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diagrams/data1.xml" ContentType="application/vnd.openxmlformats-officedocument.drawingml.diagramData+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header8.xml" ContentType="application/vnd.openxmlformats-officedocument.wordprocessingml.header+xml"/>
  <Override PartName="/word/footer53.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footer51.xml" ContentType="application/vnd.openxmlformats-officedocument.wordprocessingml.footer+xml"/>
  <Override PartName="/word/header10.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header9.xml" ContentType="application/vnd.openxmlformats-officedocument.wordprocessingml.header+xml"/>
  <Override PartName="/word/footer5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header7.xml" ContentType="application/vnd.openxmlformats-officedocument.wordprocessingml.header+xml"/>
  <Override PartName="/word/footer43.xml" ContentType="application/vnd.openxmlformats-officedocument.wordprocessingml.footer+xml"/>
  <Override PartName="/word/footer52.xml" ContentType="application/vnd.openxmlformats-officedocument.wordprocessingml.footer+xml"/>
  <Override PartName="/word/diagrams/drawing1.xml" ContentType="application/vnd.ms-office.drawingml.diagramDrawing+xml"/>
  <Override PartName="/word/header11.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4CA" w:rsidRPr="004864A6" w:rsidRDefault="00B763DA" w:rsidP="00E677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SimSun"/>
          <w:caps/>
          <w:sz w:val="28"/>
          <w:szCs w:val="28"/>
          <w:lang w:eastAsia="zh-CN"/>
        </w:rPr>
      </w:pPr>
      <w:r w:rsidRPr="00B763DA">
        <w:rPr>
          <w:rFonts w:eastAsia="SimSun"/>
          <w:caps/>
          <w:sz w:val="28"/>
          <w:szCs w:val="28"/>
          <w:lang w:eastAsia="zh-CN"/>
        </w:rPr>
        <w:drawing>
          <wp:inline distT="0" distB="0" distL="0" distR="0">
            <wp:extent cx="5673725" cy="8534400"/>
            <wp:effectExtent l="19050" t="0" r="317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9427" t="555"/>
                    <a:stretch>
                      <a:fillRect/>
                    </a:stretch>
                  </pic:blipFill>
                  <pic:spPr bwMode="auto">
                    <a:xfrm>
                      <a:off x="0" y="0"/>
                      <a:ext cx="5673725" cy="8534400"/>
                    </a:xfrm>
                    <a:prstGeom prst="rect">
                      <a:avLst/>
                    </a:prstGeom>
                    <a:noFill/>
                    <a:ln w="9525">
                      <a:noFill/>
                      <a:miter lim="800000"/>
                      <a:headEnd/>
                      <a:tailEnd/>
                    </a:ln>
                  </pic:spPr>
                </pic:pic>
              </a:graphicData>
            </a:graphic>
          </wp:inline>
        </w:drawing>
      </w:r>
    </w:p>
    <w:p w:rsidR="00E6778E" w:rsidRDefault="00E6778E" w:rsidP="00F364CA">
      <w:pPr>
        <w:suppressAutoHyphens/>
        <w:rPr>
          <w:sz w:val="28"/>
          <w:szCs w:val="28"/>
          <w:lang w:val="en-US"/>
        </w:rPr>
      </w:pPr>
    </w:p>
    <w:p w:rsidR="00E6778E" w:rsidRDefault="00E6778E" w:rsidP="00F364CA">
      <w:pPr>
        <w:suppressAutoHyphens/>
        <w:rPr>
          <w:sz w:val="28"/>
          <w:szCs w:val="28"/>
          <w:lang w:val="en-US"/>
        </w:rPr>
      </w:pPr>
    </w:p>
    <w:p w:rsidR="00E6778E" w:rsidRDefault="00E6778E" w:rsidP="00F364CA">
      <w:pPr>
        <w:suppressAutoHyphens/>
        <w:rPr>
          <w:sz w:val="28"/>
          <w:szCs w:val="28"/>
          <w:lang w:val="en-US"/>
        </w:rPr>
      </w:pPr>
    </w:p>
    <w:p w:rsidR="00E6778E" w:rsidRDefault="00E6778E" w:rsidP="00F364CA">
      <w:pPr>
        <w:suppressAutoHyphens/>
        <w:rPr>
          <w:sz w:val="28"/>
          <w:szCs w:val="28"/>
          <w:lang w:val="en-US"/>
        </w:rPr>
      </w:pPr>
    </w:p>
    <w:p w:rsidR="00F364CA" w:rsidRDefault="00E6778E" w:rsidP="00E6778E">
      <w:pPr>
        <w:widowControl/>
        <w:ind w:firstLine="0"/>
        <w:jc w:val="center"/>
        <w:rPr>
          <w:sz w:val="28"/>
          <w:szCs w:val="28"/>
        </w:rPr>
      </w:pPr>
      <w:r>
        <w:rPr>
          <w:noProof/>
          <w:sz w:val="28"/>
          <w:szCs w:val="28"/>
        </w:rPr>
        <w:lastRenderedPageBreak/>
        <w:drawing>
          <wp:inline distT="0" distB="0" distL="0" distR="0">
            <wp:extent cx="5591175" cy="7581900"/>
            <wp:effectExtent l="19050" t="0" r="952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l="5018" t="2886" r="5727" b="8768"/>
                    <a:stretch>
                      <a:fillRect/>
                    </a:stretch>
                  </pic:blipFill>
                  <pic:spPr bwMode="auto">
                    <a:xfrm>
                      <a:off x="0" y="0"/>
                      <a:ext cx="5591175" cy="7581900"/>
                    </a:xfrm>
                    <a:prstGeom prst="rect">
                      <a:avLst/>
                    </a:prstGeom>
                    <a:noFill/>
                    <a:ln w="9525">
                      <a:noFill/>
                      <a:miter lim="800000"/>
                      <a:headEnd/>
                      <a:tailEnd/>
                    </a:ln>
                  </pic:spPr>
                </pic:pic>
              </a:graphicData>
            </a:graphic>
          </wp:inline>
        </w:drawing>
      </w:r>
    </w:p>
    <w:p w:rsidR="00F364CA" w:rsidRDefault="00F364CA" w:rsidP="00F364CA">
      <w:pPr>
        <w:widowControl/>
        <w:ind w:firstLine="0"/>
        <w:rPr>
          <w:sz w:val="28"/>
          <w:szCs w:val="28"/>
        </w:rPr>
      </w:pPr>
    </w:p>
    <w:p w:rsidR="00F775DB" w:rsidRPr="00F364CA" w:rsidRDefault="00F775DB" w:rsidP="0031383E">
      <w:pPr>
        <w:ind w:firstLine="0"/>
        <w:rPr>
          <w:noProof/>
          <w:color w:val="FF0000"/>
          <w:sz w:val="28"/>
          <w:szCs w:val="28"/>
        </w:rPr>
      </w:pPr>
    </w:p>
    <w:p w:rsidR="00F364CA" w:rsidRPr="00F364CA" w:rsidRDefault="00F364CA" w:rsidP="0031383E">
      <w:pPr>
        <w:ind w:firstLine="0"/>
        <w:rPr>
          <w:noProof/>
          <w:color w:val="FF0000"/>
          <w:sz w:val="28"/>
          <w:szCs w:val="28"/>
        </w:rPr>
      </w:pPr>
    </w:p>
    <w:p w:rsidR="00F364CA" w:rsidRPr="00F364CA" w:rsidRDefault="00F364CA" w:rsidP="0031383E">
      <w:pPr>
        <w:ind w:firstLine="0"/>
        <w:rPr>
          <w:noProof/>
          <w:color w:val="FF0000"/>
          <w:sz w:val="28"/>
          <w:szCs w:val="28"/>
        </w:rPr>
      </w:pPr>
    </w:p>
    <w:p w:rsidR="00F364CA" w:rsidRPr="00F364CA" w:rsidRDefault="00F364CA" w:rsidP="0031383E">
      <w:pPr>
        <w:ind w:firstLine="0"/>
        <w:rPr>
          <w:noProof/>
          <w:color w:val="FF0000"/>
          <w:sz w:val="28"/>
          <w:szCs w:val="28"/>
        </w:rPr>
      </w:pPr>
    </w:p>
    <w:p w:rsidR="00F364CA" w:rsidRPr="00F364CA" w:rsidRDefault="00F364CA" w:rsidP="0031383E">
      <w:pPr>
        <w:ind w:firstLine="0"/>
        <w:rPr>
          <w:noProof/>
          <w:color w:val="FF0000"/>
          <w:sz w:val="28"/>
          <w:szCs w:val="28"/>
        </w:rPr>
      </w:pPr>
    </w:p>
    <w:p w:rsidR="00F364CA" w:rsidRPr="00F364CA" w:rsidRDefault="00F364CA" w:rsidP="0031383E">
      <w:pPr>
        <w:ind w:firstLine="0"/>
        <w:rPr>
          <w:noProof/>
          <w:color w:val="FF0000"/>
          <w:sz w:val="28"/>
          <w:szCs w:val="28"/>
        </w:rPr>
      </w:pPr>
    </w:p>
    <w:p w:rsidR="00F364CA" w:rsidRPr="00F364CA" w:rsidRDefault="00F364CA" w:rsidP="0031383E">
      <w:pPr>
        <w:ind w:firstLine="0"/>
        <w:rPr>
          <w:noProof/>
          <w:color w:val="FF0000"/>
          <w:sz w:val="28"/>
          <w:szCs w:val="28"/>
        </w:rPr>
      </w:pPr>
    </w:p>
    <w:p w:rsidR="00544CB7" w:rsidRPr="00F36F0A" w:rsidRDefault="00544CB7" w:rsidP="00AC0B66">
      <w:pPr>
        <w:ind w:firstLine="0"/>
        <w:jc w:val="center"/>
        <w:rPr>
          <w:b/>
          <w:sz w:val="28"/>
          <w:szCs w:val="28"/>
        </w:rPr>
      </w:pPr>
      <w:r w:rsidRPr="00F36F0A">
        <w:rPr>
          <w:b/>
          <w:sz w:val="28"/>
          <w:szCs w:val="28"/>
        </w:rPr>
        <w:lastRenderedPageBreak/>
        <w:t>Стр</w:t>
      </w:r>
      <w:r w:rsidR="00F36F0A" w:rsidRPr="00F36F0A">
        <w:rPr>
          <w:b/>
          <w:sz w:val="28"/>
          <w:szCs w:val="28"/>
        </w:rPr>
        <w:t>уктура основной профессиональной</w:t>
      </w:r>
      <w:r w:rsidRPr="00F36F0A">
        <w:rPr>
          <w:b/>
          <w:sz w:val="28"/>
          <w:szCs w:val="28"/>
        </w:rPr>
        <w:t xml:space="preserve"> образовательной программы</w:t>
      </w:r>
    </w:p>
    <w:p w:rsidR="00544CB7" w:rsidRDefault="00544CB7" w:rsidP="0019179F">
      <w:pPr>
        <w:ind w:firstLine="567"/>
        <w:rPr>
          <w:sz w:val="28"/>
          <w:szCs w:val="2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5"/>
        <w:gridCol w:w="647"/>
        <w:gridCol w:w="7978"/>
        <w:gridCol w:w="911"/>
      </w:tblGrid>
      <w:tr w:rsidR="007420BE" w:rsidRPr="00583DB7" w:rsidTr="00D70B88">
        <w:tc>
          <w:tcPr>
            <w:tcW w:w="270" w:type="pct"/>
            <w:shd w:val="clear" w:color="auto" w:fill="auto"/>
          </w:tcPr>
          <w:p w:rsidR="007420BE" w:rsidRPr="00583DB7" w:rsidRDefault="007420BE" w:rsidP="007420BE">
            <w:pPr>
              <w:ind w:firstLine="0"/>
              <w:jc w:val="center"/>
              <w:rPr>
                <w:b/>
              </w:rPr>
            </w:pPr>
            <w:r w:rsidRPr="00583DB7">
              <w:rPr>
                <w:b/>
              </w:rPr>
              <w:t>№</w:t>
            </w:r>
          </w:p>
        </w:tc>
        <w:tc>
          <w:tcPr>
            <w:tcW w:w="4278" w:type="pct"/>
            <w:gridSpan w:val="2"/>
            <w:shd w:val="clear" w:color="auto" w:fill="auto"/>
          </w:tcPr>
          <w:p w:rsidR="007420BE" w:rsidRPr="00583DB7" w:rsidRDefault="007420BE" w:rsidP="007420BE">
            <w:pPr>
              <w:pStyle w:val="11"/>
            </w:pPr>
            <w:r w:rsidRPr="00583DB7">
              <w:t>Наименование раздела</w:t>
            </w:r>
          </w:p>
        </w:tc>
        <w:tc>
          <w:tcPr>
            <w:tcW w:w="452" w:type="pct"/>
          </w:tcPr>
          <w:p w:rsidR="007420BE" w:rsidRPr="00583DB7" w:rsidRDefault="007420BE" w:rsidP="007420BE">
            <w:pPr>
              <w:pStyle w:val="11"/>
            </w:pPr>
            <w:r w:rsidRPr="00583DB7">
              <w:t>Стр.</w:t>
            </w:r>
          </w:p>
        </w:tc>
      </w:tr>
      <w:tr w:rsidR="007420BE" w:rsidRPr="00422C49" w:rsidTr="00D70B88">
        <w:tc>
          <w:tcPr>
            <w:tcW w:w="270" w:type="pct"/>
            <w:vMerge w:val="restart"/>
            <w:shd w:val="clear" w:color="auto" w:fill="auto"/>
          </w:tcPr>
          <w:p w:rsidR="007420BE" w:rsidRPr="00422C49" w:rsidRDefault="007420BE" w:rsidP="007420BE">
            <w:pPr>
              <w:ind w:firstLine="0"/>
            </w:pPr>
            <w:r w:rsidRPr="00422C49">
              <w:t>1.</w:t>
            </w:r>
          </w:p>
        </w:tc>
        <w:tc>
          <w:tcPr>
            <w:tcW w:w="4278" w:type="pct"/>
            <w:gridSpan w:val="2"/>
            <w:shd w:val="clear" w:color="auto" w:fill="auto"/>
          </w:tcPr>
          <w:p w:rsidR="007420BE" w:rsidRPr="00422C49" w:rsidRDefault="007420BE" w:rsidP="007420BE">
            <w:pPr>
              <w:pStyle w:val="11"/>
              <w:jc w:val="both"/>
              <w:rPr>
                <w:b/>
              </w:rPr>
            </w:pPr>
            <w:r w:rsidRPr="00422C49">
              <w:t>Общие положения</w:t>
            </w:r>
          </w:p>
        </w:tc>
        <w:tc>
          <w:tcPr>
            <w:tcW w:w="452" w:type="pct"/>
          </w:tcPr>
          <w:p w:rsidR="007420BE" w:rsidRPr="00422C49" w:rsidRDefault="007420BE" w:rsidP="007420BE">
            <w:pPr>
              <w:pStyle w:val="11"/>
              <w:rPr>
                <w:b/>
              </w:rPr>
            </w:pPr>
            <w:r w:rsidRPr="00422C49">
              <w:t>5</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shd w:val="clear" w:color="auto" w:fill="auto"/>
          </w:tcPr>
          <w:p w:rsidR="007420BE" w:rsidRPr="00631801" w:rsidRDefault="007420BE" w:rsidP="007420BE">
            <w:pPr>
              <w:ind w:firstLine="0"/>
            </w:pPr>
            <w:r w:rsidRPr="00631801">
              <w:t>1.1.</w:t>
            </w:r>
          </w:p>
        </w:tc>
        <w:tc>
          <w:tcPr>
            <w:tcW w:w="3957" w:type="pct"/>
            <w:shd w:val="clear" w:color="auto" w:fill="auto"/>
          </w:tcPr>
          <w:p w:rsidR="007420BE" w:rsidRPr="00631801" w:rsidRDefault="007420BE" w:rsidP="007420BE">
            <w:pPr>
              <w:ind w:firstLine="0"/>
            </w:pPr>
            <w:r w:rsidRPr="00631801">
              <w:t xml:space="preserve">Основная профессиональная образовательная программа </w:t>
            </w:r>
          </w:p>
        </w:tc>
        <w:tc>
          <w:tcPr>
            <w:tcW w:w="452" w:type="pct"/>
          </w:tcPr>
          <w:p w:rsidR="007420BE" w:rsidRPr="00631801" w:rsidRDefault="007420BE" w:rsidP="007420BE">
            <w:pPr>
              <w:ind w:firstLine="0"/>
              <w:jc w:val="center"/>
            </w:pPr>
            <w:r w:rsidRPr="00631801">
              <w:t>5</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shd w:val="clear" w:color="auto" w:fill="auto"/>
          </w:tcPr>
          <w:p w:rsidR="007420BE" w:rsidRPr="00631801" w:rsidRDefault="007420BE" w:rsidP="007420BE">
            <w:pPr>
              <w:ind w:firstLine="0"/>
            </w:pPr>
            <w:r w:rsidRPr="00631801">
              <w:t>1.2.</w:t>
            </w:r>
          </w:p>
        </w:tc>
        <w:tc>
          <w:tcPr>
            <w:tcW w:w="3957" w:type="pct"/>
            <w:shd w:val="clear" w:color="auto" w:fill="auto"/>
          </w:tcPr>
          <w:p w:rsidR="007420BE" w:rsidRPr="00631801" w:rsidRDefault="007420BE" w:rsidP="007420BE">
            <w:pPr>
              <w:ind w:firstLine="0"/>
              <w:rPr>
                <w:noProof/>
              </w:rPr>
            </w:pPr>
            <w:r w:rsidRPr="00631801">
              <w:t xml:space="preserve">Нормативные документы для разработки ОПОП </w:t>
            </w:r>
          </w:p>
        </w:tc>
        <w:tc>
          <w:tcPr>
            <w:tcW w:w="452" w:type="pct"/>
          </w:tcPr>
          <w:p w:rsidR="007420BE" w:rsidRPr="00631801" w:rsidRDefault="007420BE" w:rsidP="007420BE">
            <w:pPr>
              <w:ind w:firstLine="0"/>
              <w:jc w:val="center"/>
            </w:pPr>
            <w:r w:rsidRPr="00631801">
              <w:t>5</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val="restart"/>
            <w:shd w:val="clear" w:color="auto" w:fill="auto"/>
          </w:tcPr>
          <w:p w:rsidR="007420BE" w:rsidRPr="00631801" w:rsidRDefault="007420BE" w:rsidP="007420BE">
            <w:pPr>
              <w:ind w:firstLine="0"/>
            </w:pPr>
            <w:r w:rsidRPr="00631801">
              <w:t>1.3.</w:t>
            </w:r>
          </w:p>
        </w:tc>
        <w:tc>
          <w:tcPr>
            <w:tcW w:w="3957" w:type="pct"/>
            <w:shd w:val="clear" w:color="auto" w:fill="auto"/>
          </w:tcPr>
          <w:p w:rsidR="007420BE" w:rsidRPr="00631801" w:rsidRDefault="007420BE" w:rsidP="007420BE">
            <w:pPr>
              <w:ind w:firstLine="0"/>
            </w:pPr>
            <w:r w:rsidRPr="00631801">
              <w:t xml:space="preserve">Общая характеристика ОПОП </w:t>
            </w:r>
          </w:p>
        </w:tc>
        <w:tc>
          <w:tcPr>
            <w:tcW w:w="452" w:type="pct"/>
          </w:tcPr>
          <w:p w:rsidR="007420BE" w:rsidRPr="00631801" w:rsidRDefault="007420BE" w:rsidP="007420BE">
            <w:pPr>
              <w:ind w:firstLine="0"/>
              <w:jc w:val="center"/>
            </w:pPr>
            <w:r w:rsidRPr="00631801">
              <w:t>6</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pPr>
              <w:ind w:firstLine="0"/>
            </w:pPr>
          </w:p>
        </w:tc>
        <w:tc>
          <w:tcPr>
            <w:tcW w:w="3957" w:type="pct"/>
            <w:shd w:val="clear" w:color="auto" w:fill="auto"/>
          </w:tcPr>
          <w:p w:rsidR="007420BE" w:rsidRPr="00631801" w:rsidRDefault="007420BE" w:rsidP="007420BE">
            <w:pPr>
              <w:ind w:firstLine="0"/>
            </w:pPr>
            <w:r w:rsidRPr="00631801">
              <w:t xml:space="preserve">1.3.1. Цель  ОПОП </w:t>
            </w:r>
          </w:p>
        </w:tc>
        <w:tc>
          <w:tcPr>
            <w:tcW w:w="452" w:type="pct"/>
          </w:tcPr>
          <w:p w:rsidR="007420BE" w:rsidRPr="00631801" w:rsidRDefault="007420BE" w:rsidP="007420BE">
            <w:pPr>
              <w:ind w:firstLine="0"/>
              <w:jc w:val="center"/>
            </w:pPr>
            <w:r w:rsidRPr="00631801">
              <w:t>6</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pPr>
              <w:ind w:firstLine="0"/>
            </w:pPr>
          </w:p>
        </w:tc>
        <w:tc>
          <w:tcPr>
            <w:tcW w:w="3957" w:type="pct"/>
            <w:shd w:val="clear" w:color="auto" w:fill="auto"/>
          </w:tcPr>
          <w:p w:rsidR="007420BE" w:rsidRPr="00631801" w:rsidRDefault="007420BE" w:rsidP="007420BE">
            <w:pPr>
              <w:ind w:firstLine="0"/>
            </w:pPr>
            <w:r w:rsidRPr="00631801">
              <w:t>1.3.2. Срок освоения ОПОП</w:t>
            </w:r>
          </w:p>
        </w:tc>
        <w:tc>
          <w:tcPr>
            <w:tcW w:w="452" w:type="pct"/>
          </w:tcPr>
          <w:p w:rsidR="007420BE" w:rsidRPr="00631801" w:rsidRDefault="007420BE" w:rsidP="007420BE">
            <w:pPr>
              <w:ind w:firstLine="0"/>
              <w:jc w:val="center"/>
            </w:pPr>
            <w:r w:rsidRPr="00631801">
              <w:t>8</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pPr>
              <w:ind w:firstLine="0"/>
            </w:pPr>
          </w:p>
        </w:tc>
        <w:tc>
          <w:tcPr>
            <w:tcW w:w="3957" w:type="pct"/>
            <w:shd w:val="clear" w:color="auto" w:fill="auto"/>
          </w:tcPr>
          <w:p w:rsidR="007420BE" w:rsidRPr="00631801" w:rsidRDefault="007420BE" w:rsidP="007420BE">
            <w:pPr>
              <w:ind w:firstLine="0"/>
            </w:pPr>
            <w:r w:rsidRPr="00631801">
              <w:t xml:space="preserve">1.3.3. Трудоемкость ОПОП </w:t>
            </w:r>
          </w:p>
        </w:tc>
        <w:tc>
          <w:tcPr>
            <w:tcW w:w="452" w:type="pct"/>
          </w:tcPr>
          <w:p w:rsidR="007420BE" w:rsidRPr="00631801" w:rsidRDefault="007420BE" w:rsidP="007420BE">
            <w:pPr>
              <w:ind w:firstLine="0"/>
              <w:jc w:val="center"/>
            </w:pPr>
            <w:r>
              <w:t>8</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pPr>
              <w:ind w:firstLine="0"/>
            </w:pPr>
          </w:p>
        </w:tc>
        <w:tc>
          <w:tcPr>
            <w:tcW w:w="3957" w:type="pct"/>
            <w:shd w:val="clear" w:color="auto" w:fill="auto"/>
          </w:tcPr>
          <w:p w:rsidR="007420BE" w:rsidRPr="00631801" w:rsidRDefault="007420BE" w:rsidP="007420BE">
            <w:pPr>
              <w:ind w:firstLine="0"/>
            </w:pPr>
            <w:r w:rsidRPr="00631801">
              <w:t>1.3.4. Особенности ОПОП</w:t>
            </w:r>
          </w:p>
        </w:tc>
        <w:tc>
          <w:tcPr>
            <w:tcW w:w="452" w:type="pct"/>
          </w:tcPr>
          <w:p w:rsidR="007420BE" w:rsidRPr="00D70B88" w:rsidRDefault="00D70B88" w:rsidP="007420BE">
            <w:pPr>
              <w:ind w:firstLine="0"/>
              <w:jc w:val="center"/>
              <w:rPr>
                <w:lang w:val="en-US"/>
              </w:rPr>
            </w:pPr>
            <w:r>
              <w:t>8</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pPr>
              <w:ind w:firstLine="0"/>
            </w:pPr>
          </w:p>
        </w:tc>
        <w:tc>
          <w:tcPr>
            <w:tcW w:w="3957" w:type="pct"/>
            <w:shd w:val="clear" w:color="auto" w:fill="auto"/>
          </w:tcPr>
          <w:p w:rsidR="007420BE" w:rsidRPr="00631801" w:rsidRDefault="007420BE" w:rsidP="007420BE">
            <w:pPr>
              <w:ind w:firstLine="0"/>
            </w:pPr>
            <w:r w:rsidRPr="00631801">
              <w:t xml:space="preserve">1.3.5. Требования   </w:t>
            </w:r>
            <w:r w:rsidRPr="00631801">
              <w:rPr>
                <w:bCs/>
              </w:rPr>
              <w:t>к поступающим в техникум на данную ОПОП</w:t>
            </w:r>
          </w:p>
        </w:tc>
        <w:tc>
          <w:tcPr>
            <w:tcW w:w="452" w:type="pct"/>
          </w:tcPr>
          <w:p w:rsidR="007420BE" w:rsidRPr="0004463F" w:rsidRDefault="007420BE" w:rsidP="007420BE">
            <w:pPr>
              <w:ind w:firstLine="0"/>
              <w:jc w:val="center"/>
            </w:pPr>
            <w:r w:rsidRPr="0004463F">
              <w:t>10</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pPr>
              <w:ind w:firstLine="0"/>
            </w:pPr>
          </w:p>
        </w:tc>
        <w:tc>
          <w:tcPr>
            <w:tcW w:w="3957" w:type="pct"/>
            <w:shd w:val="clear" w:color="auto" w:fill="auto"/>
          </w:tcPr>
          <w:p w:rsidR="007420BE" w:rsidRPr="00631801" w:rsidRDefault="007420BE" w:rsidP="007420BE">
            <w:pPr>
              <w:ind w:firstLine="0"/>
            </w:pPr>
            <w:r w:rsidRPr="00631801">
              <w:t>1.3.6. Востребованность выпускников</w:t>
            </w:r>
          </w:p>
        </w:tc>
        <w:tc>
          <w:tcPr>
            <w:tcW w:w="452" w:type="pct"/>
          </w:tcPr>
          <w:p w:rsidR="007420BE" w:rsidRPr="0004463F" w:rsidRDefault="007420BE" w:rsidP="007420BE">
            <w:pPr>
              <w:ind w:firstLine="0"/>
              <w:jc w:val="center"/>
            </w:pPr>
            <w:r w:rsidRPr="0004463F">
              <w:t>1</w:t>
            </w:r>
            <w:r w:rsidR="00D70B88">
              <w:t>0</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pPr>
              <w:ind w:firstLine="0"/>
            </w:pPr>
          </w:p>
        </w:tc>
        <w:tc>
          <w:tcPr>
            <w:tcW w:w="3957" w:type="pct"/>
            <w:shd w:val="clear" w:color="auto" w:fill="auto"/>
          </w:tcPr>
          <w:p w:rsidR="007420BE" w:rsidRPr="00631801" w:rsidRDefault="007420BE" w:rsidP="007420BE">
            <w:pPr>
              <w:ind w:firstLine="0"/>
            </w:pPr>
            <w:r w:rsidRPr="00631801">
              <w:t>1.3.7. Возможности продолжения образования выпускника</w:t>
            </w:r>
          </w:p>
        </w:tc>
        <w:tc>
          <w:tcPr>
            <w:tcW w:w="452" w:type="pct"/>
          </w:tcPr>
          <w:p w:rsidR="007420BE" w:rsidRPr="0004463F" w:rsidRDefault="007420BE" w:rsidP="007420BE">
            <w:pPr>
              <w:ind w:firstLine="0"/>
              <w:jc w:val="center"/>
            </w:pPr>
            <w:r w:rsidRPr="0004463F">
              <w:t>1</w:t>
            </w:r>
            <w:r w:rsidR="00D70B88">
              <w:t>0</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pPr>
              <w:ind w:firstLine="0"/>
            </w:pPr>
          </w:p>
        </w:tc>
        <w:tc>
          <w:tcPr>
            <w:tcW w:w="3957" w:type="pct"/>
            <w:shd w:val="clear" w:color="auto" w:fill="auto"/>
          </w:tcPr>
          <w:p w:rsidR="007420BE" w:rsidRPr="00631801" w:rsidRDefault="007420BE" w:rsidP="007420BE">
            <w:pPr>
              <w:ind w:firstLine="0"/>
            </w:pPr>
            <w:r w:rsidRPr="00631801">
              <w:t xml:space="preserve">1.3.8. Основные пользователи ОПОП </w:t>
            </w:r>
          </w:p>
        </w:tc>
        <w:tc>
          <w:tcPr>
            <w:tcW w:w="452" w:type="pct"/>
          </w:tcPr>
          <w:p w:rsidR="007420BE" w:rsidRPr="0004463F" w:rsidRDefault="007420BE" w:rsidP="007420BE">
            <w:pPr>
              <w:ind w:firstLine="0"/>
              <w:jc w:val="center"/>
            </w:pPr>
            <w:r w:rsidRPr="0004463F">
              <w:t>1</w:t>
            </w:r>
            <w:r w:rsidR="00D70B88">
              <w:t>0</w:t>
            </w:r>
          </w:p>
        </w:tc>
      </w:tr>
      <w:tr w:rsidR="007420BE" w:rsidRPr="00422C49" w:rsidTr="00D70B88">
        <w:tc>
          <w:tcPr>
            <w:tcW w:w="270" w:type="pct"/>
            <w:vMerge w:val="restart"/>
            <w:shd w:val="clear" w:color="auto" w:fill="auto"/>
          </w:tcPr>
          <w:p w:rsidR="007420BE" w:rsidRPr="00422C49" w:rsidRDefault="007420BE" w:rsidP="007420BE">
            <w:pPr>
              <w:ind w:firstLine="0"/>
            </w:pPr>
            <w:r w:rsidRPr="00422C49">
              <w:t>2.</w:t>
            </w:r>
          </w:p>
        </w:tc>
        <w:tc>
          <w:tcPr>
            <w:tcW w:w="4278" w:type="pct"/>
            <w:gridSpan w:val="2"/>
            <w:shd w:val="clear" w:color="auto" w:fill="auto"/>
          </w:tcPr>
          <w:p w:rsidR="007420BE" w:rsidRPr="00422C49" w:rsidRDefault="007420BE" w:rsidP="007420BE">
            <w:pPr>
              <w:tabs>
                <w:tab w:val="left" w:pos="1620"/>
              </w:tabs>
              <w:ind w:firstLine="0"/>
            </w:pPr>
            <w:r w:rsidRPr="00422C49">
              <w:t xml:space="preserve">Характеристика профессиональной деятельности выпускника </w:t>
            </w:r>
          </w:p>
        </w:tc>
        <w:tc>
          <w:tcPr>
            <w:tcW w:w="452" w:type="pct"/>
          </w:tcPr>
          <w:p w:rsidR="007420BE" w:rsidRPr="0004463F" w:rsidRDefault="007420BE" w:rsidP="007420BE">
            <w:pPr>
              <w:tabs>
                <w:tab w:val="left" w:pos="1620"/>
              </w:tabs>
              <w:ind w:firstLine="0"/>
              <w:jc w:val="center"/>
            </w:pPr>
            <w:r w:rsidRPr="0004463F">
              <w:t>11</w:t>
            </w:r>
          </w:p>
        </w:tc>
      </w:tr>
      <w:tr w:rsidR="007420BE" w:rsidRPr="00422C49" w:rsidTr="00D70B88">
        <w:tc>
          <w:tcPr>
            <w:tcW w:w="270" w:type="pct"/>
            <w:vMerge/>
            <w:shd w:val="clear" w:color="auto" w:fill="auto"/>
          </w:tcPr>
          <w:p w:rsidR="007420BE" w:rsidRPr="00422C49" w:rsidRDefault="007420BE" w:rsidP="007420BE">
            <w:pPr>
              <w:ind w:firstLine="0"/>
            </w:pPr>
          </w:p>
        </w:tc>
        <w:tc>
          <w:tcPr>
            <w:tcW w:w="321" w:type="pct"/>
            <w:shd w:val="clear" w:color="auto" w:fill="auto"/>
          </w:tcPr>
          <w:p w:rsidR="007420BE" w:rsidRPr="00422C49" w:rsidRDefault="007420BE" w:rsidP="007420BE">
            <w:pPr>
              <w:ind w:firstLine="0"/>
            </w:pPr>
            <w:r w:rsidRPr="00422C49">
              <w:t>2.1.</w:t>
            </w:r>
          </w:p>
        </w:tc>
        <w:tc>
          <w:tcPr>
            <w:tcW w:w="3957" w:type="pct"/>
            <w:shd w:val="clear" w:color="auto" w:fill="auto"/>
          </w:tcPr>
          <w:p w:rsidR="007420BE" w:rsidRPr="00422C49" w:rsidRDefault="007420BE" w:rsidP="007420BE">
            <w:pPr>
              <w:tabs>
                <w:tab w:val="left" w:pos="1620"/>
              </w:tabs>
              <w:ind w:firstLine="0"/>
            </w:pPr>
            <w:r w:rsidRPr="00422C49">
              <w:t>Область профессиональной деятельности</w:t>
            </w:r>
          </w:p>
        </w:tc>
        <w:tc>
          <w:tcPr>
            <w:tcW w:w="452" w:type="pct"/>
          </w:tcPr>
          <w:p w:rsidR="007420BE" w:rsidRPr="0004463F" w:rsidRDefault="007420BE" w:rsidP="007420BE">
            <w:pPr>
              <w:tabs>
                <w:tab w:val="left" w:pos="1620"/>
              </w:tabs>
              <w:ind w:firstLine="0"/>
              <w:jc w:val="center"/>
            </w:pPr>
            <w:r w:rsidRPr="0004463F">
              <w:t>11</w:t>
            </w:r>
          </w:p>
        </w:tc>
      </w:tr>
      <w:tr w:rsidR="007420BE" w:rsidRPr="00422C49" w:rsidTr="00D70B88">
        <w:tc>
          <w:tcPr>
            <w:tcW w:w="270" w:type="pct"/>
            <w:vMerge/>
            <w:shd w:val="clear" w:color="auto" w:fill="auto"/>
          </w:tcPr>
          <w:p w:rsidR="007420BE" w:rsidRPr="00422C49" w:rsidRDefault="007420BE" w:rsidP="007420BE">
            <w:pPr>
              <w:ind w:firstLine="0"/>
            </w:pPr>
          </w:p>
        </w:tc>
        <w:tc>
          <w:tcPr>
            <w:tcW w:w="321" w:type="pct"/>
            <w:shd w:val="clear" w:color="auto" w:fill="auto"/>
          </w:tcPr>
          <w:p w:rsidR="007420BE" w:rsidRPr="00422C49" w:rsidRDefault="007420BE" w:rsidP="007420BE">
            <w:pPr>
              <w:ind w:firstLine="0"/>
            </w:pPr>
            <w:r w:rsidRPr="00422C49">
              <w:t>2.2.</w:t>
            </w:r>
          </w:p>
        </w:tc>
        <w:tc>
          <w:tcPr>
            <w:tcW w:w="3957" w:type="pct"/>
            <w:shd w:val="clear" w:color="auto" w:fill="auto"/>
          </w:tcPr>
          <w:p w:rsidR="007420BE" w:rsidRPr="00422C49" w:rsidRDefault="007420BE" w:rsidP="007420BE">
            <w:pPr>
              <w:tabs>
                <w:tab w:val="left" w:pos="1620"/>
              </w:tabs>
              <w:ind w:firstLine="0"/>
            </w:pPr>
            <w:r w:rsidRPr="00422C49">
              <w:t>Объекты профессиональной деятельности</w:t>
            </w:r>
          </w:p>
        </w:tc>
        <w:tc>
          <w:tcPr>
            <w:tcW w:w="452" w:type="pct"/>
          </w:tcPr>
          <w:p w:rsidR="007420BE" w:rsidRPr="0004463F" w:rsidRDefault="007420BE" w:rsidP="007420BE">
            <w:pPr>
              <w:tabs>
                <w:tab w:val="left" w:pos="1620"/>
              </w:tabs>
              <w:ind w:firstLine="0"/>
              <w:jc w:val="center"/>
            </w:pPr>
            <w:r w:rsidRPr="0004463F">
              <w:t>11</w:t>
            </w:r>
          </w:p>
        </w:tc>
      </w:tr>
      <w:tr w:rsidR="007420BE" w:rsidRPr="00422C49" w:rsidTr="00D70B88">
        <w:tc>
          <w:tcPr>
            <w:tcW w:w="270" w:type="pct"/>
            <w:vMerge/>
            <w:shd w:val="clear" w:color="auto" w:fill="auto"/>
          </w:tcPr>
          <w:p w:rsidR="007420BE" w:rsidRPr="00422C49" w:rsidRDefault="007420BE" w:rsidP="007420BE">
            <w:pPr>
              <w:ind w:firstLine="0"/>
            </w:pPr>
          </w:p>
        </w:tc>
        <w:tc>
          <w:tcPr>
            <w:tcW w:w="321" w:type="pct"/>
            <w:shd w:val="clear" w:color="auto" w:fill="auto"/>
          </w:tcPr>
          <w:p w:rsidR="007420BE" w:rsidRPr="00422C49" w:rsidRDefault="007420BE" w:rsidP="007420BE">
            <w:pPr>
              <w:ind w:firstLine="0"/>
            </w:pPr>
            <w:r w:rsidRPr="00422C49">
              <w:t>2.3.</w:t>
            </w:r>
          </w:p>
        </w:tc>
        <w:tc>
          <w:tcPr>
            <w:tcW w:w="3957" w:type="pct"/>
            <w:shd w:val="clear" w:color="auto" w:fill="auto"/>
          </w:tcPr>
          <w:p w:rsidR="007420BE" w:rsidRPr="00422C49" w:rsidRDefault="007420BE" w:rsidP="007420BE">
            <w:pPr>
              <w:tabs>
                <w:tab w:val="left" w:pos="1620"/>
              </w:tabs>
              <w:ind w:firstLine="0"/>
            </w:pPr>
            <w:r w:rsidRPr="00422C49">
              <w:t>Виды профессиональной деятельности</w:t>
            </w:r>
          </w:p>
        </w:tc>
        <w:tc>
          <w:tcPr>
            <w:tcW w:w="452" w:type="pct"/>
          </w:tcPr>
          <w:p w:rsidR="007420BE" w:rsidRPr="0004463F" w:rsidRDefault="007420BE" w:rsidP="007420BE">
            <w:pPr>
              <w:tabs>
                <w:tab w:val="left" w:pos="1620"/>
              </w:tabs>
              <w:ind w:firstLine="0"/>
              <w:jc w:val="center"/>
            </w:pPr>
            <w:r w:rsidRPr="0004463F">
              <w:t>11</w:t>
            </w:r>
          </w:p>
        </w:tc>
      </w:tr>
      <w:tr w:rsidR="007420BE" w:rsidRPr="00422C49" w:rsidTr="00D70B88">
        <w:tc>
          <w:tcPr>
            <w:tcW w:w="270" w:type="pct"/>
            <w:vMerge w:val="restart"/>
            <w:shd w:val="clear" w:color="auto" w:fill="auto"/>
          </w:tcPr>
          <w:p w:rsidR="007420BE" w:rsidRPr="00422C49" w:rsidRDefault="007420BE" w:rsidP="007420BE">
            <w:pPr>
              <w:ind w:firstLine="0"/>
            </w:pPr>
            <w:r w:rsidRPr="00422C49">
              <w:t>3.</w:t>
            </w:r>
          </w:p>
        </w:tc>
        <w:tc>
          <w:tcPr>
            <w:tcW w:w="4278" w:type="pct"/>
            <w:gridSpan w:val="2"/>
            <w:shd w:val="clear" w:color="auto" w:fill="auto"/>
          </w:tcPr>
          <w:p w:rsidR="007420BE" w:rsidRPr="00422C49" w:rsidRDefault="007420BE" w:rsidP="007420BE">
            <w:pPr>
              <w:ind w:firstLine="0"/>
            </w:pPr>
            <w:r w:rsidRPr="00422C49">
              <w:t>Требования к результатам ОПОП</w:t>
            </w:r>
          </w:p>
        </w:tc>
        <w:tc>
          <w:tcPr>
            <w:tcW w:w="452" w:type="pct"/>
          </w:tcPr>
          <w:p w:rsidR="007420BE" w:rsidRPr="0004463F" w:rsidRDefault="007420BE" w:rsidP="007420BE">
            <w:pPr>
              <w:ind w:firstLine="0"/>
              <w:jc w:val="center"/>
            </w:pPr>
            <w:r w:rsidRPr="0004463F">
              <w:t>1</w:t>
            </w:r>
            <w:r w:rsidR="00D70B88">
              <w:t>1</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shd w:val="clear" w:color="auto" w:fill="auto"/>
          </w:tcPr>
          <w:p w:rsidR="007420BE" w:rsidRPr="00290FF8" w:rsidRDefault="007420BE" w:rsidP="007420BE">
            <w:pPr>
              <w:ind w:firstLine="0"/>
            </w:pPr>
            <w:r w:rsidRPr="00290FF8">
              <w:t>3.1.</w:t>
            </w:r>
          </w:p>
        </w:tc>
        <w:tc>
          <w:tcPr>
            <w:tcW w:w="3957" w:type="pct"/>
            <w:shd w:val="clear" w:color="auto" w:fill="auto"/>
          </w:tcPr>
          <w:p w:rsidR="007420BE" w:rsidRPr="00290FF8" w:rsidRDefault="007420BE" w:rsidP="007420BE">
            <w:pPr>
              <w:ind w:firstLine="0"/>
            </w:pPr>
            <w:r w:rsidRPr="00290FF8">
              <w:t xml:space="preserve">Требования к результатам освоения  ФГОС СОО  ППССЗ   </w:t>
            </w:r>
          </w:p>
        </w:tc>
        <w:tc>
          <w:tcPr>
            <w:tcW w:w="452" w:type="pct"/>
          </w:tcPr>
          <w:p w:rsidR="007420BE" w:rsidRPr="0004463F" w:rsidRDefault="007420BE" w:rsidP="007420BE">
            <w:pPr>
              <w:ind w:firstLine="0"/>
              <w:jc w:val="center"/>
            </w:pPr>
            <w:r w:rsidRPr="0004463F">
              <w:t>1</w:t>
            </w:r>
            <w:r w:rsidR="00D70B88">
              <w:t>1</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shd w:val="clear" w:color="auto" w:fill="auto"/>
          </w:tcPr>
          <w:p w:rsidR="007420BE" w:rsidRPr="00290FF8" w:rsidRDefault="007420BE" w:rsidP="007420BE">
            <w:pPr>
              <w:ind w:firstLine="0"/>
            </w:pPr>
            <w:r w:rsidRPr="00290FF8">
              <w:t>3.2.</w:t>
            </w:r>
          </w:p>
        </w:tc>
        <w:tc>
          <w:tcPr>
            <w:tcW w:w="3957" w:type="pct"/>
            <w:shd w:val="clear" w:color="auto" w:fill="auto"/>
          </w:tcPr>
          <w:p w:rsidR="007420BE" w:rsidRPr="00290FF8" w:rsidRDefault="007420BE" w:rsidP="007420BE">
            <w:pPr>
              <w:ind w:firstLine="0"/>
            </w:pPr>
            <w:r w:rsidRPr="00290FF8">
              <w:t>Требования к результатам освоения ФГОС СПО  ППССЗ</w:t>
            </w:r>
          </w:p>
        </w:tc>
        <w:tc>
          <w:tcPr>
            <w:tcW w:w="452" w:type="pct"/>
          </w:tcPr>
          <w:p w:rsidR="007420BE" w:rsidRPr="0004463F" w:rsidRDefault="00D70B88" w:rsidP="007420BE">
            <w:pPr>
              <w:ind w:firstLine="0"/>
              <w:jc w:val="center"/>
            </w:pPr>
            <w:r>
              <w:t>21</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shd w:val="clear" w:color="auto" w:fill="auto"/>
          </w:tcPr>
          <w:p w:rsidR="007420BE" w:rsidRPr="00290FF8" w:rsidRDefault="007420BE" w:rsidP="007420BE">
            <w:pPr>
              <w:ind w:firstLine="0"/>
            </w:pPr>
            <w:r w:rsidRPr="00290FF8">
              <w:t>3.</w:t>
            </w:r>
            <w:r w:rsidRPr="00290FF8">
              <w:rPr>
                <w:lang w:val="en-US"/>
              </w:rPr>
              <w:t>3</w:t>
            </w:r>
            <w:r w:rsidRPr="00290FF8">
              <w:t>.</w:t>
            </w:r>
          </w:p>
        </w:tc>
        <w:tc>
          <w:tcPr>
            <w:tcW w:w="3957" w:type="pct"/>
            <w:shd w:val="clear" w:color="auto" w:fill="auto"/>
          </w:tcPr>
          <w:p w:rsidR="007420BE" w:rsidRPr="00290FF8" w:rsidRDefault="007420BE" w:rsidP="007420BE">
            <w:pPr>
              <w:ind w:firstLine="0"/>
            </w:pPr>
            <w:r w:rsidRPr="00290FF8">
              <w:t>Матрица соответствия компетенций учебным дисциплинам</w:t>
            </w:r>
          </w:p>
        </w:tc>
        <w:tc>
          <w:tcPr>
            <w:tcW w:w="452" w:type="pct"/>
          </w:tcPr>
          <w:p w:rsidR="007420BE" w:rsidRPr="0004463F" w:rsidRDefault="00D70B88" w:rsidP="007420BE">
            <w:pPr>
              <w:ind w:firstLine="0"/>
              <w:jc w:val="center"/>
            </w:pPr>
            <w:r>
              <w:t>23</w:t>
            </w:r>
          </w:p>
        </w:tc>
      </w:tr>
      <w:tr w:rsidR="007420BE" w:rsidRPr="00422C49" w:rsidTr="00D70B88">
        <w:tc>
          <w:tcPr>
            <w:tcW w:w="270" w:type="pct"/>
            <w:vMerge w:val="restart"/>
            <w:shd w:val="clear" w:color="auto" w:fill="auto"/>
          </w:tcPr>
          <w:p w:rsidR="007420BE" w:rsidRPr="00422C49" w:rsidRDefault="007420BE" w:rsidP="007420BE">
            <w:pPr>
              <w:ind w:firstLine="0"/>
            </w:pPr>
            <w:r w:rsidRPr="00422C49">
              <w:t>4.</w:t>
            </w:r>
          </w:p>
        </w:tc>
        <w:tc>
          <w:tcPr>
            <w:tcW w:w="4278" w:type="pct"/>
            <w:gridSpan w:val="2"/>
            <w:shd w:val="clear" w:color="auto" w:fill="auto"/>
          </w:tcPr>
          <w:p w:rsidR="007420BE" w:rsidRPr="00422C49" w:rsidRDefault="007420BE" w:rsidP="007420BE">
            <w:pPr>
              <w:ind w:firstLine="0"/>
            </w:pPr>
            <w:r w:rsidRPr="00422C49">
              <w:t>Содержание и организация образовательного процесса</w:t>
            </w:r>
          </w:p>
        </w:tc>
        <w:tc>
          <w:tcPr>
            <w:tcW w:w="452" w:type="pct"/>
          </w:tcPr>
          <w:p w:rsidR="007420BE" w:rsidRPr="0004463F" w:rsidRDefault="00D70B88" w:rsidP="007420BE">
            <w:pPr>
              <w:ind w:firstLine="0"/>
              <w:jc w:val="center"/>
            </w:pPr>
            <w:r>
              <w:t>25</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shd w:val="clear" w:color="auto" w:fill="auto"/>
          </w:tcPr>
          <w:p w:rsidR="007420BE" w:rsidRPr="00631801" w:rsidRDefault="007420BE" w:rsidP="007420BE">
            <w:pPr>
              <w:ind w:firstLine="0"/>
            </w:pPr>
            <w:r w:rsidRPr="00631801">
              <w:t>4.1.</w:t>
            </w:r>
          </w:p>
        </w:tc>
        <w:tc>
          <w:tcPr>
            <w:tcW w:w="3957" w:type="pct"/>
            <w:shd w:val="clear" w:color="auto" w:fill="auto"/>
          </w:tcPr>
          <w:p w:rsidR="007420BE" w:rsidRPr="00631801" w:rsidRDefault="007420BE" w:rsidP="007420BE">
            <w:pPr>
              <w:ind w:firstLine="0"/>
            </w:pPr>
            <w:r>
              <w:t>Учебный план</w:t>
            </w:r>
            <w:r w:rsidRPr="00631801">
              <w:t xml:space="preserve"> </w:t>
            </w:r>
          </w:p>
        </w:tc>
        <w:tc>
          <w:tcPr>
            <w:tcW w:w="452" w:type="pct"/>
          </w:tcPr>
          <w:p w:rsidR="007420BE" w:rsidRPr="0004463F" w:rsidRDefault="00D70B88" w:rsidP="007420BE">
            <w:pPr>
              <w:ind w:firstLine="0"/>
              <w:jc w:val="center"/>
            </w:pPr>
            <w:r>
              <w:t>25</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shd w:val="clear" w:color="auto" w:fill="auto"/>
          </w:tcPr>
          <w:p w:rsidR="007420BE" w:rsidRPr="00631801" w:rsidRDefault="007420BE" w:rsidP="007420BE">
            <w:pPr>
              <w:ind w:firstLine="0"/>
            </w:pPr>
            <w:r w:rsidRPr="00631801">
              <w:t>4.2.</w:t>
            </w:r>
          </w:p>
        </w:tc>
        <w:tc>
          <w:tcPr>
            <w:tcW w:w="3957" w:type="pct"/>
            <w:shd w:val="clear" w:color="auto" w:fill="auto"/>
          </w:tcPr>
          <w:p w:rsidR="007420BE" w:rsidRPr="00422C49" w:rsidRDefault="007420BE" w:rsidP="007420BE">
            <w:pPr>
              <w:ind w:firstLine="0"/>
            </w:pPr>
            <w:r w:rsidRPr="00422C49">
              <w:t>Календарный учебный график</w:t>
            </w:r>
          </w:p>
        </w:tc>
        <w:tc>
          <w:tcPr>
            <w:tcW w:w="452" w:type="pct"/>
          </w:tcPr>
          <w:p w:rsidR="007420BE" w:rsidRPr="0004463F" w:rsidRDefault="00D70B88" w:rsidP="007420BE">
            <w:pPr>
              <w:ind w:firstLine="0"/>
              <w:jc w:val="center"/>
            </w:pPr>
            <w:r>
              <w:t>37</w:t>
            </w:r>
          </w:p>
        </w:tc>
      </w:tr>
      <w:tr w:rsidR="007420BE" w:rsidRPr="00631801" w:rsidTr="00D70B88">
        <w:trPr>
          <w:trHeight w:val="277"/>
        </w:trPr>
        <w:tc>
          <w:tcPr>
            <w:tcW w:w="270" w:type="pct"/>
            <w:vMerge/>
            <w:shd w:val="clear" w:color="auto" w:fill="auto"/>
          </w:tcPr>
          <w:p w:rsidR="007420BE" w:rsidRPr="00631801" w:rsidRDefault="007420BE" w:rsidP="007420BE">
            <w:pPr>
              <w:ind w:firstLine="0"/>
            </w:pPr>
          </w:p>
        </w:tc>
        <w:tc>
          <w:tcPr>
            <w:tcW w:w="321" w:type="pct"/>
            <w:vMerge w:val="restart"/>
            <w:shd w:val="clear" w:color="auto" w:fill="auto"/>
          </w:tcPr>
          <w:p w:rsidR="007420BE" w:rsidRPr="00631801" w:rsidRDefault="007420BE" w:rsidP="007420BE">
            <w:pPr>
              <w:ind w:firstLine="0"/>
            </w:pPr>
            <w:r w:rsidRPr="00631801">
              <w:t>4.</w:t>
            </w:r>
            <w:r w:rsidRPr="00631801">
              <w:rPr>
                <w:lang w:val="en-US"/>
              </w:rPr>
              <w:t>3</w:t>
            </w:r>
            <w:r w:rsidRPr="00631801">
              <w:t>.</w:t>
            </w:r>
          </w:p>
        </w:tc>
        <w:tc>
          <w:tcPr>
            <w:tcW w:w="3957" w:type="pct"/>
            <w:shd w:val="clear" w:color="auto" w:fill="auto"/>
          </w:tcPr>
          <w:p w:rsidR="007420BE" w:rsidRPr="00631801" w:rsidRDefault="007420BE" w:rsidP="007420BE">
            <w:pPr>
              <w:ind w:firstLine="0"/>
            </w:pPr>
            <w:r w:rsidRPr="00631801">
              <w:t xml:space="preserve">Рабочие программы </w:t>
            </w:r>
            <w:r>
              <w:t xml:space="preserve">учебных </w:t>
            </w:r>
            <w:r w:rsidRPr="00631801">
              <w:t>дисциплин</w:t>
            </w:r>
            <w:r>
              <w:t xml:space="preserve"> </w:t>
            </w:r>
          </w:p>
        </w:tc>
        <w:tc>
          <w:tcPr>
            <w:tcW w:w="452" w:type="pct"/>
          </w:tcPr>
          <w:p w:rsidR="007420BE" w:rsidRPr="0004463F" w:rsidRDefault="00D70B88" w:rsidP="00D70B88">
            <w:pPr>
              <w:ind w:firstLine="0"/>
              <w:jc w:val="center"/>
            </w:pPr>
            <w:r>
              <w:t>41</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pPr>
              <w:ind w:firstLine="0"/>
            </w:pPr>
          </w:p>
        </w:tc>
        <w:tc>
          <w:tcPr>
            <w:tcW w:w="3957" w:type="pct"/>
            <w:shd w:val="clear" w:color="auto" w:fill="auto"/>
          </w:tcPr>
          <w:p w:rsidR="007420BE" w:rsidRPr="00631801" w:rsidRDefault="007420BE" w:rsidP="007420BE">
            <w:pPr>
              <w:ind w:firstLine="0"/>
            </w:pPr>
            <w:r w:rsidRPr="00631801">
              <w:t>4.3.1. Рабочие программы дисциплин общеобразовательного цикла</w:t>
            </w:r>
          </w:p>
        </w:tc>
        <w:tc>
          <w:tcPr>
            <w:tcW w:w="452" w:type="pct"/>
          </w:tcPr>
          <w:p w:rsidR="007420BE" w:rsidRPr="0004463F" w:rsidRDefault="00D70B88" w:rsidP="007420BE">
            <w:pPr>
              <w:ind w:firstLine="0"/>
              <w:jc w:val="center"/>
            </w:pPr>
            <w:r>
              <w:t>42</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pPr>
              <w:ind w:firstLine="0"/>
            </w:pPr>
          </w:p>
        </w:tc>
        <w:tc>
          <w:tcPr>
            <w:tcW w:w="3957" w:type="pct"/>
            <w:shd w:val="clear" w:color="auto" w:fill="auto"/>
          </w:tcPr>
          <w:p w:rsidR="007420BE" w:rsidRPr="00631801" w:rsidRDefault="007420BE" w:rsidP="007420BE">
            <w:pPr>
              <w:ind w:firstLine="0"/>
            </w:pPr>
            <w:r w:rsidRPr="00631801">
              <w:t>4.3.2. Рабочие программы дисциплин общего гуманитарного и социально-экономического  цикла</w:t>
            </w:r>
          </w:p>
        </w:tc>
        <w:tc>
          <w:tcPr>
            <w:tcW w:w="452" w:type="pct"/>
          </w:tcPr>
          <w:p w:rsidR="007420BE" w:rsidRPr="005D1975" w:rsidRDefault="00D70B88" w:rsidP="007E5D15">
            <w:pPr>
              <w:ind w:firstLine="0"/>
              <w:jc w:val="center"/>
            </w:pPr>
            <w:r>
              <w:t>182</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pPr>
              <w:ind w:firstLine="0"/>
            </w:pPr>
          </w:p>
        </w:tc>
        <w:tc>
          <w:tcPr>
            <w:tcW w:w="3957" w:type="pct"/>
            <w:shd w:val="clear" w:color="auto" w:fill="auto"/>
          </w:tcPr>
          <w:p w:rsidR="007420BE" w:rsidRPr="00631801" w:rsidRDefault="007420BE" w:rsidP="007420BE">
            <w:pPr>
              <w:ind w:firstLine="0"/>
            </w:pPr>
            <w:r w:rsidRPr="00631801">
              <w:t>4.3.3. Рабочие программы дисциплин математического и общего естественнонаучного цикла</w:t>
            </w:r>
          </w:p>
        </w:tc>
        <w:tc>
          <w:tcPr>
            <w:tcW w:w="452" w:type="pct"/>
          </w:tcPr>
          <w:p w:rsidR="007420BE" w:rsidRPr="005D1975" w:rsidRDefault="00D70B88" w:rsidP="007E5D15">
            <w:pPr>
              <w:ind w:firstLine="0"/>
              <w:jc w:val="center"/>
            </w:pPr>
            <w:r>
              <w:t>234</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pPr>
              <w:ind w:firstLine="0"/>
            </w:pPr>
          </w:p>
        </w:tc>
        <w:tc>
          <w:tcPr>
            <w:tcW w:w="3957" w:type="pct"/>
            <w:shd w:val="clear" w:color="auto" w:fill="auto"/>
          </w:tcPr>
          <w:p w:rsidR="007420BE" w:rsidRPr="00631801" w:rsidRDefault="007420BE" w:rsidP="007420BE">
            <w:pPr>
              <w:ind w:firstLine="0"/>
            </w:pPr>
            <w:r w:rsidRPr="00631801">
              <w:t>4.3.4. Рабочие программы дисциплин профессионального цикла</w:t>
            </w:r>
          </w:p>
        </w:tc>
        <w:tc>
          <w:tcPr>
            <w:tcW w:w="452" w:type="pct"/>
          </w:tcPr>
          <w:p w:rsidR="007420BE" w:rsidRPr="005D1975" w:rsidRDefault="00D70B88" w:rsidP="007E5D15">
            <w:pPr>
              <w:ind w:firstLine="0"/>
              <w:jc w:val="center"/>
            </w:pPr>
            <w:r>
              <w:t>265</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pPr>
              <w:ind w:firstLine="0"/>
            </w:pPr>
          </w:p>
        </w:tc>
        <w:tc>
          <w:tcPr>
            <w:tcW w:w="3957" w:type="pct"/>
            <w:shd w:val="clear" w:color="auto" w:fill="auto"/>
          </w:tcPr>
          <w:p w:rsidR="007420BE" w:rsidRPr="00631801" w:rsidRDefault="007420BE" w:rsidP="007420BE">
            <w:pPr>
              <w:ind w:firstLine="0"/>
            </w:pPr>
            <w:r w:rsidRPr="00631801">
              <w:t>4.3.5. Рабочие программы профессиональных модулей и практик</w:t>
            </w:r>
          </w:p>
        </w:tc>
        <w:tc>
          <w:tcPr>
            <w:tcW w:w="452" w:type="pct"/>
          </w:tcPr>
          <w:p w:rsidR="007420BE" w:rsidRPr="005D1975" w:rsidRDefault="00D70B88" w:rsidP="007420BE">
            <w:pPr>
              <w:ind w:firstLine="0"/>
              <w:jc w:val="center"/>
            </w:pPr>
            <w:r>
              <w:t>373</w:t>
            </w:r>
          </w:p>
        </w:tc>
      </w:tr>
      <w:tr w:rsidR="007420BE" w:rsidRPr="00422C49" w:rsidTr="00D70B88">
        <w:tc>
          <w:tcPr>
            <w:tcW w:w="270" w:type="pct"/>
            <w:vMerge w:val="restart"/>
            <w:shd w:val="clear" w:color="auto" w:fill="auto"/>
          </w:tcPr>
          <w:p w:rsidR="007420BE" w:rsidRPr="00422C49" w:rsidRDefault="007420BE" w:rsidP="007420BE">
            <w:pPr>
              <w:ind w:firstLine="0"/>
            </w:pPr>
            <w:r w:rsidRPr="00422C49">
              <w:t>5.</w:t>
            </w:r>
          </w:p>
        </w:tc>
        <w:tc>
          <w:tcPr>
            <w:tcW w:w="4278" w:type="pct"/>
            <w:gridSpan w:val="2"/>
            <w:shd w:val="clear" w:color="auto" w:fill="auto"/>
          </w:tcPr>
          <w:p w:rsidR="007420BE" w:rsidRPr="00422C49" w:rsidRDefault="007420BE" w:rsidP="007420BE">
            <w:pPr>
              <w:ind w:firstLine="0"/>
            </w:pPr>
            <w:r w:rsidRPr="00422C49">
              <w:t>Контроль и оценка результатов освоения ОПОП</w:t>
            </w:r>
          </w:p>
        </w:tc>
        <w:tc>
          <w:tcPr>
            <w:tcW w:w="452" w:type="pct"/>
          </w:tcPr>
          <w:p w:rsidR="007420BE" w:rsidRPr="005D1975" w:rsidRDefault="00D70B88" w:rsidP="007420BE">
            <w:pPr>
              <w:ind w:firstLine="0"/>
              <w:jc w:val="center"/>
            </w:pPr>
            <w:r>
              <w:t>549</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shd w:val="clear" w:color="auto" w:fill="auto"/>
          </w:tcPr>
          <w:p w:rsidR="007420BE" w:rsidRPr="00631801" w:rsidRDefault="007420BE" w:rsidP="007420BE">
            <w:pPr>
              <w:ind w:firstLine="0"/>
            </w:pPr>
            <w:r w:rsidRPr="00631801">
              <w:t>5.1.</w:t>
            </w:r>
          </w:p>
        </w:tc>
        <w:tc>
          <w:tcPr>
            <w:tcW w:w="3957" w:type="pct"/>
            <w:shd w:val="clear" w:color="auto" w:fill="auto"/>
          </w:tcPr>
          <w:p w:rsidR="007420BE" w:rsidRPr="00631801" w:rsidRDefault="007420BE" w:rsidP="007420BE">
            <w:pPr>
              <w:ind w:firstLine="0"/>
            </w:pPr>
            <w:r w:rsidRPr="00631801">
              <w:t xml:space="preserve">Контроль и оценка освоения основных видов профессиональной деятельности, профессиональных и общих компетенций </w:t>
            </w:r>
          </w:p>
        </w:tc>
        <w:tc>
          <w:tcPr>
            <w:tcW w:w="452" w:type="pct"/>
          </w:tcPr>
          <w:p w:rsidR="007420BE" w:rsidRPr="005D1975" w:rsidRDefault="00D70B88" w:rsidP="007420BE">
            <w:pPr>
              <w:ind w:firstLine="0"/>
              <w:jc w:val="center"/>
            </w:pPr>
            <w:r>
              <w:t>549</w:t>
            </w:r>
          </w:p>
        </w:tc>
      </w:tr>
      <w:tr w:rsidR="007420BE" w:rsidRPr="00631801" w:rsidTr="00D70B88">
        <w:trPr>
          <w:trHeight w:val="285"/>
        </w:trPr>
        <w:tc>
          <w:tcPr>
            <w:tcW w:w="270" w:type="pct"/>
            <w:vMerge/>
            <w:shd w:val="clear" w:color="auto" w:fill="auto"/>
          </w:tcPr>
          <w:p w:rsidR="007420BE" w:rsidRPr="00631801" w:rsidRDefault="007420BE" w:rsidP="007420BE">
            <w:pPr>
              <w:ind w:firstLine="0"/>
            </w:pPr>
          </w:p>
        </w:tc>
        <w:tc>
          <w:tcPr>
            <w:tcW w:w="321" w:type="pct"/>
            <w:shd w:val="clear" w:color="auto" w:fill="auto"/>
          </w:tcPr>
          <w:p w:rsidR="007420BE" w:rsidRPr="00631801" w:rsidRDefault="007420BE" w:rsidP="007420BE">
            <w:pPr>
              <w:ind w:firstLine="0"/>
            </w:pPr>
            <w:r w:rsidRPr="00631801">
              <w:t>5.2.</w:t>
            </w:r>
          </w:p>
        </w:tc>
        <w:tc>
          <w:tcPr>
            <w:tcW w:w="3957" w:type="pct"/>
            <w:shd w:val="clear" w:color="auto" w:fill="auto"/>
          </w:tcPr>
          <w:p w:rsidR="007420BE" w:rsidRPr="00631801" w:rsidRDefault="007420BE" w:rsidP="007420BE">
            <w:pPr>
              <w:ind w:firstLine="0"/>
            </w:pPr>
            <w:r w:rsidRPr="00631801">
              <w:t>Требования к выпускным квалификационным работам</w:t>
            </w:r>
          </w:p>
        </w:tc>
        <w:tc>
          <w:tcPr>
            <w:tcW w:w="452" w:type="pct"/>
          </w:tcPr>
          <w:p w:rsidR="007420BE" w:rsidRPr="005D1975" w:rsidRDefault="00D70B88" w:rsidP="007420BE">
            <w:pPr>
              <w:ind w:firstLine="0"/>
              <w:jc w:val="center"/>
            </w:pPr>
            <w:r>
              <w:t>550</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shd w:val="clear" w:color="auto" w:fill="auto"/>
          </w:tcPr>
          <w:p w:rsidR="007420BE" w:rsidRPr="00631801" w:rsidRDefault="007420BE" w:rsidP="007420BE">
            <w:pPr>
              <w:ind w:firstLine="0"/>
            </w:pPr>
            <w:r w:rsidRPr="00631801">
              <w:t>5.3.</w:t>
            </w:r>
          </w:p>
        </w:tc>
        <w:tc>
          <w:tcPr>
            <w:tcW w:w="3957" w:type="pct"/>
            <w:shd w:val="clear" w:color="auto" w:fill="auto"/>
          </w:tcPr>
          <w:p w:rsidR="007420BE" w:rsidRPr="00631801" w:rsidRDefault="007420BE" w:rsidP="007420BE">
            <w:pPr>
              <w:ind w:firstLine="0"/>
            </w:pPr>
            <w:r w:rsidRPr="00631801">
              <w:t>Организация государственной (итоговой)  аттестации выпускников</w:t>
            </w:r>
          </w:p>
        </w:tc>
        <w:tc>
          <w:tcPr>
            <w:tcW w:w="452" w:type="pct"/>
          </w:tcPr>
          <w:p w:rsidR="007420BE" w:rsidRPr="005D1975" w:rsidRDefault="00D70B88" w:rsidP="007E5D15">
            <w:pPr>
              <w:ind w:firstLine="0"/>
              <w:jc w:val="center"/>
            </w:pPr>
            <w:r>
              <w:t>551</w:t>
            </w:r>
          </w:p>
        </w:tc>
      </w:tr>
      <w:tr w:rsidR="007420BE" w:rsidRPr="00422C49" w:rsidTr="00D70B88">
        <w:tc>
          <w:tcPr>
            <w:tcW w:w="270" w:type="pct"/>
            <w:vMerge w:val="restart"/>
            <w:shd w:val="clear" w:color="auto" w:fill="auto"/>
          </w:tcPr>
          <w:p w:rsidR="007420BE" w:rsidRPr="00422C49" w:rsidRDefault="007420BE" w:rsidP="007420BE">
            <w:pPr>
              <w:ind w:firstLine="0"/>
            </w:pPr>
            <w:r w:rsidRPr="00422C49">
              <w:t>6.</w:t>
            </w:r>
          </w:p>
        </w:tc>
        <w:tc>
          <w:tcPr>
            <w:tcW w:w="4278" w:type="pct"/>
            <w:gridSpan w:val="2"/>
            <w:shd w:val="clear" w:color="auto" w:fill="auto"/>
          </w:tcPr>
          <w:p w:rsidR="007420BE" w:rsidRPr="00422C49" w:rsidRDefault="007420BE" w:rsidP="007420BE">
            <w:pPr>
              <w:ind w:firstLine="0"/>
            </w:pPr>
            <w:r w:rsidRPr="00422C49">
              <w:t>Требования  к условиям реализации ОПОП</w:t>
            </w:r>
          </w:p>
        </w:tc>
        <w:tc>
          <w:tcPr>
            <w:tcW w:w="452" w:type="pct"/>
          </w:tcPr>
          <w:p w:rsidR="007420BE" w:rsidRPr="005D1975" w:rsidRDefault="00D70B88" w:rsidP="007E5D15">
            <w:pPr>
              <w:ind w:firstLine="0"/>
              <w:jc w:val="center"/>
            </w:pPr>
            <w:r>
              <w:t>552</w:t>
            </w:r>
          </w:p>
        </w:tc>
      </w:tr>
      <w:tr w:rsidR="007420BE" w:rsidRPr="00631801" w:rsidTr="00D70B88">
        <w:trPr>
          <w:trHeight w:val="290"/>
        </w:trPr>
        <w:tc>
          <w:tcPr>
            <w:tcW w:w="270" w:type="pct"/>
            <w:vMerge/>
            <w:shd w:val="clear" w:color="auto" w:fill="auto"/>
          </w:tcPr>
          <w:p w:rsidR="007420BE" w:rsidRPr="00631801" w:rsidRDefault="007420BE" w:rsidP="007420BE">
            <w:pPr>
              <w:ind w:firstLine="0"/>
            </w:pPr>
          </w:p>
        </w:tc>
        <w:tc>
          <w:tcPr>
            <w:tcW w:w="321" w:type="pct"/>
            <w:shd w:val="clear" w:color="auto" w:fill="auto"/>
          </w:tcPr>
          <w:p w:rsidR="007420BE" w:rsidRPr="00631801" w:rsidRDefault="007420BE" w:rsidP="007420BE">
            <w:pPr>
              <w:ind w:firstLine="0"/>
            </w:pPr>
            <w:r w:rsidRPr="00631801">
              <w:t>6.1.</w:t>
            </w:r>
          </w:p>
        </w:tc>
        <w:tc>
          <w:tcPr>
            <w:tcW w:w="3957" w:type="pct"/>
            <w:shd w:val="clear" w:color="auto" w:fill="auto"/>
          </w:tcPr>
          <w:p w:rsidR="007420BE" w:rsidRPr="00631801" w:rsidRDefault="007420BE" w:rsidP="007420BE">
            <w:pPr>
              <w:ind w:firstLine="0"/>
            </w:pPr>
            <w:r w:rsidRPr="00631801">
              <w:t xml:space="preserve">Организация внеаудиторной самостоятельной работы </w:t>
            </w:r>
          </w:p>
        </w:tc>
        <w:tc>
          <w:tcPr>
            <w:tcW w:w="452" w:type="pct"/>
          </w:tcPr>
          <w:p w:rsidR="007420BE" w:rsidRPr="005D1975" w:rsidRDefault="00D70B88" w:rsidP="007E5D15">
            <w:pPr>
              <w:ind w:firstLine="0"/>
              <w:jc w:val="center"/>
            </w:pPr>
            <w:r>
              <w:t>552</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val="restart"/>
            <w:shd w:val="clear" w:color="auto" w:fill="auto"/>
          </w:tcPr>
          <w:p w:rsidR="007420BE" w:rsidRPr="00631801" w:rsidRDefault="007420BE" w:rsidP="007420BE">
            <w:pPr>
              <w:ind w:firstLine="0"/>
            </w:pPr>
            <w:r w:rsidRPr="00631801">
              <w:t>6.2.</w:t>
            </w:r>
          </w:p>
          <w:p w:rsidR="007420BE" w:rsidRPr="00631801" w:rsidRDefault="007420BE" w:rsidP="007420BE">
            <w:pPr>
              <w:ind w:firstLine="0"/>
            </w:pPr>
          </w:p>
        </w:tc>
        <w:tc>
          <w:tcPr>
            <w:tcW w:w="3957" w:type="pct"/>
            <w:shd w:val="clear" w:color="auto" w:fill="auto"/>
          </w:tcPr>
          <w:p w:rsidR="007420BE" w:rsidRPr="00631801" w:rsidRDefault="007420BE" w:rsidP="007420BE">
            <w:pPr>
              <w:ind w:firstLine="0"/>
            </w:pPr>
            <w:r w:rsidRPr="00631801">
              <w:t>Ресурсное обеспечение реализации ОПОП</w:t>
            </w:r>
          </w:p>
        </w:tc>
        <w:tc>
          <w:tcPr>
            <w:tcW w:w="452" w:type="pct"/>
          </w:tcPr>
          <w:p w:rsidR="007420BE" w:rsidRPr="005D1975" w:rsidRDefault="00D70B88" w:rsidP="007E5D15">
            <w:pPr>
              <w:ind w:firstLine="0"/>
              <w:jc w:val="center"/>
            </w:pPr>
            <w:r>
              <w:t>553</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tc>
        <w:tc>
          <w:tcPr>
            <w:tcW w:w="3957" w:type="pct"/>
            <w:shd w:val="clear" w:color="auto" w:fill="auto"/>
          </w:tcPr>
          <w:p w:rsidR="007420BE" w:rsidRPr="00631801" w:rsidRDefault="007420BE" w:rsidP="007420BE">
            <w:pPr>
              <w:ind w:firstLine="0"/>
            </w:pPr>
            <w:r w:rsidRPr="00631801">
              <w:t>6.2.1. Кадровое обеспечение</w:t>
            </w:r>
          </w:p>
        </w:tc>
        <w:tc>
          <w:tcPr>
            <w:tcW w:w="452" w:type="pct"/>
          </w:tcPr>
          <w:p w:rsidR="007420BE" w:rsidRPr="005D1975" w:rsidRDefault="00D70B88" w:rsidP="007E5D15">
            <w:pPr>
              <w:ind w:firstLine="0"/>
              <w:jc w:val="center"/>
            </w:pPr>
            <w:r>
              <w:t>553</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tc>
        <w:tc>
          <w:tcPr>
            <w:tcW w:w="3957" w:type="pct"/>
            <w:shd w:val="clear" w:color="auto" w:fill="auto"/>
          </w:tcPr>
          <w:p w:rsidR="007420BE" w:rsidRPr="00631801" w:rsidRDefault="007420BE" w:rsidP="007420BE">
            <w:pPr>
              <w:ind w:firstLine="0"/>
            </w:pPr>
            <w:r>
              <w:t>6.2.2.</w:t>
            </w:r>
            <w:r w:rsidRPr="00631801">
              <w:t>Учебно-методическое и информационное обеспечение образовательного процесса</w:t>
            </w:r>
          </w:p>
        </w:tc>
        <w:tc>
          <w:tcPr>
            <w:tcW w:w="452" w:type="pct"/>
          </w:tcPr>
          <w:p w:rsidR="007420BE" w:rsidRPr="005D1975" w:rsidRDefault="00D70B88" w:rsidP="007E5D15">
            <w:pPr>
              <w:ind w:firstLine="0"/>
              <w:jc w:val="center"/>
            </w:pPr>
            <w:r>
              <w:t>565</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pPr>
              <w:ind w:firstLine="0"/>
            </w:pPr>
          </w:p>
        </w:tc>
        <w:tc>
          <w:tcPr>
            <w:tcW w:w="3957" w:type="pct"/>
            <w:shd w:val="clear" w:color="auto" w:fill="auto"/>
          </w:tcPr>
          <w:p w:rsidR="007420BE" w:rsidRPr="00631801" w:rsidRDefault="007420BE" w:rsidP="007420BE">
            <w:pPr>
              <w:ind w:firstLine="0"/>
            </w:pPr>
            <w:r w:rsidRPr="00631801">
              <w:t>6.2.3. Материально-техническое обеспечение  образовательного процесса</w:t>
            </w:r>
          </w:p>
        </w:tc>
        <w:tc>
          <w:tcPr>
            <w:tcW w:w="452" w:type="pct"/>
          </w:tcPr>
          <w:p w:rsidR="007420BE" w:rsidRPr="005D1975" w:rsidRDefault="00D70B88" w:rsidP="007420BE">
            <w:pPr>
              <w:ind w:firstLine="0"/>
              <w:jc w:val="center"/>
            </w:pPr>
            <w:r>
              <w:t>571</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pPr>
              <w:ind w:firstLine="0"/>
            </w:pPr>
          </w:p>
        </w:tc>
        <w:tc>
          <w:tcPr>
            <w:tcW w:w="3957" w:type="pct"/>
            <w:shd w:val="clear" w:color="auto" w:fill="auto"/>
          </w:tcPr>
          <w:p w:rsidR="007420BE" w:rsidRPr="00422C49" w:rsidRDefault="007420BE" w:rsidP="007420BE">
            <w:pPr>
              <w:ind w:firstLine="0"/>
            </w:pPr>
            <w:r w:rsidRPr="00422C49">
              <w:t>6.2.4.</w:t>
            </w:r>
            <w:r w:rsidRPr="00422C49">
              <w:rPr>
                <w:b/>
                <w:sz w:val="28"/>
                <w:szCs w:val="28"/>
              </w:rPr>
              <w:t xml:space="preserve"> </w:t>
            </w:r>
            <w:r w:rsidRPr="00422C49">
              <w:t>Финансовое обеспечение реализации ОПОП</w:t>
            </w:r>
          </w:p>
        </w:tc>
        <w:tc>
          <w:tcPr>
            <w:tcW w:w="452" w:type="pct"/>
          </w:tcPr>
          <w:p w:rsidR="007420BE" w:rsidRPr="005D1975" w:rsidRDefault="00D70B88" w:rsidP="007420BE">
            <w:pPr>
              <w:ind w:firstLine="0"/>
              <w:jc w:val="center"/>
            </w:pPr>
            <w:r>
              <w:t>581</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shd w:val="clear" w:color="auto" w:fill="auto"/>
          </w:tcPr>
          <w:p w:rsidR="007420BE" w:rsidRPr="00631801" w:rsidRDefault="007420BE" w:rsidP="007420BE">
            <w:pPr>
              <w:ind w:firstLine="0"/>
            </w:pPr>
            <w:r w:rsidRPr="00631801">
              <w:t>6.3.</w:t>
            </w:r>
          </w:p>
        </w:tc>
        <w:tc>
          <w:tcPr>
            <w:tcW w:w="3957" w:type="pct"/>
            <w:shd w:val="clear" w:color="auto" w:fill="auto"/>
          </w:tcPr>
          <w:p w:rsidR="007420BE" w:rsidRPr="00072DA9" w:rsidRDefault="007420BE" w:rsidP="007420BE">
            <w:pPr>
              <w:ind w:firstLine="0"/>
              <w:rPr>
                <w:color w:val="FF0000"/>
              </w:rPr>
            </w:pPr>
            <w:r w:rsidRPr="00072DA9">
              <w:t>Организация практики</w:t>
            </w:r>
          </w:p>
        </w:tc>
        <w:tc>
          <w:tcPr>
            <w:tcW w:w="452" w:type="pct"/>
          </w:tcPr>
          <w:p w:rsidR="007420BE" w:rsidRPr="005D1975" w:rsidRDefault="00D70B88" w:rsidP="007E5D15">
            <w:pPr>
              <w:ind w:firstLine="0"/>
              <w:jc w:val="center"/>
            </w:pPr>
            <w:r>
              <w:t>582</w:t>
            </w:r>
          </w:p>
        </w:tc>
      </w:tr>
      <w:tr w:rsidR="007420BE" w:rsidRPr="00422C49" w:rsidTr="00D70B88">
        <w:tc>
          <w:tcPr>
            <w:tcW w:w="270" w:type="pct"/>
            <w:vMerge w:val="restart"/>
            <w:shd w:val="clear" w:color="auto" w:fill="auto"/>
          </w:tcPr>
          <w:p w:rsidR="007420BE" w:rsidRPr="00422C49" w:rsidRDefault="007420BE" w:rsidP="007420BE">
            <w:pPr>
              <w:ind w:firstLine="0"/>
            </w:pPr>
            <w:r w:rsidRPr="00422C49">
              <w:t>7.</w:t>
            </w:r>
          </w:p>
        </w:tc>
        <w:tc>
          <w:tcPr>
            <w:tcW w:w="4278" w:type="pct"/>
            <w:gridSpan w:val="2"/>
            <w:shd w:val="clear" w:color="auto" w:fill="auto"/>
          </w:tcPr>
          <w:p w:rsidR="007420BE" w:rsidRPr="00422C49" w:rsidRDefault="007420BE" w:rsidP="007420BE">
            <w:pPr>
              <w:pStyle w:val="4"/>
              <w:spacing w:before="0" w:after="0"/>
              <w:jc w:val="both"/>
              <w:rPr>
                <w:b w:val="0"/>
                <w:sz w:val="24"/>
                <w:szCs w:val="24"/>
                <w:lang w:val="ru-RU"/>
              </w:rPr>
            </w:pPr>
            <w:r w:rsidRPr="00422C49">
              <w:rPr>
                <w:b w:val="0"/>
                <w:sz w:val="24"/>
                <w:szCs w:val="24"/>
                <w:lang w:val="ru-RU"/>
              </w:rPr>
              <w:t>Нормативно-методическое обеспечение системы оценки качества освоения ОПОП</w:t>
            </w:r>
          </w:p>
        </w:tc>
        <w:tc>
          <w:tcPr>
            <w:tcW w:w="452" w:type="pct"/>
          </w:tcPr>
          <w:p w:rsidR="007420BE" w:rsidRPr="005D1975" w:rsidRDefault="00D70B88" w:rsidP="007420BE">
            <w:pPr>
              <w:pStyle w:val="4"/>
              <w:spacing w:before="0" w:after="0"/>
              <w:jc w:val="center"/>
              <w:rPr>
                <w:b w:val="0"/>
                <w:sz w:val="24"/>
                <w:szCs w:val="24"/>
                <w:lang w:val="ru-RU"/>
              </w:rPr>
            </w:pPr>
            <w:r>
              <w:rPr>
                <w:b w:val="0"/>
                <w:sz w:val="24"/>
                <w:szCs w:val="24"/>
                <w:lang w:val="ru-RU"/>
              </w:rPr>
              <w:t>583</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shd w:val="clear" w:color="auto" w:fill="auto"/>
          </w:tcPr>
          <w:p w:rsidR="007420BE" w:rsidRPr="00631801" w:rsidRDefault="007420BE" w:rsidP="007420BE">
            <w:pPr>
              <w:ind w:firstLine="0"/>
            </w:pPr>
            <w:r w:rsidRPr="00631801">
              <w:t>7.1.</w:t>
            </w:r>
          </w:p>
        </w:tc>
        <w:tc>
          <w:tcPr>
            <w:tcW w:w="3957" w:type="pct"/>
            <w:shd w:val="clear" w:color="auto" w:fill="auto"/>
          </w:tcPr>
          <w:p w:rsidR="007420BE" w:rsidRPr="00631801" w:rsidRDefault="007420BE" w:rsidP="007420BE">
            <w:pPr>
              <w:ind w:firstLine="0"/>
              <w:rPr>
                <w:b/>
              </w:rPr>
            </w:pPr>
            <w:r w:rsidRPr="00631801">
              <w:t xml:space="preserve">Фонды оценочных средств текущего контроля успеваемости,   </w:t>
            </w:r>
            <w:r w:rsidRPr="00631801">
              <w:lastRenderedPageBreak/>
              <w:t>промежуточной    и  государственной (итоговой)   аттестаций</w:t>
            </w:r>
          </w:p>
        </w:tc>
        <w:tc>
          <w:tcPr>
            <w:tcW w:w="452" w:type="pct"/>
          </w:tcPr>
          <w:p w:rsidR="007420BE" w:rsidRPr="00FD0879" w:rsidRDefault="00D70B88" w:rsidP="007E5D15">
            <w:pPr>
              <w:pStyle w:val="5"/>
              <w:ind w:left="0"/>
              <w:jc w:val="center"/>
              <w:rPr>
                <w:b w:val="0"/>
                <w:sz w:val="24"/>
                <w:szCs w:val="24"/>
              </w:rPr>
            </w:pPr>
            <w:r>
              <w:rPr>
                <w:b w:val="0"/>
                <w:sz w:val="24"/>
                <w:szCs w:val="24"/>
              </w:rPr>
              <w:lastRenderedPageBreak/>
              <w:t>584</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shd w:val="clear" w:color="auto" w:fill="auto"/>
          </w:tcPr>
          <w:p w:rsidR="007420BE" w:rsidRPr="00631801" w:rsidRDefault="007420BE" w:rsidP="007420BE">
            <w:pPr>
              <w:ind w:firstLine="0"/>
            </w:pPr>
            <w:r w:rsidRPr="00631801">
              <w:t xml:space="preserve">7.2. </w:t>
            </w:r>
          </w:p>
        </w:tc>
        <w:tc>
          <w:tcPr>
            <w:tcW w:w="3957" w:type="pct"/>
            <w:shd w:val="clear" w:color="auto" w:fill="auto"/>
          </w:tcPr>
          <w:p w:rsidR="007420BE" w:rsidRPr="00631801" w:rsidRDefault="007420BE" w:rsidP="007420BE">
            <w:pPr>
              <w:ind w:firstLine="0"/>
              <w:rPr>
                <w:b/>
              </w:rPr>
            </w:pPr>
            <w:r w:rsidRPr="00072DA9">
              <w:t xml:space="preserve">Программа государственной итоговой аттестации выпускников по специальности </w:t>
            </w:r>
            <w:r w:rsidRPr="0018185D">
              <w:t xml:space="preserve">35.02.12 Садово-парковое и ландшафтное строительство </w:t>
            </w:r>
            <w:r w:rsidRPr="00072DA9">
              <w:t>(базовый уровень)</w:t>
            </w:r>
          </w:p>
        </w:tc>
        <w:tc>
          <w:tcPr>
            <w:tcW w:w="452" w:type="pct"/>
          </w:tcPr>
          <w:p w:rsidR="007420BE" w:rsidRPr="00FD0879" w:rsidRDefault="00D70B88" w:rsidP="007E5D15">
            <w:pPr>
              <w:ind w:firstLine="0"/>
              <w:jc w:val="center"/>
            </w:pPr>
            <w:r>
              <w:t>587</w:t>
            </w:r>
          </w:p>
        </w:tc>
      </w:tr>
      <w:tr w:rsidR="007420BE" w:rsidRPr="00631801" w:rsidTr="00D70B88">
        <w:tc>
          <w:tcPr>
            <w:tcW w:w="270" w:type="pct"/>
            <w:shd w:val="clear" w:color="auto" w:fill="auto"/>
          </w:tcPr>
          <w:p w:rsidR="007420BE" w:rsidRPr="00631801" w:rsidRDefault="007C157F" w:rsidP="007420BE">
            <w:pPr>
              <w:ind w:firstLine="0"/>
            </w:pPr>
            <w:r>
              <w:rPr>
                <w:lang w:val="en-US"/>
              </w:rPr>
              <w:t>8</w:t>
            </w:r>
            <w:r w:rsidR="007420BE">
              <w:t>.</w:t>
            </w:r>
          </w:p>
        </w:tc>
        <w:tc>
          <w:tcPr>
            <w:tcW w:w="4278" w:type="pct"/>
            <w:gridSpan w:val="2"/>
            <w:shd w:val="clear" w:color="auto" w:fill="auto"/>
          </w:tcPr>
          <w:p w:rsidR="007420BE" w:rsidRPr="00422C49" w:rsidRDefault="007420BE" w:rsidP="007420BE">
            <w:pPr>
              <w:ind w:firstLine="0"/>
            </w:pPr>
            <w:r w:rsidRPr="00422C49">
              <w:t>Психолого-педагогические условия</w:t>
            </w:r>
          </w:p>
        </w:tc>
        <w:tc>
          <w:tcPr>
            <w:tcW w:w="452" w:type="pct"/>
          </w:tcPr>
          <w:p w:rsidR="007420BE" w:rsidRPr="00FD0879" w:rsidRDefault="00D70B88" w:rsidP="007420BE">
            <w:pPr>
              <w:ind w:firstLine="0"/>
              <w:jc w:val="center"/>
            </w:pPr>
            <w:r>
              <w:t>597</w:t>
            </w:r>
          </w:p>
        </w:tc>
      </w:tr>
      <w:tr w:rsidR="007C157F" w:rsidRPr="00631801" w:rsidTr="00D70B88">
        <w:tc>
          <w:tcPr>
            <w:tcW w:w="270" w:type="pct"/>
            <w:shd w:val="clear" w:color="auto" w:fill="auto"/>
          </w:tcPr>
          <w:p w:rsidR="007C157F" w:rsidRPr="00631801" w:rsidRDefault="007C157F" w:rsidP="00B72377">
            <w:pPr>
              <w:ind w:firstLine="0"/>
            </w:pPr>
            <w:r>
              <w:rPr>
                <w:lang w:val="en-US"/>
              </w:rPr>
              <w:t>9</w:t>
            </w:r>
            <w:r w:rsidRPr="00631801">
              <w:t>.</w:t>
            </w:r>
          </w:p>
        </w:tc>
        <w:tc>
          <w:tcPr>
            <w:tcW w:w="4278" w:type="pct"/>
            <w:gridSpan w:val="2"/>
            <w:shd w:val="clear" w:color="auto" w:fill="auto"/>
          </w:tcPr>
          <w:p w:rsidR="007C157F" w:rsidRPr="00631801" w:rsidRDefault="007C157F" w:rsidP="00B72377">
            <w:pPr>
              <w:pStyle w:val="afff0"/>
              <w:jc w:val="both"/>
              <w:rPr>
                <w:rFonts w:ascii="Times New Roman" w:hAnsi="Times New Roman"/>
                <w:b/>
                <w:bCs/>
                <w:sz w:val="24"/>
                <w:szCs w:val="24"/>
              </w:rPr>
            </w:pPr>
            <w:r w:rsidRPr="00631801">
              <w:rPr>
                <w:rStyle w:val="FontStyle432"/>
                <w:b w:val="0"/>
                <w:sz w:val="24"/>
                <w:szCs w:val="24"/>
              </w:rPr>
              <w:t xml:space="preserve">Программа коррекционной работы </w:t>
            </w:r>
          </w:p>
        </w:tc>
        <w:tc>
          <w:tcPr>
            <w:tcW w:w="452" w:type="pct"/>
          </w:tcPr>
          <w:p w:rsidR="007C157F" w:rsidRPr="00FD0879" w:rsidRDefault="00D70B88" w:rsidP="00B72377">
            <w:pPr>
              <w:ind w:firstLine="0"/>
              <w:jc w:val="center"/>
            </w:pPr>
            <w:r>
              <w:t>598</w:t>
            </w:r>
          </w:p>
        </w:tc>
      </w:tr>
      <w:tr w:rsidR="007420BE" w:rsidRPr="00631801" w:rsidTr="00D70B88">
        <w:tc>
          <w:tcPr>
            <w:tcW w:w="270" w:type="pct"/>
            <w:shd w:val="clear" w:color="auto" w:fill="auto"/>
          </w:tcPr>
          <w:p w:rsidR="007420BE" w:rsidRPr="00631801" w:rsidRDefault="007420BE" w:rsidP="007420BE">
            <w:pPr>
              <w:ind w:firstLine="0"/>
            </w:pPr>
            <w:r>
              <w:t>10</w:t>
            </w:r>
            <w:r w:rsidRPr="00631801">
              <w:t>.</w:t>
            </w:r>
          </w:p>
        </w:tc>
        <w:tc>
          <w:tcPr>
            <w:tcW w:w="4278" w:type="pct"/>
            <w:gridSpan w:val="2"/>
            <w:shd w:val="clear" w:color="auto" w:fill="auto"/>
          </w:tcPr>
          <w:p w:rsidR="007420BE" w:rsidRPr="00631801" w:rsidRDefault="007420BE" w:rsidP="007420BE">
            <w:pPr>
              <w:pStyle w:val="afff0"/>
              <w:jc w:val="both"/>
              <w:rPr>
                <w:rFonts w:ascii="Times New Roman" w:hAnsi="Times New Roman"/>
                <w:sz w:val="24"/>
                <w:szCs w:val="24"/>
              </w:rPr>
            </w:pPr>
            <w:r w:rsidRPr="00631801">
              <w:rPr>
                <w:rFonts w:ascii="Times New Roman" w:hAnsi="Times New Roman"/>
                <w:sz w:val="24"/>
                <w:szCs w:val="24"/>
              </w:rPr>
              <w:t>Программа развития универсальных учебных действий на ступени среднего общего образования в пределах образовательной программы среднего профессионального образования</w:t>
            </w:r>
          </w:p>
        </w:tc>
        <w:tc>
          <w:tcPr>
            <w:tcW w:w="452" w:type="pct"/>
          </w:tcPr>
          <w:p w:rsidR="007420BE" w:rsidRPr="00FD0879" w:rsidRDefault="00D70B88" w:rsidP="007420BE">
            <w:pPr>
              <w:ind w:firstLine="0"/>
              <w:jc w:val="center"/>
            </w:pPr>
            <w:r>
              <w:t>603</w:t>
            </w:r>
          </w:p>
        </w:tc>
      </w:tr>
      <w:tr w:rsidR="007420BE" w:rsidRPr="00631801" w:rsidTr="00D70B88">
        <w:tc>
          <w:tcPr>
            <w:tcW w:w="270" w:type="pct"/>
            <w:shd w:val="clear" w:color="auto" w:fill="auto"/>
          </w:tcPr>
          <w:p w:rsidR="007420BE" w:rsidRPr="00631801" w:rsidRDefault="007C157F" w:rsidP="007420BE">
            <w:pPr>
              <w:ind w:firstLine="0"/>
            </w:pPr>
            <w:r>
              <w:t>1</w:t>
            </w:r>
            <w:r>
              <w:rPr>
                <w:lang w:val="en-US"/>
              </w:rPr>
              <w:t>1</w:t>
            </w:r>
            <w:r w:rsidR="007420BE" w:rsidRPr="00631801">
              <w:t>.</w:t>
            </w:r>
          </w:p>
        </w:tc>
        <w:tc>
          <w:tcPr>
            <w:tcW w:w="4278" w:type="pct"/>
            <w:gridSpan w:val="2"/>
            <w:shd w:val="clear" w:color="auto" w:fill="auto"/>
          </w:tcPr>
          <w:p w:rsidR="007420BE" w:rsidRPr="00631801" w:rsidRDefault="007420BE" w:rsidP="007420BE">
            <w:pPr>
              <w:ind w:firstLine="0"/>
            </w:pPr>
            <w:r w:rsidRPr="00631801">
              <w:t xml:space="preserve">Программа воспитания и социализации обучающихся КГБПОУ «Бийский техникум лесного хозяйства» </w:t>
            </w:r>
            <w:r w:rsidR="00D70B88">
              <w:t xml:space="preserve"> на 2019-2021 г.г.</w:t>
            </w:r>
          </w:p>
        </w:tc>
        <w:tc>
          <w:tcPr>
            <w:tcW w:w="452" w:type="pct"/>
          </w:tcPr>
          <w:p w:rsidR="007420BE" w:rsidRPr="00FD0879" w:rsidRDefault="00D70B88" w:rsidP="007420BE">
            <w:pPr>
              <w:ind w:firstLine="0"/>
              <w:jc w:val="center"/>
            </w:pPr>
            <w:r>
              <w:t>619</w:t>
            </w:r>
          </w:p>
        </w:tc>
      </w:tr>
    </w:tbl>
    <w:p w:rsidR="007420BE" w:rsidRDefault="007420BE" w:rsidP="0019179F">
      <w:pPr>
        <w:ind w:firstLine="567"/>
        <w:rPr>
          <w:sz w:val="28"/>
          <w:szCs w:val="28"/>
          <w:lang w:val="en-US"/>
        </w:rPr>
      </w:pPr>
    </w:p>
    <w:p w:rsidR="007420BE" w:rsidRDefault="007420BE" w:rsidP="0019179F">
      <w:pPr>
        <w:ind w:firstLine="567"/>
        <w:rPr>
          <w:sz w:val="28"/>
          <w:szCs w:val="28"/>
          <w:lang w:val="en-US"/>
        </w:rPr>
      </w:pPr>
    </w:p>
    <w:p w:rsidR="007420BE" w:rsidRDefault="007420BE" w:rsidP="0019179F">
      <w:pPr>
        <w:ind w:firstLine="567"/>
        <w:rPr>
          <w:sz w:val="28"/>
          <w:szCs w:val="28"/>
          <w:lang w:val="en-US"/>
        </w:rPr>
      </w:pPr>
    </w:p>
    <w:p w:rsidR="007420BE" w:rsidRDefault="007420BE" w:rsidP="0019179F">
      <w:pPr>
        <w:ind w:firstLine="567"/>
        <w:rPr>
          <w:sz w:val="28"/>
          <w:szCs w:val="28"/>
          <w:lang w:val="en-US"/>
        </w:rPr>
      </w:pPr>
    </w:p>
    <w:p w:rsidR="007420BE" w:rsidRDefault="007420BE" w:rsidP="0019179F">
      <w:pPr>
        <w:ind w:firstLine="567"/>
        <w:rPr>
          <w:sz w:val="28"/>
          <w:szCs w:val="28"/>
          <w:lang w:val="en-US"/>
        </w:rPr>
      </w:pPr>
    </w:p>
    <w:p w:rsidR="007420BE" w:rsidRDefault="007420BE" w:rsidP="0019179F">
      <w:pPr>
        <w:ind w:firstLine="567"/>
        <w:rPr>
          <w:sz w:val="28"/>
          <w:szCs w:val="28"/>
          <w:lang w:val="en-US"/>
        </w:rPr>
      </w:pPr>
    </w:p>
    <w:p w:rsidR="006732FB" w:rsidRPr="004864A6" w:rsidRDefault="006732FB" w:rsidP="0019179F">
      <w:pPr>
        <w:keepNext/>
        <w:widowControl/>
        <w:autoSpaceDE w:val="0"/>
        <w:autoSpaceDN w:val="0"/>
        <w:ind w:firstLine="567"/>
        <w:outlineLvl w:val="0"/>
        <w:rPr>
          <w:b/>
          <w:color w:val="FF0000"/>
          <w:sz w:val="28"/>
          <w:szCs w:val="28"/>
        </w:rPr>
      </w:pPr>
      <w:bookmarkStart w:id="0" w:name="_Toc293871390"/>
      <w:bookmarkStart w:id="1" w:name="_Toc310435900"/>
    </w:p>
    <w:p w:rsidR="006732FB" w:rsidRPr="004864A6" w:rsidRDefault="006732FB" w:rsidP="0019179F">
      <w:pPr>
        <w:keepNext/>
        <w:widowControl/>
        <w:autoSpaceDE w:val="0"/>
        <w:autoSpaceDN w:val="0"/>
        <w:ind w:firstLine="567"/>
        <w:outlineLvl w:val="0"/>
        <w:rPr>
          <w:b/>
          <w:color w:val="FF0000"/>
          <w:sz w:val="28"/>
          <w:szCs w:val="28"/>
        </w:rPr>
      </w:pPr>
    </w:p>
    <w:p w:rsidR="006732FB" w:rsidRPr="004864A6" w:rsidRDefault="006732FB" w:rsidP="0019179F">
      <w:pPr>
        <w:keepNext/>
        <w:widowControl/>
        <w:autoSpaceDE w:val="0"/>
        <w:autoSpaceDN w:val="0"/>
        <w:ind w:firstLine="567"/>
        <w:outlineLvl w:val="0"/>
        <w:rPr>
          <w:b/>
          <w:color w:val="FF0000"/>
          <w:sz w:val="28"/>
          <w:szCs w:val="28"/>
        </w:rPr>
      </w:pPr>
    </w:p>
    <w:p w:rsidR="00544CB7" w:rsidRPr="004864A6" w:rsidRDefault="00544CB7" w:rsidP="0019179F">
      <w:pPr>
        <w:keepNext/>
        <w:widowControl/>
        <w:autoSpaceDE w:val="0"/>
        <w:autoSpaceDN w:val="0"/>
        <w:ind w:firstLine="567"/>
        <w:outlineLvl w:val="0"/>
        <w:rPr>
          <w:sz w:val="28"/>
          <w:szCs w:val="28"/>
        </w:rPr>
      </w:pPr>
    </w:p>
    <w:p w:rsidR="00544CB7" w:rsidRDefault="00544CB7" w:rsidP="0019179F">
      <w:pPr>
        <w:ind w:firstLine="567"/>
        <w:rPr>
          <w:b/>
          <w:sz w:val="28"/>
          <w:szCs w:val="28"/>
        </w:rPr>
      </w:pPr>
      <w:bookmarkStart w:id="2" w:name="_Toc293871391"/>
      <w:bookmarkStart w:id="3" w:name="_Toc310435901"/>
      <w:bookmarkEnd w:id="0"/>
      <w:bookmarkEnd w:id="1"/>
    </w:p>
    <w:p w:rsidR="004864A6" w:rsidRDefault="004864A6" w:rsidP="0019179F">
      <w:pPr>
        <w:ind w:firstLine="567"/>
        <w:rPr>
          <w:b/>
          <w:sz w:val="28"/>
          <w:szCs w:val="28"/>
        </w:rPr>
      </w:pPr>
    </w:p>
    <w:p w:rsidR="004864A6" w:rsidRDefault="004864A6" w:rsidP="0019179F">
      <w:pPr>
        <w:ind w:firstLine="567"/>
        <w:rPr>
          <w:b/>
          <w:sz w:val="28"/>
          <w:szCs w:val="28"/>
        </w:rPr>
      </w:pPr>
    </w:p>
    <w:p w:rsidR="004864A6" w:rsidRDefault="004864A6" w:rsidP="0019179F">
      <w:pPr>
        <w:ind w:firstLine="567"/>
        <w:rPr>
          <w:b/>
          <w:sz w:val="28"/>
          <w:szCs w:val="28"/>
        </w:rPr>
      </w:pPr>
    </w:p>
    <w:p w:rsidR="00FA4F4B" w:rsidRDefault="00FA4F4B" w:rsidP="0019179F">
      <w:pPr>
        <w:ind w:firstLine="567"/>
        <w:rPr>
          <w:b/>
          <w:sz w:val="28"/>
          <w:szCs w:val="28"/>
        </w:rPr>
      </w:pPr>
    </w:p>
    <w:p w:rsidR="00753E7A" w:rsidRDefault="00753E7A" w:rsidP="0019179F">
      <w:pPr>
        <w:ind w:firstLine="567"/>
        <w:rPr>
          <w:b/>
          <w:sz w:val="28"/>
          <w:szCs w:val="28"/>
        </w:rPr>
      </w:pPr>
    </w:p>
    <w:p w:rsidR="00753E7A" w:rsidRPr="00EB350B" w:rsidRDefault="00753E7A" w:rsidP="0019179F">
      <w:pPr>
        <w:ind w:firstLine="567"/>
        <w:rPr>
          <w:b/>
          <w:sz w:val="28"/>
          <w:szCs w:val="28"/>
        </w:rPr>
      </w:pPr>
    </w:p>
    <w:p w:rsidR="00F37155" w:rsidRPr="00EB350B" w:rsidRDefault="00F37155" w:rsidP="0019179F">
      <w:pPr>
        <w:ind w:firstLine="567"/>
        <w:rPr>
          <w:b/>
          <w:sz w:val="28"/>
          <w:szCs w:val="28"/>
        </w:rPr>
      </w:pPr>
    </w:p>
    <w:p w:rsidR="00F37155" w:rsidRPr="00EB350B" w:rsidRDefault="00F37155" w:rsidP="0019179F">
      <w:pPr>
        <w:ind w:firstLine="567"/>
        <w:rPr>
          <w:b/>
          <w:sz w:val="28"/>
          <w:szCs w:val="28"/>
        </w:rPr>
      </w:pPr>
    </w:p>
    <w:p w:rsidR="00753E7A" w:rsidRPr="00EB350B" w:rsidRDefault="00753E7A" w:rsidP="0019179F">
      <w:pPr>
        <w:ind w:firstLine="567"/>
        <w:rPr>
          <w:b/>
          <w:sz w:val="28"/>
          <w:szCs w:val="28"/>
        </w:rPr>
      </w:pPr>
    </w:p>
    <w:p w:rsidR="00F37155" w:rsidRPr="00EB350B" w:rsidRDefault="00F37155" w:rsidP="0019179F">
      <w:pPr>
        <w:ind w:firstLine="567"/>
        <w:rPr>
          <w:b/>
          <w:sz w:val="28"/>
          <w:szCs w:val="28"/>
        </w:rPr>
      </w:pPr>
    </w:p>
    <w:p w:rsidR="00753E7A" w:rsidRDefault="00753E7A"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lang w:val="en-US"/>
        </w:rPr>
      </w:pPr>
    </w:p>
    <w:p w:rsidR="007C157F" w:rsidRDefault="007C157F" w:rsidP="0019179F">
      <w:pPr>
        <w:ind w:firstLine="567"/>
        <w:rPr>
          <w:b/>
          <w:sz w:val="28"/>
          <w:szCs w:val="28"/>
          <w:lang w:val="en-US"/>
        </w:rPr>
      </w:pPr>
    </w:p>
    <w:p w:rsidR="007C157F" w:rsidRPr="007C157F" w:rsidRDefault="007C157F" w:rsidP="0019179F">
      <w:pPr>
        <w:ind w:firstLine="567"/>
        <w:rPr>
          <w:b/>
          <w:sz w:val="28"/>
          <w:szCs w:val="28"/>
          <w:lang w:val="en-US"/>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FA4F4B" w:rsidRPr="00EB350B" w:rsidRDefault="00FA4F4B" w:rsidP="0019179F">
      <w:pPr>
        <w:ind w:firstLine="567"/>
        <w:rPr>
          <w:b/>
          <w:sz w:val="28"/>
          <w:szCs w:val="28"/>
        </w:rPr>
      </w:pPr>
    </w:p>
    <w:p w:rsidR="002C013C" w:rsidRPr="007420BE" w:rsidRDefault="002C013C" w:rsidP="00520039">
      <w:pPr>
        <w:ind w:firstLine="0"/>
        <w:rPr>
          <w:b/>
          <w:sz w:val="28"/>
          <w:szCs w:val="28"/>
          <w:lang w:val="en-US"/>
        </w:rPr>
      </w:pPr>
    </w:p>
    <w:p w:rsidR="00595079" w:rsidRPr="004864A6" w:rsidRDefault="00595079" w:rsidP="00CC1E8F">
      <w:pPr>
        <w:keepNext/>
        <w:widowControl/>
        <w:autoSpaceDE w:val="0"/>
        <w:autoSpaceDN w:val="0"/>
        <w:ind w:firstLine="567"/>
        <w:jc w:val="center"/>
        <w:outlineLvl w:val="0"/>
        <w:rPr>
          <w:b/>
          <w:sz w:val="28"/>
          <w:szCs w:val="28"/>
        </w:rPr>
      </w:pPr>
      <w:r w:rsidRPr="004864A6">
        <w:rPr>
          <w:b/>
          <w:sz w:val="28"/>
          <w:szCs w:val="28"/>
        </w:rPr>
        <w:lastRenderedPageBreak/>
        <w:t>1. Общие положения</w:t>
      </w:r>
    </w:p>
    <w:p w:rsidR="00502208" w:rsidRPr="004864A6" w:rsidRDefault="00502208" w:rsidP="00753E7A">
      <w:pPr>
        <w:keepNext/>
        <w:widowControl/>
        <w:autoSpaceDE w:val="0"/>
        <w:autoSpaceDN w:val="0"/>
        <w:ind w:firstLine="567"/>
        <w:jc w:val="left"/>
        <w:outlineLvl w:val="0"/>
        <w:rPr>
          <w:b/>
          <w:sz w:val="28"/>
          <w:szCs w:val="28"/>
        </w:rPr>
      </w:pPr>
    </w:p>
    <w:p w:rsidR="00544CB7" w:rsidRPr="004864A6" w:rsidRDefault="00544CB7" w:rsidP="00753E7A">
      <w:pPr>
        <w:ind w:firstLine="567"/>
        <w:jc w:val="left"/>
        <w:rPr>
          <w:b/>
          <w:sz w:val="28"/>
          <w:szCs w:val="28"/>
        </w:rPr>
      </w:pPr>
      <w:r w:rsidRPr="004864A6">
        <w:rPr>
          <w:b/>
          <w:sz w:val="28"/>
          <w:szCs w:val="28"/>
        </w:rPr>
        <w:t>1.1. Основная профессиональная образовательная программа</w:t>
      </w:r>
    </w:p>
    <w:p w:rsidR="0011296B" w:rsidRPr="000D4733" w:rsidRDefault="00544CB7" w:rsidP="0011296B">
      <w:pPr>
        <w:pStyle w:val="affff8"/>
        <w:spacing w:line="240" w:lineRule="auto"/>
        <w:ind w:firstLine="567"/>
        <w:rPr>
          <w:rStyle w:val="Zag11"/>
          <w:rFonts w:ascii="Times New Roman" w:hAnsi="Times New Roman" w:cs="Times New Roman"/>
          <w:sz w:val="24"/>
          <w:szCs w:val="24"/>
        </w:rPr>
      </w:pPr>
      <w:r w:rsidRPr="004864A6">
        <w:rPr>
          <w:rFonts w:ascii="Times New Roman" w:hAnsi="Times New Roman" w:cs="Times New Roman"/>
          <w:sz w:val="24"/>
          <w:szCs w:val="24"/>
        </w:rPr>
        <w:t>Основная профессиональная образовательная программа</w:t>
      </w:r>
      <w:bookmarkEnd w:id="2"/>
      <w:bookmarkEnd w:id="3"/>
      <w:r w:rsidRPr="004864A6">
        <w:rPr>
          <w:rFonts w:ascii="Times New Roman" w:hAnsi="Times New Roman" w:cs="Times New Roman"/>
          <w:sz w:val="24"/>
          <w:szCs w:val="24"/>
        </w:rPr>
        <w:t xml:space="preserve">  (ОПОП) специальности </w:t>
      </w:r>
      <w:r w:rsidR="000253D2" w:rsidRPr="00F46177">
        <w:rPr>
          <w:rFonts w:ascii="Times New Roman" w:hAnsi="Times New Roman"/>
          <w:sz w:val="24"/>
          <w:szCs w:val="24"/>
        </w:rPr>
        <w:t>35.02.1</w:t>
      </w:r>
      <w:r w:rsidR="000253D2">
        <w:rPr>
          <w:rFonts w:ascii="Times New Roman" w:hAnsi="Times New Roman"/>
          <w:sz w:val="24"/>
          <w:szCs w:val="24"/>
        </w:rPr>
        <w:t>2 Садово-парковое и ландшафтное строительство</w:t>
      </w:r>
      <w:r w:rsidR="000253D2" w:rsidRPr="004864A6">
        <w:rPr>
          <w:rFonts w:ascii="Times New Roman" w:hAnsi="Times New Roman" w:cs="Times New Roman"/>
          <w:sz w:val="24"/>
          <w:szCs w:val="24"/>
        </w:rPr>
        <w:t xml:space="preserve"> </w:t>
      </w:r>
      <w:r w:rsidRPr="004864A6">
        <w:rPr>
          <w:rFonts w:ascii="Times New Roman" w:hAnsi="Times New Roman" w:cs="Times New Roman"/>
          <w:sz w:val="24"/>
          <w:szCs w:val="24"/>
        </w:rPr>
        <w:t xml:space="preserve">реализуется </w:t>
      </w:r>
      <w:r w:rsidR="009755A8" w:rsidRPr="004864A6">
        <w:rPr>
          <w:rFonts w:ascii="Times New Roman" w:hAnsi="Times New Roman" w:cs="Times New Roman"/>
          <w:sz w:val="24"/>
          <w:szCs w:val="24"/>
        </w:rPr>
        <w:t>КГБ</w:t>
      </w:r>
      <w:r w:rsidR="00FE6E86" w:rsidRPr="004864A6">
        <w:rPr>
          <w:rFonts w:ascii="Times New Roman" w:hAnsi="Times New Roman" w:cs="Times New Roman"/>
          <w:sz w:val="24"/>
          <w:szCs w:val="24"/>
        </w:rPr>
        <w:t>П</w:t>
      </w:r>
      <w:r w:rsidR="009755A8" w:rsidRPr="004864A6">
        <w:rPr>
          <w:rFonts w:ascii="Times New Roman" w:hAnsi="Times New Roman" w:cs="Times New Roman"/>
          <w:sz w:val="24"/>
          <w:szCs w:val="24"/>
        </w:rPr>
        <w:t>ОУ  «Бийский техникум</w:t>
      </w:r>
      <w:r w:rsidR="00FE6E86" w:rsidRPr="004864A6">
        <w:rPr>
          <w:rFonts w:ascii="Times New Roman" w:hAnsi="Times New Roman" w:cs="Times New Roman"/>
          <w:sz w:val="24"/>
          <w:szCs w:val="24"/>
        </w:rPr>
        <w:t xml:space="preserve"> лесного хозяйства</w:t>
      </w:r>
      <w:r w:rsidR="009755A8" w:rsidRPr="004864A6">
        <w:rPr>
          <w:rFonts w:ascii="Times New Roman" w:hAnsi="Times New Roman" w:cs="Times New Roman"/>
          <w:sz w:val="24"/>
          <w:szCs w:val="24"/>
        </w:rPr>
        <w:t>»</w:t>
      </w:r>
      <w:r w:rsidRPr="004864A6">
        <w:rPr>
          <w:rFonts w:ascii="Times New Roman" w:hAnsi="Times New Roman" w:cs="Times New Roman"/>
          <w:sz w:val="24"/>
          <w:szCs w:val="24"/>
        </w:rPr>
        <w:t xml:space="preserve">  по программе базовой подготовки на базе </w:t>
      </w:r>
      <w:r w:rsidR="00C758DE" w:rsidRPr="004864A6">
        <w:rPr>
          <w:rFonts w:ascii="Times New Roman" w:hAnsi="Times New Roman" w:cs="Times New Roman"/>
          <w:sz w:val="24"/>
          <w:szCs w:val="24"/>
        </w:rPr>
        <w:t>основного общего образования.</w:t>
      </w:r>
      <w:r w:rsidR="0011296B" w:rsidRPr="004864A6">
        <w:rPr>
          <w:rStyle w:val="Zag11"/>
          <w:rFonts w:ascii="Times New Roman" w:hAnsi="Times New Roman" w:cs="Times New Roman"/>
          <w:sz w:val="24"/>
          <w:szCs w:val="24"/>
        </w:rPr>
        <w:t xml:space="preserve"> Реализация основной образовательной программы среднего общего образования </w:t>
      </w:r>
      <w:r w:rsidR="00F775DB" w:rsidRPr="004864A6">
        <w:rPr>
          <w:rStyle w:val="Zag11"/>
          <w:rFonts w:ascii="Times New Roman" w:hAnsi="Times New Roman" w:cs="Times New Roman"/>
          <w:sz w:val="24"/>
          <w:szCs w:val="24"/>
        </w:rPr>
        <w:t xml:space="preserve"> </w:t>
      </w:r>
      <w:r w:rsidR="007C157F" w:rsidRPr="007C157F">
        <w:rPr>
          <w:rStyle w:val="Zag11"/>
          <w:rFonts w:ascii="Times New Roman" w:hAnsi="Times New Roman" w:cs="Times New Roman"/>
          <w:sz w:val="24"/>
          <w:szCs w:val="24"/>
        </w:rPr>
        <w:t>(</w:t>
      </w:r>
      <w:r w:rsidR="00F775DB" w:rsidRPr="004864A6">
        <w:rPr>
          <w:rStyle w:val="Zag11"/>
          <w:rFonts w:ascii="Times New Roman" w:hAnsi="Times New Roman" w:cs="Times New Roman"/>
          <w:sz w:val="24"/>
          <w:szCs w:val="24"/>
        </w:rPr>
        <w:t xml:space="preserve">ООП СОО) </w:t>
      </w:r>
      <w:r w:rsidR="0011296B" w:rsidRPr="004864A6">
        <w:rPr>
          <w:rStyle w:val="Zag11"/>
          <w:rFonts w:ascii="Times New Roman" w:hAnsi="Times New Roman" w:cs="Times New Roman"/>
          <w:sz w:val="24"/>
          <w:szCs w:val="24"/>
        </w:rPr>
        <w:t>происходит в пределах освоения основной профессиональной образовательной программы подготовки специалистов среднего звена</w:t>
      </w:r>
      <w:r w:rsidR="007C157F" w:rsidRPr="007C157F">
        <w:rPr>
          <w:rStyle w:val="Zag11"/>
          <w:rFonts w:ascii="Times New Roman" w:hAnsi="Times New Roman" w:cs="Times New Roman"/>
          <w:sz w:val="24"/>
          <w:szCs w:val="24"/>
        </w:rPr>
        <w:t xml:space="preserve"> </w:t>
      </w:r>
      <w:r w:rsidR="007C157F" w:rsidRPr="003478A2">
        <w:rPr>
          <w:rStyle w:val="Zag11"/>
          <w:rFonts w:ascii="Times New Roman" w:hAnsi="Times New Roman" w:cs="Times New Roman"/>
          <w:sz w:val="24"/>
          <w:szCs w:val="24"/>
        </w:rPr>
        <w:t>(</w:t>
      </w:r>
      <w:r w:rsidR="007C157F" w:rsidRPr="003478A2">
        <w:rPr>
          <w:rFonts w:ascii="Times New Roman" w:hAnsi="Times New Roman" w:cs="Times New Roman"/>
          <w:sz w:val="24"/>
          <w:szCs w:val="24"/>
        </w:rPr>
        <w:t>ППССЗ)</w:t>
      </w:r>
      <w:r w:rsidR="007C157F" w:rsidRPr="003478A2">
        <w:rPr>
          <w:rStyle w:val="Zag11"/>
          <w:rFonts w:ascii="Times New Roman" w:hAnsi="Times New Roman" w:cs="Times New Roman"/>
          <w:sz w:val="24"/>
          <w:szCs w:val="24"/>
        </w:rPr>
        <w:t>.</w:t>
      </w:r>
    </w:p>
    <w:p w:rsidR="000253D2" w:rsidRDefault="000253D2" w:rsidP="000253D2">
      <w:pPr>
        <w:ind w:firstLine="567"/>
        <w:rPr>
          <w:rStyle w:val="Zag11"/>
        </w:rPr>
      </w:pPr>
      <w:r w:rsidRPr="004864A6">
        <w:t xml:space="preserve">ОПОП  представляет собой систему документов, разработанную и утвержденную техникумом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(ФГОС СПО), утвержденного приказом Минобрнауки России </w:t>
      </w:r>
      <w:r>
        <w:t>№</w:t>
      </w:r>
      <w:r w:rsidRPr="004864A6">
        <w:t>4</w:t>
      </w:r>
      <w:r>
        <w:t>61</w:t>
      </w:r>
      <w:r w:rsidRPr="004864A6">
        <w:t xml:space="preserve"> от  07.05.2014г.;</w:t>
      </w:r>
      <w:r>
        <w:t xml:space="preserve"> </w:t>
      </w:r>
      <w:r w:rsidRPr="004864A6">
        <w:rPr>
          <w:rStyle w:val="Zag11"/>
        </w:rPr>
        <w:t xml:space="preserve">федерального государственного образовательного стандарта среднего общего образования,  </w:t>
      </w:r>
      <w:r w:rsidRPr="004864A6">
        <w:t xml:space="preserve">утвержденного приказом Минобрнауки России </w:t>
      </w:r>
      <w:r>
        <w:rPr>
          <w:rStyle w:val="Zag11"/>
        </w:rPr>
        <w:t>№413  от 17.05.2012</w:t>
      </w:r>
      <w:r w:rsidRPr="004864A6">
        <w:rPr>
          <w:rStyle w:val="Zag11"/>
        </w:rPr>
        <w:t xml:space="preserve">г.; Приказа </w:t>
      </w:r>
      <w:r>
        <w:t>Минобрнауки России №</w:t>
      </w:r>
      <w:r w:rsidRPr="004864A6">
        <w:t xml:space="preserve">1645 от 29.12.2014 г. «О внесении изменений  в приказ Минобрнауки России от </w:t>
      </w:r>
      <w:r w:rsidRPr="004864A6">
        <w:rPr>
          <w:rStyle w:val="Zag11"/>
        </w:rPr>
        <w:t>17.05.2012 г. № 413».</w:t>
      </w:r>
    </w:p>
    <w:p w:rsidR="00427C53" w:rsidRPr="006552C3" w:rsidRDefault="00427C53" w:rsidP="00427C53">
      <w:pPr>
        <w:ind w:firstLine="709"/>
      </w:pPr>
      <w:bookmarkStart w:id="4" w:name="_Toc293871392"/>
      <w:r w:rsidRPr="006552C3">
        <w:t>ППССЗ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Основная профессиональная образовательная программа включает в себя требования к результатам освоения ОПОП; документы, определяющие содержание и организацию образовательного процесса: учебный план, календарный учебный график, программы учебных дисциплин, профессиональных модулей, включая программы учебной и производственной практики, программу государственной итоговой аттестации выпускников; требования к условиям реализации ОПОП, требования к контролю и оценке результатов освоения программы подготовки специалистов среднего звена, программу коррекционной работы, программу развития универсальных учебных действий на ступени среднего общего образования в пределах образовательной программы среднего профессионального образования  и программу воспитания и социализации обучающихся.</w:t>
      </w:r>
    </w:p>
    <w:p w:rsidR="00544CB7" w:rsidRPr="004864A6" w:rsidRDefault="00544CB7" w:rsidP="0019179F">
      <w:pPr>
        <w:ind w:firstLine="567"/>
      </w:pPr>
      <w:r w:rsidRPr="004864A6">
        <w:t xml:space="preserve">ОПОП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программы производственной (преддипломной) практики, методических материалов, обеспечивающих качество подготовки обучающихся. </w:t>
      </w:r>
    </w:p>
    <w:p w:rsidR="00544CB7" w:rsidRPr="004864A6" w:rsidRDefault="00544CB7" w:rsidP="0019179F">
      <w:pPr>
        <w:ind w:firstLine="567"/>
      </w:pPr>
      <w:r w:rsidRPr="004864A6">
        <w:t>ОПОП реализуется в совместной образовательной, научной, производственной, общественной и иной деятельности обучающихся и работников техникума.</w:t>
      </w:r>
    </w:p>
    <w:p w:rsidR="00544CB7" w:rsidRPr="004864A6" w:rsidRDefault="00544CB7" w:rsidP="0019179F">
      <w:pPr>
        <w:widowControl/>
        <w:ind w:firstLine="567"/>
        <w:rPr>
          <w:b/>
        </w:rPr>
      </w:pPr>
      <w:bookmarkStart w:id="5" w:name="_Toc310435902"/>
    </w:p>
    <w:p w:rsidR="00544CB7" w:rsidRPr="004864A6" w:rsidRDefault="00544CB7" w:rsidP="004C6DF0">
      <w:pPr>
        <w:ind w:firstLine="567"/>
        <w:jc w:val="left"/>
        <w:rPr>
          <w:b/>
          <w:sz w:val="28"/>
          <w:szCs w:val="28"/>
        </w:rPr>
      </w:pPr>
      <w:r w:rsidRPr="004864A6">
        <w:rPr>
          <w:b/>
          <w:sz w:val="28"/>
          <w:szCs w:val="28"/>
        </w:rPr>
        <w:t>1.2. Нормативные документы для разработки ОПОП</w:t>
      </w:r>
      <w:bookmarkEnd w:id="4"/>
      <w:bookmarkEnd w:id="5"/>
    </w:p>
    <w:p w:rsidR="00544CB7" w:rsidRPr="004864A6" w:rsidRDefault="00544CB7" w:rsidP="00F36F0A">
      <w:pPr>
        <w:ind w:firstLine="567"/>
      </w:pPr>
      <w:r w:rsidRPr="004864A6">
        <w:t xml:space="preserve">Нормативную основу разработки ОПОП по специальности </w:t>
      </w:r>
      <w:r w:rsidR="000253D2" w:rsidRPr="00F46177">
        <w:t>35.02.1</w:t>
      </w:r>
      <w:r w:rsidR="000253D2">
        <w:t>2 Садово-парковое и ландшафтное строительство</w:t>
      </w:r>
      <w:r w:rsidR="000253D2" w:rsidRPr="004864A6">
        <w:t xml:space="preserve"> </w:t>
      </w:r>
      <w:r w:rsidRPr="004864A6">
        <w:t>составляют:</w:t>
      </w:r>
    </w:p>
    <w:p w:rsidR="00FA3FA0" w:rsidRPr="004A2208" w:rsidRDefault="00FA3FA0" w:rsidP="00FA3FA0">
      <w:pPr>
        <w:ind w:firstLine="0"/>
      </w:pPr>
      <w:r w:rsidRPr="004A2208">
        <w:t>-Конституция Российской Федерации;</w:t>
      </w:r>
    </w:p>
    <w:p w:rsidR="00525B41" w:rsidRPr="00035149" w:rsidRDefault="00525B41" w:rsidP="00DE078E">
      <w:pPr>
        <w:tabs>
          <w:tab w:val="left" w:pos="851"/>
        </w:tabs>
        <w:ind w:firstLine="0"/>
      </w:pPr>
      <w:r w:rsidRPr="00035149">
        <w:t xml:space="preserve">- </w:t>
      </w:r>
      <w:r w:rsidRPr="00035149">
        <w:rPr>
          <w:bCs/>
        </w:rPr>
        <w:t>Закон Российской Федерации «Об образовании»</w:t>
      </w:r>
      <w:r w:rsidRPr="00035149">
        <w:t xml:space="preserve"> №273 от 29.12.2012г.; </w:t>
      </w:r>
    </w:p>
    <w:p w:rsidR="00753E7A" w:rsidRPr="00035149" w:rsidRDefault="00753E7A" w:rsidP="00DE078E">
      <w:pPr>
        <w:tabs>
          <w:tab w:val="left" w:pos="851"/>
        </w:tabs>
        <w:ind w:firstLine="0"/>
      </w:pPr>
      <w:r w:rsidRPr="00035149">
        <w:t>- Приказ  Минобрнауки  России  от  14  июня  2013г.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0253D2" w:rsidRPr="00A64229" w:rsidRDefault="000253D2" w:rsidP="000253D2">
      <w:pPr>
        <w:tabs>
          <w:tab w:val="left" w:pos="851"/>
        </w:tabs>
        <w:ind w:firstLine="0"/>
      </w:pPr>
      <w:r w:rsidRPr="00A64229">
        <w:t>-Федеральный государственный образовательный стандарт    среднего профессионального образования по специальности 35.02.12 Садово-парковое и ландшафтное строительство</w:t>
      </w:r>
      <w:r w:rsidRPr="00A64229">
        <w:rPr>
          <w:bCs/>
        </w:rPr>
        <w:t>,</w:t>
      </w:r>
      <w:r w:rsidRPr="00A64229">
        <w:t xml:space="preserve"> утвержденный приказом Министерства образования и науки Российской Федерации №461 от  07.05.2014г.;</w:t>
      </w:r>
    </w:p>
    <w:p w:rsidR="00FD15CB" w:rsidRPr="004A2208" w:rsidRDefault="00FD15CB" w:rsidP="00DE078E">
      <w:pPr>
        <w:ind w:firstLine="0"/>
        <w:rPr>
          <w:rStyle w:val="Zag11"/>
        </w:rPr>
      </w:pPr>
      <w:r w:rsidRPr="004A2208">
        <w:t>- Федеральный образовательный стандарт среднего общего образования, утвержденный приказом Минобрнауки РФ от 17.05.2012г. №413, с учетом внесенных изменений в данный документ, на основании соответствующих приказов</w:t>
      </w:r>
      <w:r w:rsidR="00724B4D">
        <w:t xml:space="preserve"> от 29.12.2014г.г. №1645, 31.12.</w:t>
      </w:r>
      <w:r w:rsidRPr="004A2208">
        <w:t>2015г. №1578 и от 29.06.2017</w:t>
      </w:r>
      <w:r w:rsidR="00724B4D">
        <w:t>г.</w:t>
      </w:r>
      <w:r w:rsidRPr="004A2208">
        <w:t xml:space="preserve"> №613.</w:t>
      </w:r>
    </w:p>
    <w:p w:rsidR="00CD6BFE" w:rsidRPr="004A2208" w:rsidRDefault="00CD6BFE" w:rsidP="00DE078E">
      <w:pPr>
        <w:ind w:firstLine="0"/>
      </w:pPr>
      <w:r w:rsidRPr="004A2208">
        <w:rPr>
          <w:rStyle w:val="Zag11"/>
        </w:rPr>
        <w:t xml:space="preserve">- </w:t>
      </w:r>
      <w:r w:rsidRPr="004A2208">
        <w:t>Письмо Минобразо</w:t>
      </w:r>
      <w:r w:rsidR="008D45F3" w:rsidRPr="004A2208">
        <w:t>вания России от 17.03.2015г. №06–</w:t>
      </w:r>
      <w:r w:rsidRPr="004A2208">
        <w:t xml:space="preserve">259 «О направлении доработанных </w:t>
      </w:r>
      <w:r w:rsidRPr="004A2208">
        <w:lastRenderedPageBreak/>
        <w:t>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СПО»;</w:t>
      </w:r>
    </w:p>
    <w:p w:rsidR="007C157F" w:rsidRPr="004B1EB3" w:rsidRDefault="007C157F" w:rsidP="007C157F">
      <w:pPr>
        <w:pStyle w:val="Default"/>
        <w:tabs>
          <w:tab w:val="left" w:pos="993"/>
          <w:tab w:val="left" w:pos="1276"/>
        </w:tabs>
        <w:jc w:val="both"/>
        <w:rPr>
          <w:color w:val="auto"/>
        </w:rPr>
      </w:pPr>
      <w:bookmarkStart w:id="6" w:name="_Toc293871393"/>
      <w:bookmarkStart w:id="7" w:name="_Toc310435903"/>
      <w:r w:rsidRPr="004B1EB3">
        <w:rPr>
          <w:color w:val="auto"/>
        </w:rPr>
        <w:t>- Приказ Минобрнауки России от 16.08.2013</w:t>
      </w:r>
      <w:r>
        <w:rPr>
          <w:color w:val="auto"/>
        </w:rPr>
        <w:t>г.</w:t>
      </w:r>
      <w:r w:rsidRPr="004B1EB3">
        <w:rPr>
          <w:color w:val="auto"/>
        </w:rPr>
        <w:t xml:space="preserve"> №968 (ред. от 17.11.2017</w:t>
      </w:r>
      <w:r>
        <w:rPr>
          <w:color w:val="auto"/>
        </w:rPr>
        <w:t>г.</w:t>
      </w:r>
      <w:r w:rsidRPr="004B1EB3">
        <w:rPr>
          <w:color w:val="auto"/>
        </w:rPr>
        <w:t>)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7C157F" w:rsidRPr="004B1EB3" w:rsidRDefault="007C157F" w:rsidP="007C157F">
      <w:pPr>
        <w:pStyle w:val="Default"/>
        <w:tabs>
          <w:tab w:val="left" w:pos="993"/>
          <w:tab w:val="left" w:pos="1276"/>
        </w:tabs>
        <w:jc w:val="both"/>
        <w:rPr>
          <w:color w:val="auto"/>
        </w:rPr>
      </w:pPr>
      <w:r w:rsidRPr="004B1EB3">
        <w:rPr>
          <w:color w:val="auto"/>
        </w:rPr>
        <w:t>- Приказ Минобрнауки России от 18.04.2013</w:t>
      </w:r>
      <w:r>
        <w:rPr>
          <w:color w:val="auto"/>
        </w:rPr>
        <w:t>г.</w:t>
      </w:r>
      <w:r w:rsidRPr="004B1EB3">
        <w:rPr>
          <w:color w:val="auto"/>
        </w:rPr>
        <w:t xml:space="preserve"> №291 (ред. от 18.08.2016</w:t>
      </w:r>
      <w:r>
        <w:rPr>
          <w:color w:val="auto"/>
        </w:rPr>
        <w:t>г.</w:t>
      </w:r>
      <w:r w:rsidRPr="004B1EB3">
        <w:rPr>
          <w:color w:val="auto"/>
        </w:rPr>
        <w:t>)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7C157F" w:rsidRPr="004864A6" w:rsidRDefault="007C157F" w:rsidP="007C157F">
      <w:pPr>
        <w:tabs>
          <w:tab w:val="left" w:pos="851"/>
        </w:tabs>
        <w:ind w:firstLine="0"/>
      </w:pPr>
      <w:r w:rsidRPr="004864A6">
        <w:t>- Устав КГБПОУ  «Бийский техникум лесного хозяйства»;</w:t>
      </w:r>
    </w:p>
    <w:p w:rsidR="007C157F" w:rsidRPr="00AE45A3" w:rsidRDefault="007C157F" w:rsidP="007C157F">
      <w:pPr>
        <w:tabs>
          <w:tab w:val="left" w:pos="851"/>
        </w:tabs>
        <w:ind w:firstLine="0"/>
      </w:pPr>
      <w:r w:rsidRPr="00AE45A3">
        <w:rPr>
          <w:bCs/>
        </w:rPr>
        <w:t xml:space="preserve">- </w:t>
      </w:r>
      <w:r w:rsidRPr="00AE45A3">
        <w:t>Локальные нормативные акты техникума.</w:t>
      </w:r>
    </w:p>
    <w:p w:rsidR="009B1663" w:rsidRPr="009B1663" w:rsidRDefault="009B1663" w:rsidP="004B3DEB">
      <w:pPr>
        <w:ind w:firstLine="567"/>
        <w:jc w:val="center"/>
        <w:rPr>
          <w:b/>
          <w:sz w:val="28"/>
          <w:szCs w:val="28"/>
        </w:rPr>
      </w:pPr>
    </w:p>
    <w:p w:rsidR="00544CB7" w:rsidRPr="00B763DA" w:rsidRDefault="00544CB7" w:rsidP="007C157F">
      <w:pPr>
        <w:ind w:firstLine="567"/>
        <w:jc w:val="left"/>
        <w:rPr>
          <w:b/>
          <w:sz w:val="28"/>
          <w:szCs w:val="28"/>
        </w:rPr>
      </w:pPr>
      <w:r w:rsidRPr="004864A6">
        <w:rPr>
          <w:b/>
          <w:sz w:val="28"/>
          <w:szCs w:val="28"/>
        </w:rPr>
        <w:t xml:space="preserve">1.3. Общая характеристика </w:t>
      </w:r>
      <w:bookmarkEnd w:id="6"/>
      <w:bookmarkEnd w:id="7"/>
      <w:r w:rsidRPr="004864A6">
        <w:rPr>
          <w:b/>
          <w:sz w:val="28"/>
          <w:szCs w:val="28"/>
        </w:rPr>
        <w:t>ОПОП</w:t>
      </w:r>
    </w:p>
    <w:p w:rsidR="00845F80" w:rsidRPr="00B763DA" w:rsidRDefault="00845F80" w:rsidP="007C157F">
      <w:pPr>
        <w:ind w:firstLine="567"/>
        <w:jc w:val="left"/>
        <w:rPr>
          <w:sz w:val="28"/>
          <w:szCs w:val="28"/>
        </w:rPr>
      </w:pPr>
    </w:p>
    <w:p w:rsidR="00186BE8" w:rsidRDefault="00544CB7" w:rsidP="00F733BB">
      <w:pPr>
        <w:ind w:firstLine="567"/>
        <w:rPr>
          <w:b/>
          <w:sz w:val="28"/>
          <w:szCs w:val="28"/>
        </w:rPr>
      </w:pPr>
      <w:bookmarkStart w:id="8" w:name="_Toc310435904"/>
      <w:r w:rsidRPr="004864A6">
        <w:rPr>
          <w:b/>
          <w:sz w:val="28"/>
          <w:szCs w:val="28"/>
        </w:rPr>
        <w:t>1.3.1. Цель ОПОП</w:t>
      </w:r>
      <w:bookmarkEnd w:id="8"/>
    </w:p>
    <w:p w:rsidR="00845F80" w:rsidRDefault="00845F80" w:rsidP="00845F80">
      <w:pPr>
        <w:pStyle w:val="23"/>
        <w:ind w:left="0" w:firstLine="567"/>
        <w:jc w:val="both"/>
        <w:rPr>
          <w:rStyle w:val="dash0410005f0431005f0437005f0430005f0446005f0020005f0441005f043f005f0438005f0441005f043a005f0430005f005fchar1char1"/>
          <w:rFonts w:eastAsia="Calibri"/>
          <w:lang w:eastAsia="en-US"/>
        </w:rPr>
      </w:pPr>
      <w:r>
        <w:rPr>
          <w:rStyle w:val="dash0410005f0431005f0437005f0430005f0446005f0020005f0441005f043f005f0438005f0441005f043a005f0430005f005fchar1char1"/>
          <w:rFonts w:eastAsia="Calibri"/>
          <w:lang w:eastAsia="en-US"/>
        </w:rPr>
        <w:t>Цель</w:t>
      </w:r>
      <w:r>
        <w:rPr>
          <w:rStyle w:val="dash0410005f0431005f0437005f0430005f0446005f0020005f0441005f043f005f0438005f0441005f043a005f0430005f005fchar1char1"/>
          <w:rFonts w:eastAsia="Calibri"/>
          <w:b/>
          <w:lang w:eastAsia="en-US"/>
        </w:rPr>
        <w:t xml:space="preserve"> </w:t>
      </w:r>
      <w:r>
        <w:rPr>
          <w:rStyle w:val="dash0410005f0431005f0437005f0430005f0446005f0020005f0441005f043f005f0438005f0441005f043a005f0430005f005fchar1char1"/>
          <w:rFonts w:eastAsia="Calibri"/>
          <w:lang w:eastAsia="en-US"/>
        </w:rPr>
        <w:t xml:space="preserve">программы подготовки специалистов среднего звена  –  комплексное освоение обучающимися всех видов профессиональной деятельности по специальности </w:t>
      </w:r>
      <w:r>
        <w:rPr>
          <w:bCs/>
        </w:rPr>
        <w:t>35.02.01 Лесное и лесопарковое хозяйство</w:t>
      </w:r>
      <w:r>
        <w:rPr>
          <w:rStyle w:val="dash0410005f0431005f0437005f0430005f0446005f0020005f0441005f043f005f0438005f0441005f043a005f0430005f005fchar1char1"/>
          <w:rFonts w:eastAsia="Calibri"/>
          <w:lang w:eastAsia="en-US"/>
        </w:rPr>
        <w:t xml:space="preserve">, формирование  общих  и  профессиональных  компетенций  в  соответствии с требованиями ФГОС СПО, ФГОС СОО, а также развитие личностных качеств обучающихся.  </w:t>
      </w:r>
    </w:p>
    <w:p w:rsidR="0064666C" w:rsidRPr="007C157F" w:rsidRDefault="0064666C" w:rsidP="0064666C">
      <w:pPr>
        <w:pStyle w:val="affff8"/>
        <w:spacing w:line="240" w:lineRule="auto"/>
        <w:ind w:firstLine="567"/>
        <w:rPr>
          <w:rFonts w:ascii="Times New Roman" w:hAnsi="Times New Roman" w:cs="Times New Roman"/>
          <w:sz w:val="24"/>
          <w:szCs w:val="24"/>
        </w:rPr>
      </w:pPr>
      <w:r w:rsidRPr="004864A6">
        <w:rPr>
          <w:rFonts w:ascii="Times New Roman" w:hAnsi="Times New Roman" w:cs="Times New Roman"/>
          <w:sz w:val="24"/>
          <w:szCs w:val="24"/>
        </w:rPr>
        <w:t xml:space="preserve">Цели среднего общего образования реализуемого </w:t>
      </w:r>
      <w:r w:rsidRPr="004864A6">
        <w:rPr>
          <w:rStyle w:val="Zag11"/>
          <w:rFonts w:ascii="Times New Roman" w:hAnsi="Times New Roman" w:cs="Times New Roman"/>
          <w:sz w:val="24"/>
          <w:szCs w:val="24"/>
        </w:rPr>
        <w:t xml:space="preserve">в пределах освоения основной </w:t>
      </w:r>
      <w:r w:rsidRPr="007C157F">
        <w:rPr>
          <w:rStyle w:val="Zag11"/>
          <w:rFonts w:ascii="Times New Roman" w:hAnsi="Times New Roman" w:cs="Times New Roman"/>
          <w:sz w:val="24"/>
          <w:szCs w:val="24"/>
        </w:rPr>
        <w:t xml:space="preserve">профессиональной образовательной программы подготовки специалистов среднего звена </w:t>
      </w:r>
      <w:r w:rsidRPr="007C157F">
        <w:rPr>
          <w:rFonts w:ascii="Times New Roman" w:hAnsi="Times New Roman" w:cs="Times New Roman"/>
          <w:sz w:val="24"/>
          <w:szCs w:val="24"/>
        </w:rPr>
        <w:t>ориентируют субъекты образования на достижение основных результатов образования, связанных с:</w:t>
      </w:r>
    </w:p>
    <w:p w:rsidR="0064666C" w:rsidRPr="007C157F" w:rsidRDefault="0064666C" w:rsidP="0064666C">
      <w:r w:rsidRPr="007C157F">
        <w:t>личностными результатами, включающими готовность и способность обучающихся к саморазвитию и личностному самоопределению, к самоусовершенствованию и самовоспитанию, сформированность их мотивации к обучению и  целенаправленной познавательной деятельности, сформированность системы значимых социальных и межличностных отношений, отражающих личностные и гражданские позиции в деятельности; способность к осознанию российской гражданской идентичности в поликультурном социуме; правосознание, экологическую культуру;</w:t>
      </w:r>
    </w:p>
    <w:p w:rsidR="0064666C" w:rsidRPr="007C157F" w:rsidRDefault="0064666C" w:rsidP="0064666C">
      <w:r w:rsidRPr="007C157F">
        <w:t>метапредметными результа</w:t>
      </w:r>
      <w:r w:rsidR="000253D2" w:rsidRPr="007C157F">
        <w:t>та</w:t>
      </w:r>
      <w:r w:rsidRPr="007C157F">
        <w:t>ми, включающими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64666C" w:rsidRPr="007C157F" w:rsidRDefault="0064666C" w:rsidP="0064666C">
      <w:r w:rsidRPr="007C157F">
        <w:t xml:space="preserve">предметными результатами, включающими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w:t>
      </w:r>
    </w:p>
    <w:p w:rsidR="00845F80" w:rsidRPr="00B763DA" w:rsidRDefault="00845F80" w:rsidP="00845F80">
      <w:pPr>
        <w:pStyle w:val="23"/>
        <w:widowControl w:val="0"/>
        <w:ind w:left="0" w:firstLine="567"/>
        <w:jc w:val="both"/>
      </w:pPr>
    </w:p>
    <w:p w:rsidR="00FD3604" w:rsidRPr="007C157F" w:rsidRDefault="00544CB7" w:rsidP="00845F80">
      <w:pPr>
        <w:pStyle w:val="23"/>
        <w:widowControl w:val="0"/>
        <w:ind w:left="0" w:firstLine="567"/>
        <w:jc w:val="both"/>
      </w:pPr>
      <w:r w:rsidRPr="007C157F">
        <w:t xml:space="preserve">Выпускник техникума в результате освоения ОПОП специальности </w:t>
      </w:r>
      <w:r w:rsidR="000253D2" w:rsidRPr="007C157F">
        <w:t>35.02.12 Садово-парковое и ландшафтное строительство</w:t>
      </w:r>
      <w:r w:rsidR="00C23B0F" w:rsidRPr="007C157F">
        <w:rPr>
          <w:bCs/>
        </w:rPr>
        <w:t xml:space="preserve"> </w:t>
      </w:r>
      <w:r w:rsidR="00FD3604" w:rsidRPr="007C157F">
        <w:t xml:space="preserve">базовой подготовки </w:t>
      </w:r>
      <w:r w:rsidR="0064666C" w:rsidRPr="007C157F">
        <w:t xml:space="preserve">должен быть </w:t>
      </w:r>
      <w:r w:rsidRPr="007C157F">
        <w:t>профессионально готов к деятельности по</w:t>
      </w:r>
      <w:r w:rsidR="00FD3604" w:rsidRPr="007C157F">
        <w:t> следующим видам деятельности:</w:t>
      </w:r>
    </w:p>
    <w:p w:rsidR="000253D2" w:rsidRPr="007C157F" w:rsidRDefault="000253D2" w:rsidP="000253D2">
      <w:pPr>
        <w:autoSpaceDE w:val="0"/>
        <w:autoSpaceDN w:val="0"/>
        <w:adjustRightInd w:val="0"/>
        <w:ind w:firstLine="540"/>
      </w:pPr>
      <w:bookmarkStart w:id="9" w:name="_Toc310435905"/>
      <w:r w:rsidRPr="007C157F">
        <w:rPr>
          <w:bCs/>
        </w:rPr>
        <w:t>- </w:t>
      </w:r>
      <w:r w:rsidRPr="007C157F">
        <w:t>Проектирование объектов садово-паркового и ландшафтного строительства.</w:t>
      </w:r>
    </w:p>
    <w:p w:rsidR="000253D2" w:rsidRPr="007C157F" w:rsidRDefault="000253D2" w:rsidP="000253D2">
      <w:pPr>
        <w:autoSpaceDE w:val="0"/>
        <w:autoSpaceDN w:val="0"/>
        <w:adjustRightInd w:val="0"/>
        <w:ind w:firstLine="540"/>
      </w:pPr>
      <w:r w:rsidRPr="007C157F">
        <w:t>- Ведение работ по садово-парковому и ландшафтному строительству.</w:t>
      </w:r>
    </w:p>
    <w:p w:rsidR="000253D2" w:rsidRPr="007C157F" w:rsidRDefault="000253D2" w:rsidP="000253D2">
      <w:pPr>
        <w:autoSpaceDE w:val="0"/>
        <w:autoSpaceDN w:val="0"/>
        <w:adjustRightInd w:val="0"/>
        <w:ind w:firstLine="540"/>
      </w:pPr>
      <w:r w:rsidRPr="007C157F">
        <w:t>- Внедрение современных технологий садово-паркового и ландшафтного строительства.</w:t>
      </w:r>
    </w:p>
    <w:p w:rsidR="000253D2" w:rsidRPr="007C157F" w:rsidRDefault="000253D2" w:rsidP="000253D2">
      <w:pPr>
        <w:pStyle w:val="23"/>
        <w:widowControl w:val="0"/>
        <w:ind w:left="0" w:firstLine="540"/>
        <w:jc w:val="both"/>
        <w:rPr>
          <w:sz w:val="28"/>
          <w:szCs w:val="28"/>
        </w:rPr>
      </w:pPr>
      <w:r w:rsidRPr="007C157F">
        <w:t xml:space="preserve">- Выполнение работ по одной или нескольким профессиям рабочих, должностям </w:t>
      </w:r>
      <w:r w:rsidRPr="007C157F">
        <w:lastRenderedPageBreak/>
        <w:t>служащих (рабочий зеленого хозяйства).</w:t>
      </w:r>
    </w:p>
    <w:p w:rsidR="00845F80" w:rsidRPr="00B763DA" w:rsidRDefault="00845F80" w:rsidP="000253D2">
      <w:pPr>
        <w:ind w:firstLine="567"/>
      </w:pPr>
    </w:p>
    <w:p w:rsidR="000253D2" w:rsidRPr="007C157F" w:rsidRDefault="000253D2" w:rsidP="000253D2">
      <w:pPr>
        <w:ind w:firstLine="567"/>
      </w:pPr>
      <w:r w:rsidRPr="007C157F">
        <w:t>Основная профессиональная образовательная программа ориентирована на реализацию следующих принципов:</w:t>
      </w:r>
    </w:p>
    <w:p w:rsidR="000253D2" w:rsidRPr="007C157F" w:rsidRDefault="000253D2" w:rsidP="000253D2">
      <w:pPr>
        <w:ind w:firstLine="567"/>
      </w:pPr>
      <w:r w:rsidRPr="007C157F">
        <w:t>- приоритет практикоориентированных знаний выпускника;</w:t>
      </w:r>
    </w:p>
    <w:p w:rsidR="000253D2" w:rsidRPr="004864A6" w:rsidRDefault="000253D2" w:rsidP="000253D2">
      <w:pPr>
        <w:ind w:firstLine="567"/>
      </w:pPr>
      <w:r w:rsidRPr="004864A6">
        <w:t>- ориентация на развитие местного и регионального сообщества;</w:t>
      </w:r>
    </w:p>
    <w:p w:rsidR="000253D2" w:rsidRPr="004864A6" w:rsidRDefault="000253D2" w:rsidP="000253D2">
      <w:pPr>
        <w:ind w:firstLine="567"/>
      </w:pPr>
      <w:r w:rsidRPr="004864A6">
        <w:t>- формирование потребности к постоянному развитию и инновационной деятельности в профессиональной сфере, в том числе и к продолжению образования;</w:t>
      </w:r>
    </w:p>
    <w:p w:rsidR="000253D2" w:rsidRPr="004864A6" w:rsidRDefault="000253D2" w:rsidP="000253D2">
      <w:pPr>
        <w:ind w:firstLine="567"/>
      </w:pPr>
      <w:r w:rsidRPr="004864A6">
        <w:t>- формирование готовности принимать решения и профессионально действ</w:t>
      </w:r>
      <w:r>
        <w:t>овать в нестандартных ситуациях.</w:t>
      </w:r>
    </w:p>
    <w:p w:rsidR="00845F80" w:rsidRPr="00B763DA" w:rsidRDefault="00845F80" w:rsidP="00845F80">
      <w:pPr>
        <w:pStyle w:val="afff0"/>
        <w:ind w:firstLine="567"/>
        <w:jc w:val="both"/>
        <w:rPr>
          <w:rStyle w:val="Zag11"/>
          <w:rFonts w:ascii="Times New Roman" w:eastAsia="@Arial Unicode MS" w:hAnsi="Times New Roman"/>
          <w:sz w:val="24"/>
          <w:szCs w:val="24"/>
        </w:rPr>
      </w:pPr>
    </w:p>
    <w:p w:rsidR="00924F93" w:rsidRPr="00845F80" w:rsidRDefault="00924F93" w:rsidP="00845F80">
      <w:pPr>
        <w:pStyle w:val="afff0"/>
        <w:ind w:firstLine="567"/>
        <w:jc w:val="both"/>
        <w:rPr>
          <w:rStyle w:val="Zag11"/>
          <w:rFonts w:ascii="Times New Roman" w:eastAsia="@Arial Unicode MS" w:hAnsi="Times New Roman"/>
          <w:sz w:val="24"/>
          <w:szCs w:val="24"/>
        </w:rPr>
      </w:pPr>
      <w:r w:rsidRPr="00845F80">
        <w:rPr>
          <w:rStyle w:val="Zag11"/>
          <w:rFonts w:ascii="Times New Roman" w:eastAsia="@Arial Unicode MS" w:hAnsi="Times New Roman"/>
          <w:sz w:val="24"/>
          <w:szCs w:val="24"/>
        </w:rPr>
        <w:t>Достижение поставленных целей  предусматривает решение следующих основных задач:</w:t>
      </w:r>
    </w:p>
    <w:p w:rsidR="00924F93" w:rsidRPr="004864A6" w:rsidRDefault="00924F93" w:rsidP="00E5549E">
      <w:pPr>
        <w:widowControl/>
        <w:numPr>
          <w:ilvl w:val="0"/>
          <w:numId w:val="8"/>
        </w:numPr>
      </w:pPr>
      <w:r w:rsidRPr="004864A6">
        <w:t xml:space="preserve">создание условий для получения среднего </w:t>
      </w:r>
      <w:r w:rsidR="0016382F" w:rsidRPr="004864A6">
        <w:t xml:space="preserve">профессионального образования </w:t>
      </w:r>
      <w:r w:rsidRPr="004864A6">
        <w:t xml:space="preserve"> в соответствии с государственными образовательными стандартами;</w:t>
      </w:r>
    </w:p>
    <w:p w:rsidR="00924F93" w:rsidRPr="004864A6" w:rsidRDefault="00924F93" w:rsidP="00E5549E">
      <w:pPr>
        <w:widowControl/>
        <w:numPr>
          <w:ilvl w:val="0"/>
          <w:numId w:val="8"/>
        </w:numPr>
      </w:pPr>
      <w:r w:rsidRPr="004864A6">
        <w:t>профилизация, индивидуализация и социализация образования;</w:t>
      </w:r>
    </w:p>
    <w:p w:rsidR="00924F93" w:rsidRPr="004864A6" w:rsidRDefault="00924F93" w:rsidP="00E5549E">
      <w:pPr>
        <w:widowControl/>
        <w:numPr>
          <w:ilvl w:val="0"/>
          <w:numId w:val="8"/>
        </w:numPr>
      </w:pPr>
      <w:r w:rsidRPr="004864A6">
        <w:t xml:space="preserve">создание условий для формирования информационной культуры </w:t>
      </w:r>
      <w:r w:rsidR="00F775DB">
        <w:t>об</w:t>
      </w:r>
      <w:r w:rsidRPr="004864A6">
        <w:t>уча</w:t>
      </w:r>
      <w:r w:rsidR="00F775DB">
        <w:t>ю</w:t>
      </w:r>
      <w:r w:rsidRPr="004864A6">
        <w:t>щихся;</w:t>
      </w:r>
    </w:p>
    <w:p w:rsidR="00924F93" w:rsidRPr="004864A6" w:rsidRDefault="00924F93" w:rsidP="00E5549E">
      <w:pPr>
        <w:widowControl/>
        <w:numPr>
          <w:ilvl w:val="0"/>
          <w:numId w:val="8"/>
        </w:numPr>
      </w:pPr>
      <w:r w:rsidRPr="004864A6">
        <w:t>формирование коммуникативной компетентности, способности свободно ориентироваться в различных коммуникативных ситуациях;</w:t>
      </w:r>
    </w:p>
    <w:p w:rsidR="00924F93" w:rsidRPr="004864A6" w:rsidRDefault="00924F93" w:rsidP="00E5549E">
      <w:pPr>
        <w:widowControl/>
        <w:numPr>
          <w:ilvl w:val="0"/>
          <w:numId w:val="8"/>
        </w:numPr>
      </w:pPr>
      <w:r w:rsidRPr="004864A6">
        <w:t>воспитание гражданственности, патриотизма, уважения к правам и свободам человека, ответственности перед собой и обществом, как основы гуманистического мировоззрения;</w:t>
      </w:r>
    </w:p>
    <w:p w:rsidR="00924F93" w:rsidRPr="004864A6" w:rsidRDefault="00924F93" w:rsidP="00E5549E">
      <w:pPr>
        <w:widowControl/>
        <w:numPr>
          <w:ilvl w:val="0"/>
          <w:numId w:val="8"/>
        </w:numPr>
      </w:pPr>
      <w:r w:rsidRPr="004864A6">
        <w:t>формирование понимания здорового образа жизни и способности противостоять пагубному влиянию негативных явлений;</w:t>
      </w:r>
    </w:p>
    <w:p w:rsidR="00924F93" w:rsidRPr="004864A6" w:rsidRDefault="00924F93" w:rsidP="00E5549E">
      <w:pPr>
        <w:widowControl/>
        <w:numPr>
          <w:ilvl w:val="0"/>
          <w:numId w:val="8"/>
        </w:numPr>
      </w:pPr>
      <w:r w:rsidRPr="004864A6">
        <w:t xml:space="preserve">достижение высокого уровня творческой и научно-практико-исследовательской деятельности;  </w:t>
      </w:r>
    </w:p>
    <w:p w:rsidR="00924F93" w:rsidRPr="004864A6" w:rsidRDefault="00924F93" w:rsidP="00E5549E">
      <w:pPr>
        <w:widowControl/>
        <w:numPr>
          <w:ilvl w:val="0"/>
          <w:numId w:val="8"/>
        </w:numPr>
      </w:pPr>
      <w:r w:rsidRPr="004864A6">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техникума, обеспечению индивидуализированного психолого-педагогического сопровождения каждого обучающегося,</w:t>
      </w:r>
    </w:p>
    <w:p w:rsidR="00924F93" w:rsidRPr="004864A6" w:rsidRDefault="00924F93" w:rsidP="00E5549E">
      <w:pPr>
        <w:widowControl/>
        <w:numPr>
          <w:ilvl w:val="0"/>
          <w:numId w:val="8"/>
        </w:numPr>
      </w:pPr>
      <w:r w:rsidRPr="004864A6">
        <w:t>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924F93" w:rsidRPr="004864A6" w:rsidRDefault="00924F93" w:rsidP="00E5549E">
      <w:pPr>
        <w:widowControl/>
        <w:numPr>
          <w:ilvl w:val="0"/>
          <w:numId w:val="8"/>
        </w:numPr>
      </w:pPr>
      <w:r w:rsidRPr="004864A6">
        <w:t>обеспечение эффективного сочетания урочных и внеурочных форм организации образовательного процесса, взаимодействия всех его участников;</w:t>
      </w:r>
    </w:p>
    <w:p w:rsidR="00924F93" w:rsidRPr="004864A6" w:rsidRDefault="00924F93" w:rsidP="00E5549E">
      <w:pPr>
        <w:widowControl/>
        <w:numPr>
          <w:ilvl w:val="0"/>
          <w:numId w:val="8"/>
        </w:numPr>
      </w:pPr>
      <w:r w:rsidRPr="004864A6">
        <w:t xml:space="preserve">взаимодействие образовательного учреждения при реализации </w:t>
      </w:r>
      <w:r w:rsidR="0016382F" w:rsidRPr="004864A6">
        <w:t>ОПОП</w:t>
      </w:r>
      <w:r w:rsidRPr="004864A6">
        <w:t xml:space="preserve"> с социальными партнёрами;</w:t>
      </w:r>
    </w:p>
    <w:p w:rsidR="00924F93" w:rsidRPr="004864A6" w:rsidRDefault="00924F93" w:rsidP="00E5549E">
      <w:pPr>
        <w:widowControl/>
        <w:numPr>
          <w:ilvl w:val="0"/>
          <w:numId w:val="8"/>
        </w:numPr>
      </w:pPr>
      <w:r w:rsidRPr="004864A6">
        <w:t xml:space="preserve">выявление и развитие способностей обучающихся, в том числе одарённых детей, детей с ограниченными возможностями здоровья и инвалидов,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w:t>
      </w:r>
      <w:r w:rsidR="0016382F" w:rsidRPr="004864A6">
        <w:t>обучающихся</w:t>
      </w:r>
      <w:r w:rsidRPr="004864A6">
        <w:t>;</w:t>
      </w:r>
    </w:p>
    <w:p w:rsidR="00924F93" w:rsidRPr="004864A6" w:rsidRDefault="00924F93" w:rsidP="00E5549E">
      <w:pPr>
        <w:widowControl/>
        <w:numPr>
          <w:ilvl w:val="0"/>
          <w:numId w:val="8"/>
        </w:numPr>
      </w:pPr>
      <w:r w:rsidRPr="004864A6">
        <w:t>организация интеллектуальных и творческих соревнований, научно-  технического творчества, проектной и учебно-исследовательской деятельности;</w:t>
      </w:r>
    </w:p>
    <w:p w:rsidR="00924F93" w:rsidRPr="004864A6" w:rsidRDefault="00924F93" w:rsidP="00E5549E">
      <w:pPr>
        <w:widowControl/>
        <w:numPr>
          <w:ilvl w:val="0"/>
          <w:numId w:val="8"/>
        </w:numPr>
      </w:pPr>
      <w:r w:rsidRPr="004864A6">
        <w:t>участие обучающихся, их родителей (законных представителей), педагогических работников и общественности в проектировании и развитии внутритехникумовской социальной среды;</w:t>
      </w:r>
    </w:p>
    <w:p w:rsidR="00924F93" w:rsidRPr="004864A6" w:rsidRDefault="00924F93" w:rsidP="00E5549E">
      <w:pPr>
        <w:widowControl/>
        <w:numPr>
          <w:ilvl w:val="0"/>
          <w:numId w:val="8"/>
        </w:numPr>
      </w:pPr>
      <w:r w:rsidRPr="004864A6">
        <w:t>сохранение и укрепление физического, психологического и социального здоровья обучающихся, обеспечение их безопасности.</w:t>
      </w:r>
    </w:p>
    <w:p w:rsidR="004A2208" w:rsidRPr="00B763DA" w:rsidRDefault="004A2208" w:rsidP="00EC5E2E">
      <w:pPr>
        <w:ind w:firstLine="567"/>
        <w:jc w:val="left"/>
        <w:rPr>
          <w:b/>
          <w:sz w:val="28"/>
          <w:szCs w:val="28"/>
        </w:rPr>
      </w:pPr>
    </w:p>
    <w:p w:rsidR="00845F80" w:rsidRPr="00B763DA" w:rsidRDefault="00845F80" w:rsidP="00EC5E2E">
      <w:pPr>
        <w:ind w:firstLine="567"/>
        <w:jc w:val="left"/>
        <w:rPr>
          <w:b/>
          <w:sz w:val="28"/>
          <w:szCs w:val="28"/>
        </w:rPr>
      </w:pPr>
    </w:p>
    <w:p w:rsidR="00845F80" w:rsidRPr="00B763DA" w:rsidRDefault="00845F80" w:rsidP="00EC5E2E">
      <w:pPr>
        <w:ind w:firstLine="567"/>
        <w:jc w:val="left"/>
        <w:rPr>
          <w:b/>
          <w:sz w:val="28"/>
          <w:szCs w:val="28"/>
        </w:rPr>
      </w:pPr>
    </w:p>
    <w:p w:rsidR="00845F80" w:rsidRPr="00B763DA" w:rsidRDefault="00845F80" w:rsidP="00EC5E2E">
      <w:pPr>
        <w:ind w:firstLine="567"/>
        <w:jc w:val="left"/>
        <w:rPr>
          <w:b/>
          <w:sz w:val="28"/>
          <w:szCs w:val="28"/>
        </w:rPr>
      </w:pPr>
    </w:p>
    <w:p w:rsidR="00544CB7" w:rsidRPr="004864A6" w:rsidRDefault="00544CB7" w:rsidP="00EC5E2E">
      <w:pPr>
        <w:ind w:firstLine="567"/>
        <w:jc w:val="left"/>
        <w:rPr>
          <w:b/>
          <w:sz w:val="28"/>
          <w:szCs w:val="28"/>
        </w:rPr>
      </w:pPr>
      <w:r w:rsidRPr="004864A6">
        <w:rPr>
          <w:b/>
          <w:sz w:val="28"/>
          <w:szCs w:val="28"/>
        </w:rPr>
        <w:lastRenderedPageBreak/>
        <w:t>1.3.2. Срок освоения ОПОП</w:t>
      </w:r>
      <w:bookmarkEnd w:id="9"/>
    </w:p>
    <w:p w:rsidR="00F37155" w:rsidRPr="002E1D0C" w:rsidRDefault="00544CB7" w:rsidP="00F37155">
      <w:pPr>
        <w:pStyle w:val="ConsPlusNormal"/>
        <w:widowControl/>
        <w:ind w:firstLine="540"/>
        <w:jc w:val="both"/>
        <w:rPr>
          <w:rFonts w:ascii="Times New Roman" w:hAnsi="Times New Roman" w:cs="Times New Roman"/>
          <w:sz w:val="24"/>
          <w:szCs w:val="24"/>
        </w:rPr>
      </w:pPr>
      <w:r w:rsidRPr="004864A6">
        <w:rPr>
          <w:rFonts w:ascii="Times New Roman" w:hAnsi="Times New Roman" w:cs="Times New Roman"/>
          <w:sz w:val="24"/>
          <w:szCs w:val="24"/>
        </w:rPr>
        <w:t xml:space="preserve">Нормативные сроки освоения основной профессиональной образовательной программы среднего профессионального образования базовой подготовки специальности </w:t>
      </w:r>
      <w:r w:rsidR="000253D2" w:rsidRPr="00F46177">
        <w:rPr>
          <w:rFonts w:ascii="Times New Roman" w:hAnsi="Times New Roman"/>
          <w:sz w:val="24"/>
          <w:szCs w:val="24"/>
        </w:rPr>
        <w:t>35.02.1</w:t>
      </w:r>
      <w:r w:rsidR="000253D2">
        <w:rPr>
          <w:rFonts w:ascii="Times New Roman" w:hAnsi="Times New Roman"/>
          <w:sz w:val="24"/>
          <w:szCs w:val="24"/>
        </w:rPr>
        <w:t>2 Садово-парковое и ландшафтное строительство</w:t>
      </w:r>
      <w:r w:rsidR="00A075C6" w:rsidRPr="004864A6">
        <w:rPr>
          <w:rFonts w:ascii="Times New Roman" w:hAnsi="Times New Roman" w:cs="Times New Roman"/>
          <w:bCs/>
          <w:sz w:val="24"/>
          <w:szCs w:val="24"/>
        </w:rPr>
        <w:t xml:space="preserve"> </w:t>
      </w:r>
      <w:r w:rsidRPr="004864A6">
        <w:rPr>
          <w:rFonts w:ascii="Times New Roman" w:hAnsi="Times New Roman" w:cs="Times New Roman"/>
          <w:sz w:val="24"/>
          <w:szCs w:val="24"/>
        </w:rPr>
        <w:t xml:space="preserve"> при очной форме получения образования и присваиваемая квалификация приводятся в таблице.</w:t>
      </w:r>
    </w:p>
    <w:tbl>
      <w:tblPr>
        <w:tblW w:w="9781" w:type="dxa"/>
        <w:tblInd w:w="70" w:type="dxa"/>
        <w:tblLayout w:type="fixed"/>
        <w:tblCellMar>
          <w:left w:w="70" w:type="dxa"/>
          <w:right w:w="70" w:type="dxa"/>
        </w:tblCellMar>
        <w:tblLook w:val="0000"/>
      </w:tblPr>
      <w:tblGrid>
        <w:gridCol w:w="3510"/>
        <w:gridCol w:w="2565"/>
        <w:gridCol w:w="3706"/>
      </w:tblGrid>
      <w:tr w:rsidR="00544CB7" w:rsidRPr="004864A6" w:rsidTr="00CC1E8F">
        <w:trPr>
          <w:cantSplit/>
          <w:trHeight w:val="600"/>
        </w:trPr>
        <w:tc>
          <w:tcPr>
            <w:tcW w:w="3510" w:type="dxa"/>
            <w:tcBorders>
              <w:top w:val="single" w:sz="6" w:space="0" w:color="auto"/>
              <w:left w:val="single" w:sz="6" w:space="0" w:color="auto"/>
              <w:bottom w:val="single" w:sz="4" w:space="0" w:color="auto"/>
              <w:right w:val="single" w:sz="6" w:space="0" w:color="auto"/>
            </w:tcBorders>
          </w:tcPr>
          <w:p w:rsidR="00544CB7" w:rsidRPr="004864A6" w:rsidRDefault="00544CB7" w:rsidP="00031AAD">
            <w:pPr>
              <w:pStyle w:val="ConsPlusNormal"/>
              <w:widowControl/>
              <w:ind w:firstLine="0"/>
              <w:jc w:val="center"/>
              <w:rPr>
                <w:rFonts w:ascii="Times New Roman" w:hAnsi="Times New Roman" w:cs="Times New Roman"/>
                <w:sz w:val="24"/>
                <w:szCs w:val="24"/>
              </w:rPr>
            </w:pPr>
            <w:r w:rsidRPr="004864A6">
              <w:rPr>
                <w:rFonts w:ascii="Times New Roman" w:hAnsi="Times New Roman" w:cs="Times New Roman"/>
                <w:sz w:val="24"/>
                <w:szCs w:val="24"/>
              </w:rPr>
              <w:t>Образовательная база приема</w:t>
            </w:r>
          </w:p>
        </w:tc>
        <w:tc>
          <w:tcPr>
            <w:tcW w:w="2565" w:type="dxa"/>
            <w:tcBorders>
              <w:top w:val="single" w:sz="6" w:space="0" w:color="auto"/>
              <w:left w:val="single" w:sz="6" w:space="0" w:color="auto"/>
              <w:bottom w:val="single" w:sz="4" w:space="0" w:color="auto"/>
              <w:right w:val="single" w:sz="6" w:space="0" w:color="auto"/>
            </w:tcBorders>
          </w:tcPr>
          <w:p w:rsidR="00544CB7" w:rsidRPr="004864A6" w:rsidRDefault="00544CB7" w:rsidP="00031AAD">
            <w:pPr>
              <w:pStyle w:val="ConsPlusNormal"/>
              <w:widowControl/>
              <w:ind w:firstLine="0"/>
              <w:jc w:val="center"/>
              <w:rPr>
                <w:rFonts w:ascii="Times New Roman" w:hAnsi="Times New Roman" w:cs="Times New Roman"/>
                <w:sz w:val="24"/>
                <w:szCs w:val="24"/>
              </w:rPr>
            </w:pPr>
            <w:r w:rsidRPr="004864A6">
              <w:rPr>
                <w:rFonts w:ascii="Times New Roman" w:hAnsi="Times New Roman" w:cs="Times New Roman"/>
                <w:sz w:val="24"/>
                <w:szCs w:val="24"/>
              </w:rPr>
              <w:t>Наименование квалификации базовой подготовки</w:t>
            </w:r>
          </w:p>
        </w:tc>
        <w:tc>
          <w:tcPr>
            <w:tcW w:w="3706" w:type="dxa"/>
            <w:tcBorders>
              <w:top w:val="single" w:sz="6" w:space="0" w:color="auto"/>
              <w:left w:val="single" w:sz="6" w:space="0" w:color="auto"/>
              <w:bottom w:val="single" w:sz="4" w:space="0" w:color="auto"/>
              <w:right w:val="single" w:sz="6" w:space="0" w:color="auto"/>
            </w:tcBorders>
          </w:tcPr>
          <w:p w:rsidR="00544CB7" w:rsidRPr="004864A6" w:rsidRDefault="00544CB7" w:rsidP="00031AAD">
            <w:pPr>
              <w:pStyle w:val="ConsPlusNormal"/>
              <w:widowControl/>
              <w:ind w:firstLine="0"/>
              <w:jc w:val="center"/>
              <w:rPr>
                <w:rFonts w:ascii="Times New Roman" w:hAnsi="Times New Roman" w:cs="Times New Roman"/>
                <w:sz w:val="24"/>
                <w:szCs w:val="24"/>
              </w:rPr>
            </w:pPr>
            <w:r w:rsidRPr="004864A6">
              <w:rPr>
                <w:rFonts w:ascii="Times New Roman" w:hAnsi="Times New Roman" w:cs="Times New Roman"/>
                <w:sz w:val="24"/>
                <w:szCs w:val="24"/>
              </w:rPr>
              <w:t>Нормативный срок освоения ОПОП СПО базовой подготовки при очной форме получения образования</w:t>
            </w:r>
          </w:p>
        </w:tc>
      </w:tr>
      <w:tr w:rsidR="00DA741D" w:rsidRPr="0031383E" w:rsidTr="007C157F">
        <w:trPr>
          <w:cantSplit/>
          <w:trHeight w:val="181"/>
        </w:trPr>
        <w:tc>
          <w:tcPr>
            <w:tcW w:w="3510" w:type="dxa"/>
            <w:tcBorders>
              <w:top w:val="single" w:sz="4" w:space="0" w:color="auto"/>
              <w:left w:val="single" w:sz="4" w:space="0" w:color="auto"/>
              <w:bottom w:val="single" w:sz="4" w:space="0" w:color="auto"/>
              <w:right w:val="single" w:sz="4" w:space="0" w:color="auto"/>
            </w:tcBorders>
          </w:tcPr>
          <w:p w:rsidR="00DA741D" w:rsidRPr="0031383E" w:rsidRDefault="00DA741D" w:rsidP="007C157F">
            <w:pPr>
              <w:pStyle w:val="ConsPlusNormal"/>
              <w:ind w:firstLine="72"/>
              <w:jc w:val="center"/>
              <w:rPr>
                <w:rFonts w:ascii="Times New Roman" w:hAnsi="Times New Roman" w:cs="Times New Roman"/>
                <w:sz w:val="24"/>
                <w:szCs w:val="24"/>
              </w:rPr>
            </w:pPr>
            <w:r w:rsidRPr="0031383E">
              <w:rPr>
                <w:rFonts w:ascii="Times New Roman" w:hAnsi="Times New Roman" w:cs="Times New Roman"/>
                <w:sz w:val="24"/>
                <w:szCs w:val="24"/>
              </w:rPr>
              <w:t>на базе основного общего образования</w:t>
            </w:r>
          </w:p>
        </w:tc>
        <w:tc>
          <w:tcPr>
            <w:tcW w:w="2565" w:type="dxa"/>
            <w:tcBorders>
              <w:top w:val="single" w:sz="4" w:space="0" w:color="auto"/>
              <w:left w:val="single" w:sz="4" w:space="0" w:color="auto"/>
              <w:bottom w:val="single" w:sz="4" w:space="0" w:color="auto"/>
              <w:right w:val="single" w:sz="4" w:space="0" w:color="auto"/>
            </w:tcBorders>
          </w:tcPr>
          <w:p w:rsidR="00DA741D" w:rsidRPr="0031383E" w:rsidRDefault="000253D2" w:rsidP="007C157F">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Техник</w:t>
            </w:r>
          </w:p>
        </w:tc>
        <w:tc>
          <w:tcPr>
            <w:tcW w:w="3706" w:type="dxa"/>
            <w:tcBorders>
              <w:top w:val="single" w:sz="4" w:space="0" w:color="auto"/>
              <w:left w:val="single" w:sz="4" w:space="0" w:color="auto"/>
              <w:bottom w:val="single" w:sz="4" w:space="0" w:color="auto"/>
              <w:right w:val="single" w:sz="4" w:space="0" w:color="auto"/>
            </w:tcBorders>
          </w:tcPr>
          <w:p w:rsidR="00DA741D" w:rsidRPr="0031383E" w:rsidRDefault="00DA741D" w:rsidP="007C157F">
            <w:pPr>
              <w:pStyle w:val="ConsPlusNormal"/>
              <w:numPr>
                <w:ilvl w:val="0"/>
                <w:numId w:val="1"/>
              </w:numPr>
              <w:tabs>
                <w:tab w:val="left" w:pos="234"/>
              </w:tabs>
              <w:jc w:val="center"/>
              <w:rPr>
                <w:rFonts w:ascii="Times New Roman" w:hAnsi="Times New Roman" w:cs="Times New Roman"/>
                <w:sz w:val="24"/>
                <w:szCs w:val="24"/>
              </w:rPr>
            </w:pPr>
            <w:r w:rsidRPr="0031383E">
              <w:rPr>
                <w:rFonts w:ascii="Times New Roman" w:hAnsi="Times New Roman" w:cs="Times New Roman"/>
                <w:sz w:val="24"/>
                <w:szCs w:val="24"/>
              </w:rPr>
              <w:t>года 10 месяцев</w:t>
            </w:r>
          </w:p>
        </w:tc>
      </w:tr>
    </w:tbl>
    <w:p w:rsidR="00544CB7" w:rsidRDefault="00544CB7" w:rsidP="0019179F">
      <w:pPr>
        <w:ind w:firstLine="567"/>
        <w:rPr>
          <w:b/>
          <w:sz w:val="28"/>
          <w:szCs w:val="28"/>
          <w:lang w:val="en-US"/>
        </w:rPr>
      </w:pPr>
    </w:p>
    <w:p w:rsidR="00CC1E8F" w:rsidRPr="004864A6" w:rsidRDefault="00CC1E8F" w:rsidP="00CC1E8F">
      <w:pPr>
        <w:ind w:firstLine="567"/>
        <w:jc w:val="left"/>
        <w:rPr>
          <w:b/>
          <w:sz w:val="28"/>
          <w:szCs w:val="28"/>
        </w:rPr>
      </w:pPr>
      <w:r>
        <w:rPr>
          <w:b/>
          <w:sz w:val="28"/>
          <w:szCs w:val="28"/>
        </w:rPr>
        <w:t>1.3.</w:t>
      </w:r>
      <w:r w:rsidRPr="00CC1E8F">
        <w:rPr>
          <w:b/>
          <w:sz w:val="28"/>
          <w:szCs w:val="28"/>
        </w:rPr>
        <w:t>3</w:t>
      </w:r>
      <w:r>
        <w:rPr>
          <w:b/>
          <w:sz w:val="28"/>
          <w:szCs w:val="28"/>
        </w:rPr>
        <w:t>.</w:t>
      </w:r>
      <w:r w:rsidRPr="00CC1E8F">
        <w:rPr>
          <w:b/>
          <w:sz w:val="28"/>
          <w:szCs w:val="28"/>
        </w:rPr>
        <w:t xml:space="preserve"> </w:t>
      </w:r>
      <w:r>
        <w:rPr>
          <w:b/>
          <w:sz w:val="28"/>
          <w:szCs w:val="28"/>
        </w:rPr>
        <w:t xml:space="preserve">Трудоемкость </w:t>
      </w:r>
      <w:r w:rsidRPr="004864A6">
        <w:rPr>
          <w:b/>
          <w:sz w:val="28"/>
          <w:szCs w:val="28"/>
        </w:rPr>
        <w:t>ОПОП</w:t>
      </w:r>
    </w:p>
    <w:p w:rsidR="00A44EE7" w:rsidRPr="007868D2" w:rsidRDefault="00A44EE7" w:rsidP="0019179F">
      <w:pPr>
        <w:ind w:firstLine="567"/>
      </w:pPr>
      <w:bookmarkStart w:id="10" w:name="_Toc310435906"/>
      <w:r w:rsidRPr="007868D2">
        <w:rPr>
          <w:bCs/>
        </w:rPr>
        <w:t xml:space="preserve">На базе </w:t>
      </w:r>
      <w:r w:rsidRPr="007868D2">
        <w:t>основного общего образования</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38"/>
        <w:gridCol w:w="1458"/>
        <w:gridCol w:w="1843"/>
      </w:tblGrid>
      <w:tr w:rsidR="000253D2" w:rsidRPr="000763C8" w:rsidTr="007C157F">
        <w:tc>
          <w:tcPr>
            <w:tcW w:w="6338" w:type="dxa"/>
            <w:shd w:val="clear" w:color="auto" w:fill="auto"/>
          </w:tcPr>
          <w:p w:rsidR="000253D2" w:rsidRPr="000763C8" w:rsidRDefault="000253D2" w:rsidP="000253D2">
            <w:pPr>
              <w:ind w:firstLine="567"/>
            </w:pPr>
            <w:r w:rsidRPr="000763C8">
              <w:t>Учебные циклы</w:t>
            </w:r>
          </w:p>
        </w:tc>
        <w:tc>
          <w:tcPr>
            <w:tcW w:w="1458" w:type="dxa"/>
            <w:shd w:val="clear" w:color="auto" w:fill="auto"/>
          </w:tcPr>
          <w:p w:rsidR="000253D2" w:rsidRPr="000763C8" w:rsidRDefault="000253D2" w:rsidP="007C157F">
            <w:pPr>
              <w:ind w:firstLine="0"/>
              <w:jc w:val="center"/>
            </w:pPr>
            <w:r w:rsidRPr="000763C8">
              <w:t>Число недель</w:t>
            </w:r>
          </w:p>
        </w:tc>
        <w:tc>
          <w:tcPr>
            <w:tcW w:w="1843" w:type="dxa"/>
            <w:shd w:val="clear" w:color="auto" w:fill="auto"/>
          </w:tcPr>
          <w:p w:rsidR="000253D2" w:rsidRPr="000763C8" w:rsidRDefault="000253D2" w:rsidP="007C157F">
            <w:pPr>
              <w:ind w:firstLine="0"/>
              <w:jc w:val="center"/>
            </w:pPr>
            <w:r w:rsidRPr="000763C8">
              <w:t>Количество часов</w:t>
            </w:r>
          </w:p>
        </w:tc>
      </w:tr>
      <w:tr w:rsidR="000253D2" w:rsidRPr="000763C8" w:rsidTr="007C157F">
        <w:tc>
          <w:tcPr>
            <w:tcW w:w="6338" w:type="dxa"/>
            <w:shd w:val="clear" w:color="auto" w:fill="auto"/>
          </w:tcPr>
          <w:p w:rsidR="000253D2" w:rsidRPr="000763C8" w:rsidRDefault="000253D2" w:rsidP="000253D2">
            <w:pPr>
              <w:ind w:firstLine="0"/>
            </w:pPr>
            <w:r w:rsidRPr="000763C8">
              <w:t>Аудиторная нагрузка</w:t>
            </w:r>
          </w:p>
        </w:tc>
        <w:tc>
          <w:tcPr>
            <w:tcW w:w="1458" w:type="dxa"/>
            <w:vMerge w:val="restart"/>
            <w:shd w:val="clear" w:color="auto" w:fill="auto"/>
            <w:vAlign w:val="center"/>
          </w:tcPr>
          <w:p w:rsidR="000253D2" w:rsidRPr="000763C8" w:rsidRDefault="000253D2" w:rsidP="000253D2">
            <w:pPr>
              <w:ind w:firstLine="567"/>
            </w:pPr>
            <w:r>
              <w:t>123</w:t>
            </w:r>
          </w:p>
        </w:tc>
        <w:tc>
          <w:tcPr>
            <w:tcW w:w="1843" w:type="dxa"/>
            <w:shd w:val="clear" w:color="auto" w:fill="auto"/>
            <w:vAlign w:val="center"/>
          </w:tcPr>
          <w:p w:rsidR="000253D2" w:rsidRPr="000763C8" w:rsidRDefault="000253D2" w:rsidP="000253D2">
            <w:pPr>
              <w:ind w:firstLine="567"/>
            </w:pPr>
            <w:r>
              <w:t>4428</w:t>
            </w:r>
          </w:p>
        </w:tc>
      </w:tr>
      <w:tr w:rsidR="000253D2" w:rsidRPr="000763C8" w:rsidTr="007C157F">
        <w:tc>
          <w:tcPr>
            <w:tcW w:w="6338" w:type="dxa"/>
            <w:shd w:val="clear" w:color="auto" w:fill="auto"/>
          </w:tcPr>
          <w:p w:rsidR="000253D2" w:rsidRPr="000763C8" w:rsidRDefault="000253D2" w:rsidP="000253D2">
            <w:pPr>
              <w:ind w:firstLine="0"/>
            </w:pPr>
            <w:r w:rsidRPr="000763C8">
              <w:t xml:space="preserve">Самостоятельная работа </w:t>
            </w:r>
          </w:p>
        </w:tc>
        <w:tc>
          <w:tcPr>
            <w:tcW w:w="1458" w:type="dxa"/>
            <w:vMerge/>
            <w:shd w:val="clear" w:color="auto" w:fill="auto"/>
            <w:vAlign w:val="center"/>
          </w:tcPr>
          <w:p w:rsidR="000253D2" w:rsidRPr="000763C8" w:rsidRDefault="000253D2" w:rsidP="000253D2">
            <w:pPr>
              <w:ind w:firstLine="567"/>
            </w:pPr>
          </w:p>
        </w:tc>
        <w:tc>
          <w:tcPr>
            <w:tcW w:w="1843" w:type="dxa"/>
            <w:shd w:val="clear" w:color="auto" w:fill="auto"/>
            <w:vAlign w:val="center"/>
          </w:tcPr>
          <w:p w:rsidR="000253D2" w:rsidRPr="000763C8" w:rsidRDefault="00544972" w:rsidP="000253D2">
            <w:pPr>
              <w:ind w:firstLine="567"/>
            </w:pPr>
            <w:r>
              <w:t>2214</w:t>
            </w:r>
          </w:p>
        </w:tc>
      </w:tr>
      <w:tr w:rsidR="000253D2" w:rsidRPr="000763C8" w:rsidTr="007C157F">
        <w:tc>
          <w:tcPr>
            <w:tcW w:w="6338" w:type="dxa"/>
            <w:shd w:val="clear" w:color="auto" w:fill="auto"/>
          </w:tcPr>
          <w:p w:rsidR="000253D2" w:rsidRPr="000763C8" w:rsidRDefault="000253D2" w:rsidP="000253D2">
            <w:pPr>
              <w:ind w:firstLine="0"/>
            </w:pPr>
            <w:r w:rsidRPr="000763C8">
              <w:t>Учебная практика</w:t>
            </w:r>
          </w:p>
        </w:tc>
        <w:tc>
          <w:tcPr>
            <w:tcW w:w="1458" w:type="dxa"/>
            <w:shd w:val="clear" w:color="auto" w:fill="auto"/>
            <w:vAlign w:val="center"/>
          </w:tcPr>
          <w:p w:rsidR="000253D2" w:rsidRPr="000763C8" w:rsidRDefault="000253D2" w:rsidP="000253D2">
            <w:pPr>
              <w:ind w:firstLine="567"/>
            </w:pPr>
            <w:r w:rsidRPr="000763C8">
              <w:t>16</w:t>
            </w:r>
          </w:p>
        </w:tc>
        <w:tc>
          <w:tcPr>
            <w:tcW w:w="1843" w:type="dxa"/>
            <w:vMerge w:val="restart"/>
            <w:shd w:val="clear" w:color="auto" w:fill="auto"/>
            <w:vAlign w:val="center"/>
          </w:tcPr>
          <w:p w:rsidR="000253D2" w:rsidRPr="000763C8" w:rsidRDefault="000253D2" w:rsidP="000253D2">
            <w:pPr>
              <w:ind w:firstLine="567"/>
            </w:pPr>
            <w:r w:rsidRPr="000763C8">
              <w:t>900</w:t>
            </w:r>
          </w:p>
        </w:tc>
      </w:tr>
      <w:tr w:rsidR="000253D2" w:rsidRPr="000763C8" w:rsidTr="007C157F">
        <w:tc>
          <w:tcPr>
            <w:tcW w:w="6338" w:type="dxa"/>
            <w:shd w:val="clear" w:color="auto" w:fill="auto"/>
          </w:tcPr>
          <w:p w:rsidR="000253D2" w:rsidRPr="000763C8" w:rsidRDefault="000253D2" w:rsidP="000253D2">
            <w:pPr>
              <w:ind w:firstLine="0"/>
            </w:pPr>
            <w:r w:rsidRPr="000763C8">
              <w:t xml:space="preserve">Производственная практика (по профилю специальности) </w:t>
            </w:r>
          </w:p>
        </w:tc>
        <w:tc>
          <w:tcPr>
            <w:tcW w:w="1458" w:type="dxa"/>
            <w:shd w:val="clear" w:color="auto" w:fill="auto"/>
            <w:vAlign w:val="center"/>
          </w:tcPr>
          <w:p w:rsidR="000253D2" w:rsidRPr="000763C8" w:rsidRDefault="000253D2" w:rsidP="000253D2">
            <w:pPr>
              <w:ind w:firstLine="567"/>
            </w:pPr>
            <w:r w:rsidRPr="000763C8">
              <w:t>9</w:t>
            </w:r>
          </w:p>
        </w:tc>
        <w:tc>
          <w:tcPr>
            <w:tcW w:w="1843" w:type="dxa"/>
            <w:vMerge/>
            <w:shd w:val="clear" w:color="auto" w:fill="auto"/>
            <w:vAlign w:val="center"/>
          </w:tcPr>
          <w:p w:rsidR="000253D2" w:rsidRPr="000763C8" w:rsidRDefault="000253D2" w:rsidP="000253D2">
            <w:pPr>
              <w:ind w:firstLine="567"/>
            </w:pPr>
          </w:p>
        </w:tc>
      </w:tr>
      <w:tr w:rsidR="000253D2" w:rsidRPr="000763C8" w:rsidTr="007C157F">
        <w:tc>
          <w:tcPr>
            <w:tcW w:w="6338" w:type="dxa"/>
            <w:shd w:val="clear" w:color="auto" w:fill="auto"/>
          </w:tcPr>
          <w:p w:rsidR="000253D2" w:rsidRPr="000763C8" w:rsidRDefault="000253D2" w:rsidP="000253D2">
            <w:pPr>
              <w:ind w:firstLine="0"/>
            </w:pPr>
            <w:r w:rsidRPr="000763C8">
              <w:t>Производственная практика (преддипломная)</w:t>
            </w:r>
          </w:p>
        </w:tc>
        <w:tc>
          <w:tcPr>
            <w:tcW w:w="1458" w:type="dxa"/>
            <w:shd w:val="clear" w:color="auto" w:fill="auto"/>
            <w:vAlign w:val="center"/>
          </w:tcPr>
          <w:p w:rsidR="000253D2" w:rsidRPr="000763C8" w:rsidRDefault="000253D2" w:rsidP="000253D2">
            <w:pPr>
              <w:ind w:firstLine="567"/>
            </w:pPr>
            <w:r w:rsidRPr="000763C8">
              <w:t>4</w:t>
            </w:r>
          </w:p>
        </w:tc>
        <w:tc>
          <w:tcPr>
            <w:tcW w:w="1843" w:type="dxa"/>
            <w:shd w:val="clear" w:color="auto" w:fill="auto"/>
            <w:vAlign w:val="center"/>
          </w:tcPr>
          <w:p w:rsidR="000253D2" w:rsidRPr="000763C8" w:rsidRDefault="000253D2" w:rsidP="000253D2">
            <w:pPr>
              <w:ind w:firstLine="567"/>
            </w:pPr>
          </w:p>
        </w:tc>
      </w:tr>
      <w:tr w:rsidR="000253D2" w:rsidRPr="000763C8" w:rsidTr="007C157F">
        <w:tc>
          <w:tcPr>
            <w:tcW w:w="6338" w:type="dxa"/>
            <w:shd w:val="clear" w:color="auto" w:fill="auto"/>
          </w:tcPr>
          <w:p w:rsidR="000253D2" w:rsidRPr="000763C8" w:rsidRDefault="000253D2" w:rsidP="000253D2">
            <w:pPr>
              <w:ind w:firstLine="0"/>
            </w:pPr>
            <w:r w:rsidRPr="000763C8">
              <w:t>Промежуточная аттестация</w:t>
            </w:r>
          </w:p>
        </w:tc>
        <w:tc>
          <w:tcPr>
            <w:tcW w:w="1458" w:type="dxa"/>
            <w:shd w:val="clear" w:color="auto" w:fill="auto"/>
            <w:vAlign w:val="center"/>
          </w:tcPr>
          <w:p w:rsidR="000253D2" w:rsidRPr="000763C8" w:rsidRDefault="000253D2" w:rsidP="000253D2">
            <w:pPr>
              <w:ind w:firstLine="567"/>
            </w:pPr>
            <w:r>
              <w:t>7</w:t>
            </w:r>
          </w:p>
        </w:tc>
        <w:tc>
          <w:tcPr>
            <w:tcW w:w="1843" w:type="dxa"/>
            <w:shd w:val="clear" w:color="auto" w:fill="auto"/>
            <w:vAlign w:val="center"/>
          </w:tcPr>
          <w:p w:rsidR="000253D2" w:rsidRPr="000763C8" w:rsidRDefault="000253D2" w:rsidP="000253D2">
            <w:pPr>
              <w:ind w:firstLine="567"/>
            </w:pPr>
          </w:p>
        </w:tc>
      </w:tr>
      <w:tr w:rsidR="000253D2" w:rsidRPr="000763C8" w:rsidTr="007C157F">
        <w:tc>
          <w:tcPr>
            <w:tcW w:w="6338" w:type="dxa"/>
            <w:shd w:val="clear" w:color="auto" w:fill="auto"/>
          </w:tcPr>
          <w:p w:rsidR="000253D2" w:rsidRPr="000763C8" w:rsidRDefault="000253D2" w:rsidP="000253D2">
            <w:pPr>
              <w:ind w:firstLine="0"/>
            </w:pPr>
            <w:r w:rsidRPr="000763C8">
              <w:t>Государственная итоговая аттестация</w:t>
            </w:r>
          </w:p>
        </w:tc>
        <w:tc>
          <w:tcPr>
            <w:tcW w:w="1458" w:type="dxa"/>
            <w:shd w:val="clear" w:color="auto" w:fill="auto"/>
            <w:vAlign w:val="center"/>
          </w:tcPr>
          <w:p w:rsidR="000253D2" w:rsidRPr="000763C8" w:rsidRDefault="000253D2" w:rsidP="000253D2">
            <w:pPr>
              <w:ind w:firstLine="567"/>
            </w:pPr>
            <w:r w:rsidRPr="000763C8">
              <w:t>6</w:t>
            </w:r>
          </w:p>
        </w:tc>
        <w:tc>
          <w:tcPr>
            <w:tcW w:w="1843" w:type="dxa"/>
            <w:shd w:val="clear" w:color="auto" w:fill="auto"/>
            <w:vAlign w:val="center"/>
          </w:tcPr>
          <w:p w:rsidR="000253D2" w:rsidRPr="000763C8" w:rsidRDefault="000253D2" w:rsidP="000253D2">
            <w:pPr>
              <w:ind w:firstLine="567"/>
            </w:pPr>
          </w:p>
        </w:tc>
      </w:tr>
      <w:tr w:rsidR="000253D2" w:rsidRPr="000763C8" w:rsidTr="007C157F">
        <w:tc>
          <w:tcPr>
            <w:tcW w:w="6338" w:type="dxa"/>
            <w:shd w:val="clear" w:color="auto" w:fill="auto"/>
          </w:tcPr>
          <w:p w:rsidR="000253D2" w:rsidRPr="000763C8" w:rsidRDefault="000253D2" w:rsidP="000253D2">
            <w:pPr>
              <w:ind w:firstLine="0"/>
            </w:pPr>
            <w:r w:rsidRPr="000763C8">
              <w:t>Каникулярное время</w:t>
            </w:r>
          </w:p>
        </w:tc>
        <w:tc>
          <w:tcPr>
            <w:tcW w:w="1458" w:type="dxa"/>
            <w:shd w:val="clear" w:color="auto" w:fill="auto"/>
            <w:vAlign w:val="center"/>
          </w:tcPr>
          <w:p w:rsidR="000253D2" w:rsidRPr="000763C8" w:rsidRDefault="000253D2" w:rsidP="000253D2">
            <w:pPr>
              <w:ind w:firstLine="567"/>
            </w:pPr>
            <w:r>
              <w:t>34</w:t>
            </w:r>
          </w:p>
        </w:tc>
        <w:tc>
          <w:tcPr>
            <w:tcW w:w="1843" w:type="dxa"/>
            <w:shd w:val="clear" w:color="auto" w:fill="auto"/>
            <w:vAlign w:val="center"/>
          </w:tcPr>
          <w:p w:rsidR="000253D2" w:rsidRPr="000763C8" w:rsidRDefault="000253D2" w:rsidP="000253D2">
            <w:pPr>
              <w:ind w:firstLine="567"/>
            </w:pPr>
          </w:p>
        </w:tc>
      </w:tr>
      <w:tr w:rsidR="000253D2" w:rsidRPr="000763C8" w:rsidTr="007C157F">
        <w:tc>
          <w:tcPr>
            <w:tcW w:w="6338" w:type="dxa"/>
            <w:shd w:val="clear" w:color="auto" w:fill="auto"/>
          </w:tcPr>
          <w:p w:rsidR="000253D2" w:rsidRPr="000763C8" w:rsidRDefault="000253D2" w:rsidP="000253D2">
            <w:pPr>
              <w:ind w:firstLine="0"/>
            </w:pPr>
            <w:r w:rsidRPr="000763C8">
              <w:t>Итого:</w:t>
            </w:r>
          </w:p>
        </w:tc>
        <w:tc>
          <w:tcPr>
            <w:tcW w:w="1458" w:type="dxa"/>
            <w:shd w:val="clear" w:color="auto" w:fill="auto"/>
            <w:vAlign w:val="center"/>
          </w:tcPr>
          <w:p w:rsidR="000253D2" w:rsidRPr="000763C8" w:rsidRDefault="000253D2" w:rsidP="000253D2">
            <w:pPr>
              <w:ind w:firstLine="567"/>
            </w:pPr>
            <w:r w:rsidRPr="000763C8">
              <w:t>1</w:t>
            </w:r>
            <w:r>
              <w:t>99</w:t>
            </w:r>
          </w:p>
        </w:tc>
        <w:tc>
          <w:tcPr>
            <w:tcW w:w="1843" w:type="dxa"/>
            <w:shd w:val="clear" w:color="auto" w:fill="auto"/>
            <w:vAlign w:val="center"/>
          </w:tcPr>
          <w:p w:rsidR="000253D2" w:rsidRPr="000763C8" w:rsidRDefault="000253D2" w:rsidP="000253D2">
            <w:pPr>
              <w:ind w:firstLine="567"/>
            </w:pPr>
          </w:p>
        </w:tc>
      </w:tr>
    </w:tbl>
    <w:p w:rsidR="007C157F" w:rsidRDefault="007C157F" w:rsidP="00EC5E2E">
      <w:pPr>
        <w:ind w:firstLine="567"/>
        <w:jc w:val="left"/>
        <w:rPr>
          <w:b/>
          <w:bCs/>
          <w:sz w:val="28"/>
          <w:szCs w:val="28"/>
          <w:lang w:val="en-US"/>
        </w:rPr>
      </w:pPr>
    </w:p>
    <w:p w:rsidR="00544CB7" w:rsidRPr="004864A6" w:rsidRDefault="00544CB7" w:rsidP="00EC5E2E">
      <w:pPr>
        <w:ind w:firstLine="567"/>
        <w:jc w:val="left"/>
        <w:rPr>
          <w:b/>
          <w:bCs/>
          <w:sz w:val="28"/>
          <w:szCs w:val="28"/>
        </w:rPr>
      </w:pPr>
      <w:r w:rsidRPr="004864A6">
        <w:rPr>
          <w:b/>
          <w:bCs/>
          <w:sz w:val="28"/>
          <w:szCs w:val="28"/>
        </w:rPr>
        <w:t>1.3.4. Особенности ОПОП</w:t>
      </w:r>
    </w:p>
    <w:p w:rsidR="0031124E" w:rsidRPr="004864A6" w:rsidRDefault="0031124E" w:rsidP="001F3DDD">
      <w:pPr>
        <w:pStyle w:val="affff8"/>
        <w:spacing w:line="240" w:lineRule="auto"/>
        <w:ind w:firstLine="567"/>
        <w:rPr>
          <w:rFonts w:ascii="Times New Roman" w:hAnsi="Times New Roman" w:cs="Times New Roman"/>
          <w:sz w:val="24"/>
          <w:szCs w:val="24"/>
        </w:rPr>
      </w:pPr>
      <w:r w:rsidRPr="004864A6">
        <w:rPr>
          <w:rFonts w:ascii="Times New Roman" w:hAnsi="Times New Roman" w:cs="Times New Roman"/>
          <w:sz w:val="24"/>
          <w:szCs w:val="24"/>
        </w:rPr>
        <w:t>В основе реализации ООП</w:t>
      </w:r>
      <w:r w:rsidR="001F3DDD" w:rsidRPr="004864A6">
        <w:rPr>
          <w:rFonts w:ascii="Times New Roman" w:hAnsi="Times New Roman" w:cs="Times New Roman"/>
          <w:sz w:val="24"/>
          <w:szCs w:val="24"/>
        </w:rPr>
        <w:t xml:space="preserve"> СОО</w:t>
      </w:r>
      <w:r w:rsidR="00035149" w:rsidRPr="00035149">
        <w:rPr>
          <w:rFonts w:ascii="Times New Roman" w:hAnsi="Times New Roman" w:cs="Times New Roman"/>
          <w:sz w:val="24"/>
          <w:szCs w:val="24"/>
        </w:rPr>
        <w:t xml:space="preserve"> </w:t>
      </w:r>
      <w:r w:rsidR="001F3DDD" w:rsidRPr="004864A6">
        <w:rPr>
          <w:rStyle w:val="Zag11"/>
          <w:rFonts w:ascii="Times New Roman" w:hAnsi="Times New Roman" w:cs="Times New Roman"/>
          <w:sz w:val="24"/>
          <w:szCs w:val="24"/>
        </w:rPr>
        <w:t xml:space="preserve">в пределах освоения основной профессиональной образовательной программы подготовки специалистов среднего звена </w:t>
      </w:r>
      <w:r w:rsidRPr="004864A6">
        <w:rPr>
          <w:rFonts w:ascii="Times New Roman" w:hAnsi="Times New Roman" w:cs="Times New Roman"/>
          <w:sz w:val="24"/>
          <w:szCs w:val="24"/>
        </w:rPr>
        <w:t>лежит системно-деятельностный подход, который предполагает:</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ориентацию на достижение цели и основного результата образования — развитие креативной личности, способной ориентироваться в постоянно меняющемся окружающем мире;</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признание решающей роли содержания образования,</w:t>
      </w:r>
      <w:r w:rsidR="00F364CA">
        <w:rPr>
          <w:rFonts w:ascii="Times New Roman" w:hAnsi="Times New Roman"/>
          <w:sz w:val="24"/>
          <w:szCs w:val="24"/>
        </w:rPr>
        <w:t xml:space="preserve"> </w:t>
      </w:r>
      <w:r w:rsidRPr="004864A6">
        <w:rPr>
          <w:rFonts w:ascii="Times New Roman" w:hAnsi="Times New Roman"/>
          <w:sz w:val="24"/>
          <w:szCs w:val="24"/>
        </w:rPr>
        <w:t>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разнообразие индивидуальных образовательных траекторий и индивидуального развития каждого обучающегося (включая одарённых детей</w:t>
      </w:r>
      <w:r w:rsidR="001F3DDD" w:rsidRPr="004864A6">
        <w:rPr>
          <w:rFonts w:ascii="Times New Roman" w:hAnsi="Times New Roman"/>
          <w:sz w:val="24"/>
          <w:szCs w:val="24"/>
        </w:rPr>
        <w:t xml:space="preserve"> инвалидов </w:t>
      </w:r>
      <w:r w:rsidRPr="004864A6">
        <w:rPr>
          <w:rFonts w:ascii="Times New Roman" w:hAnsi="Times New Roman"/>
          <w:sz w:val="24"/>
          <w:szCs w:val="24"/>
        </w:rPr>
        <w:t xml:space="preserve">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 и </w:t>
      </w:r>
      <w:r w:rsidR="00290FF8" w:rsidRPr="004864A6">
        <w:rPr>
          <w:rFonts w:ascii="Times New Roman" w:hAnsi="Times New Roman"/>
          <w:sz w:val="24"/>
          <w:szCs w:val="24"/>
        </w:rPr>
        <w:t>расширения</w:t>
      </w:r>
      <w:r w:rsidRPr="004864A6">
        <w:rPr>
          <w:rFonts w:ascii="Times New Roman" w:hAnsi="Times New Roman"/>
          <w:sz w:val="24"/>
          <w:szCs w:val="24"/>
        </w:rPr>
        <w:t xml:space="preserve"> образовательного пространства;</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формирование ответственного отношения к учению, готовности и способности обучающихся к саморазвитию и самообразованию;</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lastRenderedPageBreak/>
        <w:t>- воспитание гражданской идентичности, усвоение гуманистических, демократических и традиционных ценностей многонационального российского общества;</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xml:space="preserve">- формирование </w:t>
      </w:r>
      <w:r w:rsidR="00290FF8" w:rsidRPr="004864A6">
        <w:rPr>
          <w:rFonts w:ascii="Times New Roman" w:hAnsi="Times New Roman"/>
          <w:sz w:val="24"/>
          <w:szCs w:val="24"/>
        </w:rPr>
        <w:t>целостного</w:t>
      </w:r>
      <w:r w:rsidRPr="004864A6">
        <w:rPr>
          <w:rFonts w:ascii="Times New Roman" w:hAnsi="Times New Roman"/>
          <w:sz w:val="24"/>
          <w:szCs w:val="24"/>
        </w:rPr>
        <w:t xml:space="preserve"> мировоззрения, соответствующего современному уровню развития науки и общественной практики;</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формирование основ экологической культуры, соответствующей современному уровню экологического мышления;</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xml:space="preserve">- воспитание социально-активной личности, готовой к активной адаптации в существующем мире, через организацию активной общественной жизни в </w:t>
      </w:r>
      <w:r w:rsidR="001F3DDD" w:rsidRPr="004864A6">
        <w:rPr>
          <w:rFonts w:ascii="Times New Roman" w:hAnsi="Times New Roman"/>
          <w:sz w:val="24"/>
          <w:szCs w:val="24"/>
        </w:rPr>
        <w:t>техникуме.</w:t>
      </w:r>
    </w:p>
    <w:p w:rsidR="00987E7F" w:rsidRPr="004864A6" w:rsidRDefault="00987E7F" w:rsidP="001F3DDD">
      <w:pPr>
        <w:ind w:firstLine="567"/>
        <w:rPr>
          <w:bCs/>
        </w:rPr>
      </w:pPr>
      <w:r w:rsidRPr="004864A6">
        <w:rPr>
          <w:bCs/>
        </w:rPr>
        <w:t>Подготовка специалистов на фундаментальной  математической и естественнонаучной  основе, сочетании профессиональной подготовки с изучением ее социальных аспектов.</w:t>
      </w:r>
    </w:p>
    <w:p w:rsidR="00427C53" w:rsidRPr="006552C3" w:rsidRDefault="00427C53" w:rsidP="00427C53">
      <w:pPr>
        <w:ind w:firstLine="567"/>
      </w:pPr>
      <w:r w:rsidRPr="006552C3">
        <w:t xml:space="preserve">Основная профессиональная образовательная программа подготовки специалистов среднего звена по специальности </w:t>
      </w:r>
      <w:r w:rsidRPr="00F46177">
        <w:t>35.02.1</w:t>
      </w:r>
      <w:r>
        <w:t>2 Садово-парковое и ландшафтное строительство</w:t>
      </w:r>
      <w:r w:rsidRPr="006552C3">
        <w:t xml:space="preserve"> предусматривает изучение следующих учебных циклов: </w:t>
      </w:r>
    </w:p>
    <w:p w:rsidR="00427C53" w:rsidRPr="006552C3" w:rsidRDefault="00427C53" w:rsidP="00427C53">
      <w:pPr>
        <w:ind w:firstLine="567"/>
      </w:pPr>
      <w:r w:rsidRPr="006552C3">
        <w:t>- общеобразовательного;</w:t>
      </w:r>
    </w:p>
    <w:p w:rsidR="00427C53" w:rsidRPr="006552C3" w:rsidRDefault="00427C53" w:rsidP="00427C53">
      <w:pPr>
        <w:ind w:firstLine="567"/>
      </w:pPr>
      <w:r w:rsidRPr="006552C3">
        <w:t xml:space="preserve">- общего гуманитарного и социально-экономического; </w:t>
      </w:r>
    </w:p>
    <w:p w:rsidR="00427C53" w:rsidRPr="006552C3" w:rsidRDefault="00427C53" w:rsidP="00427C53">
      <w:pPr>
        <w:ind w:firstLine="567"/>
      </w:pPr>
      <w:r w:rsidRPr="006552C3">
        <w:t xml:space="preserve">- математического и общего естественнонаучного; </w:t>
      </w:r>
    </w:p>
    <w:p w:rsidR="00427C53" w:rsidRPr="006552C3" w:rsidRDefault="00427C53" w:rsidP="00427C53">
      <w:pPr>
        <w:ind w:firstLine="567"/>
      </w:pPr>
      <w:r w:rsidRPr="006552C3">
        <w:t xml:space="preserve">- профессионального; </w:t>
      </w:r>
    </w:p>
    <w:p w:rsidR="00427C53" w:rsidRPr="006552C3" w:rsidRDefault="00427C53" w:rsidP="00427C53">
      <w:pPr>
        <w:ind w:firstLine="567"/>
      </w:pPr>
      <w:r w:rsidRPr="006552C3">
        <w:t xml:space="preserve">и разделов: </w:t>
      </w:r>
    </w:p>
    <w:p w:rsidR="00427C53" w:rsidRPr="006552C3" w:rsidRDefault="00427C53" w:rsidP="00427C53">
      <w:pPr>
        <w:ind w:firstLine="567"/>
      </w:pPr>
      <w:r w:rsidRPr="006552C3">
        <w:t xml:space="preserve">- учебная практика; </w:t>
      </w:r>
    </w:p>
    <w:p w:rsidR="00427C53" w:rsidRPr="006552C3" w:rsidRDefault="00427C53" w:rsidP="00427C53">
      <w:pPr>
        <w:ind w:firstLine="567"/>
      </w:pPr>
      <w:r w:rsidRPr="006552C3">
        <w:t xml:space="preserve">- производственная практика (по профилю специальности); </w:t>
      </w:r>
    </w:p>
    <w:p w:rsidR="00427C53" w:rsidRPr="006552C3" w:rsidRDefault="00427C53" w:rsidP="00427C53">
      <w:pPr>
        <w:ind w:firstLine="567"/>
      </w:pPr>
      <w:r w:rsidRPr="006552C3">
        <w:t xml:space="preserve">- производственная практика (преддипломная); </w:t>
      </w:r>
    </w:p>
    <w:p w:rsidR="00427C53" w:rsidRPr="006552C3" w:rsidRDefault="00427C53" w:rsidP="00427C53">
      <w:pPr>
        <w:ind w:firstLine="567"/>
      </w:pPr>
      <w:r w:rsidRPr="006552C3">
        <w:t xml:space="preserve">- промежуточная аттестация; </w:t>
      </w:r>
    </w:p>
    <w:p w:rsidR="00427C53" w:rsidRPr="006552C3" w:rsidRDefault="00427C53" w:rsidP="00427C53">
      <w:pPr>
        <w:ind w:firstLine="567"/>
        <w:rPr>
          <w:bCs/>
        </w:rPr>
      </w:pPr>
      <w:r w:rsidRPr="006552C3">
        <w:t>- государственная (итоговая) аттестация (подготовка и защита выпускной квалификационной работы).</w:t>
      </w:r>
    </w:p>
    <w:p w:rsidR="00987E7F" w:rsidRPr="004864A6" w:rsidRDefault="00987E7F" w:rsidP="001F3DDD">
      <w:pPr>
        <w:ind w:firstLine="708"/>
      </w:pPr>
      <w:r w:rsidRPr="004864A6">
        <w:t>Реализация программы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987E7F" w:rsidRPr="004864A6" w:rsidRDefault="00987E7F" w:rsidP="001F3DDD">
      <w:pPr>
        <w:pStyle w:val="a5"/>
        <w:spacing w:after="0"/>
        <w:ind w:left="20" w:right="20"/>
        <w:jc w:val="both"/>
        <w:rPr>
          <w:rFonts w:ascii="Times New Roman" w:eastAsia="Calibri" w:hAnsi="Times New Roman" w:cs="Times New Roman"/>
        </w:rPr>
      </w:pPr>
      <w:r w:rsidRPr="004864A6">
        <w:rPr>
          <w:rFonts w:ascii="Times New Roman" w:eastAsia="Calibri" w:hAnsi="Times New Roman" w:cs="Times New Roman"/>
        </w:rPr>
        <w:t xml:space="preserve">          Обучение</w:t>
      </w:r>
      <w:r w:rsidR="00EC6A66">
        <w:rPr>
          <w:rFonts w:ascii="Times New Roman" w:eastAsia="Calibri" w:hAnsi="Times New Roman" w:cs="Times New Roman"/>
        </w:rPr>
        <w:t xml:space="preserve"> обучающихся </w:t>
      </w:r>
      <w:r w:rsidRPr="004864A6">
        <w:rPr>
          <w:rFonts w:ascii="Times New Roman" w:eastAsia="Calibri" w:hAnsi="Times New Roman" w:cs="Times New Roman"/>
        </w:rPr>
        <w:t xml:space="preserve"> производится сог</w:t>
      </w:r>
      <w:r w:rsidR="00E77B62">
        <w:rPr>
          <w:rFonts w:ascii="Times New Roman" w:eastAsia="Calibri" w:hAnsi="Times New Roman" w:cs="Times New Roman"/>
        </w:rPr>
        <w:t>ласно рабочих программ практики</w:t>
      </w:r>
      <w:r w:rsidRPr="004864A6">
        <w:rPr>
          <w:rFonts w:ascii="Times New Roman" w:eastAsia="Calibri" w:hAnsi="Times New Roman" w:cs="Times New Roman"/>
        </w:rPr>
        <w:t xml:space="preserve">.  </w:t>
      </w:r>
    </w:p>
    <w:p w:rsidR="002D1B36" w:rsidRPr="007420BE" w:rsidRDefault="002D1B36" w:rsidP="002D1B36">
      <w:pPr>
        <w:pStyle w:val="a5"/>
        <w:spacing w:after="0"/>
        <w:ind w:right="23" w:firstLine="567"/>
        <w:jc w:val="both"/>
        <w:rPr>
          <w:rFonts w:ascii="Times New Roman" w:hAnsi="Times New Roman" w:cs="Times New Roman"/>
          <w:shd w:val="clear" w:color="auto" w:fill="FFFFFF"/>
        </w:rPr>
      </w:pPr>
      <w:r w:rsidRPr="007420BE">
        <w:rPr>
          <w:rFonts w:ascii="Times New Roman" w:eastAsia="Calibri" w:hAnsi="Times New Roman" w:cs="Times New Roman"/>
        </w:rPr>
        <w:t xml:space="preserve">Производственная практика (по профилю специальности) направлена </w:t>
      </w:r>
      <w:r w:rsidRPr="007420BE">
        <w:rPr>
          <w:rFonts w:ascii="Times New Roman" w:hAnsi="Times New Roman" w:cs="Times New Roman"/>
          <w:shd w:val="clear" w:color="auto" w:fill="FFFFFF"/>
        </w:rPr>
        <w:t>на формирование у обучающихся общих и профессиональных компетенций, приобретение практического опыта по специальности.</w:t>
      </w:r>
    </w:p>
    <w:p w:rsidR="002D1B36" w:rsidRPr="007420BE" w:rsidRDefault="002D1B36" w:rsidP="002D1B36">
      <w:pPr>
        <w:pStyle w:val="a5"/>
        <w:spacing w:after="0"/>
        <w:ind w:right="23" w:firstLine="567"/>
        <w:jc w:val="both"/>
        <w:rPr>
          <w:rFonts w:ascii="Times New Roman" w:eastAsia="Calibri" w:hAnsi="Times New Roman" w:cs="Times New Roman"/>
        </w:rPr>
      </w:pPr>
      <w:r w:rsidRPr="007420BE">
        <w:rPr>
          <w:rFonts w:ascii="Times New Roman" w:eastAsia="Calibri" w:hAnsi="Times New Roman" w:cs="Times New Roman"/>
        </w:rPr>
        <w:t>По окончании практики обучающиеся сдают теоретический и практический экзамены. Испытания проводятся квалификационной комиссией. В состав комиссии входят преподаватели техникума и представители работодателей, назначенные приказом по техникуму.</w:t>
      </w:r>
    </w:p>
    <w:p w:rsidR="002D1B36" w:rsidRPr="007420BE" w:rsidRDefault="002D1B36" w:rsidP="002D1B36">
      <w:pPr>
        <w:pStyle w:val="afff0"/>
        <w:ind w:firstLine="567"/>
        <w:jc w:val="both"/>
        <w:rPr>
          <w:rFonts w:ascii="Times New Roman" w:hAnsi="Times New Roman"/>
          <w:sz w:val="24"/>
          <w:szCs w:val="24"/>
        </w:rPr>
      </w:pPr>
      <w:r w:rsidRPr="007420BE">
        <w:rPr>
          <w:rFonts w:ascii="Times New Roman" w:hAnsi="Times New Roman"/>
          <w:sz w:val="24"/>
          <w:szCs w:val="24"/>
        </w:rPr>
        <w:t>Форма государственной итоговой аттестации – выпускная квалификационная работа  в  форме дипломного  проекта,  тематика  соответствует  профессиональным  модулям. Подготовка  4 недели, защита  2  недели.</w:t>
      </w:r>
    </w:p>
    <w:p w:rsidR="00987E7F" w:rsidRPr="002D1B36" w:rsidRDefault="00987E7F" w:rsidP="002D1B36">
      <w:pPr>
        <w:pStyle w:val="a5"/>
        <w:spacing w:after="0"/>
        <w:ind w:left="23" w:right="23" w:firstLine="544"/>
        <w:jc w:val="both"/>
        <w:rPr>
          <w:rFonts w:ascii="Times New Roman" w:hAnsi="Times New Roman" w:cs="Times New Roman"/>
          <w:bCs/>
        </w:rPr>
      </w:pPr>
      <w:r w:rsidRPr="002D1B36">
        <w:rPr>
          <w:rFonts w:ascii="Times New Roman" w:hAnsi="Times New Roman" w:cs="Times New Roman"/>
          <w:bCs/>
        </w:rPr>
        <w:t>При  успешном завершении обучения выпускникам выдаются дипломы государственного образца.</w:t>
      </w:r>
    </w:p>
    <w:p w:rsidR="00753E7A" w:rsidRPr="00035149" w:rsidRDefault="00753E7A" w:rsidP="00117754">
      <w:pPr>
        <w:ind w:right="-2" w:firstLine="567"/>
      </w:pPr>
      <w:r w:rsidRPr="002D1B36">
        <w:rPr>
          <w:bCs/>
          <w:spacing w:val="-13"/>
        </w:rPr>
        <w:t xml:space="preserve">В целях реализации компетентностного и </w:t>
      </w:r>
      <w:r w:rsidRPr="002D1B36">
        <w:t>системно-деятельностного</w:t>
      </w:r>
      <w:r w:rsidRPr="002D1B36">
        <w:rPr>
          <w:bCs/>
          <w:spacing w:val="-13"/>
        </w:rPr>
        <w:t xml:space="preserve"> подходов </w:t>
      </w:r>
      <w:r w:rsidRPr="002D1B36">
        <w:t>в образовательном</w:t>
      </w:r>
      <w:r w:rsidRPr="00035149">
        <w:t xml:space="preserve"> процессе используются активные и интерактивные формы проведения занятий (деловые и ролевые игры, решение  практических ситуаций - кейсов, тренинги, уроки-конференции, уроки-конкурсы, проблемное изложение материала, работа в микрогруппах, уроки-презентации, групповые  дискуссии, проектное обучение и др.) в сочетании с внеаудиторной работой для формирования и развития общих и профессиональных компетенций обучающихся. </w:t>
      </w:r>
    </w:p>
    <w:p w:rsidR="008C0F5A" w:rsidRPr="004864A6" w:rsidRDefault="008C0F5A" w:rsidP="008C0F5A">
      <w:pPr>
        <w:pStyle w:val="a3"/>
        <w:autoSpaceDE w:val="0"/>
        <w:autoSpaceDN w:val="0"/>
        <w:adjustRightInd w:val="0"/>
        <w:spacing w:after="0" w:line="240" w:lineRule="auto"/>
        <w:ind w:left="0" w:firstLine="567"/>
        <w:jc w:val="both"/>
        <w:rPr>
          <w:rFonts w:ascii="Times New Roman" w:hAnsi="Times New Roman"/>
          <w:sz w:val="24"/>
          <w:szCs w:val="24"/>
        </w:rPr>
      </w:pPr>
      <w:r w:rsidRPr="004864A6">
        <w:rPr>
          <w:rFonts w:ascii="Times New Roman" w:hAnsi="Times New Roman"/>
          <w:sz w:val="24"/>
          <w:szCs w:val="24"/>
        </w:rPr>
        <w:t>Внеурочная деятельность организуется по направлениям развития личности (духовно-нравственное, спортивно-оздоровительное, социальное, общеинтеллектуальное, общекультурное) в таких формах, как  художественные студии, секции, научно-практические конференции, олимпиады, учебно-исследовательские работы и др., на добровольной основе в соответствии с выбором участников образовательного процесса.</w:t>
      </w:r>
    </w:p>
    <w:p w:rsidR="00544CB7" w:rsidRPr="004864A6" w:rsidRDefault="00544CB7" w:rsidP="00EC5E2E">
      <w:pPr>
        <w:ind w:firstLine="567"/>
        <w:jc w:val="left"/>
        <w:rPr>
          <w:sz w:val="28"/>
          <w:szCs w:val="28"/>
        </w:rPr>
      </w:pPr>
      <w:r w:rsidRPr="004864A6">
        <w:rPr>
          <w:b/>
          <w:bCs/>
          <w:sz w:val="28"/>
          <w:szCs w:val="28"/>
        </w:rPr>
        <w:lastRenderedPageBreak/>
        <w:t>1.3.5. Требования к поступающим в техникум на данную ОПОП</w:t>
      </w:r>
      <w:bookmarkEnd w:id="10"/>
    </w:p>
    <w:p w:rsidR="002D1B36" w:rsidRPr="007420BE" w:rsidRDefault="002D1B36" w:rsidP="002D1B36">
      <w:pPr>
        <w:ind w:firstLine="567"/>
      </w:pPr>
      <w:r w:rsidRPr="007420BE">
        <w:t xml:space="preserve">Прием  в  техникум  по  образовательным  программам  проводится  на  первый  курс  по  личному заявлению граждан. </w:t>
      </w:r>
    </w:p>
    <w:p w:rsidR="002D1B36" w:rsidRPr="007420BE" w:rsidRDefault="002D1B36" w:rsidP="002D1B36">
      <w:pPr>
        <w:pStyle w:val="afff0"/>
        <w:ind w:firstLine="567"/>
        <w:jc w:val="both"/>
        <w:rPr>
          <w:rFonts w:ascii="Times New Roman" w:hAnsi="Times New Roman"/>
          <w:sz w:val="24"/>
          <w:szCs w:val="24"/>
        </w:rPr>
      </w:pPr>
      <w:r w:rsidRPr="007420BE">
        <w:rPr>
          <w:rFonts w:ascii="Times New Roman" w:hAnsi="Times New Roman"/>
          <w:sz w:val="24"/>
          <w:szCs w:val="24"/>
        </w:rPr>
        <w:t>Прием заявлений у лиц, поступающих для обучения по образовательным программам по специальности «Садово-парковое и ландшафтное строительство», требующим у поступающих определенных творческих способностей, физических и (или) психологических качеств, осуществляется с 1 июня до 10 августа.</w:t>
      </w:r>
    </w:p>
    <w:p w:rsidR="002D1B36" w:rsidRPr="007420BE" w:rsidRDefault="002D1B36" w:rsidP="002D1B36">
      <w:pPr>
        <w:ind w:firstLine="567"/>
      </w:pPr>
      <w:r w:rsidRPr="007420BE">
        <w:t>При наличии свободных мест в образовательной организации прием документов продлевается до 25 ноября текущего года.</w:t>
      </w:r>
    </w:p>
    <w:p w:rsidR="002D1B36" w:rsidRPr="007420BE" w:rsidRDefault="002D1B36" w:rsidP="002D1B36">
      <w:pPr>
        <w:pStyle w:val="afff0"/>
        <w:ind w:firstLine="567"/>
        <w:jc w:val="both"/>
        <w:rPr>
          <w:rFonts w:ascii="Times New Roman" w:hAnsi="Times New Roman"/>
          <w:bCs/>
          <w:sz w:val="24"/>
          <w:szCs w:val="24"/>
        </w:rPr>
      </w:pPr>
      <w:r w:rsidRPr="007420BE">
        <w:rPr>
          <w:rFonts w:ascii="Times New Roman" w:hAnsi="Times New Roman"/>
          <w:sz w:val="24"/>
          <w:szCs w:val="24"/>
          <w:shd w:val="clear" w:color="auto" w:fill="FFFFFF"/>
        </w:rPr>
        <w:t>Для поступающих на специальность 35.02.12 «Садово-парковое и ландшафтное строительство», прием проводится на основе 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 и (или) документах об образовании и о квалификации и по результатам вступительного испытания, которое проводится с 11 августа – на дневное  по рисованию.  Результаты вступительного испытания оцениваются по бальной  системе. </w:t>
      </w:r>
    </w:p>
    <w:p w:rsidR="00544CB7" w:rsidRPr="007420BE" w:rsidRDefault="00544CB7" w:rsidP="0019179F">
      <w:pPr>
        <w:ind w:firstLine="567"/>
        <w:rPr>
          <w:sz w:val="28"/>
          <w:szCs w:val="28"/>
        </w:rPr>
      </w:pPr>
    </w:p>
    <w:p w:rsidR="00544CB7" w:rsidRPr="004864A6" w:rsidRDefault="00544CB7" w:rsidP="00EC5E2E">
      <w:pPr>
        <w:ind w:firstLine="567"/>
        <w:jc w:val="left"/>
        <w:rPr>
          <w:b/>
          <w:sz w:val="28"/>
          <w:szCs w:val="28"/>
        </w:rPr>
      </w:pPr>
      <w:r w:rsidRPr="004864A6">
        <w:rPr>
          <w:b/>
          <w:sz w:val="28"/>
          <w:szCs w:val="28"/>
        </w:rPr>
        <w:t>1.3.6. Востребованность выпускников</w:t>
      </w:r>
    </w:p>
    <w:p w:rsidR="00E77B62" w:rsidRPr="00DC20AE" w:rsidRDefault="00E77B62" w:rsidP="00E77B62">
      <w:pPr>
        <w:ind w:firstLine="567"/>
        <w:rPr>
          <w:i/>
        </w:rPr>
      </w:pPr>
      <w:r w:rsidRPr="00DC20AE">
        <w:t xml:space="preserve">Выпускники специальности </w:t>
      </w:r>
      <w:r w:rsidRPr="00DC20AE">
        <w:rPr>
          <w:bCs/>
        </w:rPr>
        <w:t xml:space="preserve">35.02.12 Садово-парковое и ландшафтное строительство </w:t>
      </w:r>
      <w:r w:rsidRPr="00DC20AE">
        <w:t xml:space="preserve">востребованы на всех предприятиях, связанных с озеленением территории и ландшафтным дизайном. </w:t>
      </w:r>
    </w:p>
    <w:p w:rsidR="00E77B62" w:rsidRPr="00DC20AE" w:rsidRDefault="00E77B62" w:rsidP="00E77B62">
      <w:pPr>
        <w:ind w:firstLine="567"/>
        <w:rPr>
          <w:bCs/>
        </w:rPr>
      </w:pPr>
      <w:r w:rsidRPr="00DC20AE">
        <w:rPr>
          <w:rStyle w:val="FontStyle48"/>
          <w:sz w:val="24"/>
          <w:szCs w:val="24"/>
        </w:rPr>
        <w:t>Работодатели: ООО «Зеленстрой» г.Бийск; МУП «Городское зеленое хозяйство» г.Барнаул.</w:t>
      </w:r>
    </w:p>
    <w:p w:rsidR="00CC1E8F" w:rsidRPr="004864A6" w:rsidRDefault="00CC1E8F" w:rsidP="0019179F">
      <w:pPr>
        <w:ind w:firstLine="567"/>
        <w:rPr>
          <w:b/>
        </w:rPr>
      </w:pPr>
    </w:p>
    <w:p w:rsidR="00544CB7" w:rsidRPr="004864A6" w:rsidRDefault="00544CB7" w:rsidP="00EC5E2E">
      <w:pPr>
        <w:ind w:firstLine="567"/>
        <w:jc w:val="left"/>
        <w:rPr>
          <w:b/>
          <w:sz w:val="28"/>
          <w:szCs w:val="28"/>
        </w:rPr>
      </w:pPr>
      <w:r w:rsidRPr="004864A6">
        <w:rPr>
          <w:b/>
          <w:sz w:val="28"/>
          <w:szCs w:val="28"/>
        </w:rPr>
        <w:t>1.3.7. Возможности продолжения образования выпускника</w:t>
      </w:r>
    </w:p>
    <w:p w:rsidR="00E77B62" w:rsidRPr="00DC20AE" w:rsidRDefault="00E77B62" w:rsidP="00E77B62">
      <w:pPr>
        <w:ind w:firstLine="567"/>
      </w:pPr>
      <w:bookmarkStart w:id="11" w:name="_Toc290834658"/>
      <w:r w:rsidRPr="00DC20AE">
        <w:t xml:space="preserve">Выпускник, освоивший ОПОП по специальности </w:t>
      </w:r>
      <w:r w:rsidRPr="00DC20AE">
        <w:rPr>
          <w:bCs/>
        </w:rPr>
        <w:t xml:space="preserve">35.02.12 Садово-парковое и ландшафтное строительство </w:t>
      </w:r>
      <w:r w:rsidRPr="00DC20AE">
        <w:t xml:space="preserve"> подготовлен:</w:t>
      </w:r>
    </w:p>
    <w:p w:rsidR="00E77B62" w:rsidRPr="00DC20AE" w:rsidRDefault="00E77B62" w:rsidP="00E77B62">
      <w:pPr>
        <w:ind w:firstLine="0"/>
      </w:pPr>
      <w:r w:rsidRPr="00DC20AE">
        <w:t>- к освоению ООП ВПО;</w:t>
      </w:r>
    </w:p>
    <w:p w:rsidR="00E77B62" w:rsidRPr="00DC20AE" w:rsidRDefault="00E77B62" w:rsidP="00E77B62">
      <w:pPr>
        <w:ind w:firstLine="0"/>
        <w:rPr>
          <w:bCs/>
        </w:rPr>
      </w:pPr>
      <w:r w:rsidRPr="00DC20AE">
        <w:t>- к освоению ООП ВПО в сокращенные сроки по следующим направлениям подготовки/специальност</w:t>
      </w:r>
      <w:r>
        <w:t>и</w:t>
      </w:r>
      <w:r w:rsidRPr="00DC20AE">
        <w:rPr>
          <w:bCs/>
        </w:rPr>
        <w:t xml:space="preserve"> Садово-парковое и ландшафтное строительство.</w:t>
      </w:r>
    </w:p>
    <w:p w:rsidR="00647129" w:rsidRPr="00B91E4F" w:rsidRDefault="00647129" w:rsidP="00647129">
      <w:pPr>
        <w:ind w:firstLine="567"/>
        <w:rPr>
          <w:i/>
        </w:rPr>
      </w:pPr>
    </w:p>
    <w:p w:rsidR="00544CB7" w:rsidRPr="004864A6" w:rsidRDefault="00544CB7" w:rsidP="00647129">
      <w:pPr>
        <w:ind w:firstLine="567"/>
        <w:rPr>
          <w:b/>
          <w:sz w:val="28"/>
          <w:szCs w:val="28"/>
        </w:rPr>
      </w:pPr>
      <w:r w:rsidRPr="004864A6">
        <w:rPr>
          <w:b/>
          <w:sz w:val="28"/>
          <w:szCs w:val="28"/>
        </w:rPr>
        <w:t>1.3.8. Основные пользователи ОПОП</w:t>
      </w:r>
      <w:bookmarkEnd w:id="11"/>
    </w:p>
    <w:p w:rsidR="00544CB7" w:rsidRPr="00B91E4F" w:rsidRDefault="00544CB7" w:rsidP="0019179F">
      <w:pPr>
        <w:ind w:firstLine="567"/>
      </w:pPr>
      <w:r w:rsidRPr="00B91E4F">
        <w:t xml:space="preserve">Основными пользователями ОПОП являются: </w:t>
      </w:r>
    </w:p>
    <w:p w:rsidR="008B4C88" w:rsidRPr="00B91E4F" w:rsidRDefault="00D24446" w:rsidP="00D24446">
      <w:r w:rsidRPr="00B91E4F">
        <w:t xml:space="preserve">- </w:t>
      </w:r>
      <w:r w:rsidR="00544CB7" w:rsidRPr="00B91E4F">
        <w:t>преподаватели, сотрудники</w:t>
      </w:r>
      <w:r w:rsidR="008B4C88" w:rsidRPr="00B91E4F">
        <w:t xml:space="preserve"> техникума;</w:t>
      </w:r>
    </w:p>
    <w:p w:rsidR="00544CB7" w:rsidRPr="00B91E4F" w:rsidRDefault="00D24446" w:rsidP="00D24446">
      <w:r w:rsidRPr="00B91E4F">
        <w:t xml:space="preserve">- </w:t>
      </w:r>
      <w:r w:rsidR="00544CB7" w:rsidRPr="00B91E4F">
        <w:t xml:space="preserve">обучающиеся по специальности </w:t>
      </w:r>
      <w:r w:rsidR="00E77B62" w:rsidRPr="00DC20AE">
        <w:rPr>
          <w:bCs/>
        </w:rPr>
        <w:t>35.02.12 Садово-парковое и ландшафтное строительство</w:t>
      </w:r>
      <w:r w:rsidR="00544CB7" w:rsidRPr="00B91E4F">
        <w:t>;</w:t>
      </w:r>
    </w:p>
    <w:p w:rsidR="00544CB7" w:rsidRPr="00B91E4F" w:rsidRDefault="00D24446" w:rsidP="00D24446">
      <w:r w:rsidRPr="00B91E4F">
        <w:t xml:space="preserve">- </w:t>
      </w:r>
      <w:r w:rsidR="00544CB7" w:rsidRPr="00B91E4F">
        <w:t>администрация и коллективные органы управления техникумом;</w:t>
      </w:r>
    </w:p>
    <w:p w:rsidR="008B4C88" w:rsidRPr="00B91E4F" w:rsidRDefault="00D24446" w:rsidP="00D24446">
      <w:r w:rsidRPr="00B91E4F">
        <w:t xml:space="preserve">- </w:t>
      </w:r>
      <w:r w:rsidR="00544CB7" w:rsidRPr="00B91E4F">
        <w:t>абитуриенты и их родители</w:t>
      </w:r>
      <w:r w:rsidR="008B4C88" w:rsidRPr="00B91E4F">
        <w:t>;</w:t>
      </w:r>
    </w:p>
    <w:p w:rsidR="00544CB7" w:rsidRPr="00B91E4F" w:rsidRDefault="008B4C88" w:rsidP="00D24446">
      <w:r w:rsidRPr="00B91E4F">
        <w:t>-</w:t>
      </w:r>
      <w:r w:rsidR="00544CB7" w:rsidRPr="00B91E4F">
        <w:t xml:space="preserve"> работодатели.</w:t>
      </w:r>
    </w:p>
    <w:p w:rsidR="00427C53" w:rsidRPr="00845F80" w:rsidRDefault="00427C53" w:rsidP="004C6DF0">
      <w:pPr>
        <w:ind w:firstLine="567"/>
        <w:jc w:val="center"/>
        <w:rPr>
          <w:b/>
          <w:sz w:val="28"/>
          <w:szCs w:val="28"/>
        </w:rPr>
      </w:pPr>
      <w:bookmarkStart w:id="12" w:name="_Toc310435908"/>
    </w:p>
    <w:p w:rsidR="00544CB7" w:rsidRPr="004864A6" w:rsidRDefault="00544CB7" w:rsidP="004C6DF0">
      <w:pPr>
        <w:ind w:firstLine="567"/>
        <w:jc w:val="center"/>
        <w:rPr>
          <w:b/>
          <w:sz w:val="28"/>
          <w:szCs w:val="28"/>
        </w:rPr>
      </w:pPr>
      <w:r w:rsidRPr="004864A6">
        <w:rPr>
          <w:b/>
          <w:sz w:val="28"/>
          <w:szCs w:val="28"/>
        </w:rPr>
        <w:t>2. Характеристика профессиональной деятельности</w:t>
      </w:r>
      <w:bookmarkStart w:id="13" w:name="_Toc310435909"/>
      <w:bookmarkEnd w:id="12"/>
      <w:r w:rsidR="00F364CA">
        <w:rPr>
          <w:b/>
          <w:sz w:val="28"/>
          <w:szCs w:val="28"/>
        </w:rPr>
        <w:t xml:space="preserve"> </w:t>
      </w:r>
      <w:r w:rsidRPr="004864A6">
        <w:rPr>
          <w:b/>
          <w:sz w:val="28"/>
          <w:szCs w:val="28"/>
        </w:rPr>
        <w:t>выпускник</w:t>
      </w:r>
      <w:bookmarkEnd w:id="13"/>
      <w:r w:rsidRPr="004864A6">
        <w:rPr>
          <w:b/>
          <w:sz w:val="28"/>
          <w:szCs w:val="28"/>
        </w:rPr>
        <w:t>а</w:t>
      </w:r>
    </w:p>
    <w:p w:rsidR="00544CB7" w:rsidRPr="00CC1E8F" w:rsidRDefault="00544CB7" w:rsidP="0019179F">
      <w:pPr>
        <w:ind w:firstLine="567"/>
        <w:rPr>
          <w:b/>
        </w:rPr>
      </w:pPr>
      <w:bookmarkStart w:id="14" w:name="_Toc310435910"/>
    </w:p>
    <w:p w:rsidR="00544CB7" w:rsidRPr="004864A6" w:rsidRDefault="00544CB7" w:rsidP="00EC5E2E">
      <w:pPr>
        <w:ind w:firstLine="567"/>
        <w:jc w:val="left"/>
        <w:rPr>
          <w:b/>
          <w:sz w:val="28"/>
          <w:szCs w:val="28"/>
        </w:rPr>
      </w:pPr>
      <w:r w:rsidRPr="004864A6">
        <w:rPr>
          <w:b/>
          <w:sz w:val="28"/>
          <w:szCs w:val="28"/>
        </w:rPr>
        <w:t>2.1. Область профессиональной деятельности</w:t>
      </w:r>
      <w:bookmarkEnd w:id="14"/>
    </w:p>
    <w:p w:rsidR="00E77B62" w:rsidRPr="00880869" w:rsidRDefault="00E77B62" w:rsidP="00E77B62">
      <w:pPr>
        <w:autoSpaceDE w:val="0"/>
        <w:autoSpaceDN w:val="0"/>
        <w:adjustRightInd w:val="0"/>
        <w:ind w:firstLine="540"/>
      </w:pPr>
      <w:bookmarkStart w:id="15" w:name="_Toc310435911"/>
      <w:r w:rsidRPr="00880869">
        <w:t>Область профессиональной деятельности выпускников: организация и обеспечение работ по садово-парковому и ландшафтному строительству объектов озеленения.</w:t>
      </w:r>
    </w:p>
    <w:p w:rsidR="00A41915" w:rsidRPr="00CC1E8F" w:rsidRDefault="00A41915" w:rsidP="00EC5E2E">
      <w:pPr>
        <w:ind w:firstLine="567"/>
        <w:jc w:val="left"/>
        <w:rPr>
          <w:b/>
        </w:rPr>
      </w:pPr>
    </w:p>
    <w:p w:rsidR="00544CB7" w:rsidRPr="004864A6" w:rsidRDefault="00544CB7" w:rsidP="00EC5E2E">
      <w:pPr>
        <w:ind w:firstLine="567"/>
        <w:jc w:val="left"/>
        <w:rPr>
          <w:b/>
          <w:sz w:val="28"/>
          <w:szCs w:val="28"/>
        </w:rPr>
      </w:pPr>
      <w:r w:rsidRPr="004864A6">
        <w:rPr>
          <w:b/>
          <w:sz w:val="28"/>
          <w:szCs w:val="28"/>
        </w:rPr>
        <w:t>2.2. Объекты профессиональной деятельности</w:t>
      </w:r>
      <w:bookmarkEnd w:id="15"/>
    </w:p>
    <w:p w:rsidR="00E77B62" w:rsidRPr="00880869" w:rsidRDefault="00E77B62" w:rsidP="00E77B62">
      <w:pPr>
        <w:autoSpaceDE w:val="0"/>
        <w:autoSpaceDN w:val="0"/>
        <w:adjustRightInd w:val="0"/>
        <w:ind w:firstLine="540"/>
      </w:pPr>
      <w:r w:rsidRPr="00880869">
        <w:t>Объектами профессиональной деятельности выпускников являются:</w:t>
      </w:r>
    </w:p>
    <w:p w:rsidR="00E77B62" w:rsidRPr="00880869" w:rsidRDefault="00E77B62" w:rsidP="00E77B62">
      <w:pPr>
        <w:autoSpaceDE w:val="0"/>
        <w:autoSpaceDN w:val="0"/>
        <w:adjustRightInd w:val="0"/>
        <w:ind w:firstLine="540"/>
      </w:pPr>
      <w:r w:rsidRPr="00880869">
        <w:t xml:space="preserve"> заказы потребителя на выполнение работ по садово-парковому и ландшафтному строительству;</w:t>
      </w:r>
    </w:p>
    <w:p w:rsidR="00E77B62" w:rsidRPr="00880869" w:rsidRDefault="00E77B62" w:rsidP="00E77B62">
      <w:pPr>
        <w:autoSpaceDE w:val="0"/>
        <w:autoSpaceDN w:val="0"/>
        <w:adjustRightInd w:val="0"/>
        <w:ind w:firstLine="540"/>
      </w:pPr>
      <w:r w:rsidRPr="00880869">
        <w:t>территориальные объекты;</w:t>
      </w:r>
    </w:p>
    <w:p w:rsidR="00E77B62" w:rsidRPr="00880869" w:rsidRDefault="00E77B62" w:rsidP="00E77B62">
      <w:pPr>
        <w:autoSpaceDE w:val="0"/>
        <w:autoSpaceDN w:val="0"/>
        <w:adjustRightInd w:val="0"/>
        <w:ind w:firstLine="540"/>
      </w:pPr>
      <w:r w:rsidRPr="00880869">
        <w:t>технологические процессы и операции;</w:t>
      </w:r>
    </w:p>
    <w:p w:rsidR="00E77B62" w:rsidRPr="00880869" w:rsidRDefault="00E77B62" w:rsidP="00E77B62">
      <w:pPr>
        <w:autoSpaceDE w:val="0"/>
        <w:autoSpaceDN w:val="0"/>
        <w:adjustRightInd w:val="0"/>
        <w:ind w:firstLine="540"/>
      </w:pPr>
      <w:r w:rsidRPr="00880869">
        <w:t>материалы, в том числе специальные;</w:t>
      </w:r>
    </w:p>
    <w:p w:rsidR="00E77B62" w:rsidRPr="00880869" w:rsidRDefault="00E77B62" w:rsidP="00E77B62">
      <w:pPr>
        <w:autoSpaceDE w:val="0"/>
        <w:autoSpaceDN w:val="0"/>
        <w:adjustRightInd w:val="0"/>
        <w:ind w:firstLine="540"/>
      </w:pPr>
      <w:r w:rsidRPr="00880869">
        <w:lastRenderedPageBreak/>
        <w:t>технологическое оборудование;</w:t>
      </w:r>
    </w:p>
    <w:p w:rsidR="00E77B62" w:rsidRPr="00880869" w:rsidRDefault="00E77B62" w:rsidP="00E77B62">
      <w:pPr>
        <w:autoSpaceDE w:val="0"/>
        <w:autoSpaceDN w:val="0"/>
        <w:adjustRightInd w:val="0"/>
        <w:ind w:firstLine="540"/>
      </w:pPr>
      <w:r w:rsidRPr="00880869">
        <w:t>нормативная документация;</w:t>
      </w:r>
    </w:p>
    <w:p w:rsidR="00E77B62" w:rsidRPr="00880869" w:rsidRDefault="00E77B62" w:rsidP="00E77B62">
      <w:pPr>
        <w:autoSpaceDE w:val="0"/>
        <w:autoSpaceDN w:val="0"/>
        <w:adjustRightInd w:val="0"/>
        <w:ind w:firstLine="540"/>
      </w:pPr>
      <w:r w:rsidRPr="00880869">
        <w:t>первичные трудовые коллективы.</w:t>
      </w:r>
    </w:p>
    <w:p w:rsidR="00544CB7" w:rsidRPr="00B91E4F" w:rsidRDefault="00544CB7" w:rsidP="0019179F">
      <w:pPr>
        <w:ind w:firstLine="567"/>
      </w:pPr>
    </w:p>
    <w:p w:rsidR="00544CB7" w:rsidRPr="004864A6" w:rsidRDefault="00544CB7" w:rsidP="00EC5E2E">
      <w:pPr>
        <w:ind w:firstLine="567"/>
        <w:jc w:val="left"/>
        <w:rPr>
          <w:b/>
          <w:sz w:val="28"/>
          <w:szCs w:val="28"/>
        </w:rPr>
      </w:pPr>
      <w:bookmarkStart w:id="16" w:name="_Toc310435912"/>
      <w:r w:rsidRPr="004864A6">
        <w:rPr>
          <w:b/>
          <w:sz w:val="28"/>
          <w:szCs w:val="28"/>
        </w:rPr>
        <w:t>2.3. Виды профессиональной деятельности</w:t>
      </w:r>
      <w:bookmarkEnd w:id="16"/>
    </w:p>
    <w:p w:rsidR="009C2953" w:rsidRPr="00B91E4F" w:rsidRDefault="00E77B62" w:rsidP="0019179F">
      <w:pPr>
        <w:ind w:firstLine="567"/>
      </w:pPr>
      <w:r w:rsidRPr="00C62B22">
        <w:t>Техник</w:t>
      </w:r>
      <w:r w:rsidRPr="00B91E4F">
        <w:t xml:space="preserve"> </w:t>
      </w:r>
      <w:r w:rsidR="00544CB7" w:rsidRPr="00B91E4F">
        <w:t xml:space="preserve">готовится к следующим видам деятельности: </w:t>
      </w:r>
    </w:p>
    <w:p w:rsidR="00E77B62" w:rsidRPr="00880869" w:rsidRDefault="00E77B62" w:rsidP="00E77B62">
      <w:pPr>
        <w:autoSpaceDE w:val="0"/>
        <w:autoSpaceDN w:val="0"/>
        <w:adjustRightInd w:val="0"/>
        <w:ind w:firstLine="540"/>
      </w:pPr>
      <w:bookmarkStart w:id="17" w:name="_Toc310435913"/>
      <w:r w:rsidRPr="00880869">
        <w:rPr>
          <w:b/>
          <w:bCs/>
        </w:rPr>
        <w:t>- </w:t>
      </w:r>
      <w:r w:rsidRPr="00880869">
        <w:t>Проектирование объектов садово-паркового и ландшафтного строительства.</w:t>
      </w:r>
    </w:p>
    <w:p w:rsidR="00E77B62" w:rsidRPr="00880869" w:rsidRDefault="00E77B62" w:rsidP="00E77B62">
      <w:pPr>
        <w:autoSpaceDE w:val="0"/>
        <w:autoSpaceDN w:val="0"/>
        <w:adjustRightInd w:val="0"/>
        <w:ind w:firstLine="540"/>
      </w:pPr>
      <w:r w:rsidRPr="00880869">
        <w:t>- Ведение работ по садово-парковому и ландшафтному строительству.</w:t>
      </w:r>
    </w:p>
    <w:p w:rsidR="00E77B62" w:rsidRPr="00880869" w:rsidRDefault="00E77B62" w:rsidP="00E77B62">
      <w:pPr>
        <w:autoSpaceDE w:val="0"/>
        <w:autoSpaceDN w:val="0"/>
        <w:adjustRightInd w:val="0"/>
        <w:ind w:firstLine="540"/>
      </w:pPr>
      <w:r w:rsidRPr="00880869">
        <w:t>- Внедрение современных технологий садово-паркового и ландшафтного строительства.</w:t>
      </w:r>
    </w:p>
    <w:p w:rsidR="00E77B62" w:rsidRPr="00880869" w:rsidRDefault="00E77B62" w:rsidP="00E77B62">
      <w:pPr>
        <w:pStyle w:val="23"/>
        <w:widowControl w:val="0"/>
        <w:ind w:left="0" w:firstLine="540"/>
        <w:jc w:val="both"/>
      </w:pPr>
      <w:r w:rsidRPr="00880869">
        <w:t>- Выполнение работ по одной или нескольким профессиям рабочих, должностям служащих (рабочий зеленого хозяйства).</w:t>
      </w:r>
    </w:p>
    <w:p w:rsidR="007249A2" w:rsidRPr="009D04FC" w:rsidRDefault="007249A2" w:rsidP="00753E7A">
      <w:pPr>
        <w:ind w:firstLine="567"/>
        <w:jc w:val="left"/>
        <w:rPr>
          <w:b/>
          <w:sz w:val="22"/>
          <w:szCs w:val="22"/>
        </w:rPr>
      </w:pPr>
    </w:p>
    <w:p w:rsidR="00544CB7" w:rsidRPr="00A40919" w:rsidRDefault="00544CB7" w:rsidP="00CC1E8F">
      <w:pPr>
        <w:ind w:firstLine="567"/>
        <w:jc w:val="center"/>
        <w:rPr>
          <w:b/>
          <w:sz w:val="28"/>
          <w:szCs w:val="28"/>
        </w:rPr>
      </w:pPr>
      <w:r w:rsidRPr="004864A6">
        <w:rPr>
          <w:b/>
          <w:sz w:val="28"/>
          <w:szCs w:val="28"/>
        </w:rPr>
        <w:t>3</w:t>
      </w:r>
      <w:r w:rsidRPr="00A40919">
        <w:rPr>
          <w:b/>
          <w:sz w:val="28"/>
          <w:szCs w:val="28"/>
        </w:rPr>
        <w:t xml:space="preserve">. </w:t>
      </w:r>
      <w:bookmarkEnd w:id="17"/>
      <w:r w:rsidR="00A40919" w:rsidRPr="00A40919">
        <w:rPr>
          <w:b/>
          <w:sz w:val="28"/>
          <w:szCs w:val="28"/>
        </w:rPr>
        <w:t xml:space="preserve">Требования к результатам освоения </w:t>
      </w:r>
      <w:r w:rsidR="00CC1E8F">
        <w:rPr>
          <w:b/>
          <w:sz w:val="28"/>
          <w:szCs w:val="28"/>
        </w:rPr>
        <w:t>ОПОП</w:t>
      </w:r>
    </w:p>
    <w:p w:rsidR="00544CB7" w:rsidRPr="00CC1E8F" w:rsidRDefault="00544CB7" w:rsidP="0019179F">
      <w:pPr>
        <w:ind w:firstLine="567"/>
        <w:rPr>
          <w:b/>
          <w:sz w:val="22"/>
          <w:szCs w:val="22"/>
        </w:rPr>
      </w:pPr>
      <w:bookmarkStart w:id="18" w:name="_Toc310435914"/>
    </w:p>
    <w:p w:rsidR="00A40919" w:rsidRPr="00A40919" w:rsidRDefault="00A40919" w:rsidP="0019179F">
      <w:pPr>
        <w:ind w:firstLine="567"/>
        <w:rPr>
          <w:b/>
          <w:sz w:val="28"/>
          <w:szCs w:val="28"/>
        </w:rPr>
      </w:pPr>
      <w:r w:rsidRPr="00A40919">
        <w:rPr>
          <w:b/>
          <w:sz w:val="28"/>
          <w:szCs w:val="28"/>
        </w:rPr>
        <w:t>3.1.</w:t>
      </w:r>
      <w:r w:rsidR="00CC1E8F">
        <w:rPr>
          <w:b/>
          <w:sz w:val="28"/>
          <w:szCs w:val="28"/>
        </w:rPr>
        <w:t xml:space="preserve"> </w:t>
      </w:r>
      <w:r w:rsidRPr="00A40919">
        <w:rPr>
          <w:b/>
          <w:sz w:val="28"/>
          <w:szCs w:val="28"/>
        </w:rPr>
        <w:t xml:space="preserve">Требования к результатам освоения  ФГОС СОО  ППССЗ   </w:t>
      </w:r>
    </w:p>
    <w:p w:rsidR="002D1B36" w:rsidRPr="007E0A79" w:rsidRDefault="00F04FCB" w:rsidP="002D1B36">
      <w:pPr>
        <w:pStyle w:val="afff0"/>
        <w:ind w:firstLine="567"/>
        <w:jc w:val="both"/>
        <w:rPr>
          <w:rFonts w:ascii="Times New Roman" w:hAnsi="Times New Roman"/>
          <w:sz w:val="24"/>
          <w:szCs w:val="24"/>
        </w:rPr>
      </w:pPr>
      <w:r w:rsidRPr="00F04FCB">
        <w:rPr>
          <w:rFonts w:ascii="Times New Roman" w:hAnsi="Times New Roman"/>
          <w:sz w:val="24"/>
          <w:szCs w:val="24"/>
        </w:rPr>
        <w:t>При  освоении  ППССЗ  на  базе  основного  общего  образования,  реализуется  Федеральный государственный образовательный стандарт среднего общего образования  (Приказ Министерства образо</w:t>
      </w:r>
      <w:r w:rsidR="001633DC">
        <w:rPr>
          <w:rFonts w:ascii="Times New Roman" w:hAnsi="Times New Roman"/>
          <w:sz w:val="24"/>
          <w:szCs w:val="24"/>
        </w:rPr>
        <w:t>вания и науки РФ от 17.03.</w:t>
      </w:r>
      <w:r>
        <w:rPr>
          <w:rFonts w:ascii="Times New Roman" w:hAnsi="Times New Roman"/>
          <w:sz w:val="24"/>
          <w:szCs w:val="24"/>
        </w:rPr>
        <w:t>2012</w:t>
      </w:r>
      <w:r w:rsidR="001633DC">
        <w:rPr>
          <w:rFonts w:ascii="Times New Roman" w:hAnsi="Times New Roman"/>
          <w:sz w:val="24"/>
          <w:szCs w:val="24"/>
        </w:rPr>
        <w:t>г. №</w:t>
      </w:r>
      <w:r w:rsidRPr="00F04FCB">
        <w:rPr>
          <w:rFonts w:ascii="Times New Roman" w:hAnsi="Times New Roman"/>
          <w:sz w:val="24"/>
          <w:szCs w:val="24"/>
        </w:rPr>
        <w:t xml:space="preserve">413) (в  </w:t>
      </w:r>
      <w:r w:rsidR="001633DC">
        <w:rPr>
          <w:rFonts w:ascii="Times New Roman" w:hAnsi="Times New Roman"/>
          <w:sz w:val="24"/>
          <w:szCs w:val="24"/>
        </w:rPr>
        <w:t>ред. Приказов от 29.12.2014г. №1645;  от 29.06.2017г. №</w:t>
      </w:r>
      <w:r w:rsidRPr="00F04FCB">
        <w:rPr>
          <w:rFonts w:ascii="Times New Roman" w:hAnsi="Times New Roman"/>
          <w:sz w:val="24"/>
          <w:szCs w:val="24"/>
        </w:rPr>
        <w:t xml:space="preserve">613)  с учетом получаемой  специальности </w:t>
      </w:r>
      <w:r w:rsidR="002D1B36" w:rsidRPr="007E0A79">
        <w:rPr>
          <w:rFonts w:ascii="Times New Roman" w:hAnsi="Times New Roman"/>
          <w:bCs/>
          <w:sz w:val="24"/>
          <w:szCs w:val="24"/>
        </w:rPr>
        <w:t>35.02.12 Садово-парковое и ландшафтное строительство</w:t>
      </w:r>
      <w:r w:rsidR="002D1B36" w:rsidRPr="007E0A79">
        <w:rPr>
          <w:rFonts w:ascii="Times New Roman" w:hAnsi="Times New Roman"/>
          <w:sz w:val="24"/>
          <w:szCs w:val="24"/>
        </w:rPr>
        <w:t xml:space="preserve">.  </w:t>
      </w:r>
    </w:p>
    <w:p w:rsidR="00F04FCB" w:rsidRPr="00F04FCB" w:rsidRDefault="00F04FCB" w:rsidP="00F04FCB">
      <w:pPr>
        <w:pStyle w:val="afff0"/>
        <w:ind w:firstLine="567"/>
        <w:jc w:val="both"/>
        <w:rPr>
          <w:rFonts w:ascii="Times New Roman" w:hAnsi="Times New Roman"/>
          <w:sz w:val="24"/>
          <w:szCs w:val="24"/>
        </w:rPr>
      </w:pPr>
      <w:r w:rsidRPr="00F04FCB">
        <w:rPr>
          <w:rFonts w:ascii="Times New Roman" w:hAnsi="Times New Roman"/>
          <w:sz w:val="24"/>
          <w:szCs w:val="24"/>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основной образовательной программы:</w:t>
      </w:r>
    </w:p>
    <w:p w:rsidR="00A40919" w:rsidRPr="0041050D" w:rsidRDefault="0041050D" w:rsidP="00A40919">
      <w:pPr>
        <w:pStyle w:val="afff0"/>
        <w:jc w:val="both"/>
        <w:rPr>
          <w:rFonts w:ascii="Times New Roman" w:hAnsi="Times New Roman"/>
          <w:sz w:val="24"/>
          <w:szCs w:val="24"/>
        </w:rPr>
      </w:pPr>
      <w:r w:rsidRPr="0041050D">
        <w:rPr>
          <w:b/>
          <w:sz w:val="24"/>
          <w:szCs w:val="24"/>
        </w:rPr>
        <w:t xml:space="preserve">- </w:t>
      </w:r>
      <w:r w:rsidR="00A40919" w:rsidRPr="00645109">
        <w:rPr>
          <w:rFonts w:ascii="Times New Roman" w:hAnsi="Times New Roman"/>
          <w:b/>
          <w:sz w:val="24"/>
          <w:szCs w:val="24"/>
        </w:rPr>
        <w:t>личностным</w:t>
      </w:r>
      <w:r w:rsidR="00A40919" w:rsidRPr="0041050D">
        <w:rPr>
          <w:rFonts w:ascii="Times New Roman" w:hAnsi="Times New Roman"/>
          <w:sz w:val="24"/>
          <w:szCs w:val="24"/>
        </w:rPr>
        <w:t>,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антикоррупционное мировоззрение,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A40919" w:rsidRPr="00A40919" w:rsidRDefault="0041050D" w:rsidP="00A40919">
      <w:pPr>
        <w:pStyle w:val="afff0"/>
        <w:jc w:val="both"/>
        <w:rPr>
          <w:rFonts w:ascii="Times New Roman" w:hAnsi="Times New Roman"/>
          <w:sz w:val="24"/>
          <w:szCs w:val="24"/>
        </w:rPr>
      </w:pPr>
      <w:r w:rsidRPr="0041050D">
        <w:rPr>
          <w:b/>
          <w:sz w:val="24"/>
          <w:szCs w:val="24"/>
        </w:rPr>
        <w:t>-</w:t>
      </w:r>
      <w:r>
        <w:rPr>
          <w:b/>
          <w:sz w:val="24"/>
          <w:szCs w:val="24"/>
        </w:rPr>
        <w:t xml:space="preserve"> </w:t>
      </w:r>
      <w:r w:rsidR="00A40919" w:rsidRPr="00645109">
        <w:rPr>
          <w:rFonts w:ascii="Times New Roman" w:hAnsi="Times New Roman"/>
          <w:b/>
          <w:sz w:val="24"/>
          <w:szCs w:val="24"/>
        </w:rPr>
        <w:t>метапредметным</w:t>
      </w:r>
      <w:r w:rsidR="00A40919" w:rsidRPr="00A40919">
        <w:rPr>
          <w:rFonts w:ascii="Times New Roman" w:hAnsi="Times New Roman"/>
          <w:sz w:val="24"/>
          <w:szCs w:val="24"/>
        </w:rPr>
        <w:t>, включающим освоенные обучающимися межпредметные понятия и</w:t>
      </w:r>
      <w:r w:rsidR="00A40919">
        <w:rPr>
          <w:rFonts w:ascii="Times New Roman" w:hAnsi="Times New Roman"/>
          <w:sz w:val="24"/>
          <w:szCs w:val="24"/>
        </w:rPr>
        <w:t xml:space="preserve"> </w:t>
      </w:r>
      <w:r w:rsidR="00A40919" w:rsidRPr="00A40919">
        <w:rPr>
          <w:rFonts w:ascii="Times New Roman" w:hAnsi="Times New Roman"/>
          <w:sz w:val="24"/>
          <w:szCs w:val="24"/>
        </w:rPr>
        <w:t>универсальные учебные действия (регулятивные, познавательные, коммуникативные),</w:t>
      </w:r>
      <w:r>
        <w:rPr>
          <w:rFonts w:ascii="Times New Roman" w:hAnsi="Times New Roman"/>
          <w:sz w:val="24"/>
          <w:szCs w:val="24"/>
        </w:rPr>
        <w:t xml:space="preserve"> </w:t>
      </w:r>
      <w:r w:rsidR="00A40919" w:rsidRPr="00A40919">
        <w:rPr>
          <w:rFonts w:ascii="Times New Roman" w:hAnsi="Times New Roman"/>
          <w:sz w:val="24"/>
          <w:szCs w:val="24"/>
        </w:rPr>
        <w:t>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w:t>
      </w:r>
    </w:p>
    <w:p w:rsidR="00A40919" w:rsidRPr="00A40919" w:rsidRDefault="00A40919" w:rsidP="00A40919">
      <w:pPr>
        <w:pStyle w:val="afff0"/>
        <w:jc w:val="both"/>
        <w:rPr>
          <w:rFonts w:ascii="Times New Roman" w:hAnsi="Times New Roman"/>
          <w:sz w:val="24"/>
          <w:szCs w:val="24"/>
        </w:rPr>
      </w:pPr>
      <w:r w:rsidRPr="00A40919">
        <w:rPr>
          <w:rFonts w:ascii="Times New Roman" w:hAnsi="Times New Roman"/>
          <w:sz w:val="24"/>
          <w:szCs w:val="24"/>
        </w:rPr>
        <w:t>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A40919" w:rsidRPr="00A40919" w:rsidRDefault="0041050D" w:rsidP="00A40919">
      <w:pPr>
        <w:pStyle w:val="afff0"/>
        <w:jc w:val="both"/>
        <w:rPr>
          <w:rFonts w:ascii="Times New Roman" w:hAnsi="Times New Roman"/>
          <w:sz w:val="24"/>
          <w:szCs w:val="24"/>
        </w:rPr>
      </w:pPr>
      <w:r w:rsidRPr="0041050D">
        <w:rPr>
          <w:b/>
          <w:sz w:val="24"/>
          <w:szCs w:val="24"/>
        </w:rPr>
        <w:t>-</w:t>
      </w:r>
      <w:r>
        <w:rPr>
          <w:b/>
          <w:sz w:val="24"/>
          <w:szCs w:val="24"/>
        </w:rPr>
        <w:t xml:space="preserve"> </w:t>
      </w:r>
      <w:r w:rsidR="00A40919" w:rsidRPr="00645109">
        <w:rPr>
          <w:rFonts w:ascii="Times New Roman" w:hAnsi="Times New Roman"/>
          <w:b/>
          <w:sz w:val="24"/>
          <w:szCs w:val="24"/>
        </w:rPr>
        <w:t>предметным</w:t>
      </w:r>
      <w:r w:rsidR="00A40919" w:rsidRPr="00A40919">
        <w:rPr>
          <w:rFonts w:ascii="Times New Roman" w:hAnsi="Times New Roman"/>
          <w:sz w:val="24"/>
          <w:szCs w:val="24"/>
        </w:rPr>
        <w:t>, включающим освоенные обучающимис</w:t>
      </w:r>
      <w:r w:rsidR="00645109">
        <w:rPr>
          <w:rFonts w:ascii="Times New Roman" w:hAnsi="Times New Roman"/>
          <w:sz w:val="24"/>
          <w:szCs w:val="24"/>
        </w:rPr>
        <w:t>я в ходе изучения учебной дисциплины</w:t>
      </w:r>
      <w:r w:rsidR="00A40919" w:rsidRPr="00A40919">
        <w:rPr>
          <w:rFonts w:ascii="Times New Roman" w:hAnsi="Times New Roman"/>
          <w:sz w:val="24"/>
          <w:szCs w:val="24"/>
        </w:rPr>
        <w:t xml:space="preserve">  умения,  специфические  для  данной  предметной  области,  виды  деятельности  по</w:t>
      </w:r>
      <w:r>
        <w:rPr>
          <w:rFonts w:ascii="Times New Roman" w:hAnsi="Times New Roman"/>
          <w:sz w:val="24"/>
          <w:szCs w:val="24"/>
        </w:rPr>
        <w:t xml:space="preserve"> </w:t>
      </w:r>
      <w:r w:rsidR="00A40919" w:rsidRPr="00A40919">
        <w:rPr>
          <w:rFonts w:ascii="Times New Roman" w:hAnsi="Times New Roman"/>
          <w:sz w:val="24"/>
          <w:szCs w:val="24"/>
        </w:rPr>
        <w:t xml:space="preserve">получению нового знания в рамках </w:t>
      </w:r>
      <w:r w:rsidR="00645109">
        <w:rPr>
          <w:rFonts w:ascii="Times New Roman" w:hAnsi="Times New Roman"/>
          <w:sz w:val="24"/>
          <w:szCs w:val="24"/>
        </w:rPr>
        <w:t>учебной дисциплины</w:t>
      </w:r>
      <w:r w:rsidR="00A40919" w:rsidRPr="00A40919">
        <w:rPr>
          <w:rFonts w:ascii="Times New Roman" w:hAnsi="Times New Roman"/>
          <w:sz w:val="24"/>
          <w:szCs w:val="24"/>
        </w:rPr>
        <w:t>,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w:t>
      </w:r>
    </w:p>
    <w:p w:rsidR="00F04FCB" w:rsidRPr="006D43D0" w:rsidRDefault="00F04FCB" w:rsidP="00F04FCB">
      <w:pPr>
        <w:pStyle w:val="afff0"/>
        <w:jc w:val="both"/>
        <w:rPr>
          <w:rFonts w:ascii="Times New Roman" w:hAnsi="Times New Roman"/>
          <w:b/>
          <w:sz w:val="24"/>
          <w:szCs w:val="24"/>
        </w:rPr>
      </w:pPr>
      <w:r w:rsidRPr="00F04FCB">
        <w:rPr>
          <w:rFonts w:ascii="Times New Roman" w:hAnsi="Times New Roman"/>
          <w:sz w:val="24"/>
          <w:szCs w:val="24"/>
        </w:rPr>
        <w:t xml:space="preserve">•  </w:t>
      </w:r>
      <w:r w:rsidRPr="006D43D0">
        <w:rPr>
          <w:rFonts w:ascii="Times New Roman" w:hAnsi="Times New Roman"/>
          <w:b/>
          <w:sz w:val="24"/>
          <w:szCs w:val="24"/>
        </w:rPr>
        <w:t xml:space="preserve">Личностные  результаты  освоения  основной  образовательной  программы  должны отражать: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  российскую  гражданскую  идентичность,  пат</w:t>
      </w:r>
      <w:r>
        <w:rPr>
          <w:rFonts w:ascii="Times New Roman" w:hAnsi="Times New Roman"/>
          <w:sz w:val="24"/>
          <w:szCs w:val="24"/>
        </w:rPr>
        <w:t xml:space="preserve">риотизм,  уважение  к  своему  народу, </w:t>
      </w:r>
      <w:r w:rsidRPr="00F04FCB">
        <w:rPr>
          <w:rFonts w:ascii="Times New Roman" w:hAnsi="Times New Roman"/>
          <w:sz w:val="24"/>
          <w:szCs w:val="24"/>
        </w:rPr>
        <w:t>чувства ответственности перед Родиной,</w:t>
      </w:r>
      <w:r>
        <w:rPr>
          <w:rFonts w:ascii="Times New Roman" w:hAnsi="Times New Roman"/>
          <w:sz w:val="24"/>
          <w:szCs w:val="24"/>
        </w:rPr>
        <w:t xml:space="preserve"> гордости за свой край, свою Ро</w:t>
      </w:r>
      <w:r w:rsidRPr="00F04FCB">
        <w:rPr>
          <w:rFonts w:ascii="Times New Roman" w:hAnsi="Times New Roman"/>
          <w:sz w:val="24"/>
          <w:szCs w:val="24"/>
        </w:rPr>
        <w:t>дину, прошлое и настоящее многонациональног</w:t>
      </w:r>
      <w:r>
        <w:rPr>
          <w:rFonts w:ascii="Times New Roman" w:hAnsi="Times New Roman"/>
          <w:sz w:val="24"/>
          <w:szCs w:val="24"/>
        </w:rPr>
        <w:t>о народа России, уважение госу</w:t>
      </w:r>
      <w:r w:rsidRPr="00F04FCB">
        <w:rPr>
          <w:rFonts w:ascii="Times New Roman" w:hAnsi="Times New Roman"/>
          <w:sz w:val="24"/>
          <w:szCs w:val="24"/>
        </w:rPr>
        <w:t xml:space="preserve">дарственных символов (герб, флаг, гимн);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2) гражданскую позицию как активного и отв</w:t>
      </w:r>
      <w:r>
        <w:rPr>
          <w:rFonts w:ascii="Times New Roman" w:hAnsi="Times New Roman"/>
          <w:sz w:val="24"/>
          <w:szCs w:val="24"/>
        </w:rPr>
        <w:t xml:space="preserve">етственного члена российского  общества, </w:t>
      </w:r>
      <w:r w:rsidRPr="00F04FCB">
        <w:rPr>
          <w:rFonts w:ascii="Times New Roman" w:hAnsi="Times New Roman"/>
          <w:sz w:val="24"/>
          <w:szCs w:val="24"/>
        </w:rPr>
        <w:t>осознающего свои конституционные права и обязан</w:t>
      </w:r>
      <w:r>
        <w:rPr>
          <w:rFonts w:ascii="Times New Roman" w:hAnsi="Times New Roman"/>
          <w:sz w:val="24"/>
          <w:szCs w:val="24"/>
        </w:rPr>
        <w:t xml:space="preserve">ности, уважающего  закон  и  </w:t>
      </w:r>
      <w:r w:rsidRPr="00F04FCB">
        <w:rPr>
          <w:rFonts w:ascii="Times New Roman" w:hAnsi="Times New Roman"/>
          <w:sz w:val="24"/>
          <w:szCs w:val="24"/>
        </w:rPr>
        <w:t xml:space="preserve">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lastRenderedPageBreak/>
        <w:t xml:space="preserve">     3) готовность к служению Отечеству, его защите;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8) нравственное сознание и поведение на основе усвоения общечеловеческих  ценностей;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10) эстетическое отношение к миру, включая эстетику быта, научного и технического творчества, спорта, общественных отношений;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15) ответственное отношение к созданию семьи на основе осознанного принятия ценностей семейной жизни.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    </w:t>
      </w:r>
      <w:r w:rsidRPr="006D43D0">
        <w:rPr>
          <w:rFonts w:ascii="Times New Roman" w:hAnsi="Times New Roman"/>
          <w:b/>
          <w:sz w:val="24"/>
          <w:szCs w:val="24"/>
        </w:rPr>
        <w:t>Метапредметные      результаты   освоения   основной   образовательной   программы должны отражать:</w:t>
      </w:r>
      <w:r w:rsidRPr="00F04FCB">
        <w:rPr>
          <w:rFonts w:ascii="Times New Roman" w:hAnsi="Times New Roman"/>
          <w:sz w:val="24"/>
          <w:szCs w:val="24"/>
        </w:rPr>
        <w:t xml:space="preserve">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5)  умение  использовать  средства  информационных  и  коммуникационных  </w:t>
      </w:r>
      <w:r w:rsidR="006D43D0">
        <w:rPr>
          <w:rFonts w:ascii="Times New Roman" w:hAnsi="Times New Roman"/>
          <w:sz w:val="24"/>
          <w:szCs w:val="24"/>
        </w:rPr>
        <w:t xml:space="preserve">технологий </w:t>
      </w:r>
      <w:r w:rsidRPr="00F04FCB">
        <w:rPr>
          <w:rFonts w:ascii="Times New Roman" w:hAnsi="Times New Roman"/>
          <w:sz w:val="24"/>
          <w:szCs w:val="24"/>
        </w:rPr>
        <w:t xml:space="preserve">(далее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lastRenderedPageBreak/>
        <w:t xml:space="preserve">     6)  умение  определять  назначение  и  функци</w:t>
      </w:r>
      <w:r w:rsidR="006D43D0">
        <w:rPr>
          <w:rFonts w:ascii="Times New Roman" w:hAnsi="Times New Roman"/>
          <w:sz w:val="24"/>
          <w:szCs w:val="24"/>
        </w:rPr>
        <w:t>и  различных  социальных  инсти</w:t>
      </w:r>
      <w:r w:rsidRPr="00F04FCB">
        <w:rPr>
          <w:rFonts w:ascii="Times New Roman" w:hAnsi="Times New Roman"/>
          <w:sz w:val="24"/>
          <w:szCs w:val="24"/>
        </w:rPr>
        <w:t xml:space="preserve">тутов;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7)  умение  самостоятельно  оценивать  и  принимать  решения,  определяющие  стратегию поведения, с учетом гражданских и нравственных ценностей;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8) владение языковыми средствами - умение ясно, логично и точно излагать  свою точку зрения, использовать адекватные языковые средства;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7C157F" w:rsidRPr="00941447" w:rsidRDefault="007C157F" w:rsidP="007C157F">
      <w:pPr>
        <w:pStyle w:val="afff0"/>
        <w:jc w:val="both"/>
        <w:rPr>
          <w:rFonts w:ascii="Times New Roman" w:hAnsi="Times New Roman"/>
          <w:b/>
          <w:sz w:val="24"/>
          <w:szCs w:val="24"/>
        </w:rPr>
      </w:pPr>
      <w:r w:rsidRPr="006D43D0">
        <w:rPr>
          <w:rFonts w:ascii="Times New Roman" w:hAnsi="Times New Roman"/>
          <w:b/>
          <w:sz w:val="24"/>
          <w:szCs w:val="24"/>
        </w:rPr>
        <w:t xml:space="preserve">   •  Предметные  результаты  освоения  основной  образовательной  программы  </w:t>
      </w:r>
      <w:r w:rsidRPr="00941447">
        <w:rPr>
          <w:rFonts w:ascii="Times New Roman" w:hAnsi="Times New Roman"/>
          <w:b/>
          <w:sz w:val="24"/>
          <w:szCs w:val="24"/>
        </w:rPr>
        <w:t xml:space="preserve">устанавливаются для учебных </w:t>
      </w:r>
      <w:r>
        <w:rPr>
          <w:rFonts w:ascii="Times New Roman" w:hAnsi="Times New Roman"/>
          <w:b/>
          <w:sz w:val="24"/>
          <w:szCs w:val="24"/>
        </w:rPr>
        <w:t>предметов</w:t>
      </w:r>
      <w:r w:rsidRPr="00941447">
        <w:rPr>
          <w:rFonts w:ascii="Times New Roman" w:hAnsi="Times New Roman"/>
          <w:b/>
          <w:sz w:val="24"/>
          <w:szCs w:val="24"/>
        </w:rPr>
        <w:t xml:space="preserve">  на базовом уровне. </w:t>
      </w:r>
    </w:p>
    <w:p w:rsidR="007C157F" w:rsidRPr="00941447" w:rsidRDefault="007C157F" w:rsidP="007C157F">
      <w:pPr>
        <w:pStyle w:val="afff0"/>
        <w:jc w:val="both"/>
        <w:rPr>
          <w:rFonts w:ascii="Times New Roman" w:hAnsi="Times New Roman"/>
          <w:sz w:val="24"/>
          <w:szCs w:val="24"/>
        </w:rPr>
      </w:pPr>
      <w:r w:rsidRPr="00941447">
        <w:rPr>
          <w:rFonts w:ascii="Times New Roman" w:hAnsi="Times New Roman"/>
          <w:sz w:val="24"/>
          <w:szCs w:val="24"/>
        </w:rPr>
        <w:t xml:space="preserve">     Предметные результаты освоения основной образовательной программы для  учебных  </w:t>
      </w:r>
      <w:r>
        <w:rPr>
          <w:rFonts w:ascii="Times New Roman" w:hAnsi="Times New Roman"/>
          <w:sz w:val="24"/>
          <w:szCs w:val="24"/>
        </w:rPr>
        <w:t>предметов</w:t>
      </w:r>
      <w:r w:rsidRPr="00941447">
        <w:rPr>
          <w:rFonts w:ascii="Times New Roman" w:hAnsi="Times New Roman"/>
          <w:sz w:val="24"/>
          <w:szCs w:val="24"/>
        </w:rPr>
        <w:t xml:space="preserve">  на  базовом  уровне  ориентированы  на  обеспечение  преимущественно общеобразовательной и общекультурной подготовки; возможности  дальнейшего  успешного  профессионального  обучения. </w:t>
      </w:r>
    </w:p>
    <w:p w:rsidR="007C157F" w:rsidRPr="003946B2" w:rsidRDefault="007C157F" w:rsidP="007C157F">
      <w:pPr>
        <w:pStyle w:val="afff0"/>
        <w:jc w:val="center"/>
        <w:rPr>
          <w:rFonts w:ascii="Times New Roman" w:hAnsi="Times New Roman"/>
          <w:b/>
          <w:sz w:val="24"/>
          <w:szCs w:val="24"/>
        </w:rPr>
      </w:pPr>
      <w:r w:rsidRPr="00941447">
        <w:rPr>
          <w:rFonts w:ascii="Times New Roman" w:hAnsi="Times New Roman"/>
          <w:b/>
          <w:sz w:val="24"/>
          <w:szCs w:val="24"/>
        </w:rPr>
        <w:t>1. Русский язык и литература</w:t>
      </w:r>
    </w:p>
    <w:p w:rsidR="007C157F" w:rsidRPr="003946B2" w:rsidRDefault="007C157F" w:rsidP="007C157F">
      <w:pPr>
        <w:pStyle w:val="afff0"/>
        <w:ind w:firstLine="567"/>
        <w:jc w:val="both"/>
        <w:rPr>
          <w:rFonts w:ascii="Times New Roman" w:hAnsi="Times New Roman"/>
          <w:sz w:val="24"/>
          <w:szCs w:val="24"/>
        </w:rPr>
      </w:pPr>
      <w:r>
        <w:rPr>
          <w:rFonts w:ascii="Times New Roman" w:hAnsi="Times New Roman"/>
          <w:sz w:val="24"/>
          <w:szCs w:val="24"/>
        </w:rPr>
        <w:t>Изучение предметной области «Русский язык и литература»</w:t>
      </w:r>
      <w:r w:rsidRPr="003946B2">
        <w:rPr>
          <w:rFonts w:ascii="Times New Roman" w:hAnsi="Times New Roman"/>
          <w:sz w:val="24"/>
          <w:szCs w:val="24"/>
        </w:rPr>
        <w:t xml:space="preserve">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роли языка в жизни человека, общества, государства, способности свободно общаться в различных формах и на разные темы;</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7C157F" w:rsidRPr="003946B2" w:rsidRDefault="007C157F" w:rsidP="007C157F">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результат</w:t>
      </w:r>
      <w:r>
        <w:rPr>
          <w:rFonts w:ascii="Times New Roman" w:hAnsi="Times New Roman"/>
          <w:sz w:val="24"/>
          <w:szCs w:val="24"/>
        </w:rPr>
        <w:t>ы изучения предметной области «Русский язык и литература»</w:t>
      </w:r>
      <w:r w:rsidRPr="003946B2">
        <w:rPr>
          <w:rFonts w:ascii="Times New Roman" w:hAnsi="Times New Roman"/>
          <w:sz w:val="24"/>
          <w:szCs w:val="24"/>
        </w:rPr>
        <w:t xml:space="preserve"> включают результаты изучения учебных </w:t>
      </w:r>
      <w:r>
        <w:rPr>
          <w:rFonts w:ascii="Times New Roman" w:hAnsi="Times New Roman"/>
          <w:sz w:val="24"/>
          <w:szCs w:val="24"/>
        </w:rPr>
        <w:t>предметов</w:t>
      </w:r>
      <w:r w:rsidRPr="003946B2">
        <w:rPr>
          <w:rFonts w:ascii="Times New Roman" w:hAnsi="Times New Roman"/>
          <w:sz w:val="24"/>
          <w:szCs w:val="24"/>
        </w:rPr>
        <w:t>:</w:t>
      </w:r>
      <w:r>
        <w:rPr>
          <w:rFonts w:ascii="Times New Roman" w:hAnsi="Times New Roman"/>
          <w:sz w:val="24"/>
          <w:szCs w:val="24"/>
        </w:rPr>
        <w:t xml:space="preserve"> </w:t>
      </w:r>
      <w:r w:rsidRPr="00254E5C">
        <w:rPr>
          <w:rFonts w:ascii="Times New Roman" w:hAnsi="Times New Roman"/>
          <w:b/>
          <w:sz w:val="24"/>
          <w:szCs w:val="24"/>
        </w:rPr>
        <w:t>«Русский язык»</w:t>
      </w:r>
      <w:r w:rsidRPr="00254E5C">
        <w:rPr>
          <w:rFonts w:ascii="Times New Roman" w:hAnsi="Times New Roman"/>
          <w:sz w:val="24"/>
          <w:szCs w:val="24"/>
        </w:rPr>
        <w:t>,</w:t>
      </w:r>
      <w:r w:rsidRPr="00254E5C">
        <w:rPr>
          <w:rFonts w:ascii="Times New Roman" w:hAnsi="Times New Roman"/>
          <w:b/>
          <w:sz w:val="24"/>
          <w:szCs w:val="24"/>
        </w:rPr>
        <w:t xml:space="preserve"> «Литература»</w:t>
      </w:r>
      <w:r w:rsidRPr="003946B2">
        <w:rPr>
          <w:rFonts w:ascii="Times New Roman" w:hAnsi="Times New Roman"/>
          <w:sz w:val="24"/>
          <w:szCs w:val="24"/>
        </w:rPr>
        <w:t xml:space="preserve"> (базовый уровень) - требования к предметным результатам освоения базового курса русского языка и литературы должны отражать:</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 сформированность понятий о нормах русского литературного языка и применение знаний о них в речевой практике;</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2) владение навыками самоанализа и самооценки на основе наблюдений за собственной речью;</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3) владение умением анализировать текст с точки зрения наличия в нем явной и скрытой, основной и второстепенной информации;</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4) владение умением представлять тексты в виде тезисов, конспектов, аннотаций, рефератов, сочинений различных жанров;</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5)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lastRenderedPageBreak/>
        <w:t>6) сформированность представлений об изобразительно-выразительных возможностях русского языка;</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7)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8)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9) 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7C157F" w:rsidRDefault="007C157F" w:rsidP="007C157F">
      <w:pPr>
        <w:pStyle w:val="afff0"/>
        <w:jc w:val="both"/>
        <w:rPr>
          <w:rFonts w:ascii="Times New Roman" w:hAnsi="Times New Roman"/>
          <w:sz w:val="24"/>
          <w:szCs w:val="24"/>
        </w:rPr>
      </w:pPr>
      <w:r w:rsidRPr="003946B2">
        <w:rPr>
          <w:rFonts w:ascii="Times New Roman" w:hAnsi="Times New Roman"/>
          <w:sz w:val="24"/>
          <w:szCs w:val="24"/>
        </w:rPr>
        <w:t xml:space="preserve">10) сформированность представлений о системе стилей </w:t>
      </w:r>
      <w:r>
        <w:rPr>
          <w:rFonts w:ascii="Times New Roman" w:hAnsi="Times New Roman"/>
          <w:sz w:val="24"/>
          <w:szCs w:val="24"/>
        </w:rPr>
        <w:t>языка художественной литературы.</w:t>
      </w:r>
    </w:p>
    <w:p w:rsidR="007C157F" w:rsidRPr="003946B2" w:rsidRDefault="007C157F" w:rsidP="007C157F">
      <w:pPr>
        <w:pStyle w:val="afff0"/>
        <w:jc w:val="center"/>
        <w:rPr>
          <w:rFonts w:ascii="Times New Roman" w:hAnsi="Times New Roman"/>
          <w:b/>
          <w:sz w:val="24"/>
          <w:szCs w:val="24"/>
        </w:rPr>
      </w:pPr>
      <w:r w:rsidRPr="003946B2">
        <w:rPr>
          <w:rFonts w:ascii="Times New Roman" w:hAnsi="Times New Roman"/>
          <w:b/>
          <w:sz w:val="24"/>
          <w:szCs w:val="24"/>
        </w:rPr>
        <w:t>2. Родной язык и родная литература</w:t>
      </w:r>
    </w:p>
    <w:p w:rsidR="007C157F" w:rsidRPr="003946B2" w:rsidRDefault="007C157F" w:rsidP="007C157F">
      <w:pPr>
        <w:pStyle w:val="afff0"/>
        <w:ind w:firstLine="567"/>
        <w:jc w:val="both"/>
        <w:rPr>
          <w:rFonts w:ascii="Times New Roman" w:hAnsi="Times New Roman"/>
          <w:sz w:val="24"/>
          <w:szCs w:val="24"/>
        </w:rPr>
      </w:pPr>
      <w:r>
        <w:rPr>
          <w:rFonts w:ascii="Times New Roman" w:hAnsi="Times New Roman"/>
          <w:sz w:val="24"/>
          <w:szCs w:val="24"/>
        </w:rPr>
        <w:t>Изучение предметной области «</w:t>
      </w:r>
      <w:r w:rsidRPr="003946B2">
        <w:rPr>
          <w:rFonts w:ascii="Times New Roman" w:hAnsi="Times New Roman"/>
          <w:sz w:val="24"/>
          <w:szCs w:val="24"/>
        </w:rPr>
        <w:t>Родной язык и род</w:t>
      </w:r>
      <w:r>
        <w:rPr>
          <w:rFonts w:ascii="Times New Roman" w:hAnsi="Times New Roman"/>
          <w:sz w:val="24"/>
          <w:szCs w:val="24"/>
        </w:rPr>
        <w:t>ная литература»</w:t>
      </w:r>
      <w:r w:rsidRPr="003946B2">
        <w:rPr>
          <w:rFonts w:ascii="Times New Roman" w:hAnsi="Times New Roman"/>
          <w:sz w:val="24"/>
          <w:szCs w:val="24"/>
        </w:rPr>
        <w:t xml:space="preserve"> должно обеспечить:</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7C157F"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 xml:space="preserve">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чувства причастности к свершениям, традициям своего народа и осознание исторической преемственности поколений;</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7C157F" w:rsidRPr="003946B2" w:rsidRDefault="007C157F" w:rsidP="007C157F">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w:t>
      </w:r>
      <w:r>
        <w:rPr>
          <w:rFonts w:ascii="Times New Roman" w:hAnsi="Times New Roman"/>
          <w:sz w:val="24"/>
          <w:szCs w:val="24"/>
        </w:rPr>
        <w:t>ты изучения предметной области «Родной язык и родная литература»</w:t>
      </w:r>
      <w:r w:rsidRPr="003946B2">
        <w:rPr>
          <w:rFonts w:ascii="Times New Roman" w:hAnsi="Times New Roman"/>
          <w:sz w:val="24"/>
          <w:szCs w:val="24"/>
        </w:rPr>
        <w:t xml:space="preserve"> включа</w:t>
      </w:r>
      <w:r>
        <w:rPr>
          <w:rFonts w:ascii="Times New Roman" w:hAnsi="Times New Roman"/>
          <w:sz w:val="24"/>
          <w:szCs w:val="24"/>
        </w:rPr>
        <w:t>ют предметные результаты учебного</w:t>
      </w:r>
      <w:r w:rsidRPr="003946B2">
        <w:rPr>
          <w:rFonts w:ascii="Times New Roman" w:hAnsi="Times New Roman"/>
          <w:sz w:val="24"/>
          <w:szCs w:val="24"/>
        </w:rPr>
        <w:t xml:space="preserve"> п</w:t>
      </w:r>
      <w:r>
        <w:rPr>
          <w:rFonts w:ascii="Times New Roman" w:hAnsi="Times New Roman"/>
          <w:sz w:val="24"/>
          <w:szCs w:val="24"/>
        </w:rPr>
        <w:t xml:space="preserve">редмета </w:t>
      </w:r>
      <w:r w:rsidRPr="00254E5C">
        <w:rPr>
          <w:rFonts w:ascii="Times New Roman" w:hAnsi="Times New Roman"/>
          <w:b/>
          <w:sz w:val="24"/>
          <w:szCs w:val="24"/>
        </w:rPr>
        <w:t>«Родной язык»</w:t>
      </w:r>
      <w:r w:rsidRPr="003946B2">
        <w:rPr>
          <w:rFonts w:ascii="Times New Roman" w:hAnsi="Times New Roman"/>
          <w:sz w:val="24"/>
          <w:szCs w:val="24"/>
        </w:rPr>
        <w:t xml:space="preserve"> (базовый уровень) - требования к предметным результатам освоения базового курса родного языка должны отражать:</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 сформированность понятий о нормах родного языка и применение знаний о них в речевой практике;</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2)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3) сформированность навыков свободного использования коммуникативно-эстетических возможностей родного языка;</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4)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5)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lastRenderedPageBreak/>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8)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9)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10)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11) сформированность навыков понимания литературных художественных произведений, отражающих разные этнокультурные традиции.</w:t>
      </w:r>
    </w:p>
    <w:p w:rsidR="007C157F" w:rsidRPr="00254E5C" w:rsidRDefault="007C157F" w:rsidP="007C157F">
      <w:pPr>
        <w:pStyle w:val="afff0"/>
        <w:jc w:val="center"/>
        <w:rPr>
          <w:rFonts w:ascii="Times New Roman" w:hAnsi="Times New Roman"/>
          <w:b/>
          <w:sz w:val="24"/>
          <w:szCs w:val="24"/>
        </w:rPr>
      </w:pPr>
      <w:r w:rsidRPr="00254E5C">
        <w:rPr>
          <w:rFonts w:ascii="Times New Roman" w:hAnsi="Times New Roman"/>
          <w:b/>
          <w:sz w:val="24"/>
          <w:szCs w:val="24"/>
        </w:rPr>
        <w:t>3. Иностранные языки</w:t>
      </w:r>
    </w:p>
    <w:p w:rsidR="007C157F" w:rsidRPr="003946B2" w:rsidRDefault="007C157F" w:rsidP="007C157F">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w:t>
      </w:r>
      <w:r>
        <w:rPr>
          <w:rFonts w:ascii="Times New Roman" w:hAnsi="Times New Roman"/>
          <w:sz w:val="24"/>
          <w:szCs w:val="24"/>
        </w:rPr>
        <w:t>ты изучения предметной области «Иностранные языки»</w:t>
      </w:r>
      <w:r w:rsidRPr="003946B2">
        <w:rPr>
          <w:rFonts w:ascii="Times New Roman" w:hAnsi="Times New Roman"/>
          <w:sz w:val="24"/>
          <w:szCs w:val="24"/>
        </w:rPr>
        <w:t xml:space="preserve"> включают предме</w:t>
      </w:r>
      <w:r>
        <w:rPr>
          <w:rFonts w:ascii="Times New Roman" w:hAnsi="Times New Roman"/>
          <w:sz w:val="24"/>
          <w:szCs w:val="24"/>
        </w:rPr>
        <w:t xml:space="preserve">тные результаты изучения учебного предмета </w:t>
      </w:r>
      <w:r w:rsidRPr="00254E5C">
        <w:rPr>
          <w:rFonts w:ascii="Times New Roman" w:hAnsi="Times New Roman"/>
          <w:b/>
          <w:sz w:val="24"/>
          <w:szCs w:val="24"/>
        </w:rPr>
        <w:t>«Иностранный язык»</w:t>
      </w:r>
      <w:r>
        <w:rPr>
          <w:rFonts w:ascii="Times New Roman" w:hAnsi="Times New Roman"/>
          <w:sz w:val="24"/>
          <w:szCs w:val="24"/>
        </w:rPr>
        <w:t xml:space="preserve"> </w:t>
      </w:r>
      <w:r w:rsidRPr="003946B2">
        <w:rPr>
          <w:rFonts w:ascii="Times New Roman" w:hAnsi="Times New Roman"/>
          <w:sz w:val="24"/>
          <w:szCs w:val="24"/>
        </w:rPr>
        <w:t>(базовый уровень) - требования к предметным результатам освоения базового курса иностранного языка должны отражать:</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2)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3) достижение уровня владения иностранным языком, превышающего пороговый, достаточного для делового общения в рамках выбранного профиля;</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4)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7C157F" w:rsidRPr="00254E5C" w:rsidRDefault="007C157F" w:rsidP="007C157F">
      <w:pPr>
        <w:pStyle w:val="afff0"/>
        <w:jc w:val="center"/>
        <w:rPr>
          <w:rFonts w:ascii="Times New Roman" w:hAnsi="Times New Roman"/>
          <w:b/>
          <w:sz w:val="24"/>
          <w:szCs w:val="24"/>
        </w:rPr>
      </w:pPr>
      <w:r w:rsidRPr="00254E5C">
        <w:rPr>
          <w:rFonts w:ascii="Times New Roman" w:hAnsi="Times New Roman"/>
          <w:b/>
          <w:sz w:val="24"/>
          <w:szCs w:val="24"/>
        </w:rPr>
        <w:t>4. Общественные науки</w:t>
      </w:r>
    </w:p>
    <w:p w:rsidR="007C157F" w:rsidRPr="003946B2" w:rsidRDefault="007C157F" w:rsidP="007C157F">
      <w:pPr>
        <w:pStyle w:val="afff0"/>
        <w:ind w:firstLine="567"/>
        <w:jc w:val="both"/>
        <w:rPr>
          <w:rFonts w:ascii="Times New Roman" w:hAnsi="Times New Roman"/>
          <w:sz w:val="24"/>
          <w:szCs w:val="24"/>
        </w:rPr>
      </w:pPr>
      <w:r>
        <w:rPr>
          <w:rFonts w:ascii="Times New Roman" w:hAnsi="Times New Roman"/>
          <w:sz w:val="24"/>
          <w:szCs w:val="24"/>
        </w:rPr>
        <w:t>Изучение предметной области «Общественные науки»</w:t>
      </w:r>
      <w:r w:rsidRPr="003946B2">
        <w:rPr>
          <w:rFonts w:ascii="Times New Roman" w:hAnsi="Times New Roman"/>
          <w:sz w:val="24"/>
          <w:szCs w:val="24"/>
        </w:rPr>
        <w:t xml:space="preserve"> должно обеспечить:</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Конституцией Российской Федерации;</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понимание роли России в многообразном, быстро меняющемся глобальном мире;</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формирование целостного восприятия всего спектра природных, экономических, социальных реалий;</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владение знаниями о многообразии взглядов и теорий по тематике общественных наук.</w:t>
      </w:r>
    </w:p>
    <w:p w:rsidR="007C157F" w:rsidRPr="003946B2" w:rsidRDefault="007C157F" w:rsidP="007C157F">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w:t>
      </w:r>
      <w:r>
        <w:rPr>
          <w:rFonts w:ascii="Times New Roman" w:hAnsi="Times New Roman"/>
          <w:sz w:val="24"/>
          <w:szCs w:val="24"/>
        </w:rPr>
        <w:t>ты изучения предметной области «Общественные науки»</w:t>
      </w:r>
      <w:r w:rsidRPr="003946B2">
        <w:rPr>
          <w:rFonts w:ascii="Times New Roman" w:hAnsi="Times New Roman"/>
          <w:sz w:val="24"/>
          <w:szCs w:val="24"/>
        </w:rPr>
        <w:t xml:space="preserve"> включают предметные результаты изучения учебных предметов:</w:t>
      </w:r>
    </w:p>
    <w:p w:rsidR="007C157F" w:rsidRPr="003946B2" w:rsidRDefault="007C157F" w:rsidP="007C157F">
      <w:pPr>
        <w:pStyle w:val="afff0"/>
        <w:ind w:firstLine="567"/>
        <w:jc w:val="both"/>
        <w:rPr>
          <w:rFonts w:ascii="Times New Roman" w:hAnsi="Times New Roman"/>
          <w:sz w:val="24"/>
          <w:szCs w:val="24"/>
        </w:rPr>
      </w:pPr>
      <w:r w:rsidRPr="00254E5C">
        <w:rPr>
          <w:rFonts w:ascii="Times New Roman" w:hAnsi="Times New Roman"/>
          <w:b/>
          <w:sz w:val="24"/>
          <w:szCs w:val="24"/>
        </w:rPr>
        <w:t>«История»</w:t>
      </w:r>
      <w:r w:rsidRPr="003946B2">
        <w:rPr>
          <w:rFonts w:ascii="Times New Roman" w:hAnsi="Times New Roman"/>
          <w:sz w:val="24"/>
          <w:szCs w:val="24"/>
        </w:rPr>
        <w:t xml:space="preserve"> (базовый уровень) - требования к предметным результатам освоения базового курса истории должны отражать:</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lastRenderedPageBreak/>
        <w:t>2) владение комплексом знаний об истории России и человечества в целом, представлениями об общем и особенном в мировом историческом процессе;</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3) сформированность умений применять исторические знания в профессиональной и общественной деятельности, поликультурном общении;</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4) владение навыками проектной деятельности и исторической реконструкции с привлечением различных источников;</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5) сформированность умений вести диалог, обосновывать свою точку зрения в дискуссии по исторической тематике.</w:t>
      </w:r>
    </w:p>
    <w:p w:rsidR="007C157F" w:rsidRPr="003946B2" w:rsidRDefault="007C157F" w:rsidP="007C157F">
      <w:pPr>
        <w:pStyle w:val="afff0"/>
        <w:ind w:firstLine="567"/>
        <w:jc w:val="both"/>
        <w:rPr>
          <w:rFonts w:ascii="Times New Roman" w:hAnsi="Times New Roman"/>
          <w:sz w:val="24"/>
          <w:szCs w:val="24"/>
        </w:rPr>
      </w:pPr>
      <w:r w:rsidRPr="007B79CF">
        <w:rPr>
          <w:rFonts w:ascii="Times New Roman" w:hAnsi="Times New Roman"/>
          <w:b/>
          <w:sz w:val="24"/>
          <w:szCs w:val="24"/>
        </w:rPr>
        <w:t>«Обществознание»</w:t>
      </w:r>
      <w:r w:rsidRPr="003946B2">
        <w:rPr>
          <w:rFonts w:ascii="Times New Roman" w:hAnsi="Times New Roman"/>
          <w:sz w:val="24"/>
          <w:szCs w:val="24"/>
        </w:rPr>
        <w:t xml:space="preserve"> (базовый уровень) - требования к предметным результатам освоения инте</w:t>
      </w:r>
      <w:r>
        <w:rPr>
          <w:rFonts w:ascii="Times New Roman" w:hAnsi="Times New Roman"/>
          <w:sz w:val="24"/>
          <w:szCs w:val="24"/>
        </w:rPr>
        <w:t>грированного учебного предмета «Обществознание»</w:t>
      </w:r>
      <w:r w:rsidRPr="003946B2">
        <w:rPr>
          <w:rFonts w:ascii="Times New Roman" w:hAnsi="Times New Roman"/>
          <w:sz w:val="24"/>
          <w:szCs w:val="24"/>
        </w:rPr>
        <w:t xml:space="preserve"> должны отражать:</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 сформированность знаний об обществе как целостной развивающейся системе в единстве и взаимодействии его основных сфер и институтов;</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2) владение базовым понятийным аппаратом социальных наук;</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3) владение умениями выявлять причинно-следственные, функциональные, иерархические и другие связи социальных объектов и процессов;</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4) сформированность представлений об основных тенденциях и возможных перспективах развития мирового сообщества в глобальном мире;</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5) сформированность представлений о методах познания социальных явлений и процессов;</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6) владение умениями применять полученные знания в повседневной жизни, прогнозировать последствия принимаемых решений;</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7)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7C157F" w:rsidRPr="003946B2" w:rsidRDefault="007C157F" w:rsidP="007C157F">
      <w:pPr>
        <w:pStyle w:val="afff0"/>
        <w:ind w:firstLine="567"/>
        <w:jc w:val="both"/>
        <w:rPr>
          <w:rFonts w:ascii="Times New Roman" w:hAnsi="Times New Roman"/>
          <w:sz w:val="24"/>
          <w:szCs w:val="24"/>
        </w:rPr>
      </w:pPr>
      <w:r>
        <w:rPr>
          <w:rFonts w:ascii="Times New Roman" w:hAnsi="Times New Roman"/>
          <w:b/>
          <w:sz w:val="24"/>
          <w:szCs w:val="24"/>
        </w:rPr>
        <w:t>«</w:t>
      </w:r>
      <w:r w:rsidRPr="007B79CF">
        <w:rPr>
          <w:rFonts w:ascii="Times New Roman" w:hAnsi="Times New Roman"/>
          <w:b/>
          <w:sz w:val="24"/>
          <w:szCs w:val="24"/>
        </w:rPr>
        <w:t>География</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базового курса географии должны отражать:</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 владение представлениями о современной географической науке, ее участии в решении важнейших проблем человечества;</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2) 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5)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6) владение умениями географического анализа и интерпретации разнообразной информации;</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8)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7C157F" w:rsidRPr="007B79CF" w:rsidRDefault="007C157F" w:rsidP="007C157F">
      <w:pPr>
        <w:pStyle w:val="afff0"/>
        <w:jc w:val="center"/>
        <w:rPr>
          <w:rFonts w:ascii="Times New Roman" w:hAnsi="Times New Roman"/>
          <w:b/>
          <w:sz w:val="24"/>
          <w:szCs w:val="24"/>
        </w:rPr>
      </w:pPr>
      <w:r w:rsidRPr="007B79CF">
        <w:rPr>
          <w:rFonts w:ascii="Times New Roman" w:hAnsi="Times New Roman"/>
          <w:b/>
          <w:sz w:val="24"/>
          <w:szCs w:val="24"/>
        </w:rPr>
        <w:t>5. Математика и информатика</w:t>
      </w:r>
    </w:p>
    <w:p w:rsidR="007C157F" w:rsidRPr="003946B2" w:rsidRDefault="007C157F" w:rsidP="007C157F">
      <w:pPr>
        <w:pStyle w:val="afff0"/>
        <w:ind w:firstLine="567"/>
        <w:jc w:val="both"/>
        <w:rPr>
          <w:rFonts w:ascii="Times New Roman" w:hAnsi="Times New Roman"/>
          <w:sz w:val="24"/>
          <w:szCs w:val="24"/>
        </w:rPr>
      </w:pPr>
      <w:r>
        <w:rPr>
          <w:rFonts w:ascii="Times New Roman" w:hAnsi="Times New Roman"/>
          <w:sz w:val="24"/>
          <w:szCs w:val="24"/>
        </w:rPr>
        <w:t>Изучение предметной области «</w:t>
      </w:r>
      <w:r w:rsidRPr="003946B2">
        <w:rPr>
          <w:rFonts w:ascii="Times New Roman" w:hAnsi="Times New Roman"/>
          <w:sz w:val="24"/>
          <w:szCs w:val="24"/>
        </w:rPr>
        <w:t>Математика и ин</w:t>
      </w:r>
      <w:r>
        <w:rPr>
          <w:rFonts w:ascii="Times New Roman" w:hAnsi="Times New Roman"/>
          <w:sz w:val="24"/>
          <w:szCs w:val="24"/>
        </w:rPr>
        <w:t>форматика»</w:t>
      </w:r>
      <w:r w:rsidRPr="003946B2">
        <w:rPr>
          <w:rFonts w:ascii="Times New Roman" w:hAnsi="Times New Roman"/>
          <w:sz w:val="24"/>
          <w:szCs w:val="24"/>
        </w:rPr>
        <w:t xml:space="preserve"> должно обеспечить:</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социальных, культурных и исторических факторах становления математики и информатики;</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основ логического, алгоритмического и математического мышления;</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умений применять полученные знания при решении различных задач;</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lastRenderedPageBreak/>
        <w:t>-</w:t>
      </w:r>
      <w:r w:rsidRPr="003946B2">
        <w:rPr>
          <w:rFonts w:ascii="Times New Roman" w:hAnsi="Times New Roman"/>
          <w:sz w:val="24"/>
          <w:szCs w:val="24"/>
        </w:rPr>
        <w:t>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7C157F" w:rsidRPr="003946B2" w:rsidRDefault="007C157F" w:rsidP="007C157F">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w:t>
      </w:r>
      <w:r>
        <w:rPr>
          <w:rFonts w:ascii="Times New Roman" w:hAnsi="Times New Roman"/>
          <w:sz w:val="24"/>
          <w:szCs w:val="24"/>
        </w:rPr>
        <w:t>ты изучения предметной области «Математика и информатика»</w:t>
      </w:r>
      <w:r w:rsidRPr="003946B2">
        <w:rPr>
          <w:rFonts w:ascii="Times New Roman" w:hAnsi="Times New Roman"/>
          <w:sz w:val="24"/>
          <w:szCs w:val="24"/>
        </w:rPr>
        <w:t xml:space="preserve"> включают предметные результаты изучения учебных предметов:</w:t>
      </w:r>
    </w:p>
    <w:p w:rsidR="007C157F" w:rsidRPr="003946B2" w:rsidRDefault="007C157F" w:rsidP="007C157F">
      <w:pPr>
        <w:pStyle w:val="afff0"/>
        <w:ind w:firstLine="567"/>
        <w:jc w:val="both"/>
        <w:rPr>
          <w:rFonts w:ascii="Times New Roman" w:hAnsi="Times New Roman"/>
          <w:sz w:val="24"/>
          <w:szCs w:val="24"/>
        </w:rPr>
      </w:pPr>
      <w:r w:rsidRPr="007B79CF">
        <w:rPr>
          <w:rFonts w:ascii="Times New Roman" w:hAnsi="Times New Roman"/>
          <w:b/>
          <w:sz w:val="24"/>
          <w:szCs w:val="24"/>
        </w:rPr>
        <w:t>«Математика»</w:t>
      </w:r>
      <w:r>
        <w:rPr>
          <w:rFonts w:ascii="Times New Roman" w:hAnsi="Times New Roman"/>
          <w:sz w:val="24"/>
          <w:szCs w:val="24"/>
        </w:rPr>
        <w:t xml:space="preserve"> </w:t>
      </w:r>
      <w:r w:rsidRPr="003946B2">
        <w:rPr>
          <w:rFonts w:ascii="Times New Roman" w:hAnsi="Times New Roman"/>
          <w:sz w:val="24"/>
          <w:szCs w:val="24"/>
        </w:rPr>
        <w:t>(базовый уровень) - требования к предметным результатам освоения базового курса математики должны отражать:</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2)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3) владение методами доказательств и алгоритмов решения; умение их применять, проводить доказательные рассуждения в ходе решения задач;</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4)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5) сформированность представлений об основных понятиях, идеях и методах математического анализа;</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6)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8) владение навыками использования готовых компьюте</w:t>
      </w:r>
      <w:r>
        <w:rPr>
          <w:rFonts w:ascii="Times New Roman" w:hAnsi="Times New Roman"/>
          <w:sz w:val="24"/>
          <w:szCs w:val="24"/>
        </w:rPr>
        <w:t>рных программ при решении задач.</w:t>
      </w:r>
    </w:p>
    <w:p w:rsidR="007C157F" w:rsidRPr="003946B2" w:rsidRDefault="007C157F" w:rsidP="007C157F">
      <w:pPr>
        <w:pStyle w:val="afff0"/>
        <w:ind w:firstLine="567"/>
        <w:jc w:val="both"/>
        <w:rPr>
          <w:rFonts w:ascii="Times New Roman" w:hAnsi="Times New Roman"/>
          <w:sz w:val="24"/>
          <w:szCs w:val="24"/>
        </w:rPr>
      </w:pPr>
      <w:r w:rsidRPr="007B79CF">
        <w:rPr>
          <w:rFonts w:ascii="Times New Roman" w:hAnsi="Times New Roman"/>
          <w:b/>
          <w:sz w:val="24"/>
          <w:szCs w:val="24"/>
        </w:rPr>
        <w:t>«Информатика»</w:t>
      </w:r>
      <w:r w:rsidRPr="003946B2">
        <w:rPr>
          <w:rFonts w:ascii="Times New Roman" w:hAnsi="Times New Roman"/>
          <w:sz w:val="24"/>
          <w:szCs w:val="24"/>
        </w:rPr>
        <w:t xml:space="preserve"> (базовый уровень) - требования к предметным результатам освоения базового курса информатики должны отражать:</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роли информации и связанных с ней процессов в окружающем мире;</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2) владение навыками алгоритмического мышления и понимание необходимости формального описания алгоритмов;</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3)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4)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 xml:space="preserve">5)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w:t>
      </w:r>
      <w:r w:rsidRPr="003946B2">
        <w:rPr>
          <w:rFonts w:ascii="Times New Roman" w:hAnsi="Times New Roman"/>
          <w:sz w:val="24"/>
          <w:szCs w:val="24"/>
        </w:rPr>
        <w:lastRenderedPageBreak/>
        <w:t>хранения и простейшей обработке данных; понятия о базах данных и средствах доступа к ним, умений работать с ними;</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6) владение компьютерными средствами представления и анализа данных;</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7)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7C157F" w:rsidRPr="007B79CF" w:rsidRDefault="007C157F" w:rsidP="007C157F">
      <w:pPr>
        <w:pStyle w:val="afff0"/>
        <w:jc w:val="center"/>
        <w:rPr>
          <w:rFonts w:ascii="Times New Roman" w:hAnsi="Times New Roman"/>
          <w:b/>
          <w:sz w:val="24"/>
          <w:szCs w:val="24"/>
        </w:rPr>
      </w:pPr>
      <w:r w:rsidRPr="007B79CF">
        <w:rPr>
          <w:rFonts w:ascii="Times New Roman" w:hAnsi="Times New Roman"/>
          <w:b/>
          <w:sz w:val="24"/>
          <w:szCs w:val="24"/>
        </w:rPr>
        <w:t>6. Естественные науки</w:t>
      </w:r>
    </w:p>
    <w:p w:rsidR="007C157F" w:rsidRPr="003946B2" w:rsidRDefault="007C157F" w:rsidP="007C157F">
      <w:pPr>
        <w:pStyle w:val="afff0"/>
        <w:ind w:firstLine="567"/>
        <w:jc w:val="both"/>
        <w:rPr>
          <w:rFonts w:ascii="Times New Roman" w:hAnsi="Times New Roman"/>
          <w:sz w:val="24"/>
          <w:szCs w:val="24"/>
        </w:rPr>
      </w:pPr>
      <w:r>
        <w:rPr>
          <w:rFonts w:ascii="Times New Roman" w:hAnsi="Times New Roman"/>
          <w:sz w:val="24"/>
          <w:szCs w:val="24"/>
        </w:rPr>
        <w:t>Изучение предметной области «Естественные науки»</w:t>
      </w:r>
      <w:r w:rsidRPr="003946B2">
        <w:rPr>
          <w:rFonts w:ascii="Times New Roman" w:hAnsi="Times New Roman"/>
          <w:sz w:val="24"/>
          <w:szCs w:val="24"/>
        </w:rPr>
        <w:t xml:space="preserve"> должно обеспечить:</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основ целостной научной картины мира;</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формирование понимания взаимосвязи и взаимозависимости естественных наук;</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создание условий для развития навыков учебной, проектно-исследовательской, творческой деятельности, мотивации обучающихся к саморазвитию;</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умений анализировать, оценивать, проверять на достоверность и обобщать научную информацию;</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w:t>
      </w:r>
    </w:p>
    <w:p w:rsidR="007C157F" w:rsidRPr="003946B2" w:rsidRDefault="007C157F" w:rsidP="007C157F">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w:t>
      </w:r>
      <w:r>
        <w:rPr>
          <w:rFonts w:ascii="Times New Roman" w:hAnsi="Times New Roman"/>
          <w:sz w:val="24"/>
          <w:szCs w:val="24"/>
        </w:rPr>
        <w:t>ты изучения предметной области «</w:t>
      </w:r>
      <w:r w:rsidRPr="003946B2">
        <w:rPr>
          <w:rFonts w:ascii="Times New Roman" w:hAnsi="Times New Roman"/>
          <w:sz w:val="24"/>
          <w:szCs w:val="24"/>
        </w:rPr>
        <w:t>Естеств</w:t>
      </w:r>
      <w:r>
        <w:rPr>
          <w:rFonts w:ascii="Times New Roman" w:hAnsi="Times New Roman"/>
          <w:sz w:val="24"/>
          <w:szCs w:val="24"/>
        </w:rPr>
        <w:t>енные науки»</w:t>
      </w:r>
      <w:r w:rsidRPr="003946B2">
        <w:rPr>
          <w:rFonts w:ascii="Times New Roman" w:hAnsi="Times New Roman"/>
          <w:sz w:val="24"/>
          <w:szCs w:val="24"/>
        </w:rPr>
        <w:t xml:space="preserve"> включают предметные результаты изучения учебных предметов:</w:t>
      </w:r>
    </w:p>
    <w:p w:rsidR="007C157F" w:rsidRPr="003946B2" w:rsidRDefault="007C157F" w:rsidP="007C157F">
      <w:pPr>
        <w:pStyle w:val="afff0"/>
        <w:ind w:firstLine="567"/>
        <w:jc w:val="both"/>
        <w:rPr>
          <w:rFonts w:ascii="Times New Roman" w:hAnsi="Times New Roman"/>
          <w:sz w:val="24"/>
          <w:szCs w:val="24"/>
        </w:rPr>
      </w:pPr>
      <w:r w:rsidRPr="007B79CF">
        <w:rPr>
          <w:rFonts w:ascii="Times New Roman" w:hAnsi="Times New Roman"/>
          <w:b/>
          <w:sz w:val="24"/>
          <w:szCs w:val="24"/>
        </w:rPr>
        <w:t>«Физика»</w:t>
      </w:r>
      <w:r w:rsidRPr="003946B2">
        <w:rPr>
          <w:rFonts w:ascii="Times New Roman" w:hAnsi="Times New Roman"/>
          <w:sz w:val="24"/>
          <w:szCs w:val="24"/>
        </w:rPr>
        <w:t xml:space="preserve"> (базовый уровень) - требования к предметным результатам освоения базового курса физики должны отражать:</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2) 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3) 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4) сформированность умения решать физические задачи;</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5)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6) сформированность собственной позиции по отношению к физической информации, получаемой из разных источников;</w:t>
      </w:r>
    </w:p>
    <w:p w:rsidR="007C157F" w:rsidRPr="003946B2" w:rsidRDefault="007C157F" w:rsidP="007C157F">
      <w:pPr>
        <w:pStyle w:val="afff0"/>
        <w:ind w:firstLine="567"/>
        <w:jc w:val="both"/>
        <w:rPr>
          <w:rFonts w:ascii="Times New Roman" w:hAnsi="Times New Roman"/>
          <w:sz w:val="24"/>
          <w:szCs w:val="24"/>
        </w:rPr>
      </w:pPr>
      <w:r>
        <w:rPr>
          <w:rFonts w:ascii="Times New Roman" w:hAnsi="Times New Roman"/>
          <w:b/>
          <w:sz w:val="24"/>
          <w:szCs w:val="24"/>
        </w:rPr>
        <w:t>«</w:t>
      </w:r>
      <w:r w:rsidRPr="007B79CF">
        <w:rPr>
          <w:rFonts w:ascii="Times New Roman" w:hAnsi="Times New Roman"/>
          <w:b/>
          <w:sz w:val="24"/>
          <w:szCs w:val="24"/>
        </w:rPr>
        <w:t>Химия</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базового курса химии должны отражать:</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2) 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3) 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4) сформированность умения давать количественные оценки и проводить расчеты по химическим формулам и уравнениям;</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5) владение правилами техники безопасности при использовании химических веществ;</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lastRenderedPageBreak/>
        <w:t>6) сформированность собственной позиции по отношению к химической информации, получаемой из разных источников;</w:t>
      </w:r>
    </w:p>
    <w:p w:rsidR="007C157F" w:rsidRPr="003946B2" w:rsidRDefault="007C157F" w:rsidP="007C157F">
      <w:pPr>
        <w:pStyle w:val="afff0"/>
        <w:ind w:firstLine="567"/>
        <w:jc w:val="both"/>
        <w:rPr>
          <w:rFonts w:ascii="Times New Roman" w:hAnsi="Times New Roman"/>
          <w:sz w:val="24"/>
          <w:szCs w:val="24"/>
        </w:rPr>
      </w:pPr>
      <w:r>
        <w:rPr>
          <w:rFonts w:ascii="Times New Roman" w:hAnsi="Times New Roman"/>
          <w:b/>
          <w:sz w:val="24"/>
          <w:szCs w:val="24"/>
        </w:rPr>
        <w:t>«</w:t>
      </w:r>
      <w:r w:rsidRPr="007B79CF">
        <w:rPr>
          <w:rFonts w:ascii="Times New Roman" w:hAnsi="Times New Roman"/>
          <w:b/>
          <w:sz w:val="24"/>
          <w:szCs w:val="24"/>
        </w:rPr>
        <w:t>Биология</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базового курса биологии должны отражать:</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2)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4) сформированность умений объяснять результаты биологических экспериментов, решать элементарные биологические задачи;</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5)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7C157F" w:rsidRPr="003946B2" w:rsidRDefault="007C157F" w:rsidP="007C157F">
      <w:pPr>
        <w:pStyle w:val="afff0"/>
        <w:ind w:firstLine="567"/>
        <w:jc w:val="both"/>
        <w:rPr>
          <w:rFonts w:ascii="Times New Roman" w:hAnsi="Times New Roman"/>
          <w:sz w:val="24"/>
          <w:szCs w:val="24"/>
        </w:rPr>
      </w:pPr>
      <w:r>
        <w:rPr>
          <w:rFonts w:ascii="Times New Roman" w:hAnsi="Times New Roman"/>
          <w:b/>
          <w:sz w:val="24"/>
          <w:szCs w:val="24"/>
        </w:rPr>
        <w:t>«</w:t>
      </w:r>
      <w:r w:rsidRPr="007B79CF">
        <w:rPr>
          <w:rFonts w:ascii="Times New Roman" w:hAnsi="Times New Roman"/>
          <w:b/>
          <w:sz w:val="24"/>
          <w:szCs w:val="24"/>
        </w:rPr>
        <w:t>Астрономия</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учебного предмета должны отражать:</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строении Солнечной системы, эволюции звезд и Вселенной, пространственно-временных масштабах Вселенной;</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2) понимание сущности наблюдаемых во Вселенной явлений;</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3)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4) сформированность представлений о значении астрономии в практической деятельности человека и дальнейшем научно-техническом развитии;</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5)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7C157F" w:rsidRPr="00B50F6B" w:rsidRDefault="007C157F" w:rsidP="007C157F">
      <w:pPr>
        <w:pStyle w:val="afff0"/>
        <w:jc w:val="center"/>
        <w:rPr>
          <w:rFonts w:ascii="Times New Roman" w:hAnsi="Times New Roman"/>
          <w:b/>
          <w:sz w:val="24"/>
          <w:szCs w:val="24"/>
        </w:rPr>
      </w:pPr>
      <w:r w:rsidRPr="00B50F6B">
        <w:rPr>
          <w:rFonts w:ascii="Times New Roman" w:hAnsi="Times New Roman"/>
          <w:b/>
          <w:sz w:val="24"/>
          <w:szCs w:val="24"/>
        </w:rPr>
        <w:t>7. Физическая культура, экология и основы безопасности жизнедеятельности</w:t>
      </w:r>
    </w:p>
    <w:p w:rsidR="007C157F" w:rsidRPr="003946B2" w:rsidRDefault="007C157F" w:rsidP="007C157F">
      <w:pPr>
        <w:pStyle w:val="afff0"/>
        <w:ind w:firstLine="567"/>
        <w:jc w:val="both"/>
        <w:rPr>
          <w:rFonts w:ascii="Times New Roman" w:hAnsi="Times New Roman"/>
          <w:sz w:val="24"/>
          <w:szCs w:val="24"/>
        </w:rPr>
      </w:pPr>
      <w:r>
        <w:rPr>
          <w:rFonts w:ascii="Times New Roman" w:hAnsi="Times New Roman"/>
          <w:sz w:val="24"/>
          <w:szCs w:val="24"/>
        </w:rPr>
        <w:t>Изучение учебных предметов «Физическая культура»</w:t>
      </w:r>
      <w:r w:rsidRPr="003946B2">
        <w:rPr>
          <w:rFonts w:ascii="Times New Roman" w:hAnsi="Times New Roman"/>
          <w:sz w:val="24"/>
          <w:szCs w:val="24"/>
        </w:rPr>
        <w:t>,</w:t>
      </w:r>
      <w:r>
        <w:rPr>
          <w:rFonts w:ascii="Times New Roman" w:hAnsi="Times New Roman"/>
          <w:sz w:val="24"/>
          <w:szCs w:val="24"/>
        </w:rPr>
        <w:t xml:space="preserve"> «</w:t>
      </w:r>
      <w:r w:rsidRPr="003946B2">
        <w:rPr>
          <w:rFonts w:ascii="Times New Roman" w:hAnsi="Times New Roman"/>
          <w:sz w:val="24"/>
          <w:szCs w:val="24"/>
        </w:rPr>
        <w:t>Основы</w:t>
      </w:r>
      <w:r>
        <w:rPr>
          <w:rFonts w:ascii="Times New Roman" w:hAnsi="Times New Roman"/>
          <w:sz w:val="24"/>
          <w:szCs w:val="24"/>
        </w:rPr>
        <w:t xml:space="preserve"> безопасности жизнедеятельности»</w:t>
      </w:r>
      <w:r w:rsidRPr="003946B2">
        <w:rPr>
          <w:rFonts w:ascii="Times New Roman" w:hAnsi="Times New Roman"/>
          <w:sz w:val="24"/>
          <w:szCs w:val="24"/>
        </w:rPr>
        <w:t xml:space="preserve"> должно обеспечить:</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знание правил и владение навыками поведения в опасных и чрезвычайных ситуациях природного, социального и техногенного характера;</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умение действовать индивидуально и в группе в опасных и чрезвычайных ситуациях.</w:t>
      </w:r>
    </w:p>
    <w:p w:rsidR="007C157F" w:rsidRPr="003946B2" w:rsidRDefault="007C157F" w:rsidP="007C157F">
      <w:pPr>
        <w:pStyle w:val="afff0"/>
        <w:ind w:firstLine="567"/>
        <w:jc w:val="both"/>
        <w:rPr>
          <w:rFonts w:ascii="Times New Roman" w:hAnsi="Times New Roman"/>
          <w:sz w:val="24"/>
          <w:szCs w:val="24"/>
        </w:rPr>
      </w:pPr>
      <w:r>
        <w:rPr>
          <w:rFonts w:ascii="Times New Roman" w:hAnsi="Times New Roman"/>
          <w:b/>
          <w:sz w:val="24"/>
          <w:szCs w:val="24"/>
        </w:rPr>
        <w:t>«</w:t>
      </w:r>
      <w:r w:rsidRPr="00B50F6B">
        <w:rPr>
          <w:rFonts w:ascii="Times New Roman" w:hAnsi="Times New Roman"/>
          <w:b/>
          <w:sz w:val="24"/>
          <w:szCs w:val="24"/>
        </w:rPr>
        <w:t>Физическая культура</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базового курса физической культуры должны отражать:</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7C157F" w:rsidRDefault="007C157F" w:rsidP="007C157F">
      <w:pPr>
        <w:pStyle w:val="afff0"/>
        <w:jc w:val="both"/>
        <w:rPr>
          <w:rFonts w:ascii="Times New Roman" w:hAnsi="Times New Roman"/>
          <w:sz w:val="24"/>
          <w:szCs w:val="24"/>
        </w:rPr>
      </w:pPr>
      <w:r w:rsidRPr="003946B2">
        <w:rPr>
          <w:rFonts w:ascii="Times New Roman" w:hAnsi="Times New Roman"/>
          <w:sz w:val="24"/>
          <w:szCs w:val="24"/>
        </w:rPr>
        <w:lastRenderedPageBreak/>
        <w:t xml:space="preserve">5) владение техническими приемами и двигательными действиями базовых видов спорта, активное применение их в игровой </w:t>
      </w:r>
      <w:r>
        <w:rPr>
          <w:rFonts w:ascii="Times New Roman" w:hAnsi="Times New Roman"/>
          <w:sz w:val="24"/>
          <w:szCs w:val="24"/>
        </w:rPr>
        <w:t>и соревновательной деятельности.</w:t>
      </w:r>
    </w:p>
    <w:p w:rsidR="007C157F" w:rsidRPr="003946B2" w:rsidRDefault="007C157F" w:rsidP="007C157F">
      <w:pPr>
        <w:pStyle w:val="afff0"/>
        <w:ind w:firstLine="567"/>
        <w:jc w:val="both"/>
        <w:rPr>
          <w:rFonts w:ascii="Times New Roman" w:hAnsi="Times New Roman"/>
          <w:sz w:val="24"/>
          <w:szCs w:val="24"/>
        </w:rPr>
      </w:pPr>
      <w:r>
        <w:rPr>
          <w:rFonts w:ascii="Times New Roman" w:hAnsi="Times New Roman"/>
          <w:b/>
          <w:sz w:val="24"/>
          <w:szCs w:val="24"/>
        </w:rPr>
        <w:t>«</w:t>
      </w:r>
      <w:r w:rsidRPr="00B50F6B">
        <w:rPr>
          <w:rFonts w:ascii="Times New Roman" w:hAnsi="Times New Roman"/>
          <w:b/>
          <w:sz w:val="24"/>
          <w:szCs w:val="24"/>
        </w:rPr>
        <w:t>Основы безопасности жизнедеятельности</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базового курса основ безопасности жизнедеятельности должны отражать:</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2) знание основ государственной системы, российского законодательства, направленных на защиту населения от внешних и внутренних угроз;</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4) 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5) знание распространенных опасных и чрезвычайных ситуаций природного, техногенного и социального характера;</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 xml:space="preserve">6) знание факторов, пагубно влияющих на здоровье человека, исключение из своей жизни вредных </w:t>
      </w:r>
      <w:r>
        <w:rPr>
          <w:rFonts w:ascii="Times New Roman" w:hAnsi="Times New Roman"/>
          <w:sz w:val="24"/>
          <w:szCs w:val="24"/>
        </w:rPr>
        <w:t>привычек (курения, пьянства и т.</w:t>
      </w:r>
      <w:r w:rsidRPr="003946B2">
        <w:rPr>
          <w:rFonts w:ascii="Times New Roman" w:hAnsi="Times New Roman"/>
          <w:sz w:val="24"/>
          <w:szCs w:val="24"/>
        </w:rPr>
        <w:t>д.);</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7) знание основных мер защиты (в том числе в области гражданской обороны) и правил поведения в условиях опасных и чрезвычайных ситуаций;</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10)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7C157F" w:rsidRDefault="007C157F" w:rsidP="007C157F">
      <w:pPr>
        <w:pStyle w:val="afff0"/>
        <w:jc w:val="both"/>
        <w:rPr>
          <w:rFonts w:ascii="Times New Roman" w:hAnsi="Times New Roman"/>
          <w:sz w:val="24"/>
          <w:szCs w:val="24"/>
        </w:rPr>
      </w:pPr>
      <w:r w:rsidRPr="003946B2">
        <w:rPr>
          <w:rFonts w:ascii="Times New Roman" w:hAnsi="Times New Roman"/>
          <w:sz w:val="24"/>
          <w:szCs w:val="24"/>
        </w:rPr>
        <w:t>12) 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7C157F" w:rsidRPr="004D4217" w:rsidRDefault="007C157F" w:rsidP="007C157F">
      <w:pPr>
        <w:pStyle w:val="afff0"/>
        <w:ind w:firstLine="567"/>
        <w:jc w:val="both"/>
        <w:rPr>
          <w:rFonts w:ascii="Times New Roman" w:hAnsi="Times New Roman"/>
          <w:sz w:val="24"/>
          <w:szCs w:val="24"/>
        </w:rPr>
      </w:pPr>
      <w:r w:rsidRPr="004D4217">
        <w:rPr>
          <w:rFonts w:ascii="Times New Roman" w:hAnsi="Times New Roman"/>
          <w:sz w:val="24"/>
          <w:szCs w:val="24"/>
        </w:rPr>
        <w:t>Результаты изучения дополнительных учебных предметов, курсов по выбору обучающихся должны отражать:</w:t>
      </w:r>
    </w:p>
    <w:p w:rsidR="007C157F" w:rsidRPr="004D4217" w:rsidRDefault="007C157F" w:rsidP="007C157F">
      <w:pPr>
        <w:pStyle w:val="afff0"/>
        <w:jc w:val="both"/>
        <w:rPr>
          <w:rFonts w:ascii="Times New Roman" w:hAnsi="Times New Roman"/>
          <w:sz w:val="24"/>
          <w:szCs w:val="24"/>
        </w:rPr>
      </w:pPr>
      <w:r w:rsidRPr="004D4217">
        <w:rPr>
          <w:rFonts w:ascii="Times New Roman" w:hAnsi="Times New Roman"/>
          <w:sz w:val="24"/>
          <w:szCs w:val="24"/>
        </w:rPr>
        <w:t>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7C157F" w:rsidRPr="004D4217" w:rsidRDefault="007C157F" w:rsidP="007C157F">
      <w:pPr>
        <w:pStyle w:val="afff0"/>
        <w:jc w:val="both"/>
        <w:rPr>
          <w:rFonts w:ascii="Times New Roman" w:hAnsi="Times New Roman"/>
          <w:sz w:val="24"/>
          <w:szCs w:val="24"/>
        </w:rPr>
      </w:pPr>
      <w:r w:rsidRPr="004D4217">
        <w:rPr>
          <w:rFonts w:ascii="Times New Roman" w:hAnsi="Times New Roman"/>
          <w:sz w:val="24"/>
          <w:szCs w:val="24"/>
        </w:rPr>
        <w:t>2) овладение систематическими знаниями и приобретение опыта осуществления целесообразной и результативной деятельности;</w:t>
      </w:r>
    </w:p>
    <w:p w:rsidR="007C157F" w:rsidRPr="004D4217" w:rsidRDefault="007C157F" w:rsidP="007C157F">
      <w:pPr>
        <w:pStyle w:val="afff0"/>
        <w:jc w:val="both"/>
        <w:rPr>
          <w:rFonts w:ascii="Times New Roman" w:hAnsi="Times New Roman"/>
          <w:sz w:val="24"/>
          <w:szCs w:val="24"/>
        </w:rPr>
      </w:pPr>
      <w:r w:rsidRPr="004D4217">
        <w:rPr>
          <w:rFonts w:ascii="Times New Roman" w:hAnsi="Times New Roman"/>
          <w:sz w:val="24"/>
          <w:szCs w:val="24"/>
        </w:rPr>
        <w:t>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7C157F" w:rsidRPr="004D4217" w:rsidRDefault="007C157F" w:rsidP="007C157F">
      <w:pPr>
        <w:pStyle w:val="afff0"/>
        <w:jc w:val="both"/>
        <w:rPr>
          <w:rFonts w:ascii="Times New Roman" w:hAnsi="Times New Roman"/>
          <w:sz w:val="24"/>
          <w:szCs w:val="24"/>
        </w:rPr>
      </w:pPr>
      <w:r w:rsidRPr="004D4217">
        <w:rPr>
          <w:rFonts w:ascii="Times New Roman" w:hAnsi="Times New Roman"/>
          <w:sz w:val="24"/>
          <w:szCs w:val="24"/>
        </w:rPr>
        <w:t>4) обеспечение академической мобильности и (или) возможности поддерживать избранное направление образования;</w:t>
      </w:r>
    </w:p>
    <w:p w:rsidR="007C157F" w:rsidRPr="004D4217" w:rsidRDefault="007C157F" w:rsidP="007C157F">
      <w:pPr>
        <w:pStyle w:val="afff0"/>
        <w:jc w:val="both"/>
        <w:rPr>
          <w:rFonts w:ascii="Times New Roman" w:hAnsi="Times New Roman"/>
          <w:sz w:val="24"/>
          <w:szCs w:val="24"/>
        </w:rPr>
      </w:pPr>
      <w:r w:rsidRPr="004D4217">
        <w:rPr>
          <w:rFonts w:ascii="Times New Roman" w:hAnsi="Times New Roman"/>
          <w:sz w:val="24"/>
          <w:szCs w:val="24"/>
        </w:rPr>
        <w:lastRenderedPageBreak/>
        <w:t>5) обеспечение профессиональной ориентации обучающихся.</w:t>
      </w:r>
    </w:p>
    <w:p w:rsidR="007C157F" w:rsidRPr="004D4217" w:rsidRDefault="007C157F" w:rsidP="007C157F">
      <w:pPr>
        <w:pStyle w:val="afff0"/>
        <w:ind w:firstLine="567"/>
        <w:jc w:val="both"/>
        <w:rPr>
          <w:rFonts w:ascii="Times New Roman" w:hAnsi="Times New Roman"/>
          <w:sz w:val="24"/>
          <w:szCs w:val="24"/>
        </w:rPr>
      </w:pPr>
      <w:r w:rsidRPr="004D4217">
        <w:rPr>
          <w:rFonts w:ascii="Times New Roman" w:hAnsi="Times New Roman"/>
          <w:sz w:val="24"/>
          <w:szCs w:val="24"/>
        </w:rPr>
        <w:t>Результаты выполнения индивидуального проекта должны отражать:</w:t>
      </w:r>
    </w:p>
    <w:p w:rsidR="007C157F" w:rsidRPr="004D4217" w:rsidRDefault="007C157F" w:rsidP="007C157F">
      <w:pPr>
        <w:pStyle w:val="afff0"/>
        <w:jc w:val="both"/>
        <w:rPr>
          <w:rFonts w:ascii="Times New Roman" w:hAnsi="Times New Roman"/>
          <w:sz w:val="24"/>
          <w:szCs w:val="24"/>
        </w:rPr>
      </w:pPr>
      <w:r w:rsidRPr="004D4217">
        <w:rPr>
          <w:rFonts w:ascii="Times New Roman" w:hAnsi="Times New Roman"/>
          <w:sz w:val="24"/>
          <w:szCs w:val="24"/>
        </w:rPr>
        <w:t>-сформированность навыков коммуникативной, учебно-исследовательской деятельности, критического мышления;</w:t>
      </w:r>
    </w:p>
    <w:p w:rsidR="007C157F" w:rsidRPr="004D4217" w:rsidRDefault="007C157F" w:rsidP="007C157F">
      <w:pPr>
        <w:pStyle w:val="afff0"/>
        <w:jc w:val="both"/>
        <w:rPr>
          <w:rFonts w:ascii="Times New Roman" w:hAnsi="Times New Roman"/>
          <w:sz w:val="24"/>
          <w:szCs w:val="24"/>
        </w:rPr>
      </w:pPr>
      <w:r w:rsidRPr="004D4217">
        <w:rPr>
          <w:rFonts w:ascii="Times New Roman" w:hAnsi="Times New Roman"/>
          <w:sz w:val="24"/>
          <w:szCs w:val="24"/>
        </w:rPr>
        <w:t>-способность к инновационной, аналитической, творческой, интеллектуальной деятельности;</w:t>
      </w:r>
    </w:p>
    <w:p w:rsidR="007C157F" w:rsidRPr="004D4217" w:rsidRDefault="007C157F" w:rsidP="007C157F">
      <w:pPr>
        <w:pStyle w:val="afff0"/>
        <w:jc w:val="both"/>
        <w:rPr>
          <w:rFonts w:ascii="Times New Roman" w:hAnsi="Times New Roman"/>
          <w:sz w:val="24"/>
          <w:szCs w:val="24"/>
        </w:rPr>
      </w:pPr>
      <w:r w:rsidRPr="004D4217">
        <w:rPr>
          <w:rFonts w:ascii="Times New Roma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7C157F" w:rsidRPr="004D4217" w:rsidRDefault="007C157F" w:rsidP="007C157F">
      <w:pPr>
        <w:pStyle w:val="afff0"/>
        <w:jc w:val="both"/>
        <w:rPr>
          <w:rFonts w:ascii="Times New Roman" w:hAnsi="Times New Roman"/>
          <w:sz w:val="24"/>
          <w:szCs w:val="24"/>
        </w:rPr>
      </w:pPr>
      <w:r w:rsidRPr="004D4217">
        <w:rPr>
          <w:rFonts w:ascii="Times New Roma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F04FCB" w:rsidRDefault="00F04FCB" w:rsidP="00F04FCB">
      <w:pPr>
        <w:pStyle w:val="afff0"/>
        <w:jc w:val="both"/>
      </w:pPr>
    </w:p>
    <w:p w:rsidR="00F04FCB" w:rsidRPr="001633DC" w:rsidRDefault="001633DC" w:rsidP="001633DC">
      <w:pPr>
        <w:pStyle w:val="afff0"/>
        <w:ind w:firstLine="567"/>
        <w:rPr>
          <w:rFonts w:ascii="Times New Roman" w:hAnsi="Times New Roman"/>
          <w:b/>
          <w:sz w:val="28"/>
          <w:szCs w:val="28"/>
        </w:rPr>
      </w:pPr>
      <w:r>
        <w:rPr>
          <w:rFonts w:ascii="Times New Roman" w:hAnsi="Times New Roman"/>
          <w:b/>
          <w:sz w:val="28"/>
          <w:szCs w:val="28"/>
        </w:rPr>
        <w:t xml:space="preserve">3.2. </w:t>
      </w:r>
      <w:r w:rsidRPr="001633DC">
        <w:rPr>
          <w:rFonts w:ascii="Times New Roman" w:hAnsi="Times New Roman"/>
          <w:b/>
          <w:sz w:val="28"/>
          <w:szCs w:val="28"/>
        </w:rPr>
        <w:t>Требования к результатам освоения ФГОС СПО  ППССЗ</w:t>
      </w:r>
    </w:p>
    <w:p w:rsidR="005F3F54" w:rsidRPr="005F3F54" w:rsidRDefault="005F3F54" w:rsidP="001633DC">
      <w:pPr>
        <w:ind w:firstLine="567"/>
        <w:rPr>
          <w:b/>
          <w:sz w:val="28"/>
          <w:szCs w:val="28"/>
        </w:rPr>
      </w:pPr>
      <w:r>
        <w:t xml:space="preserve">В результате освоения ОПОП </w:t>
      </w:r>
      <w:r w:rsidR="001633DC">
        <w:t xml:space="preserve">по специальности </w:t>
      </w:r>
      <w:r w:rsidR="00E77B62" w:rsidRPr="00DC20AE">
        <w:rPr>
          <w:bCs/>
        </w:rPr>
        <w:t>35.02.12 Садово-парковое и ландшафтное строительство</w:t>
      </w:r>
      <w:r w:rsidR="001633DC">
        <w:t xml:space="preserve"> </w:t>
      </w:r>
      <w:r>
        <w:t>обучающиеся должны овладеть следующими основными видами профес</w:t>
      </w:r>
      <w:r w:rsidR="001633DC">
        <w:t xml:space="preserve">сиональной деятельности, общими и профессиональными </w:t>
      </w:r>
      <w:r>
        <w:t xml:space="preserve"> компетенциями.</w:t>
      </w:r>
    </w:p>
    <w:bookmarkEnd w:id="18"/>
    <w:p w:rsidR="009C2953" w:rsidRPr="00B91E4F" w:rsidRDefault="00E77B62" w:rsidP="001633DC">
      <w:pPr>
        <w:pStyle w:val="affc"/>
        <w:ind w:left="0" w:firstLine="567"/>
        <w:rPr>
          <w:b/>
          <w:iCs/>
        </w:rPr>
      </w:pPr>
      <w:r w:rsidRPr="00C62B22">
        <w:t>Техник</w:t>
      </w:r>
      <w:r w:rsidRPr="00B91E4F">
        <w:t xml:space="preserve"> </w:t>
      </w:r>
      <w:r w:rsidR="009C2953" w:rsidRPr="00B91E4F">
        <w:t xml:space="preserve">должен обладать </w:t>
      </w:r>
      <w:r w:rsidR="009C2953" w:rsidRPr="00B91E4F">
        <w:rPr>
          <w:b/>
        </w:rPr>
        <w:t xml:space="preserve">общими </w:t>
      </w:r>
      <w:r w:rsidR="009C2953" w:rsidRPr="00B91E4F">
        <w:rPr>
          <w:b/>
          <w:iCs/>
        </w:rPr>
        <w:t>компетенциями</w:t>
      </w:r>
      <w:r w:rsidR="009C2953" w:rsidRPr="00B91E4F">
        <w:rPr>
          <w:iCs/>
        </w:rPr>
        <w:t>,</w:t>
      </w:r>
      <w:r w:rsidR="007249A2">
        <w:rPr>
          <w:iCs/>
        </w:rPr>
        <w:t xml:space="preserve"> </w:t>
      </w:r>
      <w:r w:rsidR="009C2953" w:rsidRPr="00B91E4F">
        <w:rPr>
          <w:iCs/>
        </w:rPr>
        <w:t>включающими в себя способность:</w:t>
      </w:r>
    </w:p>
    <w:p w:rsidR="009C2953" w:rsidRPr="00B91E4F" w:rsidRDefault="009C2953" w:rsidP="001633DC">
      <w:pPr>
        <w:pStyle w:val="affc"/>
        <w:ind w:left="0" w:firstLine="567"/>
      </w:pPr>
      <w:r w:rsidRPr="00B91E4F">
        <w:t>ОК</w:t>
      </w:r>
      <w:r w:rsidRPr="00B91E4F">
        <w:rPr>
          <w:lang w:val="en-US"/>
        </w:rPr>
        <w:t> </w:t>
      </w:r>
      <w:r w:rsidRPr="00B91E4F">
        <w:t>1. Понимать сущность и социальную значимость своей будущей профессии, проявлять к ней устойчивый интерес.</w:t>
      </w:r>
    </w:p>
    <w:p w:rsidR="009C2953" w:rsidRPr="00B91E4F" w:rsidRDefault="009C2953" w:rsidP="001633DC">
      <w:pPr>
        <w:pStyle w:val="affc"/>
        <w:ind w:left="0" w:firstLine="567"/>
      </w:pPr>
      <w:r w:rsidRPr="00B91E4F">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9C2953" w:rsidRPr="00B91E4F" w:rsidRDefault="009C2953" w:rsidP="001633DC">
      <w:pPr>
        <w:pStyle w:val="affc"/>
        <w:ind w:left="0" w:firstLine="567"/>
      </w:pPr>
      <w:r w:rsidRPr="00B91E4F">
        <w:t>ОК 3.</w:t>
      </w:r>
      <w:r w:rsidRPr="00B91E4F">
        <w:rPr>
          <w:lang w:val="en-US"/>
        </w:rPr>
        <w:t> </w:t>
      </w:r>
      <w:r w:rsidRPr="00B91E4F">
        <w:t>Принимать решения в стандартных и нестандартных ситуациях и нести за них ответственность.</w:t>
      </w:r>
    </w:p>
    <w:p w:rsidR="009C2953" w:rsidRPr="00B91E4F" w:rsidRDefault="009C2953" w:rsidP="001633DC">
      <w:pPr>
        <w:pStyle w:val="affc"/>
        <w:ind w:left="0" w:firstLine="567"/>
      </w:pPr>
      <w:r w:rsidRPr="00B91E4F">
        <w:t>ОК 4.</w:t>
      </w:r>
      <w:r w:rsidRPr="00B91E4F">
        <w:rPr>
          <w:lang w:val="en-US"/>
        </w:rPr>
        <w:t> </w:t>
      </w:r>
      <w:r w:rsidRPr="00B91E4F">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C2953" w:rsidRPr="00B91E4F" w:rsidRDefault="009C2953" w:rsidP="001633DC">
      <w:pPr>
        <w:pStyle w:val="affc"/>
        <w:ind w:left="0" w:firstLine="567"/>
      </w:pPr>
      <w:r w:rsidRPr="00B91E4F">
        <w:t>ОК 5. Использовать информационно-коммуникационные технологии в профессиональной деятельности.</w:t>
      </w:r>
    </w:p>
    <w:p w:rsidR="009C2953" w:rsidRPr="00B91E4F" w:rsidRDefault="009C2953" w:rsidP="001633DC">
      <w:pPr>
        <w:pStyle w:val="affc"/>
        <w:ind w:left="0" w:firstLine="567"/>
      </w:pPr>
      <w:r w:rsidRPr="00B91E4F">
        <w:t>ОК 6. Работать в коллективе и в команде, эффективно общаться с коллегами, руководством, потребителями.</w:t>
      </w:r>
    </w:p>
    <w:p w:rsidR="009C2953" w:rsidRPr="00B91E4F" w:rsidRDefault="009C2953" w:rsidP="001633DC">
      <w:pPr>
        <w:pStyle w:val="affc"/>
        <w:ind w:left="0" w:firstLine="567"/>
      </w:pPr>
      <w:r w:rsidRPr="00B91E4F">
        <w:t>ОК 7. Брать на себя ответственность за работу членов команды (подчиненных), результат выполнения заданий.</w:t>
      </w:r>
    </w:p>
    <w:p w:rsidR="009C2953" w:rsidRPr="00B91E4F" w:rsidRDefault="009C2953" w:rsidP="001633DC">
      <w:pPr>
        <w:pStyle w:val="affc"/>
        <w:ind w:left="0" w:firstLine="567"/>
      </w:pPr>
      <w:r w:rsidRPr="00B91E4F">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C2953" w:rsidRPr="00B91E4F" w:rsidRDefault="009C2953" w:rsidP="001633DC">
      <w:pPr>
        <w:pStyle w:val="affc"/>
        <w:ind w:left="0" w:firstLine="567"/>
      </w:pPr>
      <w:r w:rsidRPr="00B91E4F">
        <w:t>ОК 9. Ориентироваться в условиях частой смены технологий в профессиональной деятельности.</w:t>
      </w:r>
    </w:p>
    <w:p w:rsidR="007965A7" w:rsidRPr="00FD7A0C" w:rsidRDefault="007965A7" w:rsidP="00E77B62">
      <w:pPr>
        <w:pStyle w:val="23"/>
        <w:widowControl w:val="0"/>
        <w:ind w:left="0" w:firstLine="567"/>
        <w:jc w:val="both"/>
      </w:pPr>
      <w:r w:rsidRPr="00B91E4F">
        <w:rPr>
          <w:b/>
        </w:rPr>
        <w:t> </w:t>
      </w:r>
      <w:r w:rsidR="00E77B62" w:rsidRPr="00C62B22">
        <w:t>Техник</w:t>
      </w:r>
      <w:r w:rsidR="00E77B62" w:rsidRPr="00B91E4F">
        <w:t xml:space="preserve"> </w:t>
      </w:r>
      <w:r w:rsidRPr="00B91E4F">
        <w:t xml:space="preserve">должен </w:t>
      </w:r>
      <w:r w:rsidRPr="00B91E4F">
        <w:rPr>
          <w:bCs/>
        </w:rPr>
        <w:t xml:space="preserve">обладать </w:t>
      </w:r>
      <w:r w:rsidRPr="00B91E4F">
        <w:rPr>
          <w:b/>
        </w:rPr>
        <w:t xml:space="preserve">профессиональными </w:t>
      </w:r>
      <w:r w:rsidRPr="00B91E4F">
        <w:rPr>
          <w:b/>
          <w:bCs/>
          <w:iCs/>
        </w:rPr>
        <w:t>компетенциями</w:t>
      </w:r>
      <w:r w:rsidRPr="00B91E4F">
        <w:rPr>
          <w:bCs/>
        </w:rPr>
        <w:t xml:space="preserve">, </w:t>
      </w:r>
      <w:r w:rsidRPr="00B91E4F">
        <w:t xml:space="preserve">соответствующими основным </w:t>
      </w:r>
      <w:r w:rsidRPr="00FD7A0C">
        <w:t>видам профессиональной деятельности:</w:t>
      </w:r>
    </w:p>
    <w:p w:rsidR="00E77B62" w:rsidRPr="00C62B22" w:rsidRDefault="00E77B62" w:rsidP="00E77B62">
      <w:pPr>
        <w:pStyle w:val="a3"/>
        <w:autoSpaceDE w:val="0"/>
        <w:autoSpaceDN w:val="0"/>
        <w:adjustRightInd w:val="0"/>
        <w:spacing w:line="240" w:lineRule="auto"/>
        <w:ind w:left="0" w:firstLine="567"/>
        <w:rPr>
          <w:rFonts w:ascii="Times New Roman" w:hAnsi="Times New Roman"/>
          <w:b/>
          <w:sz w:val="24"/>
          <w:szCs w:val="24"/>
        </w:rPr>
      </w:pPr>
      <w:bookmarkStart w:id="19" w:name="bookmark12"/>
      <w:r w:rsidRPr="00C62B22">
        <w:rPr>
          <w:rFonts w:ascii="Times New Roman" w:hAnsi="Times New Roman"/>
          <w:b/>
          <w:sz w:val="24"/>
          <w:szCs w:val="24"/>
        </w:rPr>
        <w:t>1.Проектирование объектов садово-паркового и ландшафтного строительства.</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C62B22">
        <w:rPr>
          <w:rFonts w:ascii="Times New Roman" w:hAnsi="Times New Roman"/>
          <w:sz w:val="24"/>
          <w:szCs w:val="24"/>
        </w:rPr>
        <w:t>ПК 1.1. Проводить ландшафтный анализ и предпроектную оценку объекта озеленения.</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C62B22">
        <w:rPr>
          <w:rFonts w:ascii="Times New Roman" w:hAnsi="Times New Roman"/>
          <w:sz w:val="24"/>
          <w:szCs w:val="24"/>
        </w:rPr>
        <w:t>ПК 1.2. Выполнять проектные чертежи объектов озеленения с использованием компьютерных программ.</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C62B22">
        <w:rPr>
          <w:rFonts w:ascii="Times New Roman" w:hAnsi="Times New Roman"/>
          <w:sz w:val="24"/>
          <w:szCs w:val="24"/>
        </w:rPr>
        <w:t>ПК 1.3. Разрабатывать проектно-сметную документацию.</w:t>
      </w:r>
    </w:p>
    <w:p w:rsidR="00E77B62" w:rsidRPr="00C62B22" w:rsidRDefault="00E77B62" w:rsidP="00E77B62">
      <w:pPr>
        <w:pStyle w:val="a3"/>
        <w:autoSpaceDE w:val="0"/>
        <w:autoSpaceDN w:val="0"/>
        <w:adjustRightInd w:val="0"/>
        <w:spacing w:line="240" w:lineRule="auto"/>
        <w:ind w:left="0" w:firstLine="567"/>
        <w:rPr>
          <w:rFonts w:ascii="Times New Roman" w:hAnsi="Times New Roman"/>
          <w:b/>
          <w:sz w:val="24"/>
          <w:szCs w:val="24"/>
        </w:rPr>
      </w:pPr>
      <w:r w:rsidRPr="00C62B22">
        <w:rPr>
          <w:rFonts w:ascii="Times New Roman" w:hAnsi="Times New Roman"/>
          <w:b/>
          <w:sz w:val="24"/>
          <w:szCs w:val="24"/>
        </w:rPr>
        <w:t>2.Ведение работ по садово-парковому и ландшафтному строительству.</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C62B22">
        <w:rPr>
          <w:rFonts w:ascii="Times New Roman" w:hAnsi="Times New Roman"/>
          <w:sz w:val="24"/>
          <w:szCs w:val="24"/>
        </w:rPr>
        <w:t>ПК 2.1. Анализировать спрос на услуги садово-паркового и ландшафтного строительства.</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C62B22">
        <w:rPr>
          <w:rFonts w:ascii="Times New Roman" w:hAnsi="Times New Roman"/>
          <w:sz w:val="24"/>
          <w:szCs w:val="24"/>
        </w:rPr>
        <w:t>ПК 2.2. Продвигать услуги по садово-парковому и ландшафтному строительству на рынке услуг.</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C62B22">
        <w:rPr>
          <w:rFonts w:ascii="Times New Roman" w:hAnsi="Times New Roman"/>
          <w:sz w:val="24"/>
          <w:szCs w:val="24"/>
        </w:rPr>
        <w:t>ПК 2.3. Организовывать садово-парковые и ландшафтные работы.</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C62B22">
        <w:rPr>
          <w:rFonts w:ascii="Times New Roman" w:hAnsi="Times New Roman"/>
          <w:sz w:val="24"/>
          <w:szCs w:val="24"/>
        </w:rPr>
        <w:t>ПК 2.4. Контролировать и оценивать качество садово-парковых и ландшафтных работ.</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b/>
          <w:sz w:val="24"/>
          <w:szCs w:val="24"/>
        </w:rPr>
      </w:pPr>
      <w:r w:rsidRPr="00C62B22">
        <w:rPr>
          <w:rFonts w:ascii="Times New Roman" w:hAnsi="Times New Roman"/>
          <w:b/>
          <w:sz w:val="24"/>
          <w:szCs w:val="24"/>
        </w:rPr>
        <w:t>3</w:t>
      </w:r>
      <w:r w:rsidRPr="00C62B22">
        <w:rPr>
          <w:rFonts w:ascii="Times New Roman" w:hAnsi="Times New Roman"/>
          <w:sz w:val="24"/>
          <w:szCs w:val="24"/>
        </w:rPr>
        <w:t>.</w:t>
      </w:r>
      <w:r w:rsidRPr="00C62B22">
        <w:rPr>
          <w:rFonts w:ascii="Times New Roman" w:hAnsi="Times New Roman"/>
          <w:b/>
          <w:sz w:val="24"/>
          <w:szCs w:val="24"/>
        </w:rPr>
        <w:t>Внедрение современных технологий садово-паркового и ландшафтного строительства.</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C62B22">
        <w:rPr>
          <w:rFonts w:ascii="Times New Roman" w:hAnsi="Times New Roman"/>
          <w:sz w:val="24"/>
          <w:szCs w:val="24"/>
        </w:rPr>
        <w:t>ПК 3.1. Создавать базу данных о современных технологиях садово-паркового и ландшафтного строительства.</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C62B22">
        <w:rPr>
          <w:rFonts w:ascii="Times New Roman" w:hAnsi="Times New Roman"/>
          <w:sz w:val="24"/>
          <w:szCs w:val="24"/>
        </w:rPr>
        <w:lastRenderedPageBreak/>
        <w:t>ПК 3.2. Проводить апробацию современных технологий садово-паркового и ландшафтного строительства.</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C62B22">
        <w:rPr>
          <w:rFonts w:ascii="Times New Roman" w:hAnsi="Times New Roman"/>
          <w:sz w:val="24"/>
          <w:szCs w:val="24"/>
        </w:rPr>
        <w:t>ПК 3.3. Консультировать заказчиков по вопросам современных технологий в садово-парковом и ландшафтном строительстве.</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b/>
          <w:sz w:val="24"/>
          <w:szCs w:val="24"/>
        </w:rPr>
      </w:pPr>
      <w:r w:rsidRPr="00C62B22">
        <w:rPr>
          <w:rFonts w:ascii="Times New Roman" w:hAnsi="Times New Roman"/>
          <w:b/>
          <w:sz w:val="24"/>
          <w:szCs w:val="24"/>
        </w:rPr>
        <w:t>4. Выполнение работ по одной или нескольким профессиям рабочих, должностям служащих.</w:t>
      </w:r>
    </w:p>
    <w:p w:rsidR="005A4456" w:rsidRPr="009D04FC" w:rsidRDefault="005A4456" w:rsidP="00E77B62">
      <w:pPr>
        <w:rPr>
          <w:b/>
          <w:sz w:val="28"/>
          <w:szCs w:val="28"/>
        </w:rPr>
        <w:sectPr w:rsidR="005A4456" w:rsidRPr="009D04FC" w:rsidSect="00F37155">
          <w:footerReference w:type="even" r:id="rId10"/>
          <w:footerReference w:type="default" r:id="rId11"/>
          <w:footerReference w:type="first" r:id="rId12"/>
          <w:type w:val="continuous"/>
          <w:pgSz w:w="11906" w:h="16838" w:code="9"/>
          <w:pgMar w:top="851" w:right="737" w:bottom="851" w:left="1304" w:header="709" w:footer="709" w:gutter="0"/>
          <w:cols w:space="708"/>
          <w:titlePg/>
          <w:docGrid w:linePitch="360"/>
        </w:sectPr>
      </w:pPr>
      <w:bookmarkStart w:id="20" w:name="_Toc310435916"/>
      <w:bookmarkEnd w:id="19"/>
    </w:p>
    <w:p w:rsidR="00544CB7" w:rsidRPr="007E2CBA" w:rsidRDefault="00FD7A0C" w:rsidP="007E2CBA">
      <w:pPr>
        <w:ind w:left="720" w:firstLine="0"/>
        <w:jc w:val="center"/>
        <w:rPr>
          <w:b/>
          <w:sz w:val="28"/>
          <w:szCs w:val="28"/>
        </w:rPr>
      </w:pPr>
      <w:r>
        <w:rPr>
          <w:b/>
          <w:sz w:val="28"/>
          <w:szCs w:val="28"/>
        </w:rPr>
        <w:lastRenderedPageBreak/>
        <w:t>3.3</w:t>
      </w:r>
      <w:r w:rsidR="00753E7A">
        <w:rPr>
          <w:b/>
          <w:sz w:val="28"/>
          <w:szCs w:val="28"/>
        </w:rPr>
        <w:t>.</w:t>
      </w:r>
      <w:r w:rsidR="007E2CBA">
        <w:rPr>
          <w:b/>
          <w:sz w:val="28"/>
          <w:szCs w:val="28"/>
        </w:rPr>
        <w:t xml:space="preserve"> </w:t>
      </w:r>
      <w:r w:rsidR="00544CB7" w:rsidRPr="007E2CBA">
        <w:rPr>
          <w:b/>
          <w:sz w:val="28"/>
          <w:szCs w:val="28"/>
        </w:rPr>
        <w:t>Матрица соответствия компетенций учебным дисциплинам</w:t>
      </w:r>
      <w:bookmarkEnd w:id="20"/>
    </w:p>
    <w:tbl>
      <w:tblPr>
        <w:tblW w:w="1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4"/>
        <w:gridCol w:w="2947"/>
        <w:gridCol w:w="358"/>
        <w:gridCol w:w="358"/>
        <w:gridCol w:w="358"/>
        <w:gridCol w:w="358"/>
        <w:gridCol w:w="358"/>
        <w:gridCol w:w="358"/>
        <w:gridCol w:w="357"/>
        <w:gridCol w:w="358"/>
        <w:gridCol w:w="358"/>
        <w:gridCol w:w="380"/>
        <w:gridCol w:w="336"/>
        <w:gridCol w:w="358"/>
        <w:gridCol w:w="358"/>
        <w:gridCol w:w="357"/>
        <w:gridCol w:w="358"/>
        <w:gridCol w:w="358"/>
        <w:gridCol w:w="358"/>
        <w:gridCol w:w="358"/>
        <w:gridCol w:w="358"/>
        <w:gridCol w:w="358"/>
        <w:gridCol w:w="357"/>
        <w:gridCol w:w="358"/>
        <w:gridCol w:w="358"/>
        <w:gridCol w:w="358"/>
        <w:gridCol w:w="358"/>
        <w:gridCol w:w="358"/>
        <w:gridCol w:w="358"/>
        <w:gridCol w:w="360"/>
      </w:tblGrid>
      <w:tr w:rsidR="003D78CF" w:rsidRPr="000763C8" w:rsidTr="003D78CF">
        <w:trPr>
          <w:tblHeader/>
        </w:trPr>
        <w:tc>
          <w:tcPr>
            <w:tcW w:w="1274" w:type="dxa"/>
            <w:vMerge w:val="restart"/>
            <w:vAlign w:val="center"/>
          </w:tcPr>
          <w:p w:rsidR="003D78CF" w:rsidRPr="000763C8" w:rsidRDefault="003D78CF" w:rsidP="003D78CF">
            <w:pPr>
              <w:ind w:firstLine="0"/>
              <w:jc w:val="center"/>
              <w:rPr>
                <w:sz w:val="20"/>
                <w:szCs w:val="20"/>
              </w:rPr>
            </w:pPr>
            <w:r w:rsidRPr="000763C8">
              <w:rPr>
                <w:sz w:val="20"/>
                <w:szCs w:val="20"/>
              </w:rPr>
              <w:t>Индексы дисциплин</w:t>
            </w:r>
          </w:p>
        </w:tc>
        <w:tc>
          <w:tcPr>
            <w:tcW w:w="2947" w:type="dxa"/>
            <w:vMerge w:val="restart"/>
            <w:vAlign w:val="center"/>
          </w:tcPr>
          <w:p w:rsidR="003D78CF" w:rsidRPr="000763C8" w:rsidRDefault="003D78CF" w:rsidP="003D78CF">
            <w:pPr>
              <w:ind w:firstLine="0"/>
              <w:jc w:val="center"/>
              <w:rPr>
                <w:sz w:val="20"/>
                <w:szCs w:val="20"/>
              </w:rPr>
            </w:pPr>
            <w:r w:rsidRPr="000763C8">
              <w:rPr>
                <w:sz w:val="20"/>
                <w:szCs w:val="20"/>
              </w:rPr>
              <w:t>Наименование дисциплины, МДК</w:t>
            </w:r>
          </w:p>
        </w:tc>
        <w:tc>
          <w:tcPr>
            <w:tcW w:w="10023" w:type="dxa"/>
            <w:gridSpan w:val="28"/>
          </w:tcPr>
          <w:p w:rsidR="003D78CF" w:rsidRPr="000763C8" w:rsidRDefault="003D78CF" w:rsidP="003D78CF">
            <w:pPr>
              <w:ind w:firstLine="0"/>
              <w:jc w:val="center"/>
              <w:rPr>
                <w:sz w:val="20"/>
                <w:szCs w:val="20"/>
              </w:rPr>
            </w:pPr>
            <w:r w:rsidRPr="000763C8">
              <w:rPr>
                <w:sz w:val="20"/>
                <w:szCs w:val="20"/>
              </w:rPr>
              <w:t>Компетенции</w:t>
            </w:r>
          </w:p>
        </w:tc>
      </w:tr>
      <w:tr w:rsidR="003D78CF" w:rsidRPr="000763C8" w:rsidTr="003D78CF">
        <w:trPr>
          <w:tblHeader/>
        </w:trPr>
        <w:tc>
          <w:tcPr>
            <w:tcW w:w="1274" w:type="dxa"/>
            <w:vMerge/>
            <w:vAlign w:val="center"/>
          </w:tcPr>
          <w:p w:rsidR="003D78CF" w:rsidRPr="000763C8" w:rsidRDefault="003D78CF" w:rsidP="003D78CF">
            <w:pPr>
              <w:ind w:firstLine="0"/>
              <w:jc w:val="center"/>
              <w:rPr>
                <w:sz w:val="20"/>
                <w:szCs w:val="20"/>
              </w:rPr>
            </w:pPr>
          </w:p>
        </w:tc>
        <w:tc>
          <w:tcPr>
            <w:tcW w:w="2947" w:type="dxa"/>
            <w:vMerge/>
          </w:tcPr>
          <w:p w:rsidR="003D78CF" w:rsidRPr="000763C8" w:rsidRDefault="003D78CF" w:rsidP="003D78CF">
            <w:pPr>
              <w:ind w:firstLine="0"/>
              <w:jc w:val="left"/>
              <w:rPr>
                <w:sz w:val="20"/>
                <w:szCs w:val="20"/>
              </w:rPr>
            </w:pPr>
          </w:p>
        </w:tc>
        <w:tc>
          <w:tcPr>
            <w:tcW w:w="3601" w:type="dxa"/>
            <w:gridSpan w:val="10"/>
          </w:tcPr>
          <w:p w:rsidR="003D78CF" w:rsidRPr="000763C8" w:rsidRDefault="003D78CF" w:rsidP="003D78CF">
            <w:pPr>
              <w:ind w:firstLine="0"/>
              <w:jc w:val="center"/>
              <w:rPr>
                <w:sz w:val="20"/>
                <w:szCs w:val="20"/>
              </w:rPr>
            </w:pPr>
            <w:r w:rsidRPr="000763C8">
              <w:rPr>
                <w:sz w:val="20"/>
                <w:szCs w:val="20"/>
              </w:rPr>
              <w:t>Общие</w:t>
            </w:r>
          </w:p>
        </w:tc>
        <w:tc>
          <w:tcPr>
            <w:tcW w:w="6422" w:type="dxa"/>
            <w:gridSpan w:val="18"/>
          </w:tcPr>
          <w:p w:rsidR="003D78CF" w:rsidRPr="000763C8" w:rsidRDefault="003D78CF" w:rsidP="003D78CF">
            <w:pPr>
              <w:ind w:firstLine="0"/>
              <w:jc w:val="center"/>
              <w:rPr>
                <w:sz w:val="20"/>
                <w:szCs w:val="20"/>
              </w:rPr>
            </w:pPr>
            <w:r w:rsidRPr="000763C8">
              <w:rPr>
                <w:sz w:val="20"/>
                <w:szCs w:val="20"/>
              </w:rPr>
              <w:t>Профессиональные</w:t>
            </w:r>
          </w:p>
        </w:tc>
      </w:tr>
      <w:tr w:rsidR="003D78CF" w:rsidRPr="000763C8" w:rsidTr="003D78CF">
        <w:trPr>
          <w:cantSplit/>
          <w:trHeight w:val="712"/>
          <w:tblHeader/>
        </w:trPr>
        <w:tc>
          <w:tcPr>
            <w:tcW w:w="1274" w:type="dxa"/>
            <w:vMerge/>
            <w:vAlign w:val="center"/>
          </w:tcPr>
          <w:p w:rsidR="003D78CF" w:rsidRPr="000763C8" w:rsidRDefault="003D78CF" w:rsidP="003D78CF">
            <w:pPr>
              <w:ind w:firstLine="0"/>
              <w:jc w:val="center"/>
              <w:rPr>
                <w:sz w:val="20"/>
                <w:szCs w:val="20"/>
              </w:rPr>
            </w:pPr>
          </w:p>
        </w:tc>
        <w:tc>
          <w:tcPr>
            <w:tcW w:w="2947" w:type="dxa"/>
            <w:vMerge/>
          </w:tcPr>
          <w:p w:rsidR="003D78CF" w:rsidRPr="000763C8" w:rsidRDefault="003D78CF" w:rsidP="003D78CF">
            <w:pPr>
              <w:ind w:firstLine="0"/>
              <w:jc w:val="left"/>
              <w:rPr>
                <w:sz w:val="20"/>
                <w:szCs w:val="20"/>
              </w:rPr>
            </w:pP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ОК .01.</w:t>
            </w: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ОК 02.</w:t>
            </w: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ОК.03</w:t>
            </w: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ОК 04.</w:t>
            </w: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ОК 05.</w:t>
            </w: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ОК 06.</w:t>
            </w:r>
          </w:p>
        </w:tc>
        <w:tc>
          <w:tcPr>
            <w:tcW w:w="357" w:type="dxa"/>
            <w:textDirection w:val="btLr"/>
            <w:vAlign w:val="center"/>
          </w:tcPr>
          <w:p w:rsidR="003D78CF" w:rsidRPr="000763C8" w:rsidRDefault="003D78CF" w:rsidP="003D78CF">
            <w:pPr>
              <w:ind w:firstLine="0"/>
              <w:jc w:val="center"/>
              <w:rPr>
                <w:sz w:val="20"/>
                <w:szCs w:val="20"/>
              </w:rPr>
            </w:pPr>
            <w:r w:rsidRPr="000763C8">
              <w:rPr>
                <w:sz w:val="20"/>
                <w:szCs w:val="20"/>
              </w:rPr>
              <w:t>ОК 07.</w:t>
            </w: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ОК 08.</w:t>
            </w: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ОК 09.</w:t>
            </w:r>
          </w:p>
        </w:tc>
        <w:tc>
          <w:tcPr>
            <w:tcW w:w="380" w:type="dxa"/>
            <w:textDirection w:val="btLr"/>
            <w:vAlign w:val="center"/>
          </w:tcPr>
          <w:p w:rsidR="003D78CF" w:rsidRPr="000763C8" w:rsidRDefault="003D78CF" w:rsidP="003D78CF">
            <w:pPr>
              <w:ind w:firstLine="0"/>
              <w:jc w:val="center"/>
              <w:rPr>
                <w:sz w:val="20"/>
                <w:szCs w:val="20"/>
              </w:rPr>
            </w:pPr>
          </w:p>
        </w:tc>
        <w:tc>
          <w:tcPr>
            <w:tcW w:w="336" w:type="dxa"/>
            <w:textDirection w:val="btLr"/>
            <w:vAlign w:val="center"/>
          </w:tcPr>
          <w:p w:rsidR="003D78CF" w:rsidRPr="000763C8" w:rsidRDefault="003D78CF" w:rsidP="003D78CF">
            <w:pPr>
              <w:ind w:firstLine="0"/>
              <w:jc w:val="center"/>
              <w:rPr>
                <w:sz w:val="20"/>
                <w:szCs w:val="20"/>
              </w:rPr>
            </w:pPr>
            <w:r w:rsidRPr="000763C8">
              <w:rPr>
                <w:sz w:val="20"/>
                <w:szCs w:val="20"/>
              </w:rPr>
              <w:t>ПК 1.1.</w:t>
            </w: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ПК 1.2.</w:t>
            </w: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ПК 1.3.</w:t>
            </w:r>
          </w:p>
        </w:tc>
        <w:tc>
          <w:tcPr>
            <w:tcW w:w="357" w:type="dxa"/>
            <w:textDirection w:val="btLr"/>
            <w:vAlign w:val="center"/>
          </w:tcPr>
          <w:p w:rsidR="003D78CF" w:rsidRPr="000763C8" w:rsidRDefault="003D78CF" w:rsidP="003D78CF">
            <w:pPr>
              <w:ind w:firstLine="0"/>
              <w:jc w:val="center"/>
              <w:rPr>
                <w:sz w:val="20"/>
                <w:szCs w:val="20"/>
              </w:rPr>
            </w:pPr>
          </w:p>
        </w:tc>
        <w:tc>
          <w:tcPr>
            <w:tcW w:w="358" w:type="dxa"/>
            <w:textDirection w:val="btLr"/>
          </w:tcPr>
          <w:p w:rsidR="003D78CF" w:rsidRPr="000763C8" w:rsidRDefault="003D78CF" w:rsidP="003D78CF">
            <w:pPr>
              <w:ind w:firstLine="0"/>
              <w:jc w:val="center"/>
              <w:rPr>
                <w:sz w:val="20"/>
                <w:szCs w:val="20"/>
              </w:rPr>
            </w:pP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ПК 2.1.</w:t>
            </w: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ПК 2.2.</w:t>
            </w: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ПК 2.3.</w:t>
            </w: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ПК 2.4.</w:t>
            </w:r>
          </w:p>
        </w:tc>
        <w:tc>
          <w:tcPr>
            <w:tcW w:w="358" w:type="dxa"/>
            <w:textDirection w:val="btLr"/>
            <w:vAlign w:val="center"/>
          </w:tcPr>
          <w:p w:rsidR="003D78CF" w:rsidRPr="000763C8" w:rsidRDefault="003D78CF" w:rsidP="003D78CF">
            <w:pPr>
              <w:ind w:firstLine="0"/>
              <w:jc w:val="center"/>
              <w:rPr>
                <w:sz w:val="20"/>
                <w:szCs w:val="20"/>
              </w:rPr>
            </w:pPr>
          </w:p>
        </w:tc>
        <w:tc>
          <w:tcPr>
            <w:tcW w:w="357" w:type="dxa"/>
            <w:textDirection w:val="btLr"/>
            <w:vAlign w:val="center"/>
          </w:tcPr>
          <w:p w:rsidR="003D78CF" w:rsidRPr="000763C8" w:rsidRDefault="003D78CF" w:rsidP="003D78CF">
            <w:pPr>
              <w:ind w:firstLine="0"/>
              <w:jc w:val="center"/>
              <w:rPr>
                <w:sz w:val="20"/>
                <w:szCs w:val="20"/>
              </w:rPr>
            </w:pPr>
            <w:r w:rsidRPr="000763C8">
              <w:rPr>
                <w:sz w:val="20"/>
                <w:szCs w:val="20"/>
              </w:rPr>
              <w:t>ПК 3.1.</w:t>
            </w: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ПК 3.2.</w:t>
            </w: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ПК 3.3.</w:t>
            </w:r>
          </w:p>
        </w:tc>
        <w:tc>
          <w:tcPr>
            <w:tcW w:w="358" w:type="dxa"/>
            <w:textDirection w:val="btLr"/>
            <w:vAlign w:val="center"/>
          </w:tcPr>
          <w:p w:rsidR="003D78CF" w:rsidRPr="000763C8" w:rsidRDefault="003D78CF" w:rsidP="003D78CF">
            <w:pPr>
              <w:ind w:firstLine="0"/>
              <w:jc w:val="center"/>
              <w:rPr>
                <w:sz w:val="20"/>
                <w:szCs w:val="20"/>
              </w:rPr>
            </w:pPr>
          </w:p>
        </w:tc>
        <w:tc>
          <w:tcPr>
            <w:tcW w:w="358" w:type="dxa"/>
            <w:textDirection w:val="btLr"/>
            <w:vAlign w:val="center"/>
          </w:tcPr>
          <w:p w:rsidR="003D78CF" w:rsidRPr="000763C8" w:rsidRDefault="003D78CF" w:rsidP="003D78CF">
            <w:pPr>
              <w:ind w:firstLine="0"/>
              <w:jc w:val="center"/>
              <w:rPr>
                <w:sz w:val="20"/>
                <w:szCs w:val="20"/>
              </w:rPr>
            </w:pPr>
          </w:p>
        </w:tc>
        <w:tc>
          <w:tcPr>
            <w:tcW w:w="358" w:type="dxa"/>
            <w:textDirection w:val="btLr"/>
            <w:vAlign w:val="center"/>
          </w:tcPr>
          <w:p w:rsidR="003D78CF" w:rsidRPr="000763C8" w:rsidRDefault="003D78CF" w:rsidP="003D78CF">
            <w:pPr>
              <w:ind w:firstLine="0"/>
              <w:jc w:val="center"/>
              <w:rPr>
                <w:sz w:val="20"/>
                <w:szCs w:val="20"/>
              </w:rPr>
            </w:pPr>
          </w:p>
        </w:tc>
        <w:tc>
          <w:tcPr>
            <w:tcW w:w="358" w:type="dxa"/>
            <w:textDirection w:val="btLr"/>
            <w:vAlign w:val="center"/>
          </w:tcPr>
          <w:p w:rsidR="003D78CF" w:rsidRPr="000763C8" w:rsidRDefault="003D78CF" w:rsidP="003D78CF">
            <w:pPr>
              <w:ind w:firstLine="0"/>
              <w:jc w:val="center"/>
              <w:rPr>
                <w:sz w:val="20"/>
                <w:szCs w:val="20"/>
              </w:rPr>
            </w:pPr>
          </w:p>
        </w:tc>
        <w:tc>
          <w:tcPr>
            <w:tcW w:w="360" w:type="dxa"/>
            <w:textDirection w:val="btLr"/>
            <w:vAlign w:val="center"/>
          </w:tcPr>
          <w:p w:rsidR="003D78CF" w:rsidRPr="000763C8" w:rsidRDefault="003D78CF" w:rsidP="003D78CF">
            <w:pPr>
              <w:ind w:firstLine="0"/>
              <w:jc w:val="center"/>
              <w:rPr>
                <w:sz w:val="20"/>
                <w:szCs w:val="20"/>
              </w:rPr>
            </w:pPr>
          </w:p>
        </w:tc>
      </w:tr>
      <w:tr w:rsidR="003D78CF" w:rsidRPr="000763C8" w:rsidTr="003D78CF">
        <w:tc>
          <w:tcPr>
            <w:tcW w:w="1274" w:type="dxa"/>
          </w:tcPr>
          <w:p w:rsidR="003D78CF" w:rsidRPr="000763C8" w:rsidRDefault="003D78CF" w:rsidP="003D78CF">
            <w:pPr>
              <w:ind w:firstLine="33"/>
              <w:rPr>
                <w:b/>
                <w:sz w:val="20"/>
                <w:szCs w:val="20"/>
              </w:rPr>
            </w:pPr>
            <w:r w:rsidRPr="000763C8">
              <w:rPr>
                <w:b/>
                <w:sz w:val="20"/>
                <w:szCs w:val="20"/>
              </w:rPr>
              <w:t>ОГСЭ.00</w:t>
            </w:r>
          </w:p>
        </w:tc>
        <w:tc>
          <w:tcPr>
            <w:tcW w:w="2947" w:type="dxa"/>
            <w:vAlign w:val="center"/>
          </w:tcPr>
          <w:p w:rsidR="003D78CF" w:rsidRPr="000763C8" w:rsidRDefault="003D78CF" w:rsidP="003D78CF">
            <w:pPr>
              <w:ind w:firstLine="33"/>
              <w:rPr>
                <w:b/>
                <w:sz w:val="20"/>
                <w:szCs w:val="20"/>
              </w:rPr>
            </w:pPr>
            <w:r w:rsidRPr="000763C8">
              <w:rPr>
                <w:b/>
                <w:sz w:val="20"/>
                <w:szCs w:val="20"/>
              </w:rPr>
              <w:t xml:space="preserve">Общий гуманитарный и социально-экономический цикл </w:t>
            </w:r>
          </w:p>
        </w:tc>
        <w:tc>
          <w:tcPr>
            <w:tcW w:w="10023" w:type="dxa"/>
            <w:gridSpan w:val="28"/>
          </w:tcPr>
          <w:p w:rsidR="003D78CF" w:rsidRPr="000763C8" w:rsidRDefault="003D78CF" w:rsidP="003D78CF">
            <w:pPr>
              <w:ind w:firstLine="0"/>
              <w:rPr>
                <w:color w:val="FF0000"/>
                <w:sz w:val="20"/>
                <w:szCs w:val="20"/>
              </w:rPr>
            </w:pPr>
          </w:p>
        </w:tc>
      </w:tr>
      <w:tr w:rsidR="003D78CF" w:rsidRPr="000763C8" w:rsidTr="003D78CF">
        <w:tc>
          <w:tcPr>
            <w:tcW w:w="1274" w:type="dxa"/>
            <w:vAlign w:val="center"/>
          </w:tcPr>
          <w:p w:rsidR="003D78CF" w:rsidRPr="000763C8" w:rsidRDefault="003D78CF" w:rsidP="003D78CF">
            <w:pPr>
              <w:ind w:firstLine="33"/>
              <w:rPr>
                <w:sz w:val="20"/>
                <w:szCs w:val="20"/>
              </w:rPr>
            </w:pPr>
            <w:r w:rsidRPr="000763C8">
              <w:rPr>
                <w:sz w:val="20"/>
                <w:szCs w:val="20"/>
              </w:rPr>
              <w:t>ОГСЭ.01</w:t>
            </w:r>
          </w:p>
        </w:tc>
        <w:tc>
          <w:tcPr>
            <w:tcW w:w="2947" w:type="dxa"/>
            <w:vAlign w:val="center"/>
          </w:tcPr>
          <w:p w:rsidR="003D78CF" w:rsidRPr="000763C8" w:rsidRDefault="003D78CF" w:rsidP="003D78CF">
            <w:pPr>
              <w:ind w:firstLine="33"/>
              <w:rPr>
                <w:sz w:val="20"/>
                <w:szCs w:val="20"/>
              </w:rPr>
            </w:pPr>
            <w:r w:rsidRPr="000763C8">
              <w:rPr>
                <w:sz w:val="20"/>
                <w:szCs w:val="20"/>
              </w:rPr>
              <w:t>Основы философии</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60" w:type="dxa"/>
          </w:tcPr>
          <w:p w:rsidR="003D78CF" w:rsidRPr="000763C8" w:rsidRDefault="003D78CF" w:rsidP="003D78CF">
            <w:pPr>
              <w:ind w:firstLine="0"/>
              <w:rPr>
                <w:color w:val="FF0000"/>
                <w:sz w:val="20"/>
                <w:szCs w:val="20"/>
                <w:lang w:val="en-US"/>
              </w:rPr>
            </w:pPr>
          </w:p>
        </w:tc>
      </w:tr>
      <w:tr w:rsidR="003D78CF" w:rsidRPr="000763C8" w:rsidTr="003D78CF">
        <w:tc>
          <w:tcPr>
            <w:tcW w:w="1274" w:type="dxa"/>
            <w:vAlign w:val="center"/>
          </w:tcPr>
          <w:p w:rsidR="003D78CF" w:rsidRPr="000763C8" w:rsidRDefault="003D78CF" w:rsidP="003D78CF">
            <w:pPr>
              <w:ind w:firstLine="33"/>
              <w:rPr>
                <w:sz w:val="20"/>
                <w:szCs w:val="20"/>
              </w:rPr>
            </w:pPr>
            <w:r w:rsidRPr="000763C8">
              <w:rPr>
                <w:sz w:val="20"/>
                <w:szCs w:val="20"/>
              </w:rPr>
              <w:t>ОГСЭ.02</w:t>
            </w:r>
          </w:p>
        </w:tc>
        <w:tc>
          <w:tcPr>
            <w:tcW w:w="2947" w:type="dxa"/>
            <w:vAlign w:val="center"/>
          </w:tcPr>
          <w:p w:rsidR="003D78CF" w:rsidRPr="000763C8" w:rsidRDefault="003D78CF" w:rsidP="003D78CF">
            <w:pPr>
              <w:ind w:firstLine="33"/>
              <w:rPr>
                <w:sz w:val="20"/>
                <w:szCs w:val="20"/>
              </w:rPr>
            </w:pPr>
            <w:r w:rsidRPr="000763C8">
              <w:rPr>
                <w:sz w:val="20"/>
                <w:szCs w:val="20"/>
              </w:rPr>
              <w:t xml:space="preserve">История </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60" w:type="dxa"/>
          </w:tcPr>
          <w:p w:rsidR="003D78CF" w:rsidRPr="000763C8" w:rsidRDefault="003D78CF" w:rsidP="003D78CF">
            <w:pPr>
              <w:ind w:firstLine="0"/>
              <w:rPr>
                <w:color w:val="FF0000"/>
                <w:sz w:val="20"/>
                <w:szCs w:val="20"/>
                <w:lang w:val="en-US"/>
              </w:rPr>
            </w:pPr>
          </w:p>
        </w:tc>
      </w:tr>
      <w:tr w:rsidR="003D78CF" w:rsidRPr="000763C8" w:rsidTr="003D78CF">
        <w:trPr>
          <w:trHeight w:val="308"/>
        </w:trPr>
        <w:tc>
          <w:tcPr>
            <w:tcW w:w="1274" w:type="dxa"/>
            <w:vAlign w:val="center"/>
          </w:tcPr>
          <w:p w:rsidR="003D78CF" w:rsidRPr="000763C8" w:rsidRDefault="003D78CF" w:rsidP="003D78CF">
            <w:pPr>
              <w:ind w:firstLine="33"/>
              <w:rPr>
                <w:sz w:val="20"/>
                <w:szCs w:val="20"/>
              </w:rPr>
            </w:pPr>
            <w:r w:rsidRPr="000763C8">
              <w:rPr>
                <w:sz w:val="20"/>
                <w:szCs w:val="20"/>
              </w:rPr>
              <w:t>ОГСЭ.03</w:t>
            </w:r>
          </w:p>
        </w:tc>
        <w:tc>
          <w:tcPr>
            <w:tcW w:w="2947" w:type="dxa"/>
            <w:vAlign w:val="center"/>
          </w:tcPr>
          <w:p w:rsidR="003D78CF" w:rsidRPr="000763C8" w:rsidRDefault="003D78CF" w:rsidP="003D78CF">
            <w:pPr>
              <w:ind w:firstLine="33"/>
              <w:rPr>
                <w:sz w:val="20"/>
                <w:szCs w:val="20"/>
              </w:rPr>
            </w:pPr>
            <w:r w:rsidRPr="000763C8">
              <w:rPr>
                <w:sz w:val="20"/>
                <w:szCs w:val="20"/>
              </w:rPr>
              <w:t>Иностранный язык</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60" w:type="dxa"/>
          </w:tcPr>
          <w:p w:rsidR="003D78CF" w:rsidRPr="000763C8" w:rsidRDefault="003D78CF" w:rsidP="003D78CF">
            <w:pPr>
              <w:ind w:firstLine="0"/>
              <w:rPr>
                <w:color w:val="FF0000"/>
                <w:sz w:val="20"/>
                <w:szCs w:val="20"/>
                <w:lang w:val="en-US"/>
              </w:rPr>
            </w:pPr>
          </w:p>
        </w:tc>
      </w:tr>
      <w:tr w:rsidR="003D78CF" w:rsidRPr="000763C8" w:rsidTr="003D78CF">
        <w:trPr>
          <w:trHeight w:val="346"/>
        </w:trPr>
        <w:tc>
          <w:tcPr>
            <w:tcW w:w="1274" w:type="dxa"/>
            <w:vAlign w:val="center"/>
          </w:tcPr>
          <w:p w:rsidR="003D78CF" w:rsidRPr="000763C8" w:rsidRDefault="003D78CF" w:rsidP="003D78CF">
            <w:pPr>
              <w:ind w:firstLine="33"/>
              <w:rPr>
                <w:sz w:val="20"/>
                <w:szCs w:val="20"/>
              </w:rPr>
            </w:pPr>
            <w:r w:rsidRPr="000763C8">
              <w:rPr>
                <w:sz w:val="20"/>
                <w:szCs w:val="20"/>
              </w:rPr>
              <w:t>ОГСЭ.04</w:t>
            </w:r>
          </w:p>
        </w:tc>
        <w:tc>
          <w:tcPr>
            <w:tcW w:w="2947" w:type="dxa"/>
            <w:vAlign w:val="center"/>
          </w:tcPr>
          <w:p w:rsidR="003D78CF" w:rsidRPr="000763C8" w:rsidRDefault="003D78CF" w:rsidP="003D78CF">
            <w:pPr>
              <w:ind w:firstLine="33"/>
              <w:rPr>
                <w:sz w:val="20"/>
                <w:szCs w:val="20"/>
              </w:rPr>
            </w:pPr>
            <w:r w:rsidRPr="000763C8">
              <w:rPr>
                <w:sz w:val="20"/>
                <w:szCs w:val="20"/>
              </w:rPr>
              <w:t>Физическая культура</w:t>
            </w:r>
          </w:p>
        </w:tc>
        <w:tc>
          <w:tcPr>
            <w:tcW w:w="358" w:type="dxa"/>
            <w:vAlign w:val="center"/>
          </w:tcPr>
          <w:p w:rsidR="003D78CF" w:rsidRPr="000763C8" w:rsidRDefault="003D78CF" w:rsidP="003D78CF">
            <w:pPr>
              <w:ind w:firstLine="0"/>
              <w:jc w:val="center"/>
              <w:rPr>
                <w:sz w:val="20"/>
                <w:szCs w:val="20"/>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p>
        </w:tc>
        <w:tc>
          <w:tcPr>
            <w:tcW w:w="358" w:type="dxa"/>
            <w:vAlign w:val="center"/>
          </w:tcPr>
          <w:p w:rsidR="003D78CF" w:rsidRPr="000763C8" w:rsidRDefault="003D78CF" w:rsidP="003D78CF">
            <w:pPr>
              <w:ind w:firstLine="0"/>
              <w:jc w:val="center"/>
              <w:rPr>
                <w:sz w:val="20"/>
                <w:szCs w:val="20"/>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p>
        </w:tc>
        <w:tc>
          <w:tcPr>
            <w:tcW w:w="358" w:type="dxa"/>
            <w:vAlign w:val="center"/>
          </w:tcPr>
          <w:p w:rsidR="003D78CF" w:rsidRPr="000763C8" w:rsidRDefault="003D78CF" w:rsidP="003D78CF">
            <w:pPr>
              <w:ind w:firstLine="0"/>
              <w:jc w:val="center"/>
              <w:rPr>
                <w:sz w:val="20"/>
                <w:szCs w:val="20"/>
              </w:rPr>
            </w:pPr>
          </w:p>
        </w:tc>
        <w:tc>
          <w:tcPr>
            <w:tcW w:w="358" w:type="dxa"/>
            <w:vAlign w:val="center"/>
          </w:tcPr>
          <w:p w:rsidR="003D78CF" w:rsidRPr="000763C8" w:rsidRDefault="003D78CF" w:rsidP="003D78CF">
            <w:pPr>
              <w:ind w:firstLine="0"/>
              <w:jc w:val="center"/>
              <w:rPr>
                <w:sz w:val="20"/>
                <w:szCs w:val="20"/>
              </w:rPr>
            </w:pP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7" w:type="dxa"/>
            <w:vAlign w:val="center"/>
          </w:tcPr>
          <w:p w:rsidR="003D78CF" w:rsidRPr="000763C8" w:rsidRDefault="003D78CF" w:rsidP="003D78CF">
            <w:pPr>
              <w:ind w:firstLine="0"/>
              <w:jc w:val="center"/>
              <w:rPr>
                <w:color w:val="FF0000"/>
                <w:sz w:val="20"/>
                <w:szCs w:val="20"/>
              </w:rPr>
            </w:pPr>
          </w:p>
        </w:tc>
        <w:tc>
          <w:tcPr>
            <w:tcW w:w="358" w:type="dxa"/>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7"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60" w:type="dxa"/>
          </w:tcPr>
          <w:p w:rsidR="003D78CF" w:rsidRPr="000763C8" w:rsidRDefault="003D78CF" w:rsidP="003D78CF">
            <w:pPr>
              <w:ind w:firstLine="0"/>
              <w:rPr>
                <w:color w:val="FF0000"/>
                <w:sz w:val="20"/>
                <w:szCs w:val="20"/>
              </w:rPr>
            </w:pPr>
          </w:p>
        </w:tc>
      </w:tr>
      <w:tr w:rsidR="003D78CF" w:rsidRPr="000763C8" w:rsidTr="003D78CF">
        <w:trPr>
          <w:trHeight w:val="346"/>
        </w:trPr>
        <w:tc>
          <w:tcPr>
            <w:tcW w:w="1274" w:type="dxa"/>
            <w:vAlign w:val="center"/>
          </w:tcPr>
          <w:p w:rsidR="003D78CF" w:rsidRPr="000763C8" w:rsidRDefault="003D78CF" w:rsidP="003D78CF">
            <w:pPr>
              <w:ind w:firstLine="33"/>
              <w:rPr>
                <w:sz w:val="20"/>
                <w:szCs w:val="20"/>
              </w:rPr>
            </w:pPr>
            <w:r w:rsidRPr="000763C8">
              <w:rPr>
                <w:sz w:val="20"/>
                <w:szCs w:val="20"/>
              </w:rPr>
              <w:t>ОГСЭ.05</w:t>
            </w:r>
          </w:p>
        </w:tc>
        <w:tc>
          <w:tcPr>
            <w:tcW w:w="2947" w:type="dxa"/>
            <w:vAlign w:val="center"/>
          </w:tcPr>
          <w:p w:rsidR="003D78CF" w:rsidRPr="000763C8" w:rsidRDefault="003D78CF" w:rsidP="003D78CF">
            <w:pPr>
              <w:ind w:firstLine="33"/>
              <w:rPr>
                <w:sz w:val="20"/>
                <w:szCs w:val="20"/>
              </w:rPr>
            </w:pPr>
            <w:r w:rsidRPr="000763C8">
              <w:rPr>
                <w:sz w:val="20"/>
                <w:szCs w:val="20"/>
              </w:rPr>
              <w:t xml:space="preserve">Социальная </w:t>
            </w:r>
            <w:r>
              <w:rPr>
                <w:sz w:val="20"/>
                <w:szCs w:val="20"/>
              </w:rPr>
              <w:t>адаптация обучающихся</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7" w:type="dxa"/>
            <w:vAlign w:val="center"/>
          </w:tcPr>
          <w:p w:rsidR="003D78CF" w:rsidRPr="000763C8" w:rsidRDefault="003D78CF" w:rsidP="003D78CF">
            <w:pPr>
              <w:ind w:firstLine="0"/>
              <w:jc w:val="center"/>
              <w:rPr>
                <w:color w:val="FF0000"/>
                <w:sz w:val="20"/>
                <w:szCs w:val="20"/>
              </w:rPr>
            </w:pPr>
          </w:p>
        </w:tc>
        <w:tc>
          <w:tcPr>
            <w:tcW w:w="358" w:type="dxa"/>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7"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60" w:type="dxa"/>
          </w:tcPr>
          <w:p w:rsidR="003D78CF" w:rsidRPr="000763C8" w:rsidRDefault="003D78CF" w:rsidP="003D78CF">
            <w:pPr>
              <w:ind w:firstLine="0"/>
              <w:rPr>
                <w:color w:val="FF0000"/>
                <w:sz w:val="20"/>
                <w:szCs w:val="20"/>
              </w:rPr>
            </w:pPr>
          </w:p>
        </w:tc>
      </w:tr>
      <w:tr w:rsidR="003D78CF" w:rsidRPr="000763C8" w:rsidTr="003D78CF">
        <w:trPr>
          <w:trHeight w:val="225"/>
        </w:trPr>
        <w:tc>
          <w:tcPr>
            <w:tcW w:w="1274" w:type="dxa"/>
          </w:tcPr>
          <w:p w:rsidR="003D78CF" w:rsidRPr="000763C8" w:rsidRDefault="003D78CF" w:rsidP="003D78CF">
            <w:pPr>
              <w:ind w:firstLine="33"/>
              <w:rPr>
                <w:b/>
                <w:sz w:val="20"/>
                <w:szCs w:val="20"/>
              </w:rPr>
            </w:pPr>
            <w:r w:rsidRPr="000763C8">
              <w:rPr>
                <w:b/>
                <w:sz w:val="20"/>
                <w:szCs w:val="20"/>
              </w:rPr>
              <w:t>ЕН.00</w:t>
            </w:r>
          </w:p>
        </w:tc>
        <w:tc>
          <w:tcPr>
            <w:tcW w:w="2947" w:type="dxa"/>
            <w:vAlign w:val="center"/>
          </w:tcPr>
          <w:p w:rsidR="003D78CF" w:rsidRPr="000763C8" w:rsidRDefault="003D78CF" w:rsidP="003D78CF">
            <w:pPr>
              <w:ind w:firstLine="33"/>
              <w:rPr>
                <w:b/>
                <w:sz w:val="20"/>
                <w:szCs w:val="20"/>
              </w:rPr>
            </w:pPr>
            <w:r w:rsidRPr="000763C8">
              <w:rPr>
                <w:b/>
                <w:sz w:val="20"/>
                <w:szCs w:val="20"/>
              </w:rPr>
              <w:t xml:space="preserve">Математический и общий естественнонаучный цикл </w:t>
            </w:r>
          </w:p>
        </w:tc>
        <w:tc>
          <w:tcPr>
            <w:tcW w:w="358" w:type="dxa"/>
          </w:tcPr>
          <w:p w:rsidR="003D78CF" w:rsidRPr="000763C8" w:rsidRDefault="003D78CF" w:rsidP="003D78CF">
            <w:pPr>
              <w:ind w:firstLine="0"/>
              <w:jc w:val="center"/>
              <w:rPr>
                <w:color w:val="FF0000"/>
                <w:sz w:val="20"/>
                <w:szCs w:val="20"/>
              </w:rPr>
            </w:pPr>
          </w:p>
        </w:tc>
        <w:tc>
          <w:tcPr>
            <w:tcW w:w="9665" w:type="dxa"/>
            <w:gridSpan w:val="27"/>
            <w:vAlign w:val="center"/>
          </w:tcPr>
          <w:p w:rsidR="003D78CF" w:rsidRPr="000763C8" w:rsidRDefault="003D78CF" w:rsidP="003D78CF">
            <w:pPr>
              <w:ind w:firstLine="0"/>
              <w:jc w:val="center"/>
              <w:rPr>
                <w:color w:val="FF0000"/>
                <w:sz w:val="20"/>
                <w:szCs w:val="20"/>
              </w:rPr>
            </w:pPr>
          </w:p>
        </w:tc>
      </w:tr>
      <w:tr w:rsidR="003D78CF" w:rsidRPr="000763C8" w:rsidTr="003D78CF">
        <w:trPr>
          <w:trHeight w:val="305"/>
        </w:trPr>
        <w:tc>
          <w:tcPr>
            <w:tcW w:w="1274" w:type="dxa"/>
            <w:vAlign w:val="center"/>
          </w:tcPr>
          <w:p w:rsidR="003D78CF" w:rsidRPr="000763C8" w:rsidRDefault="003D78CF" w:rsidP="003D78CF">
            <w:pPr>
              <w:ind w:firstLine="33"/>
              <w:rPr>
                <w:sz w:val="20"/>
                <w:szCs w:val="20"/>
              </w:rPr>
            </w:pPr>
            <w:r w:rsidRPr="000763C8">
              <w:rPr>
                <w:sz w:val="20"/>
                <w:szCs w:val="20"/>
              </w:rPr>
              <w:t>ЕН.01</w:t>
            </w:r>
          </w:p>
        </w:tc>
        <w:tc>
          <w:tcPr>
            <w:tcW w:w="2947" w:type="dxa"/>
            <w:vAlign w:val="center"/>
          </w:tcPr>
          <w:p w:rsidR="003D78CF" w:rsidRPr="000763C8" w:rsidRDefault="003D78CF" w:rsidP="003D78CF">
            <w:pPr>
              <w:ind w:firstLine="33"/>
              <w:rPr>
                <w:sz w:val="20"/>
                <w:szCs w:val="20"/>
              </w:rPr>
            </w:pPr>
            <w:r w:rsidRPr="000763C8">
              <w:rPr>
                <w:sz w:val="20"/>
                <w:szCs w:val="20"/>
              </w:rPr>
              <w:t xml:space="preserve">Математика </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60" w:type="dxa"/>
          </w:tcPr>
          <w:p w:rsidR="003D78CF" w:rsidRPr="000763C8" w:rsidRDefault="003D78CF" w:rsidP="003D78CF">
            <w:pPr>
              <w:ind w:firstLine="0"/>
              <w:rPr>
                <w:color w:val="FF0000"/>
                <w:sz w:val="20"/>
                <w:szCs w:val="20"/>
                <w:lang w:val="en-US"/>
              </w:rPr>
            </w:pPr>
          </w:p>
        </w:tc>
      </w:tr>
      <w:tr w:rsidR="003D78CF" w:rsidRPr="000763C8" w:rsidTr="003D78CF">
        <w:trPr>
          <w:trHeight w:val="343"/>
        </w:trPr>
        <w:tc>
          <w:tcPr>
            <w:tcW w:w="1274" w:type="dxa"/>
            <w:vAlign w:val="center"/>
          </w:tcPr>
          <w:p w:rsidR="003D78CF" w:rsidRPr="000763C8" w:rsidRDefault="003D78CF" w:rsidP="003D78CF">
            <w:pPr>
              <w:ind w:firstLine="33"/>
              <w:rPr>
                <w:sz w:val="20"/>
                <w:szCs w:val="20"/>
              </w:rPr>
            </w:pPr>
            <w:r w:rsidRPr="000763C8">
              <w:rPr>
                <w:sz w:val="20"/>
                <w:szCs w:val="20"/>
              </w:rPr>
              <w:t>ЕН.02</w:t>
            </w:r>
          </w:p>
        </w:tc>
        <w:tc>
          <w:tcPr>
            <w:tcW w:w="2947" w:type="dxa"/>
            <w:vAlign w:val="center"/>
          </w:tcPr>
          <w:p w:rsidR="003D78CF" w:rsidRPr="000763C8" w:rsidRDefault="003D78CF" w:rsidP="003D78CF">
            <w:pPr>
              <w:ind w:firstLine="33"/>
              <w:rPr>
                <w:sz w:val="20"/>
                <w:szCs w:val="20"/>
              </w:rPr>
            </w:pPr>
            <w:r w:rsidRPr="000763C8">
              <w:rPr>
                <w:sz w:val="20"/>
                <w:szCs w:val="20"/>
              </w:rPr>
              <w:t>Информационные технологии в профессиональной деятельности</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60" w:type="dxa"/>
          </w:tcPr>
          <w:p w:rsidR="003D78CF" w:rsidRPr="000763C8" w:rsidRDefault="003D78CF" w:rsidP="003D78CF">
            <w:pPr>
              <w:ind w:firstLine="0"/>
              <w:rPr>
                <w:color w:val="FF0000"/>
                <w:sz w:val="20"/>
                <w:szCs w:val="20"/>
                <w:lang w:val="en-US"/>
              </w:rPr>
            </w:pPr>
          </w:p>
        </w:tc>
      </w:tr>
      <w:tr w:rsidR="003D78CF" w:rsidRPr="000763C8" w:rsidTr="003D78CF">
        <w:tc>
          <w:tcPr>
            <w:tcW w:w="1274" w:type="dxa"/>
            <w:vAlign w:val="center"/>
          </w:tcPr>
          <w:p w:rsidR="003D78CF" w:rsidRPr="000763C8" w:rsidRDefault="003D78CF" w:rsidP="003D78CF">
            <w:pPr>
              <w:ind w:firstLine="33"/>
              <w:rPr>
                <w:sz w:val="20"/>
                <w:szCs w:val="20"/>
              </w:rPr>
            </w:pPr>
            <w:r w:rsidRPr="000763C8">
              <w:rPr>
                <w:sz w:val="20"/>
                <w:szCs w:val="20"/>
              </w:rPr>
              <w:t>ЕН.03</w:t>
            </w:r>
          </w:p>
        </w:tc>
        <w:tc>
          <w:tcPr>
            <w:tcW w:w="2947" w:type="dxa"/>
            <w:vAlign w:val="center"/>
          </w:tcPr>
          <w:p w:rsidR="003D78CF" w:rsidRPr="000763C8" w:rsidRDefault="003D78CF" w:rsidP="003D78CF">
            <w:pPr>
              <w:ind w:firstLine="33"/>
              <w:rPr>
                <w:sz w:val="20"/>
                <w:szCs w:val="20"/>
              </w:rPr>
            </w:pPr>
            <w:r w:rsidRPr="000763C8">
              <w:rPr>
                <w:sz w:val="20"/>
                <w:szCs w:val="20"/>
              </w:rPr>
              <w:t>Экологические основы природопользования</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60" w:type="dxa"/>
          </w:tcPr>
          <w:p w:rsidR="003D78CF" w:rsidRPr="000763C8" w:rsidRDefault="003D78CF" w:rsidP="003D78CF">
            <w:pPr>
              <w:ind w:firstLine="0"/>
              <w:rPr>
                <w:color w:val="FF0000"/>
                <w:sz w:val="20"/>
                <w:szCs w:val="20"/>
                <w:lang w:val="en-US"/>
              </w:rPr>
            </w:pPr>
          </w:p>
        </w:tc>
      </w:tr>
      <w:tr w:rsidR="003D78CF" w:rsidRPr="000763C8" w:rsidTr="003D78CF">
        <w:tc>
          <w:tcPr>
            <w:tcW w:w="1274" w:type="dxa"/>
            <w:vAlign w:val="center"/>
          </w:tcPr>
          <w:p w:rsidR="003D78CF" w:rsidRPr="000763C8" w:rsidRDefault="003D78CF" w:rsidP="003D78CF">
            <w:pPr>
              <w:ind w:firstLine="33"/>
              <w:rPr>
                <w:b/>
                <w:sz w:val="20"/>
                <w:szCs w:val="20"/>
              </w:rPr>
            </w:pPr>
            <w:r w:rsidRPr="000763C8">
              <w:rPr>
                <w:b/>
                <w:sz w:val="20"/>
                <w:szCs w:val="20"/>
              </w:rPr>
              <w:t>П.00</w:t>
            </w:r>
          </w:p>
        </w:tc>
        <w:tc>
          <w:tcPr>
            <w:tcW w:w="2947" w:type="dxa"/>
            <w:vAlign w:val="center"/>
          </w:tcPr>
          <w:p w:rsidR="003D78CF" w:rsidRPr="000763C8" w:rsidRDefault="003D78CF" w:rsidP="003D78CF">
            <w:pPr>
              <w:ind w:firstLine="33"/>
              <w:rPr>
                <w:b/>
                <w:sz w:val="20"/>
                <w:szCs w:val="20"/>
              </w:rPr>
            </w:pPr>
            <w:r w:rsidRPr="000763C8">
              <w:rPr>
                <w:b/>
                <w:sz w:val="20"/>
                <w:szCs w:val="20"/>
              </w:rPr>
              <w:t xml:space="preserve">Профессиональный цикл </w:t>
            </w:r>
          </w:p>
        </w:tc>
        <w:tc>
          <w:tcPr>
            <w:tcW w:w="358" w:type="dxa"/>
          </w:tcPr>
          <w:p w:rsidR="003D78CF" w:rsidRPr="000763C8" w:rsidRDefault="003D78CF" w:rsidP="003D78CF">
            <w:pPr>
              <w:ind w:firstLine="0"/>
              <w:rPr>
                <w:color w:val="FF0000"/>
                <w:sz w:val="20"/>
                <w:szCs w:val="20"/>
                <w:lang w:val="en-US"/>
              </w:rPr>
            </w:pPr>
          </w:p>
        </w:tc>
        <w:tc>
          <w:tcPr>
            <w:tcW w:w="9665" w:type="dxa"/>
            <w:gridSpan w:val="27"/>
            <w:vAlign w:val="center"/>
          </w:tcPr>
          <w:p w:rsidR="003D78CF" w:rsidRPr="000763C8" w:rsidRDefault="003D78CF" w:rsidP="003D78CF">
            <w:pPr>
              <w:ind w:firstLine="0"/>
              <w:rPr>
                <w:color w:val="FF0000"/>
                <w:sz w:val="20"/>
                <w:szCs w:val="20"/>
                <w:lang w:val="en-US"/>
              </w:rPr>
            </w:pPr>
          </w:p>
        </w:tc>
      </w:tr>
      <w:tr w:rsidR="003D78CF" w:rsidRPr="000763C8" w:rsidTr="003D78CF">
        <w:tc>
          <w:tcPr>
            <w:tcW w:w="1274" w:type="dxa"/>
          </w:tcPr>
          <w:p w:rsidR="003D78CF" w:rsidRPr="000763C8" w:rsidRDefault="003D78CF" w:rsidP="003D78CF">
            <w:pPr>
              <w:ind w:firstLine="33"/>
              <w:rPr>
                <w:b/>
                <w:sz w:val="20"/>
                <w:szCs w:val="20"/>
              </w:rPr>
            </w:pPr>
            <w:r w:rsidRPr="000763C8">
              <w:rPr>
                <w:b/>
                <w:sz w:val="20"/>
                <w:szCs w:val="20"/>
              </w:rPr>
              <w:t>ОП.00</w:t>
            </w:r>
          </w:p>
        </w:tc>
        <w:tc>
          <w:tcPr>
            <w:tcW w:w="2947" w:type="dxa"/>
            <w:vAlign w:val="center"/>
          </w:tcPr>
          <w:p w:rsidR="003D78CF" w:rsidRPr="000763C8" w:rsidRDefault="003D78CF" w:rsidP="003D78CF">
            <w:pPr>
              <w:ind w:firstLine="33"/>
              <w:rPr>
                <w:b/>
                <w:sz w:val="20"/>
                <w:szCs w:val="20"/>
              </w:rPr>
            </w:pPr>
            <w:r w:rsidRPr="000763C8">
              <w:rPr>
                <w:b/>
                <w:sz w:val="20"/>
                <w:szCs w:val="20"/>
              </w:rPr>
              <w:t xml:space="preserve">Общепрофессиональные дисциплины </w:t>
            </w:r>
          </w:p>
        </w:tc>
        <w:tc>
          <w:tcPr>
            <w:tcW w:w="358" w:type="dxa"/>
          </w:tcPr>
          <w:p w:rsidR="003D78CF" w:rsidRPr="000763C8" w:rsidRDefault="003D78CF" w:rsidP="003D78CF">
            <w:pPr>
              <w:ind w:firstLine="0"/>
              <w:rPr>
                <w:color w:val="FF0000"/>
                <w:sz w:val="20"/>
                <w:szCs w:val="20"/>
                <w:lang w:val="en-US"/>
              </w:rPr>
            </w:pPr>
          </w:p>
        </w:tc>
        <w:tc>
          <w:tcPr>
            <w:tcW w:w="9665" w:type="dxa"/>
            <w:gridSpan w:val="27"/>
            <w:vAlign w:val="center"/>
          </w:tcPr>
          <w:p w:rsidR="003D78CF" w:rsidRPr="000763C8" w:rsidRDefault="003D78CF" w:rsidP="003D78CF">
            <w:pPr>
              <w:ind w:firstLine="0"/>
              <w:rPr>
                <w:color w:val="FF0000"/>
                <w:sz w:val="20"/>
                <w:szCs w:val="20"/>
                <w:lang w:val="en-US"/>
              </w:rPr>
            </w:pPr>
          </w:p>
        </w:tc>
      </w:tr>
      <w:tr w:rsidR="003D78CF" w:rsidRPr="000763C8" w:rsidTr="003D78CF">
        <w:tc>
          <w:tcPr>
            <w:tcW w:w="1274" w:type="dxa"/>
            <w:vAlign w:val="center"/>
          </w:tcPr>
          <w:p w:rsidR="003D78CF" w:rsidRPr="000763C8" w:rsidRDefault="003D78CF" w:rsidP="003D78CF">
            <w:pPr>
              <w:ind w:firstLine="33"/>
              <w:rPr>
                <w:sz w:val="20"/>
                <w:szCs w:val="20"/>
              </w:rPr>
            </w:pPr>
            <w:r w:rsidRPr="000763C8">
              <w:rPr>
                <w:sz w:val="20"/>
                <w:szCs w:val="20"/>
              </w:rPr>
              <w:t>ОП.01</w:t>
            </w:r>
          </w:p>
        </w:tc>
        <w:tc>
          <w:tcPr>
            <w:tcW w:w="2947" w:type="dxa"/>
            <w:vAlign w:val="center"/>
          </w:tcPr>
          <w:p w:rsidR="003D78CF" w:rsidRPr="000763C8" w:rsidRDefault="003D78CF" w:rsidP="002A5E24">
            <w:pPr>
              <w:ind w:firstLine="2"/>
              <w:rPr>
                <w:sz w:val="20"/>
                <w:szCs w:val="20"/>
              </w:rPr>
            </w:pPr>
            <w:r w:rsidRPr="000763C8">
              <w:rPr>
                <w:sz w:val="20"/>
                <w:szCs w:val="20"/>
              </w:rPr>
              <w:t>Экономика организации</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60" w:type="dxa"/>
            <w:vAlign w:val="center"/>
          </w:tcPr>
          <w:p w:rsidR="003D78CF" w:rsidRPr="000763C8" w:rsidRDefault="003D78CF" w:rsidP="003D78CF">
            <w:pPr>
              <w:ind w:firstLine="0"/>
              <w:jc w:val="center"/>
              <w:rPr>
                <w:color w:val="FF0000"/>
                <w:sz w:val="20"/>
                <w:szCs w:val="20"/>
                <w:lang w:val="en-US"/>
              </w:rPr>
            </w:pPr>
          </w:p>
        </w:tc>
      </w:tr>
      <w:tr w:rsidR="003D78CF" w:rsidRPr="000763C8" w:rsidTr="003D78CF">
        <w:tc>
          <w:tcPr>
            <w:tcW w:w="1274" w:type="dxa"/>
            <w:vAlign w:val="center"/>
          </w:tcPr>
          <w:p w:rsidR="003D78CF" w:rsidRPr="000763C8" w:rsidRDefault="003D78CF" w:rsidP="003D78CF">
            <w:pPr>
              <w:ind w:firstLine="33"/>
              <w:rPr>
                <w:sz w:val="20"/>
                <w:szCs w:val="20"/>
                <w:lang w:val="en-US"/>
              </w:rPr>
            </w:pPr>
            <w:r w:rsidRPr="000763C8">
              <w:rPr>
                <w:sz w:val="20"/>
                <w:szCs w:val="20"/>
              </w:rPr>
              <w:t>ОП.02</w:t>
            </w:r>
          </w:p>
        </w:tc>
        <w:tc>
          <w:tcPr>
            <w:tcW w:w="2947" w:type="dxa"/>
            <w:vAlign w:val="center"/>
          </w:tcPr>
          <w:p w:rsidR="003D78CF" w:rsidRPr="000763C8" w:rsidRDefault="003D78CF" w:rsidP="002A5E24">
            <w:pPr>
              <w:ind w:firstLine="2"/>
              <w:rPr>
                <w:sz w:val="20"/>
                <w:szCs w:val="20"/>
              </w:rPr>
            </w:pPr>
            <w:r w:rsidRPr="000763C8">
              <w:rPr>
                <w:sz w:val="20"/>
                <w:szCs w:val="20"/>
              </w:rPr>
              <w:t>Основы менеджмента</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60" w:type="dxa"/>
            <w:vAlign w:val="center"/>
          </w:tcPr>
          <w:p w:rsidR="003D78CF" w:rsidRPr="000763C8" w:rsidRDefault="003D78CF" w:rsidP="003D78CF">
            <w:pPr>
              <w:ind w:firstLine="0"/>
              <w:jc w:val="center"/>
              <w:rPr>
                <w:color w:val="FF0000"/>
                <w:sz w:val="20"/>
                <w:szCs w:val="20"/>
                <w:lang w:val="en-US"/>
              </w:rPr>
            </w:pPr>
          </w:p>
        </w:tc>
      </w:tr>
      <w:tr w:rsidR="003D78CF" w:rsidRPr="000763C8" w:rsidTr="003D78CF">
        <w:tc>
          <w:tcPr>
            <w:tcW w:w="1274" w:type="dxa"/>
            <w:vAlign w:val="center"/>
          </w:tcPr>
          <w:p w:rsidR="003D78CF" w:rsidRPr="000763C8" w:rsidRDefault="003D78CF" w:rsidP="003D78CF">
            <w:pPr>
              <w:ind w:firstLine="33"/>
              <w:rPr>
                <w:sz w:val="20"/>
                <w:szCs w:val="20"/>
              </w:rPr>
            </w:pPr>
            <w:r w:rsidRPr="000763C8">
              <w:rPr>
                <w:sz w:val="20"/>
                <w:szCs w:val="20"/>
              </w:rPr>
              <w:t>ОП.03</w:t>
            </w:r>
          </w:p>
        </w:tc>
        <w:tc>
          <w:tcPr>
            <w:tcW w:w="2947" w:type="dxa"/>
            <w:vAlign w:val="center"/>
          </w:tcPr>
          <w:p w:rsidR="003D78CF" w:rsidRPr="000763C8" w:rsidRDefault="003D78CF" w:rsidP="002A5E24">
            <w:pPr>
              <w:ind w:firstLine="2"/>
              <w:rPr>
                <w:sz w:val="20"/>
                <w:szCs w:val="20"/>
              </w:rPr>
            </w:pPr>
            <w:r w:rsidRPr="000763C8">
              <w:rPr>
                <w:sz w:val="20"/>
                <w:szCs w:val="20"/>
              </w:rPr>
              <w:t>Охрана труда</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8" w:type="dxa"/>
            <w:vAlign w:val="center"/>
          </w:tcPr>
          <w:p w:rsidR="003D78CF" w:rsidRPr="000763C8" w:rsidRDefault="003D78CF" w:rsidP="003D78CF">
            <w:pPr>
              <w:ind w:firstLine="0"/>
              <w:jc w:val="center"/>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60" w:type="dxa"/>
          </w:tcPr>
          <w:p w:rsidR="003D78CF" w:rsidRPr="000763C8" w:rsidRDefault="003D78CF" w:rsidP="003D78CF">
            <w:pPr>
              <w:ind w:firstLine="0"/>
              <w:rPr>
                <w:color w:val="FF0000"/>
                <w:sz w:val="20"/>
                <w:szCs w:val="20"/>
              </w:rPr>
            </w:pPr>
          </w:p>
        </w:tc>
      </w:tr>
      <w:tr w:rsidR="003D78CF" w:rsidRPr="000763C8" w:rsidTr="003D78CF">
        <w:tc>
          <w:tcPr>
            <w:tcW w:w="1274" w:type="dxa"/>
            <w:vAlign w:val="center"/>
          </w:tcPr>
          <w:p w:rsidR="003D78CF" w:rsidRPr="000763C8" w:rsidRDefault="003D78CF" w:rsidP="003D78CF">
            <w:pPr>
              <w:ind w:firstLine="33"/>
              <w:jc w:val="left"/>
              <w:rPr>
                <w:sz w:val="20"/>
                <w:szCs w:val="20"/>
              </w:rPr>
            </w:pPr>
            <w:r w:rsidRPr="000763C8">
              <w:rPr>
                <w:sz w:val="20"/>
                <w:szCs w:val="20"/>
              </w:rPr>
              <w:t>ОП.04</w:t>
            </w:r>
          </w:p>
        </w:tc>
        <w:tc>
          <w:tcPr>
            <w:tcW w:w="2947" w:type="dxa"/>
            <w:vAlign w:val="center"/>
          </w:tcPr>
          <w:p w:rsidR="003D78CF" w:rsidRPr="000763C8" w:rsidRDefault="003D78CF" w:rsidP="002A5E24">
            <w:pPr>
              <w:ind w:firstLine="2"/>
              <w:rPr>
                <w:sz w:val="20"/>
                <w:szCs w:val="20"/>
              </w:rPr>
            </w:pPr>
            <w:r w:rsidRPr="000763C8">
              <w:rPr>
                <w:sz w:val="20"/>
                <w:szCs w:val="20"/>
              </w:rPr>
              <w:t>Ботаника с основами физиологии растений</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8" w:type="dxa"/>
            <w:vAlign w:val="center"/>
          </w:tcPr>
          <w:p w:rsidR="003D78CF" w:rsidRPr="000763C8" w:rsidRDefault="003D78CF" w:rsidP="003D78CF">
            <w:pPr>
              <w:ind w:firstLine="0"/>
              <w:jc w:val="center"/>
              <w:rPr>
                <w:color w:val="FF0000"/>
                <w:sz w:val="20"/>
                <w:szCs w:val="20"/>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60" w:type="dxa"/>
          </w:tcPr>
          <w:p w:rsidR="003D78CF" w:rsidRPr="000763C8" w:rsidRDefault="003D78CF" w:rsidP="003D78CF">
            <w:pPr>
              <w:ind w:firstLine="0"/>
              <w:rPr>
                <w:color w:val="FF0000"/>
                <w:sz w:val="20"/>
                <w:szCs w:val="20"/>
                <w:lang w:val="en-US"/>
              </w:rPr>
            </w:pPr>
          </w:p>
        </w:tc>
      </w:tr>
      <w:tr w:rsidR="003D78CF" w:rsidRPr="000763C8" w:rsidTr="003D78CF">
        <w:tc>
          <w:tcPr>
            <w:tcW w:w="1274" w:type="dxa"/>
            <w:vAlign w:val="center"/>
          </w:tcPr>
          <w:p w:rsidR="003D78CF" w:rsidRPr="000763C8" w:rsidRDefault="003D78CF" w:rsidP="003D78CF">
            <w:pPr>
              <w:ind w:firstLine="33"/>
              <w:jc w:val="left"/>
              <w:rPr>
                <w:sz w:val="20"/>
                <w:szCs w:val="20"/>
              </w:rPr>
            </w:pPr>
            <w:r w:rsidRPr="000763C8">
              <w:rPr>
                <w:sz w:val="20"/>
                <w:szCs w:val="20"/>
              </w:rPr>
              <w:t>ОП.05</w:t>
            </w:r>
          </w:p>
        </w:tc>
        <w:tc>
          <w:tcPr>
            <w:tcW w:w="2947" w:type="dxa"/>
            <w:vAlign w:val="center"/>
          </w:tcPr>
          <w:p w:rsidR="003D78CF" w:rsidRPr="000763C8" w:rsidRDefault="003D78CF" w:rsidP="002A5E24">
            <w:pPr>
              <w:ind w:firstLine="2"/>
              <w:rPr>
                <w:sz w:val="20"/>
                <w:szCs w:val="20"/>
              </w:rPr>
            </w:pPr>
            <w:r w:rsidRPr="000763C8">
              <w:rPr>
                <w:sz w:val="20"/>
                <w:szCs w:val="20"/>
              </w:rPr>
              <w:t>Основы почвоведения, земледелия и агрохимии</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8" w:type="dxa"/>
            <w:vAlign w:val="center"/>
          </w:tcPr>
          <w:p w:rsidR="003D78CF" w:rsidRPr="000763C8" w:rsidRDefault="003D78CF" w:rsidP="003D78CF">
            <w:pPr>
              <w:ind w:firstLine="0"/>
              <w:jc w:val="center"/>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60" w:type="dxa"/>
          </w:tcPr>
          <w:p w:rsidR="003D78CF" w:rsidRPr="000763C8" w:rsidRDefault="003D78CF" w:rsidP="003D78CF">
            <w:pPr>
              <w:ind w:firstLine="0"/>
              <w:rPr>
                <w:color w:val="FF0000"/>
                <w:sz w:val="20"/>
                <w:szCs w:val="20"/>
              </w:rPr>
            </w:pPr>
          </w:p>
        </w:tc>
      </w:tr>
      <w:tr w:rsidR="003D78CF" w:rsidRPr="000763C8" w:rsidTr="003D78CF">
        <w:tc>
          <w:tcPr>
            <w:tcW w:w="1274" w:type="dxa"/>
            <w:vAlign w:val="center"/>
          </w:tcPr>
          <w:p w:rsidR="003D78CF" w:rsidRPr="000763C8" w:rsidRDefault="003D78CF" w:rsidP="003D78CF">
            <w:pPr>
              <w:ind w:firstLine="33"/>
              <w:jc w:val="left"/>
              <w:rPr>
                <w:sz w:val="20"/>
                <w:szCs w:val="20"/>
              </w:rPr>
            </w:pPr>
            <w:r w:rsidRPr="000763C8">
              <w:rPr>
                <w:sz w:val="20"/>
                <w:szCs w:val="20"/>
              </w:rPr>
              <w:t>ОП.06</w:t>
            </w:r>
          </w:p>
        </w:tc>
        <w:tc>
          <w:tcPr>
            <w:tcW w:w="2947" w:type="dxa"/>
            <w:vAlign w:val="center"/>
          </w:tcPr>
          <w:p w:rsidR="003D78CF" w:rsidRPr="000763C8" w:rsidRDefault="003D78CF" w:rsidP="002A5E24">
            <w:pPr>
              <w:ind w:firstLine="2"/>
              <w:rPr>
                <w:sz w:val="20"/>
                <w:szCs w:val="20"/>
              </w:rPr>
            </w:pPr>
            <w:r w:rsidRPr="000763C8">
              <w:rPr>
                <w:sz w:val="20"/>
                <w:szCs w:val="20"/>
              </w:rPr>
              <w:t>Основы садово-паркового искусства</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8" w:type="dxa"/>
            <w:vAlign w:val="center"/>
          </w:tcPr>
          <w:p w:rsidR="003D78CF" w:rsidRPr="000763C8" w:rsidRDefault="003D78CF" w:rsidP="003D78CF">
            <w:pPr>
              <w:ind w:firstLine="0"/>
              <w:jc w:val="center"/>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60" w:type="dxa"/>
          </w:tcPr>
          <w:p w:rsidR="003D78CF" w:rsidRPr="000763C8" w:rsidRDefault="003D78CF" w:rsidP="003D78CF">
            <w:pPr>
              <w:ind w:firstLine="0"/>
              <w:rPr>
                <w:color w:val="FF0000"/>
                <w:sz w:val="20"/>
                <w:szCs w:val="20"/>
              </w:rPr>
            </w:pPr>
          </w:p>
        </w:tc>
      </w:tr>
      <w:tr w:rsidR="003D78CF" w:rsidRPr="000763C8" w:rsidTr="003D78CF">
        <w:tc>
          <w:tcPr>
            <w:tcW w:w="1274" w:type="dxa"/>
            <w:vAlign w:val="center"/>
          </w:tcPr>
          <w:p w:rsidR="003D78CF" w:rsidRPr="000763C8" w:rsidRDefault="003D78CF" w:rsidP="003D78CF">
            <w:pPr>
              <w:ind w:firstLine="33"/>
              <w:jc w:val="left"/>
              <w:rPr>
                <w:sz w:val="20"/>
                <w:szCs w:val="20"/>
              </w:rPr>
            </w:pPr>
            <w:r w:rsidRPr="000763C8">
              <w:rPr>
                <w:sz w:val="20"/>
                <w:szCs w:val="20"/>
              </w:rPr>
              <w:t>ОП.07</w:t>
            </w:r>
          </w:p>
        </w:tc>
        <w:tc>
          <w:tcPr>
            <w:tcW w:w="2947" w:type="dxa"/>
            <w:vAlign w:val="center"/>
          </w:tcPr>
          <w:p w:rsidR="003D78CF" w:rsidRDefault="003D78CF" w:rsidP="002A5E24">
            <w:pPr>
              <w:ind w:firstLine="2"/>
              <w:rPr>
                <w:sz w:val="20"/>
                <w:szCs w:val="20"/>
              </w:rPr>
            </w:pPr>
            <w:r w:rsidRPr="000763C8">
              <w:rPr>
                <w:sz w:val="20"/>
                <w:szCs w:val="20"/>
              </w:rPr>
              <w:t>Озеленение населенных мест с</w:t>
            </w:r>
          </w:p>
          <w:p w:rsidR="003D78CF" w:rsidRPr="000763C8" w:rsidRDefault="003D78CF" w:rsidP="002A5E24">
            <w:pPr>
              <w:ind w:firstLine="2"/>
              <w:rPr>
                <w:sz w:val="20"/>
                <w:szCs w:val="20"/>
              </w:rPr>
            </w:pPr>
            <w:r w:rsidRPr="000763C8">
              <w:rPr>
                <w:sz w:val="20"/>
                <w:szCs w:val="20"/>
              </w:rPr>
              <w:t xml:space="preserve"> основами градостроительства</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color w:val="FF0000"/>
                <w:sz w:val="20"/>
                <w:szCs w:val="20"/>
              </w:rPr>
            </w:pPr>
          </w:p>
        </w:tc>
        <w:tc>
          <w:tcPr>
            <w:tcW w:w="358" w:type="dxa"/>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7"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60" w:type="dxa"/>
            <w:vAlign w:val="center"/>
          </w:tcPr>
          <w:p w:rsidR="003D78CF" w:rsidRPr="000763C8" w:rsidRDefault="003D78CF" w:rsidP="003D78CF">
            <w:pPr>
              <w:ind w:firstLine="0"/>
              <w:jc w:val="center"/>
              <w:rPr>
                <w:color w:val="FF0000"/>
                <w:sz w:val="20"/>
                <w:szCs w:val="20"/>
              </w:rPr>
            </w:pPr>
          </w:p>
        </w:tc>
      </w:tr>
      <w:tr w:rsidR="003D78CF" w:rsidRPr="000763C8" w:rsidTr="003D78CF">
        <w:tc>
          <w:tcPr>
            <w:tcW w:w="1274" w:type="dxa"/>
            <w:vAlign w:val="center"/>
          </w:tcPr>
          <w:p w:rsidR="003D78CF" w:rsidRPr="000763C8" w:rsidRDefault="003D78CF" w:rsidP="003D78CF">
            <w:pPr>
              <w:ind w:firstLine="33"/>
              <w:jc w:val="left"/>
              <w:rPr>
                <w:sz w:val="20"/>
                <w:szCs w:val="20"/>
              </w:rPr>
            </w:pPr>
            <w:r w:rsidRPr="000763C8">
              <w:rPr>
                <w:sz w:val="20"/>
                <w:szCs w:val="20"/>
              </w:rPr>
              <w:t>ОП.08</w:t>
            </w:r>
          </w:p>
        </w:tc>
        <w:tc>
          <w:tcPr>
            <w:tcW w:w="2947" w:type="dxa"/>
          </w:tcPr>
          <w:p w:rsidR="003D78CF" w:rsidRPr="000763C8" w:rsidRDefault="003D78CF" w:rsidP="002A5E24">
            <w:pPr>
              <w:ind w:firstLine="2"/>
              <w:rPr>
                <w:sz w:val="20"/>
                <w:szCs w:val="20"/>
              </w:rPr>
            </w:pPr>
            <w:r w:rsidRPr="000763C8">
              <w:rPr>
                <w:sz w:val="20"/>
                <w:szCs w:val="20"/>
              </w:rPr>
              <w:t>Цветочно-декоративные растения и дендрология</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rPr>
                <w:color w:val="FF0000"/>
                <w:sz w:val="20"/>
                <w:szCs w:val="20"/>
                <w:lang w:val="en-US"/>
              </w:rPr>
            </w:pPr>
          </w:p>
        </w:tc>
        <w:tc>
          <w:tcPr>
            <w:tcW w:w="358" w:type="dxa"/>
            <w:vAlign w:val="center"/>
          </w:tcPr>
          <w:p w:rsidR="003D78CF" w:rsidRPr="000763C8" w:rsidRDefault="003D78CF" w:rsidP="003D78CF">
            <w:pPr>
              <w:ind w:firstLine="0"/>
              <w:rPr>
                <w:color w:val="FF0000"/>
                <w:sz w:val="20"/>
                <w:szCs w:val="20"/>
                <w:lang w:val="en-US"/>
              </w:rPr>
            </w:pPr>
          </w:p>
        </w:tc>
        <w:tc>
          <w:tcPr>
            <w:tcW w:w="358" w:type="dxa"/>
            <w:vAlign w:val="center"/>
          </w:tcPr>
          <w:p w:rsidR="003D78CF" w:rsidRPr="000763C8" w:rsidRDefault="003D78CF" w:rsidP="003D78CF">
            <w:pPr>
              <w:ind w:firstLine="0"/>
              <w:rPr>
                <w:color w:val="FF0000"/>
                <w:sz w:val="20"/>
                <w:szCs w:val="20"/>
                <w:lang w:val="en-US"/>
              </w:rPr>
            </w:pPr>
          </w:p>
        </w:tc>
        <w:tc>
          <w:tcPr>
            <w:tcW w:w="357" w:type="dxa"/>
            <w:vAlign w:val="center"/>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rPr>
                <w:color w:val="FF0000"/>
                <w:sz w:val="20"/>
                <w:szCs w:val="20"/>
                <w:lang w:val="en-US"/>
              </w:rPr>
            </w:pP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60" w:type="dxa"/>
          </w:tcPr>
          <w:p w:rsidR="003D78CF" w:rsidRPr="000763C8" w:rsidRDefault="003D78CF" w:rsidP="003D78CF">
            <w:pPr>
              <w:ind w:firstLine="0"/>
              <w:rPr>
                <w:color w:val="FF0000"/>
                <w:sz w:val="20"/>
                <w:szCs w:val="20"/>
                <w:lang w:val="en-US"/>
              </w:rPr>
            </w:pPr>
          </w:p>
        </w:tc>
      </w:tr>
      <w:tr w:rsidR="003D78CF" w:rsidRPr="000763C8" w:rsidTr="003D78CF">
        <w:tc>
          <w:tcPr>
            <w:tcW w:w="1274" w:type="dxa"/>
          </w:tcPr>
          <w:p w:rsidR="003D78CF" w:rsidRPr="000763C8" w:rsidRDefault="003D78CF" w:rsidP="003D78CF">
            <w:pPr>
              <w:ind w:firstLine="33"/>
              <w:jc w:val="left"/>
              <w:rPr>
                <w:sz w:val="20"/>
                <w:szCs w:val="20"/>
              </w:rPr>
            </w:pPr>
            <w:r w:rsidRPr="000763C8">
              <w:rPr>
                <w:sz w:val="20"/>
                <w:szCs w:val="20"/>
              </w:rPr>
              <w:lastRenderedPageBreak/>
              <w:t>ОП.09</w:t>
            </w:r>
          </w:p>
        </w:tc>
        <w:tc>
          <w:tcPr>
            <w:tcW w:w="2947" w:type="dxa"/>
            <w:vAlign w:val="center"/>
          </w:tcPr>
          <w:p w:rsidR="003D78CF" w:rsidRPr="000763C8" w:rsidRDefault="003D78CF" w:rsidP="002A5E24">
            <w:pPr>
              <w:ind w:firstLine="2"/>
              <w:rPr>
                <w:sz w:val="20"/>
                <w:szCs w:val="20"/>
              </w:rPr>
            </w:pPr>
            <w:r w:rsidRPr="000763C8">
              <w:rPr>
                <w:sz w:val="20"/>
                <w:szCs w:val="20"/>
              </w:rPr>
              <w:t>Безопасность жизнедеятельности</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8" w:type="dxa"/>
            <w:vAlign w:val="center"/>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60" w:type="dxa"/>
          </w:tcPr>
          <w:p w:rsidR="003D78CF" w:rsidRPr="000763C8" w:rsidRDefault="003D78CF" w:rsidP="003D78CF">
            <w:pPr>
              <w:ind w:firstLine="0"/>
              <w:rPr>
                <w:color w:val="FF0000"/>
                <w:sz w:val="20"/>
                <w:szCs w:val="20"/>
                <w:lang w:val="en-US"/>
              </w:rPr>
            </w:pPr>
          </w:p>
        </w:tc>
      </w:tr>
      <w:tr w:rsidR="003D78CF" w:rsidRPr="000763C8" w:rsidTr="003D78CF">
        <w:trPr>
          <w:trHeight w:val="543"/>
        </w:trPr>
        <w:tc>
          <w:tcPr>
            <w:tcW w:w="1274" w:type="dxa"/>
            <w:vAlign w:val="center"/>
          </w:tcPr>
          <w:p w:rsidR="003D78CF" w:rsidRPr="000763C8" w:rsidRDefault="003D78CF" w:rsidP="003D78CF">
            <w:pPr>
              <w:ind w:firstLine="33"/>
              <w:jc w:val="left"/>
              <w:rPr>
                <w:sz w:val="20"/>
                <w:szCs w:val="20"/>
              </w:rPr>
            </w:pPr>
            <w:r w:rsidRPr="000763C8">
              <w:rPr>
                <w:sz w:val="20"/>
                <w:szCs w:val="20"/>
              </w:rPr>
              <w:t>ОП.10</w:t>
            </w:r>
          </w:p>
        </w:tc>
        <w:tc>
          <w:tcPr>
            <w:tcW w:w="2947" w:type="dxa"/>
            <w:vAlign w:val="center"/>
          </w:tcPr>
          <w:p w:rsidR="003D78CF" w:rsidRPr="000763C8" w:rsidRDefault="003D78CF" w:rsidP="002A5E24">
            <w:pPr>
              <w:ind w:firstLine="2"/>
              <w:rPr>
                <w:sz w:val="20"/>
                <w:szCs w:val="20"/>
              </w:rPr>
            </w:pPr>
            <w:r w:rsidRPr="000763C8">
              <w:rPr>
                <w:sz w:val="20"/>
                <w:szCs w:val="20"/>
              </w:rPr>
              <w:t>Машины и механизмы в садово-парковом хозяйстве</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rPr>
                <w:color w:val="FF0000"/>
                <w:sz w:val="20"/>
                <w:szCs w:val="20"/>
              </w:rPr>
            </w:pPr>
          </w:p>
        </w:tc>
        <w:tc>
          <w:tcPr>
            <w:tcW w:w="358" w:type="dxa"/>
            <w:vAlign w:val="center"/>
          </w:tcPr>
          <w:p w:rsidR="003D78CF" w:rsidRPr="000763C8" w:rsidRDefault="003D78CF" w:rsidP="003D78CF">
            <w:pPr>
              <w:ind w:firstLine="0"/>
              <w:rPr>
                <w:color w:val="FF0000"/>
                <w:sz w:val="20"/>
                <w:szCs w:val="20"/>
              </w:rPr>
            </w:pPr>
          </w:p>
        </w:tc>
        <w:tc>
          <w:tcPr>
            <w:tcW w:w="358" w:type="dxa"/>
            <w:vAlign w:val="center"/>
          </w:tcPr>
          <w:p w:rsidR="003D78CF" w:rsidRPr="000763C8" w:rsidRDefault="003D78CF" w:rsidP="003D78CF">
            <w:pPr>
              <w:ind w:firstLine="0"/>
              <w:rPr>
                <w:color w:val="FF0000"/>
                <w:sz w:val="20"/>
                <w:szCs w:val="20"/>
              </w:rPr>
            </w:pPr>
          </w:p>
        </w:tc>
        <w:tc>
          <w:tcPr>
            <w:tcW w:w="357" w:type="dxa"/>
            <w:vAlign w:val="center"/>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vAlign w:val="center"/>
          </w:tcPr>
          <w:p w:rsidR="003D78CF" w:rsidRPr="000763C8" w:rsidRDefault="003D78CF" w:rsidP="003D78CF">
            <w:pPr>
              <w:ind w:firstLine="0"/>
              <w:rPr>
                <w:color w:val="FF0000"/>
                <w:sz w:val="20"/>
                <w:szCs w:val="20"/>
              </w:rPr>
            </w:pPr>
          </w:p>
        </w:tc>
        <w:tc>
          <w:tcPr>
            <w:tcW w:w="358" w:type="dxa"/>
            <w:vAlign w:val="center"/>
          </w:tcPr>
          <w:p w:rsidR="003D78CF" w:rsidRPr="000763C8" w:rsidRDefault="003D78CF" w:rsidP="003D78CF">
            <w:pPr>
              <w:ind w:firstLine="0"/>
              <w:rPr>
                <w:color w:val="FF0000"/>
                <w:sz w:val="20"/>
                <w:szCs w:val="20"/>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rPr>
                <w:color w:val="FF0000"/>
                <w:sz w:val="20"/>
                <w:szCs w:val="20"/>
              </w:rPr>
            </w:pPr>
          </w:p>
        </w:tc>
        <w:tc>
          <w:tcPr>
            <w:tcW w:w="358" w:type="dxa"/>
            <w:vAlign w:val="center"/>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60" w:type="dxa"/>
          </w:tcPr>
          <w:p w:rsidR="003D78CF" w:rsidRPr="000763C8" w:rsidRDefault="003D78CF" w:rsidP="003D78CF">
            <w:pPr>
              <w:ind w:firstLine="0"/>
              <w:rPr>
                <w:color w:val="FF0000"/>
                <w:sz w:val="20"/>
                <w:szCs w:val="20"/>
              </w:rPr>
            </w:pPr>
          </w:p>
        </w:tc>
      </w:tr>
      <w:tr w:rsidR="003D78CF" w:rsidRPr="000763C8" w:rsidTr="003D78CF">
        <w:tc>
          <w:tcPr>
            <w:tcW w:w="1274" w:type="dxa"/>
            <w:vAlign w:val="center"/>
          </w:tcPr>
          <w:p w:rsidR="003D78CF" w:rsidRPr="000763C8" w:rsidRDefault="003D78CF" w:rsidP="003D78CF">
            <w:pPr>
              <w:ind w:firstLine="33"/>
              <w:jc w:val="left"/>
              <w:rPr>
                <w:sz w:val="20"/>
                <w:szCs w:val="20"/>
              </w:rPr>
            </w:pPr>
            <w:r w:rsidRPr="000763C8">
              <w:rPr>
                <w:sz w:val="20"/>
                <w:szCs w:val="20"/>
              </w:rPr>
              <w:t>ОП.11</w:t>
            </w:r>
          </w:p>
        </w:tc>
        <w:tc>
          <w:tcPr>
            <w:tcW w:w="2947" w:type="dxa"/>
            <w:vAlign w:val="center"/>
          </w:tcPr>
          <w:p w:rsidR="003D78CF" w:rsidRPr="000763C8" w:rsidRDefault="003D78CF" w:rsidP="002A5E24">
            <w:pPr>
              <w:ind w:firstLine="2"/>
              <w:rPr>
                <w:sz w:val="20"/>
                <w:szCs w:val="20"/>
              </w:rPr>
            </w:pPr>
            <w:r>
              <w:rPr>
                <w:sz w:val="20"/>
                <w:szCs w:val="20"/>
              </w:rPr>
              <w:t xml:space="preserve">Основы </w:t>
            </w:r>
            <w:r w:rsidRPr="000763C8">
              <w:rPr>
                <w:sz w:val="20"/>
                <w:szCs w:val="20"/>
              </w:rPr>
              <w:t xml:space="preserve"> предпринимательской деятельности</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8" w:type="dxa"/>
            <w:vAlign w:val="center"/>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60" w:type="dxa"/>
          </w:tcPr>
          <w:p w:rsidR="003D78CF" w:rsidRPr="000763C8" w:rsidRDefault="003D78CF" w:rsidP="003D78CF">
            <w:pPr>
              <w:ind w:firstLine="0"/>
              <w:rPr>
                <w:color w:val="FF0000"/>
                <w:sz w:val="20"/>
                <w:szCs w:val="20"/>
              </w:rPr>
            </w:pPr>
          </w:p>
        </w:tc>
      </w:tr>
      <w:tr w:rsidR="003D78CF" w:rsidRPr="000763C8" w:rsidTr="003D78CF">
        <w:tc>
          <w:tcPr>
            <w:tcW w:w="1274" w:type="dxa"/>
          </w:tcPr>
          <w:p w:rsidR="003D78CF" w:rsidRPr="000763C8" w:rsidRDefault="003D78CF" w:rsidP="003D78CF">
            <w:pPr>
              <w:ind w:firstLine="33"/>
              <w:jc w:val="left"/>
              <w:rPr>
                <w:sz w:val="20"/>
                <w:szCs w:val="20"/>
              </w:rPr>
            </w:pPr>
            <w:r w:rsidRPr="000763C8">
              <w:rPr>
                <w:sz w:val="20"/>
                <w:szCs w:val="20"/>
              </w:rPr>
              <w:t>ОП.12</w:t>
            </w:r>
          </w:p>
        </w:tc>
        <w:tc>
          <w:tcPr>
            <w:tcW w:w="2947" w:type="dxa"/>
          </w:tcPr>
          <w:p w:rsidR="003D78CF" w:rsidRPr="000763C8" w:rsidRDefault="003D78CF" w:rsidP="002A5E24">
            <w:pPr>
              <w:ind w:firstLine="2"/>
              <w:rPr>
                <w:sz w:val="20"/>
                <w:szCs w:val="20"/>
              </w:rPr>
            </w:pPr>
            <w:r w:rsidRPr="00843AA7">
              <w:rPr>
                <w:sz w:val="20"/>
                <w:szCs w:val="20"/>
              </w:rPr>
              <w:t>Основы фитодизайна и флористики</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60" w:type="dxa"/>
          </w:tcPr>
          <w:p w:rsidR="003D78CF" w:rsidRPr="000763C8" w:rsidRDefault="003D78CF" w:rsidP="003D78CF">
            <w:pPr>
              <w:ind w:firstLine="0"/>
              <w:rPr>
                <w:color w:val="FF0000"/>
                <w:sz w:val="20"/>
                <w:szCs w:val="20"/>
              </w:rPr>
            </w:pPr>
          </w:p>
        </w:tc>
      </w:tr>
      <w:tr w:rsidR="003D78CF" w:rsidRPr="000763C8" w:rsidTr="003D78CF">
        <w:tc>
          <w:tcPr>
            <w:tcW w:w="1274" w:type="dxa"/>
          </w:tcPr>
          <w:p w:rsidR="003D78CF" w:rsidRPr="000763C8" w:rsidRDefault="003D78CF" w:rsidP="003D78CF">
            <w:pPr>
              <w:ind w:firstLine="33"/>
              <w:jc w:val="left"/>
              <w:rPr>
                <w:sz w:val="20"/>
                <w:szCs w:val="20"/>
              </w:rPr>
            </w:pPr>
            <w:r w:rsidRPr="000763C8">
              <w:rPr>
                <w:sz w:val="20"/>
                <w:szCs w:val="20"/>
              </w:rPr>
              <w:t>ОП.13</w:t>
            </w:r>
          </w:p>
        </w:tc>
        <w:tc>
          <w:tcPr>
            <w:tcW w:w="2947" w:type="dxa"/>
          </w:tcPr>
          <w:p w:rsidR="003D78CF" w:rsidRPr="000763C8" w:rsidRDefault="003D78CF" w:rsidP="002A5E24">
            <w:pPr>
              <w:ind w:firstLine="2"/>
              <w:rPr>
                <w:sz w:val="20"/>
                <w:szCs w:val="20"/>
              </w:rPr>
            </w:pPr>
            <w:r w:rsidRPr="000763C8">
              <w:rPr>
                <w:sz w:val="20"/>
                <w:szCs w:val="20"/>
              </w:rPr>
              <w:t>Защита зеленых насаждений от вредителей и болезней</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p>
        </w:tc>
        <w:tc>
          <w:tcPr>
            <w:tcW w:w="358" w:type="dxa"/>
            <w:vAlign w:val="center"/>
          </w:tcPr>
          <w:p w:rsidR="003D78CF" w:rsidRPr="000763C8" w:rsidRDefault="003D78CF" w:rsidP="003D78CF">
            <w:pPr>
              <w:ind w:firstLine="0"/>
              <w:jc w:val="center"/>
              <w:rPr>
                <w:sz w:val="20"/>
                <w:szCs w:val="20"/>
              </w:rPr>
            </w:pPr>
          </w:p>
        </w:tc>
        <w:tc>
          <w:tcPr>
            <w:tcW w:w="358" w:type="dxa"/>
            <w:vAlign w:val="center"/>
          </w:tcPr>
          <w:p w:rsidR="003D78CF" w:rsidRPr="000763C8" w:rsidRDefault="003D78CF" w:rsidP="003D78CF">
            <w:pPr>
              <w:ind w:firstLine="0"/>
              <w:jc w:val="center"/>
              <w:rPr>
                <w:sz w:val="20"/>
                <w:szCs w:val="20"/>
              </w:rPr>
            </w:pP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sz w:val="20"/>
                <w:szCs w:val="20"/>
              </w:rPr>
            </w:pPr>
          </w:p>
        </w:tc>
        <w:tc>
          <w:tcPr>
            <w:tcW w:w="358" w:type="dxa"/>
            <w:vAlign w:val="center"/>
          </w:tcPr>
          <w:p w:rsidR="003D78CF" w:rsidRPr="000763C8" w:rsidRDefault="003D78CF" w:rsidP="003D78CF">
            <w:pPr>
              <w:ind w:firstLine="0"/>
              <w:jc w:val="center"/>
              <w:rPr>
                <w:sz w:val="20"/>
                <w:szCs w:val="20"/>
              </w:rPr>
            </w:pPr>
          </w:p>
        </w:tc>
        <w:tc>
          <w:tcPr>
            <w:tcW w:w="358" w:type="dxa"/>
            <w:vAlign w:val="center"/>
          </w:tcPr>
          <w:p w:rsidR="003D78CF" w:rsidRPr="000763C8" w:rsidRDefault="003D78CF" w:rsidP="003D78CF">
            <w:pPr>
              <w:ind w:firstLine="0"/>
              <w:jc w:val="center"/>
              <w:rPr>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60" w:type="dxa"/>
          </w:tcPr>
          <w:p w:rsidR="003D78CF" w:rsidRPr="000763C8" w:rsidRDefault="003D78CF" w:rsidP="003D78CF">
            <w:pPr>
              <w:ind w:firstLine="0"/>
              <w:rPr>
                <w:color w:val="FF0000"/>
                <w:sz w:val="20"/>
                <w:szCs w:val="20"/>
              </w:rPr>
            </w:pPr>
          </w:p>
        </w:tc>
      </w:tr>
      <w:tr w:rsidR="003D78CF" w:rsidRPr="000763C8" w:rsidTr="003D78CF">
        <w:tc>
          <w:tcPr>
            <w:tcW w:w="1274" w:type="dxa"/>
          </w:tcPr>
          <w:p w:rsidR="003D78CF" w:rsidRPr="000763C8" w:rsidRDefault="003D78CF" w:rsidP="003D78CF">
            <w:pPr>
              <w:ind w:firstLine="0"/>
              <w:jc w:val="left"/>
              <w:rPr>
                <w:sz w:val="20"/>
                <w:szCs w:val="20"/>
              </w:rPr>
            </w:pPr>
            <w:r w:rsidRPr="000763C8">
              <w:rPr>
                <w:sz w:val="20"/>
                <w:szCs w:val="20"/>
              </w:rPr>
              <w:t>ОП.14</w:t>
            </w:r>
          </w:p>
        </w:tc>
        <w:tc>
          <w:tcPr>
            <w:tcW w:w="2947" w:type="dxa"/>
          </w:tcPr>
          <w:p w:rsidR="003D78CF" w:rsidRPr="000763C8" w:rsidRDefault="003D78CF" w:rsidP="002A5E24">
            <w:pPr>
              <w:ind w:firstLine="2"/>
              <w:rPr>
                <w:sz w:val="20"/>
                <w:szCs w:val="20"/>
              </w:rPr>
            </w:pPr>
            <w:r w:rsidRPr="000763C8">
              <w:rPr>
                <w:sz w:val="20"/>
                <w:szCs w:val="20"/>
              </w:rPr>
              <w:t>Правовое обеспечение профессиональной деятельности</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60" w:type="dxa"/>
          </w:tcPr>
          <w:p w:rsidR="003D78CF" w:rsidRPr="000763C8" w:rsidRDefault="003D78CF" w:rsidP="003D78CF">
            <w:pPr>
              <w:ind w:firstLine="0"/>
              <w:rPr>
                <w:color w:val="FF0000"/>
                <w:sz w:val="20"/>
                <w:szCs w:val="20"/>
              </w:rPr>
            </w:pPr>
          </w:p>
        </w:tc>
      </w:tr>
      <w:tr w:rsidR="003D78CF" w:rsidRPr="000763C8" w:rsidTr="003D78CF">
        <w:tc>
          <w:tcPr>
            <w:tcW w:w="1274" w:type="dxa"/>
            <w:vAlign w:val="center"/>
          </w:tcPr>
          <w:p w:rsidR="003D78CF" w:rsidRPr="000763C8" w:rsidRDefault="003D78CF" w:rsidP="003D78CF">
            <w:pPr>
              <w:ind w:firstLine="33"/>
              <w:rPr>
                <w:b/>
                <w:sz w:val="20"/>
                <w:szCs w:val="20"/>
              </w:rPr>
            </w:pPr>
            <w:r w:rsidRPr="000763C8">
              <w:rPr>
                <w:b/>
                <w:sz w:val="20"/>
                <w:szCs w:val="20"/>
              </w:rPr>
              <w:t>ПМ.00</w:t>
            </w:r>
          </w:p>
        </w:tc>
        <w:tc>
          <w:tcPr>
            <w:tcW w:w="2947" w:type="dxa"/>
            <w:vAlign w:val="center"/>
          </w:tcPr>
          <w:p w:rsidR="003D78CF" w:rsidRPr="000763C8" w:rsidRDefault="003D78CF" w:rsidP="003D78CF">
            <w:pPr>
              <w:ind w:firstLine="33"/>
              <w:rPr>
                <w:b/>
                <w:sz w:val="20"/>
                <w:szCs w:val="20"/>
              </w:rPr>
            </w:pPr>
            <w:r w:rsidRPr="000763C8">
              <w:rPr>
                <w:b/>
                <w:sz w:val="20"/>
                <w:szCs w:val="20"/>
              </w:rPr>
              <w:t>Профессиональные модули</w:t>
            </w:r>
          </w:p>
        </w:tc>
        <w:tc>
          <w:tcPr>
            <w:tcW w:w="358" w:type="dxa"/>
          </w:tcPr>
          <w:p w:rsidR="003D78CF" w:rsidRPr="000763C8" w:rsidRDefault="003D78CF" w:rsidP="003D78CF">
            <w:pPr>
              <w:ind w:firstLine="0"/>
              <w:rPr>
                <w:color w:val="FF0000"/>
                <w:sz w:val="20"/>
                <w:szCs w:val="20"/>
              </w:rPr>
            </w:pPr>
          </w:p>
        </w:tc>
        <w:tc>
          <w:tcPr>
            <w:tcW w:w="9665" w:type="dxa"/>
            <w:gridSpan w:val="27"/>
            <w:vAlign w:val="center"/>
          </w:tcPr>
          <w:p w:rsidR="003D78CF" w:rsidRPr="000763C8" w:rsidRDefault="003D78CF" w:rsidP="003D78CF">
            <w:pPr>
              <w:ind w:firstLine="0"/>
              <w:rPr>
                <w:color w:val="FF0000"/>
                <w:sz w:val="20"/>
                <w:szCs w:val="20"/>
              </w:rPr>
            </w:pPr>
          </w:p>
        </w:tc>
      </w:tr>
      <w:tr w:rsidR="003D78CF" w:rsidRPr="000763C8" w:rsidTr="003D78CF">
        <w:tc>
          <w:tcPr>
            <w:tcW w:w="1274" w:type="dxa"/>
            <w:vAlign w:val="center"/>
          </w:tcPr>
          <w:p w:rsidR="003D78CF" w:rsidRPr="000763C8" w:rsidRDefault="003D78CF" w:rsidP="003D78CF">
            <w:pPr>
              <w:ind w:firstLine="33"/>
              <w:rPr>
                <w:b/>
                <w:sz w:val="20"/>
                <w:szCs w:val="20"/>
              </w:rPr>
            </w:pPr>
            <w:r w:rsidRPr="000763C8">
              <w:rPr>
                <w:b/>
                <w:sz w:val="20"/>
                <w:szCs w:val="20"/>
              </w:rPr>
              <w:t>ПМ.01</w:t>
            </w:r>
          </w:p>
        </w:tc>
        <w:tc>
          <w:tcPr>
            <w:tcW w:w="2947" w:type="dxa"/>
            <w:vAlign w:val="center"/>
          </w:tcPr>
          <w:p w:rsidR="003D78CF" w:rsidRPr="000763C8" w:rsidRDefault="003D78CF" w:rsidP="003D78CF">
            <w:pPr>
              <w:ind w:firstLine="2"/>
              <w:rPr>
                <w:b/>
                <w:sz w:val="20"/>
                <w:szCs w:val="20"/>
              </w:rPr>
            </w:pPr>
            <w:r w:rsidRPr="000763C8">
              <w:rPr>
                <w:b/>
                <w:sz w:val="20"/>
                <w:szCs w:val="20"/>
              </w:rPr>
              <w:t>Проектирование объектов садово-паркового и ландшафтного строительства</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p>
        </w:tc>
        <w:tc>
          <w:tcPr>
            <w:tcW w:w="358" w:type="dxa"/>
            <w:vAlign w:val="center"/>
          </w:tcPr>
          <w:p w:rsidR="003D78CF" w:rsidRPr="000763C8" w:rsidRDefault="003D78CF" w:rsidP="003D78CF">
            <w:pPr>
              <w:ind w:firstLine="0"/>
              <w:jc w:val="center"/>
              <w:rPr>
                <w:sz w:val="20"/>
                <w:szCs w:val="20"/>
              </w:rPr>
            </w:pPr>
          </w:p>
        </w:tc>
        <w:tc>
          <w:tcPr>
            <w:tcW w:w="358" w:type="dxa"/>
            <w:vAlign w:val="center"/>
          </w:tcPr>
          <w:p w:rsidR="003D78CF" w:rsidRPr="000763C8" w:rsidRDefault="003D78CF" w:rsidP="003D78CF">
            <w:pPr>
              <w:ind w:firstLine="0"/>
              <w:jc w:val="center"/>
              <w:rPr>
                <w:sz w:val="20"/>
                <w:szCs w:val="20"/>
              </w:rPr>
            </w:pPr>
          </w:p>
        </w:tc>
        <w:tc>
          <w:tcPr>
            <w:tcW w:w="358" w:type="dxa"/>
            <w:vAlign w:val="center"/>
          </w:tcPr>
          <w:p w:rsidR="003D78CF" w:rsidRPr="000763C8" w:rsidRDefault="003D78CF" w:rsidP="003D78CF">
            <w:pPr>
              <w:ind w:firstLine="0"/>
              <w:jc w:val="center"/>
              <w:rPr>
                <w:sz w:val="20"/>
                <w:szCs w:val="20"/>
              </w:rPr>
            </w:pPr>
          </w:p>
        </w:tc>
        <w:tc>
          <w:tcPr>
            <w:tcW w:w="358" w:type="dxa"/>
            <w:vAlign w:val="center"/>
          </w:tcPr>
          <w:p w:rsidR="003D78CF" w:rsidRPr="000763C8" w:rsidRDefault="003D78CF" w:rsidP="003D78CF">
            <w:pPr>
              <w:ind w:firstLine="0"/>
              <w:jc w:val="center"/>
              <w:rPr>
                <w:sz w:val="20"/>
                <w:szCs w:val="20"/>
              </w:rPr>
            </w:pPr>
          </w:p>
        </w:tc>
        <w:tc>
          <w:tcPr>
            <w:tcW w:w="358" w:type="dxa"/>
            <w:vAlign w:val="center"/>
          </w:tcPr>
          <w:p w:rsidR="003D78CF" w:rsidRPr="000763C8" w:rsidRDefault="003D78CF" w:rsidP="003D78CF">
            <w:pPr>
              <w:ind w:firstLine="0"/>
              <w:jc w:val="center"/>
              <w:rPr>
                <w:sz w:val="20"/>
                <w:szCs w:val="20"/>
              </w:rPr>
            </w:pPr>
          </w:p>
        </w:tc>
        <w:tc>
          <w:tcPr>
            <w:tcW w:w="358" w:type="dxa"/>
          </w:tcPr>
          <w:p w:rsidR="003D78CF" w:rsidRPr="000763C8" w:rsidRDefault="003D78CF" w:rsidP="003D78CF">
            <w:pPr>
              <w:ind w:firstLine="0"/>
              <w:rPr>
                <w:color w:val="FF0000"/>
                <w:sz w:val="20"/>
                <w:szCs w:val="20"/>
              </w:rPr>
            </w:pPr>
          </w:p>
        </w:tc>
        <w:tc>
          <w:tcPr>
            <w:tcW w:w="357"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60" w:type="dxa"/>
          </w:tcPr>
          <w:p w:rsidR="003D78CF" w:rsidRPr="000763C8" w:rsidRDefault="003D78CF" w:rsidP="003D78CF">
            <w:pPr>
              <w:ind w:firstLine="0"/>
              <w:rPr>
                <w:color w:val="FF0000"/>
                <w:sz w:val="20"/>
                <w:szCs w:val="20"/>
              </w:rPr>
            </w:pPr>
          </w:p>
        </w:tc>
      </w:tr>
      <w:tr w:rsidR="003D78CF" w:rsidRPr="000763C8" w:rsidTr="003D78CF">
        <w:tc>
          <w:tcPr>
            <w:tcW w:w="1274" w:type="dxa"/>
            <w:vAlign w:val="center"/>
          </w:tcPr>
          <w:p w:rsidR="003D78CF" w:rsidRPr="000763C8" w:rsidRDefault="003D78CF" w:rsidP="003D78CF">
            <w:pPr>
              <w:ind w:firstLine="33"/>
              <w:rPr>
                <w:b/>
                <w:sz w:val="20"/>
                <w:szCs w:val="20"/>
              </w:rPr>
            </w:pPr>
            <w:r w:rsidRPr="000763C8">
              <w:rPr>
                <w:b/>
                <w:sz w:val="20"/>
                <w:szCs w:val="20"/>
              </w:rPr>
              <w:t>ПМ.02</w:t>
            </w:r>
          </w:p>
        </w:tc>
        <w:tc>
          <w:tcPr>
            <w:tcW w:w="2947" w:type="dxa"/>
            <w:vAlign w:val="center"/>
          </w:tcPr>
          <w:p w:rsidR="003D78CF" w:rsidRPr="000763C8" w:rsidRDefault="003D78CF" w:rsidP="003D78CF">
            <w:pPr>
              <w:ind w:firstLine="33"/>
              <w:rPr>
                <w:b/>
                <w:sz w:val="20"/>
                <w:szCs w:val="20"/>
              </w:rPr>
            </w:pPr>
            <w:r w:rsidRPr="000763C8">
              <w:rPr>
                <w:b/>
                <w:sz w:val="20"/>
                <w:szCs w:val="20"/>
              </w:rPr>
              <w:t>Ведение работ по садово-парковому и ландшафтному строительству</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7"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tcPr>
          <w:p w:rsidR="003D78CF" w:rsidRPr="000763C8" w:rsidRDefault="003D78CF" w:rsidP="003D78CF">
            <w:pPr>
              <w:ind w:firstLine="0"/>
              <w:rPr>
                <w:color w:val="FF0000"/>
                <w:sz w:val="20"/>
                <w:szCs w:val="20"/>
              </w:rPr>
            </w:pPr>
          </w:p>
        </w:tc>
        <w:tc>
          <w:tcPr>
            <w:tcW w:w="357"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60" w:type="dxa"/>
          </w:tcPr>
          <w:p w:rsidR="003D78CF" w:rsidRPr="000763C8" w:rsidRDefault="003D78CF" w:rsidP="003D78CF">
            <w:pPr>
              <w:ind w:firstLine="0"/>
              <w:rPr>
                <w:color w:val="FF0000"/>
                <w:sz w:val="20"/>
                <w:szCs w:val="20"/>
              </w:rPr>
            </w:pPr>
          </w:p>
        </w:tc>
      </w:tr>
      <w:tr w:rsidR="003D78CF" w:rsidRPr="000763C8" w:rsidTr="003D78CF">
        <w:tc>
          <w:tcPr>
            <w:tcW w:w="1274" w:type="dxa"/>
            <w:vAlign w:val="center"/>
          </w:tcPr>
          <w:p w:rsidR="003D78CF" w:rsidRPr="000763C8" w:rsidRDefault="003D78CF" w:rsidP="003D78CF">
            <w:pPr>
              <w:ind w:firstLine="33"/>
              <w:rPr>
                <w:b/>
                <w:sz w:val="20"/>
                <w:szCs w:val="20"/>
              </w:rPr>
            </w:pPr>
            <w:r w:rsidRPr="000763C8">
              <w:rPr>
                <w:b/>
                <w:sz w:val="20"/>
                <w:szCs w:val="20"/>
              </w:rPr>
              <w:t>ПМ.03</w:t>
            </w:r>
          </w:p>
        </w:tc>
        <w:tc>
          <w:tcPr>
            <w:tcW w:w="2947" w:type="dxa"/>
            <w:vAlign w:val="center"/>
          </w:tcPr>
          <w:p w:rsidR="003D78CF" w:rsidRPr="000763C8" w:rsidRDefault="003D78CF" w:rsidP="003D78CF">
            <w:pPr>
              <w:ind w:firstLine="33"/>
              <w:rPr>
                <w:b/>
                <w:sz w:val="20"/>
                <w:szCs w:val="20"/>
              </w:rPr>
            </w:pPr>
            <w:r w:rsidRPr="000763C8">
              <w:rPr>
                <w:b/>
                <w:sz w:val="20"/>
                <w:szCs w:val="20"/>
              </w:rPr>
              <w:t>Внедрение современных технологий садово-паркового и ландшафтного строительства</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7"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vAlign w:val="center"/>
          </w:tcPr>
          <w:p w:rsidR="003D78CF" w:rsidRPr="000763C8" w:rsidRDefault="003D78CF" w:rsidP="003D78CF">
            <w:pPr>
              <w:ind w:firstLine="0"/>
              <w:jc w:val="center"/>
              <w:rPr>
                <w:sz w:val="20"/>
                <w:szCs w:val="20"/>
              </w:rPr>
            </w:pP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60" w:type="dxa"/>
          </w:tcPr>
          <w:p w:rsidR="003D78CF" w:rsidRPr="000763C8" w:rsidRDefault="003D78CF" w:rsidP="003D78CF">
            <w:pPr>
              <w:ind w:firstLine="0"/>
              <w:rPr>
                <w:color w:val="FF0000"/>
                <w:sz w:val="20"/>
                <w:szCs w:val="20"/>
              </w:rPr>
            </w:pPr>
          </w:p>
        </w:tc>
      </w:tr>
      <w:tr w:rsidR="003D78CF" w:rsidRPr="000763C8" w:rsidTr="003D78CF">
        <w:tc>
          <w:tcPr>
            <w:tcW w:w="1274" w:type="dxa"/>
            <w:vAlign w:val="center"/>
          </w:tcPr>
          <w:p w:rsidR="003D78CF" w:rsidRPr="000763C8" w:rsidRDefault="003D78CF" w:rsidP="003D78CF">
            <w:pPr>
              <w:ind w:firstLine="33"/>
              <w:rPr>
                <w:b/>
                <w:sz w:val="20"/>
                <w:szCs w:val="20"/>
              </w:rPr>
            </w:pPr>
            <w:r w:rsidRPr="000763C8">
              <w:rPr>
                <w:b/>
                <w:sz w:val="20"/>
                <w:szCs w:val="20"/>
              </w:rPr>
              <w:t>ПМ.04</w:t>
            </w:r>
          </w:p>
        </w:tc>
        <w:tc>
          <w:tcPr>
            <w:tcW w:w="2947" w:type="dxa"/>
            <w:vAlign w:val="center"/>
          </w:tcPr>
          <w:p w:rsidR="003D78CF" w:rsidRPr="000763C8" w:rsidRDefault="003D78CF" w:rsidP="003D78CF">
            <w:pPr>
              <w:ind w:firstLine="33"/>
              <w:rPr>
                <w:b/>
                <w:sz w:val="20"/>
                <w:szCs w:val="20"/>
              </w:rPr>
            </w:pPr>
            <w:r w:rsidRPr="000763C8">
              <w:rPr>
                <w:b/>
                <w:sz w:val="20"/>
                <w:szCs w:val="20"/>
              </w:rPr>
              <w:t xml:space="preserve">Выполнение работ по одной или нескольким профессиям рабочего, должностям служащих </w:t>
            </w:r>
            <w:r>
              <w:rPr>
                <w:b/>
                <w:sz w:val="20"/>
                <w:szCs w:val="20"/>
              </w:rPr>
              <w:t>(Рабочий зеленого хозяйства)</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7"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tcPr>
          <w:p w:rsidR="003D78CF" w:rsidRPr="000763C8" w:rsidRDefault="003D78CF" w:rsidP="003D78CF">
            <w:pPr>
              <w:ind w:firstLine="0"/>
              <w:rPr>
                <w:color w:val="FF0000"/>
                <w:sz w:val="20"/>
                <w:szCs w:val="20"/>
              </w:rPr>
            </w:pPr>
          </w:p>
        </w:tc>
        <w:tc>
          <w:tcPr>
            <w:tcW w:w="357"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60" w:type="dxa"/>
          </w:tcPr>
          <w:p w:rsidR="003D78CF" w:rsidRPr="000763C8" w:rsidRDefault="003D78CF" w:rsidP="003D78CF">
            <w:pPr>
              <w:ind w:firstLine="0"/>
              <w:rPr>
                <w:color w:val="FF0000"/>
                <w:sz w:val="20"/>
                <w:szCs w:val="20"/>
              </w:rPr>
            </w:pPr>
          </w:p>
        </w:tc>
      </w:tr>
    </w:tbl>
    <w:p w:rsidR="009C0DE4" w:rsidRPr="004864A6" w:rsidRDefault="009C0DE4" w:rsidP="0019179F">
      <w:pPr>
        <w:ind w:firstLine="567"/>
        <w:rPr>
          <w:sz w:val="28"/>
          <w:szCs w:val="28"/>
        </w:rPr>
        <w:sectPr w:rsidR="009C0DE4" w:rsidRPr="004864A6" w:rsidSect="00753E7A">
          <w:pgSz w:w="16838" w:h="11906" w:orient="landscape" w:code="9"/>
          <w:pgMar w:top="1134" w:right="851" w:bottom="851" w:left="1701" w:header="709" w:footer="709" w:gutter="0"/>
          <w:cols w:space="708"/>
          <w:titlePg/>
          <w:docGrid w:linePitch="360"/>
        </w:sectPr>
      </w:pPr>
    </w:p>
    <w:p w:rsidR="003761A6" w:rsidRPr="004864A6" w:rsidRDefault="003761A6" w:rsidP="00CC1E8F">
      <w:pPr>
        <w:pageBreakBefore/>
        <w:ind w:firstLine="567"/>
        <w:jc w:val="center"/>
        <w:rPr>
          <w:b/>
          <w:sz w:val="28"/>
          <w:szCs w:val="28"/>
        </w:rPr>
      </w:pPr>
      <w:bookmarkStart w:id="21" w:name="_Toc310435918"/>
      <w:bookmarkStart w:id="22" w:name="_Toc310435917"/>
      <w:r w:rsidRPr="004864A6">
        <w:rPr>
          <w:b/>
          <w:sz w:val="28"/>
          <w:szCs w:val="28"/>
        </w:rPr>
        <w:lastRenderedPageBreak/>
        <w:t>4. Содержание и организация  образовательного процесса при реализации ОПОП</w:t>
      </w:r>
    </w:p>
    <w:p w:rsidR="003761A6" w:rsidRDefault="003761A6" w:rsidP="003761A6">
      <w:pPr>
        <w:pStyle w:val="afff0"/>
        <w:ind w:firstLine="567"/>
        <w:jc w:val="both"/>
        <w:rPr>
          <w:rFonts w:ascii="Times New Roman" w:hAnsi="Times New Roman"/>
          <w:sz w:val="24"/>
          <w:szCs w:val="24"/>
        </w:rPr>
      </w:pPr>
      <w:r w:rsidRPr="0045589E">
        <w:rPr>
          <w:rFonts w:ascii="Times New Roman" w:hAnsi="Times New Roman"/>
          <w:sz w:val="24"/>
          <w:szCs w:val="24"/>
        </w:rPr>
        <w:t>Содержание  и  организация  образовательного  процесса  при  реализации  данной  ОПОП регламентируется календарным учебным графи</w:t>
      </w:r>
      <w:r>
        <w:rPr>
          <w:rFonts w:ascii="Times New Roman" w:hAnsi="Times New Roman"/>
          <w:sz w:val="24"/>
          <w:szCs w:val="24"/>
        </w:rPr>
        <w:t>ком, учебным планом специально</w:t>
      </w:r>
      <w:r w:rsidRPr="0045589E">
        <w:rPr>
          <w:rFonts w:ascii="Times New Roman" w:hAnsi="Times New Roman"/>
          <w:sz w:val="24"/>
          <w:szCs w:val="24"/>
        </w:rPr>
        <w:t>сти;</w:t>
      </w:r>
      <w:r>
        <w:rPr>
          <w:rFonts w:ascii="Times New Roman" w:hAnsi="Times New Roman"/>
          <w:sz w:val="24"/>
          <w:szCs w:val="24"/>
        </w:rPr>
        <w:t xml:space="preserve"> </w:t>
      </w:r>
      <w:r w:rsidRPr="0045589E">
        <w:rPr>
          <w:rFonts w:ascii="Times New Roman" w:hAnsi="Times New Roman"/>
          <w:sz w:val="24"/>
          <w:szCs w:val="24"/>
        </w:rPr>
        <w:t>рабочими программами учебных дисциплин,  про</w:t>
      </w:r>
      <w:r>
        <w:rPr>
          <w:rFonts w:ascii="Times New Roman" w:hAnsi="Times New Roman"/>
          <w:sz w:val="24"/>
          <w:szCs w:val="24"/>
        </w:rPr>
        <w:t xml:space="preserve">фессиональных модулей; программами практик;  </w:t>
      </w:r>
      <w:r w:rsidRPr="0045589E">
        <w:rPr>
          <w:rFonts w:ascii="Times New Roman" w:hAnsi="Times New Roman"/>
          <w:sz w:val="24"/>
          <w:szCs w:val="24"/>
        </w:rPr>
        <w:t>материалами, обеспечивающими качест</w:t>
      </w:r>
      <w:r>
        <w:rPr>
          <w:rFonts w:ascii="Times New Roman" w:hAnsi="Times New Roman"/>
          <w:sz w:val="24"/>
          <w:szCs w:val="24"/>
        </w:rPr>
        <w:t>во подготовки и воспитания обу</w:t>
      </w:r>
      <w:r w:rsidRPr="0045589E">
        <w:rPr>
          <w:rFonts w:ascii="Times New Roman" w:hAnsi="Times New Roman"/>
          <w:sz w:val="24"/>
          <w:szCs w:val="24"/>
        </w:rPr>
        <w:t>чающихся, а также методическими материалами, обеспечивающими реализацию ППССЗ.</w:t>
      </w:r>
    </w:p>
    <w:p w:rsidR="003761A6" w:rsidRPr="00D1460F" w:rsidRDefault="003761A6" w:rsidP="003761A6">
      <w:pPr>
        <w:pStyle w:val="afff0"/>
        <w:ind w:firstLine="567"/>
        <w:jc w:val="both"/>
        <w:rPr>
          <w:rFonts w:ascii="Times New Roman" w:hAnsi="Times New Roman"/>
          <w:sz w:val="20"/>
          <w:szCs w:val="20"/>
        </w:rPr>
      </w:pPr>
    </w:p>
    <w:p w:rsidR="003761A6" w:rsidRDefault="003761A6" w:rsidP="003761A6">
      <w:pPr>
        <w:pStyle w:val="afff0"/>
        <w:ind w:firstLine="567"/>
        <w:jc w:val="both"/>
        <w:rPr>
          <w:rFonts w:ascii="Times New Roman" w:hAnsi="Times New Roman"/>
          <w:b/>
          <w:sz w:val="28"/>
          <w:szCs w:val="28"/>
        </w:rPr>
      </w:pPr>
      <w:r>
        <w:rPr>
          <w:rFonts w:ascii="Times New Roman" w:hAnsi="Times New Roman"/>
          <w:b/>
          <w:sz w:val="28"/>
          <w:szCs w:val="28"/>
        </w:rPr>
        <w:t>4.1. Учебный план</w:t>
      </w:r>
    </w:p>
    <w:p w:rsidR="003761A6" w:rsidRPr="003761A6" w:rsidRDefault="003761A6" w:rsidP="007C157F">
      <w:pPr>
        <w:pStyle w:val="afff0"/>
        <w:ind w:firstLine="567"/>
        <w:jc w:val="center"/>
        <w:rPr>
          <w:rFonts w:ascii="Times New Roman" w:hAnsi="Times New Roman"/>
          <w:b/>
          <w:sz w:val="28"/>
          <w:szCs w:val="28"/>
        </w:rPr>
      </w:pPr>
      <w:r w:rsidRPr="00C82E25">
        <w:rPr>
          <w:rFonts w:ascii="Times New Roman" w:hAnsi="Times New Roman"/>
          <w:b/>
          <w:sz w:val="28"/>
          <w:szCs w:val="28"/>
        </w:rPr>
        <w:t>Пояснительная записка</w:t>
      </w:r>
    </w:p>
    <w:p w:rsidR="007A107F" w:rsidRPr="00B91E4F" w:rsidRDefault="007A107F" w:rsidP="007A107F">
      <w:pPr>
        <w:ind w:firstLine="567"/>
      </w:pPr>
      <w:r w:rsidRPr="00B91E4F">
        <w:t xml:space="preserve">Учебный план разработан в соответствии с Федеральным государственным образовательным  стандартом  среднего профессионального образования по специальности  </w:t>
      </w:r>
      <w:r>
        <w:t>Садово-парковое и ландшафтное строительство</w:t>
      </w:r>
      <w:r w:rsidRPr="00B91E4F">
        <w:t xml:space="preserve">, утвержденного приказом Министерства образования </w:t>
      </w:r>
      <w:r>
        <w:t>и науки Российской Федерации №</w:t>
      </w:r>
      <w:r w:rsidRPr="00EE75C9">
        <w:t>461 от  07.05.2014г</w:t>
      </w:r>
      <w:r>
        <w:t>.</w:t>
      </w:r>
    </w:p>
    <w:p w:rsidR="004969FF" w:rsidRPr="00B91E4F" w:rsidRDefault="00EF49B9" w:rsidP="00EF49B9">
      <w:pPr>
        <w:widowControl/>
        <w:ind w:firstLine="567"/>
        <w:rPr>
          <w:color w:val="222222"/>
        </w:rPr>
      </w:pPr>
      <w:r w:rsidRPr="00B91E4F">
        <w:rPr>
          <w:color w:val="222222"/>
        </w:rPr>
        <w:t>ФГОС  среднего общего образования реализуется в пределах образовательной программы СПО с учетом естественнонаучного  профиля  получаемого профессионального образования (</w:t>
      </w:r>
      <w:r w:rsidRPr="00B91E4F">
        <w:t>Письмо Мино</w:t>
      </w:r>
      <w:r w:rsidR="00FD7A0C">
        <w:t>бразования России от 17.03.2015</w:t>
      </w:r>
      <w:r w:rsidRPr="00B91E4F">
        <w:t>г. № 06 – 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w:t>
      </w:r>
      <w:r w:rsidR="004969FF" w:rsidRPr="00B91E4F">
        <w:t xml:space="preserve"> и получаемой профессии или специальности СПО»</w:t>
      </w:r>
      <w:r w:rsidRPr="00B91E4F">
        <w:t>).</w:t>
      </w:r>
    </w:p>
    <w:p w:rsidR="00A735B4" w:rsidRPr="00035149" w:rsidRDefault="00EF49B9" w:rsidP="00D1460F">
      <w:pPr>
        <w:widowControl/>
        <w:ind w:firstLine="567"/>
      </w:pPr>
      <w:r w:rsidRPr="00035149">
        <w:t>В общеобразов</w:t>
      </w:r>
      <w:r w:rsidR="00E031A6">
        <w:t xml:space="preserve">ательном цикле выделены базовые, </w:t>
      </w:r>
      <w:r w:rsidRPr="00035149">
        <w:t xml:space="preserve">профильные </w:t>
      </w:r>
      <w:r w:rsidR="00E031A6" w:rsidRPr="00B26120">
        <w:t xml:space="preserve">и дополнительные  </w:t>
      </w:r>
      <w:r w:rsidRPr="00035149">
        <w:t xml:space="preserve">учебные </w:t>
      </w:r>
      <w:r w:rsidR="003761A6">
        <w:t>дисциплины</w:t>
      </w:r>
      <w:r w:rsidRPr="00035149">
        <w:t xml:space="preserve">.  </w:t>
      </w:r>
      <w:r w:rsidR="00687675" w:rsidRPr="00035149">
        <w:rPr>
          <w:bCs/>
        </w:rPr>
        <w:t xml:space="preserve">В   учебном     плане   предусмотрено      обязательное     выполнение     обучающимися  индивидуального  проекта.  Индивидуальный  проект  представляет  собой  особую  форму  организации  деятельности  обучающихся  (учебное  исследование  или  учебный  проект),   выполняется  самостоятельно  под  руководством  преподавателя    по  выбранной  теме  по  одной    из  общеобразовательных  учебных  дисциплин  по  выбору  обучающихся  за  счет  внеаудиторной самостоятельной работы и защищается во время освоения дополнительной  </w:t>
      </w:r>
    </w:p>
    <w:p w:rsidR="00A735B4" w:rsidRPr="00A735B4" w:rsidRDefault="00BF6C83" w:rsidP="00D1460F">
      <w:pPr>
        <w:widowControl/>
        <w:ind w:firstLine="0"/>
        <w:rPr>
          <w:bCs/>
          <w:highlight w:val="yellow"/>
        </w:rPr>
      </w:pPr>
      <w:r w:rsidRPr="00035149">
        <w:t xml:space="preserve">дисциплинам, </w:t>
      </w:r>
      <w:r w:rsidR="00A735B4" w:rsidRPr="00A735B4">
        <w:rPr>
          <w:bCs/>
        </w:rPr>
        <w:t xml:space="preserve">дисциплины.   Для   формирования   навыков   работы   над   учебным   проектом   вводится  дополнительная дисциплина </w:t>
      </w:r>
      <w:r w:rsidR="00A735B4" w:rsidRPr="00A735B4">
        <w:rPr>
          <w:sz w:val="22"/>
          <w:szCs w:val="22"/>
        </w:rPr>
        <w:t>ОДД.01 «Индивидуальный проект».</w:t>
      </w:r>
      <w:r w:rsidR="00A735B4" w:rsidRPr="00A735B4">
        <w:rPr>
          <w:bCs/>
          <w:highlight w:val="yellow"/>
        </w:rPr>
        <w:t xml:space="preserve"> </w:t>
      </w:r>
    </w:p>
    <w:p w:rsidR="00A735B4" w:rsidRPr="00A735B4" w:rsidRDefault="00A735B4" w:rsidP="00A735B4">
      <w:pPr>
        <w:widowControl/>
        <w:ind w:firstLine="567"/>
        <w:rPr>
          <w:bCs/>
          <w:highlight w:val="yellow"/>
        </w:rPr>
      </w:pPr>
      <w:r w:rsidRPr="00A735B4">
        <w:rPr>
          <w:bCs/>
        </w:rPr>
        <w:t xml:space="preserve">Выполнение индивидуального проекта обязательно для каждого обучающегося, его  защита являются одним из условий получения итоговой оценки по дополнительной дисциплине </w:t>
      </w:r>
      <w:r w:rsidRPr="00A735B4">
        <w:rPr>
          <w:sz w:val="22"/>
          <w:szCs w:val="22"/>
        </w:rPr>
        <w:t>ОДД.01 «Индивидуальный проект».</w:t>
      </w:r>
      <w:r w:rsidRPr="00A735B4">
        <w:rPr>
          <w:bCs/>
        </w:rPr>
        <w:t xml:space="preserve"> Кроме     того,   защита  индивидуального      проекта   является   основной    процедурой     оценки    метапредметных  результатов.</w:t>
      </w:r>
    </w:p>
    <w:p w:rsidR="006F29FE" w:rsidRPr="00D1460F" w:rsidRDefault="00A735B4" w:rsidP="00A735B4">
      <w:pPr>
        <w:ind w:firstLine="567"/>
      </w:pPr>
      <w:r w:rsidRPr="00A735B4">
        <w:t>В учебном плане  указываются  элементы учебного процесса, время в неделях, максимальная и обязательная учебная нагрузка, курс обучения,   распределение часов по</w:t>
      </w:r>
      <w:r w:rsidRPr="00035149">
        <w:t xml:space="preserve"> </w:t>
      </w:r>
      <w:r w:rsidR="00BF6C83" w:rsidRPr="00035149">
        <w:t>профессиональным модулям</w:t>
      </w:r>
      <w:bookmarkEnd w:id="21"/>
      <w:r w:rsidR="006F29FE" w:rsidRPr="00035149">
        <w:t>.</w:t>
      </w:r>
    </w:p>
    <w:p w:rsidR="00D1460F" w:rsidRPr="005230C6" w:rsidRDefault="00D1460F" w:rsidP="00D1460F">
      <w:pPr>
        <w:ind w:firstLine="567"/>
        <w:rPr>
          <w:bCs/>
        </w:rPr>
      </w:pPr>
      <w:r w:rsidRPr="005230C6">
        <w:rPr>
          <w:bCs/>
        </w:rPr>
        <w:t>Основная профессиональная образовательная программа среднего профессионального образования базовой подготовки на базе основного общего образования рассчитана на 199  недель с нормативным сроком обучения 3 года 10 месяцев.</w:t>
      </w:r>
    </w:p>
    <w:p w:rsidR="00D1460F" w:rsidRPr="005230C6" w:rsidRDefault="00D1460F" w:rsidP="00D1460F">
      <w:pPr>
        <w:ind w:firstLine="567"/>
        <w:rPr>
          <w:bCs/>
        </w:rPr>
      </w:pPr>
      <w:r w:rsidRPr="005230C6">
        <w:rPr>
          <w:bCs/>
        </w:rPr>
        <w:t>Время на освоение учебных циклов – 123 недели.</w:t>
      </w:r>
    </w:p>
    <w:p w:rsidR="00D1460F" w:rsidRPr="005230C6" w:rsidRDefault="00D1460F" w:rsidP="00D1460F">
      <w:pPr>
        <w:ind w:firstLine="567"/>
        <w:rPr>
          <w:bCs/>
        </w:rPr>
      </w:pPr>
      <w:r w:rsidRPr="005230C6">
        <w:rPr>
          <w:bCs/>
        </w:rPr>
        <w:t>Время на учебную и производственную практику 25 недель.</w:t>
      </w:r>
    </w:p>
    <w:p w:rsidR="00D1460F" w:rsidRPr="005230C6" w:rsidRDefault="00D1460F" w:rsidP="00D1460F">
      <w:pPr>
        <w:ind w:firstLine="567"/>
        <w:rPr>
          <w:bCs/>
        </w:rPr>
      </w:pPr>
      <w:r w:rsidRPr="005230C6">
        <w:rPr>
          <w:bCs/>
        </w:rPr>
        <w:t>Общий объем каникулярного времени – 34 недели на весь период обучения.</w:t>
      </w:r>
    </w:p>
    <w:p w:rsidR="00D1460F" w:rsidRPr="005230C6" w:rsidRDefault="00D1460F" w:rsidP="00D1460F">
      <w:pPr>
        <w:ind w:firstLine="567"/>
        <w:rPr>
          <w:bCs/>
        </w:rPr>
      </w:pPr>
      <w:r w:rsidRPr="005230C6">
        <w:rPr>
          <w:bCs/>
        </w:rPr>
        <w:t>Продолжительность учебной недели – шестидневная.</w:t>
      </w:r>
    </w:p>
    <w:p w:rsidR="00D1460F" w:rsidRPr="00B91E4F" w:rsidRDefault="00D1460F" w:rsidP="00D1460F">
      <w:pPr>
        <w:ind w:firstLine="567"/>
      </w:pPr>
      <w:r w:rsidRPr="00B91E4F">
        <w:rPr>
          <w:bCs/>
        </w:rPr>
        <w:t>Продолжительность занятий – 45 минут (группировка парами по 90 минут).</w:t>
      </w:r>
    </w:p>
    <w:p w:rsidR="00D1460F" w:rsidRPr="00B91E4F" w:rsidRDefault="00D1460F" w:rsidP="00D1460F">
      <w:pPr>
        <w:ind w:firstLine="567"/>
      </w:pPr>
      <w:r w:rsidRPr="00B91E4F">
        <w:t xml:space="preserve">Максимальный объем учебной нагрузки составляет 54 академических часа в неделю, включая все виды аудиторной и внеаудиторной работы. </w:t>
      </w:r>
    </w:p>
    <w:p w:rsidR="00BF6C83" w:rsidRPr="00B91E4F" w:rsidRDefault="00BF6C83" w:rsidP="00EB329E">
      <w:pPr>
        <w:ind w:firstLine="567"/>
      </w:pPr>
      <w:r w:rsidRPr="00B91E4F">
        <w:t xml:space="preserve">Максимальный объем обязательной аудиторной учебной нагрузки обучающихся при очной форме обучения составляет 36 академических часов в неделю. </w:t>
      </w:r>
    </w:p>
    <w:p w:rsidR="00BF6C83" w:rsidRPr="00B91E4F" w:rsidRDefault="00BF6C83" w:rsidP="00EB329E">
      <w:pPr>
        <w:ind w:firstLine="567"/>
      </w:pPr>
      <w:r w:rsidRPr="00B91E4F">
        <w:t xml:space="preserve">Обязательная аудиторная нагрузка предполагает лекции, практические занятия, </w:t>
      </w:r>
      <w:r w:rsidRPr="00B91E4F">
        <w:lastRenderedPageBreak/>
        <w:t>включая семинары и выполнение курсовых работ. Самостоятельная работа организуется в форме выполнения курсовых работ, междисциплинарных проектов,  подготовки рефератов, самостоятельного изучения отдельных дидактических единиц и т.д.</w:t>
      </w:r>
    </w:p>
    <w:p w:rsidR="003D221D" w:rsidRPr="00B91E4F" w:rsidRDefault="00BF6C83" w:rsidP="00EB329E">
      <w:pPr>
        <w:ind w:firstLine="567"/>
      </w:pPr>
      <w:r w:rsidRPr="00B91E4F">
        <w:t xml:space="preserve">ОПОП специальности </w:t>
      </w:r>
      <w:r w:rsidR="00A735B4" w:rsidRPr="00B91E4F">
        <w:rPr>
          <w:bCs/>
        </w:rPr>
        <w:t>35.02.</w:t>
      </w:r>
      <w:r w:rsidR="00A735B4">
        <w:rPr>
          <w:bCs/>
        </w:rPr>
        <w:t>12 Садово-парковое и ландшафтное строительство</w:t>
      </w:r>
      <w:r w:rsidRPr="00B91E4F">
        <w:t xml:space="preserve"> предполагает изучение следующих учебных циклов:</w:t>
      </w:r>
    </w:p>
    <w:p w:rsidR="005063BD" w:rsidRPr="00B91E4F" w:rsidRDefault="00624B22" w:rsidP="00EB329E">
      <w:pPr>
        <w:ind w:firstLine="567"/>
      </w:pPr>
      <w:r w:rsidRPr="00B91E4F">
        <w:t xml:space="preserve">- </w:t>
      </w:r>
      <w:r w:rsidR="005063BD" w:rsidRPr="00B91E4F">
        <w:t>общеобразовательный цикл – 0;</w:t>
      </w:r>
    </w:p>
    <w:p w:rsidR="00BF6C83" w:rsidRPr="00B91E4F" w:rsidRDefault="00BF6C83" w:rsidP="00EB329E">
      <w:pPr>
        <w:ind w:firstLine="567"/>
      </w:pPr>
      <w:r w:rsidRPr="00B91E4F">
        <w:t>- общий гуманитарный и социально-экономический  - ОГСЭ;</w:t>
      </w:r>
    </w:p>
    <w:p w:rsidR="00BF6C83" w:rsidRPr="00B91E4F" w:rsidRDefault="00BF6C83" w:rsidP="00EB329E">
      <w:pPr>
        <w:ind w:firstLine="567"/>
      </w:pPr>
      <w:r w:rsidRPr="00B91E4F">
        <w:t>- математический и общий естественнонаучный – ЕН;</w:t>
      </w:r>
    </w:p>
    <w:p w:rsidR="00BF6C83" w:rsidRPr="00B91E4F" w:rsidRDefault="00BF6C83" w:rsidP="00EB329E">
      <w:pPr>
        <w:ind w:firstLine="567"/>
      </w:pPr>
      <w:r w:rsidRPr="00B91E4F">
        <w:t>- профессиональный – П;</w:t>
      </w:r>
    </w:p>
    <w:p w:rsidR="00BF6C83" w:rsidRPr="00B91E4F" w:rsidRDefault="00BF6C83" w:rsidP="00EB329E">
      <w:pPr>
        <w:tabs>
          <w:tab w:val="left" w:pos="4515"/>
        </w:tabs>
        <w:ind w:firstLine="567"/>
      </w:pPr>
      <w:r w:rsidRPr="00B91E4F">
        <w:t>- учебная практика – УП;</w:t>
      </w:r>
      <w:r w:rsidR="00EB329E" w:rsidRPr="00B91E4F">
        <w:tab/>
      </w:r>
    </w:p>
    <w:p w:rsidR="00BF6C83" w:rsidRPr="00B91E4F" w:rsidRDefault="00BF6C83" w:rsidP="00EB329E">
      <w:pPr>
        <w:ind w:firstLine="567"/>
      </w:pPr>
      <w:r w:rsidRPr="00B91E4F">
        <w:t>- производственная практика (по профилю специальности) – ПП;</w:t>
      </w:r>
    </w:p>
    <w:p w:rsidR="00BF6C83" w:rsidRPr="00B91E4F" w:rsidRDefault="00BF6C83" w:rsidP="00EB329E">
      <w:pPr>
        <w:ind w:firstLine="567"/>
      </w:pPr>
      <w:r w:rsidRPr="00B91E4F">
        <w:t>- производственная практика (преддипломная) – ПДП;</w:t>
      </w:r>
    </w:p>
    <w:p w:rsidR="00BF6C83" w:rsidRPr="00B91E4F" w:rsidRDefault="00BF6C83" w:rsidP="00EB329E">
      <w:pPr>
        <w:ind w:firstLine="567"/>
      </w:pPr>
      <w:r w:rsidRPr="00B91E4F">
        <w:t>- промежуточная аттестация – ПА;</w:t>
      </w:r>
    </w:p>
    <w:p w:rsidR="00BF6C83" w:rsidRPr="00B91E4F" w:rsidRDefault="00BF6C83" w:rsidP="00EB329E">
      <w:pPr>
        <w:ind w:firstLine="567"/>
      </w:pPr>
      <w:r w:rsidRPr="00B91E4F">
        <w:t>- государственная (итоговая) аттестация - ГИА.</w:t>
      </w:r>
    </w:p>
    <w:p w:rsidR="00BF6C83" w:rsidRPr="00B91E4F" w:rsidRDefault="00BF6C83" w:rsidP="00EB329E">
      <w:pPr>
        <w:ind w:firstLine="567"/>
      </w:pPr>
      <w:r w:rsidRPr="00B91E4F">
        <w:t xml:space="preserve">Обязательная часть ОПОП по циклам составляет 70% от общего объема времени, отведенного на их освоение. Вариативная часть (30%) распределена в соответствии с потребностями работодателей. </w:t>
      </w:r>
    </w:p>
    <w:p w:rsidR="00BF6C83" w:rsidRPr="00B91E4F" w:rsidRDefault="00BF6C83" w:rsidP="00EB329E">
      <w:pPr>
        <w:ind w:firstLine="567"/>
      </w:pPr>
      <w:r w:rsidRPr="00B91E4F">
        <w:t>Профессиональный цикл состоит из общепрофессиональных дисциплин и профессиональных модулей (ПМ)  в соответствии  с основными видами деятельности. В состав каждого ПМ  входят несколько междисциплинарных курсов. При освоении обучающимся профессиональных модулей проводятся учебная практика и производственная практика (по профилю специальности).</w:t>
      </w:r>
    </w:p>
    <w:p w:rsidR="00BF6C83" w:rsidRPr="00B91E4F" w:rsidRDefault="00BF6C83" w:rsidP="00EB329E">
      <w:pPr>
        <w:ind w:firstLine="567"/>
      </w:pPr>
      <w:r w:rsidRPr="00B91E4F">
        <w:t>Обязательная часть цикла ОГСЭ базовой подготовки предусматривает изучение следующих обязательных дисциплин: «Основы философии», «История», «Иностранный язык»,  «Физическая культура».</w:t>
      </w:r>
    </w:p>
    <w:p w:rsidR="00BF6C83" w:rsidRPr="00B91E4F" w:rsidRDefault="00BF6C83" w:rsidP="00EB329E">
      <w:pPr>
        <w:ind w:firstLine="567"/>
      </w:pPr>
      <w:r w:rsidRPr="00B91E4F">
        <w:t xml:space="preserve">В  профессиональном цикле предусматривается  обязательное изучение дисциплины «Безопасность жизнедеятельности».  </w:t>
      </w:r>
    </w:p>
    <w:p w:rsidR="00AE21FF" w:rsidRPr="00B91E4F" w:rsidRDefault="00AE21FF" w:rsidP="00AE21FF">
      <w:pPr>
        <w:widowControl/>
        <w:ind w:firstLine="567"/>
        <w:rPr>
          <w:b/>
          <w:bCs/>
        </w:rPr>
      </w:pPr>
      <w:bookmarkStart w:id="23" w:name="_Toc310435919"/>
      <w:r w:rsidRPr="00B91E4F">
        <w:t>Форма проведения консультаций – групповые из расчета 4 часа на одного обучающегося на каждый учебный  год, в том числе в период реализации СПО для лиц, обучающихся на базе основного общего образования.</w:t>
      </w:r>
    </w:p>
    <w:p w:rsidR="00104303" w:rsidRPr="00B91E4F" w:rsidRDefault="00104303" w:rsidP="00AE21FF">
      <w:pPr>
        <w:ind w:firstLine="567"/>
        <w:rPr>
          <w:b/>
          <w:bCs/>
        </w:rPr>
      </w:pPr>
      <w:r w:rsidRPr="00B91E4F">
        <w:rPr>
          <w:bCs/>
        </w:rPr>
        <w:t xml:space="preserve">При реализации </w:t>
      </w:r>
      <w:r w:rsidR="00AE21FF" w:rsidRPr="00B91E4F">
        <w:rPr>
          <w:bCs/>
        </w:rPr>
        <w:t>ОПОП</w:t>
      </w:r>
      <w:r w:rsidRPr="00B91E4F">
        <w:rPr>
          <w:bCs/>
        </w:rPr>
        <w:t xml:space="preserve"> предусматриваются следующие виды практик</w:t>
      </w:r>
      <w:r w:rsidRPr="00B91E4F">
        <w:rPr>
          <w:b/>
          <w:bCs/>
        </w:rPr>
        <w:t xml:space="preserve">: </w:t>
      </w:r>
      <w:r w:rsidRPr="00B91E4F">
        <w:rPr>
          <w:bCs/>
        </w:rPr>
        <w:t>учебная и производственная.</w:t>
      </w:r>
    </w:p>
    <w:p w:rsidR="00A735B4" w:rsidRPr="007A1366" w:rsidRDefault="00104303" w:rsidP="00A735B4">
      <w:pPr>
        <w:ind w:firstLine="567"/>
        <w:rPr>
          <w:b/>
          <w:bCs/>
        </w:rPr>
      </w:pPr>
      <w:r w:rsidRPr="00B91E4F">
        <w:rPr>
          <w:bCs/>
        </w:rPr>
        <w:t xml:space="preserve"> </w:t>
      </w:r>
      <w:r w:rsidR="00A735B4" w:rsidRPr="007A1366">
        <w:rPr>
          <w:bCs/>
        </w:rPr>
        <w:t>Учебная практика и производственная практика (по профилю специальности) –2</w:t>
      </w:r>
      <w:r w:rsidR="00A735B4">
        <w:rPr>
          <w:bCs/>
        </w:rPr>
        <w:t>5</w:t>
      </w:r>
      <w:r w:rsidR="00A735B4" w:rsidRPr="007A1366">
        <w:rPr>
          <w:bCs/>
        </w:rPr>
        <w:t xml:space="preserve"> недел</w:t>
      </w:r>
      <w:r w:rsidR="00A735B4">
        <w:rPr>
          <w:bCs/>
        </w:rPr>
        <w:t>ь</w:t>
      </w:r>
      <w:r w:rsidR="00A735B4" w:rsidRPr="007A1366">
        <w:rPr>
          <w:bCs/>
        </w:rPr>
        <w:t xml:space="preserve">, из них: </w:t>
      </w:r>
      <w:r w:rsidR="00A735B4" w:rsidRPr="00953838">
        <w:rPr>
          <w:bCs/>
        </w:rPr>
        <w:t>16</w:t>
      </w:r>
      <w:r w:rsidR="00A735B4" w:rsidRPr="007A1366">
        <w:rPr>
          <w:bCs/>
        </w:rPr>
        <w:t xml:space="preserve"> недель отведено на учебную практику, </w:t>
      </w:r>
      <w:r w:rsidR="00A735B4" w:rsidRPr="00953838">
        <w:rPr>
          <w:bCs/>
        </w:rPr>
        <w:t>9</w:t>
      </w:r>
      <w:r w:rsidR="00A735B4" w:rsidRPr="007A1366">
        <w:rPr>
          <w:bCs/>
        </w:rPr>
        <w:t xml:space="preserve"> недел</w:t>
      </w:r>
      <w:r w:rsidR="00A735B4">
        <w:rPr>
          <w:bCs/>
        </w:rPr>
        <w:t>ь</w:t>
      </w:r>
      <w:r w:rsidR="00A735B4" w:rsidRPr="007A1366">
        <w:rPr>
          <w:bCs/>
        </w:rPr>
        <w:t xml:space="preserve"> - на  производственную практику (по профилю специальности).</w:t>
      </w:r>
      <w:r w:rsidR="00A735B4">
        <w:rPr>
          <w:bCs/>
        </w:rPr>
        <w:t xml:space="preserve"> </w:t>
      </w:r>
      <w:r w:rsidR="00A735B4" w:rsidRPr="007A1366">
        <w:rPr>
          <w:bCs/>
        </w:rPr>
        <w:t>Производственная практика (преддипломная) – 4 недели.</w:t>
      </w:r>
    </w:p>
    <w:p w:rsidR="00104303" w:rsidRPr="00B91E4F" w:rsidRDefault="00104303" w:rsidP="00A735B4">
      <w:pPr>
        <w:widowControl/>
        <w:ind w:firstLine="567"/>
      </w:pPr>
      <w:r w:rsidRPr="00B91E4F">
        <w:t xml:space="preserve">Учебная практика и производственная практика (по профилю специальности) проводятся   при освоении </w:t>
      </w:r>
      <w:r w:rsidR="003761A6">
        <w:t>обучающимися</w:t>
      </w:r>
      <w:r w:rsidRPr="00B91E4F">
        <w:t xml:space="preserve"> профессиональных компетенций в рамках профессиональных модулей,   концентрированно в несколько периодов.</w:t>
      </w:r>
    </w:p>
    <w:p w:rsidR="00104303" w:rsidRPr="00B91E4F" w:rsidRDefault="00104303" w:rsidP="00104303">
      <w:pPr>
        <w:ind w:firstLine="567"/>
      </w:pPr>
      <w:r w:rsidRPr="00B91E4F">
        <w:t xml:space="preserve">Учебная практика </w:t>
      </w:r>
      <w:r w:rsidRPr="00B91E4F">
        <w:rPr>
          <w:spacing w:val="-2"/>
        </w:rPr>
        <w:t>организуется</w:t>
      </w:r>
      <w:r w:rsidRPr="00B91E4F">
        <w:t xml:space="preserve"> на базе учебного лесного хозяйства, на предприятиях по заключенным договорам.</w:t>
      </w:r>
    </w:p>
    <w:p w:rsidR="00104303" w:rsidRPr="00B91E4F" w:rsidRDefault="00104303" w:rsidP="00104303">
      <w:pPr>
        <w:ind w:firstLine="567"/>
        <w:rPr>
          <w:bCs/>
        </w:rPr>
      </w:pPr>
      <w:r w:rsidRPr="00B91E4F">
        <w:rPr>
          <w:bCs/>
        </w:rPr>
        <w:t>Производственная практика проводится в организациях, направление деятельности которых соответствует профилю подготовки студентов, на основе договоров, заключенных с этими организациями. Аттестация по итогам производственной практики проводится на основании результатов, подтвержденных документами соответствующих организаций.</w:t>
      </w:r>
    </w:p>
    <w:p w:rsidR="00104303" w:rsidRPr="00B91E4F" w:rsidRDefault="00104303" w:rsidP="00104303">
      <w:pPr>
        <w:ind w:firstLine="567"/>
      </w:pPr>
      <w:r w:rsidRPr="00B91E4F">
        <w:rPr>
          <w:bCs/>
        </w:rPr>
        <w:t>Преддипломная практика является завершающим этапом производственного обучения. Она  направлена на углубление студентами первоначального профессионального опыта, развития общих и профессиональных компетенций, проверку его готовности к самостоятельной трудовой деятельности, а также на   подготовку к выполнению дипломного проекта в организациях различных организационно-правовых форм.</w:t>
      </w:r>
    </w:p>
    <w:p w:rsidR="00104303" w:rsidRPr="00B91E4F" w:rsidRDefault="00104303" w:rsidP="00104303">
      <w:pPr>
        <w:ind w:firstLine="567"/>
        <w:rPr>
          <w:bCs/>
        </w:rPr>
      </w:pPr>
      <w:r w:rsidRPr="00B91E4F">
        <w:rPr>
          <w:bCs/>
        </w:rPr>
        <w:t>Производственная преддипломная практика  проводится непрерывно, после учебной и производственной (по профилю специальности) практик.</w:t>
      </w:r>
    </w:p>
    <w:p w:rsidR="00104303" w:rsidRPr="006B7C0E" w:rsidRDefault="00104303" w:rsidP="00104303">
      <w:pPr>
        <w:ind w:firstLine="567"/>
      </w:pPr>
      <w:r w:rsidRPr="00B91E4F">
        <w:lastRenderedPageBreak/>
        <w:t xml:space="preserve">Выполнение курсовой работы (проекта) предусмотрено как вид учебной работы по </w:t>
      </w:r>
      <w:r w:rsidRPr="006B7C0E">
        <w:t>общепрофессиональной дисциплине «Экономика организации</w:t>
      </w:r>
      <w:r w:rsidR="00E12CBE" w:rsidRPr="006B7C0E">
        <w:t>», междисциплинарным курсам</w:t>
      </w:r>
      <w:r w:rsidRPr="006B7C0E">
        <w:t xml:space="preserve"> </w:t>
      </w:r>
      <w:r w:rsidR="00A735B4" w:rsidRPr="000833E8">
        <w:t>МДК.01.02 «Основы проектирования объектов садово-паркового строительства. Проектирование садов и парков», МДК.03.01 «Современные технологии садово-паркового и ландшафтного строительства»,</w:t>
      </w:r>
      <w:r w:rsidRPr="006B7C0E">
        <w:t xml:space="preserve"> и реализуется  в пределах  времени, отведенного на их изучение.</w:t>
      </w:r>
    </w:p>
    <w:p w:rsidR="00441EC2" w:rsidRDefault="00C901C5" w:rsidP="00D1460F">
      <w:pPr>
        <w:ind w:firstLine="567"/>
        <w:rPr>
          <w:lang w:val="en-US"/>
        </w:rPr>
      </w:pPr>
      <w:r w:rsidRPr="00F953F8">
        <w:t xml:space="preserve">Вариативная часть </w:t>
      </w:r>
      <w:r w:rsidRPr="00F953F8">
        <w:rPr>
          <w:bCs/>
        </w:rPr>
        <w:t>ОПОП</w:t>
      </w:r>
      <w:r w:rsidRPr="00F953F8">
        <w:t xml:space="preserve"> направлена на введение новых дисциплин, на увеличение объема времени, отведенного на дисциплины и профессиональные модули обязательной части в соответствии с потребностями работодателей и с учетом требований, предъявляемых к участникам международных конкурсов  </w:t>
      </w:r>
      <w:r w:rsidRPr="00F953F8">
        <w:rPr>
          <w:lang w:val="en-US"/>
        </w:rPr>
        <w:t>WorldSkillsRussia</w:t>
      </w:r>
      <w:r w:rsidRPr="00F953F8">
        <w:t xml:space="preserve"> по компетенции «</w:t>
      </w:r>
      <w:r w:rsidR="00F953F8" w:rsidRPr="00F953F8">
        <w:t>Ландшафтный дизайн</w:t>
      </w:r>
      <w:r w:rsidRPr="00F953F8">
        <w:t xml:space="preserve">». </w:t>
      </w:r>
      <w:r w:rsidR="00104303" w:rsidRPr="00F953F8">
        <w:t xml:space="preserve">Вариативная часть составляет 900 часов. </w:t>
      </w:r>
      <w:r w:rsidR="00441EC2" w:rsidRPr="00B26120">
        <w:t>Объем времени, отводимый на вариативную часть, использован следующим образом: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9"/>
        <w:gridCol w:w="4313"/>
        <w:gridCol w:w="1610"/>
        <w:gridCol w:w="1530"/>
        <w:gridCol w:w="1141"/>
      </w:tblGrid>
      <w:tr w:rsidR="00B763DA" w:rsidRPr="005230C6" w:rsidTr="0026143A">
        <w:trPr>
          <w:trHeight w:val="556"/>
        </w:trPr>
        <w:tc>
          <w:tcPr>
            <w:tcW w:w="647" w:type="pct"/>
            <w:shd w:val="clear" w:color="auto" w:fill="auto"/>
          </w:tcPr>
          <w:p w:rsidR="00B763DA" w:rsidRPr="005230C6" w:rsidRDefault="00B763DA" w:rsidP="0026143A"/>
        </w:tc>
        <w:tc>
          <w:tcPr>
            <w:tcW w:w="2245" w:type="pct"/>
            <w:shd w:val="clear" w:color="auto" w:fill="auto"/>
          </w:tcPr>
          <w:p w:rsidR="00B763DA" w:rsidRPr="005230C6" w:rsidRDefault="00B763DA" w:rsidP="0026143A">
            <w:pPr>
              <w:ind w:firstLine="0"/>
            </w:pPr>
            <w:r w:rsidRPr="005230C6">
              <w:t>Дисциплина</w:t>
            </w:r>
          </w:p>
        </w:tc>
        <w:tc>
          <w:tcPr>
            <w:tcW w:w="767" w:type="pct"/>
            <w:shd w:val="clear" w:color="auto" w:fill="auto"/>
          </w:tcPr>
          <w:p w:rsidR="00B763DA" w:rsidRPr="005230C6" w:rsidRDefault="00B763DA" w:rsidP="0026143A">
            <w:pPr>
              <w:ind w:firstLine="0"/>
              <w:jc w:val="center"/>
            </w:pPr>
            <w:r w:rsidRPr="005230C6">
              <w:t>Обязательная учебная нагрузка</w:t>
            </w:r>
          </w:p>
        </w:tc>
        <w:tc>
          <w:tcPr>
            <w:tcW w:w="730" w:type="pct"/>
            <w:shd w:val="clear" w:color="auto" w:fill="auto"/>
          </w:tcPr>
          <w:p w:rsidR="00B763DA" w:rsidRPr="005230C6" w:rsidRDefault="00B763DA" w:rsidP="0026143A">
            <w:pPr>
              <w:ind w:firstLine="0"/>
              <w:jc w:val="center"/>
            </w:pPr>
            <w:r w:rsidRPr="005230C6">
              <w:t>Вариативная</w:t>
            </w:r>
          </w:p>
        </w:tc>
        <w:tc>
          <w:tcPr>
            <w:tcW w:w="611" w:type="pct"/>
            <w:shd w:val="clear" w:color="auto" w:fill="auto"/>
          </w:tcPr>
          <w:p w:rsidR="00B763DA" w:rsidRPr="005230C6" w:rsidRDefault="00B763DA" w:rsidP="0026143A">
            <w:pPr>
              <w:ind w:firstLine="0"/>
              <w:jc w:val="center"/>
            </w:pPr>
            <w:r w:rsidRPr="005230C6">
              <w:t>Всего</w:t>
            </w:r>
          </w:p>
        </w:tc>
      </w:tr>
      <w:tr w:rsidR="00B763DA" w:rsidRPr="005230C6" w:rsidTr="0026143A">
        <w:tc>
          <w:tcPr>
            <w:tcW w:w="647" w:type="pct"/>
            <w:shd w:val="clear" w:color="auto" w:fill="auto"/>
            <w:vAlign w:val="center"/>
          </w:tcPr>
          <w:p w:rsidR="00B763DA" w:rsidRPr="005230C6" w:rsidRDefault="00B763DA" w:rsidP="0026143A">
            <w:pPr>
              <w:ind w:firstLine="0"/>
              <w:rPr>
                <w:b/>
              </w:rPr>
            </w:pPr>
            <w:r w:rsidRPr="005230C6">
              <w:rPr>
                <w:b/>
              </w:rPr>
              <w:t>О.00</w:t>
            </w:r>
          </w:p>
        </w:tc>
        <w:tc>
          <w:tcPr>
            <w:tcW w:w="2245" w:type="pct"/>
            <w:shd w:val="clear" w:color="auto" w:fill="auto"/>
            <w:vAlign w:val="center"/>
          </w:tcPr>
          <w:p w:rsidR="00B763DA" w:rsidRPr="005230C6" w:rsidRDefault="00B763DA" w:rsidP="0026143A">
            <w:pPr>
              <w:ind w:firstLine="0"/>
              <w:rPr>
                <w:b/>
              </w:rPr>
            </w:pPr>
            <w:r w:rsidRPr="005230C6">
              <w:rPr>
                <w:b/>
              </w:rPr>
              <w:t>Общеобразовательный цикл</w:t>
            </w:r>
          </w:p>
        </w:tc>
        <w:tc>
          <w:tcPr>
            <w:tcW w:w="767" w:type="pct"/>
            <w:shd w:val="clear" w:color="auto" w:fill="auto"/>
          </w:tcPr>
          <w:p w:rsidR="00B763DA" w:rsidRPr="005230C6" w:rsidRDefault="00B763DA" w:rsidP="0026143A">
            <w:pPr>
              <w:ind w:firstLine="0"/>
              <w:jc w:val="center"/>
              <w:rPr>
                <w:b/>
              </w:rPr>
            </w:pPr>
            <w:r w:rsidRPr="005230C6">
              <w:rPr>
                <w:b/>
              </w:rPr>
              <w:t>1404</w:t>
            </w:r>
          </w:p>
        </w:tc>
        <w:tc>
          <w:tcPr>
            <w:tcW w:w="730" w:type="pct"/>
            <w:shd w:val="clear" w:color="auto" w:fill="auto"/>
          </w:tcPr>
          <w:p w:rsidR="00B763DA" w:rsidRPr="00160D94" w:rsidRDefault="00B763DA" w:rsidP="0026143A">
            <w:pPr>
              <w:ind w:firstLine="0"/>
              <w:jc w:val="center"/>
              <w:rPr>
                <w:b/>
              </w:rPr>
            </w:pPr>
            <w:r w:rsidRPr="00160D94">
              <w:rPr>
                <w:b/>
              </w:rPr>
              <w:t>58</w:t>
            </w:r>
          </w:p>
        </w:tc>
        <w:tc>
          <w:tcPr>
            <w:tcW w:w="611" w:type="pct"/>
            <w:shd w:val="clear" w:color="auto" w:fill="auto"/>
            <w:vAlign w:val="center"/>
          </w:tcPr>
          <w:p w:rsidR="00B763DA" w:rsidRPr="005230C6" w:rsidRDefault="00B763DA" w:rsidP="0026143A">
            <w:pPr>
              <w:ind w:firstLine="0"/>
              <w:jc w:val="center"/>
              <w:rPr>
                <w:b/>
              </w:rPr>
            </w:pPr>
            <w:r w:rsidRPr="005230C6">
              <w:rPr>
                <w:b/>
              </w:rPr>
              <w:t>14</w:t>
            </w:r>
            <w:r>
              <w:rPr>
                <w:b/>
              </w:rPr>
              <w:t>62</w:t>
            </w:r>
          </w:p>
        </w:tc>
      </w:tr>
      <w:tr w:rsidR="00B763DA" w:rsidRPr="005230C6" w:rsidTr="0026143A">
        <w:tc>
          <w:tcPr>
            <w:tcW w:w="647" w:type="pct"/>
            <w:shd w:val="clear" w:color="auto" w:fill="auto"/>
            <w:vAlign w:val="center"/>
          </w:tcPr>
          <w:p w:rsidR="00B763DA" w:rsidRPr="00160D94" w:rsidRDefault="00B763DA" w:rsidP="0026143A">
            <w:pPr>
              <w:ind w:firstLine="0"/>
            </w:pPr>
            <w:r w:rsidRPr="00160D94">
              <w:t>ОДБ.12</w:t>
            </w:r>
          </w:p>
        </w:tc>
        <w:tc>
          <w:tcPr>
            <w:tcW w:w="2245" w:type="pct"/>
            <w:shd w:val="clear" w:color="auto" w:fill="auto"/>
            <w:vAlign w:val="center"/>
          </w:tcPr>
          <w:p w:rsidR="00B763DA" w:rsidRPr="00B26120" w:rsidRDefault="00B763DA" w:rsidP="0026143A">
            <w:pPr>
              <w:ind w:firstLine="0"/>
            </w:pPr>
            <w:r>
              <w:t>Астрономия</w:t>
            </w:r>
          </w:p>
        </w:tc>
        <w:tc>
          <w:tcPr>
            <w:tcW w:w="767" w:type="pct"/>
            <w:shd w:val="clear" w:color="auto" w:fill="auto"/>
          </w:tcPr>
          <w:p w:rsidR="00B763DA" w:rsidRPr="00B26120" w:rsidRDefault="00B763DA" w:rsidP="0026143A">
            <w:pPr>
              <w:ind w:firstLine="0"/>
              <w:jc w:val="center"/>
            </w:pPr>
            <w:r>
              <w:t>-</w:t>
            </w:r>
          </w:p>
        </w:tc>
        <w:tc>
          <w:tcPr>
            <w:tcW w:w="730" w:type="pct"/>
            <w:shd w:val="clear" w:color="auto" w:fill="auto"/>
          </w:tcPr>
          <w:p w:rsidR="00B763DA" w:rsidRPr="00B26120" w:rsidRDefault="00B763DA" w:rsidP="0026143A">
            <w:pPr>
              <w:ind w:firstLine="0"/>
              <w:jc w:val="center"/>
            </w:pPr>
            <w:r>
              <w:t>58</w:t>
            </w:r>
          </w:p>
        </w:tc>
        <w:tc>
          <w:tcPr>
            <w:tcW w:w="611" w:type="pct"/>
            <w:shd w:val="clear" w:color="auto" w:fill="auto"/>
          </w:tcPr>
          <w:p w:rsidR="00B763DA" w:rsidRPr="00B26120" w:rsidRDefault="00B763DA" w:rsidP="0026143A">
            <w:pPr>
              <w:ind w:firstLine="0"/>
              <w:jc w:val="center"/>
            </w:pPr>
            <w:r>
              <w:t>58</w:t>
            </w:r>
          </w:p>
        </w:tc>
      </w:tr>
      <w:tr w:rsidR="00B763DA" w:rsidRPr="005230C6" w:rsidTr="0026143A">
        <w:tc>
          <w:tcPr>
            <w:tcW w:w="647" w:type="pct"/>
            <w:shd w:val="clear" w:color="auto" w:fill="auto"/>
          </w:tcPr>
          <w:p w:rsidR="00B763DA" w:rsidRPr="005230C6" w:rsidRDefault="00B763DA" w:rsidP="0026143A">
            <w:pPr>
              <w:ind w:firstLine="0"/>
              <w:rPr>
                <w:b/>
              </w:rPr>
            </w:pPr>
            <w:r w:rsidRPr="005230C6">
              <w:rPr>
                <w:b/>
              </w:rPr>
              <w:t>ОГСЭ.00</w:t>
            </w:r>
          </w:p>
        </w:tc>
        <w:tc>
          <w:tcPr>
            <w:tcW w:w="2245" w:type="pct"/>
            <w:shd w:val="clear" w:color="auto" w:fill="auto"/>
            <w:vAlign w:val="center"/>
          </w:tcPr>
          <w:p w:rsidR="00B763DA" w:rsidRPr="005230C6" w:rsidRDefault="00B763DA" w:rsidP="0026143A">
            <w:pPr>
              <w:ind w:firstLine="0"/>
              <w:rPr>
                <w:b/>
              </w:rPr>
            </w:pPr>
            <w:r w:rsidRPr="005230C6">
              <w:rPr>
                <w:b/>
              </w:rPr>
              <w:t xml:space="preserve">Общий гуманитарный и социально-экономический цикл </w:t>
            </w:r>
          </w:p>
        </w:tc>
        <w:tc>
          <w:tcPr>
            <w:tcW w:w="767" w:type="pct"/>
            <w:shd w:val="clear" w:color="auto" w:fill="auto"/>
          </w:tcPr>
          <w:p w:rsidR="00B763DA" w:rsidRPr="005230C6" w:rsidRDefault="00B763DA" w:rsidP="0026143A">
            <w:pPr>
              <w:ind w:firstLine="0"/>
              <w:jc w:val="center"/>
              <w:rPr>
                <w:b/>
              </w:rPr>
            </w:pPr>
            <w:r w:rsidRPr="005230C6">
              <w:rPr>
                <w:b/>
              </w:rPr>
              <w:t>432</w:t>
            </w:r>
          </w:p>
        </w:tc>
        <w:tc>
          <w:tcPr>
            <w:tcW w:w="730" w:type="pct"/>
            <w:shd w:val="clear" w:color="auto" w:fill="auto"/>
          </w:tcPr>
          <w:p w:rsidR="00B763DA" w:rsidRPr="005230C6" w:rsidRDefault="00B763DA" w:rsidP="0026143A">
            <w:pPr>
              <w:ind w:firstLine="0"/>
              <w:jc w:val="center"/>
              <w:rPr>
                <w:b/>
              </w:rPr>
            </w:pPr>
            <w:r>
              <w:rPr>
                <w:b/>
              </w:rPr>
              <w:t>36</w:t>
            </w:r>
          </w:p>
        </w:tc>
        <w:tc>
          <w:tcPr>
            <w:tcW w:w="611" w:type="pct"/>
            <w:shd w:val="clear" w:color="auto" w:fill="auto"/>
          </w:tcPr>
          <w:p w:rsidR="00B763DA" w:rsidRPr="005230C6" w:rsidRDefault="00B763DA" w:rsidP="0026143A">
            <w:pPr>
              <w:ind w:firstLine="0"/>
              <w:jc w:val="center"/>
              <w:rPr>
                <w:b/>
              </w:rPr>
            </w:pPr>
            <w:r>
              <w:rPr>
                <w:b/>
              </w:rPr>
              <w:t>468</w:t>
            </w:r>
          </w:p>
        </w:tc>
      </w:tr>
      <w:tr w:rsidR="00B763DA" w:rsidRPr="005230C6" w:rsidTr="0026143A">
        <w:tc>
          <w:tcPr>
            <w:tcW w:w="647" w:type="pct"/>
            <w:shd w:val="clear" w:color="auto" w:fill="auto"/>
            <w:vAlign w:val="center"/>
          </w:tcPr>
          <w:p w:rsidR="00B763DA" w:rsidRPr="005230C6" w:rsidRDefault="00B763DA" w:rsidP="0026143A">
            <w:pPr>
              <w:ind w:firstLine="0"/>
            </w:pPr>
            <w:r w:rsidRPr="005230C6">
              <w:t>ОГСЭ.01</w:t>
            </w:r>
          </w:p>
        </w:tc>
        <w:tc>
          <w:tcPr>
            <w:tcW w:w="2245" w:type="pct"/>
            <w:shd w:val="clear" w:color="auto" w:fill="auto"/>
            <w:vAlign w:val="center"/>
          </w:tcPr>
          <w:p w:rsidR="00B763DA" w:rsidRPr="005230C6" w:rsidRDefault="00B763DA" w:rsidP="0026143A">
            <w:pPr>
              <w:ind w:firstLine="0"/>
            </w:pPr>
            <w:r w:rsidRPr="005230C6">
              <w:t>Основы философии</w:t>
            </w:r>
          </w:p>
        </w:tc>
        <w:tc>
          <w:tcPr>
            <w:tcW w:w="767" w:type="pct"/>
            <w:shd w:val="clear" w:color="auto" w:fill="auto"/>
          </w:tcPr>
          <w:p w:rsidR="00B763DA" w:rsidRPr="005230C6" w:rsidRDefault="00B763DA" w:rsidP="0026143A">
            <w:pPr>
              <w:ind w:firstLine="0"/>
              <w:jc w:val="center"/>
            </w:pPr>
            <w:r w:rsidRPr="005230C6">
              <w:t>48</w:t>
            </w:r>
          </w:p>
        </w:tc>
        <w:tc>
          <w:tcPr>
            <w:tcW w:w="730" w:type="pct"/>
            <w:shd w:val="clear" w:color="auto" w:fill="auto"/>
          </w:tcPr>
          <w:p w:rsidR="00B763DA" w:rsidRPr="005230C6" w:rsidRDefault="00B763DA" w:rsidP="0026143A">
            <w:pPr>
              <w:ind w:firstLine="0"/>
              <w:jc w:val="center"/>
            </w:pPr>
            <w:r w:rsidRPr="005230C6">
              <w:t>-</w:t>
            </w:r>
          </w:p>
        </w:tc>
        <w:tc>
          <w:tcPr>
            <w:tcW w:w="611" w:type="pct"/>
            <w:shd w:val="clear" w:color="auto" w:fill="auto"/>
          </w:tcPr>
          <w:p w:rsidR="00B763DA" w:rsidRPr="005230C6" w:rsidRDefault="00B763DA" w:rsidP="0026143A">
            <w:pPr>
              <w:ind w:firstLine="0"/>
              <w:jc w:val="center"/>
            </w:pPr>
            <w:r w:rsidRPr="005230C6">
              <w:t>48</w:t>
            </w:r>
          </w:p>
        </w:tc>
      </w:tr>
      <w:tr w:rsidR="00B763DA" w:rsidRPr="005230C6" w:rsidTr="0026143A">
        <w:tc>
          <w:tcPr>
            <w:tcW w:w="647" w:type="pct"/>
            <w:shd w:val="clear" w:color="auto" w:fill="auto"/>
            <w:vAlign w:val="center"/>
          </w:tcPr>
          <w:p w:rsidR="00B763DA" w:rsidRPr="005230C6" w:rsidRDefault="00B763DA" w:rsidP="0026143A">
            <w:pPr>
              <w:ind w:firstLine="0"/>
            </w:pPr>
            <w:r w:rsidRPr="005230C6">
              <w:t>ОГСЭ.02</w:t>
            </w:r>
          </w:p>
        </w:tc>
        <w:tc>
          <w:tcPr>
            <w:tcW w:w="2245" w:type="pct"/>
            <w:shd w:val="clear" w:color="auto" w:fill="auto"/>
            <w:vAlign w:val="center"/>
          </w:tcPr>
          <w:p w:rsidR="00B763DA" w:rsidRPr="005230C6" w:rsidRDefault="00B763DA" w:rsidP="0026143A">
            <w:pPr>
              <w:ind w:firstLine="0"/>
            </w:pPr>
            <w:r w:rsidRPr="005230C6">
              <w:t xml:space="preserve">История </w:t>
            </w:r>
          </w:p>
        </w:tc>
        <w:tc>
          <w:tcPr>
            <w:tcW w:w="767" w:type="pct"/>
            <w:shd w:val="clear" w:color="auto" w:fill="auto"/>
          </w:tcPr>
          <w:p w:rsidR="00B763DA" w:rsidRPr="005230C6" w:rsidRDefault="00B763DA" w:rsidP="0026143A">
            <w:pPr>
              <w:ind w:firstLine="0"/>
              <w:jc w:val="center"/>
            </w:pPr>
            <w:r w:rsidRPr="005230C6">
              <w:t>48</w:t>
            </w:r>
          </w:p>
        </w:tc>
        <w:tc>
          <w:tcPr>
            <w:tcW w:w="730" w:type="pct"/>
            <w:shd w:val="clear" w:color="auto" w:fill="auto"/>
          </w:tcPr>
          <w:p w:rsidR="00B763DA" w:rsidRPr="005230C6" w:rsidRDefault="00B763DA" w:rsidP="0026143A">
            <w:pPr>
              <w:ind w:firstLine="0"/>
              <w:jc w:val="center"/>
            </w:pPr>
            <w:r w:rsidRPr="005230C6">
              <w:t>-</w:t>
            </w:r>
          </w:p>
        </w:tc>
        <w:tc>
          <w:tcPr>
            <w:tcW w:w="611" w:type="pct"/>
            <w:shd w:val="clear" w:color="auto" w:fill="auto"/>
          </w:tcPr>
          <w:p w:rsidR="00B763DA" w:rsidRPr="005230C6" w:rsidRDefault="00B763DA" w:rsidP="0026143A">
            <w:pPr>
              <w:ind w:firstLine="0"/>
              <w:jc w:val="center"/>
            </w:pPr>
            <w:r w:rsidRPr="005230C6">
              <w:t>48</w:t>
            </w:r>
          </w:p>
        </w:tc>
      </w:tr>
      <w:tr w:rsidR="00B763DA" w:rsidRPr="005230C6" w:rsidTr="0026143A">
        <w:tc>
          <w:tcPr>
            <w:tcW w:w="647" w:type="pct"/>
            <w:shd w:val="clear" w:color="auto" w:fill="auto"/>
            <w:vAlign w:val="center"/>
          </w:tcPr>
          <w:p w:rsidR="00B763DA" w:rsidRPr="005230C6" w:rsidRDefault="00B763DA" w:rsidP="0026143A">
            <w:pPr>
              <w:ind w:firstLine="0"/>
            </w:pPr>
            <w:r w:rsidRPr="005230C6">
              <w:t>ОГСЭ.03</w:t>
            </w:r>
          </w:p>
        </w:tc>
        <w:tc>
          <w:tcPr>
            <w:tcW w:w="2245" w:type="pct"/>
            <w:shd w:val="clear" w:color="auto" w:fill="auto"/>
            <w:vAlign w:val="center"/>
          </w:tcPr>
          <w:p w:rsidR="00B763DA" w:rsidRPr="005230C6" w:rsidRDefault="00B763DA" w:rsidP="0026143A">
            <w:pPr>
              <w:ind w:firstLine="0"/>
            </w:pPr>
            <w:r w:rsidRPr="005230C6">
              <w:t>Иностранный язык</w:t>
            </w:r>
          </w:p>
        </w:tc>
        <w:tc>
          <w:tcPr>
            <w:tcW w:w="767" w:type="pct"/>
            <w:shd w:val="clear" w:color="auto" w:fill="auto"/>
          </w:tcPr>
          <w:p w:rsidR="00B763DA" w:rsidRPr="005230C6" w:rsidRDefault="00B763DA" w:rsidP="0026143A">
            <w:pPr>
              <w:ind w:firstLine="0"/>
              <w:jc w:val="center"/>
            </w:pPr>
            <w:r w:rsidRPr="005230C6">
              <w:t>168</w:t>
            </w:r>
          </w:p>
        </w:tc>
        <w:tc>
          <w:tcPr>
            <w:tcW w:w="730" w:type="pct"/>
            <w:shd w:val="clear" w:color="auto" w:fill="auto"/>
          </w:tcPr>
          <w:p w:rsidR="00B763DA" w:rsidRPr="005230C6" w:rsidRDefault="00B763DA" w:rsidP="0026143A">
            <w:pPr>
              <w:ind w:firstLine="0"/>
              <w:jc w:val="center"/>
            </w:pPr>
            <w:r w:rsidRPr="005230C6">
              <w:t>2</w:t>
            </w:r>
          </w:p>
        </w:tc>
        <w:tc>
          <w:tcPr>
            <w:tcW w:w="611" w:type="pct"/>
            <w:shd w:val="clear" w:color="auto" w:fill="auto"/>
          </w:tcPr>
          <w:p w:rsidR="00B763DA" w:rsidRPr="005230C6" w:rsidRDefault="00B763DA" w:rsidP="0026143A">
            <w:pPr>
              <w:ind w:firstLine="0"/>
              <w:jc w:val="center"/>
            </w:pPr>
            <w:r w:rsidRPr="005230C6">
              <w:t>170</w:t>
            </w:r>
          </w:p>
        </w:tc>
      </w:tr>
      <w:tr w:rsidR="00B763DA" w:rsidRPr="005230C6" w:rsidTr="0026143A">
        <w:tc>
          <w:tcPr>
            <w:tcW w:w="647" w:type="pct"/>
            <w:shd w:val="clear" w:color="auto" w:fill="auto"/>
            <w:vAlign w:val="center"/>
          </w:tcPr>
          <w:p w:rsidR="00B763DA" w:rsidRPr="005230C6" w:rsidRDefault="00B763DA" w:rsidP="0026143A">
            <w:pPr>
              <w:ind w:firstLine="0"/>
            </w:pPr>
            <w:r w:rsidRPr="005230C6">
              <w:t>ОГСЭ.04</w:t>
            </w:r>
          </w:p>
        </w:tc>
        <w:tc>
          <w:tcPr>
            <w:tcW w:w="2245" w:type="pct"/>
            <w:shd w:val="clear" w:color="auto" w:fill="auto"/>
            <w:vAlign w:val="center"/>
          </w:tcPr>
          <w:p w:rsidR="00B763DA" w:rsidRPr="005230C6" w:rsidRDefault="00B763DA" w:rsidP="0026143A">
            <w:pPr>
              <w:ind w:firstLine="0"/>
            </w:pPr>
            <w:r w:rsidRPr="005230C6">
              <w:t>Физическая культура</w:t>
            </w:r>
          </w:p>
        </w:tc>
        <w:tc>
          <w:tcPr>
            <w:tcW w:w="767" w:type="pct"/>
            <w:shd w:val="clear" w:color="auto" w:fill="auto"/>
          </w:tcPr>
          <w:p w:rsidR="00B763DA" w:rsidRPr="005230C6" w:rsidRDefault="00B763DA" w:rsidP="0026143A">
            <w:pPr>
              <w:ind w:firstLine="0"/>
              <w:jc w:val="center"/>
            </w:pPr>
            <w:r w:rsidRPr="005230C6">
              <w:t>168</w:t>
            </w:r>
          </w:p>
        </w:tc>
        <w:tc>
          <w:tcPr>
            <w:tcW w:w="730" w:type="pct"/>
            <w:shd w:val="clear" w:color="auto" w:fill="auto"/>
          </w:tcPr>
          <w:p w:rsidR="00B763DA" w:rsidRPr="005230C6" w:rsidRDefault="00B763DA" w:rsidP="0026143A">
            <w:pPr>
              <w:ind w:firstLine="0"/>
              <w:jc w:val="center"/>
            </w:pPr>
            <w:r w:rsidRPr="005230C6">
              <w:t>2</w:t>
            </w:r>
          </w:p>
        </w:tc>
        <w:tc>
          <w:tcPr>
            <w:tcW w:w="611" w:type="pct"/>
            <w:shd w:val="clear" w:color="auto" w:fill="auto"/>
          </w:tcPr>
          <w:p w:rsidR="00B763DA" w:rsidRPr="005230C6" w:rsidRDefault="00B763DA" w:rsidP="0026143A">
            <w:pPr>
              <w:ind w:firstLine="0"/>
              <w:jc w:val="center"/>
            </w:pPr>
            <w:r w:rsidRPr="005230C6">
              <w:t>170</w:t>
            </w:r>
          </w:p>
        </w:tc>
      </w:tr>
      <w:tr w:rsidR="00B763DA" w:rsidRPr="005230C6" w:rsidTr="0026143A">
        <w:tc>
          <w:tcPr>
            <w:tcW w:w="647" w:type="pct"/>
            <w:shd w:val="clear" w:color="auto" w:fill="auto"/>
            <w:vAlign w:val="center"/>
          </w:tcPr>
          <w:p w:rsidR="00B763DA" w:rsidRPr="005230C6" w:rsidRDefault="00B763DA" w:rsidP="0026143A">
            <w:pPr>
              <w:ind w:firstLine="0"/>
            </w:pPr>
            <w:r w:rsidRPr="005230C6">
              <w:t>ОГСЭ.05</w:t>
            </w:r>
          </w:p>
        </w:tc>
        <w:tc>
          <w:tcPr>
            <w:tcW w:w="2245" w:type="pct"/>
            <w:shd w:val="clear" w:color="auto" w:fill="auto"/>
            <w:vAlign w:val="center"/>
          </w:tcPr>
          <w:p w:rsidR="00B763DA" w:rsidRPr="005230C6" w:rsidRDefault="00B763DA" w:rsidP="0026143A">
            <w:pPr>
              <w:ind w:firstLine="0"/>
            </w:pPr>
            <w:r w:rsidRPr="005230C6">
              <w:t>Социальная адаптация обучающихся</w:t>
            </w:r>
          </w:p>
        </w:tc>
        <w:tc>
          <w:tcPr>
            <w:tcW w:w="767" w:type="pct"/>
            <w:shd w:val="clear" w:color="auto" w:fill="auto"/>
          </w:tcPr>
          <w:p w:rsidR="00B763DA" w:rsidRPr="005230C6" w:rsidRDefault="00B763DA" w:rsidP="0026143A">
            <w:pPr>
              <w:ind w:firstLine="0"/>
              <w:jc w:val="center"/>
            </w:pPr>
            <w:r w:rsidRPr="005230C6">
              <w:t>-</w:t>
            </w:r>
          </w:p>
        </w:tc>
        <w:tc>
          <w:tcPr>
            <w:tcW w:w="730" w:type="pct"/>
            <w:shd w:val="clear" w:color="auto" w:fill="auto"/>
          </w:tcPr>
          <w:p w:rsidR="00B763DA" w:rsidRPr="005230C6" w:rsidRDefault="00B763DA" w:rsidP="0026143A">
            <w:pPr>
              <w:ind w:firstLine="0"/>
              <w:jc w:val="center"/>
            </w:pPr>
            <w:r w:rsidRPr="005230C6">
              <w:t>32</w:t>
            </w:r>
          </w:p>
        </w:tc>
        <w:tc>
          <w:tcPr>
            <w:tcW w:w="611" w:type="pct"/>
            <w:shd w:val="clear" w:color="auto" w:fill="auto"/>
          </w:tcPr>
          <w:p w:rsidR="00B763DA" w:rsidRPr="005230C6" w:rsidRDefault="00B763DA" w:rsidP="0026143A">
            <w:pPr>
              <w:ind w:firstLine="0"/>
              <w:jc w:val="center"/>
            </w:pPr>
            <w:r w:rsidRPr="005230C6">
              <w:t>32</w:t>
            </w:r>
          </w:p>
        </w:tc>
      </w:tr>
      <w:tr w:rsidR="00B763DA" w:rsidRPr="005230C6" w:rsidTr="0026143A">
        <w:tc>
          <w:tcPr>
            <w:tcW w:w="647" w:type="pct"/>
            <w:shd w:val="clear" w:color="auto" w:fill="auto"/>
          </w:tcPr>
          <w:p w:rsidR="00B763DA" w:rsidRPr="005230C6" w:rsidRDefault="00B763DA" w:rsidP="0026143A">
            <w:pPr>
              <w:ind w:firstLine="0"/>
              <w:rPr>
                <w:b/>
              </w:rPr>
            </w:pPr>
            <w:r w:rsidRPr="005230C6">
              <w:rPr>
                <w:b/>
              </w:rPr>
              <w:t>ЕН.00</w:t>
            </w:r>
          </w:p>
        </w:tc>
        <w:tc>
          <w:tcPr>
            <w:tcW w:w="2245" w:type="pct"/>
            <w:shd w:val="clear" w:color="auto" w:fill="auto"/>
            <w:vAlign w:val="center"/>
          </w:tcPr>
          <w:p w:rsidR="00B763DA" w:rsidRPr="005230C6" w:rsidRDefault="00B763DA" w:rsidP="0026143A">
            <w:pPr>
              <w:ind w:firstLine="0"/>
              <w:rPr>
                <w:b/>
              </w:rPr>
            </w:pPr>
            <w:r w:rsidRPr="005230C6">
              <w:rPr>
                <w:b/>
              </w:rPr>
              <w:t xml:space="preserve">Математический и общий естественнонаучный цикл </w:t>
            </w:r>
          </w:p>
        </w:tc>
        <w:tc>
          <w:tcPr>
            <w:tcW w:w="767" w:type="pct"/>
            <w:shd w:val="clear" w:color="auto" w:fill="auto"/>
          </w:tcPr>
          <w:p w:rsidR="00B763DA" w:rsidRPr="005230C6" w:rsidRDefault="00B763DA" w:rsidP="0026143A">
            <w:pPr>
              <w:ind w:firstLine="0"/>
              <w:jc w:val="center"/>
              <w:rPr>
                <w:b/>
              </w:rPr>
            </w:pPr>
            <w:r w:rsidRPr="005230C6">
              <w:rPr>
                <w:b/>
              </w:rPr>
              <w:t>192</w:t>
            </w:r>
          </w:p>
        </w:tc>
        <w:tc>
          <w:tcPr>
            <w:tcW w:w="730" w:type="pct"/>
            <w:shd w:val="clear" w:color="auto" w:fill="auto"/>
          </w:tcPr>
          <w:p w:rsidR="00B763DA" w:rsidRPr="005230C6" w:rsidRDefault="00B763DA" w:rsidP="0026143A">
            <w:pPr>
              <w:ind w:firstLine="0"/>
              <w:jc w:val="center"/>
              <w:rPr>
                <w:b/>
              </w:rPr>
            </w:pPr>
            <w:r>
              <w:rPr>
                <w:b/>
              </w:rPr>
              <w:t>0</w:t>
            </w:r>
          </w:p>
        </w:tc>
        <w:tc>
          <w:tcPr>
            <w:tcW w:w="611" w:type="pct"/>
            <w:shd w:val="clear" w:color="auto" w:fill="auto"/>
          </w:tcPr>
          <w:p w:rsidR="00B763DA" w:rsidRPr="005230C6" w:rsidRDefault="00B763DA" w:rsidP="0026143A">
            <w:pPr>
              <w:ind w:firstLine="0"/>
              <w:jc w:val="center"/>
              <w:rPr>
                <w:b/>
              </w:rPr>
            </w:pPr>
            <w:r>
              <w:rPr>
                <w:b/>
              </w:rPr>
              <w:t>192</w:t>
            </w:r>
          </w:p>
        </w:tc>
      </w:tr>
      <w:tr w:rsidR="00B763DA" w:rsidRPr="005230C6" w:rsidTr="0026143A">
        <w:tc>
          <w:tcPr>
            <w:tcW w:w="647" w:type="pct"/>
            <w:shd w:val="clear" w:color="auto" w:fill="auto"/>
            <w:vAlign w:val="center"/>
          </w:tcPr>
          <w:p w:rsidR="00B763DA" w:rsidRPr="005230C6" w:rsidRDefault="00B763DA" w:rsidP="0026143A">
            <w:pPr>
              <w:ind w:firstLine="0"/>
            </w:pPr>
            <w:r w:rsidRPr="005230C6">
              <w:t>ЕН.01</w:t>
            </w:r>
          </w:p>
        </w:tc>
        <w:tc>
          <w:tcPr>
            <w:tcW w:w="2245" w:type="pct"/>
            <w:shd w:val="clear" w:color="auto" w:fill="auto"/>
            <w:vAlign w:val="center"/>
          </w:tcPr>
          <w:p w:rsidR="00B763DA" w:rsidRPr="005230C6" w:rsidRDefault="00B763DA" w:rsidP="0026143A">
            <w:pPr>
              <w:ind w:firstLine="0"/>
            </w:pPr>
            <w:r w:rsidRPr="005230C6">
              <w:t xml:space="preserve">Математика </w:t>
            </w:r>
          </w:p>
        </w:tc>
        <w:tc>
          <w:tcPr>
            <w:tcW w:w="767" w:type="pct"/>
            <w:shd w:val="clear" w:color="auto" w:fill="auto"/>
          </w:tcPr>
          <w:p w:rsidR="00B763DA" w:rsidRPr="005230C6" w:rsidRDefault="00B763DA" w:rsidP="0026143A">
            <w:pPr>
              <w:ind w:firstLine="0"/>
              <w:jc w:val="center"/>
            </w:pPr>
            <w:r w:rsidRPr="005230C6">
              <w:t>48</w:t>
            </w:r>
          </w:p>
        </w:tc>
        <w:tc>
          <w:tcPr>
            <w:tcW w:w="730" w:type="pct"/>
            <w:shd w:val="clear" w:color="auto" w:fill="auto"/>
          </w:tcPr>
          <w:p w:rsidR="00B763DA" w:rsidRPr="005230C6" w:rsidRDefault="00B763DA" w:rsidP="0026143A">
            <w:pPr>
              <w:ind w:firstLine="0"/>
              <w:jc w:val="center"/>
            </w:pPr>
            <w:r w:rsidRPr="005230C6">
              <w:t>-</w:t>
            </w:r>
          </w:p>
        </w:tc>
        <w:tc>
          <w:tcPr>
            <w:tcW w:w="611" w:type="pct"/>
            <w:shd w:val="clear" w:color="auto" w:fill="auto"/>
          </w:tcPr>
          <w:p w:rsidR="00B763DA" w:rsidRPr="005230C6" w:rsidRDefault="00B763DA" w:rsidP="0026143A">
            <w:pPr>
              <w:ind w:firstLine="0"/>
              <w:jc w:val="center"/>
            </w:pPr>
            <w:r w:rsidRPr="005230C6">
              <w:t>48</w:t>
            </w:r>
          </w:p>
        </w:tc>
      </w:tr>
      <w:tr w:rsidR="00B763DA" w:rsidRPr="005230C6" w:rsidTr="0026143A">
        <w:tc>
          <w:tcPr>
            <w:tcW w:w="647" w:type="pct"/>
            <w:shd w:val="clear" w:color="auto" w:fill="auto"/>
            <w:vAlign w:val="center"/>
          </w:tcPr>
          <w:p w:rsidR="00B763DA" w:rsidRPr="00AE5D8E" w:rsidRDefault="00B763DA" w:rsidP="0026143A">
            <w:pPr>
              <w:ind w:firstLine="0"/>
            </w:pPr>
            <w:r w:rsidRPr="00AE5D8E">
              <w:rPr>
                <w:sz w:val="22"/>
                <w:szCs w:val="22"/>
              </w:rPr>
              <w:t>ЕН.02</w:t>
            </w:r>
          </w:p>
        </w:tc>
        <w:tc>
          <w:tcPr>
            <w:tcW w:w="2245" w:type="pct"/>
            <w:shd w:val="clear" w:color="auto" w:fill="auto"/>
            <w:vAlign w:val="center"/>
          </w:tcPr>
          <w:p w:rsidR="00B763DA" w:rsidRPr="00AE5D8E" w:rsidRDefault="00B763DA" w:rsidP="0026143A">
            <w:pPr>
              <w:ind w:firstLine="0"/>
            </w:pPr>
            <w:r w:rsidRPr="00AE5D8E">
              <w:rPr>
                <w:sz w:val="22"/>
                <w:szCs w:val="22"/>
              </w:rPr>
              <w:t xml:space="preserve">Информационные технологии в профессиональной деятельности </w:t>
            </w:r>
          </w:p>
        </w:tc>
        <w:tc>
          <w:tcPr>
            <w:tcW w:w="767" w:type="pct"/>
            <w:shd w:val="clear" w:color="auto" w:fill="auto"/>
          </w:tcPr>
          <w:p w:rsidR="00B763DA" w:rsidRPr="00AE5D8E" w:rsidRDefault="00B763DA" w:rsidP="0026143A">
            <w:pPr>
              <w:ind w:firstLine="0"/>
              <w:jc w:val="center"/>
            </w:pPr>
            <w:r w:rsidRPr="00AE5D8E">
              <w:rPr>
                <w:sz w:val="22"/>
                <w:szCs w:val="22"/>
              </w:rPr>
              <w:t>108</w:t>
            </w:r>
          </w:p>
        </w:tc>
        <w:tc>
          <w:tcPr>
            <w:tcW w:w="730" w:type="pct"/>
            <w:shd w:val="clear" w:color="auto" w:fill="auto"/>
          </w:tcPr>
          <w:p w:rsidR="00B763DA" w:rsidRPr="00AE5D8E" w:rsidRDefault="00B763DA" w:rsidP="0026143A">
            <w:pPr>
              <w:ind w:firstLine="0"/>
              <w:jc w:val="center"/>
            </w:pPr>
            <w:r w:rsidRPr="00AE5D8E">
              <w:rPr>
                <w:sz w:val="22"/>
                <w:szCs w:val="22"/>
              </w:rPr>
              <w:t>-</w:t>
            </w:r>
          </w:p>
        </w:tc>
        <w:tc>
          <w:tcPr>
            <w:tcW w:w="611" w:type="pct"/>
            <w:shd w:val="clear" w:color="auto" w:fill="auto"/>
          </w:tcPr>
          <w:p w:rsidR="00B763DA" w:rsidRPr="00AE5D8E" w:rsidRDefault="00B763DA" w:rsidP="0026143A">
            <w:pPr>
              <w:ind w:firstLine="0"/>
              <w:jc w:val="center"/>
            </w:pPr>
            <w:r w:rsidRPr="00AE5D8E">
              <w:rPr>
                <w:sz w:val="22"/>
                <w:szCs w:val="22"/>
              </w:rPr>
              <w:t>108</w:t>
            </w:r>
          </w:p>
        </w:tc>
      </w:tr>
      <w:tr w:rsidR="00B763DA" w:rsidRPr="005230C6" w:rsidTr="0026143A">
        <w:tc>
          <w:tcPr>
            <w:tcW w:w="647" w:type="pct"/>
            <w:shd w:val="clear" w:color="auto" w:fill="auto"/>
            <w:vAlign w:val="center"/>
          </w:tcPr>
          <w:p w:rsidR="00B763DA" w:rsidRPr="00AE5D8E" w:rsidRDefault="00B763DA" w:rsidP="0026143A">
            <w:pPr>
              <w:ind w:firstLine="0"/>
            </w:pPr>
            <w:r w:rsidRPr="00AE5D8E">
              <w:rPr>
                <w:sz w:val="22"/>
                <w:szCs w:val="22"/>
              </w:rPr>
              <w:t>ЕН.03</w:t>
            </w:r>
          </w:p>
        </w:tc>
        <w:tc>
          <w:tcPr>
            <w:tcW w:w="2245" w:type="pct"/>
            <w:shd w:val="clear" w:color="auto" w:fill="auto"/>
            <w:vAlign w:val="center"/>
          </w:tcPr>
          <w:p w:rsidR="00B763DA" w:rsidRPr="00AE5D8E" w:rsidRDefault="00B763DA" w:rsidP="0026143A">
            <w:pPr>
              <w:ind w:firstLine="0"/>
            </w:pPr>
            <w:r w:rsidRPr="00AE5D8E">
              <w:rPr>
                <w:sz w:val="22"/>
                <w:szCs w:val="22"/>
              </w:rPr>
              <w:t>Экологические основы природопользования</w:t>
            </w:r>
          </w:p>
        </w:tc>
        <w:tc>
          <w:tcPr>
            <w:tcW w:w="767" w:type="pct"/>
            <w:shd w:val="clear" w:color="auto" w:fill="auto"/>
          </w:tcPr>
          <w:p w:rsidR="00B763DA" w:rsidRPr="00AE5D8E" w:rsidRDefault="00B763DA" w:rsidP="0026143A">
            <w:pPr>
              <w:ind w:firstLine="0"/>
              <w:jc w:val="center"/>
            </w:pPr>
            <w:r w:rsidRPr="00AE5D8E">
              <w:rPr>
                <w:sz w:val="22"/>
                <w:szCs w:val="22"/>
              </w:rPr>
              <w:t>36</w:t>
            </w:r>
          </w:p>
        </w:tc>
        <w:tc>
          <w:tcPr>
            <w:tcW w:w="730" w:type="pct"/>
            <w:shd w:val="clear" w:color="auto" w:fill="auto"/>
          </w:tcPr>
          <w:p w:rsidR="00B763DA" w:rsidRPr="00AE5D8E" w:rsidRDefault="00B763DA" w:rsidP="0026143A">
            <w:pPr>
              <w:ind w:firstLine="0"/>
              <w:jc w:val="center"/>
            </w:pPr>
            <w:r w:rsidRPr="00AE5D8E">
              <w:rPr>
                <w:sz w:val="22"/>
                <w:szCs w:val="22"/>
              </w:rPr>
              <w:t>-</w:t>
            </w:r>
          </w:p>
        </w:tc>
        <w:tc>
          <w:tcPr>
            <w:tcW w:w="611" w:type="pct"/>
            <w:shd w:val="clear" w:color="auto" w:fill="auto"/>
          </w:tcPr>
          <w:p w:rsidR="00B763DA" w:rsidRPr="00AE5D8E" w:rsidRDefault="00B763DA" w:rsidP="0026143A">
            <w:pPr>
              <w:ind w:firstLine="0"/>
              <w:jc w:val="center"/>
            </w:pPr>
            <w:r w:rsidRPr="00AE5D8E">
              <w:rPr>
                <w:sz w:val="22"/>
                <w:szCs w:val="22"/>
              </w:rPr>
              <w:t>36</w:t>
            </w:r>
          </w:p>
        </w:tc>
      </w:tr>
      <w:tr w:rsidR="00B763DA" w:rsidRPr="005230C6" w:rsidTr="0026143A">
        <w:tc>
          <w:tcPr>
            <w:tcW w:w="647" w:type="pct"/>
            <w:shd w:val="clear" w:color="auto" w:fill="auto"/>
            <w:vAlign w:val="center"/>
          </w:tcPr>
          <w:p w:rsidR="00B763DA" w:rsidRPr="00AE5D8E" w:rsidRDefault="00B763DA" w:rsidP="0026143A">
            <w:pPr>
              <w:ind w:firstLine="0"/>
              <w:rPr>
                <w:b/>
              </w:rPr>
            </w:pPr>
            <w:r w:rsidRPr="00AE5D8E">
              <w:rPr>
                <w:b/>
                <w:sz w:val="22"/>
                <w:szCs w:val="22"/>
              </w:rPr>
              <w:t>П.00</w:t>
            </w:r>
          </w:p>
        </w:tc>
        <w:tc>
          <w:tcPr>
            <w:tcW w:w="2245" w:type="pct"/>
            <w:shd w:val="clear" w:color="auto" w:fill="auto"/>
            <w:vAlign w:val="center"/>
          </w:tcPr>
          <w:p w:rsidR="00B763DA" w:rsidRPr="00AE5D8E" w:rsidRDefault="00B763DA" w:rsidP="0026143A">
            <w:pPr>
              <w:ind w:firstLine="0"/>
              <w:rPr>
                <w:b/>
              </w:rPr>
            </w:pPr>
            <w:r w:rsidRPr="00AE5D8E">
              <w:rPr>
                <w:b/>
                <w:sz w:val="22"/>
                <w:szCs w:val="22"/>
              </w:rPr>
              <w:t xml:space="preserve">Профессиональный цикл </w:t>
            </w:r>
          </w:p>
        </w:tc>
        <w:tc>
          <w:tcPr>
            <w:tcW w:w="767" w:type="pct"/>
            <w:shd w:val="clear" w:color="auto" w:fill="auto"/>
          </w:tcPr>
          <w:p w:rsidR="00B763DA" w:rsidRPr="00AE5D8E" w:rsidRDefault="00B763DA" w:rsidP="0026143A">
            <w:pPr>
              <w:ind w:firstLine="0"/>
              <w:jc w:val="center"/>
              <w:rPr>
                <w:b/>
              </w:rPr>
            </w:pPr>
            <w:r w:rsidRPr="00AE5D8E">
              <w:rPr>
                <w:b/>
                <w:sz w:val="22"/>
                <w:szCs w:val="22"/>
              </w:rPr>
              <w:t>1500</w:t>
            </w:r>
          </w:p>
        </w:tc>
        <w:tc>
          <w:tcPr>
            <w:tcW w:w="730" w:type="pct"/>
            <w:shd w:val="clear" w:color="auto" w:fill="auto"/>
          </w:tcPr>
          <w:p w:rsidR="00B763DA" w:rsidRPr="00AE5D8E" w:rsidRDefault="00B763DA" w:rsidP="0026143A">
            <w:pPr>
              <w:ind w:firstLine="0"/>
              <w:jc w:val="center"/>
              <w:rPr>
                <w:b/>
              </w:rPr>
            </w:pPr>
            <w:r w:rsidRPr="00AE5D8E">
              <w:rPr>
                <w:b/>
                <w:sz w:val="22"/>
                <w:szCs w:val="22"/>
              </w:rPr>
              <w:t>806</w:t>
            </w:r>
          </w:p>
        </w:tc>
        <w:tc>
          <w:tcPr>
            <w:tcW w:w="611" w:type="pct"/>
            <w:shd w:val="clear" w:color="auto" w:fill="auto"/>
          </w:tcPr>
          <w:p w:rsidR="00B763DA" w:rsidRPr="00AE5D8E" w:rsidRDefault="00B763DA" w:rsidP="0026143A">
            <w:pPr>
              <w:ind w:firstLine="0"/>
              <w:jc w:val="center"/>
              <w:rPr>
                <w:b/>
              </w:rPr>
            </w:pPr>
            <w:r w:rsidRPr="00AE5D8E">
              <w:rPr>
                <w:b/>
                <w:sz w:val="22"/>
                <w:szCs w:val="22"/>
              </w:rPr>
              <w:t>2306</w:t>
            </w:r>
          </w:p>
        </w:tc>
      </w:tr>
      <w:tr w:rsidR="00B763DA" w:rsidRPr="005230C6" w:rsidTr="0026143A">
        <w:tc>
          <w:tcPr>
            <w:tcW w:w="647" w:type="pct"/>
            <w:shd w:val="clear" w:color="auto" w:fill="auto"/>
          </w:tcPr>
          <w:p w:rsidR="00B763DA" w:rsidRPr="00AE5D8E" w:rsidRDefault="00B763DA" w:rsidP="0026143A">
            <w:pPr>
              <w:ind w:firstLine="0"/>
              <w:rPr>
                <w:b/>
              </w:rPr>
            </w:pPr>
            <w:r w:rsidRPr="00AE5D8E">
              <w:rPr>
                <w:b/>
                <w:sz w:val="22"/>
                <w:szCs w:val="22"/>
              </w:rPr>
              <w:t>ОП.00</w:t>
            </w:r>
          </w:p>
        </w:tc>
        <w:tc>
          <w:tcPr>
            <w:tcW w:w="2245" w:type="pct"/>
            <w:shd w:val="clear" w:color="auto" w:fill="auto"/>
            <w:vAlign w:val="center"/>
          </w:tcPr>
          <w:p w:rsidR="00B763DA" w:rsidRPr="00AE5D8E" w:rsidRDefault="00B763DA" w:rsidP="0026143A">
            <w:pPr>
              <w:ind w:firstLine="0"/>
              <w:rPr>
                <w:b/>
              </w:rPr>
            </w:pPr>
            <w:r w:rsidRPr="00AE5D8E">
              <w:rPr>
                <w:b/>
                <w:sz w:val="22"/>
                <w:szCs w:val="22"/>
              </w:rPr>
              <w:t xml:space="preserve">Общепрофессиональные дисциплины </w:t>
            </w:r>
          </w:p>
        </w:tc>
        <w:tc>
          <w:tcPr>
            <w:tcW w:w="767" w:type="pct"/>
            <w:shd w:val="clear" w:color="auto" w:fill="auto"/>
          </w:tcPr>
          <w:p w:rsidR="00B763DA" w:rsidRPr="00AE5D8E" w:rsidRDefault="00B763DA" w:rsidP="0026143A">
            <w:pPr>
              <w:ind w:firstLine="0"/>
              <w:jc w:val="center"/>
              <w:rPr>
                <w:b/>
              </w:rPr>
            </w:pPr>
            <w:r w:rsidRPr="00AE5D8E">
              <w:rPr>
                <w:b/>
                <w:sz w:val="22"/>
                <w:szCs w:val="22"/>
              </w:rPr>
              <w:t>468</w:t>
            </w:r>
          </w:p>
        </w:tc>
        <w:tc>
          <w:tcPr>
            <w:tcW w:w="730" w:type="pct"/>
            <w:shd w:val="clear" w:color="auto" w:fill="auto"/>
          </w:tcPr>
          <w:p w:rsidR="00B763DA" w:rsidRPr="00AE5D8E" w:rsidRDefault="00B763DA" w:rsidP="0026143A">
            <w:pPr>
              <w:ind w:firstLine="0"/>
              <w:jc w:val="center"/>
              <w:rPr>
                <w:b/>
              </w:rPr>
            </w:pPr>
            <w:r w:rsidRPr="00AE5D8E">
              <w:rPr>
                <w:b/>
                <w:sz w:val="22"/>
                <w:szCs w:val="22"/>
              </w:rPr>
              <w:t>599</w:t>
            </w:r>
          </w:p>
        </w:tc>
        <w:tc>
          <w:tcPr>
            <w:tcW w:w="611" w:type="pct"/>
            <w:shd w:val="clear" w:color="auto" w:fill="auto"/>
          </w:tcPr>
          <w:p w:rsidR="00B763DA" w:rsidRPr="00AE5D8E" w:rsidRDefault="00B763DA" w:rsidP="0026143A">
            <w:pPr>
              <w:ind w:firstLine="0"/>
              <w:jc w:val="center"/>
              <w:rPr>
                <w:b/>
              </w:rPr>
            </w:pPr>
            <w:r w:rsidRPr="00AE5D8E">
              <w:rPr>
                <w:b/>
                <w:sz w:val="22"/>
                <w:szCs w:val="22"/>
              </w:rPr>
              <w:t>1067</w:t>
            </w:r>
          </w:p>
        </w:tc>
      </w:tr>
      <w:tr w:rsidR="00B763DA" w:rsidRPr="005230C6" w:rsidTr="0026143A">
        <w:tc>
          <w:tcPr>
            <w:tcW w:w="647" w:type="pct"/>
            <w:shd w:val="clear" w:color="auto" w:fill="auto"/>
            <w:vAlign w:val="center"/>
          </w:tcPr>
          <w:p w:rsidR="00B763DA" w:rsidRPr="00AE5D8E" w:rsidRDefault="00B763DA" w:rsidP="0026143A">
            <w:pPr>
              <w:ind w:firstLine="0"/>
            </w:pPr>
            <w:r w:rsidRPr="00AE5D8E">
              <w:rPr>
                <w:sz w:val="22"/>
                <w:szCs w:val="22"/>
              </w:rPr>
              <w:t>ОП.01</w:t>
            </w:r>
          </w:p>
        </w:tc>
        <w:tc>
          <w:tcPr>
            <w:tcW w:w="2245" w:type="pct"/>
            <w:shd w:val="clear" w:color="auto" w:fill="auto"/>
            <w:vAlign w:val="center"/>
          </w:tcPr>
          <w:p w:rsidR="00B763DA" w:rsidRPr="00AE5D8E" w:rsidRDefault="00B763DA" w:rsidP="0026143A">
            <w:pPr>
              <w:ind w:firstLine="0"/>
            </w:pPr>
            <w:r w:rsidRPr="00AE5D8E">
              <w:rPr>
                <w:sz w:val="22"/>
                <w:szCs w:val="22"/>
              </w:rPr>
              <w:t>Экономика организации</w:t>
            </w:r>
          </w:p>
        </w:tc>
        <w:tc>
          <w:tcPr>
            <w:tcW w:w="767" w:type="pct"/>
            <w:shd w:val="clear" w:color="auto" w:fill="auto"/>
          </w:tcPr>
          <w:p w:rsidR="00B763DA" w:rsidRPr="00AE5D8E" w:rsidRDefault="00B763DA" w:rsidP="0026143A">
            <w:pPr>
              <w:ind w:firstLine="0"/>
              <w:jc w:val="center"/>
            </w:pPr>
            <w:r w:rsidRPr="00AE5D8E">
              <w:rPr>
                <w:sz w:val="22"/>
                <w:szCs w:val="22"/>
              </w:rPr>
              <w:t>50</w:t>
            </w:r>
          </w:p>
        </w:tc>
        <w:tc>
          <w:tcPr>
            <w:tcW w:w="730" w:type="pct"/>
            <w:shd w:val="clear" w:color="auto" w:fill="auto"/>
          </w:tcPr>
          <w:p w:rsidR="00B763DA" w:rsidRPr="00AE5D8E" w:rsidRDefault="00B763DA" w:rsidP="0026143A">
            <w:pPr>
              <w:ind w:firstLine="0"/>
              <w:jc w:val="center"/>
            </w:pPr>
            <w:r w:rsidRPr="00AE5D8E">
              <w:rPr>
                <w:sz w:val="22"/>
                <w:szCs w:val="22"/>
              </w:rPr>
              <w:t>50</w:t>
            </w:r>
          </w:p>
        </w:tc>
        <w:tc>
          <w:tcPr>
            <w:tcW w:w="611" w:type="pct"/>
            <w:shd w:val="clear" w:color="auto" w:fill="auto"/>
          </w:tcPr>
          <w:p w:rsidR="00B763DA" w:rsidRPr="00AE5D8E" w:rsidRDefault="00B763DA" w:rsidP="0026143A">
            <w:pPr>
              <w:ind w:firstLine="0"/>
              <w:jc w:val="center"/>
            </w:pPr>
            <w:r w:rsidRPr="00AE5D8E">
              <w:rPr>
                <w:sz w:val="22"/>
                <w:szCs w:val="22"/>
              </w:rPr>
              <w:t>100</w:t>
            </w:r>
          </w:p>
        </w:tc>
      </w:tr>
      <w:tr w:rsidR="00B763DA" w:rsidRPr="005230C6" w:rsidTr="0026143A">
        <w:tc>
          <w:tcPr>
            <w:tcW w:w="647" w:type="pct"/>
            <w:shd w:val="clear" w:color="auto" w:fill="auto"/>
            <w:vAlign w:val="center"/>
          </w:tcPr>
          <w:p w:rsidR="00B763DA" w:rsidRPr="00AE5D8E" w:rsidRDefault="00B763DA" w:rsidP="0026143A">
            <w:pPr>
              <w:ind w:firstLine="0"/>
              <w:rPr>
                <w:lang w:val="en-US"/>
              </w:rPr>
            </w:pPr>
            <w:r w:rsidRPr="00AE5D8E">
              <w:rPr>
                <w:sz w:val="22"/>
                <w:szCs w:val="22"/>
              </w:rPr>
              <w:t>ОП.02</w:t>
            </w:r>
          </w:p>
        </w:tc>
        <w:tc>
          <w:tcPr>
            <w:tcW w:w="2245" w:type="pct"/>
            <w:shd w:val="clear" w:color="auto" w:fill="auto"/>
            <w:vAlign w:val="center"/>
          </w:tcPr>
          <w:p w:rsidR="00B763DA" w:rsidRPr="00AE5D8E" w:rsidRDefault="00B763DA" w:rsidP="0026143A">
            <w:pPr>
              <w:ind w:firstLine="0"/>
            </w:pPr>
            <w:r w:rsidRPr="00AE5D8E">
              <w:rPr>
                <w:sz w:val="22"/>
                <w:szCs w:val="22"/>
              </w:rPr>
              <w:t>Основы менеджмента</w:t>
            </w:r>
          </w:p>
        </w:tc>
        <w:tc>
          <w:tcPr>
            <w:tcW w:w="767" w:type="pct"/>
            <w:shd w:val="clear" w:color="auto" w:fill="auto"/>
          </w:tcPr>
          <w:p w:rsidR="00B763DA" w:rsidRPr="00AE5D8E" w:rsidRDefault="00B763DA" w:rsidP="0026143A">
            <w:pPr>
              <w:ind w:firstLine="0"/>
              <w:jc w:val="center"/>
            </w:pPr>
            <w:r w:rsidRPr="00AE5D8E">
              <w:rPr>
                <w:sz w:val="22"/>
                <w:szCs w:val="22"/>
              </w:rPr>
              <w:t>30</w:t>
            </w:r>
          </w:p>
        </w:tc>
        <w:tc>
          <w:tcPr>
            <w:tcW w:w="730" w:type="pct"/>
            <w:shd w:val="clear" w:color="auto" w:fill="auto"/>
          </w:tcPr>
          <w:p w:rsidR="00B763DA" w:rsidRPr="00AE5D8E" w:rsidRDefault="00B763DA" w:rsidP="0026143A">
            <w:pPr>
              <w:ind w:firstLine="0"/>
              <w:jc w:val="center"/>
            </w:pPr>
            <w:r w:rsidRPr="00AE5D8E">
              <w:rPr>
                <w:sz w:val="22"/>
                <w:szCs w:val="22"/>
              </w:rPr>
              <w:t>-</w:t>
            </w:r>
          </w:p>
        </w:tc>
        <w:tc>
          <w:tcPr>
            <w:tcW w:w="611" w:type="pct"/>
            <w:shd w:val="clear" w:color="auto" w:fill="auto"/>
          </w:tcPr>
          <w:p w:rsidR="00B763DA" w:rsidRPr="00AE5D8E" w:rsidRDefault="00B763DA" w:rsidP="0026143A">
            <w:pPr>
              <w:ind w:firstLine="0"/>
              <w:jc w:val="center"/>
            </w:pPr>
            <w:r w:rsidRPr="00AE5D8E">
              <w:rPr>
                <w:sz w:val="22"/>
                <w:szCs w:val="22"/>
              </w:rPr>
              <w:t>30</w:t>
            </w:r>
          </w:p>
        </w:tc>
      </w:tr>
      <w:tr w:rsidR="00B763DA" w:rsidRPr="005230C6" w:rsidTr="0026143A">
        <w:tc>
          <w:tcPr>
            <w:tcW w:w="647" w:type="pct"/>
            <w:shd w:val="clear" w:color="auto" w:fill="auto"/>
            <w:vAlign w:val="center"/>
          </w:tcPr>
          <w:p w:rsidR="00B763DA" w:rsidRPr="00AE5D8E" w:rsidRDefault="00B763DA" w:rsidP="0026143A">
            <w:pPr>
              <w:ind w:firstLine="0"/>
            </w:pPr>
            <w:r w:rsidRPr="00AE5D8E">
              <w:rPr>
                <w:sz w:val="22"/>
                <w:szCs w:val="22"/>
              </w:rPr>
              <w:t>ОП.03</w:t>
            </w:r>
          </w:p>
        </w:tc>
        <w:tc>
          <w:tcPr>
            <w:tcW w:w="2245" w:type="pct"/>
            <w:shd w:val="clear" w:color="auto" w:fill="auto"/>
            <w:vAlign w:val="center"/>
          </w:tcPr>
          <w:p w:rsidR="00B763DA" w:rsidRPr="00AE5D8E" w:rsidRDefault="00B763DA" w:rsidP="0026143A">
            <w:pPr>
              <w:ind w:firstLine="0"/>
            </w:pPr>
            <w:r w:rsidRPr="00AE5D8E">
              <w:rPr>
                <w:sz w:val="22"/>
                <w:szCs w:val="22"/>
              </w:rPr>
              <w:t>Охрана труда</w:t>
            </w:r>
          </w:p>
        </w:tc>
        <w:tc>
          <w:tcPr>
            <w:tcW w:w="767" w:type="pct"/>
            <w:shd w:val="clear" w:color="auto" w:fill="auto"/>
          </w:tcPr>
          <w:p w:rsidR="00B763DA" w:rsidRPr="00AE5D8E" w:rsidRDefault="00B763DA" w:rsidP="0026143A">
            <w:pPr>
              <w:ind w:firstLine="0"/>
              <w:jc w:val="center"/>
            </w:pPr>
            <w:r w:rsidRPr="00AE5D8E">
              <w:rPr>
                <w:sz w:val="22"/>
                <w:szCs w:val="22"/>
              </w:rPr>
              <w:t>32</w:t>
            </w:r>
          </w:p>
        </w:tc>
        <w:tc>
          <w:tcPr>
            <w:tcW w:w="730" w:type="pct"/>
            <w:shd w:val="clear" w:color="auto" w:fill="auto"/>
          </w:tcPr>
          <w:p w:rsidR="00B763DA" w:rsidRPr="00AE5D8E" w:rsidRDefault="00B763DA" w:rsidP="0026143A">
            <w:pPr>
              <w:ind w:firstLine="0"/>
              <w:jc w:val="center"/>
            </w:pPr>
            <w:r w:rsidRPr="00AE5D8E">
              <w:rPr>
                <w:sz w:val="22"/>
                <w:szCs w:val="22"/>
              </w:rPr>
              <w:t>2</w:t>
            </w:r>
          </w:p>
        </w:tc>
        <w:tc>
          <w:tcPr>
            <w:tcW w:w="611" w:type="pct"/>
            <w:shd w:val="clear" w:color="auto" w:fill="auto"/>
          </w:tcPr>
          <w:p w:rsidR="00B763DA" w:rsidRPr="00AE5D8E" w:rsidRDefault="00B763DA" w:rsidP="0026143A">
            <w:pPr>
              <w:ind w:firstLine="0"/>
              <w:jc w:val="center"/>
            </w:pPr>
            <w:r w:rsidRPr="00AE5D8E">
              <w:rPr>
                <w:sz w:val="22"/>
                <w:szCs w:val="22"/>
              </w:rPr>
              <w:t>34</w:t>
            </w:r>
          </w:p>
        </w:tc>
      </w:tr>
      <w:tr w:rsidR="00B763DA" w:rsidRPr="005230C6" w:rsidTr="0026143A">
        <w:tc>
          <w:tcPr>
            <w:tcW w:w="647" w:type="pct"/>
            <w:shd w:val="clear" w:color="auto" w:fill="auto"/>
            <w:vAlign w:val="center"/>
          </w:tcPr>
          <w:p w:rsidR="00B763DA" w:rsidRPr="00AE5D8E" w:rsidRDefault="00B763DA" w:rsidP="0026143A">
            <w:pPr>
              <w:ind w:firstLine="0"/>
            </w:pPr>
            <w:r w:rsidRPr="00AE5D8E">
              <w:rPr>
                <w:sz w:val="22"/>
                <w:szCs w:val="22"/>
              </w:rPr>
              <w:t>ОП.04</w:t>
            </w:r>
          </w:p>
        </w:tc>
        <w:tc>
          <w:tcPr>
            <w:tcW w:w="2245" w:type="pct"/>
            <w:shd w:val="clear" w:color="auto" w:fill="auto"/>
            <w:vAlign w:val="center"/>
          </w:tcPr>
          <w:p w:rsidR="00B763DA" w:rsidRPr="00AE5D8E" w:rsidRDefault="00B763DA" w:rsidP="0026143A">
            <w:pPr>
              <w:ind w:firstLine="0"/>
            </w:pPr>
            <w:r w:rsidRPr="00AE5D8E">
              <w:rPr>
                <w:sz w:val="22"/>
                <w:szCs w:val="22"/>
              </w:rPr>
              <w:t>Ботаника с основами физиологии растений</w:t>
            </w:r>
          </w:p>
        </w:tc>
        <w:tc>
          <w:tcPr>
            <w:tcW w:w="767" w:type="pct"/>
            <w:shd w:val="clear" w:color="auto" w:fill="auto"/>
          </w:tcPr>
          <w:p w:rsidR="00B763DA" w:rsidRPr="00AE5D8E" w:rsidRDefault="00B763DA" w:rsidP="0026143A">
            <w:pPr>
              <w:ind w:firstLine="0"/>
              <w:jc w:val="center"/>
            </w:pPr>
            <w:r w:rsidRPr="00AE5D8E">
              <w:rPr>
                <w:sz w:val="22"/>
                <w:szCs w:val="22"/>
              </w:rPr>
              <w:t>60</w:t>
            </w:r>
          </w:p>
        </w:tc>
        <w:tc>
          <w:tcPr>
            <w:tcW w:w="730" w:type="pct"/>
            <w:shd w:val="clear" w:color="auto" w:fill="auto"/>
          </w:tcPr>
          <w:p w:rsidR="00B763DA" w:rsidRPr="00AE5D8E" w:rsidRDefault="00B763DA" w:rsidP="0026143A">
            <w:pPr>
              <w:ind w:firstLine="0"/>
              <w:jc w:val="center"/>
            </w:pPr>
            <w:r w:rsidRPr="00AE5D8E">
              <w:rPr>
                <w:sz w:val="22"/>
                <w:szCs w:val="22"/>
              </w:rPr>
              <w:t>100</w:t>
            </w:r>
          </w:p>
        </w:tc>
        <w:tc>
          <w:tcPr>
            <w:tcW w:w="611" w:type="pct"/>
            <w:shd w:val="clear" w:color="auto" w:fill="auto"/>
          </w:tcPr>
          <w:p w:rsidR="00B763DA" w:rsidRPr="00AE5D8E" w:rsidRDefault="00B763DA" w:rsidP="0026143A">
            <w:pPr>
              <w:ind w:firstLine="0"/>
              <w:jc w:val="center"/>
            </w:pPr>
            <w:r w:rsidRPr="00AE5D8E">
              <w:rPr>
                <w:sz w:val="22"/>
                <w:szCs w:val="22"/>
              </w:rPr>
              <w:t>160</w:t>
            </w:r>
          </w:p>
        </w:tc>
      </w:tr>
      <w:tr w:rsidR="00B763DA" w:rsidRPr="005230C6" w:rsidTr="0026143A">
        <w:tc>
          <w:tcPr>
            <w:tcW w:w="647" w:type="pct"/>
            <w:shd w:val="clear" w:color="auto" w:fill="auto"/>
            <w:vAlign w:val="center"/>
          </w:tcPr>
          <w:p w:rsidR="00B763DA" w:rsidRPr="00AE5D8E" w:rsidRDefault="00B763DA" w:rsidP="0026143A">
            <w:pPr>
              <w:ind w:firstLine="0"/>
            </w:pPr>
            <w:r w:rsidRPr="00AE5D8E">
              <w:rPr>
                <w:sz w:val="22"/>
                <w:szCs w:val="22"/>
              </w:rPr>
              <w:t>ОП.05</w:t>
            </w:r>
          </w:p>
        </w:tc>
        <w:tc>
          <w:tcPr>
            <w:tcW w:w="2245" w:type="pct"/>
            <w:shd w:val="clear" w:color="auto" w:fill="auto"/>
            <w:vAlign w:val="center"/>
          </w:tcPr>
          <w:p w:rsidR="00B763DA" w:rsidRPr="00AE5D8E" w:rsidRDefault="00B763DA" w:rsidP="0026143A">
            <w:pPr>
              <w:ind w:firstLine="0"/>
            </w:pPr>
            <w:r w:rsidRPr="00AE5D8E">
              <w:rPr>
                <w:sz w:val="22"/>
                <w:szCs w:val="22"/>
              </w:rPr>
              <w:t>Основы почвоведения, земледелия и агрохимии</w:t>
            </w:r>
          </w:p>
        </w:tc>
        <w:tc>
          <w:tcPr>
            <w:tcW w:w="767" w:type="pct"/>
            <w:shd w:val="clear" w:color="auto" w:fill="auto"/>
          </w:tcPr>
          <w:p w:rsidR="00B763DA" w:rsidRPr="00AE5D8E" w:rsidRDefault="00B763DA" w:rsidP="0026143A">
            <w:pPr>
              <w:ind w:firstLine="0"/>
              <w:jc w:val="center"/>
            </w:pPr>
            <w:r w:rsidRPr="00AE5D8E">
              <w:rPr>
                <w:sz w:val="22"/>
                <w:szCs w:val="22"/>
              </w:rPr>
              <w:t>64</w:t>
            </w:r>
          </w:p>
        </w:tc>
        <w:tc>
          <w:tcPr>
            <w:tcW w:w="730" w:type="pct"/>
            <w:shd w:val="clear" w:color="auto" w:fill="auto"/>
          </w:tcPr>
          <w:p w:rsidR="00B763DA" w:rsidRPr="00AE5D8E" w:rsidRDefault="00B763DA" w:rsidP="0026143A">
            <w:pPr>
              <w:ind w:firstLine="0"/>
              <w:jc w:val="center"/>
            </w:pPr>
            <w:r w:rsidRPr="00AE5D8E">
              <w:rPr>
                <w:sz w:val="22"/>
                <w:szCs w:val="22"/>
              </w:rPr>
              <w:t>-</w:t>
            </w:r>
          </w:p>
        </w:tc>
        <w:tc>
          <w:tcPr>
            <w:tcW w:w="611" w:type="pct"/>
            <w:shd w:val="clear" w:color="auto" w:fill="auto"/>
          </w:tcPr>
          <w:p w:rsidR="00B763DA" w:rsidRPr="00AE5D8E" w:rsidRDefault="00B763DA" w:rsidP="0026143A">
            <w:pPr>
              <w:ind w:firstLine="0"/>
              <w:jc w:val="center"/>
            </w:pPr>
            <w:r w:rsidRPr="00AE5D8E">
              <w:rPr>
                <w:sz w:val="22"/>
                <w:szCs w:val="22"/>
              </w:rPr>
              <w:t>64</w:t>
            </w:r>
          </w:p>
        </w:tc>
      </w:tr>
      <w:tr w:rsidR="00B763DA" w:rsidRPr="005230C6" w:rsidTr="0026143A">
        <w:tc>
          <w:tcPr>
            <w:tcW w:w="647" w:type="pct"/>
            <w:shd w:val="clear" w:color="auto" w:fill="auto"/>
            <w:vAlign w:val="center"/>
          </w:tcPr>
          <w:p w:rsidR="00B763DA" w:rsidRPr="00AE5D8E" w:rsidRDefault="00B763DA" w:rsidP="0026143A">
            <w:pPr>
              <w:ind w:firstLine="0"/>
            </w:pPr>
            <w:r w:rsidRPr="00AE5D8E">
              <w:rPr>
                <w:sz w:val="22"/>
                <w:szCs w:val="22"/>
              </w:rPr>
              <w:t>ОП.06</w:t>
            </w:r>
          </w:p>
        </w:tc>
        <w:tc>
          <w:tcPr>
            <w:tcW w:w="2245" w:type="pct"/>
            <w:shd w:val="clear" w:color="auto" w:fill="auto"/>
            <w:vAlign w:val="center"/>
          </w:tcPr>
          <w:p w:rsidR="00B763DA" w:rsidRPr="00AE5D8E" w:rsidRDefault="00B763DA" w:rsidP="0026143A">
            <w:pPr>
              <w:ind w:firstLine="0"/>
            </w:pPr>
            <w:r w:rsidRPr="00AE5D8E">
              <w:rPr>
                <w:sz w:val="22"/>
                <w:szCs w:val="22"/>
              </w:rPr>
              <w:t>Основы садово-паркового искусства</w:t>
            </w:r>
          </w:p>
        </w:tc>
        <w:tc>
          <w:tcPr>
            <w:tcW w:w="767" w:type="pct"/>
            <w:shd w:val="clear" w:color="auto" w:fill="auto"/>
          </w:tcPr>
          <w:p w:rsidR="00B763DA" w:rsidRPr="00AE5D8E" w:rsidRDefault="00B763DA" w:rsidP="0026143A">
            <w:pPr>
              <w:ind w:firstLine="0"/>
              <w:jc w:val="center"/>
            </w:pPr>
            <w:r w:rsidRPr="00AE5D8E">
              <w:rPr>
                <w:sz w:val="22"/>
                <w:szCs w:val="22"/>
              </w:rPr>
              <w:t>54</w:t>
            </w:r>
          </w:p>
        </w:tc>
        <w:tc>
          <w:tcPr>
            <w:tcW w:w="730" w:type="pct"/>
            <w:shd w:val="clear" w:color="auto" w:fill="auto"/>
          </w:tcPr>
          <w:p w:rsidR="00B763DA" w:rsidRPr="00AE5D8E" w:rsidRDefault="00B763DA" w:rsidP="0026143A">
            <w:pPr>
              <w:ind w:firstLine="0"/>
              <w:jc w:val="center"/>
            </w:pPr>
            <w:r w:rsidRPr="00AE5D8E">
              <w:rPr>
                <w:sz w:val="22"/>
                <w:szCs w:val="22"/>
              </w:rPr>
              <w:t>26</w:t>
            </w:r>
          </w:p>
        </w:tc>
        <w:tc>
          <w:tcPr>
            <w:tcW w:w="611" w:type="pct"/>
            <w:shd w:val="clear" w:color="auto" w:fill="auto"/>
          </w:tcPr>
          <w:p w:rsidR="00B763DA" w:rsidRPr="00AE5D8E" w:rsidRDefault="00B763DA" w:rsidP="0026143A">
            <w:pPr>
              <w:ind w:firstLine="0"/>
              <w:jc w:val="center"/>
            </w:pPr>
            <w:r w:rsidRPr="00AE5D8E">
              <w:rPr>
                <w:sz w:val="22"/>
                <w:szCs w:val="22"/>
              </w:rPr>
              <w:t>80</w:t>
            </w:r>
          </w:p>
        </w:tc>
      </w:tr>
      <w:tr w:rsidR="00B763DA" w:rsidRPr="005230C6" w:rsidTr="0026143A">
        <w:tc>
          <w:tcPr>
            <w:tcW w:w="647" w:type="pct"/>
            <w:shd w:val="clear" w:color="auto" w:fill="auto"/>
            <w:vAlign w:val="center"/>
          </w:tcPr>
          <w:p w:rsidR="00B763DA" w:rsidRPr="00AE5D8E" w:rsidRDefault="00B763DA" w:rsidP="0026143A">
            <w:pPr>
              <w:ind w:firstLine="0"/>
            </w:pPr>
            <w:r w:rsidRPr="00AE5D8E">
              <w:rPr>
                <w:sz w:val="22"/>
                <w:szCs w:val="22"/>
              </w:rPr>
              <w:t>ОП.07</w:t>
            </w:r>
          </w:p>
        </w:tc>
        <w:tc>
          <w:tcPr>
            <w:tcW w:w="2245" w:type="pct"/>
            <w:shd w:val="clear" w:color="auto" w:fill="auto"/>
            <w:vAlign w:val="center"/>
          </w:tcPr>
          <w:p w:rsidR="00B763DA" w:rsidRPr="00AE5D8E" w:rsidRDefault="00B763DA" w:rsidP="0026143A">
            <w:pPr>
              <w:ind w:firstLine="0"/>
            </w:pPr>
            <w:r w:rsidRPr="00AE5D8E">
              <w:rPr>
                <w:sz w:val="22"/>
                <w:szCs w:val="22"/>
              </w:rPr>
              <w:t>Озеленение населенных мест с основами градостроительства</w:t>
            </w:r>
          </w:p>
        </w:tc>
        <w:tc>
          <w:tcPr>
            <w:tcW w:w="767" w:type="pct"/>
            <w:shd w:val="clear" w:color="auto" w:fill="auto"/>
          </w:tcPr>
          <w:p w:rsidR="00B763DA" w:rsidRPr="00AE5D8E" w:rsidRDefault="00B763DA" w:rsidP="0026143A">
            <w:pPr>
              <w:ind w:firstLine="0"/>
              <w:jc w:val="center"/>
            </w:pPr>
            <w:r w:rsidRPr="00AE5D8E">
              <w:rPr>
                <w:sz w:val="22"/>
                <w:szCs w:val="22"/>
              </w:rPr>
              <w:t>40</w:t>
            </w:r>
          </w:p>
        </w:tc>
        <w:tc>
          <w:tcPr>
            <w:tcW w:w="730" w:type="pct"/>
            <w:shd w:val="clear" w:color="auto" w:fill="auto"/>
          </w:tcPr>
          <w:p w:rsidR="00B763DA" w:rsidRPr="00AE5D8E" w:rsidRDefault="00B763DA" w:rsidP="0026143A">
            <w:pPr>
              <w:ind w:firstLine="0"/>
              <w:jc w:val="center"/>
            </w:pPr>
            <w:r w:rsidRPr="00AE5D8E">
              <w:rPr>
                <w:sz w:val="22"/>
                <w:szCs w:val="22"/>
              </w:rPr>
              <w:t>-</w:t>
            </w:r>
          </w:p>
        </w:tc>
        <w:tc>
          <w:tcPr>
            <w:tcW w:w="611" w:type="pct"/>
            <w:shd w:val="clear" w:color="auto" w:fill="auto"/>
          </w:tcPr>
          <w:p w:rsidR="00B763DA" w:rsidRPr="00AE5D8E" w:rsidRDefault="00B763DA" w:rsidP="0026143A">
            <w:pPr>
              <w:ind w:firstLine="0"/>
              <w:jc w:val="center"/>
            </w:pPr>
            <w:r w:rsidRPr="00AE5D8E">
              <w:rPr>
                <w:sz w:val="22"/>
                <w:szCs w:val="22"/>
              </w:rPr>
              <w:t>40</w:t>
            </w:r>
          </w:p>
        </w:tc>
      </w:tr>
      <w:tr w:rsidR="00B763DA" w:rsidRPr="005230C6" w:rsidTr="0026143A">
        <w:trPr>
          <w:trHeight w:val="278"/>
        </w:trPr>
        <w:tc>
          <w:tcPr>
            <w:tcW w:w="647" w:type="pct"/>
            <w:shd w:val="clear" w:color="auto" w:fill="auto"/>
            <w:vAlign w:val="center"/>
          </w:tcPr>
          <w:p w:rsidR="00B763DA" w:rsidRPr="00AE5D8E" w:rsidRDefault="00B763DA" w:rsidP="0026143A">
            <w:pPr>
              <w:ind w:firstLine="0"/>
            </w:pPr>
            <w:r w:rsidRPr="00AE5D8E">
              <w:rPr>
                <w:sz w:val="22"/>
                <w:szCs w:val="22"/>
              </w:rPr>
              <w:t>ОП.08</w:t>
            </w:r>
          </w:p>
        </w:tc>
        <w:tc>
          <w:tcPr>
            <w:tcW w:w="2245" w:type="pct"/>
            <w:shd w:val="clear" w:color="auto" w:fill="auto"/>
          </w:tcPr>
          <w:p w:rsidR="00B763DA" w:rsidRPr="00AE5D8E" w:rsidRDefault="00B763DA" w:rsidP="0026143A">
            <w:pPr>
              <w:ind w:firstLine="0"/>
            </w:pPr>
            <w:r w:rsidRPr="00AE5D8E">
              <w:rPr>
                <w:sz w:val="22"/>
                <w:szCs w:val="22"/>
              </w:rPr>
              <w:t>Цветочно-декоративные растения и дендрология</w:t>
            </w:r>
          </w:p>
        </w:tc>
        <w:tc>
          <w:tcPr>
            <w:tcW w:w="767" w:type="pct"/>
            <w:shd w:val="clear" w:color="auto" w:fill="auto"/>
          </w:tcPr>
          <w:p w:rsidR="00B763DA" w:rsidRPr="00AE5D8E" w:rsidRDefault="00B763DA" w:rsidP="0026143A">
            <w:pPr>
              <w:ind w:firstLine="0"/>
              <w:jc w:val="center"/>
            </w:pPr>
            <w:r w:rsidRPr="00AE5D8E">
              <w:rPr>
                <w:sz w:val="22"/>
                <w:szCs w:val="22"/>
              </w:rPr>
              <w:t>70</w:t>
            </w:r>
          </w:p>
        </w:tc>
        <w:tc>
          <w:tcPr>
            <w:tcW w:w="730" w:type="pct"/>
            <w:shd w:val="clear" w:color="auto" w:fill="auto"/>
          </w:tcPr>
          <w:p w:rsidR="00B763DA" w:rsidRPr="00AE5D8E" w:rsidRDefault="00B763DA" w:rsidP="0026143A">
            <w:pPr>
              <w:ind w:firstLine="0"/>
              <w:jc w:val="center"/>
            </w:pPr>
            <w:r w:rsidRPr="00AE5D8E">
              <w:rPr>
                <w:sz w:val="22"/>
                <w:szCs w:val="22"/>
              </w:rPr>
              <w:t>170</w:t>
            </w:r>
          </w:p>
        </w:tc>
        <w:tc>
          <w:tcPr>
            <w:tcW w:w="611" w:type="pct"/>
            <w:shd w:val="clear" w:color="auto" w:fill="auto"/>
          </w:tcPr>
          <w:p w:rsidR="00B763DA" w:rsidRPr="00AE5D8E" w:rsidRDefault="00B763DA" w:rsidP="0026143A">
            <w:pPr>
              <w:ind w:firstLine="0"/>
              <w:jc w:val="center"/>
            </w:pPr>
            <w:r w:rsidRPr="00AE5D8E">
              <w:rPr>
                <w:sz w:val="22"/>
                <w:szCs w:val="22"/>
              </w:rPr>
              <w:t>240</w:t>
            </w:r>
          </w:p>
        </w:tc>
      </w:tr>
      <w:tr w:rsidR="00B763DA" w:rsidRPr="005230C6" w:rsidTr="0026143A">
        <w:trPr>
          <w:trHeight w:val="392"/>
        </w:trPr>
        <w:tc>
          <w:tcPr>
            <w:tcW w:w="647" w:type="pct"/>
            <w:shd w:val="clear" w:color="auto" w:fill="auto"/>
          </w:tcPr>
          <w:p w:rsidR="00B763DA" w:rsidRPr="00AE5D8E" w:rsidRDefault="00B763DA" w:rsidP="0026143A">
            <w:pPr>
              <w:ind w:firstLine="0"/>
            </w:pPr>
            <w:r w:rsidRPr="00AE5D8E">
              <w:rPr>
                <w:sz w:val="22"/>
                <w:szCs w:val="22"/>
              </w:rPr>
              <w:t>ОП.09</w:t>
            </w:r>
          </w:p>
        </w:tc>
        <w:tc>
          <w:tcPr>
            <w:tcW w:w="2245" w:type="pct"/>
            <w:shd w:val="clear" w:color="auto" w:fill="auto"/>
            <w:vAlign w:val="center"/>
          </w:tcPr>
          <w:p w:rsidR="00B763DA" w:rsidRPr="00AE5D8E" w:rsidRDefault="00B763DA" w:rsidP="0026143A">
            <w:pPr>
              <w:ind w:firstLine="0"/>
            </w:pPr>
            <w:r w:rsidRPr="00AE5D8E">
              <w:rPr>
                <w:sz w:val="22"/>
                <w:szCs w:val="22"/>
              </w:rPr>
              <w:t>Безопасность жизнедеятельности</w:t>
            </w:r>
          </w:p>
        </w:tc>
        <w:tc>
          <w:tcPr>
            <w:tcW w:w="767" w:type="pct"/>
            <w:shd w:val="clear" w:color="auto" w:fill="auto"/>
          </w:tcPr>
          <w:p w:rsidR="00B763DA" w:rsidRPr="00AE5D8E" w:rsidRDefault="00B763DA" w:rsidP="0026143A">
            <w:pPr>
              <w:ind w:firstLine="0"/>
              <w:jc w:val="center"/>
            </w:pPr>
            <w:r w:rsidRPr="00AE5D8E">
              <w:rPr>
                <w:sz w:val="22"/>
                <w:szCs w:val="22"/>
              </w:rPr>
              <w:t>68</w:t>
            </w:r>
          </w:p>
        </w:tc>
        <w:tc>
          <w:tcPr>
            <w:tcW w:w="730" w:type="pct"/>
            <w:shd w:val="clear" w:color="auto" w:fill="auto"/>
          </w:tcPr>
          <w:p w:rsidR="00B763DA" w:rsidRPr="00AE5D8E" w:rsidRDefault="00B763DA" w:rsidP="0026143A">
            <w:pPr>
              <w:ind w:firstLine="0"/>
              <w:jc w:val="center"/>
            </w:pPr>
            <w:r w:rsidRPr="00AE5D8E">
              <w:rPr>
                <w:sz w:val="22"/>
                <w:szCs w:val="22"/>
              </w:rPr>
              <w:t>-</w:t>
            </w:r>
          </w:p>
        </w:tc>
        <w:tc>
          <w:tcPr>
            <w:tcW w:w="611" w:type="pct"/>
            <w:shd w:val="clear" w:color="auto" w:fill="auto"/>
          </w:tcPr>
          <w:p w:rsidR="00B763DA" w:rsidRPr="00AE5D8E" w:rsidRDefault="00B763DA" w:rsidP="0026143A">
            <w:pPr>
              <w:ind w:firstLine="0"/>
              <w:jc w:val="center"/>
            </w:pPr>
            <w:r w:rsidRPr="00AE5D8E">
              <w:rPr>
                <w:sz w:val="22"/>
                <w:szCs w:val="22"/>
              </w:rPr>
              <w:t>68</w:t>
            </w:r>
          </w:p>
        </w:tc>
      </w:tr>
      <w:tr w:rsidR="00B763DA" w:rsidRPr="005230C6" w:rsidTr="0026143A">
        <w:trPr>
          <w:trHeight w:val="410"/>
        </w:trPr>
        <w:tc>
          <w:tcPr>
            <w:tcW w:w="647" w:type="pct"/>
            <w:shd w:val="clear" w:color="auto" w:fill="auto"/>
            <w:vAlign w:val="center"/>
          </w:tcPr>
          <w:p w:rsidR="00B763DA" w:rsidRPr="00AE5D8E" w:rsidRDefault="00B763DA" w:rsidP="0026143A">
            <w:pPr>
              <w:ind w:firstLine="0"/>
            </w:pPr>
            <w:r w:rsidRPr="00AE5D8E">
              <w:rPr>
                <w:sz w:val="22"/>
                <w:szCs w:val="22"/>
              </w:rPr>
              <w:t>ОП.10</w:t>
            </w:r>
          </w:p>
        </w:tc>
        <w:tc>
          <w:tcPr>
            <w:tcW w:w="2245" w:type="pct"/>
            <w:shd w:val="clear" w:color="auto" w:fill="auto"/>
            <w:vAlign w:val="center"/>
          </w:tcPr>
          <w:p w:rsidR="00B763DA" w:rsidRPr="00AE5D8E" w:rsidRDefault="00B763DA" w:rsidP="0026143A">
            <w:pPr>
              <w:ind w:firstLine="0"/>
            </w:pPr>
            <w:r w:rsidRPr="00AE5D8E">
              <w:rPr>
                <w:sz w:val="22"/>
                <w:szCs w:val="22"/>
              </w:rPr>
              <w:t>Машины и механизмы в садово-парковом хозяйстве</w:t>
            </w:r>
          </w:p>
        </w:tc>
        <w:tc>
          <w:tcPr>
            <w:tcW w:w="767" w:type="pct"/>
            <w:shd w:val="clear" w:color="auto" w:fill="auto"/>
          </w:tcPr>
          <w:p w:rsidR="00B763DA" w:rsidRPr="00AE5D8E" w:rsidRDefault="00B763DA" w:rsidP="0026143A">
            <w:pPr>
              <w:ind w:firstLine="0"/>
              <w:jc w:val="center"/>
            </w:pPr>
            <w:r w:rsidRPr="00AE5D8E">
              <w:rPr>
                <w:sz w:val="22"/>
                <w:szCs w:val="22"/>
              </w:rPr>
              <w:t>-</w:t>
            </w:r>
          </w:p>
        </w:tc>
        <w:tc>
          <w:tcPr>
            <w:tcW w:w="730" w:type="pct"/>
            <w:shd w:val="clear" w:color="auto" w:fill="auto"/>
          </w:tcPr>
          <w:p w:rsidR="00B763DA" w:rsidRPr="00AE5D8E" w:rsidRDefault="00B763DA" w:rsidP="0026143A">
            <w:pPr>
              <w:ind w:firstLine="0"/>
              <w:jc w:val="center"/>
            </w:pPr>
            <w:r w:rsidRPr="00AE5D8E">
              <w:rPr>
                <w:sz w:val="22"/>
                <w:szCs w:val="22"/>
              </w:rPr>
              <w:t>32</w:t>
            </w:r>
          </w:p>
        </w:tc>
        <w:tc>
          <w:tcPr>
            <w:tcW w:w="611" w:type="pct"/>
            <w:shd w:val="clear" w:color="auto" w:fill="auto"/>
          </w:tcPr>
          <w:p w:rsidR="00B763DA" w:rsidRPr="00AE5D8E" w:rsidRDefault="00B763DA" w:rsidP="0026143A">
            <w:pPr>
              <w:ind w:firstLine="0"/>
              <w:jc w:val="center"/>
            </w:pPr>
            <w:r w:rsidRPr="00AE5D8E">
              <w:rPr>
                <w:sz w:val="22"/>
                <w:szCs w:val="22"/>
              </w:rPr>
              <w:t>32</w:t>
            </w:r>
          </w:p>
        </w:tc>
      </w:tr>
      <w:tr w:rsidR="00B763DA" w:rsidRPr="005230C6" w:rsidTr="0026143A">
        <w:trPr>
          <w:trHeight w:val="275"/>
        </w:trPr>
        <w:tc>
          <w:tcPr>
            <w:tcW w:w="647" w:type="pct"/>
            <w:shd w:val="clear" w:color="auto" w:fill="auto"/>
            <w:vAlign w:val="center"/>
          </w:tcPr>
          <w:p w:rsidR="00B763DA" w:rsidRPr="00AE5D8E" w:rsidRDefault="00B763DA" w:rsidP="0026143A">
            <w:pPr>
              <w:ind w:firstLine="0"/>
            </w:pPr>
            <w:r w:rsidRPr="00AE5D8E">
              <w:rPr>
                <w:sz w:val="22"/>
                <w:szCs w:val="22"/>
              </w:rPr>
              <w:t>ОП.11</w:t>
            </w:r>
          </w:p>
        </w:tc>
        <w:tc>
          <w:tcPr>
            <w:tcW w:w="2245" w:type="pct"/>
            <w:shd w:val="clear" w:color="auto" w:fill="auto"/>
            <w:vAlign w:val="center"/>
          </w:tcPr>
          <w:p w:rsidR="00B763DA" w:rsidRPr="00AE5D8E" w:rsidRDefault="00B763DA" w:rsidP="0026143A">
            <w:pPr>
              <w:ind w:firstLine="0"/>
            </w:pPr>
            <w:r w:rsidRPr="00AE5D8E">
              <w:rPr>
                <w:sz w:val="22"/>
                <w:szCs w:val="22"/>
              </w:rPr>
              <w:t>Основы предпринимательской деятельности</w:t>
            </w:r>
          </w:p>
        </w:tc>
        <w:tc>
          <w:tcPr>
            <w:tcW w:w="767" w:type="pct"/>
            <w:shd w:val="clear" w:color="auto" w:fill="auto"/>
          </w:tcPr>
          <w:p w:rsidR="00B763DA" w:rsidRPr="00AE5D8E" w:rsidRDefault="00B763DA" w:rsidP="0026143A">
            <w:pPr>
              <w:ind w:firstLine="0"/>
              <w:jc w:val="center"/>
            </w:pPr>
            <w:r w:rsidRPr="00AE5D8E">
              <w:rPr>
                <w:sz w:val="22"/>
                <w:szCs w:val="22"/>
              </w:rPr>
              <w:t>-</w:t>
            </w:r>
          </w:p>
        </w:tc>
        <w:tc>
          <w:tcPr>
            <w:tcW w:w="730" w:type="pct"/>
            <w:shd w:val="clear" w:color="auto" w:fill="auto"/>
          </w:tcPr>
          <w:p w:rsidR="00B763DA" w:rsidRPr="00AE5D8E" w:rsidRDefault="00B763DA" w:rsidP="0026143A">
            <w:pPr>
              <w:ind w:firstLine="0"/>
              <w:jc w:val="center"/>
            </w:pPr>
            <w:r w:rsidRPr="00AE5D8E">
              <w:rPr>
                <w:sz w:val="22"/>
                <w:szCs w:val="22"/>
              </w:rPr>
              <w:t>40</w:t>
            </w:r>
          </w:p>
        </w:tc>
        <w:tc>
          <w:tcPr>
            <w:tcW w:w="611" w:type="pct"/>
            <w:shd w:val="clear" w:color="auto" w:fill="auto"/>
          </w:tcPr>
          <w:p w:rsidR="00B763DA" w:rsidRPr="00AE5D8E" w:rsidRDefault="00B763DA" w:rsidP="0026143A">
            <w:pPr>
              <w:ind w:firstLine="0"/>
              <w:jc w:val="center"/>
            </w:pPr>
            <w:r w:rsidRPr="00AE5D8E">
              <w:rPr>
                <w:sz w:val="22"/>
                <w:szCs w:val="22"/>
              </w:rPr>
              <w:t>40</w:t>
            </w:r>
          </w:p>
        </w:tc>
      </w:tr>
      <w:tr w:rsidR="00B763DA" w:rsidRPr="005230C6" w:rsidTr="0026143A">
        <w:trPr>
          <w:trHeight w:val="420"/>
        </w:trPr>
        <w:tc>
          <w:tcPr>
            <w:tcW w:w="647" w:type="pct"/>
            <w:shd w:val="clear" w:color="auto" w:fill="auto"/>
          </w:tcPr>
          <w:p w:rsidR="00B763DA" w:rsidRPr="00AE5D8E" w:rsidRDefault="00B763DA" w:rsidP="0026143A">
            <w:pPr>
              <w:ind w:firstLine="0"/>
            </w:pPr>
            <w:r w:rsidRPr="00AE5D8E">
              <w:rPr>
                <w:sz w:val="22"/>
                <w:szCs w:val="22"/>
              </w:rPr>
              <w:t>ОП.12</w:t>
            </w:r>
          </w:p>
        </w:tc>
        <w:tc>
          <w:tcPr>
            <w:tcW w:w="2245" w:type="pct"/>
            <w:shd w:val="clear" w:color="auto" w:fill="auto"/>
          </w:tcPr>
          <w:p w:rsidR="00B763DA" w:rsidRPr="00AE5D8E" w:rsidRDefault="00B763DA" w:rsidP="0026143A">
            <w:pPr>
              <w:ind w:firstLine="0"/>
            </w:pPr>
            <w:r w:rsidRPr="00AE5D8E">
              <w:rPr>
                <w:sz w:val="22"/>
                <w:szCs w:val="22"/>
              </w:rPr>
              <w:t>Основы фитодизайна и флористики</w:t>
            </w:r>
          </w:p>
        </w:tc>
        <w:tc>
          <w:tcPr>
            <w:tcW w:w="767" w:type="pct"/>
            <w:shd w:val="clear" w:color="auto" w:fill="auto"/>
          </w:tcPr>
          <w:p w:rsidR="00B763DA" w:rsidRPr="00AE5D8E" w:rsidRDefault="00B763DA" w:rsidP="0026143A">
            <w:pPr>
              <w:ind w:firstLine="0"/>
              <w:jc w:val="center"/>
            </w:pPr>
            <w:r w:rsidRPr="00AE5D8E">
              <w:rPr>
                <w:sz w:val="22"/>
                <w:szCs w:val="22"/>
              </w:rPr>
              <w:t>-</w:t>
            </w:r>
          </w:p>
        </w:tc>
        <w:tc>
          <w:tcPr>
            <w:tcW w:w="730" w:type="pct"/>
            <w:shd w:val="clear" w:color="auto" w:fill="auto"/>
          </w:tcPr>
          <w:p w:rsidR="00B763DA" w:rsidRPr="00AE5D8E" w:rsidRDefault="00B763DA" w:rsidP="0026143A">
            <w:pPr>
              <w:ind w:firstLine="0"/>
              <w:jc w:val="center"/>
            </w:pPr>
            <w:r w:rsidRPr="00AE5D8E">
              <w:rPr>
                <w:sz w:val="22"/>
                <w:szCs w:val="22"/>
              </w:rPr>
              <w:t>99</w:t>
            </w:r>
          </w:p>
        </w:tc>
        <w:tc>
          <w:tcPr>
            <w:tcW w:w="611" w:type="pct"/>
            <w:shd w:val="clear" w:color="auto" w:fill="auto"/>
          </w:tcPr>
          <w:p w:rsidR="00B763DA" w:rsidRPr="00AE5D8E" w:rsidRDefault="00B763DA" w:rsidP="0026143A">
            <w:pPr>
              <w:ind w:firstLine="0"/>
              <w:jc w:val="center"/>
            </w:pPr>
            <w:r w:rsidRPr="00AE5D8E">
              <w:rPr>
                <w:sz w:val="22"/>
                <w:szCs w:val="22"/>
              </w:rPr>
              <w:t>99</w:t>
            </w:r>
          </w:p>
        </w:tc>
      </w:tr>
      <w:tr w:rsidR="00B763DA" w:rsidRPr="005230C6" w:rsidTr="0026143A">
        <w:trPr>
          <w:trHeight w:val="288"/>
        </w:trPr>
        <w:tc>
          <w:tcPr>
            <w:tcW w:w="647" w:type="pct"/>
            <w:shd w:val="clear" w:color="auto" w:fill="auto"/>
          </w:tcPr>
          <w:p w:rsidR="00B763DA" w:rsidRPr="00AE5D8E" w:rsidRDefault="00B763DA" w:rsidP="0026143A">
            <w:pPr>
              <w:ind w:firstLine="0"/>
            </w:pPr>
            <w:r w:rsidRPr="00AE5D8E">
              <w:rPr>
                <w:sz w:val="22"/>
                <w:szCs w:val="22"/>
              </w:rPr>
              <w:t>ОП.13</w:t>
            </w:r>
          </w:p>
        </w:tc>
        <w:tc>
          <w:tcPr>
            <w:tcW w:w="2245" w:type="pct"/>
            <w:shd w:val="clear" w:color="auto" w:fill="auto"/>
          </w:tcPr>
          <w:p w:rsidR="00B763DA" w:rsidRPr="00AE5D8E" w:rsidRDefault="00B763DA" w:rsidP="0026143A">
            <w:pPr>
              <w:ind w:firstLine="0"/>
            </w:pPr>
            <w:r w:rsidRPr="00AE5D8E">
              <w:rPr>
                <w:sz w:val="22"/>
                <w:szCs w:val="22"/>
              </w:rPr>
              <w:t>Защита зеленых насаждений от вредителей и болезней</w:t>
            </w:r>
          </w:p>
        </w:tc>
        <w:tc>
          <w:tcPr>
            <w:tcW w:w="767" w:type="pct"/>
            <w:shd w:val="clear" w:color="auto" w:fill="auto"/>
          </w:tcPr>
          <w:p w:rsidR="00B763DA" w:rsidRPr="00AE5D8E" w:rsidRDefault="00B763DA" w:rsidP="0026143A">
            <w:pPr>
              <w:ind w:firstLine="0"/>
              <w:jc w:val="center"/>
            </w:pPr>
            <w:r w:rsidRPr="00AE5D8E">
              <w:rPr>
                <w:sz w:val="22"/>
                <w:szCs w:val="22"/>
              </w:rPr>
              <w:t>-</w:t>
            </w:r>
          </w:p>
        </w:tc>
        <w:tc>
          <w:tcPr>
            <w:tcW w:w="730" w:type="pct"/>
            <w:shd w:val="clear" w:color="auto" w:fill="auto"/>
          </w:tcPr>
          <w:p w:rsidR="00B763DA" w:rsidRPr="00AE5D8E" w:rsidRDefault="00B763DA" w:rsidP="0026143A">
            <w:pPr>
              <w:ind w:firstLine="0"/>
              <w:jc w:val="center"/>
            </w:pPr>
            <w:r w:rsidRPr="00AE5D8E">
              <w:rPr>
                <w:sz w:val="22"/>
                <w:szCs w:val="22"/>
              </w:rPr>
              <w:t>32</w:t>
            </w:r>
          </w:p>
        </w:tc>
        <w:tc>
          <w:tcPr>
            <w:tcW w:w="611" w:type="pct"/>
            <w:shd w:val="clear" w:color="auto" w:fill="auto"/>
          </w:tcPr>
          <w:p w:rsidR="00B763DA" w:rsidRPr="00AE5D8E" w:rsidRDefault="00B763DA" w:rsidP="0026143A">
            <w:pPr>
              <w:ind w:firstLine="0"/>
              <w:jc w:val="center"/>
            </w:pPr>
            <w:r w:rsidRPr="00AE5D8E">
              <w:rPr>
                <w:sz w:val="22"/>
                <w:szCs w:val="22"/>
              </w:rPr>
              <w:t>32</w:t>
            </w:r>
          </w:p>
        </w:tc>
      </w:tr>
      <w:tr w:rsidR="00B763DA" w:rsidRPr="005230C6" w:rsidTr="0026143A">
        <w:trPr>
          <w:trHeight w:val="405"/>
        </w:trPr>
        <w:tc>
          <w:tcPr>
            <w:tcW w:w="647" w:type="pct"/>
            <w:shd w:val="clear" w:color="auto" w:fill="auto"/>
          </w:tcPr>
          <w:p w:rsidR="00B763DA" w:rsidRPr="00AE5D8E" w:rsidRDefault="00B763DA" w:rsidP="0026143A">
            <w:pPr>
              <w:ind w:firstLine="0"/>
            </w:pPr>
            <w:r w:rsidRPr="00AE5D8E">
              <w:rPr>
                <w:sz w:val="22"/>
                <w:szCs w:val="22"/>
              </w:rPr>
              <w:lastRenderedPageBreak/>
              <w:t>ОП.14</w:t>
            </w:r>
          </w:p>
        </w:tc>
        <w:tc>
          <w:tcPr>
            <w:tcW w:w="2245" w:type="pct"/>
            <w:shd w:val="clear" w:color="auto" w:fill="auto"/>
          </w:tcPr>
          <w:p w:rsidR="00B763DA" w:rsidRPr="00AE5D8E" w:rsidRDefault="00B763DA" w:rsidP="0026143A">
            <w:pPr>
              <w:ind w:firstLine="0"/>
            </w:pPr>
            <w:r w:rsidRPr="00AE5D8E">
              <w:rPr>
                <w:sz w:val="22"/>
                <w:szCs w:val="22"/>
              </w:rPr>
              <w:t>Правовое обеспечение профессиональной деятельности</w:t>
            </w:r>
          </w:p>
        </w:tc>
        <w:tc>
          <w:tcPr>
            <w:tcW w:w="767" w:type="pct"/>
            <w:shd w:val="clear" w:color="auto" w:fill="auto"/>
          </w:tcPr>
          <w:p w:rsidR="00B763DA" w:rsidRPr="00AE5D8E" w:rsidRDefault="00B763DA" w:rsidP="0026143A">
            <w:pPr>
              <w:ind w:firstLine="0"/>
              <w:jc w:val="center"/>
              <w:rPr>
                <w:b/>
              </w:rPr>
            </w:pPr>
            <w:r w:rsidRPr="00AE5D8E">
              <w:rPr>
                <w:b/>
                <w:sz w:val="22"/>
                <w:szCs w:val="22"/>
              </w:rPr>
              <w:t>-</w:t>
            </w:r>
          </w:p>
        </w:tc>
        <w:tc>
          <w:tcPr>
            <w:tcW w:w="730" w:type="pct"/>
            <w:shd w:val="clear" w:color="auto" w:fill="auto"/>
          </w:tcPr>
          <w:p w:rsidR="00B763DA" w:rsidRPr="00AE5D8E" w:rsidRDefault="00B763DA" w:rsidP="0026143A">
            <w:pPr>
              <w:ind w:firstLine="0"/>
              <w:jc w:val="center"/>
            </w:pPr>
            <w:r w:rsidRPr="00AE5D8E">
              <w:rPr>
                <w:sz w:val="22"/>
                <w:szCs w:val="22"/>
              </w:rPr>
              <w:t>48</w:t>
            </w:r>
          </w:p>
        </w:tc>
        <w:tc>
          <w:tcPr>
            <w:tcW w:w="611" w:type="pct"/>
            <w:shd w:val="clear" w:color="auto" w:fill="auto"/>
          </w:tcPr>
          <w:p w:rsidR="00B763DA" w:rsidRPr="00AE5D8E" w:rsidRDefault="00B763DA" w:rsidP="0026143A">
            <w:pPr>
              <w:ind w:firstLine="0"/>
              <w:jc w:val="center"/>
            </w:pPr>
            <w:r w:rsidRPr="00AE5D8E">
              <w:rPr>
                <w:sz w:val="22"/>
                <w:szCs w:val="22"/>
              </w:rPr>
              <w:t>48</w:t>
            </w:r>
          </w:p>
        </w:tc>
      </w:tr>
      <w:tr w:rsidR="00B763DA" w:rsidRPr="005230C6" w:rsidTr="0026143A">
        <w:trPr>
          <w:trHeight w:val="553"/>
        </w:trPr>
        <w:tc>
          <w:tcPr>
            <w:tcW w:w="647" w:type="pct"/>
            <w:shd w:val="clear" w:color="auto" w:fill="auto"/>
            <w:vAlign w:val="center"/>
          </w:tcPr>
          <w:p w:rsidR="00B763DA" w:rsidRPr="00AE5D8E" w:rsidRDefault="00B763DA" w:rsidP="0026143A">
            <w:pPr>
              <w:ind w:firstLine="0"/>
              <w:rPr>
                <w:b/>
              </w:rPr>
            </w:pPr>
            <w:r w:rsidRPr="00AE5D8E">
              <w:rPr>
                <w:b/>
                <w:sz w:val="22"/>
                <w:szCs w:val="22"/>
              </w:rPr>
              <w:t>ПМ.00</w:t>
            </w:r>
          </w:p>
        </w:tc>
        <w:tc>
          <w:tcPr>
            <w:tcW w:w="2245" w:type="pct"/>
            <w:shd w:val="clear" w:color="auto" w:fill="auto"/>
            <w:vAlign w:val="center"/>
          </w:tcPr>
          <w:p w:rsidR="00B763DA" w:rsidRPr="00AE5D8E" w:rsidRDefault="00B763DA" w:rsidP="0026143A">
            <w:pPr>
              <w:ind w:firstLine="0"/>
              <w:rPr>
                <w:b/>
              </w:rPr>
            </w:pPr>
            <w:r w:rsidRPr="00AE5D8E">
              <w:rPr>
                <w:b/>
                <w:sz w:val="22"/>
                <w:szCs w:val="22"/>
              </w:rPr>
              <w:t>Профессиональные модули</w:t>
            </w:r>
          </w:p>
        </w:tc>
        <w:tc>
          <w:tcPr>
            <w:tcW w:w="767" w:type="pct"/>
            <w:shd w:val="clear" w:color="auto" w:fill="auto"/>
          </w:tcPr>
          <w:p w:rsidR="00B763DA" w:rsidRPr="00AE5D8E" w:rsidRDefault="00B763DA" w:rsidP="0026143A">
            <w:pPr>
              <w:ind w:firstLine="0"/>
              <w:jc w:val="center"/>
              <w:rPr>
                <w:b/>
              </w:rPr>
            </w:pPr>
            <w:r w:rsidRPr="00AE5D8E">
              <w:rPr>
                <w:b/>
                <w:sz w:val="22"/>
                <w:szCs w:val="22"/>
              </w:rPr>
              <w:t>1032</w:t>
            </w:r>
          </w:p>
        </w:tc>
        <w:tc>
          <w:tcPr>
            <w:tcW w:w="730" w:type="pct"/>
            <w:shd w:val="clear" w:color="auto" w:fill="auto"/>
          </w:tcPr>
          <w:p w:rsidR="00B763DA" w:rsidRPr="00AE5D8E" w:rsidRDefault="00B763DA" w:rsidP="0026143A">
            <w:pPr>
              <w:ind w:firstLine="0"/>
              <w:jc w:val="center"/>
              <w:rPr>
                <w:b/>
              </w:rPr>
            </w:pPr>
            <w:r w:rsidRPr="00AE5D8E">
              <w:rPr>
                <w:b/>
                <w:sz w:val="22"/>
                <w:szCs w:val="22"/>
              </w:rPr>
              <w:t>207</w:t>
            </w:r>
          </w:p>
        </w:tc>
        <w:tc>
          <w:tcPr>
            <w:tcW w:w="611" w:type="pct"/>
            <w:shd w:val="clear" w:color="auto" w:fill="auto"/>
          </w:tcPr>
          <w:p w:rsidR="00B763DA" w:rsidRPr="00AE5D8E" w:rsidRDefault="00B763DA" w:rsidP="0026143A">
            <w:pPr>
              <w:ind w:firstLine="0"/>
              <w:jc w:val="center"/>
              <w:rPr>
                <w:b/>
              </w:rPr>
            </w:pPr>
            <w:r w:rsidRPr="00AE5D8E">
              <w:rPr>
                <w:b/>
                <w:sz w:val="22"/>
                <w:szCs w:val="22"/>
              </w:rPr>
              <w:t>1239</w:t>
            </w:r>
          </w:p>
        </w:tc>
      </w:tr>
      <w:tr w:rsidR="00B763DA" w:rsidRPr="005230C6" w:rsidTr="0026143A">
        <w:tc>
          <w:tcPr>
            <w:tcW w:w="647" w:type="pct"/>
            <w:shd w:val="clear" w:color="auto" w:fill="auto"/>
            <w:vAlign w:val="center"/>
          </w:tcPr>
          <w:p w:rsidR="00B763DA" w:rsidRPr="00AE5D8E" w:rsidRDefault="00B763DA" w:rsidP="0026143A">
            <w:pPr>
              <w:ind w:firstLine="0"/>
              <w:rPr>
                <w:b/>
              </w:rPr>
            </w:pPr>
            <w:r w:rsidRPr="00AE5D8E">
              <w:rPr>
                <w:b/>
                <w:sz w:val="22"/>
                <w:szCs w:val="22"/>
              </w:rPr>
              <w:t>ПМ.01</w:t>
            </w:r>
          </w:p>
        </w:tc>
        <w:tc>
          <w:tcPr>
            <w:tcW w:w="2245" w:type="pct"/>
            <w:shd w:val="clear" w:color="auto" w:fill="auto"/>
            <w:vAlign w:val="center"/>
          </w:tcPr>
          <w:p w:rsidR="00B763DA" w:rsidRPr="00AE5D8E" w:rsidRDefault="00B763DA" w:rsidP="0026143A">
            <w:pPr>
              <w:ind w:firstLine="0"/>
              <w:rPr>
                <w:b/>
              </w:rPr>
            </w:pPr>
            <w:r w:rsidRPr="00AE5D8E">
              <w:rPr>
                <w:b/>
                <w:sz w:val="22"/>
                <w:szCs w:val="22"/>
              </w:rPr>
              <w:t>Проектирование объектов садово-паркового и ландшафтного строительства</w:t>
            </w:r>
          </w:p>
        </w:tc>
        <w:tc>
          <w:tcPr>
            <w:tcW w:w="767" w:type="pct"/>
            <w:shd w:val="clear" w:color="auto" w:fill="auto"/>
          </w:tcPr>
          <w:p w:rsidR="00B763DA" w:rsidRPr="00AE5D8E" w:rsidRDefault="00B763DA" w:rsidP="0026143A">
            <w:pPr>
              <w:ind w:firstLine="0"/>
              <w:jc w:val="center"/>
              <w:rPr>
                <w:b/>
              </w:rPr>
            </w:pPr>
            <w:r w:rsidRPr="00AE5D8E">
              <w:rPr>
                <w:b/>
                <w:sz w:val="22"/>
                <w:szCs w:val="22"/>
              </w:rPr>
              <w:t>332</w:t>
            </w:r>
          </w:p>
        </w:tc>
        <w:tc>
          <w:tcPr>
            <w:tcW w:w="730" w:type="pct"/>
            <w:shd w:val="clear" w:color="auto" w:fill="auto"/>
          </w:tcPr>
          <w:p w:rsidR="00B763DA" w:rsidRPr="00AE5D8E" w:rsidRDefault="00B763DA" w:rsidP="0026143A">
            <w:pPr>
              <w:ind w:firstLine="0"/>
              <w:jc w:val="center"/>
              <w:rPr>
                <w:b/>
              </w:rPr>
            </w:pPr>
            <w:r w:rsidRPr="00AE5D8E">
              <w:rPr>
                <w:b/>
                <w:sz w:val="22"/>
                <w:szCs w:val="22"/>
              </w:rPr>
              <w:t>54</w:t>
            </w:r>
          </w:p>
        </w:tc>
        <w:tc>
          <w:tcPr>
            <w:tcW w:w="611" w:type="pct"/>
            <w:shd w:val="clear" w:color="auto" w:fill="auto"/>
          </w:tcPr>
          <w:p w:rsidR="00B763DA" w:rsidRPr="00AE5D8E" w:rsidRDefault="00B763DA" w:rsidP="0026143A">
            <w:pPr>
              <w:ind w:firstLine="0"/>
              <w:jc w:val="center"/>
              <w:rPr>
                <w:b/>
              </w:rPr>
            </w:pPr>
            <w:r w:rsidRPr="00AE5D8E">
              <w:rPr>
                <w:b/>
                <w:sz w:val="22"/>
                <w:szCs w:val="22"/>
              </w:rPr>
              <w:t>386</w:t>
            </w:r>
          </w:p>
        </w:tc>
      </w:tr>
      <w:tr w:rsidR="00B763DA" w:rsidRPr="005230C6" w:rsidTr="0026143A">
        <w:tc>
          <w:tcPr>
            <w:tcW w:w="647" w:type="pct"/>
            <w:shd w:val="clear" w:color="auto" w:fill="auto"/>
            <w:vAlign w:val="center"/>
          </w:tcPr>
          <w:p w:rsidR="00B763DA" w:rsidRPr="00AE5D8E" w:rsidRDefault="00B763DA" w:rsidP="0026143A">
            <w:pPr>
              <w:ind w:firstLine="0"/>
            </w:pPr>
            <w:r w:rsidRPr="00AE5D8E">
              <w:rPr>
                <w:sz w:val="22"/>
                <w:szCs w:val="22"/>
              </w:rPr>
              <w:t>МДК 01.01</w:t>
            </w:r>
          </w:p>
        </w:tc>
        <w:tc>
          <w:tcPr>
            <w:tcW w:w="2245" w:type="pct"/>
            <w:shd w:val="clear" w:color="auto" w:fill="auto"/>
            <w:vAlign w:val="center"/>
          </w:tcPr>
          <w:p w:rsidR="00B763DA" w:rsidRPr="00AE5D8E" w:rsidRDefault="00B763DA" w:rsidP="0026143A">
            <w:pPr>
              <w:ind w:firstLine="0"/>
            </w:pPr>
            <w:r w:rsidRPr="00AE5D8E">
              <w:rPr>
                <w:sz w:val="22"/>
                <w:szCs w:val="22"/>
              </w:rPr>
              <w:t>Основы проектирования объектов садово-паркового строительства. Геодезия и инженерная графика</w:t>
            </w:r>
          </w:p>
        </w:tc>
        <w:tc>
          <w:tcPr>
            <w:tcW w:w="767" w:type="pct"/>
            <w:shd w:val="clear" w:color="auto" w:fill="auto"/>
          </w:tcPr>
          <w:p w:rsidR="00B763DA" w:rsidRPr="00AE5D8E" w:rsidRDefault="00B763DA" w:rsidP="0026143A">
            <w:pPr>
              <w:ind w:firstLine="0"/>
              <w:jc w:val="center"/>
            </w:pPr>
            <w:r w:rsidRPr="00AE5D8E">
              <w:rPr>
                <w:sz w:val="22"/>
                <w:szCs w:val="22"/>
              </w:rPr>
              <w:t>94</w:t>
            </w:r>
          </w:p>
        </w:tc>
        <w:tc>
          <w:tcPr>
            <w:tcW w:w="730" w:type="pct"/>
            <w:shd w:val="clear" w:color="auto" w:fill="auto"/>
          </w:tcPr>
          <w:p w:rsidR="00B763DA" w:rsidRPr="00AE5D8E" w:rsidRDefault="00B763DA" w:rsidP="0026143A">
            <w:pPr>
              <w:ind w:firstLine="0"/>
              <w:jc w:val="center"/>
            </w:pPr>
            <w:r w:rsidRPr="00AE5D8E">
              <w:rPr>
                <w:sz w:val="22"/>
                <w:szCs w:val="22"/>
              </w:rPr>
              <w:t>26</w:t>
            </w:r>
          </w:p>
        </w:tc>
        <w:tc>
          <w:tcPr>
            <w:tcW w:w="611" w:type="pct"/>
            <w:shd w:val="clear" w:color="auto" w:fill="auto"/>
          </w:tcPr>
          <w:p w:rsidR="00B763DA" w:rsidRPr="00AE5D8E" w:rsidRDefault="00B763DA" w:rsidP="0026143A">
            <w:pPr>
              <w:ind w:firstLine="0"/>
              <w:jc w:val="center"/>
            </w:pPr>
            <w:r w:rsidRPr="00AE5D8E">
              <w:rPr>
                <w:sz w:val="22"/>
                <w:szCs w:val="22"/>
              </w:rPr>
              <w:t>120</w:t>
            </w:r>
          </w:p>
        </w:tc>
      </w:tr>
      <w:tr w:rsidR="00B763DA" w:rsidRPr="005230C6" w:rsidTr="0026143A">
        <w:tc>
          <w:tcPr>
            <w:tcW w:w="647" w:type="pct"/>
            <w:shd w:val="clear" w:color="auto" w:fill="auto"/>
            <w:vAlign w:val="center"/>
          </w:tcPr>
          <w:p w:rsidR="00B763DA" w:rsidRPr="00AE5D8E" w:rsidRDefault="00B763DA" w:rsidP="0026143A">
            <w:pPr>
              <w:ind w:firstLine="0"/>
            </w:pPr>
            <w:r w:rsidRPr="00AE5D8E">
              <w:rPr>
                <w:sz w:val="22"/>
                <w:szCs w:val="22"/>
              </w:rPr>
              <w:t>МДК.01.02</w:t>
            </w:r>
          </w:p>
        </w:tc>
        <w:tc>
          <w:tcPr>
            <w:tcW w:w="2245" w:type="pct"/>
            <w:shd w:val="clear" w:color="auto" w:fill="auto"/>
            <w:vAlign w:val="center"/>
          </w:tcPr>
          <w:p w:rsidR="00B763DA" w:rsidRPr="00AE5D8E" w:rsidRDefault="00B763DA" w:rsidP="0026143A">
            <w:pPr>
              <w:ind w:firstLine="0"/>
            </w:pPr>
            <w:r w:rsidRPr="00AE5D8E">
              <w:rPr>
                <w:sz w:val="22"/>
                <w:szCs w:val="22"/>
              </w:rPr>
              <w:t>Основы проектирования объектов садово-паркового строительства. Проектирование садов и парков</w:t>
            </w:r>
          </w:p>
        </w:tc>
        <w:tc>
          <w:tcPr>
            <w:tcW w:w="767" w:type="pct"/>
            <w:shd w:val="clear" w:color="auto" w:fill="auto"/>
          </w:tcPr>
          <w:p w:rsidR="00B763DA" w:rsidRPr="00AE5D8E" w:rsidRDefault="00B763DA" w:rsidP="0026143A">
            <w:pPr>
              <w:ind w:firstLine="0"/>
              <w:jc w:val="center"/>
            </w:pPr>
            <w:r w:rsidRPr="00AE5D8E">
              <w:rPr>
                <w:sz w:val="22"/>
                <w:szCs w:val="22"/>
              </w:rPr>
              <w:t>238</w:t>
            </w:r>
          </w:p>
        </w:tc>
        <w:tc>
          <w:tcPr>
            <w:tcW w:w="730" w:type="pct"/>
            <w:shd w:val="clear" w:color="auto" w:fill="auto"/>
          </w:tcPr>
          <w:p w:rsidR="00B763DA" w:rsidRPr="00AE5D8E" w:rsidRDefault="00B763DA" w:rsidP="0026143A">
            <w:pPr>
              <w:ind w:firstLine="0"/>
              <w:jc w:val="center"/>
            </w:pPr>
            <w:r w:rsidRPr="00AE5D8E">
              <w:rPr>
                <w:sz w:val="22"/>
                <w:szCs w:val="22"/>
              </w:rPr>
              <w:t>28</w:t>
            </w:r>
          </w:p>
        </w:tc>
        <w:tc>
          <w:tcPr>
            <w:tcW w:w="611" w:type="pct"/>
            <w:shd w:val="clear" w:color="auto" w:fill="auto"/>
          </w:tcPr>
          <w:p w:rsidR="00B763DA" w:rsidRPr="00AE5D8E" w:rsidRDefault="00B763DA" w:rsidP="0026143A">
            <w:pPr>
              <w:ind w:firstLine="0"/>
              <w:jc w:val="center"/>
            </w:pPr>
            <w:r w:rsidRPr="00AE5D8E">
              <w:rPr>
                <w:sz w:val="22"/>
                <w:szCs w:val="22"/>
              </w:rPr>
              <w:t>266</w:t>
            </w:r>
          </w:p>
        </w:tc>
      </w:tr>
      <w:tr w:rsidR="00B763DA" w:rsidRPr="005230C6" w:rsidTr="0026143A">
        <w:tc>
          <w:tcPr>
            <w:tcW w:w="647" w:type="pct"/>
            <w:shd w:val="clear" w:color="auto" w:fill="auto"/>
            <w:vAlign w:val="center"/>
          </w:tcPr>
          <w:p w:rsidR="00B763DA" w:rsidRPr="00AE5D8E" w:rsidRDefault="00B763DA" w:rsidP="0026143A">
            <w:pPr>
              <w:ind w:firstLine="0"/>
              <w:rPr>
                <w:b/>
              </w:rPr>
            </w:pPr>
            <w:r w:rsidRPr="00AE5D8E">
              <w:rPr>
                <w:b/>
                <w:sz w:val="22"/>
                <w:szCs w:val="22"/>
              </w:rPr>
              <w:t>ПМ.02</w:t>
            </w:r>
          </w:p>
        </w:tc>
        <w:tc>
          <w:tcPr>
            <w:tcW w:w="2245" w:type="pct"/>
            <w:shd w:val="clear" w:color="auto" w:fill="auto"/>
            <w:vAlign w:val="center"/>
          </w:tcPr>
          <w:p w:rsidR="00B763DA" w:rsidRPr="00AE5D8E" w:rsidRDefault="00B763DA" w:rsidP="0026143A">
            <w:pPr>
              <w:ind w:firstLine="0"/>
              <w:rPr>
                <w:b/>
              </w:rPr>
            </w:pPr>
            <w:r w:rsidRPr="00AE5D8E">
              <w:rPr>
                <w:b/>
                <w:sz w:val="22"/>
                <w:szCs w:val="22"/>
              </w:rPr>
              <w:t>Ведение работ по садово-парковому и ландшафтному строительству</w:t>
            </w:r>
          </w:p>
        </w:tc>
        <w:tc>
          <w:tcPr>
            <w:tcW w:w="767" w:type="pct"/>
            <w:shd w:val="clear" w:color="auto" w:fill="auto"/>
          </w:tcPr>
          <w:p w:rsidR="00B763DA" w:rsidRPr="00AE5D8E" w:rsidRDefault="00B763DA" w:rsidP="0026143A">
            <w:pPr>
              <w:ind w:firstLine="0"/>
              <w:jc w:val="center"/>
              <w:rPr>
                <w:b/>
              </w:rPr>
            </w:pPr>
            <w:r w:rsidRPr="00AE5D8E">
              <w:rPr>
                <w:b/>
                <w:sz w:val="22"/>
                <w:szCs w:val="22"/>
              </w:rPr>
              <w:t>332</w:t>
            </w:r>
          </w:p>
        </w:tc>
        <w:tc>
          <w:tcPr>
            <w:tcW w:w="730" w:type="pct"/>
            <w:shd w:val="clear" w:color="auto" w:fill="auto"/>
          </w:tcPr>
          <w:p w:rsidR="00B763DA" w:rsidRPr="00AE5D8E" w:rsidRDefault="00B763DA" w:rsidP="0026143A">
            <w:pPr>
              <w:ind w:firstLine="0"/>
              <w:jc w:val="center"/>
              <w:rPr>
                <w:b/>
              </w:rPr>
            </w:pPr>
            <w:r w:rsidRPr="00AE5D8E">
              <w:rPr>
                <w:b/>
                <w:sz w:val="22"/>
                <w:szCs w:val="22"/>
              </w:rPr>
              <w:t>117</w:t>
            </w:r>
          </w:p>
        </w:tc>
        <w:tc>
          <w:tcPr>
            <w:tcW w:w="611" w:type="pct"/>
            <w:shd w:val="clear" w:color="auto" w:fill="auto"/>
          </w:tcPr>
          <w:p w:rsidR="00B763DA" w:rsidRPr="00AE5D8E" w:rsidRDefault="00B763DA" w:rsidP="0026143A">
            <w:pPr>
              <w:ind w:firstLine="0"/>
              <w:jc w:val="center"/>
              <w:rPr>
                <w:b/>
              </w:rPr>
            </w:pPr>
            <w:r w:rsidRPr="00AE5D8E">
              <w:rPr>
                <w:b/>
                <w:sz w:val="22"/>
                <w:szCs w:val="22"/>
              </w:rPr>
              <w:t>449</w:t>
            </w:r>
          </w:p>
        </w:tc>
      </w:tr>
      <w:tr w:rsidR="00B763DA" w:rsidRPr="005230C6" w:rsidTr="0026143A">
        <w:tc>
          <w:tcPr>
            <w:tcW w:w="647" w:type="pct"/>
            <w:shd w:val="clear" w:color="auto" w:fill="auto"/>
            <w:vAlign w:val="center"/>
          </w:tcPr>
          <w:p w:rsidR="00B763DA" w:rsidRPr="00AE5D8E" w:rsidRDefault="00B763DA" w:rsidP="0026143A">
            <w:pPr>
              <w:ind w:firstLine="0"/>
            </w:pPr>
            <w:r w:rsidRPr="00AE5D8E">
              <w:rPr>
                <w:sz w:val="22"/>
                <w:szCs w:val="22"/>
              </w:rPr>
              <w:t>МДК.02.01</w:t>
            </w:r>
          </w:p>
        </w:tc>
        <w:tc>
          <w:tcPr>
            <w:tcW w:w="2245" w:type="pct"/>
            <w:shd w:val="clear" w:color="auto" w:fill="auto"/>
            <w:vAlign w:val="center"/>
          </w:tcPr>
          <w:p w:rsidR="00B763DA" w:rsidRPr="00AE5D8E" w:rsidRDefault="00B763DA" w:rsidP="0026143A">
            <w:pPr>
              <w:ind w:firstLine="0"/>
            </w:pPr>
            <w:r w:rsidRPr="00AE5D8E">
              <w:rPr>
                <w:sz w:val="22"/>
                <w:szCs w:val="22"/>
              </w:rPr>
              <w:t>Цветоводство и декоративное древоводство</w:t>
            </w:r>
          </w:p>
        </w:tc>
        <w:tc>
          <w:tcPr>
            <w:tcW w:w="767" w:type="pct"/>
            <w:shd w:val="clear" w:color="auto" w:fill="auto"/>
          </w:tcPr>
          <w:p w:rsidR="00B763DA" w:rsidRPr="00AE5D8E" w:rsidRDefault="00B763DA" w:rsidP="0026143A">
            <w:pPr>
              <w:ind w:firstLine="0"/>
              <w:jc w:val="center"/>
            </w:pPr>
            <w:r w:rsidRPr="00AE5D8E">
              <w:rPr>
                <w:sz w:val="22"/>
                <w:szCs w:val="22"/>
              </w:rPr>
              <w:t>120</w:t>
            </w:r>
          </w:p>
        </w:tc>
        <w:tc>
          <w:tcPr>
            <w:tcW w:w="730" w:type="pct"/>
            <w:shd w:val="clear" w:color="auto" w:fill="auto"/>
          </w:tcPr>
          <w:p w:rsidR="00B763DA" w:rsidRPr="00AE5D8E" w:rsidRDefault="00B763DA" w:rsidP="0026143A">
            <w:pPr>
              <w:ind w:firstLine="0"/>
              <w:jc w:val="center"/>
            </w:pPr>
            <w:r w:rsidRPr="00AE5D8E">
              <w:rPr>
                <w:sz w:val="22"/>
                <w:szCs w:val="22"/>
              </w:rPr>
              <w:t>69</w:t>
            </w:r>
          </w:p>
        </w:tc>
        <w:tc>
          <w:tcPr>
            <w:tcW w:w="611" w:type="pct"/>
            <w:shd w:val="clear" w:color="auto" w:fill="auto"/>
          </w:tcPr>
          <w:p w:rsidR="00B763DA" w:rsidRPr="00AE5D8E" w:rsidRDefault="00B763DA" w:rsidP="0026143A">
            <w:pPr>
              <w:ind w:firstLine="0"/>
              <w:jc w:val="center"/>
            </w:pPr>
            <w:r w:rsidRPr="00AE5D8E">
              <w:rPr>
                <w:sz w:val="22"/>
                <w:szCs w:val="22"/>
              </w:rPr>
              <w:t>189</w:t>
            </w:r>
          </w:p>
        </w:tc>
      </w:tr>
      <w:tr w:rsidR="00B763DA" w:rsidRPr="005230C6" w:rsidTr="0026143A">
        <w:tc>
          <w:tcPr>
            <w:tcW w:w="647" w:type="pct"/>
            <w:shd w:val="clear" w:color="auto" w:fill="auto"/>
            <w:vAlign w:val="center"/>
          </w:tcPr>
          <w:p w:rsidR="00B763DA" w:rsidRPr="00AE5D8E" w:rsidRDefault="00B763DA" w:rsidP="0026143A">
            <w:pPr>
              <w:ind w:firstLine="0"/>
            </w:pPr>
            <w:r w:rsidRPr="00AE5D8E">
              <w:rPr>
                <w:sz w:val="22"/>
                <w:szCs w:val="22"/>
              </w:rPr>
              <w:t>МДК.02.02</w:t>
            </w:r>
          </w:p>
        </w:tc>
        <w:tc>
          <w:tcPr>
            <w:tcW w:w="2245" w:type="pct"/>
            <w:shd w:val="clear" w:color="auto" w:fill="auto"/>
            <w:vAlign w:val="center"/>
          </w:tcPr>
          <w:p w:rsidR="00B763DA" w:rsidRPr="00AE5D8E" w:rsidRDefault="00B763DA" w:rsidP="0026143A">
            <w:pPr>
              <w:ind w:firstLine="0"/>
            </w:pPr>
            <w:r w:rsidRPr="00AE5D8E">
              <w:rPr>
                <w:sz w:val="22"/>
                <w:szCs w:val="22"/>
              </w:rPr>
              <w:t>Садово-парковое строительство и хозяйство</w:t>
            </w:r>
          </w:p>
        </w:tc>
        <w:tc>
          <w:tcPr>
            <w:tcW w:w="767" w:type="pct"/>
            <w:shd w:val="clear" w:color="auto" w:fill="auto"/>
          </w:tcPr>
          <w:p w:rsidR="00B763DA" w:rsidRPr="00AE5D8E" w:rsidRDefault="00B763DA" w:rsidP="0026143A">
            <w:pPr>
              <w:ind w:firstLine="0"/>
              <w:jc w:val="center"/>
            </w:pPr>
            <w:r w:rsidRPr="00AE5D8E">
              <w:rPr>
                <w:sz w:val="22"/>
                <w:szCs w:val="22"/>
              </w:rPr>
              <w:t>144</w:t>
            </w:r>
          </w:p>
        </w:tc>
        <w:tc>
          <w:tcPr>
            <w:tcW w:w="730" w:type="pct"/>
            <w:shd w:val="clear" w:color="auto" w:fill="auto"/>
          </w:tcPr>
          <w:p w:rsidR="00B763DA" w:rsidRPr="00AE5D8E" w:rsidRDefault="00B763DA" w:rsidP="0026143A">
            <w:pPr>
              <w:ind w:firstLine="0"/>
              <w:jc w:val="center"/>
            </w:pPr>
            <w:r w:rsidRPr="00AE5D8E">
              <w:rPr>
                <w:sz w:val="22"/>
                <w:szCs w:val="22"/>
              </w:rPr>
              <w:t>48</w:t>
            </w:r>
          </w:p>
        </w:tc>
        <w:tc>
          <w:tcPr>
            <w:tcW w:w="611" w:type="pct"/>
            <w:shd w:val="clear" w:color="auto" w:fill="auto"/>
          </w:tcPr>
          <w:p w:rsidR="00B763DA" w:rsidRPr="00AE5D8E" w:rsidRDefault="00B763DA" w:rsidP="0026143A">
            <w:pPr>
              <w:ind w:firstLine="0"/>
              <w:jc w:val="center"/>
            </w:pPr>
            <w:r w:rsidRPr="00AE5D8E">
              <w:rPr>
                <w:sz w:val="22"/>
                <w:szCs w:val="22"/>
              </w:rPr>
              <w:t>192</w:t>
            </w:r>
          </w:p>
        </w:tc>
      </w:tr>
      <w:tr w:rsidR="00B763DA" w:rsidRPr="005230C6" w:rsidTr="0026143A">
        <w:tc>
          <w:tcPr>
            <w:tcW w:w="647" w:type="pct"/>
            <w:shd w:val="clear" w:color="auto" w:fill="auto"/>
            <w:vAlign w:val="center"/>
          </w:tcPr>
          <w:p w:rsidR="00B763DA" w:rsidRPr="00AE5D8E" w:rsidRDefault="00B763DA" w:rsidP="0026143A">
            <w:pPr>
              <w:ind w:firstLine="0"/>
            </w:pPr>
            <w:r w:rsidRPr="00AE5D8E">
              <w:rPr>
                <w:sz w:val="22"/>
                <w:szCs w:val="22"/>
              </w:rPr>
              <w:t>МДК.02.03</w:t>
            </w:r>
          </w:p>
        </w:tc>
        <w:tc>
          <w:tcPr>
            <w:tcW w:w="2245" w:type="pct"/>
            <w:shd w:val="clear" w:color="auto" w:fill="auto"/>
            <w:vAlign w:val="center"/>
          </w:tcPr>
          <w:p w:rsidR="00B763DA" w:rsidRPr="00AE5D8E" w:rsidRDefault="00B763DA" w:rsidP="0026143A">
            <w:pPr>
              <w:ind w:firstLine="0"/>
            </w:pPr>
            <w:r w:rsidRPr="00AE5D8E">
              <w:rPr>
                <w:sz w:val="22"/>
                <w:szCs w:val="22"/>
              </w:rPr>
              <w:t>Маркетинг ландшафтных услуг</w:t>
            </w:r>
          </w:p>
        </w:tc>
        <w:tc>
          <w:tcPr>
            <w:tcW w:w="767" w:type="pct"/>
            <w:shd w:val="clear" w:color="auto" w:fill="auto"/>
          </w:tcPr>
          <w:p w:rsidR="00B763DA" w:rsidRPr="00AE5D8E" w:rsidRDefault="00B763DA" w:rsidP="0026143A">
            <w:pPr>
              <w:ind w:firstLine="0"/>
              <w:jc w:val="center"/>
            </w:pPr>
            <w:r w:rsidRPr="00AE5D8E">
              <w:rPr>
                <w:sz w:val="22"/>
                <w:szCs w:val="22"/>
              </w:rPr>
              <w:t>68</w:t>
            </w:r>
          </w:p>
        </w:tc>
        <w:tc>
          <w:tcPr>
            <w:tcW w:w="730" w:type="pct"/>
            <w:shd w:val="clear" w:color="auto" w:fill="auto"/>
          </w:tcPr>
          <w:p w:rsidR="00B763DA" w:rsidRPr="00AE5D8E" w:rsidRDefault="00B763DA" w:rsidP="0026143A">
            <w:pPr>
              <w:ind w:firstLine="0"/>
              <w:jc w:val="center"/>
            </w:pPr>
            <w:r w:rsidRPr="00AE5D8E">
              <w:rPr>
                <w:sz w:val="22"/>
                <w:szCs w:val="22"/>
              </w:rPr>
              <w:t>-</w:t>
            </w:r>
          </w:p>
        </w:tc>
        <w:tc>
          <w:tcPr>
            <w:tcW w:w="611" w:type="pct"/>
            <w:shd w:val="clear" w:color="auto" w:fill="auto"/>
          </w:tcPr>
          <w:p w:rsidR="00B763DA" w:rsidRPr="00AE5D8E" w:rsidRDefault="00B763DA" w:rsidP="0026143A">
            <w:pPr>
              <w:ind w:firstLine="0"/>
              <w:jc w:val="center"/>
            </w:pPr>
            <w:r w:rsidRPr="00AE5D8E">
              <w:rPr>
                <w:sz w:val="22"/>
                <w:szCs w:val="22"/>
              </w:rPr>
              <w:t>68</w:t>
            </w:r>
          </w:p>
        </w:tc>
      </w:tr>
      <w:tr w:rsidR="00B763DA" w:rsidRPr="005230C6" w:rsidTr="0026143A">
        <w:tc>
          <w:tcPr>
            <w:tcW w:w="647" w:type="pct"/>
            <w:shd w:val="clear" w:color="auto" w:fill="auto"/>
            <w:vAlign w:val="center"/>
          </w:tcPr>
          <w:p w:rsidR="00B763DA" w:rsidRPr="00AE5D8E" w:rsidRDefault="00B763DA" w:rsidP="0026143A">
            <w:pPr>
              <w:ind w:firstLine="0"/>
              <w:rPr>
                <w:b/>
              </w:rPr>
            </w:pPr>
            <w:r w:rsidRPr="00AE5D8E">
              <w:rPr>
                <w:b/>
                <w:sz w:val="22"/>
                <w:szCs w:val="22"/>
              </w:rPr>
              <w:t>ПМ.03</w:t>
            </w:r>
          </w:p>
        </w:tc>
        <w:tc>
          <w:tcPr>
            <w:tcW w:w="2245" w:type="pct"/>
            <w:shd w:val="clear" w:color="auto" w:fill="auto"/>
            <w:vAlign w:val="center"/>
          </w:tcPr>
          <w:p w:rsidR="00B763DA" w:rsidRPr="00AE5D8E" w:rsidRDefault="00B763DA" w:rsidP="0026143A">
            <w:pPr>
              <w:ind w:firstLine="0"/>
              <w:rPr>
                <w:b/>
              </w:rPr>
            </w:pPr>
            <w:r w:rsidRPr="00AE5D8E">
              <w:rPr>
                <w:b/>
                <w:sz w:val="22"/>
                <w:szCs w:val="22"/>
              </w:rPr>
              <w:t>Внедрение современных технологий садово-паркового и ландшафтного строительства</w:t>
            </w:r>
          </w:p>
        </w:tc>
        <w:tc>
          <w:tcPr>
            <w:tcW w:w="767" w:type="pct"/>
            <w:shd w:val="clear" w:color="auto" w:fill="auto"/>
          </w:tcPr>
          <w:p w:rsidR="00B763DA" w:rsidRPr="00AE5D8E" w:rsidRDefault="00B763DA" w:rsidP="0026143A">
            <w:pPr>
              <w:ind w:firstLine="0"/>
              <w:jc w:val="center"/>
              <w:rPr>
                <w:b/>
              </w:rPr>
            </w:pPr>
            <w:r w:rsidRPr="00AE5D8E">
              <w:rPr>
                <w:b/>
                <w:sz w:val="22"/>
                <w:szCs w:val="22"/>
              </w:rPr>
              <w:t>332</w:t>
            </w:r>
          </w:p>
        </w:tc>
        <w:tc>
          <w:tcPr>
            <w:tcW w:w="730" w:type="pct"/>
            <w:shd w:val="clear" w:color="auto" w:fill="auto"/>
          </w:tcPr>
          <w:p w:rsidR="00B763DA" w:rsidRPr="00AE5D8E" w:rsidRDefault="00B763DA" w:rsidP="0026143A">
            <w:pPr>
              <w:ind w:firstLine="0"/>
              <w:jc w:val="center"/>
              <w:rPr>
                <w:b/>
              </w:rPr>
            </w:pPr>
            <w:r w:rsidRPr="00AE5D8E">
              <w:rPr>
                <w:b/>
                <w:sz w:val="22"/>
                <w:szCs w:val="22"/>
              </w:rPr>
              <w:t>36</w:t>
            </w:r>
          </w:p>
        </w:tc>
        <w:tc>
          <w:tcPr>
            <w:tcW w:w="611" w:type="pct"/>
            <w:shd w:val="clear" w:color="auto" w:fill="auto"/>
          </w:tcPr>
          <w:p w:rsidR="00B763DA" w:rsidRPr="00AE5D8E" w:rsidRDefault="00B763DA" w:rsidP="0026143A">
            <w:pPr>
              <w:ind w:firstLine="0"/>
              <w:jc w:val="center"/>
              <w:rPr>
                <w:b/>
              </w:rPr>
            </w:pPr>
            <w:r w:rsidRPr="00AE5D8E">
              <w:rPr>
                <w:b/>
                <w:sz w:val="22"/>
                <w:szCs w:val="22"/>
              </w:rPr>
              <w:t>368</w:t>
            </w:r>
          </w:p>
        </w:tc>
      </w:tr>
      <w:tr w:rsidR="00B763DA" w:rsidRPr="005230C6" w:rsidTr="0026143A">
        <w:tc>
          <w:tcPr>
            <w:tcW w:w="647" w:type="pct"/>
            <w:shd w:val="clear" w:color="auto" w:fill="auto"/>
            <w:vAlign w:val="center"/>
          </w:tcPr>
          <w:p w:rsidR="00B763DA" w:rsidRPr="00AE5D8E" w:rsidRDefault="00B763DA" w:rsidP="0026143A">
            <w:pPr>
              <w:ind w:firstLine="0"/>
            </w:pPr>
            <w:r w:rsidRPr="00AE5D8E">
              <w:rPr>
                <w:sz w:val="22"/>
                <w:szCs w:val="22"/>
              </w:rPr>
              <w:t>МДК.03.01</w:t>
            </w:r>
          </w:p>
        </w:tc>
        <w:tc>
          <w:tcPr>
            <w:tcW w:w="2245" w:type="pct"/>
            <w:shd w:val="clear" w:color="auto" w:fill="auto"/>
            <w:vAlign w:val="center"/>
          </w:tcPr>
          <w:p w:rsidR="00B763DA" w:rsidRPr="00AE5D8E" w:rsidRDefault="00B763DA" w:rsidP="0026143A">
            <w:pPr>
              <w:ind w:firstLine="0"/>
            </w:pPr>
            <w:r w:rsidRPr="00AE5D8E">
              <w:rPr>
                <w:sz w:val="22"/>
                <w:szCs w:val="22"/>
              </w:rPr>
              <w:t>Современные технологии садово-паркового и ландшафтного строительства</w:t>
            </w:r>
          </w:p>
        </w:tc>
        <w:tc>
          <w:tcPr>
            <w:tcW w:w="767" w:type="pct"/>
            <w:shd w:val="clear" w:color="auto" w:fill="auto"/>
          </w:tcPr>
          <w:p w:rsidR="00B763DA" w:rsidRPr="00AE5D8E" w:rsidRDefault="00B763DA" w:rsidP="0026143A">
            <w:pPr>
              <w:ind w:firstLine="0"/>
              <w:jc w:val="center"/>
            </w:pPr>
            <w:r w:rsidRPr="00AE5D8E">
              <w:rPr>
                <w:sz w:val="22"/>
                <w:szCs w:val="22"/>
              </w:rPr>
              <w:t>332</w:t>
            </w:r>
          </w:p>
        </w:tc>
        <w:tc>
          <w:tcPr>
            <w:tcW w:w="730" w:type="pct"/>
            <w:shd w:val="clear" w:color="auto" w:fill="auto"/>
          </w:tcPr>
          <w:p w:rsidR="00B763DA" w:rsidRPr="00AE5D8E" w:rsidRDefault="00B763DA" w:rsidP="0026143A">
            <w:pPr>
              <w:ind w:firstLine="0"/>
              <w:jc w:val="center"/>
            </w:pPr>
            <w:r w:rsidRPr="00AE5D8E">
              <w:rPr>
                <w:sz w:val="22"/>
                <w:szCs w:val="22"/>
              </w:rPr>
              <w:t>36</w:t>
            </w:r>
          </w:p>
        </w:tc>
        <w:tc>
          <w:tcPr>
            <w:tcW w:w="611" w:type="pct"/>
            <w:shd w:val="clear" w:color="auto" w:fill="auto"/>
          </w:tcPr>
          <w:p w:rsidR="00B763DA" w:rsidRPr="00AE5D8E" w:rsidRDefault="00B763DA" w:rsidP="0026143A">
            <w:pPr>
              <w:ind w:firstLine="0"/>
              <w:jc w:val="center"/>
            </w:pPr>
            <w:r w:rsidRPr="00AE5D8E">
              <w:rPr>
                <w:sz w:val="22"/>
                <w:szCs w:val="22"/>
              </w:rPr>
              <w:t>368</w:t>
            </w:r>
          </w:p>
        </w:tc>
      </w:tr>
      <w:tr w:rsidR="00B763DA" w:rsidRPr="005230C6" w:rsidTr="0026143A">
        <w:tc>
          <w:tcPr>
            <w:tcW w:w="647" w:type="pct"/>
            <w:shd w:val="clear" w:color="auto" w:fill="auto"/>
            <w:vAlign w:val="center"/>
          </w:tcPr>
          <w:p w:rsidR="00B763DA" w:rsidRPr="00AE5D8E" w:rsidRDefault="00B763DA" w:rsidP="0026143A">
            <w:pPr>
              <w:ind w:firstLine="0"/>
              <w:rPr>
                <w:b/>
              </w:rPr>
            </w:pPr>
            <w:r w:rsidRPr="00AE5D8E">
              <w:rPr>
                <w:b/>
                <w:sz w:val="22"/>
                <w:szCs w:val="22"/>
              </w:rPr>
              <w:t>ПМ.04</w:t>
            </w:r>
          </w:p>
        </w:tc>
        <w:tc>
          <w:tcPr>
            <w:tcW w:w="2245" w:type="pct"/>
            <w:shd w:val="clear" w:color="auto" w:fill="auto"/>
            <w:vAlign w:val="center"/>
          </w:tcPr>
          <w:p w:rsidR="00B763DA" w:rsidRPr="00AE5D8E" w:rsidRDefault="00B763DA" w:rsidP="0026143A">
            <w:pPr>
              <w:ind w:firstLine="0"/>
              <w:rPr>
                <w:b/>
              </w:rPr>
            </w:pPr>
            <w:r w:rsidRPr="00AE5D8E">
              <w:rPr>
                <w:b/>
                <w:sz w:val="22"/>
                <w:szCs w:val="22"/>
              </w:rPr>
              <w:t xml:space="preserve">Выполнение работ по одной или нескольким профессиям рабочего, должностям служащих </w:t>
            </w:r>
          </w:p>
        </w:tc>
        <w:tc>
          <w:tcPr>
            <w:tcW w:w="767" w:type="pct"/>
            <w:shd w:val="clear" w:color="auto" w:fill="auto"/>
          </w:tcPr>
          <w:p w:rsidR="00B763DA" w:rsidRPr="00AE5D8E" w:rsidRDefault="00B763DA" w:rsidP="0026143A">
            <w:pPr>
              <w:ind w:firstLine="0"/>
              <w:jc w:val="center"/>
              <w:rPr>
                <w:b/>
              </w:rPr>
            </w:pPr>
            <w:r w:rsidRPr="00AE5D8E">
              <w:rPr>
                <w:b/>
                <w:sz w:val="22"/>
                <w:szCs w:val="22"/>
              </w:rPr>
              <w:t>36</w:t>
            </w:r>
          </w:p>
        </w:tc>
        <w:tc>
          <w:tcPr>
            <w:tcW w:w="730" w:type="pct"/>
            <w:shd w:val="clear" w:color="auto" w:fill="auto"/>
          </w:tcPr>
          <w:p w:rsidR="00B763DA" w:rsidRPr="00AE5D8E" w:rsidRDefault="00B763DA" w:rsidP="0026143A">
            <w:pPr>
              <w:ind w:firstLine="0"/>
              <w:jc w:val="center"/>
              <w:rPr>
                <w:b/>
              </w:rPr>
            </w:pPr>
            <w:r w:rsidRPr="00AE5D8E">
              <w:rPr>
                <w:b/>
                <w:sz w:val="22"/>
                <w:szCs w:val="22"/>
              </w:rPr>
              <w:t>-</w:t>
            </w:r>
          </w:p>
        </w:tc>
        <w:tc>
          <w:tcPr>
            <w:tcW w:w="611" w:type="pct"/>
            <w:shd w:val="clear" w:color="auto" w:fill="auto"/>
          </w:tcPr>
          <w:p w:rsidR="00B763DA" w:rsidRPr="00AE5D8E" w:rsidRDefault="00B763DA" w:rsidP="0026143A">
            <w:pPr>
              <w:ind w:firstLine="0"/>
              <w:jc w:val="center"/>
              <w:rPr>
                <w:b/>
              </w:rPr>
            </w:pPr>
            <w:r w:rsidRPr="00AE5D8E">
              <w:rPr>
                <w:b/>
                <w:sz w:val="22"/>
                <w:szCs w:val="22"/>
              </w:rPr>
              <w:t>36</w:t>
            </w:r>
          </w:p>
        </w:tc>
      </w:tr>
      <w:tr w:rsidR="00B763DA" w:rsidRPr="005230C6" w:rsidTr="0026143A">
        <w:tc>
          <w:tcPr>
            <w:tcW w:w="647" w:type="pct"/>
            <w:shd w:val="clear" w:color="auto" w:fill="auto"/>
            <w:vAlign w:val="center"/>
          </w:tcPr>
          <w:p w:rsidR="00B763DA" w:rsidRPr="00AE5D8E" w:rsidRDefault="00B763DA" w:rsidP="0026143A">
            <w:pPr>
              <w:ind w:firstLine="0"/>
            </w:pPr>
            <w:r w:rsidRPr="00AE5D8E">
              <w:rPr>
                <w:sz w:val="22"/>
                <w:szCs w:val="22"/>
              </w:rPr>
              <w:t>МДК.04.01</w:t>
            </w:r>
          </w:p>
        </w:tc>
        <w:tc>
          <w:tcPr>
            <w:tcW w:w="2245" w:type="pct"/>
            <w:shd w:val="clear" w:color="auto" w:fill="auto"/>
            <w:vAlign w:val="center"/>
          </w:tcPr>
          <w:p w:rsidR="00B763DA" w:rsidRPr="00AE5D8E" w:rsidRDefault="00B763DA" w:rsidP="0026143A">
            <w:pPr>
              <w:ind w:firstLine="0"/>
            </w:pPr>
            <w:r w:rsidRPr="00AE5D8E">
              <w:rPr>
                <w:sz w:val="22"/>
                <w:szCs w:val="22"/>
              </w:rPr>
              <w:t>Рабочий зеленого хозяйства</w:t>
            </w:r>
          </w:p>
        </w:tc>
        <w:tc>
          <w:tcPr>
            <w:tcW w:w="767" w:type="pct"/>
            <w:shd w:val="clear" w:color="auto" w:fill="auto"/>
          </w:tcPr>
          <w:p w:rsidR="00B763DA" w:rsidRPr="00AE5D8E" w:rsidRDefault="00B763DA" w:rsidP="0026143A">
            <w:pPr>
              <w:ind w:firstLine="0"/>
              <w:jc w:val="center"/>
            </w:pPr>
            <w:r w:rsidRPr="00AE5D8E">
              <w:rPr>
                <w:sz w:val="22"/>
                <w:szCs w:val="22"/>
              </w:rPr>
              <w:t>36</w:t>
            </w:r>
          </w:p>
        </w:tc>
        <w:tc>
          <w:tcPr>
            <w:tcW w:w="730" w:type="pct"/>
            <w:shd w:val="clear" w:color="auto" w:fill="auto"/>
          </w:tcPr>
          <w:p w:rsidR="00B763DA" w:rsidRPr="00AE5D8E" w:rsidRDefault="00B763DA" w:rsidP="0026143A">
            <w:pPr>
              <w:ind w:firstLine="0"/>
              <w:jc w:val="center"/>
            </w:pPr>
            <w:r w:rsidRPr="00AE5D8E">
              <w:rPr>
                <w:sz w:val="22"/>
                <w:szCs w:val="22"/>
              </w:rPr>
              <w:t>-</w:t>
            </w:r>
          </w:p>
        </w:tc>
        <w:tc>
          <w:tcPr>
            <w:tcW w:w="611" w:type="pct"/>
            <w:shd w:val="clear" w:color="auto" w:fill="auto"/>
          </w:tcPr>
          <w:p w:rsidR="00B763DA" w:rsidRPr="00AE5D8E" w:rsidRDefault="00B763DA" w:rsidP="0026143A">
            <w:pPr>
              <w:ind w:firstLine="0"/>
              <w:jc w:val="center"/>
            </w:pPr>
            <w:r w:rsidRPr="00AE5D8E">
              <w:rPr>
                <w:sz w:val="22"/>
                <w:szCs w:val="22"/>
              </w:rPr>
              <w:t>36</w:t>
            </w:r>
          </w:p>
        </w:tc>
      </w:tr>
      <w:tr w:rsidR="00B763DA" w:rsidRPr="005230C6" w:rsidTr="0026143A">
        <w:tc>
          <w:tcPr>
            <w:tcW w:w="2892" w:type="pct"/>
            <w:gridSpan w:val="2"/>
            <w:shd w:val="clear" w:color="auto" w:fill="auto"/>
            <w:vAlign w:val="center"/>
          </w:tcPr>
          <w:p w:rsidR="00B763DA" w:rsidRPr="00AE5D8E" w:rsidRDefault="00B763DA" w:rsidP="0026143A">
            <w:pPr>
              <w:ind w:firstLine="0"/>
            </w:pPr>
            <w:r w:rsidRPr="00AE5D8E">
              <w:rPr>
                <w:sz w:val="22"/>
                <w:szCs w:val="22"/>
              </w:rPr>
              <w:t>Итого</w:t>
            </w:r>
          </w:p>
        </w:tc>
        <w:tc>
          <w:tcPr>
            <w:tcW w:w="767" w:type="pct"/>
            <w:shd w:val="clear" w:color="auto" w:fill="auto"/>
          </w:tcPr>
          <w:p w:rsidR="00B763DA" w:rsidRPr="00AE5D8E" w:rsidRDefault="00B763DA" w:rsidP="0026143A">
            <w:pPr>
              <w:ind w:firstLine="0"/>
              <w:jc w:val="center"/>
              <w:rPr>
                <w:b/>
              </w:rPr>
            </w:pPr>
            <w:r w:rsidRPr="00AE5D8E">
              <w:rPr>
                <w:b/>
                <w:sz w:val="22"/>
                <w:szCs w:val="22"/>
              </w:rPr>
              <w:t>3528</w:t>
            </w:r>
          </w:p>
        </w:tc>
        <w:tc>
          <w:tcPr>
            <w:tcW w:w="730" w:type="pct"/>
            <w:shd w:val="clear" w:color="auto" w:fill="auto"/>
          </w:tcPr>
          <w:p w:rsidR="00B763DA" w:rsidRPr="00AE5D8E" w:rsidRDefault="00B763DA" w:rsidP="0026143A">
            <w:pPr>
              <w:ind w:firstLine="0"/>
              <w:jc w:val="center"/>
              <w:rPr>
                <w:b/>
              </w:rPr>
            </w:pPr>
            <w:r w:rsidRPr="00AE5D8E">
              <w:rPr>
                <w:b/>
                <w:sz w:val="22"/>
                <w:szCs w:val="22"/>
              </w:rPr>
              <w:t>900</w:t>
            </w:r>
          </w:p>
        </w:tc>
        <w:tc>
          <w:tcPr>
            <w:tcW w:w="611" w:type="pct"/>
            <w:shd w:val="clear" w:color="auto" w:fill="auto"/>
          </w:tcPr>
          <w:p w:rsidR="00B763DA" w:rsidRPr="00AE5D8E" w:rsidRDefault="00B763DA" w:rsidP="0026143A">
            <w:pPr>
              <w:ind w:firstLine="0"/>
              <w:jc w:val="center"/>
              <w:rPr>
                <w:b/>
              </w:rPr>
            </w:pPr>
            <w:r w:rsidRPr="00AE5D8E">
              <w:rPr>
                <w:b/>
                <w:sz w:val="22"/>
                <w:szCs w:val="22"/>
              </w:rPr>
              <w:t>4428</w:t>
            </w:r>
          </w:p>
        </w:tc>
      </w:tr>
    </w:tbl>
    <w:p w:rsidR="00B763DA" w:rsidRPr="00B763DA" w:rsidRDefault="00B763DA" w:rsidP="00D1460F">
      <w:pPr>
        <w:ind w:firstLine="567"/>
        <w:rPr>
          <w:lang w:val="en-US"/>
        </w:rPr>
      </w:pPr>
    </w:p>
    <w:p w:rsidR="00104303" w:rsidRPr="00B91E4F" w:rsidRDefault="00104303" w:rsidP="00104303">
      <w:pPr>
        <w:ind w:firstLine="567"/>
      </w:pPr>
      <w:r w:rsidRPr="00B91E4F">
        <w:t>В учебном плане закреплены следующие формы проведения пр</w:t>
      </w:r>
      <w:r w:rsidR="00F364CA">
        <w:t>омежуточной аттестации: экзамен</w:t>
      </w:r>
      <w:r w:rsidRPr="00B91E4F">
        <w:t xml:space="preserve">ы, </w:t>
      </w:r>
      <w:r w:rsidR="00B763DA">
        <w:t xml:space="preserve">зачеты, </w:t>
      </w:r>
      <w:r w:rsidR="00F364CA" w:rsidRPr="00B91E4F">
        <w:t>дифференцированные</w:t>
      </w:r>
      <w:r w:rsidRPr="00B91E4F">
        <w:t xml:space="preserve"> зачеты. Количество экзаменов в учебном году не превышает 8, зачетов - 10 (без учета по физической культуре).</w:t>
      </w:r>
    </w:p>
    <w:p w:rsidR="00104303" w:rsidRPr="002C3B5B" w:rsidRDefault="00B763DA" w:rsidP="00104303">
      <w:pPr>
        <w:ind w:firstLine="567"/>
      </w:pPr>
      <w:r>
        <w:t>Зачеты, д</w:t>
      </w:r>
      <w:r w:rsidR="00104303" w:rsidRPr="002C3B5B">
        <w:t xml:space="preserve">ифференцированные зачеты проводятся за счет часов, отведенных на изучение дисциплины и (или) междисциплинарного курса. </w:t>
      </w:r>
    </w:p>
    <w:p w:rsidR="00104303" w:rsidRPr="002C3B5B" w:rsidRDefault="00104303" w:rsidP="00104303">
      <w:pPr>
        <w:ind w:firstLine="567"/>
      </w:pPr>
      <w:r w:rsidRPr="002C3B5B">
        <w:t xml:space="preserve">Экзамены по  общеобразовательным учебным дисциплинам проводятся  в период экзаменационных сессий, установленных графиком учебного процесса, экзамены </w:t>
      </w:r>
      <w:r w:rsidRPr="002C3B5B">
        <w:rPr>
          <w:bCs/>
        </w:rPr>
        <w:t xml:space="preserve">по дисциплинам и модулям проводятся </w:t>
      </w:r>
      <w:r w:rsidR="00544972" w:rsidRPr="005230C6">
        <w:rPr>
          <w:bCs/>
        </w:rPr>
        <w:t xml:space="preserve">в </w:t>
      </w:r>
      <w:r w:rsidR="00544972" w:rsidRPr="005230C6">
        <w:rPr>
          <w:color w:val="222222"/>
        </w:rPr>
        <w:t>период экзаменационных сессий</w:t>
      </w:r>
      <w:r w:rsidR="00544972" w:rsidRPr="005230C6">
        <w:rPr>
          <w:bCs/>
        </w:rPr>
        <w:t xml:space="preserve"> или </w:t>
      </w:r>
      <w:r w:rsidRPr="002C3B5B">
        <w:rPr>
          <w:bCs/>
        </w:rPr>
        <w:t>в течение семестров, по мере окончания изучения соответствующих дисциплин и МДК. Проводится экзамен</w:t>
      </w:r>
      <w:r w:rsidRPr="002C3B5B">
        <w:t xml:space="preserve"> в день, освобожденный от других форм учебной нагрузки. Экзамены по профессиональным модулям проводятся в период учебной практики и</w:t>
      </w:r>
      <w:r w:rsidR="00AE21FF" w:rsidRPr="002C3B5B">
        <w:t>ли</w:t>
      </w:r>
      <w:r w:rsidRPr="002C3B5B">
        <w:t xml:space="preserve"> производственной практики (по профилю специальности)  после получения студентом зачета.</w:t>
      </w:r>
    </w:p>
    <w:p w:rsidR="0014439E" w:rsidRPr="00B26120" w:rsidRDefault="0014439E" w:rsidP="0014439E">
      <w:pPr>
        <w:ind w:firstLine="567"/>
      </w:pPr>
      <w:r w:rsidRPr="00B26120">
        <w:t>Форма проведение государственной (итоговой) аттестации - дипломный проект (работа). Государственная (итоговая) аттестация включает подготовку и защиту дипломного проекта (работы). Обязательное требование – соответствие тематики дипломного проекта содержанию одного или нескольких профессиональных модулей.</w:t>
      </w:r>
    </w:p>
    <w:p w:rsidR="00104303" w:rsidRPr="00B91E4F" w:rsidRDefault="00104303" w:rsidP="00104303">
      <w:pPr>
        <w:ind w:firstLine="567"/>
      </w:pPr>
      <w:r w:rsidRPr="00B91E4F">
        <w:t>Порядок проведения государственной (итоговой) аттестации определяется Положением о ГИА.</w:t>
      </w:r>
    </w:p>
    <w:p w:rsidR="00104303" w:rsidRDefault="00104303" w:rsidP="00104303">
      <w:pPr>
        <w:ind w:firstLine="567"/>
      </w:pPr>
      <w:r w:rsidRPr="00E95362">
        <w:t xml:space="preserve">В период обучения с юношами проводятся учебные сборы   в соответствии с п.1 ст.13 Федерального закона «О воинской обязанности и военной службе» от 28 марта </w:t>
      </w:r>
      <w:smartTag w:uri="urn:schemas-microsoft-com:office:smarttags" w:element="metricconverter">
        <w:smartTagPr>
          <w:attr w:name="ProductID" w:val="1998 г"/>
        </w:smartTagPr>
        <w:r w:rsidRPr="00E95362">
          <w:t>1998 г</w:t>
        </w:r>
      </w:smartTag>
      <w:r w:rsidRPr="00E95362">
        <w:t xml:space="preserve">. №53-ФЗ. </w:t>
      </w:r>
    </w:p>
    <w:p w:rsidR="00FA4F4B" w:rsidRPr="00E6778E" w:rsidRDefault="00FA4F4B" w:rsidP="00F953F8">
      <w:pPr>
        <w:ind w:firstLine="0"/>
        <w:rPr>
          <w:b/>
        </w:rPr>
        <w:sectPr w:rsidR="00FA4F4B" w:rsidRPr="00E6778E" w:rsidSect="00687675">
          <w:footerReference w:type="even" r:id="rId13"/>
          <w:footerReference w:type="default" r:id="rId14"/>
          <w:footerReference w:type="first" r:id="rId15"/>
          <w:footnotePr>
            <w:numRestart w:val="eachPage"/>
          </w:footnotePr>
          <w:pgSz w:w="11906" w:h="16838"/>
          <w:pgMar w:top="1134" w:right="851" w:bottom="851" w:left="1418" w:header="720" w:footer="720" w:gutter="0"/>
          <w:cols w:space="720"/>
        </w:sectPr>
      </w:pPr>
    </w:p>
    <w:p w:rsidR="006B7C0E" w:rsidRDefault="006B7C0E" w:rsidP="006B7C0E">
      <w:pPr>
        <w:widowControl/>
        <w:ind w:left="720" w:firstLine="0"/>
        <w:jc w:val="center"/>
        <w:rPr>
          <w:b/>
          <w:bCs/>
        </w:rPr>
      </w:pPr>
    </w:p>
    <w:p w:rsidR="006B7C0E" w:rsidRPr="00E6778E" w:rsidRDefault="006B7C0E" w:rsidP="006B7C0E">
      <w:pPr>
        <w:widowControl/>
        <w:ind w:left="720" w:firstLine="0"/>
        <w:jc w:val="center"/>
        <w:rPr>
          <w:b/>
          <w:bCs/>
        </w:rPr>
      </w:pPr>
    </w:p>
    <w:p w:rsidR="00FA4F4B" w:rsidRPr="00F13020" w:rsidRDefault="00FA4F4B" w:rsidP="00F13020">
      <w:pPr>
        <w:widowControl/>
        <w:ind w:left="720" w:firstLine="0"/>
        <w:rPr>
          <w:b/>
          <w:bCs/>
          <w:sz w:val="28"/>
          <w:szCs w:val="28"/>
        </w:rPr>
      </w:pPr>
      <w:r w:rsidRPr="00F13020">
        <w:rPr>
          <w:b/>
          <w:bCs/>
          <w:sz w:val="28"/>
          <w:szCs w:val="28"/>
        </w:rPr>
        <w:t>Сводные данные по бюджету времени (в неделях)</w:t>
      </w:r>
    </w:p>
    <w:tbl>
      <w:tblPr>
        <w:tblW w:w="15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2551"/>
        <w:gridCol w:w="1418"/>
        <w:gridCol w:w="1984"/>
        <w:gridCol w:w="1985"/>
        <w:gridCol w:w="1984"/>
        <w:gridCol w:w="1985"/>
        <w:gridCol w:w="1417"/>
        <w:gridCol w:w="1222"/>
      </w:tblGrid>
      <w:tr w:rsidR="00F953F8" w:rsidRPr="001A68A7" w:rsidTr="00F953F8">
        <w:tc>
          <w:tcPr>
            <w:tcW w:w="959" w:type="dxa"/>
            <w:vMerge w:val="restart"/>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ind w:firstLine="0"/>
              <w:jc w:val="center"/>
              <w:rPr>
                <w:bCs/>
              </w:rPr>
            </w:pPr>
            <w:r w:rsidRPr="001A68A7">
              <w:rPr>
                <w:bCs/>
              </w:rPr>
              <w:t>Курсы</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ind w:firstLine="0"/>
              <w:jc w:val="center"/>
              <w:rPr>
                <w:bCs/>
              </w:rPr>
            </w:pPr>
            <w:r w:rsidRPr="001A68A7">
              <w:rPr>
                <w:bCs/>
              </w:rPr>
              <w:t>Обучение по дисциплинам и междисциплинарным курсам</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ind w:firstLine="0"/>
              <w:jc w:val="center"/>
              <w:rPr>
                <w:bCs/>
              </w:rPr>
            </w:pPr>
            <w:r w:rsidRPr="001A68A7">
              <w:rPr>
                <w:bCs/>
              </w:rPr>
              <w:t>Учебная практика</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ind w:firstLine="0"/>
              <w:jc w:val="center"/>
              <w:rPr>
                <w:bCs/>
              </w:rPr>
            </w:pPr>
            <w:r w:rsidRPr="001A68A7">
              <w:rPr>
                <w:bCs/>
              </w:rPr>
              <w:t>Производственная практика</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ind w:firstLine="0"/>
              <w:jc w:val="center"/>
              <w:rPr>
                <w:bCs/>
              </w:rPr>
            </w:pPr>
            <w:r w:rsidRPr="001A68A7">
              <w:rPr>
                <w:bCs/>
              </w:rPr>
              <w:t>Промежуточная аттестация</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ind w:firstLine="0"/>
              <w:jc w:val="center"/>
              <w:rPr>
                <w:bCs/>
              </w:rPr>
            </w:pPr>
            <w:r w:rsidRPr="001A68A7">
              <w:rPr>
                <w:bCs/>
              </w:rPr>
              <w:t>Государственная итоговая аттестация</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ind w:firstLine="0"/>
              <w:jc w:val="center"/>
              <w:rPr>
                <w:bCs/>
              </w:rPr>
            </w:pPr>
            <w:r w:rsidRPr="001A68A7">
              <w:rPr>
                <w:bCs/>
              </w:rPr>
              <w:t>Каникулы</w:t>
            </w:r>
          </w:p>
        </w:tc>
        <w:tc>
          <w:tcPr>
            <w:tcW w:w="1222" w:type="dxa"/>
            <w:vMerge w:val="restart"/>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ind w:firstLine="0"/>
              <w:jc w:val="center"/>
              <w:rPr>
                <w:bCs/>
              </w:rPr>
            </w:pPr>
            <w:r w:rsidRPr="001A68A7">
              <w:rPr>
                <w:bCs/>
              </w:rPr>
              <w:t>Всего</w:t>
            </w:r>
          </w:p>
          <w:p w:rsidR="00F953F8" w:rsidRPr="001A68A7" w:rsidRDefault="00F953F8" w:rsidP="00F953F8">
            <w:pPr>
              <w:ind w:firstLine="0"/>
              <w:jc w:val="center"/>
              <w:rPr>
                <w:bCs/>
              </w:rPr>
            </w:pPr>
            <w:r w:rsidRPr="001A68A7">
              <w:rPr>
                <w:bCs/>
              </w:rPr>
              <w:t>(по курсам)</w:t>
            </w:r>
          </w:p>
        </w:tc>
      </w:tr>
      <w:tr w:rsidR="00F953F8" w:rsidRPr="001A68A7" w:rsidTr="00F953F8">
        <w:tc>
          <w:tcPr>
            <w:tcW w:w="959" w:type="dxa"/>
            <w:vMerge/>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rPr>
                <w:bCs/>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rPr>
                <w:bCs/>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rPr>
                <w:bCs/>
              </w:rPr>
            </w:pPr>
          </w:p>
        </w:tc>
        <w:tc>
          <w:tcPr>
            <w:tcW w:w="1984" w:type="dxa"/>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jc w:val="center"/>
              <w:rPr>
                <w:bCs/>
              </w:rPr>
            </w:pPr>
            <w:r w:rsidRPr="001A68A7">
              <w:rPr>
                <w:bCs/>
              </w:rPr>
              <w:t>по профилю специальности</w:t>
            </w:r>
          </w:p>
        </w:tc>
        <w:tc>
          <w:tcPr>
            <w:tcW w:w="1985" w:type="dxa"/>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jc w:val="center"/>
              <w:rPr>
                <w:bCs/>
              </w:rPr>
            </w:pPr>
            <w:r w:rsidRPr="001A68A7">
              <w:rPr>
                <w:bCs/>
              </w:rPr>
              <w:t>преддипломная</w:t>
            </w:r>
          </w:p>
        </w:tc>
        <w:tc>
          <w:tcPr>
            <w:tcW w:w="1984" w:type="dxa"/>
            <w:vMerge/>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rPr>
                <w:bCs/>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rPr>
                <w:bCs/>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rPr>
                <w:bCs/>
              </w:rPr>
            </w:pPr>
          </w:p>
        </w:tc>
        <w:tc>
          <w:tcPr>
            <w:tcW w:w="1222" w:type="dxa"/>
            <w:vMerge/>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rPr>
                <w:bCs/>
              </w:rPr>
            </w:pPr>
          </w:p>
        </w:tc>
      </w:tr>
      <w:tr w:rsidR="00F953F8" w:rsidRPr="001A68A7" w:rsidTr="00F953F8">
        <w:trPr>
          <w:trHeight w:val="335"/>
        </w:trPr>
        <w:tc>
          <w:tcPr>
            <w:tcW w:w="959" w:type="dxa"/>
            <w:tcBorders>
              <w:top w:val="single" w:sz="4" w:space="0" w:color="auto"/>
              <w:left w:val="single" w:sz="4" w:space="0" w:color="auto"/>
              <w:bottom w:val="single" w:sz="4" w:space="0" w:color="auto"/>
              <w:right w:val="single" w:sz="4" w:space="0" w:color="auto"/>
            </w:tcBorders>
          </w:tcPr>
          <w:p w:rsidR="00F953F8" w:rsidRPr="002B7EFC" w:rsidRDefault="00F953F8" w:rsidP="00F953F8">
            <w:pPr>
              <w:jc w:val="center"/>
              <w:rPr>
                <w:spacing w:val="-20"/>
              </w:rPr>
            </w:pPr>
            <w:r w:rsidRPr="002B7EFC">
              <w:rPr>
                <w:spacing w:val="-20"/>
                <w:sz w:val="22"/>
                <w:szCs w:val="22"/>
              </w:rPr>
              <w:t>1</w:t>
            </w:r>
          </w:p>
        </w:tc>
        <w:tc>
          <w:tcPr>
            <w:tcW w:w="2551" w:type="dxa"/>
            <w:tcBorders>
              <w:top w:val="single" w:sz="4" w:space="0" w:color="auto"/>
              <w:left w:val="single" w:sz="4" w:space="0" w:color="auto"/>
              <w:bottom w:val="single" w:sz="4" w:space="0" w:color="auto"/>
              <w:right w:val="single" w:sz="4" w:space="0" w:color="auto"/>
            </w:tcBorders>
          </w:tcPr>
          <w:p w:rsidR="00F953F8" w:rsidRPr="002B7EFC" w:rsidRDefault="00F953F8" w:rsidP="00F953F8">
            <w:pPr>
              <w:jc w:val="center"/>
              <w:rPr>
                <w:bCs/>
              </w:rPr>
            </w:pPr>
            <w:r w:rsidRPr="002B7EFC">
              <w:rPr>
                <w:bCs/>
                <w:sz w:val="22"/>
                <w:szCs w:val="22"/>
              </w:rPr>
              <w:t>2</w:t>
            </w:r>
          </w:p>
        </w:tc>
        <w:tc>
          <w:tcPr>
            <w:tcW w:w="1418" w:type="dxa"/>
            <w:tcBorders>
              <w:top w:val="single" w:sz="4" w:space="0" w:color="auto"/>
              <w:left w:val="single" w:sz="4" w:space="0" w:color="auto"/>
              <w:bottom w:val="single" w:sz="4" w:space="0" w:color="auto"/>
              <w:right w:val="single" w:sz="4" w:space="0" w:color="auto"/>
            </w:tcBorders>
          </w:tcPr>
          <w:p w:rsidR="00F953F8" w:rsidRPr="002B7EFC" w:rsidRDefault="00F953F8" w:rsidP="00F953F8">
            <w:pPr>
              <w:jc w:val="center"/>
              <w:rPr>
                <w:bCs/>
              </w:rPr>
            </w:pPr>
            <w:r w:rsidRPr="002B7EFC">
              <w:rPr>
                <w:bCs/>
                <w:sz w:val="22"/>
                <w:szCs w:val="22"/>
              </w:rPr>
              <w:t>3</w:t>
            </w:r>
          </w:p>
        </w:tc>
        <w:tc>
          <w:tcPr>
            <w:tcW w:w="1984" w:type="dxa"/>
            <w:tcBorders>
              <w:top w:val="single" w:sz="4" w:space="0" w:color="auto"/>
              <w:left w:val="single" w:sz="4" w:space="0" w:color="auto"/>
              <w:bottom w:val="single" w:sz="4" w:space="0" w:color="auto"/>
              <w:right w:val="single" w:sz="4" w:space="0" w:color="auto"/>
            </w:tcBorders>
          </w:tcPr>
          <w:p w:rsidR="00F953F8" w:rsidRPr="002B7EFC" w:rsidRDefault="00F953F8" w:rsidP="00F953F8">
            <w:pPr>
              <w:jc w:val="center"/>
              <w:rPr>
                <w:bCs/>
              </w:rPr>
            </w:pPr>
            <w:r w:rsidRPr="002B7EFC">
              <w:rPr>
                <w:bCs/>
                <w:sz w:val="22"/>
                <w:szCs w:val="22"/>
              </w:rPr>
              <w:t>4</w:t>
            </w:r>
          </w:p>
        </w:tc>
        <w:tc>
          <w:tcPr>
            <w:tcW w:w="1985" w:type="dxa"/>
            <w:tcBorders>
              <w:top w:val="single" w:sz="4" w:space="0" w:color="auto"/>
              <w:left w:val="single" w:sz="4" w:space="0" w:color="auto"/>
              <w:bottom w:val="single" w:sz="4" w:space="0" w:color="auto"/>
              <w:right w:val="single" w:sz="4" w:space="0" w:color="auto"/>
            </w:tcBorders>
          </w:tcPr>
          <w:p w:rsidR="00F953F8" w:rsidRPr="002B7EFC" w:rsidRDefault="00F953F8" w:rsidP="00F953F8">
            <w:pPr>
              <w:jc w:val="center"/>
              <w:rPr>
                <w:bCs/>
              </w:rPr>
            </w:pPr>
            <w:r w:rsidRPr="002B7EFC">
              <w:rPr>
                <w:bCs/>
                <w:sz w:val="22"/>
                <w:szCs w:val="22"/>
              </w:rPr>
              <w:t>5</w:t>
            </w:r>
          </w:p>
        </w:tc>
        <w:tc>
          <w:tcPr>
            <w:tcW w:w="1984" w:type="dxa"/>
            <w:tcBorders>
              <w:top w:val="single" w:sz="4" w:space="0" w:color="auto"/>
              <w:left w:val="single" w:sz="4" w:space="0" w:color="auto"/>
              <w:bottom w:val="single" w:sz="4" w:space="0" w:color="auto"/>
              <w:right w:val="single" w:sz="4" w:space="0" w:color="auto"/>
            </w:tcBorders>
          </w:tcPr>
          <w:p w:rsidR="00F953F8" w:rsidRPr="002B7EFC" w:rsidRDefault="00F953F8" w:rsidP="00F953F8">
            <w:pPr>
              <w:jc w:val="center"/>
              <w:rPr>
                <w:bCs/>
              </w:rPr>
            </w:pPr>
            <w:r w:rsidRPr="002B7EFC">
              <w:rPr>
                <w:bCs/>
                <w:sz w:val="22"/>
                <w:szCs w:val="22"/>
              </w:rPr>
              <w:t>6</w:t>
            </w:r>
          </w:p>
        </w:tc>
        <w:tc>
          <w:tcPr>
            <w:tcW w:w="1985" w:type="dxa"/>
            <w:tcBorders>
              <w:top w:val="single" w:sz="4" w:space="0" w:color="auto"/>
              <w:left w:val="single" w:sz="4" w:space="0" w:color="auto"/>
              <w:bottom w:val="single" w:sz="4" w:space="0" w:color="auto"/>
              <w:right w:val="single" w:sz="4" w:space="0" w:color="auto"/>
            </w:tcBorders>
          </w:tcPr>
          <w:p w:rsidR="00F953F8" w:rsidRPr="002B7EFC" w:rsidRDefault="00F953F8" w:rsidP="00F953F8">
            <w:pPr>
              <w:jc w:val="center"/>
              <w:rPr>
                <w:bCs/>
              </w:rPr>
            </w:pPr>
            <w:r w:rsidRPr="002B7EFC">
              <w:rPr>
                <w:bCs/>
                <w:sz w:val="22"/>
                <w:szCs w:val="22"/>
              </w:rPr>
              <w:t>7</w:t>
            </w:r>
          </w:p>
        </w:tc>
        <w:tc>
          <w:tcPr>
            <w:tcW w:w="1417" w:type="dxa"/>
            <w:tcBorders>
              <w:top w:val="single" w:sz="4" w:space="0" w:color="auto"/>
              <w:left w:val="single" w:sz="4" w:space="0" w:color="auto"/>
              <w:bottom w:val="single" w:sz="4" w:space="0" w:color="auto"/>
              <w:right w:val="single" w:sz="4" w:space="0" w:color="auto"/>
            </w:tcBorders>
          </w:tcPr>
          <w:p w:rsidR="00F953F8" w:rsidRPr="002B7EFC" w:rsidRDefault="00F953F8" w:rsidP="00F953F8">
            <w:pPr>
              <w:jc w:val="center"/>
              <w:rPr>
                <w:bCs/>
              </w:rPr>
            </w:pPr>
            <w:r w:rsidRPr="002B7EFC">
              <w:rPr>
                <w:bCs/>
                <w:sz w:val="22"/>
                <w:szCs w:val="22"/>
              </w:rPr>
              <w:t>8</w:t>
            </w:r>
          </w:p>
        </w:tc>
        <w:tc>
          <w:tcPr>
            <w:tcW w:w="1222" w:type="dxa"/>
            <w:tcBorders>
              <w:top w:val="single" w:sz="4" w:space="0" w:color="auto"/>
              <w:left w:val="single" w:sz="4" w:space="0" w:color="auto"/>
              <w:bottom w:val="single" w:sz="4" w:space="0" w:color="auto"/>
              <w:right w:val="single" w:sz="4" w:space="0" w:color="auto"/>
            </w:tcBorders>
          </w:tcPr>
          <w:p w:rsidR="00F953F8" w:rsidRPr="002B7EFC" w:rsidRDefault="00F953F8" w:rsidP="00F953F8">
            <w:pPr>
              <w:jc w:val="center"/>
              <w:rPr>
                <w:bCs/>
              </w:rPr>
            </w:pPr>
            <w:r w:rsidRPr="002B7EFC">
              <w:rPr>
                <w:bCs/>
                <w:sz w:val="22"/>
                <w:szCs w:val="22"/>
              </w:rPr>
              <w:t>9</w:t>
            </w:r>
          </w:p>
        </w:tc>
      </w:tr>
      <w:tr w:rsidR="00F953F8" w:rsidRPr="001A68A7" w:rsidTr="00F953F8">
        <w:trPr>
          <w:trHeight w:val="293"/>
        </w:trPr>
        <w:tc>
          <w:tcPr>
            <w:tcW w:w="959" w:type="dxa"/>
            <w:tcBorders>
              <w:top w:val="single" w:sz="4" w:space="0" w:color="auto"/>
              <w:left w:val="single" w:sz="4" w:space="0" w:color="auto"/>
              <w:right w:val="single" w:sz="4" w:space="0" w:color="auto"/>
            </w:tcBorders>
          </w:tcPr>
          <w:p w:rsidR="00F953F8" w:rsidRPr="002B7EFC" w:rsidRDefault="00F953F8" w:rsidP="00F953F8">
            <w:pPr>
              <w:jc w:val="center"/>
              <w:rPr>
                <w:spacing w:val="-20"/>
              </w:rPr>
            </w:pPr>
            <w:r w:rsidRPr="002B7EFC">
              <w:rPr>
                <w:spacing w:val="-20"/>
              </w:rPr>
              <w:t>1</w:t>
            </w:r>
          </w:p>
        </w:tc>
        <w:tc>
          <w:tcPr>
            <w:tcW w:w="2551" w:type="dxa"/>
            <w:tcBorders>
              <w:top w:val="single" w:sz="4" w:space="0" w:color="auto"/>
              <w:left w:val="single" w:sz="4" w:space="0" w:color="auto"/>
              <w:right w:val="single" w:sz="4" w:space="0" w:color="auto"/>
            </w:tcBorders>
          </w:tcPr>
          <w:p w:rsidR="00F953F8" w:rsidRPr="00D06BAE" w:rsidRDefault="00F953F8" w:rsidP="00F953F8">
            <w:pPr>
              <w:jc w:val="center"/>
              <w:rPr>
                <w:bCs/>
              </w:rPr>
            </w:pPr>
            <w:r w:rsidRPr="00D06BAE">
              <w:rPr>
                <w:bCs/>
              </w:rPr>
              <w:t>39</w:t>
            </w:r>
          </w:p>
        </w:tc>
        <w:tc>
          <w:tcPr>
            <w:tcW w:w="1418" w:type="dxa"/>
            <w:tcBorders>
              <w:top w:val="single" w:sz="4" w:space="0" w:color="auto"/>
              <w:left w:val="single" w:sz="4" w:space="0" w:color="auto"/>
              <w:right w:val="single" w:sz="4" w:space="0" w:color="auto"/>
            </w:tcBorders>
          </w:tcPr>
          <w:p w:rsidR="00F953F8" w:rsidRPr="00D06BAE" w:rsidRDefault="00F953F8" w:rsidP="00F953F8">
            <w:pPr>
              <w:jc w:val="center"/>
              <w:rPr>
                <w:bCs/>
              </w:rPr>
            </w:pPr>
          </w:p>
        </w:tc>
        <w:tc>
          <w:tcPr>
            <w:tcW w:w="1984" w:type="dxa"/>
            <w:tcBorders>
              <w:top w:val="single" w:sz="4" w:space="0" w:color="auto"/>
              <w:left w:val="single" w:sz="4" w:space="0" w:color="auto"/>
              <w:right w:val="single" w:sz="4" w:space="0" w:color="auto"/>
            </w:tcBorders>
          </w:tcPr>
          <w:p w:rsidR="00F953F8" w:rsidRPr="00D06BAE" w:rsidRDefault="00F953F8" w:rsidP="00F953F8">
            <w:pPr>
              <w:jc w:val="center"/>
              <w:rPr>
                <w:bCs/>
              </w:rPr>
            </w:pPr>
          </w:p>
        </w:tc>
        <w:tc>
          <w:tcPr>
            <w:tcW w:w="1985" w:type="dxa"/>
            <w:tcBorders>
              <w:top w:val="single" w:sz="4" w:space="0" w:color="auto"/>
              <w:left w:val="single" w:sz="4" w:space="0" w:color="auto"/>
              <w:right w:val="single" w:sz="4" w:space="0" w:color="auto"/>
            </w:tcBorders>
          </w:tcPr>
          <w:p w:rsidR="00F953F8" w:rsidRPr="00D06BAE" w:rsidRDefault="00F953F8" w:rsidP="00F953F8">
            <w:pPr>
              <w:jc w:val="center"/>
              <w:rPr>
                <w:bCs/>
              </w:rPr>
            </w:pPr>
          </w:p>
        </w:tc>
        <w:tc>
          <w:tcPr>
            <w:tcW w:w="1984" w:type="dxa"/>
            <w:tcBorders>
              <w:top w:val="single" w:sz="4" w:space="0" w:color="auto"/>
              <w:left w:val="single" w:sz="4" w:space="0" w:color="auto"/>
              <w:right w:val="single" w:sz="4" w:space="0" w:color="auto"/>
            </w:tcBorders>
          </w:tcPr>
          <w:p w:rsidR="00F953F8" w:rsidRPr="00D06BAE" w:rsidRDefault="00F953F8" w:rsidP="00F953F8">
            <w:pPr>
              <w:jc w:val="center"/>
              <w:rPr>
                <w:bCs/>
              </w:rPr>
            </w:pPr>
            <w:r w:rsidRPr="00D06BAE">
              <w:rPr>
                <w:bCs/>
              </w:rPr>
              <w:t>2</w:t>
            </w:r>
          </w:p>
        </w:tc>
        <w:tc>
          <w:tcPr>
            <w:tcW w:w="1985" w:type="dxa"/>
            <w:tcBorders>
              <w:top w:val="single" w:sz="4" w:space="0" w:color="auto"/>
              <w:left w:val="single" w:sz="4" w:space="0" w:color="auto"/>
              <w:right w:val="single" w:sz="4" w:space="0" w:color="auto"/>
            </w:tcBorders>
          </w:tcPr>
          <w:p w:rsidR="00F953F8" w:rsidRPr="00D06BAE" w:rsidRDefault="00F953F8" w:rsidP="00F953F8">
            <w:pPr>
              <w:jc w:val="center"/>
              <w:rPr>
                <w:bCs/>
              </w:rPr>
            </w:pPr>
          </w:p>
        </w:tc>
        <w:tc>
          <w:tcPr>
            <w:tcW w:w="1417" w:type="dxa"/>
            <w:tcBorders>
              <w:top w:val="single" w:sz="4" w:space="0" w:color="auto"/>
              <w:left w:val="single" w:sz="4" w:space="0" w:color="auto"/>
              <w:right w:val="single" w:sz="4" w:space="0" w:color="auto"/>
            </w:tcBorders>
          </w:tcPr>
          <w:p w:rsidR="00F953F8" w:rsidRPr="00D06BAE" w:rsidRDefault="00F953F8" w:rsidP="00F953F8">
            <w:pPr>
              <w:jc w:val="center"/>
              <w:rPr>
                <w:bCs/>
              </w:rPr>
            </w:pPr>
            <w:r w:rsidRPr="00D06BAE">
              <w:rPr>
                <w:bCs/>
              </w:rPr>
              <w:t>11</w:t>
            </w:r>
          </w:p>
        </w:tc>
        <w:tc>
          <w:tcPr>
            <w:tcW w:w="1222" w:type="dxa"/>
            <w:tcBorders>
              <w:top w:val="single" w:sz="4" w:space="0" w:color="auto"/>
              <w:left w:val="single" w:sz="4" w:space="0" w:color="auto"/>
              <w:right w:val="single" w:sz="4" w:space="0" w:color="auto"/>
            </w:tcBorders>
          </w:tcPr>
          <w:p w:rsidR="00F953F8" w:rsidRPr="00D06BAE" w:rsidRDefault="00F953F8" w:rsidP="00F953F8">
            <w:pPr>
              <w:jc w:val="center"/>
              <w:rPr>
                <w:bCs/>
              </w:rPr>
            </w:pPr>
            <w:r w:rsidRPr="00D06BAE">
              <w:rPr>
                <w:bCs/>
              </w:rPr>
              <w:t>52</w:t>
            </w:r>
          </w:p>
        </w:tc>
      </w:tr>
      <w:tr w:rsidR="00F953F8" w:rsidRPr="001A68A7" w:rsidTr="00F953F8">
        <w:tc>
          <w:tcPr>
            <w:tcW w:w="959" w:type="dxa"/>
            <w:tcBorders>
              <w:top w:val="single" w:sz="4" w:space="0" w:color="auto"/>
              <w:left w:val="single" w:sz="4" w:space="0" w:color="auto"/>
              <w:right w:val="single" w:sz="4" w:space="0" w:color="auto"/>
            </w:tcBorders>
          </w:tcPr>
          <w:p w:rsidR="00F953F8" w:rsidRPr="002B7EFC" w:rsidRDefault="00F953F8" w:rsidP="00F953F8">
            <w:pPr>
              <w:jc w:val="center"/>
              <w:rPr>
                <w:spacing w:val="-20"/>
              </w:rPr>
            </w:pPr>
            <w:r w:rsidRPr="002B7EFC">
              <w:rPr>
                <w:spacing w:val="-20"/>
              </w:rPr>
              <w:t>2</w:t>
            </w:r>
          </w:p>
        </w:tc>
        <w:tc>
          <w:tcPr>
            <w:tcW w:w="2551"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3</w:t>
            </w:r>
            <w:r>
              <w:rPr>
                <w:bCs/>
              </w:rPr>
              <w:t>3,3</w:t>
            </w:r>
          </w:p>
        </w:tc>
        <w:tc>
          <w:tcPr>
            <w:tcW w:w="1418"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Pr>
                <w:bCs/>
              </w:rPr>
              <w:t>5,7</w:t>
            </w:r>
          </w:p>
        </w:tc>
        <w:tc>
          <w:tcPr>
            <w:tcW w:w="1984"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p>
        </w:tc>
        <w:tc>
          <w:tcPr>
            <w:tcW w:w="1985"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p>
        </w:tc>
        <w:tc>
          <w:tcPr>
            <w:tcW w:w="1984"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2</w:t>
            </w:r>
          </w:p>
        </w:tc>
        <w:tc>
          <w:tcPr>
            <w:tcW w:w="1985"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p>
        </w:tc>
        <w:tc>
          <w:tcPr>
            <w:tcW w:w="1417"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11</w:t>
            </w:r>
          </w:p>
        </w:tc>
        <w:tc>
          <w:tcPr>
            <w:tcW w:w="1222"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52</w:t>
            </w:r>
          </w:p>
        </w:tc>
      </w:tr>
      <w:tr w:rsidR="00F953F8" w:rsidRPr="001A68A7" w:rsidTr="00F953F8">
        <w:tc>
          <w:tcPr>
            <w:tcW w:w="959" w:type="dxa"/>
            <w:tcBorders>
              <w:left w:val="single" w:sz="4" w:space="0" w:color="auto"/>
              <w:right w:val="single" w:sz="4" w:space="0" w:color="auto"/>
            </w:tcBorders>
          </w:tcPr>
          <w:p w:rsidR="00F953F8" w:rsidRPr="002B7EFC" w:rsidRDefault="00F953F8" w:rsidP="00F953F8">
            <w:pPr>
              <w:jc w:val="center"/>
              <w:rPr>
                <w:spacing w:val="-20"/>
              </w:rPr>
            </w:pPr>
            <w:r w:rsidRPr="002B7EFC">
              <w:rPr>
                <w:spacing w:val="-20"/>
              </w:rPr>
              <w:t>3</w:t>
            </w:r>
          </w:p>
        </w:tc>
        <w:tc>
          <w:tcPr>
            <w:tcW w:w="2551"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29</w:t>
            </w:r>
            <w:r>
              <w:rPr>
                <w:bCs/>
              </w:rPr>
              <w:t>,5</w:t>
            </w:r>
          </w:p>
        </w:tc>
        <w:tc>
          <w:tcPr>
            <w:tcW w:w="1418"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Pr>
                <w:bCs/>
              </w:rPr>
              <w:t>5,5</w:t>
            </w:r>
          </w:p>
        </w:tc>
        <w:tc>
          <w:tcPr>
            <w:tcW w:w="1984"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Pr>
                <w:bCs/>
              </w:rPr>
              <w:t>5</w:t>
            </w:r>
          </w:p>
        </w:tc>
        <w:tc>
          <w:tcPr>
            <w:tcW w:w="1985"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p>
        </w:tc>
        <w:tc>
          <w:tcPr>
            <w:tcW w:w="1984"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2</w:t>
            </w:r>
          </w:p>
        </w:tc>
        <w:tc>
          <w:tcPr>
            <w:tcW w:w="1985"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p>
        </w:tc>
        <w:tc>
          <w:tcPr>
            <w:tcW w:w="1417"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10</w:t>
            </w:r>
          </w:p>
        </w:tc>
        <w:tc>
          <w:tcPr>
            <w:tcW w:w="1222"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52</w:t>
            </w:r>
          </w:p>
        </w:tc>
      </w:tr>
      <w:tr w:rsidR="00F953F8" w:rsidRPr="001A68A7" w:rsidTr="00F953F8">
        <w:tc>
          <w:tcPr>
            <w:tcW w:w="959" w:type="dxa"/>
            <w:tcBorders>
              <w:left w:val="single" w:sz="4" w:space="0" w:color="auto"/>
              <w:right w:val="single" w:sz="4" w:space="0" w:color="auto"/>
            </w:tcBorders>
          </w:tcPr>
          <w:p w:rsidR="00F953F8" w:rsidRPr="002B7EFC" w:rsidRDefault="00F953F8" w:rsidP="00F953F8">
            <w:pPr>
              <w:jc w:val="center"/>
              <w:rPr>
                <w:spacing w:val="-20"/>
              </w:rPr>
            </w:pPr>
            <w:r w:rsidRPr="002B7EFC">
              <w:rPr>
                <w:spacing w:val="-20"/>
              </w:rPr>
              <w:t>4</w:t>
            </w:r>
          </w:p>
        </w:tc>
        <w:tc>
          <w:tcPr>
            <w:tcW w:w="2551"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2</w:t>
            </w:r>
            <w:r>
              <w:rPr>
                <w:bCs/>
              </w:rPr>
              <w:t>1,2</w:t>
            </w:r>
          </w:p>
        </w:tc>
        <w:tc>
          <w:tcPr>
            <w:tcW w:w="1418"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Pr>
                <w:bCs/>
              </w:rPr>
              <w:t>4,8</w:t>
            </w:r>
          </w:p>
        </w:tc>
        <w:tc>
          <w:tcPr>
            <w:tcW w:w="1984"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4</w:t>
            </w:r>
          </w:p>
        </w:tc>
        <w:tc>
          <w:tcPr>
            <w:tcW w:w="1985"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4</w:t>
            </w:r>
          </w:p>
        </w:tc>
        <w:tc>
          <w:tcPr>
            <w:tcW w:w="1984"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1</w:t>
            </w:r>
          </w:p>
        </w:tc>
        <w:tc>
          <w:tcPr>
            <w:tcW w:w="1985"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6</w:t>
            </w:r>
          </w:p>
        </w:tc>
        <w:tc>
          <w:tcPr>
            <w:tcW w:w="1417"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2</w:t>
            </w:r>
          </w:p>
        </w:tc>
        <w:tc>
          <w:tcPr>
            <w:tcW w:w="1222"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43</w:t>
            </w:r>
          </w:p>
        </w:tc>
      </w:tr>
      <w:tr w:rsidR="00F953F8" w:rsidRPr="001A68A7" w:rsidTr="00F953F8">
        <w:tc>
          <w:tcPr>
            <w:tcW w:w="959" w:type="dxa"/>
            <w:tcBorders>
              <w:top w:val="single" w:sz="4" w:space="0" w:color="auto"/>
              <w:left w:val="single" w:sz="4" w:space="0" w:color="auto"/>
              <w:bottom w:val="single" w:sz="4" w:space="0" w:color="auto"/>
              <w:right w:val="single" w:sz="4" w:space="0" w:color="auto"/>
            </w:tcBorders>
          </w:tcPr>
          <w:p w:rsidR="00F953F8" w:rsidRPr="002B7EFC" w:rsidRDefault="00F953F8" w:rsidP="00F953F8">
            <w:pPr>
              <w:ind w:firstLine="0"/>
              <w:jc w:val="center"/>
              <w:rPr>
                <w:spacing w:val="-20"/>
              </w:rPr>
            </w:pPr>
            <w:r w:rsidRPr="002B7EFC">
              <w:rPr>
                <w:spacing w:val="-20"/>
              </w:rPr>
              <w:t>Итого</w:t>
            </w:r>
          </w:p>
        </w:tc>
        <w:tc>
          <w:tcPr>
            <w:tcW w:w="2551"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12</w:t>
            </w:r>
            <w:r>
              <w:rPr>
                <w:bCs/>
              </w:rPr>
              <w:t>3</w:t>
            </w:r>
          </w:p>
        </w:tc>
        <w:tc>
          <w:tcPr>
            <w:tcW w:w="1418"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16</w:t>
            </w:r>
          </w:p>
        </w:tc>
        <w:tc>
          <w:tcPr>
            <w:tcW w:w="1984"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Pr>
                <w:bCs/>
              </w:rPr>
              <w:t>9</w:t>
            </w:r>
          </w:p>
        </w:tc>
        <w:tc>
          <w:tcPr>
            <w:tcW w:w="1985"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4</w:t>
            </w:r>
          </w:p>
        </w:tc>
        <w:tc>
          <w:tcPr>
            <w:tcW w:w="1984"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7</w:t>
            </w:r>
          </w:p>
        </w:tc>
        <w:tc>
          <w:tcPr>
            <w:tcW w:w="1985"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6</w:t>
            </w:r>
          </w:p>
        </w:tc>
        <w:tc>
          <w:tcPr>
            <w:tcW w:w="1417"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34</w:t>
            </w:r>
          </w:p>
        </w:tc>
        <w:tc>
          <w:tcPr>
            <w:tcW w:w="1222"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199</w:t>
            </w:r>
          </w:p>
        </w:tc>
      </w:tr>
    </w:tbl>
    <w:p w:rsidR="00FA4F4B" w:rsidRDefault="00FA4F4B" w:rsidP="00FA4F4B">
      <w:pPr>
        <w:ind w:left="720"/>
        <w:rPr>
          <w:b/>
          <w:bCs/>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6B7C0E" w:rsidRDefault="006B7C0E" w:rsidP="00F13020">
      <w:pPr>
        <w:widowControl/>
        <w:rPr>
          <w:b/>
          <w:sz w:val="28"/>
          <w:szCs w:val="28"/>
        </w:rPr>
      </w:pPr>
      <w:r w:rsidRPr="00F13020">
        <w:rPr>
          <w:b/>
          <w:sz w:val="28"/>
          <w:szCs w:val="28"/>
        </w:rPr>
        <w:lastRenderedPageBreak/>
        <w:t>План учебного процесса</w:t>
      </w:r>
    </w:p>
    <w:tbl>
      <w:tblPr>
        <w:tblW w:w="1698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9"/>
        <w:gridCol w:w="19"/>
        <w:gridCol w:w="3306"/>
        <w:gridCol w:w="1080"/>
        <w:gridCol w:w="1014"/>
        <w:gridCol w:w="733"/>
        <w:gridCol w:w="722"/>
        <w:gridCol w:w="724"/>
        <w:gridCol w:w="724"/>
        <w:gridCol w:w="471"/>
        <w:gridCol w:w="715"/>
        <w:gridCol w:w="709"/>
        <w:gridCol w:w="622"/>
        <w:gridCol w:w="653"/>
        <w:gridCol w:w="709"/>
        <w:gridCol w:w="709"/>
        <w:gridCol w:w="709"/>
        <w:gridCol w:w="403"/>
        <w:gridCol w:w="241"/>
        <w:gridCol w:w="644"/>
        <w:gridCol w:w="644"/>
      </w:tblGrid>
      <w:tr w:rsidR="00B763DA" w:rsidRPr="00AE5D8E" w:rsidTr="0026143A">
        <w:trPr>
          <w:gridAfter w:val="2"/>
          <w:wAfter w:w="1288" w:type="dxa"/>
          <w:cantSplit/>
          <w:trHeight w:val="539"/>
        </w:trPr>
        <w:tc>
          <w:tcPr>
            <w:tcW w:w="1429" w:type="dxa"/>
            <w:vMerge w:val="restart"/>
            <w:textDirection w:val="btLr"/>
            <w:vAlign w:val="center"/>
          </w:tcPr>
          <w:p w:rsidR="00B763DA" w:rsidRPr="00AE5D8E" w:rsidRDefault="00B763DA" w:rsidP="0026143A">
            <w:pPr>
              <w:ind w:left="113" w:right="113"/>
              <w:jc w:val="center"/>
              <w:rPr>
                <w:b/>
              </w:rPr>
            </w:pPr>
            <w:r w:rsidRPr="00AE5D8E">
              <w:rPr>
                <w:b/>
                <w:sz w:val="22"/>
                <w:szCs w:val="22"/>
              </w:rPr>
              <w:t>Индекс</w:t>
            </w:r>
          </w:p>
        </w:tc>
        <w:tc>
          <w:tcPr>
            <w:tcW w:w="3325" w:type="dxa"/>
            <w:gridSpan w:val="2"/>
            <w:vMerge w:val="restart"/>
            <w:vAlign w:val="center"/>
          </w:tcPr>
          <w:p w:rsidR="00B763DA" w:rsidRPr="00AE5D8E" w:rsidRDefault="00B763DA" w:rsidP="0026143A">
            <w:pPr>
              <w:jc w:val="center"/>
              <w:rPr>
                <w:b/>
              </w:rPr>
            </w:pPr>
            <w:r w:rsidRPr="00AE5D8E">
              <w:rPr>
                <w:b/>
                <w:sz w:val="22"/>
                <w:szCs w:val="22"/>
              </w:rPr>
              <w:t>Наименование циклов, дисциплин, профессиональных модулей, МДК, практик</w:t>
            </w:r>
          </w:p>
        </w:tc>
        <w:tc>
          <w:tcPr>
            <w:tcW w:w="1080" w:type="dxa"/>
            <w:vMerge w:val="restart"/>
            <w:textDirection w:val="btLr"/>
            <w:vAlign w:val="center"/>
          </w:tcPr>
          <w:p w:rsidR="00B763DA" w:rsidRPr="00AE5D8E" w:rsidRDefault="00B763DA" w:rsidP="0026143A">
            <w:pPr>
              <w:ind w:left="113" w:right="113"/>
              <w:jc w:val="center"/>
              <w:rPr>
                <w:b/>
              </w:rPr>
            </w:pPr>
            <w:r w:rsidRPr="00AE5D8E">
              <w:rPr>
                <w:b/>
                <w:sz w:val="22"/>
                <w:szCs w:val="22"/>
              </w:rPr>
              <w:t>Формы промежуточной аттестации</w:t>
            </w:r>
            <w:r w:rsidRPr="00AE5D8E">
              <w:rPr>
                <w:rStyle w:val="aff9"/>
                <w:b/>
                <w:sz w:val="22"/>
                <w:szCs w:val="22"/>
              </w:rPr>
              <w:footnoteReference w:id="1"/>
            </w:r>
          </w:p>
        </w:tc>
        <w:tc>
          <w:tcPr>
            <w:tcW w:w="4388" w:type="dxa"/>
            <w:gridSpan w:val="6"/>
          </w:tcPr>
          <w:p w:rsidR="00B763DA" w:rsidRPr="00AE5D8E" w:rsidRDefault="00B763DA" w:rsidP="0026143A">
            <w:pPr>
              <w:jc w:val="center"/>
              <w:rPr>
                <w:b/>
              </w:rPr>
            </w:pPr>
            <w:r w:rsidRPr="00AE5D8E">
              <w:rPr>
                <w:b/>
                <w:sz w:val="22"/>
                <w:szCs w:val="22"/>
              </w:rPr>
              <w:t>Учебная нагрузка обучающихся (час.)</w:t>
            </w:r>
          </w:p>
        </w:tc>
        <w:tc>
          <w:tcPr>
            <w:tcW w:w="5470" w:type="dxa"/>
            <w:gridSpan w:val="9"/>
            <w:vAlign w:val="center"/>
          </w:tcPr>
          <w:p w:rsidR="00B763DA" w:rsidRPr="00AE5D8E" w:rsidRDefault="00B763DA" w:rsidP="0026143A">
            <w:pPr>
              <w:jc w:val="center"/>
              <w:rPr>
                <w:b/>
                <w:bCs/>
              </w:rPr>
            </w:pPr>
            <w:r w:rsidRPr="00AE5D8E">
              <w:rPr>
                <w:b/>
                <w:bCs/>
                <w:sz w:val="22"/>
                <w:szCs w:val="22"/>
              </w:rPr>
              <w:t>Распределение обязательной нагрузки по курсам и семестрам</w:t>
            </w:r>
            <w:r w:rsidRPr="00AE5D8E">
              <w:rPr>
                <w:rStyle w:val="aff9"/>
                <w:b/>
                <w:bCs/>
                <w:sz w:val="22"/>
                <w:szCs w:val="22"/>
              </w:rPr>
              <w:footnoteReference w:id="2"/>
            </w:r>
            <w:r w:rsidRPr="00AE5D8E">
              <w:rPr>
                <w:b/>
                <w:bCs/>
                <w:sz w:val="22"/>
                <w:szCs w:val="22"/>
              </w:rPr>
              <w:t xml:space="preserve"> (час. в семестр)</w:t>
            </w:r>
          </w:p>
        </w:tc>
      </w:tr>
      <w:tr w:rsidR="00B763DA" w:rsidRPr="00AE5D8E" w:rsidTr="0026143A">
        <w:trPr>
          <w:gridAfter w:val="2"/>
          <w:wAfter w:w="1288" w:type="dxa"/>
          <w:cantSplit/>
          <w:trHeight w:val="305"/>
        </w:trPr>
        <w:tc>
          <w:tcPr>
            <w:tcW w:w="1429" w:type="dxa"/>
            <w:vMerge/>
            <w:textDirection w:val="btLr"/>
            <w:vAlign w:val="center"/>
          </w:tcPr>
          <w:p w:rsidR="00B763DA" w:rsidRPr="00AE5D8E" w:rsidRDefault="00B763DA" w:rsidP="0026143A">
            <w:pPr>
              <w:ind w:left="113" w:right="113"/>
            </w:pPr>
          </w:p>
        </w:tc>
        <w:tc>
          <w:tcPr>
            <w:tcW w:w="3325" w:type="dxa"/>
            <w:gridSpan w:val="2"/>
            <w:vMerge/>
            <w:vAlign w:val="center"/>
          </w:tcPr>
          <w:p w:rsidR="00B763DA" w:rsidRPr="00AE5D8E" w:rsidRDefault="00B763DA" w:rsidP="0026143A"/>
        </w:tc>
        <w:tc>
          <w:tcPr>
            <w:tcW w:w="1080" w:type="dxa"/>
            <w:vMerge/>
            <w:textDirection w:val="btLr"/>
            <w:vAlign w:val="center"/>
          </w:tcPr>
          <w:p w:rsidR="00B763DA" w:rsidRPr="00AE5D8E" w:rsidRDefault="00B763DA" w:rsidP="0026143A">
            <w:pPr>
              <w:ind w:left="113" w:right="113"/>
              <w:jc w:val="center"/>
            </w:pPr>
          </w:p>
        </w:tc>
        <w:tc>
          <w:tcPr>
            <w:tcW w:w="1014" w:type="dxa"/>
            <w:vMerge w:val="restart"/>
            <w:textDirection w:val="btLr"/>
          </w:tcPr>
          <w:p w:rsidR="00B763DA" w:rsidRPr="00AE5D8E" w:rsidRDefault="00B763DA" w:rsidP="0026143A">
            <w:pPr>
              <w:ind w:left="113" w:right="113"/>
              <w:jc w:val="center"/>
              <w:rPr>
                <w:b/>
              </w:rPr>
            </w:pPr>
            <w:r w:rsidRPr="00AE5D8E">
              <w:rPr>
                <w:b/>
                <w:sz w:val="22"/>
                <w:szCs w:val="22"/>
              </w:rPr>
              <w:t>максимальная</w:t>
            </w:r>
          </w:p>
        </w:tc>
        <w:tc>
          <w:tcPr>
            <w:tcW w:w="733" w:type="dxa"/>
            <w:vMerge w:val="restart"/>
            <w:textDirection w:val="btLr"/>
            <w:vAlign w:val="center"/>
          </w:tcPr>
          <w:p w:rsidR="00B763DA" w:rsidRPr="00AE5D8E" w:rsidRDefault="00B763DA" w:rsidP="0026143A">
            <w:pPr>
              <w:ind w:left="113" w:right="113"/>
              <w:jc w:val="center"/>
              <w:rPr>
                <w:b/>
              </w:rPr>
            </w:pPr>
            <w:r w:rsidRPr="00AE5D8E">
              <w:rPr>
                <w:b/>
                <w:sz w:val="22"/>
                <w:szCs w:val="22"/>
              </w:rPr>
              <w:t>Самостоятельная работа</w:t>
            </w:r>
          </w:p>
        </w:tc>
        <w:tc>
          <w:tcPr>
            <w:tcW w:w="2641" w:type="dxa"/>
            <w:gridSpan w:val="4"/>
            <w:shd w:val="clear" w:color="auto" w:fill="auto"/>
            <w:vAlign w:val="center"/>
          </w:tcPr>
          <w:p w:rsidR="00B763DA" w:rsidRPr="00AE5D8E" w:rsidRDefault="00B763DA" w:rsidP="0026143A">
            <w:pPr>
              <w:jc w:val="center"/>
              <w:rPr>
                <w:b/>
              </w:rPr>
            </w:pPr>
            <w:r w:rsidRPr="00AE5D8E">
              <w:rPr>
                <w:b/>
                <w:sz w:val="22"/>
                <w:szCs w:val="22"/>
              </w:rPr>
              <w:t>Обязательная аудиторная</w:t>
            </w:r>
          </w:p>
        </w:tc>
        <w:tc>
          <w:tcPr>
            <w:tcW w:w="1424" w:type="dxa"/>
            <w:gridSpan w:val="2"/>
            <w:vAlign w:val="center"/>
          </w:tcPr>
          <w:p w:rsidR="00B763DA" w:rsidRPr="00AE5D8E" w:rsidRDefault="00B763DA" w:rsidP="0026143A">
            <w:pPr>
              <w:jc w:val="center"/>
            </w:pPr>
            <w:r w:rsidRPr="00AE5D8E">
              <w:rPr>
                <w:sz w:val="22"/>
                <w:szCs w:val="22"/>
              </w:rPr>
              <w:t>I курс</w:t>
            </w:r>
          </w:p>
        </w:tc>
        <w:tc>
          <w:tcPr>
            <w:tcW w:w="1275" w:type="dxa"/>
            <w:gridSpan w:val="2"/>
            <w:vAlign w:val="center"/>
          </w:tcPr>
          <w:p w:rsidR="00B763DA" w:rsidRPr="00AE5D8E" w:rsidRDefault="00B763DA" w:rsidP="0026143A">
            <w:pPr>
              <w:jc w:val="center"/>
            </w:pPr>
            <w:r w:rsidRPr="00AE5D8E">
              <w:rPr>
                <w:sz w:val="22"/>
                <w:szCs w:val="22"/>
              </w:rPr>
              <w:t>II курс</w:t>
            </w:r>
          </w:p>
        </w:tc>
        <w:tc>
          <w:tcPr>
            <w:tcW w:w="1418" w:type="dxa"/>
            <w:gridSpan w:val="2"/>
            <w:vAlign w:val="center"/>
          </w:tcPr>
          <w:p w:rsidR="00B763DA" w:rsidRPr="00AE5D8E" w:rsidRDefault="00B763DA" w:rsidP="0026143A">
            <w:pPr>
              <w:jc w:val="center"/>
            </w:pPr>
            <w:r w:rsidRPr="00AE5D8E">
              <w:rPr>
                <w:sz w:val="22"/>
                <w:szCs w:val="22"/>
              </w:rPr>
              <w:t>III курс</w:t>
            </w:r>
          </w:p>
        </w:tc>
        <w:tc>
          <w:tcPr>
            <w:tcW w:w="1112" w:type="dxa"/>
            <w:gridSpan w:val="2"/>
            <w:tcBorders>
              <w:bottom w:val="single" w:sz="4" w:space="0" w:color="auto"/>
              <w:right w:val="nil"/>
            </w:tcBorders>
          </w:tcPr>
          <w:p w:rsidR="00B763DA" w:rsidRPr="00AE5D8E" w:rsidRDefault="00B763DA" w:rsidP="0026143A">
            <w:pPr>
              <w:jc w:val="center"/>
            </w:pPr>
            <w:r w:rsidRPr="00AE5D8E">
              <w:rPr>
                <w:sz w:val="22"/>
                <w:szCs w:val="22"/>
              </w:rPr>
              <w:t>I</w:t>
            </w:r>
            <w:r w:rsidRPr="00AE5D8E">
              <w:rPr>
                <w:sz w:val="22"/>
                <w:szCs w:val="22"/>
                <w:lang w:val="en-US"/>
              </w:rPr>
              <w:t>V</w:t>
            </w:r>
            <w:r w:rsidRPr="00AE5D8E">
              <w:rPr>
                <w:sz w:val="22"/>
                <w:szCs w:val="22"/>
              </w:rPr>
              <w:t xml:space="preserve"> курс</w:t>
            </w:r>
          </w:p>
        </w:tc>
        <w:tc>
          <w:tcPr>
            <w:tcW w:w="241" w:type="dxa"/>
            <w:tcBorders>
              <w:left w:val="nil"/>
              <w:bottom w:val="single" w:sz="4" w:space="0" w:color="auto"/>
            </w:tcBorders>
          </w:tcPr>
          <w:p w:rsidR="00B763DA" w:rsidRPr="00AE5D8E" w:rsidRDefault="00B763DA" w:rsidP="0026143A">
            <w:pPr>
              <w:jc w:val="center"/>
            </w:pPr>
          </w:p>
        </w:tc>
      </w:tr>
      <w:tr w:rsidR="00B763DA" w:rsidRPr="00AE5D8E" w:rsidTr="0026143A">
        <w:trPr>
          <w:gridAfter w:val="2"/>
          <w:wAfter w:w="1288" w:type="dxa"/>
          <w:cantSplit/>
          <w:trHeight w:val="206"/>
        </w:trPr>
        <w:tc>
          <w:tcPr>
            <w:tcW w:w="1429" w:type="dxa"/>
            <w:vMerge/>
            <w:vAlign w:val="center"/>
          </w:tcPr>
          <w:p w:rsidR="00B763DA" w:rsidRPr="00AE5D8E" w:rsidRDefault="00B763DA" w:rsidP="0026143A"/>
        </w:tc>
        <w:tc>
          <w:tcPr>
            <w:tcW w:w="3325" w:type="dxa"/>
            <w:gridSpan w:val="2"/>
            <w:vMerge/>
            <w:vAlign w:val="center"/>
          </w:tcPr>
          <w:p w:rsidR="00B763DA" w:rsidRPr="00AE5D8E" w:rsidRDefault="00B763DA" w:rsidP="0026143A"/>
        </w:tc>
        <w:tc>
          <w:tcPr>
            <w:tcW w:w="1080" w:type="dxa"/>
            <w:vMerge/>
            <w:textDirection w:val="btLr"/>
            <w:vAlign w:val="center"/>
          </w:tcPr>
          <w:p w:rsidR="00B763DA" w:rsidRPr="00AE5D8E" w:rsidRDefault="00B763DA" w:rsidP="0026143A">
            <w:pPr>
              <w:jc w:val="center"/>
            </w:pPr>
          </w:p>
        </w:tc>
        <w:tc>
          <w:tcPr>
            <w:tcW w:w="1014" w:type="dxa"/>
            <w:vMerge/>
            <w:textDirection w:val="btLr"/>
          </w:tcPr>
          <w:p w:rsidR="00B763DA" w:rsidRPr="00AE5D8E" w:rsidRDefault="00B763DA" w:rsidP="0026143A">
            <w:pPr>
              <w:ind w:left="113" w:right="113"/>
              <w:jc w:val="center"/>
            </w:pPr>
          </w:p>
        </w:tc>
        <w:tc>
          <w:tcPr>
            <w:tcW w:w="733" w:type="dxa"/>
            <w:vMerge/>
            <w:textDirection w:val="btLr"/>
            <w:vAlign w:val="center"/>
          </w:tcPr>
          <w:p w:rsidR="00B763DA" w:rsidRPr="00AE5D8E" w:rsidRDefault="00B763DA" w:rsidP="0026143A">
            <w:pPr>
              <w:ind w:left="113" w:right="113"/>
              <w:jc w:val="center"/>
            </w:pPr>
          </w:p>
        </w:tc>
        <w:tc>
          <w:tcPr>
            <w:tcW w:w="722" w:type="dxa"/>
            <w:vMerge w:val="restart"/>
            <w:shd w:val="clear" w:color="auto" w:fill="auto"/>
            <w:textDirection w:val="btLr"/>
            <w:vAlign w:val="center"/>
          </w:tcPr>
          <w:p w:rsidR="00B763DA" w:rsidRPr="00AE5D8E" w:rsidRDefault="00B763DA" w:rsidP="0026143A">
            <w:pPr>
              <w:jc w:val="center"/>
              <w:rPr>
                <w:b/>
              </w:rPr>
            </w:pPr>
            <w:r w:rsidRPr="00AE5D8E">
              <w:rPr>
                <w:b/>
                <w:sz w:val="22"/>
                <w:szCs w:val="22"/>
              </w:rPr>
              <w:t>всего занятий</w:t>
            </w:r>
          </w:p>
        </w:tc>
        <w:tc>
          <w:tcPr>
            <w:tcW w:w="1919" w:type="dxa"/>
            <w:gridSpan w:val="3"/>
            <w:shd w:val="clear" w:color="auto" w:fill="auto"/>
            <w:vAlign w:val="center"/>
          </w:tcPr>
          <w:p w:rsidR="00B763DA" w:rsidRPr="00AE5D8E" w:rsidRDefault="00B763DA" w:rsidP="0026143A">
            <w:pPr>
              <w:jc w:val="center"/>
            </w:pPr>
            <w:r w:rsidRPr="00AE5D8E">
              <w:rPr>
                <w:sz w:val="22"/>
                <w:szCs w:val="22"/>
              </w:rPr>
              <w:t>в т. ч.</w:t>
            </w:r>
          </w:p>
        </w:tc>
        <w:tc>
          <w:tcPr>
            <w:tcW w:w="715" w:type="dxa"/>
            <w:vMerge w:val="restart"/>
            <w:vAlign w:val="center"/>
          </w:tcPr>
          <w:p w:rsidR="00B763DA" w:rsidRPr="00AE5D8E" w:rsidRDefault="00B763DA" w:rsidP="0026143A">
            <w:pPr>
              <w:ind w:firstLine="0"/>
            </w:pPr>
            <w:r w:rsidRPr="00AE5D8E">
              <w:rPr>
                <w:sz w:val="22"/>
                <w:szCs w:val="22"/>
              </w:rPr>
              <w:t>16</w:t>
            </w:r>
          </w:p>
        </w:tc>
        <w:tc>
          <w:tcPr>
            <w:tcW w:w="709" w:type="dxa"/>
            <w:vMerge w:val="restart"/>
            <w:shd w:val="clear" w:color="auto" w:fill="auto"/>
            <w:vAlign w:val="center"/>
          </w:tcPr>
          <w:p w:rsidR="00B763DA" w:rsidRPr="00AE5D8E" w:rsidRDefault="00B763DA" w:rsidP="0026143A">
            <w:pPr>
              <w:ind w:firstLine="0"/>
              <w:jc w:val="center"/>
            </w:pPr>
            <w:r w:rsidRPr="00AE5D8E">
              <w:rPr>
                <w:sz w:val="22"/>
                <w:szCs w:val="22"/>
              </w:rPr>
              <w:t>23</w:t>
            </w:r>
          </w:p>
        </w:tc>
        <w:tc>
          <w:tcPr>
            <w:tcW w:w="622" w:type="dxa"/>
            <w:vMerge w:val="restart"/>
            <w:shd w:val="clear" w:color="auto" w:fill="auto"/>
            <w:vAlign w:val="center"/>
          </w:tcPr>
          <w:p w:rsidR="00B763DA" w:rsidRPr="00AE5D8E" w:rsidRDefault="00B763DA" w:rsidP="0026143A">
            <w:pPr>
              <w:ind w:firstLine="0"/>
              <w:jc w:val="center"/>
            </w:pPr>
            <w:r w:rsidRPr="00AE5D8E">
              <w:rPr>
                <w:sz w:val="22"/>
                <w:szCs w:val="22"/>
              </w:rPr>
              <w:t>16</w:t>
            </w:r>
          </w:p>
        </w:tc>
        <w:tc>
          <w:tcPr>
            <w:tcW w:w="653" w:type="dxa"/>
            <w:vMerge w:val="restart"/>
            <w:shd w:val="clear" w:color="auto" w:fill="auto"/>
            <w:vAlign w:val="center"/>
          </w:tcPr>
          <w:p w:rsidR="00B763DA" w:rsidRPr="00AE5D8E" w:rsidRDefault="00B763DA" w:rsidP="0026143A">
            <w:pPr>
              <w:ind w:firstLine="0"/>
              <w:jc w:val="center"/>
            </w:pPr>
            <w:r w:rsidRPr="00AE5D8E">
              <w:rPr>
                <w:sz w:val="22"/>
                <w:szCs w:val="22"/>
              </w:rPr>
              <w:t>23</w:t>
            </w:r>
          </w:p>
        </w:tc>
        <w:tc>
          <w:tcPr>
            <w:tcW w:w="709" w:type="dxa"/>
            <w:vMerge w:val="restart"/>
            <w:shd w:val="clear" w:color="auto" w:fill="auto"/>
            <w:vAlign w:val="center"/>
          </w:tcPr>
          <w:p w:rsidR="00B763DA" w:rsidRPr="00AE5D8E" w:rsidRDefault="00B763DA" w:rsidP="0026143A">
            <w:pPr>
              <w:ind w:firstLine="0"/>
              <w:jc w:val="center"/>
            </w:pPr>
            <w:r w:rsidRPr="00AE5D8E">
              <w:rPr>
                <w:sz w:val="22"/>
                <w:szCs w:val="22"/>
              </w:rPr>
              <w:t>16</w:t>
            </w:r>
          </w:p>
        </w:tc>
        <w:tc>
          <w:tcPr>
            <w:tcW w:w="709" w:type="dxa"/>
            <w:vMerge w:val="restart"/>
            <w:shd w:val="clear" w:color="auto" w:fill="auto"/>
            <w:vAlign w:val="center"/>
          </w:tcPr>
          <w:p w:rsidR="00B763DA" w:rsidRPr="00AE5D8E" w:rsidRDefault="00B763DA" w:rsidP="0026143A">
            <w:pPr>
              <w:ind w:firstLine="0"/>
              <w:jc w:val="center"/>
            </w:pPr>
            <w:r w:rsidRPr="00AE5D8E">
              <w:rPr>
                <w:sz w:val="22"/>
                <w:szCs w:val="22"/>
              </w:rPr>
              <w:t>24</w:t>
            </w:r>
          </w:p>
        </w:tc>
        <w:tc>
          <w:tcPr>
            <w:tcW w:w="709" w:type="dxa"/>
            <w:vMerge w:val="restart"/>
          </w:tcPr>
          <w:p w:rsidR="00B763DA" w:rsidRPr="00AE5D8E" w:rsidRDefault="00B763DA" w:rsidP="0026143A">
            <w:pPr>
              <w:ind w:firstLine="0"/>
            </w:pPr>
          </w:p>
          <w:p w:rsidR="00B763DA" w:rsidRPr="00AE5D8E" w:rsidRDefault="00B763DA" w:rsidP="0026143A">
            <w:pPr>
              <w:ind w:firstLine="0"/>
            </w:pPr>
          </w:p>
          <w:p w:rsidR="00B763DA" w:rsidRPr="00AE5D8E" w:rsidRDefault="00B763DA" w:rsidP="0026143A">
            <w:pPr>
              <w:ind w:firstLine="0"/>
            </w:pPr>
          </w:p>
          <w:p w:rsidR="00B763DA" w:rsidRPr="00AE5D8E" w:rsidRDefault="00B763DA" w:rsidP="0026143A">
            <w:pPr>
              <w:ind w:firstLine="0"/>
            </w:pPr>
          </w:p>
          <w:p w:rsidR="00B763DA" w:rsidRPr="00AE5D8E" w:rsidRDefault="00B763DA" w:rsidP="0026143A">
            <w:pPr>
              <w:ind w:firstLine="0"/>
            </w:pPr>
          </w:p>
          <w:p w:rsidR="00B763DA" w:rsidRPr="00AE5D8E" w:rsidRDefault="00B763DA" w:rsidP="0026143A">
            <w:pPr>
              <w:ind w:firstLine="0"/>
            </w:pPr>
          </w:p>
          <w:p w:rsidR="00B763DA" w:rsidRPr="00AE5D8E" w:rsidRDefault="00B763DA" w:rsidP="0026143A">
            <w:pPr>
              <w:ind w:firstLine="0"/>
            </w:pPr>
            <w:r w:rsidRPr="00AE5D8E">
              <w:rPr>
                <w:sz w:val="22"/>
                <w:szCs w:val="22"/>
              </w:rPr>
              <w:t xml:space="preserve"> 17</w:t>
            </w:r>
          </w:p>
        </w:tc>
        <w:tc>
          <w:tcPr>
            <w:tcW w:w="644" w:type="dxa"/>
            <w:gridSpan w:val="2"/>
            <w:vMerge w:val="restart"/>
          </w:tcPr>
          <w:p w:rsidR="00B763DA" w:rsidRPr="00AE5D8E" w:rsidRDefault="00B763DA" w:rsidP="0026143A">
            <w:pPr>
              <w:ind w:firstLine="0"/>
            </w:pPr>
          </w:p>
          <w:p w:rsidR="00B763DA" w:rsidRPr="00AE5D8E" w:rsidRDefault="00B763DA" w:rsidP="0026143A">
            <w:pPr>
              <w:ind w:firstLine="0"/>
            </w:pPr>
          </w:p>
          <w:p w:rsidR="00B763DA" w:rsidRPr="00AE5D8E" w:rsidRDefault="00B763DA" w:rsidP="0026143A">
            <w:pPr>
              <w:ind w:firstLine="0"/>
            </w:pPr>
          </w:p>
          <w:p w:rsidR="00B763DA" w:rsidRPr="00AE5D8E" w:rsidRDefault="00B763DA" w:rsidP="0026143A">
            <w:pPr>
              <w:ind w:firstLine="0"/>
            </w:pPr>
          </w:p>
          <w:p w:rsidR="00B763DA" w:rsidRPr="00AE5D8E" w:rsidRDefault="00B763DA" w:rsidP="0026143A">
            <w:pPr>
              <w:ind w:firstLine="0"/>
            </w:pPr>
          </w:p>
          <w:p w:rsidR="00B763DA" w:rsidRPr="00AE5D8E" w:rsidRDefault="00B763DA" w:rsidP="0026143A">
            <w:pPr>
              <w:ind w:firstLine="0"/>
            </w:pPr>
          </w:p>
          <w:p w:rsidR="00B763DA" w:rsidRPr="00AE5D8E" w:rsidRDefault="00B763DA" w:rsidP="0026143A">
            <w:pPr>
              <w:ind w:firstLine="0"/>
            </w:pPr>
            <w:r w:rsidRPr="00AE5D8E">
              <w:rPr>
                <w:sz w:val="22"/>
                <w:szCs w:val="22"/>
              </w:rPr>
              <w:t xml:space="preserve"> 13</w:t>
            </w:r>
          </w:p>
        </w:tc>
      </w:tr>
      <w:tr w:rsidR="00B763DA" w:rsidRPr="00AE5D8E" w:rsidTr="0026143A">
        <w:trPr>
          <w:gridAfter w:val="2"/>
          <w:wAfter w:w="1288" w:type="dxa"/>
          <w:cantSplit/>
          <w:trHeight w:val="2597"/>
        </w:trPr>
        <w:tc>
          <w:tcPr>
            <w:tcW w:w="1429" w:type="dxa"/>
            <w:vMerge/>
            <w:vAlign w:val="center"/>
          </w:tcPr>
          <w:p w:rsidR="00B763DA" w:rsidRPr="00AE5D8E" w:rsidRDefault="00B763DA" w:rsidP="0026143A"/>
        </w:tc>
        <w:tc>
          <w:tcPr>
            <w:tcW w:w="3325" w:type="dxa"/>
            <w:gridSpan w:val="2"/>
            <w:vMerge/>
            <w:vAlign w:val="center"/>
          </w:tcPr>
          <w:p w:rsidR="00B763DA" w:rsidRPr="00AE5D8E" w:rsidRDefault="00B763DA" w:rsidP="0026143A"/>
        </w:tc>
        <w:tc>
          <w:tcPr>
            <w:tcW w:w="1080" w:type="dxa"/>
            <w:vMerge/>
            <w:textDirection w:val="btLr"/>
            <w:vAlign w:val="center"/>
          </w:tcPr>
          <w:p w:rsidR="00B763DA" w:rsidRPr="00AE5D8E" w:rsidRDefault="00B763DA" w:rsidP="0026143A">
            <w:pPr>
              <w:jc w:val="center"/>
            </w:pPr>
          </w:p>
        </w:tc>
        <w:tc>
          <w:tcPr>
            <w:tcW w:w="1014" w:type="dxa"/>
            <w:vMerge/>
            <w:textDirection w:val="btLr"/>
          </w:tcPr>
          <w:p w:rsidR="00B763DA" w:rsidRPr="00AE5D8E" w:rsidRDefault="00B763DA" w:rsidP="0026143A">
            <w:pPr>
              <w:ind w:left="113" w:right="113"/>
              <w:jc w:val="center"/>
            </w:pPr>
          </w:p>
        </w:tc>
        <w:tc>
          <w:tcPr>
            <w:tcW w:w="733" w:type="dxa"/>
            <w:vMerge/>
            <w:textDirection w:val="btLr"/>
            <w:vAlign w:val="center"/>
          </w:tcPr>
          <w:p w:rsidR="00B763DA" w:rsidRPr="00AE5D8E" w:rsidRDefault="00B763DA" w:rsidP="0026143A">
            <w:pPr>
              <w:ind w:left="113" w:right="113"/>
              <w:jc w:val="center"/>
            </w:pPr>
          </w:p>
        </w:tc>
        <w:tc>
          <w:tcPr>
            <w:tcW w:w="722" w:type="dxa"/>
            <w:vMerge/>
            <w:shd w:val="clear" w:color="auto" w:fill="auto"/>
            <w:textDirection w:val="btLr"/>
            <w:vAlign w:val="center"/>
          </w:tcPr>
          <w:p w:rsidR="00B763DA" w:rsidRPr="00AE5D8E" w:rsidRDefault="00B763DA" w:rsidP="0026143A">
            <w:pPr>
              <w:jc w:val="center"/>
            </w:pPr>
          </w:p>
        </w:tc>
        <w:tc>
          <w:tcPr>
            <w:tcW w:w="724" w:type="dxa"/>
            <w:shd w:val="clear" w:color="auto" w:fill="auto"/>
            <w:textDirection w:val="btLr"/>
            <w:vAlign w:val="center"/>
          </w:tcPr>
          <w:p w:rsidR="00B763DA" w:rsidRPr="00AE5D8E" w:rsidRDefault="00B763DA" w:rsidP="0026143A">
            <w:pPr>
              <w:jc w:val="center"/>
            </w:pPr>
            <w:r w:rsidRPr="00AE5D8E">
              <w:rPr>
                <w:sz w:val="22"/>
                <w:szCs w:val="22"/>
              </w:rPr>
              <w:t>лекций</w:t>
            </w:r>
          </w:p>
        </w:tc>
        <w:tc>
          <w:tcPr>
            <w:tcW w:w="724" w:type="dxa"/>
            <w:shd w:val="clear" w:color="auto" w:fill="auto"/>
            <w:textDirection w:val="btLr"/>
            <w:vAlign w:val="center"/>
          </w:tcPr>
          <w:p w:rsidR="00B763DA" w:rsidRPr="00AE5D8E" w:rsidRDefault="00B763DA" w:rsidP="0026143A">
            <w:pPr>
              <w:ind w:left="113" w:right="113"/>
              <w:jc w:val="center"/>
            </w:pPr>
            <w:r w:rsidRPr="00AE5D8E">
              <w:rPr>
                <w:sz w:val="22"/>
                <w:szCs w:val="22"/>
              </w:rPr>
              <w:t>лаб. и практ. занятий, вкл. Семинары</w:t>
            </w:r>
          </w:p>
        </w:tc>
        <w:tc>
          <w:tcPr>
            <w:tcW w:w="471" w:type="dxa"/>
            <w:shd w:val="clear" w:color="auto" w:fill="auto"/>
            <w:textDirection w:val="btLr"/>
            <w:vAlign w:val="center"/>
          </w:tcPr>
          <w:p w:rsidR="00B763DA" w:rsidRPr="00AE5D8E" w:rsidRDefault="00B763DA" w:rsidP="0026143A">
            <w:pPr>
              <w:ind w:left="113" w:right="113"/>
              <w:jc w:val="center"/>
              <w:rPr>
                <w:b/>
              </w:rPr>
            </w:pPr>
            <w:r w:rsidRPr="00AE5D8E">
              <w:rPr>
                <w:b/>
                <w:sz w:val="22"/>
                <w:szCs w:val="22"/>
              </w:rPr>
              <w:t xml:space="preserve">курсовых работ (проектов) </w:t>
            </w:r>
            <w:r w:rsidRPr="00AE5D8E">
              <w:rPr>
                <w:b/>
                <w:i/>
                <w:sz w:val="22"/>
                <w:szCs w:val="22"/>
              </w:rPr>
              <w:t>для СПО</w:t>
            </w:r>
          </w:p>
        </w:tc>
        <w:tc>
          <w:tcPr>
            <w:tcW w:w="715" w:type="dxa"/>
            <w:vMerge/>
            <w:vAlign w:val="center"/>
          </w:tcPr>
          <w:p w:rsidR="00B763DA" w:rsidRPr="00AE5D8E" w:rsidRDefault="00B763DA" w:rsidP="0026143A">
            <w:pPr>
              <w:jc w:val="center"/>
            </w:pPr>
          </w:p>
        </w:tc>
        <w:tc>
          <w:tcPr>
            <w:tcW w:w="709" w:type="dxa"/>
            <w:vMerge/>
            <w:shd w:val="clear" w:color="auto" w:fill="auto"/>
            <w:vAlign w:val="center"/>
          </w:tcPr>
          <w:p w:rsidR="00B763DA" w:rsidRPr="00AE5D8E" w:rsidRDefault="00B763DA" w:rsidP="0026143A">
            <w:pPr>
              <w:jc w:val="center"/>
            </w:pPr>
          </w:p>
        </w:tc>
        <w:tc>
          <w:tcPr>
            <w:tcW w:w="622" w:type="dxa"/>
            <w:vMerge/>
            <w:shd w:val="clear" w:color="auto" w:fill="auto"/>
            <w:vAlign w:val="center"/>
          </w:tcPr>
          <w:p w:rsidR="00B763DA" w:rsidRPr="00AE5D8E" w:rsidRDefault="00B763DA" w:rsidP="0026143A">
            <w:pPr>
              <w:jc w:val="center"/>
            </w:pPr>
          </w:p>
        </w:tc>
        <w:tc>
          <w:tcPr>
            <w:tcW w:w="653" w:type="dxa"/>
            <w:vMerge/>
            <w:shd w:val="clear" w:color="auto" w:fill="auto"/>
            <w:vAlign w:val="center"/>
          </w:tcPr>
          <w:p w:rsidR="00B763DA" w:rsidRPr="00AE5D8E" w:rsidRDefault="00B763DA" w:rsidP="0026143A">
            <w:pPr>
              <w:jc w:val="center"/>
            </w:pPr>
          </w:p>
        </w:tc>
        <w:tc>
          <w:tcPr>
            <w:tcW w:w="709" w:type="dxa"/>
            <w:vMerge/>
            <w:shd w:val="clear" w:color="auto" w:fill="auto"/>
            <w:vAlign w:val="center"/>
          </w:tcPr>
          <w:p w:rsidR="00B763DA" w:rsidRPr="00AE5D8E" w:rsidRDefault="00B763DA" w:rsidP="0026143A">
            <w:pPr>
              <w:jc w:val="center"/>
            </w:pPr>
          </w:p>
        </w:tc>
        <w:tc>
          <w:tcPr>
            <w:tcW w:w="709" w:type="dxa"/>
            <w:vMerge/>
            <w:shd w:val="clear" w:color="auto" w:fill="auto"/>
            <w:vAlign w:val="center"/>
          </w:tcPr>
          <w:p w:rsidR="00B763DA" w:rsidRPr="00AE5D8E" w:rsidRDefault="00B763DA" w:rsidP="0026143A">
            <w:pPr>
              <w:jc w:val="center"/>
            </w:pPr>
          </w:p>
        </w:tc>
        <w:tc>
          <w:tcPr>
            <w:tcW w:w="709" w:type="dxa"/>
            <w:vMerge/>
            <w:tcBorders>
              <w:bottom w:val="single" w:sz="4" w:space="0" w:color="auto"/>
            </w:tcBorders>
          </w:tcPr>
          <w:p w:rsidR="00B763DA" w:rsidRPr="00AE5D8E" w:rsidRDefault="00B763DA" w:rsidP="0026143A">
            <w:pPr>
              <w:jc w:val="center"/>
            </w:pPr>
          </w:p>
        </w:tc>
        <w:tc>
          <w:tcPr>
            <w:tcW w:w="644" w:type="dxa"/>
            <w:gridSpan w:val="2"/>
            <w:vMerge/>
            <w:tcBorders>
              <w:bottom w:val="single" w:sz="4" w:space="0" w:color="auto"/>
            </w:tcBorders>
          </w:tcPr>
          <w:p w:rsidR="00B763DA" w:rsidRPr="00AE5D8E" w:rsidRDefault="00B763DA" w:rsidP="0026143A">
            <w:pPr>
              <w:jc w:val="center"/>
            </w:pPr>
          </w:p>
        </w:tc>
      </w:tr>
      <w:tr w:rsidR="00B763DA" w:rsidRPr="00AE5D8E" w:rsidTr="0026143A">
        <w:trPr>
          <w:gridAfter w:val="2"/>
          <w:wAfter w:w="1288" w:type="dxa"/>
          <w:cantSplit/>
          <w:trHeight w:val="350"/>
        </w:trPr>
        <w:tc>
          <w:tcPr>
            <w:tcW w:w="1429" w:type="dxa"/>
            <w:vAlign w:val="center"/>
          </w:tcPr>
          <w:p w:rsidR="00B763DA" w:rsidRPr="00AE5D8E" w:rsidRDefault="00B763DA" w:rsidP="0026143A">
            <w:pPr>
              <w:ind w:firstLine="0"/>
              <w:jc w:val="center"/>
              <w:rPr>
                <w:b/>
              </w:rPr>
            </w:pPr>
            <w:r w:rsidRPr="00AE5D8E">
              <w:rPr>
                <w:b/>
                <w:sz w:val="22"/>
                <w:szCs w:val="22"/>
              </w:rPr>
              <w:t>1</w:t>
            </w:r>
          </w:p>
        </w:tc>
        <w:tc>
          <w:tcPr>
            <w:tcW w:w="3325" w:type="dxa"/>
            <w:gridSpan w:val="2"/>
            <w:vAlign w:val="center"/>
          </w:tcPr>
          <w:p w:rsidR="00B763DA" w:rsidRPr="00AE5D8E" w:rsidRDefault="00B763DA" w:rsidP="0026143A">
            <w:pPr>
              <w:ind w:firstLine="0"/>
              <w:jc w:val="center"/>
              <w:rPr>
                <w:b/>
              </w:rPr>
            </w:pPr>
            <w:r w:rsidRPr="00AE5D8E">
              <w:rPr>
                <w:b/>
                <w:sz w:val="22"/>
                <w:szCs w:val="22"/>
              </w:rPr>
              <w:t>2</w:t>
            </w:r>
          </w:p>
        </w:tc>
        <w:tc>
          <w:tcPr>
            <w:tcW w:w="1080" w:type="dxa"/>
            <w:vAlign w:val="center"/>
          </w:tcPr>
          <w:p w:rsidR="00B763DA" w:rsidRPr="00AE5D8E" w:rsidRDefault="00B763DA" w:rsidP="0026143A">
            <w:pPr>
              <w:ind w:firstLine="0"/>
              <w:jc w:val="center"/>
              <w:rPr>
                <w:b/>
              </w:rPr>
            </w:pPr>
            <w:r w:rsidRPr="00AE5D8E">
              <w:rPr>
                <w:b/>
                <w:sz w:val="22"/>
                <w:szCs w:val="22"/>
              </w:rPr>
              <w:t>3</w:t>
            </w:r>
          </w:p>
        </w:tc>
        <w:tc>
          <w:tcPr>
            <w:tcW w:w="1014" w:type="dxa"/>
            <w:vAlign w:val="center"/>
          </w:tcPr>
          <w:p w:rsidR="00B763DA" w:rsidRPr="00AE5D8E" w:rsidRDefault="00B763DA" w:rsidP="0026143A">
            <w:pPr>
              <w:ind w:firstLine="0"/>
              <w:jc w:val="center"/>
              <w:rPr>
                <w:b/>
              </w:rPr>
            </w:pPr>
            <w:r w:rsidRPr="00AE5D8E">
              <w:rPr>
                <w:b/>
                <w:sz w:val="22"/>
                <w:szCs w:val="22"/>
              </w:rPr>
              <w:t>4</w:t>
            </w:r>
          </w:p>
        </w:tc>
        <w:tc>
          <w:tcPr>
            <w:tcW w:w="733" w:type="dxa"/>
            <w:vAlign w:val="center"/>
          </w:tcPr>
          <w:p w:rsidR="00B763DA" w:rsidRPr="00AE5D8E" w:rsidRDefault="00B763DA" w:rsidP="0026143A">
            <w:pPr>
              <w:ind w:firstLine="0"/>
              <w:jc w:val="center"/>
              <w:rPr>
                <w:b/>
              </w:rPr>
            </w:pPr>
            <w:r w:rsidRPr="00AE5D8E">
              <w:rPr>
                <w:b/>
                <w:sz w:val="22"/>
                <w:szCs w:val="22"/>
              </w:rPr>
              <w:t>5</w:t>
            </w:r>
          </w:p>
        </w:tc>
        <w:tc>
          <w:tcPr>
            <w:tcW w:w="722" w:type="dxa"/>
            <w:shd w:val="clear" w:color="auto" w:fill="auto"/>
            <w:vAlign w:val="center"/>
          </w:tcPr>
          <w:p w:rsidR="00B763DA" w:rsidRPr="00AE5D8E" w:rsidRDefault="00B763DA" w:rsidP="0026143A">
            <w:pPr>
              <w:ind w:firstLine="0"/>
              <w:jc w:val="center"/>
              <w:rPr>
                <w:b/>
              </w:rPr>
            </w:pPr>
            <w:r w:rsidRPr="00AE5D8E">
              <w:rPr>
                <w:b/>
                <w:sz w:val="22"/>
                <w:szCs w:val="22"/>
              </w:rPr>
              <w:t>6</w:t>
            </w:r>
          </w:p>
        </w:tc>
        <w:tc>
          <w:tcPr>
            <w:tcW w:w="724" w:type="dxa"/>
            <w:shd w:val="clear" w:color="auto" w:fill="auto"/>
            <w:vAlign w:val="center"/>
          </w:tcPr>
          <w:p w:rsidR="00B763DA" w:rsidRPr="00AE5D8E" w:rsidRDefault="00B763DA" w:rsidP="0026143A">
            <w:pPr>
              <w:ind w:firstLine="0"/>
              <w:jc w:val="center"/>
              <w:rPr>
                <w:b/>
              </w:rPr>
            </w:pPr>
            <w:r w:rsidRPr="00AE5D8E">
              <w:rPr>
                <w:b/>
                <w:sz w:val="22"/>
                <w:szCs w:val="22"/>
              </w:rPr>
              <w:t>7</w:t>
            </w:r>
          </w:p>
        </w:tc>
        <w:tc>
          <w:tcPr>
            <w:tcW w:w="724" w:type="dxa"/>
            <w:shd w:val="clear" w:color="auto" w:fill="auto"/>
            <w:vAlign w:val="center"/>
          </w:tcPr>
          <w:p w:rsidR="00B763DA" w:rsidRPr="00AE5D8E" w:rsidRDefault="00B763DA" w:rsidP="0026143A">
            <w:pPr>
              <w:ind w:firstLine="0"/>
              <w:jc w:val="center"/>
              <w:rPr>
                <w:b/>
              </w:rPr>
            </w:pPr>
            <w:r w:rsidRPr="00AE5D8E">
              <w:rPr>
                <w:b/>
                <w:sz w:val="22"/>
                <w:szCs w:val="22"/>
              </w:rPr>
              <w:t>8</w:t>
            </w:r>
          </w:p>
        </w:tc>
        <w:tc>
          <w:tcPr>
            <w:tcW w:w="471" w:type="dxa"/>
            <w:shd w:val="clear" w:color="auto" w:fill="auto"/>
            <w:vAlign w:val="center"/>
          </w:tcPr>
          <w:p w:rsidR="00B763DA" w:rsidRPr="00AE5D8E" w:rsidRDefault="00B763DA" w:rsidP="0026143A">
            <w:pPr>
              <w:ind w:firstLine="0"/>
              <w:jc w:val="center"/>
              <w:rPr>
                <w:b/>
              </w:rPr>
            </w:pPr>
            <w:r w:rsidRPr="00AE5D8E">
              <w:rPr>
                <w:b/>
                <w:sz w:val="22"/>
                <w:szCs w:val="22"/>
              </w:rPr>
              <w:t>9</w:t>
            </w:r>
          </w:p>
        </w:tc>
        <w:tc>
          <w:tcPr>
            <w:tcW w:w="715" w:type="dxa"/>
            <w:vAlign w:val="center"/>
          </w:tcPr>
          <w:p w:rsidR="00B763DA" w:rsidRPr="00AE5D8E" w:rsidRDefault="00B763DA" w:rsidP="0026143A">
            <w:pPr>
              <w:ind w:firstLine="0"/>
              <w:jc w:val="center"/>
              <w:rPr>
                <w:b/>
              </w:rPr>
            </w:pPr>
            <w:r w:rsidRPr="00AE5D8E">
              <w:rPr>
                <w:b/>
                <w:sz w:val="22"/>
                <w:szCs w:val="22"/>
              </w:rPr>
              <w:t>10</w:t>
            </w:r>
          </w:p>
        </w:tc>
        <w:tc>
          <w:tcPr>
            <w:tcW w:w="709" w:type="dxa"/>
            <w:shd w:val="clear" w:color="auto" w:fill="auto"/>
            <w:vAlign w:val="center"/>
          </w:tcPr>
          <w:p w:rsidR="00B763DA" w:rsidRPr="00AE5D8E" w:rsidRDefault="00B763DA" w:rsidP="0026143A">
            <w:pPr>
              <w:ind w:firstLine="0"/>
              <w:jc w:val="center"/>
              <w:rPr>
                <w:b/>
              </w:rPr>
            </w:pPr>
            <w:r w:rsidRPr="00AE5D8E">
              <w:rPr>
                <w:b/>
                <w:sz w:val="22"/>
                <w:szCs w:val="22"/>
              </w:rPr>
              <w:t>11</w:t>
            </w:r>
          </w:p>
        </w:tc>
        <w:tc>
          <w:tcPr>
            <w:tcW w:w="622" w:type="dxa"/>
            <w:shd w:val="clear" w:color="auto" w:fill="auto"/>
            <w:vAlign w:val="center"/>
          </w:tcPr>
          <w:p w:rsidR="00B763DA" w:rsidRPr="00AE5D8E" w:rsidRDefault="00B763DA" w:rsidP="0026143A">
            <w:pPr>
              <w:ind w:firstLine="0"/>
              <w:jc w:val="center"/>
              <w:rPr>
                <w:b/>
              </w:rPr>
            </w:pPr>
            <w:r w:rsidRPr="00AE5D8E">
              <w:rPr>
                <w:b/>
                <w:sz w:val="22"/>
                <w:szCs w:val="22"/>
              </w:rPr>
              <w:t>12</w:t>
            </w:r>
          </w:p>
        </w:tc>
        <w:tc>
          <w:tcPr>
            <w:tcW w:w="653" w:type="dxa"/>
            <w:shd w:val="clear" w:color="auto" w:fill="auto"/>
            <w:vAlign w:val="center"/>
          </w:tcPr>
          <w:p w:rsidR="00B763DA" w:rsidRPr="00AE5D8E" w:rsidRDefault="00B763DA" w:rsidP="0026143A">
            <w:pPr>
              <w:ind w:firstLine="0"/>
              <w:jc w:val="center"/>
              <w:rPr>
                <w:b/>
              </w:rPr>
            </w:pPr>
            <w:r w:rsidRPr="00AE5D8E">
              <w:rPr>
                <w:b/>
                <w:sz w:val="22"/>
                <w:szCs w:val="22"/>
              </w:rPr>
              <w:t>13</w:t>
            </w:r>
          </w:p>
        </w:tc>
        <w:tc>
          <w:tcPr>
            <w:tcW w:w="709" w:type="dxa"/>
            <w:shd w:val="clear" w:color="auto" w:fill="auto"/>
            <w:vAlign w:val="center"/>
          </w:tcPr>
          <w:p w:rsidR="00B763DA" w:rsidRPr="00AE5D8E" w:rsidRDefault="00B763DA" w:rsidP="0026143A">
            <w:pPr>
              <w:ind w:firstLine="0"/>
              <w:jc w:val="center"/>
              <w:rPr>
                <w:b/>
              </w:rPr>
            </w:pPr>
            <w:r w:rsidRPr="00AE5D8E">
              <w:rPr>
                <w:b/>
                <w:sz w:val="22"/>
                <w:szCs w:val="22"/>
              </w:rPr>
              <w:t>14</w:t>
            </w:r>
          </w:p>
        </w:tc>
        <w:tc>
          <w:tcPr>
            <w:tcW w:w="709" w:type="dxa"/>
            <w:shd w:val="clear" w:color="auto" w:fill="auto"/>
            <w:vAlign w:val="center"/>
          </w:tcPr>
          <w:p w:rsidR="00B763DA" w:rsidRPr="00AE5D8E" w:rsidRDefault="00B763DA" w:rsidP="0026143A">
            <w:pPr>
              <w:ind w:firstLine="0"/>
              <w:jc w:val="center"/>
              <w:rPr>
                <w:b/>
              </w:rPr>
            </w:pPr>
            <w:r w:rsidRPr="00AE5D8E">
              <w:rPr>
                <w:b/>
                <w:sz w:val="22"/>
                <w:szCs w:val="22"/>
              </w:rPr>
              <w:t>15</w:t>
            </w:r>
          </w:p>
        </w:tc>
        <w:tc>
          <w:tcPr>
            <w:tcW w:w="709" w:type="dxa"/>
            <w:tcBorders>
              <w:right w:val="single" w:sz="4" w:space="0" w:color="auto"/>
            </w:tcBorders>
          </w:tcPr>
          <w:p w:rsidR="00B763DA" w:rsidRPr="00AE5D8E" w:rsidRDefault="00B763DA" w:rsidP="0026143A">
            <w:pPr>
              <w:ind w:firstLine="0"/>
              <w:rPr>
                <w:b/>
              </w:rPr>
            </w:pPr>
            <w:r w:rsidRPr="00AE5D8E">
              <w:rPr>
                <w:b/>
                <w:sz w:val="22"/>
                <w:szCs w:val="22"/>
              </w:rPr>
              <w:t>16</w:t>
            </w:r>
          </w:p>
        </w:tc>
        <w:tc>
          <w:tcPr>
            <w:tcW w:w="644" w:type="dxa"/>
            <w:gridSpan w:val="2"/>
            <w:tcBorders>
              <w:left w:val="single" w:sz="4" w:space="0" w:color="auto"/>
            </w:tcBorders>
          </w:tcPr>
          <w:p w:rsidR="00B763DA" w:rsidRPr="00AE5D8E" w:rsidRDefault="00B763DA" w:rsidP="0026143A">
            <w:pPr>
              <w:ind w:firstLine="0"/>
              <w:jc w:val="center"/>
              <w:rPr>
                <w:b/>
              </w:rPr>
            </w:pPr>
            <w:r w:rsidRPr="00AE5D8E">
              <w:rPr>
                <w:b/>
                <w:sz w:val="22"/>
                <w:szCs w:val="22"/>
              </w:rPr>
              <w:t>17</w:t>
            </w:r>
          </w:p>
        </w:tc>
      </w:tr>
      <w:tr w:rsidR="00B763DA" w:rsidRPr="00AE5D8E" w:rsidTr="0026143A">
        <w:trPr>
          <w:gridAfter w:val="2"/>
          <w:wAfter w:w="1288" w:type="dxa"/>
          <w:cantSplit/>
          <w:trHeight w:val="350"/>
        </w:trPr>
        <w:tc>
          <w:tcPr>
            <w:tcW w:w="1429" w:type="dxa"/>
            <w:vAlign w:val="center"/>
          </w:tcPr>
          <w:p w:rsidR="00B763DA" w:rsidRPr="00AE5D8E" w:rsidRDefault="00B763DA" w:rsidP="0026143A">
            <w:pPr>
              <w:ind w:firstLine="0"/>
              <w:rPr>
                <w:b/>
              </w:rPr>
            </w:pPr>
            <w:r w:rsidRPr="00AE5D8E">
              <w:rPr>
                <w:b/>
                <w:sz w:val="22"/>
                <w:szCs w:val="22"/>
              </w:rPr>
              <w:t>О.00</w:t>
            </w:r>
          </w:p>
        </w:tc>
        <w:tc>
          <w:tcPr>
            <w:tcW w:w="3325" w:type="dxa"/>
            <w:gridSpan w:val="2"/>
            <w:vAlign w:val="center"/>
          </w:tcPr>
          <w:p w:rsidR="00B763DA" w:rsidRPr="00AE5D8E" w:rsidRDefault="00B763DA" w:rsidP="0026143A">
            <w:pPr>
              <w:ind w:firstLine="0"/>
              <w:rPr>
                <w:b/>
              </w:rPr>
            </w:pPr>
            <w:r w:rsidRPr="00AE5D8E">
              <w:rPr>
                <w:b/>
                <w:sz w:val="22"/>
                <w:szCs w:val="22"/>
              </w:rPr>
              <w:t>Общеобразовательный цикл</w:t>
            </w:r>
          </w:p>
        </w:tc>
        <w:tc>
          <w:tcPr>
            <w:tcW w:w="1080" w:type="dxa"/>
            <w:vAlign w:val="center"/>
          </w:tcPr>
          <w:p w:rsidR="00B763DA" w:rsidRPr="00AE5D8E" w:rsidRDefault="00B763DA" w:rsidP="0026143A">
            <w:pPr>
              <w:ind w:firstLine="0"/>
              <w:jc w:val="center"/>
              <w:rPr>
                <w:b/>
              </w:rPr>
            </w:pPr>
            <w:r w:rsidRPr="00AE5D8E">
              <w:rPr>
                <w:b/>
                <w:sz w:val="22"/>
                <w:szCs w:val="22"/>
              </w:rPr>
              <w:t>-/12/6</w:t>
            </w:r>
          </w:p>
        </w:tc>
        <w:tc>
          <w:tcPr>
            <w:tcW w:w="1014" w:type="dxa"/>
            <w:vAlign w:val="center"/>
          </w:tcPr>
          <w:p w:rsidR="00B763DA" w:rsidRPr="00AE5D8E" w:rsidRDefault="00B763DA" w:rsidP="0026143A">
            <w:pPr>
              <w:ind w:firstLine="0"/>
              <w:jc w:val="center"/>
              <w:rPr>
                <w:b/>
              </w:rPr>
            </w:pPr>
            <w:r w:rsidRPr="00AE5D8E">
              <w:rPr>
                <w:b/>
                <w:sz w:val="22"/>
                <w:szCs w:val="22"/>
              </w:rPr>
              <w:t>2190</w:t>
            </w:r>
          </w:p>
        </w:tc>
        <w:tc>
          <w:tcPr>
            <w:tcW w:w="733" w:type="dxa"/>
            <w:vAlign w:val="center"/>
          </w:tcPr>
          <w:p w:rsidR="00B763DA" w:rsidRPr="00AE5D8E" w:rsidRDefault="00B763DA" w:rsidP="0026143A">
            <w:pPr>
              <w:ind w:firstLine="0"/>
              <w:jc w:val="center"/>
              <w:rPr>
                <w:b/>
              </w:rPr>
            </w:pPr>
            <w:r w:rsidRPr="00AE5D8E">
              <w:rPr>
                <w:b/>
                <w:sz w:val="22"/>
                <w:szCs w:val="22"/>
              </w:rPr>
              <w:t>728</w:t>
            </w:r>
          </w:p>
        </w:tc>
        <w:tc>
          <w:tcPr>
            <w:tcW w:w="722" w:type="dxa"/>
            <w:shd w:val="clear" w:color="auto" w:fill="auto"/>
            <w:vAlign w:val="center"/>
          </w:tcPr>
          <w:p w:rsidR="00B763DA" w:rsidRPr="00AE5D8E" w:rsidRDefault="00B763DA" w:rsidP="0026143A">
            <w:pPr>
              <w:ind w:firstLine="0"/>
              <w:jc w:val="center"/>
              <w:rPr>
                <w:b/>
              </w:rPr>
            </w:pPr>
            <w:r w:rsidRPr="00AE5D8E">
              <w:rPr>
                <w:b/>
                <w:sz w:val="22"/>
                <w:szCs w:val="22"/>
              </w:rPr>
              <w:t>1462</w:t>
            </w:r>
          </w:p>
        </w:tc>
        <w:tc>
          <w:tcPr>
            <w:tcW w:w="724" w:type="dxa"/>
            <w:shd w:val="clear" w:color="auto" w:fill="auto"/>
            <w:vAlign w:val="center"/>
          </w:tcPr>
          <w:p w:rsidR="00B763DA" w:rsidRPr="00AE5D8E" w:rsidRDefault="00B763DA" w:rsidP="0026143A">
            <w:pPr>
              <w:ind w:firstLine="0"/>
              <w:jc w:val="center"/>
              <w:rPr>
                <w:b/>
              </w:rPr>
            </w:pPr>
            <w:r w:rsidRPr="00AE5D8E">
              <w:rPr>
                <w:b/>
                <w:sz w:val="22"/>
                <w:szCs w:val="22"/>
              </w:rPr>
              <w:t>730</w:t>
            </w:r>
          </w:p>
        </w:tc>
        <w:tc>
          <w:tcPr>
            <w:tcW w:w="724" w:type="dxa"/>
            <w:shd w:val="clear" w:color="auto" w:fill="auto"/>
            <w:vAlign w:val="center"/>
          </w:tcPr>
          <w:p w:rsidR="00B763DA" w:rsidRPr="00AE5D8E" w:rsidRDefault="00B763DA" w:rsidP="0026143A">
            <w:pPr>
              <w:ind w:firstLine="0"/>
              <w:jc w:val="center"/>
              <w:rPr>
                <w:b/>
              </w:rPr>
            </w:pPr>
            <w:r w:rsidRPr="00AE5D8E">
              <w:rPr>
                <w:b/>
                <w:sz w:val="22"/>
                <w:szCs w:val="22"/>
              </w:rPr>
              <w:t>732</w:t>
            </w:r>
          </w:p>
        </w:tc>
        <w:tc>
          <w:tcPr>
            <w:tcW w:w="471" w:type="dxa"/>
            <w:shd w:val="clear" w:color="auto" w:fill="auto"/>
            <w:vAlign w:val="center"/>
          </w:tcPr>
          <w:p w:rsidR="00B763DA" w:rsidRPr="00AE5D8E" w:rsidRDefault="00B763DA" w:rsidP="0026143A">
            <w:pPr>
              <w:ind w:firstLine="0"/>
              <w:jc w:val="center"/>
              <w:rPr>
                <w:b/>
                <w:color w:val="FF0000"/>
              </w:rPr>
            </w:pPr>
          </w:p>
        </w:tc>
        <w:tc>
          <w:tcPr>
            <w:tcW w:w="715" w:type="dxa"/>
            <w:vAlign w:val="center"/>
          </w:tcPr>
          <w:p w:rsidR="00B763DA" w:rsidRPr="00AE5D8E" w:rsidRDefault="00B763DA" w:rsidP="0026143A">
            <w:pPr>
              <w:ind w:firstLine="0"/>
              <w:rPr>
                <w:b/>
              </w:rPr>
            </w:pPr>
            <w:r w:rsidRPr="00AE5D8E">
              <w:rPr>
                <w:b/>
                <w:sz w:val="22"/>
                <w:szCs w:val="22"/>
              </w:rPr>
              <w:t>544</w:t>
            </w:r>
          </w:p>
        </w:tc>
        <w:tc>
          <w:tcPr>
            <w:tcW w:w="709" w:type="dxa"/>
            <w:shd w:val="clear" w:color="auto" w:fill="auto"/>
            <w:vAlign w:val="center"/>
          </w:tcPr>
          <w:p w:rsidR="00B763DA" w:rsidRPr="00AE5D8E" w:rsidRDefault="00B763DA" w:rsidP="0026143A">
            <w:pPr>
              <w:ind w:firstLine="0"/>
              <w:jc w:val="center"/>
              <w:rPr>
                <w:b/>
              </w:rPr>
            </w:pPr>
            <w:r w:rsidRPr="00AE5D8E">
              <w:rPr>
                <w:b/>
                <w:sz w:val="22"/>
                <w:szCs w:val="22"/>
              </w:rPr>
              <w:t>828</w:t>
            </w:r>
          </w:p>
        </w:tc>
        <w:tc>
          <w:tcPr>
            <w:tcW w:w="622" w:type="dxa"/>
            <w:shd w:val="clear" w:color="auto" w:fill="auto"/>
            <w:vAlign w:val="center"/>
          </w:tcPr>
          <w:p w:rsidR="00B763DA" w:rsidRPr="00AE5D8E" w:rsidRDefault="00B763DA" w:rsidP="0026143A">
            <w:pPr>
              <w:ind w:firstLine="0"/>
              <w:jc w:val="center"/>
              <w:rPr>
                <w:b/>
              </w:rPr>
            </w:pPr>
            <w:r w:rsidRPr="00AE5D8E">
              <w:rPr>
                <w:b/>
                <w:sz w:val="22"/>
                <w:szCs w:val="22"/>
              </w:rPr>
              <w:t>90</w:t>
            </w:r>
          </w:p>
        </w:tc>
        <w:tc>
          <w:tcPr>
            <w:tcW w:w="653" w:type="dxa"/>
            <w:shd w:val="clear" w:color="auto" w:fill="auto"/>
            <w:vAlign w:val="center"/>
          </w:tcPr>
          <w:p w:rsidR="00B763DA" w:rsidRPr="00AE5D8E" w:rsidRDefault="00B763DA" w:rsidP="0026143A">
            <w:pPr>
              <w:ind w:firstLine="0"/>
              <w:jc w:val="center"/>
              <w:rPr>
                <w:b/>
              </w:rPr>
            </w:pPr>
          </w:p>
        </w:tc>
        <w:tc>
          <w:tcPr>
            <w:tcW w:w="709" w:type="dxa"/>
            <w:shd w:val="clear" w:color="auto" w:fill="auto"/>
            <w:vAlign w:val="center"/>
          </w:tcPr>
          <w:p w:rsidR="00B763DA" w:rsidRPr="00AE5D8E" w:rsidRDefault="00B763DA" w:rsidP="0026143A">
            <w:pPr>
              <w:ind w:firstLine="0"/>
              <w:jc w:val="center"/>
              <w:rPr>
                <w:b/>
              </w:rPr>
            </w:pPr>
          </w:p>
        </w:tc>
        <w:tc>
          <w:tcPr>
            <w:tcW w:w="709" w:type="dxa"/>
            <w:shd w:val="clear" w:color="auto" w:fill="auto"/>
            <w:vAlign w:val="center"/>
          </w:tcPr>
          <w:p w:rsidR="00B763DA" w:rsidRPr="00AE5D8E" w:rsidRDefault="00B763DA" w:rsidP="0026143A">
            <w:pPr>
              <w:ind w:firstLine="0"/>
              <w:jc w:val="center"/>
              <w:rPr>
                <w:b/>
              </w:rPr>
            </w:pPr>
          </w:p>
        </w:tc>
        <w:tc>
          <w:tcPr>
            <w:tcW w:w="709" w:type="dxa"/>
          </w:tcPr>
          <w:p w:rsidR="00B763DA" w:rsidRPr="00AE5D8E" w:rsidRDefault="00B763DA" w:rsidP="0026143A">
            <w:pPr>
              <w:ind w:firstLine="0"/>
              <w:jc w:val="center"/>
              <w:rPr>
                <w:b/>
              </w:rPr>
            </w:pPr>
          </w:p>
        </w:tc>
        <w:tc>
          <w:tcPr>
            <w:tcW w:w="644" w:type="dxa"/>
            <w:gridSpan w:val="2"/>
          </w:tcPr>
          <w:p w:rsidR="00B763DA" w:rsidRPr="00AE5D8E" w:rsidRDefault="00B763DA" w:rsidP="0026143A">
            <w:pPr>
              <w:ind w:firstLine="0"/>
              <w:jc w:val="center"/>
              <w:rPr>
                <w:b/>
              </w:rPr>
            </w:pPr>
          </w:p>
        </w:tc>
      </w:tr>
      <w:tr w:rsidR="00B763DA" w:rsidRPr="00AE5D8E" w:rsidTr="0026143A">
        <w:trPr>
          <w:gridAfter w:val="2"/>
          <w:wAfter w:w="1288" w:type="dxa"/>
          <w:cantSplit/>
          <w:trHeight w:val="350"/>
        </w:trPr>
        <w:tc>
          <w:tcPr>
            <w:tcW w:w="1429" w:type="dxa"/>
          </w:tcPr>
          <w:p w:rsidR="00B763DA" w:rsidRPr="00AE5D8E" w:rsidRDefault="00B763DA" w:rsidP="0026143A">
            <w:pPr>
              <w:ind w:firstLine="0"/>
            </w:pPr>
            <w:r w:rsidRPr="00AE5D8E">
              <w:rPr>
                <w:sz w:val="22"/>
                <w:szCs w:val="22"/>
              </w:rPr>
              <w:t>ОДБ.01</w:t>
            </w:r>
          </w:p>
        </w:tc>
        <w:tc>
          <w:tcPr>
            <w:tcW w:w="3325" w:type="dxa"/>
            <w:gridSpan w:val="2"/>
            <w:vAlign w:val="center"/>
          </w:tcPr>
          <w:p w:rsidR="00B763DA" w:rsidRPr="00AE5D8E" w:rsidRDefault="00B763DA" w:rsidP="0026143A">
            <w:pPr>
              <w:ind w:firstLine="0"/>
            </w:pPr>
            <w:r w:rsidRPr="00AE5D8E">
              <w:rPr>
                <w:sz w:val="22"/>
                <w:szCs w:val="22"/>
              </w:rPr>
              <w:t>Русский язык</w:t>
            </w:r>
          </w:p>
        </w:tc>
        <w:tc>
          <w:tcPr>
            <w:tcW w:w="1080" w:type="dxa"/>
            <w:vAlign w:val="center"/>
          </w:tcPr>
          <w:p w:rsidR="00B763DA" w:rsidRPr="00AE5D8E" w:rsidRDefault="00B763DA" w:rsidP="0026143A">
            <w:pPr>
              <w:ind w:firstLine="0"/>
              <w:jc w:val="center"/>
            </w:pPr>
            <w:r w:rsidRPr="00AE5D8E">
              <w:rPr>
                <w:sz w:val="22"/>
                <w:szCs w:val="22"/>
              </w:rPr>
              <w:t>Э/Э</w:t>
            </w:r>
          </w:p>
        </w:tc>
        <w:tc>
          <w:tcPr>
            <w:tcW w:w="1014" w:type="dxa"/>
            <w:vAlign w:val="center"/>
          </w:tcPr>
          <w:p w:rsidR="00B763DA" w:rsidRPr="00AE5D8E" w:rsidRDefault="00B763DA" w:rsidP="0026143A">
            <w:pPr>
              <w:ind w:firstLine="0"/>
              <w:jc w:val="center"/>
            </w:pPr>
            <w:r w:rsidRPr="00AE5D8E">
              <w:rPr>
                <w:sz w:val="22"/>
                <w:szCs w:val="22"/>
              </w:rPr>
              <w:t>117</w:t>
            </w:r>
          </w:p>
        </w:tc>
        <w:tc>
          <w:tcPr>
            <w:tcW w:w="733" w:type="dxa"/>
            <w:vAlign w:val="center"/>
          </w:tcPr>
          <w:p w:rsidR="00B763DA" w:rsidRPr="00AE5D8E" w:rsidRDefault="00B763DA" w:rsidP="0026143A">
            <w:pPr>
              <w:ind w:firstLine="0"/>
              <w:jc w:val="center"/>
            </w:pPr>
            <w:r w:rsidRPr="00AE5D8E">
              <w:rPr>
                <w:sz w:val="22"/>
                <w:szCs w:val="22"/>
              </w:rPr>
              <w:t>39</w:t>
            </w:r>
          </w:p>
        </w:tc>
        <w:tc>
          <w:tcPr>
            <w:tcW w:w="722" w:type="dxa"/>
            <w:shd w:val="clear" w:color="auto" w:fill="auto"/>
            <w:vAlign w:val="center"/>
          </w:tcPr>
          <w:p w:rsidR="00B763DA" w:rsidRPr="00AE5D8E" w:rsidRDefault="00B763DA" w:rsidP="0026143A">
            <w:pPr>
              <w:ind w:firstLine="0"/>
              <w:jc w:val="center"/>
            </w:pPr>
            <w:r w:rsidRPr="00AE5D8E">
              <w:rPr>
                <w:sz w:val="22"/>
                <w:szCs w:val="22"/>
              </w:rPr>
              <w:t>78</w:t>
            </w:r>
          </w:p>
        </w:tc>
        <w:tc>
          <w:tcPr>
            <w:tcW w:w="724" w:type="dxa"/>
            <w:shd w:val="clear" w:color="auto" w:fill="auto"/>
            <w:vAlign w:val="center"/>
          </w:tcPr>
          <w:p w:rsidR="00B763DA" w:rsidRPr="00AE5D8E" w:rsidRDefault="00B763DA" w:rsidP="0026143A">
            <w:pPr>
              <w:ind w:firstLine="0"/>
              <w:jc w:val="center"/>
            </w:pPr>
            <w:r w:rsidRPr="00AE5D8E">
              <w:rPr>
                <w:sz w:val="22"/>
                <w:szCs w:val="22"/>
              </w:rPr>
              <w:t>44</w:t>
            </w:r>
          </w:p>
        </w:tc>
        <w:tc>
          <w:tcPr>
            <w:tcW w:w="724" w:type="dxa"/>
            <w:shd w:val="clear" w:color="auto" w:fill="auto"/>
            <w:vAlign w:val="center"/>
          </w:tcPr>
          <w:p w:rsidR="00B763DA" w:rsidRPr="00AE5D8E" w:rsidRDefault="00B763DA" w:rsidP="0026143A">
            <w:pPr>
              <w:ind w:firstLine="0"/>
              <w:jc w:val="center"/>
            </w:pPr>
            <w:r w:rsidRPr="00AE5D8E">
              <w:rPr>
                <w:sz w:val="22"/>
                <w:szCs w:val="22"/>
              </w:rPr>
              <w:t>34</w:t>
            </w:r>
          </w:p>
        </w:tc>
        <w:tc>
          <w:tcPr>
            <w:tcW w:w="471" w:type="dxa"/>
            <w:shd w:val="clear" w:color="auto" w:fill="auto"/>
            <w:vAlign w:val="center"/>
          </w:tcPr>
          <w:p w:rsidR="00B763DA" w:rsidRPr="00AE5D8E" w:rsidRDefault="00B763DA" w:rsidP="0026143A">
            <w:pPr>
              <w:ind w:firstLine="0"/>
              <w:jc w:val="center"/>
              <w:rPr>
                <w:b/>
              </w:rPr>
            </w:pPr>
          </w:p>
        </w:tc>
        <w:tc>
          <w:tcPr>
            <w:tcW w:w="715" w:type="dxa"/>
            <w:vAlign w:val="center"/>
          </w:tcPr>
          <w:p w:rsidR="00B763DA" w:rsidRPr="00AE5D8E" w:rsidRDefault="00B763DA" w:rsidP="0026143A">
            <w:pPr>
              <w:ind w:firstLine="0"/>
              <w:jc w:val="center"/>
            </w:pPr>
            <w:r w:rsidRPr="00AE5D8E">
              <w:rPr>
                <w:sz w:val="22"/>
                <w:szCs w:val="22"/>
              </w:rPr>
              <w:t>32</w:t>
            </w:r>
          </w:p>
        </w:tc>
        <w:tc>
          <w:tcPr>
            <w:tcW w:w="709" w:type="dxa"/>
            <w:shd w:val="clear" w:color="auto" w:fill="auto"/>
            <w:vAlign w:val="center"/>
          </w:tcPr>
          <w:p w:rsidR="00B763DA" w:rsidRPr="00AE5D8E" w:rsidRDefault="00B763DA" w:rsidP="0026143A">
            <w:pPr>
              <w:ind w:firstLine="0"/>
              <w:jc w:val="center"/>
            </w:pPr>
            <w:r w:rsidRPr="00AE5D8E">
              <w:rPr>
                <w:sz w:val="22"/>
                <w:szCs w:val="22"/>
              </w:rPr>
              <w:t>46</w:t>
            </w:r>
          </w:p>
        </w:tc>
        <w:tc>
          <w:tcPr>
            <w:tcW w:w="622" w:type="dxa"/>
            <w:shd w:val="clear" w:color="auto" w:fill="auto"/>
            <w:vAlign w:val="center"/>
          </w:tcPr>
          <w:p w:rsidR="00B763DA" w:rsidRPr="00AE5D8E" w:rsidRDefault="00B763DA" w:rsidP="0026143A">
            <w:pPr>
              <w:ind w:firstLine="0"/>
              <w:jc w:val="center"/>
              <w:rPr>
                <w:b/>
              </w:rPr>
            </w:pPr>
          </w:p>
        </w:tc>
        <w:tc>
          <w:tcPr>
            <w:tcW w:w="653" w:type="dxa"/>
            <w:shd w:val="clear" w:color="auto" w:fill="auto"/>
            <w:vAlign w:val="center"/>
          </w:tcPr>
          <w:p w:rsidR="00B763DA" w:rsidRPr="00AE5D8E" w:rsidRDefault="00B763DA" w:rsidP="0026143A">
            <w:pPr>
              <w:ind w:firstLine="0"/>
              <w:jc w:val="center"/>
              <w:rPr>
                <w:b/>
              </w:rPr>
            </w:pPr>
          </w:p>
        </w:tc>
        <w:tc>
          <w:tcPr>
            <w:tcW w:w="709" w:type="dxa"/>
            <w:shd w:val="clear" w:color="auto" w:fill="auto"/>
            <w:vAlign w:val="center"/>
          </w:tcPr>
          <w:p w:rsidR="00B763DA" w:rsidRPr="00AE5D8E" w:rsidRDefault="00B763DA" w:rsidP="0026143A">
            <w:pPr>
              <w:ind w:firstLine="0"/>
              <w:jc w:val="center"/>
              <w:rPr>
                <w:b/>
              </w:rPr>
            </w:pPr>
          </w:p>
        </w:tc>
        <w:tc>
          <w:tcPr>
            <w:tcW w:w="709" w:type="dxa"/>
            <w:shd w:val="clear" w:color="auto" w:fill="auto"/>
            <w:vAlign w:val="center"/>
          </w:tcPr>
          <w:p w:rsidR="00B763DA" w:rsidRPr="00AE5D8E" w:rsidRDefault="00B763DA" w:rsidP="0026143A">
            <w:pPr>
              <w:ind w:firstLine="0"/>
              <w:jc w:val="center"/>
              <w:rPr>
                <w:b/>
              </w:rPr>
            </w:pPr>
          </w:p>
        </w:tc>
        <w:tc>
          <w:tcPr>
            <w:tcW w:w="709" w:type="dxa"/>
          </w:tcPr>
          <w:p w:rsidR="00B763DA" w:rsidRPr="00AE5D8E" w:rsidRDefault="00B763DA" w:rsidP="0026143A">
            <w:pPr>
              <w:ind w:firstLine="0"/>
              <w:jc w:val="center"/>
              <w:rPr>
                <w:b/>
              </w:rPr>
            </w:pPr>
          </w:p>
        </w:tc>
        <w:tc>
          <w:tcPr>
            <w:tcW w:w="644" w:type="dxa"/>
            <w:gridSpan w:val="2"/>
          </w:tcPr>
          <w:p w:rsidR="00B763DA" w:rsidRPr="00AE5D8E" w:rsidRDefault="00B763DA" w:rsidP="0026143A">
            <w:pPr>
              <w:ind w:firstLine="0"/>
              <w:jc w:val="center"/>
              <w:rPr>
                <w:b/>
                <w:color w:val="FF0000"/>
              </w:rPr>
            </w:pPr>
          </w:p>
        </w:tc>
      </w:tr>
      <w:tr w:rsidR="00B763DA" w:rsidRPr="00AE5D8E" w:rsidTr="0026143A">
        <w:trPr>
          <w:gridAfter w:val="2"/>
          <w:wAfter w:w="1288" w:type="dxa"/>
          <w:cantSplit/>
          <w:trHeight w:val="350"/>
        </w:trPr>
        <w:tc>
          <w:tcPr>
            <w:tcW w:w="1429" w:type="dxa"/>
          </w:tcPr>
          <w:p w:rsidR="00B763DA" w:rsidRPr="00AE5D8E" w:rsidRDefault="00B763DA" w:rsidP="0026143A">
            <w:pPr>
              <w:ind w:firstLine="0"/>
            </w:pPr>
            <w:r w:rsidRPr="00AE5D8E">
              <w:rPr>
                <w:sz w:val="22"/>
                <w:szCs w:val="22"/>
              </w:rPr>
              <w:t>ОДБ.02</w:t>
            </w:r>
          </w:p>
        </w:tc>
        <w:tc>
          <w:tcPr>
            <w:tcW w:w="3325" w:type="dxa"/>
            <w:gridSpan w:val="2"/>
            <w:vAlign w:val="center"/>
          </w:tcPr>
          <w:p w:rsidR="00B763DA" w:rsidRPr="00AE5D8E" w:rsidRDefault="00B763DA" w:rsidP="0026143A">
            <w:pPr>
              <w:ind w:firstLine="0"/>
            </w:pPr>
            <w:r w:rsidRPr="00AE5D8E">
              <w:rPr>
                <w:sz w:val="22"/>
                <w:szCs w:val="22"/>
              </w:rPr>
              <w:t>Литература</w:t>
            </w:r>
          </w:p>
        </w:tc>
        <w:tc>
          <w:tcPr>
            <w:tcW w:w="1080" w:type="dxa"/>
            <w:vAlign w:val="center"/>
          </w:tcPr>
          <w:p w:rsidR="00B763DA" w:rsidRPr="00AE5D8E" w:rsidRDefault="00B763DA" w:rsidP="0026143A">
            <w:pPr>
              <w:ind w:firstLine="0"/>
              <w:jc w:val="center"/>
            </w:pPr>
            <w:r w:rsidRPr="00AE5D8E">
              <w:rPr>
                <w:sz w:val="22"/>
                <w:szCs w:val="22"/>
              </w:rPr>
              <w:t>-/ДЗ</w:t>
            </w:r>
          </w:p>
        </w:tc>
        <w:tc>
          <w:tcPr>
            <w:tcW w:w="1014" w:type="dxa"/>
            <w:vAlign w:val="center"/>
          </w:tcPr>
          <w:p w:rsidR="00B763DA" w:rsidRPr="00AE5D8E" w:rsidRDefault="00B763DA" w:rsidP="0026143A">
            <w:pPr>
              <w:ind w:firstLine="0"/>
              <w:jc w:val="center"/>
            </w:pPr>
            <w:r w:rsidRPr="00AE5D8E">
              <w:rPr>
                <w:sz w:val="22"/>
                <w:szCs w:val="22"/>
              </w:rPr>
              <w:t>176</w:t>
            </w:r>
          </w:p>
        </w:tc>
        <w:tc>
          <w:tcPr>
            <w:tcW w:w="733" w:type="dxa"/>
            <w:vAlign w:val="center"/>
          </w:tcPr>
          <w:p w:rsidR="00B763DA" w:rsidRPr="00AE5D8E" w:rsidRDefault="00B763DA" w:rsidP="0026143A">
            <w:pPr>
              <w:ind w:firstLine="0"/>
              <w:jc w:val="center"/>
            </w:pPr>
            <w:r w:rsidRPr="00AE5D8E">
              <w:rPr>
                <w:sz w:val="22"/>
                <w:szCs w:val="22"/>
              </w:rPr>
              <w:t>59</w:t>
            </w:r>
          </w:p>
        </w:tc>
        <w:tc>
          <w:tcPr>
            <w:tcW w:w="722" w:type="dxa"/>
            <w:shd w:val="clear" w:color="auto" w:fill="auto"/>
            <w:vAlign w:val="center"/>
          </w:tcPr>
          <w:p w:rsidR="00B763DA" w:rsidRPr="00AE5D8E" w:rsidRDefault="00B763DA" w:rsidP="0026143A">
            <w:pPr>
              <w:ind w:firstLine="0"/>
              <w:jc w:val="center"/>
            </w:pPr>
            <w:r w:rsidRPr="00AE5D8E">
              <w:rPr>
                <w:sz w:val="22"/>
                <w:szCs w:val="22"/>
              </w:rPr>
              <w:t>117</w:t>
            </w:r>
          </w:p>
        </w:tc>
        <w:tc>
          <w:tcPr>
            <w:tcW w:w="724" w:type="dxa"/>
            <w:shd w:val="clear" w:color="auto" w:fill="auto"/>
            <w:vAlign w:val="center"/>
          </w:tcPr>
          <w:p w:rsidR="00B763DA" w:rsidRPr="00AE5D8E" w:rsidRDefault="00B763DA" w:rsidP="0026143A">
            <w:pPr>
              <w:ind w:firstLine="0"/>
              <w:jc w:val="center"/>
            </w:pPr>
            <w:r w:rsidRPr="00AE5D8E">
              <w:rPr>
                <w:sz w:val="22"/>
                <w:szCs w:val="22"/>
              </w:rPr>
              <w:t>101</w:t>
            </w:r>
          </w:p>
        </w:tc>
        <w:tc>
          <w:tcPr>
            <w:tcW w:w="724" w:type="dxa"/>
            <w:shd w:val="clear" w:color="auto" w:fill="auto"/>
            <w:vAlign w:val="center"/>
          </w:tcPr>
          <w:p w:rsidR="00B763DA" w:rsidRPr="00AE5D8E" w:rsidRDefault="00B763DA" w:rsidP="0026143A">
            <w:pPr>
              <w:ind w:firstLine="0"/>
              <w:jc w:val="center"/>
            </w:pPr>
            <w:r w:rsidRPr="00AE5D8E">
              <w:rPr>
                <w:sz w:val="22"/>
                <w:szCs w:val="22"/>
              </w:rPr>
              <w:t>16</w:t>
            </w:r>
          </w:p>
        </w:tc>
        <w:tc>
          <w:tcPr>
            <w:tcW w:w="471" w:type="dxa"/>
            <w:shd w:val="clear" w:color="auto" w:fill="auto"/>
            <w:vAlign w:val="center"/>
          </w:tcPr>
          <w:p w:rsidR="00B763DA" w:rsidRPr="00AE5D8E" w:rsidRDefault="00B763DA" w:rsidP="0026143A">
            <w:pPr>
              <w:ind w:firstLine="0"/>
              <w:jc w:val="center"/>
              <w:rPr>
                <w:b/>
              </w:rPr>
            </w:pPr>
          </w:p>
        </w:tc>
        <w:tc>
          <w:tcPr>
            <w:tcW w:w="715" w:type="dxa"/>
            <w:vAlign w:val="center"/>
          </w:tcPr>
          <w:p w:rsidR="00B763DA" w:rsidRPr="00AE5D8E" w:rsidRDefault="00B763DA" w:rsidP="0026143A">
            <w:pPr>
              <w:ind w:firstLine="0"/>
              <w:jc w:val="center"/>
            </w:pPr>
            <w:r w:rsidRPr="00AE5D8E">
              <w:rPr>
                <w:sz w:val="22"/>
                <w:szCs w:val="22"/>
              </w:rPr>
              <w:t>61</w:t>
            </w:r>
          </w:p>
        </w:tc>
        <w:tc>
          <w:tcPr>
            <w:tcW w:w="709" w:type="dxa"/>
            <w:shd w:val="clear" w:color="auto" w:fill="auto"/>
            <w:vAlign w:val="center"/>
          </w:tcPr>
          <w:p w:rsidR="00B763DA" w:rsidRPr="00AE5D8E" w:rsidRDefault="00B763DA" w:rsidP="0026143A">
            <w:pPr>
              <w:ind w:firstLine="0"/>
              <w:jc w:val="center"/>
            </w:pPr>
            <w:r w:rsidRPr="00AE5D8E">
              <w:rPr>
                <w:sz w:val="22"/>
                <w:szCs w:val="22"/>
              </w:rPr>
              <w:t>56</w:t>
            </w:r>
          </w:p>
        </w:tc>
        <w:tc>
          <w:tcPr>
            <w:tcW w:w="622" w:type="dxa"/>
            <w:shd w:val="clear" w:color="auto" w:fill="auto"/>
            <w:vAlign w:val="center"/>
          </w:tcPr>
          <w:p w:rsidR="00B763DA" w:rsidRPr="00AE5D8E" w:rsidRDefault="00B763DA" w:rsidP="0026143A">
            <w:pPr>
              <w:ind w:firstLine="0"/>
              <w:jc w:val="center"/>
              <w:rPr>
                <w:b/>
              </w:rPr>
            </w:pPr>
          </w:p>
        </w:tc>
        <w:tc>
          <w:tcPr>
            <w:tcW w:w="653" w:type="dxa"/>
            <w:shd w:val="clear" w:color="auto" w:fill="auto"/>
            <w:vAlign w:val="center"/>
          </w:tcPr>
          <w:p w:rsidR="00B763DA" w:rsidRPr="00AE5D8E" w:rsidRDefault="00B763DA" w:rsidP="0026143A">
            <w:pPr>
              <w:ind w:firstLine="0"/>
              <w:jc w:val="center"/>
              <w:rPr>
                <w:b/>
              </w:rPr>
            </w:pPr>
          </w:p>
        </w:tc>
        <w:tc>
          <w:tcPr>
            <w:tcW w:w="709" w:type="dxa"/>
            <w:shd w:val="clear" w:color="auto" w:fill="auto"/>
            <w:vAlign w:val="center"/>
          </w:tcPr>
          <w:p w:rsidR="00B763DA" w:rsidRPr="00AE5D8E" w:rsidRDefault="00B763DA" w:rsidP="0026143A">
            <w:pPr>
              <w:ind w:firstLine="0"/>
              <w:jc w:val="center"/>
              <w:rPr>
                <w:b/>
              </w:rPr>
            </w:pPr>
          </w:p>
        </w:tc>
        <w:tc>
          <w:tcPr>
            <w:tcW w:w="709" w:type="dxa"/>
            <w:shd w:val="clear" w:color="auto" w:fill="auto"/>
            <w:vAlign w:val="center"/>
          </w:tcPr>
          <w:p w:rsidR="00B763DA" w:rsidRPr="00AE5D8E" w:rsidRDefault="00B763DA" w:rsidP="0026143A">
            <w:pPr>
              <w:ind w:firstLine="0"/>
              <w:jc w:val="center"/>
              <w:rPr>
                <w:b/>
              </w:rPr>
            </w:pPr>
          </w:p>
        </w:tc>
        <w:tc>
          <w:tcPr>
            <w:tcW w:w="709" w:type="dxa"/>
          </w:tcPr>
          <w:p w:rsidR="00B763DA" w:rsidRPr="00AE5D8E" w:rsidRDefault="00B763DA" w:rsidP="0026143A">
            <w:pPr>
              <w:ind w:firstLine="0"/>
              <w:jc w:val="center"/>
              <w:rPr>
                <w:b/>
              </w:rPr>
            </w:pPr>
          </w:p>
        </w:tc>
        <w:tc>
          <w:tcPr>
            <w:tcW w:w="644" w:type="dxa"/>
            <w:gridSpan w:val="2"/>
          </w:tcPr>
          <w:p w:rsidR="00B763DA" w:rsidRPr="00AE5D8E" w:rsidRDefault="00B763DA" w:rsidP="0026143A">
            <w:pPr>
              <w:ind w:firstLine="0"/>
              <w:jc w:val="center"/>
              <w:rPr>
                <w:b/>
              </w:rPr>
            </w:pPr>
          </w:p>
        </w:tc>
      </w:tr>
      <w:tr w:rsidR="00B763DA" w:rsidRPr="00AE5D8E" w:rsidTr="0026143A">
        <w:trPr>
          <w:gridAfter w:val="2"/>
          <w:wAfter w:w="1288" w:type="dxa"/>
          <w:cantSplit/>
          <w:trHeight w:val="350"/>
        </w:trPr>
        <w:tc>
          <w:tcPr>
            <w:tcW w:w="1429" w:type="dxa"/>
          </w:tcPr>
          <w:p w:rsidR="00B763DA" w:rsidRPr="00AE5D8E" w:rsidRDefault="00B763DA" w:rsidP="0026143A">
            <w:pPr>
              <w:ind w:firstLine="0"/>
            </w:pPr>
            <w:r w:rsidRPr="00AE5D8E">
              <w:rPr>
                <w:sz w:val="22"/>
                <w:szCs w:val="22"/>
              </w:rPr>
              <w:t>ОДБ.03</w:t>
            </w:r>
          </w:p>
        </w:tc>
        <w:tc>
          <w:tcPr>
            <w:tcW w:w="3325" w:type="dxa"/>
            <w:gridSpan w:val="2"/>
          </w:tcPr>
          <w:p w:rsidR="00B763DA" w:rsidRPr="00AE5D8E" w:rsidRDefault="00B763DA" w:rsidP="0026143A">
            <w:pPr>
              <w:ind w:firstLine="0"/>
            </w:pPr>
            <w:r w:rsidRPr="00AE5D8E">
              <w:rPr>
                <w:sz w:val="22"/>
                <w:szCs w:val="22"/>
              </w:rPr>
              <w:t>Иностранный язык</w:t>
            </w:r>
          </w:p>
        </w:tc>
        <w:tc>
          <w:tcPr>
            <w:tcW w:w="1080" w:type="dxa"/>
            <w:vAlign w:val="center"/>
          </w:tcPr>
          <w:p w:rsidR="00B763DA" w:rsidRPr="00AE5D8E" w:rsidRDefault="00B763DA" w:rsidP="0026143A">
            <w:pPr>
              <w:ind w:firstLine="0"/>
              <w:jc w:val="center"/>
            </w:pPr>
            <w:r w:rsidRPr="00AE5D8E">
              <w:rPr>
                <w:sz w:val="22"/>
                <w:szCs w:val="22"/>
              </w:rPr>
              <w:t xml:space="preserve">-/ДЗ </w:t>
            </w:r>
          </w:p>
        </w:tc>
        <w:tc>
          <w:tcPr>
            <w:tcW w:w="1014" w:type="dxa"/>
            <w:vAlign w:val="center"/>
          </w:tcPr>
          <w:p w:rsidR="00B763DA" w:rsidRPr="00AE5D8E" w:rsidRDefault="00B763DA" w:rsidP="0026143A">
            <w:pPr>
              <w:ind w:firstLine="0"/>
              <w:jc w:val="center"/>
            </w:pPr>
            <w:r w:rsidRPr="00AE5D8E">
              <w:rPr>
                <w:sz w:val="22"/>
                <w:szCs w:val="22"/>
              </w:rPr>
              <w:t>176</w:t>
            </w:r>
          </w:p>
        </w:tc>
        <w:tc>
          <w:tcPr>
            <w:tcW w:w="733" w:type="dxa"/>
            <w:vAlign w:val="center"/>
          </w:tcPr>
          <w:p w:rsidR="00B763DA" w:rsidRPr="00AE5D8E" w:rsidRDefault="00B763DA" w:rsidP="0026143A">
            <w:pPr>
              <w:ind w:firstLine="0"/>
              <w:jc w:val="center"/>
            </w:pPr>
            <w:r w:rsidRPr="00AE5D8E">
              <w:rPr>
                <w:sz w:val="22"/>
                <w:szCs w:val="22"/>
              </w:rPr>
              <w:t>59</w:t>
            </w:r>
          </w:p>
        </w:tc>
        <w:tc>
          <w:tcPr>
            <w:tcW w:w="722" w:type="dxa"/>
            <w:shd w:val="clear" w:color="auto" w:fill="auto"/>
            <w:vAlign w:val="center"/>
          </w:tcPr>
          <w:p w:rsidR="00B763DA" w:rsidRPr="00AE5D8E" w:rsidRDefault="00B763DA" w:rsidP="0026143A">
            <w:pPr>
              <w:ind w:firstLine="0"/>
              <w:jc w:val="center"/>
            </w:pPr>
            <w:r w:rsidRPr="00AE5D8E">
              <w:rPr>
                <w:sz w:val="22"/>
                <w:szCs w:val="22"/>
              </w:rPr>
              <w:t>117</w:t>
            </w:r>
          </w:p>
        </w:tc>
        <w:tc>
          <w:tcPr>
            <w:tcW w:w="724" w:type="dxa"/>
            <w:shd w:val="clear" w:color="auto" w:fill="auto"/>
            <w:vAlign w:val="center"/>
          </w:tcPr>
          <w:p w:rsidR="00B763DA" w:rsidRPr="00AE5D8E" w:rsidRDefault="00B763DA" w:rsidP="0026143A">
            <w:pPr>
              <w:ind w:firstLine="0"/>
              <w:jc w:val="center"/>
            </w:pPr>
            <w:r w:rsidRPr="00AE5D8E">
              <w:rPr>
                <w:sz w:val="22"/>
                <w:szCs w:val="22"/>
              </w:rPr>
              <w:t>1</w:t>
            </w:r>
          </w:p>
        </w:tc>
        <w:tc>
          <w:tcPr>
            <w:tcW w:w="724" w:type="dxa"/>
            <w:shd w:val="clear" w:color="auto" w:fill="auto"/>
            <w:vAlign w:val="center"/>
          </w:tcPr>
          <w:p w:rsidR="00B763DA" w:rsidRPr="00AE5D8E" w:rsidRDefault="00B763DA" w:rsidP="0026143A">
            <w:pPr>
              <w:ind w:firstLine="0"/>
              <w:jc w:val="center"/>
            </w:pPr>
            <w:r w:rsidRPr="00AE5D8E">
              <w:rPr>
                <w:sz w:val="22"/>
                <w:szCs w:val="22"/>
              </w:rPr>
              <w:t>116</w:t>
            </w:r>
          </w:p>
        </w:tc>
        <w:tc>
          <w:tcPr>
            <w:tcW w:w="471" w:type="dxa"/>
            <w:shd w:val="clear" w:color="auto" w:fill="auto"/>
            <w:vAlign w:val="center"/>
          </w:tcPr>
          <w:p w:rsidR="00B763DA" w:rsidRPr="00AE5D8E" w:rsidRDefault="00B763DA" w:rsidP="0026143A">
            <w:pPr>
              <w:ind w:firstLine="0"/>
              <w:jc w:val="center"/>
              <w:rPr>
                <w:b/>
              </w:rPr>
            </w:pPr>
          </w:p>
        </w:tc>
        <w:tc>
          <w:tcPr>
            <w:tcW w:w="715" w:type="dxa"/>
            <w:vAlign w:val="center"/>
          </w:tcPr>
          <w:p w:rsidR="00B763DA" w:rsidRPr="00AE5D8E" w:rsidRDefault="00B763DA" w:rsidP="0026143A">
            <w:pPr>
              <w:ind w:firstLine="0"/>
              <w:jc w:val="center"/>
            </w:pPr>
            <w:r w:rsidRPr="00AE5D8E">
              <w:rPr>
                <w:sz w:val="22"/>
                <w:szCs w:val="22"/>
              </w:rPr>
              <w:t>31</w:t>
            </w:r>
          </w:p>
        </w:tc>
        <w:tc>
          <w:tcPr>
            <w:tcW w:w="709" w:type="dxa"/>
            <w:shd w:val="clear" w:color="auto" w:fill="auto"/>
            <w:vAlign w:val="center"/>
          </w:tcPr>
          <w:p w:rsidR="00B763DA" w:rsidRPr="00AE5D8E" w:rsidRDefault="00B763DA" w:rsidP="0026143A">
            <w:pPr>
              <w:ind w:firstLine="0"/>
              <w:jc w:val="center"/>
            </w:pPr>
            <w:r w:rsidRPr="00AE5D8E">
              <w:rPr>
                <w:sz w:val="22"/>
                <w:szCs w:val="22"/>
              </w:rPr>
              <w:t>86</w:t>
            </w:r>
          </w:p>
        </w:tc>
        <w:tc>
          <w:tcPr>
            <w:tcW w:w="622" w:type="dxa"/>
            <w:shd w:val="clear" w:color="auto" w:fill="auto"/>
            <w:vAlign w:val="center"/>
          </w:tcPr>
          <w:p w:rsidR="00B763DA" w:rsidRPr="00AE5D8E" w:rsidRDefault="00B763DA" w:rsidP="0026143A">
            <w:pPr>
              <w:ind w:firstLine="0"/>
              <w:jc w:val="center"/>
              <w:rPr>
                <w:b/>
              </w:rPr>
            </w:pPr>
          </w:p>
        </w:tc>
        <w:tc>
          <w:tcPr>
            <w:tcW w:w="653" w:type="dxa"/>
            <w:shd w:val="clear" w:color="auto" w:fill="auto"/>
            <w:vAlign w:val="center"/>
          </w:tcPr>
          <w:p w:rsidR="00B763DA" w:rsidRPr="00AE5D8E" w:rsidRDefault="00B763DA" w:rsidP="0026143A">
            <w:pPr>
              <w:ind w:firstLine="0"/>
              <w:jc w:val="center"/>
              <w:rPr>
                <w:b/>
              </w:rPr>
            </w:pPr>
          </w:p>
        </w:tc>
        <w:tc>
          <w:tcPr>
            <w:tcW w:w="709" w:type="dxa"/>
            <w:shd w:val="clear" w:color="auto" w:fill="auto"/>
            <w:vAlign w:val="center"/>
          </w:tcPr>
          <w:p w:rsidR="00B763DA" w:rsidRPr="00AE5D8E" w:rsidRDefault="00B763DA" w:rsidP="0026143A">
            <w:pPr>
              <w:ind w:firstLine="0"/>
              <w:jc w:val="center"/>
              <w:rPr>
                <w:b/>
              </w:rPr>
            </w:pPr>
          </w:p>
        </w:tc>
        <w:tc>
          <w:tcPr>
            <w:tcW w:w="709" w:type="dxa"/>
            <w:shd w:val="clear" w:color="auto" w:fill="auto"/>
            <w:vAlign w:val="center"/>
          </w:tcPr>
          <w:p w:rsidR="00B763DA" w:rsidRPr="00AE5D8E" w:rsidRDefault="00B763DA" w:rsidP="0026143A">
            <w:pPr>
              <w:ind w:firstLine="0"/>
              <w:jc w:val="center"/>
              <w:rPr>
                <w:b/>
              </w:rPr>
            </w:pPr>
          </w:p>
        </w:tc>
        <w:tc>
          <w:tcPr>
            <w:tcW w:w="709" w:type="dxa"/>
          </w:tcPr>
          <w:p w:rsidR="00B763DA" w:rsidRPr="00AE5D8E" w:rsidRDefault="00B763DA" w:rsidP="0026143A">
            <w:pPr>
              <w:ind w:firstLine="0"/>
              <w:jc w:val="center"/>
              <w:rPr>
                <w:b/>
              </w:rPr>
            </w:pPr>
          </w:p>
        </w:tc>
        <w:tc>
          <w:tcPr>
            <w:tcW w:w="644" w:type="dxa"/>
            <w:gridSpan w:val="2"/>
          </w:tcPr>
          <w:p w:rsidR="00B763DA" w:rsidRPr="00AE5D8E" w:rsidRDefault="00B763DA" w:rsidP="0026143A">
            <w:pPr>
              <w:ind w:firstLine="0"/>
              <w:jc w:val="center"/>
              <w:rPr>
                <w:b/>
              </w:rPr>
            </w:pPr>
          </w:p>
        </w:tc>
      </w:tr>
      <w:tr w:rsidR="00B763DA" w:rsidRPr="00AE5D8E" w:rsidTr="0026143A">
        <w:trPr>
          <w:gridAfter w:val="2"/>
          <w:wAfter w:w="1288" w:type="dxa"/>
          <w:cantSplit/>
          <w:trHeight w:val="350"/>
        </w:trPr>
        <w:tc>
          <w:tcPr>
            <w:tcW w:w="1429" w:type="dxa"/>
          </w:tcPr>
          <w:p w:rsidR="00B763DA" w:rsidRPr="00AE5D8E" w:rsidRDefault="00B763DA" w:rsidP="0026143A">
            <w:pPr>
              <w:ind w:firstLine="0"/>
            </w:pPr>
            <w:r w:rsidRPr="00AE5D8E">
              <w:rPr>
                <w:sz w:val="22"/>
                <w:szCs w:val="22"/>
              </w:rPr>
              <w:t>ОДБ.04</w:t>
            </w:r>
          </w:p>
        </w:tc>
        <w:tc>
          <w:tcPr>
            <w:tcW w:w="3325" w:type="dxa"/>
            <w:gridSpan w:val="2"/>
          </w:tcPr>
          <w:p w:rsidR="00B763DA" w:rsidRPr="00AE5D8E" w:rsidRDefault="00B763DA" w:rsidP="0026143A">
            <w:pPr>
              <w:ind w:firstLine="0"/>
            </w:pPr>
            <w:r w:rsidRPr="00AE5D8E">
              <w:rPr>
                <w:sz w:val="22"/>
                <w:szCs w:val="22"/>
              </w:rPr>
              <w:t>Математика</w:t>
            </w:r>
          </w:p>
        </w:tc>
        <w:tc>
          <w:tcPr>
            <w:tcW w:w="1080" w:type="dxa"/>
            <w:vAlign w:val="center"/>
          </w:tcPr>
          <w:p w:rsidR="00B763DA" w:rsidRPr="00AE5D8E" w:rsidRDefault="00B763DA" w:rsidP="0026143A">
            <w:pPr>
              <w:ind w:firstLine="0"/>
              <w:jc w:val="center"/>
            </w:pPr>
            <w:r w:rsidRPr="00AE5D8E">
              <w:rPr>
                <w:sz w:val="22"/>
                <w:szCs w:val="22"/>
              </w:rPr>
              <w:t>Э/Э</w:t>
            </w:r>
          </w:p>
        </w:tc>
        <w:tc>
          <w:tcPr>
            <w:tcW w:w="1014" w:type="dxa"/>
            <w:vAlign w:val="center"/>
          </w:tcPr>
          <w:p w:rsidR="00B763DA" w:rsidRPr="00AE5D8E" w:rsidRDefault="00B763DA" w:rsidP="0026143A">
            <w:pPr>
              <w:ind w:firstLine="0"/>
              <w:jc w:val="center"/>
            </w:pPr>
            <w:r w:rsidRPr="00AE5D8E">
              <w:rPr>
                <w:sz w:val="22"/>
                <w:szCs w:val="22"/>
              </w:rPr>
              <w:t>234</w:t>
            </w:r>
          </w:p>
        </w:tc>
        <w:tc>
          <w:tcPr>
            <w:tcW w:w="733" w:type="dxa"/>
            <w:vAlign w:val="center"/>
          </w:tcPr>
          <w:p w:rsidR="00B763DA" w:rsidRPr="00AE5D8E" w:rsidRDefault="00B763DA" w:rsidP="0026143A">
            <w:pPr>
              <w:ind w:firstLine="0"/>
              <w:jc w:val="center"/>
            </w:pPr>
            <w:r w:rsidRPr="00AE5D8E">
              <w:rPr>
                <w:sz w:val="22"/>
                <w:szCs w:val="22"/>
              </w:rPr>
              <w:t>78</w:t>
            </w:r>
          </w:p>
        </w:tc>
        <w:tc>
          <w:tcPr>
            <w:tcW w:w="722" w:type="dxa"/>
            <w:shd w:val="clear" w:color="auto" w:fill="auto"/>
            <w:vAlign w:val="center"/>
          </w:tcPr>
          <w:p w:rsidR="00B763DA" w:rsidRPr="00AE5D8E" w:rsidRDefault="00B763DA" w:rsidP="0026143A">
            <w:pPr>
              <w:ind w:firstLine="0"/>
              <w:jc w:val="center"/>
            </w:pPr>
            <w:r w:rsidRPr="00AE5D8E">
              <w:rPr>
                <w:sz w:val="22"/>
                <w:szCs w:val="22"/>
              </w:rPr>
              <w:t>156</w:t>
            </w:r>
          </w:p>
        </w:tc>
        <w:tc>
          <w:tcPr>
            <w:tcW w:w="724" w:type="dxa"/>
            <w:shd w:val="clear" w:color="auto" w:fill="auto"/>
            <w:vAlign w:val="center"/>
          </w:tcPr>
          <w:p w:rsidR="00B763DA" w:rsidRPr="00AE5D8E" w:rsidRDefault="00B763DA" w:rsidP="0026143A">
            <w:pPr>
              <w:ind w:firstLine="0"/>
              <w:jc w:val="center"/>
            </w:pPr>
            <w:r w:rsidRPr="00AE5D8E">
              <w:rPr>
                <w:sz w:val="22"/>
                <w:szCs w:val="22"/>
              </w:rPr>
              <w:t>22</w:t>
            </w:r>
          </w:p>
        </w:tc>
        <w:tc>
          <w:tcPr>
            <w:tcW w:w="724" w:type="dxa"/>
            <w:shd w:val="clear" w:color="auto" w:fill="auto"/>
            <w:vAlign w:val="center"/>
          </w:tcPr>
          <w:p w:rsidR="00B763DA" w:rsidRPr="00AE5D8E" w:rsidRDefault="00B763DA" w:rsidP="0026143A">
            <w:pPr>
              <w:ind w:firstLine="0"/>
              <w:jc w:val="center"/>
            </w:pPr>
            <w:r w:rsidRPr="00AE5D8E">
              <w:rPr>
                <w:sz w:val="22"/>
                <w:szCs w:val="22"/>
              </w:rPr>
              <w:t>134</w:t>
            </w:r>
          </w:p>
        </w:tc>
        <w:tc>
          <w:tcPr>
            <w:tcW w:w="471" w:type="dxa"/>
            <w:shd w:val="clear" w:color="auto" w:fill="auto"/>
            <w:vAlign w:val="center"/>
          </w:tcPr>
          <w:p w:rsidR="00B763DA" w:rsidRPr="00AE5D8E" w:rsidRDefault="00B763DA" w:rsidP="0026143A">
            <w:pPr>
              <w:ind w:firstLine="0"/>
              <w:jc w:val="center"/>
              <w:rPr>
                <w:b/>
              </w:rPr>
            </w:pPr>
          </w:p>
        </w:tc>
        <w:tc>
          <w:tcPr>
            <w:tcW w:w="715" w:type="dxa"/>
            <w:vAlign w:val="center"/>
          </w:tcPr>
          <w:p w:rsidR="00B763DA" w:rsidRPr="00AE5D8E" w:rsidRDefault="00B763DA" w:rsidP="0026143A">
            <w:pPr>
              <w:ind w:firstLine="0"/>
              <w:jc w:val="center"/>
            </w:pPr>
            <w:r w:rsidRPr="00AE5D8E">
              <w:rPr>
                <w:sz w:val="22"/>
                <w:szCs w:val="22"/>
              </w:rPr>
              <w:t>64</w:t>
            </w:r>
          </w:p>
        </w:tc>
        <w:tc>
          <w:tcPr>
            <w:tcW w:w="709" w:type="dxa"/>
            <w:shd w:val="clear" w:color="auto" w:fill="auto"/>
            <w:vAlign w:val="center"/>
          </w:tcPr>
          <w:p w:rsidR="00B763DA" w:rsidRPr="00AE5D8E" w:rsidRDefault="00B763DA" w:rsidP="0026143A">
            <w:pPr>
              <w:ind w:firstLine="0"/>
              <w:jc w:val="center"/>
            </w:pPr>
            <w:r w:rsidRPr="00AE5D8E">
              <w:rPr>
                <w:sz w:val="22"/>
                <w:szCs w:val="22"/>
              </w:rPr>
              <w:t>92</w:t>
            </w:r>
          </w:p>
        </w:tc>
        <w:tc>
          <w:tcPr>
            <w:tcW w:w="622" w:type="dxa"/>
            <w:shd w:val="clear" w:color="auto" w:fill="auto"/>
            <w:vAlign w:val="center"/>
          </w:tcPr>
          <w:p w:rsidR="00B763DA" w:rsidRPr="00AE5D8E" w:rsidRDefault="00B763DA" w:rsidP="0026143A">
            <w:pPr>
              <w:ind w:firstLine="0"/>
              <w:jc w:val="center"/>
              <w:rPr>
                <w:b/>
              </w:rPr>
            </w:pPr>
          </w:p>
        </w:tc>
        <w:tc>
          <w:tcPr>
            <w:tcW w:w="653" w:type="dxa"/>
            <w:shd w:val="clear" w:color="auto" w:fill="auto"/>
            <w:vAlign w:val="center"/>
          </w:tcPr>
          <w:p w:rsidR="00B763DA" w:rsidRPr="00AE5D8E" w:rsidRDefault="00B763DA" w:rsidP="0026143A">
            <w:pPr>
              <w:ind w:firstLine="0"/>
              <w:jc w:val="center"/>
              <w:rPr>
                <w:b/>
              </w:rPr>
            </w:pPr>
          </w:p>
        </w:tc>
        <w:tc>
          <w:tcPr>
            <w:tcW w:w="709" w:type="dxa"/>
            <w:shd w:val="clear" w:color="auto" w:fill="auto"/>
            <w:vAlign w:val="center"/>
          </w:tcPr>
          <w:p w:rsidR="00B763DA" w:rsidRPr="00AE5D8E" w:rsidRDefault="00B763DA" w:rsidP="0026143A">
            <w:pPr>
              <w:ind w:firstLine="0"/>
              <w:jc w:val="center"/>
              <w:rPr>
                <w:b/>
              </w:rPr>
            </w:pPr>
          </w:p>
        </w:tc>
        <w:tc>
          <w:tcPr>
            <w:tcW w:w="709" w:type="dxa"/>
            <w:shd w:val="clear" w:color="auto" w:fill="auto"/>
            <w:vAlign w:val="center"/>
          </w:tcPr>
          <w:p w:rsidR="00B763DA" w:rsidRPr="00AE5D8E" w:rsidRDefault="00B763DA" w:rsidP="0026143A">
            <w:pPr>
              <w:jc w:val="center"/>
              <w:rPr>
                <w:b/>
              </w:rPr>
            </w:pPr>
          </w:p>
        </w:tc>
        <w:tc>
          <w:tcPr>
            <w:tcW w:w="709" w:type="dxa"/>
          </w:tcPr>
          <w:p w:rsidR="00B763DA" w:rsidRPr="00AE5D8E" w:rsidRDefault="00B763DA" w:rsidP="0026143A">
            <w:pPr>
              <w:jc w:val="center"/>
              <w:rPr>
                <w:b/>
              </w:rPr>
            </w:pPr>
          </w:p>
        </w:tc>
        <w:tc>
          <w:tcPr>
            <w:tcW w:w="644" w:type="dxa"/>
            <w:gridSpan w:val="2"/>
          </w:tcPr>
          <w:p w:rsidR="00B763DA" w:rsidRPr="00AE5D8E" w:rsidRDefault="00B763DA" w:rsidP="0026143A">
            <w:pPr>
              <w:jc w:val="center"/>
              <w:rPr>
                <w:b/>
              </w:rPr>
            </w:pPr>
          </w:p>
        </w:tc>
      </w:tr>
      <w:tr w:rsidR="00B763DA" w:rsidRPr="00AE5D8E" w:rsidTr="0026143A">
        <w:trPr>
          <w:gridAfter w:val="2"/>
          <w:wAfter w:w="1288" w:type="dxa"/>
          <w:cantSplit/>
          <w:trHeight w:val="350"/>
        </w:trPr>
        <w:tc>
          <w:tcPr>
            <w:tcW w:w="1429" w:type="dxa"/>
          </w:tcPr>
          <w:p w:rsidR="00B763DA" w:rsidRPr="00AE5D8E" w:rsidRDefault="00B763DA" w:rsidP="0026143A">
            <w:pPr>
              <w:ind w:firstLine="0"/>
            </w:pPr>
            <w:r w:rsidRPr="00AE5D8E">
              <w:rPr>
                <w:sz w:val="22"/>
                <w:szCs w:val="22"/>
              </w:rPr>
              <w:t>ОДБ.05</w:t>
            </w:r>
          </w:p>
        </w:tc>
        <w:tc>
          <w:tcPr>
            <w:tcW w:w="3325" w:type="dxa"/>
            <w:gridSpan w:val="2"/>
          </w:tcPr>
          <w:p w:rsidR="00B763DA" w:rsidRPr="00AE5D8E" w:rsidRDefault="00B763DA" w:rsidP="0026143A">
            <w:pPr>
              <w:ind w:firstLine="0"/>
            </w:pPr>
            <w:r w:rsidRPr="00AE5D8E">
              <w:rPr>
                <w:sz w:val="22"/>
                <w:szCs w:val="22"/>
              </w:rPr>
              <w:t>История</w:t>
            </w:r>
          </w:p>
        </w:tc>
        <w:tc>
          <w:tcPr>
            <w:tcW w:w="1080" w:type="dxa"/>
            <w:vAlign w:val="center"/>
          </w:tcPr>
          <w:p w:rsidR="00B763DA" w:rsidRPr="00AE5D8E" w:rsidRDefault="00B763DA" w:rsidP="0026143A">
            <w:pPr>
              <w:ind w:firstLine="0"/>
              <w:jc w:val="center"/>
            </w:pPr>
            <w:r w:rsidRPr="00AE5D8E">
              <w:rPr>
                <w:sz w:val="22"/>
                <w:szCs w:val="22"/>
              </w:rPr>
              <w:t>-/ДЗ</w:t>
            </w:r>
          </w:p>
        </w:tc>
        <w:tc>
          <w:tcPr>
            <w:tcW w:w="1014" w:type="dxa"/>
            <w:vAlign w:val="center"/>
          </w:tcPr>
          <w:p w:rsidR="00B763DA" w:rsidRPr="00AE5D8E" w:rsidRDefault="00B763DA" w:rsidP="0026143A">
            <w:pPr>
              <w:ind w:firstLine="0"/>
              <w:jc w:val="center"/>
            </w:pPr>
            <w:r w:rsidRPr="00AE5D8E">
              <w:rPr>
                <w:sz w:val="22"/>
                <w:szCs w:val="22"/>
              </w:rPr>
              <w:t>176</w:t>
            </w:r>
          </w:p>
        </w:tc>
        <w:tc>
          <w:tcPr>
            <w:tcW w:w="733" w:type="dxa"/>
            <w:vAlign w:val="center"/>
          </w:tcPr>
          <w:p w:rsidR="00B763DA" w:rsidRPr="00AE5D8E" w:rsidRDefault="00B763DA" w:rsidP="0026143A">
            <w:pPr>
              <w:ind w:firstLine="0"/>
              <w:jc w:val="center"/>
            </w:pPr>
            <w:r w:rsidRPr="00AE5D8E">
              <w:rPr>
                <w:sz w:val="22"/>
                <w:szCs w:val="22"/>
              </w:rPr>
              <w:t>59</w:t>
            </w:r>
          </w:p>
        </w:tc>
        <w:tc>
          <w:tcPr>
            <w:tcW w:w="722" w:type="dxa"/>
            <w:shd w:val="clear" w:color="auto" w:fill="auto"/>
            <w:vAlign w:val="center"/>
          </w:tcPr>
          <w:p w:rsidR="00B763DA" w:rsidRPr="00AE5D8E" w:rsidRDefault="00B763DA" w:rsidP="0026143A">
            <w:pPr>
              <w:ind w:firstLine="0"/>
              <w:jc w:val="center"/>
            </w:pPr>
            <w:r w:rsidRPr="00AE5D8E">
              <w:rPr>
                <w:sz w:val="22"/>
                <w:szCs w:val="22"/>
              </w:rPr>
              <w:t>117</w:t>
            </w:r>
          </w:p>
        </w:tc>
        <w:tc>
          <w:tcPr>
            <w:tcW w:w="724" w:type="dxa"/>
            <w:shd w:val="clear" w:color="auto" w:fill="auto"/>
            <w:vAlign w:val="center"/>
          </w:tcPr>
          <w:p w:rsidR="00B763DA" w:rsidRPr="00AE5D8E" w:rsidRDefault="00B763DA" w:rsidP="0026143A">
            <w:pPr>
              <w:ind w:firstLine="0"/>
              <w:jc w:val="center"/>
            </w:pPr>
            <w:r w:rsidRPr="00AE5D8E">
              <w:rPr>
                <w:sz w:val="22"/>
                <w:szCs w:val="22"/>
              </w:rPr>
              <w:t>61</w:t>
            </w:r>
          </w:p>
        </w:tc>
        <w:tc>
          <w:tcPr>
            <w:tcW w:w="724" w:type="dxa"/>
            <w:shd w:val="clear" w:color="auto" w:fill="auto"/>
            <w:vAlign w:val="center"/>
          </w:tcPr>
          <w:p w:rsidR="00B763DA" w:rsidRPr="00AE5D8E" w:rsidRDefault="00B763DA" w:rsidP="0026143A">
            <w:pPr>
              <w:ind w:firstLine="0"/>
              <w:jc w:val="center"/>
            </w:pPr>
            <w:r w:rsidRPr="00AE5D8E">
              <w:rPr>
                <w:sz w:val="22"/>
                <w:szCs w:val="22"/>
              </w:rPr>
              <w:t>56</w:t>
            </w:r>
          </w:p>
        </w:tc>
        <w:tc>
          <w:tcPr>
            <w:tcW w:w="471" w:type="dxa"/>
            <w:shd w:val="clear" w:color="auto" w:fill="auto"/>
            <w:vAlign w:val="center"/>
          </w:tcPr>
          <w:p w:rsidR="00B763DA" w:rsidRPr="00AE5D8E" w:rsidRDefault="00B763DA" w:rsidP="0026143A">
            <w:pPr>
              <w:ind w:firstLine="0"/>
              <w:jc w:val="center"/>
              <w:rPr>
                <w:b/>
              </w:rPr>
            </w:pPr>
          </w:p>
        </w:tc>
        <w:tc>
          <w:tcPr>
            <w:tcW w:w="715" w:type="dxa"/>
            <w:vAlign w:val="center"/>
          </w:tcPr>
          <w:p w:rsidR="00B763DA" w:rsidRPr="00AE5D8E" w:rsidRDefault="00B763DA" w:rsidP="0026143A">
            <w:pPr>
              <w:ind w:firstLine="0"/>
              <w:jc w:val="center"/>
            </w:pPr>
            <w:r w:rsidRPr="00AE5D8E">
              <w:rPr>
                <w:sz w:val="22"/>
                <w:szCs w:val="22"/>
              </w:rPr>
              <w:t>61</w:t>
            </w:r>
          </w:p>
        </w:tc>
        <w:tc>
          <w:tcPr>
            <w:tcW w:w="709" w:type="dxa"/>
            <w:shd w:val="clear" w:color="auto" w:fill="auto"/>
            <w:vAlign w:val="center"/>
          </w:tcPr>
          <w:p w:rsidR="00B763DA" w:rsidRPr="00AE5D8E" w:rsidRDefault="00B763DA" w:rsidP="0026143A">
            <w:pPr>
              <w:ind w:firstLine="0"/>
              <w:jc w:val="center"/>
            </w:pPr>
            <w:r w:rsidRPr="00AE5D8E">
              <w:rPr>
                <w:sz w:val="22"/>
                <w:szCs w:val="22"/>
              </w:rPr>
              <w:t>56</w:t>
            </w:r>
          </w:p>
        </w:tc>
        <w:tc>
          <w:tcPr>
            <w:tcW w:w="622" w:type="dxa"/>
            <w:shd w:val="clear" w:color="auto" w:fill="auto"/>
            <w:vAlign w:val="center"/>
          </w:tcPr>
          <w:p w:rsidR="00B763DA" w:rsidRPr="00AE5D8E" w:rsidRDefault="00B763DA" w:rsidP="0026143A">
            <w:pPr>
              <w:ind w:firstLine="0"/>
              <w:jc w:val="center"/>
              <w:rPr>
                <w:b/>
              </w:rPr>
            </w:pPr>
          </w:p>
        </w:tc>
        <w:tc>
          <w:tcPr>
            <w:tcW w:w="653" w:type="dxa"/>
            <w:shd w:val="clear" w:color="auto" w:fill="auto"/>
            <w:vAlign w:val="center"/>
          </w:tcPr>
          <w:p w:rsidR="00B763DA" w:rsidRPr="00AE5D8E" w:rsidRDefault="00B763DA" w:rsidP="0026143A">
            <w:pPr>
              <w:ind w:firstLine="0"/>
              <w:jc w:val="center"/>
              <w:rPr>
                <w:b/>
              </w:rPr>
            </w:pPr>
          </w:p>
        </w:tc>
        <w:tc>
          <w:tcPr>
            <w:tcW w:w="709" w:type="dxa"/>
            <w:shd w:val="clear" w:color="auto" w:fill="auto"/>
            <w:vAlign w:val="center"/>
          </w:tcPr>
          <w:p w:rsidR="00B763DA" w:rsidRPr="00AE5D8E" w:rsidRDefault="00B763DA" w:rsidP="0026143A">
            <w:pPr>
              <w:ind w:firstLine="0"/>
              <w:jc w:val="center"/>
              <w:rPr>
                <w:b/>
              </w:rPr>
            </w:pPr>
          </w:p>
        </w:tc>
        <w:tc>
          <w:tcPr>
            <w:tcW w:w="709" w:type="dxa"/>
            <w:shd w:val="clear" w:color="auto" w:fill="auto"/>
            <w:vAlign w:val="center"/>
          </w:tcPr>
          <w:p w:rsidR="00B763DA" w:rsidRPr="00AE5D8E" w:rsidRDefault="00B763DA" w:rsidP="0026143A">
            <w:pPr>
              <w:jc w:val="center"/>
              <w:rPr>
                <w:b/>
              </w:rPr>
            </w:pPr>
          </w:p>
        </w:tc>
        <w:tc>
          <w:tcPr>
            <w:tcW w:w="709" w:type="dxa"/>
          </w:tcPr>
          <w:p w:rsidR="00B763DA" w:rsidRPr="00AE5D8E" w:rsidRDefault="00B763DA" w:rsidP="0026143A">
            <w:pPr>
              <w:jc w:val="center"/>
              <w:rPr>
                <w:b/>
              </w:rPr>
            </w:pPr>
          </w:p>
        </w:tc>
        <w:tc>
          <w:tcPr>
            <w:tcW w:w="644" w:type="dxa"/>
            <w:gridSpan w:val="2"/>
          </w:tcPr>
          <w:p w:rsidR="00B763DA" w:rsidRPr="00AE5D8E" w:rsidRDefault="00B763DA" w:rsidP="0026143A">
            <w:pPr>
              <w:jc w:val="center"/>
              <w:rPr>
                <w:b/>
              </w:rPr>
            </w:pPr>
          </w:p>
        </w:tc>
      </w:tr>
      <w:tr w:rsidR="00B763DA" w:rsidRPr="00AE5D8E" w:rsidTr="0026143A">
        <w:trPr>
          <w:gridAfter w:val="2"/>
          <w:wAfter w:w="1288" w:type="dxa"/>
          <w:cantSplit/>
          <w:trHeight w:val="350"/>
        </w:trPr>
        <w:tc>
          <w:tcPr>
            <w:tcW w:w="1429" w:type="dxa"/>
          </w:tcPr>
          <w:p w:rsidR="00B763DA" w:rsidRPr="00AE5D8E" w:rsidRDefault="00B763DA" w:rsidP="0026143A">
            <w:pPr>
              <w:ind w:firstLine="0"/>
            </w:pPr>
            <w:r w:rsidRPr="00AE5D8E">
              <w:rPr>
                <w:sz w:val="22"/>
                <w:szCs w:val="22"/>
              </w:rPr>
              <w:t>ОДБ.06</w:t>
            </w:r>
          </w:p>
        </w:tc>
        <w:tc>
          <w:tcPr>
            <w:tcW w:w="3325" w:type="dxa"/>
            <w:gridSpan w:val="2"/>
          </w:tcPr>
          <w:p w:rsidR="00B763DA" w:rsidRPr="00AE5D8E" w:rsidRDefault="00B763DA" w:rsidP="0026143A">
            <w:pPr>
              <w:ind w:firstLine="0"/>
            </w:pPr>
            <w:r w:rsidRPr="00AE5D8E">
              <w:rPr>
                <w:sz w:val="22"/>
                <w:szCs w:val="22"/>
              </w:rPr>
              <w:t>Физическая культура</w:t>
            </w:r>
          </w:p>
        </w:tc>
        <w:tc>
          <w:tcPr>
            <w:tcW w:w="1080" w:type="dxa"/>
            <w:vAlign w:val="center"/>
          </w:tcPr>
          <w:p w:rsidR="00B763DA" w:rsidRPr="00AE5D8E" w:rsidRDefault="00B763DA" w:rsidP="0026143A">
            <w:pPr>
              <w:ind w:firstLine="0"/>
              <w:jc w:val="center"/>
            </w:pPr>
            <w:r w:rsidRPr="00AE5D8E">
              <w:rPr>
                <w:sz w:val="22"/>
                <w:szCs w:val="22"/>
              </w:rPr>
              <w:t>-/ДЗ</w:t>
            </w:r>
          </w:p>
        </w:tc>
        <w:tc>
          <w:tcPr>
            <w:tcW w:w="1014" w:type="dxa"/>
            <w:vAlign w:val="center"/>
          </w:tcPr>
          <w:p w:rsidR="00B763DA" w:rsidRPr="00AE5D8E" w:rsidRDefault="00B763DA" w:rsidP="0026143A">
            <w:pPr>
              <w:ind w:firstLine="0"/>
              <w:jc w:val="center"/>
            </w:pPr>
            <w:r w:rsidRPr="00AE5D8E">
              <w:rPr>
                <w:sz w:val="22"/>
                <w:szCs w:val="22"/>
              </w:rPr>
              <w:t>175</w:t>
            </w:r>
          </w:p>
        </w:tc>
        <w:tc>
          <w:tcPr>
            <w:tcW w:w="733" w:type="dxa"/>
            <w:vAlign w:val="center"/>
          </w:tcPr>
          <w:p w:rsidR="00B763DA" w:rsidRPr="00AE5D8E" w:rsidRDefault="00B763DA" w:rsidP="0026143A">
            <w:pPr>
              <w:ind w:firstLine="0"/>
              <w:jc w:val="center"/>
            </w:pPr>
            <w:r w:rsidRPr="00AE5D8E">
              <w:rPr>
                <w:sz w:val="22"/>
                <w:szCs w:val="22"/>
              </w:rPr>
              <w:t>58</w:t>
            </w:r>
          </w:p>
        </w:tc>
        <w:tc>
          <w:tcPr>
            <w:tcW w:w="722" w:type="dxa"/>
            <w:shd w:val="clear" w:color="auto" w:fill="auto"/>
            <w:vAlign w:val="center"/>
          </w:tcPr>
          <w:p w:rsidR="00B763DA" w:rsidRPr="00AE5D8E" w:rsidRDefault="00B763DA" w:rsidP="0026143A">
            <w:pPr>
              <w:ind w:firstLine="0"/>
              <w:jc w:val="center"/>
            </w:pPr>
            <w:r w:rsidRPr="00AE5D8E">
              <w:rPr>
                <w:sz w:val="22"/>
                <w:szCs w:val="22"/>
              </w:rPr>
              <w:t>117</w:t>
            </w:r>
          </w:p>
        </w:tc>
        <w:tc>
          <w:tcPr>
            <w:tcW w:w="724" w:type="dxa"/>
            <w:shd w:val="clear" w:color="auto" w:fill="auto"/>
            <w:vAlign w:val="center"/>
          </w:tcPr>
          <w:p w:rsidR="00B763DA" w:rsidRPr="00AE5D8E" w:rsidRDefault="00B763DA" w:rsidP="0026143A">
            <w:pPr>
              <w:ind w:firstLine="0"/>
              <w:jc w:val="center"/>
            </w:pPr>
            <w:r w:rsidRPr="00AE5D8E">
              <w:rPr>
                <w:sz w:val="22"/>
                <w:szCs w:val="22"/>
              </w:rPr>
              <w:t>15</w:t>
            </w:r>
          </w:p>
        </w:tc>
        <w:tc>
          <w:tcPr>
            <w:tcW w:w="724" w:type="dxa"/>
            <w:shd w:val="clear" w:color="auto" w:fill="auto"/>
            <w:vAlign w:val="center"/>
          </w:tcPr>
          <w:p w:rsidR="00B763DA" w:rsidRPr="00AE5D8E" w:rsidRDefault="00B763DA" w:rsidP="0026143A">
            <w:pPr>
              <w:ind w:firstLine="0"/>
              <w:jc w:val="center"/>
            </w:pPr>
            <w:r w:rsidRPr="00AE5D8E">
              <w:rPr>
                <w:sz w:val="22"/>
                <w:szCs w:val="22"/>
              </w:rPr>
              <w:t>102</w:t>
            </w:r>
          </w:p>
        </w:tc>
        <w:tc>
          <w:tcPr>
            <w:tcW w:w="471" w:type="dxa"/>
            <w:shd w:val="clear" w:color="auto" w:fill="auto"/>
            <w:vAlign w:val="center"/>
          </w:tcPr>
          <w:p w:rsidR="00B763DA" w:rsidRPr="00AE5D8E" w:rsidRDefault="00B763DA" w:rsidP="0026143A">
            <w:pPr>
              <w:ind w:firstLine="0"/>
              <w:jc w:val="center"/>
            </w:pPr>
          </w:p>
        </w:tc>
        <w:tc>
          <w:tcPr>
            <w:tcW w:w="715" w:type="dxa"/>
            <w:vAlign w:val="center"/>
          </w:tcPr>
          <w:p w:rsidR="00B763DA" w:rsidRPr="00AE5D8E" w:rsidRDefault="00B763DA" w:rsidP="0026143A">
            <w:pPr>
              <w:ind w:firstLine="0"/>
              <w:jc w:val="center"/>
            </w:pPr>
            <w:r w:rsidRPr="00AE5D8E">
              <w:rPr>
                <w:sz w:val="22"/>
                <w:szCs w:val="22"/>
              </w:rPr>
              <w:t>33</w:t>
            </w:r>
          </w:p>
        </w:tc>
        <w:tc>
          <w:tcPr>
            <w:tcW w:w="709" w:type="dxa"/>
            <w:shd w:val="clear" w:color="auto" w:fill="auto"/>
            <w:vAlign w:val="center"/>
          </w:tcPr>
          <w:p w:rsidR="00B763DA" w:rsidRPr="00AE5D8E" w:rsidRDefault="00B763DA" w:rsidP="0026143A">
            <w:pPr>
              <w:ind w:firstLine="0"/>
              <w:jc w:val="center"/>
            </w:pPr>
            <w:r w:rsidRPr="00AE5D8E">
              <w:rPr>
                <w:sz w:val="22"/>
                <w:szCs w:val="22"/>
              </w:rPr>
              <w:t>84</w:t>
            </w:r>
          </w:p>
        </w:tc>
        <w:tc>
          <w:tcPr>
            <w:tcW w:w="622" w:type="dxa"/>
            <w:shd w:val="clear" w:color="auto" w:fill="auto"/>
            <w:vAlign w:val="center"/>
          </w:tcPr>
          <w:p w:rsidR="00B763DA" w:rsidRPr="00AE5D8E" w:rsidRDefault="00B763DA" w:rsidP="0026143A">
            <w:pPr>
              <w:ind w:firstLine="0"/>
              <w:jc w:val="center"/>
              <w:rPr>
                <w:b/>
              </w:rPr>
            </w:pPr>
          </w:p>
        </w:tc>
        <w:tc>
          <w:tcPr>
            <w:tcW w:w="653" w:type="dxa"/>
            <w:shd w:val="clear" w:color="auto" w:fill="auto"/>
            <w:vAlign w:val="center"/>
          </w:tcPr>
          <w:p w:rsidR="00B763DA" w:rsidRPr="00AE5D8E" w:rsidRDefault="00B763DA" w:rsidP="0026143A">
            <w:pPr>
              <w:ind w:firstLine="0"/>
              <w:jc w:val="center"/>
              <w:rPr>
                <w:b/>
              </w:rPr>
            </w:pPr>
          </w:p>
        </w:tc>
        <w:tc>
          <w:tcPr>
            <w:tcW w:w="709" w:type="dxa"/>
            <w:shd w:val="clear" w:color="auto" w:fill="auto"/>
            <w:vAlign w:val="center"/>
          </w:tcPr>
          <w:p w:rsidR="00B763DA" w:rsidRPr="00AE5D8E" w:rsidRDefault="00B763DA" w:rsidP="0026143A">
            <w:pPr>
              <w:ind w:firstLine="0"/>
              <w:jc w:val="center"/>
              <w:rPr>
                <w:b/>
              </w:rPr>
            </w:pPr>
          </w:p>
        </w:tc>
        <w:tc>
          <w:tcPr>
            <w:tcW w:w="709" w:type="dxa"/>
            <w:shd w:val="clear" w:color="auto" w:fill="auto"/>
            <w:vAlign w:val="center"/>
          </w:tcPr>
          <w:p w:rsidR="00B763DA" w:rsidRPr="00AE5D8E" w:rsidRDefault="00B763DA" w:rsidP="0026143A">
            <w:pPr>
              <w:jc w:val="center"/>
              <w:rPr>
                <w:b/>
              </w:rPr>
            </w:pPr>
          </w:p>
        </w:tc>
        <w:tc>
          <w:tcPr>
            <w:tcW w:w="709" w:type="dxa"/>
          </w:tcPr>
          <w:p w:rsidR="00B763DA" w:rsidRPr="00AE5D8E" w:rsidRDefault="00B763DA" w:rsidP="0026143A">
            <w:pPr>
              <w:jc w:val="center"/>
              <w:rPr>
                <w:b/>
              </w:rPr>
            </w:pPr>
          </w:p>
        </w:tc>
        <w:tc>
          <w:tcPr>
            <w:tcW w:w="644" w:type="dxa"/>
            <w:gridSpan w:val="2"/>
          </w:tcPr>
          <w:p w:rsidR="00B763DA" w:rsidRPr="00AE5D8E" w:rsidRDefault="00B763DA" w:rsidP="0026143A">
            <w:pPr>
              <w:jc w:val="center"/>
              <w:rPr>
                <w:b/>
              </w:rPr>
            </w:pPr>
          </w:p>
        </w:tc>
      </w:tr>
      <w:tr w:rsidR="00B763DA" w:rsidRPr="00AE5D8E" w:rsidTr="0026143A">
        <w:trPr>
          <w:gridAfter w:val="2"/>
          <w:wAfter w:w="1288" w:type="dxa"/>
          <w:cantSplit/>
          <w:trHeight w:val="350"/>
        </w:trPr>
        <w:tc>
          <w:tcPr>
            <w:tcW w:w="1429" w:type="dxa"/>
          </w:tcPr>
          <w:p w:rsidR="00B763DA" w:rsidRPr="00AE5D8E" w:rsidRDefault="00B763DA" w:rsidP="0026143A">
            <w:pPr>
              <w:ind w:firstLine="0"/>
            </w:pPr>
            <w:r w:rsidRPr="00AE5D8E">
              <w:rPr>
                <w:sz w:val="22"/>
                <w:szCs w:val="22"/>
              </w:rPr>
              <w:t>ОДБ.07</w:t>
            </w:r>
          </w:p>
        </w:tc>
        <w:tc>
          <w:tcPr>
            <w:tcW w:w="3325" w:type="dxa"/>
            <w:gridSpan w:val="2"/>
          </w:tcPr>
          <w:p w:rsidR="00B763DA" w:rsidRPr="00AE5D8E" w:rsidRDefault="00B763DA" w:rsidP="0026143A">
            <w:pPr>
              <w:ind w:firstLine="0"/>
            </w:pPr>
            <w:r w:rsidRPr="00AE5D8E">
              <w:rPr>
                <w:sz w:val="22"/>
                <w:szCs w:val="22"/>
              </w:rPr>
              <w:t>Основы безопасности жизнедеятельности</w:t>
            </w:r>
          </w:p>
        </w:tc>
        <w:tc>
          <w:tcPr>
            <w:tcW w:w="1080" w:type="dxa"/>
            <w:vAlign w:val="center"/>
          </w:tcPr>
          <w:p w:rsidR="00B763DA" w:rsidRPr="00AE5D8E" w:rsidRDefault="00B763DA" w:rsidP="0026143A">
            <w:pPr>
              <w:ind w:firstLine="0"/>
              <w:jc w:val="center"/>
            </w:pPr>
            <w:r w:rsidRPr="00AE5D8E">
              <w:rPr>
                <w:sz w:val="22"/>
                <w:szCs w:val="22"/>
              </w:rPr>
              <w:t>-/ДЗ</w:t>
            </w:r>
          </w:p>
        </w:tc>
        <w:tc>
          <w:tcPr>
            <w:tcW w:w="1014" w:type="dxa"/>
            <w:vAlign w:val="center"/>
          </w:tcPr>
          <w:p w:rsidR="00B763DA" w:rsidRPr="00AE5D8E" w:rsidRDefault="00B763DA" w:rsidP="0026143A">
            <w:pPr>
              <w:ind w:firstLine="0"/>
              <w:jc w:val="center"/>
            </w:pPr>
            <w:r w:rsidRPr="00AE5D8E">
              <w:rPr>
                <w:sz w:val="22"/>
                <w:szCs w:val="22"/>
              </w:rPr>
              <w:t>105</w:t>
            </w:r>
          </w:p>
        </w:tc>
        <w:tc>
          <w:tcPr>
            <w:tcW w:w="733" w:type="dxa"/>
            <w:vAlign w:val="center"/>
          </w:tcPr>
          <w:p w:rsidR="00B763DA" w:rsidRPr="00AE5D8E" w:rsidRDefault="00B763DA" w:rsidP="0026143A">
            <w:pPr>
              <w:ind w:firstLine="0"/>
              <w:jc w:val="center"/>
            </w:pPr>
            <w:r w:rsidRPr="00AE5D8E">
              <w:rPr>
                <w:sz w:val="22"/>
                <w:szCs w:val="22"/>
              </w:rPr>
              <w:t>35</w:t>
            </w:r>
          </w:p>
        </w:tc>
        <w:tc>
          <w:tcPr>
            <w:tcW w:w="722" w:type="dxa"/>
            <w:shd w:val="clear" w:color="auto" w:fill="auto"/>
            <w:vAlign w:val="center"/>
          </w:tcPr>
          <w:p w:rsidR="00B763DA" w:rsidRPr="00AE5D8E" w:rsidRDefault="00B763DA" w:rsidP="0026143A">
            <w:pPr>
              <w:ind w:firstLine="0"/>
              <w:jc w:val="center"/>
            </w:pPr>
            <w:r w:rsidRPr="00AE5D8E">
              <w:rPr>
                <w:sz w:val="22"/>
                <w:szCs w:val="22"/>
              </w:rPr>
              <w:t>70</w:t>
            </w:r>
          </w:p>
        </w:tc>
        <w:tc>
          <w:tcPr>
            <w:tcW w:w="724" w:type="dxa"/>
            <w:shd w:val="clear" w:color="auto" w:fill="auto"/>
            <w:vAlign w:val="center"/>
          </w:tcPr>
          <w:p w:rsidR="00B763DA" w:rsidRPr="00AE5D8E" w:rsidRDefault="00B763DA" w:rsidP="0026143A">
            <w:pPr>
              <w:ind w:firstLine="0"/>
              <w:jc w:val="center"/>
            </w:pPr>
            <w:r w:rsidRPr="00AE5D8E">
              <w:rPr>
                <w:sz w:val="22"/>
                <w:szCs w:val="22"/>
              </w:rPr>
              <w:t>59</w:t>
            </w:r>
          </w:p>
        </w:tc>
        <w:tc>
          <w:tcPr>
            <w:tcW w:w="724" w:type="dxa"/>
            <w:shd w:val="clear" w:color="auto" w:fill="auto"/>
            <w:vAlign w:val="center"/>
          </w:tcPr>
          <w:p w:rsidR="00B763DA" w:rsidRPr="00AE5D8E" w:rsidRDefault="00B763DA" w:rsidP="0026143A">
            <w:pPr>
              <w:ind w:firstLine="0"/>
              <w:jc w:val="center"/>
            </w:pPr>
            <w:r w:rsidRPr="00AE5D8E">
              <w:rPr>
                <w:sz w:val="22"/>
                <w:szCs w:val="22"/>
              </w:rPr>
              <w:t>11</w:t>
            </w:r>
          </w:p>
        </w:tc>
        <w:tc>
          <w:tcPr>
            <w:tcW w:w="471" w:type="dxa"/>
            <w:shd w:val="clear" w:color="auto" w:fill="auto"/>
            <w:vAlign w:val="center"/>
          </w:tcPr>
          <w:p w:rsidR="00B763DA" w:rsidRPr="00AE5D8E" w:rsidRDefault="00B763DA" w:rsidP="0026143A">
            <w:pPr>
              <w:ind w:firstLine="0"/>
              <w:jc w:val="center"/>
            </w:pPr>
          </w:p>
        </w:tc>
        <w:tc>
          <w:tcPr>
            <w:tcW w:w="715" w:type="dxa"/>
            <w:vAlign w:val="center"/>
          </w:tcPr>
          <w:p w:rsidR="00B763DA" w:rsidRPr="00AE5D8E" w:rsidRDefault="00B763DA" w:rsidP="0026143A">
            <w:pPr>
              <w:ind w:firstLine="0"/>
              <w:jc w:val="center"/>
            </w:pPr>
            <w:r w:rsidRPr="00AE5D8E">
              <w:rPr>
                <w:sz w:val="22"/>
                <w:szCs w:val="22"/>
              </w:rPr>
              <w:t>32</w:t>
            </w:r>
          </w:p>
        </w:tc>
        <w:tc>
          <w:tcPr>
            <w:tcW w:w="709" w:type="dxa"/>
            <w:shd w:val="clear" w:color="auto" w:fill="auto"/>
            <w:vAlign w:val="center"/>
          </w:tcPr>
          <w:p w:rsidR="00B763DA" w:rsidRPr="00AE5D8E" w:rsidRDefault="00B763DA" w:rsidP="0026143A">
            <w:pPr>
              <w:ind w:firstLine="0"/>
              <w:jc w:val="center"/>
            </w:pPr>
            <w:r w:rsidRPr="00AE5D8E">
              <w:rPr>
                <w:sz w:val="22"/>
                <w:szCs w:val="22"/>
              </w:rPr>
              <w:t>38</w:t>
            </w:r>
          </w:p>
        </w:tc>
        <w:tc>
          <w:tcPr>
            <w:tcW w:w="622" w:type="dxa"/>
            <w:shd w:val="clear" w:color="auto" w:fill="auto"/>
            <w:vAlign w:val="center"/>
          </w:tcPr>
          <w:p w:rsidR="00B763DA" w:rsidRPr="00AE5D8E" w:rsidRDefault="00B763DA" w:rsidP="0026143A">
            <w:pPr>
              <w:ind w:firstLine="0"/>
              <w:jc w:val="center"/>
              <w:rPr>
                <w:b/>
              </w:rPr>
            </w:pPr>
          </w:p>
        </w:tc>
        <w:tc>
          <w:tcPr>
            <w:tcW w:w="653" w:type="dxa"/>
            <w:shd w:val="clear" w:color="auto" w:fill="auto"/>
            <w:vAlign w:val="center"/>
          </w:tcPr>
          <w:p w:rsidR="00B763DA" w:rsidRPr="00AE5D8E" w:rsidRDefault="00B763DA" w:rsidP="0026143A">
            <w:pPr>
              <w:ind w:firstLine="0"/>
              <w:jc w:val="center"/>
              <w:rPr>
                <w:b/>
              </w:rPr>
            </w:pPr>
          </w:p>
        </w:tc>
        <w:tc>
          <w:tcPr>
            <w:tcW w:w="709" w:type="dxa"/>
            <w:shd w:val="clear" w:color="auto" w:fill="auto"/>
            <w:vAlign w:val="center"/>
          </w:tcPr>
          <w:p w:rsidR="00B763DA" w:rsidRPr="00AE5D8E" w:rsidRDefault="00B763DA" w:rsidP="0026143A">
            <w:pPr>
              <w:ind w:firstLine="0"/>
              <w:jc w:val="center"/>
              <w:rPr>
                <w:b/>
              </w:rPr>
            </w:pPr>
          </w:p>
        </w:tc>
        <w:tc>
          <w:tcPr>
            <w:tcW w:w="709" w:type="dxa"/>
            <w:shd w:val="clear" w:color="auto" w:fill="auto"/>
            <w:vAlign w:val="center"/>
          </w:tcPr>
          <w:p w:rsidR="00B763DA" w:rsidRPr="00AE5D8E" w:rsidRDefault="00B763DA" w:rsidP="0026143A">
            <w:pPr>
              <w:jc w:val="center"/>
              <w:rPr>
                <w:b/>
              </w:rPr>
            </w:pPr>
          </w:p>
        </w:tc>
        <w:tc>
          <w:tcPr>
            <w:tcW w:w="709" w:type="dxa"/>
          </w:tcPr>
          <w:p w:rsidR="00B763DA" w:rsidRPr="00AE5D8E" w:rsidRDefault="00B763DA" w:rsidP="0026143A">
            <w:pPr>
              <w:jc w:val="center"/>
              <w:rPr>
                <w:b/>
              </w:rPr>
            </w:pPr>
          </w:p>
        </w:tc>
        <w:tc>
          <w:tcPr>
            <w:tcW w:w="644" w:type="dxa"/>
            <w:gridSpan w:val="2"/>
          </w:tcPr>
          <w:p w:rsidR="00B763DA" w:rsidRPr="00AE5D8E" w:rsidRDefault="00B763DA" w:rsidP="0026143A">
            <w:pPr>
              <w:jc w:val="center"/>
              <w:rPr>
                <w:b/>
              </w:rPr>
            </w:pPr>
          </w:p>
        </w:tc>
      </w:tr>
      <w:tr w:rsidR="00B763DA" w:rsidRPr="00AE5D8E" w:rsidTr="0026143A">
        <w:trPr>
          <w:gridAfter w:val="2"/>
          <w:wAfter w:w="1288" w:type="dxa"/>
          <w:cantSplit/>
          <w:trHeight w:val="350"/>
        </w:trPr>
        <w:tc>
          <w:tcPr>
            <w:tcW w:w="1429" w:type="dxa"/>
          </w:tcPr>
          <w:p w:rsidR="00B763DA" w:rsidRPr="00AE5D8E" w:rsidRDefault="00B763DA" w:rsidP="0026143A">
            <w:pPr>
              <w:ind w:firstLine="0"/>
            </w:pPr>
            <w:r w:rsidRPr="00AE5D8E">
              <w:rPr>
                <w:sz w:val="22"/>
                <w:szCs w:val="22"/>
              </w:rPr>
              <w:t>ОДБ.08</w:t>
            </w:r>
          </w:p>
        </w:tc>
        <w:tc>
          <w:tcPr>
            <w:tcW w:w="3325" w:type="dxa"/>
            <w:gridSpan w:val="2"/>
          </w:tcPr>
          <w:p w:rsidR="00B763DA" w:rsidRPr="00AE5D8E" w:rsidRDefault="00B763DA" w:rsidP="0026143A">
            <w:pPr>
              <w:ind w:firstLine="0"/>
            </w:pPr>
            <w:r w:rsidRPr="00AE5D8E">
              <w:rPr>
                <w:sz w:val="22"/>
                <w:szCs w:val="22"/>
              </w:rPr>
              <w:t>Физика</w:t>
            </w:r>
          </w:p>
        </w:tc>
        <w:tc>
          <w:tcPr>
            <w:tcW w:w="1080" w:type="dxa"/>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ДЗ/-</w:t>
            </w:r>
          </w:p>
        </w:tc>
        <w:tc>
          <w:tcPr>
            <w:tcW w:w="1014" w:type="dxa"/>
          </w:tcPr>
          <w:p w:rsidR="00B763DA" w:rsidRPr="00AE5D8E" w:rsidRDefault="00B763DA" w:rsidP="0026143A">
            <w:pPr>
              <w:ind w:firstLine="0"/>
              <w:jc w:val="center"/>
            </w:pPr>
            <w:r w:rsidRPr="00AE5D8E">
              <w:rPr>
                <w:sz w:val="22"/>
                <w:szCs w:val="22"/>
              </w:rPr>
              <w:t>146</w:t>
            </w:r>
          </w:p>
        </w:tc>
        <w:tc>
          <w:tcPr>
            <w:tcW w:w="733" w:type="dxa"/>
          </w:tcPr>
          <w:p w:rsidR="00B763DA" w:rsidRPr="00AE5D8E" w:rsidRDefault="00B763DA" w:rsidP="0026143A">
            <w:pPr>
              <w:ind w:firstLine="0"/>
              <w:jc w:val="center"/>
            </w:pPr>
            <w:r w:rsidRPr="00AE5D8E">
              <w:rPr>
                <w:sz w:val="22"/>
                <w:szCs w:val="22"/>
              </w:rPr>
              <w:t>49</w:t>
            </w:r>
          </w:p>
        </w:tc>
        <w:tc>
          <w:tcPr>
            <w:tcW w:w="722" w:type="dxa"/>
            <w:shd w:val="clear" w:color="auto" w:fill="auto"/>
          </w:tcPr>
          <w:p w:rsidR="00B763DA" w:rsidRPr="00AE5D8E" w:rsidRDefault="00B763DA" w:rsidP="0026143A">
            <w:pPr>
              <w:ind w:firstLine="0"/>
              <w:jc w:val="center"/>
            </w:pPr>
            <w:r w:rsidRPr="00AE5D8E">
              <w:rPr>
                <w:sz w:val="22"/>
                <w:szCs w:val="22"/>
              </w:rPr>
              <w:t>97</w:t>
            </w:r>
          </w:p>
        </w:tc>
        <w:tc>
          <w:tcPr>
            <w:tcW w:w="724" w:type="dxa"/>
            <w:shd w:val="clear" w:color="auto" w:fill="auto"/>
          </w:tcPr>
          <w:p w:rsidR="00B763DA" w:rsidRPr="00AE5D8E" w:rsidRDefault="00B763DA" w:rsidP="0026143A">
            <w:pPr>
              <w:ind w:firstLine="0"/>
              <w:jc w:val="center"/>
            </w:pPr>
            <w:r w:rsidRPr="00AE5D8E">
              <w:rPr>
                <w:sz w:val="22"/>
                <w:szCs w:val="22"/>
              </w:rPr>
              <w:t>55</w:t>
            </w:r>
          </w:p>
        </w:tc>
        <w:tc>
          <w:tcPr>
            <w:tcW w:w="724" w:type="dxa"/>
            <w:shd w:val="clear" w:color="auto" w:fill="auto"/>
          </w:tcPr>
          <w:p w:rsidR="00B763DA" w:rsidRPr="00AE5D8E" w:rsidRDefault="00B763DA" w:rsidP="0026143A">
            <w:pPr>
              <w:ind w:firstLine="0"/>
              <w:jc w:val="center"/>
            </w:pPr>
            <w:r w:rsidRPr="00AE5D8E">
              <w:rPr>
                <w:sz w:val="22"/>
                <w:szCs w:val="22"/>
              </w:rPr>
              <w:t>42</w:t>
            </w:r>
          </w:p>
        </w:tc>
        <w:tc>
          <w:tcPr>
            <w:tcW w:w="471" w:type="dxa"/>
            <w:shd w:val="clear" w:color="auto" w:fill="auto"/>
          </w:tcPr>
          <w:p w:rsidR="00B763DA" w:rsidRPr="00AE5D8E" w:rsidRDefault="00B763DA" w:rsidP="0026143A">
            <w:pPr>
              <w:ind w:firstLine="0"/>
              <w:jc w:val="center"/>
            </w:pPr>
          </w:p>
        </w:tc>
        <w:tc>
          <w:tcPr>
            <w:tcW w:w="715" w:type="dxa"/>
          </w:tcPr>
          <w:p w:rsidR="00B763DA" w:rsidRPr="00AE5D8E" w:rsidRDefault="00B763DA" w:rsidP="0026143A">
            <w:pPr>
              <w:ind w:firstLine="0"/>
              <w:jc w:val="center"/>
            </w:pPr>
            <w:r w:rsidRPr="00AE5D8E">
              <w:rPr>
                <w:sz w:val="22"/>
                <w:szCs w:val="22"/>
              </w:rPr>
              <w:t>30</w:t>
            </w:r>
          </w:p>
        </w:tc>
        <w:tc>
          <w:tcPr>
            <w:tcW w:w="709" w:type="dxa"/>
            <w:shd w:val="clear" w:color="auto" w:fill="auto"/>
          </w:tcPr>
          <w:p w:rsidR="00B763DA" w:rsidRPr="00AE5D8E" w:rsidRDefault="00B763DA" w:rsidP="0026143A">
            <w:pPr>
              <w:ind w:firstLine="0"/>
              <w:jc w:val="center"/>
            </w:pPr>
            <w:r w:rsidRPr="00AE5D8E">
              <w:rPr>
                <w:sz w:val="22"/>
                <w:szCs w:val="22"/>
              </w:rPr>
              <w:t>35</w:t>
            </w:r>
          </w:p>
        </w:tc>
        <w:tc>
          <w:tcPr>
            <w:tcW w:w="622" w:type="dxa"/>
            <w:shd w:val="clear" w:color="auto" w:fill="auto"/>
          </w:tcPr>
          <w:p w:rsidR="00B763DA" w:rsidRPr="00AE5D8E" w:rsidRDefault="00B763DA" w:rsidP="0026143A">
            <w:pPr>
              <w:ind w:firstLine="0"/>
              <w:jc w:val="center"/>
            </w:pPr>
            <w:r w:rsidRPr="00AE5D8E">
              <w:rPr>
                <w:sz w:val="22"/>
                <w:szCs w:val="22"/>
              </w:rPr>
              <w:t>32</w:t>
            </w:r>
          </w:p>
        </w:tc>
        <w:tc>
          <w:tcPr>
            <w:tcW w:w="653" w:type="dxa"/>
            <w:shd w:val="clear" w:color="auto" w:fill="auto"/>
            <w:vAlign w:val="center"/>
          </w:tcPr>
          <w:p w:rsidR="00B763DA" w:rsidRPr="00AE5D8E" w:rsidRDefault="00B763DA" w:rsidP="0026143A">
            <w:pPr>
              <w:ind w:firstLine="0"/>
              <w:jc w:val="center"/>
              <w:rPr>
                <w:b/>
              </w:rPr>
            </w:pPr>
          </w:p>
        </w:tc>
        <w:tc>
          <w:tcPr>
            <w:tcW w:w="709" w:type="dxa"/>
            <w:shd w:val="clear" w:color="auto" w:fill="auto"/>
            <w:vAlign w:val="center"/>
          </w:tcPr>
          <w:p w:rsidR="00B763DA" w:rsidRPr="00AE5D8E" w:rsidRDefault="00B763DA" w:rsidP="0026143A">
            <w:pPr>
              <w:ind w:firstLine="0"/>
              <w:jc w:val="center"/>
              <w:rPr>
                <w:b/>
              </w:rPr>
            </w:pPr>
          </w:p>
        </w:tc>
        <w:tc>
          <w:tcPr>
            <w:tcW w:w="709" w:type="dxa"/>
            <w:shd w:val="clear" w:color="auto" w:fill="auto"/>
            <w:vAlign w:val="center"/>
          </w:tcPr>
          <w:p w:rsidR="00B763DA" w:rsidRPr="00AE5D8E" w:rsidRDefault="00B763DA" w:rsidP="0026143A">
            <w:pPr>
              <w:jc w:val="center"/>
              <w:rPr>
                <w:b/>
              </w:rPr>
            </w:pPr>
          </w:p>
        </w:tc>
        <w:tc>
          <w:tcPr>
            <w:tcW w:w="709" w:type="dxa"/>
          </w:tcPr>
          <w:p w:rsidR="00B763DA" w:rsidRPr="00AE5D8E" w:rsidRDefault="00B763DA" w:rsidP="0026143A">
            <w:pPr>
              <w:jc w:val="center"/>
              <w:rPr>
                <w:b/>
              </w:rPr>
            </w:pPr>
          </w:p>
        </w:tc>
        <w:tc>
          <w:tcPr>
            <w:tcW w:w="644" w:type="dxa"/>
            <w:gridSpan w:val="2"/>
          </w:tcPr>
          <w:p w:rsidR="00B763DA" w:rsidRPr="00AE5D8E" w:rsidRDefault="00B763DA" w:rsidP="0026143A">
            <w:pPr>
              <w:jc w:val="center"/>
              <w:rPr>
                <w:b/>
              </w:rPr>
            </w:pPr>
          </w:p>
        </w:tc>
      </w:tr>
      <w:tr w:rsidR="00B763DA" w:rsidRPr="00AE5D8E" w:rsidTr="0026143A">
        <w:trPr>
          <w:gridAfter w:val="2"/>
          <w:wAfter w:w="1288" w:type="dxa"/>
          <w:cantSplit/>
          <w:trHeight w:val="350"/>
        </w:trPr>
        <w:tc>
          <w:tcPr>
            <w:tcW w:w="1429" w:type="dxa"/>
          </w:tcPr>
          <w:p w:rsidR="00B763DA" w:rsidRPr="00AE5D8E" w:rsidRDefault="00B763DA" w:rsidP="0026143A">
            <w:pPr>
              <w:ind w:firstLine="0"/>
            </w:pPr>
            <w:r w:rsidRPr="00AE5D8E">
              <w:rPr>
                <w:sz w:val="22"/>
                <w:szCs w:val="22"/>
              </w:rPr>
              <w:lastRenderedPageBreak/>
              <w:t>ОДБ.09</w:t>
            </w:r>
          </w:p>
        </w:tc>
        <w:tc>
          <w:tcPr>
            <w:tcW w:w="3325" w:type="dxa"/>
            <w:gridSpan w:val="2"/>
          </w:tcPr>
          <w:p w:rsidR="00B763DA" w:rsidRPr="00AE5D8E" w:rsidRDefault="00B763DA" w:rsidP="0026143A">
            <w:pPr>
              <w:ind w:firstLine="0"/>
            </w:pPr>
            <w:r w:rsidRPr="00AE5D8E">
              <w:rPr>
                <w:sz w:val="22"/>
                <w:szCs w:val="22"/>
              </w:rPr>
              <w:t xml:space="preserve">Обществознание </w:t>
            </w:r>
          </w:p>
        </w:tc>
        <w:tc>
          <w:tcPr>
            <w:tcW w:w="1080" w:type="dxa"/>
            <w:vAlign w:val="center"/>
          </w:tcPr>
          <w:p w:rsidR="00B763DA" w:rsidRPr="00AE5D8E" w:rsidRDefault="00B763DA" w:rsidP="0026143A">
            <w:pPr>
              <w:ind w:firstLine="0"/>
              <w:jc w:val="center"/>
            </w:pPr>
            <w:r w:rsidRPr="00AE5D8E">
              <w:rPr>
                <w:sz w:val="22"/>
                <w:szCs w:val="22"/>
              </w:rPr>
              <w:t>-/ДЗ</w:t>
            </w:r>
          </w:p>
        </w:tc>
        <w:tc>
          <w:tcPr>
            <w:tcW w:w="1014" w:type="dxa"/>
            <w:vAlign w:val="center"/>
          </w:tcPr>
          <w:p w:rsidR="00B763DA" w:rsidRPr="00AE5D8E" w:rsidRDefault="00B763DA" w:rsidP="0026143A">
            <w:pPr>
              <w:ind w:firstLine="0"/>
              <w:jc w:val="center"/>
            </w:pPr>
            <w:r w:rsidRPr="00AE5D8E">
              <w:rPr>
                <w:sz w:val="22"/>
                <w:szCs w:val="22"/>
              </w:rPr>
              <w:t>162</w:t>
            </w:r>
          </w:p>
        </w:tc>
        <w:tc>
          <w:tcPr>
            <w:tcW w:w="733" w:type="dxa"/>
            <w:vAlign w:val="center"/>
          </w:tcPr>
          <w:p w:rsidR="00B763DA" w:rsidRPr="00AE5D8E" w:rsidRDefault="00B763DA" w:rsidP="0026143A">
            <w:pPr>
              <w:ind w:firstLine="0"/>
              <w:jc w:val="center"/>
            </w:pPr>
            <w:r w:rsidRPr="00AE5D8E">
              <w:rPr>
                <w:sz w:val="22"/>
                <w:szCs w:val="22"/>
              </w:rPr>
              <w:t>54</w:t>
            </w:r>
          </w:p>
        </w:tc>
        <w:tc>
          <w:tcPr>
            <w:tcW w:w="722" w:type="dxa"/>
            <w:shd w:val="clear" w:color="auto" w:fill="auto"/>
            <w:vAlign w:val="center"/>
          </w:tcPr>
          <w:p w:rsidR="00B763DA" w:rsidRPr="00AE5D8E" w:rsidRDefault="00B763DA" w:rsidP="0026143A">
            <w:pPr>
              <w:ind w:firstLine="0"/>
              <w:jc w:val="center"/>
            </w:pPr>
            <w:r w:rsidRPr="00AE5D8E">
              <w:rPr>
                <w:sz w:val="22"/>
                <w:szCs w:val="22"/>
              </w:rPr>
              <w:t>108</w:t>
            </w:r>
          </w:p>
        </w:tc>
        <w:tc>
          <w:tcPr>
            <w:tcW w:w="724" w:type="dxa"/>
            <w:shd w:val="clear" w:color="auto" w:fill="auto"/>
            <w:vAlign w:val="center"/>
          </w:tcPr>
          <w:p w:rsidR="00B763DA" w:rsidRPr="00AE5D8E" w:rsidRDefault="00B763DA" w:rsidP="0026143A">
            <w:pPr>
              <w:ind w:firstLine="0"/>
              <w:jc w:val="center"/>
            </w:pPr>
            <w:r w:rsidRPr="00AE5D8E">
              <w:rPr>
                <w:sz w:val="22"/>
                <w:szCs w:val="22"/>
              </w:rPr>
              <w:t>73</w:t>
            </w:r>
          </w:p>
        </w:tc>
        <w:tc>
          <w:tcPr>
            <w:tcW w:w="724" w:type="dxa"/>
            <w:shd w:val="clear" w:color="auto" w:fill="auto"/>
            <w:vAlign w:val="center"/>
          </w:tcPr>
          <w:p w:rsidR="00B763DA" w:rsidRPr="00AE5D8E" w:rsidRDefault="00B763DA" w:rsidP="0026143A">
            <w:pPr>
              <w:ind w:firstLine="0"/>
              <w:jc w:val="center"/>
            </w:pPr>
            <w:r w:rsidRPr="00AE5D8E">
              <w:rPr>
                <w:sz w:val="22"/>
                <w:szCs w:val="22"/>
              </w:rPr>
              <w:t>35</w:t>
            </w:r>
          </w:p>
        </w:tc>
        <w:tc>
          <w:tcPr>
            <w:tcW w:w="471" w:type="dxa"/>
            <w:shd w:val="clear" w:color="auto" w:fill="auto"/>
            <w:vAlign w:val="center"/>
          </w:tcPr>
          <w:p w:rsidR="00B763DA" w:rsidRPr="00AE5D8E" w:rsidRDefault="00B763DA" w:rsidP="0026143A">
            <w:pPr>
              <w:ind w:firstLine="0"/>
              <w:jc w:val="center"/>
            </w:pPr>
          </w:p>
        </w:tc>
        <w:tc>
          <w:tcPr>
            <w:tcW w:w="715" w:type="dxa"/>
            <w:vAlign w:val="center"/>
          </w:tcPr>
          <w:p w:rsidR="00B763DA" w:rsidRPr="00AE5D8E" w:rsidRDefault="00B763DA" w:rsidP="0026143A">
            <w:pPr>
              <w:ind w:firstLine="0"/>
              <w:jc w:val="center"/>
            </w:pPr>
            <w:r w:rsidRPr="00AE5D8E">
              <w:rPr>
                <w:sz w:val="22"/>
                <w:szCs w:val="22"/>
              </w:rPr>
              <w:t>48</w:t>
            </w:r>
          </w:p>
        </w:tc>
        <w:tc>
          <w:tcPr>
            <w:tcW w:w="709" w:type="dxa"/>
            <w:shd w:val="clear" w:color="auto" w:fill="auto"/>
            <w:vAlign w:val="center"/>
          </w:tcPr>
          <w:p w:rsidR="00B763DA" w:rsidRPr="00AE5D8E" w:rsidRDefault="00B763DA" w:rsidP="0026143A">
            <w:pPr>
              <w:ind w:firstLine="0"/>
              <w:jc w:val="center"/>
            </w:pPr>
            <w:r w:rsidRPr="00AE5D8E">
              <w:rPr>
                <w:sz w:val="22"/>
                <w:szCs w:val="22"/>
              </w:rPr>
              <w:t>60</w:t>
            </w:r>
          </w:p>
        </w:tc>
        <w:tc>
          <w:tcPr>
            <w:tcW w:w="622" w:type="dxa"/>
            <w:shd w:val="clear" w:color="auto" w:fill="auto"/>
            <w:vAlign w:val="center"/>
          </w:tcPr>
          <w:p w:rsidR="00B763DA" w:rsidRPr="00AE5D8E" w:rsidRDefault="00B763DA" w:rsidP="0026143A">
            <w:pPr>
              <w:ind w:firstLine="0"/>
              <w:jc w:val="center"/>
              <w:rPr>
                <w:b/>
              </w:rPr>
            </w:pPr>
          </w:p>
        </w:tc>
        <w:tc>
          <w:tcPr>
            <w:tcW w:w="653" w:type="dxa"/>
            <w:shd w:val="clear" w:color="auto" w:fill="auto"/>
            <w:vAlign w:val="center"/>
          </w:tcPr>
          <w:p w:rsidR="00B763DA" w:rsidRPr="00AE5D8E" w:rsidRDefault="00B763DA" w:rsidP="0026143A">
            <w:pPr>
              <w:ind w:firstLine="0"/>
              <w:jc w:val="center"/>
              <w:rPr>
                <w:b/>
              </w:rPr>
            </w:pPr>
          </w:p>
        </w:tc>
        <w:tc>
          <w:tcPr>
            <w:tcW w:w="709" w:type="dxa"/>
            <w:shd w:val="clear" w:color="auto" w:fill="auto"/>
            <w:vAlign w:val="center"/>
          </w:tcPr>
          <w:p w:rsidR="00B763DA" w:rsidRPr="00AE5D8E" w:rsidRDefault="00B763DA" w:rsidP="0026143A">
            <w:pPr>
              <w:ind w:firstLine="0"/>
              <w:jc w:val="center"/>
              <w:rPr>
                <w:b/>
              </w:rPr>
            </w:pPr>
          </w:p>
        </w:tc>
        <w:tc>
          <w:tcPr>
            <w:tcW w:w="709" w:type="dxa"/>
            <w:shd w:val="clear" w:color="auto" w:fill="auto"/>
            <w:vAlign w:val="center"/>
          </w:tcPr>
          <w:p w:rsidR="00B763DA" w:rsidRPr="00AE5D8E" w:rsidRDefault="00B763DA" w:rsidP="0026143A">
            <w:pPr>
              <w:jc w:val="center"/>
              <w:rPr>
                <w:b/>
              </w:rPr>
            </w:pPr>
          </w:p>
        </w:tc>
        <w:tc>
          <w:tcPr>
            <w:tcW w:w="709" w:type="dxa"/>
          </w:tcPr>
          <w:p w:rsidR="00B763DA" w:rsidRPr="00AE5D8E" w:rsidRDefault="00B763DA" w:rsidP="0026143A">
            <w:pPr>
              <w:jc w:val="center"/>
              <w:rPr>
                <w:b/>
              </w:rPr>
            </w:pPr>
          </w:p>
        </w:tc>
        <w:tc>
          <w:tcPr>
            <w:tcW w:w="644" w:type="dxa"/>
            <w:gridSpan w:val="2"/>
          </w:tcPr>
          <w:p w:rsidR="00B763DA" w:rsidRPr="00AE5D8E" w:rsidRDefault="00B763DA" w:rsidP="0026143A">
            <w:pPr>
              <w:jc w:val="center"/>
              <w:rPr>
                <w:b/>
              </w:rPr>
            </w:pPr>
          </w:p>
        </w:tc>
      </w:tr>
      <w:tr w:rsidR="00B763DA" w:rsidRPr="00AE5D8E" w:rsidTr="0026143A">
        <w:trPr>
          <w:gridAfter w:val="2"/>
          <w:wAfter w:w="1288" w:type="dxa"/>
          <w:cantSplit/>
          <w:trHeight w:val="350"/>
        </w:trPr>
        <w:tc>
          <w:tcPr>
            <w:tcW w:w="1429" w:type="dxa"/>
          </w:tcPr>
          <w:p w:rsidR="00B763DA" w:rsidRPr="00AE5D8E" w:rsidRDefault="00B763DA" w:rsidP="0026143A">
            <w:pPr>
              <w:ind w:firstLine="0"/>
            </w:pPr>
            <w:r w:rsidRPr="00AE5D8E">
              <w:rPr>
                <w:sz w:val="22"/>
                <w:szCs w:val="22"/>
              </w:rPr>
              <w:t>ОДБ.10</w:t>
            </w:r>
          </w:p>
        </w:tc>
        <w:tc>
          <w:tcPr>
            <w:tcW w:w="3325" w:type="dxa"/>
            <w:gridSpan w:val="2"/>
          </w:tcPr>
          <w:p w:rsidR="00B763DA" w:rsidRPr="00AE5D8E" w:rsidRDefault="00B763DA" w:rsidP="0026143A">
            <w:pPr>
              <w:ind w:firstLine="0"/>
            </w:pPr>
            <w:r w:rsidRPr="00AE5D8E">
              <w:rPr>
                <w:sz w:val="22"/>
                <w:szCs w:val="22"/>
              </w:rPr>
              <w:t>География</w:t>
            </w:r>
          </w:p>
        </w:tc>
        <w:tc>
          <w:tcPr>
            <w:tcW w:w="1080" w:type="dxa"/>
            <w:vAlign w:val="center"/>
          </w:tcPr>
          <w:p w:rsidR="00B763DA" w:rsidRPr="00AE5D8E" w:rsidRDefault="00B763DA" w:rsidP="0026143A">
            <w:pPr>
              <w:ind w:firstLine="0"/>
              <w:jc w:val="center"/>
            </w:pPr>
            <w:r w:rsidRPr="00AE5D8E">
              <w:rPr>
                <w:sz w:val="22"/>
                <w:szCs w:val="22"/>
              </w:rPr>
              <w:t>-/ДЗ</w:t>
            </w:r>
          </w:p>
        </w:tc>
        <w:tc>
          <w:tcPr>
            <w:tcW w:w="1014" w:type="dxa"/>
            <w:vAlign w:val="center"/>
          </w:tcPr>
          <w:p w:rsidR="00B763DA" w:rsidRPr="00AE5D8E" w:rsidRDefault="00B763DA" w:rsidP="0026143A">
            <w:pPr>
              <w:ind w:firstLine="0"/>
              <w:jc w:val="center"/>
            </w:pPr>
            <w:r w:rsidRPr="00AE5D8E">
              <w:rPr>
                <w:sz w:val="22"/>
                <w:szCs w:val="22"/>
              </w:rPr>
              <w:t>108</w:t>
            </w:r>
          </w:p>
        </w:tc>
        <w:tc>
          <w:tcPr>
            <w:tcW w:w="733" w:type="dxa"/>
            <w:vAlign w:val="center"/>
          </w:tcPr>
          <w:p w:rsidR="00B763DA" w:rsidRPr="00AE5D8E" w:rsidRDefault="00B763DA" w:rsidP="0026143A">
            <w:pPr>
              <w:ind w:firstLine="0"/>
              <w:jc w:val="center"/>
            </w:pPr>
            <w:r w:rsidRPr="00AE5D8E">
              <w:rPr>
                <w:sz w:val="22"/>
                <w:szCs w:val="22"/>
              </w:rPr>
              <w:t>36</w:t>
            </w:r>
          </w:p>
        </w:tc>
        <w:tc>
          <w:tcPr>
            <w:tcW w:w="722" w:type="dxa"/>
            <w:shd w:val="clear" w:color="auto" w:fill="auto"/>
            <w:vAlign w:val="center"/>
          </w:tcPr>
          <w:p w:rsidR="00B763DA" w:rsidRPr="00AE5D8E" w:rsidRDefault="00B763DA" w:rsidP="0026143A">
            <w:pPr>
              <w:ind w:firstLine="0"/>
              <w:jc w:val="center"/>
            </w:pPr>
            <w:r w:rsidRPr="00AE5D8E">
              <w:rPr>
                <w:sz w:val="22"/>
                <w:szCs w:val="22"/>
              </w:rPr>
              <w:t>72</w:t>
            </w:r>
          </w:p>
        </w:tc>
        <w:tc>
          <w:tcPr>
            <w:tcW w:w="724" w:type="dxa"/>
            <w:shd w:val="clear" w:color="auto" w:fill="auto"/>
            <w:vAlign w:val="center"/>
          </w:tcPr>
          <w:p w:rsidR="00B763DA" w:rsidRPr="00AE5D8E" w:rsidRDefault="00B763DA" w:rsidP="0026143A">
            <w:pPr>
              <w:ind w:firstLine="0"/>
              <w:jc w:val="center"/>
            </w:pPr>
            <w:r w:rsidRPr="00AE5D8E">
              <w:rPr>
                <w:sz w:val="22"/>
                <w:szCs w:val="22"/>
              </w:rPr>
              <w:t>50</w:t>
            </w:r>
          </w:p>
        </w:tc>
        <w:tc>
          <w:tcPr>
            <w:tcW w:w="724" w:type="dxa"/>
            <w:shd w:val="clear" w:color="auto" w:fill="auto"/>
            <w:vAlign w:val="center"/>
          </w:tcPr>
          <w:p w:rsidR="00B763DA" w:rsidRPr="00AE5D8E" w:rsidRDefault="00B763DA" w:rsidP="0026143A">
            <w:pPr>
              <w:ind w:firstLine="0"/>
              <w:jc w:val="center"/>
            </w:pPr>
            <w:r w:rsidRPr="00AE5D8E">
              <w:rPr>
                <w:sz w:val="22"/>
                <w:szCs w:val="22"/>
              </w:rPr>
              <w:t>22</w:t>
            </w:r>
          </w:p>
        </w:tc>
        <w:tc>
          <w:tcPr>
            <w:tcW w:w="471" w:type="dxa"/>
            <w:shd w:val="clear" w:color="auto" w:fill="auto"/>
            <w:vAlign w:val="center"/>
          </w:tcPr>
          <w:p w:rsidR="00B763DA" w:rsidRPr="00AE5D8E" w:rsidRDefault="00B763DA" w:rsidP="0026143A">
            <w:pPr>
              <w:ind w:firstLine="0"/>
              <w:jc w:val="center"/>
            </w:pPr>
          </w:p>
        </w:tc>
        <w:tc>
          <w:tcPr>
            <w:tcW w:w="715" w:type="dxa"/>
            <w:vAlign w:val="center"/>
          </w:tcPr>
          <w:p w:rsidR="00B763DA" w:rsidRPr="00AE5D8E" w:rsidRDefault="00B763DA" w:rsidP="0026143A">
            <w:pPr>
              <w:ind w:firstLine="0"/>
              <w:jc w:val="center"/>
            </w:pPr>
          </w:p>
        </w:tc>
        <w:tc>
          <w:tcPr>
            <w:tcW w:w="709" w:type="dxa"/>
            <w:shd w:val="clear" w:color="auto" w:fill="auto"/>
            <w:vAlign w:val="center"/>
          </w:tcPr>
          <w:p w:rsidR="00B763DA" w:rsidRPr="00AE5D8E" w:rsidRDefault="00B763DA" w:rsidP="0026143A">
            <w:pPr>
              <w:ind w:firstLine="0"/>
              <w:jc w:val="center"/>
            </w:pPr>
            <w:r w:rsidRPr="00AE5D8E">
              <w:rPr>
                <w:sz w:val="22"/>
                <w:szCs w:val="22"/>
              </w:rPr>
              <w:t>72</w:t>
            </w:r>
          </w:p>
        </w:tc>
        <w:tc>
          <w:tcPr>
            <w:tcW w:w="622" w:type="dxa"/>
            <w:shd w:val="clear" w:color="auto" w:fill="auto"/>
            <w:vAlign w:val="center"/>
          </w:tcPr>
          <w:p w:rsidR="00B763DA" w:rsidRPr="00AE5D8E" w:rsidRDefault="00B763DA" w:rsidP="0026143A">
            <w:pPr>
              <w:ind w:firstLine="0"/>
              <w:jc w:val="center"/>
              <w:rPr>
                <w:b/>
              </w:rPr>
            </w:pPr>
          </w:p>
        </w:tc>
        <w:tc>
          <w:tcPr>
            <w:tcW w:w="653" w:type="dxa"/>
            <w:shd w:val="clear" w:color="auto" w:fill="auto"/>
            <w:vAlign w:val="center"/>
          </w:tcPr>
          <w:p w:rsidR="00B763DA" w:rsidRPr="00AE5D8E" w:rsidRDefault="00B763DA" w:rsidP="0026143A">
            <w:pPr>
              <w:ind w:firstLine="0"/>
              <w:jc w:val="center"/>
              <w:rPr>
                <w:b/>
              </w:rPr>
            </w:pPr>
          </w:p>
        </w:tc>
        <w:tc>
          <w:tcPr>
            <w:tcW w:w="709" w:type="dxa"/>
            <w:shd w:val="clear" w:color="auto" w:fill="auto"/>
            <w:vAlign w:val="center"/>
          </w:tcPr>
          <w:p w:rsidR="00B763DA" w:rsidRPr="00AE5D8E" w:rsidRDefault="00B763DA" w:rsidP="0026143A">
            <w:pPr>
              <w:ind w:firstLine="0"/>
              <w:jc w:val="center"/>
            </w:pPr>
          </w:p>
        </w:tc>
        <w:tc>
          <w:tcPr>
            <w:tcW w:w="709" w:type="dxa"/>
            <w:shd w:val="clear" w:color="auto" w:fill="auto"/>
            <w:vAlign w:val="center"/>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rPr>
                <w:b/>
              </w:rPr>
            </w:pPr>
          </w:p>
        </w:tc>
      </w:tr>
      <w:tr w:rsidR="00B763DA" w:rsidRPr="00AE5D8E" w:rsidTr="0026143A">
        <w:trPr>
          <w:gridAfter w:val="2"/>
          <w:wAfter w:w="1288" w:type="dxa"/>
          <w:cantSplit/>
          <w:trHeight w:val="350"/>
        </w:trPr>
        <w:tc>
          <w:tcPr>
            <w:tcW w:w="1429" w:type="dxa"/>
          </w:tcPr>
          <w:p w:rsidR="00B763DA" w:rsidRPr="00AE5D8E" w:rsidRDefault="00B763DA" w:rsidP="0026143A">
            <w:pPr>
              <w:ind w:firstLine="0"/>
            </w:pPr>
            <w:r w:rsidRPr="00AE5D8E">
              <w:rPr>
                <w:sz w:val="22"/>
                <w:szCs w:val="22"/>
              </w:rPr>
              <w:t>ОДБ.11</w:t>
            </w:r>
          </w:p>
        </w:tc>
        <w:tc>
          <w:tcPr>
            <w:tcW w:w="3325" w:type="dxa"/>
            <w:gridSpan w:val="2"/>
          </w:tcPr>
          <w:p w:rsidR="00B763DA" w:rsidRPr="00AE5D8E" w:rsidRDefault="00B763DA" w:rsidP="0026143A">
            <w:pPr>
              <w:ind w:firstLine="0"/>
            </w:pPr>
            <w:r w:rsidRPr="00AE5D8E">
              <w:rPr>
                <w:sz w:val="22"/>
                <w:szCs w:val="22"/>
              </w:rPr>
              <w:t>Родной язык</w:t>
            </w:r>
          </w:p>
        </w:tc>
        <w:tc>
          <w:tcPr>
            <w:tcW w:w="1080" w:type="dxa"/>
            <w:vAlign w:val="center"/>
          </w:tcPr>
          <w:p w:rsidR="00B763DA" w:rsidRPr="00AE5D8E" w:rsidRDefault="00B763DA" w:rsidP="0026143A">
            <w:pPr>
              <w:ind w:firstLine="0"/>
              <w:jc w:val="center"/>
            </w:pPr>
            <w:r w:rsidRPr="00AE5D8E">
              <w:rPr>
                <w:sz w:val="22"/>
                <w:szCs w:val="22"/>
              </w:rPr>
              <w:t>-/ДЗ</w:t>
            </w:r>
          </w:p>
        </w:tc>
        <w:tc>
          <w:tcPr>
            <w:tcW w:w="1014" w:type="dxa"/>
            <w:vAlign w:val="center"/>
          </w:tcPr>
          <w:p w:rsidR="00B763DA" w:rsidRPr="00AE5D8E" w:rsidRDefault="00B763DA" w:rsidP="0026143A">
            <w:pPr>
              <w:ind w:firstLine="0"/>
              <w:jc w:val="center"/>
            </w:pPr>
            <w:r w:rsidRPr="00AE5D8E">
              <w:rPr>
                <w:sz w:val="22"/>
                <w:szCs w:val="22"/>
              </w:rPr>
              <w:t>54</w:t>
            </w:r>
          </w:p>
        </w:tc>
        <w:tc>
          <w:tcPr>
            <w:tcW w:w="733" w:type="dxa"/>
            <w:vAlign w:val="center"/>
          </w:tcPr>
          <w:p w:rsidR="00B763DA" w:rsidRPr="00AE5D8E" w:rsidRDefault="00B763DA" w:rsidP="0026143A">
            <w:pPr>
              <w:ind w:firstLine="0"/>
              <w:jc w:val="center"/>
            </w:pPr>
            <w:r w:rsidRPr="00AE5D8E">
              <w:rPr>
                <w:sz w:val="22"/>
                <w:szCs w:val="22"/>
              </w:rPr>
              <w:t>18</w:t>
            </w:r>
          </w:p>
        </w:tc>
        <w:tc>
          <w:tcPr>
            <w:tcW w:w="722" w:type="dxa"/>
            <w:shd w:val="clear" w:color="auto" w:fill="auto"/>
            <w:vAlign w:val="center"/>
          </w:tcPr>
          <w:p w:rsidR="00B763DA" w:rsidRPr="00AE5D8E" w:rsidRDefault="00B763DA" w:rsidP="0026143A">
            <w:pPr>
              <w:ind w:firstLine="0"/>
              <w:jc w:val="center"/>
            </w:pPr>
            <w:r w:rsidRPr="00AE5D8E">
              <w:rPr>
                <w:sz w:val="22"/>
                <w:szCs w:val="22"/>
              </w:rPr>
              <w:t>36</w:t>
            </w:r>
          </w:p>
        </w:tc>
        <w:tc>
          <w:tcPr>
            <w:tcW w:w="724" w:type="dxa"/>
            <w:shd w:val="clear" w:color="auto" w:fill="auto"/>
            <w:vAlign w:val="center"/>
          </w:tcPr>
          <w:p w:rsidR="00B763DA" w:rsidRPr="00AE5D8E" w:rsidRDefault="00B763DA" w:rsidP="0026143A">
            <w:pPr>
              <w:ind w:firstLine="0"/>
              <w:jc w:val="center"/>
            </w:pPr>
            <w:r w:rsidRPr="00AE5D8E">
              <w:rPr>
                <w:sz w:val="22"/>
                <w:szCs w:val="22"/>
              </w:rPr>
              <w:t>28</w:t>
            </w:r>
          </w:p>
        </w:tc>
        <w:tc>
          <w:tcPr>
            <w:tcW w:w="724" w:type="dxa"/>
            <w:shd w:val="clear" w:color="auto" w:fill="auto"/>
            <w:vAlign w:val="center"/>
          </w:tcPr>
          <w:p w:rsidR="00B763DA" w:rsidRPr="00AE5D8E" w:rsidRDefault="00B763DA" w:rsidP="0026143A">
            <w:pPr>
              <w:ind w:firstLine="0"/>
              <w:jc w:val="center"/>
            </w:pPr>
            <w:r w:rsidRPr="00AE5D8E">
              <w:rPr>
                <w:sz w:val="22"/>
                <w:szCs w:val="22"/>
              </w:rPr>
              <w:t>8</w:t>
            </w:r>
          </w:p>
        </w:tc>
        <w:tc>
          <w:tcPr>
            <w:tcW w:w="471" w:type="dxa"/>
            <w:shd w:val="clear" w:color="auto" w:fill="auto"/>
            <w:vAlign w:val="center"/>
          </w:tcPr>
          <w:p w:rsidR="00B763DA" w:rsidRPr="00AE5D8E" w:rsidRDefault="00B763DA" w:rsidP="0026143A">
            <w:pPr>
              <w:ind w:firstLine="0"/>
              <w:jc w:val="center"/>
            </w:pPr>
          </w:p>
        </w:tc>
        <w:tc>
          <w:tcPr>
            <w:tcW w:w="715" w:type="dxa"/>
            <w:vAlign w:val="center"/>
          </w:tcPr>
          <w:p w:rsidR="00B763DA" w:rsidRPr="00AE5D8E" w:rsidRDefault="00B763DA" w:rsidP="0026143A">
            <w:pPr>
              <w:ind w:firstLine="0"/>
              <w:jc w:val="center"/>
            </w:pPr>
          </w:p>
        </w:tc>
        <w:tc>
          <w:tcPr>
            <w:tcW w:w="709" w:type="dxa"/>
            <w:shd w:val="clear" w:color="auto" w:fill="auto"/>
            <w:vAlign w:val="center"/>
          </w:tcPr>
          <w:p w:rsidR="00B763DA" w:rsidRPr="00AE5D8E" w:rsidRDefault="00B763DA" w:rsidP="0026143A">
            <w:pPr>
              <w:ind w:firstLine="0"/>
              <w:jc w:val="center"/>
            </w:pPr>
            <w:r w:rsidRPr="00AE5D8E">
              <w:rPr>
                <w:sz w:val="22"/>
                <w:szCs w:val="22"/>
              </w:rPr>
              <w:t>36</w:t>
            </w:r>
          </w:p>
        </w:tc>
        <w:tc>
          <w:tcPr>
            <w:tcW w:w="622" w:type="dxa"/>
            <w:shd w:val="clear" w:color="auto" w:fill="auto"/>
            <w:vAlign w:val="center"/>
          </w:tcPr>
          <w:p w:rsidR="00B763DA" w:rsidRPr="00AE5D8E" w:rsidRDefault="00B763DA" w:rsidP="0026143A">
            <w:pPr>
              <w:ind w:firstLine="0"/>
              <w:jc w:val="center"/>
              <w:rPr>
                <w:b/>
              </w:rPr>
            </w:pPr>
          </w:p>
        </w:tc>
        <w:tc>
          <w:tcPr>
            <w:tcW w:w="653" w:type="dxa"/>
            <w:shd w:val="clear" w:color="auto" w:fill="auto"/>
            <w:vAlign w:val="center"/>
          </w:tcPr>
          <w:p w:rsidR="00B763DA" w:rsidRPr="00AE5D8E" w:rsidRDefault="00B763DA" w:rsidP="0026143A">
            <w:pPr>
              <w:ind w:firstLine="0"/>
              <w:jc w:val="center"/>
              <w:rPr>
                <w:b/>
              </w:rPr>
            </w:pPr>
          </w:p>
        </w:tc>
        <w:tc>
          <w:tcPr>
            <w:tcW w:w="709" w:type="dxa"/>
            <w:shd w:val="clear" w:color="auto" w:fill="auto"/>
            <w:vAlign w:val="center"/>
          </w:tcPr>
          <w:p w:rsidR="00B763DA" w:rsidRPr="00AE5D8E" w:rsidRDefault="00B763DA" w:rsidP="0026143A">
            <w:pPr>
              <w:ind w:firstLine="0"/>
              <w:jc w:val="center"/>
            </w:pPr>
          </w:p>
        </w:tc>
        <w:tc>
          <w:tcPr>
            <w:tcW w:w="709" w:type="dxa"/>
            <w:shd w:val="clear" w:color="auto" w:fill="auto"/>
            <w:vAlign w:val="center"/>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rPr>
                <w:b/>
              </w:rPr>
            </w:pPr>
          </w:p>
        </w:tc>
      </w:tr>
      <w:tr w:rsidR="00B763DA" w:rsidRPr="00AE5D8E" w:rsidTr="0026143A">
        <w:trPr>
          <w:gridAfter w:val="2"/>
          <w:wAfter w:w="1288" w:type="dxa"/>
          <w:cantSplit/>
          <w:trHeight w:val="350"/>
        </w:trPr>
        <w:tc>
          <w:tcPr>
            <w:tcW w:w="1429" w:type="dxa"/>
          </w:tcPr>
          <w:p w:rsidR="00B763DA" w:rsidRPr="00AE5D8E" w:rsidRDefault="00B763DA" w:rsidP="0026143A">
            <w:pPr>
              <w:ind w:firstLine="0"/>
            </w:pPr>
            <w:r w:rsidRPr="00AE5D8E">
              <w:rPr>
                <w:sz w:val="22"/>
                <w:szCs w:val="22"/>
              </w:rPr>
              <w:t>ОДБ.12</w:t>
            </w:r>
          </w:p>
        </w:tc>
        <w:tc>
          <w:tcPr>
            <w:tcW w:w="3325" w:type="dxa"/>
            <w:gridSpan w:val="2"/>
          </w:tcPr>
          <w:p w:rsidR="00B763DA" w:rsidRPr="00AE5D8E" w:rsidRDefault="00B763DA" w:rsidP="0026143A">
            <w:pPr>
              <w:ind w:firstLine="0"/>
            </w:pPr>
            <w:r w:rsidRPr="00AE5D8E">
              <w:rPr>
                <w:sz w:val="22"/>
                <w:szCs w:val="22"/>
              </w:rPr>
              <w:t>Астрономия</w:t>
            </w:r>
          </w:p>
        </w:tc>
        <w:tc>
          <w:tcPr>
            <w:tcW w:w="1080" w:type="dxa"/>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ДЗ/-</w:t>
            </w:r>
          </w:p>
        </w:tc>
        <w:tc>
          <w:tcPr>
            <w:tcW w:w="1014" w:type="dxa"/>
          </w:tcPr>
          <w:p w:rsidR="00B763DA" w:rsidRPr="00AE5D8E" w:rsidRDefault="00B763DA" w:rsidP="0026143A">
            <w:pPr>
              <w:ind w:firstLine="0"/>
              <w:jc w:val="center"/>
            </w:pPr>
            <w:r w:rsidRPr="00AE5D8E">
              <w:rPr>
                <w:sz w:val="22"/>
                <w:szCs w:val="22"/>
              </w:rPr>
              <w:t>84</w:t>
            </w:r>
          </w:p>
        </w:tc>
        <w:tc>
          <w:tcPr>
            <w:tcW w:w="733" w:type="dxa"/>
          </w:tcPr>
          <w:p w:rsidR="00B763DA" w:rsidRPr="00AE5D8E" w:rsidRDefault="00B763DA" w:rsidP="0026143A">
            <w:pPr>
              <w:ind w:firstLine="0"/>
              <w:jc w:val="center"/>
            </w:pPr>
            <w:r w:rsidRPr="00AE5D8E">
              <w:rPr>
                <w:sz w:val="22"/>
                <w:szCs w:val="22"/>
              </w:rPr>
              <w:t>26</w:t>
            </w:r>
          </w:p>
        </w:tc>
        <w:tc>
          <w:tcPr>
            <w:tcW w:w="722" w:type="dxa"/>
            <w:shd w:val="clear" w:color="auto" w:fill="auto"/>
          </w:tcPr>
          <w:p w:rsidR="00B763DA" w:rsidRPr="00AE5D8E" w:rsidRDefault="00B763DA" w:rsidP="0026143A">
            <w:pPr>
              <w:ind w:firstLine="0"/>
              <w:jc w:val="center"/>
            </w:pPr>
            <w:r w:rsidRPr="00AE5D8E">
              <w:rPr>
                <w:sz w:val="22"/>
                <w:szCs w:val="22"/>
              </w:rPr>
              <w:t>58</w:t>
            </w:r>
          </w:p>
        </w:tc>
        <w:tc>
          <w:tcPr>
            <w:tcW w:w="724" w:type="dxa"/>
            <w:shd w:val="clear" w:color="auto" w:fill="auto"/>
          </w:tcPr>
          <w:p w:rsidR="00B763DA" w:rsidRPr="00AE5D8E" w:rsidRDefault="00B763DA" w:rsidP="0026143A">
            <w:pPr>
              <w:ind w:firstLine="0"/>
              <w:jc w:val="center"/>
            </w:pPr>
            <w:r w:rsidRPr="00AE5D8E">
              <w:rPr>
                <w:sz w:val="22"/>
                <w:szCs w:val="22"/>
              </w:rPr>
              <w:t>30</w:t>
            </w:r>
          </w:p>
        </w:tc>
        <w:tc>
          <w:tcPr>
            <w:tcW w:w="724" w:type="dxa"/>
            <w:shd w:val="clear" w:color="auto" w:fill="auto"/>
          </w:tcPr>
          <w:p w:rsidR="00B763DA" w:rsidRPr="00AE5D8E" w:rsidRDefault="00B763DA" w:rsidP="0026143A">
            <w:pPr>
              <w:ind w:firstLine="0"/>
              <w:jc w:val="center"/>
            </w:pPr>
            <w:r w:rsidRPr="00AE5D8E">
              <w:rPr>
                <w:sz w:val="22"/>
                <w:szCs w:val="22"/>
              </w:rPr>
              <w:t>28</w:t>
            </w:r>
          </w:p>
        </w:tc>
        <w:tc>
          <w:tcPr>
            <w:tcW w:w="471" w:type="dxa"/>
            <w:shd w:val="clear" w:color="auto" w:fill="auto"/>
          </w:tcPr>
          <w:p w:rsidR="00B763DA" w:rsidRPr="00AE5D8E" w:rsidRDefault="00B763DA" w:rsidP="0026143A">
            <w:pPr>
              <w:ind w:firstLine="0"/>
              <w:jc w:val="cente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r w:rsidRPr="00AE5D8E">
              <w:rPr>
                <w:sz w:val="22"/>
                <w:szCs w:val="22"/>
              </w:rPr>
              <w:t>58</w:t>
            </w:r>
          </w:p>
        </w:tc>
        <w:tc>
          <w:tcPr>
            <w:tcW w:w="653" w:type="dxa"/>
            <w:shd w:val="clear" w:color="auto" w:fill="auto"/>
            <w:vAlign w:val="center"/>
          </w:tcPr>
          <w:p w:rsidR="00B763DA" w:rsidRPr="00AE5D8E" w:rsidRDefault="00B763DA" w:rsidP="0026143A">
            <w:pPr>
              <w:ind w:firstLine="0"/>
              <w:jc w:val="center"/>
              <w:rPr>
                <w:b/>
              </w:rPr>
            </w:pPr>
          </w:p>
        </w:tc>
        <w:tc>
          <w:tcPr>
            <w:tcW w:w="709" w:type="dxa"/>
            <w:shd w:val="clear" w:color="auto" w:fill="auto"/>
            <w:vAlign w:val="center"/>
          </w:tcPr>
          <w:p w:rsidR="00B763DA" w:rsidRPr="00AE5D8E" w:rsidRDefault="00B763DA" w:rsidP="0026143A">
            <w:pPr>
              <w:ind w:firstLine="0"/>
              <w:jc w:val="center"/>
            </w:pPr>
          </w:p>
        </w:tc>
        <w:tc>
          <w:tcPr>
            <w:tcW w:w="709" w:type="dxa"/>
            <w:shd w:val="clear" w:color="auto" w:fill="auto"/>
            <w:vAlign w:val="center"/>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rPr>
                <w:b/>
              </w:rPr>
            </w:pPr>
          </w:p>
        </w:tc>
      </w:tr>
      <w:tr w:rsidR="00B763DA" w:rsidRPr="00AE5D8E" w:rsidTr="0026143A">
        <w:trPr>
          <w:gridAfter w:val="2"/>
          <w:wAfter w:w="1288" w:type="dxa"/>
          <w:cantSplit/>
          <w:trHeight w:val="350"/>
        </w:trPr>
        <w:tc>
          <w:tcPr>
            <w:tcW w:w="1429" w:type="dxa"/>
          </w:tcPr>
          <w:p w:rsidR="00B763DA" w:rsidRPr="00AE5D8E" w:rsidRDefault="00B763DA" w:rsidP="0026143A">
            <w:pPr>
              <w:ind w:firstLine="0"/>
            </w:pPr>
            <w:r w:rsidRPr="00AE5D8E">
              <w:rPr>
                <w:sz w:val="22"/>
                <w:szCs w:val="22"/>
              </w:rPr>
              <w:t>ОДП.01</w:t>
            </w:r>
          </w:p>
        </w:tc>
        <w:tc>
          <w:tcPr>
            <w:tcW w:w="3325" w:type="dxa"/>
            <w:gridSpan w:val="2"/>
          </w:tcPr>
          <w:p w:rsidR="00B763DA" w:rsidRPr="00AE5D8E" w:rsidRDefault="00B763DA" w:rsidP="0026143A">
            <w:pPr>
              <w:ind w:firstLine="0"/>
            </w:pPr>
            <w:r w:rsidRPr="00AE5D8E">
              <w:rPr>
                <w:sz w:val="22"/>
                <w:szCs w:val="22"/>
              </w:rPr>
              <w:t>Информатика</w:t>
            </w:r>
          </w:p>
        </w:tc>
        <w:tc>
          <w:tcPr>
            <w:tcW w:w="1080" w:type="dxa"/>
          </w:tcPr>
          <w:p w:rsidR="00B763DA" w:rsidRPr="00AE5D8E" w:rsidRDefault="00B763DA" w:rsidP="0026143A">
            <w:pPr>
              <w:ind w:firstLine="0"/>
              <w:jc w:val="center"/>
            </w:pPr>
            <w:r w:rsidRPr="00AE5D8E">
              <w:rPr>
                <w:sz w:val="22"/>
                <w:szCs w:val="22"/>
              </w:rPr>
              <w:t>-/ДЗ</w:t>
            </w:r>
          </w:p>
        </w:tc>
        <w:tc>
          <w:tcPr>
            <w:tcW w:w="1014" w:type="dxa"/>
          </w:tcPr>
          <w:p w:rsidR="00B763DA" w:rsidRPr="00AE5D8E" w:rsidRDefault="00B763DA" w:rsidP="0026143A">
            <w:pPr>
              <w:ind w:firstLine="0"/>
              <w:jc w:val="center"/>
            </w:pPr>
            <w:r w:rsidRPr="00AE5D8E">
              <w:rPr>
                <w:sz w:val="22"/>
                <w:szCs w:val="22"/>
              </w:rPr>
              <w:t>150</w:t>
            </w:r>
          </w:p>
        </w:tc>
        <w:tc>
          <w:tcPr>
            <w:tcW w:w="733" w:type="dxa"/>
          </w:tcPr>
          <w:p w:rsidR="00B763DA" w:rsidRPr="00AE5D8E" w:rsidRDefault="00B763DA" w:rsidP="0026143A">
            <w:pPr>
              <w:ind w:firstLine="0"/>
              <w:jc w:val="center"/>
            </w:pPr>
            <w:r w:rsidRPr="00AE5D8E">
              <w:rPr>
                <w:sz w:val="22"/>
                <w:szCs w:val="22"/>
              </w:rPr>
              <w:t>50</w:t>
            </w:r>
          </w:p>
        </w:tc>
        <w:tc>
          <w:tcPr>
            <w:tcW w:w="722" w:type="dxa"/>
            <w:shd w:val="clear" w:color="auto" w:fill="auto"/>
          </w:tcPr>
          <w:p w:rsidR="00B763DA" w:rsidRPr="00AE5D8E" w:rsidRDefault="00B763DA" w:rsidP="0026143A">
            <w:pPr>
              <w:ind w:firstLine="0"/>
              <w:jc w:val="center"/>
            </w:pPr>
            <w:r w:rsidRPr="00AE5D8E">
              <w:rPr>
                <w:sz w:val="22"/>
                <w:szCs w:val="22"/>
              </w:rPr>
              <w:t>100</w:t>
            </w:r>
          </w:p>
        </w:tc>
        <w:tc>
          <w:tcPr>
            <w:tcW w:w="724" w:type="dxa"/>
            <w:shd w:val="clear" w:color="auto" w:fill="auto"/>
          </w:tcPr>
          <w:p w:rsidR="00B763DA" w:rsidRPr="00AE5D8E" w:rsidRDefault="00B763DA" w:rsidP="0026143A">
            <w:pPr>
              <w:ind w:firstLine="0"/>
              <w:jc w:val="center"/>
            </w:pPr>
            <w:r w:rsidRPr="00AE5D8E">
              <w:rPr>
                <w:sz w:val="22"/>
                <w:szCs w:val="22"/>
              </w:rPr>
              <w:t>50</w:t>
            </w:r>
          </w:p>
        </w:tc>
        <w:tc>
          <w:tcPr>
            <w:tcW w:w="724" w:type="dxa"/>
            <w:shd w:val="clear" w:color="auto" w:fill="auto"/>
          </w:tcPr>
          <w:p w:rsidR="00B763DA" w:rsidRPr="00AE5D8E" w:rsidRDefault="00B763DA" w:rsidP="0026143A">
            <w:pPr>
              <w:ind w:firstLine="0"/>
              <w:jc w:val="center"/>
            </w:pPr>
            <w:r w:rsidRPr="00AE5D8E">
              <w:rPr>
                <w:sz w:val="22"/>
                <w:szCs w:val="22"/>
              </w:rPr>
              <w:t>50</w:t>
            </w:r>
          </w:p>
        </w:tc>
        <w:tc>
          <w:tcPr>
            <w:tcW w:w="471" w:type="dxa"/>
            <w:shd w:val="clear" w:color="auto" w:fill="auto"/>
          </w:tcPr>
          <w:p w:rsidR="00B763DA" w:rsidRPr="00AE5D8E" w:rsidRDefault="00B763DA" w:rsidP="0026143A">
            <w:pPr>
              <w:ind w:firstLine="0"/>
              <w:jc w:val="center"/>
            </w:pPr>
          </w:p>
        </w:tc>
        <w:tc>
          <w:tcPr>
            <w:tcW w:w="715" w:type="dxa"/>
          </w:tcPr>
          <w:p w:rsidR="00B763DA" w:rsidRPr="00AE5D8E" w:rsidRDefault="00B763DA" w:rsidP="0026143A">
            <w:pPr>
              <w:ind w:firstLine="0"/>
              <w:jc w:val="center"/>
            </w:pPr>
            <w:r w:rsidRPr="00AE5D8E">
              <w:rPr>
                <w:sz w:val="22"/>
                <w:szCs w:val="22"/>
              </w:rPr>
              <w:t>32</w:t>
            </w:r>
          </w:p>
        </w:tc>
        <w:tc>
          <w:tcPr>
            <w:tcW w:w="709" w:type="dxa"/>
            <w:shd w:val="clear" w:color="auto" w:fill="auto"/>
          </w:tcPr>
          <w:p w:rsidR="00B763DA" w:rsidRPr="00AE5D8E" w:rsidRDefault="00B763DA" w:rsidP="0026143A">
            <w:pPr>
              <w:ind w:firstLine="0"/>
              <w:jc w:val="center"/>
            </w:pPr>
            <w:r w:rsidRPr="00AE5D8E">
              <w:rPr>
                <w:sz w:val="22"/>
                <w:szCs w:val="22"/>
              </w:rPr>
              <w:t>68</w:t>
            </w:r>
          </w:p>
        </w:tc>
        <w:tc>
          <w:tcPr>
            <w:tcW w:w="622" w:type="dxa"/>
            <w:shd w:val="clear" w:color="auto" w:fill="auto"/>
            <w:vAlign w:val="center"/>
          </w:tcPr>
          <w:p w:rsidR="00B763DA" w:rsidRPr="00AE5D8E" w:rsidRDefault="00B763DA" w:rsidP="0026143A">
            <w:pPr>
              <w:ind w:firstLine="0"/>
              <w:jc w:val="center"/>
              <w:rPr>
                <w:b/>
              </w:rPr>
            </w:pPr>
          </w:p>
        </w:tc>
        <w:tc>
          <w:tcPr>
            <w:tcW w:w="653" w:type="dxa"/>
            <w:shd w:val="clear" w:color="auto" w:fill="auto"/>
            <w:vAlign w:val="center"/>
          </w:tcPr>
          <w:p w:rsidR="00B763DA" w:rsidRPr="00AE5D8E" w:rsidRDefault="00B763DA" w:rsidP="0026143A">
            <w:pPr>
              <w:ind w:firstLine="0"/>
              <w:jc w:val="center"/>
            </w:pPr>
          </w:p>
        </w:tc>
        <w:tc>
          <w:tcPr>
            <w:tcW w:w="709" w:type="dxa"/>
            <w:shd w:val="clear" w:color="auto" w:fill="auto"/>
            <w:vAlign w:val="center"/>
          </w:tcPr>
          <w:p w:rsidR="00B763DA" w:rsidRPr="00AE5D8E" w:rsidRDefault="00B763DA" w:rsidP="0026143A">
            <w:pPr>
              <w:ind w:firstLine="0"/>
              <w:jc w:val="center"/>
            </w:pPr>
          </w:p>
        </w:tc>
        <w:tc>
          <w:tcPr>
            <w:tcW w:w="709" w:type="dxa"/>
            <w:shd w:val="clear" w:color="auto" w:fill="auto"/>
            <w:vAlign w:val="center"/>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rPr>
                <w:b/>
              </w:rPr>
            </w:pPr>
          </w:p>
        </w:tc>
      </w:tr>
      <w:tr w:rsidR="00B763DA" w:rsidRPr="00AE5D8E" w:rsidTr="0026143A">
        <w:trPr>
          <w:gridAfter w:val="2"/>
          <w:wAfter w:w="1288" w:type="dxa"/>
          <w:cantSplit/>
          <w:trHeight w:val="350"/>
        </w:trPr>
        <w:tc>
          <w:tcPr>
            <w:tcW w:w="1429" w:type="dxa"/>
          </w:tcPr>
          <w:p w:rsidR="00B763DA" w:rsidRPr="00AE5D8E" w:rsidRDefault="00B763DA" w:rsidP="0026143A">
            <w:pPr>
              <w:ind w:firstLine="0"/>
              <w:rPr>
                <w:b/>
              </w:rPr>
            </w:pPr>
            <w:r w:rsidRPr="00AE5D8E">
              <w:rPr>
                <w:sz w:val="22"/>
                <w:szCs w:val="22"/>
              </w:rPr>
              <w:t>ОДП.02</w:t>
            </w:r>
          </w:p>
        </w:tc>
        <w:tc>
          <w:tcPr>
            <w:tcW w:w="3325" w:type="dxa"/>
            <w:gridSpan w:val="2"/>
          </w:tcPr>
          <w:p w:rsidR="00B763DA" w:rsidRPr="00AE5D8E" w:rsidRDefault="00B763DA" w:rsidP="0026143A">
            <w:pPr>
              <w:ind w:firstLine="0"/>
            </w:pPr>
            <w:r w:rsidRPr="00AE5D8E">
              <w:rPr>
                <w:sz w:val="22"/>
                <w:szCs w:val="22"/>
              </w:rPr>
              <w:t>Химия</w:t>
            </w:r>
          </w:p>
        </w:tc>
        <w:tc>
          <w:tcPr>
            <w:tcW w:w="1080" w:type="dxa"/>
          </w:tcPr>
          <w:p w:rsidR="00B763DA" w:rsidRPr="00AE5D8E" w:rsidRDefault="00B763DA" w:rsidP="0026143A">
            <w:pPr>
              <w:ind w:firstLine="0"/>
              <w:jc w:val="center"/>
            </w:pPr>
            <w:r w:rsidRPr="00AE5D8E">
              <w:rPr>
                <w:sz w:val="22"/>
                <w:szCs w:val="22"/>
              </w:rPr>
              <w:t>-/Э</w:t>
            </w:r>
          </w:p>
        </w:tc>
        <w:tc>
          <w:tcPr>
            <w:tcW w:w="1014" w:type="dxa"/>
          </w:tcPr>
          <w:p w:rsidR="00B763DA" w:rsidRPr="00AE5D8E" w:rsidRDefault="00B763DA" w:rsidP="0026143A">
            <w:pPr>
              <w:ind w:firstLine="0"/>
              <w:jc w:val="center"/>
            </w:pPr>
            <w:r w:rsidRPr="00AE5D8E">
              <w:rPr>
                <w:sz w:val="22"/>
                <w:szCs w:val="22"/>
              </w:rPr>
              <w:t>162</w:t>
            </w:r>
          </w:p>
        </w:tc>
        <w:tc>
          <w:tcPr>
            <w:tcW w:w="733" w:type="dxa"/>
          </w:tcPr>
          <w:p w:rsidR="00B763DA" w:rsidRPr="00AE5D8E" w:rsidRDefault="00B763DA" w:rsidP="0026143A">
            <w:pPr>
              <w:ind w:firstLine="0"/>
              <w:jc w:val="center"/>
            </w:pPr>
            <w:r w:rsidRPr="00AE5D8E">
              <w:rPr>
                <w:sz w:val="22"/>
                <w:szCs w:val="22"/>
              </w:rPr>
              <w:t>54</w:t>
            </w:r>
          </w:p>
        </w:tc>
        <w:tc>
          <w:tcPr>
            <w:tcW w:w="722" w:type="dxa"/>
            <w:shd w:val="clear" w:color="auto" w:fill="auto"/>
          </w:tcPr>
          <w:p w:rsidR="00B763DA" w:rsidRPr="00AE5D8E" w:rsidRDefault="00B763DA" w:rsidP="0026143A">
            <w:pPr>
              <w:ind w:firstLine="0"/>
              <w:jc w:val="center"/>
            </w:pPr>
            <w:r w:rsidRPr="00AE5D8E">
              <w:rPr>
                <w:sz w:val="22"/>
                <w:szCs w:val="22"/>
              </w:rPr>
              <w:t>108</w:t>
            </w:r>
          </w:p>
        </w:tc>
        <w:tc>
          <w:tcPr>
            <w:tcW w:w="724" w:type="dxa"/>
            <w:shd w:val="clear" w:color="auto" w:fill="auto"/>
          </w:tcPr>
          <w:p w:rsidR="00B763DA" w:rsidRPr="00AE5D8E" w:rsidRDefault="00B763DA" w:rsidP="0026143A">
            <w:pPr>
              <w:ind w:firstLine="0"/>
              <w:jc w:val="center"/>
            </w:pPr>
            <w:r w:rsidRPr="00AE5D8E">
              <w:rPr>
                <w:sz w:val="22"/>
                <w:szCs w:val="22"/>
              </w:rPr>
              <w:t>70</w:t>
            </w:r>
          </w:p>
        </w:tc>
        <w:tc>
          <w:tcPr>
            <w:tcW w:w="724" w:type="dxa"/>
            <w:shd w:val="clear" w:color="auto" w:fill="auto"/>
          </w:tcPr>
          <w:p w:rsidR="00B763DA" w:rsidRPr="00AE5D8E" w:rsidRDefault="00B763DA" w:rsidP="0026143A">
            <w:pPr>
              <w:ind w:firstLine="0"/>
              <w:jc w:val="center"/>
            </w:pPr>
            <w:r w:rsidRPr="00AE5D8E">
              <w:rPr>
                <w:sz w:val="22"/>
                <w:szCs w:val="22"/>
              </w:rPr>
              <w:t>38</w:t>
            </w:r>
          </w:p>
        </w:tc>
        <w:tc>
          <w:tcPr>
            <w:tcW w:w="471" w:type="dxa"/>
            <w:shd w:val="clear" w:color="auto" w:fill="auto"/>
          </w:tcPr>
          <w:p w:rsidR="00B763DA" w:rsidRPr="00AE5D8E" w:rsidRDefault="00B763DA" w:rsidP="0026143A">
            <w:pPr>
              <w:ind w:firstLine="0"/>
              <w:jc w:val="center"/>
            </w:pPr>
          </w:p>
        </w:tc>
        <w:tc>
          <w:tcPr>
            <w:tcW w:w="715" w:type="dxa"/>
          </w:tcPr>
          <w:p w:rsidR="00B763DA" w:rsidRPr="00AE5D8E" w:rsidRDefault="00B763DA" w:rsidP="0026143A">
            <w:pPr>
              <w:ind w:firstLine="0"/>
              <w:jc w:val="center"/>
            </w:pPr>
            <w:r w:rsidRPr="00AE5D8E">
              <w:rPr>
                <w:sz w:val="22"/>
                <w:szCs w:val="22"/>
              </w:rPr>
              <w:t>32</w:t>
            </w:r>
          </w:p>
        </w:tc>
        <w:tc>
          <w:tcPr>
            <w:tcW w:w="709" w:type="dxa"/>
            <w:shd w:val="clear" w:color="auto" w:fill="auto"/>
          </w:tcPr>
          <w:p w:rsidR="00B763DA" w:rsidRPr="00AE5D8E" w:rsidRDefault="00B763DA" w:rsidP="0026143A">
            <w:pPr>
              <w:ind w:firstLine="0"/>
              <w:jc w:val="center"/>
            </w:pPr>
            <w:r w:rsidRPr="00AE5D8E">
              <w:rPr>
                <w:sz w:val="22"/>
                <w:szCs w:val="22"/>
              </w:rPr>
              <w:t>76</w:t>
            </w:r>
          </w:p>
        </w:tc>
        <w:tc>
          <w:tcPr>
            <w:tcW w:w="622" w:type="dxa"/>
            <w:shd w:val="clear" w:color="auto" w:fill="auto"/>
            <w:vAlign w:val="center"/>
          </w:tcPr>
          <w:p w:rsidR="00B763DA" w:rsidRPr="00AE5D8E" w:rsidRDefault="00B763DA" w:rsidP="0026143A">
            <w:pPr>
              <w:ind w:firstLine="0"/>
              <w:jc w:val="center"/>
              <w:rPr>
                <w:b/>
              </w:rPr>
            </w:pPr>
          </w:p>
        </w:tc>
        <w:tc>
          <w:tcPr>
            <w:tcW w:w="653" w:type="dxa"/>
            <w:shd w:val="clear" w:color="auto" w:fill="auto"/>
            <w:vAlign w:val="center"/>
          </w:tcPr>
          <w:p w:rsidR="00B763DA" w:rsidRPr="00AE5D8E" w:rsidRDefault="00B763DA" w:rsidP="0026143A">
            <w:pPr>
              <w:ind w:firstLine="0"/>
              <w:jc w:val="center"/>
              <w:rPr>
                <w:b/>
              </w:rPr>
            </w:pPr>
          </w:p>
        </w:tc>
        <w:tc>
          <w:tcPr>
            <w:tcW w:w="709" w:type="dxa"/>
            <w:shd w:val="clear" w:color="auto" w:fill="auto"/>
            <w:vAlign w:val="center"/>
          </w:tcPr>
          <w:p w:rsidR="00B763DA" w:rsidRPr="00AE5D8E" w:rsidRDefault="00B763DA" w:rsidP="0026143A">
            <w:pPr>
              <w:ind w:firstLine="0"/>
              <w:jc w:val="center"/>
            </w:pPr>
          </w:p>
        </w:tc>
        <w:tc>
          <w:tcPr>
            <w:tcW w:w="709" w:type="dxa"/>
            <w:shd w:val="clear" w:color="auto" w:fill="auto"/>
            <w:vAlign w:val="center"/>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rPr>
                <w:b/>
              </w:rPr>
            </w:pPr>
          </w:p>
        </w:tc>
      </w:tr>
      <w:tr w:rsidR="00B763DA" w:rsidRPr="00AE5D8E" w:rsidTr="0026143A">
        <w:trPr>
          <w:gridAfter w:val="2"/>
          <w:wAfter w:w="1288" w:type="dxa"/>
          <w:cantSplit/>
          <w:trHeight w:val="350"/>
        </w:trPr>
        <w:tc>
          <w:tcPr>
            <w:tcW w:w="1429" w:type="dxa"/>
          </w:tcPr>
          <w:p w:rsidR="00B763DA" w:rsidRPr="00AE5D8E" w:rsidRDefault="00B763DA" w:rsidP="0026143A">
            <w:pPr>
              <w:ind w:firstLine="0"/>
            </w:pPr>
            <w:r w:rsidRPr="00AE5D8E">
              <w:rPr>
                <w:sz w:val="22"/>
                <w:szCs w:val="22"/>
              </w:rPr>
              <w:t>ОДП.03</w:t>
            </w:r>
          </w:p>
        </w:tc>
        <w:tc>
          <w:tcPr>
            <w:tcW w:w="3325" w:type="dxa"/>
            <w:gridSpan w:val="2"/>
          </w:tcPr>
          <w:p w:rsidR="00B763DA" w:rsidRPr="00AE5D8E" w:rsidRDefault="00B763DA" w:rsidP="0026143A">
            <w:pPr>
              <w:ind w:firstLine="0"/>
            </w:pPr>
            <w:r w:rsidRPr="00AE5D8E">
              <w:rPr>
                <w:sz w:val="22"/>
                <w:szCs w:val="22"/>
              </w:rPr>
              <w:t>Биология</w:t>
            </w:r>
          </w:p>
        </w:tc>
        <w:tc>
          <w:tcPr>
            <w:tcW w:w="1080" w:type="dxa"/>
            <w:vAlign w:val="center"/>
          </w:tcPr>
          <w:p w:rsidR="00B763DA" w:rsidRPr="00AE5D8E" w:rsidRDefault="00B763DA" w:rsidP="0026143A">
            <w:pPr>
              <w:ind w:firstLine="0"/>
              <w:jc w:val="center"/>
            </w:pPr>
            <w:r w:rsidRPr="00AE5D8E">
              <w:rPr>
                <w:sz w:val="22"/>
                <w:szCs w:val="22"/>
              </w:rPr>
              <w:t>Э/-</w:t>
            </w:r>
          </w:p>
        </w:tc>
        <w:tc>
          <w:tcPr>
            <w:tcW w:w="1014" w:type="dxa"/>
            <w:vAlign w:val="center"/>
          </w:tcPr>
          <w:p w:rsidR="00B763DA" w:rsidRPr="00AE5D8E" w:rsidRDefault="00B763DA" w:rsidP="0026143A">
            <w:pPr>
              <w:ind w:firstLine="0"/>
              <w:jc w:val="center"/>
            </w:pPr>
            <w:r w:rsidRPr="00AE5D8E">
              <w:rPr>
                <w:sz w:val="22"/>
                <w:szCs w:val="22"/>
              </w:rPr>
              <w:t>108</w:t>
            </w:r>
          </w:p>
        </w:tc>
        <w:tc>
          <w:tcPr>
            <w:tcW w:w="733" w:type="dxa"/>
            <w:vAlign w:val="center"/>
          </w:tcPr>
          <w:p w:rsidR="00B763DA" w:rsidRPr="00AE5D8E" w:rsidRDefault="00B763DA" w:rsidP="0026143A">
            <w:pPr>
              <w:ind w:firstLine="0"/>
              <w:jc w:val="center"/>
            </w:pPr>
            <w:r w:rsidRPr="00AE5D8E">
              <w:rPr>
                <w:sz w:val="22"/>
                <w:szCs w:val="22"/>
              </w:rPr>
              <w:t>36</w:t>
            </w:r>
          </w:p>
        </w:tc>
        <w:tc>
          <w:tcPr>
            <w:tcW w:w="722" w:type="dxa"/>
            <w:shd w:val="clear" w:color="auto" w:fill="auto"/>
            <w:vAlign w:val="center"/>
          </w:tcPr>
          <w:p w:rsidR="00B763DA" w:rsidRPr="00AE5D8E" w:rsidRDefault="00B763DA" w:rsidP="0026143A">
            <w:pPr>
              <w:ind w:firstLine="0"/>
              <w:jc w:val="center"/>
            </w:pPr>
            <w:r w:rsidRPr="00AE5D8E">
              <w:rPr>
                <w:sz w:val="22"/>
                <w:szCs w:val="22"/>
              </w:rPr>
              <w:t>72</w:t>
            </w:r>
          </w:p>
        </w:tc>
        <w:tc>
          <w:tcPr>
            <w:tcW w:w="724" w:type="dxa"/>
            <w:shd w:val="clear" w:color="auto" w:fill="auto"/>
            <w:vAlign w:val="center"/>
          </w:tcPr>
          <w:p w:rsidR="00B763DA" w:rsidRPr="00AE5D8E" w:rsidRDefault="00B763DA" w:rsidP="0026143A">
            <w:pPr>
              <w:ind w:firstLine="0"/>
              <w:jc w:val="center"/>
            </w:pPr>
            <w:r w:rsidRPr="00AE5D8E">
              <w:rPr>
                <w:sz w:val="22"/>
                <w:szCs w:val="22"/>
              </w:rPr>
              <w:t>50</w:t>
            </w:r>
          </w:p>
        </w:tc>
        <w:tc>
          <w:tcPr>
            <w:tcW w:w="724" w:type="dxa"/>
            <w:shd w:val="clear" w:color="auto" w:fill="auto"/>
            <w:vAlign w:val="center"/>
          </w:tcPr>
          <w:p w:rsidR="00B763DA" w:rsidRPr="00AE5D8E" w:rsidRDefault="00B763DA" w:rsidP="0026143A">
            <w:pPr>
              <w:ind w:firstLine="0"/>
              <w:jc w:val="center"/>
            </w:pPr>
            <w:r w:rsidRPr="00AE5D8E">
              <w:rPr>
                <w:sz w:val="22"/>
                <w:szCs w:val="22"/>
              </w:rPr>
              <w:t>22</w:t>
            </w:r>
          </w:p>
        </w:tc>
        <w:tc>
          <w:tcPr>
            <w:tcW w:w="471" w:type="dxa"/>
            <w:shd w:val="clear" w:color="auto" w:fill="auto"/>
            <w:vAlign w:val="center"/>
          </w:tcPr>
          <w:p w:rsidR="00B763DA" w:rsidRPr="00AE5D8E" w:rsidRDefault="00B763DA" w:rsidP="0026143A">
            <w:pPr>
              <w:ind w:firstLine="0"/>
              <w:jc w:val="center"/>
            </w:pPr>
          </w:p>
        </w:tc>
        <w:tc>
          <w:tcPr>
            <w:tcW w:w="715" w:type="dxa"/>
            <w:vAlign w:val="center"/>
          </w:tcPr>
          <w:p w:rsidR="00B763DA" w:rsidRPr="00AE5D8E" w:rsidRDefault="00B763DA" w:rsidP="0026143A">
            <w:pPr>
              <w:ind w:firstLine="0"/>
              <w:jc w:val="center"/>
            </w:pPr>
            <w:r w:rsidRPr="00AE5D8E">
              <w:rPr>
                <w:sz w:val="22"/>
                <w:szCs w:val="22"/>
              </w:rPr>
              <w:t>72</w:t>
            </w:r>
          </w:p>
        </w:tc>
        <w:tc>
          <w:tcPr>
            <w:tcW w:w="709" w:type="dxa"/>
            <w:shd w:val="clear" w:color="auto" w:fill="auto"/>
            <w:vAlign w:val="center"/>
          </w:tcPr>
          <w:p w:rsidR="00B763DA" w:rsidRPr="00AE5D8E" w:rsidRDefault="00B763DA" w:rsidP="0026143A">
            <w:pPr>
              <w:ind w:firstLine="0"/>
              <w:jc w:val="center"/>
            </w:pPr>
          </w:p>
        </w:tc>
        <w:tc>
          <w:tcPr>
            <w:tcW w:w="622" w:type="dxa"/>
            <w:shd w:val="clear" w:color="auto" w:fill="auto"/>
            <w:vAlign w:val="center"/>
          </w:tcPr>
          <w:p w:rsidR="00B763DA" w:rsidRPr="00AE5D8E" w:rsidRDefault="00B763DA" w:rsidP="0026143A">
            <w:pPr>
              <w:ind w:firstLine="0"/>
              <w:jc w:val="center"/>
              <w:rPr>
                <w:b/>
              </w:rPr>
            </w:pPr>
          </w:p>
        </w:tc>
        <w:tc>
          <w:tcPr>
            <w:tcW w:w="653" w:type="dxa"/>
            <w:shd w:val="clear" w:color="auto" w:fill="auto"/>
            <w:vAlign w:val="center"/>
          </w:tcPr>
          <w:p w:rsidR="00B763DA" w:rsidRPr="00AE5D8E" w:rsidRDefault="00B763DA" w:rsidP="0026143A">
            <w:pPr>
              <w:ind w:firstLine="0"/>
              <w:jc w:val="center"/>
              <w:rPr>
                <w:b/>
              </w:rPr>
            </w:pPr>
          </w:p>
        </w:tc>
        <w:tc>
          <w:tcPr>
            <w:tcW w:w="709" w:type="dxa"/>
            <w:shd w:val="clear" w:color="auto" w:fill="auto"/>
            <w:vAlign w:val="center"/>
          </w:tcPr>
          <w:p w:rsidR="00B763DA" w:rsidRPr="00AE5D8E" w:rsidRDefault="00B763DA" w:rsidP="0026143A">
            <w:pPr>
              <w:ind w:firstLine="0"/>
              <w:jc w:val="center"/>
            </w:pPr>
          </w:p>
        </w:tc>
        <w:tc>
          <w:tcPr>
            <w:tcW w:w="709" w:type="dxa"/>
            <w:shd w:val="clear" w:color="auto" w:fill="auto"/>
            <w:vAlign w:val="center"/>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rPr>
                <w:b/>
              </w:rPr>
            </w:pPr>
          </w:p>
        </w:tc>
      </w:tr>
      <w:tr w:rsidR="00B763DA" w:rsidRPr="00AE5D8E" w:rsidTr="0026143A">
        <w:trPr>
          <w:gridAfter w:val="2"/>
          <w:wAfter w:w="1288" w:type="dxa"/>
          <w:cantSplit/>
          <w:trHeight w:val="350"/>
        </w:trPr>
        <w:tc>
          <w:tcPr>
            <w:tcW w:w="1429" w:type="dxa"/>
          </w:tcPr>
          <w:p w:rsidR="00B763DA" w:rsidRPr="00AE5D8E" w:rsidRDefault="00B763DA" w:rsidP="0026143A">
            <w:pPr>
              <w:ind w:firstLine="0"/>
            </w:pPr>
            <w:r w:rsidRPr="00AE5D8E">
              <w:rPr>
                <w:sz w:val="22"/>
                <w:szCs w:val="22"/>
              </w:rPr>
              <w:t>ОДД.01</w:t>
            </w:r>
          </w:p>
        </w:tc>
        <w:tc>
          <w:tcPr>
            <w:tcW w:w="3325" w:type="dxa"/>
            <w:gridSpan w:val="2"/>
          </w:tcPr>
          <w:p w:rsidR="00B763DA" w:rsidRPr="00AE5D8E" w:rsidRDefault="00B763DA" w:rsidP="0026143A">
            <w:pPr>
              <w:ind w:firstLine="0"/>
            </w:pPr>
            <w:r w:rsidRPr="00AE5D8E">
              <w:rPr>
                <w:sz w:val="22"/>
                <w:szCs w:val="22"/>
              </w:rPr>
              <w:t>Индивидуальный проект</w:t>
            </w:r>
          </w:p>
        </w:tc>
        <w:tc>
          <w:tcPr>
            <w:tcW w:w="1080" w:type="dxa"/>
            <w:vAlign w:val="center"/>
          </w:tcPr>
          <w:p w:rsidR="00B763DA" w:rsidRPr="00AE5D8E" w:rsidRDefault="00B763DA" w:rsidP="0026143A">
            <w:pPr>
              <w:ind w:firstLine="0"/>
              <w:jc w:val="center"/>
            </w:pPr>
            <w:r w:rsidRPr="00AE5D8E">
              <w:rPr>
                <w:sz w:val="22"/>
                <w:szCs w:val="22"/>
              </w:rPr>
              <w:t>-/ДЗ</w:t>
            </w:r>
          </w:p>
        </w:tc>
        <w:tc>
          <w:tcPr>
            <w:tcW w:w="1014" w:type="dxa"/>
            <w:vAlign w:val="center"/>
          </w:tcPr>
          <w:p w:rsidR="00B763DA" w:rsidRPr="00AE5D8E" w:rsidRDefault="00B763DA" w:rsidP="0026143A">
            <w:pPr>
              <w:ind w:firstLine="0"/>
              <w:jc w:val="center"/>
            </w:pPr>
            <w:r w:rsidRPr="00AE5D8E">
              <w:rPr>
                <w:sz w:val="22"/>
                <w:szCs w:val="22"/>
              </w:rPr>
              <w:t>57</w:t>
            </w:r>
          </w:p>
        </w:tc>
        <w:tc>
          <w:tcPr>
            <w:tcW w:w="733" w:type="dxa"/>
            <w:vAlign w:val="center"/>
          </w:tcPr>
          <w:p w:rsidR="00B763DA" w:rsidRPr="00AE5D8E" w:rsidRDefault="00B763DA" w:rsidP="0026143A">
            <w:pPr>
              <w:ind w:firstLine="0"/>
              <w:jc w:val="center"/>
            </w:pPr>
            <w:r w:rsidRPr="00AE5D8E">
              <w:rPr>
                <w:sz w:val="22"/>
                <w:szCs w:val="22"/>
              </w:rPr>
              <w:t>18</w:t>
            </w:r>
          </w:p>
        </w:tc>
        <w:tc>
          <w:tcPr>
            <w:tcW w:w="722" w:type="dxa"/>
            <w:shd w:val="clear" w:color="auto" w:fill="auto"/>
            <w:vAlign w:val="center"/>
          </w:tcPr>
          <w:p w:rsidR="00B763DA" w:rsidRPr="00AE5D8E" w:rsidRDefault="00B763DA" w:rsidP="0026143A">
            <w:pPr>
              <w:ind w:firstLine="0"/>
              <w:jc w:val="center"/>
            </w:pPr>
            <w:r w:rsidRPr="00AE5D8E">
              <w:rPr>
                <w:sz w:val="22"/>
                <w:szCs w:val="22"/>
              </w:rPr>
              <w:t>39</w:t>
            </w:r>
          </w:p>
        </w:tc>
        <w:tc>
          <w:tcPr>
            <w:tcW w:w="724" w:type="dxa"/>
            <w:shd w:val="clear" w:color="auto" w:fill="auto"/>
            <w:vAlign w:val="center"/>
          </w:tcPr>
          <w:p w:rsidR="00B763DA" w:rsidRPr="00AE5D8E" w:rsidRDefault="00B763DA" w:rsidP="0026143A">
            <w:pPr>
              <w:ind w:firstLine="0"/>
              <w:jc w:val="center"/>
            </w:pPr>
            <w:r w:rsidRPr="00AE5D8E">
              <w:rPr>
                <w:sz w:val="22"/>
                <w:szCs w:val="22"/>
              </w:rPr>
              <w:t>21</w:t>
            </w:r>
          </w:p>
        </w:tc>
        <w:tc>
          <w:tcPr>
            <w:tcW w:w="724" w:type="dxa"/>
            <w:shd w:val="clear" w:color="auto" w:fill="auto"/>
            <w:vAlign w:val="center"/>
          </w:tcPr>
          <w:p w:rsidR="00B763DA" w:rsidRPr="00AE5D8E" w:rsidRDefault="00B763DA" w:rsidP="0026143A">
            <w:pPr>
              <w:ind w:firstLine="0"/>
              <w:jc w:val="center"/>
            </w:pPr>
            <w:r w:rsidRPr="00AE5D8E">
              <w:rPr>
                <w:sz w:val="22"/>
                <w:szCs w:val="22"/>
              </w:rPr>
              <w:t>18</w:t>
            </w:r>
          </w:p>
        </w:tc>
        <w:tc>
          <w:tcPr>
            <w:tcW w:w="471" w:type="dxa"/>
            <w:shd w:val="clear" w:color="auto" w:fill="auto"/>
            <w:vAlign w:val="center"/>
          </w:tcPr>
          <w:p w:rsidR="00B763DA" w:rsidRPr="00AE5D8E" w:rsidRDefault="00B763DA" w:rsidP="0026143A">
            <w:pPr>
              <w:ind w:firstLine="0"/>
              <w:jc w:val="center"/>
            </w:pPr>
          </w:p>
        </w:tc>
        <w:tc>
          <w:tcPr>
            <w:tcW w:w="715" w:type="dxa"/>
            <w:vAlign w:val="center"/>
          </w:tcPr>
          <w:p w:rsidR="00B763DA" w:rsidRPr="00AE5D8E" w:rsidRDefault="00B763DA" w:rsidP="0026143A">
            <w:pPr>
              <w:ind w:firstLine="0"/>
              <w:jc w:val="center"/>
            </w:pPr>
            <w:r w:rsidRPr="00AE5D8E">
              <w:rPr>
                <w:sz w:val="22"/>
                <w:szCs w:val="22"/>
              </w:rPr>
              <w:t>16</w:t>
            </w:r>
          </w:p>
        </w:tc>
        <w:tc>
          <w:tcPr>
            <w:tcW w:w="709" w:type="dxa"/>
            <w:shd w:val="clear" w:color="auto" w:fill="auto"/>
            <w:vAlign w:val="center"/>
          </w:tcPr>
          <w:p w:rsidR="00B763DA" w:rsidRPr="00AE5D8E" w:rsidRDefault="00B763DA" w:rsidP="0026143A">
            <w:pPr>
              <w:ind w:firstLine="0"/>
              <w:jc w:val="center"/>
            </w:pPr>
            <w:r w:rsidRPr="00AE5D8E">
              <w:rPr>
                <w:sz w:val="22"/>
                <w:szCs w:val="22"/>
              </w:rPr>
              <w:t>23</w:t>
            </w:r>
          </w:p>
        </w:tc>
        <w:tc>
          <w:tcPr>
            <w:tcW w:w="622" w:type="dxa"/>
            <w:shd w:val="clear" w:color="auto" w:fill="auto"/>
            <w:vAlign w:val="center"/>
          </w:tcPr>
          <w:p w:rsidR="00B763DA" w:rsidRPr="00AE5D8E" w:rsidRDefault="00B763DA" w:rsidP="0026143A">
            <w:pPr>
              <w:ind w:firstLine="0"/>
              <w:jc w:val="center"/>
              <w:rPr>
                <w:b/>
              </w:rPr>
            </w:pPr>
          </w:p>
        </w:tc>
        <w:tc>
          <w:tcPr>
            <w:tcW w:w="653" w:type="dxa"/>
            <w:shd w:val="clear" w:color="auto" w:fill="auto"/>
            <w:vAlign w:val="center"/>
          </w:tcPr>
          <w:p w:rsidR="00B763DA" w:rsidRPr="00AE5D8E" w:rsidRDefault="00B763DA" w:rsidP="0026143A">
            <w:pPr>
              <w:ind w:firstLine="0"/>
              <w:jc w:val="center"/>
              <w:rPr>
                <w:b/>
              </w:rPr>
            </w:pPr>
          </w:p>
        </w:tc>
        <w:tc>
          <w:tcPr>
            <w:tcW w:w="709" w:type="dxa"/>
            <w:shd w:val="clear" w:color="auto" w:fill="auto"/>
            <w:vAlign w:val="center"/>
          </w:tcPr>
          <w:p w:rsidR="00B763DA" w:rsidRPr="00AE5D8E" w:rsidRDefault="00B763DA" w:rsidP="0026143A">
            <w:pPr>
              <w:ind w:firstLine="0"/>
              <w:jc w:val="center"/>
            </w:pPr>
          </w:p>
        </w:tc>
        <w:tc>
          <w:tcPr>
            <w:tcW w:w="709" w:type="dxa"/>
            <w:shd w:val="clear" w:color="auto" w:fill="auto"/>
            <w:vAlign w:val="center"/>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rPr>
                <w:b/>
              </w:rPr>
            </w:pPr>
          </w:p>
        </w:tc>
      </w:tr>
      <w:tr w:rsidR="00B763DA" w:rsidRPr="00AE5D8E" w:rsidTr="0026143A">
        <w:trPr>
          <w:gridAfter w:val="2"/>
          <w:wAfter w:w="1288" w:type="dxa"/>
          <w:cantSplit/>
          <w:trHeight w:val="713"/>
        </w:trPr>
        <w:tc>
          <w:tcPr>
            <w:tcW w:w="1429" w:type="dxa"/>
          </w:tcPr>
          <w:p w:rsidR="00B763DA" w:rsidRPr="00AE5D8E" w:rsidRDefault="00B763DA" w:rsidP="0026143A">
            <w:pPr>
              <w:ind w:firstLine="0"/>
              <w:rPr>
                <w:b/>
              </w:rPr>
            </w:pPr>
            <w:r w:rsidRPr="00AE5D8E">
              <w:rPr>
                <w:b/>
                <w:sz w:val="22"/>
                <w:szCs w:val="22"/>
              </w:rPr>
              <w:t>ОГСЭ.00</w:t>
            </w:r>
          </w:p>
        </w:tc>
        <w:tc>
          <w:tcPr>
            <w:tcW w:w="3325" w:type="dxa"/>
            <w:gridSpan w:val="2"/>
            <w:vAlign w:val="center"/>
          </w:tcPr>
          <w:p w:rsidR="00B763DA" w:rsidRPr="00AE5D8E" w:rsidRDefault="00B763DA" w:rsidP="0026143A">
            <w:pPr>
              <w:ind w:firstLine="0"/>
              <w:rPr>
                <w:b/>
              </w:rPr>
            </w:pPr>
            <w:r w:rsidRPr="00AE5D8E">
              <w:rPr>
                <w:b/>
                <w:sz w:val="22"/>
                <w:szCs w:val="22"/>
              </w:rPr>
              <w:t xml:space="preserve">Общий гуманитарный и социально-экономический цикл </w:t>
            </w:r>
          </w:p>
        </w:tc>
        <w:tc>
          <w:tcPr>
            <w:tcW w:w="1080" w:type="dxa"/>
          </w:tcPr>
          <w:p w:rsidR="00B763DA" w:rsidRPr="00AE5D8E" w:rsidRDefault="00B763DA" w:rsidP="0026143A">
            <w:pPr>
              <w:ind w:firstLine="0"/>
              <w:jc w:val="center"/>
              <w:rPr>
                <w:b/>
              </w:rPr>
            </w:pPr>
            <w:r w:rsidRPr="00AE5D8E">
              <w:rPr>
                <w:b/>
                <w:sz w:val="22"/>
                <w:szCs w:val="22"/>
              </w:rPr>
              <w:t>1/3/1</w:t>
            </w:r>
          </w:p>
        </w:tc>
        <w:tc>
          <w:tcPr>
            <w:tcW w:w="1014" w:type="dxa"/>
          </w:tcPr>
          <w:p w:rsidR="00B763DA" w:rsidRPr="00AE5D8E" w:rsidRDefault="00B763DA" w:rsidP="0026143A">
            <w:pPr>
              <w:ind w:firstLine="0"/>
              <w:jc w:val="center"/>
              <w:rPr>
                <w:b/>
              </w:rPr>
            </w:pPr>
            <w:r w:rsidRPr="00AE5D8E">
              <w:rPr>
                <w:b/>
                <w:sz w:val="22"/>
                <w:szCs w:val="22"/>
              </w:rPr>
              <w:t>856</w:t>
            </w:r>
          </w:p>
        </w:tc>
        <w:tc>
          <w:tcPr>
            <w:tcW w:w="733" w:type="dxa"/>
          </w:tcPr>
          <w:p w:rsidR="00B763DA" w:rsidRPr="00AE5D8E" w:rsidRDefault="00B763DA" w:rsidP="0026143A">
            <w:pPr>
              <w:ind w:firstLine="0"/>
              <w:jc w:val="center"/>
              <w:rPr>
                <w:b/>
              </w:rPr>
            </w:pPr>
            <w:r w:rsidRPr="00AE5D8E">
              <w:rPr>
                <w:b/>
                <w:sz w:val="22"/>
                <w:szCs w:val="22"/>
              </w:rPr>
              <w:t>388</w:t>
            </w:r>
          </w:p>
        </w:tc>
        <w:tc>
          <w:tcPr>
            <w:tcW w:w="722" w:type="dxa"/>
            <w:shd w:val="clear" w:color="auto" w:fill="auto"/>
          </w:tcPr>
          <w:p w:rsidR="00B763DA" w:rsidRPr="00AE5D8E" w:rsidRDefault="00B763DA" w:rsidP="0026143A">
            <w:pPr>
              <w:ind w:firstLine="0"/>
              <w:jc w:val="center"/>
              <w:rPr>
                <w:b/>
              </w:rPr>
            </w:pPr>
            <w:r w:rsidRPr="00AE5D8E">
              <w:rPr>
                <w:b/>
                <w:sz w:val="22"/>
                <w:szCs w:val="22"/>
              </w:rPr>
              <w:t>468</w:t>
            </w:r>
          </w:p>
        </w:tc>
        <w:tc>
          <w:tcPr>
            <w:tcW w:w="724" w:type="dxa"/>
            <w:shd w:val="clear" w:color="auto" w:fill="auto"/>
          </w:tcPr>
          <w:p w:rsidR="00B763DA" w:rsidRPr="00AE5D8E" w:rsidRDefault="00B763DA" w:rsidP="0026143A">
            <w:pPr>
              <w:ind w:firstLine="0"/>
              <w:jc w:val="center"/>
              <w:rPr>
                <w:b/>
              </w:rPr>
            </w:pPr>
            <w:r w:rsidRPr="00AE5D8E">
              <w:rPr>
                <w:b/>
                <w:sz w:val="22"/>
                <w:szCs w:val="22"/>
              </w:rPr>
              <w:t>42</w:t>
            </w:r>
          </w:p>
        </w:tc>
        <w:tc>
          <w:tcPr>
            <w:tcW w:w="724" w:type="dxa"/>
            <w:shd w:val="clear" w:color="auto" w:fill="auto"/>
          </w:tcPr>
          <w:p w:rsidR="00B763DA" w:rsidRPr="00AE5D8E" w:rsidRDefault="00B763DA" w:rsidP="0026143A">
            <w:pPr>
              <w:ind w:firstLine="0"/>
              <w:jc w:val="center"/>
              <w:rPr>
                <w:b/>
              </w:rPr>
            </w:pPr>
            <w:r w:rsidRPr="00AE5D8E">
              <w:rPr>
                <w:b/>
                <w:sz w:val="22"/>
                <w:szCs w:val="22"/>
              </w:rPr>
              <w:t>426</w:t>
            </w:r>
          </w:p>
        </w:tc>
        <w:tc>
          <w:tcPr>
            <w:tcW w:w="471" w:type="dxa"/>
            <w:shd w:val="clear" w:color="auto" w:fill="auto"/>
          </w:tcPr>
          <w:p w:rsidR="00B763DA" w:rsidRPr="00AE5D8E" w:rsidRDefault="00B763DA" w:rsidP="0026143A">
            <w:pPr>
              <w:ind w:firstLine="0"/>
              <w:jc w:val="center"/>
              <w:rPr>
                <w:b/>
              </w:rPr>
            </w:pPr>
          </w:p>
        </w:tc>
        <w:tc>
          <w:tcPr>
            <w:tcW w:w="715" w:type="dxa"/>
          </w:tcPr>
          <w:p w:rsidR="00B763DA" w:rsidRPr="00AE5D8E" w:rsidRDefault="00B763DA" w:rsidP="0026143A">
            <w:pPr>
              <w:ind w:firstLine="0"/>
              <w:jc w:val="center"/>
              <w:rPr>
                <w:b/>
              </w:rPr>
            </w:pPr>
            <w:r w:rsidRPr="00AE5D8E">
              <w:rPr>
                <w:b/>
                <w:sz w:val="22"/>
                <w:szCs w:val="22"/>
              </w:rPr>
              <w:t>32</w:t>
            </w:r>
          </w:p>
        </w:tc>
        <w:tc>
          <w:tcPr>
            <w:tcW w:w="709" w:type="dxa"/>
            <w:shd w:val="clear" w:color="auto" w:fill="auto"/>
          </w:tcPr>
          <w:p w:rsidR="00B763DA" w:rsidRPr="00AE5D8E" w:rsidRDefault="00B763DA" w:rsidP="0026143A">
            <w:pPr>
              <w:ind w:firstLine="0"/>
              <w:jc w:val="center"/>
              <w:rPr>
                <w:b/>
              </w:rPr>
            </w:pPr>
          </w:p>
        </w:tc>
        <w:tc>
          <w:tcPr>
            <w:tcW w:w="622" w:type="dxa"/>
            <w:shd w:val="clear" w:color="auto" w:fill="auto"/>
          </w:tcPr>
          <w:p w:rsidR="00B763DA" w:rsidRPr="00AE5D8E" w:rsidRDefault="00B763DA" w:rsidP="0026143A">
            <w:pPr>
              <w:ind w:firstLine="0"/>
              <w:jc w:val="center"/>
              <w:rPr>
                <w:b/>
              </w:rPr>
            </w:pPr>
            <w:r w:rsidRPr="00AE5D8E">
              <w:rPr>
                <w:b/>
                <w:sz w:val="22"/>
                <w:szCs w:val="22"/>
              </w:rPr>
              <w:t>108</w:t>
            </w:r>
          </w:p>
        </w:tc>
        <w:tc>
          <w:tcPr>
            <w:tcW w:w="653" w:type="dxa"/>
            <w:shd w:val="clear" w:color="auto" w:fill="auto"/>
          </w:tcPr>
          <w:p w:rsidR="00B763DA" w:rsidRPr="00AE5D8E" w:rsidRDefault="00B763DA" w:rsidP="0026143A">
            <w:pPr>
              <w:ind w:firstLine="0"/>
              <w:jc w:val="center"/>
              <w:rPr>
                <w:b/>
              </w:rPr>
            </w:pPr>
            <w:r w:rsidRPr="00AE5D8E">
              <w:rPr>
                <w:b/>
                <w:sz w:val="22"/>
                <w:szCs w:val="22"/>
              </w:rPr>
              <w:t>128</w:t>
            </w:r>
          </w:p>
        </w:tc>
        <w:tc>
          <w:tcPr>
            <w:tcW w:w="709" w:type="dxa"/>
            <w:shd w:val="clear" w:color="auto" w:fill="auto"/>
          </w:tcPr>
          <w:p w:rsidR="00B763DA" w:rsidRPr="00AE5D8E" w:rsidRDefault="00B763DA" w:rsidP="0026143A">
            <w:pPr>
              <w:ind w:firstLine="0"/>
              <w:rPr>
                <w:b/>
              </w:rPr>
            </w:pPr>
            <w:r w:rsidRPr="00AE5D8E">
              <w:rPr>
                <w:b/>
                <w:sz w:val="22"/>
                <w:szCs w:val="22"/>
              </w:rPr>
              <w:t>60</w:t>
            </w:r>
          </w:p>
        </w:tc>
        <w:tc>
          <w:tcPr>
            <w:tcW w:w="709" w:type="dxa"/>
            <w:shd w:val="clear" w:color="auto" w:fill="auto"/>
          </w:tcPr>
          <w:p w:rsidR="00B763DA" w:rsidRPr="00AE5D8E" w:rsidRDefault="00B763DA" w:rsidP="0026143A">
            <w:pPr>
              <w:ind w:firstLine="0"/>
              <w:jc w:val="center"/>
              <w:rPr>
                <w:b/>
              </w:rPr>
            </w:pPr>
            <w:r w:rsidRPr="00AE5D8E">
              <w:rPr>
                <w:b/>
                <w:sz w:val="22"/>
                <w:szCs w:val="22"/>
              </w:rPr>
              <w:t>60</w:t>
            </w:r>
          </w:p>
        </w:tc>
        <w:tc>
          <w:tcPr>
            <w:tcW w:w="709" w:type="dxa"/>
          </w:tcPr>
          <w:p w:rsidR="00B763DA" w:rsidRPr="00AE5D8E" w:rsidRDefault="00B763DA" w:rsidP="0026143A">
            <w:pPr>
              <w:ind w:firstLine="0"/>
              <w:jc w:val="center"/>
              <w:rPr>
                <w:b/>
              </w:rPr>
            </w:pPr>
            <w:r w:rsidRPr="00AE5D8E">
              <w:rPr>
                <w:b/>
                <w:sz w:val="22"/>
                <w:szCs w:val="22"/>
              </w:rPr>
              <w:t>52</w:t>
            </w:r>
          </w:p>
        </w:tc>
        <w:tc>
          <w:tcPr>
            <w:tcW w:w="644" w:type="dxa"/>
            <w:gridSpan w:val="2"/>
            <w:tcBorders>
              <w:bottom w:val="single" w:sz="4" w:space="0" w:color="auto"/>
            </w:tcBorders>
          </w:tcPr>
          <w:p w:rsidR="00B763DA" w:rsidRPr="00AE5D8E" w:rsidRDefault="00B763DA" w:rsidP="0026143A">
            <w:pPr>
              <w:ind w:firstLine="0"/>
              <w:jc w:val="center"/>
              <w:rPr>
                <w:b/>
              </w:rPr>
            </w:pPr>
            <w:r w:rsidRPr="00AE5D8E">
              <w:rPr>
                <w:b/>
                <w:sz w:val="22"/>
                <w:szCs w:val="22"/>
              </w:rPr>
              <w:t>28</w:t>
            </w:r>
          </w:p>
        </w:tc>
      </w:tr>
      <w:tr w:rsidR="00B763DA" w:rsidRPr="00AE5D8E" w:rsidTr="0026143A">
        <w:trPr>
          <w:cantSplit/>
          <w:trHeight w:val="432"/>
        </w:trPr>
        <w:tc>
          <w:tcPr>
            <w:tcW w:w="1429" w:type="dxa"/>
          </w:tcPr>
          <w:p w:rsidR="00B763DA" w:rsidRPr="00AE5D8E" w:rsidRDefault="00B763DA" w:rsidP="0026143A">
            <w:pPr>
              <w:ind w:firstLine="0"/>
            </w:pPr>
            <w:r w:rsidRPr="00AE5D8E">
              <w:rPr>
                <w:sz w:val="22"/>
                <w:szCs w:val="22"/>
              </w:rPr>
              <w:t>ОГСЭ.01</w:t>
            </w:r>
          </w:p>
        </w:tc>
        <w:tc>
          <w:tcPr>
            <w:tcW w:w="3325" w:type="dxa"/>
            <w:gridSpan w:val="2"/>
          </w:tcPr>
          <w:p w:rsidR="00B763DA" w:rsidRPr="00AE5D8E" w:rsidRDefault="00B763DA" w:rsidP="0026143A">
            <w:pPr>
              <w:ind w:firstLine="0"/>
            </w:pPr>
            <w:r w:rsidRPr="00AE5D8E">
              <w:rPr>
                <w:sz w:val="22"/>
                <w:szCs w:val="22"/>
              </w:rPr>
              <w:t>Основы философии</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-/ДЗ</w:t>
            </w:r>
          </w:p>
        </w:tc>
        <w:tc>
          <w:tcPr>
            <w:tcW w:w="1014" w:type="dxa"/>
          </w:tcPr>
          <w:p w:rsidR="00B763DA" w:rsidRPr="00AE5D8E" w:rsidRDefault="00B763DA" w:rsidP="0026143A">
            <w:pPr>
              <w:ind w:firstLine="0"/>
              <w:jc w:val="center"/>
            </w:pPr>
            <w:r w:rsidRPr="00AE5D8E">
              <w:rPr>
                <w:sz w:val="22"/>
                <w:szCs w:val="22"/>
              </w:rPr>
              <w:t>72</w:t>
            </w:r>
          </w:p>
        </w:tc>
        <w:tc>
          <w:tcPr>
            <w:tcW w:w="733" w:type="dxa"/>
          </w:tcPr>
          <w:p w:rsidR="00B763DA" w:rsidRPr="00AE5D8E" w:rsidRDefault="00B763DA" w:rsidP="0026143A">
            <w:pPr>
              <w:ind w:firstLine="0"/>
              <w:jc w:val="center"/>
            </w:pPr>
            <w:r w:rsidRPr="00AE5D8E">
              <w:rPr>
                <w:sz w:val="22"/>
                <w:szCs w:val="22"/>
              </w:rPr>
              <w:t>24</w:t>
            </w:r>
          </w:p>
        </w:tc>
        <w:tc>
          <w:tcPr>
            <w:tcW w:w="722" w:type="dxa"/>
            <w:shd w:val="clear" w:color="auto" w:fill="auto"/>
          </w:tcPr>
          <w:p w:rsidR="00B763DA" w:rsidRPr="00AE5D8E" w:rsidRDefault="00B763DA" w:rsidP="0026143A">
            <w:pPr>
              <w:ind w:firstLine="0"/>
              <w:jc w:val="center"/>
            </w:pPr>
            <w:r w:rsidRPr="00AE5D8E">
              <w:rPr>
                <w:sz w:val="22"/>
                <w:szCs w:val="22"/>
              </w:rPr>
              <w:t>48</w:t>
            </w:r>
          </w:p>
        </w:tc>
        <w:tc>
          <w:tcPr>
            <w:tcW w:w="724" w:type="dxa"/>
            <w:shd w:val="clear" w:color="auto" w:fill="auto"/>
          </w:tcPr>
          <w:p w:rsidR="00B763DA" w:rsidRPr="00AE5D8E" w:rsidRDefault="00B763DA" w:rsidP="0026143A">
            <w:pPr>
              <w:ind w:firstLine="0"/>
              <w:jc w:val="center"/>
            </w:pPr>
            <w:r w:rsidRPr="00AE5D8E">
              <w:rPr>
                <w:sz w:val="22"/>
                <w:szCs w:val="22"/>
              </w:rPr>
              <w:t>24</w:t>
            </w:r>
          </w:p>
        </w:tc>
        <w:tc>
          <w:tcPr>
            <w:tcW w:w="724" w:type="dxa"/>
            <w:shd w:val="clear" w:color="auto" w:fill="auto"/>
          </w:tcPr>
          <w:p w:rsidR="00B763DA" w:rsidRPr="00AE5D8E" w:rsidRDefault="00B763DA" w:rsidP="0026143A">
            <w:pPr>
              <w:ind w:firstLine="0"/>
              <w:jc w:val="center"/>
            </w:pPr>
            <w:r w:rsidRPr="00AE5D8E">
              <w:rPr>
                <w:sz w:val="22"/>
                <w:szCs w:val="22"/>
              </w:rPr>
              <w:t>24</w:t>
            </w:r>
          </w:p>
        </w:tc>
        <w:tc>
          <w:tcPr>
            <w:tcW w:w="471" w:type="dxa"/>
            <w:shd w:val="clear" w:color="auto" w:fill="auto"/>
          </w:tcPr>
          <w:p w:rsidR="00B763DA" w:rsidRPr="00AE5D8E" w:rsidRDefault="00B763DA" w:rsidP="0026143A">
            <w:pPr>
              <w:ind w:firstLine="0"/>
              <w:jc w:val="center"/>
              <w:rPr>
                <w:b/>
              </w:rP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r w:rsidRPr="00AE5D8E">
              <w:rPr>
                <w:sz w:val="22"/>
                <w:szCs w:val="22"/>
              </w:rPr>
              <w:t>48</w:t>
            </w: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Borders>
              <w:right w:val="single" w:sz="4" w:space="0" w:color="auto"/>
            </w:tcBorders>
          </w:tcPr>
          <w:p w:rsidR="00B763DA" w:rsidRPr="00AE5D8E" w:rsidRDefault="00B763DA" w:rsidP="0026143A">
            <w:pPr>
              <w:ind w:firstLine="0"/>
              <w:jc w:val="center"/>
            </w:pPr>
          </w:p>
        </w:tc>
        <w:tc>
          <w:tcPr>
            <w:tcW w:w="644" w:type="dxa"/>
            <w:tcBorders>
              <w:top w:val="nil"/>
              <w:left w:val="single" w:sz="4" w:space="0" w:color="auto"/>
              <w:bottom w:val="nil"/>
              <w:right w:val="nil"/>
            </w:tcBorders>
          </w:tcPr>
          <w:p w:rsidR="00B763DA" w:rsidRPr="00AE5D8E" w:rsidRDefault="00B763DA" w:rsidP="0026143A">
            <w:pPr>
              <w:jc w:val="center"/>
            </w:pPr>
          </w:p>
        </w:tc>
        <w:tc>
          <w:tcPr>
            <w:tcW w:w="644" w:type="dxa"/>
            <w:tcBorders>
              <w:left w:val="nil"/>
            </w:tcBorders>
          </w:tcPr>
          <w:p w:rsidR="00B763DA" w:rsidRPr="00AE5D8E" w:rsidRDefault="00B763DA" w:rsidP="0026143A">
            <w:pPr>
              <w:jc w:val="center"/>
            </w:pPr>
          </w:p>
        </w:tc>
      </w:tr>
      <w:tr w:rsidR="00B763DA" w:rsidRPr="00AE5D8E" w:rsidTr="0026143A">
        <w:trPr>
          <w:cantSplit/>
        </w:trPr>
        <w:tc>
          <w:tcPr>
            <w:tcW w:w="1429" w:type="dxa"/>
            <w:vAlign w:val="center"/>
          </w:tcPr>
          <w:p w:rsidR="00B763DA" w:rsidRPr="00AE5D8E" w:rsidRDefault="00B763DA" w:rsidP="0026143A">
            <w:pPr>
              <w:ind w:firstLine="0"/>
            </w:pPr>
            <w:r w:rsidRPr="00AE5D8E">
              <w:rPr>
                <w:sz w:val="22"/>
                <w:szCs w:val="22"/>
              </w:rPr>
              <w:t>ОГСЭ.02</w:t>
            </w:r>
          </w:p>
        </w:tc>
        <w:tc>
          <w:tcPr>
            <w:tcW w:w="3325" w:type="dxa"/>
            <w:gridSpan w:val="2"/>
            <w:vAlign w:val="center"/>
          </w:tcPr>
          <w:p w:rsidR="00B763DA" w:rsidRPr="00AE5D8E" w:rsidRDefault="00B763DA" w:rsidP="0026143A">
            <w:pPr>
              <w:ind w:firstLine="0"/>
            </w:pPr>
            <w:r w:rsidRPr="00AE5D8E">
              <w:rPr>
                <w:sz w:val="22"/>
                <w:szCs w:val="22"/>
              </w:rPr>
              <w:t xml:space="preserve">История </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Э/-</w:t>
            </w:r>
          </w:p>
        </w:tc>
        <w:tc>
          <w:tcPr>
            <w:tcW w:w="1014" w:type="dxa"/>
          </w:tcPr>
          <w:p w:rsidR="00B763DA" w:rsidRPr="00AE5D8E" w:rsidRDefault="00B763DA" w:rsidP="0026143A">
            <w:pPr>
              <w:ind w:firstLine="0"/>
              <w:jc w:val="center"/>
            </w:pPr>
            <w:r w:rsidRPr="00AE5D8E">
              <w:rPr>
                <w:sz w:val="22"/>
                <w:szCs w:val="22"/>
              </w:rPr>
              <w:t>72</w:t>
            </w:r>
          </w:p>
        </w:tc>
        <w:tc>
          <w:tcPr>
            <w:tcW w:w="733" w:type="dxa"/>
          </w:tcPr>
          <w:p w:rsidR="00B763DA" w:rsidRPr="00AE5D8E" w:rsidRDefault="00B763DA" w:rsidP="0026143A">
            <w:pPr>
              <w:ind w:firstLine="0"/>
              <w:jc w:val="center"/>
            </w:pPr>
            <w:r w:rsidRPr="00AE5D8E">
              <w:rPr>
                <w:sz w:val="22"/>
                <w:szCs w:val="22"/>
              </w:rPr>
              <w:t>24</w:t>
            </w:r>
          </w:p>
        </w:tc>
        <w:tc>
          <w:tcPr>
            <w:tcW w:w="722" w:type="dxa"/>
            <w:shd w:val="clear" w:color="auto" w:fill="auto"/>
          </w:tcPr>
          <w:p w:rsidR="00B763DA" w:rsidRPr="00AE5D8E" w:rsidRDefault="00B763DA" w:rsidP="0026143A">
            <w:pPr>
              <w:ind w:firstLine="0"/>
              <w:jc w:val="center"/>
            </w:pPr>
            <w:r w:rsidRPr="00AE5D8E">
              <w:rPr>
                <w:sz w:val="22"/>
                <w:szCs w:val="22"/>
              </w:rPr>
              <w:t>48</w:t>
            </w:r>
          </w:p>
        </w:tc>
        <w:tc>
          <w:tcPr>
            <w:tcW w:w="724" w:type="dxa"/>
            <w:shd w:val="clear" w:color="auto" w:fill="auto"/>
          </w:tcPr>
          <w:p w:rsidR="00B763DA" w:rsidRPr="00AE5D8E" w:rsidRDefault="00B763DA" w:rsidP="0026143A">
            <w:pPr>
              <w:ind w:firstLine="0"/>
              <w:jc w:val="center"/>
            </w:pPr>
            <w:r w:rsidRPr="00AE5D8E">
              <w:rPr>
                <w:sz w:val="22"/>
                <w:szCs w:val="22"/>
              </w:rPr>
              <w:t>4</w:t>
            </w:r>
          </w:p>
        </w:tc>
        <w:tc>
          <w:tcPr>
            <w:tcW w:w="724" w:type="dxa"/>
            <w:shd w:val="clear" w:color="auto" w:fill="auto"/>
          </w:tcPr>
          <w:p w:rsidR="00B763DA" w:rsidRPr="00AE5D8E" w:rsidRDefault="00B763DA" w:rsidP="0026143A">
            <w:pPr>
              <w:ind w:firstLine="0"/>
              <w:jc w:val="center"/>
            </w:pPr>
            <w:r w:rsidRPr="00AE5D8E">
              <w:rPr>
                <w:sz w:val="22"/>
                <w:szCs w:val="22"/>
              </w:rPr>
              <w:t>44</w:t>
            </w:r>
          </w:p>
        </w:tc>
        <w:tc>
          <w:tcPr>
            <w:tcW w:w="471" w:type="dxa"/>
            <w:shd w:val="clear" w:color="auto" w:fill="auto"/>
          </w:tcPr>
          <w:p w:rsidR="00B763DA" w:rsidRPr="00AE5D8E" w:rsidRDefault="00B763DA" w:rsidP="0026143A">
            <w:pPr>
              <w:ind w:firstLine="0"/>
              <w:jc w:val="center"/>
              <w:rPr>
                <w:b/>
              </w:rP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r w:rsidRPr="00AE5D8E">
              <w:rPr>
                <w:sz w:val="22"/>
                <w:szCs w:val="22"/>
              </w:rPr>
              <w:t>48</w:t>
            </w: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Borders>
              <w:right w:val="single" w:sz="4" w:space="0" w:color="auto"/>
            </w:tcBorders>
          </w:tcPr>
          <w:p w:rsidR="00B763DA" w:rsidRPr="00AE5D8E" w:rsidRDefault="00B763DA" w:rsidP="0026143A">
            <w:pPr>
              <w:ind w:firstLine="0"/>
              <w:jc w:val="center"/>
            </w:pPr>
          </w:p>
        </w:tc>
        <w:tc>
          <w:tcPr>
            <w:tcW w:w="644" w:type="dxa"/>
            <w:tcBorders>
              <w:top w:val="nil"/>
              <w:left w:val="single" w:sz="4" w:space="0" w:color="auto"/>
              <w:bottom w:val="nil"/>
              <w:right w:val="nil"/>
            </w:tcBorders>
          </w:tcPr>
          <w:p w:rsidR="00B763DA" w:rsidRPr="00AE5D8E" w:rsidRDefault="00B763DA" w:rsidP="0026143A">
            <w:pPr>
              <w:jc w:val="center"/>
            </w:pPr>
          </w:p>
        </w:tc>
        <w:tc>
          <w:tcPr>
            <w:tcW w:w="644" w:type="dxa"/>
            <w:tcBorders>
              <w:left w:val="nil"/>
            </w:tcBorders>
          </w:tcPr>
          <w:p w:rsidR="00B763DA" w:rsidRPr="00AE5D8E" w:rsidRDefault="00B763DA" w:rsidP="0026143A">
            <w:pPr>
              <w:jc w:val="center"/>
            </w:pP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pPr>
            <w:r w:rsidRPr="00AE5D8E">
              <w:rPr>
                <w:sz w:val="22"/>
                <w:szCs w:val="22"/>
              </w:rPr>
              <w:t>ОГСЭ.03</w:t>
            </w:r>
          </w:p>
        </w:tc>
        <w:tc>
          <w:tcPr>
            <w:tcW w:w="3325" w:type="dxa"/>
            <w:gridSpan w:val="2"/>
            <w:vAlign w:val="center"/>
          </w:tcPr>
          <w:p w:rsidR="00B763DA" w:rsidRPr="00AE5D8E" w:rsidRDefault="00B763DA" w:rsidP="0026143A">
            <w:pPr>
              <w:ind w:firstLine="0"/>
            </w:pPr>
            <w:r w:rsidRPr="00AE5D8E">
              <w:rPr>
                <w:sz w:val="22"/>
                <w:szCs w:val="22"/>
              </w:rPr>
              <w:t>Иностранный язык</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-/ДЗ</w:t>
            </w:r>
          </w:p>
        </w:tc>
        <w:tc>
          <w:tcPr>
            <w:tcW w:w="1014" w:type="dxa"/>
          </w:tcPr>
          <w:p w:rsidR="00B763DA" w:rsidRPr="00AE5D8E" w:rsidRDefault="00B763DA" w:rsidP="0026143A">
            <w:pPr>
              <w:ind w:firstLine="0"/>
              <w:jc w:val="center"/>
            </w:pPr>
            <w:r w:rsidRPr="00AE5D8E">
              <w:rPr>
                <w:sz w:val="22"/>
                <w:szCs w:val="22"/>
              </w:rPr>
              <w:t>340</w:t>
            </w:r>
          </w:p>
        </w:tc>
        <w:tc>
          <w:tcPr>
            <w:tcW w:w="733" w:type="dxa"/>
          </w:tcPr>
          <w:p w:rsidR="00B763DA" w:rsidRPr="00AE5D8E" w:rsidRDefault="00B763DA" w:rsidP="0026143A">
            <w:pPr>
              <w:ind w:firstLine="0"/>
              <w:jc w:val="center"/>
            </w:pPr>
            <w:r w:rsidRPr="00AE5D8E">
              <w:rPr>
                <w:sz w:val="22"/>
                <w:szCs w:val="22"/>
              </w:rPr>
              <w:t>170</w:t>
            </w:r>
          </w:p>
        </w:tc>
        <w:tc>
          <w:tcPr>
            <w:tcW w:w="722" w:type="dxa"/>
            <w:shd w:val="clear" w:color="auto" w:fill="auto"/>
          </w:tcPr>
          <w:p w:rsidR="00B763DA" w:rsidRPr="00AE5D8E" w:rsidRDefault="00B763DA" w:rsidP="0026143A">
            <w:pPr>
              <w:ind w:firstLine="0"/>
              <w:jc w:val="center"/>
            </w:pPr>
            <w:r w:rsidRPr="00AE5D8E">
              <w:rPr>
                <w:sz w:val="22"/>
                <w:szCs w:val="22"/>
              </w:rPr>
              <w:t>170</w:t>
            </w:r>
          </w:p>
        </w:tc>
        <w:tc>
          <w:tcPr>
            <w:tcW w:w="724" w:type="dxa"/>
            <w:shd w:val="clear" w:color="auto" w:fill="auto"/>
          </w:tcPr>
          <w:p w:rsidR="00B763DA" w:rsidRPr="00AE5D8E" w:rsidRDefault="00B763DA" w:rsidP="0026143A">
            <w:pPr>
              <w:ind w:firstLine="0"/>
              <w:jc w:val="center"/>
            </w:pPr>
          </w:p>
        </w:tc>
        <w:tc>
          <w:tcPr>
            <w:tcW w:w="724" w:type="dxa"/>
            <w:shd w:val="clear" w:color="auto" w:fill="auto"/>
          </w:tcPr>
          <w:p w:rsidR="00B763DA" w:rsidRPr="00AE5D8E" w:rsidRDefault="00B763DA" w:rsidP="0026143A">
            <w:pPr>
              <w:ind w:firstLine="0"/>
              <w:jc w:val="center"/>
            </w:pPr>
            <w:r w:rsidRPr="00AE5D8E">
              <w:rPr>
                <w:sz w:val="22"/>
                <w:szCs w:val="22"/>
              </w:rPr>
              <w:t>170</w:t>
            </w:r>
          </w:p>
        </w:tc>
        <w:tc>
          <w:tcPr>
            <w:tcW w:w="471" w:type="dxa"/>
            <w:shd w:val="clear" w:color="auto" w:fill="auto"/>
          </w:tcPr>
          <w:p w:rsidR="00B763DA" w:rsidRPr="00AE5D8E" w:rsidRDefault="00B763DA" w:rsidP="0026143A">
            <w:pPr>
              <w:ind w:firstLine="0"/>
              <w:jc w:val="center"/>
              <w:rPr>
                <w:b/>
              </w:rP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r w:rsidRPr="00AE5D8E">
              <w:rPr>
                <w:sz w:val="22"/>
                <w:szCs w:val="22"/>
              </w:rPr>
              <w:t>30</w:t>
            </w:r>
          </w:p>
        </w:tc>
        <w:tc>
          <w:tcPr>
            <w:tcW w:w="653" w:type="dxa"/>
            <w:shd w:val="clear" w:color="auto" w:fill="auto"/>
          </w:tcPr>
          <w:p w:rsidR="00B763DA" w:rsidRPr="00AE5D8E" w:rsidRDefault="00B763DA" w:rsidP="0026143A">
            <w:pPr>
              <w:ind w:firstLine="0"/>
              <w:jc w:val="center"/>
            </w:pPr>
            <w:r w:rsidRPr="00AE5D8E">
              <w:rPr>
                <w:sz w:val="22"/>
                <w:szCs w:val="22"/>
              </w:rPr>
              <w:t>40</w:t>
            </w:r>
          </w:p>
        </w:tc>
        <w:tc>
          <w:tcPr>
            <w:tcW w:w="709" w:type="dxa"/>
            <w:shd w:val="clear" w:color="auto" w:fill="auto"/>
          </w:tcPr>
          <w:p w:rsidR="00B763DA" w:rsidRPr="00AE5D8E" w:rsidRDefault="00B763DA" w:rsidP="0026143A">
            <w:pPr>
              <w:ind w:firstLine="0"/>
              <w:jc w:val="center"/>
            </w:pPr>
            <w:r w:rsidRPr="00AE5D8E">
              <w:rPr>
                <w:sz w:val="22"/>
                <w:szCs w:val="22"/>
              </w:rPr>
              <w:t>30</w:t>
            </w:r>
          </w:p>
        </w:tc>
        <w:tc>
          <w:tcPr>
            <w:tcW w:w="709" w:type="dxa"/>
            <w:shd w:val="clear" w:color="auto" w:fill="auto"/>
          </w:tcPr>
          <w:p w:rsidR="00B763DA" w:rsidRPr="00AE5D8E" w:rsidRDefault="00B763DA" w:rsidP="0026143A">
            <w:pPr>
              <w:ind w:firstLine="0"/>
              <w:jc w:val="center"/>
            </w:pPr>
            <w:r w:rsidRPr="00AE5D8E">
              <w:rPr>
                <w:sz w:val="22"/>
                <w:szCs w:val="22"/>
              </w:rPr>
              <w:t>30</w:t>
            </w:r>
          </w:p>
        </w:tc>
        <w:tc>
          <w:tcPr>
            <w:tcW w:w="709" w:type="dxa"/>
          </w:tcPr>
          <w:p w:rsidR="00B763DA" w:rsidRPr="00AE5D8E" w:rsidRDefault="00B763DA" w:rsidP="0026143A">
            <w:pPr>
              <w:ind w:firstLine="0"/>
              <w:jc w:val="center"/>
            </w:pPr>
            <w:r w:rsidRPr="00AE5D8E">
              <w:rPr>
                <w:sz w:val="22"/>
                <w:szCs w:val="22"/>
              </w:rPr>
              <w:t>26</w:t>
            </w:r>
          </w:p>
        </w:tc>
        <w:tc>
          <w:tcPr>
            <w:tcW w:w="644" w:type="dxa"/>
            <w:gridSpan w:val="2"/>
          </w:tcPr>
          <w:p w:rsidR="00B763DA" w:rsidRPr="00AE5D8E" w:rsidRDefault="00B763DA" w:rsidP="0026143A">
            <w:pPr>
              <w:ind w:firstLine="0"/>
              <w:jc w:val="center"/>
            </w:pPr>
            <w:r w:rsidRPr="00AE5D8E">
              <w:rPr>
                <w:sz w:val="22"/>
                <w:szCs w:val="22"/>
              </w:rPr>
              <w:t>14</w:t>
            </w: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pPr>
            <w:r w:rsidRPr="00AE5D8E">
              <w:rPr>
                <w:sz w:val="22"/>
                <w:szCs w:val="22"/>
              </w:rPr>
              <w:t>ОГСЭ.04</w:t>
            </w:r>
          </w:p>
        </w:tc>
        <w:tc>
          <w:tcPr>
            <w:tcW w:w="3325" w:type="dxa"/>
            <w:gridSpan w:val="2"/>
            <w:vAlign w:val="center"/>
          </w:tcPr>
          <w:p w:rsidR="00B763DA" w:rsidRPr="00AE5D8E" w:rsidRDefault="00B763DA" w:rsidP="0026143A">
            <w:pPr>
              <w:ind w:firstLine="0"/>
            </w:pPr>
            <w:r w:rsidRPr="00AE5D8E">
              <w:rPr>
                <w:sz w:val="22"/>
                <w:szCs w:val="22"/>
              </w:rPr>
              <w:t>Физическая культура</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-/ДЗ</w:t>
            </w:r>
          </w:p>
        </w:tc>
        <w:tc>
          <w:tcPr>
            <w:tcW w:w="1014" w:type="dxa"/>
          </w:tcPr>
          <w:p w:rsidR="00B763DA" w:rsidRPr="00AE5D8E" w:rsidRDefault="00B763DA" w:rsidP="0026143A">
            <w:pPr>
              <w:ind w:firstLine="0"/>
              <w:jc w:val="center"/>
            </w:pPr>
            <w:r w:rsidRPr="00AE5D8E">
              <w:rPr>
                <w:sz w:val="22"/>
                <w:szCs w:val="22"/>
              </w:rPr>
              <w:t>340</w:t>
            </w:r>
          </w:p>
        </w:tc>
        <w:tc>
          <w:tcPr>
            <w:tcW w:w="733" w:type="dxa"/>
          </w:tcPr>
          <w:p w:rsidR="00B763DA" w:rsidRPr="00AE5D8E" w:rsidRDefault="00B763DA" w:rsidP="0026143A">
            <w:pPr>
              <w:ind w:firstLine="0"/>
              <w:jc w:val="center"/>
            </w:pPr>
            <w:r w:rsidRPr="00AE5D8E">
              <w:rPr>
                <w:sz w:val="22"/>
                <w:szCs w:val="22"/>
              </w:rPr>
              <w:t>170</w:t>
            </w:r>
          </w:p>
        </w:tc>
        <w:tc>
          <w:tcPr>
            <w:tcW w:w="722" w:type="dxa"/>
            <w:shd w:val="clear" w:color="auto" w:fill="auto"/>
          </w:tcPr>
          <w:p w:rsidR="00B763DA" w:rsidRPr="00AE5D8E" w:rsidRDefault="00B763DA" w:rsidP="0026143A">
            <w:pPr>
              <w:ind w:firstLine="0"/>
              <w:jc w:val="center"/>
            </w:pPr>
            <w:r w:rsidRPr="00AE5D8E">
              <w:rPr>
                <w:sz w:val="22"/>
                <w:szCs w:val="22"/>
              </w:rPr>
              <w:t>170</w:t>
            </w:r>
          </w:p>
        </w:tc>
        <w:tc>
          <w:tcPr>
            <w:tcW w:w="724" w:type="dxa"/>
            <w:shd w:val="clear" w:color="auto" w:fill="auto"/>
          </w:tcPr>
          <w:p w:rsidR="00B763DA" w:rsidRPr="00AE5D8E" w:rsidRDefault="00B763DA" w:rsidP="0026143A">
            <w:pPr>
              <w:ind w:firstLine="0"/>
              <w:jc w:val="center"/>
            </w:pPr>
          </w:p>
        </w:tc>
        <w:tc>
          <w:tcPr>
            <w:tcW w:w="724" w:type="dxa"/>
            <w:shd w:val="clear" w:color="auto" w:fill="auto"/>
          </w:tcPr>
          <w:p w:rsidR="00B763DA" w:rsidRPr="00AE5D8E" w:rsidRDefault="00B763DA" w:rsidP="0026143A">
            <w:pPr>
              <w:ind w:firstLine="0"/>
              <w:jc w:val="center"/>
            </w:pPr>
            <w:r w:rsidRPr="00AE5D8E">
              <w:rPr>
                <w:sz w:val="22"/>
                <w:szCs w:val="22"/>
              </w:rPr>
              <w:t>170</w:t>
            </w:r>
          </w:p>
        </w:tc>
        <w:tc>
          <w:tcPr>
            <w:tcW w:w="471" w:type="dxa"/>
            <w:shd w:val="clear" w:color="auto" w:fill="auto"/>
          </w:tcPr>
          <w:p w:rsidR="00B763DA" w:rsidRPr="00AE5D8E" w:rsidRDefault="00B763DA" w:rsidP="0026143A">
            <w:pPr>
              <w:ind w:firstLine="0"/>
              <w:jc w:val="center"/>
              <w:rPr>
                <w:b/>
              </w:rP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r w:rsidRPr="00AE5D8E">
              <w:rPr>
                <w:sz w:val="22"/>
                <w:szCs w:val="22"/>
              </w:rPr>
              <w:t>30</w:t>
            </w:r>
          </w:p>
        </w:tc>
        <w:tc>
          <w:tcPr>
            <w:tcW w:w="653" w:type="dxa"/>
            <w:shd w:val="clear" w:color="auto" w:fill="auto"/>
          </w:tcPr>
          <w:p w:rsidR="00B763DA" w:rsidRPr="00AE5D8E" w:rsidRDefault="00B763DA" w:rsidP="0026143A">
            <w:pPr>
              <w:ind w:firstLine="0"/>
              <w:jc w:val="center"/>
            </w:pPr>
            <w:r w:rsidRPr="00AE5D8E">
              <w:rPr>
                <w:sz w:val="22"/>
                <w:szCs w:val="22"/>
              </w:rPr>
              <w:t>40</w:t>
            </w:r>
          </w:p>
        </w:tc>
        <w:tc>
          <w:tcPr>
            <w:tcW w:w="709" w:type="dxa"/>
            <w:shd w:val="clear" w:color="auto" w:fill="auto"/>
          </w:tcPr>
          <w:p w:rsidR="00B763DA" w:rsidRPr="00AE5D8E" w:rsidRDefault="00B763DA" w:rsidP="0026143A">
            <w:pPr>
              <w:ind w:firstLine="0"/>
              <w:jc w:val="center"/>
            </w:pPr>
            <w:r w:rsidRPr="00AE5D8E">
              <w:rPr>
                <w:sz w:val="22"/>
                <w:szCs w:val="22"/>
              </w:rPr>
              <w:t>30</w:t>
            </w:r>
          </w:p>
        </w:tc>
        <w:tc>
          <w:tcPr>
            <w:tcW w:w="709" w:type="dxa"/>
            <w:shd w:val="clear" w:color="auto" w:fill="auto"/>
          </w:tcPr>
          <w:p w:rsidR="00B763DA" w:rsidRPr="00AE5D8E" w:rsidRDefault="00B763DA" w:rsidP="0026143A">
            <w:pPr>
              <w:ind w:firstLine="0"/>
              <w:jc w:val="center"/>
            </w:pPr>
            <w:r w:rsidRPr="00AE5D8E">
              <w:rPr>
                <w:sz w:val="22"/>
                <w:szCs w:val="22"/>
              </w:rPr>
              <w:t>30</w:t>
            </w:r>
          </w:p>
        </w:tc>
        <w:tc>
          <w:tcPr>
            <w:tcW w:w="709" w:type="dxa"/>
          </w:tcPr>
          <w:p w:rsidR="00B763DA" w:rsidRPr="00AE5D8E" w:rsidRDefault="00B763DA" w:rsidP="0026143A">
            <w:pPr>
              <w:ind w:firstLine="0"/>
              <w:jc w:val="center"/>
            </w:pPr>
            <w:r w:rsidRPr="00AE5D8E">
              <w:rPr>
                <w:sz w:val="22"/>
                <w:szCs w:val="22"/>
              </w:rPr>
              <w:t>26</w:t>
            </w:r>
          </w:p>
        </w:tc>
        <w:tc>
          <w:tcPr>
            <w:tcW w:w="644" w:type="dxa"/>
            <w:gridSpan w:val="2"/>
          </w:tcPr>
          <w:p w:rsidR="00B763DA" w:rsidRPr="00AE5D8E" w:rsidRDefault="00B763DA" w:rsidP="0026143A">
            <w:pPr>
              <w:ind w:firstLine="0"/>
              <w:jc w:val="center"/>
            </w:pPr>
            <w:r w:rsidRPr="00AE5D8E">
              <w:rPr>
                <w:sz w:val="22"/>
                <w:szCs w:val="22"/>
              </w:rPr>
              <w:t>14</w:t>
            </w: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pPr>
            <w:r w:rsidRPr="00AE5D8E">
              <w:rPr>
                <w:sz w:val="22"/>
                <w:szCs w:val="22"/>
              </w:rPr>
              <w:t>ОГСЭ.05</w:t>
            </w:r>
          </w:p>
        </w:tc>
        <w:tc>
          <w:tcPr>
            <w:tcW w:w="3325" w:type="dxa"/>
            <w:gridSpan w:val="2"/>
            <w:vAlign w:val="center"/>
          </w:tcPr>
          <w:p w:rsidR="00B763DA" w:rsidRPr="00AE5D8E" w:rsidRDefault="00B763DA" w:rsidP="0026143A">
            <w:pPr>
              <w:ind w:firstLine="0"/>
            </w:pPr>
            <w:r w:rsidRPr="00AE5D8E">
              <w:rPr>
                <w:sz w:val="22"/>
                <w:szCs w:val="22"/>
              </w:rPr>
              <w:t>Социальная адаптация обучающихся</w:t>
            </w:r>
          </w:p>
        </w:tc>
        <w:tc>
          <w:tcPr>
            <w:tcW w:w="1080" w:type="dxa"/>
            <w:vAlign w:val="center"/>
          </w:tcPr>
          <w:p w:rsidR="00B763DA" w:rsidRPr="00AE5D8E" w:rsidRDefault="00B763DA" w:rsidP="0026143A">
            <w:pPr>
              <w:ind w:firstLine="0"/>
              <w:jc w:val="center"/>
            </w:pPr>
            <w:r w:rsidRPr="00AE5D8E">
              <w:rPr>
                <w:sz w:val="22"/>
                <w:szCs w:val="22"/>
              </w:rPr>
              <w:t>З/-</w:t>
            </w:r>
          </w:p>
          <w:p w:rsidR="00B763DA" w:rsidRPr="00AE5D8E" w:rsidRDefault="00B763DA" w:rsidP="0026143A">
            <w:pPr>
              <w:ind w:firstLine="0"/>
              <w:jc w:val="center"/>
            </w:pPr>
          </w:p>
        </w:tc>
        <w:tc>
          <w:tcPr>
            <w:tcW w:w="1014" w:type="dxa"/>
          </w:tcPr>
          <w:p w:rsidR="00B763DA" w:rsidRPr="00AE5D8E" w:rsidRDefault="00B763DA" w:rsidP="0026143A">
            <w:pPr>
              <w:ind w:firstLine="0"/>
              <w:jc w:val="center"/>
            </w:pPr>
            <w:r w:rsidRPr="00AE5D8E">
              <w:rPr>
                <w:sz w:val="22"/>
                <w:szCs w:val="22"/>
              </w:rPr>
              <w:t>32</w:t>
            </w:r>
          </w:p>
        </w:tc>
        <w:tc>
          <w:tcPr>
            <w:tcW w:w="733" w:type="dxa"/>
          </w:tcPr>
          <w:p w:rsidR="00B763DA" w:rsidRPr="00AE5D8E" w:rsidRDefault="00B763DA" w:rsidP="0026143A">
            <w:pPr>
              <w:ind w:firstLine="0"/>
              <w:jc w:val="center"/>
            </w:pPr>
          </w:p>
        </w:tc>
        <w:tc>
          <w:tcPr>
            <w:tcW w:w="722" w:type="dxa"/>
            <w:shd w:val="clear" w:color="auto" w:fill="auto"/>
          </w:tcPr>
          <w:p w:rsidR="00B763DA" w:rsidRPr="00AE5D8E" w:rsidRDefault="00B763DA" w:rsidP="0026143A">
            <w:pPr>
              <w:ind w:firstLine="0"/>
              <w:jc w:val="center"/>
            </w:pPr>
            <w:r w:rsidRPr="00AE5D8E">
              <w:rPr>
                <w:sz w:val="22"/>
                <w:szCs w:val="22"/>
              </w:rPr>
              <w:t>32</w:t>
            </w:r>
          </w:p>
        </w:tc>
        <w:tc>
          <w:tcPr>
            <w:tcW w:w="724" w:type="dxa"/>
            <w:shd w:val="clear" w:color="auto" w:fill="auto"/>
          </w:tcPr>
          <w:p w:rsidR="00B763DA" w:rsidRPr="00AE5D8E" w:rsidRDefault="00B763DA" w:rsidP="0026143A">
            <w:pPr>
              <w:ind w:firstLine="0"/>
              <w:jc w:val="center"/>
            </w:pPr>
            <w:r w:rsidRPr="00AE5D8E">
              <w:rPr>
                <w:sz w:val="22"/>
                <w:szCs w:val="22"/>
              </w:rPr>
              <w:t>14</w:t>
            </w:r>
          </w:p>
        </w:tc>
        <w:tc>
          <w:tcPr>
            <w:tcW w:w="724" w:type="dxa"/>
            <w:shd w:val="clear" w:color="auto" w:fill="auto"/>
          </w:tcPr>
          <w:p w:rsidR="00B763DA" w:rsidRPr="00AE5D8E" w:rsidRDefault="00B763DA" w:rsidP="0026143A">
            <w:pPr>
              <w:ind w:firstLine="0"/>
              <w:jc w:val="center"/>
            </w:pPr>
            <w:r w:rsidRPr="00AE5D8E">
              <w:rPr>
                <w:sz w:val="22"/>
                <w:szCs w:val="22"/>
              </w:rPr>
              <w:t>18</w:t>
            </w:r>
          </w:p>
        </w:tc>
        <w:tc>
          <w:tcPr>
            <w:tcW w:w="471" w:type="dxa"/>
            <w:shd w:val="clear" w:color="auto" w:fill="auto"/>
          </w:tcPr>
          <w:p w:rsidR="00B763DA" w:rsidRPr="00AE5D8E" w:rsidRDefault="00B763DA" w:rsidP="0026143A">
            <w:pPr>
              <w:ind w:firstLine="0"/>
              <w:jc w:val="center"/>
              <w:rPr>
                <w:b/>
              </w:rPr>
            </w:pPr>
          </w:p>
        </w:tc>
        <w:tc>
          <w:tcPr>
            <w:tcW w:w="715" w:type="dxa"/>
          </w:tcPr>
          <w:p w:rsidR="00B763DA" w:rsidRPr="00AE5D8E" w:rsidRDefault="00B763DA" w:rsidP="0026143A">
            <w:pPr>
              <w:ind w:firstLine="0"/>
              <w:jc w:val="center"/>
            </w:pPr>
            <w:r w:rsidRPr="00AE5D8E">
              <w:rPr>
                <w:sz w:val="22"/>
                <w:szCs w:val="22"/>
              </w:rPr>
              <w:t>32</w:t>
            </w: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pPr>
          </w:p>
        </w:tc>
      </w:tr>
      <w:tr w:rsidR="00B763DA" w:rsidRPr="00AE5D8E" w:rsidTr="0026143A">
        <w:trPr>
          <w:gridAfter w:val="2"/>
          <w:wAfter w:w="1288" w:type="dxa"/>
          <w:cantSplit/>
        </w:trPr>
        <w:tc>
          <w:tcPr>
            <w:tcW w:w="1429" w:type="dxa"/>
          </w:tcPr>
          <w:p w:rsidR="00B763DA" w:rsidRPr="00AE5D8E" w:rsidRDefault="00B763DA" w:rsidP="0026143A">
            <w:pPr>
              <w:ind w:firstLine="0"/>
              <w:rPr>
                <w:b/>
              </w:rPr>
            </w:pPr>
            <w:r w:rsidRPr="00AE5D8E">
              <w:rPr>
                <w:b/>
                <w:sz w:val="22"/>
                <w:szCs w:val="22"/>
              </w:rPr>
              <w:t>ЕН.00</w:t>
            </w:r>
          </w:p>
        </w:tc>
        <w:tc>
          <w:tcPr>
            <w:tcW w:w="3325" w:type="dxa"/>
            <w:gridSpan w:val="2"/>
            <w:vAlign w:val="center"/>
          </w:tcPr>
          <w:p w:rsidR="00B763DA" w:rsidRPr="00AE5D8E" w:rsidRDefault="00B763DA" w:rsidP="0026143A">
            <w:pPr>
              <w:ind w:firstLine="0"/>
              <w:rPr>
                <w:b/>
              </w:rPr>
            </w:pPr>
            <w:r w:rsidRPr="00AE5D8E">
              <w:rPr>
                <w:b/>
                <w:sz w:val="22"/>
                <w:szCs w:val="22"/>
              </w:rPr>
              <w:t xml:space="preserve">Математический и общий естественнонаучный цикл </w:t>
            </w:r>
          </w:p>
        </w:tc>
        <w:tc>
          <w:tcPr>
            <w:tcW w:w="1080" w:type="dxa"/>
          </w:tcPr>
          <w:p w:rsidR="00B763DA" w:rsidRPr="00AE5D8E" w:rsidRDefault="00B763DA" w:rsidP="0026143A">
            <w:pPr>
              <w:ind w:firstLine="0"/>
              <w:jc w:val="center"/>
              <w:rPr>
                <w:b/>
              </w:rPr>
            </w:pPr>
            <w:r w:rsidRPr="00AE5D8E">
              <w:rPr>
                <w:b/>
                <w:sz w:val="22"/>
                <w:szCs w:val="22"/>
              </w:rPr>
              <w:t>-0/3/-</w:t>
            </w:r>
          </w:p>
        </w:tc>
        <w:tc>
          <w:tcPr>
            <w:tcW w:w="1014" w:type="dxa"/>
          </w:tcPr>
          <w:p w:rsidR="00B763DA" w:rsidRPr="00AE5D8E" w:rsidRDefault="00B763DA" w:rsidP="0026143A">
            <w:pPr>
              <w:ind w:firstLine="0"/>
              <w:jc w:val="center"/>
              <w:rPr>
                <w:b/>
              </w:rPr>
            </w:pPr>
            <w:r w:rsidRPr="00AE5D8E">
              <w:rPr>
                <w:b/>
                <w:sz w:val="22"/>
                <w:szCs w:val="22"/>
              </w:rPr>
              <w:t>270</w:t>
            </w:r>
          </w:p>
        </w:tc>
        <w:tc>
          <w:tcPr>
            <w:tcW w:w="733" w:type="dxa"/>
          </w:tcPr>
          <w:p w:rsidR="00B763DA" w:rsidRPr="00AE5D8E" w:rsidRDefault="00B763DA" w:rsidP="0026143A">
            <w:pPr>
              <w:ind w:firstLine="0"/>
              <w:jc w:val="center"/>
              <w:rPr>
                <w:b/>
              </w:rPr>
            </w:pPr>
            <w:r w:rsidRPr="00AE5D8E">
              <w:rPr>
                <w:b/>
                <w:sz w:val="22"/>
                <w:szCs w:val="22"/>
              </w:rPr>
              <w:t>78</w:t>
            </w:r>
          </w:p>
        </w:tc>
        <w:tc>
          <w:tcPr>
            <w:tcW w:w="722" w:type="dxa"/>
            <w:shd w:val="clear" w:color="auto" w:fill="auto"/>
          </w:tcPr>
          <w:p w:rsidR="00B763DA" w:rsidRPr="00AE5D8E" w:rsidRDefault="00B763DA" w:rsidP="0026143A">
            <w:pPr>
              <w:ind w:firstLine="0"/>
              <w:rPr>
                <w:b/>
              </w:rPr>
            </w:pPr>
            <w:r w:rsidRPr="00AE5D8E">
              <w:rPr>
                <w:b/>
                <w:sz w:val="22"/>
                <w:szCs w:val="22"/>
              </w:rPr>
              <w:t>192</w:t>
            </w:r>
          </w:p>
        </w:tc>
        <w:tc>
          <w:tcPr>
            <w:tcW w:w="724" w:type="dxa"/>
            <w:shd w:val="clear" w:color="auto" w:fill="auto"/>
          </w:tcPr>
          <w:p w:rsidR="00B763DA" w:rsidRPr="00AE5D8E" w:rsidRDefault="00B763DA" w:rsidP="0026143A">
            <w:pPr>
              <w:ind w:firstLine="0"/>
              <w:rPr>
                <w:b/>
              </w:rPr>
            </w:pPr>
            <w:r w:rsidRPr="00AE5D8E">
              <w:rPr>
                <w:b/>
                <w:sz w:val="22"/>
                <w:szCs w:val="22"/>
              </w:rPr>
              <w:t>116</w:t>
            </w:r>
          </w:p>
        </w:tc>
        <w:tc>
          <w:tcPr>
            <w:tcW w:w="724" w:type="dxa"/>
            <w:shd w:val="clear" w:color="auto" w:fill="auto"/>
          </w:tcPr>
          <w:p w:rsidR="00B763DA" w:rsidRPr="00AE5D8E" w:rsidRDefault="00B763DA" w:rsidP="0026143A">
            <w:pPr>
              <w:ind w:firstLine="0"/>
              <w:jc w:val="center"/>
              <w:rPr>
                <w:b/>
              </w:rPr>
            </w:pPr>
            <w:r w:rsidRPr="00AE5D8E">
              <w:rPr>
                <w:b/>
                <w:sz w:val="22"/>
                <w:szCs w:val="22"/>
              </w:rPr>
              <w:t>76</w:t>
            </w:r>
          </w:p>
        </w:tc>
        <w:tc>
          <w:tcPr>
            <w:tcW w:w="471" w:type="dxa"/>
            <w:shd w:val="clear" w:color="auto" w:fill="auto"/>
          </w:tcPr>
          <w:p w:rsidR="00B763DA" w:rsidRPr="00AE5D8E" w:rsidRDefault="00B763DA" w:rsidP="0026143A">
            <w:pPr>
              <w:ind w:firstLine="0"/>
              <w:jc w:val="center"/>
              <w:rPr>
                <w:b/>
              </w:rPr>
            </w:pPr>
          </w:p>
        </w:tc>
        <w:tc>
          <w:tcPr>
            <w:tcW w:w="715" w:type="dxa"/>
          </w:tcPr>
          <w:p w:rsidR="00B763DA" w:rsidRPr="00AE5D8E" w:rsidRDefault="00B763DA" w:rsidP="0026143A">
            <w:pPr>
              <w:ind w:firstLine="0"/>
              <w:jc w:val="center"/>
              <w:rPr>
                <w:b/>
              </w:rPr>
            </w:pPr>
          </w:p>
        </w:tc>
        <w:tc>
          <w:tcPr>
            <w:tcW w:w="709" w:type="dxa"/>
            <w:shd w:val="clear" w:color="auto" w:fill="auto"/>
          </w:tcPr>
          <w:p w:rsidR="00B763DA" w:rsidRPr="00AE5D8E" w:rsidRDefault="00B763DA" w:rsidP="0026143A">
            <w:pPr>
              <w:ind w:firstLine="0"/>
              <w:jc w:val="center"/>
              <w:rPr>
                <w:b/>
              </w:rPr>
            </w:pPr>
          </w:p>
        </w:tc>
        <w:tc>
          <w:tcPr>
            <w:tcW w:w="622" w:type="dxa"/>
            <w:shd w:val="clear" w:color="auto" w:fill="auto"/>
          </w:tcPr>
          <w:p w:rsidR="00B763DA" w:rsidRPr="00AE5D8E" w:rsidRDefault="00B763DA" w:rsidP="0026143A">
            <w:pPr>
              <w:ind w:firstLine="0"/>
              <w:jc w:val="center"/>
              <w:rPr>
                <w:b/>
              </w:rPr>
            </w:pPr>
            <w:r w:rsidRPr="00AE5D8E">
              <w:rPr>
                <w:b/>
                <w:sz w:val="22"/>
                <w:szCs w:val="22"/>
              </w:rPr>
              <w:t>114</w:t>
            </w:r>
          </w:p>
        </w:tc>
        <w:tc>
          <w:tcPr>
            <w:tcW w:w="653" w:type="dxa"/>
            <w:shd w:val="clear" w:color="auto" w:fill="auto"/>
          </w:tcPr>
          <w:p w:rsidR="00B763DA" w:rsidRPr="00AE5D8E" w:rsidRDefault="00B763DA" w:rsidP="0026143A">
            <w:pPr>
              <w:ind w:firstLine="0"/>
              <w:jc w:val="center"/>
              <w:rPr>
                <w:b/>
              </w:rPr>
            </w:pPr>
            <w:r w:rsidRPr="00AE5D8E">
              <w:rPr>
                <w:b/>
                <w:sz w:val="22"/>
                <w:szCs w:val="22"/>
              </w:rPr>
              <w:t>78</w:t>
            </w:r>
          </w:p>
        </w:tc>
        <w:tc>
          <w:tcPr>
            <w:tcW w:w="709" w:type="dxa"/>
            <w:shd w:val="clear" w:color="auto" w:fill="auto"/>
          </w:tcPr>
          <w:p w:rsidR="00B763DA" w:rsidRPr="00AE5D8E" w:rsidRDefault="00B763DA" w:rsidP="0026143A">
            <w:pPr>
              <w:ind w:firstLine="0"/>
              <w:jc w:val="center"/>
              <w:rPr>
                <w:b/>
              </w:rPr>
            </w:pPr>
          </w:p>
        </w:tc>
        <w:tc>
          <w:tcPr>
            <w:tcW w:w="709" w:type="dxa"/>
            <w:shd w:val="clear" w:color="auto" w:fill="auto"/>
          </w:tcPr>
          <w:p w:rsidR="00B763DA" w:rsidRPr="00AE5D8E" w:rsidRDefault="00B763DA" w:rsidP="0026143A">
            <w:pPr>
              <w:ind w:firstLine="0"/>
              <w:jc w:val="center"/>
              <w:rPr>
                <w:b/>
              </w:rPr>
            </w:pPr>
          </w:p>
        </w:tc>
        <w:tc>
          <w:tcPr>
            <w:tcW w:w="709" w:type="dxa"/>
          </w:tcPr>
          <w:p w:rsidR="00B763DA" w:rsidRPr="00AE5D8E" w:rsidRDefault="00B763DA" w:rsidP="0026143A">
            <w:pPr>
              <w:ind w:firstLine="0"/>
              <w:jc w:val="center"/>
              <w:rPr>
                <w:b/>
              </w:rPr>
            </w:pPr>
          </w:p>
        </w:tc>
        <w:tc>
          <w:tcPr>
            <w:tcW w:w="644" w:type="dxa"/>
            <w:gridSpan w:val="2"/>
          </w:tcPr>
          <w:p w:rsidR="00B763DA" w:rsidRPr="00AE5D8E" w:rsidRDefault="00B763DA" w:rsidP="0026143A">
            <w:pPr>
              <w:ind w:firstLine="0"/>
              <w:jc w:val="center"/>
              <w:rPr>
                <w:b/>
              </w:rPr>
            </w:pP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pPr>
            <w:r w:rsidRPr="00AE5D8E">
              <w:rPr>
                <w:sz w:val="22"/>
                <w:szCs w:val="22"/>
              </w:rPr>
              <w:t>ЕН.01</w:t>
            </w:r>
          </w:p>
        </w:tc>
        <w:tc>
          <w:tcPr>
            <w:tcW w:w="3325" w:type="dxa"/>
            <w:gridSpan w:val="2"/>
            <w:vAlign w:val="center"/>
          </w:tcPr>
          <w:p w:rsidR="00B763DA" w:rsidRPr="00AE5D8E" w:rsidRDefault="00B763DA" w:rsidP="0026143A">
            <w:pPr>
              <w:ind w:firstLine="0"/>
            </w:pPr>
            <w:r w:rsidRPr="00AE5D8E">
              <w:rPr>
                <w:sz w:val="22"/>
                <w:szCs w:val="22"/>
              </w:rPr>
              <w:t xml:space="preserve">Математика </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ДЗ/-</w:t>
            </w:r>
          </w:p>
        </w:tc>
        <w:tc>
          <w:tcPr>
            <w:tcW w:w="1014" w:type="dxa"/>
          </w:tcPr>
          <w:p w:rsidR="00B763DA" w:rsidRPr="00AE5D8E" w:rsidRDefault="00B763DA" w:rsidP="0026143A">
            <w:pPr>
              <w:ind w:firstLine="0"/>
              <w:jc w:val="center"/>
            </w:pPr>
            <w:r w:rsidRPr="00AE5D8E">
              <w:rPr>
                <w:sz w:val="22"/>
                <w:szCs w:val="22"/>
              </w:rPr>
              <w:t>72</w:t>
            </w:r>
          </w:p>
        </w:tc>
        <w:tc>
          <w:tcPr>
            <w:tcW w:w="733" w:type="dxa"/>
          </w:tcPr>
          <w:p w:rsidR="00B763DA" w:rsidRPr="00AE5D8E" w:rsidRDefault="00B763DA" w:rsidP="0026143A">
            <w:pPr>
              <w:ind w:firstLine="0"/>
              <w:jc w:val="center"/>
            </w:pPr>
            <w:r w:rsidRPr="00AE5D8E">
              <w:rPr>
                <w:sz w:val="22"/>
                <w:szCs w:val="22"/>
              </w:rPr>
              <w:t>24</w:t>
            </w:r>
          </w:p>
        </w:tc>
        <w:tc>
          <w:tcPr>
            <w:tcW w:w="722" w:type="dxa"/>
            <w:shd w:val="clear" w:color="auto" w:fill="auto"/>
          </w:tcPr>
          <w:p w:rsidR="00B763DA" w:rsidRPr="00AE5D8E" w:rsidRDefault="00B763DA" w:rsidP="0026143A">
            <w:pPr>
              <w:ind w:firstLine="0"/>
              <w:jc w:val="center"/>
            </w:pPr>
            <w:r w:rsidRPr="00AE5D8E">
              <w:rPr>
                <w:sz w:val="22"/>
                <w:szCs w:val="22"/>
              </w:rPr>
              <w:t>48</w:t>
            </w:r>
          </w:p>
        </w:tc>
        <w:tc>
          <w:tcPr>
            <w:tcW w:w="724" w:type="dxa"/>
            <w:shd w:val="clear" w:color="auto" w:fill="auto"/>
          </w:tcPr>
          <w:p w:rsidR="00B763DA" w:rsidRPr="00AE5D8E" w:rsidRDefault="00B763DA" w:rsidP="0026143A">
            <w:pPr>
              <w:ind w:firstLine="0"/>
              <w:jc w:val="center"/>
            </w:pPr>
            <w:r w:rsidRPr="00AE5D8E">
              <w:rPr>
                <w:sz w:val="22"/>
                <w:szCs w:val="22"/>
              </w:rPr>
              <w:t>28</w:t>
            </w:r>
          </w:p>
        </w:tc>
        <w:tc>
          <w:tcPr>
            <w:tcW w:w="724" w:type="dxa"/>
            <w:shd w:val="clear" w:color="auto" w:fill="auto"/>
          </w:tcPr>
          <w:p w:rsidR="00B763DA" w:rsidRPr="00AE5D8E" w:rsidRDefault="00B763DA" w:rsidP="0026143A">
            <w:pPr>
              <w:ind w:firstLine="0"/>
              <w:jc w:val="center"/>
            </w:pPr>
            <w:r w:rsidRPr="00AE5D8E">
              <w:rPr>
                <w:sz w:val="22"/>
                <w:szCs w:val="22"/>
              </w:rPr>
              <w:t>20</w:t>
            </w:r>
          </w:p>
        </w:tc>
        <w:tc>
          <w:tcPr>
            <w:tcW w:w="471" w:type="dxa"/>
            <w:shd w:val="clear" w:color="auto" w:fill="auto"/>
          </w:tcPr>
          <w:p w:rsidR="00B763DA" w:rsidRPr="00AE5D8E" w:rsidRDefault="00B763DA" w:rsidP="0026143A">
            <w:pPr>
              <w:ind w:firstLine="0"/>
              <w:jc w:val="cente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r w:rsidRPr="00AE5D8E">
              <w:rPr>
                <w:sz w:val="22"/>
                <w:szCs w:val="22"/>
              </w:rPr>
              <w:t>48</w:t>
            </w: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pP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pPr>
            <w:r w:rsidRPr="00AE5D8E">
              <w:rPr>
                <w:sz w:val="22"/>
                <w:szCs w:val="22"/>
              </w:rPr>
              <w:t>ЕН.02</w:t>
            </w:r>
          </w:p>
        </w:tc>
        <w:tc>
          <w:tcPr>
            <w:tcW w:w="3325" w:type="dxa"/>
            <w:gridSpan w:val="2"/>
            <w:vAlign w:val="center"/>
          </w:tcPr>
          <w:p w:rsidR="00B763DA" w:rsidRPr="00AE5D8E" w:rsidRDefault="00B763DA" w:rsidP="0026143A">
            <w:pPr>
              <w:ind w:firstLine="0"/>
            </w:pPr>
            <w:r w:rsidRPr="00AE5D8E">
              <w:rPr>
                <w:sz w:val="22"/>
                <w:szCs w:val="22"/>
              </w:rPr>
              <w:t xml:space="preserve">Информационные технологии в профессиональной деятельности </w:t>
            </w:r>
          </w:p>
        </w:tc>
        <w:tc>
          <w:tcPr>
            <w:tcW w:w="1080" w:type="dxa"/>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-/ДЗ</w:t>
            </w:r>
          </w:p>
        </w:tc>
        <w:tc>
          <w:tcPr>
            <w:tcW w:w="1014" w:type="dxa"/>
          </w:tcPr>
          <w:p w:rsidR="00B763DA" w:rsidRPr="00AE5D8E" w:rsidRDefault="00B763DA" w:rsidP="0026143A">
            <w:pPr>
              <w:ind w:firstLine="0"/>
              <w:jc w:val="center"/>
            </w:pPr>
            <w:r w:rsidRPr="00AE5D8E">
              <w:rPr>
                <w:sz w:val="22"/>
                <w:szCs w:val="22"/>
              </w:rPr>
              <w:t>144</w:t>
            </w:r>
          </w:p>
        </w:tc>
        <w:tc>
          <w:tcPr>
            <w:tcW w:w="733" w:type="dxa"/>
          </w:tcPr>
          <w:p w:rsidR="00B763DA" w:rsidRPr="00AE5D8E" w:rsidRDefault="00B763DA" w:rsidP="0026143A">
            <w:pPr>
              <w:ind w:firstLine="0"/>
              <w:jc w:val="center"/>
            </w:pPr>
            <w:r w:rsidRPr="00AE5D8E">
              <w:rPr>
                <w:sz w:val="22"/>
                <w:szCs w:val="22"/>
              </w:rPr>
              <w:t>36</w:t>
            </w:r>
          </w:p>
        </w:tc>
        <w:tc>
          <w:tcPr>
            <w:tcW w:w="722" w:type="dxa"/>
            <w:shd w:val="clear" w:color="auto" w:fill="auto"/>
          </w:tcPr>
          <w:p w:rsidR="00B763DA" w:rsidRPr="00AE5D8E" w:rsidRDefault="00B763DA" w:rsidP="0026143A">
            <w:pPr>
              <w:ind w:firstLine="0"/>
              <w:jc w:val="center"/>
            </w:pPr>
            <w:r w:rsidRPr="00AE5D8E">
              <w:rPr>
                <w:sz w:val="22"/>
                <w:szCs w:val="22"/>
              </w:rPr>
              <w:t>108</w:t>
            </w:r>
          </w:p>
        </w:tc>
        <w:tc>
          <w:tcPr>
            <w:tcW w:w="724" w:type="dxa"/>
            <w:shd w:val="clear" w:color="auto" w:fill="auto"/>
          </w:tcPr>
          <w:p w:rsidR="00B763DA" w:rsidRPr="00AE5D8E" w:rsidRDefault="00B763DA" w:rsidP="0026143A">
            <w:pPr>
              <w:ind w:firstLine="0"/>
              <w:jc w:val="center"/>
            </w:pPr>
            <w:r w:rsidRPr="00AE5D8E">
              <w:rPr>
                <w:sz w:val="22"/>
                <w:szCs w:val="22"/>
              </w:rPr>
              <w:t>62</w:t>
            </w:r>
          </w:p>
        </w:tc>
        <w:tc>
          <w:tcPr>
            <w:tcW w:w="724" w:type="dxa"/>
            <w:shd w:val="clear" w:color="auto" w:fill="auto"/>
          </w:tcPr>
          <w:p w:rsidR="00B763DA" w:rsidRPr="00AE5D8E" w:rsidRDefault="00B763DA" w:rsidP="0026143A">
            <w:pPr>
              <w:ind w:firstLine="0"/>
              <w:jc w:val="center"/>
            </w:pPr>
            <w:r w:rsidRPr="00AE5D8E">
              <w:rPr>
                <w:sz w:val="22"/>
                <w:szCs w:val="22"/>
              </w:rPr>
              <w:t>46</w:t>
            </w:r>
          </w:p>
        </w:tc>
        <w:tc>
          <w:tcPr>
            <w:tcW w:w="471" w:type="dxa"/>
            <w:shd w:val="clear" w:color="auto" w:fill="auto"/>
          </w:tcPr>
          <w:p w:rsidR="00B763DA" w:rsidRPr="00AE5D8E" w:rsidRDefault="00B763DA" w:rsidP="0026143A">
            <w:pPr>
              <w:ind w:firstLine="0"/>
              <w:jc w:val="cente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r w:rsidRPr="00AE5D8E">
              <w:rPr>
                <w:sz w:val="22"/>
                <w:szCs w:val="22"/>
              </w:rPr>
              <w:t>30</w:t>
            </w:r>
          </w:p>
        </w:tc>
        <w:tc>
          <w:tcPr>
            <w:tcW w:w="653" w:type="dxa"/>
            <w:shd w:val="clear" w:color="auto" w:fill="auto"/>
          </w:tcPr>
          <w:p w:rsidR="00B763DA" w:rsidRPr="00AE5D8E" w:rsidRDefault="00B763DA" w:rsidP="0026143A">
            <w:pPr>
              <w:ind w:firstLine="0"/>
              <w:jc w:val="center"/>
            </w:pPr>
            <w:r w:rsidRPr="00AE5D8E">
              <w:rPr>
                <w:sz w:val="22"/>
                <w:szCs w:val="22"/>
              </w:rPr>
              <w:t>78</w:t>
            </w: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pP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pPr>
            <w:r w:rsidRPr="00AE5D8E">
              <w:rPr>
                <w:sz w:val="22"/>
                <w:szCs w:val="22"/>
              </w:rPr>
              <w:t>ЕН.03</w:t>
            </w:r>
          </w:p>
        </w:tc>
        <w:tc>
          <w:tcPr>
            <w:tcW w:w="3325" w:type="dxa"/>
            <w:gridSpan w:val="2"/>
            <w:vAlign w:val="center"/>
          </w:tcPr>
          <w:p w:rsidR="00B763DA" w:rsidRPr="00AE5D8E" w:rsidRDefault="00B763DA" w:rsidP="0026143A">
            <w:pPr>
              <w:ind w:firstLine="0"/>
            </w:pPr>
            <w:r w:rsidRPr="00AE5D8E">
              <w:rPr>
                <w:sz w:val="22"/>
                <w:szCs w:val="22"/>
              </w:rPr>
              <w:t>Экологические основы природопользования</w:t>
            </w:r>
          </w:p>
        </w:tc>
        <w:tc>
          <w:tcPr>
            <w:tcW w:w="1080" w:type="dxa"/>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ДЗ/-</w:t>
            </w:r>
          </w:p>
        </w:tc>
        <w:tc>
          <w:tcPr>
            <w:tcW w:w="1014" w:type="dxa"/>
          </w:tcPr>
          <w:p w:rsidR="00B763DA" w:rsidRPr="00AE5D8E" w:rsidRDefault="00B763DA" w:rsidP="0026143A">
            <w:pPr>
              <w:ind w:firstLine="0"/>
              <w:jc w:val="center"/>
            </w:pPr>
            <w:r w:rsidRPr="00AE5D8E">
              <w:rPr>
                <w:sz w:val="22"/>
                <w:szCs w:val="22"/>
              </w:rPr>
              <w:t>54</w:t>
            </w:r>
          </w:p>
        </w:tc>
        <w:tc>
          <w:tcPr>
            <w:tcW w:w="733" w:type="dxa"/>
          </w:tcPr>
          <w:p w:rsidR="00B763DA" w:rsidRPr="00AE5D8E" w:rsidRDefault="00B763DA" w:rsidP="0026143A">
            <w:pPr>
              <w:ind w:firstLine="0"/>
              <w:jc w:val="center"/>
            </w:pPr>
            <w:r w:rsidRPr="00AE5D8E">
              <w:rPr>
                <w:sz w:val="22"/>
                <w:szCs w:val="22"/>
              </w:rPr>
              <w:t>18</w:t>
            </w:r>
          </w:p>
        </w:tc>
        <w:tc>
          <w:tcPr>
            <w:tcW w:w="722" w:type="dxa"/>
            <w:shd w:val="clear" w:color="auto" w:fill="auto"/>
          </w:tcPr>
          <w:p w:rsidR="00B763DA" w:rsidRPr="00AE5D8E" w:rsidRDefault="00B763DA" w:rsidP="0026143A">
            <w:pPr>
              <w:ind w:firstLine="0"/>
              <w:jc w:val="center"/>
            </w:pPr>
            <w:r w:rsidRPr="00AE5D8E">
              <w:rPr>
                <w:sz w:val="22"/>
                <w:szCs w:val="22"/>
              </w:rPr>
              <w:t>36</w:t>
            </w:r>
          </w:p>
        </w:tc>
        <w:tc>
          <w:tcPr>
            <w:tcW w:w="724" w:type="dxa"/>
            <w:shd w:val="clear" w:color="auto" w:fill="auto"/>
          </w:tcPr>
          <w:p w:rsidR="00B763DA" w:rsidRPr="00AE5D8E" w:rsidRDefault="00B763DA" w:rsidP="0026143A">
            <w:pPr>
              <w:ind w:firstLine="0"/>
              <w:jc w:val="center"/>
            </w:pPr>
            <w:r w:rsidRPr="00AE5D8E">
              <w:rPr>
                <w:sz w:val="22"/>
                <w:szCs w:val="22"/>
              </w:rPr>
              <w:t>26</w:t>
            </w:r>
          </w:p>
        </w:tc>
        <w:tc>
          <w:tcPr>
            <w:tcW w:w="724" w:type="dxa"/>
            <w:shd w:val="clear" w:color="auto" w:fill="auto"/>
          </w:tcPr>
          <w:p w:rsidR="00B763DA" w:rsidRPr="00AE5D8E" w:rsidRDefault="00B763DA" w:rsidP="0026143A">
            <w:pPr>
              <w:ind w:firstLine="0"/>
              <w:jc w:val="center"/>
            </w:pPr>
            <w:r w:rsidRPr="00AE5D8E">
              <w:rPr>
                <w:sz w:val="22"/>
                <w:szCs w:val="22"/>
              </w:rPr>
              <w:t>10</w:t>
            </w:r>
          </w:p>
        </w:tc>
        <w:tc>
          <w:tcPr>
            <w:tcW w:w="471" w:type="dxa"/>
            <w:shd w:val="clear" w:color="auto" w:fill="auto"/>
          </w:tcPr>
          <w:p w:rsidR="00B763DA" w:rsidRPr="00AE5D8E" w:rsidRDefault="00B763DA" w:rsidP="0026143A">
            <w:pPr>
              <w:ind w:firstLine="0"/>
              <w:jc w:val="cente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r w:rsidRPr="00AE5D8E">
              <w:rPr>
                <w:sz w:val="22"/>
                <w:szCs w:val="22"/>
              </w:rPr>
              <w:t>36</w:t>
            </w: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pP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rPr>
                <w:b/>
              </w:rPr>
            </w:pPr>
            <w:r w:rsidRPr="00AE5D8E">
              <w:rPr>
                <w:b/>
                <w:sz w:val="22"/>
                <w:szCs w:val="22"/>
              </w:rPr>
              <w:lastRenderedPageBreak/>
              <w:t>П.00</w:t>
            </w:r>
          </w:p>
        </w:tc>
        <w:tc>
          <w:tcPr>
            <w:tcW w:w="3325" w:type="dxa"/>
            <w:gridSpan w:val="2"/>
            <w:vAlign w:val="center"/>
          </w:tcPr>
          <w:p w:rsidR="00B763DA" w:rsidRPr="00AE5D8E" w:rsidRDefault="00B763DA" w:rsidP="0026143A">
            <w:pPr>
              <w:ind w:firstLine="0"/>
              <w:rPr>
                <w:b/>
              </w:rPr>
            </w:pPr>
            <w:r w:rsidRPr="00AE5D8E">
              <w:rPr>
                <w:b/>
                <w:sz w:val="22"/>
                <w:szCs w:val="22"/>
              </w:rPr>
              <w:t xml:space="preserve">Профессиональный цикл </w:t>
            </w:r>
          </w:p>
        </w:tc>
        <w:tc>
          <w:tcPr>
            <w:tcW w:w="1080" w:type="dxa"/>
          </w:tcPr>
          <w:p w:rsidR="00B763DA" w:rsidRPr="00AE5D8E" w:rsidRDefault="00B763DA" w:rsidP="0026143A">
            <w:pPr>
              <w:ind w:firstLine="0"/>
              <w:jc w:val="center"/>
              <w:rPr>
                <w:b/>
              </w:rPr>
            </w:pPr>
            <w:r w:rsidRPr="00AE5D8E">
              <w:rPr>
                <w:b/>
                <w:sz w:val="22"/>
                <w:szCs w:val="22"/>
              </w:rPr>
              <w:t xml:space="preserve">0/20/14 </w:t>
            </w:r>
            <w:r w:rsidRPr="00AE5D8E">
              <w:rPr>
                <w:sz w:val="22"/>
                <w:szCs w:val="22"/>
              </w:rPr>
              <w:t>(9+4квал.)</w:t>
            </w:r>
          </w:p>
        </w:tc>
        <w:tc>
          <w:tcPr>
            <w:tcW w:w="1014" w:type="dxa"/>
          </w:tcPr>
          <w:p w:rsidR="00B763DA" w:rsidRPr="00AE5D8E" w:rsidRDefault="00B763DA" w:rsidP="0026143A">
            <w:pPr>
              <w:ind w:firstLine="0"/>
              <w:jc w:val="center"/>
              <w:rPr>
                <w:b/>
              </w:rPr>
            </w:pPr>
            <w:r w:rsidRPr="00AE5D8E">
              <w:rPr>
                <w:b/>
                <w:sz w:val="22"/>
                <w:szCs w:val="22"/>
              </w:rPr>
              <w:t>4226</w:t>
            </w:r>
          </w:p>
        </w:tc>
        <w:tc>
          <w:tcPr>
            <w:tcW w:w="733" w:type="dxa"/>
          </w:tcPr>
          <w:p w:rsidR="00B763DA" w:rsidRPr="00AE5D8E" w:rsidRDefault="00B763DA" w:rsidP="0026143A">
            <w:pPr>
              <w:ind w:firstLine="0"/>
              <w:jc w:val="center"/>
              <w:rPr>
                <w:b/>
              </w:rPr>
            </w:pPr>
            <w:r w:rsidRPr="00AE5D8E">
              <w:rPr>
                <w:b/>
                <w:sz w:val="22"/>
                <w:szCs w:val="22"/>
              </w:rPr>
              <w:t>1020</w:t>
            </w:r>
          </w:p>
        </w:tc>
        <w:tc>
          <w:tcPr>
            <w:tcW w:w="722" w:type="dxa"/>
            <w:shd w:val="clear" w:color="auto" w:fill="auto"/>
          </w:tcPr>
          <w:p w:rsidR="00B763DA" w:rsidRPr="00AE5D8E" w:rsidRDefault="00B763DA" w:rsidP="0026143A">
            <w:pPr>
              <w:ind w:firstLine="0"/>
              <w:jc w:val="center"/>
              <w:rPr>
                <w:b/>
              </w:rPr>
            </w:pPr>
            <w:r w:rsidRPr="00AE5D8E">
              <w:rPr>
                <w:b/>
                <w:sz w:val="22"/>
                <w:szCs w:val="22"/>
              </w:rPr>
              <w:t>3206</w:t>
            </w:r>
          </w:p>
        </w:tc>
        <w:tc>
          <w:tcPr>
            <w:tcW w:w="724" w:type="dxa"/>
            <w:shd w:val="clear" w:color="auto" w:fill="auto"/>
          </w:tcPr>
          <w:p w:rsidR="00B763DA" w:rsidRPr="00AE5D8E" w:rsidRDefault="00B763DA" w:rsidP="0026143A">
            <w:pPr>
              <w:ind w:firstLine="0"/>
              <w:jc w:val="center"/>
              <w:rPr>
                <w:b/>
              </w:rPr>
            </w:pPr>
            <w:r w:rsidRPr="00AE5D8E">
              <w:rPr>
                <w:b/>
                <w:sz w:val="22"/>
                <w:szCs w:val="22"/>
              </w:rPr>
              <w:t>1220</w:t>
            </w:r>
          </w:p>
        </w:tc>
        <w:tc>
          <w:tcPr>
            <w:tcW w:w="724" w:type="dxa"/>
            <w:shd w:val="clear" w:color="auto" w:fill="auto"/>
          </w:tcPr>
          <w:p w:rsidR="00B763DA" w:rsidRPr="00AE5D8E" w:rsidRDefault="00B763DA" w:rsidP="0026143A">
            <w:pPr>
              <w:ind w:firstLine="0"/>
              <w:jc w:val="center"/>
              <w:rPr>
                <w:b/>
              </w:rPr>
            </w:pPr>
            <w:r w:rsidRPr="00AE5D8E">
              <w:rPr>
                <w:b/>
                <w:sz w:val="22"/>
                <w:szCs w:val="22"/>
              </w:rPr>
              <w:t>1896</w:t>
            </w:r>
          </w:p>
        </w:tc>
        <w:tc>
          <w:tcPr>
            <w:tcW w:w="471" w:type="dxa"/>
            <w:shd w:val="clear" w:color="auto" w:fill="auto"/>
          </w:tcPr>
          <w:p w:rsidR="00B763DA" w:rsidRPr="00AE5D8E" w:rsidRDefault="00B763DA" w:rsidP="0026143A">
            <w:pPr>
              <w:ind w:firstLine="0"/>
              <w:jc w:val="center"/>
              <w:rPr>
                <w:b/>
              </w:rPr>
            </w:pPr>
            <w:r w:rsidRPr="00AE5D8E">
              <w:rPr>
                <w:b/>
                <w:sz w:val="22"/>
                <w:szCs w:val="22"/>
              </w:rPr>
              <w:t>90</w:t>
            </w:r>
          </w:p>
        </w:tc>
        <w:tc>
          <w:tcPr>
            <w:tcW w:w="715" w:type="dxa"/>
          </w:tcPr>
          <w:p w:rsidR="00B763DA" w:rsidRPr="00AE5D8E" w:rsidRDefault="00B763DA" w:rsidP="0026143A">
            <w:pPr>
              <w:ind w:firstLine="0"/>
              <w:jc w:val="center"/>
              <w:rPr>
                <w:b/>
              </w:rPr>
            </w:pPr>
          </w:p>
        </w:tc>
        <w:tc>
          <w:tcPr>
            <w:tcW w:w="709" w:type="dxa"/>
            <w:shd w:val="clear" w:color="auto" w:fill="auto"/>
          </w:tcPr>
          <w:p w:rsidR="00B763DA" w:rsidRPr="00AE5D8E" w:rsidRDefault="00B763DA" w:rsidP="0026143A">
            <w:pPr>
              <w:ind w:firstLine="0"/>
              <w:jc w:val="center"/>
              <w:rPr>
                <w:b/>
              </w:rPr>
            </w:pPr>
          </w:p>
        </w:tc>
        <w:tc>
          <w:tcPr>
            <w:tcW w:w="622" w:type="dxa"/>
            <w:shd w:val="clear" w:color="auto" w:fill="auto"/>
          </w:tcPr>
          <w:p w:rsidR="00B763DA" w:rsidRPr="00AE5D8E" w:rsidRDefault="00B763DA" w:rsidP="0026143A">
            <w:pPr>
              <w:ind w:firstLine="0"/>
              <w:jc w:val="center"/>
              <w:rPr>
                <w:b/>
              </w:rPr>
            </w:pPr>
            <w:r w:rsidRPr="00AE5D8E">
              <w:rPr>
                <w:b/>
                <w:sz w:val="22"/>
                <w:szCs w:val="22"/>
              </w:rPr>
              <w:t>264</w:t>
            </w:r>
          </w:p>
        </w:tc>
        <w:tc>
          <w:tcPr>
            <w:tcW w:w="653" w:type="dxa"/>
            <w:shd w:val="clear" w:color="auto" w:fill="auto"/>
          </w:tcPr>
          <w:p w:rsidR="00B763DA" w:rsidRPr="00AE5D8E" w:rsidRDefault="00B763DA" w:rsidP="0026143A">
            <w:pPr>
              <w:ind w:firstLine="0"/>
              <w:jc w:val="center"/>
              <w:rPr>
                <w:b/>
              </w:rPr>
            </w:pPr>
            <w:r w:rsidRPr="00AE5D8E">
              <w:rPr>
                <w:b/>
                <w:sz w:val="22"/>
                <w:szCs w:val="22"/>
              </w:rPr>
              <w:t>622</w:t>
            </w:r>
          </w:p>
        </w:tc>
        <w:tc>
          <w:tcPr>
            <w:tcW w:w="709" w:type="dxa"/>
            <w:shd w:val="clear" w:color="auto" w:fill="auto"/>
          </w:tcPr>
          <w:p w:rsidR="00B763DA" w:rsidRPr="00AE5D8E" w:rsidRDefault="00B763DA" w:rsidP="0026143A">
            <w:pPr>
              <w:ind w:firstLine="0"/>
              <w:jc w:val="center"/>
              <w:rPr>
                <w:b/>
              </w:rPr>
            </w:pPr>
            <w:r w:rsidRPr="00AE5D8E">
              <w:rPr>
                <w:b/>
                <w:sz w:val="22"/>
                <w:szCs w:val="22"/>
              </w:rPr>
              <w:t>516</w:t>
            </w:r>
          </w:p>
        </w:tc>
        <w:tc>
          <w:tcPr>
            <w:tcW w:w="709" w:type="dxa"/>
            <w:shd w:val="clear" w:color="auto" w:fill="auto"/>
          </w:tcPr>
          <w:p w:rsidR="00B763DA" w:rsidRPr="00AE5D8E" w:rsidRDefault="00B763DA" w:rsidP="0026143A">
            <w:pPr>
              <w:ind w:firstLine="0"/>
              <w:jc w:val="center"/>
              <w:rPr>
                <w:b/>
              </w:rPr>
            </w:pPr>
            <w:r w:rsidRPr="00AE5D8E">
              <w:rPr>
                <w:b/>
                <w:sz w:val="22"/>
                <w:szCs w:val="22"/>
              </w:rPr>
              <w:t>804</w:t>
            </w:r>
          </w:p>
        </w:tc>
        <w:tc>
          <w:tcPr>
            <w:tcW w:w="709" w:type="dxa"/>
          </w:tcPr>
          <w:p w:rsidR="00B763DA" w:rsidRPr="00AE5D8E" w:rsidRDefault="00B763DA" w:rsidP="0026143A">
            <w:pPr>
              <w:ind w:firstLine="0"/>
              <w:jc w:val="center"/>
              <w:rPr>
                <w:b/>
              </w:rPr>
            </w:pPr>
            <w:r w:rsidRPr="00AE5D8E">
              <w:rPr>
                <w:b/>
                <w:sz w:val="22"/>
                <w:szCs w:val="22"/>
              </w:rPr>
              <w:t>560</w:t>
            </w:r>
          </w:p>
        </w:tc>
        <w:tc>
          <w:tcPr>
            <w:tcW w:w="644" w:type="dxa"/>
            <w:gridSpan w:val="2"/>
          </w:tcPr>
          <w:p w:rsidR="00B763DA" w:rsidRPr="00AE5D8E" w:rsidRDefault="00B763DA" w:rsidP="0026143A">
            <w:pPr>
              <w:ind w:firstLine="0"/>
              <w:jc w:val="center"/>
              <w:rPr>
                <w:b/>
              </w:rPr>
            </w:pPr>
            <w:r w:rsidRPr="00AE5D8E">
              <w:rPr>
                <w:b/>
                <w:sz w:val="22"/>
                <w:szCs w:val="22"/>
              </w:rPr>
              <w:t>440</w:t>
            </w:r>
          </w:p>
        </w:tc>
      </w:tr>
      <w:tr w:rsidR="00B763DA" w:rsidRPr="00AE5D8E" w:rsidTr="0026143A">
        <w:trPr>
          <w:gridAfter w:val="2"/>
          <w:wAfter w:w="1288" w:type="dxa"/>
          <w:cantSplit/>
        </w:trPr>
        <w:tc>
          <w:tcPr>
            <w:tcW w:w="1429" w:type="dxa"/>
          </w:tcPr>
          <w:p w:rsidR="00B763DA" w:rsidRPr="00AE5D8E" w:rsidRDefault="00B763DA" w:rsidP="0026143A">
            <w:pPr>
              <w:ind w:firstLine="0"/>
              <w:rPr>
                <w:b/>
              </w:rPr>
            </w:pPr>
            <w:r w:rsidRPr="00AE5D8E">
              <w:rPr>
                <w:b/>
                <w:sz w:val="22"/>
                <w:szCs w:val="22"/>
              </w:rPr>
              <w:t>ОП.00</w:t>
            </w:r>
          </w:p>
        </w:tc>
        <w:tc>
          <w:tcPr>
            <w:tcW w:w="3325" w:type="dxa"/>
            <w:gridSpan w:val="2"/>
            <w:vAlign w:val="center"/>
          </w:tcPr>
          <w:p w:rsidR="00B763DA" w:rsidRPr="00AE5D8E" w:rsidRDefault="00B763DA" w:rsidP="0026143A">
            <w:pPr>
              <w:ind w:firstLine="0"/>
              <w:rPr>
                <w:b/>
              </w:rPr>
            </w:pPr>
            <w:r w:rsidRPr="00AE5D8E">
              <w:rPr>
                <w:b/>
                <w:sz w:val="22"/>
                <w:szCs w:val="22"/>
              </w:rPr>
              <w:t xml:space="preserve">Общепрофессиональные дисциплины </w:t>
            </w:r>
          </w:p>
        </w:tc>
        <w:tc>
          <w:tcPr>
            <w:tcW w:w="1080" w:type="dxa"/>
          </w:tcPr>
          <w:p w:rsidR="00B763DA" w:rsidRPr="00AE5D8E" w:rsidRDefault="00B763DA" w:rsidP="0026143A">
            <w:pPr>
              <w:ind w:firstLine="0"/>
              <w:jc w:val="center"/>
              <w:rPr>
                <w:b/>
              </w:rPr>
            </w:pPr>
            <w:r w:rsidRPr="00AE5D8E">
              <w:rPr>
                <w:b/>
                <w:sz w:val="22"/>
                <w:szCs w:val="22"/>
              </w:rPr>
              <w:t>0/10/4</w:t>
            </w:r>
          </w:p>
        </w:tc>
        <w:tc>
          <w:tcPr>
            <w:tcW w:w="1014" w:type="dxa"/>
          </w:tcPr>
          <w:p w:rsidR="00B763DA" w:rsidRPr="00AE5D8E" w:rsidRDefault="00B763DA" w:rsidP="0026143A">
            <w:pPr>
              <w:ind w:firstLine="0"/>
              <w:jc w:val="center"/>
              <w:rPr>
                <w:b/>
              </w:rPr>
            </w:pPr>
            <w:r w:rsidRPr="00AE5D8E">
              <w:rPr>
                <w:b/>
                <w:sz w:val="22"/>
                <w:szCs w:val="22"/>
              </w:rPr>
              <w:t>1594</w:t>
            </w:r>
          </w:p>
        </w:tc>
        <w:tc>
          <w:tcPr>
            <w:tcW w:w="733" w:type="dxa"/>
          </w:tcPr>
          <w:p w:rsidR="00B763DA" w:rsidRPr="00AE5D8E" w:rsidRDefault="00B763DA" w:rsidP="0026143A">
            <w:pPr>
              <w:ind w:firstLine="0"/>
              <w:jc w:val="center"/>
              <w:rPr>
                <w:b/>
              </w:rPr>
            </w:pPr>
            <w:r w:rsidRPr="00AE5D8E">
              <w:rPr>
                <w:b/>
                <w:sz w:val="22"/>
                <w:szCs w:val="22"/>
              </w:rPr>
              <w:t>527</w:t>
            </w:r>
          </w:p>
        </w:tc>
        <w:tc>
          <w:tcPr>
            <w:tcW w:w="722" w:type="dxa"/>
            <w:shd w:val="clear" w:color="auto" w:fill="auto"/>
          </w:tcPr>
          <w:p w:rsidR="00B763DA" w:rsidRPr="00AE5D8E" w:rsidRDefault="00B763DA" w:rsidP="0026143A">
            <w:pPr>
              <w:ind w:firstLine="0"/>
              <w:jc w:val="center"/>
              <w:rPr>
                <w:b/>
              </w:rPr>
            </w:pPr>
            <w:r w:rsidRPr="00AE5D8E">
              <w:rPr>
                <w:b/>
                <w:sz w:val="22"/>
                <w:szCs w:val="22"/>
              </w:rPr>
              <w:t>1067</w:t>
            </w:r>
          </w:p>
        </w:tc>
        <w:tc>
          <w:tcPr>
            <w:tcW w:w="724" w:type="dxa"/>
            <w:shd w:val="clear" w:color="auto" w:fill="auto"/>
          </w:tcPr>
          <w:p w:rsidR="00B763DA" w:rsidRPr="00AE5D8E" w:rsidRDefault="00B763DA" w:rsidP="0026143A">
            <w:pPr>
              <w:ind w:firstLine="0"/>
              <w:jc w:val="center"/>
              <w:rPr>
                <w:b/>
              </w:rPr>
            </w:pPr>
            <w:r w:rsidRPr="00AE5D8E">
              <w:rPr>
                <w:b/>
                <w:sz w:val="22"/>
                <w:szCs w:val="22"/>
              </w:rPr>
              <w:t>643</w:t>
            </w:r>
          </w:p>
        </w:tc>
        <w:tc>
          <w:tcPr>
            <w:tcW w:w="724" w:type="dxa"/>
            <w:shd w:val="clear" w:color="auto" w:fill="auto"/>
          </w:tcPr>
          <w:p w:rsidR="00B763DA" w:rsidRPr="00AE5D8E" w:rsidRDefault="00B763DA" w:rsidP="0026143A">
            <w:pPr>
              <w:ind w:firstLine="0"/>
              <w:jc w:val="center"/>
              <w:rPr>
                <w:b/>
              </w:rPr>
            </w:pPr>
            <w:r w:rsidRPr="00AE5D8E">
              <w:rPr>
                <w:b/>
                <w:sz w:val="22"/>
                <w:szCs w:val="22"/>
              </w:rPr>
              <w:t>394</w:t>
            </w:r>
          </w:p>
        </w:tc>
        <w:tc>
          <w:tcPr>
            <w:tcW w:w="471" w:type="dxa"/>
            <w:shd w:val="clear" w:color="auto" w:fill="auto"/>
          </w:tcPr>
          <w:p w:rsidR="00B763DA" w:rsidRPr="00AE5D8E" w:rsidRDefault="00B763DA" w:rsidP="0026143A">
            <w:pPr>
              <w:ind w:firstLine="0"/>
              <w:jc w:val="center"/>
              <w:rPr>
                <w:b/>
              </w:rPr>
            </w:pPr>
            <w:r w:rsidRPr="00AE5D8E">
              <w:rPr>
                <w:b/>
                <w:sz w:val="22"/>
                <w:szCs w:val="22"/>
              </w:rPr>
              <w:t>30</w:t>
            </w:r>
          </w:p>
        </w:tc>
        <w:tc>
          <w:tcPr>
            <w:tcW w:w="715" w:type="dxa"/>
          </w:tcPr>
          <w:p w:rsidR="00B763DA" w:rsidRPr="00AE5D8E" w:rsidRDefault="00B763DA" w:rsidP="0026143A">
            <w:pPr>
              <w:ind w:firstLine="0"/>
              <w:jc w:val="center"/>
              <w:rPr>
                <w:b/>
              </w:rPr>
            </w:pPr>
          </w:p>
        </w:tc>
        <w:tc>
          <w:tcPr>
            <w:tcW w:w="709" w:type="dxa"/>
            <w:shd w:val="clear" w:color="auto" w:fill="auto"/>
          </w:tcPr>
          <w:p w:rsidR="00B763DA" w:rsidRPr="00AE5D8E" w:rsidRDefault="00B763DA" w:rsidP="0026143A">
            <w:pPr>
              <w:ind w:firstLine="0"/>
              <w:jc w:val="center"/>
              <w:rPr>
                <w:b/>
              </w:rPr>
            </w:pPr>
          </w:p>
        </w:tc>
        <w:tc>
          <w:tcPr>
            <w:tcW w:w="622" w:type="dxa"/>
            <w:shd w:val="clear" w:color="auto" w:fill="auto"/>
          </w:tcPr>
          <w:p w:rsidR="00B763DA" w:rsidRPr="00AE5D8E" w:rsidRDefault="00B763DA" w:rsidP="0026143A">
            <w:pPr>
              <w:ind w:firstLine="0"/>
              <w:jc w:val="center"/>
              <w:rPr>
                <w:b/>
              </w:rPr>
            </w:pPr>
            <w:r w:rsidRPr="00AE5D8E">
              <w:rPr>
                <w:b/>
                <w:sz w:val="22"/>
                <w:szCs w:val="22"/>
              </w:rPr>
              <w:t>180</w:t>
            </w:r>
          </w:p>
        </w:tc>
        <w:tc>
          <w:tcPr>
            <w:tcW w:w="653" w:type="dxa"/>
            <w:shd w:val="clear" w:color="auto" w:fill="auto"/>
          </w:tcPr>
          <w:p w:rsidR="00B763DA" w:rsidRPr="00AE5D8E" w:rsidRDefault="00B763DA" w:rsidP="0026143A">
            <w:pPr>
              <w:ind w:firstLine="0"/>
              <w:jc w:val="center"/>
              <w:rPr>
                <w:b/>
              </w:rPr>
            </w:pPr>
            <w:r w:rsidRPr="00AE5D8E">
              <w:rPr>
                <w:b/>
                <w:sz w:val="22"/>
                <w:szCs w:val="22"/>
              </w:rPr>
              <w:t>300</w:t>
            </w:r>
          </w:p>
        </w:tc>
        <w:tc>
          <w:tcPr>
            <w:tcW w:w="709" w:type="dxa"/>
            <w:shd w:val="clear" w:color="auto" w:fill="auto"/>
          </w:tcPr>
          <w:p w:rsidR="00B763DA" w:rsidRPr="00AE5D8E" w:rsidRDefault="00B763DA" w:rsidP="0026143A">
            <w:pPr>
              <w:ind w:firstLine="0"/>
              <w:jc w:val="center"/>
              <w:rPr>
                <w:b/>
              </w:rPr>
            </w:pPr>
            <w:r w:rsidRPr="00AE5D8E">
              <w:rPr>
                <w:b/>
                <w:sz w:val="22"/>
                <w:szCs w:val="22"/>
              </w:rPr>
              <w:t>237</w:t>
            </w:r>
          </w:p>
        </w:tc>
        <w:tc>
          <w:tcPr>
            <w:tcW w:w="709" w:type="dxa"/>
            <w:shd w:val="clear" w:color="auto" w:fill="auto"/>
          </w:tcPr>
          <w:p w:rsidR="00B763DA" w:rsidRPr="00AE5D8E" w:rsidRDefault="00B763DA" w:rsidP="0026143A">
            <w:pPr>
              <w:ind w:firstLine="0"/>
              <w:jc w:val="center"/>
              <w:rPr>
                <w:b/>
              </w:rPr>
            </w:pPr>
            <w:r w:rsidRPr="00AE5D8E">
              <w:rPr>
                <w:b/>
                <w:sz w:val="22"/>
                <w:szCs w:val="22"/>
              </w:rPr>
              <w:t>228</w:t>
            </w:r>
          </w:p>
        </w:tc>
        <w:tc>
          <w:tcPr>
            <w:tcW w:w="709" w:type="dxa"/>
          </w:tcPr>
          <w:p w:rsidR="00B763DA" w:rsidRPr="00AE5D8E" w:rsidRDefault="00B763DA" w:rsidP="0026143A">
            <w:pPr>
              <w:ind w:firstLine="0"/>
              <w:jc w:val="center"/>
              <w:rPr>
                <w:b/>
              </w:rPr>
            </w:pPr>
            <w:r w:rsidRPr="00AE5D8E">
              <w:rPr>
                <w:b/>
                <w:sz w:val="22"/>
                <w:szCs w:val="22"/>
              </w:rPr>
              <w:t>34</w:t>
            </w:r>
          </w:p>
        </w:tc>
        <w:tc>
          <w:tcPr>
            <w:tcW w:w="644" w:type="dxa"/>
            <w:gridSpan w:val="2"/>
          </w:tcPr>
          <w:p w:rsidR="00B763DA" w:rsidRPr="00AE5D8E" w:rsidRDefault="00B763DA" w:rsidP="0026143A">
            <w:pPr>
              <w:ind w:firstLine="0"/>
              <w:jc w:val="center"/>
              <w:rPr>
                <w:b/>
              </w:rPr>
            </w:pPr>
            <w:r w:rsidRPr="00AE5D8E">
              <w:rPr>
                <w:b/>
                <w:sz w:val="22"/>
                <w:szCs w:val="22"/>
              </w:rPr>
              <w:t>88</w:t>
            </w: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pPr>
            <w:r w:rsidRPr="00AE5D8E">
              <w:rPr>
                <w:sz w:val="22"/>
                <w:szCs w:val="22"/>
              </w:rPr>
              <w:t>ОП.01</w:t>
            </w:r>
          </w:p>
        </w:tc>
        <w:tc>
          <w:tcPr>
            <w:tcW w:w="3325" w:type="dxa"/>
            <w:gridSpan w:val="2"/>
            <w:vAlign w:val="center"/>
          </w:tcPr>
          <w:p w:rsidR="00B763DA" w:rsidRPr="00AE5D8E" w:rsidRDefault="00B763DA" w:rsidP="0026143A">
            <w:pPr>
              <w:ind w:firstLine="0"/>
            </w:pPr>
            <w:r w:rsidRPr="00AE5D8E">
              <w:rPr>
                <w:sz w:val="22"/>
                <w:szCs w:val="22"/>
              </w:rPr>
              <w:t>Экономика организации</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-/КП,Э</w:t>
            </w:r>
          </w:p>
        </w:tc>
        <w:tc>
          <w:tcPr>
            <w:tcW w:w="1014" w:type="dxa"/>
          </w:tcPr>
          <w:p w:rsidR="00B763DA" w:rsidRPr="00AE5D8E" w:rsidRDefault="00B763DA" w:rsidP="0026143A">
            <w:pPr>
              <w:ind w:firstLine="0"/>
              <w:jc w:val="center"/>
            </w:pPr>
            <w:r w:rsidRPr="00AE5D8E">
              <w:rPr>
                <w:sz w:val="22"/>
                <w:szCs w:val="22"/>
              </w:rPr>
              <w:t>150</w:t>
            </w:r>
          </w:p>
        </w:tc>
        <w:tc>
          <w:tcPr>
            <w:tcW w:w="733" w:type="dxa"/>
          </w:tcPr>
          <w:p w:rsidR="00B763DA" w:rsidRPr="00AE5D8E" w:rsidRDefault="00B763DA" w:rsidP="0026143A">
            <w:pPr>
              <w:ind w:firstLine="0"/>
              <w:jc w:val="center"/>
            </w:pPr>
            <w:r w:rsidRPr="00AE5D8E">
              <w:rPr>
                <w:sz w:val="22"/>
                <w:szCs w:val="22"/>
              </w:rPr>
              <w:t>50</w:t>
            </w:r>
          </w:p>
        </w:tc>
        <w:tc>
          <w:tcPr>
            <w:tcW w:w="722" w:type="dxa"/>
            <w:shd w:val="clear" w:color="auto" w:fill="auto"/>
          </w:tcPr>
          <w:p w:rsidR="00B763DA" w:rsidRPr="00AE5D8E" w:rsidRDefault="00B763DA" w:rsidP="0026143A">
            <w:pPr>
              <w:ind w:firstLine="0"/>
              <w:jc w:val="center"/>
            </w:pPr>
            <w:r w:rsidRPr="00AE5D8E">
              <w:rPr>
                <w:sz w:val="22"/>
                <w:szCs w:val="22"/>
              </w:rPr>
              <w:t>100</w:t>
            </w:r>
          </w:p>
        </w:tc>
        <w:tc>
          <w:tcPr>
            <w:tcW w:w="724" w:type="dxa"/>
            <w:shd w:val="clear" w:color="auto" w:fill="auto"/>
          </w:tcPr>
          <w:p w:rsidR="00B763DA" w:rsidRPr="00AE5D8E" w:rsidRDefault="00B763DA" w:rsidP="0026143A">
            <w:pPr>
              <w:ind w:firstLine="0"/>
              <w:jc w:val="center"/>
            </w:pPr>
            <w:r w:rsidRPr="00AE5D8E">
              <w:rPr>
                <w:sz w:val="22"/>
                <w:szCs w:val="22"/>
              </w:rPr>
              <w:t>40</w:t>
            </w:r>
          </w:p>
        </w:tc>
        <w:tc>
          <w:tcPr>
            <w:tcW w:w="724" w:type="dxa"/>
            <w:shd w:val="clear" w:color="auto" w:fill="auto"/>
          </w:tcPr>
          <w:p w:rsidR="00B763DA" w:rsidRPr="00AE5D8E" w:rsidRDefault="00B763DA" w:rsidP="0026143A">
            <w:pPr>
              <w:ind w:firstLine="0"/>
              <w:jc w:val="center"/>
            </w:pPr>
            <w:r w:rsidRPr="00AE5D8E">
              <w:rPr>
                <w:sz w:val="22"/>
                <w:szCs w:val="22"/>
              </w:rPr>
              <w:t>30</w:t>
            </w:r>
          </w:p>
        </w:tc>
        <w:tc>
          <w:tcPr>
            <w:tcW w:w="471" w:type="dxa"/>
            <w:shd w:val="clear" w:color="auto" w:fill="auto"/>
          </w:tcPr>
          <w:p w:rsidR="00B763DA" w:rsidRPr="00AE5D8E" w:rsidRDefault="00B763DA" w:rsidP="0026143A">
            <w:pPr>
              <w:ind w:firstLine="0"/>
              <w:jc w:val="center"/>
            </w:pPr>
            <w:r w:rsidRPr="00AE5D8E">
              <w:rPr>
                <w:sz w:val="22"/>
                <w:szCs w:val="22"/>
              </w:rPr>
              <w:t>30</w:t>
            </w: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r w:rsidRPr="00AE5D8E">
              <w:rPr>
                <w:sz w:val="22"/>
                <w:szCs w:val="22"/>
              </w:rPr>
              <w:t>30</w:t>
            </w:r>
          </w:p>
        </w:tc>
        <w:tc>
          <w:tcPr>
            <w:tcW w:w="709" w:type="dxa"/>
            <w:shd w:val="clear" w:color="auto" w:fill="auto"/>
          </w:tcPr>
          <w:p w:rsidR="00B763DA" w:rsidRPr="00AE5D8E" w:rsidRDefault="00B763DA" w:rsidP="0026143A">
            <w:pPr>
              <w:ind w:firstLine="0"/>
              <w:jc w:val="center"/>
            </w:pPr>
            <w:r w:rsidRPr="00AE5D8E">
              <w:rPr>
                <w:sz w:val="22"/>
                <w:szCs w:val="22"/>
              </w:rPr>
              <w:t>70</w:t>
            </w: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pP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rPr>
                <w:lang w:val="en-US"/>
              </w:rPr>
            </w:pPr>
            <w:r w:rsidRPr="00AE5D8E">
              <w:rPr>
                <w:sz w:val="22"/>
                <w:szCs w:val="22"/>
              </w:rPr>
              <w:t>ОП.02</w:t>
            </w:r>
          </w:p>
        </w:tc>
        <w:tc>
          <w:tcPr>
            <w:tcW w:w="3325" w:type="dxa"/>
            <w:gridSpan w:val="2"/>
            <w:vAlign w:val="center"/>
          </w:tcPr>
          <w:p w:rsidR="00B763DA" w:rsidRPr="00AE5D8E" w:rsidRDefault="00B763DA" w:rsidP="0026143A">
            <w:pPr>
              <w:ind w:firstLine="0"/>
            </w:pPr>
            <w:r w:rsidRPr="00AE5D8E">
              <w:rPr>
                <w:sz w:val="22"/>
                <w:szCs w:val="22"/>
              </w:rPr>
              <w:t>Основы менеджмента</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-/ДЗ</w:t>
            </w:r>
          </w:p>
        </w:tc>
        <w:tc>
          <w:tcPr>
            <w:tcW w:w="1014" w:type="dxa"/>
          </w:tcPr>
          <w:p w:rsidR="00B763DA" w:rsidRPr="00AE5D8E" w:rsidRDefault="00B763DA" w:rsidP="0026143A">
            <w:pPr>
              <w:ind w:firstLine="0"/>
              <w:jc w:val="center"/>
            </w:pPr>
            <w:r w:rsidRPr="00AE5D8E">
              <w:rPr>
                <w:sz w:val="22"/>
                <w:szCs w:val="22"/>
              </w:rPr>
              <w:t>45</w:t>
            </w:r>
          </w:p>
        </w:tc>
        <w:tc>
          <w:tcPr>
            <w:tcW w:w="733" w:type="dxa"/>
          </w:tcPr>
          <w:p w:rsidR="00B763DA" w:rsidRPr="00AE5D8E" w:rsidRDefault="00B763DA" w:rsidP="0026143A">
            <w:pPr>
              <w:ind w:firstLine="0"/>
              <w:jc w:val="center"/>
            </w:pPr>
            <w:r w:rsidRPr="00AE5D8E">
              <w:rPr>
                <w:sz w:val="22"/>
                <w:szCs w:val="22"/>
              </w:rPr>
              <w:t>15</w:t>
            </w:r>
          </w:p>
        </w:tc>
        <w:tc>
          <w:tcPr>
            <w:tcW w:w="722" w:type="dxa"/>
            <w:shd w:val="clear" w:color="auto" w:fill="auto"/>
          </w:tcPr>
          <w:p w:rsidR="00B763DA" w:rsidRPr="00AE5D8E" w:rsidRDefault="00B763DA" w:rsidP="0026143A">
            <w:pPr>
              <w:ind w:firstLine="0"/>
              <w:jc w:val="center"/>
            </w:pPr>
            <w:r w:rsidRPr="00AE5D8E">
              <w:rPr>
                <w:sz w:val="22"/>
                <w:szCs w:val="22"/>
              </w:rPr>
              <w:t>30</w:t>
            </w:r>
          </w:p>
        </w:tc>
        <w:tc>
          <w:tcPr>
            <w:tcW w:w="724" w:type="dxa"/>
            <w:shd w:val="clear" w:color="auto" w:fill="auto"/>
          </w:tcPr>
          <w:p w:rsidR="00B763DA" w:rsidRPr="00AE5D8E" w:rsidRDefault="00B763DA" w:rsidP="0026143A">
            <w:pPr>
              <w:ind w:firstLine="0"/>
              <w:jc w:val="center"/>
            </w:pPr>
            <w:r w:rsidRPr="00AE5D8E">
              <w:rPr>
                <w:sz w:val="22"/>
                <w:szCs w:val="22"/>
              </w:rPr>
              <w:t>20</w:t>
            </w:r>
          </w:p>
        </w:tc>
        <w:tc>
          <w:tcPr>
            <w:tcW w:w="724" w:type="dxa"/>
            <w:shd w:val="clear" w:color="auto" w:fill="auto"/>
          </w:tcPr>
          <w:p w:rsidR="00B763DA" w:rsidRPr="00AE5D8E" w:rsidRDefault="00B763DA" w:rsidP="0026143A">
            <w:pPr>
              <w:ind w:firstLine="0"/>
              <w:jc w:val="center"/>
            </w:pPr>
            <w:r w:rsidRPr="00AE5D8E">
              <w:rPr>
                <w:sz w:val="22"/>
                <w:szCs w:val="22"/>
              </w:rPr>
              <w:t>10</w:t>
            </w:r>
          </w:p>
        </w:tc>
        <w:tc>
          <w:tcPr>
            <w:tcW w:w="471" w:type="dxa"/>
            <w:shd w:val="clear" w:color="auto" w:fill="auto"/>
          </w:tcPr>
          <w:p w:rsidR="00B763DA" w:rsidRPr="00AE5D8E" w:rsidRDefault="00B763DA" w:rsidP="0026143A">
            <w:pPr>
              <w:ind w:firstLine="0"/>
              <w:jc w:val="cente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r w:rsidRPr="00AE5D8E">
              <w:rPr>
                <w:sz w:val="22"/>
                <w:szCs w:val="22"/>
              </w:rPr>
              <w:t>30</w:t>
            </w: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pP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pPr>
            <w:r w:rsidRPr="00AE5D8E">
              <w:rPr>
                <w:sz w:val="22"/>
                <w:szCs w:val="22"/>
              </w:rPr>
              <w:t>ОП.03</w:t>
            </w:r>
          </w:p>
        </w:tc>
        <w:tc>
          <w:tcPr>
            <w:tcW w:w="3325" w:type="dxa"/>
            <w:gridSpan w:val="2"/>
            <w:vAlign w:val="center"/>
          </w:tcPr>
          <w:p w:rsidR="00B763DA" w:rsidRPr="00AE5D8E" w:rsidRDefault="00B763DA" w:rsidP="0026143A">
            <w:pPr>
              <w:ind w:firstLine="0"/>
            </w:pPr>
            <w:r w:rsidRPr="00AE5D8E">
              <w:rPr>
                <w:sz w:val="22"/>
                <w:szCs w:val="22"/>
              </w:rPr>
              <w:t>Охрана труда</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ДЗ/-</w:t>
            </w:r>
          </w:p>
        </w:tc>
        <w:tc>
          <w:tcPr>
            <w:tcW w:w="1014" w:type="dxa"/>
          </w:tcPr>
          <w:p w:rsidR="00B763DA" w:rsidRPr="00AE5D8E" w:rsidRDefault="00B763DA" w:rsidP="0026143A">
            <w:pPr>
              <w:ind w:firstLine="0"/>
              <w:jc w:val="center"/>
            </w:pPr>
            <w:r w:rsidRPr="00AE5D8E">
              <w:rPr>
                <w:sz w:val="22"/>
                <w:szCs w:val="22"/>
              </w:rPr>
              <w:t>51</w:t>
            </w:r>
          </w:p>
        </w:tc>
        <w:tc>
          <w:tcPr>
            <w:tcW w:w="733" w:type="dxa"/>
          </w:tcPr>
          <w:p w:rsidR="00B763DA" w:rsidRPr="00AE5D8E" w:rsidRDefault="00B763DA" w:rsidP="0026143A">
            <w:pPr>
              <w:ind w:firstLine="0"/>
              <w:jc w:val="center"/>
            </w:pPr>
            <w:r w:rsidRPr="00AE5D8E">
              <w:rPr>
                <w:sz w:val="22"/>
                <w:szCs w:val="22"/>
              </w:rPr>
              <w:t>17</w:t>
            </w:r>
          </w:p>
        </w:tc>
        <w:tc>
          <w:tcPr>
            <w:tcW w:w="722" w:type="dxa"/>
            <w:shd w:val="clear" w:color="auto" w:fill="auto"/>
          </w:tcPr>
          <w:p w:rsidR="00B763DA" w:rsidRPr="00AE5D8E" w:rsidRDefault="00B763DA" w:rsidP="0026143A">
            <w:pPr>
              <w:ind w:firstLine="0"/>
              <w:jc w:val="center"/>
            </w:pPr>
            <w:r w:rsidRPr="00AE5D8E">
              <w:rPr>
                <w:sz w:val="22"/>
                <w:szCs w:val="22"/>
              </w:rPr>
              <w:t>34</w:t>
            </w:r>
          </w:p>
        </w:tc>
        <w:tc>
          <w:tcPr>
            <w:tcW w:w="724" w:type="dxa"/>
            <w:shd w:val="clear" w:color="auto" w:fill="auto"/>
          </w:tcPr>
          <w:p w:rsidR="00B763DA" w:rsidRPr="00AE5D8E" w:rsidRDefault="00B763DA" w:rsidP="0026143A">
            <w:pPr>
              <w:ind w:firstLine="0"/>
              <w:jc w:val="center"/>
            </w:pPr>
            <w:r w:rsidRPr="00AE5D8E">
              <w:rPr>
                <w:sz w:val="22"/>
                <w:szCs w:val="22"/>
              </w:rPr>
              <w:t>18</w:t>
            </w:r>
          </w:p>
        </w:tc>
        <w:tc>
          <w:tcPr>
            <w:tcW w:w="724" w:type="dxa"/>
            <w:shd w:val="clear" w:color="auto" w:fill="auto"/>
          </w:tcPr>
          <w:p w:rsidR="00B763DA" w:rsidRPr="00AE5D8E" w:rsidRDefault="00B763DA" w:rsidP="0026143A">
            <w:pPr>
              <w:ind w:firstLine="0"/>
              <w:jc w:val="center"/>
            </w:pPr>
            <w:r w:rsidRPr="00AE5D8E">
              <w:rPr>
                <w:sz w:val="22"/>
                <w:szCs w:val="22"/>
              </w:rPr>
              <w:t>16</w:t>
            </w:r>
          </w:p>
        </w:tc>
        <w:tc>
          <w:tcPr>
            <w:tcW w:w="471" w:type="dxa"/>
            <w:shd w:val="clear" w:color="auto" w:fill="auto"/>
          </w:tcPr>
          <w:p w:rsidR="00B763DA" w:rsidRPr="00AE5D8E" w:rsidRDefault="00B763DA" w:rsidP="0026143A">
            <w:pPr>
              <w:ind w:firstLine="0"/>
              <w:jc w:val="cente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tcPr>
          <w:p w:rsidR="00B763DA" w:rsidRPr="00AE5D8E" w:rsidRDefault="00B763DA" w:rsidP="0026143A">
            <w:pPr>
              <w:ind w:firstLine="0"/>
              <w:jc w:val="center"/>
            </w:pPr>
            <w:r w:rsidRPr="00AE5D8E">
              <w:rPr>
                <w:sz w:val="22"/>
                <w:szCs w:val="22"/>
              </w:rPr>
              <w:t>34</w:t>
            </w:r>
          </w:p>
        </w:tc>
        <w:tc>
          <w:tcPr>
            <w:tcW w:w="644" w:type="dxa"/>
            <w:gridSpan w:val="2"/>
          </w:tcPr>
          <w:p w:rsidR="00B763DA" w:rsidRPr="00AE5D8E" w:rsidRDefault="00B763DA" w:rsidP="0026143A">
            <w:pPr>
              <w:ind w:firstLine="0"/>
              <w:jc w:val="center"/>
            </w:pP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pPr>
            <w:r w:rsidRPr="00AE5D8E">
              <w:rPr>
                <w:sz w:val="22"/>
                <w:szCs w:val="22"/>
              </w:rPr>
              <w:t>ОП.04</w:t>
            </w:r>
          </w:p>
        </w:tc>
        <w:tc>
          <w:tcPr>
            <w:tcW w:w="3325" w:type="dxa"/>
            <w:gridSpan w:val="2"/>
            <w:vAlign w:val="center"/>
          </w:tcPr>
          <w:p w:rsidR="00B763DA" w:rsidRPr="00AE5D8E" w:rsidRDefault="00B763DA" w:rsidP="0026143A">
            <w:pPr>
              <w:ind w:firstLine="0"/>
            </w:pPr>
            <w:r w:rsidRPr="00AE5D8E">
              <w:rPr>
                <w:sz w:val="22"/>
                <w:szCs w:val="22"/>
              </w:rPr>
              <w:t>Ботаника с основами физиологии растений</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-/Э</w:t>
            </w:r>
          </w:p>
        </w:tc>
        <w:tc>
          <w:tcPr>
            <w:tcW w:w="1014" w:type="dxa"/>
          </w:tcPr>
          <w:p w:rsidR="00B763DA" w:rsidRPr="00AE5D8E" w:rsidRDefault="00B763DA" w:rsidP="0026143A">
            <w:pPr>
              <w:ind w:firstLine="0"/>
              <w:jc w:val="center"/>
            </w:pPr>
            <w:r w:rsidRPr="00AE5D8E">
              <w:rPr>
                <w:sz w:val="22"/>
                <w:szCs w:val="22"/>
              </w:rPr>
              <w:t>240</w:t>
            </w:r>
          </w:p>
        </w:tc>
        <w:tc>
          <w:tcPr>
            <w:tcW w:w="733" w:type="dxa"/>
          </w:tcPr>
          <w:p w:rsidR="00B763DA" w:rsidRPr="00AE5D8E" w:rsidRDefault="00B763DA" w:rsidP="0026143A">
            <w:pPr>
              <w:ind w:firstLine="0"/>
              <w:jc w:val="center"/>
            </w:pPr>
            <w:r w:rsidRPr="00AE5D8E">
              <w:rPr>
                <w:sz w:val="22"/>
                <w:szCs w:val="22"/>
              </w:rPr>
              <w:t>80</w:t>
            </w:r>
          </w:p>
        </w:tc>
        <w:tc>
          <w:tcPr>
            <w:tcW w:w="722" w:type="dxa"/>
            <w:shd w:val="clear" w:color="auto" w:fill="auto"/>
          </w:tcPr>
          <w:p w:rsidR="00B763DA" w:rsidRPr="00AE5D8E" w:rsidRDefault="00B763DA" w:rsidP="0026143A">
            <w:pPr>
              <w:ind w:firstLine="0"/>
              <w:jc w:val="center"/>
            </w:pPr>
            <w:r w:rsidRPr="00AE5D8E">
              <w:rPr>
                <w:sz w:val="22"/>
                <w:szCs w:val="22"/>
              </w:rPr>
              <w:t>160</w:t>
            </w:r>
          </w:p>
        </w:tc>
        <w:tc>
          <w:tcPr>
            <w:tcW w:w="724" w:type="dxa"/>
            <w:shd w:val="clear" w:color="auto" w:fill="auto"/>
          </w:tcPr>
          <w:p w:rsidR="00B763DA" w:rsidRPr="00AE5D8E" w:rsidRDefault="00B763DA" w:rsidP="0026143A">
            <w:pPr>
              <w:ind w:firstLine="0"/>
              <w:jc w:val="center"/>
            </w:pPr>
            <w:r w:rsidRPr="00AE5D8E">
              <w:rPr>
                <w:sz w:val="22"/>
                <w:szCs w:val="22"/>
              </w:rPr>
              <w:t>100</w:t>
            </w:r>
          </w:p>
        </w:tc>
        <w:tc>
          <w:tcPr>
            <w:tcW w:w="724" w:type="dxa"/>
            <w:shd w:val="clear" w:color="auto" w:fill="auto"/>
          </w:tcPr>
          <w:p w:rsidR="00B763DA" w:rsidRPr="00AE5D8E" w:rsidRDefault="00B763DA" w:rsidP="0026143A">
            <w:pPr>
              <w:ind w:firstLine="0"/>
              <w:jc w:val="center"/>
            </w:pPr>
            <w:r w:rsidRPr="00AE5D8E">
              <w:rPr>
                <w:sz w:val="22"/>
                <w:szCs w:val="22"/>
              </w:rPr>
              <w:t>60</w:t>
            </w:r>
          </w:p>
        </w:tc>
        <w:tc>
          <w:tcPr>
            <w:tcW w:w="471" w:type="dxa"/>
            <w:shd w:val="clear" w:color="auto" w:fill="auto"/>
          </w:tcPr>
          <w:p w:rsidR="00B763DA" w:rsidRPr="00AE5D8E" w:rsidRDefault="00B763DA" w:rsidP="0026143A">
            <w:pPr>
              <w:ind w:firstLine="0"/>
              <w:jc w:val="cente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r w:rsidRPr="00AE5D8E">
              <w:rPr>
                <w:sz w:val="22"/>
                <w:szCs w:val="22"/>
              </w:rPr>
              <w:t>60</w:t>
            </w:r>
          </w:p>
        </w:tc>
        <w:tc>
          <w:tcPr>
            <w:tcW w:w="653" w:type="dxa"/>
            <w:shd w:val="clear" w:color="auto" w:fill="auto"/>
          </w:tcPr>
          <w:p w:rsidR="00B763DA" w:rsidRPr="00AE5D8E" w:rsidRDefault="00B763DA" w:rsidP="0026143A">
            <w:pPr>
              <w:ind w:firstLine="0"/>
              <w:jc w:val="center"/>
            </w:pPr>
            <w:r w:rsidRPr="00AE5D8E">
              <w:rPr>
                <w:sz w:val="22"/>
                <w:szCs w:val="22"/>
              </w:rPr>
              <w:t>100</w:t>
            </w: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pP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pPr>
            <w:r w:rsidRPr="00AE5D8E">
              <w:rPr>
                <w:sz w:val="22"/>
                <w:szCs w:val="22"/>
              </w:rPr>
              <w:t>ОП.05</w:t>
            </w:r>
          </w:p>
        </w:tc>
        <w:tc>
          <w:tcPr>
            <w:tcW w:w="3325" w:type="dxa"/>
            <w:gridSpan w:val="2"/>
            <w:vAlign w:val="center"/>
          </w:tcPr>
          <w:p w:rsidR="00B763DA" w:rsidRPr="00AE5D8E" w:rsidRDefault="00B763DA" w:rsidP="0026143A">
            <w:pPr>
              <w:ind w:firstLine="0"/>
            </w:pPr>
            <w:r w:rsidRPr="00AE5D8E">
              <w:rPr>
                <w:sz w:val="22"/>
                <w:szCs w:val="22"/>
              </w:rPr>
              <w:t>Основы почвоведения, земледелия и агрохимии</w:t>
            </w:r>
          </w:p>
        </w:tc>
        <w:tc>
          <w:tcPr>
            <w:tcW w:w="1080" w:type="dxa"/>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Э/-</w:t>
            </w:r>
          </w:p>
        </w:tc>
        <w:tc>
          <w:tcPr>
            <w:tcW w:w="1014" w:type="dxa"/>
          </w:tcPr>
          <w:p w:rsidR="00B763DA" w:rsidRPr="00AE5D8E" w:rsidRDefault="00B763DA" w:rsidP="0026143A">
            <w:pPr>
              <w:ind w:firstLine="0"/>
              <w:jc w:val="center"/>
            </w:pPr>
            <w:r w:rsidRPr="00AE5D8E">
              <w:rPr>
                <w:sz w:val="22"/>
                <w:szCs w:val="22"/>
              </w:rPr>
              <w:t>96</w:t>
            </w:r>
          </w:p>
        </w:tc>
        <w:tc>
          <w:tcPr>
            <w:tcW w:w="733" w:type="dxa"/>
          </w:tcPr>
          <w:p w:rsidR="00B763DA" w:rsidRPr="00AE5D8E" w:rsidRDefault="00B763DA" w:rsidP="0026143A">
            <w:pPr>
              <w:ind w:firstLine="0"/>
              <w:jc w:val="center"/>
            </w:pPr>
            <w:r w:rsidRPr="00AE5D8E">
              <w:rPr>
                <w:sz w:val="22"/>
                <w:szCs w:val="22"/>
              </w:rPr>
              <w:t>32</w:t>
            </w:r>
          </w:p>
        </w:tc>
        <w:tc>
          <w:tcPr>
            <w:tcW w:w="722" w:type="dxa"/>
            <w:shd w:val="clear" w:color="auto" w:fill="auto"/>
          </w:tcPr>
          <w:p w:rsidR="00B763DA" w:rsidRPr="00AE5D8E" w:rsidRDefault="00B763DA" w:rsidP="0026143A">
            <w:pPr>
              <w:ind w:firstLine="0"/>
              <w:jc w:val="center"/>
            </w:pPr>
            <w:r w:rsidRPr="00AE5D8E">
              <w:rPr>
                <w:sz w:val="22"/>
                <w:szCs w:val="22"/>
              </w:rPr>
              <w:t>64</w:t>
            </w:r>
          </w:p>
        </w:tc>
        <w:tc>
          <w:tcPr>
            <w:tcW w:w="724" w:type="dxa"/>
            <w:shd w:val="clear" w:color="auto" w:fill="auto"/>
          </w:tcPr>
          <w:p w:rsidR="00B763DA" w:rsidRPr="00AE5D8E" w:rsidRDefault="00B763DA" w:rsidP="0026143A">
            <w:pPr>
              <w:ind w:firstLine="0"/>
              <w:jc w:val="center"/>
            </w:pPr>
            <w:r w:rsidRPr="00AE5D8E">
              <w:rPr>
                <w:sz w:val="22"/>
                <w:szCs w:val="22"/>
              </w:rPr>
              <w:t>34</w:t>
            </w:r>
          </w:p>
        </w:tc>
        <w:tc>
          <w:tcPr>
            <w:tcW w:w="724" w:type="dxa"/>
            <w:shd w:val="clear" w:color="auto" w:fill="auto"/>
          </w:tcPr>
          <w:p w:rsidR="00B763DA" w:rsidRPr="00AE5D8E" w:rsidRDefault="00B763DA" w:rsidP="0026143A">
            <w:pPr>
              <w:ind w:firstLine="0"/>
              <w:jc w:val="center"/>
            </w:pPr>
            <w:r w:rsidRPr="00AE5D8E">
              <w:rPr>
                <w:sz w:val="22"/>
                <w:szCs w:val="22"/>
              </w:rPr>
              <w:t>30</w:t>
            </w:r>
          </w:p>
        </w:tc>
        <w:tc>
          <w:tcPr>
            <w:tcW w:w="471" w:type="dxa"/>
            <w:shd w:val="clear" w:color="auto" w:fill="auto"/>
          </w:tcPr>
          <w:p w:rsidR="00B763DA" w:rsidRPr="00AE5D8E" w:rsidRDefault="00B763DA" w:rsidP="0026143A">
            <w:pPr>
              <w:ind w:firstLine="0"/>
              <w:jc w:val="cente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r w:rsidRPr="00AE5D8E">
              <w:rPr>
                <w:sz w:val="22"/>
                <w:szCs w:val="22"/>
              </w:rPr>
              <w:t>64</w:t>
            </w:r>
          </w:p>
        </w:tc>
        <w:tc>
          <w:tcPr>
            <w:tcW w:w="709" w:type="dxa"/>
            <w:shd w:val="clear" w:color="auto" w:fill="auto"/>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pP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pPr>
            <w:r w:rsidRPr="00AE5D8E">
              <w:rPr>
                <w:sz w:val="22"/>
                <w:szCs w:val="22"/>
              </w:rPr>
              <w:t>ОП.06</w:t>
            </w:r>
          </w:p>
        </w:tc>
        <w:tc>
          <w:tcPr>
            <w:tcW w:w="3325" w:type="dxa"/>
            <w:gridSpan w:val="2"/>
            <w:vAlign w:val="center"/>
          </w:tcPr>
          <w:p w:rsidR="00B763DA" w:rsidRPr="00AE5D8E" w:rsidRDefault="00B763DA" w:rsidP="0026143A">
            <w:pPr>
              <w:ind w:firstLine="0"/>
            </w:pPr>
            <w:r w:rsidRPr="00AE5D8E">
              <w:rPr>
                <w:sz w:val="22"/>
                <w:szCs w:val="22"/>
              </w:rPr>
              <w:t>Основы садово-паркового искусства</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-/ДЗ</w:t>
            </w:r>
          </w:p>
        </w:tc>
        <w:tc>
          <w:tcPr>
            <w:tcW w:w="1014" w:type="dxa"/>
          </w:tcPr>
          <w:p w:rsidR="00B763DA" w:rsidRPr="00AE5D8E" w:rsidRDefault="00B763DA" w:rsidP="0026143A">
            <w:pPr>
              <w:ind w:firstLine="0"/>
              <w:jc w:val="center"/>
            </w:pPr>
            <w:r w:rsidRPr="00AE5D8E">
              <w:rPr>
                <w:sz w:val="22"/>
                <w:szCs w:val="22"/>
              </w:rPr>
              <w:t>120</w:t>
            </w:r>
          </w:p>
        </w:tc>
        <w:tc>
          <w:tcPr>
            <w:tcW w:w="733" w:type="dxa"/>
          </w:tcPr>
          <w:p w:rsidR="00B763DA" w:rsidRPr="00AE5D8E" w:rsidRDefault="00B763DA" w:rsidP="0026143A">
            <w:pPr>
              <w:ind w:firstLine="0"/>
              <w:jc w:val="center"/>
            </w:pPr>
            <w:r w:rsidRPr="00AE5D8E">
              <w:rPr>
                <w:sz w:val="22"/>
                <w:szCs w:val="22"/>
              </w:rPr>
              <w:t>40</w:t>
            </w:r>
          </w:p>
        </w:tc>
        <w:tc>
          <w:tcPr>
            <w:tcW w:w="722" w:type="dxa"/>
            <w:shd w:val="clear" w:color="auto" w:fill="auto"/>
          </w:tcPr>
          <w:p w:rsidR="00B763DA" w:rsidRPr="00AE5D8E" w:rsidRDefault="00B763DA" w:rsidP="0026143A">
            <w:pPr>
              <w:ind w:firstLine="0"/>
              <w:jc w:val="center"/>
            </w:pPr>
            <w:r w:rsidRPr="00AE5D8E">
              <w:rPr>
                <w:sz w:val="22"/>
                <w:szCs w:val="22"/>
              </w:rPr>
              <w:t>80</w:t>
            </w:r>
          </w:p>
        </w:tc>
        <w:tc>
          <w:tcPr>
            <w:tcW w:w="724" w:type="dxa"/>
            <w:shd w:val="clear" w:color="auto" w:fill="auto"/>
          </w:tcPr>
          <w:p w:rsidR="00B763DA" w:rsidRPr="00AE5D8E" w:rsidRDefault="00B763DA" w:rsidP="0026143A">
            <w:pPr>
              <w:ind w:firstLine="0"/>
              <w:jc w:val="center"/>
            </w:pPr>
            <w:r w:rsidRPr="00AE5D8E">
              <w:rPr>
                <w:sz w:val="22"/>
                <w:szCs w:val="22"/>
              </w:rPr>
              <w:t>50</w:t>
            </w:r>
          </w:p>
        </w:tc>
        <w:tc>
          <w:tcPr>
            <w:tcW w:w="724" w:type="dxa"/>
            <w:shd w:val="clear" w:color="auto" w:fill="auto"/>
          </w:tcPr>
          <w:p w:rsidR="00B763DA" w:rsidRPr="00AE5D8E" w:rsidRDefault="00B763DA" w:rsidP="0026143A">
            <w:pPr>
              <w:ind w:firstLine="0"/>
              <w:jc w:val="center"/>
            </w:pPr>
            <w:r w:rsidRPr="00AE5D8E">
              <w:rPr>
                <w:sz w:val="22"/>
                <w:szCs w:val="22"/>
              </w:rPr>
              <w:t>30</w:t>
            </w:r>
          </w:p>
        </w:tc>
        <w:tc>
          <w:tcPr>
            <w:tcW w:w="471" w:type="dxa"/>
            <w:shd w:val="clear" w:color="auto" w:fill="auto"/>
          </w:tcPr>
          <w:p w:rsidR="00B763DA" w:rsidRPr="00AE5D8E" w:rsidRDefault="00B763DA" w:rsidP="0026143A">
            <w:pPr>
              <w:ind w:firstLine="0"/>
              <w:jc w:val="cente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r w:rsidRPr="00AE5D8E">
              <w:rPr>
                <w:sz w:val="22"/>
                <w:szCs w:val="22"/>
              </w:rPr>
              <w:t>80</w:t>
            </w: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pPr>
          </w:p>
        </w:tc>
      </w:tr>
      <w:tr w:rsidR="00B763DA" w:rsidRPr="00AE5D8E" w:rsidTr="0026143A">
        <w:trPr>
          <w:gridAfter w:val="2"/>
          <w:wAfter w:w="1288" w:type="dxa"/>
          <w:cantSplit/>
        </w:trPr>
        <w:tc>
          <w:tcPr>
            <w:tcW w:w="1429" w:type="dxa"/>
          </w:tcPr>
          <w:p w:rsidR="00B763DA" w:rsidRPr="00AE5D8E" w:rsidRDefault="00B763DA" w:rsidP="0026143A">
            <w:pPr>
              <w:ind w:firstLine="0"/>
            </w:pPr>
            <w:r w:rsidRPr="00AE5D8E">
              <w:rPr>
                <w:sz w:val="22"/>
                <w:szCs w:val="22"/>
              </w:rPr>
              <w:t>ОП.07</w:t>
            </w:r>
          </w:p>
        </w:tc>
        <w:tc>
          <w:tcPr>
            <w:tcW w:w="3325" w:type="dxa"/>
            <w:gridSpan w:val="2"/>
          </w:tcPr>
          <w:p w:rsidR="00B763DA" w:rsidRPr="00AE5D8E" w:rsidRDefault="00B763DA" w:rsidP="0026143A">
            <w:pPr>
              <w:ind w:firstLine="0"/>
            </w:pPr>
            <w:r w:rsidRPr="00AE5D8E">
              <w:rPr>
                <w:sz w:val="22"/>
                <w:szCs w:val="22"/>
              </w:rPr>
              <w:t>Озеленение населенных мест с основами градостроительства</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-/ДЗ</w:t>
            </w:r>
          </w:p>
        </w:tc>
        <w:tc>
          <w:tcPr>
            <w:tcW w:w="1014" w:type="dxa"/>
          </w:tcPr>
          <w:p w:rsidR="00B763DA" w:rsidRPr="00AE5D8E" w:rsidRDefault="00B763DA" w:rsidP="0026143A">
            <w:pPr>
              <w:ind w:firstLine="0"/>
              <w:jc w:val="center"/>
            </w:pPr>
            <w:r w:rsidRPr="00AE5D8E">
              <w:rPr>
                <w:sz w:val="22"/>
                <w:szCs w:val="22"/>
              </w:rPr>
              <w:t>60</w:t>
            </w:r>
          </w:p>
        </w:tc>
        <w:tc>
          <w:tcPr>
            <w:tcW w:w="733" w:type="dxa"/>
          </w:tcPr>
          <w:p w:rsidR="00B763DA" w:rsidRPr="00AE5D8E" w:rsidRDefault="00B763DA" w:rsidP="0026143A">
            <w:pPr>
              <w:ind w:firstLine="0"/>
              <w:jc w:val="center"/>
            </w:pPr>
            <w:r w:rsidRPr="00AE5D8E">
              <w:rPr>
                <w:sz w:val="22"/>
                <w:szCs w:val="22"/>
              </w:rPr>
              <w:t>20</w:t>
            </w:r>
          </w:p>
        </w:tc>
        <w:tc>
          <w:tcPr>
            <w:tcW w:w="722" w:type="dxa"/>
            <w:shd w:val="clear" w:color="auto" w:fill="auto"/>
          </w:tcPr>
          <w:p w:rsidR="00B763DA" w:rsidRPr="00AE5D8E" w:rsidRDefault="00B763DA" w:rsidP="0026143A">
            <w:pPr>
              <w:ind w:firstLine="0"/>
              <w:jc w:val="center"/>
            </w:pPr>
            <w:r w:rsidRPr="00AE5D8E">
              <w:rPr>
                <w:sz w:val="22"/>
                <w:szCs w:val="22"/>
              </w:rPr>
              <w:t>40</w:t>
            </w:r>
          </w:p>
        </w:tc>
        <w:tc>
          <w:tcPr>
            <w:tcW w:w="724" w:type="dxa"/>
            <w:shd w:val="clear" w:color="auto" w:fill="auto"/>
          </w:tcPr>
          <w:p w:rsidR="00B763DA" w:rsidRPr="00AE5D8E" w:rsidRDefault="00B763DA" w:rsidP="0026143A">
            <w:pPr>
              <w:ind w:firstLine="0"/>
              <w:jc w:val="center"/>
            </w:pPr>
            <w:r w:rsidRPr="00AE5D8E">
              <w:rPr>
                <w:sz w:val="22"/>
                <w:szCs w:val="22"/>
              </w:rPr>
              <w:t>28</w:t>
            </w:r>
          </w:p>
        </w:tc>
        <w:tc>
          <w:tcPr>
            <w:tcW w:w="724" w:type="dxa"/>
            <w:shd w:val="clear" w:color="auto" w:fill="auto"/>
          </w:tcPr>
          <w:p w:rsidR="00B763DA" w:rsidRPr="00AE5D8E" w:rsidRDefault="00B763DA" w:rsidP="0026143A">
            <w:pPr>
              <w:ind w:firstLine="0"/>
              <w:jc w:val="center"/>
            </w:pPr>
            <w:r w:rsidRPr="00AE5D8E">
              <w:rPr>
                <w:sz w:val="22"/>
                <w:szCs w:val="22"/>
              </w:rPr>
              <w:t>12</w:t>
            </w:r>
          </w:p>
        </w:tc>
        <w:tc>
          <w:tcPr>
            <w:tcW w:w="471" w:type="dxa"/>
            <w:shd w:val="clear" w:color="auto" w:fill="auto"/>
          </w:tcPr>
          <w:p w:rsidR="00B763DA" w:rsidRPr="00AE5D8E" w:rsidRDefault="00B763DA" w:rsidP="0026143A">
            <w:pPr>
              <w:ind w:firstLine="0"/>
              <w:jc w:val="cente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r w:rsidRPr="00AE5D8E">
              <w:rPr>
                <w:sz w:val="22"/>
                <w:szCs w:val="22"/>
              </w:rPr>
              <w:t>40</w:t>
            </w: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pPr>
          </w:p>
        </w:tc>
      </w:tr>
      <w:tr w:rsidR="00B763DA" w:rsidRPr="00AE5D8E" w:rsidTr="0026143A">
        <w:trPr>
          <w:gridAfter w:val="2"/>
          <w:wAfter w:w="1288" w:type="dxa"/>
          <w:cantSplit/>
        </w:trPr>
        <w:tc>
          <w:tcPr>
            <w:tcW w:w="1429" w:type="dxa"/>
          </w:tcPr>
          <w:p w:rsidR="00B763DA" w:rsidRPr="00AE5D8E" w:rsidRDefault="00B763DA" w:rsidP="0026143A">
            <w:pPr>
              <w:ind w:firstLine="0"/>
            </w:pPr>
            <w:r w:rsidRPr="00AE5D8E">
              <w:rPr>
                <w:sz w:val="22"/>
                <w:szCs w:val="22"/>
              </w:rPr>
              <w:t>ОП.08</w:t>
            </w:r>
          </w:p>
        </w:tc>
        <w:tc>
          <w:tcPr>
            <w:tcW w:w="3325" w:type="dxa"/>
            <w:gridSpan w:val="2"/>
          </w:tcPr>
          <w:p w:rsidR="00B763DA" w:rsidRPr="00AE5D8E" w:rsidRDefault="00B763DA" w:rsidP="0026143A">
            <w:pPr>
              <w:ind w:firstLine="0"/>
            </w:pPr>
            <w:r w:rsidRPr="00AE5D8E">
              <w:rPr>
                <w:sz w:val="22"/>
                <w:szCs w:val="22"/>
              </w:rPr>
              <w:t>Цветочно-декоративные растения и дендрология</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-/Э</w:t>
            </w:r>
          </w:p>
        </w:tc>
        <w:tc>
          <w:tcPr>
            <w:tcW w:w="1014" w:type="dxa"/>
          </w:tcPr>
          <w:p w:rsidR="00B763DA" w:rsidRPr="00AE5D8E" w:rsidRDefault="00B763DA" w:rsidP="0026143A">
            <w:pPr>
              <w:ind w:firstLine="0"/>
              <w:jc w:val="center"/>
            </w:pPr>
            <w:r w:rsidRPr="00AE5D8E">
              <w:rPr>
                <w:sz w:val="22"/>
                <w:szCs w:val="22"/>
              </w:rPr>
              <w:t>354</w:t>
            </w:r>
          </w:p>
        </w:tc>
        <w:tc>
          <w:tcPr>
            <w:tcW w:w="733" w:type="dxa"/>
          </w:tcPr>
          <w:p w:rsidR="00B763DA" w:rsidRPr="00AE5D8E" w:rsidRDefault="00B763DA" w:rsidP="0026143A">
            <w:pPr>
              <w:ind w:firstLine="0"/>
              <w:jc w:val="center"/>
            </w:pPr>
            <w:r w:rsidRPr="00AE5D8E">
              <w:rPr>
                <w:sz w:val="22"/>
                <w:szCs w:val="22"/>
              </w:rPr>
              <w:t>114</w:t>
            </w:r>
          </w:p>
        </w:tc>
        <w:tc>
          <w:tcPr>
            <w:tcW w:w="722" w:type="dxa"/>
            <w:shd w:val="clear" w:color="auto" w:fill="auto"/>
          </w:tcPr>
          <w:p w:rsidR="00B763DA" w:rsidRPr="00AE5D8E" w:rsidRDefault="00B763DA" w:rsidP="0026143A">
            <w:pPr>
              <w:ind w:firstLine="0"/>
              <w:jc w:val="center"/>
            </w:pPr>
            <w:r w:rsidRPr="00AE5D8E">
              <w:rPr>
                <w:sz w:val="22"/>
                <w:szCs w:val="22"/>
              </w:rPr>
              <w:t>240</w:t>
            </w:r>
          </w:p>
        </w:tc>
        <w:tc>
          <w:tcPr>
            <w:tcW w:w="724" w:type="dxa"/>
            <w:shd w:val="clear" w:color="auto" w:fill="auto"/>
          </w:tcPr>
          <w:p w:rsidR="00B763DA" w:rsidRPr="00AE5D8E" w:rsidRDefault="00B763DA" w:rsidP="0026143A">
            <w:pPr>
              <w:ind w:firstLine="0"/>
              <w:jc w:val="center"/>
            </w:pPr>
            <w:r w:rsidRPr="00AE5D8E">
              <w:rPr>
                <w:sz w:val="22"/>
                <w:szCs w:val="22"/>
              </w:rPr>
              <w:t>169</w:t>
            </w:r>
          </w:p>
        </w:tc>
        <w:tc>
          <w:tcPr>
            <w:tcW w:w="724" w:type="dxa"/>
            <w:shd w:val="clear" w:color="auto" w:fill="auto"/>
          </w:tcPr>
          <w:p w:rsidR="00B763DA" w:rsidRPr="00AE5D8E" w:rsidRDefault="00B763DA" w:rsidP="0026143A">
            <w:pPr>
              <w:ind w:firstLine="0"/>
              <w:jc w:val="center"/>
            </w:pPr>
            <w:r w:rsidRPr="00AE5D8E">
              <w:rPr>
                <w:sz w:val="22"/>
                <w:szCs w:val="22"/>
              </w:rPr>
              <w:t>71</w:t>
            </w:r>
          </w:p>
        </w:tc>
        <w:tc>
          <w:tcPr>
            <w:tcW w:w="471" w:type="dxa"/>
            <w:shd w:val="clear" w:color="auto" w:fill="auto"/>
          </w:tcPr>
          <w:p w:rsidR="00B763DA" w:rsidRPr="00AE5D8E" w:rsidRDefault="00B763DA" w:rsidP="0026143A">
            <w:pPr>
              <w:ind w:firstLine="0"/>
              <w:jc w:val="cente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r w:rsidRPr="00AE5D8E">
              <w:rPr>
                <w:sz w:val="22"/>
                <w:szCs w:val="22"/>
              </w:rPr>
              <w:t>120</w:t>
            </w:r>
          </w:p>
        </w:tc>
        <w:tc>
          <w:tcPr>
            <w:tcW w:w="653" w:type="dxa"/>
            <w:shd w:val="clear" w:color="auto" w:fill="auto"/>
          </w:tcPr>
          <w:p w:rsidR="00B763DA" w:rsidRPr="00AE5D8E" w:rsidRDefault="00B763DA" w:rsidP="0026143A">
            <w:pPr>
              <w:ind w:firstLine="0"/>
              <w:jc w:val="center"/>
            </w:pPr>
            <w:r w:rsidRPr="00AE5D8E">
              <w:rPr>
                <w:sz w:val="22"/>
                <w:szCs w:val="22"/>
              </w:rPr>
              <w:t>120</w:t>
            </w: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pPr>
          </w:p>
        </w:tc>
      </w:tr>
      <w:tr w:rsidR="00B763DA" w:rsidRPr="00AE5D8E" w:rsidTr="0026143A">
        <w:trPr>
          <w:gridAfter w:val="2"/>
          <w:wAfter w:w="1288" w:type="dxa"/>
          <w:cantSplit/>
          <w:trHeight w:val="968"/>
        </w:trPr>
        <w:tc>
          <w:tcPr>
            <w:tcW w:w="1429" w:type="dxa"/>
          </w:tcPr>
          <w:p w:rsidR="00B763DA" w:rsidRPr="00AE5D8E" w:rsidRDefault="00B763DA" w:rsidP="0026143A">
            <w:pPr>
              <w:ind w:firstLine="0"/>
            </w:pPr>
            <w:r w:rsidRPr="00AE5D8E">
              <w:rPr>
                <w:sz w:val="22"/>
                <w:szCs w:val="22"/>
              </w:rPr>
              <w:t>ОП.09</w:t>
            </w:r>
          </w:p>
        </w:tc>
        <w:tc>
          <w:tcPr>
            <w:tcW w:w="3325" w:type="dxa"/>
            <w:gridSpan w:val="2"/>
            <w:vAlign w:val="center"/>
          </w:tcPr>
          <w:p w:rsidR="00B763DA" w:rsidRPr="00AE5D8E" w:rsidRDefault="00B763DA" w:rsidP="0026143A">
            <w:pPr>
              <w:ind w:firstLine="0"/>
            </w:pPr>
            <w:r w:rsidRPr="00AE5D8E">
              <w:rPr>
                <w:sz w:val="22"/>
                <w:szCs w:val="22"/>
              </w:rPr>
              <w:t>Безопасность жизнедеятельности</w:t>
            </w:r>
          </w:p>
          <w:p w:rsidR="00B763DA" w:rsidRPr="00AE5D8E" w:rsidRDefault="00B763DA" w:rsidP="0026143A">
            <w:pPr>
              <w:ind w:firstLine="0"/>
            </w:pPr>
          </w:p>
        </w:tc>
        <w:tc>
          <w:tcPr>
            <w:tcW w:w="1080" w:type="dxa"/>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-/ДЗ</w:t>
            </w:r>
          </w:p>
        </w:tc>
        <w:tc>
          <w:tcPr>
            <w:tcW w:w="1014" w:type="dxa"/>
          </w:tcPr>
          <w:p w:rsidR="00B763DA" w:rsidRPr="00AE5D8E" w:rsidRDefault="00B763DA" w:rsidP="0026143A">
            <w:pPr>
              <w:ind w:firstLine="0"/>
              <w:jc w:val="center"/>
            </w:pPr>
            <w:r w:rsidRPr="00AE5D8E">
              <w:rPr>
                <w:sz w:val="22"/>
                <w:szCs w:val="22"/>
              </w:rPr>
              <w:t>102</w:t>
            </w:r>
          </w:p>
        </w:tc>
        <w:tc>
          <w:tcPr>
            <w:tcW w:w="733" w:type="dxa"/>
          </w:tcPr>
          <w:p w:rsidR="00B763DA" w:rsidRPr="00AE5D8E" w:rsidRDefault="00B763DA" w:rsidP="0026143A">
            <w:pPr>
              <w:ind w:firstLine="0"/>
              <w:jc w:val="center"/>
            </w:pPr>
            <w:r w:rsidRPr="00AE5D8E">
              <w:rPr>
                <w:sz w:val="22"/>
                <w:szCs w:val="22"/>
              </w:rPr>
              <w:t>34</w:t>
            </w:r>
          </w:p>
        </w:tc>
        <w:tc>
          <w:tcPr>
            <w:tcW w:w="722" w:type="dxa"/>
            <w:shd w:val="clear" w:color="auto" w:fill="auto"/>
          </w:tcPr>
          <w:p w:rsidR="00B763DA" w:rsidRPr="00AE5D8E" w:rsidRDefault="00B763DA" w:rsidP="0026143A">
            <w:pPr>
              <w:ind w:firstLine="0"/>
              <w:jc w:val="center"/>
            </w:pPr>
            <w:r w:rsidRPr="00AE5D8E">
              <w:rPr>
                <w:sz w:val="22"/>
                <w:szCs w:val="22"/>
              </w:rPr>
              <w:t>68</w:t>
            </w:r>
          </w:p>
        </w:tc>
        <w:tc>
          <w:tcPr>
            <w:tcW w:w="724" w:type="dxa"/>
            <w:shd w:val="clear" w:color="auto" w:fill="auto"/>
          </w:tcPr>
          <w:p w:rsidR="00B763DA" w:rsidRPr="00AE5D8E" w:rsidRDefault="00B763DA" w:rsidP="0026143A">
            <w:pPr>
              <w:ind w:firstLine="0"/>
              <w:jc w:val="center"/>
            </w:pPr>
            <w:r w:rsidRPr="00AE5D8E">
              <w:rPr>
                <w:sz w:val="22"/>
                <w:szCs w:val="22"/>
              </w:rPr>
              <w:t>20</w:t>
            </w:r>
          </w:p>
        </w:tc>
        <w:tc>
          <w:tcPr>
            <w:tcW w:w="724" w:type="dxa"/>
            <w:shd w:val="clear" w:color="auto" w:fill="auto"/>
          </w:tcPr>
          <w:p w:rsidR="00B763DA" w:rsidRPr="00AE5D8E" w:rsidRDefault="00B763DA" w:rsidP="0026143A">
            <w:pPr>
              <w:ind w:firstLine="0"/>
              <w:jc w:val="center"/>
            </w:pPr>
            <w:r w:rsidRPr="00AE5D8E">
              <w:rPr>
                <w:sz w:val="22"/>
                <w:szCs w:val="22"/>
              </w:rPr>
              <w:t>48</w:t>
            </w:r>
          </w:p>
        </w:tc>
        <w:tc>
          <w:tcPr>
            <w:tcW w:w="471" w:type="dxa"/>
            <w:shd w:val="clear" w:color="auto" w:fill="auto"/>
          </w:tcPr>
          <w:p w:rsidR="00B763DA" w:rsidRPr="00AE5D8E" w:rsidRDefault="00B763DA" w:rsidP="0026143A">
            <w:pPr>
              <w:ind w:firstLine="0"/>
              <w:jc w:val="cente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r w:rsidRPr="00AE5D8E">
              <w:rPr>
                <w:sz w:val="22"/>
                <w:szCs w:val="22"/>
              </w:rPr>
              <w:t>30</w:t>
            </w:r>
          </w:p>
        </w:tc>
        <w:tc>
          <w:tcPr>
            <w:tcW w:w="709" w:type="dxa"/>
            <w:shd w:val="clear" w:color="auto" w:fill="auto"/>
          </w:tcPr>
          <w:p w:rsidR="00B763DA" w:rsidRPr="00AE5D8E" w:rsidRDefault="00B763DA" w:rsidP="0026143A">
            <w:pPr>
              <w:ind w:firstLine="0"/>
              <w:jc w:val="center"/>
            </w:pPr>
            <w:r w:rsidRPr="00AE5D8E">
              <w:rPr>
                <w:sz w:val="22"/>
                <w:szCs w:val="22"/>
              </w:rPr>
              <w:t>38</w:t>
            </w: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pPr>
          </w:p>
        </w:tc>
      </w:tr>
      <w:tr w:rsidR="00B763DA" w:rsidRPr="00AE5D8E" w:rsidTr="0026143A">
        <w:trPr>
          <w:gridAfter w:val="2"/>
          <w:wAfter w:w="1288" w:type="dxa"/>
          <w:cantSplit/>
        </w:trPr>
        <w:tc>
          <w:tcPr>
            <w:tcW w:w="1429" w:type="dxa"/>
          </w:tcPr>
          <w:p w:rsidR="00B763DA" w:rsidRPr="00AE5D8E" w:rsidRDefault="00B763DA" w:rsidP="0026143A">
            <w:pPr>
              <w:ind w:firstLine="0"/>
            </w:pPr>
            <w:r w:rsidRPr="00AE5D8E">
              <w:rPr>
                <w:sz w:val="22"/>
                <w:szCs w:val="22"/>
              </w:rPr>
              <w:t>ОП.10</w:t>
            </w:r>
          </w:p>
        </w:tc>
        <w:tc>
          <w:tcPr>
            <w:tcW w:w="3325" w:type="dxa"/>
            <w:gridSpan w:val="2"/>
          </w:tcPr>
          <w:p w:rsidR="00B763DA" w:rsidRPr="00AE5D8E" w:rsidRDefault="00B763DA" w:rsidP="0026143A">
            <w:pPr>
              <w:ind w:firstLine="0"/>
            </w:pPr>
            <w:r w:rsidRPr="00AE5D8E">
              <w:rPr>
                <w:sz w:val="22"/>
                <w:szCs w:val="22"/>
              </w:rPr>
              <w:t>Машины и механизмы в садово-парковом хозяйстве</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ДЗ/-</w:t>
            </w:r>
          </w:p>
        </w:tc>
        <w:tc>
          <w:tcPr>
            <w:tcW w:w="1014" w:type="dxa"/>
          </w:tcPr>
          <w:p w:rsidR="00B763DA" w:rsidRPr="00AE5D8E" w:rsidRDefault="00B763DA" w:rsidP="0026143A">
            <w:pPr>
              <w:ind w:firstLine="0"/>
              <w:jc w:val="center"/>
            </w:pPr>
            <w:r w:rsidRPr="00AE5D8E">
              <w:rPr>
                <w:sz w:val="22"/>
                <w:szCs w:val="22"/>
              </w:rPr>
              <w:t>48</w:t>
            </w:r>
          </w:p>
        </w:tc>
        <w:tc>
          <w:tcPr>
            <w:tcW w:w="733" w:type="dxa"/>
          </w:tcPr>
          <w:p w:rsidR="00B763DA" w:rsidRPr="00AE5D8E" w:rsidRDefault="00B763DA" w:rsidP="0026143A">
            <w:pPr>
              <w:ind w:firstLine="0"/>
              <w:jc w:val="center"/>
            </w:pPr>
            <w:r w:rsidRPr="00AE5D8E">
              <w:rPr>
                <w:sz w:val="22"/>
                <w:szCs w:val="22"/>
              </w:rPr>
              <w:t>16</w:t>
            </w:r>
          </w:p>
        </w:tc>
        <w:tc>
          <w:tcPr>
            <w:tcW w:w="722" w:type="dxa"/>
            <w:shd w:val="clear" w:color="auto" w:fill="auto"/>
          </w:tcPr>
          <w:p w:rsidR="00B763DA" w:rsidRPr="00AE5D8E" w:rsidRDefault="00B763DA" w:rsidP="0026143A">
            <w:pPr>
              <w:ind w:firstLine="0"/>
              <w:jc w:val="center"/>
            </w:pPr>
            <w:r w:rsidRPr="00AE5D8E">
              <w:rPr>
                <w:sz w:val="22"/>
                <w:szCs w:val="22"/>
              </w:rPr>
              <w:t>32</w:t>
            </w:r>
          </w:p>
        </w:tc>
        <w:tc>
          <w:tcPr>
            <w:tcW w:w="724" w:type="dxa"/>
            <w:shd w:val="clear" w:color="auto" w:fill="auto"/>
          </w:tcPr>
          <w:p w:rsidR="00B763DA" w:rsidRPr="00AE5D8E" w:rsidRDefault="00B763DA" w:rsidP="0026143A">
            <w:pPr>
              <w:ind w:firstLine="0"/>
              <w:jc w:val="center"/>
            </w:pPr>
            <w:r w:rsidRPr="00AE5D8E">
              <w:rPr>
                <w:sz w:val="22"/>
                <w:szCs w:val="22"/>
              </w:rPr>
              <w:t>26</w:t>
            </w:r>
          </w:p>
        </w:tc>
        <w:tc>
          <w:tcPr>
            <w:tcW w:w="724" w:type="dxa"/>
            <w:shd w:val="clear" w:color="auto" w:fill="auto"/>
          </w:tcPr>
          <w:p w:rsidR="00B763DA" w:rsidRPr="00AE5D8E" w:rsidRDefault="00B763DA" w:rsidP="0026143A">
            <w:pPr>
              <w:ind w:firstLine="0"/>
              <w:jc w:val="center"/>
            </w:pPr>
            <w:r w:rsidRPr="00AE5D8E">
              <w:rPr>
                <w:sz w:val="22"/>
                <w:szCs w:val="22"/>
              </w:rPr>
              <w:t>6</w:t>
            </w:r>
          </w:p>
        </w:tc>
        <w:tc>
          <w:tcPr>
            <w:tcW w:w="471" w:type="dxa"/>
            <w:shd w:val="clear" w:color="auto" w:fill="auto"/>
          </w:tcPr>
          <w:p w:rsidR="00B763DA" w:rsidRPr="00AE5D8E" w:rsidRDefault="00B763DA" w:rsidP="0026143A">
            <w:pPr>
              <w:ind w:firstLine="0"/>
              <w:jc w:val="cente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r w:rsidRPr="00AE5D8E">
              <w:rPr>
                <w:sz w:val="22"/>
                <w:szCs w:val="22"/>
              </w:rPr>
              <w:t>32</w:t>
            </w:r>
          </w:p>
        </w:tc>
        <w:tc>
          <w:tcPr>
            <w:tcW w:w="709" w:type="dxa"/>
            <w:shd w:val="clear" w:color="auto" w:fill="auto"/>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pP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pPr>
            <w:r w:rsidRPr="00AE5D8E">
              <w:rPr>
                <w:sz w:val="22"/>
                <w:szCs w:val="22"/>
              </w:rPr>
              <w:t>ОП.11</w:t>
            </w:r>
          </w:p>
        </w:tc>
        <w:tc>
          <w:tcPr>
            <w:tcW w:w="3325" w:type="dxa"/>
            <w:gridSpan w:val="2"/>
            <w:vAlign w:val="center"/>
          </w:tcPr>
          <w:p w:rsidR="00B763DA" w:rsidRPr="00AE5D8E" w:rsidRDefault="00B763DA" w:rsidP="0026143A">
            <w:pPr>
              <w:ind w:firstLine="0"/>
            </w:pPr>
            <w:r w:rsidRPr="00AE5D8E">
              <w:rPr>
                <w:sz w:val="22"/>
                <w:szCs w:val="22"/>
              </w:rPr>
              <w:t>Основы предпринимательской деятельности</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-/ДЗ</w:t>
            </w:r>
          </w:p>
        </w:tc>
        <w:tc>
          <w:tcPr>
            <w:tcW w:w="1014" w:type="dxa"/>
          </w:tcPr>
          <w:p w:rsidR="00B763DA" w:rsidRPr="00AE5D8E" w:rsidRDefault="00B763DA" w:rsidP="0026143A">
            <w:pPr>
              <w:ind w:firstLine="0"/>
              <w:jc w:val="center"/>
            </w:pPr>
            <w:r w:rsidRPr="00AE5D8E">
              <w:rPr>
                <w:sz w:val="22"/>
                <w:szCs w:val="22"/>
              </w:rPr>
              <w:t>60</w:t>
            </w:r>
          </w:p>
        </w:tc>
        <w:tc>
          <w:tcPr>
            <w:tcW w:w="733" w:type="dxa"/>
          </w:tcPr>
          <w:p w:rsidR="00B763DA" w:rsidRPr="00AE5D8E" w:rsidRDefault="00B763DA" w:rsidP="0026143A">
            <w:pPr>
              <w:ind w:firstLine="0"/>
              <w:jc w:val="center"/>
            </w:pPr>
            <w:r w:rsidRPr="00AE5D8E">
              <w:rPr>
                <w:sz w:val="22"/>
                <w:szCs w:val="22"/>
              </w:rPr>
              <w:t>20</w:t>
            </w:r>
          </w:p>
        </w:tc>
        <w:tc>
          <w:tcPr>
            <w:tcW w:w="722" w:type="dxa"/>
            <w:shd w:val="clear" w:color="auto" w:fill="auto"/>
          </w:tcPr>
          <w:p w:rsidR="00B763DA" w:rsidRPr="00AE5D8E" w:rsidRDefault="00B763DA" w:rsidP="0026143A">
            <w:pPr>
              <w:ind w:firstLine="0"/>
              <w:jc w:val="center"/>
            </w:pPr>
            <w:r w:rsidRPr="00AE5D8E">
              <w:rPr>
                <w:sz w:val="22"/>
                <w:szCs w:val="22"/>
              </w:rPr>
              <w:t>40</w:t>
            </w:r>
          </w:p>
        </w:tc>
        <w:tc>
          <w:tcPr>
            <w:tcW w:w="724" w:type="dxa"/>
            <w:shd w:val="clear" w:color="auto" w:fill="auto"/>
          </w:tcPr>
          <w:p w:rsidR="00B763DA" w:rsidRPr="00AE5D8E" w:rsidRDefault="00B763DA" w:rsidP="0026143A">
            <w:pPr>
              <w:ind w:firstLine="0"/>
              <w:jc w:val="center"/>
            </w:pPr>
            <w:r w:rsidRPr="00AE5D8E">
              <w:rPr>
                <w:sz w:val="22"/>
                <w:szCs w:val="22"/>
              </w:rPr>
              <w:t>20</w:t>
            </w:r>
          </w:p>
        </w:tc>
        <w:tc>
          <w:tcPr>
            <w:tcW w:w="724" w:type="dxa"/>
            <w:shd w:val="clear" w:color="auto" w:fill="auto"/>
          </w:tcPr>
          <w:p w:rsidR="00B763DA" w:rsidRPr="00AE5D8E" w:rsidRDefault="00B763DA" w:rsidP="0026143A">
            <w:pPr>
              <w:ind w:firstLine="0"/>
              <w:jc w:val="center"/>
            </w:pPr>
            <w:r w:rsidRPr="00AE5D8E">
              <w:rPr>
                <w:sz w:val="22"/>
                <w:szCs w:val="22"/>
              </w:rPr>
              <w:t>20</w:t>
            </w:r>
          </w:p>
        </w:tc>
        <w:tc>
          <w:tcPr>
            <w:tcW w:w="471" w:type="dxa"/>
            <w:shd w:val="clear" w:color="auto" w:fill="auto"/>
          </w:tcPr>
          <w:p w:rsidR="00B763DA" w:rsidRPr="00AE5D8E" w:rsidRDefault="00B763DA" w:rsidP="0026143A">
            <w:pPr>
              <w:ind w:firstLine="0"/>
              <w:jc w:val="cente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pPr>
            <w:r w:rsidRPr="00AE5D8E">
              <w:rPr>
                <w:sz w:val="22"/>
                <w:szCs w:val="22"/>
              </w:rPr>
              <w:t>40</w:t>
            </w:r>
          </w:p>
        </w:tc>
      </w:tr>
      <w:tr w:rsidR="00B763DA" w:rsidRPr="00AE5D8E" w:rsidTr="0026143A">
        <w:trPr>
          <w:gridAfter w:val="2"/>
          <w:wAfter w:w="1288" w:type="dxa"/>
          <w:cantSplit/>
        </w:trPr>
        <w:tc>
          <w:tcPr>
            <w:tcW w:w="1429" w:type="dxa"/>
          </w:tcPr>
          <w:p w:rsidR="00B763DA" w:rsidRPr="00AE5D8E" w:rsidRDefault="00B763DA" w:rsidP="0026143A">
            <w:pPr>
              <w:ind w:firstLine="0"/>
            </w:pPr>
            <w:r w:rsidRPr="00AE5D8E">
              <w:rPr>
                <w:sz w:val="22"/>
                <w:szCs w:val="22"/>
              </w:rPr>
              <w:lastRenderedPageBreak/>
              <w:t>ОП.12</w:t>
            </w:r>
          </w:p>
        </w:tc>
        <w:tc>
          <w:tcPr>
            <w:tcW w:w="3325" w:type="dxa"/>
            <w:gridSpan w:val="2"/>
          </w:tcPr>
          <w:p w:rsidR="00B763DA" w:rsidRPr="00AE5D8E" w:rsidRDefault="00B763DA" w:rsidP="0026143A">
            <w:pPr>
              <w:ind w:firstLine="0"/>
            </w:pPr>
            <w:r w:rsidRPr="00AE5D8E">
              <w:rPr>
                <w:sz w:val="22"/>
                <w:szCs w:val="22"/>
              </w:rPr>
              <w:t>Основы фитодизайна и флористики</w:t>
            </w:r>
          </w:p>
        </w:tc>
        <w:tc>
          <w:tcPr>
            <w:tcW w:w="1080" w:type="dxa"/>
          </w:tcPr>
          <w:p w:rsidR="00B763DA" w:rsidRPr="00AE5D8E" w:rsidRDefault="00B763DA" w:rsidP="0026143A">
            <w:pPr>
              <w:ind w:firstLine="0"/>
              <w:jc w:val="center"/>
            </w:pPr>
            <w:r w:rsidRPr="00AE5D8E">
              <w:rPr>
                <w:sz w:val="22"/>
                <w:szCs w:val="22"/>
              </w:rPr>
              <w:t xml:space="preserve"> -/-</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-/ДЗ</w:t>
            </w:r>
          </w:p>
        </w:tc>
        <w:tc>
          <w:tcPr>
            <w:tcW w:w="1014" w:type="dxa"/>
          </w:tcPr>
          <w:p w:rsidR="00B763DA" w:rsidRPr="00AE5D8E" w:rsidRDefault="00B763DA" w:rsidP="0026143A">
            <w:pPr>
              <w:ind w:firstLine="0"/>
              <w:jc w:val="center"/>
            </w:pPr>
            <w:r w:rsidRPr="00AE5D8E">
              <w:rPr>
                <w:sz w:val="22"/>
                <w:szCs w:val="22"/>
              </w:rPr>
              <w:t>148</w:t>
            </w:r>
          </w:p>
        </w:tc>
        <w:tc>
          <w:tcPr>
            <w:tcW w:w="733" w:type="dxa"/>
          </w:tcPr>
          <w:p w:rsidR="00B763DA" w:rsidRPr="00AE5D8E" w:rsidRDefault="00B763DA" w:rsidP="0026143A">
            <w:pPr>
              <w:ind w:firstLine="0"/>
              <w:jc w:val="center"/>
            </w:pPr>
            <w:r w:rsidRPr="00AE5D8E">
              <w:rPr>
                <w:sz w:val="22"/>
                <w:szCs w:val="22"/>
              </w:rPr>
              <w:t>49</w:t>
            </w:r>
          </w:p>
        </w:tc>
        <w:tc>
          <w:tcPr>
            <w:tcW w:w="722" w:type="dxa"/>
            <w:shd w:val="clear" w:color="auto" w:fill="auto"/>
          </w:tcPr>
          <w:p w:rsidR="00B763DA" w:rsidRPr="00AE5D8E" w:rsidRDefault="00B763DA" w:rsidP="0026143A">
            <w:pPr>
              <w:ind w:firstLine="0"/>
              <w:jc w:val="center"/>
            </w:pPr>
            <w:r w:rsidRPr="00AE5D8E">
              <w:rPr>
                <w:sz w:val="22"/>
                <w:szCs w:val="22"/>
              </w:rPr>
              <w:t>99</w:t>
            </w:r>
          </w:p>
        </w:tc>
        <w:tc>
          <w:tcPr>
            <w:tcW w:w="724" w:type="dxa"/>
            <w:shd w:val="clear" w:color="auto" w:fill="auto"/>
          </w:tcPr>
          <w:p w:rsidR="00B763DA" w:rsidRPr="00AE5D8E" w:rsidRDefault="00B763DA" w:rsidP="0026143A">
            <w:pPr>
              <w:ind w:firstLine="0"/>
              <w:jc w:val="center"/>
            </w:pPr>
            <w:r w:rsidRPr="00AE5D8E">
              <w:rPr>
                <w:sz w:val="22"/>
                <w:szCs w:val="22"/>
              </w:rPr>
              <w:t>60</w:t>
            </w:r>
          </w:p>
        </w:tc>
        <w:tc>
          <w:tcPr>
            <w:tcW w:w="724" w:type="dxa"/>
            <w:shd w:val="clear" w:color="auto" w:fill="auto"/>
          </w:tcPr>
          <w:p w:rsidR="00B763DA" w:rsidRPr="00AE5D8E" w:rsidRDefault="00B763DA" w:rsidP="0026143A">
            <w:pPr>
              <w:ind w:firstLine="0"/>
              <w:jc w:val="center"/>
            </w:pPr>
            <w:r w:rsidRPr="00AE5D8E">
              <w:rPr>
                <w:sz w:val="22"/>
                <w:szCs w:val="22"/>
              </w:rPr>
              <w:t>39</w:t>
            </w:r>
          </w:p>
        </w:tc>
        <w:tc>
          <w:tcPr>
            <w:tcW w:w="471" w:type="dxa"/>
            <w:shd w:val="clear" w:color="auto" w:fill="auto"/>
          </w:tcPr>
          <w:p w:rsidR="00B763DA" w:rsidRPr="00AE5D8E" w:rsidRDefault="00B763DA" w:rsidP="0026143A">
            <w:pPr>
              <w:ind w:firstLine="0"/>
              <w:jc w:val="cente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r w:rsidRPr="00AE5D8E">
              <w:rPr>
                <w:sz w:val="22"/>
                <w:szCs w:val="22"/>
              </w:rPr>
              <w:t>49</w:t>
            </w:r>
          </w:p>
        </w:tc>
        <w:tc>
          <w:tcPr>
            <w:tcW w:w="709" w:type="dxa"/>
            <w:shd w:val="clear" w:color="auto" w:fill="auto"/>
          </w:tcPr>
          <w:p w:rsidR="00B763DA" w:rsidRPr="00AE5D8E" w:rsidRDefault="00B763DA" w:rsidP="0026143A">
            <w:pPr>
              <w:ind w:firstLine="0"/>
              <w:jc w:val="center"/>
            </w:pPr>
            <w:r w:rsidRPr="00AE5D8E">
              <w:rPr>
                <w:sz w:val="22"/>
                <w:szCs w:val="22"/>
              </w:rPr>
              <w:t>50</w:t>
            </w: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pPr>
          </w:p>
        </w:tc>
      </w:tr>
      <w:tr w:rsidR="00B763DA" w:rsidRPr="00AE5D8E" w:rsidTr="0026143A">
        <w:trPr>
          <w:gridAfter w:val="2"/>
          <w:wAfter w:w="1288" w:type="dxa"/>
          <w:cantSplit/>
        </w:trPr>
        <w:tc>
          <w:tcPr>
            <w:tcW w:w="1429" w:type="dxa"/>
          </w:tcPr>
          <w:p w:rsidR="00B763DA" w:rsidRPr="00AE5D8E" w:rsidRDefault="00B763DA" w:rsidP="0026143A">
            <w:pPr>
              <w:ind w:firstLine="0"/>
            </w:pPr>
            <w:r w:rsidRPr="00AE5D8E">
              <w:rPr>
                <w:sz w:val="22"/>
                <w:szCs w:val="22"/>
              </w:rPr>
              <w:t>ОП.13</w:t>
            </w:r>
          </w:p>
        </w:tc>
        <w:tc>
          <w:tcPr>
            <w:tcW w:w="3325" w:type="dxa"/>
            <w:gridSpan w:val="2"/>
          </w:tcPr>
          <w:p w:rsidR="00B763DA" w:rsidRPr="00AE5D8E" w:rsidRDefault="00B763DA" w:rsidP="0026143A">
            <w:pPr>
              <w:ind w:firstLine="0"/>
            </w:pPr>
            <w:r w:rsidRPr="00AE5D8E">
              <w:rPr>
                <w:sz w:val="22"/>
                <w:szCs w:val="22"/>
              </w:rPr>
              <w:t>Защита зеленых насаждений от вредителей и болезней</w:t>
            </w:r>
          </w:p>
        </w:tc>
        <w:tc>
          <w:tcPr>
            <w:tcW w:w="1080" w:type="dxa"/>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ДЗ/-</w:t>
            </w:r>
          </w:p>
        </w:tc>
        <w:tc>
          <w:tcPr>
            <w:tcW w:w="1014" w:type="dxa"/>
          </w:tcPr>
          <w:p w:rsidR="00B763DA" w:rsidRPr="00AE5D8E" w:rsidRDefault="00B763DA" w:rsidP="0026143A">
            <w:pPr>
              <w:ind w:firstLine="0"/>
              <w:jc w:val="center"/>
            </w:pPr>
            <w:r w:rsidRPr="00AE5D8E">
              <w:rPr>
                <w:sz w:val="22"/>
                <w:szCs w:val="22"/>
              </w:rPr>
              <w:t>48</w:t>
            </w:r>
          </w:p>
        </w:tc>
        <w:tc>
          <w:tcPr>
            <w:tcW w:w="733" w:type="dxa"/>
          </w:tcPr>
          <w:p w:rsidR="00B763DA" w:rsidRPr="00AE5D8E" w:rsidRDefault="00B763DA" w:rsidP="0026143A">
            <w:pPr>
              <w:ind w:firstLine="0"/>
              <w:jc w:val="center"/>
            </w:pPr>
            <w:r w:rsidRPr="00AE5D8E">
              <w:rPr>
                <w:sz w:val="22"/>
                <w:szCs w:val="22"/>
              </w:rPr>
              <w:t>16</w:t>
            </w:r>
          </w:p>
        </w:tc>
        <w:tc>
          <w:tcPr>
            <w:tcW w:w="722" w:type="dxa"/>
            <w:shd w:val="clear" w:color="auto" w:fill="auto"/>
          </w:tcPr>
          <w:p w:rsidR="00B763DA" w:rsidRPr="00AE5D8E" w:rsidRDefault="00B763DA" w:rsidP="0026143A">
            <w:pPr>
              <w:ind w:firstLine="0"/>
              <w:jc w:val="center"/>
            </w:pPr>
            <w:r w:rsidRPr="00AE5D8E">
              <w:rPr>
                <w:sz w:val="22"/>
                <w:szCs w:val="22"/>
              </w:rPr>
              <w:t>32</w:t>
            </w:r>
          </w:p>
        </w:tc>
        <w:tc>
          <w:tcPr>
            <w:tcW w:w="724" w:type="dxa"/>
            <w:shd w:val="clear" w:color="auto" w:fill="auto"/>
          </w:tcPr>
          <w:p w:rsidR="00B763DA" w:rsidRPr="00AE5D8E" w:rsidRDefault="00B763DA" w:rsidP="0026143A">
            <w:pPr>
              <w:ind w:firstLine="0"/>
              <w:jc w:val="center"/>
            </w:pPr>
            <w:r w:rsidRPr="00AE5D8E">
              <w:rPr>
                <w:sz w:val="22"/>
                <w:szCs w:val="22"/>
              </w:rPr>
              <w:t>20</w:t>
            </w:r>
          </w:p>
        </w:tc>
        <w:tc>
          <w:tcPr>
            <w:tcW w:w="724" w:type="dxa"/>
            <w:shd w:val="clear" w:color="auto" w:fill="auto"/>
          </w:tcPr>
          <w:p w:rsidR="00B763DA" w:rsidRPr="00AE5D8E" w:rsidRDefault="00B763DA" w:rsidP="0026143A">
            <w:pPr>
              <w:ind w:firstLine="0"/>
              <w:jc w:val="center"/>
            </w:pPr>
            <w:r w:rsidRPr="00AE5D8E">
              <w:rPr>
                <w:sz w:val="22"/>
                <w:szCs w:val="22"/>
              </w:rPr>
              <w:t>12</w:t>
            </w:r>
          </w:p>
        </w:tc>
        <w:tc>
          <w:tcPr>
            <w:tcW w:w="471" w:type="dxa"/>
            <w:shd w:val="clear" w:color="auto" w:fill="auto"/>
          </w:tcPr>
          <w:p w:rsidR="00B763DA" w:rsidRPr="00AE5D8E" w:rsidRDefault="00B763DA" w:rsidP="0026143A">
            <w:pPr>
              <w:ind w:firstLine="0"/>
              <w:jc w:val="cente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r w:rsidRPr="00AE5D8E">
              <w:rPr>
                <w:sz w:val="22"/>
                <w:szCs w:val="22"/>
              </w:rPr>
              <w:t>32</w:t>
            </w:r>
          </w:p>
        </w:tc>
        <w:tc>
          <w:tcPr>
            <w:tcW w:w="709" w:type="dxa"/>
            <w:shd w:val="clear" w:color="auto" w:fill="auto"/>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pPr>
          </w:p>
        </w:tc>
      </w:tr>
      <w:tr w:rsidR="00B763DA" w:rsidRPr="00AE5D8E" w:rsidTr="0026143A">
        <w:trPr>
          <w:gridAfter w:val="2"/>
          <w:wAfter w:w="1288" w:type="dxa"/>
          <w:cantSplit/>
        </w:trPr>
        <w:tc>
          <w:tcPr>
            <w:tcW w:w="1429" w:type="dxa"/>
          </w:tcPr>
          <w:p w:rsidR="00B763DA" w:rsidRPr="00AE5D8E" w:rsidRDefault="00B763DA" w:rsidP="0026143A">
            <w:pPr>
              <w:ind w:firstLine="0"/>
            </w:pPr>
            <w:r w:rsidRPr="00AE5D8E">
              <w:rPr>
                <w:sz w:val="22"/>
                <w:szCs w:val="22"/>
              </w:rPr>
              <w:t>ОП.14</w:t>
            </w:r>
          </w:p>
        </w:tc>
        <w:tc>
          <w:tcPr>
            <w:tcW w:w="3325" w:type="dxa"/>
            <w:gridSpan w:val="2"/>
          </w:tcPr>
          <w:p w:rsidR="00B763DA" w:rsidRPr="00AE5D8E" w:rsidRDefault="00B763DA" w:rsidP="0026143A">
            <w:pPr>
              <w:ind w:firstLine="0"/>
            </w:pPr>
            <w:r w:rsidRPr="00AE5D8E">
              <w:rPr>
                <w:sz w:val="22"/>
                <w:szCs w:val="22"/>
              </w:rPr>
              <w:t>Правовое обеспечение профессиональной деятельности</w:t>
            </w:r>
          </w:p>
        </w:tc>
        <w:tc>
          <w:tcPr>
            <w:tcW w:w="1080" w:type="dxa"/>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-/ДЗ</w:t>
            </w:r>
          </w:p>
        </w:tc>
        <w:tc>
          <w:tcPr>
            <w:tcW w:w="1014" w:type="dxa"/>
          </w:tcPr>
          <w:p w:rsidR="00B763DA" w:rsidRPr="00AE5D8E" w:rsidRDefault="00B763DA" w:rsidP="0026143A">
            <w:pPr>
              <w:ind w:firstLine="0"/>
              <w:jc w:val="center"/>
            </w:pPr>
            <w:r w:rsidRPr="00AE5D8E">
              <w:rPr>
                <w:sz w:val="22"/>
                <w:szCs w:val="22"/>
              </w:rPr>
              <w:t>72</w:t>
            </w:r>
          </w:p>
        </w:tc>
        <w:tc>
          <w:tcPr>
            <w:tcW w:w="733" w:type="dxa"/>
          </w:tcPr>
          <w:p w:rsidR="00B763DA" w:rsidRPr="00AE5D8E" w:rsidRDefault="00B763DA" w:rsidP="0026143A">
            <w:pPr>
              <w:ind w:firstLine="0"/>
              <w:jc w:val="center"/>
            </w:pPr>
            <w:r w:rsidRPr="00AE5D8E">
              <w:rPr>
                <w:sz w:val="22"/>
                <w:szCs w:val="22"/>
              </w:rPr>
              <w:t>24</w:t>
            </w:r>
          </w:p>
        </w:tc>
        <w:tc>
          <w:tcPr>
            <w:tcW w:w="722" w:type="dxa"/>
            <w:shd w:val="clear" w:color="auto" w:fill="auto"/>
          </w:tcPr>
          <w:p w:rsidR="00B763DA" w:rsidRPr="00AE5D8E" w:rsidRDefault="00B763DA" w:rsidP="0026143A">
            <w:pPr>
              <w:ind w:firstLine="0"/>
              <w:jc w:val="center"/>
            </w:pPr>
            <w:r w:rsidRPr="00AE5D8E">
              <w:rPr>
                <w:sz w:val="22"/>
                <w:szCs w:val="22"/>
              </w:rPr>
              <w:t>48</w:t>
            </w:r>
          </w:p>
        </w:tc>
        <w:tc>
          <w:tcPr>
            <w:tcW w:w="724" w:type="dxa"/>
            <w:shd w:val="clear" w:color="auto" w:fill="auto"/>
          </w:tcPr>
          <w:p w:rsidR="00B763DA" w:rsidRPr="00AE5D8E" w:rsidRDefault="00B763DA" w:rsidP="0026143A">
            <w:pPr>
              <w:ind w:firstLine="0"/>
              <w:jc w:val="center"/>
            </w:pPr>
            <w:r w:rsidRPr="00AE5D8E">
              <w:rPr>
                <w:sz w:val="22"/>
                <w:szCs w:val="22"/>
              </w:rPr>
              <w:t>38</w:t>
            </w:r>
          </w:p>
        </w:tc>
        <w:tc>
          <w:tcPr>
            <w:tcW w:w="724" w:type="dxa"/>
            <w:shd w:val="clear" w:color="auto" w:fill="auto"/>
          </w:tcPr>
          <w:p w:rsidR="00B763DA" w:rsidRPr="00AE5D8E" w:rsidRDefault="00B763DA" w:rsidP="0026143A">
            <w:pPr>
              <w:ind w:firstLine="0"/>
              <w:jc w:val="center"/>
            </w:pPr>
            <w:r w:rsidRPr="00AE5D8E">
              <w:rPr>
                <w:sz w:val="22"/>
                <w:szCs w:val="22"/>
              </w:rPr>
              <w:t>10</w:t>
            </w:r>
          </w:p>
        </w:tc>
        <w:tc>
          <w:tcPr>
            <w:tcW w:w="471" w:type="dxa"/>
            <w:shd w:val="clear" w:color="auto" w:fill="auto"/>
          </w:tcPr>
          <w:p w:rsidR="00B763DA" w:rsidRPr="00AE5D8E" w:rsidRDefault="00B763DA" w:rsidP="0026143A">
            <w:pPr>
              <w:ind w:firstLine="0"/>
              <w:jc w:val="cente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pPr>
            <w:r w:rsidRPr="00AE5D8E">
              <w:rPr>
                <w:sz w:val="22"/>
                <w:szCs w:val="22"/>
              </w:rPr>
              <w:t>48</w:t>
            </w: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rPr>
                <w:b/>
              </w:rPr>
            </w:pPr>
            <w:r w:rsidRPr="00AE5D8E">
              <w:rPr>
                <w:b/>
                <w:sz w:val="22"/>
                <w:szCs w:val="22"/>
              </w:rPr>
              <w:t>ПМ.00</w:t>
            </w:r>
          </w:p>
        </w:tc>
        <w:tc>
          <w:tcPr>
            <w:tcW w:w="3325" w:type="dxa"/>
            <w:gridSpan w:val="2"/>
            <w:vAlign w:val="center"/>
          </w:tcPr>
          <w:p w:rsidR="00B763DA" w:rsidRPr="00AE5D8E" w:rsidRDefault="00B763DA" w:rsidP="0026143A">
            <w:pPr>
              <w:ind w:firstLine="0"/>
              <w:rPr>
                <w:b/>
              </w:rPr>
            </w:pPr>
            <w:r w:rsidRPr="00AE5D8E">
              <w:rPr>
                <w:b/>
                <w:sz w:val="22"/>
                <w:szCs w:val="22"/>
              </w:rPr>
              <w:t>Профессиональные модули</w:t>
            </w:r>
          </w:p>
        </w:tc>
        <w:tc>
          <w:tcPr>
            <w:tcW w:w="1080" w:type="dxa"/>
          </w:tcPr>
          <w:p w:rsidR="00B763DA" w:rsidRPr="00AE5D8E" w:rsidRDefault="00B763DA" w:rsidP="0026143A">
            <w:pPr>
              <w:ind w:firstLine="0"/>
              <w:jc w:val="center"/>
              <w:rPr>
                <w:b/>
              </w:rPr>
            </w:pPr>
            <w:r w:rsidRPr="00AE5D8E">
              <w:rPr>
                <w:b/>
                <w:sz w:val="22"/>
                <w:szCs w:val="22"/>
              </w:rPr>
              <w:t>0/11/10</w:t>
            </w:r>
          </w:p>
          <w:p w:rsidR="00B763DA" w:rsidRPr="00AE5D8E" w:rsidRDefault="00B763DA" w:rsidP="0026143A">
            <w:pPr>
              <w:ind w:firstLine="0"/>
              <w:jc w:val="center"/>
              <w:rPr>
                <w:sz w:val="16"/>
                <w:szCs w:val="16"/>
              </w:rPr>
            </w:pPr>
            <w:r w:rsidRPr="00AE5D8E">
              <w:rPr>
                <w:sz w:val="16"/>
                <w:szCs w:val="16"/>
              </w:rPr>
              <w:t>(6+4 квал.)</w:t>
            </w:r>
          </w:p>
        </w:tc>
        <w:tc>
          <w:tcPr>
            <w:tcW w:w="1014" w:type="dxa"/>
          </w:tcPr>
          <w:p w:rsidR="00B763DA" w:rsidRPr="00AE5D8E" w:rsidRDefault="00B763DA" w:rsidP="0026143A">
            <w:pPr>
              <w:ind w:firstLine="0"/>
              <w:jc w:val="center"/>
              <w:rPr>
                <w:b/>
              </w:rPr>
            </w:pPr>
            <w:r w:rsidRPr="00AE5D8E">
              <w:rPr>
                <w:b/>
                <w:sz w:val="22"/>
                <w:szCs w:val="22"/>
              </w:rPr>
              <w:t>2632</w:t>
            </w:r>
          </w:p>
        </w:tc>
        <w:tc>
          <w:tcPr>
            <w:tcW w:w="733" w:type="dxa"/>
          </w:tcPr>
          <w:p w:rsidR="00B763DA" w:rsidRPr="00AE5D8E" w:rsidRDefault="00B763DA" w:rsidP="0026143A">
            <w:pPr>
              <w:ind w:firstLine="0"/>
              <w:jc w:val="center"/>
              <w:rPr>
                <w:b/>
              </w:rPr>
            </w:pPr>
            <w:r w:rsidRPr="00AE5D8E">
              <w:rPr>
                <w:b/>
                <w:sz w:val="22"/>
                <w:szCs w:val="22"/>
              </w:rPr>
              <w:t>493</w:t>
            </w:r>
          </w:p>
        </w:tc>
        <w:tc>
          <w:tcPr>
            <w:tcW w:w="722" w:type="dxa"/>
            <w:shd w:val="clear" w:color="auto" w:fill="auto"/>
          </w:tcPr>
          <w:p w:rsidR="00B763DA" w:rsidRPr="00AE5D8E" w:rsidRDefault="00B763DA" w:rsidP="0026143A">
            <w:pPr>
              <w:ind w:firstLine="0"/>
              <w:jc w:val="center"/>
              <w:rPr>
                <w:b/>
              </w:rPr>
            </w:pPr>
            <w:r w:rsidRPr="00AE5D8E">
              <w:rPr>
                <w:b/>
                <w:sz w:val="22"/>
                <w:szCs w:val="22"/>
              </w:rPr>
              <w:t>2139</w:t>
            </w:r>
          </w:p>
        </w:tc>
        <w:tc>
          <w:tcPr>
            <w:tcW w:w="724" w:type="dxa"/>
            <w:shd w:val="clear" w:color="auto" w:fill="auto"/>
          </w:tcPr>
          <w:p w:rsidR="00B763DA" w:rsidRPr="00AE5D8E" w:rsidRDefault="00B763DA" w:rsidP="0026143A">
            <w:pPr>
              <w:ind w:firstLine="0"/>
              <w:jc w:val="center"/>
              <w:rPr>
                <w:b/>
              </w:rPr>
            </w:pPr>
            <w:r w:rsidRPr="00AE5D8E">
              <w:rPr>
                <w:b/>
                <w:sz w:val="22"/>
                <w:szCs w:val="22"/>
              </w:rPr>
              <w:t>577</w:t>
            </w:r>
          </w:p>
        </w:tc>
        <w:tc>
          <w:tcPr>
            <w:tcW w:w="724" w:type="dxa"/>
            <w:shd w:val="clear" w:color="auto" w:fill="auto"/>
          </w:tcPr>
          <w:p w:rsidR="00B763DA" w:rsidRPr="00AE5D8E" w:rsidRDefault="00B763DA" w:rsidP="0026143A">
            <w:pPr>
              <w:ind w:firstLine="0"/>
              <w:jc w:val="center"/>
              <w:rPr>
                <w:b/>
              </w:rPr>
            </w:pPr>
            <w:r w:rsidRPr="00AE5D8E">
              <w:rPr>
                <w:b/>
                <w:sz w:val="22"/>
                <w:szCs w:val="22"/>
              </w:rPr>
              <w:t>1502</w:t>
            </w:r>
          </w:p>
        </w:tc>
        <w:tc>
          <w:tcPr>
            <w:tcW w:w="471" w:type="dxa"/>
            <w:shd w:val="clear" w:color="auto" w:fill="auto"/>
          </w:tcPr>
          <w:p w:rsidR="00B763DA" w:rsidRPr="00AE5D8E" w:rsidRDefault="00B763DA" w:rsidP="0026143A">
            <w:pPr>
              <w:ind w:firstLine="0"/>
              <w:jc w:val="center"/>
              <w:rPr>
                <w:b/>
              </w:rPr>
            </w:pPr>
            <w:r w:rsidRPr="00AE5D8E">
              <w:rPr>
                <w:b/>
                <w:sz w:val="22"/>
                <w:szCs w:val="22"/>
              </w:rPr>
              <w:t>60</w:t>
            </w:r>
          </w:p>
        </w:tc>
        <w:tc>
          <w:tcPr>
            <w:tcW w:w="715" w:type="dxa"/>
          </w:tcPr>
          <w:p w:rsidR="00B763DA" w:rsidRPr="00AE5D8E" w:rsidRDefault="00B763DA" w:rsidP="0026143A">
            <w:pPr>
              <w:ind w:firstLine="0"/>
              <w:jc w:val="center"/>
              <w:rPr>
                <w:b/>
              </w:rPr>
            </w:pPr>
          </w:p>
        </w:tc>
        <w:tc>
          <w:tcPr>
            <w:tcW w:w="709" w:type="dxa"/>
            <w:shd w:val="clear" w:color="auto" w:fill="auto"/>
          </w:tcPr>
          <w:p w:rsidR="00B763DA" w:rsidRPr="00AE5D8E" w:rsidRDefault="00B763DA" w:rsidP="0026143A">
            <w:pPr>
              <w:ind w:firstLine="0"/>
              <w:jc w:val="center"/>
              <w:rPr>
                <w:b/>
              </w:rPr>
            </w:pPr>
          </w:p>
        </w:tc>
        <w:tc>
          <w:tcPr>
            <w:tcW w:w="622" w:type="dxa"/>
            <w:shd w:val="clear" w:color="auto" w:fill="auto"/>
          </w:tcPr>
          <w:p w:rsidR="00B763DA" w:rsidRPr="00AE5D8E" w:rsidRDefault="00B763DA" w:rsidP="0026143A">
            <w:pPr>
              <w:ind w:firstLine="0"/>
              <w:jc w:val="center"/>
              <w:rPr>
                <w:b/>
              </w:rPr>
            </w:pPr>
            <w:r w:rsidRPr="00AE5D8E">
              <w:rPr>
                <w:b/>
                <w:sz w:val="22"/>
                <w:szCs w:val="22"/>
              </w:rPr>
              <w:t>84</w:t>
            </w:r>
          </w:p>
        </w:tc>
        <w:tc>
          <w:tcPr>
            <w:tcW w:w="653" w:type="dxa"/>
            <w:shd w:val="clear" w:color="auto" w:fill="auto"/>
          </w:tcPr>
          <w:p w:rsidR="00B763DA" w:rsidRPr="00AE5D8E" w:rsidRDefault="00B763DA" w:rsidP="0026143A">
            <w:pPr>
              <w:ind w:firstLine="0"/>
              <w:jc w:val="center"/>
              <w:rPr>
                <w:b/>
              </w:rPr>
            </w:pPr>
            <w:r w:rsidRPr="00AE5D8E">
              <w:rPr>
                <w:b/>
                <w:sz w:val="22"/>
                <w:szCs w:val="22"/>
              </w:rPr>
              <w:t>322</w:t>
            </w:r>
          </w:p>
        </w:tc>
        <w:tc>
          <w:tcPr>
            <w:tcW w:w="709" w:type="dxa"/>
            <w:shd w:val="clear" w:color="auto" w:fill="auto"/>
          </w:tcPr>
          <w:p w:rsidR="00B763DA" w:rsidRPr="00AE5D8E" w:rsidRDefault="00B763DA" w:rsidP="0026143A">
            <w:pPr>
              <w:ind w:firstLine="0"/>
              <w:jc w:val="center"/>
              <w:rPr>
                <w:b/>
              </w:rPr>
            </w:pPr>
            <w:r w:rsidRPr="00AE5D8E">
              <w:rPr>
                <w:b/>
                <w:sz w:val="22"/>
                <w:szCs w:val="22"/>
              </w:rPr>
              <w:t>279</w:t>
            </w:r>
          </w:p>
        </w:tc>
        <w:tc>
          <w:tcPr>
            <w:tcW w:w="709" w:type="dxa"/>
            <w:shd w:val="clear" w:color="auto" w:fill="auto"/>
          </w:tcPr>
          <w:p w:rsidR="00B763DA" w:rsidRPr="00AE5D8E" w:rsidRDefault="00B763DA" w:rsidP="0026143A">
            <w:pPr>
              <w:ind w:firstLine="0"/>
              <w:jc w:val="center"/>
              <w:rPr>
                <w:b/>
              </w:rPr>
            </w:pPr>
            <w:r w:rsidRPr="00AE5D8E">
              <w:rPr>
                <w:b/>
                <w:sz w:val="22"/>
                <w:szCs w:val="22"/>
              </w:rPr>
              <w:t>576</w:t>
            </w:r>
          </w:p>
        </w:tc>
        <w:tc>
          <w:tcPr>
            <w:tcW w:w="709" w:type="dxa"/>
          </w:tcPr>
          <w:p w:rsidR="00B763DA" w:rsidRPr="00AE5D8E" w:rsidRDefault="00B763DA" w:rsidP="0026143A">
            <w:pPr>
              <w:ind w:firstLine="0"/>
              <w:jc w:val="center"/>
              <w:rPr>
                <w:b/>
              </w:rPr>
            </w:pPr>
            <w:r w:rsidRPr="00AE5D8E">
              <w:rPr>
                <w:b/>
                <w:sz w:val="22"/>
                <w:szCs w:val="22"/>
              </w:rPr>
              <w:t>526</w:t>
            </w:r>
          </w:p>
        </w:tc>
        <w:tc>
          <w:tcPr>
            <w:tcW w:w="644" w:type="dxa"/>
            <w:gridSpan w:val="2"/>
          </w:tcPr>
          <w:p w:rsidR="00B763DA" w:rsidRPr="00AE5D8E" w:rsidRDefault="00B763DA" w:rsidP="0026143A">
            <w:pPr>
              <w:ind w:firstLine="0"/>
              <w:jc w:val="center"/>
              <w:rPr>
                <w:b/>
              </w:rPr>
            </w:pPr>
            <w:r w:rsidRPr="00AE5D8E">
              <w:rPr>
                <w:b/>
                <w:sz w:val="22"/>
                <w:szCs w:val="22"/>
              </w:rPr>
              <w:t>352</w:t>
            </w: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rPr>
                <w:b/>
              </w:rPr>
            </w:pPr>
            <w:r w:rsidRPr="00AE5D8E">
              <w:rPr>
                <w:b/>
                <w:sz w:val="22"/>
                <w:szCs w:val="22"/>
              </w:rPr>
              <w:t>ПМ.01</w:t>
            </w:r>
          </w:p>
        </w:tc>
        <w:tc>
          <w:tcPr>
            <w:tcW w:w="3325" w:type="dxa"/>
            <w:gridSpan w:val="2"/>
            <w:vAlign w:val="center"/>
          </w:tcPr>
          <w:p w:rsidR="00B763DA" w:rsidRPr="00AE5D8E" w:rsidRDefault="00B763DA" w:rsidP="0026143A">
            <w:pPr>
              <w:ind w:firstLine="0"/>
              <w:rPr>
                <w:b/>
              </w:rPr>
            </w:pPr>
            <w:r w:rsidRPr="00AE5D8E">
              <w:rPr>
                <w:b/>
                <w:sz w:val="22"/>
                <w:szCs w:val="22"/>
              </w:rPr>
              <w:t>Проектирование объектов садово-паркового и ландшафтного строительства</w:t>
            </w:r>
          </w:p>
        </w:tc>
        <w:tc>
          <w:tcPr>
            <w:tcW w:w="1080" w:type="dxa"/>
          </w:tcPr>
          <w:p w:rsidR="00B763DA" w:rsidRPr="00AE5D8E" w:rsidRDefault="00B763DA" w:rsidP="0026143A">
            <w:pPr>
              <w:ind w:firstLine="0"/>
              <w:jc w:val="center"/>
              <w:rPr>
                <w:b/>
              </w:rPr>
            </w:pPr>
            <w:r w:rsidRPr="00AE5D8E">
              <w:rPr>
                <w:b/>
                <w:sz w:val="22"/>
                <w:szCs w:val="22"/>
              </w:rPr>
              <w:t>0/3/3</w:t>
            </w:r>
          </w:p>
          <w:p w:rsidR="00B763DA" w:rsidRPr="00AE5D8E" w:rsidRDefault="00B763DA" w:rsidP="0026143A">
            <w:pPr>
              <w:ind w:firstLine="0"/>
              <w:jc w:val="center"/>
              <w:rPr>
                <w:sz w:val="16"/>
                <w:szCs w:val="16"/>
              </w:rPr>
            </w:pPr>
            <w:r w:rsidRPr="00AE5D8E">
              <w:rPr>
                <w:sz w:val="16"/>
                <w:szCs w:val="16"/>
              </w:rPr>
              <w:t>(2+1 квал.)</w:t>
            </w:r>
          </w:p>
        </w:tc>
        <w:tc>
          <w:tcPr>
            <w:tcW w:w="1014" w:type="dxa"/>
          </w:tcPr>
          <w:p w:rsidR="00B763DA" w:rsidRPr="00AE5D8E" w:rsidRDefault="00B763DA" w:rsidP="0026143A">
            <w:pPr>
              <w:ind w:firstLine="0"/>
              <w:jc w:val="center"/>
              <w:rPr>
                <w:b/>
              </w:rPr>
            </w:pPr>
            <w:r w:rsidRPr="00AE5D8E">
              <w:rPr>
                <w:b/>
                <w:sz w:val="22"/>
                <w:szCs w:val="22"/>
              </w:rPr>
              <w:t>742</w:t>
            </w:r>
          </w:p>
        </w:tc>
        <w:tc>
          <w:tcPr>
            <w:tcW w:w="733" w:type="dxa"/>
          </w:tcPr>
          <w:p w:rsidR="00B763DA" w:rsidRPr="00AE5D8E" w:rsidRDefault="00B763DA" w:rsidP="0026143A">
            <w:pPr>
              <w:ind w:firstLine="0"/>
              <w:jc w:val="center"/>
              <w:rPr>
                <w:b/>
              </w:rPr>
            </w:pPr>
            <w:r w:rsidRPr="00AE5D8E">
              <w:rPr>
                <w:b/>
                <w:sz w:val="22"/>
                <w:szCs w:val="22"/>
              </w:rPr>
              <w:t>140</w:t>
            </w:r>
          </w:p>
        </w:tc>
        <w:tc>
          <w:tcPr>
            <w:tcW w:w="722" w:type="dxa"/>
            <w:shd w:val="clear" w:color="auto" w:fill="auto"/>
          </w:tcPr>
          <w:p w:rsidR="00B763DA" w:rsidRPr="00AE5D8E" w:rsidRDefault="00B763DA" w:rsidP="0026143A">
            <w:pPr>
              <w:ind w:firstLine="0"/>
              <w:jc w:val="center"/>
              <w:rPr>
                <w:b/>
              </w:rPr>
            </w:pPr>
            <w:r w:rsidRPr="00AE5D8E">
              <w:rPr>
                <w:b/>
                <w:sz w:val="22"/>
                <w:szCs w:val="22"/>
              </w:rPr>
              <w:t>602</w:t>
            </w:r>
          </w:p>
        </w:tc>
        <w:tc>
          <w:tcPr>
            <w:tcW w:w="724" w:type="dxa"/>
            <w:shd w:val="clear" w:color="auto" w:fill="auto"/>
          </w:tcPr>
          <w:p w:rsidR="00B763DA" w:rsidRPr="00AE5D8E" w:rsidRDefault="00B763DA" w:rsidP="0026143A">
            <w:pPr>
              <w:ind w:firstLine="0"/>
              <w:jc w:val="center"/>
              <w:rPr>
                <w:b/>
              </w:rPr>
            </w:pPr>
            <w:r w:rsidRPr="00AE5D8E">
              <w:rPr>
                <w:b/>
                <w:sz w:val="22"/>
                <w:szCs w:val="22"/>
              </w:rPr>
              <w:t>162</w:t>
            </w:r>
          </w:p>
        </w:tc>
        <w:tc>
          <w:tcPr>
            <w:tcW w:w="724" w:type="dxa"/>
            <w:shd w:val="clear" w:color="auto" w:fill="auto"/>
          </w:tcPr>
          <w:p w:rsidR="00B763DA" w:rsidRPr="00AE5D8E" w:rsidRDefault="00B763DA" w:rsidP="0026143A">
            <w:pPr>
              <w:ind w:firstLine="0"/>
              <w:jc w:val="center"/>
              <w:rPr>
                <w:b/>
              </w:rPr>
            </w:pPr>
            <w:r w:rsidRPr="00AE5D8E">
              <w:rPr>
                <w:b/>
                <w:sz w:val="22"/>
                <w:szCs w:val="22"/>
              </w:rPr>
              <w:t>410</w:t>
            </w:r>
          </w:p>
        </w:tc>
        <w:tc>
          <w:tcPr>
            <w:tcW w:w="471" w:type="dxa"/>
            <w:shd w:val="clear" w:color="auto" w:fill="auto"/>
          </w:tcPr>
          <w:p w:rsidR="00B763DA" w:rsidRPr="00AE5D8E" w:rsidRDefault="00B763DA" w:rsidP="0026143A">
            <w:pPr>
              <w:ind w:firstLine="0"/>
              <w:jc w:val="center"/>
              <w:rPr>
                <w:b/>
              </w:rPr>
            </w:pPr>
            <w:r w:rsidRPr="00AE5D8E">
              <w:rPr>
                <w:b/>
                <w:sz w:val="22"/>
                <w:szCs w:val="22"/>
              </w:rPr>
              <w:t>30</w:t>
            </w:r>
          </w:p>
        </w:tc>
        <w:tc>
          <w:tcPr>
            <w:tcW w:w="715" w:type="dxa"/>
          </w:tcPr>
          <w:p w:rsidR="00B763DA" w:rsidRPr="00AE5D8E" w:rsidRDefault="00B763DA" w:rsidP="0026143A">
            <w:pPr>
              <w:ind w:firstLine="0"/>
              <w:jc w:val="center"/>
              <w:rPr>
                <w:b/>
              </w:rPr>
            </w:pPr>
          </w:p>
        </w:tc>
        <w:tc>
          <w:tcPr>
            <w:tcW w:w="709" w:type="dxa"/>
            <w:shd w:val="clear" w:color="auto" w:fill="auto"/>
          </w:tcPr>
          <w:p w:rsidR="00B763DA" w:rsidRPr="00AE5D8E" w:rsidRDefault="00B763DA" w:rsidP="0026143A">
            <w:pPr>
              <w:ind w:firstLine="0"/>
              <w:jc w:val="center"/>
              <w:rPr>
                <w:b/>
              </w:rPr>
            </w:pPr>
          </w:p>
        </w:tc>
        <w:tc>
          <w:tcPr>
            <w:tcW w:w="622" w:type="dxa"/>
            <w:shd w:val="clear" w:color="auto" w:fill="auto"/>
          </w:tcPr>
          <w:p w:rsidR="00B763DA" w:rsidRPr="00AE5D8E" w:rsidRDefault="00B763DA" w:rsidP="0026143A">
            <w:pPr>
              <w:ind w:firstLine="0"/>
              <w:jc w:val="center"/>
              <w:rPr>
                <w:b/>
              </w:rPr>
            </w:pPr>
            <w:r w:rsidRPr="00AE5D8E">
              <w:rPr>
                <w:b/>
                <w:sz w:val="22"/>
                <w:szCs w:val="22"/>
              </w:rPr>
              <w:t>30</w:t>
            </w:r>
          </w:p>
        </w:tc>
        <w:tc>
          <w:tcPr>
            <w:tcW w:w="653" w:type="dxa"/>
            <w:shd w:val="clear" w:color="auto" w:fill="auto"/>
          </w:tcPr>
          <w:p w:rsidR="00B763DA" w:rsidRPr="00AE5D8E" w:rsidRDefault="00B763DA" w:rsidP="0026143A">
            <w:pPr>
              <w:ind w:firstLine="0"/>
              <w:jc w:val="center"/>
              <w:rPr>
                <w:b/>
              </w:rPr>
            </w:pPr>
            <w:r w:rsidRPr="00AE5D8E">
              <w:rPr>
                <w:b/>
                <w:sz w:val="22"/>
                <w:szCs w:val="22"/>
              </w:rPr>
              <w:t>58</w:t>
            </w:r>
          </w:p>
        </w:tc>
        <w:tc>
          <w:tcPr>
            <w:tcW w:w="709" w:type="dxa"/>
            <w:shd w:val="clear" w:color="auto" w:fill="auto"/>
          </w:tcPr>
          <w:p w:rsidR="00B763DA" w:rsidRPr="00AE5D8E" w:rsidRDefault="00B763DA" w:rsidP="0026143A">
            <w:pPr>
              <w:ind w:firstLine="0"/>
              <w:jc w:val="center"/>
              <w:rPr>
                <w:b/>
              </w:rPr>
            </w:pPr>
            <w:r w:rsidRPr="00AE5D8E">
              <w:rPr>
                <w:b/>
                <w:sz w:val="22"/>
                <w:szCs w:val="22"/>
              </w:rPr>
              <w:t>138</w:t>
            </w:r>
          </w:p>
        </w:tc>
        <w:tc>
          <w:tcPr>
            <w:tcW w:w="709" w:type="dxa"/>
            <w:shd w:val="clear" w:color="auto" w:fill="auto"/>
          </w:tcPr>
          <w:p w:rsidR="00B763DA" w:rsidRPr="00AE5D8E" w:rsidRDefault="00B763DA" w:rsidP="0026143A">
            <w:pPr>
              <w:ind w:firstLine="0"/>
              <w:jc w:val="center"/>
              <w:rPr>
                <w:b/>
              </w:rPr>
            </w:pPr>
            <w:r w:rsidRPr="00AE5D8E">
              <w:rPr>
                <w:b/>
                <w:sz w:val="22"/>
                <w:szCs w:val="22"/>
              </w:rPr>
              <w:t>322</w:t>
            </w:r>
          </w:p>
        </w:tc>
        <w:tc>
          <w:tcPr>
            <w:tcW w:w="709" w:type="dxa"/>
          </w:tcPr>
          <w:p w:rsidR="00B763DA" w:rsidRPr="00AE5D8E" w:rsidRDefault="00B763DA" w:rsidP="0026143A">
            <w:pPr>
              <w:ind w:firstLine="0"/>
              <w:jc w:val="center"/>
              <w:rPr>
                <w:b/>
              </w:rPr>
            </w:pPr>
            <w:r w:rsidRPr="00AE5D8E">
              <w:rPr>
                <w:b/>
                <w:sz w:val="22"/>
                <w:szCs w:val="22"/>
              </w:rPr>
              <w:t>54</w:t>
            </w:r>
          </w:p>
        </w:tc>
        <w:tc>
          <w:tcPr>
            <w:tcW w:w="644" w:type="dxa"/>
            <w:gridSpan w:val="2"/>
          </w:tcPr>
          <w:p w:rsidR="00B763DA" w:rsidRPr="00AE5D8E" w:rsidRDefault="00B763DA" w:rsidP="0026143A">
            <w:pPr>
              <w:ind w:firstLine="0"/>
              <w:rPr>
                <w:b/>
              </w:rPr>
            </w:pPr>
            <w:r w:rsidRPr="00AE5D8E">
              <w:rPr>
                <w:b/>
                <w:sz w:val="22"/>
                <w:szCs w:val="22"/>
              </w:rPr>
              <w:t>0</w:t>
            </w: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pPr>
            <w:r w:rsidRPr="00AE5D8E">
              <w:rPr>
                <w:sz w:val="22"/>
                <w:szCs w:val="22"/>
              </w:rPr>
              <w:t>МДК.01.01</w:t>
            </w:r>
          </w:p>
        </w:tc>
        <w:tc>
          <w:tcPr>
            <w:tcW w:w="3325" w:type="dxa"/>
            <w:gridSpan w:val="2"/>
            <w:vAlign w:val="center"/>
          </w:tcPr>
          <w:p w:rsidR="00B763DA" w:rsidRPr="00AE5D8E" w:rsidRDefault="00B763DA" w:rsidP="0026143A">
            <w:pPr>
              <w:ind w:firstLine="0"/>
            </w:pPr>
            <w:r w:rsidRPr="00AE5D8E">
              <w:rPr>
                <w:sz w:val="22"/>
                <w:szCs w:val="22"/>
              </w:rPr>
              <w:t>Основы проектирования объектов садово-паркового строительства. Геодезия и инженерная графика</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Э/-</w:t>
            </w:r>
          </w:p>
        </w:tc>
        <w:tc>
          <w:tcPr>
            <w:tcW w:w="1014" w:type="dxa"/>
          </w:tcPr>
          <w:p w:rsidR="00B763DA" w:rsidRPr="00AE5D8E" w:rsidRDefault="00B763DA" w:rsidP="0026143A">
            <w:pPr>
              <w:ind w:firstLine="0"/>
              <w:jc w:val="center"/>
            </w:pPr>
            <w:r w:rsidRPr="00AE5D8E">
              <w:rPr>
                <w:sz w:val="22"/>
                <w:szCs w:val="22"/>
              </w:rPr>
              <w:t>180</w:t>
            </w:r>
          </w:p>
        </w:tc>
        <w:tc>
          <w:tcPr>
            <w:tcW w:w="733" w:type="dxa"/>
          </w:tcPr>
          <w:p w:rsidR="00B763DA" w:rsidRPr="00AE5D8E" w:rsidRDefault="00B763DA" w:rsidP="0026143A">
            <w:pPr>
              <w:ind w:firstLine="0"/>
              <w:jc w:val="center"/>
            </w:pPr>
            <w:r w:rsidRPr="00AE5D8E">
              <w:rPr>
                <w:sz w:val="22"/>
                <w:szCs w:val="22"/>
              </w:rPr>
              <w:t>60</w:t>
            </w:r>
          </w:p>
        </w:tc>
        <w:tc>
          <w:tcPr>
            <w:tcW w:w="722" w:type="dxa"/>
            <w:shd w:val="clear" w:color="auto" w:fill="auto"/>
          </w:tcPr>
          <w:p w:rsidR="00B763DA" w:rsidRPr="00AE5D8E" w:rsidRDefault="00B763DA" w:rsidP="0026143A">
            <w:pPr>
              <w:ind w:firstLine="0"/>
              <w:jc w:val="center"/>
            </w:pPr>
            <w:r w:rsidRPr="00AE5D8E">
              <w:rPr>
                <w:sz w:val="22"/>
                <w:szCs w:val="22"/>
              </w:rPr>
              <w:t>120</w:t>
            </w:r>
          </w:p>
        </w:tc>
        <w:tc>
          <w:tcPr>
            <w:tcW w:w="724" w:type="dxa"/>
            <w:shd w:val="clear" w:color="auto" w:fill="auto"/>
          </w:tcPr>
          <w:p w:rsidR="00B763DA" w:rsidRPr="00AE5D8E" w:rsidRDefault="00B763DA" w:rsidP="0026143A">
            <w:pPr>
              <w:ind w:firstLine="0"/>
              <w:jc w:val="center"/>
            </w:pPr>
            <w:r w:rsidRPr="00AE5D8E">
              <w:rPr>
                <w:sz w:val="22"/>
                <w:szCs w:val="22"/>
              </w:rPr>
              <w:t>60</w:t>
            </w:r>
          </w:p>
        </w:tc>
        <w:tc>
          <w:tcPr>
            <w:tcW w:w="724" w:type="dxa"/>
            <w:shd w:val="clear" w:color="auto" w:fill="auto"/>
          </w:tcPr>
          <w:p w:rsidR="00B763DA" w:rsidRPr="00AE5D8E" w:rsidRDefault="00B763DA" w:rsidP="0026143A">
            <w:pPr>
              <w:ind w:firstLine="0"/>
              <w:jc w:val="center"/>
            </w:pPr>
            <w:r w:rsidRPr="00AE5D8E">
              <w:rPr>
                <w:sz w:val="22"/>
                <w:szCs w:val="22"/>
              </w:rPr>
              <w:t>60</w:t>
            </w:r>
          </w:p>
        </w:tc>
        <w:tc>
          <w:tcPr>
            <w:tcW w:w="471" w:type="dxa"/>
            <w:shd w:val="clear" w:color="auto" w:fill="auto"/>
          </w:tcPr>
          <w:p w:rsidR="00B763DA" w:rsidRPr="00AE5D8E" w:rsidRDefault="00B763DA" w:rsidP="0026143A">
            <w:pPr>
              <w:ind w:firstLine="0"/>
              <w:jc w:val="cente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r w:rsidRPr="00AE5D8E">
              <w:rPr>
                <w:sz w:val="22"/>
                <w:szCs w:val="22"/>
              </w:rPr>
              <w:t>30</w:t>
            </w:r>
          </w:p>
        </w:tc>
        <w:tc>
          <w:tcPr>
            <w:tcW w:w="653" w:type="dxa"/>
            <w:shd w:val="clear" w:color="auto" w:fill="auto"/>
          </w:tcPr>
          <w:p w:rsidR="00B763DA" w:rsidRPr="00AE5D8E" w:rsidRDefault="00B763DA" w:rsidP="0026143A">
            <w:pPr>
              <w:ind w:firstLine="0"/>
              <w:jc w:val="center"/>
            </w:pPr>
            <w:r w:rsidRPr="00AE5D8E">
              <w:rPr>
                <w:sz w:val="22"/>
                <w:szCs w:val="22"/>
              </w:rPr>
              <w:t>34</w:t>
            </w:r>
          </w:p>
        </w:tc>
        <w:tc>
          <w:tcPr>
            <w:tcW w:w="709" w:type="dxa"/>
            <w:shd w:val="clear" w:color="auto" w:fill="auto"/>
          </w:tcPr>
          <w:p w:rsidR="00B763DA" w:rsidRPr="00AE5D8E" w:rsidRDefault="00B763DA" w:rsidP="0026143A">
            <w:pPr>
              <w:ind w:firstLine="0"/>
              <w:jc w:val="center"/>
            </w:pPr>
            <w:r w:rsidRPr="00AE5D8E">
              <w:rPr>
                <w:sz w:val="22"/>
                <w:szCs w:val="22"/>
              </w:rPr>
              <w:t>56</w:t>
            </w:r>
          </w:p>
        </w:tc>
        <w:tc>
          <w:tcPr>
            <w:tcW w:w="709" w:type="dxa"/>
            <w:shd w:val="clear" w:color="auto" w:fill="auto"/>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pP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pPr>
            <w:r w:rsidRPr="00AE5D8E">
              <w:rPr>
                <w:sz w:val="22"/>
                <w:szCs w:val="22"/>
              </w:rPr>
              <w:t>УП.01.01</w:t>
            </w:r>
          </w:p>
        </w:tc>
        <w:tc>
          <w:tcPr>
            <w:tcW w:w="3325" w:type="dxa"/>
            <w:gridSpan w:val="2"/>
            <w:vAlign w:val="center"/>
          </w:tcPr>
          <w:p w:rsidR="00B763DA" w:rsidRPr="00AE5D8E" w:rsidRDefault="00B763DA" w:rsidP="0026143A">
            <w:pPr>
              <w:ind w:firstLine="0"/>
            </w:pPr>
            <w:r w:rsidRPr="00AE5D8E">
              <w:rPr>
                <w:sz w:val="22"/>
                <w:szCs w:val="22"/>
              </w:rPr>
              <w:t>Учебная практика</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ДЗ/-</w:t>
            </w:r>
          </w:p>
        </w:tc>
        <w:tc>
          <w:tcPr>
            <w:tcW w:w="1014" w:type="dxa"/>
          </w:tcPr>
          <w:p w:rsidR="00B763DA" w:rsidRPr="00AE5D8E" w:rsidRDefault="00B763DA" w:rsidP="0026143A">
            <w:pPr>
              <w:ind w:firstLine="0"/>
              <w:jc w:val="center"/>
            </w:pPr>
            <w:r w:rsidRPr="00AE5D8E">
              <w:rPr>
                <w:sz w:val="22"/>
                <w:szCs w:val="22"/>
              </w:rPr>
              <w:t>48</w:t>
            </w:r>
          </w:p>
        </w:tc>
        <w:tc>
          <w:tcPr>
            <w:tcW w:w="733" w:type="dxa"/>
          </w:tcPr>
          <w:p w:rsidR="00B763DA" w:rsidRPr="00AE5D8E" w:rsidRDefault="00B763DA" w:rsidP="0026143A">
            <w:pPr>
              <w:ind w:firstLine="0"/>
              <w:jc w:val="center"/>
              <w:rPr>
                <w:color w:val="FF0000"/>
              </w:rPr>
            </w:pPr>
          </w:p>
        </w:tc>
        <w:tc>
          <w:tcPr>
            <w:tcW w:w="722" w:type="dxa"/>
            <w:shd w:val="clear" w:color="auto" w:fill="auto"/>
          </w:tcPr>
          <w:p w:rsidR="00B763DA" w:rsidRPr="00AE5D8E" w:rsidRDefault="00B763DA" w:rsidP="0026143A">
            <w:pPr>
              <w:ind w:firstLine="0"/>
              <w:jc w:val="center"/>
            </w:pPr>
            <w:r w:rsidRPr="00AE5D8E">
              <w:rPr>
                <w:sz w:val="22"/>
                <w:szCs w:val="22"/>
              </w:rPr>
              <w:t>48</w:t>
            </w:r>
          </w:p>
        </w:tc>
        <w:tc>
          <w:tcPr>
            <w:tcW w:w="724" w:type="dxa"/>
            <w:shd w:val="clear" w:color="auto" w:fill="auto"/>
          </w:tcPr>
          <w:p w:rsidR="00B763DA" w:rsidRPr="00AE5D8E" w:rsidRDefault="00B763DA" w:rsidP="0026143A">
            <w:pPr>
              <w:ind w:firstLine="0"/>
              <w:jc w:val="center"/>
              <w:rPr>
                <w:b/>
              </w:rPr>
            </w:pPr>
          </w:p>
        </w:tc>
        <w:tc>
          <w:tcPr>
            <w:tcW w:w="724" w:type="dxa"/>
            <w:shd w:val="clear" w:color="auto" w:fill="auto"/>
          </w:tcPr>
          <w:p w:rsidR="00B763DA" w:rsidRPr="00AE5D8E" w:rsidRDefault="00B763DA" w:rsidP="0026143A">
            <w:pPr>
              <w:ind w:firstLine="0"/>
              <w:jc w:val="center"/>
            </w:pPr>
            <w:r w:rsidRPr="00AE5D8E">
              <w:rPr>
                <w:sz w:val="22"/>
                <w:szCs w:val="22"/>
              </w:rPr>
              <w:t>48</w:t>
            </w:r>
          </w:p>
        </w:tc>
        <w:tc>
          <w:tcPr>
            <w:tcW w:w="471" w:type="dxa"/>
            <w:shd w:val="clear" w:color="auto" w:fill="auto"/>
          </w:tcPr>
          <w:p w:rsidR="00B763DA" w:rsidRPr="00AE5D8E" w:rsidRDefault="00B763DA" w:rsidP="0026143A">
            <w:pPr>
              <w:ind w:firstLine="0"/>
              <w:jc w:val="center"/>
              <w:rPr>
                <w:b/>
              </w:rP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r w:rsidRPr="00AE5D8E">
              <w:rPr>
                <w:sz w:val="22"/>
                <w:szCs w:val="22"/>
              </w:rPr>
              <w:t>24</w:t>
            </w:r>
          </w:p>
        </w:tc>
        <w:tc>
          <w:tcPr>
            <w:tcW w:w="709" w:type="dxa"/>
            <w:shd w:val="clear" w:color="auto" w:fill="auto"/>
          </w:tcPr>
          <w:p w:rsidR="00B763DA" w:rsidRPr="00AE5D8E" w:rsidRDefault="00B763DA" w:rsidP="0026143A">
            <w:pPr>
              <w:ind w:firstLine="0"/>
              <w:jc w:val="center"/>
            </w:pPr>
            <w:r w:rsidRPr="00AE5D8E">
              <w:rPr>
                <w:sz w:val="22"/>
                <w:szCs w:val="22"/>
              </w:rPr>
              <w:t>24</w:t>
            </w:r>
          </w:p>
        </w:tc>
        <w:tc>
          <w:tcPr>
            <w:tcW w:w="709" w:type="dxa"/>
            <w:shd w:val="clear" w:color="auto" w:fill="auto"/>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pP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pPr>
            <w:r w:rsidRPr="00AE5D8E">
              <w:rPr>
                <w:sz w:val="22"/>
                <w:szCs w:val="22"/>
              </w:rPr>
              <w:t>МДК.01.02</w:t>
            </w:r>
          </w:p>
        </w:tc>
        <w:tc>
          <w:tcPr>
            <w:tcW w:w="3325" w:type="dxa"/>
            <w:gridSpan w:val="2"/>
            <w:vAlign w:val="center"/>
          </w:tcPr>
          <w:p w:rsidR="00B763DA" w:rsidRPr="00AE5D8E" w:rsidRDefault="00B763DA" w:rsidP="0026143A">
            <w:pPr>
              <w:ind w:firstLine="0"/>
            </w:pPr>
            <w:r w:rsidRPr="00AE5D8E">
              <w:rPr>
                <w:sz w:val="22"/>
                <w:szCs w:val="22"/>
              </w:rPr>
              <w:t>Основы проектирования объектов садово-паркового строительства. Проектирование садов и парков.</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-/КП,Э</w:t>
            </w:r>
          </w:p>
        </w:tc>
        <w:tc>
          <w:tcPr>
            <w:tcW w:w="1014" w:type="dxa"/>
          </w:tcPr>
          <w:p w:rsidR="00B763DA" w:rsidRPr="00AE5D8E" w:rsidRDefault="00B763DA" w:rsidP="0026143A">
            <w:pPr>
              <w:ind w:firstLine="0"/>
              <w:jc w:val="center"/>
            </w:pPr>
            <w:r w:rsidRPr="00AE5D8E">
              <w:rPr>
                <w:sz w:val="22"/>
                <w:szCs w:val="22"/>
              </w:rPr>
              <w:t>346</w:t>
            </w:r>
          </w:p>
        </w:tc>
        <w:tc>
          <w:tcPr>
            <w:tcW w:w="733" w:type="dxa"/>
          </w:tcPr>
          <w:p w:rsidR="00B763DA" w:rsidRPr="00AE5D8E" w:rsidRDefault="00B763DA" w:rsidP="0026143A">
            <w:pPr>
              <w:ind w:firstLine="0"/>
              <w:jc w:val="center"/>
            </w:pPr>
            <w:r w:rsidRPr="00AE5D8E">
              <w:rPr>
                <w:sz w:val="22"/>
                <w:szCs w:val="22"/>
              </w:rPr>
              <w:t>80</w:t>
            </w:r>
          </w:p>
        </w:tc>
        <w:tc>
          <w:tcPr>
            <w:tcW w:w="722" w:type="dxa"/>
            <w:shd w:val="clear" w:color="auto" w:fill="auto"/>
          </w:tcPr>
          <w:p w:rsidR="00B763DA" w:rsidRPr="00AE5D8E" w:rsidRDefault="00B763DA" w:rsidP="0026143A">
            <w:pPr>
              <w:ind w:firstLine="0"/>
              <w:jc w:val="center"/>
            </w:pPr>
            <w:r w:rsidRPr="00AE5D8E">
              <w:rPr>
                <w:sz w:val="22"/>
                <w:szCs w:val="22"/>
              </w:rPr>
              <w:t>266</w:t>
            </w:r>
          </w:p>
        </w:tc>
        <w:tc>
          <w:tcPr>
            <w:tcW w:w="724" w:type="dxa"/>
            <w:shd w:val="clear" w:color="auto" w:fill="auto"/>
          </w:tcPr>
          <w:p w:rsidR="00B763DA" w:rsidRPr="00AE5D8E" w:rsidRDefault="00B763DA" w:rsidP="0026143A">
            <w:pPr>
              <w:ind w:firstLine="0"/>
              <w:jc w:val="center"/>
            </w:pPr>
            <w:r w:rsidRPr="00AE5D8E">
              <w:rPr>
                <w:sz w:val="22"/>
                <w:szCs w:val="22"/>
              </w:rPr>
              <w:t>102</w:t>
            </w:r>
          </w:p>
        </w:tc>
        <w:tc>
          <w:tcPr>
            <w:tcW w:w="724" w:type="dxa"/>
            <w:shd w:val="clear" w:color="auto" w:fill="auto"/>
          </w:tcPr>
          <w:p w:rsidR="00B763DA" w:rsidRPr="00AE5D8E" w:rsidRDefault="00B763DA" w:rsidP="0026143A">
            <w:pPr>
              <w:ind w:firstLine="0"/>
              <w:jc w:val="center"/>
            </w:pPr>
            <w:r w:rsidRPr="00AE5D8E">
              <w:rPr>
                <w:sz w:val="22"/>
                <w:szCs w:val="22"/>
              </w:rPr>
              <w:t>134</w:t>
            </w:r>
          </w:p>
        </w:tc>
        <w:tc>
          <w:tcPr>
            <w:tcW w:w="471" w:type="dxa"/>
            <w:shd w:val="clear" w:color="auto" w:fill="auto"/>
          </w:tcPr>
          <w:p w:rsidR="00B763DA" w:rsidRPr="00AE5D8E" w:rsidRDefault="00B763DA" w:rsidP="0026143A">
            <w:pPr>
              <w:ind w:firstLine="0"/>
              <w:jc w:val="center"/>
            </w:pPr>
            <w:r w:rsidRPr="00AE5D8E">
              <w:rPr>
                <w:sz w:val="22"/>
                <w:szCs w:val="22"/>
              </w:rPr>
              <w:t>30</w:t>
            </w: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r w:rsidRPr="00AE5D8E">
              <w:rPr>
                <w:sz w:val="22"/>
                <w:szCs w:val="22"/>
              </w:rPr>
              <w:t>58</w:t>
            </w:r>
          </w:p>
        </w:tc>
        <w:tc>
          <w:tcPr>
            <w:tcW w:w="709" w:type="dxa"/>
            <w:shd w:val="clear" w:color="auto" w:fill="auto"/>
          </w:tcPr>
          <w:p w:rsidR="00B763DA" w:rsidRPr="00AE5D8E" w:rsidRDefault="00B763DA" w:rsidP="0026143A">
            <w:pPr>
              <w:ind w:firstLine="0"/>
              <w:jc w:val="center"/>
            </w:pPr>
            <w:r w:rsidRPr="00AE5D8E">
              <w:rPr>
                <w:sz w:val="22"/>
                <w:szCs w:val="22"/>
              </w:rPr>
              <w:t>208</w:t>
            </w: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pP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pPr>
            <w:r w:rsidRPr="00AE5D8E">
              <w:rPr>
                <w:sz w:val="22"/>
                <w:szCs w:val="22"/>
              </w:rPr>
              <w:t>УП.01.02</w:t>
            </w:r>
          </w:p>
        </w:tc>
        <w:tc>
          <w:tcPr>
            <w:tcW w:w="3325" w:type="dxa"/>
            <w:gridSpan w:val="2"/>
            <w:vAlign w:val="center"/>
          </w:tcPr>
          <w:p w:rsidR="00B763DA" w:rsidRPr="00AE5D8E" w:rsidRDefault="00B763DA" w:rsidP="0026143A">
            <w:pPr>
              <w:ind w:firstLine="0"/>
            </w:pPr>
            <w:r w:rsidRPr="00AE5D8E">
              <w:rPr>
                <w:sz w:val="22"/>
                <w:szCs w:val="22"/>
              </w:rPr>
              <w:t>Учебная практика</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-/ДЗ</w:t>
            </w:r>
          </w:p>
        </w:tc>
        <w:tc>
          <w:tcPr>
            <w:tcW w:w="1014" w:type="dxa"/>
          </w:tcPr>
          <w:p w:rsidR="00B763DA" w:rsidRPr="00AE5D8E" w:rsidRDefault="00B763DA" w:rsidP="0026143A">
            <w:pPr>
              <w:ind w:firstLine="0"/>
              <w:jc w:val="center"/>
            </w:pPr>
            <w:r w:rsidRPr="00AE5D8E">
              <w:rPr>
                <w:sz w:val="22"/>
                <w:szCs w:val="22"/>
              </w:rPr>
              <w:t>60</w:t>
            </w:r>
          </w:p>
        </w:tc>
        <w:tc>
          <w:tcPr>
            <w:tcW w:w="733" w:type="dxa"/>
          </w:tcPr>
          <w:p w:rsidR="00B763DA" w:rsidRPr="00AE5D8E" w:rsidRDefault="00B763DA" w:rsidP="0026143A">
            <w:pPr>
              <w:ind w:firstLine="0"/>
              <w:jc w:val="center"/>
              <w:rPr>
                <w:color w:val="FF0000"/>
              </w:rPr>
            </w:pPr>
          </w:p>
        </w:tc>
        <w:tc>
          <w:tcPr>
            <w:tcW w:w="722" w:type="dxa"/>
            <w:shd w:val="clear" w:color="auto" w:fill="auto"/>
          </w:tcPr>
          <w:p w:rsidR="00B763DA" w:rsidRPr="00AE5D8E" w:rsidRDefault="00B763DA" w:rsidP="0026143A">
            <w:pPr>
              <w:ind w:firstLine="0"/>
              <w:jc w:val="center"/>
            </w:pPr>
            <w:r w:rsidRPr="00AE5D8E">
              <w:rPr>
                <w:sz w:val="22"/>
                <w:szCs w:val="22"/>
              </w:rPr>
              <w:t>60</w:t>
            </w:r>
          </w:p>
        </w:tc>
        <w:tc>
          <w:tcPr>
            <w:tcW w:w="724" w:type="dxa"/>
            <w:shd w:val="clear" w:color="auto" w:fill="auto"/>
          </w:tcPr>
          <w:p w:rsidR="00B763DA" w:rsidRPr="00AE5D8E" w:rsidRDefault="00B763DA" w:rsidP="0026143A">
            <w:pPr>
              <w:ind w:firstLine="0"/>
              <w:jc w:val="center"/>
              <w:rPr>
                <w:b/>
              </w:rPr>
            </w:pPr>
          </w:p>
        </w:tc>
        <w:tc>
          <w:tcPr>
            <w:tcW w:w="724" w:type="dxa"/>
            <w:shd w:val="clear" w:color="auto" w:fill="auto"/>
          </w:tcPr>
          <w:p w:rsidR="00B763DA" w:rsidRPr="00AE5D8E" w:rsidRDefault="00B763DA" w:rsidP="0026143A">
            <w:pPr>
              <w:ind w:firstLine="0"/>
              <w:jc w:val="center"/>
            </w:pPr>
            <w:r w:rsidRPr="00AE5D8E">
              <w:rPr>
                <w:sz w:val="22"/>
                <w:szCs w:val="22"/>
              </w:rPr>
              <w:t>60</w:t>
            </w:r>
          </w:p>
        </w:tc>
        <w:tc>
          <w:tcPr>
            <w:tcW w:w="471" w:type="dxa"/>
            <w:shd w:val="clear" w:color="auto" w:fill="auto"/>
          </w:tcPr>
          <w:p w:rsidR="00B763DA" w:rsidRPr="00AE5D8E" w:rsidRDefault="00B763DA" w:rsidP="0026143A">
            <w:pPr>
              <w:ind w:firstLine="0"/>
              <w:jc w:val="center"/>
              <w:rPr>
                <w:b/>
              </w:rP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r w:rsidRPr="00AE5D8E">
              <w:rPr>
                <w:sz w:val="22"/>
                <w:szCs w:val="22"/>
              </w:rPr>
              <w:t>60</w:t>
            </w: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pP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pPr>
            <w:r w:rsidRPr="00AE5D8E">
              <w:rPr>
                <w:sz w:val="22"/>
                <w:szCs w:val="22"/>
              </w:rPr>
              <w:t>ПП.01</w:t>
            </w:r>
          </w:p>
        </w:tc>
        <w:tc>
          <w:tcPr>
            <w:tcW w:w="3325" w:type="dxa"/>
            <w:gridSpan w:val="2"/>
            <w:vAlign w:val="center"/>
          </w:tcPr>
          <w:p w:rsidR="00B763DA" w:rsidRPr="00AE5D8E" w:rsidRDefault="00B763DA" w:rsidP="0026143A">
            <w:pPr>
              <w:ind w:firstLine="0"/>
            </w:pPr>
            <w:r w:rsidRPr="00AE5D8E">
              <w:rPr>
                <w:sz w:val="22"/>
                <w:szCs w:val="22"/>
              </w:rPr>
              <w:t>Производственная практика (по профилю специальности)</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 xml:space="preserve"> ДЗ/-</w:t>
            </w:r>
          </w:p>
        </w:tc>
        <w:tc>
          <w:tcPr>
            <w:tcW w:w="1014" w:type="dxa"/>
          </w:tcPr>
          <w:p w:rsidR="00B763DA" w:rsidRPr="00AE5D8E" w:rsidRDefault="00B763DA" w:rsidP="0026143A">
            <w:pPr>
              <w:ind w:firstLine="0"/>
              <w:jc w:val="center"/>
            </w:pPr>
            <w:r w:rsidRPr="00AE5D8E">
              <w:rPr>
                <w:sz w:val="22"/>
                <w:szCs w:val="22"/>
              </w:rPr>
              <w:t>108</w:t>
            </w:r>
          </w:p>
        </w:tc>
        <w:tc>
          <w:tcPr>
            <w:tcW w:w="733" w:type="dxa"/>
          </w:tcPr>
          <w:p w:rsidR="00B763DA" w:rsidRPr="00AE5D8E" w:rsidRDefault="00B763DA" w:rsidP="0026143A">
            <w:pPr>
              <w:ind w:firstLine="0"/>
              <w:jc w:val="center"/>
            </w:pPr>
          </w:p>
        </w:tc>
        <w:tc>
          <w:tcPr>
            <w:tcW w:w="722" w:type="dxa"/>
            <w:shd w:val="clear" w:color="auto" w:fill="auto"/>
          </w:tcPr>
          <w:p w:rsidR="00B763DA" w:rsidRPr="00AE5D8E" w:rsidRDefault="00B763DA" w:rsidP="0026143A">
            <w:pPr>
              <w:ind w:firstLine="0"/>
              <w:jc w:val="center"/>
            </w:pPr>
            <w:r w:rsidRPr="00AE5D8E">
              <w:rPr>
                <w:sz w:val="22"/>
                <w:szCs w:val="22"/>
              </w:rPr>
              <w:t>108</w:t>
            </w:r>
          </w:p>
        </w:tc>
        <w:tc>
          <w:tcPr>
            <w:tcW w:w="724" w:type="dxa"/>
            <w:shd w:val="clear" w:color="auto" w:fill="auto"/>
          </w:tcPr>
          <w:p w:rsidR="00B763DA" w:rsidRPr="00AE5D8E" w:rsidRDefault="00B763DA" w:rsidP="0026143A">
            <w:pPr>
              <w:ind w:firstLine="0"/>
              <w:jc w:val="center"/>
            </w:pPr>
          </w:p>
        </w:tc>
        <w:tc>
          <w:tcPr>
            <w:tcW w:w="724" w:type="dxa"/>
            <w:shd w:val="clear" w:color="auto" w:fill="auto"/>
          </w:tcPr>
          <w:p w:rsidR="00B763DA" w:rsidRPr="00AE5D8E" w:rsidRDefault="00B763DA" w:rsidP="0026143A">
            <w:pPr>
              <w:ind w:firstLine="0"/>
              <w:jc w:val="center"/>
            </w:pPr>
            <w:r w:rsidRPr="00AE5D8E">
              <w:rPr>
                <w:sz w:val="22"/>
                <w:szCs w:val="22"/>
              </w:rPr>
              <w:t>108</w:t>
            </w:r>
          </w:p>
        </w:tc>
        <w:tc>
          <w:tcPr>
            <w:tcW w:w="471" w:type="dxa"/>
            <w:shd w:val="clear" w:color="auto" w:fill="auto"/>
          </w:tcPr>
          <w:p w:rsidR="00B763DA" w:rsidRPr="00AE5D8E" w:rsidRDefault="00B763DA" w:rsidP="0026143A">
            <w:pPr>
              <w:ind w:firstLine="0"/>
              <w:jc w:val="center"/>
              <w:rPr>
                <w:b/>
              </w:rP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r w:rsidRPr="00AE5D8E">
              <w:rPr>
                <w:sz w:val="22"/>
                <w:szCs w:val="22"/>
              </w:rPr>
              <w:t>54</w:t>
            </w:r>
          </w:p>
        </w:tc>
        <w:tc>
          <w:tcPr>
            <w:tcW w:w="709" w:type="dxa"/>
          </w:tcPr>
          <w:p w:rsidR="00B763DA" w:rsidRPr="00AE5D8E" w:rsidRDefault="00B763DA" w:rsidP="0026143A">
            <w:pPr>
              <w:ind w:firstLine="0"/>
              <w:jc w:val="center"/>
            </w:pPr>
            <w:r w:rsidRPr="00AE5D8E">
              <w:rPr>
                <w:sz w:val="22"/>
                <w:szCs w:val="22"/>
              </w:rPr>
              <w:t>54</w:t>
            </w:r>
          </w:p>
        </w:tc>
        <w:tc>
          <w:tcPr>
            <w:tcW w:w="644" w:type="dxa"/>
            <w:gridSpan w:val="2"/>
          </w:tcPr>
          <w:p w:rsidR="00B763DA" w:rsidRPr="00AE5D8E" w:rsidRDefault="00B763DA" w:rsidP="0026143A">
            <w:pPr>
              <w:ind w:firstLine="0"/>
              <w:jc w:val="center"/>
            </w:pP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pPr>
            <w:r w:rsidRPr="00AE5D8E">
              <w:rPr>
                <w:sz w:val="22"/>
                <w:szCs w:val="22"/>
              </w:rPr>
              <w:t>ПМ.01</w:t>
            </w:r>
          </w:p>
        </w:tc>
        <w:tc>
          <w:tcPr>
            <w:tcW w:w="3325" w:type="dxa"/>
            <w:gridSpan w:val="2"/>
            <w:vAlign w:val="center"/>
          </w:tcPr>
          <w:p w:rsidR="00B763DA" w:rsidRPr="00AE5D8E" w:rsidRDefault="00B763DA" w:rsidP="0026143A">
            <w:pPr>
              <w:ind w:firstLine="0"/>
            </w:pPr>
            <w:r w:rsidRPr="00AE5D8E">
              <w:rPr>
                <w:sz w:val="22"/>
                <w:szCs w:val="22"/>
              </w:rPr>
              <w:t>Квалификационный экзамен</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 xml:space="preserve"> Э/-</w:t>
            </w:r>
          </w:p>
        </w:tc>
        <w:tc>
          <w:tcPr>
            <w:tcW w:w="1014" w:type="dxa"/>
          </w:tcPr>
          <w:p w:rsidR="00B763DA" w:rsidRPr="00AE5D8E" w:rsidRDefault="00B763DA" w:rsidP="0026143A">
            <w:pPr>
              <w:ind w:firstLine="0"/>
              <w:jc w:val="center"/>
            </w:pPr>
          </w:p>
        </w:tc>
        <w:tc>
          <w:tcPr>
            <w:tcW w:w="733" w:type="dxa"/>
          </w:tcPr>
          <w:p w:rsidR="00B763DA" w:rsidRPr="00AE5D8E" w:rsidRDefault="00B763DA" w:rsidP="0026143A">
            <w:pPr>
              <w:ind w:firstLine="0"/>
              <w:jc w:val="center"/>
            </w:pPr>
          </w:p>
        </w:tc>
        <w:tc>
          <w:tcPr>
            <w:tcW w:w="722" w:type="dxa"/>
            <w:shd w:val="clear" w:color="auto" w:fill="auto"/>
          </w:tcPr>
          <w:p w:rsidR="00B763DA" w:rsidRPr="00AE5D8E" w:rsidRDefault="00B763DA" w:rsidP="0026143A">
            <w:pPr>
              <w:ind w:firstLine="0"/>
              <w:jc w:val="center"/>
            </w:pPr>
          </w:p>
        </w:tc>
        <w:tc>
          <w:tcPr>
            <w:tcW w:w="724" w:type="dxa"/>
            <w:shd w:val="clear" w:color="auto" w:fill="auto"/>
          </w:tcPr>
          <w:p w:rsidR="00B763DA" w:rsidRPr="00AE5D8E" w:rsidRDefault="00B763DA" w:rsidP="0026143A">
            <w:pPr>
              <w:ind w:firstLine="0"/>
              <w:jc w:val="center"/>
            </w:pPr>
          </w:p>
        </w:tc>
        <w:tc>
          <w:tcPr>
            <w:tcW w:w="724" w:type="dxa"/>
            <w:shd w:val="clear" w:color="auto" w:fill="auto"/>
          </w:tcPr>
          <w:p w:rsidR="00B763DA" w:rsidRPr="00AE5D8E" w:rsidRDefault="00B763DA" w:rsidP="0026143A">
            <w:pPr>
              <w:ind w:firstLine="0"/>
              <w:jc w:val="center"/>
            </w:pPr>
          </w:p>
        </w:tc>
        <w:tc>
          <w:tcPr>
            <w:tcW w:w="471" w:type="dxa"/>
            <w:shd w:val="clear" w:color="auto" w:fill="auto"/>
          </w:tcPr>
          <w:p w:rsidR="00B763DA" w:rsidRPr="00AE5D8E" w:rsidRDefault="00B763DA" w:rsidP="0026143A">
            <w:pPr>
              <w:ind w:firstLine="0"/>
              <w:jc w:val="center"/>
              <w:rPr>
                <w:b/>
              </w:rP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pP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rPr>
                <w:b/>
              </w:rPr>
            </w:pPr>
            <w:r w:rsidRPr="00AE5D8E">
              <w:rPr>
                <w:b/>
                <w:sz w:val="22"/>
                <w:szCs w:val="22"/>
              </w:rPr>
              <w:lastRenderedPageBreak/>
              <w:t>ПМ.02</w:t>
            </w:r>
          </w:p>
        </w:tc>
        <w:tc>
          <w:tcPr>
            <w:tcW w:w="3325" w:type="dxa"/>
            <w:gridSpan w:val="2"/>
            <w:vAlign w:val="center"/>
          </w:tcPr>
          <w:p w:rsidR="00B763DA" w:rsidRPr="00AE5D8E" w:rsidRDefault="00B763DA" w:rsidP="0026143A">
            <w:pPr>
              <w:ind w:firstLine="0"/>
              <w:rPr>
                <w:b/>
              </w:rPr>
            </w:pPr>
            <w:r w:rsidRPr="00AE5D8E">
              <w:rPr>
                <w:b/>
                <w:sz w:val="22"/>
                <w:szCs w:val="22"/>
              </w:rPr>
              <w:t>Ведение работ по садово-парковому и ландшафтному строительству</w:t>
            </w:r>
          </w:p>
        </w:tc>
        <w:tc>
          <w:tcPr>
            <w:tcW w:w="1080" w:type="dxa"/>
          </w:tcPr>
          <w:p w:rsidR="00B763DA" w:rsidRPr="00AE5D8E" w:rsidRDefault="00B763DA" w:rsidP="0026143A">
            <w:pPr>
              <w:ind w:firstLine="0"/>
              <w:jc w:val="center"/>
              <w:rPr>
                <w:b/>
              </w:rPr>
            </w:pPr>
            <w:r w:rsidRPr="00AE5D8E">
              <w:rPr>
                <w:b/>
                <w:sz w:val="22"/>
                <w:szCs w:val="22"/>
              </w:rPr>
              <w:t>0/4/4</w:t>
            </w:r>
          </w:p>
          <w:p w:rsidR="00B763DA" w:rsidRPr="00AE5D8E" w:rsidRDefault="00B763DA" w:rsidP="0026143A">
            <w:pPr>
              <w:ind w:firstLine="0"/>
              <w:jc w:val="center"/>
              <w:rPr>
                <w:sz w:val="16"/>
                <w:szCs w:val="16"/>
              </w:rPr>
            </w:pPr>
            <w:r w:rsidRPr="00AE5D8E">
              <w:rPr>
                <w:sz w:val="16"/>
                <w:szCs w:val="16"/>
              </w:rPr>
              <w:t>(3+1 квал.)</w:t>
            </w:r>
          </w:p>
        </w:tc>
        <w:tc>
          <w:tcPr>
            <w:tcW w:w="1014" w:type="dxa"/>
          </w:tcPr>
          <w:p w:rsidR="00B763DA" w:rsidRPr="00AE5D8E" w:rsidRDefault="00B763DA" w:rsidP="0026143A">
            <w:pPr>
              <w:ind w:firstLine="0"/>
              <w:jc w:val="center"/>
              <w:rPr>
                <w:b/>
              </w:rPr>
            </w:pPr>
            <w:r w:rsidRPr="00AE5D8E">
              <w:rPr>
                <w:b/>
                <w:sz w:val="22"/>
                <w:szCs w:val="22"/>
              </w:rPr>
              <w:t>988</w:t>
            </w:r>
          </w:p>
        </w:tc>
        <w:tc>
          <w:tcPr>
            <w:tcW w:w="733" w:type="dxa"/>
          </w:tcPr>
          <w:p w:rsidR="00B763DA" w:rsidRPr="00AE5D8E" w:rsidRDefault="00B763DA" w:rsidP="0026143A">
            <w:pPr>
              <w:ind w:firstLine="0"/>
              <w:jc w:val="center"/>
              <w:rPr>
                <w:b/>
              </w:rPr>
            </w:pPr>
            <w:r w:rsidRPr="00AE5D8E">
              <w:rPr>
                <w:b/>
                <w:sz w:val="22"/>
                <w:szCs w:val="22"/>
              </w:rPr>
              <w:t>215</w:t>
            </w:r>
          </w:p>
        </w:tc>
        <w:tc>
          <w:tcPr>
            <w:tcW w:w="722" w:type="dxa"/>
            <w:shd w:val="clear" w:color="auto" w:fill="auto"/>
          </w:tcPr>
          <w:p w:rsidR="00B763DA" w:rsidRPr="00AE5D8E" w:rsidRDefault="00B763DA" w:rsidP="0026143A">
            <w:pPr>
              <w:ind w:firstLine="0"/>
              <w:jc w:val="center"/>
              <w:rPr>
                <w:b/>
              </w:rPr>
            </w:pPr>
            <w:r w:rsidRPr="00AE5D8E">
              <w:rPr>
                <w:b/>
                <w:sz w:val="22"/>
                <w:szCs w:val="22"/>
              </w:rPr>
              <w:t>773</w:t>
            </w:r>
          </w:p>
        </w:tc>
        <w:tc>
          <w:tcPr>
            <w:tcW w:w="724" w:type="dxa"/>
            <w:shd w:val="clear" w:color="auto" w:fill="auto"/>
          </w:tcPr>
          <w:p w:rsidR="00B763DA" w:rsidRPr="00AE5D8E" w:rsidRDefault="00B763DA" w:rsidP="0026143A">
            <w:pPr>
              <w:ind w:firstLine="0"/>
              <w:jc w:val="center"/>
              <w:rPr>
                <w:b/>
              </w:rPr>
            </w:pPr>
            <w:r w:rsidRPr="00AE5D8E">
              <w:rPr>
                <w:b/>
                <w:sz w:val="22"/>
                <w:szCs w:val="22"/>
              </w:rPr>
              <w:t>225</w:t>
            </w:r>
          </w:p>
        </w:tc>
        <w:tc>
          <w:tcPr>
            <w:tcW w:w="724" w:type="dxa"/>
            <w:shd w:val="clear" w:color="auto" w:fill="auto"/>
          </w:tcPr>
          <w:p w:rsidR="00B763DA" w:rsidRPr="00AE5D8E" w:rsidRDefault="00B763DA" w:rsidP="0026143A">
            <w:pPr>
              <w:ind w:firstLine="0"/>
              <w:jc w:val="center"/>
              <w:rPr>
                <w:b/>
              </w:rPr>
            </w:pPr>
            <w:r w:rsidRPr="00AE5D8E">
              <w:rPr>
                <w:b/>
                <w:sz w:val="22"/>
                <w:szCs w:val="22"/>
              </w:rPr>
              <w:t>548</w:t>
            </w:r>
          </w:p>
        </w:tc>
        <w:tc>
          <w:tcPr>
            <w:tcW w:w="471" w:type="dxa"/>
            <w:shd w:val="clear" w:color="auto" w:fill="auto"/>
          </w:tcPr>
          <w:p w:rsidR="00B763DA" w:rsidRPr="00AE5D8E" w:rsidRDefault="00B763DA" w:rsidP="0026143A">
            <w:pPr>
              <w:ind w:firstLine="0"/>
              <w:jc w:val="center"/>
              <w:rPr>
                <w:b/>
              </w:rPr>
            </w:pPr>
          </w:p>
        </w:tc>
        <w:tc>
          <w:tcPr>
            <w:tcW w:w="715" w:type="dxa"/>
          </w:tcPr>
          <w:p w:rsidR="00B763DA" w:rsidRPr="00AE5D8E" w:rsidRDefault="00B763DA" w:rsidP="0026143A">
            <w:pPr>
              <w:ind w:firstLine="0"/>
              <w:jc w:val="center"/>
              <w:rPr>
                <w:b/>
              </w:rPr>
            </w:pPr>
          </w:p>
        </w:tc>
        <w:tc>
          <w:tcPr>
            <w:tcW w:w="709" w:type="dxa"/>
            <w:shd w:val="clear" w:color="auto" w:fill="auto"/>
          </w:tcPr>
          <w:p w:rsidR="00B763DA" w:rsidRPr="00AE5D8E" w:rsidRDefault="00B763DA" w:rsidP="0026143A">
            <w:pPr>
              <w:ind w:firstLine="0"/>
              <w:jc w:val="center"/>
              <w:rPr>
                <w:b/>
              </w:rPr>
            </w:pPr>
          </w:p>
        </w:tc>
        <w:tc>
          <w:tcPr>
            <w:tcW w:w="622" w:type="dxa"/>
            <w:shd w:val="clear" w:color="auto" w:fill="auto"/>
          </w:tcPr>
          <w:p w:rsidR="00B763DA" w:rsidRPr="00AE5D8E" w:rsidRDefault="00B763DA" w:rsidP="0026143A">
            <w:pPr>
              <w:ind w:firstLine="0"/>
              <w:jc w:val="center"/>
              <w:rPr>
                <w:b/>
              </w:rPr>
            </w:pPr>
          </w:p>
        </w:tc>
        <w:tc>
          <w:tcPr>
            <w:tcW w:w="653" w:type="dxa"/>
            <w:shd w:val="clear" w:color="auto" w:fill="auto"/>
          </w:tcPr>
          <w:p w:rsidR="00B763DA" w:rsidRPr="00AE5D8E" w:rsidRDefault="00B763DA" w:rsidP="0026143A">
            <w:pPr>
              <w:ind w:firstLine="0"/>
              <w:jc w:val="center"/>
              <w:rPr>
                <w:b/>
              </w:rPr>
            </w:pPr>
            <w:r w:rsidRPr="00AE5D8E">
              <w:rPr>
                <w:b/>
                <w:sz w:val="22"/>
                <w:szCs w:val="22"/>
              </w:rPr>
              <w:t>138</w:t>
            </w:r>
          </w:p>
        </w:tc>
        <w:tc>
          <w:tcPr>
            <w:tcW w:w="709" w:type="dxa"/>
            <w:shd w:val="clear" w:color="auto" w:fill="auto"/>
          </w:tcPr>
          <w:p w:rsidR="00B763DA" w:rsidRPr="00AE5D8E" w:rsidRDefault="00B763DA" w:rsidP="0026143A">
            <w:pPr>
              <w:ind w:firstLine="0"/>
              <w:jc w:val="center"/>
              <w:rPr>
                <w:b/>
              </w:rPr>
            </w:pPr>
            <w:r w:rsidRPr="00AE5D8E">
              <w:rPr>
                <w:b/>
                <w:sz w:val="22"/>
                <w:szCs w:val="22"/>
              </w:rPr>
              <w:t>141</w:t>
            </w:r>
          </w:p>
        </w:tc>
        <w:tc>
          <w:tcPr>
            <w:tcW w:w="709" w:type="dxa"/>
            <w:shd w:val="clear" w:color="auto" w:fill="auto"/>
          </w:tcPr>
          <w:p w:rsidR="00B763DA" w:rsidRPr="00AE5D8E" w:rsidRDefault="00B763DA" w:rsidP="0026143A">
            <w:pPr>
              <w:ind w:firstLine="0"/>
              <w:jc w:val="center"/>
              <w:rPr>
                <w:b/>
              </w:rPr>
            </w:pPr>
            <w:r w:rsidRPr="00AE5D8E">
              <w:rPr>
                <w:b/>
                <w:sz w:val="22"/>
                <w:szCs w:val="22"/>
              </w:rPr>
              <w:t>126</w:t>
            </w:r>
          </w:p>
        </w:tc>
        <w:tc>
          <w:tcPr>
            <w:tcW w:w="709" w:type="dxa"/>
          </w:tcPr>
          <w:p w:rsidR="00B763DA" w:rsidRPr="00AE5D8E" w:rsidRDefault="00B763DA" w:rsidP="0026143A">
            <w:pPr>
              <w:ind w:firstLine="0"/>
              <w:jc w:val="center"/>
              <w:rPr>
                <w:b/>
              </w:rPr>
            </w:pPr>
            <w:r w:rsidRPr="00AE5D8E">
              <w:rPr>
                <w:b/>
                <w:sz w:val="22"/>
                <w:szCs w:val="22"/>
              </w:rPr>
              <w:t>158</w:t>
            </w:r>
          </w:p>
        </w:tc>
        <w:tc>
          <w:tcPr>
            <w:tcW w:w="644" w:type="dxa"/>
            <w:gridSpan w:val="2"/>
          </w:tcPr>
          <w:p w:rsidR="00B763DA" w:rsidRPr="00AE5D8E" w:rsidRDefault="00B763DA" w:rsidP="0026143A">
            <w:pPr>
              <w:ind w:firstLine="0"/>
              <w:jc w:val="center"/>
              <w:rPr>
                <w:b/>
              </w:rPr>
            </w:pPr>
            <w:r w:rsidRPr="00AE5D8E">
              <w:rPr>
                <w:b/>
                <w:sz w:val="22"/>
                <w:szCs w:val="22"/>
              </w:rPr>
              <w:t>210</w:t>
            </w: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pPr>
            <w:r w:rsidRPr="00AE5D8E">
              <w:rPr>
                <w:sz w:val="22"/>
                <w:szCs w:val="22"/>
              </w:rPr>
              <w:t>МДК.02.01</w:t>
            </w:r>
          </w:p>
        </w:tc>
        <w:tc>
          <w:tcPr>
            <w:tcW w:w="3325" w:type="dxa"/>
            <w:gridSpan w:val="2"/>
            <w:vAlign w:val="center"/>
          </w:tcPr>
          <w:p w:rsidR="00B763DA" w:rsidRPr="00AE5D8E" w:rsidRDefault="00B763DA" w:rsidP="0026143A">
            <w:pPr>
              <w:ind w:firstLine="0"/>
            </w:pPr>
            <w:r w:rsidRPr="00AE5D8E">
              <w:rPr>
                <w:sz w:val="22"/>
                <w:szCs w:val="22"/>
              </w:rPr>
              <w:t>Цветоводство и декоративное древоводство</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Э/-</w:t>
            </w:r>
          </w:p>
        </w:tc>
        <w:tc>
          <w:tcPr>
            <w:tcW w:w="1014" w:type="dxa"/>
          </w:tcPr>
          <w:p w:rsidR="00B763DA" w:rsidRPr="00AE5D8E" w:rsidRDefault="00B763DA" w:rsidP="0026143A">
            <w:pPr>
              <w:ind w:firstLine="0"/>
              <w:jc w:val="center"/>
            </w:pPr>
            <w:r w:rsidRPr="00AE5D8E">
              <w:rPr>
                <w:sz w:val="22"/>
                <w:szCs w:val="22"/>
              </w:rPr>
              <w:t>280</w:t>
            </w:r>
          </w:p>
        </w:tc>
        <w:tc>
          <w:tcPr>
            <w:tcW w:w="733" w:type="dxa"/>
          </w:tcPr>
          <w:p w:rsidR="00B763DA" w:rsidRPr="00AE5D8E" w:rsidRDefault="00B763DA" w:rsidP="0026143A">
            <w:pPr>
              <w:ind w:firstLine="0"/>
              <w:jc w:val="center"/>
            </w:pPr>
            <w:r w:rsidRPr="00AE5D8E">
              <w:rPr>
                <w:sz w:val="22"/>
                <w:szCs w:val="22"/>
              </w:rPr>
              <w:t>91</w:t>
            </w:r>
          </w:p>
        </w:tc>
        <w:tc>
          <w:tcPr>
            <w:tcW w:w="722" w:type="dxa"/>
            <w:shd w:val="clear" w:color="auto" w:fill="auto"/>
          </w:tcPr>
          <w:p w:rsidR="00B763DA" w:rsidRPr="00AE5D8E" w:rsidRDefault="00B763DA" w:rsidP="0026143A">
            <w:pPr>
              <w:ind w:firstLine="0"/>
              <w:jc w:val="center"/>
            </w:pPr>
            <w:r w:rsidRPr="00AE5D8E">
              <w:rPr>
                <w:sz w:val="22"/>
                <w:szCs w:val="22"/>
              </w:rPr>
              <w:t>189</w:t>
            </w:r>
          </w:p>
        </w:tc>
        <w:tc>
          <w:tcPr>
            <w:tcW w:w="724" w:type="dxa"/>
            <w:shd w:val="clear" w:color="auto" w:fill="auto"/>
          </w:tcPr>
          <w:p w:rsidR="00B763DA" w:rsidRPr="00AE5D8E" w:rsidRDefault="00B763DA" w:rsidP="0026143A">
            <w:pPr>
              <w:ind w:firstLine="0"/>
              <w:jc w:val="center"/>
            </w:pPr>
            <w:r w:rsidRPr="00AE5D8E">
              <w:rPr>
                <w:sz w:val="22"/>
                <w:szCs w:val="22"/>
              </w:rPr>
              <w:t>95</w:t>
            </w:r>
          </w:p>
        </w:tc>
        <w:tc>
          <w:tcPr>
            <w:tcW w:w="724" w:type="dxa"/>
            <w:shd w:val="clear" w:color="auto" w:fill="auto"/>
          </w:tcPr>
          <w:p w:rsidR="00B763DA" w:rsidRPr="00AE5D8E" w:rsidRDefault="00B763DA" w:rsidP="0026143A">
            <w:pPr>
              <w:ind w:firstLine="0"/>
              <w:jc w:val="center"/>
            </w:pPr>
            <w:r w:rsidRPr="00AE5D8E">
              <w:rPr>
                <w:sz w:val="22"/>
                <w:szCs w:val="22"/>
              </w:rPr>
              <w:t>94</w:t>
            </w:r>
          </w:p>
        </w:tc>
        <w:tc>
          <w:tcPr>
            <w:tcW w:w="471" w:type="dxa"/>
            <w:shd w:val="clear" w:color="auto" w:fill="auto"/>
          </w:tcPr>
          <w:p w:rsidR="00B763DA" w:rsidRPr="00AE5D8E" w:rsidRDefault="00B763DA" w:rsidP="0026143A">
            <w:pPr>
              <w:ind w:firstLine="0"/>
              <w:jc w:val="center"/>
              <w:rPr>
                <w:b/>
              </w:rP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r w:rsidRPr="00AE5D8E">
              <w:rPr>
                <w:sz w:val="22"/>
                <w:szCs w:val="22"/>
              </w:rPr>
              <w:t>102</w:t>
            </w:r>
          </w:p>
        </w:tc>
        <w:tc>
          <w:tcPr>
            <w:tcW w:w="709" w:type="dxa"/>
            <w:shd w:val="clear" w:color="auto" w:fill="auto"/>
          </w:tcPr>
          <w:p w:rsidR="00B763DA" w:rsidRPr="00AE5D8E" w:rsidRDefault="00B763DA" w:rsidP="0026143A">
            <w:pPr>
              <w:ind w:firstLine="0"/>
              <w:jc w:val="center"/>
            </w:pPr>
            <w:r w:rsidRPr="00AE5D8E">
              <w:rPr>
                <w:sz w:val="22"/>
                <w:szCs w:val="22"/>
              </w:rPr>
              <w:t>87</w:t>
            </w:r>
          </w:p>
        </w:tc>
        <w:tc>
          <w:tcPr>
            <w:tcW w:w="709" w:type="dxa"/>
            <w:shd w:val="clear" w:color="auto" w:fill="auto"/>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pP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pPr>
            <w:r w:rsidRPr="00AE5D8E">
              <w:rPr>
                <w:sz w:val="22"/>
                <w:szCs w:val="22"/>
              </w:rPr>
              <w:t>УП.02.01</w:t>
            </w:r>
          </w:p>
        </w:tc>
        <w:tc>
          <w:tcPr>
            <w:tcW w:w="3325" w:type="dxa"/>
            <w:gridSpan w:val="2"/>
            <w:vAlign w:val="center"/>
          </w:tcPr>
          <w:p w:rsidR="00B763DA" w:rsidRPr="00AE5D8E" w:rsidRDefault="00B763DA" w:rsidP="0026143A">
            <w:pPr>
              <w:ind w:firstLine="0"/>
            </w:pPr>
            <w:r w:rsidRPr="00AE5D8E">
              <w:rPr>
                <w:sz w:val="22"/>
                <w:szCs w:val="22"/>
              </w:rPr>
              <w:t>Учебная практика</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ДЗ/-</w:t>
            </w:r>
          </w:p>
        </w:tc>
        <w:tc>
          <w:tcPr>
            <w:tcW w:w="1014" w:type="dxa"/>
          </w:tcPr>
          <w:p w:rsidR="00B763DA" w:rsidRPr="00AE5D8E" w:rsidRDefault="00B763DA" w:rsidP="0026143A">
            <w:pPr>
              <w:ind w:firstLine="0"/>
              <w:jc w:val="center"/>
            </w:pPr>
            <w:r w:rsidRPr="00AE5D8E">
              <w:rPr>
                <w:sz w:val="22"/>
                <w:szCs w:val="22"/>
              </w:rPr>
              <w:t>90</w:t>
            </w:r>
          </w:p>
        </w:tc>
        <w:tc>
          <w:tcPr>
            <w:tcW w:w="733" w:type="dxa"/>
          </w:tcPr>
          <w:p w:rsidR="00B763DA" w:rsidRPr="00AE5D8E" w:rsidRDefault="00B763DA" w:rsidP="0026143A">
            <w:pPr>
              <w:ind w:firstLine="0"/>
              <w:jc w:val="center"/>
            </w:pPr>
          </w:p>
        </w:tc>
        <w:tc>
          <w:tcPr>
            <w:tcW w:w="722" w:type="dxa"/>
            <w:shd w:val="clear" w:color="auto" w:fill="auto"/>
          </w:tcPr>
          <w:p w:rsidR="00B763DA" w:rsidRPr="00AE5D8E" w:rsidRDefault="00B763DA" w:rsidP="0026143A">
            <w:pPr>
              <w:ind w:firstLine="0"/>
              <w:jc w:val="center"/>
            </w:pPr>
            <w:r w:rsidRPr="00AE5D8E">
              <w:rPr>
                <w:sz w:val="22"/>
                <w:szCs w:val="22"/>
              </w:rPr>
              <w:t>90</w:t>
            </w:r>
          </w:p>
        </w:tc>
        <w:tc>
          <w:tcPr>
            <w:tcW w:w="724" w:type="dxa"/>
            <w:shd w:val="clear" w:color="auto" w:fill="auto"/>
          </w:tcPr>
          <w:p w:rsidR="00B763DA" w:rsidRPr="00AE5D8E" w:rsidRDefault="00B763DA" w:rsidP="0026143A">
            <w:pPr>
              <w:ind w:firstLine="0"/>
              <w:jc w:val="center"/>
            </w:pPr>
          </w:p>
        </w:tc>
        <w:tc>
          <w:tcPr>
            <w:tcW w:w="724" w:type="dxa"/>
            <w:shd w:val="clear" w:color="auto" w:fill="auto"/>
          </w:tcPr>
          <w:p w:rsidR="00B763DA" w:rsidRPr="00AE5D8E" w:rsidRDefault="00B763DA" w:rsidP="0026143A">
            <w:pPr>
              <w:ind w:firstLine="0"/>
              <w:jc w:val="center"/>
            </w:pPr>
            <w:r w:rsidRPr="00AE5D8E">
              <w:rPr>
                <w:sz w:val="22"/>
                <w:szCs w:val="22"/>
              </w:rPr>
              <w:t>90</w:t>
            </w:r>
          </w:p>
        </w:tc>
        <w:tc>
          <w:tcPr>
            <w:tcW w:w="471" w:type="dxa"/>
            <w:shd w:val="clear" w:color="auto" w:fill="auto"/>
          </w:tcPr>
          <w:p w:rsidR="00B763DA" w:rsidRPr="00AE5D8E" w:rsidRDefault="00B763DA" w:rsidP="0026143A">
            <w:pPr>
              <w:ind w:firstLine="0"/>
              <w:jc w:val="center"/>
              <w:rPr>
                <w:b/>
              </w:rP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r w:rsidRPr="00AE5D8E">
              <w:rPr>
                <w:sz w:val="22"/>
                <w:szCs w:val="22"/>
              </w:rPr>
              <w:t>36</w:t>
            </w:r>
          </w:p>
        </w:tc>
        <w:tc>
          <w:tcPr>
            <w:tcW w:w="709" w:type="dxa"/>
            <w:shd w:val="clear" w:color="auto" w:fill="auto"/>
          </w:tcPr>
          <w:p w:rsidR="00B763DA" w:rsidRPr="00AE5D8E" w:rsidRDefault="00B763DA" w:rsidP="0026143A">
            <w:pPr>
              <w:ind w:firstLine="0"/>
              <w:jc w:val="center"/>
            </w:pPr>
            <w:r w:rsidRPr="00AE5D8E">
              <w:rPr>
                <w:sz w:val="22"/>
                <w:szCs w:val="22"/>
              </w:rPr>
              <w:t>54</w:t>
            </w:r>
          </w:p>
        </w:tc>
        <w:tc>
          <w:tcPr>
            <w:tcW w:w="709" w:type="dxa"/>
            <w:shd w:val="clear" w:color="auto" w:fill="auto"/>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pP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pPr>
            <w:r w:rsidRPr="00AE5D8E">
              <w:rPr>
                <w:sz w:val="22"/>
                <w:szCs w:val="22"/>
              </w:rPr>
              <w:t>МДК.02.02</w:t>
            </w:r>
          </w:p>
        </w:tc>
        <w:tc>
          <w:tcPr>
            <w:tcW w:w="3325" w:type="dxa"/>
            <w:gridSpan w:val="2"/>
            <w:vAlign w:val="center"/>
          </w:tcPr>
          <w:p w:rsidR="00B763DA" w:rsidRPr="00AE5D8E" w:rsidRDefault="00B763DA" w:rsidP="0026143A">
            <w:pPr>
              <w:ind w:firstLine="0"/>
            </w:pPr>
            <w:r w:rsidRPr="00AE5D8E">
              <w:rPr>
                <w:sz w:val="22"/>
                <w:szCs w:val="22"/>
              </w:rPr>
              <w:t>Садово-парковое строительство и хозяйство</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-/Э</w:t>
            </w:r>
          </w:p>
        </w:tc>
        <w:tc>
          <w:tcPr>
            <w:tcW w:w="1014" w:type="dxa"/>
          </w:tcPr>
          <w:p w:rsidR="00B763DA" w:rsidRPr="00AE5D8E" w:rsidRDefault="00B763DA" w:rsidP="0026143A">
            <w:pPr>
              <w:ind w:firstLine="0"/>
              <w:jc w:val="center"/>
            </w:pPr>
            <w:r w:rsidRPr="00AE5D8E">
              <w:rPr>
                <w:sz w:val="22"/>
                <w:szCs w:val="22"/>
              </w:rPr>
              <w:t>284</w:t>
            </w:r>
          </w:p>
        </w:tc>
        <w:tc>
          <w:tcPr>
            <w:tcW w:w="733" w:type="dxa"/>
          </w:tcPr>
          <w:p w:rsidR="00B763DA" w:rsidRPr="00AE5D8E" w:rsidRDefault="00B763DA" w:rsidP="0026143A">
            <w:pPr>
              <w:ind w:firstLine="0"/>
              <w:jc w:val="center"/>
            </w:pPr>
            <w:r w:rsidRPr="00AE5D8E">
              <w:rPr>
                <w:sz w:val="22"/>
                <w:szCs w:val="22"/>
              </w:rPr>
              <w:t>92</w:t>
            </w:r>
          </w:p>
        </w:tc>
        <w:tc>
          <w:tcPr>
            <w:tcW w:w="722" w:type="dxa"/>
            <w:shd w:val="clear" w:color="auto" w:fill="auto"/>
          </w:tcPr>
          <w:p w:rsidR="00B763DA" w:rsidRPr="00AE5D8E" w:rsidRDefault="00B763DA" w:rsidP="0026143A">
            <w:pPr>
              <w:ind w:firstLine="0"/>
              <w:jc w:val="center"/>
            </w:pPr>
            <w:r w:rsidRPr="00AE5D8E">
              <w:rPr>
                <w:sz w:val="22"/>
                <w:szCs w:val="22"/>
              </w:rPr>
              <w:t>192</w:t>
            </w:r>
          </w:p>
        </w:tc>
        <w:tc>
          <w:tcPr>
            <w:tcW w:w="724" w:type="dxa"/>
            <w:shd w:val="clear" w:color="auto" w:fill="auto"/>
          </w:tcPr>
          <w:p w:rsidR="00B763DA" w:rsidRPr="00AE5D8E" w:rsidRDefault="00B763DA" w:rsidP="0026143A">
            <w:pPr>
              <w:ind w:firstLine="0"/>
              <w:jc w:val="center"/>
            </w:pPr>
            <w:r w:rsidRPr="00AE5D8E">
              <w:rPr>
                <w:sz w:val="22"/>
                <w:szCs w:val="22"/>
              </w:rPr>
              <w:t>96</w:t>
            </w:r>
          </w:p>
        </w:tc>
        <w:tc>
          <w:tcPr>
            <w:tcW w:w="724" w:type="dxa"/>
            <w:shd w:val="clear" w:color="auto" w:fill="auto"/>
          </w:tcPr>
          <w:p w:rsidR="00B763DA" w:rsidRPr="00AE5D8E" w:rsidRDefault="00B763DA" w:rsidP="0026143A">
            <w:pPr>
              <w:ind w:firstLine="0"/>
              <w:jc w:val="center"/>
            </w:pPr>
            <w:r w:rsidRPr="00AE5D8E">
              <w:rPr>
                <w:sz w:val="22"/>
                <w:szCs w:val="22"/>
              </w:rPr>
              <w:t>96</w:t>
            </w:r>
          </w:p>
        </w:tc>
        <w:tc>
          <w:tcPr>
            <w:tcW w:w="471" w:type="dxa"/>
            <w:shd w:val="clear" w:color="auto" w:fill="auto"/>
          </w:tcPr>
          <w:p w:rsidR="00B763DA" w:rsidRPr="00AE5D8E" w:rsidRDefault="00B763DA" w:rsidP="0026143A">
            <w:pPr>
              <w:ind w:firstLine="0"/>
              <w:jc w:val="center"/>
              <w:rPr>
                <w:b/>
              </w:rP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r w:rsidRPr="00AE5D8E">
              <w:rPr>
                <w:sz w:val="22"/>
                <w:szCs w:val="22"/>
              </w:rPr>
              <w:t>36</w:t>
            </w:r>
          </w:p>
        </w:tc>
        <w:tc>
          <w:tcPr>
            <w:tcW w:w="709" w:type="dxa"/>
          </w:tcPr>
          <w:p w:rsidR="00B763DA" w:rsidRPr="00AE5D8E" w:rsidRDefault="00B763DA" w:rsidP="0026143A">
            <w:pPr>
              <w:ind w:firstLine="0"/>
              <w:jc w:val="center"/>
            </w:pPr>
            <w:r w:rsidRPr="00AE5D8E">
              <w:rPr>
                <w:sz w:val="22"/>
                <w:szCs w:val="22"/>
              </w:rPr>
              <w:t>84</w:t>
            </w:r>
          </w:p>
        </w:tc>
        <w:tc>
          <w:tcPr>
            <w:tcW w:w="644" w:type="dxa"/>
            <w:gridSpan w:val="2"/>
          </w:tcPr>
          <w:p w:rsidR="00B763DA" w:rsidRPr="00AE5D8E" w:rsidRDefault="00B763DA" w:rsidP="0026143A">
            <w:pPr>
              <w:ind w:firstLine="0"/>
              <w:jc w:val="center"/>
            </w:pPr>
            <w:r w:rsidRPr="00AE5D8E">
              <w:rPr>
                <w:sz w:val="22"/>
                <w:szCs w:val="22"/>
              </w:rPr>
              <w:t>72</w:t>
            </w: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pPr>
            <w:r w:rsidRPr="00AE5D8E">
              <w:rPr>
                <w:sz w:val="22"/>
                <w:szCs w:val="22"/>
              </w:rPr>
              <w:t>УП.02.02</w:t>
            </w:r>
          </w:p>
        </w:tc>
        <w:tc>
          <w:tcPr>
            <w:tcW w:w="3325" w:type="dxa"/>
            <w:gridSpan w:val="2"/>
            <w:vAlign w:val="center"/>
          </w:tcPr>
          <w:p w:rsidR="00B763DA" w:rsidRPr="00AE5D8E" w:rsidRDefault="00B763DA" w:rsidP="0026143A">
            <w:pPr>
              <w:ind w:firstLine="0"/>
            </w:pPr>
            <w:r w:rsidRPr="00AE5D8E">
              <w:rPr>
                <w:sz w:val="22"/>
                <w:szCs w:val="22"/>
              </w:rPr>
              <w:t>Учебная практика</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-/ДЗ</w:t>
            </w:r>
          </w:p>
        </w:tc>
        <w:tc>
          <w:tcPr>
            <w:tcW w:w="1014" w:type="dxa"/>
          </w:tcPr>
          <w:p w:rsidR="00B763DA" w:rsidRPr="00AE5D8E" w:rsidRDefault="00B763DA" w:rsidP="0026143A">
            <w:pPr>
              <w:ind w:firstLine="0"/>
              <w:jc w:val="center"/>
            </w:pPr>
            <w:r w:rsidRPr="00AE5D8E">
              <w:rPr>
                <w:sz w:val="22"/>
                <w:szCs w:val="22"/>
              </w:rPr>
              <w:t>72</w:t>
            </w:r>
          </w:p>
        </w:tc>
        <w:tc>
          <w:tcPr>
            <w:tcW w:w="733" w:type="dxa"/>
          </w:tcPr>
          <w:p w:rsidR="00B763DA" w:rsidRPr="00AE5D8E" w:rsidRDefault="00B763DA" w:rsidP="0026143A">
            <w:pPr>
              <w:ind w:firstLine="0"/>
              <w:jc w:val="center"/>
            </w:pPr>
          </w:p>
        </w:tc>
        <w:tc>
          <w:tcPr>
            <w:tcW w:w="722" w:type="dxa"/>
            <w:shd w:val="clear" w:color="auto" w:fill="auto"/>
          </w:tcPr>
          <w:p w:rsidR="00B763DA" w:rsidRPr="00AE5D8E" w:rsidRDefault="00B763DA" w:rsidP="0026143A">
            <w:pPr>
              <w:ind w:firstLine="0"/>
              <w:jc w:val="center"/>
            </w:pPr>
            <w:r w:rsidRPr="00AE5D8E">
              <w:rPr>
                <w:sz w:val="22"/>
                <w:szCs w:val="22"/>
              </w:rPr>
              <w:t>72</w:t>
            </w:r>
          </w:p>
        </w:tc>
        <w:tc>
          <w:tcPr>
            <w:tcW w:w="724" w:type="dxa"/>
            <w:shd w:val="clear" w:color="auto" w:fill="auto"/>
          </w:tcPr>
          <w:p w:rsidR="00B763DA" w:rsidRPr="00AE5D8E" w:rsidRDefault="00B763DA" w:rsidP="0026143A">
            <w:pPr>
              <w:ind w:firstLine="0"/>
              <w:jc w:val="center"/>
            </w:pPr>
          </w:p>
        </w:tc>
        <w:tc>
          <w:tcPr>
            <w:tcW w:w="724" w:type="dxa"/>
            <w:shd w:val="clear" w:color="auto" w:fill="auto"/>
          </w:tcPr>
          <w:p w:rsidR="00B763DA" w:rsidRPr="00AE5D8E" w:rsidRDefault="00B763DA" w:rsidP="0026143A">
            <w:pPr>
              <w:ind w:firstLine="0"/>
              <w:jc w:val="center"/>
            </w:pPr>
            <w:r w:rsidRPr="00AE5D8E">
              <w:rPr>
                <w:sz w:val="22"/>
                <w:szCs w:val="22"/>
              </w:rPr>
              <w:t>72</w:t>
            </w:r>
          </w:p>
        </w:tc>
        <w:tc>
          <w:tcPr>
            <w:tcW w:w="471" w:type="dxa"/>
            <w:shd w:val="clear" w:color="auto" w:fill="auto"/>
          </w:tcPr>
          <w:p w:rsidR="00B763DA" w:rsidRPr="00AE5D8E" w:rsidRDefault="00B763DA" w:rsidP="0026143A">
            <w:pPr>
              <w:ind w:firstLine="0"/>
              <w:jc w:val="center"/>
              <w:rPr>
                <w:b/>
              </w:rP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tcPr>
          <w:p w:rsidR="00B763DA" w:rsidRPr="00AE5D8E" w:rsidRDefault="00B763DA" w:rsidP="0026143A">
            <w:pPr>
              <w:ind w:firstLine="0"/>
              <w:jc w:val="center"/>
            </w:pPr>
            <w:r w:rsidRPr="00AE5D8E">
              <w:rPr>
                <w:sz w:val="22"/>
                <w:szCs w:val="22"/>
              </w:rPr>
              <w:t>24</w:t>
            </w:r>
          </w:p>
        </w:tc>
        <w:tc>
          <w:tcPr>
            <w:tcW w:w="644" w:type="dxa"/>
            <w:gridSpan w:val="2"/>
          </w:tcPr>
          <w:p w:rsidR="00B763DA" w:rsidRPr="00AE5D8E" w:rsidRDefault="00B763DA" w:rsidP="0026143A">
            <w:pPr>
              <w:ind w:firstLine="0"/>
              <w:jc w:val="center"/>
            </w:pPr>
            <w:r w:rsidRPr="00AE5D8E">
              <w:rPr>
                <w:sz w:val="22"/>
                <w:szCs w:val="22"/>
              </w:rPr>
              <w:t>48</w:t>
            </w: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pPr>
            <w:r w:rsidRPr="00AE5D8E">
              <w:rPr>
                <w:sz w:val="22"/>
                <w:szCs w:val="22"/>
              </w:rPr>
              <w:t>МДК.02.03</w:t>
            </w:r>
          </w:p>
        </w:tc>
        <w:tc>
          <w:tcPr>
            <w:tcW w:w="3325" w:type="dxa"/>
            <w:gridSpan w:val="2"/>
            <w:vAlign w:val="center"/>
          </w:tcPr>
          <w:p w:rsidR="00B763DA" w:rsidRPr="00AE5D8E" w:rsidRDefault="00B763DA" w:rsidP="0026143A">
            <w:pPr>
              <w:ind w:firstLine="0"/>
            </w:pPr>
            <w:r w:rsidRPr="00AE5D8E">
              <w:rPr>
                <w:sz w:val="22"/>
                <w:szCs w:val="22"/>
              </w:rPr>
              <w:t>Маркетинг ландшафтных услуг</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-/Э</w:t>
            </w:r>
          </w:p>
        </w:tc>
        <w:tc>
          <w:tcPr>
            <w:tcW w:w="1014" w:type="dxa"/>
          </w:tcPr>
          <w:p w:rsidR="00B763DA" w:rsidRPr="00AE5D8E" w:rsidRDefault="00B763DA" w:rsidP="0026143A">
            <w:pPr>
              <w:ind w:firstLine="0"/>
              <w:jc w:val="center"/>
            </w:pPr>
            <w:r w:rsidRPr="00AE5D8E">
              <w:rPr>
                <w:sz w:val="22"/>
                <w:szCs w:val="22"/>
              </w:rPr>
              <w:t>100</w:t>
            </w:r>
          </w:p>
        </w:tc>
        <w:tc>
          <w:tcPr>
            <w:tcW w:w="733" w:type="dxa"/>
          </w:tcPr>
          <w:p w:rsidR="00B763DA" w:rsidRPr="00AE5D8E" w:rsidRDefault="00B763DA" w:rsidP="0026143A">
            <w:pPr>
              <w:ind w:firstLine="0"/>
              <w:jc w:val="center"/>
            </w:pPr>
            <w:r w:rsidRPr="00AE5D8E">
              <w:rPr>
                <w:sz w:val="22"/>
                <w:szCs w:val="22"/>
              </w:rPr>
              <w:t>32</w:t>
            </w:r>
          </w:p>
        </w:tc>
        <w:tc>
          <w:tcPr>
            <w:tcW w:w="722" w:type="dxa"/>
            <w:shd w:val="clear" w:color="auto" w:fill="auto"/>
          </w:tcPr>
          <w:p w:rsidR="00B763DA" w:rsidRPr="00AE5D8E" w:rsidRDefault="00B763DA" w:rsidP="0026143A">
            <w:pPr>
              <w:ind w:firstLine="0"/>
              <w:jc w:val="center"/>
            </w:pPr>
            <w:r w:rsidRPr="00AE5D8E">
              <w:rPr>
                <w:sz w:val="22"/>
                <w:szCs w:val="22"/>
              </w:rPr>
              <w:t>68</w:t>
            </w:r>
          </w:p>
        </w:tc>
        <w:tc>
          <w:tcPr>
            <w:tcW w:w="724" w:type="dxa"/>
            <w:shd w:val="clear" w:color="auto" w:fill="auto"/>
          </w:tcPr>
          <w:p w:rsidR="00B763DA" w:rsidRPr="00AE5D8E" w:rsidRDefault="00B763DA" w:rsidP="0026143A">
            <w:pPr>
              <w:ind w:firstLine="0"/>
              <w:jc w:val="center"/>
            </w:pPr>
            <w:r w:rsidRPr="00AE5D8E">
              <w:rPr>
                <w:sz w:val="22"/>
                <w:szCs w:val="22"/>
              </w:rPr>
              <w:t>34</w:t>
            </w:r>
          </w:p>
        </w:tc>
        <w:tc>
          <w:tcPr>
            <w:tcW w:w="724" w:type="dxa"/>
            <w:shd w:val="clear" w:color="auto" w:fill="auto"/>
          </w:tcPr>
          <w:p w:rsidR="00B763DA" w:rsidRPr="00AE5D8E" w:rsidRDefault="00B763DA" w:rsidP="0026143A">
            <w:pPr>
              <w:ind w:firstLine="0"/>
              <w:jc w:val="center"/>
            </w:pPr>
            <w:r w:rsidRPr="00AE5D8E">
              <w:rPr>
                <w:sz w:val="22"/>
                <w:szCs w:val="22"/>
              </w:rPr>
              <w:t>34</w:t>
            </w:r>
          </w:p>
        </w:tc>
        <w:tc>
          <w:tcPr>
            <w:tcW w:w="471" w:type="dxa"/>
            <w:shd w:val="clear" w:color="auto" w:fill="auto"/>
          </w:tcPr>
          <w:p w:rsidR="00B763DA" w:rsidRPr="00AE5D8E" w:rsidRDefault="00B763DA" w:rsidP="0026143A">
            <w:pPr>
              <w:ind w:firstLine="0"/>
              <w:jc w:val="center"/>
              <w:rPr>
                <w:b/>
              </w:rP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tcPr>
          <w:p w:rsidR="00B763DA" w:rsidRPr="00AE5D8E" w:rsidRDefault="00B763DA" w:rsidP="0026143A">
            <w:pPr>
              <w:ind w:firstLine="0"/>
              <w:jc w:val="center"/>
            </w:pPr>
            <w:r w:rsidRPr="00AE5D8E">
              <w:rPr>
                <w:sz w:val="22"/>
                <w:szCs w:val="22"/>
              </w:rPr>
              <w:t>26</w:t>
            </w:r>
          </w:p>
        </w:tc>
        <w:tc>
          <w:tcPr>
            <w:tcW w:w="644" w:type="dxa"/>
            <w:gridSpan w:val="2"/>
          </w:tcPr>
          <w:p w:rsidR="00B763DA" w:rsidRPr="00AE5D8E" w:rsidRDefault="00B763DA" w:rsidP="0026143A">
            <w:pPr>
              <w:ind w:firstLine="0"/>
              <w:jc w:val="center"/>
            </w:pPr>
            <w:r w:rsidRPr="00AE5D8E">
              <w:rPr>
                <w:sz w:val="22"/>
                <w:szCs w:val="22"/>
              </w:rPr>
              <w:t>42</w:t>
            </w: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pPr>
            <w:r w:rsidRPr="00AE5D8E">
              <w:rPr>
                <w:sz w:val="22"/>
                <w:szCs w:val="22"/>
              </w:rPr>
              <w:t>УП.02.03</w:t>
            </w:r>
          </w:p>
        </w:tc>
        <w:tc>
          <w:tcPr>
            <w:tcW w:w="3325" w:type="dxa"/>
            <w:gridSpan w:val="2"/>
            <w:vAlign w:val="center"/>
          </w:tcPr>
          <w:p w:rsidR="00B763DA" w:rsidRPr="00AE5D8E" w:rsidRDefault="00B763DA" w:rsidP="0026143A">
            <w:pPr>
              <w:ind w:firstLine="0"/>
            </w:pPr>
            <w:r w:rsidRPr="00AE5D8E">
              <w:rPr>
                <w:sz w:val="22"/>
                <w:szCs w:val="22"/>
              </w:rPr>
              <w:t>Учебная практика</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-/ДЗ</w:t>
            </w:r>
          </w:p>
        </w:tc>
        <w:tc>
          <w:tcPr>
            <w:tcW w:w="1014" w:type="dxa"/>
          </w:tcPr>
          <w:p w:rsidR="00B763DA" w:rsidRPr="00AE5D8E" w:rsidRDefault="00B763DA" w:rsidP="0026143A">
            <w:pPr>
              <w:ind w:firstLine="0"/>
              <w:jc w:val="center"/>
            </w:pPr>
            <w:r w:rsidRPr="00AE5D8E">
              <w:rPr>
                <w:sz w:val="22"/>
                <w:szCs w:val="22"/>
              </w:rPr>
              <w:t>18</w:t>
            </w:r>
          </w:p>
        </w:tc>
        <w:tc>
          <w:tcPr>
            <w:tcW w:w="733" w:type="dxa"/>
          </w:tcPr>
          <w:p w:rsidR="00B763DA" w:rsidRPr="00AE5D8E" w:rsidRDefault="00B763DA" w:rsidP="0026143A">
            <w:pPr>
              <w:ind w:firstLine="0"/>
              <w:jc w:val="center"/>
            </w:pPr>
          </w:p>
        </w:tc>
        <w:tc>
          <w:tcPr>
            <w:tcW w:w="722" w:type="dxa"/>
            <w:shd w:val="clear" w:color="auto" w:fill="auto"/>
          </w:tcPr>
          <w:p w:rsidR="00B763DA" w:rsidRPr="00AE5D8E" w:rsidRDefault="00B763DA" w:rsidP="0026143A">
            <w:pPr>
              <w:ind w:firstLine="0"/>
              <w:jc w:val="center"/>
            </w:pPr>
            <w:r w:rsidRPr="00AE5D8E">
              <w:rPr>
                <w:sz w:val="22"/>
                <w:szCs w:val="22"/>
              </w:rPr>
              <w:t>18</w:t>
            </w:r>
          </w:p>
        </w:tc>
        <w:tc>
          <w:tcPr>
            <w:tcW w:w="724" w:type="dxa"/>
            <w:shd w:val="clear" w:color="auto" w:fill="auto"/>
          </w:tcPr>
          <w:p w:rsidR="00B763DA" w:rsidRPr="00AE5D8E" w:rsidRDefault="00B763DA" w:rsidP="0026143A">
            <w:pPr>
              <w:ind w:firstLine="0"/>
              <w:jc w:val="center"/>
            </w:pPr>
          </w:p>
        </w:tc>
        <w:tc>
          <w:tcPr>
            <w:tcW w:w="724" w:type="dxa"/>
            <w:shd w:val="clear" w:color="auto" w:fill="auto"/>
          </w:tcPr>
          <w:p w:rsidR="00B763DA" w:rsidRPr="00AE5D8E" w:rsidRDefault="00B763DA" w:rsidP="0026143A">
            <w:pPr>
              <w:ind w:firstLine="0"/>
              <w:jc w:val="center"/>
            </w:pPr>
            <w:r w:rsidRPr="00AE5D8E">
              <w:rPr>
                <w:sz w:val="22"/>
                <w:szCs w:val="22"/>
              </w:rPr>
              <w:t>18</w:t>
            </w:r>
          </w:p>
        </w:tc>
        <w:tc>
          <w:tcPr>
            <w:tcW w:w="471" w:type="dxa"/>
            <w:shd w:val="clear" w:color="auto" w:fill="auto"/>
          </w:tcPr>
          <w:p w:rsidR="00B763DA" w:rsidRPr="00AE5D8E" w:rsidRDefault="00B763DA" w:rsidP="0026143A">
            <w:pPr>
              <w:ind w:firstLine="0"/>
              <w:jc w:val="center"/>
              <w:rPr>
                <w:b/>
              </w:rP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tcPr>
          <w:p w:rsidR="00B763DA" w:rsidRPr="00AE5D8E" w:rsidRDefault="00B763DA" w:rsidP="0026143A">
            <w:pPr>
              <w:ind w:firstLine="0"/>
              <w:jc w:val="center"/>
              <w:rPr>
                <w:color w:val="FF0000"/>
              </w:rPr>
            </w:pPr>
          </w:p>
        </w:tc>
        <w:tc>
          <w:tcPr>
            <w:tcW w:w="644" w:type="dxa"/>
            <w:gridSpan w:val="2"/>
          </w:tcPr>
          <w:p w:rsidR="00B763DA" w:rsidRPr="00AE5D8E" w:rsidRDefault="00B763DA" w:rsidP="0026143A">
            <w:pPr>
              <w:ind w:firstLine="0"/>
              <w:jc w:val="center"/>
            </w:pPr>
            <w:r w:rsidRPr="00AE5D8E">
              <w:rPr>
                <w:sz w:val="22"/>
                <w:szCs w:val="22"/>
              </w:rPr>
              <w:t>18</w:t>
            </w: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pPr>
            <w:r w:rsidRPr="00AE5D8E">
              <w:rPr>
                <w:sz w:val="22"/>
                <w:szCs w:val="22"/>
              </w:rPr>
              <w:t>ПП.02</w:t>
            </w:r>
          </w:p>
        </w:tc>
        <w:tc>
          <w:tcPr>
            <w:tcW w:w="3325" w:type="dxa"/>
            <w:gridSpan w:val="2"/>
            <w:vAlign w:val="center"/>
          </w:tcPr>
          <w:p w:rsidR="00B763DA" w:rsidRPr="00AE5D8E" w:rsidRDefault="00B763DA" w:rsidP="0026143A">
            <w:pPr>
              <w:ind w:firstLine="0"/>
            </w:pPr>
            <w:r w:rsidRPr="00AE5D8E">
              <w:rPr>
                <w:sz w:val="22"/>
                <w:szCs w:val="22"/>
              </w:rPr>
              <w:t>Производственная практика (по профилю специальности)</w:t>
            </w:r>
          </w:p>
        </w:tc>
        <w:tc>
          <w:tcPr>
            <w:tcW w:w="1080" w:type="dxa"/>
            <w:vAlign w:val="center"/>
          </w:tcPr>
          <w:p w:rsidR="00B763DA" w:rsidRPr="00AE5D8E" w:rsidRDefault="00B763DA" w:rsidP="0026143A">
            <w:pPr>
              <w:ind w:firstLine="0"/>
              <w:jc w:val="center"/>
              <w:rPr>
                <w:b/>
              </w:rPr>
            </w:pPr>
            <w:r w:rsidRPr="00AE5D8E">
              <w:rPr>
                <w:b/>
                <w:sz w:val="22"/>
                <w:szCs w:val="22"/>
              </w:rPr>
              <w:t>-/-</w:t>
            </w:r>
          </w:p>
          <w:p w:rsidR="00B763DA" w:rsidRPr="00AE5D8E" w:rsidRDefault="00B763DA" w:rsidP="0026143A">
            <w:pPr>
              <w:ind w:firstLine="0"/>
              <w:jc w:val="center"/>
              <w:rPr>
                <w:b/>
              </w:rPr>
            </w:pPr>
            <w:r w:rsidRPr="00AE5D8E">
              <w:rPr>
                <w:b/>
                <w:sz w:val="22"/>
                <w:szCs w:val="22"/>
              </w:rPr>
              <w:t>-/-</w:t>
            </w:r>
          </w:p>
          <w:p w:rsidR="00B763DA" w:rsidRPr="00AE5D8E" w:rsidRDefault="00B763DA" w:rsidP="0026143A">
            <w:pPr>
              <w:ind w:firstLine="0"/>
              <w:jc w:val="center"/>
              <w:rPr>
                <w:b/>
              </w:rPr>
            </w:pPr>
            <w:r w:rsidRPr="00AE5D8E">
              <w:rPr>
                <w:b/>
                <w:sz w:val="22"/>
                <w:szCs w:val="22"/>
              </w:rPr>
              <w:t>-/-</w:t>
            </w:r>
          </w:p>
          <w:p w:rsidR="00B763DA" w:rsidRPr="00AE5D8E" w:rsidRDefault="00B763DA" w:rsidP="0026143A">
            <w:pPr>
              <w:ind w:firstLine="0"/>
              <w:jc w:val="center"/>
            </w:pPr>
            <w:r w:rsidRPr="00AE5D8E">
              <w:rPr>
                <w:sz w:val="22"/>
                <w:szCs w:val="22"/>
              </w:rPr>
              <w:t>-/ДЗ</w:t>
            </w:r>
          </w:p>
        </w:tc>
        <w:tc>
          <w:tcPr>
            <w:tcW w:w="1014" w:type="dxa"/>
          </w:tcPr>
          <w:p w:rsidR="00B763DA" w:rsidRPr="00AE5D8E" w:rsidRDefault="00B763DA" w:rsidP="0026143A">
            <w:pPr>
              <w:ind w:firstLine="0"/>
              <w:jc w:val="center"/>
            </w:pPr>
            <w:r w:rsidRPr="00AE5D8E">
              <w:rPr>
                <w:sz w:val="22"/>
                <w:szCs w:val="22"/>
              </w:rPr>
              <w:t>144</w:t>
            </w:r>
          </w:p>
        </w:tc>
        <w:tc>
          <w:tcPr>
            <w:tcW w:w="733" w:type="dxa"/>
          </w:tcPr>
          <w:p w:rsidR="00B763DA" w:rsidRPr="00AE5D8E" w:rsidRDefault="00B763DA" w:rsidP="0026143A">
            <w:pPr>
              <w:ind w:firstLine="0"/>
              <w:jc w:val="center"/>
            </w:pPr>
          </w:p>
        </w:tc>
        <w:tc>
          <w:tcPr>
            <w:tcW w:w="722" w:type="dxa"/>
            <w:shd w:val="clear" w:color="auto" w:fill="auto"/>
          </w:tcPr>
          <w:p w:rsidR="00B763DA" w:rsidRPr="00AE5D8E" w:rsidRDefault="00B763DA" w:rsidP="0026143A">
            <w:pPr>
              <w:ind w:firstLine="0"/>
              <w:jc w:val="center"/>
            </w:pPr>
            <w:r w:rsidRPr="00AE5D8E">
              <w:rPr>
                <w:sz w:val="22"/>
                <w:szCs w:val="22"/>
              </w:rPr>
              <w:t>144</w:t>
            </w:r>
          </w:p>
        </w:tc>
        <w:tc>
          <w:tcPr>
            <w:tcW w:w="724" w:type="dxa"/>
            <w:shd w:val="clear" w:color="auto" w:fill="auto"/>
          </w:tcPr>
          <w:p w:rsidR="00B763DA" w:rsidRPr="00AE5D8E" w:rsidRDefault="00B763DA" w:rsidP="0026143A">
            <w:pPr>
              <w:ind w:firstLine="0"/>
              <w:jc w:val="center"/>
              <w:rPr>
                <w:b/>
              </w:rPr>
            </w:pPr>
          </w:p>
        </w:tc>
        <w:tc>
          <w:tcPr>
            <w:tcW w:w="724" w:type="dxa"/>
            <w:shd w:val="clear" w:color="auto" w:fill="auto"/>
          </w:tcPr>
          <w:p w:rsidR="00B763DA" w:rsidRPr="00AE5D8E" w:rsidRDefault="00B763DA" w:rsidP="0026143A">
            <w:pPr>
              <w:ind w:firstLine="0"/>
              <w:jc w:val="center"/>
            </w:pPr>
            <w:r w:rsidRPr="00AE5D8E">
              <w:rPr>
                <w:sz w:val="22"/>
                <w:szCs w:val="22"/>
              </w:rPr>
              <w:t>144</w:t>
            </w:r>
          </w:p>
        </w:tc>
        <w:tc>
          <w:tcPr>
            <w:tcW w:w="471" w:type="dxa"/>
            <w:shd w:val="clear" w:color="auto" w:fill="auto"/>
          </w:tcPr>
          <w:p w:rsidR="00B763DA" w:rsidRPr="00AE5D8E" w:rsidRDefault="00B763DA" w:rsidP="0026143A">
            <w:pPr>
              <w:ind w:firstLine="0"/>
              <w:jc w:val="center"/>
              <w:rPr>
                <w:b/>
              </w:rP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pPr>
            <w:r w:rsidRPr="00AE5D8E">
              <w:rPr>
                <w:sz w:val="22"/>
                <w:szCs w:val="22"/>
              </w:rPr>
              <w:t>90</w:t>
            </w:r>
          </w:p>
        </w:tc>
        <w:tc>
          <w:tcPr>
            <w:tcW w:w="709" w:type="dxa"/>
          </w:tcPr>
          <w:p w:rsidR="00B763DA" w:rsidRPr="00AE5D8E" w:rsidRDefault="00B763DA" w:rsidP="0026143A">
            <w:pPr>
              <w:ind w:firstLine="0"/>
              <w:jc w:val="center"/>
            </w:pPr>
            <w:r w:rsidRPr="00AE5D8E">
              <w:rPr>
                <w:sz w:val="22"/>
                <w:szCs w:val="22"/>
              </w:rPr>
              <w:t>24</w:t>
            </w:r>
          </w:p>
        </w:tc>
        <w:tc>
          <w:tcPr>
            <w:tcW w:w="644" w:type="dxa"/>
            <w:gridSpan w:val="2"/>
          </w:tcPr>
          <w:p w:rsidR="00B763DA" w:rsidRPr="00AE5D8E" w:rsidRDefault="00B763DA" w:rsidP="0026143A">
            <w:pPr>
              <w:ind w:firstLine="0"/>
              <w:jc w:val="center"/>
            </w:pPr>
            <w:r w:rsidRPr="00AE5D8E">
              <w:rPr>
                <w:sz w:val="22"/>
                <w:szCs w:val="22"/>
              </w:rPr>
              <w:t>30</w:t>
            </w: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pPr>
            <w:r w:rsidRPr="00AE5D8E">
              <w:rPr>
                <w:sz w:val="22"/>
                <w:szCs w:val="22"/>
              </w:rPr>
              <w:t>ПМ.02</w:t>
            </w:r>
          </w:p>
        </w:tc>
        <w:tc>
          <w:tcPr>
            <w:tcW w:w="3325" w:type="dxa"/>
            <w:gridSpan w:val="2"/>
            <w:vAlign w:val="center"/>
          </w:tcPr>
          <w:p w:rsidR="00B763DA" w:rsidRPr="00AE5D8E" w:rsidRDefault="00B763DA" w:rsidP="0026143A">
            <w:pPr>
              <w:ind w:firstLine="0"/>
            </w:pPr>
            <w:r w:rsidRPr="00AE5D8E">
              <w:rPr>
                <w:sz w:val="22"/>
                <w:szCs w:val="22"/>
              </w:rPr>
              <w:t>Квалификационный экзамен</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-/Э</w:t>
            </w:r>
          </w:p>
        </w:tc>
        <w:tc>
          <w:tcPr>
            <w:tcW w:w="1014" w:type="dxa"/>
          </w:tcPr>
          <w:p w:rsidR="00B763DA" w:rsidRPr="00AE5D8E" w:rsidRDefault="00B763DA" w:rsidP="0026143A">
            <w:pPr>
              <w:ind w:firstLine="0"/>
              <w:jc w:val="center"/>
            </w:pPr>
          </w:p>
        </w:tc>
        <w:tc>
          <w:tcPr>
            <w:tcW w:w="733" w:type="dxa"/>
          </w:tcPr>
          <w:p w:rsidR="00B763DA" w:rsidRPr="00AE5D8E" w:rsidRDefault="00B763DA" w:rsidP="0026143A">
            <w:pPr>
              <w:ind w:firstLine="0"/>
              <w:jc w:val="center"/>
            </w:pPr>
          </w:p>
        </w:tc>
        <w:tc>
          <w:tcPr>
            <w:tcW w:w="722" w:type="dxa"/>
            <w:shd w:val="clear" w:color="auto" w:fill="auto"/>
          </w:tcPr>
          <w:p w:rsidR="00B763DA" w:rsidRPr="00AE5D8E" w:rsidRDefault="00B763DA" w:rsidP="0026143A">
            <w:pPr>
              <w:ind w:firstLine="0"/>
              <w:jc w:val="center"/>
            </w:pPr>
          </w:p>
        </w:tc>
        <w:tc>
          <w:tcPr>
            <w:tcW w:w="724" w:type="dxa"/>
            <w:shd w:val="clear" w:color="auto" w:fill="auto"/>
          </w:tcPr>
          <w:p w:rsidR="00B763DA" w:rsidRPr="00AE5D8E" w:rsidRDefault="00B763DA" w:rsidP="0026143A">
            <w:pPr>
              <w:ind w:firstLine="0"/>
              <w:jc w:val="center"/>
            </w:pPr>
          </w:p>
        </w:tc>
        <w:tc>
          <w:tcPr>
            <w:tcW w:w="724" w:type="dxa"/>
            <w:shd w:val="clear" w:color="auto" w:fill="auto"/>
          </w:tcPr>
          <w:p w:rsidR="00B763DA" w:rsidRPr="00AE5D8E" w:rsidRDefault="00B763DA" w:rsidP="0026143A">
            <w:pPr>
              <w:ind w:firstLine="0"/>
              <w:jc w:val="center"/>
            </w:pPr>
          </w:p>
        </w:tc>
        <w:tc>
          <w:tcPr>
            <w:tcW w:w="471" w:type="dxa"/>
            <w:shd w:val="clear" w:color="auto" w:fill="auto"/>
          </w:tcPr>
          <w:p w:rsidR="00B763DA" w:rsidRPr="00AE5D8E" w:rsidRDefault="00B763DA" w:rsidP="0026143A">
            <w:pPr>
              <w:ind w:firstLine="0"/>
              <w:jc w:val="center"/>
              <w:rPr>
                <w:b/>
              </w:rP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pP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rPr>
                <w:b/>
              </w:rPr>
            </w:pPr>
            <w:r w:rsidRPr="00AE5D8E">
              <w:rPr>
                <w:b/>
                <w:sz w:val="22"/>
                <w:szCs w:val="22"/>
              </w:rPr>
              <w:t>ПМ.03</w:t>
            </w:r>
          </w:p>
        </w:tc>
        <w:tc>
          <w:tcPr>
            <w:tcW w:w="3325" w:type="dxa"/>
            <w:gridSpan w:val="2"/>
            <w:vAlign w:val="center"/>
          </w:tcPr>
          <w:p w:rsidR="00B763DA" w:rsidRPr="00AE5D8E" w:rsidRDefault="00B763DA" w:rsidP="0026143A">
            <w:pPr>
              <w:ind w:firstLine="0"/>
              <w:rPr>
                <w:b/>
              </w:rPr>
            </w:pPr>
            <w:r w:rsidRPr="00AE5D8E">
              <w:rPr>
                <w:b/>
                <w:sz w:val="22"/>
                <w:szCs w:val="22"/>
              </w:rPr>
              <w:t>Внедрение современных технологий садово-паркового и ландшафтного строительства</w:t>
            </w:r>
          </w:p>
        </w:tc>
        <w:tc>
          <w:tcPr>
            <w:tcW w:w="1080" w:type="dxa"/>
            <w:vAlign w:val="center"/>
          </w:tcPr>
          <w:p w:rsidR="00B763DA" w:rsidRPr="00AE5D8E" w:rsidRDefault="00B763DA" w:rsidP="0026143A">
            <w:pPr>
              <w:ind w:firstLine="0"/>
              <w:jc w:val="center"/>
              <w:rPr>
                <w:b/>
              </w:rPr>
            </w:pPr>
            <w:r w:rsidRPr="00AE5D8E">
              <w:rPr>
                <w:b/>
                <w:sz w:val="22"/>
                <w:szCs w:val="22"/>
              </w:rPr>
              <w:t>0/2/2</w:t>
            </w:r>
          </w:p>
          <w:p w:rsidR="00B763DA" w:rsidRPr="00AE5D8E" w:rsidRDefault="00B763DA" w:rsidP="0026143A">
            <w:pPr>
              <w:ind w:firstLine="0"/>
              <w:jc w:val="center"/>
              <w:rPr>
                <w:sz w:val="16"/>
                <w:szCs w:val="16"/>
              </w:rPr>
            </w:pPr>
            <w:r w:rsidRPr="00AE5D8E">
              <w:rPr>
                <w:sz w:val="16"/>
                <w:szCs w:val="16"/>
              </w:rPr>
              <w:t>(1+1 квал.)</w:t>
            </w:r>
          </w:p>
        </w:tc>
        <w:tc>
          <w:tcPr>
            <w:tcW w:w="1014" w:type="dxa"/>
          </w:tcPr>
          <w:p w:rsidR="00B763DA" w:rsidRPr="00AE5D8E" w:rsidRDefault="00B763DA" w:rsidP="0026143A">
            <w:pPr>
              <w:ind w:firstLine="0"/>
              <w:jc w:val="center"/>
              <w:rPr>
                <w:b/>
              </w:rPr>
            </w:pPr>
            <w:r w:rsidRPr="00AE5D8E">
              <w:rPr>
                <w:b/>
                <w:sz w:val="22"/>
                <w:szCs w:val="22"/>
              </w:rPr>
              <w:t>704</w:t>
            </w:r>
          </w:p>
        </w:tc>
        <w:tc>
          <w:tcPr>
            <w:tcW w:w="733" w:type="dxa"/>
          </w:tcPr>
          <w:p w:rsidR="00B763DA" w:rsidRPr="00AE5D8E" w:rsidRDefault="00B763DA" w:rsidP="0026143A">
            <w:pPr>
              <w:ind w:firstLine="0"/>
              <w:jc w:val="center"/>
              <w:rPr>
                <w:b/>
              </w:rPr>
            </w:pPr>
            <w:r w:rsidRPr="00AE5D8E">
              <w:rPr>
                <w:b/>
                <w:sz w:val="22"/>
                <w:szCs w:val="22"/>
              </w:rPr>
              <w:t>120</w:t>
            </w:r>
          </w:p>
        </w:tc>
        <w:tc>
          <w:tcPr>
            <w:tcW w:w="722" w:type="dxa"/>
            <w:shd w:val="clear" w:color="auto" w:fill="auto"/>
          </w:tcPr>
          <w:p w:rsidR="00B763DA" w:rsidRPr="00AE5D8E" w:rsidRDefault="00B763DA" w:rsidP="0026143A">
            <w:pPr>
              <w:ind w:firstLine="0"/>
              <w:jc w:val="center"/>
              <w:rPr>
                <w:b/>
              </w:rPr>
            </w:pPr>
            <w:r w:rsidRPr="00AE5D8E">
              <w:rPr>
                <w:b/>
                <w:sz w:val="22"/>
                <w:szCs w:val="22"/>
              </w:rPr>
              <w:t>584</w:t>
            </w:r>
          </w:p>
        </w:tc>
        <w:tc>
          <w:tcPr>
            <w:tcW w:w="724" w:type="dxa"/>
            <w:shd w:val="clear" w:color="auto" w:fill="auto"/>
          </w:tcPr>
          <w:p w:rsidR="00B763DA" w:rsidRPr="00AE5D8E" w:rsidRDefault="00B763DA" w:rsidP="0026143A">
            <w:pPr>
              <w:ind w:firstLine="0"/>
              <w:jc w:val="center"/>
              <w:rPr>
                <w:b/>
              </w:rPr>
            </w:pPr>
            <w:r w:rsidRPr="00AE5D8E">
              <w:rPr>
                <w:b/>
                <w:sz w:val="22"/>
                <w:szCs w:val="22"/>
              </w:rPr>
              <w:t>154</w:t>
            </w:r>
          </w:p>
        </w:tc>
        <w:tc>
          <w:tcPr>
            <w:tcW w:w="724" w:type="dxa"/>
            <w:shd w:val="clear" w:color="auto" w:fill="auto"/>
          </w:tcPr>
          <w:p w:rsidR="00B763DA" w:rsidRPr="00AE5D8E" w:rsidRDefault="00B763DA" w:rsidP="0026143A">
            <w:pPr>
              <w:ind w:firstLine="0"/>
              <w:jc w:val="center"/>
              <w:rPr>
                <w:b/>
              </w:rPr>
            </w:pPr>
            <w:r w:rsidRPr="00AE5D8E">
              <w:rPr>
                <w:b/>
                <w:sz w:val="22"/>
                <w:szCs w:val="22"/>
              </w:rPr>
              <w:t>400</w:t>
            </w:r>
          </w:p>
        </w:tc>
        <w:tc>
          <w:tcPr>
            <w:tcW w:w="471" w:type="dxa"/>
            <w:shd w:val="clear" w:color="auto" w:fill="auto"/>
          </w:tcPr>
          <w:p w:rsidR="00B763DA" w:rsidRPr="00AE5D8E" w:rsidRDefault="00B763DA" w:rsidP="0026143A">
            <w:pPr>
              <w:ind w:firstLine="0"/>
              <w:jc w:val="center"/>
              <w:rPr>
                <w:b/>
              </w:rPr>
            </w:pPr>
            <w:r w:rsidRPr="00AE5D8E">
              <w:rPr>
                <w:b/>
                <w:sz w:val="22"/>
                <w:szCs w:val="22"/>
              </w:rPr>
              <w:t>30</w:t>
            </w:r>
          </w:p>
        </w:tc>
        <w:tc>
          <w:tcPr>
            <w:tcW w:w="715" w:type="dxa"/>
          </w:tcPr>
          <w:p w:rsidR="00B763DA" w:rsidRPr="00AE5D8E" w:rsidRDefault="00B763DA" w:rsidP="0026143A">
            <w:pPr>
              <w:ind w:firstLine="0"/>
              <w:jc w:val="center"/>
              <w:rPr>
                <w:b/>
              </w:rPr>
            </w:pPr>
          </w:p>
        </w:tc>
        <w:tc>
          <w:tcPr>
            <w:tcW w:w="709" w:type="dxa"/>
            <w:shd w:val="clear" w:color="auto" w:fill="auto"/>
          </w:tcPr>
          <w:p w:rsidR="00B763DA" w:rsidRPr="00AE5D8E" w:rsidRDefault="00B763DA" w:rsidP="0026143A">
            <w:pPr>
              <w:ind w:firstLine="0"/>
              <w:jc w:val="center"/>
              <w:rPr>
                <w:b/>
              </w:rPr>
            </w:pPr>
          </w:p>
        </w:tc>
        <w:tc>
          <w:tcPr>
            <w:tcW w:w="622" w:type="dxa"/>
            <w:shd w:val="clear" w:color="auto" w:fill="auto"/>
          </w:tcPr>
          <w:p w:rsidR="00B763DA" w:rsidRPr="00AE5D8E" w:rsidRDefault="00B763DA" w:rsidP="0026143A">
            <w:pPr>
              <w:ind w:firstLine="0"/>
              <w:jc w:val="center"/>
              <w:rPr>
                <w:b/>
              </w:rPr>
            </w:pPr>
          </w:p>
        </w:tc>
        <w:tc>
          <w:tcPr>
            <w:tcW w:w="653" w:type="dxa"/>
            <w:shd w:val="clear" w:color="auto" w:fill="auto"/>
          </w:tcPr>
          <w:p w:rsidR="00B763DA" w:rsidRPr="00AE5D8E" w:rsidRDefault="00B763DA" w:rsidP="0026143A">
            <w:pPr>
              <w:ind w:firstLine="0"/>
              <w:jc w:val="center"/>
              <w:rPr>
                <w:b/>
              </w:rPr>
            </w:pPr>
          </w:p>
        </w:tc>
        <w:tc>
          <w:tcPr>
            <w:tcW w:w="709" w:type="dxa"/>
            <w:shd w:val="clear" w:color="auto" w:fill="auto"/>
          </w:tcPr>
          <w:p w:rsidR="00B763DA" w:rsidRPr="00AE5D8E" w:rsidRDefault="00B763DA" w:rsidP="0026143A">
            <w:pPr>
              <w:ind w:firstLine="0"/>
              <w:jc w:val="center"/>
              <w:rPr>
                <w:b/>
              </w:rPr>
            </w:pPr>
          </w:p>
        </w:tc>
        <w:tc>
          <w:tcPr>
            <w:tcW w:w="709" w:type="dxa"/>
            <w:shd w:val="clear" w:color="auto" w:fill="auto"/>
          </w:tcPr>
          <w:p w:rsidR="00B763DA" w:rsidRPr="00AE5D8E" w:rsidRDefault="00B763DA" w:rsidP="0026143A">
            <w:pPr>
              <w:ind w:firstLine="0"/>
              <w:jc w:val="center"/>
              <w:rPr>
                <w:b/>
              </w:rPr>
            </w:pPr>
            <w:r w:rsidRPr="00AE5D8E">
              <w:rPr>
                <w:b/>
                <w:sz w:val="22"/>
                <w:szCs w:val="22"/>
              </w:rPr>
              <w:t>128</w:t>
            </w:r>
          </w:p>
        </w:tc>
        <w:tc>
          <w:tcPr>
            <w:tcW w:w="709" w:type="dxa"/>
          </w:tcPr>
          <w:p w:rsidR="00B763DA" w:rsidRPr="00AE5D8E" w:rsidRDefault="00B763DA" w:rsidP="0026143A">
            <w:pPr>
              <w:ind w:firstLine="0"/>
              <w:jc w:val="center"/>
              <w:rPr>
                <w:b/>
              </w:rPr>
            </w:pPr>
            <w:r w:rsidRPr="00AE5D8E">
              <w:rPr>
                <w:b/>
                <w:sz w:val="22"/>
                <w:szCs w:val="22"/>
              </w:rPr>
              <w:t>314</w:t>
            </w:r>
          </w:p>
        </w:tc>
        <w:tc>
          <w:tcPr>
            <w:tcW w:w="644" w:type="dxa"/>
            <w:gridSpan w:val="2"/>
          </w:tcPr>
          <w:p w:rsidR="00B763DA" w:rsidRPr="00AE5D8E" w:rsidRDefault="00B763DA" w:rsidP="0026143A">
            <w:pPr>
              <w:ind w:firstLine="0"/>
              <w:jc w:val="center"/>
              <w:rPr>
                <w:b/>
              </w:rPr>
            </w:pPr>
            <w:r w:rsidRPr="00AE5D8E">
              <w:rPr>
                <w:b/>
                <w:sz w:val="22"/>
                <w:szCs w:val="22"/>
              </w:rPr>
              <w:t>142</w:t>
            </w:r>
          </w:p>
        </w:tc>
      </w:tr>
      <w:tr w:rsidR="00B763DA" w:rsidRPr="00AE5D8E" w:rsidTr="0026143A">
        <w:trPr>
          <w:gridAfter w:val="2"/>
          <w:wAfter w:w="1288" w:type="dxa"/>
          <w:cantSplit/>
        </w:trPr>
        <w:tc>
          <w:tcPr>
            <w:tcW w:w="1429" w:type="dxa"/>
          </w:tcPr>
          <w:p w:rsidR="00B763DA" w:rsidRPr="00AE5D8E" w:rsidRDefault="00B763DA" w:rsidP="0026143A">
            <w:pPr>
              <w:ind w:firstLine="0"/>
            </w:pPr>
            <w:r w:rsidRPr="00AE5D8E">
              <w:rPr>
                <w:sz w:val="22"/>
                <w:szCs w:val="22"/>
              </w:rPr>
              <w:lastRenderedPageBreak/>
              <w:t>МДК.03.01</w:t>
            </w:r>
          </w:p>
        </w:tc>
        <w:tc>
          <w:tcPr>
            <w:tcW w:w="3325" w:type="dxa"/>
            <w:gridSpan w:val="2"/>
          </w:tcPr>
          <w:p w:rsidR="00B763DA" w:rsidRPr="00AE5D8E" w:rsidRDefault="00B763DA" w:rsidP="0026143A">
            <w:pPr>
              <w:ind w:firstLine="0"/>
            </w:pPr>
            <w:r w:rsidRPr="00AE5D8E">
              <w:rPr>
                <w:sz w:val="22"/>
                <w:szCs w:val="22"/>
              </w:rPr>
              <w:t>Современные технологии садово-паркового и ландшафтного строительства</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-/КП,Э</w:t>
            </w:r>
          </w:p>
        </w:tc>
        <w:tc>
          <w:tcPr>
            <w:tcW w:w="1014" w:type="dxa"/>
          </w:tcPr>
          <w:p w:rsidR="00B763DA" w:rsidRPr="00AE5D8E" w:rsidRDefault="00B763DA" w:rsidP="0026143A">
            <w:pPr>
              <w:ind w:firstLine="0"/>
              <w:jc w:val="center"/>
            </w:pPr>
            <w:r w:rsidRPr="00AE5D8E">
              <w:rPr>
                <w:sz w:val="22"/>
                <w:szCs w:val="22"/>
              </w:rPr>
              <w:t>488</w:t>
            </w:r>
          </w:p>
        </w:tc>
        <w:tc>
          <w:tcPr>
            <w:tcW w:w="733" w:type="dxa"/>
          </w:tcPr>
          <w:p w:rsidR="00B763DA" w:rsidRPr="00AE5D8E" w:rsidRDefault="00B763DA" w:rsidP="0026143A">
            <w:pPr>
              <w:ind w:firstLine="0"/>
              <w:jc w:val="center"/>
            </w:pPr>
            <w:r w:rsidRPr="00AE5D8E">
              <w:rPr>
                <w:sz w:val="22"/>
                <w:szCs w:val="22"/>
              </w:rPr>
              <w:t>120</w:t>
            </w:r>
          </w:p>
        </w:tc>
        <w:tc>
          <w:tcPr>
            <w:tcW w:w="722" w:type="dxa"/>
            <w:shd w:val="clear" w:color="auto" w:fill="auto"/>
          </w:tcPr>
          <w:p w:rsidR="00B763DA" w:rsidRPr="00AE5D8E" w:rsidRDefault="00B763DA" w:rsidP="0026143A">
            <w:pPr>
              <w:ind w:firstLine="0"/>
              <w:jc w:val="center"/>
            </w:pPr>
            <w:r w:rsidRPr="00AE5D8E">
              <w:rPr>
                <w:sz w:val="22"/>
                <w:szCs w:val="22"/>
              </w:rPr>
              <w:t>368</w:t>
            </w:r>
          </w:p>
        </w:tc>
        <w:tc>
          <w:tcPr>
            <w:tcW w:w="724" w:type="dxa"/>
            <w:shd w:val="clear" w:color="auto" w:fill="auto"/>
          </w:tcPr>
          <w:p w:rsidR="00B763DA" w:rsidRPr="00AE5D8E" w:rsidRDefault="00B763DA" w:rsidP="0026143A">
            <w:pPr>
              <w:ind w:firstLine="0"/>
              <w:jc w:val="center"/>
            </w:pPr>
            <w:r w:rsidRPr="00AE5D8E">
              <w:rPr>
                <w:sz w:val="22"/>
                <w:szCs w:val="22"/>
              </w:rPr>
              <w:t>154</w:t>
            </w:r>
          </w:p>
        </w:tc>
        <w:tc>
          <w:tcPr>
            <w:tcW w:w="724" w:type="dxa"/>
            <w:shd w:val="clear" w:color="auto" w:fill="auto"/>
          </w:tcPr>
          <w:p w:rsidR="00B763DA" w:rsidRPr="00AE5D8E" w:rsidRDefault="00B763DA" w:rsidP="0026143A">
            <w:pPr>
              <w:ind w:firstLine="0"/>
              <w:jc w:val="center"/>
            </w:pPr>
            <w:r w:rsidRPr="00AE5D8E">
              <w:rPr>
                <w:sz w:val="22"/>
                <w:szCs w:val="22"/>
              </w:rPr>
              <w:t>184</w:t>
            </w:r>
          </w:p>
        </w:tc>
        <w:tc>
          <w:tcPr>
            <w:tcW w:w="471" w:type="dxa"/>
            <w:shd w:val="clear" w:color="auto" w:fill="auto"/>
          </w:tcPr>
          <w:p w:rsidR="00B763DA" w:rsidRPr="00AE5D8E" w:rsidRDefault="00B763DA" w:rsidP="0026143A">
            <w:pPr>
              <w:ind w:firstLine="0"/>
              <w:jc w:val="center"/>
            </w:pPr>
            <w:r w:rsidRPr="00AE5D8E">
              <w:rPr>
                <w:sz w:val="22"/>
                <w:szCs w:val="22"/>
              </w:rPr>
              <w:t>30</w:t>
            </w: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r w:rsidRPr="00AE5D8E">
              <w:rPr>
                <w:sz w:val="22"/>
                <w:szCs w:val="22"/>
              </w:rPr>
              <w:t>32</w:t>
            </w:r>
          </w:p>
        </w:tc>
        <w:tc>
          <w:tcPr>
            <w:tcW w:w="709" w:type="dxa"/>
          </w:tcPr>
          <w:p w:rsidR="00B763DA" w:rsidRPr="00AE5D8E" w:rsidRDefault="00B763DA" w:rsidP="0026143A">
            <w:pPr>
              <w:ind w:firstLine="0"/>
              <w:jc w:val="center"/>
            </w:pPr>
            <w:r w:rsidRPr="00AE5D8E">
              <w:rPr>
                <w:sz w:val="22"/>
                <w:szCs w:val="22"/>
              </w:rPr>
              <w:t>206</w:t>
            </w:r>
          </w:p>
        </w:tc>
        <w:tc>
          <w:tcPr>
            <w:tcW w:w="644" w:type="dxa"/>
            <w:gridSpan w:val="2"/>
          </w:tcPr>
          <w:p w:rsidR="00B763DA" w:rsidRPr="00AE5D8E" w:rsidRDefault="00B763DA" w:rsidP="0026143A">
            <w:pPr>
              <w:ind w:firstLine="0"/>
              <w:jc w:val="center"/>
            </w:pPr>
            <w:r w:rsidRPr="00AE5D8E">
              <w:rPr>
                <w:sz w:val="22"/>
                <w:szCs w:val="22"/>
              </w:rPr>
              <w:t>130</w:t>
            </w: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pPr>
            <w:r w:rsidRPr="00AE5D8E">
              <w:rPr>
                <w:sz w:val="22"/>
                <w:szCs w:val="22"/>
              </w:rPr>
              <w:t>УП.03</w:t>
            </w:r>
          </w:p>
        </w:tc>
        <w:tc>
          <w:tcPr>
            <w:tcW w:w="3325" w:type="dxa"/>
            <w:gridSpan w:val="2"/>
            <w:vAlign w:val="center"/>
          </w:tcPr>
          <w:p w:rsidR="00B763DA" w:rsidRPr="00AE5D8E" w:rsidRDefault="00B763DA" w:rsidP="0026143A">
            <w:pPr>
              <w:ind w:firstLine="0"/>
            </w:pPr>
            <w:r w:rsidRPr="00AE5D8E">
              <w:rPr>
                <w:sz w:val="22"/>
                <w:szCs w:val="22"/>
              </w:rPr>
              <w:t>Учебная практика</w:t>
            </w:r>
          </w:p>
        </w:tc>
        <w:tc>
          <w:tcPr>
            <w:tcW w:w="1080" w:type="dxa"/>
            <w:vAlign w:val="center"/>
          </w:tcPr>
          <w:p w:rsidR="00B763DA" w:rsidRPr="00AE5D8E" w:rsidRDefault="00B763DA" w:rsidP="0026143A">
            <w:pPr>
              <w:ind w:firstLine="0"/>
              <w:jc w:val="center"/>
              <w:rPr>
                <w:b/>
              </w:rPr>
            </w:pPr>
            <w:r w:rsidRPr="00AE5D8E">
              <w:rPr>
                <w:b/>
                <w:sz w:val="22"/>
                <w:szCs w:val="22"/>
              </w:rPr>
              <w:t>-/-</w:t>
            </w:r>
          </w:p>
          <w:p w:rsidR="00B763DA" w:rsidRPr="00AE5D8E" w:rsidRDefault="00B763DA" w:rsidP="0026143A">
            <w:pPr>
              <w:ind w:firstLine="0"/>
              <w:jc w:val="center"/>
              <w:rPr>
                <w:b/>
              </w:rPr>
            </w:pPr>
            <w:r w:rsidRPr="00AE5D8E">
              <w:rPr>
                <w:b/>
                <w:sz w:val="22"/>
                <w:szCs w:val="22"/>
              </w:rPr>
              <w:t>-/-</w:t>
            </w:r>
          </w:p>
          <w:p w:rsidR="00B763DA" w:rsidRPr="00AE5D8E" w:rsidRDefault="00B763DA" w:rsidP="0026143A">
            <w:pPr>
              <w:ind w:firstLine="0"/>
              <w:jc w:val="center"/>
              <w:rPr>
                <w:b/>
              </w:rPr>
            </w:pPr>
            <w:r w:rsidRPr="00AE5D8E">
              <w:rPr>
                <w:b/>
                <w:sz w:val="22"/>
                <w:szCs w:val="22"/>
              </w:rPr>
              <w:t>-/ -</w:t>
            </w:r>
          </w:p>
          <w:p w:rsidR="00B763DA" w:rsidRPr="00AE5D8E" w:rsidRDefault="00B763DA" w:rsidP="0026143A">
            <w:pPr>
              <w:ind w:firstLine="0"/>
              <w:jc w:val="center"/>
              <w:rPr>
                <w:b/>
              </w:rPr>
            </w:pPr>
            <w:r w:rsidRPr="00AE5D8E">
              <w:rPr>
                <w:sz w:val="22"/>
                <w:szCs w:val="22"/>
              </w:rPr>
              <w:t>ДЗ/-</w:t>
            </w:r>
          </w:p>
        </w:tc>
        <w:tc>
          <w:tcPr>
            <w:tcW w:w="1014" w:type="dxa"/>
          </w:tcPr>
          <w:p w:rsidR="00B763DA" w:rsidRPr="00AE5D8E" w:rsidRDefault="00B763DA" w:rsidP="0026143A">
            <w:pPr>
              <w:ind w:firstLine="0"/>
              <w:jc w:val="center"/>
            </w:pPr>
            <w:r w:rsidRPr="00AE5D8E">
              <w:rPr>
                <w:sz w:val="22"/>
                <w:szCs w:val="22"/>
              </w:rPr>
              <w:t>144</w:t>
            </w:r>
          </w:p>
        </w:tc>
        <w:tc>
          <w:tcPr>
            <w:tcW w:w="733" w:type="dxa"/>
          </w:tcPr>
          <w:p w:rsidR="00B763DA" w:rsidRPr="00AE5D8E" w:rsidRDefault="00B763DA" w:rsidP="0026143A">
            <w:pPr>
              <w:ind w:firstLine="0"/>
              <w:jc w:val="center"/>
              <w:rPr>
                <w:color w:val="FF0000"/>
              </w:rPr>
            </w:pPr>
          </w:p>
        </w:tc>
        <w:tc>
          <w:tcPr>
            <w:tcW w:w="722" w:type="dxa"/>
            <w:shd w:val="clear" w:color="auto" w:fill="auto"/>
          </w:tcPr>
          <w:p w:rsidR="00B763DA" w:rsidRPr="00AE5D8E" w:rsidRDefault="00B763DA" w:rsidP="0026143A">
            <w:pPr>
              <w:ind w:firstLine="0"/>
              <w:jc w:val="center"/>
            </w:pPr>
            <w:r w:rsidRPr="00AE5D8E">
              <w:rPr>
                <w:sz w:val="22"/>
                <w:szCs w:val="22"/>
              </w:rPr>
              <w:t>144</w:t>
            </w:r>
          </w:p>
        </w:tc>
        <w:tc>
          <w:tcPr>
            <w:tcW w:w="724" w:type="dxa"/>
            <w:shd w:val="clear" w:color="auto" w:fill="auto"/>
          </w:tcPr>
          <w:p w:rsidR="00B763DA" w:rsidRPr="00AE5D8E" w:rsidRDefault="00B763DA" w:rsidP="0026143A">
            <w:pPr>
              <w:ind w:firstLine="0"/>
              <w:jc w:val="center"/>
            </w:pPr>
          </w:p>
        </w:tc>
        <w:tc>
          <w:tcPr>
            <w:tcW w:w="724" w:type="dxa"/>
            <w:shd w:val="clear" w:color="auto" w:fill="auto"/>
          </w:tcPr>
          <w:p w:rsidR="00B763DA" w:rsidRPr="00AE5D8E" w:rsidRDefault="00B763DA" w:rsidP="0026143A">
            <w:pPr>
              <w:ind w:firstLine="0"/>
              <w:jc w:val="center"/>
            </w:pPr>
            <w:r w:rsidRPr="00AE5D8E">
              <w:rPr>
                <w:sz w:val="22"/>
                <w:szCs w:val="22"/>
              </w:rPr>
              <w:t>144</w:t>
            </w:r>
          </w:p>
        </w:tc>
        <w:tc>
          <w:tcPr>
            <w:tcW w:w="471" w:type="dxa"/>
            <w:shd w:val="clear" w:color="auto" w:fill="auto"/>
          </w:tcPr>
          <w:p w:rsidR="00B763DA" w:rsidRPr="00AE5D8E" w:rsidRDefault="00B763DA" w:rsidP="0026143A">
            <w:pPr>
              <w:ind w:firstLine="0"/>
              <w:jc w:val="center"/>
              <w:rPr>
                <w:b/>
              </w:rP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r w:rsidRPr="00AE5D8E">
              <w:rPr>
                <w:sz w:val="22"/>
                <w:szCs w:val="22"/>
              </w:rPr>
              <w:t>60</w:t>
            </w:r>
          </w:p>
        </w:tc>
        <w:tc>
          <w:tcPr>
            <w:tcW w:w="709" w:type="dxa"/>
          </w:tcPr>
          <w:p w:rsidR="00B763DA" w:rsidRPr="00AE5D8E" w:rsidRDefault="00B763DA" w:rsidP="0026143A">
            <w:pPr>
              <w:ind w:firstLine="0"/>
              <w:jc w:val="center"/>
            </w:pPr>
            <w:r w:rsidRPr="00AE5D8E">
              <w:rPr>
                <w:sz w:val="22"/>
                <w:szCs w:val="22"/>
              </w:rPr>
              <w:t>84</w:t>
            </w:r>
          </w:p>
        </w:tc>
        <w:tc>
          <w:tcPr>
            <w:tcW w:w="644" w:type="dxa"/>
            <w:gridSpan w:val="2"/>
          </w:tcPr>
          <w:p w:rsidR="00B763DA" w:rsidRPr="00AE5D8E" w:rsidRDefault="00B763DA" w:rsidP="0026143A">
            <w:pPr>
              <w:ind w:firstLine="0"/>
              <w:jc w:val="center"/>
            </w:pP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pPr>
            <w:r w:rsidRPr="00AE5D8E">
              <w:rPr>
                <w:sz w:val="22"/>
                <w:szCs w:val="22"/>
              </w:rPr>
              <w:t>ПП.03</w:t>
            </w:r>
          </w:p>
        </w:tc>
        <w:tc>
          <w:tcPr>
            <w:tcW w:w="3325" w:type="dxa"/>
            <w:gridSpan w:val="2"/>
            <w:vAlign w:val="center"/>
          </w:tcPr>
          <w:p w:rsidR="00B763DA" w:rsidRPr="00AE5D8E" w:rsidRDefault="00B763DA" w:rsidP="0026143A">
            <w:pPr>
              <w:ind w:firstLine="0"/>
            </w:pPr>
            <w:r w:rsidRPr="00AE5D8E">
              <w:rPr>
                <w:sz w:val="22"/>
                <w:szCs w:val="22"/>
              </w:rPr>
              <w:t>Производственная практика (по профилю специальности)</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-/ДЗ</w:t>
            </w:r>
          </w:p>
        </w:tc>
        <w:tc>
          <w:tcPr>
            <w:tcW w:w="1014" w:type="dxa"/>
          </w:tcPr>
          <w:p w:rsidR="00B763DA" w:rsidRPr="00AE5D8E" w:rsidRDefault="00B763DA" w:rsidP="0026143A">
            <w:pPr>
              <w:ind w:firstLine="0"/>
              <w:jc w:val="center"/>
            </w:pPr>
            <w:r w:rsidRPr="00AE5D8E">
              <w:rPr>
                <w:sz w:val="22"/>
                <w:szCs w:val="22"/>
              </w:rPr>
              <w:t>72</w:t>
            </w:r>
          </w:p>
        </w:tc>
        <w:tc>
          <w:tcPr>
            <w:tcW w:w="733" w:type="dxa"/>
          </w:tcPr>
          <w:p w:rsidR="00B763DA" w:rsidRPr="00AE5D8E" w:rsidRDefault="00B763DA" w:rsidP="0026143A">
            <w:pPr>
              <w:ind w:firstLine="0"/>
              <w:jc w:val="center"/>
            </w:pPr>
          </w:p>
        </w:tc>
        <w:tc>
          <w:tcPr>
            <w:tcW w:w="722" w:type="dxa"/>
            <w:shd w:val="clear" w:color="auto" w:fill="auto"/>
          </w:tcPr>
          <w:p w:rsidR="00B763DA" w:rsidRPr="00AE5D8E" w:rsidRDefault="00B763DA" w:rsidP="0026143A">
            <w:pPr>
              <w:ind w:firstLine="0"/>
              <w:jc w:val="center"/>
            </w:pPr>
            <w:r w:rsidRPr="00AE5D8E">
              <w:rPr>
                <w:sz w:val="22"/>
                <w:szCs w:val="22"/>
              </w:rPr>
              <w:t>72</w:t>
            </w:r>
          </w:p>
        </w:tc>
        <w:tc>
          <w:tcPr>
            <w:tcW w:w="724" w:type="dxa"/>
            <w:shd w:val="clear" w:color="auto" w:fill="auto"/>
          </w:tcPr>
          <w:p w:rsidR="00B763DA" w:rsidRPr="00AE5D8E" w:rsidRDefault="00B763DA" w:rsidP="0026143A">
            <w:pPr>
              <w:ind w:firstLine="0"/>
              <w:jc w:val="center"/>
            </w:pPr>
          </w:p>
        </w:tc>
        <w:tc>
          <w:tcPr>
            <w:tcW w:w="724" w:type="dxa"/>
            <w:shd w:val="clear" w:color="auto" w:fill="auto"/>
          </w:tcPr>
          <w:p w:rsidR="00B763DA" w:rsidRPr="00AE5D8E" w:rsidRDefault="00B763DA" w:rsidP="0026143A">
            <w:pPr>
              <w:ind w:firstLine="0"/>
              <w:jc w:val="center"/>
            </w:pPr>
            <w:r w:rsidRPr="00AE5D8E">
              <w:rPr>
                <w:sz w:val="22"/>
                <w:szCs w:val="22"/>
              </w:rPr>
              <w:t>72</w:t>
            </w:r>
          </w:p>
        </w:tc>
        <w:tc>
          <w:tcPr>
            <w:tcW w:w="471" w:type="dxa"/>
            <w:shd w:val="clear" w:color="auto" w:fill="auto"/>
          </w:tcPr>
          <w:p w:rsidR="00B763DA" w:rsidRPr="00AE5D8E" w:rsidRDefault="00B763DA" w:rsidP="0026143A">
            <w:pPr>
              <w:ind w:firstLine="0"/>
              <w:jc w:val="center"/>
              <w:rPr>
                <w:b/>
              </w:rP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r w:rsidRPr="00AE5D8E">
              <w:rPr>
                <w:sz w:val="22"/>
                <w:szCs w:val="22"/>
              </w:rPr>
              <w:t>36</w:t>
            </w:r>
          </w:p>
        </w:tc>
        <w:tc>
          <w:tcPr>
            <w:tcW w:w="709" w:type="dxa"/>
          </w:tcPr>
          <w:p w:rsidR="00B763DA" w:rsidRPr="00AE5D8E" w:rsidRDefault="00B763DA" w:rsidP="0026143A">
            <w:pPr>
              <w:ind w:firstLine="0"/>
              <w:jc w:val="center"/>
            </w:pPr>
            <w:r w:rsidRPr="00AE5D8E">
              <w:rPr>
                <w:sz w:val="22"/>
                <w:szCs w:val="22"/>
              </w:rPr>
              <w:t>24</w:t>
            </w:r>
          </w:p>
        </w:tc>
        <w:tc>
          <w:tcPr>
            <w:tcW w:w="644" w:type="dxa"/>
            <w:gridSpan w:val="2"/>
          </w:tcPr>
          <w:p w:rsidR="00B763DA" w:rsidRPr="00AE5D8E" w:rsidRDefault="00B763DA" w:rsidP="0026143A">
            <w:pPr>
              <w:ind w:firstLine="0"/>
              <w:jc w:val="center"/>
            </w:pPr>
            <w:r w:rsidRPr="00AE5D8E">
              <w:rPr>
                <w:sz w:val="22"/>
                <w:szCs w:val="22"/>
              </w:rPr>
              <w:t>12</w:t>
            </w: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pPr>
            <w:r w:rsidRPr="00AE5D8E">
              <w:rPr>
                <w:sz w:val="22"/>
                <w:szCs w:val="22"/>
              </w:rPr>
              <w:t>ПМ.03</w:t>
            </w:r>
          </w:p>
        </w:tc>
        <w:tc>
          <w:tcPr>
            <w:tcW w:w="3325" w:type="dxa"/>
            <w:gridSpan w:val="2"/>
            <w:vAlign w:val="center"/>
          </w:tcPr>
          <w:p w:rsidR="00B763DA" w:rsidRPr="00AE5D8E" w:rsidRDefault="00B763DA" w:rsidP="0026143A">
            <w:pPr>
              <w:ind w:firstLine="0"/>
            </w:pPr>
            <w:r w:rsidRPr="00AE5D8E">
              <w:rPr>
                <w:sz w:val="22"/>
                <w:szCs w:val="22"/>
              </w:rPr>
              <w:t>Квалификационный экзамен</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 xml:space="preserve"> -/Э</w:t>
            </w:r>
          </w:p>
        </w:tc>
        <w:tc>
          <w:tcPr>
            <w:tcW w:w="1014" w:type="dxa"/>
          </w:tcPr>
          <w:p w:rsidR="00B763DA" w:rsidRPr="00AE5D8E" w:rsidRDefault="00B763DA" w:rsidP="0026143A">
            <w:pPr>
              <w:ind w:firstLine="0"/>
              <w:jc w:val="center"/>
            </w:pPr>
          </w:p>
        </w:tc>
        <w:tc>
          <w:tcPr>
            <w:tcW w:w="733" w:type="dxa"/>
          </w:tcPr>
          <w:p w:rsidR="00B763DA" w:rsidRPr="00AE5D8E" w:rsidRDefault="00B763DA" w:rsidP="0026143A">
            <w:pPr>
              <w:ind w:firstLine="0"/>
              <w:jc w:val="center"/>
            </w:pPr>
          </w:p>
        </w:tc>
        <w:tc>
          <w:tcPr>
            <w:tcW w:w="722" w:type="dxa"/>
            <w:shd w:val="clear" w:color="auto" w:fill="auto"/>
          </w:tcPr>
          <w:p w:rsidR="00B763DA" w:rsidRPr="00AE5D8E" w:rsidRDefault="00B763DA" w:rsidP="0026143A">
            <w:pPr>
              <w:ind w:firstLine="0"/>
              <w:jc w:val="center"/>
            </w:pPr>
          </w:p>
        </w:tc>
        <w:tc>
          <w:tcPr>
            <w:tcW w:w="724" w:type="dxa"/>
            <w:shd w:val="clear" w:color="auto" w:fill="auto"/>
          </w:tcPr>
          <w:p w:rsidR="00B763DA" w:rsidRPr="00AE5D8E" w:rsidRDefault="00B763DA" w:rsidP="0026143A">
            <w:pPr>
              <w:ind w:firstLine="0"/>
              <w:jc w:val="center"/>
            </w:pPr>
          </w:p>
        </w:tc>
        <w:tc>
          <w:tcPr>
            <w:tcW w:w="724" w:type="dxa"/>
            <w:shd w:val="clear" w:color="auto" w:fill="auto"/>
          </w:tcPr>
          <w:p w:rsidR="00B763DA" w:rsidRPr="00AE5D8E" w:rsidRDefault="00B763DA" w:rsidP="0026143A">
            <w:pPr>
              <w:ind w:firstLine="0"/>
              <w:jc w:val="center"/>
            </w:pPr>
          </w:p>
        </w:tc>
        <w:tc>
          <w:tcPr>
            <w:tcW w:w="471" w:type="dxa"/>
            <w:shd w:val="clear" w:color="auto" w:fill="auto"/>
          </w:tcPr>
          <w:p w:rsidR="00B763DA" w:rsidRPr="00AE5D8E" w:rsidRDefault="00B763DA" w:rsidP="0026143A">
            <w:pPr>
              <w:ind w:firstLine="0"/>
              <w:jc w:val="center"/>
              <w:rPr>
                <w:b/>
              </w:rP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pP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rPr>
                <w:b/>
              </w:rPr>
            </w:pPr>
            <w:r w:rsidRPr="00AE5D8E">
              <w:rPr>
                <w:b/>
                <w:sz w:val="22"/>
                <w:szCs w:val="22"/>
              </w:rPr>
              <w:t>ПМ.04</w:t>
            </w:r>
          </w:p>
        </w:tc>
        <w:tc>
          <w:tcPr>
            <w:tcW w:w="3325" w:type="dxa"/>
            <w:gridSpan w:val="2"/>
            <w:vAlign w:val="center"/>
          </w:tcPr>
          <w:p w:rsidR="00B763DA" w:rsidRPr="00AE5D8E" w:rsidRDefault="00B763DA" w:rsidP="0026143A">
            <w:pPr>
              <w:ind w:firstLine="0"/>
              <w:rPr>
                <w:b/>
              </w:rPr>
            </w:pPr>
            <w:r w:rsidRPr="00AE5D8E">
              <w:rPr>
                <w:b/>
                <w:sz w:val="22"/>
                <w:szCs w:val="22"/>
              </w:rPr>
              <w:t xml:space="preserve">Выполнение работ по одной или нескольким профессиям рабочего, должностям служащих </w:t>
            </w:r>
          </w:p>
        </w:tc>
        <w:tc>
          <w:tcPr>
            <w:tcW w:w="1080" w:type="dxa"/>
          </w:tcPr>
          <w:p w:rsidR="00B763DA" w:rsidRDefault="00B763DA" w:rsidP="0026143A">
            <w:pPr>
              <w:ind w:firstLine="0"/>
              <w:jc w:val="center"/>
              <w:rPr>
                <w:b/>
              </w:rPr>
            </w:pPr>
            <w:r w:rsidRPr="00AE5D8E">
              <w:rPr>
                <w:b/>
                <w:sz w:val="22"/>
                <w:szCs w:val="22"/>
              </w:rPr>
              <w:t>0/2/1</w:t>
            </w:r>
          </w:p>
          <w:p w:rsidR="00B763DA" w:rsidRPr="00AE5D8E" w:rsidRDefault="00B763DA" w:rsidP="0026143A">
            <w:pPr>
              <w:ind w:firstLine="0"/>
              <w:jc w:val="center"/>
              <w:rPr>
                <w:b/>
              </w:rPr>
            </w:pPr>
            <w:r>
              <w:rPr>
                <w:sz w:val="22"/>
                <w:szCs w:val="22"/>
              </w:rPr>
              <w:t>к</w:t>
            </w:r>
            <w:r w:rsidRPr="00AE5D8E">
              <w:rPr>
                <w:sz w:val="22"/>
                <w:szCs w:val="22"/>
              </w:rPr>
              <w:t>вал</w:t>
            </w:r>
            <w:r>
              <w:rPr>
                <w:sz w:val="22"/>
                <w:szCs w:val="22"/>
              </w:rPr>
              <w:t>.</w:t>
            </w:r>
          </w:p>
        </w:tc>
        <w:tc>
          <w:tcPr>
            <w:tcW w:w="1014" w:type="dxa"/>
          </w:tcPr>
          <w:p w:rsidR="00B763DA" w:rsidRPr="00AE5D8E" w:rsidRDefault="00B763DA" w:rsidP="0026143A">
            <w:pPr>
              <w:ind w:firstLine="0"/>
              <w:jc w:val="center"/>
              <w:rPr>
                <w:b/>
              </w:rPr>
            </w:pPr>
            <w:r w:rsidRPr="00AE5D8E">
              <w:rPr>
                <w:b/>
                <w:sz w:val="22"/>
                <w:szCs w:val="22"/>
              </w:rPr>
              <w:t>198</w:t>
            </w:r>
          </w:p>
        </w:tc>
        <w:tc>
          <w:tcPr>
            <w:tcW w:w="733" w:type="dxa"/>
          </w:tcPr>
          <w:p w:rsidR="00B763DA" w:rsidRPr="00AE5D8E" w:rsidRDefault="00B763DA" w:rsidP="0026143A">
            <w:pPr>
              <w:ind w:firstLine="0"/>
              <w:jc w:val="center"/>
              <w:rPr>
                <w:b/>
              </w:rPr>
            </w:pPr>
            <w:r w:rsidRPr="00AE5D8E">
              <w:rPr>
                <w:b/>
                <w:sz w:val="22"/>
                <w:szCs w:val="22"/>
              </w:rPr>
              <w:t>18</w:t>
            </w:r>
          </w:p>
        </w:tc>
        <w:tc>
          <w:tcPr>
            <w:tcW w:w="722" w:type="dxa"/>
            <w:shd w:val="clear" w:color="auto" w:fill="auto"/>
          </w:tcPr>
          <w:p w:rsidR="00B763DA" w:rsidRPr="00AE5D8E" w:rsidRDefault="00B763DA" w:rsidP="0026143A">
            <w:pPr>
              <w:ind w:firstLine="0"/>
              <w:jc w:val="center"/>
              <w:rPr>
                <w:b/>
              </w:rPr>
            </w:pPr>
            <w:r w:rsidRPr="00AE5D8E">
              <w:rPr>
                <w:b/>
                <w:sz w:val="22"/>
                <w:szCs w:val="22"/>
              </w:rPr>
              <w:t>180</w:t>
            </w:r>
          </w:p>
        </w:tc>
        <w:tc>
          <w:tcPr>
            <w:tcW w:w="724" w:type="dxa"/>
            <w:shd w:val="clear" w:color="auto" w:fill="auto"/>
          </w:tcPr>
          <w:p w:rsidR="00B763DA" w:rsidRPr="00AE5D8E" w:rsidRDefault="00B763DA" w:rsidP="0026143A">
            <w:pPr>
              <w:ind w:firstLine="0"/>
              <w:jc w:val="center"/>
              <w:rPr>
                <w:b/>
              </w:rPr>
            </w:pPr>
            <w:r w:rsidRPr="00AE5D8E">
              <w:rPr>
                <w:b/>
                <w:sz w:val="22"/>
                <w:szCs w:val="22"/>
              </w:rPr>
              <w:t>36</w:t>
            </w:r>
          </w:p>
        </w:tc>
        <w:tc>
          <w:tcPr>
            <w:tcW w:w="724" w:type="dxa"/>
            <w:shd w:val="clear" w:color="auto" w:fill="auto"/>
          </w:tcPr>
          <w:p w:rsidR="00B763DA" w:rsidRPr="00AE5D8E" w:rsidRDefault="00B763DA" w:rsidP="0026143A">
            <w:pPr>
              <w:ind w:firstLine="0"/>
              <w:jc w:val="center"/>
              <w:rPr>
                <w:b/>
              </w:rPr>
            </w:pPr>
            <w:r w:rsidRPr="00AE5D8E">
              <w:rPr>
                <w:b/>
                <w:sz w:val="22"/>
                <w:szCs w:val="22"/>
              </w:rPr>
              <w:t>144</w:t>
            </w:r>
          </w:p>
        </w:tc>
        <w:tc>
          <w:tcPr>
            <w:tcW w:w="471" w:type="dxa"/>
            <w:shd w:val="clear" w:color="auto" w:fill="auto"/>
          </w:tcPr>
          <w:p w:rsidR="00B763DA" w:rsidRPr="00AE5D8E" w:rsidRDefault="00B763DA" w:rsidP="0026143A">
            <w:pPr>
              <w:ind w:firstLine="0"/>
              <w:jc w:val="center"/>
              <w:rPr>
                <w:b/>
              </w:rPr>
            </w:pPr>
          </w:p>
        </w:tc>
        <w:tc>
          <w:tcPr>
            <w:tcW w:w="715" w:type="dxa"/>
          </w:tcPr>
          <w:p w:rsidR="00B763DA" w:rsidRPr="00AE5D8E" w:rsidRDefault="00B763DA" w:rsidP="0026143A">
            <w:pPr>
              <w:ind w:firstLine="0"/>
              <w:jc w:val="center"/>
              <w:rPr>
                <w:b/>
              </w:rPr>
            </w:pPr>
          </w:p>
        </w:tc>
        <w:tc>
          <w:tcPr>
            <w:tcW w:w="709" w:type="dxa"/>
            <w:shd w:val="clear" w:color="auto" w:fill="auto"/>
          </w:tcPr>
          <w:p w:rsidR="00B763DA" w:rsidRPr="00AE5D8E" w:rsidRDefault="00B763DA" w:rsidP="0026143A">
            <w:pPr>
              <w:ind w:firstLine="0"/>
              <w:jc w:val="center"/>
              <w:rPr>
                <w:b/>
              </w:rPr>
            </w:pPr>
          </w:p>
        </w:tc>
        <w:tc>
          <w:tcPr>
            <w:tcW w:w="622" w:type="dxa"/>
            <w:shd w:val="clear" w:color="auto" w:fill="auto"/>
          </w:tcPr>
          <w:p w:rsidR="00B763DA" w:rsidRPr="00AE5D8E" w:rsidRDefault="00B763DA" w:rsidP="0026143A">
            <w:pPr>
              <w:ind w:firstLine="0"/>
              <w:jc w:val="center"/>
              <w:rPr>
                <w:b/>
              </w:rPr>
            </w:pPr>
            <w:r w:rsidRPr="00AE5D8E">
              <w:rPr>
                <w:b/>
                <w:sz w:val="22"/>
                <w:szCs w:val="22"/>
              </w:rPr>
              <w:t>54</w:t>
            </w:r>
          </w:p>
        </w:tc>
        <w:tc>
          <w:tcPr>
            <w:tcW w:w="653" w:type="dxa"/>
            <w:shd w:val="clear" w:color="auto" w:fill="auto"/>
          </w:tcPr>
          <w:p w:rsidR="00B763DA" w:rsidRPr="00AE5D8E" w:rsidRDefault="00B763DA" w:rsidP="0026143A">
            <w:pPr>
              <w:ind w:firstLine="0"/>
              <w:jc w:val="center"/>
              <w:rPr>
                <w:b/>
              </w:rPr>
            </w:pPr>
            <w:r w:rsidRPr="00AE5D8E">
              <w:rPr>
                <w:b/>
                <w:sz w:val="22"/>
                <w:szCs w:val="22"/>
              </w:rPr>
              <w:t>126</w:t>
            </w:r>
          </w:p>
        </w:tc>
        <w:tc>
          <w:tcPr>
            <w:tcW w:w="709" w:type="dxa"/>
            <w:shd w:val="clear" w:color="auto" w:fill="auto"/>
          </w:tcPr>
          <w:p w:rsidR="00B763DA" w:rsidRPr="00AE5D8E" w:rsidRDefault="00B763DA" w:rsidP="0026143A">
            <w:pPr>
              <w:ind w:firstLine="0"/>
              <w:jc w:val="center"/>
              <w:rPr>
                <w:b/>
              </w:rPr>
            </w:pPr>
          </w:p>
        </w:tc>
        <w:tc>
          <w:tcPr>
            <w:tcW w:w="709" w:type="dxa"/>
            <w:shd w:val="clear" w:color="auto" w:fill="auto"/>
          </w:tcPr>
          <w:p w:rsidR="00B763DA" w:rsidRPr="00AE5D8E" w:rsidRDefault="00B763DA" w:rsidP="0026143A">
            <w:pPr>
              <w:ind w:firstLine="0"/>
              <w:jc w:val="center"/>
              <w:rPr>
                <w:b/>
              </w:rPr>
            </w:pPr>
          </w:p>
        </w:tc>
        <w:tc>
          <w:tcPr>
            <w:tcW w:w="709" w:type="dxa"/>
          </w:tcPr>
          <w:p w:rsidR="00B763DA" w:rsidRPr="00AE5D8E" w:rsidRDefault="00B763DA" w:rsidP="0026143A">
            <w:pPr>
              <w:ind w:firstLine="0"/>
              <w:jc w:val="center"/>
              <w:rPr>
                <w:b/>
              </w:rPr>
            </w:pPr>
          </w:p>
        </w:tc>
        <w:tc>
          <w:tcPr>
            <w:tcW w:w="644" w:type="dxa"/>
            <w:gridSpan w:val="2"/>
          </w:tcPr>
          <w:p w:rsidR="00B763DA" w:rsidRPr="00AE5D8E" w:rsidRDefault="00B763DA" w:rsidP="0026143A">
            <w:pPr>
              <w:ind w:firstLine="0"/>
              <w:jc w:val="center"/>
              <w:rPr>
                <w:b/>
              </w:rPr>
            </w:pPr>
          </w:p>
        </w:tc>
      </w:tr>
      <w:tr w:rsidR="00B763DA" w:rsidRPr="00AE5D8E" w:rsidTr="0026143A">
        <w:trPr>
          <w:gridAfter w:val="2"/>
          <w:wAfter w:w="1288" w:type="dxa"/>
          <w:cantSplit/>
        </w:trPr>
        <w:tc>
          <w:tcPr>
            <w:tcW w:w="1429" w:type="dxa"/>
          </w:tcPr>
          <w:p w:rsidR="00B763DA" w:rsidRPr="00AE5D8E" w:rsidRDefault="00B763DA" w:rsidP="0026143A">
            <w:pPr>
              <w:ind w:firstLine="0"/>
            </w:pPr>
            <w:r w:rsidRPr="00AE5D8E">
              <w:rPr>
                <w:sz w:val="22"/>
                <w:szCs w:val="22"/>
              </w:rPr>
              <w:t>МДК.04.01</w:t>
            </w:r>
          </w:p>
        </w:tc>
        <w:tc>
          <w:tcPr>
            <w:tcW w:w="3325" w:type="dxa"/>
            <w:gridSpan w:val="2"/>
          </w:tcPr>
          <w:p w:rsidR="00B763DA" w:rsidRPr="00AE5D8E" w:rsidRDefault="00B763DA" w:rsidP="0026143A">
            <w:pPr>
              <w:ind w:firstLine="0"/>
            </w:pPr>
            <w:r w:rsidRPr="00AE5D8E">
              <w:rPr>
                <w:sz w:val="22"/>
                <w:szCs w:val="22"/>
              </w:rPr>
              <w:t>Рабочий зеленого хозяйства</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-/ДЗ</w:t>
            </w:r>
          </w:p>
        </w:tc>
        <w:tc>
          <w:tcPr>
            <w:tcW w:w="1014" w:type="dxa"/>
          </w:tcPr>
          <w:p w:rsidR="00B763DA" w:rsidRPr="00AE5D8E" w:rsidRDefault="00B763DA" w:rsidP="0026143A">
            <w:pPr>
              <w:ind w:firstLine="0"/>
              <w:jc w:val="center"/>
            </w:pPr>
            <w:r w:rsidRPr="00AE5D8E">
              <w:rPr>
                <w:sz w:val="22"/>
                <w:szCs w:val="22"/>
              </w:rPr>
              <w:t>54</w:t>
            </w:r>
          </w:p>
        </w:tc>
        <w:tc>
          <w:tcPr>
            <w:tcW w:w="733" w:type="dxa"/>
          </w:tcPr>
          <w:p w:rsidR="00B763DA" w:rsidRPr="00AE5D8E" w:rsidRDefault="00B763DA" w:rsidP="0026143A">
            <w:pPr>
              <w:ind w:firstLine="0"/>
              <w:jc w:val="center"/>
            </w:pPr>
            <w:r w:rsidRPr="00AE5D8E">
              <w:rPr>
                <w:sz w:val="22"/>
                <w:szCs w:val="22"/>
              </w:rPr>
              <w:t>18</w:t>
            </w:r>
          </w:p>
        </w:tc>
        <w:tc>
          <w:tcPr>
            <w:tcW w:w="722" w:type="dxa"/>
            <w:shd w:val="clear" w:color="auto" w:fill="auto"/>
          </w:tcPr>
          <w:p w:rsidR="00B763DA" w:rsidRPr="00AE5D8E" w:rsidRDefault="00B763DA" w:rsidP="0026143A">
            <w:pPr>
              <w:ind w:firstLine="0"/>
              <w:jc w:val="center"/>
            </w:pPr>
            <w:r w:rsidRPr="00AE5D8E">
              <w:rPr>
                <w:sz w:val="22"/>
                <w:szCs w:val="22"/>
              </w:rPr>
              <w:t>36</w:t>
            </w:r>
          </w:p>
        </w:tc>
        <w:tc>
          <w:tcPr>
            <w:tcW w:w="724" w:type="dxa"/>
            <w:shd w:val="clear" w:color="auto" w:fill="auto"/>
          </w:tcPr>
          <w:p w:rsidR="00B763DA" w:rsidRPr="00AE5D8E" w:rsidRDefault="00B763DA" w:rsidP="0026143A">
            <w:pPr>
              <w:ind w:firstLine="0"/>
              <w:jc w:val="center"/>
            </w:pPr>
            <w:r w:rsidRPr="00AE5D8E">
              <w:rPr>
                <w:sz w:val="22"/>
                <w:szCs w:val="22"/>
              </w:rPr>
              <w:t>36</w:t>
            </w:r>
          </w:p>
        </w:tc>
        <w:tc>
          <w:tcPr>
            <w:tcW w:w="724" w:type="dxa"/>
            <w:shd w:val="clear" w:color="auto" w:fill="auto"/>
          </w:tcPr>
          <w:p w:rsidR="00B763DA" w:rsidRPr="00AE5D8E" w:rsidRDefault="00B763DA" w:rsidP="0026143A">
            <w:pPr>
              <w:ind w:firstLine="0"/>
              <w:jc w:val="center"/>
            </w:pPr>
          </w:p>
        </w:tc>
        <w:tc>
          <w:tcPr>
            <w:tcW w:w="471" w:type="dxa"/>
            <w:shd w:val="clear" w:color="auto" w:fill="auto"/>
          </w:tcPr>
          <w:p w:rsidR="00B763DA" w:rsidRPr="00AE5D8E" w:rsidRDefault="00B763DA" w:rsidP="0026143A">
            <w:pPr>
              <w:ind w:firstLine="0"/>
              <w:jc w:val="center"/>
              <w:rPr>
                <w:b/>
              </w:rP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r w:rsidRPr="00AE5D8E">
              <w:rPr>
                <w:sz w:val="22"/>
                <w:szCs w:val="22"/>
              </w:rPr>
              <w:t>18</w:t>
            </w:r>
          </w:p>
        </w:tc>
        <w:tc>
          <w:tcPr>
            <w:tcW w:w="653" w:type="dxa"/>
            <w:shd w:val="clear" w:color="auto" w:fill="auto"/>
          </w:tcPr>
          <w:p w:rsidR="00B763DA" w:rsidRPr="00AE5D8E" w:rsidRDefault="00B763DA" w:rsidP="0026143A">
            <w:pPr>
              <w:ind w:firstLine="0"/>
              <w:jc w:val="center"/>
            </w:pPr>
            <w:r w:rsidRPr="00AE5D8E">
              <w:rPr>
                <w:sz w:val="22"/>
                <w:szCs w:val="22"/>
              </w:rPr>
              <w:t>18</w:t>
            </w: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pPr>
          </w:p>
        </w:tc>
      </w:tr>
      <w:tr w:rsidR="00B763DA" w:rsidRPr="00AE5D8E" w:rsidTr="0026143A">
        <w:trPr>
          <w:gridAfter w:val="2"/>
          <w:wAfter w:w="1288" w:type="dxa"/>
          <w:cantSplit/>
        </w:trPr>
        <w:tc>
          <w:tcPr>
            <w:tcW w:w="1429" w:type="dxa"/>
            <w:tcBorders>
              <w:bottom w:val="single" w:sz="4" w:space="0" w:color="auto"/>
            </w:tcBorders>
          </w:tcPr>
          <w:p w:rsidR="00B763DA" w:rsidRPr="00AE5D8E" w:rsidRDefault="00B763DA" w:rsidP="0026143A">
            <w:pPr>
              <w:ind w:firstLine="0"/>
            </w:pPr>
            <w:r w:rsidRPr="00AE5D8E">
              <w:rPr>
                <w:sz w:val="22"/>
                <w:szCs w:val="22"/>
              </w:rPr>
              <w:t>УП.04</w:t>
            </w:r>
          </w:p>
        </w:tc>
        <w:tc>
          <w:tcPr>
            <w:tcW w:w="3325" w:type="dxa"/>
            <w:gridSpan w:val="2"/>
            <w:tcBorders>
              <w:bottom w:val="single" w:sz="4" w:space="0" w:color="auto"/>
            </w:tcBorders>
          </w:tcPr>
          <w:p w:rsidR="00B763DA" w:rsidRPr="00AE5D8E" w:rsidRDefault="00B763DA" w:rsidP="0026143A">
            <w:pPr>
              <w:ind w:firstLine="0"/>
            </w:pPr>
            <w:r w:rsidRPr="00AE5D8E">
              <w:rPr>
                <w:sz w:val="22"/>
                <w:szCs w:val="22"/>
              </w:rPr>
              <w:t>Учебная практика</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-/ДЗ</w:t>
            </w:r>
          </w:p>
        </w:tc>
        <w:tc>
          <w:tcPr>
            <w:tcW w:w="1014" w:type="dxa"/>
          </w:tcPr>
          <w:p w:rsidR="00B763DA" w:rsidRPr="00AE5D8E" w:rsidRDefault="00B763DA" w:rsidP="0026143A">
            <w:pPr>
              <w:ind w:firstLine="0"/>
              <w:jc w:val="center"/>
            </w:pPr>
            <w:r w:rsidRPr="00AE5D8E">
              <w:rPr>
                <w:sz w:val="22"/>
                <w:szCs w:val="22"/>
              </w:rPr>
              <w:t>144</w:t>
            </w:r>
          </w:p>
        </w:tc>
        <w:tc>
          <w:tcPr>
            <w:tcW w:w="733" w:type="dxa"/>
          </w:tcPr>
          <w:p w:rsidR="00B763DA" w:rsidRPr="00AE5D8E" w:rsidRDefault="00B763DA" w:rsidP="0026143A">
            <w:pPr>
              <w:ind w:firstLine="0"/>
              <w:jc w:val="center"/>
            </w:pPr>
          </w:p>
        </w:tc>
        <w:tc>
          <w:tcPr>
            <w:tcW w:w="722" w:type="dxa"/>
            <w:shd w:val="clear" w:color="auto" w:fill="auto"/>
          </w:tcPr>
          <w:p w:rsidR="00B763DA" w:rsidRPr="00AE5D8E" w:rsidRDefault="00B763DA" w:rsidP="0026143A">
            <w:pPr>
              <w:ind w:firstLine="0"/>
              <w:jc w:val="center"/>
            </w:pPr>
            <w:r w:rsidRPr="00AE5D8E">
              <w:rPr>
                <w:sz w:val="22"/>
                <w:szCs w:val="22"/>
              </w:rPr>
              <w:t>144</w:t>
            </w:r>
          </w:p>
        </w:tc>
        <w:tc>
          <w:tcPr>
            <w:tcW w:w="724" w:type="dxa"/>
            <w:shd w:val="clear" w:color="auto" w:fill="auto"/>
          </w:tcPr>
          <w:p w:rsidR="00B763DA" w:rsidRPr="00AE5D8E" w:rsidRDefault="00B763DA" w:rsidP="0026143A">
            <w:pPr>
              <w:ind w:firstLine="0"/>
              <w:jc w:val="center"/>
            </w:pPr>
          </w:p>
        </w:tc>
        <w:tc>
          <w:tcPr>
            <w:tcW w:w="724" w:type="dxa"/>
            <w:shd w:val="clear" w:color="auto" w:fill="auto"/>
          </w:tcPr>
          <w:p w:rsidR="00B763DA" w:rsidRPr="00AE5D8E" w:rsidRDefault="00B763DA" w:rsidP="0026143A">
            <w:pPr>
              <w:ind w:firstLine="0"/>
              <w:jc w:val="center"/>
            </w:pPr>
            <w:r w:rsidRPr="00AE5D8E">
              <w:rPr>
                <w:sz w:val="22"/>
                <w:szCs w:val="22"/>
              </w:rPr>
              <w:t>144</w:t>
            </w:r>
          </w:p>
        </w:tc>
        <w:tc>
          <w:tcPr>
            <w:tcW w:w="471" w:type="dxa"/>
            <w:shd w:val="clear" w:color="auto" w:fill="auto"/>
          </w:tcPr>
          <w:p w:rsidR="00B763DA" w:rsidRPr="00AE5D8E" w:rsidRDefault="00B763DA" w:rsidP="0026143A">
            <w:pPr>
              <w:ind w:firstLine="0"/>
              <w:jc w:val="center"/>
              <w:rPr>
                <w:b/>
              </w:rP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r w:rsidRPr="00AE5D8E">
              <w:rPr>
                <w:sz w:val="22"/>
                <w:szCs w:val="22"/>
              </w:rPr>
              <w:t>36</w:t>
            </w:r>
          </w:p>
        </w:tc>
        <w:tc>
          <w:tcPr>
            <w:tcW w:w="653" w:type="dxa"/>
            <w:shd w:val="clear" w:color="auto" w:fill="auto"/>
          </w:tcPr>
          <w:p w:rsidR="00B763DA" w:rsidRPr="00AE5D8E" w:rsidRDefault="00B763DA" w:rsidP="0026143A">
            <w:pPr>
              <w:ind w:firstLine="0"/>
              <w:jc w:val="center"/>
            </w:pPr>
            <w:r w:rsidRPr="00AE5D8E">
              <w:rPr>
                <w:sz w:val="22"/>
                <w:szCs w:val="22"/>
              </w:rPr>
              <w:t>108</w:t>
            </w: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pPr>
          </w:p>
        </w:tc>
      </w:tr>
      <w:tr w:rsidR="00B763DA" w:rsidRPr="00AE5D8E" w:rsidTr="0026143A">
        <w:trPr>
          <w:gridAfter w:val="2"/>
          <w:wAfter w:w="1288" w:type="dxa"/>
          <w:cantSplit/>
        </w:trPr>
        <w:tc>
          <w:tcPr>
            <w:tcW w:w="1429" w:type="dxa"/>
            <w:vAlign w:val="center"/>
          </w:tcPr>
          <w:p w:rsidR="00B763DA" w:rsidRPr="00AE5D8E" w:rsidRDefault="00B763DA" w:rsidP="0026143A">
            <w:pPr>
              <w:ind w:firstLine="0"/>
            </w:pPr>
            <w:r w:rsidRPr="00AE5D8E">
              <w:rPr>
                <w:sz w:val="22"/>
                <w:szCs w:val="22"/>
              </w:rPr>
              <w:t>ПМ.04</w:t>
            </w:r>
          </w:p>
        </w:tc>
        <w:tc>
          <w:tcPr>
            <w:tcW w:w="3325" w:type="dxa"/>
            <w:gridSpan w:val="2"/>
            <w:vAlign w:val="center"/>
          </w:tcPr>
          <w:p w:rsidR="00B763DA" w:rsidRPr="00AE5D8E" w:rsidRDefault="00B763DA" w:rsidP="0026143A">
            <w:pPr>
              <w:ind w:firstLine="0"/>
            </w:pPr>
            <w:r w:rsidRPr="00AE5D8E">
              <w:rPr>
                <w:sz w:val="22"/>
                <w:szCs w:val="22"/>
              </w:rPr>
              <w:t>Квалификационный экзамен</w:t>
            </w:r>
          </w:p>
        </w:tc>
        <w:tc>
          <w:tcPr>
            <w:tcW w:w="1080" w:type="dxa"/>
            <w:vAlign w:val="center"/>
          </w:tcPr>
          <w:p w:rsidR="00B763DA" w:rsidRPr="00AE5D8E" w:rsidRDefault="00B763DA" w:rsidP="0026143A">
            <w:pPr>
              <w:ind w:firstLine="0"/>
              <w:jc w:val="center"/>
            </w:pPr>
            <w:r w:rsidRPr="00AE5D8E">
              <w:rPr>
                <w:sz w:val="22"/>
                <w:szCs w:val="22"/>
              </w:rPr>
              <w:t>-/-</w:t>
            </w:r>
          </w:p>
          <w:p w:rsidR="00B763DA" w:rsidRPr="00AE5D8E" w:rsidRDefault="00B763DA" w:rsidP="0026143A">
            <w:pPr>
              <w:ind w:firstLine="0"/>
              <w:jc w:val="center"/>
            </w:pPr>
            <w:r w:rsidRPr="00AE5D8E">
              <w:rPr>
                <w:sz w:val="22"/>
                <w:szCs w:val="22"/>
              </w:rPr>
              <w:t>-/Э</w:t>
            </w:r>
          </w:p>
        </w:tc>
        <w:tc>
          <w:tcPr>
            <w:tcW w:w="1014" w:type="dxa"/>
          </w:tcPr>
          <w:p w:rsidR="00B763DA" w:rsidRPr="00AE5D8E" w:rsidRDefault="00B763DA" w:rsidP="0026143A">
            <w:pPr>
              <w:ind w:firstLine="0"/>
              <w:jc w:val="center"/>
            </w:pPr>
          </w:p>
        </w:tc>
        <w:tc>
          <w:tcPr>
            <w:tcW w:w="733" w:type="dxa"/>
          </w:tcPr>
          <w:p w:rsidR="00B763DA" w:rsidRPr="00AE5D8E" w:rsidRDefault="00B763DA" w:rsidP="0026143A">
            <w:pPr>
              <w:ind w:firstLine="0"/>
              <w:jc w:val="center"/>
            </w:pPr>
          </w:p>
        </w:tc>
        <w:tc>
          <w:tcPr>
            <w:tcW w:w="722" w:type="dxa"/>
            <w:shd w:val="clear" w:color="auto" w:fill="auto"/>
          </w:tcPr>
          <w:p w:rsidR="00B763DA" w:rsidRPr="00AE5D8E" w:rsidRDefault="00B763DA" w:rsidP="0026143A">
            <w:pPr>
              <w:ind w:firstLine="0"/>
              <w:jc w:val="center"/>
            </w:pPr>
          </w:p>
        </w:tc>
        <w:tc>
          <w:tcPr>
            <w:tcW w:w="724" w:type="dxa"/>
            <w:shd w:val="clear" w:color="auto" w:fill="auto"/>
          </w:tcPr>
          <w:p w:rsidR="00B763DA" w:rsidRPr="00AE5D8E" w:rsidRDefault="00B763DA" w:rsidP="0026143A">
            <w:pPr>
              <w:ind w:firstLine="0"/>
              <w:jc w:val="center"/>
            </w:pPr>
          </w:p>
        </w:tc>
        <w:tc>
          <w:tcPr>
            <w:tcW w:w="724" w:type="dxa"/>
            <w:shd w:val="clear" w:color="auto" w:fill="auto"/>
          </w:tcPr>
          <w:p w:rsidR="00B763DA" w:rsidRPr="00AE5D8E" w:rsidRDefault="00B763DA" w:rsidP="0026143A">
            <w:pPr>
              <w:ind w:firstLine="0"/>
              <w:jc w:val="center"/>
            </w:pPr>
          </w:p>
        </w:tc>
        <w:tc>
          <w:tcPr>
            <w:tcW w:w="471" w:type="dxa"/>
            <w:shd w:val="clear" w:color="auto" w:fill="auto"/>
          </w:tcPr>
          <w:p w:rsidR="00B763DA" w:rsidRPr="00AE5D8E" w:rsidRDefault="00B763DA" w:rsidP="0026143A">
            <w:pPr>
              <w:ind w:firstLine="0"/>
              <w:jc w:val="center"/>
              <w:rPr>
                <w:b/>
              </w:rP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pPr>
          </w:p>
        </w:tc>
      </w:tr>
      <w:tr w:rsidR="00B763DA" w:rsidRPr="00AE5D8E" w:rsidTr="0026143A">
        <w:trPr>
          <w:gridAfter w:val="2"/>
          <w:wAfter w:w="1288" w:type="dxa"/>
          <w:cantSplit/>
          <w:trHeight w:val="74"/>
        </w:trPr>
        <w:tc>
          <w:tcPr>
            <w:tcW w:w="4754" w:type="dxa"/>
            <w:gridSpan w:val="3"/>
            <w:vAlign w:val="center"/>
          </w:tcPr>
          <w:p w:rsidR="00B763DA" w:rsidRPr="00AE5D8E" w:rsidRDefault="00B763DA" w:rsidP="0026143A">
            <w:pPr>
              <w:ind w:firstLine="0"/>
              <w:rPr>
                <w:b/>
              </w:rPr>
            </w:pPr>
            <w:r w:rsidRPr="00AE5D8E">
              <w:rPr>
                <w:b/>
                <w:sz w:val="22"/>
                <w:szCs w:val="22"/>
              </w:rPr>
              <w:t>Теоретическая часть</w:t>
            </w:r>
          </w:p>
        </w:tc>
        <w:tc>
          <w:tcPr>
            <w:tcW w:w="1080" w:type="dxa"/>
            <w:vAlign w:val="center"/>
          </w:tcPr>
          <w:p w:rsidR="00B763DA" w:rsidRPr="00AE5D8E" w:rsidRDefault="00B763DA" w:rsidP="0026143A">
            <w:pPr>
              <w:ind w:firstLine="0"/>
              <w:jc w:val="center"/>
              <w:rPr>
                <w:b/>
                <w:color w:val="FF0000"/>
              </w:rPr>
            </w:pPr>
          </w:p>
        </w:tc>
        <w:tc>
          <w:tcPr>
            <w:tcW w:w="1014" w:type="dxa"/>
          </w:tcPr>
          <w:p w:rsidR="00B763DA" w:rsidRPr="00AE5D8E" w:rsidRDefault="00B763DA" w:rsidP="0026143A">
            <w:pPr>
              <w:ind w:firstLine="0"/>
              <w:jc w:val="center"/>
              <w:rPr>
                <w:b/>
              </w:rPr>
            </w:pPr>
            <w:r w:rsidRPr="00AE5D8E">
              <w:rPr>
                <w:b/>
                <w:sz w:val="22"/>
                <w:szCs w:val="22"/>
              </w:rPr>
              <w:t>6642</w:t>
            </w:r>
          </w:p>
        </w:tc>
        <w:tc>
          <w:tcPr>
            <w:tcW w:w="733" w:type="dxa"/>
          </w:tcPr>
          <w:p w:rsidR="00B763DA" w:rsidRPr="00AE5D8E" w:rsidRDefault="00B763DA" w:rsidP="0026143A">
            <w:pPr>
              <w:ind w:firstLine="0"/>
              <w:jc w:val="center"/>
              <w:rPr>
                <w:b/>
              </w:rPr>
            </w:pPr>
            <w:r w:rsidRPr="00AE5D8E">
              <w:rPr>
                <w:b/>
                <w:sz w:val="22"/>
                <w:szCs w:val="22"/>
              </w:rPr>
              <w:t>2214</w:t>
            </w:r>
          </w:p>
        </w:tc>
        <w:tc>
          <w:tcPr>
            <w:tcW w:w="722" w:type="dxa"/>
            <w:shd w:val="clear" w:color="auto" w:fill="auto"/>
          </w:tcPr>
          <w:p w:rsidR="00B763DA" w:rsidRPr="00AE5D8E" w:rsidRDefault="00B763DA" w:rsidP="0026143A">
            <w:pPr>
              <w:ind w:firstLine="0"/>
              <w:jc w:val="center"/>
              <w:rPr>
                <w:b/>
              </w:rPr>
            </w:pPr>
            <w:r w:rsidRPr="00AE5D8E">
              <w:rPr>
                <w:b/>
                <w:sz w:val="22"/>
                <w:szCs w:val="22"/>
              </w:rPr>
              <w:t>4428</w:t>
            </w:r>
          </w:p>
        </w:tc>
        <w:tc>
          <w:tcPr>
            <w:tcW w:w="724" w:type="dxa"/>
            <w:shd w:val="clear" w:color="auto" w:fill="auto"/>
          </w:tcPr>
          <w:p w:rsidR="00B763DA" w:rsidRPr="00AE5D8E" w:rsidRDefault="00B763DA" w:rsidP="0026143A">
            <w:pPr>
              <w:ind w:firstLine="0"/>
              <w:jc w:val="center"/>
              <w:rPr>
                <w:b/>
              </w:rPr>
            </w:pPr>
            <w:r w:rsidRPr="00AE5D8E">
              <w:rPr>
                <w:b/>
                <w:sz w:val="22"/>
                <w:szCs w:val="22"/>
              </w:rPr>
              <w:t>2108</w:t>
            </w:r>
          </w:p>
        </w:tc>
        <w:tc>
          <w:tcPr>
            <w:tcW w:w="724" w:type="dxa"/>
            <w:shd w:val="clear" w:color="auto" w:fill="auto"/>
          </w:tcPr>
          <w:p w:rsidR="00B763DA" w:rsidRPr="00AE5D8E" w:rsidRDefault="00B763DA" w:rsidP="0026143A">
            <w:pPr>
              <w:ind w:firstLine="0"/>
              <w:jc w:val="center"/>
              <w:rPr>
                <w:b/>
              </w:rPr>
            </w:pPr>
            <w:r w:rsidRPr="00AE5D8E">
              <w:rPr>
                <w:b/>
                <w:sz w:val="22"/>
                <w:szCs w:val="22"/>
              </w:rPr>
              <w:t>2230</w:t>
            </w:r>
          </w:p>
        </w:tc>
        <w:tc>
          <w:tcPr>
            <w:tcW w:w="471" w:type="dxa"/>
            <w:shd w:val="clear" w:color="auto" w:fill="auto"/>
          </w:tcPr>
          <w:p w:rsidR="00B763DA" w:rsidRPr="00AE5D8E" w:rsidRDefault="00B763DA" w:rsidP="0026143A">
            <w:pPr>
              <w:ind w:firstLine="0"/>
              <w:jc w:val="center"/>
              <w:rPr>
                <w:b/>
              </w:rPr>
            </w:pPr>
            <w:r w:rsidRPr="00AE5D8E">
              <w:rPr>
                <w:b/>
                <w:sz w:val="22"/>
                <w:szCs w:val="22"/>
              </w:rPr>
              <w:t>90</w:t>
            </w:r>
          </w:p>
        </w:tc>
        <w:tc>
          <w:tcPr>
            <w:tcW w:w="715" w:type="dxa"/>
          </w:tcPr>
          <w:p w:rsidR="00B763DA" w:rsidRPr="00AE5D8E" w:rsidRDefault="00B763DA" w:rsidP="0026143A">
            <w:pPr>
              <w:ind w:firstLine="0"/>
              <w:jc w:val="center"/>
              <w:rPr>
                <w:b/>
              </w:rPr>
            </w:pPr>
            <w:r w:rsidRPr="00AE5D8E">
              <w:rPr>
                <w:b/>
                <w:sz w:val="22"/>
                <w:szCs w:val="22"/>
              </w:rPr>
              <w:t>576</w:t>
            </w:r>
          </w:p>
        </w:tc>
        <w:tc>
          <w:tcPr>
            <w:tcW w:w="709" w:type="dxa"/>
            <w:shd w:val="clear" w:color="auto" w:fill="auto"/>
          </w:tcPr>
          <w:p w:rsidR="00B763DA" w:rsidRPr="00AE5D8E" w:rsidRDefault="00B763DA" w:rsidP="0026143A">
            <w:pPr>
              <w:ind w:firstLine="0"/>
              <w:jc w:val="center"/>
              <w:rPr>
                <w:b/>
              </w:rPr>
            </w:pPr>
            <w:r w:rsidRPr="00AE5D8E">
              <w:rPr>
                <w:b/>
                <w:sz w:val="22"/>
                <w:szCs w:val="22"/>
              </w:rPr>
              <w:t>828</w:t>
            </w:r>
          </w:p>
        </w:tc>
        <w:tc>
          <w:tcPr>
            <w:tcW w:w="622" w:type="dxa"/>
            <w:shd w:val="clear" w:color="auto" w:fill="auto"/>
          </w:tcPr>
          <w:p w:rsidR="00B763DA" w:rsidRPr="00AE5D8E" w:rsidRDefault="00B763DA" w:rsidP="0026143A">
            <w:pPr>
              <w:ind w:firstLine="0"/>
              <w:jc w:val="center"/>
              <w:rPr>
                <w:b/>
              </w:rPr>
            </w:pPr>
            <w:r w:rsidRPr="00AE5D8E">
              <w:rPr>
                <w:b/>
                <w:sz w:val="22"/>
                <w:szCs w:val="22"/>
              </w:rPr>
              <w:t>540</w:t>
            </w:r>
          </w:p>
        </w:tc>
        <w:tc>
          <w:tcPr>
            <w:tcW w:w="653" w:type="dxa"/>
            <w:shd w:val="clear" w:color="auto" w:fill="auto"/>
          </w:tcPr>
          <w:p w:rsidR="00B763DA" w:rsidRPr="00AE5D8E" w:rsidRDefault="00B763DA" w:rsidP="0026143A">
            <w:pPr>
              <w:ind w:firstLine="0"/>
              <w:jc w:val="center"/>
              <w:rPr>
                <w:b/>
              </w:rPr>
            </w:pPr>
            <w:r w:rsidRPr="00AE5D8E">
              <w:rPr>
                <w:b/>
                <w:sz w:val="22"/>
                <w:szCs w:val="22"/>
              </w:rPr>
              <w:t>660</w:t>
            </w:r>
          </w:p>
        </w:tc>
        <w:tc>
          <w:tcPr>
            <w:tcW w:w="709" w:type="dxa"/>
            <w:shd w:val="clear" w:color="auto" w:fill="auto"/>
          </w:tcPr>
          <w:p w:rsidR="00B763DA" w:rsidRPr="00AE5D8E" w:rsidRDefault="00B763DA" w:rsidP="0026143A">
            <w:pPr>
              <w:ind w:firstLine="0"/>
              <w:jc w:val="center"/>
              <w:rPr>
                <w:b/>
              </w:rPr>
            </w:pPr>
            <w:r w:rsidRPr="00AE5D8E">
              <w:rPr>
                <w:b/>
                <w:sz w:val="22"/>
                <w:szCs w:val="22"/>
              </w:rPr>
              <w:t>498</w:t>
            </w:r>
          </w:p>
        </w:tc>
        <w:tc>
          <w:tcPr>
            <w:tcW w:w="709" w:type="dxa"/>
            <w:shd w:val="clear" w:color="auto" w:fill="auto"/>
          </w:tcPr>
          <w:p w:rsidR="00B763DA" w:rsidRPr="00AE5D8E" w:rsidRDefault="00B763DA" w:rsidP="0026143A">
            <w:pPr>
              <w:ind w:firstLine="0"/>
              <w:jc w:val="center"/>
              <w:rPr>
                <w:b/>
              </w:rPr>
            </w:pPr>
            <w:r w:rsidRPr="00AE5D8E">
              <w:rPr>
                <w:b/>
                <w:sz w:val="22"/>
                <w:szCs w:val="22"/>
              </w:rPr>
              <w:t>564</w:t>
            </w:r>
          </w:p>
        </w:tc>
        <w:tc>
          <w:tcPr>
            <w:tcW w:w="709" w:type="dxa"/>
          </w:tcPr>
          <w:p w:rsidR="00B763DA" w:rsidRPr="00AE5D8E" w:rsidRDefault="00B763DA" w:rsidP="0026143A">
            <w:pPr>
              <w:ind w:firstLine="0"/>
              <w:jc w:val="center"/>
              <w:rPr>
                <w:b/>
              </w:rPr>
            </w:pPr>
            <w:r w:rsidRPr="00AE5D8E">
              <w:rPr>
                <w:b/>
                <w:sz w:val="22"/>
                <w:szCs w:val="22"/>
              </w:rPr>
              <w:t>402</w:t>
            </w:r>
          </w:p>
        </w:tc>
        <w:tc>
          <w:tcPr>
            <w:tcW w:w="644" w:type="dxa"/>
            <w:gridSpan w:val="2"/>
          </w:tcPr>
          <w:p w:rsidR="00B763DA" w:rsidRPr="00AE5D8E" w:rsidRDefault="00B763DA" w:rsidP="0026143A">
            <w:pPr>
              <w:ind w:firstLine="0"/>
              <w:jc w:val="center"/>
              <w:rPr>
                <w:b/>
              </w:rPr>
            </w:pPr>
            <w:r w:rsidRPr="00AE5D8E">
              <w:rPr>
                <w:b/>
                <w:sz w:val="22"/>
                <w:szCs w:val="22"/>
              </w:rPr>
              <w:t>360</w:t>
            </w:r>
          </w:p>
        </w:tc>
      </w:tr>
      <w:tr w:rsidR="00B763DA" w:rsidRPr="00AE5D8E" w:rsidTr="0026143A">
        <w:trPr>
          <w:gridAfter w:val="2"/>
          <w:wAfter w:w="1288" w:type="dxa"/>
          <w:cantSplit/>
          <w:trHeight w:val="74"/>
        </w:trPr>
        <w:tc>
          <w:tcPr>
            <w:tcW w:w="4754" w:type="dxa"/>
            <w:gridSpan w:val="3"/>
            <w:vAlign w:val="center"/>
          </w:tcPr>
          <w:p w:rsidR="00B763DA" w:rsidRPr="00AE5D8E" w:rsidRDefault="00B763DA" w:rsidP="0026143A">
            <w:pPr>
              <w:ind w:firstLine="0"/>
              <w:rPr>
                <w:b/>
              </w:rPr>
            </w:pPr>
            <w:r w:rsidRPr="00AE5D8E">
              <w:rPr>
                <w:b/>
                <w:sz w:val="22"/>
                <w:szCs w:val="22"/>
              </w:rPr>
              <w:t>Итого</w:t>
            </w:r>
          </w:p>
        </w:tc>
        <w:tc>
          <w:tcPr>
            <w:tcW w:w="1080" w:type="dxa"/>
            <w:vAlign w:val="center"/>
          </w:tcPr>
          <w:p w:rsidR="00B763DA" w:rsidRPr="00AE5D8E" w:rsidRDefault="00B763DA" w:rsidP="0026143A">
            <w:pPr>
              <w:ind w:firstLine="0"/>
              <w:jc w:val="center"/>
              <w:rPr>
                <w:b/>
              </w:rPr>
            </w:pPr>
            <w:r w:rsidRPr="00AE5D8E">
              <w:rPr>
                <w:b/>
                <w:sz w:val="22"/>
                <w:szCs w:val="22"/>
              </w:rPr>
              <w:t>1/39/21</w:t>
            </w:r>
          </w:p>
          <w:p w:rsidR="00B763DA" w:rsidRPr="00AE5D8E" w:rsidRDefault="00B763DA" w:rsidP="0026143A">
            <w:pPr>
              <w:ind w:firstLine="0"/>
              <w:rPr>
                <w:sz w:val="16"/>
                <w:szCs w:val="16"/>
              </w:rPr>
            </w:pPr>
            <w:r w:rsidRPr="00AE5D8E">
              <w:rPr>
                <w:sz w:val="16"/>
                <w:szCs w:val="16"/>
              </w:rPr>
              <w:t>(17+4квал.)</w:t>
            </w:r>
          </w:p>
        </w:tc>
        <w:tc>
          <w:tcPr>
            <w:tcW w:w="1014" w:type="dxa"/>
          </w:tcPr>
          <w:p w:rsidR="00B763DA" w:rsidRPr="00AE5D8E" w:rsidRDefault="00B763DA" w:rsidP="0026143A">
            <w:pPr>
              <w:ind w:firstLine="0"/>
              <w:jc w:val="center"/>
              <w:rPr>
                <w:b/>
              </w:rPr>
            </w:pPr>
            <w:r w:rsidRPr="00AE5D8E">
              <w:rPr>
                <w:b/>
                <w:sz w:val="22"/>
                <w:szCs w:val="22"/>
              </w:rPr>
              <w:t>7542</w:t>
            </w:r>
          </w:p>
        </w:tc>
        <w:tc>
          <w:tcPr>
            <w:tcW w:w="733" w:type="dxa"/>
          </w:tcPr>
          <w:p w:rsidR="00B763DA" w:rsidRPr="00AE5D8E" w:rsidRDefault="00B763DA" w:rsidP="0026143A">
            <w:pPr>
              <w:ind w:firstLine="0"/>
              <w:jc w:val="center"/>
              <w:rPr>
                <w:b/>
              </w:rPr>
            </w:pPr>
            <w:r w:rsidRPr="00AE5D8E">
              <w:rPr>
                <w:b/>
                <w:sz w:val="22"/>
                <w:szCs w:val="22"/>
              </w:rPr>
              <w:t>2214</w:t>
            </w:r>
          </w:p>
        </w:tc>
        <w:tc>
          <w:tcPr>
            <w:tcW w:w="722" w:type="dxa"/>
            <w:shd w:val="clear" w:color="auto" w:fill="auto"/>
          </w:tcPr>
          <w:p w:rsidR="00B763DA" w:rsidRPr="00AE5D8E" w:rsidRDefault="00B763DA" w:rsidP="0026143A">
            <w:pPr>
              <w:ind w:firstLine="0"/>
              <w:jc w:val="center"/>
              <w:rPr>
                <w:b/>
              </w:rPr>
            </w:pPr>
            <w:r w:rsidRPr="00AE5D8E">
              <w:rPr>
                <w:b/>
                <w:sz w:val="22"/>
                <w:szCs w:val="22"/>
              </w:rPr>
              <w:t>5328</w:t>
            </w:r>
          </w:p>
        </w:tc>
        <w:tc>
          <w:tcPr>
            <w:tcW w:w="724" w:type="dxa"/>
            <w:shd w:val="clear" w:color="auto" w:fill="auto"/>
          </w:tcPr>
          <w:p w:rsidR="00B763DA" w:rsidRPr="00AE5D8E" w:rsidRDefault="00B763DA" w:rsidP="0026143A">
            <w:pPr>
              <w:ind w:firstLine="0"/>
              <w:jc w:val="center"/>
              <w:rPr>
                <w:b/>
              </w:rPr>
            </w:pPr>
            <w:r w:rsidRPr="00AE5D8E">
              <w:rPr>
                <w:b/>
                <w:sz w:val="22"/>
                <w:szCs w:val="22"/>
              </w:rPr>
              <w:t>2108</w:t>
            </w:r>
          </w:p>
        </w:tc>
        <w:tc>
          <w:tcPr>
            <w:tcW w:w="724" w:type="dxa"/>
            <w:shd w:val="clear" w:color="auto" w:fill="auto"/>
          </w:tcPr>
          <w:p w:rsidR="00B763DA" w:rsidRPr="00AE5D8E" w:rsidRDefault="00B763DA" w:rsidP="0026143A">
            <w:pPr>
              <w:ind w:firstLine="0"/>
              <w:jc w:val="center"/>
              <w:rPr>
                <w:b/>
              </w:rPr>
            </w:pPr>
            <w:r w:rsidRPr="00AE5D8E">
              <w:rPr>
                <w:b/>
                <w:sz w:val="22"/>
                <w:szCs w:val="22"/>
              </w:rPr>
              <w:t>3130</w:t>
            </w:r>
          </w:p>
        </w:tc>
        <w:tc>
          <w:tcPr>
            <w:tcW w:w="471" w:type="dxa"/>
            <w:shd w:val="clear" w:color="auto" w:fill="auto"/>
          </w:tcPr>
          <w:p w:rsidR="00B763DA" w:rsidRPr="00AE5D8E" w:rsidRDefault="00B763DA" w:rsidP="0026143A">
            <w:pPr>
              <w:ind w:firstLine="0"/>
              <w:jc w:val="center"/>
              <w:rPr>
                <w:b/>
              </w:rPr>
            </w:pPr>
            <w:r w:rsidRPr="00AE5D8E">
              <w:rPr>
                <w:b/>
                <w:sz w:val="22"/>
                <w:szCs w:val="22"/>
              </w:rPr>
              <w:t>90</w:t>
            </w:r>
          </w:p>
        </w:tc>
        <w:tc>
          <w:tcPr>
            <w:tcW w:w="715" w:type="dxa"/>
          </w:tcPr>
          <w:p w:rsidR="00B763DA" w:rsidRPr="00AE5D8E" w:rsidRDefault="00B763DA" w:rsidP="0026143A">
            <w:pPr>
              <w:ind w:firstLine="0"/>
              <w:jc w:val="center"/>
              <w:rPr>
                <w:b/>
              </w:rPr>
            </w:pPr>
            <w:r w:rsidRPr="00AE5D8E">
              <w:rPr>
                <w:b/>
                <w:sz w:val="22"/>
                <w:szCs w:val="22"/>
              </w:rPr>
              <w:t>576</w:t>
            </w:r>
          </w:p>
        </w:tc>
        <w:tc>
          <w:tcPr>
            <w:tcW w:w="709" w:type="dxa"/>
            <w:shd w:val="clear" w:color="auto" w:fill="auto"/>
          </w:tcPr>
          <w:p w:rsidR="00B763DA" w:rsidRPr="00AE5D8E" w:rsidRDefault="00B763DA" w:rsidP="0026143A">
            <w:pPr>
              <w:ind w:firstLine="0"/>
              <w:jc w:val="center"/>
              <w:rPr>
                <w:b/>
              </w:rPr>
            </w:pPr>
            <w:r w:rsidRPr="00AE5D8E">
              <w:rPr>
                <w:b/>
                <w:sz w:val="22"/>
                <w:szCs w:val="22"/>
              </w:rPr>
              <w:t>828</w:t>
            </w:r>
          </w:p>
        </w:tc>
        <w:tc>
          <w:tcPr>
            <w:tcW w:w="622" w:type="dxa"/>
            <w:shd w:val="clear" w:color="auto" w:fill="auto"/>
          </w:tcPr>
          <w:p w:rsidR="00B763DA" w:rsidRPr="00AE5D8E" w:rsidRDefault="00B763DA" w:rsidP="0026143A">
            <w:pPr>
              <w:ind w:firstLine="0"/>
              <w:jc w:val="center"/>
              <w:rPr>
                <w:b/>
              </w:rPr>
            </w:pPr>
            <w:r w:rsidRPr="00AE5D8E">
              <w:rPr>
                <w:b/>
                <w:sz w:val="22"/>
                <w:szCs w:val="22"/>
              </w:rPr>
              <w:t>576</w:t>
            </w:r>
          </w:p>
        </w:tc>
        <w:tc>
          <w:tcPr>
            <w:tcW w:w="653" w:type="dxa"/>
            <w:shd w:val="clear" w:color="auto" w:fill="auto"/>
          </w:tcPr>
          <w:p w:rsidR="00B763DA" w:rsidRPr="00AE5D8E" w:rsidRDefault="00B763DA" w:rsidP="0026143A">
            <w:pPr>
              <w:ind w:firstLine="0"/>
              <w:jc w:val="center"/>
              <w:rPr>
                <w:b/>
              </w:rPr>
            </w:pPr>
            <w:r w:rsidRPr="00AE5D8E">
              <w:rPr>
                <w:b/>
                <w:sz w:val="22"/>
                <w:szCs w:val="22"/>
              </w:rPr>
              <w:t>828</w:t>
            </w:r>
          </w:p>
        </w:tc>
        <w:tc>
          <w:tcPr>
            <w:tcW w:w="709" w:type="dxa"/>
            <w:shd w:val="clear" w:color="auto" w:fill="auto"/>
          </w:tcPr>
          <w:p w:rsidR="00B763DA" w:rsidRPr="00AE5D8E" w:rsidRDefault="00B763DA" w:rsidP="0026143A">
            <w:pPr>
              <w:ind w:firstLine="0"/>
              <w:jc w:val="center"/>
              <w:rPr>
                <w:b/>
              </w:rPr>
            </w:pPr>
            <w:r w:rsidRPr="00AE5D8E">
              <w:rPr>
                <w:b/>
                <w:sz w:val="22"/>
                <w:szCs w:val="22"/>
              </w:rPr>
              <w:t>576</w:t>
            </w:r>
          </w:p>
        </w:tc>
        <w:tc>
          <w:tcPr>
            <w:tcW w:w="709" w:type="dxa"/>
            <w:shd w:val="clear" w:color="auto" w:fill="auto"/>
          </w:tcPr>
          <w:p w:rsidR="00B763DA" w:rsidRPr="00AE5D8E" w:rsidRDefault="00B763DA" w:rsidP="0026143A">
            <w:pPr>
              <w:ind w:firstLine="0"/>
              <w:jc w:val="center"/>
              <w:rPr>
                <w:b/>
              </w:rPr>
            </w:pPr>
            <w:r w:rsidRPr="00AE5D8E">
              <w:rPr>
                <w:b/>
                <w:sz w:val="22"/>
                <w:szCs w:val="22"/>
              </w:rPr>
              <w:t>864</w:t>
            </w:r>
          </w:p>
        </w:tc>
        <w:tc>
          <w:tcPr>
            <w:tcW w:w="709" w:type="dxa"/>
          </w:tcPr>
          <w:p w:rsidR="00B763DA" w:rsidRPr="00AE5D8E" w:rsidRDefault="00B763DA" w:rsidP="0026143A">
            <w:pPr>
              <w:ind w:firstLine="0"/>
              <w:jc w:val="center"/>
              <w:rPr>
                <w:b/>
              </w:rPr>
            </w:pPr>
            <w:r w:rsidRPr="00AE5D8E">
              <w:rPr>
                <w:b/>
                <w:sz w:val="22"/>
                <w:szCs w:val="22"/>
              </w:rPr>
              <w:t>612</w:t>
            </w:r>
          </w:p>
        </w:tc>
        <w:tc>
          <w:tcPr>
            <w:tcW w:w="644" w:type="dxa"/>
            <w:gridSpan w:val="2"/>
          </w:tcPr>
          <w:p w:rsidR="00B763DA" w:rsidRPr="00AE5D8E" w:rsidRDefault="00B763DA" w:rsidP="0026143A">
            <w:pPr>
              <w:ind w:firstLine="0"/>
              <w:jc w:val="center"/>
              <w:rPr>
                <w:b/>
              </w:rPr>
            </w:pPr>
            <w:r w:rsidRPr="00AE5D8E">
              <w:rPr>
                <w:b/>
                <w:sz w:val="22"/>
                <w:szCs w:val="22"/>
              </w:rPr>
              <w:t>468</w:t>
            </w:r>
          </w:p>
        </w:tc>
      </w:tr>
      <w:tr w:rsidR="00B763DA" w:rsidRPr="00AE5D8E" w:rsidTr="0026143A">
        <w:trPr>
          <w:gridAfter w:val="2"/>
          <w:wAfter w:w="1288" w:type="dxa"/>
          <w:cantSplit/>
          <w:trHeight w:val="74"/>
        </w:trPr>
        <w:tc>
          <w:tcPr>
            <w:tcW w:w="1448" w:type="dxa"/>
            <w:gridSpan w:val="2"/>
            <w:vAlign w:val="center"/>
          </w:tcPr>
          <w:p w:rsidR="00B763DA" w:rsidRPr="00AE5D8E" w:rsidRDefault="00B763DA" w:rsidP="0026143A">
            <w:pPr>
              <w:ind w:firstLine="0"/>
              <w:rPr>
                <w:b/>
              </w:rPr>
            </w:pPr>
            <w:r w:rsidRPr="00AE5D8E">
              <w:rPr>
                <w:b/>
                <w:sz w:val="22"/>
                <w:szCs w:val="22"/>
              </w:rPr>
              <w:t>ПДП</w:t>
            </w:r>
          </w:p>
        </w:tc>
        <w:tc>
          <w:tcPr>
            <w:tcW w:w="3306" w:type="dxa"/>
            <w:vAlign w:val="center"/>
          </w:tcPr>
          <w:p w:rsidR="00B763DA" w:rsidRPr="00AE5D8E" w:rsidRDefault="00B763DA" w:rsidP="0026143A">
            <w:pPr>
              <w:ind w:firstLine="0"/>
              <w:rPr>
                <w:b/>
              </w:rPr>
            </w:pPr>
            <w:r w:rsidRPr="00AE5D8E">
              <w:rPr>
                <w:b/>
                <w:sz w:val="22"/>
                <w:szCs w:val="22"/>
              </w:rPr>
              <w:t>Преддипломная практика</w:t>
            </w:r>
          </w:p>
        </w:tc>
        <w:tc>
          <w:tcPr>
            <w:tcW w:w="1080" w:type="dxa"/>
            <w:vAlign w:val="center"/>
          </w:tcPr>
          <w:p w:rsidR="00B763DA" w:rsidRPr="00AE5D8E" w:rsidRDefault="00B763DA" w:rsidP="0026143A">
            <w:pPr>
              <w:ind w:firstLine="0"/>
              <w:jc w:val="center"/>
              <w:rPr>
                <w:b/>
              </w:rPr>
            </w:pPr>
          </w:p>
        </w:tc>
        <w:tc>
          <w:tcPr>
            <w:tcW w:w="1014" w:type="dxa"/>
          </w:tcPr>
          <w:p w:rsidR="00B763DA" w:rsidRPr="00AE5D8E" w:rsidRDefault="00B763DA" w:rsidP="0026143A">
            <w:pPr>
              <w:ind w:firstLine="0"/>
              <w:jc w:val="center"/>
            </w:pPr>
          </w:p>
        </w:tc>
        <w:tc>
          <w:tcPr>
            <w:tcW w:w="733" w:type="dxa"/>
          </w:tcPr>
          <w:p w:rsidR="00B763DA" w:rsidRPr="00AE5D8E" w:rsidRDefault="00B763DA" w:rsidP="0026143A">
            <w:pPr>
              <w:ind w:firstLine="0"/>
              <w:jc w:val="center"/>
            </w:pPr>
          </w:p>
        </w:tc>
        <w:tc>
          <w:tcPr>
            <w:tcW w:w="722" w:type="dxa"/>
            <w:shd w:val="clear" w:color="auto" w:fill="auto"/>
          </w:tcPr>
          <w:p w:rsidR="00B763DA" w:rsidRPr="00AE5D8E" w:rsidRDefault="00B763DA" w:rsidP="0026143A">
            <w:pPr>
              <w:ind w:firstLine="0"/>
              <w:jc w:val="center"/>
            </w:pPr>
          </w:p>
        </w:tc>
        <w:tc>
          <w:tcPr>
            <w:tcW w:w="724" w:type="dxa"/>
            <w:shd w:val="clear" w:color="auto" w:fill="auto"/>
          </w:tcPr>
          <w:p w:rsidR="00B763DA" w:rsidRPr="00AE5D8E" w:rsidRDefault="00B763DA" w:rsidP="0026143A">
            <w:pPr>
              <w:ind w:firstLine="0"/>
              <w:jc w:val="center"/>
            </w:pPr>
          </w:p>
        </w:tc>
        <w:tc>
          <w:tcPr>
            <w:tcW w:w="724" w:type="dxa"/>
            <w:shd w:val="clear" w:color="auto" w:fill="auto"/>
          </w:tcPr>
          <w:p w:rsidR="00B763DA" w:rsidRPr="00AE5D8E" w:rsidRDefault="00B763DA" w:rsidP="0026143A">
            <w:pPr>
              <w:ind w:firstLine="0"/>
              <w:jc w:val="center"/>
            </w:pPr>
          </w:p>
        </w:tc>
        <w:tc>
          <w:tcPr>
            <w:tcW w:w="471" w:type="dxa"/>
            <w:shd w:val="clear" w:color="auto" w:fill="auto"/>
          </w:tcPr>
          <w:p w:rsidR="00B763DA" w:rsidRPr="00AE5D8E" w:rsidRDefault="00B763DA" w:rsidP="0026143A">
            <w:pPr>
              <w:ind w:firstLine="0"/>
              <w:jc w:val="center"/>
              <w:rPr>
                <w:b/>
              </w:rP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pPr>
            <w:r w:rsidRPr="00AE5D8E">
              <w:rPr>
                <w:sz w:val="22"/>
                <w:szCs w:val="22"/>
              </w:rPr>
              <w:t>4</w:t>
            </w:r>
          </w:p>
        </w:tc>
      </w:tr>
      <w:tr w:rsidR="00B763DA" w:rsidRPr="00AE5D8E" w:rsidTr="0026143A">
        <w:trPr>
          <w:gridAfter w:val="2"/>
          <w:wAfter w:w="1288" w:type="dxa"/>
          <w:cantSplit/>
          <w:trHeight w:val="74"/>
        </w:trPr>
        <w:tc>
          <w:tcPr>
            <w:tcW w:w="1448" w:type="dxa"/>
            <w:gridSpan w:val="2"/>
            <w:vAlign w:val="center"/>
          </w:tcPr>
          <w:p w:rsidR="00B763DA" w:rsidRPr="00AE5D8E" w:rsidRDefault="00B763DA" w:rsidP="0026143A">
            <w:pPr>
              <w:ind w:firstLine="0"/>
              <w:rPr>
                <w:b/>
              </w:rPr>
            </w:pPr>
            <w:r w:rsidRPr="00AE5D8E">
              <w:rPr>
                <w:b/>
                <w:sz w:val="22"/>
                <w:szCs w:val="22"/>
              </w:rPr>
              <w:t>ГИА</w:t>
            </w:r>
          </w:p>
        </w:tc>
        <w:tc>
          <w:tcPr>
            <w:tcW w:w="3306" w:type="dxa"/>
            <w:vAlign w:val="center"/>
          </w:tcPr>
          <w:p w:rsidR="00B763DA" w:rsidRPr="00AE5D8E" w:rsidRDefault="00B763DA" w:rsidP="0026143A">
            <w:pPr>
              <w:ind w:firstLine="0"/>
              <w:rPr>
                <w:b/>
              </w:rPr>
            </w:pPr>
            <w:r w:rsidRPr="00AE5D8E">
              <w:rPr>
                <w:b/>
                <w:sz w:val="22"/>
                <w:szCs w:val="22"/>
              </w:rPr>
              <w:t>Государственная итоговая аттестация</w:t>
            </w:r>
          </w:p>
        </w:tc>
        <w:tc>
          <w:tcPr>
            <w:tcW w:w="1080" w:type="dxa"/>
            <w:vAlign w:val="center"/>
          </w:tcPr>
          <w:p w:rsidR="00B763DA" w:rsidRPr="00AE5D8E" w:rsidRDefault="00B763DA" w:rsidP="0026143A">
            <w:pPr>
              <w:ind w:firstLine="0"/>
              <w:jc w:val="center"/>
              <w:rPr>
                <w:b/>
              </w:rPr>
            </w:pPr>
          </w:p>
        </w:tc>
        <w:tc>
          <w:tcPr>
            <w:tcW w:w="1014" w:type="dxa"/>
          </w:tcPr>
          <w:p w:rsidR="00B763DA" w:rsidRPr="00AE5D8E" w:rsidRDefault="00B763DA" w:rsidP="0026143A">
            <w:pPr>
              <w:ind w:firstLine="0"/>
              <w:jc w:val="center"/>
            </w:pPr>
          </w:p>
        </w:tc>
        <w:tc>
          <w:tcPr>
            <w:tcW w:w="733" w:type="dxa"/>
          </w:tcPr>
          <w:p w:rsidR="00B763DA" w:rsidRPr="00AE5D8E" w:rsidRDefault="00B763DA" w:rsidP="0026143A">
            <w:pPr>
              <w:ind w:firstLine="0"/>
              <w:jc w:val="center"/>
            </w:pPr>
          </w:p>
        </w:tc>
        <w:tc>
          <w:tcPr>
            <w:tcW w:w="722" w:type="dxa"/>
            <w:shd w:val="clear" w:color="auto" w:fill="auto"/>
          </w:tcPr>
          <w:p w:rsidR="00B763DA" w:rsidRPr="00AE5D8E" w:rsidRDefault="00B763DA" w:rsidP="0026143A">
            <w:pPr>
              <w:ind w:firstLine="0"/>
              <w:jc w:val="center"/>
            </w:pPr>
          </w:p>
        </w:tc>
        <w:tc>
          <w:tcPr>
            <w:tcW w:w="724" w:type="dxa"/>
            <w:shd w:val="clear" w:color="auto" w:fill="auto"/>
          </w:tcPr>
          <w:p w:rsidR="00B763DA" w:rsidRPr="00AE5D8E" w:rsidRDefault="00B763DA" w:rsidP="0026143A">
            <w:pPr>
              <w:ind w:firstLine="0"/>
              <w:jc w:val="center"/>
            </w:pPr>
          </w:p>
        </w:tc>
        <w:tc>
          <w:tcPr>
            <w:tcW w:w="724" w:type="dxa"/>
            <w:shd w:val="clear" w:color="auto" w:fill="auto"/>
          </w:tcPr>
          <w:p w:rsidR="00B763DA" w:rsidRPr="00AE5D8E" w:rsidRDefault="00B763DA" w:rsidP="0026143A">
            <w:pPr>
              <w:ind w:firstLine="0"/>
              <w:jc w:val="center"/>
            </w:pPr>
          </w:p>
        </w:tc>
        <w:tc>
          <w:tcPr>
            <w:tcW w:w="471" w:type="dxa"/>
            <w:shd w:val="clear" w:color="auto" w:fill="auto"/>
          </w:tcPr>
          <w:p w:rsidR="00B763DA" w:rsidRPr="00AE5D8E" w:rsidRDefault="00B763DA" w:rsidP="0026143A">
            <w:pPr>
              <w:ind w:firstLine="0"/>
              <w:jc w:val="center"/>
              <w:rPr>
                <w:b/>
              </w:rPr>
            </w:pPr>
          </w:p>
        </w:tc>
        <w:tc>
          <w:tcPr>
            <w:tcW w:w="715" w:type="dxa"/>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shd w:val="clear" w:color="auto" w:fill="auto"/>
          </w:tcPr>
          <w:p w:rsidR="00B763DA" w:rsidRPr="00AE5D8E" w:rsidRDefault="00B763DA" w:rsidP="0026143A">
            <w:pPr>
              <w:ind w:firstLine="0"/>
              <w:jc w:val="center"/>
            </w:pPr>
          </w:p>
        </w:tc>
        <w:tc>
          <w:tcPr>
            <w:tcW w:w="709" w:type="dxa"/>
          </w:tcPr>
          <w:p w:rsidR="00B763DA" w:rsidRPr="00AE5D8E" w:rsidRDefault="00B763DA" w:rsidP="0026143A">
            <w:pPr>
              <w:ind w:firstLine="0"/>
              <w:jc w:val="center"/>
            </w:pPr>
          </w:p>
        </w:tc>
        <w:tc>
          <w:tcPr>
            <w:tcW w:w="644" w:type="dxa"/>
            <w:gridSpan w:val="2"/>
          </w:tcPr>
          <w:p w:rsidR="00B763DA" w:rsidRPr="00AE5D8E" w:rsidRDefault="00B763DA" w:rsidP="0026143A">
            <w:pPr>
              <w:ind w:firstLine="0"/>
              <w:jc w:val="center"/>
            </w:pPr>
            <w:r w:rsidRPr="00AE5D8E">
              <w:rPr>
                <w:sz w:val="22"/>
                <w:szCs w:val="22"/>
              </w:rPr>
              <w:t>6</w:t>
            </w:r>
          </w:p>
        </w:tc>
      </w:tr>
      <w:tr w:rsidR="00B763DA" w:rsidRPr="00AE5D8E" w:rsidTr="0026143A">
        <w:trPr>
          <w:gridAfter w:val="2"/>
          <w:wAfter w:w="1288" w:type="dxa"/>
          <w:cantSplit/>
          <w:trHeight w:val="208"/>
        </w:trPr>
        <w:tc>
          <w:tcPr>
            <w:tcW w:w="7581" w:type="dxa"/>
            <w:gridSpan w:val="6"/>
            <w:vMerge w:val="restart"/>
            <w:vAlign w:val="center"/>
          </w:tcPr>
          <w:p w:rsidR="00B763DA" w:rsidRPr="00AE5D8E" w:rsidRDefault="00B763DA" w:rsidP="0026143A">
            <w:pPr>
              <w:ind w:firstLine="0"/>
            </w:pPr>
            <w:r w:rsidRPr="00AE5D8E">
              <w:rPr>
                <w:b/>
                <w:sz w:val="22"/>
                <w:szCs w:val="22"/>
              </w:rPr>
              <w:t>Консультации</w:t>
            </w:r>
            <w:r w:rsidRPr="00AE5D8E">
              <w:rPr>
                <w:sz w:val="22"/>
                <w:szCs w:val="22"/>
              </w:rPr>
              <w:t xml:space="preserve"> на учебную группу из расчета  4 часа на одного обучающегося на каждый учебный год</w:t>
            </w:r>
          </w:p>
          <w:p w:rsidR="00B763DA" w:rsidRPr="00AE5D8E" w:rsidRDefault="00B763DA" w:rsidP="0026143A">
            <w:pPr>
              <w:ind w:firstLine="0"/>
              <w:jc w:val="center"/>
            </w:pPr>
          </w:p>
          <w:p w:rsidR="00B763DA" w:rsidRPr="00AE5D8E" w:rsidRDefault="00B763DA" w:rsidP="0026143A">
            <w:pPr>
              <w:ind w:firstLine="0"/>
              <w:rPr>
                <w:b/>
              </w:rPr>
            </w:pPr>
          </w:p>
          <w:p w:rsidR="00B763DA" w:rsidRPr="00AE5D8E" w:rsidRDefault="00B763DA" w:rsidP="0026143A">
            <w:pPr>
              <w:ind w:firstLine="0"/>
              <w:rPr>
                <w:b/>
              </w:rPr>
            </w:pPr>
            <w:r w:rsidRPr="00AE5D8E">
              <w:rPr>
                <w:b/>
                <w:sz w:val="22"/>
                <w:szCs w:val="22"/>
              </w:rPr>
              <w:t>Государственная (итоговая) аттестация</w:t>
            </w:r>
          </w:p>
          <w:p w:rsidR="00B763DA" w:rsidRPr="00AE5D8E" w:rsidRDefault="00B763DA" w:rsidP="0026143A">
            <w:pPr>
              <w:ind w:firstLine="0"/>
              <w:rPr>
                <w:b/>
              </w:rPr>
            </w:pPr>
            <w:r w:rsidRPr="00AE5D8E">
              <w:rPr>
                <w:b/>
                <w:sz w:val="22"/>
                <w:szCs w:val="22"/>
              </w:rPr>
              <w:t xml:space="preserve">1. Программа базовой подготовки </w:t>
            </w:r>
          </w:p>
          <w:p w:rsidR="00B763DA" w:rsidRPr="00AE5D8E" w:rsidRDefault="00B763DA" w:rsidP="0026143A">
            <w:pPr>
              <w:ind w:firstLine="0"/>
            </w:pPr>
            <w:r w:rsidRPr="00AE5D8E">
              <w:rPr>
                <w:sz w:val="22"/>
                <w:szCs w:val="22"/>
              </w:rPr>
              <w:t>1.1. Дипломный проект (работа)</w:t>
            </w:r>
          </w:p>
          <w:p w:rsidR="00B763DA" w:rsidRPr="00AE5D8E" w:rsidRDefault="00B763DA" w:rsidP="0026143A">
            <w:pPr>
              <w:ind w:firstLine="0"/>
            </w:pPr>
            <w:r w:rsidRPr="00AE5D8E">
              <w:rPr>
                <w:sz w:val="22"/>
                <w:szCs w:val="22"/>
              </w:rPr>
              <w:t>Выполнение дипломного проекта (работы) с 19.05 по 16.06 (всего 4 нед.)</w:t>
            </w:r>
          </w:p>
          <w:p w:rsidR="00B763DA" w:rsidRPr="00AE5D8E" w:rsidRDefault="00B763DA" w:rsidP="0026143A">
            <w:pPr>
              <w:ind w:firstLine="0"/>
            </w:pPr>
            <w:r w:rsidRPr="00AE5D8E">
              <w:rPr>
                <w:sz w:val="22"/>
                <w:szCs w:val="22"/>
              </w:rPr>
              <w:t>Защита дипломного проекта (работы) с 17.06 по 30.06 (всего 2  нед.)</w:t>
            </w:r>
          </w:p>
          <w:p w:rsidR="00B763DA" w:rsidRPr="00AE5D8E" w:rsidRDefault="00B763DA" w:rsidP="0026143A">
            <w:pPr>
              <w:ind w:firstLine="0"/>
            </w:pPr>
          </w:p>
          <w:p w:rsidR="00B763DA" w:rsidRPr="00AE5D8E" w:rsidRDefault="00B763DA" w:rsidP="0026143A">
            <w:pPr>
              <w:ind w:firstLine="0"/>
              <w:jc w:val="center"/>
            </w:pPr>
          </w:p>
        </w:tc>
        <w:tc>
          <w:tcPr>
            <w:tcW w:w="722" w:type="dxa"/>
            <w:vMerge w:val="restart"/>
            <w:shd w:val="clear" w:color="auto" w:fill="auto"/>
            <w:textDirection w:val="btLr"/>
            <w:vAlign w:val="center"/>
          </w:tcPr>
          <w:p w:rsidR="00B763DA" w:rsidRPr="00AE5D8E" w:rsidRDefault="00B763DA" w:rsidP="0026143A">
            <w:pPr>
              <w:ind w:right="113" w:firstLine="0"/>
              <w:jc w:val="center"/>
            </w:pPr>
            <w:r w:rsidRPr="00AE5D8E">
              <w:rPr>
                <w:b/>
                <w:sz w:val="22"/>
                <w:szCs w:val="22"/>
              </w:rPr>
              <w:lastRenderedPageBreak/>
              <w:t>Всего</w:t>
            </w:r>
          </w:p>
        </w:tc>
        <w:tc>
          <w:tcPr>
            <w:tcW w:w="1919" w:type="dxa"/>
            <w:gridSpan w:val="3"/>
            <w:shd w:val="clear" w:color="auto" w:fill="auto"/>
            <w:vAlign w:val="center"/>
          </w:tcPr>
          <w:p w:rsidR="00B763DA" w:rsidRPr="00AE5D8E" w:rsidRDefault="00B763DA" w:rsidP="0026143A">
            <w:pPr>
              <w:ind w:firstLine="0"/>
              <w:rPr>
                <w:b/>
              </w:rPr>
            </w:pPr>
            <w:r w:rsidRPr="00AE5D8E">
              <w:rPr>
                <w:sz w:val="22"/>
                <w:szCs w:val="22"/>
              </w:rPr>
              <w:t>Дисциплин и МДК</w:t>
            </w:r>
          </w:p>
        </w:tc>
        <w:tc>
          <w:tcPr>
            <w:tcW w:w="715" w:type="dxa"/>
          </w:tcPr>
          <w:p w:rsidR="00B763DA" w:rsidRPr="00AE5D8E" w:rsidRDefault="00B763DA" w:rsidP="0026143A">
            <w:pPr>
              <w:ind w:firstLine="0"/>
              <w:jc w:val="center"/>
            </w:pPr>
            <w:r w:rsidRPr="00AE5D8E">
              <w:rPr>
                <w:sz w:val="22"/>
                <w:szCs w:val="22"/>
              </w:rPr>
              <w:t>576</w:t>
            </w:r>
          </w:p>
        </w:tc>
        <w:tc>
          <w:tcPr>
            <w:tcW w:w="709" w:type="dxa"/>
            <w:shd w:val="clear" w:color="auto" w:fill="auto"/>
          </w:tcPr>
          <w:p w:rsidR="00B763DA" w:rsidRPr="00AE5D8E" w:rsidRDefault="00B763DA" w:rsidP="0026143A">
            <w:pPr>
              <w:ind w:firstLine="0"/>
              <w:jc w:val="center"/>
            </w:pPr>
            <w:r w:rsidRPr="00AE5D8E">
              <w:rPr>
                <w:sz w:val="22"/>
                <w:szCs w:val="22"/>
              </w:rPr>
              <w:t>828</w:t>
            </w:r>
          </w:p>
        </w:tc>
        <w:tc>
          <w:tcPr>
            <w:tcW w:w="622" w:type="dxa"/>
            <w:shd w:val="clear" w:color="auto" w:fill="auto"/>
          </w:tcPr>
          <w:p w:rsidR="00B763DA" w:rsidRPr="00AE5D8E" w:rsidRDefault="00B763DA" w:rsidP="0026143A">
            <w:pPr>
              <w:ind w:firstLine="0"/>
              <w:jc w:val="center"/>
            </w:pPr>
            <w:r w:rsidRPr="00AE5D8E">
              <w:rPr>
                <w:sz w:val="22"/>
                <w:szCs w:val="22"/>
              </w:rPr>
              <w:t>540</w:t>
            </w:r>
          </w:p>
        </w:tc>
        <w:tc>
          <w:tcPr>
            <w:tcW w:w="653" w:type="dxa"/>
            <w:shd w:val="clear" w:color="auto" w:fill="auto"/>
          </w:tcPr>
          <w:p w:rsidR="00B763DA" w:rsidRPr="00AE5D8E" w:rsidRDefault="00B763DA" w:rsidP="0026143A">
            <w:pPr>
              <w:ind w:firstLine="0"/>
              <w:jc w:val="center"/>
            </w:pPr>
            <w:r w:rsidRPr="00AE5D8E">
              <w:rPr>
                <w:sz w:val="22"/>
                <w:szCs w:val="22"/>
              </w:rPr>
              <w:t>660</w:t>
            </w:r>
          </w:p>
        </w:tc>
        <w:tc>
          <w:tcPr>
            <w:tcW w:w="709" w:type="dxa"/>
            <w:shd w:val="clear" w:color="auto" w:fill="auto"/>
          </w:tcPr>
          <w:p w:rsidR="00B763DA" w:rsidRPr="00AE5D8E" w:rsidRDefault="00B763DA" w:rsidP="0026143A">
            <w:pPr>
              <w:ind w:firstLine="0"/>
              <w:jc w:val="center"/>
            </w:pPr>
            <w:r w:rsidRPr="00AE5D8E">
              <w:rPr>
                <w:sz w:val="22"/>
                <w:szCs w:val="22"/>
              </w:rPr>
              <w:t>498</w:t>
            </w:r>
          </w:p>
        </w:tc>
        <w:tc>
          <w:tcPr>
            <w:tcW w:w="709" w:type="dxa"/>
            <w:shd w:val="clear" w:color="auto" w:fill="auto"/>
          </w:tcPr>
          <w:p w:rsidR="00B763DA" w:rsidRPr="00AE5D8E" w:rsidRDefault="00B763DA" w:rsidP="0026143A">
            <w:pPr>
              <w:ind w:firstLine="0"/>
              <w:jc w:val="center"/>
            </w:pPr>
            <w:r w:rsidRPr="00AE5D8E">
              <w:rPr>
                <w:sz w:val="22"/>
                <w:szCs w:val="22"/>
              </w:rPr>
              <w:t>564</w:t>
            </w:r>
          </w:p>
        </w:tc>
        <w:tc>
          <w:tcPr>
            <w:tcW w:w="709" w:type="dxa"/>
          </w:tcPr>
          <w:p w:rsidR="00B763DA" w:rsidRPr="00AE5D8E" w:rsidRDefault="00B763DA" w:rsidP="0026143A">
            <w:pPr>
              <w:ind w:firstLine="0"/>
              <w:jc w:val="center"/>
            </w:pPr>
            <w:r w:rsidRPr="00AE5D8E">
              <w:rPr>
                <w:sz w:val="22"/>
                <w:szCs w:val="22"/>
              </w:rPr>
              <w:t>402</w:t>
            </w:r>
          </w:p>
        </w:tc>
        <w:tc>
          <w:tcPr>
            <w:tcW w:w="644" w:type="dxa"/>
            <w:gridSpan w:val="2"/>
          </w:tcPr>
          <w:p w:rsidR="00B763DA" w:rsidRPr="00AE5D8E" w:rsidRDefault="00B763DA" w:rsidP="0026143A">
            <w:pPr>
              <w:ind w:firstLine="0"/>
              <w:jc w:val="center"/>
            </w:pPr>
            <w:r w:rsidRPr="00AE5D8E">
              <w:rPr>
                <w:sz w:val="22"/>
                <w:szCs w:val="22"/>
              </w:rPr>
              <w:t>360</w:t>
            </w:r>
          </w:p>
        </w:tc>
      </w:tr>
      <w:tr w:rsidR="00B763DA" w:rsidRPr="00AE5D8E" w:rsidTr="0026143A">
        <w:trPr>
          <w:gridAfter w:val="2"/>
          <w:wAfter w:w="1288" w:type="dxa"/>
          <w:cantSplit/>
          <w:trHeight w:val="320"/>
        </w:trPr>
        <w:tc>
          <w:tcPr>
            <w:tcW w:w="7581" w:type="dxa"/>
            <w:gridSpan w:val="6"/>
            <w:vMerge/>
            <w:vAlign w:val="center"/>
          </w:tcPr>
          <w:p w:rsidR="00B763DA" w:rsidRPr="00AE5D8E" w:rsidRDefault="00B763DA" w:rsidP="0026143A">
            <w:pPr>
              <w:rPr>
                <w:b/>
              </w:rPr>
            </w:pPr>
          </w:p>
        </w:tc>
        <w:tc>
          <w:tcPr>
            <w:tcW w:w="722" w:type="dxa"/>
            <w:vMerge/>
            <w:shd w:val="clear" w:color="auto" w:fill="auto"/>
            <w:textDirection w:val="btLr"/>
            <w:vAlign w:val="center"/>
          </w:tcPr>
          <w:p w:rsidR="00B763DA" w:rsidRPr="00AE5D8E" w:rsidRDefault="00B763DA" w:rsidP="0026143A">
            <w:pPr>
              <w:ind w:left="113" w:right="113"/>
              <w:jc w:val="center"/>
              <w:rPr>
                <w:b/>
              </w:rPr>
            </w:pPr>
          </w:p>
        </w:tc>
        <w:tc>
          <w:tcPr>
            <w:tcW w:w="1919" w:type="dxa"/>
            <w:gridSpan w:val="3"/>
            <w:shd w:val="clear" w:color="auto" w:fill="auto"/>
            <w:vAlign w:val="center"/>
          </w:tcPr>
          <w:p w:rsidR="00B763DA" w:rsidRPr="00AE5D8E" w:rsidRDefault="00B763DA" w:rsidP="0026143A">
            <w:pPr>
              <w:ind w:firstLine="0"/>
            </w:pPr>
            <w:r w:rsidRPr="00AE5D8E">
              <w:rPr>
                <w:sz w:val="22"/>
                <w:szCs w:val="22"/>
              </w:rPr>
              <w:t>Учебной практики</w:t>
            </w:r>
          </w:p>
        </w:tc>
        <w:tc>
          <w:tcPr>
            <w:tcW w:w="715" w:type="dxa"/>
          </w:tcPr>
          <w:p w:rsidR="00B763DA" w:rsidRPr="00AE5D8E" w:rsidRDefault="00B763DA" w:rsidP="0026143A">
            <w:pPr>
              <w:ind w:firstLine="0"/>
              <w:jc w:val="center"/>
            </w:pPr>
            <w:r w:rsidRPr="00AE5D8E">
              <w:rPr>
                <w:sz w:val="22"/>
                <w:szCs w:val="22"/>
              </w:rPr>
              <w:t>0</w:t>
            </w:r>
          </w:p>
        </w:tc>
        <w:tc>
          <w:tcPr>
            <w:tcW w:w="709" w:type="dxa"/>
            <w:shd w:val="clear" w:color="auto" w:fill="auto"/>
          </w:tcPr>
          <w:p w:rsidR="00B763DA" w:rsidRPr="00AE5D8E" w:rsidRDefault="00B763DA" w:rsidP="0026143A">
            <w:pPr>
              <w:ind w:firstLine="0"/>
              <w:jc w:val="center"/>
            </w:pPr>
            <w:r w:rsidRPr="00AE5D8E">
              <w:rPr>
                <w:sz w:val="22"/>
                <w:szCs w:val="22"/>
              </w:rPr>
              <w:t>0</w:t>
            </w:r>
          </w:p>
        </w:tc>
        <w:tc>
          <w:tcPr>
            <w:tcW w:w="622" w:type="dxa"/>
            <w:shd w:val="clear" w:color="auto" w:fill="auto"/>
          </w:tcPr>
          <w:p w:rsidR="00B763DA" w:rsidRPr="00AE5D8E" w:rsidRDefault="00B763DA" w:rsidP="0026143A">
            <w:pPr>
              <w:ind w:firstLine="0"/>
              <w:jc w:val="center"/>
            </w:pPr>
            <w:r w:rsidRPr="00AE5D8E">
              <w:rPr>
                <w:sz w:val="22"/>
                <w:szCs w:val="22"/>
              </w:rPr>
              <w:t>36</w:t>
            </w:r>
          </w:p>
        </w:tc>
        <w:tc>
          <w:tcPr>
            <w:tcW w:w="653" w:type="dxa"/>
            <w:shd w:val="clear" w:color="auto" w:fill="auto"/>
          </w:tcPr>
          <w:p w:rsidR="00B763DA" w:rsidRPr="00AE5D8E" w:rsidRDefault="00B763DA" w:rsidP="0026143A">
            <w:pPr>
              <w:ind w:firstLine="0"/>
              <w:jc w:val="center"/>
            </w:pPr>
            <w:r w:rsidRPr="00AE5D8E">
              <w:rPr>
                <w:sz w:val="22"/>
                <w:szCs w:val="22"/>
              </w:rPr>
              <w:t>168</w:t>
            </w:r>
          </w:p>
        </w:tc>
        <w:tc>
          <w:tcPr>
            <w:tcW w:w="709" w:type="dxa"/>
            <w:shd w:val="clear" w:color="auto" w:fill="auto"/>
          </w:tcPr>
          <w:p w:rsidR="00B763DA" w:rsidRPr="00AE5D8E" w:rsidRDefault="00B763DA" w:rsidP="0026143A">
            <w:pPr>
              <w:ind w:firstLine="0"/>
              <w:jc w:val="center"/>
            </w:pPr>
            <w:r w:rsidRPr="00AE5D8E">
              <w:rPr>
                <w:sz w:val="22"/>
                <w:szCs w:val="22"/>
              </w:rPr>
              <w:t>78</w:t>
            </w:r>
          </w:p>
        </w:tc>
        <w:tc>
          <w:tcPr>
            <w:tcW w:w="709" w:type="dxa"/>
            <w:shd w:val="clear" w:color="auto" w:fill="auto"/>
          </w:tcPr>
          <w:p w:rsidR="00B763DA" w:rsidRPr="00AE5D8E" w:rsidRDefault="00B763DA" w:rsidP="0026143A">
            <w:pPr>
              <w:ind w:firstLine="0"/>
              <w:jc w:val="center"/>
            </w:pPr>
            <w:r w:rsidRPr="00AE5D8E">
              <w:rPr>
                <w:sz w:val="22"/>
                <w:szCs w:val="22"/>
              </w:rPr>
              <w:t>120</w:t>
            </w:r>
          </w:p>
        </w:tc>
        <w:tc>
          <w:tcPr>
            <w:tcW w:w="709" w:type="dxa"/>
          </w:tcPr>
          <w:p w:rsidR="00B763DA" w:rsidRPr="00AE5D8E" w:rsidRDefault="00B763DA" w:rsidP="0026143A">
            <w:pPr>
              <w:ind w:firstLine="0"/>
              <w:jc w:val="center"/>
            </w:pPr>
            <w:r w:rsidRPr="00AE5D8E">
              <w:rPr>
                <w:sz w:val="22"/>
                <w:szCs w:val="22"/>
              </w:rPr>
              <w:t>108</w:t>
            </w:r>
          </w:p>
        </w:tc>
        <w:tc>
          <w:tcPr>
            <w:tcW w:w="644" w:type="dxa"/>
            <w:gridSpan w:val="2"/>
          </w:tcPr>
          <w:p w:rsidR="00B763DA" w:rsidRPr="00AE5D8E" w:rsidRDefault="00B763DA" w:rsidP="0026143A">
            <w:pPr>
              <w:ind w:firstLine="0"/>
              <w:jc w:val="center"/>
            </w:pPr>
            <w:r w:rsidRPr="00AE5D8E">
              <w:rPr>
                <w:sz w:val="22"/>
                <w:szCs w:val="22"/>
              </w:rPr>
              <w:t>66</w:t>
            </w:r>
          </w:p>
        </w:tc>
      </w:tr>
      <w:tr w:rsidR="00B763DA" w:rsidRPr="00AE5D8E" w:rsidTr="0026143A">
        <w:trPr>
          <w:gridAfter w:val="2"/>
          <w:wAfter w:w="1288" w:type="dxa"/>
          <w:cantSplit/>
          <w:trHeight w:val="352"/>
        </w:trPr>
        <w:tc>
          <w:tcPr>
            <w:tcW w:w="7581" w:type="dxa"/>
            <w:gridSpan w:val="6"/>
            <w:vMerge/>
            <w:vAlign w:val="center"/>
          </w:tcPr>
          <w:p w:rsidR="00B763DA" w:rsidRPr="00AE5D8E" w:rsidRDefault="00B763DA" w:rsidP="0026143A">
            <w:pPr>
              <w:rPr>
                <w:b/>
              </w:rPr>
            </w:pPr>
          </w:p>
        </w:tc>
        <w:tc>
          <w:tcPr>
            <w:tcW w:w="722" w:type="dxa"/>
            <w:vMerge/>
            <w:shd w:val="clear" w:color="auto" w:fill="auto"/>
            <w:textDirection w:val="btLr"/>
            <w:vAlign w:val="center"/>
          </w:tcPr>
          <w:p w:rsidR="00B763DA" w:rsidRPr="00AE5D8E" w:rsidRDefault="00B763DA" w:rsidP="0026143A">
            <w:pPr>
              <w:ind w:left="113" w:right="113"/>
              <w:jc w:val="center"/>
              <w:rPr>
                <w:b/>
              </w:rPr>
            </w:pPr>
          </w:p>
        </w:tc>
        <w:tc>
          <w:tcPr>
            <w:tcW w:w="1919" w:type="dxa"/>
            <w:gridSpan w:val="3"/>
            <w:shd w:val="clear" w:color="auto" w:fill="auto"/>
            <w:vAlign w:val="center"/>
          </w:tcPr>
          <w:p w:rsidR="00B763DA" w:rsidRPr="00AE5D8E" w:rsidRDefault="00B763DA" w:rsidP="0026143A">
            <w:pPr>
              <w:ind w:firstLine="0"/>
            </w:pPr>
            <w:r w:rsidRPr="00AE5D8E">
              <w:rPr>
                <w:sz w:val="22"/>
                <w:szCs w:val="22"/>
              </w:rPr>
              <w:t>Производст. практики</w:t>
            </w:r>
          </w:p>
          <w:p w:rsidR="00B763DA" w:rsidRPr="00AE5D8E" w:rsidRDefault="00B763DA" w:rsidP="0026143A">
            <w:pPr>
              <w:ind w:firstLine="0"/>
            </w:pPr>
            <w:r w:rsidRPr="00AE5D8E">
              <w:rPr>
                <w:sz w:val="22"/>
                <w:szCs w:val="22"/>
              </w:rPr>
              <w:t>/ преддипл. практики</w:t>
            </w:r>
          </w:p>
        </w:tc>
        <w:tc>
          <w:tcPr>
            <w:tcW w:w="715" w:type="dxa"/>
          </w:tcPr>
          <w:p w:rsidR="00B763DA" w:rsidRPr="00AE5D8E" w:rsidRDefault="00B763DA" w:rsidP="0026143A">
            <w:pPr>
              <w:ind w:firstLine="0"/>
              <w:jc w:val="center"/>
            </w:pPr>
            <w:r w:rsidRPr="00AE5D8E">
              <w:rPr>
                <w:sz w:val="22"/>
                <w:szCs w:val="22"/>
              </w:rPr>
              <w:t>0</w:t>
            </w:r>
          </w:p>
        </w:tc>
        <w:tc>
          <w:tcPr>
            <w:tcW w:w="709" w:type="dxa"/>
            <w:shd w:val="clear" w:color="auto" w:fill="auto"/>
          </w:tcPr>
          <w:p w:rsidR="00B763DA" w:rsidRPr="00AE5D8E" w:rsidRDefault="00B763DA" w:rsidP="0026143A">
            <w:pPr>
              <w:ind w:firstLine="0"/>
              <w:jc w:val="center"/>
            </w:pPr>
            <w:r w:rsidRPr="00AE5D8E">
              <w:rPr>
                <w:sz w:val="22"/>
                <w:szCs w:val="22"/>
              </w:rPr>
              <w:t>0</w:t>
            </w:r>
          </w:p>
        </w:tc>
        <w:tc>
          <w:tcPr>
            <w:tcW w:w="622" w:type="dxa"/>
            <w:shd w:val="clear" w:color="auto" w:fill="auto"/>
          </w:tcPr>
          <w:p w:rsidR="00B763DA" w:rsidRPr="00AE5D8E" w:rsidRDefault="00B763DA" w:rsidP="0026143A">
            <w:pPr>
              <w:ind w:firstLine="0"/>
              <w:jc w:val="center"/>
            </w:pPr>
            <w:r w:rsidRPr="00AE5D8E">
              <w:rPr>
                <w:sz w:val="22"/>
                <w:szCs w:val="22"/>
              </w:rPr>
              <w:t>0</w:t>
            </w:r>
          </w:p>
        </w:tc>
        <w:tc>
          <w:tcPr>
            <w:tcW w:w="653" w:type="dxa"/>
            <w:shd w:val="clear" w:color="auto" w:fill="auto"/>
          </w:tcPr>
          <w:p w:rsidR="00B763DA" w:rsidRPr="00AE5D8E" w:rsidRDefault="00B763DA" w:rsidP="0026143A">
            <w:pPr>
              <w:ind w:firstLine="0"/>
              <w:jc w:val="center"/>
            </w:pPr>
            <w:r w:rsidRPr="00AE5D8E">
              <w:rPr>
                <w:sz w:val="22"/>
                <w:szCs w:val="22"/>
              </w:rPr>
              <w:t>0</w:t>
            </w:r>
          </w:p>
        </w:tc>
        <w:tc>
          <w:tcPr>
            <w:tcW w:w="709" w:type="dxa"/>
            <w:shd w:val="clear" w:color="auto" w:fill="auto"/>
          </w:tcPr>
          <w:p w:rsidR="00B763DA" w:rsidRPr="00AE5D8E" w:rsidRDefault="00B763DA" w:rsidP="0026143A">
            <w:pPr>
              <w:ind w:firstLine="0"/>
              <w:jc w:val="center"/>
            </w:pPr>
            <w:r w:rsidRPr="00AE5D8E">
              <w:rPr>
                <w:sz w:val="22"/>
                <w:szCs w:val="22"/>
              </w:rPr>
              <w:t>0</w:t>
            </w:r>
          </w:p>
        </w:tc>
        <w:tc>
          <w:tcPr>
            <w:tcW w:w="709" w:type="dxa"/>
            <w:shd w:val="clear" w:color="auto" w:fill="auto"/>
          </w:tcPr>
          <w:p w:rsidR="00B763DA" w:rsidRPr="00AE5D8E" w:rsidRDefault="00B763DA" w:rsidP="0026143A">
            <w:pPr>
              <w:ind w:firstLine="0"/>
              <w:jc w:val="center"/>
            </w:pPr>
            <w:r w:rsidRPr="00AE5D8E">
              <w:rPr>
                <w:sz w:val="22"/>
                <w:szCs w:val="22"/>
              </w:rPr>
              <w:t>180</w:t>
            </w:r>
          </w:p>
        </w:tc>
        <w:tc>
          <w:tcPr>
            <w:tcW w:w="709" w:type="dxa"/>
          </w:tcPr>
          <w:p w:rsidR="00B763DA" w:rsidRPr="00AE5D8E" w:rsidRDefault="00B763DA" w:rsidP="0026143A">
            <w:pPr>
              <w:ind w:firstLine="0"/>
              <w:jc w:val="center"/>
            </w:pPr>
            <w:r w:rsidRPr="00AE5D8E">
              <w:rPr>
                <w:sz w:val="22"/>
                <w:szCs w:val="22"/>
              </w:rPr>
              <w:t>102</w:t>
            </w:r>
          </w:p>
        </w:tc>
        <w:tc>
          <w:tcPr>
            <w:tcW w:w="644" w:type="dxa"/>
            <w:gridSpan w:val="2"/>
          </w:tcPr>
          <w:p w:rsidR="00B763DA" w:rsidRPr="00AE5D8E" w:rsidRDefault="00B763DA" w:rsidP="0026143A">
            <w:pPr>
              <w:ind w:firstLine="0"/>
              <w:jc w:val="center"/>
            </w:pPr>
            <w:r w:rsidRPr="00AE5D8E">
              <w:rPr>
                <w:sz w:val="22"/>
                <w:szCs w:val="22"/>
              </w:rPr>
              <w:t>42/</w:t>
            </w:r>
          </w:p>
          <w:p w:rsidR="00B763DA" w:rsidRPr="00AE5D8E" w:rsidRDefault="00B763DA" w:rsidP="0026143A">
            <w:pPr>
              <w:ind w:firstLine="0"/>
              <w:jc w:val="center"/>
            </w:pPr>
            <w:r w:rsidRPr="00AE5D8E">
              <w:rPr>
                <w:sz w:val="22"/>
                <w:szCs w:val="22"/>
              </w:rPr>
              <w:t>144</w:t>
            </w:r>
          </w:p>
        </w:tc>
      </w:tr>
      <w:tr w:rsidR="00B763DA" w:rsidRPr="00AE5D8E" w:rsidTr="0026143A">
        <w:trPr>
          <w:gridAfter w:val="2"/>
          <w:wAfter w:w="1288" w:type="dxa"/>
          <w:cantSplit/>
          <w:trHeight w:val="352"/>
        </w:trPr>
        <w:tc>
          <w:tcPr>
            <w:tcW w:w="7581" w:type="dxa"/>
            <w:gridSpan w:val="6"/>
            <w:vMerge/>
            <w:vAlign w:val="center"/>
          </w:tcPr>
          <w:p w:rsidR="00B763DA" w:rsidRPr="00AE5D8E" w:rsidRDefault="00B763DA" w:rsidP="0026143A">
            <w:pPr>
              <w:rPr>
                <w:b/>
              </w:rPr>
            </w:pPr>
          </w:p>
        </w:tc>
        <w:tc>
          <w:tcPr>
            <w:tcW w:w="722" w:type="dxa"/>
            <w:vMerge/>
            <w:shd w:val="clear" w:color="auto" w:fill="auto"/>
            <w:textDirection w:val="btLr"/>
            <w:vAlign w:val="center"/>
          </w:tcPr>
          <w:p w:rsidR="00B763DA" w:rsidRPr="00AE5D8E" w:rsidRDefault="00B763DA" w:rsidP="0026143A">
            <w:pPr>
              <w:ind w:left="113" w:right="113"/>
              <w:jc w:val="center"/>
              <w:rPr>
                <w:b/>
              </w:rPr>
            </w:pPr>
          </w:p>
        </w:tc>
        <w:tc>
          <w:tcPr>
            <w:tcW w:w="1919" w:type="dxa"/>
            <w:gridSpan w:val="3"/>
            <w:shd w:val="clear" w:color="auto" w:fill="auto"/>
            <w:vAlign w:val="center"/>
          </w:tcPr>
          <w:p w:rsidR="00B763DA" w:rsidRPr="00AE5D8E" w:rsidRDefault="00B763DA" w:rsidP="0026143A">
            <w:pPr>
              <w:ind w:firstLine="0"/>
            </w:pPr>
            <w:r w:rsidRPr="00AE5D8E">
              <w:rPr>
                <w:sz w:val="22"/>
                <w:szCs w:val="22"/>
              </w:rPr>
              <w:t xml:space="preserve">Экзаменов </w:t>
            </w:r>
          </w:p>
        </w:tc>
        <w:tc>
          <w:tcPr>
            <w:tcW w:w="715" w:type="dxa"/>
          </w:tcPr>
          <w:p w:rsidR="00B763DA" w:rsidRPr="00AE5D8E" w:rsidRDefault="00B763DA" w:rsidP="0026143A">
            <w:pPr>
              <w:ind w:firstLine="0"/>
              <w:jc w:val="center"/>
            </w:pPr>
            <w:r w:rsidRPr="00AE5D8E">
              <w:rPr>
                <w:sz w:val="22"/>
                <w:szCs w:val="22"/>
              </w:rPr>
              <w:t>3</w:t>
            </w:r>
          </w:p>
        </w:tc>
        <w:tc>
          <w:tcPr>
            <w:tcW w:w="709" w:type="dxa"/>
            <w:shd w:val="clear" w:color="auto" w:fill="auto"/>
          </w:tcPr>
          <w:p w:rsidR="00B763DA" w:rsidRPr="00AE5D8E" w:rsidRDefault="00B763DA" w:rsidP="0026143A">
            <w:pPr>
              <w:ind w:firstLine="0"/>
              <w:jc w:val="center"/>
            </w:pPr>
            <w:r w:rsidRPr="00AE5D8E">
              <w:rPr>
                <w:sz w:val="22"/>
                <w:szCs w:val="22"/>
              </w:rPr>
              <w:t>3</w:t>
            </w:r>
          </w:p>
        </w:tc>
        <w:tc>
          <w:tcPr>
            <w:tcW w:w="622" w:type="dxa"/>
            <w:shd w:val="clear" w:color="auto" w:fill="auto"/>
          </w:tcPr>
          <w:p w:rsidR="00B763DA" w:rsidRPr="00AE5D8E" w:rsidRDefault="00B763DA" w:rsidP="0026143A">
            <w:pPr>
              <w:ind w:firstLine="0"/>
              <w:jc w:val="center"/>
            </w:pPr>
            <w:r w:rsidRPr="00AE5D8E">
              <w:rPr>
                <w:sz w:val="22"/>
                <w:szCs w:val="22"/>
              </w:rPr>
              <w:t>1</w:t>
            </w:r>
          </w:p>
          <w:p w:rsidR="00B763DA" w:rsidRPr="00AE5D8E" w:rsidRDefault="00B763DA" w:rsidP="0026143A">
            <w:pPr>
              <w:ind w:firstLine="0"/>
              <w:jc w:val="center"/>
            </w:pPr>
          </w:p>
        </w:tc>
        <w:tc>
          <w:tcPr>
            <w:tcW w:w="653" w:type="dxa"/>
            <w:shd w:val="clear" w:color="auto" w:fill="auto"/>
          </w:tcPr>
          <w:p w:rsidR="00B763DA" w:rsidRPr="00AE5D8E" w:rsidRDefault="00B763DA" w:rsidP="0026143A">
            <w:pPr>
              <w:ind w:firstLine="0"/>
              <w:jc w:val="center"/>
            </w:pPr>
            <w:r w:rsidRPr="00AE5D8E">
              <w:rPr>
                <w:sz w:val="22"/>
                <w:szCs w:val="22"/>
              </w:rPr>
              <w:t>3</w:t>
            </w:r>
          </w:p>
        </w:tc>
        <w:tc>
          <w:tcPr>
            <w:tcW w:w="709" w:type="dxa"/>
            <w:shd w:val="clear" w:color="auto" w:fill="auto"/>
          </w:tcPr>
          <w:p w:rsidR="00B763DA" w:rsidRPr="00AE5D8E" w:rsidRDefault="00B763DA" w:rsidP="0026143A">
            <w:pPr>
              <w:ind w:firstLine="0"/>
              <w:jc w:val="center"/>
            </w:pPr>
            <w:r w:rsidRPr="00AE5D8E">
              <w:rPr>
                <w:sz w:val="22"/>
                <w:szCs w:val="22"/>
              </w:rPr>
              <w:t>3</w:t>
            </w:r>
          </w:p>
        </w:tc>
        <w:tc>
          <w:tcPr>
            <w:tcW w:w="709" w:type="dxa"/>
            <w:shd w:val="clear" w:color="auto" w:fill="auto"/>
          </w:tcPr>
          <w:p w:rsidR="00B763DA" w:rsidRPr="00AE5D8E" w:rsidRDefault="00B763DA" w:rsidP="0026143A">
            <w:pPr>
              <w:ind w:firstLine="0"/>
              <w:jc w:val="center"/>
            </w:pPr>
            <w:r w:rsidRPr="00AE5D8E">
              <w:rPr>
                <w:sz w:val="22"/>
                <w:szCs w:val="22"/>
              </w:rPr>
              <w:t>2</w:t>
            </w:r>
          </w:p>
          <w:p w:rsidR="00B763DA" w:rsidRPr="00AE5D8E" w:rsidRDefault="00B763DA" w:rsidP="0026143A">
            <w:pPr>
              <w:ind w:firstLine="0"/>
              <w:jc w:val="center"/>
            </w:pPr>
          </w:p>
        </w:tc>
        <w:tc>
          <w:tcPr>
            <w:tcW w:w="709" w:type="dxa"/>
          </w:tcPr>
          <w:p w:rsidR="00B763DA" w:rsidRPr="00AE5D8E" w:rsidRDefault="00B763DA" w:rsidP="0026143A">
            <w:pPr>
              <w:ind w:firstLine="0"/>
              <w:jc w:val="center"/>
            </w:pPr>
            <w:r w:rsidRPr="00AE5D8E">
              <w:rPr>
                <w:sz w:val="22"/>
                <w:szCs w:val="22"/>
              </w:rPr>
              <w:t>1</w:t>
            </w:r>
          </w:p>
        </w:tc>
        <w:tc>
          <w:tcPr>
            <w:tcW w:w="644" w:type="dxa"/>
            <w:gridSpan w:val="2"/>
          </w:tcPr>
          <w:p w:rsidR="00B763DA" w:rsidRPr="00AE5D8E" w:rsidRDefault="00B763DA" w:rsidP="0026143A">
            <w:pPr>
              <w:ind w:firstLine="0"/>
              <w:jc w:val="center"/>
            </w:pPr>
            <w:r w:rsidRPr="00AE5D8E">
              <w:rPr>
                <w:sz w:val="22"/>
                <w:szCs w:val="22"/>
              </w:rPr>
              <w:t>5</w:t>
            </w:r>
          </w:p>
          <w:p w:rsidR="00B763DA" w:rsidRPr="00AE5D8E" w:rsidRDefault="00B763DA" w:rsidP="0026143A">
            <w:pPr>
              <w:ind w:firstLine="0"/>
              <w:jc w:val="center"/>
            </w:pPr>
          </w:p>
        </w:tc>
      </w:tr>
      <w:tr w:rsidR="00B763DA" w:rsidRPr="00AE5D8E" w:rsidTr="0026143A">
        <w:trPr>
          <w:gridAfter w:val="2"/>
          <w:wAfter w:w="1288" w:type="dxa"/>
          <w:cantSplit/>
          <w:trHeight w:val="352"/>
        </w:trPr>
        <w:tc>
          <w:tcPr>
            <w:tcW w:w="7581" w:type="dxa"/>
            <w:gridSpan w:val="6"/>
            <w:vMerge/>
            <w:vAlign w:val="center"/>
          </w:tcPr>
          <w:p w:rsidR="00B763DA" w:rsidRPr="00AE5D8E" w:rsidRDefault="00B763DA" w:rsidP="0026143A">
            <w:pPr>
              <w:rPr>
                <w:b/>
              </w:rPr>
            </w:pPr>
          </w:p>
        </w:tc>
        <w:tc>
          <w:tcPr>
            <w:tcW w:w="722" w:type="dxa"/>
            <w:vMerge/>
            <w:shd w:val="clear" w:color="auto" w:fill="auto"/>
            <w:textDirection w:val="btLr"/>
            <w:vAlign w:val="center"/>
          </w:tcPr>
          <w:p w:rsidR="00B763DA" w:rsidRPr="00AE5D8E" w:rsidRDefault="00B763DA" w:rsidP="0026143A">
            <w:pPr>
              <w:ind w:left="113" w:right="113"/>
              <w:jc w:val="center"/>
              <w:rPr>
                <w:b/>
              </w:rPr>
            </w:pPr>
          </w:p>
        </w:tc>
        <w:tc>
          <w:tcPr>
            <w:tcW w:w="1919" w:type="dxa"/>
            <w:gridSpan w:val="3"/>
            <w:shd w:val="clear" w:color="auto" w:fill="auto"/>
            <w:vAlign w:val="center"/>
          </w:tcPr>
          <w:p w:rsidR="00B763DA" w:rsidRPr="00AE5D8E" w:rsidRDefault="00B763DA" w:rsidP="0026143A">
            <w:pPr>
              <w:ind w:firstLine="0"/>
            </w:pPr>
            <w:r w:rsidRPr="00AE5D8E">
              <w:rPr>
                <w:sz w:val="22"/>
                <w:szCs w:val="22"/>
              </w:rPr>
              <w:t>Дифф. зачетов</w:t>
            </w:r>
          </w:p>
        </w:tc>
        <w:tc>
          <w:tcPr>
            <w:tcW w:w="715" w:type="dxa"/>
          </w:tcPr>
          <w:p w:rsidR="00B763DA" w:rsidRPr="00AE5D8E" w:rsidRDefault="00B763DA" w:rsidP="0026143A">
            <w:pPr>
              <w:ind w:firstLine="0"/>
              <w:jc w:val="center"/>
            </w:pPr>
            <w:r w:rsidRPr="00AE5D8E">
              <w:rPr>
                <w:sz w:val="22"/>
                <w:szCs w:val="22"/>
              </w:rPr>
              <w:t>0</w:t>
            </w:r>
          </w:p>
        </w:tc>
        <w:tc>
          <w:tcPr>
            <w:tcW w:w="709" w:type="dxa"/>
            <w:shd w:val="clear" w:color="auto" w:fill="auto"/>
          </w:tcPr>
          <w:p w:rsidR="00B763DA" w:rsidRPr="00AE5D8E" w:rsidRDefault="00B763DA" w:rsidP="0026143A">
            <w:pPr>
              <w:ind w:firstLine="0"/>
              <w:jc w:val="center"/>
            </w:pPr>
            <w:r w:rsidRPr="00AE5D8E">
              <w:rPr>
                <w:sz w:val="22"/>
                <w:szCs w:val="22"/>
              </w:rPr>
              <w:t>10</w:t>
            </w:r>
          </w:p>
          <w:p w:rsidR="00B763DA" w:rsidRPr="00AE5D8E" w:rsidRDefault="00B763DA" w:rsidP="0026143A">
            <w:pPr>
              <w:ind w:firstLine="0"/>
              <w:rPr>
                <w:sz w:val="16"/>
                <w:szCs w:val="16"/>
              </w:rPr>
            </w:pPr>
            <w:r w:rsidRPr="00AE5D8E">
              <w:rPr>
                <w:sz w:val="16"/>
                <w:szCs w:val="16"/>
              </w:rPr>
              <w:t>(в т.ч. физическая культура)</w:t>
            </w:r>
          </w:p>
          <w:p w:rsidR="00B763DA" w:rsidRPr="00AE5D8E" w:rsidRDefault="00B763DA" w:rsidP="0026143A">
            <w:pPr>
              <w:ind w:firstLine="0"/>
              <w:jc w:val="center"/>
            </w:pPr>
          </w:p>
        </w:tc>
        <w:tc>
          <w:tcPr>
            <w:tcW w:w="622" w:type="dxa"/>
            <w:shd w:val="clear" w:color="auto" w:fill="auto"/>
          </w:tcPr>
          <w:p w:rsidR="00B763DA" w:rsidRPr="00AE5D8E" w:rsidRDefault="00B763DA" w:rsidP="0026143A">
            <w:pPr>
              <w:ind w:firstLine="0"/>
              <w:jc w:val="center"/>
            </w:pPr>
            <w:r w:rsidRPr="00AE5D8E">
              <w:rPr>
                <w:sz w:val="22"/>
                <w:szCs w:val="22"/>
              </w:rPr>
              <w:t>4</w:t>
            </w:r>
          </w:p>
        </w:tc>
        <w:tc>
          <w:tcPr>
            <w:tcW w:w="653" w:type="dxa"/>
            <w:shd w:val="clear" w:color="auto" w:fill="auto"/>
          </w:tcPr>
          <w:p w:rsidR="00B763DA" w:rsidRPr="00AE5D8E" w:rsidRDefault="00B763DA" w:rsidP="0026143A">
            <w:pPr>
              <w:ind w:firstLine="0"/>
              <w:jc w:val="center"/>
            </w:pPr>
            <w:r w:rsidRPr="00AE5D8E">
              <w:rPr>
                <w:sz w:val="22"/>
                <w:szCs w:val="22"/>
              </w:rPr>
              <w:t>5</w:t>
            </w:r>
          </w:p>
        </w:tc>
        <w:tc>
          <w:tcPr>
            <w:tcW w:w="709" w:type="dxa"/>
            <w:shd w:val="clear" w:color="auto" w:fill="auto"/>
          </w:tcPr>
          <w:p w:rsidR="00B763DA" w:rsidRPr="00AE5D8E" w:rsidRDefault="00B763DA" w:rsidP="0026143A">
            <w:pPr>
              <w:ind w:firstLine="0"/>
              <w:jc w:val="center"/>
            </w:pPr>
            <w:r w:rsidRPr="00AE5D8E">
              <w:rPr>
                <w:sz w:val="22"/>
                <w:szCs w:val="22"/>
              </w:rPr>
              <w:t>4</w:t>
            </w:r>
          </w:p>
        </w:tc>
        <w:tc>
          <w:tcPr>
            <w:tcW w:w="709" w:type="dxa"/>
            <w:shd w:val="clear" w:color="auto" w:fill="auto"/>
          </w:tcPr>
          <w:p w:rsidR="00B763DA" w:rsidRPr="00AE5D8E" w:rsidRDefault="00B763DA" w:rsidP="0026143A">
            <w:pPr>
              <w:ind w:firstLine="0"/>
              <w:jc w:val="center"/>
            </w:pPr>
            <w:r w:rsidRPr="00AE5D8E">
              <w:rPr>
                <w:sz w:val="22"/>
                <w:szCs w:val="22"/>
              </w:rPr>
              <w:t>5</w:t>
            </w:r>
          </w:p>
        </w:tc>
        <w:tc>
          <w:tcPr>
            <w:tcW w:w="709" w:type="dxa"/>
          </w:tcPr>
          <w:p w:rsidR="00B763DA" w:rsidRPr="00AE5D8E" w:rsidRDefault="00B763DA" w:rsidP="0026143A">
            <w:pPr>
              <w:ind w:firstLine="0"/>
              <w:jc w:val="center"/>
            </w:pPr>
            <w:r w:rsidRPr="00AE5D8E">
              <w:rPr>
                <w:sz w:val="22"/>
                <w:szCs w:val="22"/>
              </w:rPr>
              <w:t>3</w:t>
            </w:r>
          </w:p>
        </w:tc>
        <w:tc>
          <w:tcPr>
            <w:tcW w:w="644" w:type="dxa"/>
            <w:gridSpan w:val="2"/>
          </w:tcPr>
          <w:p w:rsidR="00B763DA" w:rsidRPr="00AE5D8E" w:rsidRDefault="00B763DA" w:rsidP="0026143A">
            <w:pPr>
              <w:ind w:firstLine="0"/>
              <w:jc w:val="center"/>
            </w:pPr>
            <w:r w:rsidRPr="00AE5D8E">
              <w:rPr>
                <w:sz w:val="22"/>
                <w:szCs w:val="22"/>
              </w:rPr>
              <w:t>8</w:t>
            </w:r>
          </w:p>
          <w:p w:rsidR="00B763DA" w:rsidRPr="00AE5D8E" w:rsidRDefault="00B763DA" w:rsidP="0026143A">
            <w:pPr>
              <w:ind w:firstLine="0"/>
              <w:rPr>
                <w:sz w:val="16"/>
                <w:szCs w:val="16"/>
              </w:rPr>
            </w:pPr>
            <w:r w:rsidRPr="00AE5D8E">
              <w:rPr>
                <w:sz w:val="16"/>
                <w:szCs w:val="16"/>
              </w:rPr>
              <w:t>(в т.ч. физическая культура)</w:t>
            </w:r>
          </w:p>
          <w:p w:rsidR="00B763DA" w:rsidRPr="00AE5D8E" w:rsidRDefault="00B763DA" w:rsidP="0026143A">
            <w:pPr>
              <w:ind w:firstLine="0"/>
              <w:jc w:val="center"/>
            </w:pPr>
          </w:p>
        </w:tc>
      </w:tr>
      <w:tr w:rsidR="00B763DA" w:rsidRPr="00AE5D8E" w:rsidTr="0026143A">
        <w:trPr>
          <w:gridAfter w:val="2"/>
          <w:wAfter w:w="1288" w:type="dxa"/>
          <w:cantSplit/>
          <w:trHeight w:val="416"/>
        </w:trPr>
        <w:tc>
          <w:tcPr>
            <w:tcW w:w="7581" w:type="dxa"/>
            <w:gridSpan w:val="6"/>
            <w:vMerge/>
            <w:vAlign w:val="center"/>
          </w:tcPr>
          <w:p w:rsidR="00B763DA" w:rsidRPr="00AE5D8E" w:rsidRDefault="00B763DA" w:rsidP="0026143A">
            <w:pPr>
              <w:rPr>
                <w:b/>
              </w:rPr>
            </w:pPr>
          </w:p>
        </w:tc>
        <w:tc>
          <w:tcPr>
            <w:tcW w:w="722" w:type="dxa"/>
            <w:vMerge/>
            <w:shd w:val="clear" w:color="auto" w:fill="auto"/>
            <w:textDirection w:val="btLr"/>
            <w:vAlign w:val="center"/>
          </w:tcPr>
          <w:p w:rsidR="00B763DA" w:rsidRPr="00AE5D8E" w:rsidRDefault="00B763DA" w:rsidP="0026143A">
            <w:pPr>
              <w:ind w:left="113" w:right="113"/>
              <w:jc w:val="center"/>
              <w:rPr>
                <w:b/>
              </w:rPr>
            </w:pPr>
          </w:p>
        </w:tc>
        <w:tc>
          <w:tcPr>
            <w:tcW w:w="1919" w:type="dxa"/>
            <w:gridSpan w:val="3"/>
            <w:shd w:val="clear" w:color="auto" w:fill="auto"/>
            <w:vAlign w:val="center"/>
          </w:tcPr>
          <w:p w:rsidR="00B763DA" w:rsidRPr="00AE5D8E" w:rsidRDefault="00B763DA" w:rsidP="0026143A">
            <w:pPr>
              <w:ind w:firstLine="0"/>
            </w:pPr>
            <w:r w:rsidRPr="00AE5D8E">
              <w:rPr>
                <w:sz w:val="22"/>
                <w:szCs w:val="22"/>
              </w:rPr>
              <w:t xml:space="preserve">Зачетов </w:t>
            </w:r>
          </w:p>
        </w:tc>
        <w:tc>
          <w:tcPr>
            <w:tcW w:w="715" w:type="dxa"/>
          </w:tcPr>
          <w:p w:rsidR="00B763DA" w:rsidRPr="00AE5D8E" w:rsidRDefault="00B763DA" w:rsidP="0026143A">
            <w:pPr>
              <w:ind w:firstLine="0"/>
              <w:jc w:val="center"/>
            </w:pPr>
            <w:r w:rsidRPr="00AE5D8E">
              <w:rPr>
                <w:sz w:val="22"/>
                <w:szCs w:val="22"/>
              </w:rPr>
              <w:t>1</w:t>
            </w:r>
          </w:p>
        </w:tc>
        <w:tc>
          <w:tcPr>
            <w:tcW w:w="709" w:type="dxa"/>
            <w:shd w:val="clear" w:color="auto" w:fill="auto"/>
          </w:tcPr>
          <w:p w:rsidR="00B763DA" w:rsidRPr="00AE5D8E" w:rsidRDefault="00B763DA" w:rsidP="0026143A">
            <w:pPr>
              <w:ind w:firstLine="0"/>
              <w:jc w:val="center"/>
            </w:pPr>
            <w:r w:rsidRPr="00AE5D8E">
              <w:rPr>
                <w:sz w:val="22"/>
                <w:szCs w:val="22"/>
              </w:rPr>
              <w:t>0</w:t>
            </w:r>
          </w:p>
        </w:tc>
        <w:tc>
          <w:tcPr>
            <w:tcW w:w="622" w:type="dxa"/>
            <w:shd w:val="clear" w:color="auto" w:fill="auto"/>
          </w:tcPr>
          <w:p w:rsidR="00B763DA" w:rsidRPr="00AE5D8E" w:rsidRDefault="00B763DA" w:rsidP="0026143A">
            <w:pPr>
              <w:ind w:firstLine="0"/>
              <w:jc w:val="center"/>
            </w:pPr>
            <w:r w:rsidRPr="00AE5D8E">
              <w:rPr>
                <w:sz w:val="22"/>
                <w:szCs w:val="22"/>
              </w:rPr>
              <w:t>0</w:t>
            </w:r>
          </w:p>
        </w:tc>
        <w:tc>
          <w:tcPr>
            <w:tcW w:w="653" w:type="dxa"/>
            <w:shd w:val="clear" w:color="auto" w:fill="auto"/>
          </w:tcPr>
          <w:p w:rsidR="00B763DA" w:rsidRPr="00AE5D8E" w:rsidRDefault="00B763DA" w:rsidP="0026143A">
            <w:pPr>
              <w:ind w:firstLine="0"/>
              <w:jc w:val="center"/>
            </w:pPr>
            <w:r w:rsidRPr="00AE5D8E">
              <w:rPr>
                <w:sz w:val="22"/>
                <w:szCs w:val="22"/>
              </w:rPr>
              <w:t>0</w:t>
            </w:r>
          </w:p>
        </w:tc>
        <w:tc>
          <w:tcPr>
            <w:tcW w:w="709" w:type="dxa"/>
            <w:shd w:val="clear" w:color="auto" w:fill="auto"/>
          </w:tcPr>
          <w:p w:rsidR="00B763DA" w:rsidRPr="00AE5D8E" w:rsidRDefault="00B763DA" w:rsidP="0026143A">
            <w:pPr>
              <w:ind w:firstLine="0"/>
              <w:jc w:val="center"/>
            </w:pPr>
            <w:r w:rsidRPr="00AE5D8E">
              <w:rPr>
                <w:sz w:val="22"/>
                <w:szCs w:val="22"/>
              </w:rPr>
              <w:t>0</w:t>
            </w:r>
          </w:p>
        </w:tc>
        <w:tc>
          <w:tcPr>
            <w:tcW w:w="709" w:type="dxa"/>
            <w:shd w:val="clear" w:color="auto" w:fill="auto"/>
          </w:tcPr>
          <w:p w:rsidR="00B763DA" w:rsidRPr="00AE5D8E" w:rsidRDefault="00B763DA" w:rsidP="0026143A">
            <w:pPr>
              <w:ind w:firstLine="0"/>
              <w:jc w:val="center"/>
            </w:pPr>
            <w:r w:rsidRPr="00AE5D8E">
              <w:rPr>
                <w:sz w:val="22"/>
                <w:szCs w:val="22"/>
              </w:rPr>
              <w:t>0</w:t>
            </w:r>
          </w:p>
        </w:tc>
        <w:tc>
          <w:tcPr>
            <w:tcW w:w="709" w:type="dxa"/>
          </w:tcPr>
          <w:p w:rsidR="00B763DA" w:rsidRPr="00AE5D8E" w:rsidRDefault="00B763DA" w:rsidP="0026143A">
            <w:pPr>
              <w:ind w:firstLine="0"/>
              <w:jc w:val="center"/>
            </w:pPr>
            <w:r w:rsidRPr="00AE5D8E">
              <w:rPr>
                <w:sz w:val="22"/>
                <w:szCs w:val="22"/>
              </w:rPr>
              <w:t>0</w:t>
            </w:r>
          </w:p>
        </w:tc>
        <w:tc>
          <w:tcPr>
            <w:tcW w:w="644" w:type="dxa"/>
            <w:gridSpan w:val="2"/>
          </w:tcPr>
          <w:p w:rsidR="00B763DA" w:rsidRPr="00AE5D8E" w:rsidRDefault="00B763DA" w:rsidP="0026143A">
            <w:pPr>
              <w:ind w:firstLine="0"/>
              <w:jc w:val="center"/>
            </w:pPr>
            <w:r w:rsidRPr="00AE5D8E">
              <w:rPr>
                <w:sz w:val="22"/>
                <w:szCs w:val="22"/>
              </w:rPr>
              <w:t>0</w:t>
            </w:r>
          </w:p>
        </w:tc>
      </w:tr>
    </w:tbl>
    <w:p w:rsidR="00F953F8" w:rsidRPr="00F13020" w:rsidRDefault="00F953F8" w:rsidP="00F13020">
      <w:pPr>
        <w:widowControl/>
        <w:rPr>
          <w:b/>
          <w:sz w:val="28"/>
          <w:szCs w:val="28"/>
        </w:rPr>
      </w:pPr>
    </w:p>
    <w:p w:rsidR="006B7C0E" w:rsidRDefault="006B7C0E" w:rsidP="006B7C0E"/>
    <w:p w:rsidR="00FA4F4B" w:rsidRPr="00F953F8" w:rsidRDefault="00FA4F4B" w:rsidP="006564E1">
      <w:pPr>
        <w:ind w:firstLine="0"/>
        <w:rPr>
          <w:b/>
        </w:rPr>
        <w:sectPr w:rsidR="00FA4F4B" w:rsidRPr="00F953F8" w:rsidSect="00F13020">
          <w:footerReference w:type="default" r:id="rId16"/>
          <w:pgSz w:w="16838" w:h="11906" w:orient="landscape"/>
          <w:pgMar w:top="709" w:right="567" w:bottom="1418" w:left="567" w:header="709" w:footer="709" w:gutter="0"/>
          <w:cols w:space="708"/>
          <w:titlePg/>
          <w:docGrid w:linePitch="360"/>
        </w:sectPr>
      </w:pPr>
    </w:p>
    <w:p w:rsidR="00F13020" w:rsidRPr="00BD244B" w:rsidRDefault="00F13020" w:rsidP="00F53148">
      <w:pPr>
        <w:ind w:firstLine="567"/>
        <w:rPr>
          <w:b/>
          <w:sz w:val="28"/>
          <w:szCs w:val="28"/>
        </w:rPr>
      </w:pPr>
      <w:r w:rsidRPr="004864A6">
        <w:rPr>
          <w:b/>
          <w:sz w:val="28"/>
          <w:szCs w:val="28"/>
        </w:rPr>
        <w:lastRenderedPageBreak/>
        <w:t>4.</w:t>
      </w:r>
      <w:r>
        <w:rPr>
          <w:b/>
          <w:sz w:val="28"/>
          <w:szCs w:val="28"/>
        </w:rPr>
        <w:t>2</w:t>
      </w:r>
      <w:r w:rsidRPr="004864A6">
        <w:rPr>
          <w:b/>
          <w:sz w:val="28"/>
          <w:szCs w:val="28"/>
        </w:rPr>
        <w:t>. Календарный учебный график</w:t>
      </w:r>
    </w:p>
    <w:p w:rsidR="00F13020" w:rsidRPr="00097363" w:rsidRDefault="00F13020" w:rsidP="00391A68">
      <w:pPr>
        <w:ind w:firstLine="567"/>
        <w:rPr>
          <w:color w:val="FF0000"/>
        </w:rPr>
      </w:pPr>
      <w:r w:rsidRPr="00097363">
        <w:t xml:space="preserve">Календарный учебный график устанавливает последовательность изучения дисциплин,  профессиональных  модулей  и  входящих  в  них  междисциплинарных  курсов,  виды  учебных  занятий,  этапы  учебной  и  производственной  практик.  Календарный  учебный  график реализации ППССЗ специальности является </w:t>
      </w:r>
      <w:r w:rsidR="00BD244B" w:rsidRPr="00097363">
        <w:t>неотъемлемой</w:t>
      </w:r>
      <w:r w:rsidRPr="00097363">
        <w:t xml:space="preserve"> частью учебного плана.  </w:t>
      </w:r>
    </w:p>
    <w:p w:rsidR="00391A68" w:rsidRPr="00391A68" w:rsidRDefault="00391A68" w:rsidP="00391A68">
      <w:pPr>
        <w:ind w:firstLine="567"/>
        <w:jc w:val="center"/>
        <w:rPr>
          <w:b/>
        </w:rPr>
      </w:pPr>
      <w:r w:rsidRPr="00391A68">
        <w:rPr>
          <w:b/>
        </w:rPr>
        <w:t>Календарный график учебного процесса на</w:t>
      </w:r>
      <w:r w:rsidR="00B763DA">
        <w:rPr>
          <w:b/>
        </w:rPr>
        <w:t xml:space="preserve"> 2020</w:t>
      </w:r>
      <w:r w:rsidRPr="00391A68">
        <w:rPr>
          <w:b/>
        </w:rPr>
        <w:t>-2</w:t>
      </w:r>
      <w:r w:rsidR="00B763DA">
        <w:rPr>
          <w:b/>
        </w:rPr>
        <w:t>021</w:t>
      </w:r>
      <w:r w:rsidRPr="00391A68">
        <w:rPr>
          <w:b/>
        </w:rPr>
        <w:t xml:space="preserve"> учебный год</w:t>
      </w:r>
    </w:p>
    <w:p w:rsidR="00391A68" w:rsidRPr="00391A68" w:rsidRDefault="00391A68" w:rsidP="00391A68">
      <w:pPr>
        <w:ind w:firstLine="0"/>
        <w:jc w:val="left"/>
        <w:rPr>
          <w:b/>
        </w:rPr>
      </w:pPr>
      <w:r>
        <w:rPr>
          <w:b/>
        </w:rPr>
        <w:t>1</w:t>
      </w:r>
      <w:r w:rsidRPr="00391A68">
        <w:rPr>
          <w:b/>
        </w:rPr>
        <w:t xml:space="preserve"> курс</w:t>
      </w:r>
    </w:p>
    <w:p w:rsidR="00391A68" w:rsidRDefault="00265A76" w:rsidP="00391A68">
      <w:pPr>
        <w:ind w:firstLine="0"/>
        <w:jc w:val="left"/>
        <w:rPr>
          <w:b/>
        </w:rPr>
      </w:pPr>
      <w:r>
        <w:rPr>
          <w:b/>
        </w:rPr>
        <w:t>Группа</w:t>
      </w:r>
      <w:r w:rsidR="00391A68" w:rsidRPr="00391A68">
        <w:rPr>
          <w:b/>
        </w:rPr>
        <w:t xml:space="preserve">: </w:t>
      </w:r>
      <w:r>
        <w:rPr>
          <w:b/>
        </w:rPr>
        <w:t>311</w:t>
      </w:r>
    </w:p>
    <w:p w:rsidR="00265A76" w:rsidRPr="00391A68" w:rsidRDefault="00B763DA" w:rsidP="00391A68">
      <w:pPr>
        <w:ind w:firstLine="0"/>
        <w:jc w:val="left"/>
        <w:rPr>
          <w:b/>
        </w:rPr>
      </w:pPr>
      <w:r w:rsidRPr="00B763DA">
        <w:rPr>
          <w:b/>
        </w:rPr>
        <w:drawing>
          <wp:inline distT="0" distB="0" distL="0" distR="0">
            <wp:extent cx="9431655" cy="4588996"/>
            <wp:effectExtent l="1905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l="1616" t="8586" r="15758" b="24411"/>
                    <a:stretch>
                      <a:fillRect/>
                    </a:stretch>
                  </pic:blipFill>
                  <pic:spPr bwMode="auto">
                    <a:xfrm>
                      <a:off x="0" y="0"/>
                      <a:ext cx="9431655" cy="4588996"/>
                    </a:xfrm>
                    <a:prstGeom prst="rect">
                      <a:avLst/>
                    </a:prstGeom>
                    <a:noFill/>
                    <a:ln w="9525">
                      <a:noFill/>
                      <a:miter lim="800000"/>
                      <a:headEnd/>
                      <a:tailEnd/>
                    </a:ln>
                  </pic:spPr>
                </pic:pic>
              </a:graphicData>
            </a:graphic>
          </wp:inline>
        </w:drawing>
      </w:r>
    </w:p>
    <w:p w:rsidR="00265A76" w:rsidRDefault="00265A76" w:rsidP="00391A68">
      <w:pPr>
        <w:ind w:firstLine="567"/>
        <w:jc w:val="center"/>
        <w:rPr>
          <w:b/>
        </w:rPr>
      </w:pPr>
    </w:p>
    <w:p w:rsidR="00391A68" w:rsidRPr="00391A68" w:rsidRDefault="00391A68" w:rsidP="00391A68">
      <w:pPr>
        <w:ind w:firstLine="567"/>
        <w:jc w:val="center"/>
        <w:rPr>
          <w:b/>
        </w:rPr>
      </w:pPr>
      <w:r w:rsidRPr="00391A68">
        <w:rPr>
          <w:b/>
        </w:rPr>
        <w:lastRenderedPageBreak/>
        <w:t xml:space="preserve">Календарный </w:t>
      </w:r>
      <w:r w:rsidR="00B763DA">
        <w:rPr>
          <w:b/>
        </w:rPr>
        <w:t>график учебного процесса на 2021-2022</w:t>
      </w:r>
      <w:r w:rsidRPr="00391A68">
        <w:rPr>
          <w:b/>
        </w:rPr>
        <w:t xml:space="preserve"> учебный год</w:t>
      </w:r>
    </w:p>
    <w:p w:rsidR="00391A68" w:rsidRPr="00391A68" w:rsidRDefault="00391A68" w:rsidP="00391A68">
      <w:pPr>
        <w:ind w:firstLine="0"/>
        <w:jc w:val="left"/>
        <w:rPr>
          <w:b/>
        </w:rPr>
      </w:pPr>
      <w:r w:rsidRPr="00391A68">
        <w:rPr>
          <w:b/>
        </w:rPr>
        <w:t>2 курс</w:t>
      </w:r>
    </w:p>
    <w:p w:rsidR="00391A68" w:rsidRPr="00391A68" w:rsidRDefault="00265A76" w:rsidP="00391A68">
      <w:pPr>
        <w:ind w:firstLine="0"/>
        <w:jc w:val="left"/>
        <w:rPr>
          <w:b/>
        </w:rPr>
      </w:pPr>
      <w:r>
        <w:rPr>
          <w:b/>
        </w:rPr>
        <w:t>Группа: 321</w:t>
      </w:r>
    </w:p>
    <w:p w:rsidR="00265A76" w:rsidRDefault="00265A76" w:rsidP="00265A76">
      <w:pPr>
        <w:ind w:firstLine="0"/>
        <w:jc w:val="left"/>
        <w:rPr>
          <w:b/>
        </w:rPr>
      </w:pPr>
    </w:p>
    <w:p w:rsidR="00B763DA" w:rsidRPr="00391A68" w:rsidRDefault="00B763DA" w:rsidP="00265A76">
      <w:pPr>
        <w:ind w:firstLine="0"/>
        <w:jc w:val="left"/>
        <w:rPr>
          <w:b/>
        </w:rPr>
        <w:sectPr w:rsidR="00B763DA" w:rsidRPr="00391A68" w:rsidSect="00391A68">
          <w:footnotePr>
            <w:numRestart w:val="eachPage"/>
          </w:footnotePr>
          <w:pgSz w:w="16838" w:h="11906" w:orient="landscape"/>
          <w:pgMar w:top="851" w:right="851" w:bottom="1418" w:left="1134" w:header="720" w:footer="720" w:gutter="0"/>
          <w:cols w:space="720"/>
        </w:sectPr>
      </w:pPr>
      <w:r w:rsidRPr="00B763DA">
        <w:rPr>
          <w:b/>
        </w:rPr>
        <w:drawing>
          <wp:inline distT="0" distB="0" distL="0" distR="0">
            <wp:extent cx="9431655" cy="5116312"/>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l="1717" t="7912" r="15657" b="15152"/>
                    <a:stretch>
                      <a:fillRect/>
                    </a:stretch>
                  </pic:blipFill>
                  <pic:spPr bwMode="auto">
                    <a:xfrm>
                      <a:off x="0" y="0"/>
                      <a:ext cx="9431655" cy="5116312"/>
                    </a:xfrm>
                    <a:prstGeom prst="rect">
                      <a:avLst/>
                    </a:prstGeom>
                    <a:noFill/>
                    <a:ln w="9525">
                      <a:noFill/>
                      <a:miter lim="800000"/>
                      <a:headEnd/>
                      <a:tailEnd/>
                    </a:ln>
                  </pic:spPr>
                </pic:pic>
              </a:graphicData>
            </a:graphic>
          </wp:inline>
        </w:drawing>
      </w:r>
    </w:p>
    <w:p w:rsidR="00E36885" w:rsidRPr="00391A68" w:rsidRDefault="00E36885" w:rsidP="00E36885">
      <w:pPr>
        <w:ind w:firstLine="567"/>
        <w:jc w:val="center"/>
        <w:rPr>
          <w:b/>
        </w:rPr>
      </w:pPr>
      <w:r w:rsidRPr="00391A68">
        <w:rPr>
          <w:b/>
        </w:rPr>
        <w:lastRenderedPageBreak/>
        <w:t>Календарный график учебного процесса на</w:t>
      </w:r>
      <w:r w:rsidR="00B763DA">
        <w:rPr>
          <w:b/>
        </w:rPr>
        <w:t xml:space="preserve"> 2022</w:t>
      </w:r>
      <w:r w:rsidRPr="00391A68">
        <w:rPr>
          <w:b/>
        </w:rPr>
        <w:t>-2</w:t>
      </w:r>
      <w:r w:rsidR="00B763DA">
        <w:rPr>
          <w:b/>
        </w:rPr>
        <w:t>023</w:t>
      </w:r>
      <w:r w:rsidRPr="00391A68">
        <w:rPr>
          <w:b/>
        </w:rPr>
        <w:t xml:space="preserve"> учебный год</w:t>
      </w:r>
    </w:p>
    <w:p w:rsidR="00E36885" w:rsidRPr="00391A68" w:rsidRDefault="00E36885" w:rsidP="00E36885">
      <w:pPr>
        <w:ind w:firstLine="0"/>
        <w:jc w:val="left"/>
        <w:rPr>
          <w:b/>
        </w:rPr>
      </w:pPr>
      <w:r>
        <w:rPr>
          <w:b/>
        </w:rPr>
        <w:t>3</w:t>
      </w:r>
      <w:r w:rsidRPr="00391A68">
        <w:rPr>
          <w:b/>
        </w:rPr>
        <w:t xml:space="preserve"> курс</w:t>
      </w:r>
    </w:p>
    <w:p w:rsidR="00E36885" w:rsidRPr="00391A68" w:rsidRDefault="00265A76" w:rsidP="00E36885">
      <w:pPr>
        <w:ind w:firstLine="0"/>
        <w:jc w:val="left"/>
        <w:rPr>
          <w:b/>
        </w:rPr>
      </w:pPr>
      <w:r>
        <w:rPr>
          <w:b/>
        </w:rPr>
        <w:t>Группа</w:t>
      </w:r>
      <w:r w:rsidR="00E36885" w:rsidRPr="00391A68">
        <w:rPr>
          <w:b/>
        </w:rPr>
        <w:t xml:space="preserve">: </w:t>
      </w:r>
      <w:r>
        <w:rPr>
          <w:b/>
        </w:rPr>
        <w:t>331</w:t>
      </w:r>
    </w:p>
    <w:p w:rsidR="00F55CC6" w:rsidRDefault="00F55CC6" w:rsidP="00F55CC6">
      <w:pPr>
        <w:ind w:right="-173" w:firstLine="0"/>
        <w:rPr>
          <w:b/>
          <w:sz w:val="28"/>
          <w:szCs w:val="28"/>
        </w:rPr>
      </w:pPr>
    </w:p>
    <w:p w:rsidR="00B763DA" w:rsidRDefault="00B763DA" w:rsidP="00F55CC6">
      <w:pPr>
        <w:ind w:right="-173" w:firstLine="0"/>
        <w:rPr>
          <w:b/>
          <w:sz w:val="28"/>
          <w:szCs w:val="28"/>
        </w:rPr>
        <w:sectPr w:rsidR="00B763DA" w:rsidSect="00F55CC6">
          <w:footnotePr>
            <w:numRestart w:val="eachPage"/>
          </w:footnotePr>
          <w:pgSz w:w="16838" w:h="11906" w:orient="landscape"/>
          <w:pgMar w:top="851" w:right="851" w:bottom="1418" w:left="1134" w:header="720" w:footer="720" w:gutter="0"/>
          <w:cols w:space="720"/>
        </w:sectPr>
      </w:pPr>
      <w:r w:rsidRPr="00B763DA">
        <w:rPr>
          <w:b/>
          <w:sz w:val="28"/>
          <w:szCs w:val="28"/>
        </w:rPr>
        <w:drawing>
          <wp:inline distT="0" distB="0" distL="0" distR="0">
            <wp:extent cx="9431655" cy="5258691"/>
            <wp:effectExtent l="1905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l="1717" t="7071" r="14545" b="6566"/>
                    <a:stretch>
                      <a:fillRect/>
                    </a:stretch>
                  </pic:blipFill>
                  <pic:spPr bwMode="auto">
                    <a:xfrm>
                      <a:off x="0" y="0"/>
                      <a:ext cx="9431655" cy="5258691"/>
                    </a:xfrm>
                    <a:prstGeom prst="rect">
                      <a:avLst/>
                    </a:prstGeom>
                    <a:noFill/>
                    <a:ln w="9525">
                      <a:noFill/>
                      <a:miter lim="800000"/>
                      <a:headEnd/>
                      <a:tailEnd/>
                    </a:ln>
                  </pic:spPr>
                </pic:pic>
              </a:graphicData>
            </a:graphic>
          </wp:inline>
        </w:drawing>
      </w:r>
    </w:p>
    <w:p w:rsidR="00F55CC6" w:rsidRPr="00391A68" w:rsidRDefault="00F55CC6" w:rsidP="00F55CC6">
      <w:pPr>
        <w:ind w:firstLine="567"/>
        <w:jc w:val="center"/>
        <w:rPr>
          <w:b/>
        </w:rPr>
      </w:pPr>
      <w:r w:rsidRPr="00391A68">
        <w:rPr>
          <w:b/>
        </w:rPr>
        <w:lastRenderedPageBreak/>
        <w:t>Календарный график учебного процесса на</w:t>
      </w:r>
      <w:r w:rsidR="00B763DA">
        <w:rPr>
          <w:b/>
        </w:rPr>
        <w:t xml:space="preserve"> 2023</w:t>
      </w:r>
      <w:r w:rsidRPr="00391A68">
        <w:rPr>
          <w:b/>
        </w:rPr>
        <w:t>-2</w:t>
      </w:r>
      <w:r w:rsidR="00B763DA">
        <w:rPr>
          <w:b/>
        </w:rPr>
        <w:t>024</w:t>
      </w:r>
      <w:r w:rsidRPr="00391A68">
        <w:rPr>
          <w:b/>
        </w:rPr>
        <w:t xml:space="preserve"> учебный год</w:t>
      </w:r>
    </w:p>
    <w:p w:rsidR="00F55CC6" w:rsidRPr="00391A68" w:rsidRDefault="00F55CC6" w:rsidP="00F55CC6">
      <w:pPr>
        <w:ind w:firstLine="0"/>
        <w:jc w:val="left"/>
        <w:rPr>
          <w:b/>
        </w:rPr>
      </w:pPr>
      <w:r>
        <w:rPr>
          <w:b/>
        </w:rPr>
        <w:t>4</w:t>
      </w:r>
      <w:r w:rsidRPr="00391A68">
        <w:rPr>
          <w:b/>
        </w:rPr>
        <w:t xml:space="preserve"> курс</w:t>
      </w:r>
    </w:p>
    <w:p w:rsidR="00F55CC6" w:rsidRPr="00391A68" w:rsidRDefault="00265A76" w:rsidP="00F55CC6">
      <w:pPr>
        <w:ind w:firstLine="0"/>
        <w:jc w:val="left"/>
        <w:rPr>
          <w:b/>
        </w:rPr>
      </w:pPr>
      <w:r>
        <w:rPr>
          <w:b/>
        </w:rPr>
        <w:t>Группа</w:t>
      </w:r>
      <w:r w:rsidR="00F55CC6" w:rsidRPr="00391A68">
        <w:rPr>
          <w:b/>
        </w:rPr>
        <w:t xml:space="preserve">: </w:t>
      </w:r>
      <w:r>
        <w:rPr>
          <w:b/>
        </w:rPr>
        <w:t>341</w:t>
      </w:r>
    </w:p>
    <w:p w:rsidR="00F55CC6" w:rsidRDefault="00F55CC6" w:rsidP="00F55CC6">
      <w:pPr>
        <w:ind w:firstLine="0"/>
        <w:rPr>
          <w:b/>
          <w:sz w:val="28"/>
          <w:szCs w:val="28"/>
        </w:rPr>
      </w:pPr>
    </w:p>
    <w:p w:rsidR="00B763DA" w:rsidRDefault="00B763DA" w:rsidP="00F55CC6">
      <w:pPr>
        <w:ind w:firstLine="0"/>
        <w:rPr>
          <w:b/>
          <w:sz w:val="28"/>
          <w:szCs w:val="28"/>
        </w:rPr>
        <w:sectPr w:rsidR="00B763DA" w:rsidSect="00F55CC6">
          <w:footnotePr>
            <w:numRestart w:val="eachPage"/>
          </w:footnotePr>
          <w:pgSz w:w="16838" w:h="11906" w:orient="landscape"/>
          <w:pgMar w:top="851" w:right="851" w:bottom="1418" w:left="1134" w:header="720" w:footer="720" w:gutter="0"/>
          <w:cols w:space="720"/>
        </w:sectPr>
      </w:pPr>
      <w:r w:rsidRPr="00B763DA">
        <w:rPr>
          <w:b/>
          <w:sz w:val="28"/>
          <w:szCs w:val="28"/>
        </w:rPr>
        <w:drawing>
          <wp:inline distT="0" distB="0" distL="0" distR="0">
            <wp:extent cx="9431655" cy="456401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l="1515" t="7071" r="15859" b="28956"/>
                    <a:stretch>
                      <a:fillRect/>
                    </a:stretch>
                  </pic:blipFill>
                  <pic:spPr bwMode="auto">
                    <a:xfrm>
                      <a:off x="0" y="0"/>
                      <a:ext cx="9431655" cy="4564010"/>
                    </a:xfrm>
                    <a:prstGeom prst="rect">
                      <a:avLst/>
                    </a:prstGeom>
                    <a:noFill/>
                    <a:ln w="9525">
                      <a:noFill/>
                      <a:miter lim="800000"/>
                      <a:headEnd/>
                      <a:tailEnd/>
                    </a:ln>
                  </pic:spPr>
                </pic:pic>
              </a:graphicData>
            </a:graphic>
          </wp:inline>
        </w:drawing>
      </w:r>
    </w:p>
    <w:p w:rsidR="004864A6" w:rsidRPr="004864A6" w:rsidRDefault="002C013C" w:rsidP="00190EAC">
      <w:pPr>
        <w:rPr>
          <w:b/>
          <w:sz w:val="28"/>
          <w:szCs w:val="28"/>
        </w:rPr>
      </w:pPr>
      <w:r>
        <w:rPr>
          <w:b/>
          <w:sz w:val="28"/>
          <w:szCs w:val="28"/>
        </w:rPr>
        <w:lastRenderedPageBreak/>
        <w:t>4.</w:t>
      </w:r>
      <w:r w:rsidR="0068782B">
        <w:rPr>
          <w:b/>
          <w:sz w:val="28"/>
          <w:szCs w:val="28"/>
        </w:rPr>
        <w:t>3</w:t>
      </w:r>
      <w:r w:rsidR="004864A6" w:rsidRPr="004864A6">
        <w:rPr>
          <w:b/>
          <w:sz w:val="28"/>
          <w:szCs w:val="28"/>
        </w:rPr>
        <w:t xml:space="preserve">. Рабочие  программы </w:t>
      </w:r>
      <w:r w:rsidR="00C901C5">
        <w:rPr>
          <w:b/>
          <w:sz w:val="28"/>
          <w:szCs w:val="28"/>
        </w:rPr>
        <w:t xml:space="preserve">учебных </w:t>
      </w:r>
      <w:r w:rsidR="004864A6" w:rsidRPr="004864A6">
        <w:rPr>
          <w:b/>
          <w:sz w:val="28"/>
          <w:szCs w:val="28"/>
        </w:rPr>
        <w:t>дисциплин</w:t>
      </w:r>
    </w:p>
    <w:p w:rsidR="004864A6" w:rsidRPr="00B91E4F" w:rsidRDefault="004864A6" w:rsidP="004864A6">
      <w:pPr>
        <w:shd w:val="clear" w:color="auto" w:fill="FFFFFF"/>
        <w:autoSpaceDE w:val="0"/>
        <w:autoSpaceDN w:val="0"/>
        <w:adjustRightInd w:val="0"/>
        <w:ind w:firstLine="567"/>
      </w:pPr>
      <w:r w:rsidRPr="00B91E4F">
        <w:t>Рабочие  программы  дисци</w:t>
      </w:r>
      <w:r w:rsidR="007C157F">
        <w:t>плин  разработаны в соответствии</w:t>
      </w:r>
      <w:r w:rsidRPr="00B91E4F">
        <w:t xml:space="preserve"> с  </w:t>
      </w:r>
      <w:r w:rsidRPr="00B91E4F">
        <w:rPr>
          <w:bCs/>
        </w:rPr>
        <w:t xml:space="preserve">Положением  о рабочей программе, примерными программами </w:t>
      </w:r>
      <w:r w:rsidRPr="00B91E4F">
        <w:t>и согласованы предметными (цикловыми) комиссиями и утверждены  директором.</w:t>
      </w:r>
    </w:p>
    <w:p w:rsidR="004D43F6" w:rsidRDefault="004D43F6" w:rsidP="004D43F6">
      <w:pPr>
        <w:shd w:val="clear" w:color="auto" w:fill="FFFFFF"/>
        <w:autoSpaceDE w:val="0"/>
        <w:autoSpaceDN w:val="0"/>
        <w:adjustRightInd w:val="0"/>
        <w:ind w:firstLine="567"/>
        <w:jc w:val="center"/>
      </w:pPr>
      <w:r w:rsidRPr="00B91E4F">
        <w:t>Рабочие  программы дисциплин</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7230"/>
      </w:tblGrid>
      <w:tr w:rsidR="002B53C1" w:rsidRPr="004864A6" w:rsidTr="0026143A">
        <w:tc>
          <w:tcPr>
            <w:tcW w:w="2376" w:type="dxa"/>
            <w:shd w:val="clear" w:color="auto" w:fill="auto"/>
            <w:vAlign w:val="center"/>
          </w:tcPr>
          <w:p w:rsidR="002B53C1" w:rsidRPr="004864A6" w:rsidRDefault="002B53C1" w:rsidP="0026143A">
            <w:pPr>
              <w:ind w:firstLine="0"/>
              <w:jc w:val="center"/>
            </w:pPr>
            <w:r w:rsidRPr="004864A6">
              <w:t>Индекс дисциплины</w:t>
            </w:r>
          </w:p>
          <w:p w:rsidR="002B53C1" w:rsidRPr="004864A6" w:rsidRDefault="002B53C1" w:rsidP="0026143A">
            <w:pPr>
              <w:ind w:firstLine="0"/>
              <w:jc w:val="center"/>
            </w:pPr>
            <w:r w:rsidRPr="004864A6">
              <w:t>в соответствии</w:t>
            </w:r>
          </w:p>
          <w:p w:rsidR="002B53C1" w:rsidRPr="004864A6" w:rsidRDefault="002B53C1" w:rsidP="0026143A">
            <w:pPr>
              <w:ind w:firstLine="0"/>
              <w:jc w:val="center"/>
            </w:pPr>
            <w:r w:rsidRPr="004864A6">
              <w:t>с учебным планом</w:t>
            </w:r>
          </w:p>
        </w:tc>
        <w:tc>
          <w:tcPr>
            <w:tcW w:w="7230" w:type="dxa"/>
            <w:shd w:val="clear" w:color="auto" w:fill="auto"/>
            <w:vAlign w:val="center"/>
          </w:tcPr>
          <w:p w:rsidR="002B53C1" w:rsidRPr="004864A6" w:rsidRDefault="002B53C1" w:rsidP="0026143A">
            <w:pPr>
              <w:ind w:firstLine="567"/>
              <w:jc w:val="center"/>
            </w:pPr>
            <w:r w:rsidRPr="004864A6">
              <w:t>Наименование дисциплин</w:t>
            </w:r>
          </w:p>
        </w:tc>
      </w:tr>
      <w:tr w:rsidR="002B53C1" w:rsidRPr="004864A6" w:rsidTr="0026143A">
        <w:trPr>
          <w:trHeight w:val="377"/>
        </w:trPr>
        <w:tc>
          <w:tcPr>
            <w:tcW w:w="2376" w:type="dxa"/>
            <w:shd w:val="clear" w:color="auto" w:fill="auto"/>
          </w:tcPr>
          <w:p w:rsidR="002B53C1" w:rsidRPr="004864A6" w:rsidRDefault="002B53C1" w:rsidP="0026143A">
            <w:pPr>
              <w:ind w:firstLine="567"/>
              <w:jc w:val="center"/>
            </w:pPr>
            <w:r w:rsidRPr="004864A6">
              <w:t>1</w:t>
            </w:r>
          </w:p>
        </w:tc>
        <w:tc>
          <w:tcPr>
            <w:tcW w:w="7230" w:type="dxa"/>
            <w:shd w:val="clear" w:color="auto" w:fill="auto"/>
          </w:tcPr>
          <w:p w:rsidR="002B53C1" w:rsidRPr="004864A6" w:rsidRDefault="002B53C1" w:rsidP="0026143A">
            <w:pPr>
              <w:ind w:firstLine="567"/>
              <w:jc w:val="center"/>
            </w:pPr>
            <w:r w:rsidRPr="004864A6">
              <w:t>2</w:t>
            </w:r>
          </w:p>
        </w:tc>
      </w:tr>
      <w:tr w:rsidR="002B53C1" w:rsidRPr="004864A6" w:rsidTr="0026143A">
        <w:tc>
          <w:tcPr>
            <w:tcW w:w="2376" w:type="dxa"/>
            <w:shd w:val="clear" w:color="auto" w:fill="auto"/>
            <w:vAlign w:val="center"/>
          </w:tcPr>
          <w:p w:rsidR="002B53C1" w:rsidRPr="004864A6" w:rsidRDefault="002B53C1" w:rsidP="0026143A">
            <w:pPr>
              <w:ind w:firstLine="0"/>
              <w:rPr>
                <w:b/>
              </w:rPr>
            </w:pPr>
            <w:r w:rsidRPr="004864A6">
              <w:rPr>
                <w:b/>
              </w:rPr>
              <w:t>О.00</w:t>
            </w:r>
          </w:p>
        </w:tc>
        <w:tc>
          <w:tcPr>
            <w:tcW w:w="7230" w:type="dxa"/>
            <w:shd w:val="clear" w:color="auto" w:fill="auto"/>
            <w:vAlign w:val="center"/>
          </w:tcPr>
          <w:p w:rsidR="002B53C1" w:rsidRPr="004864A6" w:rsidRDefault="002B53C1" w:rsidP="0026143A">
            <w:pPr>
              <w:ind w:firstLine="0"/>
              <w:rPr>
                <w:b/>
              </w:rPr>
            </w:pPr>
            <w:r w:rsidRPr="004864A6">
              <w:rPr>
                <w:b/>
              </w:rPr>
              <w:t>Общеобразовательный цикл</w:t>
            </w:r>
          </w:p>
        </w:tc>
      </w:tr>
      <w:tr w:rsidR="002B53C1" w:rsidRPr="004864A6" w:rsidTr="0026143A">
        <w:tc>
          <w:tcPr>
            <w:tcW w:w="2376" w:type="dxa"/>
            <w:shd w:val="clear" w:color="auto" w:fill="auto"/>
          </w:tcPr>
          <w:p w:rsidR="002B53C1" w:rsidRPr="004864A6" w:rsidRDefault="002B53C1" w:rsidP="0026143A">
            <w:pPr>
              <w:ind w:firstLine="0"/>
            </w:pPr>
            <w:r w:rsidRPr="004864A6">
              <w:t>ОДБ.01</w:t>
            </w:r>
          </w:p>
        </w:tc>
        <w:tc>
          <w:tcPr>
            <w:tcW w:w="7230" w:type="dxa"/>
            <w:shd w:val="clear" w:color="auto" w:fill="auto"/>
            <w:vAlign w:val="center"/>
          </w:tcPr>
          <w:p w:rsidR="002B53C1" w:rsidRPr="004864A6" w:rsidRDefault="002B53C1" w:rsidP="0026143A">
            <w:pPr>
              <w:ind w:firstLine="0"/>
            </w:pPr>
            <w:r w:rsidRPr="004864A6">
              <w:t>Русский язык</w:t>
            </w:r>
          </w:p>
        </w:tc>
      </w:tr>
      <w:tr w:rsidR="002B53C1" w:rsidRPr="004864A6" w:rsidTr="0026143A">
        <w:tc>
          <w:tcPr>
            <w:tcW w:w="2376" w:type="dxa"/>
            <w:shd w:val="clear" w:color="auto" w:fill="auto"/>
          </w:tcPr>
          <w:p w:rsidR="002B53C1" w:rsidRPr="004864A6" w:rsidRDefault="002B53C1" w:rsidP="0026143A">
            <w:pPr>
              <w:ind w:firstLine="0"/>
            </w:pPr>
            <w:r w:rsidRPr="004864A6">
              <w:t>ОДБ.02</w:t>
            </w:r>
          </w:p>
        </w:tc>
        <w:tc>
          <w:tcPr>
            <w:tcW w:w="7230" w:type="dxa"/>
            <w:shd w:val="clear" w:color="auto" w:fill="auto"/>
            <w:vAlign w:val="center"/>
          </w:tcPr>
          <w:p w:rsidR="002B53C1" w:rsidRPr="004864A6" w:rsidRDefault="002B53C1" w:rsidP="0026143A">
            <w:pPr>
              <w:ind w:firstLine="0"/>
            </w:pPr>
            <w:r w:rsidRPr="004864A6">
              <w:t>Литература</w:t>
            </w:r>
          </w:p>
        </w:tc>
      </w:tr>
      <w:tr w:rsidR="002B53C1" w:rsidRPr="004864A6" w:rsidTr="0026143A">
        <w:tc>
          <w:tcPr>
            <w:tcW w:w="2376" w:type="dxa"/>
            <w:shd w:val="clear" w:color="auto" w:fill="auto"/>
          </w:tcPr>
          <w:p w:rsidR="002B53C1" w:rsidRPr="004864A6" w:rsidRDefault="002B53C1" w:rsidP="0026143A">
            <w:pPr>
              <w:ind w:firstLine="0"/>
            </w:pPr>
            <w:r w:rsidRPr="004864A6">
              <w:t>ОДБ.03</w:t>
            </w:r>
          </w:p>
        </w:tc>
        <w:tc>
          <w:tcPr>
            <w:tcW w:w="7230" w:type="dxa"/>
            <w:shd w:val="clear" w:color="auto" w:fill="auto"/>
          </w:tcPr>
          <w:p w:rsidR="002B53C1" w:rsidRPr="004864A6" w:rsidRDefault="002B53C1" w:rsidP="0026143A">
            <w:pPr>
              <w:ind w:firstLine="0"/>
            </w:pPr>
            <w:r w:rsidRPr="004864A6">
              <w:t>Иностранный язык</w:t>
            </w:r>
          </w:p>
        </w:tc>
      </w:tr>
      <w:tr w:rsidR="002B53C1" w:rsidRPr="004864A6" w:rsidTr="0026143A">
        <w:tc>
          <w:tcPr>
            <w:tcW w:w="2376" w:type="dxa"/>
            <w:shd w:val="clear" w:color="auto" w:fill="auto"/>
          </w:tcPr>
          <w:p w:rsidR="002B53C1" w:rsidRPr="004864A6" w:rsidRDefault="002B53C1" w:rsidP="0026143A">
            <w:pPr>
              <w:ind w:firstLine="0"/>
            </w:pPr>
            <w:r w:rsidRPr="004864A6">
              <w:t>ОДБ.04</w:t>
            </w:r>
          </w:p>
        </w:tc>
        <w:tc>
          <w:tcPr>
            <w:tcW w:w="7230" w:type="dxa"/>
            <w:shd w:val="clear" w:color="auto" w:fill="auto"/>
          </w:tcPr>
          <w:p w:rsidR="002B53C1" w:rsidRPr="004864A6" w:rsidRDefault="002B53C1" w:rsidP="0026143A">
            <w:pPr>
              <w:ind w:firstLine="0"/>
            </w:pPr>
            <w:r w:rsidRPr="004864A6">
              <w:t>Математика</w:t>
            </w:r>
          </w:p>
        </w:tc>
      </w:tr>
      <w:tr w:rsidR="002B53C1" w:rsidRPr="004864A6" w:rsidTr="0026143A">
        <w:tc>
          <w:tcPr>
            <w:tcW w:w="2376" w:type="dxa"/>
            <w:shd w:val="clear" w:color="auto" w:fill="auto"/>
          </w:tcPr>
          <w:p w:rsidR="002B53C1" w:rsidRPr="004864A6" w:rsidRDefault="002B53C1" w:rsidP="0026143A">
            <w:pPr>
              <w:ind w:firstLine="0"/>
            </w:pPr>
            <w:r w:rsidRPr="004864A6">
              <w:t>ОДБ.05</w:t>
            </w:r>
          </w:p>
        </w:tc>
        <w:tc>
          <w:tcPr>
            <w:tcW w:w="7230" w:type="dxa"/>
            <w:shd w:val="clear" w:color="auto" w:fill="auto"/>
          </w:tcPr>
          <w:p w:rsidR="002B53C1" w:rsidRPr="004864A6" w:rsidRDefault="002B53C1" w:rsidP="0026143A">
            <w:pPr>
              <w:ind w:firstLine="0"/>
            </w:pPr>
            <w:r w:rsidRPr="004864A6">
              <w:t>История</w:t>
            </w:r>
          </w:p>
        </w:tc>
      </w:tr>
      <w:tr w:rsidR="002B53C1" w:rsidRPr="004864A6" w:rsidTr="0026143A">
        <w:tc>
          <w:tcPr>
            <w:tcW w:w="2376" w:type="dxa"/>
            <w:shd w:val="clear" w:color="auto" w:fill="auto"/>
          </w:tcPr>
          <w:p w:rsidR="002B53C1" w:rsidRPr="004864A6" w:rsidRDefault="002B53C1" w:rsidP="0026143A">
            <w:pPr>
              <w:ind w:firstLine="0"/>
            </w:pPr>
            <w:r w:rsidRPr="004864A6">
              <w:t>ОДБ.06</w:t>
            </w:r>
          </w:p>
        </w:tc>
        <w:tc>
          <w:tcPr>
            <w:tcW w:w="7230" w:type="dxa"/>
            <w:shd w:val="clear" w:color="auto" w:fill="auto"/>
          </w:tcPr>
          <w:p w:rsidR="002B53C1" w:rsidRPr="004864A6" w:rsidRDefault="002B53C1" w:rsidP="0026143A">
            <w:pPr>
              <w:ind w:firstLine="0"/>
            </w:pPr>
            <w:r w:rsidRPr="004864A6">
              <w:t>Физическая культура</w:t>
            </w:r>
          </w:p>
        </w:tc>
      </w:tr>
      <w:tr w:rsidR="002B53C1" w:rsidRPr="004864A6" w:rsidTr="0026143A">
        <w:tc>
          <w:tcPr>
            <w:tcW w:w="2376" w:type="dxa"/>
            <w:shd w:val="clear" w:color="auto" w:fill="auto"/>
          </w:tcPr>
          <w:p w:rsidR="002B53C1" w:rsidRPr="004864A6" w:rsidRDefault="002B53C1" w:rsidP="0026143A">
            <w:pPr>
              <w:ind w:firstLine="0"/>
            </w:pPr>
            <w:r w:rsidRPr="004864A6">
              <w:t>ОДБ.07</w:t>
            </w:r>
          </w:p>
        </w:tc>
        <w:tc>
          <w:tcPr>
            <w:tcW w:w="7230" w:type="dxa"/>
            <w:shd w:val="clear" w:color="auto" w:fill="auto"/>
          </w:tcPr>
          <w:p w:rsidR="002B53C1" w:rsidRPr="004864A6" w:rsidRDefault="002B53C1" w:rsidP="0026143A">
            <w:pPr>
              <w:ind w:firstLine="0"/>
            </w:pPr>
            <w:r w:rsidRPr="00190EAC">
              <w:t>Основы безопасности жизнедеятельности</w:t>
            </w:r>
          </w:p>
        </w:tc>
      </w:tr>
      <w:tr w:rsidR="002B53C1" w:rsidRPr="004864A6" w:rsidTr="0026143A">
        <w:tc>
          <w:tcPr>
            <w:tcW w:w="2376" w:type="dxa"/>
            <w:shd w:val="clear" w:color="auto" w:fill="auto"/>
          </w:tcPr>
          <w:p w:rsidR="002B53C1" w:rsidRPr="004864A6" w:rsidRDefault="002B53C1" w:rsidP="0026143A">
            <w:pPr>
              <w:ind w:firstLine="0"/>
            </w:pPr>
            <w:r w:rsidRPr="004864A6">
              <w:t>ОДБ.08</w:t>
            </w:r>
          </w:p>
        </w:tc>
        <w:tc>
          <w:tcPr>
            <w:tcW w:w="7230" w:type="dxa"/>
            <w:shd w:val="clear" w:color="auto" w:fill="auto"/>
          </w:tcPr>
          <w:p w:rsidR="002B53C1" w:rsidRPr="004864A6" w:rsidRDefault="002B53C1" w:rsidP="0026143A">
            <w:pPr>
              <w:ind w:firstLine="0"/>
            </w:pPr>
            <w:r w:rsidRPr="004864A6">
              <w:t>Физика</w:t>
            </w:r>
          </w:p>
        </w:tc>
      </w:tr>
      <w:tr w:rsidR="002B53C1" w:rsidRPr="004864A6" w:rsidTr="0026143A">
        <w:tc>
          <w:tcPr>
            <w:tcW w:w="2376" w:type="dxa"/>
            <w:shd w:val="clear" w:color="auto" w:fill="auto"/>
          </w:tcPr>
          <w:p w:rsidR="002B53C1" w:rsidRPr="004864A6" w:rsidRDefault="002B53C1" w:rsidP="0026143A">
            <w:pPr>
              <w:ind w:firstLine="0"/>
            </w:pPr>
            <w:r w:rsidRPr="004864A6">
              <w:t>ОДБ.09</w:t>
            </w:r>
          </w:p>
        </w:tc>
        <w:tc>
          <w:tcPr>
            <w:tcW w:w="7230" w:type="dxa"/>
            <w:shd w:val="clear" w:color="auto" w:fill="auto"/>
          </w:tcPr>
          <w:p w:rsidR="002B53C1" w:rsidRPr="004864A6" w:rsidRDefault="002B53C1" w:rsidP="0026143A">
            <w:pPr>
              <w:ind w:firstLine="0"/>
            </w:pPr>
            <w:r w:rsidRPr="004864A6">
              <w:t xml:space="preserve">Обществознание </w:t>
            </w:r>
          </w:p>
        </w:tc>
      </w:tr>
      <w:tr w:rsidR="002B53C1" w:rsidRPr="004864A6" w:rsidTr="0026143A">
        <w:tc>
          <w:tcPr>
            <w:tcW w:w="2376" w:type="dxa"/>
            <w:shd w:val="clear" w:color="auto" w:fill="auto"/>
          </w:tcPr>
          <w:p w:rsidR="002B53C1" w:rsidRPr="004864A6" w:rsidRDefault="002B53C1" w:rsidP="0026143A">
            <w:pPr>
              <w:ind w:firstLine="0"/>
            </w:pPr>
            <w:r w:rsidRPr="004864A6">
              <w:t>ОДБ.10</w:t>
            </w:r>
          </w:p>
        </w:tc>
        <w:tc>
          <w:tcPr>
            <w:tcW w:w="7230" w:type="dxa"/>
            <w:shd w:val="clear" w:color="auto" w:fill="auto"/>
          </w:tcPr>
          <w:p w:rsidR="002B53C1" w:rsidRPr="004864A6" w:rsidRDefault="002B53C1" w:rsidP="0026143A">
            <w:pPr>
              <w:ind w:firstLine="0"/>
            </w:pPr>
            <w:r w:rsidRPr="004864A6">
              <w:t>География</w:t>
            </w:r>
          </w:p>
        </w:tc>
      </w:tr>
      <w:tr w:rsidR="002B53C1" w:rsidRPr="00127938" w:rsidTr="0026143A">
        <w:tc>
          <w:tcPr>
            <w:tcW w:w="2376" w:type="dxa"/>
            <w:shd w:val="clear" w:color="auto" w:fill="auto"/>
          </w:tcPr>
          <w:p w:rsidR="002B53C1" w:rsidRPr="00127938" w:rsidRDefault="002B53C1" w:rsidP="0026143A">
            <w:pPr>
              <w:ind w:firstLine="0"/>
            </w:pPr>
            <w:r w:rsidRPr="00127938">
              <w:t>ОДБ.11</w:t>
            </w:r>
          </w:p>
        </w:tc>
        <w:tc>
          <w:tcPr>
            <w:tcW w:w="7230" w:type="dxa"/>
            <w:shd w:val="clear" w:color="auto" w:fill="auto"/>
          </w:tcPr>
          <w:p w:rsidR="002B53C1" w:rsidRPr="00127938" w:rsidRDefault="002B53C1" w:rsidP="0026143A">
            <w:pPr>
              <w:ind w:firstLine="0"/>
            </w:pPr>
            <w:r w:rsidRPr="00127938">
              <w:t>Родной язык</w:t>
            </w:r>
          </w:p>
        </w:tc>
      </w:tr>
      <w:tr w:rsidR="002B53C1" w:rsidRPr="00127938" w:rsidTr="0026143A">
        <w:tc>
          <w:tcPr>
            <w:tcW w:w="2376" w:type="dxa"/>
            <w:shd w:val="clear" w:color="auto" w:fill="auto"/>
          </w:tcPr>
          <w:p w:rsidR="002B53C1" w:rsidRPr="006137EC" w:rsidRDefault="002B53C1" w:rsidP="0026143A">
            <w:pPr>
              <w:ind w:firstLine="0"/>
            </w:pPr>
            <w:r>
              <w:t>ОДБ.12</w:t>
            </w:r>
          </w:p>
        </w:tc>
        <w:tc>
          <w:tcPr>
            <w:tcW w:w="7230" w:type="dxa"/>
            <w:shd w:val="clear" w:color="auto" w:fill="auto"/>
          </w:tcPr>
          <w:p w:rsidR="002B53C1" w:rsidRPr="00E14F41" w:rsidRDefault="002B53C1" w:rsidP="0026143A">
            <w:pPr>
              <w:ind w:firstLine="0"/>
            </w:pPr>
            <w:r>
              <w:t>Астрономия</w:t>
            </w:r>
          </w:p>
        </w:tc>
      </w:tr>
      <w:tr w:rsidR="002B53C1" w:rsidRPr="00127938" w:rsidTr="0026143A">
        <w:tc>
          <w:tcPr>
            <w:tcW w:w="2376" w:type="dxa"/>
            <w:shd w:val="clear" w:color="auto" w:fill="auto"/>
          </w:tcPr>
          <w:p w:rsidR="002B53C1" w:rsidRPr="00127938" w:rsidRDefault="002B53C1" w:rsidP="0026143A">
            <w:pPr>
              <w:ind w:firstLine="0"/>
            </w:pPr>
            <w:r w:rsidRPr="00127938">
              <w:t>ОДП.01</w:t>
            </w:r>
          </w:p>
        </w:tc>
        <w:tc>
          <w:tcPr>
            <w:tcW w:w="7230" w:type="dxa"/>
            <w:shd w:val="clear" w:color="auto" w:fill="auto"/>
          </w:tcPr>
          <w:p w:rsidR="002B53C1" w:rsidRPr="00127938" w:rsidRDefault="002B53C1" w:rsidP="0026143A">
            <w:pPr>
              <w:ind w:firstLine="0"/>
            </w:pPr>
            <w:r w:rsidRPr="00127938">
              <w:t>Информатика</w:t>
            </w:r>
          </w:p>
        </w:tc>
      </w:tr>
      <w:tr w:rsidR="002B53C1" w:rsidRPr="00127938" w:rsidTr="0026143A">
        <w:tc>
          <w:tcPr>
            <w:tcW w:w="2376" w:type="dxa"/>
            <w:shd w:val="clear" w:color="auto" w:fill="auto"/>
          </w:tcPr>
          <w:p w:rsidR="002B53C1" w:rsidRPr="00127938" w:rsidRDefault="002B53C1" w:rsidP="0026143A">
            <w:pPr>
              <w:ind w:firstLine="0"/>
              <w:rPr>
                <w:b/>
              </w:rPr>
            </w:pPr>
            <w:r w:rsidRPr="00127938">
              <w:t>ОДП.02</w:t>
            </w:r>
          </w:p>
        </w:tc>
        <w:tc>
          <w:tcPr>
            <w:tcW w:w="7230" w:type="dxa"/>
            <w:shd w:val="clear" w:color="auto" w:fill="auto"/>
          </w:tcPr>
          <w:p w:rsidR="002B53C1" w:rsidRPr="00127938" w:rsidRDefault="002B53C1" w:rsidP="0026143A">
            <w:pPr>
              <w:ind w:firstLine="0"/>
            </w:pPr>
            <w:r w:rsidRPr="00127938">
              <w:t>Химия</w:t>
            </w:r>
          </w:p>
        </w:tc>
      </w:tr>
      <w:tr w:rsidR="002B53C1" w:rsidRPr="00127938" w:rsidTr="0026143A">
        <w:tc>
          <w:tcPr>
            <w:tcW w:w="2376" w:type="dxa"/>
            <w:shd w:val="clear" w:color="auto" w:fill="auto"/>
          </w:tcPr>
          <w:p w:rsidR="002B53C1" w:rsidRPr="00127938" w:rsidRDefault="002B53C1" w:rsidP="0026143A">
            <w:pPr>
              <w:ind w:firstLine="0"/>
            </w:pPr>
            <w:r w:rsidRPr="00127938">
              <w:t>ОДП.03</w:t>
            </w:r>
          </w:p>
        </w:tc>
        <w:tc>
          <w:tcPr>
            <w:tcW w:w="7230" w:type="dxa"/>
            <w:shd w:val="clear" w:color="auto" w:fill="auto"/>
          </w:tcPr>
          <w:p w:rsidR="002B53C1" w:rsidRPr="00127938" w:rsidRDefault="002B53C1" w:rsidP="0026143A">
            <w:pPr>
              <w:ind w:firstLine="0"/>
            </w:pPr>
            <w:r w:rsidRPr="00127938">
              <w:t>Биология</w:t>
            </w:r>
          </w:p>
        </w:tc>
      </w:tr>
      <w:tr w:rsidR="002B53C1" w:rsidRPr="001315ED" w:rsidTr="0026143A">
        <w:tc>
          <w:tcPr>
            <w:tcW w:w="2376" w:type="dxa"/>
            <w:shd w:val="clear" w:color="auto" w:fill="auto"/>
          </w:tcPr>
          <w:p w:rsidR="002B53C1" w:rsidRPr="001315ED" w:rsidRDefault="002B53C1" w:rsidP="0026143A">
            <w:pPr>
              <w:ind w:firstLine="0"/>
            </w:pPr>
            <w:r w:rsidRPr="001315ED">
              <w:t>ОДД.01</w:t>
            </w:r>
          </w:p>
        </w:tc>
        <w:tc>
          <w:tcPr>
            <w:tcW w:w="7230" w:type="dxa"/>
            <w:shd w:val="clear" w:color="auto" w:fill="auto"/>
          </w:tcPr>
          <w:p w:rsidR="002B53C1" w:rsidRPr="001315ED" w:rsidRDefault="002B53C1" w:rsidP="0026143A">
            <w:pPr>
              <w:ind w:firstLine="0"/>
            </w:pPr>
            <w:r w:rsidRPr="001315ED">
              <w:t>Индивидуальный проект</w:t>
            </w:r>
          </w:p>
        </w:tc>
      </w:tr>
      <w:tr w:rsidR="002B53C1" w:rsidRPr="00127938" w:rsidTr="0026143A">
        <w:tc>
          <w:tcPr>
            <w:tcW w:w="2376" w:type="dxa"/>
            <w:shd w:val="clear" w:color="auto" w:fill="auto"/>
          </w:tcPr>
          <w:p w:rsidR="002B53C1" w:rsidRPr="00127938" w:rsidRDefault="002B53C1" w:rsidP="0026143A">
            <w:pPr>
              <w:ind w:firstLine="0"/>
              <w:rPr>
                <w:b/>
              </w:rPr>
            </w:pPr>
            <w:r w:rsidRPr="00127938">
              <w:rPr>
                <w:b/>
              </w:rPr>
              <w:t>ОГСЭ.00</w:t>
            </w:r>
          </w:p>
        </w:tc>
        <w:tc>
          <w:tcPr>
            <w:tcW w:w="7230" w:type="dxa"/>
            <w:shd w:val="clear" w:color="auto" w:fill="auto"/>
            <w:vAlign w:val="center"/>
          </w:tcPr>
          <w:p w:rsidR="002B53C1" w:rsidRPr="00127938" w:rsidRDefault="002B53C1" w:rsidP="0026143A">
            <w:pPr>
              <w:ind w:firstLine="0"/>
              <w:rPr>
                <w:b/>
              </w:rPr>
            </w:pPr>
            <w:r w:rsidRPr="00127938">
              <w:rPr>
                <w:b/>
              </w:rPr>
              <w:t xml:space="preserve">Общий гуманитарный и социально-экономический цикл </w:t>
            </w:r>
          </w:p>
        </w:tc>
      </w:tr>
      <w:tr w:rsidR="002B53C1" w:rsidRPr="00127938" w:rsidTr="0026143A">
        <w:tc>
          <w:tcPr>
            <w:tcW w:w="2376" w:type="dxa"/>
            <w:shd w:val="clear" w:color="auto" w:fill="auto"/>
            <w:vAlign w:val="center"/>
          </w:tcPr>
          <w:p w:rsidR="002B53C1" w:rsidRPr="00127938" w:rsidRDefault="002B53C1" w:rsidP="0026143A">
            <w:pPr>
              <w:ind w:firstLine="0"/>
            </w:pPr>
            <w:r w:rsidRPr="00127938">
              <w:t>ОГСЭ.01</w:t>
            </w:r>
          </w:p>
        </w:tc>
        <w:tc>
          <w:tcPr>
            <w:tcW w:w="7230" w:type="dxa"/>
            <w:shd w:val="clear" w:color="auto" w:fill="auto"/>
            <w:vAlign w:val="center"/>
          </w:tcPr>
          <w:p w:rsidR="002B53C1" w:rsidRPr="00127938" w:rsidRDefault="002B53C1" w:rsidP="0026143A">
            <w:pPr>
              <w:ind w:firstLine="0"/>
            </w:pPr>
            <w:r w:rsidRPr="00127938">
              <w:t>Основы философии</w:t>
            </w:r>
          </w:p>
        </w:tc>
      </w:tr>
      <w:tr w:rsidR="002B53C1" w:rsidRPr="00127938" w:rsidTr="0026143A">
        <w:tc>
          <w:tcPr>
            <w:tcW w:w="2376" w:type="dxa"/>
            <w:shd w:val="clear" w:color="auto" w:fill="auto"/>
            <w:vAlign w:val="center"/>
          </w:tcPr>
          <w:p w:rsidR="002B53C1" w:rsidRPr="00127938" w:rsidRDefault="002B53C1" w:rsidP="0026143A">
            <w:pPr>
              <w:ind w:firstLine="0"/>
            </w:pPr>
            <w:r w:rsidRPr="00127938">
              <w:t>ОГСЭ.02</w:t>
            </w:r>
          </w:p>
        </w:tc>
        <w:tc>
          <w:tcPr>
            <w:tcW w:w="7230" w:type="dxa"/>
            <w:shd w:val="clear" w:color="auto" w:fill="auto"/>
            <w:vAlign w:val="center"/>
          </w:tcPr>
          <w:p w:rsidR="002B53C1" w:rsidRPr="00127938" w:rsidRDefault="002B53C1" w:rsidP="0026143A">
            <w:pPr>
              <w:ind w:firstLine="0"/>
            </w:pPr>
            <w:r w:rsidRPr="00127938">
              <w:t xml:space="preserve">История </w:t>
            </w:r>
          </w:p>
        </w:tc>
      </w:tr>
      <w:tr w:rsidR="002B53C1" w:rsidRPr="00127938" w:rsidTr="0026143A">
        <w:tc>
          <w:tcPr>
            <w:tcW w:w="2376" w:type="dxa"/>
            <w:shd w:val="clear" w:color="auto" w:fill="auto"/>
            <w:vAlign w:val="center"/>
          </w:tcPr>
          <w:p w:rsidR="002B53C1" w:rsidRPr="00127938" w:rsidRDefault="002B53C1" w:rsidP="0026143A">
            <w:pPr>
              <w:ind w:firstLine="0"/>
            </w:pPr>
            <w:r w:rsidRPr="00127938">
              <w:t>ОГСЭ.03</w:t>
            </w:r>
          </w:p>
        </w:tc>
        <w:tc>
          <w:tcPr>
            <w:tcW w:w="7230" w:type="dxa"/>
            <w:shd w:val="clear" w:color="auto" w:fill="auto"/>
            <w:vAlign w:val="center"/>
          </w:tcPr>
          <w:p w:rsidR="002B53C1" w:rsidRPr="00127938" w:rsidRDefault="002B53C1" w:rsidP="0026143A">
            <w:pPr>
              <w:ind w:firstLine="0"/>
            </w:pPr>
            <w:r w:rsidRPr="00127938">
              <w:t>Иностранный язык</w:t>
            </w:r>
          </w:p>
        </w:tc>
      </w:tr>
      <w:tr w:rsidR="002B53C1" w:rsidRPr="00127938" w:rsidTr="0026143A">
        <w:tc>
          <w:tcPr>
            <w:tcW w:w="2376" w:type="dxa"/>
            <w:shd w:val="clear" w:color="auto" w:fill="auto"/>
            <w:vAlign w:val="center"/>
          </w:tcPr>
          <w:p w:rsidR="002B53C1" w:rsidRPr="00127938" w:rsidRDefault="002B53C1" w:rsidP="0026143A">
            <w:pPr>
              <w:ind w:firstLine="0"/>
            </w:pPr>
            <w:r w:rsidRPr="00127938">
              <w:t>ОГСЭ.04</w:t>
            </w:r>
          </w:p>
        </w:tc>
        <w:tc>
          <w:tcPr>
            <w:tcW w:w="7230" w:type="dxa"/>
            <w:shd w:val="clear" w:color="auto" w:fill="auto"/>
            <w:vAlign w:val="center"/>
          </w:tcPr>
          <w:p w:rsidR="002B53C1" w:rsidRPr="00127938" w:rsidRDefault="002B53C1" w:rsidP="0026143A">
            <w:pPr>
              <w:ind w:firstLine="0"/>
            </w:pPr>
            <w:r w:rsidRPr="00127938">
              <w:t>Физическая культура</w:t>
            </w:r>
          </w:p>
        </w:tc>
      </w:tr>
      <w:tr w:rsidR="002B53C1" w:rsidRPr="00127938" w:rsidTr="0026143A">
        <w:tc>
          <w:tcPr>
            <w:tcW w:w="2376" w:type="dxa"/>
            <w:shd w:val="clear" w:color="auto" w:fill="auto"/>
            <w:vAlign w:val="center"/>
          </w:tcPr>
          <w:p w:rsidR="002B53C1" w:rsidRPr="00127938" w:rsidRDefault="002B53C1" w:rsidP="0026143A">
            <w:pPr>
              <w:ind w:firstLine="0"/>
            </w:pPr>
            <w:r w:rsidRPr="00127938">
              <w:t>ОГСЭ.05</w:t>
            </w:r>
          </w:p>
        </w:tc>
        <w:tc>
          <w:tcPr>
            <w:tcW w:w="7230" w:type="dxa"/>
            <w:shd w:val="clear" w:color="auto" w:fill="auto"/>
            <w:vAlign w:val="center"/>
          </w:tcPr>
          <w:p w:rsidR="002B53C1" w:rsidRPr="00127938" w:rsidRDefault="002B53C1" w:rsidP="0026143A">
            <w:pPr>
              <w:ind w:firstLine="0"/>
            </w:pPr>
            <w:r w:rsidRPr="00127938">
              <w:t>Социальная адаптация обучающихся</w:t>
            </w:r>
          </w:p>
        </w:tc>
      </w:tr>
      <w:tr w:rsidR="002B53C1" w:rsidRPr="00127938" w:rsidTr="0026143A">
        <w:tc>
          <w:tcPr>
            <w:tcW w:w="2376" w:type="dxa"/>
            <w:shd w:val="clear" w:color="auto" w:fill="auto"/>
          </w:tcPr>
          <w:p w:rsidR="002B53C1" w:rsidRPr="00127938" w:rsidRDefault="002B53C1" w:rsidP="0026143A">
            <w:pPr>
              <w:ind w:firstLine="0"/>
              <w:rPr>
                <w:b/>
              </w:rPr>
            </w:pPr>
            <w:r w:rsidRPr="00127938">
              <w:rPr>
                <w:b/>
              </w:rPr>
              <w:t>ЕН.00</w:t>
            </w:r>
          </w:p>
        </w:tc>
        <w:tc>
          <w:tcPr>
            <w:tcW w:w="7230" w:type="dxa"/>
            <w:shd w:val="clear" w:color="auto" w:fill="auto"/>
            <w:vAlign w:val="center"/>
          </w:tcPr>
          <w:p w:rsidR="002B53C1" w:rsidRPr="00127938" w:rsidRDefault="002B53C1" w:rsidP="0026143A">
            <w:pPr>
              <w:ind w:firstLine="0"/>
              <w:rPr>
                <w:b/>
              </w:rPr>
            </w:pPr>
            <w:r w:rsidRPr="00127938">
              <w:rPr>
                <w:b/>
              </w:rPr>
              <w:t xml:space="preserve">Математический и общий естественнонаучный цикл </w:t>
            </w:r>
          </w:p>
        </w:tc>
      </w:tr>
      <w:tr w:rsidR="002B53C1" w:rsidRPr="00127938" w:rsidTr="0026143A">
        <w:tc>
          <w:tcPr>
            <w:tcW w:w="2376" w:type="dxa"/>
            <w:shd w:val="clear" w:color="auto" w:fill="auto"/>
            <w:vAlign w:val="center"/>
          </w:tcPr>
          <w:p w:rsidR="002B53C1" w:rsidRPr="00127938" w:rsidRDefault="002B53C1" w:rsidP="0026143A">
            <w:pPr>
              <w:ind w:firstLine="0"/>
              <w:jc w:val="left"/>
            </w:pPr>
            <w:r w:rsidRPr="00127938">
              <w:t>ЕН.01</w:t>
            </w:r>
          </w:p>
        </w:tc>
        <w:tc>
          <w:tcPr>
            <w:tcW w:w="7230" w:type="dxa"/>
            <w:shd w:val="clear" w:color="auto" w:fill="auto"/>
            <w:vAlign w:val="center"/>
          </w:tcPr>
          <w:p w:rsidR="002B53C1" w:rsidRPr="00127938" w:rsidRDefault="002B53C1" w:rsidP="0026143A">
            <w:pPr>
              <w:ind w:firstLine="0"/>
              <w:jc w:val="left"/>
            </w:pPr>
            <w:r w:rsidRPr="00127938">
              <w:t>Математика</w:t>
            </w:r>
          </w:p>
        </w:tc>
      </w:tr>
      <w:tr w:rsidR="002B53C1" w:rsidRPr="00127938" w:rsidTr="0026143A">
        <w:tc>
          <w:tcPr>
            <w:tcW w:w="2376" w:type="dxa"/>
            <w:shd w:val="clear" w:color="auto" w:fill="auto"/>
            <w:vAlign w:val="center"/>
          </w:tcPr>
          <w:p w:rsidR="002B53C1" w:rsidRPr="00127938" w:rsidRDefault="002B53C1" w:rsidP="0026143A">
            <w:pPr>
              <w:ind w:firstLine="0"/>
              <w:jc w:val="left"/>
            </w:pPr>
            <w:r w:rsidRPr="00127938">
              <w:t>ЕН.02</w:t>
            </w:r>
          </w:p>
        </w:tc>
        <w:tc>
          <w:tcPr>
            <w:tcW w:w="7230" w:type="dxa"/>
            <w:shd w:val="clear" w:color="auto" w:fill="auto"/>
            <w:vAlign w:val="center"/>
          </w:tcPr>
          <w:p w:rsidR="002B53C1" w:rsidRPr="00127938" w:rsidRDefault="002B53C1" w:rsidP="0026143A">
            <w:pPr>
              <w:ind w:firstLine="0"/>
              <w:jc w:val="left"/>
            </w:pPr>
            <w:r w:rsidRPr="00127938">
              <w:t>Информационные технологии в профессиональной деятельности</w:t>
            </w:r>
          </w:p>
        </w:tc>
      </w:tr>
      <w:tr w:rsidR="002B53C1" w:rsidRPr="00127938" w:rsidTr="0026143A">
        <w:tc>
          <w:tcPr>
            <w:tcW w:w="2376" w:type="dxa"/>
            <w:shd w:val="clear" w:color="auto" w:fill="auto"/>
            <w:vAlign w:val="center"/>
          </w:tcPr>
          <w:p w:rsidR="002B53C1" w:rsidRPr="00127938" w:rsidRDefault="002B53C1" w:rsidP="0026143A">
            <w:pPr>
              <w:ind w:firstLine="0"/>
              <w:jc w:val="left"/>
            </w:pPr>
            <w:r w:rsidRPr="00127938">
              <w:t>ЕН.03</w:t>
            </w:r>
          </w:p>
        </w:tc>
        <w:tc>
          <w:tcPr>
            <w:tcW w:w="7230" w:type="dxa"/>
            <w:shd w:val="clear" w:color="auto" w:fill="auto"/>
            <w:vAlign w:val="center"/>
          </w:tcPr>
          <w:p w:rsidR="002B53C1" w:rsidRPr="00127938" w:rsidRDefault="002B53C1" w:rsidP="0026143A">
            <w:pPr>
              <w:ind w:firstLine="0"/>
              <w:jc w:val="left"/>
            </w:pPr>
            <w:r w:rsidRPr="00127938">
              <w:t>Экологические основы природопользования</w:t>
            </w:r>
          </w:p>
        </w:tc>
      </w:tr>
      <w:tr w:rsidR="002B53C1" w:rsidRPr="00127938" w:rsidTr="0026143A">
        <w:tc>
          <w:tcPr>
            <w:tcW w:w="2376" w:type="dxa"/>
            <w:shd w:val="clear" w:color="auto" w:fill="auto"/>
            <w:vAlign w:val="center"/>
          </w:tcPr>
          <w:p w:rsidR="002B53C1" w:rsidRPr="00127938" w:rsidRDefault="002B53C1" w:rsidP="0026143A">
            <w:pPr>
              <w:ind w:firstLine="0"/>
              <w:jc w:val="left"/>
              <w:rPr>
                <w:b/>
              </w:rPr>
            </w:pPr>
            <w:r w:rsidRPr="00127938">
              <w:rPr>
                <w:b/>
              </w:rPr>
              <w:t>П.00</w:t>
            </w:r>
          </w:p>
        </w:tc>
        <w:tc>
          <w:tcPr>
            <w:tcW w:w="7230" w:type="dxa"/>
            <w:shd w:val="clear" w:color="auto" w:fill="auto"/>
            <w:vAlign w:val="center"/>
          </w:tcPr>
          <w:p w:rsidR="002B53C1" w:rsidRPr="00127938" w:rsidRDefault="002B53C1" w:rsidP="0026143A">
            <w:pPr>
              <w:ind w:firstLine="0"/>
              <w:jc w:val="left"/>
              <w:rPr>
                <w:b/>
              </w:rPr>
            </w:pPr>
            <w:r w:rsidRPr="00127938">
              <w:rPr>
                <w:b/>
              </w:rPr>
              <w:t>Профессиональный цикл</w:t>
            </w:r>
          </w:p>
        </w:tc>
      </w:tr>
      <w:tr w:rsidR="002B53C1" w:rsidRPr="00127938" w:rsidTr="0026143A">
        <w:tc>
          <w:tcPr>
            <w:tcW w:w="2376" w:type="dxa"/>
            <w:shd w:val="clear" w:color="auto" w:fill="auto"/>
          </w:tcPr>
          <w:p w:rsidR="002B53C1" w:rsidRPr="00127938" w:rsidRDefault="002B53C1" w:rsidP="0026143A">
            <w:pPr>
              <w:ind w:firstLine="0"/>
              <w:jc w:val="left"/>
              <w:rPr>
                <w:b/>
              </w:rPr>
            </w:pPr>
            <w:r w:rsidRPr="00127938">
              <w:rPr>
                <w:b/>
              </w:rPr>
              <w:t>ОП.00</w:t>
            </w:r>
          </w:p>
        </w:tc>
        <w:tc>
          <w:tcPr>
            <w:tcW w:w="7230" w:type="dxa"/>
            <w:shd w:val="clear" w:color="auto" w:fill="auto"/>
            <w:vAlign w:val="center"/>
          </w:tcPr>
          <w:p w:rsidR="002B53C1" w:rsidRPr="00127938" w:rsidRDefault="002B53C1" w:rsidP="0026143A">
            <w:pPr>
              <w:ind w:firstLine="0"/>
              <w:jc w:val="left"/>
              <w:rPr>
                <w:b/>
              </w:rPr>
            </w:pPr>
            <w:r w:rsidRPr="00127938">
              <w:rPr>
                <w:b/>
              </w:rPr>
              <w:t>Общепрофессиональные дисциплины</w:t>
            </w:r>
          </w:p>
        </w:tc>
      </w:tr>
      <w:tr w:rsidR="002B53C1" w:rsidRPr="004864A6" w:rsidTr="0026143A">
        <w:tc>
          <w:tcPr>
            <w:tcW w:w="2376" w:type="dxa"/>
            <w:shd w:val="clear" w:color="auto" w:fill="auto"/>
            <w:vAlign w:val="center"/>
          </w:tcPr>
          <w:p w:rsidR="002B53C1" w:rsidRPr="00721E1F" w:rsidRDefault="002B53C1" w:rsidP="0026143A">
            <w:pPr>
              <w:ind w:firstLine="0"/>
              <w:jc w:val="left"/>
            </w:pPr>
            <w:r w:rsidRPr="00721E1F">
              <w:t>ОП.01</w:t>
            </w:r>
          </w:p>
        </w:tc>
        <w:tc>
          <w:tcPr>
            <w:tcW w:w="7230" w:type="dxa"/>
            <w:shd w:val="clear" w:color="auto" w:fill="auto"/>
            <w:vAlign w:val="center"/>
          </w:tcPr>
          <w:p w:rsidR="002B53C1" w:rsidRPr="00721E1F" w:rsidRDefault="002B53C1" w:rsidP="0026143A">
            <w:pPr>
              <w:ind w:firstLine="0"/>
              <w:jc w:val="left"/>
            </w:pPr>
            <w:r w:rsidRPr="00721E1F">
              <w:t>Экономика организации</w:t>
            </w:r>
          </w:p>
        </w:tc>
      </w:tr>
      <w:tr w:rsidR="002B53C1" w:rsidRPr="004864A6" w:rsidTr="0026143A">
        <w:tc>
          <w:tcPr>
            <w:tcW w:w="2376" w:type="dxa"/>
            <w:shd w:val="clear" w:color="auto" w:fill="auto"/>
            <w:vAlign w:val="center"/>
          </w:tcPr>
          <w:p w:rsidR="002B53C1" w:rsidRPr="00721E1F" w:rsidRDefault="002B53C1" w:rsidP="0026143A">
            <w:pPr>
              <w:ind w:firstLine="0"/>
              <w:jc w:val="left"/>
              <w:rPr>
                <w:lang w:val="en-US"/>
              </w:rPr>
            </w:pPr>
            <w:r w:rsidRPr="00721E1F">
              <w:t>ОП.02</w:t>
            </w:r>
          </w:p>
        </w:tc>
        <w:tc>
          <w:tcPr>
            <w:tcW w:w="7230" w:type="dxa"/>
            <w:shd w:val="clear" w:color="auto" w:fill="auto"/>
            <w:vAlign w:val="center"/>
          </w:tcPr>
          <w:p w:rsidR="002B53C1" w:rsidRPr="00721E1F" w:rsidRDefault="002B53C1" w:rsidP="0026143A">
            <w:pPr>
              <w:ind w:firstLine="0"/>
              <w:jc w:val="left"/>
            </w:pPr>
            <w:r w:rsidRPr="00721E1F">
              <w:t>Основы менеджмента</w:t>
            </w:r>
          </w:p>
        </w:tc>
      </w:tr>
      <w:tr w:rsidR="002B53C1" w:rsidRPr="004864A6" w:rsidTr="0026143A">
        <w:tc>
          <w:tcPr>
            <w:tcW w:w="2376" w:type="dxa"/>
            <w:shd w:val="clear" w:color="auto" w:fill="auto"/>
            <w:vAlign w:val="center"/>
          </w:tcPr>
          <w:p w:rsidR="002B53C1" w:rsidRPr="00721E1F" w:rsidRDefault="002B53C1" w:rsidP="0026143A">
            <w:pPr>
              <w:ind w:firstLine="0"/>
              <w:jc w:val="left"/>
            </w:pPr>
            <w:r w:rsidRPr="00721E1F">
              <w:t>ОП.03</w:t>
            </w:r>
          </w:p>
        </w:tc>
        <w:tc>
          <w:tcPr>
            <w:tcW w:w="7230" w:type="dxa"/>
            <w:shd w:val="clear" w:color="auto" w:fill="auto"/>
            <w:vAlign w:val="center"/>
          </w:tcPr>
          <w:p w:rsidR="002B53C1" w:rsidRPr="00721E1F" w:rsidRDefault="002B53C1" w:rsidP="0026143A">
            <w:pPr>
              <w:ind w:firstLine="34"/>
              <w:jc w:val="left"/>
            </w:pPr>
            <w:r w:rsidRPr="00721E1F">
              <w:t>Охрана труда</w:t>
            </w:r>
          </w:p>
        </w:tc>
      </w:tr>
      <w:tr w:rsidR="002B53C1" w:rsidRPr="004864A6" w:rsidTr="0026143A">
        <w:tc>
          <w:tcPr>
            <w:tcW w:w="2376" w:type="dxa"/>
            <w:shd w:val="clear" w:color="auto" w:fill="auto"/>
          </w:tcPr>
          <w:p w:rsidR="002B53C1" w:rsidRPr="00721E1F" w:rsidRDefault="002B53C1" w:rsidP="0026143A">
            <w:pPr>
              <w:ind w:firstLine="0"/>
              <w:jc w:val="left"/>
            </w:pPr>
            <w:r w:rsidRPr="00721E1F">
              <w:t>ОП.04</w:t>
            </w:r>
          </w:p>
        </w:tc>
        <w:tc>
          <w:tcPr>
            <w:tcW w:w="7230" w:type="dxa"/>
            <w:shd w:val="clear" w:color="auto" w:fill="auto"/>
          </w:tcPr>
          <w:p w:rsidR="002B53C1" w:rsidRPr="00721E1F" w:rsidRDefault="002B53C1" w:rsidP="0026143A">
            <w:pPr>
              <w:ind w:firstLine="34"/>
              <w:jc w:val="left"/>
            </w:pPr>
            <w:r w:rsidRPr="00721E1F">
              <w:t>Ботаника с основами физиологии растений</w:t>
            </w:r>
          </w:p>
        </w:tc>
      </w:tr>
      <w:tr w:rsidR="002B53C1" w:rsidRPr="004864A6" w:rsidTr="0026143A">
        <w:tc>
          <w:tcPr>
            <w:tcW w:w="2376" w:type="dxa"/>
            <w:shd w:val="clear" w:color="auto" w:fill="auto"/>
          </w:tcPr>
          <w:p w:rsidR="002B53C1" w:rsidRPr="00721E1F" w:rsidRDefault="002B53C1" w:rsidP="0026143A">
            <w:pPr>
              <w:ind w:firstLine="0"/>
              <w:jc w:val="left"/>
            </w:pPr>
            <w:r w:rsidRPr="00721E1F">
              <w:t>ОП.05</w:t>
            </w:r>
          </w:p>
        </w:tc>
        <w:tc>
          <w:tcPr>
            <w:tcW w:w="7230" w:type="dxa"/>
            <w:shd w:val="clear" w:color="auto" w:fill="auto"/>
          </w:tcPr>
          <w:p w:rsidR="002B53C1" w:rsidRPr="00721E1F" w:rsidRDefault="002B53C1" w:rsidP="0026143A">
            <w:pPr>
              <w:ind w:firstLine="34"/>
              <w:jc w:val="left"/>
            </w:pPr>
            <w:r w:rsidRPr="00721E1F">
              <w:t>Основы почвоведения, земледелия и агрохимии</w:t>
            </w:r>
          </w:p>
        </w:tc>
      </w:tr>
      <w:tr w:rsidR="002B53C1" w:rsidRPr="004864A6" w:rsidTr="0026143A">
        <w:tc>
          <w:tcPr>
            <w:tcW w:w="2376" w:type="dxa"/>
            <w:shd w:val="clear" w:color="auto" w:fill="auto"/>
          </w:tcPr>
          <w:p w:rsidR="002B53C1" w:rsidRPr="00721E1F" w:rsidRDefault="002B53C1" w:rsidP="0026143A">
            <w:pPr>
              <w:ind w:firstLine="0"/>
              <w:jc w:val="left"/>
            </w:pPr>
            <w:r w:rsidRPr="00721E1F">
              <w:t>ОП.06</w:t>
            </w:r>
          </w:p>
        </w:tc>
        <w:tc>
          <w:tcPr>
            <w:tcW w:w="7230" w:type="dxa"/>
            <w:shd w:val="clear" w:color="auto" w:fill="auto"/>
          </w:tcPr>
          <w:p w:rsidR="002B53C1" w:rsidRPr="00721E1F" w:rsidRDefault="002B53C1" w:rsidP="0026143A">
            <w:pPr>
              <w:ind w:firstLine="0"/>
              <w:jc w:val="left"/>
            </w:pPr>
            <w:r w:rsidRPr="00721E1F">
              <w:t>Основы садово-паркового искусства</w:t>
            </w:r>
          </w:p>
        </w:tc>
      </w:tr>
      <w:tr w:rsidR="002B53C1" w:rsidRPr="004864A6" w:rsidTr="0026143A">
        <w:tc>
          <w:tcPr>
            <w:tcW w:w="2376" w:type="dxa"/>
            <w:shd w:val="clear" w:color="auto" w:fill="auto"/>
          </w:tcPr>
          <w:p w:rsidR="002B53C1" w:rsidRPr="00721E1F" w:rsidRDefault="002B53C1" w:rsidP="0026143A">
            <w:pPr>
              <w:ind w:firstLine="0"/>
              <w:jc w:val="left"/>
            </w:pPr>
            <w:r w:rsidRPr="00721E1F">
              <w:t>ОП.07</w:t>
            </w:r>
          </w:p>
        </w:tc>
        <w:tc>
          <w:tcPr>
            <w:tcW w:w="7230" w:type="dxa"/>
            <w:shd w:val="clear" w:color="auto" w:fill="auto"/>
          </w:tcPr>
          <w:p w:rsidR="002B53C1" w:rsidRPr="00721E1F" w:rsidRDefault="002B53C1" w:rsidP="0026143A">
            <w:pPr>
              <w:ind w:firstLine="0"/>
              <w:jc w:val="left"/>
            </w:pPr>
            <w:r w:rsidRPr="00721E1F">
              <w:t>Озеленение населенных мест с основами градостроительства</w:t>
            </w:r>
          </w:p>
        </w:tc>
      </w:tr>
      <w:tr w:rsidR="002B53C1" w:rsidRPr="004864A6" w:rsidTr="0026143A">
        <w:tc>
          <w:tcPr>
            <w:tcW w:w="2376" w:type="dxa"/>
            <w:shd w:val="clear" w:color="auto" w:fill="auto"/>
          </w:tcPr>
          <w:p w:rsidR="002B53C1" w:rsidRPr="00721E1F" w:rsidRDefault="002B53C1" w:rsidP="0026143A">
            <w:pPr>
              <w:ind w:firstLine="0"/>
              <w:jc w:val="left"/>
            </w:pPr>
            <w:r w:rsidRPr="00721E1F">
              <w:t>ОП.08</w:t>
            </w:r>
          </w:p>
        </w:tc>
        <w:tc>
          <w:tcPr>
            <w:tcW w:w="7230" w:type="dxa"/>
            <w:shd w:val="clear" w:color="auto" w:fill="auto"/>
          </w:tcPr>
          <w:p w:rsidR="002B53C1" w:rsidRPr="00721E1F" w:rsidRDefault="002B53C1" w:rsidP="0026143A">
            <w:pPr>
              <w:ind w:firstLine="0"/>
              <w:jc w:val="left"/>
            </w:pPr>
            <w:r w:rsidRPr="00721E1F">
              <w:t>Цветочно-декоративные растения и дендрология</w:t>
            </w:r>
          </w:p>
        </w:tc>
      </w:tr>
      <w:tr w:rsidR="002B53C1" w:rsidRPr="004864A6" w:rsidTr="0026143A">
        <w:tc>
          <w:tcPr>
            <w:tcW w:w="2376" w:type="dxa"/>
            <w:shd w:val="clear" w:color="auto" w:fill="auto"/>
          </w:tcPr>
          <w:p w:rsidR="002B53C1" w:rsidRPr="00721E1F" w:rsidRDefault="002B53C1" w:rsidP="0026143A">
            <w:pPr>
              <w:ind w:firstLine="0"/>
              <w:jc w:val="left"/>
            </w:pPr>
            <w:r w:rsidRPr="00721E1F">
              <w:t>ОП.09</w:t>
            </w:r>
          </w:p>
        </w:tc>
        <w:tc>
          <w:tcPr>
            <w:tcW w:w="7230" w:type="dxa"/>
            <w:shd w:val="clear" w:color="auto" w:fill="auto"/>
          </w:tcPr>
          <w:p w:rsidR="002B53C1" w:rsidRPr="00721E1F" w:rsidRDefault="002B53C1" w:rsidP="0026143A">
            <w:pPr>
              <w:ind w:firstLine="0"/>
              <w:jc w:val="left"/>
            </w:pPr>
            <w:r w:rsidRPr="00721E1F">
              <w:t>Безопасность жизнедеятельности</w:t>
            </w:r>
          </w:p>
        </w:tc>
      </w:tr>
      <w:tr w:rsidR="002B53C1" w:rsidRPr="00B05C16" w:rsidTr="0026143A">
        <w:tc>
          <w:tcPr>
            <w:tcW w:w="2376" w:type="dxa"/>
            <w:shd w:val="clear" w:color="auto" w:fill="auto"/>
          </w:tcPr>
          <w:p w:rsidR="002B53C1" w:rsidRPr="00B05C16" w:rsidRDefault="002B53C1" w:rsidP="0026143A">
            <w:pPr>
              <w:ind w:firstLine="0"/>
              <w:jc w:val="left"/>
            </w:pPr>
            <w:r w:rsidRPr="00B05C16">
              <w:t>ОП.10</w:t>
            </w:r>
          </w:p>
        </w:tc>
        <w:tc>
          <w:tcPr>
            <w:tcW w:w="7230" w:type="dxa"/>
            <w:shd w:val="clear" w:color="auto" w:fill="auto"/>
          </w:tcPr>
          <w:p w:rsidR="002B53C1" w:rsidRPr="00B05C16" w:rsidRDefault="002B53C1" w:rsidP="0026143A">
            <w:pPr>
              <w:ind w:firstLine="0"/>
              <w:jc w:val="left"/>
            </w:pPr>
            <w:r w:rsidRPr="00B05C16">
              <w:t>Машины и механизмы в садово-парковом хозяйстве</w:t>
            </w:r>
          </w:p>
        </w:tc>
      </w:tr>
      <w:tr w:rsidR="002B53C1" w:rsidRPr="00B05C16" w:rsidTr="0026143A">
        <w:tc>
          <w:tcPr>
            <w:tcW w:w="2376" w:type="dxa"/>
            <w:shd w:val="clear" w:color="auto" w:fill="auto"/>
          </w:tcPr>
          <w:p w:rsidR="002B53C1" w:rsidRPr="00B05C16" w:rsidRDefault="002B53C1" w:rsidP="0026143A">
            <w:pPr>
              <w:ind w:firstLine="0"/>
              <w:jc w:val="left"/>
            </w:pPr>
            <w:r w:rsidRPr="00B05C16">
              <w:t>ОП.11</w:t>
            </w:r>
          </w:p>
        </w:tc>
        <w:tc>
          <w:tcPr>
            <w:tcW w:w="7230" w:type="dxa"/>
            <w:shd w:val="clear" w:color="auto" w:fill="auto"/>
          </w:tcPr>
          <w:p w:rsidR="002B53C1" w:rsidRPr="00B05C16" w:rsidRDefault="002B53C1" w:rsidP="0026143A">
            <w:pPr>
              <w:ind w:firstLine="0"/>
              <w:jc w:val="left"/>
            </w:pPr>
            <w:r w:rsidRPr="00B05C16">
              <w:t>Основы предпринимательской деятельности</w:t>
            </w:r>
          </w:p>
        </w:tc>
      </w:tr>
      <w:tr w:rsidR="002B53C1" w:rsidRPr="00127938" w:rsidTr="0026143A">
        <w:tc>
          <w:tcPr>
            <w:tcW w:w="2376" w:type="dxa"/>
            <w:shd w:val="clear" w:color="auto" w:fill="auto"/>
          </w:tcPr>
          <w:p w:rsidR="002B53C1" w:rsidRPr="00127938" w:rsidRDefault="002B53C1" w:rsidP="0026143A">
            <w:pPr>
              <w:ind w:firstLine="0"/>
              <w:jc w:val="left"/>
            </w:pPr>
            <w:r w:rsidRPr="00127938">
              <w:t>ОП.12</w:t>
            </w:r>
          </w:p>
        </w:tc>
        <w:tc>
          <w:tcPr>
            <w:tcW w:w="7230" w:type="dxa"/>
            <w:shd w:val="clear" w:color="auto" w:fill="auto"/>
          </w:tcPr>
          <w:p w:rsidR="002B53C1" w:rsidRPr="00127938" w:rsidRDefault="002B53C1" w:rsidP="0026143A">
            <w:pPr>
              <w:ind w:firstLine="0"/>
              <w:jc w:val="left"/>
            </w:pPr>
            <w:r w:rsidRPr="00127938">
              <w:t>Основы фитодизайна и флористики</w:t>
            </w:r>
          </w:p>
        </w:tc>
      </w:tr>
      <w:tr w:rsidR="002B53C1" w:rsidRPr="00B05C16" w:rsidTr="0026143A">
        <w:tc>
          <w:tcPr>
            <w:tcW w:w="2376" w:type="dxa"/>
            <w:shd w:val="clear" w:color="auto" w:fill="auto"/>
          </w:tcPr>
          <w:p w:rsidR="002B53C1" w:rsidRPr="00B05C16" w:rsidRDefault="002B53C1" w:rsidP="0026143A">
            <w:pPr>
              <w:ind w:firstLine="0"/>
              <w:jc w:val="left"/>
            </w:pPr>
            <w:r w:rsidRPr="00B05C16">
              <w:lastRenderedPageBreak/>
              <w:t>ОП.13</w:t>
            </w:r>
          </w:p>
        </w:tc>
        <w:tc>
          <w:tcPr>
            <w:tcW w:w="7230" w:type="dxa"/>
            <w:shd w:val="clear" w:color="auto" w:fill="auto"/>
          </w:tcPr>
          <w:p w:rsidR="002B53C1" w:rsidRPr="00B05C16" w:rsidRDefault="002B53C1" w:rsidP="0026143A">
            <w:pPr>
              <w:ind w:firstLine="0"/>
              <w:jc w:val="left"/>
            </w:pPr>
            <w:r w:rsidRPr="00B05C16">
              <w:t>Защита зеленых насаждений от вредителей и болезней</w:t>
            </w:r>
          </w:p>
        </w:tc>
      </w:tr>
      <w:tr w:rsidR="002B53C1" w:rsidRPr="00B05C16" w:rsidTr="0026143A">
        <w:tc>
          <w:tcPr>
            <w:tcW w:w="2376" w:type="dxa"/>
            <w:shd w:val="clear" w:color="auto" w:fill="auto"/>
          </w:tcPr>
          <w:p w:rsidR="002B53C1" w:rsidRPr="00B05C16" w:rsidRDefault="002B53C1" w:rsidP="0026143A">
            <w:pPr>
              <w:ind w:firstLine="0"/>
              <w:jc w:val="left"/>
            </w:pPr>
            <w:r w:rsidRPr="00B05C16">
              <w:t>ОП.14</w:t>
            </w:r>
          </w:p>
        </w:tc>
        <w:tc>
          <w:tcPr>
            <w:tcW w:w="7230" w:type="dxa"/>
            <w:shd w:val="clear" w:color="auto" w:fill="auto"/>
          </w:tcPr>
          <w:p w:rsidR="002B53C1" w:rsidRPr="00B05C16" w:rsidRDefault="002B53C1" w:rsidP="0026143A">
            <w:pPr>
              <w:ind w:firstLine="0"/>
              <w:jc w:val="left"/>
            </w:pPr>
            <w:r w:rsidRPr="00B05C16">
              <w:t>Правовое обеспечение профессиональной деятельности</w:t>
            </w:r>
          </w:p>
        </w:tc>
      </w:tr>
    </w:tbl>
    <w:p w:rsidR="004D43F6" w:rsidRPr="004D43F6" w:rsidRDefault="004D43F6" w:rsidP="001315ED">
      <w:pPr>
        <w:shd w:val="clear" w:color="auto" w:fill="FFFFFF"/>
        <w:autoSpaceDE w:val="0"/>
        <w:autoSpaceDN w:val="0"/>
        <w:adjustRightInd w:val="0"/>
        <w:ind w:firstLine="0"/>
      </w:pPr>
    </w:p>
    <w:p w:rsidR="004864A6" w:rsidRPr="00A015E3" w:rsidRDefault="00035149" w:rsidP="00983A59">
      <w:pPr>
        <w:ind w:firstLine="709"/>
        <w:rPr>
          <w:b/>
          <w:sz w:val="28"/>
          <w:szCs w:val="28"/>
        </w:rPr>
      </w:pPr>
      <w:r>
        <w:rPr>
          <w:b/>
          <w:sz w:val="28"/>
          <w:szCs w:val="28"/>
        </w:rPr>
        <w:t>4.</w:t>
      </w:r>
      <w:r w:rsidRPr="007B4A87">
        <w:rPr>
          <w:b/>
          <w:sz w:val="28"/>
          <w:szCs w:val="28"/>
        </w:rPr>
        <w:t>3</w:t>
      </w:r>
      <w:r w:rsidR="004864A6" w:rsidRPr="00A015E3">
        <w:rPr>
          <w:b/>
          <w:sz w:val="28"/>
          <w:szCs w:val="28"/>
        </w:rPr>
        <w:t>.1.</w:t>
      </w:r>
      <w:r w:rsidR="00FD7A0C">
        <w:rPr>
          <w:b/>
          <w:sz w:val="28"/>
          <w:szCs w:val="28"/>
        </w:rPr>
        <w:t xml:space="preserve"> </w:t>
      </w:r>
      <w:r w:rsidR="004864A6" w:rsidRPr="00A015E3">
        <w:rPr>
          <w:b/>
          <w:sz w:val="28"/>
          <w:szCs w:val="28"/>
        </w:rPr>
        <w:t>Рабочие программы дисциплин общеобразовательного цикла</w:t>
      </w:r>
    </w:p>
    <w:p w:rsidR="0011002B" w:rsidRDefault="002B0C59" w:rsidP="0011002B">
      <w:pPr>
        <w:pStyle w:val="Style2"/>
        <w:widowControl/>
        <w:spacing w:before="24" w:line="240" w:lineRule="auto"/>
        <w:ind w:firstLine="0"/>
        <w:jc w:val="center"/>
        <w:rPr>
          <w:b/>
          <w:sz w:val="28"/>
          <w:szCs w:val="28"/>
        </w:rPr>
      </w:pPr>
      <w:r w:rsidRPr="00A015E3">
        <w:rPr>
          <w:b/>
          <w:caps/>
          <w:sz w:val="28"/>
          <w:szCs w:val="28"/>
        </w:rPr>
        <w:t xml:space="preserve">ОДБ.01 </w:t>
      </w:r>
      <w:r w:rsidR="0011002B" w:rsidRPr="00A015E3">
        <w:rPr>
          <w:b/>
          <w:sz w:val="28"/>
          <w:szCs w:val="28"/>
        </w:rPr>
        <w:t>Русский язык</w:t>
      </w:r>
    </w:p>
    <w:p w:rsidR="00133AE7" w:rsidRPr="00A015E3" w:rsidRDefault="00133AE7" w:rsidP="00133AE7">
      <w:pPr>
        <w:autoSpaceDE w:val="0"/>
        <w:autoSpaceDN w:val="0"/>
        <w:adjustRightInd w:val="0"/>
        <w:ind w:firstLine="567"/>
        <w:outlineLvl w:val="0"/>
      </w:pPr>
      <w:r w:rsidRPr="00A015E3">
        <w:t>Рабочая программа общеобразовательной учебной дисциплины «Русский язык» предназначена для изучения русского языка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133AE7" w:rsidRPr="00A015E3" w:rsidRDefault="00133AE7" w:rsidP="00BC516F">
      <w:pPr>
        <w:autoSpaceDE w:val="0"/>
        <w:autoSpaceDN w:val="0"/>
        <w:adjustRightInd w:val="0"/>
        <w:ind w:firstLine="567"/>
        <w:outlineLvl w:val="0"/>
      </w:pPr>
      <w:r w:rsidRPr="00A015E3">
        <w:t>Программа разработана на основе требований ФГОС среднего общего образования,</w:t>
      </w:r>
      <w:r w:rsidR="00BC516F">
        <w:t xml:space="preserve"> </w:t>
      </w:r>
      <w:r w:rsidRPr="00A015E3">
        <w:t>предъявляемых к структуре, содержанию и результатам освоения учебной дисциплины «Русский язык»,  с учетом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2016г. №637-р,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2016г. №2/16-з)</w:t>
      </w:r>
      <w:r w:rsidR="00BC516F">
        <w:t xml:space="preserve"> </w:t>
      </w:r>
      <w:r w:rsidRPr="00A015E3">
        <w:t>и в соответствии с Рекомендациями</w:t>
      </w:r>
      <w:r w:rsidR="00BC516F">
        <w:t xml:space="preserve"> </w:t>
      </w:r>
      <w:r w:rsidRPr="00A015E3">
        <w:t>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w:t>
      </w:r>
      <w:r w:rsidR="00BC516F">
        <w:t xml:space="preserve"> </w:t>
      </w:r>
      <w:r w:rsidRPr="00A015E3">
        <w:t>подготовки рабочих кадров и ДПО Минобрнауки России от 17.03.2015 № 06-259).</w:t>
      </w:r>
    </w:p>
    <w:p w:rsidR="00133AE7" w:rsidRPr="00A015E3" w:rsidRDefault="00133AE7" w:rsidP="00F37155">
      <w:pPr>
        <w:autoSpaceDE w:val="0"/>
        <w:autoSpaceDN w:val="0"/>
        <w:adjustRightInd w:val="0"/>
        <w:jc w:val="center"/>
        <w:rPr>
          <w:b/>
        </w:rPr>
      </w:pPr>
      <w:r w:rsidRPr="00A015E3">
        <w:rPr>
          <w:b/>
        </w:rPr>
        <w:t>РЕЗУЛЬТАТЫ ОСВОЕНИЯ УЧЕБНОЙ ДИСЦИПЛИНЫ</w:t>
      </w:r>
    </w:p>
    <w:p w:rsidR="00133AE7" w:rsidRPr="00A015E3" w:rsidRDefault="00133AE7" w:rsidP="00133AE7">
      <w:pPr>
        <w:autoSpaceDE w:val="0"/>
        <w:autoSpaceDN w:val="0"/>
        <w:adjustRightInd w:val="0"/>
        <w:ind w:firstLine="567"/>
        <w:rPr>
          <w:i/>
        </w:rPr>
      </w:pPr>
      <w:r w:rsidRPr="00A015E3">
        <w:t xml:space="preserve"> Освоение содержания учебной дисциплины «Русский язык» обеспечивает достижение студентами следующих </w:t>
      </w:r>
      <w:r w:rsidRPr="00A015E3">
        <w:rPr>
          <w:b/>
          <w:bCs/>
          <w:i/>
        </w:rPr>
        <w:t>результатов:</w:t>
      </w:r>
    </w:p>
    <w:p w:rsidR="00133AE7" w:rsidRPr="00A015E3" w:rsidRDefault="00133AE7" w:rsidP="00133AE7">
      <w:pPr>
        <w:autoSpaceDE w:val="0"/>
        <w:autoSpaceDN w:val="0"/>
        <w:adjustRightInd w:val="0"/>
        <w:ind w:firstLine="284"/>
        <w:rPr>
          <w:b/>
          <w:bCs/>
        </w:rPr>
      </w:pPr>
      <w:r w:rsidRPr="00A015E3">
        <w:t xml:space="preserve">• </w:t>
      </w:r>
      <w:r w:rsidRPr="00A015E3">
        <w:rPr>
          <w:b/>
          <w:bCs/>
          <w:i/>
          <w:iCs/>
        </w:rPr>
        <w:t>личностных</w:t>
      </w:r>
      <w:r w:rsidRPr="00A015E3">
        <w:rPr>
          <w:b/>
          <w:bCs/>
        </w:rPr>
        <w:t>:</w:t>
      </w:r>
    </w:p>
    <w:p w:rsidR="00133AE7" w:rsidRPr="00A015E3" w:rsidRDefault="00133AE7" w:rsidP="00E5549E">
      <w:pPr>
        <w:widowControl/>
        <w:numPr>
          <w:ilvl w:val="0"/>
          <w:numId w:val="11"/>
        </w:numPr>
        <w:autoSpaceDE w:val="0"/>
        <w:autoSpaceDN w:val="0"/>
        <w:adjustRightInd w:val="0"/>
      </w:pPr>
      <w:r w:rsidRPr="00A015E3">
        <w:t>воспитание уважения к русскому (родному) языку, который сохраняет и</w:t>
      </w:r>
      <w:r w:rsidR="00AF7AF6">
        <w:t xml:space="preserve"> </w:t>
      </w:r>
      <w:r w:rsidRPr="00A015E3">
        <w:t>отражает культурные и нравственные ценности, накопленные народом на</w:t>
      </w:r>
      <w:r w:rsidR="00AF7AF6">
        <w:t xml:space="preserve"> </w:t>
      </w:r>
      <w:r w:rsidRPr="00A015E3">
        <w:t>протяжении веков, осознание связи языка и истории, культуры русского и</w:t>
      </w:r>
      <w:r w:rsidR="00AF7AF6">
        <w:t xml:space="preserve"> </w:t>
      </w:r>
      <w:r w:rsidRPr="00A015E3">
        <w:t>других народов;</w:t>
      </w:r>
    </w:p>
    <w:p w:rsidR="00133AE7" w:rsidRPr="00A015E3" w:rsidRDefault="00133AE7" w:rsidP="00E5549E">
      <w:pPr>
        <w:widowControl/>
        <w:numPr>
          <w:ilvl w:val="0"/>
          <w:numId w:val="11"/>
        </w:numPr>
        <w:autoSpaceDE w:val="0"/>
        <w:autoSpaceDN w:val="0"/>
        <w:adjustRightInd w:val="0"/>
      </w:pPr>
      <w:r w:rsidRPr="00A015E3">
        <w:t>понимание роли родного языка как основы успешной социализации личности;</w:t>
      </w:r>
    </w:p>
    <w:p w:rsidR="00133AE7" w:rsidRPr="00A015E3" w:rsidRDefault="00133AE7" w:rsidP="00E5549E">
      <w:pPr>
        <w:widowControl/>
        <w:numPr>
          <w:ilvl w:val="0"/>
          <w:numId w:val="11"/>
        </w:numPr>
        <w:autoSpaceDE w:val="0"/>
        <w:autoSpaceDN w:val="0"/>
        <w:adjustRightInd w:val="0"/>
      </w:pPr>
      <w:r w:rsidRPr="00A015E3">
        <w:t>осознание эстетической ценности, потребности сохранить чистоту русского</w:t>
      </w:r>
      <w:r w:rsidR="00AF7AF6">
        <w:t xml:space="preserve"> </w:t>
      </w:r>
      <w:r w:rsidRPr="00A015E3">
        <w:t>языка как явления национальной культуры;</w:t>
      </w:r>
    </w:p>
    <w:p w:rsidR="00133AE7" w:rsidRPr="00A015E3" w:rsidRDefault="00133AE7" w:rsidP="00E5549E">
      <w:pPr>
        <w:widowControl/>
        <w:numPr>
          <w:ilvl w:val="0"/>
          <w:numId w:val="11"/>
        </w:numPr>
        <w:autoSpaceDE w:val="0"/>
        <w:autoSpaceDN w:val="0"/>
        <w:adjustRightInd w:val="0"/>
      </w:pPr>
      <w:r w:rsidRPr="00A015E3">
        <w:t>формирование мировоззрения, соответствующего современному уровню развития науки и общественной практики, основанного на диалоге культур, а</w:t>
      </w:r>
      <w:r w:rsidR="00AF7AF6">
        <w:t xml:space="preserve"> </w:t>
      </w:r>
      <w:r w:rsidRPr="00A015E3">
        <w:t>также различных форм общественного сознания, осознание своего места в поликультурном мире;</w:t>
      </w:r>
    </w:p>
    <w:p w:rsidR="00133AE7" w:rsidRPr="00A015E3" w:rsidRDefault="00133AE7" w:rsidP="00E5549E">
      <w:pPr>
        <w:widowControl/>
        <w:numPr>
          <w:ilvl w:val="0"/>
          <w:numId w:val="11"/>
        </w:numPr>
        <w:autoSpaceDE w:val="0"/>
        <w:autoSpaceDN w:val="0"/>
        <w:adjustRightInd w:val="0"/>
      </w:pPr>
      <w:r w:rsidRPr="00A015E3">
        <w:t>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rsidR="00133AE7" w:rsidRPr="00A015E3" w:rsidRDefault="00133AE7" w:rsidP="00E5549E">
      <w:pPr>
        <w:widowControl/>
        <w:numPr>
          <w:ilvl w:val="0"/>
          <w:numId w:val="11"/>
        </w:numPr>
        <w:autoSpaceDE w:val="0"/>
        <w:autoSpaceDN w:val="0"/>
        <w:adjustRightInd w:val="0"/>
      </w:pPr>
      <w:r w:rsidRPr="00A015E3">
        <w:t>готовность и способность к самостоятельной, творческой и ответственной</w:t>
      </w:r>
      <w:r w:rsidR="00AF7AF6">
        <w:t xml:space="preserve"> </w:t>
      </w:r>
      <w:r w:rsidRPr="00A015E3">
        <w:t>деятельности;</w:t>
      </w:r>
    </w:p>
    <w:p w:rsidR="00133AE7" w:rsidRPr="00A015E3" w:rsidRDefault="00133AE7" w:rsidP="00E5549E">
      <w:pPr>
        <w:widowControl/>
        <w:numPr>
          <w:ilvl w:val="0"/>
          <w:numId w:val="11"/>
        </w:numPr>
        <w:autoSpaceDE w:val="0"/>
        <w:autoSpaceDN w:val="0"/>
        <w:adjustRightInd w:val="0"/>
      </w:pPr>
      <w:r w:rsidRPr="00A015E3">
        <w:t>способность к самооценке на основе наблюдения за собственной речью, потребность речевого самосовершенствования;</w:t>
      </w:r>
    </w:p>
    <w:p w:rsidR="00133AE7" w:rsidRPr="00A015E3" w:rsidRDefault="00133AE7" w:rsidP="00133AE7">
      <w:pPr>
        <w:autoSpaceDE w:val="0"/>
        <w:autoSpaceDN w:val="0"/>
        <w:adjustRightInd w:val="0"/>
        <w:ind w:firstLine="284"/>
        <w:rPr>
          <w:b/>
          <w:bCs/>
        </w:rPr>
      </w:pPr>
      <w:r w:rsidRPr="00A015E3">
        <w:t xml:space="preserve">• </w:t>
      </w:r>
      <w:r w:rsidRPr="00A015E3">
        <w:rPr>
          <w:b/>
          <w:bCs/>
          <w:i/>
          <w:iCs/>
        </w:rPr>
        <w:t>метапредметных</w:t>
      </w:r>
      <w:r w:rsidRPr="00A015E3">
        <w:rPr>
          <w:b/>
          <w:bCs/>
        </w:rPr>
        <w:t>:</w:t>
      </w:r>
    </w:p>
    <w:p w:rsidR="00133AE7" w:rsidRPr="00A015E3" w:rsidRDefault="00133AE7" w:rsidP="00E5549E">
      <w:pPr>
        <w:widowControl/>
        <w:numPr>
          <w:ilvl w:val="0"/>
          <w:numId w:val="12"/>
        </w:numPr>
        <w:autoSpaceDE w:val="0"/>
        <w:autoSpaceDN w:val="0"/>
        <w:adjustRightInd w:val="0"/>
      </w:pPr>
      <w:r w:rsidRPr="00A015E3">
        <w:t>владение всеми видами речевой деятельности: аудированием, чтением (пониманием), говорением, письмом;</w:t>
      </w:r>
    </w:p>
    <w:p w:rsidR="00133AE7" w:rsidRPr="00A015E3" w:rsidRDefault="00133AE7" w:rsidP="00E5549E">
      <w:pPr>
        <w:widowControl/>
        <w:numPr>
          <w:ilvl w:val="0"/>
          <w:numId w:val="12"/>
        </w:numPr>
        <w:autoSpaceDE w:val="0"/>
        <w:autoSpaceDN w:val="0"/>
        <w:adjustRightInd w:val="0"/>
      </w:pPr>
      <w:r w:rsidRPr="00A015E3">
        <w:t>владение языковыми средствами — 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w:t>
      </w:r>
    </w:p>
    <w:p w:rsidR="00133AE7" w:rsidRPr="00A015E3" w:rsidRDefault="00133AE7" w:rsidP="00E5549E">
      <w:pPr>
        <w:widowControl/>
        <w:numPr>
          <w:ilvl w:val="0"/>
          <w:numId w:val="12"/>
        </w:numPr>
        <w:autoSpaceDE w:val="0"/>
        <w:autoSpaceDN w:val="0"/>
        <w:adjustRightInd w:val="0"/>
      </w:pPr>
      <w:r w:rsidRPr="00A015E3">
        <w:lastRenderedPageBreak/>
        <w:t>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w:t>
      </w:r>
    </w:p>
    <w:p w:rsidR="00133AE7" w:rsidRPr="00A015E3" w:rsidRDefault="00133AE7" w:rsidP="00E5549E">
      <w:pPr>
        <w:widowControl/>
        <w:numPr>
          <w:ilvl w:val="0"/>
          <w:numId w:val="12"/>
        </w:numPr>
        <w:autoSpaceDE w:val="0"/>
        <w:autoSpaceDN w:val="0"/>
        <w:adjustRightInd w:val="0"/>
      </w:pPr>
      <w:r w:rsidRPr="00A015E3">
        <w:t>овладение нормами речевого поведения в различных ситуациях межличностного и межкультурного общения;</w:t>
      </w:r>
    </w:p>
    <w:p w:rsidR="00133AE7" w:rsidRPr="00A015E3" w:rsidRDefault="00133AE7" w:rsidP="00E5549E">
      <w:pPr>
        <w:widowControl/>
        <w:numPr>
          <w:ilvl w:val="0"/>
          <w:numId w:val="12"/>
        </w:numPr>
        <w:autoSpaceDE w:val="0"/>
        <w:autoSpaceDN w:val="0"/>
        <w:adjustRightInd w:val="0"/>
      </w:pPr>
      <w:r w:rsidRPr="00A015E3">
        <w:t>готовность и способность к самостоятельной информационно-познавательной</w:t>
      </w:r>
    </w:p>
    <w:p w:rsidR="00133AE7" w:rsidRPr="00A015E3" w:rsidRDefault="00133AE7" w:rsidP="00133AE7">
      <w:pPr>
        <w:widowControl/>
        <w:autoSpaceDE w:val="0"/>
        <w:autoSpaceDN w:val="0"/>
        <w:adjustRightInd w:val="0"/>
        <w:ind w:left="720" w:firstLine="0"/>
      </w:pPr>
      <w:r w:rsidRPr="00A015E3">
        <w:t>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33AE7" w:rsidRPr="00A015E3" w:rsidRDefault="00133AE7" w:rsidP="00E5549E">
      <w:pPr>
        <w:widowControl/>
        <w:numPr>
          <w:ilvl w:val="0"/>
          <w:numId w:val="12"/>
        </w:numPr>
        <w:autoSpaceDE w:val="0"/>
        <w:autoSpaceDN w:val="0"/>
        <w:adjustRightInd w:val="0"/>
      </w:pPr>
      <w:r w:rsidRPr="00A015E3">
        <w:t>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изучения русского языка;</w:t>
      </w:r>
    </w:p>
    <w:p w:rsidR="00133AE7" w:rsidRPr="00A015E3" w:rsidRDefault="00133AE7" w:rsidP="00133AE7">
      <w:pPr>
        <w:autoSpaceDE w:val="0"/>
        <w:autoSpaceDN w:val="0"/>
        <w:adjustRightInd w:val="0"/>
        <w:ind w:firstLine="284"/>
        <w:rPr>
          <w:b/>
          <w:bCs/>
        </w:rPr>
      </w:pPr>
      <w:r w:rsidRPr="00A015E3">
        <w:t xml:space="preserve">• </w:t>
      </w:r>
      <w:r w:rsidRPr="00A015E3">
        <w:rPr>
          <w:b/>
          <w:bCs/>
          <w:i/>
          <w:iCs/>
        </w:rPr>
        <w:t>предметных</w:t>
      </w:r>
      <w:r w:rsidRPr="00A015E3">
        <w:rPr>
          <w:b/>
          <w:bCs/>
        </w:rPr>
        <w:t>:</w:t>
      </w:r>
    </w:p>
    <w:p w:rsidR="00133AE7" w:rsidRPr="00A015E3" w:rsidRDefault="00133AE7" w:rsidP="00E5549E">
      <w:pPr>
        <w:widowControl/>
        <w:numPr>
          <w:ilvl w:val="0"/>
          <w:numId w:val="13"/>
        </w:numPr>
        <w:autoSpaceDE w:val="0"/>
        <w:autoSpaceDN w:val="0"/>
        <w:adjustRightInd w:val="0"/>
      </w:pPr>
      <w:r w:rsidRPr="00A015E3">
        <w:t>сформированность понятий о нормах русского литературного языка и применение знаний о них в речевой практике;</w:t>
      </w:r>
    </w:p>
    <w:p w:rsidR="00133AE7" w:rsidRPr="00A015E3" w:rsidRDefault="00133AE7" w:rsidP="00E5549E">
      <w:pPr>
        <w:widowControl/>
        <w:numPr>
          <w:ilvl w:val="0"/>
          <w:numId w:val="13"/>
        </w:numPr>
        <w:autoSpaceDE w:val="0"/>
        <w:autoSpaceDN w:val="0"/>
        <w:adjustRightInd w:val="0"/>
      </w:pPr>
      <w:r w:rsidRPr="00A015E3">
        <w:t>сформированность умений создавать устные и письменные монологические и</w:t>
      </w:r>
    </w:p>
    <w:p w:rsidR="00133AE7" w:rsidRPr="00A015E3" w:rsidRDefault="00133AE7" w:rsidP="00133AE7">
      <w:pPr>
        <w:widowControl/>
        <w:autoSpaceDE w:val="0"/>
        <w:autoSpaceDN w:val="0"/>
        <w:adjustRightInd w:val="0"/>
        <w:ind w:left="720" w:firstLine="0"/>
      </w:pPr>
      <w:r w:rsidRPr="00A015E3">
        <w:t>диалогические высказывания различных типов и жанров в учебно-научной</w:t>
      </w:r>
      <w:r w:rsidR="00AF7AF6">
        <w:t xml:space="preserve"> </w:t>
      </w:r>
      <w:r w:rsidRPr="00A015E3">
        <w:t>(на материале изучаемых учебных дисциплин), социально-культурной и</w:t>
      </w:r>
      <w:r w:rsidR="00AF7AF6">
        <w:t xml:space="preserve"> </w:t>
      </w:r>
      <w:r w:rsidRPr="00A015E3">
        <w:t>деловой сферах общения;</w:t>
      </w:r>
    </w:p>
    <w:p w:rsidR="00133AE7" w:rsidRPr="00A015E3" w:rsidRDefault="00133AE7" w:rsidP="00E5549E">
      <w:pPr>
        <w:widowControl/>
        <w:numPr>
          <w:ilvl w:val="0"/>
          <w:numId w:val="13"/>
        </w:numPr>
        <w:autoSpaceDE w:val="0"/>
        <w:autoSpaceDN w:val="0"/>
        <w:adjustRightInd w:val="0"/>
      </w:pPr>
      <w:r w:rsidRPr="00A015E3">
        <w:t>владение навыками самоанализа и самооценки на основе наблюдений за  собственной речью;</w:t>
      </w:r>
    </w:p>
    <w:p w:rsidR="00133AE7" w:rsidRPr="00A015E3" w:rsidRDefault="00133AE7" w:rsidP="00E5549E">
      <w:pPr>
        <w:widowControl/>
        <w:numPr>
          <w:ilvl w:val="0"/>
          <w:numId w:val="13"/>
        </w:numPr>
        <w:autoSpaceDE w:val="0"/>
        <w:autoSpaceDN w:val="0"/>
        <w:adjustRightInd w:val="0"/>
      </w:pPr>
      <w:r w:rsidRPr="00A015E3">
        <w:t>владение умением анализировать текст с точки зрения наличия в нем явной  и скрытой, основной и второстепенной информации;</w:t>
      </w:r>
    </w:p>
    <w:p w:rsidR="00133AE7" w:rsidRPr="00A015E3" w:rsidRDefault="00133AE7" w:rsidP="00E5549E">
      <w:pPr>
        <w:widowControl/>
        <w:numPr>
          <w:ilvl w:val="0"/>
          <w:numId w:val="13"/>
        </w:numPr>
        <w:autoSpaceDE w:val="0"/>
        <w:autoSpaceDN w:val="0"/>
        <w:adjustRightInd w:val="0"/>
      </w:pPr>
      <w:r w:rsidRPr="00A015E3">
        <w:t>владение умением представлять тексты в виде тезисов, конспектов, аннотаций, рефератов, сочинений различных жанров;</w:t>
      </w:r>
    </w:p>
    <w:p w:rsidR="00133AE7" w:rsidRPr="00A015E3" w:rsidRDefault="00133AE7" w:rsidP="00E5549E">
      <w:pPr>
        <w:widowControl/>
        <w:numPr>
          <w:ilvl w:val="0"/>
          <w:numId w:val="13"/>
        </w:numPr>
        <w:autoSpaceDE w:val="0"/>
        <w:autoSpaceDN w:val="0"/>
        <w:adjustRightInd w:val="0"/>
      </w:pPr>
      <w:r w:rsidRPr="00A015E3">
        <w:t>сформированность представлений об изобразительно-выразительных возможностях русского языка;</w:t>
      </w:r>
    </w:p>
    <w:p w:rsidR="00133AE7" w:rsidRPr="00A015E3" w:rsidRDefault="00133AE7" w:rsidP="00E5549E">
      <w:pPr>
        <w:widowControl/>
        <w:numPr>
          <w:ilvl w:val="0"/>
          <w:numId w:val="13"/>
        </w:numPr>
        <w:autoSpaceDE w:val="0"/>
        <w:autoSpaceDN w:val="0"/>
        <w:adjustRightInd w:val="0"/>
      </w:pPr>
      <w:r w:rsidRPr="00A015E3">
        <w:t>сформированность умений учитывать исторический, историко-культурный</w:t>
      </w:r>
      <w:r w:rsidR="00AF7AF6">
        <w:t xml:space="preserve"> </w:t>
      </w:r>
      <w:r w:rsidRPr="00A015E3">
        <w:t>контекст и контекст творчества писателя в процессе анализа текста;</w:t>
      </w:r>
    </w:p>
    <w:p w:rsidR="00133AE7" w:rsidRPr="00A015E3" w:rsidRDefault="00133AE7" w:rsidP="00E5549E">
      <w:pPr>
        <w:widowControl/>
        <w:numPr>
          <w:ilvl w:val="0"/>
          <w:numId w:val="13"/>
        </w:numPr>
        <w:autoSpaceDE w:val="0"/>
        <w:autoSpaceDN w:val="0"/>
        <w:adjustRightInd w:val="0"/>
      </w:pPr>
      <w:r w:rsidRPr="00A015E3">
        <w:t>способность выявлять в художественных текстах образы, темы и проблемы и</w:t>
      </w:r>
      <w:r w:rsidR="00AF7AF6">
        <w:t xml:space="preserve"> </w:t>
      </w:r>
      <w:r w:rsidRPr="00A015E3">
        <w:t>выражать свое отношение к теме, проблеме текста в развернутых аргументированных устных и письменных высказываниях;</w:t>
      </w:r>
    </w:p>
    <w:p w:rsidR="00133AE7" w:rsidRPr="00A015E3" w:rsidRDefault="00133AE7" w:rsidP="00E5549E">
      <w:pPr>
        <w:widowControl/>
        <w:numPr>
          <w:ilvl w:val="0"/>
          <w:numId w:val="13"/>
        </w:numPr>
        <w:autoSpaceDE w:val="0"/>
        <w:autoSpaceDN w:val="0"/>
        <w:adjustRightInd w:val="0"/>
      </w:pPr>
      <w:r w:rsidRPr="00A015E3">
        <w:t>владение навыками анализа текста с учетом их стилистической и</w:t>
      </w:r>
      <w:r w:rsidRPr="00F37155">
        <w:t xml:space="preserve"> жанровородовой</w:t>
      </w:r>
      <w:r w:rsidRPr="00A015E3">
        <w:t xml:space="preserve"> специфики; осознание художественной картины жизни, созданной</w:t>
      </w:r>
      <w:r w:rsidR="00BC516F">
        <w:t xml:space="preserve"> </w:t>
      </w:r>
      <w:r w:rsidR="00AF7AF6">
        <w:t xml:space="preserve"> </w:t>
      </w:r>
      <w:r w:rsidRPr="00A015E3">
        <w:t>в литературном произведении, в единстве эмоционального личностного восприятия и интеллектуального понимания;</w:t>
      </w:r>
    </w:p>
    <w:p w:rsidR="00133AE7" w:rsidRPr="00A015E3" w:rsidRDefault="00133AE7" w:rsidP="00E5549E">
      <w:pPr>
        <w:widowControl/>
        <w:numPr>
          <w:ilvl w:val="0"/>
          <w:numId w:val="13"/>
        </w:numPr>
        <w:autoSpaceDE w:val="0"/>
        <w:autoSpaceDN w:val="0"/>
        <w:adjustRightInd w:val="0"/>
      </w:pPr>
      <w:r w:rsidRPr="00A015E3">
        <w:t>сформированность представлений о системе стилей языка художественной литературы.</w:t>
      </w:r>
    </w:p>
    <w:p w:rsidR="00B56BDE" w:rsidRPr="00A015E3" w:rsidRDefault="00B56BDE" w:rsidP="00B56BDE">
      <w:pPr>
        <w:autoSpaceDE w:val="0"/>
        <w:autoSpaceDN w:val="0"/>
        <w:adjustRightInd w:val="0"/>
        <w:jc w:val="center"/>
        <w:rPr>
          <w:b/>
        </w:rPr>
      </w:pPr>
      <w:r w:rsidRPr="00A015E3">
        <w:rPr>
          <w:b/>
        </w:rPr>
        <w:t>СОДЕРЖАНИЕ УЧЕБНОЙ ДИСЦИПЛИНЫ</w:t>
      </w:r>
    </w:p>
    <w:p w:rsidR="00B56BDE" w:rsidRPr="00A015E3" w:rsidRDefault="005832CE" w:rsidP="00B56BDE">
      <w:pPr>
        <w:ind w:left="10" w:right="-15"/>
        <w:jc w:val="center"/>
      </w:pPr>
      <w:r w:rsidRPr="00A015E3">
        <w:rPr>
          <w:rFonts w:eastAsia="Franklin Gothic"/>
        </w:rPr>
        <w:t>Естественно</w:t>
      </w:r>
      <w:r w:rsidR="00B56BDE" w:rsidRPr="00A015E3">
        <w:rPr>
          <w:rFonts w:eastAsia="Franklin Gothic"/>
        </w:rPr>
        <w:t>научный профиль профессионального образования</w:t>
      </w:r>
    </w:p>
    <w:p w:rsidR="00B56BDE" w:rsidRPr="00A015E3" w:rsidRDefault="00B56BDE" w:rsidP="00B56BDE">
      <w:pPr>
        <w:autoSpaceDE w:val="0"/>
        <w:autoSpaceDN w:val="0"/>
        <w:adjustRightInd w:val="0"/>
        <w:ind w:firstLine="540"/>
        <w:jc w:val="center"/>
        <w:rPr>
          <w:b/>
        </w:rPr>
      </w:pPr>
      <w:r w:rsidRPr="00A015E3">
        <w:rPr>
          <w:b/>
        </w:rPr>
        <w:t>Введение – 1час</w:t>
      </w:r>
    </w:p>
    <w:p w:rsidR="00B56BDE" w:rsidRPr="00A015E3" w:rsidRDefault="00B56BDE" w:rsidP="00B56BDE">
      <w:pPr>
        <w:autoSpaceDE w:val="0"/>
        <w:autoSpaceDN w:val="0"/>
        <w:adjustRightInd w:val="0"/>
        <w:ind w:firstLine="284"/>
      </w:pPr>
      <w:r w:rsidRPr="00A015E3">
        <w:t>Язык как средство общения и форма существования национальной культуры.</w:t>
      </w:r>
      <w:r w:rsidR="00CD2494">
        <w:t xml:space="preserve"> </w:t>
      </w:r>
      <w:r w:rsidRPr="00A015E3">
        <w:t>Язык и общество. Язык как развивающееся явление.</w:t>
      </w:r>
    </w:p>
    <w:p w:rsidR="00B56BDE" w:rsidRPr="00A015E3" w:rsidRDefault="00B56BDE" w:rsidP="00B56BDE">
      <w:pPr>
        <w:autoSpaceDE w:val="0"/>
        <w:autoSpaceDN w:val="0"/>
        <w:adjustRightInd w:val="0"/>
        <w:ind w:firstLine="284"/>
      </w:pPr>
      <w:r w:rsidRPr="00A015E3">
        <w:t xml:space="preserve">Язык как система. Основные уровни языка. </w:t>
      </w:r>
    </w:p>
    <w:p w:rsidR="00B56BDE" w:rsidRPr="00A015E3" w:rsidRDefault="00B56BDE" w:rsidP="00B56BDE">
      <w:pPr>
        <w:autoSpaceDE w:val="0"/>
        <w:autoSpaceDN w:val="0"/>
        <w:adjustRightInd w:val="0"/>
        <w:ind w:firstLine="284"/>
      </w:pPr>
      <w:r w:rsidRPr="00A015E3">
        <w:t>Русский язык в современном мире. Язык и культура. Отражение в русском языке</w:t>
      </w:r>
      <w:r w:rsidR="00AF7AF6">
        <w:t xml:space="preserve"> </w:t>
      </w:r>
      <w:r w:rsidRPr="00A015E3">
        <w:t>материальной и духовной культуры русского и других народов. Понятие о русском</w:t>
      </w:r>
      <w:r w:rsidR="00AF7AF6">
        <w:t xml:space="preserve"> </w:t>
      </w:r>
      <w:r w:rsidRPr="00A015E3">
        <w:t>литературном языке и языковой норме. Значение русского языка при освоении специальностей СПО.</w:t>
      </w:r>
    </w:p>
    <w:p w:rsidR="00B56BDE" w:rsidRPr="00A015E3" w:rsidRDefault="00B56BDE" w:rsidP="00B56BDE">
      <w:pPr>
        <w:autoSpaceDE w:val="0"/>
        <w:autoSpaceDN w:val="0"/>
        <w:adjustRightInd w:val="0"/>
        <w:ind w:firstLine="284"/>
        <w:rPr>
          <w:b/>
          <w:bCs/>
          <w:i/>
          <w:iCs/>
        </w:rPr>
      </w:pPr>
      <w:r w:rsidRPr="00A015E3">
        <w:rPr>
          <w:b/>
          <w:bCs/>
          <w:i/>
          <w:iCs/>
        </w:rPr>
        <w:t>Практическое занятие – 1 час</w:t>
      </w:r>
    </w:p>
    <w:p w:rsidR="00B56BDE" w:rsidRPr="006C22DB" w:rsidRDefault="00B56BDE" w:rsidP="00B56BDE">
      <w:pPr>
        <w:autoSpaceDE w:val="0"/>
        <w:autoSpaceDN w:val="0"/>
        <w:adjustRightInd w:val="0"/>
      </w:pPr>
      <w:r w:rsidRPr="006C22DB">
        <w:t>Освоение общих закономерностей лингвистического анализа.</w:t>
      </w:r>
    </w:p>
    <w:p w:rsidR="00B56BDE" w:rsidRPr="00A015E3" w:rsidRDefault="00B56BDE" w:rsidP="00B56BDE">
      <w:pPr>
        <w:autoSpaceDE w:val="0"/>
        <w:autoSpaceDN w:val="0"/>
        <w:adjustRightInd w:val="0"/>
      </w:pPr>
      <w:r w:rsidRPr="00A015E3">
        <w:lastRenderedPageBreak/>
        <w:t>Выполнение заданий по обобщению знаний о современном русском языке как</w:t>
      </w:r>
      <w:r w:rsidR="00AF7AF6">
        <w:t xml:space="preserve"> </w:t>
      </w:r>
      <w:r w:rsidRPr="00A015E3">
        <w:t>науке и анализу методов языкового исследования.</w:t>
      </w:r>
    </w:p>
    <w:p w:rsidR="00B56BDE" w:rsidRPr="00A015E3" w:rsidRDefault="00B56BDE" w:rsidP="00B56BDE">
      <w:pPr>
        <w:autoSpaceDE w:val="0"/>
        <w:autoSpaceDN w:val="0"/>
        <w:adjustRightInd w:val="0"/>
        <w:jc w:val="center"/>
        <w:rPr>
          <w:b/>
        </w:rPr>
      </w:pPr>
      <w:r w:rsidRPr="00A015E3">
        <w:rPr>
          <w:b/>
        </w:rPr>
        <w:t>1. Язык и речь. Фун</w:t>
      </w:r>
      <w:r w:rsidR="006C22DB">
        <w:rPr>
          <w:b/>
        </w:rPr>
        <w:t>кциональные стили речи – 14 часов</w:t>
      </w:r>
    </w:p>
    <w:p w:rsidR="00B56BDE" w:rsidRPr="00A015E3" w:rsidRDefault="00B56BDE" w:rsidP="00B56BDE">
      <w:pPr>
        <w:autoSpaceDE w:val="0"/>
        <w:autoSpaceDN w:val="0"/>
        <w:adjustRightInd w:val="0"/>
        <w:ind w:firstLine="284"/>
        <w:rPr>
          <w:b/>
          <w:bCs/>
        </w:rPr>
      </w:pPr>
      <w:r w:rsidRPr="00A015E3">
        <w:rPr>
          <w:b/>
        </w:rPr>
        <w:t>Язык и речь. Виды речевой деятельности</w:t>
      </w:r>
      <w:r w:rsidRPr="00A015E3">
        <w:t>. Речевая ситуация и ее компоненты</w:t>
      </w:r>
      <w:r w:rsidRPr="00A015E3">
        <w:rPr>
          <w:b/>
          <w:bCs/>
        </w:rPr>
        <w:t>.</w:t>
      </w:r>
    </w:p>
    <w:p w:rsidR="00B56BDE" w:rsidRPr="00A015E3" w:rsidRDefault="00B56BDE" w:rsidP="00B56BDE">
      <w:pPr>
        <w:autoSpaceDE w:val="0"/>
        <w:autoSpaceDN w:val="0"/>
        <w:adjustRightInd w:val="0"/>
        <w:ind w:firstLine="284"/>
        <w:rPr>
          <w:b/>
          <w:bCs/>
        </w:rPr>
      </w:pPr>
      <w:r w:rsidRPr="00A015E3">
        <w:t>Основные требования к речи: правильность, точность, выразительность, уместность употребления языковых средств</w:t>
      </w:r>
      <w:r w:rsidRPr="00A015E3">
        <w:rPr>
          <w:b/>
          <w:bCs/>
        </w:rPr>
        <w:t>. – 2часа</w:t>
      </w:r>
    </w:p>
    <w:p w:rsidR="00B56BDE" w:rsidRPr="00A015E3" w:rsidRDefault="00B56BDE" w:rsidP="00B56BDE">
      <w:pPr>
        <w:autoSpaceDE w:val="0"/>
        <w:autoSpaceDN w:val="0"/>
        <w:adjustRightInd w:val="0"/>
        <w:ind w:firstLine="284"/>
        <w:rPr>
          <w:b/>
        </w:rPr>
      </w:pPr>
      <w:r w:rsidRPr="00A015E3">
        <w:rPr>
          <w:b/>
        </w:rPr>
        <w:t>Функциональные стили речи и их особенности.-2час</w:t>
      </w:r>
      <w:r w:rsidR="00445A05">
        <w:rPr>
          <w:b/>
        </w:rPr>
        <w:t>а</w:t>
      </w:r>
    </w:p>
    <w:p w:rsidR="00B56BDE" w:rsidRPr="00A015E3" w:rsidRDefault="00B56BDE" w:rsidP="00B56BDE">
      <w:pPr>
        <w:autoSpaceDE w:val="0"/>
        <w:autoSpaceDN w:val="0"/>
        <w:adjustRightInd w:val="0"/>
        <w:ind w:firstLine="284"/>
        <w:rPr>
          <w:b/>
          <w:bCs/>
        </w:rPr>
      </w:pPr>
      <w:r w:rsidRPr="00A015E3">
        <w:t>Разговорный стиль речи, его основные признаки, сфера использования</w:t>
      </w:r>
      <w:r w:rsidRPr="00A015E3">
        <w:rPr>
          <w:b/>
          <w:bCs/>
        </w:rPr>
        <w:t>.</w:t>
      </w:r>
    </w:p>
    <w:p w:rsidR="00B56BDE" w:rsidRPr="00A015E3" w:rsidRDefault="00B56BDE" w:rsidP="00B56BDE">
      <w:pPr>
        <w:autoSpaceDE w:val="0"/>
        <w:autoSpaceDN w:val="0"/>
        <w:adjustRightInd w:val="0"/>
        <w:ind w:firstLine="284"/>
        <w:rPr>
          <w:b/>
        </w:rPr>
      </w:pPr>
      <w:r w:rsidRPr="00A015E3">
        <w:t>Научный стиль речи. Основные жанры научного стиля: доклад, статья, сообщение и др.</w:t>
      </w:r>
    </w:p>
    <w:p w:rsidR="00B56BDE" w:rsidRPr="00A015E3" w:rsidRDefault="00B56BDE" w:rsidP="00B56BDE">
      <w:pPr>
        <w:autoSpaceDE w:val="0"/>
        <w:autoSpaceDN w:val="0"/>
        <w:adjustRightInd w:val="0"/>
        <w:ind w:firstLine="284"/>
        <w:rPr>
          <w:b/>
        </w:rPr>
      </w:pPr>
      <w:r w:rsidRPr="00A015E3">
        <w:rPr>
          <w:b/>
        </w:rPr>
        <w:t>Официально-деловой стиль речи</w:t>
      </w:r>
      <w:r w:rsidRPr="00A015E3">
        <w:t xml:space="preserve">, его признаки, назначение. Жанры официально-делового стиля: заявление, доверенность, расписка, резюме и др.- </w:t>
      </w:r>
      <w:r w:rsidRPr="00A015E3">
        <w:rPr>
          <w:b/>
        </w:rPr>
        <w:t>2 часа</w:t>
      </w:r>
    </w:p>
    <w:p w:rsidR="00B56BDE" w:rsidRPr="00A015E3" w:rsidRDefault="00B56BDE" w:rsidP="00B56BDE">
      <w:pPr>
        <w:autoSpaceDE w:val="0"/>
        <w:autoSpaceDN w:val="0"/>
        <w:adjustRightInd w:val="0"/>
        <w:ind w:firstLine="284"/>
        <w:rPr>
          <w:b/>
          <w:bCs/>
        </w:rPr>
      </w:pPr>
      <w:r w:rsidRPr="00A015E3">
        <w:rPr>
          <w:b/>
        </w:rPr>
        <w:t>Публицистический стиль речи</w:t>
      </w:r>
      <w:r w:rsidRPr="00A015E3">
        <w:t>,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w:t>
      </w:r>
      <w:r w:rsidRPr="00A015E3">
        <w:rPr>
          <w:b/>
          <w:bCs/>
        </w:rPr>
        <w:t>. – 1 час</w:t>
      </w:r>
    </w:p>
    <w:p w:rsidR="00B56BDE" w:rsidRPr="00A015E3" w:rsidRDefault="00B56BDE" w:rsidP="00B56BDE">
      <w:pPr>
        <w:autoSpaceDE w:val="0"/>
        <w:autoSpaceDN w:val="0"/>
        <w:adjustRightInd w:val="0"/>
        <w:ind w:firstLine="284"/>
      </w:pPr>
      <w:r w:rsidRPr="00A015E3">
        <w:rPr>
          <w:b/>
        </w:rPr>
        <w:t>Художественный стиль речи</w:t>
      </w:r>
      <w:r w:rsidRPr="00A015E3">
        <w:t>, его основные признаки: образность, использование</w:t>
      </w:r>
    </w:p>
    <w:p w:rsidR="00B56BDE" w:rsidRPr="00A015E3" w:rsidRDefault="00B56BDE" w:rsidP="00B56BDE">
      <w:pPr>
        <w:autoSpaceDE w:val="0"/>
        <w:autoSpaceDN w:val="0"/>
        <w:adjustRightInd w:val="0"/>
      </w:pPr>
      <w:r w:rsidRPr="00A015E3">
        <w:t>изобразительно-выразительных средств и др. -</w:t>
      </w:r>
      <w:r w:rsidRPr="00A015E3">
        <w:rPr>
          <w:b/>
        </w:rPr>
        <w:t>1 час</w:t>
      </w:r>
    </w:p>
    <w:p w:rsidR="00B56BDE" w:rsidRPr="00A015E3" w:rsidRDefault="00B56BDE" w:rsidP="00B56BDE">
      <w:pPr>
        <w:autoSpaceDE w:val="0"/>
        <w:autoSpaceDN w:val="0"/>
        <w:adjustRightInd w:val="0"/>
        <w:ind w:firstLine="284"/>
        <w:rPr>
          <w:b/>
        </w:rPr>
      </w:pPr>
      <w:r w:rsidRPr="00A015E3">
        <w:rPr>
          <w:b/>
        </w:rPr>
        <w:t>Текст как произведение речи</w:t>
      </w:r>
      <w:r w:rsidRPr="00A015E3">
        <w:t>. Признаки, структура текста. Сложное синтаксическое целое. Тема, основная мысль текста. Средства и виды связи предложений</w:t>
      </w:r>
      <w:r w:rsidR="00CD2494">
        <w:t xml:space="preserve">  </w:t>
      </w:r>
      <w:r w:rsidRPr="00A015E3">
        <w:t>в тексте. Информационная переработка текста (план, тезисы, конспект, реферат,</w:t>
      </w:r>
      <w:r w:rsidR="00CD2494">
        <w:t xml:space="preserve"> </w:t>
      </w:r>
      <w:r w:rsidRPr="00A015E3">
        <w:t>аннотация). Абзац как средство смыслового членения текста</w:t>
      </w:r>
      <w:r w:rsidRPr="00E9404C">
        <w:rPr>
          <w:bCs/>
        </w:rPr>
        <w:t>.</w:t>
      </w:r>
      <w:r w:rsidR="00E9404C">
        <w:rPr>
          <w:b/>
          <w:bCs/>
        </w:rPr>
        <w:t xml:space="preserve"> </w:t>
      </w:r>
      <w:r w:rsidRPr="00A015E3">
        <w:t xml:space="preserve">Функционально-смысловые типы речи (повествование, описание, рассуждение). – </w:t>
      </w:r>
      <w:r w:rsidRPr="00A015E3">
        <w:rPr>
          <w:b/>
        </w:rPr>
        <w:t>2 часа</w:t>
      </w:r>
    </w:p>
    <w:p w:rsidR="00B56BDE" w:rsidRPr="00A015E3" w:rsidRDefault="00B56BDE" w:rsidP="00B56BDE">
      <w:pPr>
        <w:autoSpaceDE w:val="0"/>
        <w:autoSpaceDN w:val="0"/>
        <w:adjustRightInd w:val="0"/>
        <w:ind w:firstLine="284"/>
        <w:rPr>
          <w:b/>
        </w:rPr>
      </w:pPr>
      <w:r w:rsidRPr="00A015E3">
        <w:rPr>
          <w:b/>
          <w:bCs/>
          <w:i/>
          <w:iCs/>
        </w:rPr>
        <w:t>Практические занятия - 4 часа</w:t>
      </w:r>
    </w:p>
    <w:p w:rsidR="00B56BDE" w:rsidRPr="00A015E3" w:rsidRDefault="00B56BDE" w:rsidP="005832CE">
      <w:pPr>
        <w:autoSpaceDE w:val="0"/>
        <w:autoSpaceDN w:val="0"/>
        <w:adjustRightInd w:val="0"/>
        <w:ind w:firstLine="284"/>
      </w:pPr>
      <w:r w:rsidRPr="00A015E3">
        <w:rPr>
          <w:b/>
        </w:rPr>
        <w:t xml:space="preserve"> </w:t>
      </w:r>
      <w:r w:rsidRPr="006C22DB">
        <w:t>Анализ</w:t>
      </w:r>
      <w:r w:rsidRPr="00A015E3">
        <w:rPr>
          <w:b/>
        </w:rPr>
        <w:t xml:space="preserve"> </w:t>
      </w:r>
      <w:r w:rsidRPr="006C22DB">
        <w:t>основных стилевых разновидностей письменной и устной речи.</w:t>
      </w:r>
    </w:p>
    <w:p w:rsidR="00B56BDE" w:rsidRPr="00A015E3" w:rsidRDefault="00B56BDE" w:rsidP="005832CE">
      <w:pPr>
        <w:autoSpaceDE w:val="0"/>
        <w:autoSpaceDN w:val="0"/>
        <w:adjustRightInd w:val="0"/>
        <w:ind w:firstLine="284"/>
      </w:pPr>
      <w:r w:rsidRPr="00A015E3">
        <w:t>Определение типа, стиля, жанра текста (по заданному способу).</w:t>
      </w:r>
    </w:p>
    <w:p w:rsidR="00B56BDE" w:rsidRPr="00A015E3" w:rsidRDefault="00B56BDE" w:rsidP="005832CE">
      <w:pPr>
        <w:autoSpaceDE w:val="0"/>
        <w:autoSpaceDN w:val="0"/>
        <w:adjustRightInd w:val="0"/>
        <w:ind w:firstLine="284"/>
        <w:rPr>
          <w:b/>
        </w:rPr>
      </w:pPr>
      <w:r w:rsidRPr="00A015E3">
        <w:t>Анализ структуры текста.</w:t>
      </w:r>
      <w:r w:rsidRPr="00A015E3">
        <w:rPr>
          <w:b/>
        </w:rPr>
        <w:t>– 2 часа</w:t>
      </w:r>
    </w:p>
    <w:p w:rsidR="00B56BDE" w:rsidRPr="00A015E3" w:rsidRDefault="00B56BDE" w:rsidP="005832CE">
      <w:pPr>
        <w:autoSpaceDE w:val="0"/>
        <w:autoSpaceDN w:val="0"/>
        <w:adjustRightInd w:val="0"/>
        <w:ind w:firstLine="284"/>
      </w:pPr>
      <w:r w:rsidRPr="00A015E3">
        <w:t>Лингвостилистический (стилистический, речеведческий) анализ текста.</w:t>
      </w:r>
    </w:p>
    <w:p w:rsidR="00B56BDE" w:rsidRPr="00A015E3" w:rsidRDefault="00B56BDE" w:rsidP="005832CE">
      <w:pPr>
        <w:autoSpaceDE w:val="0"/>
        <w:autoSpaceDN w:val="0"/>
        <w:adjustRightInd w:val="0"/>
        <w:ind w:firstLine="284"/>
      </w:pPr>
      <w:r w:rsidRPr="00A015E3">
        <w:t>Освоение видов переработки текста.</w:t>
      </w:r>
    </w:p>
    <w:p w:rsidR="00B56BDE" w:rsidRPr="006C22DB" w:rsidRDefault="00B56BDE" w:rsidP="005832CE">
      <w:pPr>
        <w:autoSpaceDE w:val="0"/>
        <w:autoSpaceDN w:val="0"/>
        <w:adjustRightInd w:val="0"/>
        <w:ind w:firstLine="284"/>
      </w:pPr>
      <w:r w:rsidRPr="006C22DB">
        <w:t>Изучение особенностей построения текста разных функциональных типов.</w:t>
      </w:r>
    </w:p>
    <w:p w:rsidR="00B56BDE" w:rsidRPr="00A015E3" w:rsidRDefault="00B56BDE" w:rsidP="005832CE">
      <w:pPr>
        <w:autoSpaceDE w:val="0"/>
        <w:autoSpaceDN w:val="0"/>
        <w:adjustRightInd w:val="0"/>
        <w:ind w:firstLine="284"/>
      </w:pPr>
      <w:r w:rsidRPr="00A015E3">
        <w:t>Составление связного высказывания на заданную тему, в том числе на лингвистическую.</w:t>
      </w:r>
      <w:r w:rsidRPr="00A015E3">
        <w:rPr>
          <w:b/>
        </w:rPr>
        <w:t>– 2 часа</w:t>
      </w:r>
    </w:p>
    <w:p w:rsidR="00B56BDE" w:rsidRPr="00A015E3" w:rsidRDefault="00B56BDE" w:rsidP="00B56BDE">
      <w:pPr>
        <w:autoSpaceDE w:val="0"/>
        <w:autoSpaceDN w:val="0"/>
        <w:adjustRightInd w:val="0"/>
        <w:jc w:val="center"/>
        <w:rPr>
          <w:b/>
        </w:rPr>
      </w:pPr>
      <w:r w:rsidRPr="00A015E3">
        <w:rPr>
          <w:b/>
        </w:rPr>
        <w:t>2. Фонетика, орфоэпия, графика, орфография - 8 час</w:t>
      </w:r>
      <w:r w:rsidR="00445A05">
        <w:rPr>
          <w:b/>
        </w:rPr>
        <w:t>ов</w:t>
      </w:r>
    </w:p>
    <w:p w:rsidR="00B56BDE" w:rsidRPr="00A015E3" w:rsidRDefault="00B56BDE" w:rsidP="00B56BDE">
      <w:pPr>
        <w:autoSpaceDE w:val="0"/>
        <w:autoSpaceDN w:val="0"/>
        <w:adjustRightInd w:val="0"/>
        <w:ind w:firstLine="284"/>
      </w:pPr>
      <w:r w:rsidRPr="00A015E3">
        <w:rPr>
          <w:b/>
        </w:rPr>
        <w:t>Фонетические единицы</w:t>
      </w:r>
      <w:r w:rsidRPr="00A015E3">
        <w:t>. Звук и фонема. Открытый и закрытый слоги. Соотношение буквы и звука. Фонетическая фраза. Ударение словесное и логическое. Роль</w:t>
      </w:r>
      <w:r w:rsidR="00CD2494">
        <w:t xml:space="preserve">  </w:t>
      </w:r>
      <w:r w:rsidRPr="00A015E3">
        <w:t xml:space="preserve">ударения в стихотворной речи. Интонационное богатство русской речи. Фонетический разбор слова. – </w:t>
      </w:r>
      <w:r w:rsidRPr="00A015E3">
        <w:rPr>
          <w:b/>
        </w:rPr>
        <w:t>1 час</w:t>
      </w:r>
    </w:p>
    <w:p w:rsidR="00B56BDE" w:rsidRPr="00A015E3" w:rsidRDefault="00B56BDE" w:rsidP="00B56BDE">
      <w:pPr>
        <w:autoSpaceDE w:val="0"/>
        <w:autoSpaceDN w:val="0"/>
        <w:adjustRightInd w:val="0"/>
        <w:ind w:firstLine="284"/>
      </w:pPr>
      <w:r w:rsidRPr="00A015E3">
        <w:rPr>
          <w:b/>
        </w:rPr>
        <w:t>Орфоэпические нормы:</w:t>
      </w:r>
      <w:r w:rsidRPr="00A015E3">
        <w:t xml:space="preserve"> произносительные нормы и нормы ударения. Произношение гласных и согласных звуков, заимствованных слов. Использование орфоэпического</w:t>
      </w:r>
      <w:r w:rsidR="00CD2494">
        <w:t xml:space="preserve">  </w:t>
      </w:r>
      <w:r w:rsidRPr="00A015E3">
        <w:t>словаря.</w:t>
      </w:r>
    </w:p>
    <w:p w:rsidR="00B56BDE" w:rsidRPr="00A015E3" w:rsidRDefault="00B56BDE" w:rsidP="00B56BDE">
      <w:pPr>
        <w:autoSpaceDE w:val="0"/>
        <w:autoSpaceDN w:val="0"/>
        <w:adjustRightInd w:val="0"/>
      </w:pPr>
      <w:r w:rsidRPr="00A015E3">
        <w:t>Правописание безударных гласных, звонких и глухих согласных. Употребление</w:t>
      </w:r>
      <w:r w:rsidR="00CD2494">
        <w:t xml:space="preserve">  </w:t>
      </w:r>
      <w:r w:rsidRPr="00A015E3">
        <w:t xml:space="preserve">буквы </w:t>
      </w:r>
      <w:r w:rsidRPr="00A015E3">
        <w:rPr>
          <w:i/>
          <w:iCs/>
        </w:rPr>
        <w:t>ь</w:t>
      </w:r>
      <w:r w:rsidRPr="00A015E3">
        <w:t xml:space="preserve">. Правописание </w:t>
      </w:r>
      <w:r w:rsidRPr="00A015E3">
        <w:rPr>
          <w:i/>
          <w:iCs/>
        </w:rPr>
        <w:t>о</w:t>
      </w:r>
      <w:r w:rsidRPr="00A015E3">
        <w:t>/</w:t>
      </w:r>
      <w:r w:rsidRPr="00A015E3">
        <w:rPr>
          <w:i/>
          <w:iCs/>
        </w:rPr>
        <w:t xml:space="preserve">е </w:t>
      </w:r>
      <w:r w:rsidRPr="00A015E3">
        <w:t xml:space="preserve">после шипящих и </w:t>
      </w:r>
      <w:r w:rsidRPr="00A015E3">
        <w:rPr>
          <w:i/>
          <w:iCs/>
        </w:rPr>
        <w:t>ц</w:t>
      </w:r>
      <w:r w:rsidRPr="00A015E3">
        <w:t xml:space="preserve">. Правописание приставок на </w:t>
      </w:r>
      <w:r w:rsidRPr="00A015E3">
        <w:rPr>
          <w:i/>
          <w:iCs/>
        </w:rPr>
        <w:t>з</w:t>
      </w:r>
      <w:r w:rsidRPr="00A015E3">
        <w:t xml:space="preserve">- / </w:t>
      </w:r>
      <w:r w:rsidRPr="00A015E3">
        <w:rPr>
          <w:i/>
          <w:iCs/>
        </w:rPr>
        <w:t>с</w:t>
      </w:r>
      <w:r w:rsidRPr="00A015E3">
        <w:t>-.</w:t>
      </w:r>
      <w:r w:rsidR="00CD2494">
        <w:t xml:space="preserve">  </w:t>
      </w:r>
      <w:r w:rsidRPr="00A015E3">
        <w:t xml:space="preserve">Правописание </w:t>
      </w:r>
      <w:r w:rsidRPr="00A015E3">
        <w:rPr>
          <w:i/>
          <w:iCs/>
        </w:rPr>
        <w:t>и</w:t>
      </w:r>
      <w:r w:rsidRPr="00A015E3">
        <w:t>/</w:t>
      </w:r>
      <w:r w:rsidRPr="00A015E3">
        <w:rPr>
          <w:i/>
          <w:iCs/>
        </w:rPr>
        <w:t xml:space="preserve">ы </w:t>
      </w:r>
      <w:r w:rsidRPr="00A015E3">
        <w:t>после приставок.</w:t>
      </w:r>
      <w:r w:rsidRPr="00A015E3">
        <w:rPr>
          <w:b/>
        </w:rPr>
        <w:t>– 1 час</w:t>
      </w:r>
    </w:p>
    <w:p w:rsidR="00B56BDE" w:rsidRPr="00A015E3" w:rsidRDefault="00B56BDE" w:rsidP="00B56BDE">
      <w:pPr>
        <w:autoSpaceDE w:val="0"/>
        <w:autoSpaceDN w:val="0"/>
        <w:adjustRightInd w:val="0"/>
        <w:ind w:firstLine="284"/>
      </w:pPr>
      <w:r w:rsidRPr="00A015E3">
        <w:rPr>
          <w:b/>
          <w:bCs/>
          <w:i/>
          <w:iCs/>
        </w:rPr>
        <w:t>Практические занятия – 6 час</w:t>
      </w:r>
      <w:r w:rsidR="006C22DB">
        <w:rPr>
          <w:b/>
          <w:bCs/>
          <w:i/>
          <w:iCs/>
        </w:rPr>
        <w:t>ов</w:t>
      </w:r>
    </w:p>
    <w:p w:rsidR="00B56BDE" w:rsidRPr="00A015E3" w:rsidRDefault="00B56BDE" w:rsidP="0093581F">
      <w:pPr>
        <w:autoSpaceDE w:val="0"/>
        <w:autoSpaceDN w:val="0"/>
        <w:adjustRightInd w:val="0"/>
        <w:rPr>
          <w:b/>
        </w:rPr>
      </w:pPr>
      <w:r w:rsidRPr="00A015E3">
        <w:rPr>
          <w:b/>
        </w:rPr>
        <w:t xml:space="preserve"> </w:t>
      </w:r>
      <w:r w:rsidRPr="006C22DB">
        <w:t>Выявление закономерностей функционирования фонетической системы русского</w:t>
      </w:r>
      <w:r w:rsidR="00CD2494">
        <w:t xml:space="preserve"> </w:t>
      </w:r>
      <w:r w:rsidRPr="006C22DB">
        <w:t>языка</w:t>
      </w:r>
      <w:r w:rsidRPr="00A015E3">
        <w:t>.</w:t>
      </w:r>
      <w:r w:rsidRPr="00A015E3">
        <w:rPr>
          <w:b/>
        </w:rPr>
        <w:t>– 2 час</w:t>
      </w:r>
      <w:r w:rsidR="006C22DB">
        <w:rPr>
          <w:b/>
        </w:rPr>
        <w:t>а</w:t>
      </w:r>
    </w:p>
    <w:p w:rsidR="00B56BDE" w:rsidRPr="006C22DB" w:rsidRDefault="00B56BDE" w:rsidP="006C22DB">
      <w:pPr>
        <w:autoSpaceDE w:val="0"/>
        <w:autoSpaceDN w:val="0"/>
        <w:adjustRightInd w:val="0"/>
      </w:pPr>
      <w:r w:rsidRPr="006C22DB">
        <w:t>Сопоставление устной и письменной речи.</w:t>
      </w:r>
      <w:r w:rsidR="006C22DB">
        <w:t xml:space="preserve"> </w:t>
      </w:r>
      <w:r w:rsidRPr="00A015E3">
        <w:t xml:space="preserve">Наблюдение над функционированием правил орфографии и пунктуации в образцах письменных текстов.- </w:t>
      </w:r>
      <w:r w:rsidRPr="00A015E3">
        <w:rPr>
          <w:b/>
        </w:rPr>
        <w:t>2 час</w:t>
      </w:r>
      <w:r w:rsidR="006C22DB">
        <w:rPr>
          <w:b/>
        </w:rPr>
        <w:t>а</w:t>
      </w:r>
    </w:p>
    <w:p w:rsidR="00B56BDE" w:rsidRPr="006C22DB" w:rsidRDefault="00B56BDE" w:rsidP="006C22DB">
      <w:pPr>
        <w:autoSpaceDE w:val="0"/>
        <w:autoSpaceDN w:val="0"/>
        <w:adjustRightInd w:val="0"/>
      </w:pPr>
      <w:r w:rsidRPr="006C22DB">
        <w:t>Фонетический, орфоэпический и графический анализ слова.</w:t>
      </w:r>
      <w:r w:rsidR="006C22DB">
        <w:t xml:space="preserve"> </w:t>
      </w:r>
      <w:r w:rsidRPr="00A015E3">
        <w:t xml:space="preserve">Наблюдение над выразительными средствами фонетики – </w:t>
      </w:r>
      <w:r w:rsidRPr="00A015E3">
        <w:rPr>
          <w:b/>
        </w:rPr>
        <w:t>2 час</w:t>
      </w:r>
      <w:r w:rsidR="006C22DB">
        <w:rPr>
          <w:b/>
        </w:rPr>
        <w:t>а</w:t>
      </w:r>
    </w:p>
    <w:p w:rsidR="00B56BDE" w:rsidRPr="00A015E3" w:rsidRDefault="00B56BDE" w:rsidP="00B56BDE">
      <w:pPr>
        <w:autoSpaceDE w:val="0"/>
        <w:autoSpaceDN w:val="0"/>
        <w:adjustRightInd w:val="0"/>
        <w:jc w:val="center"/>
        <w:rPr>
          <w:b/>
        </w:rPr>
      </w:pPr>
      <w:r w:rsidRPr="00A015E3">
        <w:rPr>
          <w:b/>
        </w:rPr>
        <w:t>3. Лексикология и фразеология – 10 час</w:t>
      </w:r>
      <w:r w:rsidR="006C22DB">
        <w:rPr>
          <w:b/>
        </w:rPr>
        <w:t>ов</w:t>
      </w:r>
    </w:p>
    <w:p w:rsidR="00B56BDE" w:rsidRPr="00A015E3" w:rsidRDefault="00B56BDE" w:rsidP="00B56BDE">
      <w:pPr>
        <w:autoSpaceDE w:val="0"/>
        <w:autoSpaceDN w:val="0"/>
        <w:adjustRightInd w:val="0"/>
        <w:ind w:firstLine="284"/>
      </w:pPr>
      <w:r w:rsidRPr="00A015E3">
        <w:rPr>
          <w:b/>
        </w:rPr>
        <w:t>Слово в лексической системе языка</w:t>
      </w:r>
      <w:r w:rsidRPr="00A015E3">
        <w:t xml:space="preserve">.  – </w:t>
      </w:r>
      <w:r w:rsidRPr="00A015E3">
        <w:rPr>
          <w:b/>
        </w:rPr>
        <w:t xml:space="preserve"> 1 час </w:t>
      </w:r>
      <w:r w:rsidRPr="00A015E3">
        <w:t>Лексическое и грамматическое значение слова.</w:t>
      </w:r>
      <w:r w:rsidR="00CD2494">
        <w:t xml:space="preserve"> </w:t>
      </w:r>
      <w:r w:rsidRPr="00A015E3">
        <w:t>Многозначность слова. Прямое и переносное значение слова. Метафора, метонимия</w:t>
      </w:r>
      <w:r w:rsidR="00CD2494">
        <w:t xml:space="preserve"> </w:t>
      </w:r>
      <w:r w:rsidRPr="00A015E3">
        <w:t>как выразительные средства языка. Омонимы, синонимы, антонимы, паронимы и их</w:t>
      </w:r>
      <w:r w:rsidR="00CD2494">
        <w:t xml:space="preserve"> </w:t>
      </w:r>
      <w:r w:rsidRPr="00A015E3">
        <w:t>употребление</w:t>
      </w:r>
      <w:r w:rsidRPr="00A015E3">
        <w:rPr>
          <w:i/>
          <w:iCs/>
        </w:rPr>
        <w:t xml:space="preserve">. </w:t>
      </w:r>
    </w:p>
    <w:p w:rsidR="00B56BDE" w:rsidRPr="00A015E3" w:rsidRDefault="00B56BDE" w:rsidP="00B56BDE">
      <w:pPr>
        <w:autoSpaceDE w:val="0"/>
        <w:autoSpaceDN w:val="0"/>
        <w:adjustRightInd w:val="0"/>
        <w:ind w:firstLine="284"/>
      </w:pPr>
      <w:r w:rsidRPr="00A015E3">
        <w:rPr>
          <w:iCs/>
        </w:rPr>
        <w:lastRenderedPageBreak/>
        <w:t>Р</w:t>
      </w:r>
      <w:r w:rsidRPr="00A015E3">
        <w:t>усская лексика с точки зрения ее происхождения (исконно русская, заимствованная лексика, старославянизмы).</w:t>
      </w:r>
    </w:p>
    <w:p w:rsidR="00B56BDE" w:rsidRPr="00A015E3" w:rsidRDefault="00B56BDE" w:rsidP="00B56BDE">
      <w:pPr>
        <w:autoSpaceDE w:val="0"/>
        <w:autoSpaceDN w:val="0"/>
        <w:adjustRightInd w:val="0"/>
        <w:ind w:firstLine="284"/>
      </w:pPr>
      <w:r w:rsidRPr="00A015E3">
        <w:t>Лексика с точки зрения ее употребления: нейтральная, книжная, лексика устной</w:t>
      </w:r>
      <w:r w:rsidR="00CD2494">
        <w:t xml:space="preserve"> </w:t>
      </w:r>
      <w:r w:rsidRPr="00A015E3">
        <w:t>речи (жаргонизмы, арготизмы, диалектизмы). Профессионализмы. Терминологическая лексика.</w:t>
      </w:r>
      <w:r w:rsidR="00CD2494">
        <w:t xml:space="preserve"> </w:t>
      </w:r>
      <w:r w:rsidRPr="00A015E3">
        <w:t>Активный и пассивный словарный запас; архаизмы, историзмы, неологизмы.</w:t>
      </w:r>
      <w:r w:rsidR="00CD2494">
        <w:t xml:space="preserve"> </w:t>
      </w:r>
      <w:r w:rsidRPr="00A015E3">
        <w:t>Особенности русского речевого этикета. Лексика, обозначающая предметы и явления традиционного русского быта. Фольклорная лексика и фразеология. Русские</w:t>
      </w:r>
      <w:r w:rsidR="00CD2494">
        <w:t xml:space="preserve"> </w:t>
      </w:r>
      <w:r w:rsidRPr="00A015E3">
        <w:t>пословицы и поговорки.</w:t>
      </w:r>
    </w:p>
    <w:p w:rsidR="00B56BDE" w:rsidRPr="00A015E3" w:rsidRDefault="00B56BDE" w:rsidP="00B56BDE">
      <w:pPr>
        <w:autoSpaceDE w:val="0"/>
        <w:autoSpaceDN w:val="0"/>
        <w:adjustRightInd w:val="0"/>
        <w:ind w:firstLine="284"/>
        <w:rPr>
          <w:b/>
          <w:bCs/>
        </w:rPr>
      </w:pPr>
      <w:r w:rsidRPr="00A015E3">
        <w:rPr>
          <w:b/>
        </w:rPr>
        <w:t>Фразеологизмы.</w:t>
      </w:r>
      <w:r w:rsidRPr="00A015E3">
        <w:t xml:space="preserve">- </w:t>
      </w:r>
      <w:r w:rsidRPr="00A015E3">
        <w:rPr>
          <w:b/>
        </w:rPr>
        <w:t>1 час</w:t>
      </w:r>
      <w:r w:rsidR="006C22DB">
        <w:rPr>
          <w:b/>
        </w:rPr>
        <w:t xml:space="preserve"> </w:t>
      </w:r>
      <w:r w:rsidRPr="00A015E3">
        <w:t>Отличие фразеологизма от слова. Употребление фразеологизмов в речи. Афоризмы. Лексические и фразеологические словари. Лексико-фразеологический разбор</w:t>
      </w:r>
      <w:r w:rsidRPr="00A015E3">
        <w:rPr>
          <w:bCs/>
        </w:rPr>
        <w:t>.</w:t>
      </w:r>
    </w:p>
    <w:p w:rsidR="00B56BDE" w:rsidRPr="00A015E3" w:rsidRDefault="00B56BDE" w:rsidP="00B56BDE">
      <w:pPr>
        <w:autoSpaceDE w:val="0"/>
        <w:autoSpaceDN w:val="0"/>
        <w:adjustRightInd w:val="0"/>
        <w:ind w:firstLine="284"/>
        <w:rPr>
          <w:b/>
        </w:rPr>
      </w:pPr>
      <w:r w:rsidRPr="00A015E3">
        <w:t>Лексические нормы. Лексические ошибки и их исправление. Ошибки в употреблении</w:t>
      </w:r>
      <w:r w:rsidR="00CD2494">
        <w:t xml:space="preserve"> </w:t>
      </w:r>
      <w:r w:rsidRPr="00A015E3">
        <w:t>фразеологических единиц и их исправление.</w:t>
      </w:r>
    </w:p>
    <w:p w:rsidR="00B56BDE" w:rsidRPr="00A015E3" w:rsidRDefault="00B56BDE" w:rsidP="00B56BDE">
      <w:pPr>
        <w:autoSpaceDE w:val="0"/>
        <w:autoSpaceDN w:val="0"/>
        <w:adjustRightInd w:val="0"/>
        <w:ind w:firstLine="284"/>
        <w:rPr>
          <w:b/>
          <w:bCs/>
          <w:i/>
          <w:iCs/>
        </w:rPr>
      </w:pPr>
      <w:r w:rsidRPr="00A015E3">
        <w:rPr>
          <w:b/>
          <w:bCs/>
          <w:i/>
          <w:iCs/>
        </w:rPr>
        <w:t>Практические занятия – 8 часов</w:t>
      </w:r>
    </w:p>
    <w:p w:rsidR="00B56BDE" w:rsidRPr="00A015E3" w:rsidRDefault="00B56BDE" w:rsidP="00B56BDE">
      <w:pPr>
        <w:pStyle w:val="a3"/>
        <w:spacing w:line="240" w:lineRule="auto"/>
        <w:ind w:left="0"/>
        <w:jc w:val="both"/>
        <w:rPr>
          <w:rFonts w:ascii="Times New Roman" w:hAnsi="Times New Roman"/>
          <w:b/>
          <w:sz w:val="24"/>
          <w:szCs w:val="24"/>
        </w:rPr>
      </w:pPr>
      <w:r w:rsidRPr="006C22DB">
        <w:rPr>
          <w:rFonts w:ascii="Times New Roman" w:hAnsi="Times New Roman"/>
          <w:sz w:val="24"/>
          <w:szCs w:val="24"/>
        </w:rPr>
        <w:t>Лингвистическое исследование лексических и фразеологических единиц</w:t>
      </w:r>
      <w:r w:rsidRPr="00A015E3">
        <w:rPr>
          <w:rFonts w:ascii="Times New Roman" w:hAnsi="Times New Roman"/>
          <w:sz w:val="24"/>
          <w:szCs w:val="24"/>
        </w:rPr>
        <w:t xml:space="preserve"> – выведение алгоритма лексического анализа – </w:t>
      </w:r>
      <w:r w:rsidRPr="00A015E3">
        <w:rPr>
          <w:rFonts w:ascii="Times New Roman" w:hAnsi="Times New Roman"/>
          <w:b/>
          <w:sz w:val="24"/>
          <w:szCs w:val="24"/>
        </w:rPr>
        <w:t xml:space="preserve">2 часа </w:t>
      </w:r>
    </w:p>
    <w:p w:rsidR="00B56BDE" w:rsidRPr="00A015E3" w:rsidRDefault="00B56BDE" w:rsidP="00B56BDE">
      <w:pPr>
        <w:pStyle w:val="a3"/>
        <w:spacing w:line="240" w:lineRule="auto"/>
        <w:ind w:left="0"/>
        <w:jc w:val="both"/>
        <w:rPr>
          <w:rFonts w:ascii="Times New Roman" w:hAnsi="Times New Roman"/>
          <w:b/>
          <w:sz w:val="24"/>
          <w:szCs w:val="24"/>
        </w:rPr>
      </w:pPr>
      <w:r w:rsidRPr="006C22DB">
        <w:rPr>
          <w:rFonts w:ascii="Times New Roman" w:hAnsi="Times New Roman"/>
          <w:sz w:val="24"/>
          <w:szCs w:val="24"/>
        </w:rPr>
        <w:t xml:space="preserve">Наблюдение над функционированием лексических единиц в собственной речи, </w:t>
      </w:r>
      <w:r w:rsidRPr="00A015E3">
        <w:rPr>
          <w:rFonts w:ascii="Times New Roman" w:hAnsi="Times New Roman"/>
          <w:sz w:val="24"/>
          <w:szCs w:val="24"/>
        </w:rPr>
        <w:t>выработка навыка составления текстов (устных и письменных) с лексемами различных сфер употребления.</w:t>
      </w:r>
      <w:r w:rsidR="006C22DB">
        <w:rPr>
          <w:rFonts w:ascii="Times New Roman" w:hAnsi="Times New Roman"/>
          <w:sz w:val="24"/>
          <w:szCs w:val="24"/>
        </w:rPr>
        <w:t xml:space="preserve"> </w:t>
      </w:r>
      <w:r w:rsidRPr="00A015E3">
        <w:rPr>
          <w:rFonts w:ascii="Times New Roman" w:hAnsi="Times New Roman"/>
          <w:sz w:val="24"/>
          <w:szCs w:val="24"/>
        </w:rPr>
        <w:t xml:space="preserve">Лексический и фразеологический анализ слова- </w:t>
      </w:r>
      <w:r w:rsidRPr="00A015E3">
        <w:rPr>
          <w:rFonts w:ascii="Times New Roman" w:hAnsi="Times New Roman"/>
          <w:b/>
          <w:sz w:val="24"/>
          <w:szCs w:val="24"/>
        </w:rPr>
        <w:t xml:space="preserve">2часа </w:t>
      </w:r>
    </w:p>
    <w:p w:rsidR="00B56BDE" w:rsidRPr="00A015E3" w:rsidRDefault="00B56BDE" w:rsidP="00B56BDE">
      <w:pPr>
        <w:pStyle w:val="a3"/>
        <w:spacing w:line="240" w:lineRule="auto"/>
        <w:ind w:left="0"/>
        <w:jc w:val="both"/>
        <w:rPr>
          <w:rFonts w:ascii="Times New Roman" w:hAnsi="Times New Roman"/>
          <w:sz w:val="24"/>
          <w:szCs w:val="24"/>
        </w:rPr>
      </w:pPr>
      <w:r w:rsidRPr="006C22DB">
        <w:rPr>
          <w:rFonts w:ascii="Times New Roman" w:hAnsi="Times New Roman"/>
          <w:sz w:val="24"/>
          <w:szCs w:val="24"/>
        </w:rPr>
        <w:t>Подбор текстов с изучаемым языковым явлением</w:t>
      </w:r>
      <w:r w:rsidRPr="00A015E3">
        <w:rPr>
          <w:rFonts w:ascii="Times New Roman" w:hAnsi="Times New Roman"/>
          <w:sz w:val="24"/>
          <w:szCs w:val="24"/>
        </w:rPr>
        <w:t>.</w:t>
      </w:r>
      <w:r w:rsidR="00CD2494">
        <w:rPr>
          <w:rFonts w:ascii="Times New Roman" w:hAnsi="Times New Roman"/>
          <w:sz w:val="24"/>
          <w:szCs w:val="24"/>
        </w:rPr>
        <w:t xml:space="preserve"> </w:t>
      </w:r>
      <w:r w:rsidRPr="00A015E3">
        <w:rPr>
          <w:rFonts w:ascii="Times New Roman" w:hAnsi="Times New Roman"/>
          <w:sz w:val="24"/>
          <w:szCs w:val="24"/>
        </w:rPr>
        <w:t>Наблюдение над изобразительно-выр</w:t>
      </w:r>
      <w:r w:rsidR="006C22DB">
        <w:rPr>
          <w:rFonts w:ascii="Times New Roman" w:hAnsi="Times New Roman"/>
          <w:sz w:val="24"/>
          <w:szCs w:val="24"/>
        </w:rPr>
        <w:t>азительными средствами лексики.</w:t>
      </w:r>
      <w:r w:rsidRPr="00A015E3">
        <w:rPr>
          <w:rFonts w:ascii="Times New Roman" w:hAnsi="Times New Roman"/>
          <w:sz w:val="24"/>
          <w:szCs w:val="24"/>
        </w:rPr>
        <w:t xml:space="preserve"> </w:t>
      </w:r>
      <w:r w:rsidRPr="00A015E3">
        <w:rPr>
          <w:rFonts w:ascii="Times New Roman" w:hAnsi="Times New Roman"/>
          <w:b/>
          <w:sz w:val="24"/>
          <w:szCs w:val="24"/>
        </w:rPr>
        <w:t>– 2 часа</w:t>
      </w:r>
    </w:p>
    <w:p w:rsidR="00B56BDE" w:rsidRPr="00A015E3" w:rsidRDefault="00B56BDE" w:rsidP="00B56BDE">
      <w:pPr>
        <w:pStyle w:val="a3"/>
        <w:spacing w:line="240" w:lineRule="auto"/>
        <w:ind w:left="0"/>
        <w:jc w:val="both"/>
        <w:rPr>
          <w:rFonts w:ascii="Times New Roman" w:hAnsi="Times New Roman"/>
          <w:sz w:val="24"/>
          <w:szCs w:val="24"/>
        </w:rPr>
      </w:pPr>
      <w:r w:rsidRPr="006C22DB">
        <w:rPr>
          <w:rFonts w:ascii="Times New Roman" w:hAnsi="Times New Roman"/>
          <w:sz w:val="24"/>
          <w:szCs w:val="24"/>
        </w:rPr>
        <w:t>Составление связного высказывания с использованием заданных лексем</w:t>
      </w:r>
      <w:r w:rsidRPr="00A015E3">
        <w:rPr>
          <w:rFonts w:ascii="Times New Roman" w:hAnsi="Times New Roman"/>
          <w:sz w:val="24"/>
          <w:szCs w:val="24"/>
        </w:rPr>
        <w:t>, в том</w:t>
      </w:r>
      <w:r w:rsidR="00CD2494">
        <w:rPr>
          <w:rFonts w:ascii="Times New Roman" w:hAnsi="Times New Roman"/>
          <w:sz w:val="24"/>
          <w:szCs w:val="24"/>
        </w:rPr>
        <w:t xml:space="preserve"> </w:t>
      </w:r>
      <w:r w:rsidRPr="00A015E3">
        <w:rPr>
          <w:rFonts w:ascii="Times New Roman" w:hAnsi="Times New Roman"/>
          <w:sz w:val="24"/>
          <w:szCs w:val="24"/>
        </w:rPr>
        <w:t>числе на лингвистическую тему</w:t>
      </w:r>
      <w:r w:rsidRPr="00A015E3">
        <w:rPr>
          <w:rFonts w:ascii="SchoolBookCSanPin-Regular" w:hAnsi="SchoolBookCSanPin-Regular" w:cs="SchoolBookCSanPin-Regular"/>
          <w:sz w:val="21"/>
          <w:szCs w:val="21"/>
        </w:rPr>
        <w:t>.</w:t>
      </w:r>
      <w:r w:rsidRPr="00A015E3">
        <w:rPr>
          <w:rFonts w:ascii="Times New Roman" w:hAnsi="Times New Roman"/>
          <w:b/>
          <w:sz w:val="24"/>
          <w:szCs w:val="24"/>
        </w:rPr>
        <w:t>-2часа</w:t>
      </w:r>
    </w:p>
    <w:p w:rsidR="00B56BDE" w:rsidRPr="00A015E3" w:rsidRDefault="00B56BDE" w:rsidP="00CE0522">
      <w:pPr>
        <w:autoSpaceDE w:val="0"/>
        <w:autoSpaceDN w:val="0"/>
        <w:adjustRightInd w:val="0"/>
        <w:jc w:val="center"/>
        <w:rPr>
          <w:b/>
        </w:rPr>
      </w:pPr>
      <w:r w:rsidRPr="00A015E3">
        <w:rPr>
          <w:b/>
        </w:rPr>
        <w:t>4. Морфемика, словообразование, орфография – 10 час</w:t>
      </w:r>
      <w:r w:rsidR="006C22DB">
        <w:rPr>
          <w:b/>
        </w:rPr>
        <w:t>ов</w:t>
      </w:r>
    </w:p>
    <w:p w:rsidR="00B56BDE" w:rsidRPr="00A015E3" w:rsidRDefault="00B56BDE" w:rsidP="00B56BDE">
      <w:pPr>
        <w:autoSpaceDE w:val="0"/>
        <w:autoSpaceDN w:val="0"/>
        <w:adjustRightInd w:val="0"/>
        <w:ind w:firstLine="284"/>
      </w:pPr>
      <w:r w:rsidRPr="00A015E3">
        <w:rPr>
          <w:b/>
        </w:rPr>
        <w:t>Понятие морфемы как значимой части слова</w:t>
      </w:r>
      <w:r w:rsidRPr="00A015E3">
        <w:t>. Многозначность морфем. Синонимия</w:t>
      </w:r>
    </w:p>
    <w:p w:rsidR="00B56BDE" w:rsidRPr="00A015E3" w:rsidRDefault="00B56BDE" w:rsidP="00B56BDE">
      <w:pPr>
        <w:autoSpaceDE w:val="0"/>
        <w:autoSpaceDN w:val="0"/>
        <w:adjustRightInd w:val="0"/>
        <w:rPr>
          <w:b/>
        </w:rPr>
      </w:pPr>
      <w:r w:rsidRPr="00A015E3">
        <w:t>и антонимия морфем. Морфемный разбор слова.</w:t>
      </w:r>
      <w:r w:rsidRPr="00A015E3">
        <w:rPr>
          <w:b/>
        </w:rPr>
        <w:t>– 2 час</w:t>
      </w:r>
      <w:r w:rsidR="006C22DB">
        <w:rPr>
          <w:b/>
        </w:rPr>
        <w:t>а</w:t>
      </w:r>
    </w:p>
    <w:p w:rsidR="00B56BDE" w:rsidRPr="00A015E3" w:rsidRDefault="00B56BDE" w:rsidP="00B56BDE">
      <w:pPr>
        <w:autoSpaceDE w:val="0"/>
        <w:autoSpaceDN w:val="0"/>
        <w:adjustRightInd w:val="0"/>
        <w:ind w:firstLine="284"/>
      </w:pPr>
      <w:r w:rsidRPr="00A015E3">
        <w:rPr>
          <w:b/>
        </w:rPr>
        <w:t>Способы словообразования</w:t>
      </w:r>
      <w:r w:rsidRPr="00A015E3">
        <w:t>. Словообразование знаменательных частей речи. Особенности словообразования профессиональной лексики и терминов</w:t>
      </w:r>
      <w:r w:rsidR="00CD2494">
        <w:t xml:space="preserve"> </w:t>
      </w:r>
      <w:r w:rsidRPr="00A015E3">
        <w:t xml:space="preserve">Словообразовательный анализ. – </w:t>
      </w:r>
      <w:r w:rsidRPr="00A015E3">
        <w:rPr>
          <w:b/>
        </w:rPr>
        <w:t>2 час</w:t>
      </w:r>
      <w:r w:rsidR="006C22DB">
        <w:rPr>
          <w:b/>
        </w:rPr>
        <w:t>а</w:t>
      </w:r>
    </w:p>
    <w:p w:rsidR="00B56BDE" w:rsidRPr="00A015E3" w:rsidRDefault="00B56BDE" w:rsidP="00B56BDE">
      <w:pPr>
        <w:autoSpaceDE w:val="0"/>
        <w:autoSpaceDN w:val="0"/>
        <w:adjustRightInd w:val="0"/>
      </w:pPr>
      <w:r w:rsidRPr="00A015E3">
        <w:t>Речевые ошибки, связанные с неоправданным повтором однокоренных слов.</w:t>
      </w:r>
    </w:p>
    <w:p w:rsidR="00B56BDE" w:rsidRPr="00A015E3" w:rsidRDefault="00B56BDE" w:rsidP="00B56BDE">
      <w:pPr>
        <w:autoSpaceDE w:val="0"/>
        <w:autoSpaceDN w:val="0"/>
        <w:adjustRightInd w:val="0"/>
        <w:ind w:firstLine="284"/>
      </w:pPr>
      <w:r w:rsidRPr="00A015E3">
        <w:rPr>
          <w:b/>
        </w:rPr>
        <w:t>Правописание чередующихся гласных в корнях слов</w:t>
      </w:r>
      <w:r w:rsidRPr="00A015E3">
        <w:t>. Правописание приставок</w:t>
      </w:r>
      <w:r w:rsidR="00CD2494">
        <w:t xml:space="preserve"> </w:t>
      </w:r>
      <w:r w:rsidRPr="00A015E3">
        <w:rPr>
          <w:i/>
          <w:iCs/>
        </w:rPr>
        <w:t>при</w:t>
      </w:r>
      <w:r w:rsidRPr="00A015E3">
        <w:t xml:space="preserve">- / </w:t>
      </w:r>
      <w:r w:rsidRPr="00A015E3">
        <w:rPr>
          <w:i/>
          <w:iCs/>
        </w:rPr>
        <w:t>пре</w:t>
      </w:r>
      <w:r w:rsidRPr="00A015E3">
        <w:t>-. Правописание сложных слов.</w:t>
      </w:r>
      <w:r w:rsidRPr="00A015E3">
        <w:rPr>
          <w:b/>
        </w:rPr>
        <w:t>– 2 час</w:t>
      </w:r>
      <w:r w:rsidR="006C22DB">
        <w:rPr>
          <w:b/>
        </w:rPr>
        <w:t>а</w:t>
      </w:r>
    </w:p>
    <w:p w:rsidR="00B56BDE" w:rsidRPr="00A015E3" w:rsidRDefault="00B56BDE" w:rsidP="00B56BDE">
      <w:pPr>
        <w:autoSpaceDE w:val="0"/>
        <w:autoSpaceDN w:val="0"/>
        <w:adjustRightInd w:val="0"/>
        <w:ind w:firstLine="284"/>
        <w:rPr>
          <w:b/>
          <w:bCs/>
          <w:i/>
          <w:iCs/>
        </w:rPr>
      </w:pPr>
      <w:r w:rsidRPr="00A015E3">
        <w:rPr>
          <w:b/>
          <w:bCs/>
          <w:i/>
          <w:iCs/>
        </w:rPr>
        <w:t>Практические занятия - 4 час</w:t>
      </w:r>
      <w:r w:rsidR="006C22DB">
        <w:rPr>
          <w:b/>
          <w:bCs/>
          <w:i/>
          <w:iCs/>
        </w:rPr>
        <w:t>а</w:t>
      </w:r>
    </w:p>
    <w:p w:rsidR="00B56BDE" w:rsidRPr="006C22DB" w:rsidRDefault="00B56BDE" w:rsidP="00B56BDE">
      <w:pPr>
        <w:autoSpaceDE w:val="0"/>
        <w:autoSpaceDN w:val="0"/>
        <w:adjustRightInd w:val="0"/>
      </w:pPr>
      <w:r w:rsidRPr="006C22DB">
        <w:t>Наблюдение над значением морфем и их функциями в тексте.</w:t>
      </w:r>
    </w:p>
    <w:p w:rsidR="00B56BDE" w:rsidRPr="00A015E3" w:rsidRDefault="00B56BDE" w:rsidP="00B56BDE">
      <w:pPr>
        <w:autoSpaceDE w:val="0"/>
        <w:autoSpaceDN w:val="0"/>
        <w:adjustRightInd w:val="0"/>
      </w:pPr>
      <w:r w:rsidRPr="00A015E3">
        <w:t>Анализ одноструктурных слов с морфемами-омонимами; сопоставление слов сморфемами-синонимами.</w:t>
      </w:r>
      <w:r w:rsidR="006C22DB">
        <w:t xml:space="preserve"> </w:t>
      </w:r>
      <w:r w:rsidRPr="00A015E3">
        <w:t>Распределение слов по словообразовательным гнездам, восстановление словообразовательной цепочки. Выработка навыка составления слов с помощью различных</w:t>
      </w:r>
      <w:r w:rsidR="00CD2494">
        <w:t xml:space="preserve"> </w:t>
      </w:r>
      <w:r w:rsidRPr="00A015E3">
        <w:t xml:space="preserve">словообразовательных моделей и способов словообразования.- </w:t>
      </w:r>
      <w:r w:rsidRPr="00A015E3">
        <w:rPr>
          <w:b/>
        </w:rPr>
        <w:t>2часа</w:t>
      </w:r>
    </w:p>
    <w:p w:rsidR="00B56BDE" w:rsidRPr="00A015E3" w:rsidRDefault="00B56BDE" w:rsidP="00B56BDE">
      <w:pPr>
        <w:autoSpaceDE w:val="0"/>
        <w:autoSpaceDN w:val="0"/>
        <w:adjustRightInd w:val="0"/>
        <w:rPr>
          <w:b/>
        </w:rPr>
      </w:pPr>
      <w:r w:rsidRPr="006C22DB">
        <w:t>Наблюдение над функционированием правил орфографии и пунктуации в образцах письменных текстов.</w:t>
      </w:r>
      <w:r w:rsidR="006C22DB">
        <w:t xml:space="preserve">  </w:t>
      </w:r>
      <w:r w:rsidRPr="00A015E3">
        <w:t>Составление текстов (устных и письменных) с использованием однокоренных</w:t>
      </w:r>
      <w:r w:rsidR="00CD2494">
        <w:t xml:space="preserve">  </w:t>
      </w:r>
      <w:r w:rsidRPr="00A015E3">
        <w:t>слов, слов одной структуры.</w:t>
      </w:r>
      <w:r w:rsidR="006C22DB">
        <w:t xml:space="preserve"> </w:t>
      </w:r>
      <w:r w:rsidRPr="00A015E3">
        <w:t>Морфемный, словообразовательный, этимологический анализ для понимания</w:t>
      </w:r>
      <w:r w:rsidR="00CD2494">
        <w:t xml:space="preserve"> </w:t>
      </w:r>
      <w:r w:rsidRPr="00A015E3">
        <w:t>внутренней формы слова, наблюдения за историческими процессами. -</w:t>
      </w:r>
      <w:r w:rsidRPr="00A015E3">
        <w:rPr>
          <w:b/>
        </w:rPr>
        <w:t>2 часа</w:t>
      </w:r>
    </w:p>
    <w:p w:rsidR="00B56BDE" w:rsidRPr="00A015E3" w:rsidRDefault="00B56BDE" w:rsidP="005832CE">
      <w:pPr>
        <w:autoSpaceDE w:val="0"/>
        <w:autoSpaceDN w:val="0"/>
        <w:adjustRightInd w:val="0"/>
        <w:jc w:val="center"/>
        <w:rPr>
          <w:b/>
        </w:rPr>
      </w:pPr>
      <w:r w:rsidRPr="00A015E3">
        <w:rPr>
          <w:b/>
        </w:rPr>
        <w:t>5. Морфология и орфография – 14 час</w:t>
      </w:r>
      <w:r w:rsidR="006C22DB">
        <w:rPr>
          <w:b/>
        </w:rPr>
        <w:t>ов</w:t>
      </w:r>
    </w:p>
    <w:p w:rsidR="00B56BDE" w:rsidRPr="00A015E3" w:rsidRDefault="00B56BDE" w:rsidP="00B56BDE">
      <w:pPr>
        <w:autoSpaceDE w:val="0"/>
        <w:autoSpaceDN w:val="0"/>
        <w:adjustRightInd w:val="0"/>
        <w:ind w:firstLine="284"/>
        <w:rPr>
          <w:b/>
        </w:rPr>
      </w:pPr>
      <w:r w:rsidRPr="00A015E3">
        <w:rPr>
          <w:b/>
        </w:rPr>
        <w:t>Грамматические признаки слова</w:t>
      </w:r>
      <w:r w:rsidRPr="00A015E3">
        <w:t xml:space="preserve"> (грамматическое значение, грамматическая форма и синтаксическая функция). Знаменательные и незнаменательные части речи и</w:t>
      </w:r>
      <w:r w:rsidR="00CD2494">
        <w:t xml:space="preserve"> </w:t>
      </w:r>
      <w:r w:rsidRPr="00A015E3">
        <w:t>их роль в построении текста</w:t>
      </w:r>
      <w:r w:rsidRPr="00A015E3">
        <w:rPr>
          <w:b/>
        </w:rPr>
        <w:t xml:space="preserve">. </w:t>
      </w:r>
    </w:p>
    <w:p w:rsidR="00B56BDE" w:rsidRPr="00A015E3" w:rsidRDefault="00B56BDE" w:rsidP="00B56BDE">
      <w:pPr>
        <w:autoSpaceDE w:val="0"/>
        <w:autoSpaceDN w:val="0"/>
        <w:adjustRightInd w:val="0"/>
        <w:ind w:firstLine="284"/>
      </w:pPr>
      <w:r w:rsidRPr="00A015E3">
        <w:rPr>
          <w:b/>
          <w:bCs/>
        </w:rPr>
        <w:t>Имя существительное</w:t>
      </w:r>
      <w:r w:rsidRPr="00A015E3">
        <w:t>.</w:t>
      </w:r>
      <w:r w:rsidR="00CD2494">
        <w:t xml:space="preserve">  </w:t>
      </w:r>
      <w:r w:rsidRPr="00A015E3">
        <w:rPr>
          <w:b/>
          <w:bCs/>
        </w:rPr>
        <w:t>Имя прилагательное.</w:t>
      </w:r>
      <w:r w:rsidR="00CD2494">
        <w:rPr>
          <w:b/>
          <w:bCs/>
        </w:rPr>
        <w:t xml:space="preserve"> </w:t>
      </w:r>
      <w:r w:rsidRPr="00A015E3">
        <w:rPr>
          <w:b/>
        </w:rPr>
        <w:t>Имя числительное</w:t>
      </w:r>
      <w:r w:rsidRPr="00A015E3">
        <w:t xml:space="preserve">. – </w:t>
      </w:r>
      <w:r w:rsidRPr="00A015E3">
        <w:rPr>
          <w:b/>
        </w:rPr>
        <w:t>2 час</w:t>
      </w:r>
      <w:r w:rsidR="006C22DB">
        <w:rPr>
          <w:b/>
        </w:rPr>
        <w:t>а</w:t>
      </w:r>
    </w:p>
    <w:p w:rsidR="00B56BDE" w:rsidRPr="00A015E3" w:rsidRDefault="00B56BDE" w:rsidP="00B56BDE">
      <w:pPr>
        <w:autoSpaceDE w:val="0"/>
        <w:autoSpaceDN w:val="0"/>
        <w:adjustRightInd w:val="0"/>
        <w:ind w:firstLine="284"/>
      </w:pPr>
      <w:r w:rsidRPr="00A015E3">
        <w:t>Лексико-грамматические разряды имен существительных.</w:t>
      </w:r>
      <w:r w:rsidR="006C22DB">
        <w:t xml:space="preserve"> </w:t>
      </w:r>
      <w:r w:rsidRPr="00A015E3">
        <w:t>Род, число, падеж существительных. Склонение имен существительных. Правописание окончаний имен существительных. Правописание сложных существительных. Морфологический разбор имени существительного. Употребление форм имен</w:t>
      </w:r>
      <w:r w:rsidR="00CD2494">
        <w:t xml:space="preserve"> </w:t>
      </w:r>
      <w:r w:rsidRPr="00A015E3">
        <w:t>существительных в речи.</w:t>
      </w:r>
    </w:p>
    <w:p w:rsidR="00B56BDE" w:rsidRPr="00A015E3" w:rsidRDefault="00B56BDE" w:rsidP="00B56BDE">
      <w:pPr>
        <w:autoSpaceDE w:val="0"/>
        <w:autoSpaceDN w:val="0"/>
        <w:adjustRightInd w:val="0"/>
        <w:ind w:firstLine="284"/>
      </w:pPr>
      <w:r w:rsidRPr="00A015E3">
        <w:lastRenderedPageBreak/>
        <w:t>Лексико-грамматические разряды имен прилагательных.</w:t>
      </w:r>
      <w:r w:rsidR="006C22DB">
        <w:t xml:space="preserve"> </w:t>
      </w:r>
      <w:r w:rsidRPr="00A015E3">
        <w:t>Степени сравнения имен прилагательных. Правописание суффиксов и окончаний</w:t>
      </w:r>
      <w:r w:rsidR="004B7CD0">
        <w:t xml:space="preserve"> </w:t>
      </w:r>
      <w:r w:rsidRPr="00A015E3">
        <w:t>имен прилагательных. Правописание сложных прилагательных. Морфологический</w:t>
      </w:r>
      <w:r w:rsidR="004B7CD0">
        <w:t xml:space="preserve">  </w:t>
      </w:r>
      <w:r w:rsidRPr="00A015E3">
        <w:t>разбор имени прилагательного. Употребление форм имен прилагательных в речи.</w:t>
      </w:r>
      <w:r w:rsidR="004B7CD0">
        <w:t xml:space="preserve"> </w:t>
      </w:r>
      <w:r w:rsidRPr="00A015E3">
        <w:t>Лексико-грамматические разряды имен числительных. Правописание числительных. Морфологический разбор имени числительного.</w:t>
      </w:r>
      <w:r w:rsidR="00CD2494">
        <w:t xml:space="preserve"> </w:t>
      </w:r>
      <w:r w:rsidRPr="00A015E3">
        <w:t xml:space="preserve">Употребление числительных в речи. Сочетание числительных </w:t>
      </w:r>
      <w:r w:rsidRPr="00A015E3">
        <w:rPr>
          <w:i/>
          <w:iCs/>
        </w:rPr>
        <w:t>оба, обе, двое, трое</w:t>
      </w:r>
      <w:r w:rsidR="004B7CD0">
        <w:rPr>
          <w:i/>
          <w:iCs/>
        </w:rPr>
        <w:t xml:space="preserve">  </w:t>
      </w:r>
      <w:r w:rsidRPr="00A015E3">
        <w:t>и других с существительными разного рода.</w:t>
      </w:r>
    </w:p>
    <w:p w:rsidR="00B56BDE" w:rsidRPr="00A015E3" w:rsidRDefault="00B56BDE" w:rsidP="00B56BDE">
      <w:pPr>
        <w:autoSpaceDE w:val="0"/>
        <w:autoSpaceDN w:val="0"/>
        <w:adjustRightInd w:val="0"/>
        <w:ind w:firstLine="284"/>
        <w:rPr>
          <w:b/>
        </w:rPr>
      </w:pPr>
      <w:r w:rsidRPr="00A015E3">
        <w:rPr>
          <w:b/>
          <w:bCs/>
        </w:rPr>
        <w:t>Местоимение</w:t>
      </w:r>
      <w:r w:rsidRPr="00A015E3">
        <w:t>.</w:t>
      </w:r>
      <w:r w:rsidR="006C22DB">
        <w:t xml:space="preserve"> </w:t>
      </w:r>
      <w:r w:rsidRPr="00A015E3">
        <w:rPr>
          <w:b/>
          <w:bCs/>
        </w:rPr>
        <w:t>Глагол</w:t>
      </w:r>
      <w:r w:rsidRPr="00A015E3">
        <w:t xml:space="preserve">. - </w:t>
      </w:r>
      <w:r w:rsidR="006C22DB">
        <w:rPr>
          <w:b/>
        </w:rPr>
        <w:t>2 часа</w:t>
      </w:r>
    </w:p>
    <w:p w:rsidR="00B56BDE" w:rsidRPr="00A015E3" w:rsidRDefault="00B56BDE" w:rsidP="00B56BDE">
      <w:pPr>
        <w:autoSpaceDE w:val="0"/>
        <w:autoSpaceDN w:val="0"/>
        <w:adjustRightInd w:val="0"/>
        <w:ind w:firstLine="284"/>
      </w:pPr>
      <w:r w:rsidRPr="00A015E3">
        <w:t>Значение местоимения. Лексико-грамматические разряды местоимений. Правописание местоимений. Морфологический разбор местоимения.</w:t>
      </w:r>
      <w:r w:rsidR="00CD2494">
        <w:t xml:space="preserve"> </w:t>
      </w:r>
      <w:r w:rsidRPr="00A015E3">
        <w:t>Употребление местоимений в речи. Местоимение как средство связи предложений</w:t>
      </w:r>
      <w:r w:rsidR="00CD2494">
        <w:t xml:space="preserve"> </w:t>
      </w:r>
      <w:r w:rsidRPr="00A015E3">
        <w:t xml:space="preserve">в тексте. </w:t>
      </w:r>
    </w:p>
    <w:p w:rsidR="00B56BDE" w:rsidRPr="00A015E3" w:rsidRDefault="00B56BDE" w:rsidP="00B56BDE">
      <w:pPr>
        <w:autoSpaceDE w:val="0"/>
        <w:autoSpaceDN w:val="0"/>
        <w:adjustRightInd w:val="0"/>
        <w:ind w:firstLine="284"/>
      </w:pPr>
      <w:r w:rsidRPr="00A015E3">
        <w:t>Грамматические признаки глагола.</w:t>
      </w:r>
      <w:r w:rsidR="00CD2494">
        <w:t xml:space="preserve"> </w:t>
      </w:r>
      <w:r w:rsidRPr="00A015E3">
        <w:t xml:space="preserve">Правописание суффиксов и личных окончаний глагола. Правописание </w:t>
      </w:r>
      <w:r w:rsidRPr="00A015E3">
        <w:rPr>
          <w:i/>
          <w:iCs/>
        </w:rPr>
        <w:t xml:space="preserve">не </w:t>
      </w:r>
      <w:r w:rsidRPr="00A015E3">
        <w:t>с глаголами. Морфологический разбор глагола.</w:t>
      </w:r>
      <w:r w:rsidR="00CD2494">
        <w:t xml:space="preserve"> </w:t>
      </w:r>
      <w:r w:rsidRPr="00A015E3">
        <w:t xml:space="preserve">Употребление форм глагола в речи. </w:t>
      </w:r>
    </w:p>
    <w:p w:rsidR="00B56BDE" w:rsidRPr="00A015E3" w:rsidRDefault="00B56BDE" w:rsidP="00B56BDE">
      <w:pPr>
        <w:autoSpaceDE w:val="0"/>
        <w:autoSpaceDN w:val="0"/>
        <w:adjustRightInd w:val="0"/>
        <w:ind w:firstLine="284"/>
        <w:rPr>
          <w:b/>
        </w:rPr>
      </w:pPr>
      <w:r w:rsidRPr="00A015E3">
        <w:rPr>
          <w:b/>
          <w:bCs/>
        </w:rPr>
        <w:t>Причастие как особая форма глагола</w:t>
      </w:r>
      <w:r w:rsidRPr="00A015E3">
        <w:t xml:space="preserve">. </w:t>
      </w:r>
      <w:r w:rsidRPr="00A015E3">
        <w:rPr>
          <w:b/>
          <w:bCs/>
        </w:rPr>
        <w:t>Деепричастие как особая форма глагола</w:t>
      </w:r>
      <w:r w:rsidRPr="00A015E3">
        <w:t>.</w:t>
      </w:r>
      <w:r w:rsidR="006C22DB">
        <w:t xml:space="preserve"> </w:t>
      </w:r>
      <w:r w:rsidRPr="00A015E3">
        <w:rPr>
          <w:b/>
          <w:bCs/>
        </w:rPr>
        <w:t>Наречие</w:t>
      </w:r>
      <w:r w:rsidRPr="00A015E3">
        <w:t xml:space="preserve">. </w:t>
      </w:r>
      <w:r w:rsidRPr="00A015E3">
        <w:rPr>
          <w:b/>
          <w:bCs/>
        </w:rPr>
        <w:t>Слова категории состояния (безлично-предикативные слова)</w:t>
      </w:r>
      <w:r w:rsidRPr="00A015E3">
        <w:t xml:space="preserve">. </w:t>
      </w:r>
      <w:r w:rsidR="00CE0522" w:rsidRPr="00A015E3">
        <w:t>–</w:t>
      </w:r>
      <w:r w:rsidRPr="00A015E3">
        <w:rPr>
          <w:b/>
        </w:rPr>
        <w:t>2час</w:t>
      </w:r>
      <w:r w:rsidR="00CE0522" w:rsidRPr="00A015E3">
        <w:rPr>
          <w:b/>
        </w:rPr>
        <w:t>а</w:t>
      </w:r>
    </w:p>
    <w:p w:rsidR="00B56BDE" w:rsidRPr="00A015E3" w:rsidRDefault="00B56BDE" w:rsidP="00B56BDE">
      <w:pPr>
        <w:autoSpaceDE w:val="0"/>
        <w:autoSpaceDN w:val="0"/>
        <w:adjustRightInd w:val="0"/>
        <w:ind w:firstLine="284"/>
      </w:pPr>
      <w:r w:rsidRPr="00A015E3">
        <w:t>Образование действительных и страдательных причастий. Правописание суффиксов и окончаний причастий. Правописание</w:t>
      </w:r>
      <w:r w:rsidR="00CD2494">
        <w:t xml:space="preserve"> </w:t>
      </w:r>
      <w:r w:rsidRPr="00A015E3">
        <w:rPr>
          <w:i/>
          <w:iCs/>
        </w:rPr>
        <w:t xml:space="preserve">не </w:t>
      </w:r>
      <w:r w:rsidRPr="00A015E3">
        <w:t>с причастиями. Правописание -</w:t>
      </w:r>
      <w:r w:rsidRPr="00A015E3">
        <w:rPr>
          <w:i/>
          <w:iCs/>
        </w:rPr>
        <w:t>н</w:t>
      </w:r>
      <w:r w:rsidRPr="00A015E3">
        <w:t>- и -</w:t>
      </w:r>
      <w:r w:rsidRPr="00A015E3">
        <w:rPr>
          <w:i/>
          <w:iCs/>
        </w:rPr>
        <w:t>нн</w:t>
      </w:r>
      <w:r w:rsidRPr="00A015E3">
        <w:t>- в причастиях и отглагольных прилагательных. Причастный оборот и знаки препинания в предложении с причастным</w:t>
      </w:r>
      <w:r w:rsidR="004B7CD0">
        <w:t xml:space="preserve">  </w:t>
      </w:r>
      <w:r w:rsidRPr="00A015E3">
        <w:t>оборотом. Морфологический разбор причастия.</w:t>
      </w:r>
    </w:p>
    <w:p w:rsidR="00B56BDE" w:rsidRPr="00A015E3" w:rsidRDefault="00B56BDE" w:rsidP="00B56BDE">
      <w:pPr>
        <w:autoSpaceDE w:val="0"/>
        <w:autoSpaceDN w:val="0"/>
        <w:adjustRightInd w:val="0"/>
        <w:ind w:firstLine="284"/>
      </w:pPr>
      <w:r w:rsidRPr="00A015E3">
        <w:t>Образование деепричастий совершенного</w:t>
      </w:r>
      <w:r w:rsidR="00CD2494">
        <w:t xml:space="preserve"> </w:t>
      </w:r>
      <w:r w:rsidRPr="00A015E3">
        <w:t xml:space="preserve">и несовершенного вида. Правописание </w:t>
      </w:r>
      <w:r w:rsidRPr="00A015E3">
        <w:rPr>
          <w:i/>
          <w:iCs/>
        </w:rPr>
        <w:t xml:space="preserve">не </w:t>
      </w:r>
      <w:r w:rsidRPr="00A015E3">
        <w:t>с деепричастиями. Деепричастный обороти знаки препинания в предложениях с деепричастным оборотом. Морфологический</w:t>
      </w:r>
      <w:r w:rsidR="004B7CD0">
        <w:t xml:space="preserve">  </w:t>
      </w:r>
      <w:r w:rsidRPr="00A015E3">
        <w:t>разбор деепричастия. Особенности построения</w:t>
      </w:r>
      <w:r w:rsidR="004B7CD0">
        <w:t xml:space="preserve">  </w:t>
      </w:r>
      <w:r w:rsidRPr="00A015E3">
        <w:t xml:space="preserve">предложений с деепричастиями. </w:t>
      </w:r>
    </w:p>
    <w:p w:rsidR="00B56BDE" w:rsidRPr="00A015E3" w:rsidRDefault="00B56BDE" w:rsidP="00B56BDE">
      <w:pPr>
        <w:autoSpaceDE w:val="0"/>
        <w:autoSpaceDN w:val="0"/>
        <w:adjustRightInd w:val="0"/>
        <w:ind w:firstLine="284"/>
      </w:pPr>
      <w:r w:rsidRPr="00A015E3">
        <w:t>Грамматические признаки наречия. Степени сравнения наречий. Правописание наречий. Отличие наречий от слов-омонимов.</w:t>
      </w:r>
    </w:p>
    <w:p w:rsidR="00B56BDE" w:rsidRPr="00A015E3" w:rsidRDefault="00B56BDE" w:rsidP="00B56BDE">
      <w:pPr>
        <w:autoSpaceDE w:val="0"/>
        <w:autoSpaceDN w:val="0"/>
        <w:adjustRightInd w:val="0"/>
        <w:ind w:firstLine="284"/>
      </w:pPr>
      <w:r w:rsidRPr="00A015E3">
        <w:t>Морфологический разбор наречия.</w:t>
      </w:r>
    </w:p>
    <w:p w:rsidR="00B56BDE" w:rsidRPr="00A015E3" w:rsidRDefault="00B56BDE" w:rsidP="00B56BDE">
      <w:pPr>
        <w:autoSpaceDE w:val="0"/>
        <w:autoSpaceDN w:val="0"/>
        <w:adjustRightInd w:val="0"/>
        <w:ind w:firstLine="284"/>
      </w:pPr>
      <w:r w:rsidRPr="00A015E3">
        <w:t>Употребление наречия в речи. Использование местоименных наречий для связи предложений в тексте.</w:t>
      </w:r>
    </w:p>
    <w:p w:rsidR="00B56BDE" w:rsidRPr="00A015E3" w:rsidRDefault="00B56BDE" w:rsidP="00B56BDE">
      <w:pPr>
        <w:autoSpaceDE w:val="0"/>
        <w:autoSpaceDN w:val="0"/>
        <w:adjustRightInd w:val="0"/>
        <w:ind w:firstLine="284"/>
      </w:pPr>
      <w:r w:rsidRPr="00A015E3">
        <w:t>Отличие слов категории</w:t>
      </w:r>
      <w:r w:rsidR="004B7CD0">
        <w:t xml:space="preserve">  </w:t>
      </w:r>
      <w:r w:rsidRPr="00A015E3">
        <w:t>состояния от слов-омонимов. Группы слов категории состояния. Их функции в речи.</w:t>
      </w:r>
    </w:p>
    <w:p w:rsidR="00B56BDE" w:rsidRPr="00A015E3" w:rsidRDefault="00B56BDE" w:rsidP="00B56BDE">
      <w:pPr>
        <w:autoSpaceDE w:val="0"/>
        <w:autoSpaceDN w:val="0"/>
        <w:adjustRightInd w:val="0"/>
        <w:ind w:firstLine="284"/>
        <w:rPr>
          <w:b/>
          <w:iCs/>
        </w:rPr>
      </w:pPr>
      <w:r w:rsidRPr="00A015E3">
        <w:rPr>
          <w:b/>
          <w:iCs/>
        </w:rPr>
        <w:t>Служебные части речи – 2 час</w:t>
      </w:r>
      <w:r w:rsidR="00445A05">
        <w:rPr>
          <w:b/>
          <w:iCs/>
        </w:rPr>
        <w:t>а</w:t>
      </w:r>
    </w:p>
    <w:p w:rsidR="00B56BDE" w:rsidRPr="00A015E3" w:rsidRDefault="00B56BDE" w:rsidP="00B56BDE">
      <w:pPr>
        <w:autoSpaceDE w:val="0"/>
        <w:autoSpaceDN w:val="0"/>
        <w:adjustRightInd w:val="0"/>
        <w:ind w:firstLine="284"/>
      </w:pPr>
      <w:r w:rsidRPr="00A015E3">
        <w:rPr>
          <w:b/>
          <w:bCs/>
        </w:rPr>
        <w:t>Предлог как часть речи</w:t>
      </w:r>
      <w:r w:rsidRPr="00A015E3">
        <w:t>. Правописание предлогов. Отличие производных предлогов (</w:t>
      </w:r>
      <w:r w:rsidRPr="00A015E3">
        <w:rPr>
          <w:i/>
          <w:iCs/>
        </w:rPr>
        <w:t xml:space="preserve">в течение, в продолжение, вследствие </w:t>
      </w:r>
      <w:r w:rsidRPr="00A015E3">
        <w:t>и др.) от слов-омонимов.</w:t>
      </w:r>
    </w:p>
    <w:p w:rsidR="00B56BDE" w:rsidRPr="00A015E3" w:rsidRDefault="00B56BDE" w:rsidP="00B56BDE">
      <w:pPr>
        <w:autoSpaceDE w:val="0"/>
        <w:autoSpaceDN w:val="0"/>
        <w:adjustRightInd w:val="0"/>
        <w:ind w:firstLine="284"/>
        <w:rPr>
          <w:b/>
        </w:rPr>
      </w:pPr>
      <w:r w:rsidRPr="00A015E3">
        <w:t xml:space="preserve">Употребление предлогов в составе словосочетаний. Употребление существительных с предлогами </w:t>
      </w:r>
      <w:r w:rsidRPr="00A015E3">
        <w:rPr>
          <w:i/>
          <w:iCs/>
        </w:rPr>
        <w:t xml:space="preserve">благодаря, вопреки, согласно </w:t>
      </w:r>
      <w:r w:rsidR="004B7CD0">
        <w:t xml:space="preserve">и др. </w:t>
      </w:r>
    </w:p>
    <w:p w:rsidR="00B56BDE" w:rsidRPr="00A015E3" w:rsidRDefault="00B56BDE" w:rsidP="00B56BDE">
      <w:pPr>
        <w:autoSpaceDE w:val="0"/>
        <w:autoSpaceDN w:val="0"/>
        <w:adjustRightInd w:val="0"/>
        <w:ind w:firstLine="284"/>
        <w:rPr>
          <w:i/>
          <w:iCs/>
        </w:rPr>
      </w:pPr>
      <w:r w:rsidRPr="00A015E3">
        <w:rPr>
          <w:b/>
          <w:bCs/>
        </w:rPr>
        <w:t>Союз как часть речи</w:t>
      </w:r>
      <w:r w:rsidRPr="00A015E3">
        <w:t xml:space="preserve">. Правописание союзов. Отличие союзов </w:t>
      </w:r>
      <w:r w:rsidRPr="00A015E3">
        <w:rPr>
          <w:i/>
          <w:iCs/>
        </w:rPr>
        <w:t xml:space="preserve">тоже, также, что-бы, зато </w:t>
      </w:r>
      <w:r w:rsidRPr="00A015E3">
        <w:t>от слов-омонимов.</w:t>
      </w:r>
    </w:p>
    <w:p w:rsidR="00B56BDE" w:rsidRPr="00A015E3" w:rsidRDefault="00B56BDE" w:rsidP="00B56BDE">
      <w:pPr>
        <w:autoSpaceDE w:val="0"/>
        <w:autoSpaceDN w:val="0"/>
        <w:adjustRightInd w:val="0"/>
        <w:ind w:firstLine="284"/>
      </w:pPr>
      <w:r w:rsidRPr="00A015E3">
        <w:t>Употребление союзов в простом и сложном предложении. Союзы как средство</w:t>
      </w:r>
      <w:r w:rsidR="004B7CD0">
        <w:t xml:space="preserve">  </w:t>
      </w:r>
      <w:r w:rsidRPr="00A015E3">
        <w:t>связи предложений в тексте.</w:t>
      </w:r>
    </w:p>
    <w:p w:rsidR="00B56BDE" w:rsidRPr="00A015E3" w:rsidRDefault="00B56BDE" w:rsidP="00B56BDE">
      <w:pPr>
        <w:autoSpaceDE w:val="0"/>
        <w:autoSpaceDN w:val="0"/>
        <w:adjustRightInd w:val="0"/>
        <w:ind w:firstLine="284"/>
      </w:pPr>
      <w:r w:rsidRPr="00A015E3">
        <w:rPr>
          <w:b/>
          <w:bCs/>
        </w:rPr>
        <w:t>Частица как часть речи</w:t>
      </w:r>
      <w:r w:rsidRPr="00A015E3">
        <w:t xml:space="preserve">. Правописание частиц. Правописание частиц </w:t>
      </w:r>
      <w:r w:rsidRPr="00A015E3">
        <w:rPr>
          <w:i/>
          <w:iCs/>
        </w:rPr>
        <w:t xml:space="preserve">не </w:t>
      </w:r>
      <w:r w:rsidRPr="00A015E3">
        <w:t xml:space="preserve">и </w:t>
      </w:r>
      <w:r w:rsidRPr="00A015E3">
        <w:rPr>
          <w:i/>
          <w:iCs/>
        </w:rPr>
        <w:t xml:space="preserve">ни </w:t>
      </w:r>
      <w:r w:rsidRPr="00A015E3">
        <w:t>с</w:t>
      </w:r>
      <w:r w:rsidR="004B7CD0">
        <w:t xml:space="preserve"> </w:t>
      </w:r>
      <w:r w:rsidRPr="00A015E3">
        <w:t>разными частями речи. Употребление</w:t>
      </w:r>
      <w:r w:rsidR="000B55D9">
        <w:t xml:space="preserve"> </w:t>
      </w:r>
      <w:r w:rsidRPr="00A015E3">
        <w:t>частиц в речи.</w:t>
      </w:r>
    </w:p>
    <w:p w:rsidR="00B56BDE" w:rsidRPr="00A015E3" w:rsidRDefault="00B56BDE" w:rsidP="00B56BDE">
      <w:pPr>
        <w:autoSpaceDE w:val="0"/>
        <w:autoSpaceDN w:val="0"/>
        <w:adjustRightInd w:val="0"/>
        <w:ind w:firstLine="284"/>
      </w:pPr>
      <w:r w:rsidRPr="00A015E3">
        <w:rPr>
          <w:b/>
          <w:bCs/>
        </w:rPr>
        <w:t>Междометия и звукоподражательные слова</w:t>
      </w:r>
      <w:r w:rsidRPr="00A015E3">
        <w:t>. Правописание междометий и звуко-подражаний. Знаки препинания в предложениях с междометиями. Употребление</w:t>
      </w:r>
      <w:r w:rsidR="004B7CD0">
        <w:t xml:space="preserve"> </w:t>
      </w:r>
      <w:r w:rsidRPr="00A015E3">
        <w:t>междометий в речи.</w:t>
      </w:r>
    </w:p>
    <w:p w:rsidR="00B56BDE" w:rsidRPr="00A015E3" w:rsidRDefault="00B56BDE" w:rsidP="00B56BDE">
      <w:pPr>
        <w:autoSpaceDE w:val="0"/>
        <w:autoSpaceDN w:val="0"/>
        <w:adjustRightInd w:val="0"/>
        <w:ind w:firstLine="284"/>
        <w:rPr>
          <w:b/>
          <w:bCs/>
          <w:i/>
          <w:iCs/>
        </w:rPr>
      </w:pPr>
      <w:r w:rsidRPr="00A015E3">
        <w:rPr>
          <w:b/>
          <w:bCs/>
          <w:i/>
          <w:iCs/>
        </w:rPr>
        <w:t>Практические занятия – 6 час</w:t>
      </w:r>
      <w:r w:rsidR="006C22DB">
        <w:rPr>
          <w:b/>
          <w:bCs/>
          <w:i/>
          <w:iCs/>
        </w:rPr>
        <w:t>ов</w:t>
      </w:r>
    </w:p>
    <w:p w:rsidR="00B56BDE" w:rsidRPr="00A015E3" w:rsidRDefault="00B56BDE" w:rsidP="00B56BDE">
      <w:pPr>
        <w:autoSpaceDE w:val="0"/>
        <w:autoSpaceDN w:val="0"/>
        <w:adjustRightInd w:val="0"/>
        <w:ind w:firstLine="284"/>
        <w:rPr>
          <w:b/>
        </w:rPr>
      </w:pPr>
      <w:r w:rsidRPr="006C22DB">
        <w:t>Исследование текста с целью освоения основных понятий морфологии</w:t>
      </w:r>
      <w:r w:rsidRPr="00A015E3">
        <w:t>: грамматические категории и грамматические значения; выведение алгоритма морфологического разбора.</w:t>
      </w:r>
      <w:r w:rsidR="006C22DB">
        <w:t xml:space="preserve"> </w:t>
      </w:r>
      <w:r w:rsidRPr="00A015E3">
        <w:t>Наблюдение над значением словоформ разных частей речи и их функциями в</w:t>
      </w:r>
      <w:r w:rsidR="000B55D9">
        <w:t xml:space="preserve"> </w:t>
      </w:r>
      <w:r w:rsidRPr="00A015E3">
        <w:t>тексте.</w:t>
      </w:r>
      <w:r w:rsidR="006C22DB">
        <w:t xml:space="preserve"> </w:t>
      </w:r>
      <w:r w:rsidRPr="00A015E3">
        <w:t>Анализ и характеристика общего грамматического значения, морфологических</w:t>
      </w:r>
      <w:r w:rsidR="00CD2494">
        <w:t xml:space="preserve"> </w:t>
      </w:r>
      <w:r w:rsidRPr="00A015E3">
        <w:t>и синтаксических признаков слов разных частей речи.</w:t>
      </w:r>
      <w:r w:rsidRPr="00A015E3">
        <w:rPr>
          <w:b/>
        </w:rPr>
        <w:t>– 2 часа</w:t>
      </w:r>
    </w:p>
    <w:p w:rsidR="00B56BDE" w:rsidRPr="006C22DB" w:rsidRDefault="00B56BDE" w:rsidP="00B56BDE">
      <w:pPr>
        <w:autoSpaceDE w:val="0"/>
        <w:autoSpaceDN w:val="0"/>
        <w:adjustRightInd w:val="0"/>
        <w:ind w:firstLine="284"/>
      </w:pPr>
      <w:r w:rsidRPr="006C22DB">
        <w:t>Сопоставление лексического и грамматического значения слов.</w:t>
      </w:r>
    </w:p>
    <w:p w:rsidR="00B56BDE" w:rsidRPr="00A015E3" w:rsidRDefault="00B56BDE" w:rsidP="00B56BDE">
      <w:pPr>
        <w:autoSpaceDE w:val="0"/>
        <w:autoSpaceDN w:val="0"/>
        <w:adjustRightInd w:val="0"/>
        <w:ind w:firstLine="284"/>
        <w:rPr>
          <w:b/>
        </w:rPr>
      </w:pPr>
      <w:r w:rsidRPr="00A015E3">
        <w:lastRenderedPageBreak/>
        <w:t>Выявление нормы употребления сходных грамматических форм в письменной</w:t>
      </w:r>
      <w:r w:rsidR="000B55D9">
        <w:t xml:space="preserve"> </w:t>
      </w:r>
      <w:r w:rsidRPr="00A015E3">
        <w:t xml:space="preserve">речи </w:t>
      </w:r>
      <w:r w:rsidR="00CD2494" w:rsidRPr="00A015E3">
        <w:t>обучающихся</w:t>
      </w:r>
      <w:r w:rsidRPr="00A015E3">
        <w:t>.</w:t>
      </w:r>
      <w:r w:rsidR="006C22DB">
        <w:t xml:space="preserve"> </w:t>
      </w:r>
      <w:r w:rsidRPr="00A015E3">
        <w:t>Образование слов и форм слов разных частей речи с помощью различных словообразовательных моделей и способов словообразования и словоизменения; использование способа разграничения слов-омонимов, принадлежащих к разным частям речи.</w:t>
      </w:r>
      <w:r w:rsidRPr="00A015E3">
        <w:rPr>
          <w:b/>
        </w:rPr>
        <w:t>– 2 часа</w:t>
      </w:r>
    </w:p>
    <w:p w:rsidR="00B56BDE" w:rsidRPr="00A015E3" w:rsidRDefault="00B56BDE" w:rsidP="00B56BDE">
      <w:pPr>
        <w:autoSpaceDE w:val="0"/>
        <w:autoSpaceDN w:val="0"/>
        <w:adjustRightInd w:val="0"/>
        <w:ind w:firstLine="284"/>
      </w:pPr>
      <w:r w:rsidRPr="006C22DB">
        <w:t>Составление словосочетаний, предложений, текстов (устных и письменных) с использованием нужной словоформы</w:t>
      </w:r>
      <w:r w:rsidRPr="00A015E3">
        <w:t xml:space="preserve"> с учетом различных типов и стилей речи.</w:t>
      </w:r>
    </w:p>
    <w:p w:rsidR="00B56BDE" w:rsidRPr="00A015E3" w:rsidRDefault="00B56BDE" w:rsidP="00B56BDE">
      <w:pPr>
        <w:autoSpaceDE w:val="0"/>
        <w:autoSpaceDN w:val="0"/>
        <w:adjustRightInd w:val="0"/>
        <w:ind w:firstLine="284"/>
        <w:rPr>
          <w:b/>
        </w:rPr>
      </w:pPr>
      <w:r w:rsidRPr="00A015E3">
        <w:t>Наблюдение над функционированием правил орфографии и пунктуации в образцах письменных текстов.</w:t>
      </w:r>
      <w:r w:rsidR="006C22DB">
        <w:t xml:space="preserve"> </w:t>
      </w:r>
      <w:r w:rsidRPr="00A015E3">
        <w:t>Подбор текстов с определенными орфограммами и пунктограммами.</w:t>
      </w:r>
      <w:r w:rsidRPr="00A015E3">
        <w:rPr>
          <w:b/>
        </w:rPr>
        <w:t>– 2 часа</w:t>
      </w:r>
    </w:p>
    <w:p w:rsidR="00B56BDE" w:rsidRPr="00A015E3" w:rsidRDefault="00B56BDE" w:rsidP="00CE0522">
      <w:pPr>
        <w:autoSpaceDE w:val="0"/>
        <w:autoSpaceDN w:val="0"/>
        <w:adjustRightInd w:val="0"/>
        <w:jc w:val="center"/>
        <w:rPr>
          <w:b/>
        </w:rPr>
      </w:pPr>
      <w:r w:rsidRPr="00A015E3">
        <w:rPr>
          <w:b/>
        </w:rPr>
        <w:t>6. Синтаксис и пунктуация – 20 час</w:t>
      </w:r>
      <w:r w:rsidR="00CE0522" w:rsidRPr="00A015E3">
        <w:rPr>
          <w:b/>
        </w:rPr>
        <w:t>ов</w:t>
      </w:r>
    </w:p>
    <w:p w:rsidR="00B56BDE" w:rsidRPr="00A015E3" w:rsidRDefault="00B56BDE" w:rsidP="00B56BDE">
      <w:pPr>
        <w:autoSpaceDE w:val="0"/>
        <w:autoSpaceDN w:val="0"/>
        <w:adjustRightInd w:val="0"/>
        <w:ind w:firstLine="284"/>
      </w:pPr>
      <w:r w:rsidRPr="00A015E3">
        <w:rPr>
          <w:b/>
          <w:bCs/>
        </w:rPr>
        <w:t>Основные единицы синтаксиса</w:t>
      </w:r>
      <w:r w:rsidRPr="00A015E3">
        <w:t xml:space="preserve">. – </w:t>
      </w:r>
      <w:r w:rsidRPr="00A015E3">
        <w:rPr>
          <w:b/>
        </w:rPr>
        <w:t>2 час</w:t>
      </w:r>
      <w:r w:rsidR="00CE0522" w:rsidRPr="00A015E3">
        <w:rPr>
          <w:b/>
        </w:rPr>
        <w:t>а</w:t>
      </w:r>
    </w:p>
    <w:p w:rsidR="00B56BDE" w:rsidRPr="00A015E3" w:rsidRDefault="00B56BDE" w:rsidP="00B56BDE">
      <w:pPr>
        <w:autoSpaceDE w:val="0"/>
        <w:autoSpaceDN w:val="0"/>
        <w:adjustRightInd w:val="0"/>
        <w:ind w:firstLine="284"/>
      </w:pPr>
      <w:r w:rsidRPr="00A015E3">
        <w:t xml:space="preserve">Словосочетание, предложение, сложное синтаксическое целое. </w:t>
      </w:r>
      <w:r w:rsidRPr="00A015E3">
        <w:rPr>
          <w:iCs/>
        </w:rPr>
        <w:t>Основные выразительные средства синтаксиса.</w:t>
      </w:r>
    </w:p>
    <w:p w:rsidR="00B56BDE" w:rsidRPr="00A015E3" w:rsidRDefault="00B56BDE" w:rsidP="00B56BDE">
      <w:pPr>
        <w:autoSpaceDE w:val="0"/>
        <w:autoSpaceDN w:val="0"/>
        <w:adjustRightInd w:val="0"/>
        <w:ind w:firstLine="284"/>
      </w:pPr>
      <w:r w:rsidRPr="00A015E3">
        <w:rPr>
          <w:b/>
          <w:bCs/>
        </w:rPr>
        <w:t>Словосочетание</w:t>
      </w:r>
      <w:r w:rsidRPr="00A015E3">
        <w:t xml:space="preserve">– </w:t>
      </w:r>
      <w:r w:rsidRPr="00A015E3">
        <w:rPr>
          <w:b/>
        </w:rPr>
        <w:t>2 час</w:t>
      </w:r>
      <w:r w:rsidR="00CE0522" w:rsidRPr="00A015E3">
        <w:rPr>
          <w:b/>
        </w:rPr>
        <w:t>а</w:t>
      </w:r>
    </w:p>
    <w:p w:rsidR="00B56BDE" w:rsidRPr="00A015E3" w:rsidRDefault="00B56BDE" w:rsidP="00B56BDE">
      <w:pPr>
        <w:autoSpaceDE w:val="0"/>
        <w:autoSpaceDN w:val="0"/>
        <w:adjustRightInd w:val="0"/>
        <w:ind w:firstLine="284"/>
      </w:pPr>
      <w:r w:rsidRPr="00A015E3">
        <w:t>Строение словосочетания. Виды связи слов в словосочетании.</w:t>
      </w:r>
    </w:p>
    <w:p w:rsidR="00B56BDE" w:rsidRPr="00A015E3" w:rsidRDefault="00B56BDE" w:rsidP="00B56BDE">
      <w:pPr>
        <w:autoSpaceDE w:val="0"/>
        <w:autoSpaceDN w:val="0"/>
        <w:adjustRightInd w:val="0"/>
        <w:ind w:firstLine="284"/>
        <w:rPr>
          <w:iCs/>
        </w:rPr>
      </w:pPr>
      <w:r w:rsidRPr="00A015E3">
        <w:t>Нормы построения словосочетаний. Синтаксический разбор словосочетаний</w:t>
      </w:r>
      <w:r w:rsidRPr="00A015E3">
        <w:rPr>
          <w:b/>
          <w:bCs/>
        </w:rPr>
        <w:t xml:space="preserve">. </w:t>
      </w:r>
      <w:r w:rsidRPr="00A015E3">
        <w:t xml:space="preserve">Значение словосочетания в построении предложения. </w:t>
      </w:r>
      <w:r w:rsidRPr="00A015E3">
        <w:rPr>
          <w:iCs/>
        </w:rPr>
        <w:t>Синонимия словосочетаний.</w:t>
      </w:r>
    </w:p>
    <w:p w:rsidR="00B56BDE" w:rsidRPr="00A015E3" w:rsidRDefault="00B56BDE" w:rsidP="00B56BDE">
      <w:pPr>
        <w:autoSpaceDE w:val="0"/>
        <w:autoSpaceDN w:val="0"/>
        <w:adjustRightInd w:val="0"/>
        <w:ind w:firstLine="284"/>
      </w:pPr>
      <w:r w:rsidRPr="00A015E3">
        <w:rPr>
          <w:b/>
          <w:bCs/>
        </w:rPr>
        <w:t>Простое предложение</w:t>
      </w:r>
      <w:r w:rsidRPr="00A015E3">
        <w:t xml:space="preserve"> – </w:t>
      </w:r>
      <w:r w:rsidRPr="00A015E3">
        <w:rPr>
          <w:b/>
        </w:rPr>
        <w:t>2 час</w:t>
      </w:r>
      <w:r w:rsidR="00CE0522" w:rsidRPr="00A015E3">
        <w:rPr>
          <w:b/>
        </w:rPr>
        <w:t>а</w:t>
      </w:r>
    </w:p>
    <w:p w:rsidR="00B56BDE" w:rsidRPr="00A015E3" w:rsidRDefault="00B56BDE" w:rsidP="00B56BDE">
      <w:pPr>
        <w:autoSpaceDE w:val="0"/>
        <w:autoSpaceDN w:val="0"/>
        <w:adjustRightInd w:val="0"/>
        <w:ind w:firstLine="284"/>
      </w:pPr>
      <w:r w:rsidRPr="00A015E3">
        <w:t xml:space="preserve"> Виды предложений по цели высказывания; восклицательные предложения. Интонационное богатство русской речи.</w:t>
      </w:r>
    </w:p>
    <w:p w:rsidR="00B56BDE" w:rsidRPr="00A015E3" w:rsidRDefault="00B56BDE" w:rsidP="00B56BDE">
      <w:pPr>
        <w:autoSpaceDE w:val="0"/>
        <w:autoSpaceDN w:val="0"/>
        <w:adjustRightInd w:val="0"/>
        <w:ind w:firstLine="284"/>
        <w:rPr>
          <w:b/>
          <w:bCs/>
          <w:i/>
          <w:iCs/>
        </w:rPr>
      </w:pPr>
      <w:r w:rsidRPr="00A015E3">
        <w:t>Логическое ударение. Прямой и обратный порядок слов.</w:t>
      </w:r>
    </w:p>
    <w:p w:rsidR="00B56BDE" w:rsidRPr="00A015E3" w:rsidRDefault="00B56BDE" w:rsidP="00B56BDE">
      <w:pPr>
        <w:autoSpaceDE w:val="0"/>
        <w:autoSpaceDN w:val="0"/>
        <w:adjustRightInd w:val="0"/>
        <w:ind w:firstLine="284"/>
      </w:pPr>
      <w:r w:rsidRPr="00A015E3">
        <w:t xml:space="preserve">Грамматическая основа простого двусоставного предложения. Тире между подлежащим и сказуемым. Согласование сказуемого с подлежащим. </w:t>
      </w:r>
    </w:p>
    <w:p w:rsidR="00B56BDE" w:rsidRPr="00A015E3" w:rsidRDefault="00B56BDE" w:rsidP="00B56BDE">
      <w:pPr>
        <w:autoSpaceDE w:val="0"/>
        <w:autoSpaceDN w:val="0"/>
        <w:adjustRightInd w:val="0"/>
        <w:ind w:firstLine="284"/>
      </w:pPr>
      <w:r w:rsidRPr="00A015E3">
        <w:t>Второстепенные члены предложения (определение, приложение, обстоятельство,</w:t>
      </w:r>
      <w:r w:rsidR="00CD2494">
        <w:t xml:space="preserve"> </w:t>
      </w:r>
      <w:r w:rsidRPr="00A015E3">
        <w:t>дополнение).</w:t>
      </w:r>
      <w:r w:rsidR="00CD2494">
        <w:t xml:space="preserve"> </w:t>
      </w:r>
      <w:r w:rsidRPr="00A015E3">
        <w:t>Роль второстепенных членов предложения в построении текста.</w:t>
      </w:r>
    </w:p>
    <w:p w:rsidR="00B56BDE" w:rsidRPr="00A015E3" w:rsidRDefault="00B56BDE" w:rsidP="00B56BDE">
      <w:pPr>
        <w:autoSpaceDE w:val="0"/>
        <w:autoSpaceDN w:val="0"/>
        <w:adjustRightInd w:val="0"/>
        <w:ind w:firstLine="284"/>
      </w:pPr>
      <w:r w:rsidRPr="00A015E3">
        <w:t>Односоставное и неполное предложение.</w:t>
      </w:r>
    </w:p>
    <w:p w:rsidR="00B56BDE" w:rsidRPr="00A015E3" w:rsidRDefault="00B56BDE" w:rsidP="00B56BDE">
      <w:pPr>
        <w:autoSpaceDE w:val="0"/>
        <w:autoSpaceDN w:val="0"/>
        <w:adjustRightInd w:val="0"/>
        <w:ind w:firstLine="284"/>
      </w:pPr>
      <w:r w:rsidRPr="00A015E3">
        <w:t>Односоставные предложения с главным членом в форме подлежащего.</w:t>
      </w:r>
    </w:p>
    <w:p w:rsidR="00B56BDE" w:rsidRPr="00A015E3" w:rsidRDefault="00B56BDE" w:rsidP="00B56BDE">
      <w:pPr>
        <w:autoSpaceDE w:val="0"/>
        <w:autoSpaceDN w:val="0"/>
        <w:adjustRightInd w:val="0"/>
        <w:ind w:firstLine="284"/>
      </w:pPr>
      <w:r w:rsidRPr="00A015E3">
        <w:t>Односоставные предложения с главным членом в форме сказуемого.</w:t>
      </w:r>
    </w:p>
    <w:p w:rsidR="00B56BDE" w:rsidRPr="00A015E3" w:rsidRDefault="00B56BDE" w:rsidP="00B56BDE">
      <w:pPr>
        <w:autoSpaceDE w:val="0"/>
        <w:autoSpaceDN w:val="0"/>
        <w:adjustRightInd w:val="0"/>
        <w:ind w:firstLine="284"/>
        <w:rPr>
          <w:b/>
        </w:rPr>
      </w:pPr>
      <w:r w:rsidRPr="00A015E3">
        <w:rPr>
          <w:b/>
          <w:bCs/>
        </w:rPr>
        <w:t>Односложное простое предложение</w:t>
      </w:r>
      <w:r w:rsidRPr="00A015E3">
        <w:t xml:space="preserve">. – </w:t>
      </w:r>
      <w:r w:rsidRPr="00A015E3">
        <w:rPr>
          <w:b/>
        </w:rPr>
        <w:t>2 час</w:t>
      </w:r>
      <w:r w:rsidR="006C22DB">
        <w:rPr>
          <w:b/>
        </w:rPr>
        <w:t>а</w:t>
      </w:r>
    </w:p>
    <w:p w:rsidR="00B56BDE" w:rsidRPr="00A015E3" w:rsidRDefault="00B56BDE" w:rsidP="00B56BDE">
      <w:pPr>
        <w:autoSpaceDE w:val="0"/>
        <w:autoSpaceDN w:val="0"/>
        <w:adjustRightInd w:val="0"/>
        <w:ind w:firstLine="284"/>
      </w:pPr>
      <w:r w:rsidRPr="00A015E3">
        <w:t>Предложения с однородными членами и</w:t>
      </w:r>
      <w:r w:rsidR="00CD2494">
        <w:t xml:space="preserve"> </w:t>
      </w:r>
      <w:r w:rsidRPr="00A015E3">
        <w:t>знаки препинания в них</w:t>
      </w:r>
      <w:r w:rsidRPr="00A015E3">
        <w:rPr>
          <w:b/>
          <w:bCs/>
        </w:rPr>
        <w:t xml:space="preserve">. </w:t>
      </w:r>
      <w:r w:rsidRPr="00A015E3">
        <w:t>Однородные и неоднородные определения.</w:t>
      </w:r>
    </w:p>
    <w:p w:rsidR="00B56BDE" w:rsidRPr="00A015E3" w:rsidRDefault="00B56BDE" w:rsidP="00B56BDE">
      <w:pPr>
        <w:autoSpaceDE w:val="0"/>
        <w:autoSpaceDN w:val="0"/>
        <w:adjustRightInd w:val="0"/>
        <w:ind w:firstLine="284"/>
        <w:rPr>
          <w:i/>
          <w:iCs/>
        </w:rPr>
      </w:pPr>
      <w:r w:rsidRPr="00A015E3">
        <w:t>Употребление однородных членов предложения в разных стилях речи.</w:t>
      </w:r>
    </w:p>
    <w:p w:rsidR="00B56BDE" w:rsidRPr="00A015E3" w:rsidRDefault="00B56BDE" w:rsidP="00B56BDE">
      <w:pPr>
        <w:autoSpaceDE w:val="0"/>
        <w:autoSpaceDN w:val="0"/>
        <w:adjustRightInd w:val="0"/>
        <w:ind w:firstLine="284"/>
      </w:pPr>
      <w:r w:rsidRPr="00A015E3">
        <w:t>Предложения с обособленными и уточняющими членами. Обособление определений</w:t>
      </w:r>
      <w:r w:rsidRPr="00A015E3">
        <w:rPr>
          <w:i/>
          <w:iCs/>
        </w:rPr>
        <w:t xml:space="preserve">. </w:t>
      </w:r>
      <w:r w:rsidRPr="00A015E3">
        <w:t>Обособление приложений. Обособление дополнений. Обособление обстоятельств. Роль сравнительного</w:t>
      </w:r>
      <w:r w:rsidR="000B55D9">
        <w:t xml:space="preserve"> </w:t>
      </w:r>
      <w:r w:rsidRPr="00A015E3">
        <w:t>оборота как изобразительного средства языка. Уточняющие члены предложения.</w:t>
      </w:r>
    </w:p>
    <w:p w:rsidR="00B56BDE" w:rsidRPr="00A015E3" w:rsidRDefault="00B56BDE" w:rsidP="00B56BDE">
      <w:pPr>
        <w:autoSpaceDE w:val="0"/>
        <w:autoSpaceDN w:val="0"/>
        <w:adjustRightInd w:val="0"/>
        <w:ind w:firstLine="284"/>
      </w:pPr>
      <w:r w:rsidRPr="00A015E3">
        <w:t>Знаки препинания при словах, грамматически несвязанных с членами предложения. Вводные слова и предложения. Отличие вводных слов от знаменательных</w:t>
      </w:r>
      <w:r w:rsidR="00CD2494">
        <w:t xml:space="preserve"> </w:t>
      </w:r>
      <w:r w:rsidRPr="00A015E3">
        <w:t>слов-омонимов. Употребление вводных слов в речи; стилистическое различие между</w:t>
      </w:r>
      <w:r w:rsidR="00CD2494">
        <w:t xml:space="preserve"> </w:t>
      </w:r>
      <w:r w:rsidRPr="00A015E3">
        <w:t>ними. Использование вводных слов как средства связи предложений в тексте.</w:t>
      </w:r>
    </w:p>
    <w:p w:rsidR="00B56BDE" w:rsidRPr="00A015E3" w:rsidRDefault="00B56BDE" w:rsidP="00B56BDE">
      <w:pPr>
        <w:autoSpaceDE w:val="0"/>
        <w:autoSpaceDN w:val="0"/>
        <w:adjustRightInd w:val="0"/>
        <w:ind w:firstLine="284"/>
        <w:rPr>
          <w:i/>
          <w:iCs/>
        </w:rPr>
      </w:pPr>
      <w:r w:rsidRPr="00A015E3">
        <w:t xml:space="preserve">Знаки препинания при обращении. </w:t>
      </w:r>
    </w:p>
    <w:p w:rsidR="00B56BDE" w:rsidRPr="00A015E3" w:rsidRDefault="00B56BDE" w:rsidP="00B56BDE">
      <w:pPr>
        <w:autoSpaceDE w:val="0"/>
        <w:autoSpaceDN w:val="0"/>
        <w:adjustRightInd w:val="0"/>
        <w:ind w:firstLine="284"/>
        <w:rPr>
          <w:b/>
        </w:rPr>
      </w:pPr>
      <w:r w:rsidRPr="00A015E3">
        <w:rPr>
          <w:b/>
          <w:bCs/>
        </w:rPr>
        <w:t>Сложное предложение</w:t>
      </w:r>
      <w:r w:rsidRPr="00A015E3">
        <w:t xml:space="preserve">. – </w:t>
      </w:r>
      <w:r w:rsidRPr="00A015E3">
        <w:rPr>
          <w:b/>
        </w:rPr>
        <w:t>2 час</w:t>
      </w:r>
      <w:r w:rsidR="006C22DB">
        <w:rPr>
          <w:b/>
        </w:rPr>
        <w:t>а</w:t>
      </w:r>
    </w:p>
    <w:p w:rsidR="00B56BDE" w:rsidRPr="00A015E3" w:rsidRDefault="00B56BDE" w:rsidP="00B56BDE">
      <w:pPr>
        <w:autoSpaceDE w:val="0"/>
        <w:autoSpaceDN w:val="0"/>
        <w:adjustRightInd w:val="0"/>
        <w:ind w:firstLine="284"/>
        <w:rPr>
          <w:b/>
          <w:bCs/>
        </w:rPr>
      </w:pPr>
      <w:r w:rsidRPr="00A015E3">
        <w:t xml:space="preserve"> Сложносочиненное предложение. Знаки препинания в</w:t>
      </w:r>
      <w:r w:rsidR="000B55D9">
        <w:t xml:space="preserve">  </w:t>
      </w:r>
      <w:r w:rsidRPr="00A015E3">
        <w:t>сложносочиненном предложении. Употребление сложносочиненных предложений в речи</w:t>
      </w:r>
      <w:r w:rsidRPr="00A015E3">
        <w:rPr>
          <w:b/>
          <w:bCs/>
        </w:rPr>
        <w:t>.</w:t>
      </w:r>
    </w:p>
    <w:p w:rsidR="00B56BDE" w:rsidRPr="00A015E3" w:rsidRDefault="00B56BDE" w:rsidP="00B56BDE">
      <w:pPr>
        <w:autoSpaceDE w:val="0"/>
        <w:autoSpaceDN w:val="0"/>
        <w:adjustRightInd w:val="0"/>
        <w:ind w:firstLine="284"/>
        <w:rPr>
          <w:b/>
        </w:rPr>
      </w:pPr>
      <w:r w:rsidRPr="00A015E3">
        <w:rPr>
          <w:b/>
          <w:bCs/>
        </w:rPr>
        <w:t>Сложноподчиненное предложение</w:t>
      </w:r>
      <w:r w:rsidRPr="00A015E3">
        <w:t xml:space="preserve">. – </w:t>
      </w:r>
      <w:r w:rsidRPr="00A015E3">
        <w:rPr>
          <w:b/>
        </w:rPr>
        <w:t>2 час</w:t>
      </w:r>
      <w:r w:rsidR="006C22DB">
        <w:rPr>
          <w:b/>
        </w:rPr>
        <w:t>а</w:t>
      </w:r>
      <w:r w:rsidRPr="00A015E3">
        <w:rPr>
          <w:b/>
        </w:rPr>
        <w:t xml:space="preserve"> </w:t>
      </w:r>
    </w:p>
    <w:p w:rsidR="00B56BDE" w:rsidRPr="00A015E3" w:rsidRDefault="00B56BDE" w:rsidP="00B56BDE">
      <w:pPr>
        <w:autoSpaceDE w:val="0"/>
        <w:autoSpaceDN w:val="0"/>
        <w:adjustRightInd w:val="0"/>
        <w:ind w:firstLine="284"/>
      </w:pPr>
      <w:r w:rsidRPr="00A015E3">
        <w:t>Знаки препинания в сложноподчиненном</w:t>
      </w:r>
      <w:r w:rsidR="000B55D9">
        <w:t xml:space="preserve"> </w:t>
      </w:r>
      <w:r w:rsidRPr="00A015E3">
        <w:t>предложении. Использование сложноподчиненных предложений в разных типах и</w:t>
      </w:r>
      <w:r w:rsidR="00CD2494">
        <w:t xml:space="preserve"> </w:t>
      </w:r>
      <w:r w:rsidRPr="00A015E3">
        <w:t>стилях речи.</w:t>
      </w:r>
    </w:p>
    <w:p w:rsidR="00B56BDE" w:rsidRPr="00A015E3" w:rsidRDefault="00B56BDE" w:rsidP="00B56BDE">
      <w:pPr>
        <w:autoSpaceDE w:val="0"/>
        <w:autoSpaceDN w:val="0"/>
        <w:adjustRightInd w:val="0"/>
        <w:ind w:firstLine="284"/>
        <w:rPr>
          <w:b/>
        </w:rPr>
      </w:pPr>
      <w:r w:rsidRPr="00A015E3">
        <w:rPr>
          <w:b/>
          <w:bCs/>
        </w:rPr>
        <w:t>Бессоюзное сложное предложение</w:t>
      </w:r>
      <w:r w:rsidRPr="00A015E3">
        <w:t xml:space="preserve">. – </w:t>
      </w:r>
      <w:r w:rsidRPr="00A015E3">
        <w:rPr>
          <w:b/>
        </w:rPr>
        <w:t>2 час</w:t>
      </w:r>
      <w:r w:rsidR="006C22DB">
        <w:rPr>
          <w:b/>
        </w:rPr>
        <w:t>а</w:t>
      </w:r>
      <w:r w:rsidRPr="00A015E3">
        <w:rPr>
          <w:b/>
        </w:rPr>
        <w:t xml:space="preserve"> </w:t>
      </w:r>
    </w:p>
    <w:p w:rsidR="00B56BDE" w:rsidRPr="00A015E3" w:rsidRDefault="00B56BDE" w:rsidP="00B56BDE">
      <w:pPr>
        <w:autoSpaceDE w:val="0"/>
        <w:autoSpaceDN w:val="0"/>
        <w:adjustRightInd w:val="0"/>
        <w:ind w:firstLine="284"/>
      </w:pPr>
      <w:r w:rsidRPr="00A015E3">
        <w:t>Знаки препинания в бессоюзном сложном</w:t>
      </w:r>
      <w:r w:rsidR="00CD2494">
        <w:t xml:space="preserve"> </w:t>
      </w:r>
      <w:r w:rsidRPr="00A015E3">
        <w:t>предложении. Использование бессоюзных сложных предложений в речи.</w:t>
      </w:r>
    </w:p>
    <w:p w:rsidR="00B56BDE" w:rsidRPr="00A015E3" w:rsidRDefault="00B56BDE" w:rsidP="00B56BDE">
      <w:pPr>
        <w:autoSpaceDE w:val="0"/>
        <w:autoSpaceDN w:val="0"/>
        <w:adjustRightInd w:val="0"/>
        <w:ind w:firstLine="284"/>
      </w:pPr>
      <w:r w:rsidRPr="00A015E3">
        <w:t xml:space="preserve">Знаки препинания в сложном предложении с разными видами связи. </w:t>
      </w:r>
    </w:p>
    <w:p w:rsidR="00B56BDE" w:rsidRPr="00A015E3" w:rsidRDefault="00B56BDE" w:rsidP="00B56BDE">
      <w:pPr>
        <w:autoSpaceDE w:val="0"/>
        <w:autoSpaceDN w:val="0"/>
        <w:adjustRightInd w:val="0"/>
        <w:ind w:firstLine="284"/>
      </w:pPr>
      <w:r w:rsidRPr="00A015E3">
        <w:rPr>
          <w:b/>
        </w:rPr>
        <w:lastRenderedPageBreak/>
        <w:t>Способы передачи чужой речи</w:t>
      </w:r>
      <w:r w:rsidRPr="00A015E3">
        <w:t xml:space="preserve">. – </w:t>
      </w:r>
      <w:r w:rsidRPr="00A015E3">
        <w:rPr>
          <w:b/>
        </w:rPr>
        <w:t>1 час</w:t>
      </w:r>
    </w:p>
    <w:p w:rsidR="00B56BDE" w:rsidRPr="00A015E3" w:rsidRDefault="00B56BDE" w:rsidP="00B56BDE">
      <w:pPr>
        <w:autoSpaceDE w:val="0"/>
        <w:autoSpaceDN w:val="0"/>
        <w:adjustRightInd w:val="0"/>
        <w:ind w:firstLine="284"/>
        <w:rPr>
          <w:b/>
          <w:bCs/>
        </w:rPr>
      </w:pPr>
      <w:r w:rsidRPr="00A015E3">
        <w:t>Знаки препинания при прямой речи. Замена прямой речи косвенной. Знаки препинания при цитатах.</w:t>
      </w:r>
      <w:r w:rsidR="00CD2494">
        <w:t xml:space="preserve"> </w:t>
      </w:r>
      <w:r w:rsidRPr="00A015E3">
        <w:t>Оформление диалога. Знаки препинания при диалоге</w:t>
      </w:r>
      <w:r w:rsidRPr="00A015E3">
        <w:rPr>
          <w:b/>
          <w:bCs/>
        </w:rPr>
        <w:t>.</w:t>
      </w:r>
    </w:p>
    <w:p w:rsidR="00B56BDE" w:rsidRPr="00A015E3" w:rsidRDefault="00B56BDE" w:rsidP="00B56BDE">
      <w:pPr>
        <w:autoSpaceDE w:val="0"/>
        <w:autoSpaceDN w:val="0"/>
        <w:adjustRightInd w:val="0"/>
        <w:ind w:firstLine="284"/>
        <w:rPr>
          <w:b/>
          <w:bCs/>
          <w:i/>
          <w:iCs/>
        </w:rPr>
      </w:pPr>
      <w:r w:rsidRPr="00A015E3">
        <w:rPr>
          <w:b/>
          <w:bCs/>
          <w:i/>
          <w:iCs/>
        </w:rPr>
        <w:t>Практические занятия - 5 час</w:t>
      </w:r>
      <w:r w:rsidR="006C22DB">
        <w:rPr>
          <w:b/>
          <w:bCs/>
          <w:i/>
          <w:iCs/>
        </w:rPr>
        <w:t>ов</w:t>
      </w:r>
    </w:p>
    <w:p w:rsidR="00B56BDE" w:rsidRPr="00A015E3" w:rsidRDefault="00B56BDE" w:rsidP="00B56BDE">
      <w:pPr>
        <w:autoSpaceDE w:val="0"/>
        <w:autoSpaceDN w:val="0"/>
        <w:adjustRightInd w:val="0"/>
        <w:ind w:firstLine="284"/>
        <w:rPr>
          <w:b/>
        </w:rPr>
      </w:pPr>
      <w:r w:rsidRPr="00AD18E4">
        <w:t>Исследование текстов для выявления существенных признаков синтаксических</w:t>
      </w:r>
      <w:r w:rsidR="000B55D9" w:rsidRPr="00AD18E4">
        <w:t xml:space="preserve"> </w:t>
      </w:r>
      <w:r w:rsidRPr="00AD18E4">
        <w:t>понятий,</w:t>
      </w:r>
      <w:r w:rsidRPr="00A015E3">
        <w:rPr>
          <w:b/>
        </w:rPr>
        <w:t xml:space="preserve"> </w:t>
      </w:r>
      <w:r w:rsidRPr="00A015E3">
        <w:t>освоения основных научных положений о синтаксическом уровне современной системы русского языка, ее нормах и тенденциях развития.</w:t>
      </w:r>
      <w:r w:rsidR="00AD18E4">
        <w:t xml:space="preserve"> </w:t>
      </w:r>
      <w:r w:rsidRPr="00A015E3">
        <w:t>Наблюдение над существенными признаками словосочетания.</w:t>
      </w:r>
      <w:r w:rsidR="00AD18E4">
        <w:t xml:space="preserve"> </w:t>
      </w:r>
      <w:r w:rsidRPr="00A015E3">
        <w:t>Особенности употребления словосочетаний.</w:t>
      </w:r>
    </w:p>
    <w:p w:rsidR="00B56BDE" w:rsidRPr="00A015E3" w:rsidRDefault="00B56BDE" w:rsidP="00B56BDE">
      <w:pPr>
        <w:autoSpaceDE w:val="0"/>
        <w:autoSpaceDN w:val="0"/>
        <w:adjustRightInd w:val="0"/>
        <w:rPr>
          <w:b/>
        </w:rPr>
      </w:pPr>
      <w:r w:rsidRPr="00A015E3">
        <w:t>Синонимия словосочетаний. -</w:t>
      </w:r>
      <w:r w:rsidRPr="00A015E3">
        <w:rPr>
          <w:b/>
        </w:rPr>
        <w:t>1 час</w:t>
      </w:r>
    </w:p>
    <w:p w:rsidR="00B56BDE" w:rsidRPr="00AD18E4" w:rsidRDefault="00B56BDE" w:rsidP="00AD18E4">
      <w:pPr>
        <w:autoSpaceDE w:val="0"/>
        <w:autoSpaceDN w:val="0"/>
        <w:adjustRightInd w:val="0"/>
        <w:ind w:firstLine="284"/>
      </w:pPr>
      <w:r w:rsidRPr="00AD18E4">
        <w:t>Наблюдение над существенными признаками простого и сложного предложения;</w:t>
      </w:r>
      <w:r w:rsidR="00AD18E4">
        <w:t xml:space="preserve"> </w:t>
      </w:r>
      <w:r w:rsidRPr="00A015E3">
        <w:t>использование способа анализа структуры и семантики простого и сложного предложения.</w:t>
      </w:r>
      <w:r w:rsidR="00D22ECF">
        <w:t xml:space="preserve"> </w:t>
      </w:r>
      <w:r w:rsidRPr="00A015E3">
        <w:t>Анализ роли разных типов простых и сложных предложений в текстообразовании.</w:t>
      </w:r>
      <w:r w:rsidR="00AD18E4">
        <w:t xml:space="preserve"> </w:t>
      </w:r>
      <w:r w:rsidRPr="00A015E3">
        <w:t>Сопоставление устной и письменной речи.</w:t>
      </w:r>
      <w:r w:rsidR="00AD18E4">
        <w:t xml:space="preserve"> </w:t>
      </w:r>
      <w:r w:rsidRPr="00A015E3">
        <w:t>Наблюдение над функционированием правил пунктуации в образцах письменных</w:t>
      </w:r>
      <w:r w:rsidR="00D22ECF">
        <w:t xml:space="preserve"> </w:t>
      </w:r>
      <w:r w:rsidRPr="00A015E3">
        <w:t>текстов.</w:t>
      </w:r>
      <w:r w:rsidRPr="00A015E3">
        <w:rPr>
          <w:b/>
        </w:rPr>
        <w:t>– 2 часа</w:t>
      </w:r>
    </w:p>
    <w:p w:rsidR="00B56BDE" w:rsidRPr="00A015E3" w:rsidRDefault="00B56BDE" w:rsidP="00B56BDE">
      <w:pPr>
        <w:autoSpaceDE w:val="0"/>
        <w:autoSpaceDN w:val="0"/>
        <w:adjustRightInd w:val="0"/>
      </w:pPr>
      <w:r w:rsidRPr="00A015E3">
        <w:t>Упражнения по синтаксической синонимии: двусоставное/односоставное предложение, предложение с обособленными определениями и обстоятельствами /сложноподчиненное предложение с придаточными определительными и обстоятельственными и др.Анализ ошибок и недочетов в построении простого (сложного) предложения.</w:t>
      </w:r>
    </w:p>
    <w:p w:rsidR="00B56BDE" w:rsidRPr="00A015E3" w:rsidRDefault="00B56BDE" w:rsidP="00B56BDE">
      <w:pPr>
        <w:autoSpaceDE w:val="0"/>
        <w:autoSpaceDN w:val="0"/>
        <w:adjustRightInd w:val="0"/>
      </w:pPr>
      <w:r w:rsidRPr="00A015E3">
        <w:t>Составление схем простых и сложных предложений и составление предложений</w:t>
      </w:r>
      <w:r w:rsidR="00D22ECF">
        <w:t xml:space="preserve"> </w:t>
      </w:r>
      <w:r w:rsidRPr="00A015E3">
        <w:t>по схемам.</w:t>
      </w:r>
    </w:p>
    <w:p w:rsidR="00B56BDE" w:rsidRPr="00AD18E4" w:rsidRDefault="00B56BDE" w:rsidP="00B56BDE">
      <w:pPr>
        <w:autoSpaceDE w:val="0"/>
        <w:autoSpaceDN w:val="0"/>
        <w:adjustRightInd w:val="0"/>
        <w:ind w:firstLine="284"/>
      </w:pPr>
      <w:r w:rsidRPr="00AD18E4">
        <w:t>Составление связного высказывания с использованием предложений определенной</w:t>
      </w:r>
      <w:r w:rsidR="00CE3A3C" w:rsidRPr="00AD18E4">
        <w:t xml:space="preserve"> </w:t>
      </w:r>
      <w:r w:rsidRPr="00AD18E4">
        <w:t>структуры, в том числе на лингвистическую тему.</w:t>
      </w:r>
    </w:p>
    <w:p w:rsidR="00B56BDE" w:rsidRPr="00A015E3" w:rsidRDefault="00B56BDE" w:rsidP="00B56BDE">
      <w:pPr>
        <w:autoSpaceDE w:val="0"/>
        <w:autoSpaceDN w:val="0"/>
        <w:adjustRightInd w:val="0"/>
        <w:contextualSpacing/>
        <w:rPr>
          <w:b/>
        </w:rPr>
      </w:pPr>
      <w:r w:rsidRPr="00A015E3">
        <w:t>Применение синтаксического и пунктуационного разбора простого предложения</w:t>
      </w:r>
      <w:r w:rsidRPr="00A015E3">
        <w:rPr>
          <w:b/>
        </w:rPr>
        <w:t>.- 2 часа</w:t>
      </w:r>
    </w:p>
    <w:p w:rsidR="00B56BDE" w:rsidRPr="00A015E3" w:rsidRDefault="00B56BDE" w:rsidP="00B56BDE">
      <w:pPr>
        <w:autoSpaceDE w:val="0"/>
        <w:autoSpaceDN w:val="0"/>
        <w:adjustRightInd w:val="0"/>
        <w:jc w:val="center"/>
        <w:rPr>
          <w:b/>
        </w:rPr>
      </w:pPr>
      <w:r w:rsidRPr="00A015E3">
        <w:rPr>
          <w:b/>
        </w:rPr>
        <w:t>Темы рефератов (докладов),</w:t>
      </w:r>
      <w:r w:rsidR="00AD18E4">
        <w:rPr>
          <w:b/>
        </w:rPr>
        <w:t xml:space="preserve"> </w:t>
      </w:r>
      <w:r w:rsidRPr="00A015E3">
        <w:rPr>
          <w:b/>
        </w:rPr>
        <w:t>индивидуальных проектов</w:t>
      </w:r>
    </w:p>
    <w:p w:rsidR="00B56BDE" w:rsidRPr="00A015E3" w:rsidRDefault="00B56BDE" w:rsidP="005832CE">
      <w:pPr>
        <w:autoSpaceDE w:val="0"/>
        <w:autoSpaceDN w:val="0"/>
        <w:adjustRightInd w:val="0"/>
        <w:ind w:firstLine="284"/>
      </w:pPr>
      <w:r w:rsidRPr="00A015E3">
        <w:t>• Русский язык среди других языков мира.</w:t>
      </w:r>
    </w:p>
    <w:p w:rsidR="00B56BDE" w:rsidRPr="00A015E3" w:rsidRDefault="00B56BDE" w:rsidP="005832CE">
      <w:pPr>
        <w:autoSpaceDE w:val="0"/>
        <w:autoSpaceDN w:val="0"/>
        <w:adjustRightInd w:val="0"/>
        <w:ind w:firstLine="284"/>
      </w:pPr>
      <w:r w:rsidRPr="00A015E3">
        <w:t>• Языковой вкус. Языковая норма. Языковая агрессия.</w:t>
      </w:r>
    </w:p>
    <w:p w:rsidR="00B56BDE" w:rsidRPr="00A015E3" w:rsidRDefault="00B56BDE" w:rsidP="005832CE">
      <w:pPr>
        <w:autoSpaceDE w:val="0"/>
        <w:autoSpaceDN w:val="0"/>
        <w:adjustRightInd w:val="0"/>
        <w:ind w:firstLine="284"/>
      </w:pPr>
      <w:r w:rsidRPr="00A015E3">
        <w:t>• Языковой портрет современника.</w:t>
      </w:r>
    </w:p>
    <w:p w:rsidR="00B56BDE" w:rsidRPr="00A015E3" w:rsidRDefault="00B56BDE" w:rsidP="005832CE">
      <w:pPr>
        <w:autoSpaceDE w:val="0"/>
        <w:autoSpaceDN w:val="0"/>
        <w:adjustRightInd w:val="0"/>
        <w:ind w:firstLine="284"/>
      </w:pPr>
      <w:r w:rsidRPr="00A015E3">
        <w:t>• Молодежный сленг и жаргон.</w:t>
      </w:r>
    </w:p>
    <w:p w:rsidR="00B56BDE" w:rsidRPr="00A015E3" w:rsidRDefault="00B56BDE" w:rsidP="005832CE">
      <w:pPr>
        <w:autoSpaceDE w:val="0"/>
        <w:autoSpaceDN w:val="0"/>
        <w:adjustRightInd w:val="0"/>
        <w:ind w:firstLine="284"/>
      </w:pPr>
      <w:r w:rsidRPr="00A015E3">
        <w:t>• Деятельность М.В. Ломоносова в развитии и популяри</w:t>
      </w:r>
      <w:r w:rsidR="005832CE" w:rsidRPr="00A015E3">
        <w:t>зации русского литера</w:t>
      </w:r>
      <w:r w:rsidRPr="00A015E3">
        <w:t>турного языка.</w:t>
      </w:r>
    </w:p>
    <w:p w:rsidR="00B56BDE" w:rsidRPr="00A015E3" w:rsidRDefault="00B56BDE" w:rsidP="005832CE">
      <w:pPr>
        <w:autoSpaceDE w:val="0"/>
        <w:autoSpaceDN w:val="0"/>
        <w:adjustRightInd w:val="0"/>
        <w:ind w:firstLine="284"/>
      </w:pPr>
      <w:r w:rsidRPr="00A015E3">
        <w:t>• А.С. Пушкин — создатель современного русского литературного языка.</w:t>
      </w:r>
    </w:p>
    <w:p w:rsidR="00B56BDE" w:rsidRPr="00A015E3" w:rsidRDefault="00B56BDE" w:rsidP="005832CE">
      <w:pPr>
        <w:autoSpaceDE w:val="0"/>
        <w:autoSpaceDN w:val="0"/>
        <w:adjustRightInd w:val="0"/>
        <w:ind w:firstLine="284"/>
      </w:pPr>
      <w:r w:rsidRPr="00A015E3">
        <w:t>• Русский литературный язык на рубеже XX—XXI веков.</w:t>
      </w:r>
    </w:p>
    <w:p w:rsidR="00B56BDE" w:rsidRPr="00A015E3" w:rsidRDefault="00B56BDE" w:rsidP="005832CE">
      <w:pPr>
        <w:autoSpaceDE w:val="0"/>
        <w:autoSpaceDN w:val="0"/>
        <w:adjustRightInd w:val="0"/>
        <w:ind w:firstLine="284"/>
      </w:pPr>
      <w:r w:rsidRPr="00A015E3">
        <w:t>• Формы существования национального русского языка: русский литературный</w:t>
      </w:r>
      <w:r w:rsidR="00CE3A3C">
        <w:t xml:space="preserve"> </w:t>
      </w:r>
      <w:r w:rsidRPr="00A015E3">
        <w:t>язык, просторечие, диалекты, жаргонизмы.</w:t>
      </w:r>
    </w:p>
    <w:p w:rsidR="00B56BDE" w:rsidRPr="00A015E3" w:rsidRDefault="00B56BDE" w:rsidP="005832CE">
      <w:pPr>
        <w:autoSpaceDE w:val="0"/>
        <w:autoSpaceDN w:val="0"/>
        <w:adjustRightInd w:val="0"/>
        <w:ind w:firstLine="284"/>
      </w:pPr>
      <w:r w:rsidRPr="00A015E3">
        <w:t>• Язык и культура.</w:t>
      </w:r>
    </w:p>
    <w:p w:rsidR="00B56BDE" w:rsidRPr="00A015E3" w:rsidRDefault="00B56BDE" w:rsidP="005832CE">
      <w:pPr>
        <w:autoSpaceDE w:val="0"/>
        <w:autoSpaceDN w:val="0"/>
        <w:adjustRightInd w:val="0"/>
        <w:ind w:firstLine="284"/>
      </w:pPr>
      <w:r w:rsidRPr="00A015E3">
        <w:t>• Культурно-речевые традиции русского языка и современное состояние русской</w:t>
      </w:r>
      <w:r w:rsidR="00CE3A3C">
        <w:t xml:space="preserve"> </w:t>
      </w:r>
      <w:r w:rsidRPr="00A015E3">
        <w:t>устной речи.</w:t>
      </w:r>
    </w:p>
    <w:p w:rsidR="00B56BDE" w:rsidRPr="00A015E3" w:rsidRDefault="00B56BDE" w:rsidP="005832CE">
      <w:pPr>
        <w:autoSpaceDE w:val="0"/>
        <w:autoSpaceDN w:val="0"/>
        <w:adjustRightInd w:val="0"/>
        <w:ind w:firstLine="284"/>
      </w:pPr>
      <w:r w:rsidRPr="00A015E3">
        <w:t>• Вопросы экологии русского языка.</w:t>
      </w:r>
    </w:p>
    <w:p w:rsidR="00B56BDE" w:rsidRPr="00A015E3" w:rsidRDefault="00B56BDE" w:rsidP="005832CE">
      <w:pPr>
        <w:autoSpaceDE w:val="0"/>
        <w:autoSpaceDN w:val="0"/>
        <w:adjustRightInd w:val="0"/>
        <w:ind w:firstLine="284"/>
      </w:pPr>
      <w:r w:rsidRPr="00A015E3">
        <w:t>• Виды делового общения, их языковые особенности.</w:t>
      </w:r>
    </w:p>
    <w:p w:rsidR="00B56BDE" w:rsidRPr="00A015E3" w:rsidRDefault="00B56BDE" w:rsidP="005832CE">
      <w:pPr>
        <w:autoSpaceDE w:val="0"/>
        <w:autoSpaceDN w:val="0"/>
        <w:adjustRightInd w:val="0"/>
        <w:ind w:firstLine="284"/>
      </w:pPr>
      <w:r w:rsidRPr="00A015E3">
        <w:t>• Языковые особенности научного стиля речи.</w:t>
      </w:r>
    </w:p>
    <w:p w:rsidR="00B56BDE" w:rsidRPr="00A015E3" w:rsidRDefault="00B56BDE" w:rsidP="005832CE">
      <w:pPr>
        <w:autoSpaceDE w:val="0"/>
        <w:autoSpaceDN w:val="0"/>
        <w:adjustRightInd w:val="0"/>
        <w:ind w:firstLine="284"/>
      </w:pPr>
      <w:r w:rsidRPr="00A015E3">
        <w:t>• Особенности художественного стиля.</w:t>
      </w:r>
    </w:p>
    <w:p w:rsidR="00B56BDE" w:rsidRPr="00A015E3" w:rsidRDefault="00B56BDE" w:rsidP="005832CE">
      <w:pPr>
        <w:autoSpaceDE w:val="0"/>
        <w:autoSpaceDN w:val="0"/>
        <w:adjustRightInd w:val="0"/>
        <w:ind w:firstLine="284"/>
      </w:pPr>
      <w:r w:rsidRPr="00A015E3">
        <w:t>• Публицистический стиль: языковые особенности, сфера использования.</w:t>
      </w:r>
    </w:p>
    <w:p w:rsidR="00B56BDE" w:rsidRPr="00A015E3" w:rsidRDefault="00B56BDE" w:rsidP="005832CE">
      <w:pPr>
        <w:autoSpaceDE w:val="0"/>
        <w:autoSpaceDN w:val="0"/>
        <w:adjustRightInd w:val="0"/>
        <w:ind w:firstLine="284"/>
      </w:pPr>
      <w:r w:rsidRPr="00A015E3">
        <w:t>• Экспрессивные средства языка в художественном тексте.</w:t>
      </w:r>
    </w:p>
    <w:p w:rsidR="00B56BDE" w:rsidRPr="00A015E3" w:rsidRDefault="00B56BDE" w:rsidP="005832CE">
      <w:pPr>
        <w:autoSpaceDE w:val="0"/>
        <w:autoSpaceDN w:val="0"/>
        <w:adjustRightInd w:val="0"/>
        <w:ind w:firstLine="284"/>
      </w:pPr>
      <w:r w:rsidRPr="00A015E3">
        <w:t>• СМИ и культура речи.</w:t>
      </w:r>
    </w:p>
    <w:p w:rsidR="00B56BDE" w:rsidRPr="00A015E3" w:rsidRDefault="00B56BDE" w:rsidP="005832CE">
      <w:pPr>
        <w:autoSpaceDE w:val="0"/>
        <w:autoSpaceDN w:val="0"/>
        <w:adjustRightInd w:val="0"/>
        <w:ind w:firstLine="284"/>
      </w:pPr>
      <w:r w:rsidRPr="00A015E3">
        <w:t>• Устная и письменная формы существовани</w:t>
      </w:r>
      <w:r w:rsidR="005832CE" w:rsidRPr="00A015E3">
        <w:t>я русского языка и сферы их при</w:t>
      </w:r>
      <w:r w:rsidRPr="00A015E3">
        <w:t>менения.</w:t>
      </w:r>
    </w:p>
    <w:p w:rsidR="00B56BDE" w:rsidRPr="00A015E3" w:rsidRDefault="00B56BDE" w:rsidP="005832CE">
      <w:pPr>
        <w:autoSpaceDE w:val="0"/>
        <w:autoSpaceDN w:val="0"/>
        <w:adjustRightInd w:val="0"/>
        <w:ind w:firstLine="284"/>
      </w:pPr>
      <w:r w:rsidRPr="00A015E3">
        <w:t>• Стилистическое использование профессиональной и терминологической лексики</w:t>
      </w:r>
      <w:r w:rsidR="00CE3A3C">
        <w:t xml:space="preserve"> </w:t>
      </w:r>
      <w:r w:rsidRPr="00A015E3">
        <w:t>в произведениях художественной литературы.</w:t>
      </w:r>
    </w:p>
    <w:p w:rsidR="00B56BDE" w:rsidRPr="00A015E3" w:rsidRDefault="00B56BDE" w:rsidP="005832CE">
      <w:pPr>
        <w:autoSpaceDE w:val="0"/>
        <w:autoSpaceDN w:val="0"/>
        <w:adjustRightInd w:val="0"/>
        <w:ind w:firstLine="284"/>
      </w:pPr>
      <w:r w:rsidRPr="00A015E3">
        <w:t>• Текст и его назначение. Типы текстов по смыслу и стилю.</w:t>
      </w:r>
    </w:p>
    <w:p w:rsidR="00B56BDE" w:rsidRPr="00A015E3" w:rsidRDefault="00B56BDE" w:rsidP="005832CE">
      <w:pPr>
        <w:autoSpaceDE w:val="0"/>
        <w:autoSpaceDN w:val="0"/>
        <w:adjustRightInd w:val="0"/>
        <w:ind w:firstLine="284"/>
      </w:pPr>
      <w:r w:rsidRPr="00A015E3">
        <w:t>• Русское письмо и его эволюция.</w:t>
      </w:r>
    </w:p>
    <w:p w:rsidR="00B56BDE" w:rsidRPr="00A015E3" w:rsidRDefault="00B56BDE" w:rsidP="005832CE">
      <w:pPr>
        <w:autoSpaceDE w:val="0"/>
        <w:autoSpaceDN w:val="0"/>
        <w:adjustRightInd w:val="0"/>
        <w:ind w:firstLine="284"/>
      </w:pPr>
      <w:r w:rsidRPr="00A015E3">
        <w:t>• Функционирование звуков языка в тексте: звукопись, анафора, аллитерация.</w:t>
      </w:r>
    </w:p>
    <w:p w:rsidR="00B56BDE" w:rsidRPr="00A015E3" w:rsidRDefault="00B56BDE" w:rsidP="005832CE">
      <w:pPr>
        <w:autoSpaceDE w:val="0"/>
        <w:autoSpaceDN w:val="0"/>
        <w:adjustRightInd w:val="0"/>
        <w:ind w:firstLine="284"/>
      </w:pPr>
      <w:r w:rsidRPr="00A015E3">
        <w:t>• Антонимы и их роль в речи.</w:t>
      </w:r>
    </w:p>
    <w:p w:rsidR="00B56BDE" w:rsidRPr="00A015E3" w:rsidRDefault="00B56BDE" w:rsidP="005832CE">
      <w:pPr>
        <w:autoSpaceDE w:val="0"/>
        <w:autoSpaceDN w:val="0"/>
        <w:adjustRightInd w:val="0"/>
        <w:ind w:firstLine="284"/>
      </w:pPr>
      <w:r w:rsidRPr="00A015E3">
        <w:t>• Синонимия в русском языке. Типы синонимов. Роль синонимов в организации</w:t>
      </w:r>
      <w:r w:rsidR="00CE3A3C">
        <w:t xml:space="preserve"> </w:t>
      </w:r>
      <w:r w:rsidRPr="00A015E3">
        <w:t>речи.</w:t>
      </w:r>
    </w:p>
    <w:p w:rsidR="00B56BDE" w:rsidRPr="00A015E3" w:rsidRDefault="00B56BDE" w:rsidP="005832CE">
      <w:pPr>
        <w:autoSpaceDE w:val="0"/>
        <w:autoSpaceDN w:val="0"/>
        <w:adjustRightInd w:val="0"/>
        <w:ind w:firstLine="284"/>
      </w:pPr>
      <w:r w:rsidRPr="00A015E3">
        <w:lastRenderedPageBreak/>
        <w:t>• Старославянизмы и их роль в развитии русского языка.</w:t>
      </w:r>
    </w:p>
    <w:p w:rsidR="00B56BDE" w:rsidRPr="00A015E3" w:rsidRDefault="00B56BDE" w:rsidP="005832CE">
      <w:pPr>
        <w:autoSpaceDE w:val="0"/>
        <w:autoSpaceDN w:val="0"/>
        <w:adjustRightInd w:val="0"/>
        <w:ind w:firstLine="284"/>
      </w:pPr>
      <w:r w:rsidRPr="00A015E3">
        <w:t>• Русская фразеология как средство экспрессивности в русском языке.</w:t>
      </w:r>
    </w:p>
    <w:p w:rsidR="00B56BDE" w:rsidRPr="00A015E3" w:rsidRDefault="00B56BDE" w:rsidP="005832CE">
      <w:pPr>
        <w:autoSpaceDE w:val="0"/>
        <w:autoSpaceDN w:val="0"/>
        <w:adjustRightInd w:val="0"/>
        <w:ind w:firstLine="284"/>
      </w:pPr>
      <w:r w:rsidRPr="00A015E3">
        <w:t>• В.И.Даль как создатель «Словаря живого великорусского языка».</w:t>
      </w:r>
    </w:p>
    <w:p w:rsidR="00B56BDE" w:rsidRPr="00A015E3" w:rsidRDefault="00B56BDE" w:rsidP="005832CE">
      <w:pPr>
        <w:autoSpaceDE w:val="0"/>
        <w:autoSpaceDN w:val="0"/>
        <w:adjustRightInd w:val="0"/>
        <w:ind w:firstLine="284"/>
      </w:pPr>
      <w:r w:rsidRPr="00A015E3">
        <w:t>• Строение русского слова. Способы образования слов в русском языке.</w:t>
      </w:r>
    </w:p>
    <w:p w:rsidR="00B56BDE" w:rsidRPr="00A015E3" w:rsidRDefault="00B56BDE" w:rsidP="005832CE">
      <w:pPr>
        <w:autoSpaceDE w:val="0"/>
        <w:autoSpaceDN w:val="0"/>
        <w:adjustRightInd w:val="0"/>
        <w:ind w:firstLine="284"/>
      </w:pPr>
      <w:r w:rsidRPr="00A015E3">
        <w:t>• Исторические изменения в структуре слова.</w:t>
      </w:r>
    </w:p>
    <w:p w:rsidR="00B56BDE" w:rsidRPr="00A015E3" w:rsidRDefault="00B56BDE" w:rsidP="005832CE">
      <w:pPr>
        <w:autoSpaceDE w:val="0"/>
        <w:autoSpaceDN w:val="0"/>
        <w:adjustRightInd w:val="0"/>
        <w:ind w:firstLine="284"/>
      </w:pPr>
      <w:r w:rsidRPr="00A015E3">
        <w:t>• Учение о частях речи в русской грамматике.</w:t>
      </w:r>
    </w:p>
    <w:p w:rsidR="00B56BDE" w:rsidRPr="00A015E3" w:rsidRDefault="00B56BDE" w:rsidP="005832CE">
      <w:pPr>
        <w:autoSpaceDE w:val="0"/>
        <w:autoSpaceDN w:val="0"/>
        <w:adjustRightInd w:val="0"/>
        <w:ind w:firstLine="284"/>
      </w:pPr>
      <w:r w:rsidRPr="00A015E3">
        <w:t>• Грамматические нормы русского языка.</w:t>
      </w:r>
    </w:p>
    <w:p w:rsidR="00B56BDE" w:rsidRPr="00A015E3" w:rsidRDefault="00B56BDE" w:rsidP="005832CE">
      <w:pPr>
        <w:autoSpaceDE w:val="0"/>
        <w:autoSpaceDN w:val="0"/>
        <w:adjustRightInd w:val="0"/>
        <w:ind w:firstLine="284"/>
      </w:pPr>
      <w:r w:rsidRPr="00A015E3">
        <w:t>• Лексико-грамматические разряды имен су</w:t>
      </w:r>
      <w:r w:rsidR="005832CE" w:rsidRPr="00A015E3">
        <w:t>ществительных (на материале про</w:t>
      </w:r>
      <w:r w:rsidRPr="00A015E3">
        <w:t>изведений художественной литературы).</w:t>
      </w:r>
    </w:p>
    <w:p w:rsidR="00B56BDE" w:rsidRPr="00A015E3" w:rsidRDefault="00B56BDE" w:rsidP="005832CE">
      <w:pPr>
        <w:autoSpaceDE w:val="0"/>
        <w:autoSpaceDN w:val="0"/>
        <w:adjustRightInd w:val="0"/>
        <w:ind w:firstLine="284"/>
      </w:pPr>
      <w:r w:rsidRPr="00A015E3">
        <w:t>• Прилагательные, их разряды, синтаксическа</w:t>
      </w:r>
      <w:r w:rsidR="005832CE" w:rsidRPr="00A015E3">
        <w:t>я и стилистическая роль (на при</w:t>
      </w:r>
      <w:r w:rsidRPr="00A015E3">
        <w:t>мере лирики русских поэтов).</w:t>
      </w:r>
    </w:p>
    <w:p w:rsidR="00B56BDE" w:rsidRPr="00A015E3" w:rsidRDefault="00B56BDE" w:rsidP="005832CE">
      <w:pPr>
        <w:autoSpaceDE w:val="0"/>
        <w:autoSpaceDN w:val="0"/>
        <w:adjustRightInd w:val="0"/>
        <w:ind w:firstLine="284"/>
      </w:pPr>
      <w:r w:rsidRPr="00A015E3">
        <w:t>• Категория наклонения глагола и ее роль в текстообразовании.</w:t>
      </w:r>
    </w:p>
    <w:p w:rsidR="00B56BDE" w:rsidRPr="00A015E3" w:rsidRDefault="00B56BDE" w:rsidP="005832CE">
      <w:pPr>
        <w:autoSpaceDE w:val="0"/>
        <w:autoSpaceDN w:val="0"/>
        <w:adjustRightInd w:val="0"/>
        <w:ind w:firstLine="284"/>
      </w:pPr>
      <w:r w:rsidRPr="00A015E3">
        <w:t>• Вопрос о причастии и деепричастии в русской грамматике.</w:t>
      </w:r>
    </w:p>
    <w:p w:rsidR="00B56BDE" w:rsidRPr="00A015E3" w:rsidRDefault="00B56BDE" w:rsidP="005832CE">
      <w:pPr>
        <w:autoSpaceDE w:val="0"/>
        <w:autoSpaceDN w:val="0"/>
        <w:adjustRightInd w:val="0"/>
        <w:ind w:firstLine="284"/>
      </w:pPr>
      <w:r w:rsidRPr="00A015E3">
        <w:t>• Наречия и слова категории состояния: семантика, синтаксические функции,</w:t>
      </w:r>
      <w:r w:rsidR="00AD18E4">
        <w:t xml:space="preserve"> </w:t>
      </w:r>
      <w:r w:rsidRPr="00A015E3">
        <w:t>употребление.</w:t>
      </w:r>
    </w:p>
    <w:p w:rsidR="00B56BDE" w:rsidRPr="00A015E3" w:rsidRDefault="00B56BDE" w:rsidP="005832CE">
      <w:pPr>
        <w:autoSpaceDE w:val="0"/>
        <w:autoSpaceDN w:val="0"/>
        <w:adjustRightInd w:val="0"/>
        <w:ind w:firstLine="284"/>
      </w:pPr>
      <w:r w:rsidRPr="00A015E3">
        <w:t>• Слова-омонимы в морфологии русского языка.</w:t>
      </w:r>
    </w:p>
    <w:p w:rsidR="00B56BDE" w:rsidRPr="00A015E3" w:rsidRDefault="00B56BDE" w:rsidP="005832CE">
      <w:pPr>
        <w:autoSpaceDE w:val="0"/>
        <w:autoSpaceDN w:val="0"/>
        <w:adjustRightInd w:val="0"/>
        <w:ind w:firstLine="284"/>
      </w:pPr>
      <w:r w:rsidRPr="00A015E3">
        <w:t>• Роль словосочетания в построении предложения.</w:t>
      </w:r>
    </w:p>
    <w:p w:rsidR="00B56BDE" w:rsidRPr="00A015E3" w:rsidRDefault="00B56BDE" w:rsidP="005832CE">
      <w:pPr>
        <w:autoSpaceDE w:val="0"/>
        <w:autoSpaceDN w:val="0"/>
        <w:adjustRightInd w:val="0"/>
        <w:ind w:firstLine="284"/>
      </w:pPr>
      <w:r w:rsidRPr="00A015E3">
        <w:t>• Односоставные предложения в русском языке</w:t>
      </w:r>
      <w:r w:rsidR="005832CE" w:rsidRPr="00A015E3">
        <w:t>: особенности структуры и семан</w:t>
      </w:r>
      <w:r w:rsidRPr="00A015E3">
        <w:t>тики.</w:t>
      </w:r>
    </w:p>
    <w:p w:rsidR="00B56BDE" w:rsidRPr="00A015E3" w:rsidRDefault="00B56BDE" w:rsidP="005832CE">
      <w:pPr>
        <w:autoSpaceDE w:val="0"/>
        <w:autoSpaceDN w:val="0"/>
        <w:adjustRightInd w:val="0"/>
        <w:ind w:firstLine="284"/>
      </w:pPr>
      <w:r w:rsidRPr="00A015E3">
        <w:t>• Синтаксическая роль инфинитива.</w:t>
      </w:r>
    </w:p>
    <w:p w:rsidR="00B56BDE" w:rsidRPr="00A015E3" w:rsidRDefault="00B56BDE" w:rsidP="005832CE">
      <w:pPr>
        <w:autoSpaceDE w:val="0"/>
        <w:autoSpaceDN w:val="0"/>
        <w:adjustRightInd w:val="0"/>
        <w:ind w:firstLine="284"/>
      </w:pPr>
      <w:r w:rsidRPr="00A015E3">
        <w:t>• Предложения с однородными членами и их функции в речи.</w:t>
      </w:r>
    </w:p>
    <w:p w:rsidR="00B56BDE" w:rsidRPr="00A015E3" w:rsidRDefault="00B56BDE" w:rsidP="005832CE">
      <w:pPr>
        <w:autoSpaceDE w:val="0"/>
        <w:autoSpaceDN w:val="0"/>
        <w:adjustRightInd w:val="0"/>
        <w:ind w:firstLine="284"/>
      </w:pPr>
      <w:r w:rsidRPr="00A015E3">
        <w:t>• Обособленные члены предложения и их роль в организации текста.</w:t>
      </w:r>
    </w:p>
    <w:p w:rsidR="00B56BDE" w:rsidRPr="00A015E3" w:rsidRDefault="00B56BDE" w:rsidP="005832CE">
      <w:pPr>
        <w:autoSpaceDE w:val="0"/>
        <w:autoSpaceDN w:val="0"/>
        <w:adjustRightInd w:val="0"/>
        <w:ind w:firstLine="284"/>
      </w:pPr>
      <w:r w:rsidRPr="00A015E3">
        <w:t>• Структура и стилистическая роль вводных и вставных конструкций.</w:t>
      </w:r>
    </w:p>
    <w:p w:rsidR="00B56BDE" w:rsidRPr="00A015E3" w:rsidRDefault="00B56BDE" w:rsidP="005832CE">
      <w:pPr>
        <w:autoSpaceDE w:val="0"/>
        <w:autoSpaceDN w:val="0"/>
        <w:adjustRightInd w:val="0"/>
        <w:ind w:firstLine="284"/>
      </w:pPr>
      <w:r w:rsidRPr="00A015E3">
        <w:t>• Монолог и диалог. Особенности построения и употребления.</w:t>
      </w:r>
    </w:p>
    <w:p w:rsidR="00B56BDE" w:rsidRPr="00A015E3" w:rsidRDefault="00B56BDE" w:rsidP="005832CE">
      <w:pPr>
        <w:autoSpaceDE w:val="0"/>
        <w:autoSpaceDN w:val="0"/>
        <w:adjustRightInd w:val="0"/>
        <w:ind w:firstLine="284"/>
      </w:pPr>
      <w:r w:rsidRPr="00A015E3">
        <w:t>• Синонимика простых предложений.</w:t>
      </w:r>
    </w:p>
    <w:p w:rsidR="00B56BDE" w:rsidRPr="00A015E3" w:rsidRDefault="00B56BDE" w:rsidP="005832CE">
      <w:pPr>
        <w:autoSpaceDE w:val="0"/>
        <w:autoSpaceDN w:val="0"/>
        <w:adjustRightInd w:val="0"/>
        <w:ind w:firstLine="284"/>
      </w:pPr>
      <w:r w:rsidRPr="00A015E3">
        <w:t>• Синонимика сложных предложений.</w:t>
      </w:r>
    </w:p>
    <w:p w:rsidR="00B56BDE" w:rsidRPr="00A015E3" w:rsidRDefault="00B56BDE" w:rsidP="005832CE">
      <w:pPr>
        <w:autoSpaceDE w:val="0"/>
        <w:autoSpaceDN w:val="0"/>
        <w:adjustRightInd w:val="0"/>
        <w:ind w:firstLine="284"/>
      </w:pPr>
      <w:r w:rsidRPr="00A015E3">
        <w:t>• Использование сложных предложений в речи.</w:t>
      </w:r>
    </w:p>
    <w:p w:rsidR="00B56BDE" w:rsidRPr="00A015E3" w:rsidRDefault="00B56BDE" w:rsidP="005832CE">
      <w:pPr>
        <w:autoSpaceDE w:val="0"/>
        <w:autoSpaceDN w:val="0"/>
        <w:adjustRightInd w:val="0"/>
        <w:ind w:firstLine="284"/>
      </w:pPr>
      <w:r w:rsidRPr="00A015E3">
        <w:t>• Способы введения чужой речи в текст.</w:t>
      </w:r>
    </w:p>
    <w:p w:rsidR="00B56BDE" w:rsidRPr="00A015E3" w:rsidRDefault="00B56BDE" w:rsidP="005832CE">
      <w:pPr>
        <w:autoSpaceDE w:val="0"/>
        <w:autoSpaceDN w:val="0"/>
        <w:adjustRightInd w:val="0"/>
        <w:ind w:firstLine="284"/>
      </w:pPr>
      <w:r w:rsidRPr="00A015E3">
        <w:t>• Русская пунктуация и ее назначение.</w:t>
      </w:r>
    </w:p>
    <w:p w:rsidR="00B56BDE" w:rsidRPr="00A015E3" w:rsidRDefault="00B56BDE" w:rsidP="005832CE">
      <w:pPr>
        <w:autoSpaceDE w:val="0"/>
        <w:autoSpaceDN w:val="0"/>
        <w:adjustRightInd w:val="0"/>
        <w:ind w:firstLine="284"/>
      </w:pPr>
      <w:r w:rsidRPr="00A015E3">
        <w:t xml:space="preserve">• Порядок слов в предложении и его роль в </w:t>
      </w:r>
      <w:r w:rsidR="005832CE" w:rsidRPr="00A015E3">
        <w:t>организации художественного тек</w:t>
      </w:r>
      <w:r w:rsidRPr="00A015E3">
        <w:t>ста.</w:t>
      </w:r>
    </w:p>
    <w:p w:rsidR="00B56BDE" w:rsidRPr="00A015E3" w:rsidRDefault="00B56BDE" w:rsidP="00B56BDE">
      <w:pPr>
        <w:autoSpaceDE w:val="0"/>
        <w:autoSpaceDN w:val="0"/>
        <w:adjustRightInd w:val="0"/>
        <w:ind w:firstLine="540"/>
        <w:jc w:val="center"/>
        <w:rPr>
          <w:b/>
        </w:rPr>
      </w:pPr>
      <w:bookmarkStart w:id="24" w:name="_Toc436324653"/>
      <w:bookmarkStart w:id="25" w:name="_Toc436324654"/>
      <w:bookmarkEnd w:id="24"/>
      <w:r w:rsidRPr="00A015E3">
        <w:rPr>
          <w:b/>
        </w:rPr>
        <w:t>ТЕМАТИЧЕСКОЕ ПЛАНИРОВАНИЕ</w:t>
      </w:r>
      <w:bookmarkEnd w:id="25"/>
    </w:p>
    <w:p w:rsidR="00BB2366" w:rsidRPr="000D4733" w:rsidRDefault="00B56BDE" w:rsidP="00117754">
      <w:pPr>
        <w:autoSpaceDE w:val="0"/>
        <w:autoSpaceDN w:val="0"/>
        <w:adjustRightInd w:val="0"/>
        <w:ind w:firstLine="567"/>
      </w:pPr>
      <w:r w:rsidRPr="00A015E3">
        <w:t xml:space="preserve">При реализации содержания общеобразовательной учебной дисциплины «Русский язык» в пределах освоения ОПОП СПО на базе основного общего образования с получением среднего общего образования </w:t>
      </w:r>
      <w:r w:rsidR="00445A05">
        <w:t>по  специальности</w:t>
      </w:r>
      <w:r w:rsidR="00445A05" w:rsidRPr="00A015E3">
        <w:t xml:space="preserve"> </w:t>
      </w:r>
      <w:r w:rsidR="00BB2366" w:rsidRPr="00A015E3">
        <w:t>35.02.</w:t>
      </w:r>
      <w:r w:rsidR="00BB2366">
        <w:t>12</w:t>
      </w:r>
      <w:r w:rsidR="00BB2366" w:rsidRPr="00A015E3">
        <w:t xml:space="preserve"> «</w:t>
      </w:r>
      <w:r w:rsidR="00BB2366">
        <w:t xml:space="preserve">Садово-парковое и ландшафтное строительство» </w:t>
      </w:r>
      <w:r w:rsidRPr="00A015E3">
        <w:t>максимальная учебная нагрузка обучающихся составляет</w:t>
      </w:r>
      <w:r w:rsidR="00AD18E4">
        <w:t xml:space="preserve"> </w:t>
      </w:r>
      <w:r w:rsidRPr="00A015E3">
        <w:t>— 117 часов, из них аудиторная (обязательная) учебная нагрузка обучающихся, включая практические занятия, — 78 часов, внеаудиторная самостоятельная работа студентов — 39 часов.</w:t>
      </w:r>
    </w:p>
    <w:p w:rsidR="00B56BDE" w:rsidRPr="00A015E3" w:rsidRDefault="00B56BDE" w:rsidP="00B56BDE">
      <w:pPr>
        <w:ind w:left="10" w:right="-15" w:hanging="10"/>
        <w:jc w:val="center"/>
        <w:rPr>
          <w:b/>
        </w:rPr>
      </w:pPr>
      <w:r w:rsidRPr="00A015E3">
        <w:rPr>
          <w:b/>
        </w:rPr>
        <w:t>Тематический план</w:t>
      </w:r>
    </w:p>
    <w:tbl>
      <w:tblPr>
        <w:tblW w:w="9781" w:type="dxa"/>
        <w:tblInd w:w="113" w:type="dxa"/>
        <w:tblLayout w:type="fixed"/>
        <w:tblCellMar>
          <w:top w:w="87" w:type="dxa"/>
          <w:left w:w="113" w:type="dxa"/>
          <w:right w:w="115" w:type="dxa"/>
        </w:tblCellMar>
        <w:tblLook w:val="00A0"/>
      </w:tblPr>
      <w:tblGrid>
        <w:gridCol w:w="5228"/>
        <w:gridCol w:w="2285"/>
        <w:gridCol w:w="2268"/>
      </w:tblGrid>
      <w:tr w:rsidR="00B56BDE" w:rsidRPr="00A015E3" w:rsidTr="006A2F76">
        <w:trPr>
          <w:trHeight w:val="257"/>
        </w:trPr>
        <w:tc>
          <w:tcPr>
            <w:tcW w:w="5228" w:type="dxa"/>
            <w:vMerge w:val="restart"/>
            <w:tcBorders>
              <w:top w:val="single" w:sz="4" w:space="0" w:color="181717"/>
              <w:left w:val="single" w:sz="4" w:space="0" w:color="181717"/>
              <w:right w:val="single" w:sz="4" w:space="0" w:color="181717"/>
            </w:tcBorders>
            <w:vAlign w:val="center"/>
          </w:tcPr>
          <w:p w:rsidR="00B56BDE" w:rsidRPr="00A015E3" w:rsidRDefault="00B56BDE" w:rsidP="005C438C">
            <w:pPr>
              <w:jc w:val="center"/>
            </w:pPr>
            <w:r w:rsidRPr="00A015E3">
              <w:rPr>
                <w:b/>
              </w:rPr>
              <w:t>Содержание обучения</w:t>
            </w:r>
          </w:p>
        </w:tc>
        <w:tc>
          <w:tcPr>
            <w:tcW w:w="4553" w:type="dxa"/>
            <w:gridSpan w:val="2"/>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rPr>
                <w:b/>
              </w:rPr>
            </w:pPr>
            <w:r w:rsidRPr="00A015E3">
              <w:rPr>
                <w:b/>
              </w:rPr>
              <w:t>Количество часов</w:t>
            </w:r>
          </w:p>
        </w:tc>
      </w:tr>
      <w:tr w:rsidR="00B56BDE" w:rsidRPr="00A015E3" w:rsidTr="006A2F76">
        <w:trPr>
          <w:trHeight w:val="597"/>
        </w:trPr>
        <w:tc>
          <w:tcPr>
            <w:tcW w:w="5228" w:type="dxa"/>
            <w:vMerge/>
            <w:tcBorders>
              <w:left w:val="single" w:sz="4" w:space="0" w:color="181717"/>
              <w:bottom w:val="single" w:sz="4" w:space="0" w:color="181717"/>
              <w:right w:val="single" w:sz="4" w:space="0" w:color="181717"/>
            </w:tcBorders>
            <w:vAlign w:val="center"/>
          </w:tcPr>
          <w:p w:rsidR="00B56BDE" w:rsidRPr="00A015E3" w:rsidRDefault="00B56BDE" w:rsidP="005C438C">
            <w:pPr>
              <w:jc w:val="center"/>
            </w:pP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ind w:firstLine="0"/>
              <w:jc w:val="center"/>
            </w:pPr>
            <w:r w:rsidRPr="00A015E3">
              <w:rPr>
                <w:b/>
              </w:rPr>
              <w:t>Аудиторные занятия</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jc w:val="center"/>
            </w:pPr>
            <w:r w:rsidRPr="00A015E3">
              <w:rPr>
                <w:b/>
              </w:rPr>
              <w:t>В т.ч. практические занятия</w:t>
            </w:r>
          </w:p>
        </w:tc>
      </w:tr>
      <w:tr w:rsidR="00B56BDE" w:rsidRPr="00A015E3" w:rsidTr="006A2F76">
        <w:trPr>
          <w:trHeight w:val="214"/>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ind w:firstLine="0"/>
            </w:pPr>
            <w:r w:rsidRPr="00A015E3">
              <w:t>Введение</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2</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1</w:t>
            </w:r>
          </w:p>
        </w:tc>
      </w:tr>
      <w:tr w:rsidR="00B56BDE" w:rsidRPr="00A015E3" w:rsidTr="006A2F76">
        <w:trPr>
          <w:trHeight w:val="197"/>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autoSpaceDE w:val="0"/>
              <w:autoSpaceDN w:val="0"/>
              <w:adjustRightInd w:val="0"/>
              <w:ind w:firstLine="0"/>
            </w:pPr>
            <w:r w:rsidRPr="00A015E3">
              <w:t>Язык и речь. Функциональные</w:t>
            </w:r>
            <w:r w:rsidR="00CD2494">
              <w:t xml:space="preserve"> </w:t>
            </w:r>
            <w:r w:rsidRPr="00A015E3">
              <w:t>стили речи</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14</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4</w:t>
            </w:r>
          </w:p>
        </w:tc>
      </w:tr>
      <w:tr w:rsidR="00B56BDE" w:rsidRPr="00A015E3" w:rsidTr="006A2F76">
        <w:trPr>
          <w:trHeight w:val="267"/>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autoSpaceDE w:val="0"/>
              <w:autoSpaceDN w:val="0"/>
              <w:adjustRightInd w:val="0"/>
              <w:ind w:firstLine="0"/>
            </w:pPr>
            <w:r w:rsidRPr="00A015E3">
              <w:t>Фонетика, орфоэпия, графика, орфография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8</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6</w:t>
            </w:r>
          </w:p>
        </w:tc>
      </w:tr>
      <w:tr w:rsidR="00B56BDE" w:rsidRPr="00A015E3" w:rsidTr="006A2F76">
        <w:trPr>
          <w:trHeight w:val="174"/>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ind w:firstLine="0"/>
            </w:pPr>
            <w:r w:rsidRPr="00A015E3">
              <w:t>Лексикология и фразеология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10</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8</w:t>
            </w:r>
          </w:p>
        </w:tc>
      </w:tr>
      <w:tr w:rsidR="00B56BDE" w:rsidRPr="00A015E3" w:rsidTr="006A2F76">
        <w:trPr>
          <w:trHeight w:val="157"/>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autoSpaceDE w:val="0"/>
              <w:autoSpaceDN w:val="0"/>
              <w:adjustRightInd w:val="0"/>
              <w:ind w:firstLine="0"/>
            </w:pPr>
            <w:r w:rsidRPr="00A015E3">
              <w:t>Морфемика, словообразование,</w:t>
            </w:r>
            <w:r w:rsidR="00CD2494">
              <w:t xml:space="preserve"> </w:t>
            </w:r>
            <w:r w:rsidRPr="00A015E3">
              <w:t>орфография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10</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4</w:t>
            </w:r>
          </w:p>
        </w:tc>
      </w:tr>
      <w:tr w:rsidR="00B56BDE" w:rsidRPr="00A015E3" w:rsidTr="006A2F76">
        <w:trPr>
          <w:trHeight w:val="212"/>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ind w:firstLine="0"/>
            </w:pPr>
            <w:r w:rsidRPr="00A015E3">
              <w:t>Морфология и орфография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14</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6</w:t>
            </w:r>
          </w:p>
        </w:tc>
      </w:tr>
      <w:tr w:rsidR="00B56BDE" w:rsidRPr="00A015E3" w:rsidTr="006A2F76">
        <w:trPr>
          <w:trHeight w:val="215"/>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ind w:firstLine="0"/>
            </w:pPr>
            <w:r w:rsidRPr="00A015E3">
              <w:t>Синтаксис и пунктуация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20</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5</w:t>
            </w:r>
          </w:p>
        </w:tc>
      </w:tr>
      <w:tr w:rsidR="00B56BDE" w:rsidRPr="00A015E3" w:rsidTr="006A2F76">
        <w:tblPrEx>
          <w:tblCellMar>
            <w:top w:w="84" w:type="dxa"/>
            <w:right w:w="120" w:type="dxa"/>
          </w:tblCellMar>
        </w:tblPrEx>
        <w:trPr>
          <w:trHeight w:val="194"/>
        </w:trPr>
        <w:tc>
          <w:tcPr>
            <w:tcW w:w="5228" w:type="dxa"/>
            <w:tcBorders>
              <w:top w:val="single" w:sz="4" w:space="0" w:color="181717"/>
              <w:left w:val="single" w:sz="4" w:space="0" w:color="181717"/>
              <w:bottom w:val="single" w:sz="4" w:space="0" w:color="181717"/>
              <w:right w:val="single" w:sz="4" w:space="0" w:color="181717"/>
            </w:tcBorders>
          </w:tcPr>
          <w:p w:rsidR="00B56BDE" w:rsidRPr="00A015E3" w:rsidRDefault="00B56BDE" w:rsidP="005832CE">
            <w:pPr>
              <w:ind w:firstLine="0"/>
            </w:pPr>
            <w:r w:rsidRPr="00A015E3">
              <w:rPr>
                <w:b/>
              </w:rPr>
              <w:t>Итого</w:t>
            </w:r>
          </w:p>
        </w:tc>
        <w:tc>
          <w:tcPr>
            <w:tcW w:w="2285" w:type="dxa"/>
            <w:tcBorders>
              <w:top w:val="single" w:sz="4" w:space="0" w:color="181717"/>
              <w:left w:val="single" w:sz="4" w:space="0" w:color="181717"/>
              <w:bottom w:val="single" w:sz="4" w:space="0" w:color="181717"/>
              <w:right w:val="single" w:sz="4" w:space="0" w:color="181717"/>
            </w:tcBorders>
          </w:tcPr>
          <w:p w:rsidR="00B56BDE" w:rsidRPr="00A015E3" w:rsidRDefault="00B56BDE" w:rsidP="005C438C">
            <w:pPr>
              <w:jc w:val="center"/>
              <w:rPr>
                <w:b/>
              </w:rPr>
            </w:pPr>
            <w:r w:rsidRPr="00A015E3">
              <w:rPr>
                <w:b/>
              </w:rPr>
              <w:t>78</w:t>
            </w:r>
          </w:p>
        </w:tc>
        <w:tc>
          <w:tcPr>
            <w:tcW w:w="2268" w:type="dxa"/>
            <w:tcBorders>
              <w:top w:val="single" w:sz="4" w:space="0" w:color="181717"/>
              <w:left w:val="single" w:sz="4" w:space="0" w:color="181717"/>
              <w:bottom w:val="single" w:sz="4" w:space="0" w:color="181717"/>
              <w:right w:val="single" w:sz="4" w:space="0" w:color="181717"/>
            </w:tcBorders>
          </w:tcPr>
          <w:p w:rsidR="00B56BDE" w:rsidRPr="00A015E3" w:rsidRDefault="00B56BDE" w:rsidP="005C438C">
            <w:pPr>
              <w:jc w:val="center"/>
              <w:rPr>
                <w:b/>
              </w:rPr>
            </w:pPr>
            <w:r w:rsidRPr="00A015E3">
              <w:rPr>
                <w:b/>
              </w:rPr>
              <w:t>34</w:t>
            </w:r>
          </w:p>
        </w:tc>
      </w:tr>
      <w:tr w:rsidR="00B56BDE" w:rsidRPr="00A015E3" w:rsidTr="006A2F76">
        <w:tblPrEx>
          <w:tblCellMar>
            <w:top w:w="84" w:type="dxa"/>
            <w:right w:w="120" w:type="dxa"/>
          </w:tblCellMar>
        </w:tblPrEx>
        <w:trPr>
          <w:trHeight w:val="258"/>
        </w:trPr>
        <w:tc>
          <w:tcPr>
            <w:tcW w:w="9781" w:type="dxa"/>
            <w:gridSpan w:val="3"/>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rPr>
                <w:b/>
              </w:rPr>
            </w:pPr>
            <w:r w:rsidRPr="00A015E3">
              <w:rPr>
                <w:b/>
              </w:rPr>
              <w:lastRenderedPageBreak/>
              <w:t>Внеаудиторная самостоятельная работа</w:t>
            </w:r>
          </w:p>
        </w:tc>
      </w:tr>
      <w:tr w:rsidR="00B56BDE" w:rsidRPr="00A015E3" w:rsidTr="006A2F76">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B56BDE" w:rsidRPr="00A015E3" w:rsidRDefault="00B56BDE" w:rsidP="005832CE">
            <w:pPr>
              <w:ind w:firstLine="0"/>
              <w:rPr>
                <w:b/>
              </w:rPr>
            </w:pPr>
            <w:r w:rsidRPr="00A015E3">
              <w:t>Подготовка рефератов, докладов индивидуального проекта с использованием информационных технологий и др.</w:t>
            </w:r>
          </w:p>
        </w:tc>
        <w:tc>
          <w:tcPr>
            <w:tcW w:w="2268" w:type="dxa"/>
            <w:tcBorders>
              <w:top w:val="single" w:sz="4" w:space="0" w:color="181717"/>
              <w:left w:val="single" w:sz="4" w:space="0" w:color="181717"/>
              <w:bottom w:val="single" w:sz="4" w:space="0" w:color="181717"/>
              <w:right w:val="single" w:sz="4" w:space="0" w:color="181717"/>
            </w:tcBorders>
          </w:tcPr>
          <w:p w:rsidR="00B56BDE" w:rsidRPr="00A015E3" w:rsidRDefault="00B56BDE" w:rsidP="005C438C">
            <w:pPr>
              <w:jc w:val="center"/>
              <w:rPr>
                <w:b/>
              </w:rPr>
            </w:pPr>
            <w:r w:rsidRPr="00A015E3">
              <w:rPr>
                <w:b/>
              </w:rPr>
              <w:t>39</w:t>
            </w:r>
          </w:p>
        </w:tc>
      </w:tr>
      <w:tr w:rsidR="00B56BDE" w:rsidRPr="00A015E3" w:rsidTr="006A2F76">
        <w:tblPrEx>
          <w:tblCellMar>
            <w:top w:w="84" w:type="dxa"/>
            <w:right w:w="120" w:type="dxa"/>
          </w:tblCellMar>
        </w:tblPrEx>
        <w:trPr>
          <w:trHeight w:val="265"/>
        </w:trPr>
        <w:tc>
          <w:tcPr>
            <w:tcW w:w="9781" w:type="dxa"/>
            <w:gridSpan w:val="3"/>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rPr>
                <w:b/>
                <w:i/>
              </w:rPr>
            </w:pPr>
            <w:r w:rsidRPr="00A015E3">
              <w:rPr>
                <w:b/>
                <w:i/>
              </w:rPr>
              <w:t>Промежуточная аттестация в форме  экзамена</w:t>
            </w:r>
          </w:p>
        </w:tc>
      </w:tr>
      <w:tr w:rsidR="00B56BDE" w:rsidRPr="00A015E3" w:rsidTr="006A2F76">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rPr>
                <w:b/>
              </w:rPr>
              <w:t>Всего</w:t>
            </w:r>
          </w:p>
        </w:tc>
        <w:tc>
          <w:tcPr>
            <w:tcW w:w="2268" w:type="dxa"/>
            <w:tcBorders>
              <w:top w:val="single" w:sz="4" w:space="0" w:color="181717"/>
              <w:left w:val="single" w:sz="4" w:space="0" w:color="181717"/>
              <w:bottom w:val="single" w:sz="4" w:space="0" w:color="181717"/>
              <w:right w:val="single" w:sz="4" w:space="0" w:color="181717"/>
            </w:tcBorders>
          </w:tcPr>
          <w:p w:rsidR="00B56BDE" w:rsidRPr="00A015E3" w:rsidRDefault="00B56BDE" w:rsidP="005C438C">
            <w:pPr>
              <w:jc w:val="center"/>
              <w:rPr>
                <w:b/>
              </w:rPr>
            </w:pPr>
            <w:r w:rsidRPr="00A015E3">
              <w:rPr>
                <w:b/>
              </w:rPr>
              <w:t>117</w:t>
            </w:r>
          </w:p>
        </w:tc>
      </w:tr>
    </w:tbl>
    <w:p w:rsidR="00CE3A3C" w:rsidRDefault="00CE3A3C" w:rsidP="00CE3A3C">
      <w:pPr>
        <w:pStyle w:val="afff0"/>
        <w:jc w:val="center"/>
        <w:rPr>
          <w:rFonts w:ascii="Times New Roman" w:hAnsi="Times New Roman"/>
          <w:b/>
        </w:rPr>
      </w:pPr>
    </w:p>
    <w:p w:rsidR="00F51FFA" w:rsidRDefault="00F51FFA" w:rsidP="00F51FFA">
      <w:pPr>
        <w:autoSpaceDE w:val="0"/>
        <w:autoSpaceDN w:val="0"/>
        <w:adjustRightInd w:val="0"/>
        <w:jc w:val="center"/>
        <w:rPr>
          <w:b/>
          <w:sz w:val="28"/>
          <w:szCs w:val="28"/>
        </w:rPr>
      </w:pPr>
      <w:r w:rsidRPr="00A015E3">
        <w:rPr>
          <w:b/>
          <w:sz w:val="28"/>
          <w:szCs w:val="28"/>
        </w:rPr>
        <w:t>ОДБ.02 Литература</w:t>
      </w:r>
    </w:p>
    <w:p w:rsidR="0055727F" w:rsidRPr="00A015E3" w:rsidRDefault="0055727F" w:rsidP="0055727F">
      <w:pPr>
        <w:autoSpaceDE w:val="0"/>
        <w:autoSpaceDN w:val="0"/>
        <w:adjustRightInd w:val="0"/>
        <w:ind w:firstLine="567"/>
        <w:outlineLvl w:val="0"/>
      </w:pPr>
      <w:r w:rsidRPr="00A015E3">
        <w:t>Рабочая программа общеобразовательной учебной дисциплины «Литература» предназначена для изучения литературы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7C157F">
        <w:t xml:space="preserve"> образовательной программы СПО </w:t>
      </w:r>
      <w:r w:rsidRPr="00A015E3">
        <w:t xml:space="preserve"> на базе основного общего образования при подготовке специалистов среднего звена.</w:t>
      </w:r>
    </w:p>
    <w:p w:rsidR="0055727F" w:rsidRPr="00A015E3" w:rsidRDefault="0055727F" w:rsidP="0055727F">
      <w:pPr>
        <w:ind w:firstLine="567"/>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«Литература», с учетом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2016г. №637-р,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2016г. №2/16-з)</w:t>
      </w:r>
      <w:r w:rsidRPr="00A015E3">
        <w:rPr>
          <w:iCs/>
        </w:rPr>
        <w:t xml:space="preserve"> и</w:t>
      </w:r>
      <w:r w:rsidRPr="00A015E3">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55727F" w:rsidRPr="00A015E3" w:rsidRDefault="0055727F" w:rsidP="0055727F">
      <w:pPr>
        <w:autoSpaceDE w:val="0"/>
        <w:autoSpaceDN w:val="0"/>
        <w:adjustRightInd w:val="0"/>
        <w:jc w:val="center"/>
        <w:rPr>
          <w:b/>
        </w:rPr>
      </w:pPr>
      <w:r w:rsidRPr="00A015E3">
        <w:rPr>
          <w:b/>
        </w:rPr>
        <w:t>РЕЗУЛЬТАТЫ ОСВОЕНИЯ УЧЕБНОЙ ДИСЦИПЛИНЫ</w:t>
      </w:r>
    </w:p>
    <w:p w:rsidR="0055727F" w:rsidRPr="00A015E3" w:rsidRDefault="0055727F" w:rsidP="0055727F">
      <w:pPr>
        <w:autoSpaceDE w:val="0"/>
        <w:autoSpaceDN w:val="0"/>
        <w:adjustRightInd w:val="0"/>
        <w:ind w:firstLine="567"/>
        <w:rPr>
          <w:b/>
          <w:bCs/>
          <w:i/>
          <w:iCs/>
        </w:rPr>
      </w:pPr>
      <w:r w:rsidRPr="00A015E3">
        <w:t xml:space="preserve">Освоение содержания учебной дисциплины «Литература» обеспечивает достижение студентами следующих </w:t>
      </w:r>
      <w:r w:rsidRPr="00A015E3">
        <w:rPr>
          <w:b/>
          <w:bCs/>
          <w:i/>
          <w:iCs/>
        </w:rPr>
        <w:t>результатов:</w:t>
      </w:r>
    </w:p>
    <w:p w:rsidR="0055727F" w:rsidRPr="00A015E3" w:rsidRDefault="0055727F" w:rsidP="0055727F">
      <w:pPr>
        <w:autoSpaceDE w:val="0"/>
        <w:autoSpaceDN w:val="0"/>
        <w:adjustRightInd w:val="0"/>
        <w:rPr>
          <w:b/>
          <w:bCs/>
          <w:i/>
        </w:rPr>
      </w:pPr>
      <w:r w:rsidRPr="00A015E3">
        <w:rPr>
          <w:i/>
        </w:rPr>
        <w:t xml:space="preserve">• </w:t>
      </w:r>
      <w:r w:rsidRPr="00A015E3">
        <w:rPr>
          <w:b/>
          <w:bCs/>
          <w:i/>
          <w:iCs/>
        </w:rPr>
        <w:t>личностных</w:t>
      </w:r>
      <w:r w:rsidRPr="00A015E3">
        <w:rPr>
          <w:b/>
          <w:bCs/>
          <w:i/>
        </w:rPr>
        <w:t>:</w:t>
      </w:r>
    </w:p>
    <w:p w:rsidR="0055727F" w:rsidRPr="00A015E3" w:rsidRDefault="0055727F" w:rsidP="00E5549E">
      <w:pPr>
        <w:widowControl/>
        <w:numPr>
          <w:ilvl w:val="0"/>
          <w:numId w:val="16"/>
        </w:numPr>
      </w:pPr>
      <w:r w:rsidRPr="00A015E3">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55727F" w:rsidRPr="00A015E3" w:rsidRDefault="0055727F" w:rsidP="00E5549E">
      <w:pPr>
        <w:widowControl/>
        <w:numPr>
          <w:ilvl w:val="0"/>
          <w:numId w:val="16"/>
        </w:numPr>
      </w:pPr>
      <w:r w:rsidRPr="00A015E3">
        <w:t>сформированность основ саморазвития и самовоспитания в соответствии с</w:t>
      </w:r>
      <w:r w:rsidR="00CD2494">
        <w:t xml:space="preserve"> </w:t>
      </w:r>
      <w:r w:rsidRPr="00A015E3">
        <w:t>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55727F" w:rsidRPr="00A015E3" w:rsidRDefault="0055727F" w:rsidP="00E5549E">
      <w:pPr>
        <w:widowControl/>
        <w:numPr>
          <w:ilvl w:val="0"/>
          <w:numId w:val="16"/>
        </w:numPr>
      </w:pPr>
      <w:r w:rsidRPr="00A015E3">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55727F" w:rsidRPr="00A015E3" w:rsidRDefault="0055727F" w:rsidP="00E5549E">
      <w:pPr>
        <w:widowControl/>
        <w:numPr>
          <w:ilvl w:val="0"/>
          <w:numId w:val="16"/>
        </w:numPr>
      </w:pPr>
      <w:r w:rsidRPr="00A015E3">
        <w:t xml:space="preserve"> готовность и способность к образованию, в том числе самообразованию, на</w:t>
      </w:r>
      <w:r w:rsidR="00CD2494">
        <w:t xml:space="preserve"> </w:t>
      </w:r>
      <w:r w:rsidRPr="00A015E3">
        <w:t>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55727F" w:rsidRPr="00A015E3" w:rsidRDefault="0055727F" w:rsidP="00E5549E">
      <w:pPr>
        <w:widowControl/>
        <w:numPr>
          <w:ilvl w:val="0"/>
          <w:numId w:val="16"/>
        </w:numPr>
      </w:pPr>
      <w:r w:rsidRPr="00A015E3">
        <w:t>эстетическое отношение к миру;</w:t>
      </w:r>
    </w:p>
    <w:p w:rsidR="0055727F" w:rsidRPr="00A015E3" w:rsidRDefault="0055727F" w:rsidP="00E5549E">
      <w:pPr>
        <w:widowControl/>
        <w:numPr>
          <w:ilvl w:val="0"/>
          <w:numId w:val="16"/>
        </w:numPr>
      </w:pPr>
      <w:r w:rsidRPr="00A015E3">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rsidR="0055727F" w:rsidRPr="00A015E3" w:rsidRDefault="0055727F" w:rsidP="00E5549E">
      <w:pPr>
        <w:widowControl/>
        <w:numPr>
          <w:ilvl w:val="0"/>
          <w:numId w:val="16"/>
        </w:numPr>
      </w:pPr>
      <w:r w:rsidRPr="00A015E3">
        <w:t>использование для решения познавательных и коммуникативных задач различных источников информации (словарей, энциклопедий, Интернет-ресурсов и др.);</w:t>
      </w:r>
    </w:p>
    <w:p w:rsidR="0055727F" w:rsidRPr="00A015E3" w:rsidRDefault="0055727F" w:rsidP="0055727F">
      <w:pPr>
        <w:autoSpaceDE w:val="0"/>
        <w:autoSpaceDN w:val="0"/>
        <w:adjustRightInd w:val="0"/>
        <w:rPr>
          <w:b/>
          <w:bCs/>
          <w:i/>
          <w:iCs/>
        </w:rPr>
      </w:pPr>
      <w:r w:rsidRPr="00A015E3">
        <w:rPr>
          <w:i/>
        </w:rPr>
        <w:t xml:space="preserve">• </w:t>
      </w:r>
      <w:r w:rsidRPr="00A015E3">
        <w:rPr>
          <w:b/>
          <w:bCs/>
          <w:i/>
          <w:iCs/>
        </w:rPr>
        <w:t>метапредметных:</w:t>
      </w:r>
    </w:p>
    <w:p w:rsidR="0055727F" w:rsidRPr="00A015E3" w:rsidRDefault="0055727F" w:rsidP="00E5549E">
      <w:pPr>
        <w:widowControl/>
        <w:numPr>
          <w:ilvl w:val="0"/>
          <w:numId w:val="17"/>
        </w:numPr>
        <w:autoSpaceDE w:val="0"/>
        <w:autoSpaceDN w:val="0"/>
        <w:adjustRightInd w:val="0"/>
      </w:pPr>
      <w:r w:rsidRPr="00A015E3">
        <w:lastRenderedPageBreak/>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55727F" w:rsidRPr="00A015E3" w:rsidRDefault="0055727F" w:rsidP="00E5549E">
      <w:pPr>
        <w:widowControl/>
        <w:numPr>
          <w:ilvl w:val="0"/>
          <w:numId w:val="17"/>
        </w:numPr>
        <w:autoSpaceDE w:val="0"/>
        <w:autoSpaceDN w:val="0"/>
        <w:adjustRightInd w:val="0"/>
      </w:pPr>
      <w:r w:rsidRPr="00A015E3">
        <w:t>умение самостоятельно организовывать собственную деятельность, оценивать ее, определять сферу своих интересов;</w:t>
      </w:r>
    </w:p>
    <w:p w:rsidR="0055727F" w:rsidRPr="00A015E3" w:rsidRDefault="0055727F" w:rsidP="00E5549E">
      <w:pPr>
        <w:widowControl/>
        <w:numPr>
          <w:ilvl w:val="0"/>
          <w:numId w:val="17"/>
        </w:numPr>
        <w:autoSpaceDE w:val="0"/>
        <w:autoSpaceDN w:val="0"/>
        <w:adjustRightInd w:val="0"/>
      </w:pPr>
      <w:r w:rsidRPr="00A015E3">
        <w:t>умение работать с разными источниками информации, находить ее, анализировать, использовать в самостоятельной деятельности;</w:t>
      </w:r>
    </w:p>
    <w:p w:rsidR="0055727F" w:rsidRPr="00A015E3" w:rsidRDefault="0055727F" w:rsidP="00E5549E">
      <w:pPr>
        <w:widowControl/>
        <w:numPr>
          <w:ilvl w:val="0"/>
          <w:numId w:val="17"/>
        </w:numPr>
        <w:autoSpaceDE w:val="0"/>
        <w:autoSpaceDN w:val="0"/>
        <w:adjustRightInd w:val="0"/>
      </w:pPr>
      <w:r w:rsidRPr="00A015E3">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55727F" w:rsidRPr="00A015E3" w:rsidRDefault="0055727F" w:rsidP="0055727F">
      <w:pPr>
        <w:autoSpaceDE w:val="0"/>
        <w:autoSpaceDN w:val="0"/>
        <w:adjustRightInd w:val="0"/>
        <w:rPr>
          <w:b/>
          <w:bCs/>
          <w:i/>
        </w:rPr>
      </w:pPr>
      <w:r w:rsidRPr="00A015E3">
        <w:rPr>
          <w:i/>
        </w:rPr>
        <w:t xml:space="preserve">• </w:t>
      </w:r>
      <w:r w:rsidRPr="00A015E3">
        <w:rPr>
          <w:b/>
          <w:bCs/>
          <w:i/>
          <w:iCs/>
        </w:rPr>
        <w:t>предметных</w:t>
      </w:r>
      <w:r w:rsidRPr="00A015E3">
        <w:rPr>
          <w:b/>
          <w:bCs/>
          <w:i/>
        </w:rPr>
        <w:t>:</w:t>
      </w:r>
    </w:p>
    <w:p w:rsidR="0055727F" w:rsidRPr="00A015E3" w:rsidRDefault="0055727F" w:rsidP="00E5549E">
      <w:pPr>
        <w:widowControl/>
        <w:numPr>
          <w:ilvl w:val="0"/>
          <w:numId w:val="18"/>
        </w:numPr>
        <w:autoSpaceDE w:val="0"/>
        <w:autoSpaceDN w:val="0"/>
        <w:adjustRightInd w:val="0"/>
      </w:pPr>
      <w:r w:rsidRPr="00A015E3">
        <w:t>сформированность устойчивого интереса к чтению как средству познания других культур, уважительного отношения к ним;</w:t>
      </w:r>
    </w:p>
    <w:p w:rsidR="0055727F" w:rsidRPr="00A015E3" w:rsidRDefault="0055727F" w:rsidP="00E5549E">
      <w:pPr>
        <w:widowControl/>
        <w:numPr>
          <w:ilvl w:val="0"/>
          <w:numId w:val="18"/>
        </w:numPr>
        <w:autoSpaceDE w:val="0"/>
        <w:autoSpaceDN w:val="0"/>
        <w:adjustRightInd w:val="0"/>
      </w:pPr>
      <w:r w:rsidRPr="00A015E3">
        <w:t>сформированность навыков различных видов анализа литературных произведений;</w:t>
      </w:r>
    </w:p>
    <w:p w:rsidR="0055727F" w:rsidRPr="00A015E3" w:rsidRDefault="0055727F" w:rsidP="00E5549E">
      <w:pPr>
        <w:widowControl/>
        <w:numPr>
          <w:ilvl w:val="0"/>
          <w:numId w:val="18"/>
        </w:numPr>
        <w:autoSpaceDE w:val="0"/>
        <w:autoSpaceDN w:val="0"/>
        <w:adjustRightInd w:val="0"/>
      </w:pPr>
      <w:r w:rsidRPr="00A015E3">
        <w:t>владение навыками самоанализа и самооценки на основе наблюдений за собственной речью;</w:t>
      </w:r>
    </w:p>
    <w:p w:rsidR="0055727F" w:rsidRPr="00A015E3" w:rsidRDefault="0055727F" w:rsidP="00E5549E">
      <w:pPr>
        <w:widowControl/>
        <w:numPr>
          <w:ilvl w:val="0"/>
          <w:numId w:val="18"/>
        </w:numPr>
        <w:autoSpaceDE w:val="0"/>
        <w:autoSpaceDN w:val="0"/>
        <w:adjustRightInd w:val="0"/>
      </w:pPr>
      <w:r w:rsidRPr="00A015E3">
        <w:t>владение умением анализировать текст с точки зрения наличия в нем явной и скрытой, основной и второстепенной информации;</w:t>
      </w:r>
    </w:p>
    <w:p w:rsidR="0055727F" w:rsidRPr="00A015E3" w:rsidRDefault="0055727F" w:rsidP="00E5549E">
      <w:pPr>
        <w:widowControl/>
        <w:numPr>
          <w:ilvl w:val="0"/>
          <w:numId w:val="18"/>
        </w:numPr>
        <w:autoSpaceDE w:val="0"/>
        <w:autoSpaceDN w:val="0"/>
        <w:adjustRightInd w:val="0"/>
      </w:pPr>
      <w:r w:rsidRPr="00A015E3">
        <w:t>владение умением представлять тексты в виде тезисов, конспектов, аннотаций, рефератов, сочинений различных жанров;</w:t>
      </w:r>
    </w:p>
    <w:p w:rsidR="0055727F" w:rsidRPr="00A015E3" w:rsidRDefault="0055727F" w:rsidP="00E5549E">
      <w:pPr>
        <w:widowControl/>
        <w:numPr>
          <w:ilvl w:val="0"/>
          <w:numId w:val="18"/>
        </w:numPr>
        <w:autoSpaceDE w:val="0"/>
        <w:autoSpaceDN w:val="0"/>
        <w:adjustRightInd w:val="0"/>
      </w:pPr>
      <w:r w:rsidRPr="00A015E3">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55727F" w:rsidRPr="00A015E3" w:rsidRDefault="0055727F" w:rsidP="00E5549E">
      <w:pPr>
        <w:widowControl/>
        <w:numPr>
          <w:ilvl w:val="0"/>
          <w:numId w:val="18"/>
        </w:numPr>
        <w:autoSpaceDE w:val="0"/>
        <w:autoSpaceDN w:val="0"/>
        <w:adjustRightInd w:val="0"/>
      </w:pPr>
      <w:r w:rsidRPr="00A015E3">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55727F" w:rsidRPr="00A015E3" w:rsidRDefault="0055727F" w:rsidP="00E5549E">
      <w:pPr>
        <w:widowControl/>
        <w:numPr>
          <w:ilvl w:val="0"/>
          <w:numId w:val="18"/>
        </w:numPr>
        <w:autoSpaceDE w:val="0"/>
        <w:autoSpaceDN w:val="0"/>
        <w:adjustRightInd w:val="0"/>
      </w:pPr>
      <w:r w:rsidRPr="00A015E3">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55727F" w:rsidRPr="00A015E3" w:rsidRDefault="0055727F" w:rsidP="00E5549E">
      <w:pPr>
        <w:widowControl/>
        <w:numPr>
          <w:ilvl w:val="0"/>
          <w:numId w:val="18"/>
        </w:numPr>
        <w:autoSpaceDE w:val="0"/>
        <w:autoSpaceDN w:val="0"/>
        <w:adjustRightInd w:val="0"/>
      </w:pPr>
      <w:r w:rsidRPr="00A015E3">
        <w:t xml:space="preserve">владение навыками анализа художественных произведений с учетом их жанрово-родовой специфики; осознание художественной картины жизни, созданной в </w:t>
      </w:r>
      <w:r w:rsidR="00CD2494">
        <w:t>л</w:t>
      </w:r>
      <w:r w:rsidRPr="00A015E3">
        <w:t>итературном произведении, в единстве эмоционального личностного восприятия и интеллектуального понимания;</w:t>
      </w:r>
    </w:p>
    <w:p w:rsidR="0055727F" w:rsidRPr="00A015E3" w:rsidRDefault="0055727F" w:rsidP="00E5549E">
      <w:pPr>
        <w:widowControl/>
        <w:numPr>
          <w:ilvl w:val="0"/>
          <w:numId w:val="18"/>
        </w:numPr>
        <w:autoSpaceDE w:val="0"/>
        <w:autoSpaceDN w:val="0"/>
        <w:adjustRightInd w:val="0"/>
      </w:pPr>
      <w:r w:rsidRPr="00A015E3">
        <w:t>сформированность представлений о системе стилей языка художественной литературы.</w:t>
      </w:r>
    </w:p>
    <w:p w:rsidR="00F51FFA" w:rsidRPr="00A015E3" w:rsidRDefault="00F51FFA" w:rsidP="00F51FFA">
      <w:pPr>
        <w:autoSpaceDE w:val="0"/>
        <w:autoSpaceDN w:val="0"/>
        <w:adjustRightInd w:val="0"/>
        <w:jc w:val="center"/>
        <w:rPr>
          <w:b/>
        </w:rPr>
      </w:pPr>
      <w:r w:rsidRPr="00A015E3">
        <w:rPr>
          <w:b/>
        </w:rPr>
        <w:t>СОДЕРЖАНИЕ УЧЕБНОЙ ДИСЦИПЛИНЫ</w:t>
      </w:r>
    </w:p>
    <w:p w:rsidR="00F51FFA" w:rsidRPr="00A015E3" w:rsidRDefault="00F51FFA" w:rsidP="0055727F">
      <w:pPr>
        <w:pStyle w:val="1"/>
        <w:jc w:val="center"/>
      </w:pPr>
      <w:r w:rsidRPr="00A015E3">
        <w:t>Естеств</w:t>
      </w:r>
      <w:r w:rsidR="00917DA6" w:rsidRPr="00A015E3">
        <w:t>енно</w:t>
      </w:r>
      <w:r w:rsidRPr="00A015E3">
        <w:t>научный профиль профессионального  образования</w:t>
      </w:r>
    </w:p>
    <w:p w:rsidR="00F51FFA" w:rsidRPr="00A015E3" w:rsidRDefault="00F51FFA" w:rsidP="00F51FFA">
      <w:pPr>
        <w:autoSpaceDE w:val="0"/>
        <w:autoSpaceDN w:val="0"/>
        <w:adjustRightInd w:val="0"/>
        <w:jc w:val="center"/>
        <w:rPr>
          <w:b/>
        </w:rPr>
      </w:pPr>
      <w:r w:rsidRPr="00A015E3">
        <w:rPr>
          <w:b/>
        </w:rPr>
        <w:t>Введение 1 час</w:t>
      </w:r>
    </w:p>
    <w:p w:rsidR="00F51FFA" w:rsidRPr="00A015E3" w:rsidRDefault="00F51FFA" w:rsidP="00F51FFA">
      <w:r w:rsidRPr="00A015E3">
        <w:t>Историко-культурный процесс и периодизация русской литературы. Специфика</w:t>
      </w:r>
      <w:r w:rsidR="00940140">
        <w:t xml:space="preserve"> </w:t>
      </w:r>
      <w:r w:rsidRPr="00A015E3">
        <w:t>литературы как вида искусства. Взаимодействие русской и западноевропейской</w:t>
      </w:r>
      <w:r w:rsidR="00940140">
        <w:t xml:space="preserve"> </w:t>
      </w:r>
      <w:r w:rsidRPr="00A015E3">
        <w:t>литературы. Самобытность русской литературы (с обобщением ранее изученного</w:t>
      </w:r>
      <w:r w:rsidR="008C34E7">
        <w:t xml:space="preserve"> </w:t>
      </w:r>
      <w:r w:rsidRPr="00A015E3">
        <w:t>материала). Значение литературы при освоении специальностей</w:t>
      </w:r>
      <w:r w:rsidR="00940140">
        <w:t xml:space="preserve"> </w:t>
      </w:r>
      <w:r w:rsidRPr="00A015E3">
        <w:t>СПО.</w:t>
      </w:r>
    </w:p>
    <w:p w:rsidR="00F51FFA" w:rsidRPr="00A015E3" w:rsidRDefault="00F51FFA" w:rsidP="00F51FFA">
      <w:pPr>
        <w:autoSpaceDE w:val="0"/>
        <w:autoSpaceDN w:val="0"/>
        <w:adjustRightInd w:val="0"/>
        <w:jc w:val="center"/>
        <w:rPr>
          <w:b/>
        </w:rPr>
      </w:pPr>
      <w:r w:rsidRPr="00A015E3">
        <w:rPr>
          <w:b/>
        </w:rPr>
        <w:t>РУССКАЯ ЛИТЕРАТУРА XIX ВЕКА – 60 часов</w:t>
      </w:r>
    </w:p>
    <w:p w:rsidR="00F51FFA" w:rsidRPr="00A015E3" w:rsidRDefault="00F51FFA" w:rsidP="00F51FFA">
      <w:pPr>
        <w:autoSpaceDE w:val="0"/>
        <w:autoSpaceDN w:val="0"/>
        <w:adjustRightInd w:val="0"/>
        <w:rPr>
          <w:b/>
        </w:rPr>
      </w:pPr>
      <w:r w:rsidRPr="00A015E3">
        <w:rPr>
          <w:b/>
        </w:rPr>
        <w:t>Развитие русской литературы и культуры</w:t>
      </w:r>
      <w:r w:rsidR="008C34E7">
        <w:rPr>
          <w:b/>
        </w:rPr>
        <w:t xml:space="preserve"> </w:t>
      </w:r>
      <w:r w:rsidRPr="00A015E3">
        <w:rPr>
          <w:b/>
        </w:rPr>
        <w:t>в первой половине XIX века – 8 часов</w:t>
      </w:r>
    </w:p>
    <w:p w:rsidR="00F51FFA" w:rsidRPr="00A015E3" w:rsidRDefault="00F51FFA" w:rsidP="00F51FFA">
      <w:pPr>
        <w:autoSpaceDE w:val="0"/>
        <w:autoSpaceDN w:val="0"/>
        <w:adjustRightInd w:val="0"/>
      </w:pPr>
      <w:r w:rsidRPr="00A015E3">
        <w:rPr>
          <w:b/>
        </w:rPr>
        <w:t>Историко-культурный процесс рубежа XVIII — XIX веков.– 2 часа</w:t>
      </w:r>
      <w:r w:rsidRPr="00A015E3">
        <w:t>. Романтизм. Особенности</w:t>
      </w:r>
      <w:r w:rsidR="00940140">
        <w:t xml:space="preserve">  </w:t>
      </w:r>
      <w:r w:rsidRPr="00A015E3">
        <w:t>русского романтизма. Литературные общества и кружки. Зарождение русской литературной критики. Становление реализма в русской литературе. Русское искусство.</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  В. А. Жуковский «Песня»,«Море», «Невыразимое».</w:t>
      </w:r>
    </w:p>
    <w:p w:rsidR="00F51FFA" w:rsidRPr="00A015E3" w:rsidRDefault="00F51FFA" w:rsidP="00F51FFA">
      <w:pPr>
        <w:autoSpaceDE w:val="0"/>
        <w:autoSpaceDN w:val="0"/>
        <w:adjustRightInd w:val="0"/>
      </w:pPr>
      <w:r w:rsidRPr="00A015E3">
        <w:rPr>
          <w:b/>
          <w:bCs/>
        </w:rPr>
        <w:t xml:space="preserve">Зарубежная литература </w:t>
      </w:r>
      <w:r w:rsidRPr="00A015E3">
        <w:t>(обзор с чтением фрагментов по выбору преподавателя).</w:t>
      </w:r>
    </w:p>
    <w:p w:rsidR="00F51FFA" w:rsidRPr="00A015E3" w:rsidRDefault="00D22ECF" w:rsidP="00F51FFA">
      <w:pPr>
        <w:autoSpaceDE w:val="0"/>
        <w:autoSpaceDN w:val="0"/>
        <w:adjustRightInd w:val="0"/>
      </w:pPr>
      <w:r>
        <w:t xml:space="preserve"> </w:t>
      </w:r>
      <w:r w:rsidRPr="007F12FB">
        <w:t>Э.Т.</w:t>
      </w:r>
      <w:r w:rsidR="00F51FFA" w:rsidRPr="007F12FB">
        <w:t>А.</w:t>
      </w:r>
      <w:r w:rsidR="00F51FFA" w:rsidRPr="00A015E3">
        <w:t xml:space="preserve"> Гофман «Крошка Цахес по прозванию Циннобер», «Песочный человек», «Щелкунчик и Мышиный король». </w:t>
      </w:r>
    </w:p>
    <w:p w:rsidR="00F51FFA" w:rsidRPr="00A015E3" w:rsidRDefault="00F51FFA" w:rsidP="00F51FFA">
      <w:pPr>
        <w:autoSpaceDE w:val="0"/>
        <w:autoSpaceDN w:val="0"/>
        <w:adjustRightInd w:val="0"/>
        <w:rPr>
          <w:b/>
          <w:iCs/>
        </w:rPr>
      </w:pPr>
      <w:r w:rsidRPr="00A015E3">
        <w:rPr>
          <w:b/>
          <w:iCs/>
        </w:rPr>
        <w:lastRenderedPageBreak/>
        <w:t>Александр Сергеевич Пушкин (1799—1837) -2 часа</w:t>
      </w:r>
    </w:p>
    <w:p w:rsidR="00F51FFA" w:rsidRPr="00A015E3" w:rsidRDefault="00F51FFA" w:rsidP="00F51FFA">
      <w:pPr>
        <w:autoSpaceDE w:val="0"/>
        <w:autoSpaceDN w:val="0"/>
        <w:adjustRightInd w:val="0"/>
      </w:pPr>
      <w:r w:rsidRPr="00A015E3">
        <w:rPr>
          <w:b/>
        </w:rPr>
        <w:t>Личность писателя. Жизненный и творческий путь</w:t>
      </w:r>
      <w:r w:rsidRPr="00A015E3">
        <w:t xml:space="preserve"> (с обобщением ранее изученного).  Романтический период творчества. Михайловское: темы, мотивы и художественное</w:t>
      </w:r>
      <w:r w:rsidR="00D22ECF">
        <w:t xml:space="preserve"> </w:t>
      </w:r>
      <w:r w:rsidRPr="00A015E3">
        <w:t>своеобразие творчества. Становление реализма в творчестве Пушкина. Роль Пушкина</w:t>
      </w:r>
      <w:r w:rsidR="00D22ECF">
        <w:t xml:space="preserve">  </w:t>
      </w:r>
      <w:r w:rsidRPr="00A015E3">
        <w:t>в становлении русского литературного языка. Болдинская осень в творчестве Пушкина. Пушкин-мыслитель. Творчество А. С. Пушкина в критике и литературоведении.</w:t>
      </w:r>
    </w:p>
    <w:p w:rsidR="00F51FFA" w:rsidRPr="00A015E3" w:rsidRDefault="00F51FFA" w:rsidP="00F51FFA">
      <w:pPr>
        <w:autoSpaceDE w:val="0"/>
        <w:autoSpaceDN w:val="0"/>
        <w:adjustRightInd w:val="0"/>
      </w:pPr>
      <w:r w:rsidRPr="00A015E3">
        <w:t>Жизнь произведений Пушкина в других видах искусства.</w:t>
      </w:r>
    </w:p>
    <w:p w:rsidR="00F51FFA" w:rsidRPr="00A015E3" w:rsidRDefault="00F51FFA" w:rsidP="00F51FFA">
      <w:pPr>
        <w:autoSpaceDE w:val="0"/>
        <w:autoSpaceDN w:val="0"/>
        <w:adjustRightInd w:val="0"/>
      </w:pPr>
      <w:r w:rsidRPr="00A015E3">
        <w:t>«Чувства добрые» в лирике А. С. Пушкина: мечты о «вольности святой». Душевное благородство и гармоничность в выражении любовного чувства. Поиски смысла</w:t>
      </w:r>
      <w:r w:rsidR="00D22ECF">
        <w:t xml:space="preserve">  </w:t>
      </w:r>
      <w:r w:rsidRPr="00A015E3">
        <w:t>бытия, внутренней свободы. Отношения человека с Богом. Осмысление высокого назначения художника, его миссии пророка. Идея преемственности поколений. Осмысление исторических процессов с гуманистических позиций. Нравственное решение</w:t>
      </w:r>
      <w:r w:rsidR="00D22ECF">
        <w:t xml:space="preserve"> </w:t>
      </w:r>
      <w:r w:rsidRPr="00A015E3">
        <w:t>проблем человека и его времени.</w:t>
      </w:r>
    </w:p>
    <w:p w:rsidR="00F51FFA" w:rsidRPr="00A015E3" w:rsidRDefault="00F51FFA" w:rsidP="00F51FFA">
      <w:pPr>
        <w:autoSpaceDE w:val="0"/>
        <w:autoSpaceDN w:val="0"/>
        <w:adjustRightInd w:val="0"/>
        <w:rPr>
          <w:iCs/>
        </w:rPr>
      </w:pPr>
      <w:r w:rsidRPr="00A015E3">
        <w:rPr>
          <w:b/>
          <w:bCs/>
        </w:rPr>
        <w:t xml:space="preserve">Для чтения и изучения. </w:t>
      </w:r>
      <w:r w:rsidRPr="00A015E3">
        <w:t>Стихотворения: «Вольность», «Деревня», «К морю», «Пророк», «Поэт», «Поэт и толпа», «Поэту», «Элегия»</w:t>
      </w:r>
      <w:r w:rsidR="00D22ECF">
        <w:t xml:space="preserve"> </w:t>
      </w:r>
      <w:r w:rsidRPr="00A015E3">
        <w:t>(«Безумных лет угасшее веселье…»). Поэма «Медный всадник».</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 и студентов). Стихотворения</w:t>
      </w:r>
      <w:r w:rsidR="00D22ECF">
        <w:t xml:space="preserve"> </w:t>
      </w:r>
      <w:r w:rsidRPr="00A015E3">
        <w:t>«</w:t>
      </w:r>
      <w:r w:rsidRPr="00A015E3">
        <w:rPr>
          <w:iCs/>
        </w:rPr>
        <w:t>Воспоминания в Царском Селе</w:t>
      </w:r>
      <w:r w:rsidRPr="00A015E3">
        <w:t>», «Погасло дневное светило…», «Редеет облаков летучая гряда…», «Свободы сеятель пустынный…»,  «Брожу ли я вдоль улиц шумных  «Если жизнь тебя обманет…», «19 октября» (1825), трагедия «Моцарт и Сальери».</w:t>
      </w:r>
    </w:p>
    <w:p w:rsidR="00F51FFA" w:rsidRPr="00A015E3" w:rsidRDefault="00F51FFA" w:rsidP="00F51FFA">
      <w:pPr>
        <w:autoSpaceDE w:val="0"/>
        <w:autoSpaceDN w:val="0"/>
        <w:adjustRightInd w:val="0"/>
      </w:pPr>
      <w:r w:rsidRPr="00A015E3">
        <w:rPr>
          <w:b/>
          <w:bCs/>
        </w:rPr>
        <w:t xml:space="preserve">Повторение. </w:t>
      </w:r>
      <w:r w:rsidRPr="00A015E3">
        <w:t>А. С. Пушкин: лирика, повесть «Капитанская дочка». Роман «Евгений Онегин».</w:t>
      </w:r>
    </w:p>
    <w:p w:rsidR="00F51FFA" w:rsidRPr="00A015E3" w:rsidRDefault="00F51FFA" w:rsidP="00F51FFA">
      <w:pPr>
        <w:autoSpaceDE w:val="0"/>
        <w:autoSpaceDN w:val="0"/>
        <w:adjustRightInd w:val="0"/>
      </w:pPr>
      <w:r w:rsidRPr="00A015E3">
        <w:rPr>
          <w:b/>
          <w:bCs/>
        </w:rPr>
        <w:t xml:space="preserve">Теория литературы. </w:t>
      </w:r>
      <w:r w:rsidRPr="00A015E3">
        <w:t>Лирический герой и лирический сюжет. Элегия. Поэма. Трагедия. Конфликт. Проблематика.</w:t>
      </w:r>
    </w:p>
    <w:p w:rsidR="00F51FFA" w:rsidRPr="00A015E3" w:rsidRDefault="00F51FFA" w:rsidP="00F51FFA">
      <w:pPr>
        <w:autoSpaceDE w:val="0"/>
        <w:autoSpaceDN w:val="0"/>
        <w:adjustRightInd w:val="0"/>
      </w:pPr>
      <w:r w:rsidRPr="00A015E3">
        <w:t>Психологическая глубина изображения героев.</w:t>
      </w:r>
    </w:p>
    <w:p w:rsidR="00F51FFA" w:rsidRPr="00A015E3" w:rsidRDefault="00F51FFA" w:rsidP="00F51FFA">
      <w:pPr>
        <w:autoSpaceDE w:val="0"/>
        <w:autoSpaceDN w:val="0"/>
        <w:adjustRightInd w:val="0"/>
      </w:pPr>
      <w:r w:rsidRPr="00A015E3">
        <w:rPr>
          <w:b/>
          <w:bCs/>
        </w:rPr>
        <w:t xml:space="preserve">Наизусть. </w:t>
      </w:r>
      <w:r w:rsidRPr="00A015E3">
        <w:t>Не менее трех стихотворений по выбору студентов.</w:t>
      </w:r>
    </w:p>
    <w:p w:rsidR="00F51FFA" w:rsidRPr="00A015E3" w:rsidRDefault="00F51FFA" w:rsidP="00F51FFA">
      <w:pPr>
        <w:autoSpaceDE w:val="0"/>
        <w:autoSpaceDN w:val="0"/>
        <w:adjustRightInd w:val="0"/>
        <w:rPr>
          <w:b/>
          <w:iCs/>
        </w:rPr>
      </w:pPr>
      <w:r w:rsidRPr="00A015E3">
        <w:rPr>
          <w:b/>
          <w:iCs/>
        </w:rPr>
        <w:t>Михаил Юрьевич Лермонтов (1814 — 1841) - 2 часа</w:t>
      </w:r>
    </w:p>
    <w:p w:rsidR="00F51FFA" w:rsidRPr="00A015E3" w:rsidRDefault="00F51FFA" w:rsidP="00F51FFA">
      <w:pPr>
        <w:autoSpaceDE w:val="0"/>
        <w:autoSpaceDN w:val="0"/>
        <w:adjustRightInd w:val="0"/>
      </w:pPr>
      <w:r w:rsidRPr="00A015E3">
        <w:rPr>
          <w:b/>
        </w:rPr>
        <w:t>Личность и жизненный путь М. Ю. Лермонтова</w:t>
      </w:r>
      <w:r w:rsidRPr="00A015E3">
        <w:t xml:space="preserve"> (с обобщением ранее изученного).</w:t>
      </w:r>
    </w:p>
    <w:p w:rsidR="00F51FFA" w:rsidRPr="00A015E3" w:rsidRDefault="00F51FFA" w:rsidP="00F51FFA">
      <w:pPr>
        <w:autoSpaceDE w:val="0"/>
        <w:autoSpaceDN w:val="0"/>
        <w:adjustRightInd w:val="0"/>
      </w:pPr>
      <w:r w:rsidRPr="00A015E3">
        <w:t>Темы, мотивы и образы ранней лирики Лермонтова. Жанровое и художественное</w:t>
      </w:r>
      <w:r w:rsidR="00D22ECF">
        <w:t xml:space="preserve">  </w:t>
      </w:r>
      <w:r w:rsidRPr="00A015E3">
        <w:t>своеобразие творчества М. Ю. Лермонтова петербургского и кавказского периодов.</w:t>
      </w:r>
      <w:r w:rsidR="008C34E7">
        <w:t xml:space="preserve"> </w:t>
      </w:r>
      <w:r w:rsidRPr="00A015E3">
        <w:t>Тема одиночества в лирике Лермонтова. Поэт и общество. Трагизм любовной лирики Лермонтова.</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«Дума», «Нет, я не Байрон, я другой…», («Отделкой золотой блистает мой кинжал  «Как часто пестрою толпою окружен…», «Валерик», «Родина», «Прощай, немытая Россия…», «Сон», «И скучно, и грустно!», «Выхожу один я на дорогу…».</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 xml:space="preserve">  «Одиночество», «Я не для ангелов и рая…»,, «Мой Демон», «Когда волнуется желтеющая нива…», «Я не унижусь пред тобой  «Благодарность», «Пророк». </w:t>
      </w:r>
    </w:p>
    <w:p w:rsidR="00F51FFA" w:rsidRPr="00A015E3" w:rsidRDefault="00F51FFA" w:rsidP="00F51FFA">
      <w:pPr>
        <w:autoSpaceDE w:val="0"/>
        <w:autoSpaceDN w:val="0"/>
        <w:adjustRightInd w:val="0"/>
      </w:pPr>
      <w:r w:rsidRPr="00A015E3">
        <w:rPr>
          <w:b/>
          <w:bCs/>
        </w:rPr>
        <w:t xml:space="preserve">Повторение. </w:t>
      </w:r>
      <w:r w:rsidRPr="00A015E3">
        <w:t>Лирика М. Ю. Лермонтова, «Песня про царя Ивана Васильевича, молодого опричника и удалого купца Калашникова». Поэма «Мцыри». Роман «Герой</w:t>
      </w:r>
      <w:r w:rsidR="008C34E7">
        <w:t xml:space="preserve"> </w:t>
      </w:r>
      <w:r w:rsidRPr="00A015E3">
        <w:t>нашего времени».</w:t>
      </w:r>
    </w:p>
    <w:p w:rsidR="00F51FFA" w:rsidRPr="00A015E3" w:rsidRDefault="00F51FFA" w:rsidP="00F51FFA">
      <w:pPr>
        <w:autoSpaceDE w:val="0"/>
        <w:autoSpaceDN w:val="0"/>
        <w:adjustRightInd w:val="0"/>
      </w:pPr>
      <w:r w:rsidRPr="00A015E3">
        <w:rPr>
          <w:b/>
          <w:bCs/>
        </w:rPr>
        <w:t xml:space="preserve">Теория литературы. </w:t>
      </w:r>
      <w:r w:rsidRPr="00A015E3">
        <w:t>Развитие понятия о романтизме. Антитеза. Композиция.</w:t>
      </w:r>
    </w:p>
    <w:p w:rsidR="00F51FFA" w:rsidRPr="00A015E3" w:rsidRDefault="00F51FFA" w:rsidP="00F51FFA">
      <w:pPr>
        <w:autoSpaceDE w:val="0"/>
        <w:autoSpaceDN w:val="0"/>
        <w:adjustRightInd w:val="0"/>
      </w:pPr>
      <w:r w:rsidRPr="00A015E3">
        <w:rPr>
          <w:b/>
          <w:bCs/>
        </w:rPr>
        <w:t xml:space="preserve">Наизусть. </w:t>
      </w:r>
      <w:r w:rsidRPr="00A015E3">
        <w:t>Не менее трех стихотворений по выбору студентов.</w:t>
      </w:r>
    </w:p>
    <w:p w:rsidR="00F51FFA" w:rsidRPr="00A015E3" w:rsidRDefault="00F51FFA" w:rsidP="00F51FFA">
      <w:pPr>
        <w:autoSpaceDE w:val="0"/>
        <w:autoSpaceDN w:val="0"/>
        <w:adjustRightInd w:val="0"/>
        <w:rPr>
          <w:b/>
          <w:iCs/>
        </w:rPr>
      </w:pPr>
      <w:r w:rsidRPr="00A015E3">
        <w:rPr>
          <w:b/>
          <w:iCs/>
        </w:rPr>
        <w:t>Николай Васильевич Гоголь (1809—1852) – 2 часа</w:t>
      </w:r>
    </w:p>
    <w:p w:rsidR="00F51FFA" w:rsidRPr="00A015E3" w:rsidRDefault="00F51FFA" w:rsidP="00F51FFA">
      <w:pPr>
        <w:autoSpaceDE w:val="0"/>
        <w:autoSpaceDN w:val="0"/>
        <w:adjustRightInd w:val="0"/>
      </w:pPr>
      <w:r w:rsidRPr="00A015E3">
        <w:rPr>
          <w:b/>
        </w:rPr>
        <w:t>Личность писателя, жизненный и творческий путь</w:t>
      </w:r>
      <w:r w:rsidRPr="00A015E3">
        <w:t xml:space="preserve"> (с обобщением ранее изученного). «Петербургские повести»: проблематика и художественное своеобразие. Особенности сатиры Гоголя. Значение творчества Н. В. Гоголя в русской литературе.</w:t>
      </w:r>
    </w:p>
    <w:p w:rsidR="00F51FFA" w:rsidRPr="00A015E3" w:rsidRDefault="00F51FFA" w:rsidP="00F51FFA">
      <w:pPr>
        <w:autoSpaceDE w:val="0"/>
        <w:autoSpaceDN w:val="0"/>
        <w:adjustRightInd w:val="0"/>
      </w:pPr>
      <w:r w:rsidRPr="00A015E3">
        <w:rPr>
          <w:b/>
          <w:bCs/>
        </w:rPr>
        <w:t xml:space="preserve">Для чтения и изучения. </w:t>
      </w:r>
      <w:r w:rsidRPr="00A015E3">
        <w:t>«Портрет».</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«Нос».</w:t>
      </w:r>
    </w:p>
    <w:p w:rsidR="00F51FFA" w:rsidRPr="00A015E3" w:rsidRDefault="00F51FFA" w:rsidP="00F51FFA">
      <w:pPr>
        <w:autoSpaceDE w:val="0"/>
        <w:autoSpaceDN w:val="0"/>
        <w:adjustRightInd w:val="0"/>
      </w:pPr>
      <w:r w:rsidRPr="00A015E3">
        <w:rPr>
          <w:b/>
          <w:bCs/>
        </w:rPr>
        <w:t xml:space="preserve">Повторение. </w:t>
      </w:r>
      <w:r w:rsidRPr="00A015E3">
        <w:t>«Вечера на хуторе близ Диканьки», «Тарас Бульба». Комедия «Ревизор». Поэма «Мертвые души».</w:t>
      </w:r>
    </w:p>
    <w:p w:rsidR="00F51FFA" w:rsidRPr="00A015E3" w:rsidRDefault="00F51FFA" w:rsidP="00F51FFA">
      <w:pPr>
        <w:autoSpaceDE w:val="0"/>
        <w:autoSpaceDN w:val="0"/>
        <w:adjustRightInd w:val="0"/>
      </w:pPr>
      <w:r w:rsidRPr="00A015E3">
        <w:rPr>
          <w:b/>
          <w:bCs/>
        </w:rPr>
        <w:t xml:space="preserve">Теория литературы. </w:t>
      </w:r>
      <w:r w:rsidRPr="00A015E3">
        <w:t>Литературный тип. Деталь. Гипербола. Гротеск. Юмор. Сатира.</w:t>
      </w:r>
    </w:p>
    <w:p w:rsidR="00F51FFA" w:rsidRPr="00A015E3" w:rsidRDefault="00F51FFA" w:rsidP="00F51FFA">
      <w:pPr>
        <w:autoSpaceDE w:val="0"/>
        <w:autoSpaceDN w:val="0"/>
        <w:adjustRightInd w:val="0"/>
        <w:jc w:val="center"/>
        <w:rPr>
          <w:b/>
        </w:rPr>
      </w:pPr>
      <w:r w:rsidRPr="00A015E3">
        <w:rPr>
          <w:b/>
        </w:rPr>
        <w:lastRenderedPageBreak/>
        <w:t>Особенности развития русской литературы</w:t>
      </w:r>
    </w:p>
    <w:p w:rsidR="00F51FFA" w:rsidRPr="00A015E3" w:rsidRDefault="00F51FFA" w:rsidP="00F51FFA">
      <w:pPr>
        <w:autoSpaceDE w:val="0"/>
        <w:autoSpaceDN w:val="0"/>
        <w:adjustRightInd w:val="0"/>
        <w:jc w:val="center"/>
        <w:rPr>
          <w:b/>
        </w:rPr>
      </w:pPr>
      <w:r w:rsidRPr="00A015E3">
        <w:rPr>
          <w:b/>
        </w:rPr>
        <w:t>во второй половине XIX века  - 45 часов</w:t>
      </w:r>
    </w:p>
    <w:p w:rsidR="00F51FFA" w:rsidRPr="00A015E3" w:rsidRDefault="00F51FFA" w:rsidP="00F51FFA">
      <w:pPr>
        <w:autoSpaceDE w:val="0"/>
        <w:autoSpaceDN w:val="0"/>
        <w:adjustRightInd w:val="0"/>
        <w:rPr>
          <w:b/>
        </w:rPr>
      </w:pPr>
      <w:r w:rsidRPr="00A015E3">
        <w:rPr>
          <w:b/>
        </w:rPr>
        <w:t>Культурно-историческое развитие России середины XIX века</w:t>
      </w:r>
      <w:r w:rsidRPr="00A015E3">
        <w:t xml:space="preserve">. </w:t>
      </w:r>
      <w:r w:rsidRPr="00A015E3">
        <w:rPr>
          <w:b/>
        </w:rPr>
        <w:t>– 1 час</w:t>
      </w:r>
    </w:p>
    <w:p w:rsidR="00F51FFA" w:rsidRPr="00A015E3" w:rsidRDefault="00F51FFA" w:rsidP="008C34E7">
      <w:pPr>
        <w:autoSpaceDE w:val="0"/>
        <w:autoSpaceDN w:val="0"/>
        <w:adjustRightInd w:val="0"/>
      </w:pPr>
      <w:r w:rsidRPr="00A015E3">
        <w:t xml:space="preserve"> Конфликт либерального дворянства и разночинной демократии. Отмена крепостного права. Крымская война. Народничество. Укрепление реалистического направления в русской живописи второй половины XIX века. (И. К. Айвазовский, В. В. Верещагин, В. М. Васнецов, Н. Н. Ге, И. Н. Крамской, В. Г. Перов, И. Е. Репин, В. И. Суриков). Мастера русского реалистического пейзажа (И. И. Левитан, В. Д. Поленов, А. К. Саврасов, И. И. Шишкин, Ф. А. Васильев, А. И. Куинджи) (на примере 3—4 художников по выбору преподавателя). Содружество русских композиторов «Могучая кучка» (М. А. Балакирев,</w:t>
      </w:r>
      <w:r w:rsidR="008C34E7">
        <w:t xml:space="preserve"> </w:t>
      </w:r>
      <w:r w:rsidRPr="00A015E3">
        <w:t>М. П. Мусоргский, А. И. Бородин, Н. А. Римский-Корсаков).</w:t>
      </w:r>
    </w:p>
    <w:p w:rsidR="00F51FFA" w:rsidRPr="00A015E3" w:rsidRDefault="00F51FFA" w:rsidP="00F51FFA">
      <w:pPr>
        <w:autoSpaceDE w:val="0"/>
        <w:autoSpaceDN w:val="0"/>
        <w:adjustRightInd w:val="0"/>
      </w:pPr>
      <w:r w:rsidRPr="00A015E3">
        <w:t>Малый театр — «второй Московский университет в России». М. С.Щепкин —основоположник русского сценического реализма. Первый публичный музей национального русского искусства — Третьяковская галерея в Москве.</w:t>
      </w:r>
    </w:p>
    <w:p w:rsidR="00F51FFA" w:rsidRPr="00A015E3" w:rsidRDefault="00F51FFA" w:rsidP="00F51FFA">
      <w:pPr>
        <w:autoSpaceDE w:val="0"/>
        <w:autoSpaceDN w:val="0"/>
        <w:adjustRightInd w:val="0"/>
      </w:pPr>
      <w:r w:rsidRPr="00A015E3">
        <w:t>Литературная критика и журнальная полемика 1860-х годов о «лишних людях»</w:t>
      </w:r>
      <w:r w:rsidR="007F12FB">
        <w:t xml:space="preserve"> </w:t>
      </w:r>
      <w:r w:rsidRPr="00A015E3">
        <w:t>и «новом человеке» в журналах «Современник», «Отечественные записки», «Русское слово». Газета «Колокол», общественно-политическая и литературная деятельность А. И. Герцена, В. Г. Белинского. Развитие реалистических традиций в прозе</w:t>
      </w:r>
      <w:r w:rsidR="008C34E7">
        <w:t xml:space="preserve"> </w:t>
      </w:r>
      <w:r w:rsidRPr="00A015E3">
        <w:t>(И. С. Тургенев, И. А. Гончаров, Л. Н. Толстой, Ф. М. Достоевский, Н. С. Лесков и др.).</w:t>
      </w:r>
    </w:p>
    <w:p w:rsidR="00F51FFA" w:rsidRPr="00A015E3" w:rsidRDefault="00F51FFA" w:rsidP="00F51FFA">
      <w:pPr>
        <w:autoSpaceDE w:val="0"/>
        <w:autoSpaceDN w:val="0"/>
        <w:adjustRightInd w:val="0"/>
      </w:pPr>
      <w:r w:rsidRPr="00A015E3">
        <w:t>Новые типы героев в русской литературе. Нигилистический и антинигилистический роман (Н. Г. Чернышевский, И. С. Тургенев). Драматургия А. Н. Островского и</w:t>
      </w:r>
      <w:r w:rsidR="008C34E7">
        <w:t xml:space="preserve"> </w:t>
      </w:r>
      <w:r w:rsidRPr="00A015E3">
        <w:t>А. П. Чехова и ее сценическое воплощение. Поэзия «чистого искусства», и реалистическая поэзия.</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В. Г. Белинский «Литературные мечтания». А. И. Герцен«О развитии революционных идей в России». Д. И. Писарев «Реалисты».</w:t>
      </w:r>
    </w:p>
    <w:p w:rsidR="00F51FFA" w:rsidRPr="00A015E3" w:rsidRDefault="00F51FFA" w:rsidP="00F51FFA">
      <w:pPr>
        <w:autoSpaceDE w:val="0"/>
        <w:autoSpaceDN w:val="0"/>
        <w:adjustRightInd w:val="0"/>
      </w:pPr>
      <w:r w:rsidRPr="00A015E3">
        <w:t>Н. Г. Чернышевский «Русский человек на rendez-vous». B. Е. Гаршин «Очень коротенький роман» (по выбору преподавателя).</w:t>
      </w:r>
    </w:p>
    <w:p w:rsidR="00F51FFA" w:rsidRPr="00A015E3" w:rsidRDefault="00F51FFA" w:rsidP="00F51FFA">
      <w:pPr>
        <w:autoSpaceDE w:val="0"/>
        <w:autoSpaceDN w:val="0"/>
        <w:adjustRightInd w:val="0"/>
      </w:pPr>
      <w:r w:rsidRPr="00A015E3">
        <w:rPr>
          <w:b/>
          <w:bCs/>
        </w:rPr>
        <w:t xml:space="preserve">Литература народов России </w:t>
      </w:r>
      <w:r w:rsidRPr="00A015E3">
        <w:t>(по выбору преподавателя).</w:t>
      </w:r>
    </w:p>
    <w:p w:rsidR="00F51FFA" w:rsidRPr="00A015E3" w:rsidRDefault="007F12FB" w:rsidP="00F51FFA">
      <w:pPr>
        <w:autoSpaceDE w:val="0"/>
        <w:autoSpaceDN w:val="0"/>
        <w:adjustRightInd w:val="0"/>
      </w:pPr>
      <w:r>
        <w:rPr>
          <w:b/>
        </w:rPr>
        <w:t>Жизненный и творческий путь А.</w:t>
      </w:r>
      <w:r w:rsidR="00F51FFA" w:rsidRPr="00A015E3">
        <w:rPr>
          <w:b/>
        </w:rPr>
        <w:t>Н. Островского -4 часа</w:t>
      </w:r>
    </w:p>
    <w:p w:rsidR="00F51FFA" w:rsidRPr="00A015E3" w:rsidRDefault="00F51FFA" w:rsidP="00F51FFA">
      <w:pPr>
        <w:autoSpaceDE w:val="0"/>
        <w:autoSpaceDN w:val="0"/>
        <w:adjustRightInd w:val="0"/>
      </w:pPr>
      <w:r w:rsidRPr="00A015E3">
        <w:t>(с обобщением ранее изученного). Социально-ку</w:t>
      </w:r>
      <w:r w:rsidR="007F12FB">
        <w:t>льтурная новизна драматургии А.</w:t>
      </w:r>
      <w:r w:rsidRPr="00A015E3">
        <w:t xml:space="preserve">Н. Островского. Темы «горячего сердца» и «темного </w:t>
      </w:r>
      <w:r w:rsidR="007F12FB">
        <w:t>царства» в творчестве А.</w:t>
      </w:r>
      <w:r w:rsidRPr="00A015E3">
        <w:t>Н. Островского. Драма «Гроза». Творческая история драмы. Жанровое своеобразие. Художественные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w:t>
      </w:r>
    </w:p>
    <w:p w:rsidR="00F51FFA" w:rsidRPr="00A015E3" w:rsidRDefault="00F51FFA" w:rsidP="00C83178">
      <w:pPr>
        <w:autoSpaceDE w:val="0"/>
        <w:autoSpaceDN w:val="0"/>
        <w:adjustRightInd w:val="0"/>
        <w:ind w:firstLine="0"/>
      </w:pPr>
      <w:r w:rsidRPr="00A015E3">
        <w:t>женской натуры. Конфликт романтической личности с укладом жизни, лишенной</w:t>
      </w:r>
      <w:r w:rsidR="00032C50" w:rsidRPr="00032C50">
        <w:t xml:space="preserve"> </w:t>
      </w:r>
      <w:r w:rsidRPr="00A015E3">
        <w:t>народных нравственных основ. Мотивы искушений, мотив своеволия и свобо</w:t>
      </w:r>
      <w:r w:rsidR="00032C50">
        <w:t>ды в</w:t>
      </w:r>
      <w:r w:rsidR="00CD2494">
        <w:t xml:space="preserve">  </w:t>
      </w:r>
      <w:r w:rsidR="00032C50">
        <w:t>драме. Катерина в оценке Н.А. Добролюбова и Д.</w:t>
      </w:r>
      <w:r w:rsidRPr="00A015E3">
        <w:t>И. Писарева. Позиция автора и его</w:t>
      </w:r>
      <w:r w:rsidR="00032C50" w:rsidRPr="004E3B9D">
        <w:t xml:space="preserve"> </w:t>
      </w:r>
      <w:r w:rsidRPr="00A015E3">
        <w:t>идеал. Роль персонажей второго ряда в пьесе.</w:t>
      </w:r>
    </w:p>
    <w:p w:rsidR="00F51FFA" w:rsidRPr="00A015E3" w:rsidRDefault="00F51FFA" w:rsidP="00F51FFA">
      <w:pPr>
        <w:autoSpaceDE w:val="0"/>
        <w:autoSpaceDN w:val="0"/>
        <w:adjustRightInd w:val="0"/>
      </w:pPr>
      <w:r w:rsidRPr="00A015E3">
        <w:rPr>
          <w:b/>
          <w:bCs/>
        </w:rPr>
        <w:t xml:space="preserve">Для чтения и изучения. </w:t>
      </w:r>
      <w:r w:rsidRPr="00A015E3">
        <w:t>Драма «Гроза». Статья Н. А. Добролюбова «Луч света в</w:t>
      </w:r>
      <w:r w:rsidR="00032C50" w:rsidRPr="00032C50">
        <w:t xml:space="preserve"> </w:t>
      </w:r>
      <w:r w:rsidRPr="00A015E3">
        <w:t xml:space="preserve">темном царстве». </w:t>
      </w:r>
    </w:p>
    <w:p w:rsidR="00F51FFA" w:rsidRPr="00A015E3" w:rsidRDefault="00F51FFA" w:rsidP="00F51FFA">
      <w:pPr>
        <w:autoSpaceDE w:val="0"/>
        <w:autoSpaceDN w:val="0"/>
        <w:adjustRightInd w:val="0"/>
      </w:pPr>
      <w:r w:rsidRPr="00A015E3">
        <w:rPr>
          <w:b/>
          <w:bCs/>
        </w:rPr>
        <w:t xml:space="preserve">Теория литературы. </w:t>
      </w:r>
      <w:r w:rsidRPr="00A015E3">
        <w:t>Драма. Комедия.</w:t>
      </w:r>
    </w:p>
    <w:p w:rsidR="00F51FFA" w:rsidRPr="00A015E3" w:rsidRDefault="00F51FFA" w:rsidP="00F51FFA">
      <w:pPr>
        <w:autoSpaceDE w:val="0"/>
        <w:autoSpaceDN w:val="0"/>
        <w:adjustRightInd w:val="0"/>
        <w:rPr>
          <w:b/>
          <w:iCs/>
        </w:rPr>
      </w:pPr>
      <w:r w:rsidRPr="00A015E3">
        <w:rPr>
          <w:b/>
          <w:iCs/>
        </w:rPr>
        <w:t>Иван Александрович Гончаров (1812—1891)</w:t>
      </w:r>
    </w:p>
    <w:p w:rsidR="00F51FFA" w:rsidRPr="00A015E3" w:rsidRDefault="00F51FFA" w:rsidP="00F51FFA">
      <w:pPr>
        <w:autoSpaceDE w:val="0"/>
        <w:autoSpaceDN w:val="0"/>
        <w:adjustRightInd w:val="0"/>
        <w:rPr>
          <w:b/>
        </w:rPr>
      </w:pPr>
      <w:r w:rsidRPr="00A015E3">
        <w:rPr>
          <w:b/>
        </w:rPr>
        <w:t>Жизненный</w:t>
      </w:r>
      <w:r w:rsidR="007F12FB">
        <w:rPr>
          <w:b/>
        </w:rPr>
        <w:t xml:space="preserve"> путь и творческая биография И.</w:t>
      </w:r>
      <w:r w:rsidRPr="00A015E3">
        <w:rPr>
          <w:b/>
        </w:rPr>
        <w:t>А. Гончарова. – 2 часа</w:t>
      </w:r>
    </w:p>
    <w:p w:rsidR="00F51FFA" w:rsidRPr="00A015E3" w:rsidRDefault="00F51FFA" w:rsidP="00F51FFA">
      <w:pPr>
        <w:autoSpaceDE w:val="0"/>
        <w:autoSpaceDN w:val="0"/>
        <w:adjustRightInd w:val="0"/>
      </w:pPr>
      <w:r w:rsidRPr="00A015E3">
        <w:t xml:space="preserve"> Р</w:t>
      </w:r>
      <w:r w:rsidR="007F12FB">
        <w:t>оль В. Г. Белинского в жизни И.</w:t>
      </w:r>
      <w:r w:rsidRPr="00A015E3">
        <w:t>А. Гончарова. «Обломов». Творческая история романа. Своеобразие сюжета и жанра произведения. Проблема русского национального характера в романе.</w:t>
      </w:r>
    </w:p>
    <w:p w:rsidR="00F51FFA" w:rsidRPr="00A015E3" w:rsidRDefault="00F51FFA" w:rsidP="00F51FFA">
      <w:pPr>
        <w:autoSpaceDE w:val="0"/>
        <w:autoSpaceDN w:val="0"/>
        <w:adjustRightInd w:val="0"/>
      </w:pPr>
      <w:r w:rsidRPr="00A015E3">
        <w:t>Сон Ильи Ильича как художественно-философский центр романа. Образ Обломова.</w:t>
      </w:r>
      <w:r w:rsidR="008C34E7">
        <w:t xml:space="preserve"> </w:t>
      </w:r>
      <w:r w:rsidRPr="00A015E3">
        <w:t>Противоречивость характера Обломова. Обломов как представитель своего времени</w:t>
      </w:r>
      <w:r w:rsidR="00CD2494">
        <w:t xml:space="preserve"> </w:t>
      </w:r>
      <w:r w:rsidRPr="00A015E3">
        <w:t>и вневременной образ. Типичность образа Обломова. Эволюция образа Обломова.</w:t>
      </w:r>
      <w:r w:rsidR="007F12FB">
        <w:t xml:space="preserve"> </w:t>
      </w:r>
      <w:r w:rsidRPr="00A015E3">
        <w:t>Штольц и Обломов. Прошлое и будущее России. Проблемы любви в романе. Любовь</w:t>
      </w:r>
      <w:r w:rsidR="007F12FB">
        <w:t xml:space="preserve"> </w:t>
      </w:r>
      <w:r w:rsidRPr="00A015E3">
        <w:t>как клад человеческих отношений (Ольга Ильинская — Агафья Пшеницына).</w:t>
      </w:r>
    </w:p>
    <w:p w:rsidR="00F51FFA" w:rsidRPr="00A015E3" w:rsidRDefault="00F51FFA" w:rsidP="00F51FFA">
      <w:pPr>
        <w:autoSpaceDE w:val="0"/>
        <w:autoSpaceDN w:val="0"/>
        <w:adjustRightInd w:val="0"/>
      </w:pPr>
      <w:r w:rsidRPr="00A015E3">
        <w:t>Оценка романа «Обломов</w:t>
      </w:r>
      <w:r w:rsidR="007F12FB">
        <w:t>» в критике (Н. Добролюбова, Д.</w:t>
      </w:r>
      <w:r w:rsidRPr="00A015E3">
        <w:t>И. Писарева, И. Анненского</w:t>
      </w:r>
      <w:r w:rsidR="008C34E7">
        <w:t xml:space="preserve"> </w:t>
      </w:r>
      <w:r w:rsidRPr="00A015E3">
        <w:t xml:space="preserve">и </w:t>
      </w:r>
      <w:r w:rsidRPr="00A015E3">
        <w:lastRenderedPageBreak/>
        <w:t>др.).</w:t>
      </w:r>
    </w:p>
    <w:p w:rsidR="00F51FFA" w:rsidRPr="00A015E3" w:rsidRDefault="00F51FFA" w:rsidP="00F51FFA">
      <w:pPr>
        <w:autoSpaceDE w:val="0"/>
        <w:autoSpaceDN w:val="0"/>
        <w:adjustRightInd w:val="0"/>
      </w:pPr>
      <w:r w:rsidRPr="00A015E3">
        <w:t>Роман «Обрыв». Отражение смены эпох в обществе и нравах. Многообразие типов</w:t>
      </w:r>
      <w:r w:rsidR="008C34E7">
        <w:t xml:space="preserve"> </w:t>
      </w:r>
      <w:r w:rsidRPr="00A015E3">
        <w:t>и характеров в романе. Трагическая судьба незаурядного человека в романе.</w:t>
      </w:r>
      <w:r w:rsidR="00032C50" w:rsidRPr="004E3B9D">
        <w:t xml:space="preserve"> </w:t>
      </w:r>
      <w:r w:rsidRPr="00A015E3">
        <w:t>Гончаров — мастер пейзажа. Тема России в романах Гончарова.</w:t>
      </w:r>
    </w:p>
    <w:p w:rsidR="00F51FFA" w:rsidRPr="00A015E3" w:rsidRDefault="00F51FFA" w:rsidP="00F51FFA">
      <w:pPr>
        <w:autoSpaceDE w:val="0"/>
        <w:autoSpaceDN w:val="0"/>
        <w:adjustRightInd w:val="0"/>
      </w:pPr>
      <w:r w:rsidRPr="00A015E3">
        <w:rPr>
          <w:b/>
          <w:bCs/>
        </w:rPr>
        <w:t xml:space="preserve">Для чтения и изучения. </w:t>
      </w:r>
      <w:r w:rsidRPr="00A015E3">
        <w:t>Роман «Обломов».</w:t>
      </w:r>
    </w:p>
    <w:p w:rsidR="00F51FFA" w:rsidRPr="00A015E3" w:rsidRDefault="00F51FFA" w:rsidP="00F51FFA">
      <w:pPr>
        <w:autoSpaceDE w:val="0"/>
        <w:autoSpaceDN w:val="0"/>
        <w:adjustRightInd w:val="0"/>
      </w:pPr>
      <w:r w:rsidRPr="00A015E3">
        <w:rPr>
          <w:b/>
          <w:bCs/>
        </w:rPr>
        <w:t xml:space="preserve"> Повторение. </w:t>
      </w:r>
      <w:r w:rsidRPr="00A015E3">
        <w:t>«Лишние люди» в литературе XIX века (Онегин, Печорин).</w:t>
      </w:r>
    </w:p>
    <w:p w:rsidR="00F51FFA" w:rsidRPr="00A015E3" w:rsidRDefault="00F51FFA" w:rsidP="00F51FFA">
      <w:pPr>
        <w:autoSpaceDE w:val="0"/>
        <w:autoSpaceDN w:val="0"/>
        <w:adjustRightInd w:val="0"/>
      </w:pPr>
      <w:r w:rsidRPr="00A015E3">
        <w:rPr>
          <w:b/>
          <w:bCs/>
        </w:rPr>
        <w:t xml:space="preserve">Теория литературы. </w:t>
      </w:r>
      <w:r w:rsidRPr="00A015E3">
        <w:t>Социально-психологический роман.</w:t>
      </w:r>
    </w:p>
    <w:p w:rsidR="00F51FFA" w:rsidRPr="00A015E3" w:rsidRDefault="00F51FFA" w:rsidP="00F51FFA">
      <w:pPr>
        <w:autoSpaceDE w:val="0"/>
        <w:autoSpaceDN w:val="0"/>
        <w:adjustRightInd w:val="0"/>
      </w:pPr>
      <w:r w:rsidRPr="00A015E3">
        <w:rPr>
          <w:b/>
        </w:rPr>
        <w:t>Жизненный и творческий путь И. С. Тургенева</w:t>
      </w:r>
      <w:r w:rsidRPr="00A015E3">
        <w:t xml:space="preserve"> – </w:t>
      </w:r>
      <w:r w:rsidRPr="00A015E3">
        <w:rPr>
          <w:b/>
        </w:rPr>
        <w:t>1час</w:t>
      </w:r>
    </w:p>
    <w:p w:rsidR="00F51FFA" w:rsidRPr="00A015E3" w:rsidRDefault="00F51FFA" w:rsidP="00F51FFA">
      <w:pPr>
        <w:autoSpaceDE w:val="0"/>
        <w:autoSpaceDN w:val="0"/>
        <w:adjustRightInd w:val="0"/>
      </w:pPr>
      <w:r w:rsidRPr="00A015E3">
        <w:t xml:space="preserve"> (с обобщением ранее изученного).</w:t>
      </w:r>
    </w:p>
    <w:p w:rsidR="00F51FFA" w:rsidRPr="00A015E3" w:rsidRDefault="00F51FFA" w:rsidP="00F51FFA">
      <w:pPr>
        <w:autoSpaceDE w:val="0"/>
        <w:autoSpaceDN w:val="0"/>
        <w:adjustRightInd w:val="0"/>
        <w:rPr>
          <w:b/>
        </w:rPr>
      </w:pPr>
      <w:r w:rsidRPr="00A015E3">
        <w:rPr>
          <w:b/>
        </w:rPr>
        <w:t>Практическая работа №1 – 1 час</w:t>
      </w:r>
    </w:p>
    <w:p w:rsidR="00F51FFA" w:rsidRPr="00A015E3" w:rsidRDefault="00F51FFA" w:rsidP="00F51FFA">
      <w:pPr>
        <w:autoSpaceDE w:val="0"/>
        <w:autoSpaceDN w:val="0"/>
        <w:adjustRightInd w:val="0"/>
      </w:pPr>
      <w:r w:rsidRPr="00A015E3">
        <w:t>Психологизм творчества Турген</w:t>
      </w:r>
      <w:r w:rsidR="007F12FB">
        <w:t>ева. Тема любви в творчестве И.</w:t>
      </w:r>
      <w:r w:rsidRPr="00A015E3">
        <w:t>С. Тургенева (повести</w:t>
      </w:r>
      <w:r w:rsidR="007F12FB">
        <w:t xml:space="preserve"> </w:t>
      </w:r>
      <w:r w:rsidRPr="00A015E3">
        <w:t>«Ася», «Первая любовь», «Стихотворения в прозе»). Их художественное своеобразие.</w:t>
      </w:r>
    </w:p>
    <w:p w:rsidR="00F51FFA" w:rsidRPr="00A015E3" w:rsidRDefault="00F51FFA" w:rsidP="00F51FFA">
      <w:pPr>
        <w:autoSpaceDE w:val="0"/>
        <w:autoSpaceDN w:val="0"/>
        <w:adjustRightInd w:val="0"/>
      </w:pPr>
      <w:r w:rsidRPr="00A015E3">
        <w:t>Тургенев-романист (обзор одного-двух романов с чт</w:t>
      </w:r>
      <w:r w:rsidR="00C83178" w:rsidRPr="00A015E3">
        <w:t>ением эпизодов). Типизация обще</w:t>
      </w:r>
      <w:r w:rsidR="007F12FB">
        <w:t>ственных явлений в романах И.</w:t>
      </w:r>
      <w:r w:rsidRPr="00A015E3">
        <w:t>С. Тургенева. Своеобразие художественной манеры</w:t>
      </w:r>
      <w:r w:rsidR="00D22ECF">
        <w:t xml:space="preserve"> </w:t>
      </w:r>
      <w:r w:rsidRPr="00A015E3">
        <w:t>Тургенева-романиста.</w:t>
      </w:r>
    </w:p>
    <w:p w:rsidR="00F51FFA" w:rsidRPr="00A015E3" w:rsidRDefault="00F51FFA" w:rsidP="00C83178">
      <w:pPr>
        <w:autoSpaceDE w:val="0"/>
        <w:autoSpaceDN w:val="0"/>
        <w:adjustRightInd w:val="0"/>
      </w:pPr>
      <w:r w:rsidRPr="00A015E3">
        <w:rPr>
          <w:b/>
        </w:rPr>
        <w:t>Роман «Отцы и дети». – 2 часа</w:t>
      </w:r>
      <w:r w:rsidRPr="00A015E3">
        <w:t xml:space="preserve"> Смысл названия романа. Отображение в романе общественно-политической обстановки 1860-х годов. Проблематика романа. Особенности композиции романа. Базаров в системе образов романа. Нигилизм Базарова и пародия на</w:t>
      </w:r>
      <w:r w:rsidR="007F12FB">
        <w:t xml:space="preserve"> </w:t>
      </w:r>
      <w:r w:rsidRPr="00A015E3">
        <w:t>нигилизм в романе (Ситников и Кукшина). Взгляды Базарова на искусство, природу,</w:t>
      </w:r>
      <w:r w:rsidR="007F12FB">
        <w:t xml:space="preserve"> </w:t>
      </w:r>
      <w:r w:rsidRPr="00A015E3">
        <w:t>общество. Базаров и Кирсановы. Базаров и Одинцова. Любовная интрига в романе и ее</w:t>
      </w:r>
      <w:r w:rsidR="00D22ECF">
        <w:t xml:space="preserve">  </w:t>
      </w:r>
      <w:r w:rsidRPr="00A015E3">
        <w:t>роль в раскрытии идейно-эстетического содержания романа. Базаров и родители. Сущность споров, конфликт «отцов» и «детей». Значение заключительных сцен романа в</w:t>
      </w:r>
      <w:r w:rsidR="00D22ECF">
        <w:t xml:space="preserve"> </w:t>
      </w:r>
      <w:r w:rsidRPr="00A015E3">
        <w:t>раскрытии его идейно-эстетического содержания. Авторская позиция в романе.</w:t>
      </w:r>
    </w:p>
    <w:p w:rsidR="00F51FFA" w:rsidRPr="00A015E3" w:rsidRDefault="00F51FFA" w:rsidP="00C83178">
      <w:pPr>
        <w:autoSpaceDE w:val="0"/>
        <w:autoSpaceDN w:val="0"/>
        <w:adjustRightInd w:val="0"/>
        <w:ind w:firstLine="0"/>
      </w:pPr>
      <w:r w:rsidRPr="00A015E3">
        <w:t>Полемика вокруг романа «Отцы и дети» (Д. И. Писарев, Н. Страхов, М. Антонович).</w:t>
      </w:r>
    </w:p>
    <w:p w:rsidR="00F51FFA" w:rsidRPr="00A015E3" w:rsidRDefault="00F51FFA" w:rsidP="00F51FFA">
      <w:pPr>
        <w:autoSpaceDE w:val="0"/>
        <w:autoSpaceDN w:val="0"/>
        <w:adjustRightInd w:val="0"/>
      </w:pPr>
      <w:r w:rsidRPr="00A015E3">
        <w:rPr>
          <w:b/>
          <w:bCs/>
        </w:rPr>
        <w:t xml:space="preserve">Для чтения и изучения. </w:t>
      </w:r>
      <w:r w:rsidRPr="00A015E3">
        <w:t>Роман «Отцы</w:t>
      </w:r>
      <w:r w:rsidR="007F12FB">
        <w:t xml:space="preserve"> и дети». Д.</w:t>
      </w:r>
      <w:r w:rsidRPr="00A015E3">
        <w:t>И. Писарев. «Базаров».</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Повести «Ася», «Первая любовь»; «Романы «Рудин»,</w:t>
      </w:r>
      <w:r w:rsidR="00CD2494">
        <w:t xml:space="preserve"> </w:t>
      </w:r>
      <w:r w:rsidRPr="00A015E3">
        <w:t xml:space="preserve">«Дворянское гнездо», «Накануне» (один-два романа по выбору преподавателя и студентов </w:t>
      </w:r>
    </w:p>
    <w:p w:rsidR="00F51FFA" w:rsidRPr="00A015E3" w:rsidRDefault="00F51FFA" w:rsidP="00F51FFA">
      <w:pPr>
        <w:autoSpaceDE w:val="0"/>
        <w:autoSpaceDN w:val="0"/>
        <w:adjustRightInd w:val="0"/>
      </w:pPr>
      <w:r w:rsidRPr="00A015E3">
        <w:t>Особенности реализма И. С. Тургенева («Записки охотника»).</w:t>
      </w:r>
    </w:p>
    <w:p w:rsidR="00F51FFA" w:rsidRPr="00A015E3" w:rsidRDefault="00F51FFA" w:rsidP="00F51FFA">
      <w:pPr>
        <w:autoSpaceDE w:val="0"/>
        <w:autoSpaceDN w:val="0"/>
        <w:adjustRightInd w:val="0"/>
      </w:pPr>
      <w:r w:rsidRPr="00A015E3">
        <w:rPr>
          <w:b/>
          <w:bCs/>
        </w:rPr>
        <w:t xml:space="preserve">Теория литературы. </w:t>
      </w:r>
      <w:r w:rsidRPr="00A015E3">
        <w:t>Социально-психологический роман.</w:t>
      </w:r>
    </w:p>
    <w:p w:rsidR="00F51FFA" w:rsidRPr="00A015E3" w:rsidRDefault="00F51FFA" w:rsidP="00F51FFA">
      <w:pPr>
        <w:autoSpaceDE w:val="0"/>
        <w:autoSpaceDN w:val="0"/>
        <w:adjustRightInd w:val="0"/>
      </w:pPr>
      <w:r w:rsidRPr="00A015E3">
        <w:rPr>
          <w:b/>
          <w:bCs/>
        </w:rPr>
        <w:t xml:space="preserve">Демонстрации. </w:t>
      </w:r>
      <w:r w:rsidR="007F12FB">
        <w:t>Портреты И.</w:t>
      </w:r>
      <w:r w:rsidRPr="00A015E3">
        <w:t>С. Тургенева (худ. А. Либер, В. Перов и др.).</w:t>
      </w:r>
      <w:r w:rsidR="007F12FB">
        <w:t xml:space="preserve"> Иллюстрации к произведениям И.</w:t>
      </w:r>
      <w:r w:rsidRPr="00A015E3">
        <w:t>С. Тургенев</w:t>
      </w:r>
      <w:r w:rsidR="007F12FB">
        <w:t>а художников В. Домогацкого, П.М. Боклевского,</w:t>
      </w:r>
      <w:r w:rsidR="008C34E7">
        <w:t xml:space="preserve"> </w:t>
      </w:r>
      <w:r w:rsidR="007F12FB">
        <w:t>К.</w:t>
      </w:r>
      <w:r w:rsidRPr="00A015E3">
        <w:t>И. Рудакова (по выбору преподавателя). Ром</w:t>
      </w:r>
      <w:r w:rsidR="007F12FB">
        <w:t>анс А.М. Абазы на слова И.</w:t>
      </w:r>
      <w:r w:rsidRPr="00A015E3">
        <w:t>С. Тургенева</w:t>
      </w:r>
      <w:r w:rsidR="008C34E7">
        <w:t xml:space="preserve"> </w:t>
      </w:r>
      <w:r w:rsidRPr="00A015E3">
        <w:t>«Утро туманное, утро седое…».</w:t>
      </w:r>
    </w:p>
    <w:p w:rsidR="00F51FFA" w:rsidRPr="00A015E3" w:rsidRDefault="00F51FFA" w:rsidP="00F51FFA">
      <w:pPr>
        <w:autoSpaceDE w:val="0"/>
        <w:autoSpaceDN w:val="0"/>
        <w:adjustRightInd w:val="0"/>
        <w:rPr>
          <w:b/>
          <w:iCs/>
        </w:rPr>
      </w:pPr>
      <w:r w:rsidRPr="00A015E3">
        <w:rPr>
          <w:b/>
          <w:iCs/>
        </w:rPr>
        <w:t>Николай Гаврилович Чернышевский (1828—1889)</w:t>
      </w:r>
    </w:p>
    <w:p w:rsidR="00F51FFA" w:rsidRPr="00A015E3" w:rsidRDefault="00F51FFA" w:rsidP="00F51FFA">
      <w:pPr>
        <w:autoSpaceDE w:val="0"/>
        <w:autoSpaceDN w:val="0"/>
        <w:adjustRightInd w:val="0"/>
        <w:rPr>
          <w:b/>
        </w:rPr>
      </w:pPr>
      <w:r w:rsidRPr="00A015E3">
        <w:rPr>
          <w:b/>
        </w:rPr>
        <w:t>Крат</w:t>
      </w:r>
      <w:r w:rsidR="007F12FB">
        <w:rPr>
          <w:b/>
        </w:rPr>
        <w:t>кий очерк жизни и творчества Н.</w:t>
      </w:r>
      <w:r w:rsidRPr="00A015E3">
        <w:rPr>
          <w:b/>
        </w:rPr>
        <w:t>Г. Чернышевского. – 2 часа</w:t>
      </w:r>
    </w:p>
    <w:p w:rsidR="00F51FFA" w:rsidRPr="00A015E3" w:rsidRDefault="00F51FFA" w:rsidP="00F51FFA">
      <w:pPr>
        <w:autoSpaceDE w:val="0"/>
        <w:autoSpaceDN w:val="0"/>
        <w:adjustRightInd w:val="0"/>
      </w:pPr>
      <w:r w:rsidRPr="00A015E3">
        <w:t>Эстетические взгляды Чернышевского и их отражение в романе. Особенности</w:t>
      </w:r>
      <w:r w:rsidR="008C34E7">
        <w:t xml:space="preserve"> </w:t>
      </w:r>
      <w:r w:rsidRPr="00A015E3">
        <w:t>жанра и композиции роман</w:t>
      </w:r>
      <w:r w:rsidR="007F12FB">
        <w:t>а. Утопические идеи в романе Н.</w:t>
      </w:r>
      <w:r w:rsidRPr="00A015E3">
        <w:t>Г. Чернышевского.</w:t>
      </w:r>
    </w:p>
    <w:p w:rsidR="00F51FFA" w:rsidRPr="00A015E3" w:rsidRDefault="00F51FFA" w:rsidP="00F51FFA">
      <w:pPr>
        <w:autoSpaceDE w:val="0"/>
        <w:autoSpaceDN w:val="0"/>
        <w:adjustRightInd w:val="0"/>
      </w:pPr>
      <w:r w:rsidRPr="00A015E3">
        <w:t>Нравственные и идеологические проблемы в романе. «Женский вопрос» в романе.</w:t>
      </w:r>
      <w:r w:rsidR="008C34E7">
        <w:t xml:space="preserve"> </w:t>
      </w:r>
      <w:r w:rsidRPr="00A015E3">
        <w:t>Образы «новых людей». Теория «разумного эгоизма». Образ «особенного человека»</w:t>
      </w:r>
    </w:p>
    <w:p w:rsidR="00F51FFA" w:rsidRPr="00A015E3" w:rsidRDefault="00F51FFA" w:rsidP="00F51FFA">
      <w:pPr>
        <w:autoSpaceDE w:val="0"/>
        <w:autoSpaceDN w:val="0"/>
        <w:adjustRightInd w:val="0"/>
      </w:pPr>
      <w:r w:rsidRPr="00A015E3">
        <w:t>Рахметова. Противопоставление «новых людей» старому миру. Теория «разумного</w:t>
      </w:r>
      <w:r w:rsidR="00D22ECF">
        <w:t xml:space="preserve">  </w:t>
      </w:r>
      <w:r w:rsidRPr="00A015E3">
        <w:t>эгоизма» как философская основа романа. Роль снов Веры Павловны в романе. Четвертый сон как социальная утопия. Смысл финала романа.</w:t>
      </w:r>
    </w:p>
    <w:p w:rsidR="00F51FFA" w:rsidRPr="00A015E3" w:rsidRDefault="00F51FFA" w:rsidP="00F51FFA">
      <w:pPr>
        <w:autoSpaceDE w:val="0"/>
        <w:autoSpaceDN w:val="0"/>
        <w:adjustRightInd w:val="0"/>
      </w:pPr>
      <w:r w:rsidRPr="00A015E3">
        <w:rPr>
          <w:b/>
          <w:bCs/>
        </w:rPr>
        <w:t xml:space="preserve">Для чтения и изучения. </w:t>
      </w:r>
      <w:r w:rsidRPr="00A015E3">
        <w:t>Роман «Что делать?» (обзор с чтением фрагментов).</w:t>
      </w:r>
    </w:p>
    <w:p w:rsidR="00F51FFA" w:rsidRPr="00A015E3" w:rsidRDefault="00F51FFA" w:rsidP="00F51FFA">
      <w:pPr>
        <w:autoSpaceDE w:val="0"/>
        <w:autoSpaceDN w:val="0"/>
        <w:adjustRightInd w:val="0"/>
      </w:pPr>
      <w:r w:rsidRPr="00A015E3">
        <w:rPr>
          <w:b/>
          <w:bCs/>
        </w:rPr>
        <w:t xml:space="preserve">Повторение. </w:t>
      </w:r>
      <w:r w:rsidR="007F12FB">
        <w:t>Женский вопрос в романе И.</w:t>
      </w:r>
      <w:r w:rsidRPr="00A015E3">
        <w:t>С. Тургенева «Отцы и дети».</w:t>
      </w:r>
    </w:p>
    <w:p w:rsidR="00F51FFA" w:rsidRPr="00A015E3" w:rsidRDefault="00F51FFA" w:rsidP="00F51FFA">
      <w:pPr>
        <w:autoSpaceDE w:val="0"/>
        <w:autoSpaceDN w:val="0"/>
        <w:adjustRightInd w:val="0"/>
      </w:pPr>
      <w:r w:rsidRPr="00A015E3">
        <w:rPr>
          <w:b/>
          <w:bCs/>
        </w:rPr>
        <w:t xml:space="preserve">Теория литературы. </w:t>
      </w:r>
      <w:r w:rsidRPr="00A015E3">
        <w:t>Утопия. Антиутопия.</w:t>
      </w:r>
    </w:p>
    <w:p w:rsidR="00F51FFA" w:rsidRPr="00A015E3" w:rsidRDefault="00F51FFA" w:rsidP="00F51FFA">
      <w:pPr>
        <w:autoSpaceDE w:val="0"/>
        <w:autoSpaceDN w:val="0"/>
        <w:adjustRightInd w:val="0"/>
        <w:rPr>
          <w:b/>
          <w:iCs/>
        </w:rPr>
      </w:pPr>
      <w:r w:rsidRPr="00A015E3">
        <w:rPr>
          <w:b/>
          <w:iCs/>
        </w:rPr>
        <w:t>Николай Семенович Лесков (1831—1895) – 2 часа</w:t>
      </w:r>
    </w:p>
    <w:p w:rsidR="00F51FFA" w:rsidRPr="00A015E3" w:rsidRDefault="00F51FFA" w:rsidP="00C83178">
      <w:pPr>
        <w:autoSpaceDE w:val="0"/>
        <w:autoSpaceDN w:val="0"/>
        <w:adjustRightInd w:val="0"/>
      </w:pPr>
      <w:r w:rsidRPr="00A015E3">
        <w:rPr>
          <w:b/>
        </w:rPr>
        <w:t xml:space="preserve">Сведения из биографии </w:t>
      </w:r>
      <w:r w:rsidRPr="00A015E3">
        <w:t xml:space="preserve"> (с обобщением ранее изученного). Художественный мир</w:t>
      </w:r>
      <w:r w:rsidR="00D22ECF">
        <w:t xml:space="preserve">  </w:t>
      </w:r>
      <w:r w:rsidRPr="00A015E3">
        <w:t>писателя. Праведники Н. С. Лескова. Творчество Н. С. Лескова в 1870-е годы (</w:t>
      </w:r>
      <w:r w:rsidRPr="00A015E3">
        <w:rPr>
          <w:iCs/>
        </w:rPr>
        <w:t>обзор</w:t>
      </w:r>
      <w:r w:rsidR="008C34E7">
        <w:rPr>
          <w:iCs/>
        </w:rPr>
        <w:t xml:space="preserve"> </w:t>
      </w:r>
      <w:r w:rsidRPr="00A015E3">
        <w:rPr>
          <w:iCs/>
        </w:rPr>
        <w:t xml:space="preserve">романа </w:t>
      </w:r>
      <w:r w:rsidRPr="00A015E3">
        <w:t>«</w:t>
      </w:r>
      <w:r w:rsidRPr="00A015E3">
        <w:rPr>
          <w:iCs/>
        </w:rPr>
        <w:t>Соборяне</w:t>
      </w:r>
      <w:r w:rsidRPr="00A015E3">
        <w:t>»). Повесть «Очарованный странник». Особенности композиции и</w:t>
      </w:r>
      <w:r w:rsidR="00D22ECF">
        <w:t xml:space="preserve">  </w:t>
      </w:r>
      <w:r w:rsidRPr="00A015E3">
        <w:t>жанра. Образ Ивана Флягина. Тема трагической судьбы талантливого русского человека. Смысл названия повести. Особенности повествовательно</w:t>
      </w:r>
      <w:r w:rsidR="007F12FB">
        <w:t>й манеры Н.</w:t>
      </w:r>
      <w:r w:rsidRPr="00A015E3">
        <w:t>С. Лескова.</w:t>
      </w:r>
      <w:r w:rsidR="007F12FB">
        <w:t xml:space="preserve"> </w:t>
      </w:r>
      <w:r w:rsidRPr="00A015E3">
        <w:rPr>
          <w:iCs/>
        </w:rPr>
        <w:t xml:space="preserve">Традиции житийной литературы в повести </w:t>
      </w:r>
      <w:r w:rsidRPr="00A015E3">
        <w:t>«</w:t>
      </w:r>
      <w:r w:rsidRPr="00A015E3">
        <w:rPr>
          <w:iCs/>
        </w:rPr>
        <w:t>Очарованный странник</w:t>
      </w:r>
      <w:r w:rsidRPr="00A015E3">
        <w:t>».</w:t>
      </w:r>
    </w:p>
    <w:p w:rsidR="00F51FFA" w:rsidRPr="00A015E3" w:rsidRDefault="00F51FFA" w:rsidP="00F51FFA">
      <w:pPr>
        <w:autoSpaceDE w:val="0"/>
        <w:autoSpaceDN w:val="0"/>
        <w:adjustRightInd w:val="0"/>
      </w:pPr>
      <w:r w:rsidRPr="00A015E3">
        <w:rPr>
          <w:b/>
          <w:bCs/>
        </w:rPr>
        <w:lastRenderedPageBreak/>
        <w:t xml:space="preserve">Для чтения и изучения. </w:t>
      </w:r>
      <w:r w:rsidRPr="00A015E3">
        <w:t>Повесть-хроника «Очарованный странник».</w:t>
      </w:r>
    </w:p>
    <w:p w:rsidR="00F51FFA" w:rsidRPr="00A015E3" w:rsidRDefault="00F51FFA" w:rsidP="00F51FFA">
      <w:pPr>
        <w:autoSpaceDE w:val="0"/>
        <w:autoSpaceDN w:val="0"/>
        <w:adjustRightInd w:val="0"/>
      </w:pPr>
      <w:r w:rsidRPr="00A015E3">
        <w:rPr>
          <w:b/>
          <w:bCs/>
        </w:rPr>
        <w:t xml:space="preserve"> Повторение. </w:t>
      </w:r>
      <w:r w:rsidRPr="00A015E3">
        <w:t>Националь</w:t>
      </w:r>
      <w:r w:rsidR="007F12FB">
        <w:t>ный характер в произведениях Н.</w:t>
      </w:r>
      <w:r w:rsidRPr="00A015E3">
        <w:t>С. Лескова («Левша»).</w:t>
      </w:r>
    </w:p>
    <w:p w:rsidR="00F51FFA" w:rsidRPr="00A015E3" w:rsidRDefault="00F51FFA" w:rsidP="00F51FFA">
      <w:pPr>
        <w:autoSpaceDE w:val="0"/>
        <w:autoSpaceDN w:val="0"/>
        <w:adjustRightInd w:val="0"/>
      </w:pPr>
      <w:r w:rsidRPr="00A015E3">
        <w:rPr>
          <w:b/>
          <w:bCs/>
        </w:rPr>
        <w:t xml:space="preserve">Демонстрации. </w:t>
      </w:r>
      <w:r w:rsidR="007F12FB">
        <w:t>Портреты Н.</w:t>
      </w:r>
      <w:r w:rsidRPr="00A015E3">
        <w:t>С. Ле</w:t>
      </w:r>
      <w:r w:rsidR="007F12FB">
        <w:t>скова (худ. В.А. Серов, И.</w:t>
      </w:r>
      <w:r w:rsidRPr="00A015E3">
        <w:t>Е. Репин). Иллюстра</w:t>
      </w:r>
      <w:r w:rsidR="007F12FB">
        <w:t>ции к рассказу «Левша» (худ. Н.</w:t>
      </w:r>
      <w:r w:rsidRPr="00A015E3">
        <w:t xml:space="preserve">В. Кузьмин). Иллюстрации к повести </w:t>
      </w:r>
      <w:r w:rsidR="007F12FB">
        <w:t>«Очарованный странник» (худ. И.</w:t>
      </w:r>
      <w:r w:rsidRPr="00A015E3">
        <w:t>С. Глазунов). Репродукция картины В. В. Верещагина «Илья</w:t>
      </w:r>
      <w:r w:rsidR="008C34E7">
        <w:t xml:space="preserve"> </w:t>
      </w:r>
      <w:r w:rsidRPr="00A015E3">
        <w:t>Муромец на пиру у князя Владимира».</w:t>
      </w:r>
    </w:p>
    <w:p w:rsidR="00F51FFA" w:rsidRPr="00A015E3" w:rsidRDefault="00F51FFA" w:rsidP="00F51FFA">
      <w:pPr>
        <w:autoSpaceDE w:val="0"/>
        <w:autoSpaceDN w:val="0"/>
        <w:adjustRightInd w:val="0"/>
        <w:rPr>
          <w:b/>
          <w:iCs/>
        </w:rPr>
      </w:pPr>
      <w:r w:rsidRPr="00A015E3">
        <w:rPr>
          <w:b/>
          <w:iCs/>
        </w:rPr>
        <w:t>Михаил Евграфович Салтыков-Щедрин (1826—1889)</w:t>
      </w:r>
    </w:p>
    <w:p w:rsidR="00F51FFA" w:rsidRPr="00A015E3" w:rsidRDefault="007F12FB" w:rsidP="00F51FFA">
      <w:pPr>
        <w:autoSpaceDE w:val="0"/>
        <w:autoSpaceDN w:val="0"/>
        <w:adjustRightInd w:val="0"/>
        <w:rPr>
          <w:b/>
        </w:rPr>
      </w:pPr>
      <w:r>
        <w:rPr>
          <w:b/>
        </w:rPr>
        <w:t>Жизненный и творческий путь М.</w:t>
      </w:r>
      <w:r w:rsidR="00F51FFA" w:rsidRPr="00A015E3">
        <w:rPr>
          <w:b/>
        </w:rPr>
        <w:t>Е. Салтыкова-Щедрина – 2 часа</w:t>
      </w:r>
    </w:p>
    <w:p w:rsidR="00F51FFA" w:rsidRPr="00A015E3" w:rsidRDefault="00F51FFA" w:rsidP="00F51FFA">
      <w:pPr>
        <w:autoSpaceDE w:val="0"/>
        <w:autoSpaceDN w:val="0"/>
        <w:adjustRightInd w:val="0"/>
      </w:pPr>
      <w:r w:rsidRPr="00A015E3">
        <w:t xml:space="preserve"> (с обобщением ранее изученного). Мировоззрение писателя.</w:t>
      </w:r>
    </w:p>
    <w:p w:rsidR="00F51FFA" w:rsidRPr="00A015E3" w:rsidRDefault="00F51FFA" w:rsidP="00F51FFA">
      <w:pPr>
        <w:autoSpaceDE w:val="0"/>
        <w:autoSpaceDN w:val="0"/>
        <w:adjustRightInd w:val="0"/>
      </w:pPr>
      <w:r w:rsidRPr="00A015E3">
        <w:t>Жанровое своеобразие, те</w:t>
      </w:r>
      <w:r w:rsidR="007F12FB">
        <w:t>матика и проблематика сказок М.</w:t>
      </w:r>
      <w:r w:rsidRPr="00A015E3">
        <w:t>Е. Салтыкова-Щедрина.</w:t>
      </w:r>
      <w:r w:rsidR="007F12FB">
        <w:t xml:space="preserve"> </w:t>
      </w:r>
      <w:r w:rsidRPr="00A015E3">
        <w:t>Своеобразие фантастики в сказках</w:t>
      </w:r>
      <w:r w:rsidR="007F12FB">
        <w:t xml:space="preserve"> М.</w:t>
      </w:r>
      <w:r w:rsidRPr="00A015E3">
        <w:t>Е. Салтык</w:t>
      </w:r>
      <w:r w:rsidR="00C83178" w:rsidRPr="00A015E3">
        <w:t>ова-Щедрина. Иносказательная об</w:t>
      </w:r>
      <w:r w:rsidRPr="00A015E3">
        <w:t>разность сказок. Гротеск, аллегория, символика, язык сказок. Обобщающий смысл</w:t>
      </w:r>
      <w:r w:rsidR="008C34E7">
        <w:t xml:space="preserve"> </w:t>
      </w:r>
      <w:r w:rsidRPr="00A015E3">
        <w:t>сказок.</w:t>
      </w:r>
    </w:p>
    <w:p w:rsidR="00F51FFA" w:rsidRPr="00A015E3" w:rsidRDefault="00F51FFA" w:rsidP="00F51FFA">
      <w:pPr>
        <w:autoSpaceDE w:val="0"/>
        <w:autoSpaceDN w:val="0"/>
        <w:adjustRightInd w:val="0"/>
      </w:pPr>
      <w:r w:rsidRPr="00A015E3">
        <w:t>Роль Салтыкова-Щедрина в истории русской литературы.</w:t>
      </w:r>
    </w:p>
    <w:p w:rsidR="00F51FFA" w:rsidRPr="00A015E3" w:rsidRDefault="00F51FFA" w:rsidP="00F51FFA">
      <w:pPr>
        <w:autoSpaceDE w:val="0"/>
        <w:autoSpaceDN w:val="0"/>
        <w:adjustRightInd w:val="0"/>
      </w:pPr>
      <w:r w:rsidRPr="00A015E3">
        <w:rPr>
          <w:b/>
          <w:bCs/>
        </w:rPr>
        <w:t xml:space="preserve">Для чтения и изучения. </w:t>
      </w:r>
      <w:r w:rsidR="007F12FB">
        <w:t>Сказки М.</w:t>
      </w:r>
      <w:r w:rsidRPr="00A015E3">
        <w:t>Е. Салтыкова-Щедрина «Медведь на воеводстве», «Коняга». «История одного города» (главы: «О корени происхождения глуповцев», «Опись градоначальников», «Органчик», «Подтверждение покаяния. Заключение»).</w:t>
      </w:r>
    </w:p>
    <w:p w:rsidR="00F51FFA" w:rsidRPr="00A015E3" w:rsidRDefault="00F51FFA" w:rsidP="00F51FFA">
      <w:pPr>
        <w:autoSpaceDE w:val="0"/>
        <w:autoSpaceDN w:val="0"/>
        <w:adjustRightInd w:val="0"/>
      </w:pPr>
      <w:r w:rsidRPr="00A015E3">
        <w:rPr>
          <w:b/>
          <w:bCs/>
        </w:rPr>
        <w:t xml:space="preserve"> Повторение. </w:t>
      </w:r>
      <w:r w:rsidR="007F12FB">
        <w:t>Фантастика в сказках М.</w:t>
      </w:r>
      <w:r w:rsidRPr="00A015E3">
        <w:t>Е. Салтыкова-Щедрина как средство сатирического изображения действительности («Повесть о том, как один мужик двух</w:t>
      </w:r>
      <w:r w:rsidR="00D22ECF">
        <w:t xml:space="preserve">  </w:t>
      </w:r>
      <w:r w:rsidRPr="00A015E3">
        <w:t>генералов прокормил», «Дикий помещик», «Премудрый пискарь»).</w:t>
      </w:r>
    </w:p>
    <w:p w:rsidR="00F51FFA" w:rsidRPr="00A015E3" w:rsidRDefault="00F51FFA" w:rsidP="00F51FFA">
      <w:pPr>
        <w:autoSpaceDE w:val="0"/>
        <w:autoSpaceDN w:val="0"/>
        <w:adjustRightInd w:val="0"/>
      </w:pPr>
      <w:r w:rsidRPr="00A015E3">
        <w:rPr>
          <w:b/>
          <w:bCs/>
        </w:rPr>
        <w:t xml:space="preserve">Теория литературы. </w:t>
      </w:r>
      <w:r w:rsidRPr="00A015E3">
        <w:t>Развитие понятия сатиры. Понятия об условности в искусстве</w:t>
      </w:r>
      <w:r w:rsidR="00CD2494">
        <w:t xml:space="preserve"> </w:t>
      </w:r>
      <w:r w:rsidRPr="00A015E3">
        <w:t>(гротеск, эзопов язык).</w:t>
      </w:r>
    </w:p>
    <w:p w:rsidR="00F51FFA" w:rsidRPr="00A015E3" w:rsidRDefault="00F51FFA" w:rsidP="00D22ECF">
      <w:pPr>
        <w:autoSpaceDE w:val="0"/>
        <w:autoSpaceDN w:val="0"/>
        <w:adjustRightInd w:val="0"/>
      </w:pPr>
      <w:r w:rsidRPr="00A015E3">
        <w:rPr>
          <w:b/>
          <w:bCs/>
        </w:rPr>
        <w:t xml:space="preserve">Демонстрации. </w:t>
      </w:r>
      <w:r w:rsidR="007F12FB">
        <w:t>Портрет М.</w:t>
      </w:r>
      <w:r w:rsidRPr="00A015E3">
        <w:t>Е. Салтыкова-</w:t>
      </w:r>
      <w:r w:rsidR="007F12FB">
        <w:t>Щедрина работы И.</w:t>
      </w:r>
      <w:r w:rsidRPr="00A015E3">
        <w:t>Н. Крамского. Иллюстрации ху</w:t>
      </w:r>
      <w:r w:rsidR="007F12FB">
        <w:t>дожников Кукрыниксов, Ре-ми, Н.В. Кузмина, Д.</w:t>
      </w:r>
      <w:r w:rsidRPr="00A015E3">
        <w:t xml:space="preserve">А. Шмаринова к </w:t>
      </w:r>
      <w:r w:rsidR="007F12FB">
        <w:t>произведениям М.</w:t>
      </w:r>
      <w:r w:rsidRPr="00A015E3">
        <w:t>Е. Салтыкова-Щедрина.</w:t>
      </w:r>
    </w:p>
    <w:p w:rsidR="00F51FFA" w:rsidRPr="00A015E3" w:rsidRDefault="00F51FFA" w:rsidP="00F51FFA">
      <w:pPr>
        <w:autoSpaceDE w:val="0"/>
        <w:autoSpaceDN w:val="0"/>
        <w:adjustRightInd w:val="0"/>
        <w:rPr>
          <w:b/>
          <w:iCs/>
        </w:rPr>
      </w:pPr>
      <w:r w:rsidRPr="00A015E3">
        <w:rPr>
          <w:b/>
          <w:iCs/>
        </w:rPr>
        <w:t>Федор Михайлович Достоевский (1821—1881)- 12 часов</w:t>
      </w:r>
    </w:p>
    <w:p w:rsidR="00F51FFA" w:rsidRPr="00A015E3" w:rsidRDefault="00F51FFA" w:rsidP="00F51FFA">
      <w:pPr>
        <w:autoSpaceDE w:val="0"/>
        <w:autoSpaceDN w:val="0"/>
        <w:adjustRightInd w:val="0"/>
      </w:pPr>
      <w:r w:rsidRPr="00A015E3">
        <w:rPr>
          <w:b/>
        </w:rPr>
        <w:t>Сведения из жизни писателя</w:t>
      </w:r>
      <w:r w:rsidRPr="00A015E3">
        <w:t xml:space="preserve">  - (с обобщением ранее изученного).</w:t>
      </w:r>
    </w:p>
    <w:p w:rsidR="00F51FFA" w:rsidRPr="00A015E3" w:rsidRDefault="00F51FFA" w:rsidP="00F51FFA">
      <w:pPr>
        <w:autoSpaceDE w:val="0"/>
        <w:autoSpaceDN w:val="0"/>
        <w:adjustRightInd w:val="0"/>
      </w:pPr>
      <w:r w:rsidRPr="00A015E3">
        <w:t>Роман «Преступление и наказание» Своеобразие жанра. Особенности сюжета.</w:t>
      </w:r>
      <w:r w:rsidR="008C34E7">
        <w:t xml:space="preserve"> </w:t>
      </w:r>
      <w:r w:rsidRPr="00A015E3">
        <w:t>Отображение русской действительности в романе. Социальная и нравственно-философская проблематика романа. Социальные и философские основы бунта</w:t>
      </w:r>
      <w:r w:rsidR="00D22ECF">
        <w:t xml:space="preserve">  </w:t>
      </w:r>
      <w:r w:rsidRPr="00A015E3">
        <w:t>Раскольникова. Смысл теории Раскольникова. Проблема «сильной личности» и</w:t>
      </w:r>
      <w:r w:rsidR="008C34E7">
        <w:t xml:space="preserve"> </w:t>
      </w:r>
      <w:r w:rsidRPr="00A015E3">
        <w:t>«толпы», «твари дрожащей» и «имеющих право» и ее опровержение в романе.</w:t>
      </w:r>
    </w:p>
    <w:p w:rsidR="00F51FFA" w:rsidRPr="00A015E3" w:rsidRDefault="00F51FFA" w:rsidP="00F51FFA">
      <w:pPr>
        <w:autoSpaceDE w:val="0"/>
        <w:autoSpaceDN w:val="0"/>
        <w:adjustRightInd w:val="0"/>
      </w:pPr>
      <w:r w:rsidRPr="00A015E3">
        <w:t>Тайны внутреннего мира человека: готовность к греху, попранию высоких истин и</w:t>
      </w:r>
      <w:r w:rsidR="00D22ECF">
        <w:t xml:space="preserve">  </w:t>
      </w:r>
      <w:r w:rsidRPr="00A015E3">
        <w:t>нравственных ценностей. Драматичность характера и судьбы Родиона Раскольникова. Сны Раскольникова в раскрытии его характера и общей композиции романа.</w:t>
      </w:r>
    </w:p>
    <w:p w:rsidR="00F51FFA" w:rsidRPr="00A015E3" w:rsidRDefault="00F51FFA" w:rsidP="00F51FFA">
      <w:pPr>
        <w:autoSpaceDE w:val="0"/>
        <w:autoSpaceDN w:val="0"/>
        <w:adjustRightInd w:val="0"/>
      </w:pPr>
      <w:r w:rsidRPr="00A015E3">
        <w:t>Эволюция идеи «двойничества». Страдание и очищение в романе. Символические</w:t>
      </w:r>
      <w:r w:rsidR="008C34E7">
        <w:t xml:space="preserve"> </w:t>
      </w:r>
      <w:r w:rsidRPr="00A015E3">
        <w:t>образы в романе. Символическое значение образа «вечной Сонечки». Своеобразие</w:t>
      </w:r>
      <w:r w:rsidR="008C34E7">
        <w:t xml:space="preserve"> </w:t>
      </w:r>
      <w:r w:rsidRPr="00A015E3">
        <w:t xml:space="preserve">воплощения авторской позиции в романе. </w:t>
      </w:r>
    </w:p>
    <w:p w:rsidR="00F51FFA" w:rsidRPr="00A015E3" w:rsidRDefault="00F51FFA" w:rsidP="00F51FFA">
      <w:pPr>
        <w:autoSpaceDE w:val="0"/>
        <w:autoSpaceDN w:val="0"/>
        <w:adjustRightInd w:val="0"/>
      </w:pPr>
      <w:r w:rsidRPr="00A015E3">
        <w:rPr>
          <w:b/>
        </w:rPr>
        <w:t>Практическая работа №2 – 2 часа</w:t>
      </w:r>
      <w:r w:rsidR="007F12FB">
        <w:rPr>
          <w:b/>
        </w:rPr>
        <w:t xml:space="preserve"> </w:t>
      </w:r>
      <w:r w:rsidRPr="00A015E3">
        <w:t>«Правда» Раскольникова и «правда»</w:t>
      </w:r>
    </w:p>
    <w:p w:rsidR="00F51FFA" w:rsidRPr="00A015E3" w:rsidRDefault="00F51FFA" w:rsidP="00F51FFA">
      <w:pPr>
        <w:autoSpaceDE w:val="0"/>
        <w:autoSpaceDN w:val="0"/>
        <w:adjustRightInd w:val="0"/>
      </w:pPr>
      <w:r w:rsidRPr="00A015E3">
        <w:t>Сони. Петербург Достоевского. Библейские мотивы в произведении. Споры вокруг</w:t>
      </w:r>
      <w:r w:rsidR="00D22ECF">
        <w:t xml:space="preserve">  </w:t>
      </w:r>
      <w:r w:rsidRPr="00A015E3">
        <w:t>романа и его главного героя.</w:t>
      </w:r>
    </w:p>
    <w:p w:rsidR="00F51FFA" w:rsidRPr="00A015E3" w:rsidRDefault="00F51FFA" w:rsidP="00F51FFA">
      <w:pPr>
        <w:autoSpaceDE w:val="0"/>
        <w:autoSpaceDN w:val="0"/>
        <w:adjustRightInd w:val="0"/>
      </w:pPr>
      <w:r w:rsidRPr="00A015E3">
        <w:rPr>
          <w:b/>
          <w:bCs/>
        </w:rPr>
        <w:t xml:space="preserve">Повторение. </w:t>
      </w:r>
      <w:r w:rsidRPr="00A015E3">
        <w:t>Тема «маленького чел</w:t>
      </w:r>
      <w:r w:rsidR="007F12FB">
        <w:t>овека» в русской литературе: А.</w:t>
      </w:r>
      <w:r w:rsidRPr="00A015E3">
        <w:t>С. Пушкин.</w:t>
      </w:r>
    </w:p>
    <w:p w:rsidR="00F51FFA" w:rsidRPr="00A015E3" w:rsidRDefault="007F12FB" w:rsidP="00F51FFA">
      <w:pPr>
        <w:autoSpaceDE w:val="0"/>
        <w:autoSpaceDN w:val="0"/>
        <w:adjustRightInd w:val="0"/>
      </w:pPr>
      <w:r>
        <w:t>«Станционный смотритель», Н.</w:t>
      </w:r>
      <w:r w:rsidR="00F51FFA" w:rsidRPr="00A015E3">
        <w:t xml:space="preserve">В. Гоголь. «Шинель». </w:t>
      </w:r>
    </w:p>
    <w:p w:rsidR="00F51FFA" w:rsidRPr="00A015E3" w:rsidRDefault="00F51FFA" w:rsidP="00F51FFA">
      <w:pPr>
        <w:autoSpaceDE w:val="0"/>
        <w:autoSpaceDN w:val="0"/>
        <w:adjustRightInd w:val="0"/>
      </w:pPr>
      <w:r w:rsidRPr="00A015E3">
        <w:rPr>
          <w:b/>
          <w:bCs/>
        </w:rPr>
        <w:t xml:space="preserve">Теория литературы. </w:t>
      </w:r>
      <w:r w:rsidR="007F12FB">
        <w:t>Полифонизм романов Ф.</w:t>
      </w:r>
      <w:r w:rsidRPr="00A015E3">
        <w:t>М. Достоевского.</w:t>
      </w:r>
    </w:p>
    <w:p w:rsidR="00F51FFA" w:rsidRPr="00A015E3" w:rsidRDefault="00F51FFA" w:rsidP="00F51FFA">
      <w:pPr>
        <w:autoSpaceDE w:val="0"/>
        <w:autoSpaceDN w:val="0"/>
        <w:adjustRightInd w:val="0"/>
        <w:rPr>
          <w:b/>
          <w:iCs/>
        </w:rPr>
      </w:pPr>
      <w:r w:rsidRPr="00A015E3">
        <w:rPr>
          <w:b/>
          <w:iCs/>
        </w:rPr>
        <w:t>Лев Николаевич Толстой (1828—1910) – 13 часов</w:t>
      </w:r>
    </w:p>
    <w:p w:rsidR="00F51FFA" w:rsidRPr="00A015E3" w:rsidRDefault="00F51FFA" w:rsidP="00F51FFA">
      <w:pPr>
        <w:autoSpaceDE w:val="0"/>
        <w:autoSpaceDN w:val="0"/>
        <w:adjustRightInd w:val="0"/>
        <w:rPr>
          <w:iCs/>
        </w:rPr>
      </w:pPr>
      <w:r w:rsidRPr="00A015E3">
        <w:rPr>
          <w:b/>
          <w:iCs/>
        </w:rPr>
        <w:t>Жизненный путь и творческая биография</w:t>
      </w:r>
      <w:r w:rsidRPr="00A015E3">
        <w:rPr>
          <w:iCs/>
        </w:rPr>
        <w:t xml:space="preserve">  - (с обобщением ранее изученного). Духовные искания писателя.</w:t>
      </w:r>
    </w:p>
    <w:p w:rsidR="00F51FFA" w:rsidRPr="00A015E3" w:rsidRDefault="00F51FFA" w:rsidP="00F51FFA">
      <w:pPr>
        <w:autoSpaceDE w:val="0"/>
        <w:autoSpaceDN w:val="0"/>
        <w:adjustRightInd w:val="0"/>
        <w:rPr>
          <w:iCs/>
        </w:rPr>
      </w:pPr>
      <w:r w:rsidRPr="00A015E3">
        <w:rPr>
          <w:iCs/>
        </w:rPr>
        <w:t xml:space="preserve">Роман-эпопея «Война и мир». Жанровое своеобразие романа. Особенности </w:t>
      </w:r>
      <w:r w:rsidR="00CD2494" w:rsidRPr="00A015E3">
        <w:rPr>
          <w:iCs/>
        </w:rPr>
        <w:t>композиционной</w:t>
      </w:r>
      <w:r w:rsidRPr="00A015E3">
        <w:rPr>
          <w:iCs/>
        </w:rPr>
        <w:t xml:space="preserve"> структуры романа. Художественные принципы Толстого в изображении</w:t>
      </w:r>
      <w:r w:rsidR="008C34E7">
        <w:rPr>
          <w:iCs/>
        </w:rPr>
        <w:t xml:space="preserve"> </w:t>
      </w:r>
      <w:r w:rsidRPr="00A015E3">
        <w:rPr>
          <w:iCs/>
        </w:rPr>
        <w:t>русской действительности: следование правде, психологизм, «диалектика души».</w:t>
      </w:r>
    </w:p>
    <w:p w:rsidR="00F51FFA" w:rsidRPr="00A015E3" w:rsidRDefault="00F51FFA" w:rsidP="00F51FFA">
      <w:pPr>
        <w:autoSpaceDE w:val="0"/>
        <w:autoSpaceDN w:val="0"/>
        <w:adjustRightInd w:val="0"/>
        <w:rPr>
          <w:iCs/>
        </w:rPr>
      </w:pPr>
      <w:r w:rsidRPr="00A015E3">
        <w:rPr>
          <w:iCs/>
        </w:rPr>
        <w:t>Соединение в романе идеи личного и всеобщего. Символическое значение понятий</w:t>
      </w:r>
      <w:r w:rsidR="00D22ECF">
        <w:rPr>
          <w:iCs/>
        </w:rPr>
        <w:t xml:space="preserve"> </w:t>
      </w:r>
      <w:r w:rsidRPr="00A015E3">
        <w:rPr>
          <w:iCs/>
        </w:rPr>
        <w:t>«война» и «мир». Духовные искания Андрея Болконского, Пьера Безухова, Наташи</w:t>
      </w:r>
      <w:r w:rsidR="00D22ECF">
        <w:rPr>
          <w:iCs/>
        </w:rPr>
        <w:t xml:space="preserve">  </w:t>
      </w:r>
      <w:r w:rsidRPr="00A015E3">
        <w:rPr>
          <w:iCs/>
        </w:rPr>
        <w:t>Ростовой. Светское общество в изображении Толстого, осуждение его бездуховности</w:t>
      </w:r>
      <w:r w:rsidR="008C34E7">
        <w:rPr>
          <w:iCs/>
        </w:rPr>
        <w:t xml:space="preserve"> </w:t>
      </w:r>
      <w:r w:rsidRPr="00A015E3">
        <w:rPr>
          <w:iCs/>
        </w:rPr>
        <w:t xml:space="preserve">и </w:t>
      </w:r>
      <w:r w:rsidRPr="00A015E3">
        <w:rPr>
          <w:iCs/>
        </w:rPr>
        <w:lastRenderedPageBreak/>
        <w:t>лжепатриотизма. Авторский идеал семьи в романе. Правдивое изображение войны</w:t>
      </w:r>
      <w:r w:rsidR="00D22ECF">
        <w:rPr>
          <w:iCs/>
        </w:rPr>
        <w:t xml:space="preserve">  </w:t>
      </w:r>
      <w:r w:rsidRPr="00A015E3">
        <w:rPr>
          <w:iCs/>
        </w:rPr>
        <w:t>и русских солдат — художественное открытие Л. Н. Толстого. Бородинская битва —величайшее проявление русского патриотизма, кульминационный момент романа.«Дубина народной войны», партизанская война в романе. Образы Тихона Щербатого</w:t>
      </w:r>
      <w:r w:rsidR="008C34E7">
        <w:rPr>
          <w:iCs/>
        </w:rPr>
        <w:t xml:space="preserve"> </w:t>
      </w:r>
      <w:r w:rsidRPr="00A015E3">
        <w:rPr>
          <w:iCs/>
        </w:rPr>
        <w:t>и Платона Каратаева, их отношение к войне. Народный полководец Кутузов. Кутузов</w:t>
      </w:r>
      <w:r w:rsidR="008C34E7">
        <w:rPr>
          <w:iCs/>
        </w:rPr>
        <w:t xml:space="preserve"> </w:t>
      </w:r>
      <w:r w:rsidRPr="00A015E3">
        <w:rPr>
          <w:iCs/>
        </w:rPr>
        <w:t>и Наполеон в авторской оценке. Проблема русского национального характера. Осуждение жестокости войны в романе. Развенчание идеи «наполеонизма». Патриотизм</w:t>
      </w:r>
      <w:r w:rsidR="008C34E7">
        <w:rPr>
          <w:iCs/>
        </w:rPr>
        <w:t xml:space="preserve"> </w:t>
      </w:r>
      <w:r w:rsidRPr="00A015E3">
        <w:rPr>
          <w:iCs/>
        </w:rPr>
        <w:t>в понимании писателя.</w:t>
      </w:r>
    </w:p>
    <w:p w:rsidR="00F51FFA" w:rsidRPr="00A015E3" w:rsidRDefault="00F51FFA" w:rsidP="00F51FFA">
      <w:pPr>
        <w:autoSpaceDE w:val="0"/>
        <w:autoSpaceDN w:val="0"/>
        <w:adjustRightInd w:val="0"/>
        <w:rPr>
          <w:b/>
          <w:iCs/>
        </w:rPr>
      </w:pPr>
      <w:r w:rsidRPr="00A015E3">
        <w:rPr>
          <w:b/>
          <w:iCs/>
        </w:rPr>
        <w:t>Практическая работа №3 – 1 час (Сочинение по роману «Война и мир»)</w:t>
      </w:r>
    </w:p>
    <w:p w:rsidR="00F51FFA" w:rsidRPr="00A015E3" w:rsidRDefault="00F51FFA" w:rsidP="00F51FFA">
      <w:pPr>
        <w:autoSpaceDE w:val="0"/>
        <w:autoSpaceDN w:val="0"/>
        <w:adjustRightInd w:val="0"/>
        <w:rPr>
          <w:iCs/>
        </w:rPr>
      </w:pPr>
      <w:r w:rsidRPr="00A015E3">
        <w:rPr>
          <w:b/>
          <w:bCs/>
          <w:iCs/>
        </w:rPr>
        <w:t xml:space="preserve">Творческие задания. </w:t>
      </w:r>
      <w:r w:rsidRPr="00A015E3">
        <w:rPr>
          <w:iCs/>
        </w:rPr>
        <w:t>Исследование и подготовка сообщения на одну из тем (по</w:t>
      </w:r>
      <w:r w:rsidR="008C34E7">
        <w:rPr>
          <w:iCs/>
        </w:rPr>
        <w:t xml:space="preserve"> </w:t>
      </w:r>
      <w:r w:rsidRPr="00A015E3">
        <w:rPr>
          <w:iCs/>
        </w:rPr>
        <w:t>выбору студентов): «Изображение войны в «Севастопольских рассказах» и романе «Война и мир; «Наташа Ростова — любимая героиня Толстого», «Тема дома в</w:t>
      </w:r>
      <w:r w:rsidR="008C34E7">
        <w:rPr>
          <w:iCs/>
        </w:rPr>
        <w:t xml:space="preserve"> </w:t>
      </w:r>
      <w:r w:rsidRPr="00A015E3">
        <w:rPr>
          <w:iCs/>
        </w:rPr>
        <w:t>романе «Война и мир»; «Мой Толстой», «Мои любимые страницы романа “Война</w:t>
      </w:r>
      <w:r w:rsidR="008C34E7">
        <w:rPr>
          <w:iCs/>
        </w:rPr>
        <w:t xml:space="preserve"> </w:t>
      </w:r>
      <w:r w:rsidRPr="00A015E3">
        <w:rPr>
          <w:iCs/>
        </w:rPr>
        <w:t>и мир”».</w:t>
      </w:r>
    </w:p>
    <w:p w:rsidR="00F51FFA" w:rsidRPr="00A015E3" w:rsidRDefault="00F51FFA" w:rsidP="00F51FFA">
      <w:pPr>
        <w:autoSpaceDE w:val="0"/>
        <w:autoSpaceDN w:val="0"/>
        <w:adjustRightInd w:val="0"/>
        <w:rPr>
          <w:b/>
          <w:iCs/>
        </w:rPr>
      </w:pPr>
      <w:r w:rsidRPr="00A015E3">
        <w:rPr>
          <w:b/>
          <w:iCs/>
        </w:rPr>
        <w:t>Антон Павлович Чехов (1860—1904)- 3 часа</w:t>
      </w:r>
    </w:p>
    <w:p w:rsidR="00F51FFA" w:rsidRPr="00A015E3" w:rsidRDefault="00F51FFA" w:rsidP="00F51FFA">
      <w:pPr>
        <w:autoSpaceDE w:val="0"/>
        <w:autoSpaceDN w:val="0"/>
        <w:adjustRightInd w:val="0"/>
        <w:rPr>
          <w:iCs/>
        </w:rPr>
      </w:pPr>
      <w:r w:rsidRPr="00A015E3">
        <w:rPr>
          <w:b/>
          <w:iCs/>
        </w:rPr>
        <w:t>Сведения из биографии - 2часа</w:t>
      </w:r>
      <w:r w:rsidRPr="00A015E3">
        <w:rPr>
          <w:iCs/>
        </w:rPr>
        <w:t xml:space="preserve"> (с обобщением ранее изученного). Своеобразие и всепроникающая сила чеховского творчества. Художественное совершенство рассказов</w:t>
      </w:r>
      <w:r w:rsidR="00D22ECF">
        <w:rPr>
          <w:iCs/>
        </w:rPr>
        <w:t xml:space="preserve">  </w:t>
      </w:r>
      <w:r w:rsidRPr="00A015E3">
        <w:rPr>
          <w:iCs/>
        </w:rPr>
        <w:t>А. П. Чехова. Новаторство Чехова. Периодизация творчества Чехова. Работа писателя</w:t>
      </w:r>
      <w:r w:rsidR="00D22ECF">
        <w:rPr>
          <w:iCs/>
        </w:rPr>
        <w:t xml:space="preserve">  </w:t>
      </w:r>
      <w:r w:rsidRPr="00A015E3">
        <w:rPr>
          <w:iCs/>
        </w:rPr>
        <w:t>Драматургия Чехова. Комедия «Вишневый сад». История создания, жанр, система</w:t>
      </w:r>
      <w:r w:rsidR="008C34E7">
        <w:rPr>
          <w:iCs/>
        </w:rPr>
        <w:t xml:space="preserve"> </w:t>
      </w:r>
      <w:r w:rsidRPr="00A015E3">
        <w:rPr>
          <w:iCs/>
        </w:rPr>
        <w:t xml:space="preserve">персонажей. Сложность и многозначность отношений между персонажами. Разрушение дворянских гнезд в пьесе. </w:t>
      </w:r>
    </w:p>
    <w:p w:rsidR="00F51FFA" w:rsidRPr="00A015E3" w:rsidRDefault="00F51FFA" w:rsidP="00F51FFA">
      <w:pPr>
        <w:autoSpaceDE w:val="0"/>
        <w:autoSpaceDN w:val="0"/>
        <w:adjustRightInd w:val="0"/>
        <w:rPr>
          <w:iCs/>
        </w:rPr>
      </w:pPr>
      <w:r w:rsidRPr="00A015E3">
        <w:rPr>
          <w:b/>
          <w:iCs/>
        </w:rPr>
        <w:t>Практическая работа</w:t>
      </w:r>
      <w:r w:rsidR="00D22ECF">
        <w:rPr>
          <w:b/>
          <w:iCs/>
        </w:rPr>
        <w:t xml:space="preserve"> №4 – 1 час (Слушание докладов</w:t>
      </w:r>
      <w:r w:rsidRPr="00A015E3">
        <w:rPr>
          <w:b/>
          <w:iCs/>
        </w:rPr>
        <w:t>) Сочетание комического и драматического в пьесе</w:t>
      </w:r>
      <w:r w:rsidR="00D22ECF">
        <w:rPr>
          <w:b/>
          <w:iCs/>
        </w:rPr>
        <w:t xml:space="preserve"> </w:t>
      </w:r>
      <w:r w:rsidRPr="00A015E3">
        <w:rPr>
          <w:b/>
          <w:iCs/>
        </w:rPr>
        <w:t xml:space="preserve">«Вишневый сад». </w:t>
      </w:r>
      <w:r w:rsidRPr="00A015E3">
        <w:rPr>
          <w:iCs/>
        </w:rPr>
        <w:t>Лиризм и юмор в пьесе «Вишневый сад». Смысл названия пьесы.</w:t>
      </w:r>
      <w:r w:rsidR="008C34E7">
        <w:rPr>
          <w:iCs/>
        </w:rPr>
        <w:t xml:space="preserve"> </w:t>
      </w:r>
      <w:r w:rsidRPr="00A015E3">
        <w:rPr>
          <w:iCs/>
        </w:rPr>
        <w:t>Особенности символов.</w:t>
      </w:r>
    </w:p>
    <w:p w:rsidR="00F51FFA" w:rsidRPr="00A015E3" w:rsidRDefault="00D22ECF" w:rsidP="00F51FFA">
      <w:pPr>
        <w:autoSpaceDE w:val="0"/>
        <w:autoSpaceDN w:val="0"/>
        <w:adjustRightInd w:val="0"/>
        <w:rPr>
          <w:iCs/>
        </w:rPr>
      </w:pPr>
      <w:r>
        <w:rPr>
          <w:iCs/>
        </w:rPr>
        <w:t>Драматургия А.</w:t>
      </w:r>
      <w:r w:rsidR="00F51FFA" w:rsidRPr="00A015E3">
        <w:rPr>
          <w:iCs/>
        </w:rPr>
        <w:t>П. Чехова и Московский Художественный театр. Театр Чехова —воплощение кризиса</w:t>
      </w:r>
      <w:r>
        <w:rPr>
          <w:iCs/>
        </w:rPr>
        <w:t xml:space="preserve"> современного общества. Роль А.</w:t>
      </w:r>
      <w:r w:rsidR="00F51FFA" w:rsidRPr="00A015E3">
        <w:rPr>
          <w:iCs/>
        </w:rPr>
        <w:t>П. Чехова в мировой драматургии театра.</w:t>
      </w:r>
    </w:p>
    <w:p w:rsidR="00F51FFA" w:rsidRPr="00A015E3" w:rsidRDefault="00F51FFA" w:rsidP="00F51FFA">
      <w:pPr>
        <w:autoSpaceDE w:val="0"/>
        <w:autoSpaceDN w:val="0"/>
        <w:adjustRightInd w:val="0"/>
        <w:jc w:val="center"/>
        <w:rPr>
          <w:b/>
          <w:iCs/>
        </w:rPr>
      </w:pPr>
      <w:r w:rsidRPr="00A015E3">
        <w:rPr>
          <w:b/>
          <w:iCs/>
        </w:rPr>
        <w:t>Поэзия второй половины XIX века – 7 часов</w:t>
      </w:r>
    </w:p>
    <w:p w:rsidR="00F51FFA" w:rsidRPr="00A015E3" w:rsidRDefault="00F51FFA" w:rsidP="00D22ECF">
      <w:pPr>
        <w:autoSpaceDE w:val="0"/>
        <w:autoSpaceDN w:val="0"/>
        <w:adjustRightInd w:val="0"/>
        <w:rPr>
          <w:iCs/>
        </w:rPr>
      </w:pPr>
      <w:r w:rsidRPr="00A015E3">
        <w:rPr>
          <w:b/>
          <w:iCs/>
        </w:rPr>
        <w:t>Практическая работа №5</w:t>
      </w:r>
      <w:r w:rsidR="00D22ECF">
        <w:rPr>
          <w:b/>
          <w:iCs/>
        </w:rPr>
        <w:t xml:space="preserve"> – 1 час (</w:t>
      </w:r>
      <w:r w:rsidRPr="00A015E3">
        <w:rPr>
          <w:b/>
          <w:iCs/>
        </w:rPr>
        <w:t>Слушание докладов)</w:t>
      </w:r>
      <w:r w:rsidRPr="00A015E3">
        <w:rPr>
          <w:b/>
          <w:bCs/>
          <w:iCs/>
        </w:rPr>
        <w:t xml:space="preserve"> Для чтения и обсуждения </w:t>
      </w:r>
      <w:r w:rsidRPr="00A015E3">
        <w:rPr>
          <w:iCs/>
        </w:rPr>
        <w:t>(по выбору</w:t>
      </w:r>
      <w:r w:rsidR="00D22ECF">
        <w:rPr>
          <w:iCs/>
        </w:rPr>
        <w:t xml:space="preserve"> преподавателя и студентов). А.</w:t>
      </w:r>
      <w:r w:rsidRPr="00A015E3">
        <w:rPr>
          <w:iCs/>
        </w:rPr>
        <w:t>Н. Майков</w:t>
      </w:r>
      <w:r w:rsidR="00D22ECF">
        <w:rPr>
          <w:iCs/>
        </w:rPr>
        <w:t xml:space="preserve"> </w:t>
      </w:r>
      <w:r w:rsidRPr="00A015E3">
        <w:rPr>
          <w:iCs/>
        </w:rPr>
        <w:t>«Осень», «Пейзаж», «И город вот опять! Опять сияет бал…», «Рыбная ловля»,«У Мраморного моря», «Мысль поэта», «Емшан», «Из славянского мира», «Отзывы истории», литературное переложе</w:t>
      </w:r>
      <w:r w:rsidR="00D22ECF">
        <w:rPr>
          <w:iCs/>
        </w:rPr>
        <w:t>ние «Слова о полку Игореве». Я.</w:t>
      </w:r>
      <w:r w:rsidRPr="00A015E3">
        <w:rPr>
          <w:iCs/>
        </w:rPr>
        <w:t>П. Полонский</w:t>
      </w:r>
      <w:r w:rsidR="00D22ECF">
        <w:rPr>
          <w:iCs/>
        </w:rPr>
        <w:t xml:space="preserve"> </w:t>
      </w:r>
      <w:r w:rsidRPr="00A015E3">
        <w:rPr>
          <w:iCs/>
        </w:rPr>
        <w:t>«Солнце и Месяц», «Зимний путь», «Затво</w:t>
      </w:r>
      <w:r w:rsidR="00D22ECF">
        <w:rPr>
          <w:iCs/>
        </w:rPr>
        <w:t>рница», «Колокольчик», «Узница».</w:t>
      </w:r>
    </w:p>
    <w:p w:rsidR="00F51FFA" w:rsidRPr="00A015E3" w:rsidRDefault="00F51FFA" w:rsidP="00F51FFA">
      <w:pPr>
        <w:autoSpaceDE w:val="0"/>
        <w:autoSpaceDN w:val="0"/>
        <w:adjustRightInd w:val="0"/>
        <w:rPr>
          <w:b/>
          <w:iCs/>
        </w:rPr>
      </w:pPr>
      <w:r w:rsidRPr="00A015E3">
        <w:rPr>
          <w:b/>
          <w:iCs/>
        </w:rPr>
        <w:t>Федор Иванович Тютчев (1803—1873)- 1 час</w:t>
      </w:r>
    </w:p>
    <w:p w:rsidR="00F51FFA" w:rsidRPr="00A015E3" w:rsidRDefault="007F12FB" w:rsidP="00F51FFA">
      <w:pPr>
        <w:autoSpaceDE w:val="0"/>
        <w:autoSpaceDN w:val="0"/>
        <w:adjustRightInd w:val="0"/>
        <w:rPr>
          <w:iCs/>
        </w:rPr>
      </w:pPr>
      <w:r>
        <w:rPr>
          <w:b/>
          <w:iCs/>
        </w:rPr>
        <w:t>Жизненный и творческий путь Ф.</w:t>
      </w:r>
      <w:r w:rsidR="00F51FFA" w:rsidRPr="00A015E3">
        <w:rPr>
          <w:b/>
          <w:iCs/>
        </w:rPr>
        <w:t>И. Тютчева</w:t>
      </w:r>
      <w:r w:rsidR="00F51FFA" w:rsidRPr="00A015E3">
        <w:rPr>
          <w:iCs/>
        </w:rPr>
        <w:t xml:space="preserve">  (с обобщением ранее изученного).</w:t>
      </w:r>
    </w:p>
    <w:p w:rsidR="00F51FFA" w:rsidRPr="00A015E3" w:rsidRDefault="00F51FFA" w:rsidP="00F51FFA">
      <w:pPr>
        <w:autoSpaceDE w:val="0"/>
        <w:autoSpaceDN w:val="0"/>
        <w:adjustRightInd w:val="0"/>
        <w:rPr>
          <w:iCs/>
        </w:rPr>
      </w:pPr>
      <w:r w:rsidRPr="00A015E3">
        <w:rPr>
          <w:iCs/>
        </w:rPr>
        <w:t>Философская, общественно-по</w:t>
      </w:r>
      <w:r w:rsidR="00D22ECF">
        <w:rPr>
          <w:iCs/>
        </w:rPr>
        <w:t>литическая и любовная лирика Ф.</w:t>
      </w:r>
      <w:r w:rsidRPr="00A015E3">
        <w:rPr>
          <w:iCs/>
        </w:rPr>
        <w:t>И. Тютчева. Худож</w:t>
      </w:r>
      <w:r w:rsidR="007F12FB">
        <w:rPr>
          <w:iCs/>
        </w:rPr>
        <w:t>ественные особенности лирики Ф.</w:t>
      </w:r>
      <w:r w:rsidRPr="00A015E3">
        <w:rPr>
          <w:iCs/>
        </w:rPr>
        <w:t>И. Тютчева.</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Стихотворения «Silentium», «Не то, что мните вы, природа…», «Умом Россию не понять…», «Эти бедные селенья…», «День и ночь», «О, как</w:t>
      </w:r>
      <w:r w:rsidR="00D22ECF">
        <w:rPr>
          <w:iCs/>
        </w:rPr>
        <w:t xml:space="preserve">  </w:t>
      </w:r>
      <w:r w:rsidRPr="00A015E3">
        <w:rPr>
          <w:iCs/>
        </w:rPr>
        <w:t xml:space="preserve">убийственно мы </w:t>
      </w:r>
      <w:r w:rsidR="007F12FB">
        <w:rPr>
          <w:iCs/>
        </w:rPr>
        <w:t>любим», «Последняя любовь», «К.</w:t>
      </w:r>
      <w:r w:rsidRPr="00A015E3">
        <w:rPr>
          <w:iCs/>
        </w:rPr>
        <w:t>Б.» («Я встретил Вас — и все былое…»), «Я помню время золотое…», «Тени сизые смесились…», «29-е января 1837»,</w:t>
      </w:r>
    </w:p>
    <w:p w:rsidR="00F51FFA" w:rsidRPr="00A015E3" w:rsidRDefault="00F51FFA" w:rsidP="00F51FFA">
      <w:pPr>
        <w:autoSpaceDE w:val="0"/>
        <w:autoSpaceDN w:val="0"/>
        <w:adjustRightInd w:val="0"/>
        <w:rPr>
          <w:iCs/>
        </w:rPr>
      </w:pPr>
      <w:r w:rsidRPr="00A015E3">
        <w:rPr>
          <w:iCs/>
        </w:rPr>
        <w:t>«Я очи знал, — о, эти очи», «Природа — сфинкс. И тем она верней…», «Нам не</w:t>
      </w:r>
      <w:r w:rsidR="008C34E7">
        <w:rPr>
          <w:iCs/>
        </w:rPr>
        <w:t xml:space="preserve"> </w:t>
      </w:r>
      <w:r w:rsidRPr="00A015E3">
        <w:rPr>
          <w:iCs/>
        </w:rPr>
        <w:t>дано предугадать…».</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Стихотворения: «Сны», «О чем ты воешь, вет</w:t>
      </w:r>
      <w:r w:rsidR="008C34E7">
        <w:rPr>
          <w:iCs/>
        </w:rPr>
        <w:t>е</w:t>
      </w:r>
      <w:r w:rsidRPr="00A015E3">
        <w:rPr>
          <w:iCs/>
        </w:rPr>
        <w:t>р ночной?», «Видение», «Святая ночь на небосклон взошла…», «Русская география»,</w:t>
      </w:r>
      <w:r w:rsidR="008C34E7">
        <w:rPr>
          <w:iCs/>
        </w:rPr>
        <w:t xml:space="preserve"> </w:t>
      </w:r>
      <w:r w:rsidRPr="00A015E3">
        <w:rPr>
          <w:iCs/>
        </w:rPr>
        <w:t>«Море и утес», «Пророчество», «Над этой темною толпой…», «Русской женщине»,«29-е января 1837», «Я лютеран люблю богослуженье…», «Твой милый взор, невинной страсти полный…», «Еще томлюсь тоской желаний…», «Люблю глаза твои,</w:t>
      </w:r>
      <w:r w:rsidR="008C34E7">
        <w:rPr>
          <w:iCs/>
        </w:rPr>
        <w:t xml:space="preserve"> </w:t>
      </w:r>
      <w:r w:rsidRPr="00A015E3">
        <w:rPr>
          <w:iCs/>
        </w:rPr>
        <w:t>мой друг…», «Мечта», «В разлуке есть высокое значенье…», «Не знаю я, коснется</w:t>
      </w:r>
      <w:r w:rsidR="008C34E7">
        <w:rPr>
          <w:iCs/>
        </w:rPr>
        <w:t xml:space="preserve"> </w:t>
      </w:r>
      <w:r w:rsidRPr="00A015E3">
        <w:rPr>
          <w:iCs/>
        </w:rPr>
        <w:t>ль благодать…», «Она сидела на полу…», «Чему молилась ты с любовью…», «Весь</w:t>
      </w:r>
      <w:r w:rsidR="008C34E7">
        <w:rPr>
          <w:iCs/>
        </w:rPr>
        <w:t xml:space="preserve"> </w:t>
      </w:r>
      <w:r w:rsidRPr="00A015E3">
        <w:rPr>
          <w:iCs/>
        </w:rPr>
        <w:t>день она лежала в забытьи…», «Есть и в моем страдальческом застое…», «Опять</w:t>
      </w:r>
      <w:r w:rsidR="008C34E7">
        <w:rPr>
          <w:iCs/>
        </w:rPr>
        <w:t xml:space="preserve"> </w:t>
      </w:r>
      <w:r w:rsidRPr="00A015E3">
        <w:rPr>
          <w:iCs/>
        </w:rPr>
        <w:t>стою я над Невой…», «Предопределение».</w:t>
      </w:r>
    </w:p>
    <w:p w:rsidR="00F51FFA" w:rsidRPr="00A015E3" w:rsidRDefault="00F51FFA" w:rsidP="00F51FFA">
      <w:pPr>
        <w:autoSpaceDE w:val="0"/>
        <w:autoSpaceDN w:val="0"/>
        <w:adjustRightInd w:val="0"/>
        <w:rPr>
          <w:iCs/>
        </w:rPr>
      </w:pPr>
      <w:r w:rsidRPr="00A015E3">
        <w:rPr>
          <w:b/>
          <w:bCs/>
          <w:iCs/>
        </w:rPr>
        <w:t xml:space="preserve">Повторение. </w:t>
      </w:r>
      <w:r w:rsidRPr="00A015E3">
        <w:rPr>
          <w:iCs/>
        </w:rPr>
        <w:t>Пейзажная лирика Ф. И. Тютчева.</w:t>
      </w:r>
    </w:p>
    <w:p w:rsidR="00F51FFA" w:rsidRPr="00A015E3" w:rsidRDefault="00F51FFA" w:rsidP="00F51FFA">
      <w:pPr>
        <w:autoSpaceDE w:val="0"/>
        <w:autoSpaceDN w:val="0"/>
        <w:adjustRightInd w:val="0"/>
        <w:rPr>
          <w:iCs/>
        </w:rPr>
      </w:pPr>
      <w:r w:rsidRPr="00A015E3">
        <w:rPr>
          <w:b/>
          <w:bCs/>
          <w:iCs/>
        </w:rPr>
        <w:t xml:space="preserve">Теория литературы. </w:t>
      </w:r>
      <w:r w:rsidRPr="00A015E3">
        <w:rPr>
          <w:iCs/>
        </w:rPr>
        <w:t>Жанры лирики. Авторский афоризм.</w:t>
      </w:r>
    </w:p>
    <w:p w:rsidR="00F51FFA" w:rsidRPr="00A015E3" w:rsidRDefault="00F51FFA" w:rsidP="00F51FFA">
      <w:pPr>
        <w:autoSpaceDE w:val="0"/>
        <w:autoSpaceDN w:val="0"/>
        <w:adjustRightInd w:val="0"/>
        <w:rPr>
          <w:iCs/>
        </w:rPr>
      </w:pPr>
      <w:r w:rsidRPr="00A015E3">
        <w:rPr>
          <w:b/>
          <w:bCs/>
          <w:iCs/>
        </w:rPr>
        <w:lastRenderedPageBreak/>
        <w:t xml:space="preserve"> Наизусть. </w:t>
      </w:r>
      <w:r w:rsidRPr="00A015E3">
        <w:rPr>
          <w:iCs/>
        </w:rPr>
        <w:t>Одно стихотворение Ф. И. Тютчева (по выбору студентов).</w:t>
      </w:r>
    </w:p>
    <w:p w:rsidR="00F51FFA" w:rsidRPr="00A015E3" w:rsidRDefault="00F51FFA" w:rsidP="00F51FFA">
      <w:pPr>
        <w:autoSpaceDE w:val="0"/>
        <w:autoSpaceDN w:val="0"/>
        <w:adjustRightInd w:val="0"/>
        <w:rPr>
          <w:b/>
          <w:iCs/>
        </w:rPr>
      </w:pPr>
      <w:r w:rsidRPr="00A015E3">
        <w:rPr>
          <w:b/>
          <w:iCs/>
        </w:rPr>
        <w:t>Афанасий Афанасьевич Фет (1820—1892) – 1 час</w:t>
      </w:r>
    </w:p>
    <w:p w:rsidR="00F51FFA" w:rsidRPr="00A015E3" w:rsidRDefault="003654B5" w:rsidP="00F51FFA">
      <w:pPr>
        <w:autoSpaceDE w:val="0"/>
        <w:autoSpaceDN w:val="0"/>
        <w:adjustRightInd w:val="0"/>
        <w:rPr>
          <w:iCs/>
        </w:rPr>
      </w:pPr>
      <w:r>
        <w:rPr>
          <w:b/>
          <w:iCs/>
        </w:rPr>
        <w:t>Жизненный и творческий путь А.</w:t>
      </w:r>
      <w:r w:rsidR="00F51FFA" w:rsidRPr="00A015E3">
        <w:rPr>
          <w:b/>
          <w:iCs/>
        </w:rPr>
        <w:t>А. Фета</w:t>
      </w:r>
      <w:r w:rsidR="00F51FFA" w:rsidRPr="00A015E3">
        <w:rPr>
          <w:iCs/>
        </w:rPr>
        <w:t xml:space="preserve">  (с обобщением ранее изученного). Эстетические взгляды поэта и худож</w:t>
      </w:r>
      <w:r>
        <w:rPr>
          <w:iCs/>
        </w:rPr>
        <w:t>ественные особенности лирики А.</w:t>
      </w:r>
      <w:r w:rsidR="00F51FFA" w:rsidRPr="00A015E3">
        <w:rPr>
          <w:iCs/>
        </w:rPr>
        <w:t>А. Фета. Темы,</w:t>
      </w:r>
      <w:r>
        <w:rPr>
          <w:iCs/>
        </w:rPr>
        <w:t xml:space="preserve"> </w:t>
      </w:r>
      <w:r w:rsidR="00F51FFA" w:rsidRPr="00A015E3">
        <w:rPr>
          <w:iCs/>
        </w:rPr>
        <w:t>мотивы и худож</w:t>
      </w:r>
      <w:r>
        <w:rPr>
          <w:iCs/>
        </w:rPr>
        <w:t>ественное своеобразие лирики А.</w:t>
      </w:r>
      <w:r w:rsidR="00F51FFA" w:rsidRPr="00A015E3">
        <w:rPr>
          <w:iCs/>
        </w:rPr>
        <w:t>А. Фета.</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 xml:space="preserve">«Шепот, робкое дыханье…», </w:t>
      </w:r>
      <w:r w:rsidRPr="00A015E3">
        <w:rPr>
          <w:b/>
          <w:bCs/>
          <w:iCs/>
        </w:rPr>
        <w:t>«</w:t>
      </w:r>
      <w:r w:rsidRPr="00A015E3">
        <w:rPr>
          <w:iCs/>
        </w:rPr>
        <w:t>Это утро, радость эта…»,</w:t>
      </w:r>
      <w:r w:rsidR="003654B5">
        <w:rPr>
          <w:iCs/>
        </w:rPr>
        <w:t xml:space="preserve"> </w:t>
      </w:r>
      <w:r w:rsidRPr="00A015E3">
        <w:rPr>
          <w:iCs/>
        </w:rPr>
        <w:t xml:space="preserve">«Вечер», «Я пришел к тебе с приветом…», </w:t>
      </w:r>
      <w:r w:rsidRPr="00A015E3">
        <w:rPr>
          <w:b/>
          <w:bCs/>
          <w:iCs/>
        </w:rPr>
        <w:t>«</w:t>
      </w:r>
      <w:r w:rsidRPr="00A015E3">
        <w:rPr>
          <w:iCs/>
        </w:rPr>
        <w:t>Еще одно забывчивое слово», «Одним</w:t>
      </w:r>
      <w:r w:rsidR="008C34E7">
        <w:rPr>
          <w:iCs/>
        </w:rPr>
        <w:t xml:space="preserve"> </w:t>
      </w:r>
      <w:r w:rsidRPr="00A015E3">
        <w:rPr>
          <w:iCs/>
        </w:rPr>
        <w:t>толчком согнать ладью живую…», «Сияла ночь. Луной был полон сад…», «Еще</w:t>
      </w:r>
      <w:r w:rsidR="008C34E7">
        <w:rPr>
          <w:iCs/>
        </w:rPr>
        <w:t xml:space="preserve"> </w:t>
      </w:r>
      <w:r w:rsidRPr="00A015E3">
        <w:rPr>
          <w:iCs/>
        </w:rPr>
        <w:t>майская ночь…».</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Стихотворения «Облаком волнистым…», «Какое счастье — ночь, и мы одни…», «Уж верба вся пушистая…», «Вечер», «Я тебе ничего</w:t>
      </w:r>
      <w:r w:rsidR="008C34E7">
        <w:rPr>
          <w:iCs/>
        </w:rPr>
        <w:t xml:space="preserve"> </w:t>
      </w:r>
      <w:r w:rsidRPr="00A015E3">
        <w:rPr>
          <w:iCs/>
        </w:rPr>
        <w:t>не скажу…». Автобиографическая повесть «Жизнь Степановки, или Лирическое</w:t>
      </w:r>
      <w:r w:rsidR="00445A05">
        <w:rPr>
          <w:iCs/>
        </w:rPr>
        <w:t xml:space="preserve"> </w:t>
      </w:r>
      <w:r w:rsidRPr="00A015E3">
        <w:rPr>
          <w:iCs/>
        </w:rPr>
        <w:t>хозяйство».</w:t>
      </w:r>
    </w:p>
    <w:p w:rsidR="00F51FFA" w:rsidRPr="00A015E3" w:rsidRDefault="00F51FFA" w:rsidP="00F51FFA">
      <w:pPr>
        <w:autoSpaceDE w:val="0"/>
        <w:autoSpaceDN w:val="0"/>
        <w:adjustRightInd w:val="0"/>
        <w:rPr>
          <w:iCs/>
        </w:rPr>
      </w:pPr>
      <w:r w:rsidRPr="00A015E3">
        <w:rPr>
          <w:b/>
          <w:bCs/>
          <w:iCs/>
        </w:rPr>
        <w:t xml:space="preserve"> Наизусть. </w:t>
      </w:r>
      <w:r w:rsidRPr="00A015E3">
        <w:rPr>
          <w:iCs/>
        </w:rPr>
        <w:t>Одно стихотворение А. А. Фета (по выбору студентов).</w:t>
      </w:r>
    </w:p>
    <w:p w:rsidR="00F51FFA" w:rsidRPr="00A015E3" w:rsidRDefault="00F51FFA" w:rsidP="00F51FFA">
      <w:pPr>
        <w:autoSpaceDE w:val="0"/>
        <w:autoSpaceDN w:val="0"/>
        <w:adjustRightInd w:val="0"/>
        <w:rPr>
          <w:b/>
          <w:iCs/>
        </w:rPr>
      </w:pPr>
      <w:r w:rsidRPr="00A015E3">
        <w:rPr>
          <w:b/>
          <w:iCs/>
        </w:rPr>
        <w:t>Алексей Константинович Толстой (1817—1875)- 2 часа</w:t>
      </w:r>
    </w:p>
    <w:p w:rsidR="00F51FFA" w:rsidRPr="00A015E3" w:rsidRDefault="003654B5" w:rsidP="00F51FFA">
      <w:pPr>
        <w:autoSpaceDE w:val="0"/>
        <w:autoSpaceDN w:val="0"/>
        <w:adjustRightInd w:val="0"/>
        <w:rPr>
          <w:iCs/>
        </w:rPr>
      </w:pPr>
      <w:r>
        <w:rPr>
          <w:b/>
          <w:iCs/>
        </w:rPr>
        <w:t>Жизненный и творческий путь А.</w:t>
      </w:r>
      <w:r w:rsidR="00F51FFA" w:rsidRPr="00A015E3">
        <w:rPr>
          <w:b/>
          <w:iCs/>
        </w:rPr>
        <w:t>К. Толстого</w:t>
      </w:r>
      <w:r w:rsidR="00F51FFA" w:rsidRPr="00A015E3">
        <w:rPr>
          <w:iCs/>
        </w:rPr>
        <w:t xml:space="preserve">. Идейно-тематические и художественные особенности лирики А. К. Толстого. Многожанровость наследия </w:t>
      </w:r>
      <w:r>
        <w:rPr>
          <w:iCs/>
        </w:rPr>
        <w:t>А.</w:t>
      </w:r>
      <w:r w:rsidR="00F51FFA" w:rsidRPr="00A015E3">
        <w:rPr>
          <w:iCs/>
        </w:rPr>
        <w:t>К. Толстого.</w:t>
      </w:r>
      <w:r w:rsidR="008C34E7">
        <w:rPr>
          <w:iCs/>
        </w:rPr>
        <w:t xml:space="preserve"> </w:t>
      </w:r>
      <w:r w:rsidR="00F51FFA" w:rsidRPr="00A015E3">
        <w:rPr>
          <w:iCs/>
        </w:rPr>
        <w:t>Сатирическое мастерство Толстого.</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Стихотворения: «Тщетно, художник, ты мнишь, что творений своих ты создатель!..», «Меня во мраке и в пыли…», «Двух станов не боец, но</w:t>
      </w:r>
      <w:r w:rsidR="008C34E7">
        <w:rPr>
          <w:iCs/>
        </w:rPr>
        <w:t xml:space="preserve"> </w:t>
      </w:r>
      <w:r w:rsidRPr="00A015E3">
        <w:rPr>
          <w:iCs/>
        </w:rPr>
        <w:t>только гость случайный…», «Против течения», «Средь шумного бала, случайно…»,</w:t>
      </w:r>
      <w:r w:rsidR="008C34E7">
        <w:rPr>
          <w:iCs/>
        </w:rPr>
        <w:t xml:space="preserve"> </w:t>
      </w:r>
      <w:r w:rsidRPr="00A015E3">
        <w:rPr>
          <w:iCs/>
        </w:rPr>
        <w:t>«Колокольчики мои, цветики степные…», «Когда природа вся трепещет и сияет…»,«То было раннею весной…», «Тебя так любят все; один твой тихий вид…».</w:t>
      </w:r>
    </w:p>
    <w:p w:rsidR="00F51FFA" w:rsidRPr="00A015E3" w:rsidRDefault="00F51FFA" w:rsidP="00F51FFA">
      <w:pPr>
        <w:autoSpaceDE w:val="0"/>
        <w:autoSpaceDN w:val="0"/>
        <w:adjustRightInd w:val="0"/>
        <w:rPr>
          <w:iCs/>
        </w:rPr>
      </w:pPr>
      <w:r w:rsidRPr="00A015E3">
        <w:rPr>
          <w:b/>
          <w:bCs/>
          <w:iCs/>
        </w:rPr>
        <w:t>Для чтения и обсуждения</w:t>
      </w:r>
      <w:r w:rsidRPr="00A015E3">
        <w:rPr>
          <w:iCs/>
        </w:rPr>
        <w:t>. Стихотворения: «Слеза дрожит в твоем ревнивом</w:t>
      </w:r>
      <w:r w:rsidR="008C34E7">
        <w:rPr>
          <w:iCs/>
        </w:rPr>
        <w:t xml:space="preserve"> </w:t>
      </w:r>
      <w:r w:rsidRPr="00A015E3">
        <w:rPr>
          <w:iCs/>
        </w:rPr>
        <w:t>взоре…», «Не верь мне, друг, когда в избытке горя…», «Минула страсть, и пыл ее</w:t>
      </w:r>
      <w:r w:rsidR="008C34E7">
        <w:rPr>
          <w:iCs/>
        </w:rPr>
        <w:t xml:space="preserve"> </w:t>
      </w:r>
      <w:r w:rsidRPr="00A015E3">
        <w:rPr>
          <w:iCs/>
        </w:rPr>
        <w:t>тревожный…», «Не ветер, вея с высоты…», «Ты не спрашивай, не распытывай…»,</w:t>
      </w:r>
      <w:r w:rsidR="008C34E7">
        <w:rPr>
          <w:iCs/>
        </w:rPr>
        <w:t xml:space="preserve"> </w:t>
      </w:r>
      <w:r w:rsidRPr="00A015E3">
        <w:rPr>
          <w:iCs/>
        </w:rPr>
        <w:t>«Кабы знала я, кабы ведала…», «Ты, как утро весны…», «Милый друг, тебе не</w:t>
      </w:r>
      <w:r w:rsidR="008C34E7">
        <w:rPr>
          <w:iCs/>
        </w:rPr>
        <w:t xml:space="preserve"> </w:t>
      </w:r>
      <w:r w:rsidRPr="00A015E3">
        <w:rPr>
          <w:iCs/>
        </w:rPr>
        <w:t>спится…», «Не верь мне, друг, когда в избытке горя…», «Вот уж снег последний в</w:t>
      </w:r>
      <w:r w:rsidR="008C34E7">
        <w:rPr>
          <w:iCs/>
        </w:rPr>
        <w:t xml:space="preserve"> </w:t>
      </w:r>
      <w:r w:rsidRPr="00A015E3">
        <w:rPr>
          <w:iCs/>
        </w:rPr>
        <w:t>поле тает…», «Прозрачных облаков спокойное движенье…», «Земля цвела. В лугу,</w:t>
      </w:r>
      <w:r w:rsidR="008C34E7">
        <w:rPr>
          <w:iCs/>
        </w:rPr>
        <w:t xml:space="preserve"> </w:t>
      </w:r>
      <w:r w:rsidRPr="00A015E3">
        <w:rPr>
          <w:iCs/>
        </w:rPr>
        <w:t>весной одетом…». Роман «Князь Серебряный». Драматическая трилогия «Смерть</w:t>
      </w:r>
      <w:r w:rsidR="003654B5">
        <w:rPr>
          <w:iCs/>
        </w:rPr>
        <w:t xml:space="preserve"> </w:t>
      </w:r>
      <w:r w:rsidRPr="00A015E3">
        <w:rPr>
          <w:iCs/>
        </w:rPr>
        <w:t>Иоанна Грозного», «Царь Федор Иоаннович», «Царь Борис».</w:t>
      </w:r>
    </w:p>
    <w:p w:rsidR="00F51FFA" w:rsidRPr="00A015E3" w:rsidRDefault="00F51FFA" w:rsidP="00F51FFA">
      <w:pPr>
        <w:autoSpaceDE w:val="0"/>
        <w:autoSpaceDN w:val="0"/>
        <w:adjustRightInd w:val="0"/>
        <w:rPr>
          <w:iCs/>
        </w:rPr>
      </w:pPr>
      <w:r w:rsidRPr="00A015E3">
        <w:rPr>
          <w:b/>
          <w:bCs/>
          <w:iCs/>
        </w:rPr>
        <w:t xml:space="preserve"> Наизусть. </w:t>
      </w:r>
      <w:r w:rsidRPr="00A015E3">
        <w:rPr>
          <w:iCs/>
        </w:rPr>
        <w:t>Одно стих</w:t>
      </w:r>
      <w:r w:rsidR="003654B5">
        <w:rPr>
          <w:iCs/>
        </w:rPr>
        <w:t>отворение А.</w:t>
      </w:r>
      <w:r w:rsidRPr="00A015E3">
        <w:rPr>
          <w:iCs/>
        </w:rPr>
        <w:t>К. Толстого (по выбору студентов).</w:t>
      </w:r>
    </w:p>
    <w:p w:rsidR="00F51FFA" w:rsidRPr="00A015E3" w:rsidRDefault="00F51FFA" w:rsidP="00F51FFA">
      <w:pPr>
        <w:autoSpaceDE w:val="0"/>
        <w:autoSpaceDN w:val="0"/>
        <w:adjustRightInd w:val="0"/>
        <w:rPr>
          <w:b/>
          <w:iCs/>
        </w:rPr>
      </w:pPr>
      <w:r w:rsidRPr="00A015E3">
        <w:rPr>
          <w:b/>
          <w:iCs/>
        </w:rPr>
        <w:t xml:space="preserve">Николай Алексеевич Некрасов (1821—1878) –2 часа </w:t>
      </w:r>
    </w:p>
    <w:p w:rsidR="00F51FFA" w:rsidRPr="00A015E3" w:rsidRDefault="003654B5" w:rsidP="00F51FFA">
      <w:pPr>
        <w:autoSpaceDE w:val="0"/>
        <w:autoSpaceDN w:val="0"/>
        <w:adjustRightInd w:val="0"/>
        <w:rPr>
          <w:iCs/>
        </w:rPr>
      </w:pPr>
      <w:r>
        <w:rPr>
          <w:b/>
          <w:iCs/>
        </w:rPr>
        <w:t>Жизненный и творческий путь Н.</w:t>
      </w:r>
      <w:r w:rsidR="00F51FFA" w:rsidRPr="00A015E3">
        <w:rPr>
          <w:b/>
          <w:iCs/>
        </w:rPr>
        <w:t>А. Некрасова</w:t>
      </w:r>
      <w:r w:rsidR="00F51FFA" w:rsidRPr="00A015E3">
        <w:rPr>
          <w:iCs/>
        </w:rPr>
        <w:t xml:space="preserve">   (с обобщением ранее изученного).</w:t>
      </w:r>
    </w:p>
    <w:p w:rsidR="00F51FFA" w:rsidRPr="00A015E3" w:rsidRDefault="00F51FFA" w:rsidP="00F51FFA">
      <w:pPr>
        <w:autoSpaceDE w:val="0"/>
        <w:autoSpaceDN w:val="0"/>
        <w:adjustRightInd w:val="0"/>
        <w:rPr>
          <w:iCs/>
        </w:rPr>
      </w:pPr>
      <w:r w:rsidRPr="00A015E3">
        <w:rPr>
          <w:iCs/>
        </w:rPr>
        <w:t>Гражданская позиция поэта. Журнал «Современник». Своеобразие тем, мотивов</w:t>
      </w:r>
      <w:r w:rsidR="008C34E7">
        <w:rPr>
          <w:iCs/>
        </w:rPr>
        <w:t xml:space="preserve"> </w:t>
      </w:r>
      <w:r w:rsidRPr="00A015E3">
        <w:rPr>
          <w:iCs/>
        </w:rPr>
        <w:t>и образ</w:t>
      </w:r>
      <w:r w:rsidR="003654B5">
        <w:rPr>
          <w:iCs/>
        </w:rPr>
        <w:t>ов поэзии Н.</w:t>
      </w:r>
      <w:r w:rsidRPr="00A015E3">
        <w:rPr>
          <w:iCs/>
        </w:rPr>
        <w:t>А. Некрасова 1840—1850-х и 1860—1870-х годов. Жанровое</w:t>
      </w:r>
      <w:r w:rsidR="007F12FB">
        <w:rPr>
          <w:iCs/>
        </w:rPr>
        <w:t xml:space="preserve">  </w:t>
      </w:r>
      <w:r w:rsidRPr="00A015E3">
        <w:rPr>
          <w:iCs/>
        </w:rPr>
        <w:t>своеобразие лирик</w:t>
      </w:r>
      <w:r w:rsidR="003654B5">
        <w:rPr>
          <w:iCs/>
        </w:rPr>
        <w:t>и Некрасова. Любовная лирика Н.</w:t>
      </w:r>
      <w:r w:rsidRPr="00A015E3">
        <w:rPr>
          <w:iCs/>
        </w:rPr>
        <w:t>А. Некрасова. Поэма «Комуна Руси жить хорошо». Замысел поэмы, жанр, композиция. Сюжет. Нравственна</w:t>
      </w:r>
      <w:r w:rsidR="007F12FB">
        <w:rPr>
          <w:iCs/>
        </w:rPr>
        <w:t xml:space="preserve">  </w:t>
      </w:r>
      <w:r w:rsidRPr="00A015E3">
        <w:rPr>
          <w:iCs/>
        </w:rPr>
        <w:t>проблематика. Авторская позиция. Многообразие крестьянских типов. Проблема</w:t>
      </w:r>
      <w:r w:rsidR="008C34E7">
        <w:rPr>
          <w:iCs/>
        </w:rPr>
        <w:t xml:space="preserve"> </w:t>
      </w:r>
      <w:r w:rsidRPr="00A015E3">
        <w:rPr>
          <w:iCs/>
        </w:rPr>
        <w:t>счастья. Сатирические портреты в поэме. Языковое и стилистическое своеобразие</w:t>
      </w:r>
      <w:r w:rsidR="007F12FB">
        <w:rPr>
          <w:iCs/>
        </w:rPr>
        <w:t xml:space="preserve">  </w:t>
      </w:r>
      <w:r w:rsidRPr="00A015E3">
        <w:rPr>
          <w:iCs/>
        </w:rPr>
        <w:t>произведений Н. А. Некрасова.</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Стихотворения: «Родина», «Элегия» («Пускай нам говорит</w:t>
      </w:r>
      <w:r w:rsidR="007F12FB">
        <w:rPr>
          <w:iCs/>
        </w:rPr>
        <w:t xml:space="preserve"> </w:t>
      </w:r>
      <w:r w:rsidRPr="00A015E3">
        <w:rPr>
          <w:iCs/>
        </w:rPr>
        <w:t>изменчивая мода…»), «Вчерашний день, часу в шестом…», «Еду ли ночью по улице</w:t>
      </w:r>
      <w:r w:rsidR="007F12FB">
        <w:rPr>
          <w:iCs/>
        </w:rPr>
        <w:t xml:space="preserve"> </w:t>
      </w:r>
      <w:r w:rsidRPr="00A015E3">
        <w:rPr>
          <w:iCs/>
        </w:rPr>
        <w:t>темной…», «В дороге», «Поэт и гражданин», «Муза», «Мы с тобой бестолковые</w:t>
      </w:r>
      <w:r w:rsidR="007F12FB">
        <w:rPr>
          <w:iCs/>
        </w:rPr>
        <w:t xml:space="preserve"> </w:t>
      </w:r>
      <w:r w:rsidRPr="00A015E3">
        <w:rPr>
          <w:iCs/>
        </w:rPr>
        <w:t>люди», «Я не люблю иронии твоей…», «О Муза, я у двери гроба…», «Блажен незлобивый поэт…», «Внимая ужасам войны…», «Орина — мать солдатская». Поэма</w:t>
      </w:r>
      <w:r w:rsidR="007F12FB">
        <w:rPr>
          <w:iCs/>
        </w:rPr>
        <w:t xml:space="preserve"> </w:t>
      </w:r>
      <w:r w:rsidRPr="00A015E3">
        <w:rPr>
          <w:iCs/>
        </w:rPr>
        <w:t>«Кому на Руси жить хорошо» (обзор с чтением отрывков).</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Стихотворения: «Замолкни, Муза мести и печали…»,</w:t>
      </w:r>
      <w:r w:rsidR="007F12FB">
        <w:rPr>
          <w:iCs/>
        </w:rPr>
        <w:t xml:space="preserve"> </w:t>
      </w:r>
      <w:r w:rsidRPr="00A015E3">
        <w:rPr>
          <w:iCs/>
        </w:rPr>
        <w:t>«Современная ода», «Зине», «14 июня 1854 года», «Тишина», «Еще мучимый страстию мятежной…», «Да, наша жизнь текла мятежно…», «Слезы и нервы», «В деревне», «Несжатая полоса», «Забытая деревня», «Школьник», «Песня Еремушке»,</w:t>
      </w:r>
      <w:r w:rsidR="008C34E7">
        <w:rPr>
          <w:iCs/>
        </w:rPr>
        <w:t xml:space="preserve"> </w:t>
      </w:r>
      <w:r w:rsidRPr="00A015E3">
        <w:rPr>
          <w:iCs/>
        </w:rPr>
        <w:t>«…одинокий, потерянный…», «Что ты, сердце мое, расходилося?», «Пододвинь</w:t>
      </w:r>
      <w:r w:rsidR="007F12FB">
        <w:rPr>
          <w:iCs/>
        </w:rPr>
        <w:t xml:space="preserve"> </w:t>
      </w:r>
      <w:r w:rsidRPr="00A015E3">
        <w:rPr>
          <w:iCs/>
        </w:rPr>
        <w:t>перо, бумагу, книги…». Поэма «Современники».</w:t>
      </w:r>
    </w:p>
    <w:p w:rsidR="00F51FFA" w:rsidRPr="00A015E3" w:rsidRDefault="00F51FFA" w:rsidP="00F51FFA">
      <w:pPr>
        <w:autoSpaceDE w:val="0"/>
        <w:autoSpaceDN w:val="0"/>
        <w:adjustRightInd w:val="0"/>
        <w:rPr>
          <w:iCs/>
        </w:rPr>
      </w:pPr>
      <w:r w:rsidRPr="00A015E3">
        <w:rPr>
          <w:b/>
          <w:bCs/>
          <w:iCs/>
        </w:rPr>
        <w:t xml:space="preserve">Наизусть. </w:t>
      </w:r>
      <w:r w:rsidRPr="00A015E3">
        <w:rPr>
          <w:iCs/>
        </w:rPr>
        <w:t>Одно стихотворение (по выбору студентов).</w:t>
      </w:r>
    </w:p>
    <w:p w:rsidR="00F51FFA" w:rsidRPr="00A015E3" w:rsidRDefault="00F51FFA" w:rsidP="00F51FFA">
      <w:pPr>
        <w:autoSpaceDE w:val="0"/>
        <w:autoSpaceDN w:val="0"/>
        <w:adjustRightInd w:val="0"/>
        <w:jc w:val="center"/>
        <w:rPr>
          <w:b/>
          <w:iCs/>
        </w:rPr>
      </w:pPr>
      <w:r w:rsidRPr="00A015E3">
        <w:rPr>
          <w:b/>
          <w:iCs/>
        </w:rPr>
        <w:t>ЛИТЕРАТУРА ХХ ВЕКА -  56 часов</w:t>
      </w:r>
    </w:p>
    <w:p w:rsidR="00F51FFA" w:rsidRPr="00A015E3" w:rsidRDefault="00F51FFA" w:rsidP="00F51FFA">
      <w:pPr>
        <w:autoSpaceDE w:val="0"/>
        <w:autoSpaceDN w:val="0"/>
        <w:adjustRightInd w:val="0"/>
        <w:jc w:val="center"/>
        <w:rPr>
          <w:b/>
          <w:iCs/>
        </w:rPr>
      </w:pPr>
      <w:r w:rsidRPr="00A015E3">
        <w:rPr>
          <w:b/>
          <w:iCs/>
        </w:rPr>
        <w:lastRenderedPageBreak/>
        <w:t>Особенности развития литературы и других видов искусства</w:t>
      </w:r>
    </w:p>
    <w:p w:rsidR="00F51FFA" w:rsidRPr="00A015E3" w:rsidRDefault="00F51FFA" w:rsidP="00F51FFA">
      <w:pPr>
        <w:autoSpaceDE w:val="0"/>
        <w:autoSpaceDN w:val="0"/>
        <w:adjustRightInd w:val="0"/>
        <w:jc w:val="center"/>
        <w:rPr>
          <w:b/>
          <w:iCs/>
        </w:rPr>
      </w:pPr>
      <w:r w:rsidRPr="00A015E3">
        <w:rPr>
          <w:b/>
          <w:iCs/>
        </w:rPr>
        <w:t>в начале XX века – 9 часов</w:t>
      </w:r>
    </w:p>
    <w:p w:rsidR="00F51FFA" w:rsidRPr="00A015E3" w:rsidRDefault="00F51FFA" w:rsidP="003654B5">
      <w:pPr>
        <w:autoSpaceDE w:val="0"/>
        <w:autoSpaceDN w:val="0"/>
        <w:adjustRightInd w:val="0"/>
        <w:rPr>
          <w:iCs/>
        </w:rPr>
      </w:pPr>
      <w:r w:rsidRPr="00A015E3">
        <w:rPr>
          <w:b/>
          <w:iCs/>
        </w:rPr>
        <w:t>Серебряный век как культурно-историческая эпоха</w:t>
      </w:r>
      <w:r w:rsidRPr="00A015E3">
        <w:rPr>
          <w:iCs/>
        </w:rPr>
        <w:t>.</w:t>
      </w:r>
      <w:r w:rsidRPr="00A015E3">
        <w:rPr>
          <w:b/>
          <w:iCs/>
        </w:rPr>
        <w:t>– 1 час</w:t>
      </w:r>
      <w:r w:rsidRPr="00A015E3">
        <w:rPr>
          <w:iCs/>
        </w:rPr>
        <w:t xml:space="preserve"> Идеологический и эстетический плюрализм эпохи. Расцвет русской религиозно-философской мысли. Кризис</w:t>
      </w:r>
      <w:r w:rsidR="003654B5">
        <w:rPr>
          <w:iCs/>
        </w:rPr>
        <w:t xml:space="preserve"> </w:t>
      </w:r>
      <w:r w:rsidRPr="00A015E3">
        <w:rPr>
          <w:iCs/>
        </w:rPr>
        <w:t>гуманизма и религиозные искания в русской философии.</w:t>
      </w:r>
    </w:p>
    <w:p w:rsidR="00F51FFA" w:rsidRPr="00A015E3" w:rsidRDefault="00F51FFA" w:rsidP="00F51FFA">
      <w:pPr>
        <w:autoSpaceDE w:val="0"/>
        <w:autoSpaceDN w:val="0"/>
        <w:adjustRightInd w:val="0"/>
        <w:rPr>
          <w:iCs/>
        </w:rPr>
      </w:pPr>
      <w:r w:rsidRPr="00A015E3">
        <w:rPr>
          <w:iCs/>
        </w:rPr>
        <w:t>Основные тенденции развития прозы. Реализм и модернизм в литературном процессе рубежа веков. Стиле</w:t>
      </w:r>
      <w:r w:rsidR="003654B5">
        <w:rPr>
          <w:iCs/>
        </w:rPr>
        <w:t>вая дифференциация реализма (Л.Н. Толстой, В.Г. Короленко,</w:t>
      </w:r>
      <w:r w:rsidR="008C34E7">
        <w:rPr>
          <w:iCs/>
        </w:rPr>
        <w:t xml:space="preserve"> </w:t>
      </w:r>
      <w:r w:rsidR="003654B5">
        <w:rPr>
          <w:iCs/>
        </w:rPr>
        <w:t>А.</w:t>
      </w:r>
      <w:r w:rsidRPr="00A015E3">
        <w:rPr>
          <w:iCs/>
        </w:rPr>
        <w:t>П. Чехов, И. С. Шмелев). Дискуссия о кризисе реализма.</w:t>
      </w:r>
    </w:p>
    <w:p w:rsidR="00F51FFA" w:rsidRPr="00A015E3" w:rsidRDefault="00F51FFA" w:rsidP="00F51FFA">
      <w:pPr>
        <w:autoSpaceDE w:val="0"/>
        <w:autoSpaceDN w:val="0"/>
        <w:adjustRightInd w:val="0"/>
        <w:rPr>
          <w:iCs/>
        </w:rPr>
      </w:pPr>
      <w:r w:rsidRPr="00A015E3">
        <w:rPr>
          <w:iCs/>
        </w:rPr>
        <w:t>Обращение к малым эпическим формам. Модернизм как реакция на кризис реализма. Журналы сатирического направления («Сатирикон», «Новый Сатирикон»).</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 xml:space="preserve">(по выбору преподавателя). М. Горький «Человек»; Ф. </w:t>
      </w:r>
      <w:r w:rsidR="003654B5">
        <w:rPr>
          <w:iCs/>
        </w:rPr>
        <w:t>Сологуб «Маленький человек»; Л.</w:t>
      </w:r>
      <w:r w:rsidRPr="00A015E3">
        <w:rPr>
          <w:iCs/>
        </w:rPr>
        <w:t>Н. Андреев драма «Жизнь Человека»;</w:t>
      </w:r>
    </w:p>
    <w:p w:rsidR="00F51FFA" w:rsidRPr="00A015E3" w:rsidRDefault="003654B5" w:rsidP="00F51FFA">
      <w:pPr>
        <w:autoSpaceDE w:val="0"/>
        <w:autoSpaceDN w:val="0"/>
        <w:adjustRightInd w:val="0"/>
        <w:rPr>
          <w:iCs/>
        </w:rPr>
      </w:pPr>
      <w:r>
        <w:rPr>
          <w:iCs/>
        </w:rPr>
        <w:t>Д.</w:t>
      </w:r>
      <w:r w:rsidR="00F51FFA" w:rsidRPr="00A015E3">
        <w:rPr>
          <w:iCs/>
        </w:rPr>
        <w:t>С. Мережковский «О причинах упадка и о новых течениях в русской литературе</w:t>
      </w:r>
      <w:r>
        <w:rPr>
          <w:iCs/>
        </w:rPr>
        <w:t>»;В. Брюсов «Свобода слова»; В.</w:t>
      </w:r>
      <w:r w:rsidR="00F51FFA" w:rsidRPr="00A015E3">
        <w:rPr>
          <w:iCs/>
        </w:rPr>
        <w:t>И. Ленин «Партийная организация и партийная</w:t>
      </w:r>
      <w:r w:rsidR="008C34E7">
        <w:rPr>
          <w:iCs/>
        </w:rPr>
        <w:t xml:space="preserve"> </w:t>
      </w:r>
      <w:r w:rsidR="00F51FFA" w:rsidRPr="00A015E3">
        <w:rPr>
          <w:iCs/>
        </w:rPr>
        <w:t>литература»; Н. А. Бердяев «Смысл искусства».</w:t>
      </w:r>
    </w:p>
    <w:p w:rsidR="00F51FFA" w:rsidRPr="00A015E3" w:rsidRDefault="00F51FFA" w:rsidP="00F51FFA">
      <w:pPr>
        <w:autoSpaceDE w:val="0"/>
        <w:autoSpaceDN w:val="0"/>
        <w:adjustRightInd w:val="0"/>
        <w:rPr>
          <w:iCs/>
        </w:rPr>
      </w:pPr>
      <w:r w:rsidRPr="00A015E3">
        <w:rPr>
          <w:b/>
          <w:bCs/>
          <w:iCs/>
        </w:rPr>
        <w:t xml:space="preserve">Повторение. </w:t>
      </w:r>
      <w:r w:rsidRPr="00A015E3">
        <w:rPr>
          <w:iCs/>
        </w:rPr>
        <w:t>Золотой век русской литературы. Литературный процесс в России в</w:t>
      </w:r>
      <w:r w:rsidR="008C34E7">
        <w:rPr>
          <w:iCs/>
        </w:rPr>
        <w:t xml:space="preserve"> </w:t>
      </w:r>
      <w:r w:rsidRPr="00A015E3">
        <w:rPr>
          <w:iCs/>
        </w:rPr>
        <w:t>XIX веке (основные вехи). Русский реал</w:t>
      </w:r>
      <w:r w:rsidR="003654B5">
        <w:rPr>
          <w:iCs/>
        </w:rPr>
        <w:t>истический роман (творчество Л.</w:t>
      </w:r>
      <w:r w:rsidRPr="00A015E3">
        <w:rPr>
          <w:iCs/>
        </w:rPr>
        <w:t>Н. Толстого,</w:t>
      </w:r>
      <w:r w:rsidR="008C34E7">
        <w:rPr>
          <w:iCs/>
        </w:rPr>
        <w:t xml:space="preserve"> </w:t>
      </w:r>
      <w:r w:rsidRPr="00A015E3">
        <w:rPr>
          <w:iCs/>
        </w:rPr>
        <w:t>Ф. М. Достоевского и др.).</w:t>
      </w:r>
    </w:p>
    <w:p w:rsidR="00F51FFA" w:rsidRPr="00A015E3" w:rsidRDefault="00F51FFA" w:rsidP="00F51FFA">
      <w:pPr>
        <w:autoSpaceDE w:val="0"/>
        <w:autoSpaceDN w:val="0"/>
        <w:adjustRightInd w:val="0"/>
        <w:rPr>
          <w:b/>
          <w:iCs/>
        </w:rPr>
      </w:pPr>
      <w:r w:rsidRPr="00A015E3">
        <w:rPr>
          <w:b/>
          <w:iCs/>
        </w:rPr>
        <w:t>Иван Алексеевич Бунин (1870—1953) – 2 часа</w:t>
      </w:r>
    </w:p>
    <w:p w:rsidR="00F51FFA" w:rsidRPr="00A015E3" w:rsidRDefault="00F51FFA" w:rsidP="00F51FFA">
      <w:pPr>
        <w:autoSpaceDE w:val="0"/>
        <w:autoSpaceDN w:val="0"/>
        <w:adjustRightInd w:val="0"/>
        <w:rPr>
          <w:iCs/>
        </w:rPr>
      </w:pPr>
      <w:r w:rsidRPr="00A015E3">
        <w:rPr>
          <w:iCs/>
        </w:rPr>
        <w:t>Сведения из биографии (с обобщением ранее изученного).</w:t>
      </w:r>
    </w:p>
    <w:p w:rsidR="00F51FFA" w:rsidRPr="00A015E3" w:rsidRDefault="00F51FFA" w:rsidP="00F51FFA">
      <w:pPr>
        <w:autoSpaceDE w:val="0"/>
        <w:autoSpaceDN w:val="0"/>
        <w:adjustRightInd w:val="0"/>
        <w:rPr>
          <w:iCs/>
        </w:rPr>
      </w:pPr>
      <w:r w:rsidRPr="00A015E3">
        <w:rPr>
          <w:iCs/>
        </w:rPr>
        <w:t>Лирика И. А. Бунина. С</w:t>
      </w:r>
      <w:r w:rsidR="007F12FB">
        <w:rPr>
          <w:iCs/>
        </w:rPr>
        <w:t>воеобразие поэтического мира И.</w:t>
      </w:r>
      <w:r w:rsidRPr="00A015E3">
        <w:rPr>
          <w:iCs/>
        </w:rPr>
        <w:t>А. Бунина. Философичность лирики Бунина. Поэтизация родной природы; мотивы деревенской и усадебной жизни. Тонкость передачи чувств и настроений лирического героя в поэзии</w:t>
      </w:r>
      <w:r w:rsidR="007F12FB">
        <w:rPr>
          <w:iCs/>
        </w:rPr>
        <w:t xml:space="preserve"> И.</w:t>
      </w:r>
      <w:r w:rsidRPr="00A015E3">
        <w:rPr>
          <w:iCs/>
        </w:rPr>
        <w:t>А. Бунина. Особенности поэтики И. А. Бунина.</w:t>
      </w:r>
    </w:p>
    <w:p w:rsidR="00F51FFA" w:rsidRPr="00A015E3" w:rsidRDefault="007F12FB" w:rsidP="00F51FFA">
      <w:pPr>
        <w:autoSpaceDE w:val="0"/>
        <w:autoSpaceDN w:val="0"/>
        <w:adjustRightInd w:val="0"/>
        <w:rPr>
          <w:iCs/>
        </w:rPr>
      </w:pPr>
      <w:r>
        <w:rPr>
          <w:iCs/>
        </w:rPr>
        <w:t>Проза И.</w:t>
      </w:r>
      <w:r w:rsidR="00F51FFA" w:rsidRPr="00A015E3">
        <w:rPr>
          <w:iCs/>
        </w:rPr>
        <w:t xml:space="preserve">А. Бунина. «Живопись словом» — </w:t>
      </w:r>
      <w:r>
        <w:rPr>
          <w:iCs/>
        </w:rPr>
        <w:t>характерная особенность стиля И.</w:t>
      </w:r>
      <w:r w:rsidR="00F51FFA" w:rsidRPr="00A015E3">
        <w:rPr>
          <w:iCs/>
        </w:rPr>
        <w:t>А. Бунина. Судьбы мир</w:t>
      </w:r>
      <w:r>
        <w:rPr>
          <w:iCs/>
        </w:rPr>
        <w:t>а и цивилизации в творчестве И.</w:t>
      </w:r>
      <w:r w:rsidR="00F51FFA" w:rsidRPr="00A015E3">
        <w:rPr>
          <w:iCs/>
        </w:rPr>
        <w:t>А. Бунина. Русский национальный характер в изображении Бунина. Общая характеристика цикла рассказов</w:t>
      </w:r>
      <w:r w:rsidR="008C34E7">
        <w:rPr>
          <w:iCs/>
        </w:rPr>
        <w:t xml:space="preserve"> </w:t>
      </w:r>
      <w:r w:rsidR="00F51FFA" w:rsidRPr="00A015E3">
        <w:rPr>
          <w:iCs/>
        </w:rPr>
        <w:t>«Темные аллеи». Тема любви в творчестве И. А. Бунина, новизна ее в сравнении с</w:t>
      </w:r>
      <w:r w:rsidR="008C34E7">
        <w:rPr>
          <w:iCs/>
        </w:rPr>
        <w:t xml:space="preserve"> </w:t>
      </w:r>
      <w:r w:rsidR="00F51FFA" w:rsidRPr="00A015E3">
        <w:rPr>
          <w:iCs/>
        </w:rPr>
        <w:t>классической традицией. Слово, подробность, деталь в поэзии и прозе. Тема «дворянского гнезда» на рубеже XIX—XX веков, ее решение в рассказе И. А. Бунина</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Рассказы «Антоновские яблоки», «Чистый понедельник», «Темные аллеи». Стихотворения Вечер», «Не устану воспевать вас, звезды!..»,</w:t>
      </w:r>
      <w:r w:rsidR="008C34E7">
        <w:rPr>
          <w:iCs/>
        </w:rPr>
        <w:t xml:space="preserve"> </w:t>
      </w:r>
      <w:r w:rsidRPr="00A015E3">
        <w:rPr>
          <w:iCs/>
        </w:rPr>
        <w:t>«И цветы, и шмели, и трава, и колосья…».</w:t>
      </w:r>
    </w:p>
    <w:p w:rsidR="00F51FFA" w:rsidRPr="00A015E3" w:rsidRDefault="00F51FFA" w:rsidP="00F51FFA">
      <w:pPr>
        <w:autoSpaceDE w:val="0"/>
        <w:autoSpaceDN w:val="0"/>
        <w:adjustRightInd w:val="0"/>
        <w:rPr>
          <w:b/>
          <w:iCs/>
        </w:rPr>
      </w:pPr>
      <w:r w:rsidRPr="00A015E3">
        <w:rPr>
          <w:b/>
          <w:iCs/>
        </w:rPr>
        <w:t>Александр Иванович Куприн (1870—1938) – 2 часа</w:t>
      </w:r>
    </w:p>
    <w:p w:rsidR="00F51FFA" w:rsidRPr="00A015E3" w:rsidRDefault="00F51FFA" w:rsidP="00F51FFA">
      <w:pPr>
        <w:autoSpaceDE w:val="0"/>
        <w:autoSpaceDN w:val="0"/>
        <w:adjustRightInd w:val="0"/>
        <w:rPr>
          <w:iCs/>
        </w:rPr>
      </w:pPr>
      <w:r w:rsidRPr="00A015E3">
        <w:rPr>
          <w:iCs/>
        </w:rPr>
        <w:t>Сведения из биографии (с обобщением ранее изученного).</w:t>
      </w:r>
    </w:p>
    <w:p w:rsidR="00F51FFA" w:rsidRPr="00A015E3" w:rsidRDefault="00F51FFA" w:rsidP="00F51FFA">
      <w:pPr>
        <w:autoSpaceDE w:val="0"/>
        <w:autoSpaceDN w:val="0"/>
        <w:adjustRightInd w:val="0"/>
        <w:rPr>
          <w:iCs/>
        </w:rPr>
      </w:pPr>
      <w:r w:rsidRPr="00A015E3">
        <w:rPr>
          <w:iCs/>
        </w:rPr>
        <w:t>Повести «Гранатовый браслет», «Олеся». Воспевание здоровых челове</w:t>
      </w:r>
      <w:r w:rsidR="003654B5">
        <w:rPr>
          <w:iCs/>
        </w:rPr>
        <w:t>ческих</w:t>
      </w:r>
      <w:r w:rsidR="008C34E7">
        <w:rPr>
          <w:iCs/>
        </w:rPr>
        <w:t xml:space="preserve"> </w:t>
      </w:r>
      <w:r w:rsidR="003654B5">
        <w:rPr>
          <w:iCs/>
        </w:rPr>
        <w:t>чувств в произведениях А.</w:t>
      </w:r>
      <w:r w:rsidRPr="00A015E3">
        <w:rPr>
          <w:iCs/>
        </w:rPr>
        <w:t>И. Куприна. Традиции романтизм</w:t>
      </w:r>
      <w:r w:rsidR="003654B5">
        <w:rPr>
          <w:iCs/>
        </w:rPr>
        <w:t>а и их влияние на творчество А.</w:t>
      </w:r>
      <w:r w:rsidRPr="00A015E3">
        <w:rPr>
          <w:iCs/>
        </w:rPr>
        <w:t>И. Куприна</w:t>
      </w:r>
      <w:r w:rsidR="003654B5">
        <w:rPr>
          <w:iCs/>
        </w:rPr>
        <w:t>. Трагизм любви в творчестве А.</w:t>
      </w:r>
      <w:r w:rsidRPr="00A015E3">
        <w:rPr>
          <w:iCs/>
        </w:rPr>
        <w:t>И. Куприна. Тема «естественного человека» в творчестве Куприна (повесть «Олеся»). Поэтическое изображение</w:t>
      </w:r>
      <w:r w:rsidR="007F12FB">
        <w:rPr>
          <w:iCs/>
        </w:rPr>
        <w:t xml:space="preserve"> </w:t>
      </w:r>
      <w:r w:rsidRPr="00A015E3">
        <w:rPr>
          <w:iCs/>
        </w:rPr>
        <w:t>природы, богатство духовного мира героев. Нравственные и социальные проблемы в</w:t>
      </w:r>
      <w:r w:rsidR="007F12FB">
        <w:rPr>
          <w:iCs/>
        </w:rPr>
        <w:t xml:space="preserve"> </w:t>
      </w:r>
      <w:r w:rsidRPr="00A015E3">
        <w:rPr>
          <w:iCs/>
        </w:rPr>
        <w:t>рассказах Куприна. Осуждение пороков современного общества.</w:t>
      </w:r>
    </w:p>
    <w:p w:rsidR="00F51FFA" w:rsidRPr="00A015E3" w:rsidRDefault="00F51FFA" w:rsidP="00F51FFA">
      <w:pPr>
        <w:autoSpaceDE w:val="0"/>
        <w:autoSpaceDN w:val="0"/>
        <w:adjustRightInd w:val="0"/>
        <w:rPr>
          <w:iCs/>
        </w:rPr>
      </w:pPr>
      <w:r w:rsidRPr="00A015E3">
        <w:rPr>
          <w:iCs/>
        </w:rPr>
        <w:t>Повесть «Гранатовый браслет». Смысл названия повести, спор о сильной, бескорыстной любви, тема неравенства в повести. Трагический смысл произведения.</w:t>
      </w:r>
    </w:p>
    <w:p w:rsidR="00F51FFA" w:rsidRPr="00A015E3" w:rsidRDefault="00F51FFA" w:rsidP="00F51FFA">
      <w:pPr>
        <w:autoSpaceDE w:val="0"/>
        <w:autoSpaceDN w:val="0"/>
        <w:adjustRightInd w:val="0"/>
        <w:rPr>
          <w:iCs/>
        </w:rPr>
      </w:pPr>
      <w:r w:rsidRPr="00A015E3">
        <w:rPr>
          <w:iCs/>
        </w:rPr>
        <w:t xml:space="preserve">Любовь как великая и вечная духовная ценность. Трагическая история любви «маленького человека». Столкновение высоты чувства и низости жизни </w:t>
      </w:r>
      <w:r w:rsidR="003654B5">
        <w:rPr>
          <w:iCs/>
        </w:rPr>
        <w:t>как лейтмотив</w:t>
      </w:r>
      <w:r w:rsidR="007F12FB">
        <w:rPr>
          <w:iCs/>
        </w:rPr>
        <w:t xml:space="preserve"> </w:t>
      </w:r>
      <w:r w:rsidR="003654B5">
        <w:rPr>
          <w:iCs/>
        </w:rPr>
        <w:t>произведений А.</w:t>
      </w:r>
      <w:r w:rsidRPr="00A015E3">
        <w:rPr>
          <w:iCs/>
        </w:rPr>
        <w:t>И. Куприна о любви.</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Повесть «Гранатовый браслет».</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Повести: «Поединок», «Суламифь», «Олеся».</w:t>
      </w:r>
    </w:p>
    <w:p w:rsidR="00F51FFA" w:rsidRPr="00A015E3" w:rsidRDefault="00F51FFA" w:rsidP="00F51FFA">
      <w:pPr>
        <w:autoSpaceDE w:val="0"/>
        <w:autoSpaceDN w:val="0"/>
        <w:adjustRightInd w:val="0"/>
        <w:rPr>
          <w:b/>
          <w:bCs/>
          <w:iCs/>
        </w:rPr>
      </w:pPr>
      <w:r w:rsidRPr="00A015E3">
        <w:rPr>
          <w:b/>
          <w:bCs/>
          <w:iCs/>
        </w:rPr>
        <w:t xml:space="preserve">Практическая работа №6 – 2 часа </w:t>
      </w:r>
    </w:p>
    <w:p w:rsidR="00F51FFA" w:rsidRPr="00A015E3" w:rsidRDefault="00F51FFA" w:rsidP="00F51FFA">
      <w:pPr>
        <w:autoSpaceDE w:val="0"/>
        <w:autoSpaceDN w:val="0"/>
        <w:adjustRightInd w:val="0"/>
        <w:rPr>
          <w:b/>
          <w:iCs/>
        </w:rPr>
      </w:pPr>
      <w:r w:rsidRPr="00A015E3">
        <w:rPr>
          <w:b/>
          <w:iCs/>
        </w:rPr>
        <w:t>Серебряный век русской поэзии. Символизм, акмеизм, футуризм, новокрестьянская поэзия. Обзор русской поэзии и поэзии народов России конца XIX — начала XX века.</w:t>
      </w:r>
    </w:p>
    <w:p w:rsidR="00F51FFA" w:rsidRPr="00A015E3" w:rsidRDefault="00F51FFA" w:rsidP="00F51FFA">
      <w:pPr>
        <w:autoSpaceDE w:val="0"/>
        <w:autoSpaceDN w:val="0"/>
        <w:adjustRightInd w:val="0"/>
        <w:rPr>
          <w:iCs/>
        </w:rPr>
      </w:pPr>
      <w:r w:rsidRPr="00A015E3">
        <w:rPr>
          <w:iCs/>
        </w:rPr>
        <w:lastRenderedPageBreak/>
        <w:t>Константин Бальмонт, Валерий Брюсов, Андрей Белый, Николай Гумилев, Осип</w:t>
      </w:r>
      <w:r w:rsidR="008C34E7">
        <w:rPr>
          <w:iCs/>
        </w:rPr>
        <w:t xml:space="preserve"> </w:t>
      </w:r>
      <w:r w:rsidRPr="00A015E3">
        <w:rPr>
          <w:iCs/>
        </w:rPr>
        <w:t>Мандельштам, Марина Цветаева, Георгий Иванов, Владислав Ходасевич, Игорь Северянин, Михаил Кузмин, Габдулла Тукай и др. Общая характеристика творчества(стихотворения не менее трех авторов по выбору).</w:t>
      </w:r>
    </w:p>
    <w:p w:rsidR="00F51FFA" w:rsidRPr="00A015E3" w:rsidRDefault="00F51FFA" w:rsidP="00F51FFA">
      <w:pPr>
        <w:autoSpaceDE w:val="0"/>
        <w:autoSpaceDN w:val="0"/>
        <w:adjustRightInd w:val="0"/>
        <w:rPr>
          <w:iCs/>
        </w:rPr>
      </w:pPr>
      <w:r w:rsidRPr="00A015E3">
        <w:rPr>
          <w:iCs/>
        </w:rPr>
        <w:t>Проблема традиций и новаторства в литературе начала ХХ века. Формы ее разрешения в творчестве реалистов, символистов, акмеистов, футуристов.</w:t>
      </w:r>
    </w:p>
    <w:p w:rsidR="00F51FFA" w:rsidRPr="00A015E3" w:rsidRDefault="00F51FFA" w:rsidP="00F51FFA">
      <w:pPr>
        <w:autoSpaceDE w:val="0"/>
        <w:autoSpaceDN w:val="0"/>
        <w:adjustRightInd w:val="0"/>
        <w:rPr>
          <w:iCs/>
        </w:rPr>
      </w:pPr>
      <w:r w:rsidRPr="00A015E3">
        <w:rPr>
          <w:iCs/>
        </w:rPr>
        <w:t>Серебряный век как своеобразный «русский ренессанс». Литературные течения</w:t>
      </w:r>
      <w:r w:rsidR="007F12FB">
        <w:rPr>
          <w:iCs/>
        </w:rPr>
        <w:t xml:space="preserve"> </w:t>
      </w:r>
      <w:r w:rsidRPr="00A015E3">
        <w:rPr>
          <w:iCs/>
        </w:rPr>
        <w:t>поэзии русского модернизма: символизм, акмеизм, футуризм (общая характеристика</w:t>
      </w:r>
      <w:r w:rsidR="007F12FB">
        <w:rPr>
          <w:iCs/>
        </w:rPr>
        <w:t xml:space="preserve">  </w:t>
      </w:r>
      <w:r w:rsidRPr="00A015E3">
        <w:rPr>
          <w:iCs/>
        </w:rPr>
        <w:t>направлений).</w:t>
      </w:r>
    </w:p>
    <w:p w:rsidR="00F51FFA" w:rsidRPr="00A015E3" w:rsidRDefault="00F51FFA" w:rsidP="00F51FFA">
      <w:pPr>
        <w:autoSpaceDE w:val="0"/>
        <w:autoSpaceDN w:val="0"/>
        <w:adjustRightInd w:val="0"/>
        <w:rPr>
          <w:b/>
          <w:bCs/>
          <w:iCs/>
        </w:rPr>
      </w:pPr>
      <w:r w:rsidRPr="00A015E3">
        <w:rPr>
          <w:iCs/>
        </w:rPr>
        <w:t>Поэты, творившие вне литературн</w:t>
      </w:r>
      <w:r w:rsidR="007F12FB">
        <w:rPr>
          <w:iCs/>
        </w:rPr>
        <w:t>ых течений: И.Ф. Анненский, М.</w:t>
      </w:r>
      <w:r w:rsidRPr="00A015E3">
        <w:rPr>
          <w:iCs/>
        </w:rPr>
        <w:t>И. Цветаева</w:t>
      </w:r>
    </w:p>
    <w:p w:rsidR="00F51FFA" w:rsidRPr="00A015E3" w:rsidRDefault="00F51FFA" w:rsidP="00F51FFA">
      <w:pPr>
        <w:autoSpaceDE w:val="0"/>
        <w:autoSpaceDN w:val="0"/>
        <w:adjustRightInd w:val="0"/>
        <w:rPr>
          <w:b/>
          <w:iCs/>
        </w:rPr>
      </w:pPr>
      <w:r w:rsidRPr="00A015E3">
        <w:rPr>
          <w:b/>
          <w:iCs/>
        </w:rPr>
        <w:t>Символизм</w:t>
      </w:r>
    </w:p>
    <w:p w:rsidR="00F51FFA" w:rsidRPr="00A015E3" w:rsidRDefault="00F51FFA" w:rsidP="00F51FFA">
      <w:pPr>
        <w:autoSpaceDE w:val="0"/>
        <w:autoSpaceDN w:val="0"/>
        <w:adjustRightInd w:val="0"/>
      </w:pPr>
      <w:r w:rsidRPr="00A015E3">
        <w:t>Истоки русского символизма. Влияние западноевропейской философии и поэзии</w:t>
      </w:r>
      <w:r w:rsidR="007F12FB">
        <w:t xml:space="preserve">  </w:t>
      </w:r>
      <w:r w:rsidRPr="00A015E3">
        <w:t>на творчество русских символистов. Философские основы и эстетические принципы</w:t>
      </w:r>
      <w:r w:rsidR="003654B5">
        <w:t xml:space="preserve">  </w:t>
      </w:r>
      <w:r w:rsidRPr="00A015E3">
        <w:t>символизма, его связь с романтизмом. Понимание символа символистами (задача</w:t>
      </w:r>
      <w:r w:rsidR="003654B5">
        <w:t xml:space="preserve"> </w:t>
      </w:r>
      <w:r w:rsidRPr="00A015E3">
        <w:t>предельного расширения значения слова, открытие тайн как цель нового искусства).</w:t>
      </w:r>
      <w:r w:rsidR="00F116C9">
        <w:t xml:space="preserve"> </w:t>
      </w:r>
      <w:r w:rsidRPr="00A015E3">
        <w:t xml:space="preserve">Конструирование мира в процессе творчества, идея “творимой легенды”. Музыкальность </w:t>
      </w:r>
      <w:r w:rsidR="003654B5">
        <w:t>стиха. «Старшие символисты» (В.Я. Брюсов, К.Д. Бальмонт, Ф.</w:t>
      </w:r>
      <w:r w:rsidRPr="00A015E3">
        <w:t>К. Сологуб)</w:t>
      </w:r>
      <w:r w:rsidR="003654B5">
        <w:t xml:space="preserve"> </w:t>
      </w:r>
      <w:r w:rsidRPr="00A015E3">
        <w:t xml:space="preserve">и </w:t>
      </w:r>
      <w:r w:rsidR="003654B5">
        <w:t>«младосимволисты» (А. Белый, А.</w:t>
      </w:r>
      <w:r w:rsidRPr="00A015E3">
        <w:t>А. Блок). Философские основы и эстетические</w:t>
      </w:r>
      <w:r w:rsidR="007F12FB">
        <w:t xml:space="preserve">  </w:t>
      </w:r>
      <w:r w:rsidRPr="00A015E3">
        <w:t>принципы символизма, его связь с романтизмом.</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w:t>
      </w:r>
    </w:p>
    <w:p w:rsidR="00F51FFA" w:rsidRPr="00A015E3" w:rsidRDefault="00F51FFA" w:rsidP="00F51FFA">
      <w:pPr>
        <w:autoSpaceDE w:val="0"/>
        <w:autoSpaceDN w:val="0"/>
        <w:adjustRightInd w:val="0"/>
      </w:pPr>
      <w:r w:rsidRPr="00A015E3">
        <w:rPr>
          <w:b/>
          <w:bCs/>
        </w:rPr>
        <w:t xml:space="preserve">Теория литературы. </w:t>
      </w:r>
      <w:r w:rsidRPr="00A015E3">
        <w:t>Символизм. Акмеизм. Футуризм.</w:t>
      </w:r>
    </w:p>
    <w:p w:rsidR="00F51FFA" w:rsidRPr="00A015E3" w:rsidRDefault="00F51FFA" w:rsidP="00F51FFA">
      <w:pPr>
        <w:autoSpaceDE w:val="0"/>
        <w:autoSpaceDN w:val="0"/>
        <w:adjustRightInd w:val="0"/>
        <w:rPr>
          <w:b/>
          <w:bCs/>
          <w:iCs/>
        </w:rPr>
      </w:pPr>
      <w:r w:rsidRPr="00A015E3">
        <w:rPr>
          <w:b/>
          <w:bCs/>
          <w:iCs/>
        </w:rPr>
        <w:t xml:space="preserve">Валерий Яковлевич Брюсов </w:t>
      </w:r>
    </w:p>
    <w:p w:rsidR="00F51FFA" w:rsidRPr="00A015E3" w:rsidRDefault="00F51FFA" w:rsidP="00F51FFA">
      <w:pPr>
        <w:autoSpaceDE w:val="0"/>
        <w:autoSpaceDN w:val="0"/>
        <w:adjustRightInd w:val="0"/>
        <w:rPr>
          <w:iCs/>
        </w:rPr>
      </w:pPr>
      <w:r w:rsidRPr="00A015E3">
        <w:rPr>
          <w:iCs/>
        </w:rPr>
        <w:t>Сведения из биографии</w:t>
      </w:r>
      <w:r w:rsidRPr="00A015E3">
        <w:t xml:space="preserve">. </w:t>
      </w:r>
      <w:r w:rsidRPr="00A015E3">
        <w:rPr>
          <w:iCs/>
        </w:rPr>
        <w:t>Основные темы и мотивы поэзии Брюсова</w:t>
      </w:r>
      <w:r w:rsidRPr="00A015E3">
        <w:t xml:space="preserve">. </w:t>
      </w:r>
      <w:r w:rsidRPr="00A015E3">
        <w:rPr>
          <w:iCs/>
        </w:rPr>
        <w:t>Своеобразие</w:t>
      </w:r>
      <w:r w:rsidR="007F12FB">
        <w:rPr>
          <w:iCs/>
        </w:rPr>
        <w:t xml:space="preserve"> </w:t>
      </w:r>
      <w:r w:rsidRPr="00A015E3">
        <w:rPr>
          <w:iCs/>
        </w:rPr>
        <w:t>решения темы поэта и поэзии</w:t>
      </w:r>
      <w:r w:rsidRPr="00A015E3">
        <w:t xml:space="preserve">. </w:t>
      </w:r>
      <w:r w:rsidRPr="00A015E3">
        <w:rPr>
          <w:iCs/>
        </w:rPr>
        <w:t>Культ формы в лирике Брюсова</w:t>
      </w:r>
      <w:r w:rsidRPr="00A015E3">
        <w:t>.</w:t>
      </w:r>
    </w:p>
    <w:p w:rsidR="00F51FFA" w:rsidRPr="00A015E3" w:rsidRDefault="00F51FFA" w:rsidP="00F51FFA">
      <w:pPr>
        <w:autoSpaceDE w:val="0"/>
        <w:autoSpaceDN w:val="0"/>
        <w:adjustRightInd w:val="0"/>
      </w:pPr>
      <w:r w:rsidRPr="00A015E3">
        <w:rPr>
          <w:b/>
          <w:bCs/>
        </w:rPr>
        <w:t>Для чтения и изучения</w:t>
      </w:r>
      <w:r w:rsidRPr="00A015E3">
        <w:rPr>
          <w:b/>
          <w:bCs/>
          <w:iCs/>
        </w:rPr>
        <w:t xml:space="preserve">. </w:t>
      </w:r>
      <w:r w:rsidRPr="00A015E3">
        <w:rPr>
          <w:iCs/>
        </w:rPr>
        <w:t xml:space="preserve">Стихотворения: </w:t>
      </w:r>
      <w:r w:rsidRPr="00A015E3">
        <w:t>«</w:t>
      </w:r>
      <w:r w:rsidRPr="00A015E3">
        <w:rPr>
          <w:iCs/>
        </w:rPr>
        <w:t>Сонет к форме</w:t>
      </w:r>
      <w:r w:rsidRPr="00A015E3">
        <w:t>», «</w:t>
      </w:r>
      <w:r w:rsidRPr="00A015E3">
        <w:rPr>
          <w:iCs/>
        </w:rPr>
        <w:t>Юному поэту</w:t>
      </w:r>
      <w:r w:rsidRPr="00A015E3">
        <w:t>»,«</w:t>
      </w:r>
      <w:r w:rsidRPr="00A015E3">
        <w:rPr>
          <w:iCs/>
        </w:rPr>
        <w:t>Грядущие гунны</w:t>
      </w:r>
      <w:r w:rsidRPr="00A015E3">
        <w:t>» (возможен выбор трех других стихотворений)</w:t>
      </w:r>
      <w:r w:rsidRPr="00A015E3">
        <w:rPr>
          <w:b/>
          <w:bCs/>
        </w:rPr>
        <w:t>.</w:t>
      </w:r>
    </w:p>
    <w:p w:rsidR="00F51FFA" w:rsidRPr="00A015E3" w:rsidRDefault="00F51FFA" w:rsidP="00F51FFA">
      <w:pPr>
        <w:autoSpaceDE w:val="0"/>
        <w:autoSpaceDN w:val="0"/>
        <w:adjustRightInd w:val="0"/>
        <w:rPr>
          <w:b/>
          <w:bCs/>
          <w:iCs/>
        </w:rPr>
      </w:pPr>
      <w:r w:rsidRPr="00A015E3">
        <w:rPr>
          <w:b/>
          <w:bCs/>
          <w:iCs/>
        </w:rPr>
        <w:t xml:space="preserve">Константин Дмитриевич Бальмонт </w:t>
      </w:r>
    </w:p>
    <w:p w:rsidR="00F51FFA" w:rsidRPr="00A015E3" w:rsidRDefault="00F51FFA" w:rsidP="00F51FFA">
      <w:pPr>
        <w:autoSpaceDE w:val="0"/>
        <w:autoSpaceDN w:val="0"/>
        <w:adjustRightInd w:val="0"/>
        <w:rPr>
          <w:iCs/>
        </w:rPr>
      </w:pPr>
      <w:r w:rsidRPr="00A015E3">
        <w:rPr>
          <w:iCs/>
        </w:rPr>
        <w:t>Сведения из биографии</w:t>
      </w:r>
      <w:r w:rsidRPr="00A015E3">
        <w:t xml:space="preserve">. </w:t>
      </w:r>
      <w:r w:rsidRPr="00A015E3">
        <w:rPr>
          <w:iCs/>
        </w:rPr>
        <w:t>Основные темы и мотивы поэзии Бальмонта</w:t>
      </w:r>
      <w:r w:rsidRPr="00A015E3">
        <w:t xml:space="preserve">. </w:t>
      </w:r>
      <w:r w:rsidRPr="00A015E3">
        <w:rPr>
          <w:iCs/>
        </w:rPr>
        <w:t>Музыкальность стиха</w:t>
      </w:r>
      <w:r w:rsidRPr="00A015E3">
        <w:t xml:space="preserve">, </w:t>
      </w:r>
      <w:r w:rsidRPr="00A015E3">
        <w:rPr>
          <w:iCs/>
        </w:rPr>
        <w:t>изящество образов</w:t>
      </w:r>
      <w:r w:rsidRPr="00A015E3">
        <w:t xml:space="preserve">. </w:t>
      </w:r>
      <w:r w:rsidRPr="00A015E3">
        <w:rPr>
          <w:iCs/>
        </w:rPr>
        <w:t>Стремление к утонченным способам выражения</w:t>
      </w:r>
      <w:r w:rsidR="007F12FB">
        <w:rPr>
          <w:iCs/>
        </w:rPr>
        <w:t xml:space="preserve">  </w:t>
      </w:r>
      <w:r w:rsidRPr="00A015E3">
        <w:rPr>
          <w:iCs/>
        </w:rPr>
        <w:t>чувств и мыслей</w:t>
      </w:r>
      <w:r w:rsidRPr="00A015E3">
        <w:t>.</w:t>
      </w:r>
    </w:p>
    <w:p w:rsidR="00F51FFA" w:rsidRPr="00A015E3" w:rsidRDefault="00F51FFA" w:rsidP="00F51FFA">
      <w:pPr>
        <w:autoSpaceDE w:val="0"/>
        <w:autoSpaceDN w:val="0"/>
        <w:adjustRightInd w:val="0"/>
      </w:pPr>
      <w:r w:rsidRPr="00A015E3">
        <w:rPr>
          <w:b/>
          <w:bCs/>
        </w:rPr>
        <w:t>Для чтения и изучения</w:t>
      </w:r>
      <w:r w:rsidRPr="00A015E3">
        <w:rPr>
          <w:b/>
          <w:bCs/>
          <w:iCs/>
        </w:rPr>
        <w:t xml:space="preserve">. </w:t>
      </w:r>
      <w:r w:rsidRPr="00A015E3">
        <w:rPr>
          <w:iCs/>
        </w:rPr>
        <w:t xml:space="preserve">Стихотворения: </w:t>
      </w:r>
      <w:r w:rsidRPr="00A015E3">
        <w:t>«</w:t>
      </w:r>
      <w:r w:rsidRPr="00A015E3">
        <w:rPr>
          <w:iCs/>
        </w:rPr>
        <w:t>Я мечтою ловил уходящие тени…</w:t>
      </w:r>
      <w:r w:rsidRPr="00A015E3">
        <w:t>»,</w:t>
      </w:r>
      <w:r w:rsidR="007F12FB">
        <w:t xml:space="preserve"> </w:t>
      </w:r>
      <w:r w:rsidRPr="00A015E3">
        <w:t>«</w:t>
      </w:r>
      <w:r w:rsidRPr="00A015E3">
        <w:rPr>
          <w:iCs/>
        </w:rPr>
        <w:t>Безглагольность</w:t>
      </w:r>
      <w:r w:rsidRPr="00A015E3">
        <w:t>», «</w:t>
      </w:r>
      <w:r w:rsidRPr="00A015E3">
        <w:rPr>
          <w:iCs/>
        </w:rPr>
        <w:t>Я в этот мир пришел</w:t>
      </w:r>
      <w:r w:rsidRPr="00A015E3">
        <w:t xml:space="preserve">, </w:t>
      </w:r>
      <w:r w:rsidRPr="00A015E3">
        <w:rPr>
          <w:iCs/>
        </w:rPr>
        <w:t>чтоб видеть солнце…</w:t>
      </w:r>
      <w:r w:rsidRPr="00A015E3">
        <w:t>» (возможен выбор трех других стихотворений)</w:t>
      </w:r>
      <w:r w:rsidRPr="00A015E3">
        <w:rPr>
          <w:b/>
          <w:bCs/>
        </w:rPr>
        <w:t>.</w:t>
      </w:r>
    </w:p>
    <w:p w:rsidR="00F51FFA" w:rsidRPr="00A015E3" w:rsidRDefault="00F51FFA" w:rsidP="00F51FFA">
      <w:pPr>
        <w:autoSpaceDE w:val="0"/>
        <w:autoSpaceDN w:val="0"/>
        <w:adjustRightInd w:val="0"/>
        <w:rPr>
          <w:b/>
          <w:bCs/>
          <w:iCs/>
        </w:rPr>
      </w:pPr>
      <w:r w:rsidRPr="00A015E3">
        <w:rPr>
          <w:b/>
          <w:bCs/>
          <w:iCs/>
        </w:rPr>
        <w:t xml:space="preserve">Андрей Белый </w:t>
      </w:r>
    </w:p>
    <w:p w:rsidR="00F51FFA" w:rsidRPr="00A015E3" w:rsidRDefault="00F51FFA" w:rsidP="00F51FFA">
      <w:pPr>
        <w:autoSpaceDE w:val="0"/>
        <w:autoSpaceDN w:val="0"/>
        <w:adjustRightInd w:val="0"/>
        <w:rPr>
          <w:iCs/>
        </w:rPr>
      </w:pPr>
      <w:r w:rsidRPr="00A015E3">
        <w:rPr>
          <w:iCs/>
        </w:rPr>
        <w:t>Сведения из биографии</w:t>
      </w:r>
      <w:r w:rsidRPr="00A015E3">
        <w:t xml:space="preserve">. </w:t>
      </w:r>
      <w:r w:rsidRPr="00A015E3">
        <w:rPr>
          <w:iCs/>
        </w:rPr>
        <w:t>Интуитивное постижение действительности</w:t>
      </w:r>
      <w:r w:rsidRPr="00A015E3">
        <w:t xml:space="preserve">. </w:t>
      </w:r>
      <w:r w:rsidRPr="00A015E3">
        <w:rPr>
          <w:iCs/>
        </w:rPr>
        <w:t>Темародины</w:t>
      </w:r>
      <w:r w:rsidRPr="00A015E3">
        <w:t xml:space="preserve">, </w:t>
      </w:r>
      <w:r w:rsidRPr="00A015E3">
        <w:rPr>
          <w:iCs/>
        </w:rPr>
        <w:t>боль и тревога за судьбы России</w:t>
      </w:r>
      <w:r w:rsidRPr="00A015E3">
        <w:t xml:space="preserve">. </w:t>
      </w:r>
      <w:r w:rsidRPr="00A015E3">
        <w:rPr>
          <w:iCs/>
        </w:rPr>
        <w:t>Восприятие революционных событий как</w:t>
      </w:r>
      <w:r w:rsidR="007F12FB">
        <w:rPr>
          <w:iCs/>
        </w:rPr>
        <w:t xml:space="preserve"> </w:t>
      </w:r>
      <w:r w:rsidRPr="00A015E3">
        <w:rPr>
          <w:iCs/>
        </w:rPr>
        <w:t>пришествия нового Мессии</w:t>
      </w:r>
      <w:r w:rsidRPr="00A015E3">
        <w:t>.</w:t>
      </w:r>
    </w:p>
    <w:p w:rsidR="00F51FFA" w:rsidRPr="00A015E3" w:rsidRDefault="00F51FFA" w:rsidP="00F51FFA">
      <w:pPr>
        <w:autoSpaceDE w:val="0"/>
        <w:autoSpaceDN w:val="0"/>
        <w:adjustRightInd w:val="0"/>
      </w:pPr>
      <w:r w:rsidRPr="00A015E3">
        <w:rPr>
          <w:b/>
          <w:bCs/>
        </w:rPr>
        <w:t>Для чтения и изучения</w:t>
      </w:r>
      <w:r w:rsidRPr="00A015E3">
        <w:rPr>
          <w:b/>
          <w:bCs/>
          <w:iCs/>
        </w:rPr>
        <w:t xml:space="preserve">. </w:t>
      </w:r>
      <w:r w:rsidRPr="00A015E3">
        <w:rPr>
          <w:iCs/>
        </w:rPr>
        <w:t>Стихотворения</w:t>
      </w:r>
      <w:r w:rsidRPr="00A015E3">
        <w:t>: «</w:t>
      </w:r>
      <w:r w:rsidRPr="00A015E3">
        <w:rPr>
          <w:iCs/>
        </w:rPr>
        <w:t>Раздумье</w:t>
      </w:r>
      <w:r w:rsidRPr="00A015E3">
        <w:t>», «</w:t>
      </w:r>
      <w:r w:rsidRPr="00A015E3">
        <w:rPr>
          <w:iCs/>
        </w:rPr>
        <w:t>Русь</w:t>
      </w:r>
      <w:r w:rsidRPr="00A015E3">
        <w:t>», «</w:t>
      </w:r>
      <w:r w:rsidRPr="00A015E3">
        <w:rPr>
          <w:iCs/>
        </w:rPr>
        <w:t>Родине</w:t>
      </w:r>
      <w:r w:rsidRPr="00A015E3">
        <w:t>» (возможен выбор трех других стихотворений).</w:t>
      </w:r>
    </w:p>
    <w:p w:rsidR="00F51FFA" w:rsidRPr="00A015E3" w:rsidRDefault="00F51FFA" w:rsidP="00F51FFA">
      <w:pPr>
        <w:autoSpaceDE w:val="0"/>
        <w:autoSpaceDN w:val="0"/>
        <w:adjustRightInd w:val="0"/>
      </w:pPr>
      <w:r w:rsidRPr="00A015E3">
        <w:rPr>
          <w:b/>
          <w:bCs/>
        </w:rPr>
        <w:t>Зарубежная литература</w:t>
      </w:r>
      <w:r w:rsidRPr="00A015E3">
        <w:rPr>
          <w:b/>
          <w:bCs/>
          <w:iCs/>
        </w:rPr>
        <w:t xml:space="preserve">. </w:t>
      </w:r>
      <w:r w:rsidRPr="00A015E3">
        <w:rPr>
          <w:iCs/>
        </w:rPr>
        <w:t xml:space="preserve">Поль Верлен </w:t>
      </w:r>
      <w:r w:rsidRPr="00A015E3">
        <w:t xml:space="preserve">(одно-два стихотворения по выбору преподавателя) </w:t>
      </w:r>
      <w:r w:rsidRPr="00A015E3">
        <w:rPr>
          <w:iCs/>
        </w:rPr>
        <w:t xml:space="preserve">из сборника </w:t>
      </w:r>
      <w:r w:rsidRPr="00A015E3">
        <w:t>«</w:t>
      </w:r>
      <w:r w:rsidRPr="00A015E3">
        <w:rPr>
          <w:iCs/>
        </w:rPr>
        <w:t>Романсы без слов</w:t>
      </w:r>
      <w:r w:rsidRPr="00A015E3">
        <w:t xml:space="preserve">». </w:t>
      </w:r>
      <w:r w:rsidRPr="00A015E3">
        <w:rPr>
          <w:iCs/>
        </w:rPr>
        <w:t xml:space="preserve">Морис Метерлинк пьеса </w:t>
      </w:r>
      <w:r w:rsidRPr="00A015E3">
        <w:t>«</w:t>
      </w:r>
      <w:r w:rsidRPr="00A015E3">
        <w:rPr>
          <w:iCs/>
        </w:rPr>
        <w:t>Принцесса</w:t>
      </w:r>
      <w:r w:rsidR="008C34E7">
        <w:rPr>
          <w:iCs/>
        </w:rPr>
        <w:t xml:space="preserve"> </w:t>
      </w:r>
      <w:r w:rsidRPr="00A015E3">
        <w:rPr>
          <w:iCs/>
        </w:rPr>
        <w:t>Мален</w:t>
      </w:r>
      <w:r w:rsidRPr="00A015E3">
        <w:t>» (</w:t>
      </w:r>
      <w:r w:rsidRPr="00A015E3">
        <w:rPr>
          <w:iCs/>
        </w:rPr>
        <w:t>обзор с чтением фрагментов</w:t>
      </w:r>
      <w:r w:rsidRPr="00A015E3">
        <w:t>).</w:t>
      </w:r>
    </w:p>
    <w:p w:rsidR="00F51FFA" w:rsidRPr="00A015E3" w:rsidRDefault="00F51FFA" w:rsidP="00F51FFA">
      <w:pPr>
        <w:autoSpaceDE w:val="0"/>
        <w:autoSpaceDN w:val="0"/>
        <w:adjustRightInd w:val="0"/>
        <w:rPr>
          <w:b/>
          <w:iCs/>
        </w:rPr>
      </w:pPr>
      <w:r w:rsidRPr="00A015E3">
        <w:rPr>
          <w:b/>
          <w:iCs/>
        </w:rPr>
        <w:t>Акмеизм</w:t>
      </w:r>
    </w:p>
    <w:p w:rsidR="00F51FFA" w:rsidRPr="00A015E3" w:rsidRDefault="00F51FFA" w:rsidP="00F51FFA">
      <w:pPr>
        <w:autoSpaceDE w:val="0"/>
        <w:autoSpaceDN w:val="0"/>
        <w:adjustRightInd w:val="0"/>
      </w:pPr>
      <w:r w:rsidRPr="00A015E3">
        <w:t>Истоки акмеизма. Программа акмеизма в статье Н. С. Гумилева «Наследие символизма и акмеизм». Утверждение акмеистами красоты земной жизни, возвращение</w:t>
      </w:r>
      <w:r w:rsidR="00CD2494">
        <w:t xml:space="preserve"> </w:t>
      </w:r>
      <w:r w:rsidRPr="00A015E3">
        <w:t>к «прекрасной ясности», создание зримых образов конкретного мира. Идея поэта-ремесленника.</w:t>
      </w:r>
    </w:p>
    <w:p w:rsidR="00F51FFA" w:rsidRPr="00A015E3" w:rsidRDefault="00F51FFA" w:rsidP="00F51FFA">
      <w:pPr>
        <w:autoSpaceDE w:val="0"/>
        <w:autoSpaceDN w:val="0"/>
        <w:adjustRightInd w:val="0"/>
        <w:rPr>
          <w:b/>
          <w:bCs/>
          <w:iCs/>
        </w:rPr>
      </w:pPr>
      <w:r w:rsidRPr="00A015E3">
        <w:rPr>
          <w:b/>
          <w:bCs/>
          <w:iCs/>
        </w:rPr>
        <w:t xml:space="preserve">Николай Степанович Гумилев </w:t>
      </w:r>
    </w:p>
    <w:p w:rsidR="00F51FFA" w:rsidRPr="00A015E3" w:rsidRDefault="00F51FFA" w:rsidP="00F51FFA">
      <w:pPr>
        <w:autoSpaceDE w:val="0"/>
        <w:autoSpaceDN w:val="0"/>
        <w:adjustRightInd w:val="0"/>
      </w:pPr>
      <w:r w:rsidRPr="00A015E3">
        <w:t>Сведения из биографии. Героизация действительности в поэзии Гумилева, романтическая традиция в его лирике. Своеобразие лирических сюжетов. Экзотическое,</w:t>
      </w:r>
      <w:r w:rsidR="00032C50" w:rsidRPr="00032C50">
        <w:t xml:space="preserve"> </w:t>
      </w:r>
      <w:r w:rsidRPr="00A015E3">
        <w:t>фантастическое и прозаическое в поэзии Гумилева.</w:t>
      </w:r>
    </w:p>
    <w:p w:rsidR="00F51FFA" w:rsidRPr="00A015E3" w:rsidRDefault="00F51FFA" w:rsidP="00F51FFA">
      <w:pPr>
        <w:autoSpaceDE w:val="0"/>
        <w:autoSpaceDN w:val="0"/>
        <w:adjustRightInd w:val="0"/>
        <w:rPr>
          <w:iCs/>
        </w:rPr>
      </w:pPr>
      <w:r w:rsidRPr="00A015E3">
        <w:rPr>
          <w:b/>
          <w:bCs/>
        </w:rPr>
        <w:t xml:space="preserve">Для чтения и изучения. </w:t>
      </w:r>
      <w:r w:rsidRPr="00A015E3">
        <w:t>Стихотворения: «Жираф», «</w:t>
      </w:r>
      <w:r w:rsidRPr="00A015E3">
        <w:rPr>
          <w:iCs/>
        </w:rPr>
        <w:t>Волшебная скрипка</w:t>
      </w:r>
      <w:r w:rsidRPr="00A015E3">
        <w:t>», «</w:t>
      </w:r>
      <w:r w:rsidRPr="00A015E3">
        <w:rPr>
          <w:iCs/>
        </w:rPr>
        <w:t>Заблудившийся трамвай</w:t>
      </w:r>
      <w:r w:rsidRPr="00A015E3">
        <w:t>» (возможен выбор трех других стихотворений)</w:t>
      </w:r>
      <w:r w:rsidRPr="00A015E3">
        <w:rPr>
          <w:b/>
          <w:bCs/>
        </w:rPr>
        <w:t xml:space="preserve">. </w:t>
      </w:r>
      <w:r w:rsidRPr="00A015E3">
        <w:rPr>
          <w:iCs/>
        </w:rPr>
        <w:t>Статья</w:t>
      </w:r>
      <w:r w:rsidR="007F12FB">
        <w:rPr>
          <w:iCs/>
        </w:rPr>
        <w:t xml:space="preserve"> </w:t>
      </w:r>
      <w:r w:rsidRPr="00A015E3">
        <w:t>«</w:t>
      </w:r>
      <w:r w:rsidRPr="00A015E3">
        <w:rPr>
          <w:iCs/>
        </w:rPr>
        <w:t>Наследие символизма и акмеизма</w:t>
      </w:r>
      <w:r w:rsidRPr="00A015E3">
        <w:t>».</w:t>
      </w:r>
    </w:p>
    <w:p w:rsidR="00F51FFA" w:rsidRPr="00A015E3" w:rsidRDefault="00F51FFA" w:rsidP="00F51FFA">
      <w:pPr>
        <w:autoSpaceDE w:val="0"/>
        <w:autoSpaceDN w:val="0"/>
        <w:adjustRightInd w:val="0"/>
        <w:rPr>
          <w:b/>
          <w:iCs/>
        </w:rPr>
      </w:pPr>
      <w:r w:rsidRPr="00A015E3">
        <w:rPr>
          <w:b/>
          <w:iCs/>
        </w:rPr>
        <w:t>Футуризм</w:t>
      </w:r>
    </w:p>
    <w:p w:rsidR="00F51FFA" w:rsidRPr="00A015E3" w:rsidRDefault="00F51FFA" w:rsidP="00F51FFA">
      <w:pPr>
        <w:autoSpaceDE w:val="0"/>
        <w:autoSpaceDN w:val="0"/>
        <w:adjustRightInd w:val="0"/>
      </w:pPr>
      <w:r w:rsidRPr="00A015E3">
        <w:lastRenderedPageBreak/>
        <w:t>Манифесты футуризма, их пафос и проблематика. Поэт как миссионер “нового</w:t>
      </w:r>
      <w:r w:rsidR="007F12FB">
        <w:t xml:space="preserve">  </w:t>
      </w:r>
      <w:r w:rsidRPr="00A015E3">
        <w:t>искусства”. Декларация о разрыве с традицией, абсолютизация “самовитого” слова, приоритет формы над содержанием, вторжение грубой лексики в поэтический</w:t>
      </w:r>
      <w:r w:rsidR="007F12FB">
        <w:t xml:space="preserve"> </w:t>
      </w:r>
      <w:r w:rsidRPr="00A015E3">
        <w:t>язык, неологизмы, эпатаж. Звуковые и графические эксперименты футуристов.</w:t>
      </w:r>
      <w:r w:rsidR="00032C50" w:rsidRPr="00032C50">
        <w:t xml:space="preserve"> </w:t>
      </w:r>
      <w:r w:rsidRPr="00A015E3">
        <w:t>Группы футуристов: эгофутуристы (И</w:t>
      </w:r>
      <w:r w:rsidR="007F12FB">
        <w:t>. Северянин), кубофутуристы (В.</w:t>
      </w:r>
      <w:r w:rsidRPr="00A015E3">
        <w:t>В. Маяковский,</w:t>
      </w:r>
      <w:r w:rsidR="007F12FB">
        <w:t xml:space="preserve"> </w:t>
      </w:r>
      <w:r w:rsidRPr="00A015E3">
        <w:t>В. Хлебников), «Центрифуга» (Б. Л. Пастернак).</w:t>
      </w:r>
    </w:p>
    <w:p w:rsidR="00F51FFA" w:rsidRPr="00A015E3" w:rsidRDefault="00F51FFA" w:rsidP="00F51FFA">
      <w:pPr>
        <w:autoSpaceDE w:val="0"/>
        <w:autoSpaceDN w:val="0"/>
        <w:adjustRightInd w:val="0"/>
      </w:pPr>
      <w:r w:rsidRPr="00A015E3">
        <w:rPr>
          <w:b/>
          <w:bCs/>
        </w:rPr>
        <w:t>Для чтения и обсуждения</w:t>
      </w:r>
      <w:r w:rsidRPr="00A015E3">
        <w:t>. Декларация-манифест футуристов «Пощечина общественному вкусу».</w:t>
      </w:r>
    </w:p>
    <w:p w:rsidR="00F51FFA" w:rsidRPr="00A015E3" w:rsidRDefault="00F51FFA" w:rsidP="00F51FFA">
      <w:pPr>
        <w:autoSpaceDE w:val="0"/>
        <w:autoSpaceDN w:val="0"/>
        <w:adjustRightInd w:val="0"/>
        <w:rPr>
          <w:b/>
          <w:bCs/>
          <w:iCs/>
        </w:rPr>
      </w:pPr>
      <w:r w:rsidRPr="00A015E3">
        <w:rPr>
          <w:b/>
          <w:bCs/>
          <w:iCs/>
        </w:rPr>
        <w:t>Игорь Северянин</w:t>
      </w:r>
    </w:p>
    <w:p w:rsidR="00F51FFA" w:rsidRPr="00A015E3" w:rsidRDefault="00F51FFA" w:rsidP="00F51FFA">
      <w:pPr>
        <w:autoSpaceDE w:val="0"/>
        <w:autoSpaceDN w:val="0"/>
        <w:adjustRightInd w:val="0"/>
      </w:pPr>
      <w:r w:rsidRPr="00A015E3">
        <w:t>Сведения из биографии. Эмоциональная взволнованность и ироничность поэзии</w:t>
      </w:r>
      <w:r w:rsidR="007F12FB">
        <w:t xml:space="preserve"> </w:t>
      </w:r>
      <w:r w:rsidRPr="00A015E3">
        <w:t>Северянина, оригинальность его словотворчества.</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«Интродукция», «Эпилог» («Я, гений</w:t>
      </w:r>
      <w:r w:rsidR="007F12FB">
        <w:t xml:space="preserve"> </w:t>
      </w:r>
      <w:r w:rsidRPr="00A015E3">
        <w:t>Игорь-Северянин…»), «Двусмысленная слава» (возможен выбор трех других стихотворений).</w:t>
      </w:r>
    </w:p>
    <w:p w:rsidR="00F51FFA" w:rsidRPr="00A015E3" w:rsidRDefault="00F51FFA" w:rsidP="00F51FFA">
      <w:pPr>
        <w:autoSpaceDE w:val="0"/>
        <w:autoSpaceDN w:val="0"/>
        <w:adjustRightInd w:val="0"/>
        <w:rPr>
          <w:b/>
          <w:bCs/>
          <w:iCs/>
        </w:rPr>
      </w:pPr>
      <w:r w:rsidRPr="00A015E3">
        <w:rPr>
          <w:b/>
          <w:bCs/>
          <w:iCs/>
        </w:rPr>
        <w:t>Хлебников Велимир Владимирович</w:t>
      </w:r>
    </w:p>
    <w:p w:rsidR="00F51FFA" w:rsidRPr="00A015E3" w:rsidRDefault="00F51FFA" w:rsidP="00F51FFA">
      <w:pPr>
        <w:autoSpaceDE w:val="0"/>
        <w:autoSpaceDN w:val="0"/>
        <w:adjustRightInd w:val="0"/>
      </w:pPr>
      <w:r w:rsidRPr="00A015E3">
        <w:t>Сведения из биографии. Слово в художественном мире поэзии Хлебникова. Поэтические эксперименты. Хлебников как поэт-философ.</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«Заклятие смехом», «Бобэоби пелись</w:t>
      </w:r>
      <w:r w:rsidR="007F12FB">
        <w:t xml:space="preserve"> </w:t>
      </w:r>
      <w:r w:rsidRPr="00A015E3">
        <w:t>губы…», «Еще раз, еще раз…» (возможен выбор трех других стихотворений).</w:t>
      </w:r>
    </w:p>
    <w:p w:rsidR="00F51FFA" w:rsidRPr="00A015E3" w:rsidRDefault="00F51FFA" w:rsidP="00F51FFA">
      <w:pPr>
        <w:autoSpaceDE w:val="0"/>
        <w:autoSpaceDN w:val="0"/>
        <w:adjustRightInd w:val="0"/>
        <w:rPr>
          <w:b/>
          <w:iCs/>
        </w:rPr>
      </w:pPr>
      <w:r w:rsidRPr="00A015E3">
        <w:rPr>
          <w:b/>
          <w:iCs/>
        </w:rPr>
        <w:t>Новокрестьянская поэзия</w:t>
      </w:r>
    </w:p>
    <w:p w:rsidR="00F51FFA" w:rsidRPr="00A015E3" w:rsidRDefault="00F51FFA" w:rsidP="00F51FFA">
      <w:pPr>
        <w:autoSpaceDE w:val="0"/>
        <w:autoSpaceDN w:val="0"/>
        <w:adjustRightInd w:val="0"/>
      </w:pPr>
      <w:r w:rsidRPr="00A015E3">
        <w:t>Особое место в литературе начала века крестьянской поэзии. Продолжение традиций русской реалистической крестьянской поэзии XIX века в творчестве Н. А. Клюева,</w:t>
      </w:r>
      <w:r w:rsidR="00CD2494">
        <w:t xml:space="preserve"> </w:t>
      </w:r>
      <w:r w:rsidRPr="00A015E3">
        <w:t>С. А. Есенина.</w:t>
      </w:r>
    </w:p>
    <w:p w:rsidR="00F51FFA" w:rsidRPr="00A015E3" w:rsidRDefault="00F51FFA" w:rsidP="00F51FFA">
      <w:pPr>
        <w:autoSpaceDE w:val="0"/>
        <w:autoSpaceDN w:val="0"/>
        <w:adjustRightInd w:val="0"/>
        <w:rPr>
          <w:b/>
          <w:bCs/>
          <w:iCs/>
        </w:rPr>
      </w:pPr>
      <w:r w:rsidRPr="00A015E3">
        <w:rPr>
          <w:b/>
          <w:bCs/>
          <w:iCs/>
        </w:rPr>
        <w:t>Николай Алексеевич Клюев</w:t>
      </w:r>
    </w:p>
    <w:p w:rsidR="00F51FFA" w:rsidRPr="00A015E3" w:rsidRDefault="00F51FFA" w:rsidP="00F51FFA">
      <w:pPr>
        <w:autoSpaceDE w:val="0"/>
        <w:autoSpaceDN w:val="0"/>
        <w:adjustRightInd w:val="0"/>
      </w:pPr>
      <w:r w:rsidRPr="00A015E3">
        <w:t>Сведения из биографии</w:t>
      </w:r>
      <w:r w:rsidRPr="00A015E3">
        <w:rPr>
          <w:b/>
          <w:bCs/>
        </w:rPr>
        <w:t xml:space="preserve">. </w:t>
      </w:r>
      <w:r w:rsidRPr="00A015E3">
        <w:t>Крестьянская тематика, изображение труда и быта деревни, тема родины, неприятие городской цивилизации. Выражение национального</w:t>
      </w:r>
      <w:r w:rsidR="007F12FB">
        <w:t xml:space="preserve"> </w:t>
      </w:r>
      <w:r w:rsidRPr="00A015E3">
        <w:t>русского самосознания. Религиозные мотивы.</w:t>
      </w:r>
    </w:p>
    <w:p w:rsidR="00F51FFA" w:rsidRPr="00A015E3" w:rsidRDefault="00F51FFA" w:rsidP="00F51FFA">
      <w:pPr>
        <w:autoSpaceDE w:val="0"/>
        <w:autoSpaceDN w:val="0"/>
        <w:adjustRightInd w:val="0"/>
      </w:pPr>
      <w:r w:rsidRPr="00A015E3">
        <w:rPr>
          <w:b/>
          <w:bCs/>
        </w:rPr>
        <w:t>Для чтения и обсуждения</w:t>
      </w:r>
      <w:r w:rsidRPr="00A015E3">
        <w:t>. Стихотворения: «Осинушка», «Я люблю цыганские</w:t>
      </w:r>
      <w:r w:rsidR="007F12FB">
        <w:t xml:space="preserve"> </w:t>
      </w:r>
      <w:r w:rsidRPr="00A015E3">
        <w:t>кочевья…», «Из подвалов, из темных углов…» (возможен выбор трех других стихотворений).</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поэтов рубежа веков (по выбору студентов).</w:t>
      </w:r>
    </w:p>
    <w:p w:rsidR="00F51FFA" w:rsidRPr="00A015E3" w:rsidRDefault="00F51FFA" w:rsidP="00F51FFA">
      <w:pPr>
        <w:autoSpaceDE w:val="0"/>
        <w:autoSpaceDN w:val="0"/>
        <w:adjustRightInd w:val="0"/>
        <w:rPr>
          <w:b/>
          <w:iCs/>
        </w:rPr>
      </w:pPr>
      <w:r w:rsidRPr="00A015E3">
        <w:rPr>
          <w:b/>
          <w:iCs/>
        </w:rPr>
        <w:t>Максим Горький (1868—1936) – 1 час</w:t>
      </w:r>
    </w:p>
    <w:p w:rsidR="00F51FFA" w:rsidRPr="00A015E3" w:rsidRDefault="00F51FFA" w:rsidP="00F51FFA">
      <w:pPr>
        <w:autoSpaceDE w:val="0"/>
        <w:autoSpaceDN w:val="0"/>
        <w:adjustRightInd w:val="0"/>
      </w:pPr>
      <w:r w:rsidRPr="00A015E3">
        <w:t>Сведения из биографии (с обобщением ранее изученного).</w:t>
      </w:r>
    </w:p>
    <w:p w:rsidR="00F51FFA" w:rsidRPr="00A015E3" w:rsidRDefault="00F51FFA" w:rsidP="00F51FFA">
      <w:pPr>
        <w:autoSpaceDE w:val="0"/>
        <w:autoSpaceDN w:val="0"/>
        <w:adjustRightInd w:val="0"/>
      </w:pPr>
      <w:r w:rsidRPr="00A015E3">
        <w:t>М. Горького как ранний образец социалистического реализма. Правда жизни в рассказах Горького. Типы персонажей в романтических рассказах писателя. Тематика</w:t>
      </w:r>
      <w:r w:rsidR="00CD2494">
        <w:t xml:space="preserve"> </w:t>
      </w:r>
      <w:r w:rsidRPr="00A015E3">
        <w:t>и проблематика романтического творчества Горького. Поэтизация гордых и сильных</w:t>
      </w:r>
      <w:r w:rsidR="007F12FB">
        <w:t xml:space="preserve"> </w:t>
      </w:r>
      <w:r w:rsidRPr="00A015E3">
        <w:t>людей. Авторская позиция и способ ее воплощения.</w:t>
      </w:r>
    </w:p>
    <w:p w:rsidR="00F51FFA" w:rsidRPr="00A015E3" w:rsidRDefault="00F51FFA" w:rsidP="00F51FFA">
      <w:pPr>
        <w:autoSpaceDE w:val="0"/>
        <w:autoSpaceDN w:val="0"/>
        <w:adjustRightInd w:val="0"/>
      </w:pPr>
      <w:r w:rsidRPr="00A015E3">
        <w:t>Пьеса «На дне». Изображение правды жизни в пьесе и ее философский смысл. Герои пьесы. Спор о назначении человека. Авторская позиция и способы ее выражения.</w:t>
      </w:r>
    </w:p>
    <w:p w:rsidR="00F51FFA" w:rsidRPr="00A015E3" w:rsidRDefault="00F51FFA" w:rsidP="00F51FFA">
      <w:pPr>
        <w:autoSpaceDE w:val="0"/>
        <w:autoSpaceDN w:val="0"/>
        <w:adjustRightInd w:val="0"/>
      </w:pPr>
      <w:r w:rsidRPr="00A015E3">
        <w:t>Новаторство Горького-драматурга. Горький и МХАТ. Горький-романист.</w:t>
      </w:r>
    </w:p>
    <w:p w:rsidR="00F51FFA" w:rsidRPr="00A015E3" w:rsidRDefault="00F51FFA" w:rsidP="00F51FFA">
      <w:pPr>
        <w:autoSpaceDE w:val="0"/>
        <w:autoSpaceDN w:val="0"/>
        <w:adjustRightInd w:val="0"/>
        <w:rPr>
          <w:iCs/>
        </w:rPr>
      </w:pPr>
      <w:r w:rsidRPr="00A015E3">
        <w:rPr>
          <w:iCs/>
        </w:rPr>
        <w:t>Публицистика М</w:t>
      </w:r>
      <w:r w:rsidRPr="00A015E3">
        <w:t xml:space="preserve">. </w:t>
      </w:r>
      <w:r w:rsidRPr="00A015E3">
        <w:rPr>
          <w:iCs/>
        </w:rPr>
        <w:t>Горького</w:t>
      </w:r>
      <w:r w:rsidRPr="00A015E3">
        <w:t>: «</w:t>
      </w:r>
      <w:r w:rsidRPr="00A015E3">
        <w:rPr>
          <w:iCs/>
        </w:rPr>
        <w:t>Несвоевременные мысли</w:t>
      </w:r>
      <w:r w:rsidRPr="00A015E3">
        <w:t xml:space="preserve">». </w:t>
      </w:r>
      <w:r w:rsidRPr="00A015E3">
        <w:rPr>
          <w:iCs/>
        </w:rPr>
        <w:t>Поэтика заглавия</w:t>
      </w:r>
      <w:r w:rsidRPr="00A015E3">
        <w:t xml:space="preserve">. </w:t>
      </w:r>
      <w:r w:rsidRPr="00A015E3">
        <w:rPr>
          <w:iCs/>
        </w:rPr>
        <w:t>Выражение неприятия М</w:t>
      </w:r>
      <w:r w:rsidRPr="00A015E3">
        <w:t xml:space="preserve">. </w:t>
      </w:r>
      <w:r w:rsidRPr="00A015E3">
        <w:rPr>
          <w:iCs/>
        </w:rPr>
        <w:t>Горьким революционной действительности 1917—1918 годов как источник разногласий между М</w:t>
      </w:r>
      <w:r w:rsidRPr="00A015E3">
        <w:t xml:space="preserve">. </w:t>
      </w:r>
      <w:r w:rsidRPr="00A015E3">
        <w:rPr>
          <w:iCs/>
        </w:rPr>
        <w:t>Горьким и большевиками</w:t>
      </w:r>
      <w:r w:rsidRPr="00A015E3">
        <w:t xml:space="preserve">. </w:t>
      </w:r>
      <w:r w:rsidRPr="00A015E3">
        <w:rPr>
          <w:iCs/>
        </w:rPr>
        <w:t>Цикл публицистических статей М</w:t>
      </w:r>
      <w:r w:rsidRPr="00A015E3">
        <w:t xml:space="preserve">. </w:t>
      </w:r>
      <w:r w:rsidRPr="00A015E3">
        <w:rPr>
          <w:iCs/>
        </w:rPr>
        <w:t>Горького в связи с художественными произведениями</w:t>
      </w:r>
      <w:r w:rsidR="007F12FB">
        <w:rPr>
          <w:iCs/>
        </w:rPr>
        <w:t xml:space="preserve"> </w:t>
      </w:r>
      <w:r w:rsidRPr="00A015E3">
        <w:rPr>
          <w:iCs/>
        </w:rPr>
        <w:t>писателя</w:t>
      </w:r>
      <w:r w:rsidRPr="00A015E3">
        <w:t xml:space="preserve">. </w:t>
      </w:r>
      <w:r w:rsidRPr="00A015E3">
        <w:rPr>
          <w:iCs/>
        </w:rPr>
        <w:t xml:space="preserve">Проблемы книги </w:t>
      </w:r>
      <w:r w:rsidRPr="00A015E3">
        <w:t>«</w:t>
      </w:r>
      <w:r w:rsidRPr="00A015E3">
        <w:rPr>
          <w:iCs/>
        </w:rPr>
        <w:t>Несвоевременные мысли</w:t>
      </w:r>
      <w:r w:rsidRPr="00A015E3">
        <w:t>».</w:t>
      </w:r>
    </w:p>
    <w:p w:rsidR="00F51FFA" w:rsidRPr="00A015E3" w:rsidRDefault="00F51FFA" w:rsidP="00F51FFA">
      <w:pPr>
        <w:autoSpaceDE w:val="0"/>
        <w:autoSpaceDN w:val="0"/>
        <w:adjustRightInd w:val="0"/>
      </w:pPr>
      <w:r w:rsidRPr="00A015E3">
        <w:t>Критики о Горьком. (А. Луначарский, В. Ходасевич, Ю. Анненский).</w:t>
      </w:r>
    </w:p>
    <w:p w:rsidR="00F51FFA" w:rsidRPr="00A015E3" w:rsidRDefault="00F51FFA" w:rsidP="00F51FFA">
      <w:pPr>
        <w:autoSpaceDE w:val="0"/>
        <w:autoSpaceDN w:val="0"/>
        <w:adjustRightInd w:val="0"/>
      </w:pPr>
      <w:r w:rsidRPr="00A015E3">
        <w:rPr>
          <w:b/>
          <w:bCs/>
        </w:rPr>
        <w:t xml:space="preserve">Для чтения и изучения. </w:t>
      </w:r>
      <w:r w:rsidRPr="00A015E3">
        <w:t xml:space="preserve">Пьеса «На дне» (обзор с чтением фрагментов). </w:t>
      </w:r>
    </w:p>
    <w:p w:rsidR="00F51FFA" w:rsidRPr="00A015E3" w:rsidRDefault="00F51FFA" w:rsidP="00F51FFA">
      <w:pPr>
        <w:autoSpaceDE w:val="0"/>
        <w:autoSpaceDN w:val="0"/>
        <w:adjustRightInd w:val="0"/>
        <w:rPr>
          <w:iCs/>
        </w:rPr>
      </w:pPr>
      <w:r w:rsidRPr="00A015E3">
        <w:rPr>
          <w:b/>
          <w:bCs/>
        </w:rPr>
        <w:t xml:space="preserve">Для чтения и обсуждения. </w:t>
      </w:r>
      <w:r w:rsidRPr="00A015E3">
        <w:t xml:space="preserve">Рассказ «Макар Чудра». </w:t>
      </w:r>
      <w:r w:rsidRPr="00A015E3">
        <w:rPr>
          <w:iCs/>
        </w:rPr>
        <w:t xml:space="preserve">Романы </w:t>
      </w:r>
      <w:r w:rsidRPr="00A015E3">
        <w:t>«</w:t>
      </w:r>
      <w:r w:rsidRPr="00A015E3">
        <w:rPr>
          <w:iCs/>
        </w:rPr>
        <w:t>Мать</w:t>
      </w:r>
      <w:r w:rsidRPr="00A015E3">
        <w:t>», «</w:t>
      </w:r>
      <w:r w:rsidRPr="00A015E3">
        <w:rPr>
          <w:iCs/>
        </w:rPr>
        <w:t>Дело Ар-тамоновых</w:t>
      </w:r>
      <w:r w:rsidRPr="00A015E3">
        <w:t>», «</w:t>
      </w:r>
      <w:r w:rsidRPr="00A015E3">
        <w:rPr>
          <w:iCs/>
        </w:rPr>
        <w:t>Фома Гордеев</w:t>
      </w:r>
      <w:r w:rsidRPr="00A015E3">
        <w:t>» (по выбору преподавателя).</w:t>
      </w:r>
    </w:p>
    <w:p w:rsidR="00F51FFA" w:rsidRPr="00A015E3" w:rsidRDefault="00F51FFA" w:rsidP="00F51FFA">
      <w:pPr>
        <w:autoSpaceDE w:val="0"/>
        <w:autoSpaceDN w:val="0"/>
        <w:adjustRightInd w:val="0"/>
      </w:pPr>
      <w:r w:rsidRPr="00A015E3">
        <w:rPr>
          <w:b/>
          <w:bCs/>
        </w:rPr>
        <w:t xml:space="preserve">Теория литературы. </w:t>
      </w:r>
      <w:r w:rsidRPr="00A015E3">
        <w:t>Развитие понятия о драме.</w:t>
      </w:r>
    </w:p>
    <w:p w:rsidR="00F51FFA" w:rsidRPr="00A015E3" w:rsidRDefault="00F51FFA" w:rsidP="00F51FFA">
      <w:pPr>
        <w:autoSpaceDE w:val="0"/>
        <w:autoSpaceDN w:val="0"/>
        <w:adjustRightInd w:val="0"/>
      </w:pPr>
      <w:r w:rsidRPr="00A015E3">
        <w:rPr>
          <w:b/>
          <w:bCs/>
        </w:rPr>
        <w:t xml:space="preserve">Наизусть. </w:t>
      </w:r>
      <w:r w:rsidRPr="00A015E3">
        <w:rPr>
          <w:iCs/>
        </w:rPr>
        <w:t>Монолог Сатина</w:t>
      </w:r>
      <w:r w:rsidRPr="00A015E3">
        <w:t>.</w:t>
      </w:r>
    </w:p>
    <w:p w:rsidR="00F51FFA" w:rsidRPr="00A015E3" w:rsidRDefault="00F51FFA" w:rsidP="00F51FFA">
      <w:pPr>
        <w:autoSpaceDE w:val="0"/>
        <w:autoSpaceDN w:val="0"/>
        <w:adjustRightInd w:val="0"/>
        <w:rPr>
          <w:b/>
          <w:iCs/>
        </w:rPr>
      </w:pPr>
      <w:r w:rsidRPr="00A015E3">
        <w:rPr>
          <w:b/>
          <w:iCs/>
        </w:rPr>
        <w:t>Александр Александрович Блок (1880—1921) – 1 час</w:t>
      </w:r>
    </w:p>
    <w:p w:rsidR="00F51FFA" w:rsidRPr="00A015E3" w:rsidRDefault="00F51FFA" w:rsidP="00F51FFA">
      <w:pPr>
        <w:autoSpaceDE w:val="0"/>
        <w:autoSpaceDN w:val="0"/>
        <w:adjustRightInd w:val="0"/>
      </w:pPr>
      <w:r w:rsidRPr="00A015E3">
        <w:t>Сведения из биографии (с обобщением ранее изученного).</w:t>
      </w:r>
    </w:p>
    <w:p w:rsidR="00F51FFA" w:rsidRPr="00A015E3" w:rsidRDefault="00F51FFA" w:rsidP="00F51FFA">
      <w:pPr>
        <w:autoSpaceDE w:val="0"/>
        <w:autoSpaceDN w:val="0"/>
        <w:adjustRightInd w:val="0"/>
      </w:pPr>
      <w:r w:rsidRPr="00A015E3">
        <w:lastRenderedPageBreak/>
        <w:t>Природа социальных противоречий в изображении поэта. Тема исторического прошлого в лирике Блока. Тема родины, тревога за судьбу России в лирике Блока.</w:t>
      </w:r>
    </w:p>
    <w:p w:rsidR="00F51FFA" w:rsidRPr="00A015E3" w:rsidRDefault="00F51FFA" w:rsidP="00F51FFA">
      <w:pPr>
        <w:autoSpaceDE w:val="0"/>
        <w:autoSpaceDN w:val="0"/>
        <w:adjustRightInd w:val="0"/>
      </w:pPr>
      <w:r w:rsidRPr="00A015E3">
        <w:t>Поэма «Двенадцать». Сложность восприятия Блоком социального характера революции. Сюжет поэмы и ее герои. Борьба миров. Изображение «мирового пожара»,неоднозначность финала, образ Христа в поэме. Композиция, лексика, ритмика,</w:t>
      </w:r>
      <w:r w:rsidR="00A52EFD">
        <w:t xml:space="preserve"> </w:t>
      </w:r>
      <w:r w:rsidRPr="00A015E3">
        <w:t>интонационное разнообразие поэмы.</w:t>
      </w:r>
    </w:p>
    <w:p w:rsidR="00F51FFA" w:rsidRPr="00A015E3" w:rsidRDefault="00F51FFA" w:rsidP="00F51FFA">
      <w:pPr>
        <w:autoSpaceDE w:val="0"/>
        <w:autoSpaceDN w:val="0"/>
        <w:adjustRightInd w:val="0"/>
      </w:pPr>
      <w:r w:rsidRPr="00A015E3">
        <w:rPr>
          <w:b/>
          <w:bCs/>
        </w:rPr>
        <w:t>Для чтения и изучения</w:t>
      </w:r>
      <w:r w:rsidRPr="00A015E3">
        <w:t>. Стихотворения</w:t>
      </w:r>
      <w:r w:rsidRPr="00A015E3">
        <w:rPr>
          <w:iCs/>
        </w:rPr>
        <w:t xml:space="preserve">: </w:t>
      </w:r>
      <w:r w:rsidRPr="00A015E3">
        <w:t>«Вхожу я в темные храмы», «Незнакомка», «</w:t>
      </w:r>
      <w:r w:rsidRPr="00A015E3">
        <w:rPr>
          <w:iCs/>
        </w:rPr>
        <w:t>Россия</w:t>
      </w:r>
      <w:r w:rsidRPr="00A015E3">
        <w:t>», «В ресторане», «Ночь, улица, фонарь, аптека…», «</w:t>
      </w:r>
      <w:r w:rsidRPr="00A015E3">
        <w:rPr>
          <w:iCs/>
        </w:rPr>
        <w:t>На железной</w:t>
      </w:r>
      <w:r w:rsidR="00A52EFD">
        <w:rPr>
          <w:iCs/>
        </w:rPr>
        <w:t xml:space="preserve"> </w:t>
      </w:r>
      <w:r w:rsidRPr="00A015E3">
        <w:rPr>
          <w:iCs/>
        </w:rPr>
        <w:t>дороге</w:t>
      </w:r>
      <w:r w:rsidRPr="00A015E3">
        <w:t>», «</w:t>
      </w:r>
      <w:r w:rsidRPr="00A015E3">
        <w:rPr>
          <w:iCs/>
        </w:rPr>
        <w:t>Река раскинулась</w:t>
      </w:r>
      <w:r w:rsidRPr="00A015E3">
        <w:t xml:space="preserve">. </w:t>
      </w:r>
      <w:r w:rsidRPr="00A015E3">
        <w:rPr>
          <w:iCs/>
        </w:rPr>
        <w:t>Течет</w:t>
      </w:r>
      <w:r w:rsidRPr="00A015E3">
        <w:t>…». Поэма «Двенадцать» (обзор с чтением фрагментов).</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Стихотворения: «</w:t>
      </w:r>
      <w:r w:rsidRPr="00A015E3">
        <w:rPr>
          <w:iCs/>
        </w:rPr>
        <w:t>Коршун</w:t>
      </w:r>
      <w:r w:rsidRPr="00A015E3">
        <w:t>», «</w:t>
      </w:r>
      <w:r w:rsidRPr="00A015E3">
        <w:rPr>
          <w:iCs/>
        </w:rPr>
        <w:t>О</w:t>
      </w:r>
      <w:r w:rsidRPr="00A015E3">
        <w:t xml:space="preserve">, </w:t>
      </w:r>
      <w:r w:rsidRPr="00A015E3">
        <w:rPr>
          <w:iCs/>
        </w:rPr>
        <w:t>я хочу безумно жить…</w:t>
      </w:r>
      <w:r w:rsidRPr="00A015E3">
        <w:t>»,</w:t>
      </w:r>
      <w:r w:rsidR="008C34E7">
        <w:t xml:space="preserve"> </w:t>
      </w:r>
      <w:r w:rsidRPr="00A015E3">
        <w:rPr>
          <w:iCs/>
        </w:rPr>
        <w:t xml:space="preserve">цикл </w:t>
      </w:r>
      <w:r w:rsidRPr="00A015E3">
        <w:t>«</w:t>
      </w:r>
      <w:r w:rsidRPr="00A015E3">
        <w:rPr>
          <w:iCs/>
        </w:rPr>
        <w:t>Кармен</w:t>
      </w:r>
      <w:r w:rsidRPr="00A015E3">
        <w:t>».</w:t>
      </w:r>
    </w:p>
    <w:p w:rsidR="00F51FFA" w:rsidRPr="00A015E3" w:rsidRDefault="00F51FFA" w:rsidP="00F51FFA">
      <w:pPr>
        <w:autoSpaceDE w:val="0"/>
        <w:autoSpaceDN w:val="0"/>
        <w:adjustRightInd w:val="0"/>
      </w:pPr>
      <w:r w:rsidRPr="00A015E3">
        <w:rPr>
          <w:b/>
          <w:bCs/>
        </w:rPr>
        <w:t xml:space="preserve">Теория литературы. </w:t>
      </w:r>
      <w:r w:rsidRPr="00A015E3">
        <w:t>Развитие понятия о художественной образности (образ-символ). Развитие понятия о поэме.</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А. А. Блока (по выбору студентов).</w:t>
      </w:r>
    </w:p>
    <w:p w:rsidR="00F51FFA" w:rsidRPr="00A015E3" w:rsidRDefault="00F51FFA" w:rsidP="00F51FFA">
      <w:pPr>
        <w:autoSpaceDE w:val="0"/>
        <w:autoSpaceDN w:val="0"/>
        <w:adjustRightInd w:val="0"/>
        <w:rPr>
          <w:b/>
        </w:rPr>
      </w:pPr>
      <w:r w:rsidRPr="00A015E3">
        <w:rPr>
          <w:b/>
        </w:rPr>
        <w:t>Особенности развития литературы 1920-х годов – 6 часов</w:t>
      </w:r>
    </w:p>
    <w:p w:rsidR="00F51FFA" w:rsidRPr="00A015E3" w:rsidRDefault="00F51FFA" w:rsidP="008C34E7">
      <w:pPr>
        <w:autoSpaceDE w:val="0"/>
        <w:autoSpaceDN w:val="0"/>
        <w:adjustRightInd w:val="0"/>
      </w:pPr>
      <w:r w:rsidRPr="00A015E3">
        <w:rPr>
          <w:b/>
        </w:rPr>
        <w:t>Практическая работа № 7 – 2 часа</w:t>
      </w:r>
      <w:r w:rsidR="00A52EFD">
        <w:rPr>
          <w:b/>
        </w:rPr>
        <w:t xml:space="preserve"> </w:t>
      </w:r>
      <w:r w:rsidRPr="00A015E3">
        <w:t>Противоречивость развития культуры в 1920-е годы. Литературный процесс</w:t>
      </w:r>
      <w:r w:rsidR="00A52EFD">
        <w:t xml:space="preserve"> </w:t>
      </w:r>
      <w:r w:rsidRPr="00A015E3">
        <w:t>1920-х годов. Литературные группировки и журналы (РАПП, «Перевал», конструктивизм; «На посту», «Красная новь», «Новый мир» и др.). Политика партии в области</w:t>
      </w:r>
      <w:r w:rsidR="008C34E7">
        <w:t xml:space="preserve"> </w:t>
      </w:r>
      <w:r w:rsidRPr="00A015E3">
        <w:t>литературы в 1920-е годы.</w:t>
      </w:r>
    </w:p>
    <w:p w:rsidR="00F51FFA" w:rsidRPr="00A015E3" w:rsidRDefault="00F51FFA" w:rsidP="00F51FFA">
      <w:pPr>
        <w:autoSpaceDE w:val="0"/>
        <w:autoSpaceDN w:val="0"/>
        <w:adjustRightInd w:val="0"/>
      </w:pPr>
      <w:r w:rsidRPr="00A015E3">
        <w:t>Тема России и революции в творчестве поэтов разных поколений и мировоззрений (А. Блок, А. Белый, М. Волошин, А. Ахматова, М. Цветаева, О. Мандельштам,</w:t>
      </w:r>
      <w:r w:rsidR="008C34E7">
        <w:t xml:space="preserve"> </w:t>
      </w:r>
      <w:r w:rsidRPr="00A015E3">
        <w:t>В. Ходасевич, В. Луговской, Н. Тихонов, Э. Багрицкий, М. Светлов и др.).</w:t>
      </w:r>
    </w:p>
    <w:p w:rsidR="00F51FFA" w:rsidRPr="00A015E3" w:rsidRDefault="00F51FFA" w:rsidP="00F51FFA">
      <w:pPr>
        <w:autoSpaceDE w:val="0"/>
        <w:autoSpaceDN w:val="0"/>
        <w:adjustRightInd w:val="0"/>
        <w:rPr>
          <w:b/>
          <w:iCs/>
        </w:rPr>
      </w:pPr>
      <w:r w:rsidRPr="00A015E3">
        <w:rPr>
          <w:b/>
          <w:iCs/>
        </w:rPr>
        <w:t>Владимир Владимирович Маяковский (1893—1930) – 1 час</w:t>
      </w:r>
    </w:p>
    <w:p w:rsidR="00F51FFA" w:rsidRPr="00A015E3" w:rsidRDefault="00F51FFA" w:rsidP="00F51FFA">
      <w:pPr>
        <w:autoSpaceDE w:val="0"/>
        <w:autoSpaceDN w:val="0"/>
        <w:adjustRightInd w:val="0"/>
      </w:pPr>
      <w:r w:rsidRPr="00A015E3">
        <w:t>Сведения из биографии (с обобщением ранее изученного). Поэтическая новизна</w:t>
      </w:r>
      <w:r w:rsidR="00A52EFD">
        <w:t xml:space="preserve">  </w:t>
      </w:r>
      <w:r w:rsidRPr="00A015E3">
        <w:t>ранней лирики: необычное содержание, гиперболичность и пластика образов, яркость</w:t>
      </w:r>
      <w:r w:rsidR="00A52EFD">
        <w:t xml:space="preserve"> </w:t>
      </w:r>
      <w:r w:rsidRPr="00A015E3">
        <w:t>метафор, контрасты и противоречия. Тема несоответствия мечты и действительности, несовершенства мира в лирике поэта. Проблемы духовной жизни. Характер</w:t>
      </w:r>
      <w:r w:rsidR="008C34E7">
        <w:t xml:space="preserve"> </w:t>
      </w:r>
      <w:r w:rsidRPr="00A015E3">
        <w:t xml:space="preserve">и личность автора в стихах о любви. Сатира Маяковского. Обличение мещанства и«новообращенных». </w:t>
      </w:r>
      <w:r w:rsidRPr="00A015E3">
        <w:rPr>
          <w:iCs/>
        </w:rPr>
        <w:t xml:space="preserve">Поэма </w:t>
      </w:r>
      <w:r w:rsidRPr="00A015E3">
        <w:t>«</w:t>
      </w:r>
      <w:r w:rsidRPr="00A015E3">
        <w:rPr>
          <w:iCs/>
        </w:rPr>
        <w:t>Во весь голос</w:t>
      </w:r>
      <w:r w:rsidRPr="00A015E3">
        <w:t>». Тема поэта и поэзии. Новаторство поэзии</w:t>
      </w:r>
      <w:r w:rsidR="008C34E7">
        <w:t xml:space="preserve"> </w:t>
      </w:r>
      <w:r w:rsidRPr="00A015E3">
        <w:t>Маяковского. Образ поэта-гражданина.</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«А вы могли бы?», «Нате!», «Послушайте!», «Скрипка и немножко нервно…», «Письмо товарищу Кострову из Парижа о сущности любви», «Прозаседавшиеся», «Флейта-позвоночник», «Лиличка!», «Люблю»,</w:t>
      </w:r>
      <w:r w:rsidR="008C34E7">
        <w:t xml:space="preserve"> </w:t>
      </w:r>
      <w:r w:rsidRPr="00A015E3">
        <w:t>«</w:t>
      </w:r>
      <w:r w:rsidRPr="00A015E3">
        <w:rPr>
          <w:iCs/>
        </w:rPr>
        <w:t>Письмо Татьяне Яковлевой</w:t>
      </w:r>
      <w:r w:rsidRPr="00A015E3">
        <w:t>».</w:t>
      </w:r>
    </w:p>
    <w:p w:rsidR="00F51FFA" w:rsidRPr="00A015E3" w:rsidRDefault="00F51FFA" w:rsidP="00F51FFA">
      <w:pPr>
        <w:autoSpaceDE w:val="0"/>
        <w:autoSpaceDN w:val="0"/>
        <w:adjustRightInd w:val="0"/>
      </w:pPr>
      <w:r w:rsidRPr="00A015E3">
        <w:rPr>
          <w:b/>
          <w:bCs/>
        </w:rPr>
        <w:t>Для чтения и обсуждения</w:t>
      </w:r>
      <w:r w:rsidRPr="00A015E3">
        <w:t>. Стихотворения: «Юбилейное», «Про это», «Разговор с</w:t>
      </w:r>
      <w:r w:rsidR="00A52EFD">
        <w:t xml:space="preserve"> </w:t>
      </w:r>
      <w:r w:rsidRPr="00A015E3">
        <w:t xml:space="preserve">фининспектором о поэзии». </w:t>
      </w:r>
      <w:r w:rsidRPr="00A015E3">
        <w:rPr>
          <w:iCs/>
        </w:rPr>
        <w:t xml:space="preserve">Вступление к поэме </w:t>
      </w:r>
      <w:r w:rsidRPr="00A015E3">
        <w:t>«</w:t>
      </w:r>
      <w:r w:rsidRPr="00A015E3">
        <w:rPr>
          <w:iCs/>
        </w:rPr>
        <w:t>Во весь голос</w:t>
      </w:r>
      <w:r w:rsidRPr="00A015E3">
        <w:t xml:space="preserve">», </w:t>
      </w:r>
      <w:r w:rsidRPr="00A015E3">
        <w:rPr>
          <w:iCs/>
        </w:rPr>
        <w:t xml:space="preserve">поэма </w:t>
      </w:r>
      <w:r w:rsidRPr="00A015E3">
        <w:t>«</w:t>
      </w:r>
      <w:r w:rsidRPr="00A015E3">
        <w:rPr>
          <w:iCs/>
        </w:rPr>
        <w:t>Облако в</w:t>
      </w:r>
      <w:r w:rsidR="008C34E7">
        <w:rPr>
          <w:iCs/>
        </w:rPr>
        <w:t xml:space="preserve"> </w:t>
      </w:r>
      <w:r w:rsidRPr="00A015E3">
        <w:rPr>
          <w:iCs/>
        </w:rPr>
        <w:t>штанах</w:t>
      </w:r>
      <w:r w:rsidRPr="00A015E3">
        <w:t xml:space="preserve">». </w:t>
      </w:r>
      <w:r w:rsidRPr="00A015E3">
        <w:rPr>
          <w:iCs/>
        </w:rPr>
        <w:t xml:space="preserve">Пьесы </w:t>
      </w:r>
      <w:r w:rsidRPr="00A015E3">
        <w:t>«</w:t>
      </w:r>
      <w:r w:rsidRPr="00A015E3">
        <w:rPr>
          <w:iCs/>
        </w:rPr>
        <w:t>Клоп</w:t>
      </w:r>
      <w:r w:rsidRPr="00A015E3">
        <w:t>», «</w:t>
      </w:r>
      <w:r w:rsidRPr="00A015E3">
        <w:rPr>
          <w:iCs/>
        </w:rPr>
        <w:t>Баня</w:t>
      </w:r>
      <w:r w:rsidRPr="00A015E3">
        <w:t>» (по выбору преподавателя).</w:t>
      </w:r>
    </w:p>
    <w:p w:rsidR="00F51FFA" w:rsidRPr="00A015E3" w:rsidRDefault="00F51FFA" w:rsidP="00F51FFA">
      <w:pPr>
        <w:autoSpaceDE w:val="0"/>
        <w:autoSpaceDN w:val="0"/>
        <w:adjustRightInd w:val="0"/>
      </w:pPr>
      <w:r w:rsidRPr="00A015E3">
        <w:rPr>
          <w:b/>
          <w:bCs/>
        </w:rPr>
        <w:t xml:space="preserve">Теория литературы. </w:t>
      </w:r>
      <w:r w:rsidRPr="00A015E3">
        <w:t>Традиции и новаторство в литературе. Новая система стихосложения.</w:t>
      </w:r>
      <w:r w:rsidR="008C34E7">
        <w:t xml:space="preserve"> </w:t>
      </w:r>
      <w:r w:rsidRPr="00A015E3">
        <w:t>Тоническое стихосложение.</w:t>
      </w:r>
    </w:p>
    <w:p w:rsidR="00F51FFA" w:rsidRPr="00A015E3" w:rsidRDefault="00F51FFA" w:rsidP="00F51FFA">
      <w:pPr>
        <w:autoSpaceDE w:val="0"/>
        <w:autoSpaceDN w:val="0"/>
        <w:adjustRightInd w:val="0"/>
      </w:pPr>
      <w:r w:rsidRPr="00A015E3">
        <w:rPr>
          <w:b/>
          <w:bCs/>
        </w:rPr>
        <w:t xml:space="preserve">Наизусть. </w:t>
      </w:r>
      <w:r w:rsidRPr="00A015E3">
        <w:t xml:space="preserve">Два-три стихотворения (по выбору </w:t>
      </w:r>
      <w:r w:rsidR="008C34E7" w:rsidRPr="00A015E3">
        <w:t>студентов</w:t>
      </w:r>
      <w:r w:rsidRPr="00A015E3">
        <w:t>).</w:t>
      </w:r>
    </w:p>
    <w:p w:rsidR="00F51FFA" w:rsidRPr="00A015E3" w:rsidRDefault="00F51FFA" w:rsidP="00F51FFA">
      <w:pPr>
        <w:autoSpaceDE w:val="0"/>
        <w:autoSpaceDN w:val="0"/>
        <w:adjustRightInd w:val="0"/>
        <w:rPr>
          <w:b/>
          <w:iCs/>
        </w:rPr>
      </w:pPr>
      <w:r w:rsidRPr="00A015E3">
        <w:rPr>
          <w:b/>
          <w:iCs/>
        </w:rPr>
        <w:t>Сергей Александрович Есенин (1895—1925) – 1 час</w:t>
      </w:r>
    </w:p>
    <w:p w:rsidR="00F51FFA" w:rsidRPr="00A015E3" w:rsidRDefault="00F51FFA" w:rsidP="00F51FFA">
      <w:pPr>
        <w:autoSpaceDE w:val="0"/>
        <w:autoSpaceDN w:val="0"/>
        <w:adjustRightInd w:val="0"/>
      </w:pPr>
      <w:r w:rsidRPr="00A015E3">
        <w:t>Сведения из биографии (с обобщением раннее изученного). Поэтизация русской</w:t>
      </w:r>
      <w:r w:rsidR="00A52EFD">
        <w:t xml:space="preserve"> </w:t>
      </w:r>
      <w:r w:rsidRPr="00A015E3">
        <w:t>природы, русской деревни. Развитие темы родины как выражение любви к России.</w:t>
      </w:r>
      <w:r w:rsidR="00A52EFD">
        <w:t xml:space="preserve"> </w:t>
      </w:r>
      <w:r w:rsidRPr="00A015E3">
        <w:t>Художественное своеобразие творчества Есенина: глубокий лиризм, необычайная</w:t>
      </w:r>
      <w:r w:rsidR="00F116C9">
        <w:t xml:space="preserve"> </w:t>
      </w:r>
      <w:r w:rsidRPr="00A015E3">
        <w:t>образность, зрительность впечатлений, цветопись, принцип пейзажной живописи,</w:t>
      </w:r>
      <w:r w:rsidR="00F116C9">
        <w:t xml:space="preserve"> </w:t>
      </w:r>
      <w:r w:rsidRPr="00A015E3">
        <w:t xml:space="preserve">народно-песенная основа стихов. </w:t>
      </w:r>
      <w:r w:rsidRPr="00A015E3">
        <w:rPr>
          <w:iCs/>
        </w:rPr>
        <w:t xml:space="preserve">Поэма </w:t>
      </w:r>
      <w:r w:rsidRPr="00A015E3">
        <w:t>«</w:t>
      </w:r>
      <w:r w:rsidRPr="00A015E3">
        <w:rPr>
          <w:iCs/>
        </w:rPr>
        <w:t>Анна Снегина</w:t>
      </w:r>
      <w:r w:rsidRPr="00A015E3">
        <w:t xml:space="preserve">» </w:t>
      </w:r>
      <w:r w:rsidRPr="00A015E3">
        <w:rPr>
          <w:b/>
          <w:bCs/>
          <w:iCs/>
        </w:rPr>
        <w:t xml:space="preserve">— </w:t>
      </w:r>
      <w:r w:rsidRPr="00A015E3">
        <w:rPr>
          <w:iCs/>
        </w:rPr>
        <w:t>поэма о судьбе человека</w:t>
      </w:r>
      <w:r w:rsidR="00F116C9">
        <w:rPr>
          <w:iCs/>
        </w:rPr>
        <w:t xml:space="preserve">  </w:t>
      </w:r>
      <w:r w:rsidRPr="00A015E3">
        <w:rPr>
          <w:iCs/>
        </w:rPr>
        <w:t>и Родины</w:t>
      </w:r>
      <w:r w:rsidRPr="00A015E3">
        <w:t xml:space="preserve">. </w:t>
      </w:r>
      <w:r w:rsidRPr="00A015E3">
        <w:rPr>
          <w:iCs/>
        </w:rPr>
        <w:t>Лирическое и эпическое в поэме</w:t>
      </w:r>
      <w:r w:rsidRPr="00A015E3">
        <w:t>.</w:t>
      </w:r>
    </w:p>
    <w:p w:rsidR="00F51FFA" w:rsidRPr="00A015E3" w:rsidRDefault="00F51FFA" w:rsidP="00F51FFA">
      <w:pPr>
        <w:autoSpaceDE w:val="0"/>
        <w:autoSpaceDN w:val="0"/>
        <w:adjustRightInd w:val="0"/>
      </w:pPr>
      <w:r w:rsidRPr="00A015E3">
        <w:rPr>
          <w:b/>
          <w:bCs/>
        </w:rPr>
        <w:t>Для чтения и изучения</w:t>
      </w:r>
      <w:r w:rsidRPr="00A015E3">
        <w:t>. Стихотворения: «Гой ты, Русь моя родная!», «Письмо</w:t>
      </w:r>
      <w:r w:rsidR="00A52EFD">
        <w:t xml:space="preserve"> </w:t>
      </w:r>
      <w:r w:rsidRPr="00A015E3">
        <w:t>матери», «Не бродить, не мять в кустах багряных…», «Спит ковыль. Равнина дорогая…», «Письмо к женщине», «Собаке Качалова», «Я покинул родимый дом…»,</w:t>
      </w:r>
    </w:p>
    <w:p w:rsidR="00F51FFA" w:rsidRPr="00A015E3" w:rsidRDefault="00F51FFA" w:rsidP="00F51FFA">
      <w:pPr>
        <w:autoSpaceDE w:val="0"/>
        <w:autoSpaceDN w:val="0"/>
        <w:adjustRightInd w:val="0"/>
      </w:pPr>
      <w:r w:rsidRPr="00A015E3">
        <w:t>«Неуютная, жидкая лунность…», «Не жалею, не зову, не плачу…», «Шаганэ, ты</w:t>
      </w:r>
      <w:r w:rsidR="00A52EFD">
        <w:t xml:space="preserve"> </w:t>
      </w:r>
      <w:r w:rsidRPr="00A015E3">
        <w:t>моя, Шаганэ…».</w:t>
      </w:r>
    </w:p>
    <w:p w:rsidR="00F51FFA" w:rsidRPr="00A015E3" w:rsidRDefault="00F51FFA" w:rsidP="00F51FFA">
      <w:pPr>
        <w:autoSpaceDE w:val="0"/>
        <w:autoSpaceDN w:val="0"/>
        <w:adjustRightInd w:val="0"/>
        <w:rPr>
          <w:iCs/>
        </w:rPr>
      </w:pPr>
      <w:r w:rsidRPr="00A015E3">
        <w:rPr>
          <w:b/>
          <w:bCs/>
        </w:rPr>
        <w:t xml:space="preserve">Для чтения и обсуждения. </w:t>
      </w:r>
      <w:r w:rsidRPr="00A015E3">
        <w:t>Стихотворения: «Русь», «Сорокоуст», «</w:t>
      </w:r>
      <w:r w:rsidRPr="00A015E3">
        <w:rPr>
          <w:iCs/>
        </w:rPr>
        <w:t>Мы теперь</w:t>
      </w:r>
      <w:r w:rsidR="00A52EFD">
        <w:rPr>
          <w:iCs/>
        </w:rPr>
        <w:t xml:space="preserve"> </w:t>
      </w:r>
      <w:r w:rsidRPr="00A015E3">
        <w:rPr>
          <w:iCs/>
        </w:rPr>
        <w:t xml:space="preserve">уходим </w:t>
      </w:r>
      <w:r w:rsidRPr="00A015E3">
        <w:rPr>
          <w:iCs/>
        </w:rPr>
        <w:lastRenderedPageBreak/>
        <w:t>понемногу…</w:t>
      </w:r>
      <w:r w:rsidRPr="00A015E3">
        <w:t>», «</w:t>
      </w:r>
      <w:r w:rsidRPr="00A015E3">
        <w:rPr>
          <w:iCs/>
        </w:rPr>
        <w:t>Русь Советская</w:t>
      </w:r>
      <w:r w:rsidRPr="00A015E3">
        <w:t xml:space="preserve">». </w:t>
      </w:r>
      <w:r w:rsidRPr="00A015E3">
        <w:rPr>
          <w:iCs/>
        </w:rPr>
        <w:t xml:space="preserve">Поэма </w:t>
      </w:r>
      <w:r w:rsidRPr="00A015E3">
        <w:t>«</w:t>
      </w:r>
      <w:r w:rsidRPr="00A015E3">
        <w:rPr>
          <w:iCs/>
        </w:rPr>
        <w:t>Анна Снегина</w:t>
      </w:r>
      <w:r w:rsidRPr="00A015E3">
        <w:t>».</w:t>
      </w:r>
    </w:p>
    <w:p w:rsidR="00F51FFA" w:rsidRPr="00A015E3" w:rsidRDefault="00F51FFA" w:rsidP="00F51FFA">
      <w:pPr>
        <w:autoSpaceDE w:val="0"/>
        <w:autoSpaceDN w:val="0"/>
        <w:adjustRightInd w:val="0"/>
      </w:pPr>
      <w:r w:rsidRPr="00A015E3">
        <w:rPr>
          <w:b/>
          <w:bCs/>
        </w:rPr>
        <w:t xml:space="preserve">Творческие задания. </w:t>
      </w:r>
      <w:r w:rsidRPr="00A015E3">
        <w:t>Исследование и подготовка доклада: «Я б навеки пошел за</w:t>
      </w:r>
      <w:r w:rsidR="00A52EFD">
        <w:t xml:space="preserve"> </w:t>
      </w:r>
      <w:r w:rsidRPr="00A015E3">
        <w:t>тобой…»; «Тема л</w:t>
      </w:r>
      <w:r w:rsidR="00A52EFD">
        <w:t>юбви в творчестве С.</w:t>
      </w:r>
      <w:r w:rsidRPr="00A015E3">
        <w:t>А. Есенина»; «</w:t>
      </w:r>
      <w:r w:rsidRPr="00A015E3">
        <w:rPr>
          <w:iCs/>
        </w:rPr>
        <w:t>Тема Родины в творчестве</w:t>
      </w:r>
      <w:r w:rsidR="00A52EFD">
        <w:rPr>
          <w:iCs/>
        </w:rPr>
        <w:t xml:space="preserve"> </w:t>
      </w:r>
      <w:r w:rsidRPr="00A015E3">
        <w:rPr>
          <w:iCs/>
        </w:rPr>
        <w:t>С</w:t>
      </w:r>
      <w:r w:rsidR="00A52EFD">
        <w:t>.</w:t>
      </w:r>
      <w:r w:rsidRPr="00A015E3">
        <w:rPr>
          <w:iCs/>
        </w:rPr>
        <w:t>А</w:t>
      </w:r>
      <w:r w:rsidRPr="00A015E3">
        <w:t xml:space="preserve">. </w:t>
      </w:r>
      <w:r w:rsidRPr="00A015E3">
        <w:rPr>
          <w:iCs/>
        </w:rPr>
        <w:t>Есенина и А</w:t>
      </w:r>
      <w:r w:rsidR="00A52EFD">
        <w:t>.</w:t>
      </w:r>
      <w:r w:rsidRPr="00A015E3">
        <w:rPr>
          <w:iCs/>
        </w:rPr>
        <w:t>А</w:t>
      </w:r>
      <w:r w:rsidRPr="00A015E3">
        <w:t xml:space="preserve">. </w:t>
      </w:r>
      <w:r w:rsidRPr="00A015E3">
        <w:rPr>
          <w:iCs/>
        </w:rPr>
        <w:t>Блока</w:t>
      </w:r>
      <w:r w:rsidRPr="00A015E3">
        <w:t>».</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 выбору студентов).</w:t>
      </w:r>
    </w:p>
    <w:p w:rsidR="00F51FFA" w:rsidRPr="00A015E3" w:rsidRDefault="00F51FFA" w:rsidP="00F51FFA">
      <w:pPr>
        <w:autoSpaceDE w:val="0"/>
        <w:autoSpaceDN w:val="0"/>
        <w:adjustRightInd w:val="0"/>
        <w:rPr>
          <w:b/>
          <w:iCs/>
        </w:rPr>
      </w:pPr>
      <w:r w:rsidRPr="00A015E3">
        <w:rPr>
          <w:b/>
          <w:iCs/>
        </w:rPr>
        <w:t>Александр Александрович Фадеев (1901—1956) – 1 час</w:t>
      </w:r>
    </w:p>
    <w:p w:rsidR="00F51FFA" w:rsidRPr="00A015E3" w:rsidRDefault="00F51FFA" w:rsidP="00F51FFA">
      <w:pPr>
        <w:autoSpaceDE w:val="0"/>
        <w:autoSpaceDN w:val="0"/>
        <w:adjustRightInd w:val="0"/>
      </w:pPr>
      <w:r w:rsidRPr="00A015E3">
        <w:t>Сведения из биографии (с обобщением ранее изученного).</w:t>
      </w:r>
    </w:p>
    <w:p w:rsidR="00F51FFA" w:rsidRPr="00A015E3" w:rsidRDefault="00F51FFA" w:rsidP="00F51FFA">
      <w:pPr>
        <w:autoSpaceDE w:val="0"/>
        <w:autoSpaceDN w:val="0"/>
        <w:adjustRightInd w:val="0"/>
      </w:pPr>
      <w:r w:rsidRPr="00A015E3">
        <w:t>Роман «Разгром». Гуманистическая направленность романа. Долг и преданность</w:t>
      </w:r>
      <w:r w:rsidR="00A52EFD">
        <w:t xml:space="preserve"> </w:t>
      </w:r>
      <w:r w:rsidRPr="00A015E3">
        <w:t>идее. Проблема человека и революции. Новаторский характер романа. Психологическая глубина изображения характеров. Революционная романтика. Полемика</w:t>
      </w:r>
      <w:r w:rsidR="00A52EFD">
        <w:t xml:space="preserve"> </w:t>
      </w:r>
      <w:r w:rsidRPr="00A015E3">
        <w:t>вокруг романа.</w:t>
      </w:r>
    </w:p>
    <w:p w:rsidR="00F51FFA" w:rsidRPr="00A015E3" w:rsidRDefault="00F51FFA" w:rsidP="00F51FFA">
      <w:pPr>
        <w:autoSpaceDE w:val="0"/>
        <w:autoSpaceDN w:val="0"/>
        <w:adjustRightInd w:val="0"/>
      </w:pPr>
      <w:r w:rsidRPr="00A015E3">
        <w:rPr>
          <w:b/>
          <w:bCs/>
        </w:rPr>
        <w:t xml:space="preserve">Практическая работа № 8 Чтение и обсуждение. </w:t>
      </w:r>
      <w:r w:rsidRPr="00A015E3">
        <w:rPr>
          <w:b/>
        </w:rPr>
        <w:t>Роман «Разгром».- 1 час</w:t>
      </w:r>
    </w:p>
    <w:p w:rsidR="00F51FFA" w:rsidRPr="00A015E3" w:rsidRDefault="00F51FFA" w:rsidP="00F51FFA">
      <w:pPr>
        <w:autoSpaceDE w:val="0"/>
        <w:autoSpaceDN w:val="0"/>
        <w:adjustRightInd w:val="0"/>
        <w:rPr>
          <w:b/>
        </w:rPr>
      </w:pPr>
      <w:r w:rsidRPr="00A015E3">
        <w:rPr>
          <w:b/>
        </w:rPr>
        <w:t>Особенности развития литературы 1930 — начала 1940-х годов – 1 час ( 14 часов )</w:t>
      </w:r>
    </w:p>
    <w:p w:rsidR="00F51FFA" w:rsidRPr="00A015E3" w:rsidRDefault="00F51FFA" w:rsidP="00F51FFA">
      <w:pPr>
        <w:autoSpaceDE w:val="0"/>
        <w:autoSpaceDN w:val="0"/>
        <w:adjustRightInd w:val="0"/>
      </w:pPr>
      <w:r w:rsidRPr="00A015E3">
        <w:t>Становление новой культуры в 1930-е годы. Поворот к патриотизму в середине</w:t>
      </w:r>
      <w:r w:rsidR="00A52EFD">
        <w:t xml:space="preserve"> </w:t>
      </w:r>
      <w:r w:rsidRPr="00A015E3">
        <w:t>1930-х годов (в культуре, искусстве и литературе). Первый съезд советских писателей и его значение. Социалистический реализм как новый художественный метод.</w:t>
      </w:r>
      <w:r w:rsidR="00A52EFD">
        <w:t xml:space="preserve"> </w:t>
      </w:r>
      <w:r w:rsidRPr="00A015E3">
        <w:t>Противоречия в его развитии и воплощении.</w:t>
      </w:r>
    </w:p>
    <w:p w:rsidR="00F51FFA" w:rsidRPr="00A015E3" w:rsidRDefault="00F51FFA" w:rsidP="00F51FFA">
      <w:pPr>
        <w:autoSpaceDE w:val="0"/>
        <w:autoSpaceDN w:val="0"/>
        <w:adjustRightInd w:val="0"/>
      </w:pPr>
      <w:r w:rsidRPr="00A015E3">
        <w:t>Отражение индустриализации и коллективизации; поэтизация социалистического идеала в творчестве Н. Островского, Л. Леонова, В. Катаева, М. Шолохова,</w:t>
      </w:r>
      <w:r w:rsidR="00A52EFD">
        <w:t xml:space="preserve"> </w:t>
      </w:r>
      <w:r w:rsidRPr="00A015E3">
        <w:t>Ф. Гладкова, М. Шагинян, Вс. Вишневского, Н. Погодина, Э. Багрицкого, М. Светлова,</w:t>
      </w:r>
      <w:r w:rsidR="00A52EFD">
        <w:t xml:space="preserve"> </w:t>
      </w:r>
      <w:r w:rsidRPr="00A015E3">
        <w:t>В. Луговского, Н. Тихонова, П. Васильева и др.</w:t>
      </w:r>
    </w:p>
    <w:p w:rsidR="00F51FFA" w:rsidRPr="00A015E3" w:rsidRDefault="00F51FFA" w:rsidP="00F51FFA">
      <w:pPr>
        <w:autoSpaceDE w:val="0"/>
        <w:autoSpaceDN w:val="0"/>
        <w:adjustRightInd w:val="0"/>
      </w:pPr>
      <w:r w:rsidRPr="00A015E3">
        <w:t>Историческая тема в творчестве А. Толстого, Ю. Тынянова, А. Чапыгина.</w:t>
      </w:r>
    </w:p>
    <w:p w:rsidR="00F51FFA" w:rsidRPr="00A015E3" w:rsidRDefault="00F51FFA" w:rsidP="00F51FFA">
      <w:pPr>
        <w:autoSpaceDE w:val="0"/>
        <w:autoSpaceDN w:val="0"/>
        <w:adjustRightInd w:val="0"/>
      </w:pPr>
      <w:r w:rsidRPr="00A015E3">
        <w:t>Сатирическое обличение нового быта (М. Зощенко, И. Ильф и Е. Петров, М. Булгаков).</w:t>
      </w:r>
    </w:p>
    <w:p w:rsidR="00F51FFA" w:rsidRPr="00A015E3" w:rsidRDefault="00F51FFA" w:rsidP="00F51FFA">
      <w:pPr>
        <w:autoSpaceDE w:val="0"/>
        <w:autoSpaceDN w:val="0"/>
        <w:adjustRightInd w:val="0"/>
      </w:pPr>
      <w:r w:rsidRPr="00A015E3">
        <w:t>Развитие драматургии в 1930-е годы.</w:t>
      </w:r>
    </w:p>
    <w:p w:rsidR="00F51FFA" w:rsidRPr="00A015E3" w:rsidRDefault="00F51FFA" w:rsidP="00F51FFA">
      <w:pPr>
        <w:autoSpaceDE w:val="0"/>
        <w:autoSpaceDN w:val="0"/>
        <w:adjustRightInd w:val="0"/>
        <w:rPr>
          <w:b/>
          <w:iCs/>
        </w:rPr>
      </w:pPr>
      <w:r w:rsidRPr="00A015E3">
        <w:rPr>
          <w:b/>
          <w:iCs/>
        </w:rPr>
        <w:t>Марина Ивановна Цветаева (1892—1941) – 1 час</w:t>
      </w:r>
    </w:p>
    <w:p w:rsidR="00F51FFA" w:rsidRPr="00A015E3" w:rsidRDefault="00F51FFA" w:rsidP="00F51FFA">
      <w:pPr>
        <w:autoSpaceDE w:val="0"/>
        <w:autoSpaceDN w:val="0"/>
        <w:adjustRightInd w:val="0"/>
      </w:pPr>
      <w:r w:rsidRPr="00A015E3">
        <w:t>Сведения из биографии. Идейно-тем</w:t>
      </w:r>
      <w:r w:rsidR="00A52EFD">
        <w:t>атические особенности поэзии М.</w:t>
      </w:r>
      <w:r w:rsidRPr="00A015E3">
        <w:t>И. Цветаевой,</w:t>
      </w:r>
      <w:r w:rsidR="00A52EFD">
        <w:t xml:space="preserve"> </w:t>
      </w:r>
      <w:r w:rsidRPr="00A015E3">
        <w:t>конфликт быта и бытия, времени и вечности. Художественные особенности поэзии</w:t>
      </w:r>
      <w:r w:rsidR="00A52EFD">
        <w:t xml:space="preserve"> </w:t>
      </w:r>
      <w:r w:rsidRPr="00A015E3">
        <w:t>М. И. Цветаевой. Фольклорные и литературные образы и мотивы в лирике Цветаевой.</w:t>
      </w:r>
      <w:r w:rsidR="00A52EFD">
        <w:t xml:space="preserve"> </w:t>
      </w:r>
      <w:r w:rsidRPr="00A015E3">
        <w:t>Своеобразие поэтического стиля.</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«Моим стихам, написанным так рано…»</w:t>
      </w:r>
      <w:r w:rsidR="00A52EFD">
        <w:t xml:space="preserve"> </w:t>
      </w:r>
      <w:r w:rsidRPr="00A015E3">
        <w:t>,«Генералам 12 года», «Кто создан из камня, кто создан из глины…», «Имя твое —птица в руке…», «Тоска по родине! Давно</w:t>
      </w:r>
      <w:r w:rsidRPr="00A015E3">
        <w:rPr>
          <w:iCs/>
        </w:rPr>
        <w:t>…</w:t>
      </w:r>
      <w:r w:rsidRPr="00A015E3">
        <w:t>», «</w:t>
      </w:r>
      <w:r w:rsidRPr="00A015E3">
        <w:rPr>
          <w:iCs/>
        </w:rPr>
        <w:t>Есть счастливцы и есть счастливицы…</w:t>
      </w:r>
      <w:r w:rsidRPr="00A015E3">
        <w:t>», «</w:t>
      </w:r>
      <w:r w:rsidRPr="00A015E3">
        <w:rPr>
          <w:iCs/>
        </w:rPr>
        <w:t>Хвала богатым</w:t>
      </w:r>
      <w:r w:rsidRPr="00A015E3">
        <w:t>».</w:t>
      </w:r>
    </w:p>
    <w:p w:rsidR="00F51FFA" w:rsidRPr="00A015E3" w:rsidRDefault="00F51FFA" w:rsidP="00F51FFA">
      <w:pPr>
        <w:autoSpaceDE w:val="0"/>
        <w:autoSpaceDN w:val="0"/>
        <w:adjustRightInd w:val="0"/>
      </w:pPr>
      <w:r w:rsidRPr="00A015E3">
        <w:rPr>
          <w:b/>
          <w:bCs/>
        </w:rPr>
        <w:t xml:space="preserve">Наизусть. </w:t>
      </w:r>
      <w:r w:rsidRPr="00A015E3">
        <w:t>Одно-два стихотворения (по выбору студентов).</w:t>
      </w:r>
    </w:p>
    <w:p w:rsidR="00F51FFA" w:rsidRPr="00A015E3" w:rsidRDefault="00F51FFA" w:rsidP="00F51FFA">
      <w:pPr>
        <w:autoSpaceDE w:val="0"/>
        <w:autoSpaceDN w:val="0"/>
        <w:adjustRightInd w:val="0"/>
        <w:rPr>
          <w:b/>
          <w:iCs/>
        </w:rPr>
      </w:pPr>
      <w:r w:rsidRPr="00A015E3">
        <w:rPr>
          <w:b/>
          <w:iCs/>
        </w:rPr>
        <w:t>Осип Эмильевич Мандельштам (1891—1938) – 1 час</w:t>
      </w:r>
    </w:p>
    <w:p w:rsidR="00F51FFA" w:rsidRPr="00A015E3" w:rsidRDefault="00F51FFA" w:rsidP="00F51FFA">
      <w:pPr>
        <w:autoSpaceDE w:val="0"/>
        <w:autoSpaceDN w:val="0"/>
        <w:adjustRightInd w:val="0"/>
      </w:pPr>
      <w:r w:rsidRPr="00A015E3">
        <w:t>Сведения из б</w:t>
      </w:r>
      <w:r w:rsidR="00A52EFD">
        <w:t>иографии О.</w:t>
      </w:r>
      <w:r w:rsidRPr="00A015E3">
        <w:t>Э. Мандельштама. Идейно-тематические и худо</w:t>
      </w:r>
      <w:r w:rsidR="00A52EFD">
        <w:t>жественные особенности поэзии О</w:t>
      </w:r>
      <w:r w:rsidR="008C34E7">
        <w:t>.</w:t>
      </w:r>
      <w:r w:rsidRPr="00A015E3">
        <w:t>Э. Мандельштама. Противостояние поэта «веку-волкодаву». Поиски духовных опор в искусстве и природе. Теория поэтического</w:t>
      </w:r>
      <w:r w:rsidR="008C34E7">
        <w:t xml:space="preserve"> </w:t>
      </w:r>
      <w:r w:rsidRPr="00A015E3">
        <w:t>слова О. Мандельштама.</w:t>
      </w:r>
    </w:p>
    <w:p w:rsidR="00F51FFA" w:rsidRPr="00A015E3" w:rsidRDefault="00F51FFA" w:rsidP="00F51FFA">
      <w:pPr>
        <w:autoSpaceDE w:val="0"/>
        <w:autoSpaceDN w:val="0"/>
        <w:adjustRightInd w:val="0"/>
      </w:pPr>
      <w:r w:rsidRPr="00A015E3">
        <w:rPr>
          <w:b/>
          <w:bCs/>
        </w:rPr>
        <w:t>Для чтения и изучения</w:t>
      </w:r>
      <w:r w:rsidRPr="00A015E3">
        <w:t>. Стихотворения: «Selentium», «Notre Dame», «Бессонница.</w:t>
      </w:r>
      <w:r w:rsidR="00A52EFD">
        <w:t xml:space="preserve"> </w:t>
      </w:r>
      <w:r w:rsidRPr="00A015E3">
        <w:t>Гомер. Тугие паруса…», «Ленинград» («Я вернулся в мой город, знакомый до слез…»),«За гремучую доблесть грядущих веков…», «</w:t>
      </w:r>
      <w:r w:rsidRPr="00A015E3">
        <w:rPr>
          <w:iCs/>
        </w:rPr>
        <w:t>Квартира тиха</w:t>
      </w:r>
      <w:r w:rsidRPr="00A015E3">
        <w:t xml:space="preserve">, </w:t>
      </w:r>
      <w:r w:rsidRPr="00A015E3">
        <w:rPr>
          <w:iCs/>
        </w:rPr>
        <w:t>как бумага…</w:t>
      </w:r>
      <w:r w:rsidRPr="00A015E3">
        <w:t>», «</w:t>
      </w:r>
      <w:r w:rsidRPr="00A015E3">
        <w:rPr>
          <w:iCs/>
        </w:rPr>
        <w:t>Золотистого меда струя из бутылки текла…</w:t>
      </w:r>
      <w:r w:rsidRPr="00A015E3">
        <w:t>».</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Стихотворения: «Мы живем под собою не чуя страны…», «Рим», «</w:t>
      </w:r>
      <w:r w:rsidRPr="00A015E3">
        <w:rPr>
          <w:iCs/>
        </w:rPr>
        <w:t>Европа</w:t>
      </w:r>
      <w:r w:rsidRPr="00A015E3">
        <w:t>», «</w:t>
      </w:r>
      <w:r w:rsidRPr="00A015E3">
        <w:rPr>
          <w:iCs/>
        </w:rPr>
        <w:t>Адмиралтейство</w:t>
      </w:r>
      <w:r w:rsidRPr="00A015E3">
        <w:t>», «</w:t>
      </w:r>
      <w:r w:rsidRPr="00A015E3">
        <w:rPr>
          <w:iCs/>
        </w:rPr>
        <w:t>Айа-София</w:t>
      </w:r>
      <w:r w:rsidRPr="00A015E3">
        <w:t>», «</w:t>
      </w:r>
      <w:r w:rsidRPr="00A015E3">
        <w:rPr>
          <w:iCs/>
        </w:rPr>
        <w:t>На площадь выбежав</w:t>
      </w:r>
      <w:r w:rsidRPr="00A015E3">
        <w:t>,</w:t>
      </w:r>
      <w:r w:rsidR="00CD2494">
        <w:t xml:space="preserve"> </w:t>
      </w:r>
      <w:r w:rsidRPr="00A015E3">
        <w:rPr>
          <w:iCs/>
        </w:rPr>
        <w:t>свободен…</w:t>
      </w:r>
      <w:r w:rsidRPr="00A015E3">
        <w:t>», «</w:t>
      </w:r>
      <w:r w:rsidRPr="00A015E3">
        <w:rPr>
          <w:iCs/>
        </w:rPr>
        <w:t>Петербургские строфы</w:t>
      </w:r>
      <w:r w:rsidRPr="00A015E3">
        <w:t>», «</w:t>
      </w:r>
      <w:r w:rsidRPr="00A015E3">
        <w:rPr>
          <w:iCs/>
        </w:rPr>
        <w:t>Концерт на вокзале</w:t>
      </w:r>
      <w:r w:rsidRPr="00A015E3">
        <w:t>», «</w:t>
      </w:r>
      <w:r w:rsidRPr="00A015E3">
        <w:rPr>
          <w:iCs/>
        </w:rPr>
        <w:t>Природа — тот</w:t>
      </w:r>
      <w:r w:rsidR="00CD2494">
        <w:rPr>
          <w:iCs/>
        </w:rPr>
        <w:t xml:space="preserve"> </w:t>
      </w:r>
      <w:r w:rsidRPr="00A015E3">
        <w:rPr>
          <w:iCs/>
        </w:rPr>
        <w:t>же Рим…</w:t>
      </w:r>
      <w:r w:rsidRPr="00A015E3">
        <w:t>».</w:t>
      </w:r>
    </w:p>
    <w:p w:rsidR="00F51FFA" w:rsidRPr="00A015E3" w:rsidRDefault="00F51FFA" w:rsidP="00F51FFA">
      <w:pPr>
        <w:autoSpaceDE w:val="0"/>
        <w:autoSpaceDN w:val="0"/>
        <w:adjustRightInd w:val="0"/>
      </w:pPr>
      <w:r w:rsidRPr="00A015E3">
        <w:rPr>
          <w:b/>
          <w:bCs/>
        </w:rPr>
        <w:t xml:space="preserve">Наизусть. </w:t>
      </w:r>
      <w:r w:rsidRPr="00A015E3">
        <w:t>Одно-два стихотворения (по выбору студентов).</w:t>
      </w:r>
    </w:p>
    <w:p w:rsidR="00F51FFA" w:rsidRPr="00A015E3" w:rsidRDefault="00F51FFA" w:rsidP="00F51FFA">
      <w:pPr>
        <w:autoSpaceDE w:val="0"/>
        <w:autoSpaceDN w:val="0"/>
        <w:adjustRightInd w:val="0"/>
        <w:rPr>
          <w:b/>
          <w:iCs/>
        </w:rPr>
      </w:pPr>
      <w:r w:rsidRPr="00A015E3">
        <w:rPr>
          <w:b/>
          <w:iCs/>
        </w:rPr>
        <w:t>Исаак Эммануилович Бабель (1894—1940) – 1 час</w:t>
      </w:r>
    </w:p>
    <w:p w:rsidR="00F51FFA" w:rsidRPr="00A015E3" w:rsidRDefault="00F51FFA" w:rsidP="00F51FFA">
      <w:pPr>
        <w:autoSpaceDE w:val="0"/>
        <w:autoSpaceDN w:val="0"/>
        <w:adjustRightInd w:val="0"/>
      </w:pPr>
      <w:r w:rsidRPr="00A015E3">
        <w:t>Сведения из биографии писателя. Проблематика и особенности поэтики прозы</w:t>
      </w:r>
      <w:r w:rsidR="00CD2494">
        <w:t xml:space="preserve"> </w:t>
      </w:r>
      <w:r w:rsidRPr="00A015E3">
        <w:t xml:space="preserve">Бабеля. </w:t>
      </w:r>
      <w:r w:rsidRPr="00A015E3">
        <w:rPr>
          <w:iCs/>
        </w:rPr>
        <w:t xml:space="preserve">Изображение событий Гражданской войны в книге рассказов </w:t>
      </w:r>
      <w:r w:rsidRPr="00A015E3">
        <w:t>«</w:t>
      </w:r>
      <w:r w:rsidRPr="00A015E3">
        <w:rPr>
          <w:iCs/>
        </w:rPr>
        <w:t>Конармия</w:t>
      </w:r>
      <w:r w:rsidRPr="00A015E3">
        <w:t>».Сочетание трагического и комического, прекрасного и безобразного в рассказах Бабеля.</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«Конармия» (обзор с чтением фрагментов рассказов).</w:t>
      </w:r>
    </w:p>
    <w:p w:rsidR="00F51FFA" w:rsidRPr="00A015E3" w:rsidRDefault="00F51FFA" w:rsidP="00F51FFA">
      <w:pPr>
        <w:autoSpaceDE w:val="0"/>
        <w:autoSpaceDN w:val="0"/>
        <w:adjustRightInd w:val="0"/>
      </w:pPr>
      <w:r w:rsidRPr="00A015E3">
        <w:rPr>
          <w:b/>
          <w:bCs/>
        </w:rPr>
        <w:t xml:space="preserve">Повторение. </w:t>
      </w:r>
      <w:r w:rsidRPr="00A015E3">
        <w:t>Тема революции и Гражданской войны в русской литературе.</w:t>
      </w:r>
    </w:p>
    <w:p w:rsidR="00F51FFA" w:rsidRPr="00A015E3" w:rsidRDefault="00F51FFA" w:rsidP="00F51FFA">
      <w:pPr>
        <w:autoSpaceDE w:val="0"/>
        <w:autoSpaceDN w:val="0"/>
        <w:adjustRightInd w:val="0"/>
        <w:rPr>
          <w:b/>
          <w:iCs/>
        </w:rPr>
      </w:pPr>
      <w:r w:rsidRPr="00A015E3">
        <w:rPr>
          <w:b/>
          <w:iCs/>
        </w:rPr>
        <w:t>Михаил Афанасьевич Булгаков (1891—1940) – 1 час</w:t>
      </w:r>
    </w:p>
    <w:p w:rsidR="00F51FFA" w:rsidRPr="00A015E3" w:rsidRDefault="00F51FFA" w:rsidP="00F51FFA">
      <w:pPr>
        <w:autoSpaceDE w:val="0"/>
        <w:autoSpaceDN w:val="0"/>
        <w:adjustRightInd w:val="0"/>
      </w:pPr>
      <w:r w:rsidRPr="00A015E3">
        <w:lastRenderedPageBreak/>
        <w:t>Краткий обзор жизни и творчества (с обобщением ранее изученного материала).Роман «Белая гвардия». Судьба людей в годы Гражданской войны. Изображение</w:t>
      </w:r>
      <w:r w:rsidR="00032C50" w:rsidRPr="00032C50">
        <w:t xml:space="preserve"> </w:t>
      </w:r>
      <w:r w:rsidRPr="00A015E3">
        <w:t>войны и офицеров белой гвардии как обычных людей. Отношение автора к героям</w:t>
      </w:r>
      <w:r w:rsidR="00032C50" w:rsidRPr="00032C50">
        <w:t xml:space="preserve">  </w:t>
      </w:r>
      <w:r w:rsidRPr="00A015E3">
        <w:t>романа. Честь — лейтмотив произведения. Тема Дома как основы миропорядка.</w:t>
      </w:r>
      <w:r w:rsidR="00CD2494">
        <w:t xml:space="preserve"> </w:t>
      </w:r>
      <w:r w:rsidRPr="00A015E3">
        <w:t>Женские образы на страницах романа.</w:t>
      </w:r>
    </w:p>
    <w:p w:rsidR="00F51FFA" w:rsidRPr="00A015E3" w:rsidRDefault="00F51FFA" w:rsidP="00F51FFA">
      <w:pPr>
        <w:autoSpaceDE w:val="0"/>
        <w:autoSpaceDN w:val="0"/>
        <w:adjustRightInd w:val="0"/>
        <w:rPr>
          <w:b/>
          <w:iCs/>
        </w:rPr>
      </w:pPr>
      <w:r w:rsidRPr="00A015E3">
        <w:rPr>
          <w:b/>
          <w:iCs/>
        </w:rPr>
        <w:t>Алексей Николаевич Толстой (1883—1945)- 1 час</w:t>
      </w:r>
    </w:p>
    <w:p w:rsidR="00F51FFA" w:rsidRPr="00A015E3" w:rsidRDefault="00F51FFA" w:rsidP="00F51FFA">
      <w:pPr>
        <w:autoSpaceDE w:val="0"/>
        <w:autoSpaceDN w:val="0"/>
        <w:adjustRightInd w:val="0"/>
      </w:pPr>
      <w:r w:rsidRPr="00A015E3">
        <w:t>Сведения из биографии (с обобщением ранее изученного).</w:t>
      </w:r>
      <w:r w:rsidR="00CD2494">
        <w:t xml:space="preserve"> </w:t>
      </w:r>
      <w:r w:rsidRPr="00A015E3">
        <w:t>Тема русской истории в творчестве писателя. Роман «Петр Первый» — художественная история России XVIII века. Единство исторического материала и художественного вымысла в романе. Образ Петра. Проблема личности и ее роль в судьбе</w:t>
      </w:r>
      <w:r w:rsidR="00CD2494">
        <w:t xml:space="preserve"> </w:t>
      </w:r>
      <w:r w:rsidRPr="00A015E3">
        <w:t>страны. Народ в романе. Пафос борьбы за могущество и величие России. Художественное своеобразие романа. Экранизация произведения.</w:t>
      </w:r>
    </w:p>
    <w:p w:rsidR="00F51FFA" w:rsidRPr="00A015E3" w:rsidRDefault="00F51FFA" w:rsidP="00F51FFA">
      <w:pPr>
        <w:autoSpaceDE w:val="0"/>
        <w:autoSpaceDN w:val="0"/>
        <w:adjustRightInd w:val="0"/>
      </w:pPr>
      <w:r w:rsidRPr="00A015E3">
        <w:rPr>
          <w:b/>
          <w:bCs/>
        </w:rPr>
        <w:t>Для чтения и обсуждения</w:t>
      </w:r>
      <w:r w:rsidRPr="00A015E3">
        <w:t>. Роман «Петр Первый» (обзор с чтением и анализом</w:t>
      </w:r>
      <w:r w:rsidR="00CD2494">
        <w:t xml:space="preserve"> </w:t>
      </w:r>
      <w:r w:rsidRPr="00A015E3">
        <w:t>фрагментов).</w:t>
      </w:r>
    </w:p>
    <w:p w:rsidR="00F51FFA" w:rsidRPr="00A015E3" w:rsidRDefault="00F51FFA" w:rsidP="00F51FFA">
      <w:pPr>
        <w:autoSpaceDE w:val="0"/>
        <w:autoSpaceDN w:val="0"/>
        <w:adjustRightInd w:val="0"/>
        <w:rPr>
          <w:b/>
          <w:iCs/>
        </w:rPr>
      </w:pPr>
      <w:r w:rsidRPr="00A015E3">
        <w:rPr>
          <w:b/>
          <w:iCs/>
        </w:rPr>
        <w:t>Михаил Александрович Шолохов (1905—1984)- 6 часов</w:t>
      </w:r>
    </w:p>
    <w:p w:rsidR="00F51FFA" w:rsidRPr="00A015E3" w:rsidRDefault="00F51FFA" w:rsidP="00F51FFA">
      <w:pPr>
        <w:autoSpaceDE w:val="0"/>
        <w:autoSpaceDN w:val="0"/>
        <w:adjustRightInd w:val="0"/>
      </w:pPr>
      <w:r w:rsidRPr="00A015E3">
        <w:t>Жизненный и творческий путь писателя (с обобщением ранее изученного).</w:t>
      </w:r>
    </w:p>
    <w:p w:rsidR="00F51FFA" w:rsidRPr="00A015E3" w:rsidRDefault="00F51FFA" w:rsidP="00F51FFA">
      <w:pPr>
        <w:autoSpaceDE w:val="0"/>
        <w:autoSpaceDN w:val="0"/>
        <w:adjustRightInd w:val="0"/>
      </w:pPr>
      <w:r w:rsidRPr="00A015E3">
        <w:t>Мир и человек в рассказах М. Шолохова. Глубина реалистических обобщений. Трагический пафос «Донских рассказов». Поэтика раннего творчества М. Шолохова.</w:t>
      </w:r>
      <w:r w:rsidR="00CD2494">
        <w:t xml:space="preserve"> </w:t>
      </w:r>
      <w:r w:rsidRPr="00A015E3">
        <w:t>Роман-эпопея «Тихий Дон». Роман-эпопея о судьбах русского народа и казачества</w:t>
      </w:r>
      <w:r w:rsidR="00CD2494">
        <w:t xml:space="preserve"> </w:t>
      </w:r>
      <w:r w:rsidRPr="00A015E3">
        <w:t>в годы Гражданской войны. Своеобразие жанра. Особенности композиции. Столкновение</w:t>
      </w:r>
      <w:r w:rsidR="00032C50" w:rsidRPr="004E3B9D">
        <w:t xml:space="preserve">  </w:t>
      </w:r>
      <w:r w:rsidRPr="00A015E3">
        <w:t>старого и нового мира в романе. Мастерство психологического анализа.</w:t>
      </w:r>
    </w:p>
    <w:p w:rsidR="00F51FFA" w:rsidRPr="00A015E3" w:rsidRDefault="00F51FFA" w:rsidP="00F51FFA">
      <w:pPr>
        <w:autoSpaceDE w:val="0"/>
        <w:autoSpaceDN w:val="0"/>
        <w:adjustRightInd w:val="0"/>
      </w:pPr>
      <w:r w:rsidRPr="00A015E3">
        <w:t>Патриотизм и гуманизм романа. Образ Григория Мелехова. Трагедия человека из</w:t>
      </w:r>
      <w:r w:rsidR="00032C50" w:rsidRPr="00032C50">
        <w:t xml:space="preserve"> </w:t>
      </w:r>
      <w:r w:rsidRPr="00A015E3">
        <w:t>народа в поворотный момент истории, ее смысл и значение. Женские судьбы. Любовь</w:t>
      </w:r>
      <w:r w:rsidR="00032C50" w:rsidRPr="004E3B9D">
        <w:t xml:space="preserve">  </w:t>
      </w:r>
      <w:r w:rsidRPr="00A015E3">
        <w:t>на страницах романа. Многоплановость повествования. Традиции Л. Н. Толстого вромане М. Шолохова. Своеобразие художественной манеры писателя.</w:t>
      </w:r>
    </w:p>
    <w:p w:rsidR="00F51FFA" w:rsidRPr="00A015E3" w:rsidRDefault="00F51FFA" w:rsidP="00F51FFA">
      <w:pPr>
        <w:autoSpaceDE w:val="0"/>
        <w:autoSpaceDN w:val="0"/>
        <w:adjustRightInd w:val="0"/>
      </w:pPr>
      <w:r w:rsidRPr="00A015E3">
        <w:rPr>
          <w:b/>
          <w:bCs/>
        </w:rPr>
        <w:t xml:space="preserve">Для чтения и изучения. </w:t>
      </w:r>
      <w:r w:rsidRPr="00A015E3">
        <w:t>Роман-эпопея «Тихий Дон» (обзор с чтением фрагментов).</w:t>
      </w:r>
    </w:p>
    <w:p w:rsidR="00F51FFA" w:rsidRPr="00A015E3" w:rsidRDefault="00F51FFA" w:rsidP="00F51FFA">
      <w:pPr>
        <w:autoSpaceDE w:val="0"/>
        <w:autoSpaceDN w:val="0"/>
        <w:adjustRightInd w:val="0"/>
        <w:rPr>
          <w:b/>
        </w:rPr>
      </w:pPr>
      <w:r w:rsidRPr="00A015E3">
        <w:rPr>
          <w:b/>
          <w:bCs/>
        </w:rPr>
        <w:t>Практическая работа №9 - 2 часа: Чтение и обсуждение</w:t>
      </w:r>
      <w:r w:rsidR="008C34E7">
        <w:rPr>
          <w:b/>
          <w:bCs/>
        </w:rPr>
        <w:t xml:space="preserve"> </w:t>
      </w:r>
      <w:r w:rsidRPr="00A015E3">
        <w:rPr>
          <w:b/>
        </w:rPr>
        <w:t>«Донские рассказы».</w:t>
      </w:r>
    </w:p>
    <w:p w:rsidR="00F51FFA" w:rsidRPr="00A015E3" w:rsidRDefault="00F51FFA" w:rsidP="00F51FFA">
      <w:pPr>
        <w:autoSpaceDE w:val="0"/>
        <w:autoSpaceDN w:val="0"/>
        <w:adjustRightInd w:val="0"/>
        <w:rPr>
          <w:b/>
        </w:rPr>
      </w:pPr>
      <w:r w:rsidRPr="00A015E3">
        <w:rPr>
          <w:b/>
        </w:rPr>
        <w:t>Особенности развития литературы периода Великой Отечественной войны и первых послевоенных лет – 3 часа</w:t>
      </w:r>
    </w:p>
    <w:p w:rsidR="00F51FFA" w:rsidRPr="00A015E3" w:rsidRDefault="00F51FFA" w:rsidP="00F51FFA">
      <w:pPr>
        <w:autoSpaceDE w:val="0"/>
        <w:autoSpaceDN w:val="0"/>
        <w:adjustRightInd w:val="0"/>
      </w:pPr>
      <w:r w:rsidRPr="00A015E3">
        <w:rPr>
          <w:b/>
        </w:rPr>
        <w:t>Деятели литературы и искусства на защите Отечества.– 1 час</w:t>
      </w:r>
      <w:r w:rsidRPr="00A015E3">
        <w:t xml:space="preserve"> Живопись А. Дейнеки</w:t>
      </w:r>
    </w:p>
    <w:p w:rsidR="00F51FFA" w:rsidRPr="00A015E3" w:rsidRDefault="00F51FFA" w:rsidP="00F51FFA">
      <w:pPr>
        <w:autoSpaceDE w:val="0"/>
        <w:autoSpaceDN w:val="0"/>
        <w:adjustRightInd w:val="0"/>
      </w:pPr>
      <w:r w:rsidRPr="00A015E3">
        <w:t>и А. Пластова. Музыка Д. Шостаковича и песни военных лет (С. Соловьев-Седой,</w:t>
      </w:r>
      <w:r w:rsidR="008C34E7">
        <w:t xml:space="preserve"> </w:t>
      </w:r>
      <w:r w:rsidRPr="00A015E3">
        <w:t>В. Лебедев-Кумач, И. Дунаевский и др.). Кинематограф героической эпохи.</w:t>
      </w:r>
      <w:r w:rsidR="008C34E7">
        <w:t xml:space="preserve"> </w:t>
      </w:r>
      <w:r w:rsidRPr="00A015E3">
        <w:t>Лирический герой в стихах поэтов-фронтовиков (О. Берггольц, К. Симонов,</w:t>
      </w:r>
      <w:r w:rsidR="008C34E7">
        <w:t xml:space="preserve"> </w:t>
      </w:r>
      <w:r w:rsidRPr="00A015E3">
        <w:t>А. Твардовский, А. Сурков, М. Исаковский, М. Алигер, Ю. Друнина, М. Джалиль</w:t>
      </w:r>
      <w:r w:rsidR="00CD2494">
        <w:t xml:space="preserve"> </w:t>
      </w:r>
      <w:r w:rsidRPr="00A015E3">
        <w:t>и др.).</w:t>
      </w:r>
    </w:p>
    <w:p w:rsidR="00F51FFA" w:rsidRPr="00A015E3" w:rsidRDefault="00F51FFA" w:rsidP="00F51FFA">
      <w:pPr>
        <w:autoSpaceDE w:val="0"/>
        <w:autoSpaceDN w:val="0"/>
        <w:adjustRightInd w:val="0"/>
      </w:pPr>
      <w:r w:rsidRPr="00A015E3">
        <w:t>Публицистика военных лет (М. Шолохов, И. Эренбург, А. Толстой).</w:t>
      </w:r>
      <w:r w:rsidR="00CD2494">
        <w:t xml:space="preserve"> </w:t>
      </w:r>
      <w:r w:rsidRPr="00A015E3">
        <w:t>Реалистическое и романтическое изображение войны в прозе: рассказы Л. Соболева, В. Кожевникова, К. Паустовского, М. Шолохова и др.</w:t>
      </w:r>
    </w:p>
    <w:p w:rsidR="00F51FFA" w:rsidRPr="00A015E3" w:rsidRDefault="00F51FFA" w:rsidP="00F51FFA">
      <w:pPr>
        <w:autoSpaceDE w:val="0"/>
        <w:autoSpaceDN w:val="0"/>
        <w:adjustRightInd w:val="0"/>
      </w:pPr>
      <w:r w:rsidRPr="00A015E3">
        <w:t>Повести и романы Б. Горбатова, А. Бека, А. Фадеева. Пьесы: «Русские люди»</w:t>
      </w:r>
      <w:r w:rsidR="00032C50" w:rsidRPr="00032C50">
        <w:t xml:space="preserve"> </w:t>
      </w:r>
      <w:r w:rsidRPr="00A015E3">
        <w:t>К. Симонова, «Фронт» А. Корнейчука и др.</w:t>
      </w:r>
    </w:p>
    <w:p w:rsidR="00F51FFA" w:rsidRPr="00A015E3" w:rsidRDefault="00F51FFA" w:rsidP="00F51FFA">
      <w:pPr>
        <w:autoSpaceDE w:val="0"/>
        <w:autoSpaceDN w:val="0"/>
        <w:adjustRightInd w:val="0"/>
      </w:pPr>
      <w:r w:rsidRPr="00A015E3">
        <w:t>Произведения первых послевоенных лет. Проблемы человеческого бытия, добра</w:t>
      </w:r>
      <w:r w:rsidR="00032C50" w:rsidRPr="00032C50">
        <w:t xml:space="preserve">  </w:t>
      </w:r>
      <w:r w:rsidRPr="00A015E3">
        <w:t>и зла, эгоизма и жизненного подвига, противоборства созидающих и разрушающих</w:t>
      </w:r>
      <w:r w:rsidR="00032C50" w:rsidRPr="00032C50">
        <w:t xml:space="preserve"> </w:t>
      </w:r>
      <w:r w:rsidRPr="00A015E3">
        <w:t>сил в произведениях Э. Казакевича, В. Некрасова, А. Бека, В. Ажаева и др.</w:t>
      </w:r>
    </w:p>
    <w:p w:rsidR="00F51FFA" w:rsidRPr="00A015E3" w:rsidRDefault="00F51FFA" w:rsidP="00F51FFA">
      <w:pPr>
        <w:autoSpaceDE w:val="0"/>
        <w:autoSpaceDN w:val="0"/>
        <w:adjustRightInd w:val="0"/>
        <w:rPr>
          <w:b/>
          <w:iCs/>
        </w:rPr>
      </w:pPr>
      <w:r w:rsidRPr="00A015E3">
        <w:rPr>
          <w:b/>
          <w:iCs/>
        </w:rPr>
        <w:t>Анна Андреевна Ахматова (1889—1966) – 1 час</w:t>
      </w:r>
    </w:p>
    <w:p w:rsidR="00F51FFA" w:rsidRPr="00A015E3" w:rsidRDefault="00F51FFA" w:rsidP="00F51FFA">
      <w:pPr>
        <w:autoSpaceDE w:val="0"/>
        <w:autoSpaceDN w:val="0"/>
        <w:adjustRightInd w:val="0"/>
      </w:pPr>
      <w:r w:rsidRPr="00A015E3">
        <w:t>Жизненный и творческий путь (с обобщением ранее изученного).</w:t>
      </w:r>
    </w:p>
    <w:p w:rsidR="00F51FFA" w:rsidRPr="00A015E3" w:rsidRDefault="00F51FFA" w:rsidP="00F51FFA">
      <w:pPr>
        <w:autoSpaceDE w:val="0"/>
        <w:autoSpaceDN w:val="0"/>
        <w:adjustRightInd w:val="0"/>
      </w:pPr>
      <w:r w:rsidRPr="00A015E3">
        <w:t>Ранняя лирика Ахматовой: глубина, яркость переживаний поэта. Тематика и</w:t>
      </w:r>
      <w:r w:rsidR="00CD2494">
        <w:t xml:space="preserve"> </w:t>
      </w:r>
      <w:r w:rsidRPr="00A015E3">
        <w:t>тональность лирики периода Первой мировой войны: судьба страны и народа.</w:t>
      </w:r>
      <w:r w:rsidR="00CD2494">
        <w:t xml:space="preserve"> </w:t>
      </w:r>
      <w:r w:rsidRPr="00A015E3">
        <w:t>Личная и общественная темы в стихах революционных и первых послереволюционных лет. Темы любви к родной земле, Родине, России. Пушкинские темы в</w:t>
      </w:r>
      <w:r w:rsidR="00032C50" w:rsidRPr="004E3B9D">
        <w:t xml:space="preserve"> </w:t>
      </w:r>
      <w:r w:rsidRPr="00A015E3">
        <w:t>творчестве Ахматовой. Тема любви к Родине и гражданского мужества в лирике</w:t>
      </w:r>
      <w:r w:rsidR="00CD2494">
        <w:t xml:space="preserve"> </w:t>
      </w:r>
      <w:r w:rsidRPr="00A015E3">
        <w:t>военных лет. Тема поэтического мастерства в творчестве поэтессы.</w:t>
      </w:r>
    </w:p>
    <w:p w:rsidR="00F51FFA" w:rsidRPr="00A015E3" w:rsidRDefault="00F51FFA" w:rsidP="00F51FFA">
      <w:pPr>
        <w:autoSpaceDE w:val="0"/>
        <w:autoSpaceDN w:val="0"/>
        <w:adjustRightInd w:val="0"/>
      </w:pPr>
      <w:r w:rsidRPr="00A015E3">
        <w:t>Поэма «Реквием». Исторический масштаб и трагизм поэмы. Трагизм жизни и</w:t>
      </w:r>
      <w:r w:rsidR="00CD2494">
        <w:t xml:space="preserve"> </w:t>
      </w:r>
      <w:r w:rsidRPr="00A015E3">
        <w:t>судьбы лирической героини и поэтессы. Своеобразие лирики Ахматовой.</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«Смятение», «Молюсь оконному лучу…»,</w:t>
      </w:r>
      <w:r w:rsidR="00CD2494">
        <w:t xml:space="preserve"> </w:t>
      </w:r>
      <w:r w:rsidRPr="00A015E3">
        <w:t>«Пахнут липы сладко…», «Сероглазый король», «Песня последней встречи», «Мне</w:t>
      </w:r>
      <w:r w:rsidR="00CD2494">
        <w:t xml:space="preserve"> </w:t>
      </w:r>
      <w:r w:rsidRPr="00A015E3">
        <w:t xml:space="preserve">ни к </w:t>
      </w:r>
      <w:r w:rsidRPr="00A015E3">
        <w:lastRenderedPageBreak/>
        <w:t>чему одические рати», «Сжала руки под темной вуалью…», «Не с теми я, кто</w:t>
      </w:r>
      <w:r w:rsidR="00CD2494">
        <w:t xml:space="preserve"> </w:t>
      </w:r>
      <w:r w:rsidRPr="00A015E3">
        <w:t>бросил земли…», «</w:t>
      </w:r>
      <w:r w:rsidRPr="00A015E3">
        <w:rPr>
          <w:iCs/>
        </w:rPr>
        <w:t>Родная земля</w:t>
      </w:r>
      <w:r w:rsidRPr="00A015E3">
        <w:t>», «Мне голос был», «Победителям», «Муза». Поэма«Реквием».</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Два-три стихотворения (по выбору преподавателя).</w:t>
      </w:r>
    </w:p>
    <w:p w:rsidR="00F51FFA" w:rsidRPr="00A015E3" w:rsidRDefault="00F51FFA" w:rsidP="00F51FFA">
      <w:pPr>
        <w:autoSpaceDE w:val="0"/>
        <w:autoSpaceDN w:val="0"/>
        <w:adjustRightInd w:val="0"/>
      </w:pPr>
      <w:r w:rsidRPr="00A015E3">
        <w:t>«Смуглый отрок бродил по аллеям…», «Ты письмо мое, милый, не комкай…», «Все</w:t>
      </w:r>
      <w:r w:rsidR="00CD2494">
        <w:t xml:space="preserve"> </w:t>
      </w:r>
      <w:r w:rsidRPr="00A015E3">
        <w:t xml:space="preserve">расхищено, предано, продано…», «Зачем вы отравили воду…», </w:t>
      </w:r>
      <w:r w:rsidRPr="00A015E3">
        <w:rPr>
          <w:iCs/>
        </w:rPr>
        <w:t xml:space="preserve">цикл </w:t>
      </w:r>
      <w:r w:rsidRPr="00A015E3">
        <w:t>«</w:t>
      </w:r>
      <w:r w:rsidRPr="00A015E3">
        <w:rPr>
          <w:iCs/>
        </w:rPr>
        <w:t>Тайны ремесла</w:t>
      </w:r>
      <w:r w:rsidRPr="00A015E3">
        <w:t xml:space="preserve">»,«Клятва», «Мужество», «Поэма без героя». </w:t>
      </w:r>
      <w:r w:rsidRPr="00A015E3">
        <w:rPr>
          <w:iCs/>
        </w:rPr>
        <w:t>Статьи о Пушкине</w:t>
      </w:r>
      <w:r w:rsidRPr="00A015E3">
        <w:t>.</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 выбору студентов).</w:t>
      </w:r>
    </w:p>
    <w:p w:rsidR="00F51FFA" w:rsidRPr="00A015E3" w:rsidRDefault="00F51FFA" w:rsidP="00F51FFA">
      <w:pPr>
        <w:autoSpaceDE w:val="0"/>
        <w:autoSpaceDN w:val="0"/>
        <w:adjustRightInd w:val="0"/>
        <w:rPr>
          <w:b/>
          <w:iCs/>
        </w:rPr>
      </w:pPr>
      <w:r w:rsidRPr="00A015E3">
        <w:rPr>
          <w:b/>
          <w:iCs/>
        </w:rPr>
        <w:t>Борис Леонидович Пастернак (1890—1960) – 1 час</w:t>
      </w:r>
    </w:p>
    <w:p w:rsidR="00F51FFA" w:rsidRPr="00A015E3" w:rsidRDefault="00F51FFA" w:rsidP="00F51FFA">
      <w:pPr>
        <w:autoSpaceDE w:val="0"/>
        <w:autoSpaceDN w:val="0"/>
        <w:adjustRightInd w:val="0"/>
      </w:pPr>
      <w:r w:rsidRPr="00A015E3">
        <w:t>Сведения из биографии. Основные мотивы лирики Б. Л. Пастернака. Связь человека</w:t>
      </w:r>
      <w:r w:rsidR="00032C50" w:rsidRPr="00032C50">
        <w:t xml:space="preserve"> </w:t>
      </w:r>
      <w:r w:rsidRPr="00A015E3">
        <w:t>и природы в лирике поэта. Эволюция поэтического стиля. Формально-содержательные</w:t>
      </w:r>
      <w:r w:rsidR="001306AF">
        <w:t xml:space="preserve">  </w:t>
      </w:r>
      <w:r w:rsidR="00032C50">
        <w:t>доминанты поэтического стиля Б.</w:t>
      </w:r>
      <w:r w:rsidRPr="00A015E3">
        <w:t>Л. Пастернака. Любовь и поэзия, жизнь и смерть в</w:t>
      </w:r>
      <w:r w:rsidR="001306AF">
        <w:t xml:space="preserve">  </w:t>
      </w:r>
      <w:r w:rsidRPr="00A015E3">
        <w:t>философской концепции поэта.</w:t>
      </w:r>
    </w:p>
    <w:p w:rsidR="00F51FFA" w:rsidRPr="00A015E3" w:rsidRDefault="00F51FFA" w:rsidP="00F51FFA">
      <w:pPr>
        <w:autoSpaceDE w:val="0"/>
        <w:autoSpaceDN w:val="0"/>
        <w:adjustRightInd w:val="0"/>
      </w:pPr>
      <w:r w:rsidRPr="00A015E3">
        <w:rPr>
          <w:iCs/>
        </w:rPr>
        <w:t xml:space="preserve">Роман </w:t>
      </w:r>
      <w:r w:rsidRPr="00A015E3">
        <w:t>«</w:t>
      </w:r>
      <w:r w:rsidRPr="00A015E3">
        <w:rPr>
          <w:iCs/>
        </w:rPr>
        <w:t>Доктор Живаго</w:t>
      </w:r>
      <w:r w:rsidRPr="00A015E3">
        <w:t xml:space="preserve">». История создания и публикации романа. </w:t>
      </w:r>
    </w:p>
    <w:p w:rsidR="00F51FFA" w:rsidRPr="00A015E3" w:rsidRDefault="00F51FFA" w:rsidP="00F51FFA">
      <w:pPr>
        <w:autoSpaceDE w:val="0"/>
        <w:autoSpaceDN w:val="0"/>
        <w:adjustRightInd w:val="0"/>
      </w:pPr>
      <w:r w:rsidRPr="00A015E3">
        <w:rPr>
          <w:b/>
          <w:bCs/>
        </w:rPr>
        <w:t xml:space="preserve">Для чтения и изучения. </w:t>
      </w:r>
      <w:r w:rsidRPr="00A015E3">
        <w:t xml:space="preserve">Стихотворения (два-три — по выбору преподавателя): «Февраль. Достать чернил и плакать…», «Про эти стихи», «Определение поэзии», «Гамлет», «Быть знаменитым некрасиво», «Во всем мне хочется дойти до самой сути…»,«Зимняя ночь». </w:t>
      </w:r>
      <w:r w:rsidRPr="00A015E3">
        <w:rPr>
          <w:iCs/>
        </w:rPr>
        <w:t xml:space="preserve">Поэма </w:t>
      </w:r>
      <w:r w:rsidRPr="00A015E3">
        <w:t>«</w:t>
      </w:r>
      <w:r w:rsidRPr="00A015E3">
        <w:rPr>
          <w:iCs/>
        </w:rPr>
        <w:t>Девятьсот пятый год</w:t>
      </w:r>
      <w:r w:rsidRPr="00A015E3">
        <w:t>» или «</w:t>
      </w:r>
      <w:r w:rsidRPr="00A015E3">
        <w:rPr>
          <w:iCs/>
        </w:rPr>
        <w:t>Лейтенант Шмидт</w:t>
      </w:r>
      <w:r w:rsidRPr="00A015E3">
        <w:t>».</w:t>
      </w:r>
    </w:p>
    <w:p w:rsidR="00F51FFA" w:rsidRPr="00A015E3" w:rsidRDefault="00F51FFA" w:rsidP="00F51FFA">
      <w:pPr>
        <w:autoSpaceDE w:val="0"/>
        <w:autoSpaceDN w:val="0"/>
        <w:adjustRightInd w:val="0"/>
      </w:pPr>
      <w:r w:rsidRPr="00A015E3">
        <w:rPr>
          <w:b/>
          <w:bCs/>
        </w:rPr>
        <w:t xml:space="preserve">Для чтения и обсуждения. </w:t>
      </w:r>
      <w:r w:rsidRPr="00A015E3">
        <w:rPr>
          <w:iCs/>
        </w:rPr>
        <w:t xml:space="preserve">Роман </w:t>
      </w:r>
      <w:r w:rsidRPr="00A015E3">
        <w:t>«</w:t>
      </w:r>
      <w:r w:rsidRPr="00A015E3">
        <w:rPr>
          <w:iCs/>
        </w:rPr>
        <w:t>Доктор Живаго</w:t>
      </w:r>
      <w:r w:rsidRPr="00A015E3">
        <w:t>» (обзор с чтением фрагментов).</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 выбору учащихся)</w:t>
      </w:r>
    </w:p>
    <w:p w:rsidR="00F51FFA" w:rsidRPr="00A015E3" w:rsidRDefault="00F51FFA" w:rsidP="00F51FFA">
      <w:pPr>
        <w:autoSpaceDE w:val="0"/>
        <w:autoSpaceDN w:val="0"/>
        <w:adjustRightInd w:val="0"/>
        <w:jc w:val="center"/>
        <w:rPr>
          <w:b/>
        </w:rPr>
      </w:pPr>
      <w:r w:rsidRPr="00A015E3">
        <w:rPr>
          <w:b/>
        </w:rPr>
        <w:t>Особенности развития литературы 1950—1980-х годов – 14 час</w:t>
      </w:r>
      <w:r w:rsidR="00445A05">
        <w:rPr>
          <w:b/>
        </w:rPr>
        <w:t>ов</w:t>
      </w:r>
    </w:p>
    <w:p w:rsidR="00F51FFA" w:rsidRPr="00A015E3" w:rsidRDefault="00F51FFA" w:rsidP="00F51FFA">
      <w:pPr>
        <w:autoSpaceDE w:val="0"/>
        <w:autoSpaceDN w:val="0"/>
        <w:adjustRightInd w:val="0"/>
        <w:rPr>
          <w:b/>
        </w:rPr>
      </w:pPr>
      <w:r w:rsidRPr="00A015E3">
        <w:rPr>
          <w:b/>
        </w:rPr>
        <w:t xml:space="preserve">Общественно-культурная обстановка в стране во второй половине XX века. Развитие литературы 1950—1980-х </w:t>
      </w:r>
      <w:r w:rsidRPr="00445A05">
        <w:t>г</w:t>
      </w:r>
      <w:r w:rsidRPr="00445A05">
        <w:rPr>
          <w:b/>
        </w:rPr>
        <w:t>одов</w:t>
      </w:r>
      <w:r w:rsidR="00445A05" w:rsidRPr="00445A05">
        <w:rPr>
          <w:b/>
        </w:rPr>
        <w:t xml:space="preserve"> </w:t>
      </w:r>
      <w:r w:rsidRPr="00445A05">
        <w:rPr>
          <w:b/>
        </w:rPr>
        <w:t>в контексте культуры.</w:t>
      </w:r>
      <w:r w:rsidR="00445A05" w:rsidRPr="00445A05">
        <w:rPr>
          <w:b/>
        </w:rPr>
        <w:t xml:space="preserve"> – 2 часа.</w:t>
      </w:r>
      <w:r w:rsidRPr="00A015E3">
        <w:t xml:space="preserve"> Кризис нормативной</w:t>
      </w:r>
      <w:r w:rsidR="00A52EFD">
        <w:t xml:space="preserve"> </w:t>
      </w:r>
      <w:r w:rsidRPr="00A015E3">
        <w:t>эстетики соцреализма. Литература периода «оттепели». Журналы «Иностранная</w:t>
      </w:r>
      <w:r w:rsidR="00A52EFD">
        <w:t xml:space="preserve"> </w:t>
      </w:r>
      <w:r w:rsidRPr="00A015E3">
        <w:t>литература», «Новый мир», «Наш современник». Реалистическая литература. Возрождение модернистской и авангардной тенденций в литературе. Многонациональность советской литературы.</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w:t>
      </w:r>
    </w:p>
    <w:p w:rsidR="00F51FFA" w:rsidRPr="00A015E3" w:rsidRDefault="00F51FFA" w:rsidP="00F51FFA">
      <w:pPr>
        <w:autoSpaceDE w:val="0"/>
        <w:autoSpaceDN w:val="0"/>
        <w:adjustRightInd w:val="0"/>
      </w:pPr>
      <w:r w:rsidRPr="00A015E3">
        <w:t>С. Смирнов. Очерки.</w:t>
      </w:r>
    </w:p>
    <w:p w:rsidR="00F51FFA" w:rsidRPr="00A015E3" w:rsidRDefault="00F51FFA" w:rsidP="00F51FFA">
      <w:pPr>
        <w:autoSpaceDE w:val="0"/>
        <w:autoSpaceDN w:val="0"/>
        <w:adjustRightInd w:val="0"/>
      </w:pPr>
      <w:r w:rsidRPr="00A015E3">
        <w:t>В. Овечкин. Очерки.</w:t>
      </w:r>
    </w:p>
    <w:p w:rsidR="00F51FFA" w:rsidRPr="00A015E3" w:rsidRDefault="00F51FFA" w:rsidP="00F51FFA">
      <w:pPr>
        <w:autoSpaceDE w:val="0"/>
        <w:autoSpaceDN w:val="0"/>
        <w:adjustRightInd w:val="0"/>
      </w:pPr>
      <w:r w:rsidRPr="00A015E3">
        <w:t>И. Эренбург. «Оттепель».</w:t>
      </w:r>
    </w:p>
    <w:p w:rsidR="00F51FFA" w:rsidRPr="00A015E3" w:rsidRDefault="00F51FFA" w:rsidP="00F51FFA">
      <w:pPr>
        <w:autoSpaceDE w:val="0"/>
        <w:autoSpaceDN w:val="0"/>
        <w:adjustRightInd w:val="0"/>
      </w:pPr>
      <w:r w:rsidRPr="00A015E3">
        <w:t>Э. Хемингуэй. «Старик и море».</w:t>
      </w:r>
    </w:p>
    <w:p w:rsidR="00F51FFA" w:rsidRPr="00A015E3" w:rsidRDefault="00F51FFA" w:rsidP="00F51FFA">
      <w:pPr>
        <w:autoSpaceDE w:val="0"/>
        <w:autoSpaceDN w:val="0"/>
        <w:adjustRightInd w:val="0"/>
      </w:pPr>
      <w:r w:rsidRPr="00A015E3">
        <w:t>П. Нилин. «Жестокость».</w:t>
      </w:r>
    </w:p>
    <w:p w:rsidR="00F51FFA" w:rsidRPr="00A015E3" w:rsidRDefault="00F51FFA" w:rsidP="00F51FFA">
      <w:pPr>
        <w:autoSpaceDE w:val="0"/>
        <w:autoSpaceDN w:val="0"/>
        <w:adjustRightInd w:val="0"/>
      </w:pPr>
      <w:r w:rsidRPr="00A015E3">
        <w:t>В. Гроссман. «Жизнь и судьба».</w:t>
      </w:r>
    </w:p>
    <w:p w:rsidR="00F51FFA" w:rsidRPr="00A015E3" w:rsidRDefault="00F51FFA" w:rsidP="00F51FFA">
      <w:pPr>
        <w:autoSpaceDE w:val="0"/>
        <w:autoSpaceDN w:val="0"/>
        <w:adjustRightInd w:val="0"/>
      </w:pPr>
      <w:r w:rsidRPr="00A015E3">
        <w:t>В. Дудинцев. «Не хлебом единым».</w:t>
      </w:r>
    </w:p>
    <w:p w:rsidR="00F51FFA" w:rsidRPr="00A015E3" w:rsidRDefault="00F51FFA" w:rsidP="00F51FFA">
      <w:pPr>
        <w:autoSpaceDE w:val="0"/>
        <w:autoSpaceDN w:val="0"/>
        <w:adjustRightInd w:val="0"/>
      </w:pPr>
      <w:r w:rsidRPr="00A015E3">
        <w:t>Ю. Домбровский. «Факультет ненужных вещей».</w:t>
      </w:r>
    </w:p>
    <w:p w:rsidR="00F51FFA" w:rsidRPr="00A015E3" w:rsidRDefault="00F51FFA" w:rsidP="00F51FFA">
      <w:pPr>
        <w:autoSpaceDE w:val="0"/>
        <w:autoSpaceDN w:val="0"/>
        <w:adjustRightInd w:val="0"/>
      </w:pPr>
      <w:r w:rsidRPr="00A015E3">
        <w:rPr>
          <w:b/>
          <w:bCs/>
        </w:rPr>
        <w:t>Литература народов России</w:t>
      </w:r>
      <w:r w:rsidRPr="00A015E3">
        <w:t>.</w:t>
      </w:r>
    </w:p>
    <w:p w:rsidR="00F51FFA" w:rsidRPr="00A015E3" w:rsidRDefault="00F51FFA" w:rsidP="00F51FFA">
      <w:pPr>
        <w:autoSpaceDE w:val="0"/>
        <w:autoSpaceDN w:val="0"/>
        <w:adjustRightInd w:val="0"/>
      </w:pPr>
      <w:r w:rsidRPr="00A015E3">
        <w:t>М. Карим. «Помилование».</w:t>
      </w:r>
    </w:p>
    <w:p w:rsidR="00F51FFA" w:rsidRPr="00A015E3" w:rsidRDefault="00F51FFA" w:rsidP="00F51FFA">
      <w:pPr>
        <w:autoSpaceDE w:val="0"/>
        <w:autoSpaceDN w:val="0"/>
        <w:adjustRightInd w:val="0"/>
      </w:pPr>
      <w:r w:rsidRPr="00A015E3">
        <w:t>Г. Айги. Произведения по выбору преподавателя.</w:t>
      </w:r>
    </w:p>
    <w:p w:rsidR="00F51FFA" w:rsidRPr="00A015E3" w:rsidRDefault="00F51FFA" w:rsidP="00F51FFA">
      <w:pPr>
        <w:autoSpaceDE w:val="0"/>
        <w:autoSpaceDN w:val="0"/>
        <w:adjustRightInd w:val="0"/>
        <w:rPr>
          <w:b/>
          <w:bCs/>
        </w:rPr>
      </w:pPr>
      <w:r w:rsidRPr="00A015E3">
        <w:rPr>
          <w:b/>
          <w:bCs/>
        </w:rPr>
        <w:t>Зарубежная литература.</w:t>
      </w:r>
    </w:p>
    <w:p w:rsidR="00F51FFA" w:rsidRPr="00A015E3" w:rsidRDefault="00F51FFA" w:rsidP="00F51FFA">
      <w:pPr>
        <w:autoSpaceDE w:val="0"/>
        <w:autoSpaceDN w:val="0"/>
        <w:adjustRightInd w:val="0"/>
      </w:pPr>
      <w:r w:rsidRPr="00A015E3">
        <w:t>Э. Хемингуэй. Старик и море».</w:t>
      </w:r>
    </w:p>
    <w:p w:rsidR="00F51FFA" w:rsidRPr="00A015E3" w:rsidRDefault="00F51FFA" w:rsidP="00F51FFA">
      <w:pPr>
        <w:autoSpaceDE w:val="0"/>
        <w:autoSpaceDN w:val="0"/>
        <w:adjustRightInd w:val="0"/>
      </w:pPr>
      <w:r w:rsidRPr="00A015E3">
        <w:rPr>
          <w:b/>
          <w:bCs/>
        </w:rPr>
        <w:t xml:space="preserve">Повторение. </w:t>
      </w:r>
      <w:r w:rsidRPr="00A015E3">
        <w:t>Реализм в русской литературе XIX века. Литературные направления, течения и школы в русской литературе первой половины ХХ века.</w:t>
      </w:r>
    </w:p>
    <w:p w:rsidR="00F51FFA" w:rsidRPr="00A015E3" w:rsidRDefault="00F51FFA" w:rsidP="00F51FFA">
      <w:pPr>
        <w:autoSpaceDE w:val="0"/>
        <w:autoSpaceDN w:val="0"/>
        <w:adjustRightInd w:val="0"/>
      </w:pPr>
      <w:r w:rsidRPr="00A015E3">
        <w:rPr>
          <w:b/>
          <w:bCs/>
        </w:rPr>
        <w:t xml:space="preserve">Творческие задания. </w:t>
      </w:r>
      <w:r w:rsidRPr="00A015E3">
        <w:t>Исследование и подготовка доклада (сообщения или реферата):</w:t>
      </w:r>
    </w:p>
    <w:p w:rsidR="00F51FFA" w:rsidRPr="00A015E3" w:rsidRDefault="00F51FFA" w:rsidP="004751F8">
      <w:pPr>
        <w:autoSpaceDE w:val="0"/>
        <w:autoSpaceDN w:val="0"/>
        <w:adjustRightInd w:val="0"/>
        <w:rPr>
          <w:iCs/>
        </w:rPr>
      </w:pPr>
      <w:r w:rsidRPr="00A015E3">
        <w:t>«</w:t>
      </w:r>
      <w:r w:rsidRPr="00A015E3">
        <w:rPr>
          <w:iCs/>
        </w:rPr>
        <w:t>Развитие литературы 1950—1980-х годов в контексте культуры</w:t>
      </w:r>
      <w:r w:rsidRPr="00A015E3">
        <w:t>»; «</w:t>
      </w:r>
      <w:r w:rsidRPr="00A015E3">
        <w:rPr>
          <w:iCs/>
        </w:rPr>
        <w:t>Отражение</w:t>
      </w:r>
      <w:r w:rsidR="00A52EFD">
        <w:rPr>
          <w:iCs/>
        </w:rPr>
        <w:t xml:space="preserve"> </w:t>
      </w:r>
      <w:r w:rsidRPr="00A015E3">
        <w:rPr>
          <w:iCs/>
        </w:rPr>
        <w:t>конфликтов истории в судьбах литературных героев</w:t>
      </w:r>
      <w:r w:rsidRPr="00A015E3">
        <w:t>».</w:t>
      </w:r>
    </w:p>
    <w:p w:rsidR="00F51FFA" w:rsidRPr="00A015E3" w:rsidRDefault="00F51FFA" w:rsidP="00F51FFA">
      <w:pPr>
        <w:autoSpaceDE w:val="0"/>
        <w:autoSpaceDN w:val="0"/>
        <w:adjustRightInd w:val="0"/>
        <w:rPr>
          <w:b/>
          <w:iCs/>
        </w:rPr>
      </w:pPr>
      <w:r w:rsidRPr="00A015E3">
        <w:rPr>
          <w:b/>
          <w:iCs/>
        </w:rPr>
        <w:t>Творчество писателей-прозаиков в 1950—1980-е годы- 2 часа</w:t>
      </w:r>
    </w:p>
    <w:p w:rsidR="00F51FFA" w:rsidRPr="00A015E3" w:rsidRDefault="00F51FFA" w:rsidP="00F51FFA">
      <w:pPr>
        <w:autoSpaceDE w:val="0"/>
        <w:autoSpaceDN w:val="0"/>
        <w:adjustRightInd w:val="0"/>
      </w:pPr>
      <w:r w:rsidRPr="00A015E3">
        <w:t>Основные направления и течения художественной прозы 1950—1980-х годов. Тематика и проблематика, традиции и новаторство в произведениях прозаиков. Художественное своеобразие прозы В. Шаламова, В. Шукшина, В. Быкова, В. Распутина.</w:t>
      </w:r>
    </w:p>
    <w:p w:rsidR="00F51FFA" w:rsidRPr="00A015E3" w:rsidRDefault="00F51FFA" w:rsidP="00F51FFA">
      <w:pPr>
        <w:autoSpaceDE w:val="0"/>
        <w:autoSpaceDN w:val="0"/>
        <w:adjustRightInd w:val="0"/>
      </w:pPr>
      <w:r w:rsidRPr="00A015E3">
        <w:t>Новое осмысление проблемы человека на войне. Исследование природы подвига и</w:t>
      </w:r>
      <w:r w:rsidR="001306AF">
        <w:t xml:space="preserve">  </w:t>
      </w:r>
      <w:r w:rsidRPr="00A015E3">
        <w:t>предательства, философский анализ поведения человека в экстремальной ситуации.Роль произведений о Великой Отечественной войне в воспитании патриотических</w:t>
      </w:r>
      <w:r w:rsidR="00A52EFD">
        <w:t xml:space="preserve"> </w:t>
      </w:r>
      <w:r w:rsidRPr="00A015E3">
        <w:t xml:space="preserve">чувств </w:t>
      </w:r>
      <w:r w:rsidRPr="00A015E3">
        <w:lastRenderedPageBreak/>
        <w:t>молодого поколения.</w:t>
      </w:r>
    </w:p>
    <w:p w:rsidR="00F51FFA" w:rsidRPr="00A015E3" w:rsidRDefault="00F51FFA" w:rsidP="00F51FFA">
      <w:pPr>
        <w:autoSpaceDE w:val="0"/>
        <w:autoSpaceDN w:val="0"/>
        <w:adjustRightInd w:val="0"/>
      </w:pPr>
      <w:r w:rsidRPr="00A015E3">
        <w:t>Изображение жизни советской деревни. Глубина, цельность духовного мира человека, связанного своей жизнью с землей. Динамика нравственных ценностей вовремени, предвидение опасности утраты исторической памяти. Попытка оценить</w:t>
      </w:r>
      <w:r w:rsidR="001306AF">
        <w:t xml:space="preserve">  </w:t>
      </w:r>
      <w:r w:rsidRPr="00A015E3">
        <w:t>современную жизнь с позиций предшествующих поколений.</w:t>
      </w:r>
    </w:p>
    <w:p w:rsidR="00F51FFA" w:rsidRPr="00A015E3" w:rsidRDefault="00F51FFA" w:rsidP="00F51FFA">
      <w:pPr>
        <w:autoSpaceDE w:val="0"/>
        <w:autoSpaceDN w:val="0"/>
        <w:adjustRightInd w:val="0"/>
      </w:pPr>
      <w:r w:rsidRPr="00A015E3">
        <w:t>Историческая тема в советской литературе. Разрешение вопроса о роли личностив истории, взаимоотношениях человека и власти. Автобиографическая литература.</w:t>
      </w:r>
      <w:r w:rsidR="00A52EFD">
        <w:t xml:space="preserve"> </w:t>
      </w:r>
      <w:r w:rsidRPr="00A015E3">
        <w:t>Публицистическая направленность художественных произведений 1980-х годов. Обращение к трагическим страницам истории, размышления об общечеловеческих ценностях. Журналы этого времени, их позиция («Новый мир», «Октябрь», «Знамя» и др.).Развитие жанра фантастики. Многонациональность советской литературы.</w:t>
      </w:r>
    </w:p>
    <w:p w:rsidR="00F51FFA" w:rsidRPr="00A015E3" w:rsidRDefault="00F51FFA" w:rsidP="00F51FFA">
      <w:pPr>
        <w:autoSpaceDE w:val="0"/>
        <w:autoSpaceDN w:val="0"/>
        <w:adjustRightInd w:val="0"/>
      </w:pPr>
      <w:r w:rsidRPr="00A015E3">
        <w:rPr>
          <w:b/>
          <w:bCs/>
        </w:rPr>
        <w:t xml:space="preserve">Для чтения и изучения </w:t>
      </w:r>
      <w:r w:rsidRPr="00A015E3">
        <w:t>(по выбору преподавателя и студентов)</w:t>
      </w:r>
    </w:p>
    <w:p w:rsidR="00F51FFA" w:rsidRPr="00A015E3" w:rsidRDefault="00F51FFA" w:rsidP="00F51FFA">
      <w:pPr>
        <w:autoSpaceDE w:val="0"/>
        <w:autoSpaceDN w:val="0"/>
        <w:adjustRightInd w:val="0"/>
      </w:pPr>
      <w:r w:rsidRPr="00A015E3">
        <w:t>В. Шаламов. «Сентенция», «Надгробное слово», «Крест».</w:t>
      </w:r>
    </w:p>
    <w:p w:rsidR="00F51FFA" w:rsidRPr="00A015E3" w:rsidRDefault="00F51FFA" w:rsidP="00F51FFA">
      <w:pPr>
        <w:autoSpaceDE w:val="0"/>
        <w:autoSpaceDN w:val="0"/>
        <w:adjustRightInd w:val="0"/>
      </w:pPr>
      <w:r w:rsidRPr="00A015E3">
        <w:t>В. Шукшин. «</w:t>
      </w:r>
      <w:r w:rsidRPr="00A015E3">
        <w:rPr>
          <w:iCs/>
        </w:rPr>
        <w:t>Выбираю деревню на жительство</w:t>
      </w:r>
      <w:r w:rsidRPr="00A015E3">
        <w:t>», «</w:t>
      </w:r>
      <w:r w:rsidRPr="00A015E3">
        <w:rPr>
          <w:iCs/>
        </w:rPr>
        <w:t>Срезал</w:t>
      </w:r>
      <w:r w:rsidRPr="00A015E3">
        <w:t>», «</w:t>
      </w:r>
      <w:r w:rsidRPr="00A015E3">
        <w:rPr>
          <w:iCs/>
        </w:rPr>
        <w:t>Чудик</w:t>
      </w:r>
      <w:r w:rsidRPr="00A015E3">
        <w:t>».</w:t>
      </w:r>
    </w:p>
    <w:p w:rsidR="00F51FFA" w:rsidRPr="00A015E3" w:rsidRDefault="00F51FFA" w:rsidP="00F51FFA">
      <w:pPr>
        <w:autoSpaceDE w:val="0"/>
        <w:autoSpaceDN w:val="0"/>
        <w:adjustRightInd w:val="0"/>
      </w:pPr>
      <w:r w:rsidRPr="00A015E3">
        <w:t>В. В. Быков. «Сотников».</w:t>
      </w:r>
    </w:p>
    <w:p w:rsidR="00F51FFA" w:rsidRPr="00A015E3" w:rsidRDefault="00F51FFA" w:rsidP="00F51FFA">
      <w:pPr>
        <w:autoSpaceDE w:val="0"/>
        <w:autoSpaceDN w:val="0"/>
        <w:adjustRightInd w:val="0"/>
      </w:pPr>
      <w:r w:rsidRPr="00A015E3">
        <w:t>В. Распутин. «Прощание с Матерой».</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 и студентов)</w:t>
      </w:r>
    </w:p>
    <w:p w:rsidR="00F51FFA" w:rsidRPr="00A015E3" w:rsidRDefault="00F51FFA" w:rsidP="00F51FFA">
      <w:pPr>
        <w:autoSpaceDE w:val="0"/>
        <w:autoSpaceDN w:val="0"/>
        <w:adjustRightInd w:val="0"/>
      </w:pPr>
      <w:r w:rsidRPr="00A015E3">
        <w:t>К. Г. Паустовский. «Корабельная роща».</w:t>
      </w:r>
    </w:p>
    <w:p w:rsidR="00F51FFA" w:rsidRPr="00A015E3" w:rsidRDefault="00F51FFA" w:rsidP="00F51FFA">
      <w:pPr>
        <w:autoSpaceDE w:val="0"/>
        <w:autoSpaceDN w:val="0"/>
        <w:adjustRightInd w:val="0"/>
      </w:pPr>
      <w:r w:rsidRPr="00A015E3">
        <w:t>В. Солоухин. «Владимирские проселки».</w:t>
      </w:r>
    </w:p>
    <w:p w:rsidR="00F51FFA" w:rsidRPr="00A015E3" w:rsidRDefault="00F51FFA" w:rsidP="00F51FFA">
      <w:pPr>
        <w:autoSpaceDE w:val="0"/>
        <w:autoSpaceDN w:val="0"/>
        <w:adjustRightInd w:val="0"/>
      </w:pPr>
      <w:r w:rsidRPr="00A015E3">
        <w:t>О. Берггольц. «Дневные звезды».</w:t>
      </w:r>
    </w:p>
    <w:p w:rsidR="00F51FFA" w:rsidRPr="00A015E3" w:rsidRDefault="00F51FFA" w:rsidP="00F51FFA">
      <w:pPr>
        <w:autoSpaceDE w:val="0"/>
        <w:autoSpaceDN w:val="0"/>
        <w:adjustRightInd w:val="0"/>
      </w:pPr>
      <w:r w:rsidRPr="00A015E3">
        <w:t>А. Гладилин. «Хроника времен Виктора Подгурского».</w:t>
      </w:r>
    </w:p>
    <w:p w:rsidR="00F51FFA" w:rsidRPr="00A015E3" w:rsidRDefault="00F51FFA" w:rsidP="00F51FFA">
      <w:pPr>
        <w:autoSpaceDE w:val="0"/>
        <w:autoSpaceDN w:val="0"/>
        <w:adjustRightInd w:val="0"/>
      </w:pPr>
      <w:r w:rsidRPr="00A015E3">
        <w:t>В. Аксенов. «Коллеги», «Звездный билет».</w:t>
      </w:r>
    </w:p>
    <w:p w:rsidR="00F51FFA" w:rsidRPr="00A015E3" w:rsidRDefault="00F51FFA" w:rsidP="00F51FFA">
      <w:pPr>
        <w:autoSpaceDE w:val="0"/>
        <w:autoSpaceDN w:val="0"/>
        <w:adjustRightInd w:val="0"/>
      </w:pPr>
      <w:r w:rsidRPr="00A015E3">
        <w:t>А. Кузнецов «У себя дома».</w:t>
      </w:r>
    </w:p>
    <w:p w:rsidR="00F51FFA" w:rsidRPr="00A015E3" w:rsidRDefault="00F51FFA" w:rsidP="00F51FFA">
      <w:pPr>
        <w:autoSpaceDE w:val="0"/>
        <w:autoSpaceDN w:val="0"/>
        <w:adjustRightInd w:val="0"/>
      </w:pPr>
      <w:r w:rsidRPr="00A015E3">
        <w:t>Ю. Казаков. «Манька», «Поморка».</w:t>
      </w:r>
    </w:p>
    <w:p w:rsidR="00F51FFA" w:rsidRPr="00A015E3" w:rsidRDefault="00F51FFA" w:rsidP="00F51FFA">
      <w:pPr>
        <w:autoSpaceDE w:val="0"/>
        <w:autoSpaceDN w:val="0"/>
        <w:adjustRightInd w:val="0"/>
      </w:pPr>
      <w:r w:rsidRPr="00A015E3">
        <w:t>Д. Дудинцев. «Не хлебом единым», «Белые одежды».</w:t>
      </w:r>
    </w:p>
    <w:p w:rsidR="00F51FFA" w:rsidRPr="00A015E3" w:rsidRDefault="00F51FFA" w:rsidP="00F51FFA">
      <w:pPr>
        <w:autoSpaceDE w:val="0"/>
        <w:autoSpaceDN w:val="0"/>
        <w:adjustRightInd w:val="0"/>
      </w:pPr>
      <w:r w:rsidRPr="00A015E3">
        <w:t>Д. Гранин. «Иду на грозу». «Картина».</w:t>
      </w:r>
    </w:p>
    <w:p w:rsidR="00F51FFA" w:rsidRPr="00A015E3" w:rsidRDefault="00F51FFA" w:rsidP="00F51FFA">
      <w:pPr>
        <w:autoSpaceDE w:val="0"/>
        <w:autoSpaceDN w:val="0"/>
        <w:adjustRightInd w:val="0"/>
      </w:pPr>
      <w:r w:rsidRPr="00A015E3">
        <w:t>Ф. А. Абрамов. «Пелагея», «Алька», «Деревянные кони».</w:t>
      </w:r>
    </w:p>
    <w:p w:rsidR="00F51FFA" w:rsidRPr="00A015E3" w:rsidRDefault="00F51FFA" w:rsidP="00F51FFA">
      <w:pPr>
        <w:autoSpaceDE w:val="0"/>
        <w:autoSpaceDN w:val="0"/>
        <w:adjustRightInd w:val="0"/>
      </w:pPr>
      <w:r w:rsidRPr="00A015E3">
        <w:t>В. Белов. «Плотницкие рассказы».</w:t>
      </w:r>
    </w:p>
    <w:p w:rsidR="00F51FFA" w:rsidRPr="00A015E3" w:rsidRDefault="00F51FFA" w:rsidP="00F51FFA">
      <w:pPr>
        <w:autoSpaceDE w:val="0"/>
        <w:autoSpaceDN w:val="0"/>
        <w:adjustRightInd w:val="0"/>
      </w:pPr>
      <w:r w:rsidRPr="00A015E3">
        <w:t>Ю. Домбровский. «Хранитель древностей», «Факультет ненужных вещей».</w:t>
      </w:r>
    </w:p>
    <w:p w:rsidR="00F51FFA" w:rsidRPr="00A015E3" w:rsidRDefault="00F51FFA" w:rsidP="00F51FFA">
      <w:pPr>
        <w:autoSpaceDE w:val="0"/>
        <w:autoSpaceDN w:val="0"/>
        <w:adjustRightInd w:val="0"/>
      </w:pPr>
      <w:r w:rsidRPr="00A015E3">
        <w:t>Е. Гинзбург. «Крутой маршрут».</w:t>
      </w:r>
    </w:p>
    <w:p w:rsidR="00F51FFA" w:rsidRPr="00A015E3" w:rsidRDefault="00F51FFA" w:rsidP="00F51FFA">
      <w:pPr>
        <w:autoSpaceDE w:val="0"/>
        <w:autoSpaceDN w:val="0"/>
        <w:adjustRightInd w:val="0"/>
      </w:pPr>
      <w:r w:rsidRPr="00A015E3">
        <w:t>Г. Владимов. «Верный Руслан».</w:t>
      </w:r>
    </w:p>
    <w:p w:rsidR="00F51FFA" w:rsidRPr="00A015E3" w:rsidRDefault="00F51FFA" w:rsidP="00F51FFA">
      <w:pPr>
        <w:autoSpaceDE w:val="0"/>
        <w:autoSpaceDN w:val="0"/>
        <w:adjustRightInd w:val="0"/>
      </w:pPr>
      <w:r w:rsidRPr="00A015E3">
        <w:t>Ю. Бондарев. «Горячий снег».</w:t>
      </w:r>
    </w:p>
    <w:p w:rsidR="00F51FFA" w:rsidRPr="00A015E3" w:rsidRDefault="00F51FFA" w:rsidP="00F51FFA">
      <w:pPr>
        <w:autoSpaceDE w:val="0"/>
        <w:autoSpaceDN w:val="0"/>
        <w:adjustRightInd w:val="0"/>
      </w:pPr>
      <w:r w:rsidRPr="00A015E3">
        <w:t>В. Богомолов. «Момент истины».</w:t>
      </w:r>
    </w:p>
    <w:p w:rsidR="00F51FFA" w:rsidRPr="00A015E3" w:rsidRDefault="00F51FFA" w:rsidP="00F51FFA">
      <w:pPr>
        <w:autoSpaceDE w:val="0"/>
        <w:autoSpaceDN w:val="0"/>
        <w:adjustRightInd w:val="0"/>
      </w:pPr>
      <w:r w:rsidRPr="00A015E3">
        <w:t>В. Кондратьев. «Сашка».</w:t>
      </w:r>
    </w:p>
    <w:p w:rsidR="00F51FFA" w:rsidRPr="00A015E3" w:rsidRDefault="00F51FFA" w:rsidP="00F51FFA">
      <w:pPr>
        <w:autoSpaceDE w:val="0"/>
        <w:autoSpaceDN w:val="0"/>
        <w:adjustRightInd w:val="0"/>
      </w:pPr>
      <w:r w:rsidRPr="00A015E3">
        <w:t>К. Воробьев. «Крик», «Убиты под Москвой».</w:t>
      </w:r>
    </w:p>
    <w:p w:rsidR="00F51FFA" w:rsidRPr="00A015E3" w:rsidRDefault="00F51FFA" w:rsidP="00F51FFA">
      <w:pPr>
        <w:autoSpaceDE w:val="0"/>
        <w:autoSpaceDN w:val="0"/>
        <w:adjustRightInd w:val="0"/>
      </w:pPr>
      <w:r w:rsidRPr="00A015E3">
        <w:t>А. и Б. Стругацкие. «Повесть о дружбе и недружбе».</w:t>
      </w:r>
    </w:p>
    <w:p w:rsidR="00F51FFA" w:rsidRPr="00A015E3" w:rsidRDefault="00F51FFA" w:rsidP="00F51FFA">
      <w:pPr>
        <w:autoSpaceDE w:val="0"/>
        <w:autoSpaceDN w:val="0"/>
        <w:adjustRightInd w:val="0"/>
      </w:pPr>
      <w:r w:rsidRPr="00A015E3">
        <w:t>В. Шукшин. «Я пришел дать вам волю».</w:t>
      </w:r>
    </w:p>
    <w:p w:rsidR="00F51FFA" w:rsidRPr="00A015E3" w:rsidRDefault="00F51FFA" w:rsidP="00F51FFA">
      <w:pPr>
        <w:autoSpaceDE w:val="0"/>
        <w:autoSpaceDN w:val="0"/>
        <w:adjustRightInd w:val="0"/>
      </w:pPr>
      <w:r w:rsidRPr="00A015E3">
        <w:t>Ю. Трифонов. «Обмен», «Другая жизнь».</w:t>
      </w:r>
    </w:p>
    <w:p w:rsidR="00F51FFA" w:rsidRPr="00A015E3" w:rsidRDefault="00F51FFA" w:rsidP="00F51FFA">
      <w:pPr>
        <w:autoSpaceDE w:val="0"/>
        <w:autoSpaceDN w:val="0"/>
        <w:adjustRightInd w:val="0"/>
      </w:pPr>
      <w:r w:rsidRPr="00A015E3">
        <w:t>А. Битов. «Пушкинский дом».</w:t>
      </w:r>
    </w:p>
    <w:p w:rsidR="00F51FFA" w:rsidRPr="00A015E3" w:rsidRDefault="00F51FFA" w:rsidP="00F51FFA">
      <w:pPr>
        <w:autoSpaceDE w:val="0"/>
        <w:autoSpaceDN w:val="0"/>
        <w:adjustRightInd w:val="0"/>
      </w:pPr>
      <w:r w:rsidRPr="00A015E3">
        <w:t>В. Ерофеев. «Москва—Петушки».</w:t>
      </w:r>
    </w:p>
    <w:p w:rsidR="00F51FFA" w:rsidRPr="00A015E3" w:rsidRDefault="00F51FFA" w:rsidP="00F51FFA">
      <w:pPr>
        <w:autoSpaceDE w:val="0"/>
        <w:autoSpaceDN w:val="0"/>
        <w:adjustRightInd w:val="0"/>
      </w:pPr>
      <w:r w:rsidRPr="00A015E3">
        <w:t>Ч. Айтматов. «Буранный полустанок».</w:t>
      </w:r>
    </w:p>
    <w:p w:rsidR="00F51FFA" w:rsidRPr="00A015E3" w:rsidRDefault="00F51FFA" w:rsidP="00F51FFA">
      <w:pPr>
        <w:autoSpaceDE w:val="0"/>
        <w:autoSpaceDN w:val="0"/>
        <w:adjustRightInd w:val="0"/>
      </w:pPr>
      <w:r w:rsidRPr="00A015E3">
        <w:t>А. Ким. «Белка».</w:t>
      </w:r>
    </w:p>
    <w:p w:rsidR="00F51FFA" w:rsidRPr="00A015E3" w:rsidRDefault="00F51FFA" w:rsidP="00F51FFA">
      <w:pPr>
        <w:autoSpaceDE w:val="0"/>
        <w:autoSpaceDN w:val="0"/>
        <w:adjustRightInd w:val="0"/>
        <w:rPr>
          <w:b/>
          <w:bCs/>
        </w:rPr>
      </w:pPr>
      <w:r w:rsidRPr="00A015E3">
        <w:rPr>
          <w:b/>
          <w:bCs/>
        </w:rPr>
        <w:t>Литература народов России</w:t>
      </w:r>
    </w:p>
    <w:p w:rsidR="00F51FFA" w:rsidRPr="00A015E3" w:rsidRDefault="00F51FFA" w:rsidP="00F51FFA">
      <w:pPr>
        <w:autoSpaceDE w:val="0"/>
        <w:autoSpaceDN w:val="0"/>
        <w:adjustRightInd w:val="0"/>
      </w:pPr>
      <w:r w:rsidRPr="00A015E3">
        <w:t>Ю. Рытхэу. «Сон в начале тумана».</w:t>
      </w:r>
    </w:p>
    <w:p w:rsidR="00F51FFA" w:rsidRPr="00A015E3" w:rsidRDefault="00F51FFA" w:rsidP="00F51FFA">
      <w:pPr>
        <w:autoSpaceDE w:val="0"/>
        <w:autoSpaceDN w:val="0"/>
        <w:adjustRightInd w:val="0"/>
      </w:pPr>
      <w:r w:rsidRPr="00A015E3">
        <w:rPr>
          <w:b/>
          <w:bCs/>
        </w:rPr>
        <w:t xml:space="preserve">Зарубежная литература: </w:t>
      </w:r>
      <w:r w:rsidRPr="00A015E3">
        <w:t>творчество Р. Шекли, Р. Брэдбери, С. Лема.</w:t>
      </w:r>
    </w:p>
    <w:p w:rsidR="00F51FFA" w:rsidRPr="00A015E3" w:rsidRDefault="00F51FFA" w:rsidP="00F51FFA">
      <w:pPr>
        <w:autoSpaceDE w:val="0"/>
        <w:autoSpaceDN w:val="0"/>
        <w:adjustRightInd w:val="0"/>
        <w:rPr>
          <w:b/>
          <w:iCs/>
        </w:rPr>
      </w:pPr>
      <w:r w:rsidRPr="00A015E3">
        <w:rPr>
          <w:b/>
          <w:iCs/>
        </w:rPr>
        <w:t>Творчество поэтов в 1950—1980-е годы – 2 часа</w:t>
      </w:r>
    </w:p>
    <w:p w:rsidR="00F51FFA" w:rsidRPr="00A015E3" w:rsidRDefault="00F51FFA" w:rsidP="00F51FFA">
      <w:pPr>
        <w:autoSpaceDE w:val="0"/>
        <w:autoSpaceDN w:val="0"/>
        <w:adjustRightInd w:val="0"/>
        <w:rPr>
          <w:iCs/>
        </w:rPr>
      </w:pPr>
      <w:r w:rsidRPr="00A015E3">
        <w:rPr>
          <w:iCs/>
        </w:rPr>
        <w:t>Развитие традиций русской классики и поиски нового поэтического языка, формы,</w:t>
      </w:r>
      <w:r w:rsidR="00CD2494">
        <w:rPr>
          <w:iCs/>
        </w:rPr>
        <w:t xml:space="preserve"> </w:t>
      </w:r>
      <w:r w:rsidRPr="00A015E3">
        <w:rPr>
          <w:iCs/>
        </w:rPr>
        <w:t>жанра в поэзии 1950—1980-х годов. Лирика поэтов-фронтовиков. Творчество авторов,</w:t>
      </w:r>
      <w:r w:rsidR="00CD2494">
        <w:rPr>
          <w:iCs/>
        </w:rPr>
        <w:t xml:space="preserve"> </w:t>
      </w:r>
      <w:r w:rsidRPr="00A015E3">
        <w:rPr>
          <w:iCs/>
        </w:rPr>
        <w:t>развивавших жанр авторской песни. Литературные объединения и направления в</w:t>
      </w:r>
      <w:r w:rsidR="00CD2494">
        <w:rPr>
          <w:iCs/>
        </w:rPr>
        <w:t xml:space="preserve"> </w:t>
      </w:r>
      <w:r w:rsidRPr="00A015E3">
        <w:rPr>
          <w:iCs/>
        </w:rPr>
        <w:t>поэзии 1950—1980-х годов.</w:t>
      </w:r>
    </w:p>
    <w:p w:rsidR="00F51FFA" w:rsidRPr="00A015E3" w:rsidRDefault="00F51FFA" w:rsidP="00F51FFA">
      <w:pPr>
        <w:autoSpaceDE w:val="0"/>
        <w:autoSpaceDN w:val="0"/>
        <w:adjustRightInd w:val="0"/>
        <w:rPr>
          <w:iCs/>
        </w:rPr>
      </w:pPr>
      <w:r w:rsidRPr="00A015E3">
        <w:rPr>
          <w:iCs/>
        </w:rPr>
        <w:t>Поэзия Н. Рубцова: художественные средства, своеобразие лирического героя.</w:t>
      </w:r>
      <w:r w:rsidR="00CD2494">
        <w:rPr>
          <w:iCs/>
        </w:rPr>
        <w:t xml:space="preserve"> </w:t>
      </w:r>
      <w:r w:rsidRPr="00A015E3">
        <w:rPr>
          <w:iCs/>
        </w:rPr>
        <w:t>Тема родины в лирике поэта. Гармония человека и природы. Есенинские традиции</w:t>
      </w:r>
      <w:r w:rsidR="00CD2494">
        <w:rPr>
          <w:iCs/>
        </w:rPr>
        <w:t xml:space="preserve"> </w:t>
      </w:r>
      <w:r w:rsidRPr="00A015E3">
        <w:rPr>
          <w:iCs/>
        </w:rPr>
        <w:t xml:space="preserve">в лирике Н. </w:t>
      </w:r>
      <w:r w:rsidRPr="00A015E3">
        <w:rPr>
          <w:iCs/>
        </w:rPr>
        <w:lastRenderedPageBreak/>
        <w:t>Рубцова.</w:t>
      </w:r>
    </w:p>
    <w:p w:rsidR="00F51FFA" w:rsidRPr="00A015E3" w:rsidRDefault="00F51FFA" w:rsidP="00F51FFA">
      <w:pPr>
        <w:autoSpaceDE w:val="0"/>
        <w:autoSpaceDN w:val="0"/>
        <w:adjustRightInd w:val="0"/>
        <w:rPr>
          <w:iCs/>
        </w:rPr>
      </w:pPr>
      <w:r w:rsidRPr="00A015E3">
        <w:rPr>
          <w:iCs/>
        </w:rPr>
        <w:t>Поэзия Р. Гамзатова: функции приема параллелизма, своеобразие лирического</w:t>
      </w:r>
      <w:r w:rsidR="00A52EFD">
        <w:rPr>
          <w:iCs/>
        </w:rPr>
        <w:t xml:space="preserve"> </w:t>
      </w:r>
      <w:r w:rsidRPr="00A015E3">
        <w:rPr>
          <w:iCs/>
        </w:rPr>
        <w:t>героя. Тема родины в поэзии Р. Гамзатова. Соотношение национального и общечеловеческого в поэзии Р. Гамзатова.</w:t>
      </w:r>
    </w:p>
    <w:p w:rsidR="00F51FFA" w:rsidRPr="00A015E3" w:rsidRDefault="00F51FFA" w:rsidP="00F51FFA">
      <w:pPr>
        <w:autoSpaceDE w:val="0"/>
        <w:autoSpaceDN w:val="0"/>
        <w:adjustRightInd w:val="0"/>
        <w:rPr>
          <w:iCs/>
        </w:rPr>
      </w:pPr>
      <w:r w:rsidRPr="00A015E3">
        <w:rPr>
          <w:iCs/>
        </w:rPr>
        <w:t>Поэзия Б. Окуджавы: художественные средства создания образа, своеобразие лирического героя. Тема войны, образы Москвы и Арбата в поэзии Б. Окуджавы.</w:t>
      </w:r>
      <w:r w:rsidR="00CD2494">
        <w:rPr>
          <w:iCs/>
        </w:rPr>
        <w:t xml:space="preserve"> </w:t>
      </w:r>
      <w:r w:rsidRPr="00A015E3">
        <w:rPr>
          <w:iCs/>
        </w:rPr>
        <w:t>Поэзия А. Вознесенского: художественные средства создания образа, своеобразие</w:t>
      </w:r>
      <w:r w:rsidR="00A52EFD">
        <w:rPr>
          <w:iCs/>
        </w:rPr>
        <w:t xml:space="preserve"> </w:t>
      </w:r>
      <w:r w:rsidRPr="00A015E3">
        <w:rPr>
          <w:iCs/>
        </w:rPr>
        <w:t>лирического героя. Тематика стихотворений А. Вознесенского.</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(по выбору преподавателя)</w:t>
      </w:r>
    </w:p>
    <w:p w:rsidR="00F51FFA" w:rsidRPr="00A015E3" w:rsidRDefault="00F51FFA" w:rsidP="00F51FFA">
      <w:pPr>
        <w:autoSpaceDE w:val="0"/>
        <w:autoSpaceDN w:val="0"/>
        <w:adjustRightInd w:val="0"/>
        <w:rPr>
          <w:iCs/>
        </w:rPr>
      </w:pPr>
      <w:r w:rsidRPr="00A015E3">
        <w:rPr>
          <w:b/>
          <w:bCs/>
          <w:iCs/>
        </w:rPr>
        <w:t xml:space="preserve">Н. Рубцов. </w:t>
      </w:r>
      <w:r w:rsidRPr="00A015E3">
        <w:rPr>
          <w:iCs/>
        </w:rPr>
        <w:t>Стихотворения: «Березы», «Поэзия», «Оттепель», «Не пришла»,</w:t>
      </w:r>
      <w:r w:rsidR="00CD2494">
        <w:rPr>
          <w:iCs/>
        </w:rPr>
        <w:t xml:space="preserve"> </w:t>
      </w:r>
      <w:r w:rsidRPr="00A015E3">
        <w:rPr>
          <w:iCs/>
        </w:rPr>
        <w:t>«О чем писать?…», «Сергей Есенин», «В гостях», «Грани».</w:t>
      </w:r>
    </w:p>
    <w:p w:rsidR="00F51FFA" w:rsidRPr="00A015E3" w:rsidRDefault="00F51FFA" w:rsidP="00F51FFA">
      <w:pPr>
        <w:autoSpaceDE w:val="0"/>
        <w:autoSpaceDN w:val="0"/>
        <w:adjustRightInd w:val="0"/>
        <w:rPr>
          <w:iCs/>
        </w:rPr>
      </w:pPr>
      <w:r w:rsidRPr="00A015E3">
        <w:rPr>
          <w:b/>
          <w:bCs/>
          <w:iCs/>
        </w:rPr>
        <w:t xml:space="preserve">Б. Окуджава. </w:t>
      </w:r>
      <w:r w:rsidRPr="00A015E3">
        <w:rPr>
          <w:iCs/>
        </w:rPr>
        <w:t>Стихотворения: «Арбатский дворик», «Арбатский романс», «Ангелы», «Песня кавалергарда», «Мы за ценой не постоим…».</w:t>
      </w:r>
    </w:p>
    <w:p w:rsidR="00F51FFA" w:rsidRPr="00A015E3" w:rsidRDefault="00F51FFA" w:rsidP="00F51FFA">
      <w:pPr>
        <w:autoSpaceDE w:val="0"/>
        <w:autoSpaceDN w:val="0"/>
        <w:adjustRightInd w:val="0"/>
        <w:rPr>
          <w:iCs/>
        </w:rPr>
      </w:pPr>
      <w:r w:rsidRPr="00A015E3">
        <w:rPr>
          <w:b/>
          <w:bCs/>
          <w:iCs/>
        </w:rPr>
        <w:t xml:space="preserve">А. Вознесенский. </w:t>
      </w:r>
      <w:r w:rsidRPr="00A015E3">
        <w:rPr>
          <w:iCs/>
        </w:rPr>
        <w:t>Стихотворения: «Гойя», «Дорогие литсобратья», «Автопортрет», «Гитара», «Смерть Шукшина», «Памятник».</w:t>
      </w:r>
    </w:p>
    <w:p w:rsidR="00F51FFA" w:rsidRPr="00A015E3" w:rsidRDefault="00F51FFA" w:rsidP="00F51FFA">
      <w:pPr>
        <w:autoSpaceDE w:val="0"/>
        <w:autoSpaceDN w:val="0"/>
        <w:adjustRightInd w:val="0"/>
        <w:rPr>
          <w:b/>
          <w:bCs/>
          <w:iCs/>
        </w:rPr>
      </w:pPr>
      <w:r w:rsidRPr="00A015E3">
        <w:rPr>
          <w:b/>
          <w:bCs/>
          <w:iCs/>
        </w:rPr>
        <w:t>Литература народов России</w:t>
      </w:r>
    </w:p>
    <w:p w:rsidR="00F51FFA" w:rsidRPr="00A015E3" w:rsidRDefault="00F51FFA" w:rsidP="00F51FFA">
      <w:pPr>
        <w:autoSpaceDE w:val="0"/>
        <w:autoSpaceDN w:val="0"/>
        <w:adjustRightInd w:val="0"/>
        <w:rPr>
          <w:iCs/>
        </w:rPr>
      </w:pPr>
      <w:r w:rsidRPr="00A015E3">
        <w:rPr>
          <w:b/>
          <w:bCs/>
          <w:iCs/>
        </w:rPr>
        <w:t xml:space="preserve">Р. Гамзатов. </w:t>
      </w:r>
      <w:r w:rsidRPr="00A015E3">
        <w:rPr>
          <w:iCs/>
        </w:rPr>
        <w:t>Стихотворения: «Журавли», «Есть глаза у цветов», «И люблю малиновый рассвет я…», «Не торопись».</w:t>
      </w:r>
    </w:p>
    <w:p w:rsidR="00F51FFA" w:rsidRPr="00A015E3" w:rsidRDefault="00F51FFA" w:rsidP="00F51FFA">
      <w:pPr>
        <w:autoSpaceDE w:val="0"/>
        <w:autoSpaceDN w:val="0"/>
        <w:adjustRightInd w:val="0"/>
        <w:rPr>
          <w:iCs/>
        </w:rPr>
      </w:pPr>
      <w:r w:rsidRPr="00A015E3">
        <w:rPr>
          <w:b/>
          <w:bCs/>
          <w:iCs/>
        </w:rPr>
        <w:t>Г. Айги</w:t>
      </w:r>
      <w:r w:rsidRPr="00A015E3">
        <w:rPr>
          <w:iCs/>
        </w:rPr>
        <w:t>. Произведения по выбору преподавателя.</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(по выбору преподавателя)</w:t>
      </w:r>
    </w:p>
    <w:p w:rsidR="00F51FFA" w:rsidRPr="00A015E3" w:rsidRDefault="00F51FFA" w:rsidP="00F51FFA">
      <w:pPr>
        <w:autoSpaceDE w:val="0"/>
        <w:autoSpaceDN w:val="0"/>
        <w:adjustRightInd w:val="0"/>
        <w:rPr>
          <w:iCs/>
        </w:rPr>
      </w:pPr>
      <w:r w:rsidRPr="00A015E3">
        <w:rPr>
          <w:iCs/>
        </w:rPr>
        <w:t>М. Светлов. Произведения по выбору.</w:t>
      </w:r>
    </w:p>
    <w:p w:rsidR="00F51FFA" w:rsidRPr="00A015E3" w:rsidRDefault="00F51FFA" w:rsidP="00F51FFA">
      <w:pPr>
        <w:autoSpaceDE w:val="0"/>
        <w:autoSpaceDN w:val="0"/>
        <w:adjustRightInd w:val="0"/>
        <w:rPr>
          <w:iCs/>
        </w:rPr>
      </w:pPr>
      <w:r w:rsidRPr="00A015E3">
        <w:rPr>
          <w:iCs/>
        </w:rPr>
        <w:t>Н. Заболоцкий. Произведения по выбору.</w:t>
      </w:r>
    </w:p>
    <w:p w:rsidR="00F51FFA" w:rsidRPr="00A015E3" w:rsidRDefault="00F51FFA" w:rsidP="00F51FFA">
      <w:pPr>
        <w:autoSpaceDE w:val="0"/>
        <w:autoSpaceDN w:val="0"/>
        <w:adjustRightInd w:val="0"/>
        <w:rPr>
          <w:iCs/>
        </w:rPr>
      </w:pPr>
      <w:r w:rsidRPr="00A015E3">
        <w:rPr>
          <w:iCs/>
        </w:rPr>
        <w:t>Ю. Друнина. Произведения по выбору.</w:t>
      </w:r>
    </w:p>
    <w:p w:rsidR="00F51FFA" w:rsidRPr="00A015E3" w:rsidRDefault="00F51FFA" w:rsidP="00F51FFA">
      <w:pPr>
        <w:autoSpaceDE w:val="0"/>
        <w:autoSpaceDN w:val="0"/>
        <w:adjustRightInd w:val="0"/>
        <w:rPr>
          <w:iCs/>
        </w:rPr>
      </w:pPr>
      <w:r w:rsidRPr="00A015E3">
        <w:rPr>
          <w:iCs/>
        </w:rPr>
        <w:t>Р. Рождественский. Произведения по выбору.</w:t>
      </w:r>
    </w:p>
    <w:p w:rsidR="00F51FFA" w:rsidRPr="00A015E3" w:rsidRDefault="00F51FFA" w:rsidP="00F51FFA">
      <w:pPr>
        <w:autoSpaceDE w:val="0"/>
        <w:autoSpaceDN w:val="0"/>
        <w:adjustRightInd w:val="0"/>
        <w:rPr>
          <w:iCs/>
        </w:rPr>
      </w:pPr>
      <w:r w:rsidRPr="00A015E3">
        <w:rPr>
          <w:iCs/>
        </w:rPr>
        <w:t>Е. Евтушенко. Произведения по выбору.</w:t>
      </w:r>
    </w:p>
    <w:p w:rsidR="00F51FFA" w:rsidRPr="00A015E3" w:rsidRDefault="00F51FFA" w:rsidP="00F51FFA">
      <w:pPr>
        <w:autoSpaceDE w:val="0"/>
        <w:autoSpaceDN w:val="0"/>
        <w:adjustRightInd w:val="0"/>
        <w:rPr>
          <w:iCs/>
        </w:rPr>
      </w:pPr>
      <w:r w:rsidRPr="00A015E3">
        <w:rPr>
          <w:iCs/>
        </w:rPr>
        <w:t>Ю. Кузнецов. Произведения по выбору.</w:t>
      </w:r>
    </w:p>
    <w:p w:rsidR="00F51FFA" w:rsidRPr="00A015E3" w:rsidRDefault="00F51FFA" w:rsidP="00F51FFA">
      <w:pPr>
        <w:autoSpaceDE w:val="0"/>
        <w:autoSpaceDN w:val="0"/>
        <w:adjustRightInd w:val="0"/>
        <w:rPr>
          <w:iCs/>
        </w:rPr>
      </w:pPr>
      <w:r w:rsidRPr="00A015E3">
        <w:rPr>
          <w:iCs/>
        </w:rPr>
        <w:t>Б. Ахмадулина. Произведения по выбору.</w:t>
      </w:r>
    </w:p>
    <w:p w:rsidR="00F51FFA" w:rsidRPr="00A015E3" w:rsidRDefault="00F51FFA" w:rsidP="00F51FFA">
      <w:pPr>
        <w:autoSpaceDE w:val="0"/>
        <w:autoSpaceDN w:val="0"/>
        <w:adjustRightInd w:val="0"/>
        <w:rPr>
          <w:iCs/>
        </w:rPr>
      </w:pPr>
      <w:r w:rsidRPr="00A015E3">
        <w:rPr>
          <w:iCs/>
        </w:rPr>
        <w:t>В. Некрасов. Произведения по выбору.</w:t>
      </w:r>
    </w:p>
    <w:p w:rsidR="00F51FFA" w:rsidRPr="00A015E3" w:rsidRDefault="00F51FFA" w:rsidP="00F51FFA">
      <w:pPr>
        <w:autoSpaceDE w:val="0"/>
        <w:autoSpaceDN w:val="0"/>
        <w:adjustRightInd w:val="0"/>
        <w:rPr>
          <w:iCs/>
        </w:rPr>
      </w:pPr>
      <w:r w:rsidRPr="00A015E3">
        <w:rPr>
          <w:iCs/>
        </w:rPr>
        <w:t>В. Высоцкий. Произведения по выбору.</w:t>
      </w:r>
    </w:p>
    <w:p w:rsidR="00F51FFA" w:rsidRPr="00A015E3" w:rsidRDefault="00F51FFA" w:rsidP="00F51FFA">
      <w:pPr>
        <w:autoSpaceDE w:val="0"/>
        <w:autoSpaceDN w:val="0"/>
        <w:adjustRightInd w:val="0"/>
        <w:rPr>
          <w:iCs/>
        </w:rPr>
      </w:pPr>
      <w:r w:rsidRPr="00A015E3">
        <w:rPr>
          <w:iCs/>
        </w:rPr>
        <w:t>Г. Айги. Произведения по выбору.</w:t>
      </w:r>
    </w:p>
    <w:p w:rsidR="00F51FFA" w:rsidRPr="00A015E3" w:rsidRDefault="00F51FFA" w:rsidP="00F51FFA">
      <w:pPr>
        <w:autoSpaceDE w:val="0"/>
        <w:autoSpaceDN w:val="0"/>
        <w:adjustRightInd w:val="0"/>
        <w:rPr>
          <w:iCs/>
        </w:rPr>
      </w:pPr>
      <w:r w:rsidRPr="00A015E3">
        <w:rPr>
          <w:iCs/>
        </w:rPr>
        <w:t>Д. Пригов. Произведения по выбору.</w:t>
      </w:r>
    </w:p>
    <w:p w:rsidR="00F51FFA" w:rsidRPr="00A015E3" w:rsidRDefault="00F51FFA" w:rsidP="00F51FFA">
      <w:pPr>
        <w:autoSpaceDE w:val="0"/>
        <w:autoSpaceDN w:val="0"/>
        <w:adjustRightInd w:val="0"/>
        <w:rPr>
          <w:iCs/>
        </w:rPr>
      </w:pPr>
      <w:r w:rsidRPr="00A015E3">
        <w:rPr>
          <w:iCs/>
        </w:rPr>
        <w:t>А. Еременко. Произведения по выбору.</w:t>
      </w:r>
    </w:p>
    <w:p w:rsidR="00F51FFA" w:rsidRPr="00A015E3" w:rsidRDefault="00F51FFA" w:rsidP="00F51FFA">
      <w:pPr>
        <w:autoSpaceDE w:val="0"/>
        <w:autoSpaceDN w:val="0"/>
        <w:adjustRightInd w:val="0"/>
        <w:rPr>
          <w:iCs/>
        </w:rPr>
      </w:pPr>
      <w:r w:rsidRPr="00A015E3">
        <w:rPr>
          <w:iCs/>
        </w:rPr>
        <w:t>И. Бродский. Произведения по выбору.</w:t>
      </w:r>
    </w:p>
    <w:p w:rsidR="00F51FFA" w:rsidRPr="00A015E3" w:rsidRDefault="00F51FFA" w:rsidP="00F51FFA">
      <w:pPr>
        <w:autoSpaceDE w:val="0"/>
        <w:autoSpaceDN w:val="0"/>
        <w:adjustRightInd w:val="0"/>
      </w:pPr>
      <w:r w:rsidRPr="00A015E3">
        <w:rPr>
          <w:b/>
          <w:bCs/>
          <w:iCs/>
        </w:rPr>
        <w:t xml:space="preserve">Наизусть. </w:t>
      </w:r>
      <w:r w:rsidRPr="00A015E3">
        <w:rPr>
          <w:iCs/>
        </w:rPr>
        <w:t>Два</w:t>
      </w:r>
      <w:r w:rsidRPr="00A015E3">
        <w:t>-три стихотворения (по выбору учащихся).</w:t>
      </w:r>
    </w:p>
    <w:p w:rsidR="00F51FFA" w:rsidRPr="00A015E3" w:rsidRDefault="00F51FFA" w:rsidP="00F51FFA">
      <w:pPr>
        <w:autoSpaceDE w:val="0"/>
        <w:autoSpaceDN w:val="0"/>
        <w:adjustRightInd w:val="0"/>
        <w:rPr>
          <w:b/>
          <w:iCs/>
        </w:rPr>
      </w:pPr>
      <w:r w:rsidRPr="00A015E3">
        <w:rPr>
          <w:b/>
          <w:iCs/>
        </w:rPr>
        <w:t>Драматургия 1950—1980-х годов – 2 часа</w:t>
      </w:r>
    </w:p>
    <w:p w:rsidR="00F51FFA" w:rsidRPr="00A015E3" w:rsidRDefault="00F51FFA" w:rsidP="00F51FFA">
      <w:pPr>
        <w:autoSpaceDE w:val="0"/>
        <w:autoSpaceDN w:val="0"/>
        <w:adjustRightInd w:val="0"/>
      </w:pPr>
      <w:r w:rsidRPr="00A015E3">
        <w:t>Особенности драматургии 1950—1960-х годов. Жанры и жанровые разновидности</w:t>
      </w:r>
      <w:r w:rsidR="001306AF">
        <w:t xml:space="preserve">  </w:t>
      </w:r>
      <w:r w:rsidRPr="00A015E3">
        <w:t>драматургии 1950—1960-х годов. Интерес к молодому современнику, актуальным</w:t>
      </w:r>
      <w:r w:rsidR="001306AF">
        <w:t xml:space="preserve">  </w:t>
      </w:r>
      <w:r w:rsidRPr="00A015E3">
        <w:t>проблемам настоящего. Социально-психологические пьесы В. Розова. Внимание</w:t>
      </w:r>
      <w:r w:rsidR="00A52EFD">
        <w:t xml:space="preserve"> </w:t>
      </w:r>
      <w:r w:rsidRPr="00A015E3">
        <w:t>драматургов к повседневным проблемам обычных людей. Тема войны в драматургии. Проблемы долга и совести, героизма и предательства, чести и бесчестия.</w:t>
      </w:r>
    </w:p>
    <w:p w:rsidR="00F51FFA" w:rsidRPr="00A015E3" w:rsidRDefault="00F51FFA" w:rsidP="00F51FFA">
      <w:pPr>
        <w:autoSpaceDE w:val="0"/>
        <w:autoSpaceDN w:val="0"/>
        <w:adjustRightInd w:val="0"/>
      </w:pPr>
      <w:r w:rsidRPr="00A015E3">
        <w:t xml:space="preserve">Пьеса А. Салынского «Барабанщица» (1958). Тема любви в драмах А. Володина,Э. Радзинского. Взаимодействие театрального искусства периода «оттепели» с поэзией. </w:t>
      </w:r>
      <w:r w:rsidRPr="00A015E3">
        <w:rPr>
          <w:iCs/>
        </w:rPr>
        <w:t xml:space="preserve">Поэтические представления </w:t>
      </w:r>
      <w:r w:rsidRPr="00A015E3">
        <w:t>в Театре драмы и комедии на Таганке. Влияние</w:t>
      </w:r>
      <w:r w:rsidR="00A52EFD">
        <w:t xml:space="preserve"> </w:t>
      </w:r>
      <w:r w:rsidRPr="00A015E3">
        <w:t xml:space="preserve">Б. Брехта на режиссуру Ю. Любимова. Тематика и проблематика драматургии 1970—1980-х годов. Обращение театров к </w:t>
      </w:r>
      <w:r w:rsidRPr="00A015E3">
        <w:rPr>
          <w:iCs/>
        </w:rPr>
        <w:t>произведениям отечественных прозаиков</w:t>
      </w:r>
      <w:r w:rsidRPr="00A015E3">
        <w:t xml:space="preserve">. </w:t>
      </w:r>
      <w:r w:rsidRPr="00A015E3">
        <w:rPr>
          <w:iCs/>
        </w:rPr>
        <w:t xml:space="preserve">Развитие жанра производственной </w:t>
      </w:r>
      <w:r w:rsidRPr="00A015E3">
        <w:t>(</w:t>
      </w:r>
      <w:r w:rsidRPr="00A015E3">
        <w:rPr>
          <w:iCs/>
        </w:rPr>
        <w:t>социологической</w:t>
      </w:r>
      <w:r w:rsidRPr="00A015E3">
        <w:t xml:space="preserve">) </w:t>
      </w:r>
      <w:r w:rsidRPr="00A015E3">
        <w:rPr>
          <w:iCs/>
        </w:rPr>
        <w:t>драмы</w:t>
      </w:r>
      <w:r w:rsidRPr="00A015E3">
        <w:t>. Драматургия В. Розова,А. Арбузова, А. Володина в 1970—1980-х годах. Тип «средненравственного» героя в</w:t>
      </w:r>
      <w:r w:rsidR="00A52EFD">
        <w:t xml:space="preserve"> </w:t>
      </w:r>
      <w:r w:rsidRPr="00A015E3">
        <w:t>драматургии А. Вампилова. «Поствампиловская драма».</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w:t>
      </w:r>
    </w:p>
    <w:p w:rsidR="00F51FFA" w:rsidRPr="00A015E3" w:rsidRDefault="00F51FFA" w:rsidP="00F51FFA">
      <w:pPr>
        <w:autoSpaceDE w:val="0"/>
        <w:autoSpaceDN w:val="0"/>
        <w:adjustRightInd w:val="0"/>
      </w:pPr>
      <w:r w:rsidRPr="00A015E3">
        <w:t>В. Розов. «В добрый час!», «Гнездо глухаря».</w:t>
      </w:r>
    </w:p>
    <w:p w:rsidR="00F51FFA" w:rsidRPr="00A015E3" w:rsidRDefault="00F51FFA" w:rsidP="00F51FFA">
      <w:pPr>
        <w:autoSpaceDE w:val="0"/>
        <w:autoSpaceDN w:val="0"/>
        <w:adjustRightInd w:val="0"/>
      </w:pPr>
      <w:r w:rsidRPr="00A015E3">
        <w:t>А. Володин. «Пять вечеров».</w:t>
      </w:r>
    </w:p>
    <w:p w:rsidR="00F51FFA" w:rsidRPr="00A015E3" w:rsidRDefault="00F51FFA" w:rsidP="00F51FFA">
      <w:pPr>
        <w:autoSpaceDE w:val="0"/>
        <w:autoSpaceDN w:val="0"/>
        <w:adjustRightInd w:val="0"/>
      </w:pPr>
      <w:r w:rsidRPr="00A015E3">
        <w:t>А. Салынский. «Барабанщица».</w:t>
      </w:r>
    </w:p>
    <w:p w:rsidR="00F51FFA" w:rsidRPr="00A015E3" w:rsidRDefault="00F51FFA" w:rsidP="00F51FFA">
      <w:pPr>
        <w:autoSpaceDE w:val="0"/>
        <w:autoSpaceDN w:val="0"/>
        <w:adjustRightInd w:val="0"/>
      </w:pPr>
      <w:r w:rsidRPr="00A015E3">
        <w:lastRenderedPageBreak/>
        <w:t>А. Арбузов. «Иркутская история», «Жестокие игры».</w:t>
      </w:r>
    </w:p>
    <w:p w:rsidR="00F51FFA" w:rsidRPr="00A015E3" w:rsidRDefault="00F51FFA" w:rsidP="00F51FFA">
      <w:pPr>
        <w:autoSpaceDE w:val="0"/>
        <w:autoSpaceDN w:val="0"/>
        <w:adjustRightInd w:val="0"/>
      </w:pPr>
      <w:r w:rsidRPr="00A015E3">
        <w:t>А. Галин, Л. Петрушевская. Драмы по выбору.</w:t>
      </w:r>
    </w:p>
    <w:p w:rsidR="00F51FFA" w:rsidRPr="00A015E3" w:rsidRDefault="00F51FFA" w:rsidP="00F51FFA">
      <w:pPr>
        <w:autoSpaceDE w:val="0"/>
        <w:autoSpaceDN w:val="0"/>
        <w:adjustRightInd w:val="0"/>
        <w:rPr>
          <w:b/>
          <w:iCs/>
        </w:rPr>
      </w:pPr>
      <w:r w:rsidRPr="00A015E3">
        <w:rPr>
          <w:b/>
          <w:iCs/>
        </w:rPr>
        <w:t>Александр Трифонович Твардовский (1910—1971) – 2 часа</w:t>
      </w:r>
    </w:p>
    <w:p w:rsidR="00F51FFA" w:rsidRPr="00A015E3" w:rsidRDefault="00F51FFA" w:rsidP="00F51FFA">
      <w:pPr>
        <w:autoSpaceDE w:val="0"/>
        <w:autoSpaceDN w:val="0"/>
        <w:adjustRightInd w:val="0"/>
      </w:pPr>
      <w:r w:rsidRPr="00A015E3">
        <w:t>Сведения из биографии А. Т. Твардовского (с обобщением ранее изученного). Обзор</w:t>
      </w:r>
      <w:r w:rsidR="00A52EFD">
        <w:t xml:space="preserve"> </w:t>
      </w:r>
      <w:r w:rsidRPr="00A015E3">
        <w:t>творчества А. Т. Твардовского. Особенности поэтического мира. Автобиографизм поэзии</w:t>
      </w:r>
    </w:p>
    <w:p w:rsidR="00F51FFA" w:rsidRPr="00A015E3" w:rsidRDefault="00F51FFA" w:rsidP="00F51FFA">
      <w:pPr>
        <w:autoSpaceDE w:val="0"/>
        <w:autoSpaceDN w:val="0"/>
        <w:adjustRightInd w:val="0"/>
      </w:pPr>
      <w:r w:rsidRPr="00A015E3">
        <w:t>Твардовского. Образ лирического героя, конкретно-исторический и общечеловеческий</w:t>
      </w:r>
      <w:r w:rsidR="001306AF">
        <w:t xml:space="preserve">  </w:t>
      </w:r>
      <w:r w:rsidRPr="00A015E3">
        <w:t xml:space="preserve">аспекты тематики. «Поэзия как служение и дар». </w:t>
      </w:r>
      <w:r w:rsidRPr="00A015E3">
        <w:rPr>
          <w:iCs/>
        </w:rPr>
        <w:t xml:space="preserve">Поэма </w:t>
      </w:r>
      <w:r w:rsidRPr="00A015E3">
        <w:t>«</w:t>
      </w:r>
      <w:r w:rsidRPr="00A015E3">
        <w:rPr>
          <w:iCs/>
        </w:rPr>
        <w:t>По праву памяти</w:t>
      </w:r>
      <w:r w:rsidRPr="00A015E3">
        <w:t>». Произведение лиро-эпического жанра. Драматизм и исповедальность поэмы. Образ отца как</w:t>
      </w:r>
      <w:r w:rsidR="001306AF">
        <w:t xml:space="preserve">  </w:t>
      </w:r>
      <w:r w:rsidRPr="00A015E3">
        <w:t>композиционный центр поэмы. Поэма «По праву памяти» как «завещание» поэта. Темы</w:t>
      </w:r>
      <w:r w:rsidR="001306AF">
        <w:t xml:space="preserve">  </w:t>
      </w:r>
      <w:r w:rsidRPr="00A015E3">
        <w:t>раскаяния и личной вины, памяти и забвения, исторического возмездия и «сыновней</w:t>
      </w:r>
      <w:r w:rsidR="001306AF">
        <w:t xml:space="preserve">  </w:t>
      </w:r>
      <w:r w:rsidRPr="00A015E3">
        <w:t>ответственности». А. Т. Твардовский — главный редактор журнала «Новый мир».</w:t>
      </w:r>
    </w:p>
    <w:p w:rsidR="00F51FFA" w:rsidRPr="00A015E3" w:rsidRDefault="00F51FFA" w:rsidP="00F51FFA">
      <w:pPr>
        <w:autoSpaceDE w:val="0"/>
        <w:autoSpaceDN w:val="0"/>
        <w:adjustRightInd w:val="0"/>
      </w:pPr>
      <w:r w:rsidRPr="00A015E3">
        <w:rPr>
          <w:b/>
          <w:bCs/>
        </w:rPr>
        <w:t xml:space="preserve">Для чтения и изучения. </w:t>
      </w:r>
      <w:r w:rsidRPr="00A015E3">
        <w:t xml:space="preserve">Стихотворения: «Слово о словах», «Моим критикам»,«Вся суть в одном-единственном завете…», «Памяти матери», «Я знаю, никакой моейвины…», «Я убит подо Ржевом». </w:t>
      </w:r>
      <w:r w:rsidRPr="00A015E3">
        <w:rPr>
          <w:iCs/>
        </w:rPr>
        <w:t xml:space="preserve">Поэма </w:t>
      </w:r>
      <w:r w:rsidRPr="00A015E3">
        <w:t>«</w:t>
      </w:r>
      <w:r w:rsidRPr="00A015E3">
        <w:rPr>
          <w:iCs/>
        </w:rPr>
        <w:t>По праву памяти</w:t>
      </w:r>
      <w:r w:rsidRPr="00A015E3">
        <w:t>».</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 Поэмы: «За далью — даль»,«Теркин на том свете». Стихотворения (по выбору преподавателя).</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 выбору студентов).</w:t>
      </w:r>
    </w:p>
    <w:p w:rsidR="00F51FFA" w:rsidRPr="00A015E3" w:rsidRDefault="00F51FFA" w:rsidP="00F51FFA">
      <w:pPr>
        <w:autoSpaceDE w:val="0"/>
        <w:autoSpaceDN w:val="0"/>
        <w:adjustRightInd w:val="0"/>
        <w:rPr>
          <w:b/>
          <w:iCs/>
        </w:rPr>
      </w:pPr>
      <w:r w:rsidRPr="00A015E3">
        <w:rPr>
          <w:b/>
          <w:iCs/>
        </w:rPr>
        <w:t>Александр Исаевич Солженицын (1918—2008) – 2 часа</w:t>
      </w:r>
    </w:p>
    <w:p w:rsidR="00F51FFA" w:rsidRPr="00A015E3" w:rsidRDefault="00F51FFA" w:rsidP="00F51FFA">
      <w:pPr>
        <w:autoSpaceDE w:val="0"/>
        <w:autoSpaceDN w:val="0"/>
        <w:adjustRightInd w:val="0"/>
      </w:pPr>
      <w:r w:rsidRPr="00A015E3">
        <w:t>Обзор жизни и творчества А. И. Солженицына (с обобщением ранее изученного).</w:t>
      </w:r>
    </w:p>
    <w:p w:rsidR="00F51FFA" w:rsidRPr="00A015E3" w:rsidRDefault="00F51FFA" w:rsidP="00F51FFA">
      <w:pPr>
        <w:autoSpaceDE w:val="0"/>
        <w:autoSpaceDN w:val="0"/>
        <w:adjustRightInd w:val="0"/>
      </w:pPr>
      <w:r w:rsidRPr="00A015E3">
        <w:t>Сюжетно-композиционные особенности повести «Од</w:t>
      </w:r>
      <w:r w:rsidR="004751F8" w:rsidRPr="00A015E3">
        <w:t>ин день Ивана Денисовича» и рас</w:t>
      </w:r>
      <w:r w:rsidRPr="00A015E3">
        <w:t>сказа «Матренин двор». Отражение конфликтов истории в судьбах героев. Характеры</w:t>
      </w:r>
      <w:r w:rsidR="001306AF">
        <w:t xml:space="preserve">  </w:t>
      </w:r>
      <w:r w:rsidRPr="00A015E3">
        <w:t>героев как способ выражения авторской позиции. Новый подход к изображению</w:t>
      </w:r>
      <w:r w:rsidR="001306AF">
        <w:t xml:space="preserve">  </w:t>
      </w:r>
      <w:r w:rsidRPr="00A015E3">
        <w:t>прошлого. Проблема ответственности поколений. Мастерство А. Солженицына-психолога: глубина характеров, историко-философское обобщение в творчестве писателя. Литературные традиции в изображении человека из народа в образах Ивана</w:t>
      </w:r>
      <w:r w:rsidR="00CD2494">
        <w:t xml:space="preserve"> </w:t>
      </w:r>
      <w:r w:rsidRPr="00A015E3">
        <w:t>Денисовича и Матрены. «Лагерная проза» А. Солженицына: «Архипелаг ГУЛАГ»,</w:t>
      </w:r>
      <w:r w:rsidR="00CD2494">
        <w:t xml:space="preserve"> </w:t>
      </w:r>
      <w:r w:rsidRPr="00A015E3">
        <w:t>романы «В круге первом», «Раковый корпус». Публицистика А. И. Солженицына.</w:t>
      </w:r>
    </w:p>
    <w:p w:rsidR="00F51FFA" w:rsidRPr="00A015E3" w:rsidRDefault="00F51FFA" w:rsidP="00F51FFA">
      <w:pPr>
        <w:autoSpaceDE w:val="0"/>
        <w:autoSpaceDN w:val="0"/>
        <w:adjustRightInd w:val="0"/>
      </w:pPr>
      <w:r w:rsidRPr="00A015E3">
        <w:rPr>
          <w:b/>
          <w:bCs/>
        </w:rPr>
        <w:t xml:space="preserve">Для чтения и изучения. </w:t>
      </w:r>
      <w:r w:rsidRPr="00A015E3">
        <w:t>Повесть  «Один день Ивана Денисовича». Рассказ «Матренин двор». Романы: «В круге первом», «Раковый корпус», «Архипелаг ГУЛАГ» (обзор с чтением фрагментов).</w:t>
      </w:r>
    </w:p>
    <w:p w:rsidR="00F51FFA" w:rsidRPr="00A015E3" w:rsidRDefault="00F51FFA" w:rsidP="00F51FFA">
      <w:pPr>
        <w:autoSpaceDE w:val="0"/>
        <w:autoSpaceDN w:val="0"/>
        <w:adjustRightInd w:val="0"/>
        <w:rPr>
          <w:b/>
          <w:iCs/>
        </w:rPr>
      </w:pPr>
      <w:r w:rsidRPr="00A015E3">
        <w:rPr>
          <w:b/>
          <w:iCs/>
        </w:rPr>
        <w:t>Александр Валентинович Вампилов (1937—1972) – 2 часа</w:t>
      </w:r>
    </w:p>
    <w:p w:rsidR="00F51FFA" w:rsidRPr="00A015E3" w:rsidRDefault="00F51FFA" w:rsidP="00F51FFA">
      <w:pPr>
        <w:autoSpaceDE w:val="0"/>
        <w:autoSpaceDN w:val="0"/>
        <w:adjustRightInd w:val="0"/>
      </w:pPr>
      <w:r w:rsidRPr="00A015E3">
        <w:t>Обзор жизни и творчества А. Вампилова. Проза А. Вампилова. Нравственная</w:t>
      </w:r>
      <w:r w:rsidR="001306AF">
        <w:t xml:space="preserve"> </w:t>
      </w:r>
      <w:r w:rsidRPr="00A015E3">
        <w:t>проблематика пьес А. Вампилова «Прошлым летом в Чулимске», «Старший сын».</w:t>
      </w:r>
      <w:r w:rsidR="001306AF">
        <w:t xml:space="preserve"> </w:t>
      </w:r>
      <w:r w:rsidRPr="00A015E3">
        <w:t>Своеобразие драмы «Утиная охота». Композиция драмы. Характер главного героя.</w:t>
      </w:r>
      <w:r w:rsidR="00CD2494">
        <w:t xml:space="preserve"> </w:t>
      </w:r>
      <w:r w:rsidRPr="00A015E3">
        <w:t>Система персонажей, особенности художественного конфликта. Пьеса «Провинциальные анекдоты». Гоголевские традиции в пьесе А. Вампилова «Провинциальные</w:t>
      </w:r>
      <w:r w:rsidR="001306AF">
        <w:t xml:space="preserve"> </w:t>
      </w:r>
      <w:r w:rsidRPr="00A015E3">
        <w:t>анекдоты». Утверждение добра, любви и милосердия — главный пафос драматургии</w:t>
      </w:r>
    </w:p>
    <w:p w:rsidR="00F51FFA" w:rsidRPr="00A015E3" w:rsidRDefault="00F51FFA" w:rsidP="00F51FFA">
      <w:pPr>
        <w:autoSpaceDE w:val="0"/>
        <w:autoSpaceDN w:val="0"/>
        <w:adjustRightInd w:val="0"/>
      </w:pPr>
      <w:r w:rsidRPr="00A015E3">
        <w:t>А. Вампилова.</w:t>
      </w:r>
    </w:p>
    <w:p w:rsidR="00F51FFA" w:rsidRPr="00A015E3" w:rsidRDefault="00F51FFA" w:rsidP="00F51FFA">
      <w:pPr>
        <w:autoSpaceDE w:val="0"/>
        <w:autoSpaceDN w:val="0"/>
        <w:adjustRightInd w:val="0"/>
      </w:pPr>
      <w:r w:rsidRPr="00A015E3">
        <w:rPr>
          <w:b/>
          <w:bCs/>
        </w:rPr>
        <w:t xml:space="preserve">Для чтения и изучения. </w:t>
      </w:r>
      <w:r w:rsidRPr="00A015E3">
        <w:t>Драма «Утиная охота».</w:t>
      </w:r>
    </w:p>
    <w:p w:rsidR="00F51FFA" w:rsidRPr="00A015E3" w:rsidRDefault="00F51FFA" w:rsidP="00F51FFA">
      <w:pPr>
        <w:autoSpaceDE w:val="0"/>
        <w:autoSpaceDN w:val="0"/>
        <w:adjustRightInd w:val="0"/>
        <w:rPr>
          <w:iCs/>
        </w:rPr>
      </w:pPr>
      <w:r w:rsidRPr="00A015E3">
        <w:rPr>
          <w:b/>
          <w:bCs/>
        </w:rPr>
        <w:t xml:space="preserve">Для чтения и обсуждения </w:t>
      </w:r>
      <w:r w:rsidRPr="00A015E3">
        <w:t xml:space="preserve">(по выбору преподавателя). </w:t>
      </w:r>
      <w:r w:rsidRPr="00A015E3">
        <w:rPr>
          <w:iCs/>
        </w:rPr>
        <w:t xml:space="preserve">Драмы </w:t>
      </w:r>
      <w:r w:rsidRPr="00A015E3">
        <w:t>«</w:t>
      </w:r>
      <w:r w:rsidRPr="00A015E3">
        <w:rPr>
          <w:iCs/>
        </w:rPr>
        <w:t>Провинциальные</w:t>
      </w:r>
      <w:r w:rsidR="001306AF">
        <w:rPr>
          <w:iCs/>
        </w:rPr>
        <w:t xml:space="preserve">  </w:t>
      </w:r>
      <w:r w:rsidRPr="00A015E3">
        <w:rPr>
          <w:iCs/>
        </w:rPr>
        <w:t>анекдоты</w:t>
      </w:r>
      <w:r w:rsidRPr="00A015E3">
        <w:t>», «</w:t>
      </w:r>
      <w:r w:rsidRPr="00A015E3">
        <w:rPr>
          <w:iCs/>
        </w:rPr>
        <w:t>Прошлым летом в Чулимске</w:t>
      </w:r>
      <w:r w:rsidRPr="00A015E3">
        <w:t>», «</w:t>
      </w:r>
      <w:r w:rsidRPr="00A015E3">
        <w:rPr>
          <w:iCs/>
        </w:rPr>
        <w:t>Старший сын</w:t>
      </w:r>
      <w:r w:rsidRPr="00A015E3">
        <w:t>».</w:t>
      </w:r>
    </w:p>
    <w:p w:rsidR="00F51FFA" w:rsidRPr="00A015E3" w:rsidRDefault="00F51FFA" w:rsidP="00F51FFA">
      <w:pPr>
        <w:autoSpaceDE w:val="0"/>
        <w:autoSpaceDN w:val="0"/>
        <w:adjustRightInd w:val="0"/>
        <w:rPr>
          <w:b/>
        </w:rPr>
      </w:pPr>
      <w:r w:rsidRPr="00A015E3">
        <w:rPr>
          <w:b/>
        </w:rPr>
        <w:t>Русское литературное зарубежье 1920—1990-х годов – 2 часа</w:t>
      </w:r>
    </w:p>
    <w:p w:rsidR="00F51FFA" w:rsidRPr="00A015E3" w:rsidRDefault="00F51FFA" w:rsidP="00F51FFA">
      <w:pPr>
        <w:autoSpaceDE w:val="0"/>
        <w:autoSpaceDN w:val="0"/>
        <w:adjustRightInd w:val="0"/>
      </w:pPr>
      <w:r w:rsidRPr="00A015E3">
        <w:t>(три волны эмиграции)</w:t>
      </w:r>
    </w:p>
    <w:p w:rsidR="00F51FFA" w:rsidRPr="00A015E3" w:rsidRDefault="00F51FFA" w:rsidP="00F51FFA">
      <w:pPr>
        <w:autoSpaceDE w:val="0"/>
        <w:autoSpaceDN w:val="0"/>
        <w:adjustRightInd w:val="0"/>
      </w:pPr>
      <w:r w:rsidRPr="00A015E3">
        <w:t>Первая волна эмиграции русских писателей. Характерные черты литературы русского зарубежья 1920—1930-х годов. Творчество И.Шмелева, Б. Зайцева, В. Набокова,</w:t>
      </w:r>
      <w:r w:rsidR="00CD2494">
        <w:t xml:space="preserve"> </w:t>
      </w:r>
      <w:r w:rsidRPr="00A015E3">
        <w:t>Г. Газданова, Б. Поплавского. Вторая волна эмиграции русских писателей. Осмысление опыта сталинских репрессий и Великой Отечественной войны в литературе.</w:t>
      </w:r>
    </w:p>
    <w:p w:rsidR="00F51FFA" w:rsidRPr="00A015E3" w:rsidRDefault="00F51FFA" w:rsidP="00F51FFA">
      <w:pPr>
        <w:autoSpaceDE w:val="0"/>
        <w:autoSpaceDN w:val="0"/>
        <w:adjustRightInd w:val="0"/>
      </w:pPr>
      <w:r w:rsidRPr="00A015E3">
        <w:t>Творчество Б. Ширяева, Д. Кленовского, И. Елагина. Третья волна эмиграции. Возник-новение диссидентского движения в СССР. Творчество И. Бродского, А. Синявского,</w:t>
      </w:r>
    </w:p>
    <w:p w:rsidR="00F51FFA" w:rsidRPr="00A015E3" w:rsidRDefault="00F51FFA" w:rsidP="00F51FFA">
      <w:pPr>
        <w:autoSpaceDE w:val="0"/>
        <w:autoSpaceDN w:val="0"/>
        <w:adjustRightInd w:val="0"/>
      </w:pPr>
      <w:r w:rsidRPr="00A015E3">
        <w:t>Г. Владимова.</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w:t>
      </w:r>
    </w:p>
    <w:p w:rsidR="00F51FFA" w:rsidRPr="00A015E3" w:rsidRDefault="00F51FFA" w:rsidP="00F51FFA">
      <w:pPr>
        <w:autoSpaceDE w:val="0"/>
        <w:autoSpaceDN w:val="0"/>
        <w:adjustRightInd w:val="0"/>
      </w:pPr>
      <w:r w:rsidRPr="00A015E3">
        <w:t>И. С. Шмелев. «Лето Господне», «Солнце мертвых».</w:t>
      </w:r>
    </w:p>
    <w:p w:rsidR="00F51FFA" w:rsidRPr="00A015E3" w:rsidRDefault="00F51FFA" w:rsidP="00F51FFA">
      <w:pPr>
        <w:autoSpaceDE w:val="0"/>
        <w:autoSpaceDN w:val="0"/>
        <w:adjustRightInd w:val="0"/>
      </w:pPr>
      <w:r w:rsidRPr="00A015E3">
        <w:lastRenderedPageBreak/>
        <w:t>Б. К. Зайцев. «Странное путешествие».</w:t>
      </w:r>
    </w:p>
    <w:p w:rsidR="00F51FFA" w:rsidRPr="00A015E3" w:rsidRDefault="00F51FFA" w:rsidP="00F51FFA">
      <w:pPr>
        <w:autoSpaceDE w:val="0"/>
        <w:autoSpaceDN w:val="0"/>
        <w:adjustRightInd w:val="0"/>
      </w:pPr>
      <w:r w:rsidRPr="00A015E3">
        <w:t>Г. Газданов. «Вечер у Клэр».</w:t>
      </w:r>
    </w:p>
    <w:p w:rsidR="00F51FFA" w:rsidRPr="00A015E3" w:rsidRDefault="00F51FFA" w:rsidP="00F51FFA">
      <w:pPr>
        <w:autoSpaceDE w:val="0"/>
        <w:autoSpaceDN w:val="0"/>
        <w:adjustRightInd w:val="0"/>
      </w:pPr>
      <w:r w:rsidRPr="00A015E3">
        <w:t>В. Иванов. Произведения по выбору.</w:t>
      </w:r>
    </w:p>
    <w:p w:rsidR="00F51FFA" w:rsidRPr="00A015E3" w:rsidRDefault="00F51FFA" w:rsidP="00F51FFA">
      <w:pPr>
        <w:autoSpaceDE w:val="0"/>
        <w:autoSpaceDN w:val="0"/>
        <w:adjustRightInd w:val="0"/>
      </w:pPr>
      <w:r w:rsidRPr="00A015E3">
        <w:t>З. Гиппиус. Произведения по выбору.</w:t>
      </w:r>
    </w:p>
    <w:p w:rsidR="00F51FFA" w:rsidRPr="00A015E3" w:rsidRDefault="00F51FFA" w:rsidP="00F51FFA">
      <w:pPr>
        <w:autoSpaceDE w:val="0"/>
        <w:autoSpaceDN w:val="0"/>
        <w:adjustRightInd w:val="0"/>
      </w:pPr>
      <w:r w:rsidRPr="00A015E3">
        <w:t>Б. Ю. Поплавский. Произведения по выбору.</w:t>
      </w:r>
    </w:p>
    <w:p w:rsidR="00F51FFA" w:rsidRPr="00A015E3" w:rsidRDefault="00F51FFA" w:rsidP="00F51FFA">
      <w:pPr>
        <w:autoSpaceDE w:val="0"/>
        <w:autoSpaceDN w:val="0"/>
        <w:adjustRightInd w:val="0"/>
      </w:pPr>
      <w:r w:rsidRPr="00A015E3">
        <w:t>Б. Ширяев. «Неугасимая лампада».</w:t>
      </w:r>
    </w:p>
    <w:p w:rsidR="00F51FFA" w:rsidRPr="00A015E3" w:rsidRDefault="00F51FFA" w:rsidP="00F51FFA">
      <w:pPr>
        <w:autoSpaceDE w:val="0"/>
        <w:autoSpaceDN w:val="0"/>
        <w:adjustRightInd w:val="0"/>
      </w:pPr>
      <w:r w:rsidRPr="00A015E3">
        <w:t>И. В. Елагин (Матвеев). Произведения по выбору.</w:t>
      </w:r>
    </w:p>
    <w:p w:rsidR="00F51FFA" w:rsidRPr="00A015E3" w:rsidRDefault="00F51FFA" w:rsidP="00F51FFA">
      <w:pPr>
        <w:autoSpaceDE w:val="0"/>
        <w:autoSpaceDN w:val="0"/>
        <w:adjustRightInd w:val="0"/>
      </w:pPr>
      <w:r w:rsidRPr="00A015E3">
        <w:t>Д. И. Кленовский (Крачковский). Произведения по выбору.</w:t>
      </w:r>
    </w:p>
    <w:p w:rsidR="00F51FFA" w:rsidRPr="00A015E3" w:rsidRDefault="00F51FFA" w:rsidP="00F51FFA">
      <w:pPr>
        <w:autoSpaceDE w:val="0"/>
        <w:autoSpaceDN w:val="0"/>
        <w:adjustRightInd w:val="0"/>
      </w:pPr>
      <w:r w:rsidRPr="00A015E3">
        <w:t>И. Бродский. Произведения по выбору.</w:t>
      </w:r>
    </w:p>
    <w:p w:rsidR="00F51FFA" w:rsidRPr="00A015E3" w:rsidRDefault="00F51FFA" w:rsidP="00F51FFA">
      <w:pPr>
        <w:autoSpaceDE w:val="0"/>
        <w:autoSpaceDN w:val="0"/>
        <w:adjustRightInd w:val="0"/>
      </w:pPr>
      <w:r w:rsidRPr="00A015E3">
        <w:t>А. Синявский. «Прогулки с Пушкиным».</w:t>
      </w:r>
    </w:p>
    <w:p w:rsidR="00F51FFA" w:rsidRPr="00A015E3" w:rsidRDefault="00F51FFA" w:rsidP="00F51FFA">
      <w:pPr>
        <w:autoSpaceDE w:val="0"/>
        <w:autoSpaceDN w:val="0"/>
        <w:adjustRightInd w:val="0"/>
        <w:rPr>
          <w:b/>
          <w:bCs/>
        </w:rPr>
      </w:pPr>
      <w:r w:rsidRPr="00A015E3">
        <w:rPr>
          <w:b/>
          <w:bCs/>
        </w:rPr>
        <w:t>Для чтения и изучения</w:t>
      </w:r>
    </w:p>
    <w:p w:rsidR="00F51FFA" w:rsidRPr="00A015E3" w:rsidRDefault="00F51FFA" w:rsidP="00F51FFA">
      <w:pPr>
        <w:autoSpaceDE w:val="0"/>
        <w:autoSpaceDN w:val="0"/>
        <w:adjustRightInd w:val="0"/>
      </w:pPr>
      <w:r w:rsidRPr="00A015E3">
        <w:t>В. Набоков. Машенька.</w:t>
      </w:r>
    </w:p>
    <w:p w:rsidR="00F51FFA" w:rsidRPr="00A015E3" w:rsidRDefault="00F51FFA" w:rsidP="00F51FFA">
      <w:pPr>
        <w:autoSpaceDE w:val="0"/>
        <w:autoSpaceDN w:val="0"/>
        <w:adjustRightInd w:val="0"/>
        <w:rPr>
          <w:b/>
        </w:rPr>
      </w:pPr>
      <w:r w:rsidRPr="00A015E3">
        <w:rPr>
          <w:b/>
        </w:rPr>
        <w:t>Особенности развития литературы конца 1980—2000-х годов -8 часов</w:t>
      </w:r>
    </w:p>
    <w:p w:rsidR="00F51FFA" w:rsidRPr="00A015E3" w:rsidRDefault="00F51FFA" w:rsidP="00F51FFA">
      <w:pPr>
        <w:autoSpaceDE w:val="0"/>
        <w:autoSpaceDN w:val="0"/>
        <w:adjustRightInd w:val="0"/>
      </w:pPr>
      <w:r w:rsidRPr="00A015E3">
        <w:rPr>
          <w:b/>
        </w:rPr>
        <w:t>Общественно-культурная ситуация в России конца ХХ — начала ХХI века</w:t>
      </w:r>
      <w:r w:rsidRPr="00A015E3">
        <w:t xml:space="preserve">. – </w:t>
      </w:r>
      <w:r w:rsidRPr="00A015E3">
        <w:rPr>
          <w:b/>
        </w:rPr>
        <w:t>2 часа</w:t>
      </w:r>
      <w:r w:rsidRPr="00A015E3">
        <w:t xml:space="preserve"> Смешение разных идеологических и эстетических ор</w:t>
      </w:r>
      <w:r w:rsidR="004751F8" w:rsidRPr="00A015E3">
        <w:t>иентиров. Всплеск антитоталитар</w:t>
      </w:r>
      <w:r w:rsidRPr="00A015E3">
        <w:t>ных настроений на рубеже 1980—1990-х годов.</w:t>
      </w:r>
    </w:p>
    <w:p w:rsidR="00F51FFA" w:rsidRPr="00A015E3" w:rsidRDefault="00F51FFA" w:rsidP="00F51FFA">
      <w:pPr>
        <w:autoSpaceDE w:val="0"/>
        <w:autoSpaceDN w:val="0"/>
        <w:adjustRightInd w:val="0"/>
      </w:pPr>
      <w:r w:rsidRPr="00A015E3">
        <w:rPr>
          <w:b/>
        </w:rPr>
        <w:t xml:space="preserve">«Задержанная» и «возвращенная»литература. – 4 часа. </w:t>
      </w:r>
      <w:r w:rsidRPr="00A015E3">
        <w:t xml:space="preserve"> Произведения А. Солженицына, А. Бека, А. Рыбакова, В. Дудинцева, В. Войновича.</w:t>
      </w:r>
    </w:p>
    <w:p w:rsidR="00F51FFA" w:rsidRPr="00A015E3" w:rsidRDefault="00F51FFA" w:rsidP="00F51FFA">
      <w:pPr>
        <w:autoSpaceDE w:val="0"/>
        <w:autoSpaceDN w:val="0"/>
        <w:adjustRightInd w:val="0"/>
      </w:pPr>
      <w:r w:rsidRPr="00A015E3">
        <w:rPr>
          <w:b/>
        </w:rPr>
        <w:t>Практическая работа №10 – 2 часа</w:t>
      </w:r>
      <w:r w:rsidR="00445A05">
        <w:rPr>
          <w:b/>
        </w:rPr>
        <w:t>.</w:t>
      </w:r>
      <w:r w:rsidRPr="00A015E3">
        <w:rPr>
          <w:b/>
        </w:rPr>
        <w:t xml:space="preserve"> Отражение постмодернистского мироощущения в современной литературе</w:t>
      </w:r>
      <w:r w:rsidRPr="00A015E3">
        <w:t>.  Основные направления развития современной литературы. Проза А. Солженицына,В. Распутина, Ф. Искандера, Ю. Коваля, В. Маканина, С. Алексиевич, О. Ермакова,В. Астафьева, Г. Владимова, Л. Петрушевской, В. Пьецуха, Т. Толстой и др. Развитиеразных традиций в поэзии Б. Ахмадулиной, Т. Бек, Н. Горбаневской, А. Жигулина,В. Соколова, О. Чухонцева, А. Вознесенского, Н. Искренко, Т. Кибирова, М. Сухотинаи др. Духовная поэзия С. Аверинцева, И. Ратушинской, Н. Горбаневской и др. Развитие рок-поэзии. Драматургия постперестроечного времени.</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w:t>
      </w:r>
    </w:p>
    <w:p w:rsidR="00F51FFA" w:rsidRPr="00A015E3" w:rsidRDefault="00F51FFA" w:rsidP="00F51FFA">
      <w:pPr>
        <w:autoSpaceDE w:val="0"/>
        <w:autoSpaceDN w:val="0"/>
        <w:adjustRightInd w:val="0"/>
      </w:pPr>
      <w:r w:rsidRPr="00A015E3">
        <w:t>А. Рыбаков. «Дети Арбата».</w:t>
      </w:r>
    </w:p>
    <w:p w:rsidR="00F51FFA" w:rsidRPr="00A015E3" w:rsidRDefault="00F51FFA" w:rsidP="00F51FFA">
      <w:pPr>
        <w:autoSpaceDE w:val="0"/>
        <w:autoSpaceDN w:val="0"/>
        <w:adjustRightInd w:val="0"/>
      </w:pPr>
      <w:r w:rsidRPr="00A015E3">
        <w:t>В. Дудинцев. «Белые одежды».</w:t>
      </w:r>
    </w:p>
    <w:p w:rsidR="00F51FFA" w:rsidRPr="00A015E3" w:rsidRDefault="00F51FFA" w:rsidP="00F51FFA">
      <w:pPr>
        <w:autoSpaceDE w:val="0"/>
        <w:autoSpaceDN w:val="0"/>
        <w:adjustRightInd w:val="0"/>
      </w:pPr>
      <w:r w:rsidRPr="00A015E3">
        <w:t>А. Солженицын. Рассказы.</w:t>
      </w:r>
    </w:p>
    <w:p w:rsidR="00F51FFA" w:rsidRPr="00A015E3" w:rsidRDefault="00F51FFA" w:rsidP="00F51FFA">
      <w:pPr>
        <w:autoSpaceDE w:val="0"/>
        <w:autoSpaceDN w:val="0"/>
        <w:adjustRightInd w:val="0"/>
      </w:pPr>
      <w:r w:rsidRPr="00A015E3">
        <w:t>В. Распутин. Рассказы.</w:t>
      </w:r>
    </w:p>
    <w:p w:rsidR="00F51FFA" w:rsidRPr="00A015E3" w:rsidRDefault="00F51FFA" w:rsidP="00F51FFA">
      <w:pPr>
        <w:autoSpaceDE w:val="0"/>
        <w:autoSpaceDN w:val="0"/>
        <w:adjustRightInd w:val="0"/>
      </w:pPr>
      <w:r w:rsidRPr="00A015E3">
        <w:t>С. Довлатов. Рассказы.</w:t>
      </w:r>
    </w:p>
    <w:p w:rsidR="00F51FFA" w:rsidRPr="00A015E3" w:rsidRDefault="00F51FFA" w:rsidP="00F51FFA">
      <w:pPr>
        <w:autoSpaceDE w:val="0"/>
        <w:autoSpaceDN w:val="0"/>
        <w:adjustRightInd w:val="0"/>
      </w:pPr>
      <w:r w:rsidRPr="00A015E3">
        <w:t>В. Войнович. «Москва-2042».</w:t>
      </w:r>
    </w:p>
    <w:p w:rsidR="00F51FFA" w:rsidRPr="00A015E3" w:rsidRDefault="00F51FFA" w:rsidP="00F51FFA">
      <w:pPr>
        <w:autoSpaceDE w:val="0"/>
        <w:autoSpaceDN w:val="0"/>
        <w:adjustRightInd w:val="0"/>
      </w:pPr>
      <w:r w:rsidRPr="00A015E3">
        <w:t>В. Маканин. «Лаз».</w:t>
      </w:r>
    </w:p>
    <w:p w:rsidR="00F51FFA" w:rsidRPr="00A015E3" w:rsidRDefault="00F51FFA" w:rsidP="00F51FFA">
      <w:pPr>
        <w:autoSpaceDE w:val="0"/>
        <w:autoSpaceDN w:val="0"/>
        <w:adjustRightInd w:val="0"/>
      </w:pPr>
      <w:r w:rsidRPr="00A015E3">
        <w:t>А. Ким. «Белка».</w:t>
      </w:r>
    </w:p>
    <w:p w:rsidR="00F51FFA" w:rsidRPr="00A015E3" w:rsidRDefault="00F51FFA" w:rsidP="00F51FFA">
      <w:pPr>
        <w:autoSpaceDE w:val="0"/>
        <w:autoSpaceDN w:val="0"/>
        <w:adjustRightInd w:val="0"/>
      </w:pPr>
      <w:r w:rsidRPr="00A015E3">
        <w:t>А. Варламов. Рассказы.</w:t>
      </w:r>
    </w:p>
    <w:p w:rsidR="00F51FFA" w:rsidRPr="00A015E3" w:rsidRDefault="00F51FFA" w:rsidP="00F51FFA">
      <w:pPr>
        <w:autoSpaceDE w:val="0"/>
        <w:autoSpaceDN w:val="0"/>
        <w:adjustRightInd w:val="0"/>
      </w:pPr>
      <w:r w:rsidRPr="00A015E3">
        <w:t>В. Пелевин. «Желтая стрела», «Принц Госплана»</w:t>
      </w:r>
    </w:p>
    <w:p w:rsidR="00F51FFA" w:rsidRPr="00A015E3" w:rsidRDefault="00F51FFA" w:rsidP="00F51FFA">
      <w:pPr>
        <w:autoSpaceDE w:val="0"/>
        <w:autoSpaceDN w:val="0"/>
        <w:adjustRightInd w:val="0"/>
      </w:pPr>
      <w:r w:rsidRPr="00A015E3">
        <w:t>Т. Толстая. Рассказы.</w:t>
      </w:r>
    </w:p>
    <w:p w:rsidR="00F51FFA" w:rsidRPr="00A015E3" w:rsidRDefault="00F51FFA" w:rsidP="00F51FFA">
      <w:pPr>
        <w:autoSpaceDE w:val="0"/>
        <w:autoSpaceDN w:val="0"/>
        <w:adjustRightInd w:val="0"/>
      </w:pPr>
      <w:r w:rsidRPr="00A015E3">
        <w:t>Л. Петрушевская. Рассказы.</w:t>
      </w:r>
    </w:p>
    <w:p w:rsidR="00F51FFA" w:rsidRPr="00A015E3" w:rsidRDefault="00F51FFA" w:rsidP="00F51FFA">
      <w:pPr>
        <w:autoSpaceDE w:val="0"/>
        <w:autoSpaceDN w:val="0"/>
        <w:adjustRightInd w:val="0"/>
      </w:pPr>
      <w:r w:rsidRPr="00A015E3">
        <w:t>В. Пьецух. «Новая московская философия».</w:t>
      </w:r>
    </w:p>
    <w:p w:rsidR="00F51FFA" w:rsidRPr="00A015E3" w:rsidRDefault="00F51FFA" w:rsidP="00F51FFA">
      <w:pPr>
        <w:autoSpaceDE w:val="0"/>
        <w:autoSpaceDN w:val="0"/>
        <w:adjustRightInd w:val="0"/>
      </w:pPr>
      <w:r w:rsidRPr="00A015E3">
        <w:t>О. Ермаков. «Афганские рассказы».</w:t>
      </w:r>
    </w:p>
    <w:p w:rsidR="00F51FFA" w:rsidRPr="00A015E3" w:rsidRDefault="00F51FFA" w:rsidP="00F51FFA">
      <w:pPr>
        <w:autoSpaceDE w:val="0"/>
        <w:autoSpaceDN w:val="0"/>
        <w:adjustRightInd w:val="0"/>
      </w:pPr>
      <w:r w:rsidRPr="00A015E3">
        <w:t>В. Астафьев. «Прокляты и убиты».</w:t>
      </w:r>
    </w:p>
    <w:p w:rsidR="00F51FFA" w:rsidRPr="00A015E3" w:rsidRDefault="00F51FFA" w:rsidP="00F51FFA">
      <w:pPr>
        <w:autoSpaceDE w:val="0"/>
        <w:autoSpaceDN w:val="0"/>
        <w:adjustRightInd w:val="0"/>
      </w:pPr>
      <w:r w:rsidRPr="00A015E3">
        <w:t>Г. Владимов. «Генерал и его армия».</w:t>
      </w:r>
    </w:p>
    <w:p w:rsidR="00F51FFA" w:rsidRPr="00A015E3" w:rsidRDefault="00F51FFA" w:rsidP="00F51FFA">
      <w:pPr>
        <w:autoSpaceDE w:val="0"/>
        <w:autoSpaceDN w:val="0"/>
        <w:adjustRightInd w:val="0"/>
      </w:pPr>
      <w:r w:rsidRPr="00A015E3">
        <w:t>В. Соколов, Б. Ахмадулина, В. Корнилов, О. Чухонцев, Ю. Кузнецов, А. Кушнер</w:t>
      </w:r>
    </w:p>
    <w:p w:rsidR="00F51FFA" w:rsidRPr="00A015E3" w:rsidRDefault="00F51FFA" w:rsidP="00F51FFA">
      <w:pPr>
        <w:autoSpaceDE w:val="0"/>
        <w:autoSpaceDN w:val="0"/>
        <w:adjustRightInd w:val="0"/>
      </w:pPr>
      <w:r w:rsidRPr="00A015E3">
        <w:t>(по выбору).</w:t>
      </w:r>
    </w:p>
    <w:p w:rsidR="00F51FFA" w:rsidRPr="00A015E3" w:rsidRDefault="00F51FFA" w:rsidP="00F51FFA">
      <w:pPr>
        <w:autoSpaceDE w:val="0"/>
        <w:autoSpaceDN w:val="0"/>
        <w:adjustRightInd w:val="0"/>
      </w:pPr>
      <w:r w:rsidRPr="00A015E3">
        <w:t>О. Михайлова. «Русский сон».</w:t>
      </w:r>
    </w:p>
    <w:p w:rsidR="00F51FFA" w:rsidRPr="00A015E3" w:rsidRDefault="00F51FFA" w:rsidP="00F51FFA">
      <w:pPr>
        <w:autoSpaceDE w:val="0"/>
        <w:autoSpaceDN w:val="0"/>
        <w:adjustRightInd w:val="0"/>
      </w:pPr>
      <w:r w:rsidRPr="00A015E3">
        <w:t>Л. Улицкая. «Русское варенье».</w:t>
      </w:r>
    </w:p>
    <w:p w:rsidR="00F51FFA" w:rsidRPr="00A015E3" w:rsidRDefault="00F51FFA" w:rsidP="00F51FFA">
      <w:pPr>
        <w:autoSpaceDE w:val="0"/>
        <w:autoSpaceDN w:val="0"/>
        <w:adjustRightInd w:val="0"/>
      </w:pPr>
      <w:r w:rsidRPr="00A015E3">
        <w:rPr>
          <w:b/>
          <w:bCs/>
        </w:rPr>
        <w:t>Для чтения и изучения</w:t>
      </w:r>
      <w:r w:rsidRPr="00A015E3">
        <w:t>.</w:t>
      </w:r>
    </w:p>
    <w:p w:rsidR="00F51FFA" w:rsidRPr="00A015E3" w:rsidRDefault="00F51FFA" w:rsidP="00F51FFA">
      <w:pPr>
        <w:autoSpaceDE w:val="0"/>
        <w:autoSpaceDN w:val="0"/>
        <w:adjustRightInd w:val="0"/>
      </w:pPr>
      <w:r w:rsidRPr="00A015E3">
        <w:t>В. Маканин. «Где сходилось небо с холмами».</w:t>
      </w:r>
    </w:p>
    <w:p w:rsidR="00F51FFA" w:rsidRPr="00A015E3" w:rsidRDefault="00F51FFA" w:rsidP="00F51FFA">
      <w:pPr>
        <w:autoSpaceDE w:val="0"/>
        <w:autoSpaceDN w:val="0"/>
        <w:adjustRightInd w:val="0"/>
      </w:pPr>
      <w:r w:rsidRPr="00A015E3">
        <w:t>Т. Кибиров. Стихотворения: «Умничанье», «Онтологическое» (1997—1998),</w:t>
      </w:r>
    </w:p>
    <w:p w:rsidR="00F51FFA" w:rsidRPr="00A015E3" w:rsidRDefault="00F51FFA" w:rsidP="00F51FFA">
      <w:pPr>
        <w:autoSpaceDE w:val="0"/>
        <w:autoSpaceDN w:val="0"/>
        <w:adjustRightInd w:val="0"/>
      </w:pPr>
      <w:r w:rsidRPr="00A015E3">
        <w:t>«В творческой лаборатории», «Nota bene», «С Новым годом!».</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 выбору учащихся).</w:t>
      </w:r>
    </w:p>
    <w:p w:rsidR="00F51FFA" w:rsidRPr="00A015E3" w:rsidRDefault="00F51FFA" w:rsidP="00F51FFA">
      <w:pPr>
        <w:autoSpaceDE w:val="0"/>
        <w:autoSpaceDN w:val="0"/>
        <w:adjustRightInd w:val="0"/>
        <w:jc w:val="center"/>
        <w:rPr>
          <w:b/>
        </w:rPr>
      </w:pPr>
      <w:r w:rsidRPr="00A015E3">
        <w:rPr>
          <w:b/>
        </w:rPr>
        <w:lastRenderedPageBreak/>
        <w:t>ТЕМАТИЧЕСКОЕ  ПЛАНИРОВАНИЕ</w:t>
      </w:r>
    </w:p>
    <w:p w:rsidR="00F51FFA" w:rsidRPr="00A015E3" w:rsidRDefault="00F51FFA" w:rsidP="00A52EFD">
      <w:pPr>
        <w:autoSpaceDE w:val="0"/>
        <w:autoSpaceDN w:val="0"/>
        <w:adjustRightInd w:val="0"/>
        <w:ind w:firstLine="567"/>
      </w:pPr>
      <w:r w:rsidRPr="00A015E3">
        <w:t xml:space="preserve">При реализации содержания общеобразовательной учебной дисциплины «Литература» в пределах освоения ОПОП СПО на базе основного общего образования с получением среднего общего образования </w:t>
      </w:r>
      <w:r w:rsidR="00A52EFD" w:rsidRPr="00A015E3">
        <w:t>по  специальност</w:t>
      </w:r>
      <w:r w:rsidR="00A52EFD">
        <w:t>и</w:t>
      </w:r>
      <w:r w:rsidR="00A52EFD" w:rsidRPr="00A015E3">
        <w:t xml:space="preserve"> </w:t>
      </w:r>
      <w:r w:rsidR="00BB2366" w:rsidRPr="00A015E3">
        <w:t>35.02.</w:t>
      </w:r>
      <w:r w:rsidR="00BB2366">
        <w:t>12</w:t>
      </w:r>
      <w:r w:rsidR="00BB2366" w:rsidRPr="00A015E3">
        <w:t xml:space="preserve"> «</w:t>
      </w:r>
      <w:r w:rsidR="00BB2366">
        <w:t xml:space="preserve">Садово-парковое и ландшафтное строительство» </w:t>
      </w:r>
      <w:r w:rsidRPr="00A015E3">
        <w:t>максимальная учебная нагрузка обучающи</w:t>
      </w:r>
      <w:r w:rsidR="00A52EFD">
        <w:t xml:space="preserve">хся составляет </w:t>
      </w:r>
      <w:r w:rsidR="00BC7F6A" w:rsidRPr="00A015E3">
        <w:t>— 176</w:t>
      </w:r>
      <w:r w:rsidRPr="00A015E3">
        <w:t xml:space="preserve"> часов, из них аудиторная (обязательная) учебная нагрузка обучающихся, включая практические занятия, — 117 часов, внеаудиторная самостоятельная р</w:t>
      </w:r>
      <w:r w:rsidR="00BC7F6A" w:rsidRPr="00A015E3">
        <w:t>абота студентов — 59</w:t>
      </w:r>
      <w:r w:rsidRPr="00A015E3">
        <w:t xml:space="preserve"> часов.</w:t>
      </w:r>
    </w:p>
    <w:p w:rsidR="00F51FFA" w:rsidRPr="00A015E3" w:rsidRDefault="00F51FFA" w:rsidP="00F51FFA">
      <w:pPr>
        <w:ind w:left="10" w:right="-15" w:hanging="10"/>
        <w:jc w:val="center"/>
        <w:rPr>
          <w:b/>
        </w:rPr>
      </w:pPr>
      <w:r w:rsidRPr="00A015E3">
        <w:rPr>
          <w:b/>
        </w:rPr>
        <w:t>Тематический план</w:t>
      </w:r>
    </w:p>
    <w:tbl>
      <w:tblPr>
        <w:tblW w:w="9639" w:type="dxa"/>
        <w:tblInd w:w="113" w:type="dxa"/>
        <w:tblLayout w:type="fixed"/>
        <w:tblCellMar>
          <w:top w:w="87" w:type="dxa"/>
          <w:left w:w="113" w:type="dxa"/>
          <w:right w:w="115" w:type="dxa"/>
        </w:tblCellMar>
        <w:tblLook w:val="00A0"/>
      </w:tblPr>
      <w:tblGrid>
        <w:gridCol w:w="5387"/>
        <w:gridCol w:w="1843"/>
        <w:gridCol w:w="2409"/>
      </w:tblGrid>
      <w:tr w:rsidR="00F51FFA" w:rsidRPr="00A015E3" w:rsidTr="003654B5">
        <w:trPr>
          <w:trHeight w:val="298"/>
        </w:trPr>
        <w:tc>
          <w:tcPr>
            <w:tcW w:w="5387" w:type="dxa"/>
            <w:vMerge w:val="restart"/>
            <w:tcBorders>
              <w:top w:val="single" w:sz="4" w:space="0" w:color="auto"/>
              <w:left w:val="single" w:sz="4" w:space="0" w:color="181717"/>
              <w:right w:val="single" w:sz="4" w:space="0" w:color="auto"/>
            </w:tcBorders>
            <w:vAlign w:val="center"/>
          </w:tcPr>
          <w:p w:rsidR="00F51FFA" w:rsidRPr="00A015E3" w:rsidRDefault="00F51FFA" w:rsidP="005C438C">
            <w:pPr>
              <w:jc w:val="center"/>
            </w:pPr>
          </w:p>
          <w:p w:rsidR="00F51FFA" w:rsidRPr="00A015E3" w:rsidRDefault="00F51FFA" w:rsidP="005C438C">
            <w:pPr>
              <w:autoSpaceDE w:val="0"/>
              <w:autoSpaceDN w:val="0"/>
              <w:adjustRightInd w:val="0"/>
              <w:jc w:val="center"/>
              <w:rPr>
                <w:b/>
                <w:bCs/>
              </w:rPr>
            </w:pPr>
            <w:r w:rsidRPr="00A015E3">
              <w:rPr>
                <w:b/>
                <w:bCs/>
              </w:rPr>
              <w:t>Содержание обучения</w:t>
            </w:r>
          </w:p>
          <w:p w:rsidR="00F51FFA" w:rsidRPr="00A015E3" w:rsidRDefault="00F51FFA" w:rsidP="005C438C">
            <w:pPr>
              <w:jc w:val="center"/>
            </w:pPr>
          </w:p>
        </w:tc>
        <w:tc>
          <w:tcPr>
            <w:tcW w:w="4252" w:type="dxa"/>
            <w:gridSpan w:val="2"/>
            <w:tcBorders>
              <w:top w:val="single" w:sz="4" w:space="0" w:color="auto"/>
              <w:left w:val="single" w:sz="4" w:space="0" w:color="auto"/>
              <w:bottom w:val="single" w:sz="4" w:space="0" w:color="auto"/>
              <w:right w:val="single" w:sz="4" w:space="0" w:color="181717"/>
            </w:tcBorders>
            <w:vAlign w:val="center"/>
          </w:tcPr>
          <w:p w:rsidR="00F51FFA" w:rsidRPr="00A015E3" w:rsidRDefault="00F51FFA" w:rsidP="005C438C">
            <w:pPr>
              <w:jc w:val="center"/>
              <w:rPr>
                <w:b/>
              </w:rPr>
            </w:pPr>
            <w:r w:rsidRPr="00A015E3">
              <w:rPr>
                <w:b/>
              </w:rPr>
              <w:t>Количество часов</w:t>
            </w:r>
          </w:p>
        </w:tc>
      </w:tr>
      <w:tr w:rsidR="00F51FFA" w:rsidRPr="00A015E3" w:rsidTr="003654B5">
        <w:trPr>
          <w:trHeight w:val="598"/>
        </w:trPr>
        <w:tc>
          <w:tcPr>
            <w:tcW w:w="5387" w:type="dxa"/>
            <w:vMerge/>
            <w:tcBorders>
              <w:left w:val="single" w:sz="4" w:space="0" w:color="181717"/>
              <w:bottom w:val="single" w:sz="4" w:space="0" w:color="181717"/>
              <w:right w:val="single" w:sz="4" w:space="0" w:color="auto"/>
            </w:tcBorders>
            <w:vAlign w:val="center"/>
          </w:tcPr>
          <w:p w:rsidR="00F51FFA" w:rsidRPr="00A015E3" w:rsidRDefault="00F51FFA" w:rsidP="005C438C">
            <w:pPr>
              <w:jc w:val="center"/>
            </w:pPr>
          </w:p>
        </w:tc>
        <w:tc>
          <w:tcPr>
            <w:tcW w:w="1843" w:type="dxa"/>
            <w:tcBorders>
              <w:top w:val="single" w:sz="4" w:space="0" w:color="auto"/>
              <w:left w:val="single" w:sz="4" w:space="0" w:color="auto"/>
              <w:bottom w:val="single" w:sz="4" w:space="0" w:color="181717"/>
              <w:right w:val="single" w:sz="4" w:space="0" w:color="181717"/>
            </w:tcBorders>
            <w:vAlign w:val="center"/>
          </w:tcPr>
          <w:p w:rsidR="00F51FFA" w:rsidRPr="00A015E3" w:rsidRDefault="00F51FFA" w:rsidP="00DF3C19">
            <w:pPr>
              <w:ind w:firstLine="0"/>
              <w:jc w:val="center"/>
              <w:rPr>
                <w:b/>
              </w:rPr>
            </w:pPr>
            <w:r w:rsidRPr="00A015E3">
              <w:rPr>
                <w:b/>
              </w:rPr>
              <w:t>Аудиторные занятия</w:t>
            </w:r>
          </w:p>
        </w:tc>
        <w:tc>
          <w:tcPr>
            <w:tcW w:w="2409" w:type="dxa"/>
            <w:tcBorders>
              <w:top w:val="single" w:sz="4" w:space="0" w:color="auto"/>
              <w:left w:val="single" w:sz="4" w:space="0" w:color="auto"/>
              <w:bottom w:val="single" w:sz="4" w:space="0" w:color="181717"/>
              <w:right w:val="single" w:sz="4" w:space="0" w:color="181717"/>
            </w:tcBorders>
            <w:vAlign w:val="center"/>
          </w:tcPr>
          <w:p w:rsidR="00F51FFA" w:rsidRPr="00A015E3" w:rsidRDefault="00F51FFA" w:rsidP="00DF3C19">
            <w:pPr>
              <w:jc w:val="center"/>
            </w:pPr>
            <w:r w:rsidRPr="00A015E3">
              <w:rPr>
                <w:b/>
              </w:rPr>
              <w:t>В т.ч. практические занятия</w:t>
            </w:r>
          </w:p>
        </w:tc>
      </w:tr>
      <w:tr w:rsidR="00F51FFA" w:rsidRPr="00A015E3" w:rsidTr="003654B5">
        <w:trPr>
          <w:trHeight w:val="214"/>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BC7F6A">
            <w:pPr>
              <w:ind w:firstLine="29"/>
            </w:pPr>
            <w:r w:rsidRPr="00A015E3">
              <w:t>Введение</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1</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pPr>
          </w:p>
        </w:tc>
      </w:tr>
      <w:tr w:rsidR="00F51FFA" w:rsidRPr="00A015E3" w:rsidTr="003654B5">
        <w:trPr>
          <w:trHeight w:val="214"/>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rPr>
                <w:b/>
              </w:rPr>
            </w:pPr>
            <w:r w:rsidRPr="00A015E3">
              <w:rPr>
                <w:b/>
              </w:rPr>
              <w:t xml:space="preserve">РУССКАЯ ЛИТЕРАТУРА  </w:t>
            </w:r>
            <w:r w:rsidRPr="00A015E3">
              <w:rPr>
                <w:b/>
                <w:lang w:val="en-US"/>
              </w:rPr>
              <w:t>XIX</w:t>
            </w:r>
            <w:r w:rsidRPr="00A015E3">
              <w:rPr>
                <w:b/>
              </w:rPr>
              <w:t>ВЕКА</w:t>
            </w:r>
          </w:p>
        </w:tc>
      </w:tr>
      <w:tr w:rsidR="00F51FFA" w:rsidRPr="00A015E3" w:rsidTr="003654B5">
        <w:trPr>
          <w:trHeight w:val="267"/>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Развитие русской литературы и культур</w:t>
            </w:r>
            <w:r w:rsidR="00DD3022">
              <w:t xml:space="preserve"> </w:t>
            </w:r>
            <w:r w:rsidRPr="00A015E3">
              <w:t>в первой половине XIX века</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8</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pPr>
          </w:p>
        </w:tc>
      </w:tr>
      <w:tr w:rsidR="00F51FFA" w:rsidRPr="00A015E3" w:rsidTr="003654B5">
        <w:trPr>
          <w:trHeight w:val="174"/>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Особенности развития русской литературы</w:t>
            </w:r>
            <w:r w:rsidR="00DD3022">
              <w:t xml:space="preserve"> </w:t>
            </w:r>
            <w:r w:rsidRPr="00A015E3">
              <w:t>во второй половине XIX века</w:t>
            </w:r>
          </w:p>
        </w:tc>
        <w:tc>
          <w:tcPr>
            <w:tcW w:w="1843"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pPr>
            <w:r w:rsidRPr="00A015E3">
              <w:t>45</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pPr>
            <w:r w:rsidRPr="00A015E3">
              <w:t>6</w:t>
            </w:r>
          </w:p>
        </w:tc>
      </w:tr>
      <w:tr w:rsidR="00F51FFA" w:rsidRPr="00A015E3" w:rsidTr="003654B5">
        <w:trPr>
          <w:trHeight w:val="157"/>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BC7F6A">
            <w:pPr>
              <w:autoSpaceDE w:val="0"/>
              <w:autoSpaceDN w:val="0"/>
              <w:adjustRightInd w:val="0"/>
              <w:ind w:firstLine="0"/>
            </w:pPr>
            <w:r w:rsidRPr="00A015E3">
              <w:t>Поэзия второй половины XIX века</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7</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lang w:val="en-US"/>
              </w:rPr>
            </w:pPr>
            <w:r w:rsidRPr="00A015E3">
              <w:rPr>
                <w:lang w:val="en-US"/>
              </w:rPr>
              <w:t>1</w:t>
            </w:r>
          </w:p>
        </w:tc>
      </w:tr>
      <w:tr w:rsidR="00F51FFA" w:rsidRPr="00A015E3" w:rsidTr="003654B5">
        <w:trPr>
          <w:trHeight w:val="157"/>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rPr>
                <w:b/>
              </w:rPr>
            </w:pPr>
            <w:r w:rsidRPr="00A015E3">
              <w:rPr>
                <w:b/>
              </w:rPr>
              <w:t xml:space="preserve">ЛИТЕРАТУРА  </w:t>
            </w:r>
            <w:r w:rsidRPr="00A015E3">
              <w:rPr>
                <w:b/>
                <w:lang w:val="en-US"/>
              </w:rPr>
              <w:t>XX</w:t>
            </w:r>
            <w:r w:rsidRPr="00A015E3">
              <w:rPr>
                <w:b/>
              </w:rPr>
              <w:t>ВЕКА</w:t>
            </w: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Особенности развития литературы и других</w:t>
            </w:r>
            <w:r w:rsidR="00DD3022">
              <w:t xml:space="preserve"> </w:t>
            </w:r>
            <w:r w:rsidRPr="00A015E3">
              <w:t>видов искусства в начале XX века</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9</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lang w:val="en-US"/>
              </w:rPr>
            </w:pPr>
            <w:r w:rsidRPr="00A015E3">
              <w:rPr>
                <w:lang w:val="en-US"/>
              </w:rPr>
              <w:t>2</w:t>
            </w: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Особенности развития литературы1920-х годов</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6</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lang w:val="en-US"/>
              </w:rPr>
            </w:pPr>
            <w:r w:rsidRPr="00A015E3">
              <w:rPr>
                <w:lang w:val="en-US"/>
              </w:rPr>
              <w:t>3</w:t>
            </w: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Особенности развития литературы</w:t>
            </w:r>
            <w:r w:rsidR="00DD3022">
              <w:t xml:space="preserve"> </w:t>
            </w:r>
            <w:r w:rsidRPr="00A015E3">
              <w:t>1930 — начала 1940-х годов</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14</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lang w:val="en-US"/>
              </w:rPr>
            </w:pPr>
            <w:r w:rsidRPr="00A015E3">
              <w:rPr>
                <w:lang w:val="en-US"/>
              </w:rPr>
              <w:t>2</w:t>
            </w: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Особенности развития литературы периода</w:t>
            </w:r>
            <w:r w:rsidR="00DD3022">
              <w:t xml:space="preserve"> </w:t>
            </w:r>
            <w:r w:rsidRPr="00A015E3">
              <w:t>Великой Отечественной войны и первых</w:t>
            </w:r>
            <w:r w:rsidR="00DD3022">
              <w:t xml:space="preserve"> </w:t>
            </w:r>
            <w:r w:rsidRPr="00A015E3">
              <w:t>послевоенных лет</w:t>
            </w:r>
          </w:p>
        </w:tc>
        <w:tc>
          <w:tcPr>
            <w:tcW w:w="1843" w:type="dxa"/>
            <w:tcBorders>
              <w:top w:val="single" w:sz="4" w:space="0" w:color="181717"/>
              <w:left w:val="single" w:sz="4" w:space="0" w:color="181717"/>
              <w:bottom w:val="single" w:sz="4" w:space="0" w:color="181717"/>
              <w:right w:val="single" w:sz="4" w:space="0" w:color="auto"/>
            </w:tcBorders>
            <w:vAlign w:val="center"/>
          </w:tcPr>
          <w:p w:rsidR="00F51FFA" w:rsidRPr="00A015E3" w:rsidRDefault="00F51FFA" w:rsidP="005C438C">
            <w:pPr>
              <w:jc w:val="center"/>
            </w:pPr>
            <w:r w:rsidRPr="00A015E3">
              <w:t>3</w:t>
            </w:r>
          </w:p>
        </w:tc>
        <w:tc>
          <w:tcPr>
            <w:tcW w:w="2409" w:type="dxa"/>
            <w:tcBorders>
              <w:top w:val="single" w:sz="4" w:space="0" w:color="181717"/>
              <w:left w:val="single" w:sz="4" w:space="0" w:color="181717"/>
              <w:bottom w:val="single" w:sz="4" w:space="0" w:color="181717"/>
              <w:right w:val="single" w:sz="4" w:space="0" w:color="auto"/>
            </w:tcBorders>
          </w:tcPr>
          <w:p w:rsidR="00F51FFA" w:rsidRPr="00A015E3" w:rsidRDefault="00F51FFA" w:rsidP="005C438C">
            <w:pPr>
              <w:jc w:val="center"/>
            </w:pP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auto"/>
            </w:tcBorders>
            <w:vAlign w:val="center"/>
          </w:tcPr>
          <w:p w:rsidR="00F51FFA" w:rsidRPr="00A015E3" w:rsidRDefault="00F51FFA" w:rsidP="00DD3022">
            <w:pPr>
              <w:autoSpaceDE w:val="0"/>
              <w:autoSpaceDN w:val="0"/>
              <w:adjustRightInd w:val="0"/>
              <w:ind w:firstLine="0"/>
            </w:pPr>
            <w:r w:rsidRPr="00A015E3">
              <w:t>Особенности развития литературы</w:t>
            </w:r>
            <w:r w:rsidR="00DD3022">
              <w:t xml:space="preserve"> </w:t>
            </w:r>
            <w:r w:rsidRPr="00A015E3">
              <w:t>1950—1980-х годов</w:t>
            </w:r>
          </w:p>
        </w:tc>
        <w:tc>
          <w:tcPr>
            <w:tcW w:w="1843" w:type="dxa"/>
            <w:tcBorders>
              <w:top w:val="single" w:sz="4" w:space="0" w:color="181717"/>
              <w:left w:val="single" w:sz="4" w:space="0" w:color="auto"/>
              <w:bottom w:val="single" w:sz="4" w:space="0" w:color="181717"/>
              <w:right w:val="single" w:sz="4" w:space="0" w:color="181717"/>
            </w:tcBorders>
            <w:vAlign w:val="center"/>
          </w:tcPr>
          <w:p w:rsidR="00F51FFA" w:rsidRPr="00A015E3" w:rsidRDefault="00F51FFA" w:rsidP="005C438C">
            <w:pPr>
              <w:jc w:val="center"/>
            </w:pPr>
            <w:r w:rsidRPr="00A015E3">
              <w:t>14</w:t>
            </w:r>
          </w:p>
          <w:p w:rsidR="00F51FFA" w:rsidRPr="00A015E3" w:rsidRDefault="00F51FFA" w:rsidP="005C438C">
            <w:pPr>
              <w:jc w:val="center"/>
            </w:pPr>
          </w:p>
        </w:tc>
        <w:tc>
          <w:tcPr>
            <w:tcW w:w="2409" w:type="dxa"/>
            <w:tcBorders>
              <w:top w:val="single" w:sz="4" w:space="0" w:color="181717"/>
              <w:left w:val="single" w:sz="4" w:space="0" w:color="auto"/>
              <w:bottom w:val="single" w:sz="4" w:space="0" w:color="181717"/>
              <w:right w:val="single" w:sz="4" w:space="0" w:color="181717"/>
            </w:tcBorders>
          </w:tcPr>
          <w:p w:rsidR="00F51FFA" w:rsidRPr="00A015E3" w:rsidRDefault="00F51FFA" w:rsidP="005C438C"/>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BC7F6A">
            <w:pPr>
              <w:autoSpaceDE w:val="0"/>
              <w:autoSpaceDN w:val="0"/>
              <w:adjustRightInd w:val="0"/>
              <w:ind w:firstLine="0"/>
            </w:pPr>
            <w:r w:rsidRPr="00A015E3">
              <w:t>Русское литературное зарубежье</w:t>
            </w:r>
            <w:r w:rsidR="00DD3022">
              <w:t xml:space="preserve"> </w:t>
            </w:r>
            <w:r w:rsidRPr="00A015E3">
              <w:t>1920—1990-х годов (три волны эмиграции)</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2</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pP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BC7F6A">
            <w:pPr>
              <w:autoSpaceDE w:val="0"/>
              <w:autoSpaceDN w:val="0"/>
              <w:adjustRightInd w:val="0"/>
              <w:ind w:firstLine="0"/>
            </w:pPr>
            <w:r w:rsidRPr="00A015E3">
              <w:t>Особенности развития литературы конца</w:t>
            </w:r>
            <w:r w:rsidR="00DD3022">
              <w:t xml:space="preserve"> </w:t>
            </w:r>
            <w:r w:rsidRPr="00A015E3">
              <w:t>1980—2000-х годов</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8</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lang w:val="en-US"/>
              </w:rPr>
            </w:pPr>
            <w:r w:rsidRPr="00A015E3">
              <w:rPr>
                <w:lang w:val="en-US"/>
              </w:rPr>
              <w:t>2</w:t>
            </w:r>
          </w:p>
        </w:tc>
      </w:tr>
      <w:tr w:rsidR="00F51FFA" w:rsidRPr="00A015E3" w:rsidTr="003654B5">
        <w:tblPrEx>
          <w:tblCellMar>
            <w:top w:w="84" w:type="dxa"/>
            <w:right w:w="120" w:type="dxa"/>
          </w:tblCellMar>
        </w:tblPrEx>
        <w:trPr>
          <w:trHeight w:val="194"/>
        </w:trPr>
        <w:tc>
          <w:tcPr>
            <w:tcW w:w="5387" w:type="dxa"/>
            <w:tcBorders>
              <w:top w:val="single" w:sz="4" w:space="0" w:color="181717"/>
              <w:left w:val="single" w:sz="4" w:space="0" w:color="181717"/>
              <w:bottom w:val="single" w:sz="4" w:space="0" w:color="181717"/>
              <w:right w:val="single" w:sz="4" w:space="0" w:color="181717"/>
            </w:tcBorders>
          </w:tcPr>
          <w:p w:rsidR="00F51FFA" w:rsidRPr="00A015E3" w:rsidRDefault="00F51FFA" w:rsidP="00BC7F6A">
            <w:pPr>
              <w:ind w:firstLine="0"/>
            </w:pPr>
            <w:r w:rsidRPr="00A015E3">
              <w:rPr>
                <w:b/>
              </w:rPr>
              <w:t>Итого</w:t>
            </w:r>
          </w:p>
        </w:tc>
        <w:tc>
          <w:tcPr>
            <w:tcW w:w="1843"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b/>
              </w:rPr>
            </w:pPr>
            <w:r w:rsidRPr="00A015E3">
              <w:rPr>
                <w:b/>
              </w:rPr>
              <w:t>117</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b/>
              </w:rPr>
            </w:pPr>
            <w:r w:rsidRPr="00A015E3">
              <w:rPr>
                <w:b/>
                <w:lang w:val="en-US"/>
              </w:rPr>
              <w:t>1</w:t>
            </w:r>
            <w:r w:rsidRPr="00A015E3">
              <w:rPr>
                <w:b/>
              </w:rPr>
              <w:t>6</w:t>
            </w:r>
          </w:p>
        </w:tc>
      </w:tr>
      <w:tr w:rsidR="00F51FFA" w:rsidRPr="00A015E3" w:rsidTr="003654B5">
        <w:tblPrEx>
          <w:tblCellMar>
            <w:top w:w="84" w:type="dxa"/>
            <w:right w:w="120" w:type="dxa"/>
          </w:tblCellMar>
        </w:tblPrEx>
        <w:trPr>
          <w:trHeight w:val="194"/>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rPr>
                <w:b/>
              </w:rPr>
            </w:pPr>
            <w:r w:rsidRPr="00A015E3">
              <w:rPr>
                <w:b/>
              </w:rPr>
              <w:t>Внеаудиторная самостоятельная работа</w:t>
            </w:r>
          </w:p>
        </w:tc>
      </w:tr>
      <w:tr w:rsidR="00F51FFA" w:rsidRPr="00A015E3" w:rsidTr="003654B5">
        <w:tblPrEx>
          <w:tblCellMar>
            <w:top w:w="84" w:type="dxa"/>
            <w:right w:w="120" w:type="dxa"/>
          </w:tblCellMar>
        </w:tblPrEx>
        <w:trPr>
          <w:trHeight w:val="433"/>
        </w:trPr>
        <w:tc>
          <w:tcPr>
            <w:tcW w:w="7230" w:type="dxa"/>
            <w:gridSpan w:val="2"/>
            <w:tcBorders>
              <w:top w:val="single" w:sz="4" w:space="0" w:color="181717"/>
              <w:left w:val="single" w:sz="4" w:space="0" w:color="181717"/>
              <w:bottom w:val="single" w:sz="4" w:space="0" w:color="181717"/>
              <w:right w:val="single" w:sz="4" w:space="0" w:color="181717"/>
            </w:tcBorders>
          </w:tcPr>
          <w:p w:rsidR="00F51FFA" w:rsidRPr="00A015E3" w:rsidRDefault="00F51FFA" w:rsidP="00BC7F6A">
            <w:pPr>
              <w:ind w:firstLine="0"/>
            </w:pPr>
            <w:r w:rsidRPr="00A015E3">
              <w:t>Подготовка рефератов, докладов индивидуального проекта с использованием информационных технологий и др.</w:t>
            </w:r>
          </w:p>
        </w:tc>
        <w:tc>
          <w:tcPr>
            <w:tcW w:w="2409" w:type="dxa"/>
            <w:tcBorders>
              <w:top w:val="single" w:sz="4" w:space="0" w:color="181717"/>
              <w:left w:val="single" w:sz="4" w:space="0" w:color="auto"/>
              <w:bottom w:val="single" w:sz="4" w:space="0" w:color="181717"/>
              <w:right w:val="single" w:sz="4" w:space="0" w:color="181717"/>
            </w:tcBorders>
          </w:tcPr>
          <w:p w:rsidR="00F51FFA" w:rsidRPr="00A015E3" w:rsidRDefault="00F51FFA" w:rsidP="005C438C">
            <w:pPr>
              <w:jc w:val="center"/>
              <w:rPr>
                <w:b/>
                <w:lang w:val="en-US"/>
              </w:rPr>
            </w:pPr>
            <w:r w:rsidRPr="00A015E3">
              <w:rPr>
                <w:b/>
              </w:rPr>
              <w:t>5</w:t>
            </w:r>
            <w:r w:rsidR="00BC7F6A" w:rsidRPr="00A015E3">
              <w:rPr>
                <w:b/>
                <w:lang w:val="en-US"/>
              </w:rPr>
              <w:t>9</w:t>
            </w:r>
          </w:p>
        </w:tc>
      </w:tr>
      <w:tr w:rsidR="00F51FFA" w:rsidRPr="00A015E3" w:rsidTr="003654B5">
        <w:tblPrEx>
          <w:tblCellMar>
            <w:top w:w="84" w:type="dxa"/>
            <w:right w:w="120" w:type="dxa"/>
          </w:tblCellMar>
        </w:tblPrEx>
        <w:trPr>
          <w:trHeight w:val="312"/>
        </w:trPr>
        <w:tc>
          <w:tcPr>
            <w:tcW w:w="9639" w:type="dxa"/>
            <w:gridSpan w:val="3"/>
            <w:tcBorders>
              <w:top w:val="single" w:sz="4" w:space="0" w:color="181717"/>
              <w:left w:val="single" w:sz="4" w:space="0" w:color="181717"/>
              <w:bottom w:val="single" w:sz="4" w:space="0" w:color="181717"/>
              <w:right w:val="single" w:sz="4" w:space="0" w:color="181717"/>
            </w:tcBorders>
          </w:tcPr>
          <w:p w:rsidR="00F51FFA" w:rsidRPr="00A015E3" w:rsidRDefault="00F51FFA" w:rsidP="00BC7F6A">
            <w:pPr>
              <w:rPr>
                <w:b/>
                <w:bCs/>
                <w:i/>
                <w:iCs/>
              </w:rPr>
            </w:pPr>
            <w:r w:rsidRPr="00A015E3">
              <w:rPr>
                <w:b/>
                <w:bCs/>
                <w:i/>
                <w:iCs/>
              </w:rPr>
              <w:t>Промежуточная аттестация в форме дифференцированного зачета</w:t>
            </w:r>
          </w:p>
        </w:tc>
      </w:tr>
      <w:tr w:rsidR="00F51FFA" w:rsidRPr="00A015E3" w:rsidTr="003654B5">
        <w:tblPrEx>
          <w:tblCellMar>
            <w:top w:w="84" w:type="dxa"/>
            <w:right w:w="120" w:type="dxa"/>
          </w:tblCellMar>
        </w:tblPrEx>
        <w:trPr>
          <w:trHeight w:val="323"/>
        </w:trPr>
        <w:tc>
          <w:tcPr>
            <w:tcW w:w="7230" w:type="dxa"/>
            <w:gridSpan w:val="2"/>
            <w:tcBorders>
              <w:top w:val="single" w:sz="4" w:space="0" w:color="181717"/>
              <w:left w:val="single" w:sz="4" w:space="0" w:color="181717"/>
              <w:bottom w:val="single" w:sz="4" w:space="0" w:color="181717"/>
              <w:right w:val="single" w:sz="4" w:space="0" w:color="auto"/>
            </w:tcBorders>
            <w:vAlign w:val="center"/>
          </w:tcPr>
          <w:p w:rsidR="00F51FFA" w:rsidRPr="00A015E3" w:rsidRDefault="00F51FFA" w:rsidP="005C438C">
            <w:pPr>
              <w:jc w:val="center"/>
            </w:pPr>
            <w:r w:rsidRPr="00A015E3">
              <w:rPr>
                <w:b/>
              </w:rPr>
              <w:t>Всего</w:t>
            </w:r>
          </w:p>
        </w:tc>
        <w:tc>
          <w:tcPr>
            <w:tcW w:w="2409" w:type="dxa"/>
            <w:tcBorders>
              <w:top w:val="single" w:sz="4" w:space="0" w:color="181717"/>
              <w:left w:val="single" w:sz="4" w:space="0" w:color="auto"/>
              <w:bottom w:val="single" w:sz="4" w:space="0" w:color="181717"/>
              <w:right w:val="single" w:sz="4" w:space="0" w:color="181717"/>
            </w:tcBorders>
            <w:vAlign w:val="center"/>
          </w:tcPr>
          <w:p w:rsidR="00F51FFA" w:rsidRPr="00A015E3" w:rsidRDefault="00F51FFA" w:rsidP="005C438C">
            <w:pPr>
              <w:jc w:val="center"/>
              <w:rPr>
                <w:b/>
                <w:lang w:val="en-US"/>
              </w:rPr>
            </w:pPr>
            <w:r w:rsidRPr="00A015E3">
              <w:rPr>
                <w:b/>
              </w:rPr>
              <w:t>17</w:t>
            </w:r>
            <w:r w:rsidR="00BC7F6A" w:rsidRPr="00A015E3">
              <w:rPr>
                <w:b/>
                <w:lang w:val="en-US"/>
              </w:rPr>
              <w:t>6</w:t>
            </w:r>
          </w:p>
        </w:tc>
      </w:tr>
    </w:tbl>
    <w:p w:rsidR="00F51FFA" w:rsidRDefault="00F51FFA" w:rsidP="00F51FFA">
      <w:pPr>
        <w:autoSpaceDE w:val="0"/>
        <w:autoSpaceDN w:val="0"/>
        <w:adjustRightInd w:val="0"/>
        <w:jc w:val="center"/>
        <w:rPr>
          <w:b/>
        </w:rPr>
      </w:pPr>
    </w:p>
    <w:p w:rsidR="008456AB" w:rsidRDefault="008456AB" w:rsidP="008456AB">
      <w:pPr>
        <w:jc w:val="center"/>
        <w:rPr>
          <w:b/>
          <w:sz w:val="28"/>
          <w:szCs w:val="28"/>
        </w:rPr>
      </w:pPr>
      <w:r w:rsidRPr="00A015E3">
        <w:rPr>
          <w:b/>
          <w:sz w:val="28"/>
          <w:szCs w:val="28"/>
        </w:rPr>
        <w:t>ОДБ.03 Иностранный язык</w:t>
      </w:r>
      <w:r w:rsidR="00DD3022">
        <w:rPr>
          <w:b/>
          <w:sz w:val="28"/>
          <w:szCs w:val="28"/>
        </w:rPr>
        <w:t xml:space="preserve"> </w:t>
      </w:r>
      <w:r w:rsidR="009D12D7" w:rsidRPr="00A015E3">
        <w:rPr>
          <w:b/>
          <w:sz w:val="28"/>
          <w:szCs w:val="28"/>
        </w:rPr>
        <w:t>(Английский язык)</w:t>
      </w:r>
    </w:p>
    <w:p w:rsidR="009440FC" w:rsidRPr="00A015E3" w:rsidRDefault="009440FC" w:rsidP="00F9708C">
      <w:pPr>
        <w:pStyle w:val="afff0"/>
        <w:ind w:firstLine="567"/>
        <w:jc w:val="both"/>
        <w:rPr>
          <w:rFonts w:ascii="Times New Roman" w:hAnsi="Times New Roman"/>
          <w:sz w:val="24"/>
          <w:szCs w:val="24"/>
        </w:rPr>
      </w:pPr>
      <w:r w:rsidRPr="00A015E3">
        <w:rPr>
          <w:rFonts w:ascii="Times New Roman" w:hAnsi="Times New Roman"/>
          <w:sz w:val="24"/>
          <w:szCs w:val="24"/>
        </w:rPr>
        <w:t xml:space="preserve">Рабочая программа общеобразовательной учебной дисциплины «Английский язык» предназначена для изучения английского языка в КГБПОУ «Бийский техникум лесного хозяйства», реализующего образовательную программу среднего общего образования в </w:t>
      </w:r>
      <w:r w:rsidRPr="00A015E3">
        <w:rPr>
          <w:rFonts w:ascii="Times New Roman" w:hAnsi="Times New Roman"/>
          <w:sz w:val="24"/>
          <w:szCs w:val="24"/>
        </w:rPr>
        <w:lastRenderedPageBreak/>
        <w:t>пределах освоения основной профессионал</w:t>
      </w:r>
      <w:r w:rsidR="007C157F">
        <w:rPr>
          <w:rFonts w:ascii="Times New Roman" w:hAnsi="Times New Roman"/>
          <w:sz w:val="24"/>
          <w:szCs w:val="24"/>
        </w:rPr>
        <w:t xml:space="preserve">ьной образовательной программы </w:t>
      </w:r>
      <w:r w:rsidRPr="00A015E3">
        <w:rPr>
          <w:rFonts w:ascii="Times New Roman" w:hAnsi="Times New Roman"/>
          <w:sz w:val="24"/>
          <w:szCs w:val="24"/>
        </w:rPr>
        <w:t>СПО на базе основного общего образования при подготовке специалистов среднего звена.</w:t>
      </w:r>
    </w:p>
    <w:p w:rsidR="007420D3" w:rsidRPr="00A015E3" w:rsidRDefault="007420D3" w:rsidP="007420D3">
      <w:pPr>
        <w:pStyle w:val="afff0"/>
        <w:ind w:firstLine="567"/>
        <w:jc w:val="both"/>
        <w:rPr>
          <w:rFonts w:ascii="Times New Roman" w:hAnsi="Times New Roman"/>
          <w:sz w:val="24"/>
          <w:szCs w:val="24"/>
        </w:rPr>
      </w:pPr>
      <w:r w:rsidRPr="00A015E3">
        <w:rPr>
          <w:rFonts w:ascii="Times New Roman" w:hAnsi="Times New Roman"/>
          <w:sz w:val="24"/>
          <w:szCs w:val="24"/>
        </w:rPr>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«Английский язык»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7C157F">
        <w:rPr>
          <w:rFonts w:ascii="Times New Roman" w:hAnsi="Times New Roman"/>
          <w:sz w:val="24"/>
          <w:szCs w:val="24"/>
        </w:rPr>
        <w:t>ванию (протокол от 28 июня 2016</w:t>
      </w:r>
      <w:r w:rsidRPr="00A015E3">
        <w:rPr>
          <w:rFonts w:ascii="Times New Roman" w:hAnsi="Times New Roman"/>
          <w:sz w:val="24"/>
          <w:szCs w:val="24"/>
        </w:rPr>
        <w:t>г. № 2/16-з)</w:t>
      </w:r>
      <w:r w:rsidR="00CD2494">
        <w:rPr>
          <w:rFonts w:ascii="Times New Roman" w:hAnsi="Times New Roman"/>
          <w:sz w:val="24"/>
          <w:szCs w:val="24"/>
        </w:rPr>
        <w:t xml:space="preserve"> </w:t>
      </w:r>
      <w:r w:rsidRPr="00A015E3">
        <w:rPr>
          <w:rFonts w:ascii="Times New Roman" w:hAnsi="Times New Roman"/>
          <w:sz w:val="24"/>
          <w:szCs w:val="24"/>
        </w:rPr>
        <w:t>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 марта 2015 г. № 06-259).</w:t>
      </w:r>
    </w:p>
    <w:p w:rsidR="00A46696" w:rsidRPr="00A015E3" w:rsidRDefault="00A46696" w:rsidP="00A46696">
      <w:pPr>
        <w:pStyle w:val="afff0"/>
        <w:ind w:firstLine="567"/>
        <w:jc w:val="center"/>
        <w:rPr>
          <w:rFonts w:ascii="Times New Roman" w:hAnsi="Times New Roman"/>
          <w:b/>
          <w:sz w:val="24"/>
          <w:szCs w:val="24"/>
        </w:rPr>
      </w:pPr>
      <w:r w:rsidRPr="00A015E3">
        <w:rPr>
          <w:rFonts w:ascii="Times New Roman" w:hAnsi="Times New Roman"/>
          <w:b/>
          <w:sz w:val="24"/>
          <w:szCs w:val="24"/>
        </w:rPr>
        <w:t>РЕЗУЛЬТАТЫ ОСВОЕНИЯ УЧЕБНОЙ ДИСЦИПЛИНЫ</w:t>
      </w:r>
    </w:p>
    <w:p w:rsidR="00A46696" w:rsidRPr="00A015E3" w:rsidRDefault="00A46696" w:rsidP="00F9708C">
      <w:pPr>
        <w:pStyle w:val="afff0"/>
        <w:ind w:firstLine="284"/>
        <w:jc w:val="both"/>
        <w:rPr>
          <w:rFonts w:ascii="Times New Roman" w:hAnsi="Times New Roman"/>
          <w:sz w:val="24"/>
          <w:szCs w:val="24"/>
        </w:rPr>
      </w:pPr>
      <w:r w:rsidRPr="00A015E3">
        <w:rPr>
          <w:rFonts w:ascii="Times New Roman" w:hAnsi="Times New Roman"/>
          <w:sz w:val="24"/>
          <w:szCs w:val="24"/>
        </w:rPr>
        <w:t>Освоение содержания учебной дисциплины «Английский</w:t>
      </w:r>
      <w:r w:rsidR="00DA6563">
        <w:rPr>
          <w:rFonts w:ascii="Times New Roman" w:hAnsi="Times New Roman"/>
          <w:sz w:val="24"/>
          <w:szCs w:val="24"/>
        </w:rPr>
        <w:t xml:space="preserve"> </w:t>
      </w:r>
      <w:r w:rsidRPr="00A015E3">
        <w:rPr>
          <w:rFonts w:ascii="Times New Roman" w:hAnsi="Times New Roman"/>
          <w:sz w:val="24"/>
          <w:szCs w:val="24"/>
        </w:rPr>
        <w:t xml:space="preserve"> язык» обеспечивает достижение студентами следующих </w:t>
      </w:r>
      <w:r w:rsidRPr="00A015E3">
        <w:rPr>
          <w:rFonts w:ascii="Times New Roman" w:hAnsi="Times New Roman"/>
          <w:b/>
          <w:sz w:val="24"/>
          <w:szCs w:val="24"/>
        </w:rPr>
        <w:t>результатов</w:t>
      </w:r>
      <w:r w:rsidRPr="00A015E3">
        <w:rPr>
          <w:rFonts w:ascii="Times New Roman" w:hAnsi="Times New Roman"/>
          <w:sz w:val="24"/>
          <w:szCs w:val="24"/>
        </w:rPr>
        <w:t>:</w:t>
      </w:r>
    </w:p>
    <w:p w:rsidR="00A46696" w:rsidRPr="00A015E3" w:rsidRDefault="00A46696" w:rsidP="00E5549E">
      <w:pPr>
        <w:pStyle w:val="afff0"/>
        <w:numPr>
          <w:ilvl w:val="0"/>
          <w:numId w:val="22"/>
        </w:numPr>
        <w:jc w:val="both"/>
        <w:rPr>
          <w:rFonts w:ascii="Times New Roman" w:hAnsi="Times New Roman"/>
          <w:sz w:val="24"/>
          <w:szCs w:val="24"/>
        </w:rPr>
      </w:pPr>
      <w:r w:rsidRPr="00A015E3">
        <w:rPr>
          <w:rFonts w:ascii="Times New Roman" w:hAnsi="Times New Roman"/>
          <w:b/>
          <w:i/>
          <w:sz w:val="24"/>
          <w:szCs w:val="24"/>
        </w:rPr>
        <w:t>личностных</w:t>
      </w:r>
      <w:r w:rsidRPr="00A015E3">
        <w:rPr>
          <w:rFonts w:ascii="Times New Roman" w:hAnsi="Times New Roman"/>
          <w:b/>
          <w:sz w:val="24"/>
          <w:szCs w:val="24"/>
        </w:rPr>
        <w:t>:</w:t>
      </w:r>
    </w:p>
    <w:p w:rsidR="00A46696" w:rsidRPr="00A015E3" w:rsidRDefault="00A46696" w:rsidP="00E5549E">
      <w:pPr>
        <w:pStyle w:val="afff0"/>
        <w:numPr>
          <w:ilvl w:val="0"/>
          <w:numId w:val="23"/>
        </w:numPr>
        <w:ind w:left="426"/>
        <w:jc w:val="both"/>
        <w:rPr>
          <w:rFonts w:ascii="Times New Roman" w:hAnsi="Times New Roman"/>
          <w:sz w:val="24"/>
          <w:szCs w:val="24"/>
        </w:rPr>
      </w:pPr>
      <w:r w:rsidRPr="00A015E3">
        <w:rPr>
          <w:rFonts w:ascii="Times New Roman" w:hAnsi="Times New Roman"/>
          <w:sz w:val="24"/>
          <w:szCs w:val="24"/>
        </w:rPr>
        <w:t>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A46696" w:rsidRPr="00A015E3" w:rsidRDefault="00A46696" w:rsidP="00E5549E">
      <w:pPr>
        <w:pStyle w:val="afff0"/>
        <w:numPr>
          <w:ilvl w:val="0"/>
          <w:numId w:val="23"/>
        </w:numPr>
        <w:ind w:left="426"/>
        <w:jc w:val="both"/>
        <w:rPr>
          <w:rFonts w:ascii="Times New Roman" w:hAnsi="Times New Roman"/>
          <w:sz w:val="24"/>
          <w:szCs w:val="24"/>
        </w:rPr>
      </w:pPr>
      <w:r w:rsidRPr="00A015E3">
        <w:rPr>
          <w:rFonts w:ascii="Times New Roman" w:hAnsi="Times New Roman"/>
          <w:sz w:val="24"/>
          <w:szCs w:val="24"/>
        </w:rPr>
        <w:t>сформированность широкого представления о достижениях национальных культур, о роли английского языка и культуры в развитии мировой культуры;</w:t>
      </w:r>
    </w:p>
    <w:p w:rsidR="00A46696" w:rsidRPr="00A015E3" w:rsidRDefault="00A46696" w:rsidP="00E5549E">
      <w:pPr>
        <w:pStyle w:val="afff0"/>
        <w:numPr>
          <w:ilvl w:val="0"/>
          <w:numId w:val="23"/>
        </w:numPr>
        <w:ind w:left="426"/>
        <w:jc w:val="both"/>
        <w:rPr>
          <w:rFonts w:ascii="Times New Roman" w:hAnsi="Times New Roman"/>
          <w:sz w:val="24"/>
          <w:szCs w:val="24"/>
        </w:rPr>
      </w:pPr>
      <w:r w:rsidRPr="00A015E3">
        <w:rPr>
          <w:rFonts w:ascii="Times New Roman" w:hAnsi="Times New Roman"/>
          <w:sz w:val="24"/>
          <w:szCs w:val="24"/>
        </w:rPr>
        <w:t>развитие интереса и способности к наблюдению за иным способом мировидения;</w:t>
      </w:r>
    </w:p>
    <w:p w:rsidR="00A46696" w:rsidRPr="00A015E3" w:rsidRDefault="00A46696" w:rsidP="00E5549E">
      <w:pPr>
        <w:pStyle w:val="afff0"/>
        <w:numPr>
          <w:ilvl w:val="0"/>
          <w:numId w:val="23"/>
        </w:numPr>
        <w:ind w:left="426"/>
        <w:jc w:val="both"/>
        <w:rPr>
          <w:rFonts w:ascii="Times New Roman" w:hAnsi="Times New Roman"/>
          <w:sz w:val="24"/>
          <w:szCs w:val="24"/>
        </w:rPr>
      </w:pPr>
      <w:r w:rsidRPr="00A015E3">
        <w:rPr>
          <w:rFonts w:ascii="Times New Roman" w:hAnsi="Times New Roman"/>
          <w:sz w:val="24"/>
          <w:szCs w:val="24"/>
        </w:rPr>
        <w:t>осознание своего места в поликультурном мире; готовность и способность вести диалог на английском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A46696" w:rsidRPr="00A015E3" w:rsidRDefault="00A46696" w:rsidP="00E5549E">
      <w:pPr>
        <w:pStyle w:val="afff0"/>
        <w:numPr>
          <w:ilvl w:val="0"/>
          <w:numId w:val="23"/>
        </w:numPr>
        <w:ind w:left="426"/>
        <w:jc w:val="both"/>
        <w:rPr>
          <w:rFonts w:ascii="Times New Roman" w:hAnsi="Times New Roman"/>
          <w:sz w:val="24"/>
          <w:szCs w:val="24"/>
        </w:rPr>
      </w:pPr>
      <w:r w:rsidRPr="00A015E3">
        <w:rPr>
          <w:rFonts w:ascii="Times New Roman" w:hAnsi="Times New Roman"/>
          <w:sz w:val="24"/>
          <w:szCs w:val="24"/>
        </w:rPr>
        <w:t>готовность и способность к непрерывному образованию, включая самообразование, как в профессиональной области с использованием английского языка, так и в сфере английского языка;</w:t>
      </w:r>
    </w:p>
    <w:p w:rsidR="00A46696" w:rsidRPr="00A015E3" w:rsidRDefault="00A46696" w:rsidP="00E5549E">
      <w:pPr>
        <w:pStyle w:val="afff0"/>
        <w:numPr>
          <w:ilvl w:val="0"/>
          <w:numId w:val="22"/>
        </w:numPr>
        <w:jc w:val="both"/>
        <w:rPr>
          <w:rFonts w:ascii="Times New Roman" w:hAnsi="Times New Roman"/>
          <w:sz w:val="24"/>
          <w:szCs w:val="24"/>
        </w:rPr>
      </w:pPr>
      <w:r w:rsidRPr="00A015E3">
        <w:rPr>
          <w:rFonts w:ascii="Times New Roman" w:hAnsi="Times New Roman"/>
          <w:b/>
          <w:i/>
          <w:sz w:val="24"/>
          <w:szCs w:val="24"/>
        </w:rPr>
        <w:t>метапредметных</w:t>
      </w:r>
      <w:r w:rsidRPr="00A015E3">
        <w:rPr>
          <w:rFonts w:ascii="Times New Roman" w:hAnsi="Times New Roman"/>
          <w:b/>
          <w:sz w:val="24"/>
          <w:szCs w:val="24"/>
        </w:rPr>
        <w:t>:</w:t>
      </w:r>
    </w:p>
    <w:p w:rsidR="00A46696" w:rsidRPr="00A015E3" w:rsidRDefault="00A46696" w:rsidP="00E5549E">
      <w:pPr>
        <w:pStyle w:val="afff0"/>
        <w:numPr>
          <w:ilvl w:val="0"/>
          <w:numId w:val="24"/>
        </w:numPr>
        <w:ind w:left="426"/>
        <w:jc w:val="both"/>
        <w:rPr>
          <w:rFonts w:ascii="Times New Roman" w:hAnsi="Times New Roman"/>
          <w:sz w:val="24"/>
          <w:szCs w:val="24"/>
        </w:rPr>
      </w:pPr>
      <w:r w:rsidRPr="00A015E3">
        <w:rPr>
          <w:rFonts w:ascii="Times New Roman" w:hAnsi="Times New Roman"/>
          <w:sz w:val="24"/>
          <w:szCs w:val="24"/>
        </w:rPr>
        <w:t>умение самостоятельно выбирать успешные коммуникативные стратегии в различных ситуациях общения;</w:t>
      </w:r>
    </w:p>
    <w:p w:rsidR="00A46696" w:rsidRPr="00A015E3" w:rsidRDefault="00A46696" w:rsidP="00E5549E">
      <w:pPr>
        <w:pStyle w:val="afff0"/>
        <w:numPr>
          <w:ilvl w:val="0"/>
          <w:numId w:val="24"/>
        </w:numPr>
        <w:ind w:left="426"/>
        <w:jc w:val="both"/>
        <w:rPr>
          <w:rFonts w:ascii="Times New Roman" w:hAnsi="Times New Roman"/>
          <w:sz w:val="24"/>
          <w:szCs w:val="24"/>
        </w:rPr>
      </w:pPr>
      <w:r w:rsidRPr="00A015E3">
        <w:rPr>
          <w:rFonts w:ascii="Times New Roman" w:hAnsi="Times New Roman"/>
          <w:sz w:val="24"/>
          <w:szCs w:val="24"/>
        </w:rPr>
        <w:t>владение навыками проектной деятельности, моделирующей реальные ситуации межкультурной коммуникации;</w:t>
      </w:r>
    </w:p>
    <w:p w:rsidR="00A46696" w:rsidRPr="00A015E3" w:rsidRDefault="00A46696" w:rsidP="00E5549E">
      <w:pPr>
        <w:pStyle w:val="afff0"/>
        <w:numPr>
          <w:ilvl w:val="0"/>
          <w:numId w:val="24"/>
        </w:numPr>
        <w:ind w:left="426"/>
        <w:jc w:val="both"/>
        <w:rPr>
          <w:rFonts w:ascii="Times New Roman" w:hAnsi="Times New Roman"/>
          <w:sz w:val="24"/>
          <w:szCs w:val="24"/>
        </w:rPr>
      </w:pPr>
      <w:r w:rsidRPr="00A015E3">
        <w:rPr>
          <w:rFonts w:ascii="Times New Roman" w:hAnsi="Times New Roman"/>
          <w:sz w:val="24"/>
          <w:szCs w:val="24"/>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A46696" w:rsidRDefault="00A46696" w:rsidP="00E5549E">
      <w:pPr>
        <w:pStyle w:val="afff0"/>
        <w:numPr>
          <w:ilvl w:val="0"/>
          <w:numId w:val="24"/>
        </w:numPr>
        <w:ind w:left="426"/>
        <w:jc w:val="both"/>
        <w:rPr>
          <w:rFonts w:ascii="Times New Roman" w:hAnsi="Times New Roman"/>
          <w:sz w:val="24"/>
          <w:szCs w:val="24"/>
        </w:rPr>
      </w:pPr>
      <w:r w:rsidRPr="00A015E3">
        <w:rPr>
          <w:rFonts w:ascii="Times New Roman" w:hAnsi="Times New Roman"/>
          <w:sz w:val="24"/>
          <w:szCs w:val="24"/>
        </w:rPr>
        <w:t>умение ясно, логично и точно излагать свою точку зрения, используя адекватные языковые средства;</w:t>
      </w:r>
    </w:p>
    <w:p w:rsidR="00A46696" w:rsidRPr="00A015E3" w:rsidRDefault="00A46696" w:rsidP="00E5549E">
      <w:pPr>
        <w:pStyle w:val="afff0"/>
        <w:numPr>
          <w:ilvl w:val="0"/>
          <w:numId w:val="25"/>
        </w:numPr>
        <w:jc w:val="both"/>
        <w:rPr>
          <w:rFonts w:ascii="Times New Roman" w:hAnsi="Times New Roman"/>
          <w:sz w:val="24"/>
          <w:szCs w:val="24"/>
        </w:rPr>
      </w:pPr>
      <w:r w:rsidRPr="00A015E3">
        <w:rPr>
          <w:rFonts w:ascii="Times New Roman" w:hAnsi="Times New Roman"/>
          <w:b/>
          <w:i/>
          <w:sz w:val="24"/>
          <w:szCs w:val="24"/>
        </w:rPr>
        <w:t>предметных</w:t>
      </w:r>
      <w:r w:rsidRPr="00A015E3">
        <w:rPr>
          <w:rFonts w:ascii="Times New Roman" w:hAnsi="Times New Roman"/>
          <w:b/>
          <w:sz w:val="24"/>
          <w:szCs w:val="24"/>
        </w:rPr>
        <w:t>:</w:t>
      </w:r>
    </w:p>
    <w:p w:rsidR="00A46696" w:rsidRPr="00A015E3" w:rsidRDefault="00A46696" w:rsidP="00E5549E">
      <w:pPr>
        <w:pStyle w:val="afff0"/>
        <w:numPr>
          <w:ilvl w:val="0"/>
          <w:numId w:val="26"/>
        </w:numPr>
        <w:ind w:left="426"/>
        <w:jc w:val="both"/>
        <w:rPr>
          <w:rFonts w:ascii="Times New Roman" w:hAnsi="Times New Roman"/>
          <w:sz w:val="24"/>
          <w:szCs w:val="24"/>
        </w:rPr>
      </w:pPr>
      <w:r w:rsidRPr="00A015E3">
        <w:rPr>
          <w:rFonts w:ascii="Times New Roman" w:hAnsi="Times New Roman"/>
          <w:sz w:val="24"/>
          <w:szCs w:val="24"/>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A46696" w:rsidRPr="00A015E3" w:rsidRDefault="00A46696" w:rsidP="00E5549E">
      <w:pPr>
        <w:pStyle w:val="afff0"/>
        <w:numPr>
          <w:ilvl w:val="0"/>
          <w:numId w:val="26"/>
        </w:numPr>
        <w:ind w:left="426"/>
        <w:jc w:val="both"/>
        <w:rPr>
          <w:rFonts w:ascii="Times New Roman" w:hAnsi="Times New Roman"/>
          <w:sz w:val="24"/>
          <w:szCs w:val="24"/>
        </w:rPr>
      </w:pPr>
      <w:r w:rsidRPr="00A015E3">
        <w:rPr>
          <w:rFonts w:ascii="Times New Roman" w:hAnsi="Times New Roman"/>
          <w:sz w:val="24"/>
          <w:szCs w:val="24"/>
        </w:rPr>
        <w:t>владение знаниями о социокультурной специфике англоговорящих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англоговорящих стран;</w:t>
      </w:r>
    </w:p>
    <w:p w:rsidR="00A46696" w:rsidRPr="00A015E3" w:rsidRDefault="00A46696" w:rsidP="00E5549E">
      <w:pPr>
        <w:pStyle w:val="afff0"/>
        <w:numPr>
          <w:ilvl w:val="0"/>
          <w:numId w:val="26"/>
        </w:numPr>
        <w:ind w:left="426"/>
        <w:jc w:val="both"/>
        <w:rPr>
          <w:rFonts w:ascii="Times New Roman" w:hAnsi="Times New Roman"/>
          <w:sz w:val="24"/>
          <w:szCs w:val="24"/>
        </w:rPr>
      </w:pPr>
      <w:r w:rsidRPr="00A015E3">
        <w:rPr>
          <w:rFonts w:ascii="Times New Roman" w:hAnsi="Times New Roman"/>
          <w:sz w:val="24"/>
          <w:szCs w:val="24"/>
        </w:rPr>
        <w:t>достижение порогового уровня владения английским языком, позволяющего выпускникам общаться в устной и письменной формах как с носителями английского языка, так и с представителями других стран, использующими данный язык как средство общения;</w:t>
      </w:r>
    </w:p>
    <w:p w:rsidR="00AC428C" w:rsidRPr="00A015E3" w:rsidRDefault="00AC428C" w:rsidP="00E5549E">
      <w:pPr>
        <w:pStyle w:val="afff0"/>
        <w:numPr>
          <w:ilvl w:val="0"/>
          <w:numId w:val="26"/>
        </w:numPr>
        <w:ind w:left="426"/>
        <w:jc w:val="both"/>
        <w:rPr>
          <w:rFonts w:ascii="Times New Roman" w:hAnsi="Times New Roman"/>
          <w:sz w:val="24"/>
          <w:szCs w:val="24"/>
        </w:rPr>
      </w:pPr>
      <w:r w:rsidRPr="00A015E3">
        <w:rPr>
          <w:rFonts w:ascii="Times New Roman" w:hAnsi="Times New Roman"/>
          <w:sz w:val="24"/>
          <w:szCs w:val="24"/>
        </w:rPr>
        <w:lastRenderedPageBreak/>
        <w:t>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w:t>
      </w:r>
    </w:p>
    <w:p w:rsidR="00A46696" w:rsidRPr="00A015E3" w:rsidRDefault="00A46696" w:rsidP="00A46696">
      <w:pPr>
        <w:pStyle w:val="afff0"/>
        <w:jc w:val="center"/>
        <w:rPr>
          <w:rFonts w:ascii="Times New Roman" w:hAnsi="Times New Roman"/>
          <w:b/>
          <w:sz w:val="24"/>
          <w:szCs w:val="24"/>
        </w:rPr>
      </w:pPr>
      <w:r w:rsidRPr="00A015E3">
        <w:rPr>
          <w:rFonts w:ascii="Times New Roman" w:hAnsi="Times New Roman"/>
          <w:b/>
          <w:sz w:val="24"/>
          <w:szCs w:val="24"/>
        </w:rPr>
        <w:t>СОДЕРЖАНИЕ УЧЕБНОЙ ДИСЦИПЛИНЫ</w:t>
      </w:r>
    </w:p>
    <w:p w:rsidR="00A46696" w:rsidRPr="00A015E3" w:rsidRDefault="005A6B9B" w:rsidP="00A46696">
      <w:pPr>
        <w:pStyle w:val="afff0"/>
        <w:jc w:val="center"/>
        <w:rPr>
          <w:rFonts w:ascii="Times New Roman" w:hAnsi="Times New Roman"/>
          <w:sz w:val="24"/>
          <w:szCs w:val="24"/>
        </w:rPr>
      </w:pPr>
      <w:r w:rsidRPr="00A015E3">
        <w:rPr>
          <w:rFonts w:ascii="Times New Roman" w:hAnsi="Times New Roman"/>
          <w:sz w:val="24"/>
          <w:szCs w:val="24"/>
        </w:rPr>
        <w:t>Естественно</w:t>
      </w:r>
      <w:r w:rsidR="00A46696" w:rsidRPr="00A015E3">
        <w:rPr>
          <w:rFonts w:ascii="Times New Roman" w:hAnsi="Times New Roman"/>
          <w:sz w:val="24"/>
          <w:szCs w:val="24"/>
        </w:rPr>
        <w:t>научный профиль профессионального  образования</w:t>
      </w:r>
    </w:p>
    <w:p w:rsidR="00A46696" w:rsidRPr="00A015E3" w:rsidRDefault="00A46696" w:rsidP="00A46696">
      <w:pPr>
        <w:pStyle w:val="afff0"/>
        <w:jc w:val="center"/>
        <w:rPr>
          <w:rFonts w:ascii="Times New Roman" w:hAnsi="Times New Roman"/>
          <w:b/>
          <w:sz w:val="24"/>
          <w:szCs w:val="24"/>
        </w:rPr>
      </w:pPr>
      <w:r w:rsidRPr="00A015E3">
        <w:rPr>
          <w:rFonts w:ascii="Times New Roman" w:eastAsia="Franklin Gothic" w:hAnsi="Times New Roman"/>
          <w:b/>
          <w:sz w:val="24"/>
          <w:szCs w:val="24"/>
        </w:rPr>
        <w:t>Основное содержание</w:t>
      </w:r>
    </w:p>
    <w:p w:rsidR="00A46696" w:rsidRPr="00A015E3" w:rsidRDefault="00A46696" w:rsidP="00DD3022">
      <w:pPr>
        <w:pStyle w:val="afff0"/>
        <w:rPr>
          <w:rFonts w:ascii="Times New Roman" w:hAnsi="Times New Roman"/>
          <w:b/>
          <w:sz w:val="24"/>
          <w:szCs w:val="24"/>
        </w:rPr>
      </w:pPr>
      <w:r w:rsidRPr="00A015E3">
        <w:rPr>
          <w:rFonts w:ascii="Times New Roman" w:hAnsi="Times New Roman"/>
          <w:b/>
          <w:iCs/>
          <w:sz w:val="24"/>
          <w:szCs w:val="24"/>
        </w:rPr>
        <w:t>Введение (1ч.)</w:t>
      </w:r>
    </w:p>
    <w:p w:rsidR="00A46696" w:rsidRPr="00A015E3" w:rsidRDefault="00A46696" w:rsidP="00F9708C">
      <w:pPr>
        <w:pStyle w:val="afff0"/>
        <w:ind w:firstLine="567"/>
        <w:jc w:val="both"/>
        <w:rPr>
          <w:rFonts w:ascii="Times New Roman" w:hAnsi="Times New Roman"/>
          <w:sz w:val="24"/>
          <w:szCs w:val="24"/>
        </w:rPr>
      </w:pPr>
      <w:r w:rsidRPr="00A015E3">
        <w:rPr>
          <w:rFonts w:ascii="Times New Roman" w:hAnsi="Times New Roman"/>
          <w:sz w:val="24"/>
          <w:szCs w:val="24"/>
        </w:rPr>
        <w:t>Цели и задачи изучения учебной дисциплины «Английский язык». Английский язык как язык международного общения и средство познания национальных культур. Основные варианты английского языка, их сходство и различия. Роль английского языка при освоении специальностей СПО.</w:t>
      </w:r>
    </w:p>
    <w:p w:rsidR="00A46696" w:rsidRPr="00A015E3" w:rsidRDefault="00A46696" w:rsidP="00A46696">
      <w:pPr>
        <w:pStyle w:val="afff0"/>
        <w:rPr>
          <w:rFonts w:ascii="Times New Roman" w:hAnsi="Times New Roman"/>
          <w:b/>
          <w:sz w:val="24"/>
          <w:szCs w:val="24"/>
        </w:rPr>
      </w:pPr>
      <w:r w:rsidRPr="00A015E3">
        <w:rPr>
          <w:rFonts w:ascii="Times New Roman" w:hAnsi="Times New Roman"/>
          <w:b/>
          <w:i/>
          <w:iCs/>
          <w:sz w:val="24"/>
          <w:szCs w:val="24"/>
        </w:rPr>
        <w:t>Практические занятия (88ч.)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Приветствие, прощание, представление себя и других людей в официальной и неофициальной обстановке. (2ч)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 xml:space="preserve">Описание человека (внешность, национальность, образование, личные качества, род </w:t>
      </w:r>
      <w:r w:rsidR="00AC428C" w:rsidRPr="00A015E3">
        <w:rPr>
          <w:rFonts w:ascii="Times New Roman" w:hAnsi="Times New Roman"/>
          <w:sz w:val="24"/>
          <w:szCs w:val="24"/>
        </w:rPr>
        <w:t>занятий, должность, место работы и др.). Общение с друзьями. (2ч)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Семья и семейные отношения, домашние обязанности. (7ч)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Описание жилища и учебного заведения (здание, обстановка, условия жизни, техника, оборудование). (7ч)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Распорядок дня студента колледжа. (7ч)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Хобби, досуг. (7ч)</w:t>
      </w:r>
    </w:p>
    <w:p w:rsidR="00F9708C" w:rsidRPr="00A015E3" w:rsidRDefault="00A46696" w:rsidP="00F9708C">
      <w:pPr>
        <w:pStyle w:val="afff0"/>
        <w:jc w:val="both"/>
        <w:rPr>
          <w:rFonts w:ascii="Times New Roman" w:hAnsi="Times New Roman"/>
          <w:sz w:val="24"/>
          <w:szCs w:val="24"/>
        </w:rPr>
      </w:pPr>
      <w:r w:rsidRPr="00A015E3">
        <w:rPr>
          <w:rFonts w:ascii="Times New Roman" w:hAnsi="Times New Roman"/>
          <w:sz w:val="24"/>
          <w:szCs w:val="24"/>
        </w:rPr>
        <w:t>Описание местоположения объекта (адрес, как найти). (7ч)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Еда, способы приготовления пищи, традиции питания. (7ч)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Физкультура и спорт, здоровый образ жизни. (7ч)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Экскурсии и путешествия. (7ч)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Россия, ее национальные символы, государственное и политическое устройство. (7ч)</w:t>
      </w:r>
    </w:p>
    <w:p w:rsidR="00A46696" w:rsidRPr="00A015E3" w:rsidRDefault="00A46696" w:rsidP="00FB7DE4">
      <w:pPr>
        <w:pStyle w:val="afff0"/>
        <w:jc w:val="both"/>
        <w:rPr>
          <w:rFonts w:ascii="Times New Roman" w:hAnsi="Times New Roman"/>
          <w:b/>
          <w:i/>
          <w:sz w:val="24"/>
          <w:szCs w:val="24"/>
        </w:rPr>
      </w:pPr>
      <w:r w:rsidRPr="00A015E3">
        <w:rPr>
          <w:rFonts w:ascii="Times New Roman" w:hAnsi="Times New Roman"/>
          <w:sz w:val="24"/>
          <w:szCs w:val="24"/>
        </w:rPr>
        <w:t>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 (7ч)</w:t>
      </w:r>
    </w:p>
    <w:p w:rsidR="00A46696" w:rsidRPr="00A015E3" w:rsidRDefault="00A46696" w:rsidP="00FB7DE4">
      <w:pPr>
        <w:pStyle w:val="afff0"/>
        <w:jc w:val="both"/>
        <w:rPr>
          <w:rFonts w:ascii="Times New Roman" w:hAnsi="Times New Roman"/>
          <w:b/>
          <w:i/>
          <w:sz w:val="24"/>
          <w:szCs w:val="24"/>
        </w:rPr>
      </w:pPr>
      <w:r w:rsidRPr="00A015E3">
        <w:rPr>
          <w:rFonts w:ascii="Times New Roman" w:hAnsi="Times New Roman"/>
          <w:sz w:val="24"/>
          <w:szCs w:val="24"/>
        </w:rPr>
        <w:t>Научно-технический прогресс. (7ч)</w:t>
      </w:r>
    </w:p>
    <w:p w:rsidR="00A46696" w:rsidRPr="00A015E3" w:rsidRDefault="00A46696" w:rsidP="00FB7DE4">
      <w:pPr>
        <w:pStyle w:val="afff0"/>
        <w:jc w:val="both"/>
        <w:rPr>
          <w:rFonts w:ascii="Times New Roman" w:hAnsi="Times New Roman"/>
          <w:b/>
          <w:i/>
          <w:sz w:val="24"/>
          <w:szCs w:val="24"/>
        </w:rPr>
      </w:pPr>
      <w:r w:rsidRPr="00A015E3">
        <w:rPr>
          <w:rFonts w:ascii="Times New Roman" w:hAnsi="Times New Roman"/>
          <w:sz w:val="24"/>
          <w:szCs w:val="24"/>
        </w:rPr>
        <w:t>Человек и природа, экологические проблемы. (7ч)</w:t>
      </w:r>
    </w:p>
    <w:p w:rsidR="00A46696" w:rsidRPr="00A015E3" w:rsidRDefault="00A46696" w:rsidP="00FB7DE4">
      <w:pPr>
        <w:pStyle w:val="afff0"/>
        <w:jc w:val="both"/>
        <w:rPr>
          <w:rFonts w:ascii="Times New Roman" w:hAnsi="Times New Roman"/>
          <w:b/>
          <w:sz w:val="24"/>
          <w:szCs w:val="24"/>
        </w:rPr>
      </w:pPr>
      <w:r w:rsidRPr="00A015E3">
        <w:rPr>
          <w:rFonts w:ascii="Times New Roman" w:hAnsi="Times New Roman"/>
          <w:b/>
          <w:i/>
          <w:iCs/>
          <w:sz w:val="24"/>
          <w:szCs w:val="24"/>
        </w:rPr>
        <w:t>Индивидуальные проекты</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Сценарий телевизионной программы о жизни публичной персоны: биографические факты, вопросы для интервью и др.</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Экскурсия по родному городу (достопримечательности, разработка маршрута).</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Путеводитель по родному краю: визитная карточка, история, география, экологическая</w:t>
      </w:r>
      <w:r w:rsidR="00B23CB5">
        <w:rPr>
          <w:rFonts w:ascii="Times New Roman" w:hAnsi="Times New Roman"/>
          <w:sz w:val="24"/>
          <w:szCs w:val="24"/>
        </w:rPr>
        <w:t xml:space="preserve"> </w:t>
      </w:r>
      <w:r w:rsidRPr="00A015E3">
        <w:rPr>
          <w:rFonts w:ascii="Times New Roman" w:hAnsi="Times New Roman"/>
          <w:sz w:val="24"/>
          <w:szCs w:val="24"/>
        </w:rPr>
        <w:t>обстановка, фольклор.</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Презентация «Каким должен быть настоящий профессионал?».</w:t>
      </w:r>
    </w:p>
    <w:p w:rsidR="00A46696" w:rsidRPr="00A015E3" w:rsidRDefault="00A46696" w:rsidP="00DD3022">
      <w:pPr>
        <w:pStyle w:val="afff0"/>
        <w:jc w:val="center"/>
        <w:rPr>
          <w:rFonts w:ascii="Times New Roman" w:hAnsi="Times New Roman"/>
          <w:b/>
          <w:sz w:val="24"/>
          <w:szCs w:val="24"/>
        </w:rPr>
      </w:pPr>
      <w:r w:rsidRPr="00A015E3">
        <w:rPr>
          <w:rFonts w:ascii="Times New Roman" w:hAnsi="Times New Roman"/>
          <w:b/>
          <w:iCs/>
          <w:sz w:val="24"/>
          <w:szCs w:val="24"/>
        </w:rPr>
        <w:t>Профессионально ориентированное содержание</w:t>
      </w:r>
    </w:p>
    <w:p w:rsidR="00A46696" w:rsidRPr="00A015E3" w:rsidRDefault="00A46696" w:rsidP="00FB7DE4">
      <w:pPr>
        <w:pStyle w:val="afff0"/>
        <w:tabs>
          <w:tab w:val="center" w:pos="4670"/>
          <w:tab w:val="left" w:pos="8535"/>
        </w:tabs>
        <w:jc w:val="both"/>
        <w:rPr>
          <w:rFonts w:ascii="Times New Roman" w:hAnsi="Times New Roman"/>
          <w:b/>
          <w:sz w:val="24"/>
          <w:szCs w:val="24"/>
        </w:rPr>
      </w:pPr>
      <w:r w:rsidRPr="00A015E3">
        <w:rPr>
          <w:rFonts w:ascii="Times New Roman" w:hAnsi="Times New Roman"/>
          <w:b/>
          <w:i/>
          <w:iCs/>
          <w:sz w:val="24"/>
          <w:szCs w:val="24"/>
        </w:rPr>
        <w:t>Практические занятия (28ч.)</w:t>
      </w:r>
      <w:r w:rsidRPr="00A015E3">
        <w:rPr>
          <w:rFonts w:ascii="Times New Roman" w:hAnsi="Times New Roman"/>
          <w:b/>
          <w:i/>
          <w:iCs/>
          <w:sz w:val="24"/>
          <w:szCs w:val="24"/>
        </w:rPr>
        <w:tab/>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Физические и природные явления. (7ч)</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Достижения и инновации в области естественных наук. (7ч)</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 xml:space="preserve">Экологические проблемы. Защита окружающей среды. Безопасность </w:t>
      </w:r>
      <w:r w:rsidR="00B23CB5">
        <w:rPr>
          <w:rFonts w:ascii="Times New Roman" w:hAnsi="Times New Roman"/>
          <w:sz w:val="24"/>
          <w:szCs w:val="24"/>
        </w:rPr>
        <w:t xml:space="preserve">жизнедеятельности </w:t>
      </w:r>
      <w:r w:rsidRPr="00A015E3">
        <w:rPr>
          <w:rFonts w:ascii="Times New Roman" w:hAnsi="Times New Roman"/>
          <w:sz w:val="24"/>
          <w:szCs w:val="24"/>
        </w:rPr>
        <w:t xml:space="preserve">(7ч)                                           </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Уч</w:t>
      </w:r>
      <w:r w:rsidR="00B23CB5">
        <w:rPr>
          <w:rFonts w:ascii="Times New Roman" w:hAnsi="Times New Roman"/>
          <w:sz w:val="24"/>
          <w:szCs w:val="24"/>
        </w:rPr>
        <w:t xml:space="preserve">астие в отраслевых выставках. </w:t>
      </w:r>
      <w:r w:rsidRPr="00A015E3">
        <w:rPr>
          <w:rFonts w:ascii="Times New Roman" w:hAnsi="Times New Roman"/>
          <w:sz w:val="24"/>
          <w:szCs w:val="24"/>
        </w:rPr>
        <w:t xml:space="preserve">(7ч)                                                                        </w:t>
      </w:r>
    </w:p>
    <w:p w:rsidR="00A46696" w:rsidRPr="00A015E3" w:rsidRDefault="00A46696" w:rsidP="00FB7DE4">
      <w:pPr>
        <w:pStyle w:val="afff0"/>
        <w:jc w:val="both"/>
        <w:rPr>
          <w:rFonts w:ascii="Times New Roman" w:hAnsi="Times New Roman"/>
          <w:b/>
          <w:sz w:val="24"/>
          <w:szCs w:val="24"/>
        </w:rPr>
      </w:pPr>
      <w:r w:rsidRPr="00A015E3">
        <w:rPr>
          <w:rFonts w:ascii="Times New Roman" w:hAnsi="Times New Roman"/>
          <w:b/>
          <w:i/>
          <w:sz w:val="24"/>
          <w:szCs w:val="24"/>
        </w:rPr>
        <w:t>Ролевые игры</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Подбор персонала на открытые на предприятии вакансии.</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Популярная лекция об открытии/изобретении в области естественных наук. Ответы на вопросы слушателей.</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Интервью для экологического журнала: экологический портрет предприятия.</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На международной специализированной выставке (представление продукции, переговоры с потенциальными клиентами.</w:t>
      </w:r>
    </w:p>
    <w:p w:rsidR="003C2C5E" w:rsidRDefault="003C2C5E" w:rsidP="00A46696">
      <w:pPr>
        <w:pStyle w:val="afff0"/>
        <w:jc w:val="center"/>
        <w:rPr>
          <w:rFonts w:ascii="Times New Roman" w:eastAsia="Franklin Gothic" w:hAnsi="Times New Roman"/>
          <w:b/>
          <w:sz w:val="24"/>
          <w:szCs w:val="24"/>
        </w:rPr>
      </w:pPr>
    </w:p>
    <w:p w:rsidR="00A46696" w:rsidRPr="00A015E3" w:rsidRDefault="00A46696" w:rsidP="00A46696">
      <w:pPr>
        <w:pStyle w:val="afff0"/>
        <w:jc w:val="center"/>
        <w:rPr>
          <w:rFonts w:ascii="Times New Roman" w:hAnsi="Times New Roman"/>
          <w:sz w:val="24"/>
          <w:szCs w:val="24"/>
        </w:rPr>
      </w:pPr>
      <w:r w:rsidRPr="00A015E3">
        <w:rPr>
          <w:rFonts w:ascii="Times New Roman" w:eastAsia="Franklin Gothic" w:hAnsi="Times New Roman"/>
          <w:b/>
          <w:sz w:val="24"/>
          <w:szCs w:val="24"/>
        </w:rPr>
        <w:lastRenderedPageBreak/>
        <w:t>ТЕМАТИЧЕСКОЕ ПЛАНИРОВАНИЕ</w:t>
      </w:r>
    </w:p>
    <w:p w:rsidR="00A46696" w:rsidRPr="00DA6563" w:rsidRDefault="00A46696" w:rsidP="00DA6563">
      <w:pPr>
        <w:pStyle w:val="afff0"/>
        <w:ind w:left="142" w:firstLine="425"/>
        <w:jc w:val="both"/>
        <w:rPr>
          <w:rFonts w:ascii="Times New Roman" w:hAnsi="Times New Roman"/>
          <w:sz w:val="24"/>
          <w:szCs w:val="24"/>
        </w:rPr>
      </w:pPr>
      <w:r w:rsidRPr="00A015E3">
        <w:rPr>
          <w:rFonts w:ascii="Times New Roman" w:hAnsi="Times New Roman"/>
          <w:sz w:val="24"/>
          <w:szCs w:val="24"/>
        </w:rPr>
        <w:t xml:space="preserve">При реализации содержания общеобразовательной учебной дисциплины «Английский язык» в пределах освоения ОПОП СПО на базе основного общего образования с получением среднего общего образования </w:t>
      </w:r>
      <w:r w:rsidR="00DA6563">
        <w:rPr>
          <w:rFonts w:ascii="Times New Roman" w:hAnsi="Times New Roman"/>
          <w:sz w:val="24"/>
          <w:szCs w:val="24"/>
        </w:rPr>
        <w:t xml:space="preserve">по </w:t>
      </w:r>
      <w:r w:rsidR="00DA6563" w:rsidRPr="00BB2366">
        <w:rPr>
          <w:rFonts w:ascii="Times New Roman" w:hAnsi="Times New Roman"/>
          <w:sz w:val="24"/>
          <w:szCs w:val="24"/>
        </w:rPr>
        <w:t xml:space="preserve">специальности </w:t>
      </w:r>
      <w:r w:rsidR="00BB2366" w:rsidRPr="00BB2366">
        <w:rPr>
          <w:rFonts w:ascii="Times New Roman" w:hAnsi="Times New Roman"/>
          <w:sz w:val="24"/>
          <w:szCs w:val="24"/>
        </w:rPr>
        <w:t>35.02.12 «Садово-парковое и ландшафтное строительство</w:t>
      </w:r>
      <w:r w:rsidR="00BB2366">
        <w:rPr>
          <w:rFonts w:ascii="Times New Roman" w:hAnsi="Times New Roman"/>
          <w:sz w:val="24"/>
          <w:szCs w:val="24"/>
        </w:rPr>
        <w:t>»</w:t>
      </w:r>
      <w:r w:rsidR="00DA6563" w:rsidRPr="00BB2366">
        <w:rPr>
          <w:rFonts w:ascii="Times New Roman" w:hAnsi="Times New Roman"/>
          <w:sz w:val="24"/>
          <w:szCs w:val="24"/>
        </w:rPr>
        <w:t xml:space="preserve"> </w:t>
      </w:r>
      <w:r w:rsidRPr="00A015E3">
        <w:rPr>
          <w:rFonts w:ascii="Times New Roman" w:hAnsi="Times New Roman"/>
          <w:sz w:val="24"/>
          <w:szCs w:val="24"/>
        </w:rPr>
        <w:t>максимальная учебная нагрузка обучающихся составляет</w:t>
      </w:r>
      <w:r w:rsidR="00DA6563">
        <w:rPr>
          <w:rFonts w:ascii="Times New Roman" w:hAnsi="Times New Roman"/>
          <w:sz w:val="24"/>
          <w:szCs w:val="24"/>
        </w:rPr>
        <w:t xml:space="preserve"> </w:t>
      </w:r>
      <w:r w:rsidR="00AC428C" w:rsidRPr="00DA6563">
        <w:rPr>
          <w:rFonts w:ascii="Times New Roman" w:hAnsi="Times New Roman"/>
          <w:sz w:val="24"/>
          <w:szCs w:val="24"/>
        </w:rPr>
        <w:t>— 176</w:t>
      </w:r>
      <w:r w:rsidRPr="00DA6563">
        <w:rPr>
          <w:rFonts w:ascii="Times New Roman" w:hAnsi="Times New Roman"/>
          <w:sz w:val="24"/>
          <w:szCs w:val="24"/>
        </w:rPr>
        <w:t xml:space="preserve"> часов, из них аудиторная (обязательная) нагрузка обучающихся, включая практические занятия, — 117 часов; внеаудиторная самостоятельная работа ст</w:t>
      </w:r>
      <w:r w:rsidR="00AC428C" w:rsidRPr="00DA6563">
        <w:rPr>
          <w:rFonts w:ascii="Times New Roman" w:hAnsi="Times New Roman"/>
          <w:sz w:val="24"/>
          <w:szCs w:val="24"/>
        </w:rPr>
        <w:t>удентов — 59</w:t>
      </w:r>
      <w:r w:rsidRPr="00DA6563">
        <w:rPr>
          <w:rFonts w:ascii="Times New Roman" w:hAnsi="Times New Roman"/>
          <w:sz w:val="24"/>
          <w:szCs w:val="24"/>
        </w:rPr>
        <w:t xml:space="preserve"> часов.</w:t>
      </w:r>
    </w:p>
    <w:p w:rsidR="00A46696" w:rsidRPr="00A015E3" w:rsidRDefault="00A46696" w:rsidP="00A46696">
      <w:pPr>
        <w:ind w:left="10" w:right="-15"/>
        <w:jc w:val="center"/>
        <w:rPr>
          <w:b/>
        </w:rPr>
      </w:pPr>
      <w:r w:rsidRPr="00A015E3">
        <w:rPr>
          <w:b/>
        </w:rPr>
        <w:t>Тематический план</w:t>
      </w:r>
    </w:p>
    <w:tbl>
      <w:tblPr>
        <w:tblW w:w="9639" w:type="dxa"/>
        <w:tblInd w:w="113" w:type="dxa"/>
        <w:tblLayout w:type="fixed"/>
        <w:tblCellMar>
          <w:top w:w="87" w:type="dxa"/>
          <w:left w:w="113" w:type="dxa"/>
          <w:right w:w="115" w:type="dxa"/>
        </w:tblCellMar>
        <w:tblLook w:val="00A0"/>
      </w:tblPr>
      <w:tblGrid>
        <w:gridCol w:w="5954"/>
        <w:gridCol w:w="1559"/>
        <w:gridCol w:w="2126"/>
      </w:tblGrid>
      <w:tr w:rsidR="00A46696" w:rsidRPr="00DA6563" w:rsidTr="00B23CB5">
        <w:trPr>
          <w:trHeight w:val="257"/>
        </w:trPr>
        <w:tc>
          <w:tcPr>
            <w:tcW w:w="5954" w:type="dxa"/>
            <w:vMerge w:val="restart"/>
            <w:tcBorders>
              <w:top w:val="single" w:sz="4" w:space="0" w:color="181717"/>
              <w:left w:val="single" w:sz="4" w:space="0" w:color="181717"/>
              <w:right w:val="single" w:sz="4" w:space="0" w:color="181717"/>
            </w:tcBorders>
            <w:vAlign w:val="center"/>
          </w:tcPr>
          <w:p w:rsidR="00A46696" w:rsidRPr="00DA6563" w:rsidRDefault="00A46696" w:rsidP="00A46696">
            <w:pPr>
              <w:jc w:val="center"/>
            </w:pPr>
            <w:r w:rsidRPr="00DA6563">
              <w:rPr>
                <w:b/>
                <w:sz w:val="22"/>
                <w:szCs w:val="22"/>
              </w:rPr>
              <w:t>Содержание обучения</w:t>
            </w:r>
          </w:p>
        </w:tc>
        <w:tc>
          <w:tcPr>
            <w:tcW w:w="3685" w:type="dxa"/>
            <w:gridSpan w:val="2"/>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rPr>
                <w:b/>
              </w:rPr>
            </w:pPr>
            <w:r w:rsidRPr="00DA6563">
              <w:rPr>
                <w:b/>
                <w:sz w:val="22"/>
                <w:szCs w:val="22"/>
              </w:rPr>
              <w:t>Количество часов</w:t>
            </w:r>
          </w:p>
        </w:tc>
      </w:tr>
      <w:tr w:rsidR="00A46696" w:rsidRPr="00DA6563" w:rsidTr="00B23CB5">
        <w:trPr>
          <w:trHeight w:val="597"/>
        </w:trPr>
        <w:tc>
          <w:tcPr>
            <w:tcW w:w="5954" w:type="dxa"/>
            <w:vMerge/>
            <w:tcBorders>
              <w:left w:val="single" w:sz="4" w:space="0" w:color="181717"/>
              <w:bottom w:val="single" w:sz="4" w:space="0" w:color="181717"/>
              <w:right w:val="single" w:sz="4" w:space="0" w:color="181717"/>
            </w:tcBorders>
            <w:vAlign w:val="center"/>
          </w:tcPr>
          <w:p w:rsidR="00A46696" w:rsidRPr="00DA6563" w:rsidRDefault="00A46696" w:rsidP="00A46696">
            <w:pPr>
              <w:jc w:val="center"/>
            </w:pP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BB2366" w:rsidP="00DF3C19">
            <w:pPr>
              <w:ind w:firstLine="0"/>
              <w:jc w:val="center"/>
            </w:pPr>
            <w:r>
              <w:rPr>
                <w:b/>
                <w:sz w:val="22"/>
                <w:szCs w:val="22"/>
              </w:rPr>
              <w:t>Аудитор</w:t>
            </w:r>
            <w:r w:rsidR="00A46696" w:rsidRPr="00DA6563">
              <w:rPr>
                <w:b/>
                <w:sz w:val="22"/>
                <w:szCs w:val="22"/>
              </w:rPr>
              <w:t>ные занятия</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DF3C19">
            <w:pPr>
              <w:jc w:val="center"/>
            </w:pPr>
            <w:r w:rsidRPr="00DA6563">
              <w:rPr>
                <w:b/>
                <w:sz w:val="22"/>
                <w:szCs w:val="22"/>
              </w:rPr>
              <w:t>В т.ч. практические занятия</w:t>
            </w:r>
          </w:p>
        </w:tc>
      </w:tr>
      <w:tr w:rsidR="00A46696" w:rsidRPr="00DA6563" w:rsidTr="00B23CB5">
        <w:trPr>
          <w:trHeight w:val="275"/>
        </w:trPr>
        <w:tc>
          <w:tcPr>
            <w:tcW w:w="9639" w:type="dxa"/>
            <w:gridSpan w:val="3"/>
            <w:tcBorders>
              <w:left w:val="single" w:sz="4" w:space="0" w:color="181717"/>
              <w:bottom w:val="single" w:sz="4" w:space="0" w:color="181717"/>
              <w:right w:val="single" w:sz="4" w:space="0" w:color="181717"/>
            </w:tcBorders>
          </w:tcPr>
          <w:p w:rsidR="00A46696" w:rsidRPr="00DA6563" w:rsidRDefault="00A46696" w:rsidP="00A46696">
            <w:pPr>
              <w:ind w:firstLine="0"/>
              <w:jc w:val="center"/>
            </w:pPr>
            <w:r w:rsidRPr="00DA6563">
              <w:rPr>
                <w:b/>
                <w:sz w:val="22"/>
                <w:szCs w:val="22"/>
              </w:rPr>
              <w:t>Основное содержание</w:t>
            </w:r>
          </w:p>
        </w:tc>
      </w:tr>
      <w:tr w:rsidR="00A46696" w:rsidRPr="00DA6563" w:rsidTr="00B23CB5">
        <w:trPr>
          <w:trHeight w:val="214"/>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t>Введение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1</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p>
        </w:tc>
      </w:tr>
      <w:tr w:rsidR="00A46696" w:rsidRPr="00DA6563" w:rsidTr="00B23CB5">
        <w:trPr>
          <w:trHeight w:val="197"/>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t>Приветствие, прощание, представление себя и других людей в официальной и неофициальной обстановке</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2</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2</w:t>
            </w:r>
          </w:p>
        </w:tc>
      </w:tr>
      <w:tr w:rsidR="00A46696" w:rsidRPr="00DA6563" w:rsidTr="00B23CB5">
        <w:trPr>
          <w:trHeight w:val="267"/>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t>Описание человека (внешность, национальность, образование, личные качества, род занятий, должность, место работы и др.)</w:t>
            </w:r>
            <w:r w:rsidR="00AC428C" w:rsidRPr="00DA6563">
              <w:rPr>
                <w:sz w:val="22"/>
                <w:szCs w:val="22"/>
              </w:rPr>
              <w:t xml:space="preserve"> Общение с друзьями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2</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2</w:t>
            </w:r>
          </w:p>
        </w:tc>
      </w:tr>
      <w:tr w:rsidR="00A46696" w:rsidRPr="00DA6563" w:rsidTr="00B23CB5">
        <w:trPr>
          <w:trHeight w:val="174"/>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left="1" w:firstLine="0"/>
              <w:jc w:val="left"/>
            </w:pPr>
            <w:r w:rsidRPr="00DA6563">
              <w:rPr>
                <w:sz w:val="22"/>
                <w:szCs w:val="22"/>
              </w:rPr>
              <w:t>Семья и семейные отношения, домашние обязанности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157"/>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left="1" w:firstLine="0"/>
              <w:jc w:val="left"/>
            </w:pPr>
            <w:r w:rsidRPr="00DA6563">
              <w:rPr>
                <w:sz w:val="22"/>
                <w:szCs w:val="22"/>
              </w:rPr>
              <w:t>Описание жилища и учебного заведения (здание, обстановка, условия жизни, техника, оборудование)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2"/>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left="1" w:firstLine="0"/>
              <w:jc w:val="left"/>
            </w:pPr>
            <w:r w:rsidRPr="00DA6563">
              <w:rPr>
                <w:sz w:val="22"/>
                <w:szCs w:val="22"/>
              </w:rPr>
              <w:t>Распорядок дня студента колледжа</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5"/>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left="1" w:firstLine="0"/>
              <w:jc w:val="left"/>
            </w:pPr>
            <w:r w:rsidRPr="00DA6563">
              <w:rPr>
                <w:sz w:val="22"/>
                <w:szCs w:val="22"/>
              </w:rPr>
              <w:t>Хобби, досуг</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left="1" w:firstLine="0"/>
            </w:pPr>
            <w:r w:rsidRPr="00DA6563">
              <w:rPr>
                <w:sz w:val="22"/>
                <w:szCs w:val="22"/>
              </w:rPr>
              <w:t>Описание местоположения объекта (адрес, как найти)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left="1" w:firstLine="0"/>
            </w:pPr>
            <w:r w:rsidRPr="00DA6563">
              <w:rPr>
                <w:sz w:val="22"/>
                <w:szCs w:val="22"/>
              </w:rPr>
              <w:t>Еда, способы приготовления пищи, традиции питания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left="1" w:firstLine="0"/>
            </w:pPr>
            <w:r w:rsidRPr="00DA6563">
              <w:rPr>
                <w:sz w:val="22"/>
                <w:szCs w:val="22"/>
              </w:rPr>
              <w:t>Физкультура и спорт, здоровый образ жизни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left="1" w:firstLine="0"/>
            </w:pPr>
            <w:r w:rsidRPr="00DA6563">
              <w:rPr>
                <w:sz w:val="22"/>
                <w:szCs w:val="22"/>
              </w:rPr>
              <w:t>Экскурсии и путешествия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left="1" w:right="348" w:firstLine="0"/>
            </w:pPr>
            <w:r w:rsidRPr="00DA6563">
              <w:rPr>
                <w:sz w:val="22"/>
                <w:szCs w:val="22"/>
              </w:rPr>
              <w:t>Россия, ее национальные символы, государственное и политическое устройство</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firstLine="0"/>
            </w:pPr>
            <w:r w:rsidRPr="00DA6563">
              <w:rPr>
                <w:sz w:val="22"/>
                <w:szCs w:val="22"/>
              </w:rPr>
              <w:t>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firstLine="0"/>
            </w:pPr>
            <w:r w:rsidRPr="00DA6563">
              <w:rPr>
                <w:sz w:val="22"/>
                <w:szCs w:val="22"/>
              </w:rPr>
              <w:t>Научно-технический прогресс</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firstLine="0"/>
            </w:pPr>
            <w:r w:rsidRPr="00DA6563">
              <w:rPr>
                <w:sz w:val="22"/>
                <w:szCs w:val="22"/>
              </w:rPr>
              <w:t>Человек и природа, экологические проблемы</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ind w:firstLine="0"/>
              <w:jc w:val="center"/>
            </w:pPr>
            <w:r w:rsidRPr="00DA6563">
              <w:rPr>
                <w:b/>
                <w:sz w:val="22"/>
                <w:szCs w:val="22"/>
              </w:rPr>
              <w:t>Профессионально ориентированное  содержание</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t>Физические и природные явления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t>Экологические проблемы. Защита окружающей среды. Безопасность жизнедеятельности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t>Достижения и инновации в области естественных наук</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t>Участие в отраслевых выставках</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blPrEx>
          <w:tblCellMar>
            <w:top w:w="84" w:type="dxa"/>
            <w:right w:w="120" w:type="dxa"/>
          </w:tblCellMar>
        </w:tblPrEx>
        <w:trPr>
          <w:trHeight w:val="194"/>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left="1"/>
              <w:rPr>
                <w:b/>
              </w:rPr>
            </w:pPr>
            <w:r w:rsidRPr="00DA6563">
              <w:rPr>
                <w:b/>
                <w:sz w:val="22"/>
                <w:szCs w:val="22"/>
              </w:rPr>
              <w:t>Итого:</w:t>
            </w:r>
          </w:p>
        </w:tc>
        <w:tc>
          <w:tcPr>
            <w:tcW w:w="1559"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jc w:val="center"/>
              <w:rPr>
                <w:b/>
              </w:rPr>
            </w:pPr>
            <w:r w:rsidRPr="00DA6563">
              <w:rPr>
                <w:b/>
                <w:sz w:val="22"/>
                <w:szCs w:val="22"/>
              </w:rPr>
              <w:t>117</w:t>
            </w:r>
          </w:p>
        </w:tc>
        <w:tc>
          <w:tcPr>
            <w:tcW w:w="2126"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jc w:val="center"/>
              <w:rPr>
                <w:b/>
              </w:rPr>
            </w:pPr>
            <w:r w:rsidRPr="00DA6563">
              <w:rPr>
                <w:b/>
                <w:sz w:val="22"/>
                <w:szCs w:val="22"/>
              </w:rPr>
              <w:t>116</w:t>
            </w:r>
          </w:p>
        </w:tc>
      </w:tr>
      <w:tr w:rsidR="00A46696" w:rsidRPr="00DA6563" w:rsidTr="00B23CB5">
        <w:tblPrEx>
          <w:tblCellMar>
            <w:top w:w="84" w:type="dxa"/>
            <w:right w:w="120" w:type="dxa"/>
          </w:tblCellMar>
        </w:tblPrEx>
        <w:trPr>
          <w:trHeight w:val="258"/>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rPr>
                <w:b/>
              </w:rPr>
            </w:pPr>
            <w:r w:rsidRPr="00DA6563">
              <w:rPr>
                <w:b/>
                <w:sz w:val="22"/>
                <w:szCs w:val="22"/>
              </w:rPr>
              <w:t>Внеаудиторная самостоятельная работа</w:t>
            </w:r>
          </w:p>
        </w:tc>
      </w:tr>
      <w:tr w:rsidR="00A46696" w:rsidRPr="00DA6563" w:rsidTr="00B23CB5">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lastRenderedPageBreak/>
              <w:t>Подготовка к презентации проекта или ролевой игре (сбор, систематизация, изучение и оформление материала, репетиции) и др.</w:t>
            </w:r>
          </w:p>
        </w:tc>
        <w:tc>
          <w:tcPr>
            <w:tcW w:w="2126"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jc w:val="center"/>
              <w:rPr>
                <w:b/>
                <w:lang w:val="en-US"/>
              </w:rPr>
            </w:pPr>
            <w:r w:rsidRPr="00DA6563">
              <w:rPr>
                <w:b/>
                <w:sz w:val="22"/>
                <w:szCs w:val="22"/>
              </w:rPr>
              <w:t>5</w:t>
            </w:r>
            <w:r w:rsidR="00AC428C" w:rsidRPr="00DA6563">
              <w:rPr>
                <w:b/>
                <w:sz w:val="22"/>
                <w:szCs w:val="22"/>
                <w:lang w:val="en-US"/>
              </w:rPr>
              <w:t>9</w:t>
            </w:r>
          </w:p>
        </w:tc>
      </w:tr>
      <w:tr w:rsidR="00A46696" w:rsidRPr="00DA6563" w:rsidTr="00B23CB5">
        <w:tblPrEx>
          <w:tblCellMar>
            <w:top w:w="84" w:type="dxa"/>
            <w:right w:w="120" w:type="dxa"/>
          </w:tblCellMar>
        </w:tblPrEx>
        <w:trPr>
          <w:trHeight w:val="265"/>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rPr>
                <w:b/>
                <w:i/>
              </w:rPr>
            </w:pPr>
            <w:r w:rsidRPr="00DA6563">
              <w:rPr>
                <w:b/>
                <w:i/>
                <w:sz w:val="22"/>
                <w:szCs w:val="22"/>
              </w:rPr>
              <w:t>Промежуточная аттестация в форме дифференцированного  зачета</w:t>
            </w:r>
          </w:p>
        </w:tc>
      </w:tr>
      <w:tr w:rsidR="00A46696" w:rsidRPr="00DA6563" w:rsidTr="00B23CB5">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b/>
                <w:sz w:val="22"/>
                <w:szCs w:val="22"/>
              </w:rPr>
              <w:t>Всего</w:t>
            </w:r>
          </w:p>
        </w:tc>
        <w:tc>
          <w:tcPr>
            <w:tcW w:w="2126"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jc w:val="center"/>
              <w:rPr>
                <w:b/>
                <w:lang w:val="en-US"/>
              </w:rPr>
            </w:pPr>
            <w:r w:rsidRPr="00DA6563">
              <w:rPr>
                <w:b/>
                <w:sz w:val="22"/>
                <w:szCs w:val="22"/>
              </w:rPr>
              <w:t>17</w:t>
            </w:r>
            <w:r w:rsidR="00AC428C" w:rsidRPr="00DA6563">
              <w:rPr>
                <w:b/>
                <w:sz w:val="22"/>
                <w:szCs w:val="22"/>
                <w:lang w:val="en-US"/>
              </w:rPr>
              <w:t>6</w:t>
            </w:r>
          </w:p>
        </w:tc>
      </w:tr>
    </w:tbl>
    <w:p w:rsidR="00DD3022" w:rsidRPr="00E031A6" w:rsidRDefault="00DD3022" w:rsidP="009D12D7">
      <w:pPr>
        <w:jc w:val="center"/>
        <w:rPr>
          <w:b/>
          <w:sz w:val="28"/>
          <w:szCs w:val="28"/>
          <w:lang w:val="en-US"/>
        </w:rPr>
      </w:pPr>
    </w:p>
    <w:p w:rsidR="009D12D7" w:rsidRDefault="009D12D7" w:rsidP="009D12D7">
      <w:pPr>
        <w:jc w:val="center"/>
        <w:rPr>
          <w:b/>
          <w:sz w:val="28"/>
          <w:szCs w:val="28"/>
        </w:rPr>
      </w:pPr>
      <w:r w:rsidRPr="00A015E3">
        <w:rPr>
          <w:b/>
          <w:sz w:val="28"/>
          <w:szCs w:val="28"/>
        </w:rPr>
        <w:t>ОДБ.03 Иностранный язык (Немецкий язык)</w:t>
      </w:r>
    </w:p>
    <w:p w:rsidR="009D12D7" w:rsidRPr="00A015E3" w:rsidRDefault="009D12D7" w:rsidP="009D12D7">
      <w:pPr>
        <w:pStyle w:val="afff0"/>
        <w:ind w:firstLine="567"/>
        <w:jc w:val="both"/>
        <w:rPr>
          <w:rFonts w:ascii="Times New Roman" w:hAnsi="Times New Roman"/>
          <w:sz w:val="24"/>
          <w:szCs w:val="24"/>
        </w:rPr>
      </w:pPr>
      <w:r w:rsidRPr="00A015E3">
        <w:rPr>
          <w:rFonts w:ascii="Times New Roman" w:hAnsi="Times New Roman"/>
          <w:sz w:val="24"/>
          <w:szCs w:val="24"/>
        </w:rPr>
        <w:t>Рабочая программа общеобразовательной учебной дисциплины «Немецкий язык» предназначена для изучения немецкого языка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3B664F" w:rsidRPr="00A015E3" w:rsidRDefault="003B664F" w:rsidP="003B664F">
      <w:pPr>
        <w:pStyle w:val="afff0"/>
        <w:ind w:firstLine="567"/>
        <w:jc w:val="both"/>
        <w:rPr>
          <w:rFonts w:ascii="Times New Roman" w:hAnsi="Times New Roman"/>
          <w:sz w:val="24"/>
          <w:szCs w:val="24"/>
        </w:rPr>
      </w:pPr>
      <w:r w:rsidRPr="00A015E3">
        <w:rPr>
          <w:rFonts w:ascii="Times New Roman" w:hAnsi="Times New Roman"/>
          <w:sz w:val="24"/>
          <w:szCs w:val="24"/>
        </w:rPr>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«Иностранный язык»,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34259E">
        <w:rPr>
          <w:rFonts w:ascii="Times New Roman" w:hAnsi="Times New Roman"/>
          <w:sz w:val="24"/>
          <w:szCs w:val="24"/>
        </w:rPr>
        <w:t>ванию (протокол от 28 июня 2016</w:t>
      </w:r>
      <w:r w:rsidRPr="00A015E3">
        <w:rPr>
          <w:rFonts w:ascii="Times New Roman" w:hAnsi="Times New Roman"/>
          <w:sz w:val="24"/>
          <w:szCs w:val="24"/>
        </w:rPr>
        <w:t>г. № 2/16-з)</w:t>
      </w:r>
      <w:r w:rsidR="00044B27">
        <w:rPr>
          <w:rFonts w:ascii="Times New Roman" w:hAnsi="Times New Roman"/>
          <w:sz w:val="24"/>
          <w:szCs w:val="24"/>
        </w:rPr>
        <w:t xml:space="preserve"> </w:t>
      </w:r>
      <w:r w:rsidRPr="00A015E3">
        <w:rPr>
          <w:rFonts w:ascii="Times New Roman" w:hAnsi="Times New Roman"/>
          <w:sz w:val="24"/>
          <w:szCs w:val="24"/>
        </w:rPr>
        <w:t>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CA65CD" w:rsidRPr="00A015E3" w:rsidRDefault="00CA65CD" w:rsidP="00CA65CD">
      <w:pPr>
        <w:pStyle w:val="afff0"/>
        <w:jc w:val="center"/>
        <w:rPr>
          <w:rFonts w:ascii="Times New Roman" w:hAnsi="Times New Roman"/>
          <w:b/>
          <w:sz w:val="24"/>
          <w:szCs w:val="24"/>
        </w:rPr>
      </w:pPr>
      <w:r w:rsidRPr="00A015E3">
        <w:rPr>
          <w:rFonts w:ascii="Times New Roman" w:hAnsi="Times New Roman"/>
          <w:b/>
          <w:sz w:val="24"/>
          <w:szCs w:val="24"/>
        </w:rPr>
        <w:t>РЕЗУЛЬТАТЫ ОСВОЕНИЯ УЧЕБНОЙ ДИСЦИПЛИНЫ</w:t>
      </w:r>
    </w:p>
    <w:p w:rsidR="00CA65CD" w:rsidRPr="00A015E3" w:rsidRDefault="00CA65CD" w:rsidP="00CA65CD">
      <w:pPr>
        <w:pStyle w:val="afff0"/>
        <w:ind w:firstLine="284"/>
        <w:jc w:val="both"/>
        <w:rPr>
          <w:rFonts w:ascii="Times New Roman" w:hAnsi="Times New Roman"/>
          <w:i/>
          <w:sz w:val="24"/>
          <w:szCs w:val="24"/>
        </w:rPr>
      </w:pPr>
      <w:r w:rsidRPr="00A015E3">
        <w:rPr>
          <w:rFonts w:ascii="Times New Roman" w:hAnsi="Times New Roman"/>
          <w:sz w:val="24"/>
          <w:szCs w:val="24"/>
        </w:rPr>
        <w:t xml:space="preserve">Освоение содержания учебной дисциплины «Немецкий язык» обеспечивает достижение студентами следующих </w:t>
      </w:r>
      <w:r w:rsidRPr="00A015E3">
        <w:rPr>
          <w:rFonts w:ascii="Times New Roman" w:hAnsi="Times New Roman"/>
          <w:b/>
          <w:bCs/>
          <w:i/>
          <w:sz w:val="24"/>
          <w:szCs w:val="24"/>
        </w:rPr>
        <w:t>результатов</w:t>
      </w:r>
      <w:r w:rsidRPr="00A015E3">
        <w:rPr>
          <w:rFonts w:ascii="Times New Roman" w:hAnsi="Times New Roman"/>
          <w:i/>
          <w:sz w:val="24"/>
          <w:szCs w:val="24"/>
        </w:rPr>
        <w:t>:</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w:t>
      </w:r>
      <w:r w:rsidRPr="00A015E3">
        <w:rPr>
          <w:rFonts w:ascii="Times New Roman" w:hAnsi="Times New Roman"/>
          <w:sz w:val="24"/>
          <w:szCs w:val="24"/>
        </w:rPr>
        <w:tab/>
      </w:r>
      <w:r w:rsidRPr="00A015E3">
        <w:rPr>
          <w:rFonts w:ascii="Times New Roman" w:hAnsi="Times New Roman"/>
          <w:b/>
          <w:bCs/>
          <w:i/>
          <w:iCs/>
          <w:sz w:val="24"/>
          <w:szCs w:val="24"/>
        </w:rPr>
        <w:t>личностных</w:t>
      </w:r>
      <w:r w:rsidRPr="00A015E3">
        <w:rPr>
          <w:rFonts w:ascii="Times New Roman" w:hAnsi="Times New Roman"/>
          <w:b/>
          <w:bCs/>
          <w:sz w:val="24"/>
          <w:szCs w:val="24"/>
        </w:rPr>
        <w:t>:</w:t>
      </w:r>
    </w:p>
    <w:p w:rsidR="00CA65CD" w:rsidRPr="00A015E3" w:rsidRDefault="00CA65CD" w:rsidP="00E5549E">
      <w:pPr>
        <w:pStyle w:val="afff0"/>
        <w:numPr>
          <w:ilvl w:val="0"/>
          <w:numId w:val="31"/>
        </w:numPr>
        <w:jc w:val="both"/>
        <w:rPr>
          <w:rFonts w:ascii="Times New Roman" w:hAnsi="Times New Roman"/>
          <w:sz w:val="24"/>
          <w:szCs w:val="24"/>
        </w:rPr>
      </w:pPr>
      <w:r w:rsidRPr="00A015E3">
        <w:rPr>
          <w:rFonts w:ascii="Times New Roman" w:hAnsi="Times New Roman"/>
          <w:sz w:val="24"/>
          <w:szCs w:val="24"/>
        </w:rPr>
        <w:t>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CA65CD" w:rsidRPr="00A015E3" w:rsidRDefault="00CA65CD" w:rsidP="00E5549E">
      <w:pPr>
        <w:pStyle w:val="afff0"/>
        <w:numPr>
          <w:ilvl w:val="0"/>
          <w:numId w:val="31"/>
        </w:numPr>
        <w:jc w:val="both"/>
        <w:rPr>
          <w:rFonts w:ascii="Times New Roman" w:hAnsi="Times New Roman"/>
          <w:sz w:val="24"/>
          <w:szCs w:val="24"/>
        </w:rPr>
      </w:pPr>
      <w:r w:rsidRPr="00A015E3">
        <w:rPr>
          <w:rFonts w:ascii="Times New Roman" w:hAnsi="Times New Roman"/>
          <w:sz w:val="24"/>
          <w:szCs w:val="24"/>
        </w:rPr>
        <w:t>сформированность широкого представления о достижениях национальных культур, о роли немецкого языка и культуры в развитии мировой культуры;</w:t>
      </w:r>
    </w:p>
    <w:p w:rsidR="00CA65CD" w:rsidRPr="00A015E3" w:rsidRDefault="00CA65CD" w:rsidP="00E5549E">
      <w:pPr>
        <w:pStyle w:val="afff0"/>
        <w:numPr>
          <w:ilvl w:val="0"/>
          <w:numId w:val="31"/>
        </w:numPr>
        <w:jc w:val="both"/>
        <w:rPr>
          <w:rFonts w:ascii="Times New Roman" w:hAnsi="Times New Roman"/>
          <w:sz w:val="24"/>
          <w:szCs w:val="24"/>
        </w:rPr>
      </w:pPr>
      <w:r w:rsidRPr="00A015E3">
        <w:rPr>
          <w:rFonts w:ascii="Times New Roman" w:hAnsi="Times New Roman"/>
          <w:sz w:val="24"/>
          <w:szCs w:val="24"/>
        </w:rPr>
        <w:t>развитие интереса и способности к наблюдению за иным способом мировидения;</w:t>
      </w:r>
    </w:p>
    <w:p w:rsidR="00CA65CD" w:rsidRPr="00A015E3" w:rsidRDefault="00CA65CD" w:rsidP="00E5549E">
      <w:pPr>
        <w:pStyle w:val="afff0"/>
        <w:numPr>
          <w:ilvl w:val="0"/>
          <w:numId w:val="31"/>
        </w:numPr>
        <w:jc w:val="both"/>
        <w:rPr>
          <w:rFonts w:ascii="Times New Roman" w:hAnsi="Times New Roman"/>
          <w:sz w:val="24"/>
          <w:szCs w:val="24"/>
        </w:rPr>
      </w:pPr>
      <w:r w:rsidRPr="00A015E3">
        <w:rPr>
          <w:rFonts w:ascii="Times New Roman" w:hAnsi="Times New Roman"/>
          <w:sz w:val="24"/>
          <w:szCs w:val="24"/>
        </w:rPr>
        <w:t>осознание своего места в поликультурном мире; готовность и способность вести диалог на немецком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CA65CD" w:rsidRPr="00A015E3" w:rsidRDefault="00CA65CD" w:rsidP="00E5549E">
      <w:pPr>
        <w:pStyle w:val="afff0"/>
        <w:numPr>
          <w:ilvl w:val="0"/>
          <w:numId w:val="31"/>
        </w:numPr>
        <w:jc w:val="both"/>
        <w:rPr>
          <w:rFonts w:ascii="Times New Roman" w:hAnsi="Times New Roman"/>
          <w:sz w:val="24"/>
          <w:szCs w:val="24"/>
        </w:rPr>
      </w:pPr>
      <w:r w:rsidRPr="00A015E3">
        <w:rPr>
          <w:rFonts w:ascii="Times New Roman" w:hAnsi="Times New Roman"/>
          <w:sz w:val="24"/>
          <w:szCs w:val="24"/>
        </w:rPr>
        <w:t>готовность и способность к непрерывному образованию, включая самообразование, как в профессиональной области с использованием немецкого языка, так и в сфере немецкого языка;</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w:t>
      </w:r>
      <w:r w:rsidRPr="00A015E3">
        <w:rPr>
          <w:rFonts w:ascii="Times New Roman" w:hAnsi="Times New Roman"/>
          <w:sz w:val="24"/>
          <w:szCs w:val="24"/>
        </w:rPr>
        <w:tab/>
      </w:r>
      <w:r w:rsidRPr="00A015E3">
        <w:rPr>
          <w:rFonts w:ascii="Times New Roman" w:hAnsi="Times New Roman"/>
          <w:b/>
          <w:bCs/>
          <w:i/>
          <w:iCs/>
          <w:sz w:val="24"/>
          <w:szCs w:val="24"/>
        </w:rPr>
        <w:t>метапредметных</w:t>
      </w:r>
      <w:r w:rsidRPr="00A015E3">
        <w:rPr>
          <w:rFonts w:ascii="Times New Roman" w:hAnsi="Times New Roman"/>
          <w:b/>
          <w:bCs/>
          <w:sz w:val="24"/>
          <w:szCs w:val="24"/>
        </w:rPr>
        <w:t>:</w:t>
      </w:r>
    </w:p>
    <w:p w:rsidR="00CA65CD" w:rsidRPr="00A015E3" w:rsidRDefault="00CA65CD" w:rsidP="00E5549E">
      <w:pPr>
        <w:pStyle w:val="afff0"/>
        <w:numPr>
          <w:ilvl w:val="0"/>
          <w:numId w:val="32"/>
        </w:numPr>
        <w:jc w:val="both"/>
        <w:rPr>
          <w:rFonts w:ascii="Times New Roman" w:hAnsi="Times New Roman"/>
          <w:sz w:val="24"/>
          <w:szCs w:val="24"/>
        </w:rPr>
      </w:pPr>
      <w:r w:rsidRPr="00A015E3">
        <w:rPr>
          <w:rFonts w:ascii="Times New Roman" w:hAnsi="Times New Roman"/>
          <w:sz w:val="24"/>
          <w:szCs w:val="24"/>
        </w:rPr>
        <w:t>умение  самостоятельно  выбирать  успешные  коммуникативные  стратегии  в различных ситуациях общения;</w:t>
      </w:r>
    </w:p>
    <w:p w:rsidR="00CA65CD" w:rsidRPr="00A015E3" w:rsidRDefault="00CA65CD" w:rsidP="00E5549E">
      <w:pPr>
        <w:pStyle w:val="afff0"/>
        <w:numPr>
          <w:ilvl w:val="0"/>
          <w:numId w:val="32"/>
        </w:numPr>
        <w:jc w:val="both"/>
        <w:rPr>
          <w:rFonts w:ascii="Times New Roman" w:hAnsi="Times New Roman"/>
          <w:sz w:val="24"/>
          <w:szCs w:val="24"/>
        </w:rPr>
      </w:pPr>
      <w:r w:rsidRPr="00A015E3">
        <w:rPr>
          <w:rFonts w:ascii="Times New Roman" w:hAnsi="Times New Roman"/>
          <w:sz w:val="24"/>
          <w:szCs w:val="24"/>
        </w:rPr>
        <w:t>владение навыками проектной деятельности, моделирующей реальные ситуации межкультурной коммуникации;</w:t>
      </w:r>
    </w:p>
    <w:p w:rsidR="00CA65CD" w:rsidRPr="00A015E3" w:rsidRDefault="00CA65CD" w:rsidP="00E5549E">
      <w:pPr>
        <w:pStyle w:val="afff0"/>
        <w:numPr>
          <w:ilvl w:val="0"/>
          <w:numId w:val="32"/>
        </w:numPr>
        <w:jc w:val="both"/>
        <w:rPr>
          <w:rFonts w:ascii="Times New Roman" w:hAnsi="Times New Roman"/>
          <w:sz w:val="24"/>
          <w:szCs w:val="24"/>
        </w:rPr>
      </w:pPr>
      <w:r w:rsidRPr="00A015E3">
        <w:rPr>
          <w:rFonts w:ascii="Times New Roman" w:hAnsi="Times New Roman"/>
          <w:sz w:val="24"/>
          <w:szCs w:val="24"/>
        </w:rPr>
        <w:t>умение организовать коммуникативную деятельность, продуктивно общаться и взаимодействовать с ее участниками, учитывать их позиции, эффективно</w:t>
      </w:r>
      <w:r w:rsidR="00620E4E">
        <w:rPr>
          <w:rFonts w:ascii="Times New Roman" w:hAnsi="Times New Roman"/>
          <w:sz w:val="24"/>
          <w:szCs w:val="24"/>
        </w:rPr>
        <w:t xml:space="preserve">  </w:t>
      </w:r>
      <w:r w:rsidRPr="00A015E3">
        <w:rPr>
          <w:rFonts w:ascii="Times New Roman" w:hAnsi="Times New Roman"/>
          <w:sz w:val="24"/>
          <w:szCs w:val="24"/>
        </w:rPr>
        <w:t>разрешать конфликты;</w:t>
      </w:r>
    </w:p>
    <w:p w:rsidR="00CA65CD" w:rsidRPr="00A015E3" w:rsidRDefault="00CA65CD" w:rsidP="00E5549E">
      <w:pPr>
        <w:pStyle w:val="afff0"/>
        <w:numPr>
          <w:ilvl w:val="0"/>
          <w:numId w:val="32"/>
        </w:numPr>
        <w:jc w:val="both"/>
        <w:rPr>
          <w:rFonts w:ascii="Times New Roman" w:hAnsi="Times New Roman"/>
          <w:sz w:val="24"/>
          <w:szCs w:val="24"/>
        </w:rPr>
      </w:pPr>
      <w:r w:rsidRPr="00A015E3">
        <w:rPr>
          <w:rFonts w:ascii="Times New Roman" w:hAnsi="Times New Roman"/>
          <w:sz w:val="24"/>
          <w:szCs w:val="24"/>
        </w:rPr>
        <w:t>умение ясно, логично и точно излагать свою точку зрения, используя адекватные языковые средства;</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w:t>
      </w:r>
      <w:r w:rsidRPr="00A015E3">
        <w:rPr>
          <w:rFonts w:ascii="Times New Roman" w:hAnsi="Times New Roman"/>
          <w:sz w:val="24"/>
          <w:szCs w:val="24"/>
        </w:rPr>
        <w:tab/>
      </w:r>
      <w:r w:rsidRPr="00A015E3">
        <w:rPr>
          <w:rFonts w:ascii="Times New Roman" w:hAnsi="Times New Roman"/>
          <w:b/>
          <w:bCs/>
          <w:i/>
          <w:iCs/>
          <w:sz w:val="24"/>
          <w:szCs w:val="24"/>
        </w:rPr>
        <w:t>предметных</w:t>
      </w:r>
      <w:r w:rsidRPr="00A015E3">
        <w:rPr>
          <w:rFonts w:ascii="Times New Roman" w:hAnsi="Times New Roman"/>
          <w:b/>
          <w:bCs/>
          <w:sz w:val="24"/>
          <w:szCs w:val="24"/>
        </w:rPr>
        <w:t>:</w:t>
      </w:r>
    </w:p>
    <w:p w:rsidR="00CA65CD" w:rsidRPr="00A015E3" w:rsidRDefault="00CA65CD" w:rsidP="00E5549E">
      <w:pPr>
        <w:pStyle w:val="afff0"/>
        <w:numPr>
          <w:ilvl w:val="0"/>
          <w:numId w:val="33"/>
        </w:numPr>
        <w:jc w:val="both"/>
        <w:rPr>
          <w:rFonts w:ascii="Times New Roman" w:hAnsi="Times New Roman"/>
          <w:sz w:val="24"/>
          <w:szCs w:val="24"/>
        </w:rPr>
      </w:pPr>
      <w:r w:rsidRPr="00A015E3">
        <w:rPr>
          <w:rFonts w:ascii="Times New Roman" w:hAnsi="Times New Roman"/>
          <w:sz w:val="24"/>
          <w:szCs w:val="24"/>
        </w:rPr>
        <w:lastRenderedPageBreak/>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CA65CD" w:rsidRPr="00A015E3" w:rsidRDefault="00CA65CD" w:rsidP="00E5549E">
      <w:pPr>
        <w:pStyle w:val="afff0"/>
        <w:numPr>
          <w:ilvl w:val="0"/>
          <w:numId w:val="33"/>
        </w:numPr>
        <w:jc w:val="both"/>
        <w:rPr>
          <w:rFonts w:ascii="Times New Roman" w:hAnsi="Times New Roman"/>
          <w:sz w:val="24"/>
          <w:szCs w:val="24"/>
        </w:rPr>
      </w:pPr>
      <w:r w:rsidRPr="00A015E3">
        <w:rPr>
          <w:rFonts w:ascii="Times New Roman" w:hAnsi="Times New Roman"/>
          <w:sz w:val="24"/>
          <w:szCs w:val="24"/>
        </w:rPr>
        <w:t>владение знаниями о социокультурной специфике немецкоязычных стран и умение строить свое речевое и неречевое поведение адекватно этой специфике; умение выделять общее и различное в культуре родной страны и немецкоязычных стран;</w:t>
      </w:r>
    </w:p>
    <w:p w:rsidR="00CA65CD" w:rsidRPr="00A015E3" w:rsidRDefault="00CA65CD" w:rsidP="00E5549E">
      <w:pPr>
        <w:pStyle w:val="afff0"/>
        <w:numPr>
          <w:ilvl w:val="0"/>
          <w:numId w:val="33"/>
        </w:numPr>
        <w:jc w:val="both"/>
        <w:rPr>
          <w:rFonts w:ascii="Times New Roman" w:hAnsi="Times New Roman"/>
          <w:sz w:val="24"/>
          <w:szCs w:val="24"/>
        </w:rPr>
      </w:pPr>
      <w:r w:rsidRPr="00A015E3">
        <w:rPr>
          <w:rFonts w:ascii="Times New Roman" w:hAnsi="Times New Roman"/>
          <w:sz w:val="24"/>
          <w:szCs w:val="24"/>
        </w:rPr>
        <w:t>достижение порогового уровня владения немецким языком, позволяющего</w:t>
      </w:r>
      <w:r w:rsidR="0012417B">
        <w:rPr>
          <w:rFonts w:ascii="Times New Roman" w:hAnsi="Times New Roman"/>
          <w:sz w:val="24"/>
          <w:szCs w:val="24"/>
        </w:rPr>
        <w:t xml:space="preserve"> </w:t>
      </w:r>
      <w:r w:rsidRPr="00A015E3">
        <w:rPr>
          <w:rFonts w:ascii="Times New Roman" w:hAnsi="Times New Roman"/>
          <w:sz w:val="24"/>
          <w:szCs w:val="24"/>
        </w:rPr>
        <w:t>выпускникам общаться в устной и письменной формах как с носителями немецкого языка, так и с представителями других стран, использующими</w:t>
      </w:r>
      <w:r w:rsidR="0012417B">
        <w:rPr>
          <w:rFonts w:ascii="Times New Roman" w:hAnsi="Times New Roman"/>
          <w:sz w:val="24"/>
          <w:szCs w:val="24"/>
        </w:rPr>
        <w:t xml:space="preserve"> </w:t>
      </w:r>
      <w:r w:rsidRPr="00A015E3">
        <w:rPr>
          <w:rFonts w:ascii="Times New Roman" w:hAnsi="Times New Roman"/>
          <w:sz w:val="24"/>
          <w:szCs w:val="24"/>
        </w:rPr>
        <w:t>данный язык как средство общения;</w:t>
      </w:r>
    </w:p>
    <w:p w:rsidR="00CA65CD" w:rsidRPr="00A015E3" w:rsidRDefault="00CA65CD" w:rsidP="00E5549E">
      <w:pPr>
        <w:pStyle w:val="afff0"/>
        <w:numPr>
          <w:ilvl w:val="0"/>
          <w:numId w:val="33"/>
        </w:numPr>
        <w:jc w:val="both"/>
        <w:rPr>
          <w:rFonts w:ascii="Times New Roman" w:hAnsi="Times New Roman"/>
          <w:sz w:val="24"/>
          <w:szCs w:val="24"/>
        </w:rPr>
      </w:pPr>
      <w:r w:rsidRPr="00A015E3">
        <w:rPr>
          <w:rFonts w:ascii="Times New Roman" w:hAnsi="Times New Roman"/>
          <w:sz w:val="24"/>
          <w:szCs w:val="24"/>
        </w:rPr>
        <w:t>сформированность умения использовать немецкий язык как средство для</w:t>
      </w:r>
      <w:r w:rsidR="0012417B">
        <w:rPr>
          <w:rFonts w:ascii="Times New Roman" w:hAnsi="Times New Roman"/>
          <w:sz w:val="24"/>
          <w:szCs w:val="24"/>
        </w:rPr>
        <w:t xml:space="preserve"> </w:t>
      </w:r>
      <w:r w:rsidRPr="00A015E3">
        <w:rPr>
          <w:rFonts w:ascii="Times New Roman" w:hAnsi="Times New Roman"/>
          <w:sz w:val="24"/>
          <w:szCs w:val="24"/>
        </w:rPr>
        <w:t>получения информации из немецкоязычных источников в образовательных и самообразовательных целях.</w:t>
      </w:r>
    </w:p>
    <w:p w:rsidR="00CA65CD" w:rsidRPr="00A015E3" w:rsidRDefault="00CA65CD" w:rsidP="00CA65CD">
      <w:pPr>
        <w:pStyle w:val="afff0"/>
        <w:jc w:val="center"/>
        <w:rPr>
          <w:rFonts w:ascii="Times New Roman" w:hAnsi="Times New Roman"/>
          <w:b/>
          <w:sz w:val="24"/>
          <w:szCs w:val="24"/>
        </w:rPr>
      </w:pPr>
      <w:r w:rsidRPr="00A015E3">
        <w:rPr>
          <w:rFonts w:ascii="Times New Roman" w:hAnsi="Times New Roman"/>
          <w:b/>
          <w:sz w:val="24"/>
          <w:szCs w:val="24"/>
        </w:rPr>
        <w:t>СОДЕРЖАНИЕ УЧЕБНОЙ ДИСЦИПЛИНЫ</w:t>
      </w:r>
    </w:p>
    <w:p w:rsidR="00CA65CD" w:rsidRPr="00A015E3" w:rsidRDefault="009D12D7" w:rsidP="00CA65CD">
      <w:pPr>
        <w:pStyle w:val="afff0"/>
        <w:jc w:val="center"/>
        <w:rPr>
          <w:rFonts w:ascii="Times New Roman" w:hAnsi="Times New Roman"/>
          <w:sz w:val="24"/>
          <w:szCs w:val="24"/>
        </w:rPr>
      </w:pPr>
      <w:bookmarkStart w:id="26" w:name="_Toc436324655"/>
      <w:r w:rsidRPr="00A015E3">
        <w:rPr>
          <w:rFonts w:ascii="Times New Roman" w:hAnsi="Times New Roman"/>
          <w:sz w:val="24"/>
          <w:szCs w:val="24"/>
        </w:rPr>
        <w:t>Естественно</w:t>
      </w:r>
      <w:r w:rsidR="00CA65CD" w:rsidRPr="00A015E3">
        <w:rPr>
          <w:rFonts w:ascii="Times New Roman" w:hAnsi="Times New Roman"/>
          <w:sz w:val="24"/>
          <w:szCs w:val="24"/>
        </w:rPr>
        <w:t>научный профиль профессионального  образования</w:t>
      </w:r>
    </w:p>
    <w:p w:rsidR="00CA65CD" w:rsidRPr="00A015E3" w:rsidRDefault="00CA65CD" w:rsidP="00CA65CD">
      <w:pPr>
        <w:pStyle w:val="afff0"/>
        <w:jc w:val="center"/>
        <w:rPr>
          <w:rFonts w:ascii="Times New Roman" w:eastAsia="Franklin Gothic" w:hAnsi="Times New Roman"/>
          <w:b/>
          <w:sz w:val="24"/>
          <w:szCs w:val="24"/>
        </w:rPr>
      </w:pPr>
      <w:r w:rsidRPr="00A015E3">
        <w:rPr>
          <w:rFonts w:ascii="Times New Roman" w:eastAsia="Franklin Gothic" w:hAnsi="Times New Roman"/>
          <w:b/>
          <w:sz w:val="24"/>
          <w:szCs w:val="24"/>
        </w:rPr>
        <w:t>Основное содержание</w:t>
      </w:r>
    </w:p>
    <w:p w:rsidR="0012417B" w:rsidRDefault="00CA65CD" w:rsidP="000E7E34">
      <w:pPr>
        <w:pStyle w:val="afff0"/>
        <w:jc w:val="both"/>
        <w:rPr>
          <w:rFonts w:ascii="Times New Roman" w:hAnsi="Times New Roman"/>
          <w:b/>
          <w:i/>
          <w:iCs/>
          <w:sz w:val="24"/>
          <w:szCs w:val="24"/>
        </w:rPr>
      </w:pPr>
      <w:r w:rsidRPr="00A015E3">
        <w:rPr>
          <w:rFonts w:ascii="Times New Roman" w:hAnsi="Times New Roman"/>
          <w:b/>
          <w:i/>
          <w:iCs/>
          <w:sz w:val="24"/>
          <w:szCs w:val="24"/>
        </w:rPr>
        <w:t>Введение (1ч.)</w:t>
      </w:r>
      <w:r w:rsidR="0012417B">
        <w:rPr>
          <w:rFonts w:ascii="Times New Roman" w:hAnsi="Times New Roman"/>
          <w:b/>
          <w:i/>
          <w:iCs/>
          <w:sz w:val="24"/>
          <w:szCs w:val="24"/>
        </w:rPr>
        <w:t xml:space="preserve"> </w:t>
      </w:r>
    </w:p>
    <w:p w:rsidR="00CA65CD" w:rsidRPr="00A015E3" w:rsidRDefault="00CA65CD" w:rsidP="000E7E34">
      <w:pPr>
        <w:pStyle w:val="afff0"/>
        <w:jc w:val="both"/>
        <w:rPr>
          <w:rFonts w:ascii="Times New Roman" w:hAnsi="Times New Roman"/>
          <w:sz w:val="24"/>
          <w:szCs w:val="24"/>
        </w:rPr>
      </w:pPr>
      <w:r w:rsidRPr="00A015E3">
        <w:rPr>
          <w:rFonts w:ascii="Times New Roman" w:hAnsi="Times New Roman"/>
          <w:sz w:val="24"/>
          <w:szCs w:val="24"/>
        </w:rPr>
        <w:t>Цели и задачи изучения учебной дисциплины «Немецкий язык». Немецкий язык как язык международного общения и средство познания национальных культур. Роль немецкого языка при освоении специальностей СПО.</w:t>
      </w:r>
    </w:p>
    <w:p w:rsidR="00CA65CD" w:rsidRPr="00A015E3" w:rsidRDefault="00CA65CD" w:rsidP="00CA65CD">
      <w:pPr>
        <w:pStyle w:val="afff0"/>
        <w:rPr>
          <w:rFonts w:ascii="Times New Roman" w:hAnsi="Times New Roman"/>
          <w:b/>
          <w:sz w:val="24"/>
          <w:szCs w:val="24"/>
        </w:rPr>
      </w:pPr>
      <w:r w:rsidRPr="00A015E3">
        <w:rPr>
          <w:rFonts w:ascii="Times New Roman" w:hAnsi="Times New Roman"/>
          <w:b/>
          <w:i/>
          <w:iCs/>
          <w:sz w:val="24"/>
          <w:szCs w:val="24"/>
        </w:rPr>
        <w:t>Практические занятия (88ч.)</w:t>
      </w:r>
    </w:p>
    <w:p w:rsidR="00CA65CD" w:rsidRPr="00A015E3" w:rsidRDefault="00CA65CD" w:rsidP="00CA65CD">
      <w:pPr>
        <w:rPr>
          <w:b/>
          <w:i/>
        </w:rPr>
      </w:pPr>
      <w:r w:rsidRPr="00A015E3">
        <w:t>Приветствие, прощание, представление себя и других людей в официальной и неофициальной обстановке. (2ч)</w:t>
      </w:r>
    </w:p>
    <w:p w:rsidR="00CA65CD" w:rsidRPr="00A015E3" w:rsidRDefault="00CA65CD" w:rsidP="00CA65CD">
      <w:pPr>
        <w:rPr>
          <w:b/>
          <w:i/>
        </w:rPr>
      </w:pPr>
      <w:r w:rsidRPr="00A015E3">
        <w:t xml:space="preserve">Описание человека (внешность, национальность, образование, личные качества, род занятий, должность, место работы и др.) </w:t>
      </w:r>
      <w:r w:rsidR="003B664F" w:rsidRPr="00A015E3">
        <w:t xml:space="preserve">Общение с друзьями. </w:t>
      </w:r>
      <w:r w:rsidRPr="00A015E3">
        <w:t xml:space="preserve"> (2ч)</w:t>
      </w:r>
    </w:p>
    <w:p w:rsidR="00CA65CD" w:rsidRPr="00A015E3" w:rsidRDefault="00CA65CD" w:rsidP="00CA65CD">
      <w:pPr>
        <w:rPr>
          <w:b/>
          <w:i/>
        </w:rPr>
      </w:pPr>
      <w:r w:rsidRPr="00A015E3">
        <w:t>Семья и семейные отношения, домашние обязанности. (7ч)</w:t>
      </w:r>
    </w:p>
    <w:p w:rsidR="00CA65CD" w:rsidRPr="00A015E3" w:rsidRDefault="00CA65CD" w:rsidP="00CA65CD">
      <w:pPr>
        <w:rPr>
          <w:b/>
          <w:i/>
        </w:rPr>
      </w:pPr>
      <w:r w:rsidRPr="00A015E3">
        <w:t>Описание жилища и учебного заведения (здание, обстановка, условия жизни, техника, оборудование). (7ч)</w:t>
      </w:r>
    </w:p>
    <w:p w:rsidR="00CA65CD" w:rsidRPr="00A015E3" w:rsidRDefault="00CA65CD" w:rsidP="00CA65CD">
      <w:pPr>
        <w:rPr>
          <w:b/>
          <w:i/>
        </w:rPr>
      </w:pPr>
      <w:r w:rsidRPr="00A015E3">
        <w:t>Распорядок дня студента колледжа.(7ч)</w:t>
      </w:r>
    </w:p>
    <w:p w:rsidR="00CA65CD" w:rsidRPr="00A015E3" w:rsidRDefault="00CA65CD" w:rsidP="00CA65CD">
      <w:pPr>
        <w:rPr>
          <w:b/>
          <w:i/>
        </w:rPr>
      </w:pPr>
      <w:r w:rsidRPr="00A015E3">
        <w:t>Хобби, досуг. (7ч)</w:t>
      </w:r>
    </w:p>
    <w:p w:rsidR="00CA65CD" w:rsidRPr="00A015E3" w:rsidRDefault="00CA65CD" w:rsidP="00CA65CD">
      <w:pPr>
        <w:rPr>
          <w:b/>
          <w:i/>
        </w:rPr>
      </w:pPr>
      <w:r w:rsidRPr="00A015E3">
        <w:t>Описание местоположения объекта (адрес, как найти). (7ч)</w:t>
      </w:r>
    </w:p>
    <w:p w:rsidR="00CA65CD" w:rsidRPr="00A015E3" w:rsidRDefault="00CA65CD" w:rsidP="00CA65CD">
      <w:r w:rsidRPr="00A015E3">
        <w:t>Еда, способы приготовления пищи, традиции питания. (7ч)</w:t>
      </w:r>
    </w:p>
    <w:p w:rsidR="00CA65CD" w:rsidRPr="00A015E3" w:rsidRDefault="00CA65CD" w:rsidP="00CA65CD">
      <w:pPr>
        <w:rPr>
          <w:b/>
          <w:i/>
        </w:rPr>
      </w:pPr>
      <w:r w:rsidRPr="00A015E3">
        <w:t>Физкультура и спорт, здоровый образ жизни. (7ч)</w:t>
      </w:r>
    </w:p>
    <w:p w:rsidR="00CA65CD" w:rsidRPr="00A015E3" w:rsidRDefault="00CA65CD" w:rsidP="00CA65CD">
      <w:pPr>
        <w:rPr>
          <w:b/>
          <w:i/>
        </w:rPr>
      </w:pPr>
      <w:r w:rsidRPr="00A015E3">
        <w:t>Экскурсии и путешествия. (7ч)</w:t>
      </w:r>
    </w:p>
    <w:p w:rsidR="00CA65CD" w:rsidRPr="00A015E3" w:rsidRDefault="00CA65CD" w:rsidP="00CA65CD">
      <w:pPr>
        <w:rPr>
          <w:b/>
          <w:i/>
        </w:rPr>
      </w:pPr>
      <w:r w:rsidRPr="00A015E3">
        <w:t>Россия, ее национальные символы, государственное и политическое устройство. (7ч)</w:t>
      </w:r>
    </w:p>
    <w:p w:rsidR="00CA65CD" w:rsidRPr="00A015E3" w:rsidRDefault="00CA65CD" w:rsidP="00CA65CD">
      <w:pPr>
        <w:rPr>
          <w:b/>
          <w:i/>
        </w:rPr>
      </w:pPr>
      <w:r w:rsidRPr="00A015E3">
        <w:t>Немецкоговорящие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 (7ч)</w:t>
      </w:r>
    </w:p>
    <w:p w:rsidR="00CA65CD" w:rsidRPr="00A015E3" w:rsidRDefault="00CA65CD" w:rsidP="00CA65CD">
      <w:pPr>
        <w:rPr>
          <w:b/>
          <w:i/>
        </w:rPr>
      </w:pPr>
      <w:r w:rsidRPr="00A015E3">
        <w:t>Научно-технический прогресс. (7ч)</w:t>
      </w:r>
    </w:p>
    <w:p w:rsidR="00CA65CD" w:rsidRPr="00A015E3" w:rsidRDefault="00CA65CD" w:rsidP="00CA65CD">
      <w:pPr>
        <w:rPr>
          <w:b/>
          <w:i/>
        </w:rPr>
      </w:pPr>
      <w:r w:rsidRPr="00A015E3">
        <w:t>Человек и природа, экологические проблемы. (7ч)</w:t>
      </w:r>
    </w:p>
    <w:p w:rsidR="00CA65CD" w:rsidRPr="00A015E3" w:rsidRDefault="00CA65CD" w:rsidP="00CA65CD">
      <w:pPr>
        <w:pStyle w:val="afff0"/>
        <w:rPr>
          <w:rFonts w:ascii="Times New Roman" w:hAnsi="Times New Roman"/>
          <w:b/>
          <w:sz w:val="24"/>
          <w:szCs w:val="24"/>
        </w:rPr>
      </w:pPr>
      <w:r w:rsidRPr="00A015E3">
        <w:rPr>
          <w:rFonts w:ascii="Times New Roman" w:hAnsi="Times New Roman"/>
          <w:b/>
          <w:i/>
          <w:iCs/>
          <w:sz w:val="24"/>
          <w:szCs w:val="24"/>
        </w:rPr>
        <w:t>Индивидуальные проекты</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Сценарий телевизионной программы о жизни публичной персоны: биографические факты, вопросы для интервью и др.</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Экскурсия по родному городу (достопримечательности, разработка маршрута).</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Путеводитель по родному краю: визитная карточка, история, география, экологическая</w:t>
      </w:r>
      <w:r w:rsidR="000E7E34">
        <w:rPr>
          <w:rFonts w:ascii="Times New Roman" w:hAnsi="Times New Roman"/>
          <w:sz w:val="24"/>
          <w:szCs w:val="24"/>
        </w:rPr>
        <w:t xml:space="preserve"> </w:t>
      </w:r>
      <w:r w:rsidRPr="00A015E3">
        <w:rPr>
          <w:rFonts w:ascii="Times New Roman" w:hAnsi="Times New Roman"/>
          <w:sz w:val="24"/>
          <w:szCs w:val="24"/>
        </w:rPr>
        <w:t>обстановка, фольклор.</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Презентация «Каким должен быть настоящий профессионал?».</w:t>
      </w:r>
    </w:p>
    <w:p w:rsidR="00CA65CD" w:rsidRPr="00A015E3" w:rsidRDefault="00CA65CD" w:rsidP="00CA65CD">
      <w:pPr>
        <w:pStyle w:val="afff0"/>
        <w:jc w:val="center"/>
        <w:rPr>
          <w:rFonts w:ascii="Times New Roman" w:hAnsi="Times New Roman"/>
          <w:b/>
          <w:sz w:val="24"/>
          <w:szCs w:val="24"/>
        </w:rPr>
      </w:pPr>
      <w:r w:rsidRPr="00A015E3">
        <w:rPr>
          <w:rFonts w:ascii="Times New Roman" w:hAnsi="Times New Roman"/>
          <w:b/>
          <w:iCs/>
          <w:sz w:val="24"/>
          <w:szCs w:val="24"/>
        </w:rPr>
        <w:t>Профессионально ориентированное содержание</w:t>
      </w:r>
    </w:p>
    <w:p w:rsidR="00CA65CD" w:rsidRPr="00A015E3" w:rsidRDefault="00CA65CD" w:rsidP="00CA65CD">
      <w:pPr>
        <w:pStyle w:val="afff0"/>
        <w:tabs>
          <w:tab w:val="center" w:pos="4670"/>
          <w:tab w:val="left" w:pos="8535"/>
        </w:tabs>
        <w:rPr>
          <w:rFonts w:ascii="Times New Roman" w:hAnsi="Times New Roman"/>
          <w:b/>
          <w:sz w:val="24"/>
          <w:szCs w:val="24"/>
        </w:rPr>
      </w:pPr>
      <w:r w:rsidRPr="00A015E3">
        <w:rPr>
          <w:rFonts w:ascii="Times New Roman" w:hAnsi="Times New Roman"/>
          <w:b/>
          <w:i/>
          <w:iCs/>
          <w:sz w:val="24"/>
          <w:szCs w:val="24"/>
        </w:rPr>
        <w:t>Практические занятия (28ч.)</w:t>
      </w:r>
      <w:r w:rsidRPr="00A015E3">
        <w:rPr>
          <w:rFonts w:ascii="Times New Roman" w:hAnsi="Times New Roman"/>
          <w:b/>
          <w:i/>
          <w:iCs/>
          <w:sz w:val="24"/>
          <w:szCs w:val="24"/>
        </w:rPr>
        <w:tab/>
      </w:r>
    </w:p>
    <w:p w:rsidR="00CA65CD" w:rsidRPr="00A015E3" w:rsidRDefault="00CA65CD" w:rsidP="00CA65CD">
      <w:pPr>
        <w:pStyle w:val="afff0"/>
        <w:rPr>
          <w:rFonts w:ascii="Times New Roman" w:hAnsi="Times New Roman"/>
          <w:sz w:val="24"/>
          <w:szCs w:val="24"/>
        </w:rPr>
      </w:pPr>
      <w:r w:rsidRPr="00A015E3">
        <w:rPr>
          <w:rFonts w:ascii="Times New Roman" w:hAnsi="Times New Roman"/>
          <w:sz w:val="24"/>
          <w:szCs w:val="24"/>
        </w:rPr>
        <w:t>Физические и природные явления. (7ч)</w:t>
      </w:r>
    </w:p>
    <w:p w:rsidR="00CA65CD" w:rsidRPr="00A015E3" w:rsidRDefault="00CA65CD" w:rsidP="00CA65CD">
      <w:pPr>
        <w:pStyle w:val="afff0"/>
        <w:rPr>
          <w:rFonts w:ascii="Times New Roman" w:hAnsi="Times New Roman"/>
          <w:sz w:val="24"/>
          <w:szCs w:val="24"/>
        </w:rPr>
      </w:pPr>
      <w:r w:rsidRPr="00A015E3">
        <w:rPr>
          <w:rFonts w:ascii="Times New Roman" w:hAnsi="Times New Roman"/>
          <w:sz w:val="24"/>
          <w:szCs w:val="24"/>
        </w:rPr>
        <w:t>Достижения и инновации в области естественных наук. (7ч)</w:t>
      </w:r>
    </w:p>
    <w:p w:rsidR="00CA65CD" w:rsidRPr="00A015E3" w:rsidRDefault="00CA65CD" w:rsidP="00CA65CD">
      <w:pPr>
        <w:pStyle w:val="afff0"/>
        <w:ind w:right="-144"/>
        <w:rPr>
          <w:rFonts w:ascii="Times New Roman" w:hAnsi="Times New Roman"/>
          <w:sz w:val="24"/>
          <w:szCs w:val="24"/>
        </w:rPr>
      </w:pPr>
      <w:r w:rsidRPr="00A015E3">
        <w:rPr>
          <w:rFonts w:ascii="Times New Roman" w:hAnsi="Times New Roman"/>
          <w:sz w:val="24"/>
          <w:szCs w:val="24"/>
        </w:rPr>
        <w:t xml:space="preserve">Экологические проблемы. Защита окружающей среды. Безопасность жизнедеятельности.(7ч)                                           </w:t>
      </w:r>
    </w:p>
    <w:p w:rsidR="00CA65CD" w:rsidRPr="00A015E3" w:rsidRDefault="00CA65CD" w:rsidP="00CA65CD">
      <w:pPr>
        <w:pStyle w:val="afff0"/>
        <w:rPr>
          <w:rFonts w:ascii="Times New Roman" w:hAnsi="Times New Roman"/>
          <w:sz w:val="24"/>
          <w:szCs w:val="24"/>
        </w:rPr>
      </w:pPr>
      <w:r w:rsidRPr="00A015E3">
        <w:rPr>
          <w:rFonts w:ascii="Times New Roman" w:hAnsi="Times New Roman"/>
          <w:sz w:val="24"/>
          <w:szCs w:val="24"/>
        </w:rPr>
        <w:lastRenderedPageBreak/>
        <w:t xml:space="preserve">Участие в отраслевых выставках.  (7ч)                                                                        </w:t>
      </w:r>
    </w:p>
    <w:p w:rsidR="00CA65CD" w:rsidRPr="00A015E3" w:rsidRDefault="00CA65CD" w:rsidP="00CA65CD">
      <w:pPr>
        <w:pStyle w:val="afff0"/>
        <w:rPr>
          <w:rFonts w:ascii="Times New Roman" w:hAnsi="Times New Roman"/>
          <w:b/>
          <w:sz w:val="24"/>
          <w:szCs w:val="24"/>
        </w:rPr>
      </w:pPr>
      <w:r w:rsidRPr="00A015E3">
        <w:rPr>
          <w:rFonts w:ascii="Times New Roman" w:hAnsi="Times New Roman"/>
          <w:b/>
          <w:i/>
          <w:iCs/>
          <w:sz w:val="24"/>
          <w:szCs w:val="24"/>
        </w:rPr>
        <w:t>Ролевые игры</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Подбор персонала на открытые на предприятии вакансии.</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Популярная лекция об открытии/изобретении в области естественных наук. Ответы на вопросы слушателей.</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Интервью для экологического журнала: экологический портрет предприятия.</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На международной специализированной выставке (представление продукции, переговоры с потенциальными клиентами).</w:t>
      </w:r>
    </w:p>
    <w:p w:rsidR="00CA65CD" w:rsidRPr="00A015E3" w:rsidRDefault="00CA65CD" w:rsidP="00CA65CD">
      <w:pPr>
        <w:pStyle w:val="afff0"/>
        <w:jc w:val="center"/>
        <w:rPr>
          <w:rFonts w:ascii="Times New Roman" w:eastAsia="Franklin Gothic" w:hAnsi="Times New Roman"/>
          <w:b/>
          <w:sz w:val="24"/>
          <w:szCs w:val="24"/>
        </w:rPr>
      </w:pPr>
      <w:r w:rsidRPr="00A015E3">
        <w:rPr>
          <w:rFonts w:ascii="Times New Roman" w:eastAsia="Franklin Gothic" w:hAnsi="Times New Roman"/>
          <w:b/>
          <w:sz w:val="24"/>
          <w:szCs w:val="24"/>
        </w:rPr>
        <w:t>ТЕМАТИЧЕСКОЕ ПЛАНИРОВАНИЕ</w:t>
      </w:r>
    </w:p>
    <w:p w:rsidR="00CA65CD" w:rsidRDefault="00CA65CD" w:rsidP="00CD1A85">
      <w:pPr>
        <w:pStyle w:val="afff0"/>
        <w:ind w:left="142" w:firstLine="425"/>
        <w:jc w:val="both"/>
        <w:rPr>
          <w:rFonts w:ascii="Times New Roman" w:hAnsi="Times New Roman"/>
          <w:sz w:val="24"/>
          <w:szCs w:val="24"/>
        </w:rPr>
      </w:pPr>
      <w:r w:rsidRPr="00A015E3">
        <w:rPr>
          <w:rFonts w:ascii="Times New Roman" w:hAnsi="Times New Roman"/>
          <w:sz w:val="24"/>
          <w:szCs w:val="24"/>
        </w:rPr>
        <w:t xml:space="preserve">При реализации содержания общеобразовательной учебной дисциплины «Немецкий язык» в пределах освоения ОПОП СПО на базе основного общего образования с получением среднего общего образования </w:t>
      </w:r>
      <w:r w:rsidR="00CD1A85">
        <w:rPr>
          <w:rFonts w:ascii="Times New Roman" w:hAnsi="Times New Roman"/>
          <w:sz w:val="24"/>
          <w:szCs w:val="24"/>
        </w:rPr>
        <w:t xml:space="preserve">по специальности </w:t>
      </w:r>
      <w:r w:rsidR="00620E4E" w:rsidRPr="00BB2366">
        <w:rPr>
          <w:rFonts w:ascii="Times New Roman" w:hAnsi="Times New Roman"/>
          <w:sz w:val="24"/>
          <w:szCs w:val="24"/>
        </w:rPr>
        <w:t>35.02.12 «Садово-парковое и ландшафтное строительство</w:t>
      </w:r>
      <w:r w:rsidR="00620E4E">
        <w:rPr>
          <w:rFonts w:ascii="Times New Roman" w:hAnsi="Times New Roman"/>
          <w:sz w:val="24"/>
          <w:szCs w:val="24"/>
        </w:rPr>
        <w:t>»</w:t>
      </w:r>
      <w:r w:rsidR="00620E4E" w:rsidRPr="00BB2366">
        <w:rPr>
          <w:rFonts w:ascii="Times New Roman" w:hAnsi="Times New Roman"/>
          <w:sz w:val="24"/>
          <w:szCs w:val="24"/>
        </w:rPr>
        <w:t xml:space="preserve"> </w:t>
      </w:r>
      <w:r w:rsidR="00CD1A85">
        <w:rPr>
          <w:rFonts w:ascii="Times New Roman" w:hAnsi="Times New Roman"/>
          <w:sz w:val="24"/>
          <w:szCs w:val="24"/>
        </w:rPr>
        <w:t xml:space="preserve"> </w:t>
      </w:r>
      <w:r w:rsidRPr="00A015E3">
        <w:rPr>
          <w:rFonts w:ascii="Times New Roman" w:hAnsi="Times New Roman"/>
          <w:sz w:val="24"/>
          <w:szCs w:val="24"/>
        </w:rPr>
        <w:t>максимальная учебная нагрузка обучающихся составляет</w:t>
      </w:r>
      <w:r w:rsidR="00CD1A85">
        <w:rPr>
          <w:rFonts w:ascii="Times New Roman" w:hAnsi="Times New Roman"/>
          <w:sz w:val="24"/>
          <w:szCs w:val="24"/>
        </w:rPr>
        <w:t xml:space="preserve"> </w:t>
      </w:r>
      <w:r w:rsidRPr="00A015E3">
        <w:rPr>
          <w:rFonts w:ascii="Times New Roman" w:hAnsi="Times New Roman"/>
          <w:sz w:val="24"/>
          <w:szCs w:val="24"/>
        </w:rPr>
        <w:t>— 17</w:t>
      </w:r>
      <w:r w:rsidR="003B664F" w:rsidRPr="00A015E3">
        <w:rPr>
          <w:rFonts w:ascii="Times New Roman" w:hAnsi="Times New Roman"/>
          <w:sz w:val="24"/>
          <w:szCs w:val="24"/>
        </w:rPr>
        <w:t xml:space="preserve">6 </w:t>
      </w:r>
      <w:r w:rsidRPr="00A015E3">
        <w:rPr>
          <w:rFonts w:ascii="Times New Roman" w:hAnsi="Times New Roman"/>
          <w:sz w:val="24"/>
          <w:szCs w:val="24"/>
        </w:rPr>
        <w:t xml:space="preserve">часов, из них аудиторная (обязательная) нагрузка обучающихся, включая практические занятия, — 117 часов; внеаудиторная самостоятельная работа </w:t>
      </w:r>
      <w:r w:rsidR="003B664F" w:rsidRPr="00A015E3">
        <w:rPr>
          <w:rFonts w:ascii="Times New Roman" w:hAnsi="Times New Roman"/>
          <w:sz w:val="24"/>
          <w:szCs w:val="24"/>
        </w:rPr>
        <w:t>студентов — 59</w:t>
      </w:r>
      <w:r w:rsidRPr="00A015E3">
        <w:rPr>
          <w:rFonts w:ascii="Times New Roman" w:hAnsi="Times New Roman"/>
          <w:sz w:val="24"/>
          <w:szCs w:val="24"/>
        </w:rPr>
        <w:t xml:space="preserve"> часов.</w:t>
      </w:r>
    </w:p>
    <w:p w:rsidR="00CA65CD" w:rsidRPr="00A015E3" w:rsidRDefault="00CA65CD" w:rsidP="003B664F">
      <w:pPr>
        <w:ind w:left="10" w:right="-15"/>
        <w:jc w:val="center"/>
        <w:rPr>
          <w:b/>
          <w:lang w:val="en-US"/>
        </w:rPr>
      </w:pPr>
      <w:r w:rsidRPr="00A015E3">
        <w:rPr>
          <w:b/>
        </w:rPr>
        <w:t>Тематический план</w:t>
      </w:r>
    </w:p>
    <w:tbl>
      <w:tblPr>
        <w:tblW w:w="9639" w:type="dxa"/>
        <w:tblInd w:w="113" w:type="dxa"/>
        <w:tblLayout w:type="fixed"/>
        <w:tblCellMar>
          <w:top w:w="87" w:type="dxa"/>
          <w:left w:w="113" w:type="dxa"/>
          <w:right w:w="115" w:type="dxa"/>
        </w:tblCellMar>
        <w:tblLook w:val="00A0"/>
      </w:tblPr>
      <w:tblGrid>
        <w:gridCol w:w="5954"/>
        <w:gridCol w:w="1559"/>
        <w:gridCol w:w="2126"/>
      </w:tblGrid>
      <w:tr w:rsidR="00CA65CD" w:rsidRPr="00267F38" w:rsidTr="00CD1A85">
        <w:trPr>
          <w:trHeight w:val="257"/>
        </w:trPr>
        <w:tc>
          <w:tcPr>
            <w:tcW w:w="5954" w:type="dxa"/>
            <w:vMerge w:val="restart"/>
            <w:tcBorders>
              <w:top w:val="single" w:sz="4" w:space="0" w:color="181717"/>
              <w:left w:val="single" w:sz="4" w:space="0" w:color="181717"/>
              <w:right w:val="single" w:sz="4" w:space="0" w:color="181717"/>
            </w:tcBorders>
            <w:vAlign w:val="center"/>
          </w:tcPr>
          <w:p w:rsidR="00CA65CD" w:rsidRPr="00267F38" w:rsidRDefault="00CA65CD" w:rsidP="00BE391D">
            <w:pPr>
              <w:jc w:val="center"/>
            </w:pPr>
            <w:r w:rsidRPr="00267F38">
              <w:rPr>
                <w:b/>
                <w:sz w:val="22"/>
                <w:szCs w:val="22"/>
              </w:rPr>
              <w:t>Содержание обучения</w:t>
            </w:r>
          </w:p>
        </w:tc>
        <w:tc>
          <w:tcPr>
            <w:tcW w:w="3685" w:type="dxa"/>
            <w:gridSpan w:val="2"/>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rPr>
                <w:b/>
              </w:rPr>
            </w:pPr>
            <w:r w:rsidRPr="00267F38">
              <w:rPr>
                <w:b/>
                <w:sz w:val="22"/>
                <w:szCs w:val="22"/>
              </w:rPr>
              <w:t>Количество часов</w:t>
            </w:r>
          </w:p>
        </w:tc>
      </w:tr>
      <w:tr w:rsidR="00CA65CD" w:rsidRPr="00267F38" w:rsidTr="00CD1A85">
        <w:trPr>
          <w:trHeight w:val="597"/>
        </w:trPr>
        <w:tc>
          <w:tcPr>
            <w:tcW w:w="5954" w:type="dxa"/>
            <w:vMerge/>
            <w:tcBorders>
              <w:left w:val="single" w:sz="4" w:space="0" w:color="181717"/>
              <w:bottom w:val="single" w:sz="4" w:space="0" w:color="181717"/>
              <w:right w:val="single" w:sz="4" w:space="0" w:color="181717"/>
            </w:tcBorders>
            <w:vAlign w:val="center"/>
          </w:tcPr>
          <w:p w:rsidR="00CA65CD" w:rsidRPr="00267F38" w:rsidRDefault="00CA65CD" w:rsidP="00BE391D">
            <w:pPr>
              <w:jc w:val="center"/>
            </w:pP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DF3C19" w:rsidP="00DF3C19">
            <w:pPr>
              <w:ind w:hanging="113"/>
              <w:jc w:val="center"/>
            </w:pPr>
            <w:r w:rsidRPr="00267F38">
              <w:rPr>
                <w:b/>
                <w:sz w:val="22"/>
                <w:szCs w:val="22"/>
              </w:rPr>
              <w:t>Аудитор</w:t>
            </w:r>
            <w:r w:rsidR="00CA65CD" w:rsidRPr="00267F38">
              <w:rPr>
                <w:b/>
                <w:sz w:val="22"/>
                <w:szCs w:val="22"/>
              </w:rPr>
              <w:t>ные занятия</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DF3C19">
            <w:pPr>
              <w:jc w:val="center"/>
            </w:pPr>
            <w:r w:rsidRPr="00267F38">
              <w:rPr>
                <w:b/>
                <w:sz w:val="22"/>
                <w:szCs w:val="22"/>
              </w:rPr>
              <w:t>В т.ч. практические занятия</w:t>
            </w:r>
          </w:p>
        </w:tc>
      </w:tr>
      <w:tr w:rsidR="00CA65CD" w:rsidRPr="00267F38" w:rsidTr="00CD1A85">
        <w:trPr>
          <w:trHeight w:val="275"/>
        </w:trPr>
        <w:tc>
          <w:tcPr>
            <w:tcW w:w="9639" w:type="dxa"/>
            <w:gridSpan w:val="3"/>
            <w:tcBorders>
              <w:left w:val="single" w:sz="4" w:space="0" w:color="181717"/>
              <w:bottom w:val="single" w:sz="4" w:space="0" w:color="181717"/>
              <w:right w:val="single" w:sz="4" w:space="0" w:color="181717"/>
            </w:tcBorders>
          </w:tcPr>
          <w:p w:rsidR="00CA65CD" w:rsidRPr="00267F38" w:rsidRDefault="00CA65CD" w:rsidP="00BE391D">
            <w:pPr>
              <w:jc w:val="center"/>
            </w:pPr>
            <w:r w:rsidRPr="00267F38">
              <w:rPr>
                <w:b/>
                <w:sz w:val="22"/>
                <w:szCs w:val="22"/>
              </w:rPr>
              <w:t>Основное содержание</w:t>
            </w:r>
          </w:p>
        </w:tc>
      </w:tr>
      <w:tr w:rsidR="00CA65CD" w:rsidRPr="00267F38" w:rsidTr="00CD1A85">
        <w:trPr>
          <w:trHeight w:val="214"/>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Введение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1</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p>
        </w:tc>
      </w:tr>
      <w:tr w:rsidR="00CA65CD" w:rsidRPr="00267F38" w:rsidTr="00CD1A85">
        <w:trPr>
          <w:trHeight w:val="197"/>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Приветствие, прощание, представление себя и других людей в официальной и неофициальной обстановке</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2</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2</w:t>
            </w:r>
          </w:p>
        </w:tc>
      </w:tr>
      <w:tr w:rsidR="00CA65CD" w:rsidRPr="00267F38" w:rsidTr="00CD1A85">
        <w:trPr>
          <w:trHeight w:val="267"/>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Описание человека (внешность, национальность, образование, личные качества, род занятий, должность, место работы и др.)</w:t>
            </w:r>
            <w:r w:rsidR="003B664F" w:rsidRPr="00267F38">
              <w:rPr>
                <w:sz w:val="22"/>
                <w:szCs w:val="22"/>
              </w:rPr>
              <w:t xml:space="preserve"> Общение с друзьями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2</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2</w:t>
            </w:r>
          </w:p>
        </w:tc>
      </w:tr>
      <w:tr w:rsidR="00CA65CD" w:rsidRPr="00267F38" w:rsidTr="00CD1A85">
        <w:trPr>
          <w:trHeight w:val="174"/>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Семья и семейные отношения, домашние обязанности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157"/>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Описание жилища и учебного заведения (здание, обстановка, условия жизни, техника, оборудование)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2"/>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Распорядок дня студента колледжа</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5"/>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Хобби, досуг</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Описание местоположения объекта (адрес, как найти)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Еда, способы приготовления пищи, традиции питания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Физкультура и спорт, здоровый образ жизни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Экскурсии и путешествия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right="348" w:firstLine="0"/>
            </w:pPr>
            <w:r w:rsidRPr="00267F38">
              <w:rPr>
                <w:sz w:val="22"/>
                <w:szCs w:val="22"/>
              </w:rPr>
              <w:t>Россия, ее национальные символы, государственное и политическое устройство</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Немецкоговорящие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Научно-технический прогресс</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Человек и природа, экологические проблемы</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b/>
                <w:sz w:val="22"/>
                <w:szCs w:val="22"/>
              </w:rPr>
              <w:t>Профессионально ориентированное  содержание</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29"/>
            </w:pPr>
            <w:r w:rsidRPr="00267F38">
              <w:rPr>
                <w:sz w:val="22"/>
                <w:szCs w:val="22"/>
              </w:rPr>
              <w:t>Физические и природные явления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29"/>
            </w:pPr>
            <w:r w:rsidRPr="00267F38">
              <w:rPr>
                <w:sz w:val="22"/>
                <w:szCs w:val="22"/>
              </w:rPr>
              <w:lastRenderedPageBreak/>
              <w:t>Экологические проблемы. Защита окружающей среды. Безопасность жизнедеятельности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29"/>
            </w:pPr>
            <w:r w:rsidRPr="00267F38">
              <w:rPr>
                <w:sz w:val="22"/>
                <w:szCs w:val="22"/>
              </w:rPr>
              <w:t>Достижения и инновации в области естественных наук</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29"/>
            </w:pPr>
            <w:r w:rsidRPr="00267F38">
              <w:rPr>
                <w:sz w:val="22"/>
                <w:szCs w:val="22"/>
              </w:rPr>
              <w:t>Участие в отраслевых выставках</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blPrEx>
          <w:tblCellMar>
            <w:top w:w="84" w:type="dxa"/>
            <w:right w:w="120" w:type="dxa"/>
          </w:tblCellMar>
        </w:tblPrEx>
        <w:trPr>
          <w:trHeight w:val="194"/>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left="1" w:firstLine="29"/>
              <w:rPr>
                <w:b/>
              </w:rPr>
            </w:pPr>
            <w:r w:rsidRPr="00267F38">
              <w:rPr>
                <w:b/>
                <w:sz w:val="22"/>
                <w:szCs w:val="22"/>
              </w:rPr>
              <w:t>Итого:</w:t>
            </w:r>
          </w:p>
        </w:tc>
        <w:tc>
          <w:tcPr>
            <w:tcW w:w="1559" w:type="dxa"/>
            <w:tcBorders>
              <w:top w:val="single" w:sz="4" w:space="0" w:color="181717"/>
              <w:left w:val="single" w:sz="4" w:space="0" w:color="181717"/>
              <w:bottom w:val="single" w:sz="4" w:space="0" w:color="181717"/>
              <w:right w:val="single" w:sz="4" w:space="0" w:color="181717"/>
            </w:tcBorders>
          </w:tcPr>
          <w:p w:rsidR="00CA65CD" w:rsidRPr="00267F38" w:rsidRDefault="00CA65CD" w:rsidP="00BE391D">
            <w:pPr>
              <w:jc w:val="center"/>
              <w:rPr>
                <w:b/>
              </w:rPr>
            </w:pPr>
            <w:r w:rsidRPr="00267F38">
              <w:rPr>
                <w:b/>
                <w:sz w:val="22"/>
                <w:szCs w:val="22"/>
              </w:rPr>
              <w:t>117</w:t>
            </w:r>
          </w:p>
        </w:tc>
        <w:tc>
          <w:tcPr>
            <w:tcW w:w="2126" w:type="dxa"/>
            <w:tcBorders>
              <w:top w:val="single" w:sz="4" w:space="0" w:color="181717"/>
              <w:left w:val="single" w:sz="4" w:space="0" w:color="181717"/>
              <w:bottom w:val="single" w:sz="4" w:space="0" w:color="181717"/>
              <w:right w:val="single" w:sz="4" w:space="0" w:color="181717"/>
            </w:tcBorders>
          </w:tcPr>
          <w:p w:rsidR="00CA65CD" w:rsidRPr="00267F38" w:rsidRDefault="00CA65CD" w:rsidP="00BE391D">
            <w:pPr>
              <w:jc w:val="center"/>
              <w:rPr>
                <w:b/>
              </w:rPr>
            </w:pPr>
            <w:r w:rsidRPr="00267F38">
              <w:rPr>
                <w:b/>
                <w:sz w:val="22"/>
                <w:szCs w:val="22"/>
              </w:rPr>
              <w:t>116</w:t>
            </w:r>
          </w:p>
        </w:tc>
      </w:tr>
      <w:tr w:rsidR="00CA65CD" w:rsidRPr="00267F38" w:rsidTr="00CD1A85">
        <w:tblPrEx>
          <w:tblCellMar>
            <w:top w:w="84" w:type="dxa"/>
            <w:right w:w="120" w:type="dxa"/>
          </w:tblCellMar>
        </w:tblPrEx>
        <w:trPr>
          <w:trHeight w:val="258"/>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rPr>
                <w:b/>
              </w:rPr>
            </w:pPr>
            <w:r w:rsidRPr="00267F38">
              <w:rPr>
                <w:b/>
                <w:sz w:val="22"/>
                <w:szCs w:val="22"/>
              </w:rPr>
              <w:t>Внеаудиторная самостоятельная работа</w:t>
            </w:r>
          </w:p>
        </w:tc>
      </w:tr>
      <w:tr w:rsidR="00CA65CD" w:rsidRPr="00267F38" w:rsidTr="00CD1A85">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Подготовка к презентации проекта или ролевой игре (сбор, систематизация, изучение и оформление материала, репетиции) и др.</w:t>
            </w:r>
          </w:p>
        </w:tc>
        <w:tc>
          <w:tcPr>
            <w:tcW w:w="2126" w:type="dxa"/>
            <w:tcBorders>
              <w:top w:val="single" w:sz="4" w:space="0" w:color="181717"/>
              <w:left w:val="single" w:sz="4" w:space="0" w:color="181717"/>
              <w:bottom w:val="single" w:sz="4" w:space="0" w:color="181717"/>
              <w:right w:val="single" w:sz="4" w:space="0" w:color="181717"/>
            </w:tcBorders>
          </w:tcPr>
          <w:p w:rsidR="00CA65CD" w:rsidRPr="00267F38" w:rsidRDefault="00CA65CD" w:rsidP="00BE391D">
            <w:pPr>
              <w:jc w:val="center"/>
              <w:rPr>
                <w:b/>
                <w:lang w:val="en-US"/>
              </w:rPr>
            </w:pPr>
            <w:r w:rsidRPr="00267F38">
              <w:rPr>
                <w:b/>
                <w:sz w:val="22"/>
                <w:szCs w:val="22"/>
              </w:rPr>
              <w:t>5</w:t>
            </w:r>
            <w:r w:rsidR="003B664F" w:rsidRPr="00267F38">
              <w:rPr>
                <w:b/>
                <w:sz w:val="22"/>
                <w:szCs w:val="22"/>
                <w:lang w:val="en-US"/>
              </w:rPr>
              <w:t>9</w:t>
            </w:r>
          </w:p>
        </w:tc>
      </w:tr>
      <w:tr w:rsidR="00CA65CD" w:rsidRPr="00267F38" w:rsidTr="00CD1A85">
        <w:tblPrEx>
          <w:tblCellMar>
            <w:top w:w="84" w:type="dxa"/>
            <w:right w:w="120" w:type="dxa"/>
          </w:tblCellMar>
        </w:tblPrEx>
        <w:trPr>
          <w:trHeight w:val="265"/>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3B664F">
            <w:pPr>
              <w:rPr>
                <w:b/>
                <w:i/>
              </w:rPr>
            </w:pPr>
            <w:r w:rsidRPr="00267F38">
              <w:rPr>
                <w:b/>
                <w:i/>
                <w:sz w:val="22"/>
                <w:szCs w:val="22"/>
              </w:rPr>
              <w:t>Промежуточная аттестация в форме дифференцированного  зачета</w:t>
            </w:r>
          </w:p>
        </w:tc>
      </w:tr>
      <w:tr w:rsidR="00CA65CD" w:rsidRPr="00267F38" w:rsidTr="00CD1A85">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b/>
                <w:sz w:val="22"/>
                <w:szCs w:val="22"/>
              </w:rPr>
              <w:t>Всего</w:t>
            </w:r>
          </w:p>
        </w:tc>
        <w:tc>
          <w:tcPr>
            <w:tcW w:w="2126" w:type="dxa"/>
            <w:tcBorders>
              <w:top w:val="single" w:sz="4" w:space="0" w:color="181717"/>
              <w:left w:val="single" w:sz="4" w:space="0" w:color="181717"/>
              <w:bottom w:val="single" w:sz="4" w:space="0" w:color="181717"/>
              <w:right w:val="single" w:sz="4" w:space="0" w:color="181717"/>
            </w:tcBorders>
          </w:tcPr>
          <w:p w:rsidR="00CA65CD" w:rsidRPr="00267F38" w:rsidRDefault="00CA65CD" w:rsidP="00BE391D">
            <w:pPr>
              <w:jc w:val="center"/>
              <w:rPr>
                <w:b/>
                <w:lang w:val="en-US"/>
              </w:rPr>
            </w:pPr>
            <w:r w:rsidRPr="00267F38">
              <w:rPr>
                <w:b/>
                <w:sz w:val="22"/>
                <w:szCs w:val="22"/>
              </w:rPr>
              <w:t>17</w:t>
            </w:r>
            <w:r w:rsidR="003B664F" w:rsidRPr="00267F38">
              <w:rPr>
                <w:b/>
                <w:sz w:val="22"/>
                <w:szCs w:val="22"/>
                <w:lang w:val="en-US"/>
              </w:rPr>
              <w:t>6</w:t>
            </w:r>
          </w:p>
        </w:tc>
      </w:tr>
    </w:tbl>
    <w:p w:rsidR="00445A05" w:rsidRDefault="00445A05" w:rsidP="0012417B">
      <w:pPr>
        <w:ind w:right="-11" w:firstLine="540"/>
        <w:jc w:val="center"/>
        <w:outlineLvl w:val="0"/>
        <w:rPr>
          <w:rFonts w:ascii="Franklin Gothic" w:hAnsi="Franklin Gothic" w:cs="Franklin Gothic"/>
          <w:b/>
          <w:sz w:val="28"/>
        </w:rPr>
      </w:pPr>
    </w:p>
    <w:bookmarkEnd w:id="26"/>
    <w:p w:rsidR="00CA65CD" w:rsidRDefault="00B66D96" w:rsidP="0087592B">
      <w:pPr>
        <w:pStyle w:val="afff0"/>
        <w:jc w:val="center"/>
        <w:rPr>
          <w:rFonts w:ascii="Times New Roman" w:hAnsi="Times New Roman"/>
          <w:b/>
          <w:sz w:val="28"/>
          <w:szCs w:val="28"/>
        </w:rPr>
      </w:pPr>
      <w:r w:rsidRPr="00A015E3">
        <w:rPr>
          <w:rFonts w:ascii="Times New Roman" w:hAnsi="Times New Roman"/>
          <w:b/>
          <w:sz w:val="28"/>
          <w:szCs w:val="28"/>
        </w:rPr>
        <w:t>ОДБ.04 Математика</w:t>
      </w:r>
    </w:p>
    <w:p w:rsidR="009440FC" w:rsidRPr="00A015E3" w:rsidRDefault="009440FC" w:rsidP="009440FC">
      <w:pPr>
        <w:autoSpaceDE w:val="0"/>
        <w:autoSpaceDN w:val="0"/>
        <w:adjustRightInd w:val="0"/>
        <w:ind w:firstLine="567"/>
        <w:outlineLvl w:val="0"/>
      </w:pPr>
      <w:r w:rsidRPr="00A015E3">
        <w:t xml:space="preserve">Рабочая программа общеобразовательной учебной дисциплины </w:t>
      </w:r>
      <w:r w:rsidR="00B66D96" w:rsidRPr="00A015E3">
        <w:t>«Математика</w:t>
      </w:r>
      <w:r w:rsidRPr="00A015E3">
        <w:t>» предназначена для изучения математики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34259E">
        <w:t xml:space="preserve"> образовательной программы СПО </w:t>
      </w:r>
      <w:r w:rsidRPr="00A015E3">
        <w:t xml:space="preserve"> на базе основного общего образования при подготовке специалистов среднего звена.</w:t>
      </w:r>
    </w:p>
    <w:p w:rsidR="00B66D96" w:rsidRPr="00A015E3" w:rsidRDefault="00B66D96" w:rsidP="00B66D96">
      <w:pPr>
        <w:ind w:firstLine="567"/>
      </w:pPr>
      <w:r w:rsidRPr="00A015E3">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«Математика», </w:t>
      </w:r>
      <w:r w:rsidRPr="00A015E3">
        <w:rPr>
          <w:iCs/>
        </w:rPr>
        <w:t>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34259E">
        <w:rPr>
          <w:iCs/>
        </w:rPr>
        <w:t>ванию (протокол от 28 июня 2016</w:t>
      </w:r>
      <w:r w:rsidRPr="00A015E3">
        <w:rPr>
          <w:iCs/>
        </w:rPr>
        <w:t>г. № 2/16-з) и</w:t>
      </w:r>
      <w:r w:rsidR="007A56D2">
        <w:rPr>
          <w:iCs/>
        </w:rPr>
        <w:t xml:space="preserve"> </w:t>
      </w:r>
      <w:r w:rsidRPr="00A015E3">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87592B" w:rsidRPr="00A015E3" w:rsidRDefault="0087592B" w:rsidP="0087592B">
      <w:pPr>
        <w:jc w:val="center"/>
        <w:rPr>
          <w:b/>
        </w:rPr>
      </w:pPr>
      <w:bookmarkStart w:id="27" w:name="_Toc436324652"/>
      <w:r w:rsidRPr="00A015E3">
        <w:rPr>
          <w:b/>
          <w:szCs w:val="28"/>
        </w:rPr>
        <w:t>РЕЗУЛЬТАТЫ</w:t>
      </w:r>
      <w:r w:rsidRPr="00A015E3">
        <w:rPr>
          <w:b/>
        </w:rPr>
        <w:t xml:space="preserve"> ОСВОЕНИЯ УЧЕБНОЙ ДИСЦИПЛИНЫ</w:t>
      </w:r>
    </w:p>
    <w:p w:rsidR="0087592B" w:rsidRPr="00A015E3" w:rsidRDefault="0087592B" w:rsidP="0087592B">
      <w:pPr>
        <w:spacing w:after="29"/>
        <w:ind w:left="-4"/>
        <w:rPr>
          <w:b/>
        </w:rPr>
      </w:pPr>
      <w:r w:rsidRPr="00A015E3">
        <w:t xml:space="preserve">Освоение содержания учебной дисциплины «Математика» обеспечивает достижение студентами следующих </w:t>
      </w:r>
      <w:r w:rsidRPr="00A015E3">
        <w:rPr>
          <w:b/>
          <w:i/>
        </w:rPr>
        <w:t>результатов</w:t>
      </w:r>
      <w:r w:rsidRPr="00A015E3">
        <w:rPr>
          <w:b/>
        </w:rPr>
        <w:t>:</w:t>
      </w:r>
    </w:p>
    <w:p w:rsidR="0087592B" w:rsidRPr="00A015E3" w:rsidRDefault="0087592B" w:rsidP="00C06C90">
      <w:pPr>
        <w:spacing w:after="29"/>
        <w:ind w:left="-4" w:firstLine="855"/>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личностных</w:t>
      </w:r>
      <w:r w:rsidRPr="00A015E3">
        <w:rPr>
          <w:b/>
        </w:rPr>
        <w:t>:</w:t>
      </w:r>
    </w:p>
    <w:p w:rsidR="0087592B" w:rsidRPr="00A015E3" w:rsidRDefault="0087592B" w:rsidP="0087592B">
      <w:pPr>
        <w:spacing w:after="1" w:line="229" w:lineRule="auto"/>
        <w:ind w:left="861" w:right="-11" w:hanging="29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математике как универсальном языке науки, средстве моделирования явлений и процессов, идеях и методах математики;</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овладение математическими знаниями и умениями, необходимыми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готовность и способность к самостоятельной творческой и ответственной деятельности;</w:t>
      </w:r>
    </w:p>
    <w:p w:rsidR="0087592B" w:rsidRPr="00A015E3" w:rsidRDefault="0087592B" w:rsidP="0087592B">
      <w:pPr>
        <w:ind w:left="851" w:hanging="284"/>
      </w:pPr>
      <w:r w:rsidRPr="00A015E3">
        <w:rPr>
          <w:rFonts w:ascii="Segoe UI Symbol" w:eastAsia="Segoe UI Symbol" w:hAnsi="Segoe UI Symbol" w:cs="Segoe UI Symbol"/>
        </w:rPr>
        <w:lastRenderedPageBreak/>
        <w:t>−</w:t>
      </w:r>
      <w:r w:rsidRPr="00A015E3">
        <w:rPr>
          <w:rFonts w:ascii="Segoe UI Symbol" w:eastAsia="Segoe UI Symbol" w:hAnsi="Segoe UI Symbol" w:cs="Segoe UI Symbol"/>
        </w:rPr>
        <w:tab/>
      </w:r>
      <w:r w:rsidRPr="00A015E3">
        <w:t>готовность к коллективной работе, сотрудничеству со сверстниками в образовательной, общественно полезной, учебно-исследовательской, проектной и других видах деятельности;</w:t>
      </w:r>
    </w:p>
    <w:p w:rsidR="0087592B" w:rsidRPr="00A015E3" w:rsidRDefault="0087592B" w:rsidP="002E1D0C">
      <w:pPr>
        <w:spacing w:after="27"/>
        <w:ind w:left="567" w:firstLine="0"/>
      </w:pPr>
      <w:r w:rsidRPr="00A015E3">
        <w:rPr>
          <w:rFonts w:ascii="Segoe UI Symbol" w:eastAsia="Segoe UI Symbol" w:hAnsi="Segoe UI Symbol" w:cs="Segoe UI Symbol"/>
        </w:rPr>
        <w:t>−</w:t>
      </w:r>
      <w:r w:rsidR="002E1D0C">
        <w:rPr>
          <w:rFonts w:asciiTheme="minorHAnsi" w:eastAsia="Segoe UI Symbol" w:hAnsiTheme="minorHAnsi" w:cs="Segoe UI Symbol"/>
        </w:rPr>
        <w:t xml:space="preserve"> </w:t>
      </w:r>
      <w:r w:rsidRPr="00A015E3">
        <w:t xml:space="preserve">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87592B" w:rsidRPr="00A015E3" w:rsidRDefault="0087592B" w:rsidP="00C06C90">
      <w:pPr>
        <w:spacing w:after="27"/>
        <w:ind w:left="284" w:firstLine="85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метапредметных</w:t>
      </w:r>
      <w:r w:rsidRPr="00A015E3">
        <w:rPr>
          <w:b/>
        </w:rPr>
        <w:t>:</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языковыми средствами: умение ясно, логично и точно излагать свою точку зрения, использовать адекватные языковые средства;</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целеустремленность в поисках и принятии решений, сообразительность и интуиция, развитость пространственных представлений; способность воспринимать красоту и гармонию мира;</w:t>
      </w:r>
    </w:p>
    <w:p w:rsidR="0087592B" w:rsidRPr="00A015E3" w:rsidRDefault="0087592B" w:rsidP="0087592B">
      <w:pPr>
        <w:tabs>
          <w:tab w:val="center" w:pos="332"/>
          <w:tab w:val="center" w:pos="1366"/>
        </w:tabs>
        <w:spacing w:line="259" w:lineRule="auto"/>
      </w:pPr>
      <w:r w:rsidRPr="00A015E3">
        <w:rPr>
          <w:rFonts w:ascii="Calibri" w:eastAsia="Calibri" w:hAnsi="Calibri" w:cs="Calibri"/>
        </w:rPr>
        <w:tab/>
      </w: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предметных</w:t>
      </w:r>
      <w:r w:rsidRPr="00A015E3">
        <w:rPr>
          <w:b/>
        </w:rPr>
        <w:t>:</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методами доказательств и алгоритмов решения, умение их применять, проводить доказательные рассуждения в ходе решения задач;</w:t>
      </w:r>
    </w:p>
    <w:p w:rsidR="0087592B" w:rsidRPr="00A015E3" w:rsidRDefault="0087592B" w:rsidP="0087592B">
      <w:pPr>
        <w:ind w:left="850" w:hanging="283"/>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основными понятиями о плоских и пространственных геометрических фигурах, их основных свойствах;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p w:rsidR="002E1D0C" w:rsidRDefault="0087592B" w:rsidP="002E1D0C">
      <w:pPr>
        <w:ind w:left="851" w:hanging="284"/>
      </w:pPr>
      <w:r w:rsidRPr="00A015E3">
        <w:rPr>
          <w:rFonts w:ascii="Segoe UI Symbol" w:eastAsia="Segoe UI Symbol" w:hAnsi="Segoe UI Symbol" w:cs="Segoe UI Symbol"/>
        </w:rPr>
        <w:lastRenderedPageBreak/>
        <w:t>−</w:t>
      </w:r>
      <w:r w:rsidRPr="00A015E3">
        <w:rPr>
          <w:rFonts w:ascii="Segoe UI Symbol" w:eastAsia="Segoe UI Symbol" w:hAnsi="Segoe UI Symbol" w:cs="Segoe UI Symbol"/>
        </w:rPr>
        <w:tab/>
      </w:r>
      <w:r w:rsidRPr="00A015E3">
        <w:t>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B66D96" w:rsidRPr="002E1D0C" w:rsidRDefault="002E1D0C" w:rsidP="002E1D0C">
      <w:pPr>
        <w:ind w:left="851" w:hanging="284"/>
        <w:rPr>
          <w:rStyle w:val="afff"/>
          <w:i w:val="0"/>
          <w:iCs w:val="0"/>
        </w:rPr>
      </w:pPr>
      <w:r w:rsidRPr="00A015E3">
        <w:rPr>
          <w:rFonts w:ascii="Segoe UI Symbol" w:eastAsia="Segoe UI Symbol" w:hAnsi="Segoe UI Symbol" w:cs="Segoe UI Symbol"/>
        </w:rPr>
        <w:t>−</w:t>
      </w:r>
      <w:r>
        <w:rPr>
          <w:rFonts w:asciiTheme="minorHAnsi" w:eastAsia="Segoe UI Symbol" w:hAnsiTheme="minorHAnsi" w:cs="Segoe UI Symbol"/>
        </w:rPr>
        <w:t xml:space="preserve"> </w:t>
      </w:r>
      <w:r w:rsidR="0087592B" w:rsidRPr="002E1D0C">
        <w:rPr>
          <w:rStyle w:val="afff"/>
          <w:i w:val="0"/>
        </w:rPr>
        <w:t>владение навыками использования готовых компьютерных программ при решении задач</w:t>
      </w:r>
      <w:r w:rsidR="00B66D96" w:rsidRPr="002E1D0C">
        <w:rPr>
          <w:rStyle w:val="afff"/>
          <w:i w:val="0"/>
        </w:rPr>
        <w:t>.</w:t>
      </w:r>
    </w:p>
    <w:p w:rsidR="0087592B" w:rsidRPr="00A015E3" w:rsidRDefault="0087592B" w:rsidP="0087592B">
      <w:pPr>
        <w:ind w:firstLine="708"/>
        <w:jc w:val="center"/>
        <w:rPr>
          <w:b/>
        </w:rPr>
      </w:pPr>
      <w:r w:rsidRPr="00A015E3">
        <w:rPr>
          <w:b/>
        </w:rPr>
        <w:t>СОДЕРЖАНИЕ УЧЕБНОЙ ДИСЦИПЛИНЫ</w:t>
      </w:r>
      <w:bookmarkEnd w:id="27"/>
    </w:p>
    <w:p w:rsidR="0087592B" w:rsidRPr="00A015E3" w:rsidRDefault="008038ED" w:rsidP="0087592B">
      <w:pPr>
        <w:spacing w:after="203" w:line="246" w:lineRule="auto"/>
        <w:ind w:left="10" w:right="-15"/>
        <w:jc w:val="center"/>
      </w:pPr>
      <w:r w:rsidRPr="00A015E3">
        <w:t>Естественно</w:t>
      </w:r>
      <w:r w:rsidR="0087592B" w:rsidRPr="00A015E3">
        <w:t xml:space="preserve">научный </w:t>
      </w:r>
      <w:r w:rsidR="0087592B" w:rsidRPr="00A015E3">
        <w:rPr>
          <w:rFonts w:eastAsia="Franklin Gothic"/>
        </w:rPr>
        <w:t>профиль профессионального образования</w:t>
      </w:r>
    </w:p>
    <w:p w:rsidR="00E92967" w:rsidRPr="00BD244B" w:rsidRDefault="00E92967" w:rsidP="00E92967">
      <w:pPr>
        <w:ind w:firstLine="567"/>
        <w:jc w:val="center"/>
        <w:rPr>
          <w:b/>
          <w:i/>
        </w:rPr>
      </w:pPr>
      <w:r w:rsidRPr="00BD244B">
        <w:rPr>
          <w:b/>
        </w:rPr>
        <w:t xml:space="preserve">Введение </w:t>
      </w:r>
      <w:r w:rsidRPr="00BD244B">
        <w:rPr>
          <w:b/>
          <w:i/>
        </w:rPr>
        <w:t>(2ч)</w:t>
      </w:r>
    </w:p>
    <w:p w:rsidR="00E92967" w:rsidRPr="00BD244B" w:rsidRDefault="00E92967" w:rsidP="00E92967">
      <w:r w:rsidRPr="00BD244B">
        <w:t>Математика в науке, технике, экономике, информационных технологиях и практической деятельности. Цели и задачи изучения математики при освоении  специальностей СПО.</w:t>
      </w:r>
    </w:p>
    <w:p w:rsidR="00E92967" w:rsidRPr="00BD244B" w:rsidRDefault="00E92967" w:rsidP="00E92967">
      <w:pPr>
        <w:ind w:firstLine="567"/>
        <w:jc w:val="center"/>
        <w:rPr>
          <w:b/>
        </w:rPr>
      </w:pPr>
      <w:r w:rsidRPr="00BD244B">
        <w:rPr>
          <w:b/>
        </w:rPr>
        <w:t>АЛГЕБРА</w:t>
      </w:r>
    </w:p>
    <w:p w:rsidR="00E92967" w:rsidRPr="00BD244B" w:rsidRDefault="00E92967" w:rsidP="00E92967">
      <w:pPr>
        <w:jc w:val="center"/>
        <w:rPr>
          <w:b/>
        </w:rPr>
      </w:pPr>
      <w:r w:rsidRPr="00BD244B">
        <w:rPr>
          <w:rFonts w:ascii="Franklin Gothic" w:eastAsia="Franklin Gothic" w:hAnsi="Franklin Gothic" w:cs="Franklin Gothic"/>
          <w:b/>
          <w:i/>
        </w:rPr>
        <w:t>Развитие понятия о числе (8ч)</w:t>
      </w:r>
    </w:p>
    <w:p w:rsidR="00E92967" w:rsidRPr="00BD244B" w:rsidRDefault="00E92967" w:rsidP="00E92967">
      <w:r w:rsidRPr="00BD244B">
        <w:t>Целые и рациональные числа (2ч). Действительные числа (2ч). Приближенные вычисления (2ч). Комплексные числа (2ч).</w:t>
      </w:r>
    </w:p>
    <w:p w:rsidR="00E92967" w:rsidRPr="00BD244B" w:rsidRDefault="00E92967" w:rsidP="00E92967">
      <w:pPr>
        <w:jc w:val="center"/>
        <w:rPr>
          <w:rFonts w:ascii="Franklin Gothic" w:eastAsia="Franklin Gothic" w:hAnsi="Franklin Gothic" w:cs="Franklin Gothic"/>
          <w:b/>
          <w:i/>
        </w:rPr>
      </w:pPr>
      <w:r w:rsidRPr="00BD244B">
        <w:rPr>
          <w:rFonts w:ascii="Franklin Gothic" w:eastAsia="Franklin Gothic" w:hAnsi="Franklin Gothic" w:cs="Franklin Gothic"/>
          <w:b/>
          <w:i/>
        </w:rPr>
        <w:t>Корни</w:t>
      </w:r>
      <w:r w:rsidRPr="00BD244B">
        <w:rPr>
          <w:rFonts w:ascii="Franklin Gothic" w:eastAsia="Franklin Gothic" w:hAnsi="Franklin Gothic" w:cs="Franklin Gothic"/>
          <w:b/>
        </w:rPr>
        <w:t>,</w:t>
      </w:r>
      <w:r w:rsidRPr="00BD244B">
        <w:rPr>
          <w:rFonts w:ascii="Franklin Gothic" w:eastAsia="Franklin Gothic" w:hAnsi="Franklin Gothic" w:cs="Franklin Gothic"/>
          <w:b/>
          <w:i/>
        </w:rPr>
        <w:t xml:space="preserve"> степени и логарифмы (20ч)</w:t>
      </w:r>
    </w:p>
    <w:p w:rsidR="00E92967" w:rsidRPr="00BD244B" w:rsidRDefault="00E92967" w:rsidP="00E92967">
      <w:pPr>
        <w:pStyle w:val="afff0"/>
        <w:ind w:firstLine="426"/>
        <w:jc w:val="both"/>
        <w:rPr>
          <w:rFonts w:ascii="Times New Roman" w:hAnsi="Times New Roman"/>
          <w:sz w:val="24"/>
          <w:szCs w:val="24"/>
        </w:rPr>
      </w:pPr>
      <w:r w:rsidRPr="00BD244B">
        <w:rPr>
          <w:rFonts w:ascii="Times New Roman" w:hAnsi="Times New Roman"/>
          <w:b/>
          <w:sz w:val="24"/>
          <w:szCs w:val="24"/>
        </w:rPr>
        <w:t>Корни и степени.</w:t>
      </w:r>
      <w:r w:rsidRPr="00BD244B">
        <w:rPr>
          <w:rFonts w:ascii="Times New Roman" w:hAnsi="Times New Roman"/>
          <w:sz w:val="24"/>
          <w:szCs w:val="24"/>
        </w:rPr>
        <w:t xml:space="preserve"> Корни натуральной степени из числа и их свойства. Степени с рациональными показателями, их свойства. Степени с действительными показателями. Свойства степени с действительным показателем.</w:t>
      </w:r>
    </w:p>
    <w:p w:rsidR="00E92967" w:rsidRPr="00BD244B" w:rsidRDefault="00E92967" w:rsidP="00E92967">
      <w:r w:rsidRPr="00BD244B">
        <w:rPr>
          <w:b/>
        </w:rPr>
        <w:t>Логарифм. Логарифм числа.</w:t>
      </w:r>
      <w:r w:rsidRPr="00BD244B">
        <w:t xml:space="preserve"> Основное логарифмическое тождество. Десятичные и натуральные логарифм. Правила действий с логарифмами. Переход к новому основанию.</w:t>
      </w:r>
    </w:p>
    <w:p w:rsidR="00E92967" w:rsidRPr="00BD244B" w:rsidRDefault="00E92967" w:rsidP="00E92967">
      <w:r w:rsidRPr="00BD244B">
        <w:rPr>
          <w:b/>
        </w:rPr>
        <w:t>Преобразование алгебраических выражений.</w:t>
      </w:r>
      <w:r w:rsidRPr="00BD244B">
        <w:t xml:space="preserve"> Преобразование рациональных, иррациональных степенных, показательных и логарифмических выражений.</w:t>
      </w:r>
    </w:p>
    <w:p w:rsidR="00E92967" w:rsidRPr="00BD244B" w:rsidRDefault="00E92967" w:rsidP="00E92967">
      <w:pPr>
        <w:rPr>
          <w:b/>
          <w:i/>
        </w:rPr>
      </w:pPr>
      <w:r w:rsidRPr="00BD244B">
        <w:rPr>
          <w:b/>
          <w:i/>
        </w:rPr>
        <w:t>Практические занятия (20ч)</w:t>
      </w:r>
    </w:p>
    <w:p w:rsidR="00E92967" w:rsidRPr="00BD244B" w:rsidRDefault="00E92967" w:rsidP="00E92967">
      <w:pPr>
        <w:ind w:firstLine="0"/>
      </w:pPr>
      <w:r w:rsidRPr="00BD244B">
        <w:t>Арифметические действия над числами, нахождение приближенных значений величин и погрешностей вычислений (абсолютной и относительной), сравнение числовых выражений (2ч).</w:t>
      </w:r>
    </w:p>
    <w:p w:rsidR="00E92967" w:rsidRPr="00BD244B" w:rsidRDefault="00E92967" w:rsidP="00E92967">
      <w:pPr>
        <w:ind w:firstLine="0"/>
      </w:pPr>
      <w:r w:rsidRPr="00BD244B">
        <w:t>Вычисление и сравнение корней (2ч). Выполнение расчетов с радикалами (2ч).</w:t>
      </w:r>
    </w:p>
    <w:p w:rsidR="00E92967" w:rsidRPr="00BD244B" w:rsidRDefault="00E92967" w:rsidP="00E92967">
      <w:pPr>
        <w:ind w:firstLine="0"/>
      </w:pPr>
      <w:r w:rsidRPr="00BD244B">
        <w:t>Решение иррациональных уравнений (2ч). Нахождение значений степеней с рациональными показателями. Сравнение степеней. Преобразования выражений, содержащих степени (2ч). Решение показательных уравнений. Решение прикладных задач (2ч).</w:t>
      </w:r>
    </w:p>
    <w:p w:rsidR="00E92967" w:rsidRPr="00BD244B" w:rsidRDefault="00E92967" w:rsidP="00E92967">
      <w:pPr>
        <w:ind w:firstLine="0"/>
      </w:pPr>
      <w:r w:rsidRPr="00BD244B">
        <w:t>Нахождение значений логарифма по произвольному основанию  (2ч). Переход от одного основания к другому (2ч). Вычисление и сравнение логарифмов. Логарифмирование и потенцирование выражений.</w:t>
      </w:r>
    </w:p>
    <w:p w:rsidR="00E92967" w:rsidRPr="00BD244B" w:rsidRDefault="00E92967" w:rsidP="00E92967">
      <w:pPr>
        <w:ind w:firstLine="0"/>
      </w:pPr>
      <w:r w:rsidRPr="00BD244B">
        <w:t>Приближенные вычисления и решения прикладных задач (2ч). Решение логарифмических уравнений (2ч).</w:t>
      </w:r>
    </w:p>
    <w:p w:rsidR="00E92967" w:rsidRPr="00BD244B" w:rsidRDefault="00E92967" w:rsidP="00E92967">
      <w:pPr>
        <w:ind w:firstLine="567"/>
        <w:jc w:val="center"/>
        <w:rPr>
          <w:b/>
        </w:rPr>
      </w:pPr>
      <w:r w:rsidRPr="00BD244B">
        <w:rPr>
          <w:rFonts w:ascii="Franklin Gothic" w:eastAsia="Franklin Gothic" w:hAnsi="Franklin Gothic" w:cs="Franklin Gothic"/>
          <w:b/>
        </w:rPr>
        <w:t xml:space="preserve">ОСНОВЫ ТРИГОНОМЕТРИИ </w:t>
      </w:r>
      <w:r w:rsidRPr="00BD244B">
        <w:rPr>
          <w:rFonts w:ascii="Franklin Gothic" w:eastAsia="Franklin Gothic" w:hAnsi="Franklin Gothic" w:cs="Franklin Gothic"/>
          <w:b/>
          <w:i/>
        </w:rPr>
        <w:t>(16ч)</w:t>
      </w:r>
    </w:p>
    <w:p w:rsidR="00E92967" w:rsidRPr="00BD244B" w:rsidRDefault="00E92967" w:rsidP="00E92967">
      <w:pPr>
        <w:rPr>
          <w:b/>
        </w:rPr>
      </w:pPr>
      <w:r w:rsidRPr="00BD244B">
        <w:rPr>
          <w:b/>
        </w:rPr>
        <w:t>Основные понятия</w:t>
      </w:r>
    </w:p>
    <w:p w:rsidR="00E92967" w:rsidRPr="00BD244B" w:rsidRDefault="00E92967" w:rsidP="00E92967">
      <w:r w:rsidRPr="00BD244B">
        <w:t>Радианная мера угла. Вращательное движение. Синус, косинус, тангенс и котангенс числа.</w:t>
      </w:r>
    </w:p>
    <w:p w:rsidR="00E92967" w:rsidRPr="00BD244B" w:rsidRDefault="00E92967" w:rsidP="00E92967">
      <w:pPr>
        <w:rPr>
          <w:b/>
        </w:rPr>
      </w:pPr>
      <w:r w:rsidRPr="00BD244B">
        <w:rPr>
          <w:b/>
        </w:rPr>
        <w:t>Основные тригонометрические тождества</w:t>
      </w:r>
    </w:p>
    <w:p w:rsidR="00E92967" w:rsidRPr="00A015E3" w:rsidRDefault="00E92967" w:rsidP="00E92967">
      <w:r w:rsidRPr="00BD244B">
        <w:t>Формулы приведения. Формулы сложения. Формулы удвоения</w:t>
      </w:r>
      <w:r w:rsidR="00C723A0">
        <w:t xml:space="preserve"> </w:t>
      </w:r>
      <w:r w:rsidRPr="00BD244B">
        <w:t>Формулы половинного угла</w:t>
      </w:r>
      <w:r w:rsidRPr="00A015E3">
        <w:t xml:space="preserve"> </w:t>
      </w:r>
    </w:p>
    <w:p w:rsidR="00E92967" w:rsidRPr="00A015E3" w:rsidRDefault="00E92967" w:rsidP="00E92967">
      <w:pPr>
        <w:rPr>
          <w:b/>
        </w:rPr>
      </w:pPr>
      <w:r w:rsidRPr="00A015E3">
        <w:rPr>
          <w:b/>
        </w:rPr>
        <w:t>Преобразования простейших тригонометрических выражений</w:t>
      </w:r>
    </w:p>
    <w:p w:rsidR="00E92967" w:rsidRPr="00A015E3" w:rsidRDefault="00E92967" w:rsidP="00E92967">
      <w:r w:rsidRPr="00A015E3">
        <w:t>Преобразование суммы тригонометрических функций в произведение и произведения в сумму. Выражение тригонометрических функций через тангенс половинного аргумента.</w:t>
      </w:r>
    </w:p>
    <w:p w:rsidR="00E92967" w:rsidRPr="00A015E3" w:rsidRDefault="00E92967" w:rsidP="00E92967">
      <w:pPr>
        <w:rPr>
          <w:b/>
        </w:rPr>
      </w:pPr>
      <w:r w:rsidRPr="00A015E3">
        <w:rPr>
          <w:b/>
        </w:rPr>
        <w:t>Тригонометрические уравнения и неравенства</w:t>
      </w:r>
    </w:p>
    <w:p w:rsidR="00E92967" w:rsidRPr="00A015E3" w:rsidRDefault="00E92967" w:rsidP="00E92967">
      <w:r w:rsidRPr="00A015E3">
        <w:t xml:space="preserve">Простейшие тригонометрические уравнения. Простейшие тригонометрические неравенства. </w:t>
      </w:r>
    </w:p>
    <w:p w:rsidR="00E92967" w:rsidRPr="00A015E3" w:rsidRDefault="00E92967" w:rsidP="00E92967">
      <w:pPr>
        <w:rPr>
          <w:b/>
        </w:rPr>
      </w:pPr>
      <w:r w:rsidRPr="00A015E3">
        <w:rPr>
          <w:b/>
        </w:rPr>
        <w:t>Обратные тригонометрические функции.</w:t>
      </w:r>
      <w:r w:rsidRPr="00A015E3">
        <w:t xml:space="preserve"> Арксинус, арккосинус, арктангенс. </w:t>
      </w:r>
      <w:r w:rsidRPr="00A015E3">
        <w:rPr>
          <w:b/>
          <w:i/>
        </w:rPr>
        <w:lastRenderedPageBreak/>
        <w:t>Практические занятия (16ч)</w:t>
      </w:r>
    </w:p>
    <w:p w:rsidR="00E92967" w:rsidRPr="00A015E3" w:rsidRDefault="00E92967" w:rsidP="00E92967">
      <w:pPr>
        <w:ind w:firstLine="0"/>
      </w:pPr>
      <w:r w:rsidRPr="00A015E3">
        <w:t>Радианный метод измерения углов вращения и связь с градусной мерой (2ч).</w:t>
      </w:r>
    </w:p>
    <w:p w:rsidR="00E92967" w:rsidRPr="00A015E3" w:rsidRDefault="00E92967" w:rsidP="00E92967">
      <w:pPr>
        <w:ind w:firstLine="0"/>
      </w:pPr>
      <w:r w:rsidRPr="00A015E3">
        <w:t>Основные тригонометрические тождества (2ч), формулы сложения (2ч), удвоения (2ч), преобразование суммы тригонометрических функций в произведение, преобразование произведения тригонометрических функций в сумму (2ч). Простейшие тригонометрические уравнения и неравенства (4ч).</w:t>
      </w:r>
    </w:p>
    <w:p w:rsidR="00E92967" w:rsidRPr="00A015E3" w:rsidRDefault="00E92967" w:rsidP="00E92967">
      <w:pPr>
        <w:ind w:firstLine="0"/>
      </w:pPr>
      <w:r w:rsidRPr="00A015E3">
        <w:t>Обратные тригонометрические функции: арксинус, арккосинус, арктангенс (2ч).</w:t>
      </w:r>
    </w:p>
    <w:p w:rsidR="00E92967" w:rsidRPr="00A015E3" w:rsidRDefault="00E92967" w:rsidP="00E92967">
      <w:pPr>
        <w:ind w:firstLine="567"/>
        <w:jc w:val="center"/>
        <w:rPr>
          <w:b/>
          <w:i/>
        </w:rPr>
      </w:pPr>
      <w:r w:rsidRPr="00A015E3">
        <w:rPr>
          <w:b/>
        </w:rPr>
        <w:t xml:space="preserve">ФУНКЦИИ, ИХ СВОЙСТВА И ГРАФИКИ </w:t>
      </w:r>
      <w:r w:rsidRPr="00A015E3">
        <w:rPr>
          <w:b/>
          <w:i/>
        </w:rPr>
        <w:t>(14ч)</w:t>
      </w:r>
    </w:p>
    <w:p w:rsidR="00E92967" w:rsidRPr="00A015E3" w:rsidRDefault="00E92967" w:rsidP="00E92967">
      <w:r w:rsidRPr="00A015E3">
        <w:rPr>
          <w:b/>
        </w:rPr>
        <w:t>Функции.</w:t>
      </w:r>
      <w:r w:rsidRPr="00A015E3">
        <w:t xml:space="preserve"> Область определения и множество значений; график функции, построение графиков функций, заданных различными способами.</w:t>
      </w:r>
    </w:p>
    <w:p w:rsidR="00E92967" w:rsidRPr="00A015E3" w:rsidRDefault="00E92967" w:rsidP="00E92967">
      <w:r w:rsidRPr="00A015E3">
        <w:rPr>
          <w:b/>
        </w:rPr>
        <w:t>Свойства функции.</w:t>
      </w:r>
      <w:r w:rsidRPr="00A015E3">
        <w:t xml:space="preserve"> Монотонность, четность, нечетность, ограниченность, периодичность. Промежутки возрастания и убывания, наибольшее и наименьшее значения, точки экстремума. Графическая интерпретация. Примеры функциональных зависимостей в реальных процессах и явлениях. Арифметические операции над функциями. Сложная функция (композиция). Понятие о непрерывности функции.</w:t>
      </w:r>
    </w:p>
    <w:p w:rsidR="00E92967" w:rsidRPr="00A015E3" w:rsidRDefault="00E92967" w:rsidP="00E92967">
      <w:r w:rsidRPr="00A015E3">
        <w:rPr>
          <w:b/>
        </w:rPr>
        <w:t>Обратные функции.</w:t>
      </w:r>
      <w:r w:rsidRPr="00A015E3">
        <w:t xml:space="preserve"> Область определения и область значений обратной функции. </w:t>
      </w:r>
    </w:p>
    <w:p w:rsidR="00E92967" w:rsidRPr="00A015E3" w:rsidRDefault="00E92967" w:rsidP="00E92967">
      <w:r w:rsidRPr="00A015E3">
        <w:t xml:space="preserve">График обратной функции.  </w:t>
      </w:r>
    </w:p>
    <w:p w:rsidR="00E92967" w:rsidRPr="00A015E3" w:rsidRDefault="00E92967" w:rsidP="00E92967">
      <w:pPr>
        <w:rPr>
          <w:b/>
          <w:i/>
        </w:rPr>
      </w:pPr>
      <w:r w:rsidRPr="00A015E3">
        <w:rPr>
          <w:rFonts w:ascii="Franklin Gothic" w:eastAsia="Franklin Gothic" w:hAnsi="Franklin Gothic" w:cs="Franklin Gothic"/>
          <w:b/>
          <w:i/>
        </w:rPr>
        <w:t>Степенные, показательные, логарифмические и тригонометрические функции.</w:t>
      </w:r>
    </w:p>
    <w:p w:rsidR="00E92967" w:rsidRPr="00A015E3" w:rsidRDefault="00E92967" w:rsidP="00E92967">
      <w:pPr>
        <w:rPr>
          <w:b/>
        </w:rPr>
      </w:pPr>
      <w:r w:rsidRPr="00A015E3">
        <w:rPr>
          <w:b/>
        </w:rPr>
        <w:t>Обратные тригонометрические функции</w:t>
      </w:r>
    </w:p>
    <w:p w:rsidR="00E92967" w:rsidRPr="00A015E3" w:rsidRDefault="00E92967" w:rsidP="00E92967">
      <w:r w:rsidRPr="00A015E3">
        <w:t>Определения функций, их свойства и графики.</w:t>
      </w:r>
    </w:p>
    <w:p w:rsidR="00E92967" w:rsidRPr="00A015E3" w:rsidRDefault="00E92967" w:rsidP="00E92967">
      <w:r w:rsidRPr="00A015E3">
        <w:t xml:space="preserve">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r w:rsidRPr="00A015E3">
        <w:rPr>
          <w:i/>
        </w:rPr>
        <w:t>y</w:t>
      </w:r>
      <w:r w:rsidR="002E1D0C">
        <w:t>=</w:t>
      </w:r>
      <w:r w:rsidRPr="00A015E3">
        <w:rPr>
          <w:i/>
        </w:rPr>
        <w:t>x</w:t>
      </w:r>
      <w:r w:rsidRPr="00A015E3">
        <w:t>, растяжение и сжатие вдоль осей координат.</w:t>
      </w:r>
    </w:p>
    <w:p w:rsidR="00E92967" w:rsidRPr="00A015E3" w:rsidRDefault="00E92967" w:rsidP="00E92967">
      <w:pPr>
        <w:rPr>
          <w:b/>
          <w:i/>
        </w:rPr>
      </w:pPr>
      <w:r w:rsidRPr="00A015E3">
        <w:rPr>
          <w:b/>
          <w:i/>
        </w:rPr>
        <w:t>Практические занятия (14ч)</w:t>
      </w:r>
    </w:p>
    <w:p w:rsidR="00E92967" w:rsidRPr="00A015E3" w:rsidRDefault="00E92967" w:rsidP="00E92967">
      <w:pPr>
        <w:ind w:firstLine="0"/>
      </w:pPr>
      <w:r w:rsidRPr="00A015E3">
        <w:t>Примеры зависимостей между переменными в реальных процессах из смежных дисциплин. Определение функций. Построение и чтение графиков функций (2ч). Исследование функции. Свойства линейной, квадратичной, кусочно-линейной и дробно-линейной функций (2ч). Непрерывные и периодические функции (2ч). Свойства и графики синуса, косинуса, тангенса и котангенса (2ч). Обратные функции и их графики. Обратные тригонометрические функции (2ч). Преобразования графика функции. Гармонические колебания. Прикладные задачи (2ч).</w:t>
      </w:r>
    </w:p>
    <w:p w:rsidR="00E92967" w:rsidRPr="00A015E3" w:rsidRDefault="00E92967" w:rsidP="00E92967">
      <w:pPr>
        <w:ind w:firstLine="0"/>
      </w:pPr>
      <w:r w:rsidRPr="00A015E3">
        <w:t>Показательные, логарифмические, тригонометрические уравнения и неравенства (2ч).</w:t>
      </w:r>
    </w:p>
    <w:p w:rsidR="00E92967" w:rsidRPr="00A015E3" w:rsidRDefault="00E92967" w:rsidP="00E92967">
      <w:pPr>
        <w:jc w:val="center"/>
        <w:rPr>
          <w:b/>
          <w:i/>
        </w:rPr>
      </w:pPr>
      <w:r w:rsidRPr="00A015E3">
        <w:rPr>
          <w:b/>
        </w:rPr>
        <w:t xml:space="preserve">НАЧАЛА МАТЕМАТИЧЕСКОГО АНАЛИЗА </w:t>
      </w:r>
      <w:r w:rsidRPr="00A015E3">
        <w:rPr>
          <w:b/>
          <w:i/>
        </w:rPr>
        <w:t>(24ч)</w:t>
      </w:r>
    </w:p>
    <w:p w:rsidR="00E92967" w:rsidRPr="00A015E3" w:rsidRDefault="00E92967" w:rsidP="00E92967">
      <w:r w:rsidRPr="00A015E3">
        <w:rPr>
          <w:b/>
        </w:rPr>
        <w:t xml:space="preserve">Последовательности. </w:t>
      </w:r>
      <w:r w:rsidRPr="00A015E3">
        <w:t>Способы задания и свойства числовых последовательностей. Понятие о пределе последовательности. Существование предела монотонной ограниченной последовательности. Суммирование последовательностей. Бесконечно убывающая геометрическая прогрессия и ее сумма.</w:t>
      </w:r>
    </w:p>
    <w:p w:rsidR="00E92967" w:rsidRPr="00A015E3" w:rsidRDefault="00E92967" w:rsidP="00E92967">
      <w:r w:rsidRPr="00A015E3">
        <w:rPr>
          <w:b/>
        </w:rPr>
        <w:t xml:space="preserve">Производная. </w:t>
      </w:r>
      <w:r w:rsidRPr="00A015E3">
        <w:t>Понятие о производной функции, ее геометрический и физический смысл. Уравнение касательной к графику функции. Производные суммы, разности, произведения, частные. Производные основных элементарных функций. Применение производной к исследованию функций и построению графиков. Производные обратной функции и композиции функции.</w:t>
      </w:r>
    </w:p>
    <w:p w:rsidR="00E92967" w:rsidRPr="00A015E3" w:rsidRDefault="00E92967" w:rsidP="00E92967">
      <w:r w:rsidRPr="00A015E3">
        <w:t>Примеры использования производной для нахождения наилучшего решения в прикладных задачах. Вторая производная, ее геометрический и физический смысл. Нахождение скорости для процесса, заданного формулой и графиком (2ч).</w:t>
      </w:r>
    </w:p>
    <w:p w:rsidR="00E92967" w:rsidRPr="00A015E3" w:rsidRDefault="00E92967" w:rsidP="00E92967">
      <w:r w:rsidRPr="00A015E3">
        <w:rPr>
          <w:b/>
        </w:rPr>
        <w:t xml:space="preserve">Первообразная и интеграл.  </w:t>
      </w:r>
      <w:r w:rsidRPr="00A015E3">
        <w:t xml:space="preserve"> Применение определенного интеграла для нахождения площади криволинейной трапеции. Формула Ньютона—Лейбница. Примеры применения интеграла в физике и геометрии (2ч).</w:t>
      </w:r>
    </w:p>
    <w:p w:rsidR="00E92967" w:rsidRPr="00A015E3" w:rsidRDefault="00E92967" w:rsidP="00E92967">
      <w:pPr>
        <w:rPr>
          <w:b/>
          <w:i/>
        </w:rPr>
      </w:pPr>
      <w:r w:rsidRPr="00A015E3">
        <w:rPr>
          <w:b/>
          <w:i/>
        </w:rPr>
        <w:t>Практические занятия (20ч)</w:t>
      </w:r>
    </w:p>
    <w:p w:rsidR="00E92967" w:rsidRPr="00A015E3" w:rsidRDefault="00E92967" w:rsidP="00E92967">
      <w:pPr>
        <w:ind w:firstLine="0"/>
      </w:pPr>
      <w:r w:rsidRPr="00A015E3">
        <w:t>Числовая последовательность, способы ее задания, вычисления членов последовательности. Предел последовательности (2ч). Бесконечно убывающая геометрическая прогрессия (2ч).</w:t>
      </w:r>
    </w:p>
    <w:p w:rsidR="00E92967" w:rsidRPr="00A015E3" w:rsidRDefault="00E92967" w:rsidP="00E92967">
      <w:pPr>
        <w:ind w:firstLine="0"/>
      </w:pPr>
      <w:r w:rsidRPr="00A015E3">
        <w:t>Производная: механический и геометрический смысл производной (2ч).</w:t>
      </w:r>
    </w:p>
    <w:p w:rsidR="00E92967" w:rsidRPr="00A015E3" w:rsidRDefault="00E92967" w:rsidP="00E92967">
      <w:pPr>
        <w:ind w:firstLine="0"/>
      </w:pPr>
      <w:r w:rsidRPr="00A015E3">
        <w:t xml:space="preserve">Уравнение касательной в общем виде (2ч). Правила и формулы дифференцирования, таблица </w:t>
      </w:r>
      <w:r w:rsidRPr="00A015E3">
        <w:lastRenderedPageBreak/>
        <w:t>производных элементарных функций (2ч). Исследование функции с помощью производной (2ч). Нахождение наибольшего, наименьшего значения и экстремальных значений функции (2ч).</w:t>
      </w:r>
    </w:p>
    <w:p w:rsidR="00E92967" w:rsidRPr="00A015E3" w:rsidRDefault="00E92967" w:rsidP="00E92967">
      <w:pPr>
        <w:ind w:firstLine="0"/>
      </w:pPr>
      <w:r w:rsidRPr="00A015E3">
        <w:t>Интеграл и первообразная (2ч). Теорема Ньютона—Лейбница (2ч). Применение интеграла к вычислению физических величин и площадей (2ч).</w:t>
      </w:r>
    </w:p>
    <w:p w:rsidR="00E92967" w:rsidRPr="00A015E3" w:rsidRDefault="00E92967" w:rsidP="00E92967">
      <w:pPr>
        <w:ind w:firstLine="567"/>
        <w:jc w:val="center"/>
        <w:rPr>
          <w:b/>
          <w:i/>
        </w:rPr>
      </w:pPr>
      <w:r w:rsidRPr="00A015E3">
        <w:rPr>
          <w:b/>
        </w:rPr>
        <w:t xml:space="preserve">УРАВНЕНИЯ И НЕРАВЕНСТВА </w:t>
      </w:r>
      <w:r w:rsidRPr="00A015E3">
        <w:rPr>
          <w:b/>
          <w:i/>
        </w:rPr>
        <w:t>(14ч)</w:t>
      </w:r>
    </w:p>
    <w:p w:rsidR="00E92967" w:rsidRPr="00A015E3" w:rsidRDefault="00E92967" w:rsidP="00E92967">
      <w:r w:rsidRPr="00A015E3">
        <w:rPr>
          <w:b/>
        </w:rPr>
        <w:t>Уравнения и системы уравнений.</w:t>
      </w:r>
      <w:r w:rsidRPr="00A015E3">
        <w:t xml:space="preserve"> Рациональные, иррациональные, показательные и тригонометрические уравнения и системы.</w:t>
      </w:r>
    </w:p>
    <w:p w:rsidR="00E92967" w:rsidRPr="00A015E3" w:rsidRDefault="00E92967" w:rsidP="00E92967">
      <w:r w:rsidRPr="00A015E3">
        <w:t>Равносильность уравнений, неравенств, систем.</w:t>
      </w:r>
    </w:p>
    <w:p w:rsidR="00E92967" w:rsidRPr="00A015E3" w:rsidRDefault="00E92967" w:rsidP="00E92967">
      <w:r w:rsidRPr="00A015E3">
        <w:t>Основные приемы их решения (разложение на множители, введение новых неизвестных, подстановка, графический метод).</w:t>
      </w:r>
    </w:p>
    <w:p w:rsidR="00E92967" w:rsidRPr="00A015E3" w:rsidRDefault="00E92967" w:rsidP="00E92967">
      <w:r w:rsidRPr="00A015E3">
        <w:rPr>
          <w:b/>
        </w:rPr>
        <w:t>Неравенства.</w:t>
      </w:r>
      <w:r w:rsidRPr="00A015E3">
        <w:t xml:space="preserve"> Рациональные, иррациональные, показательные и тригонометрические неравенства. Основные приемы их решения (2ч).</w:t>
      </w:r>
    </w:p>
    <w:p w:rsidR="00E92967" w:rsidRPr="00A015E3" w:rsidRDefault="00E92967" w:rsidP="00E92967">
      <w:r w:rsidRPr="00A015E3">
        <w:rPr>
          <w:b/>
        </w:rPr>
        <w:t>Использование свойств и графиков функций при решении уравнений и неравенств</w:t>
      </w:r>
      <w:r w:rsidRPr="00A015E3">
        <w:t>. Метод интервалов. Изображение на координатной плоскости множества решений уравнений и неравенств с двумя переменными и их систем.</w:t>
      </w:r>
    </w:p>
    <w:p w:rsidR="00E92967" w:rsidRPr="00A015E3" w:rsidRDefault="00E92967" w:rsidP="00E92967">
      <w:pPr>
        <w:rPr>
          <w:b/>
          <w:i/>
        </w:rPr>
      </w:pPr>
      <w:r w:rsidRPr="00A015E3">
        <w:rPr>
          <w:b/>
          <w:i/>
        </w:rPr>
        <w:t>Прикладные задачи</w:t>
      </w:r>
    </w:p>
    <w:p w:rsidR="00E92967" w:rsidRPr="00A015E3" w:rsidRDefault="00E92967" w:rsidP="00E92967">
      <w:r w:rsidRPr="00A015E3">
        <w:t>Применение математических методов для решения содержательных задач из различных областей науки и практики.</w:t>
      </w:r>
    </w:p>
    <w:p w:rsidR="00E92967" w:rsidRPr="00A015E3" w:rsidRDefault="00E92967" w:rsidP="00E92967">
      <w:r w:rsidRPr="00A015E3">
        <w:t xml:space="preserve">Интерпретация результата, учет реальных ограничений (2ч). </w:t>
      </w:r>
    </w:p>
    <w:p w:rsidR="00E92967" w:rsidRPr="00A015E3" w:rsidRDefault="00E92967" w:rsidP="00E92967">
      <w:r w:rsidRPr="00A015E3">
        <w:rPr>
          <w:b/>
          <w:i/>
        </w:rPr>
        <w:t>Практические занятия (10ч)</w:t>
      </w:r>
    </w:p>
    <w:p w:rsidR="00E92967" w:rsidRPr="00A015E3" w:rsidRDefault="00E92967" w:rsidP="00E92967">
      <w:pPr>
        <w:ind w:firstLine="0"/>
      </w:pPr>
      <w:r w:rsidRPr="00A015E3">
        <w:t>Корни уравнений (2ч). Равносильность уравнений. Преобразование уравнений (2ч).</w:t>
      </w:r>
    </w:p>
    <w:p w:rsidR="00E92967" w:rsidRPr="00A015E3" w:rsidRDefault="00E92967" w:rsidP="00E92967">
      <w:pPr>
        <w:ind w:firstLine="0"/>
      </w:pPr>
      <w:r w:rsidRPr="00A015E3">
        <w:t>Основные приемы решения уравнений. Решение систем уравнений (2ч).</w:t>
      </w:r>
    </w:p>
    <w:p w:rsidR="00E92967" w:rsidRPr="00A015E3" w:rsidRDefault="00E92967" w:rsidP="00E92967">
      <w:pPr>
        <w:ind w:firstLine="0"/>
      </w:pPr>
      <w:r w:rsidRPr="00A015E3">
        <w:t>Использование свойств и графиков функций для решения уравнений и неравенств (4ч).</w:t>
      </w:r>
    </w:p>
    <w:p w:rsidR="00E92967" w:rsidRPr="00A015E3" w:rsidRDefault="00E92967" w:rsidP="00E92967">
      <w:pPr>
        <w:ind w:firstLine="567"/>
        <w:rPr>
          <w:b/>
          <w:i/>
        </w:rPr>
      </w:pPr>
      <w:r w:rsidRPr="00A015E3">
        <w:rPr>
          <w:b/>
        </w:rPr>
        <w:t xml:space="preserve">КОМБИНАТОРИКА, СТАТИСТИКА И ТЕОРИЯ ВЕРОЯТНОСТЕЙ  </w:t>
      </w:r>
      <w:r w:rsidRPr="00A015E3">
        <w:rPr>
          <w:b/>
          <w:i/>
        </w:rPr>
        <w:t>(20ч)</w:t>
      </w:r>
    </w:p>
    <w:p w:rsidR="00E92967" w:rsidRPr="00A015E3" w:rsidRDefault="00E92967" w:rsidP="00E92967">
      <w:pPr>
        <w:ind w:firstLine="284"/>
        <w:jc w:val="center"/>
        <w:rPr>
          <w:b/>
          <w:i/>
        </w:rPr>
      </w:pPr>
      <w:r w:rsidRPr="00A015E3">
        <w:rPr>
          <w:b/>
          <w:i/>
        </w:rPr>
        <w:t xml:space="preserve">Элементы комбинаторики </w:t>
      </w:r>
    </w:p>
    <w:p w:rsidR="00E92967" w:rsidRPr="00A015E3" w:rsidRDefault="00E92967" w:rsidP="00E92967">
      <w:pPr>
        <w:ind w:left="-4"/>
      </w:pPr>
      <w:r w:rsidRPr="00A015E3">
        <w:t>Основные понятия комбинаторики. Задачи на подсчет числа размещений, перестановок, сочетаний. Решение задач на перебор вариантов. Формула бинома Ньютона. Свойства биноминальных коэффициентов. Треугольник Паскаля.</w:t>
      </w:r>
    </w:p>
    <w:p w:rsidR="00E92967" w:rsidRPr="00A015E3" w:rsidRDefault="00E92967" w:rsidP="00E92967">
      <w:pPr>
        <w:ind w:firstLine="284"/>
        <w:jc w:val="center"/>
        <w:rPr>
          <w:b/>
          <w:i/>
        </w:rPr>
      </w:pPr>
      <w:r w:rsidRPr="00A015E3">
        <w:rPr>
          <w:rFonts w:ascii="Franklin Gothic" w:eastAsia="Franklin Gothic" w:hAnsi="Franklin Gothic" w:cs="Franklin Gothic"/>
          <w:b/>
          <w:i/>
        </w:rPr>
        <w:t xml:space="preserve">Элементы теории вероятностей </w:t>
      </w:r>
    </w:p>
    <w:p w:rsidR="00E92967" w:rsidRPr="00A015E3" w:rsidRDefault="00E92967" w:rsidP="00E92967">
      <w:r w:rsidRPr="00A015E3">
        <w:t>Событие, вероятность события, сложение и умножение вероятностей. Понятие о независимости событий. Дискретная случайная величина, закон ее распределения. Числовые характеристики дискретной случайной величины. Понятие о законе больших чисел.</w:t>
      </w:r>
    </w:p>
    <w:p w:rsidR="00E92967" w:rsidRPr="00A015E3" w:rsidRDefault="00E92967" w:rsidP="00E92967">
      <w:pPr>
        <w:ind w:firstLine="284"/>
        <w:jc w:val="center"/>
        <w:rPr>
          <w:b/>
          <w:i/>
        </w:rPr>
      </w:pPr>
      <w:r w:rsidRPr="00A015E3">
        <w:rPr>
          <w:rFonts w:ascii="Franklin Gothic" w:eastAsia="Franklin Gothic" w:hAnsi="Franklin Gothic" w:cs="Franklin Gothic"/>
          <w:b/>
          <w:i/>
        </w:rPr>
        <w:t>Элементы математической статистики</w:t>
      </w:r>
    </w:p>
    <w:p w:rsidR="00E92967" w:rsidRPr="00A015E3" w:rsidRDefault="00E92967" w:rsidP="00E92967">
      <w:r w:rsidRPr="00A015E3">
        <w:t xml:space="preserve">Представление данных (таблицы, диаграммы, графики), генеральная совокупность, выборка, среднее арифметическое, медиана. Понятие о задачах математической статистики </w:t>
      </w:r>
    </w:p>
    <w:p w:rsidR="00E92967" w:rsidRPr="00A015E3" w:rsidRDefault="00E92967" w:rsidP="00E92967">
      <w:r w:rsidRPr="00A015E3">
        <w:t>Решение практических задач с применением вероятностных методов (2ч).</w:t>
      </w:r>
    </w:p>
    <w:p w:rsidR="00E92967" w:rsidRPr="00A015E3" w:rsidRDefault="00E92967" w:rsidP="00E92967">
      <w:pPr>
        <w:rPr>
          <w:b/>
          <w:i/>
        </w:rPr>
      </w:pPr>
      <w:r w:rsidRPr="00A015E3">
        <w:rPr>
          <w:b/>
          <w:i/>
        </w:rPr>
        <w:t>Практические занятия (18ч)</w:t>
      </w:r>
    </w:p>
    <w:p w:rsidR="00E92967" w:rsidRPr="00A015E3" w:rsidRDefault="00E92967" w:rsidP="00E92967">
      <w:r w:rsidRPr="00A015E3">
        <w:t>История развития комбинаторики, теории вероятностей и статистики и их роль в различных сферах человеческой жизнедеятельности (2ч). Правила комбинаторики. Решение комбинаторных задач (2ч). Размещения, сочетания и перестановки (2ч). Бином Ньютона и треугольник Паскаля (2ч). Прикладные задачи (2ч).</w:t>
      </w:r>
    </w:p>
    <w:p w:rsidR="00E92967" w:rsidRPr="00A015E3" w:rsidRDefault="00E92967" w:rsidP="00E92967">
      <w:r w:rsidRPr="00A015E3">
        <w:t>Классическое определение вероятности, свойства вероятностей, теорема о сумме вероятностей (2ч). Вычисление вероятностей (2ч). Прикладные задачи. Представление числовых данных (2ч). Прикладные задачи (2ч).</w:t>
      </w:r>
    </w:p>
    <w:p w:rsidR="00E92967" w:rsidRPr="00A015E3" w:rsidRDefault="00E92967" w:rsidP="00E92967">
      <w:pPr>
        <w:ind w:firstLine="567"/>
        <w:jc w:val="center"/>
        <w:rPr>
          <w:b/>
        </w:rPr>
      </w:pPr>
      <w:r w:rsidRPr="00A015E3">
        <w:rPr>
          <w:b/>
        </w:rPr>
        <w:t>ГЕОМЕТРИЯ (38ч)</w:t>
      </w:r>
    </w:p>
    <w:p w:rsidR="00E92967" w:rsidRPr="00A015E3" w:rsidRDefault="00E92967" w:rsidP="00E92967">
      <w:pPr>
        <w:ind w:firstLine="284"/>
        <w:jc w:val="center"/>
        <w:rPr>
          <w:b/>
          <w:i/>
        </w:rPr>
      </w:pPr>
      <w:r w:rsidRPr="00A015E3">
        <w:rPr>
          <w:rFonts w:eastAsia="Franklin Gothic"/>
          <w:b/>
          <w:i/>
        </w:rPr>
        <w:t xml:space="preserve">Прямые и плоскости в пространстве </w:t>
      </w:r>
    </w:p>
    <w:p w:rsidR="00E92967" w:rsidRPr="00A015E3" w:rsidRDefault="00E92967" w:rsidP="00E92967">
      <w:r w:rsidRPr="00A015E3">
        <w:t>Взаимное расположение двух прямых в пространстве. Параллельность прямой и плоскости. Параллельность плоскостей. Перпендикулярность прямой и плоскости. Перпендикуляр и наклонная. Угол между прямой и плоскостью. Двугранный угол. Угол между плоскостями. Перпендикулярность двух плоскостей.</w:t>
      </w:r>
    </w:p>
    <w:p w:rsidR="00E92967" w:rsidRPr="00A015E3" w:rsidRDefault="00E92967" w:rsidP="00E92967">
      <w:r w:rsidRPr="00A015E3">
        <w:t xml:space="preserve">Геометрические преобразования пространства: параллельный перенос, симметрия </w:t>
      </w:r>
      <w:r w:rsidRPr="00A015E3">
        <w:lastRenderedPageBreak/>
        <w:t>относительно плоскости.</w:t>
      </w:r>
    </w:p>
    <w:p w:rsidR="00E92967" w:rsidRPr="00A015E3" w:rsidRDefault="00E92967" w:rsidP="00E92967">
      <w:r w:rsidRPr="00A015E3">
        <w:t>Параллельное проектирование. Площадь ортогональной проекции. Изображение пространственных фигур.</w:t>
      </w:r>
    </w:p>
    <w:p w:rsidR="00E92967" w:rsidRPr="00A015E3" w:rsidRDefault="00E92967" w:rsidP="00E92967">
      <w:pPr>
        <w:ind w:firstLine="284"/>
        <w:jc w:val="center"/>
        <w:rPr>
          <w:b/>
          <w:i/>
        </w:rPr>
      </w:pPr>
      <w:r w:rsidRPr="00A015E3">
        <w:rPr>
          <w:b/>
          <w:i/>
        </w:rPr>
        <w:t xml:space="preserve">Многогранники </w:t>
      </w:r>
    </w:p>
    <w:p w:rsidR="00E92967" w:rsidRPr="00A015E3" w:rsidRDefault="00E92967" w:rsidP="00E92967">
      <w:r w:rsidRPr="00A015E3">
        <w:t>Вершины, ребра, грани многогранника. Развертка. Многогранные углы. Выпуклые многогранники. Теорема Эйлера.</w:t>
      </w:r>
    </w:p>
    <w:p w:rsidR="00E92967" w:rsidRPr="00A015E3" w:rsidRDefault="00E92967" w:rsidP="00E92967">
      <w:r w:rsidRPr="00A015E3">
        <w:t>Призма. Прямая и наклонная призма. Правильная призма. Параллелепипед. Куб (2ч).</w:t>
      </w:r>
    </w:p>
    <w:p w:rsidR="00E92967" w:rsidRPr="00A015E3" w:rsidRDefault="00E92967" w:rsidP="00E92967">
      <w:r w:rsidRPr="00A015E3">
        <w:t>Пирамида. Правильная пирамида. Усеченная пирамида. Тетраэдр.</w:t>
      </w:r>
    </w:p>
    <w:p w:rsidR="00E92967" w:rsidRPr="00A015E3" w:rsidRDefault="00E92967" w:rsidP="00E92967">
      <w:r w:rsidRPr="00A015E3">
        <w:t>Симметрии в кубе, в параллелепипеде, в призме и пирамиде.</w:t>
      </w:r>
    </w:p>
    <w:p w:rsidR="00E92967" w:rsidRPr="00A015E3" w:rsidRDefault="00E92967" w:rsidP="00E92967">
      <w:r w:rsidRPr="00A015E3">
        <w:t>Сечения куба, призмы и пирамиды.</w:t>
      </w:r>
    </w:p>
    <w:p w:rsidR="00E92967" w:rsidRPr="00A015E3" w:rsidRDefault="00E92967" w:rsidP="00E92967">
      <w:r w:rsidRPr="00A015E3">
        <w:t>Представление о правильных многогранниках (тетраэдре, кубе, октаэдре, додекаэдре и икосаэдре).</w:t>
      </w:r>
    </w:p>
    <w:p w:rsidR="00E92967" w:rsidRPr="00A015E3" w:rsidRDefault="00E92967" w:rsidP="00E92967">
      <w:pPr>
        <w:ind w:firstLine="284"/>
        <w:jc w:val="center"/>
        <w:rPr>
          <w:b/>
          <w:i/>
        </w:rPr>
      </w:pPr>
      <w:r w:rsidRPr="00A015E3">
        <w:rPr>
          <w:b/>
          <w:i/>
        </w:rPr>
        <w:t>Тела и поверхности вращения</w:t>
      </w:r>
    </w:p>
    <w:p w:rsidR="00E92967" w:rsidRPr="00A015E3" w:rsidRDefault="00E92967" w:rsidP="00E92967">
      <w:r w:rsidRPr="00A015E3">
        <w:t>Цилиндр и конус. Усеченный конус. Основание, высота, боковая поверхность, образующая, развертка. Осевые сечения и сечения, параллельные основанию.</w:t>
      </w:r>
    </w:p>
    <w:p w:rsidR="00E92967" w:rsidRPr="00A015E3" w:rsidRDefault="00E92967" w:rsidP="00E92967">
      <w:r w:rsidRPr="00A015E3">
        <w:t>Шар и сфера, их сечения. Касательная плоскость к сфере.</w:t>
      </w:r>
    </w:p>
    <w:p w:rsidR="00E92967" w:rsidRPr="00A015E3" w:rsidRDefault="00E92967" w:rsidP="00E92967">
      <w:pPr>
        <w:ind w:firstLine="284"/>
        <w:jc w:val="center"/>
        <w:rPr>
          <w:b/>
          <w:i/>
        </w:rPr>
      </w:pPr>
      <w:r w:rsidRPr="00A015E3">
        <w:rPr>
          <w:b/>
          <w:i/>
        </w:rPr>
        <w:t>Измерения в геометрии</w:t>
      </w:r>
    </w:p>
    <w:p w:rsidR="00E92967" w:rsidRPr="00A015E3" w:rsidRDefault="00E92967" w:rsidP="00E92967">
      <w:r w:rsidRPr="00A015E3">
        <w:t>Объем и его измерение. Интегральная формула объема.</w:t>
      </w:r>
    </w:p>
    <w:p w:rsidR="00E92967" w:rsidRPr="00A015E3" w:rsidRDefault="00E92967" w:rsidP="00E92967">
      <w:r w:rsidRPr="00A015E3">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E92967" w:rsidRPr="00A015E3" w:rsidRDefault="00E92967" w:rsidP="00E92967">
      <w:r w:rsidRPr="00A015E3">
        <w:t>Подобие тел. Отношения площадей поверхностей и объемов подобных тел.</w:t>
      </w:r>
    </w:p>
    <w:p w:rsidR="00E92967" w:rsidRPr="00A015E3" w:rsidRDefault="00E92967" w:rsidP="00E92967">
      <w:pPr>
        <w:ind w:firstLine="284"/>
        <w:rPr>
          <w:b/>
          <w:i/>
        </w:rPr>
      </w:pPr>
      <w:r w:rsidRPr="00A015E3">
        <w:rPr>
          <w:rFonts w:eastAsia="Franklin Gothic"/>
          <w:b/>
          <w:i/>
        </w:rPr>
        <w:t xml:space="preserve">Координаты и векторы </w:t>
      </w:r>
    </w:p>
    <w:p w:rsidR="00E92967" w:rsidRPr="00A015E3" w:rsidRDefault="00E92967" w:rsidP="00E92967">
      <w:r w:rsidRPr="00A015E3">
        <w:t>Прямоугольная (декартова) система координат в пространстве. Формула расстояния между двумя точками. Уравнения сферы, плоскости и прямой.</w:t>
      </w:r>
    </w:p>
    <w:p w:rsidR="00E92967" w:rsidRPr="00A015E3" w:rsidRDefault="00E92967" w:rsidP="00E92967">
      <w:r w:rsidRPr="00A015E3">
        <w:t>Векторы. Модуль вектора. Равенство векторов. Сложение векторов. Умножение вектора на число. Разложение вектора по направлениям. Угол между двумя векторами. Проекция вектора на ось. Координаты вектора. Скалярное произведение векторов.</w:t>
      </w:r>
    </w:p>
    <w:p w:rsidR="00E92967" w:rsidRPr="00A015E3" w:rsidRDefault="00E92967" w:rsidP="00E92967">
      <w:r w:rsidRPr="00A015E3">
        <w:t>Использование координат и векторов при решении математических и прикладных задач.</w:t>
      </w:r>
    </w:p>
    <w:p w:rsidR="00E92967" w:rsidRPr="00A015E3" w:rsidRDefault="00E92967" w:rsidP="00E92967">
      <w:pPr>
        <w:rPr>
          <w:b/>
          <w:i/>
        </w:rPr>
      </w:pPr>
      <w:r w:rsidRPr="00A015E3">
        <w:rPr>
          <w:b/>
          <w:i/>
        </w:rPr>
        <w:t>Практические занятия (36ч)</w:t>
      </w:r>
    </w:p>
    <w:p w:rsidR="00E92967" w:rsidRPr="00A015E3" w:rsidRDefault="00E92967" w:rsidP="00E92967">
      <w:pPr>
        <w:ind w:firstLine="0"/>
      </w:pPr>
      <w:r w:rsidRPr="00A015E3">
        <w:t>Признаки взаимного расположения прямых. Угол между прямыми (2ч). Взаимное расположение прямых и плоскостей. Перпендикуляр и наклонная к плоскости. Угол между прямой и плоскостью (2ч). Теоремы о взаимном расположении прямой и плоскости (2ч).</w:t>
      </w:r>
    </w:p>
    <w:p w:rsidR="00E92967" w:rsidRPr="00A015E3" w:rsidRDefault="00E92967" w:rsidP="00E92967">
      <w:pPr>
        <w:ind w:firstLine="0"/>
      </w:pPr>
      <w:r w:rsidRPr="00A015E3">
        <w:t>Теорема о трех перпендикулярах (2ч).</w:t>
      </w:r>
    </w:p>
    <w:p w:rsidR="00E92967" w:rsidRPr="00A015E3" w:rsidRDefault="00E92967" w:rsidP="00E92967">
      <w:pPr>
        <w:ind w:firstLine="0"/>
      </w:pPr>
      <w:r w:rsidRPr="00A015E3">
        <w:t>Признаки и свойства параллельных и перпендикулярных плоскостей (2ч).</w:t>
      </w:r>
    </w:p>
    <w:p w:rsidR="00E92967" w:rsidRPr="00A015E3" w:rsidRDefault="00E92967" w:rsidP="00E92967">
      <w:pPr>
        <w:ind w:firstLine="0"/>
      </w:pPr>
      <w:r w:rsidRPr="00A015E3">
        <w:t>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 (2ч).</w:t>
      </w:r>
    </w:p>
    <w:p w:rsidR="00E92967" w:rsidRPr="00A015E3" w:rsidRDefault="00E92967" w:rsidP="00E92967">
      <w:pPr>
        <w:ind w:firstLine="0"/>
      </w:pPr>
      <w:r w:rsidRPr="00A015E3">
        <w:t>Параллельное проектирование и его свойства. Теорема о площади ортогональной проекции многоугольника. Взаимное расположение пространственных фигур (2ч).</w:t>
      </w:r>
    </w:p>
    <w:p w:rsidR="00E92967" w:rsidRPr="00A015E3" w:rsidRDefault="00E92967" w:rsidP="00E92967">
      <w:pPr>
        <w:ind w:firstLine="0"/>
      </w:pPr>
      <w:r w:rsidRPr="00A015E3">
        <w:t>Различные виды многогранников. Их изображения (2ч). Сечения, развертки многогранников (2ч). Площадь поверхности (2ч). Виды симметрий в пространстве (2ч). Симметрия тел вращения и многогранников (2ч). Вычисление площадей и объемов (2ч).</w:t>
      </w:r>
    </w:p>
    <w:p w:rsidR="00E92967" w:rsidRPr="00A015E3" w:rsidRDefault="00E92967" w:rsidP="00E92967">
      <w:pPr>
        <w:ind w:firstLine="0"/>
      </w:pPr>
      <w:r w:rsidRPr="00A015E3">
        <w:t>Векторы. Действия с векторами (2ч). Декартова система координат в пространстве.</w:t>
      </w:r>
      <w:r w:rsidR="002E1D0C">
        <w:t xml:space="preserve"> </w:t>
      </w:r>
      <w:r w:rsidRPr="00A015E3">
        <w:t>Уравнение окружности, сферы, плоскости (2ч). Расстояние между точками (2ч). Действия с векторами, заданными координатами. Скалярное произведение векторов (2ч). Векторное уравнение прямой и плоскости. Использование векторов при доказательстве теорем стереометрии (2ч).</w:t>
      </w:r>
    </w:p>
    <w:p w:rsidR="0087592B" w:rsidRPr="00A015E3" w:rsidRDefault="0087592B" w:rsidP="0087592B">
      <w:pPr>
        <w:spacing w:after="98" w:line="246" w:lineRule="auto"/>
        <w:ind w:right="572"/>
        <w:rPr>
          <w:b/>
        </w:rPr>
      </w:pPr>
      <w:r w:rsidRPr="00A015E3">
        <w:rPr>
          <w:rFonts w:eastAsia="Franklin Gothic"/>
          <w:b/>
        </w:rPr>
        <w:t>Темы рефератов (докладов), индивидуальных проектов</w:t>
      </w:r>
    </w:p>
    <w:p w:rsidR="0087592B" w:rsidRPr="00A015E3" w:rsidRDefault="0087592B" w:rsidP="00E5549E">
      <w:pPr>
        <w:widowControl/>
        <w:numPr>
          <w:ilvl w:val="0"/>
          <w:numId w:val="39"/>
        </w:numPr>
        <w:jc w:val="left"/>
      </w:pPr>
      <w:r w:rsidRPr="00A015E3">
        <w:t>Непре</w:t>
      </w:r>
      <w:r w:rsidR="000E7E34">
        <w:t xml:space="preserve">рывные дроби. </w:t>
      </w:r>
    </w:p>
    <w:p w:rsidR="0087592B" w:rsidRPr="00A015E3" w:rsidRDefault="0087592B" w:rsidP="00E5549E">
      <w:pPr>
        <w:widowControl/>
        <w:numPr>
          <w:ilvl w:val="0"/>
          <w:numId w:val="39"/>
        </w:numPr>
        <w:jc w:val="left"/>
      </w:pPr>
      <w:r w:rsidRPr="00A015E3">
        <w:t>Применение сложных проценто</w:t>
      </w:r>
      <w:r w:rsidR="000E7E34">
        <w:t xml:space="preserve">в в экономических расчетах. </w:t>
      </w:r>
    </w:p>
    <w:p w:rsidR="0087592B" w:rsidRPr="00A015E3" w:rsidRDefault="000E7E34" w:rsidP="00E5549E">
      <w:pPr>
        <w:widowControl/>
        <w:numPr>
          <w:ilvl w:val="0"/>
          <w:numId w:val="39"/>
        </w:numPr>
        <w:jc w:val="left"/>
      </w:pPr>
      <w:r>
        <w:t xml:space="preserve">Параллельное проектирование </w:t>
      </w:r>
    </w:p>
    <w:p w:rsidR="0087592B" w:rsidRPr="00A015E3" w:rsidRDefault="0087592B" w:rsidP="00E5549E">
      <w:pPr>
        <w:widowControl/>
        <w:numPr>
          <w:ilvl w:val="0"/>
          <w:numId w:val="39"/>
        </w:numPr>
        <w:jc w:val="left"/>
      </w:pPr>
      <w:r w:rsidRPr="00A015E3">
        <w:t xml:space="preserve">Средние значения и </w:t>
      </w:r>
      <w:r w:rsidR="000E7E34">
        <w:t xml:space="preserve">их применение в статистике. </w:t>
      </w:r>
    </w:p>
    <w:p w:rsidR="0087592B" w:rsidRPr="00A015E3" w:rsidRDefault="0087592B" w:rsidP="00E5549E">
      <w:pPr>
        <w:widowControl/>
        <w:numPr>
          <w:ilvl w:val="0"/>
          <w:numId w:val="39"/>
        </w:numPr>
        <w:jc w:val="left"/>
      </w:pPr>
      <w:r w:rsidRPr="00A015E3">
        <w:lastRenderedPageBreak/>
        <w:t>Векторное задание прямых и</w:t>
      </w:r>
      <w:r w:rsidR="000E7E34">
        <w:t xml:space="preserve"> плоскостей в пространстве. </w:t>
      </w:r>
    </w:p>
    <w:p w:rsidR="0087592B" w:rsidRPr="00A015E3" w:rsidRDefault="0087592B" w:rsidP="00E5549E">
      <w:pPr>
        <w:widowControl/>
        <w:numPr>
          <w:ilvl w:val="0"/>
          <w:numId w:val="39"/>
        </w:numPr>
        <w:jc w:val="left"/>
      </w:pPr>
      <w:r w:rsidRPr="00A015E3">
        <w:t>Сложение гармонических колебаний.</w:t>
      </w:r>
      <w:r w:rsidR="000E7E34">
        <w:t xml:space="preserve"> </w:t>
      </w:r>
    </w:p>
    <w:p w:rsidR="0087592B" w:rsidRPr="00A015E3" w:rsidRDefault="0087592B" w:rsidP="00E5549E">
      <w:pPr>
        <w:widowControl/>
        <w:numPr>
          <w:ilvl w:val="0"/>
          <w:numId w:val="39"/>
        </w:numPr>
        <w:jc w:val="left"/>
      </w:pPr>
      <w:r w:rsidRPr="00A015E3">
        <w:t>Графическое решен</w:t>
      </w:r>
      <w:r w:rsidR="000E7E34">
        <w:t xml:space="preserve">ие уравнений и неравенств. </w:t>
      </w:r>
    </w:p>
    <w:p w:rsidR="0087592B" w:rsidRPr="00A015E3" w:rsidRDefault="0087592B" w:rsidP="00E5549E">
      <w:pPr>
        <w:widowControl/>
        <w:numPr>
          <w:ilvl w:val="0"/>
          <w:numId w:val="39"/>
        </w:numPr>
        <w:jc w:val="left"/>
      </w:pPr>
      <w:r w:rsidRPr="00A015E3">
        <w:t>Правильные и по</w:t>
      </w:r>
      <w:r w:rsidR="000E7E34">
        <w:t xml:space="preserve">луправильные многогранники. </w:t>
      </w:r>
    </w:p>
    <w:p w:rsidR="0087592B" w:rsidRPr="00A015E3" w:rsidRDefault="0087592B" w:rsidP="00E5549E">
      <w:pPr>
        <w:widowControl/>
        <w:numPr>
          <w:ilvl w:val="0"/>
          <w:numId w:val="39"/>
        </w:numPr>
        <w:jc w:val="left"/>
      </w:pPr>
      <w:r w:rsidRPr="00A015E3">
        <w:t>Конические сечения</w:t>
      </w:r>
      <w:r w:rsidR="000E7E34">
        <w:t xml:space="preserve"> и их применение в технике. </w:t>
      </w:r>
    </w:p>
    <w:p w:rsidR="0087592B" w:rsidRPr="00A015E3" w:rsidRDefault="0087592B" w:rsidP="00E5549E">
      <w:pPr>
        <w:widowControl/>
        <w:numPr>
          <w:ilvl w:val="0"/>
          <w:numId w:val="39"/>
        </w:numPr>
        <w:jc w:val="left"/>
      </w:pPr>
      <w:r w:rsidRPr="00A015E3">
        <w:t>Понятие дифф</w:t>
      </w:r>
      <w:r w:rsidR="000E7E34">
        <w:t xml:space="preserve">еренциала и его приложения. </w:t>
      </w:r>
    </w:p>
    <w:p w:rsidR="0087592B" w:rsidRPr="00A015E3" w:rsidRDefault="0087592B" w:rsidP="00E5549E">
      <w:pPr>
        <w:widowControl/>
        <w:numPr>
          <w:ilvl w:val="0"/>
          <w:numId w:val="39"/>
        </w:numPr>
        <w:jc w:val="left"/>
      </w:pPr>
      <w:r w:rsidRPr="00A015E3">
        <w:t>Схемы по</w:t>
      </w:r>
      <w:r w:rsidR="000E7E34">
        <w:t xml:space="preserve">вторных испытаний Бернулли. </w:t>
      </w:r>
    </w:p>
    <w:p w:rsidR="0087592B" w:rsidRPr="00A015E3" w:rsidRDefault="0087592B" w:rsidP="00E5549E">
      <w:pPr>
        <w:widowControl/>
        <w:numPr>
          <w:ilvl w:val="0"/>
          <w:numId w:val="39"/>
        </w:numPr>
        <w:jc w:val="left"/>
      </w:pPr>
      <w:r w:rsidRPr="00A015E3">
        <w:t xml:space="preserve">Исследование уравнений </w:t>
      </w:r>
      <w:r w:rsidR="000E7E34">
        <w:t xml:space="preserve">и неравенств с параметром. </w:t>
      </w:r>
    </w:p>
    <w:p w:rsidR="0087592B" w:rsidRPr="00A015E3" w:rsidRDefault="0087592B" w:rsidP="0087592B">
      <w:pPr>
        <w:widowControl/>
        <w:ind w:left="720" w:firstLine="0"/>
        <w:jc w:val="center"/>
      </w:pPr>
      <w:r w:rsidRPr="00A015E3">
        <w:rPr>
          <w:b/>
        </w:rPr>
        <w:t>ТЕМАТИЧЕСКОЕ ПЛАНИРОВАНИЕ</w:t>
      </w:r>
    </w:p>
    <w:p w:rsidR="0087592B" w:rsidRPr="00A015E3" w:rsidRDefault="0087592B" w:rsidP="00D46473">
      <w:pPr>
        <w:ind w:firstLine="567"/>
      </w:pPr>
      <w:r w:rsidRPr="00A015E3">
        <w:t>При реализации содержания общеобразовательной учебной дисциплины «Мате</w:t>
      </w:r>
      <w:r w:rsidR="00E92967" w:rsidRPr="00A015E3">
        <w:t>матика</w:t>
      </w:r>
      <w:r w:rsidRPr="00A015E3">
        <w:t>»</w:t>
      </w:r>
      <w:r w:rsidR="002E1D0C">
        <w:t xml:space="preserve"> </w:t>
      </w:r>
      <w:r w:rsidRPr="00A015E3">
        <w:t xml:space="preserve">в пределах освоения ОПОП СПО на базе основного общего образования с получением среднего общего образования </w:t>
      </w:r>
      <w:r w:rsidR="00D46473">
        <w:t xml:space="preserve">по специальности </w:t>
      </w:r>
      <w:r w:rsidR="00620E4E" w:rsidRPr="00BB2366">
        <w:t>35.02.12 «Садово-парковое и ландшафтное строительство</w:t>
      </w:r>
      <w:r w:rsidR="00620E4E">
        <w:t>»</w:t>
      </w:r>
      <w:r w:rsidR="00620E4E" w:rsidRPr="00BB2366">
        <w:t xml:space="preserve"> </w:t>
      </w:r>
      <w:r w:rsidRPr="00A015E3">
        <w:t xml:space="preserve">максимальная учебная </w:t>
      </w:r>
      <w:r w:rsidR="00D46473">
        <w:t xml:space="preserve">нагрузка обучающихся составляет </w:t>
      </w:r>
      <w:r w:rsidRPr="00A015E3">
        <w:t>— 234 часа, из них аудиторная (обязательная) нагрузка обучающихся, включая практические занятия, —156 часов; внеаудиторная самостоятельная работа студентов — 78 часов.</w:t>
      </w:r>
    </w:p>
    <w:p w:rsidR="0087592B" w:rsidRPr="00A015E3" w:rsidRDefault="0087592B" w:rsidP="0087592B">
      <w:pPr>
        <w:ind w:left="10" w:right="-15" w:hanging="10"/>
        <w:jc w:val="center"/>
        <w:rPr>
          <w:b/>
        </w:rPr>
      </w:pPr>
      <w:r w:rsidRPr="00A015E3">
        <w:rPr>
          <w:b/>
        </w:rPr>
        <w:t>Тематический план</w:t>
      </w:r>
    </w:p>
    <w:tbl>
      <w:tblPr>
        <w:tblW w:w="9497" w:type="dxa"/>
        <w:tblInd w:w="255" w:type="dxa"/>
        <w:tblLayout w:type="fixed"/>
        <w:tblCellMar>
          <w:top w:w="87" w:type="dxa"/>
          <w:left w:w="113" w:type="dxa"/>
          <w:right w:w="115" w:type="dxa"/>
        </w:tblCellMar>
        <w:tblLook w:val="00A0"/>
      </w:tblPr>
      <w:tblGrid>
        <w:gridCol w:w="5812"/>
        <w:gridCol w:w="1701"/>
        <w:gridCol w:w="1984"/>
      </w:tblGrid>
      <w:tr w:rsidR="00E92967" w:rsidRPr="00A015E3" w:rsidTr="002E1D0C">
        <w:trPr>
          <w:trHeight w:val="257"/>
        </w:trPr>
        <w:tc>
          <w:tcPr>
            <w:tcW w:w="5812" w:type="dxa"/>
            <w:vMerge w:val="restart"/>
            <w:tcBorders>
              <w:top w:val="single" w:sz="4" w:space="0" w:color="181717"/>
              <w:left w:val="single" w:sz="4" w:space="0" w:color="181717"/>
              <w:right w:val="single" w:sz="4" w:space="0" w:color="181717"/>
            </w:tcBorders>
            <w:vAlign w:val="center"/>
          </w:tcPr>
          <w:p w:rsidR="00E92967" w:rsidRPr="00A015E3" w:rsidRDefault="00E92967" w:rsidP="00F33BF5">
            <w:pPr>
              <w:jc w:val="center"/>
            </w:pPr>
            <w:r w:rsidRPr="00A015E3">
              <w:rPr>
                <w:b/>
              </w:rPr>
              <w:t>Содержание обучения</w:t>
            </w:r>
          </w:p>
        </w:tc>
        <w:tc>
          <w:tcPr>
            <w:tcW w:w="3685" w:type="dxa"/>
            <w:gridSpan w:val="2"/>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rPr>
                <w:b/>
              </w:rPr>
            </w:pPr>
            <w:r w:rsidRPr="00A015E3">
              <w:rPr>
                <w:b/>
              </w:rPr>
              <w:t>Количество часов</w:t>
            </w:r>
          </w:p>
        </w:tc>
      </w:tr>
      <w:tr w:rsidR="00E92967" w:rsidRPr="00A015E3" w:rsidTr="002E1D0C">
        <w:trPr>
          <w:trHeight w:val="597"/>
        </w:trPr>
        <w:tc>
          <w:tcPr>
            <w:tcW w:w="5812" w:type="dxa"/>
            <w:vMerge/>
            <w:tcBorders>
              <w:left w:val="single" w:sz="4" w:space="0" w:color="181717"/>
              <w:bottom w:val="single" w:sz="4" w:space="0" w:color="181717"/>
              <w:right w:val="single" w:sz="4" w:space="0" w:color="181717"/>
            </w:tcBorders>
            <w:vAlign w:val="center"/>
          </w:tcPr>
          <w:p w:rsidR="00E92967" w:rsidRPr="00A015E3" w:rsidRDefault="00E92967" w:rsidP="00F33BF5">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2E1D0C">
            <w:pPr>
              <w:ind w:firstLine="0"/>
              <w:jc w:val="center"/>
            </w:pPr>
            <w:r w:rsidRPr="00A015E3">
              <w:rPr>
                <w:b/>
              </w:rPr>
              <w:t>Аудиторные занятия</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rPr>
                <w:b/>
              </w:rPr>
              <w:t>В т.ч. практические занятия</w:t>
            </w:r>
          </w:p>
        </w:tc>
      </w:tr>
      <w:tr w:rsidR="00E92967" w:rsidRPr="00A015E3" w:rsidTr="002E1D0C">
        <w:trPr>
          <w:trHeight w:val="214"/>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left="1" w:hanging="1"/>
            </w:pPr>
            <w:r w:rsidRPr="00A015E3">
              <w:t>Введение</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2</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p>
        </w:tc>
      </w:tr>
      <w:tr w:rsidR="00E92967" w:rsidRPr="00A015E3" w:rsidTr="002E1D0C">
        <w:trPr>
          <w:trHeight w:val="197"/>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left="1" w:hanging="1"/>
            </w:pPr>
            <w:r w:rsidRPr="00A015E3">
              <w:t>Развитие понятия о числе</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8</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p>
        </w:tc>
      </w:tr>
      <w:tr w:rsidR="00E92967" w:rsidRPr="00A015E3" w:rsidTr="002E1D0C">
        <w:trPr>
          <w:trHeight w:val="267"/>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left="1" w:hanging="1"/>
            </w:pPr>
            <w:r w:rsidRPr="00A015E3">
              <w:t>Корни, степени и логарифмы</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20</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20</w:t>
            </w:r>
          </w:p>
        </w:tc>
      </w:tr>
      <w:tr w:rsidR="00E92967" w:rsidRPr="00A015E3" w:rsidTr="002E1D0C">
        <w:trPr>
          <w:trHeight w:val="174"/>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left="1" w:hanging="1"/>
            </w:pPr>
            <w:r w:rsidRPr="00A015E3">
              <w:t>Прямые и плоскости в пространстве</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14</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14</w:t>
            </w:r>
          </w:p>
        </w:tc>
      </w:tr>
      <w:tr w:rsidR="00E92967" w:rsidRPr="00A015E3" w:rsidTr="002E1D0C">
        <w:trPr>
          <w:trHeight w:val="157"/>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left="1" w:hanging="1"/>
            </w:pPr>
            <w:r w:rsidRPr="00A015E3">
              <w:t>Комбинаторика</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10</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10</w:t>
            </w:r>
          </w:p>
        </w:tc>
      </w:tr>
      <w:tr w:rsidR="00E92967" w:rsidRPr="00A015E3" w:rsidTr="002E1D0C">
        <w:trPr>
          <w:trHeight w:val="212"/>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left="1" w:hanging="1"/>
            </w:pPr>
            <w:r w:rsidRPr="00A015E3">
              <w:t>Координаты и векторы</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10</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10</w:t>
            </w:r>
          </w:p>
        </w:tc>
      </w:tr>
      <w:tr w:rsidR="00E92967" w:rsidRPr="00A015E3" w:rsidTr="002E1D0C">
        <w:trPr>
          <w:trHeight w:val="215"/>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left="1" w:hanging="1"/>
            </w:pPr>
            <w:r w:rsidRPr="00A015E3">
              <w:t>Основы тригонометрии</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16</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16</w:t>
            </w:r>
          </w:p>
        </w:tc>
      </w:tr>
      <w:tr w:rsidR="00E92967" w:rsidRPr="00A015E3" w:rsidTr="002E1D0C">
        <w:trPr>
          <w:trHeight w:val="210"/>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hanging="1"/>
            </w:pPr>
            <w:r w:rsidRPr="00A015E3">
              <w:t>Функции и графики</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14</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14</w:t>
            </w:r>
          </w:p>
        </w:tc>
      </w:tr>
      <w:tr w:rsidR="00E92967" w:rsidRPr="00A015E3" w:rsidTr="002E1D0C">
        <w:trPr>
          <w:trHeight w:val="272"/>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hanging="1"/>
            </w:pPr>
            <w:r w:rsidRPr="00A015E3">
              <w:t>Многогранники и круглые тела</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40"/>
              <w:jc w:val="center"/>
            </w:pPr>
            <w:r w:rsidRPr="00A015E3">
              <w:t>14</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12</w:t>
            </w:r>
          </w:p>
        </w:tc>
      </w:tr>
      <w:tr w:rsidR="00E92967" w:rsidRPr="00A015E3" w:rsidTr="002E1D0C">
        <w:tblPrEx>
          <w:tblCellMar>
            <w:top w:w="84" w:type="dxa"/>
            <w:right w:w="120" w:type="dxa"/>
          </w:tblCellMar>
        </w:tblPrEx>
        <w:trPr>
          <w:trHeight w:val="216"/>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hanging="1"/>
            </w:pPr>
            <w:r w:rsidRPr="00A015E3">
              <w:t>Начала математического анализа</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40"/>
              <w:jc w:val="center"/>
            </w:pPr>
            <w:r w:rsidRPr="00A015E3">
              <w:t>16</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14</w:t>
            </w:r>
          </w:p>
        </w:tc>
      </w:tr>
      <w:tr w:rsidR="00E92967" w:rsidRPr="00A015E3" w:rsidTr="002E1D0C">
        <w:tblPrEx>
          <w:tblCellMar>
            <w:top w:w="84" w:type="dxa"/>
            <w:right w:w="120" w:type="dxa"/>
          </w:tblCellMar>
        </w:tblPrEx>
        <w:trPr>
          <w:trHeight w:val="197"/>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hanging="1"/>
            </w:pPr>
            <w:r w:rsidRPr="00A015E3">
              <w:t>Интеграл и его применение</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40"/>
              <w:jc w:val="center"/>
            </w:pPr>
            <w:r w:rsidRPr="00A015E3">
              <w:t>8</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6</w:t>
            </w:r>
          </w:p>
        </w:tc>
      </w:tr>
      <w:tr w:rsidR="00E92967" w:rsidRPr="00A015E3" w:rsidTr="002E1D0C">
        <w:tblPrEx>
          <w:tblCellMar>
            <w:top w:w="84" w:type="dxa"/>
            <w:right w:w="120" w:type="dxa"/>
          </w:tblCellMar>
        </w:tblPrEx>
        <w:trPr>
          <w:trHeight w:val="197"/>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hanging="1"/>
            </w:pPr>
            <w:r w:rsidRPr="00A015E3">
              <w:t>Элементы теории вероятностей и математической статистики</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40"/>
              <w:jc w:val="center"/>
            </w:pPr>
            <w:r w:rsidRPr="00A015E3">
              <w:t>10</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8</w:t>
            </w:r>
          </w:p>
        </w:tc>
      </w:tr>
      <w:tr w:rsidR="00E92967" w:rsidRPr="00A015E3" w:rsidTr="002E1D0C">
        <w:tblPrEx>
          <w:tblCellMar>
            <w:top w:w="84" w:type="dxa"/>
            <w:right w:w="120" w:type="dxa"/>
          </w:tblCellMar>
        </w:tblPrEx>
        <w:trPr>
          <w:trHeight w:val="197"/>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hanging="1"/>
            </w:pPr>
            <w:r w:rsidRPr="00A015E3">
              <w:t>Уравнения и неравенства</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40"/>
              <w:jc w:val="center"/>
            </w:pPr>
            <w:r w:rsidRPr="00A015E3">
              <w:t>14</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10</w:t>
            </w:r>
          </w:p>
        </w:tc>
      </w:tr>
      <w:tr w:rsidR="00E92967" w:rsidRPr="00A015E3" w:rsidTr="002E1D0C">
        <w:tblPrEx>
          <w:tblCellMar>
            <w:top w:w="84" w:type="dxa"/>
            <w:right w:w="120" w:type="dxa"/>
          </w:tblCellMar>
        </w:tblPrEx>
        <w:trPr>
          <w:trHeight w:val="194"/>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ind w:left="1" w:hanging="1"/>
              <w:rPr>
                <w:b/>
              </w:rPr>
            </w:pPr>
            <w:r w:rsidRPr="00A015E3">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jc w:val="center"/>
              <w:rPr>
                <w:b/>
              </w:rPr>
            </w:pPr>
            <w:r w:rsidRPr="00A015E3">
              <w:rPr>
                <w:b/>
              </w:rPr>
              <w:t>156</w:t>
            </w:r>
          </w:p>
        </w:tc>
        <w:tc>
          <w:tcPr>
            <w:tcW w:w="1984"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jc w:val="center"/>
              <w:rPr>
                <w:b/>
              </w:rPr>
            </w:pPr>
            <w:r w:rsidRPr="00A015E3">
              <w:rPr>
                <w:b/>
              </w:rPr>
              <w:t>134</w:t>
            </w:r>
          </w:p>
        </w:tc>
      </w:tr>
      <w:tr w:rsidR="00E92967" w:rsidRPr="00A015E3" w:rsidTr="002E1D0C">
        <w:tblPrEx>
          <w:tblCellMar>
            <w:top w:w="84" w:type="dxa"/>
            <w:right w:w="120" w:type="dxa"/>
          </w:tblCellMar>
        </w:tblPrEx>
        <w:trPr>
          <w:trHeight w:val="258"/>
        </w:trPr>
        <w:tc>
          <w:tcPr>
            <w:tcW w:w="9497" w:type="dxa"/>
            <w:gridSpan w:val="3"/>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rPr>
                <w:b/>
              </w:rPr>
            </w:pPr>
            <w:r w:rsidRPr="00A015E3">
              <w:rPr>
                <w:b/>
              </w:rPr>
              <w:t>Внеаудиторная самостоятельная работа</w:t>
            </w:r>
          </w:p>
        </w:tc>
      </w:tr>
      <w:tr w:rsidR="00E92967" w:rsidRPr="00A015E3" w:rsidTr="002E1D0C">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ind w:firstLine="0"/>
              <w:rPr>
                <w:b/>
              </w:rPr>
            </w:pPr>
            <w:r w:rsidRPr="00A015E3">
              <w:t>Подготовка рефератов, докладов индивидуального проекта с использованием информационных технологий и др.</w:t>
            </w:r>
          </w:p>
        </w:tc>
        <w:tc>
          <w:tcPr>
            <w:tcW w:w="1984"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jc w:val="center"/>
              <w:rPr>
                <w:b/>
              </w:rPr>
            </w:pPr>
            <w:r w:rsidRPr="00A015E3">
              <w:rPr>
                <w:b/>
              </w:rPr>
              <w:t>78</w:t>
            </w:r>
          </w:p>
        </w:tc>
      </w:tr>
      <w:tr w:rsidR="00E92967" w:rsidRPr="00A015E3" w:rsidTr="002E1D0C">
        <w:tblPrEx>
          <w:tblCellMar>
            <w:top w:w="84" w:type="dxa"/>
            <w:right w:w="120" w:type="dxa"/>
          </w:tblCellMar>
        </w:tblPrEx>
        <w:trPr>
          <w:trHeight w:val="265"/>
        </w:trPr>
        <w:tc>
          <w:tcPr>
            <w:tcW w:w="9497" w:type="dxa"/>
            <w:gridSpan w:val="3"/>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rPr>
                <w:b/>
                <w:i/>
              </w:rPr>
            </w:pPr>
            <w:r w:rsidRPr="00A015E3">
              <w:rPr>
                <w:b/>
                <w:i/>
              </w:rPr>
              <w:t xml:space="preserve">Промежуточная аттестация в форме экзамена </w:t>
            </w:r>
          </w:p>
        </w:tc>
      </w:tr>
      <w:tr w:rsidR="00E92967" w:rsidRPr="00A015E3" w:rsidTr="002E1D0C">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rPr>
                <w:b/>
              </w:rPr>
              <w:t>Всего</w:t>
            </w:r>
          </w:p>
        </w:tc>
        <w:tc>
          <w:tcPr>
            <w:tcW w:w="1984"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jc w:val="center"/>
              <w:rPr>
                <w:b/>
              </w:rPr>
            </w:pPr>
            <w:r w:rsidRPr="00A015E3">
              <w:rPr>
                <w:b/>
              </w:rPr>
              <w:t>234</w:t>
            </w:r>
          </w:p>
        </w:tc>
      </w:tr>
    </w:tbl>
    <w:p w:rsidR="00445A05" w:rsidRDefault="00445A05" w:rsidP="002E1D0C">
      <w:pPr>
        <w:pStyle w:val="afff0"/>
        <w:jc w:val="center"/>
        <w:rPr>
          <w:rFonts w:ascii="Times New Roman" w:hAnsi="Times New Roman"/>
          <w:b/>
          <w:sz w:val="24"/>
          <w:szCs w:val="24"/>
        </w:rPr>
      </w:pPr>
    </w:p>
    <w:p w:rsidR="0087592B" w:rsidRDefault="0087592B" w:rsidP="00A46696">
      <w:pPr>
        <w:pStyle w:val="afff0"/>
        <w:rPr>
          <w:rFonts w:ascii="Times New Roman" w:hAnsi="Times New Roman"/>
          <w:b/>
          <w:sz w:val="28"/>
          <w:szCs w:val="28"/>
        </w:rPr>
      </w:pPr>
    </w:p>
    <w:p w:rsidR="0034259E" w:rsidRDefault="0034259E" w:rsidP="00A46696">
      <w:pPr>
        <w:pStyle w:val="afff0"/>
        <w:rPr>
          <w:rFonts w:ascii="Times New Roman" w:hAnsi="Times New Roman"/>
          <w:b/>
          <w:sz w:val="28"/>
          <w:szCs w:val="28"/>
        </w:rPr>
      </w:pPr>
    </w:p>
    <w:p w:rsidR="0087592B" w:rsidRDefault="007E7285" w:rsidP="007E7285">
      <w:pPr>
        <w:pStyle w:val="afff0"/>
        <w:jc w:val="center"/>
        <w:rPr>
          <w:rFonts w:ascii="Times New Roman" w:hAnsi="Times New Roman"/>
          <w:b/>
          <w:sz w:val="28"/>
          <w:szCs w:val="28"/>
        </w:rPr>
      </w:pPr>
      <w:r w:rsidRPr="00A015E3">
        <w:rPr>
          <w:rFonts w:ascii="Times New Roman" w:hAnsi="Times New Roman"/>
          <w:b/>
          <w:sz w:val="28"/>
          <w:szCs w:val="28"/>
        </w:rPr>
        <w:lastRenderedPageBreak/>
        <w:t>ОДБ.05 История</w:t>
      </w:r>
    </w:p>
    <w:p w:rsidR="009440FC" w:rsidRPr="00A015E3" w:rsidRDefault="009440FC" w:rsidP="009440FC">
      <w:pPr>
        <w:autoSpaceDE w:val="0"/>
        <w:autoSpaceDN w:val="0"/>
        <w:adjustRightInd w:val="0"/>
        <w:ind w:right="-2" w:firstLine="540"/>
        <w:outlineLvl w:val="0"/>
      </w:pPr>
      <w:r w:rsidRPr="00A015E3">
        <w:t>Рабочая программа общеобразовательной учебной дисциплины «История» предназначена для изучения истории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34259E">
        <w:t xml:space="preserve"> образовательной программы СПО </w:t>
      </w:r>
      <w:r w:rsidRPr="00A015E3">
        <w:t xml:space="preserve"> на базе основного общего образования при подготовке специалистов среднего звена.</w:t>
      </w:r>
    </w:p>
    <w:p w:rsidR="00066AD4" w:rsidRPr="00A015E3" w:rsidRDefault="00066AD4" w:rsidP="00066AD4">
      <w:pPr>
        <w:autoSpaceDE w:val="0"/>
        <w:autoSpaceDN w:val="0"/>
        <w:adjustRightInd w:val="0"/>
        <w:ind w:right="-2" w:firstLine="540"/>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«История»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34259E">
        <w:t>ванию (протокол от 28 июня 2016</w:t>
      </w:r>
      <w:r w:rsidRPr="00A015E3">
        <w:t>г. № 2/16-з)</w:t>
      </w:r>
      <w:r w:rsidRPr="00A015E3">
        <w:rPr>
          <w:iCs/>
        </w:rPr>
        <w:t xml:space="preserve"> и </w:t>
      </w:r>
      <w:r w:rsidRPr="00A015E3">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7E7285" w:rsidRPr="00A015E3" w:rsidRDefault="007E7285" w:rsidP="007E7285">
      <w:pPr>
        <w:autoSpaceDE w:val="0"/>
        <w:autoSpaceDN w:val="0"/>
        <w:adjustRightInd w:val="0"/>
        <w:ind w:firstLine="540"/>
        <w:jc w:val="center"/>
        <w:outlineLvl w:val="0"/>
        <w:rPr>
          <w:b/>
        </w:rPr>
      </w:pPr>
      <w:bookmarkStart w:id="28" w:name="_Toc436324651"/>
      <w:r w:rsidRPr="00A015E3">
        <w:rPr>
          <w:b/>
        </w:rPr>
        <w:t>РЕЗУЛЬТАТЫ ОСВОЕНИЯ УЧЕБНОЙ ДИСЦИПЛИНЫ</w:t>
      </w:r>
      <w:bookmarkEnd w:id="28"/>
    </w:p>
    <w:p w:rsidR="007E7285" w:rsidRPr="00A015E3" w:rsidRDefault="007E7285" w:rsidP="007E7285">
      <w:pPr>
        <w:autoSpaceDE w:val="0"/>
        <w:autoSpaceDN w:val="0"/>
        <w:adjustRightInd w:val="0"/>
        <w:rPr>
          <w:i/>
        </w:rPr>
      </w:pPr>
      <w:r w:rsidRPr="00A015E3">
        <w:t>Освоение содержания учебной дисциплины «История» обеспечивает достижение</w:t>
      </w:r>
      <w:r w:rsidR="007B4993">
        <w:t xml:space="preserve"> </w:t>
      </w:r>
      <w:r w:rsidRPr="00A015E3">
        <w:t xml:space="preserve">студентами следующих </w:t>
      </w:r>
      <w:r w:rsidRPr="00A015E3">
        <w:rPr>
          <w:b/>
          <w:bCs/>
          <w:i/>
        </w:rPr>
        <w:t>результатов:</w:t>
      </w:r>
    </w:p>
    <w:p w:rsidR="007E7285" w:rsidRPr="00A015E3" w:rsidRDefault="007E7285" w:rsidP="007E7285">
      <w:pPr>
        <w:autoSpaceDE w:val="0"/>
        <w:autoSpaceDN w:val="0"/>
        <w:adjustRightInd w:val="0"/>
        <w:ind w:firstLine="540"/>
        <w:rPr>
          <w:b/>
          <w:bCs/>
        </w:rPr>
      </w:pPr>
      <w:r w:rsidRPr="00A015E3">
        <w:t xml:space="preserve">• </w:t>
      </w:r>
      <w:r w:rsidRPr="00A015E3">
        <w:rPr>
          <w:b/>
          <w:bCs/>
          <w:i/>
          <w:iCs/>
        </w:rPr>
        <w:t>личностных</w:t>
      </w:r>
      <w:r w:rsidRPr="00A015E3">
        <w:rPr>
          <w:b/>
          <w:bCs/>
        </w:rPr>
        <w:t>:</w:t>
      </w:r>
    </w:p>
    <w:p w:rsidR="007E7285" w:rsidRPr="00A015E3" w:rsidRDefault="007E7285" w:rsidP="00E5549E">
      <w:pPr>
        <w:widowControl/>
        <w:numPr>
          <w:ilvl w:val="0"/>
          <w:numId w:val="41"/>
        </w:numPr>
        <w:autoSpaceDE w:val="0"/>
        <w:autoSpaceDN w:val="0"/>
        <w:adjustRightInd w:val="0"/>
      </w:pPr>
      <w:r w:rsidRPr="00A015E3">
        <w:t>сформированность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7E7285" w:rsidRPr="00A015E3" w:rsidRDefault="007E7285" w:rsidP="00E5549E">
      <w:pPr>
        <w:widowControl/>
        <w:numPr>
          <w:ilvl w:val="0"/>
          <w:numId w:val="41"/>
        </w:numPr>
        <w:autoSpaceDE w:val="0"/>
        <w:autoSpaceDN w:val="0"/>
        <w:adjustRightInd w:val="0"/>
      </w:pPr>
      <w:r w:rsidRPr="00A015E3">
        <w:t>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7E7285" w:rsidRPr="00A015E3" w:rsidRDefault="007E7285" w:rsidP="00E5549E">
      <w:pPr>
        <w:widowControl/>
        <w:numPr>
          <w:ilvl w:val="0"/>
          <w:numId w:val="41"/>
        </w:numPr>
        <w:autoSpaceDE w:val="0"/>
        <w:autoSpaceDN w:val="0"/>
        <w:adjustRightInd w:val="0"/>
      </w:pPr>
      <w:r w:rsidRPr="00A015E3">
        <w:t>готовность к служению Отечеству, его защите;</w:t>
      </w:r>
    </w:p>
    <w:p w:rsidR="007E7285" w:rsidRPr="00A015E3" w:rsidRDefault="007E7285" w:rsidP="00E5549E">
      <w:pPr>
        <w:widowControl/>
        <w:numPr>
          <w:ilvl w:val="0"/>
          <w:numId w:val="41"/>
        </w:numPr>
        <w:autoSpaceDE w:val="0"/>
        <w:autoSpaceDN w:val="0"/>
        <w:adjustRightInd w:val="0"/>
      </w:pPr>
      <w:r w:rsidRPr="00A015E3">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7E7285" w:rsidRPr="00A015E3" w:rsidRDefault="007E7285" w:rsidP="00E5549E">
      <w:pPr>
        <w:widowControl/>
        <w:numPr>
          <w:ilvl w:val="0"/>
          <w:numId w:val="41"/>
        </w:numPr>
        <w:autoSpaceDE w:val="0"/>
        <w:autoSpaceDN w:val="0"/>
        <w:adjustRightInd w:val="0"/>
      </w:pPr>
      <w:r w:rsidRPr="00A015E3">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7E7285" w:rsidRPr="00A015E3" w:rsidRDefault="007E7285" w:rsidP="00E5549E">
      <w:pPr>
        <w:widowControl/>
        <w:numPr>
          <w:ilvl w:val="0"/>
          <w:numId w:val="41"/>
        </w:numPr>
        <w:autoSpaceDE w:val="0"/>
        <w:autoSpaceDN w:val="0"/>
        <w:adjustRightInd w:val="0"/>
      </w:pPr>
      <w:r w:rsidRPr="00A015E3">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7E7285" w:rsidRPr="00A015E3" w:rsidRDefault="007E7285" w:rsidP="007E7285">
      <w:pPr>
        <w:autoSpaceDE w:val="0"/>
        <w:autoSpaceDN w:val="0"/>
        <w:adjustRightInd w:val="0"/>
        <w:ind w:firstLine="540"/>
        <w:rPr>
          <w:b/>
          <w:bCs/>
        </w:rPr>
      </w:pPr>
      <w:r w:rsidRPr="00A015E3">
        <w:t xml:space="preserve">• </w:t>
      </w:r>
      <w:r w:rsidRPr="00A015E3">
        <w:rPr>
          <w:b/>
          <w:bCs/>
          <w:i/>
          <w:iCs/>
        </w:rPr>
        <w:t>метапредметных</w:t>
      </w:r>
      <w:r w:rsidRPr="00A015E3">
        <w:rPr>
          <w:b/>
          <w:bCs/>
        </w:rPr>
        <w:t>:</w:t>
      </w:r>
    </w:p>
    <w:p w:rsidR="007E7285" w:rsidRPr="00A015E3" w:rsidRDefault="007E7285" w:rsidP="00E5549E">
      <w:pPr>
        <w:widowControl/>
        <w:numPr>
          <w:ilvl w:val="0"/>
          <w:numId w:val="42"/>
        </w:numPr>
        <w:autoSpaceDE w:val="0"/>
        <w:autoSpaceDN w:val="0"/>
        <w:adjustRightInd w:val="0"/>
      </w:pPr>
      <w:r w:rsidRPr="00A015E3">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7E7285" w:rsidRPr="00A015E3" w:rsidRDefault="007E7285" w:rsidP="00E5549E">
      <w:pPr>
        <w:widowControl/>
        <w:numPr>
          <w:ilvl w:val="0"/>
          <w:numId w:val="42"/>
        </w:numPr>
        <w:autoSpaceDE w:val="0"/>
        <w:autoSpaceDN w:val="0"/>
        <w:adjustRightInd w:val="0"/>
      </w:pPr>
      <w:r w:rsidRPr="00A015E3">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7E7285" w:rsidRPr="00A015E3" w:rsidRDefault="007E7285" w:rsidP="00E5549E">
      <w:pPr>
        <w:widowControl/>
        <w:numPr>
          <w:ilvl w:val="0"/>
          <w:numId w:val="42"/>
        </w:numPr>
        <w:autoSpaceDE w:val="0"/>
        <w:autoSpaceDN w:val="0"/>
        <w:adjustRightInd w:val="0"/>
      </w:pPr>
      <w:r w:rsidRPr="00A015E3">
        <w:lastRenderedPageBreak/>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7E7285" w:rsidRPr="00A015E3" w:rsidRDefault="007E7285" w:rsidP="00E5549E">
      <w:pPr>
        <w:widowControl/>
        <w:numPr>
          <w:ilvl w:val="0"/>
          <w:numId w:val="42"/>
        </w:numPr>
        <w:autoSpaceDE w:val="0"/>
        <w:autoSpaceDN w:val="0"/>
        <w:adjustRightInd w:val="0"/>
      </w:pPr>
      <w:r w:rsidRPr="00A015E3">
        <w:t>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7E7285" w:rsidRPr="00A015E3" w:rsidRDefault="007E7285" w:rsidP="00E5549E">
      <w:pPr>
        <w:widowControl/>
        <w:numPr>
          <w:ilvl w:val="0"/>
          <w:numId w:val="42"/>
        </w:numPr>
        <w:autoSpaceDE w:val="0"/>
        <w:autoSpaceDN w:val="0"/>
        <w:adjustRightInd w:val="0"/>
      </w:pPr>
      <w:r w:rsidRPr="00A015E3">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E7285" w:rsidRPr="00A015E3" w:rsidRDefault="007E7285" w:rsidP="00E5549E">
      <w:pPr>
        <w:widowControl/>
        <w:numPr>
          <w:ilvl w:val="0"/>
          <w:numId w:val="42"/>
        </w:numPr>
        <w:autoSpaceDE w:val="0"/>
        <w:autoSpaceDN w:val="0"/>
        <w:adjustRightInd w:val="0"/>
      </w:pPr>
      <w:r w:rsidRPr="00A015E3">
        <w:t>умение самостоятельно оценивать и принимать решения, определяющие стратегию поведения, с учетом гражданских и нравственных ценностей;</w:t>
      </w:r>
    </w:p>
    <w:p w:rsidR="007E7285" w:rsidRPr="00A015E3" w:rsidRDefault="007E7285" w:rsidP="007E7285">
      <w:pPr>
        <w:autoSpaceDE w:val="0"/>
        <w:autoSpaceDN w:val="0"/>
        <w:adjustRightInd w:val="0"/>
        <w:ind w:firstLine="540"/>
        <w:rPr>
          <w:b/>
          <w:bCs/>
        </w:rPr>
      </w:pPr>
      <w:r w:rsidRPr="00A015E3">
        <w:t xml:space="preserve">• </w:t>
      </w:r>
      <w:r w:rsidRPr="00A015E3">
        <w:rPr>
          <w:b/>
          <w:bCs/>
          <w:i/>
          <w:iCs/>
        </w:rPr>
        <w:t>предметных</w:t>
      </w:r>
      <w:r w:rsidRPr="00A015E3">
        <w:rPr>
          <w:b/>
          <w:bCs/>
        </w:rPr>
        <w:t>:</w:t>
      </w:r>
    </w:p>
    <w:p w:rsidR="007E7285" w:rsidRPr="00A015E3" w:rsidRDefault="007E7285" w:rsidP="00E5549E">
      <w:pPr>
        <w:widowControl/>
        <w:numPr>
          <w:ilvl w:val="0"/>
          <w:numId w:val="43"/>
        </w:numPr>
        <w:autoSpaceDE w:val="0"/>
        <w:autoSpaceDN w:val="0"/>
        <w:adjustRightInd w:val="0"/>
      </w:pPr>
      <w:r w:rsidRPr="00A015E3">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7E7285" w:rsidRPr="00A015E3" w:rsidRDefault="007E7285" w:rsidP="00E5549E">
      <w:pPr>
        <w:widowControl/>
        <w:numPr>
          <w:ilvl w:val="0"/>
          <w:numId w:val="43"/>
        </w:numPr>
        <w:autoSpaceDE w:val="0"/>
        <w:autoSpaceDN w:val="0"/>
        <w:adjustRightInd w:val="0"/>
      </w:pPr>
      <w:r w:rsidRPr="00A015E3">
        <w:t>владение комплексом знаний об истории России и человечества в целом, представлениями об общем и особенном в мировом историческом процессе;</w:t>
      </w:r>
    </w:p>
    <w:p w:rsidR="007E7285" w:rsidRPr="00A015E3" w:rsidRDefault="007E7285" w:rsidP="00E5549E">
      <w:pPr>
        <w:widowControl/>
        <w:numPr>
          <w:ilvl w:val="0"/>
          <w:numId w:val="43"/>
        </w:numPr>
        <w:autoSpaceDE w:val="0"/>
        <w:autoSpaceDN w:val="0"/>
        <w:adjustRightInd w:val="0"/>
      </w:pPr>
      <w:r w:rsidRPr="00A015E3">
        <w:t>сформированность умений применять исторические знания в профессиональной и общественной деятельности, поликультурном общении;</w:t>
      </w:r>
    </w:p>
    <w:p w:rsidR="007E7285" w:rsidRPr="00A015E3" w:rsidRDefault="007E7285" w:rsidP="00E5549E">
      <w:pPr>
        <w:widowControl/>
        <w:numPr>
          <w:ilvl w:val="0"/>
          <w:numId w:val="43"/>
        </w:numPr>
        <w:autoSpaceDE w:val="0"/>
        <w:autoSpaceDN w:val="0"/>
        <w:adjustRightInd w:val="0"/>
      </w:pPr>
      <w:r w:rsidRPr="00A015E3">
        <w:t>владение навыками проектной деятельности и исторической реконструкции с привлечением различных источников;</w:t>
      </w:r>
    </w:p>
    <w:p w:rsidR="007E7285" w:rsidRPr="00A015E3" w:rsidRDefault="007E7285" w:rsidP="00E5549E">
      <w:pPr>
        <w:widowControl/>
        <w:numPr>
          <w:ilvl w:val="0"/>
          <w:numId w:val="43"/>
        </w:numPr>
        <w:autoSpaceDE w:val="0"/>
        <w:autoSpaceDN w:val="0"/>
        <w:adjustRightInd w:val="0"/>
      </w:pPr>
      <w:r w:rsidRPr="00A015E3">
        <w:t>сформированность умений вести диалог, обосновывать свою точку зрения в дискуссии по исторической тематике.</w:t>
      </w:r>
    </w:p>
    <w:p w:rsidR="007E7285" w:rsidRPr="00A015E3" w:rsidRDefault="007E7285" w:rsidP="007E7285">
      <w:pPr>
        <w:autoSpaceDE w:val="0"/>
        <w:autoSpaceDN w:val="0"/>
        <w:adjustRightInd w:val="0"/>
        <w:ind w:firstLine="540"/>
        <w:jc w:val="center"/>
        <w:outlineLvl w:val="0"/>
        <w:rPr>
          <w:b/>
        </w:rPr>
      </w:pPr>
      <w:r w:rsidRPr="00A015E3">
        <w:rPr>
          <w:b/>
        </w:rPr>
        <w:t>СОДЕРЖАНИЕ УЧЕБНОЙ ДИСЦИПЛИНЫ</w:t>
      </w:r>
    </w:p>
    <w:p w:rsidR="007E7285" w:rsidRPr="00A015E3" w:rsidRDefault="00620E4E" w:rsidP="007E7285">
      <w:pPr>
        <w:pStyle w:val="afff0"/>
        <w:jc w:val="center"/>
        <w:rPr>
          <w:rFonts w:ascii="Times New Roman" w:hAnsi="Times New Roman"/>
          <w:iCs/>
          <w:sz w:val="24"/>
          <w:szCs w:val="24"/>
        </w:rPr>
      </w:pPr>
      <w:r w:rsidRPr="00A015E3">
        <w:rPr>
          <w:rFonts w:ascii="Times New Roman" w:hAnsi="Times New Roman"/>
          <w:iCs/>
          <w:sz w:val="24"/>
          <w:szCs w:val="24"/>
        </w:rPr>
        <w:t>Естественнонаучный</w:t>
      </w:r>
      <w:r w:rsidR="007E7285" w:rsidRPr="00A015E3">
        <w:rPr>
          <w:rFonts w:ascii="Times New Roman" w:hAnsi="Times New Roman"/>
          <w:iCs/>
          <w:sz w:val="24"/>
          <w:szCs w:val="24"/>
        </w:rPr>
        <w:t xml:space="preserve"> профиль профессионального образования</w:t>
      </w:r>
    </w:p>
    <w:p w:rsidR="00884660" w:rsidRPr="00241455" w:rsidRDefault="00884660" w:rsidP="00884660">
      <w:pPr>
        <w:autoSpaceDE w:val="0"/>
        <w:autoSpaceDN w:val="0"/>
        <w:adjustRightInd w:val="0"/>
        <w:ind w:firstLine="425"/>
        <w:jc w:val="center"/>
        <w:rPr>
          <w:b/>
        </w:rPr>
      </w:pPr>
      <w:r w:rsidRPr="00241455">
        <w:rPr>
          <w:b/>
        </w:rPr>
        <w:t>Введение</w:t>
      </w:r>
      <w:r>
        <w:rPr>
          <w:b/>
        </w:rPr>
        <w:t xml:space="preserve"> (1 ч.)</w:t>
      </w:r>
    </w:p>
    <w:p w:rsidR="00884660" w:rsidRPr="00241455" w:rsidRDefault="00884660" w:rsidP="00884660">
      <w:pPr>
        <w:autoSpaceDE w:val="0"/>
        <w:autoSpaceDN w:val="0"/>
        <w:adjustRightInd w:val="0"/>
        <w:ind w:firstLine="425"/>
      </w:pPr>
      <w:r w:rsidRPr="00241455">
        <w:t>Значение изучения истории. Проблема достоверности исторических знаний. Исторические источники, их виды, основные методы работы с ними. Периодизация всемирной истории. История России — часть всемирной истории.</w:t>
      </w:r>
    </w:p>
    <w:p w:rsidR="00884660" w:rsidRPr="00241455" w:rsidRDefault="00884660" w:rsidP="00884660">
      <w:pPr>
        <w:autoSpaceDE w:val="0"/>
        <w:autoSpaceDN w:val="0"/>
        <w:adjustRightInd w:val="0"/>
        <w:ind w:firstLine="425"/>
        <w:jc w:val="center"/>
        <w:rPr>
          <w:b/>
        </w:rPr>
      </w:pPr>
      <w:r w:rsidRPr="00241455">
        <w:rPr>
          <w:b/>
        </w:rPr>
        <w:t>1. Древнейшая стадия истории человечества (</w:t>
      </w:r>
      <w:r>
        <w:rPr>
          <w:b/>
        </w:rPr>
        <w:t>3</w:t>
      </w:r>
      <w:r w:rsidRPr="00241455">
        <w:rPr>
          <w:b/>
        </w:rPr>
        <w:t xml:space="preserve"> ч.)</w:t>
      </w:r>
    </w:p>
    <w:p w:rsidR="00884660" w:rsidRPr="00241455" w:rsidRDefault="00884660" w:rsidP="00884660">
      <w:pPr>
        <w:autoSpaceDE w:val="0"/>
        <w:autoSpaceDN w:val="0"/>
        <w:adjustRightInd w:val="0"/>
        <w:ind w:firstLine="425"/>
      </w:pPr>
      <w:r w:rsidRPr="00241455">
        <w:rPr>
          <w:b/>
          <w:bCs/>
        </w:rPr>
        <w:t xml:space="preserve">Происхождение человека. Люди эпохи палеолита. </w:t>
      </w:r>
      <w:r w:rsidRPr="00241455">
        <w:rPr>
          <w:b/>
        </w:rPr>
        <w:t>(</w:t>
      </w:r>
      <w:r>
        <w:rPr>
          <w:b/>
        </w:rPr>
        <w:t>1</w:t>
      </w:r>
      <w:r w:rsidRPr="00241455">
        <w:rPr>
          <w:b/>
        </w:rPr>
        <w:t xml:space="preserve"> ч.)</w:t>
      </w:r>
      <w:r>
        <w:rPr>
          <w:b/>
        </w:rPr>
        <w:t xml:space="preserve"> </w:t>
      </w:r>
      <w:r w:rsidRPr="00241455">
        <w:t>Источники знаний о древнейшем человеке. Проблемы антропогенеза. Древнейшие виды человека. Расселение древнейших людей по земному шару. Появление человека современного вида. Палеолит. Родовая община. Достижения людей палеолита. Причины зарождения и особенности первобытной религии и искусства. Археологические памятники палеолита на территории России.</w:t>
      </w:r>
    </w:p>
    <w:p w:rsidR="00884660" w:rsidRPr="00241455" w:rsidRDefault="00884660" w:rsidP="00884660">
      <w:pPr>
        <w:autoSpaceDE w:val="0"/>
        <w:autoSpaceDN w:val="0"/>
        <w:adjustRightInd w:val="0"/>
        <w:ind w:firstLine="425"/>
      </w:pPr>
      <w:r w:rsidRPr="00241455">
        <w:rPr>
          <w:b/>
          <w:bCs/>
        </w:rPr>
        <w:t xml:space="preserve">Неолитическая революция и ее последствия. </w:t>
      </w:r>
      <w:r w:rsidRPr="00241455">
        <w:t>Понятие «неолитическая революция». Причины неолитической революции. Зарождение производящего хозяйства, появление земледелия и животноводства. Прародина производящего хозяйства. Последствия неолитической революции. Неолитическая революция на территории современной России. Первое и второе общественное разделение труда. Появление ремесла и торговли. Начало формирования народов. Эволюция общественных отношений, усиление неравенства. Соседская община. Племена и союзы племен. Возникновение элементов государственности. Древнейшие города.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w:t>
      </w:r>
      <w:r>
        <w:rPr>
          <w:b/>
          <w:bCs/>
          <w:i/>
          <w:iCs/>
        </w:rPr>
        <w:t>2</w:t>
      </w:r>
      <w:r w:rsidRPr="00241455">
        <w:rPr>
          <w:b/>
          <w:bCs/>
          <w:i/>
          <w:iCs/>
        </w:rPr>
        <w:t xml:space="preserve"> ч.)</w:t>
      </w:r>
    </w:p>
    <w:p w:rsidR="00884660" w:rsidRPr="00241455" w:rsidRDefault="00884660" w:rsidP="00884660">
      <w:pPr>
        <w:ind w:firstLine="425"/>
      </w:pPr>
      <w:r w:rsidRPr="00241455">
        <w:t>Археологические памятники палеолита на территории России.</w:t>
      </w:r>
    </w:p>
    <w:p w:rsidR="00884660" w:rsidRPr="00241455" w:rsidRDefault="00884660" w:rsidP="00884660">
      <w:pPr>
        <w:ind w:firstLine="425"/>
      </w:pPr>
      <w:r w:rsidRPr="00241455">
        <w:t>Неолитическая революция на территории современной России.</w:t>
      </w:r>
    </w:p>
    <w:p w:rsidR="00884660" w:rsidRPr="00241455" w:rsidRDefault="00884660" w:rsidP="00884660">
      <w:pPr>
        <w:autoSpaceDE w:val="0"/>
        <w:autoSpaceDN w:val="0"/>
        <w:adjustRightInd w:val="0"/>
        <w:ind w:firstLine="425"/>
        <w:jc w:val="center"/>
        <w:rPr>
          <w:b/>
        </w:rPr>
      </w:pPr>
      <w:r w:rsidRPr="00241455">
        <w:rPr>
          <w:b/>
        </w:rPr>
        <w:t>2. Цивилизации Древнего мира (5 ч.)</w:t>
      </w:r>
    </w:p>
    <w:p w:rsidR="00884660" w:rsidRPr="00241455" w:rsidRDefault="00884660" w:rsidP="00884660">
      <w:pPr>
        <w:autoSpaceDE w:val="0"/>
        <w:autoSpaceDN w:val="0"/>
        <w:adjustRightInd w:val="0"/>
        <w:ind w:firstLine="425"/>
      </w:pPr>
      <w:r w:rsidRPr="00241455">
        <w:rPr>
          <w:b/>
          <w:bCs/>
        </w:rPr>
        <w:t xml:space="preserve">Древнейшие государства (1 ч.). </w:t>
      </w:r>
      <w:r w:rsidRPr="00241455">
        <w:t xml:space="preserve">Понятие цивилизации. Особенности цивилизаций Древнего мира — древневосточной и античной. Специфика древнеегипетской цивилизации. </w:t>
      </w:r>
      <w:r w:rsidRPr="00241455">
        <w:lastRenderedPageBreak/>
        <w:t>Города-государства Шумера. Вавилон. Законы царя Хаммурапи. Финикийцы и их достижения. Древние евреи в Палестине. Хараппская цивилизация Индии. Индия под властью ариев. Зарождение древнекитайской цивилизации.</w:t>
      </w:r>
    </w:p>
    <w:p w:rsidR="00884660" w:rsidRPr="00241455" w:rsidRDefault="00884660" w:rsidP="00884660">
      <w:pPr>
        <w:autoSpaceDE w:val="0"/>
        <w:autoSpaceDN w:val="0"/>
        <w:adjustRightInd w:val="0"/>
        <w:ind w:firstLine="425"/>
      </w:pPr>
      <w:r w:rsidRPr="00241455">
        <w:rPr>
          <w:b/>
          <w:bCs/>
        </w:rPr>
        <w:t xml:space="preserve">Великие державы Древнего Востока. </w:t>
      </w:r>
      <w:r w:rsidRPr="00241455">
        <w:t>Предпосылки складывания великих держав, их особенности. Последствия появления великих держав. Хеттское царство. Ассирийская военная держава. Урарту. Мидийско-Персидская держава — крупнейшее государство Древнего Востока. Государства Индии. Объединение Китая. Империи Цинь и Хань.</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autoSpaceDE w:val="0"/>
        <w:autoSpaceDN w:val="0"/>
        <w:adjustRightInd w:val="0"/>
        <w:ind w:firstLine="425"/>
      </w:pPr>
      <w:r w:rsidRPr="00241455">
        <w:t>Особенности цивилизаций Древнего мира — древневосточной и античной.</w:t>
      </w:r>
    </w:p>
    <w:p w:rsidR="00884660" w:rsidRPr="00241455" w:rsidRDefault="00884660" w:rsidP="00884660">
      <w:pPr>
        <w:autoSpaceDE w:val="0"/>
        <w:autoSpaceDN w:val="0"/>
        <w:adjustRightInd w:val="0"/>
        <w:ind w:firstLine="425"/>
      </w:pPr>
      <w:r w:rsidRPr="00241455">
        <w:rPr>
          <w:b/>
          <w:bCs/>
        </w:rPr>
        <w:t xml:space="preserve">Древняя Греция (2 ч.). </w:t>
      </w:r>
      <w:r w:rsidRPr="00241455">
        <w:t>Особенности географического положения и природы Греции. Минойская и микенская цивилизации. Последствия вторжения дорийцев в Грецию. Складывание полисного строя. Характерные черты полиса. Великая греческая колонизация и ее последствия. Развитие демократии в Афинах. Македонское завоевание Греции. Походы Александра Македонского и их результаты.</w:t>
      </w:r>
    </w:p>
    <w:p w:rsidR="00884660" w:rsidRPr="00241455" w:rsidRDefault="00884660" w:rsidP="00884660">
      <w:pPr>
        <w:autoSpaceDE w:val="0"/>
        <w:autoSpaceDN w:val="0"/>
        <w:adjustRightInd w:val="0"/>
        <w:ind w:firstLine="425"/>
      </w:pPr>
      <w:r w:rsidRPr="00241455">
        <w:rPr>
          <w:b/>
          <w:bCs/>
        </w:rPr>
        <w:t xml:space="preserve">Древний Рим. </w:t>
      </w:r>
      <w:r w:rsidRPr="00241455">
        <w:t>Рим в период правления царей. Рождение Римской республики и особенности управления в ней. Борьба патрициев и плебеев, ее результаты. Римские завоевания. Система управления в Римской республике. Внутриполитическая борьба, гражданские войны. Рабство в Риме, восстание рабов под предводительством Спартака. От республики к империи. Римская империя: территория, управление. Разделение Римской империи на Восточную и Западную. Великое переселение народов и падение Западной Римской империи.</w:t>
      </w:r>
    </w:p>
    <w:p w:rsidR="00884660" w:rsidRPr="00241455" w:rsidRDefault="00884660" w:rsidP="00884660">
      <w:pPr>
        <w:autoSpaceDE w:val="0"/>
        <w:autoSpaceDN w:val="0"/>
        <w:adjustRightInd w:val="0"/>
        <w:ind w:firstLine="425"/>
      </w:pPr>
      <w:r w:rsidRPr="00241455">
        <w:rPr>
          <w:b/>
          <w:bCs/>
        </w:rPr>
        <w:t xml:space="preserve">Культура и религия Древнего мира. </w:t>
      </w:r>
      <w:r w:rsidRPr="00241455">
        <w:t xml:space="preserve">Особенности культуры и религиозных воззрений Древнего Востока. Монотеизм. Иудаизм. Буддизм — древнейшая мировая религия. Зарождение конфуцианства в Китае. Достижения культуры Древней Греции. Особенности древнеримской культуры. Античная философия, наука, литература, архитектура, изобразительное искусство. Возникновение христианства. Особенности христианского вероучения и церковной структуры. </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час)</w:t>
      </w:r>
    </w:p>
    <w:p w:rsidR="00884660" w:rsidRPr="00241455" w:rsidRDefault="00884660" w:rsidP="00884660">
      <w:pPr>
        <w:ind w:right="-15" w:firstLine="425"/>
      </w:pPr>
      <w:r w:rsidRPr="00241455">
        <w:t>Великая греческая колонизация и ее последствия.</w:t>
      </w:r>
    </w:p>
    <w:p w:rsidR="00884660" w:rsidRPr="00241455" w:rsidRDefault="00884660" w:rsidP="00884660">
      <w:pPr>
        <w:ind w:firstLine="425"/>
      </w:pPr>
      <w:r w:rsidRPr="00241455">
        <w:t>Великое переселение народов и падение Западной Римской империи.</w:t>
      </w:r>
    </w:p>
    <w:p w:rsidR="00884660" w:rsidRPr="00241455" w:rsidRDefault="00884660" w:rsidP="00884660">
      <w:pPr>
        <w:autoSpaceDE w:val="0"/>
        <w:autoSpaceDN w:val="0"/>
        <w:adjustRightInd w:val="0"/>
        <w:ind w:firstLine="425"/>
      </w:pPr>
      <w:r w:rsidRPr="00241455">
        <w:t>Возникновение христианства.</w:t>
      </w:r>
    </w:p>
    <w:p w:rsidR="00884660" w:rsidRPr="00241455" w:rsidRDefault="00884660" w:rsidP="00884660">
      <w:pPr>
        <w:ind w:firstLine="425"/>
      </w:pPr>
      <w:r w:rsidRPr="00241455">
        <w:t>Особенности христианского вероучения и церковной структуры.</w:t>
      </w:r>
    </w:p>
    <w:p w:rsidR="00884660" w:rsidRPr="00241455" w:rsidRDefault="00884660" w:rsidP="00884660">
      <w:pPr>
        <w:autoSpaceDE w:val="0"/>
        <w:autoSpaceDN w:val="0"/>
        <w:adjustRightInd w:val="0"/>
        <w:ind w:firstLine="425"/>
        <w:jc w:val="center"/>
        <w:rPr>
          <w:b/>
        </w:rPr>
      </w:pPr>
      <w:r w:rsidRPr="00241455">
        <w:rPr>
          <w:b/>
        </w:rPr>
        <w:t>3. Цивилизации Запада и Востока в Средние века (9 ч.)</w:t>
      </w:r>
    </w:p>
    <w:p w:rsidR="00884660" w:rsidRPr="00241455" w:rsidRDefault="00884660" w:rsidP="00884660">
      <w:pPr>
        <w:autoSpaceDE w:val="0"/>
        <w:autoSpaceDN w:val="0"/>
        <w:adjustRightInd w:val="0"/>
        <w:ind w:firstLine="425"/>
        <w:rPr>
          <w:b/>
          <w:bCs/>
        </w:rPr>
      </w:pPr>
      <w:r w:rsidRPr="00241455">
        <w:rPr>
          <w:b/>
          <w:bCs/>
        </w:rPr>
        <w:t>Великое переселение народов и образование варварских королевств в Европе (1 ч.).</w:t>
      </w:r>
    </w:p>
    <w:p w:rsidR="00884660" w:rsidRPr="00241455" w:rsidRDefault="00884660" w:rsidP="00884660">
      <w:pPr>
        <w:autoSpaceDE w:val="0"/>
        <w:autoSpaceDN w:val="0"/>
        <w:adjustRightInd w:val="0"/>
        <w:ind w:firstLine="425"/>
      </w:pPr>
      <w:r w:rsidRPr="00241455">
        <w:t>Средние века: понятие, хронологические рамки, периодизация. Варвары и их вторжения на территорию Римской империи. Варварские королевства, особенности отношений варваров и римского населения в различных королевствах.</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544972" w:rsidRDefault="00884660" w:rsidP="00884660">
      <w:pPr>
        <w:ind w:firstLine="425"/>
      </w:pPr>
      <w:r w:rsidRPr="00241455">
        <w:t xml:space="preserve">Возникновение ислама. Основы мусульманского вероучения. </w:t>
      </w:r>
    </w:p>
    <w:p w:rsidR="00544972" w:rsidRDefault="00884660" w:rsidP="00884660">
      <w:pPr>
        <w:ind w:firstLine="425"/>
      </w:pPr>
      <w:r w:rsidRPr="00241455">
        <w:t xml:space="preserve">Принятие христианства славянскими народами. </w:t>
      </w:r>
    </w:p>
    <w:p w:rsidR="00884660" w:rsidRPr="00241455" w:rsidRDefault="00884660" w:rsidP="00884660">
      <w:pPr>
        <w:ind w:firstLine="425"/>
      </w:pPr>
      <w:r w:rsidRPr="00241455">
        <w:t>Китайская культура и ее влияние на соседние народы.</w:t>
      </w:r>
    </w:p>
    <w:p w:rsidR="00884660" w:rsidRPr="00241455" w:rsidRDefault="00884660" w:rsidP="00884660">
      <w:pPr>
        <w:autoSpaceDE w:val="0"/>
        <w:autoSpaceDN w:val="0"/>
        <w:adjustRightInd w:val="0"/>
        <w:ind w:firstLine="425"/>
      </w:pPr>
      <w:r w:rsidRPr="00241455">
        <w:rPr>
          <w:b/>
          <w:bCs/>
        </w:rPr>
        <w:t xml:space="preserve">Возникновение ислама. Арабские завоевания. </w:t>
      </w:r>
      <w:r w:rsidRPr="00241455">
        <w:t xml:space="preserve">Арабы. Мухаммед и его учение. Возникновение ислама. Основы мусульманского вероучения. Образование Арабского халифата. Арабские завоевания. Распад халифата. Культура исламского мира. </w:t>
      </w:r>
    </w:p>
    <w:p w:rsidR="00884660" w:rsidRPr="00241455" w:rsidRDefault="00884660" w:rsidP="00884660">
      <w:pPr>
        <w:autoSpaceDE w:val="0"/>
        <w:autoSpaceDN w:val="0"/>
        <w:adjustRightInd w:val="0"/>
        <w:ind w:firstLine="425"/>
      </w:pPr>
      <w:r w:rsidRPr="00241455">
        <w:rPr>
          <w:b/>
          <w:bCs/>
        </w:rPr>
        <w:t xml:space="preserve">Византийская империя. </w:t>
      </w:r>
      <w:r w:rsidRPr="00241455">
        <w:t>Территория Византии. Византийская империя: власть, управление. Расцвет Византии при Юстиниане. Византия и славяне, славянизация Балкан. Принятие христианства славянскими народами. Турецкие завоевания и падение Византии. Культура Византии. Искусство, иконопись, архитектура. Влияние Византии на государственность и культуру России.</w:t>
      </w:r>
    </w:p>
    <w:p w:rsidR="00884660" w:rsidRPr="00241455" w:rsidRDefault="00884660" w:rsidP="00884660">
      <w:pPr>
        <w:autoSpaceDE w:val="0"/>
        <w:autoSpaceDN w:val="0"/>
        <w:adjustRightInd w:val="0"/>
        <w:ind w:firstLine="425"/>
      </w:pPr>
      <w:r w:rsidRPr="00241455">
        <w:rPr>
          <w:b/>
          <w:bCs/>
        </w:rPr>
        <w:t xml:space="preserve">Восток в Средние века. </w:t>
      </w:r>
      <w:r w:rsidRPr="00241455">
        <w:t xml:space="preserve">Средневековая Индия. Ислам в Индии. Делийский султанат. Культура средневековой Индии. Особенности развития Китая. Административно-бюрократическая система. Китайская культура и ее влияние на соседние народы. </w:t>
      </w:r>
      <w:r w:rsidRPr="00241455">
        <w:lastRenderedPageBreak/>
        <w:t>Становление и эволюция государственности в Японии. Самураи. Правление сёгунов.</w:t>
      </w:r>
    </w:p>
    <w:p w:rsidR="00884660" w:rsidRPr="00241455" w:rsidRDefault="00884660" w:rsidP="00884660">
      <w:pPr>
        <w:autoSpaceDE w:val="0"/>
        <w:autoSpaceDN w:val="0"/>
        <w:adjustRightInd w:val="0"/>
        <w:ind w:firstLine="425"/>
        <w:rPr>
          <w:b/>
          <w:bCs/>
        </w:rPr>
      </w:pPr>
      <w:r w:rsidRPr="00241455">
        <w:rPr>
          <w:b/>
          <w:bCs/>
        </w:rPr>
        <w:t>Империя Карла Великого и ее распад. Феодальная раздробленность в Европе (1 ч.).</w:t>
      </w:r>
    </w:p>
    <w:p w:rsidR="00884660" w:rsidRPr="00241455" w:rsidRDefault="00884660" w:rsidP="00884660">
      <w:pPr>
        <w:autoSpaceDE w:val="0"/>
        <w:autoSpaceDN w:val="0"/>
        <w:adjustRightInd w:val="0"/>
        <w:ind w:firstLine="425"/>
      </w:pPr>
      <w:r w:rsidRPr="00241455">
        <w:t xml:space="preserve">Королевство франков. Военная реформа Карла Мартела и ее значение. Карл Великий, его завоевания и держава. Каролингское возрождение. Распад Каролингской империи. Причины и последствия феодальной раздробленности. Британия в раннее Средневековье. </w:t>
      </w:r>
    </w:p>
    <w:p w:rsidR="00884660" w:rsidRPr="00241455" w:rsidRDefault="00884660" w:rsidP="00884660">
      <w:pPr>
        <w:autoSpaceDE w:val="0"/>
        <w:autoSpaceDN w:val="0"/>
        <w:adjustRightInd w:val="0"/>
        <w:ind w:firstLine="425"/>
      </w:pPr>
      <w:r w:rsidRPr="00241455">
        <w:rPr>
          <w:b/>
          <w:bCs/>
        </w:rPr>
        <w:t xml:space="preserve">Основные черты западноевропейского феодализма. </w:t>
      </w:r>
      <w:r w:rsidRPr="00241455">
        <w:t>Средневековое общество. Феодализм: понятие, основные черты. Феодальное землевладение, вассально-ленные отношения. Структура и сословия средневекового общества. Крестьяне, хозяйственная жизнь, крестьянская община. Феодалы. Феодальный замок. Рыцари, рыцарская культура.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Военная реформа Карла Мартела и ее значение.</w:t>
      </w:r>
    </w:p>
    <w:p w:rsidR="00884660" w:rsidRPr="00241455" w:rsidRDefault="00884660" w:rsidP="00884660">
      <w:pPr>
        <w:autoSpaceDE w:val="0"/>
        <w:autoSpaceDN w:val="0"/>
        <w:adjustRightInd w:val="0"/>
        <w:ind w:firstLine="425"/>
      </w:pPr>
      <w:r w:rsidRPr="00241455">
        <w:t>Структура и сословия средневекового общества.</w:t>
      </w:r>
    </w:p>
    <w:p w:rsidR="00884660" w:rsidRPr="00241455" w:rsidRDefault="00884660" w:rsidP="00884660">
      <w:pPr>
        <w:autoSpaceDE w:val="0"/>
        <w:autoSpaceDN w:val="0"/>
        <w:adjustRightInd w:val="0"/>
        <w:ind w:firstLine="425"/>
      </w:pPr>
      <w:r w:rsidRPr="00241455">
        <w:rPr>
          <w:b/>
          <w:bCs/>
        </w:rPr>
        <w:t xml:space="preserve">Средневековый западноевропейский город. (1 ч.) </w:t>
      </w:r>
      <w:r w:rsidRPr="00241455">
        <w:t>Города Средневековья, причины их возникновения. Развитие ремесла и торговли. Коммуны и сеньоры. Повседневная жизнь горожан. Значение средневековых городов.</w:t>
      </w:r>
    </w:p>
    <w:p w:rsidR="00884660" w:rsidRPr="00241455" w:rsidRDefault="00884660" w:rsidP="00884660">
      <w:pPr>
        <w:autoSpaceDE w:val="0"/>
        <w:autoSpaceDN w:val="0"/>
        <w:adjustRightInd w:val="0"/>
        <w:ind w:firstLine="425"/>
      </w:pPr>
      <w:r w:rsidRPr="00241455">
        <w:rPr>
          <w:b/>
          <w:bCs/>
        </w:rPr>
        <w:t xml:space="preserve">Католическая церковь в Средние века. Крестовые походы. </w:t>
      </w:r>
      <w:r w:rsidRPr="00241455">
        <w:t>Христианская церковь в Средневековье. Церковная организация и иерархия. Усиление роли римских пап. Разделение церквей, католицизм и православие. Духовенство, монастыри, их роль в средневековом обществе. Крестовые походы, их последствия. Ереси в Средние века: причины их возникновения и распространения. Инквизиция. Упадок папства.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Повседневная жизнь горожан в Средние века.</w:t>
      </w:r>
    </w:p>
    <w:p w:rsidR="00884660" w:rsidRPr="00241455" w:rsidRDefault="00884660" w:rsidP="00884660">
      <w:pPr>
        <w:autoSpaceDE w:val="0"/>
        <w:autoSpaceDN w:val="0"/>
        <w:adjustRightInd w:val="0"/>
        <w:ind w:firstLine="425"/>
      </w:pPr>
      <w:r w:rsidRPr="00241455">
        <w:t>Крестовые походы, их последствия.</w:t>
      </w:r>
    </w:p>
    <w:p w:rsidR="00884660" w:rsidRPr="00241455" w:rsidRDefault="00884660" w:rsidP="00884660">
      <w:pPr>
        <w:autoSpaceDE w:val="0"/>
        <w:autoSpaceDN w:val="0"/>
        <w:adjustRightInd w:val="0"/>
        <w:ind w:firstLine="425"/>
      </w:pPr>
      <w:r w:rsidRPr="00241455">
        <w:rPr>
          <w:b/>
          <w:bCs/>
        </w:rPr>
        <w:t xml:space="preserve">Зарождение централизованных государств в Европе. (1 ч.) </w:t>
      </w:r>
      <w:r w:rsidRPr="00241455">
        <w:t>Англия и Франция в Средние века. Великая хартия вольностей. Франция под властью Капетингов на пути к единому государству. Оформление сословного представительства (Парламент в Англии, Генеральные штаты во Франции). Столетняя война и ее итоги. Османское государство и падение Византии. Рождение Османской империи и государства Европы. Пиренейский полуостров в Средние века. Реконкиста. Образование Испании и Португалии. Политический и культурный подъем в Чехии. Ян Гус. Гуситские войны и их последствия. Перемены во внутренней жизни европейских стран. Завершение складывания национальных государств. Окончательное объединение Франции. Укрепление королевской власти в Англии.</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Политический и культурный подъем в Чехии. Ян Гус. Гуситские войны и их последствия.</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Культурное наследие европейского Средневековья.</w:t>
      </w:r>
    </w:p>
    <w:p w:rsidR="00884660" w:rsidRPr="00241455" w:rsidRDefault="00884660" w:rsidP="00884660">
      <w:pPr>
        <w:autoSpaceDE w:val="0"/>
        <w:autoSpaceDN w:val="0"/>
        <w:adjustRightInd w:val="0"/>
        <w:ind w:firstLine="425"/>
      </w:pPr>
      <w:r w:rsidRPr="00241455">
        <w:rPr>
          <w:b/>
          <w:bCs/>
        </w:rPr>
        <w:t xml:space="preserve">Средневековая культура Западной Европы. Начало Ренессанса. </w:t>
      </w:r>
      <w:r w:rsidRPr="00241455">
        <w:t>Особенности и достижения средневековой культуры. Наука и богословие. Духовные ценности Средневековья. Школы и университеты. Художественная культура. Изобретение книгопечатания и последствия этого события. Гуманизм. Начало Ренессанса (Возрождения). Культурное наследие европейского Средневековья.</w:t>
      </w:r>
    </w:p>
    <w:p w:rsidR="00884660" w:rsidRPr="00241455" w:rsidRDefault="00884660" w:rsidP="00884660">
      <w:pPr>
        <w:autoSpaceDE w:val="0"/>
        <w:autoSpaceDN w:val="0"/>
        <w:adjustRightInd w:val="0"/>
        <w:ind w:firstLine="425"/>
        <w:jc w:val="center"/>
        <w:rPr>
          <w:b/>
        </w:rPr>
      </w:pPr>
      <w:r w:rsidRPr="00241455">
        <w:rPr>
          <w:b/>
        </w:rPr>
        <w:t>4. От Древней Руси к Российскому государству (10 ч.)</w:t>
      </w:r>
    </w:p>
    <w:p w:rsidR="00884660" w:rsidRPr="00241455" w:rsidRDefault="00884660" w:rsidP="00884660">
      <w:pPr>
        <w:autoSpaceDE w:val="0"/>
        <w:autoSpaceDN w:val="0"/>
        <w:adjustRightInd w:val="0"/>
        <w:ind w:firstLine="425"/>
      </w:pPr>
      <w:r w:rsidRPr="00241455">
        <w:rPr>
          <w:b/>
          <w:bCs/>
        </w:rPr>
        <w:t xml:space="preserve">Образование Древнерусского государства (2 ч.). </w:t>
      </w:r>
      <w:r w:rsidRPr="00241455">
        <w:t>Восточные славяне: происхождение, расселение, занятия, общественное устройство.. Предпосылки и причины образования Древнерусского государства.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Походы Святослава.</w:t>
      </w:r>
    </w:p>
    <w:p w:rsidR="00884660" w:rsidRPr="00241455" w:rsidRDefault="00884660" w:rsidP="00884660">
      <w:pPr>
        <w:autoSpaceDE w:val="0"/>
        <w:autoSpaceDN w:val="0"/>
        <w:adjustRightInd w:val="0"/>
        <w:ind w:firstLine="425"/>
      </w:pPr>
      <w:r w:rsidRPr="00241455">
        <w:rPr>
          <w:b/>
          <w:bCs/>
        </w:rPr>
        <w:t xml:space="preserve">Крещение Руси и его значение. </w:t>
      </w:r>
      <w:r w:rsidRPr="00241455">
        <w:t>Начало правления князя Владимира Святославича. Крещение Руси: причины, основные события, значение. Христианство и язычество. Церковная организация на Руси. Монастыри. Распространение культуры и письменности.</w:t>
      </w:r>
    </w:p>
    <w:p w:rsidR="00884660" w:rsidRPr="00241455" w:rsidRDefault="00884660" w:rsidP="00884660">
      <w:pPr>
        <w:autoSpaceDE w:val="0"/>
        <w:autoSpaceDN w:val="0"/>
        <w:adjustRightInd w:val="0"/>
        <w:ind w:firstLine="425"/>
      </w:pPr>
      <w:r w:rsidRPr="00241455">
        <w:rPr>
          <w:b/>
          <w:bCs/>
        </w:rPr>
        <w:t xml:space="preserve">Общество Древней Руси. </w:t>
      </w:r>
      <w:r w:rsidRPr="00241455">
        <w:t xml:space="preserve">Социально-экономический и политический строй Древней </w:t>
      </w:r>
      <w:r w:rsidRPr="00241455">
        <w:lastRenderedPageBreak/>
        <w:t>Руси. Русская Правда. Политика Ярослава Мудрого и Владимира Мономаха. Древняя Русь и ее соседи.</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Предпосылки и причины образования Древнерусского государства.</w:t>
      </w:r>
    </w:p>
    <w:p w:rsidR="00884660" w:rsidRPr="00241455" w:rsidRDefault="00884660" w:rsidP="00884660">
      <w:pPr>
        <w:autoSpaceDE w:val="0"/>
        <w:autoSpaceDN w:val="0"/>
        <w:adjustRightInd w:val="0"/>
        <w:ind w:firstLine="425"/>
      </w:pPr>
      <w:r w:rsidRPr="00241455">
        <w:t>Крещение Руси: причины, основные события, значение.</w:t>
      </w:r>
    </w:p>
    <w:p w:rsidR="00884660" w:rsidRPr="00241455" w:rsidRDefault="007B4993" w:rsidP="00884660">
      <w:pPr>
        <w:autoSpaceDE w:val="0"/>
        <w:autoSpaceDN w:val="0"/>
        <w:adjustRightInd w:val="0"/>
        <w:ind w:firstLine="425"/>
      </w:pPr>
      <w:r>
        <w:rPr>
          <w:b/>
          <w:bCs/>
        </w:rPr>
        <w:t>Раздробленность на Руси (2</w:t>
      </w:r>
      <w:r w:rsidR="00884660" w:rsidRPr="00241455">
        <w:rPr>
          <w:b/>
          <w:bCs/>
        </w:rPr>
        <w:t xml:space="preserve">ч.). </w:t>
      </w:r>
      <w:r w:rsidR="00884660" w:rsidRPr="00241455">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Новгородская земля. Владимиро-Суздальское княжество. Зарождение стремления к объединению русских земель.</w:t>
      </w:r>
    </w:p>
    <w:p w:rsidR="00884660" w:rsidRPr="00241455" w:rsidRDefault="00884660" w:rsidP="00884660">
      <w:pPr>
        <w:autoSpaceDE w:val="0"/>
        <w:autoSpaceDN w:val="0"/>
        <w:adjustRightInd w:val="0"/>
        <w:ind w:firstLine="425"/>
      </w:pPr>
      <w:r w:rsidRPr="00241455">
        <w:rPr>
          <w:b/>
          <w:bCs/>
        </w:rPr>
        <w:t xml:space="preserve">Древнерусская культура. </w:t>
      </w:r>
      <w:r w:rsidRPr="00241455">
        <w:t>Особенности древнерусской культуры. Возникновение письменности. Летописание. Литература. Былинный эпос. Деревянное и каменное зодчество. Живопись. Иконы. Развитие местных художественных школ.</w:t>
      </w:r>
    </w:p>
    <w:p w:rsidR="00884660" w:rsidRPr="00241455" w:rsidRDefault="00884660" w:rsidP="00884660">
      <w:pPr>
        <w:autoSpaceDE w:val="0"/>
        <w:autoSpaceDN w:val="0"/>
        <w:adjustRightInd w:val="0"/>
        <w:ind w:firstLine="425"/>
        <w:rPr>
          <w:b/>
          <w:bCs/>
          <w:i/>
        </w:rPr>
      </w:pPr>
      <w:r w:rsidRPr="00241455">
        <w:rPr>
          <w:b/>
          <w:bCs/>
          <w:i/>
        </w:rPr>
        <w:t>Практическое занятие (1 ч.)</w:t>
      </w:r>
    </w:p>
    <w:p w:rsidR="00884660" w:rsidRPr="00241455" w:rsidRDefault="00884660" w:rsidP="00884660">
      <w:pPr>
        <w:ind w:firstLine="425"/>
      </w:pPr>
      <w:r w:rsidRPr="00241455">
        <w:t>Владимиро-Суздальское княжество.</w:t>
      </w:r>
    </w:p>
    <w:p w:rsidR="00884660" w:rsidRPr="00241455" w:rsidRDefault="00884660" w:rsidP="00884660">
      <w:pPr>
        <w:autoSpaceDE w:val="0"/>
        <w:autoSpaceDN w:val="0"/>
        <w:adjustRightInd w:val="0"/>
        <w:ind w:firstLine="425"/>
        <w:rPr>
          <w:bCs/>
        </w:rPr>
      </w:pPr>
      <w:r w:rsidRPr="00241455">
        <w:rPr>
          <w:bCs/>
        </w:rPr>
        <w:t>Деревянное и каменное зодчество.</w:t>
      </w:r>
    </w:p>
    <w:p w:rsidR="00884660" w:rsidRPr="00241455" w:rsidRDefault="00884660" w:rsidP="00884660">
      <w:pPr>
        <w:autoSpaceDE w:val="0"/>
        <w:autoSpaceDN w:val="0"/>
        <w:adjustRightInd w:val="0"/>
        <w:ind w:firstLine="425"/>
      </w:pPr>
      <w:r w:rsidRPr="00241455">
        <w:rPr>
          <w:b/>
          <w:bCs/>
        </w:rPr>
        <w:t xml:space="preserve">Монгольское завоевание и его последствия. (2 ч.) </w:t>
      </w:r>
      <w:r w:rsidRPr="00241455">
        <w:t>Монгольское нашествие. Сражение на Калке. Поход монголов на Северо-Западную Русь. Героическая оборона русских городов. Значение противостояния Руси монгольскому завоеванию. Борьба Руси против экспансии с Запада. Александр Ярославич. Невская битва. Ледовое побоище. Зависимость русских земель от Орды и ее последствия. Борьба населения русских земель против ордынского владычества.</w:t>
      </w:r>
    </w:p>
    <w:p w:rsidR="00884660" w:rsidRPr="00241455" w:rsidRDefault="00884660" w:rsidP="00884660">
      <w:pPr>
        <w:autoSpaceDE w:val="0"/>
        <w:autoSpaceDN w:val="0"/>
        <w:adjustRightInd w:val="0"/>
        <w:ind w:firstLine="425"/>
      </w:pPr>
      <w:r w:rsidRPr="00241455">
        <w:rPr>
          <w:b/>
          <w:bCs/>
        </w:rPr>
        <w:t xml:space="preserve">Начало возвышения Москвы </w:t>
      </w:r>
      <w:r w:rsidRPr="00241455">
        <w:t>Причины и основные этапы объединения русских земель. Москва и Тверь: борьба за великое княжение. Причины и ход возвышения Москвы. Княжеская власть и церковь. Дмитрий Донской. Начало борьбы с ордынским владычеством. Куликовская битва, ее значение.</w:t>
      </w:r>
    </w:p>
    <w:p w:rsidR="00884660" w:rsidRPr="00241455" w:rsidRDefault="00884660" w:rsidP="00884660">
      <w:pPr>
        <w:autoSpaceDE w:val="0"/>
        <w:autoSpaceDN w:val="0"/>
        <w:adjustRightInd w:val="0"/>
        <w:ind w:firstLine="425"/>
      </w:pPr>
      <w:r w:rsidRPr="00241455">
        <w:rPr>
          <w:b/>
          <w:bCs/>
        </w:rPr>
        <w:t xml:space="preserve">Образование единого Русского государства. </w:t>
      </w:r>
      <w:r w:rsidRPr="00241455">
        <w:t>Русь при преемниках Дмитрия Донского. Автокефалия Русской православной церкви. Иван III. Присоединение Новгорода. Завершение объединения русских земель. Прекращение зависимости Руси от Золотой Орды. Образование единого Русского государства и его значение. Усиление великокняжеской власти. Судебник 1497 года. Положение крестьян, ограничение их свободы. Предпосылки и начало складывания крепостнической системы.</w:t>
      </w:r>
    </w:p>
    <w:p w:rsidR="00884660" w:rsidRPr="00241455" w:rsidRDefault="00884660" w:rsidP="00884660">
      <w:pPr>
        <w:autoSpaceDE w:val="0"/>
        <w:autoSpaceDN w:val="0"/>
        <w:adjustRightInd w:val="0"/>
        <w:ind w:firstLine="425"/>
        <w:rPr>
          <w:b/>
          <w:bCs/>
          <w:i/>
          <w:iCs/>
          <w:szCs w:val="28"/>
        </w:rPr>
      </w:pPr>
      <w:r w:rsidRPr="00241455">
        <w:rPr>
          <w:b/>
          <w:bCs/>
          <w:i/>
          <w:iCs/>
        </w:rPr>
        <w:t>Практическое занятие (2 ч.)</w:t>
      </w:r>
    </w:p>
    <w:p w:rsidR="00884660" w:rsidRPr="00241455" w:rsidRDefault="00884660" w:rsidP="00884660">
      <w:pPr>
        <w:autoSpaceDE w:val="0"/>
        <w:autoSpaceDN w:val="0"/>
        <w:adjustRightInd w:val="0"/>
        <w:ind w:firstLine="425"/>
        <w:rPr>
          <w:bCs/>
          <w:iCs/>
        </w:rPr>
      </w:pPr>
      <w:r w:rsidRPr="00241455">
        <w:rPr>
          <w:bCs/>
          <w:iCs/>
        </w:rPr>
        <w:t>Значение противостояния Руси монгольскому завоеванию.</w:t>
      </w:r>
    </w:p>
    <w:p w:rsidR="00884660" w:rsidRPr="00241455" w:rsidRDefault="00884660" w:rsidP="00884660">
      <w:pPr>
        <w:autoSpaceDE w:val="0"/>
        <w:autoSpaceDN w:val="0"/>
        <w:adjustRightInd w:val="0"/>
        <w:ind w:firstLine="425"/>
      </w:pPr>
      <w:r w:rsidRPr="00241455">
        <w:t xml:space="preserve">Куликовская битва, ее значение. </w:t>
      </w:r>
    </w:p>
    <w:p w:rsidR="00884660" w:rsidRPr="00241455" w:rsidRDefault="00884660" w:rsidP="00884660">
      <w:pPr>
        <w:autoSpaceDE w:val="0"/>
        <w:autoSpaceDN w:val="0"/>
        <w:adjustRightInd w:val="0"/>
        <w:ind w:firstLine="425"/>
      </w:pPr>
      <w:r w:rsidRPr="00241455">
        <w:t>Образование единого Русского государства и его значение.</w:t>
      </w:r>
    </w:p>
    <w:p w:rsidR="00884660" w:rsidRPr="00241455" w:rsidRDefault="00884660" w:rsidP="00884660">
      <w:pPr>
        <w:autoSpaceDE w:val="0"/>
        <w:autoSpaceDN w:val="0"/>
        <w:adjustRightInd w:val="0"/>
        <w:ind w:firstLine="425"/>
        <w:jc w:val="center"/>
        <w:rPr>
          <w:b/>
        </w:rPr>
      </w:pPr>
      <w:r w:rsidRPr="00241455">
        <w:rPr>
          <w:b/>
        </w:rPr>
        <w:t>5. Россия в ХVI— ХVII веках: от великого княжества к царству (6 ч.)</w:t>
      </w:r>
    </w:p>
    <w:p w:rsidR="00884660" w:rsidRPr="00241455" w:rsidRDefault="00884660" w:rsidP="00884660">
      <w:pPr>
        <w:autoSpaceDE w:val="0"/>
        <w:autoSpaceDN w:val="0"/>
        <w:adjustRightInd w:val="0"/>
        <w:ind w:firstLine="425"/>
      </w:pPr>
      <w:r w:rsidRPr="00241455">
        <w:rPr>
          <w:b/>
          <w:bCs/>
        </w:rPr>
        <w:t xml:space="preserve">Россия в правление Ивана Грозного (1 ч.). </w:t>
      </w:r>
      <w:r w:rsidRPr="00241455">
        <w:t>Иван IV. Избранная рада. Реформы 1550-х годов и их значение. Становление приказной системы. Расширение территории государства, его многонациональный характер. Походы на Казань. Присоединение Казанского и Астраханского ханств, борьба с Крымским ханством, покорение Западной Сибири. Ливонская война, ее итоги и последствия. Опричнина, споры о ее смысле. Последствия опричнины. Россия в конце XVI века, нарастание кризиса. Учреждение патриаршества. Закрепощение крестьян.</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Опричнина, споры о ее смысле.</w:t>
      </w:r>
    </w:p>
    <w:p w:rsidR="00884660" w:rsidRPr="00241455" w:rsidRDefault="00884660" w:rsidP="00884660">
      <w:pPr>
        <w:autoSpaceDE w:val="0"/>
        <w:autoSpaceDN w:val="0"/>
        <w:adjustRightInd w:val="0"/>
        <w:ind w:firstLine="425"/>
      </w:pPr>
      <w:r w:rsidRPr="00241455">
        <w:rPr>
          <w:b/>
          <w:bCs/>
        </w:rPr>
        <w:t xml:space="preserve">Смутное время начала XVII века (2 ч.). </w:t>
      </w:r>
      <w:r w:rsidRPr="00241455">
        <w:t>Царствование Б. Годунова. Смута: причины, участники, последствия. Самозванцы. Восстание под  предводительством И. Болотникова. Вмешательство Речи Посполитой и Швеции в Смуту. Оборона Смоленска. Освободительная борьба против интервентов. Патриотический подъем народа. Окончание Смуты и возрождение российской государственности. Ополчение К.Минина и Д. Пожарского. Освобождение Москвы. Начало царствования династии Романовых.</w:t>
      </w:r>
    </w:p>
    <w:p w:rsidR="00884660" w:rsidRPr="00241455" w:rsidRDefault="00884660" w:rsidP="00884660">
      <w:pPr>
        <w:autoSpaceDE w:val="0"/>
        <w:autoSpaceDN w:val="0"/>
        <w:adjustRightInd w:val="0"/>
        <w:ind w:firstLine="425"/>
      </w:pPr>
      <w:r w:rsidRPr="00241455">
        <w:rPr>
          <w:b/>
          <w:bCs/>
        </w:rPr>
        <w:t xml:space="preserve">Экономическое и социальное развитие России в XVII веке. Народные движения. </w:t>
      </w:r>
      <w:r w:rsidRPr="00241455">
        <w:lastRenderedPageBreak/>
        <w:t>Новые явления в экономике страны: возникновение мануфактур. Развитие торговли, начало формирования всероссийского рынка. Окончательное закрепощение крестьян. Народные движения в XVII веке: причины, формы, участники. Городские восстания. Восстание под предводительством С. Т. Разина.</w:t>
      </w:r>
    </w:p>
    <w:p w:rsidR="00884660" w:rsidRPr="00241455" w:rsidRDefault="00884660" w:rsidP="00884660">
      <w:pPr>
        <w:autoSpaceDE w:val="0"/>
        <w:autoSpaceDN w:val="0"/>
        <w:adjustRightInd w:val="0"/>
        <w:ind w:firstLine="425"/>
      </w:pPr>
      <w:r w:rsidRPr="00241455">
        <w:rPr>
          <w:b/>
          <w:bCs/>
        </w:rPr>
        <w:t xml:space="preserve">Становление абсолютизма в России. Внешняя политика России в ХVII веке. (1 ч.) </w:t>
      </w:r>
      <w:r w:rsidRPr="00241455">
        <w:t>Усиление царской власти. Развитие приказной системы. Начало становления абсолютизма. Власть и церковь. Реформы патриарха Никона. Церковный раскол. Освоение Сибири и Дальнего Востока. Русские первопроходцы. Внешняя политика России в XVII веке. Взаимоотношения с соседними государствами и народами. Россия и Речь Посполитая. Смоленская война. Присоединение к России Левобережной Украины и Киева.</w:t>
      </w:r>
    </w:p>
    <w:p w:rsidR="00884660" w:rsidRPr="00241455" w:rsidRDefault="00884660" w:rsidP="00884660">
      <w:pPr>
        <w:autoSpaceDE w:val="0"/>
        <w:autoSpaceDN w:val="0"/>
        <w:adjustRightInd w:val="0"/>
        <w:ind w:firstLine="425"/>
      </w:pPr>
      <w:r w:rsidRPr="00241455">
        <w:rPr>
          <w:b/>
          <w:bCs/>
        </w:rPr>
        <w:t xml:space="preserve">Культура Руси конца XIII— XVII веков. </w:t>
      </w:r>
      <w:r w:rsidRPr="00241455">
        <w:t>Культура XIII—XV веков. Летописание. Важнейшие памятники литературы. Развитие зодчества (Московский Кремль). Расцвет иконописи (Ф. Грек, А. Рублев). Культура XVI века. Книгопечатание (И. Федоров). Публицистика. Зодчество (шатровые храмы). «Домострой». Культура XVII века.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Зодчество: основные стили и памятники. Живопись (С. Ушаков).</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 xml:space="preserve">Окончание Смуты и возрождение российской государственности </w:t>
      </w:r>
    </w:p>
    <w:p w:rsidR="00884660" w:rsidRPr="00241455" w:rsidRDefault="00884660" w:rsidP="00884660">
      <w:pPr>
        <w:ind w:firstLine="425"/>
      </w:pPr>
      <w:r w:rsidRPr="00241455">
        <w:t>Народные движения в XVII веке: причины, формы, участники.</w:t>
      </w:r>
    </w:p>
    <w:p w:rsidR="00884660" w:rsidRPr="00241455" w:rsidRDefault="00884660" w:rsidP="00884660">
      <w:pPr>
        <w:autoSpaceDE w:val="0"/>
        <w:autoSpaceDN w:val="0"/>
        <w:adjustRightInd w:val="0"/>
        <w:ind w:firstLine="425"/>
      </w:pPr>
      <w:r w:rsidRPr="00241455">
        <w:t xml:space="preserve">Реформы патриарха Никона. Церковный раскол. </w:t>
      </w:r>
    </w:p>
    <w:p w:rsidR="00884660" w:rsidRPr="00241455" w:rsidRDefault="00884660" w:rsidP="00884660">
      <w:pPr>
        <w:autoSpaceDE w:val="0"/>
        <w:autoSpaceDN w:val="0"/>
        <w:adjustRightInd w:val="0"/>
        <w:ind w:firstLine="425"/>
      </w:pPr>
      <w:r w:rsidRPr="00241455">
        <w:t>Культура России XVII века.</w:t>
      </w:r>
    </w:p>
    <w:p w:rsidR="00884660" w:rsidRPr="00241455" w:rsidRDefault="00884660" w:rsidP="00884660">
      <w:pPr>
        <w:autoSpaceDE w:val="0"/>
        <w:autoSpaceDN w:val="0"/>
        <w:adjustRightInd w:val="0"/>
        <w:ind w:firstLine="425"/>
        <w:jc w:val="center"/>
        <w:rPr>
          <w:b/>
        </w:rPr>
      </w:pPr>
      <w:r w:rsidRPr="00241455">
        <w:rPr>
          <w:b/>
        </w:rPr>
        <w:t>6. Страны Запада и Востока в ХVI—ХVIII веке (9 ч.)</w:t>
      </w:r>
    </w:p>
    <w:p w:rsidR="00884660" w:rsidRPr="00241455" w:rsidRDefault="00884660" w:rsidP="00884660">
      <w:pPr>
        <w:autoSpaceDE w:val="0"/>
        <w:autoSpaceDN w:val="0"/>
        <w:adjustRightInd w:val="0"/>
        <w:ind w:firstLine="425"/>
      </w:pPr>
      <w:r w:rsidRPr="00241455">
        <w:rPr>
          <w:b/>
          <w:bCs/>
        </w:rPr>
        <w:t>Экономическое развитие и перемены в западноевропейском обществе.</w:t>
      </w:r>
      <w:r>
        <w:rPr>
          <w:b/>
          <w:bCs/>
        </w:rPr>
        <w:t xml:space="preserve"> (1</w:t>
      </w:r>
      <w:r w:rsidRPr="00241455">
        <w:rPr>
          <w:b/>
          <w:bCs/>
        </w:rPr>
        <w:t>ч</w:t>
      </w:r>
      <w:r>
        <w:rPr>
          <w:b/>
          <w:bCs/>
        </w:rPr>
        <w:t>.</w:t>
      </w:r>
      <w:r w:rsidRPr="00241455">
        <w:rPr>
          <w:b/>
          <w:bCs/>
        </w:rPr>
        <w:t>)</w:t>
      </w:r>
      <w:r w:rsidRPr="00241455">
        <w:t xml:space="preserve"> Зарождение ранних капиталистических отношений. Мануфактура. Открытия в науке, усовершенствование в технике, внедрение технических новинок в производство. Развитие торговли и товарно-денежных отношений. Революция цен и ее последствия.</w:t>
      </w:r>
    </w:p>
    <w:p w:rsidR="00884660" w:rsidRPr="00241455" w:rsidRDefault="00884660" w:rsidP="00884660">
      <w:pPr>
        <w:autoSpaceDE w:val="0"/>
        <w:autoSpaceDN w:val="0"/>
        <w:adjustRightInd w:val="0"/>
        <w:ind w:firstLine="425"/>
      </w:pPr>
      <w:r w:rsidRPr="00241455">
        <w:rPr>
          <w:b/>
          <w:bCs/>
        </w:rPr>
        <w:t xml:space="preserve">Великие географические открытия. Образование колониальных империй. </w:t>
      </w:r>
      <w:r w:rsidRPr="00241455">
        <w:t>Великие географические открытия, их технические, экономические и интеллектуальные предпосылки. Поиски пути в Индию и открытие Нового Света (Х. Колумб, Васко да Гама, Ф. Магеллан). Разделы сфер влияния и начало формирования колониальной системы.  Политические, экономические и культурные последствия Великих географических открытий.</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 xml:space="preserve">Зарождение ранних капиталистических отношений. </w:t>
      </w:r>
    </w:p>
    <w:p w:rsidR="00884660" w:rsidRPr="00241455" w:rsidRDefault="00884660" w:rsidP="00884660">
      <w:pPr>
        <w:ind w:firstLine="425"/>
      </w:pPr>
      <w:r w:rsidRPr="00241455">
        <w:t xml:space="preserve">Политические, экономические и культурные последствия Великих географических открытий. </w:t>
      </w:r>
    </w:p>
    <w:p w:rsidR="00884660" w:rsidRPr="00241455" w:rsidRDefault="00884660" w:rsidP="00884660">
      <w:pPr>
        <w:autoSpaceDE w:val="0"/>
        <w:autoSpaceDN w:val="0"/>
        <w:adjustRightInd w:val="0"/>
        <w:ind w:firstLine="425"/>
      </w:pPr>
      <w:r w:rsidRPr="00241455">
        <w:rPr>
          <w:b/>
          <w:bCs/>
        </w:rPr>
        <w:t>Возрождение и</w:t>
      </w:r>
      <w:r>
        <w:rPr>
          <w:b/>
          <w:bCs/>
        </w:rPr>
        <w:t xml:space="preserve"> гуманизм в Западной Европе. (1</w:t>
      </w:r>
      <w:r w:rsidRPr="00241455">
        <w:rPr>
          <w:b/>
          <w:bCs/>
        </w:rPr>
        <w:t xml:space="preserve">ч.) </w:t>
      </w:r>
      <w:r w:rsidRPr="00241455">
        <w:t xml:space="preserve">Эпоха Возрождения. Понятие «Возрождение». Истоки и предпосылки становления культуры Ренессанса в Италии. Гуманизм и новая концепция человеческой личности. Идеи гуманизма в Северной Европе. Высокое Возрождение в Италии. Искусство стран Северного Возрождения. </w:t>
      </w:r>
    </w:p>
    <w:p w:rsidR="00884660" w:rsidRPr="00241455" w:rsidRDefault="00884660" w:rsidP="00884660">
      <w:pPr>
        <w:autoSpaceDE w:val="0"/>
        <w:autoSpaceDN w:val="0"/>
        <w:adjustRightInd w:val="0"/>
        <w:ind w:firstLine="425"/>
      </w:pPr>
      <w:r w:rsidRPr="00241455">
        <w:rPr>
          <w:b/>
          <w:bCs/>
        </w:rPr>
        <w:t xml:space="preserve">Реформация и контрреформация. </w:t>
      </w:r>
      <w:r w:rsidRPr="00241455">
        <w:t>Понятие «протестантизм». Мартин Лютер. Реформация в Германии, лютеранство. Религиозные войны. Крестьянская война в Германии. Жан Кальвин и распространение его учения. Новая конфессиональная карта Европы. Контрреформация и попытки преобразований в католическом мире. Орден иезуитов.</w:t>
      </w:r>
    </w:p>
    <w:p w:rsidR="00884660" w:rsidRPr="00241455" w:rsidRDefault="00884660" w:rsidP="00884660">
      <w:pPr>
        <w:autoSpaceDE w:val="0"/>
        <w:autoSpaceDN w:val="0"/>
        <w:adjustRightInd w:val="0"/>
        <w:ind w:firstLine="425"/>
      </w:pPr>
      <w:r w:rsidRPr="00241455">
        <w:rPr>
          <w:b/>
          <w:bCs/>
        </w:rPr>
        <w:t xml:space="preserve">Становление абсолютизма в европейских странах. </w:t>
      </w:r>
      <w:r w:rsidRPr="00241455">
        <w:t>Абсолютизм как общественно-политическая система. Абсолютизм во Франции. Религиозные войны и правление Генриха IV. Людовик XIV — «король-солнце». Абсолютизм в Испании. Испания и империя Габсбургов в XVII—XVIII веках. Англия в эпоху Тюдоров. Общие черты и особенности абсолютизма в странах Европы. «Просвещенный абсолютизм», его значение и особенности в Пруссии, при монархии Габсбургов.</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 xml:space="preserve">Высокое Возрождение в Италии. </w:t>
      </w:r>
    </w:p>
    <w:p w:rsidR="00884660" w:rsidRPr="00241455" w:rsidRDefault="00884660" w:rsidP="00884660">
      <w:pPr>
        <w:ind w:firstLine="425"/>
      </w:pPr>
      <w:r w:rsidRPr="00241455">
        <w:lastRenderedPageBreak/>
        <w:t xml:space="preserve">Крестьянская война в Германии. </w:t>
      </w:r>
    </w:p>
    <w:p w:rsidR="00884660" w:rsidRPr="00241455" w:rsidRDefault="00884660" w:rsidP="00884660">
      <w:pPr>
        <w:ind w:firstLine="425"/>
      </w:pPr>
      <w:r w:rsidRPr="00241455">
        <w:t xml:space="preserve">Общие черты и особенности абсолютизма в странах Европы. </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(2 ч.)</w:t>
      </w:r>
    </w:p>
    <w:p w:rsidR="00884660" w:rsidRPr="00241455" w:rsidRDefault="00884660" w:rsidP="00884660">
      <w:pPr>
        <w:ind w:firstLine="425"/>
      </w:pPr>
      <w:r w:rsidRPr="00241455">
        <w:t xml:space="preserve">Итоги, характер и значение Английской революции. </w:t>
      </w:r>
    </w:p>
    <w:p w:rsidR="00884660" w:rsidRPr="00241455" w:rsidRDefault="00884660" w:rsidP="00884660">
      <w:pPr>
        <w:ind w:firstLine="425"/>
      </w:pPr>
      <w:r w:rsidRPr="00241455">
        <w:t xml:space="preserve">Сёгунат Токугавы в Японии. </w:t>
      </w:r>
    </w:p>
    <w:p w:rsidR="00884660" w:rsidRPr="00241455" w:rsidRDefault="00884660" w:rsidP="00884660">
      <w:pPr>
        <w:ind w:firstLine="425"/>
      </w:pPr>
      <w:r w:rsidRPr="00241455">
        <w:t>Европейские колонизаторы в Индии.</w:t>
      </w:r>
    </w:p>
    <w:p w:rsidR="00884660" w:rsidRPr="00241455" w:rsidRDefault="00884660" w:rsidP="00884660">
      <w:pPr>
        <w:ind w:firstLine="425"/>
      </w:pPr>
      <w:r w:rsidRPr="00241455">
        <w:t xml:space="preserve">Причины, ход, особенности, последствия Тридцатилетней войны. </w:t>
      </w:r>
    </w:p>
    <w:p w:rsidR="00884660" w:rsidRPr="00241455" w:rsidRDefault="00884660" w:rsidP="00884660">
      <w:pPr>
        <w:autoSpaceDE w:val="0"/>
        <w:autoSpaceDN w:val="0"/>
        <w:adjustRightInd w:val="0"/>
        <w:ind w:firstLine="425"/>
      </w:pPr>
      <w:r w:rsidRPr="00241455">
        <w:rPr>
          <w:b/>
          <w:bCs/>
        </w:rPr>
        <w:t xml:space="preserve">Англия в XVII— ХVIII веках. </w:t>
      </w:r>
      <w:r w:rsidRPr="00241455">
        <w:t>Причины и начало революции в Англии. Протекторат О. Кромвеля. Реставрация монархии. Итоги, характер и значение Английской революции. «Славная революция». Английское Просвещение. Дж. Локк. Политическое развитие Англии в XVIII веке. Подъем мануфактурного производства. Начало промышленной революции. Изменения в социальной структуре общества.</w:t>
      </w:r>
    </w:p>
    <w:p w:rsidR="00884660" w:rsidRPr="00241455" w:rsidRDefault="00884660" w:rsidP="00884660">
      <w:pPr>
        <w:autoSpaceDE w:val="0"/>
        <w:autoSpaceDN w:val="0"/>
        <w:adjustRightInd w:val="0"/>
        <w:ind w:firstLine="425"/>
      </w:pPr>
      <w:r w:rsidRPr="00241455">
        <w:rPr>
          <w:b/>
          <w:bCs/>
        </w:rPr>
        <w:t xml:space="preserve">Страны Востока в XVI—XVIII веках. </w:t>
      </w:r>
      <w:r w:rsidRPr="00241455">
        <w:t>Османские завоевания в Европе. Борьба европейских стран с османской опасностью. Маньчжурское завоевание Китая.  Начало проникновения европейцев в Китай. Цинская политика изоляции. Сёгунат Токугавы в Японии.</w:t>
      </w:r>
    </w:p>
    <w:p w:rsidR="00884660" w:rsidRPr="00241455" w:rsidRDefault="00884660" w:rsidP="00884660">
      <w:pPr>
        <w:autoSpaceDE w:val="0"/>
        <w:autoSpaceDN w:val="0"/>
        <w:adjustRightInd w:val="0"/>
        <w:ind w:firstLine="425"/>
      </w:pPr>
      <w:r w:rsidRPr="00241455">
        <w:rPr>
          <w:b/>
          <w:bCs/>
        </w:rPr>
        <w:t xml:space="preserve">Страны Востока и колониальная экспансия европейцев. </w:t>
      </w:r>
      <w:r w:rsidRPr="00241455">
        <w:t>Колониальные захваты Англии, Голландии и Франции. Складывание колониальной системы. Колонизаторы и местное население. Значение колоний для развития стран Западной Европы. Испанские и португальские колонии Америки. Английские колонии в Северной Америке: социально-экономическое развитие и политическое устройство. Рабовладение. Европейские колонизаторы в Индии. Захват Индии Англией и его последствия.</w:t>
      </w:r>
    </w:p>
    <w:p w:rsidR="00884660" w:rsidRPr="00241455" w:rsidRDefault="00884660" w:rsidP="00884660">
      <w:pPr>
        <w:autoSpaceDE w:val="0"/>
        <w:autoSpaceDN w:val="0"/>
        <w:adjustRightInd w:val="0"/>
        <w:ind w:firstLine="425"/>
      </w:pPr>
      <w:r w:rsidRPr="00241455">
        <w:rPr>
          <w:b/>
          <w:bCs/>
        </w:rPr>
        <w:t xml:space="preserve">Международные отношения в XVII— XVIII веках. </w:t>
      </w:r>
      <w:r w:rsidRPr="00241455">
        <w:t>Религиозные, экономические и колониальные противоречия. Причины, ход, особенности, последствия Тридцатилетней войны. Династические войны XVIII века. (Война за испанское наследство, Война за австрийское наследство). Семилетняя война — прообраз мировой войны.</w:t>
      </w:r>
    </w:p>
    <w:p w:rsidR="00884660" w:rsidRPr="00241455" w:rsidRDefault="00884660" w:rsidP="00884660">
      <w:pPr>
        <w:autoSpaceDE w:val="0"/>
        <w:autoSpaceDN w:val="0"/>
        <w:adjustRightInd w:val="0"/>
        <w:ind w:firstLine="425"/>
      </w:pPr>
      <w:r w:rsidRPr="00241455">
        <w:rPr>
          <w:b/>
          <w:bCs/>
        </w:rPr>
        <w:t>Развитие европейской культуры и науки в XVII— XVIII веках. Эпоха просвещения.</w:t>
      </w:r>
      <w:r>
        <w:rPr>
          <w:b/>
          <w:bCs/>
        </w:rPr>
        <w:t xml:space="preserve"> (1</w:t>
      </w:r>
      <w:r w:rsidRPr="00241455">
        <w:rPr>
          <w:b/>
          <w:bCs/>
        </w:rPr>
        <w:t xml:space="preserve">ч.) </w:t>
      </w:r>
      <w:r w:rsidRPr="00241455">
        <w:t>Новые художественные стили: классицизм, барокко, рококо. Крупнейшие писатели, художники, композиторы. Просвещение: эпоха и идеология. Развитие науки, важнейшие достижения. Идеология Просвещения и значение ее распространения. Учение о естественном праве и общественном договоре. Вольтер, Ш. Монтескьё, Ж. Ж. Руссо.</w:t>
      </w:r>
    </w:p>
    <w:p w:rsidR="00884660" w:rsidRPr="00241455" w:rsidRDefault="00884660" w:rsidP="00884660">
      <w:pPr>
        <w:autoSpaceDE w:val="0"/>
        <w:autoSpaceDN w:val="0"/>
        <w:adjustRightInd w:val="0"/>
        <w:ind w:firstLine="425"/>
      </w:pPr>
      <w:r w:rsidRPr="00241455">
        <w:rPr>
          <w:b/>
          <w:bCs/>
        </w:rPr>
        <w:t xml:space="preserve">Война за независимость и образование США. </w:t>
      </w:r>
      <w:r w:rsidRPr="00241455">
        <w:t>Причины борьбы английских колоний в Северной Америке за независимость. Декларация независимости США. Образование США. Война за независимость как первая буржуазная революция в США. Конституция США. Билль о правах.</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 xml:space="preserve">Идеология Просвещения и значение ее распространения. </w:t>
      </w:r>
    </w:p>
    <w:p w:rsidR="00884660" w:rsidRPr="00241455" w:rsidRDefault="00884660" w:rsidP="00884660">
      <w:pPr>
        <w:ind w:firstLine="425"/>
      </w:pPr>
      <w:r w:rsidRPr="00241455">
        <w:t>Война за независимость как первая буржуазная революция в США.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Якобинская диктатура.</w:t>
      </w:r>
    </w:p>
    <w:p w:rsidR="00884660" w:rsidRPr="00241455" w:rsidRDefault="00884660" w:rsidP="00884660">
      <w:pPr>
        <w:autoSpaceDE w:val="0"/>
        <w:autoSpaceDN w:val="0"/>
        <w:adjustRightInd w:val="0"/>
        <w:ind w:firstLine="425"/>
      </w:pPr>
      <w:r w:rsidRPr="00241455">
        <w:rPr>
          <w:b/>
          <w:bCs/>
        </w:rPr>
        <w:t xml:space="preserve">Французская революция конца XVIII века. </w:t>
      </w:r>
      <w:r w:rsidRPr="00241455">
        <w:t>Предпосылки и причины Французской революции конца XVIII века. Начало революции. Декларация прав человека и гражданина. Конституция 1791 года. Свержение монархии и установление республики. Якобинская диктатура. Террор. Падение якобинцев. От термидора к брюмеру. Установление во Франции власти Наполеона Бонапарта. Итоги революции. Международное значение революции.</w:t>
      </w:r>
    </w:p>
    <w:p w:rsidR="00884660" w:rsidRPr="00241455" w:rsidRDefault="00884660" w:rsidP="00884660">
      <w:pPr>
        <w:autoSpaceDE w:val="0"/>
        <w:autoSpaceDN w:val="0"/>
        <w:adjustRightInd w:val="0"/>
        <w:ind w:firstLine="425"/>
        <w:jc w:val="center"/>
        <w:rPr>
          <w:b/>
        </w:rPr>
      </w:pPr>
      <w:r w:rsidRPr="00241455">
        <w:rPr>
          <w:b/>
        </w:rPr>
        <w:t>7. Россия в конце ХVII—ХVIII веков: от царства к империи (8 ч.)</w:t>
      </w:r>
    </w:p>
    <w:p w:rsidR="00884660" w:rsidRPr="00241455" w:rsidRDefault="00884660" w:rsidP="00884660">
      <w:pPr>
        <w:autoSpaceDE w:val="0"/>
        <w:autoSpaceDN w:val="0"/>
        <w:adjustRightInd w:val="0"/>
        <w:ind w:firstLine="425"/>
      </w:pPr>
      <w:r w:rsidRPr="00241455">
        <w:rPr>
          <w:b/>
          <w:bCs/>
        </w:rPr>
        <w:t xml:space="preserve">Россия в эпоху петровских преобразований (1ч.). </w:t>
      </w:r>
      <w:r w:rsidRPr="00241455">
        <w:t xml:space="preserve">Дискуссии о Петре I, значении и цене его преобразований. Начало царствования Петра I. Начало самостоятельного правления Петра I. Азовские походы. Великое посольство. Северная война: причины, основные события, итоги. Значение Полтавской битвы. Провозглашение России империей. Государственные реформы Петра I. Реорганизация армии. Реформы государственного </w:t>
      </w:r>
      <w:r w:rsidRPr="00241455">
        <w:lastRenderedPageBreak/>
        <w:t>управления (учреждение Сената, коллегий, губернская реформа и др.). Указ о единонаследии. Табель о рангах. Утверждение абсолютизма. Церковная реформа. Развитие экономики. Восстания в Астрахани, на Дону. Итоги и цена преобразований Петра Великого.</w:t>
      </w:r>
    </w:p>
    <w:p w:rsidR="00884660" w:rsidRPr="00241455" w:rsidRDefault="00884660" w:rsidP="00884660">
      <w:pPr>
        <w:ind w:right="2202"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Итоги и цена преобразований Петра Великого.</w:t>
      </w:r>
    </w:p>
    <w:p w:rsidR="00884660" w:rsidRPr="00241455" w:rsidRDefault="00884660" w:rsidP="00884660">
      <w:pPr>
        <w:autoSpaceDE w:val="0"/>
        <w:autoSpaceDN w:val="0"/>
        <w:adjustRightInd w:val="0"/>
        <w:ind w:firstLine="425"/>
      </w:pPr>
      <w:r w:rsidRPr="00241455">
        <w:rPr>
          <w:b/>
          <w:bCs/>
        </w:rPr>
        <w:t xml:space="preserve">Экономическое и социальное развитие в XVIII веке. Народные движения (1 ч.). </w:t>
      </w:r>
      <w:r w:rsidRPr="00241455">
        <w:t>Развитие промышленности и торговли во второй четверти — конце ХVIII века. Рост помещичьего землевладения. Основные сословия российского общества, их положение. Усиление крепостничества. Восстание под предводительством Е. И. Пугачева и его значение.</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w:t>
      </w:r>
      <w:r>
        <w:rPr>
          <w:b/>
          <w:i/>
        </w:rPr>
        <w:t xml:space="preserve"> </w:t>
      </w:r>
      <w:r w:rsidRPr="00241455">
        <w:rPr>
          <w:b/>
          <w:i/>
        </w:rPr>
        <w:t>(1 ч.)</w:t>
      </w:r>
    </w:p>
    <w:p w:rsidR="00884660" w:rsidRPr="00241455" w:rsidRDefault="00884660" w:rsidP="00884660">
      <w:pPr>
        <w:ind w:firstLine="425"/>
      </w:pPr>
      <w:r w:rsidRPr="00241455">
        <w:t>Восстание под предводительством Е.И.Пугачева и его значение.</w:t>
      </w:r>
    </w:p>
    <w:p w:rsidR="00884660" w:rsidRPr="00241455" w:rsidRDefault="00884660" w:rsidP="00884660">
      <w:pPr>
        <w:autoSpaceDE w:val="0"/>
        <w:autoSpaceDN w:val="0"/>
        <w:adjustRightInd w:val="0"/>
        <w:ind w:firstLine="425"/>
      </w:pPr>
      <w:r w:rsidRPr="00241455">
        <w:rPr>
          <w:b/>
          <w:bCs/>
        </w:rPr>
        <w:t xml:space="preserve">Внутренняя и внешняя политика России в середине </w:t>
      </w:r>
      <w:r>
        <w:rPr>
          <w:b/>
          <w:bCs/>
        </w:rPr>
        <w:t>— второй половине XVIII века (2</w:t>
      </w:r>
      <w:r w:rsidRPr="00241455">
        <w:rPr>
          <w:b/>
          <w:bCs/>
        </w:rPr>
        <w:t xml:space="preserve">ч.). </w:t>
      </w:r>
      <w:r w:rsidRPr="00241455">
        <w:t>Дворцовые перевороты: причины, сущность, последствия. Внутренняя и внешняя политика преемников Петра I. Расширение привилегий дворянства. Участие России в Семилетней войне. Короткое правление Петра III. Правление Екатерины II. Политика «просвещенного абсолютизма»: основные направления, мероприятия, значение. Губернская реформа. Жалованные грамоты дворянству и городам. Внутренняя политика Павла I, его свержение. Внешняя политика Екатерины II. Русско-турецкие войны и их итоги. Великие русские полководцы и флотоводцы (П. А. Румянцев, А. В. Суворов, Ф. Ф. Ушаков). Присоединение и освоение Крыма и Новороссии; Г. А. Потемкин. Участие России в разделах Речи Посполитой. Внешняя политика Павла I. Итальянский и Швейцарский походы А. В. Суворова, Средиземноморская экспедиция Ф. Ф. Ушакова.</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Присоединение и освоение Крыма и Новороссии.</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Историческая наука в России в ХVIII веке.</w:t>
      </w:r>
    </w:p>
    <w:p w:rsidR="00884660" w:rsidRPr="00241455" w:rsidRDefault="00884660" w:rsidP="00884660">
      <w:pPr>
        <w:autoSpaceDE w:val="0"/>
        <w:autoSpaceDN w:val="0"/>
        <w:adjustRightInd w:val="0"/>
        <w:ind w:firstLine="425"/>
      </w:pPr>
      <w:r w:rsidRPr="00241455">
        <w:rPr>
          <w:b/>
          <w:bCs/>
        </w:rPr>
        <w:t xml:space="preserve">Русская культура XVIII века. </w:t>
      </w:r>
      <w:r w:rsidRPr="00241455">
        <w:t>Нововведения в культуре петровских времен. Просвещение и научные знания (Ф. Прокопович. И. Т. Посошков). Литература и искусство. Культура и быт России во второй половине XVIII века. Становление отечественной науки; М. В. Ломоносов. Историческая наука (В. Н. Татищев). Русские изобретатели (И. И. Ползунов, И. П. Кулибин). Общественная мысль (Н. И. Новиков, А. Н. Радищев). Литература: основные направления, жанры, писатели (А. П. Сумароков, Н.М. Карамзин, Г. Р. Державин, Д. И. Фонвизин). Развитие архитектуры, живописи, скульптуры, музыки (стили и течения, художники и их произведения). Театр (Ф. Г. Волков).</w:t>
      </w:r>
    </w:p>
    <w:p w:rsidR="00884660" w:rsidRPr="00241455" w:rsidRDefault="00884660" w:rsidP="00884660">
      <w:pPr>
        <w:autoSpaceDE w:val="0"/>
        <w:autoSpaceDN w:val="0"/>
        <w:adjustRightInd w:val="0"/>
        <w:ind w:firstLine="425"/>
        <w:jc w:val="center"/>
        <w:rPr>
          <w:b/>
        </w:rPr>
      </w:pPr>
      <w:r w:rsidRPr="00241455">
        <w:rPr>
          <w:b/>
        </w:rPr>
        <w:t>8. Становление индустриальной цивилизации (4 ч.)</w:t>
      </w:r>
    </w:p>
    <w:p w:rsidR="00884660" w:rsidRPr="00241455" w:rsidRDefault="00884660" w:rsidP="00884660">
      <w:pPr>
        <w:autoSpaceDE w:val="0"/>
        <w:autoSpaceDN w:val="0"/>
        <w:adjustRightInd w:val="0"/>
        <w:ind w:firstLine="425"/>
      </w:pPr>
      <w:r w:rsidRPr="00241455">
        <w:rPr>
          <w:b/>
          <w:bCs/>
        </w:rPr>
        <w:t xml:space="preserve">Промышленный переворот и его последствия (1 ч.). </w:t>
      </w:r>
      <w:r w:rsidRPr="00241455">
        <w:t>Промышленный переворот (промышленная революция), его причины и последствия. Важнейшие изобретения. От мануфактуры к фабрике. Машинное производство. Социальные последствия промышленной революции. Индустриальное общество. Экономическое развитие Англии и Франции в ХIХ веке. Концентрация производства и капитала. Монополии и их формы. Роль государства в экономике.</w:t>
      </w:r>
    </w:p>
    <w:p w:rsidR="00884660" w:rsidRPr="00241455" w:rsidRDefault="00884660" w:rsidP="00884660">
      <w:pPr>
        <w:ind w:left="11"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left="11" w:firstLine="425"/>
      </w:pPr>
      <w:r w:rsidRPr="00241455">
        <w:t>Социальные последствия промышленной революции. Индустриальное общество.</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r w:rsidRPr="00241455">
        <w:t>Крымская (Восточная) война и ее последствия.</w:t>
      </w:r>
    </w:p>
    <w:p w:rsidR="00884660" w:rsidRPr="00241455" w:rsidRDefault="00884660" w:rsidP="00884660">
      <w:pPr>
        <w:autoSpaceDE w:val="0"/>
        <w:autoSpaceDN w:val="0"/>
        <w:adjustRightInd w:val="0"/>
        <w:ind w:firstLine="425"/>
      </w:pPr>
      <w:r w:rsidRPr="00241455">
        <w:t>Гражданская война в США.</w:t>
      </w:r>
    </w:p>
    <w:p w:rsidR="00884660" w:rsidRPr="00241455" w:rsidRDefault="00884660" w:rsidP="00884660">
      <w:pPr>
        <w:autoSpaceDE w:val="0"/>
        <w:autoSpaceDN w:val="0"/>
        <w:adjustRightInd w:val="0"/>
        <w:ind w:firstLine="425"/>
      </w:pPr>
      <w:r w:rsidRPr="00241455">
        <w:rPr>
          <w:b/>
          <w:bCs/>
        </w:rPr>
        <w:t xml:space="preserve">Международные отношения. </w:t>
      </w:r>
      <w:r w:rsidRPr="00241455">
        <w:t>Войны Французской революции и Наполеоновские войны. Антифранцузские коалиции. Крушение наполеоновской империи и его причины. Создание Венской системы международных отношений. Крымская (Восточная) война и ее последствия. Франко-прусская война и изменение расстановки сил на мировой арене. Колониальные захваты. Складывание системы союзов. Тройственный союз. Франко-русский союз — начало образования Антанты.</w:t>
      </w:r>
    </w:p>
    <w:p w:rsidR="00884660" w:rsidRPr="00241455" w:rsidRDefault="00884660" w:rsidP="00884660">
      <w:pPr>
        <w:autoSpaceDE w:val="0"/>
        <w:autoSpaceDN w:val="0"/>
        <w:adjustRightInd w:val="0"/>
        <w:ind w:firstLine="425"/>
      </w:pPr>
      <w:r w:rsidRPr="00241455">
        <w:rPr>
          <w:b/>
          <w:bCs/>
        </w:rPr>
        <w:lastRenderedPageBreak/>
        <w:t>Политическое развитие стран Европы и Америки</w:t>
      </w:r>
      <w:r>
        <w:rPr>
          <w:b/>
          <w:bCs/>
        </w:rPr>
        <w:t xml:space="preserve"> (1</w:t>
      </w:r>
      <w:r w:rsidRPr="00241455">
        <w:rPr>
          <w:b/>
          <w:bCs/>
        </w:rPr>
        <w:t xml:space="preserve">ч.). </w:t>
      </w:r>
      <w:r w:rsidRPr="00241455">
        <w:t xml:space="preserve">Страны Европы после Наполеоновских войн. Июльская революция во Франции. Образование независимых государств в Латинской Америке. Эволюция политической системы Великобритании, чартистское движение. Революции во Франции, Германии, Австрийской империи и Италии в 1848—1849 годах: характер, итоги и последствия. Пути объединения национальных государств: Италии, Германии. Социально-экономическое развитие США в конце XVIII — первой половине XIX века. Гражданская война в США. Отмена рабства. Итоги войны. Распространение социалистических идей. Учение К. Маркса. Рост рабочего движения. Деятельность I Интернационала. Возникновение социал-демократии. Образование II Интернационала. </w:t>
      </w:r>
    </w:p>
    <w:p w:rsidR="00884660" w:rsidRPr="00241455" w:rsidRDefault="00884660" w:rsidP="00884660">
      <w:pPr>
        <w:autoSpaceDE w:val="0"/>
        <w:autoSpaceDN w:val="0"/>
        <w:adjustRightInd w:val="0"/>
        <w:ind w:firstLine="425"/>
      </w:pPr>
      <w:r w:rsidRPr="00241455">
        <w:rPr>
          <w:b/>
          <w:bCs/>
        </w:rPr>
        <w:t xml:space="preserve">Развитие западноевропейской культуры. </w:t>
      </w:r>
      <w:r w:rsidRPr="00241455">
        <w:t>Литература. Изобразительное искусство. Музыка. Романтизм, реализм, символизм в художественном творчестве. Секуляризация науки. Теория Ч. Дарвина. Важнейшие научные открытия. Влияние культурных изменений на повседневную жизнь и быт людей. Автомобили и воздухоплавание.</w:t>
      </w:r>
    </w:p>
    <w:p w:rsidR="00884660" w:rsidRPr="00241455" w:rsidRDefault="00884660" w:rsidP="00884660">
      <w:pPr>
        <w:autoSpaceDE w:val="0"/>
        <w:autoSpaceDN w:val="0"/>
        <w:adjustRightInd w:val="0"/>
        <w:ind w:firstLine="425"/>
        <w:jc w:val="center"/>
        <w:rPr>
          <w:b/>
        </w:rPr>
      </w:pPr>
      <w:r w:rsidRPr="00241455">
        <w:rPr>
          <w:b/>
        </w:rPr>
        <w:t>9. Процесс модернизации в традиционных обществах Востока (2 ч.)</w:t>
      </w:r>
    </w:p>
    <w:p w:rsidR="00884660" w:rsidRPr="00241455" w:rsidRDefault="00884660" w:rsidP="00884660">
      <w:pPr>
        <w:autoSpaceDE w:val="0"/>
        <w:autoSpaceDN w:val="0"/>
        <w:adjustRightInd w:val="0"/>
        <w:ind w:firstLine="425"/>
      </w:pPr>
      <w:r w:rsidRPr="00241455">
        <w:rPr>
          <w:b/>
          <w:bCs/>
        </w:rPr>
        <w:t>Колониальная экспансия европейских стран. Индия.</w:t>
      </w:r>
      <w:r>
        <w:rPr>
          <w:b/>
          <w:bCs/>
        </w:rPr>
        <w:t xml:space="preserve"> (1</w:t>
      </w:r>
      <w:r w:rsidRPr="00241455">
        <w:rPr>
          <w:b/>
          <w:bCs/>
        </w:rPr>
        <w:t xml:space="preserve">ч.) </w:t>
      </w:r>
      <w:r w:rsidRPr="00241455">
        <w:t xml:space="preserve">Особенности социально-экономического и политического развития стран Востока. Значение колоний для ускоренного развития западных стран. Колониальный раздел Азии и Африки. Традиционные общества и колониальное управление. Освободительная борьба народов колоний и зависимых стран. </w:t>
      </w:r>
    </w:p>
    <w:p w:rsidR="00884660" w:rsidRPr="00241455" w:rsidRDefault="00884660" w:rsidP="00884660">
      <w:pPr>
        <w:autoSpaceDE w:val="0"/>
        <w:autoSpaceDN w:val="0"/>
        <w:adjustRightInd w:val="0"/>
        <w:ind w:firstLine="425"/>
      </w:pPr>
      <w:r w:rsidRPr="00241455">
        <w:rPr>
          <w:b/>
          <w:bCs/>
        </w:rPr>
        <w:t xml:space="preserve">Китай и Япония. </w:t>
      </w:r>
      <w:r w:rsidRPr="00241455">
        <w:t>Начало превращения Китая в зависимую страну. Упадок и окончательное закабаление Китая западными странами. Особенности японского общества в период сёгуната Токугава. Насильственное «открытие» Японии. Революция Мэйдзи и ее последствия. Усиление Японии и начало ее экспансии в Восточной Азии.</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 xml:space="preserve">Колониальный раздел Азии и Африки. </w:t>
      </w:r>
    </w:p>
    <w:p w:rsidR="00884660" w:rsidRPr="00241455" w:rsidRDefault="00884660" w:rsidP="00884660">
      <w:pPr>
        <w:autoSpaceDE w:val="0"/>
        <w:autoSpaceDN w:val="0"/>
        <w:adjustRightInd w:val="0"/>
        <w:ind w:firstLine="425"/>
      </w:pPr>
      <w:r w:rsidRPr="00241455">
        <w:t>Революция Мэйдзи и ее последствия.</w:t>
      </w:r>
    </w:p>
    <w:p w:rsidR="00884660" w:rsidRPr="00241455" w:rsidRDefault="00884660" w:rsidP="00884660">
      <w:pPr>
        <w:autoSpaceDE w:val="0"/>
        <w:autoSpaceDN w:val="0"/>
        <w:adjustRightInd w:val="0"/>
        <w:ind w:firstLine="425"/>
        <w:jc w:val="center"/>
        <w:rPr>
          <w:b/>
        </w:rPr>
      </w:pPr>
      <w:r w:rsidRPr="00241455">
        <w:rPr>
          <w:b/>
        </w:rPr>
        <w:t>10. Российская империя в ХIХ веке (12 ч.)</w:t>
      </w:r>
    </w:p>
    <w:p w:rsidR="00884660" w:rsidRPr="00241455" w:rsidRDefault="00884660" w:rsidP="00884660">
      <w:pPr>
        <w:autoSpaceDE w:val="0"/>
        <w:autoSpaceDN w:val="0"/>
        <w:adjustRightInd w:val="0"/>
        <w:ind w:firstLine="425"/>
      </w:pPr>
      <w:r w:rsidRPr="00241455">
        <w:rPr>
          <w:b/>
          <w:bCs/>
        </w:rPr>
        <w:t>Внутренняя и внешняя политика России в начале XIX века.</w:t>
      </w:r>
      <w:r w:rsidR="004C0CC8">
        <w:rPr>
          <w:b/>
          <w:bCs/>
        </w:rPr>
        <w:t xml:space="preserve"> (1</w:t>
      </w:r>
      <w:r w:rsidRPr="00241455">
        <w:rPr>
          <w:b/>
          <w:bCs/>
        </w:rPr>
        <w:t xml:space="preserve">ч.) </w:t>
      </w:r>
      <w:r w:rsidRPr="00241455">
        <w:t>Император Александр I и его окружение. Создание министерств. Указ о вольных хлебопашцах. Проект М. М. Сперанского. Учреждение Государственного совета. Участие России в антифранцузских коалициях. Отечественная война 1812 года. Планы сторон, основные этапы и сражения войны. Герои войны (М. И. Кутузов, П. И. Багратион, Н. Н. Раевский, Д. В. Давыдов и др.). Причины победы России в Отечественной войне 1812 года Заграничный поход русской армии 1813—1814 годов. Венский конгресс. Изменение внутриполитического курса Александра I в 1816—1825 годах. Аракчеевщина. Военные поселения.</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( 1 ч.)</w:t>
      </w:r>
    </w:p>
    <w:p w:rsidR="00884660" w:rsidRPr="00241455" w:rsidRDefault="00884660" w:rsidP="00884660">
      <w:pPr>
        <w:autoSpaceDE w:val="0"/>
        <w:autoSpaceDN w:val="0"/>
        <w:adjustRightInd w:val="0"/>
        <w:ind w:firstLine="425"/>
      </w:pPr>
      <w:r w:rsidRPr="00241455">
        <w:t>Отечественная война 1812 года.</w:t>
      </w:r>
    </w:p>
    <w:p w:rsidR="00884660" w:rsidRPr="00241455" w:rsidRDefault="004C0CC8" w:rsidP="00884660">
      <w:pPr>
        <w:autoSpaceDE w:val="0"/>
        <w:autoSpaceDN w:val="0"/>
        <w:adjustRightInd w:val="0"/>
        <w:ind w:firstLine="425"/>
      </w:pPr>
      <w:r>
        <w:rPr>
          <w:b/>
          <w:bCs/>
        </w:rPr>
        <w:t>Движение декабристов. (1</w:t>
      </w:r>
      <w:r w:rsidR="00884660">
        <w:rPr>
          <w:b/>
          <w:bCs/>
        </w:rPr>
        <w:t>ч.</w:t>
      </w:r>
      <w:r w:rsidR="00884660" w:rsidRPr="00241455">
        <w:rPr>
          <w:b/>
          <w:bCs/>
        </w:rPr>
        <w:t xml:space="preserve">) </w:t>
      </w:r>
      <w:r w:rsidR="00884660" w:rsidRPr="00241455">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Муравьева. Выступления декабристов в Санкт-Петербурге (14 декабря 1825 года) и на юге, их итоги. Значение движения декабристов.</w:t>
      </w:r>
    </w:p>
    <w:p w:rsidR="00884660" w:rsidRPr="00241455" w:rsidRDefault="00884660" w:rsidP="00884660">
      <w:pPr>
        <w:autoSpaceDE w:val="0"/>
        <w:autoSpaceDN w:val="0"/>
        <w:adjustRightInd w:val="0"/>
        <w:ind w:firstLine="425"/>
      </w:pPr>
      <w:r w:rsidRPr="00241455">
        <w:rPr>
          <w:b/>
          <w:bCs/>
          <w:iCs/>
        </w:rPr>
        <w:t>Внутренняя политика Николая I</w:t>
      </w:r>
      <w:r w:rsidRPr="00241455">
        <w:rPr>
          <w:b/>
          <w:bCs/>
        </w:rPr>
        <w:t xml:space="preserve">. </w:t>
      </w:r>
      <w:r w:rsidRPr="00241455">
        <w:t>Правление Николая I. Кодификация законов. Социально-экономическое развитие России во второй четверти XIX века. Крестьянский вопрос. Реформа управления государственными крестьянами П. Д. Киселева. Начало промышленного переворота, его экономические и социальные последствия. Финансовая реформа Е. Ф. Канкрина. Теория официальной народности (С. С. Уваров).</w:t>
      </w:r>
    </w:p>
    <w:p w:rsidR="00884660" w:rsidRPr="00241455" w:rsidRDefault="00884660" w:rsidP="00884660">
      <w:pPr>
        <w:autoSpaceDE w:val="0"/>
        <w:autoSpaceDN w:val="0"/>
        <w:adjustRightInd w:val="0"/>
        <w:ind w:firstLine="425"/>
      </w:pPr>
      <w:r w:rsidRPr="00241455">
        <w:rPr>
          <w:b/>
          <w:bCs/>
        </w:rPr>
        <w:t xml:space="preserve">Общественное движение во второй четверти XIX века. </w:t>
      </w:r>
      <w:r w:rsidRPr="00241455">
        <w:t xml:space="preserve">Оппозиционная общественная мысль. «Философическое письмо» П. Я. Чаадаева. Славянофилы (К. С. и И. С. Аксаковы, И. В. и П. В. Киреевские, А. С. Хомяков, Ю. Ф. Самарин и др.) и западники (К. Д. Кавелин, С. М. Соловьев, Т. Н. Грановский и др.). Революционно-социалистические течения (А. И. </w:t>
      </w:r>
      <w:r w:rsidRPr="00241455">
        <w:lastRenderedPageBreak/>
        <w:t>Герцен, Н. П. Огарев, В. Г. Белинский). Общество петрашевцев. Создание А. И. Герценом теории русского социализма и его издательская деятельность.</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left="1" w:firstLine="425"/>
      </w:pPr>
      <w:r w:rsidRPr="00241455">
        <w:t xml:space="preserve">Значение движения декабристов. </w:t>
      </w:r>
    </w:p>
    <w:p w:rsidR="00884660" w:rsidRPr="00241455" w:rsidRDefault="00884660" w:rsidP="00884660">
      <w:pPr>
        <w:ind w:left="1" w:firstLine="425"/>
      </w:pPr>
      <w:r w:rsidRPr="00241455">
        <w:t xml:space="preserve">Начало промышленного переворота в России, его экономические и социальные последствия. </w:t>
      </w:r>
    </w:p>
    <w:p w:rsidR="00884660" w:rsidRPr="00241455" w:rsidRDefault="00884660" w:rsidP="00884660">
      <w:pPr>
        <w:ind w:left="1" w:firstLine="425"/>
      </w:pPr>
      <w:r w:rsidRPr="00241455">
        <w:t>Создание А.И.Герценом теории русского социализма и его издательская деятельность.</w:t>
      </w:r>
    </w:p>
    <w:p w:rsidR="00884660" w:rsidRPr="00241455" w:rsidRDefault="00884660" w:rsidP="00884660">
      <w:pPr>
        <w:autoSpaceDE w:val="0"/>
        <w:autoSpaceDN w:val="0"/>
        <w:adjustRightInd w:val="0"/>
        <w:ind w:firstLine="425"/>
      </w:pPr>
      <w:r w:rsidRPr="00241455">
        <w:rPr>
          <w:b/>
          <w:bCs/>
        </w:rPr>
        <w:t>Внешняя политика России</w:t>
      </w:r>
      <w:r w:rsidR="004C0CC8">
        <w:rPr>
          <w:b/>
          <w:bCs/>
        </w:rPr>
        <w:t xml:space="preserve"> во второй четверти XIX века (2</w:t>
      </w:r>
      <w:r w:rsidRPr="00241455">
        <w:rPr>
          <w:b/>
          <w:bCs/>
        </w:rPr>
        <w:t>ч.).</w:t>
      </w:r>
      <w:r w:rsidRPr="00241455">
        <w:t xml:space="preserve"> Восточный вопрос. Войны с Ираном и Турцией. Кавказская война. Крымская война 1853—1856 годов: причины, этапы военных действий, итоги. Героическая оборона Севастополя и ее герои.</w:t>
      </w:r>
    </w:p>
    <w:p w:rsidR="00884660" w:rsidRPr="00241455" w:rsidRDefault="00884660" w:rsidP="00884660">
      <w:pPr>
        <w:autoSpaceDE w:val="0"/>
        <w:autoSpaceDN w:val="0"/>
        <w:adjustRightInd w:val="0"/>
        <w:ind w:firstLine="425"/>
      </w:pPr>
      <w:r w:rsidRPr="00241455">
        <w:rPr>
          <w:b/>
          <w:bCs/>
        </w:rPr>
        <w:t xml:space="preserve">Отмена крепостного права и реформы 60—70-х годов XIX века. Контрреформы. </w:t>
      </w:r>
      <w:r w:rsidRPr="00241455">
        <w:t>Необходимость и предпосылки реформ. Император Александр II и его окружение. Подготовка крестьянской реформы. Основные положения Крестьянской реформы 1861 года и условия освобождения крестьян. Значение отмены крепостного права. Земская и городская реформы, создание системы местного самоуправления. Судебная реформа, суд присяжных. Введение всеобщей воинской повинности. Реформы в области образования и печати. Итоги и следствия реформ 1860—1870-х годов. «Конституция М. Т. Лорис-Меликова». Александр III. Причины контрреформ, их основные направления и последствия.</w:t>
      </w:r>
    </w:p>
    <w:p w:rsidR="00884660" w:rsidRPr="00241455" w:rsidRDefault="00884660" w:rsidP="00884660">
      <w:pPr>
        <w:autoSpaceDE w:val="0"/>
        <w:autoSpaceDN w:val="0"/>
        <w:adjustRightInd w:val="0"/>
        <w:ind w:firstLine="425"/>
      </w:pPr>
      <w:r w:rsidRPr="00241455">
        <w:rPr>
          <w:b/>
          <w:bCs/>
        </w:rPr>
        <w:t xml:space="preserve">Общественное движение во второй половине XIX века. </w:t>
      </w:r>
      <w:r w:rsidRPr="00241455">
        <w:t>Общественное движение в России в последней трети XIX века.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Деятельность «Земли и воли» и «Народной воли». Основные идеи либерального народничества. Распространение марксизма и зарождение российской социал-демократии. Начало рабочего движения.</w:t>
      </w:r>
    </w:p>
    <w:p w:rsidR="00884660" w:rsidRPr="00241455" w:rsidRDefault="00884660" w:rsidP="00884660">
      <w:pPr>
        <w:autoSpaceDE w:val="0"/>
        <w:autoSpaceDN w:val="0"/>
        <w:adjustRightInd w:val="0"/>
        <w:ind w:firstLine="425"/>
      </w:pPr>
      <w:r w:rsidRPr="00241455">
        <w:rPr>
          <w:b/>
          <w:bCs/>
        </w:rPr>
        <w:t xml:space="preserve">Экономическое развитие во второй половине XIX века. </w:t>
      </w:r>
      <w:r w:rsidRPr="00241455">
        <w:t>Социально-экономическое развитие пореформенной России. Сельское хозяйство после отмены крепостного права. Развитие торговли и промышленности. Завершение промышленного переворота, его последствия. Возрастание роли государства в экономической жизни страны. Курс на модернизацию промышленности. Экономические и финансовые реформы (Н. X. Бунге, С.Ю. Витте). Разработка рабочего законодательства.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(2 ч.)</w:t>
      </w:r>
    </w:p>
    <w:p w:rsidR="00884660" w:rsidRPr="00241455" w:rsidRDefault="00884660" w:rsidP="00884660">
      <w:pPr>
        <w:ind w:firstLine="425"/>
      </w:pPr>
      <w:r w:rsidRPr="00241455">
        <w:t>Героическая оборона Севастополя в 1854—1855 годах и ее герои.</w:t>
      </w:r>
    </w:p>
    <w:p w:rsidR="00884660" w:rsidRPr="00241455" w:rsidRDefault="00884660" w:rsidP="00884660">
      <w:pPr>
        <w:ind w:firstLine="425"/>
      </w:pPr>
      <w:r w:rsidRPr="00241455">
        <w:t xml:space="preserve">Значение отмены крепостного права в России. </w:t>
      </w:r>
    </w:p>
    <w:p w:rsidR="00884660" w:rsidRPr="00241455" w:rsidRDefault="00884660" w:rsidP="00884660">
      <w:pPr>
        <w:ind w:firstLine="425"/>
      </w:pPr>
      <w:r w:rsidRPr="00241455">
        <w:t xml:space="preserve">Народническое движение. </w:t>
      </w:r>
    </w:p>
    <w:p w:rsidR="00884660" w:rsidRPr="00241455" w:rsidRDefault="00884660" w:rsidP="00884660">
      <w:pPr>
        <w:ind w:firstLine="425"/>
      </w:pPr>
      <w:r w:rsidRPr="00241455">
        <w:t xml:space="preserve">Курс на модернизацию промышленности в России во второй половине ХIХ века. </w:t>
      </w:r>
    </w:p>
    <w:p w:rsidR="00884660" w:rsidRPr="00241455" w:rsidRDefault="00884660" w:rsidP="00884660">
      <w:pPr>
        <w:autoSpaceDE w:val="0"/>
        <w:autoSpaceDN w:val="0"/>
        <w:adjustRightInd w:val="0"/>
        <w:ind w:firstLine="425"/>
      </w:pPr>
      <w:r w:rsidRPr="00241455">
        <w:rPr>
          <w:b/>
          <w:bCs/>
        </w:rPr>
        <w:t>Внешняя политика России во второй полови</w:t>
      </w:r>
      <w:r w:rsidR="004C0CC8">
        <w:rPr>
          <w:b/>
          <w:bCs/>
        </w:rPr>
        <w:t>не XIX века (2</w:t>
      </w:r>
      <w:r w:rsidRPr="00241455">
        <w:rPr>
          <w:b/>
          <w:bCs/>
        </w:rPr>
        <w:t xml:space="preserve">ч.). </w:t>
      </w:r>
      <w:r w:rsidRPr="00241455">
        <w:t>Европейская политика. А. М. Горчаков и преодоление последствий поражения в Крымской войне. Русско-турецкая война 1877—1878 годов, ход военных действий на Балканах — в Закавказье. Присоединение Казахстана и Средней Азии. Заключение русско-французского союза. Политика России на Дальнем Востоке. Россия в международных отношениях конца XIX века.</w:t>
      </w:r>
    </w:p>
    <w:p w:rsidR="00884660" w:rsidRPr="00241455" w:rsidRDefault="00884660" w:rsidP="00884660">
      <w:pPr>
        <w:autoSpaceDE w:val="0"/>
        <w:autoSpaceDN w:val="0"/>
        <w:adjustRightInd w:val="0"/>
        <w:ind w:firstLine="425"/>
      </w:pPr>
      <w:r w:rsidRPr="00241455">
        <w:rPr>
          <w:b/>
          <w:bCs/>
        </w:rPr>
        <w:t xml:space="preserve">Русская культура XIX века (1ч.). </w:t>
      </w:r>
      <w:r w:rsidRPr="00241455">
        <w:t>Развитие науки и техники (Н. И. Лобачевский, Н. И. Пирогов, Н. Н. Зинин, Б. С. Якоби, А. Г. Столетов, Д. И.Менделеев, И.М. Сеченов и др.). Расширение сети школ и университетов.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Общественное звучание литературы (Н. А. Некрасов, И. С. Тургенев, Л. Н. Толстой, Ф. М. Достоевский). Становление и развитие национальной музыкальной школы (М. И. Глинка, П. И. Чайковский, Могучая кучка). Расцвет театрального искусства, возрастание его роли в общественной жизни. Живопись: академизм, реализм, передвижники. Архитектура: стили (русский ампир, классицизм), зодчие и их произведения. Место российской культуры в мировой культуре XIX века.</w:t>
      </w:r>
    </w:p>
    <w:p w:rsidR="00884660" w:rsidRPr="00241455" w:rsidRDefault="00884660" w:rsidP="00884660">
      <w:pPr>
        <w:autoSpaceDE w:val="0"/>
        <w:autoSpaceDN w:val="0"/>
        <w:adjustRightInd w:val="0"/>
        <w:ind w:firstLine="425"/>
        <w:rPr>
          <w:b/>
          <w:bCs/>
          <w:i/>
          <w:iCs/>
        </w:rPr>
      </w:pPr>
      <w:r w:rsidRPr="00241455">
        <w:rPr>
          <w:b/>
          <w:bCs/>
          <w:i/>
          <w:iCs/>
        </w:rPr>
        <w:lastRenderedPageBreak/>
        <w:t>Практическое занятие (1 ч.)</w:t>
      </w:r>
    </w:p>
    <w:p w:rsidR="00884660" w:rsidRPr="00241455" w:rsidRDefault="00884660" w:rsidP="00884660">
      <w:pPr>
        <w:ind w:firstLine="425"/>
      </w:pPr>
      <w:r w:rsidRPr="00241455">
        <w:t>Русско-турецкая война 1877—1878 годов.</w:t>
      </w:r>
    </w:p>
    <w:p w:rsidR="00884660" w:rsidRPr="00241455" w:rsidRDefault="00884660" w:rsidP="00884660">
      <w:pPr>
        <w:autoSpaceDE w:val="0"/>
        <w:autoSpaceDN w:val="0"/>
        <w:adjustRightInd w:val="0"/>
        <w:ind w:firstLine="425"/>
      </w:pPr>
      <w:r w:rsidRPr="00241455">
        <w:t>Золотой век русской литературы.</w:t>
      </w:r>
    </w:p>
    <w:p w:rsidR="00884660" w:rsidRPr="00241455" w:rsidRDefault="00884660" w:rsidP="00884660">
      <w:pPr>
        <w:autoSpaceDE w:val="0"/>
        <w:autoSpaceDN w:val="0"/>
        <w:adjustRightInd w:val="0"/>
        <w:ind w:firstLine="425"/>
        <w:jc w:val="center"/>
        <w:rPr>
          <w:b/>
        </w:rPr>
      </w:pPr>
      <w:r w:rsidRPr="00241455">
        <w:rPr>
          <w:b/>
        </w:rPr>
        <w:t>11. От Новой истории к Новейшей (9 ч.)</w:t>
      </w:r>
    </w:p>
    <w:p w:rsidR="00884660" w:rsidRPr="00241455" w:rsidRDefault="00884660" w:rsidP="00884660">
      <w:pPr>
        <w:autoSpaceDE w:val="0"/>
        <w:autoSpaceDN w:val="0"/>
        <w:adjustRightInd w:val="0"/>
        <w:ind w:firstLine="425"/>
      </w:pPr>
      <w:r w:rsidRPr="00241455">
        <w:rPr>
          <w:b/>
          <w:bCs/>
        </w:rPr>
        <w:t xml:space="preserve">Мир в начале ХХ века (1 ч.). </w:t>
      </w:r>
      <w:r w:rsidRPr="00241455">
        <w:t>Понятие «новейшая история». Важнейшие изменения на карте мира. Первые войны за передел мира. Окончательное формирование двух блоков в Европе (Тройственного союза и Антанты), нарастание противоречий между ними. Особенности экономического развития Великобритании, Франции, Германии, США. Социальные движения и социальные реформы. Реформизм в деятельности правительств. Влияние достижений научно-технического прогресса.</w:t>
      </w:r>
    </w:p>
    <w:p w:rsidR="00884660" w:rsidRPr="00241455" w:rsidRDefault="00884660" w:rsidP="00884660">
      <w:pPr>
        <w:autoSpaceDE w:val="0"/>
        <w:autoSpaceDN w:val="0"/>
        <w:adjustRightInd w:val="0"/>
        <w:ind w:firstLine="425"/>
      </w:pPr>
      <w:r w:rsidRPr="00241455">
        <w:rPr>
          <w:b/>
          <w:bCs/>
          <w:i/>
          <w:iCs/>
        </w:rPr>
        <w:t xml:space="preserve">Практическое </w:t>
      </w:r>
      <w:r w:rsidRPr="00241455">
        <w:rPr>
          <w:b/>
          <w:i/>
        </w:rPr>
        <w:t>занятие (1 ч.)</w:t>
      </w:r>
    </w:p>
    <w:p w:rsidR="00884660" w:rsidRPr="00241455" w:rsidRDefault="00884660" w:rsidP="00884660">
      <w:pPr>
        <w:autoSpaceDE w:val="0"/>
        <w:autoSpaceDN w:val="0"/>
        <w:adjustRightInd w:val="0"/>
        <w:ind w:firstLine="425"/>
      </w:pPr>
      <w:r w:rsidRPr="00241455">
        <w:t>Синьхайская революция в Китае.</w:t>
      </w:r>
    </w:p>
    <w:p w:rsidR="00884660" w:rsidRPr="00241455" w:rsidRDefault="00884660" w:rsidP="00884660">
      <w:pPr>
        <w:autoSpaceDE w:val="0"/>
        <w:autoSpaceDN w:val="0"/>
        <w:adjustRightInd w:val="0"/>
        <w:ind w:firstLine="425"/>
      </w:pPr>
      <w:r w:rsidRPr="00241455">
        <w:rPr>
          <w:b/>
          <w:bCs/>
        </w:rPr>
        <w:t xml:space="preserve">Пробуждение Азии в начале ХХ века. </w:t>
      </w:r>
      <w:r w:rsidRPr="00241455">
        <w:t>Колонии, зависимые страны и метрополии. Синьхайская революция в Китае. Сун Ятсен. Гоминьдан. Кризис. Национально-освободительная борьба в Индии против британского господства. Индийский национальный конгресс. М. Ганди.</w:t>
      </w:r>
    </w:p>
    <w:p w:rsidR="00884660" w:rsidRPr="00241455" w:rsidRDefault="00884660" w:rsidP="00884660">
      <w:pPr>
        <w:autoSpaceDE w:val="0"/>
        <w:autoSpaceDN w:val="0"/>
        <w:adjustRightInd w:val="0"/>
        <w:ind w:firstLine="425"/>
      </w:pPr>
      <w:r w:rsidRPr="00241455">
        <w:rPr>
          <w:b/>
          <w:bCs/>
        </w:rPr>
        <w:t xml:space="preserve">Россия на рубеже XIX— XX веков (1 ч.). </w:t>
      </w:r>
      <w:r w:rsidRPr="00241455">
        <w:t>Динамика промышленного развития. Роль государства в экономике России. Император Николай II, его политические воззрения. Общественное движение Возникновение социалистических и либеральных организаций и партий: их цели, тактика, лидеры (Г. В. Плеханов, В. М. Чернов, В. И. Ленин, Ю. О. Мартов, П. Б. Струве). Усиление рабочего и крестьянского движения. Внешняя политика России. Конференции в Гааге. Русско-японская война 1904—1905 годов: планы сторон, основные сражения. Портсмутский мир.</w:t>
      </w:r>
    </w:p>
    <w:p w:rsidR="00884660" w:rsidRPr="00241455" w:rsidRDefault="00884660" w:rsidP="00884660">
      <w:pPr>
        <w:autoSpaceDE w:val="0"/>
        <w:autoSpaceDN w:val="0"/>
        <w:adjustRightInd w:val="0"/>
        <w:ind w:firstLine="425"/>
      </w:pPr>
      <w:r w:rsidRPr="00241455">
        <w:rPr>
          <w:b/>
          <w:bCs/>
        </w:rPr>
        <w:t xml:space="preserve">Революция 1905—1907 годов в России. </w:t>
      </w:r>
      <w:r w:rsidRPr="00241455">
        <w:t>Причины революции. «Кровавое воскресенье» и начало революции. Советы как форма политического творчества масс. Манифест 17 октября 1905 года. Московское восстание. Спад революции. Становление конституционной монархии и элементов гражданского общества. Опыт российского парламентаризма 1906—1917 годов: особенности парламентской системы, ее полномочия и влияние на общественно-политическую жизнь, тенденции эволюции. Результаты Первой российской революции в политических и социальных аспектах.</w:t>
      </w:r>
    </w:p>
    <w:p w:rsidR="00884660" w:rsidRPr="00241455" w:rsidRDefault="00884660" w:rsidP="00884660">
      <w:pPr>
        <w:autoSpaceDE w:val="0"/>
        <w:autoSpaceDN w:val="0"/>
        <w:adjustRightInd w:val="0"/>
        <w:ind w:firstLine="425"/>
      </w:pPr>
      <w:r w:rsidRPr="00241455">
        <w:rPr>
          <w:b/>
          <w:bCs/>
        </w:rPr>
        <w:t xml:space="preserve">Россия в период столыпинских реформ. </w:t>
      </w:r>
      <w:r w:rsidRPr="00241455">
        <w:t>П. А. Столыпин как государственный деятель. Программа П. А. Столыпина, ее главные цели и комплексный характер. Основное содержание и этапы реализации аграрной реформы, ее влияние на экономическое и социальное развитие России. Проблемы и противоречия в ходе проведения аграрной реформы. Экономический подъем. Политическая и общественная жизнь в России в 1910— 1914 годы. Обострение внешнеполитической обстановки.</w:t>
      </w:r>
    </w:p>
    <w:p w:rsidR="00884660" w:rsidRPr="00241455" w:rsidRDefault="00884660" w:rsidP="00884660">
      <w:pPr>
        <w:autoSpaceDE w:val="0"/>
        <w:autoSpaceDN w:val="0"/>
        <w:adjustRightInd w:val="0"/>
        <w:ind w:firstLine="425"/>
        <w:rPr>
          <w:bCs/>
        </w:rPr>
      </w:pPr>
      <w:r w:rsidRPr="00241455">
        <w:rPr>
          <w:b/>
          <w:bCs/>
        </w:rPr>
        <w:t xml:space="preserve">Серебряный век русской культуры. </w:t>
      </w:r>
      <w:r w:rsidRPr="00241455">
        <w:rPr>
          <w:bCs/>
        </w:rPr>
        <w:t>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его направления. Архитектура. Скульптура. Музыка.</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Становление конституционной монархии и элементов гражданского общества.</w:t>
      </w:r>
    </w:p>
    <w:p w:rsidR="00884660" w:rsidRPr="00241455" w:rsidRDefault="00884660" w:rsidP="00884660">
      <w:pPr>
        <w:autoSpaceDE w:val="0"/>
        <w:autoSpaceDN w:val="0"/>
        <w:adjustRightInd w:val="0"/>
        <w:ind w:firstLine="425"/>
      </w:pPr>
      <w:r w:rsidRPr="00241455">
        <w:t>Основное содержание и этапы реализации столыпинской аграрной реформы, ее влияние на экономическое и социальное развитие России.</w:t>
      </w:r>
    </w:p>
    <w:p w:rsidR="00884660" w:rsidRPr="00241455" w:rsidRDefault="00884660" w:rsidP="00884660">
      <w:pPr>
        <w:ind w:firstLine="425"/>
      </w:pPr>
      <w:r w:rsidRPr="00241455">
        <w:t>Русская философия: поиски общественного идеала.</w:t>
      </w:r>
    </w:p>
    <w:p w:rsidR="00884660" w:rsidRPr="00241455" w:rsidRDefault="00884660" w:rsidP="00884660">
      <w:pPr>
        <w:autoSpaceDE w:val="0"/>
        <w:autoSpaceDN w:val="0"/>
        <w:adjustRightInd w:val="0"/>
        <w:ind w:firstLine="425"/>
        <w:rPr>
          <w:bCs/>
        </w:rPr>
      </w:pPr>
      <w:r w:rsidRPr="00241455">
        <w:rPr>
          <w:b/>
          <w:bCs/>
        </w:rPr>
        <w:t xml:space="preserve">Первая мировая война. Боевые действия 1914—1918 годов (1 ч.). </w:t>
      </w:r>
      <w:r w:rsidRPr="00241455">
        <w:rPr>
          <w:bCs/>
        </w:rPr>
        <w:t>Особенности и участники войны. Восточный фронт и его роль в войне. Переход к позиционной войне. Основные сражения в Европе в 1915—1917 годах. Брусиловский прорыв и его значение. Поражение Германии и ее союзников.</w:t>
      </w:r>
    </w:p>
    <w:p w:rsidR="00884660" w:rsidRPr="00241455" w:rsidRDefault="00884660" w:rsidP="00884660">
      <w:pPr>
        <w:autoSpaceDE w:val="0"/>
        <w:autoSpaceDN w:val="0"/>
        <w:adjustRightInd w:val="0"/>
        <w:ind w:firstLine="425"/>
        <w:rPr>
          <w:bCs/>
        </w:rPr>
      </w:pPr>
      <w:r w:rsidRPr="00241455">
        <w:rPr>
          <w:b/>
          <w:bCs/>
        </w:rPr>
        <w:t xml:space="preserve">Первая мировая война и общество. </w:t>
      </w:r>
      <w:r w:rsidRPr="00241455">
        <w:rPr>
          <w:bCs/>
        </w:rPr>
        <w:t xml:space="preserve">Развитие военной техники в годы войны. Государственное регулирование экономики. Власть и общество на разных этапах войны. Нарастание тягот и бедствий населения. Антивоенные и национальные движения. </w:t>
      </w:r>
      <w:r w:rsidRPr="00241455">
        <w:rPr>
          <w:bCs/>
        </w:rPr>
        <w:lastRenderedPageBreak/>
        <w:t>Нарастание общенационального кризиса в России. Итоги Первой мировой войны. Парижская и Вашингтонская конференции и их решения.</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Восточный фронт и его роль в Первой мировой войне.</w:t>
      </w:r>
    </w:p>
    <w:p w:rsidR="00884660" w:rsidRPr="00241455" w:rsidRDefault="00884660" w:rsidP="00884660">
      <w:pPr>
        <w:ind w:firstLine="425"/>
      </w:pPr>
      <w:r w:rsidRPr="00241455">
        <w:t>Власть и российское общество на разных этапах Первой мировой войны.</w:t>
      </w:r>
    </w:p>
    <w:p w:rsidR="00884660" w:rsidRPr="00241455" w:rsidRDefault="00884660" w:rsidP="00884660">
      <w:pPr>
        <w:autoSpaceDE w:val="0"/>
        <w:autoSpaceDN w:val="0"/>
        <w:adjustRightInd w:val="0"/>
        <w:ind w:firstLine="425"/>
        <w:rPr>
          <w:bCs/>
        </w:rPr>
      </w:pPr>
      <w:r w:rsidRPr="00241455">
        <w:rPr>
          <w:b/>
          <w:bCs/>
        </w:rPr>
        <w:t xml:space="preserve">Февральская революция в России. От Февраля к Октябрю (1ч.). </w:t>
      </w:r>
      <w:r w:rsidRPr="00241455">
        <w:rPr>
          <w:bCs/>
        </w:rPr>
        <w:t>Причины революции. Отречение Николая II от престола. Падение монархии как начало Великой российской революции. Временное правительство и Петроградский совет рабочих и солдатских депутатов: начало двоевластия. Причины апрельского, июньского и июльского кризисов Временного правительства. Конец двоевластия. На пороге экономической катастрофы и распада: Россия в июле—октябре 1917 года. Деятельность А. Ф. Керенского во главе Временного правительства. Выступление Л. Г. Корнилова и его провал. Изменения в революционной части политического поля России: раскол эсеров, рост влияния большевиков в Советах.</w:t>
      </w:r>
    </w:p>
    <w:p w:rsidR="00884660" w:rsidRPr="00241455" w:rsidRDefault="00884660" w:rsidP="00884660">
      <w:pPr>
        <w:autoSpaceDE w:val="0"/>
        <w:autoSpaceDN w:val="0"/>
        <w:adjustRightInd w:val="0"/>
        <w:ind w:firstLine="425"/>
        <w:rPr>
          <w:bCs/>
        </w:rPr>
      </w:pPr>
      <w:r w:rsidRPr="00241455">
        <w:rPr>
          <w:b/>
          <w:bCs/>
        </w:rPr>
        <w:t xml:space="preserve">Октябрьская революция в России и ее последствия. </w:t>
      </w:r>
      <w:r w:rsidRPr="00241455">
        <w:rPr>
          <w:bCs/>
        </w:rPr>
        <w:t>События 24—25 октября в Петрограде, приход к власти большевиков во главе с В. И. Лениным. II Всероссийский съезд Советов. Декреты о мире и о земле. Формирование новых органов власти. Создание ВЧК, начало формирования Красной Армии. Отношение большевиков к созыву Учредительного собрания. Причины разгона Учредительного собрания. Создание федеративного социалистического государства и его оформление в Конституции РСФСР 1918 года. Советско-германские переговоры и заключение Брестского мира, его условия, экономические и политические последствия. Установление однопартийного режима.</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Временное правительство и Петроградский совет рабочих и солдатских депутатов в 1917 году.</w:t>
      </w:r>
    </w:p>
    <w:p w:rsidR="00884660" w:rsidRPr="00241455" w:rsidRDefault="00884660" w:rsidP="00884660">
      <w:pPr>
        <w:ind w:firstLine="425"/>
      </w:pPr>
      <w:r w:rsidRPr="00241455">
        <w:t>II Всероссийский съезд Советов. Декреты о мире и о земле.</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right="-2" w:firstLine="425"/>
      </w:pPr>
      <w:r w:rsidRPr="00241455">
        <w:t>Россия в годы Гражданской войны.</w:t>
      </w:r>
    </w:p>
    <w:p w:rsidR="00884660" w:rsidRPr="00241455" w:rsidRDefault="00884660" w:rsidP="00884660">
      <w:pPr>
        <w:ind w:right="-2" w:firstLine="425"/>
        <w:rPr>
          <w:bCs/>
        </w:rPr>
      </w:pPr>
      <w:r w:rsidRPr="00241455">
        <w:rPr>
          <w:b/>
          <w:bCs/>
        </w:rPr>
        <w:t xml:space="preserve">Гражданская война в России. </w:t>
      </w:r>
      <w:r w:rsidRPr="00241455">
        <w:rPr>
          <w:bCs/>
        </w:rPr>
        <w:t>Причины Гражданской войны. Красные и белые: политические ориентации, лозунги и реальные действия, социальная опора. Другие участники Гражданской войны. Цели и этапы участия иностранных государств в Гражданской войне. Причины победы красных. Россия в годы Гражданской войны. Экономическая политика большевиков. Национализация, «красногвардейская атака на капитал». Политика «военного коммунизма», ее причины, цели, содержание, последствия. Последствия и итоги Гражданской войны.</w:t>
      </w:r>
    </w:p>
    <w:p w:rsidR="00884660" w:rsidRPr="00241455" w:rsidRDefault="00884660" w:rsidP="00884660">
      <w:pPr>
        <w:ind w:right="-2" w:firstLine="425"/>
        <w:jc w:val="center"/>
        <w:rPr>
          <w:rFonts w:ascii="TimesNewRomanPS-BoldMT" w:hAnsi="TimesNewRomanPS-BoldMT" w:cs="TimesNewRomanPS-BoldMT"/>
          <w:b/>
          <w:bCs/>
          <w:sz w:val="28"/>
          <w:szCs w:val="28"/>
        </w:rPr>
      </w:pPr>
      <w:r w:rsidRPr="00241455">
        <w:rPr>
          <w:b/>
          <w:bCs/>
        </w:rPr>
        <w:t>12. Межвоенный период (1918-1939) (10 ч.)</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rPr>
          <w:bCs/>
        </w:rPr>
      </w:pPr>
      <w:r w:rsidRPr="00241455">
        <w:rPr>
          <w:bCs/>
        </w:rPr>
        <w:t>Причины мирового экономического кризиса 1929—1933 годов.</w:t>
      </w:r>
    </w:p>
    <w:p w:rsidR="00884660" w:rsidRPr="00241455" w:rsidRDefault="00884660" w:rsidP="00884660">
      <w:pPr>
        <w:autoSpaceDE w:val="0"/>
        <w:autoSpaceDN w:val="0"/>
        <w:adjustRightInd w:val="0"/>
        <w:ind w:firstLine="425"/>
        <w:rPr>
          <w:bCs/>
        </w:rPr>
      </w:pPr>
      <w:r w:rsidRPr="00241455">
        <w:rPr>
          <w:b/>
          <w:bCs/>
        </w:rPr>
        <w:t xml:space="preserve">Европа и США. </w:t>
      </w:r>
      <w:r w:rsidRPr="00241455">
        <w:rPr>
          <w:bCs/>
        </w:rPr>
        <w:t>Территориальные изменения в Европе и Азии после Первой мировой войны. Революционные события 1918 — начала 1920-х годов в Европе. Ноябрьская революция в Германии и возникновение Веймарской республики. Революции в Венгрии. Зарождение коммунистического движения, создание и деятельность Коммунистического интернационала. Экономическое развитие ведущих стран мира в 1920-х годах. Причины мирового экономического кризиса 1929—1933 годов. Дж. М. Кейнс и его рецепты спасения экономики. Государственное регулирование экономики и социальных отношений. «Новый курс» президента США Ф. Рузвельта и его результаты.</w:t>
      </w:r>
    </w:p>
    <w:p w:rsidR="00884660" w:rsidRPr="00241455" w:rsidRDefault="00884660" w:rsidP="00884660">
      <w:pPr>
        <w:autoSpaceDE w:val="0"/>
        <w:autoSpaceDN w:val="0"/>
        <w:adjustRightInd w:val="0"/>
        <w:ind w:firstLine="425"/>
        <w:rPr>
          <w:bCs/>
        </w:rPr>
      </w:pPr>
      <w:r w:rsidRPr="00241455">
        <w:rPr>
          <w:b/>
          <w:bCs/>
        </w:rPr>
        <w:t xml:space="preserve">Недемократические режимы (1 ч.). </w:t>
      </w:r>
      <w:r w:rsidRPr="00241455">
        <w:rPr>
          <w:bCs/>
        </w:rPr>
        <w:t xml:space="preserve">Захват фашистами власти в Италии. Победа нацистов в Германии. А. Гитлер — фюрер германского народа. Внутренняя политика А. Гитлера, установление и функционирование тоталитарного режима, причины его устойчивости. Авторитарные режимы в большинстве стран Европы: общие черты и национальные особенности. Создание и победа Народного фронта во Франции, Испании. Гражданская война в Испании. </w:t>
      </w:r>
    </w:p>
    <w:p w:rsidR="00884660" w:rsidRPr="00241455" w:rsidRDefault="00884660" w:rsidP="00884660">
      <w:pPr>
        <w:ind w:right="270" w:firstLine="425"/>
      </w:pPr>
      <w:r w:rsidRPr="00241455">
        <w:rPr>
          <w:b/>
          <w:i/>
        </w:rPr>
        <w:lastRenderedPageBreak/>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Гражданская война в Испании.</w:t>
      </w:r>
    </w:p>
    <w:p w:rsidR="00884660" w:rsidRPr="00241455" w:rsidRDefault="00884660" w:rsidP="00884660">
      <w:pPr>
        <w:autoSpaceDE w:val="0"/>
        <w:autoSpaceDN w:val="0"/>
        <w:adjustRightInd w:val="0"/>
        <w:ind w:firstLine="425"/>
        <w:rPr>
          <w:bCs/>
        </w:rPr>
      </w:pPr>
      <w:r w:rsidRPr="00241455">
        <w:rPr>
          <w:b/>
          <w:bCs/>
        </w:rPr>
        <w:t xml:space="preserve">Турция, Китай, Индия, Япония  (1 ч.). </w:t>
      </w:r>
      <w:r w:rsidRPr="00241455">
        <w:rPr>
          <w:bCs/>
        </w:rPr>
        <w:t>Воздействие Первой мировой войны и Великой российской революции на страны Азии. Установление республики в Турции, деятельность М. Кемаля. Великая национальная революция 1925—1927 годов в Китае. Создание Компартии Китая. Установление диктатуры Чан Кайши и гражданская война в Китае. Создание Национального фронта борьбы против Японии Кампания гражданского неповиновения в Индии. Идеология ненасильственного сопротивления английским колонизаторам М. Ганди. Милитаризация Японии, ее переход к внешнеполитической экспансии.</w:t>
      </w:r>
    </w:p>
    <w:p w:rsidR="00884660" w:rsidRPr="00241455" w:rsidRDefault="00884660" w:rsidP="00884660">
      <w:pPr>
        <w:autoSpaceDE w:val="0"/>
        <w:autoSpaceDN w:val="0"/>
        <w:adjustRightInd w:val="0"/>
        <w:ind w:firstLine="425"/>
        <w:rPr>
          <w:bCs/>
        </w:rPr>
      </w:pPr>
      <w:r w:rsidRPr="00241455">
        <w:rPr>
          <w:b/>
          <w:bCs/>
        </w:rPr>
        <w:t xml:space="preserve">Международные отношения. </w:t>
      </w:r>
      <w:r w:rsidRPr="00241455">
        <w:rPr>
          <w:bCs/>
        </w:rPr>
        <w:t>Деятельность Лиги Наций. Кризис Версальско-Вашингтонской системы. Агрессия Японии на Дальнем Востоке. Начало японо-китайской войны. Столкновения Японии и СССР. События у озера Хасан и реки Халхин-Гол. Складывание союза агрессивных государств «Берлин — Рим — Токио». Западная политика «умиротворения» агрессоров. Аншлюс Австрии. Мюнхенский сговор и раздел Чехословакии.</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Великая национальная революция 1925—1927 годов в Китае.</w:t>
      </w:r>
    </w:p>
    <w:p w:rsidR="00884660" w:rsidRPr="00241455" w:rsidRDefault="00884660" w:rsidP="00884660">
      <w:pPr>
        <w:autoSpaceDE w:val="0"/>
        <w:autoSpaceDN w:val="0"/>
        <w:adjustRightInd w:val="0"/>
        <w:ind w:firstLine="425"/>
        <w:rPr>
          <w:b/>
          <w:bCs/>
          <w:i/>
          <w:iCs/>
        </w:rPr>
      </w:pPr>
      <w:r w:rsidRPr="00241455">
        <w:t>Мюнхенский сговор и раздел Чехословакии</w:t>
      </w:r>
    </w:p>
    <w:p w:rsidR="00884660" w:rsidRPr="00241455" w:rsidRDefault="00884660" w:rsidP="00884660">
      <w:pPr>
        <w:autoSpaceDE w:val="0"/>
        <w:autoSpaceDN w:val="0"/>
        <w:adjustRightInd w:val="0"/>
        <w:ind w:firstLine="425"/>
        <w:rPr>
          <w:b/>
          <w:bCs/>
          <w:i/>
          <w:iCs/>
        </w:rPr>
      </w:pPr>
      <w:r w:rsidRPr="00241455">
        <w:rPr>
          <w:b/>
          <w:bCs/>
          <w:i/>
          <w:iCs/>
        </w:rPr>
        <w:t xml:space="preserve">Практическое занятие(1 ч.)   </w:t>
      </w:r>
    </w:p>
    <w:p w:rsidR="00884660" w:rsidRPr="00241455" w:rsidRDefault="00884660" w:rsidP="00884660">
      <w:pPr>
        <w:autoSpaceDE w:val="0"/>
        <w:autoSpaceDN w:val="0"/>
        <w:adjustRightInd w:val="0"/>
        <w:ind w:firstLine="425"/>
        <w:rPr>
          <w:bCs/>
        </w:rPr>
      </w:pPr>
      <w:r w:rsidRPr="00241455">
        <w:rPr>
          <w:bCs/>
        </w:rPr>
        <w:t>Формирование новых художественных направлений и школ в искусстве первой половины ХХ века.</w:t>
      </w:r>
    </w:p>
    <w:p w:rsidR="00884660" w:rsidRPr="00241455" w:rsidRDefault="00884660" w:rsidP="00884660">
      <w:pPr>
        <w:autoSpaceDE w:val="0"/>
        <w:autoSpaceDN w:val="0"/>
        <w:adjustRightInd w:val="0"/>
        <w:ind w:firstLine="425"/>
        <w:rPr>
          <w:bCs/>
        </w:rPr>
      </w:pPr>
      <w:r w:rsidRPr="00241455">
        <w:rPr>
          <w:b/>
          <w:bCs/>
        </w:rPr>
        <w:t xml:space="preserve">Культура в первой половине ХХ века. </w:t>
      </w:r>
      <w:r w:rsidRPr="00241455">
        <w:rPr>
          <w:bCs/>
        </w:rPr>
        <w:t>Развитие науки. Открытия в области физики, химии, биологии, медицины. Формирование новых художественных направлений и школ. Развитие реалистического и модернистского искусства. Изобразительное искусство. Архитектура. Основные направления в литературе. Писатели: модернисты, реалисты; писатели «потерянного поколения», антиутопии. Музыка. Театр. Развитие киноискусства. Нацизм и культура.</w:t>
      </w:r>
    </w:p>
    <w:p w:rsidR="00884660" w:rsidRPr="00241455" w:rsidRDefault="00884660" w:rsidP="00884660">
      <w:pPr>
        <w:autoSpaceDE w:val="0"/>
        <w:autoSpaceDN w:val="0"/>
        <w:adjustRightInd w:val="0"/>
        <w:ind w:firstLine="425"/>
        <w:rPr>
          <w:bCs/>
        </w:rPr>
      </w:pPr>
      <w:r w:rsidRPr="00241455">
        <w:rPr>
          <w:b/>
          <w:bCs/>
        </w:rPr>
        <w:t xml:space="preserve">Новая экономическая политика в Советской России. Образование СССР (1 ч.). </w:t>
      </w:r>
      <w:r w:rsidRPr="00241455">
        <w:rPr>
          <w:bCs/>
        </w:rPr>
        <w:t>Экономический и политический кризис. Крестьянские восстания, Кронштадтский мятеж и др. Переход к новой экономической политике. Сущность нэпа. Достижения и противоречия нэпа, причины его свертывания. Политическая жизнь в 1920-е годы. Образование СССР: предпосылки объединения республик, альтернативные проекты и практические решения. Укрепление позиций страны на международной арене.</w:t>
      </w:r>
    </w:p>
    <w:p w:rsidR="00884660" w:rsidRPr="00241455" w:rsidRDefault="00884660" w:rsidP="00884660">
      <w:pPr>
        <w:ind w:firstLine="425"/>
        <w:rPr>
          <w:b/>
          <w:i/>
        </w:rPr>
      </w:pPr>
      <w:r w:rsidRPr="00241455">
        <w:rPr>
          <w:b/>
          <w:i/>
        </w:rPr>
        <w:t>Практические занятия (1ч.)</w:t>
      </w:r>
    </w:p>
    <w:p w:rsidR="00884660" w:rsidRPr="00241455" w:rsidRDefault="00884660" w:rsidP="00884660">
      <w:pPr>
        <w:ind w:firstLine="425"/>
      </w:pPr>
      <w:r w:rsidRPr="00241455">
        <w:t>Сущность нэпа.</w:t>
      </w:r>
    </w:p>
    <w:p w:rsidR="00884660" w:rsidRPr="00241455" w:rsidRDefault="00884660" w:rsidP="00884660">
      <w:pPr>
        <w:ind w:firstLine="425"/>
      </w:pPr>
      <w:r w:rsidRPr="00241455">
        <w:t>Достижения и противоречия нэпа, причины его свертывания.</w:t>
      </w:r>
    </w:p>
    <w:p w:rsidR="00884660" w:rsidRPr="00241455" w:rsidRDefault="00884660" w:rsidP="00884660">
      <w:pPr>
        <w:autoSpaceDE w:val="0"/>
        <w:autoSpaceDN w:val="0"/>
        <w:adjustRightInd w:val="0"/>
        <w:ind w:firstLine="425"/>
        <w:rPr>
          <w:bCs/>
        </w:rPr>
      </w:pPr>
      <w:r w:rsidRPr="00241455">
        <w:rPr>
          <w:b/>
          <w:bCs/>
        </w:rPr>
        <w:t xml:space="preserve">Индустриализация и коллективизация в СССР. (1 ч.) </w:t>
      </w:r>
      <w:r w:rsidRPr="00241455">
        <w:rPr>
          <w:bCs/>
        </w:rPr>
        <w:t>Обострение внутрипартийных разногласий и борьбы за лидерство в партии и государстве. Советская модель модернизации. Коллективизация сельского хозяйства: формы, методы, экономические и социальные последствия. Индустриализация: цели, методы, экономические и социальные итоги и следствия. Первые пятилетки: задачи и результаты.</w:t>
      </w:r>
    </w:p>
    <w:p w:rsidR="00884660" w:rsidRPr="00241455" w:rsidRDefault="00884660" w:rsidP="00884660">
      <w:pPr>
        <w:autoSpaceDE w:val="0"/>
        <w:autoSpaceDN w:val="0"/>
        <w:adjustRightInd w:val="0"/>
        <w:ind w:firstLine="425"/>
        <w:rPr>
          <w:bCs/>
        </w:rPr>
      </w:pPr>
      <w:r w:rsidRPr="00241455">
        <w:rPr>
          <w:b/>
          <w:bCs/>
        </w:rPr>
        <w:t xml:space="preserve">Советское государство и общество в 1920—1930-е годы.  </w:t>
      </w:r>
      <w:r w:rsidRPr="00241455">
        <w:rPr>
          <w:bCs/>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 Стахановское движение. Повседневная жизнь и быт населения городов и деревень. Итоги развития СССР в 1930-е годы. Конституция СССР 1936 года.</w:t>
      </w:r>
    </w:p>
    <w:p w:rsidR="00884660" w:rsidRPr="00241455" w:rsidRDefault="00884660" w:rsidP="00884660">
      <w:pPr>
        <w:autoSpaceDE w:val="0"/>
        <w:autoSpaceDN w:val="0"/>
        <w:adjustRightInd w:val="0"/>
        <w:ind w:firstLine="425"/>
        <w:rPr>
          <w:bCs/>
        </w:rPr>
      </w:pPr>
      <w:r w:rsidRPr="00241455">
        <w:rPr>
          <w:b/>
          <w:bCs/>
        </w:rPr>
        <w:t xml:space="preserve">Советская культура в 1920—1930-е годы. </w:t>
      </w:r>
      <w:r w:rsidRPr="00241455">
        <w:rPr>
          <w:bCs/>
        </w:rPr>
        <w:t>«Культурная революция»: задачи и направления. Ликвидация неграмотности, создание системы народного образования. Культурное разнообразие 1920-х годов. Достижения литературы и искусства. Развитие кинематографа. Введение обязательного начального преподавания. Восстановление преподавания истории. Идеологический контроль над духовной жизнью общества. Развитие советской науки.</w:t>
      </w:r>
    </w:p>
    <w:p w:rsidR="00884660" w:rsidRPr="00241455" w:rsidRDefault="00884660" w:rsidP="00884660">
      <w:pPr>
        <w:ind w:firstLine="425"/>
      </w:pPr>
      <w:r w:rsidRPr="00241455">
        <w:rPr>
          <w:b/>
          <w:i/>
        </w:rPr>
        <w:lastRenderedPageBreak/>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Советская модель модернизации.</w:t>
      </w:r>
    </w:p>
    <w:p w:rsidR="00884660" w:rsidRPr="00241455" w:rsidRDefault="00884660" w:rsidP="00884660">
      <w:pPr>
        <w:ind w:firstLine="425"/>
      </w:pPr>
      <w:r w:rsidRPr="00241455">
        <w:t>Стахановское движение.</w:t>
      </w:r>
    </w:p>
    <w:p w:rsidR="00884660" w:rsidRPr="00241455" w:rsidRDefault="00884660" w:rsidP="00884660">
      <w:pPr>
        <w:ind w:firstLine="425"/>
      </w:pPr>
      <w:r w:rsidRPr="00241455">
        <w:t xml:space="preserve"> «Культурная революция»: задачи и направления.</w:t>
      </w:r>
    </w:p>
    <w:p w:rsidR="00884660" w:rsidRPr="00241455" w:rsidRDefault="00884660" w:rsidP="00884660">
      <w:pPr>
        <w:autoSpaceDE w:val="0"/>
        <w:autoSpaceDN w:val="0"/>
        <w:adjustRightInd w:val="0"/>
        <w:ind w:firstLine="425"/>
        <w:jc w:val="center"/>
        <w:rPr>
          <w:b/>
          <w:bCs/>
        </w:rPr>
      </w:pPr>
      <w:r w:rsidRPr="00241455">
        <w:rPr>
          <w:b/>
          <w:bCs/>
        </w:rPr>
        <w:t>13. Вторая мировая война. Великая Отечественная война ( 8 ч.)</w:t>
      </w:r>
    </w:p>
    <w:p w:rsidR="00884660" w:rsidRPr="00241455" w:rsidRDefault="00884660" w:rsidP="00884660">
      <w:pPr>
        <w:autoSpaceDE w:val="0"/>
        <w:autoSpaceDN w:val="0"/>
        <w:adjustRightInd w:val="0"/>
        <w:ind w:firstLine="425"/>
        <w:rPr>
          <w:bCs/>
        </w:rPr>
      </w:pPr>
      <w:r w:rsidRPr="00241455">
        <w:rPr>
          <w:b/>
          <w:bCs/>
        </w:rPr>
        <w:t>Накануне мировой войны.</w:t>
      </w:r>
      <w:r w:rsidR="004C0CC8">
        <w:rPr>
          <w:b/>
          <w:bCs/>
        </w:rPr>
        <w:t xml:space="preserve"> (1</w:t>
      </w:r>
      <w:r w:rsidRPr="00241455">
        <w:rPr>
          <w:b/>
          <w:bCs/>
        </w:rPr>
        <w:t xml:space="preserve">ч.) </w:t>
      </w:r>
      <w:r w:rsidRPr="00241455">
        <w:rPr>
          <w:bCs/>
        </w:rPr>
        <w:t>Политика «умиротворения» агрессора и переход Германии к решительным действиям. Англо-франко-советские переговоры в Москве, причины их неудачи. Советско-германский пакт о ненападении и секретный дополнительный протокол. Военно-политические планы сторон. Подготовка к войне.</w:t>
      </w:r>
    </w:p>
    <w:p w:rsidR="00884660" w:rsidRPr="00241455" w:rsidRDefault="00884660" w:rsidP="00884660">
      <w:pPr>
        <w:autoSpaceDE w:val="0"/>
        <w:autoSpaceDN w:val="0"/>
        <w:adjustRightInd w:val="0"/>
        <w:ind w:firstLine="425"/>
        <w:rPr>
          <w:b/>
          <w:bCs/>
          <w:i/>
          <w:iCs/>
          <w:szCs w:val="28"/>
        </w:rPr>
      </w:pPr>
      <w:r w:rsidRPr="00241455">
        <w:rPr>
          <w:b/>
          <w:bCs/>
          <w:i/>
          <w:iCs/>
        </w:rPr>
        <w:t>Практические занятия (1ч.).</w:t>
      </w:r>
    </w:p>
    <w:p w:rsidR="00884660" w:rsidRPr="00241455" w:rsidRDefault="00884660" w:rsidP="00884660">
      <w:pPr>
        <w:autoSpaceDE w:val="0"/>
        <w:autoSpaceDN w:val="0"/>
        <w:adjustRightInd w:val="0"/>
        <w:ind w:firstLine="425"/>
        <w:rPr>
          <w:bCs/>
        </w:rPr>
      </w:pPr>
      <w:r w:rsidRPr="00241455">
        <w:rPr>
          <w:bCs/>
        </w:rPr>
        <w:t>Военно-политические планы сторон накануне Второй мировой войны. Подготовка к войне.</w:t>
      </w:r>
    </w:p>
    <w:p w:rsidR="00884660" w:rsidRPr="00241455" w:rsidRDefault="00884660" w:rsidP="00884660">
      <w:pPr>
        <w:autoSpaceDE w:val="0"/>
        <w:autoSpaceDN w:val="0"/>
        <w:adjustRightInd w:val="0"/>
        <w:ind w:firstLine="425"/>
        <w:rPr>
          <w:bCs/>
        </w:rPr>
      </w:pPr>
      <w:r w:rsidRPr="00241455">
        <w:rPr>
          <w:b/>
          <w:bCs/>
        </w:rPr>
        <w:t>Первый период Второй мировой войны. Бои на Тихом о</w:t>
      </w:r>
      <w:r w:rsidR="004C0CC8">
        <w:rPr>
          <w:b/>
          <w:bCs/>
        </w:rPr>
        <w:t>кеане (3</w:t>
      </w:r>
      <w:r w:rsidRPr="00241455">
        <w:rPr>
          <w:b/>
          <w:bCs/>
        </w:rPr>
        <w:t xml:space="preserve">ч.). </w:t>
      </w:r>
      <w:r w:rsidRPr="00241455">
        <w:rPr>
          <w:bCs/>
        </w:rPr>
        <w:t>Нападение Германии на Польшу. «Странная война» на Западном фронте. Поражение Франции. Укрепление безопасности СССР: присоединение Западной Белоруссии и Западной Украины, Бессарабии и Северной Буковины, Советско-финляндская война, советизация прибалтийских республик. Нацистская программа завоевания СССР. Подготовка СССР и Германии к войне. Соотношение боевых сил к июню 1941 года. Великая Отечественная война как самостоятельный и определяющий этап Второй мировой войны. Цели сторон, соотношение сил. Основные сражения и их итоги на первом этапе войны (22 июня 1941 года — ноябрь 1942 года). Деятельность советского руководства по организации обороны страны. Историческое значение Московской битвы. Нападение Японии на США. Боевые действия на Тихом океане в 1941—1945 годах.</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rPr>
          <w:bCs/>
        </w:rPr>
      </w:pPr>
      <w:r w:rsidRPr="00241455">
        <w:rPr>
          <w:bCs/>
        </w:rPr>
        <w:t>Историческое значение Московской битвы.</w:t>
      </w:r>
    </w:p>
    <w:p w:rsidR="00884660" w:rsidRPr="00241455" w:rsidRDefault="00884660" w:rsidP="00884660">
      <w:pPr>
        <w:autoSpaceDE w:val="0"/>
        <w:autoSpaceDN w:val="0"/>
        <w:adjustRightInd w:val="0"/>
        <w:ind w:firstLine="425"/>
        <w:rPr>
          <w:bCs/>
        </w:rPr>
      </w:pPr>
      <w:r w:rsidRPr="00241455">
        <w:rPr>
          <w:b/>
          <w:bCs/>
        </w:rPr>
        <w:t xml:space="preserve">Второй период Второй мировой войны (1ч.). </w:t>
      </w:r>
      <w:r w:rsidRPr="00241455">
        <w:rPr>
          <w:bCs/>
        </w:rPr>
        <w:t>Военные действия на советско-германском фронте в 1942 году. Сталинградская битва и начало коренного перелома в ходе войны.. Складывание антигитлеровской коалиции и ее значение. Курская битва и завершение коренного перелома. Оккупационный режим. Геноцид. Холокост. Движение Сопротивления. Партизанское движение в СССР, формы борьбы, роль и значение. Коллаборационизм, его причины в разных странах Европы и Азии. Советский тыл в годы войны. Эвакуация. Вклад в победу деятелей науки и культуры. Изменение положения Русской православной церкви и других конфессий в годы войны. Главные задачи и основные наступательные операции Красной Армии на третьем этапе войны (1944). Открытие Второго фронта в Европе. Военные операции 1945 года. Разгром Германии. Советско-японская война. Атомная бомбардировка Хиросимы и Нагасаки. Окончание Второй мировой войны. Значение победы над фашизмом. Решающий вклад СССР в Победу. Людские и материальные потери воюющих сторон.</w:t>
      </w:r>
    </w:p>
    <w:p w:rsidR="00884660" w:rsidRPr="00241455" w:rsidRDefault="00884660" w:rsidP="00884660">
      <w:pPr>
        <w:ind w:right="-15" w:firstLine="425"/>
      </w:pPr>
      <w:r w:rsidRPr="00241455">
        <w:rPr>
          <w:b/>
          <w:i/>
        </w:rPr>
        <w:t>Практические</w:t>
      </w:r>
      <w:r w:rsidRPr="00241455">
        <w:rPr>
          <w:b/>
        </w:rPr>
        <w:t xml:space="preserve"> </w:t>
      </w:r>
      <w:r w:rsidRPr="00241455">
        <w:rPr>
          <w:b/>
          <w:i/>
        </w:rPr>
        <w:t>занятия (1ч.)</w:t>
      </w:r>
    </w:p>
    <w:p w:rsidR="00884660" w:rsidRPr="00241455" w:rsidRDefault="00884660" w:rsidP="00884660">
      <w:pPr>
        <w:ind w:firstLine="425"/>
      </w:pPr>
      <w:r w:rsidRPr="00241455">
        <w:t>Сталинградская битва и начало коренного перелома в ходе Великой Отечественной войны.</w:t>
      </w:r>
    </w:p>
    <w:p w:rsidR="00884660" w:rsidRPr="00241455" w:rsidRDefault="00884660" w:rsidP="00884660">
      <w:pPr>
        <w:autoSpaceDE w:val="0"/>
        <w:autoSpaceDN w:val="0"/>
        <w:adjustRightInd w:val="0"/>
        <w:ind w:firstLine="425"/>
        <w:rPr>
          <w:bCs/>
        </w:rPr>
      </w:pPr>
      <w:r w:rsidRPr="00241455">
        <w:t>Движение Сопротивления в годы Второй мировой войны</w:t>
      </w:r>
    </w:p>
    <w:p w:rsidR="00884660" w:rsidRPr="00241455" w:rsidRDefault="00884660" w:rsidP="00884660">
      <w:pPr>
        <w:autoSpaceDE w:val="0"/>
        <w:autoSpaceDN w:val="0"/>
        <w:adjustRightInd w:val="0"/>
        <w:ind w:firstLine="425"/>
        <w:jc w:val="center"/>
        <w:rPr>
          <w:b/>
          <w:bCs/>
        </w:rPr>
      </w:pPr>
      <w:r w:rsidRPr="00241455">
        <w:rPr>
          <w:b/>
          <w:bCs/>
        </w:rPr>
        <w:t>14. Соревнование социальных систем. Современный мир (7 ч.)</w:t>
      </w:r>
    </w:p>
    <w:p w:rsidR="00884660" w:rsidRPr="00241455" w:rsidRDefault="00884660" w:rsidP="00884660">
      <w:pPr>
        <w:autoSpaceDE w:val="0"/>
        <w:autoSpaceDN w:val="0"/>
        <w:adjustRightInd w:val="0"/>
        <w:ind w:firstLine="425"/>
        <w:rPr>
          <w:bCs/>
        </w:rPr>
      </w:pPr>
      <w:r w:rsidRPr="00241455">
        <w:rPr>
          <w:b/>
          <w:bCs/>
        </w:rPr>
        <w:t xml:space="preserve">Послевоенное устройство мира. Начало «холодной войны» (1ч.). </w:t>
      </w:r>
      <w:r w:rsidRPr="00241455">
        <w:rPr>
          <w:bCs/>
        </w:rPr>
        <w:t>Итоги Второй мировой войны и новая геополитическая ситуация в мире. Решения Потсдамской конференции. Создание ООН и ее деятельность. Начало «холодной войны». Создание НАТО и СЭВ. Формирование двухполюсного (биполярного) мира. Создание НАТО и ОВД. Берлинский кризис. Раскол Германии. Война в Корее. Гонка вооружений.</w:t>
      </w:r>
    </w:p>
    <w:p w:rsidR="00884660" w:rsidRPr="00241455" w:rsidRDefault="00884660" w:rsidP="00884660">
      <w:pPr>
        <w:autoSpaceDE w:val="0"/>
        <w:autoSpaceDN w:val="0"/>
        <w:adjustRightInd w:val="0"/>
        <w:ind w:firstLine="425"/>
        <w:rPr>
          <w:bCs/>
        </w:rPr>
      </w:pPr>
      <w:r w:rsidRPr="00241455">
        <w:rPr>
          <w:b/>
          <w:bCs/>
        </w:rPr>
        <w:t xml:space="preserve">Ведущие капиталистические страны. </w:t>
      </w:r>
      <w:r w:rsidRPr="00241455">
        <w:rPr>
          <w:bCs/>
        </w:rPr>
        <w:t xml:space="preserve">Превращение США в ведущую мировую державу. Факторы, способствовавшие успешному экономическому развитию США. Развитие научно-технической революции. Послевоенное восстановление стран Западной Европы. «План Маршалла». Важнейшие тенденции развития Великобритании, Франции, ФРГ. </w:t>
      </w:r>
      <w:r w:rsidRPr="00241455">
        <w:rPr>
          <w:bCs/>
        </w:rPr>
        <w:lastRenderedPageBreak/>
        <w:t>Падение авторитарных режимов в Португалии, Испании, Греции. Европейская интеграция, ее причины, цели, ход, последствия. Особенности развития Японии.</w:t>
      </w:r>
    </w:p>
    <w:p w:rsidR="00884660" w:rsidRPr="00241455" w:rsidRDefault="00884660" w:rsidP="00884660">
      <w:pPr>
        <w:ind w:firstLine="425"/>
      </w:pPr>
      <w:r w:rsidRPr="00241455">
        <w:rPr>
          <w:b/>
          <w:i/>
        </w:rPr>
        <w:t>Практические</w:t>
      </w:r>
      <w:r w:rsidRPr="00241455">
        <w:rPr>
          <w:b/>
        </w:rPr>
        <w:t xml:space="preserve"> </w:t>
      </w:r>
      <w:r w:rsidRPr="00241455">
        <w:rPr>
          <w:b/>
          <w:i/>
        </w:rPr>
        <w:t>занятия (1 ч.)</w:t>
      </w:r>
    </w:p>
    <w:p w:rsidR="00884660" w:rsidRPr="00241455" w:rsidRDefault="00884660" w:rsidP="00884660">
      <w:pPr>
        <w:ind w:firstLine="425"/>
      </w:pPr>
      <w:r w:rsidRPr="00241455">
        <w:t>Создание ООН и ее деятельность.</w:t>
      </w:r>
    </w:p>
    <w:p w:rsidR="00884660" w:rsidRPr="00241455" w:rsidRDefault="00884660" w:rsidP="00884660">
      <w:pPr>
        <w:ind w:firstLine="425"/>
      </w:pPr>
      <w:r w:rsidRPr="00241455">
        <w:t>Послевоенное восстановление стран Западной Европы.</w:t>
      </w:r>
    </w:p>
    <w:p w:rsidR="00884660" w:rsidRPr="00241455" w:rsidRDefault="00884660" w:rsidP="00884660">
      <w:pPr>
        <w:ind w:firstLine="425"/>
      </w:pPr>
      <w:r w:rsidRPr="00241455">
        <w:t>«План Маршалла».</w:t>
      </w:r>
    </w:p>
    <w:p w:rsidR="00884660" w:rsidRPr="00241455" w:rsidRDefault="00884660" w:rsidP="00884660">
      <w:pPr>
        <w:autoSpaceDE w:val="0"/>
        <w:autoSpaceDN w:val="0"/>
        <w:adjustRightInd w:val="0"/>
        <w:ind w:firstLine="425"/>
        <w:rPr>
          <w:bCs/>
        </w:rPr>
      </w:pPr>
      <w:r w:rsidRPr="00241455">
        <w:rPr>
          <w:b/>
          <w:bCs/>
        </w:rPr>
        <w:t xml:space="preserve">Страны Восточной Европы (1 ч.). </w:t>
      </w:r>
      <w:r w:rsidRPr="00241455">
        <w:rPr>
          <w:bCs/>
        </w:rPr>
        <w:t>Установление власти коммунистических сил после Второй мировой войны в странах Восточной Европы. Начало социалистического строительства. Антикоммунистическое восстание в Венгрии и его подавление. Попытки реформ. Я.Кадар. «Пражская весна». Кризисные явления в Польше. Особый путь Югославии под руководством И.Б.Тито. Перемены в странах Восточной Европы в конце ХХ века. Объединение Германии. Распад Югославии и война на Балканах. «Шоковая терапия» и социальные последствия перехода к рынку. Восточная Европа в начале ХХ века.</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Особый путь Югославии под руководством И.Б.Тито.</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rPr>
          <w:bCs/>
        </w:rPr>
      </w:pPr>
      <w:r w:rsidRPr="00241455">
        <w:rPr>
          <w:bCs/>
        </w:rPr>
        <w:t xml:space="preserve">Основные проблемы освободившихся стран во второй половине ХХ века. </w:t>
      </w:r>
    </w:p>
    <w:p w:rsidR="00884660" w:rsidRPr="00241455" w:rsidRDefault="00884660" w:rsidP="00884660">
      <w:pPr>
        <w:ind w:firstLine="425"/>
      </w:pPr>
      <w:r w:rsidRPr="00241455">
        <w:t>Успехи и проблемы развития социалистического Китая на современном этапе.</w:t>
      </w:r>
    </w:p>
    <w:p w:rsidR="00884660" w:rsidRPr="00241455" w:rsidRDefault="00884660" w:rsidP="00884660">
      <w:pPr>
        <w:ind w:firstLine="425"/>
      </w:pPr>
      <w:r w:rsidRPr="00241455">
        <w:rPr>
          <w:bCs/>
        </w:rPr>
        <w:t>Кубинская революция.</w:t>
      </w:r>
    </w:p>
    <w:p w:rsidR="00884660" w:rsidRPr="00241455" w:rsidRDefault="00884660" w:rsidP="00884660">
      <w:pPr>
        <w:autoSpaceDE w:val="0"/>
        <w:autoSpaceDN w:val="0"/>
        <w:adjustRightInd w:val="0"/>
        <w:ind w:firstLine="425"/>
        <w:rPr>
          <w:bCs/>
        </w:rPr>
      </w:pPr>
      <w:r w:rsidRPr="00241455">
        <w:rPr>
          <w:b/>
          <w:bCs/>
        </w:rPr>
        <w:t xml:space="preserve">Крушение колониальной системы. </w:t>
      </w:r>
      <w:r w:rsidRPr="00241455">
        <w:rPr>
          <w:bCs/>
        </w:rPr>
        <w:t>Освобождение от колониальной зависимости стран Азии (Вьетнама, Индии, Индонезии). Деколонизация Африки. Падение режима апартеида в ЮАР. Основные проблемы освободившихся стран. Поиск путей модернизации. «Азиатские тигры». Основы ускоренного экономического роста. Исламская революция в Иране. Вторжение войск западной коалиции в Ирак. «Арабская весна», ее причины и последствия.</w:t>
      </w:r>
    </w:p>
    <w:p w:rsidR="00884660" w:rsidRPr="00241455" w:rsidRDefault="00884660" w:rsidP="00884660">
      <w:pPr>
        <w:autoSpaceDE w:val="0"/>
        <w:autoSpaceDN w:val="0"/>
        <w:adjustRightInd w:val="0"/>
        <w:ind w:firstLine="425"/>
        <w:rPr>
          <w:bCs/>
        </w:rPr>
      </w:pPr>
      <w:r w:rsidRPr="00241455">
        <w:rPr>
          <w:b/>
          <w:bCs/>
        </w:rPr>
        <w:t xml:space="preserve">Индия, Пакистан, Китай. </w:t>
      </w:r>
      <w:r w:rsidRPr="00241455">
        <w:rPr>
          <w:bCs/>
        </w:rPr>
        <w:t>Освобождение Индии и Пакистана от власти Великобритании. Особенности внутри- и внешнеполитического развития этих государств. Реформы в Индии. Успехи в развитии Индии в начале XXI века. Завершение гражданской войны в Китае. Образование КНР. Мао Цзэдун. «Большой скачок», народные коммуны и «культурная революция» в КНР. Реформы в Китае. Дэн Сяопин. Успехи и проблемы развития социалистического Китая на современном этапе.</w:t>
      </w:r>
    </w:p>
    <w:p w:rsidR="00884660" w:rsidRPr="00241455" w:rsidRDefault="00884660" w:rsidP="00884660">
      <w:pPr>
        <w:autoSpaceDE w:val="0"/>
        <w:autoSpaceDN w:val="0"/>
        <w:adjustRightInd w:val="0"/>
        <w:ind w:firstLine="425"/>
        <w:rPr>
          <w:bCs/>
        </w:rPr>
      </w:pPr>
      <w:r w:rsidRPr="00241455">
        <w:rPr>
          <w:b/>
          <w:bCs/>
        </w:rPr>
        <w:t xml:space="preserve">Страны Латинской Америки. </w:t>
      </w:r>
      <w:r w:rsidRPr="00241455">
        <w:rPr>
          <w:bCs/>
        </w:rPr>
        <w:t xml:space="preserve">Особенности экономического и политического развития стран Латинской Америки. Между диктатурой и демократией. Господство США в Латинской Америке. Кубинская революция. Ф. Кастро. Строительство социализма на Кубе. Куба после распада СССР. Чилийская революция. С. Альенде. Сандинистская революция в Никарагуа. «Левый поворот» в конце ХХ — начале ХХI века. Президент Венесуэлы У. Чавес и его последователи в других странах. </w:t>
      </w:r>
    </w:p>
    <w:p w:rsidR="00884660" w:rsidRPr="00241455" w:rsidRDefault="00884660" w:rsidP="00884660">
      <w:pPr>
        <w:autoSpaceDE w:val="0"/>
        <w:autoSpaceDN w:val="0"/>
        <w:adjustRightInd w:val="0"/>
        <w:ind w:firstLine="425"/>
        <w:rPr>
          <w:bCs/>
        </w:rPr>
      </w:pPr>
      <w:r w:rsidRPr="00241455">
        <w:rPr>
          <w:b/>
          <w:bCs/>
        </w:rPr>
        <w:t xml:space="preserve">Международные отношения (1 ч.). </w:t>
      </w:r>
      <w:r w:rsidRPr="00241455">
        <w:rPr>
          <w:bCs/>
        </w:rPr>
        <w:t>Международные конфликты и кризисы в 1950-1960-е годы. Борьба сверхдержав — СССР и США. Суэцкий кризис. Берлинский кризис. Карибский кризис — порог ядерной войны. Война США во Вьетнаме. Ближневосточный конфликт. Образование государства Израиль. Арабо-израильские войны. Палестинская проблема. Достижение примерного военно-стратегического паритета СССР и США. Разрядка международной напряженности в 1970-е годы. Хельсинкское совещание по безопасности и сотрудничеству в Европе. Введение ограниченного контингента советских войск в Афганистан. Кризис разрядки. Новое политическое мышление. Конец двухполярного мира и превращение США в единственную сверхдержаву. Расширение НАТО на Восток. Многополярный мир, его основные центры.</w:t>
      </w:r>
    </w:p>
    <w:p w:rsidR="00884660" w:rsidRPr="00241455" w:rsidRDefault="00884660" w:rsidP="00884660">
      <w:pPr>
        <w:autoSpaceDE w:val="0"/>
        <w:autoSpaceDN w:val="0"/>
        <w:adjustRightInd w:val="0"/>
        <w:ind w:firstLine="425"/>
        <w:rPr>
          <w:bCs/>
        </w:rPr>
      </w:pPr>
      <w:r w:rsidRPr="00241455">
        <w:rPr>
          <w:b/>
          <w:bCs/>
        </w:rPr>
        <w:t xml:space="preserve">Развитие культуры. </w:t>
      </w:r>
      <w:r w:rsidRPr="00241455">
        <w:rPr>
          <w:bCs/>
        </w:rPr>
        <w:t>Крупнейшие научные открытия второй половины ХХ — начала XXI века. Освоение космоса. Новые черты культуры. Реалистические и модернистские направления в искусстве. Экзистенциализм. Театр абсурда. Поп-арт и его черты. Развитие кинематографа. Итальянский неореализм. Развлекательный кинематограф Голливуда. Звезды экрана. Появление рок-музыки. Массовая культура. Постмодернизм — стирание грани между элитарной и массовой культурой. Глобализация и национальные культуры.</w:t>
      </w:r>
    </w:p>
    <w:p w:rsidR="00884660" w:rsidRPr="00241455" w:rsidRDefault="00884660" w:rsidP="00884660">
      <w:pPr>
        <w:autoSpaceDE w:val="0"/>
        <w:autoSpaceDN w:val="0"/>
        <w:adjustRightInd w:val="0"/>
        <w:ind w:firstLine="425"/>
        <w:rPr>
          <w:b/>
          <w:bCs/>
          <w:i/>
          <w:iCs/>
        </w:rPr>
      </w:pPr>
      <w:r w:rsidRPr="00241455">
        <w:rPr>
          <w:b/>
          <w:bCs/>
          <w:i/>
          <w:iCs/>
        </w:rPr>
        <w:lastRenderedPageBreak/>
        <w:t>Практическое занятие (1 ч.)</w:t>
      </w:r>
    </w:p>
    <w:p w:rsidR="00884660" w:rsidRPr="00241455" w:rsidRDefault="00884660" w:rsidP="00884660">
      <w:pPr>
        <w:ind w:firstLine="425"/>
      </w:pPr>
      <w:r w:rsidRPr="00241455">
        <w:t>Разрядка международной напряженности в 1970-е годы.</w:t>
      </w:r>
    </w:p>
    <w:p w:rsidR="00884660" w:rsidRPr="00241455" w:rsidRDefault="00884660" w:rsidP="00884660">
      <w:pPr>
        <w:autoSpaceDE w:val="0"/>
        <w:autoSpaceDN w:val="0"/>
        <w:adjustRightInd w:val="0"/>
        <w:ind w:firstLine="425"/>
        <w:rPr>
          <w:bCs/>
        </w:rPr>
      </w:pPr>
      <w:r w:rsidRPr="00241455">
        <w:rPr>
          <w:bCs/>
        </w:rPr>
        <w:t>Глобализация и национальные культуры в конце ХХ — начале ХХI века.</w:t>
      </w:r>
    </w:p>
    <w:p w:rsidR="00884660" w:rsidRPr="00241455" w:rsidRDefault="00884660" w:rsidP="00884660">
      <w:pPr>
        <w:autoSpaceDE w:val="0"/>
        <w:autoSpaceDN w:val="0"/>
        <w:adjustRightInd w:val="0"/>
        <w:ind w:firstLine="425"/>
        <w:jc w:val="center"/>
        <w:rPr>
          <w:b/>
          <w:bCs/>
        </w:rPr>
      </w:pPr>
      <w:r w:rsidRPr="00241455">
        <w:rPr>
          <w:b/>
          <w:bCs/>
        </w:rPr>
        <w:t>15. Апогей и кризис советской системы 1945—1991 годы (8 ч.)</w:t>
      </w:r>
    </w:p>
    <w:p w:rsidR="00884660" w:rsidRPr="00241455" w:rsidRDefault="00884660" w:rsidP="00884660">
      <w:pPr>
        <w:autoSpaceDE w:val="0"/>
        <w:autoSpaceDN w:val="0"/>
        <w:adjustRightInd w:val="0"/>
        <w:ind w:firstLine="425"/>
        <w:rPr>
          <w:bCs/>
        </w:rPr>
      </w:pPr>
      <w:r w:rsidRPr="00241455">
        <w:rPr>
          <w:b/>
          <w:bCs/>
        </w:rPr>
        <w:t xml:space="preserve">СССР в послевоенные годы (1 ч.). </w:t>
      </w:r>
      <w:r w:rsidRPr="00241455">
        <w:rPr>
          <w:bCs/>
        </w:rPr>
        <w:t>Укрепление статуса СССР как великой мировой державы. Начало «холодной войны». Атомная монополия США; создание атомного оружия и средств его доставки в СССР. Конверсия, возрождение и развитие промышленности. Положение в сельском хозяйстве. Голод 1946 года. Послевоенное общество, духовный подъем людей. Противоречия социально-политического развития.</w:t>
      </w:r>
    </w:p>
    <w:p w:rsidR="00884660" w:rsidRPr="00241455" w:rsidRDefault="00884660" w:rsidP="00884660">
      <w:pPr>
        <w:ind w:firstLine="425"/>
        <w:rPr>
          <w:bCs/>
          <w:iCs/>
        </w:rPr>
      </w:pPr>
      <w:r w:rsidRPr="00241455">
        <w:rPr>
          <w:b/>
          <w:bCs/>
          <w:iCs/>
        </w:rPr>
        <w:t>СССР в 1950-х — начале 1960-х годов.</w:t>
      </w:r>
      <w:r w:rsidRPr="00241455">
        <w:rPr>
          <w:bCs/>
          <w:iCs/>
        </w:rPr>
        <w:t xml:space="preserve"> Перемены после смерти И. В. Сталина. Борьба за власть, победа Н. С. Хрущева.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Освоение целины. Курс на строительство коммунизма. Социальная политика; жилищное строительство. Усиление негативных явлений в экономике. Выступления населения.</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 xml:space="preserve">Послевоенное советское общество, духовный подъем людей </w:t>
      </w:r>
    </w:p>
    <w:p w:rsidR="00884660" w:rsidRPr="00241455" w:rsidRDefault="00884660" w:rsidP="00884660">
      <w:pPr>
        <w:ind w:firstLine="425"/>
      </w:pPr>
      <w:r w:rsidRPr="00241455">
        <w:t>XX съезд КПСС и его значение.</w:t>
      </w:r>
    </w:p>
    <w:p w:rsidR="00884660" w:rsidRPr="00241455" w:rsidRDefault="00884660" w:rsidP="00884660">
      <w:pPr>
        <w:autoSpaceDE w:val="0"/>
        <w:autoSpaceDN w:val="0"/>
        <w:adjustRightInd w:val="0"/>
        <w:ind w:firstLine="425"/>
        <w:rPr>
          <w:bCs/>
          <w:iCs/>
        </w:rPr>
      </w:pPr>
      <w:r w:rsidRPr="00241455">
        <w:rPr>
          <w:b/>
          <w:bCs/>
          <w:iCs/>
        </w:rPr>
        <w:t>СССР во второй половине 1960-х — начале 1980-х годов (2 ч.).</w:t>
      </w:r>
      <w:r w:rsidRPr="00241455">
        <w:rPr>
          <w:bCs/>
          <w:iCs/>
        </w:rPr>
        <w:t xml:space="preserve"> Противоречия внутриполитического курса Н. С. Хрущева. Причины отставки Н. С. Хрущева. Л. И. Брежнев. Концепция развитого социализма. Власть и общество. Конституция СССР 1977 года. Преобразования в сельском хозяйстве. Экономическая реформа 1965 года: задачи и результаты. Достижения и проблемы в развитии науки и техники. Нарастание негативных тенденций в экономике. Застой. Теневая экономика. Инакомыслие, диссиденты. Социальная политика, рост благосостояния населения. Причины усиления недовольства. СССР в системе международных отношений. Установление военно-стратегического паритета между СССР и США. Переход к политике разрядки международной напряженности. Участие СССР в военных действиях в Афганистане.</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Экономическая реформа 1965 года в СССР: задачи и результаты.</w:t>
      </w:r>
    </w:p>
    <w:p w:rsidR="00884660" w:rsidRPr="00241455" w:rsidRDefault="00884660" w:rsidP="00884660">
      <w:pPr>
        <w:autoSpaceDE w:val="0"/>
        <w:autoSpaceDN w:val="0"/>
        <w:adjustRightInd w:val="0"/>
        <w:ind w:firstLine="425"/>
        <w:rPr>
          <w:bCs/>
          <w:iCs/>
        </w:rPr>
      </w:pPr>
      <w:r w:rsidRPr="00241455">
        <w:rPr>
          <w:b/>
          <w:bCs/>
          <w:iCs/>
        </w:rPr>
        <w:t>СССР в годы перестройки (1 ч.).</w:t>
      </w:r>
      <w:r w:rsidRPr="00241455">
        <w:rPr>
          <w:bCs/>
          <w:iCs/>
        </w:rPr>
        <w:t xml:space="preserve"> Предпосылки перемен. М. С. Горбачев. Политика ускорения и ее неудача. Экономические реформы, их результаты. Реформы политической системы. Национальная политика и межнациональные отношения. Национальные движения в союзных республиках. Политика гласности и ее последствия. Изменения в общественном сознании. Власть и церковь в годы перестройки</w:t>
      </w:r>
      <w:r w:rsidRPr="00241455">
        <w:rPr>
          <w:bCs/>
          <w:i/>
          <w:iCs/>
        </w:rPr>
        <w:t xml:space="preserve">. </w:t>
      </w:r>
      <w:r w:rsidRPr="00241455">
        <w:rPr>
          <w:bCs/>
          <w:iCs/>
        </w:rPr>
        <w:t>Августовские события 1991 года. Распад СССР. Образование СНГ. Причины и последствия кризиса советской системы и распада СССР.</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Политика гласности в СССР и ее последствия.</w:t>
      </w:r>
    </w:p>
    <w:p w:rsidR="00884660" w:rsidRPr="00241455" w:rsidRDefault="00884660" w:rsidP="00884660">
      <w:pPr>
        <w:autoSpaceDE w:val="0"/>
        <w:autoSpaceDN w:val="0"/>
        <w:adjustRightInd w:val="0"/>
        <w:ind w:firstLine="425"/>
        <w:rPr>
          <w:bCs/>
          <w:i/>
          <w:iCs/>
        </w:rPr>
      </w:pPr>
      <w:r w:rsidRPr="00241455">
        <w:rPr>
          <w:b/>
          <w:bCs/>
          <w:iCs/>
        </w:rPr>
        <w:t>Развитие советской культуры (1945—1991 годы).</w:t>
      </w:r>
      <w:r w:rsidRPr="00241455">
        <w:rPr>
          <w:bCs/>
          <w:iCs/>
        </w:rPr>
        <w:t xml:space="preserve"> Развитие культуры в послевоенные годы.</w:t>
      </w:r>
      <w:r w:rsidR="007B4993">
        <w:rPr>
          <w:bCs/>
          <w:iCs/>
        </w:rPr>
        <w:t xml:space="preserve"> </w:t>
      </w:r>
      <w:r w:rsidRPr="00241455">
        <w:rPr>
          <w:bCs/>
          <w:iCs/>
        </w:rPr>
        <w:t>Советская культура в конце 1950-х — 1960-е годы. Новые тенденции в художественной жизни страны. «Оттепель» в литературе, молодые поэты 1960-х годов. Театр, его общественное звучание. Власть и творческая интеллигенция. Советская культура в середине 1960 — 1980-х годов</w:t>
      </w:r>
      <w:r w:rsidRPr="00241455">
        <w:rPr>
          <w:bCs/>
          <w:i/>
          <w:iCs/>
        </w:rPr>
        <w:t>.</w:t>
      </w:r>
      <w:r w:rsidRPr="00241455">
        <w:rPr>
          <w:bCs/>
          <w:iCs/>
        </w:rPr>
        <w:t xml:space="preserve"> Культура в годы перестройки. Развитие науки и техники в СССР. Научно-техническая революция. Успехи советской космонавтики (С. П. Королев, Ю. А. Гагарин). Развитие образования в СССР. </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Успехи советской космонавтики.</w:t>
      </w:r>
    </w:p>
    <w:p w:rsidR="00884660" w:rsidRPr="00241455" w:rsidRDefault="00884660" w:rsidP="004C0CC8">
      <w:pPr>
        <w:autoSpaceDE w:val="0"/>
        <w:autoSpaceDN w:val="0"/>
        <w:adjustRightInd w:val="0"/>
        <w:ind w:firstLine="425"/>
        <w:jc w:val="center"/>
        <w:rPr>
          <w:b/>
          <w:bCs/>
          <w:iCs/>
        </w:rPr>
      </w:pPr>
      <w:r w:rsidRPr="00241455">
        <w:rPr>
          <w:b/>
          <w:bCs/>
          <w:iCs/>
        </w:rPr>
        <w:t>16. Российская Федерация на рубеже ХХ- ХХI веков (6 ч.)</w:t>
      </w:r>
    </w:p>
    <w:p w:rsidR="00884660" w:rsidRPr="00241455" w:rsidRDefault="00884660" w:rsidP="00884660">
      <w:pPr>
        <w:autoSpaceDE w:val="0"/>
        <w:autoSpaceDN w:val="0"/>
        <w:adjustRightInd w:val="0"/>
        <w:ind w:firstLine="425"/>
        <w:rPr>
          <w:bCs/>
          <w:iCs/>
        </w:rPr>
      </w:pPr>
      <w:r w:rsidRPr="00241455">
        <w:rPr>
          <w:b/>
          <w:bCs/>
          <w:iCs/>
        </w:rPr>
        <w:t>Формирование российской государственности (</w:t>
      </w:r>
      <w:r>
        <w:rPr>
          <w:b/>
          <w:bCs/>
          <w:iCs/>
        </w:rPr>
        <w:t>5</w:t>
      </w:r>
      <w:r w:rsidRPr="00241455">
        <w:rPr>
          <w:b/>
          <w:bCs/>
          <w:iCs/>
        </w:rPr>
        <w:t xml:space="preserve"> ч.).</w:t>
      </w:r>
      <w:r w:rsidRPr="00241455">
        <w:rPr>
          <w:bCs/>
          <w:iCs/>
        </w:rPr>
        <w:t xml:space="preserve"> Б. Н. Ельцин. Политический кризис осени 1993 года. Принятие Конституции России 1993 года. Экономические реформы 1990-х годов: основные этапы и результаты. Трудности и противоречия перехода к рыночной </w:t>
      </w:r>
      <w:r w:rsidRPr="00241455">
        <w:rPr>
          <w:bCs/>
          <w:iCs/>
        </w:rPr>
        <w:lastRenderedPageBreak/>
        <w:t>экономике. Нарастание противоречий между центром и регионами. Военно-политический кризис в Чечне. Отставка Б. Н. Ельцина.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Развитие экономики и социальной сферы в начале ХХI века. Роль государства в экономике.</w:t>
      </w:r>
      <w:r w:rsidRPr="00241455">
        <w:rPr>
          <w:bCs/>
          <w:i/>
          <w:iCs/>
        </w:rPr>
        <w:t>.</w:t>
      </w:r>
      <w:r w:rsidRPr="00241455">
        <w:rPr>
          <w:bCs/>
          <w:iCs/>
        </w:rPr>
        <w:t xml:space="preserve"> Политические лидеры и общественные деятели современной России. Президентские выборы 2008 года. Президент России Д. А. Медведев. Государственная политика в условиях экономического кризиса, начавшегося в 2008 году. Президентские выборы 2012 года. Геополитическое положение и внешняя политика России в 1990-е годы. Россия и Запад. Отношения со странами СНГ. Восточное направление внешней политики. Разработка новой внешнеполитической стратегии в начале XXI века. Укрепление международного престижа России. Решение задач борьбы с терроризмом. Российская Федерация в системе современных международных отношений. Политический кризис на Украине и воссоединение Крыма с Россией. Культура и духовная жизнь общества в конце ХХ — начале XXI века. Достижения и противоречия культурного развития.</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rPr>
          <w:bCs/>
          <w:iCs/>
        </w:rPr>
      </w:pPr>
      <w:r w:rsidRPr="00241455">
        <w:rPr>
          <w:bCs/>
          <w:iCs/>
        </w:rPr>
        <w:t>Экономические реформы 1990-х годов в России: основные этапы и результаты.</w:t>
      </w:r>
    </w:p>
    <w:p w:rsidR="00884660" w:rsidRPr="00241455" w:rsidRDefault="00884660" w:rsidP="00884660">
      <w:pPr>
        <w:ind w:firstLine="425"/>
        <w:rPr>
          <w:bCs/>
          <w:iCs/>
        </w:rPr>
      </w:pPr>
      <w:r w:rsidRPr="00241455">
        <w:rPr>
          <w:bCs/>
          <w:iCs/>
        </w:rPr>
        <w:t>Политический кризис на Украине и воссоединение Крыма с Россией.</w:t>
      </w:r>
    </w:p>
    <w:p w:rsidR="00884660" w:rsidRDefault="00884660" w:rsidP="007E7285">
      <w:pPr>
        <w:autoSpaceDE w:val="0"/>
        <w:autoSpaceDN w:val="0"/>
        <w:adjustRightInd w:val="0"/>
        <w:ind w:firstLine="540"/>
        <w:outlineLvl w:val="0"/>
        <w:rPr>
          <w:b/>
        </w:rPr>
      </w:pPr>
    </w:p>
    <w:p w:rsidR="007E7285" w:rsidRPr="00A015E3" w:rsidRDefault="007E7285" w:rsidP="007E7285">
      <w:pPr>
        <w:autoSpaceDE w:val="0"/>
        <w:autoSpaceDN w:val="0"/>
        <w:adjustRightInd w:val="0"/>
        <w:ind w:firstLine="540"/>
        <w:outlineLvl w:val="0"/>
        <w:rPr>
          <w:b/>
        </w:rPr>
      </w:pPr>
      <w:r w:rsidRPr="00A015E3">
        <w:rPr>
          <w:b/>
        </w:rPr>
        <w:t>Темы рефератов (докладов), индивидуальных проектов</w:t>
      </w:r>
    </w:p>
    <w:p w:rsidR="007E7285" w:rsidRPr="00A015E3" w:rsidRDefault="007E7285" w:rsidP="007E7285">
      <w:pPr>
        <w:autoSpaceDE w:val="0"/>
        <w:autoSpaceDN w:val="0"/>
        <w:adjustRightInd w:val="0"/>
        <w:ind w:firstLine="540"/>
      </w:pPr>
      <w:r w:rsidRPr="00A015E3">
        <w:t>• Происхождение человека: дискуссионные вопросы.</w:t>
      </w:r>
    </w:p>
    <w:p w:rsidR="007E7285" w:rsidRPr="00A015E3" w:rsidRDefault="007E7285" w:rsidP="007E7285">
      <w:pPr>
        <w:autoSpaceDE w:val="0"/>
        <w:autoSpaceDN w:val="0"/>
        <w:adjustRightInd w:val="0"/>
        <w:ind w:firstLine="540"/>
      </w:pPr>
      <w:r w:rsidRPr="00A015E3">
        <w:t>• Начало цивилизации.</w:t>
      </w:r>
    </w:p>
    <w:p w:rsidR="007E7285" w:rsidRPr="00A015E3" w:rsidRDefault="007E7285" w:rsidP="007E7285">
      <w:pPr>
        <w:autoSpaceDE w:val="0"/>
        <w:autoSpaceDN w:val="0"/>
        <w:adjustRightInd w:val="0"/>
        <w:ind w:firstLine="540"/>
      </w:pPr>
      <w:r w:rsidRPr="00A015E3">
        <w:t>• Древний Восток и Античность: сходство и различия.</w:t>
      </w:r>
    </w:p>
    <w:p w:rsidR="007E7285" w:rsidRPr="00A015E3" w:rsidRDefault="007E7285" w:rsidP="007E7285">
      <w:pPr>
        <w:autoSpaceDE w:val="0"/>
        <w:autoSpaceDN w:val="0"/>
        <w:adjustRightInd w:val="0"/>
        <w:ind w:firstLine="540"/>
      </w:pPr>
      <w:r w:rsidRPr="00A015E3">
        <w:t>• Феномен западноевропейского Средневековья</w:t>
      </w:r>
    </w:p>
    <w:p w:rsidR="007E7285" w:rsidRPr="00A015E3" w:rsidRDefault="007E7285" w:rsidP="007E7285">
      <w:pPr>
        <w:autoSpaceDE w:val="0"/>
        <w:autoSpaceDN w:val="0"/>
        <w:adjustRightInd w:val="0"/>
        <w:ind w:firstLine="540"/>
      </w:pPr>
      <w:r w:rsidRPr="00A015E3">
        <w:t>• Восток в Средние века.</w:t>
      </w:r>
    </w:p>
    <w:p w:rsidR="007E7285" w:rsidRPr="00A015E3" w:rsidRDefault="007E7285" w:rsidP="007E7285">
      <w:pPr>
        <w:autoSpaceDE w:val="0"/>
        <w:autoSpaceDN w:val="0"/>
        <w:adjustRightInd w:val="0"/>
        <w:ind w:firstLine="540"/>
      </w:pPr>
      <w:r w:rsidRPr="00A015E3">
        <w:t>• Основы российской истории.</w:t>
      </w:r>
    </w:p>
    <w:p w:rsidR="007E7285" w:rsidRPr="00A015E3" w:rsidRDefault="007E7285" w:rsidP="007E7285">
      <w:pPr>
        <w:autoSpaceDE w:val="0"/>
        <w:autoSpaceDN w:val="0"/>
        <w:adjustRightInd w:val="0"/>
        <w:ind w:firstLine="540"/>
      </w:pPr>
      <w:r w:rsidRPr="00A015E3">
        <w:t>• Происхождение Древнерусского государства.</w:t>
      </w:r>
    </w:p>
    <w:p w:rsidR="007E7285" w:rsidRPr="00A015E3" w:rsidRDefault="007E7285" w:rsidP="007E7285">
      <w:pPr>
        <w:autoSpaceDE w:val="0"/>
        <w:autoSpaceDN w:val="0"/>
        <w:adjustRightInd w:val="0"/>
        <w:ind w:firstLine="540"/>
      </w:pPr>
      <w:r w:rsidRPr="00A015E3">
        <w:t>• Русь в эпоху раздробленности.</w:t>
      </w:r>
    </w:p>
    <w:p w:rsidR="007E7285" w:rsidRPr="00A015E3" w:rsidRDefault="007E7285" w:rsidP="007E7285">
      <w:pPr>
        <w:autoSpaceDE w:val="0"/>
        <w:autoSpaceDN w:val="0"/>
        <w:adjustRightInd w:val="0"/>
        <w:ind w:firstLine="540"/>
      </w:pPr>
      <w:r w:rsidRPr="00A015E3">
        <w:t>• Возрождение русских земель (ХIV—ХV века).</w:t>
      </w:r>
    </w:p>
    <w:p w:rsidR="007E7285" w:rsidRPr="00A015E3" w:rsidRDefault="007E7285" w:rsidP="007E7285">
      <w:pPr>
        <w:autoSpaceDE w:val="0"/>
        <w:autoSpaceDN w:val="0"/>
        <w:adjustRightInd w:val="0"/>
        <w:ind w:firstLine="540"/>
      </w:pPr>
      <w:r w:rsidRPr="00A015E3">
        <w:t>• Рождение Российского централизованного государства.</w:t>
      </w:r>
    </w:p>
    <w:p w:rsidR="007E7285" w:rsidRPr="00A015E3" w:rsidRDefault="007E7285" w:rsidP="007E7285">
      <w:pPr>
        <w:autoSpaceDE w:val="0"/>
        <w:autoSpaceDN w:val="0"/>
        <w:adjustRightInd w:val="0"/>
        <w:ind w:firstLine="540"/>
      </w:pPr>
      <w:r w:rsidRPr="00A015E3">
        <w:t>• Смутное время в России.</w:t>
      </w:r>
    </w:p>
    <w:p w:rsidR="007E7285" w:rsidRPr="00A015E3" w:rsidRDefault="007E7285" w:rsidP="007E7285">
      <w:pPr>
        <w:autoSpaceDE w:val="0"/>
        <w:autoSpaceDN w:val="0"/>
        <w:adjustRightInd w:val="0"/>
        <w:ind w:firstLine="540"/>
      </w:pPr>
      <w:r w:rsidRPr="00A015E3">
        <w:t>• Россия в ХVII веке: успехи и проблемы.</w:t>
      </w:r>
    </w:p>
    <w:p w:rsidR="007E7285" w:rsidRPr="00A015E3" w:rsidRDefault="007E7285" w:rsidP="007E7285">
      <w:pPr>
        <w:autoSpaceDE w:val="0"/>
        <w:autoSpaceDN w:val="0"/>
        <w:adjustRightInd w:val="0"/>
        <w:ind w:firstLine="540"/>
      </w:pPr>
      <w:r w:rsidRPr="00A015E3">
        <w:t>• Наш край с древнейших времен до конца ХVII века.</w:t>
      </w:r>
    </w:p>
    <w:p w:rsidR="007E7285" w:rsidRPr="00A015E3" w:rsidRDefault="007E7285" w:rsidP="007E7285">
      <w:pPr>
        <w:autoSpaceDE w:val="0"/>
        <w:autoSpaceDN w:val="0"/>
        <w:adjustRightInd w:val="0"/>
        <w:ind w:firstLine="540"/>
      </w:pPr>
      <w:r w:rsidRPr="00A015E3">
        <w:t>• Истоки модернизации в Западной Европе.</w:t>
      </w:r>
    </w:p>
    <w:p w:rsidR="007E7285" w:rsidRPr="00A015E3" w:rsidRDefault="007E7285" w:rsidP="007E7285">
      <w:pPr>
        <w:autoSpaceDE w:val="0"/>
        <w:autoSpaceDN w:val="0"/>
        <w:adjustRightInd w:val="0"/>
        <w:ind w:firstLine="540"/>
      </w:pPr>
      <w:r w:rsidRPr="00A015E3">
        <w:t>• Революции ХVII—ХVIII веков как порождение модернизационных процессов.</w:t>
      </w:r>
    </w:p>
    <w:p w:rsidR="007E7285" w:rsidRPr="00A015E3" w:rsidRDefault="007E7285" w:rsidP="007E7285">
      <w:pPr>
        <w:autoSpaceDE w:val="0"/>
        <w:autoSpaceDN w:val="0"/>
        <w:adjustRightInd w:val="0"/>
        <w:ind w:firstLine="540"/>
      </w:pPr>
      <w:r w:rsidRPr="00A015E3">
        <w:t>• Страны Востока в раннее Новое время.</w:t>
      </w:r>
    </w:p>
    <w:p w:rsidR="007E7285" w:rsidRPr="00A015E3" w:rsidRDefault="007E7285" w:rsidP="007E7285">
      <w:pPr>
        <w:autoSpaceDE w:val="0"/>
        <w:autoSpaceDN w:val="0"/>
        <w:adjustRightInd w:val="0"/>
        <w:ind w:firstLine="540"/>
      </w:pPr>
      <w:r w:rsidRPr="00A015E3">
        <w:t>• Становление новой России (конец ХVII — начало ХVIII века).</w:t>
      </w:r>
    </w:p>
    <w:p w:rsidR="007E7285" w:rsidRPr="00A015E3" w:rsidRDefault="007E7285" w:rsidP="007E7285">
      <w:pPr>
        <w:autoSpaceDE w:val="0"/>
        <w:autoSpaceDN w:val="0"/>
        <w:adjustRightInd w:val="0"/>
        <w:ind w:firstLine="540"/>
      </w:pPr>
      <w:r w:rsidRPr="00A015E3">
        <w:t>• Россия ХVIII века: победная поступь империи.</w:t>
      </w:r>
    </w:p>
    <w:p w:rsidR="007E7285" w:rsidRPr="00A015E3" w:rsidRDefault="007E7285" w:rsidP="007E7285">
      <w:pPr>
        <w:autoSpaceDE w:val="0"/>
        <w:autoSpaceDN w:val="0"/>
        <w:adjustRightInd w:val="0"/>
        <w:ind w:firstLine="540"/>
      </w:pPr>
      <w:r w:rsidRPr="00A015E3">
        <w:t>• Наш край в ХVIII веке.</w:t>
      </w:r>
    </w:p>
    <w:p w:rsidR="007E7285" w:rsidRPr="00A015E3" w:rsidRDefault="007E7285" w:rsidP="007E7285">
      <w:pPr>
        <w:autoSpaceDE w:val="0"/>
        <w:autoSpaceDN w:val="0"/>
        <w:adjustRightInd w:val="0"/>
        <w:ind w:firstLine="540"/>
      </w:pPr>
      <w:r w:rsidRPr="00A015E3">
        <w:t>• Рождение индустриального общества.</w:t>
      </w:r>
    </w:p>
    <w:p w:rsidR="007E7285" w:rsidRPr="00A015E3" w:rsidRDefault="007E7285" w:rsidP="007E7285">
      <w:pPr>
        <w:autoSpaceDE w:val="0"/>
        <w:autoSpaceDN w:val="0"/>
        <w:adjustRightInd w:val="0"/>
        <w:ind w:firstLine="540"/>
      </w:pPr>
      <w:r w:rsidRPr="00A015E3">
        <w:t>• Восток и Запад в ХIХ веке: борьба и взаимовлияние.</w:t>
      </w:r>
    </w:p>
    <w:p w:rsidR="007E7285" w:rsidRPr="00A015E3" w:rsidRDefault="007E7285" w:rsidP="007E7285">
      <w:pPr>
        <w:autoSpaceDE w:val="0"/>
        <w:autoSpaceDN w:val="0"/>
        <w:adjustRightInd w:val="0"/>
        <w:ind w:firstLine="540"/>
      </w:pPr>
      <w:r w:rsidRPr="00A015E3">
        <w:t>• Отечественная война 1812 года.</w:t>
      </w:r>
    </w:p>
    <w:p w:rsidR="007E7285" w:rsidRPr="00A015E3" w:rsidRDefault="007E7285" w:rsidP="007E7285">
      <w:pPr>
        <w:autoSpaceDE w:val="0"/>
        <w:autoSpaceDN w:val="0"/>
        <w:adjustRightInd w:val="0"/>
        <w:ind w:firstLine="540"/>
      </w:pPr>
      <w:r w:rsidRPr="00A015E3">
        <w:t>• Россия ХIХ века: реформы или революция.</w:t>
      </w:r>
    </w:p>
    <w:p w:rsidR="007E7285" w:rsidRPr="00A015E3" w:rsidRDefault="007E7285" w:rsidP="007E7285">
      <w:pPr>
        <w:autoSpaceDE w:val="0"/>
        <w:autoSpaceDN w:val="0"/>
        <w:adjustRightInd w:val="0"/>
        <w:ind w:firstLine="540"/>
      </w:pPr>
      <w:r w:rsidRPr="00A015E3">
        <w:t>• Наш край в ХIХ веке.</w:t>
      </w:r>
    </w:p>
    <w:p w:rsidR="007E7285" w:rsidRPr="00A015E3" w:rsidRDefault="007E7285" w:rsidP="007E7285">
      <w:pPr>
        <w:autoSpaceDE w:val="0"/>
        <w:autoSpaceDN w:val="0"/>
        <w:adjustRightInd w:val="0"/>
        <w:ind w:firstLine="540"/>
      </w:pPr>
      <w:r w:rsidRPr="00A015E3">
        <w:t>• Мир начала ХХ века: достижения и противоречия.</w:t>
      </w:r>
    </w:p>
    <w:p w:rsidR="007E7285" w:rsidRPr="00A015E3" w:rsidRDefault="007E7285" w:rsidP="007E7285">
      <w:pPr>
        <w:autoSpaceDE w:val="0"/>
        <w:autoSpaceDN w:val="0"/>
        <w:adjustRightInd w:val="0"/>
        <w:ind w:firstLine="540"/>
      </w:pPr>
      <w:r w:rsidRPr="00A015E3">
        <w:t>• Великая российская революция.</w:t>
      </w:r>
    </w:p>
    <w:p w:rsidR="007E7285" w:rsidRPr="00A015E3" w:rsidRDefault="007E7285" w:rsidP="007E7285">
      <w:pPr>
        <w:autoSpaceDE w:val="0"/>
        <w:autoSpaceDN w:val="0"/>
        <w:adjustRightInd w:val="0"/>
        <w:ind w:firstLine="540"/>
      </w:pPr>
      <w:r w:rsidRPr="00A015E3">
        <w:t>• Между Первой и Второй мировыми войнами: альтернативы развития.</w:t>
      </w:r>
    </w:p>
    <w:p w:rsidR="007E7285" w:rsidRPr="00A015E3" w:rsidRDefault="007E7285" w:rsidP="007E7285">
      <w:pPr>
        <w:autoSpaceDE w:val="0"/>
        <w:autoSpaceDN w:val="0"/>
        <w:adjustRightInd w:val="0"/>
        <w:ind w:firstLine="540"/>
      </w:pPr>
      <w:r w:rsidRPr="00A015E3">
        <w:t>• Советский вариант модернизации: успехи и издержки.</w:t>
      </w:r>
    </w:p>
    <w:p w:rsidR="007E7285" w:rsidRPr="00A015E3" w:rsidRDefault="007E7285" w:rsidP="007E7285">
      <w:pPr>
        <w:autoSpaceDE w:val="0"/>
        <w:autoSpaceDN w:val="0"/>
        <w:adjustRightInd w:val="0"/>
        <w:ind w:firstLine="540"/>
      </w:pPr>
      <w:r w:rsidRPr="00A015E3">
        <w:t>• Наш край в 1920—1930-е годы.</w:t>
      </w:r>
    </w:p>
    <w:p w:rsidR="007E7285" w:rsidRPr="00A015E3" w:rsidRDefault="007E7285" w:rsidP="007E7285">
      <w:pPr>
        <w:autoSpaceDE w:val="0"/>
        <w:autoSpaceDN w:val="0"/>
        <w:adjustRightInd w:val="0"/>
        <w:ind w:firstLine="540"/>
      </w:pPr>
      <w:r w:rsidRPr="00A015E3">
        <w:t>• Вторая мировая война: дискуссионные вопросы.</w:t>
      </w:r>
    </w:p>
    <w:p w:rsidR="007E7285" w:rsidRPr="00A015E3" w:rsidRDefault="007E7285" w:rsidP="007E7285">
      <w:pPr>
        <w:autoSpaceDE w:val="0"/>
        <w:autoSpaceDN w:val="0"/>
        <w:adjustRightInd w:val="0"/>
        <w:ind w:firstLine="540"/>
      </w:pPr>
      <w:r w:rsidRPr="00A015E3">
        <w:t>• Великая Отечественная война: значение и цена Победы.</w:t>
      </w:r>
    </w:p>
    <w:p w:rsidR="007E7285" w:rsidRPr="00A015E3" w:rsidRDefault="007E7285" w:rsidP="007E7285">
      <w:pPr>
        <w:autoSpaceDE w:val="0"/>
        <w:autoSpaceDN w:val="0"/>
        <w:adjustRightInd w:val="0"/>
        <w:ind w:firstLine="540"/>
      </w:pPr>
      <w:r w:rsidRPr="00A015E3">
        <w:t>• Наш край в годы Великой Отечественной войны.</w:t>
      </w:r>
    </w:p>
    <w:p w:rsidR="007E7285" w:rsidRPr="00A015E3" w:rsidRDefault="007E7285" w:rsidP="007E7285">
      <w:pPr>
        <w:autoSpaceDE w:val="0"/>
        <w:autoSpaceDN w:val="0"/>
        <w:adjustRightInd w:val="0"/>
        <w:ind w:firstLine="540"/>
      </w:pPr>
      <w:r w:rsidRPr="00A015E3">
        <w:lastRenderedPageBreak/>
        <w:t>• От индустриальной цивилизации к постиндустриальной.</w:t>
      </w:r>
    </w:p>
    <w:p w:rsidR="007E7285" w:rsidRPr="00A015E3" w:rsidRDefault="007E7285" w:rsidP="007E7285">
      <w:pPr>
        <w:autoSpaceDE w:val="0"/>
        <w:autoSpaceDN w:val="0"/>
        <w:adjustRightInd w:val="0"/>
        <w:ind w:firstLine="540"/>
      </w:pPr>
      <w:r w:rsidRPr="00A015E3">
        <w:t>• Конец колониальной эпохи.</w:t>
      </w:r>
    </w:p>
    <w:p w:rsidR="007E7285" w:rsidRPr="00A015E3" w:rsidRDefault="007E7285" w:rsidP="007E7285">
      <w:pPr>
        <w:autoSpaceDE w:val="0"/>
        <w:autoSpaceDN w:val="0"/>
        <w:adjustRightInd w:val="0"/>
        <w:ind w:firstLine="540"/>
      </w:pPr>
      <w:r w:rsidRPr="00A015E3">
        <w:t>• СССР: триумф и распад.</w:t>
      </w:r>
    </w:p>
    <w:p w:rsidR="007E7285" w:rsidRPr="00A015E3" w:rsidRDefault="007E7285" w:rsidP="007E7285">
      <w:pPr>
        <w:autoSpaceDE w:val="0"/>
        <w:autoSpaceDN w:val="0"/>
        <w:adjustRightInd w:val="0"/>
        <w:ind w:firstLine="540"/>
      </w:pPr>
      <w:r w:rsidRPr="00A015E3">
        <w:t>• Наш край во второй половине 1940-х — 1991-х годов.</w:t>
      </w:r>
    </w:p>
    <w:p w:rsidR="007E7285" w:rsidRPr="00A015E3" w:rsidRDefault="007E7285" w:rsidP="007E7285">
      <w:pPr>
        <w:autoSpaceDE w:val="0"/>
        <w:autoSpaceDN w:val="0"/>
        <w:adjustRightInd w:val="0"/>
        <w:ind w:firstLine="540"/>
      </w:pPr>
      <w:r w:rsidRPr="00A015E3">
        <w:t>• Российская Федерация и глобальные вызовы современности.</w:t>
      </w:r>
    </w:p>
    <w:p w:rsidR="009440FC" w:rsidRPr="00A015E3" w:rsidRDefault="007E7285" w:rsidP="0013798A">
      <w:pPr>
        <w:ind w:firstLine="540"/>
      </w:pPr>
      <w:r w:rsidRPr="00A015E3">
        <w:t>• Наш край на рубеже ХХ—ХХI веков.</w:t>
      </w:r>
    </w:p>
    <w:p w:rsidR="007E7285" w:rsidRPr="00A015E3" w:rsidRDefault="007E7285" w:rsidP="0013798A">
      <w:pPr>
        <w:autoSpaceDE w:val="0"/>
        <w:autoSpaceDN w:val="0"/>
        <w:adjustRightInd w:val="0"/>
        <w:ind w:firstLine="540"/>
        <w:jc w:val="center"/>
        <w:outlineLvl w:val="0"/>
        <w:rPr>
          <w:b/>
        </w:rPr>
      </w:pPr>
      <w:r w:rsidRPr="00A015E3">
        <w:rPr>
          <w:b/>
        </w:rPr>
        <w:t>ТЕМАТИЧЕСКОЕ ПЛАНИРОВАНИЕ</w:t>
      </w:r>
    </w:p>
    <w:p w:rsidR="007E7285" w:rsidRPr="00A015E3" w:rsidRDefault="007E7285" w:rsidP="00080DA9">
      <w:pPr>
        <w:autoSpaceDE w:val="0"/>
        <w:autoSpaceDN w:val="0"/>
        <w:adjustRightInd w:val="0"/>
        <w:ind w:firstLine="540"/>
      </w:pPr>
      <w:r w:rsidRPr="00A015E3">
        <w:t xml:space="preserve">При реализации содержания общеобразовательной учебной дисциплины «История» в пределах освоения ОПОП СПО на базе основного общего образования с получением среднего общего образования </w:t>
      </w:r>
      <w:r w:rsidR="00080DA9">
        <w:t xml:space="preserve">по специальности </w:t>
      </w:r>
      <w:r w:rsidR="00620E4E" w:rsidRPr="00BB2366">
        <w:t>35.02.12 «Садово-парковое и ландшафтное строительство</w:t>
      </w:r>
      <w:r w:rsidR="00620E4E">
        <w:t>»</w:t>
      </w:r>
      <w:r w:rsidR="00620E4E" w:rsidRPr="00BB2366">
        <w:t xml:space="preserve"> </w:t>
      </w:r>
      <w:r w:rsidRPr="00A015E3">
        <w:t>максимальная учебная нагрузка обучающихся составляет</w:t>
      </w:r>
      <w:r w:rsidR="00080DA9">
        <w:t xml:space="preserve"> </w:t>
      </w:r>
      <w:r w:rsidRPr="00A015E3">
        <w:t>— 17</w:t>
      </w:r>
      <w:r w:rsidR="00066AD4" w:rsidRPr="00A015E3">
        <w:t>6</w:t>
      </w:r>
      <w:r w:rsidRPr="00A015E3">
        <w:t xml:space="preserve"> часов, из них аудиторная (обязательная) нагрузка обучающихся, включая практические занятия, — 117 часов; внеаудиторная самостоятельная работа студентов — 5</w:t>
      </w:r>
      <w:r w:rsidR="00066AD4" w:rsidRPr="00A015E3">
        <w:t>9</w:t>
      </w:r>
      <w:r w:rsidRPr="00A015E3">
        <w:t xml:space="preserve"> часов.</w:t>
      </w:r>
    </w:p>
    <w:p w:rsidR="007E7285" w:rsidRPr="00A015E3" w:rsidRDefault="007E7285" w:rsidP="007E7285">
      <w:pPr>
        <w:ind w:left="10" w:right="-15" w:hanging="10"/>
        <w:jc w:val="center"/>
        <w:rPr>
          <w:b/>
        </w:rPr>
      </w:pPr>
      <w:r w:rsidRPr="00A015E3">
        <w:rPr>
          <w:b/>
        </w:rPr>
        <w:t>Тематический план</w:t>
      </w:r>
    </w:p>
    <w:tbl>
      <w:tblPr>
        <w:tblW w:w="9819" w:type="dxa"/>
        <w:tblInd w:w="-67" w:type="dxa"/>
        <w:tblLayout w:type="fixed"/>
        <w:tblCellMar>
          <w:top w:w="87" w:type="dxa"/>
          <w:left w:w="113" w:type="dxa"/>
          <w:right w:w="115" w:type="dxa"/>
        </w:tblCellMar>
        <w:tblLook w:val="00A0"/>
      </w:tblPr>
      <w:tblGrid>
        <w:gridCol w:w="6417"/>
        <w:gridCol w:w="1701"/>
        <w:gridCol w:w="1701"/>
      </w:tblGrid>
      <w:tr w:rsidR="004C0CC8" w:rsidRPr="00241455" w:rsidTr="007B4993">
        <w:trPr>
          <w:trHeight w:val="257"/>
        </w:trPr>
        <w:tc>
          <w:tcPr>
            <w:tcW w:w="6417" w:type="dxa"/>
            <w:vMerge w:val="restart"/>
            <w:tcBorders>
              <w:top w:val="single" w:sz="4" w:space="0" w:color="181717"/>
              <w:left w:val="single" w:sz="4" w:space="0" w:color="181717"/>
              <w:right w:val="single" w:sz="4" w:space="0" w:color="181717"/>
            </w:tcBorders>
            <w:vAlign w:val="center"/>
          </w:tcPr>
          <w:p w:rsidR="004C0CC8" w:rsidRPr="00241455" w:rsidRDefault="004C0CC8" w:rsidP="00594333">
            <w:pPr>
              <w:jc w:val="center"/>
            </w:pPr>
            <w:r w:rsidRPr="00241455">
              <w:rPr>
                <w:b/>
              </w:rPr>
              <w:t>Содержание обучения</w:t>
            </w:r>
          </w:p>
        </w:tc>
        <w:tc>
          <w:tcPr>
            <w:tcW w:w="3402" w:type="dxa"/>
            <w:gridSpan w:val="2"/>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rPr>
                <w:b/>
              </w:rPr>
            </w:pPr>
            <w:r w:rsidRPr="00241455">
              <w:rPr>
                <w:b/>
              </w:rPr>
              <w:t>Количество часов</w:t>
            </w:r>
          </w:p>
        </w:tc>
      </w:tr>
      <w:tr w:rsidR="004C0CC8" w:rsidRPr="00241455" w:rsidTr="007B4993">
        <w:trPr>
          <w:trHeight w:val="597"/>
        </w:trPr>
        <w:tc>
          <w:tcPr>
            <w:tcW w:w="6417" w:type="dxa"/>
            <w:vMerge/>
            <w:tcBorders>
              <w:left w:val="single" w:sz="4" w:space="0" w:color="181717"/>
              <w:bottom w:val="single" w:sz="4" w:space="0" w:color="181717"/>
              <w:right w:val="single" w:sz="4" w:space="0" w:color="181717"/>
            </w:tcBorders>
            <w:vAlign w:val="center"/>
          </w:tcPr>
          <w:p w:rsidR="004C0CC8" w:rsidRPr="00241455" w:rsidRDefault="004C0CC8" w:rsidP="00594333">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0"/>
              <w:jc w:val="center"/>
            </w:pPr>
            <w:r w:rsidRPr="00241455">
              <w:rPr>
                <w:b/>
              </w:rPr>
              <w:t>Аудиторные занятия</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0"/>
              <w:jc w:val="center"/>
            </w:pPr>
            <w:r w:rsidRPr="00241455">
              <w:rPr>
                <w:b/>
              </w:rPr>
              <w:t>В т.ч. практические занятия</w:t>
            </w:r>
          </w:p>
        </w:tc>
      </w:tr>
      <w:tr w:rsidR="004C0CC8" w:rsidRPr="00241455" w:rsidTr="007B4993">
        <w:trPr>
          <w:trHeight w:val="214"/>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Введение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t>1</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p>
        </w:tc>
      </w:tr>
      <w:tr w:rsidR="004C0CC8" w:rsidRPr="00241455" w:rsidTr="007B4993">
        <w:trPr>
          <w:trHeight w:val="19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Древнейшая стадия истории человечества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t>3</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t>2</w:t>
            </w:r>
          </w:p>
        </w:tc>
      </w:tr>
      <w:tr w:rsidR="004C0CC8" w:rsidRPr="00241455" w:rsidTr="007B4993">
        <w:trPr>
          <w:trHeight w:val="26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Цивилизации Древнего мира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5</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2</w:t>
            </w:r>
          </w:p>
        </w:tc>
      </w:tr>
      <w:tr w:rsidR="004C0CC8" w:rsidRPr="00241455" w:rsidTr="007B4993">
        <w:trPr>
          <w:trHeight w:val="174"/>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Цивилизации Запада и Востока в Средние века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5</w:t>
            </w:r>
          </w:p>
        </w:tc>
      </w:tr>
      <w:tr w:rsidR="004C0CC8" w:rsidRPr="00241455" w:rsidTr="007B4993">
        <w:trPr>
          <w:trHeight w:val="15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От Древней Руси к Российскому государству</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10</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4</w:t>
            </w:r>
          </w:p>
        </w:tc>
      </w:tr>
      <w:tr w:rsidR="004C0CC8" w:rsidRPr="00241455" w:rsidTr="007B4993">
        <w:trPr>
          <w:trHeight w:val="212"/>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Россия в ХVI—ХVII веках: от великого княжества к царству</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6</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2</w:t>
            </w:r>
          </w:p>
        </w:tc>
      </w:tr>
      <w:tr w:rsidR="004C0CC8" w:rsidRPr="00241455" w:rsidTr="007B4993">
        <w:trPr>
          <w:trHeight w:val="215"/>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Страны Запада и Востока в ХVI—ХVIII веках</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6</w:t>
            </w:r>
          </w:p>
        </w:tc>
      </w:tr>
      <w:tr w:rsidR="004C0CC8" w:rsidRPr="00241455" w:rsidTr="007B4993">
        <w:trPr>
          <w:trHeight w:val="21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right="58" w:firstLine="67"/>
            </w:pPr>
            <w:r w:rsidRPr="00241455">
              <w:t>Россия в конце ХVII—ХVIII веков: от царства к империи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8</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4</w:t>
            </w:r>
          </w:p>
        </w:tc>
      </w:tr>
      <w:tr w:rsidR="004C0CC8" w:rsidRPr="00241455" w:rsidTr="007B4993">
        <w:trPr>
          <w:trHeight w:val="272"/>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Становление индустриальной цивилизации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4</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2</w:t>
            </w:r>
          </w:p>
        </w:tc>
      </w:tr>
      <w:tr w:rsidR="004C0CC8" w:rsidRPr="00241455" w:rsidTr="007B4993">
        <w:trPr>
          <w:trHeight w:val="334"/>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Процесс модернизации в традиционных обществах Востока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2</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1</w:t>
            </w:r>
          </w:p>
        </w:tc>
      </w:tr>
      <w:tr w:rsidR="004C0CC8" w:rsidRPr="00241455" w:rsidTr="007B4993">
        <w:trPr>
          <w:trHeight w:val="26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Российская империя в ХIХ веке</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12</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5</w:t>
            </w:r>
          </w:p>
        </w:tc>
      </w:tr>
      <w:tr w:rsidR="004C0CC8" w:rsidRPr="00241455" w:rsidTr="007B4993">
        <w:tblPrEx>
          <w:tblCellMar>
            <w:top w:w="84" w:type="dxa"/>
            <w:right w:w="120" w:type="dxa"/>
          </w:tblCellMar>
        </w:tblPrEx>
        <w:trPr>
          <w:trHeight w:val="26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От Новой истории к Новейшей</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5</w:t>
            </w:r>
          </w:p>
        </w:tc>
      </w:tr>
      <w:tr w:rsidR="004C0CC8" w:rsidRPr="00241455" w:rsidTr="007B4993">
        <w:tblPrEx>
          <w:tblCellMar>
            <w:top w:w="84" w:type="dxa"/>
            <w:right w:w="120" w:type="dxa"/>
          </w:tblCellMar>
        </w:tblPrEx>
        <w:trPr>
          <w:trHeight w:val="242"/>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autoSpaceDE w:val="0"/>
              <w:autoSpaceDN w:val="0"/>
              <w:adjustRightInd w:val="0"/>
              <w:ind w:firstLine="67"/>
              <w:rPr>
                <w:bCs/>
              </w:rPr>
            </w:pPr>
            <w:r w:rsidRPr="00241455">
              <w:rPr>
                <w:bCs/>
              </w:rPr>
              <w:t>Межвоенный период (1918-1939)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10</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6</w:t>
            </w:r>
          </w:p>
        </w:tc>
      </w:tr>
      <w:tr w:rsidR="004C0CC8" w:rsidRPr="00241455" w:rsidTr="007B4993">
        <w:tblPrEx>
          <w:tblCellMar>
            <w:top w:w="84" w:type="dxa"/>
            <w:right w:w="120" w:type="dxa"/>
          </w:tblCellMar>
        </w:tblPrEx>
        <w:trPr>
          <w:trHeight w:val="23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Вторая мировая война. Великая Отечественная война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8</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3</w:t>
            </w:r>
          </w:p>
        </w:tc>
      </w:tr>
      <w:tr w:rsidR="004C0CC8" w:rsidRPr="00241455" w:rsidTr="007B4993">
        <w:tblPrEx>
          <w:tblCellMar>
            <w:top w:w="84" w:type="dxa"/>
            <w:right w:w="120" w:type="dxa"/>
          </w:tblCellMar>
        </w:tblPrEx>
        <w:trPr>
          <w:trHeight w:val="22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rPr>
                <w:bCs/>
              </w:rPr>
              <w:t>Соревнование социальных систем. Современный мир</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4</w:t>
            </w:r>
          </w:p>
        </w:tc>
      </w:tr>
      <w:tr w:rsidR="004C0CC8" w:rsidRPr="00241455" w:rsidTr="007B4993">
        <w:tblPrEx>
          <w:tblCellMar>
            <w:top w:w="84" w:type="dxa"/>
            <w:right w:w="120" w:type="dxa"/>
          </w:tblCellMar>
        </w:tblPrEx>
        <w:trPr>
          <w:trHeight w:val="216"/>
        </w:trPr>
        <w:tc>
          <w:tcPr>
            <w:tcW w:w="6417" w:type="dxa"/>
            <w:tcBorders>
              <w:top w:val="single" w:sz="4" w:space="0" w:color="181717"/>
              <w:left w:val="single" w:sz="4" w:space="0" w:color="181717"/>
              <w:bottom w:val="single" w:sz="4" w:space="0" w:color="181717"/>
              <w:right w:val="single" w:sz="4" w:space="0" w:color="181717"/>
            </w:tcBorders>
          </w:tcPr>
          <w:p w:rsidR="004C0CC8" w:rsidRPr="00241455" w:rsidRDefault="004C0CC8" w:rsidP="004C0CC8">
            <w:pPr>
              <w:ind w:firstLine="67"/>
            </w:pPr>
            <w:r w:rsidRPr="00241455">
              <w:t>Апогей и кризис советской системы 1945—1991  годов</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pPr>
            <w:r w:rsidRPr="00241455">
              <w:t>8</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pPr>
            <w:r w:rsidRPr="00241455">
              <w:t>4</w:t>
            </w:r>
          </w:p>
        </w:tc>
      </w:tr>
      <w:tr w:rsidR="004C0CC8" w:rsidRPr="00241455" w:rsidTr="007B4993">
        <w:tblPrEx>
          <w:tblCellMar>
            <w:top w:w="84" w:type="dxa"/>
            <w:right w:w="120" w:type="dxa"/>
          </w:tblCellMar>
        </w:tblPrEx>
        <w:trPr>
          <w:trHeight w:val="197"/>
        </w:trPr>
        <w:tc>
          <w:tcPr>
            <w:tcW w:w="6417" w:type="dxa"/>
            <w:tcBorders>
              <w:top w:val="single" w:sz="4" w:space="0" w:color="181717"/>
              <w:left w:val="single" w:sz="4" w:space="0" w:color="181717"/>
              <w:bottom w:val="single" w:sz="4" w:space="0" w:color="181717"/>
              <w:right w:val="single" w:sz="4" w:space="0" w:color="181717"/>
            </w:tcBorders>
          </w:tcPr>
          <w:p w:rsidR="004C0CC8" w:rsidRPr="00241455" w:rsidRDefault="004C0CC8" w:rsidP="004C0CC8">
            <w:pPr>
              <w:ind w:firstLine="67"/>
            </w:pPr>
            <w:r w:rsidRPr="00241455">
              <w:t>Российская Федерация на рубеже  ХХ—ХХI веков</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pPr>
            <w:r w:rsidRPr="00241455">
              <w:t>6</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pPr>
            <w:r>
              <w:t>1</w:t>
            </w:r>
          </w:p>
        </w:tc>
      </w:tr>
      <w:tr w:rsidR="004C0CC8" w:rsidRPr="00241455" w:rsidTr="007B4993">
        <w:tblPrEx>
          <w:tblCellMar>
            <w:top w:w="84" w:type="dxa"/>
            <w:right w:w="120" w:type="dxa"/>
          </w:tblCellMar>
        </w:tblPrEx>
        <w:trPr>
          <w:trHeight w:val="194"/>
        </w:trPr>
        <w:tc>
          <w:tcPr>
            <w:tcW w:w="6417" w:type="dxa"/>
            <w:tcBorders>
              <w:top w:val="single" w:sz="4" w:space="0" w:color="181717"/>
              <w:left w:val="single" w:sz="4" w:space="0" w:color="181717"/>
              <w:bottom w:val="single" w:sz="4" w:space="0" w:color="181717"/>
              <w:right w:val="single" w:sz="4" w:space="0" w:color="181717"/>
            </w:tcBorders>
          </w:tcPr>
          <w:p w:rsidR="004C0CC8" w:rsidRPr="00241455" w:rsidRDefault="004C0CC8" w:rsidP="004C0CC8">
            <w:pPr>
              <w:ind w:firstLine="67"/>
            </w:pPr>
            <w:r w:rsidRPr="00241455">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pPr>
            <w:r w:rsidRPr="00241455">
              <w:rPr>
                <w:b/>
              </w:rPr>
              <w:t>117</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rPr>
                <w:b/>
              </w:rPr>
            </w:pPr>
            <w:r w:rsidRPr="00241455">
              <w:rPr>
                <w:b/>
              </w:rPr>
              <w:t>5</w:t>
            </w:r>
            <w:r>
              <w:rPr>
                <w:b/>
              </w:rPr>
              <w:t>6</w:t>
            </w:r>
          </w:p>
        </w:tc>
      </w:tr>
      <w:tr w:rsidR="004C0CC8" w:rsidRPr="00241455" w:rsidTr="007B4993">
        <w:tblPrEx>
          <w:tblCellMar>
            <w:top w:w="84" w:type="dxa"/>
            <w:right w:w="120" w:type="dxa"/>
          </w:tblCellMar>
        </w:tblPrEx>
        <w:trPr>
          <w:trHeight w:val="258"/>
        </w:trPr>
        <w:tc>
          <w:tcPr>
            <w:tcW w:w="9819" w:type="dxa"/>
            <w:gridSpan w:val="3"/>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rPr>
                <w:b/>
              </w:rPr>
            </w:pPr>
            <w:r w:rsidRPr="00241455">
              <w:rPr>
                <w:b/>
              </w:rPr>
              <w:t>Внеаудиторная самостоятельная работа</w:t>
            </w:r>
          </w:p>
        </w:tc>
      </w:tr>
      <w:tr w:rsidR="004C0CC8" w:rsidRPr="00241455" w:rsidTr="007B4993">
        <w:tblPrEx>
          <w:tblCellMar>
            <w:top w:w="84" w:type="dxa"/>
            <w:right w:w="120" w:type="dxa"/>
          </w:tblCellMar>
        </w:tblPrEx>
        <w:trPr>
          <w:trHeight w:val="433"/>
        </w:trPr>
        <w:tc>
          <w:tcPr>
            <w:tcW w:w="8118" w:type="dxa"/>
            <w:gridSpan w:val="2"/>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rPr>
                <w:b/>
              </w:rPr>
            </w:pPr>
            <w:r w:rsidRPr="00241455">
              <w:t>Подготовка рефератов, докладов индивидуального проекта с использованием информационных технологий и др.</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rPr>
                <w:b/>
              </w:rPr>
            </w:pPr>
            <w:r w:rsidRPr="00241455">
              <w:rPr>
                <w:b/>
              </w:rPr>
              <w:t>59</w:t>
            </w:r>
          </w:p>
        </w:tc>
      </w:tr>
      <w:tr w:rsidR="004C0CC8" w:rsidRPr="00241455" w:rsidTr="007B4993">
        <w:tblPrEx>
          <w:tblCellMar>
            <w:top w:w="84" w:type="dxa"/>
            <w:right w:w="120" w:type="dxa"/>
          </w:tblCellMar>
        </w:tblPrEx>
        <w:trPr>
          <w:trHeight w:val="265"/>
        </w:trPr>
        <w:tc>
          <w:tcPr>
            <w:tcW w:w="9819" w:type="dxa"/>
            <w:gridSpan w:val="3"/>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rPr>
                <w:b/>
                <w:i/>
              </w:rPr>
            </w:pPr>
            <w:r w:rsidRPr="00241455">
              <w:rPr>
                <w:b/>
                <w:i/>
              </w:rPr>
              <w:t xml:space="preserve">Промежуточная аттестация в форме дифференцированного зачета </w:t>
            </w:r>
          </w:p>
        </w:tc>
      </w:tr>
      <w:tr w:rsidR="004C0CC8" w:rsidRPr="00241455" w:rsidTr="007B4993">
        <w:tblPrEx>
          <w:tblCellMar>
            <w:top w:w="84" w:type="dxa"/>
            <w:right w:w="120" w:type="dxa"/>
          </w:tblCellMar>
        </w:tblPrEx>
        <w:trPr>
          <w:trHeight w:val="323"/>
        </w:trPr>
        <w:tc>
          <w:tcPr>
            <w:tcW w:w="8118" w:type="dxa"/>
            <w:gridSpan w:val="2"/>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rPr>
                <w:b/>
              </w:rPr>
              <w:t>Всего</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rPr>
                <w:b/>
              </w:rPr>
            </w:pPr>
            <w:r w:rsidRPr="00241455">
              <w:rPr>
                <w:b/>
              </w:rPr>
              <w:t>176</w:t>
            </w:r>
          </w:p>
        </w:tc>
      </w:tr>
    </w:tbl>
    <w:p w:rsidR="00C81A34" w:rsidRPr="00267F38" w:rsidRDefault="00C81A34" w:rsidP="007E7285">
      <w:pPr>
        <w:ind w:right="-11" w:firstLine="540"/>
        <w:jc w:val="center"/>
        <w:outlineLvl w:val="0"/>
      </w:pPr>
    </w:p>
    <w:p w:rsidR="0013798A" w:rsidRDefault="0013798A" w:rsidP="0013798A">
      <w:pPr>
        <w:autoSpaceDE w:val="0"/>
        <w:autoSpaceDN w:val="0"/>
        <w:adjustRightInd w:val="0"/>
        <w:ind w:firstLine="540"/>
        <w:jc w:val="center"/>
        <w:rPr>
          <w:b/>
          <w:sz w:val="28"/>
          <w:szCs w:val="28"/>
        </w:rPr>
      </w:pPr>
      <w:r w:rsidRPr="00A015E3">
        <w:rPr>
          <w:b/>
          <w:sz w:val="28"/>
          <w:szCs w:val="28"/>
        </w:rPr>
        <w:lastRenderedPageBreak/>
        <w:t>ОДБ.06 Физическая культура</w:t>
      </w:r>
    </w:p>
    <w:p w:rsidR="0013798A" w:rsidRPr="00A015E3" w:rsidRDefault="0013798A" w:rsidP="007570DD">
      <w:pPr>
        <w:ind w:right="-2" w:firstLine="426"/>
      </w:pPr>
      <w:r w:rsidRPr="00A015E3">
        <w:t>Рабочая программа общеобразовательной учебной дисциплины «Физическая культура» предназначена для организации занятий по физической культуре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34259E">
        <w:t xml:space="preserve"> образовательной программы СПО </w:t>
      </w:r>
      <w:r w:rsidRPr="00A015E3">
        <w:t>на базе основного общего образования при подготовке специалистов среднего звена.</w:t>
      </w:r>
    </w:p>
    <w:p w:rsidR="007570DD" w:rsidRPr="00A015E3" w:rsidRDefault="007570DD" w:rsidP="007570DD">
      <w:pPr>
        <w:ind w:firstLine="567"/>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«Физическая культура»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34259E">
        <w:t>ванию (протокол от 28 июня 2016</w:t>
      </w:r>
      <w:r w:rsidRPr="00A015E3">
        <w:t>г. № 2/16-з) ив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711E6C" w:rsidRPr="00A015E3" w:rsidRDefault="00711E6C" w:rsidP="007570DD">
      <w:pPr>
        <w:pStyle w:val="1"/>
        <w:jc w:val="center"/>
        <w:rPr>
          <w:b/>
        </w:rPr>
      </w:pPr>
      <w:r w:rsidRPr="00A015E3">
        <w:rPr>
          <w:b/>
        </w:rPr>
        <w:t>РЕЗУЛЬТАТЫ ОСВОЕНИЯ УЧЕБНОЙ ДИСЦИПЛИНЫ</w:t>
      </w:r>
    </w:p>
    <w:p w:rsidR="00711E6C" w:rsidRPr="00A015E3" w:rsidRDefault="00711E6C" w:rsidP="00711E6C">
      <w:pPr>
        <w:spacing w:after="102"/>
      </w:pPr>
      <w:r w:rsidRPr="00A015E3">
        <w:t xml:space="preserve">Освоение содержания учебной дисциплины «Физическая культура» обеспечивает достижение студентами следующих </w:t>
      </w:r>
      <w:r w:rsidRPr="00A015E3">
        <w:rPr>
          <w:b/>
        </w:rPr>
        <w:t>результатов:</w:t>
      </w:r>
    </w:p>
    <w:p w:rsidR="00711E6C" w:rsidRPr="00A015E3" w:rsidRDefault="00711E6C" w:rsidP="00711E6C">
      <w:pPr>
        <w:ind w:left="281" w:right="-15" w:hanging="10"/>
        <w:jc w:val="left"/>
      </w:pPr>
      <w:r w:rsidRPr="00A015E3">
        <w:rPr>
          <w:rFonts w:eastAsia="Segoe UI Symbol"/>
        </w:rPr>
        <w:t>•</w:t>
      </w:r>
      <w:r w:rsidRPr="00A015E3">
        <w:rPr>
          <w:rFonts w:eastAsia="Segoe UI Symbol"/>
        </w:rPr>
        <w:tab/>
      </w:r>
      <w:r w:rsidRPr="00A015E3">
        <w:rPr>
          <w:b/>
          <w:i/>
        </w:rPr>
        <w:t>личностных</w:t>
      </w:r>
      <w:r w:rsidRPr="00A015E3">
        <w:rPr>
          <w:b/>
        </w:rPr>
        <w:t>:</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готовность и способность обучающихся к саморазвитию и личностному самоопределению;</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сформированность устойчивой мотивации к здоровому образу жизни и обучению, целенаправленному личностному совершенствованию двигательной активности с валеологической и профессиональной направленностью, неприятию вредных привычек: курения, употребления алкоголя, наркотиков;</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потребность к самостоятельному использованию физической культуры как составляющей доминанты здоровья;</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приобретение личного опыта творческого использования профессионально-оздоровительных средств и методов двигательной активности;</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целенаправленной двигательной активности, способности их использования в социальной, в том числе профессиональной, практике;</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готовность самостоятельно использовать в трудовых и жизненных ситуациях навыки профессиональной адаптивной физической культуры;</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способность использования системы значимых социальных и межличностных отношений, ценностно-смысловых установок, отражающих личностные и гражданские позиции, в спортивной, оздоровительной и физкультурной деятельности;</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711E6C" w:rsidRPr="00A015E3" w:rsidRDefault="00711E6C" w:rsidP="00711E6C">
      <w:pPr>
        <w:ind w:left="852" w:hanging="284"/>
      </w:pPr>
      <w:r w:rsidRPr="00A015E3">
        <w:rPr>
          <w:rFonts w:eastAsia="Segoe UI Symbol"/>
        </w:rPr>
        <w:lastRenderedPageBreak/>
        <w:t>−</w:t>
      </w:r>
      <w:r w:rsidRPr="00A015E3">
        <w:rPr>
          <w:rFonts w:eastAsia="Segoe UI Symbol"/>
        </w:rPr>
        <w:tab/>
      </w:r>
      <w:r w:rsidRPr="00A015E3">
        <w:t>умение оказывать первую помощь при занятиях спортивно-оздоровительной деятельностью;</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патриотизм, уважение к своему народу, чувство ответственности перед Родиной;</w:t>
      </w:r>
    </w:p>
    <w:p w:rsidR="00711E6C" w:rsidRPr="00A015E3" w:rsidRDefault="00711E6C" w:rsidP="00711E6C">
      <w:pPr>
        <w:spacing w:after="104"/>
        <w:ind w:left="568" w:firstLine="0"/>
      </w:pPr>
      <w:r w:rsidRPr="00A015E3">
        <w:rPr>
          <w:rFonts w:eastAsia="Segoe UI Symbol"/>
        </w:rPr>
        <w:t>−</w:t>
      </w:r>
      <w:r w:rsidRPr="00A015E3">
        <w:rPr>
          <w:rFonts w:eastAsia="Segoe UI Symbol"/>
        </w:rPr>
        <w:tab/>
      </w:r>
      <w:r w:rsidRPr="00A015E3">
        <w:t>готовность к служению Отечеству, его защите;</w:t>
      </w:r>
    </w:p>
    <w:p w:rsidR="00711E6C" w:rsidRPr="00A015E3" w:rsidRDefault="00711E6C" w:rsidP="00711E6C">
      <w:pPr>
        <w:ind w:left="281" w:right="-15" w:hanging="10"/>
        <w:jc w:val="left"/>
      </w:pPr>
      <w:r w:rsidRPr="00A015E3">
        <w:rPr>
          <w:rFonts w:eastAsia="Segoe UI Symbol"/>
        </w:rPr>
        <w:t>•</w:t>
      </w:r>
      <w:r w:rsidRPr="00A015E3">
        <w:rPr>
          <w:rFonts w:eastAsia="Segoe UI Symbol"/>
        </w:rPr>
        <w:tab/>
      </w:r>
      <w:r w:rsidRPr="00A015E3">
        <w:rPr>
          <w:b/>
          <w:i/>
        </w:rPr>
        <w:t>метапредметных</w:t>
      </w:r>
      <w:r w:rsidRPr="00A015E3">
        <w:rPr>
          <w:b/>
        </w:rPr>
        <w:t>:</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способность использовать межпредметные понятия и универсальные учебные действия (регулятивные, познавательные, коммуникативные) в познавательной, спортивной, физкультурной, оздоровительной и социальной практике;</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готовность учебного сотрудничества с преподавателями и сверстниками с использованием специальных средств и методов двигательной активности;</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освоение знаний, полученных в процессе теоретических, учебно-методических и практических занятий, в области анатомии, физиологии, психологии (возрастной и спортивной), экологии, ОБЖ;</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формирование навыков участия в различных видах соревновательной деятельности, моделирующих профессиональную подготовку;</w:t>
      </w:r>
    </w:p>
    <w:p w:rsidR="00711E6C" w:rsidRPr="00A015E3" w:rsidRDefault="00711E6C" w:rsidP="00711E6C">
      <w:pPr>
        <w:spacing w:after="105"/>
        <w:ind w:left="852" w:hanging="284"/>
      </w:pPr>
      <w:r w:rsidRPr="00A015E3">
        <w:rPr>
          <w:rFonts w:eastAsia="Segoe UI Symbol"/>
        </w:rPr>
        <w:t>−</w:t>
      </w:r>
      <w:r w:rsidRPr="00A015E3">
        <w:rPr>
          <w:rFonts w:eastAsia="Segoe UI Symbol"/>
        </w:rPr>
        <w:tab/>
      </w:r>
      <w:r w:rsidRPr="00A015E3">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w:t>
      </w:r>
    </w:p>
    <w:p w:rsidR="00711E6C" w:rsidRPr="00A015E3" w:rsidRDefault="00711E6C" w:rsidP="00711E6C">
      <w:pPr>
        <w:ind w:left="281" w:right="-15" w:hanging="10"/>
        <w:jc w:val="left"/>
      </w:pPr>
      <w:r w:rsidRPr="00A015E3">
        <w:rPr>
          <w:rFonts w:eastAsia="Segoe UI Symbol"/>
        </w:rPr>
        <w:t>•</w:t>
      </w:r>
      <w:r w:rsidRPr="00A015E3">
        <w:rPr>
          <w:rFonts w:eastAsia="Segoe UI Symbol"/>
        </w:rPr>
        <w:tab/>
      </w:r>
      <w:r w:rsidRPr="00A015E3">
        <w:rPr>
          <w:b/>
          <w:i/>
        </w:rPr>
        <w:t>предметных:</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умение использовать разнообразные формы и виды физкультурной деятельности для организации здорового образа жизни, активного отдыха и досуга;</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физкультурно-спортивного комплекса «Готов к труду и обороне» (ГТО).</w:t>
      </w:r>
    </w:p>
    <w:p w:rsidR="00711E6C" w:rsidRPr="00A015E3" w:rsidRDefault="00711E6C" w:rsidP="00711E6C">
      <w:pPr>
        <w:pStyle w:val="1"/>
        <w:ind w:left="567" w:right="-852" w:firstLine="567"/>
        <w:jc w:val="center"/>
        <w:rPr>
          <w:b/>
        </w:rPr>
      </w:pPr>
      <w:r w:rsidRPr="00A015E3">
        <w:rPr>
          <w:b/>
        </w:rPr>
        <w:t>СОДЕРЖАНИЕ УЧЕБНОЙ ДИСЦИПЛИНЫ</w:t>
      </w:r>
    </w:p>
    <w:p w:rsidR="00711E6C" w:rsidRPr="00A015E3" w:rsidRDefault="00683D69" w:rsidP="005454A3">
      <w:pPr>
        <w:pStyle w:val="afff0"/>
        <w:ind w:right="-2" w:firstLine="567"/>
        <w:jc w:val="center"/>
        <w:rPr>
          <w:rFonts w:ascii="Times New Roman" w:hAnsi="Times New Roman"/>
          <w:iCs/>
          <w:sz w:val="24"/>
          <w:szCs w:val="24"/>
        </w:rPr>
      </w:pPr>
      <w:r w:rsidRPr="00A015E3">
        <w:rPr>
          <w:rFonts w:ascii="Times New Roman" w:hAnsi="Times New Roman"/>
          <w:iCs/>
          <w:sz w:val="24"/>
          <w:szCs w:val="24"/>
        </w:rPr>
        <w:t>Естественно</w:t>
      </w:r>
      <w:r w:rsidR="00711E6C" w:rsidRPr="00A015E3">
        <w:rPr>
          <w:rFonts w:ascii="Times New Roman" w:hAnsi="Times New Roman"/>
          <w:iCs/>
          <w:sz w:val="24"/>
          <w:szCs w:val="24"/>
        </w:rPr>
        <w:t>научный профиль профессионального образования</w:t>
      </w:r>
    </w:p>
    <w:p w:rsidR="00711E6C" w:rsidRPr="00A015E3" w:rsidRDefault="00711E6C" w:rsidP="00D13C36">
      <w:pPr>
        <w:pStyle w:val="afff0"/>
        <w:ind w:right="-2" w:firstLine="567"/>
        <w:jc w:val="both"/>
        <w:rPr>
          <w:rFonts w:ascii="Times New Roman" w:hAnsi="Times New Roman"/>
          <w:b/>
          <w:sz w:val="24"/>
          <w:szCs w:val="24"/>
        </w:rPr>
      </w:pPr>
      <w:r w:rsidRPr="00A015E3">
        <w:rPr>
          <w:rFonts w:ascii="Times New Roman" w:hAnsi="Times New Roman"/>
          <w:b/>
          <w:sz w:val="24"/>
          <w:szCs w:val="24"/>
        </w:rPr>
        <w:t>Теоретическая часть</w:t>
      </w:r>
    </w:p>
    <w:p w:rsidR="00711E6C" w:rsidRPr="00A015E3" w:rsidRDefault="00711E6C" w:rsidP="00D13C36">
      <w:pPr>
        <w:pStyle w:val="afff0"/>
        <w:ind w:right="-2" w:firstLine="567"/>
        <w:jc w:val="both"/>
        <w:rPr>
          <w:rFonts w:ascii="Times New Roman" w:hAnsi="Times New Roman"/>
          <w:sz w:val="24"/>
          <w:szCs w:val="24"/>
        </w:rPr>
      </w:pPr>
      <w:r w:rsidRPr="00A015E3">
        <w:rPr>
          <w:rFonts w:ascii="Times New Roman" w:eastAsia="Franklin Gothic" w:hAnsi="Times New Roman"/>
          <w:i/>
          <w:sz w:val="24"/>
          <w:szCs w:val="24"/>
        </w:rPr>
        <w:t>Введение. Физическая культура в общекультурной и профессиональной подготовке студентов СПО</w:t>
      </w:r>
    </w:p>
    <w:p w:rsidR="00711E6C" w:rsidRPr="00A015E3" w:rsidRDefault="00711E6C" w:rsidP="00D13C36">
      <w:pPr>
        <w:ind w:right="-2" w:firstLine="567"/>
      </w:pPr>
      <w:r w:rsidRPr="00A015E3">
        <w:t>Современное состояние физической культуры и спорта. Физическая культура и личность профессионала.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711E6C" w:rsidRPr="00A015E3" w:rsidRDefault="00711E6C" w:rsidP="00D13C36">
      <w:pPr>
        <w:ind w:right="-2" w:firstLine="567"/>
      </w:pPr>
      <w:r w:rsidRPr="00A015E3">
        <w:t xml:space="preserve">Особенности организации занятий со студентами в процессе освоения содержания учебной дисциплины «Физическая культура». Введение Всероссийского физкультурно-спортивного комплекса «Готов к труду и обороне» (ГТО). Требования к технике </w:t>
      </w:r>
      <w:r w:rsidRPr="00A015E3">
        <w:lastRenderedPageBreak/>
        <w:t>безопасности при занятиях физическими упражнениями.</w:t>
      </w:r>
    </w:p>
    <w:p w:rsidR="00711E6C" w:rsidRPr="00A015E3" w:rsidRDefault="00711E6C" w:rsidP="00E5549E">
      <w:pPr>
        <w:widowControl/>
        <w:numPr>
          <w:ilvl w:val="0"/>
          <w:numId w:val="46"/>
        </w:numPr>
        <w:ind w:left="0" w:right="-2" w:firstLine="567"/>
      </w:pPr>
      <w:r w:rsidRPr="00A015E3">
        <w:rPr>
          <w:rFonts w:eastAsia="Franklin Gothic"/>
          <w:i/>
        </w:rPr>
        <w:t>Основы здорового образа жизни. Физическая культура в обеспечении здоровья</w:t>
      </w:r>
    </w:p>
    <w:p w:rsidR="00711E6C" w:rsidRPr="00A015E3" w:rsidRDefault="00711E6C" w:rsidP="00D13C36">
      <w:pPr>
        <w:ind w:right="-2" w:firstLine="567"/>
      </w:pPr>
      <w:r w:rsidRPr="00A015E3">
        <w:t>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w:t>
      </w:r>
    </w:p>
    <w:p w:rsidR="00711E6C" w:rsidRPr="00A015E3" w:rsidRDefault="00711E6C" w:rsidP="00D13C36">
      <w:pPr>
        <w:ind w:right="-2" w:firstLine="567"/>
      </w:pPr>
      <w:r w:rsidRPr="00A015E3">
        <w:t>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w:t>
      </w:r>
    </w:p>
    <w:p w:rsidR="00711E6C" w:rsidRPr="00A015E3" w:rsidRDefault="00711E6C" w:rsidP="00E5549E">
      <w:pPr>
        <w:widowControl/>
        <w:numPr>
          <w:ilvl w:val="0"/>
          <w:numId w:val="46"/>
        </w:numPr>
        <w:ind w:left="0" w:right="-2" w:firstLine="567"/>
      </w:pPr>
      <w:r w:rsidRPr="00A015E3">
        <w:rPr>
          <w:rFonts w:eastAsia="Franklin Gothic"/>
          <w:i/>
        </w:rPr>
        <w:t>Основы методики самостоятельных занятий физическими упражнениями</w:t>
      </w:r>
    </w:p>
    <w:p w:rsidR="00711E6C" w:rsidRPr="00A015E3" w:rsidRDefault="00711E6C" w:rsidP="00D13C36">
      <w:pPr>
        <w:ind w:right="-2" w:firstLine="567"/>
      </w:pPr>
      <w:r w:rsidRPr="00A015E3">
        <w:t>Мотивация и целенаправленность самостоятельных занятий, их формы и содержание.</w:t>
      </w:r>
    </w:p>
    <w:p w:rsidR="00711E6C" w:rsidRPr="00A015E3" w:rsidRDefault="00711E6C" w:rsidP="00D13C36">
      <w:pPr>
        <w:ind w:right="-2" w:firstLine="567"/>
      </w:pPr>
      <w:r w:rsidRPr="00A015E3">
        <w:t>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индивидуальной нагрузки. Сенситивность в развитии профилирующих двигательных качеств.</w:t>
      </w:r>
    </w:p>
    <w:p w:rsidR="00711E6C" w:rsidRPr="00A015E3" w:rsidRDefault="00711E6C" w:rsidP="00E5549E">
      <w:pPr>
        <w:widowControl/>
        <w:numPr>
          <w:ilvl w:val="0"/>
          <w:numId w:val="46"/>
        </w:numPr>
        <w:ind w:left="0" w:right="-2" w:firstLine="567"/>
      </w:pPr>
      <w:r w:rsidRPr="00A015E3">
        <w:rPr>
          <w:rFonts w:eastAsia="Franklin Gothic"/>
          <w:i/>
        </w:rPr>
        <w:t>Самоконтроль, его основные методы, показатели и критерии оценки</w:t>
      </w:r>
    </w:p>
    <w:p w:rsidR="00711E6C" w:rsidRPr="00A015E3" w:rsidRDefault="00711E6C" w:rsidP="00D13C36">
      <w:pPr>
        <w:ind w:right="-2" w:firstLine="567"/>
      </w:pPr>
      <w:r w:rsidRPr="00A015E3">
        <w:t>Использование методов стандартов, антропометрических индексов, номограмм, функциональных</w:t>
      </w:r>
      <w:r w:rsidR="005454A3">
        <w:t xml:space="preserve"> </w:t>
      </w:r>
      <w:r w:rsidRPr="00A015E3">
        <w:t xml:space="preserve">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w:t>
      </w:r>
    </w:p>
    <w:p w:rsidR="00711E6C" w:rsidRPr="00A015E3" w:rsidRDefault="00711E6C" w:rsidP="00E5549E">
      <w:pPr>
        <w:widowControl/>
        <w:numPr>
          <w:ilvl w:val="0"/>
          <w:numId w:val="46"/>
        </w:numPr>
        <w:ind w:left="0" w:right="-2" w:firstLine="567"/>
      </w:pPr>
      <w:r w:rsidRPr="00A015E3">
        <w:rPr>
          <w:rFonts w:eastAsia="Franklin Gothic"/>
          <w:i/>
        </w:rPr>
        <w:t>Психофизиологические основы учебного и производственного труда. Средства физической культуры в регулировании работоспособности</w:t>
      </w:r>
    </w:p>
    <w:p w:rsidR="00711E6C" w:rsidRPr="00A015E3" w:rsidRDefault="00711E6C" w:rsidP="00D13C36">
      <w:pPr>
        <w:ind w:right="-2" w:firstLine="567"/>
      </w:pPr>
      <w:r w:rsidRPr="00A015E3">
        <w:t>Средства физической культуры в регулировании работоспособности.</w:t>
      </w:r>
    </w:p>
    <w:p w:rsidR="00711E6C" w:rsidRPr="00A015E3" w:rsidRDefault="00711E6C" w:rsidP="00D13C36">
      <w:pPr>
        <w:ind w:right="-2" w:firstLine="567"/>
      </w:pPr>
      <w:r w:rsidRPr="00A015E3">
        <w:t>Психофизиологическая характеристика будущей производственной деятельности и учебного труда студентов профессиональных образовательных организаций. Динамика работоспособности в учебном году и факторы, ее определяющие. Основные причины изменения общего состояния студентов в период экзаменационной сессии. Критерии нервно-эмоционального, психического и психофизического утомления. Методы повышения эффективности производственного и учебного труда. Значение мышечной релаксации.</w:t>
      </w:r>
    </w:p>
    <w:p w:rsidR="00711E6C" w:rsidRPr="00A015E3" w:rsidRDefault="00711E6C" w:rsidP="00D13C36">
      <w:pPr>
        <w:ind w:right="-2" w:firstLine="567"/>
      </w:pPr>
      <w:r w:rsidRPr="00A015E3">
        <w:t>Аутотренинг и его использование для повышения работоспособности.</w:t>
      </w:r>
    </w:p>
    <w:p w:rsidR="00711E6C" w:rsidRPr="00A015E3" w:rsidRDefault="00711E6C" w:rsidP="00E5549E">
      <w:pPr>
        <w:widowControl/>
        <w:numPr>
          <w:ilvl w:val="0"/>
          <w:numId w:val="46"/>
        </w:numPr>
        <w:ind w:left="0" w:right="-2" w:firstLine="567"/>
      </w:pPr>
      <w:r w:rsidRPr="00A015E3">
        <w:rPr>
          <w:rFonts w:eastAsia="Franklin Gothic"/>
          <w:i/>
        </w:rPr>
        <w:t>Физическая культура в профессиональной деятельности специалиста</w:t>
      </w:r>
    </w:p>
    <w:p w:rsidR="00711E6C" w:rsidRPr="00A015E3" w:rsidRDefault="00711E6C" w:rsidP="00D13C36">
      <w:pPr>
        <w:ind w:right="-2" w:firstLine="567"/>
      </w:pPr>
      <w:r w:rsidRPr="00A015E3">
        <w:t>Личная и социально-экономическая необходимость специальной адаптивной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Тестирование состояния здоровья, двигательных качеств, психофизиологических функций, к которым профессия (специальность) предъявляет повышенные требования.</w:t>
      </w:r>
    </w:p>
    <w:p w:rsidR="00711E6C" w:rsidRPr="00A015E3" w:rsidRDefault="00711E6C" w:rsidP="00D13C36">
      <w:pPr>
        <w:pStyle w:val="1"/>
        <w:ind w:right="-2" w:firstLine="567"/>
        <w:jc w:val="both"/>
        <w:rPr>
          <w:b/>
        </w:rPr>
      </w:pPr>
      <w:r w:rsidRPr="00A015E3">
        <w:rPr>
          <w:b/>
        </w:rPr>
        <w:t>Практическая часть</w:t>
      </w:r>
    </w:p>
    <w:p w:rsidR="00711E6C" w:rsidRPr="00620E4E" w:rsidRDefault="00711E6C" w:rsidP="00D13C36">
      <w:pPr>
        <w:ind w:right="-2" w:firstLine="567"/>
      </w:pPr>
      <w:r w:rsidRPr="00620E4E">
        <w:rPr>
          <w:rFonts w:eastAsia="Franklin Gothic"/>
          <w:i/>
        </w:rPr>
        <w:t>Учебно</w:t>
      </w:r>
      <w:r w:rsidRPr="00620E4E">
        <w:rPr>
          <w:rFonts w:eastAsia="Franklin Gothic"/>
        </w:rPr>
        <w:t>-</w:t>
      </w:r>
      <w:r w:rsidRPr="00620E4E">
        <w:rPr>
          <w:rFonts w:eastAsia="Franklin Gothic"/>
          <w:i/>
        </w:rPr>
        <w:t>методические</w:t>
      </w:r>
      <w:r w:rsidR="005454A3" w:rsidRPr="00620E4E">
        <w:rPr>
          <w:rFonts w:eastAsia="Franklin Gothic"/>
          <w:i/>
        </w:rPr>
        <w:t xml:space="preserve"> </w:t>
      </w:r>
      <w:r w:rsidRPr="00620E4E">
        <w:rPr>
          <w:rFonts w:eastAsia="Franklin Gothic"/>
          <w:i/>
        </w:rPr>
        <w:t>занятия</w:t>
      </w:r>
    </w:p>
    <w:p w:rsidR="00711E6C" w:rsidRPr="00620E4E" w:rsidRDefault="00711E6C" w:rsidP="00D13C36">
      <w:pPr>
        <w:ind w:right="-2" w:firstLine="567"/>
      </w:pPr>
      <w:r w:rsidRPr="00620E4E">
        <w:t>Содержание учебно-методических занятий определяется по выбору преподавателя с учетом интересов студентов.</w:t>
      </w:r>
    </w:p>
    <w:p w:rsidR="00B94829" w:rsidRPr="0034259E" w:rsidRDefault="00B94829" w:rsidP="00E5549E">
      <w:pPr>
        <w:widowControl/>
        <w:numPr>
          <w:ilvl w:val="0"/>
          <w:numId w:val="47"/>
        </w:numPr>
        <w:ind w:firstLine="567"/>
      </w:pPr>
      <w:r w:rsidRPr="0034259E">
        <w:t>Простейшие методики самооценки работоспособности, усталости, утомления и применение средств физической культуры для их направленной  коррекции. Использование методов  самоконтроля, стандартов, индексов.</w:t>
      </w:r>
    </w:p>
    <w:p w:rsidR="00B94829" w:rsidRPr="0034259E" w:rsidRDefault="00B94829" w:rsidP="00E5549E">
      <w:pPr>
        <w:widowControl/>
        <w:numPr>
          <w:ilvl w:val="0"/>
          <w:numId w:val="47"/>
        </w:numPr>
        <w:ind w:firstLine="567"/>
      </w:pPr>
      <w:r w:rsidRPr="0034259E">
        <w:lastRenderedPageBreak/>
        <w:t>Методика составления и проведения самостоятельных занятий физическими упражнениями, гигиенической и профессиональной направленности. Методика активного отдыха входе профессиональной деятельности по  избранному направлению.</w:t>
      </w:r>
    </w:p>
    <w:p w:rsidR="00B94829" w:rsidRPr="0034259E" w:rsidRDefault="00B94829" w:rsidP="00E5549E">
      <w:pPr>
        <w:widowControl/>
        <w:numPr>
          <w:ilvl w:val="0"/>
          <w:numId w:val="47"/>
        </w:numPr>
        <w:ind w:firstLine="567"/>
      </w:pPr>
      <w:r w:rsidRPr="0034259E">
        <w:t>Массажи, самомассажи  при физическом и  умственном  утомлении.</w:t>
      </w:r>
    </w:p>
    <w:p w:rsidR="00B94829" w:rsidRPr="0034259E" w:rsidRDefault="00B94829" w:rsidP="00E5549E">
      <w:pPr>
        <w:widowControl/>
        <w:numPr>
          <w:ilvl w:val="0"/>
          <w:numId w:val="47"/>
        </w:numPr>
        <w:ind w:firstLine="567"/>
      </w:pPr>
      <w:r w:rsidRPr="0034259E">
        <w:t>Физические  упражнения  для профилактики и  коррекции  нарушения опорно-двигательного  аппарата. Профилактика профессиональных заболеваний средствами и методами физического  воспитания. Физические упражнения для  коррекции  зрения.</w:t>
      </w:r>
    </w:p>
    <w:p w:rsidR="00B94829" w:rsidRPr="0034259E" w:rsidRDefault="00B94829" w:rsidP="00E5549E">
      <w:pPr>
        <w:widowControl/>
        <w:numPr>
          <w:ilvl w:val="0"/>
          <w:numId w:val="47"/>
        </w:numPr>
        <w:spacing w:line="232" w:lineRule="auto"/>
        <w:ind w:firstLine="567"/>
      </w:pPr>
      <w:r w:rsidRPr="0034259E">
        <w:t>Составление  и проведение комплексов  утренней, вводной и производственной гимнастики с учетом направления будущей профессиональной деятельности  студентов.</w:t>
      </w:r>
    </w:p>
    <w:p w:rsidR="00B94829" w:rsidRPr="0034259E" w:rsidRDefault="00B94829" w:rsidP="00E5549E">
      <w:pPr>
        <w:widowControl/>
        <w:numPr>
          <w:ilvl w:val="0"/>
          <w:numId w:val="47"/>
        </w:numPr>
        <w:spacing w:line="232" w:lineRule="auto"/>
        <w:ind w:firstLine="567"/>
      </w:pPr>
      <w:r w:rsidRPr="0034259E">
        <w:t>Методика определения профессионально-значимых психофизиологических и двигательных качеств на основе профессиограммы специалиста. Спортограмма и профессиограмма.</w:t>
      </w:r>
    </w:p>
    <w:p w:rsidR="00B94829" w:rsidRPr="0034259E" w:rsidRDefault="00B94829" w:rsidP="00E5549E">
      <w:pPr>
        <w:widowControl/>
        <w:numPr>
          <w:ilvl w:val="0"/>
          <w:numId w:val="47"/>
        </w:numPr>
        <w:spacing w:line="232" w:lineRule="auto"/>
        <w:ind w:firstLine="567"/>
      </w:pPr>
      <w:r w:rsidRPr="0034259E">
        <w:t>Самооценка и анализ выполнения обязательных тестов состояния здоровья и общефизической подготовки.</w:t>
      </w:r>
    </w:p>
    <w:p w:rsidR="00B94829" w:rsidRPr="0034259E" w:rsidRDefault="00B94829" w:rsidP="00E5549E">
      <w:pPr>
        <w:widowControl/>
        <w:numPr>
          <w:ilvl w:val="0"/>
          <w:numId w:val="47"/>
        </w:numPr>
        <w:spacing w:line="232" w:lineRule="auto"/>
        <w:ind w:firstLine="567"/>
      </w:pPr>
      <w:r w:rsidRPr="0034259E">
        <w:t>Методика самоконтроля за уровнем развития профессионально-значимых качеств и свойств личности.</w:t>
      </w:r>
    </w:p>
    <w:p w:rsidR="00B94829" w:rsidRPr="0034259E" w:rsidRDefault="00B94829" w:rsidP="00E5549E">
      <w:pPr>
        <w:widowControl/>
        <w:numPr>
          <w:ilvl w:val="0"/>
          <w:numId w:val="47"/>
        </w:numPr>
        <w:spacing w:line="232" w:lineRule="auto"/>
        <w:ind w:firstLine="567"/>
      </w:pPr>
      <w:r w:rsidRPr="0034259E">
        <w:t>Ведение личного дневника самоконтроля (индивидуальной карты  здоровья). Определение  уровня  здоровья (по</w:t>
      </w:r>
      <w:r w:rsidR="007B4993" w:rsidRPr="0034259E">
        <w:t xml:space="preserve"> </w:t>
      </w:r>
      <w:r w:rsidRPr="0034259E">
        <w:t>Э.Н. Вайнеру).</w:t>
      </w:r>
    </w:p>
    <w:p w:rsidR="00B94829" w:rsidRPr="0034259E" w:rsidRDefault="00B94829" w:rsidP="00E5549E">
      <w:pPr>
        <w:widowControl/>
        <w:numPr>
          <w:ilvl w:val="0"/>
          <w:numId w:val="47"/>
        </w:numPr>
        <w:spacing w:after="315" w:line="232" w:lineRule="auto"/>
        <w:ind w:firstLine="567"/>
      </w:pPr>
      <w:r w:rsidRPr="0034259E">
        <w:t>Индивидуальная оздоровительная программа двигательной активности с учетом профессиональной  направленности.</w:t>
      </w:r>
    </w:p>
    <w:p w:rsidR="00711E6C" w:rsidRPr="00A015E3" w:rsidRDefault="00711E6C" w:rsidP="00D13C36">
      <w:pPr>
        <w:ind w:right="-2" w:firstLine="567"/>
      </w:pPr>
      <w:r w:rsidRPr="00A015E3">
        <w:rPr>
          <w:rFonts w:eastAsia="Franklin Gothic"/>
          <w:i/>
        </w:rPr>
        <w:t>Учебно</w:t>
      </w:r>
      <w:r w:rsidRPr="00A015E3">
        <w:rPr>
          <w:rFonts w:eastAsia="Franklin Gothic"/>
        </w:rPr>
        <w:t>-</w:t>
      </w:r>
      <w:r w:rsidRPr="00A015E3">
        <w:rPr>
          <w:rFonts w:eastAsia="Franklin Gothic"/>
          <w:i/>
        </w:rPr>
        <w:t>тренировочные</w:t>
      </w:r>
      <w:r w:rsidR="005454A3">
        <w:rPr>
          <w:rFonts w:eastAsia="Franklin Gothic"/>
          <w:i/>
        </w:rPr>
        <w:t xml:space="preserve"> </w:t>
      </w:r>
      <w:r w:rsidRPr="00A015E3">
        <w:rPr>
          <w:rFonts w:eastAsia="Franklin Gothic"/>
          <w:i/>
        </w:rPr>
        <w:t>занятия</w:t>
      </w:r>
    </w:p>
    <w:p w:rsidR="00711E6C" w:rsidRPr="00A015E3" w:rsidRDefault="00711E6C" w:rsidP="00D13C36">
      <w:pPr>
        <w:ind w:right="-2" w:firstLine="567"/>
      </w:pPr>
      <w:r w:rsidRPr="00A015E3">
        <w:t>При проведении учебно-тренировочных занятий преподаватель определяет оптимальный объем физической нагрузки, опираясь на данные о состоянии здоровья студентов, дает индивидуальные рекомендации для самостоятельных занятий тем или иным видом спорта.</w:t>
      </w:r>
    </w:p>
    <w:p w:rsidR="00711E6C" w:rsidRPr="00A015E3" w:rsidRDefault="00711E6C" w:rsidP="00E5549E">
      <w:pPr>
        <w:widowControl/>
        <w:numPr>
          <w:ilvl w:val="0"/>
          <w:numId w:val="48"/>
        </w:numPr>
        <w:ind w:left="0" w:right="-2" w:firstLine="567"/>
      </w:pPr>
      <w:r w:rsidRPr="00A015E3">
        <w:rPr>
          <w:b/>
        </w:rPr>
        <w:t>Легкая атлетика. Кроссовая подготовка</w:t>
      </w:r>
    </w:p>
    <w:p w:rsidR="00711E6C" w:rsidRPr="00A015E3" w:rsidRDefault="00711E6C" w:rsidP="00D13C36">
      <w:pPr>
        <w:ind w:right="-2" w:firstLine="567"/>
      </w:pPr>
      <w:r w:rsidRPr="00A015E3">
        <w:t>Решает задачи поддержки и укрепления здоровья. Способствует развитию выносливости, быстроты, скоростно-силовых качеств, упорства, трудолюбия, внимания, восприятия, мышления.</w:t>
      </w:r>
    </w:p>
    <w:p w:rsidR="00711E6C" w:rsidRPr="00A015E3" w:rsidRDefault="00711E6C" w:rsidP="00D13C36">
      <w:pPr>
        <w:ind w:right="-2" w:firstLine="567"/>
      </w:pPr>
      <w:r w:rsidRPr="00A015E3">
        <w:t>Кроссовая подготовка: высокий и низкий старт, стартовый разгон, финиширование; бег 100 м, эстафетный бег 4 1´ 00 м, 4´ 400 м; бег по прямой с различной скоростью, равномерный бег на дистанцию 2 000 м (девушки) и 3 000 м (юноши), прыжки в длину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w:t>
      </w:r>
    </w:p>
    <w:p w:rsidR="00711E6C" w:rsidRPr="00A015E3" w:rsidRDefault="00711E6C" w:rsidP="00E5549E">
      <w:pPr>
        <w:widowControl/>
        <w:numPr>
          <w:ilvl w:val="0"/>
          <w:numId w:val="48"/>
        </w:numPr>
        <w:spacing w:line="246" w:lineRule="auto"/>
        <w:ind w:left="0" w:right="-2" w:firstLine="567"/>
      </w:pPr>
      <w:r w:rsidRPr="00A015E3">
        <w:rPr>
          <w:b/>
        </w:rPr>
        <w:t>Лыжная подготовка</w:t>
      </w:r>
    </w:p>
    <w:p w:rsidR="00711E6C" w:rsidRPr="00A015E3" w:rsidRDefault="00711E6C" w:rsidP="00D13C36">
      <w:pPr>
        <w:ind w:right="-2" w:firstLine="567"/>
      </w:pPr>
      <w:r w:rsidRPr="00A015E3">
        <w:t>Решает оздоровительные задачи, задачи активного отдыха. Увеличивает резервные возможности сердечно-сосудистой и дыхательной систем, повышает защитные функции организма. Совершенствует силовую выносливость, координацию движений. Воспитывает смелость, выдержку, упорство в достижении цели.</w:t>
      </w:r>
    </w:p>
    <w:p w:rsidR="00711E6C" w:rsidRPr="00A015E3" w:rsidRDefault="00711E6C" w:rsidP="00D13C36">
      <w:pPr>
        <w:ind w:right="-2" w:firstLine="567"/>
      </w:pPr>
      <w:r w:rsidRPr="00A015E3">
        <w:t>Переход с одновременных лыжных ходов на попеременные. Преодоление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финиширование и др. Прохождение дистанции до 3 км (девушки) и 5 км (юноши). Основные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p w:rsidR="00711E6C" w:rsidRPr="00A015E3" w:rsidRDefault="00711E6C" w:rsidP="00E5549E">
      <w:pPr>
        <w:widowControl/>
        <w:numPr>
          <w:ilvl w:val="0"/>
          <w:numId w:val="48"/>
        </w:numPr>
        <w:spacing w:line="246" w:lineRule="auto"/>
        <w:ind w:left="0" w:right="-2" w:firstLine="567"/>
      </w:pPr>
      <w:r w:rsidRPr="00A015E3">
        <w:rPr>
          <w:b/>
        </w:rPr>
        <w:t>Гимнастика</w:t>
      </w:r>
    </w:p>
    <w:p w:rsidR="00711E6C" w:rsidRPr="00A015E3" w:rsidRDefault="00711E6C" w:rsidP="00D13C36">
      <w:pPr>
        <w:ind w:right="-2" w:firstLine="567"/>
      </w:pPr>
      <w:r w:rsidRPr="00A015E3">
        <w:t>Решает оздоровительные и профилактические задачи. Развивает силу, выносливость, координацию, гибкость, равновесие, сенсоторику. Совершенствует память, внимание, целеустремленность, мышление.</w:t>
      </w:r>
    </w:p>
    <w:p w:rsidR="00711E6C" w:rsidRPr="00A015E3" w:rsidRDefault="00711E6C" w:rsidP="00D13C36">
      <w:pPr>
        <w:ind w:right="-2" w:firstLine="567"/>
      </w:pPr>
      <w:r w:rsidRPr="00A015E3">
        <w:t xml:space="preserve">Общеразвивающие упражнения, упражнения в паре с партнером, упражнения с </w:t>
      </w:r>
      <w:r w:rsidRPr="00A015E3">
        <w:lastRenderedPageBreak/>
        <w:t>гантелями,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p w:rsidR="00711E6C" w:rsidRPr="00A015E3" w:rsidRDefault="00711E6C" w:rsidP="00E5549E">
      <w:pPr>
        <w:widowControl/>
        <w:numPr>
          <w:ilvl w:val="0"/>
          <w:numId w:val="48"/>
        </w:numPr>
        <w:spacing w:line="246" w:lineRule="auto"/>
        <w:ind w:left="0" w:right="-2" w:firstLine="567"/>
      </w:pPr>
      <w:r w:rsidRPr="00A015E3">
        <w:rPr>
          <w:b/>
        </w:rPr>
        <w:t>Спортивные игры</w:t>
      </w:r>
    </w:p>
    <w:p w:rsidR="00711E6C" w:rsidRPr="00A015E3" w:rsidRDefault="00711E6C" w:rsidP="00D13C36">
      <w:pPr>
        <w:ind w:right="-2" w:firstLine="567"/>
      </w:pPr>
      <w:r w:rsidRPr="00A015E3">
        <w:t>Проведение спортивных игр способствует совершенствованию профессиональной двигательной подготовленности, укреплению здоровья, в том числе развитию координационных способностей, ориентации в пространстве, скорости реакции; дифференцировке пространственных, временных и силовых параметров движения, формированию двигательной активности, силовой и скоростной выносливости; совершенствованию взрывной силы; развитию таких личностных качеств, как восприятие, внимание, память, воображение, согласованность групповых взаимодействий, быстрое принятие решений; воспитанию волевых качеств, инициативности и самостоятельности.</w:t>
      </w:r>
    </w:p>
    <w:p w:rsidR="00711E6C" w:rsidRPr="0034259E" w:rsidRDefault="00711E6C" w:rsidP="00D13C36">
      <w:pPr>
        <w:ind w:right="-2" w:firstLine="567"/>
      </w:pPr>
      <w:r w:rsidRPr="0034259E">
        <w:rPr>
          <w:b/>
        </w:rPr>
        <w:t>Волейбол</w:t>
      </w:r>
    </w:p>
    <w:p w:rsidR="00711E6C" w:rsidRPr="00A015E3" w:rsidRDefault="00711E6C" w:rsidP="00D13C36">
      <w:pPr>
        <w:ind w:right="-2" w:firstLine="567"/>
      </w:pPr>
      <w:r w:rsidRPr="00A015E3">
        <w:t>Исходное положение (стойки), перемещения, передача,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 игры. Техника безопасности игры. Игра по упрощенным правилам волейбола. Игра по правилам.</w:t>
      </w:r>
    </w:p>
    <w:p w:rsidR="00711E6C" w:rsidRPr="0034259E" w:rsidRDefault="00711E6C" w:rsidP="00D13C36">
      <w:pPr>
        <w:ind w:right="-2" w:firstLine="567"/>
      </w:pPr>
      <w:r w:rsidRPr="0034259E">
        <w:rPr>
          <w:b/>
        </w:rPr>
        <w:t>Баскетбол</w:t>
      </w:r>
    </w:p>
    <w:p w:rsidR="00711E6C" w:rsidRPr="00A015E3" w:rsidRDefault="00711E6C" w:rsidP="00D13C36">
      <w:pPr>
        <w:ind w:right="-2" w:firstLine="567"/>
      </w:pPr>
      <w:r w:rsidRPr="00A015E3">
        <w:t xml:space="preserve">Ловля и передача мяча, ведение, броски мяча в корзину (с места, в движении, прыжком), вырывание и выбивание (приемы овладения мячом), прием техники защита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 </w:t>
      </w:r>
    </w:p>
    <w:p w:rsidR="00711E6C" w:rsidRPr="00A015E3" w:rsidRDefault="00711E6C" w:rsidP="00D13C36">
      <w:pPr>
        <w:spacing w:line="246" w:lineRule="auto"/>
        <w:ind w:right="-2" w:firstLine="567"/>
      </w:pPr>
      <w:r w:rsidRPr="00A015E3">
        <w:rPr>
          <w:b/>
        </w:rPr>
        <w:t>5 . Плавание</w:t>
      </w:r>
    </w:p>
    <w:p w:rsidR="00711E6C" w:rsidRPr="00A015E3" w:rsidRDefault="00711E6C" w:rsidP="00D13C36">
      <w:pPr>
        <w:ind w:right="-2" w:firstLine="567"/>
      </w:pPr>
      <w:r w:rsidRPr="00A015E3">
        <w:t xml:space="preserve">Занятия позволяют учащимся повышать потенциальные возможности дыхательной и сердечно-сосудистой систем. В процессе занятий совершенствуются основные двигательные качества: сила, выносливость, быстрота. </w:t>
      </w:r>
    </w:p>
    <w:p w:rsidR="00711E6C" w:rsidRPr="00A015E3" w:rsidRDefault="00711E6C" w:rsidP="00D13C36">
      <w:pPr>
        <w:ind w:right="-2" w:firstLine="567"/>
      </w:pPr>
      <w:r w:rsidRPr="00A015E3">
        <w:t>Специальные плавательные упражнения для изучения (закрепления) кроля на груди, спине, брасса. Старты. Повороты, ныряние ногами и головой. Плавание до 400 м. Упражнения по совершенствованию техники движений рук, ног, туловища, плавание в полной координации.</w:t>
      </w:r>
    </w:p>
    <w:p w:rsidR="00711E6C" w:rsidRPr="00A015E3" w:rsidRDefault="00711E6C" w:rsidP="00D13C36">
      <w:pPr>
        <w:ind w:right="-2" w:firstLine="567"/>
      </w:pPr>
      <w:r w:rsidRPr="00A015E3">
        <w:t xml:space="preserve">Плавание на боку, на спине. Плавание в одежде. Освобождение от одежды в воде. </w:t>
      </w:r>
    </w:p>
    <w:p w:rsidR="00711E6C" w:rsidRPr="00A015E3" w:rsidRDefault="00711E6C" w:rsidP="00D13C36">
      <w:pPr>
        <w:ind w:right="-2" w:firstLine="567"/>
      </w:pPr>
      <w:r w:rsidRPr="00A015E3">
        <w:t>Плавание в умеренном и попеременном темпе до 600 м. Проплывание отрезков 25—100 м по 2—6 раз. Специальные подготовительные, общеразвивающие и подводящие упражнения на суше. Элементы и игра в водное поло (юноши), элементы фигурного плавания (девушки). Правила плавания в открытом водоеме. Доврачебная помощь пострадавшему. Техника безопасности при занятиях плаванием в открытых водоемах и в бассейне. Самоконтроль при занятиях плаванием.</w:t>
      </w:r>
    </w:p>
    <w:p w:rsidR="00711E6C" w:rsidRPr="00A015E3" w:rsidRDefault="00711E6C" w:rsidP="00D13C36">
      <w:pPr>
        <w:spacing w:line="246" w:lineRule="auto"/>
        <w:ind w:right="-2" w:firstLine="567"/>
      </w:pPr>
      <w:r w:rsidRPr="00A015E3">
        <w:rPr>
          <w:b/>
        </w:rPr>
        <w:t>6 . Вид спорта по выбору</w:t>
      </w:r>
    </w:p>
    <w:p w:rsidR="00711E6C" w:rsidRPr="0034259E" w:rsidRDefault="00711E6C" w:rsidP="00D13C36">
      <w:pPr>
        <w:ind w:right="-2" w:firstLine="567"/>
      </w:pPr>
      <w:r w:rsidRPr="0034259E">
        <w:rPr>
          <w:b/>
        </w:rPr>
        <w:t>Атлетическая</w:t>
      </w:r>
      <w:r w:rsidR="005454A3" w:rsidRPr="0034259E">
        <w:rPr>
          <w:b/>
        </w:rPr>
        <w:t xml:space="preserve"> </w:t>
      </w:r>
      <w:r w:rsidRPr="0034259E">
        <w:rPr>
          <w:b/>
        </w:rPr>
        <w:t>гимнастика, работа</w:t>
      </w:r>
      <w:r w:rsidR="005454A3" w:rsidRPr="0034259E">
        <w:rPr>
          <w:b/>
        </w:rPr>
        <w:t xml:space="preserve"> </w:t>
      </w:r>
      <w:r w:rsidRPr="0034259E">
        <w:rPr>
          <w:b/>
        </w:rPr>
        <w:t>на</w:t>
      </w:r>
      <w:r w:rsidR="005454A3" w:rsidRPr="0034259E">
        <w:rPr>
          <w:b/>
        </w:rPr>
        <w:t xml:space="preserve"> </w:t>
      </w:r>
      <w:r w:rsidRPr="0034259E">
        <w:rPr>
          <w:b/>
        </w:rPr>
        <w:t>тренажерах</w:t>
      </w:r>
    </w:p>
    <w:p w:rsidR="00711E6C" w:rsidRPr="0034259E" w:rsidRDefault="00711E6C" w:rsidP="00D13C36">
      <w:pPr>
        <w:spacing w:line="232" w:lineRule="auto"/>
        <w:ind w:right="-2" w:firstLine="567"/>
      </w:pPr>
      <w:r w:rsidRPr="0034259E">
        <w:t>Решает</w:t>
      </w:r>
      <w:r w:rsidR="00B94829" w:rsidRPr="0034259E">
        <w:t xml:space="preserve"> </w:t>
      </w:r>
      <w:r w:rsidRPr="0034259E">
        <w:t>задачи</w:t>
      </w:r>
      <w:r w:rsidR="00B94829" w:rsidRPr="0034259E">
        <w:t xml:space="preserve"> </w:t>
      </w:r>
      <w:r w:rsidRPr="0034259E">
        <w:t>коррекции фигуры, дифференцировки</w:t>
      </w:r>
      <w:r w:rsidR="00B94829" w:rsidRPr="0034259E">
        <w:t xml:space="preserve"> </w:t>
      </w:r>
      <w:r w:rsidRPr="0034259E">
        <w:t>силовых</w:t>
      </w:r>
      <w:r w:rsidR="00B94829" w:rsidRPr="0034259E">
        <w:t xml:space="preserve"> </w:t>
      </w:r>
      <w:r w:rsidRPr="0034259E">
        <w:t>характеристик</w:t>
      </w:r>
      <w:r w:rsidR="00B94829" w:rsidRPr="0034259E">
        <w:t xml:space="preserve"> </w:t>
      </w:r>
      <w:r w:rsidRPr="0034259E">
        <w:t>движений, совершенствует</w:t>
      </w:r>
      <w:r w:rsidR="00B94829" w:rsidRPr="0034259E">
        <w:t xml:space="preserve"> </w:t>
      </w:r>
      <w:r w:rsidRPr="0034259E">
        <w:t>регуляцию</w:t>
      </w:r>
      <w:r w:rsidR="007B4993" w:rsidRPr="0034259E">
        <w:t xml:space="preserve"> </w:t>
      </w:r>
      <w:r w:rsidRPr="0034259E">
        <w:t>мышечного</w:t>
      </w:r>
      <w:r w:rsidR="00B94829" w:rsidRPr="0034259E">
        <w:t xml:space="preserve"> </w:t>
      </w:r>
      <w:r w:rsidRPr="0034259E">
        <w:t>тонуса. Воспитывает</w:t>
      </w:r>
      <w:r w:rsidR="00B94829" w:rsidRPr="0034259E">
        <w:t xml:space="preserve"> </w:t>
      </w:r>
      <w:r w:rsidRPr="0034259E">
        <w:t>абсолютную</w:t>
      </w:r>
      <w:r w:rsidR="00B94829" w:rsidRPr="0034259E">
        <w:t xml:space="preserve"> </w:t>
      </w:r>
      <w:r w:rsidRPr="0034259E">
        <w:t>и</w:t>
      </w:r>
      <w:r w:rsidR="00B94829" w:rsidRPr="0034259E">
        <w:t xml:space="preserve"> </w:t>
      </w:r>
      <w:r w:rsidRPr="0034259E">
        <w:t>относительную</w:t>
      </w:r>
      <w:r w:rsidR="00B94829" w:rsidRPr="0034259E">
        <w:t xml:space="preserve"> </w:t>
      </w:r>
      <w:r w:rsidRPr="0034259E">
        <w:t>силу</w:t>
      </w:r>
      <w:r w:rsidR="00B94829" w:rsidRPr="0034259E">
        <w:t xml:space="preserve"> </w:t>
      </w:r>
      <w:r w:rsidRPr="0034259E">
        <w:t>избранных</w:t>
      </w:r>
      <w:r w:rsidR="00B94829" w:rsidRPr="0034259E">
        <w:t xml:space="preserve"> </w:t>
      </w:r>
      <w:r w:rsidRPr="0034259E">
        <w:t>групп</w:t>
      </w:r>
      <w:r w:rsidR="00B94829" w:rsidRPr="0034259E">
        <w:t xml:space="preserve"> </w:t>
      </w:r>
      <w:r w:rsidRPr="0034259E">
        <w:t>мышц.</w:t>
      </w:r>
    </w:p>
    <w:p w:rsidR="00091D21" w:rsidRPr="0034259E" w:rsidRDefault="00711E6C" w:rsidP="00B94829">
      <w:pPr>
        <w:spacing w:line="232" w:lineRule="auto"/>
        <w:ind w:right="-2" w:firstLine="567"/>
      </w:pPr>
      <w:r w:rsidRPr="0034259E">
        <w:t>Круговой</w:t>
      </w:r>
      <w:r w:rsidR="00B94829" w:rsidRPr="0034259E">
        <w:t xml:space="preserve"> </w:t>
      </w:r>
      <w:r w:rsidRPr="0034259E">
        <w:t>метод</w:t>
      </w:r>
      <w:r w:rsidR="00B94829" w:rsidRPr="0034259E">
        <w:t xml:space="preserve"> </w:t>
      </w:r>
      <w:r w:rsidRPr="0034259E">
        <w:t>тренировки</w:t>
      </w:r>
      <w:r w:rsidR="00B94829" w:rsidRPr="0034259E">
        <w:t xml:space="preserve"> </w:t>
      </w:r>
      <w:r w:rsidRPr="0034259E">
        <w:t>для</w:t>
      </w:r>
      <w:r w:rsidR="00B94829" w:rsidRPr="0034259E">
        <w:t xml:space="preserve"> </w:t>
      </w:r>
      <w:r w:rsidRPr="0034259E">
        <w:t>развития</w:t>
      </w:r>
      <w:r w:rsidR="00B94829" w:rsidRPr="0034259E">
        <w:t xml:space="preserve"> </w:t>
      </w:r>
      <w:r w:rsidRPr="0034259E">
        <w:t>силы</w:t>
      </w:r>
      <w:r w:rsidR="00B94829" w:rsidRPr="0034259E">
        <w:t xml:space="preserve"> </w:t>
      </w:r>
      <w:r w:rsidRPr="0034259E">
        <w:t>основных</w:t>
      </w:r>
      <w:r w:rsidR="00B94829" w:rsidRPr="0034259E">
        <w:t xml:space="preserve"> </w:t>
      </w:r>
      <w:r w:rsidRPr="0034259E">
        <w:t>мышечных</w:t>
      </w:r>
      <w:r w:rsidR="00B94829" w:rsidRPr="0034259E">
        <w:t xml:space="preserve"> </w:t>
      </w:r>
      <w:r w:rsidRPr="0034259E">
        <w:t>групп</w:t>
      </w:r>
      <w:r w:rsidR="00B94829" w:rsidRPr="0034259E">
        <w:t xml:space="preserve"> </w:t>
      </w:r>
      <w:r w:rsidRPr="0034259E">
        <w:t>с</w:t>
      </w:r>
      <w:r w:rsidR="00B94829" w:rsidRPr="0034259E">
        <w:t xml:space="preserve"> </w:t>
      </w:r>
      <w:r w:rsidRPr="0034259E">
        <w:t>эспандерами, амортизаторами</w:t>
      </w:r>
      <w:r w:rsidR="00B94829" w:rsidRPr="0034259E">
        <w:t xml:space="preserve"> </w:t>
      </w:r>
      <w:r w:rsidRPr="0034259E">
        <w:t>резины, гантелями, гирей, штангой. Техника</w:t>
      </w:r>
      <w:r w:rsidR="00B94829" w:rsidRPr="0034259E">
        <w:t xml:space="preserve"> </w:t>
      </w:r>
      <w:r w:rsidRPr="0034259E">
        <w:t>безопасности</w:t>
      </w:r>
      <w:r w:rsidR="00B94829" w:rsidRPr="0034259E">
        <w:t xml:space="preserve"> </w:t>
      </w:r>
      <w:r w:rsidRPr="0034259E">
        <w:t>занятий.</w:t>
      </w:r>
    </w:p>
    <w:p w:rsidR="00711E6C" w:rsidRPr="00A015E3" w:rsidRDefault="00711E6C" w:rsidP="00D13C36">
      <w:pPr>
        <w:ind w:right="-2" w:firstLine="567"/>
        <w:jc w:val="center"/>
        <w:rPr>
          <w:rFonts w:eastAsia="Franklin Gothic"/>
          <w:b/>
        </w:rPr>
      </w:pPr>
      <w:r w:rsidRPr="00A015E3">
        <w:rPr>
          <w:rFonts w:eastAsia="Franklin Gothic"/>
          <w:b/>
        </w:rPr>
        <w:t>ТЕМАТИЧЕСКОЕ ПЛАНИРОВАНИЕ</w:t>
      </w:r>
    </w:p>
    <w:p w:rsidR="00B46121" w:rsidRPr="005454A3" w:rsidRDefault="00711E6C" w:rsidP="005454A3">
      <w:pPr>
        <w:ind w:right="-2" w:firstLine="567"/>
        <w:rPr>
          <w:rFonts w:eastAsia="Franklin Gothic"/>
        </w:rPr>
      </w:pPr>
      <w:r w:rsidRPr="00A015E3">
        <w:t xml:space="preserve">При реализации содержания общеобразовательной учебной дисциплины «Физическая </w:t>
      </w:r>
      <w:r w:rsidRPr="00A015E3">
        <w:lastRenderedPageBreak/>
        <w:t>культура» в пределах освоения ОПОП СПО на базе основного общего образования с получением среднего общего образовани</w:t>
      </w:r>
      <w:r w:rsidR="005161CB">
        <w:t xml:space="preserve">я по специальности </w:t>
      </w:r>
      <w:r w:rsidR="00620E4E" w:rsidRPr="00BB2366">
        <w:t>35.02.12 «Садово-парковое и ландшафтное строительство</w:t>
      </w:r>
      <w:r w:rsidR="00620E4E">
        <w:t>»</w:t>
      </w:r>
      <w:r w:rsidR="00620E4E" w:rsidRPr="00BB2366">
        <w:t xml:space="preserve"> </w:t>
      </w:r>
      <w:r w:rsidRPr="00A015E3">
        <w:t xml:space="preserve"> максимальная учебная </w:t>
      </w:r>
      <w:r w:rsidR="005454A3">
        <w:t xml:space="preserve">нагрузка обучающихся составляет </w:t>
      </w:r>
      <w:r w:rsidRPr="005454A3">
        <w:t>— 175 часов, из них аудиторная (обязательная) учебная нагрузка обучающихся, включая практические занятия, — 117 часов; внеаудиторная самостоятельная работа студентов — 58 часов.</w:t>
      </w:r>
    </w:p>
    <w:p w:rsidR="000D2C8F" w:rsidRPr="00A015E3" w:rsidRDefault="000D2C8F" w:rsidP="0034259E">
      <w:pPr>
        <w:ind w:right="-852" w:firstLine="0"/>
        <w:jc w:val="center"/>
        <w:rPr>
          <w:b/>
        </w:rPr>
      </w:pPr>
      <w:r w:rsidRPr="00A015E3">
        <w:rPr>
          <w:b/>
        </w:rPr>
        <w:t>Тематический план</w:t>
      </w:r>
    </w:p>
    <w:tbl>
      <w:tblPr>
        <w:tblpPr w:leftFromText="180" w:rightFromText="180" w:vertAnchor="text" w:horzAnchor="margin" w:tblpY="87"/>
        <w:tblOverlap w:val="never"/>
        <w:tblW w:w="9611" w:type="dxa"/>
        <w:tblLayout w:type="fixed"/>
        <w:tblCellMar>
          <w:top w:w="87" w:type="dxa"/>
          <w:left w:w="113" w:type="dxa"/>
          <w:right w:w="115" w:type="dxa"/>
        </w:tblCellMar>
        <w:tblLook w:val="00A0"/>
      </w:tblPr>
      <w:tblGrid>
        <w:gridCol w:w="6067"/>
        <w:gridCol w:w="1701"/>
        <w:gridCol w:w="1843"/>
      </w:tblGrid>
      <w:tr w:rsidR="000D2C8F" w:rsidRPr="00A015E3" w:rsidTr="005161CB">
        <w:trPr>
          <w:trHeight w:val="257"/>
        </w:trPr>
        <w:tc>
          <w:tcPr>
            <w:tcW w:w="6067" w:type="dxa"/>
            <w:vMerge w:val="restart"/>
            <w:tcBorders>
              <w:top w:val="single" w:sz="4" w:space="0" w:color="181717"/>
              <w:left w:val="single" w:sz="4" w:space="0" w:color="181717"/>
              <w:right w:val="single" w:sz="4" w:space="0" w:color="181717"/>
            </w:tcBorders>
            <w:vAlign w:val="center"/>
          </w:tcPr>
          <w:p w:rsidR="000D2C8F" w:rsidRPr="00A015E3" w:rsidRDefault="000D2C8F" w:rsidP="00A97C8E">
            <w:pPr>
              <w:jc w:val="center"/>
            </w:pPr>
            <w:r w:rsidRPr="00A015E3">
              <w:rPr>
                <w:b/>
              </w:rPr>
              <w:t>Содержание обучения</w:t>
            </w:r>
          </w:p>
        </w:tc>
        <w:tc>
          <w:tcPr>
            <w:tcW w:w="3544" w:type="dxa"/>
            <w:gridSpan w:val="2"/>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rPr>
                <w:b/>
              </w:rPr>
            </w:pPr>
            <w:r w:rsidRPr="00A015E3">
              <w:rPr>
                <w:b/>
              </w:rPr>
              <w:t>Количество часов</w:t>
            </w:r>
          </w:p>
        </w:tc>
      </w:tr>
      <w:tr w:rsidR="000D2C8F" w:rsidRPr="00A015E3" w:rsidTr="005161CB">
        <w:trPr>
          <w:trHeight w:val="597"/>
        </w:trPr>
        <w:tc>
          <w:tcPr>
            <w:tcW w:w="6067" w:type="dxa"/>
            <w:vMerge/>
            <w:tcBorders>
              <w:left w:val="single" w:sz="4" w:space="0" w:color="181717"/>
              <w:bottom w:val="single" w:sz="4" w:space="0" w:color="181717"/>
              <w:right w:val="single" w:sz="4" w:space="0" w:color="181717"/>
            </w:tcBorders>
            <w:vAlign w:val="center"/>
          </w:tcPr>
          <w:p w:rsidR="000D2C8F" w:rsidRPr="00A015E3" w:rsidRDefault="000D2C8F" w:rsidP="00A97C8E">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ind w:firstLine="0"/>
              <w:jc w:val="center"/>
            </w:pPr>
            <w:r w:rsidRPr="00A015E3">
              <w:rPr>
                <w:b/>
              </w:rPr>
              <w:t>Аудиторные занятия</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rPr>
                <w:b/>
              </w:rPr>
              <w:t>В т.ч. практические занятия</w:t>
            </w:r>
          </w:p>
        </w:tc>
      </w:tr>
      <w:tr w:rsidR="000D2C8F" w:rsidRPr="00A015E3" w:rsidTr="005161CB">
        <w:trPr>
          <w:trHeight w:val="214"/>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left"/>
            </w:pPr>
            <w:r w:rsidRPr="00A015E3">
              <w:rPr>
                <w:b/>
              </w:rPr>
              <w:t>Теоретическая часть</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15</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197"/>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Ведение. Физическая культура в обшекультурной и профессиональной подготовке студентов СПО</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267"/>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Основы здорового образа жизни. Физическая культура в обеспечении здоровья</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3</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174"/>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Основы методики самостоятельных занятий физическими упражнениями</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3</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157"/>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Самоконтроль, его основные методы, показатели и критерии оценки</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3</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212"/>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Психофизиологические основы учебного и производственного труда. Средства физической культуры в регулировании работоспособности</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Физическая культура в профессиональной деятельности специалиста</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rPr>
                <w:b/>
              </w:rPr>
              <w:t>Практическая часть</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102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102</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rPr>
                <w:i/>
              </w:rPr>
              <w:t>Учебно</w:t>
            </w:r>
            <w:r w:rsidRPr="00A015E3">
              <w:t>-</w:t>
            </w:r>
            <w:r w:rsidRPr="00A015E3">
              <w:rPr>
                <w:i/>
              </w:rPr>
              <w:t>методические</w:t>
            </w:r>
            <w:r w:rsidR="005161CB">
              <w:rPr>
                <w:i/>
              </w:rPr>
              <w:t xml:space="preserve">  </w:t>
            </w:r>
            <w:r w:rsidRPr="00A015E3">
              <w:rPr>
                <w:i/>
              </w:rPr>
              <w:t>занятия</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10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10</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rPr>
                <w:i/>
              </w:rPr>
              <w:t>Учебно</w:t>
            </w:r>
            <w:r w:rsidRPr="00A015E3">
              <w:t>-</w:t>
            </w:r>
            <w:r w:rsidRPr="00A015E3">
              <w:rPr>
                <w:i/>
              </w:rPr>
              <w:t>тренировочные</w:t>
            </w:r>
            <w:r w:rsidR="005161CB">
              <w:rPr>
                <w:i/>
              </w:rPr>
              <w:t xml:space="preserve">  </w:t>
            </w:r>
            <w:r w:rsidRPr="00A015E3">
              <w:rPr>
                <w:i/>
              </w:rPr>
              <w:t>занятия</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92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92</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Легкая атлетика. Кроссовая подготовка</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20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20</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Лыжная подготовка</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8</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8</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Гимнастика</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10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10</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Спортивные игры (по выбору)</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20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20</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left="1" w:firstLine="0"/>
            </w:pPr>
            <w:r w:rsidRPr="00A015E3">
              <w:t>Плавание</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10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10</w:t>
            </w:r>
          </w:p>
        </w:tc>
      </w:tr>
      <w:tr w:rsidR="000D2C8F" w:rsidRPr="00A015E3" w:rsidTr="005161CB">
        <w:trPr>
          <w:trHeight w:val="210"/>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Виды спорта по выбору</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24</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24</w:t>
            </w:r>
          </w:p>
        </w:tc>
      </w:tr>
      <w:tr w:rsidR="000D2C8F" w:rsidRPr="00A015E3" w:rsidTr="005161CB">
        <w:tblPrEx>
          <w:tblCellMar>
            <w:top w:w="84" w:type="dxa"/>
            <w:right w:w="120" w:type="dxa"/>
          </w:tblCellMar>
        </w:tblPrEx>
        <w:trPr>
          <w:trHeight w:val="194"/>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left="1"/>
              <w:rPr>
                <w:b/>
              </w:rPr>
            </w:pPr>
            <w:r w:rsidRPr="00A015E3">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jc w:val="center"/>
              <w:rPr>
                <w:b/>
              </w:rPr>
            </w:pPr>
            <w:r w:rsidRPr="00A015E3">
              <w:rPr>
                <w:b/>
              </w:rPr>
              <w:t>117</w:t>
            </w:r>
          </w:p>
        </w:tc>
        <w:tc>
          <w:tcPr>
            <w:tcW w:w="1843"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jc w:val="center"/>
              <w:rPr>
                <w:b/>
              </w:rPr>
            </w:pPr>
            <w:r w:rsidRPr="00A015E3">
              <w:rPr>
                <w:b/>
              </w:rPr>
              <w:t>102</w:t>
            </w:r>
          </w:p>
        </w:tc>
      </w:tr>
      <w:tr w:rsidR="000D2C8F" w:rsidRPr="00A015E3" w:rsidTr="005161CB">
        <w:tblPrEx>
          <w:tblCellMar>
            <w:top w:w="84" w:type="dxa"/>
            <w:right w:w="120" w:type="dxa"/>
          </w:tblCellMar>
        </w:tblPrEx>
        <w:trPr>
          <w:trHeight w:val="258"/>
        </w:trPr>
        <w:tc>
          <w:tcPr>
            <w:tcW w:w="9611" w:type="dxa"/>
            <w:gridSpan w:val="3"/>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rPr>
                <w:b/>
              </w:rPr>
            </w:pPr>
            <w:r w:rsidRPr="00A015E3">
              <w:rPr>
                <w:b/>
              </w:rPr>
              <w:t>Внеаудиторная самостоятельная работа</w:t>
            </w:r>
          </w:p>
        </w:tc>
      </w:tr>
      <w:tr w:rsidR="000D2C8F" w:rsidRPr="00A015E3" w:rsidTr="005161CB">
        <w:tblPrEx>
          <w:tblCellMar>
            <w:top w:w="84" w:type="dxa"/>
            <w:right w:w="120" w:type="dxa"/>
          </w:tblCellMar>
        </w:tblPrEx>
        <w:trPr>
          <w:trHeight w:val="433"/>
        </w:trPr>
        <w:tc>
          <w:tcPr>
            <w:tcW w:w="7768" w:type="dxa"/>
            <w:gridSpan w:val="2"/>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rPr>
                <w:b/>
              </w:rPr>
            </w:pPr>
            <w:r w:rsidRPr="00A015E3">
              <w:t>Подготовка докладов, рефератов по заданным темам с использованием информационных технологий, освоение физических упражнений различной направленности; занятия дополнительными видами спорта, подготовка к выполнению нормативов (ГТО) и др.</w:t>
            </w:r>
          </w:p>
        </w:tc>
        <w:tc>
          <w:tcPr>
            <w:tcW w:w="1843"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jc w:val="center"/>
              <w:rPr>
                <w:b/>
              </w:rPr>
            </w:pPr>
            <w:r w:rsidRPr="00A015E3">
              <w:rPr>
                <w:b/>
              </w:rPr>
              <w:t>58</w:t>
            </w:r>
          </w:p>
        </w:tc>
      </w:tr>
      <w:tr w:rsidR="000D2C8F" w:rsidRPr="00A015E3" w:rsidTr="005161CB">
        <w:tblPrEx>
          <w:tblCellMar>
            <w:top w:w="84" w:type="dxa"/>
            <w:right w:w="120" w:type="dxa"/>
          </w:tblCellMar>
        </w:tblPrEx>
        <w:trPr>
          <w:trHeight w:val="265"/>
        </w:trPr>
        <w:tc>
          <w:tcPr>
            <w:tcW w:w="9611" w:type="dxa"/>
            <w:gridSpan w:val="3"/>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rPr>
                <w:b/>
                <w:i/>
              </w:rPr>
            </w:pPr>
            <w:r w:rsidRPr="00A015E3">
              <w:rPr>
                <w:b/>
                <w:i/>
              </w:rPr>
              <w:t>Промежуточная аттестация в форме дифференцированного зачета</w:t>
            </w:r>
          </w:p>
        </w:tc>
      </w:tr>
      <w:tr w:rsidR="000D2C8F" w:rsidRPr="00A015E3" w:rsidTr="005161CB">
        <w:tblPrEx>
          <w:tblCellMar>
            <w:top w:w="84" w:type="dxa"/>
            <w:right w:w="120" w:type="dxa"/>
          </w:tblCellMar>
        </w:tblPrEx>
        <w:trPr>
          <w:trHeight w:val="323"/>
        </w:trPr>
        <w:tc>
          <w:tcPr>
            <w:tcW w:w="7768" w:type="dxa"/>
            <w:gridSpan w:val="2"/>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rPr>
                <w:b/>
              </w:rPr>
              <w:t>Всего</w:t>
            </w:r>
          </w:p>
        </w:tc>
        <w:tc>
          <w:tcPr>
            <w:tcW w:w="1843"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jc w:val="center"/>
              <w:rPr>
                <w:b/>
              </w:rPr>
            </w:pPr>
            <w:r w:rsidRPr="00A015E3">
              <w:rPr>
                <w:b/>
              </w:rPr>
              <w:t>175</w:t>
            </w:r>
          </w:p>
        </w:tc>
      </w:tr>
    </w:tbl>
    <w:p w:rsidR="005161CB" w:rsidRDefault="005161CB" w:rsidP="00DC398E">
      <w:pPr>
        <w:pStyle w:val="afff0"/>
        <w:jc w:val="center"/>
        <w:rPr>
          <w:rFonts w:ascii="Times New Roman" w:eastAsia="Franklin Gothic" w:hAnsi="Times New Roman"/>
          <w:b/>
          <w:sz w:val="24"/>
          <w:szCs w:val="24"/>
        </w:rPr>
      </w:pPr>
    </w:p>
    <w:p w:rsidR="00A63CF4" w:rsidRDefault="00A63CF4" w:rsidP="004F0565">
      <w:pPr>
        <w:spacing w:after="3" w:line="237" w:lineRule="auto"/>
        <w:ind w:firstLine="0"/>
        <w:jc w:val="center"/>
        <w:rPr>
          <w:b/>
          <w:sz w:val="28"/>
          <w:szCs w:val="28"/>
        </w:rPr>
      </w:pPr>
      <w:r w:rsidRPr="00A015E3">
        <w:rPr>
          <w:b/>
          <w:sz w:val="28"/>
          <w:szCs w:val="28"/>
        </w:rPr>
        <w:lastRenderedPageBreak/>
        <w:t>ОДБ.07 Основы безопасности жизнедеятельности</w:t>
      </w:r>
    </w:p>
    <w:p w:rsidR="00A63CF4" w:rsidRPr="00A015E3" w:rsidRDefault="00A63CF4" w:rsidP="00A63CF4">
      <w:pPr>
        <w:pStyle w:val="afff0"/>
        <w:ind w:firstLine="567"/>
        <w:jc w:val="both"/>
        <w:rPr>
          <w:rFonts w:ascii="Times New Roman" w:eastAsia="Times New Roman" w:hAnsi="Times New Roman"/>
          <w:sz w:val="24"/>
          <w:szCs w:val="24"/>
        </w:rPr>
      </w:pPr>
      <w:r w:rsidRPr="00A015E3">
        <w:rPr>
          <w:rFonts w:ascii="Times New Roman" w:eastAsia="Times New Roman" w:hAnsi="Times New Roman"/>
          <w:sz w:val="24"/>
          <w:szCs w:val="24"/>
        </w:rPr>
        <w:t xml:space="preserve">Рабочая программа общеобразовательной учебной дисциплины «Основы безопасности жизнедеятельности» предназначена для изучения безопасности жизнедеятельности в </w:t>
      </w:r>
      <w:r w:rsidRPr="00A015E3">
        <w:rPr>
          <w:rFonts w:ascii="Times New Roman" w:hAnsi="Times New Roman"/>
          <w:sz w:val="24"/>
          <w:szCs w:val="24"/>
        </w:rPr>
        <w:t>КГБПОУ «Бийский техникум лесного хозяйства»</w:t>
      </w:r>
      <w:r w:rsidRPr="00A015E3">
        <w:rPr>
          <w:rFonts w:ascii="Times New Roman" w:eastAsia="Times New Roman" w:hAnsi="Times New Roman"/>
          <w:sz w:val="24"/>
          <w:szCs w:val="24"/>
        </w:rPr>
        <w:t>, реализующего образовательную программу среднего общего образования в пределах освоения основной профессиональной</w:t>
      </w:r>
      <w:r w:rsidR="0034259E">
        <w:rPr>
          <w:rFonts w:ascii="Times New Roman" w:eastAsia="Times New Roman" w:hAnsi="Times New Roman"/>
          <w:sz w:val="24"/>
          <w:szCs w:val="24"/>
        </w:rPr>
        <w:t xml:space="preserve"> образовательной программы СПО </w:t>
      </w:r>
      <w:r w:rsidRPr="00A015E3">
        <w:rPr>
          <w:rFonts w:ascii="Times New Roman" w:eastAsia="Times New Roman" w:hAnsi="Times New Roman"/>
          <w:sz w:val="24"/>
          <w:szCs w:val="24"/>
        </w:rPr>
        <w:t>на базе основного общего образования при подготовке специалистов среднего звена.</w:t>
      </w:r>
    </w:p>
    <w:p w:rsidR="007201CE" w:rsidRPr="00A015E3" w:rsidRDefault="007201CE" w:rsidP="007201CE">
      <w:pPr>
        <w:pStyle w:val="afff0"/>
        <w:ind w:firstLine="567"/>
        <w:jc w:val="both"/>
        <w:rPr>
          <w:rFonts w:ascii="Times New Roman" w:eastAsia="Times New Roman" w:hAnsi="Times New Roman"/>
          <w:sz w:val="24"/>
          <w:szCs w:val="24"/>
        </w:rPr>
      </w:pPr>
      <w:r w:rsidRPr="00A015E3">
        <w:rPr>
          <w:rFonts w:ascii="Times New Roman" w:eastAsia="Times New Roman" w:hAnsi="Times New Roman"/>
          <w:sz w:val="24"/>
          <w:szCs w:val="24"/>
        </w:rPr>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«Основы безопасности жизнедеятельности» </w:t>
      </w:r>
      <w:r w:rsidRPr="00A015E3">
        <w:rPr>
          <w:rFonts w:ascii="Times New Roman" w:hAnsi="Times New Roman"/>
          <w:sz w:val="24"/>
          <w:szCs w:val="24"/>
        </w:rPr>
        <w:t>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34259E">
        <w:rPr>
          <w:rFonts w:ascii="Times New Roman" w:hAnsi="Times New Roman"/>
          <w:sz w:val="24"/>
          <w:szCs w:val="24"/>
        </w:rPr>
        <w:t>ванию (протокол от 28 июня 2016</w:t>
      </w:r>
      <w:r w:rsidRPr="00A015E3">
        <w:rPr>
          <w:rFonts w:ascii="Times New Roman" w:hAnsi="Times New Roman"/>
          <w:sz w:val="24"/>
          <w:szCs w:val="24"/>
        </w:rPr>
        <w:t>г. № 2/16-з)</w:t>
      </w:r>
      <w:r w:rsidRPr="00A015E3">
        <w:rPr>
          <w:rFonts w:ascii="Times New Roman" w:hAnsi="Times New Roman"/>
          <w:iCs/>
          <w:sz w:val="24"/>
          <w:szCs w:val="24"/>
        </w:rPr>
        <w:t xml:space="preserve"> и</w:t>
      </w:r>
      <w:r w:rsidRPr="00A015E3">
        <w:rPr>
          <w:rFonts w:ascii="Times New Roman" w:eastAsia="Times New Roman" w:hAnsi="Times New Roman"/>
          <w:sz w:val="24"/>
          <w:szCs w:val="24"/>
        </w:rPr>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A63CF4" w:rsidRPr="00A015E3" w:rsidRDefault="00A63CF4" w:rsidP="00A63CF4">
      <w:pPr>
        <w:jc w:val="center"/>
        <w:rPr>
          <w:b/>
        </w:rPr>
      </w:pPr>
      <w:bookmarkStart w:id="29" w:name="_Toc451329930"/>
      <w:r w:rsidRPr="00A015E3">
        <w:rPr>
          <w:rFonts w:eastAsia="Franklin Gothic"/>
          <w:b/>
        </w:rPr>
        <w:t>РЕЗУЛЬТАТЫ ОСВОЕНИЯ УЧЕБНОЙ ДИСЦИПЛИНЫ</w:t>
      </w:r>
      <w:bookmarkEnd w:id="29"/>
    </w:p>
    <w:p w:rsidR="00A63CF4" w:rsidRPr="00A015E3" w:rsidRDefault="00A63CF4" w:rsidP="00A63CF4">
      <w:pPr>
        <w:spacing w:after="103" w:line="235" w:lineRule="auto"/>
        <w:ind w:left="-11" w:firstLine="274"/>
        <w:rPr>
          <w:i/>
        </w:rPr>
      </w:pPr>
      <w:r w:rsidRPr="00A015E3">
        <w:t xml:space="preserve">Освоение содержания учебной дисциплины «Основы безопасности жизнедеятельности» обеспечивает достижение следующих </w:t>
      </w:r>
      <w:r w:rsidRPr="00A015E3">
        <w:rPr>
          <w:b/>
          <w:i/>
        </w:rPr>
        <w:t>результатов:</w:t>
      </w:r>
    </w:p>
    <w:p w:rsidR="00A63CF4" w:rsidRPr="00A015E3" w:rsidRDefault="00A63CF4" w:rsidP="00A63CF4">
      <w:pPr>
        <w:ind w:left="279" w:right="-15" w:hanging="1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личностных</w:t>
      </w:r>
      <w:r w:rsidRPr="00A015E3">
        <w:rPr>
          <w:b/>
        </w:rPr>
        <w:t>:</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p w:rsidR="00A63CF4" w:rsidRPr="00A015E3" w:rsidRDefault="00A63CF4" w:rsidP="00A63CF4">
      <w:pPr>
        <w:spacing w:after="8" w:line="235" w:lineRule="auto"/>
        <w:ind w:left="567"/>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готовность к служению Отечеству, его защите;</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потребности соблюдать нормы здорового образа жизни, осознанно выполнять правила безопасности жизнедеятельности;</w:t>
      </w:r>
    </w:p>
    <w:p w:rsidR="00A63CF4" w:rsidRPr="00A015E3" w:rsidRDefault="00A63CF4" w:rsidP="00A63CF4">
      <w:pPr>
        <w:spacing w:after="8" w:line="235" w:lineRule="auto"/>
        <w:ind w:left="567"/>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исключение из своей жизни вредных привычек (курения, пьянства и т. д.);</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воспитание ответственного отношения к сохранению окружающей природной среды, личному здоровью, как к индивидуальной и общественной ценности;</w:t>
      </w:r>
    </w:p>
    <w:p w:rsidR="00A63CF4" w:rsidRPr="00A015E3" w:rsidRDefault="00A63CF4" w:rsidP="00A63CF4">
      <w:pPr>
        <w:spacing w:after="104"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освоение приемов действий в опасных и чрезвычайных ситуациях природного, техногенного и социального характера;</w:t>
      </w:r>
    </w:p>
    <w:p w:rsidR="00A63CF4" w:rsidRPr="00A015E3" w:rsidRDefault="00A63CF4" w:rsidP="00A63CF4">
      <w:pPr>
        <w:ind w:left="279" w:right="-15" w:hanging="1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метапредметных</w:t>
      </w:r>
      <w:r w:rsidRPr="00A015E3">
        <w:rPr>
          <w:b/>
        </w:rPr>
        <w:t>:</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 xml:space="preserve">формирование умений взаимодействовать с окружающими, выполнять различные </w:t>
      </w:r>
      <w:r w:rsidRPr="00A015E3">
        <w:lastRenderedPageBreak/>
        <w:t>социальные роли во время и при ликвидации последствий чрезвычайных ситуаций;</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умения применять полученные теоретические знания на практике: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A63CF4" w:rsidRPr="00A015E3" w:rsidRDefault="00A63CF4" w:rsidP="00A63CF4">
      <w:pPr>
        <w:spacing w:line="22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освоение знания устройства и принципов действия бытовых приборов и других технических средств, используемых в повседневной жизни;</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приобретение опыта локализации возможных опасных ситуаций, связанных с нарушением работы технических средств и правил их эксплуатации;</w:t>
      </w:r>
    </w:p>
    <w:p w:rsidR="00A63CF4" w:rsidRPr="00A015E3" w:rsidRDefault="00A63CF4" w:rsidP="00A63CF4">
      <w:pPr>
        <w:spacing w:after="8" w:line="235" w:lineRule="auto"/>
        <w:ind w:left="567"/>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установки на здоровый образ жизни;</w:t>
      </w:r>
    </w:p>
    <w:p w:rsidR="00A63CF4" w:rsidRPr="00A015E3" w:rsidRDefault="00A63CF4" w:rsidP="00A63CF4">
      <w:pPr>
        <w:spacing w:after="105"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w:t>
      </w:r>
    </w:p>
    <w:p w:rsidR="00A63CF4" w:rsidRPr="00A015E3" w:rsidRDefault="00A63CF4" w:rsidP="00A63CF4">
      <w:pPr>
        <w:ind w:left="279" w:right="-15" w:hanging="1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предметных</w:t>
      </w:r>
      <w:r w:rsidRPr="00A015E3">
        <w:rPr>
          <w:b/>
        </w:rPr>
        <w:t>:</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культуре безопасности жизнедеятельности, в том числе о культуре экологической безопасности как жизненно важной социально-нравственной позиции личности, а также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получение знания основ государственной системы, российского законодательства, направленного на защиту населения от внешних и внутренних угроз;</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освоение знания распространенных опасных и чрезвычайных ситуаций природного, техногенного и социального характера;</w:t>
      </w:r>
    </w:p>
    <w:p w:rsidR="00A63CF4" w:rsidRPr="00A015E3" w:rsidRDefault="00A63CF4" w:rsidP="007201CE">
      <w:pPr>
        <w:spacing w:after="8" w:line="235" w:lineRule="auto"/>
        <w:ind w:left="567" w:firstLine="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освоение знания факторов, пагубно влияющих на здоровье человека;</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знания основных мер защиты (в том числе в области гражданской обороны) и правил поведения в условиях опасных и чрезвычайных ситуаций;</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умения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умения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военной службы, уставных отношений, быта военнослужащих, порядка несения службы и воинских ритуалов, строевой, огневой и тактической подготовки;</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 xml:space="preserve">освоение знания основных видов военно-профессиональной деятельности, </w:t>
      </w:r>
      <w:r w:rsidRPr="00A015E3">
        <w:lastRenderedPageBreak/>
        <w:t>особенностей прохождения военной службы по призыву и контракту, увольнения с военной службы и пребывания в запасе;</w:t>
      </w:r>
    </w:p>
    <w:p w:rsidR="00A63CF4" w:rsidRPr="00A015E3" w:rsidRDefault="00A63CF4" w:rsidP="00A63CF4">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основами медицинских знаний и оказания первой помощи пострадавшим при неотложных состояниях (травмах, отравлениях и различных видах поражений), включая знания об основных инфекционных</w:t>
      </w:r>
      <w:r w:rsidR="007201CE" w:rsidRPr="00A015E3">
        <w:t xml:space="preserve"> заболеваниях и их профилактике.</w:t>
      </w:r>
    </w:p>
    <w:p w:rsidR="00A63CF4" w:rsidRPr="00A015E3" w:rsidRDefault="00A63CF4" w:rsidP="00A63CF4">
      <w:pPr>
        <w:pStyle w:val="afff0"/>
        <w:jc w:val="center"/>
        <w:rPr>
          <w:rFonts w:ascii="Times New Roman" w:eastAsia="Times New Roman" w:hAnsi="Times New Roman"/>
          <w:b/>
          <w:sz w:val="24"/>
          <w:szCs w:val="24"/>
        </w:rPr>
      </w:pPr>
      <w:bookmarkStart w:id="30" w:name="_Toc451329931"/>
      <w:r w:rsidRPr="00A015E3">
        <w:rPr>
          <w:rFonts w:ascii="Times New Roman" w:eastAsia="Franklin Gothic" w:hAnsi="Times New Roman"/>
          <w:b/>
          <w:sz w:val="24"/>
          <w:szCs w:val="24"/>
        </w:rPr>
        <w:t>СОДЕРЖАНИЕ УЧЕБНОЙ ДИСЦИПЛИНЫ</w:t>
      </w:r>
      <w:bookmarkEnd w:id="30"/>
    </w:p>
    <w:p w:rsidR="00A63CF4" w:rsidRPr="00A015E3" w:rsidRDefault="00620E4E" w:rsidP="00A63CF4">
      <w:pPr>
        <w:pStyle w:val="afff0"/>
        <w:jc w:val="center"/>
        <w:rPr>
          <w:rFonts w:ascii="Times New Roman" w:hAnsi="Times New Roman"/>
          <w:iCs/>
          <w:sz w:val="24"/>
          <w:szCs w:val="24"/>
        </w:rPr>
      </w:pPr>
      <w:r w:rsidRPr="00A015E3">
        <w:rPr>
          <w:rFonts w:ascii="Times New Roman" w:hAnsi="Times New Roman"/>
          <w:iCs/>
          <w:sz w:val="24"/>
          <w:szCs w:val="24"/>
        </w:rPr>
        <w:t>Естественнонаучный</w:t>
      </w:r>
      <w:r w:rsidR="00A63CF4" w:rsidRPr="00A015E3">
        <w:rPr>
          <w:rFonts w:ascii="Times New Roman" w:hAnsi="Times New Roman"/>
          <w:iCs/>
          <w:sz w:val="24"/>
          <w:szCs w:val="24"/>
        </w:rPr>
        <w:t xml:space="preserve"> профиль профессионального образования</w:t>
      </w:r>
    </w:p>
    <w:p w:rsidR="007201CE" w:rsidRPr="00A015E3" w:rsidRDefault="007201CE" w:rsidP="007201CE">
      <w:pPr>
        <w:spacing w:after="154" w:line="243" w:lineRule="auto"/>
        <w:ind w:left="640" w:right="-15" w:hanging="10"/>
        <w:jc w:val="center"/>
      </w:pPr>
      <w:bookmarkStart w:id="31" w:name="_Toc451329932"/>
      <w:r w:rsidRPr="00A015E3">
        <w:rPr>
          <w:rFonts w:ascii="Franklin Gothic" w:eastAsia="Franklin Gothic" w:hAnsi="Franklin Gothic" w:cs="Franklin Gothic"/>
          <w:b/>
        </w:rPr>
        <w:t>Введение</w:t>
      </w:r>
      <w:r w:rsidRPr="00A015E3">
        <w:rPr>
          <w:rFonts w:ascii="Franklin Gothic" w:eastAsia="Franklin Gothic" w:hAnsi="Franklin Gothic" w:cs="Franklin Gothic"/>
        </w:rPr>
        <w:t xml:space="preserve"> (2ч)</w:t>
      </w:r>
    </w:p>
    <w:p w:rsidR="007201CE" w:rsidRPr="00A015E3" w:rsidRDefault="007201CE" w:rsidP="007201CE">
      <w:pPr>
        <w:spacing w:after="314" w:line="235" w:lineRule="auto"/>
        <w:ind w:left="-11" w:firstLine="578"/>
      </w:pPr>
      <w:r w:rsidRPr="00A015E3">
        <w:t>Актуальность изучения дисциплины «Основы безопасности жизнедеятельности», цели и задачи дисциплины. Основные теоретические положения дисциплины, определения терминов «среда обитания», «биосфера», «опасность», «риск», «безопасность». Необходимость формирования безопасного мышления и поведения. Культура безопасности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специальностей СПО.</w:t>
      </w:r>
    </w:p>
    <w:p w:rsidR="007201CE" w:rsidRPr="00A015E3" w:rsidRDefault="007201CE" w:rsidP="00E5549E">
      <w:pPr>
        <w:widowControl/>
        <w:numPr>
          <w:ilvl w:val="0"/>
          <w:numId w:val="52"/>
        </w:numPr>
        <w:spacing w:after="154" w:line="243" w:lineRule="auto"/>
        <w:ind w:left="973" w:right="-15" w:firstLine="0"/>
        <w:jc w:val="left"/>
        <w:rPr>
          <w:b/>
        </w:rPr>
      </w:pPr>
      <w:r w:rsidRPr="00A015E3">
        <w:rPr>
          <w:rFonts w:ascii="Franklin Gothic" w:eastAsia="Franklin Gothic" w:hAnsi="Franklin Gothic" w:cs="Franklin Gothic"/>
          <w:b/>
        </w:rPr>
        <w:t>Обеспечение личной безопасности и сохранение здоровья (16 ч)</w:t>
      </w:r>
    </w:p>
    <w:p w:rsidR="007201CE" w:rsidRPr="00A015E3" w:rsidRDefault="007201CE" w:rsidP="00E5549E">
      <w:pPr>
        <w:widowControl/>
        <w:numPr>
          <w:ilvl w:val="1"/>
          <w:numId w:val="52"/>
        </w:numPr>
        <w:spacing w:after="8" w:line="235" w:lineRule="auto"/>
        <w:ind w:left="0" w:firstLine="0"/>
        <w:jc w:val="left"/>
      </w:pPr>
      <w:r w:rsidRPr="00A015E3">
        <w:rPr>
          <w:b/>
        </w:rPr>
        <w:t xml:space="preserve">Здоровье и здоровый образ жизни. </w:t>
      </w:r>
      <w:r w:rsidRPr="00A015E3">
        <w:t>(2ч)</w:t>
      </w:r>
    </w:p>
    <w:p w:rsidR="007201CE" w:rsidRPr="00A015E3" w:rsidRDefault="007201CE" w:rsidP="007201CE">
      <w:pPr>
        <w:spacing w:after="8" w:line="235" w:lineRule="auto"/>
      </w:pPr>
      <w:r w:rsidRPr="00A015E3">
        <w:t>Общие понятия о здоровье. Здоровый образ жизни как необходимое условие сохранения и укрепления здоровья человека и общества.</w:t>
      </w:r>
    </w:p>
    <w:p w:rsidR="007201CE" w:rsidRPr="00A015E3" w:rsidRDefault="007201CE" w:rsidP="00E5549E">
      <w:pPr>
        <w:widowControl/>
        <w:numPr>
          <w:ilvl w:val="1"/>
          <w:numId w:val="52"/>
        </w:numPr>
        <w:spacing w:after="8" w:line="235" w:lineRule="auto"/>
        <w:ind w:left="0" w:firstLine="0"/>
      </w:pPr>
      <w:r w:rsidRPr="00A015E3">
        <w:rPr>
          <w:b/>
        </w:rPr>
        <w:t xml:space="preserve">Факторы, способствующие укреплению здоровья. </w:t>
      </w:r>
      <w:r w:rsidRPr="00A015E3">
        <w:t>(2ч)</w:t>
      </w:r>
    </w:p>
    <w:p w:rsidR="007201CE" w:rsidRPr="00A015E3" w:rsidRDefault="007201CE" w:rsidP="007201CE">
      <w:pPr>
        <w:spacing w:after="8" w:line="235" w:lineRule="auto"/>
      </w:pPr>
      <w:r w:rsidRPr="00A015E3">
        <w:t>Двигательная активность и закаливание организма. Занятия физической культурой. Психологическая уравновешенность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Закаливание и его влияние на здоровье. Правила личной гигиены и здоровье человека.</w:t>
      </w:r>
    </w:p>
    <w:p w:rsidR="007201CE" w:rsidRPr="00A015E3" w:rsidRDefault="007201CE" w:rsidP="00E5549E">
      <w:pPr>
        <w:pStyle w:val="a3"/>
        <w:numPr>
          <w:ilvl w:val="1"/>
          <w:numId w:val="52"/>
        </w:numPr>
        <w:ind w:left="0"/>
        <w:rPr>
          <w:rFonts w:ascii="Times New Roman" w:eastAsia="Times New Roman" w:hAnsi="Times New Roman"/>
          <w:b/>
          <w:sz w:val="24"/>
          <w:szCs w:val="24"/>
        </w:rPr>
      </w:pPr>
      <w:r w:rsidRPr="00A015E3">
        <w:rPr>
          <w:rFonts w:ascii="Times New Roman" w:eastAsia="Times New Roman" w:hAnsi="Times New Roman"/>
          <w:b/>
          <w:sz w:val="24"/>
          <w:szCs w:val="24"/>
        </w:rPr>
        <w:t>Влияние неблагоприятной окружающей среды на здоровье человека</w:t>
      </w:r>
      <w:r w:rsidRPr="00A015E3">
        <w:rPr>
          <w:rFonts w:ascii="Times New Roman" w:eastAsia="Times New Roman" w:hAnsi="Times New Roman"/>
          <w:sz w:val="24"/>
          <w:szCs w:val="24"/>
        </w:rPr>
        <w:t>. (2ч)</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Основные источники загрязнения окружающей среды. Техносфера как источник негативных факторов.</w:t>
      </w:r>
    </w:p>
    <w:p w:rsidR="007201CE" w:rsidRPr="00A015E3" w:rsidRDefault="007201CE" w:rsidP="00E5549E">
      <w:pPr>
        <w:pStyle w:val="a3"/>
        <w:numPr>
          <w:ilvl w:val="1"/>
          <w:numId w:val="52"/>
        </w:numPr>
        <w:spacing w:line="240" w:lineRule="auto"/>
        <w:ind w:left="0"/>
        <w:jc w:val="both"/>
        <w:rPr>
          <w:rFonts w:ascii="Times New Roman" w:eastAsia="Times New Roman" w:hAnsi="Times New Roman"/>
          <w:sz w:val="24"/>
          <w:szCs w:val="24"/>
        </w:rPr>
      </w:pPr>
      <w:r w:rsidRPr="00A015E3">
        <w:rPr>
          <w:rFonts w:ascii="Times New Roman" w:eastAsia="Times New Roman" w:hAnsi="Times New Roman"/>
          <w:b/>
          <w:sz w:val="24"/>
          <w:szCs w:val="24"/>
        </w:rPr>
        <w:t xml:space="preserve">Вредные привычки (употребление алкоголя, курение, употребление наркотиков) и их профилактика. </w:t>
      </w:r>
      <w:r w:rsidRPr="00A015E3">
        <w:rPr>
          <w:rFonts w:ascii="Times New Roman" w:eastAsia="Times New Roman" w:hAnsi="Times New Roman"/>
          <w:sz w:val="24"/>
          <w:szCs w:val="24"/>
        </w:rPr>
        <w:t xml:space="preserve">(2ч) </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Алкоголь и его влияние на здоровье человека, социальные последствия употребления алкоголя, снижение умственной и физической работоспособности.</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Наркотики, наркомания и токсикомания, общие понятия и определения.                                                                                                                                                Социальны   последствия пристрастия к наркотикам. Профилактика наркомании.</w:t>
      </w:r>
    </w:p>
    <w:p w:rsidR="007201CE" w:rsidRPr="00A015E3" w:rsidRDefault="007201CE" w:rsidP="00E5549E">
      <w:pPr>
        <w:pStyle w:val="a3"/>
        <w:numPr>
          <w:ilvl w:val="1"/>
          <w:numId w:val="52"/>
        </w:numPr>
        <w:spacing w:line="240" w:lineRule="auto"/>
        <w:ind w:left="0"/>
        <w:jc w:val="both"/>
        <w:rPr>
          <w:rFonts w:ascii="Times New Roman" w:eastAsia="Times New Roman" w:hAnsi="Times New Roman"/>
          <w:sz w:val="24"/>
          <w:szCs w:val="24"/>
        </w:rPr>
      </w:pPr>
      <w:r w:rsidRPr="00A015E3">
        <w:rPr>
          <w:rFonts w:ascii="Times New Roman" w:eastAsia="Times New Roman" w:hAnsi="Times New Roman"/>
          <w:b/>
          <w:sz w:val="24"/>
          <w:szCs w:val="24"/>
        </w:rPr>
        <w:t>Правила и безопасность дорожного движения.</w:t>
      </w:r>
      <w:r w:rsidRPr="00A015E3">
        <w:rPr>
          <w:rFonts w:ascii="Times New Roman" w:eastAsia="Times New Roman" w:hAnsi="Times New Roman"/>
          <w:sz w:val="24"/>
          <w:szCs w:val="24"/>
        </w:rPr>
        <w:t xml:space="preserve"> (1ч)</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Основные нормативные правовые акты, определяющие правила и безопасность дорожного движения.Модели поведения пешеходов, велосипедистов, пассажиров и водителей транспортных средств при организации дорожного движения.</w:t>
      </w:r>
    </w:p>
    <w:p w:rsidR="007201CE" w:rsidRPr="00A015E3" w:rsidRDefault="007201CE" w:rsidP="007201CE">
      <w:pPr>
        <w:pStyle w:val="a3"/>
        <w:spacing w:line="240" w:lineRule="auto"/>
        <w:ind w:left="0"/>
        <w:jc w:val="both"/>
        <w:rPr>
          <w:rFonts w:ascii="Times New Roman" w:eastAsia="Times New Roman" w:hAnsi="Times New Roman"/>
          <w:b/>
          <w:i/>
          <w:sz w:val="24"/>
          <w:szCs w:val="24"/>
        </w:rPr>
      </w:pPr>
      <w:r w:rsidRPr="00A015E3">
        <w:rPr>
          <w:rFonts w:ascii="Times New Roman" w:eastAsia="Times New Roman" w:hAnsi="Times New Roman"/>
          <w:b/>
          <w:i/>
          <w:sz w:val="24"/>
          <w:szCs w:val="24"/>
        </w:rPr>
        <w:t>Практическое занятие (1 ч)</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Изучение модели поведения пешеходов, велосипедистов, пассажиров и водителей транспортных средств при организации дорожного движения.</w:t>
      </w:r>
    </w:p>
    <w:p w:rsidR="007201CE" w:rsidRPr="00A015E3" w:rsidRDefault="007201CE" w:rsidP="00E5549E">
      <w:pPr>
        <w:pStyle w:val="a3"/>
        <w:numPr>
          <w:ilvl w:val="1"/>
          <w:numId w:val="52"/>
        </w:numPr>
        <w:spacing w:line="240" w:lineRule="auto"/>
        <w:ind w:left="0"/>
        <w:jc w:val="both"/>
        <w:rPr>
          <w:rFonts w:ascii="Times New Roman" w:eastAsia="Times New Roman" w:hAnsi="Times New Roman"/>
          <w:sz w:val="24"/>
          <w:szCs w:val="24"/>
        </w:rPr>
      </w:pPr>
      <w:r w:rsidRPr="00A015E3">
        <w:rPr>
          <w:rFonts w:ascii="Times New Roman" w:eastAsia="Times New Roman" w:hAnsi="Times New Roman"/>
          <w:b/>
          <w:sz w:val="24"/>
          <w:szCs w:val="24"/>
        </w:rPr>
        <w:t>Репродуктивное здоровье как составляющая часть здоровья человека и общества</w:t>
      </w:r>
      <w:r w:rsidRPr="00A015E3">
        <w:rPr>
          <w:rFonts w:ascii="Times New Roman" w:eastAsia="Times New Roman" w:hAnsi="Times New Roman"/>
          <w:sz w:val="24"/>
          <w:szCs w:val="24"/>
        </w:rPr>
        <w:t>. (2ч)</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w:t>
      </w:r>
    </w:p>
    <w:p w:rsidR="007201CE" w:rsidRPr="00A015E3" w:rsidRDefault="007201CE" w:rsidP="00E5549E">
      <w:pPr>
        <w:pStyle w:val="a3"/>
        <w:numPr>
          <w:ilvl w:val="1"/>
          <w:numId w:val="52"/>
        </w:numPr>
        <w:spacing w:line="240" w:lineRule="auto"/>
        <w:ind w:left="0"/>
        <w:jc w:val="both"/>
        <w:rPr>
          <w:rFonts w:ascii="Times New Roman" w:eastAsia="Times New Roman" w:hAnsi="Times New Roman"/>
          <w:sz w:val="24"/>
          <w:szCs w:val="24"/>
        </w:rPr>
      </w:pPr>
      <w:r w:rsidRPr="00A015E3">
        <w:rPr>
          <w:rFonts w:ascii="Times New Roman" w:eastAsia="Times New Roman" w:hAnsi="Times New Roman"/>
          <w:b/>
          <w:sz w:val="24"/>
          <w:szCs w:val="24"/>
        </w:rPr>
        <w:t>Правовые основы взаимоотношения полов. Брак и семья.</w:t>
      </w:r>
      <w:r w:rsidRPr="00A015E3">
        <w:rPr>
          <w:rFonts w:ascii="Times New Roman" w:eastAsia="Times New Roman" w:hAnsi="Times New Roman"/>
          <w:sz w:val="24"/>
          <w:szCs w:val="24"/>
        </w:rPr>
        <w:t xml:space="preserve"> (1ч)</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lastRenderedPageBreak/>
        <w:t>Культура брачных отношений. Основные функции семьи. Основы семейного права в Российской Федерации. Права и обязанности родителей. Конвенция ООН «О правах ребенка».</w:t>
      </w:r>
    </w:p>
    <w:p w:rsidR="007201CE" w:rsidRPr="00A015E3" w:rsidRDefault="007201CE" w:rsidP="007201CE">
      <w:pPr>
        <w:pStyle w:val="a3"/>
        <w:spacing w:line="240" w:lineRule="auto"/>
        <w:ind w:left="0"/>
        <w:jc w:val="both"/>
        <w:rPr>
          <w:rFonts w:ascii="Times New Roman" w:eastAsia="Times New Roman" w:hAnsi="Times New Roman"/>
          <w:b/>
          <w:sz w:val="24"/>
          <w:szCs w:val="24"/>
        </w:rPr>
      </w:pPr>
      <w:r w:rsidRPr="00A015E3">
        <w:rPr>
          <w:rFonts w:ascii="Times New Roman" w:eastAsia="Times New Roman" w:hAnsi="Times New Roman"/>
          <w:sz w:val="24"/>
          <w:szCs w:val="24"/>
        </w:rPr>
        <w:t xml:space="preserve">1.8. </w:t>
      </w:r>
      <w:r w:rsidRPr="00A015E3">
        <w:rPr>
          <w:rFonts w:ascii="Times New Roman" w:eastAsia="Times New Roman" w:hAnsi="Times New Roman"/>
          <w:b/>
          <w:sz w:val="24"/>
          <w:szCs w:val="24"/>
        </w:rPr>
        <w:t>Опасности современных молодежных хобби. (1 час)</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Модели личного безопасного поведения во время занятий современными молодежными хобби.</w:t>
      </w:r>
    </w:p>
    <w:p w:rsidR="007201CE" w:rsidRPr="00A015E3" w:rsidRDefault="007201CE" w:rsidP="007201CE">
      <w:pPr>
        <w:pStyle w:val="a3"/>
        <w:spacing w:line="240" w:lineRule="auto"/>
        <w:ind w:left="0"/>
        <w:jc w:val="both"/>
        <w:rPr>
          <w:rFonts w:ascii="Times New Roman" w:eastAsia="Times New Roman" w:hAnsi="Times New Roman"/>
          <w:b/>
          <w:i/>
          <w:sz w:val="24"/>
          <w:szCs w:val="24"/>
        </w:rPr>
      </w:pPr>
      <w:r w:rsidRPr="00A015E3">
        <w:rPr>
          <w:rFonts w:ascii="Times New Roman" w:eastAsia="Times New Roman" w:hAnsi="Times New Roman"/>
          <w:b/>
          <w:i/>
          <w:sz w:val="24"/>
          <w:szCs w:val="24"/>
        </w:rPr>
        <w:t>Практическое занятие (2)</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Изучение основных положений организации рационального питания и освоение методов его гигиенической оценки.</w:t>
      </w:r>
    </w:p>
    <w:p w:rsidR="007201CE" w:rsidRPr="00A015E3" w:rsidRDefault="007201CE" w:rsidP="00E5549E">
      <w:pPr>
        <w:pStyle w:val="a3"/>
        <w:numPr>
          <w:ilvl w:val="0"/>
          <w:numId w:val="52"/>
        </w:numPr>
        <w:spacing w:after="154" w:line="240" w:lineRule="auto"/>
        <w:ind w:right="-15"/>
        <w:jc w:val="center"/>
        <w:rPr>
          <w:rFonts w:ascii="Times New Roman" w:eastAsia="Times New Roman" w:hAnsi="Times New Roman"/>
          <w:b/>
          <w:sz w:val="24"/>
          <w:szCs w:val="24"/>
        </w:rPr>
      </w:pPr>
      <w:r w:rsidRPr="00A015E3">
        <w:rPr>
          <w:rFonts w:ascii="Franklin Gothic" w:eastAsia="Franklin Gothic" w:hAnsi="Franklin Gothic" w:cs="Franklin Gothic"/>
          <w:b/>
          <w:sz w:val="24"/>
          <w:szCs w:val="24"/>
        </w:rPr>
        <w:t>Государственная система обеспечения безопасности населения (16ч)</w:t>
      </w:r>
    </w:p>
    <w:p w:rsidR="007201CE" w:rsidRPr="00A015E3" w:rsidRDefault="007201CE" w:rsidP="00E5549E">
      <w:pPr>
        <w:widowControl/>
        <w:numPr>
          <w:ilvl w:val="1"/>
          <w:numId w:val="52"/>
        </w:numPr>
        <w:spacing w:after="8" w:line="235" w:lineRule="auto"/>
        <w:ind w:left="0" w:firstLine="0"/>
      </w:pPr>
      <w:r w:rsidRPr="00A015E3">
        <w:rPr>
          <w:b/>
        </w:rPr>
        <w:t>Общие понятия и классификация чрезвычайных ситуаций природного и техногенного характера</w:t>
      </w:r>
      <w:r w:rsidRPr="00A015E3">
        <w:t>.(2ч)</w:t>
      </w:r>
    </w:p>
    <w:p w:rsidR="007201CE" w:rsidRPr="00A015E3" w:rsidRDefault="007201CE" w:rsidP="007201CE">
      <w:pPr>
        <w:spacing w:after="8" w:line="235" w:lineRule="auto"/>
      </w:pPr>
      <w:r w:rsidRPr="00A015E3">
        <w:t>Характеристика чрезвычайных ситуаций природного и техногенного характера,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7201CE" w:rsidRPr="00A015E3" w:rsidRDefault="007201CE" w:rsidP="00E5549E">
      <w:pPr>
        <w:widowControl/>
        <w:numPr>
          <w:ilvl w:val="1"/>
          <w:numId w:val="52"/>
        </w:numPr>
        <w:spacing w:after="8" w:line="235" w:lineRule="auto"/>
        <w:ind w:left="0" w:firstLine="0"/>
      </w:pPr>
      <w:r w:rsidRPr="00A015E3">
        <w:rPr>
          <w:b/>
        </w:rPr>
        <w:t xml:space="preserve">Единая государственная система предупреждения и ликвидации чрезвычайных ситуаций (РСЧС), история ее создания, предназначение, структура, задачи, решаемые для защиты населения от чрезвычайных ситуаций. </w:t>
      </w:r>
      <w:r w:rsidRPr="00A015E3">
        <w:t>(1ч)</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after="8" w:line="235" w:lineRule="auto"/>
      </w:pPr>
      <w:r w:rsidRPr="00A015E3">
        <w:t>Изучение и отработка моделей поведения в ЧС на транспорте.</w:t>
      </w:r>
    </w:p>
    <w:p w:rsidR="007201CE" w:rsidRPr="00A015E3" w:rsidRDefault="007201CE" w:rsidP="00E5549E">
      <w:pPr>
        <w:widowControl/>
        <w:numPr>
          <w:ilvl w:val="1"/>
          <w:numId w:val="52"/>
        </w:numPr>
        <w:spacing w:after="8" w:line="235" w:lineRule="auto"/>
        <w:ind w:left="0" w:firstLine="0"/>
      </w:pPr>
      <w:r w:rsidRPr="00A015E3">
        <w:rPr>
          <w:b/>
        </w:rPr>
        <w:t>Гражданская оборона — составная часть обороноспособности страны.</w:t>
      </w:r>
      <w:r w:rsidRPr="00A015E3">
        <w:t>(2ч)</w:t>
      </w:r>
    </w:p>
    <w:p w:rsidR="007201CE" w:rsidRPr="00A015E3" w:rsidRDefault="007201CE" w:rsidP="007201CE">
      <w:pPr>
        <w:spacing w:after="8" w:line="235" w:lineRule="auto"/>
      </w:pPr>
      <w:r w:rsidRPr="00A015E3">
        <w:t>Основные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w:t>
      </w:r>
    </w:p>
    <w:p w:rsidR="007201CE" w:rsidRPr="00A015E3" w:rsidRDefault="007201CE" w:rsidP="00E5549E">
      <w:pPr>
        <w:widowControl/>
        <w:numPr>
          <w:ilvl w:val="1"/>
          <w:numId w:val="52"/>
        </w:numPr>
        <w:spacing w:after="8" w:line="235" w:lineRule="auto"/>
        <w:ind w:left="0" w:firstLine="0"/>
        <w:rPr>
          <w:b/>
        </w:rPr>
      </w:pPr>
      <w:r w:rsidRPr="00A015E3">
        <w:rPr>
          <w:b/>
        </w:rPr>
        <w:t>Современные средства поражения и их поражающие факторы</w:t>
      </w:r>
      <w:r w:rsidRPr="00A015E3">
        <w:t>. (1ч)</w:t>
      </w:r>
    </w:p>
    <w:p w:rsidR="007201CE" w:rsidRPr="00A015E3" w:rsidRDefault="007201CE" w:rsidP="007201CE">
      <w:pPr>
        <w:spacing w:after="8" w:line="235" w:lineRule="auto"/>
      </w:pPr>
      <w:r w:rsidRPr="00A015E3">
        <w:t>Мероприятия по защите населения. Оповещение и информирование населения об опасностях, возникающих в чрезвычайных ситуациях военного и мирного времени. Эвакуация населения в условиях чрезвычайных ситуаций.</w:t>
      </w:r>
    </w:p>
    <w:p w:rsidR="007201CE" w:rsidRPr="00A015E3" w:rsidRDefault="007201CE" w:rsidP="007201CE">
      <w:pPr>
        <w:spacing w:after="8" w:line="235" w:lineRule="auto"/>
      </w:pPr>
      <w:r w:rsidRPr="00A015E3">
        <w:t>Организация инженерной защиты населения от поражающих факторов чрезвычайных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after="8" w:line="235" w:lineRule="auto"/>
      </w:pPr>
      <w:r w:rsidRPr="00A015E3">
        <w:t>Изучение и использование средств индивидуальной защиты от поражающих факторов в ЧС мирного и военного времени.</w:t>
      </w:r>
    </w:p>
    <w:p w:rsidR="007201CE" w:rsidRPr="00A015E3" w:rsidRDefault="007201CE" w:rsidP="00E5549E">
      <w:pPr>
        <w:widowControl/>
        <w:numPr>
          <w:ilvl w:val="1"/>
          <w:numId w:val="52"/>
        </w:numPr>
        <w:spacing w:after="8" w:line="235" w:lineRule="auto"/>
        <w:ind w:left="0" w:firstLine="0"/>
      </w:pPr>
      <w:r w:rsidRPr="00A015E3">
        <w:rPr>
          <w:b/>
        </w:rPr>
        <w:t>Аварийно-спасательные и другие неотложные работы, проводимые в зонах чрезвычайных ситуаций.</w:t>
      </w:r>
      <w:r w:rsidRPr="00A015E3">
        <w:t xml:space="preserve"> (1 ч) </w:t>
      </w:r>
    </w:p>
    <w:p w:rsidR="007201CE" w:rsidRPr="00A015E3" w:rsidRDefault="007201CE" w:rsidP="007201CE">
      <w:pPr>
        <w:spacing w:after="8" w:line="235" w:lineRule="auto"/>
      </w:pPr>
      <w:r w:rsidRPr="00A015E3">
        <w:t>Организация и основное содержание аварийно-спасательных работ. Санитарная обработка людей после их пребывания в зонах заражения.</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after="8" w:line="235" w:lineRule="auto"/>
      </w:pPr>
      <w:r w:rsidRPr="00A015E3">
        <w:t>Изучение и отработка моделей поведения в условиях вынужденной природной автономии.</w:t>
      </w:r>
    </w:p>
    <w:p w:rsidR="007201CE" w:rsidRPr="00A015E3" w:rsidRDefault="007201CE" w:rsidP="00E5549E">
      <w:pPr>
        <w:widowControl/>
        <w:numPr>
          <w:ilvl w:val="1"/>
          <w:numId w:val="52"/>
        </w:numPr>
        <w:spacing w:after="8" w:line="235" w:lineRule="auto"/>
        <w:ind w:left="0" w:firstLine="0"/>
      </w:pPr>
      <w:r w:rsidRPr="00A015E3">
        <w:rPr>
          <w:b/>
        </w:rPr>
        <w:t xml:space="preserve">Обучение населения защите от чрезвычайных ситуаций. </w:t>
      </w:r>
      <w:r w:rsidRPr="00A015E3">
        <w:t xml:space="preserve">(1ч) </w:t>
      </w:r>
    </w:p>
    <w:p w:rsidR="007201CE" w:rsidRPr="00A015E3" w:rsidRDefault="007201CE" w:rsidP="007201CE">
      <w:pPr>
        <w:spacing w:after="8" w:line="235" w:lineRule="auto"/>
      </w:pPr>
      <w:r w:rsidRPr="00A015E3">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Организация гражданской обороны в образовательном учреждении, ее предназначение.</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after="8" w:line="235" w:lineRule="auto"/>
      </w:pPr>
      <w:r w:rsidRPr="00A015E3">
        <w:t>Изучение первичных средств пожаротушения.</w:t>
      </w:r>
    </w:p>
    <w:p w:rsidR="007201CE" w:rsidRPr="00A015E3" w:rsidRDefault="007201CE" w:rsidP="00E5549E">
      <w:pPr>
        <w:widowControl/>
        <w:numPr>
          <w:ilvl w:val="1"/>
          <w:numId w:val="52"/>
        </w:numPr>
        <w:spacing w:after="8" w:line="235" w:lineRule="auto"/>
        <w:ind w:left="0" w:firstLine="0"/>
      </w:pPr>
      <w:r w:rsidRPr="00A015E3">
        <w:rPr>
          <w:b/>
        </w:rPr>
        <w:t>Особенности экстремизма, терроризма и наркотизма Российской Федерации.</w:t>
      </w:r>
      <w:r w:rsidRPr="00A015E3">
        <w:t xml:space="preserve">(2ч) </w:t>
      </w:r>
    </w:p>
    <w:p w:rsidR="007201CE" w:rsidRPr="00A015E3" w:rsidRDefault="007201CE" w:rsidP="007201CE">
      <w:pPr>
        <w:spacing w:after="8" w:line="235" w:lineRule="auto"/>
      </w:pPr>
      <w:r w:rsidRPr="00A015E3">
        <w:lastRenderedPageBreak/>
        <w:t>Основные принципы и направления противодействия экстремистской, террористической деятельности и наркотизму. 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w:t>
      </w:r>
    </w:p>
    <w:p w:rsidR="007201CE" w:rsidRPr="00A015E3" w:rsidRDefault="007201CE" w:rsidP="00E5549E">
      <w:pPr>
        <w:widowControl/>
        <w:numPr>
          <w:ilvl w:val="1"/>
          <w:numId w:val="52"/>
        </w:numPr>
        <w:spacing w:after="8" w:line="235" w:lineRule="auto"/>
        <w:ind w:left="0" w:firstLine="0"/>
      </w:pPr>
      <w:r w:rsidRPr="00A015E3">
        <w:rPr>
          <w:b/>
        </w:rPr>
        <w:t>Государственные службы по охране здоровья и безопасности граждан.</w:t>
      </w:r>
      <w:r w:rsidRPr="00A015E3">
        <w:t>(2ч)</w:t>
      </w:r>
    </w:p>
    <w:p w:rsidR="007201CE" w:rsidRPr="00A015E3" w:rsidRDefault="007201CE" w:rsidP="007201CE">
      <w:pPr>
        <w:spacing w:after="8" w:line="235" w:lineRule="auto"/>
      </w:pPr>
      <w:r w:rsidRPr="00A015E3">
        <w:t>МЧС России — федеральный орган управления в области защиты населения от чрезвычайных ситуаций. Полиция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чрезвычайных ситуаций мирного времени.</w:t>
      </w:r>
    </w:p>
    <w:p w:rsidR="007201CE" w:rsidRPr="00A015E3" w:rsidRDefault="007201CE" w:rsidP="00E5549E">
      <w:pPr>
        <w:widowControl/>
        <w:numPr>
          <w:ilvl w:val="0"/>
          <w:numId w:val="52"/>
        </w:numPr>
        <w:spacing w:after="154" w:line="243" w:lineRule="auto"/>
        <w:ind w:left="0" w:right="-15" w:firstLine="0"/>
        <w:jc w:val="center"/>
        <w:rPr>
          <w:b/>
        </w:rPr>
      </w:pPr>
      <w:r w:rsidRPr="00A015E3">
        <w:rPr>
          <w:rFonts w:ascii="Franklin Gothic" w:eastAsia="Franklin Gothic" w:hAnsi="Franklin Gothic" w:cs="Franklin Gothic"/>
          <w:b/>
        </w:rPr>
        <w:t>Основы обороны государства и воинская обязанность(18ч)</w:t>
      </w:r>
    </w:p>
    <w:p w:rsidR="007201CE" w:rsidRPr="00A015E3" w:rsidRDefault="007201CE" w:rsidP="00E5549E">
      <w:pPr>
        <w:widowControl/>
        <w:numPr>
          <w:ilvl w:val="1"/>
          <w:numId w:val="52"/>
        </w:numPr>
        <w:spacing w:after="8" w:line="235" w:lineRule="auto"/>
        <w:ind w:left="0" w:firstLine="0"/>
      </w:pPr>
      <w:r w:rsidRPr="00A015E3">
        <w:rPr>
          <w:b/>
        </w:rPr>
        <w:t>История создания Вооруженных Сил России.</w:t>
      </w:r>
      <w:r w:rsidRPr="00A015E3">
        <w:t xml:space="preserve"> (2ч)</w:t>
      </w:r>
    </w:p>
    <w:p w:rsidR="007201CE" w:rsidRPr="00A015E3" w:rsidRDefault="007201CE" w:rsidP="007201CE">
      <w:pPr>
        <w:spacing w:after="8" w:line="235" w:lineRule="auto"/>
      </w:pPr>
      <w:r w:rsidRPr="00A015E3">
        <w:t>Организация вооруженных сил Московского государства в XIV—XV веках. 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XIX века, создание массовой армии. Создание советских Вооруженных Сил, их структура и предназначение. Основные предпосылки проведения военной реформы Вооруженных Сил Российской Федерации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w:t>
      </w:r>
    </w:p>
    <w:p w:rsidR="007201CE" w:rsidRPr="00A015E3" w:rsidRDefault="007201CE" w:rsidP="00E5549E">
      <w:pPr>
        <w:widowControl/>
        <w:numPr>
          <w:ilvl w:val="1"/>
          <w:numId w:val="52"/>
        </w:numPr>
        <w:spacing w:after="8" w:line="235" w:lineRule="auto"/>
        <w:ind w:left="0" w:firstLine="0"/>
      </w:pPr>
      <w:r w:rsidRPr="00A015E3">
        <w:rPr>
          <w:b/>
        </w:rPr>
        <w:t xml:space="preserve">Организационная структура Вооруженных Сил Российской Федерации. </w:t>
      </w:r>
      <w:r w:rsidRPr="00A015E3">
        <w:t>(2ч)</w:t>
      </w:r>
    </w:p>
    <w:p w:rsidR="007201CE" w:rsidRPr="00A015E3" w:rsidRDefault="007201CE" w:rsidP="007201CE">
      <w:pPr>
        <w:spacing w:after="8" w:line="235" w:lineRule="auto"/>
      </w:pPr>
      <w:r w:rsidRPr="00A015E3">
        <w:t>Виды Вооруженных Сил Российской Федерации, рода Вооруженных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воздушно-космической обороны: история создания, предназначение, структура.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7201CE" w:rsidRPr="00A015E3" w:rsidRDefault="007201CE" w:rsidP="007201CE">
      <w:pPr>
        <w:spacing w:after="8" w:line="235" w:lineRule="auto"/>
      </w:pPr>
      <w:r w:rsidRPr="00A015E3">
        <w:t>Воинская обязанность. 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w:t>
      </w:r>
    </w:p>
    <w:p w:rsidR="007201CE" w:rsidRPr="00A015E3" w:rsidRDefault="007201CE" w:rsidP="00E5549E">
      <w:pPr>
        <w:widowControl/>
        <w:numPr>
          <w:ilvl w:val="1"/>
          <w:numId w:val="52"/>
        </w:numPr>
        <w:spacing w:after="8" w:line="235" w:lineRule="auto"/>
        <w:ind w:left="0" w:firstLine="0"/>
      </w:pPr>
      <w:r w:rsidRPr="00A015E3">
        <w:rPr>
          <w:b/>
        </w:rPr>
        <w:t>Обязательная подготовка граждан к военной службе.</w:t>
      </w:r>
      <w:r w:rsidRPr="00A015E3">
        <w:t>(2ч)</w:t>
      </w:r>
    </w:p>
    <w:p w:rsidR="007201CE" w:rsidRPr="00A015E3" w:rsidRDefault="007201CE" w:rsidP="007201CE">
      <w:pPr>
        <w:spacing w:after="8" w:line="235" w:lineRule="auto"/>
      </w:pPr>
      <w:r w:rsidRPr="00A015E3">
        <w:t>Основное содержание обязательной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w:t>
      </w:r>
    </w:p>
    <w:p w:rsidR="007201CE" w:rsidRPr="00A015E3" w:rsidRDefault="007201CE" w:rsidP="007201CE">
      <w:pPr>
        <w:spacing w:after="8" w:line="235" w:lineRule="auto"/>
      </w:pPr>
      <w:r w:rsidRPr="00A015E3">
        <w:t>Призыв на военную службу.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w:t>
      </w:r>
    </w:p>
    <w:p w:rsidR="007201CE" w:rsidRPr="00A015E3" w:rsidRDefault="007201CE" w:rsidP="00E5549E">
      <w:pPr>
        <w:widowControl/>
        <w:numPr>
          <w:ilvl w:val="1"/>
          <w:numId w:val="52"/>
        </w:numPr>
        <w:spacing w:after="8" w:line="235" w:lineRule="auto"/>
        <w:ind w:left="0" w:firstLine="0"/>
      </w:pPr>
      <w:r w:rsidRPr="00A015E3">
        <w:rPr>
          <w:b/>
        </w:rPr>
        <w:lastRenderedPageBreak/>
        <w:t>Прохождение военной службы по контракту. Альтернативная гражданская служба</w:t>
      </w:r>
      <w:r w:rsidRPr="00A015E3">
        <w:t>. (2ч)</w:t>
      </w:r>
    </w:p>
    <w:p w:rsidR="007201CE" w:rsidRPr="00A015E3" w:rsidRDefault="007201CE" w:rsidP="007201CE">
      <w:pPr>
        <w:spacing w:after="8" w:line="235" w:lineRule="auto"/>
      </w:pPr>
      <w:r w:rsidRPr="00A015E3">
        <w:t>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p>
    <w:p w:rsidR="007201CE" w:rsidRPr="00A015E3" w:rsidRDefault="007201CE" w:rsidP="007201CE">
      <w:pPr>
        <w:spacing w:after="8" w:line="235" w:lineRule="auto"/>
      </w:pPr>
      <w:r w:rsidRPr="00A015E3">
        <w:t>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w:t>
      </w:r>
    </w:p>
    <w:p w:rsidR="007201CE" w:rsidRPr="00A015E3" w:rsidRDefault="007201CE" w:rsidP="00E5549E">
      <w:pPr>
        <w:widowControl/>
        <w:numPr>
          <w:ilvl w:val="1"/>
          <w:numId w:val="52"/>
        </w:numPr>
        <w:spacing w:after="8" w:line="235" w:lineRule="auto"/>
        <w:ind w:left="0" w:firstLine="0"/>
      </w:pPr>
      <w:r w:rsidRPr="00A015E3">
        <w:rPr>
          <w:b/>
        </w:rPr>
        <w:t xml:space="preserve">Качества личности военнослужащего как защитника Отечества </w:t>
      </w:r>
      <w:r w:rsidRPr="00A015E3">
        <w:t>(2ч)</w:t>
      </w:r>
    </w:p>
    <w:p w:rsidR="007201CE" w:rsidRPr="00A015E3" w:rsidRDefault="007201CE" w:rsidP="007201CE">
      <w:pPr>
        <w:spacing w:after="8" w:line="235" w:lineRule="auto"/>
      </w:pPr>
      <w:r w:rsidRPr="00A015E3">
        <w:t>Любовь к Родине, высокая воинская дисциплина, верность воинскому долгу и военной присяге, готовность в любую минуту встать на защиту свободы, независимости конституционного строя в России, народа и Отечества. Военнослужащий — специалист, в совершенстве владеющий оружием и военной техникой. Требования воинской деятельности, предъявляемые к моральным, индивидуально-психологическим и профессиональным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Военнослужащий — подчиненный, строго соблюдающий Конституцию РФ и законодательство Российской Федерации, выполняющий требования воинских уставов, приказы командиров и начальников.</w:t>
      </w:r>
    </w:p>
    <w:p w:rsidR="007201CE" w:rsidRPr="00A015E3" w:rsidRDefault="007201CE" w:rsidP="00E5549E">
      <w:pPr>
        <w:widowControl/>
        <w:numPr>
          <w:ilvl w:val="1"/>
          <w:numId w:val="52"/>
        </w:numPr>
        <w:spacing w:after="8" w:line="235" w:lineRule="auto"/>
        <w:ind w:left="0" w:firstLine="0"/>
      </w:pPr>
      <w:r w:rsidRPr="00A015E3">
        <w:rPr>
          <w:b/>
        </w:rPr>
        <w:t>Воинская дисциплина и ответственность.</w:t>
      </w:r>
      <w:r w:rsidRPr="00A015E3">
        <w:t xml:space="preserve"> (2ч)</w:t>
      </w:r>
    </w:p>
    <w:p w:rsidR="007201CE" w:rsidRPr="00A015E3" w:rsidRDefault="007201CE" w:rsidP="007201CE">
      <w:pPr>
        <w:spacing w:after="8" w:line="235" w:lineRule="auto"/>
      </w:pPr>
      <w:r w:rsidRPr="00A015E3">
        <w:t>Единоначалие — принцип строительства Вооруженных Сил Российской Федерации. Общие права и обязанности военнослужащих. Воинская дисциплина, ее сущность и значение. Виды ответственности, установленной для военнослужащих (дисциплинарная, административная, гражданско-правовая, материальная, уголовная).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Соблюдение норм международного гуманитарного права.</w:t>
      </w:r>
    </w:p>
    <w:p w:rsidR="007201CE" w:rsidRPr="00A015E3" w:rsidRDefault="007201CE" w:rsidP="007201CE">
      <w:pPr>
        <w:spacing w:after="8" w:line="235" w:lineRule="auto"/>
      </w:pPr>
      <w:r w:rsidRPr="00A015E3">
        <w:rPr>
          <w:b/>
        </w:rPr>
        <w:t>Элементы начальной военной подготовки:</w:t>
      </w:r>
      <w:r w:rsidRPr="00A015E3">
        <w:t xml:space="preserve">  назначение Строевого устава ВС РФ, назначение, боевые свойства и общее устройство автомата Калашникова, меры безопасности при обращении с автоматом Калашникова и патронами в повседневной жизнедеятельности и при проведении стрельб.</w:t>
      </w:r>
    </w:p>
    <w:p w:rsidR="007201CE" w:rsidRPr="00A015E3" w:rsidRDefault="007201CE" w:rsidP="00E5549E">
      <w:pPr>
        <w:widowControl/>
        <w:numPr>
          <w:ilvl w:val="1"/>
          <w:numId w:val="52"/>
        </w:numPr>
        <w:spacing w:after="8" w:line="235" w:lineRule="auto"/>
        <w:ind w:left="0" w:firstLine="0"/>
      </w:pPr>
      <w:r w:rsidRPr="00A015E3">
        <w:rPr>
          <w:b/>
        </w:rPr>
        <w:t xml:space="preserve">Военно-профессиональная деятельность </w:t>
      </w:r>
      <w:r w:rsidRPr="00A015E3">
        <w:t>(2ч)</w:t>
      </w:r>
      <w:r w:rsidRPr="00A015E3">
        <w:rPr>
          <w:b/>
        </w:rPr>
        <w:t xml:space="preserve">: </w:t>
      </w:r>
      <w:r w:rsidRPr="00A015E3">
        <w:t xml:space="preserve">порядок подготовки граждан по военно-учетным специальностям, особенности подготовки офицеров в различных учебных и военно-учебных заведениях. </w:t>
      </w:r>
    </w:p>
    <w:p w:rsidR="007201CE" w:rsidRPr="00A015E3" w:rsidRDefault="007201CE" w:rsidP="00E5549E">
      <w:pPr>
        <w:widowControl/>
        <w:numPr>
          <w:ilvl w:val="1"/>
          <w:numId w:val="52"/>
        </w:numPr>
        <w:spacing w:after="8" w:line="235" w:lineRule="auto"/>
        <w:ind w:left="0" w:firstLine="0"/>
      </w:pPr>
      <w:r w:rsidRPr="00A015E3">
        <w:rPr>
          <w:b/>
        </w:rPr>
        <w:t>Боевые традиции Вооруженных Сил России</w:t>
      </w:r>
      <w:r w:rsidRPr="00A015E3">
        <w:t>.(1ч)</w:t>
      </w:r>
    </w:p>
    <w:p w:rsidR="007201CE" w:rsidRPr="00A015E3" w:rsidRDefault="007201CE" w:rsidP="007201CE">
      <w:pPr>
        <w:spacing w:after="8" w:line="235" w:lineRule="auto"/>
      </w:pPr>
      <w:r w:rsidRPr="00A015E3">
        <w:t>Патриотизм и верность воинскому долгу — основные качества защитника Отечества. Воинский долг — обязанность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Российской армии и флота.</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after="8" w:line="235" w:lineRule="auto"/>
      </w:pPr>
      <w:r w:rsidRPr="00A015E3">
        <w:t>Особенности службы в армии, изучение и освоение методик проведения строевой подготовки</w:t>
      </w:r>
    </w:p>
    <w:p w:rsidR="007201CE" w:rsidRPr="00A015E3" w:rsidRDefault="007201CE" w:rsidP="00E5549E">
      <w:pPr>
        <w:widowControl/>
        <w:numPr>
          <w:ilvl w:val="1"/>
          <w:numId w:val="52"/>
        </w:numPr>
        <w:spacing w:after="8" w:line="235" w:lineRule="auto"/>
        <w:ind w:left="0" w:firstLine="0"/>
      </w:pPr>
      <w:r w:rsidRPr="00A015E3">
        <w:rPr>
          <w:b/>
        </w:rPr>
        <w:t>Ритуалы Вооруженных Сил Российской Федерации</w:t>
      </w:r>
      <w:r w:rsidRPr="00A015E3">
        <w:t>.(1ч)</w:t>
      </w:r>
    </w:p>
    <w:p w:rsidR="007201CE" w:rsidRPr="00A015E3" w:rsidRDefault="007201CE" w:rsidP="007201CE">
      <w:pPr>
        <w:spacing w:after="8" w:line="235" w:lineRule="auto"/>
      </w:pPr>
      <w:r w:rsidRPr="00A015E3">
        <w:t xml:space="preserve">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Символы воинской чести. Боевое знамя воинской части — </w:t>
      </w:r>
      <w:r w:rsidRPr="00A015E3">
        <w:lastRenderedPageBreak/>
        <w:t xml:space="preserve">символ воинской чести, доблести и славы. Ордена — почетные награды за воинские отличия и заслуги в бою и военной службе. </w:t>
      </w:r>
    </w:p>
    <w:p w:rsidR="007201CE" w:rsidRPr="00A015E3" w:rsidRDefault="007201CE" w:rsidP="007201CE">
      <w:pPr>
        <w:spacing w:after="8" w:line="235" w:lineRule="auto"/>
        <w:rPr>
          <w:i/>
        </w:rPr>
      </w:pPr>
      <w:r w:rsidRPr="00A015E3">
        <w:rPr>
          <w:b/>
          <w:i/>
        </w:rPr>
        <w:t>Практическое занятие (1ч)</w:t>
      </w:r>
    </w:p>
    <w:p w:rsidR="007201CE" w:rsidRPr="00A015E3" w:rsidRDefault="007201CE" w:rsidP="007201CE">
      <w:pPr>
        <w:spacing w:after="8" w:line="235" w:lineRule="auto"/>
      </w:pPr>
      <w:r w:rsidRPr="00A015E3">
        <w:t>Изучение способов бесконфликтного общения и саморегуляции.</w:t>
      </w:r>
    </w:p>
    <w:p w:rsidR="007201CE" w:rsidRPr="00A015E3" w:rsidRDefault="007201CE" w:rsidP="00E5549E">
      <w:pPr>
        <w:widowControl/>
        <w:numPr>
          <w:ilvl w:val="0"/>
          <w:numId w:val="52"/>
        </w:numPr>
        <w:spacing w:after="154" w:line="243" w:lineRule="auto"/>
        <w:ind w:left="0" w:right="-15" w:firstLine="0"/>
        <w:jc w:val="center"/>
        <w:rPr>
          <w:b/>
        </w:rPr>
      </w:pPr>
      <w:r w:rsidRPr="00A015E3">
        <w:rPr>
          <w:rFonts w:ascii="Franklin Gothic" w:eastAsia="Franklin Gothic" w:hAnsi="Franklin Gothic" w:cs="Franklin Gothic"/>
          <w:b/>
        </w:rPr>
        <w:t>Основы медицинских знаний (18ч)</w:t>
      </w:r>
    </w:p>
    <w:p w:rsidR="007201CE" w:rsidRPr="00A015E3" w:rsidRDefault="007201CE" w:rsidP="00E5549E">
      <w:pPr>
        <w:widowControl/>
        <w:numPr>
          <w:ilvl w:val="1"/>
          <w:numId w:val="52"/>
        </w:numPr>
        <w:spacing w:after="8" w:line="235" w:lineRule="auto"/>
        <w:ind w:left="0" w:firstLine="0"/>
      </w:pPr>
      <w:r w:rsidRPr="00A015E3">
        <w:rPr>
          <w:b/>
        </w:rPr>
        <w:t>Понятие первой помощи. Понятие травм и их виды.</w:t>
      </w:r>
      <w:r w:rsidRPr="00A015E3">
        <w:t xml:space="preserve">  (2ч)</w:t>
      </w:r>
    </w:p>
    <w:p w:rsidR="007201CE" w:rsidRPr="00A015E3" w:rsidRDefault="007201CE" w:rsidP="007201CE">
      <w:pPr>
        <w:spacing w:after="8" w:line="235" w:lineRule="auto"/>
      </w:pPr>
      <w:r w:rsidRPr="00A015E3">
        <w:t>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 граждан Российской Федерации».</w:t>
      </w:r>
    </w:p>
    <w:p w:rsidR="007201CE" w:rsidRPr="00A015E3" w:rsidRDefault="007201CE" w:rsidP="007201CE">
      <w:pPr>
        <w:spacing w:after="8" w:line="235" w:lineRule="auto"/>
      </w:pPr>
      <w:r w:rsidRPr="00A015E3">
        <w:t>Правила первой помощи при ранениях. Правила наложения повязок различных типов. Первая помощь при травмах различных областей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Первая помощь при электротравмах и повреждении молнией.</w:t>
      </w:r>
    </w:p>
    <w:p w:rsidR="007201CE" w:rsidRPr="00A015E3" w:rsidRDefault="007201CE" w:rsidP="00E5549E">
      <w:pPr>
        <w:widowControl/>
        <w:numPr>
          <w:ilvl w:val="1"/>
          <w:numId w:val="52"/>
        </w:numPr>
        <w:spacing w:after="8" w:line="235" w:lineRule="auto"/>
        <w:ind w:left="0" w:firstLine="0"/>
      </w:pPr>
      <w:r w:rsidRPr="00A015E3">
        <w:rPr>
          <w:b/>
        </w:rPr>
        <w:t>Первая помощь при синдроме длительного сдавливания.</w:t>
      </w:r>
      <w:r w:rsidRPr="00A015E3">
        <w:t>(1ч) Понятие травматического токсикоза. Местные и общие признаки травматического токсикоза. Основные периоды развития травматического токсикоза.</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line="235" w:lineRule="auto"/>
      </w:pPr>
      <w:r w:rsidRPr="00A015E3">
        <w:t>Изучение и освоение основных способов искусственного дыхания.</w:t>
      </w:r>
    </w:p>
    <w:p w:rsidR="007201CE" w:rsidRPr="00A015E3" w:rsidRDefault="007201CE" w:rsidP="00E5549E">
      <w:pPr>
        <w:widowControl/>
        <w:numPr>
          <w:ilvl w:val="1"/>
          <w:numId w:val="52"/>
        </w:numPr>
        <w:spacing w:line="235" w:lineRule="auto"/>
        <w:ind w:left="0" w:firstLine="0"/>
      </w:pPr>
      <w:r w:rsidRPr="00A015E3">
        <w:rPr>
          <w:b/>
        </w:rPr>
        <w:t>Понятие и виды кровотечений. (</w:t>
      </w:r>
      <w:r w:rsidRPr="00A015E3">
        <w:t>1ч)</w:t>
      </w:r>
    </w:p>
    <w:p w:rsidR="007201CE" w:rsidRPr="00A015E3" w:rsidRDefault="007201CE" w:rsidP="007201CE">
      <w:pPr>
        <w:spacing w:line="235" w:lineRule="auto"/>
      </w:pPr>
      <w:r w:rsidRPr="00A015E3">
        <w:t>Первая помощь при наружных кровотечениях.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кровотечения.</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line="235" w:lineRule="auto"/>
      </w:pPr>
      <w:r w:rsidRPr="00A015E3">
        <w:t>Изучение и освоение основных приемов оказания первой помощи при кровотечениях.</w:t>
      </w:r>
    </w:p>
    <w:p w:rsidR="007201CE" w:rsidRPr="00A015E3" w:rsidRDefault="007201CE" w:rsidP="00E5549E">
      <w:pPr>
        <w:widowControl/>
        <w:numPr>
          <w:ilvl w:val="1"/>
          <w:numId w:val="52"/>
        </w:numPr>
        <w:spacing w:after="8" w:line="235" w:lineRule="auto"/>
        <w:ind w:left="0" w:firstLine="0"/>
      </w:pPr>
      <w:r w:rsidRPr="00A015E3">
        <w:rPr>
          <w:b/>
        </w:rPr>
        <w:t>Первая помощь при ожогах</w:t>
      </w:r>
      <w:r w:rsidRPr="00A015E3">
        <w:t>.(2ч)</w:t>
      </w:r>
    </w:p>
    <w:p w:rsidR="007201CE" w:rsidRPr="00A015E3" w:rsidRDefault="007201CE" w:rsidP="007201CE">
      <w:pPr>
        <w:spacing w:after="8" w:line="235" w:lineRule="auto"/>
      </w:pPr>
      <w:r w:rsidRPr="00A015E3">
        <w:t>Понятие, основные виды и степени ожогов. Первая помощь при термических ожогах. Первая помощь при химических ожогах. Первая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Предупреждение развития перегревов. Воздействие ультрафиолетовых лучей на человека.</w:t>
      </w:r>
    </w:p>
    <w:p w:rsidR="007201CE" w:rsidRPr="00A015E3" w:rsidRDefault="007201CE" w:rsidP="00E5549E">
      <w:pPr>
        <w:widowControl/>
        <w:numPr>
          <w:ilvl w:val="1"/>
          <w:numId w:val="52"/>
        </w:numPr>
        <w:spacing w:after="8" w:line="235" w:lineRule="auto"/>
        <w:ind w:left="0" w:firstLine="0"/>
      </w:pPr>
      <w:r w:rsidRPr="00A015E3">
        <w:rPr>
          <w:b/>
        </w:rPr>
        <w:t>Первая помощь при воздействии низких температур</w:t>
      </w:r>
      <w:r w:rsidRPr="00A015E3">
        <w:t xml:space="preserve">. </w:t>
      </w:r>
      <w:r w:rsidRPr="00A015E3">
        <w:rPr>
          <w:b/>
        </w:rPr>
        <w:t>Первая помощь при попадании инородных тел в верхние дыхательные пути.</w:t>
      </w:r>
      <w:r w:rsidRPr="00A015E3">
        <w:t xml:space="preserve"> (2ч)</w:t>
      </w:r>
    </w:p>
    <w:p w:rsidR="007201CE" w:rsidRPr="00A015E3" w:rsidRDefault="007201CE" w:rsidP="007201CE">
      <w:pPr>
        <w:spacing w:after="8" w:line="235" w:lineRule="auto"/>
      </w:pPr>
      <w:r w:rsidRPr="00A015E3">
        <w:t>Последствия воздействия низких температур на организм человека. Основные степени отморожений.</w:t>
      </w:r>
    </w:p>
    <w:p w:rsidR="007201CE" w:rsidRPr="00A015E3" w:rsidRDefault="007201CE" w:rsidP="007201CE">
      <w:pPr>
        <w:spacing w:after="8" w:line="235" w:lineRule="auto"/>
      </w:pPr>
      <w:r w:rsidRPr="00A015E3">
        <w:t>Основные приемы удаления инородных тел из верхних дыхательных путей.</w:t>
      </w:r>
    </w:p>
    <w:p w:rsidR="007201CE" w:rsidRPr="00A015E3" w:rsidRDefault="007201CE" w:rsidP="00E5549E">
      <w:pPr>
        <w:pStyle w:val="a3"/>
        <w:numPr>
          <w:ilvl w:val="1"/>
          <w:numId w:val="52"/>
        </w:numPr>
        <w:spacing w:after="0"/>
        <w:ind w:left="0"/>
        <w:rPr>
          <w:rFonts w:ascii="Times New Roman" w:eastAsia="Times New Roman" w:hAnsi="Times New Roman"/>
          <w:sz w:val="24"/>
          <w:szCs w:val="24"/>
        </w:rPr>
      </w:pPr>
      <w:r w:rsidRPr="00A015E3">
        <w:rPr>
          <w:rFonts w:ascii="Times New Roman" w:eastAsia="Times New Roman" w:hAnsi="Times New Roman"/>
          <w:b/>
          <w:sz w:val="24"/>
          <w:szCs w:val="24"/>
        </w:rPr>
        <w:t>Первая помощь при отравлениях.</w:t>
      </w:r>
      <w:r w:rsidRPr="00A015E3">
        <w:rPr>
          <w:rFonts w:ascii="Times New Roman" w:eastAsia="Times New Roman" w:hAnsi="Times New Roman"/>
          <w:sz w:val="24"/>
          <w:szCs w:val="24"/>
        </w:rPr>
        <w:t>(2ч)</w:t>
      </w:r>
    </w:p>
    <w:p w:rsidR="007201CE" w:rsidRPr="00A015E3" w:rsidRDefault="007201CE" w:rsidP="007201CE">
      <w:pPr>
        <w:spacing w:line="235" w:lineRule="auto"/>
      </w:pPr>
      <w:r w:rsidRPr="00A015E3">
        <w:t>Острое и хроническое отравление.</w:t>
      </w:r>
    </w:p>
    <w:p w:rsidR="007201CE" w:rsidRPr="00A015E3" w:rsidRDefault="007201CE" w:rsidP="00E5549E">
      <w:pPr>
        <w:pStyle w:val="a3"/>
        <w:numPr>
          <w:ilvl w:val="1"/>
          <w:numId w:val="52"/>
        </w:numPr>
        <w:spacing w:after="0"/>
        <w:ind w:left="0"/>
        <w:rPr>
          <w:rFonts w:ascii="Times New Roman" w:eastAsia="Times New Roman" w:hAnsi="Times New Roman"/>
          <w:sz w:val="24"/>
          <w:szCs w:val="24"/>
        </w:rPr>
      </w:pPr>
      <w:r w:rsidRPr="00A015E3">
        <w:rPr>
          <w:rFonts w:ascii="Times New Roman" w:eastAsia="Times New Roman" w:hAnsi="Times New Roman"/>
          <w:b/>
          <w:sz w:val="24"/>
          <w:szCs w:val="24"/>
        </w:rPr>
        <w:t>Первая помощь при отсутствии сознания.</w:t>
      </w:r>
      <w:r w:rsidRPr="00A015E3">
        <w:rPr>
          <w:rFonts w:ascii="Times New Roman" w:eastAsia="Times New Roman" w:hAnsi="Times New Roman"/>
          <w:sz w:val="24"/>
          <w:szCs w:val="24"/>
        </w:rPr>
        <w:t>(2ч)</w:t>
      </w:r>
    </w:p>
    <w:p w:rsidR="007201CE" w:rsidRPr="00A015E3" w:rsidRDefault="007201CE" w:rsidP="007201CE">
      <w:pPr>
        <w:spacing w:line="235" w:lineRule="auto"/>
      </w:pPr>
      <w:r w:rsidRPr="00A015E3">
        <w:t>Признаки обморока. Первая помощь при отсутствии кровообращения (остановке сердца). Основные причины остановки сердца. Признаки расстройства кровообращения и клинической смерти. Правила проведения непрямого (наружного) массажа сердца и искусственного дыхания.</w:t>
      </w:r>
    </w:p>
    <w:p w:rsidR="007201CE" w:rsidRPr="00A015E3" w:rsidRDefault="007201CE" w:rsidP="00E5549E">
      <w:pPr>
        <w:pStyle w:val="a3"/>
        <w:numPr>
          <w:ilvl w:val="1"/>
          <w:numId w:val="52"/>
        </w:numPr>
        <w:spacing w:after="0"/>
        <w:ind w:left="0"/>
        <w:rPr>
          <w:rFonts w:ascii="Times New Roman" w:eastAsia="Times New Roman" w:hAnsi="Times New Roman"/>
          <w:sz w:val="24"/>
          <w:szCs w:val="24"/>
        </w:rPr>
      </w:pPr>
      <w:r w:rsidRPr="00A015E3">
        <w:rPr>
          <w:rFonts w:ascii="Times New Roman" w:eastAsia="Times New Roman" w:hAnsi="Times New Roman"/>
          <w:b/>
          <w:sz w:val="24"/>
          <w:szCs w:val="24"/>
        </w:rPr>
        <w:t>Основные инфекционные болезни, их классификация и профилактика.</w:t>
      </w:r>
      <w:r w:rsidRPr="00A015E3">
        <w:rPr>
          <w:rFonts w:ascii="Times New Roman" w:eastAsia="Times New Roman" w:hAnsi="Times New Roman"/>
          <w:sz w:val="24"/>
          <w:szCs w:val="24"/>
        </w:rPr>
        <w:t>(2ч)</w:t>
      </w:r>
    </w:p>
    <w:p w:rsidR="007201CE" w:rsidRPr="00A015E3" w:rsidRDefault="007201CE" w:rsidP="007201CE">
      <w:pPr>
        <w:spacing w:line="235" w:lineRule="auto"/>
      </w:pPr>
      <w:r w:rsidRPr="00A015E3">
        <w:t xml:space="preserve">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путем, и их профилактика. Ранние половые связи и их последствия для здоровья.</w:t>
      </w:r>
    </w:p>
    <w:p w:rsidR="007201CE" w:rsidRPr="00A015E3" w:rsidRDefault="007201CE" w:rsidP="00E5549E">
      <w:pPr>
        <w:widowControl/>
        <w:numPr>
          <w:ilvl w:val="1"/>
          <w:numId w:val="52"/>
        </w:numPr>
        <w:spacing w:after="8" w:line="235" w:lineRule="auto"/>
        <w:ind w:left="0" w:firstLine="0"/>
      </w:pPr>
      <w:r w:rsidRPr="00A015E3">
        <w:rPr>
          <w:b/>
        </w:rPr>
        <w:t>Здоровье родителей и здоровье будущего ребенка</w:t>
      </w:r>
      <w:r w:rsidRPr="00A015E3">
        <w:t>.(2ч)</w:t>
      </w:r>
    </w:p>
    <w:p w:rsidR="007201CE" w:rsidRPr="00A015E3" w:rsidRDefault="007201CE" w:rsidP="007201CE">
      <w:pPr>
        <w:spacing w:after="8" w:line="235" w:lineRule="auto"/>
      </w:pPr>
      <w:r w:rsidRPr="00A015E3">
        <w:t>Основные средства планирования семьи. Факторы, влияющие на здоровье ребенка. Беременность и гигиена беременности. Признаки и сроки беременности. Понятие патронажа, виды патронажей. Особенности питания и образа жизни беременной женщины.</w:t>
      </w:r>
    </w:p>
    <w:p w:rsidR="007201CE" w:rsidRPr="00A015E3" w:rsidRDefault="007201CE" w:rsidP="007201CE">
      <w:pPr>
        <w:spacing w:after="8" w:line="235" w:lineRule="auto"/>
      </w:pPr>
      <w:r w:rsidRPr="00A015E3">
        <w:lastRenderedPageBreak/>
        <w:t>Основы ухода за младенцем. Физиологические особенности развития новорожденных детей. Основные мероприятия по уходу за младенцами. Формирование основ здорового образа жизни. Духовность и здоровье семьи.</w:t>
      </w:r>
    </w:p>
    <w:p w:rsidR="00A63CF4" w:rsidRPr="00A015E3" w:rsidRDefault="00A63CF4" w:rsidP="00A63CF4">
      <w:pPr>
        <w:pStyle w:val="afff0"/>
        <w:jc w:val="center"/>
        <w:rPr>
          <w:rFonts w:ascii="Times New Roman" w:eastAsia="Franklin Gothic" w:hAnsi="Times New Roman"/>
          <w:b/>
          <w:sz w:val="24"/>
          <w:szCs w:val="24"/>
        </w:rPr>
      </w:pPr>
      <w:r w:rsidRPr="00A015E3">
        <w:rPr>
          <w:rFonts w:ascii="Times New Roman" w:eastAsia="Franklin Gothic" w:hAnsi="Times New Roman"/>
          <w:b/>
          <w:sz w:val="24"/>
          <w:szCs w:val="24"/>
        </w:rPr>
        <w:t>Темы рефератов (докладов), индивидуальных проектов</w:t>
      </w:r>
      <w:bookmarkEnd w:id="31"/>
    </w:p>
    <w:p w:rsidR="00A63CF4" w:rsidRPr="00A015E3" w:rsidRDefault="00A63CF4" w:rsidP="00E5549E">
      <w:pPr>
        <w:widowControl/>
        <w:numPr>
          <w:ilvl w:val="0"/>
          <w:numId w:val="53"/>
        </w:numPr>
        <w:spacing w:after="8" w:line="235" w:lineRule="auto"/>
        <w:ind w:left="568" w:firstLine="0"/>
      </w:pPr>
      <w:r w:rsidRPr="00A015E3">
        <w:t>Эволюция среды обитания, переход к техносфере.</w:t>
      </w:r>
    </w:p>
    <w:p w:rsidR="00A63CF4" w:rsidRPr="00A015E3" w:rsidRDefault="00A63CF4" w:rsidP="00E5549E">
      <w:pPr>
        <w:widowControl/>
        <w:numPr>
          <w:ilvl w:val="0"/>
          <w:numId w:val="53"/>
        </w:numPr>
        <w:spacing w:after="8" w:line="235" w:lineRule="auto"/>
        <w:ind w:left="568" w:firstLine="0"/>
      </w:pPr>
      <w:r w:rsidRPr="00A015E3">
        <w:t>Взаимодействие человека и среды обитания.</w:t>
      </w:r>
    </w:p>
    <w:p w:rsidR="00A63CF4" w:rsidRPr="00A015E3" w:rsidRDefault="00A63CF4" w:rsidP="00E5549E">
      <w:pPr>
        <w:widowControl/>
        <w:numPr>
          <w:ilvl w:val="0"/>
          <w:numId w:val="53"/>
        </w:numPr>
        <w:spacing w:after="8" w:line="235" w:lineRule="auto"/>
        <w:ind w:left="568" w:firstLine="0"/>
      </w:pPr>
      <w:r w:rsidRPr="00A015E3">
        <w:t>Стратегия устойчивого развития как условие выживания человечества.</w:t>
      </w:r>
    </w:p>
    <w:p w:rsidR="00A63CF4" w:rsidRPr="00A015E3" w:rsidRDefault="00A63CF4" w:rsidP="00E5549E">
      <w:pPr>
        <w:widowControl/>
        <w:numPr>
          <w:ilvl w:val="0"/>
          <w:numId w:val="53"/>
        </w:numPr>
        <w:spacing w:after="8" w:line="235" w:lineRule="auto"/>
        <w:ind w:left="568" w:firstLine="0"/>
      </w:pPr>
      <w:r w:rsidRPr="00A015E3">
        <w:t>Основные пути формирования культуры безопасности жизнедеятельности в современном обществе.</w:t>
      </w:r>
    </w:p>
    <w:p w:rsidR="00A63CF4" w:rsidRPr="00A015E3" w:rsidRDefault="00A63CF4" w:rsidP="00E5549E">
      <w:pPr>
        <w:widowControl/>
        <w:numPr>
          <w:ilvl w:val="0"/>
          <w:numId w:val="53"/>
        </w:numPr>
        <w:spacing w:after="8" w:line="235" w:lineRule="auto"/>
        <w:ind w:left="568" w:firstLine="0"/>
      </w:pPr>
      <w:r w:rsidRPr="00A015E3">
        <w:t>Здоровый образ жизни — основа укрепления и сохранения личного здоровья.</w:t>
      </w:r>
    </w:p>
    <w:p w:rsidR="00A63CF4" w:rsidRPr="00A015E3" w:rsidRDefault="00A63CF4" w:rsidP="00E5549E">
      <w:pPr>
        <w:widowControl/>
        <w:numPr>
          <w:ilvl w:val="0"/>
          <w:numId w:val="53"/>
        </w:numPr>
        <w:spacing w:after="8" w:line="235" w:lineRule="auto"/>
        <w:ind w:left="568" w:firstLine="0"/>
      </w:pPr>
      <w:r w:rsidRPr="00A015E3">
        <w:t>Факторы, способствующие укреплению здоровья.</w:t>
      </w:r>
    </w:p>
    <w:p w:rsidR="00A63CF4" w:rsidRPr="00A015E3" w:rsidRDefault="00A63CF4" w:rsidP="00E5549E">
      <w:pPr>
        <w:widowControl/>
        <w:numPr>
          <w:ilvl w:val="0"/>
          <w:numId w:val="53"/>
        </w:numPr>
        <w:spacing w:after="8" w:line="235" w:lineRule="auto"/>
        <w:ind w:left="568" w:firstLine="0"/>
      </w:pPr>
      <w:r w:rsidRPr="00A015E3">
        <w:t>Организация студенческого труда, отдыха и эффективной самостоятельной работы.</w:t>
      </w:r>
    </w:p>
    <w:p w:rsidR="00A63CF4" w:rsidRPr="00A015E3" w:rsidRDefault="00A63CF4" w:rsidP="00E5549E">
      <w:pPr>
        <w:widowControl/>
        <w:numPr>
          <w:ilvl w:val="0"/>
          <w:numId w:val="53"/>
        </w:numPr>
        <w:spacing w:after="8" w:line="235" w:lineRule="auto"/>
        <w:ind w:left="568" w:firstLine="0"/>
      </w:pPr>
      <w:r w:rsidRPr="00A015E3">
        <w:t>Роль физической культуры в сохранении здоровья.</w:t>
      </w:r>
    </w:p>
    <w:p w:rsidR="00A63CF4" w:rsidRPr="00A015E3" w:rsidRDefault="00A63CF4" w:rsidP="00E5549E">
      <w:pPr>
        <w:widowControl/>
        <w:numPr>
          <w:ilvl w:val="0"/>
          <w:numId w:val="53"/>
        </w:numPr>
        <w:spacing w:after="8" w:line="235" w:lineRule="auto"/>
        <w:ind w:left="568" w:firstLine="0"/>
      </w:pPr>
      <w:r w:rsidRPr="00A015E3">
        <w:t>Пути сохранения репродуктивного здоровья общества.</w:t>
      </w:r>
    </w:p>
    <w:p w:rsidR="00A63CF4" w:rsidRPr="00A015E3" w:rsidRDefault="00A63CF4" w:rsidP="00E5549E">
      <w:pPr>
        <w:widowControl/>
        <w:numPr>
          <w:ilvl w:val="0"/>
          <w:numId w:val="53"/>
        </w:numPr>
        <w:spacing w:after="8" w:line="235" w:lineRule="auto"/>
        <w:ind w:left="568" w:firstLine="0"/>
      </w:pPr>
      <w:r w:rsidRPr="00A015E3">
        <w:t>Алкоголь и его влияние на здоровье человека.</w:t>
      </w:r>
    </w:p>
    <w:p w:rsidR="00A63CF4" w:rsidRPr="00A015E3" w:rsidRDefault="00A63CF4" w:rsidP="00E5549E">
      <w:pPr>
        <w:widowControl/>
        <w:numPr>
          <w:ilvl w:val="0"/>
          <w:numId w:val="53"/>
        </w:numPr>
        <w:spacing w:after="8" w:line="235" w:lineRule="auto"/>
        <w:ind w:left="568" w:firstLine="0"/>
      </w:pPr>
      <w:r w:rsidRPr="00A015E3">
        <w:t>Табакокурение и его влияние на здоровье.</w:t>
      </w:r>
    </w:p>
    <w:p w:rsidR="00A63CF4" w:rsidRPr="00A015E3" w:rsidRDefault="00A63CF4" w:rsidP="00E5549E">
      <w:pPr>
        <w:widowControl/>
        <w:numPr>
          <w:ilvl w:val="0"/>
          <w:numId w:val="53"/>
        </w:numPr>
        <w:spacing w:after="8" w:line="235" w:lineRule="auto"/>
        <w:ind w:left="568" w:firstLine="0"/>
      </w:pPr>
      <w:r w:rsidRPr="00A015E3">
        <w:t>Наркотики и их пагубное воздействие на организм.</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Компьютерные игры и их влияние на организм человека.</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Особенности трудовой деятельности женщин и подростков.</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Характеристика ЧС природного характера, наиболее вероятных для данной местности и района проживания.</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Характеристика ЧС техногенного характера, наиболее вероятных для данной местности и района проживания.</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Терроризм как основная социальная опасность современности.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Космические опасности: мифы и реальность.</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Современные средства поражения и их поражающие факторы.</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Оповещение и информирование населения об опасности.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Инженерная защита в системе обеспечения безопасности населения.</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Правовые и организационные основы обеспечения безопасности жизнедеятельности.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МЧС России — федеральный орган управления в области защиты населения от чрезвычайных ситуаций.</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Структура Вооруженных Сил Российской Федерации. Виды и рода войск.</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Основные виды вооружения и военной техники в Российской Федерации.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Военная служба как особый вид федеральной государственной службы.</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Организация и порядок призыва граждан на военную службу в Российской Федерации.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Боевые традиции Вооруженных Сил Российской Федерации.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Символы воинской чести.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Патриотизм и верность воинскому долгу.</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Дни воинской славы России.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Города-герои Российской Федерации.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Города воинской славы Российской Федерации.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Профилактика инфекционных заболеваний.</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Первая помощь при острой сердечной недостаточности.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 xml:space="preserve">СПИД — чума </w:t>
      </w:r>
      <w:r w:rsidRPr="00A015E3">
        <w:rPr>
          <w:rFonts w:ascii="Times New Roman" w:eastAsia="Times New Roman" w:hAnsi="Times New Roman"/>
          <w:sz w:val="24"/>
          <w:szCs w:val="24"/>
          <w:lang w:val="en-US"/>
        </w:rPr>
        <w:t>XXI</w:t>
      </w:r>
      <w:r w:rsidRPr="00A015E3">
        <w:rPr>
          <w:rFonts w:ascii="Times New Roman" w:eastAsia="Times New Roman" w:hAnsi="Times New Roman"/>
          <w:sz w:val="24"/>
          <w:szCs w:val="24"/>
        </w:rPr>
        <w:t xml:space="preserve"> века.</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Оказание первой помощи при бытовых травмах.</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Духовность и здоровье семьи.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Здоровье родителей — здоровье ребенка.</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Формирование здорового образа жизни с пеленок.</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Как стать долгожителем?</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Рождение ребенка — высшее чудо на Земле.</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Политика государства по поддержке семьи.</w:t>
      </w:r>
      <w:bookmarkStart w:id="32" w:name="_Toc451329933"/>
    </w:p>
    <w:p w:rsidR="0034259E" w:rsidRDefault="0034259E" w:rsidP="00A63CF4">
      <w:pPr>
        <w:pStyle w:val="afff0"/>
        <w:jc w:val="center"/>
        <w:rPr>
          <w:rFonts w:ascii="Times New Roman" w:hAnsi="Times New Roman"/>
          <w:b/>
          <w:sz w:val="24"/>
          <w:szCs w:val="24"/>
        </w:rPr>
      </w:pPr>
    </w:p>
    <w:p w:rsidR="00A63CF4" w:rsidRPr="00A015E3" w:rsidRDefault="00A63CF4" w:rsidP="00A63CF4">
      <w:pPr>
        <w:pStyle w:val="afff0"/>
        <w:jc w:val="center"/>
        <w:rPr>
          <w:rFonts w:ascii="Times New Roman" w:hAnsi="Times New Roman"/>
          <w:b/>
          <w:sz w:val="24"/>
          <w:szCs w:val="24"/>
        </w:rPr>
      </w:pPr>
      <w:r w:rsidRPr="00A015E3">
        <w:rPr>
          <w:rFonts w:ascii="Times New Roman" w:hAnsi="Times New Roman"/>
          <w:b/>
          <w:sz w:val="24"/>
          <w:szCs w:val="24"/>
        </w:rPr>
        <w:lastRenderedPageBreak/>
        <w:t>ТЕМАТИЧЕСКОЕ ПЛАНИРОВАНИЕ</w:t>
      </w:r>
      <w:bookmarkEnd w:id="32"/>
    </w:p>
    <w:p w:rsidR="00A63CF4" w:rsidRPr="00A015E3" w:rsidRDefault="00A63CF4" w:rsidP="005543A3">
      <w:pPr>
        <w:pStyle w:val="afff0"/>
        <w:ind w:firstLine="567"/>
        <w:jc w:val="both"/>
        <w:rPr>
          <w:rFonts w:ascii="Times New Roman" w:hAnsi="Times New Roman"/>
          <w:sz w:val="24"/>
          <w:szCs w:val="24"/>
        </w:rPr>
      </w:pPr>
      <w:r w:rsidRPr="00A015E3">
        <w:rPr>
          <w:rFonts w:ascii="Times New Roman" w:hAnsi="Times New Roman"/>
          <w:sz w:val="24"/>
          <w:szCs w:val="24"/>
        </w:rPr>
        <w:t xml:space="preserve">При реализации содержания общеобразовательной учебной дисциплины «Основы безопасности жизнедеятельности» в пределах освоения ОПОП СПО на базе основного общего образования с получением среднего общего образования </w:t>
      </w:r>
      <w:r w:rsidR="005543A3">
        <w:rPr>
          <w:rFonts w:ascii="Times New Roman" w:hAnsi="Times New Roman"/>
          <w:sz w:val="24"/>
          <w:szCs w:val="24"/>
        </w:rPr>
        <w:t xml:space="preserve">по специальности </w:t>
      </w:r>
      <w:r w:rsidR="00620E4E" w:rsidRPr="00BB2366">
        <w:rPr>
          <w:rFonts w:ascii="Times New Roman" w:hAnsi="Times New Roman"/>
          <w:sz w:val="24"/>
          <w:szCs w:val="24"/>
        </w:rPr>
        <w:t>35.02.12 «Садово-парковое и ландшафтное строительство</w:t>
      </w:r>
      <w:r w:rsidR="00620E4E">
        <w:rPr>
          <w:rFonts w:ascii="Times New Roman" w:hAnsi="Times New Roman"/>
          <w:sz w:val="24"/>
          <w:szCs w:val="24"/>
        </w:rPr>
        <w:t>»</w:t>
      </w:r>
      <w:r w:rsidR="00620E4E" w:rsidRPr="00BB2366">
        <w:rPr>
          <w:rFonts w:ascii="Times New Roman" w:hAnsi="Times New Roman"/>
          <w:sz w:val="24"/>
          <w:szCs w:val="24"/>
        </w:rPr>
        <w:t xml:space="preserve"> </w:t>
      </w:r>
      <w:r w:rsidRPr="00A015E3">
        <w:rPr>
          <w:rFonts w:ascii="Times New Roman" w:hAnsi="Times New Roman"/>
          <w:sz w:val="24"/>
          <w:szCs w:val="24"/>
        </w:rPr>
        <w:t>максимальная учебная нагрузка обучающихся соста</w:t>
      </w:r>
      <w:r w:rsidR="005543A3">
        <w:rPr>
          <w:rFonts w:ascii="Times New Roman" w:hAnsi="Times New Roman"/>
          <w:sz w:val="24"/>
          <w:szCs w:val="24"/>
        </w:rPr>
        <w:t xml:space="preserve">вляет </w:t>
      </w:r>
      <w:r w:rsidRPr="00A015E3">
        <w:rPr>
          <w:rFonts w:ascii="Times New Roman" w:hAnsi="Times New Roman"/>
          <w:sz w:val="24"/>
          <w:szCs w:val="24"/>
        </w:rPr>
        <w:t>— 105 часов, из них аудиторная (обязательная) учебная нагрузка, включая практические занятия, — 70 часов; самостоятельная работа студентов — 35 часов.</w:t>
      </w:r>
    </w:p>
    <w:p w:rsidR="00A63CF4" w:rsidRPr="00A015E3" w:rsidRDefault="00A63CF4" w:rsidP="00A63CF4">
      <w:pPr>
        <w:pStyle w:val="afff0"/>
        <w:jc w:val="center"/>
        <w:rPr>
          <w:rFonts w:ascii="Times New Roman" w:hAnsi="Times New Roman"/>
          <w:b/>
          <w:sz w:val="24"/>
          <w:szCs w:val="24"/>
        </w:rPr>
      </w:pPr>
      <w:r w:rsidRPr="00A015E3">
        <w:rPr>
          <w:rFonts w:ascii="Times New Roman" w:hAnsi="Times New Roman"/>
          <w:b/>
          <w:sz w:val="24"/>
          <w:szCs w:val="24"/>
        </w:rPr>
        <w:t>Тематический план</w:t>
      </w:r>
    </w:p>
    <w:tbl>
      <w:tblPr>
        <w:tblStyle w:val="a6"/>
        <w:tblW w:w="0" w:type="auto"/>
        <w:tblInd w:w="108" w:type="dxa"/>
        <w:tblLayout w:type="fixed"/>
        <w:tblLook w:val="04A0"/>
      </w:tblPr>
      <w:tblGrid>
        <w:gridCol w:w="5670"/>
        <w:gridCol w:w="1843"/>
        <w:gridCol w:w="142"/>
        <w:gridCol w:w="1984"/>
      </w:tblGrid>
      <w:tr w:rsidR="007201CE" w:rsidRPr="00A015E3" w:rsidTr="00CE11A5">
        <w:trPr>
          <w:trHeight w:val="165"/>
        </w:trPr>
        <w:tc>
          <w:tcPr>
            <w:tcW w:w="5670" w:type="dxa"/>
            <w:vMerge w:val="restart"/>
          </w:tcPr>
          <w:p w:rsidR="007201CE" w:rsidRPr="00A015E3" w:rsidRDefault="007201CE" w:rsidP="00F33BF5">
            <w:pPr>
              <w:spacing w:line="276" w:lineRule="auto"/>
              <w:rPr>
                <w:b/>
              </w:rPr>
            </w:pPr>
            <w:bookmarkStart w:id="33" w:name="_Toc451329934"/>
            <w:r w:rsidRPr="00A015E3">
              <w:rPr>
                <w:b/>
              </w:rPr>
              <w:t>Содержание обучения</w:t>
            </w:r>
          </w:p>
        </w:tc>
        <w:tc>
          <w:tcPr>
            <w:tcW w:w="3969" w:type="dxa"/>
            <w:gridSpan w:val="3"/>
            <w:tcBorders>
              <w:bottom w:val="single" w:sz="4" w:space="0" w:color="auto"/>
            </w:tcBorders>
            <w:vAlign w:val="center"/>
          </w:tcPr>
          <w:p w:rsidR="007201CE" w:rsidRPr="00A015E3" w:rsidRDefault="007201CE" w:rsidP="00F33BF5">
            <w:pPr>
              <w:spacing w:line="276" w:lineRule="auto"/>
              <w:jc w:val="center"/>
              <w:rPr>
                <w:b/>
              </w:rPr>
            </w:pPr>
            <w:r w:rsidRPr="00A015E3">
              <w:rPr>
                <w:b/>
              </w:rPr>
              <w:t>Количество часов</w:t>
            </w:r>
          </w:p>
        </w:tc>
      </w:tr>
      <w:tr w:rsidR="007201CE" w:rsidRPr="00A015E3" w:rsidTr="00CE11A5">
        <w:trPr>
          <w:trHeight w:val="150"/>
        </w:trPr>
        <w:tc>
          <w:tcPr>
            <w:tcW w:w="5670" w:type="dxa"/>
            <w:vMerge/>
          </w:tcPr>
          <w:p w:rsidR="007201CE" w:rsidRPr="00A015E3" w:rsidRDefault="007201CE" w:rsidP="00F33BF5">
            <w:pPr>
              <w:spacing w:line="276" w:lineRule="auto"/>
              <w:rPr>
                <w:b/>
              </w:rPr>
            </w:pPr>
          </w:p>
        </w:tc>
        <w:tc>
          <w:tcPr>
            <w:tcW w:w="1843" w:type="dxa"/>
            <w:tcBorders>
              <w:top w:val="single" w:sz="4" w:space="0" w:color="auto"/>
            </w:tcBorders>
            <w:vAlign w:val="center"/>
          </w:tcPr>
          <w:p w:rsidR="007201CE" w:rsidRPr="00A015E3" w:rsidRDefault="007201CE" w:rsidP="00CE11A5">
            <w:pPr>
              <w:spacing w:line="276" w:lineRule="auto"/>
              <w:ind w:firstLine="0"/>
              <w:jc w:val="center"/>
              <w:rPr>
                <w:b/>
              </w:rPr>
            </w:pPr>
            <w:r w:rsidRPr="00A015E3">
              <w:rPr>
                <w:b/>
              </w:rPr>
              <w:t>Аудиторные занятия</w:t>
            </w:r>
          </w:p>
        </w:tc>
        <w:tc>
          <w:tcPr>
            <w:tcW w:w="2126" w:type="dxa"/>
            <w:gridSpan w:val="2"/>
            <w:tcBorders>
              <w:top w:val="single" w:sz="4" w:space="0" w:color="auto"/>
            </w:tcBorders>
            <w:vAlign w:val="center"/>
          </w:tcPr>
          <w:p w:rsidR="007201CE" w:rsidRPr="00A015E3" w:rsidRDefault="007201CE" w:rsidP="00CE11A5">
            <w:pPr>
              <w:spacing w:line="276" w:lineRule="auto"/>
              <w:ind w:firstLine="0"/>
              <w:jc w:val="center"/>
              <w:rPr>
                <w:b/>
              </w:rPr>
            </w:pPr>
            <w:r w:rsidRPr="00A015E3">
              <w:rPr>
                <w:b/>
              </w:rPr>
              <w:t>В т.ч. практические занятия</w:t>
            </w:r>
          </w:p>
        </w:tc>
      </w:tr>
      <w:tr w:rsidR="007201CE" w:rsidRPr="00A015E3" w:rsidTr="00CE11A5">
        <w:tc>
          <w:tcPr>
            <w:tcW w:w="5670" w:type="dxa"/>
          </w:tcPr>
          <w:p w:rsidR="007201CE" w:rsidRPr="00A015E3" w:rsidRDefault="007201CE" w:rsidP="007201CE">
            <w:pPr>
              <w:spacing w:line="276" w:lineRule="auto"/>
              <w:ind w:firstLine="34"/>
            </w:pPr>
            <w:r w:rsidRPr="00A015E3">
              <w:t>Введение</w:t>
            </w:r>
          </w:p>
        </w:tc>
        <w:tc>
          <w:tcPr>
            <w:tcW w:w="1843" w:type="dxa"/>
            <w:vAlign w:val="center"/>
          </w:tcPr>
          <w:p w:rsidR="007201CE" w:rsidRPr="00A015E3" w:rsidRDefault="007201CE" w:rsidP="00F33BF5">
            <w:pPr>
              <w:spacing w:line="276" w:lineRule="auto"/>
              <w:jc w:val="center"/>
            </w:pPr>
            <w:r w:rsidRPr="00A015E3">
              <w:t>2</w:t>
            </w:r>
          </w:p>
        </w:tc>
        <w:tc>
          <w:tcPr>
            <w:tcW w:w="2126" w:type="dxa"/>
            <w:gridSpan w:val="2"/>
            <w:vAlign w:val="center"/>
          </w:tcPr>
          <w:p w:rsidR="007201CE" w:rsidRPr="00A015E3" w:rsidRDefault="007201CE" w:rsidP="00F33BF5">
            <w:pPr>
              <w:spacing w:line="276" w:lineRule="auto"/>
              <w:jc w:val="center"/>
            </w:pPr>
          </w:p>
        </w:tc>
      </w:tr>
      <w:tr w:rsidR="007201CE" w:rsidRPr="00A015E3" w:rsidTr="00CE11A5">
        <w:tc>
          <w:tcPr>
            <w:tcW w:w="5670" w:type="dxa"/>
          </w:tcPr>
          <w:p w:rsidR="007201CE" w:rsidRPr="00A015E3" w:rsidRDefault="007201CE" w:rsidP="007201CE">
            <w:pPr>
              <w:spacing w:line="276" w:lineRule="auto"/>
              <w:ind w:firstLine="34"/>
            </w:pPr>
            <w:r w:rsidRPr="00A015E3">
              <w:t>1. Обеспечение личной безопасности и сохранения здоровья</w:t>
            </w:r>
          </w:p>
        </w:tc>
        <w:tc>
          <w:tcPr>
            <w:tcW w:w="1843" w:type="dxa"/>
            <w:vAlign w:val="center"/>
          </w:tcPr>
          <w:p w:rsidR="007201CE" w:rsidRPr="00A015E3" w:rsidRDefault="007201CE" w:rsidP="00F33BF5">
            <w:pPr>
              <w:spacing w:line="276" w:lineRule="auto"/>
              <w:jc w:val="center"/>
            </w:pPr>
            <w:r w:rsidRPr="00A015E3">
              <w:t>16</w:t>
            </w:r>
          </w:p>
        </w:tc>
        <w:tc>
          <w:tcPr>
            <w:tcW w:w="2126" w:type="dxa"/>
            <w:gridSpan w:val="2"/>
            <w:vAlign w:val="center"/>
          </w:tcPr>
          <w:p w:rsidR="007201CE" w:rsidRPr="00A015E3" w:rsidRDefault="007201CE" w:rsidP="00F33BF5">
            <w:pPr>
              <w:spacing w:line="276" w:lineRule="auto"/>
              <w:jc w:val="center"/>
            </w:pPr>
            <w:r w:rsidRPr="00A015E3">
              <w:t>3</w:t>
            </w:r>
          </w:p>
        </w:tc>
      </w:tr>
      <w:tr w:rsidR="007201CE" w:rsidRPr="00A015E3" w:rsidTr="00CE11A5">
        <w:tc>
          <w:tcPr>
            <w:tcW w:w="5670" w:type="dxa"/>
          </w:tcPr>
          <w:p w:rsidR="007201CE" w:rsidRPr="00A015E3" w:rsidRDefault="007201CE" w:rsidP="007201CE">
            <w:pPr>
              <w:spacing w:line="276" w:lineRule="auto"/>
              <w:ind w:firstLine="34"/>
            </w:pPr>
            <w:r w:rsidRPr="00A015E3">
              <w:t>2. Государственная система обеспечения безопасности населения</w:t>
            </w:r>
          </w:p>
        </w:tc>
        <w:tc>
          <w:tcPr>
            <w:tcW w:w="1843" w:type="dxa"/>
            <w:vAlign w:val="center"/>
          </w:tcPr>
          <w:p w:rsidR="007201CE" w:rsidRPr="00A015E3" w:rsidRDefault="007201CE" w:rsidP="00F33BF5">
            <w:pPr>
              <w:spacing w:line="276" w:lineRule="auto"/>
              <w:jc w:val="center"/>
            </w:pPr>
            <w:r w:rsidRPr="00A015E3">
              <w:t>16</w:t>
            </w:r>
          </w:p>
        </w:tc>
        <w:tc>
          <w:tcPr>
            <w:tcW w:w="2126" w:type="dxa"/>
            <w:gridSpan w:val="2"/>
            <w:vAlign w:val="center"/>
          </w:tcPr>
          <w:p w:rsidR="007201CE" w:rsidRPr="00A015E3" w:rsidRDefault="007201CE" w:rsidP="00F33BF5">
            <w:pPr>
              <w:spacing w:line="276" w:lineRule="auto"/>
              <w:jc w:val="center"/>
            </w:pPr>
            <w:r w:rsidRPr="00A015E3">
              <w:t>4</w:t>
            </w:r>
          </w:p>
        </w:tc>
      </w:tr>
      <w:tr w:rsidR="007201CE" w:rsidRPr="00A015E3" w:rsidTr="00CE11A5">
        <w:tc>
          <w:tcPr>
            <w:tcW w:w="5670" w:type="dxa"/>
          </w:tcPr>
          <w:p w:rsidR="007201CE" w:rsidRPr="00A015E3" w:rsidRDefault="007201CE" w:rsidP="007201CE">
            <w:pPr>
              <w:spacing w:line="276" w:lineRule="auto"/>
              <w:ind w:firstLine="34"/>
            </w:pPr>
            <w:r w:rsidRPr="00A015E3">
              <w:t>3. Основы обороны государства и воинская обязанность</w:t>
            </w:r>
          </w:p>
        </w:tc>
        <w:tc>
          <w:tcPr>
            <w:tcW w:w="1843" w:type="dxa"/>
            <w:vAlign w:val="center"/>
          </w:tcPr>
          <w:p w:rsidR="007201CE" w:rsidRPr="00A015E3" w:rsidRDefault="007201CE" w:rsidP="00F33BF5">
            <w:pPr>
              <w:spacing w:line="276" w:lineRule="auto"/>
              <w:jc w:val="center"/>
            </w:pPr>
            <w:r w:rsidRPr="00A015E3">
              <w:t>18</w:t>
            </w:r>
          </w:p>
        </w:tc>
        <w:tc>
          <w:tcPr>
            <w:tcW w:w="2126" w:type="dxa"/>
            <w:gridSpan w:val="2"/>
            <w:vAlign w:val="center"/>
          </w:tcPr>
          <w:p w:rsidR="007201CE" w:rsidRPr="00A015E3" w:rsidRDefault="007201CE" w:rsidP="00F33BF5">
            <w:pPr>
              <w:spacing w:line="276" w:lineRule="auto"/>
              <w:jc w:val="center"/>
            </w:pPr>
            <w:r w:rsidRPr="00A015E3">
              <w:t>2</w:t>
            </w:r>
          </w:p>
        </w:tc>
      </w:tr>
      <w:tr w:rsidR="007201CE" w:rsidRPr="00A015E3" w:rsidTr="00CE11A5">
        <w:tc>
          <w:tcPr>
            <w:tcW w:w="5670" w:type="dxa"/>
          </w:tcPr>
          <w:p w:rsidR="007201CE" w:rsidRPr="00A015E3" w:rsidRDefault="007201CE" w:rsidP="007201CE">
            <w:pPr>
              <w:spacing w:line="276" w:lineRule="auto"/>
              <w:ind w:firstLine="34"/>
            </w:pPr>
            <w:r w:rsidRPr="00A015E3">
              <w:t xml:space="preserve">4. Основы медицинских знаний </w:t>
            </w:r>
          </w:p>
        </w:tc>
        <w:tc>
          <w:tcPr>
            <w:tcW w:w="1843" w:type="dxa"/>
            <w:vAlign w:val="center"/>
          </w:tcPr>
          <w:p w:rsidR="007201CE" w:rsidRPr="00A015E3" w:rsidRDefault="007201CE" w:rsidP="00F33BF5">
            <w:pPr>
              <w:spacing w:line="276" w:lineRule="auto"/>
              <w:jc w:val="center"/>
            </w:pPr>
            <w:r w:rsidRPr="00A015E3">
              <w:t>18</w:t>
            </w:r>
          </w:p>
        </w:tc>
        <w:tc>
          <w:tcPr>
            <w:tcW w:w="2126" w:type="dxa"/>
            <w:gridSpan w:val="2"/>
            <w:vAlign w:val="center"/>
          </w:tcPr>
          <w:p w:rsidR="007201CE" w:rsidRPr="00A015E3" w:rsidRDefault="007201CE" w:rsidP="00F33BF5">
            <w:pPr>
              <w:spacing w:line="276" w:lineRule="auto"/>
              <w:jc w:val="center"/>
            </w:pPr>
            <w:r w:rsidRPr="00A015E3">
              <w:t>2</w:t>
            </w:r>
          </w:p>
        </w:tc>
      </w:tr>
      <w:tr w:rsidR="007201CE" w:rsidRPr="00A015E3" w:rsidTr="00CE11A5">
        <w:tc>
          <w:tcPr>
            <w:tcW w:w="5670" w:type="dxa"/>
          </w:tcPr>
          <w:p w:rsidR="007201CE" w:rsidRPr="00A015E3" w:rsidRDefault="007201CE" w:rsidP="007201CE">
            <w:pPr>
              <w:spacing w:line="276" w:lineRule="auto"/>
              <w:ind w:firstLine="34"/>
            </w:pPr>
            <w:r w:rsidRPr="00A015E3">
              <w:rPr>
                <w:b/>
              </w:rPr>
              <w:t>Итого</w:t>
            </w:r>
          </w:p>
        </w:tc>
        <w:tc>
          <w:tcPr>
            <w:tcW w:w="1843" w:type="dxa"/>
          </w:tcPr>
          <w:p w:rsidR="007201CE" w:rsidRPr="00A015E3" w:rsidRDefault="007201CE" w:rsidP="00F33BF5">
            <w:pPr>
              <w:spacing w:line="276" w:lineRule="auto"/>
              <w:jc w:val="center"/>
            </w:pPr>
            <w:r w:rsidRPr="00A015E3">
              <w:rPr>
                <w:b/>
              </w:rPr>
              <w:t>70</w:t>
            </w:r>
          </w:p>
        </w:tc>
        <w:tc>
          <w:tcPr>
            <w:tcW w:w="2126" w:type="dxa"/>
            <w:gridSpan w:val="2"/>
          </w:tcPr>
          <w:p w:rsidR="007201CE" w:rsidRPr="00A015E3" w:rsidRDefault="007201CE" w:rsidP="00F33BF5">
            <w:pPr>
              <w:spacing w:line="276" w:lineRule="auto"/>
              <w:jc w:val="center"/>
              <w:rPr>
                <w:b/>
              </w:rPr>
            </w:pPr>
            <w:r w:rsidRPr="00A015E3">
              <w:rPr>
                <w:b/>
              </w:rPr>
              <w:t>11</w:t>
            </w:r>
          </w:p>
        </w:tc>
      </w:tr>
      <w:tr w:rsidR="007201CE" w:rsidRPr="00A015E3" w:rsidTr="00CE11A5">
        <w:tc>
          <w:tcPr>
            <w:tcW w:w="5670" w:type="dxa"/>
            <w:vAlign w:val="center"/>
          </w:tcPr>
          <w:p w:rsidR="007201CE" w:rsidRPr="00A015E3" w:rsidRDefault="007201CE" w:rsidP="007201CE">
            <w:pPr>
              <w:spacing w:line="276" w:lineRule="auto"/>
              <w:ind w:firstLine="34"/>
              <w:jc w:val="center"/>
              <w:rPr>
                <w:b/>
              </w:rPr>
            </w:pPr>
            <w:r w:rsidRPr="00A015E3">
              <w:rPr>
                <w:b/>
              </w:rPr>
              <w:t>Внеаудиторная самостоятельная работа</w:t>
            </w:r>
          </w:p>
        </w:tc>
        <w:tc>
          <w:tcPr>
            <w:tcW w:w="1843" w:type="dxa"/>
          </w:tcPr>
          <w:p w:rsidR="007201CE" w:rsidRPr="00A015E3" w:rsidRDefault="007201CE" w:rsidP="00F33BF5">
            <w:pPr>
              <w:spacing w:line="276" w:lineRule="auto"/>
              <w:jc w:val="center"/>
              <w:rPr>
                <w:b/>
              </w:rPr>
            </w:pPr>
          </w:p>
        </w:tc>
        <w:tc>
          <w:tcPr>
            <w:tcW w:w="2126" w:type="dxa"/>
            <w:gridSpan w:val="2"/>
          </w:tcPr>
          <w:p w:rsidR="007201CE" w:rsidRPr="00A015E3" w:rsidRDefault="007201CE" w:rsidP="00F33BF5">
            <w:pPr>
              <w:spacing w:line="276" w:lineRule="auto"/>
              <w:jc w:val="center"/>
              <w:rPr>
                <w:b/>
              </w:rPr>
            </w:pPr>
          </w:p>
        </w:tc>
      </w:tr>
      <w:tr w:rsidR="007201CE" w:rsidRPr="00A015E3" w:rsidTr="00CE11A5">
        <w:trPr>
          <w:trHeight w:val="593"/>
        </w:trPr>
        <w:tc>
          <w:tcPr>
            <w:tcW w:w="7513" w:type="dxa"/>
            <w:gridSpan w:val="2"/>
          </w:tcPr>
          <w:p w:rsidR="007201CE" w:rsidRPr="00A015E3" w:rsidRDefault="007201CE" w:rsidP="007201CE">
            <w:pPr>
              <w:spacing w:line="276" w:lineRule="auto"/>
              <w:ind w:firstLine="0"/>
              <w:rPr>
                <w:b/>
              </w:rPr>
            </w:pPr>
            <w:r w:rsidRPr="00A015E3">
              <w:t>Подготовка рефератов, докладов индивидуального проекта с использованием информационных технологий и др.</w:t>
            </w:r>
          </w:p>
        </w:tc>
        <w:tc>
          <w:tcPr>
            <w:tcW w:w="2126" w:type="dxa"/>
            <w:gridSpan w:val="2"/>
          </w:tcPr>
          <w:p w:rsidR="007201CE" w:rsidRPr="00A015E3" w:rsidRDefault="007201CE" w:rsidP="00F33BF5">
            <w:pPr>
              <w:spacing w:line="276" w:lineRule="auto"/>
              <w:jc w:val="center"/>
              <w:rPr>
                <w:b/>
              </w:rPr>
            </w:pPr>
            <w:r w:rsidRPr="00A015E3">
              <w:rPr>
                <w:b/>
              </w:rPr>
              <w:t>35</w:t>
            </w:r>
          </w:p>
        </w:tc>
      </w:tr>
      <w:tr w:rsidR="007201CE" w:rsidRPr="00A015E3" w:rsidTr="00CE11A5">
        <w:tc>
          <w:tcPr>
            <w:tcW w:w="9639" w:type="dxa"/>
            <w:gridSpan w:val="4"/>
            <w:vAlign w:val="center"/>
          </w:tcPr>
          <w:p w:rsidR="007201CE" w:rsidRPr="00A015E3" w:rsidRDefault="007201CE" w:rsidP="00F33BF5">
            <w:pPr>
              <w:spacing w:line="276" w:lineRule="auto"/>
              <w:jc w:val="center"/>
              <w:rPr>
                <w:b/>
              </w:rPr>
            </w:pPr>
            <w:r w:rsidRPr="00A015E3">
              <w:rPr>
                <w:b/>
                <w:i/>
              </w:rPr>
              <w:t>Промежуточная аттестация в форме дифференцированного зачета</w:t>
            </w:r>
          </w:p>
        </w:tc>
      </w:tr>
      <w:tr w:rsidR="007201CE" w:rsidRPr="00A015E3" w:rsidTr="00CE11A5">
        <w:trPr>
          <w:trHeight w:val="256"/>
        </w:trPr>
        <w:tc>
          <w:tcPr>
            <w:tcW w:w="7655" w:type="dxa"/>
            <w:gridSpan w:val="3"/>
            <w:vAlign w:val="center"/>
          </w:tcPr>
          <w:p w:rsidR="007201CE" w:rsidRPr="00A015E3" w:rsidRDefault="007201CE" w:rsidP="00F33BF5">
            <w:pPr>
              <w:spacing w:line="276" w:lineRule="auto"/>
            </w:pPr>
            <w:r w:rsidRPr="00A015E3">
              <w:rPr>
                <w:b/>
              </w:rPr>
              <w:t>Всего</w:t>
            </w:r>
          </w:p>
        </w:tc>
        <w:tc>
          <w:tcPr>
            <w:tcW w:w="1984" w:type="dxa"/>
          </w:tcPr>
          <w:p w:rsidR="007201CE" w:rsidRPr="00A015E3" w:rsidRDefault="007201CE" w:rsidP="00F33BF5">
            <w:pPr>
              <w:spacing w:line="276" w:lineRule="auto"/>
              <w:jc w:val="center"/>
              <w:rPr>
                <w:b/>
              </w:rPr>
            </w:pPr>
            <w:r w:rsidRPr="00A015E3">
              <w:rPr>
                <w:b/>
              </w:rPr>
              <w:t>105</w:t>
            </w:r>
          </w:p>
        </w:tc>
      </w:tr>
    </w:tbl>
    <w:p w:rsidR="00A63CF4" w:rsidRPr="00A015E3" w:rsidRDefault="00A63CF4" w:rsidP="00A63CF4">
      <w:pPr>
        <w:pStyle w:val="afff0"/>
        <w:jc w:val="center"/>
        <w:rPr>
          <w:rFonts w:ascii="Times New Roman" w:eastAsia="Franklin Gothic" w:hAnsi="Times New Roman"/>
          <w:b/>
          <w:sz w:val="24"/>
          <w:szCs w:val="24"/>
        </w:rPr>
      </w:pPr>
    </w:p>
    <w:bookmarkEnd w:id="33"/>
    <w:p w:rsidR="005C438C" w:rsidRDefault="005C438C" w:rsidP="005C438C">
      <w:pPr>
        <w:pStyle w:val="afff0"/>
        <w:jc w:val="center"/>
        <w:rPr>
          <w:rFonts w:ascii="Times New Roman" w:hAnsi="Times New Roman"/>
          <w:b/>
          <w:sz w:val="28"/>
          <w:szCs w:val="28"/>
        </w:rPr>
      </w:pPr>
      <w:r w:rsidRPr="00A015E3">
        <w:rPr>
          <w:rFonts w:ascii="Times New Roman" w:hAnsi="Times New Roman"/>
          <w:b/>
          <w:sz w:val="28"/>
          <w:szCs w:val="28"/>
        </w:rPr>
        <w:t>ОДБ.08 Физика</w:t>
      </w:r>
    </w:p>
    <w:p w:rsidR="005C438C" w:rsidRPr="00A015E3" w:rsidRDefault="005C438C" w:rsidP="005C438C">
      <w:pPr>
        <w:ind w:firstLine="567"/>
      </w:pPr>
      <w:bookmarkStart w:id="34" w:name="_Toc436324553"/>
      <w:r w:rsidRPr="00A015E3">
        <w:t>Рабочая программа общеобразовательной учебной дисциплины «Физика» предназначена для изучения физики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34259E">
        <w:t xml:space="preserve"> образовательной программы СПО </w:t>
      </w:r>
      <w:r w:rsidRPr="00A015E3">
        <w:t xml:space="preserve"> на базе основного общего образования при подготовке специалистов среднего звена.</w:t>
      </w:r>
    </w:p>
    <w:p w:rsidR="00F33BF5" w:rsidRPr="00A015E3" w:rsidRDefault="00F33BF5" w:rsidP="00F33BF5">
      <w:pPr>
        <w:ind w:firstLine="567"/>
      </w:pPr>
      <w:r w:rsidRPr="00A015E3">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«Физика» </w:t>
      </w:r>
      <w:r w:rsidRPr="00A015E3">
        <w:rPr>
          <w:iCs/>
        </w:rPr>
        <w:t xml:space="preserve">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w:t>
      </w:r>
      <w:r w:rsidR="0034259E">
        <w:rPr>
          <w:iCs/>
        </w:rPr>
        <w:t>28 июня 2016</w:t>
      </w:r>
      <w:r w:rsidRPr="00A015E3">
        <w:rPr>
          <w:iCs/>
        </w:rPr>
        <w:t>г. № 2/16-з) и</w:t>
      </w:r>
      <w:r w:rsidRPr="00A015E3">
        <w:t xml:space="preserve">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5C438C" w:rsidRPr="00A015E3" w:rsidRDefault="005C438C" w:rsidP="005231A2">
      <w:pPr>
        <w:autoSpaceDE w:val="0"/>
        <w:autoSpaceDN w:val="0"/>
        <w:adjustRightInd w:val="0"/>
        <w:ind w:firstLine="540"/>
        <w:jc w:val="center"/>
        <w:outlineLvl w:val="0"/>
        <w:rPr>
          <w:b/>
        </w:rPr>
      </w:pPr>
      <w:bookmarkStart w:id="35" w:name="_Toc454453799"/>
      <w:bookmarkEnd w:id="34"/>
      <w:r w:rsidRPr="00A015E3">
        <w:rPr>
          <w:b/>
        </w:rPr>
        <w:t>РЕЗУЛЬТАТЫ ОСВОЕНИЯ УЧЕБНОЙ ДИСЦИПЛИНЫ</w:t>
      </w:r>
      <w:bookmarkEnd w:id="35"/>
    </w:p>
    <w:p w:rsidR="005C438C" w:rsidRPr="00A015E3" w:rsidRDefault="005C438C" w:rsidP="005C438C">
      <w:pPr>
        <w:pStyle w:val="afff0"/>
        <w:jc w:val="both"/>
        <w:rPr>
          <w:rFonts w:ascii="Times New Roman" w:hAnsi="Times New Roman"/>
          <w:sz w:val="24"/>
          <w:szCs w:val="24"/>
        </w:rPr>
      </w:pPr>
      <w:r w:rsidRPr="00A015E3">
        <w:rPr>
          <w:rFonts w:ascii="Times New Roman" w:hAnsi="Times New Roman"/>
          <w:sz w:val="24"/>
          <w:szCs w:val="24"/>
        </w:rPr>
        <w:t xml:space="preserve">Освоение содержания учебной дисциплины «Физика» обеспечивает достижение студентами следующих </w:t>
      </w:r>
      <w:r w:rsidRPr="00A015E3">
        <w:rPr>
          <w:rFonts w:ascii="Times New Roman" w:hAnsi="Times New Roman"/>
          <w:b/>
          <w:sz w:val="24"/>
          <w:szCs w:val="24"/>
        </w:rPr>
        <w:t>результатов:</w:t>
      </w:r>
    </w:p>
    <w:p w:rsidR="005C438C" w:rsidRPr="00A015E3" w:rsidRDefault="005C438C" w:rsidP="005C438C">
      <w:pPr>
        <w:pStyle w:val="afff0"/>
        <w:jc w:val="both"/>
        <w:rPr>
          <w:rFonts w:ascii="Times New Roman" w:hAnsi="Times New Roman"/>
          <w:b/>
          <w:sz w:val="24"/>
          <w:szCs w:val="24"/>
        </w:rPr>
      </w:pPr>
      <w:r w:rsidRPr="00A015E3">
        <w:rPr>
          <w:rFonts w:ascii="Times New Roman" w:eastAsia="Segoe UI Symbol" w:hAnsi="Times New Roman"/>
          <w:sz w:val="24"/>
          <w:szCs w:val="24"/>
        </w:rPr>
        <w:t>•</w:t>
      </w:r>
      <w:r w:rsidRPr="00A015E3">
        <w:rPr>
          <w:rFonts w:ascii="Times New Roman" w:eastAsia="Segoe UI Symbol" w:hAnsi="Times New Roman"/>
          <w:sz w:val="24"/>
          <w:szCs w:val="24"/>
        </w:rPr>
        <w:tab/>
      </w:r>
      <w:r w:rsidRPr="00A015E3">
        <w:rPr>
          <w:rFonts w:ascii="Times New Roman" w:hAnsi="Times New Roman"/>
          <w:b/>
          <w:i/>
          <w:sz w:val="24"/>
          <w:szCs w:val="24"/>
        </w:rPr>
        <w:t>личностных</w:t>
      </w:r>
      <w:r w:rsidRPr="00A015E3">
        <w:rPr>
          <w:rFonts w:ascii="Times New Roman" w:hAnsi="Times New Roman"/>
          <w:b/>
          <w:sz w:val="24"/>
          <w:szCs w:val="24"/>
        </w:rPr>
        <w:t>:</w:t>
      </w:r>
    </w:p>
    <w:p w:rsidR="005C438C" w:rsidRPr="00A015E3" w:rsidRDefault="005C438C" w:rsidP="00E5549E">
      <w:pPr>
        <w:pStyle w:val="afff0"/>
        <w:numPr>
          <w:ilvl w:val="0"/>
          <w:numId w:val="59"/>
        </w:numPr>
        <w:jc w:val="both"/>
        <w:rPr>
          <w:rFonts w:ascii="Times New Roman" w:hAnsi="Times New Roman"/>
          <w:b/>
          <w:sz w:val="24"/>
          <w:szCs w:val="24"/>
        </w:rPr>
      </w:pPr>
      <w:r w:rsidRPr="00A015E3">
        <w:rPr>
          <w:rFonts w:ascii="Times New Roman" w:hAnsi="Times New Roman"/>
          <w:sz w:val="24"/>
          <w:szCs w:val="24"/>
        </w:rPr>
        <w:lastRenderedPageBreak/>
        <w:t>чувство гордости и уважения к истории и достижениям отечественной физической науки; физически грамотное поведение в профессиональной деятельности и быту при обращении с приборами и устройствами;</w:t>
      </w:r>
    </w:p>
    <w:p w:rsidR="005C438C" w:rsidRPr="00A015E3" w:rsidRDefault="005C438C" w:rsidP="00E5549E">
      <w:pPr>
        <w:pStyle w:val="afff0"/>
        <w:numPr>
          <w:ilvl w:val="0"/>
          <w:numId w:val="59"/>
        </w:numPr>
        <w:jc w:val="both"/>
        <w:rPr>
          <w:rFonts w:ascii="Times New Roman" w:hAnsi="Times New Roman"/>
          <w:sz w:val="24"/>
          <w:szCs w:val="24"/>
        </w:rPr>
      </w:pPr>
      <w:r w:rsidRPr="00A015E3">
        <w:rPr>
          <w:rFonts w:ascii="Times New Roman" w:hAnsi="Times New Roman"/>
          <w:sz w:val="24"/>
          <w:szCs w:val="24"/>
        </w:rPr>
        <w:t>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w:t>
      </w:r>
    </w:p>
    <w:p w:rsidR="005C438C" w:rsidRPr="00A015E3" w:rsidRDefault="005C438C" w:rsidP="00E5549E">
      <w:pPr>
        <w:pStyle w:val="afff0"/>
        <w:numPr>
          <w:ilvl w:val="0"/>
          <w:numId w:val="59"/>
        </w:numPr>
        <w:jc w:val="both"/>
        <w:rPr>
          <w:rFonts w:ascii="Times New Roman" w:hAnsi="Times New Roman"/>
          <w:sz w:val="24"/>
          <w:szCs w:val="24"/>
        </w:rPr>
      </w:pPr>
      <w:r w:rsidRPr="00A015E3">
        <w:rPr>
          <w:rFonts w:ascii="Times New Roman" w:hAnsi="Times New Roman"/>
          <w:sz w:val="24"/>
          <w:szCs w:val="24"/>
        </w:rPr>
        <w:t>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w:t>
      </w:r>
    </w:p>
    <w:p w:rsidR="005C438C" w:rsidRPr="00A015E3" w:rsidRDefault="005C438C" w:rsidP="00E5549E">
      <w:pPr>
        <w:pStyle w:val="afff0"/>
        <w:numPr>
          <w:ilvl w:val="0"/>
          <w:numId w:val="59"/>
        </w:numPr>
        <w:jc w:val="both"/>
        <w:rPr>
          <w:rFonts w:ascii="Times New Roman" w:hAnsi="Times New Roman"/>
          <w:sz w:val="24"/>
          <w:szCs w:val="24"/>
        </w:rPr>
      </w:pPr>
      <w:r w:rsidRPr="00A015E3">
        <w:rPr>
          <w:rFonts w:ascii="Times New Roman" w:hAnsi="Times New Roman"/>
          <w:sz w:val="24"/>
          <w:szCs w:val="24"/>
        </w:rPr>
        <w:t>умение самостоятельно добывать новые для себя физические знания, используя для этого доступные источники информации;</w:t>
      </w:r>
    </w:p>
    <w:p w:rsidR="005C438C" w:rsidRPr="00A015E3" w:rsidRDefault="005C438C" w:rsidP="00E5549E">
      <w:pPr>
        <w:pStyle w:val="afff0"/>
        <w:numPr>
          <w:ilvl w:val="0"/>
          <w:numId w:val="59"/>
        </w:numPr>
        <w:jc w:val="both"/>
        <w:rPr>
          <w:rFonts w:ascii="Times New Roman" w:hAnsi="Times New Roman"/>
          <w:sz w:val="24"/>
          <w:szCs w:val="24"/>
        </w:rPr>
      </w:pPr>
      <w:r w:rsidRPr="00A015E3">
        <w:rPr>
          <w:rFonts w:ascii="Times New Roman" w:hAnsi="Times New Roman"/>
          <w:sz w:val="24"/>
          <w:szCs w:val="24"/>
        </w:rPr>
        <w:t>умение выстраивать конструктивные взаимоотношения в команде по решению общих задач;</w:t>
      </w:r>
    </w:p>
    <w:p w:rsidR="005C438C" w:rsidRPr="00A015E3" w:rsidRDefault="005C438C" w:rsidP="00E5549E">
      <w:pPr>
        <w:pStyle w:val="afff0"/>
        <w:numPr>
          <w:ilvl w:val="0"/>
          <w:numId w:val="59"/>
        </w:numPr>
        <w:jc w:val="both"/>
        <w:rPr>
          <w:rFonts w:ascii="Times New Roman" w:hAnsi="Times New Roman"/>
          <w:sz w:val="24"/>
          <w:szCs w:val="24"/>
        </w:rPr>
      </w:pPr>
      <w:r w:rsidRPr="00A015E3">
        <w:rPr>
          <w:rFonts w:ascii="Times New Roman" w:hAnsi="Times New Roman"/>
          <w:sz w:val="24"/>
          <w:szCs w:val="24"/>
        </w:rPr>
        <w:t xml:space="preserve">умение управлять своей познавательной деятельностью, проводить самооценку уровня собственного интеллектуального развития; </w:t>
      </w:r>
    </w:p>
    <w:p w:rsidR="005C438C" w:rsidRPr="00A015E3" w:rsidRDefault="005C438C" w:rsidP="005C438C">
      <w:pPr>
        <w:pStyle w:val="afff0"/>
        <w:jc w:val="both"/>
        <w:rPr>
          <w:rFonts w:ascii="Times New Roman" w:hAnsi="Times New Roman"/>
          <w:sz w:val="24"/>
          <w:szCs w:val="24"/>
        </w:rPr>
      </w:pPr>
      <w:r w:rsidRPr="00A015E3">
        <w:rPr>
          <w:rFonts w:ascii="Times New Roman" w:eastAsia="Segoe UI Symbol" w:hAnsi="Times New Roman"/>
          <w:sz w:val="24"/>
          <w:szCs w:val="24"/>
        </w:rPr>
        <w:t xml:space="preserve"> •</w:t>
      </w:r>
      <w:r w:rsidRPr="00A015E3">
        <w:rPr>
          <w:rFonts w:ascii="Times New Roman" w:eastAsia="Segoe UI Symbol" w:hAnsi="Times New Roman"/>
          <w:sz w:val="24"/>
          <w:szCs w:val="24"/>
        </w:rPr>
        <w:tab/>
      </w:r>
      <w:r w:rsidRPr="00A015E3">
        <w:rPr>
          <w:rFonts w:ascii="Times New Roman" w:hAnsi="Times New Roman"/>
          <w:b/>
          <w:i/>
          <w:sz w:val="24"/>
          <w:szCs w:val="24"/>
        </w:rPr>
        <w:t>метапредметных</w:t>
      </w:r>
      <w:r w:rsidRPr="00A015E3">
        <w:rPr>
          <w:rFonts w:ascii="Times New Roman" w:hAnsi="Times New Roman"/>
          <w:b/>
          <w:sz w:val="24"/>
          <w:szCs w:val="24"/>
        </w:rPr>
        <w:t>:</w:t>
      </w:r>
    </w:p>
    <w:p w:rsidR="005C438C" w:rsidRPr="00A015E3" w:rsidRDefault="005C438C" w:rsidP="00E5549E">
      <w:pPr>
        <w:pStyle w:val="afff0"/>
        <w:numPr>
          <w:ilvl w:val="0"/>
          <w:numId w:val="60"/>
        </w:numPr>
        <w:jc w:val="both"/>
        <w:rPr>
          <w:rFonts w:ascii="Times New Roman" w:hAnsi="Times New Roman"/>
          <w:sz w:val="24"/>
          <w:szCs w:val="24"/>
        </w:rPr>
      </w:pPr>
      <w:r w:rsidRPr="00A015E3">
        <w:rPr>
          <w:rFonts w:ascii="Times New Roman" w:hAnsi="Times New Roman"/>
          <w:sz w:val="24"/>
          <w:szCs w:val="24"/>
        </w:rPr>
        <w:t>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p>
    <w:p w:rsidR="005C438C" w:rsidRPr="00A015E3" w:rsidRDefault="005C438C" w:rsidP="00E5549E">
      <w:pPr>
        <w:pStyle w:val="afff0"/>
        <w:numPr>
          <w:ilvl w:val="0"/>
          <w:numId w:val="60"/>
        </w:numPr>
        <w:jc w:val="both"/>
        <w:rPr>
          <w:rFonts w:ascii="Times New Roman" w:hAnsi="Times New Roman"/>
          <w:sz w:val="24"/>
          <w:szCs w:val="24"/>
        </w:rPr>
      </w:pPr>
      <w:r w:rsidRPr="00A015E3">
        <w:rPr>
          <w:rFonts w:ascii="Times New Roman" w:hAnsi="Times New Roman"/>
          <w:sz w:val="24"/>
          <w:szCs w:val="24"/>
        </w:rPr>
        <w:t>использование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rsidR="005C438C" w:rsidRPr="00A015E3" w:rsidRDefault="005C438C" w:rsidP="00E5549E">
      <w:pPr>
        <w:pStyle w:val="afff0"/>
        <w:numPr>
          <w:ilvl w:val="0"/>
          <w:numId w:val="60"/>
        </w:numPr>
        <w:jc w:val="both"/>
        <w:rPr>
          <w:rFonts w:ascii="Times New Roman" w:hAnsi="Times New Roman"/>
          <w:sz w:val="24"/>
          <w:szCs w:val="24"/>
        </w:rPr>
      </w:pPr>
      <w:r w:rsidRPr="00A015E3">
        <w:rPr>
          <w:rFonts w:ascii="Times New Roman" w:hAnsi="Times New Roman"/>
          <w:sz w:val="24"/>
          <w:szCs w:val="24"/>
        </w:rPr>
        <w:t>умение генерировать идеи и определять средства, необходимые для их реализации;</w:t>
      </w:r>
    </w:p>
    <w:p w:rsidR="005C438C" w:rsidRPr="00A015E3" w:rsidRDefault="005C438C" w:rsidP="00E5549E">
      <w:pPr>
        <w:pStyle w:val="afff0"/>
        <w:numPr>
          <w:ilvl w:val="0"/>
          <w:numId w:val="60"/>
        </w:numPr>
        <w:jc w:val="both"/>
        <w:rPr>
          <w:rFonts w:ascii="Times New Roman" w:hAnsi="Times New Roman"/>
          <w:sz w:val="24"/>
          <w:szCs w:val="24"/>
        </w:rPr>
      </w:pPr>
      <w:r w:rsidRPr="00A015E3">
        <w:rPr>
          <w:rFonts w:ascii="Times New Roman" w:hAnsi="Times New Roman"/>
          <w:sz w:val="24"/>
          <w:szCs w:val="24"/>
        </w:rPr>
        <w:t>умение использовать различные источники для получения физической информации, оценивать ее достоверность;</w:t>
      </w:r>
    </w:p>
    <w:p w:rsidR="005C438C" w:rsidRPr="00A015E3" w:rsidRDefault="005C438C" w:rsidP="00E5549E">
      <w:pPr>
        <w:pStyle w:val="afff0"/>
        <w:numPr>
          <w:ilvl w:val="0"/>
          <w:numId w:val="60"/>
        </w:numPr>
        <w:jc w:val="both"/>
        <w:rPr>
          <w:rFonts w:ascii="Times New Roman" w:hAnsi="Times New Roman"/>
          <w:sz w:val="24"/>
          <w:szCs w:val="24"/>
        </w:rPr>
      </w:pPr>
      <w:r w:rsidRPr="00A015E3">
        <w:rPr>
          <w:rFonts w:ascii="Times New Roman" w:hAnsi="Times New Roman"/>
          <w:sz w:val="24"/>
          <w:szCs w:val="24"/>
        </w:rPr>
        <w:t>умение анализировать и представлять информацию в различных видах;</w:t>
      </w:r>
    </w:p>
    <w:p w:rsidR="005C438C" w:rsidRPr="00A015E3" w:rsidRDefault="005C438C" w:rsidP="00E5549E">
      <w:pPr>
        <w:pStyle w:val="afff0"/>
        <w:numPr>
          <w:ilvl w:val="0"/>
          <w:numId w:val="60"/>
        </w:numPr>
        <w:jc w:val="both"/>
        <w:rPr>
          <w:rFonts w:ascii="Times New Roman" w:hAnsi="Times New Roman"/>
          <w:sz w:val="24"/>
          <w:szCs w:val="24"/>
        </w:rPr>
      </w:pPr>
      <w:r w:rsidRPr="00A015E3">
        <w:rPr>
          <w:rFonts w:ascii="Times New Roman" w:hAnsi="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rsidR="005C438C" w:rsidRPr="00A015E3" w:rsidRDefault="005C438C" w:rsidP="005C438C">
      <w:pPr>
        <w:pStyle w:val="afff0"/>
        <w:jc w:val="both"/>
        <w:rPr>
          <w:rFonts w:ascii="Times New Roman" w:hAnsi="Times New Roman"/>
          <w:sz w:val="24"/>
          <w:szCs w:val="24"/>
        </w:rPr>
      </w:pPr>
      <w:r w:rsidRPr="00A015E3">
        <w:rPr>
          <w:rFonts w:ascii="Times New Roman" w:eastAsia="Segoe UI Symbol" w:hAnsi="Times New Roman"/>
          <w:sz w:val="24"/>
          <w:szCs w:val="24"/>
        </w:rPr>
        <w:t>•</w:t>
      </w:r>
      <w:r w:rsidRPr="00A015E3">
        <w:rPr>
          <w:rFonts w:ascii="Times New Roman" w:eastAsia="Segoe UI Symbol" w:hAnsi="Times New Roman"/>
          <w:sz w:val="24"/>
          <w:szCs w:val="24"/>
        </w:rPr>
        <w:tab/>
      </w:r>
      <w:r w:rsidRPr="00A015E3">
        <w:rPr>
          <w:rFonts w:ascii="Times New Roman" w:hAnsi="Times New Roman"/>
          <w:b/>
          <w:i/>
          <w:sz w:val="24"/>
          <w:szCs w:val="24"/>
        </w:rPr>
        <w:t>предметных</w:t>
      </w:r>
      <w:r w:rsidRPr="00A015E3">
        <w:rPr>
          <w:rFonts w:ascii="Times New Roman" w:hAnsi="Times New Roman"/>
          <w:b/>
          <w:sz w:val="24"/>
          <w:szCs w:val="24"/>
        </w:rPr>
        <w:t>:</w:t>
      </w:r>
    </w:p>
    <w:p w:rsidR="005C438C" w:rsidRPr="00A015E3" w:rsidRDefault="005C438C" w:rsidP="00E5549E">
      <w:pPr>
        <w:pStyle w:val="afff0"/>
        <w:numPr>
          <w:ilvl w:val="0"/>
          <w:numId w:val="61"/>
        </w:numPr>
        <w:jc w:val="both"/>
        <w:rPr>
          <w:rFonts w:ascii="Times New Roman" w:hAnsi="Times New Roman"/>
          <w:sz w:val="24"/>
          <w:szCs w:val="24"/>
        </w:rPr>
      </w:pPr>
      <w:r w:rsidRPr="00A015E3">
        <w:rPr>
          <w:rFonts w:ascii="Times New Roman" w:hAnsi="Times New Roman"/>
          <w:sz w:val="24"/>
          <w:szCs w:val="24"/>
        </w:rPr>
        <w:t>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роли физики в формировании кругозора и функциональной грамотности человека для решения практических задач;</w:t>
      </w:r>
    </w:p>
    <w:p w:rsidR="005C438C" w:rsidRPr="00A015E3" w:rsidRDefault="005C438C" w:rsidP="00E5549E">
      <w:pPr>
        <w:pStyle w:val="afff0"/>
        <w:numPr>
          <w:ilvl w:val="0"/>
          <w:numId w:val="61"/>
        </w:numPr>
        <w:jc w:val="both"/>
        <w:rPr>
          <w:rFonts w:ascii="Times New Roman" w:hAnsi="Times New Roman"/>
          <w:sz w:val="24"/>
          <w:szCs w:val="24"/>
        </w:rPr>
      </w:pPr>
      <w:r w:rsidRPr="00A015E3">
        <w:rPr>
          <w:rFonts w:ascii="Times New Roman" w:hAnsi="Times New Roman"/>
          <w:sz w:val="24"/>
          <w:szCs w:val="24"/>
        </w:rPr>
        <w:t>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rsidR="005C438C" w:rsidRPr="00A015E3" w:rsidRDefault="005C438C" w:rsidP="00E5549E">
      <w:pPr>
        <w:pStyle w:val="afff0"/>
        <w:numPr>
          <w:ilvl w:val="0"/>
          <w:numId w:val="61"/>
        </w:numPr>
        <w:jc w:val="both"/>
        <w:rPr>
          <w:rFonts w:ascii="Times New Roman" w:hAnsi="Times New Roman"/>
          <w:sz w:val="24"/>
          <w:szCs w:val="24"/>
        </w:rPr>
      </w:pPr>
      <w:r w:rsidRPr="00A015E3">
        <w:rPr>
          <w:rFonts w:ascii="Times New Roman" w:hAnsi="Times New Roman"/>
          <w:sz w:val="24"/>
          <w:szCs w:val="24"/>
        </w:rPr>
        <w:t>владение основными методами научного познания, используемыми в физике: наблюдением, описанием, измерением, экспериментом;</w:t>
      </w:r>
    </w:p>
    <w:p w:rsidR="005C438C" w:rsidRPr="00A015E3" w:rsidRDefault="005C438C" w:rsidP="00E5549E">
      <w:pPr>
        <w:pStyle w:val="afff0"/>
        <w:numPr>
          <w:ilvl w:val="0"/>
          <w:numId w:val="61"/>
        </w:numPr>
        <w:jc w:val="both"/>
        <w:rPr>
          <w:rFonts w:ascii="Times New Roman" w:hAnsi="Times New Roman"/>
          <w:sz w:val="24"/>
          <w:szCs w:val="24"/>
        </w:rPr>
      </w:pPr>
      <w:r w:rsidRPr="00A015E3">
        <w:rPr>
          <w:rFonts w:ascii="Times New Roman" w:hAnsi="Times New Roman"/>
          <w:sz w:val="24"/>
          <w:szCs w:val="24"/>
        </w:rPr>
        <w:t>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5C438C" w:rsidRPr="00A015E3" w:rsidRDefault="005C438C" w:rsidP="00E5549E">
      <w:pPr>
        <w:pStyle w:val="afff0"/>
        <w:numPr>
          <w:ilvl w:val="0"/>
          <w:numId w:val="61"/>
        </w:numPr>
        <w:jc w:val="both"/>
        <w:rPr>
          <w:rFonts w:ascii="Times New Roman" w:hAnsi="Times New Roman"/>
          <w:sz w:val="24"/>
          <w:szCs w:val="24"/>
        </w:rPr>
      </w:pPr>
      <w:r w:rsidRPr="00A015E3">
        <w:rPr>
          <w:rFonts w:ascii="Times New Roman" w:hAnsi="Times New Roman"/>
          <w:sz w:val="24"/>
          <w:szCs w:val="24"/>
        </w:rPr>
        <w:t>сформированность умения решать физические задачи;</w:t>
      </w:r>
    </w:p>
    <w:p w:rsidR="005C438C" w:rsidRPr="00A015E3" w:rsidRDefault="005C438C" w:rsidP="00E5549E">
      <w:pPr>
        <w:pStyle w:val="afff0"/>
        <w:numPr>
          <w:ilvl w:val="0"/>
          <w:numId w:val="61"/>
        </w:numPr>
        <w:jc w:val="both"/>
        <w:rPr>
          <w:rFonts w:ascii="Times New Roman" w:hAnsi="Times New Roman"/>
          <w:sz w:val="24"/>
          <w:szCs w:val="24"/>
        </w:rPr>
      </w:pPr>
      <w:r w:rsidRPr="00A015E3">
        <w:rPr>
          <w:rFonts w:ascii="Times New Roman" w:hAnsi="Times New Roman"/>
          <w:sz w:val="24"/>
          <w:szCs w:val="24"/>
        </w:rPr>
        <w:t>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5C438C" w:rsidRPr="00A015E3" w:rsidRDefault="005C438C" w:rsidP="00E5549E">
      <w:pPr>
        <w:pStyle w:val="afff0"/>
        <w:numPr>
          <w:ilvl w:val="0"/>
          <w:numId w:val="61"/>
        </w:numPr>
        <w:jc w:val="both"/>
        <w:rPr>
          <w:rFonts w:ascii="Times New Roman" w:hAnsi="Times New Roman"/>
          <w:sz w:val="24"/>
          <w:szCs w:val="24"/>
        </w:rPr>
      </w:pPr>
      <w:r w:rsidRPr="00A015E3">
        <w:rPr>
          <w:rFonts w:ascii="Times New Roman" w:hAnsi="Times New Roman"/>
          <w:sz w:val="24"/>
          <w:szCs w:val="24"/>
        </w:rPr>
        <w:t>сформированность собственной позиции по отношению к физической информации, получаемой из разных источников.</w:t>
      </w:r>
    </w:p>
    <w:p w:rsidR="005C438C" w:rsidRPr="00A015E3" w:rsidRDefault="005C438C" w:rsidP="005C438C">
      <w:pPr>
        <w:autoSpaceDE w:val="0"/>
        <w:autoSpaceDN w:val="0"/>
        <w:adjustRightInd w:val="0"/>
        <w:ind w:firstLine="540"/>
        <w:jc w:val="center"/>
        <w:outlineLvl w:val="0"/>
        <w:rPr>
          <w:b/>
        </w:rPr>
      </w:pPr>
      <w:bookmarkStart w:id="36" w:name="_Toc454453800"/>
      <w:r w:rsidRPr="00A015E3">
        <w:rPr>
          <w:b/>
        </w:rPr>
        <w:t>СОДЕРЖАНИЕ УЧЕБНОЙ ДИСЦИПЛИНЫ</w:t>
      </w:r>
      <w:bookmarkEnd w:id="36"/>
    </w:p>
    <w:p w:rsidR="005C438C" w:rsidRPr="00A015E3" w:rsidRDefault="00852EF1" w:rsidP="005C438C">
      <w:pPr>
        <w:pStyle w:val="afff0"/>
        <w:jc w:val="center"/>
        <w:rPr>
          <w:rFonts w:ascii="Times New Roman" w:hAnsi="Times New Roman"/>
          <w:iCs/>
          <w:sz w:val="24"/>
          <w:szCs w:val="24"/>
        </w:rPr>
      </w:pPr>
      <w:r w:rsidRPr="00A015E3">
        <w:rPr>
          <w:rFonts w:ascii="Times New Roman" w:hAnsi="Times New Roman"/>
          <w:iCs/>
          <w:sz w:val="24"/>
          <w:szCs w:val="24"/>
        </w:rPr>
        <w:t>Естественно</w:t>
      </w:r>
      <w:r w:rsidR="005C438C" w:rsidRPr="00A015E3">
        <w:rPr>
          <w:rFonts w:ascii="Times New Roman" w:hAnsi="Times New Roman"/>
          <w:iCs/>
          <w:sz w:val="24"/>
          <w:szCs w:val="24"/>
        </w:rPr>
        <w:t>научный профиль профессионального образования</w:t>
      </w:r>
    </w:p>
    <w:p w:rsidR="005C438C" w:rsidRPr="00A015E3" w:rsidRDefault="005C438C" w:rsidP="005C438C">
      <w:pPr>
        <w:pStyle w:val="afff0"/>
        <w:jc w:val="center"/>
        <w:rPr>
          <w:rFonts w:ascii="Times New Roman" w:hAnsi="Times New Roman"/>
          <w:b/>
          <w:sz w:val="24"/>
          <w:szCs w:val="24"/>
        </w:rPr>
      </w:pPr>
      <w:r w:rsidRPr="00A015E3">
        <w:rPr>
          <w:rFonts w:ascii="Times New Roman" w:eastAsia="Franklin Gothic" w:hAnsi="Times New Roman"/>
          <w:b/>
          <w:sz w:val="24"/>
          <w:szCs w:val="24"/>
        </w:rPr>
        <w:t>Введение (2 ч.)</w:t>
      </w:r>
    </w:p>
    <w:p w:rsidR="005C438C" w:rsidRPr="00A015E3" w:rsidRDefault="005C438C" w:rsidP="005C438C">
      <w:pPr>
        <w:pStyle w:val="afff0"/>
        <w:jc w:val="both"/>
        <w:rPr>
          <w:rFonts w:ascii="Times New Roman" w:hAnsi="Times New Roman"/>
          <w:sz w:val="24"/>
          <w:szCs w:val="24"/>
        </w:rPr>
      </w:pPr>
      <w:r w:rsidRPr="00A015E3">
        <w:rPr>
          <w:rFonts w:ascii="Times New Roman" w:hAnsi="Times New Roman"/>
          <w:sz w:val="24"/>
          <w:szCs w:val="24"/>
        </w:rPr>
        <w:lastRenderedPageBreak/>
        <w:t>Физика — фундаментальная наука о природе.</w:t>
      </w:r>
    </w:p>
    <w:p w:rsidR="005C438C" w:rsidRPr="00A015E3" w:rsidRDefault="005C438C" w:rsidP="005C438C">
      <w:pPr>
        <w:pStyle w:val="afff0"/>
        <w:jc w:val="both"/>
        <w:rPr>
          <w:rFonts w:ascii="Times New Roman" w:hAnsi="Times New Roman"/>
          <w:sz w:val="24"/>
          <w:szCs w:val="24"/>
        </w:rPr>
      </w:pPr>
      <w:r w:rsidRPr="00A015E3">
        <w:rPr>
          <w:rFonts w:ascii="Times New Roman" w:hAnsi="Times New Roman"/>
          <w:sz w:val="24"/>
          <w:szCs w:val="24"/>
        </w:rPr>
        <w:t>Естественно-научный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Погрешности измерений физических величин. Физические законы. Границы применимости физических законов. Понятие о физической картине мира. Значение физики при освоении специальностей СПО.</w:t>
      </w:r>
    </w:p>
    <w:p w:rsidR="00F33BF5" w:rsidRPr="004E3B9D" w:rsidRDefault="00F33BF5" w:rsidP="004E3B9D">
      <w:pPr>
        <w:pStyle w:val="afff0"/>
        <w:jc w:val="center"/>
        <w:rPr>
          <w:rFonts w:ascii="Times New Roman" w:hAnsi="Times New Roman"/>
          <w:b/>
          <w:sz w:val="24"/>
          <w:szCs w:val="24"/>
        </w:rPr>
      </w:pPr>
      <w:r w:rsidRPr="004E3B9D">
        <w:rPr>
          <w:rFonts w:ascii="Times New Roman" w:hAnsi="Times New Roman"/>
          <w:b/>
          <w:sz w:val="24"/>
          <w:szCs w:val="24"/>
        </w:rPr>
        <w:t>1. Механика (18 ч.)</w:t>
      </w:r>
    </w:p>
    <w:p w:rsidR="00F33BF5" w:rsidRPr="00A015E3" w:rsidRDefault="00F33BF5" w:rsidP="00C173D9">
      <w:pPr>
        <w:ind w:firstLine="284"/>
      </w:pPr>
      <w:r w:rsidRPr="00A015E3">
        <w:rPr>
          <w:b/>
        </w:rPr>
        <w:t>Кинематика. Механическое движение.</w:t>
      </w:r>
      <w:r w:rsidR="00C173D9">
        <w:rPr>
          <w:b/>
        </w:rPr>
        <w:t xml:space="preserve"> Перемещение. Путь. Скорость (1</w:t>
      </w:r>
      <w:r w:rsidRPr="00A015E3">
        <w:rPr>
          <w:b/>
        </w:rPr>
        <w:t>ч). Равномерное прямолинейное движение.</w:t>
      </w:r>
      <w:r w:rsidR="00267F38">
        <w:rPr>
          <w:b/>
        </w:rPr>
        <w:t xml:space="preserve"> </w:t>
      </w:r>
      <w:r w:rsidRPr="00A015E3">
        <w:rPr>
          <w:b/>
        </w:rPr>
        <w:t>Ускорение. Равнопеременное прямолинейное движение. Свободное падение</w:t>
      </w:r>
      <w:r w:rsidR="00C173D9">
        <w:rPr>
          <w:b/>
        </w:rPr>
        <w:t xml:space="preserve"> </w:t>
      </w:r>
      <w:r w:rsidRPr="00A015E3">
        <w:rPr>
          <w:b/>
        </w:rPr>
        <w:t>(1 ч)</w:t>
      </w:r>
      <w:r w:rsidRPr="00A015E3">
        <w:t xml:space="preserve">. </w:t>
      </w:r>
    </w:p>
    <w:p w:rsidR="00F33BF5" w:rsidRPr="00A015E3" w:rsidRDefault="00F33BF5" w:rsidP="00C173D9">
      <w:pPr>
        <w:ind w:firstLine="284"/>
        <w:rPr>
          <w:b/>
        </w:rPr>
      </w:pPr>
      <w:r w:rsidRPr="00A015E3">
        <w:rPr>
          <w:b/>
        </w:rPr>
        <w:t>Движение тела, брошенного под углом к горизонту. Равномерное движение по окружности(1 ч)</w:t>
      </w:r>
      <w:r w:rsidRPr="00A015E3">
        <w:t>.</w:t>
      </w:r>
    </w:p>
    <w:p w:rsidR="00F33BF5" w:rsidRPr="00A015E3" w:rsidRDefault="00C173D9" w:rsidP="00C173D9">
      <w:pPr>
        <w:ind w:firstLine="284"/>
      </w:pPr>
      <w:r>
        <w:rPr>
          <w:b/>
        </w:rPr>
        <w:t>Законы механики Ньютона (1</w:t>
      </w:r>
      <w:r w:rsidR="00F33BF5" w:rsidRPr="00A015E3">
        <w:rPr>
          <w:b/>
        </w:rPr>
        <w:t>ч).</w:t>
      </w:r>
      <w:r w:rsidR="00F33BF5" w:rsidRPr="00A015E3">
        <w:t xml:space="preserve"> Первый закон Ньютона. Сила. Масса. Импульс. Второй закон Ньютона. Основной закон классической динамики. Третий закон Ньютона. </w:t>
      </w:r>
      <w:r>
        <w:rPr>
          <w:b/>
        </w:rPr>
        <w:t>Закон всемирного тяготения (1</w:t>
      </w:r>
      <w:r w:rsidR="00F33BF5" w:rsidRPr="00A015E3">
        <w:rPr>
          <w:b/>
        </w:rPr>
        <w:t xml:space="preserve">ч). </w:t>
      </w:r>
      <w:r w:rsidR="00F33BF5" w:rsidRPr="00A015E3">
        <w:t xml:space="preserve">Гравитационное поле. Сила тяжести. Вес. Способы измерения массы тел. Силы в механике. </w:t>
      </w:r>
    </w:p>
    <w:p w:rsidR="00F33BF5" w:rsidRPr="00A015E3" w:rsidRDefault="00F33BF5" w:rsidP="00C173D9">
      <w:pPr>
        <w:ind w:firstLine="284"/>
      </w:pPr>
      <w:r w:rsidRPr="00A015E3">
        <w:rPr>
          <w:b/>
        </w:rPr>
        <w:t xml:space="preserve">Законы сохранения в механике (1ч). </w:t>
      </w:r>
      <w:r w:rsidRPr="00A015E3">
        <w:t xml:space="preserve">Закон сохранения импульса. Реактивное движение. Работа силы. Работа потенциальных сил. Мощность. Энергия. Кинетическая энергия. Потенциальная энергия. Закон сохранения механической энергии. Применение законов сохранения. </w:t>
      </w:r>
    </w:p>
    <w:p w:rsidR="005C438C" w:rsidRPr="00A015E3" w:rsidRDefault="005C438C" w:rsidP="00C173D9">
      <w:pPr>
        <w:ind w:firstLine="284"/>
      </w:pPr>
      <w:r w:rsidRPr="00A015E3">
        <w:rPr>
          <w:b/>
          <w:i/>
        </w:rPr>
        <w:t>Демонстрации</w:t>
      </w:r>
    </w:p>
    <w:p w:rsidR="005C438C" w:rsidRPr="00A015E3" w:rsidRDefault="005C438C" w:rsidP="00C173D9">
      <w:pPr>
        <w:ind w:firstLine="284"/>
      </w:pPr>
      <w:r w:rsidRPr="00A015E3">
        <w:t>Зависимость траектории от выбора системы отсчета.</w:t>
      </w:r>
    </w:p>
    <w:p w:rsidR="005C438C" w:rsidRPr="00A015E3" w:rsidRDefault="005C438C" w:rsidP="00C173D9">
      <w:pPr>
        <w:ind w:firstLine="284"/>
      </w:pPr>
      <w:r w:rsidRPr="00A015E3">
        <w:t>Виды механического движения.</w:t>
      </w:r>
    </w:p>
    <w:p w:rsidR="005C438C" w:rsidRPr="00A015E3" w:rsidRDefault="005C438C" w:rsidP="00C173D9">
      <w:pPr>
        <w:ind w:firstLine="284"/>
      </w:pPr>
      <w:r w:rsidRPr="00A015E3">
        <w:t>Зависимость ускорения тела от его массы и силы, действующей на тело.</w:t>
      </w:r>
    </w:p>
    <w:p w:rsidR="005C438C" w:rsidRPr="00A015E3" w:rsidRDefault="005C438C" w:rsidP="00C173D9">
      <w:pPr>
        <w:ind w:firstLine="284"/>
      </w:pPr>
      <w:r w:rsidRPr="00A015E3">
        <w:t>Сложение сил.</w:t>
      </w:r>
    </w:p>
    <w:p w:rsidR="005C438C" w:rsidRPr="00A015E3" w:rsidRDefault="005C438C" w:rsidP="00452822">
      <w:pPr>
        <w:ind w:firstLine="0"/>
      </w:pPr>
      <w:r w:rsidRPr="00A015E3">
        <w:t>Равенство и противоположность направления сил действия и противодействия. Зависимость силы упругости от деформации.</w:t>
      </w:r>
    </w:p>
    <w:p w:rsidR="005C438C" w:rsidRPr="00A015E3" w:rsidRDefault="005C438C" w:rsidP="00452822">
      <w:pPr>
        <w:ind w:firstLine="0"/>
      </w:pPr>
      <w:r w:rsidRPr="00A015E3">
        <w:t>Силы трения.</w:t>
      </w:r>
    </w:p>
    <w:p w:rsidR="005C438C" w:rsidRPr="00A015E3" w:rsidRDefault="005C438C" w:rsidP="00452822">
      <w:pPr>
        <w:ind w:firstLine="0"/>
      </w:pPr>
      <w:r w:rsidRPr="00A015E3">
        <w:t>Невесомость.</w:t>
      </w:r>
    </w:p>
    <w:p w:rsidR="005C438C" w:rsidRPr="00A015E3" w:rsidRDefault="005C438C" w:rsidP="00452822">
      <w:pPr>
        <w:ind w:firstLine="0"/>
      </w:pPr>
      <w:r w:rsidRPr="00A015E3">
        <w:t>Реактивное движение.</w:t>
      </w:r>
    </w:p>
    <w:p w:rsidR="005C438C" w:rsidRPr="00A015E3" w:rsidRDefault="005C438C" w:rsidP="00452822">
      <w:pPr>
        <w:ind w:right="443" w:firstLine="0"/>
      </w:pPr>
      <w:r w:rsidRPr="00A015E3">
        <w:t xml:space="preserve">Переход потенциальной энергии в кинетическую и обратно. </w:t>
      </w:r>
    </w:p>
    <w:p w:rsidR="005C438C" w:rsidRPr="00A015E3" w:rsidRDefault="005C438C" w:rsidP="005C438C">
      <w:pPr>
        <w:ind w:right="443"/>
      </w:pPr>
      <w:r w:rsidRPr="00A015E3">
        <w:rPr>
          <w:b/>
          <w:i/>
        </w:rPr>
        <w:t>Лабораторные</w:t>
      </w:r>
      <w:r w:rsidR="00267F38">
        <w:rPr>
          <w:b/>
          <w:i/>
        </w:rPr>
        <w:t xml:space="preserve">  </w:t>
      </w:r>
      <w:r w:rsidRPr="00A015E3">
        <w:rPr>
          <w:b/>
          <w:i/>
        </w:rPr>
        <w:t>работы (12 ч.)</w:t>
      </w:r>
    </w:p>
    <w:p w:rsidR="005C438C" w:rsidRPr="00A015E3" w:rsidRDefault="005C438C" w:rsidP="00452822">
      <w:pPr>
        <w:ind w:firstLine="0"/>
      </w:pPr>
      <w:r w:rsidRPr="00A015E3">
        <w:t>Исследование движения тела под действием постоянной силы(2 ч.).</w:t>
      </w:r>
    </w:p>
    <w:p w:rsidR="005C438C" w:rsidRPr="00A015E3" w:rsidRDefault="005C438C" w:rsidP="00452822">
      <w:pPr>
        <w:ind w:firstLine="0"/>
      </w:pPr>
      <w:r w:rsidRPr="00A015E3">
        <w:t>Изучение закона сохранения импульса (2 ч.).</w:t>
      </w:r>
    </w:p>
    <w:p w:rsidR="005C438C" w:rsidRPr="00A015E3" w:rsidRDefault="005C438C" w:rsidP="00452822">
      <w:pPr>
        <w:ind w:firstLine="0"/>
      </w:pPr>
      <w:r w:rsidRPr="00A015E3">
        <w:t>Сохранение механической энергии при движении тела под действием сил тяжести и упругости (2 ч.).</w:t>
      </w:r>
    </w:p>
    <w:p w:rsidR="005C438C" w:rsidRPr="00A015E3" w:rsidRDefault="005C438C" w:rsidP="00452822">
      <w:pPr>
        <w:ind w:firstLine="0"/>
      </w:pPr>
      <w:r w:rsidRPr="00A015E3">
        <w:t>Сравнение работы силы с изменением кинетической энергии тела (2 ч.).</w:t>
      </w:r>
    </w:p>
    <w:p w:rsidR="005C438C" w:rsidRPr="00A015E3" w:rsidRDefault="005C438C" w:rsidP="00452822">
      <w:pPr>
        <w:ind w:firstLine="0"/>
      </w:pPr>
      <w:r w:rsidRPr="00A015E3">
        <w:t>Изучение законов сохранения на примере удара шаров и баллистического маятника(2 ч.).</w:t>
      </w:r>
    </w:p>
    <w:p w:rsidR="005C438C" w:rsidRPr="00A015E3" w:rsidRDefault="005C438C" w:rsidP="00452822">
      <w:pPr>
        <w:ind w:firstLine="0"/>
      </w:pPr>
      <w:r w:rsidRPr="00A015E3">
        <w:t>Изучение особенностей силы трения (скольжения)(2 ч.).</w:t>
      </w:r>
    </w:p>
    <w:p w:rsidR="005C438C" w:rsidRPr="00A015E3" w:rsidRDefault="005C438C" w:rsidP="005231A2">
      <w:pPr>
        <w:ind w:left="10" w:right="-15"/>
        <w:jc w:val="center"/>
        <w:rPr>
          <w:b/>
        </w:rPr>
      </w:pPr>
      <w:r w:rsidRPr="00A015E3">
        <w:rPr>
          <w:rFonts w:eastAsia="Franklin Gothic"/>
          <w:b/>
        </w:rPr>
        <w:t>2 . Основы молекулярной физики и термодинамики (12 ч.)</w:t>
      </w:r>
    </w:p>
    <w:p w:rsidR="005C438C" w:rsidRPr="00A015E3" w:rsidRDefault="005C438C" w:rsidP="005231A2">
      <w:pPr>
        <w:ind w:firstLine="284"/>
      </w:pPr>
      <w:r w:rsidRPr="00A015E3">
        <w:rPr>
          <w:b/>
        </w:rPr>
        <w:t>Основы молекулярно-кинетической теории. Идеальный газ</w:t>
      </w:r>
      <w:r w:rsidR="00C173D9">
        <w:rPr>
          <w:b/>
        </w:rPr>
        <w:t xml:space="preserve"> (0,5</w:t>
      </w:r>
      <w:r w:rsidRPr="00A015E3">
        <w:rPr>
          <w:b/>
        </w:rPr>
        <w:t>ч.).</w:t>
      </w:r>
      <w:r w:rsidRPr="00A015E3">
        <w:t>Основные положения молекулярно-кинетической теории. Размеры и масса молекул и атомов. Броуновское движение. Диффузия. Силы и энергия межмолекулярного взаимодействия. Строение газообразных, жидких и твердых тел. Скорости движения молекул и их измерение. Идеальный газ. Давление газа. Основное уравнение молекулярно-кинетической теории газов. Температура и ее измерение. Газовые законы. Абсолютный нуль температуры. Термодинамическая шкала температуры. Уравнение состояния идеального газа. Молярная газовая постоянная.</w:t>
      </w:r>
    </w:p>
    <w:p w:rsidR="005C438C" w:rsidRPr="00A015E3" w:rsidRDefault="005C438C" w:rsidP="005C438C">
      <w:pPr>
        <w:ind w:firstLine="284"/>
      </w:pPr>
      <w:r w:rsidRPr="00A015E3">
        <w:rPr>
          <w:b/>
        </w:rPr>
        <w:t>Основы термо</w:t>
      </w:r>
      <w:r w:rsidR="00C173D9">
        <w:rPr>
          <w:b/>
        </w:rPr>
        <w:t>динамики (0,5</w:t>
      </w:r>
      <w:r w:rsidRPr="00A015E3">
        <w:rPr>
          <w:b/>
        </w:rPr>
        <w:t>ч.).</w:t>
      </w:r>
      <w:r w:rsidRPr="00A015E3">
        <w:t xml:space="preserve"> Основные понятия и определения. Внутренняя энергия системы. Внутренняя энергия идеального газа. Работа и теплота как формы передачи энергии. Теплоемкость. Удельная теплоемкость. Уравнение теплового баланса. Первое </w:t>
      </w:r>
      <w:r w:rsidRPr="00A015E3">
        <w:lastRenderedPageBreak/>
        <w:t>начало термодинамики. Адиабатный процесс. Принцип действия тепловой машины. КПД теплового двигателя. Второе начало термодинамики. Термодинамическая шкала температур. Холодильные машины. Тепловые двигатели. Охрана природы.</w:t>
      </w:r>
    </w:p>
    <w:p w:rsidR="005C438C" w:rsidRPr="00A015E3" w:rsidRDefault="00C173D9" w:rsidP="005C438C">
      <w:pPr>
        <w:ind w:firstLine="284"/>
      </w:pPr>
      <w:r>
        <w:rPr>
          <w:b/>
        </w:rPr>
        <w:t>Свойства паров (1</w:t>
      </w:r>
      <w:r w:rsidR="005C438C" w:rsidRPr="00A015E3">
        <w:rPr>
          <w:b/>
        </w:rPr>
        <w:t>ч.).</w:t>
      </w:r>
      <w:r w:rsidR="005C438C" w:rsidRPr="00A015E3">
        <w:t xml:space="preserve"> Испарение и конденсация. Насыщенный пар и его свойства. Абсолютная и относительная влажность воздуха. Точка росы. Кипение. Зависимость температуры кипения от давления. Перегретый пар и его использование в технике.</w:t>
      </w:r>
    </w:p>
    <w:p w:rsidR="005C438C" w:rsidRPr="00A015E3" w:rsidRDefault="005C438C" w:rsidP="005C438C">
      <w:pPr>
        <w:spacing w:line="225" w:lineRule="auto"/>
        <w:ind w:firstLine="283"/>
      </w:pPr>
      <w:r w:rsidRPr="00A015E3">
        <w:rPr>
          <w:b/>
        </w:rPr>
        <w:t>Свойства жидкостей.</w:t>
      </w:r>
      <w:r w:rsidRPr="00A015E3">
        <w:t xml:space="preserve"> Характеристика жидкого состояния вещества. Поверхностный слой жидкости. Энергия поверхностного слоя. Явления на границе жидкости с твердым телом. Капиллярные явления.</w:t>
      </w:r>
    </w:p>
    <w:p w:rsidR="005C438C" w:rsidRPr="00A015E3" w:rsidRDefault="005C438C" w:rsidP="005C438C">
      <w:pPr>
        <w:ind w:firstLine="284"/>
      </w:pPr>
      <w:r w:rsidRPr="00A015E3">
        <w:rPr>
          <w:b/>
        </w:rPr>
        <w:t xml:space="preserve">Свойства твердых тел. </w:t>
      </w:r>
      <w:r w:rsidRPr="00A015E3">
        <w:t xml:space="preserve">Характеристика твердого состояния вещества. Упругие свойства твердых тел. Закон Гука. Механические свойства твердых тел. Тепловое расширение твердых тел и жидкостей. Плавление и кристаллизация. </w:t>
      </w:r>
    </w:p>
    <w:p w:rsidR="005C438C" w:rsidRPr="00A015E3" w:rsidRDefault="005C438C" w:rsidP="005C438C">
      <w:pPr>
        <w:ind w:firstLine="284"/>
      </w:pPr>
      <w:r w:rsidRPr="00A015E3">
        <w:rPr>
          <w:b/>
          <w:i/>
        </w:rPr>
        <w:t>Демонстрации</w:t>
      </w:r>
    </w:p>
    <w:p w:rsidR="005C438C" w:rsidRPr="00A015E3" w:rsidRDefault="005C438C" w:rsidP="00452822">
      <w:pPr>
        <w:ind w:firstLine="0"/>
      </w:pPr>
      <w:r w:rsidRPr="00A015E3">
        <w:t>Движение броуновских частиц.</w:t>
      </w:r>
    </w:p>
    <w:p w:rsidR="005C438C" w:rsidRPr="00A015E3" w:rsidRDefault="005C438C" w:rsidP="00452822">
      <w:pPr>
        <w:ind w:firstLine="0"/>
      </w:pPr>
      <w:r w:rsidRPr="00A015E3">
        <w:t>Диффузия.</w:t>
      </w:r>
    </w:p>
    <w:p w:rsidR="005C438C" w:rsidRPr="00A015E3" w:rsidRDefault="005C438C" w:rsidP="00452822">
      <w:pPr>
        <w:ind w:firstLine="0"/>
      </w:pPr>
      <w:r w:rsidRPr="00A015E3">
        <w:t>Изменение давления газа с изменением температуры при постоянном объеме.</w:t>
      </w:r>
    </w:p>
    <w:p w:rsidR="005C438C" w:rsidRPr="00A015E3" w:rsidRDefault="005C438C" w:rsidP="00452822">
      <w:pPr>
        <w:ind w:firstLine="0"/>
      </w:pPr>
      <w:r w:rsidRPr="00A015E3">
        <w:t>Изотермический и изобарный процессы.</w:t>
      </w:r>
    </w:p>
    <w:p w:rsidR="005C438C" w:rsidRPr="00A015E3" w:rsidRDefault="005C438C" w:rsidP="00452822">
      <w:pPr>
        <w:ind w:firstLine="0"/>
      </w:pPr>
      <w:r w:rsidRPr="00A015E3">
        <w:t>Изменение внутренней энергии тел при совершении работы.</w:t>
      </w:r>
    </w:p>
    <w:p w:rsidR="005C438C" w:rsidRPr="00A015E3" w:rsidRDefault="005C438C" w:rsidP="00452822">
      <w:pPr>
        <w:ind w:firstLine="0"/>
      </w:pPr>
      <w:r w:rsidRPr="00A015E3">
        <w:t>Модели тепловых двигателей.</w:t>
      </w:r>
    </w:p>
    <w:p w:rsidR="005C438C" w:rsidRPr="00A015E3" w:rsidRDefault="005C438C" w:rsidP="00452822">
      <w:pPr>
        <w:ind w:firstLine="0"/>
      </w:pPr>
      <w:r w:rsidRPr="00A015E3">
        <w:t>Кипение воды при пониженном давлении.</w:t>
      </w:r>
    </w:p>
    <w:p w:rsidR="005C438C" w:rsidRPr="00A015E3" w:rsidRDefault="005C438C" w:rsidP="00452822">
      <w:pPr>
        <w:ind w:firstLine="0"/>
      </w:pPr>
      <w:r w:rsidRPr="00A015E3">
        <w:t>Психрометр и гигрометр.</w:t>
      </w:r>
    </w:p>
    <w:p w:rsidR="005C438C" w:rsidRPr="00A015E3" w:rsidRDefault="005C438C" w:rsidP="00452822">
      <w:pPr>
        <w:ind w:firstLine="0"/>
      </w:pPr>
      <w:r w:rsidRPr="00A015E3">
        <w:t>Явления поверхностного натяжения и смачивания.</w:t>
      </w:r>
    </w:p>
    <w:p w:rsidR="005C438C" w:rsidRPr="00A015E3" w:rsidRDefault="005C438C" w:rsidP="00452822">
      <w:pPr>
        <w:ind w:firstLine="0"/>
      </w:pPr>
      <w:r w:rsidRPr="00A015E3">
        <w:t>Кристаллы, аморфные вещества, жидкокристаллические тела.</w:t>
      </w:r>
    </w:p>
    <w:p w:rsidR="005C438C" w:rsidRPr="00A015E3" w:rsidRDefault="005C438C" w:rsidP="005C438C">
      <w:pPr>
        <w:ind w:left="279" w:right="-15"/>
      </w:pPr>
      <w:r w:rsidRPr="00A015E3">
        <w:rPr>
          <w:b/>
          <w:i/>
        </w:rPr>
        <w:t>Лабораторные</w:t>
      </w:r>
      <w:r w:rsidR="00267F38">
        <w:rPr>
          <w:b/>
          <w:i/>
        </w:rPr>
        <w:t xml:space="preserve">  </w:t>
      </w:r>
      <w:r w:rsidRPr="00A015E3">
        <w:rPr>
          <w:b/>
          <w:i/>
        </w:rPr>
        <w:t>работы (10 ч.)</w:t>
      </w:r>
    </w:p>
    <w:p w:rsidR="005C438C" w:rsidRPr="00A015E3" w:rsidRDefault="005C438C" w:rsidP="00452822">
      <w:pPr>
        <w:ind w:firstLine="0"/>
      </w:pPr>
      <w:r w:rsidRPr="00A015E3">
        <w:t>Измерение влажности воздуха(2 ч.).</w:t>
      </w:r>
    </w:p>
    <w:p w:rsidR="005C438C" w:rsidRPr="00A015E3" w:rsidRDefault="005C438C" w:rsidP="00452822">
      <w:pPr>
        <w:ind w:firstLine="0"/>
      </w:pPr>
      <w:r w:rsidRPr="00A015E3">
        <w:t>Измерение поверхностного натяжения жидкости (2 ч.).</w:t>
      </w:r>
    </w:p>
    <w:p w:rsidR="005C438C" w:rsidRPr="00A015E3" w:rsidRDefault="005C438C" w:rsidP="00452822">
      <w:pPr>
        <w:ind w:firstLine="0"/>
      </w:pPr>
      <w:r w:rsidRPr="00A015E3">
        <w:t>Наблюдение процесса кристаллизации Изучение деформации растяжения (2 ч.).</w:t>
      </w:r>
    </w:p>
    <w:p w:rsidR="005C438C" w:rsidRPr="00A015E3" w:rsidRDefault="005C438C" w:rsidP="00452822">
      <w:pPr>
        <w:ind w:firstLine="0"/>
      </w:pPr>
      <w:r w:rsidRPr="00A015E3">
        <w:t>Изучение теплового расширения твердых тел (2 ч.).</w:t>
      </w:r>
    </w:p>
    <w:p w:rsidR="005C438C" w:rsidRPr="00A015E3" w:rsidRDefault="005C438C" w:rsidP="00452822">
      <w:pPr>
        <w:ind w:firstLine="0"/>
      </w:pPr>
      <w:r w:rsidRPr="00A015E3">
        <w:t>Изучение особенностей теплового расширения воды (2 ч.).</w:t>
      </w:r>
    </w:p>
    <w:p w:rsidR="005C438C" w:rsidRPr="00A015E3" w:rsidRDefault="00C173D9" w:rsidP="005231A2">
      <w:pPr>
        <w:ind w:left="10" w:right="-15"/>
        <w:jc w:val="center"/>
        <w:rPr>
          <w:b/>
        </w:rPr>
      </w:pPr>
      <w:r>
        <w:rPr>
          <w:rFonts w:eastAsia="Franklin Gothic"/>
          <w:b/>
        </w:rPr>
        <w:t>3</w:t>
      </w:r>
      <w:r w:rsidR="005C438C" w:rsidRPr="00A015E3">
        <w:rPr>
          <w:rFonts w:eastAsia="Franklin Gothic"/>
          <w:b/>
        </w:rPr>
        <w:t>. Электродинамика (29 ч.)</w:t>
      </w:r>
    </w:p>
    <w:p w:rsidR="005C438C" w:rsidRPr="00A015E3" w:rsidRDefault="00C173D9" w:rsidP="005231A2">
      <w:pPr>
        <w:ind w:firstLine="284"/>
      </w:pPr>
      <w:r>
        <w:rPr>
          <w:b/>
        </w:rPr>
        <w:t>Электрическое поле (2</w:t>
      </w:r>
      <w:r w:rsidR="005C438C" w:rsidRPr="00A015E3">
        <w:rPr>
          <w:b/>
        </w:rPr>
        <w:t>ч).</w:t>
      </w:r>
      <w:r w:rsidR="005C438C" w:rsidRPr="00A015E3">
        <w:t xml:space="preserve"> Электрические заряды. Закон сохранения заряда. Закон Кулона. Электрическое поле. Напряженность электрического поля. Принцип суперпозиции полей. Работа сил электростатического поля. Потенциал. Разность потенциалов. Эквипотенциальные поверхности. Связь между напряженностью и разностью потенциалов электрического поля. </w:t>
      </w:r>
    </w:p>
    <w:p w:rsidR="005C438C" w:rsidRPr="00A015E3" w:rsidRDefault="005C438C" w:rsidP="005C438C">
      <w:pPr>
        <w:ind w:firstLine="284"/>
      </w:pPr>
      <w:r w:rsidRPr="00A015E3">
        <w:rPr>
          <w:b/>
        </w:rPr>
        <w:t>Диэл</w:t>
      </w:r>
      <w:r w:rsidR="00C173D9">
        <w:rPr>
          <w:b/>
        </w:rPr>
        <w:t>ектрики в электрическом поле (2</w:t>
      </w:r>
      <w:r w:rsidRPr="00A015E3">
        <w:rPr>
          <w:b/>
        </w:rPr>
        <w:t>ч).</w:t>
      </w:r>
      <w:r w:rsidRPr="00A015E3">
        <w:t xml:space="preserve"> Поляризация диэлектриков. Проводники в электрическом поле. Конденсаторы. Соединение конденсаторов в батарею. Энергия заряженного конденсатора. Энергия электрического поля.</w:t>
      </w:r>
    </w:p>
    <w:p w:rsidR="005C438C" w:rsidRPr="00A015E3" w:rsidRDefault="00C173D9" w:rsidP="005C438C">
      <w:pPr>
        <w:ind w:firstLine="284"/>
      </w:pPr>
      <w:r>
        <w:rPr>
          <w:b/>
        </w:rPr>
        <w:t>Законы постоянного тока (2</w:t>
      </w:r>
      <w:r w:rsidR="005C438C" w:rsidRPr="00A015E3">
        <w:rPr>
          <w:b/>
        </w:rPr>
        <w:t>ч).</w:t>
      </w:r>
      <w:r w:rsidR="005C438C" w:rsidRPr="00A015E3">
        <w:t xml:space="preserve"> Условия, необходимые для возникновения и поддержания электрического тока. Сила тока и плотность тока. </w:t>
      </w:r>
    </w:p>
    <w:p w:rsidR="005C438C" w:rsidRPr="00A015E3" w:rsidRDefault="005C438C" w:rsidP="005C438C">
      <w:pPr>
        <w:ind w:firstLine="284"/>
      </w:pPr>
      <w:r w:rsidRPr="00A015E3">
        <w:rPr>
          <w:b/>
        </w:rPr>
        <w:t>Закон</w:t>
      </w:r>
      <w:r w:rsidR="00C173D9">
        <w:rPr>
          <w:b/>
        </w:rPr>
        <w:t xml:space="preserve"> Ома для участка цепи без ЭДС (2</w:t>
      </w:r>
      <w:r w:rsidRPr="00A015E3">
        <w:rPr>
          <w:b/>
        </w:rPr>
        <w:t>ч).</w:t>
      </w:r>
      <w:r w:rsidRPr="00A015E3">
        <w:t xml:space="preserve"> Зависимость 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 Электродвижущая сила источника тока. </w:t>
      </w:r>
    </w:p>
    <w:p w:rsidR="005C438C" w:rsidRPr="00A015E3" w:rsidRDefault="00C173D9" w:rsidP="005C438C">
      <w:pPr>
        <w:ind w:firstLine="284"/>
      </w:pPr>
      <w:r>
        <w:rPr>
          <w:b/>
        </w:rPr>
        <w:t>Закон Ома для полной цепи (2</w:t>
      </w:r>
      <w:r w:rsidR="005C438C" w:rsidRPr="00A015E3">
        <w:rPr>
          <w:b/>
        </w:rPr>
        <w:t>ч).</w:t>
      </w:r>
      <w:r w:rsidR="005C438C" w:rsidRPr="00A015E3">
        <w:t xml:space="preserve"> Соединение проводников. Соединение источников электрической энергии в батарею. Закон Джоуля—Ленца. Работа и мощность электрического тока. </w:t>
      </w:r>
    </w:p>
    <w:p w:rsidR="005C438C" w:rsidRPr="00A015E3" w:rsidRDefault="005C438C" w:rsidP="005C438C">
      <w:pPr>
        <w:ind w:left="10"/>
      </w:pPr>
      <w:r w:rsidRPr="00A015E3">
        <w:t>Тепловое действие тока.</w:t>
      </w:r>
    </w:p>
    <w:p w:rsidR="00452822" w:rsidRPr="00A015E3" w:rsidRDefault="00452822" w:rsidP="00452822">
      <w:pPr>
        <w:ind w:firstLine="567"/>
        <w:rPr>
          <w:rStyle w:val="FontStyle106"/>
          <w:sz w:val="24"/>
          <w:szCs w:val="24"/>
        </w:rPr>
      </w:pPr>
      <w:r w:rsidRPr="00A015E3">
        <w:rPr>
          <w:b/>
        </w:rPr>
        <w:t>Электрич</w:t>
      </w:r>
      <w:r w:rsidR="00C173D9">
        <w:rPr>
          <w:b/>
        </w:rPr>
        <w:t>еский ток в различных средах (2</w:t>
      </w:r>
      <w:r w:rsidRPr="00A015E3">
        <w:rPr>
          <w:b/>
        </w:rPr>
        <w:t>ч.).</w:t>
      </w:r>
      <w:r w:rsidR="00C173D9">
        <w:rPr>
          <w:b/>
        </w:rPr>
        <w:t xml:space="preserve"> </w:t>
      </w:r>
      <w:r w:rsidRPr="00A015E3">
        <w:rPr>
          <w:rStyle w:val="FontStyle106"/>
          <w:sz w:val="24"/>
          <w:szCs w:val="24"/>
        </w:rPr>
        <w:t xml:space="preserve">Электрический ток в металлах. Электронный газ. Работа выхода. Электрический ток в электролитах. Электролиз. Законы Фарадея. Применение электролиза в технике. Электрический ток в газах и вакууме. Ионизация газа. Виды газовых разрядов. Понятие о плазме. Свойства и применение </w:t>
      </w:r>
      <w:r w:rsidRPr="00A015E3">
        <w:rPr>
          <w:rStyle w:val="FontStyle106"/>
          <w:sz w:val="24"/>
          <w:szCs w:val="24"/>
        </w:rPr>
        <w:lastRenderedPageBreak/>
        <w:t>электронных пучков. Электрический ток в полупроводниках. Собственная проводимость полупроводников. Полупроводниковые приборы.</w:t>
      </w:r>
    </w:p>
    <w:p w:rsidR="005C438C" w:rsidRPr="00A015E3" w:rsidRDefault="00C173D9" w:rsidP="005C438C">
      <w:pPr>
        <w:ind w:firstLine="283"/>
      </w:pPr>
      <w:r>
        <w:rPr>
          <w:b/>
        </w:rPr>
        <w:t>Магнитное поле (2</w:t>
      </w:r>
      <w:r w:rsidR="005C438C" w:rsidRPr="00A015E3">
        <w:rPr>
          <w:b/>
        </w:rPr>
        <w:t>ч).</w:t>
      </w:r>
      <w:r w:rsidR="005C438C" w:rsidRPr="00A015E3">
        <w:t xml:space="preserve"> Вектор индукции магнитного поля. Действие магнитного поля на прямолинейный проводник с током. Закон Ампера. Взаимодействие токов. Магнитный поток. Работа по перемещению проводника с током в магнитном поле. Действие магнитного поля на движущийся заряд. </w:t>
      </w:r>
    </w:p>
    <w:p w:rsidR="005C438C" w:rsidRPr="00A015E3" w:rsidRDefault="00C173D9" w:rsidP="005C438C">
      <w:pPr>
        <w:ind w:firstLine="283"/>
      </w:pPr>
      <w:r>
        <w:rPr>
          <w:b/>
        </w:rPr>
        <w:t>Сила Лоренца (2</w:t>
      </w:r>
      <w:r w:rsidR="005C438C" w:rsidRPr="00A015E3">
        <w:rPr>
          <w:b/>
        </w:rPr>
        <w:t>ч).</w:t>
      </w:r>
      <w:r w:rsidR="005C438C" w:rsidRPr="00A015E3">
        <w:t xml:space="preserve"> Определение удельного заряда. Ускорители заряженных частиц.</w:t>
      </w:r>
    </w:p>
    <w:p w:rsidR="005C438C" w:rsidRPr="00A015E3" w:rsidRDefault="00C173D9" w:rsidP="005C438C">
      <w:pPr>
        <w:ind w:firstLine="284"/>
      </w:pPr>
      <w:r>
        <w:rPr>
          <w:b/>
        </w:rPr>
        <w:t>Электромагнитная индукция (1</w:t>
      </w:r>
      <w:r w:rsidR="005C438C" w:rsidRPr="00A015E3">
        <w:rPr>
          <w:b/>
        </w:rPr>
        <w:t>ч.).</w:t>
      </w:r>
      <w:r w:rsidR="005C438C" w:rsidRPr="00A015E3">
        <w:t xml:space="preserve"> Электромагнитная индукция. Вихревое электрическое поле. Самоиндукция. Энергия магнитного поля.</w:t>
      </w:r>
    </w:p>
    <w:p w:rsidR="005C438C" w:rsidRPr="00A015E3" w:rsidRDefault="005C438C" w:rsidP="005C438C">
      <w:pPr>
        <w:ind w:left="279" w:right="-15"/>
      </w:pPr>
      <w:r w:rsidRPr="00A015E3">
        <w:rPr>
          <w:b/>
          <w:i/>
        </w:rPr>
        <w:t>Демонстрации</w:t>
      </w:r>
    </w:p>
    <w:p w:rsidR="005C438C" w:rsidRPr="00A015E3" w:rsidRDefault="005C438C" w:rsidP="00452822">
      <w:pPr>
        <w:ind w:firstLine="0"/>
      </w:pPr>
      <w:r w:rsidRPr="00A015E3">
        <w:t>Взаимодействие заряженных тел.</w:t>
      </w:r>
    </w:p>
    <w:p w:rsidR="005C438C" w:rsidRPr="00A015E3" w:rsidRDefault="005C438C" w:rsidP="00452822">
      <w:pPr>
        <w:ind w:firstLine="0"/>
      </w:pPr>
      <w:r w:rsidRPr="00A015E3">
        <w:t>Проводники в электрическом поле.</w:t>
      </w:r>
    </w:p>
    <w:p w:rsidR="005C438C" w:rsidRPr="00A015E3" w:rsidRDefault="005C438C" w:rsidP="00452822">
      <w:pPr>
        <w:ind w:firstLine="0"/>
      </w:pPr>
      <w:r w:rsidRPr="00A015E3">
        <w:t>Диэлектрики в электрическом поле.</w:t>
      </w:r>
    </w:p>
    <w:p w:rsidR="005C438C" w:rsidRPr="00A015E3" w:rsidRDefault="005C438C" w:rsidP="00452822">
      <w:pPr>
        <w:ind w:firstLine="0"/>
      </w:pPr>
      <w:r w:rsidRPr="00A015E3">
        <w:t>Конденсаторы.</w:t>
      </w:r>
    </w:p>
    <w:p w:rsidR="005C438C" w:rsidRPr="00A015E3" w:rsidRDefault="005C438C" w:rsidP="00452822">
      <w:pPr>
        <w:ind w:firstLine="0"/>
      </w:pPr>
      <w:r w:rsidRPr="00A015E3">
        <w:t>Тепловое действие электрического тока.</w:t>
      </w:r>
    </w:p>
    <w:p w:rsidR="005C438C" w:rsidRPr="00A015E3" w:rsidRDefault="005C438C" w:rsidP="00452822">
      <w:pPr>
        <w:ind w:firstLine="0"/>
      </w:pPr>
      <w:r w:rsidRPr="00A015E3">
        <w:t>Собственная и примесная проводимость полупроводников.</w:t>
      </w:r>
    </w:p>
    <w:p w:rsidR="005C438C" w:rsidRPr="00A015E3" w:rsidRDefault="005C438C" w:rsidP="00452822">
      <w:pPr>
        <w:ind w:firstLine="0"/>
      </w:pPr>
      <w:r w:rsidRPr="00A015E3">
        <w:t>Полупроводниковый диод.</w:t>
      </w:r>
    </w:p>
    <w:p w:rsidR="005C438C" w:rsidRPr="00A015E3" w:rsidRDefault="005C438C" w:rsidP="00452822">
      <w:pPr>
        <w:ind w:firstLine="0"/>
      </w:pPr>
      <w:r w:rsidRPr="00A015E3">
        <w:t>Транзистор.</w:t>
      </w:r>
    </w:p>
    <w:p w:rsidR="005C438C" w:rsidRPr="00A015E3" w:rsidRDefault="005C438C" w:rsidP="00452822">
      <w:pPr>
        <w:ind w:firstLine="0"/>
      </w:pPr>
      <w:r w:rsidRPr="00A015E3">
        <w:t>Опыт Эрстеда.</w:t>
      </w:r>
    </w:p>
    <w:p w:rsidR="005C438C" w:rsidRPr="00A015E3" w:rsidRDefault="005C438C" w:rsidP="00452822">
      <w:pPr>
        <w:ind w:firstLine="0"/>
      </w:pPr>
      <w:r w:rsidRPr="00A015E3">
        <w:t>Взаимодействие проводников с токами.</w:t>
      </w:r>
    </w:p>
    <w:p w:rsidR="005C438C" w:rsidRPr="00A015E3" w:rsidRDefault="005C438C" w:rsidP="00452822">
      <w:pPr>
        <w:ind w:firstLine="0"/>
      </w:pPr>
      <w:r w:rsidRPr="00A015E3">
        <w:t>Отклонение электронного пучка магнитным полем.</w:t>
      </w:r>
    </w:p>
    <w:p w:rsidR="005C438C" w:rsidRPr="00A015E3" w:rsidRDefault="005C438C" w:rsidP="00452822">
      <w:pPr>
        <w:ind w:firstLine="0"/>
      </w:pPr>
      <w:r w:rsidRPr="00A015E3">
        <w:t>Электродвигатель.</w:t>
      </w:r>
    </w:p>
    <w:p w:rsidR="005C438C" w:rsidRPr="00A015E3" w:rsidRDefault="005C438C" w:rsidP="00452822">
      <w:pPr>
        <w:ind w:firstLine="0"/>
      </w:pPr>
      <w:r w:rsidRPr="00A015E3">
        <w:t>Электроизмерительные приборы.</w:t>
      </w:r>
    </w:p>
    <w:p w:rsidR="005C438C" w:rsidRPr="00A015E3" w:rsidRDefault="005C438C" w:rsidP="00452822">
      <w:pPr>
        <w:ind w:firstLine="0"/>
      </w:pPr>
      <w:r w:rsidRPr="00A015E3">
        <w:t>Электромагнитная индукция.</w:t>
      </w:r>
    </w:p>
    <w:p w:rsidR="005C438C" w:rsidRPr="00A015E3" w:rsidRDefault="005C438C" w:rsidP="00452822">
      <w:pPr>
        <w:ind w:firstLine="0"/>
      </w:pPr>
      <w:r w:rsidRPr="00A015E3">
        <w:t>Опыты Фарадея.</w:t>
      </w:r>
    </w:p>
    <w:p w:rsidR="005C438C" w:rsidRPr="00A015E3" w:rsidRDefault="005C438C" w:rsidP="00452822">
      <w:pPr>
        <w:ind w:firstLine="0"/>
      </w:pPr>
      <w:r w:rsidRPr="00A015E3">
        <w:t>Зависимость ЭДС самоиндукции от скорости изменения силы тока и индуктивности проводника.</w:t>
      </w:r>
    </w:p>
    <w:p w:rsidR="005C438C" w:rsidRPr="00A015E3" w:rsidRDefault="005C438C" w:rsidP="00452822">
      <w:pPr>
        <w:ind w:right="4121" w:firstLine="0"/>
      </w:pPr>
      <w:r w:rsidRPr="00A015E3">
        <w:t>Работа электрогенератора. Трансформатор.</w:t>
      </w:r>
    </w:p>
    <w:p w:rsidR="005C438C" w:rsidRPr="00A015E3" w:rsidRDefault="005C438C" w:rsidP="005C438C">
      <w:pPr>
        <w:ind w:left="279" w:right="-15"/>
      </w:pPr>
      <w:r w:rsidRPr="00A015E3">
        <w:rPr>
          <w:b/>
          <w:i/>
        </w:rPr>
        <w:t>Лабораторные</w:t>
      </w:r>
      <w:r w:rsidR="00C173D9">
        <w:rPr>
          <w:b/>
          <w:i/>
        </w:rPr>
        <w:t xml:space="preserve">  </w:t>
      </w:r>
      <w:r w:rsidRPr="00A015E3">
        <w:rPr>
          <w:b/>
          <w:i/>
        </w:rPr>
        <w:t>работы (12 ч.)</w:t>
      </w:r>
    </w:p>
    <w:p w:rsidR="005C438C" w:rsidRPr="00A015E3" w:rsidRDefault="005C438C" w:rsidP="00452822">
      <w:pPr>
        <w:ind w:firstLine="0"/>
      </w:pPr>
      <w:r w:rsidRPr="00A015E3">
        <w:t>Изучение закона Ома для участка цепи, последовательного и параллельного соединения проводников</w:t>
      </w:r>
      <w:r w:rsidR="00C173D9">
        <w:t xml:space="preserve"> </w:t>
      </w:r>
      <w:r w:rsidRPr="00A015E3">
        <w:t>(2 ч.).</w:t>
      </w:r>
    </w:p>
    <w:p w:rsidR="005C438C" w:rsidRPr="00A015E3" w:rsidRDefault="005C438C" w:rsidP="00452822">
      <w:pPr>
        <w:ind w:firstLine="0"/>
      </w:pPr>
      <w:r w:rsidRPr="00A015E3">
        <w:t>Изучение закона Ома для полной цепи (2 ч.).</w:t>
      </w:r>
    </w:p>
    <w:p w:rsidR="005C438C" w:rsidRPr="00A015E3" w:rsidRDefault="005C438C" w:rsidP="00452822">
      <w:pPr>
        <w:ind w:firstLine="0"/>
      </w:pPr>
      <w:r w:rsidRPr="00A015E3">
        <w:t>Изучение явления электромагнитной индукции (2 ч.).</w:t>
      </w:r>
    </w:p>
    <w:p w:rsidR="005C438C" w:rsidRPr="00A015E3" w:rsidRDefault="005C438C" w:rsidP="00452822">
      <w:pPr>
        <w:ind w:firstLine="0"/>
      </w:pPr>
      <w:r w:rsidRPr="00A015E3">
        <w:t>Определение коэффициента полезного действия электрического чайника (2 ч.).</w:t>
      </w:r>
    </w:p>
    <w:p w:rsidR="005C438C" w:rsidRPr="00A015E3" w:rsidRDefault="005C438C" w:rsidP="00452822">
      <w:pPr>
        <w:ind w:firstLine="0"/>
      </w:pPr>
      <w:r w:rsidRPr="00A015E3">
        <w:t>Определение температуры нити лампы накаливания (2 ч.).</w:t>
      </w:r>
    </w:p>
    <w:p w:rsidR="005C438C" w:rsidRPr="00A015E3" w:rsidRDefault="005C438C" w:rsidP="00452822">
      <w:pPr>
        <w:ind w:firstLine="0"/>
      </w:pPr>
      <w:r w:rsidRPr="00A015E3">
        <w:t>Определение ЭДС и внутреннего сопротивления источника напряжения (2 ч.).</w:t>
      </w:r>
    </w:p>
    <w:p w:rsidR="005C438C" w:rsidRPr="004E3B9D" w:rsidRDefault="00C173D9" w:rsidP="004E3B9D">
      <w:pPr>
        <w:pStyle w:val="afff0"/>
        <w:jc w:val="center"/>
        <w:rPr>
          <w:rFonts w:ascii="Times New Roman" w:hAnsi="Times New Roman"/>
          <w:b/>
          <w:sz w:val="24"/>
          <w:szCs w:val="24"/>
        </w:rPr>
      </w:pPr>
      <w:r w:rsidRPr="004E3B9D">
        <w:rPr>
          <w:rFonts w:ascii="Times New Roman" w:hAnsi="Times New Roman"/>
          <w:b/>
          <w:sz w:val="24"/>
          <w:szCs w:val="24"/>
        </w:rPr>
        <w:t>4</w:t>
      </w:r>
      <w:r w:rsidR="005C438C" w:rsidRPr="004E3B9D">
        <w:rPr>
          <w:rFonts w:ascii="Times New Roman" w:hAnsi="Times New Roman"/>
          <w:b/>
          <w:sz w:val="24"/>
          <w:szCs w:val="24"/>
        </w:rPr>
        <w:t>. Колебания и волны</w:t>
      </w:r>
      <w:r w:rsidR="00452822" w:rsidRPr="004E3B9D">
        <w:rPr>
          <w:rFonts w:ascii="Times New Roman" w:hAnsi="Times New Roman"/>
          <w:b/>
          <w:sz w:val="24"/>
          <w:szCs w:val="24"/>
        </w:rPr>
        <w:t xml:space="preserve"> (12</w:t>
      </w:r>
      <w:r w:rsidR="005C438C" w:rsidRPr="004E3B9D">
        <w:rPr>
          <w:rFonts w:ascii="Times New Roman" w:hAnsi="Times New Roman"/>
          <w:b/>
          <w:sz w:val="24"/>
          <w:szCs w:val="24"/>
        </w:rPr>
        <w:t xml:space="preserve"> ч.)</w:t>
      </w:r>
    </w:p>
    <w:p w:rsidR="005C438C" w:rsidRPr="00A015E3" w:rsidRDefault="00C173D9" w:rsidP="005C438C">
      <w:pPr>
        <w:ind w:left="1" w:firstLine="283"/>
      </w:pPr>
      <w:r>
        <w:rPr>
          <w:b/>
        </w:rPr>
        <w:t>Механические колебания (1</w:t>
      </w:r>
      <w:r w:rsidR="005C438C" w:rsidRPr="00A015E3">
        <w:rPr>
          <w:b/>
        </w:rPr>
        <w:t>ч).</w:t>
      </w:r>
      <w:r w:rsidR="005C438C" w:rsidRPr="00A015E3">
        <w:t xml:space="preserve"> Колебательное движение. Гармонические колебания. Свободные механические колебания. Линейные механические колебательные системы. </w:t>
      </w:r>
      <w:r w:rsidR="005C438C" w:rsidRPr="00A015E3">
        <w:rPr>
          <w:b/>
        </w:rPr>
        <w:t>Превращение энергии при колебательном дв</w:t>
      </w:r>
      <w:r>
        <w:rPr>
          <w:b/>
        </w:rPr>
        <w:t>ижении (1</w:t>
      </w:r>
      <w:r w:rsidR="005C438C" w:rsidRPr="00A015E3">
        <w:rPr>
          <w:b/>
        </w:rPr>
        <w:t>ч).</w:t>
      </w:r>
      <w:r w:rsidR="005C438C" w:rsidRPr="00A015E3">
        <w:t xml:space="preserve"> Свободные затухающие механические колебания. Вынужденные механические колебания.</w:t>
      </w:r>
    </w:p>
    <w:p w:rsidR="005C438C" w:rsidRPr="00A015E3" w:rsidRDefault="005C438C" w:rsidP="005C438C">
      <w:pPr>
        <w:ind w:left="1" w:firstLine="283"/>
      </w:pPr>
      <w:r w:rsidRPr="00A015E3">
        <w:rPr>
          <w:b/>
        </w:rPr>
        <w:t>Упругие волны</w:t>
      </w:r>
      <w:r w:rsidR="00452822" w:rsidRPr="00A015E3">
        <w:rPr>
          <w:b/>
        </w:rPr>
        <w:t xml:space="preserve"> (1</w:t>
      </w:r>
      <w:r w:rsidRPr="00A015E3">
        <w:rPr>
          <w:b/>
        </w:rPr>
        <w:t>ч).</w:t>
      </w:r>
      <w:r w:rsidRPr="00A015E3">
        <w:t xml:space="preserve"> Поперечные и продольные волны. Характеристики волны. Уравнение плоской бегущей волны. Интерференция волн. Понятие о дифракции волн. </w:t>
      </w:r>
    </w:p>
    <w:p w:rsidR="005C438C" w:rsidRPr="00A015E3" w:rsidRDefault="005C438C" w:rsidP="005C438C">
      <w:pPr>
        <w:ind w:left="11"/>
      </w:pPr>
      <w:r w:rsidRPr="00A015E3">
        <w:t>Звуковые волны. Ультразвук и его применение.</w:t>
      </w:r>
    </w:p>
    <w:p w:rsidR="005C438C" w:rsidRPr="00A015E3" w:rsidRDefault="00C173D9" w:rsidP="005C438C">
      <w:pPr>
        <w:ind w:left="1" w:firstLine="283"/>
      </w:pPr>
      <w:r>
        <w:rPr>
          <w:b/>
        </w:rPr>
        <w:t>Электромагнитные колебания (2</w:t>
      </w:r>
      <w:r w:rsidR="005C438C" w:rsidRPr="00A015E3">
        <w:rPr>
          <w:b/>
        </w:rPr>
        <w:t>ч).</w:t>
      </w:r>
      <w:r w:rsidR="005C438C" w:rsidRPr="00A015E3">
        <w:t xml:space="preserve"> Свободные электромагнитные колебания. Превращение энергии в колебательном контуре. Затухающие электромагнитные колебания. Генератор незатухающих электромагнитных колебаний. Вынужденные электрические колебания. </w:t>
      </w:r>
    </w:p>
    <w:p w:rsidR="005C438C" w:rsidRPr="00A015E3" w:rsidRDefault="00C173D9" w:rsidP="005C438C">
      <w:pPr>
        <w:ind w:left="1" w:firstLine="283"/>
      </w:pPr>
      <w:r>
        <w:rPr>
          <w:b/>
        </w:rPr>
        <w:t>Переменный ток (2</w:t>
      </w:r>
      <w:r w:rsidR="005C438C" w:rsidRPr="00A015E3">
        <w:rPr>
          <w:b/>
        </w:rPr>
        <w:t>ч)</w:t>
      </w:r>
      <w:r w:rsidR="005C438C" w:rsidRPr="00A015E3">
        <w:t>. Генератор переменного тока. Емкостное и индуктивное сопротивления переменного тока. Закон Ома для электрической цепи переменного тока. Работа и мощность переменного тока. Генераторы тока. Трансформаторы. Токи высокой частоты. Получение, передача и распределение электроэнергии.</w:t>
      </w:r>
    </w:p>
    <w:p w:rsidR="005C438C" w:rsidRPr="00A015E3" w:rsidRDefault="00C173D9" w:rsidP="005C438C">
      <w:pPr>
        <w:ind w:left="1" w:firstLine="283"/>
      </w:pPr>
      <w:r>
        <w:rPr>
          <w:b/>
        </w:rPr>
        <w:lastRenderedPageBreak/>
        <w:t>Электромагнитные волны (1</w:t>
      </w:r>
      <w:r w:rsidR="005C438C" w:rsidRPr="00A015E3">
        <w:rPr>
          <w:b/>
        </w:rPr>
        <w:t>ч).</w:t>
      </w:r>
      <w:r w:rsidR="005C438C" w:rsidRPr="00A015E3">
        <w:t xml:space="preserve"> Электромагнитное поле как особый вид материи. Электромагнитные волны. Вибратор Герца. </w:t>
      </w:r>
    </w:p>
    <w:p w:rsidR="005C438C" w:rsidRPr="00A015E3" w:rsidRDefault="005C438C" w:rsidP="005C438C">
      <w:pPr>
        <w:ind w:left="1" w:firstLine="283"/>
      </w:pPr>
      <w:r w:rsidRPr="00A015E3">
        <w:rPr>
          <w:b/>
        </w:rPr>
        <w:t>О</w:t>
      </w:r>
      <w:r w:rsidR="00C173D9">
        <w:rPr>
          <w:b/>
        </w:rPr>
        <w:t>ткрытый колебательный контур (1</w:t>
      </w:r>
      <w:r w:rsidRPr="00A015E3">
        <w:rPr>
          <w:b/>
        </w:rPr>
        <w:t>ч)</w:t>
      </w:r>
      <w:r w:rsidRPr="00A015E3">
        <w:t>. Изобретение радио А.С. Поповым. Понятие о радиосвязи. Применение электромагнитных волн.</w:t>
      </w:r>
    </w:p>
    <w:p w:rsidR="005C438C" w:rsidRPr="00A015E3" w:rsidRDefault="005C438C" w:rsidP="005C438C">
      <w:pPr>
        <w:ind w:left="279" w:right="-15"/>
      </w:pPr>
      <w:r w:rsidRPr="00A015E3">
        <w:rPr>
          <w:b/>
          <w:i/>
        </w:rPr>
        <w:t>Демонстрации</w:t>
      </w:r>
    </w:p>
    <w:p w:rsidR="005C438C" w:rsidRPr="00A015E3" w:rsidRDefault="005C438C" w:rsidP="00452822">
      <w:pPr>
        <w:ind w:firstLine="0"/>
      </w:pPr>
      <w:r w:rsidRPr="00A015E3">
        <w:t>Свободные и вынужденные механические колебания.</w:t>
      </w:r>
    </w:p>
    <w:p w:rsidR="005C438C" w:rsidRPr="00A015E3" w:rsidRDefault="005C438C" w:rsidP="00452822">
      <w:pPr>
        <w:ind w:firstLine="0"/>
      </w:pPr>
      <w:r w:rsidRPr="00A015E3">
        <w:t>Резонанс.</w:t>
      </w:r>
    </w:p>
    <w:p w:rsidR="005C438C" w:rsidRPr="00A015E3" w:rsidRDefault="005C438C" w:rsidP="00452822">
      <w:pPr>
        <w:ind w:firstLine="0"/>
      </w:pPr>
      <w:r w:rsidRPr="00A015E3">
        <w:t>Образование и распространение упругих волн.</w:t>
      </w:r>
    </w:p>
    <w:p w:rsidR="005C438C" w:rsidRPr="00A015E3" w:rsidRDefault="005C438C" w:rsidP="00452822">
      <w:pPr>
        <w:ind w:firstLine="0"/>
      </w:pPr>
      <w:r w:rsidRPr="00A015E3">
        <w:t>Частота колебаний и высота тона звука.</w:t>
      </w:r>
    </w:p>
    <w:p w:rsidR="005C438C" w:rsidRPr="00A015E3" w:rsidRDefault="005C438C" w:rsidP="00452822">
      <w:pPr>
        <w:ind w:firstLine="0"/>
      </w:pPr>
      <w:r w:rsidRPr="00A015E3">
        <w:t>Свободные электромагнитные колебания.</w:t>
      </w:r>
    </w:p>
    <w:p w:rsidR="005C438C" w:rsidRPr="00A015E3" w:rsidRDefault="005C438C" w:rsidP="00452822">
      <w:pPr>
        <w:ind w:firstLine="0"/>
      </w:pPr>
      <w:r w:rsidRPr="00A015E3">
        <w:t>Осциллограмма переменного тока.</w:t>
      </w:r>
    </w:p>
    <w:p w:rsidR="005C438C" w:rsidRPr="00A015E3" w:rsidRDefault="005C438C" w:rsidP="00452822">
      <w:pPr>
        <w:ind w:firstLine="0"/>
      </w:pPr>
      <w:r w:rsidRPr="00A015E3">
        <w:t>Конденсатор в цепи переменного тока.</w:t>
      </w:r>
    </w:p>
    <w:p w:rsidR="005C438C" w:rsidRPr="00A015E3" w:rsidRDefault="005C438C" w:rsidP="00452822">
      <w:pPr>
        <w:ind w:firstLine="0"/>
      </w:pPr>
      <w:r w:rsidRPr="00A015E3">
        <w:t>Катушка индуктивности в цепи переменного тока.</w:t>
      </w:r>
    </w:p>
    <w:p w:rsidR="005C438C" w:rsidRPr="00A015E3" w:rsidRDefault="005C438C" w:rsidP="00452822">
      <w:pPr>
        <w:ind w:firstLine="0"/>
      </w:pPr>
      <w:r w:rsidRPr="00A015E3">
        <w:t>Резонанс в последовательной цепи переменного тока.</w:t>
      </w:r>
    </w:p>
    <w:p w:rsidR="005C438C" w:rsidRPr="00A015E3" w:rsidRDefault="005C438C" w:rsidP="00452822">
      <w:pPr>
        <w:ind w:firstLine="0"/>
      </w:pPr>
      <w:r w:rsidRPr="00A015E3">
        <w:t>Излучение и прием электромагнитных волн.</w:t>
      </w:r>
    </w:p>
    <w:p w:rsidR="005C438C" w:rsidRPr="00A015E3" w:rsidRDefault="005C438C" w:rsidP="00452822">
      <w:pPr>
        <w:ind w:firstLine="0"/>
      </w:pPr>
      <w:r w:rsidRPr="00A015E3">
        <w:t>Радиосвязь.</w:t>
      </w:r>
    </w:p>
    <w:p w:rsidR="005C438C" w:rsidRPr="00A015E3" w:rsidRDefault="005C438C" w:rsidP="00452822">
      <w:pPr>
        <w:ind w:right="-15"/>
      </w:pPr>
      <w:r w:rsidRPr="00A015E3">
        <w:rPr>
          <w:b/>
          <w:i/>
        </w:rPr>
        <w:t>Лабораторные</w:t>
      </w:r>
      <w:r w:rsidR="00267F38">
        <w:rPr>
          <w:b/>
          <w:i/>
        </w:rPr>
        <w:t xml:space="preserve">  </w:t>
      </w:r>
      <w:r w:rsidRPr="00A015E3">
        <w:rPr>
          <w:b/>
          <w:i/>
        </w:rPr>
        <w:t>работы (4 ч.)</w:t>
      </w:r>
    </w:p>
    <w:p w:rsidR="005C438C" w:rsidRPr="00A015E3" w:rsidRDefault="005C438C" w:rsidP="00452822">
      <w:pPr>
        <w:ind w:left="1" w:firstLine="0"/>
      </w:pPr>
      <w:r w:rsidRPr="00A015E3">
        <w:t>Изучение зависимости периода колебаний нитяного (или пружинного) маятника от длины нити (или массы груза)</w:t>
      </w:r>
      <w:r w:rsidR="00C173D9">
        <w:t xml:space="preserve"> </w:t>
      </w:r>
      <w:r w:rsidRPr="00A015E3">
        <w:t>(2 ч.).</w:t>
      </w:r>
    </w:p>
    <w:p w:rsidR="005C438C" w:rsidRPr="00A015E3" w:rsidRDefault="005C438C" w:rsidP="00452822">
      <w:pPr>
        <w:ind w:firstLine="0"/>
      </w:pPr>
      <w:r w:rsidRPr="00A015E3">
        <w:t>Индуктивные и емкостное сопротивления в цепи переменного тока(2 ч.).</w:t>
      </w:r>
    </w:p>
    <w:p w:rsidR="005C438C" w:rsidRPr="00A015E3" w:rsidRDefault="00C173D9" w:rsidP="005231A2">
      <w:pPr>
        <w:ind w:left="10" w:right="-15"/>
        <w:jc w:val="center"/>
        <w:rPr>
          <w:b/>
        </w:rPr>
      </w:pPr>
      <w:r>
        <w:rPr>
          <w:rFonts w:eastAsia="Franklin Gothic"/>
          <w:b/>
        </w:rPr>
        <w:t>5</w:t>
      </w:r>
      <w:r w:rsidR="005C438C" w:rsidRPr="00A015E3">
        <w:rPr>
          <w:rFonts w:eastAsia="Franklin Gothic"/>
          <w:b/>
        </w:rPr>
        <w:t xml:space="preserve">. Оптика (6 ч.)  </w:t>
      </w:r>
    </w:p>
    <w:p w:rsidR="005C438C" w:rsidRPr="00A015E3" w:rsidRDefault="005C438C" w:rsidP="005231A2">
      <w:pPr>
        <w:ind w:firstLine="283"/>
      </w:pPr>
      <w:r w:rsidRPr="00A015E3">
        <w:rPr>
          <w:b/>
        </w:rPr>
        <w:t>Природа света (1 ч.).</w:t>
      </w:r>
      <w:r w:rsidRPr="00A015E3">
        <w:t xml:space="preserve"> Скорость распространения света. Законы отражения и преломления света. Полное отражение. Линзы. Глаз как оптическая система. Оптические приборы.</w:t>
      </w:r>
    </w:p>
    <w:p w:rsidR="005C438C" w:rsidRPr="00A015E3" w:rsidRDefault="00C173D9" w:rsidP="005231A2">
      <w:pPr>
        <w:ind w:firstLine="283"/>
      </w:pPr>
      <w:r>
        <w:rPr>
          <w:b/>
        </w:rPr>
        <w:t>Волновые свойства света (1</w:t>
      </w:r>
      <w:r w:rsidR="005C438C" w:rsidRPr="00A015E3">
        <w:rPr>
          <w:b/>
        </w:rPr>
        <w:t>ч.).</w:t>
      </w:r>
      <w:r w:rsidR="005C438C" w:rsidRPr="00A015E3">
        <w:t xml:space="preserve"> Интерференция света. Когерентность световых лучей. Интерференция в тонких пленках. Полосы равной толщины. Кольца Ньютона. Использование интерференции в науке и технике. Дифракция света. Дифракция на щели в параллельных лучах. Дифракционная решетка. Понятие о голографии. Поляризация поперечных волн. Поляризация света. Двойное лучепреломление. Поляроиды. Дисперсия света. Виды спектров. Спектры испускания. Спектры поглощения. Ультрафиолетовое и инфракрасное излучения. Рентгеновские лучи. Их природа и свойства.</w:t>
      </w:r>
    </w:p>
    <w:p w:rsidR="005C438C" w:rsidRPr="00A015E3" w:rsidRDefault="005C438C" w:rsidP="005C438C">
      <w:pPr>
        <w:ind w:left="279" w:right="-15"/>
      </w:pPr>
      <w:r w:rsidRPr="00A015E3">
        <w:rPr>
          <w:b/>
          <w:i/>
        </w:rPr>
        <w:t>Демонстрации</w:t>
      </w:r>
    </w:p>
    <w:p w:rsidR="005C438C" w:rsidRPr="00A015E3" w:rsidRDefault="005C438C" w:rsidP="00452822">
      <w:pPr>
        <w:ind w:firstLine="0"/>
      </w:pPr>
      <w:r w:rsidRPr="00A015E3">
        <w:t>Законы отражения и преломления света.</w:t>
      </w:r>
    </w:p>
    <w:p w:rsidR="005C438C" w:rsidRPr="00A015E3" w:rsidRDefault="005C438C" w:rsidP="00452822">
      <w:pPr>
        <w:ind w:firstLine="0"/>
      </w:pPr>
      <w:r w:rsidRPr="00A015E3">
        <w:t>Полное внутреннее отражение.</w:t>
      </w:r>
    </w:p>
    <w:p w:rsidR="005C438C" w:rsidRPr="00A015E3" w:rsidRDefault="005C438C" w:rsidP="00452822">
      <w:pPr>
        <w:ind w:firstLine="0"/>
      </w:pPr>
      <w:r w:rsidRPr="00A015E3">
        <w:t>Оптические приборы.</w:t>
      </w:r>
    </w:p>
    <w:p w:rsidR="005C438C" w:rsidRPr="00A015E3" w:rsidRDefault="005C438C" w:rsidP="00452822">
      <w:pPr>
        <w:ind w:firstLine="0"/>
      </w:pPr>
      <w:r w:rsidRPr="00A015E3">
        <w:t>Интерференция света.</w:t>
      </w:r>
    </w:p>
    <w:p w:rsidR="005C438C" w:rsidRPr="00A015E3" w:rsidRDefault="005C438C" w:rsidP="00452822">
      <w:pPr>
        <w:ind w:firstLine="0"/>
      </w:pPr>
      <w:r w:rsidRPr="00A015E3">
        <w:t>Дифракция света.</w:t>
      </w:r>
    </w:p>
    <w:p w:rsidR="005C438C" w:rsidRPr="00A015E3" w:rsidRDefault="005C438C" w:rsidP="00452822">
      <w:pPr>
        <w:ind w:firstLine="0"/>
      </w:pPr>
      <w:r w:rsidRPr="00A015E3">
        <w:t>Поляризация света.</w:t>
      </w:r>
    </w:p>
    <w:p w:rsidR="005C438C" w:rsidRPr="00A015E3" w:rsidRDefault="005C438C" w:rsidP="00452822">
      <w:pPr>
        <w:ind w:firstLine="0"/>
      </w:pPr>
      <w:r w:rsidRPr="00A015E3">
        <w:t>Получение спектра с помощью призмы.</w:t>
      </w:r>
    </w:p>
    <w:p w:rsidR="005C438C" w:rsidRPr="00A015E3" w:rsidRDefault="005C438C" w:rsidP="00452822">
      <w:pPr>
        <w:ind w:firstLine="0"/>
      </w:pPr>
      <w:r w:rsidRPr="00A015E3">
        <w:t>Получение спектра с помощью дифракционной решетки.</w:t>
      </w:r>
    </w:p>
    <w:p w:rsidR="005C438C" w:rsidRPr="00A015E3" w:rsidRDefault="005C438C" w:rsidP="00452822">
      <w:pPr>
        <w:ind w:firstLine="0"/>
      </w:pPr>
      <w:r w:rsidRPr="00A015E3">
        <w:t>Спектроскоп.</w:t>
      </w:r>
    </w:p>
    <w:p w:rsidR="005C438C" w:rsidRPr="00A015E3" w:rsidRDefault="005C438C" w:rsidP="005231A2">
      <w:pPr>
        <w:ind w:right="-15"/>
      </w:pPr>
      <w:r w:rsidRPr="00A015E3">
        <w:rPr>
          <w:b/>
          <w:i/>
        </w:rPr>
        <w:t>Лабораторные</w:t>
      </w:r>
      <w:r w:rsidR="00267F38">
        <w:rPr>
          <w:b/>
          <w:i/>
        </w:rPr>
        <w:t xml:space="preserve">  </w:t>
      </w:r>
      <w:r w:rsidRPr="00A015E3">
        <w:rPr>
          <w:b/>
          <w:i/>
        </w:rPr>
        <w:t>работы (4 ч.)</w:t>
      </w:r>
    </w:p>
    <w:p w:rsidR="005C438C" w:rsidRPr="00A015E3" w:rsidRDefault="005C438C" w:rsidP="00452822">
      <w:pPr>
        <w:ind w:firstLine="0"/>
      </w:pPr>
      <w:r w:rsidRPr="00A015E3">
        <w:t>Изучение изображения предметов в тонкой линзе (1 ч.).</w:t>
      </w:r>
    </w:p>
    <w:p w:rsidR="005C438C" w:rsidRPr="00A015E3" w:rsidRDefault="005C438C" w:rsidP="00452822">
      <w:pPr>
        <w:ind w:firstLine="0"/>
      </w:pPr>
      <w:r w:rsidRPr="00A015E3">
        <w:t>Изучение интерференции и дифракции света (1 ч.).</w:t>
      </w:r>
    </w:p>
    <w:p w:rsidR="005C438C" w:rsidRPr="00A015E3" w:rsidRDefault="005C438C" w:rsidP="00452822">
      <w:pPr>
        <w:ind w:firstLine="0"/>
      </w:pPr>
      <w:r w:rsidRPr="00A015E3">
        <w:t>Градуировка спектроскопа и определение длины волны спектральных линий(2 ч.).</w:t>
      </w:r>
    </w:p>
    <w:p w:rsidR="00452822" w:rsidRPr="00A015E3" w:rsidRDefault="00452822" w:rsidP="00CA20D9">
      <w:pPr>
        <w:pStyle w:val="Style71"/>
        <w:widowControl/>
        <w:numPr>
          <w:ilvl w:val="0"/>
          <w:numId w:val="136"/>
        </w:numPr>
        <w:tabs>
          <w:tab w:val="left" w:pos="1032"/>
        </w:tabs>
        <w:spacing w:line="240" w:lineRule="auto"/>
        <w:ind w:left="730"/>
        <w:rPr>
          <w:rStyle w:val="FontStyle103"/>
          <w:sz w:val="24"/>
          <w:szCs w:val="24"/>
        </w:rPr>
      </w:pPr>
      <w:bookmarkStart w:id="37" w:name="_Toc454453801"/>
      <w:r w:rsidRPr="00A015E3">
        <w:rPr>
          <w:rStyle w:val="FontStyle103"/>
          <w:sz w:val="24"/>
          <w:szCs w:val="24"/>
        </w:rPr>
        <w:t>Основы специальной теории относительности (4ч.)</w:t>
      </w:r>
    </w:p>
    <w:p w:rsidR="00452822" w:rsidRPr="00A015E3" w:rsidRDefault="00452822" w:rsidP="00452822">
      <w:pPr>
        <w:pStyle w:val="Style42"/>
        <w:widowControl/>
        <w:ind w:firstLine="284"/>
        <w:jc w:val="both"/>
        <w:rPr>
          <w:rStyle w:val="FontStyle106"/>
          <w:sz w:val="24"/>
          <w:szCs w:val="24"/>
        </w:rPr>
      </w:pPr>
      <w:r w:rsidRPr="00A015E3">
        <w:rPr>
          <w:rStyle w:val="FontStyle106"/>
          <w:sz w:val="24"/>
          <w:szCs w:val="24"/>
        </w:rPr>
        <w:t>Инвариантность модуля скорости света в вакууме. Постулаты Эйнштейна. Пространство и время специальной теории относительности. Связь массы и энергии свободной частицы. Энергия покоя.</w:t>
      </w:r>
    </w:p>
    <w:p w:rsidR="00452822" w:rsidRPr="004E3B9D" w:rsidRDefault="00452822" w:rsidP="004E3B9D">
      <w:pPr>
        <w:pStyle w:val="afff0"/>
        <w:jc w:val="center"/>
        <w:rPr>
          <w:rFonts w:ascii="Times New Roman" w:hAnsi="Times New Roman"/>
          <w:b/>
          <w:sz w:val="24"/>
          <w:szCs w:val="24"/>
        </w:rPr>
      </w:pPr>
      <w:r w:rsidRPr="004E3B9D">
        <w:rPr>
          <w:rFonts w:ascii="Times New Roman" w:hAnsi="Times New Roman"/>
          <w:b/>
          <w:sz w:val="24"/>
          <w:szCs w:val="24"/>
        </w:rPr>
        <w:t>7. Элементы квантовой физики (8 ч.)</w:t>
      </w:r>
    </w:p>
    <w:p w:rsidR="00452822" w:rsidRPr="00A015E3" w:rsidRDefault="00452822" w:rsidP="00452822">
      <w:pPr>
        <w:ind w:firstLine="284"/>
        <w:rPr>
          <w:rStyle w:val="FontStyle106"/>
          <w:sz w:val="24"/>
          <w:szCs w:val="24"/>
        </w:rPr>
      </w:pPr>
      <w:r w:rsidRPr="00A015E3">
        <w:rPr>
          <w:b/>
        </w:rPr>
        <w:t>Квантовая оптика (2ч.).</w:t>
      </w:r>
      <w:r w:rsidR="00C173D9">
        <w:rPr>
          <w:b/>
        </w:rPr>
        <w:t xml:space="preserve"> </w:t>
      </w:r>
      <w:r w:rsidRPr="00A015E3">
        <w:rPr>
          <w:rStyle w:val="FontStyle106"/>
          <w:sz w:val="24"/>
          <w:szCs w:val="24"/>
        </w:rPr>
        <w:t xml:space="preserve">Тепловое излучение. Распределение энергии в спектре абсолютно чёрного тела. Квантовая гипотеза Планка. Фотоны. Внешний фотоэлектрический эффект. Внутренний фотоэффект. Типы фотоэлементов. Давление света. Понятие о </w:t>
      </w:r>
      <w:r w:rsidRPr="00A015E3">
        <w:rPr>
          <w:rStyle w:val="FontStyle106"/>
          <w:sz w:val="24"/>
          <w:szCs w:val="24"/>
        </w:rPr>
        <w:lastRenderedPageBreak/>
        <w:t>корпускулярно-волновой природе света.</w:t>
      </w:r>
    </w:p>
    <w:p w:rsidR="00452822" w:rsidRPr="00A015E3" w:rsidRDefault="00452822" w:rsidP="00452822">
      <w:pPr>
        <w:ind w:firstLine="284"/>
        <w:rPr>
          <w:rStyle w:val="FontStyle106"/>
          <w:sz w:val="24"/>
          <w:szCs w:val="24"/>
        </w:rPr>
      </w:pPr>
      <w:r w:rsidRPr="00A015E3">
        <w:rPr>
          <w:b/>
        </w:rPr>
        <w:t>Физика атома (2ч.).</w:t>
      </w:r>
      <w:r w:rsidR="00C173D9">
        <w:rPr>
          <w:b/>
        </w:rPr>
        <w:t xml:space="preserve"> </w:t>
      </w:r>
      <w:r w:rsidRPr="00A015E3">
        <w:rPr>
          <w:rStyle w:val="FontStyle106"/>
          <w:sz w:val="24"/>
          <w:szCs w:val="24"/>
        </w:rPr>
        <w:t>Развитие взглядов на строение вещества. Закономерности в атомных спектрах водорода. Ядерная модель атома. Опыты Э. Резерфорда. Модель атома водорода по Н.Бору. Гипотеза де Бройля. Соотношение неопределённостей Гейзенберга. Квантовые генераторы.</w:t>
      </w:r>
    </w:p>
    <w:p w:rsidR="00452822" w:rsidRPr="00A015E3" w:rsidRDefault="00452822" w:rsidP="00452822">
      <w:pPr>
        <w:ind w:firstLine="283"/>
      </w:pPr>
      <w:r w:rsidRPr="00A015E3">
        <w:rPr>
          <w:b/>
        </w:rPr>
        <w:t xml:space="preserve">Физика атомного ядра. </w:t>
      </w:r>
      <w:r w:rsidR="00C173D9">
        <w:rPr>
          <w:b/>
        </w:rPr>
        <w:t>Естественная радиоактивность (2</w:t>
      </w:r>
      <w:r w:rsidRPr="00A015E3">
        <w:rPr>
          <w:b/>
        </w:rPr>
        <w:t>ч.).</w:t>
      </w:r>
      <w:r w:rsidRPr="00A015E3">
        <w:t xml:space="preserve"> Закон радиоактивного распада. Способы наблюдения и регистрации заряженных частиц. Эффект Вавилова — Черенкова. </w:t>
      </w:r>
    </w:p>
    <w:p w:rsidR="00452822" w:rsidRPr="00A015E3" w:rsidRDefault="00452822" w:rsidP="00452822">
      <w:pPr>
        <w:ind w:left="1" w:firstLine="284"/>
      </w:pPr>
      <w:r w:rsidRPr="00A015E3">
        <w:rPr>
          <w:b/>
        </w:rPr>
        <w:t>Строение атомного ядра (1ч.).</w:t>
      </w:r>
      <w:r w:rsidRPr="00A015E3">
        <w:t xml:space="preserve"> Дефект массы, энергия связи и устойчивость атомных ядер. </w:t>
      </w:r>
    </w:p>
    <w:p w:rsidR="00452822" w:rsidRPr="00A015E3" w:rsidRDefault="00C173D9" w:rsidP="00452822">
      <w:pPr>
        <w:ind w:left="1" w:firstLine="284"/>
      </w:pPr>
      <w:r>
        <w:rPr>
          <w:b/>
        </w:rPr>
        <w:t>Ядерные реакции (0,5</w:t>
      </w:r>
      <w:r w:rsidR="00452822" w:rsidRPr="00A015E3">
        <w:rPr>
          <w:b/>
        </w:rPr>
        <w:t>ч.).</w:t>
      </w:r>
      <w:r w:rsidR="00452822" w:rsidRPr="00A015E3">
        <w:t xml:space="preserve"> Искусственная радиоактивность. Деление тяжелых ядер. Цепная ядерная реакция. Управляемая цепная реакция. </w:t>
      </w:r>
    </w:p>
    <w:p w:rsidR="00452822" w:rsidRPr="00A015E3" w:rsidRDefault="00452822" w:rsidP="00452822">
      <w:pPr>
        <w:ind w:left="1" w:firstLine="284"/>
      </w:pPr>
      <w:r w:rsidRPr="00A015E3">
        <w:rPr>
          <w:b/>
        </w:rPr>
        <w:t>Ядерн</w:t>
      </w:r>
      <w:r w:rsidR="00C173D9">
        <w:rPr>
          <w:b/>
        </w:rPr>
        <w:t>ый реактор (0,5</w:t>
      </w:r>
      <w:r w:rsidRPr="00A015E3">
        <w:rPr>
          <w:b/>
        </w:rPr>
        <w:t>ч.).</w:t>
      </w:r>
      <w:r w:rsidRPr="00A015E3">
        <w:t xml:space="preserve"> Получение радиоактивных изотопов и их применение. Биологическое действие радиоактивных излучений. Элементарные частицы. </w:t>
      </w:r>
    </w:p>
    <w:p w:rsidR="00C173D9" w:rsidRDefault="00452822" w:rsidP="00452822">
      <w:pPr>
        <w:ind w:left="1" w:firstLine="284"/>
        <w:rPr>
          <w:b/>
          <w:i/>
        </w:rPr>
      </w:pPr>
      <w:r w:rsidRPr="00A015E3">
        <w:rPr>
          <w:b/>
          <w:i/>
        </w:rPr>
        <w:t xml:space="preserve">Демонстрации </w:t>
      </w:r>
    </w:p>
    <w:p w:rsidR="00452822" w:rsidRPr="00A015E3" w:rsidRDefault="00452822" w:rsidP="00C173D9">
      <w:pPr>
        <w:ind w:firstLine="0"/>
      </w:pPr>
      <w:r w:rsidRPr="00A015E3">
        <w:t>Фотоэффект.</w:t>
      </w:r>
    </w:p>
    <w:p w:rsidR="00452822" w:rsidRPr="00A015E3" w:rsidRDefault="00452822" w:rsidP="00AF0044">
      <w:pPr>
        <w:ind w:firstLine="0"/>
      </w:pPr>
      <w:r w:rsidRPr="00A015E3">
        <w:t>Линейчатые спектры различных веществ.</w:t>
      </w:r>
    </w:p>
    <w:p w:rsidR="00452822" w:rsidRPr="00A015E3" w:rsidRDefault="00452822" w:rsidP="00AF0044">
      <w:pPr>
        <w:ind w:firstLine="0"/>
      </w:pPr>
      <w:r w:rsidRPr="00A015E3">
        <w:t>Излучение лазера (квантового генератора).</w:t>
      </w:r>
    </w:p>
    <w:p w:rsidR="00452822" w:rsidRPr="00A015E3" w:rsidRDefault="00452822" w:rsidP="00AF0044">
      <w:pPr>
        <w:pStyle w:val="afff0"/>
        <w:rPr>
          <w:rFonts w:ascii="Times New Roman" w:hAnsi="Times New Roman"/>
          <w:sz w:val="24"/>
          <w:szCs w:val="24"/>
        </w:rPr>
      </w:pPr>
      <w:r w:rsidRPr="00A015E3">
        <w:rPr>
          <w:rFonts w:ascii="Times New Roman" w:hAnsi="Times New Roman"/>
          <w:sz w:val="24"/>
          <w:szCs w:val="24"/>
        </w:rPr>
        <w:t>Счетчик ионизирующих излучений.</w:t>
      </w:r>
    </w:p>
    <w:p w:rsidR="00452822" w:rsidRPr="004E3B9D" w:rsidRDefault="00452822" w:rsidP="004E3B9D">
      <w:pPr>
        <w:pStyle w:val="afff0"/>
        <w:jc w:val="center"/>
        <w:rPr>
          <w:rFonts w:ascii="Times New Roman" w:hAnsi="Times New Roman"/>
          <w:b/>
          <w:sz w:val="24"/>
          <w:szCs w:val="24"/>
        </w:rPr>
      </w:pPr>
      <w:r w:rsidRPr="004E3B9D">
        <w:rPr>
          <w:rFonts w:ascii="Times New Roman" w:hAnsi="Times New Roman"/>
          <w:b/>
          <w:sz w:val="24"/>
          <w:szCs w:val="24"/>
        </w:rPr>
        <w:t>8. Эволюция Вселенной (6 ч.)</w:t>
      </w:r>
    </w:p>
    <w:p w:rsidR="00452822" w:rsidRPr="00A015E3" w:rsidRDefault="00452822" w:rsidP="00452822">
      <w:pPr>
        <w:ind w:left="1" w:firstLine="283"/>
      </w:pPr>
      <w:r w:rsidRPr="00A015E3">
        <w:rPr>
          <w:b/>
        </w:rPr>
        <w:t>Строение и развитие Вселенной (4 ч.).</w:t>
      </w:r>
      <w:r w:rsidRPr="00A015E3">
        <w:t xml:space="preserve"> Наша звездная система — Галактика. Другие галактики. Бесконечность Вселенной. Понятие о космологии. Расширяющаяся Вселенная. Модель горячей Вселенной. Строение и происхождение Галактик. Темная материя и темная энергия.</w:t>
      </w:r>
    </w:p>
    <w:p w:rsidR="00452822" w:rsidRPr="00A015E3" w:rsidRDefault="00452822" w:rsidP="00452822">
      <w:pPr>
        <w:ind w:left="1" w:firstLine="284"/>
      </w:pPr>
      <w:r w:rsidRPr="00A015E3">
        <w:rPr>
          <w:b/>
        </w:rPr>
        <w:t>Эволюция звезд. Гипотеза происхождения Солнечной системы (2ч.).</w:t>
      </w:r>
      <w:r w:rsidRPr="00A015E3">
        <w:t xml:space="preserve"> Термоядерный синтез. Проблема термоядерной энергетики. Энергия Солнца и звезд. Эволюция звезд. </w:t>
      </w:r>
    </w:p>
    <w:p w:rsidR="00452822" w:rsidRPr="00A015E3" w:rsidRDefault="00452822" w:rsidP="00452822">
      <w:pPr>
        <w:ind w:left="11"/>
      </w:pPr>
      <w:r w:rsidRPr="00A015E3">
        <w:t>Происхождение Солнечной системы.</w:t>
      </w:r>
    </w:p>
    <w:p w:rsidR="00452822" w:rsidRPr="00A015E3" w:rsidRDefault="00452822" w:rsidP="00452822">
      <w:pPr>
        <w:ind w:left="279" w:right="-15"/>
      </w:pPr>
      <w:r w:rsidRPr="00A015E3">
        <w:rPr>
          <w:b/>
          <w:i/>
        </w:rPr>
        <w:t>Демонстрации</w:t>
      </w:r>
    </w:p>
    <w:p w:rsidR="00452822" w:rsidRPr="00A015E3" w:rsidRDefault="00452822" w:rsidP="00AF0044">
      <w:pPr>
        <w:ind w:firstLine="0"/>
      </w:pPr>
      <w:r w:rsidRPr="00A015E3">
        <w:t>Солнечная система (модель).</w:t>
      </w:r>
    </w:p>
    <w:p w:rsidR="00452822" w:rsidRPr="00A015E3" w:rsidRDefault="00452822" w:rsidP="00AF0044">
      <w:pPr>
        <w:ind w:firstLine="0"/>
      </w:pPr>
      <w:r w:rsidRPr="00A015E3">
        <w:t>Фотографии планет, сделанные с космических зондов.</w:t>
      </w:r>
    </w:p>
    <w:p w:rsidR="00452822" w:rsidRPr="00A015E3" w:rsidRDefault="00452822" w:rsidP="00AF0044">
      <w:pPr>
        <w:ind w:firstLine="0"/>
      </w:pPr>
      <w:r w:rsidRPr="00A015E3">
        <w:t>Карта Луны и планет.</w:t>
      </w:r>
    </w:p>
    <w:p w:rsidR="00452822" w:rsidRPr="004E3B9D" w:rsidRDefault="00452822" w:rsidP="004E3B9D">
      <w:pPr>
        <w:pStyle w:val="afff0"/>
        <w:rPr>
          <w:rFonts w:ascii="Times New Roman" w:hAnsi="Times New Roman"/>
          <w:sz w:val="24"/>
          <w:szCs w:val="24"/>
        </w:rPr>
      </w:pPr>
      <w:r w:rsidRPr="004E3B9D">
        <w:rPr>
          <w:rFonts w:ascii="Times New Roman" w:hAnsi="Times New Roman"/>
          <w:sz w:val="24"/>
          <w:szCs w:val="24"/>
        </w:rPr>
        <w:t>Строение и эволюция Вселенной.</w:t>
      </w:r>
    </w:p>
    <w:p w:rsidR="005C438C" w:rsidRPr="00A015E3" w:rsidRDefault="005C438C" w:rsidP="005231A2">
      <w:pPr>
        <w:autoSpaceDE w:val="0"/>
        <w:autoSpaceDN w:val="0"/>
        <w:adjustRightInd w:val="0"/>
        <w:ind w:firstLine="540"/>
        <w:jc w:val="center"/>
        <w:outlineLvl w:val="0"/>
        <w:rPr>
          <w:b/>
        </w:rPr>
      </w:pPr>
      <w:r w:rsidRPr="00A015E3">
        <w:rPr>
          <w:b/>
        </w:rPr>
        <w:t>Темы рефератов (докладов), индивидуальных проектов</w:t>
      </w:r>
      <w:bookmarkEnd w:id="37"/>
    </w:p>
    <w:p w:rsidR="005C438C" w:rsidRPr="00A015E3" w:rsidRDefault="005C438C" w:rsidP="00E5549E">
      <w:pPr>
        <w:widowControl/>
        <w:numPr>
          <w:ilvl w:val="0"/>
          <w:numId w:val="57"/>
        </w:numPr>
        <w:ind w:hanging="284"/>
      </w:pPr>
      <w:r w:rsidRPr="00A015E3">
        <w:t>Александр Григорьевич Столетов — русский физик.</w:t>
      </w:r>
    </w:p>
    <w:p w:rsidR="005C438C" w:rsidRPr="00A015E3" w:rsidRDefault="005C438C" w:rsidP="00E5549E">
      <w:pPr>
        <w:widowControl/>
        <w:numPr>
          <w:ilvl w:val="0"/>
          <w:numId w:val="57"/>
        </w:numPr>
        <w:ind w:hanging="284"/>
      </w:pPr>
      <w:r w:rsidRPr="00A015E3">
        <w:t>Александр Степанович Попов — русский ученый, изобретатель радио.</w:t>
      </w:r>
    </w:p>
    <w:p w:rsidR="005C438C" w:rsidRPr="00A015E3" w:rsidRDefault="005C438C" w:rsidP="00E5549E">
      <w:pPr>
        <w:widowControl/>
        <w:numPr>
          <w:ilvl w:val="0"/>
          <w:numId w:val="57"/>
        </w:numPr>
        <w:spacing w:after="8" w:line="229" w:lineRule="auto"/>
        <w:ind w:hanging="284"/>
      </w:pPr>
      <w:r w:rsidRPr="00A015E3">
        <w:t>Альтернативная энергетика.</w:t>
      </w:r>
    </w:p>
    <w:p w:rsidR="005C438C" w:rsidRPr="00A015E3" w:rsidRDefault="005C438C" w:rsidP="00E5549E">
      <w:pPr>
        <w:widowControl/>
        <w:numPr>
          <w:ilvl w:val="0"/>
          <w:numId w:val="57"/>
        </w:numPr>
        <w:spacing w:after="8" w:line="229" w:lineRule="auto"/>
        <w:ind w:hanging="284"/>
      </w:pPr>
      <w:r w:rsidRPr="00A015E3">
        <w:t>Акустические свойства полупроводников.</w:t>
      </w:r>
    </w:p>
    <w:p w:rsidR="005C438C" w:rsidRPr="00A015E3" w:rsidRDefault="005C438C" w:rsidP="00E5549E">
      <w:pPr>
        <w:widowControl/>
        <w:numPr>
          <w:ilvl w:val="0"/>
          <w:numId w:val="57"/>
        </w:numPr>
        <w:spacing w:after="8" w:line="229" w:lineRule="auto"/>
        <w:ind w:hanging="284"/>
      </w:pPr>
      <w:r w:rsidRPr="00A015E3">
        <w:t>Андре Мари Ампер — основоположник электродинамики.</w:t>
      </w:r>
    </w:p>
    <w:p w:rsidR="005C438C" w:rsidRPr="00A015E3" w:rsidRDefault="005C438C" w:rsidP="00E5549E">
      <w:pPr>
        <w:widowControl/>
        <w:numPr>
          <w:ilvl w:val="0"/>
          <w:numId w:val="57"/>
        </w:numPr>
        <w:spacing w:after="8" w:line="229" w:lineRule="auto"/>
        <w:ind w:hanging="284"/>
      </w:pPr>
      <w:r w:rsidRPr="00A015E3">
        <w:t>Асинхронный двигатель.</w:t>
      </w:r>
    </w:p>
    <w:p w:rsidR="005C438C" w:rsidRPr="00A015E3" w:rsidRDefault="005C438C" w:rsidP="00E5549E">
      <w:pPr>
        <w:widowControl/>
        <w:numPr>
          <w:ilvl w:val="0"/>
          <w:numId w:val="57"/>
        </w:numPr>
        <w:spacing w:after="8" w:line="229" w:lineRule="auto"/>
        <w:ind w:hanging="284"/>
      </w:pPr>
      <w:r w:rsidRPr="00A015E3">
        <w:t>Астероиды.</w:t>
      </w:r>
    </w:p>
    <w:p w:rsidR="005C438C" w:rsidRPr="00A015E3" w:rsidRDefault="005C438C" w:rsidP="00E5549E">
      <w:pPr>
        <w:widowControl/>
        <w:numPr>
          <w:ilvl w:val="0"/>
          <w:numId w:val="57"/>
        </w:numPr>
        <w:spacing w:after="8" w:line="229" w:lineRule="auto"/>
        <w:ind w:hanging="284"/>
      </w:pPr>
      <w:r w:rsidRPr="00A015E3">
        <w:t>Астрономия наших дней.</w:t>
      </w:r>
    </w:p>
    <w:p w:rsidR="005C438C" w:rsidRPr="00A015E3" w:rsidRDefault="005C438C" w:rsidP="00E5549E">
      <w:pPr>
        <w:widowControl/>
        <w:numPr>
          <w:ilvl w:val="0"/>
          <w:numId w:val="57"/>
        </w:numPr>
        <w:spacing w:after="8" w:line="229" w:lineRule="auto"/>
        <w:ind w:hanging="284"/>
      </w:pPr>
      <w:r w:rsidRPr="00A015E3">
        <w:t>Атомная физика. Изотопы. Применение радиоактивных изотопов.</w:t>
      </w:r>
    </w:p>
    <w:p w:rsidR="005C438C" w:rsidRPr="00A015E3" w:rsidRDefault="005C438C" w:rsidP="00E5549E">
      <w:pPr>
        <w:widowControl/>
        <w:numPr>
          <w:ilvl w:val="0"/>
          <w:numId w:val="57"/>
        </w:numPr>
        <w:spacing w:after="8" w:line="229" w:lineRule="auto"/>
        <w:ind w:hanging="284"/>
      </w:pPr>
      <w:r w:rsidRPr="00A015E3">
        <w:t>Бесконтактные методы контроля температуры.</w:t>
      </w:r>
    </w:p>
    <w:p w:rsidR="005C438C" w:rsidRPr="00A015E3" w:rsidRDefault="005C438C" w:rsidP="00E5549E">
      <w:pPr>
        <w:widowControl/>
        <w:numPr>
          <w:ilvl w:val="0"/>
          <w:numId w:val="57"/>
        </w:numPr>
        <w:spacing w:after="8" w:line="229" w:lineRule="auto"/>
        <w:ind w:hanging="284"/>
      </w:pPr>
      <w:r w:rsidRPr="00A015E3">
        <w:t>Биполярные транзисторы.</w:t>
      </w:r>
    </w:p>
    <w:p w:rsidR="005C438C" w:rsidRPr="00A015E3" w:rsidRDefault="005C438C" w:rsidP="00E5549E">
      <w:pPr>
        <w:widowControl/>
        <w:numPr>
          <w:ilvl w:val="0"/>
          <w:numId w:val="57"/>
        </w:numPr>
        <w:spacing w:after="8" w:line="229" w:lineRule="auto"/>
        <w:ind w:hanging="284"/>
      </w:pPr>
      <w:r w:rsidRPr="00A015E3">
        <w:t>Борис Семенович Якоби — физик и изобретатель.</w:t>
      </w:r>
    </w:p>
    <w:p w:rsidR="005C438C" w:rsidRPr="00A015E3" w:rsidRDefault="005C438C" w:rsidP="00E5549E">
      <w:pPr>
        <w:widowControl/>
        <w:numPr>
          <w:ilvl w:val="0"/>
          <w:numId w:val="57"/>
        </w:numPr>
        <w:spacing w:after="8" w:line="229" w:lineRule="auto"/>
        <w:ind w:hanging="284"/>
      </w:pPr>
      <w:r w:rsidRPr="00A015E3">
        <w:t>Величайшие открытия физики.</w:t>
      </w:r>
    </w:p>
    <w:p w:rsidR="005C438C" w:rsidRPr="00A015E3" w:rsidRDefault="005C438C" w:rsidP="00E5549E">
      <w:pPr>
        <w:widowControl/>
        <w:numPr>
          <w:ilvl w:val="0"/>
          <w:numId w:val="57"/>
        </w:numPr>
        <w:spacing w:after="8" w:line="229" w:lineRule="auto"/>
        <w:ind w:hanging="284"/>
      </w:pPr>
      <w:r w:rsidRPr="00A015E3">
        <w:t>Виды электрических разрядов. Электрические разряды на службе человека.</w:t>
      </w:r>
    </w:p>
    <w:p w:rsidR="005C438C" w:rsidRPr="00A015E3" w:rsidRDefault="005C438C" w:rsidP="00E5549E">
      <w:pPr>
        <w:widowControl/>
        <w:numPr>
          <w:ilvl w:val="0"/>
          <w:numId w:val="57"/>
        </w:numPr>
        <w:spacing w:after="8" w:line="229" w:lineRule="auto"/>
        <w:ind w:hanging="284"/>
      </w:pPr>
      <w:r w:rsidRPr="00A015E3">
        <w:t>Влияние дефектов на физические свойства кристаллов.</w:t>
      </w:r>
    </w:p>
    <w:p w:rsidR="005C438C" w:rsidRPr="00A015E3" w:rsidRDefault="005C438C" w:rsidP="00E5549E">
      <w:pPr>
        <w:widowControl/>
        <w:numPr>
          <w:ilvl w:val="0"/>
          <w:numId w:val="57"/>
        </w:numPr>
        <w:spacing w:after="8" w:line="229" w:lineRule="auto"/>
        <w:ind w:hanging="284"/>
      </w:pPr>
      <w:r w:rsidRPr="00A015E3">
        <w:t>Вселенная и темная материя.</w:t>
      </w:r>
    </w:p>
    <w:p w:rsidR="005C438C" w:rsidRPr="00A015E3" w:rsidRDefault="005C438C" w:rsidP="00E5549E">
      <w:pPr>
        <w:widowControl/>
        <w:numPr>
          <w:ilvl w:val="0"/>
          <w:numId w:val="57"/>
        </w:numPr>
        <w:spacing w:after="8" w:line="229" w:lineRule="auto"/>
        <w:ind w:hanging="284"/>
      </w:pPr>
      <w:r w:rsidRPr="00A015E3">
        <w:t>Галилео Галилей — основатель точного естествознания.</w:t>
      </w:r>
    </w:p>
    <w:p w:rsidR="005C438C" w:rsidRPr="00A015E3" w:rsidRDefault="005C438C" w:rsidP="00E5549E">
      <w:pPr>
        <w:widowControl/>
        <w:numPr>
          <w:ilvl w:val="0"/>
          <w:numId w:val="57"/>
        </w:numPr>
        <w:spacing w:after="8" w:line="229" w:lineRule="auto"/>
        <w:ind w:hanging="284"/>
      </w:pPr>
      <w:r w:rsidRPr="00A015E3">
        <w:t>Голография и ее применение.</w:t>
      </w:r>
    </w:p>
    <w:p w:rsidR="005C438C" w:rsidRPr="00A015E3" w:rsidRDefault="005C438C" w:rsidP="00E5549E">
      <w:pPr>
        <w:widowControl/>
        <w:numPr>
          <w:ilvl w:val="0"/>
          <w:numId w:val="57"/>
        </w:numPr>
        <w:spacing w:after="8" w:line="229" w:lineRule="auto"/>
        <w:ind w:hanging="284"/>
      </w:pPr>
      <w:r w:rsidRPr="00A015E3">
        <w:t>Движение тела переменной массы.</w:t>
      </w:r>
    </w:p>
    <w:p w:rsidR="005C438C" w:rsidRPr="00A015E3" w:rsidRDefault="005C438C" w:rsidP="00E5549E">
      <w:pPr>
        <w:widowControl/>
        <w:numPr>
          <w:ilvl w:val="0"/>
          <w:numId w:val="57"/>
        </w:numPr>
        <w:spacing w:after="8" w:line="229" w:lineRule="auto"/>
        <w:ind w:hanging="284"/>
      </w:pPr>
      <w:r w:rsidRPr="00A015E3">
        <w:lastRenderedPageBreak/>
        <w:t>Дифракция в нашей жизни.</w:t>
      </w:r>
    </w:p>
    <w:p w:rsidR="005C438C" w:rsidRPr="00A015E3" w:rsidRDefault="005C438C" w:rsidP="00E5549E">
      <w:pPr>
        <w:widowControl/>
        <w:numPr>
          <w:ilvl w:val="0"/>
          <w:numId w:val="57"/>
        </w:numPr>
        <w:spacing w:after="8" w:line="229" w:lineRule="auto"/>
        <w:ind w:hanging="284"/>
      </w:pPr>
      <w:r w:rsidRPr="00A015E3">
        <w:t>Жидкие кристаллы.</w:t>
      </w:r>
    </w:p>
    <w:p w:rsidR="005C438C" w:rsidRPr="00A015E3" w:rsidRDefault="005C438C" w:rsidP="00E5549E">
      <w:pPr>
        <w:widowControl/>
        <w:numPr>
          <w:ilvl w:val="0"/>
          <w:numId w:val="57"/>
        </w:numPr>
        <w:spacing w:after="8" w:line="229" w:lineRule="auto"/>
        <w:ind w:hanging="284"/>
      </w:pPr>
      <w:r w:rsidRPr="00A015E3">
        <w:t>Законы Кирхгофа для электрической цепи.</w:t>
      </w:r>
    </w:p>
    <w:p w:rsidR="005C438C" w:rsidRPr="00A015E3" w:rsidRDefault="005C438C" w:rsidP="00E5549E">
      <w:pPr>
        <w:widowControl/>
        <w:numPr>
          <w:ilvl w:val="0"/>
          <w:numId w:val="57"/>
        </w:numPr>
        <w:spacing w:after="8" w:line="229" w:lineRule="auto"/>
        <w:ind w:hanging="284"/>
      </w:pPr>
      <w:r w:rsidRPr="00A015E3">
        <w:t>Законы сохранения в механике.</w:t>
      </w:r>
    </w:p>
    <w:p w:rsidR="005C438C" w:rsidRPr="00A015E3" w:rsidRDefault="005C438C" w:rsidP="00E5549E">
      <w:pPr>
        <w:widowControl/>
        <w:numPr>
          <w:ilvl w:val="0"/>
          <w:numId w:val="57"/>
        </w:numPr>
        <w:spacing w:after="8" w:line="229" w:lineRule="auto"/>
        <w:ind w:hanging="284"/>
      </w:pPr>
      <w:r w:rsidRPr="00A015E3">
        <w:t>Значение открытий Галилея.</w:t>
      </w:r>
    </w:p>
    <w:p w:rsidR="005C438C" w:rsidRPr="00A015E3" w:rsidRDefault="005C438C" w:rsidP="00E5549E">
      <w:pPr>
        <w:widowControl/>
        <w:numPr>
          <w:ilvl w:val="0"/>
          <w:numId w:val="57"/>
        </w:numPr>
        <w:spacing w:after="8" w:line="229" w:lineRule="auto"/>
        <w:ind w:hanging="284"/>
      </w:pPr>
      <w:r w:rsidRPr="00A015E3">
        <w:t>Игорь Васильевич Курчатов — физик, организатор атомной науки и техники.</w:t>
      </w:r>
    </w:p>
    <w:p w:rsidR="005C438C" w:rsidRPr="00A015E3" w:rsidRDefault="005C438C" w:rsidP="00E5549E">
      <w:pPr>
        <w:widowControl/>
        <w:numPr>
          <w:ilvl w:val="0"/>
          <w:numId w:val="57"/>
        </w:numPr>
        <w:spacing w:after="8" w:line="229" w:lineRule="auto"/>
        <w:ind w:hanging="284"/>
      </w:pPr>
      <w:r w:rsidRPr="00A015E3">
        <w:t>Исаак Ньютон — создатель классической физики.</w:t>
      </w:r>
    </w:p>
    <w:p w:rsidR="005C438C" w:rsidRPr="00A015E3" w:rsidRDefault="005C438C" w:rsidP="00E5549E">
      <w:pPr>
        <w:widowControl/>
        <w:numPr>
          <w:ilvl w:val="0"/>
          <w:numId w:val="57"/>
        </w:numPr>
        <w:spacing w:after="8" w:line="229" w:lineRule="auto"/>
        <w:ind w:hanging="284"/>
      </w:pPr>
      <w:r w:rsidRPr="00A015E3">
        <w:t>Использование электроэнергии в транспорте.</w:t>
      </w:r>
    </w:p>
    <w:p w:rsidR="005C438C" w:rsidRPr="00A015E3" w:rsidRDefault="005C438C" w:rsidP="00E5549E">
      <w:pPr>
        <w:widowControl/>
        <w:numPr>
          <w:ilvl w:val="0"/>
          <w:numId w:val="57"/>
        </w:numPr>
        <w:spacing w:after="8" w:line="229" w:lineRule="auto"/>
        <w:ind w:hanging="284"/>
      </w:pPr>
      <w:r w:rsidRPr="00A015E3">
        <w:t>Классификация и характеристики элементарных частиц.</w:t>
      </w:r>
    </w:p>
    <w:p w:rsidR="005C438C" w:rsidRPr="00A015E3" w:rsidRDefault="005C438C" w:rsidP="00E5549E">
      <w:pPr>
        <w:widowControl/>
        <w:numPr>
          <w:ilvl w:val="0"/>
          <w:numId w:val="57"/>
        </w:numPr>
        <w:spacing w:after="8" w:line="229" w:lineRule="auto"/>
        <w:ind w:hanging="284"/>
      </w:pPr>
      <w:r w:rsidRPr="00A015E3">
        <w:t>Конструкционная прочность материала и ее связь со структурой.</w:t>
      </w:r>
    </w:p>
    <w:p w:rsidR="005C438C" w:rsidRPr="00A015E3" w:rsidRDefault="005C438C" w:rsidP="00E5549E">
      <w:pPr>
        <w:widowControl/>
        <w:numPr>
          <w:ilvl w:val="0"/>
          <w:numId w:val="57"/>
        </w:numPr>
        <w:spacing w:after="8" w:line="229" w:lineRule="auto"/>
        <w:ind w:hanging="284"/>
      </w:pPr>
      <w:r w:rsidRPr="00A015E3">
        <w:t>Конструкция и виды лазеров.</w:t>
      </w:r>
    </w:p>
    <w:p w:rsidR="005C438C" w:rsidRPr="00A015E3" w:rsidRDefault="005C438C" w:rsidP="00E5549E">
      <w:pPr>
        <w:widowControl/>
        <w:numPr>
          <w:ilvl w:val="0"/>
          <w:numId w:val="57"/>
        </w:numPr>
        <w:spacing w:after="8" w:line="229" w:lineRule="auto"/>
        <w:ind w:hanging="284"/>
      </w:pPr>
      <w:r w:rsidRPr="00A015E3">
        <w:t>Криоэлектроника (микроэлектроника и холод).</w:t>
      </w:r>
    </w:p>
    <w:p w:rsidR="005C438C" w:rsidRPr="00A015E3" w:rsidRDefault="005C438C" w:rsidP="00E5549E">
      <w:pPr>
        <w:widowControl/>
        <w:numPr>
          <w:ilvl w:val="0"/>
          <w:numId w:val="57"/>
        </w:numPr>
        <w:spacing w:after="8" w:line="229" w:lineRule="auto"/>
        <w:ind w:hanging="284"/>
      </w:pPr>
      <w:r w:rsidRPr="00A015E3">
        <w:t>Лазерные технологии и их использование.</w:t>
      </w:r>
    </w:p>
    <w:p w:rsidR="005C438C" w:rsidRPr="00A015E3" w:rsidRDefault="005C438C" w:rsidP="00E5549E">
      <w:pPr>
        <w:widowControl/>
        <w:numPr>
          <w:ilvl w:val="0"/>
          <w:numId w:val="57"/>
        </w:numPr>
        <w:spacing w:after="8" w:line="229" w:lineRule="auto"/>
        <w:ind w:hanging="284"/>
      </w:pPr>
      <w:r w:rsidRPr="00A015E3">
        <w:t>Леонардо да Винчи — ученый и изобретатель.</w:t>
      </w:r>
    </w:p>
    <w:p w:rsidR="005C438C" w:rsidRPr="00A015E3" w:rsidRDefault="005C438C" w:rsidP="00E5549E">
      <w:pPr>
        <w:widowControl/>
        <w:numPr>
          <w:ilvl w:val="0"/>
          <w:numId w:val="57"/>
        </w:numPr>
        <w:spacing w:after="8" w:line="229" w:lineRule="auto"/>
        <w:ind w:hanging="284"/>
      </w:pPr>
      <w:r w:rsidRPr="00A015E3">
        <w:t>Магнитные измерения (принципы построения приборов, способы измерения магнитного потока, магнитной индукции).</w:t>
      </w:r>
    </w:p>
    <w:p w:rsidR="005C438C" w:rsidRPr="00A015E3" w:rsidRDefault="005C438C" w:rsidP="00E5549E">
      <w:pPr>
        <w:widowControl/>
        <w:numPr>
          <w:ilvl w:val="0"/>
          <w:numId w:val="57"/>
        </w:numPr>
        <w:spacing w:after="8" w:line="229" w:lineRule="auto"/>
        <w:ind w:hanging="284"/>
      </w:pPr>
      <w:r w:rsidRPr="00A015E3">
        <w:t>Майкл Фарадей — создатель учения об электромагнитном поле.</w:t>
      </w:r>
    </w:p>
    <w:p w:rsidR="005C438C" w:rsidRPr="00A015E3" w:rsidRDefault="005C438C" w:rsidP="00E5549E">
      <w:pPr>
        <w:widowControl/>
        <w:numPr>
          <w:ilvl w:val="0"/>
          <w:numId w:val="57"/>
        </w:numPr>
        <w:spacing w:after="8" w:line="229" w:lineRule="auto"/>
        <w:ind w:hanging="284"/>
      </w:pPr>
      <w:r w:rsidRPr="00A015E3">
        <w:t>Макс Планк.</w:t>
      </w:r>
    </w:p>
    <w:p w:rsidR="005C438C" w:rsidRPr="00A015E3" w:rsidRDefault="005C438C" w:rsidP="00E5549E">
      <w:pPr>
        <w:widowControl/>
        <w:numPr>
          <w:ilvl w:val="0"/>
          <w:numId w:val="57"/>
        </w:numPr>
        <w:spacing w:after="8" w:line="229" w:lineRule="auto"/>
        <w:ind w:hanging="284"/>
      </w:pPr>
      <w:r w:rsidRPr="00A015E3">
        <w:t>Метод меченых атомов.</w:t>
      </w:r>
    </w:p>
    <w:p w:rsidR="005C438C" w:rsidRPr="00A015E3" w:rsidRDefault="005C438C" w:rsidP="00E5549E">
      <w:pPr>
        <w:widowControl/>
        <w:numPr>
          <w:ilvl w:val="0"/>
          <w:numId w:val="57"/>
        </w:numPr>
        <w:spacing w:after="8" w:line="229" w:lineRule="auto"/>
        <w:ind w:hanging="284"/>
      </w:pPr>
      <w:r w:rsidRPr="00A015E3">
        <w:t>Методы наблюдения и регистрации радиоактивных излучений и частиц.</w:t>
      </w:r>
    </w:p>
    <w:p w:rsidR="005C438C" w:rsidRPr="00A015E3" w:rsidRDefault="005C438C" w:rsidP="00E5549E">
      <w:pPr>
        <w:widowControl/>
        <w:numPr>
          <w:ilvl w:val="0"/>
          <w:numId w:val="57"/>
        </w:numPr>
        <w:spacing w:after="8" w:line="229" w:lineRule="auto"/>
        <w:ind w:hanging="284"/>
      </w:pPr>
      <w:r w:rsidRPr="00A015E3">
        <w:t>Методы определения плотности.</w:t>
      </w:r>
    </w:p>
    <w:p w:rsidR="005C438C" w:rsidRPr="00A015E3" w:rsidRDefault="005C438C" w:rsidP="00E5549E">
      <w:pPr>
        <w:widowControl/>
        <w:numPr>
          <w:ilvl w:val="0"/>
          <w:numId w:val="57"/>
        </w:numPr>
        <w:spacing w:after="8" w:line="229" w:lineRule="auto"/>
        <w:ind w:hanging="284"/>
      </w:pPr>
      <w:r w:rsidRPr="00A015E3">
        <w:t>Михаил Васильевич Ломоносов — ученый энциклопедист.</w:t>
      </w:r>
    </w:p>
    <w:p w:rsidR="005C438C" w:rsidRPr="00A015E3" w:rsidRDefault="005C438C" w:rsidP="00E5549E">
      <w:pPr>
        <w:widowControl/>
        <w:numPr>
          <w:ilvl w:val="0"/>
          <w:numId w:val="57"/>
        </w:numPr>
        <w:spacing w:after="8" w:line="229" w:lineRule="auto"/>
        <w:ind w:hanging="284"/>
      </w:pPr>
      <w:r w:rsidRPr="00A015E3">
        <w:t>Модели атома. Опыт Резерфорда.</w:t>
      </w:r>
    </w:p>
    <w:p w:rsidR="005C438C" w:rsidRPr="00A015E3" w:rsidRDefault="005C438C" w:rsidP="00E5549E">
      <w:pPr>
        <w:widowControl/>
        <w:numPr>
          <w:ilvl w:val="0"/>
          <w:numId w:val="57"/>
        </w:numPr>
        <w:spacing w:after="8" w:line="229" w:lineRule="auto"/>
        <w:ind w:hanging="284"/>
      </w:pPr>
      <w:r w:rsidRPr="00A015E3">
        <w:t>Молекулярно-кинетическая теория идеальных газов.</w:t>
      </w:r>
    </w:p>
    <w:p w:rsidR="005C438C" w:rsidRPr="00A015E3" w:rsidRDefault="005C438C" w:rsidP="00E5549E">
      <w:pPr>
        <w:widowControl/>
        <w:numPr>
          <w:ilvl w:val="0"/>
          <w:numId w:val="57"/>
        </w:numPr>
        <w:spacing w:after="8" w:line="229" w:lineRule="auto"/>
        <w:ind w:hanging="284"/>
      </w:pPr>
      <w:r w:rsidRPr="00A015E3">
        <w:t>Молния — газовый разряд в природных условиях.</w:t>
      </w:r>
    </w:p>
    <w:p w:rsidR="005C438C" w:rsidRPr="00A015E3" w:rsidRDefault="005C438C" w:rsidP="00E5549E">
      <w:pPr>
        <w:widowControl/>
        <w:numPr>
          <w:ilvl w:val="0"/>
          <w:numId w:val="57"/>
        </w:numPr>
        <w:spacing w:after="8" w:line="229" w:lineRule="auto"/>
        <w:ind w:hanging="284"/>
      </w:pPr>
      <w:r w:rsidRPr="00A015E3">
        <w:t>Нанотехнология — междисциплинарная область фундаментальной и прикладной науки и техники.</w:t>
      </w:r>
    </w:p>
    <w:p w:rsidR="005C438C" w:rsidRPr="00A015E3" w:rsidRDefault="005C438C" w:rsidP="00E5549E">
      <w:pPr>
        <w:widowControl/>
        <w:numPr>
          <w:ilvl w:val="0"/>
          <w:numId w:val="57"/>
        </w:numPr>
        <w:spacing w:after="8" w:line="229" w:lineRule="auto"/>
        <w:ind w:hanging="284"/>
      </w:pPr>
      <w:r w:rsidRPr="00A015E3">
        <w:t>Никола Тесла: жизнь и необычайные открытия.</w:t>
      </w:r>
    </w:p>
    <w:p w:rsidR="005C438C" w:rsidRPr="00A015E3" w:rsidRDefault="005C438C" w:rsidP="00E5549E">
      <w:pPr>
        <w:widowControl/>
        <w:numPr>
          <w:ilvl w:val="0"/>
          <w:numId w:val="57"/>
        </w:numPr>
        <w:spacing w:after="8" w:line="229" w:lineRule="auto"/>
        <w:ind w:hanging="284"/>
      </w:pPr>
      <w:r w:rsidRPr="00A015E3">
        <w:t>Николай Коперник — создатель гелиоцентрической системы мира.</w:t>
      </w:r>
    </w:p>
    <w:p w:rsidR="005C438C" w:rsidRPr="00A015E3" w:rsidRDefault="005C438C" w:rsidP="00E5549E">
      <w:pPr>
        <w:widowControl/>
        <w:numPr>
          <w:ilvl w:val="0"/>
          <w:numId w:val="57"/>
        </w:numPr>
        <w:spacing w:after="8" w:line="229" w:lineRule="auto"/>
        <w:ind w:hanging="284"/>
      </w:pPr>
      <w:r w:rsidRPr="00A015E3">
        <w:t>Нильс Бор — один из создателей современной физики.</w:t>
      </w:r>
    </w:p>
    <w:p w:rsidR="005C438C" w:rsidRPr="00A015E3" w:rsidRDefault="005C438C" w:rsidP="00E5549E">
      <w:pPr>
        <w:widowControl/>
        <w:numPr>
          <w:ilvl w:val="0"/>
          <w:numId w:val="57"/>
        </w:numPr>
        <w:spacing w:after="8" w:line="229" w:lineRule="auto"/>
        <w:ind w:hanging="284"/>
      </w:pPr>
      <w:r w:rsidRPr="00A015E3">
        <w:t>Нуклеосинтез во Вселенной.</w:t>
      </w:r>
    </w:p>
    <w:p w:rsidR="005C438C" w:rsidRPr="00A015E3" w:rsidRDefault="005C438C" w:rsidP="00E5549E">
      <w:pPr>
        <w:widowControl/>
        <w:numPr>
          <w:ilvl w:val="0"/>
          <w:numId w:val="57"/>
        </w:numPr>
        <w:spacing w:after="8" w:line="229" w:lineRule="auto"/>
        <w:ind w:hanging="284"/>
      </w:pPr>
      <w:r w:rsidRPr="00A015E3">
        <w:t>Объяснение фотосинтеза с точки зрения физики.</w:t>
      </w:r>
    </w:p>
    <w:p w:rsidR="005C438C" w:rsidRPr="00A015E3" w:rsidRDefault="005C438C" w:rsidP="00E5549E">
      <w:pPr>
        <w:widowControl/>
        <w:numPr>
          <w:ilvl w:val="0"/>
          <w:numId w:val="57"/>
        </w:numPr>
        <w:spacing w:after="8" w:line="229" w:lineRule="auto"/>
        <w:ind w:hanging="284"/>
      </w:pPr>
      <w:r w:rsidRPr="00A015E3">
        <w:t>Оптические явления в природе.</w:t>
      </w:r>
    </w:p>
    <w:p w:rsidR="005C438C" w:rsidRPr="00A015E3" w:rsidRDefault="005C438C" w:rsidP="00E5549E">
      <w:pPr>
        <w:widowControl/>
        <w:numPr>
          <w:ilvl w:val="0"/>
          <w:numId w:val="57"/>
        </w:numPr>
        <w:spacing w:after="8" w:line="229" w:lineRule="auto"/>
        <w:ind w:hanging="284"/>
      </w:pPr>
      <w:r w:rsidRPr="00A015E3">
        <w:t>Открытие и применение высокотемпературной сверхпроводимости</w:t>
      </w:r>
      <w:r w:rsidRPr="00A015E3">
        <w:rPr>
          <w:b/>
        </w:rPr>
        <w:t>.</w:t>
      </w:r>
    </w:p>
    <w:p w:rsidR="005C438C" w:rsidRPr="00A015E3" w:rsidRDefault="005C438C" w:rsidP="00E5549E">
      <w:pPr>
        <w:widowControl/>
        <w:numPr>
          <w:ilvl w:val="0"/>
          <w:numId w:val="57"/>
        </w:numPr>
        <w:spacing w:after="8" w:line="229" w:lineRule="auto"/>
        <w:ind w:hanging="284"/>
      </w:pPr>
      <w:r w:rsidRPr="00A015E3">
        <w:t>Переменный электрический ток и его применение.</w:t>
      </w:r>
    </w:p>
    <w:p w:rsidR="005C438C" w:rsidRPr="00A015E3" w:rsidRDefault="005C438C" w:rsidP="00E5549E">
      <w:pPr>
        <w:widowControl/>
        <w:numPr>
          <w:ilvl w:val="0"/>
          <w:numId w:val="57"/>
        </w:numPr>
        <w:spacing w:after="8" w:line="229" w:lineRule="auto"/>
        <w:ind w:hanging="284"/>
      </w:pPr>
      <w:r w:rsidRPr="00A015E3">
        <w:t>Плазма — четвертое состояние вещества.</w:t>
      </w:r>
    </w:p>
    <w:p w:rsidR="005C438C" w:rsidRPr="00A015E3" w:rsidRDefault="005C438C" w:rsidP="00E5549E">
      <w:pPr>
        <w:widowControl/>
        <w:numPr>
          <w:ilvl w:val="0"/>
          <w:numId w:val="57"/>
        </w:numPr>
        <w:spacing w:after="8" w:line="229" w:lineRule="auto"/>
        <w:ind w:hanging="284"/>
      </w:pPr>
      <w:r w:rsidRPr="00A015E3">
        <w:t>Планеты Солнечной системы.</w:t>
      </w:r>
    </w:p>
    <w:p w:rsidR="005C438C" w:rsidRPr="00A015E3" w:rsidRDefault="005C438C" w:rsidP="00E5549E">
      <w:pPr>
        <w:widowControl/>
        <w:numPr>
          <w:ilvl w:val="0"/>
          <w:numId w:val="57"/>
        </w:numPr>
        <w:spacing w:after="8" w:line="229" w:lineRule="auto"/>
        <w:ind w:hanging="284"/>
      </w:pPr>
      <w:r w:rsidRPr="00A015E3">
        <w:t>Полупроводниковые датчики температуры.</w:t>
      </w:r>
    </w:p>
    <w:p w:rsidR="005C438C" w:rsidRPr="00A015E3" w:rsidRDefault="005C438C" w:rsidP="00E5549E">
      <w:pPr>
        <w:widowControl/>
        <w:numPr>
          <w:ilvl w:val="0"/>
          <w:numId w:val="57"/>
        </w:numPr>
        <w:spacing w:after="8" w:line="229" w:lineRule="auto"/>
        <w:ind w:hanging="284"/>
      </w:pPr>
      <w:r w:rsidRPr="00A015E3">
        <w:t>Применение жидких кристаллов в промышленности.</w:t>
      </w:r>
    </w:p>
    <w:p w:rsidR="005C438C" w:rsidRPr="00A015E3" w:rsidRDefault="005C438C" w:rsidP="00E5549E">
      <w:pPr>
        <w:widowControl/>
        <w:numPr>
          <w:ilvl w:val="0"/>
          <w:numId w:val="57"/>
        </w:numPr>
        <w:spacing w:after="8" w:line="229" w:lineRule="auto"/>
        <w:ind w:hanging="284"/>
      </w:pPr>
      <w:r w:rsidRPr="00A015E3">
        <w:t>Применение ядерных реакторов.</w:t>
      </w:r>
    </w:p>
    <w:p w:rsidR="005C438C" w:rsidRPr="00A015E3" w:rsidRDefault="005C438C" w:rsidP="00E5549E">
      <w:pPr>
        <w:widowControl/>
        <w:numPr>
          <w:ilvl w:val="0"/>
          <w:numId w:val="57"/>
        </w:numPr>
        <w:spacing w:after="8" w:line="229" w:lineRule="auto"/>
        <w:ind w:hanging="284"/>
      </w:pPr>
      <w:r w:rsidRPr="00A015E3">
        <w:t>Природа ферромагнетизма.</w:t>
      </w:r>
    </w:p>
    <w:p w:rsidR="005C438C" w:rsidRPr="00A015E3" w:rsidRDefault="005C438C" w:rsidP="00E5549E">
      <w:pPr>
        <w:widowControl/>
        <w:numPr>
          <w:ilvl w:val="0"/>
          <w:numId w:val="57"/>
        </w:numPr>
        <w:spacing w:after="8" w:line="229" w:lineRule="auto"/>
        <w:ind w:hanging="284"/>
      </w:pPr>
      <w:r w:rsidRPr="00A015E3">
        <w:t>Проблемы экологии, связанные с использованием тепловых машин.</w:t>
      </w:r>
    </w:p>
    <w:p w:rsidR="005C438C" w:rsidRPr="00A015E3" w:rsidRDefault="005C438C" w:rsidP="00E5549E">
      <w:pPr>
        <w:widowControl/>
        <w:numPr>
          <w:ilvl w:val="0"/>
          <w:numId w:val="57"/>
        </w:numPr>
        <w:spacing w:after="8" w:line="229" w:lineRule="auto"/>
        <w:ind w:hanging="284"/>
      </w:pPr>
      <w:r w:rsidRPr="00A015E3">
        <w:t>Производство, передача и использование электроэнергии.</w:t>
      </w:r>
    </w:p>
    <w:p w:rsidR="005C438C" w:rsidRPr="00A015E3" w:rsidRDefault="005C438C" w:rsidP="00E5549E">
      <w:pPr>
        <w:widowControl/>
        <w:numPr>
          <w:ilvl w:val="0"/>
          <w:numId w:val="57"/>
        </w:numPr>
        <w:spacing w:after="8" w:line="229" w:lineRule="auto"/>
        <w:ind w:hanging="284"/>
      </w:pPr>
      <w:r w:rsidRPr="00A015E3">
        <w:t>Происхождение Солнечной системы.</w:t>
      </w:r>
    </w:p>
    <w:p w:rsidR="005C438C" w:rsidRPr="00A015E3" w:rsidRDefault="005C438C" w:rsidP="00E5549E">
      <w:pPr>
        <w:widowControl/>
        <w:numPr>
          <w:ilvl w:val="0"/>
          <w:numId w:val="57"/>
        </w:numPr>
        <w:spacing w:after="8" w:line="229" w:lineRule="auto"/>
        <w:ind w:hanging="284"/>
      </w:pPr>
      <w:r w:rsidRPr="00A015E3">
        <w:t>Пьезоэлектрический эффект его применение.</w:t>
      </w:r>
    </w:p>
    <w:p w:rsidR="005C438C" w:rsidRPr="00A015E3" w:rsidRDefault="005C438C" w:rsidP="00E5549E">
      <w:pPr>
        <w:widowControl/>
        <w:numPr>
          <w:ilvl w:val="0"/>
          <w:numId w:val="57"/>
        </w:numPr>
        <w:spacing w:after="8" w:line="229" w:lineRule="auto"/>
        <w:ind w:hanging="284"/>
      </w:pPr>
      <w:r w:rsidRPr="00A015E3">
        <w:t>Развитие средств связи и радио.</w:t>
      </w:r>
    </w:p>
    <w:p w:rsidR="005C438C" w:rsidRPr="00A015E3" w:rsidRDefault="005C438C" w:rsidP="00E5549E">
      <w:pPr>
        <w:widowControl/>
        <w:numPr>
          <w:ilvl w:val="0"/>
          <w:numId w:val="57"/>
        </w:numPr>
        <w:spacing w:after="8" w:line="229" w:lineRule="auto"/>
        <w:ind w:hanging="284"/>
      </w:pPr>
      <w:r w:rsidRPr="00A015E3">
        <w:t>Реактивные двигатели и основы работы тепловой машины.</w:t>
      </w:r>
    </w:p>
    <w:p w:rsidR="005C438C" w:rsidRPr="00A015E3" w:rsidRDefault="005C438C" w:rsidP="00E5549E">
      <w:pPr>
        <w:widowControl/>
        <w:numPr>
          <w:ilvl w:val="0"/>
          <w:numId w:val="57"/>
        </w:numPr>
        <w:spacing w:after="8" w:line="229" w:lineRule="auto"/>
        <w:ind w:hanging="284"/>
      </w:pPr>
      <w:r w:rsidRPr="00A015E3">
        <w:t>Реликтовое излучение.</w:t>
      </w:r>
    </w:p>
    <w:p w:rsidR="005C438C" w:rsidRPr="00A015E3" w:rsidRDefault="005C438C" w:rsidP="00E5549E">
      <w:pPr>
        <w:widowControl/>
        <w:numPr>
          <w:ilvl w:val="0"/>
          <w:numId w:val="57"/>
        </w:numPr>
        <w:spacing w:after="8" w:line="229" w:lineRule="auto"/>
        <w:ind w:hanging="284"/>
      </w:pPr>
      <w:r w:rsidRPr="00A015E3">
        <w:t>Рентгеновские лучи. История открытия. Применение.</w:t>
      </w:r>
    </w:p>
    <w:p w:rsidR="005C438C" w:rsidRPr="00A015E3" w:rsidRDefault="005C438C" w:rsidP="00E5549E">
      <w:pPr>
        <w:widowControl/>
        <w:numPr>
          <w:ilvl w:val="0"/>
          <w:numId w:val="57"/>
        </w:numPr>
        <w:spacing w:after="8" w:line="229" w:lineRule="auto"/>
        <w:ind w:hanging="284"/>
      </w:pPr>
      <w:r w:rsidRPr="00A015E3">
        <w:t>Рождение и эволюция звезд.</w:t>
      </w:r>
    </w:p>
    <w:p w:rsidR="005C438C" w:rsidRPr="00A015E3" w:rsidRDefault="005C438C" w:rsidP="00E5549E">
      <w:pPr>
        <w:widowControl/>
        <w:numPr>
          <w:ilvl w:val="0"/>
          <w:numId w:val="57"/>
        </w:numPr>
        <w:spacing w:after="8" w:line="229" w:lineRule="auto"/>
        <w:ind w:hanging="284"/>
      </w:pPr>
      <w:r w:rsidRPr="00A015E3">
        <w:t>Роль К.Э.Циолковского в развитии космонавтики.</w:t>
      </w:r>
    </w:p>
    <w:p w:rsidR="005C438C" w:rsidRPr="00A015E3" w:rsidRDefault="005C438C" w:rsidP="00E5549E">
      <w:pPr>
        <w:widowControl/>
        <w:numPr>
          <w:ilvl w:val="0"/>
          <w:numId w:val="57"/>
        </w:numPr>
        <w:spacing w:after="8" w:line="229" w:lineRule="auto"/>
        <w:ind w:hanging="284"/>
      </w:pPr>
      <w:r w:rsidRPr="00A015E3">
        <w:t>Свет — электромагнитная волна.</w:t>
      </w:r>
    </w:p>
    <w:p w:rsidR="005C438C" w:rsidRPr="00A015E3" w:rsidRDefault="005C438C" w:rsidP="00E5549E">
      <w:pPr>
        <w:widowControl/>
        <w:numPr>
          <w:ilvl w:val="0"/>
          <w:numId w:val="57"/>
        </w:numPr>
        <w:spacing w:after="8" w:line="229" w:lineRule="auto"/>
        <w:ind w:hanging="284"/>
      </w:pPr>
      <w:r w:rsidRPr="00A015E3">
        <w:lastRenderedPageBreak/>
        <w:t>Сергей Павлович Королев — конструктор и организатор производства ракетнокосмической техники.</w:t>
      </w:r>
    </w:p>
    <w:p w:rsidR="005C438C" w:rsidRPr="00A015E3" w:rsidRDefault="005C438C" w:rsidP="00E5549E">
      <w:pPr>
        <w:widowControl/>
        <w:numPr>
          <w:ilvl w:val="0"/>
          <w:numId w:val="57"/>
        </w:numPr>
        <w:spacing w:after="8" w:line="229" w:lineRule="auto"/>
        <w:ind w:hanging="284"/>
      </w:pPr>
      <w:r w:rsidRPr="00A015E3">
        <w:t>Силы трения.</w:t>
      </w:r>
    </w:p>
    <w:p w:rsidR="005C438C" w:rsidRPr="00A015E3" w:rsidRDefault="005C438C" w:rsidP="00E5549E">
      <w:pPr>
        <w:widowControl/>
        <w:numPr>
          <w:ilvl w:val="0"/>
          <w:numId w:val="57"/>
        </w:numPr>
        <w:spacing w:after="8" w:line="229" w:lineRule="auto"/>
        <w:ind w:hanging="284"/>
      </w:pPr>
      <w:r w:rsidRPr="00A015E3">
        <w:t>Современная спутниковая связь.</w:t>
      </w:r>
    </w:p>
    <w:p w:rsidR="005C438C" w:rsidRPr="00A015E3" w:rsidRDefault="005C438C" w:rsidP="00E5549E">
      <w:pPr>
        <w:widowControl/>
        <w:numPr>
          <w:ilvl w:val="0"/>
          <w:numId w:val="57"/>
        </w:numPr>
        <w:spacing w:after="8" w:line="229" w:lineRule="auto"/>
        <w:ind w:hanging="284"/>
      </w:pPr>
      <w:r w:rsidRPr="00A015E3">
        <w:t>Современная физическая картина мира.</w:t>
      </w:r>
    </w:p>
    <w:p w:rsidR="005C438C" w:rsidRPr="00A015E3" w:rsidRDefault="005C438C" w:rsidP="00E5549E">
      <w:pPr>
        <w:widowControl/>
        <w:numPr>
          <w:ilvl w:val="0"/>
          <w:numId w:val="57"/>
        </w:numPr>
        <w:spacing w:after="8" w:line="229" w:lineRule="auto"/>
        <w:ind w:hanging="284"/>
      </w:pPr>
      <w:r w:rsidRPr="00A015E3">
        <w:t>Современные средства связи</w:t>
      </w:r>
      <w:r w:rsidRPr="00A015E3">
        <w:rPr>
          <w:b/>
        </w:rPr>
        <w:t>.</w:t>
      </w:r>
    </w:p>
    <w:p w:rsidR="005C438C" w:rsidRPr="00A015E3" w:rsidRDefault="005C438C" w:rsidP="00E5549E">
      <w:pPr>
        <w:widowControl/>
        <w:numPr>
          <w:ilvl w:val="0"/>
          <w:numId w:val="57"/>
        </w:numPr>
        <w:spacing w:after="8" w:line="229" w:lineRule="auto"/>
        <w:ind w:hanging="284"/>
      </w:pPr>
      <w:r w:rsidRPr="00A015E3">
        <w:t>Солнце — источник жизни на Земле.</w:t>
      </w:r>
    </w:p>
    <w:p w:rsidR="005C438C" w:rsidRPr="00A015E3" w:rsidRDefault="005C438C" w:rsidP="00E5549E">
      <w:pPr>
        <w:widowControl/>
        <w:numPr>
          <w:ilvl w:val="0"/>
          <w:numId w:val="57"/>
        </w:numPr>
        <w:spacing w:after="8" w:line="229" w:lineRule="auto"/>
        <w:ind w:hanging="284"/>
      </w:pPr>
      <w:r w:rsidRPr="00A015E3">
        <w:t>Трансформаторы.</w:t>
      </w:r>
    </w:p>
    <w:p w:rsidR="005C438C" w:rsidRPr="00A015E3" w:rsidRDefault="005C438C" w:rsidP="00E5549E">
      <w:pPr>
        <w:widowControl/>
        <w:numPr>
          <w:ilvl w:val="0"/>
          <w:numId w:val="57"/>
        </w:numPr>
        <w:spacing w:after="8" w:line="229" w:lineRule="auto"/>
        <w:ind w:hanging="284"/>
      </w:pPr>
      <w:r w:rsidRPr="00A015E3">
        <w:t>Ультразвук (получение, свойства, применение).</w:t>
      </w:r>
    </w:p>
    <w:p w:rsidR="005C438C" w:rsidRPr="00A015E3" w:rsidRDefault="005C438C" w:rsidP="00E5549E">
      <w:pPr>
        <w:widowControl/>
        <w:numPr>
          <w:ilvl w:val="0"/>
          <w:numId w:val="57"/>
        </w:numPr>
        <w:spacing w:after="8" w:line="229" w:lineRule="auto"/>
        <w:ind w:hanging="284"/>
      </w:pPr>
      <w:r w:rsidRPr="00A015E3">
        <w:t>Управляемый термоядерный синтез.</w:t>
      </w:r>
    </w:p>
    <w:p w:rsidR="005C438C" w:rsidRPr="00A015E3" w:rsidRDefault="005C438C" w:rsidP="00E5549E">
      <w:pPr>
        <w:widowControl/>
        <w:numPr>
          <w:ilvl w:val="0"/>
          <w:numId w:val="57"/>
        </w:numPr>
        <w:spacing w:after="8" w:line="229" w:lineRule="auto"/>
        <w:ind w:hanging="284"/>
      </w:pPr>
      <w:r w:rsidRPr="00A015E3">
        <w:t>Ускорители заряженных частиц.</w:t>
      </w:r>
    </w:p>
    <w:p w:rsidR="005C438C" w:rsidRPr="00A015E3" w:rsidRDefault="005C438C" w:rsidP="00E5549E">
      <w:pPr>
        <w:widowControl/>
        <w:numPr>
          <w:ilvl w:val="0"/>
          <w:numId w:val="57"/>
        </w:numPr>
        <w:spacing w:after="8" w:line="229" w:lineRule="auto"/>
        <w:ind w:hanging="284"/>
      </w:pPr>
      <w:r w:rsidRPr="00A015E3">
        <w:t>Физика и музыка.</w:t>
      </w:r>
    </w:p>
    <w:p w:rsidR="005C438C" w:rsidRPr="00A015E3" w:rsidRDefault="005C438C" w:rsidP="00E5549E">
      <w:pPr>
        <w:widowControl/>
        <w:numPr>
          <w:ilvl w:val="0"/>
          <w:numId w:val="57"/>
        </w:numPr>
        <w:spacing w:after="8" w:line="229" w:lineRule="auto"/>
        <w:ind w:hanging="284"/>
      </w:pPr>
      <w:r w:rsidRPr="00A015E3">
        <w:t>Физические свойства атмосферы.</w:t>
      </w:r>
    </w:p>
    <w:p w:rsidR="005C438C" w:rsidRPr="00A015E3" w:rsidRDefault="005C438C" w:rsidP="00E5549E">
      <w:pPr>
        <w:widowControl/>
        <w:numPr>
          <w:ilvl w:val="0"/>
          <w:numId w:val="57"/>
        </w:numPr>
        <w:spacing w:after="8" w:line="229" w:lineRule="auto"/>
        <w:ind w:hanging="284"/>
      </w:pPr>
      <w:r w:rsidRPr="00A015E3">
        <w:t>Фотоэлементы.</w:t>
      </w:r>
    </w:p>
    <w:p w:rsidR="005C438C" w:rsidRPr="00A015E3" w:rsidRDefault="005C438C" w:rsidP="00E5549E">
      <w:pPr>
        <w:widowControl/>
        <w:numPr>
          <w:ilvl w:val="0"/>
          <w:numId w:val="57"/>
        </w:numPr>
        <w:spacing w:after="8" w:line="229" w:lineRule="auto"/>
        <w:ind w:hanging="284"/>
      </w:pPr>
      <w:r w:rsidRPr="00A015E3">
        <w:t>Фотоэффект. Применение явления фотоэффекта.</w:t>
      </w:r>
    </w:p>
    <w:p w:rsidR="005C438C" w:rsidRPr="00A015E3" w:rsidRDefault="005C438C" w:rsidP="00E5549E">
      <w:pPr>
        <w:widowControl/>
        <w:numPr>
          <w:ilvl w:val="0"/>
          <w:numId w:val="57"/>
        </w:numPr>
        <w:spacing w:after="8" w:line="229" w:lineRule="auto"/>
        <w:ind w:hanging="284"/>
      </w:pPr>
      <w:r w:rsidRPr="00A015E3">
        <w:t>Ханс Кристиан Эрстед — основоположник электромагнетизма.</w:t>
      </w:r>
    </w:p>
    <w:p w:rsidR="005C438C" w:rsidRPr="00A015E3" w:rsidRDefault="005C438C" w:rsidP="00E5549E">
      <w:pPr>
        <w:widowControl/>
        <w:numPr>
          <w:ilvl w:val="0"/>
          <w:numId w:val="57"/>
        </w:numPr>
        <w:spacing w:after="8" w:line="229" w:lineRule="auto"/>
        <w:ind w:hanging="284"/>
      </w:pPr>
      <w:r w:rsidRPr="00A015E3">
        <w:t>Черные дыры.</w:t>
      </w:r>
    </w:p>
    <w:p w:rsidR="005C438C" w:rsidRPr="00A015E3" w:rsidRDefault="005C438C" w:rsidP="00E5549E">
      <w:pPr>
        <w:widowControl/>
        <w:numPr>
          <w:ilvl w:val="0"/>
          <w:numId w:val="57"/>
        </w:numPr>
        <w:spacing w:after="8" w:line="229" w:lineRule="auto"/>
        <w:ind w:hanging="284"/>
      </w:pPr>
      <w:r w:rsidRPr="00A015E3">
        <w:t>Шкала электромагнитных волн.</w:t>
      </w:r>
    </w:p>
    <w:p w:rsidR="005C438C" w:rsidRPr="00A015E3" w:rsidRDefault="005C438C" w:rsidP="00E5549E">
      <w:pPr>
        <w:widowControl/>
        <w:numPr>
          <w:ilvl w:val="0"/>
          <w:numId w:val="57"/>
        </w:numPr>
        <w:spacing w:after="8" w:line="229" w:lineRule="auto"/>
        <w:ind w:hanging="284"/>
      </w:pPr>
      <w:r w:rsidRPr="00A015E3">
        <w:t>Экологические проблемы и возможные пути их решения.</w:t>
      </w:r>
    </w:p>
    <w:p w:rsidR="005C438C" w:rsidRPr="00A015E3" w:rsidRDefault="005C438C" w:rsidP="00E5549E">
      <w:pPr>
        <w:widowControl/>
        <w:numPr>
          <w:ilvl w:val="0"/>
          <w:numId w:val="57"/>
        </w:numPr>
        <w:spacing w:after="8" w:line="229" w:lineRule="auto"/>
        <w:ind w:hanging="284"/>
      </w:pPr>
      <w:r w:rsidRPr="00A015E3">
        <w:t>Электронная проводимость металлов. Сверхпроводимость.</w:t>
      </w:r>
    </w:p>
    <w:p w:rsidR="005C438C" w:rsidRPr="00A015E3" w:rsidRDefault="005C438C" w:rsidP="00E5549E">
      <w:pPr>
        <w:widowControl/>
        <w:numPr>
          <w:ilvl w:val="0"/>
          <w:numId w:val="57"/>
        </w:numPr>
        <w:spacing w:after="8" w:line="229" w:lineRule="auto"/>
        <w:ind w:hanging="284"/>
      </w:pPr>
      <w:r w:rsidRPr="00A015E3">
        <w:t>Эмилий Христианович Ленц — русский физик.</w:t>
      </w:r>
    </w:p>
    <w:p w:rsidR="005C438C" w:rsidRPr="00A015E3" w:rsidRDefault="005C438C" w:rsidP="005C438C">
      <w:pPr>
        <w:autoSpaceDE w:val="0"/>
        <w:autoSpaceDN w:val="0"/>
        <w:adjustRightInd w:val="0"/>
        <w:jc w:val="center"/>
        <w:outlineLvl w:val="0"/>
        <w:rPr>
          <w:b/>
        </w:rPr>
      </w:pPr>
      <w:bookmarkStart w:id="38" w:name="_Toc454453802"/>
      <w:r w:rsidRPr="00A015E3">
        <w:rPr>
          <w:b/>
        </w:rPr>
        <w:t>ТЕМАТИЧЕСКОЕ ПЛАНИРОВАНИЕ</w:t>
      </w:r>
      <w:bookmarkEnd w:id="38"/>
    </w:p>
    <w:p w:rsidR="005C438C" w:rsidRPr="00A015E3" w:rsidRDefault="005C438C" w:rsidP="00C173D9">
      <w:pPr>
        <w:spacing w:after="104"/>
        <w:ind w:firstLine="567"/>
      </w:pPr>
      <w:r w:rsidRPr="00A015E3">
        <w:t xml:space="preserve">При реализации содержания общеобразовательной учебной дисциплины «Физика» в пределах освоения ОПОП СПО на базе основного общего образования с получением среднего общего образования </w:t>
      </w:r>
      <w:r w:rsidR="00C173D9">
        <w:t xml:space="preserve">по специальности </w:t>
      </w:r>
      <w:r w:rsidR="00620E4E" w:rsidRPr="00BB2366">
        <w:t>35.02.12 «Садово-парковое и ландшафтное строительство</w:t>
      </w:r>
      <w:r w:rsidR="00620E4E">
        <w:t>»</w:t>
      </w:r>
      <w:r w:rsidR="00620E4E" w:rsidRPr="00BB2366">
        <w:t xml:space="preserve"> </w:t>
      </w:r>
      <w:r w:rsidRPr="00A015E3">
        <w:t>максимальная учебная нагрузка обучающихся составляет</w:t>
      </w:r>
      <w:r w:rsidR="00C173D9">
        <w:t xml:space="preserve"> </w:t>
      </w:r>
      <w:r w:rsidRPr="00A015E3">
        <w:t xml:space="preserve">— </w:t>
      </w:r>
      <w:r w:rsidR="00AF0044" w:rsidRPr="00A015E3">
        <w:t>146</w:t>
      </w:r>
      <w:r w:rsidRPr="00A015E3">
        <w:t xml:space="preserve"> час</w:t>
      </w:r>
      <w:r w:rsidR="00C173D9">
        <w:t>ов</w:t>
      </w:r>
      <w:r w:rsidRPr="00A015E3">
        <w:t>, из них аудиторная (обязательная) нагрузка обучающихся, включая лабораторные работы, — 97 час</w:t>
      </w:r>
      <w:r w:rsidR="00C173D9">
        <w:t>ов</w:t>
      </w:r>
      <w:r w:rsidRPr="00A015E3">
        <w:t xml:space="preserve">; внеаудиторная самостоятельная работа студентов — </w:t>
      </w:r>
      <w:r w:rsidR="00AF0044" w:rsidRPr="00A015E3">
        <w:t>49</w:t>
      </w:r>
      <w:r w:rsidRPr="00A015E3">
        <w:t xml:space="preserve"> часов.</w:t>
      </w:r>
    </w:p>
    <w:p w:rsidR="005C438C" w:rsidRPr="00A015E3" w:rsidRDefault="005C438C" w:rsidP="005231A2">
      <w:pPr>
        <w:ind w:left="10" w:right="-15"/>
        <w:jc w:val="center"/>
        <w:rPr>
          <w:b/>
        </w:rPr>
      </w:pPr>
      <w:r w:rsidRPr="00A015E3">
        <w:rPr>
          <w:rFonts w:eastAsia="Franklin Gothic"/>
          <w:b/>
        </w:rPr>
        <w:t>Тематический план</w:t>
      </w:r>
    </w:p>
    <w:tbl>
      <w:tblPr>
        <w:tblW w:w="9781" w:type="dxa"/>
        <w:tblInd w:w="113" w:type="dxa"/>
        <w:tblCellMar>
          <w:top w:w="85" w:type="dxa"/>
          <w:left w:w="113" w:type="dxa"/>
          <w:right w:w="122" w:type="dxa"/>
        </w:tblCellMar>
        <w:tblLook w:val="04A0"/>
      </w:tblPr>
      <w:tblGrid>
        <w:gridCol w:w="5387"/>
        <w:gridCol w:w="1984"/>
        <w:gridCol w:w="2410"/>
      </w:tblGrid>
      <w:tr w:rsidR="00AF0044" w:rsidRPr="00A015E3" w:rsidTr="004E3B9D">
        <w:trPr>
          <w:trHeight w:val="359"/>
        </w:trPr>
        <w:tc>
          <w:tcPr>
            <w:tcW w:w="5387" w:type="dxa"/>
            <w:vMerge w:val="restart"/>
            <w:tcBorders>
              <w:top w:val="single" w:sz="4" w:space="0" w:color="181717"/>
              <w:left w:val="single" w:sz="4" w:space="0" w:color="181717"/>
              <w:right w:val="single" w:sz="4" w:space="0" w:color="181717"/>
            </w:tcBorders>
            <w:shd w:val="clear" w:color="auto" w:fill="auto"/>
          </w:tcPr>
          <w:p w:rsidR="00AF0044" w:rsidRPr="00A015E3" w:rsidRDefault="00AF0044" w:rsidP="00544734">
            <w:pPr>
              <w:jc w:val="center"/>
            </w:pPr>
            <w:r w:rsidRPr="00A015E3">
              <w:rPr>
                <w:b/>
              </w:rPr>
              <w:t xml:space="preserve">Содержание обучения </w:t>
            </w:r>
          </w:p>
        </w:tc>
        <w:tc>
          <w:tcPr>
            <w:tcW w:w="4394" w:type="dxa"/>
            <w:gridSpan w:val="2"/>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544734">
            <w:pPr>
              <w:jc w:val="center"/>
            </w:pPr>
            <w:r w:rsidRPr="00A015E3">
              <w:rPr>
                <w:b/>
              </w:rPr>
              <w:t>Количество часов</w:t>
            </w:r>
          </w:p>
        </w:tc>
      </w:tr>
      <w:tr w:rsidR="00AF0044" w:rsidRPr="00A015E3" w:rsidTr="004E3B9D">
        <w:trPr>
          <w:trHeight w:val="374"/>
        </w:trPr>
        <w:tc>
          <w:tcPr>
            <w:tcW w:w="5387" w:type="dxa"/>
            <w:vMerge/>
            <w:tcBorders>
              <w:left w:val="single" w:sz="4" w:space="0" w:color="181717"/>
              <w:bottom w:val="single" w:sz="4" w:space="0" w:color="181717"/>
              <w:right w:val="single" w:sz="4" w:space="0" w:color="181717"/>
            </w:tcBorders>
            <w:shd w:val="clear" w:color="auto" w:fill="auto"/>
          </w:tcPr>
          <w:p w:rsidR="00AF0044" w:rsidRPr="00A015E3" w:rsidRDefault="00AF0044" w:rsidP="00544734">
            <w:pPr>
              <w:jc w:val="center"/>
            </w:pP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544734">
            <w:pPr>
              <w:ind w:firstLine="0"/>
              <w:jc w:val="center"/>
              <w:rPr>
                <w:b/>
              </w:rPr>
            </w:pPr>
            <w:r w:rsidRPr="00A015E3">
              <w:rPr>
                <w:b/>
              </w:rPr>
              <w:t>Аудиторные занятия</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544734">
            <w:pPr>
              <w:jc w:val="center"/>
              <w:rPr>
                <w:b/>
              </w:rPr>
            </w:pPr>
            <w:r w:rsidRPr="00A015E3">
              <w:rPr>
                <w:b/>
              </w:rPr>
              <w:t>В т.ч. лабораторно-практические занятия</w:t>
            </w: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AF0044">
            <w:pPr>
              <w:spacing w:line="276" w:lineRule="auto"/>
              <w:ind w:firstLine="29"/>
            </w:pPr>
            <w:r w:rsidRPr="00A015E3">
              <w:t>Введение</w:t>
            </w:r>
          </w:p>
        </w:tc>
        <w:tc>
          <w:tcPr>
            <w:tcW w:w="1984" w:type="dxa"/>
            <w:tcBorders>
              <w:top w:val="single" w:sz="4" w:space="0" w:color="181717"/>
              <w:left w:val="single" w:sz="4" w:space="0" w:color="181717"/>
              <w:bottom w:val="single" w:sz="4" w:space="0" w:color="auto"/>
              <w:right w:val="single" w:sz="4" w:space="0" w:color="auto"/>
            </w:tcBorders>
            <w:shd w:val="clear" w:color="auto" w:fill="auto"/>
          </w:tcPr>
          <w:p w:rsidR="00AF0044" w:rsidRPr="00A015E3" w:rsidRDefault="00AF0044" w:rsidP="004D43F6">
            <w:pPr>
              <w:spacing w:line="276" w:lineRule="auto"/>
              <w:jc w:val="center"/>
            </w:pPr>
            <w:r w:rsidRPr="00A015E3">
              <w:t>2</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4D43F6">
            <w:pPr>
              <w:spacing w:line="276" w:lineRule="auto"/>
              <w:jc w:val="center"/>
            </w:pP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AF0044">
            <w:pPr>
              <w:spacing w:line="276" w:lineRule="auto"/>
              <w:ind w:firstLine="29"/>
            </w:pPr>
            <w:r w:rsidRPr="00A015E3">
              <w:t>1. Механика</w:t>
            </w:r>
          </w:p>
        </w:tc>
        <w:tc>
          <w:tcPr>
            <w:tcW w:w="1984" w:type="dxa"/>
            <w:tcBorders>
              <w:top w:val="single" w:sz="4" w:space="0" w:color="auto"/>
              <w:left w:val="single" w:sz="4" w:space="0" w:color="181717"/>
              <w:bottom w:val="single" w:sz="4" w:space="0" w:color="181717"/>
              <w:right w:val="single" w:sz="4" w:space="0" w:color="auto"/>
            </w:tcBorders>
            <w:shd w:val="clear" w:color="auto" w:fill="auto"/>
          </w:tcPr>
          <w:p w:rsidR="00AF0044" w:rsidRPr="00A015E3" w:rsidRDefault="00AF0044" w:rsidP="004D43F6">
            <w:pPr>
              <w:spacing w:line="276" w:lineRule="auto"/>
              <w:jc w:val="center"/>
            </w:pPr>
            <w:r w:rsidRPr="00A015E3">
              <w:t xml:space="preserve"> 18</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4D43F6">
            <w:pPr>
              <w:spacing w:line="276" w:lineRule="auto"/>
              <w:jc w:val="center"/>
            </w:pPr>
            <w:r w:rsidRPr="00A015E3">
              <w:t>12</w:t>
            </w: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4E3B9D" w:rsidRDefault="00AF0044" w:rsidP="00AF0044">
            <w:pPr>
              <w:spacing w:line="276" w:lineRule="auto"/>
              <w:ind w:firstLine="29"/>
            </w:pPr>
            <w:r w:rsidRPr="004E3B9D">
              <w:t>2. Молекулярная физика. Термодинамика</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4D43F6">
            <w:pPr>
              <w:spacing w:line="276" w:lineRule="auto"/>
              <w:jc w:val="center"/>
            </w:pPr>
            <w:r w:rsidRPr="00A015E3">
              <w:t>12</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4D43F6">
            <w:pPr>
              <w:spacing w:line="276" w:lineRule="auto"/>
              <w:jc w:val="center"/>
            </w:pPr>
            <w:r w:rsidRPr="00A015E3">
              <w:t>10</w:t>
            </w: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4E3B9D" w:rsidRDefault="00AF0044" w:rsidP="00AF0044">
            <w:pPr>
              <w:spacing w:line="276" w:lineRule="auto"/>
              <w:ind w:firstLine="29"/>
            </w:pPr>
            <w:r w:rsidRPr="004E3B9D">
              <w:t>3. Электродинамика</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4D43F6">
            <w:pPr>
              <w:spacing w:line="276" w:lineRule="auto"/>
              <w:jc w:val="center"/>
            </w:pPr>
            <w:r w:rsidRPr="00A015E3">
              <w:t>29</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4D43F6">
            <w:pPr>
              <w:spacing w:line="276" w:lineRule="auto"/>
              <w:jc w:val="center"/>
            </w:pPr>
            <w:r w:rsidRPr="00A015E3">
              <w:t>12</w:t>
            </w: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4E3B9D" w:rsidRDefault="00AF0044" w:rsidP="00AF0044">
            <w:pPr>
              <w:spacing w:line="276" w:lineRule="auto"/>
              <w:ind w:firstLine="29"/>
            </w:pPr>
            <w:r w:rsidRPr="004E3B9D">
              <w:t>4. Колебания и волны</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4D43F6">
            <w:pPr>
              <w:spacing w:line="276" w:lineRule="auto"/>
              <w:jc w:val="center"/>
            </w:pPr>
            <w:r w:rsidRPr="00A015E3">
              <w:t>12</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4D43F6">
            <w:pPr>
              <w:spacing w:line="276" w:lineRule="auto"/>
              <w:jc w:val="center"/>
            </w:pPr>
            <w:r w:rsidRPr="00A015E3">
              <w:t>4</w:t>
            </w: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4E3B9D" w:rsidRDefault="00AF0044" w:rsidP="00AF0044">
            <w:pPr>
              <w:spacing w:line="276" w:lineRule="auto"/>
              <w:ind w:firstLine="29"/>
            </w:pPr>
            <w:r w:rsidRPr="004E3B9D">
              <w:t>5. Оптика</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4D43F6">
            <w:pPr>
              <w:spacing w:line="276" w:lineRule="auto"/>
              <w:jc w:val="center"/>
            </w:pPr>
            <w:r w:rsidRPr="00A015E3">
              <w:t>6</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4D43F6">
            <w:pPr>
              <w:spacing w:line="276" w:lineRule="auto"/>
              <w:jc w:val="center"/>
            </w:pPr>
            <w:r w:rsidRPr="00A015E3">
              <w:t>4</w:t>
            </w: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AF0044">
            <w:pPr>
              <w:ind w:firstLine="29"/>
              <w:rPr>
                <w:b/>
              </w:rPr>
            </w:pPr>
            <w:r w:rsidRPr="00A015E3">
              <w:t>6.</w:t>
            </w:r>
            <w:r w:rsidRPr="00A015E3">
              <w:rPr>
                <w:rStyle w:val="FontStyle103"/>
                <w:b w:val="0"/>
                <w:sz w:val="24"/>
                <w:szCs w:val="24"/>
              </w:rPr>
              <w:t xml:space="preserve"> Основы специальной теории относительности</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4D43F6">
            <w:pPr>
              <w:spacing w:line="276" w:lineRule="auto"/>
              <w:jc w:val="center"/>
            </w:pPr>
            <w:r w:rsidRPr="00A015E3">
              <w:t>4</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4D43F6">
            <w:pPr>
              <w:spacing w:line="276" w:lineRule="auto"/>
              <w:jc w:val="center"/>
            </w:pP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AF0044">
            <w:pPr>
              <w:spacing w:line="276" w:lineRule="auto"/>
              <w:ind w:firstLine="29"/>
            </w:pPr>
            <w:r w:rsidRPr="00A015E3">
              <w:t>7. Элементы квантовой физики</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4D43F6">
            <w:pPr>
              <w:spacing w:line="276" w:lineRule="auto"/>
              <w:jc w:val="center"/>
            </w:pPr>
            <w:r w:rsidRPr="00A015E3">
              <w:t>8</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4D43F6">
            <w:pPr>
              <w:spacing w:line="276" w:lineRule="auto"/>
              <w:jc w:val="center"/>
            </w:pP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AF0044">
            <w:pPr>
              <w:spacing w:line="276" w:lineRule="auto"/>
              <w:ind w:firstLine="29"/>
            </w:pPr>
            <w:r w:rsidRPr="00A015E3">
              <w:t>8. Эволюция Вселенной</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4D43F6">
            <w:pPr>
              <w:spacing w:line="276" w:lineRule="auto"/>
              <w:jc w:val="center"/>
            </w:pPr>
            <w:r w:rsidRPr="00A015E3">
              <w:t>6</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4D43F6">
            <w:pPr>
              <w:spacing w:line="276" w:lineRule="auto"/>
              <w:jc w:val="center"/>
            </w:pP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AF0044">
            <w:pPr>
              <w:spacing w:line="276" w:lineRule="auto"/>
              <w:ind w:firstLine="29"/>
            </w:pPr>
            <w:r w:rsidRPr="00A015E3">
              <w:rPr>
                <w:b/>
              </w:rPr>
              <w:t>Итого</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4D43F6">
            <w:pPr>
              <w:spacing w:line="276" w:lineRule="auto"/>
              <w:jc w:val="center"/>
            </w:pPr>
            <w:r w:rsidRPr="00A015E3">
              <w:rPr>
                <w:b/>
              </w:rPr>
              <w:t>97</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4D43F6">
            <w:pPr>
              <w:tabs>
                <w:tab w:val="left" w:pos="420"/>
              </w:tabs>
              <w:spacing w:line="276" w:lineRule="auto"/>
              <w:jc w:val="center"/>
              <w:rPr>
                <w:b/>
              </w:rPr>
            </w:pPr>
            <w:r w:rsidRPr="00A015E3">
              <w:rPr>
                <w:b/>
              </w:rPr>
              <w:t>42</w:t>
            </w:r>
          </w:p>
        </w:tc>
      </w:tr>
      <w:tr w:rsidR="00AF0044" w:rsidRPr="00A015E3" w:rsidTr="004E3B9D">
        <w:trPr>
          <w:trHeight w:val="372"/>
        </w:trPr>
        <w:tc>
          <w:tcPr>
            <w:tcW w:w="9781" w:type="dxa"/>
            <w:gridSpan w:val="3"/>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4D43F6">
            <w:pPr>
              <w:spacing w:line="276" w:lineRule="auto"/>
              <w:jc w:val="center"/>
            </w:pPr>
            <w:r w:rsidRPr="00A015E3">
              <w:rPr>
                <w:b/>
              </w:rPr>
              <w:lastRenderedPageBreak/>
              <w:t>Внеаудиторная самостоятельная работа</w:t>
            </w:r>
          </w:p>
        </w:tc>
      </w:tr>
      <w:tr w:rsidR="00AF0044" w:rsidRPr="00A015E3" w:rsidTr="004E3B9D">
        <w:trPr>
          <w:trHeight w:val="709"/>
        </w:trPr>
        <w:tc>
          <w:tcPr>
            <w:tcW w:w="7371" w:type="dxa"/>
            <w:gridSpan w:val="2"/>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AF0044">
            <w:pPr>
              <w:ind w:firstLine="0"/>
            </w:pPr>
            <w:r w:rsidRPr="00A015E3">
              <w:t>Подготовка устных выступлений по заданным темам, эссе, докладов, рефератов, индивидуального проекта с использованием информационных технологий и др.</w:t>
            </w:r>
          </w:p>
        </w:tc>
        <w:tc>
          <w:tcPr>
            <w:tcW w:w="2410"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4D43F6">
            <w:pPr>
              <w:spacing w:line="276" w:lineRule="auto"/>
              <w:jc w:val="center"/>
            </w:pPr>
            <w:r w:rsidRPr="00A015E3">
              <w:rPr>
                <w:b/>
              </w:rPr>
              <w:t xml:space="preserve"> 49</w:t>
            </w:r>
          </w:p>
        </w:tc>
      </w:tr>
      <w:tr w:rsidR="00AF0044" w:rsidRPr="00A015E3" w:rsidTr="004E3B9D">
        <w:trPr>
          <w:trHeight w:val="374"/>
        </w:trPr>
        <w:tc>
          <w:tcPr>
            <w:tcW w:w="9781" w:type="dxa"/>
            <w:gridSpan w:val="3"/>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AF0044">
            <w:pPr>
              <w:spacing w:line="276" w:lineRule="auto"/>
              <w:ind w:firstLine="0"/>
            </w:pPr>
            <w:r w:rsidRPr="00A015E3">
              <w:rPr>
                <w:b/>
                <w:i/>
              </w:rPr>
              <w:t>Промежуточная аттестация в форме дифференцированного зачета</w:t>
            </w:r>
          </w:p>
        </w:tc>
      </w:tr>
      <w:tr w:rsidR="00AF0044" w:rsidRPr="00A015E3" w:rsidTr="004E3B9D">
        <w:trPr>
          <w:trHeight w:val="374"/>
        </w:trPr>
        <w:tc>
          <w:tcPr>
            <w:tcW w:w="7371" w:type="dxa"/>
            <w:gridSpan w:val="2"/>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AF0044">
            <w:pPr>
              <w:spacing w:line="276" w:lineRule="auto"/>
              <w:ind w:firstLine="0"/>
            </w:pPr>
            <w:r w:rsidRPr="00A015E3">
              <w:rPr>
                <w:b/>
              </w:rPr>
              <w:t xml:space="preserve">Всего </w:t>
            </w:r>
          </w:p>
        </w:tc>
        <w:tc>
          <w:tcPr>
            <w:tcW w:w="2410"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4D43F6">
            <w:pPr>
              <w:spacing w:line="276" w:lineRule="auto"/>
              <w:jc w:val="center"/>
            </w:pPr>
            <w:r w:rsidRPr="00A015E3">
              <w:rPr>
                <w:b/>
              </w:rPr>
              <w:t>146</w:t>
            </w:r>
          </w:p>
        </w:tc>
      </w:tr>
    </w:tbl>
    <w:p w:rsidR="005C438C" w:rsidRPr="00A015E3" w:rsidRDefault="005C438C" w:rsidP="005C438C">
      <w:pPr>
        <w:autoSpaceDE w:val="0"/>
        <w:autoSpaceDN w:val="0"/>
        <w:adjustRightInd w:val="0"/>
        <w:ind w:firstLine="540"/>
        <w:jc w:val="center"/>
        <w:outlineLvl w:val="0"/>
        <w:rPr>
          <w:b/>
        </w:rPr>
      </w:pPr>
    </w:p>
    <w:p w:rsidR="005231A2" w:rsidRDefault="002F06AC" w:rsidP="002F06AC">
      <w:pPr>
        <w:jc w:val="center"/>
        <w:rPr>
          <w:b/>
          <w:sz w:val="28"/>
          <w:szCs w:val="28"/>
        </w:rPr>
      </w:pPr>
      <w:r w:rsidRPr="00A015E3">
        <w:rPr>
          <w:b/>
          <w:sz w:val="28"/>
          <w:szCs w:val="28"/>
        </w:rPr>
        <w:t>ОДБ.09 Обществ</w:t>
      </w:r>
      <w:r w:rsidR="00FB2E8E">
        <w:rPr>
          <w:b/>
          <w:sz w:val="28"/>
          <w:szCs w:val="28"/>
        </w:rPr>
        <w:t>ознание</w:t>
      </w:r>
    </w:p>
    <w:p w:rsidR="002F06AC" w:rsidRPr="00A015E3" w:rsidRDefault="002F06AC" w:rsidP="002F06AC">
      <w:pPr>
        <w:autoSpaceDE w:val="0"/>
        <w:autoSpaceDN w:val="0"/>
        <w:adjustRightInd w:val="0"/>
        <w:ind w:right="-2" w:firstLine="540"/>
        <w:outlineLvl w:val="0"/>
      </w:pPr>
      <w:r w:rsidRPr="00A015E3">
        <w:t>Рабочая программа общеобразовательной учебной дисциплины «Обществознание</w:t>
      </w:r>
      <w:r w:rsidRPr="00A015E3">
        <w:rPr>
          <w:rStyle w:val="FontStyle11"/>
          <w:bCs/>
        </w:rPr>
        <w:t>»</w:t>
      </w:r>
      <w:r w:rsidR="00FB2E8E">
        <w:rPr>
          <w:rStyle w:val="FontStyle11"/>
          <w:bCs/>
        </w:rPr>
        <w:t xml:space="preserve"> </w:t>
      </w:r>
      <w:r w:rsidRPr="00A015E3">
        <w:t>предназначена для изучения обществознания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34259E">
        <w:t xml:space="preserve"> образовательной программы СПО </w:t>
      </w:r>
      <w:r w:rsidRPr="00A015E3">
        <w:t xml:space="preserve"> на базе основного общего образования при подготовке специалистов среднего звена.</w:t>
      </w:r>
    </w:p>
    <w:p w:rsidR="00DC7571" w:rsidRPr="00A015E3" w:rsidRDefault="00DC7571" w:rsidP="00DC7571">
      <w:pPr>
        <w:autoSpaceDE w:val="0"/>
        <w:autoSpaceDN w:val="0"/>
        <w:adjustRightInd w:val="0"/>
        <w:ind w:right="-2" w:firstLine="540"/>
      </w:pPr>
      <w:bookmarkStart w:id="39" w:name="_Toc436324649"/>
      <w:r w:rsidRPr="00A015E3">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«Обществознание» </w:t>
      </w:r>
      <w:r w:rsidRPr="00A015E3">
        <w:rPr>
          <w:iCs/>
        </w:rPr>
        <w:t>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34259E">
        <w:rPr>
          <w:iCs/>
        </w:rPr>
        <w:t>ванию (протокол от 28 июня 2016</w:t>
      </w:r>
      <w:r w:rsidRPr="00A015E3">
        <w:rPr>
          <w:iCs/>
        </w:rPr>
        <w:t>г. № 2/16-з) и</w:t>
      </w:r>
      <w:r w:rsidRPr="00A015E3">
        <w:t xml:space="preserve">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bookmarkEnd w:id="39"/>
    <w:p w:rsidR="002F06AC" w:rsidRPr="00A015E3" w:rsidRDefault="002F06AC" w:rsidP="002F06AC">
      <w:pPr>
        <w:autoSpaceDE w:val="0"/>
        <w:autoSpaceDN w:val="0"/>
        <w:adjustRightInd w:val="0"/>
        <w:ind w:firstLine="540"/>
        <w:jc w:val="center"/>
        <w:outlineLvl w:val="0"/>
        <w:rPr>
          <w:b/>
        </w:rPr>
      </w:pPr>
      <w:r w:rsidRPr="00A015E3">
        <w:rPr>
          <w:b/>
        </w:rPr>
        <w:t>РЕЗУЛЬТАТЫ ОСВОЕНИЯ УЧЕБНОЙ ДИСЦИПЛИНЫ</w:t>
      </w:r>
    </w:p>
    <w:p w:rsidR="002F06AC" w:rsidRPr="00A015E3" w:rsidRDefault="002F06AC" w:rsidP="002F06AC">
      <w:pPr>
        <w:ind w:firstLine="567"/>
        <w:rPr>
          <w:b/>
          <w:i/>
        </w:rPr>
      </w:pPr>
      <w:r w:rsidRPr="00A015E3">
        <w:t>Освоение содержания учебной дисциплины «Обществознание</w:t>
      </w:r>
      <w:r w:rsidRPr="00A015E3">
        <w:rPr>
          <w:rStyle w:val="FontStyle11"/>
          <w:bCs/>
        </w:rPr>
        <w:t>»</w:t>
      </w:r>
      <w:r w:rsidRPr="00A015E3">
        <w:t xml:space="preserve"> обеспечивает достижение студентами следующих </w:t>
      </w:r>
      <w:r w:rsidRPr="00A015E3">
        <w:rPr>
          <w:b/>
          <w:i/>
        </w:rPr>
        <w:t xml:space="preserve">результатов: </w:t>
      </w:r>
    </w:p>
    <w:p w:rsidR="002F06AC" w:rsidRPr="00A015E3" w:rsidRDefault="002F06AC" w:rsidP="002F06AC">
      <w:pPr>
        <w:ind w:firstLine="567"/>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личностных</w:t>
      </w:r>
      <w:r w:rsidRPr="00A015E3">
        <w:rPr>
          <w:b/>
        </w:rPr>
        <w:t>:</w:t>
      </w:r>
    </w:p>
    <w:p w:rsidR="002F06AC" w:rsidRPr="00A015E3" w:rsidRDefault="002F06AC" w:rsidP="00E5549E">
      <w:pPr>
        <w:widowControl/>
        <w:numPr>
          <w:ilvl w:val="0"/>
          <w:numId w:val="63"/>
        </w:numPr>
      </w:pPr>
      <w:r w:rsidRPr="00A015E3">
        <w:t>сформированность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2F06AC" w:rsidRPr="00A015E3" w:rsidRDefault="002F06AC" w:rsidP="00E5549E">
      <w:pPr>
        <w:widowControl/>
        <w:numPr>
          <w:ilvl w:val="0"/>
          <w:numId w:val="63"/>
        </w:numPr>
      </w:pPr>
      <w:r w:rsidRPr="00A015E3">
        <w:t>российская гражданская идентичность, патриотизм, уважение к своему народу, чувство ответственности перед Родиной, уважение государственных символов (герба, флага, гимна);</w:t>
      </w:r>
    </w:p>
    <w:p w:rsidR="002F06AC" w:rsidRPr="00A015E3" w:rsidRDefault="002F06AC" w:rsidP="00E5549E">
      <w:pPr>
        <w:widowControl/>
        <w:numPr>
          <w:ilvl w:val="0"/>
          <w:numId w:val="63"/>
        </w:numPr>
      </w:pPr>
      <w:r w:rsidRPr="00A015E3">
        <w:t>гражданская позиция в качестве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2F06AC" w:rsidRPr="00A015E3" w:rsidRDefault="002F06AC" w:rsidP="00E5549E">
      <w:pPr>
        <w:widowControl/>
        <w:numPr>
          <w:ilvl w:val="0"/>
          <w:numId w:val="63"/>
        </w:numPr>
      </w:pPr>
      <w:r w:rsidRPr="00A015E3">
        <w:t>толерантное сознание и поведение в поликультурном мире, готовность и способность вести диалог с другими людьми, достигать в нем взаимопонимания, учитывая позиции всех участников, находить общие цели и сотрудничать для их достижения; эффективно разрешать конфликты;</w:t>
      </w:r>
    </w:p>
    <w:p w:rsidR="002F06AC" w:rsidRPr="00A015E3" w:rsidRDefault="002F06AC" w:rsidP="00E5549E">
      <w:pPr>
        <w:widowControl/>
        <w:numPr>
          <w:ilvl w:val="0"/>
          <w:numId w:val="63"/>
        </w:numPr>
      </w:pPr>
      <w:r w:rsidRPr="00A015E3">
        <w:t>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rsidR="002F06AC" w:rsidRPr="00A015E3" w:rsidRDefault="002F06AC" w:rsidP="00E5549E">
      <w:pPr>
        <w:widowControl/>
        <w:numPr>
          <w:ilvl w:val="0"/>
          <w:numId w:val="63"/>
        </w:numPr>
      </w:pPr>
      <w:r w:rsidRPr="00A015E3">
        <w:t>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2F06AC" w:rsidRPr="00A015E3" w:rsidRDefault="002F06AC" w:rsidP="00E5549E">
      <w:pPr>
        <w:widowControl/>
        <w:numPr>
          <w:ilvl w:val="0"/>
          <w:numId w:val="63"/>
        </w:numPr>
      </w:pPr>
      <w:r w:rsidRPr="00A015E3">
        <w:lastRenderedPageBreak/>
        <w:t xml:space="preserve">ответственное отношение к созданию семьи на основе осознанного принятия ценностей семейной жизни; </w:t>
      </w:r>
    </w:p>
    <w:p w:rsidR="002F06AC" w:rsidRPr="00A015E3" w:rsidRDefault="002F06AC" w:rsidP="002F06AC">
      <w:pPr>
        <w:ind w:left="36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метапредметных</w:t>
      </w:r>
      <w:r w:rsidRPr="00A015E3">
        <w:rPr>
          <w:b/>
        </w:rPr>
        <w:t>:</w:t>
      </w:r>
    </w:p>
    <w:p w:rsidR="002F06AC" w:rsidRPr="00A015E3" w:rsidRDefault="002F06AC" w:rsidP="00E5549E">
      <w:pPr>
        <w:widowControl/>
        <w:numPr>
          <w:ilvl w:val="0"/>
          <w:numId w:val="63"/>
        </w:numPr>
      </w:pPr>
      <w:r w:rsidRPr="00A015E3">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2F06AC" w:rsidRPr="00A015E3" w:rsidRDefault="002F06AC" w:rsidP="00E5549E">
      <w:pPr>
        <w:widowControl/>
        <w:numPr>
          <w:ilvl w:val="0"/>
          <w:numId w:val="63"/>
        </w:numPr>
      </w:pPr>
      <w:r w:rsidRPr="00A015E3">
        <w:t>владение навыками познавательной, учебно-исследовательской и проектной деятельности в сфере общественных наук,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2F06AC" w:rsidRPr="00A015E3" w:rsidRDefault="002F06AC" w:rsidP="00E5549E">
      <w:pPr>
        <w:widowControl/>
        <w:numPr>
          <w:ilvl w:val="0"/>
          <w:numId w:val="63"/>
        </w:numPr>
      </w:pPr>
      <w:r w:rsidRPr="00A015E3">
        <w:t>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источников;</w:t>
      </w:r>
    </w:p>
    <w:p w:rsidR="002F06AC" w:rsidRPr="00A015E3" w:rsidRDefault="002F06AC" w:rsidP="00E5549E">
      <w:pPr>
        <w:widowControl/>
        <w:numPr>
          <w:ilvl w:val="0"/>
          <w:numId w:val="63"/>
        </w:numPr>
      </w:pPr>
      <w:r w:rsidRPr="00A015E3">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F06AC" w:rsidRPr="00A015E3" w:rsidRDefault="002F06AC" w:rsidP="00E5549E">
      <w:pPr>
        <w:widowControl/>
        <w:numPr>
          <w:ilvl w:val="0"/>
          <w:numId w:val="63"/>
        </w:numPr>
      </w:pPr>
      <w:r w:rsidRPr="00A015E3">
        <w:t>умение определять назначение и функции различных социальных, экономических и правовых институтов;</w:t>
      </w:r>
    </w:p>
    <w:p w:rsidR="002F06AC" w:rsidRPr="00A015E3" w:rsidRDefault="002F06AC" w:rsidP="00E5549E">
      <w:pPr>
        <w:widowControl/>
        <w:numPr>
          <w:ilvl w:val="0"/>
          <w:numId w:val="63"/>
        </w:numPr>
      </w:pPr>
      <w:r w:rsidRPr="00A015E3">
        <w:t>умение самостоятельно оценивать и принимать решения, определяющие стратегию поведения, с учетом гражданских и нравственных ценностей;</w:t>
      </w:r>
    </w:p>
    <w:p w:rsidR="002F06AC" w:rsidRPr="00A015E3" w:rsidRDefault="002F06AC" w:rsidP="00E5549E">
      <w:pPr>
        <w:widowControl/>
        <w:numPr>
          <w:ilvl w:val="0"/>
          <w:numId w:val="63"/>
        </w:numPr>
      </w:pPr>
      <w:r w:rsidRPr="00A015E3">
        <w:t xml:space="preserve">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 </w:t>
      </w:r>
    </w:p>
    <w:p w:rsidR="002F06AC" w:rsidRPr="00A015E3" w:rsidRDefault="002F06AC" w:rsidP="002F06AC">
      <w:pPr>
        <w:ind w:left="36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предметных</w:t>
      </w:r>
      <w:r w:rsidRPr="00A015E3">
        <w:rPr>
          <w:b/>
        </w:rPr>
        <w:t>:</w:t>
      </w:r>
    </w:p>
    <w:p w:rsidR="002F06AC" w:rsidRPr="00A015E3" w:rsidRDefault="002F06AC" w:rsidP="00E5549E">
      <w:pPr>
        <w:widowControl/>
        <w:numPr>
          <w:ilvl w:val="0"/>
          <w:numId w:val="64"/>
        </w:numPr>
      </w:pPr>
      <w:r w:rsidRPr="00A015E3">
        <w:t>сформированность знаний об обществе как целостной развивающейся системе в единстве и взаимодействии его основных сфер и институтов;</w:t>
      </w:r>
    </w:p>
    <w:p w:rsidR="002F06AC" w:rsidRPr="00A015E3" w:rsidRDefault="002F06AC" w:rsidP="00E5549E">
      <w:pPr>
        <w:widowControl/>
        <w:numPr>
          <w:ilvl w:val="0"/>
          <w:numId w:val="64"/>
        </w:numPr>
      </w:pPr>
      <w:r w:rsidRPr="00A015E3">
        <w:t>владение базовым понятийным аппаратом социальных наук;</w:t>
      </w:r>
    </w:p>
    <w:p w:rsidR="002F06AC" w:rsidRPr="00A015E3" w:rsidRDefault="002F06AC" w:rsidP="00E5549E">
      <w:pPr>
        <w:widowControl/>
        <w:numPr>
          <w:ilvl w:val="0"/>
          <w:numId w:val="64"/>
        </w:numPr>
      </w:pPr>
      <w:r w:rsidRPr="00A015E3">
        <w:t>владение умениями выявлять причинно-следственные, функциональные, иерархические и другие связи социальных объектов и процессов;</w:t>
      </w:r>
    </w:p>
    <w:p w:rsidR="002F06AC" w:rsidRPr="00A015E3" w:rsidRDefault="002F06AC" w:rsidP="00E5549E">
      <w:pPr>
        <w:widowControl/>
        <w:numPr>
          <w:ilvl w:val="0"/>
          <w:numId w:val="64"/>
        </w:numPr>
      </w:pPr>
      <w:r w:rsidRPr="00A015E3">
        <w:t>сформированность представлений об основных тенденциях и возможных перспективах развития мирового сообщества в глобальном мире;</w:t>
      </w:r>
    </w:p>
    <w:p w:rsidR="002F06AC" w:rsidRPr="00A015E3" w:rsidRDefault="002F06AC" w:rsidP="00E5549E">
      <w:pPr>
        <w:widowControl/>
        <w:numPr>
          <w:ilvl w:val="0"/>
          <w:numId w:val="64"/>
        </w:numPr>
      </w:pPr>
      <w:r w:rsidRPr="00A015E3">
        <w:t>сформированность представлений о методах познания социальных явлений и процессов;</w:t>
      </w:r>
    </w:p>
    <w:p w:rsidR="002F06AC" w:rsidRPr="00A015E3" w:rsidRDefault="002F06AC" w:rsidP="00E5549E">
      <w:pPr>
        <w:widowControl/>
        <w:numPr>
          <w:ilvl w:val="0"/>
          <w:numId w:val="64"/>
        </w:numPr>
      </w:pPr>
      <w:r w:rsidRPr="00A015E3">
        <w:t>владение умениями применять полученные знания в повседневной жизни, прогнозировать последствия принимаемых решений;</w:t>
      </w:r>
    </w:p>
    <w:p w:rsidR="002F06AC" w:rsidRPr="00A015E3" w:rsidRDefault="002F06AC" w:rsidP="00E5549E">
      <w:pPr>
        <w:widowControl/>
        <w:numPr>
          <w:ilvl w:val="0"/>
          <w:numId w:val="64"/>
        </w:numPr>
      </w:pPr>
      <w:r w:rsidRPr="00A015E3">
        <w:t>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2F06AC" w:rsidRPr="00A015E3" w:rsidRDefault="002F06AC" w:rsidP="002F06AC">
      <w:pPr>
        <w:ind w:left="360"/>
        <w:jc w:val="center"/>
        <w:rPr>
          <w:b/>
        </w:rPr>
      </w:pPr>
      <w:r w:rsidRPr="00A015E3">
        <w:rPr>
          <w:b/>
        </w:rPr>
        <w:t>СОДЕРЖАНИЕ УЧЕБНОЙ ДИСЦИПЛИНЫ</w:t>
      </w:r>
    </w:p>
    <w:p w:rsidR="002F06AC" w:rsidRPr="00A015E3" w:rsidRDefault="004F4941" w:rsidP="002F06AC">
      <w:pPr>
        <w:pStyle w:val="afff0"/>
        <w:jc w:val="center"/>
        <w:rPr>
          <w:rFonts w:ascii="Times New Roman" w:hAnsi="Times New Roman"/>
          <w:iCs/>
          <w:sz w:val="24"/>
          <w:szCs w:val="24"/>
        </w:rPr>
      </w:pPr>
      <w:r w:rsidRPr="00A015E3">
        <w:rPr>
          <w:rFonts w:ascii="Times New Roman" w:hAnsi="Times New Roman"/>
          <w:iCs/>
          <w:sz w:val="24"/>
          <w:szCs w:val="24"/>
        </w:rPr>
        <w:t>Естественно</w:t>
      </w:r>
      <w:r w:rsidR="002F06AC" w:rsidRPr="00A015E3">
        <w:rPr>
          <w:rFonts w:ascii="Times New Roman" w:hAnsi="Times New Roman"/>
          <w:iCs/>
          <w:sz w:val="24"/>
          <w:szCs w:val="24"/>
        </w:rPr>
        <w:t>научный профиль профессионального образования</w:t>
      </w:r>
    </w:p>
    <w:p w:rsidR="002F06AC" w:rsidRPr="00A015E3" w:rsidRDefault="002F06AC" w:rsidP="002F06AC">
      <w:pPr>
        <w:jc w:val="center"/>
        <w:rPr>
          <w:b/>
        </w:rPr>
      </w:pPr>
      <w:r w:rsidRPr="00A015E3">
        <w:rPr>
          <w:rFonts w:eastAsia="Franklin Gothic"/>
          <w:b/>
        </w:rPr>
        <w:t>Введение (2ч.)</w:t>
      </w:r>
    </w:p>
    <w:p w:rsidR="002F06AC" w:rsidRPr="00A015E3" w:rsidRDefault="002F06AC" w:rsidP="002F06AC">
      <w:r w:rsidRPr="00A015E3">
        <w:t>Обществознание как учебный курс. Социальные науки. Специфика объекта их изучения. Актуальность изучения обществознания при освоении и специальностей СПО.</w:t>
      </w:r>
    </w:p>
    <w:p w:rsidR="00DC7571" w:rsidRPr="00A015E3" w:rsidRDefault="00DC7571" w:rsidP="00DC7571">
      <w:pPr>
        <w:jc w:val="center"/>
        <w:rPr>
          <w:rFonts w:eastAsia="Franklin Gothic"/>
          <w:b/>
        </w:rPr>
      </w:pPr>
      <w:r w:rsidRPr="00A015E3">
        <w:rPr>
          <w:rFonts w:eastAsia="Franklin Gothic"/>
          <w:b/>
        </w:rPr>
        <w:t>1. Человек. Человек в системе общественных отношений (16ч.)</w:t>
      </w:r>
    </w:p>
    <w:p w:rsidR="00DC7571" w:rsidRPr="00A015E3" w:rsidRDefault="00DC7571" w:rsidP="00DC7571">
      <w:pPr>
        <w:jc w:val="center"/>
      </w:pPr>
      <w:r w:rsidRPr="00A015E3">
        <w:rPr>
          <w:rFonts w:eastAsia="Franklin Gothic"/>
          <w:i/>
        </w:rPr>
        <w:t>1.1 . Природа человека, врожденные и приобретенные качества (10ч.)</w:t>
      </w:r>
    </w:p>
    <w:p w:rsidR="00DC7571" w:rsidRPr="00A015E3" w:rsidRDefault="00DC7571" w:rsidP="00DC7571">
      <w:pPr>
        <w:ind w:firstLine="284"/>
      </w:pPr>
      <w:r w:rsidRPr="00A015E3">
        <w:t xml:space="preserve">Философские представления о социальных качествах человека. Человек, индивид, личность. Деятельность и мышление. Виды деятельности. Творчество. Человек в учебной и трудовой деятельности. Основные виды профессиональной деятельности. </w:t>
      </w:r>
    </w:p>
    <w:p w:rsidR="00DC7571" w:rsidRPr="00A015E3" w:rsidRDefault="00DC7571" w:rsidP="00DC7571">
      <w:pPr>
        <w:ind w:firstLine="284"/>
      </w:pPr>
      <w:r w:rsidRPr="00A015E3">
        <w:lastRenderedPageBreak/>
        <w:t>Выбор профессии. Профессиональное самоопределение</w:t>
      </w:r>
    </w:p>
    <w:p w:rsidR="00DC7571" w:rsidRPr="00A015E3" w:rsidRDefault="00DC7571" w:rsidP="00DC7571">
      <w:pPr>
        <w:ind w:firstLine="284"/>
      </w:pPr>
      <w:r w:rsidRPr="00A015E3">
        <w:t>Формирование характера, учет особенностей характера в общении и профессиональной деятельности. Потребности, способности и интересы.</w:t>
      </w:r>
    </w:p>
    <w:p w:rsidR="00DC7571" w:rsidRPr="00A015E3" w:rsidRDefault="00DC7571" w:rsidP="00DC7571">
      <w:pPr>
        <w:ind w:firstLine="284"/>
      </w:pPr>
      <w:r w:rsidRPr="00A015E3">
        <w:t>Социализация личности. Самосознание и социальное поведение. Цель и смысл человеческой жизни.</w:t>
      </w:r>
    </w:p>
    <w:p w:rsidR="00DC7571" w:rsidRPr="00A015E3" w:rsidRDefault="00DC7571" w:rsidP="00DC7571">
      <w:pPr>
        <w:ind w:firstLine="284"/>
      </w:pPr>
      <w:r w:rsidRPr="00A015E3">
        <w:t>Проблема познаваемости мира. Понятие истины, ее критерии. Виды человеческих знаний. Мировоззрение. Типы мировоззрения. Основные особенности научного мышления.</w:t>
      </w:r>
    </w:p>
    <w:p w:rsidR="00DC7571" w:rsidRPr="00A015E3" w:rsidRDefault="00DC7571" w:rsidP="00DC7571">
      <w:pPr>
        <w:ind w:firstLine="284"/>
      </w:pPr>
      <w:r w:rsidRPr="00A015E3">
        <w:t xml:space="preserve">Свобода как условие самореализации личности. Свобода человека и ее ограничители (внутренние — со стороны самого человека и внешние — со стороны общества). </w:t>
      </w:r>
    </w:p>
    <w:p w:rsidR="00DC7571" w:rsidRPr="00A015E3" w:rsidRDefault="00DC7571" w:rsidP="00DC7571">
      <w:pPr>
        <w:ind w:firstLine="284"/>
      </w:pPr>
      <w:r w:rsidRPr="00A015E3">
        <w:t>Выбор и ответственность за его последствия. Гражданские качества личности.</w:t>
      </w:r>
    </w:p>
    <w:p w:rsidR="00DC7571" w:rsidRPr="00A015E3" w:rsidRDefault="00DC7571" w:rsidP="00DC7571">
      <w:pPr>
        <w:ind w:firstLine="284"/>
      </w:pPr>
      <w:r w:rsidRPr="00A015E3">
        <w:t>Человек в группе. Многообразие мира общения. Межличностное общение и взаимодействие. Проблемы межличностного общения в молодежной среде. Особенности самоидентификации личности в малой группе на примере молодежной среды. Межличностные конфликты. Истоки конфликтов в среде молодежи.</w:t>
      </w:r>
    </w:p>
    <w:p w:rsidR="00DC7571" w:rsidRPr="00A015E3" w:rsidRDefault="00DC7571" w:rsidP="00DC7571">
      <w:r w:rsidRPr="00A015E3">
        <w:rPr>
          <w:b/>
          <w:i/>
        </w:rPr>
        <w:t>Практические занятия (3ч.)</w:t>
      </w:r>
    </w:p>
    <w:p w:rsidR="00DC7571" w:rsidRPr="00A015E3" w:rsidRDefault="00DC7571" w:rsidP="00DC7571">
      <w:r w:rsidRPr="00A015E3">
        <w:t>Человек, индивид, личность.</w:t>
      </w:r>
    </w:p>
    <w:p w:rsidR="00DC7571" w:rsidRPr="00A015E3" w:rsidRDefault="00DC7571" w:rsidP="00DC7571">
      <w:r w:rsidRPr="00A015E3">
        <w:t>Потребности, способности и интересы.</w:t>
      </w:r>
    </w:p>
    <w:p w:rsidR="00DC7571" w:rsidRPr="00A015E3" w:rsidRDefault="00DC7571" w:rsidP="00DC7571">
      <w:r w:rsidRPr="00A015E3">
        <w:t>Мировоззрение. Типы мировоззрения.</w:t>
      </w:r>
    </w:p>
    <w:p w:rsidR="00DC7571" w:rsidRPr="00A015E3" w:rsidRDefault="00DC7571" w:rsidP="00DC7571">
      <w:pPr>
        <w:jc w:val="center"/>
      </w:pPr>
      <w:r w:rsidRPr="00A015E3">
        <w:rPr>
          <w:rFonts w:eastAsia="Franklin Gothic"/>
          <w:i/>
        </w:rPr>
        <w:t>1.2.  Духовная культура личности и общества (2ч.)</w:t>
      </w:r>
    </w:p>
    <w:p w:rsidR="00DC7571" w:rsidRPr="00A015E3" w:rsidRDefault="00DC7571" w:rsidP="00DC7571">
      <w:pPr>
        <w:ind w:firstLine="284"/>
      </w:pPr>
      <w:r w:rsidRPr="00A015E3">
        <w:t>Понятие о культуре. Духовная культура личности и общества, ее значение в общественной жизни. Культура народная, массовая и элитарная. Экранная культура — продукт информационного общества. Особенности молодежной субкультуры. Проблемы духовного кризиса и духовного поиска в молодежной среде. Формирование ценностных установок, идеалов, нравственных ориентиров. Взаимодействие и взаимосвязь различных культур. Культура общения, труда, учебы, поведения в обществе. Этикет. Учреждения культуры. Государственные гарантии свободы доступа к культурным ценностям.</w:t>
      </w:r>
    </w:p>
    <w:p w:rsidR="00DC7571" w:rsidRPr="00A015E3" w:rsidRDefault="00DC7571" w:rsidP="00DC7571">
      <w:r w:rsidRPr="00A015E3">
        <w:rPr>
          <w:b/>
          <w:i/>
        </w:rPr>
        <w:t>Практическое занятие (1ч.)</w:t>
      </w:r>
    </w:p>
    <w:p w:rsidR="00DC7571" w:rsidRPr="00A015E3" w:rsidRDefault="00DC7571" w:rsidP="00DC7571">
      <w:r w:rsidRPr="00A015E3">
        <w:t>Духовная культура личности и общества.</w:t>
      </w:r>
    </w:p>
    <w:p w:rsidR="00DC7571" w:rsidRPr="00A015E3" w:rsidRDefault="00DC7571" w:rsidP="00DC7571">
      <w:r w:rsidRPr="00A015E3">
        <w:t>Виды культуры.</w:t>
      </w:r>
    </w:p>
    <w:p w:rsidR="00DC7571" w:rsidRPr="00A015E3" w:rsidRDefault="00DC7571" w:rsidP="00DC7571">
      <w:pPr>
        <w:jc w:val="center"/>
      </w:pPr>
      <w:r w:rsidRPr="00A015E3">
        <w:rPr>
          <w:rFonts w:eastAsia="Franklin Gothic"/>
          <w:i/>
        </w:rPr>
        <w:t>1.3. Наука и образование в современном мире (2ч.)</w:t>
      </w:r>
    </w:p>
    <w:p w:rsidR="00DC7571" w:rsidRPr="00A015E3" w:rsidRDefault="00DC7571" w:rsidP="00DC7571">
      <w:pPr>
        <w:ind w:firstLine="284"/>
      </w:pPr>
      <w:r w:rsidRPr="00A015E3">
        <w:t>Наука. Естественные и социально-гуманитарные науки. Значимость труда ученого, его особенности. Свобода научного поиска. Ответственность ученого перед обществом.</w:t>
      </w:r>
    </w:p>
    <w:p w:rsidR="00DC7571" w:rsidRPr="00A015E3" w:rsidRDefault="00DC7571" w:rsidP="00DC7571">
      <w:pPr>
        <w:ind w:firstLine="284"/>
      </w:pPr>
      <w:r w:rsidRPr="00A015E3">
        <w:t>Образование как способ передачи знаний и опыта. Роль образования в жизни современного человека и общества. Правовое регулирование образования. Порядок приема в образовательные учреждения профессионального образования. Система образования в Российской Федерации. Государственные гарантии в получении образования. Профессиональное образование.</w:t>
      </w:r>
    </w:p>
    <w:p w:rsidR="00DC7571" w:rsidRPr="00A015E3" w:rsidRDefault="00DC7571" w:rsidP="00DC7571">
      <w:r w:rsidRPr="00A015E3">
        <w:rPr>
          <w:b/>
          <w:i/>
        </w:rPr>
        <w:t>Практические занятия (2ч.)</w:t>
      </w:r>
    </w:p>
    <w:p w:rsidR="00DC7571" w:rsidRPr="00A015E3" w:rsidRDefault="00DC7571" w:rsidP="00DC7571">
      <w:r w:rsidRPr="00A015E3">
        <w:t>Наука в современном мире.1</w:t>
      </w:r>
    </w:p>
    <w:p w:rsidR="00DC7571" w:rsidRPr="00A015E3" w:rsidRDefault="00DC7571" w:rsidP="00DC7571">
      <w:r w:rsidRPr="00A015E3">
        <w:t>Роль образования в жизни человека и общества.1</w:t>
      </w:r>
    </w:p>
    <w:p w:rsidR="00DC7571" w:rsidRPr="00A015E3" w:rsidRDefault="00DC7571" w:rsidP="00DC7571">
      <w:pPr>
        <w:ind w:firstLine="284"/>
        <w:jc w:val="center"/>
      </w:pPr>
      <w:r w:rsidRPr="00A015E3">
        <w:rPr>
          <w:rFonts w:eastAsia="Franklin Gothic"/>
          <w:i/>
        </w:rPr>
        <w:t>1.4. Мораль</w:t>
      </w:r>
      <w:r w:rsidRPr="00A015E3">
        <w:rPr>
          <w:rFonts w:eastAsia="Franklin Gothic"/>
        </w:rPr>
        <w:t xml:space="preserve">, </w:t>
      </w:r>
      <w:r w:rsidRPr="00A015E3">
        <w:rPr>
          <w:rFonts w:eastAsia="Franklin Gothic"/>
          <w:i/>
        </w:rPr>
        <w:t>искусство и религия как элементы духовной культуры (2ч.)</w:t>
      </w:r>
    </w:p>
    <w:p w:rsidR="00DC7571" w:rsidRPr="00A015E3" w:rsidRDefault="00DC7571" w:rsidP="00DC7571">
      <w:pPr>
        <w:ind w:firstLine="284"/>
      </w:pPr>
      <w:r w:rsidRPr="00A015E3">
        <w:t>Мораль. Основные принципы и нормы морали. Гуманизм. Добро и зло. Долг и совесть. Моральный выбор. Моральный самоконтроль личности. Моральный идеал.</w:t>
      </w:r>
    </w:p>
    <w:p w:rsidR="00DC7571" w:rsidRPr="00A015E3" w:rsidRDefault="00DC7571" w:rsidP="00DC7571">
      <w:pPr>
        <w:ind w:firstLine="284"/>
      </w:pPr>
      <w:r w:rsidRPr="00A015E3">
        <w:t>Религия как феномен культуры. Мировые религии. Религия и церковь в современном мире. Свобода совести. Религиозные объединения Российской Федерации.</w:t>
      </w:r>
    </w:p>
    <w:p w:rsidR="00DC7571" w:rsidRPr="00A015E3" w:rsidRDefault="00DC7571" w:rsidP="00DC7571">
      <w:r w:rsidRPr="00A015E3">
        <w:t>Искусство и его роль в жизни людей. Виды искусств.</w:t>
      </w:r>
    </w:p>
    <w:p w:rsidR="00DC7571" w:rsidRPr="00A015E3" w:rsidRDefault="00DC7571" w:rsidP="00DC7571">
      <w:r w:rsidRPr="00A015E3">
        <w:rPr>
          <w:b/>
          <w:i/>
        </w:rPr>
        <w:t>Практические занятия (2ч.)</w:t>
      </w:r>
    </w:p>
    <w:p w:rsidR="00DC7571" w:rsidRPr="00A015E3" w:rsidRDefault="00DC7571" w:rsidP="00DC7571">
      <w:r w:rsidRPr="00A015E3">
        <w:t>Мораль.</w:t>
      </w:r>
    </w:p>
    <w:p w:rsidR="00DC7571" w:rsidRPr="00A015E3" w:rsidRDefault="00DC7571" w:rsidP="00DC7571">
      <w:r w:rsidRPr="00A015E3">
        <w:t>Религия. Искусство.</w:t>
      </w:r>
    </w:p>
    <w:p w:rsidR="00DC7571" w:rsidRPr="00A015E3" w:rsidRDefault="00DC7571" w:rsidP="00DC7571">
      <w:pPr>
        <w:jc w:val="center"/>
        <w:rPr>
          <w:rFonts w:eastAsia="Franklin Gothic"/>
          <w:b/>
        </w:rPr>
      </w:pPr>
      <w:r w:rsidRPr="00A015E3">
        <w:rPr>
          <w:rFonts w:eastAsia="Franklin Gothic"/>
          <w:b/>
        </w:rPr>
        <w:t xml:space="preserve">2.Общество как сложная динамичная система(8ч.) </w:t>
      </w:r>
    </w:p>
    <w:p w:rsidR="00DC7571" w:rsidRPr="00A015E3" w:rsidRDefault="00DC7571" w:rsidP="00DC7571">
      <w:pPr>
        <w:jc w:val="center"/>
      </w:pPr>
      <w:r w:rsidRPr="00A015E3">
        <w:rPr>
          <w:rFonts w:eastAsia="Franklin Gothic"/>
          <w:i/>
        </w:rPr>
        <w:t>2.1</w:t>
      </w:r>
      <w:r w:rsidRPr="00A015E3">
        <w:rPr>
          <w:rFonts w:eastAsia="Franklin Gothic"/>
        </w:rPr>
        <w:t xml:space="preserve">. </w:t>
      </w:r>
      <w:r w:rsidRPr="00A015E3">
        <w:rPr>
          <w:rFonts w:eastAsia="Franklin Gothic"/>
          <w:i/>
        </w:rPr>
        <w:t>Общество как сложная динамичная система (8ч.)</w:t>
      </w:r>
    </w:p>
    <w:p w:rsidR="00DC7571" w:rsidRPr="00A015E3" w:rsidRDefault="00DC7571" w:rsidP="00DC7571">
      <w:pPr>
        <w:ind w:firstLine="284"/>
      </w:pPr>
      <w:r w:rsidRPr="00A015E3">
        <w:t xml:space="preserve">Представление об обществе как сложной динамичной системе. Подсистемы и элементы </w:t>
      </w:r>
      <w:r w:rsidRPr="00A015E3">
        <w:lastRenderedPageBreak/>
        <w:t>общества. Специфика общественных отношений. Основные институты общества, их функции.</w:t>
      </w:r>
    </w:p>
    <w:p w:rsidR="00DC7571" w:rsidRPr="00A015E3" w:rsidRDefault="00DC7571" w:rsidP="00DC7571">
      <w:pPr>
        <w:ind w:firstLine="284"/>
      </w:pPr>
      <w:r w:rsidRPr="00A015E3">
        <w:t>Общество и природа. Значение техногенных революций: аграрной, индустриальной, информационной. Противоречивость воздействия людей на природную среду.</w:t>
      </w:r>
    </w:p>
    <w:p w:rsidR="00DC7571" w:rsidRPr="00A015E3" w:rsidRDefault="00DC7571" w:rsidP="00DC7571">
      <w:pPr>
        <w:ind w:firstLine="284"/>
      </w:pPr>
      <w:r w:rsidRPr="00A015E3">
        <w:t>Многовариантность общественного развития. Эволюция и революция как формы социального изменения. Понятие общественного прогресса.</w:t>
      </w:r>
    </w:p>
    <w:p w:rsidR="00DC7571" w:rsidRPr="00A015E3" w:rsidRDefault="00DC7571" w:rsidP="00DC7571">
      <w:pPr>
        <w:ind w:firstLine="284"/>
      </w:pPr>
      <w:r w:rsidRPr="00A015E3">
        <w:t>Смысл и цель истории. Цивилизация и формация. Общество: традиционное, индустриальное, постиндустриальное (информационное).</w:t>
      </w:r>
    </w:p>
    <w:p w:rsidR="00DC7571" w:rsidRPr="00A015E3" w:rsidRDefault="00DC7571" w:rsidP="00DC7571">
      <w:pPr>
        <w:ind w:firstLine="284"/>
      </w:pPr>
      <w:r w:rsidRPr="00A015E3">
        <w:t>Особенности современного мира. Процессы глобализации. Антиглобализм, его причины и проявления. Современные войны, их опасность для человечества. Терроризм как важнейшая угроза современной цивилизации. Социальные и гуманитарные аспекты глобальных проблем.</w:t>
      </w:r>
    </w:p>
    <w:p w:rsidR="00DC7571" w:rsidRPr="00A015E3" w:rsidRDefault="00DC7571" w:rsidP="00DC7571">
      <w:r w:rsidRPr="00A015E3">
        <w:rPr>
          <w:b/>
          <w:i/>
        </w:rPr>
        <w:t>Практические занятия (2ч.)</w:t>
      </w:r>
    </w:p>
    <w:p w:rsidR="00DC7571" w:rsidRPr="00A015E3" w:rsidRDefault="00DC7571" w:rsidP="00DC7571">
      <w:r w:rsidRPr="00A015E3">
        <w:t>Основные институты общества.</w:t>
      </w:r>
    </w:p>
    <w:p w:rsidR="00DC7571" w:rsidRPr="00A015E3" w:rsidRDefault="00DC7571" w:rsidP="00DC7571">
      <w:r w:rsidRPr="00A015E3">
        <w:t>Общество и природа. Глобализация.</w:t>
      </w:r>
    </w:p>
    <w:p w:rsidR="002F06AC" w:rsidRPr="00A015E3" w:rsidRDefault="002F06AC" w:rsidP="002F06AC">
      <w:pPr>
        <w:jc w:val="center"/>
        <w:rPr>
          <w:b/>
        </w:rPr>
      </w:pPr>
      <w:r w:rsidRPr="00A015E3">
        <w:rPr>
          <w:rFonts w:eastAsia="Franklin Gothic"/>
          <w:b/>
        </w:rPr>
        <w:t>3. Экономика (26ч.)</w:t>
      </w:r>
    </w:p>
    <w:p w:rsidR="002F06AC" w:rsidRPr="00A015E3" w:rsidRDefault="002F06AC" w:rsidP="002F06AC">
      <w:pPr>
        <w:jc w:val="center"/>
      </w:pPr>
      <w:r w:rsidRPr="00A015E3">
        <w:rPr>
          <w:rFonts w:eastAsia="Franklin Gothic"/>
          <w:i/>
        </w:rPr>
        <w:t>3.1. Экономика и экономическая наука</w:t>
      </w:r>
      <w:r w:rsidRPr="00A015E3">
        <w:rPr>
          <w:rFonts w:eastAsia="Franklin Gothic"/>
        </w:rPr>
        <w:t xml:space="preserve">. </w:t>
      </w:r>
      <w:r w:rsidRPr="00A015E3">
        <w:rPr>
          <w:rFonts w:eastAsia="Franklin Gothic"/>
          <w:i/>
        </w:rPr>
        <w:t>Экономические системы (6ч.)</w:t>
      </w:r>
    </w:p>
    <w:p w:rsidR="002F06AC" w:rsidRPr="00A015E3" w:rsidRDefault="002F06AC" w:rsidP="002F06AC">
      <w:pPr>
        <w:ind w:firstLine="142"/>
      </w:pPr>
      <w:r w:rsidRPr="00A015E3">
        <w:t xml:space="preserve">Экономика семьи. Экономика как наука и хозяйство. Главные вопросы экономики. Потребности. Выбор и альтернативная стоимость. Ограниченность ресурсов. </w:t>
      </w:r>
    </w:p>
    <w:p w:rsidR="002F06AC" w:rsidRPr="00A015E3" w:rsidRDefault="002F06AC" w:rsidP="002F06AC">
      <w:pPr>
        <w:ind w:firstLine="142"/>
      </w:pPr>
      <w:r w:rsidRPr="00A015E3">
        <w:t>Факторы производства.</w:t>
      </w:r>
    </w:p>
    <w:p w:rsidR="002F06AC" w:rsidRPr="00A015E3" w:rsidRDefault="002F06AC" w:rsidP="002F06AC">
      <w:pPr>
        <w:ind w:firstLine="142"/>
      </w:pPr>
      <w:r w:rsidRPr="00A015E3">
        <w:t>Разделение труда, специализация и обмен. Типы экономических систем: традиционная, централизованная (командная) и рыночная экономика.</w:t>
      </w:r>
    </w:p>
    <w:p w:rsidR="002F06AC" w:rsidRPr="00A015E3" w:rsidRDefault="002F06AC" w:rsidP="002F06AC">
      <w:pPr>
        <w:jc w:val="center"/>
      </w:pPr>
      <w:r w:rsidRPr="00A015E3">
        <w:rPr>
          <w:rFonts w:eastAsia="Franklin Gothic"/>
          <w:i/>
        </w:rPr>
        <w:t>3.2. Рынок</w:t>
      </w:r>
      <w:r w:rsidRPr="00A015E3">
        <w:rPr>
          <w:rFonts w:eastAsia="Franklin Gothic"/>
        </w:rPr>
        <w:t xml:space="preserve">. </w:t>
      </w:r>
      <w:r w:rsidRPr="00A015E3">
        <w:rPr>
          <w:rFonts w:eastAsia="Franklin Gothic"/>
          <w:i/>
        </w:rPr>
        <w:t>Фирма</w:t>
      </w:r>
      <w:r w:rsidRPr="00A015E3">
        <w:rPr>
          <w:rFonts w:eastAsia="Franklin Gothic"/>
        </w:rPr>
        <w:t xml:space="preserve">. </w:t>
      </w:r>
      <w:r w:rsidRPr="00A015E3">
        <w:rPr>
          <w:rFonts w:eastAsia="Franklin Gothic"/>
          <w:i/>
        </w:rPr>
        <w:t>Роль государства в экономике (8ч.)</w:t>
      </w:r>
    </w:p>
    <w:p w:rsidR="002F06AC" w:rsidRPr="00A015E3" w:rsidRDefault="002F06AC" w:rsidP="002F06AC">
      <w:pPr>
        <w:ind w:firstLine="284"/>
      </w:pPr>
      <w:r w:rsidRPr="00A015E3">
        <w:t>Рынок одного товара. Спрос. Факторы спроса. Предложение. Факторы предложения. Рыночное равновесие. Основные рыночные структуры: совершенная и несовершенная конкуренция. Роль фирм в экономике. Издержки, выручка, прибыль. Производительность труда. Основные организационные формы бизнеса в России. Основные источники финансирования бизнеса. Акции и облигации. Фондовый рынок. Основы менеджмента и маркетинга. Деньги. Процент. Банковская система. Роль Центрального банка. Основные операции коммерческих банков. Инфляция. Виды, причины и последствия инфляции. Антиинфляционные меры. Основы денежной политики государства.</w:t>
      </w:r>
    </w:p>
    <w:p w:rsidR="002F06AC" w:rsidRPr="00A015E3" w:rsidRDefault="002F06AC" w:rsidP="002F06AC">
      <w:pPr>
        <w:ind w:firstLine="284"/>
      </w:pPr>
      <w:r w:rsidRPr="00A015E3">
        <w:t>Частные и общественные блага. Функции государства в экономике. Понятие ВВП и его структура. Экономический рост и развитие. Экономические циклы. Виды налогов. Государственные расходы. Государственный бюджет. Государственный долг. Основы налоговой политики государства.</w:t>
      </w:r>
    </w:p>
    <w:p w:rsidR="002F06AC" w:rsidRPr="00A015E3" w:rsidRDefault="002F06AC" w:rsidP="002F06AC">
      <w:pPr>
        <w:jc w:val="center"/>
      </w:pPr>
      <w:r w:rsidRPr="00A015E3">
        <w:rPr>
          <w:rFonts w:eastAsia="Franklin Gothic"/>
          <w:i/>
        </w:rPr>
        <w:t>3.3. Рынок труда и безработица (8ч.)</w:t>
      </w:r>
    </w:p>
    <w:p w:rsidR="002F06AC" w:rsidRPr="00A015E3" w:rsidRDefault="002F06AC" w:rsidP="002F06AC">
      <w:pPr>
        <w:ind w:firstLine="142"/>
      </w:pPr>
      <w:r w:rsidRPr="00A015E3">
        <w:t>Спрос на труд и его факторы. Предложение труда. Факторы предложения труда. Роль профсоюзов и государства на рынках труда. Человеческий капитал. Понятие безработицы, ее причины и экономические последствия. Рациональный потребитель. Защита прав потребителя. Основные доходы и расходы семьи. Реальный и номинальный доход. Сбережения.</w:t>
      </w:r>
    </w:p>
    <w:p w:rsidR="002F06AC" w:rsidRPr="00A015E3" w:rsidRDefault="002F06AC" w:rsidP="002F06AC">
      <w:pPr>
        <w:jc w:val="center"/>
      </w:pPr>
      <w:r w:rsidRPr="00A015E3">
        <w:rPr>
          <w:rFonts w:eastAsia="Franklin Gothic"/>
          <w:i/>
        </w:rPr>
        <w:t>3.4. Основные проблемы экономики России</w:t>
      </w:r>
      <w:r w:rsidRPr="00A015E3">
        <w:rPr>
          <w:rFonts w:eastAsia="Franklin Gothic"/>
        </w:rPr>
        <w:t xml:space="preserve">. </w:t>
      </w:r>
      <w:r w:rsidRPr="00A015E3">
        <w:rPr>
          <w:rFonts w:eastAsia="Franklin Gothic"/>
          <w:i/>
        </w:rPr>
        <w:t>Элементы международной экономики (4ч.)</w:t>
      </w:r>
    </w:p>
    <w:p w:rsidR="002F06AC" w:rsidRPr="00A015E3" w:rsidRDefault="002F06AC" w:rsidP="002F06AC">
      <w:pPr>
        <w:ind w:firstLine="142"/>
      </w:pPr>
      <w:r w:rsidRPr="00A015E3">
        <w:t>Становление современной рыночной экономики России. Особенности современной экономики России, ее экономические институты. Основные проблемы экономики России и ее регионов. Экономическая политика Российской Федерации. Россия в мировой экономике.</w:t>
      </w:r>
    </w:p>
    <w:p w:rsidR="002F06AC" w:rsidRPr="00A015E3" w:rsidRDefault="002F06AC" w:rsidP="002F06AC">
      <w:pPr>
        <w:ind w:firstLine="142"/>
      </w:pPr>
      <w:r w:rsidRPr="00A015E3">
        <w:t xml:space="preserve">Организация международной торговли. Государственная политика в области международной торговли. Глобальные экономические проблемы. </w:t>
      </w:r>
    </w:p>
    <w:p w:rsidR="002F06AC" w:rsidRPr="00A015E3" w:rsidRDefault="002F06AC" w:rsidP="002F06AC">
      <w:pPr>
        <w:rPr>
          <w:b/>
          <w:i/>
        </w:rPr>
      </w:pPr>
      <w:r w:rsidRPr="00A015E3">
        <w:rPr>
          <w:b/>
          <w:i/>
        </w:rPr>
        <w:t>Практические занятия (6ч.)</w:t>
      </w:r>
    </w:p>
    <w:p w:rsidR="002F06AC" w:rsidRPr="00A015E3" w:rsidRDefault="002F06AC" w:rsidP="002F06AC">
      <w:r w:rsidRPr="00A015E3">
        <w:t>Экономика как наука.</w:t>
      </w:r>
    </w:p>
    <w:p w:rsidR="002F06AC" w:rsidRPr="00A015E3" w:rsidRDefault="002F06AC" w:rsidP="002F06AC">
      <w:r w:rsidRPr="00A015E3">
        <w:t>Типы экономических систем.</w:t>
      </w:r>
    </w:p>
    <w:p w:rsidR="002F06AC" w:rsidRPr="00A015E3" w:rsidRDefault="002F06AC" w:rsidP="002F06AC">
      <w:r w:rsidRPr="00A015E3">
        <w:t>Факторы спроса и предложения.</w:t>
      </w:r>
    </w:p>
    <w:p w:rsidR="002F06AC" w:rsidRPr="00A015E3" w:rsidRDefault="002F06AC" w:rsidP="002F06AC">
      <w:r w:rsidRPr="00A015E3">
        <w:t>Функции государства в экономике.</w:t>
      </w:r>
    </w:p>
    <w:p w:rsidR="002F06AC" w:rsidRPr="00A015E3" w:rsidRDefault="002F06AC" w:rsidP="002F06AC">
      <w:r w:rsidRPr="00A015E3">
        <w:lastRenderedPageBreak/>
        <w:t>Причины безработицы и трудоустройство.</w:t>
      </w:r>
    </w:p>
    <w:p w:rsidR="002F06AC" w:rsidRPr="00A015E3" w:rsidRDefault="002F06AC" w:rsidP="002F06AC">
      <w:r w:rsidRPr="00A015E3">
        <w:t>Особенности современной экономики России.</w:t>
      </w:r>
    </w:p>
    <w:p w:rsidR="002F06AC" w:rsidRPr="00A015E3" w:rsidRDefault="002F06AC" w:rsidP="002F06AC">
      <w:pPr>
        <w:jc w:val="center"/>
        <w:rPr>
          <w:b/>
        </w:rPr>
      </w:pPr>
      <w:r w:rsidRPr="00A015E3">
        <w:rPr>
          <w:rFonts w:eastAsia="Franklin Gothic"/>
          <w:b/>
        </w:rPr>
        <w:t>4. Социальные отношения (16ч.)</w:t>
      </w:r>
    </w:p>
    <w:p w:rsidR="002F06AC" w:rsidRPr="00A015E3" w:rsidRDefault="002F06AC" w:rsidP="002F06AC">
      <w:pPr>
        <w:jc w:val="center"/>
      </w:pPr>
      <w:r w:rsidRPr="00A015E3">
        <w:rPr>
          <w:rFonts w:eastAsia="Franklin Gothic"/>
          <w:i/>
        </w:rPr>
        <w:t>4.1. Социальная роль и стратификация (4ч.)</w:t>
      </w:r>
    </w:p>
    <w:p w:rsidR="002F06AC" w:rsidRPr="00A015E3" w:rsidRDefault="002F06AC" w:rsidP="002F06AC">
      <w:pPr>
        <w:ind w:firstLine="284"/>
      </w:pPr>
      <w:r w:rsidRPr="00A015E3">
        <w:t>Социальные отношения. Понятие о социальных общностях и группах. Социальная стратификация. Социальная мобильность.</w:t>
      </w:r>
    </w:p>
    <w:p w:rsidR="002F06AC" w:rsidRPr="00A015E3" w:rsidRDefault="002F06AC" w:rsidP="002F06AC">
      <w:pPr>
        <w:ind w:firstLine="284"/>
      </w:pPr>
      <w:r w:rsidRPr="00A015E3">
        <w:t>Социальная роль. Многообразие социальных ролей в юношеском возрасте. Социальные роли человека в семье и трудовом коллективе.</w:t>
      </w:r>
    </w:p>
    <w:p w:rsidR="002F06AC" w:rsidRPr="00A015E3" w:rsidRDefault="002F06AC" w:rsidP="002F06AC">
      <w:pPr>
        <w:ind w:firstLine="284"/>
      </w:pPr>
      <w:r w:rsidRPr="00A015E3">
        <w:t>Социальный статус и престиж. Престижность профессиональной деятельности.</w:t>
      </w:r>
    </w:p>
    <w:p w:rsidR="002F06AC" w:rsidRPr="00A015E3" w:rsidRDefault="002F06AC" w:rsidP="002F06AC">
      <w:pPr>
        <w:jc w:val="center"/>
      </w:pPr>
      <w:r w:rsidRPr="00A015E3">
        <w:rPr>
          <w:rFonts w:eastAsia="Franklin Gothic"/>
          <w:i/>
        </w:rPr>
        <w:t>4.2. Социальные нормы и конфликты (6ч.)</w:t>
      </w:r>
    </w:p>
    <w:p w:rsidR="002F06AC" w:rsidRPr="00A015E3" w:rsidRDefault="002F06AC" w:rsidP="002F06AC">
      <w:pPr>
        <w:ind w:firstLine="284"/>
      </w:pPr>
      <w:r w:rsidRPr="00A015E3">
        <w:t>Социальный контроль. Виды социальных норм и санкций. Самоконтроль. Девиантное поведение, его формы, проявления. Профилактика негативных форм девиантного поведения среди молодежи. Опасность наркомании, алкоголизма. Социальная и личностная значимость здорового образа жизни.</w:t>
      </w:r>
    </w:p>
    <w:p w:rsidR="002F06AC" w:rsidRPr="00A015E3" w:rsidRDefault="002F06AC" w:rsidP="002F06AC">
      <w:pPr>
        <w:ind w:firstLine="284"/>
      </w:pPr>
      <w:r w:rsidRPr="00A015E3">
        <w:t>Социальный конфликт. Причины и истоки возникновения социальных конфликтов. Пути разрешения социальных конфликтов.</w:t>
      </w:r>
    </w:p>
    <w:p w:rsidR="002F06AC" w:rsidRPr="00A015E3" w:rsidRDefault="002F06AC" w:rsidP="002F06AC">
      <w:pPr>
        <w:jc w:val="center"/>
      </w:pPr>
      <w:r w:rsidRPr="00A015E3">
        <w:rPr>
          <w:rFonts w:eastAsia="Franklin Gothic"/>
          <w:i/>
        </w:rPr>
        <w:t>4.3. Важнейшие социальные общности и группы (6ч.)</w:t>
      </w:r>
    </w:p>
    <w:p w:rsidR="002F06AC" w:rsidRPr="00A015E3" w:rsidRDefault="002F06AC" w:rsidP="002F06AC">
      <w:pPr>
        <w:ind w:firstLine="142"/>
      </w:pPr>
      <w:r w:rsidRPr="00A015E3">
        <w:t>Особенности социальной стратификации в современной России. Демографические, профессиональные, поселенческие и иные группы.</w:t>
      </w:r>
    </w:p>
    <w:p w:rsidR="002F06AC" w:rsidRPr="00A015E3" w:rsidRDefault="002F06AC" w:rsidP="002F06AC">
      <w:pPr>
        <w:ind w:firstLine="142"/>
      </w:pPr>
      <w:r w:rsidRPr="00A015E3">
        <w:t>Молодежь как социальная группа. Особенности молодежной политики в Российской Федерации.</w:t>
      </w:r>
    </w:p>
    <w:p w:rsidR="002F06AC" w:rsidRPr="00A015E3" w:rsidRDefault="002F06AC" w:rsidP="002F06AC">
      <w:pPr>
        <w:ind w:firstLine="142"/>
      </w:pPr>
      <w:r w:rsidRPr="00A015E3">
        <w:t>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2F06AC" w:rsidRPr="00A015E3" w:rsidRDefault="002F06AC" w:rsidP="002F06AC">
      <w:pPr>
        <w:ind w:firstLine="142"/>
      </w:pPr>
      <w:r w:rsidRPr="00A015E3">
        <w:t>Семья как малая социальная группа. Семья и брак. Современная демографическая ситуация в Российской Федерации. Семейное право и семейные правоотношения. Понятие семейных правоотношений. Порядок, условия заключения и расторжения брака. Права и обязанности супругов. Брачный договор. Правовые отношения родителей и детей. Опека и попечительство.</w:t>
      </w:r>
    </w:p>
    <w:p w:rsidR="002F06AC" w:rsidRPr="00A015E3" w:rsidRDefault="002F06AC" w:rsidP="002F06AC">
      <w:pPr>
        <w:rPr>
          <w:b/>
          <w:i/>
        </w:rPr>
      </w:pPr>
      <w:r w:rsidRPr="00A015E3">
        <w:rPr>
          <w:b/>
          <w:i/>
        </w:rPr>
        <w:t>Практические занятия (6ч.)</w:t>
      </w:r>
    </w:p>
    <w:p w:rsidR="002F06AC" w:rsidRPr="00A015E3" w:rsidRDefault="002F06AC" w:rsidP="002F06AC">
      <w:r w:rsidRPr="00A015E3">
        <w:t>Социальная стратификация.</w:t>
      </w:r>
    </w:p>
    <w:p w:rsidR="002F06AC" w:rsidRPr="00A015E3" w:rsidRDefault="002F06AC" w:rsidP="002F06AC">
      <w:r w:rsidRPr="00A015E3">
        <w:t>Виды социальных норм.</w:t>
      </w:r>
    </w:p>
    <w:p w:rsidR="002F06AC" w:rsidRPr="00A015E3" w:rsidRDefault="002F06AC" w:rsidP="002F06AC">
      <w:r w:rsidRPr="00A015E3">
        <w:t>Социальные конфликты.</w:t>
      </w:r>
    </w:p>
    <w:p w:rsidR="002F06AC" w:rsidRPr="00A015E3" w:rsidRDefault="002F06AC" w:rsidP="002F06AC">
      <w:r w:rsidRPr="00A015E3">
        <w:t>Социальная стратификация в современной России.</w:t>
      </w:r>
    </w:p>
    <w:p w:rsidR="002F06AC" w:rsidRPr="00A015E3" w:rsidRDefault="002F06AC" w:rsidP="002F06AC">
      <w:r w:rsidRPr="00A015E3">
        <w:t>Межнациональные отношения.</w:t>
      </w:r>
    </w:p>
    <w:p w:rsidR="002F06AC" w:rsidRPr="00A015E3" w:rsidRDefault="002F06AC" w:rsidP="002F06AC">
      <w:r w:rsidRPr="00A015E3">
        <w:t>Семья в современной России.</w:t>
      </w:r>
    </w:p>
    <w:p w:rsidR="002F06AC" w:rsidRPr="00A015E3" w:rsidRDefault="002F06AC" w:rsidP="002F06AC">
      <w:pPr>
        <w:jc w:val="center"/>
        <w:rPr>
          <w:b/>
        </w:rPr>
      </w:pPr>
      <w:r w:rsidRPr="00A015E3">
        <w:rPr>
          <w:rFonts w:eastAsia="Franklin Gothic"/>
          <w:b/>
        </w:rPr>
        <w:t>5. Политика (12ч.)</w:t>
      </w:r>
    </w:p>
    <w:p w:rsidR="002F06AC" w:rsidRPr="00A015E3" w:rsidRDefault="002F06AC" w:rsidP="002F06AC">
      <w:pPr>
        <w:jc w:val="center"/>
      </w:pPr>
      <w:r w:rsidRPr="00A015E3">
        <w:rPr>
          <w:rFonts w:eastAsia="Franklin Gothic"/>
          <w:i/>
        </w:rPr>
        <w:t>5</w:t>
      </w:r>
      <w:r w:rsidRPr="00A015E3">
        <w:rPr>
          <w:rFonts w:eastAsia="Franklin Gothic"/>
        </w:rPr>
        <w:t>.</w:t>
      </w:r>
      <w:r w:rsidRPr="00A015E3">
        <w:rPr>
          <w:rFonts w:eastAsia="Franklin Gothic"/>
          <w:i/>
        </w:rPr>
        <w:t>1</w:t>
      </w:r>
      <w:r w:rsidRPr="00A015E3">
        <w:rPr>
          <w:rFonts w:eastAsia="Franklin Gothic"/>
        </w:rPr>
        <w:t xml:space="preserve">. </w:t>
      </w:r>
      <w:r w:rsidRPr="00A015E3">
        <w:rPr>
          <w:rFonts w:eastAsia="Franklin Gothic"/>
          <w:i/>
        </w:rPr>
        <w:t>Политика и власть</w:t>
      </w:r>
      <w:r w:rsidRPr="00A015E3">
        <w:rPr>
          <w:rFonts w:eastAsia="Franklin Gothic"/>
        </w:rPr>
        <w:t xml:space="preserve">. </w:t>
      </w:r>
      <w:r w:rsidRPr="00A015E3">
        <w:rPr>
          <w:rFonts w:eastAsia="Franklin Gothic"/>
          <w:i/>
        </w:rPr>
        <w:t>Государство в политической системе (6ч.)</w:t>
      </w:r>
    </w:p>
    <w:p w:rsidR="002F06AC" w:rsidRPr="00A015E3" w:rsidRDefault="002F06AC" w:rsidP="002F06AC">
      <w:pPr>
        <w:ind w:firstLine="142"/>
      </w:pPr>
      <w:r w:rsidRPr="00A015E3">
        <w:t>Понятие власти. Типы общественной власти. Политика как общественное явление. Политическая система, ее внутренняя структура. Политические институты. Государство как политический институт. Признаки государства. Государственный суверенитет.</w:t>
      </w:r>
    </w:p>
    <w:p w:rsidR="002F06AC" w:rsidRPr="00A015E3" w:rsidRDefault="002F06AC" w:rsidP="002F06AC">
      <w:pPr>
        <w:ind w:firstLine="142"/>
      </w:pPr>
      <w:r w:rsidRPr="00A015E3">
        <w:t>Внутренние и внешние функции государства. Особенности функционального назначения современных государств. Межгосударственная интеграция, формирование надгосударственных институтов — основные особенности развития современной политической системы.</w:t>
      </w:r>
    </w:p>
    <w:p w:rsidR="002F06AC" w:rsidRPr="00A015E3" w:rsidRDefault="002F06AC" w:rsidP="002F06AC">
      <w:pPr>
        <w:ind w:firstLine="142"/>
      </w:pPr>
      <w:r w:rsidRPr="00A015E3">
        <w:t>Формы государства: формы правления, территориально-государственное устройство, политический режим. Типология политических режимов. Демократия, ее основные ценности и признаки. Условия формирования демократических институтов и традиций.</w:t>
      </w:r>
    </w:p>
    <w:p w:rsidR="002F06AC" w:rsidRPr="00A015E3" w:rsidRDefault="002F06AC" w:rsidP="002F06AC">
      <w:pPr>
        <w:ind w:firstLine="142"/>
      </w:pPr>
      <w:r w:rsidRPr="00A015E3">
        <w:t>Правовое государство, понятие и признаки.</w:t>
      </w:r>
    </w:p>
    <w:p w:rsidR="002F06AC" w:rsidRPr="00A015E3" w:rsidRDefault="002F06AC" w:rsidP="002F06AC">
      <w:pPr>
        <w:jc w:val="center"/>
      </w:pPr>
      <w:r w:rsidRPr="00A015E3">
        <w:rPr>
          <w:rFonts w:eastAsia="Franklin Gothic"/>
          <w:i/>
        </w:rPr>
        <w:t>5</w:t>
      </w:r>
      <w:r w:rsidRPr="00A015E3">
        <w:rPr>
          <w:rFonts w:eastAsia="Franklin Gothic"/>
        </w:rPr>
        <w:t>.</w:t>
      </w:r>
      <w:r w:rsidRPr="00A015E3">
        <w:rPr>
          <w:rFonts w:eastAsia="Franklin Gothic"/>
          <w:i/>
        </w:rPr>
        <w:t>2</w:t>
      </w:r>
      <w:r w:rsidRPr="00A015E3">
        <w:rPr>
          <w:rFonts w:eastAsia="Franklin Gothic"/>
        </w:rPr>
        <w:t xml:space="preserve">. </w:t>
      </w:r>
      <w:r w:rsidRPr="00A015E3">
        <w:rPr>
          <w:rFonts w:eastAsia="Franklin Gothic"/>
          <w:i/>
        </w:rPr>
        <w:t>Участники политического процесса (6ч.)</w:t>
      </w:r>
    </w:p>
    <w:p w:rsidR="002F06AC" w:rsidRPr="00A015E3" w:rsidRDefault="002F06AC" w:rsidP="002F06AC">
      <w:pPr>
        <w:ind w:firstLine="142"/>
      </w:pPr>
      <w:r w:rsidRPr="00A015E3">
        <w:t xml:space="preserve">Личность и государство. Политический статус личности. Политическое участие и его типы. Причины и особенности экстремистских форм политического участия. Политическое лидерство. Лидеры и ведомые. Политическая элита, особенности ее формирования в </w:t>
      </w:r>
      <w:r w:rsidRPr="00A015E3">
        <w:lastRenderedPageBreak/>
        <w:t>современной России.</w:t>
      </w:r>
    </w:p>
    <w:p w:rsidR="002F06AC" w:rsidRPr="00A015E3" w:rsidRDefault="002F06AC" w:rsidP="002F06AC">
      <w:pPr>
        <w:ind w:firstLine="142"/>
      </w:pPr>
      <w:r w:rsidRPr="00A015E3">
        <w:t>Гражданское общество и государство. Гражданские инициативы.</w:t>
      </w:r>
    </w:p>
    <w:p w:rsidR="002F06AC" w:rsidRPr="00A015E3" w:rsidRDefault="002F06AC" w:rsidP="002F06AC">
      <w:pPr>
        <w:ind w:firstLine="142"/>
      </w:pPr>
      <w:r w:rsidRPr="00A015E3">
        <w:t>Отличительные черты выборов в демократическом обществе. Абсентеизм, его причины и опасность. Избирательная кампания в Российской Федерации.</w:t>
      </w:r>
    </w:p>
    <w:p w:rsidR="002F06AC" w:rsidRPr="00A015E3" w:rsidRDefault="002F06AC" w:rsidP="002F06AC">
      <w:pPr>
        <w:ind w:firstLine="142"/>
      </w:pPr>
      <w:r w:rsidRPr="00A015E3">
        <w:t xml:space="preserve">Политические партии и движения, их классификация. Современные идейно-политические системы: консерватизм, либерализм, социал-демократия, коммунизм. </w:t>
      </w:r>
    </w:p>
    <w:p w:rsidR="002F06AC" w:rsidRPr="00A015E3" w:rsidRDefault="002F06AC" w:rsidP="002F06AC">
      <w:pPr>
        <w:ind w:firstLine="142"/>
      </w:pPr>
      <w:r w:rsidRPr="00A015E3">
        <w:t>Законодательное регулирование деятельности партий в Российской Федерации.</w:t>
      </w:r>
    </w:p>
    <w:p w:rsidR="002F06AC" w:rsidRPr="00A015E3" w:rsidRDefault="002F06AC" w:rsidP="002F06AC">
      <w:pPr>
        <w:ind w:firstLine="142"/>
      </w:pPr>
      <w:r w:rsidRPr="00A015E3">
        <w:t xml:space="preserve">Роль средств массовой информации в политической жизни общества. </w:t>
      </w:r>
    </w:p>
    <w:p w:rsidR="002F06AC" w:rsidRPr="00A015E3" w:rsidRDefault="002F06AC" w:rsidP="002F06AC">
      <w:r w:rsidRPr="00A015E3">
        <w:rPr>
          <w:b/>
          <w:i/>
        </w:rPr>
        <w:t>Практические занятия (5ч.)</w:t>
      </w:r>
    </w:p>
    <w:p w:rsidR="002F06AC" w:rsidRPr="00A015E3" w:rsidRDefault="002F06AC" w:rsidP="002F06AC">
      <w:r w:rsidRPr="00A015E3">
        <w:t>Политическая система общества, ее структура.</w:t>
      </w:r>
    </w:p>
    <w:p w:rsidR="002F06AC" w:rsidRPr="00A015E3" w:rsidRDefault="002F06AC" w:rsidP="002F06AC">
      <w:r w:rsidRPr="00A015E3">
        <w:t>Государство в политической системе общества.</w:t>
      </w:r>
    </w:p>
    <w:p w:rsidR="002F06AC" w:rsidRPr="00A015E3" w:rsidRDefault="002F06AC" w:rsidP="002F06AC">
      <w:r w:rsidRPr="00A015E3">
        <w:t>Функции государства.</w:t>
      </w:r>
    </w:p>
    <w:p w:rsidR="002F06AC" w:rsidRPr="00A015E3" w:rsidRDefault="002F06AC" w:rsidP="002F06AC">
      <w:r w:rsidRPr="00A015E3">
        <w:t>Формы государства.</w:t>
      </w:r>
    </w:p>
    <w:p w:rsidR="002F06AC" w:rsidRPr="00A015E3" w:rsidRDefault="002F06AC" w:rsidP="002F06AC">
      <w:r w:rsidRPr="00A015E3">
        <w:t>Гражданское общество и правовое государство.</w:t>
      </w:r>
    </w:p>
    <w:p w:rsidR="002F06AC" w:rsidRPr="00A015E3" w:rsidRDefault="002F06AC" w:rsidP="002F06AC">
      <w:r w:rsidRPr="00A015E3">
        <w:t>Избирательное право в Российской Федерации. Личность и государство.</w:t>
      </w:r>
    </w:p>
    <w:p w:rsidR="002F06AC" w:rsidRPr="00A015E3" w:rsidRDefault="002F06AC" w:rsidP="002F06AC">
      <w:pPr>
        <w:jc w:val="center"/>
        <w:rPr>
          <w:b/>
        </w:rPr>
      </w:pPr>
      <w:r w:rsidRPr="00A015E3">
        <w:rPr>
          <w:rFonts w:eastAsia="Franklin Gothic"/>
          <w:b/>
        </w:rPr>
        <w:t>6. Право (28ч.)</w:t>
      </w:r>
    </w:p>
    <w:p w:rsidR="002F06AC" w:rsidRPr="00A015E3" w:rsidRDefault="002F06AC" w:rsidP="002F06AC">
      <w:pPr>
        <w:jc w:val="center"/>
      </w:pPr>
      <w:r w:rsidRPr="00A015E3">
        <w:rPr>
          <w:rFonts w:eastAsia="Franklin Gothic"/>
          <w:i/>
        </w:rPr>
        <w:t>6.1. Правовое регулирование общественных отношений (6ч.)</w:t>
      </w:r>
    </w:p>
    <w:p w:rsidR="002F06AC" w:rsidRPr="00A015E3" w:rsidRDefault="002F06AC" w:rsidP="002F06AC">
      <w:pPr>
        <w:ind w:firstLine="142"/>
      </w:pPr>
      <w:r w:rsidRPr="00A015E3">
        <w:t>Юриспруденция как общественная наука.</w:t>
      </w:r>
    </w:p>
    <w:p w:rsidR="002F06AC" w:rsidRPr="00A015E3" w:rsidRDefault="002F06AC" w:rsidP="002F06AC">
      <w:pPr>
        <w:ind w:firstLine="142"/>
      </w:pPr>
      <w:r w:rsidRPr="00A015E3">
        <w:t>Право в системе социальных норм. Правовые и моральные нормы.</w:t>
      </w:r>
    </w:p>
    <w:p w:rsidR="002F06AC" w:rsidRPr="00A015E3" w:rsidRDefault="002F06AC" w:rsidP="002F06AC">
      <w:pPr>
        <w:ind w:firstLine="142"/>
      </w:pPr>
      <w:r w:rsidRPr="00A015E3">
        <w:t>Система права: основные институты, отрасли права. Частное и публичное право.</w:t>
      </w:r>
    </w:p>
    <w:p w:rsidR="002F06AC" w:rsidRPr="00A015E3" w:rsidRDefault="002F06AC" w:rsidP="002F06AC">
      <w:pPr>
        <w:ind w:firstLine="142"/>
      </w:pPr>
      <w:r w:rsidRPr="00A015E3">
        <w:t>Основные формы права. Нормативные правовые акты и их характеристика. Порядок принятия и вступления в силу законов в РФ. Действие нормативных правовых актов во времени, в пространстве и по кругу лиц. Правовые отношения и их структура. Правомерное и противоправное поведение. Виды противоправных поступков. Юридическая ответственность и ее задачи.</w:t>
      </w:r>
    </w:p>
    <w:p w:rsidR="002F06AC" w:rsidRPr="00A015E3" w:rsidRDefault="002F06AC" w:rsidP="002F06AC">
      <w:pPr>
        <w:jc w:val="center"/>
      </w:pPr>
      <w:r w:rsidRPr="00A015E3">
        <w:rPr>
          <w:rFonts w:eastAsia="Franklin Gothic"/>
          <w:i/>
        </w:rPr>
        <w:t>6.2. Основы конституционного права Российской Федерации (10ч.)</w:t>
      </w:r>
    </w:p>
    <w:p w:rsidR="002F06AC" w:rsidRPr="00A015E3" w:rsidRDefault="002F06AC" w:rsidP="002F06AC">
      <w:pPr>
        <w:ind w:firstLine="142"/>
      </w:pPr>
      <w:r w:rsidRPr="00A015E3">
        <w:t>Конституционное право как отрасль российского права. Основы конституционного строя Российской Федерации. Система государственных органов Российской Федерации. Законодательная власть. Исполнительная власть. Институт президентства. Местное самоуправление.</w:t>
      </w:r>
    </w:p>
    <w:p w:rsidR="002F06AC" w:rsidRPr="00A015E3" w:rsidRDefault="002F06AC" w:rsidP="002F06AC">
      <w:pPr>
        <w:ind w:firstLine="142"/>
      </w:pPr>
      <w:r w:rsidRPr="00A015E3">
        <w:t>Правоохранительные органы Российской Федерации. Судебная система Российской Федерации. Адвокатура. Нотариат.</w:t>
      </w:r>
    </w:p>
    <w:p w:rsidR="002F06AC" w:rsidRPr="00A015E3" w:rsidRDefault="002F06AC" w:rsidP="002F06AC">
      <w:pPr>
        <w:ind w:firstLine="142"/>
      </w:pPr>
      <w:r w:rsidRPr="00A015E3">
        <w:t>Понятие гражданства. Порядок приобретения и прекращения гражданства в РФ.</w:t>
      </w:r>
    </w:p>
    <w:p w:rsidR="002F06AC" w:rsidRPr="00A015E3" w:rsidRDefault="002F06AC" w:rsidP="002F06AC">
      <w:pPr>
        <w:ind w:firstLine="142"/>
      </w:pPr>
      <w:r w:rsidRPr="00A015E3">
        <w:t>Основные конституционные права и обязанности граждан в России.</w:t>
      </w:r>
    </w:p>
    <w:p w:rsidR="002F06AC" w:rsidRPr="00A015E3" w:rsidRDefault="002F06AC" w:rsidP="002F06AC">
      <w:pPr>
        <w:ind w:firstLine="142"/>
      </w:pPr>
      <w:r w:rsidRPr="00A015E3">
        <w:t>Право граждан РФ участвовать в управлении делами государства.</w:t>
      </w:r>
    </w:p>
    <w:p w:rsidR="002F06AC" w:rsidRPr="00A015E3" w:rsidRDefault="002F06AC" w:rsidP="002F06AC">
      <w:pPr>
        <w:ind w:firstLine="142"/>
      </w:pPr>
      <w:r w:rsidRPr="00A015E3">
        <w:t>Право на благоприятную окружающую среду.</w:t>
      </w:r>
    </w:p>
    <w:p w:rsidR="002F06AC" w:rsidRPr="00A015E3" w:rsidRDefault="002F06AC" w:rsidP="002F06AC">
      <w:pPr>
        <w:ind w:firstLine="142"/>
      </w:pPr>
      <w:r w:rsidRPr="00A015E3">
        <w:t>Обязанность защиты Отечества. Основания отсрочки от военной службы.</w:t>
      </w:r>
    </w:p>
    <w:p w:rsidR="002F06AC" w:rsidRPr="00A015E3" w:rsidRDefault="002F06AC" w:rsidP="002F06AC">
      <w:pPr>
        <w:ind w:firstLine="142"/>
      </w:pPr>
      <w:r w:rsidRPr="00A015E3">
        <w:t>Международная защита прав человека в условиях мирного и военного времени.</w:t>
      </w:r>
    </w:p>
    <w:p w:rsidR="002F06AC" w:rsidRPr="00A015E3" w:rsidRDefault="002F06AC" w:rsidP="002F06AC">
      <w:pPr>
        <w:jc w:val="center"/>
      </w:pPr>
      <w:r w:rsidRPr="00A015E3">
        <w:rPr>
          <w:rFonts w:eastAsia="Franklin Gothic"/>
          <w:i/>
        </w:rPr>
        <w:t>6</w:t>
      </w:r>
      <w:r w:rsidRPr="00A015E3">
        <w:rPr>
          <w:rFonts w:eastAsia="Franklin Gothic"/>
        </w:rPr>
        <w:t>.</w:t>
      </w:r>
      <w:r w:rsidRPr="00A015E3">
        <w:rPr>
          <w:rFonts w:eastAsia="Franklin Gothic"/>
          <w:i/>
        </w:rPr>
        <w:t>3</w:t>
      </w:r>
      <w:r w:rsidRPr="00A015E3">
        <w:rPr>
          <w:rFonts w:eastAsia="Franklin Gothic"/>
        </w:rPr>
        <w:t xml:space="preserve">. </w:t>
      </w:r>
      <w:r w:rsidRPr="00A015E3">
        <w:rPr>
          <w:rFonts w:eastAsia="Franklin Gothic"/>
          <w:i/>
        </w:rPr>
        <w:t>Отрасли российского права (12ч.)</w:t>
      </w:r>
    </w:p>
    <w:p w:rsidR="002F06AC" w:rsidRPr="00A015E3" w:rsidRDefault="002F06AC" w:rsidP="002F06AC">
      <w:r w:rsidRPr="00A015E3">
        <w:t xml:space="preserve">Гражданское право и гражданские правоотношения. Физические лица. Юридические лица. Гражданско-правовые договоры. Правовое регулирование предпринимательской деятельности. Имущественные права. Право собственности на движимые и недвижимые вещи, деньги, ценные бумаги. </w:t>
      </w:r>
    </w:p>
    <w:p w:rsidR="002F06AC" w:rsidRPr="00A015E3" w:rsidRDefault="002F06AC" w:rsidP="002F06AC">
      <w:r w:rsidRPr="00A015E3">
        <w:t>Право  на интеллектуальную собственность. Основания приобретения права собственности: купля-продажа, мена, наследование, дарение.</w:t>
      </w:r>
    </w:p>
    <w:p w:rsidR="002F06AC" w:rsidRPr="00A015E3" w:rsidRDefault="002F06AC" w:rsidP="002F06AC">
      <w:r w:rsidRPr="00A015E3">
        <w:t>Личные неимущественные права граждан: честь, достоинство, имя. Способы защиты имущественных и неимущественных прав.</w:t>
      </w:r>
    </w:p>
    <w:p w:rsidR="002F06AC" w:rsidRPr="00A015E3" w:rsidRDefault="002F06AC" w:rsidP="002F06AC">
      <w:r w:rsidRPr="00A015E3">
        <w:t xml:space="preserve">Трудовое право и трудовые правоотношения. Понятие трудовых правоотношений. </w:t>
      </w:r>
    </w:p>
    <w:p w:rsidR="002F06AC" w:rsidRPr="00A015E3" w:rsidRDefault="002F06AC" w:rsidP="002F06AC">
      <w:r w:rsidRPr="00A015E3">
        <w:t xml:space="preserve">Занятость и трудоустройство. Органы трудоустройства. Порядок приема на работу. Трудовой договор: понятие и виды, порядок заключения и расторжения. Правовое регулирование трудовой деятельности несовершеннолетних. Коллективный договор. Роль профсоюзов в трудовых правоотношениях. Трудовые споры и порядок их разрешения. </w:t>
      </w:r>
      <w:r w:rsidRPr="00A015E3">
        <w:lastRenderedPageBreak/>
        <w:t>Заработная плата. Правовые основы социальной защиты и социального обеспечения.</w:t>
      </w:r>
    </w:p>
    <w:p w:rsidR="002F06AC" w:rsidRPr="00A015E3" w:rsidRDefault="002F06AC" w:rsidP="002F06AC">
      <w:r w:rsidRPr="00A015E3">
        <w:t>Административное право и административные правоотношения. Административные проступки. Административная ответственность.</w:t>
      </w:r>
    </w:p>
    <w:p w:rsidR="002F06AC" w:rsidRPr="00A015E3" w:rsidRDefault="002F06AC" w:rsidP="002F06AC">
      <w:r w:rsidRPr="00A015E3">
        <w:t>Уголовное право. Преступление как наиболее опасное противоправное деяние. Состав преступления. Уголовная ответственность. Особенности уголовной ответственности несовершеннолетних. Обстоятельства, исключающие уголовную ответственность.</w:t>
      </w:r>
    </w:p>
    <w:p w:rsidR="002F06AC" w:rsidRPr="00A015E3" w:rsidRDefault="002F06AC" w:rsidP="002F06AC">
      <w:pPr>
        <w:rPr>
          <w:b/>
          <w:i/>
        </w:rPr>
      </w:pPr>
      <w:r w:rsidRPr="00A015E3">
        <w:rPr>
          <w:b/>
          <w:i/>
        </w:rPr>
        <w:t>Практические занятия (8ч.)</w:t>
      </w:r>
    </w:p>
    <w:p w:rsidR="002F06AC" w:rsidRPr="00A015E3" w:rsidRDefault="002F06AC" w:rsidP="002F06AC">
      <w:r w:rsidRPr="00A015E3">
        <w:t>Право в системе социальных норм.</w:t>
      </w:r>
    </w:p>
    <w:p w:rsidR="002F06AC" w:rsidRPr="00A015E3" w:rsidRDefault="002F06AC" w:rsidP="002F06AC">
      <w:r w:rsidRPr="00A015E3">
        <w:t>Система права. Формы права.</w:t>
      </w:r>
    </w:p>
    <w:p w:rsidR="002F06AC" w:rsidRPr="00A015E3" w:rsidRDefault="002F06AC" w:rsidP="002F06AC">
      <w:r w:rsidRPr="00A015E3">
        <w:t>Конституционное право.</w:t>
      </w:r>
    </w:p>
    <w:p w:rsidR="002F06AC" w:rsidRPr="00A015E3" w:rsidRDefault="002F06AC" w:rsidP="002F06AC">
      <w:r w:rsidRPr="00A015E3">
        <w:t>Права и обязанности человека и гражданина.</w:t>
      </w:r>
    </w:p>
    <w:p w:rsidR="002F06AC" w:rsidRPr="00A015E3" w:rsidRDefault="002F06AC" w:rsidP="002F06AC">
      <w:r w:rsidRPr="00A015E3">
        <w:t>Гражданское право.</w:t>
      </w:r>
    </w:p>
    <w:p w:rsidR="002F06AC" w:rsidRPr="00A015E3" w:rsidRDefault="002F06AC" w:rsidP="002F06AC">
      <w:r w:rsidRPr="00A015E3">
        <w:t>Трудовое право.</w:t>
      </w:r>
    </w:p>
    <w:p w:rsidR="002F06AC" w:rsidRPr="00A015E3" w:rsidRDefault="002F06AC" w:rsidP="002F06AC">
      <w:r w:rsidRPr="00A015E3">
        <w:t>Административное право.</w:t>
      </w:r>
    </w:p>
    <w:p w:rsidR="002F06AC" w:rsidRPr="00A015E3" w:rsidRDefault="002F06AC" w:rsidP="002F06AC">
      <w:r w:rsidRPr="00A015E3">
        <w:t>Уголовное право.</w:t>
      </w:r>
    </w:p>
    <w:p w:rsidR="002F06AC" w:rsidRPr="00A015E3" w:rsidRDefault="002F06AC" w:rsidP="0021124A">
      <w:pPr>
        <w:ind w:left="640" w:right="622"/>
        <w:jc w:val="center"/>
        <w:rPr>
          <w:b/>
        </w:rPr>
      </w:pPr>
      <w:r w:rsidRPr="00A015E3">
        <w:rPr>
          <w:rFonts w:ascii="Franklin Gothic" w:eastAsia="Franklin Gothic" w:hAnsi="Franklin Gothic" w:cs="Franklin Gothic"/>
          <w:b/>
        </w:rPr>
        <w:t>Темы рефератов (докладов), индивидуальных проектов</w:t>
      </w:r>
    </w:p>
    <w:p w:rsidR="002F06AC" w:rsidRPr="00A015E3" w:rsidRDefault="002F06AC" w:rsidP="00E5549E">
      <w:pPr>
        <w:widowControl/>
        <w:numPr>
          <w:ilvl w:val="0"/>
          <w:numId w:val="65"/>
        </w:numPr>
        <w:ind w:hanging="284"/>
      </w:pPr>
      <w:r w:rsidRPr="00A015E3">
        <w:t>Человек, индивид, личность: взаимосвязь понятий.</w:t>
      </w:r>
    </w:p>
    <w:p w:rsidR="002F06AC" w:rsidRPr="00A015E3" w:rsidRDefault="002F06AC" w:rsidP="00E5549E">
      <w:pPr>
        <w:widowControl/>
        <w:numPr>
          <w:ilvl w:val="0"/>
          <w:numId w:val="65"/>
        </w:numPr>
        <w:ind w:hanging="284"/>
      </w:pPr>
      <w:r w:rsidRPr="00A015E3">
        <w:t>Влияние характера человека на его взаимоотношения с окружающими людьми.</w:t>
      </w:r>
    </w:p>
    <w:p w:rsidR="002F06AC" w:rsidRPr="00A015E3" w:rsidRDefault="002F06AC" w:rsidP="00E5549E">
      <w:pPr>
        <w:widowControl/>
        <w:numPr>
          <w:ilvl w:val="0"/>
          <w:numId w:val="65"/>
        </w:numPr>
        <w:ind w:hanging="284"/>
      </w:pPr>
      <w:r w:rsidRPr="00A015E3">
        <w:t>Проблема познаваемости мира в трудах ученых.</w:t>
      </w:r>
    </w:p>
    <w:p w:rsidR="002F06AC" w:rsidRPr="00A015E3" w:rsidRDefault="002F06AC" w:rsidP="00E5549E">
      <w:pPr>
        <w:widowControl/>
        <w:numPr>
          <w:ilvl w:val="0"/>
          <w:numId w:val="65"/>
        </w:numPr>
        <w:ind w:hanging="284"/>
      </w:pPr>
      <w:r w:rsidRPr="00A015E3">
        <w:t>Я или мы: взаимодействие людей в обществе.</w:t>
      </w:r>
    </w:p>
    <w:p w:rsidR="002F06AC" w:rsidRPr="00A015E3" w:rsidRDefault="002F06AC" w:rsidP="00E5549E">
      <w:pPr>
        <w:widowControl/>
        <w:numPr>
          <w:ilvl w:val="0"/>
          <w:numId w:val="65"/>
        </w:numPr>
        <w:ind w:hanging="284"/>
      </w:pPr>
      <w:r w:rsidRPr="00A015E3">
        <w:t>Индустриальная революция: плюсы и минусы.</w:t>
      </w:r>
    </w:p>
    <w:p w:rsidR="002F06AC" w:rsidRPr="00A015E3" w:rsidRDefault="002F06AC" w:rsidP="00E5549E">
      <w:pPr>
        <w:widowControl/>
        <w:numPr>
          <w:ilvl w:val="0"/>
          <w:numId w:val="65"/>
        </w:numPr>
        <w:ind w:hanging="284"/>
      </w:pPr>
      <w:r w:rsidRPr="00A015E3">
        <w:t>Глобальные проблемы человечества.</w:t>
      </w:r>
    </w:p>
    <w:p w:rsidR="002F06AC" w:rsidRPr="00A015E3" w:rsidRDefault="002F06AC" w:rsidP="00E5549E">
      <w:pPr>
        <w:widowControl/>
        <w:numPr>
          <w:ilvl w:val="0"/>
          <w:numId w:val="65"/>
        </w:numPr>
        <w:spacing w:after="8" w:line="230" w:lineRule="auto"/>
        <w:ind w:hanging="284"/>
      </w:pPr>
      <w:r w:rsidRPr="00A015E3">
        <w:t>Современная массовая культура: достижение или деградация?</w:t>
      </w:r>
    </w:p>
    <w:p w:rsidR="002F06AC" w:rsidRPr="00A015E3" w:rsidRDefault="002F06AC" w:rsidP="00E5549E">
      <w:pPr>
        <w:widowControl/>
        <w:numPr>
          <w:ilvl w:val="0"/>
          <w:numId w:val="65"/>
        </w:numPr>
        <w:spacing w:after="8" w:line="230" w:lineRule="auto"/>
        <w:ind w:hanging="284"/>
      </w:pPr>
      <w:r w:rsidRPr="00A015E3">
        <w:t>Наука в современном мире: все ли достижения полезны человеку?</w:t>
      </w:r>
    </w:p>
    <w:p w:rsidR="002F06AC" w:rsidRPr="00A015E3" w:rsidRDefault="002F06AC" w:rsidP="00E5549E">
      <w:pPr>
        <w:widowControl/>
        <w:numPr>
          <w:ilvl w:val="0"/>
          <w:numId w:val="65"/>
        </w:numPr>
        <w:spacing w:after="8" w:line="230" w:lineRule="auto"/>
        <w:ind w:hanging="284"/>
      </w:pPr>
      <w:r w:rsidRPr="00A015E3">
        <w:t>Кем быть? Проблема выбора профессии.</w:t>
      </w:r>
    </w:p>
    <w:p w:rsidR="002F06AC" w:rsidRPr="00A015E3" w:rsidRDefault="002F06AC" w:rsidP="00E5549E">
      <w:pPr>
        <w:widowControl/>
        <w:numPr>
          <w:ilvl w:val="0"/>
          <w:numId w:val="65"/>
        </w:numPr>
        <w:spacing w:after="8" w:line="230" w:lineRule="auto"/>
        <w:ind w:hanging="284"/>
      </w:pPr>
      <w:r w:rsidRPr="00A015E3">
        <w:t>Современные религии.</w:t>
      </w:r>
    </w:p>
    <w:p w:rsidR="002F06AC" w:rsidRPr="00A015E3" w:rsidRDefault="002F06AC" w:rsidP="00E5549E">
      <w:pPr>
        <w:widowControl/>
        <w:numPr>
          <w:ilvl w:val="0"/>
          <w:numId w:val="65"/>
        </w:numPr>
        <w:spacing w:after="8" w:line="230" w:lineRule="auto"/>
        <w:ind w:hanging="284"/>
      </w:pPr>
      <w:r w:rsidRPr="00A015E3">
        <w:t>Роль искусства в обществе.</w:t>
      </w:r>
    </w:p>
    <w:p w:rsidR="002F06AC" w:rsidRPr="00A015E3" w:rsidRDefault="002F06AC" w:rsidP="00E5549E">
      <w:pPr>
        <w:widowControl/>
        <w:numPr>
          <w:ilvl w:val="0"/>
          <w:numId w:val="65"/>
        </w:numPr>
        <w:spacing w:after="8" w:line="230" w:lineRule="auto"/>
        <w:ind w:hanging="284"/>
      </w:pPr>
      <w:r w:rsidRPr="00A015E3">
        <w:t>Экономика современного общества.</w:t>
      </w:r>
    </w:p>
    <w:p w:rsidR="002F06AC" w:rsidRPr="00A015E3" w:rsidRDefault="002F06AC" w:rsidP="00E5549E">
      <w:pPr>
        <w:widowControl/>
        <w:numPr>
          <w:ilvl w:val="0"/>
          <w:numId w:val="65"/>
        </w:numPr>
        <w:spacing w:after="8" w:line="230" w:lineRule="auto"/>
        <w:ind w:hanging="284"/>
      </w:pPr>
      <w:r w:rsidRPr="00A015E3">
        <w:t>Структура современного рынка товаров и услуг.</w:t>
      </w:r>
    </w:p>
    <w:p w:rsidR="002F06AC" w:rsidRPr="00A015E3" w:rsidRDefault="002F06AC" w:rsidP="00E5549E">
      <w:pPr>
        <w:widowControl/>
        <w:numPr>
          <w:ilvl w:val="0"/>
          <w:numId w:val="65"/>
        </w:numPr>
        <w:spacing w:after="8" w:line="230" w:lineRule="auto"/>
        <w:ind w:hanging="284"/>
      </w:pPr>
      <w:r w:rsidRPr="00A015E3">
        <w:t>Безработица в современном мире: сравнительная характеристика уровня и причин безработицы в разных странах.</w:t>
      </w:r>
    </w:p>
    <w:p w:rsidR="002F06AC" w:rsidRPr="00A015E3" w:rsidRDefault="002F06AC" w:rsidP="00E5549E">
      <w:pPr>
        <w:widowControl/>
        <w:numPr>
          <w:ilvl w:val="0"/>
          <w:numId w:val="65"/>
        </w:numPr>
        <w:spacing w:after="8" w:line="230" w:lineRule="auto"/>
        <w:ind w:hanging="284"/>
      </w:pPr>
      <w:r w:rsidRPr="00A015E3">
        <w:t>Я и мои социальные роли.</w:t>
      </w:r>
    </w:p>
    <w:p w:rsidR="002F06AC" w:rsidRPr="00A015E3" w:rsidRDefault="002F06AC" w:rsidP="00E5549E">
      <w:pPr>
        <w:widowControl/>
        <w:numPr>
          <w:ilvl w:val="0"/>
          <w:numId w:val="65"/>
        </w:numPr>
        <w:spacing w:after="8" w:line="230" w:lineRule="auto"/>
        <w:ind w:hanging="284"/>
      </w:pPr>
      <w:r w:rsidRPr="00A015E3">
        <w:t>Современные социальные конфликты.</w:t>
      </w:r>
    </w:p>
    <w:p w:rsidR="002F06AC" w:rsidRPr="00A015E3" w:rsidRDefault="002F06AC" w:rsidP="00E5549E">
      <w:pPr>
        <w:widowControl/>
        <w:numPr>
          <w:ilvl w:val="0"/>
          <w:numId w:val="65"/>
        </w:numPr>
        <w:spacing w:after="8" w:line="230" w:lineRule="auto"/>
        <w:ind w:hanging="284"/>
      </w:pPr>
      <w:r w:rsidRPr="00A015E3">
        <w:t>Современная молодежь: проблемы и перспективы.</w:t>
      </w:r>
    </w:p>
    <w:p w:rsidR="002F06AC" w:rsidRPr="00A015E3" w:rsidRDefault="002F06AC" w:rsidP="00E5549E">
      <w:pPr>
        <w:widowControl/>
        <w:numPr>
          <w:ilvl w:val="0"/>
          <w:numId w:val="65"/>
        </w:numPr>
        <w:spacing w:after="8" w:line="230" w:lineRule="auto"/>
        <w:ind w:hanging="284"/>
      </w:pPr>
      <w:r w:rsidRPr="00A015E3">
        <w:t>Этно-социальные конфликты в современном мире.</w:t>
      </w:r>
    </w:p>
    <w:p w:rsidR="002F06AC" w:rsidRPr="00A015E3" w:rsidRDefault="002F06AC" w:rsidP="00E5549E">
      <w:pPr>
        <w:widowControl/>
        <w:numPr>
          <w:ilvl w:val="0"/>
          <w:numId w:val="65"/>
        </w:numPr>
        <w:spacing w:after="8" w:line="230" w:lineRule="auto"/>
        <w:ind w:hanging="284"/>
      </w:pPr>
      <w:r w:rsidRPr="00A015E3">
        <w:t>Семья как ячейка общества.</w:t>
      </w:r>
    </w:p>
    <w:p w:rsidR="002F06AC" w:rsidRPr="00A015E3" w:rsidRDefault="002F06AC" w:rsidP="00E5549E">
      <w:pPr>
        <w:widowControl/>
        <w:numPr>
          <w:ilvl w:val="0"/>
          <w:numId w:val="65"/>
        </w:numPr>
        <w:spacing w:after="8" w:line="230" w:lineRule="auto"/>
        <w:ind w:hanging="284"/>
      </w:pPr>
      <w:r w:rsidRPr="00A015E3">
        <w:t>Политическая власть: история и современность.</w:t>
      </w:r>
    </w:p>
    <w:p w:rsidR="002F06AC" w:rsidRPr="00A015E3" w:rsidRDefault="002F06AC" w:rsidP="00E5549E">
      <w:pPr>
        <w:widowControl/>
        <w:numPr>
          <w:ilvl w:val="0"/>
          <w:numId w:val="65"/>
        </w:numPr>
        <w:spacing w:after="8" w:line="230" w:lineRule="auto"/>
        <w:ind w:hanging="284"/>
      </w:pPr>
      <w:r w:rsidRPr="00A015E3">
        <w:t>Политическая система современного российского общества.</w:t>
      </w:r>
    </w:p>
    <w:p w:rsidR="002F06AC" w:rsidRPr="00A015E3" w:rsidRDefault="002F06AC" w:rsidP="00E5549E">
      <w:pPr>
        <w:widowControl/>
        <w:numPr>
          <w:ilvl w:val="0"/>
          <w:numId w:val="65"/>
        </w:numPr>
        <w:spacing w:after="8" w:line="230" w:lineRule="auto"/>
        <w:ind w:hanging="284"/>
      </w:pPr>
      <w:r w:rsidRPr="00A015E3">
        <w:t>Содержание внутренних и внешних функций государства на примере современной России.</w:t>
      </w:r>
    </w:p>
    <w:p w:rsidR="002F06AC" w:rsidRPr="00A015E3" w:rsidRDefault="002F06AC" w:rsidP="00E5549E">
      <w:pPr>
        <w:widowControl/>
        <w:numPr>
          <w:ilvl w:val="0"/>
          <w:numId w:val="65"/>
        </w:numPr>
        <w:spacing w:after="8" w:line="230" w:lineRule="auto"/>
        <w:ind w:hanging="284"/>
      </w:pPr>
      <w:r w:rsidRPr="00A015E3">
        <w:t xml:space="preserve">Формы государства: сравнительная характеристика (два государства на выбор: </w:t>
      </w:r>
    </w:p>
    <w:p w:rsidR="002F06AC" w:rsidRPr="00A015E3" w:rsidRDefault="002F06AC" w:rsidP="0021124A">
      <w:r w:rsidRPr="00A015E3">
        <w:t>одно — из истории, другое — современное).</w:t>
      </w:r>
    </w:p>
    <w:p w:rsidR="002F06AC" w:rsidRPr="00A015E3" w:rsidRDefault="002F06AC" w:rsidP="00E5549E">
      <w:pPr>
        <w:widowControl/>
        <w:numPr>
          <w:ilvl w:val="0"/>
          <w:numId w:val="65"/>
        </w:numPr>
        <w:spacing w:after="8" w:line="230" w:lineRule="auto"/>
        <w:ind w:hanging="284"/>
      </w:pPr>
      <w:r w:rsidRPr="00A015E3">
        <w:t>Формы участия личности в политической жизни.</w:t>
      </w:r>
    </w:p>
    <w:p w:rsidR="002F06AC" w:rsidRPr="00A015E3" w:rsidRDefault="002F06AC" w:rsidP="00E5549E">
      <w:pPr>
        <w:widowControl/>
        <w:numPr>
          <w:ilvl w:val="0"/>
          <w:numId w:val="65"/>
        </w:numPr>
        <w:spacing w:after="8" w:line="230" w:lineRule="auto"/>
        <w:ind w:hanging="284"/>
      </w:pPr>
      <w:r w:rsidRPr="00A015E3">
        <w:t>Политические партии современной России.</w:t>
      </w:r>
    </w:p>
    <w:p w:rsidR="002F06AC" w:rsidRPr="00A015E3" w:rsidRDefault="002F06AC" w:rsidP="00E5549E">
      <w:pPr>
        <w:widowControl/>
        <w:numPr>
          <w:ilvl w:val="0"/>
          <w:numId w:val="65"/>
        </w:numPr>
        <w:spacing w:after="8" w:line="230" w:lineRule="auto"/>
        <w:ind w:hanging="284"/>
      </w:pPr>
      <w:r w:rsidRPr="00A015E3">
        <w:t>Право и социальные нормы.</w:t>
      </w:r>
    </w:p>
    <w:p w:rsidR="002F06AC" w:rsidRPr="00A015E3" w:rsidRDefault="002F06AC" w:rsidP="00E5549E">
      <w:pPr>
        <w:widowControl/>
        <w:numPr>
          <w:ilvl w:val="0"/>
          <w:numId w:val="65"/>
        </w:numPr>
        <w:spacing w:after="8" w:line="230" w:lineRule="auto"/>
        <w:ind w:hanging="284"/>
      </w:pPr>
      <w:r w:rsidRPr="00A015E3">
        <w:t>Система права и система законодательства.</w:t>
      </w:r>
    </w:p>
    <w:p w:rsidR="002F06AC" w:rsidRPr="00A015E3" w:rsidRDefault="002F06AC" w:rsidP="00E5549E">
      <w:pPr>
        <w:widowControl/>
        <w:numPr>
          <w:ilvl w:val="0"/>
          <w:numId w:val="65"/>
        </w:numPr>
        <w:spacing w:after="8" w:line="230" w:lineRule="auto"/>
        <w:ind w:hanging="284"/>
      </w:pPr>
      <w:r w:rsidRPr="00A015E3">
        <w:t>Развитие прав человека в ХХ — начале XXI века.</w:t>
      </w:r>
    </w:p>
    <w:p w:rsidR="002F06AC" w:rsidRPr="00A015E3" w:rsidRDefault="002F06AC" w:rsidP="00E5549E">
      <w:pPr>
        <w:widowControl/>
        <w:numPr>
          <w:ilvl w:val="0"/>
          <w:numId w:val="65"/>
        </w:numPr>
        <w:spacing w:after="8" w:line="230" w:lineRule="auto"/>
        <w:ind w:hanging="284"/>
      </w:pPr>
      <w:r w:rsidRPr="00A015E3">
        <w:t>Характеристика отрасли российского права (на выбор).</w:t>
      </w:r>
    </w:p>
    <w:p w:rsidR="002F06AC" w:rsidRPr="00A015E3" w:rsidRDefault="002F06AC" w:rsidP="004F4941">
      <w:pPr>
        <w:autoSpaceDE w:val="0"/>
        <w:autoSpaceDN w:val="0"/>
        <w:adjustRightInd w:val="0"/>
        <w:ind w:firstLine="540"/>
        <w:jc w:val="center"/>
        <w:outlineLvl w:val="0"/>
        <w:rPr>
          <w:b/>
        </w:rPr>
      </w:pPr>
      <w:r w:rsidRPr="00A015E3">
        <w:rPr>
          <w:b/>
        </w:rPr>
        <w:t>ТЕМАТИЧЕСКОЕ ПЛАНИРОВАНИЕ</w:t>
      </w:r>
    </w:p>
    <w:p w:rsidR="000327A9" w:rsidRPr="00A015E3" w:rsidRDefault="002F06AC" w:rsidP="007F163C">
      <w:pPr>
        <w:autoSpaceDE w:val="0"/>
        <w:autoSpaceDN w:val="0"/>
        <w:adjustRightInd w:val="0"/>
        <w:ind w:firstLine="540"/>
      </w:pPr>
      <w:r w:rsidRPr="00A015E3">
        <w:t xml:space="preserve">При реализации содержания общеобразовательной учебной дисциплины «Обществознание» в пределах освоения ОПОП СПО на базе основного общего образования с получением среднего общего образования </w:t>
      </w:r>
      <w:r w:rsidR="007F163C">
        <w:t xml:space="preserve">по специальности </w:t>
      </w:r>
      <w:r w:rsidR="00620E4E" w:rsidRPr="00BB2366">
        <w:t>35.02.12 «Садово-парковое и ландшафтное строительство</w:t>
      </w:r>
      <w:r w:rsidR="00620E4E">
        <w:t>»</w:t>
      </w:r>
      <w:r w:rsidR="00620E4E" w:rsidRPr="00BB2366">
        <w:t xml:space="preserve"> </w:t>
      </w:r>
      <w:r w:rsidR="007F163C">
        <w:t xml:space="preserve"> </w:t>
      </w:r>
      <w:r w:rsidRPr="00A015E3">
        <w:t>максимальная учебная нагрузка обучающихся составляет</w:t>
      </w:r>
      <w:r w:rsidR="007F163C">
        <w:t xml:space="preserve"> </w:t>
      </w:r>
      <w:r w:rsidRPr="00A015E3">
        <w:t xml:space="preserve">— </w:t>
      </w:r>
      <w:r w:rsidRPr="00A015E3">
        <w:lastRenderedPageBreak/>
        <w:t>162 часа, из них аудиторная (обязательная) нагрузка обучающихся, включая практические занятия, — 108 часов; внеаудиторная самостоятельная работа студентов — 54 часа.</w:t>
      </w:r>
    </w:p>
    <w:p w:rsidR="002F06AC" w:rsidRPr="00A015E3" w:rsidRDefault="002F06AC" w:rsidP="002F06AC">
      <w:pPr>
        <w:ind w:left="10" w:right="-15" w:hanging="10"/>
        <w:jc w:val="center"/>
        <w:rPr>
          <w:b/>
        </w:rPr>
      </w:pPr>
      <w:r w:rsidRPr="00A015E3">
        <w:rPr>
          <w:b/>
        </w:rPr>
        <w:t>Тематический план</w:t>
      </w:r>
    </w:p>
    <w:tbl>
      <w:tblPr>
        <w:tblW w:w="9639" w:type="dxa"/>
        <w:tblInd w:w="113" w:type="dxa"/>
        <w:tblLayout w:type="fixed"/>
        <w:tblCellMar>
          <w:top w:w="87" w:type="dxa"/>
          <w:left w:w="113" w:type="dxa"/>
          <w:right w:w="115" w:type="dxa"/>
        </w:tblCellMar>
        <w:tblLook w:val="00A0"/>
      </w:tblPr>
      <w:tblGrid>
        <w:gridCol w:w="6096"/>
        <w:gridCol w:w="1644"/>
        <w:gridCol w:w="1899"/>
      </w:tblGrid>
      <w:tr w:rsidR="00DC7571" w:rsidRPr="00A015E3" w:rsidTr="00734153">
        <w:trPr>
          <w:trHeight w:val="257"/>
        </w:trPr>
        <w:tc>
          <w:tcPr>
            <w:tcW w:w="6096" w:type="dxa"/>
            <w:vMerge w:val="restart"/>
            <w:tcBorders>
              <w:top w:val="single" w:sz="4" w:space="0" w:color="181717"/>
              <w:left w:val="single" w:sz="4" w:space="0" w:color="181717"/>
              <w:right w:val="single" w:sz="4" w:space="0" w:color="181717"/>
            </w:tcBorders>
            <w:vAlign w:val="center"/>
          </w:tcPr>
          <w:p w:rsidR="00DC7571" w:rsidRPr="00A015E3" w:rsidRDefault="00DC7571" w:rsidP="004D43F6">
            <w:pPr>
              <w:jc w:val="center"/>
            </w:pPr>
            <w:r w:rsidRPr="00A015E3">
              <w:rPr>
                <w:b/>
              </w:rPr>
              <w:t>Содержание обучения</w:t>
            </w:r>
          </w:p>
        </w:tc>
        <w:tc>
          <w:tcPr>
            <w:tcW w:w="3543" w:type="dxa"/>
            <w:gridSpan w:val="2"/>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Количество часов</w:t>
            </w:r>
          </w:p>
        </w:tc>
      </w:tr>
      <w:tr w:rsidR="00DC7571" w:rsidRPr="00A015E3" w:rsidTr="00734153">
        <w:trPr>
          <w:trHeight w:val="597"/>
        </w:trPr>
        <w:tc>
          <w:tcPr>
            <w:tcW w:w="6096" w:type="dxa"/>
            <w:vMerge/>
            <w:tcBorders>
              <w:left w:val="single" w:sz="4" w:space="0" w:color="181717"/>
              <w:bottom w:val="single" w:sz="4" w:space="0" w:color="181717"/>
              <w:right w:val="single" w:sz="4" w:space="0" w:color="181717"/>
            </w:tcBorders>
            <w:vAlign w:val="center"/>
          </w:tcPr>
          <w:p w:rsidR="00DC7571" w:rsidRPr="00A015E3" w:rsidRDefault="00DC7571" w:rsidP="004D43F6">
            <w:pPr>
              <w:jc w:val="center"/>
            </w:pPr>
          </w:p>
        </w:tc>
        <w:tc>
          <w:tcPr>
            <w:tcW w:w="1644"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DC7571">
            <w:pPr>
              <w:ind w:firstLine="0"/>
            </w:pPr>
            <w:r w:rsidRPr="00A015E3">
              <w:rPr>
                <w:b/>
              </w:rPr>
              <w:t>Аудиторные занятия</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rPr>
                <w:b/>
              </w:rPr>
              <w:t>В т.ч. практические занятия</w:t>
            </w:r>
          </w:p>
        </w:tc>
      </w:tr>
      <w:tr w:rsidR="00DC7571" w:rsidRPr="00A015E3" w:rsidTr="00734153">
        <w:trPr>
          <w:trHeight w:val="214"/>
        </w:trPr>
        <w:tc>
          <w:tcPr>
            <w:tcW w:w="6096"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DC7571">
            <w:pPr>
              <w:ind w:firstLine="0"/>
              <w:rPr>
                <w:b/>
              </w:rPr>
            </w:pPr>
            <w:r w:rsidRPr="00A015E3">
              <w:rPr>
                <w:b/>
              </w:rPr>
              <w:t>Введение</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2</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p>
        </w:tc>
      </w:tr>
      <w:tr w:rsidR="00DC7571" w:rsidRPr="00A015E3" w:rsidTr="00734153">
        <w:trPr>
          <w:trHeight w:val="19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rPr>
                <w:b/>
              </w:rPr>
            </w:pPr>
            <w:r w:rsidRPr="00A015E3">
              <w:rPr>
                <w:rFonts w:eastAsia="Franklin Gothic"/>
                <w:b/>
              </w:rPr>
              <w:t>1. Человек. Человек в системе общественных отношений</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rPr>
                <w:b/>
                <w:highlight w:val="red"/>
              </w:rPr>
            </w:pPr>
            <w:r w:rsidRPr="00A015E3">
              <w:rPr>
                <w:b/>
              </w:rPr>
              <w:t>16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8</w:t>
            </w:r>
          </w:p>
        </w:tc>
      </w:tr>
      <w:tr w:rsidR="00DC7571" w:rsidRPr="00A015E3" w:rsidTr="00734153">
        <w:trPr>
          <w:trHeight w:val="26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1.1. Природа человека, врожденные и приобретенные качества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10</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lang w:val="en-US"/>
              </w:rPr>
            </w:pPr>
            <w:r w:rsidRPr="00A015E3">
              <w:rPr>
                <w:lang w:val="en-US"/>
              </w:rPr>
              <w:t>3</w:t>
            </w:r>
          </w:p>
        </w:tc>
      </w:tr>
      <w:tr w:rsidR="00DC7571" w:rsidRPr="00A015E3" w:rsidTr="00734153">
        <w:trPr>
          <w:trHeight w:val="26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rPr>
                <w:rFonts w:eastAsia="Franklin Gothic"/>
              </w:rPr>
              <w:t xml:space="preserve">1.2.  Духовная культура личности и общества </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1</w:t>
            </w:r>
          </w:p>
        </w:tc>
      </w:tr>
      <w:tr w:rsidR="00DC7571" w:rsidRPr="00A015E3" w:rsidTr="00734153">
        <w:trPr>
          <w:trHeight w:val="26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rPr>
                <w:rFonts w:eastAsia="Franklin Gothic"/>
              </w:rPr>
              <w:t>1.3. Наука и образование в современном мире</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r>
      <w:tr w:rsidR="00DC7571" w:rsidRPr="00A015E3" w:rsidTr="00734153">
        <w:trPr>
          <w:trHeight w:val="26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rPr>
                <w:rFonts w:eastAsia="Franklin Gothic"/>
              </w:rPr>
              <w:t xml:space="preserve">1.4. Мораль, искусство и религия как элементы духовной культуры </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r>
      <w:tr w:rsidR="00DC7571" w:rsidRPr="00A015E3" w:rsidTr="00734153">
        <w:trPr>
          <w:trHeight w:val="15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rPr>
                <w:b/>
              </w:rPr>
            </w:pPr>
            <w:r w:rsidRPr="00A015E3">
              <w:rPr>
                <w:b/>
              </w:rPr>
              <w:t xml:space="preserve">2. </w:t>
            </w:r>
            <w:r w:rsidRPr="00A015E3">
              <w:rPr>
                <w:rFonts w:eastAsia="Franklin Gothic"/>
                <w:b/>
              </w:rPr>
              <w:t>Общество как сложная динамичная система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rPr>
                <w:b/>
              </w:rPr>
            </w:pPr>
            <w:r w:rsidRPr="00A015E3">
              <w:rPr>
                <w:b/>
              </w:rPr>
              <w:t>8</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2</w:t>
            </w:r>
          </w:p>
        </w:tc>
      </w:tr>
      <w:tr w:rsidR="00DC7571" w:rsidRPr="00A015E3" w:rsidTr="00734153">
        <w:trPr>
          <w:trHeight w:val="15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rPr>
                <w:rFonts w:eastAsia="Franklin Gothic"/>
              </w:rPr>
              <w:t xml:space="preserve">2.1. Общество как сложная динамичная система </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8</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r>
      <w:tr w:rsidR="00DC7571" w:rsidRPr="00A015E3" w:rsidTr="00734153">
        <w:trPr>
          <w:trHeight w:val="272"/>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rPr>
                <w:b/>
              </w:rPr>
              <w:t>3. Экономика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rPr>
                <w:b/>
              </w:rPr>
            </w:pPr>
            <w:r w:rsidRPr="00A015E3">
              <w:rPr>
                <w:b/>
              </w:rPr>
              <w:t>26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6</w:t>
            </w:r>
          </w:p>
        </w:tc>
      </w:tr>
      <w:tr w:rsidR="00DC7571" w:rsidRPr="00A015E3" w:rsidTr="00734153">
        <w:trPr>
          <w:trHeight w:val="334"/>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3.1. Экономика и экономическая наука. Экономические системы</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2</w:t>
            </w:r>
          </w:p>
        </w:tc>
      </w:tr>
      <w:tr w:rsidR="00DC7571" w:rsidRPr="00A015E3" w:rsidTr="00734153">
        <w:trPr>
          <w:trHeight w:val="26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3.2. Рынок. Фирма. Роль государства в экономике</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8</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2</w:t>
            </w:r>
          </w:p>
        </w:tc>
      </w:tr>
      <w:tr w:rsidR="00DC7571" w:rsidRPr="00A015E3" w:rsidTr="00734153">
        <w:tblPrEx>
          <w:tblCellMar>
            <w:top w:w="84" w:type="dxa"/>
            <w:right w:w="120" w:type="dxa"/>
          </w:tblCellMar>
        </w:tblPrEx>
        <w:trPr>
          <w:trHeight w:val="26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3.3. Рынок труда и безработица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8</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1</w:t>
            </w:r>
          </w:p>
        </w:tc>
      </w:tr>
      <w:tr w:rsidR="00DC7571" w:rsidRPr="00A015E3" w:rsidTr="00734153">
        <w:tblPrEx>
          <w:tblCellMar>
            <w:top w:w="84" w:type="dxa"/>
            <w:right w:w="120" w:type="dxa"/>
          </w:tblCellMar>
        </w:tblPrEx>
        <w:trPr>
          <w:trHeight w:val="242"/>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t>3.4. Основные проблемы экономики России. Элементы международной экономики</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4</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1</w:t>
            </w:r>
          </w:p>
        </w:tc>
      </w:tr>
      <w:tr w:rsidR="00DC7571" w:rsidRPr="00A015E3" w:rsidTr="00734153">
        <w:tblPrEx>
          <w:tblCellMar>
            <w:top w:w="84" w:type="dxa"/>
            <w:right w:w="120" w:type="dxa"/>
          </w:tblCellMar>
        </w:tblPrEx>
        <w:trPr>
          <w:trHeight w:val="23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rPr>
                <w:b/>
              </w:rPr>
              <w:t>4. Социальные отношения</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rPr>
                <w:b/>
              </w:rPr>
            </w:pPr>
            <w:r w:rsidRPr="00A015E3">
              <w:rPr>
                <w:b/>
              </w:rPr>
              <w:t>16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6</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4.1. Социальная роль и стратификация</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4</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1</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right="346" w:firstLine="0"/>
            </w:pPr>
            <w:r w:rsidRPr="00A015E3">
              <w:t>4.2. Социальные нормы и конфликты</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2</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4.3. Важнейшие социальные общности и группы</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3</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rPr>
                <w:b/>
              </w:rPr>
              <w:t>5. Политика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rPr>
                <w:b/>
              </w:rPr>
            </w:pPr>
            <w:r w:rsidRPr="00A015E3">
              <w:rPr>
                <w:b/>
              </w:rPr>
              <w:t>12</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lang w:val="en-US"/>
              </w:rPr>
            </w:pPr>
            <w:r w:rsidRPr="00A015E3">
              <w:rPr>
                <w:b/>
                <w:lang w:val="en-US"/>
              </w:rPr>
              <w:t>5</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t>5.1. Политика и власть. Государство в политической системе</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3</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5.2. Участники политического процесса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lang w:val="en-US"/>
              </w:rPr>
            </w:pPr>
            <w:r w:rsidRPr="00A015E3">
              <w:rPr>
                <w:lang w:val="en-US"/>
              </w:rPr>
              <w:t>2</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rPr>
                <w:b/>
              </w:rPr>
              <w:t>6. Право</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rPr>
                <w:b/>
              </w:rPr>
            </w:pPr>
            <w:r w:rsidRPr="00A015E3">
              <w:rPr>
                <w:b/>
              </w:rPr>
              <w:t>28</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8</w:t>
            </w:r>
          </w:p>
        </w:tc>
      </w:tr>
      <w:tr w:rsidR="00DC7571" w:rsidRPr="00A015E3" w:rsidTr="00734153">
        <w:tblPrEx>
          <w:tblCellMar>
            <w:top w:w="84" w:type="dxa"/>
            <w:right w:w="120" w:type="dxa"/>
          </w:tblCellMar>
        </w:tblPrEx>
        <w:trPr>
          <w:trHeight w:val="216"/>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6.1. Правовое регулирование общественных отношений</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r>
      <w:tr w:rsidR="00DC7571" w:rsidRPr="00A015E3" w:rsidTr="00734153">
        <w:tblPrEx>
          <w:tblCellMar>
            <w:top w:w="84" w:type="dxa"/>
            <w:right w:w="120" w:type="dxa"/>
          </w:tblCellMar>
        </w:tblPrEx>
        <w:trPr>
          <w:trHeight w:val="19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t>6.2. Основы конституционного права Российской Федерации</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10</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r>
      <w:tr w:rsidR="00DC7571" w:rsidRPr="00A015E3" w:rsidTr="00734153">
        <w:tblPrEx>
          <w:tblCellMar>
            <w:top w:w="84" w:type="dxa"/>
            <w:right w:w="120" w:type="dxa"/>
          </w:tblCellMar>
        </w:tblPrEx>
        <w:trPr>
          <w:trHeight w:val="19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6.3. Отрасли российского права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12</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4</w:t>
            </w:r>
          </w:p>
        </w:tc>
      </w:tr>
      <w:tr w:rsidR="00DC7571" w:rsidRPr="00A015E3" w:rsidTr="00734153">
        <w:tblPrEx>
          <w:tblCellMar>
            <w:top w:w="84" w:type="dxa"/>
            <w:right w:w="120" w:type="dxa"/>
          </w:tblCellMar>
        </w:tblPrEx>
        <w:trPr>
          <w:trHeight w:val="194"/>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rPr>
                <w:b/>
              </w:rPr>
              <w:t>Итого</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rPr>
                <w:b/>
              </w:rPr>
              <w:t>108</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rPr>
                <w:b/>
              </w:rPr>
            </w:pPr>
            <w:r w:rsidRPr="00A015E3">
              <w:rPr>
                <w:b/>
              </w:rPr>
              <w:t>35</w:t>
            </w:r>
          </w:p>
        </w:tc>
      </w:tr>
      <w:tr w:rsidR="00DC7571" w:rsidRPr="00A015E3" w:rsidTr="00734153">
        <w:tblPrEx>
          <w:tblCellMar>
            <w:top w:w="84" w:type="dxa"/>
            <w:right w:w="120" w:type="dxa"/>
          </w:tblCellMar>
        </w:tblPrEx>
        <w:trPr>
          <w:trHeight w:val="258"/>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Внеаудиторная самостоятельная работа</w:t>
            </w:r>
          </w:p>
        </w:tc>
      </w:tr>
      <w:tr w:rsidR="00DC7571" w:rsidRPr="00A015E3" w:rsidTr="00734153">
        <w:tblPrEx>
          <w:tblCellMar>
            <w:top w:w="84" w:type="dxa"/>
            <w:right w:w="120" w:type="dxa"/>
          </w:tblCellMar>
        </w:tblPrEx>
        <w:trPr>
          <w:trHeight w:val="433"/>
        </w:trPr>
        <w:tc>
          <w:tcPr>
            <w:tcW w:w="7740" w:type="dxa"/>
            <w:gridSpan w:val="2"/>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rPr>
                <w:b/>
              </w:rPr>
            </w:pPr>
            <w:r w:rsidRPr="00A015E3">
              <w:lastRenderedPageBreak/>
              <w:t>Подготовка рефератов, докладов индивидуального проекта с использованием информационных технологий и др.</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rPr>
                <w:b/>
              </w:rPr>
            </w:pPr>
            <w:r w:rsidRPr="00A015E3">
              <w:rPr>
                <w:b/>
              </w:rPr>
              <w:t>54</w:t>
            </w:r>
          </w:p>
        </w:tc>
      </w:tr>
      <w:tr w:rsidR="00DC7571" w:rsidRPr="00A015E3" w:rsidTr="00734153">
        <w:tblPrEx>
          <w:tblCellMar>
            <w:top w:w="84" w:type="dxa"/>
            <w:right w:w="120" w:type="dxa"/>
          </w:tblCellMar>
        </w:tblPrEx>
        <w:trPr>
          <w:trHeight w:val="265"/>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rPr>
                <w:b/>
                <w:i/>
              </w:rPr>
            </w:pPr>
            <w:r w:rsidRPr="00A015E3">
              <w:rPr>
                <w:b/>
                <w:i/>
              </w:rPr>
              <w:t xml:space="preserve">Промежуточная аттестация в форме дифференцированного зачета </w:t>
            </w:r>
          </w:p>
        </w:tc>
      </w:tr>
      <w:tr w:rsidR="00DC7571" w:rsidRPr="00A015E3" w:rsidTr="00734153">
        <w:tblPrEx>
          <w:tblCellMar>
            <w:top w:w="84" w:type="dxa"/>
            <w:right w:w="120" w:type="dxa"/>
          </w:tblCellMar>
        </w:tblPrEx>
        <w:trPr>
          <w:trHeight w:val="323"/>
        </w:trPr>
        <w:tc>
          <w:tcPr>
            <w:tcW w:w="7740" w:type="dxa"/>
            <w:gridSpan w:val="2"/>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rPr>
                <w:b/>
              </w:rPr>
              <w:t>Всего</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rPr>
                <w:b/>
              </w:rPr>
            </w:pPr>
            <w:r w:rsidRPr="00A015E3">
              <w:rPr>
                <w:b/>
              </w:rPr>
              <w:t>162</w:t>
            </w:r>
          </w:p>
        </w:tc>
      </w:tr>
    </w:tbl>
    <w:p w:rsidR="000327A9" w:rsidRPr="00734153" w:rsidRDefault="000327A9" w:rsidP="002F06AC">
      <w:pPr>
        <w:ind w:right="-11" w:firstLine="540"/>
        <w:jc w:val="center"/>
        <w:outlineLvl w:val="0"/>
      </w:pPr>
    </w:p>
    <w:p w:rsidR="00641D21" w:rsidRDefault="005762E9" w:rsidP="002F06AC">
      <w:pPr>
        <w:jc w:val="center"/>
        <w:rPr>
          <w:b/>
          <w:sz w:val="28"/>
          <w:szCs w:val="28"/>
        </w:rPr>
      </w:pPr>
      <w:r w:rsidRPr="00A015E3">
        <w:rPr>
          <w:b/>
          <w:sz w:val="28"/>
          <w:szCs w:val="28"/>
        </w:rPr>
        <w:t>ОДБ.10 География</w:t>
      </w:r>
    </w:p>
    <w:p w:rsidR="005762E9" w:rsidRPr="00A015E3" w:rsidRDefault="005762E9" w:rsidP="005762E9">
      <w:pPr>
        <w:autoSpaceDE w:val="0"/>
        <w:autoSpaceDN w:val="0"/>
        <w:adjustRightInd w:val="0"/>
        <w:ind w:firstLine="540"/>
        <w:outlineLvl w:val="0"/>
      </w:pPr>
      <w:r w:rsidRPr="00A015E3">
        <w:t>Рабочая программа общеобразовательной учебной дисциплины «География» предназначена для изучения географии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34259E">
        <w:t xml:space="preserve"> образовательной программы СПО </w:t>
      </w:r>
      <w:r w:rsidRPr="00A015E3">
        <w:t xml:space="preserve"> на базе основного общего образования при подготовке специалистов среднего звена.</w:t>
      </w:r>
    </w:p>
    <w:p w:rsidR="00AF7D2F" w:rsidRPr="00A015E3" w:rsidRDefault="00AF7D2F" w:rsidP="00AF7D2F">
      <w:pPr>
        <w:ind w:firstLine="708"/>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«География»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34259E">
        <w:t>ванию (протокол от 28 июня 2016</w:t>
      </w:r>
      <w:r w:rsidRPr="00A015E3">
        <w:t>г. № 2/16-з)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5762E9" w:rsidRPr="00A015E3" w:rsidRDefault="005762E9" w:rsidP="005762E9">
      <w:pPr>
        <w:autoSpaceDE w:val="0"/>
        <w:autoSpaceDN w:val="0"/>
        <w:adjustRightInd w:val="0"/>
        <w:ind w:firstLine="540"/>
        <w:jc w:val="center"/>
        <w:outlineLvl w:val="0"/>
        <w:rPr>
          <w:b/>
        </w:rPr>
      </w:pPr>
      <w:r w:rsidRPr="00A015E3">
        <w:rPr>
          <w:b/>
        </w:rPr>
        <w:t>РЕЗУЛЬТАТЫ ОСВОЕНИЯ УЧЕБНОЙ ДИСЦИПЛИНЫ</w:t>
      </w:r>
    </w:p>
    <w:p w:rsidR="005762E9" w:rsidRPr="00A015E3" w:rsidRDefault="005762E9" w:rsidP="005762E9">
      <w:pPr>
        <w:ind w:firstLine="708"/>
      </w:pPr>
      <w:r w:rsidRPr="00A015E3">
        <w:t xml:space="preserve">Освоение содержания учебной дисциплины «География» обеспечивает достижение студентами следующих </w:t>
      </w:r>
      <w:r w:rsidRPr="00A015E3">
        <w:rPr>
          <w:b/>
          <w:i/>
        </w:rPr>
        <w:t>результатов</w:t>
      </w:r>
      <w:r w:rsidRPr="00A015E3">
        <w:t>:</w:t>
      </w:r>
    </w:p>
    <w:p w:rsidR="005762E9" w:rsidRPr="00A015E3" w:rsidRDefault="005762E9" w:rsidP="005762E9">
      <w:pPr>
        <w:ind w:firstLine="708"/>
      </w:pPr>
      <w:r w:rsidRPr="00A015E3">
        <w:t xml:space="preserve">• </w:t>
      </w:r>
      <w:r w:rsidRPr="00A015E3">
        <w:rPr>
          <w:b/>
          <w:i/>
        </w:rPr>
        <w:t>личностных</w:t>
      </w:r>
      <w:r w:rsidRPr="00A015E3">
        <w:t>:</w:t>
      </w:r>
    </w:p>
    <w:p w:rsidR="005762E9" w:rsidRPr="00A015E3" w:rsidRDefault="005762E9" w:rsidP="00E5549E">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ответственного отношения к обучению; готовность и способность студентов к саморазвитию и самообразованию на основе мотивации к обучению и познанию;</w:t>
      </w:r>
    </w:p>
    <w:p w:rsidR="005762E9" w:rsidRPr="00A015E3" w:rsidRDefault="005762E9" w:rsidP="00E5549E">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целостного мировоззрения, соответствующего современному уровню развития географической науки и общественной практики;</w:t>
      </w:r>
    </w:p>
    <w:p w:rsidR="005762E9" w:rsidRPr="00A015E3" w:rsidRDefault="005762E9" w:rsidP="00E5549E">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5762E9" w:rsidRPr="00A015E3" w:rsidRDefault="005762E9" w:rsidP="00E5549E">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5762E9" w:rsidRPr="00A015E3" w:rsidRDefault="005762E9" w:rsidP="00E5549E">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коммуникативной компетентности в общении и сотрудничестве со сверстниками и взрослыми в образовательной, общественно полезной, учебно-исследовательской, творческой и других видах деятельности;</w:t>
      </w:r>
    </w:p>
    <w:p w:rsidR="005762E9" w:rsidRPr="00A015E3" w:rsidRDefault="005762E9" w:rsidP="00E5549E">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аргументы и контраргументы;</w:t>
      </w:r>
    </w:p>
    <w:p w:rsidR="005762E9" w:rsidRPr="00A015E3" w:rsidRDefault="005762E9" w:rsidP="00E5549E">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критичность мышления, владение первичными навыками анализа и критичной оценки получаемой информации;</w:t>
      </w:r>
    </w:p>
    <w:p w:rsidR="005762E9" w:rsidRPr="00A015E3" w:rsidRDefault="005762E9" w:rsidP="00E5549E">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 xml:space="preserve">креативность мышления, инициативность и находчивость; </w:t>
      </w:r>
    </w:p>
    <w:p w:rsidR="005762E9" w:rsidRPr="00A015E3" w:rsidRDefault="005762E9" w:rsidP="005762E9">
      <w:pPr>
        <w:ind w:firstLine="708"/>
        <w:rPr>
          <w:b/>
          <w:i/>
        </w:rPr>
      </w:pPr>
      <w:r w:rsidRPr="00A015E3">
        <w:rPr>
          <w:b/>
          <w:i/>
        </w:rPr>
        <w:t>• метапредметных:</w:t>
      </w:r>
    </w:p>
    <w:p w:rsidR="005762E9" w:rsidRPr="00A015E3" w:rsidRDefault="005762E9" w:rsidP="00E5549E">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t>владение навыками познавательной, учебно-исследовательской и проектной деятельности, а также навыками разрешения проблем; готовность и способность к самостоятельному поиску методов решения практических задач, применению различных методов познания;</w:t>
      </w:r>
    </w:p>
    <w:p w:rsidR="005762E9" w:rsidRPr="00A015E3" w:rsidRDefault="005762E9" w:rsidP="00E5549E">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lastRenderedPageBreak/>
        <w:t>умение ориентироваться в различных источниках географической информации, критически оценивать и интерпретировать информацию, получаемую из различных источников;</w:t>
      </w:r>
    </w:p>
    <w:p w:rsidR="005762E9" w:rsidRPr="00A015E3" w:rsidRDefault="005762E9" w:rsidP="00E5549E">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5762E9" w:rsidRPr="00A015E3" w:rsidRDefault="005762E9" w:rsidP="00E5549E">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t>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w:t>
      </w:r>
    </w:p>
    <w:p w:rsidR="005762E9" w:rsidRPr="00A015E3" w:rsidRDefault="005762E9" w:rsidP="00E5549E">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t>умение устанавливать причинно-следственные связи, строить рассуждение, умозаключение (индуктивное, дедуктивное и по аналогии) и делать аргументированные выводы;</w:t>
      </w:r>
    </w:p>
    <w:p w:rsidR="005762E9" w:rsidRPr="00A015E3" w:rsidRDefault="005762E9" w:rsidP="00E5549E">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t>представление о необходимости овладения географическими знаниями с целью формирования адекватного понимания особенностей развития современного мира;</w:t>
      </w:r>
    </w:p>
    <w:p w:rsidR="005762E9" w:rsidRPr="00A015E3" w:rsidRDefault="005762E9" w:rsidP="00E5549E">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t xml:space="preserve">понимание места и роли географии в системе наук; представление об обширных междисциплинарных связях географии; </w:t>
      </w:r>
    </w:p>
    <w:p w:rsidR="005762E9" w:rsidRPr="00A015E3" w:rsidRDefault="005762E9" w:rsidP="005762E9">
      <w:pPr>
        <w:ind w:firstLine="708"/>
        <w:rPr>
          <w:b/>
          <w:i/>
        </w:rPr>
      </w:pPr>
      <w:r w:rsidRPr="00A015E3">
        <w:rPr>
          <w:b/>
          <w:i/>
        </w:rPr>
        <w:t>• предметных:</w:t>
      </w:r>
    </w:p>
    <w:p w:rsidR="005762E9" w:rsidRPr="00A015E3" w:rsidRDefault="005762E9" w:rsidP="00E5549E">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владение представлениями о современной географической науке, ее участии в решении важнейших проблем человечества;</w:t>
      </w:r>
    </w:p>
    <w:p w:rsidR="005762E9" w:rsidRPr="00A015E3" w:rsidRDefault="005762E9" w:rsidP="00E5549E">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5762E9" w:rsidRPr="00A015E3" w:rsidRDefault="005762E9" w:rsidP="00E5549E">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динамике и территориальных особенностях процессов, протекающих в географическом пространстве;</w:t>
      </w:r>
    </w:p>
    <w:p w:rsidR="005762E9" w:rsidRPr="00A015E3" w:rsidRDefault="005762E9" w:rsidP="00E5549E">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5762E9" w:rsidRPr="00A015E3" w:rsidRDefault="005762E9" w:rsidP="00E5549E">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5762E9" w:rsidRPr="00A015E3" w:rsidRDefault="005762E9" w:rsidP="00E5549E">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владение умениями географического анализа и интерпретации разнообразной информации;</w:t>
      </w:r>
    </w:p>
    <w:p w:rsidR="005762E9" w:rsidRPr="00A015E3" w:rsidRDefault="005762E9" w:rsidP="00E5549E">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5762E9" w:rsidRPr="00A015E3" w:rsidRDefault="005762E9" w:rsidP="00E5549E">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представлений и знаний об основных проблемах взаимодействия природы и общества, природных и социально-экономических аспектах экологических проблем.</w:t>
      </w:r>
    </w:p>
    <w:p w:rsidR="005762E9" w:rsidRPr="00A015E3" w:rsidRDefault="005762E9" w:rsidP="005762E9">
      <w:pPr>
        <w:ind w:firstLine="708"/>
        <w:jc w:val="center"/>
        <w:rPr>
          <w:b/>
        </w:rPr>
      </w:pPr>
      <w:r w:rsidRPr="00A015E3">
        <w:rPr>
          <w:b/>
        </w:rPr>
        <w:t>СОДЕРЖАНИЕ УЧЕБНОЙ ДИСЦИПЛИНЫ</w:t>
      </w:r>
    </w:p>
    <w:p w:rsidR="005762E9" w:rsidRPr="00A015E3" w:rsidRDefault="00EF63ED" w:rsidP="00185F64">
      <w:pPr>
        <w:pStyle w:val="1"/>
        <w:jc w:val="center"/>
      </w:pPr>
      <w:r w:rsidRPr="00A015E3">
        <w:t>Естественно</w:t>
      </w:r>
      <w:r w:rsidR="005762E9" w:rsidRPr="00A015E3">
        <w:t>научный профиль профессионального  образования</w:t>
      </w:r>
    </w:p>
    <w:p w:rsidR="005762E9" w:rsidRPr="00A015E3" w:rsidRDefault="005762E9" w:rsidP="005762E9">
      <w:pPr>
        <w:ind w:firstLine="708"/>
        <w:jc w:val="center"/>
        <w:rPr>
          <w:b/>
        </w:rPr>
      </w:pPr>
      <w:r w:rsidRPr="00A015E3">
        <w:rPr>
          <w:b/>
        </w:rPr>
        <w:t>Введение (1ч)</w:t>
      </w:r>
    </w:p>
    <w:p w:rsidR="005762E9" w:rsidRPr="00A015E3" w:rsidRDefault="005762E9" w:rsidP="005762E9">
      <w:pPr>
        <w:ind w:firstLine="567"/>
      </w:pPr>
      <w:r w:rsidRPr="00A015E3">
        <w:t>География как наука. Ее роль и значение в системе наук. Цели и задачи географии при освоении специальностей СПО.</w:t>
      </w:r>
    </w:p>
    <w:p w:rsidR="005762E9" w:rsidRPr="00A015E3" w:rsidRDefault="005762E9" w:rsidP="005762E9">
      <w:pPr>
        <w:ind w:firstLine="708"/>
        <w:jc w:val="center"/>
        <w:rPr>
          <w:b/>
        </w:rPr>
      </w:pPr>
      <w:r w:rsidRPr="00A015E3">
        <w:rPr>
          <w:b/>
        </w:rPr>
        <w:t>1 . Источники географической информации</w:t>
      </w:r>
      <w:r w:rsidR="002D43E1">
        <w:rPr>
          <w:b/>
        </w:rPr>
        <w:t xml:space="preserve"> </w:t>
      </w:r>
      <w:r w:rsidR="002D43E1" w:rsidRPr="002D43E1">
        <w:rPr>
          <w:b/>
        </w:rPr>
        <w:t>(1ч)</w:t>
      </w:r>
    </w:p>
    <w:p w:rsidR="002D43E1" w:rsidRPr="00A015E3" w:rsidRDefault="002D43E1" w:rsidP="002D43E1">
      <w:pPr>
        <w:ind w:firstLine="567"/>
      </w:pPr>
      <w:r w:rsidRPr="00A015E3">
        <w:t>Традиционные и новые методы географических исследований. Источники географической информации. Географические карты различной тематики и их практическое использование. Статистические материалы. Геоинформационные системы. Международные сравнения.</w:t>
      </w:r>
    </w:p>
    <w:p w:rsidR="005762E9" w:rsidRPr="00A015E3" w:rsidRDefault="005762E9" w:rsidP="005762E9">
      <w:pPr>
        <w:ind w:firstLine="567"/>
        <w:rPr>
          <w:b/>
          <w:i/>
        </w:rPr>
      </w:pPr>
      <w:r w:rsidRPr="00A015E3">
        <w:rPr>
          <w:b/>
          <w:i/>
        </w:rPr>
        <w:t>Практические занятия (1ч)</w:t>
      </w:r>
    </w:p>
    <w:p w:rsidR="005762E9" w:rsidRPr="00A015E3" w:rsidRDefault="005762E9" w:rsidP="005762E9">
      <w:pPr>
        <w:ind w:firstLine="567"/>
      </w:pPr>
      <w:r w:rsidRPr="00A015E3">
        <w:t>Ознакомление с географическими картами различной тематики.</w:t>
      </w:r>
    </w:p>
    <w:p w:rsidR="005762E9" w:rsidRPr="00A015E3" w:rsidRDefault="005762E9" w:rsidP="005762E9">
      <w:pPr>
        <w:ind w:firstLine="567"/>
      </w:pPr>
      <w:r w:rsidRPr="00A015E3">
        <w:t>Нанесение основных географических объектов на контурную карту.</w:t>
      </w:r>
    </w:p>
    <w:p w:rsidR="005762E9" w:rsidRPr="00A015E3" w:rsidRDefault="005762E9" w:rsidP="005762E9">
      <w:pPr>
        <w:ind w:firstLine="567"/>
      </w:pPr>
      <w:r w:rsidRPr="00A015E3">
        <w:t xml:space="preserve">Составление карт (картосхем), отражающих различные географические явления и </w:t>
      </w:r>
      <w:r w:rsidRPr="00A015E3">
        <w:lastRenderedPageBreak/>
        <w:t>процессы.</w:t>
      </w:r>
    </w:p>
    <w:p w:rsidR="005762E9" w:rsidRPr="00A015E3" w:rsidRDefault="005762E9" w:rsidP="005762E9">
      <w:pPr>
        <w:ind w:firstLine="567"/>
      </w:pPr>
      <w:r w:rsidRPr="00A015E3">
        <w:t>Сопоставление географических карт различной тематики для определения тенденций и закономерностей развития географических явлений и процессов.</w:t>
      </w:r>
    </w:p>
    <w:p w:rsidR="005762E9" w:rsidRPr="00A015E3" w:rsidRDefault="005762E9" w:rsidP="005762E9">
      <w:pPr>
        <w:ind w:firstLine="567"/>
      </w:pPr>
      <w:r w:rsidRPr="00A015E3">
        <w:t>Использование статистических материалов и геоинформационных систем.</w:t>
      </w:r>
    </w:p>
    <w:p w:rsidR="005762E9" w:rsidRPr="00A015E3" w:rsidRDefault="005762E9" w:rsidP="005762E9">
      <w:pPr>
        <w:ind w:firstLine="708"/>
        <w:jc w:val="center"/>
        <w:rPr>
          <w:b/>
        </w:rPr>
      </w:pPr>
      <w:r w:rsidRPr="00A015E3">
        <w:rPr>
          <w:b/>
        </w:rPr>
        <w:t>2 . Политическое устройство мира (4ч)</w:t>
      </w:r>
    </w:p>
    <w:p w:rsidR="005762E9" w:rsidRPr="00A015E3" w:rsidRDefault="005762E9" w:rsidP="005762E9">
      <w:pPr>
        <w:ind w:firstLine="567"/>
      </w:pPr>
      <w:r w:rsidRPr="00A015E3">
        <w:rPr>
          <w:b/>
        </w:rPr>
        <w:t>Политическая карта мира</w:t>
      </w:r>
      <w:r w:rsidR="002D43E1">
        <w:rPr>
          <w:b/>
        </w:rPr>
        <w:t xml:space="preserve"> </w:t>
      </w:r>
      <w:r w:rsidRPr="00A015E3">
        <w:rPr>
          <w:b/>
        </w:rPr>
        <w:t>(2ч).</w:t>
      </w:r>
      <w:r w:rsidRPr="00A015E3">
        <w:t xml:space="preserve"> Исторические этапы ее формирования и современные особенности. Суверенные государства и несамоуправляющиеся государственные образования. Группировка стран по площади территории и численности населения. Формы правления, типы государственного устройства и формы государственного режима.</w:t>
      </w:r>
    </w:p>
    <w:p w:rsidR="005762E9" w:rsidRPr="00A015E3" w:rsidRDefault="005762E9" w:rsidP="005762E9">
      <w:pPr>
        <w:ind w:firstLine="567"/>
      </w:pPr>
      <w:r w:rsidRPr="00A015E3">
        <w:t>Типология стран по уровню социально-экономического развития. Условия и особенности социально-экономического развития развитых и развивающихся стран и их типы.</w:t>
      </w:r>
    </w:p>
    <w:p w:rsidR="005762E9" w:rsidRPr="00A015E3" w:rsidRDefault="005762E9" w:rsidP="005762E9">
      <w:pPr>
        <w:ind w:firstLine="567"/>
        <w:rPr>
          <w:b/>
          <w:i/>
        </w:rPr>
      </w:pPr>
      <w:r w:rsidRPr="00A015E3">
        <w:rPr>
          <w:b/>
          <w:i/>
        </w:rPr>
        <w:t>Практические занятия (2ч)</w:t>
      </w:r>
    </w:p>
    <w:p w:rsidR="005762E9" w:rsidRPr="00A015E3" w:rsidRDefault="005762E9" w:rsidP="005762E9">
      <w:pPr>
        <w:ind w:firstLine="567"/>
      </w:pPr>
      <w:r w:rsidRPr="00A015E3">
        <w:t>Ознакомление с политической картой мира.</w:t>
      </w:r>
    </w:p>
    <w:p w:rsidR="005762E9" w:rsidRPr="00A015E3" w:rsidRDefault="005762E9" w:rsidP="005762E9">
      <w:pPr>
        <w:ind w:firstLine="567"/>
      </w:pPr>
      <w:r w:rsidRPr="00A015E3">
        <w:t>Составление карт (картосхем), характеризующих государственное устройство стран мира, географию современных международных и региональных конфликтов.</w:t>
      </w:r>
    </w:p>
    <w:p w:rsidR="005762E9" w:rsidRPr="00A015E3" w:rsidRDefault="005762E9" w:rsidP="005762E9">
      <w:pPr>
        <w:ind w:firstLine="567"/>
      </w:pPr>
      <w:r w:rsidRPr="00A015E3">
        <w:t>Нанесение на контурную карту стран мира, крупнейших по площади территории и численности населения.</w:t>
      </w:r>
    </w:p>
    <w:p w:rsidR="005762E9" w:rsidRPr="00A015E3" w:rsidRDefault="005762E9" w:rsidP="005762E9">
      <w:pPr>
        <w:ind w:firstLine="567"/>
      </w:pPr>
      <w:r w:rsidRPr="00A015E3">
        <w:t>Составление тематических таблиц, характеризующих различные типы стран по уровню социально-экономического развития.</w:t>
      </w:r>
    </w:p>
    <w:p w:rsidR="005762E9" w:rsidRPr="00A015E3" w:rsidRDefault="005762E9" w:rsidP="005762E9">
      <w:pPr>
        <w:ind w:firstLine="708"/>
        <w:jc w:val="center"/>
        <w:rPr>
          <w:b/>
        </w:rPr>
      </w:pPr>
      <w:r w:rsidRPr="00A015E3">
        <w:rPr>
          <w:b/>
        </w:rPr>
        <w:t>3 . География мировых природных ресурсов (4ч)</w:t>
      </w:r>
    </w:p>
    <w:p w:rsidR="005762E9" w:rsidRPr="00A015E3" w:rsidRDefault="005762E9" w:rsidP="005762E9">
      <w:pPr>
        <w:ind w:firstLine="567"/>
      </w:pPr>
      <w:r w:rsidRPr="00A015E3">
        <w:t>Взаимодействие человеческого общества и природной среды, его особенности на современном этапе. Экологизация хозяйственной деятельности человека. Географическая среда. Различные типы природопользования. Антропогенные природные комплексы. Геоэкологические проблемы.</w:t>
      </w:r>
    </w:p>
    <w:p w:rsidR="00AF7D2F" w:rsidRPr="00A015E3" w:rsidRDefault="005762E9" w:rsidP="00AF7D2F">
      <w:pPr>
        <w:ind w:firstLine="567"/>
      </w:pPr>
      <w:r w:rsidRPr="00A015E3">
        <w:t>Природные условия и природные ресурсы. Виды природных ресурсов. Ресурсообеспеченность.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w:t>
      </w:r>
      <w:r w:rsidR="002D43E1">
        <w:t xml:space="preserve"> </w:t>
      </w:r>
      <w:r w:rsidR="00AF7D2F" w:rsidRPr="00A015E3">
        <w:t>Проблемы и перспективы освоения природных ресурсов Арктики и Антарктики. Особо охраняемые природные территории.</w:t>
      </w:r>
    </w:p>
    <w:p w:rsidR="005762E9" w:rsidRPr="00A015E3" w:rsidRDefault="005762E9" w:rsidP="005762E9">
      <w:pPr>
        <w:ind w:firstLine="567"/>
        <w:rPr>
          <w:b/>
          <w:i/>
        </w:rPr>
      </w:pPr>
      <w:r w:rsidRPr="00A015E3">
        <w:rPr>
          <w:b/>
          <w:i/>
        </w:rPr>
        <w:t>Практические занятия (2ч)</w:t>
      </w:r>
    </w:p>
    <w:p w:rsidR="005762E9" w:rsidRPr="00A015E3" w:rsidRDefault="005762E9" w:rsidP="005762E9">
      <w:pPr>
        <w:ind w:firstLine="567"/>
      </w:pPr>
      <w:r w:rsidRPr="00A015E3">
        <w:t>Определение и сравнение обеспеченности различных регионов и стран мира основными видами природных ресурсов.</w:t>
      </w:r>
    </w:p>
    <w:p w:rsidR="005762E9" w:rsidRPr="00A015E3" w:rsidRDefault="005762E9" w:rsidP="005762E9">
      <w:pPr>
        <w:ind w:firstLine="567"/>
      </w:pPr>
      <w:r w:rsidRPr="00A015E3">
        <w:t>Выявление наиболее типичных экологических проблем, возникающих при использовании различных видов природных ресурсов. Поиск возможных путей их решения.</w:t>
      </w:r>
    </w:p>
    <w:p w:rsidR="005762E9" w:rsidRPr="00A015E3" w:rsidRDefault="005762E9" w:rsidP="005762E9">
      <w:pPr>
        <w:ind w:firstLine="567"/>
      </w:pPr>
      <w:r w:rsidRPr="00A015E3">
        <w:t>Экономическая оценка использования различных видов природных ресурсов.</w:t>
      </w:r>
    </w:p>
    <w:p w:rsidR="005762E9" w:rsidRPr="00A015E3" w:rsidRDefault="005762E9" w:rsidP="005762E9">
      <w:pPr>
        <w:ind w:firstLine="708"/>
        <w:jc w:val="center"/>
        <w:rPr>
          <w:b/>
        </w:rPr>
      </w:pPr>
      <w:r w:rsidRPr="00A015E3">
        <w:rPr>
          <w:b/>
        </w:rPr>
        <w:t>4 . География населения мира (6ч).</w:t>
      </w:r>
    </w:p>
    <w:p w:rsidR="005762E9" w:rsidRPr="00A015E3" w:rsidRDefault="005762E9" w:rsidP="005762E9">
      <w:pPr>
        <w:ind w:firstLine="567"/>
      </w:pPr>
      <w:r w:rsidRPr="00A015E3">
        <w:t xml:space="preserve">Численность населения мира и ее динамика. Наиболее населенные регионы и страны мира. Воспроизводство населения и его типы. Демографическая политика. </w:t>
      </w:r>
    </w:p>
    <w:p w:rsidR="005762E9" w:rsidRPr="00A015E3" w:rsidRDefault="005762E9" w:rsidP="005762E9">
      <w:pPr>
        <w:ind w:firstLine="567"/>
      </w:pPr>
      <w:r w:rsidRPr="00A015E3">
        <w:t>Половая и возрастная структура населения.</w:t>
      </w:r>
    </w:p>
    <w:p w:rsidR="005762E9" w:rsidRPr="00A015E3" w:rsidRDefault="005762E9" w:rsidP="005762E9">
      <w:pPr>
        <w:ind w:firstLine="567"/>
      </w:pPr>
      <w:r w:rsidRPr="00A015E3">
        <w:t>Качество жизни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w:t>
      </w:r>
    </w:p>
    <w:p w:rsidR="005762E9" w:rsidRPr="00A015E3" w:rsidRDefault="005762E9" w:rsidP="005762E9">
      <w:pPr>
        <w:ind w:firstLine="567"/>
      </w:pPr>
      <w:r w:rsidRPr="00A015E3">
        <w:t>Трудовые ресурсы и занятость населения. Экономически активное и самодеятельное население. Социальная структура общества. Качество рабочей силы в различных странах мира.</w:t>
      </w:r>
    </w:p>
    <w:p w:rsidR="005762E9" w:rsidRPr="00A015E3" w:rsidRDefault="005762E9" w:rsidP="005762E9">
      <w:pPr>
        <w:ind w:firstLine="567"/>
      </w:pPr>
      <w:r w:rsidRPr="00A015E3">
        <w:t>Расовый, этнолингвистический и религиозный состав населения.</w:t>
      </w:r>
    </w:p>
    <w:p w:rsidR="005762E9" w:rsidRPr="00A015E3" w:rsidRDefault="005762E9" w:rsidP="005762E9">
      <w:pPr>
        <w:ind w:firstLine="567"/>
      </w:pPr>
      <w:r w:rsidRPr="00A015E3">
        <w:t>Размещение населения по территории земного шара. Средняя плотность населения в регионах и странах мира. Миграции населения и их основные направления.</w:t>
      </w:r>
    </w:p>
    <w:p w:rsidR="005762E9" w:rsidRPr="00A015E3" w:rsidRDefault="005762E9" w:rsidP="005762E9">
      <w:pPr>
        <w:ind w:firstLine="567"/>
      </w:pPr>
      <w:r w:rsidRPr="00A015E3">
        <w:t xml:space="preserve">Урбанизация. «Ложная» урбанизация, субурбанизация, рурбанизация. Масштабы и темпы урбанизации в различных регионах и странах мира. Города-миллионеры, «сверхгорода» и мегалополисы. </w:t>
      </w:r>
    </w:p>
    <w:p w:rsidR="005762E9" w:rsidRPr="00A015E3" w:rsidRDefault="005762E9" w:rsidP="005762E9">
      <w:pPr>
        <w:ind w:firstLine="567"/>
        <w:rPr>
          <w:b/>
          <w:i/>
        </w:rPr>
      </w:pPr>
      <w:r w:rsidRPr="00A015E3">
        <w:rPr>
          <w:b/>
          <w:i/>
        </w:rPr>
        <w:lastRenderedPageBreak/>
        <w:t>Практические занятия (2ч)</w:t>
      </w:r>
    </w:p>
    <w:p w:rsidR="005762E9" w:rsidRPr="00A015E3" w:rsidRDefault="005762E9" w:rsidP="005762E9">
      <w:pPr>
        <w:ind w:firstLine="567"/>
      </w:pPr>
      <w:r w:rsidRPr="00A015E3">
        <w:t>Анализ особенностей расселения населения в различных странах и регионах мира.</w:t>
      </w:r>
    </w:p>
    <w:p w:rsidR="005762E9" w:rsidRPr="00A015E3" w:rsidRDefault="005762E9" w:rsidP="005762E9">
      <w:pPr>
        <w:ind w:firstLine="567"/>
      </w:pPr>
      <w:r w:rsidRPr="00A015E3">
        <w:t>Оценка демографической ситуации и особенностей демографической политики в различных странах и регионах мира.</w:t>
      </w:r>
    </w:p>
    <w:p w:rsidR="005762E9" w:rsidRPr="00A015E3" w:rsidRDefault="005762E9" w:rsidP="005762E9">
      <w:pPr>
        <w:ind w:firstLine="567"/>
      </w:pPr>
      <w:r w:rsidRPr="00A015E3">
        <w:t>Сравнительная оценка качества жизни населения в различных странах и регионах мира.</w:t>
      </w:r>
    </w:p>
    <w:p w:rsidR="005762E9" w:rsidRPr="00A015E3" w:rsidRDefault="005762E9" w:rsidP="005762E9">
      <w:pPr>
        <w:ind w:firstLine="567"/>
      </w:pPr>
      <w:r w:rsidRPr="00A015E3">
        <w:t>Оценка качества трудовых ресурсов в различных странах и регионах мира.</w:t>
      </w:r>
    </w:p>
    <w:p w:rsidR="005762E9" w:rsidRPr="00A015E3" w:rsidRDefault="005762E9" w:rsidP="005762E9">
      <w:pPr>
        <w:ind w:firstLine="567"/>
      </w:pPr>
      <w:r w:rsidRPr="00A015E3">
        <w:t>Сравнительная оценка культурных традиций различных народов.</w:t>
      </w:r>
    </w:p>
    <w:p w:rsidR="005762E9" w:rsidRPr="00A015E3" w:rsidRDefault="005762E9" w:rsidP="005762E9">
      <w:pPr>
        <w:ind w:firstLine="708"/>
        <w:jc w:val="center"/>
        <w:rPr>
          <w:b/>
        </w:rPr>
      </w:pPr>
      <w:r w:rsidRPr="00A015E3">
        <w:rPr>
          <w:b/>
        </w:rPr>
        <w:t>5 . Мировое хозяйство (18ч)</w:t>
      </w:r>
    </w:p>
    <w:p w:rsidR="005762E9" w:rsidRPr="00A015E3" w:rsidRDefault="005762E9" w:rsidP="005762E9">
      <w:pPr>
        <w:ind w:firstLine="567"/>
        <w:rPr>
          <w:b/>
        </w:rPr>
      </w:pPr>
      <w:r w:rsidRPr="00A015E3">
        <w:rPr>
          <w:b/>
        </w:rPr>
        <w:t>Современные особенности развития мирового хозяйства (2ч)</w:t>
      </w:r>
    </w:p>
    <w:p w:rsidR="005762E9" w:rsidRPr="00A015E3" w:rsidRDefault="005762E9" w:rsidP="005762E9">
      <w:pPr>
        <w:ind w:firstLine="567"/>
      </w:pPr>
      <w:r w:rsidRPr="00A015E3">
        <w:t>Мировая экономика, исторические этапы ее развития. Международное географическое разделение труда. Международная специализация и кооперирование. Научно-технический прогресс и его современные особенности.</w:t>
      </w:r>
    </w:p>
    <w:p w:rsidR="005762E9" w:rsidRPr="00A015E3" w:rsidRDefault="005762E9" w:rsidP="005762E9">
      <w:pPr>
        <w:ind w:firstLine="567"/>
      </w:pPr>
      <w:r w:rsidRPr="00A015E3">
        <w:t>Современные особенности развития мирового хозяйства.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w:t>
      </w:r>
    </w:p>
    <w:p w:rsidR="005762E9" w:rsidRPr="00A015E3" w:rsidRDefault="005762E9" w:rsidP="005762E9">
      <w:pPr>
        <w:ind w:firstLine="567"/>
      </w:pPr>
      <w:r w:rsidRPr="00A015E3">
        <w:t>Отраслевая структура мирового хозяйства. Исторические этапы развития мирового промышленного производства. Территориальная структура мирового хозяйства, исторические этапы ее развития. Ведущие регионы и страны мира по уровню эконо мического развития. «Мировые» города.</w:t>
      </w:r>
    </w:p>
    <w:p w:rsidR="005762E9" w:rsidRPr="00A015E3" w:rsidRDefault="005762E9" w:rsidP="005762E9">
      <w:pPr>
        <w:ind w:firstLine="567"/>
        <w:rPr>
          <w:b/>
        </w:rPr>
      </w:pPr>
      <w:r w:rsidRPr="00A015E3">
        <w:rPr>
          <w:b/>
        </w:rPr>
        <w:t>География отраслей первичной сферы мирового хозяйства (4 ч)</w:t>
      </w:r>
    </w:p>
    <w:p w:rsidR="005762E9" w:rsidRPr="00A015E3" w:rsidRDefault="005762E9" w:rsidP="005762E9">
      <w:pPr>
        <w:ind w:firstLine="567"/>
      </w:pPr>
      <w:r w:rsidRPr="00A015E3">
        <w:t>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мирового растениеводства и животноводства. Лесное хозяйство и лесозаготовка.</w:t>
      </w:r>
    </w:p>
    <w:p w:rsidR="005762E9" w:rsidRPr="00A015E3" w:rsidRDefault="005762E9" w:rsidP="005762E9">
      <w:pPr>
        <w:ind w:firstLine="567"/>
      </w:pPr>
      <w:r w:rsidRPr="00A015E3">
        <w:t>Горнодобывающая промышленность. Географические аспекты добычи различных видов полезных ископаемых.</w:t>
      </w:r>
    </w:p>
    <w:p w:rsidR="005762E9" w:rsidRPr="00A015E3" w:rsidRDefault="005762E9" w:rsidP="005762E9">
      <w:pPr>
        <w:ind w:firstLine="567"/>
        <w:rPr>
          <w:b/>
        </w:rPr>
      </w:pPr>
      <w:r w:rsidRPr="00A015E3">
        <w:rPr>
          <w:b/>
        </w:rPr>
        <w:t>География отраслей вторичной сферы мирового хозяйства (4ч)</w:t>
      </w:r>
    </w:p>
    <w:p w:rsidR="005762E9" w:rsidRPr="00A015E3" w:rsidRDefault="005762E9" w:rsidP="005762E9">
      <w:pPr>
        <w:ind w:firstLine="567"/>
      </w:pPr>
      <w:r w:rsidRPr="00A015E3">
        <w:t>Географические особенности мирового потребления минерального топлива, развития мировой электроэнергетики, черной и цветной металлургии, машиностроения, химической, лесной (перерабатывающие отрасли) и легкой промышленности.</w:t>
      </w:r>
    </w:p>
    <w:p w:rsidR="005762E9" w:rsidRPr="00A015E3" w:rsidRDefault="005762E9" w:rsidP="005762E9">
      <w:pPr>
        <w:ind w:firstLine="567"/>
        <w:rPr>
          <w:b/>
        </w:rPr>
      </w:pPr>
      <w:r w:rsidRPr="00A015E3">
        <w:rPr>
          <w:b/>
        </w:rPr>
        <w:t>География отраслей третичной сферы мирового хозяйства (2ч)</w:t>
      </w:r>
    </w:p>
    <w:p w:rsidR="005762E9" w:rsidRPr="00A015E3" w:rsidRDefault="005762E9" w:rsidP="005762E9">
      <w:pPr>
        <w:ind w:firstLine="567"/>
      </w:pPr>
      <w:r w:rsidRPr="00A015E3">
        <w:t>Транспортный комплекс и его современная структура. Географические особенности развития различных видов мирового транспорта. Крупнейшие мировые морские торговые порты и аэропорты. Связь и ее современные виды.</w:t>
      </w:r>
    </w:p>
    <w:p w:rsidR="005762E9" w:rsidRPr="00A015E3" w:rsidRDefault="005762E9" w:rsidP="005762E9">
      <w:pPr>
        <w:ind w:firstLine="567"/>
      </w:pPr>
      <w:r w:rsidRPr="00A015E3">
        <w:t>Дифференциация стран мира по уровню развития медицинских, образовательных, туристских, деловых и информационных услуг. Современные особенности международной торговли товарами.</w:t>
      </w:r>
    </w:p>
    <w:p w:rsidR="005762E9" w:rsidRPr="00A015E3" w:rsidRDefault="005762E9" w:rsidP="005762E9">
      <w:pPr>
        <w:ind w:firstLine="567"/>
        <w:rPr>
          <w:b/>
          <w:i/>
        </w:rPr>
      </w:pPr>
      <w:r w:rsidRPr="00A015E3">
        <w:rPr>
          <w:b/>
          <w:i/>
        </w:rPr>
        <w:t>Практические занятия (6ч)</w:t>
      </w:r>
    </w:p>
    <w:p w:rsidR="005762E9" w:rsidRPr="00A015E3" w:rsidRDefault="005762E9" w:rsidP="005762E9">
      <w:pPr>
        <w:ind w:firstLine="567"/>
      </w:pPr>
      <w:r w:rsidRPr="00A015E3">
        <w:t>Определение особенностей размещения различных отраслей мирового хозяйства.</w:t>
      </w:r>
    </w:p>
    <w:p w:rsidR="005762E9" w:rsidRPr="00A015E3" w:rsidRDefault="005762E9" w:rsidP="005762E9">
      <w:pPr>
        <w:ind w:firstLine="567"/>
      </w:pPr>
      <w:r w:rsidRPr="00A015E3">
        <w:t>Определение хозяйственной специализации стран и регионов мира.</w:t>
      </w:r>
    </w:p>
    <w:p w:rsidR="005762E9" w:rsidRPr="00A015E3" w:rsidRDefault="005762E9" w:rsidP="005762E9">
      <w:pPr>
        <w:ind w:firstLine="567"/>
      </w:pPr>
      <w:r w:rsidRPr="00A015E3">
        <w:t>Определение основных направлений международной торговли товарами и факторов, формирующих международную хозяйственную специализацию стран и регионов мира.</w:t>
      </w:r>
    </w:p>
    <w:p w:rsidR="005762E9" w:rsidRPr="00A015E3" w:rsidRDefault="005762E9" w:rsidP="005762E9">
      <w:pPr>
        <w:ind w:firstLine="708"/>
        <w:jc w:val="center"/>
        <w:rPr>
          <w:b/>
        </w:rPr>
      </w:pPr>
      <w:r w:rsidRPr="00A015E3">
        <w:rPr>
          <w:b/>
        </w:rPr>
        <w:t>6 . Регионы мира (30ч)</w:t>
      </w:r>
    </w:p>
    <w:p w:rsidR="005762E9" w:rsidRPr="00A015E3" w:rsidRDefault="005762E9" w:rsidP="005762E9">
      <w:pPr>
        <w:ind w:firstLine="567"/>
        <w:rPr>
          <w:b/>
        </w:rPr>
      </w:pPr>
      <w:r w:rsidRPr="00A015E3">
        <w:rPr>
          <w:b/>
        </w:rPr>
        <w:t>География населения и хозяйства Зарубежной Европы(4ч)</w:t>
      </w:r>
    </w:p>
    <w:p w:rsidR="005762E9" w:rsidRPr="00A015E3" w:rsidRDefault="005762E9" w:rsidP="005762E9">
      <w:pPr>
        <w:ind w:firstLine="567"/>
      </w:pPr>
      <w:r w:rsidRPr="00A015E3">
        <w:t>Место и роль Зарубежной Европы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w:t>
      </w:r>
    </w:p>
    <w:p w:rsidR="005762E9" w:rsidRPr="00A015E3" w:rsidRDefault="005762E9" w:rsidP="005762E9">
      <w:pPr>
        <w:ind w:firstLine="567"/>
      </w:pPr>
      <w:r w:rsidRPr="00A015E3">
        <w:t>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5762E9" w:rsidRPr="00A015E3" w:rsidRDefault="005762E9" w:rsidP="005762E9">
      <w:pPr>
        <w:ind w:firstLine="567"/>
        <w:rPr>
          <w:b/>
        </w:rPr>
      </w:pPr>
      <w:r w:rsidRPr="00A015E3">
        <w:rPr>
          <w:b/>
        </w:rPr>
        <w:t>География населения и хозяйства Зарубежной Азии (6ч)</w:t>
      </w:r>
    </w:p>
    <w:p w:rsidR="005762E9" w:rsidRPr="00A015E3" w:rsidRDefault="005762E9" w:rsidP="005762E9">
      <w:pPr>
        <w:ind w:firstLine="567"/>
      </w:pPr>
      <w:r w:rsidRPr="00A015E3">
        <w:lastRenderedPageBreak/>
        <w:t>Место и роль Зарубежной Азии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5762E9" w:rsidRPr="00A015E3" w:rsidRDefault="005762E9" w:rsidP="005762E9">
      <w:pPr>
        <w:ind w:firstLine="567"/>
      </w:pPr>
      <w:r w:rsidRPr="00A015E3">
        <w:t>Япония, Китай и Индия как ведущие страны Зарубежной Азии.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5762E9" w:rsidRPr="00A015E3" w:rsidRDefault="005762E9" w:rsidP="005762E9">
      <w:pPr>
        <w:ind w:firstLine="567"/>
        <w:rPr>
          <w:b/>
        </w:rPr>
      </w:pPr>
      <w:r w:rsidRPr="00A015E3">
        <w:rPr>
          <w:b/>
        </w:rPr>
        <w:t>География населения и хозяйства Африки (4ч)</w:t>
      </w:r>
    </w:p>
    <w:p w:rsidR="005762E9" w:rsidRPr="00A015E3" w:rsidRDefault="005762E9" w:rsidP="005762E9">
      <w:pPr>
        <w:ind w:firstLine="567"/>
      </w:pPr>
      <w:r w:rsidRPr="00A015E3">
        <w:t>Место и роль Африки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 зации. Территориальная структура хозяйства. Интеграционные группировки.</w:t>
      </w:r>
    </w:p>
    <w:p w:rsidR="005762E9" w:rsidRPr="00A015E3" w:rsidRDefault="005762E9" w:rsidP="005762E9">
      <w:pPr>
        <w:ind w:firstLine="567"/>
        <w:rPr>
          <w:b/>
        </w:rPr>
      </w:pPr>
      <w:r w:rsidRPr="00A015E3">
        <w:rPr>
          <w:b/>
        </w:rPr>
        <w:t>География населения и хозяйства Северной Америки (4ч)</w:t>
      </w:r>
    </w:p>
    <w:p w:rsidR="005762E9" w:rsidRPr="00A015E3" w:rsidRDefault="005762E9" w:rsidP="005762E9">
      <w:pPr>
        <w:ind w:firstLine="567"/>
      </w:pPr>
      <w:r w:rsidRPr="00A015E3">
        <w:t>Место и роль Северной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w:t>
      </w:r>
    </w:p>
    <w:p w:rsidR="005762E9" w:rsidRPr="00A015E3" w:rsidRDefault="005762E9" w:rsidP="005762E9">
      <w:pPr>
        <w:ind w:firstLine="567"/>
      </w:pPr>
      <w:r w:rsidRPr="00A015E3">
        <w:t>США. Условия их формирования и развития. Особенности политической системы. Природно-ресурсный потенциал, население, ведущие отрасли хозяйства и экономические районы.</w:t>
      </w:r>
    </w:p>
    <w:p w:rsidR="005762E9" w:rsidRPr="00A015E3" w:rsidRDefault="005762E9" w:rsidP="005762E9">
      <w:pPr>
        <w:ind w:firstLine="567"/>
        <w:rPr>
          <w:b/>
        </w:rPr>
      </w:pPr>
      <w:r w:rsidRPr="00A015E3">
        <w:rPr>
          <w:b/>
        </w:rPr>
        <w:t>География населения и хозяйства Латинской Америки (6ч)</w:t>
      </w:r>
    </w:p>
    <w:p w:rsidR="005762E9" w:rsidRPr="00A015E3" w:rsidRDefault="005762E9" w:rsidP="005762E9">
      <w:pPr>
        <w:ind w:firstLine="567"/>
      </w:pPr>
      <w:r w:rsidRPr="00A015E3">
        <w:t xml:space="preserve">Место и роль Латинской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w:t>
      </w:r>
    </w:p>
    <w:p w:rsidR="005762E9" w:rsidRPr="00A015E3" w:rsidRDefault="005762E9" w:rsidP="005762E9">
      <w:pPr>
        <w:ind w:firstLine="567"/>
      </w:pPr>
      <w:r w:rsidRPr="00A015E3">
        <w:t>Территориальная структура хозяйства. Интеграционные группировки.</w:t>
      </w:r>
    </w:p>
    <w:p w:rsidR="005762E9" w:rsidRPr="00A015E3" w:rsidRDefault="005762E9" w:rsidP="005762E9">
      <w:pPr>
        <w:ind w:firstLine="567"/>
      </w:pPr>
      <w:r w:rsidRPr="00A015E3">
        <w:t>Бразилия и Мексика как ведущие страны Латинской Америки.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5762E9" w:rsidRPr="00A015E3" w:rsidRDefault="005762E9" w:rsidP="005762E9">
      <w:pPr>
        <w:ind w:firstLine="567"/>
        <w:rPr>
          <w:b/>
        </w:rPr>
      </w:pPr>
      <w:r w:rsidRPr="00A015E3">
        <w:rPr>
          <w:b/>
        </w:rPr>
        <w:t>География населения и хозяйства Австралии и Океании (2ч)</w:t>
      </w:r>
    </w:p>
    <w:p w:rsidR="005762E9" w:rsidRPr="00A015E3" w:rsidRDefault="005762E9" w:rsidP="005762E9">
      <w:pPr>
        <w:ind w:firstLine="567"/>
      </w:pPr>
      <w:r w:rsidRPr="00A015E3">
        <w:t>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Австралии и Новой Зеландии.</w:t>
      </w:r>
    </w:p>
    <w:p w:rsidR="005762E9" w:rsidRPr="00A015E3" w:rsidRDefault="005762E9" w:rsidP="005762E9">
      <w:pPr>
        <w:ind w:firstLine="567"/>
        <w:rPr>
          <w:b/>
        </w:rPr>
      </w:pPr>
      <w:r w:rsidRPr="00A015E3">
        <w:rPr>
          <w:b/>
        </w:rPr>
        <w:t>Практические занятия (4ч)</w:t>
      </w:r>
    </w:p>
    <w:p w:rsidR="005762E9" w:rsidRPr="00A015E3" w:rsidRDefault="005762E9" w:rsidP="005762E9">
      <w:pPr>
        <w:ind w:firstLine="567"/>
      </w:pPr>
      <w:r w:rsidRPr="00A015E3">
        <w:t>Установление взаимосвязей между природно-ресурсным потенциалом различных территорий и размещением населения и хозяйства.</w:t>
      </w:r>
    </w:p>
    <w:p w:rsidR="005762E9" w:rsidRPr="00A015E3" w:rsidRDefault="005762E9" w:rsidP="005762E9">
      <w:pPr>
        <w:ind w:firstLine="567"/>
      </w:pPr>
      <w:r w:rsidRPr="00A015E3">
        <w:t>Составление комплексной экономико-географической характеристики стран и регионов мира.</w:t>
      </w:r>
    </w:p>
    <w:p w:rsidR="005762E9" w:rsidRPr="00A015E3" w:rsidRDefault="005762E9" w:rsidP="005762E9">
      <w:pPr>
        <w:ind w:firstLine="567"/>
        <w:jc w:val="center"/>
        <w:rPr>
          <w:b/>
        </w:rPr>
      </w:pPr>
      <w:r w:rsidRPr="00A015E3">
        <w:rPr>
          <w:b/>
        </w:rPr>
        <w:t>7 . Россия в современном мире (4ч)</w:t>
      </w:r>
    </w:p>
    <w:p w:rsidR="002D43E1" w:rsidRPr="00A015E3" w:rsidRDefault="002D43E1" w:rsidP="002D43E1">
      <w:pPr>
        <w:ind w:firstLine="567"/>
      </w:pPr>
      <w:r w:rsidRPr="00A015E3">
        <w:t>Россия на политической карте мира. Изменение географического, геополитического и геоэкономического положения России на рубеже XX—XXI веков. Характеристика современного этапа социально-экономического развития.</w:t>
      </w:r>
    </w:p>
    <w:p w:rsidR="002D43E1" w:rsidRPr="00A015E3" w:rsidRDefault="002D43E1" w:rsidP="002D43E1">
      <w:pPr>
        <w:ind w:firstLine="567"/>
      </w:pPr>
      <w:r w:rsidRPr="00A015E3">
        <w:t xml:space="preserve">Место России в мировом хозяйстве и международном географическом разделении труда. Ее участие в международной торговле товарами и других формах внешнеэкономических связей. Особенности территориальной структуры хозяйства. География отраслей международной специализации. </w:t>
      </w:r>
    </w:p>
    <w:p w:rsidR="005762E9" w:rsidRPr="00A015E3" w:rsidRDefault="005762E9" w:rsidP="005762E9">
      <w:pPr>
        <w:ind w:firstLine="567"/>
        <w:rPr>
          <w:b/>
          <w:i/>
        </w:rPr>
      </w:pPr>
      <w:r w:rsidRPr="00A015E3">
        <w:rPr>
          <w:b/>
          <w:i/>
        </w:rPr>
        <w:t>Практические занятия (3ч)</w:t>
      </w:r>
    </w:p>
    <w:p w:rsidR="005762E9" w:rsidRPr="00A015E3" w:rsidRDefault="005762E9" w:rsidP="005762E9">
      <w:pPr>
        <w:ind w:firstLine="567"/>
      </w:pPr>
      <w:r w:rsidRPr="00A015E3">
        <w:t>Оценка современного геополитического и геоэкономического положения России.</w:t>
      </w:r>
    </w:p>
    <w:p w:rsidR="005762E9" w:rsidRPr="00A015E3" w:rsidRDefault="005762E9" w:rsidP="005762E9">
      <w:pPr>
        <w:ind w:firstLine="567"/>
      </w:pPr>
      <w:r w:rsidRPr="00A015E3">
        <w:t>Определение роли России и ее отдельных регионов в международном географическом разделении труда.</w:t>
      </w:r>
    </w:p>
    <w:p w:rsidR="005762E9" w:rsidRPr="00A015E3" w:rsidRDefault="005762E9" w:rsidP="005762E9">
      <w:pPr>
        <w:ind w:firstLine="567"/>
      </w:pPr>
      <w:r w:rsidRPr="00A015E3">
        <w:t>Определение отраслевой и территориальной структуры внешней торговли товарами России.</w:t>
      </w:r>
    </w:p>
    <w:p w:rsidR="005762E9" w:rsidRPr="00A015E3" w:rsidRDefault="005762E9" w:rsidP="005762E9">
      <w:pPr>
        <w:ind w:firstLine="567"/>
      </w:pPr>
      <w:r w:rsidRPr="00A015E3">
        <w:lastRenderedPageBreak/>
        <w:t>Составление карт (картосхем) внешнеторговых связей России.</w:t>
      </w:r>
    </w:p>
    <w:p w:rsidR="005762E9" w:rsidRPr="00A015E3" w:rsidRDefault="005762E9" w:rsidP="002D43E1">
      <w:pPr>
        <w:ind w:firstLine="567"/>
        <w:jc w:val="center"/>
        <w:rPr>
          <w:b/>
        </w:rPr>
      </w:pPr>
      <w:r w:rsidRPr="00A015E3">
        <w:rPr>
          <w:b/>
        </w:rPr>
        <w:t>8. Географические аспекты современных глобальных проблем человечества (4ч)</w:t>
      </w:r>
    </w:p>
    <w:p w:rsidR="005762E9" w:rsidRPr="00A015E3" w:rsidRDefault="005762E9" w:rsidP="005762E9">
      <w:pPr>
        <w:ind w:firstLine="567"/>
      </w:pPr>
      <w:r w:rsidRPr="00A015E3">
        <w:t>Глобальные проблемы человечества.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Роль географии в решении глобальных проблем человечества.</w:t>
      </w:r>
    </w:p>
    <w:p w:rsidR="005762E9" w:rsidRPr="00567CE5" w:rsidRDefault="005762E9" w:rsidP="005762E9">
      <w:pPr>
        <w:ind w:firstLine="567"/>
        <w:rPr>
          <w:b/>
          <w:i/>
        </w:rPr>
      </w:pPr>
      <w:r w:rsidRPr="00567CE5">
        <w:rPr>
          <w:b/>
          <w:i/>
        </w:rPr>
        <w:t>Практические занятия (2ч)</w:t>
      </w:r>
    </w:p>
    <w:p w:rsidR="005762E9" w:rsidRPr="00A015E3" w:rsidRDefault="005762E9" w:rsidP="005762E9">
      <w:pPr>
        <w:ind w:firstLine="567"/>
      </w:pPr>
      <w:r w:rsidRPr="00A015E3">
        <w:t>Использование географических карт для выявления регионов с неблагоприятной экологической ситуацией, а также географических аспектов других глобальных проблем человечества.</w:t>
      </w:r>
    </w:p>
    <w:p w:rsidR="005762E9" w:rsidRPr="00A015E3" w:rsidRDefault="005762E9" w:rsidP="005762E9">
      <w:pPr>
        <w:spacing w:after="314"/>
        <w:ind w:firstLine="567"/>
      </w:pPr>
      <w:r w:rsidRPr="00A015E3">
        <w:t>Выявление и оценка важнейших международных событий и ситуаций, связанных с глобальными проблемами человечества.</w:t>
      </w:r>
    </w:p>
    <w:p w:rsidR="005762E9" w:rsidRPr="00A015E3" w:rsidRDefault="005762E9" w:rsidP="005762E9">
      <w:pPr>
        <w:ind w:firstLine="708"/>
        <w:jc w:val="center"/>
        <w:rPr>
          <w:b/>
        </w:rPr>
      </w:pPr>
      <w:r w:rsidRPr="00A015E3">
        <w:rPr>
          <w:b/>
        </w:rPr>
        <w:t>Темы рефератов (докладов) и индивидуальных проектов</w:t>
      </w:r>
    </w:p>
    <w:p w:rsidR="005762E9" w:rsidRPr="00A015E3" w:rsidRDefault="005762E9" w:rsidP="005762E9">
      <w:r w:rsidRPr="00A015E3">
        <w:t>•Новейшие изменения политической карты мира.</w:t>
      </w:r>
    </w:p>
    <w:p w:rsidR="005762E9" w:rsidRPr="00A015E3" w:rsidRDefault="005762E9" w:rsidP="005762E9">
      <w:r w:rsidRPr="00A015E3">
        <w:t>•Особенности распределения различных видов минеральных ресурсов по регионам и странам мира.</w:t>
      </w:r>
    </w:p>
    <w:p w:rsidR="005762E9" w:rsidRPr="00A015E3" w:rsidRDefault="005762E9" w:rsidP="005762E9">
      <w:r w:rsidRPr="00A015E3">
        <w:t>•Типы природопользования в различных регионах и странах мира.</w:t>
      </w:r>
    </w:p>
    <w:p w:rsidR="005762E9" w:rsidRPr="00A015E3" w:rsidRDefault="005762E9" w:rsidP="005762E9">
      <w:r w:rsidRPr="00A015E3">
        <w:t>•Особенности современного воспроизводства мирового населения.</w:t>
      </w:r>
    </w:p>
    <w:p w:rsidR="005762E9" w:rsidRPr="00A015E3" w:rsidRDefault="005762E9" w:rsidP="005762E9">
      <w:r w:rsidRPr="00A015E3">
        <w:t>•Демографическая политика в Китае и Индии: цели, методы, результаты.</w:t>
      </w:r>
    </w:p>
    <w:p w:rsidR="005762E9" w:rsidRPr="00A015E3" w:rsidRDefault="005762E9" w:rsidP="005762E9">
      <w:r w:rsidRPr="00A015E3">
        <w:t>•Качество жизни населения в различных странах и регионах мира.</w:t>
      </w:r>
    </w:p>
    <w:p w:rsidR="005762E9" w:rsidRPr="00A015E3" w:rsidRDefault="005762E9" w:rsidP="005762E9">
      <w:r w:rsidRPr="00A015E3">
        <w:t>•Языки народов мира.</w:t>
      </w:r>
    </w:p>
    <w:p w:rsidR="005762E9" w:rsidRPr="00A015E3" w:rsidRDefault="005762E9" w:rsidP="005762E9">
      <w:r w:rsidRPr="00A015E3">
        <w:t>•Современные международные миграции населения.</w:t>
      </w:r>
    </w:p>
    <w:p w:rsidR="005762E9" w:rsidRPr="00A015E3" w:rsidRDefault="005762E9" w:rsidP="005762E9">
      <w:r w:rsidRPr="00A015E3">
        <w:t>•Особенности урбанизации в развивающихся странах.</w:t>
      </w:r>
    </w:p>
    <w:p w:rsidR="005762E9" w:rsidRPr="00A015E3" w:rsidRDefault="005762E9" w:rsidP="005762E9">
      <w:r w:rsidRPr="00A015E3">
        <w:t>•Размещение «сверхгородов» по регионам и странам мира.</w:t>
      </w:r>
    </w:p>
    <w:p w:rsidR="005762E9" w:rsidRPr="00A015E3" w:rsidRDefault="005762E9" w:rsidP="005762E9">
      <w:r w:rsidRPr="00A015E3">
        <w:t>•Ведущие мировые и региональные экономические интеграционные группировки.</w:t>
      </w:r>
    </w:p>
    <w:p w:rsidR="005762E9" w:rsidRPr="00A015E3" w:rsidRDefault="005762E9" w:rsidP="005762E9">
      <w:r w:rsidRPr="00A015E3">
        <w:t>•«Мировые» города и их роль в современном развитии мира.</w:t>
      </w:r>
    </w:p>
    <w:p w:rsidR="005762E9" w:rsidRPr="00A015E3" w:rsidRDefault="005762E9" w:rsidP="005762E9">
      <w:r w:rsidRPr="00A015E3">
        <w:t>•Ведущие мировые районы плантационного растениеводства и товарного животноводства.</w:t>
      </w:r>
    </w:p>
    <w:p w:rsidR="005762E9" w:rsidRPr="00A015E3" w:rsidRDefault="005762E9" w:rsidP="005762E9">
      <w:r w:rsidRPr="00A015E3">
        <w:t>•Изменение территориальной структуры мировой добычи нефти и природного газа.</w:t>
      </w:r>
    </w:p>
    <w:p w:rsidR="005762E9" w:rsidRPr="00A015E3" w:rsidRDefault="005762E9" w:rsidP="005762E9">
      <w:r w:rsidRPr="00A015E3">
        <w:t>•Крупнейшие автомобилестроительные компании мира.</w:t>
      </w:r>
    </w:p>
    <w:p w:rsidR="005762E9" w:rsidRPr="00A015E3" w:rsidRDefault="005762E9" w:rsidP="005762E9">
      <w:r w:rsidRPr="00A015E3">
        <w:t>•Современный географический рисунок мирового морского портового хозяйства.</w:t>
      </w:r>
    </w:p>
    <w:p w:rsidR="005762E9" w:rsidRPr="00A015E3" w:rsidRDefault="005762E9" w:rsidP="005762E9">
      <w:r w:rsidRPr="00A015E3">
        <w:t>•Международный туризм в различных странах и регионах мира.</w:t>
      </w:r>
    </w:p>
    <w:p w:rsidR="005762E9" w:rsidRPr="00A015E3" w:rsidRDefault="005762E9" w:rsidP="005762E9">
      <w:r w:rsidRPr="00A015E3">
        <w:t>•«Горячие точки» на карте Зарубежной Европы.</w:t>
      </w:r>
    </w:p>
    <w:p w:rsidR="005762E9" w:rsidRPr="00A015E3" w:rsidRDefault="005762E9" w:rsidP="005762E9">
      <w:r w:rsidRPr="00A015E3">
        <w:t>•Запад и Восток Германии сегодня.</w:t>
      </w:r>
    </w:p>
    <w:p w:rsidR="005762E9" w:rsidRPr="00A015E3" w:rsidRDefault="005762E9" w:rsidP="005762E9">
      <w:r w:rsidRPr="00A015E3">
        <w:t>•Этнолингвистический и религиозный состав населения субрегионов Зарубежной Азии.</w:t>
      </w:r>
    </w:p>
    <w:p w:rsidR="005762E9" w:rsidRPr="00A015E3" w:rsidRDefault="005762E9" w:rsidP="005762E9">
      <w:r w:rsidRPr="00A015E3">
        <w:t>•Экономические реформы в Японии, Южной Корее и Китае.</w:t>
      </w:r>
    </w:p>
    <w:p w:rsidR="005762E9" w:rsidRPr="00A015E3" w:rsidRDefault="005762E9" w:rsidP="005762E9">
      <w:r w:rsidRPr="00A015E3">
        <w:t>•Особенности политической карты Африки.</w:t>
      </w:r>
    </w:p>
    <w:p w:rsidR="005762E9" w:rsidRPr="00A015E3" w:rsidRDefault="005762E9" w:rsidP="005762E9">
      <w:r w:rsidRPr="00A015E3">
        <w:t>•Типы воспроизводства населения, показатели качества жизни населения и уровень урбанизации в странах Африки.</w:t>
      </w:r>
    </w:p>
    <w:p w:rsidR="005762E9" w:rsidRPr="00A015E3" w:rsidRDefault="005762E9" w:rsidP="005762E9">
      <w:r w:rsidRPr="00A015E3">
        <w:t>•Американская нация: от «плавильного котла» к «миске с салатом».</w:t>
      </w:r>
    </w:p>
    <w:p w:rsidR="005762E9" w:rsidRPr="00A015E3" w:rsidRDefault="005762E9" w:rsidP="005762E9">
      <w:r w:rsidRPr="00A015E3">
        <w:t>•Географический рисунок хозяйства США.</w:t>
      </w:r>
    </w:p>
    <w:p w:rsidR="005762E9" w:rsidRPr="00A015E3" w:rsidRDefault="005762E9" w:rsidP="005762E9">
      <w:r w:rsidRPr="00A015E3">
        <w:t>•Расово-этнический состав населения стран Латинской Америки.</w:t>
      </w:r>
    </w:p>
    <w:p w:rsidR="005762E9" w:rsidRPr="00A015E3" w:rsidRDefault="005762E9" w:rsidP="005762E9">
      <w:r w:rsidRPr="00A015E3">
        <w:t>•Отрасли международной хозяйственной специализации Австралии.</w:t>
      </w:r>
    </w:p>
    <w:p w:rsidR="005762E9" w:rsidRPr="00A015E3" w:rsidRDefault="005762E9" w:rsidP="005762E9">
      <w:r w:rsidRPr="00A015E3">
        <w:t>•Особенности современного экономико-географического положения России.</w:t>
      </w:r>
    </w:p>
    <w:p w:rsidR="005762E9" w:rsidRPr="00A015E3" w:rsidRDefault="005762E9" w:rsidP="005762E9">
      <w:r w:rsidRPr="00A015E3">
        <w:t>•Внешняя торговля товарами России.</w:t>
      </w:r>
    </w:p>
    <w:p w:rsidR="005762E9" w:rsidRPr="0031383E" w:rsidRDefault="005762E9" w:rsidP="000A71C1">
      <w:r w:rsidRPr="00A015E3">
        <w:t>•Глобальная проблема изменения климата.</w:t>
      </w:r>
    </w:p>
    <w:p w:rsidR="005762E9" w:rsidRPr="00A015E3" w:rsidRDefault="005762E9" w:rsidP="005762E9">
      <w:pPr>
        <w:ind w:firstLine="708"/>
        <w:jc w:val="center"/>
        <w:rPr>
          <w:b/>
        </w:rPr>
      </w:pPr>
      <w:r w:rsidRPr="00A015E3">
        <w:rPr>
          <w:b/>
        </w:rPr>
        <w:t>ТЕМАТИЧЕСКОЕ ПЛАНИРОВАНИЕ</w:t>
      </w:r>
    </w:p>
    <w:p w:rsidR="005762E9" w:rsidRPr="00A015E3" w:rsidRDefault="005762E9" w:rsidP="00567CE5">
      <w:pPr>
        <w:ind w:firstLine="708"/>
      </w:pPr>
      <w:r w:rsidRPr="00A015E3">
        <w:t xml:space="preserve">При реализации содержания общеобразовательной учебной дисциплины «География» в пределах освоения ОПОП СПО на базе основного общего образования с получением среднего общего образования </w:t>
      </w:r>
      <w:r w:rsidR="00567CE5">
        <w:t xml:space="preserve">по специальности </w:t>
      </w:r>
      <w:r w:rsidR="00185F64" w:rsidRPr="00BB2366">
        <w:t>35.02.12 «Садово-парковое и ландшафтное строительство</w:t>
      </w:r>
      <w:r w:rsidR="00185F64">
        <w:t>»</w:t>
      </w:r>
      <w:r w:rsidR="00185F64" w:rsidRPr="00BB2366">
        <w:t xml:space="preserve"> </w:t>
      </w:r>
      <w:r w:rsidRPr="00A015E3">
        <w:t>максимальная учебна</w:t>
      </w:r>
      <w:r w:rsidR="00567CE5">
        <w:t xml:space="preserve">я нагрузка студентов составляет </w:t>
      </w:r>
      <w:r w:rsidRPr="00A015E3">
        <w:t xml:space="preserve">— 108 часов, из них </w:t>
      </w:r>
      <w:r w:rsidRPr="00A015E3">
        <w:lastRenderedPageBreak/>
        <w:t>аудиторная (обязательная) учебная нагрузка, включая практические занятия, — 72 часа; внеаудиторная самостоятельная работа студентов — 36 часов.</w:t>
      </w:r>
    </w:p>
    <w:p w:rsidR="005762E9" w:rsidRPr="00A015E3" w:rsidRDefault="005762E9" w:rsidP="005762E9">
      <w:pPr>
        <w:ind w:left="10" w:right="-15" w:hanging="10"/>
        <w:jc w:val="center"/>
        <w:rPr>
          <w:b/>
        </w:rPr>
      </w:pPr>
      <w:r w:rsidRPr="00A015E3">
        <w:rPr>
          <w:b/>
        </w:rPr>
        <w:t>Тематический план</w:t>
      </w:r>
    </w:p>
    <w:tbl>
      <w:tblPr>
        <w:tblW w:w="9819" w:type="dxa"/>
        <w:tblInd w:w="-67" w:type="dxa"/>
        <w:tblLayout w:type="fixed"/>
        <w:tblCellMar>
          <w:top w:w="87" w:type="dxa"/>
          <w:left w:w="113" w:type="dxa"/>
          <w:right w:w="115" w:type="dxa"/>
        </w:tblCellMar>
        <w:tblLook w:val="00A0"/>
      </w:tblPr>
      <w:tblGrid>
        <w:gridCol w:w="6276"/>
        <w:gridCol w:w="1644"/>
        <w:gridCol w:w="57"/>
        <w:gridCol w:w="1842"/>
      </w:tblGrid>
      <w:tr w:rsidR="005762E9" w:rsidRPr="00A015E3" w:rsidTr="00567CE5">
        <w:trPr>
          <w:trHeight w:val="257"/>
        </w:trPr>
        <w:tc>
          <w:tcPr>
            <w:tcW w:w="6276" w:type="dxa"/>
            <w:vMerge w:val="restart"/>
            <w:tcBorders>
              <w:top w:val="single" w:sz="4" w:space="0" w:color="181717"/>
              <w:left w:val="single" w:sz="4" w:space="0" w:color="181717"/>
              <w:right w:val="single" w:sz="4" w:space="0" w:color="181717"/>
            </w:tcBorders>
            <w:vAlign w:val="center"/>
          </w:tcPr>
          <w:p w:rsidR="005762E9" w:rsidRPr="00A015E3" w:rsidRDefault="005762E9" w:rsidP="00383FB4">
            <w:pPr>
              <w:jc w:val="center"/>
            </w:pPr>
            <w:r w:rsidRPr="00A015E3">
              <w:rPr>
                <w:b/>
              </w:rPr>
              <w:t>Содержание обучения</w:t>
            </w:r>
          </w:p>
        </w:tc>
        <w:tc>
          <w:tcPr>
            <w:tcW w:w="3543" w:type="dxa"/>
            <w:gridSpan w:val="3"/>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rPr>
                <w:b/>
              </w:rPr>
            </w:pPr>
            <w:r w:rsidRPr="00A015E3">
              <w:rPr>
                <w:b/>
              </w:rPr>
              <w:t>Количество часов</w:t>
            </w:r>
          </w:p>
        </w:tc>
      </w:tr>
      <w:tr w:rsidR="005762E9" w:rsidRPr="00A015E3" w:rsidTr="00567CE5">
        <w:trPr>
          <w:trHeight w:val="597"/>
        </w:trPr>
        <w:tc>
          <w:tcPr>
            <w:tcW w:w="6276" w:type="dxa"/>
            <w:vMerge/>
            <w:tcBorders>
              <w:left w:val="single" w:sz="4" w:space="0" w:color="181717"/>
              <w:bottom w:val="single" w:sz="4" w:space="0" w:color="181717"/>
              <w:right w:val="single" w:sz="4" w:space="0" w:color="181717"/>
            </w:tcBorders>
            <w:vAlign w:val="center"/>
          </w:tcPr>
          <w:p w:rsidR="005762E9" w:rsidRPr="00A015E3" w:rsidRDefault="005762E9" w:rsidP="00383FB4">
            <w:pPr>
              <w:jc w:val="center"/>
            </w:pP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67CE5" w:rsidP="00567CE5">
            <w:pPr>
              <w:ind w:firstLine="0"/>
              <w:jc w:val="center"/>
            </w:pPr>
            <w:r>
              <w:rPr>
                <w:b/>
              </w:rPr>
              <w:t>Аудитор</w:t>
            </w:r>
            <w:r w:rsidR="005762E9" w:rsidRPr="00A015E3">
              <w:rPr>
                <w:b/>
              </w:rPr>
              <w:t>ные занятия</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567CE5">
            <w:pPr>
              <w:jc w:val="center"/>
            </w:pPr>
            <w:r w:rsidRPr="00A015E3">
              <w:rPr>
                <w:b/>
              </w:rPr>
              <w:t>В т.ч. практические занятия</w:t>
            </w:r>
          </w:p>
        </w:tc>
      </w:tr>
      <w:tr w:rsidR="005762E9" w:rsidRPr="00A015E3" w:rsidTr="00567CE5">
        <w:trPr>
          <w:trHeight w:val="214"/>
        </w:trPr>
        <w:tc>
          <w:tcPr>
            <w:tcW w:w="6276"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AF7D2F">
            <w:pPr>
              <w:ind w:firstLine="0"/>
            </w:pPr>
            <w:r w:rsidRPr="00A015E3">
              <w:rPr>
                <w:b/>
              </w:rPr>
              <w:t>Введение.</w:t>
            </w:r>
          </w:p>
          <w:p w:rsidR="005762E9" w:rsidRPr="00A015E3" w:rsidRDefault="005762E9" w:rsidP="00AF7D2F">
            <w:pPr>
              <w:ind w:firstLine="0"/>
            </w:pPr>
            <w:r w:rsidRPr="00A015E3">
              <w:rPr>
                <w:b/>
              </w:rPr>
              <w:t>1. Источники географической информации</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2</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1</w:t>
            </w:r>
          </w:p>
        </w:tc>
      </w:tr>
      <w:tr w:rsidR="005762E9" w:rsidRPr="00A015E3" w:rsidTr="00567CE5">
        <w:trPr>
          <w:trHeight w:val="197"/>
        </w:trPr>
        <w:tc>
          <w:tcPr>
            <w:tcW w:w="6276"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AF7D2F">
            <w:pPr>
              <w:ind w:firstLine="0"/>
            </w:pPr>
            <w:r w:rsidRPr="00A015E3">
              <w:rPr>
                <w:b/>
              </w:rPr>
              <w:t>2. Политическое устройство мира</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2</w:t>
            </w:r>
          </w:p>
        </w:tc>
      </w:tr>
      <w:tr w:rsidR="005762E9" w:rsidRPr="00A015E3" w:rsidTr="00567CE5">
        <w:trPr>
          <w:trHeight w:val="267"/>
        </w:trPr>
        <w:tc>
          <w:tcPr>
            <w:tcW w:w="6276"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AF7D2F">
            <w:pPr>
              <w:ind w:firstLine="0"/>
            </w:pPr>
            <w:r w:rsidRPr="00A015E3">
              <w:rPr>
                <w:b/>
              </w:rPr>
              <w:t>3. География мировых природных ресурсов</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2</w:t>
            </w:r>
          </w:p>
        </w:tc>
      </w:tr>
      <w:tr w:rsidR="005762E9" w:rsidRPr="00A015E3" w:rsidTr="00567CE5">
        <w:trPr>
          <w:trHeight w:val="174"/>
        </w:trPr>
        <w:tc>
          <w:tcPr>
            <w:tcW w:w="6276"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AF7D2F">
            <w:pPr>
              <w:ind w:firstLine="0"/>
            </w:pPr>
            <w:r w:rsidRPr="00A015E3">
              <w:rPr>
                <w:b/>
              </w:rPr>
              <w:t>4. География населения мира</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6</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2</w:t>
            </w:r>
          </w:p>
        </w:tc>
      </w:tr>
      <w:tr w:rsidR="005762E9" w:rsidRPr="00A015E3" w:rsidTr="00567CE5">
        <w:trPr>
          <w:trHeight w:val="157"/>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rPr>
                <w:b/>
              </w:rPr>
              <w:t>5 . Мировое хозяйство</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18</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6</w:t>
            </w:r>
          </w:p>
        </w:tc>
      </w:tr>
      <w:tr w:rsidR="005762E9" w:rsidRPr="00A015E3" w:rsidTr="00567CE5">
        <w:trPr>
          <w:trHeight w:val="212"/>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Современные особенности развития мирового хозяйства</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2</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rPr>
          <w:trHeight w:val="215"/>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отраслей первичной сферы мирового хозяйства</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rPr>
          <w:trHeight w:val="210"/>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отраслей вторичной сферы мирового хозяйства</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8</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rPr>
          <w:trHeight w:val="272"/>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отраслей третичной сферы мирового хозяйства</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rPr>
          <w:trHeight w:val="334"/>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rPr>
                <w:b/>
              </w:rPr>
              <w:t>6 . Регионы мира</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30</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4</w:t>
            </w:r>
          </w:p>
        </w:tc>
      </w:tr>
      <w:tr w:rsidR="005762E9" w:rsidRPr="00A015E3" w:rsidTr="00567CE5">
        <w:trPr>
          <w:trHeight w:val="260"/>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населения и хозяйства Зарубежной Европы</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6</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blPrEx>
          <w:tblCellMar>
            <w:top w:w="84" w:type="dxa"/>
            <w:right w:w="120" w:type="dxa"/>
          </w:tblCellMar>
        </w:tblPrEx>
        <w:trPr>
          <w:trHeight w:val="260"/>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населения и хозяйства Зарубежной Азии</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8</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blPrEx>
          <w:tblCellMar>
            <w:top w:w="84" w:type="dxa"/>
            <w:right w:w="120" w:type="dxa"/>
          </w:tblCellMar>
        </w:tblPrEx>
        <w:trPr>
          <w:trHeight w:val="242"/>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населения и хозяйства</w:t>
            </w:r>
          </w:p>
          <w:p w:rsidR="005762E9" w:rsidRPr="00A015E3" w:rsidRDefault="005762E9" w:rsidP="00AF7D2F">
            <w:pPr>
              <w:ind w:firstLine="0"/>
            </w:pPr>
            <w:r w:rsidRPr="00A015E3">
              <w:t>Африки</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blPrEx>
          <w:tblCellMar>
            <w:top w:w="84" w:type="dxa"/>
            <w:right w:w="120" w:type="dxa"/>
          </w:tblCellMar>
        </w:tblPrEx>
        <w:trPr>
          <w:trHeight w:val="237"/>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населения и хозяйства Северной Америки</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blPrEx>
          <w:tblCellMar>
            <w:top w:w="84" w:type="dxa"/>
            <w:right w:w="120" w:type="dxa"/>
          </w:tblCellMar>
        </w:tblPrEx>
        <w:trPr>
          <w:trHeight w:val="220"/>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населения и хозяйства Латинской Америки</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6</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blPrEx>
          <w:tblCellMar>
            <w:top w:w="84" w:type="dxa"/>
            <w:right w:w="120" w:type="dxa"/>
          </w:tblCellMar>
        </w:tblPrEx>
        <w:trPr>
          <w:trHeight w:val="216"/>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населения и хозяйства Австралии и Океании</w:t>
            </w:r>
          </w:p>
        </w:tc>
        <w:tc>
          <w:tcPr>
            <w:tcW w:w="1701" w:type="dxa"/>
            <w:gridSpan w:val="2"/>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pPr>
            <w:r w:rsidRPr="00A015E3">
              <w:t>2</w:t>
            </w:r>
          </w:p>
        </w:tc>
        <w:tc>
          <w:tcPr>
            <w:tcW w:w="1842" w:type="dxa"/>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pPr>
          </w:p>
        </w:tc>
      </w:tr>
      <w:tr w:rsidR="005762E9" w:rsidRPr="00A015E3" w:rsidTr="00567CE5">
        <w:tblPrEx>
          <w:tblCellMar>
            <w:top w:w="84" w:type="dxa"/>
            <w:right w:w="120" w:type="dxa"/>
          </w:tblCellMar>
        </w:tblPrEx>
        <w:trPr>
          <w:trHeight w:val="197"/>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rPr>
                <w:b/>
              </w:rPr>
              <w:t>7. Россия в современном мире</w:t>
            </w:r>
          </w:p>
        </w:tc>
        <w:tc>
          <w:tcPr>
            <w:tcW w:w="1701" w:type="dxa"/>
            <w:gridSpan w:val="2"/>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pPr>
            <w:r w:rsidRPr="00A015E3">
              <w:t>3</w:t>
            </w:r>
          </w:p>
        </w:tc>
      </w:tr>
      <w:tr w:rsidR="005762E9" w:rsidRPr="00A015E3" w:rsidTr="00567CE5">
        <w:tblPrEx>
          <w:tblCellMar>
            <w:top w:w="84" w:type="dxa"/>
            <w:right w:w="120" w:type="dxa"/>
          </w:tblCellMar>
        </w:tblPrEx>
        <w:trPr>
          <w:trHeight w:val="194"/>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rPr>
                <w:b/>
              </w:rPr>
              <w:t>8. Географические аспекты современных глобальных проблем человечества</w:t>
            </w:r>
          </w:p>
        </w:tc>
        <w:tc>
          <w:tcPr>
            <w:tcW w:w="1701" w:type="dxa"/>
            <w:gridSpan w:val="2"/>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pPr>
            <w:r w:rsidRPr="00A015E3">
              <w:t>2</w:t>
            </w:r>
          </w:p>
        </w:tc>
      </w:tr>
      <w:tr w:rsidR="005762E9" w:rsidRPr="00A015E3" w:rsidTr="00567CE5">
        <w:tblPrEx>
          <w:tblCellMar>
            <w:top w:w="84" w:type="dxa"/>
            <w:right w:w="120" w:type="dxa"/>
          </w:tblCellMar>
        </w:tblPrEx>
        <w:trPr>
          <w:trHeight w:val="194"/>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rPr>
                <w:b/>
                <w:sz w:val="19"/>
              </w:rPr>
            </w:pPr>
            <w:r w:rsidRPr="00A015E3">
              <w:rPr>
                <w:b/>
                <w:sz w:val="19"/>
              </w:rPr>
              <w:t>Итого:</w:t>
            </w:r>
          </w:p>
        </w:tc>
        <w:tc>
          <w:tcPr>
            <w:tcW w:w="1701" w:type="dxa"/>
            <w:gridSpan w:val="2"/>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rPr>
                <w:b/>
              </w:rPr>
            </w:pPr>
            <w:r w:rsidRPr="00A015E3">
              <w:rPr>
                <w:b/>
              </w:rPr>
              <w:t>72</w:t>
            </w:r>
          </w:p>
        </w:tc>
        <w:tc>
          <w:tcPr>
            <w:tcW w:w="1842" w:type="dxa"/>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rPr>
                <w:b/>
              </w:rPr>
            </w:pPr>
            <w:r w:rsidRPr="00A015E3">
              <w:rPr>
                <w:b/>
              </w:rPr>
              <w:t>22</w:t>
            </w:r>
          </w:p>
        </w:tc>
      </w:tr>
      <w:tr w:rsidR="005762E9" w:rsidRPr="00A015E3" w:rsidTr="00567CE5">
        <w:tblPrEx>
          <w:tblCellMar>
            <w:top w:w="84" w:type="dxa"/>
            <w:right w:w="120" w:type="dxa"/>
          </w:tblCellMar>
        </w:tblPrEx>
        <w:trPr>
          <w:trHeight w:val="258"/>
        </w:trPr>
        <w:tc>
          <w:tcPr>
            <w:tcW w:w="9819" w:type="dxa"/>
            <w:gridSpan w:val="4"/>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rPr>
                <w:b/>
              </w:rPr>
            </w:pPr>
            <w:r w:rsidRPr="00A015E3">
              <w:rPr>
                <w:b/>
              </w:rPr>
              <w:t>Внеаудиторная самостоятельная работа</w:t>
            </w:r>
          </w:p>
        </w:tc>
      </w:tr>
      <w:tr w:rsidR="005762E9" w:rsidRPr="00A015E3" w:rsidTr="00567CE5">
        <w:tblPrEx>
          <w:tblCellMar>
            <w:top w:w="84" w:type="dxa"/>
            <w:right w:w="120" w:type="dxa"/>
          </w:tblCellMar>
        </w:tblPrEx>
        <w:trPr>
          <w:trHeight w:val="433"/>
        </w:trPr>
        <w:tc>
          <w:tcPr>
            <w:tcW w:w="7920" w:type="dxa"/>
            <w:gridSpan w:val="2"/>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rPr>
                <w:b/>
              </w:rPr>
            </w:pPr>
            <w:r w:rsidRPr="00A015E3">
              <w:t>Подготовка рефератов, докладов индивидуального проекта с использованием информационных технологий и др.</w:t>
            </w:r>
          </w:p>
        </w:tc>
        <w:tc>
          <w:tcPr>
            <w:tcW w:w="1899" w:type="dxa"/>
            <w:gridSpan w:val="2"/>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rPr>
                <w:b/>
              </w:rPr>
            </w:pPr>
            <w:r w:rsidRPr="00A015E3">
              <w:rPr>
                <w:b/>
              </w:rPr>
              <w:t>36</w:t>
            </w:r>
          </w:p>
        </w:tc>
      </w:tr>
      <w:tr w:rsidR="005762E9" w:rsidRPr="00A015E3" w:rsidTr="00567CE5">
        <w:tblPrEx>
          <w:tblCellMar>
            <w:top w:w="84" w:type="dxa"/>
            <w:right w:w="120" w:type="dxa"/>
          </w:tblCellMar>
        </w:tblPrEx>
        <w:trPr>
          <w:trHeight w:val="265"/>
        </w:trPr>
        <w:tc>
          <w:tcPr>
            <w:tcW w:w="9819" w:type="dxa"/>
            <w:gridSpan w:val="4"/>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rPr>
                <w:b/>
                <w:i/>
              </w:rPr>
            </w:pPr>
            <w:r w:rsidRPr="00A015E3">
              <w:rPr>
                <w:b/>
                <w:i/>
              </w:rPr>
              <w:t xml:space="preserve">Промежуточная аттестация в форме дифференцированного зачета </w:t>
            </w:r>
          </w:p>
        </w:tc>
      </w:tr>
      <w:tr w:rsidR="005762E9" w:rsidRPr="00A015E3" w:rsidTr="00567CE5">
        <w:tblPrEx>
          <w:tblCellMar>
            <w:top w:w="84" w:type="dxa"/>
            <w:right w:w="120" w:type="dxa"/>
          </w:tblCellMar>
        </w:tblPrEx>
        <w:trPr>
          <w:trHeight w:val="323"/>
        </w:trPr>
        <w:tc>
          <w:tcPr>
            <w:tcW w:w="7920"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rPr>
                <w:b/>
              </w:rPr>
              <w:t>Всего</w:t>
            </w:r>
          </w:p>
        </w:tc>
        <w:tc>
          <w:tcPr>
            <w:tcW w:w="1899" w:type="dxa"/>
            <w:gridSpan w:val="2"/>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rPr>
                <w:b/>
              </w:rPr>
            </w:pPr>
            <w:r w:rsidRPr="00A015E3">
              <w:rPr>
                <w:b/>
              </w:rPr>
              <w:t>108</w:t>
            </w:r>
          </w:p>
        </w:tc>
      </w:tr>
    </w:tbl>
    <w:p w:rsidR="00156A1D" w:rsidRPr="00A015E3" w:rsidRDefault="00156A1D" w:rsidP="005762E9">
      <w:pPr>
        <w:ind w:right="-11" w:firstLine="540"/>
        <w:jc w:val="center"/>
        <w:outlineLvl w:val="0"/>
      </w:pPr>
    </w:p>
    <w:p w:rsidR="00DB2791" w:rsidRPr="00DB2791" w:rsidRDefault="00DB2791" w:rsidP="00DB2791">
      <w:pPr>
        <w:ind w:firstLine="708"/>
        <w:jc w:val="center"/>
        <w:rPr>
          <w:b/>
          <w:sz w:val="28"/>
          <w:szCs w:val="28"/>
        </w:rPr>
      </w:pPr>
      <w:r w:rsidRPr="00DB2791">
        <w:rPr>
          <w:b/>
          <w:sz w:val="28"/>
          <w:szCs w:val="28"/>
        </w:rPr>
        <w:t xml:space="preserve">ОДБ.11 Родной язык </w:t>
      </w:r>
    </w:p>
    <w:p w:rsidR="00DB2791" w:rsidRPr="00DB2791" w:rsidRDefault="00DB2791" w:rsidP="00DB2791">
      <w:pPr>
        <w:autoSpaceDE w:val="0"/>
        <w:autoSpaceDN w:val="0"/>
        <w:adjustRightInd w:val="0"/>
        <w:ind w:firstLine="567"/>
        <w:outlineLvl w:val="0"/>
      </w:pPr>
      <w:r w:rsidRPr="00DB2791">
        <w:t>Рабочая программа общеобразовательной учебной дисциплины «Родной язык» предназначена для изучения русского языка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DB2791" w:rsidRPr="006D02B0" w:rsidRDefault="00DB2791" w:rsidP="006D02B0">
      <w:pPr>
        <w:autoSpaceDE w:val="0"/>
        <w:autoSpaceDN w:val="0"/>
        <w:adjustRightInd w:val="0"/>
        <w:ind w:firstLine="567"/>
        <w:outlineLvl w:val="0"/>
      </w:pPr>
      <w:r w:rsidRPr="00DB2791">
        <w:t>Программа разработана на основе требований ФГОС среднего общего образования,</w:t>
      </w:r>
      <w:r w:rsidR="006D02B0">
        <w:t xml:space="preserve"> </w:t>
      </w:r>
      <w:r w:rsidRPr="00DB2791">
        <w:t xml:space="preserve">предъявляемых к структуре, содержанию и результатам освоения учебной дисциплины </w:t>
      </w:r>
      <w:r w:rsidRPr="00DB2791">
        <w:lastRenderedPageBreak/>
        <w:t>«Родной язык»,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Министерства образования и науки РФ от 9 октября 2017 г. № ТС-945/08 «О реализации прав граждан на получение образования на родном языке»).</w:t>
      </w:r>
    </w:p>
    <w:p w:rsidR="00DB2791" w:rsidRPr="00DB2791" w:rsidRDefault="00DB2791" w:rsidP="00E11B6F">
      <w:pPr>
        <w:autoSpaceDE w:val="0"/>
        <w:autoSpaceDN w:val="0"/>
        <w:adjustRightInd w:val="0"/>
        <w:jc w:val="center"/>
        <w:rPr>
          <w:b/>
        </w:rPr>
      </w:pPr>
      <w:r w:rsidRPr="00DB2791">
        <w:rPr>
          <w:b/>
        </w:rPr>
        <w:t>РЕЗУЛЬТАТЫ ОСВОЕНИЯ УЧЕБНОЙ ДИСЦИПЛИНЫ</w:t>
      </w:r>
    </w:p>
    <w:p w:rsidR="00DB2791" w:rsidRPr="00DB2791" w:rsidRDefault="00DB2791" w:rsidP="00DB2791">
      <w:pPr>
        <w:autoSpaceDE w:val="0"/>
        <w:autoSpaceDN w:val="0"/>
        <w:adjustRightInd w:val="0"/>
        <w:ind w:firstLine="567"/>
        <w:rPr>
          <w:i/>
        </w:rPr>
      </w:pPr>
      <w:r w:rsidRPr="00DB2791">
        <w:t xml:space="preserve"> Освоение содержания учебной дисциплины «Родной язык» обеспечивает достижение обучающимися следующих </w:t>
      </w:r>
      <w:r w:rsidRPr="00DB2791">
        <w:rPr>
          <w:b/>
          <w:bCs/>
          <w:i/>
        </w:rPr>
        <w:t>результатов:</w:t>
      </w:r>
    </w:p>
    <w:p w:rsidR="00DB2791" w:rsidRPr="00DB2791" w:rsidRDefault="00DB2791" w:rsidP="00DB2791">
      <w:pPr>
        <w:autoSpaceDE w:val="0"/>
        <w:autoSpaceDN w:val="0"/>
        <w:adjustRightInd w:val="0"/>
        <w:rPr>
          <w:b/>
          <w:bCs/>
        </w:rPr>
      </w:pPr>
      <w:r w:rsidRPr="00DB2791">
        <w:rPr>
          <w:b/>
          <w:bCs/>
          <w:i/>
          <w:iCs/>
        </w:rPr>
        <w:t>личностных</w:t>
      </w:r>
      <w:r w:rsidRPr="00DB2791">
        <w:rPr>
          <w:b/>
          <w:bCs/>
        </w:rPr>
        <w:t>:</w:t>
      </w:r>
    </w:p>
    <w:p w:rsidR="00DB2791" w:rsidRPr="00DB2791" w:rsidRDefault="00DB2791" w:rsidP="00DB2791">
      <w:pPr>
        <w:pStyle w:val="Default"/>
        <w:ind w:firstLine="284"/>
        <w:jc w:val="both"/>
      </w:pPr>
      <w:r w:rsidRPr="00DB2791">
        <w:t xml:space="preserve">1) осознание феномена родного языка как духовной, культурной, нравственной основы личности; осознание себя как языковой личности; понимание зависимости успешной социализации человека, способности его адаптироваться в изменяющейся социокультурной среде, готовности к самообразованию от уровня владения русским языком; понимание роли родного языка для самореализации, самовыражения личности в различных областях человеческой деятельности; </w:t>
      </w:r>
    </w:p>
    <w:p w:rsidR="00DB2791" w:rsidRPr="00DB2791" w:rsidRDefault="00DB2791" w:rsidP="00DB2791">
      <w:pPr>
        <w:pStyle w:val="Default"/>
        <w:ind w:firstLine="284"/>
        <w:jc w:val="both"/>
      </w:pPr>
      <w:r w:rsidRPr="00DB2791">
        <w:t xml:space="preserve">2) представление о речевом идеале; стремление к речевому самосовершенствованию; способность анализировать и оценивать нормативный, этический и коммуникативный аспекты речевого высказывания; </w:t>
      </w:r>
    </w:p>
    <w:p w:rsidR="00DB2791" w:rsidRPr="00DB2791" w:rsidRDefault="00DB2791" w:rsidP="00DB2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DB2791">
        <w:t>3) увеличение продуктивного, рецептивного и потенциального словаря; расширение круга используемых языковых и речевых средств.</w:t>
      </w:r>
    </w:p>
    <w:p w:rsidR="00DB2791" w:rsidRPr="00DB2791" w:rsidRDefault="00DB2791" w:rsidP="00DB2791">
      <w:pPr>
        <w:autoSpaceDE w:val="0"/>
        <w:autoSpaceDN w:val="0"/>
        <w:adjustRightInd w:val="0"/>
        <w:rPr>
          <w:b/>
          <w:bCs/>
        </w:rPr>
      </w:pPr>
      <w:r w:rsidRPr="00DB2791">
        <w:rPr>
          <w:b/>
          <w:bCs/>
          <w:i/>
          <w:iCs/>
        </w:rPr>
        <w:t>метапредметных</w:t>
      </w:r>
      <w:r w:rsidRPr="00DB2791">
        <w:rPr>
          <w:b/>
          <w:bCs/>
        </w:rPr>
        <w:t>:</w:t>
      </w:r>
    </w:p>
    <w:p w:rsidR="00DB2791" w:rsidRPr="00DB2791" w:rsidRDefault="00DB2791" w:rsidP="00DB2791">
      <w:pPr>
        <w:tabs>
          <w:tab w:val="left" w:pos="360"/>
          <w:tab w:val="left" w:pos="9355"/>
        </w:tabs>
        <w:ind w:firstLine="284"/>
      </w:pPr>
      <w:r w:rsidRPr="00DB2791">
        <w:t>1) владение всеми видами речевой деятельности в разных коммуникативных условиях:</w:t>
      </w:r>
    </w:p>
    <w:p w:rsidR="00DB2791" w:rsidRPr="00DB2791" w:rsidRDefault="00DB2791" w:rsidP="00DB2791">
      <w:pPr>
        <w:pStyle w:val="Default"/>
        <w:ind w:firstLine="284"/>
        <w:jc w:val="both"/>
      </w:pPr>
      <w:r w:rsidRPr="00DB2791">
        <w:t xml:space="preserve">• разными видами чтения и аудирования; способностью адекватно понять прочитанное или прослушанное высказывание и передать его содержание в соответствии с коммуникативной задачей; умениями и навыками работы с научным текстом, с различными источниками научно-технической информации; </w:t>
      </w:r>
    </w:p>
    <w:p w:rsidR="00DB2791" w:rsidRPr="00DB2791" w:rsidRDefault="00DB2791" w:rsidP="00DB2791">
      <w:pPr>
        <w:pStyle w:val="Default"/>
        <w:ind w:firstLine="284"/>
        <w:jc w:val="both"/>
      </w:pPr>
      <w:r w:rsidRPr="00DB2791">
        <w:t xml:space="preserve">• умениями выступать перед аудиторией с докладом; защищать реферат, проектную работу; участвовать в спорах, диспутах, свободно и правильно излагая свои мысли в устной и письменной форме; </w:t>
      </w:r>
    </w:p>
    <w:p w:rsidR="00DB2791" w:rsidRPr="00DB2791" w:rsidRDefault="00DB2791" w:rsidP="00DB2791">
      <w:pPr>
        <w:pStyle w:val="Default"/>
        <w:ind w:firstLine="284"/>
        <w:jc w:val="both"/>
      </w:pPr>
      <w:r w:rsidRPr="00DB2791">
        <w:t xml:space="preserve">• умениями строить продуктивное речевое взаимодействие в сотрудничестве со сверстниками и взрослыми, учитывать разные мнения и интересы, обосновывать собственную позицию, договариваться и приходить к общему решению; осуществлять коммуникативную рефлексию; </w:t>
      </w:r>
    </w:p>
    <w:p w:rsidR="00DB2791" w:rsidRPr="00DB2791" w:rsidRDefault="00DB2791" w:rsidP="00DB2791">
      <w:pPr>
        <w:pStyle w:val="Default"/>
        <w:ind w:firstLine="284"/>
        <w:jc w:val="both"/>
      </w:pPr>
      <w:r w:rsidRPr="00DB2791">
        <w:t xml:space="preserve">• разными способами организации интеллектуальной деятельности и представления ее результатов в различных формах: приемами отбора и систематизации материала на определенную тему; умениями определять цели предстоящей работы (в том числе в совместной деятельности), проводить самостоятельный поиск информации, анализировать и отбирать ее; способностью предъявлять результаты деятельности (самостоятельной, групповой) в виде рефератов, проектов; оценивать достигнутые результаты и адекватно формулировать их в устной и письменной форме; </w:t>
      </w:r>
    </w:p>
    <w:p w:rsidR="00DB2791" w:rsidRPr="00DB2791" w:rsidRDefault="00DB2791" w:rsidP="00DB2791">
      <w:pPr>
        <w:pStyle w:val="Default"/>
        <w:ind w:firstLine="284"/>
        <w:jc w:val="both"/>
      </w:pPr>
      <w:r w:rsidRPr="00DB2791">
        <w:t xml:space="preserve">2) способность пользоваться русским языком как средством получения знаний в разных областях современной науки, совершенствовать умение применять полученные знания, умения и навыки анализа языковых явлений на межпредметном уровне; </w:t>
      </w:r>
    </w:p>
    <w:p w:rsidR="00DB2791" w:rsidRPr="00DB2791" w:rsidRDefault="00DB2791" w:rsidP="00DB2791">
      <w:pPr>
        <w:pStyle w:val="Default"/>
        <w:ind w:firstLine="284"/>
        <w:jc w:val="both"/>
      </w:pPr>
      <w:r w:rsidRPr="00DB2791">
        <w:t xml:space="preserve">3) овладение социальными нормами речевого поведения в различных ситуациях неформального межличностного и межкультурного общения, а также в процессе индивидуальной, групповой, проектной деятельности. </w:t>
      </w:r>
    </w:p>
    <w:p w:rsidR="00DB2791" w:rsidRPr="00DB2791" w:rsidRDefault="00DB2791" w:rsidP="00DB2791">
      <w:pPr>
        <w:autoSpaceDE w:val="0"/>
        <w:autoSpaceDN w:val="0"/>
        <w:adjustRightInd w:val="0"/>
      </w:pPr>
      <w:r w:rsidRPr="00DB2791">
        <w:rPr>
          <w:b/>
          <w:bCs/>
          <w:i/>
          <w:iCs/>
        </w:rPr>
        <w:t xml:space="preserve"> предметных</w:t>
      </w:r>
      <w:r w:rsidRPr="00DB2791">
        <w:rPr>
          <w:b/>
          <w:bCs/>
        </w:rPr>
        <w:t>:</w:t>
      </w:r>
    </w:p>
    <w:p w:rsidR="00DB2791" w:rsidRPr="00DB2791" w:rsidRDefault="00DB2791" w:rsidP="00DB2791">
      <w:pPr>
        <w:pStyle w:val="Default"/>
        <w:ind w:firstLine="284"/>
        <w:jc w:val="both"/>
      </w:pPr>
      <w:r w:rsidRPr="00DB2791">
        <w:t xml:space="preserve">1) представление о единстве и многообразии языкового и культурного пространства России и мира, об основных функциях языка, о взаимосвязи языка и культуры, истории народа; </w:t>
      </w:r>
    </w:p>
    <w:p w:rsidR="00DB2791" w:rsidRPr="00DB2791" w:rsidRDefault="00DB2791" w:rsidP="00DB2791">
      <w:pPr>
        <w:pStyle w:val="Default"/>
        <w:ind w:firstLine="284"/>
        <w:jc w:val="both"/>
      </w:pPr>
      <w:r w:rsidRPr="00DB2791">
        <w:lastRenderedPageBreak/>
        <w:t xml:space="preserve">2) осознание русского языка как духовной, нравственной и культурной ценности народа, как одного из способов приобщения к ценностям национальной и мировой культуры; </w:t>
      </w:r>
    </w:p>
    <w:p w:rsidR="00DB2791" w:rsidRPr="00DB2791" w:rsidRDefault="00DB2791" w:rsidP="00DB2791">
      <w:pPr>
        <w:pStyle w:val="Default"/>
        <w:ind w:firstLine="284"/>
        <w:jc w:val="both"/>
      </w:pPr>
      <w:r w:rsidRPr="00DB2791">
        <w:t xml:space="preserve">3) владение всеми видами речевой деятельности: аудирование и чтение: </w:t>
      </w:r>
    </w:p>
    <w:p w:rsidR="00DB2791" w:rsidRPr="00DB2791" w:rsidRDefault="00DB2791" w:rsidP="00DB2791">
      <w:pPr>
        <w:pStyle w:val="Default"/>
        <w:ind w:firstLine="284"/>
        <w:jc w:val="both"/>
      </w:pPr>
      <w:r w:rsidRPr="00DB2791">
        <w:t xml:space="preserve">• адекватное понимание содержания устного и письменного высказывания, основной и дополнительной, явной и скрытой (подтекстовой) информации; </w:t>
      </w:r>
    </w:p>
    <w:p w:rsidR="00DB2791" w:rsidRPr="00DB2791" w:rsidRDefault="00DB2791" w:rsidP="00DB2791">
      <w:pPr>
        <w:pStyle w:val="Default"/>
        <w:ind w:firstLine="284"/>
        <w:jc w:val="both"/>
      </w:pPr>
      <w:r w:rsidRPr="00DB2791">
        <w:t xml:space="preserve">• осознанное использование разных видов чтения (поисковое, просмотровое, ознакомительное, изучающее, реферативное) и аудирования (с полным пониманием аудио-текста, с пониманием основного содержания, с выборочным извлечением информации) в зависимости от коммуникативной задачи; </w:t>
      </w:r>
    </w:p>
    <w:p w:rsidR="00DB2791" w:rsidRPr="00DB2791" w:rsidRDefault="00DB2791" w:rsidP="00DB2791">
      <w:pPr>
        <w:pStyle w:val="Default"/>
        <w:ind w:firstLine="284"/>
        <w:jc w:val="both"/>
      </w:pPr>
      <w:r w:rsidRPr="00DB2791">
        <w:t xml:space="preserve">•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w:t>
      </w:r>
    </w:p>
    <w:p w:rsidR="00DB2791" w:rsidRPr="00DB2791" w:rsidRDefault="00DB2791" w:rsidP="00DB2791">
      <w:pPr>
        <w:pStyle w:val="Default"/>
        <w:ind w:firstLine="284"/>
        <w:jc w:val="both"/>
      </w:pPr>
      <w:r w:rsidRPr="00DB2791">
        <w:t xml:space="preserve">• владение умениями информационной переработки прочитанных и прослушанных текстов и представление их в виде тезисов, конспектов, аннотаций, рефератов; говорение и письмо: </w:t>
      </w:r>
    </w:p>
    <w:p w:rsidR="00DB2791" w:rsidRPr="00DB2791" w:rsidRDefault="00DB2791" w:rsidP="00DB2791">
      <w:pPr>
        <w:pStyle w:val="Default"/>
        <w:ind w:firstLine="284"/>
        <w:jc w:val="both"/>
      </w:pPr>
      <w:r w:rsidRPr="00DB2791">
        <w:t xml:space="preserve">• создание устных и письменных монологических и диалогических высказываний различных типов и жанров в учебно-научной (на материале изучаемых учебных дисциплин), социально-культурной и деловой сферах общения; </w:t>
      </w:r>
    </w:p>
    <w:p w:rsidR="00DB2791" w:rsidRPr="00DB2791" w:rsidRDefault="00DB2791" w:rsidP="00DB2791">
      <w:pPr>
        <w:tabs>
          <w:tab w:val="left" w:pos="360"/>
          <w:tab w:val="left" w:pos="9355"/>
        </w:tabs>
        <w:ind w:firstLine="284"/>
      </w:pPr>
      <w:r w:rsidRPr="00DB2791">
        <w:t>• подготовленное выступление перед аудиторией с докладом; защита реферата, проекта;</w:t>
      </w:r>
    </w:p>
    <w:p w:rsidR="00DB2791" w:rsidRPr="00DB2791" w:rsidRDefault="00DB2791" w:rsidP="00DB2791">
      <w:pPr>
        <w:pStyle w:val="Default"/>
        <w:ind w:firstLine="284"/>
        <w:jc w:val="both"/>
      </w:pPr>
      <w:r w:rsidRPr="00DB2791">
        <w:t xml:space="preserve">• применение в практике речевого общения орфоэпических, лексических, грамматических, стилистических норм современного русского литературного языка; использование в собственной речевой практике синонимических ресурсов русского языка; соблюдение на письме орфографических и пунктуационных норм; </w:t>
      </w:r>
    </w:p>
    <w:p w:rsidR="00DB2791" w:rsidRPr="00DB2791" w:rsidRDefault="00DB2791" w:rsidP="00DB2791">
      <w:pPr>
        <w:pStyle w:val="Default"/>
        <w:ind w:firstLine="284"/>
        <w:jc w:val="both"/>
      </w:pPr>
      <w:r w:rsidRPr="00DB2791">
        <w:t xml:space="preserve">• соблюдение норм речевого поведения в социально-культурной, официально-деловой и учебно-научной сферах общения, в том числе в совместной учебной деятельности, при обсуждении дискуссионных проблем, на защите реферата, проектной работы; </w:t>
      </w:r>
    </w:p>
    <w:p w:rsidR="00DB2791" w:rsidRPr="00DB2791" w:rsidRDefault="00DB2791" w:rsidP="00DB2791">
      <w:pPr>
        <w:pStyle w:val="Default"/>
        <w:ind w:firstLine="284"/>
        <w:jc w:val="both"/>
      </w:pPr>
      <w:r w:rsidRPr="00DB2791">
        <w:t xml:space="preserve">• осуществление речевого самоконтроля; анализ речи с точки зрения ее эффективности в достижении поставленных коммуникативных задач; владение разными способами редактирования текстов; </w:t>
      </w:r>
    </w:p>
    <w:p w:rsidR="00DB2791" w:rsidRPr="00DB2791" w:rsidRDefault="00DB2791" w:rsidP="00DB2791">
      <w:pPr>
        <w:pStyle w:val="Default"/>
        <w:ind w:firstLine="284"/>
        <w:jc w:val="both"/>
      </w:pPr>
      <w:r w:rsidRPr="00DB2791">
        <w:t xml:space="preserve">4) освоение базовых понятий функциональной стилистики и культуры речи: функциональные разновидности языка, речевая деятельность и ее основные виды, речевая ситуация и ее компоненты, основные условия эффективности речевого общения; литературный язык и его признаки, языковая норма, виды норм; нормативный, коммуникативный и этический аспекты культуры речи; </w:t>
      </w:r>
    </w:p>
    <w:p w:rsidR="00DB2791" w:rsidRPr="00DB2791" w:rsidRDefault="00DB2791" w:rsidP="00DB2791">
      <w:pPr>
        <w:tabs>
          <w:tab w:val="left" w:pos="360"/>
        </w:tabs>
        <w:ind w:firstLine="284"/>
      </w:pPr>
      <w:r w:rsidRPr="00DB2791">
        <w:t>5) проведение разных видов языкового анализа слов, предложений и текстов различных функциональных стилей и разновидностей языка; анализ языковых единиц с точки зрения правильности, точности и уместности их употребления; проведение лингвистического анализа текстов разной функционально-стилевой и жанровой принадлежности; оценка коммуникативной и эстетической стороны речевого высказывания.</w:t>
      </w:r>
    </w:p>
    <w:p w:rsidR="00DB2791" w:rsidRPr="00DB2791" w:rsidRDefault="00DB2791" w:rsidP="00DB2791">
      <w:pPr>
        <w:pStyle w:val="afff0"/>
        <w:jc w:val="center"/>
        <w:rPr>
          <w:rFonts w:ascii="Times New Roman" w:hAnsi="Times New Roman"/>
          <w:b/>
          <w:sz w:val="24"/>
          <w:szCs w:val="24"/>
        </w:rPr>
      </w:pPr>
      <w:r w:rsidRPr="00DB2791">
        <w:rPr>
          <w:rFonts w:ascii="Times New Roman" w:hAnsi="Times New Roman"/>
          <w:b/>
          <w:sz w:val="24"/>
          <w:szCs w:val="24"/>
        </w:rPr>
        <w:t>СОДЕРЖАНИЕ УЧЕБНОЙ ДИСЦИПЛИНЫ</w:t>
      </w:r>
    </w:p>
    <w:p w:rsidR="00DB2791" w:rsidRPr="00DB2791" w:rsidRDefault="00DB2791" w:rsidP="00DB2791">
      <w:pPr>
        <w:pStyle w:val="afff0"/>
        <w:jc w:val="center"/>
        <w:rPr>
          <w:rFonts w:ascii="Times New Roman" w:eastAsia="Franklin Gothic" w:hAnsi="Times New Roman"/>
          <w:sz w:val="24"/>
          <w:szCs w:val="24"/>
        </w:rPr>
      </w:pPr>
      <w:r>
        <w:rPr>
          <w:rFonts w:ascii="Times New Roman" w:eastAsia="Franklin Gothic" w:hAnsi="Times New Roman"/>
          <w:sz w:val="24"/>
          <w:szCs w:val="24"/>
        </w:rPr>
        <w:t>Естественнонаучный</w:t>
      </w:r>
      <w:r w:rsidRPr="00DB2791">
        <w:rPr>
          <w:rFonts w:ascii="Times New Roman" w:eastAsia="Franklin Gothic" w:hAnsi="Times New Roman"/>
          <w:sz w:val="24"/>
          <w:szCs w:val="24"/>
        </w:rPr>
        <w:t xml:space="preserve"> профиль профессионального образования</w:t>
      </w:r>
    </w:p>
    <w:p w:rsidR="00DB2791" w:rsidRPr="00DB2791" w:rsidRDefault="00DB2791" w:rsidP="00DB2791">
      <w:pPr>
        <w:ind w:right="-2"/>
        <w:jc w:val="center"/>
        <w:outlineLvl w:val="0"/>
      </w:pPr>
      <w:r w:rsidRPr="00DB2791">
        <w:rPr>
          <w:b/>
        </w:rPr>
        <w:t>1. Язык и культура (8ч.)</w:t>
      </w:r>
    </w:p>
    <w:p w:rsidR="00DB2791" w:rsidRPr="00DB2791" w:rsidRDefault="00DB2791" w:rsidP="00DB2791">
      <w:pPr>
        <w:ind w:right="-2" w:firstLine="567"/>
        <w:outlineLvl w:val="0"/>
      </w:pPr>
      <w:r w:rsidRPr="00DB2791">
        <w:t>Язык как зеркало национальной культуры. Исконно русская лексика: слова общеиндоевропейского фонда, слова праславянского языка, собственно русские слова. Слово как хранилище материальной и духовной культуры народа. (2ч.)</w:t>
      </w:r>
    </w:p>
    <w:p w:rsidR="00DB2791" w:rsidRPr="00DB2791" w:rsidRDefault="00DB2791" w:rsidP="00DB2791">
      <w:pPr>
        <w:ind w:right="-2" w:firstLine="567"/>
        <w:outlineLvl w:val="0"/>
      </w:pPr>
      <w:r w:rsidRPr="00DB2791">
        <w:t xml:space="preserve">Слова, обозначающие предметы и явления традиционного русского быта, слова с национально-культурным компонентом, народно-поэтические символы, эпитеты. Метафоры общеязыковые и художественные. (2ч.) </w:t>
      </w:r>
    </w:p>
    <w:p w:rsidR="00DB2791" w:rsidRPr="00DB2791" w:rsidRDefault="00DB2791" w:rsidP="00DB2791">
      <w:pPr>
        <w:ind w:right="-2" w:firstLine="567"/>
        <w:outlineLvl w:val="0"/>
        <w:rPr>
          <w:bCs/>
        </w:rPr>
      </w:pPr>
      <w:r w:rsidRPr="00DB2791">
        <w:t>Примеры ключевых слов-концептов русской культуры.</w:t>
      </w:r>
      <w:r w:rsidRPr="00DB2791">
        <w:rPr>
          <w:bCs/>
        </w:rPr>
        <w:t xml:space="preserve"> </w:t>
      </w:r>
      <w:r w:rsidRPr="00DB2791">
        <w:t>Русские имена. Имена исконные и заимствованные, традиционные и новые, устаревшие и популярные.</w:t>
      </w:r>
      <w:r w:rsidRPr="00DB2791">
        <w:rPr>
          <w:bCs/>
        </w:rPr>
        <w:t xml:space="preserve"> </w:t>
      </w:r>
      <w:r w:rsidRPr="00DB2791">
        <w:t>Общеизвестные русские города. Происхождение их названий. (2ч.)</w:t>
      </w:r>
    </w:p>
    <w:p w:rsidR="00DB2791" w:rsidRPr="00DB2791" w:rsidRDefault="00DB2791" w:rsidP="00DB2791">
      <w:pPr>
        <w:ind w:firstLine="567"/>
        <w:rPr>
          <w:b/>
          <w:i/>
        </w:rPr>
      </w:pPr>
      <w:r w:rsidRPr="00DB2791">
        <w:rPr>
          <w:b/>
          <w:i/>
        </w:rPr>
        <w:lastRenderedPageBreak/>
        <w:t>Практическая работа №1</w:t>
      </w:r>
    </w:p>
    <w:p w:rsidR="00DB2791" w:rsidRPr="00DA6925" w:rsidRDefault="00DB2791" w:rsidP="00E9742B">
      <w:pPr>
        <w:ind w:firstLine="0"/>
        <w:rPr>
          <w:b/>
        </w:rPr>
      </w:pPr>
      <w:r w:rsidRPr="00DA6925">
        <w:rPr>
          <w:b/>
        </w:rPr>
        <w:t>Исконно-русская лексика. (2ч.)</w:t>
      </w:r>
    </w:p>
    <w:p w:rsidR="00DB2791" w:rsidRPr="00DB2791" w:rsidRDefault="00DB2791" w:rsidP="00DB2791">
      <w:pPr>
        <w:jc w:val="center"/>
        <w:rPr>
          <w:b/>
        </w:rPr>
      </w:pPr>
      <w:r w:rsidRPr="00DB2791">
        <w:rPr>
          <w:b/>
        </w:rPr>
        <w:t>2. Культура речи (16ч.)</w:t>
      </w:r>
    </w:p>
    <w:p w:rsidR="00DB2791" w:rsidRPr="00DB2791" w:rsidRDefault="00DB2791" w:rsidP="00DB2791">
      <w:pPr>
        <w:ind w:firstLine="567"/>
      </w:pPr>
      <w:r w:rsidRPr="00DB2791">
        <w:t>Основные орфоэпические нормы. Равноправные и допустимые варианты произношения. Произносительные варианты орфоэпической нормы (було[ч</w:t>
      </w:r>
      <w:r w:rsidRPr="00DB2791">
        <w:rPr>
          <w:vertAlign w:val="superscript"/>
        </w:rPr>
        <w:t>,</w:t>
      </w:r>
      <w:r w:rsidRPr="00DB2791">
        <w:t>]ная - було[ш]ная, же[н</w:t>
      </w:r>
      <w:r w:rsidRPr="00DB2791">
        <w:rPr>
          <w:vertAlign w:val="superscript"/>
        </w:rPr>
        <w:t>,</w:t>
      </w:r>
      <w:r w:rsidRPr="00DB2791">
        <w:t>]щина - же[н]щина, до[жд</w:t>
      </w:r>
      <w:r w:rsidRPr="00DB2791">
        <w:rPr>
          <w:vertAlign w:val="superscript"/>
        </w:rPr>
        <w:t>,</w:t>
      </w:r>
      <w:r w:rsidRPr="00DB2791">
        <w:t>]ем - до[ж</w:t>
      </w:r>
      <w:r w:rsidRPr="00DB2791">
        <w:rPr>
          <w:vertAlign w:val="superscript"/>
        </w:rPr>
        <w:t>,</w:t>
      </w:r>
      <w:r w:rsidRPr="00DB2791">
        <w:t>]ем и под.) Роль звукописи в художественном тексте. Нарушение орфоэпической нормы как художественный прием. (2ч.)</w:t>
      </w:r>
    </w:p>
    <w:p w:rsidR="00DB2791" w:rsidRPr="00DB2791" w:rsidRDefault="00DB2791" w:rsidP="00DB2791">
      <w:pPr>
        <w:ind w:firstLine="567"/>
      </w:pPr>
      <w:r w:rsidRPr="00DB2791">
        <w:t>Основные лексические нормы современного русского литературного языка. Основные нормы словоупортебления: правильность выбора слова, максимально соответствующего обозначаемому им предмету или явлению реальной действительности. Типичные речевые ошибки, связанные с употреблением синонимов, антонимов и лексических омонимов в речи.</w:t>
      </w:r>
    </w:p>
    <w:p w:rsidR="00DB2791" w:rsidRPr="00DB2791" w:rsidRDefault="00DB2791" w:rsidP="00DB2791">
      <w:pPr>
        <w:ind w:firstLine="567"/>
      </w:pPr>
      <w:r w:rsidRPr="00DB2791">
        <w:t>Основные грамматические нормы современного русского литературного языка.</w:t>
      </w:r>
      <w:r w:rsidRPr="00DB2791">
        <w:rPr>
          <w:i/>
        </w:rPr>
        <w:t xml:space="preserve"> </w:t>
      </w:r>
      <w:r w:rsidRPr="00DB2791">
        <w:t>Категория склонения: склонение русских и иностранных имен и фамилий, названий географических объектов. Типичные ошибки в построении сложных предложений: постановка рядом двух однозначных союзов (</w:t>
      </w:r>
      <w:r w:rsidRPr="00DB2791">
        <w:rPr>
          <w:i/>
        </w:rPr>
        <w:t>но</w:t>
      </w:r>
      <w:r w:rsidRPr="00DB2791">
        <w:t xml:space="preserve"> и </w:t>
      </w:r>
      <w:r w:rsidRPr="00DB2791">
        <w:rPr>
          <w:i/>
        </w:rPr>
        <w:t>однако</w:t>
      </w:r>
      <w:r w:rsidRPr="00DB2791">
        <w:t xml:space="preserve">, </w:t>
      </w:r>
      <w:r w:rsidRPr="00DB2791">
        <w:rPr>
          <w:i/>
        </w:rPr>
        <w:t>что</w:t>
      </w:r>
      <w:r w:rsidRPr="00DB2791">
        <w:t xml:space="preserve"> и </w:t>
      </w:r>
      <w:r w:rsidRPr="00DB2791">
        <w:rPr>
          <w:i/>
        </w:rPr>
        <w:t>будто, что</w:t>
      </w:r>
      <w:r w:rsidRPr="00DB2791">
        <w:t xml:space="preserve"> и </w:t>
      </w:r>
      <w:r w:rsidRPr="00DB2791">
        <w:rPr>
          <w:i/>
        </w:rPr>
        <w:t>как будто</w:t>
      </w:r>
      <w:r w:rsidRPr="00DB2791">
        <w:t xml:space="preserve">), повторение частицы бы в предложениях с союзами </w:t>
      </w:r>
      <w:r w:rsidRPr="00DB2791">
        <w:rPr>
          <w:i/>
        </w:rPr>
        <w:t>чтобы</w:t>
      </w:r>
      <w:r w:rsidRPr="00DB2791">
        <w:t xml:space="preserve"> и </w:t>
      </w:r>
      <w:r w:rsidRPr="00DB2791">
        <w:rPr>
          <w:i/>
        </w:rPr>
        <w:t>если бы</w:t>
      </w:r>
      <w:r w:rsidRPr="00DB2791">
        <w:t>, введение в сложное предложение лишних указательных местоимений.(2ч.)</w:t>
      </w:r>
    </w:p>
    <w:p w:rsidR="00DB2791" w:rsidRPr="00DB2791" w:rsidRDefault="00DB2791" w:rsidP="00DB2791">
      <w:pPr>
        <w:ind w:firstLine="567"/>
        <w:rPr>
          <w:b/>
          <w:i/>
        </w:rPr>
      </w:pPr>
      <w:r w:rsidRPr="00DB2791">
        <w:rPr>
          <w:b/>
          <w:i/>
        </w:rPr>
        <w:t>Практическая работа №2</w:t>
      </w:r>
    </w:p>
    <w:p w:rsidR="00DB2791" w:rsidRPr="00DA6925" w:rsidRDefault="00DB2791" w:rsidP="00E9742B">
      <w:pPr>
        <w:ind w:firstLine="0"/>
        <w:rPr>
          <w:b/>
        </w:rPr>
      </w:pPr>
      <w:r w:rsidRPr="00DA6925">
        <w:rPr>
          <w:b/>
        </w:rPr>
        <w:t>Основные орфоэпические, лексические  и грамматические нормы современного русского литературного языка. (2ч.)</w:t>
      </w:r>
    </w:p>
    <w:p w:rsidR="00DB2791" w:rsidRPr="00DB2791" w:rsidRDefault="00DB2791" w:rsidP="00DB2791">
      <w:pPr>
        <w:ind w:firstLine="567"/>
      </w:pPr>
      <w:r w:rsidRPr="00DB2791">
        <w:t>Речевой этикет</w:t>
      </w:r>
      <w:r w:rsidRPr="00DB2791">
        <w:rPr>
          <w:i/>
        </w:rPr>
        <w:t>.</w:t>
      </w:r>
      <w:r w:rsidRPr="00DB2791">
        <w:t xml:space="preserve"> Правила речевого этикета: нормы и традиции.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Этикетные формулы начала и конца общения, похвалы, комплимента, благодарности, сочувствия, утешения. Обращение в русском речевом этикете. Особенности жестов и мимики в русской речи, отражение их в устойчивых выражениях. (2ч.)</w:t>
      </w:r>
    </w:p>
    <w:p w:rsidR="00DB2791" w:rsidRPr="00DB2791" w:rsidRDefault="00DB2791" w:rsidP="00DB2791">
      <w:pPr>
        <w:ind w:firstLine="567"/>
        <w:rPr>
          <w:i/>
        </w:rPr>
      </w:pPr>
      <w:r w:rsidRPr="00DB2791">
        <w:t xml:space="preserve">Национально-культурная специфика русской фразеологии.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грамотности и др.) (2ч.) </w:t>
      </w:r>
    </w:p>
    <w:p w:rsidR="00DB2791" w:rsidRPr="00DB2791" w:rsidRDefault="00DB2791" w:rsidP="00DB2791">
      <w:pPr>
        <w:ind w:firstLine="567"/>
      </w:pPr>
      <w:r w:rsidRPr="00DB2791">
        <w:t>Нарушение словоупотребления заимствованных слов. Основные грамматические нормы современного русского литературного языка. Типичные грамматические ошибки. Управление: управление предлогов благодаря, согласно, вопреки.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 о, по, из, с в составе словосочетаний (приехать из Москвы, приехать с Урала). (2ч.)</w:t>
      </w:r>
    </w:p>
    <w:p w:rsidR="00DB2791" w:rsidRPr="00DB2791" w:rsidRDefault="00DB2791" w:rsidP="00DB2791">
      <w:pPr>
        <w:ind w:firstLine="567"/>
      </w:pPr>
      <w:r w:rsidRPr="00DB2791">
        <w:t>Лексическая сочетаемость слова и точность. Тавтология. Плеоназм. Терминология и точность речи. Нагромождение одних и тех же падежных форм, в частности родительного и творительного падежа. (2ч.)</w:t>
      </w:r>
    </w:p>
    <w:p w:rsidR="00DB2791" w:rsidRPr="00DB2791" w:rsidRDefault="00DB2791" w:rsidP="00DB2791">
      <w:pPr>
        <w:ind w:firstLine="567"/>
        <w:rPr>
          <w:i/>
        </w:rPr>
      </w:pPr>
      <w:r w:rsidRPr="00DB2791">
        <w:rPr>
          <w:b/>
          <w:i/>
        </w:rPr>
        <w:t>Практическая работа №3</w:t>
      </w:r>
      <w:r w:rsidRPr="00DB2791">
        <w:rPr>
          <w:i/>
        </w:rPr>
        <w:t xml:space="preserve"> </w:t>
      </w:r>
    </w:p>
    <w:p w:rsidR="00DB2791" w:rsidRPr="00DA6925" w:rsidRDefault="00DB2791" w:rsidP="00E9742B">
      <w:pPr>
        <w:ind w:firstLine="0"/>
        <w:rPr>
          <w:b/>
        </w:rPr>
      </w:pPr>
      <w:r w:rsidRPr="00DA6925">
        <w:rPr>
          <w:b/>
        </w:rPr>
        <w:t>Национально-культурная специфика русской фразеологии. (2ч.)</w:t>
      </w:r>
    </w:p>
    <w:p w:rsidR="00DB2791" w:rsidRPr="00DB2791" w:rsidRDefault="00DB2791" w:rsidP="00DB2791">
      <w:pPr>
        <w:ind w:firstLine="567"/>
        <w:jc w:val="center"/>
      </w:pPr>
      <w:r w:rsidRPr="00DB2791">
        <w:rPr>
          <w:b/>
        </w:rPr>
        <w:t>3. Речь. Речевая деятельность. Текст (12ч.)</w:t>
      </w:r>
    </w:p>
    <w:p w:rsidR="00DB2791" w:rsidRPr="00DB2791" w:rsidRDefault="00DB2791" w:rsidP="00DB2791">
      <w:pPr>
        <w:ind w:firstLine="567"/>
      </w:pPr>
      <w:r w:rsidRPr="00DB2791">
        <w:t>Язык и речь. Виды речевой деятельности. Выразительность, чистота и богатство речи. Средства выразительности устной речи (тон, тембр, темп), способы тренировки (скороговорки). Эффективные приемы чтения и слушания: предтекстовый, текстовый и послетекстовый этапы работы. (2ч.)</w:t>
      </w:r>
    </w:p>
    <w:p w:rsidR="00DB2791" w:rsidRPr="00DB2791" w:rsidRDefault="00DB2791" w:rsidP="00DB2791">
      <w:pPr>
        <w:ind w:firstLine="567"/>
      </w:pPr>
      <w:r w:rsidRPr="00DB2791">
        <w:t>Текст как единица языка. Средства связи предложений и частей текста. Заголовки текстов, их типы. Информативная функция заголовков.(2ч.)</w:t>
      </w:r>
    </w:p>
    <w:p w:rsidR="00DB2791" w:rsidRPr="00DB2791" w:rsidRDefault="00DB2791" w:rsidP="00DB2791">
      <w:pPr>
        <w:ind w:firstLine="567"/>
        <w:rPr>
          <w:i/>
        </w:rPr>
      </w:pPr>
      <w:r w:rsidRPr="00DB2791">
        <w:t>Виды преобразования текстов: аннотация, конспект, график, диаграмма, схема.</w:t>
      </w:r>
      <w:r w:rsidRPr="00DB2791">
        <w:rPr>
          <w:i/>
        </w:rPr>
        <w:t xml:space="preserve"> </w:t>
      </w:r>
      <w:r w:rsidRPr="00DB2791">
        <w:t>Функциональные разновидности языка. Разговорная речь. Просьба, извинение, поздравление, шутка как жанры разговорной речи. Правила поведения в споре, как управлять собой и собеседником. (2ч.)</w:t>
      </w:r>
    </w:p>
    <w:p w:rsidR="00DB2791" w:rsidRPr="00DB2791" w:rsidRDefault="00DB2791" w:rsidP="00DB2791">
      <w:pPr>
        <w:ind w:firstLine="567"/>
      </w:pPr>
      <w:r w:rsidRPr="00DB2791">
        <w:lastRenderedPageBreak/>
        <w:t>Основные типы текстовых структур: индуктивные, дедуктивные и д.р</w:t>
      </w:r>
      <w:r w:rsidR="00DA6925">
        <w:t>.</w:t>
      </w:r>
      <w:r w:rsidRPr="00DB2791">
        <w:t xml:space="preserve"> Текст и интертекст. Прецедентные тексты. Содержание и строение учебного сообщения (устного ответа). Различные виды ответов: ответ-анализ, ответ-обобщение, ответ-добавление, ответ-группировка. (2ч.)</w:t>
      </w:r>
    </w:p>
    <w:p w:rsidR="00DB2791" w:rsidRPr="00DB2791" w:rsidRDefault="00DB2791" w:rsidP="00DB2791">
      <w:pPr>
        <w:ind w:firstLine="567"/>
        <w:rPr>
          <w:b/>
          <w:i/>
        </w:rPr>
      </w:pPr>
      <w:r w:rsidRPr="00DB2791">
        <w:rPr>
          <w:b/>
          <w:i/>
        </w:rPr>
        <w:t>Практическая работа №4</w:t>
      </w:r>
    </w:p>
    <w:p w:rsidR="00DB2791" w:rsidRPr="00E9742B" w:rsidRDefault="00DB2791" w:rsidP="00E9742B">
      <w:pPr>
        <w:ind w:firstLine="0"/>
        <w:rPr>
          <w:b/>
        </w:rPr>
      </w:pPr>
      <w:r w:rsidRPr="00E9742B">
        <w:rPr>
          <w:b/>
        </w:rPr>
        <w:t xml:space="preserve">Виды преобразования текстов: аннотация, конспект, график, диаграмма, схема. </w:t>
      </w:r>
      <w:r w:rsidR="00E9742B">
        <w:rPr>
          <w:b/>
        </w:rPr>
        <w:t>(2</w:t>
      </w:r>
      <w:r w:rsidRPr="00E9742B">
        <w:rPr>
          <w:b/>
        </w:rPr>
        <w:t>ч.)</w:t>
      </w:r>
    </w:p>
    <w:p w:rsidR="00DB2791" w:rsidRPr="00DB2791" w:rsidRDefault="00DB2791" w:rsidP="004A0FC0">
      <w:pPr>
        <w:ind w:firstLine="709"/>
        <w:jc w:val="center"/>
        <w:rPr>
          <w:b/>
        </w:rPr>
      </w:pPr>
      <w:r w:rsidRPr="00DB2791">
        <w:rPr>
          <w:b/>
        </w:rPr>
        <w:t>Темы рефератов, докладов, проектов</w:t>
      </w:r>
    </w:p>
    <w:p w:rsidR="00DB2791" w:rsidRPr="00DB2791" w:rsidRDefault="00DB2791" w:rsidP="00DB2791">
      <w:pPr>
        <w:ind w:firstLine="284"/>
      </w:pPr>
      <w:r w:rsidRPr="00DB2791">
        <w:t>Общеизвестные русские города. Происхождение их названий.</w:t>
      </w:r>
    </w:p>
    <w:p w:rsidR="00DB2791" w:rsidRPr="00DB2791" w:rsidRDefault="00DB2791" w:rsidP="00DB2791">
      <w:pPr>
        <w:ind w:firstLine="284"/>
      </w:pPr>
      <w:r w:rsidRPr="00DB2791">
        <w:t>История русской письменности.</w:t>
      </w:r>
    </w:p>
    <w:p w:rsidR="00DB2791" w:rsidRPr="00DB2791" w:rsidRDefault="00DB2791" w:rsidP="00DB2791">
      <w:pPr>
        <w:ind w:firstLine="284"/>
      </w:pPr>
      <w:r w:rsidRPr="00DB2791">
        <w:t>Категория склонения. Склонение русских и иностранных имён, географических названий.</w:t>
      </w:r>
    </w:p>
    <w:p w:rsidR="00DB2791" w:rsidRPr="00DB2791" w:rsidRDefault="00DB2791" w:rsidP="00DB2791">
      <w:pPr>
        <w:ind w:firstLine="284"/>
      </w:pPr>
      <w:r w:rsidRPr="00DB2791">
        <w:t>Новые варианты приветствия, возникшие в СМИ, использование собственных имён,</w:t>
      </w:r>
      <w:r w:rsidR="00DA6925">
        <w:t xml:space="preserve"> </w:t>
      </w:r>
      <w:r w:rsidRPr="00DB2791">
        <w:t>их оценка.</w:t>
      </w:r>
    </w:p>
    <w:p w:rsidR="00DB2791" w:rsidRPr="00DB2791" w:rsidRDefault="00DB2791" w:rsidP="00DB2791">
      <w:pPr>
        <w:ind w:firstLine="284"/>
      </w:pPr>
      <w:r w:rsidRPr="00DB2791">
        <w:t>Крылатые слова и выражения из художественной литературы,</w:t>
      </w:r>
      <w:r w:rsidR="00DA6925">
        <w:t xml:space="preserve"> </w:t>
      </w:r>
      <w:r w:rsidRPr="00DB2791">
        <w:t>песен и кинофильмов.</w:t>
      </w:r>
    </w:p>
    <w:p w:rsidR="00DB2791" w:rsidRPr="00DB2791" w:rsidRDefault="00DB2791" w:rsidP="00DB2791">
      <w:pPr>
        <w:ind w:firstLine="284"/>
      </w:pPr>
      <w:r w:rsidRPr="00DB2791">
        <w:t>Речевая агрессия. Этикетные тактики и приёмы.</w:t>
      </w:r>
    </w:p>
    <w:p w:rsidR="00DB2791" w:rsidRPr="00DB2791" w:rsidRDefault="00DB2791" w:rsidP="00DB2791">
      <w:pPr>
        <w:ind w:firstLine="284"/>
      </w:pPr>
      <w:r w:rsidRPr="00DB2791">
        <w:t>Роль прилагательных в речи.</w:t>
      </w:r>
    </w:p>
    <w:p w:rsidR="00DB2791" w:rsidRPr="00DB2791" w:rsidRDefault="00DB2791" w:rsidP="00DB2791">
      <w:pPr>
        <w:ind w:firstLine="284"/>
      </w:pPr>
      <w:r w:rsidRPr="00DB2791">
        <w:t>Местоимения</w:t>
      </w:r>
      <w:r w:rsidR="008C34E7">
        <w:t xml:space="preserve">  </w:t>
      </w:r>
      <w:r w:rsidRPr="00DB2791">
        <w:t>- средство связи предложений в тексте.</w:t>
      </w:r>
    </w:p>
    <w:p w:rsidR="00DB2791" w:rsidRPr="00DB2791" w:rsidRDefault="00DB2791" w:rsidP="00DB2791">
      <w:pPr>
        <w:ind w:firstLine="284"/>
      </w:pPr>
      <w:r w:rsidRPr="00DB2791">
        <w:t>Русский язык в интернете.</w:t>
      </w:r>
    </w:p>
    <w:p w:rsidR="00DB2791" w:rsidRPr="00DB2791" w:rsidRDefault="00DB2791" w:rsidP="00DB2791">
      <w:pPr>
        <w:autoSpaceDE w:val="0"/>
        <w:autoSpaceDN w:val="0"/>
        <w:adjustRightInd w:val="0"/>
        <w:ind w:firstLine="0"/>
        <w:jc w:val="center"/>
        <w:rPr>
          <w:b/>
        </w:rPr>
      </w:pPr>
      <w:r w:rsidRPr="00DB2791">
        <w:rPr>
          <w:b/>
        </w:rPr>
        <w:t>ТЕМАТИЧЕСКОЕ ПЛАНИРОВАНИЕ</w:t>
      </w:r>
    </w:p>
    <w:p w:rsidR="00DB2791" w:rsidRPr="00DB2791" w:rsidRDefault="00DB2791" w:rsidP="00DB2791">
      <w:pPr>
        <w:autoSpaceDE w:val="0"/>
        <w:autoSpaceDN w:val="0"/>
        <w:adjustRightInd w:val="0"/>
        <w:ind w:firstLine="567"/>
      </w:pPr>
      <w:r w:rsidRPr="00DB2791">
        <w:t xml:space="preserve">При реализации содержания общеобразовательной учебной дисциплины «Родной язык» в пределах освоения ОПОП СПО на базе основного общего образования с получением среднего общего образования </w:t>
      </w:r>
      <w:r w:rsidR="00E11B6F">
        <w:t xml:space="preserve">по специальности </w:t>
      </w:r>
      <w:r w:rsidR="00185F64" w:rsidRPr="00BB2366">
        <w:t>35.02.12 «Садово-парковое и ландшафтное строительство</w:t>
      </w:r>
      <w:r w:rsidR="00185F64">
        <w:t>»</w:t>
      </w:r>
      <w:r w:rsidR="00185F64" w:rsidRPr="00BB2366">
        <w:t xml:space="preserve"> </w:t>
      </w:r>
      <w:r w:rsidRPr="00DB2791">
        <w:t>максимальная учебная нагрузка обучаю</w:t>
      </w:r>
      <w:r w:rsidR="00E11B6F">
        <w:t>щихся составляет — 54 часа</w:t>
      </w:r>
      <w:r w:rsidRPr="00DB2791">
        <w:t>, из них аудиторная (обязательная) учебная нагрузка обучающихся, включая практические занятия, — 36 часов, внеаудиторная самостоятельная работа студентов —18 часов.</w:t>
      </w:r>
    </w:p>
    <w:p w:rsidR="00DB2791" w:rsidRPr="00DB2791" w:rsidRDefault="00DB2791" w:rsidP="00DB2791">
      <w:pPr>
        <w:ind w:right="-15" w:hanging="10"/>
        <w:jc w:val="center"/>
        <w:rPr>
          <w:b/>
        </w:rPr>
      </w:pPr>
      <w:r w:rsidRPr="00DB2791">
        <w:rPr>
          <w:b/>
        </w:rPr>
        <w:t>Тематический план</w:t>
      </w:r>
    </w:p>
    <w:tbl>
      <w:tblPr>
        <w:tblW w:w="9498" w:type="dxa"/>
        <w:tblInd w:w="113" w:type="dxa"/>
        <w:tblLayout w:type="fixed"/>
        <w:tblCellMar>
          <w:top w:w="87" w:type="dxa"/>
          <w:left w:w="113" w:type="dxa"/>
          <w:right w:w="115" w:type="dxa"/>
        </w:tblCellMar>
        <w:tblLook w:val="00A0"/>
      </w:tblPr>
      <w:tblGrid>
        <w:gridCol w:w="5812"/>
        <w:gridCol w:w="1701"/>
        <w:gridCol w:w="1985"/>
      </w:tblGrid>
      <w:tr w:rsidR="00DB2791" w:rsidRPr="00DB2791" w:rsidTr="00E11B6F">
        <w:trPr>
          <w:trHeight w:val="257"/>
        </w:trPr>
        <w:tc>
          <w:tcPr>
            <w:tcW w:w="5812" w:type="dxa"/>
            <w:vMerge w:val="restart"/>
            <w:tcBorders>
              <w:top w:val="single" w:sz="4" w:space="0" w:color="181717"/>
              <w:left w:val="single" w:sz="4" w:space="0" w:color="181717"/>
              <w:right w:val="single" w:sz="4" w:space="0" w:color="181717"/>
            </w:tcBorders>
            <w:vAlign w:val="center"/>
          </w:tcPr>
          <w:p w:rsidR="00DB2791" w:rsidRPr="00DB2791" w:rsidRDefault="00DB2791" w:rsidP="00DB2791">
            <w:pPr>
              <w:jc w:val="center"/>
            </w:pPr>
            <w:r w:rsidRPr="00DB2791">
              <w:rPr>
                <w:b/>
              </w:rPr>
              <w:t>Содержание обучения</w:t>
            </w:r>
          </w:p>
        </w:tc>
        <w:tc>
          <w:tcPr>
            <w:tcW w:w="3686" w:type="dxa"/>
            <w:gridSpan w:val="2"/>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rPr>
                <w:b/>
              </w:rPr>
            </w:pPr>
            <w:r w:rsidRPr="00DB2791">
              <w:rPr>
                <w:b/>
              </w:rPr>
              <w:t>Количество часов</w:t>
            </w:r>
          </w:p>
        </w:tc>
      </w:tr>
      <w:tr w:rsidR="00DB2791" w:rsidRPr="00DB2791" w:rsidTr="00E11B6F">
        <w:trPr>
          <w:trHeight w:val="597"/>
        </w:trPr>
        <w:tc>
          <w:tcPr>
            <w:tcW w:w="5812" w:type="dxa"/>
            <w:vMerge/>
            <w:tcBorders>
              <w:left w:val="single" w:sz="4" w:space="0" w:color="181717"/>
              <w:bottom w:val="single" w:sz="4" w:space="0" w:color="181717"/>
              <w:right w:val="single" w:sz="4" w:space="0" w:color="181717"/>
            </w:tcBorders>
            <w:vAlign w:val="center"/>
          </w:tcPr>
          <w:p w:rsidR="00DB2791" w:rsidRPr="00DB2791" w:rsidRDefault="00DB2791" w:rsidP="00DB2791">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ind w:firstLine="29"/>
              <w:jc w:val="center"/>
            </w:pPr>
            <w:r w:rsidRPr="00DB2791">
              <w:rPr>
                <w:b/>
              </w:rPr>
              <w:t>Аудиторные занятия</w:t>
            </w:r>
          </w:p>
        </w:tc>
        <w:tc>
          <w:tcPr>
            <w:tcW w:w="1985"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ind w:firstLine="29"/>
              <w:jc w:val="center"/>
            </w:pPr>
            <w:r w:rsidRPr="00DB2791">
              <w:rPr>
                <w:b/>
              </w:rPr>
              <w:t>В т.ч. практические занятия</w:t>
            </w:r>
          </w:p>
        </w:tc>
      </w:tr>
      <w:tr w:rsidR="00DB2791" w:rsidRPr="00DB2791" w:rsidTr="00E11B6F">
        <w:trPr>
          <w:trHeight w:val="214"/>
        </w:trPr>
        <w:tc>
          <w:tcPr>
            <w:tcW w:w="5812"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ind w:firstLine="29"/>
            </w:pPr>
            <w:r w:rsidRPr="00DB2791">
              <w:t>1. Язык и культура</w:t>
            </w:r>
          </w:p>
        </w:tc>
        <w:tc>
          <w:tcPr>
            <w:tcW w:w="1701"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pPr>
            <w:r w:rsidRPr="00DB2791">
              <w:t>8</w:t>
            </w:r>
          </w:p>
        </w:tc>
        <w:tc>
          <w:tcPr>
            <w:tcW w:w="1985"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pPr>
            <w:r w:rsidRPr="00DB2791">
              <w:t>2</w:t>
            </w:r>
          </w:p>
        </w:tc>
      </w:tr>
      <w:tr w:rsidR="00DB2791" w:rsidRPr="00DB2791" w:rsidTr="00E11B6F">
        <w:trPr>
          <w:trHeight w:val="197"/>
        </w:trPr>
        <w:tc>
          <w:tcPr>
            <w:tcW w:w="5812"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autoSpaceDE w:val="0"/>
              <w:autoSpaceDN w:val="0"/>
              <w:adjustRightInd w:val="0"/>
              <w:ind w:firstLine="29"/>
            </w:pPr>
            <w:r w:rsidRPr="00DB2791">
              <w:t>2. Культура речи</w:t>
            </w:r>
          </w:p>
        </w:tc>
        <w:tc>
          <w:tcPr>
            <w:tcW w:w="1701"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pPr>
            <w:r w:rsidRPr="00DB2791">
              <w:t>16</w:t>
            </w:r>
          </w:p>
        </w:tc>
        <w:tc>
          <w:tcPr>
            <w:tcW w:w="1985"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pPr>
            <w:r w:rsidRPr="00DB2791">
              <w:t>4</w:t>
            </w:r>
          </w:p>
        </w:tc>
      </w:tr>
      <w:tr w:rsidR="00DB2791" w:rsidRPr="00DB2791" w:rsidTr="00E11B6F">
        <w:trPr>
          <w:trHeight w:val="267"/>
        </w:trPr>
        <w:tc>
          <w:tcPr>
            <w:tcW w:w="5812"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autoSpaceDE w:val="0"/>
              <w:autoSpaceDN w:val="0"/>
              <w:adjustRightInd w:val="0"/>
              <w:ind w:firstLine="29"/>
            </w:pPr>
            <w:r w:rsidRPr="00DB2791">
              <w:t>3. Речь. Речевая деятельность. Текст.</w:t>
            </w:r>
          </w:p>
        </w:tc>
        <w:tc>
          <w:tcPr>
            <w:tcW w:w="1701"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pPr>
            <w:r w:rsidRPr="00DB2791">
              <w:t>12</w:t>
            </w:r>
          </w:p>
        </w:tc>
        <w:tc>
          <w:tcPr>
            <w:tcW w:w="1985"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pPr>
            <w:r w:rsidRPr="00DB2791">
              <w:t>2</w:t>
            </w:r>
          </w:p>
        </w:tc>
      </w:tr>
      <w:tr w:rsidR="00DB2791" w:rsidRPr="00DB2791" w:rsidTr="00E11B6F">
        <w:tblPrEx>
          <w:tblCellMar>
            <w:top w:w="84" w:type="dxa"/>
            <w:right w:w="120" w:type="dxa"/>
          </w:tblCellMar>
        </w:tblPrEx>
        <w:trPr>
          <w:trHeight w:val="194"/>
        </w:trPr>
        <w:tc>
          <w:tcPr>
            <w:tcW w:w="5812" w:type="dxa"/>
            <w:tcBorders>
              <w:top w:val="single" w:sz="4" w:space="0" w:color="181717"/>
              <w:left w:val="single" w:sz="4" w:space="0" w:color="181717"/>
              <w:bottom w:val="single" w:sz="4" w:space="0" w:color="181717"/>
              <w:right w:val="single" w:sz="4" w:space="0" w:color="181717"/>
            </w:tcBorders>
          </w:tcPr>
          <w:p w:rsidR="00DB2791" w:rsidRPr="00DB2791" w:rsidRDefault="00DB2791" w:rsidP="00DB2791">
            <w:pPr>
              <w:ind w:firstLine="29"/>
            </w:pPr>
            <w:r w:rsidRPr="00DB2791">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DB2791" w:rsidRPr="00DB2791" w:rsidRDefault="00DB2791" w:rsidP="00DB2791">
            <w:pPr>
              <w:jc w:val="center"/>
              <w:rPr>
                <w:b/>
              </w:rPr>
            </w:pPr>
            <w:r w:rsidRPr="00DB2791">
              <w:rPr>
                <w:b/>
              </w:rPr>
              <w:t>36</w:t>
            </w:r>
          </w:p>
        </w:tc>
        <w:tc>
          <w:tcPr>
            <w:tcW w:w="1985" w:type="dxa"/>
            <w:tcBorders>
              <w:top w:val="single" w:sz="4" w:space="0" w:color="181717"/>
              <w:left w:val="single" w:sz="4" w:space="0" w:color="181717"/>
              <w:bottom w:val="single" w:sz="4" w:space="0" w:color="181717"/>
              <w:right w:val="single" w:sz="4" w:space="0" w:color="181717"/>
            </w:tcBorders>
          </w:tcPr>
          <w:p w:rsidR="00DB2791" w:rsidRPr="00DB2791" w:rsidRDefault="00DB2791" w:rsidP="00DB2791">
            <w:pPr>
              <w:jc w:val="center"/>
              <w:rPr>
                <w:b/>
              </w:rPr>
            </w:pPr>
            <w:r w:rsidRPr="00DB2791">
              <w:rPr>
                <w:b/>
              </w:rPr>
              <w:t>8</w:t>
            </w:r>
          </w:p>
        </w:tc>
      </w:tr>
      <w:tr w:rsidR="00DB2791" w:rsidRPr="00DB2791" w:rsidTr="00E11B6F">
        <w:tblPrEx>
          <w:tblCellMar>
            <w:top w:w="84" w:type="dxa"/>
            <w:right w:w="120" w:type="dxa"/>
          </w:tblCellMar>
        </w:tblPrEx>
        <w:trPr>
          <w:trHeight w:val="258"/>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rPr>
                <w:b/>
              </w:rPr>
            </w:pPr>
            <w:r w:rsidRPr="00DB2791">
              <w:rPr>
                <w:b/>
              </w:rPr>
              <w:t>Внеаудиторная самостоятельная работа</w:t>
            </w:r>
          </w:p>
        </w:tc>
      </w:tr>
      <w:tr w:rsidR="00DB2791" w:rsidRPr="00DB2791" w:rsidTr="00E11B6F">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DB2791" w:rsidRPr="00DB2791" w:rsidRDefault="00DB2791" w:rsidP="00DB2791">
            <w:pPr>
              <w:ind w:firstLine="0"/>
              <w:rPr>
                <w:b/>
              </w:rPr>
            </w:pPr>
            <w:r w:rsidRPr="00DB2791">
              <w:t>Подготовка рефератов, докладов с использованием информационных технологий и др.</w:t>
            </w:r>
          </w:p>
        </w:tc>
        <w:tc>
          <w:tcPr>
            <w:tcW w:w="1985" w:type="dxa"/>
            <w:tcBorders>
              <w:top w:val="single" w:sz="4" w:space="0" w:color="181717"/>
              <w:left w:val="single" w:sz="4" w:space="0" w:color="181717"/>
              <w:bottom w:val="single" w:sz="4" w:space="0" w:color="181717"/>
              <w:right w:val="single" w:sz="4" w:space="0" w:color="181717"/>
            </w:tcBorders>
          </w:tcPr>
          <w:p w:rsidR="00DB2791" w:rsidRPr="00DB2791" w:rsidRDefault="00DB2791" w:rsidP="00DB2791">
            <w:pPr>
              <w:jc w:val="center"/>
              <w:rPr>
                <w:b/>
              </w:rPr>
            </w:pPr>
            <w:r w:rsidRPr="00DB2791">
              <w:rPr>
                <w:b/>
              </w:rPr>
              <w:t>18</w:t>
            </w:r>
          </w:p>
        </w:tc>
      </w:tr>
      <w:tr w:rsidR="00DB2791" w:rsidRPr="00DB2791" w:rsidTr="00E11B6F">
        <w:tblPrEx>
          <w:tblCellMar>
            <w:top w:w="84" w:type="dxa"/>
            <w:right w:w="120" w:type="dxa"/>
          </w:tblCellMar>
        </w:tblPrEx>
        <w:trPr>
          <w:trHeight w:val="265"/>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rPr>
                <w:b/>
                <w:i/>
              </w:rPr>
            </w:pPr>
            <w:r w:rsidRPr="00DB2791">
              <w:rPr>
                <w:b/>
                <w:i/>
              </w:rPr>
              <w:t>Промежуточная аттестация в форме дифференцированного зачета</w:t>
            </w:r>
          </w:p>
        </w:tc>
      </w:tr>
      <w:tr w:rsidR="00DB2791" w:rsidRPr="00DB2791" w:rsidTr="00E11B6F">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pPr>
            <w:r w:rsidRPr="00DB2791">
              <w:rPr>
                <w:b/>
              </w:rPr>
              <w:t>Всего</w:t>
            </w:r>
          </w:p>
        </w:tc>
        <w:tc>
          <w:tcPr>
            <w:tcW w:w="1985" w:type="dxa"/>
            <w:tcBorders>
              <w:top w:val="single" w:sz="4" w:space="0" w:color="181717"/>
              <w:left w:val="single" w:sz="4" w:space="0" w:color="181717"/>
              <w:bottom w:val="single" w:sz="4" w:space="0" w:color="181717"/>
              <w:right w:val="single" w:sz="4" w:space="0" w:color="181717"/>
            </w:tcBorders>
          </w:tcPr>
          <w:p w:rsidR="00DB2791" w:rsidRPr="00DB2791" w:rsidRDefault="00DB2791" w:rsidP="00DB2791">
            <w:pPr>
              <w:jc w:val="center"/>
              <w:rPr>
                <w:b/>
              </w:rPr>
            </w:pPr>
            <w:r w:rsidRPr="00DB2791">
              <w:rPr>
                <w:b/>
              </w:rPr>
              <w:t>54</w:t>
            </w:r>
          </w:p>
        </w:tc>
      </w:tr>
    </w:tbl>
    <w:p w:rsidR="001A7688" w:rsidRDefault="001A7688" w:rsidP="006A193D">
      <w:pPr>
        <w:autoSpaceDE w:val="0"/>
        <w:autoSpaceDN w:val="0"/>
        <w:adjustRightInd w:val="0"/>
        <w:jc w:val="center"/>
        <w:rPr>
          <w:b/>
          <w:sz w:val="28"/>
          <w:szCs w:val="28"/>
        </w:rPr>
      </w:pPr>
    </w:p>
    <w:p w:rsidR="00F703BE" w:rsidRDefault="00F703BE" w:rsidP="00F703BE">
      <w:pPr>
        <w:autoSpaceDE w:val="0"/>
        <w:autoSpaceDN w:val="0"/>
        <w:adjustRightInd w:val="0"/>
        <w:jc w:val="center"/>
        <w:rPr>
          <w:b/>
          <w:sz w:val="28"/>
          <w:szCs w:val="28"/>
        </w:rPr>
      </w:pPr>
      <w:r>
        <w:rPr>
          <w:b/>
          <w:sz w:val="28"/>
          <w:szCs w:val="28"/>
        </w:rPr>
        <w:t>ОДБ.12</w:t>
      </w:r>
      <w:r w:rsidRPr="00A015E3">
        <w:rPr>
          <w:b/>
          <w:sz w:val="28"/>
          <w:szCs w:val="28"/>
        </w:rPr>
        <w:t xml:space="preserve"> Астрономия</w:t>
      </w:r>
    </w:p>
    <w:p w:rsidR="00F703BE" w:rsidRPr="00A015E3" w:rsidRDefault="00F703BE" w:rsidP="00F703BE">
      <w:pPr>
        <w:autoSpaceDE w:val="0"/>
        <w:autoSpaceDN w:val="0"/>
        <w:adjustRightInd w:val="0"/>
        <w:ind w:firstLine="567"/>
        <w:outlineLvl w:val="0"/>
      </w:pPr>
      <w:r w:rsidRPr="00A015E3">
        <w:t xml:space="preserve">Рабочая программа общеобразовательной учебной дисциплины «Астрономия» предназначена для изучения </w:t>
      </w:r>
      <w:r w:rsidRPr="00A015E3">
        <w:rPr>
          <w:rStyle w:val="FontStyle52"/>
          <w:sz w:val="24"/>
          <w:szCs w:val="24"/>
        </w:rPr>
        <w:t>основных вопросов астрономии</w:t>
      </w:r>
      <w:r w:rsidRPr="00A015E3">
        <w:t xml:space="preserve">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специалистов среднего звена.</w:t>
      </w:r>
    </w:p>
    <w:p w:rsidR="00F703BE" w:rsidRPr="00A015E3" w:rsidRDefault="00F703BE" w:rsidP="00F703BE">
      <w:pPr>
        <w:pStyle w:val="afff0"/>
        <w:ind w:firstLine="567"/>
        <w:jc w:val="both"/>
        <w:rPr>
          <w:rStyle w:val="FontStyle52"/>
          <w:sz w:val="24"/>
          <w:szCs w:val="24"/>
        </w:rPr>
      </w:pPr>
      <w:r w:rsidRPr="00A015E3">
        <w:rPr>
          <w:rStyle w:val="FontStyle52"/>
          <w:sz w:val="24"/>
          <w:szCs w:val="24"/>
        </w:rPr>
        <w:t>Программа учебной дисциплины «Астрономия» разработана в соответствии с При</w:t>
      </w:r>
      <w:r w:rsidRPr="00A015E3">
        <w:rPr>
          <w:rStyle w:val="FontStyle52"/>
          <w:sz w:val="24"/>
          <w:szCs w:val="24"/>
        </w:rPr>
        <w:softHyphen/>
        <w:t xml:space="preserve">казом Минобрнауки России «О внесении изменений в Федеральный государственный образовательный </w:t>
      </w:r>
      <w:r w:rsidRPr="00A015E3">
        <w:rPr>
          <w:rStyle w:val="FontStyle52"/>
          <w:sz w:val="24"/>
          <w:szCs w:val="24"/>
        </w:rPr>
        <w:lastRenderedPageBreak/>
        <w:t>стандарт среднего общего образования, утвержденный Приказом Министерства образования и науки Российской Федерации от 17 мая 2012г. №413» от 29 июня 2017г. №613; на основании Письма Минобрнауки России «Об организа</w:t>
      </w:r>
      <w:r w:rsidRPr="00A015E3">
        <w:rPr>
          <w:rStyle w:val="FontStyle52"/>
          <w:sz w:val="24"/>
          <w:szCs w:val="24"/>
        </w:rPr>
        <w:softHyphen/>
        <w:t>ции изучения учебного предмета «Астрономия» от 20 июня 2017г. №ТС-194/08; с учетом требований ФГОС среднего общего образования, предъявляемых к структуре, содержанию и результатам освоения учебной дисциплины «Астрономия».</w:t>
      </w:r>
    </w:p>
    <w:p w:rsidR="00F703BE" w:rsidRPr="00A015E3" w:rsidRDefault="00F703BE" w:rsidP="00F703BE">
      <w:pPr>
        <w:ind w:firstLine="567"/>
        <w:jc w:val="center"/>
        <w:rPr>
          <w:rFonts w:eastAsia="Franklin Gothic"/>
          <w:b/>
        </w:rPr>
      </w:pPr>
      <w:r w:rsidRPr="00A015E3">
        <w:rPr>
          <w:rFonts w:eastAsia="Franklin Gothic"/>
          <w:b/>
        </w:rPr>
        <w:t>РЕЗУЛЬТАТЫ ОСВОЕНИЯ УЧЕБНОЙ ДИСЦИПЛИНЫ</w:t>
      </w:r>
    </w:p>
    <w:p w:rsidR="00F703BE" w:rsidRPr="00A015E3" w:rsidRDefault="00F703BE" w:rsidP="00F703BE">
      <w:pPr>
        <w:ind w:firstLine="567"/>
        <w:rPr>
          <w:rStyle w:val="FontStyle43"/>
          <w:rFonts w:ascii="Times New Roman" w:hAnsi="Times New Roman" w:cs="Times New Roman"/>
          <w:sz w:val="24"/>
          <w:szCs w:val="24"/>
        </w:rPr>
      </w:pPr>
      <w:r w:rsidRPr="00A015E3">
        <w:rPr>
          <w:rStyle w:val="FontStyle52"/>
          <w:sz w:val="24"/>
          <w:szCs w:val="24"/>
        </w:rPr>
        <w:t>Освоение содержания учебной дисциплины «Астрономия» обеспечивает достиже</w:t>
      </w:r>
      <w:r w:rsidRPr="00A015E3">
        <w:rPr>
          <w:rStyle w:val="FontStyle52"/>
          <w:sz w:val="24"/>
          <w:szCs w:val="24"/>
        </w:rPr>
        <w:softHyphen/>
        <w:t xml:space="preserve">ние обучающимися следующих </w:t>
      </w:r>
      <w:r w:rsidRPr="00A015E3">
        <w:rPr>
          <w:rStyle w:val="FontStyle43"/>
          <w:rFonts w:ascii="Times New Roman" w:hAnsi="Times New Roman" w:cs="Times New Roman"/>
          <w:sz w:val="24"/>
          <w:szCs w:val="24"/>
        </w:rPr>
        <w:t>результатов:</w:t>
      </w:r>
    </w:p>
    <w:p w:rsidR="00F703BE" w:rsidRPr="00A015E3" w:rsidRDefault="00F703BE" w:rsidP="00F703BE">
      <w:pPr>
        <w:rPr>
          <w:rStyle w:val="FontStyle43"/>
          <w:rFonts w:ascii="Times New Roman" w:hAnsi="Times New Roman" w:cs="Times New Roman"/>
          <w:sz w:val="24"/>
          <w:szCs w:val="24"/>
        </w:rPr>
      </w:pPr>
      <w:r w:rsidRPr="00A015E3">
        <w:rPr>
          <w:rStyle w:val="FontStyle43"/>
          <w:rFonts w:ascii="Times New Roman" w:hAnsi="Times New Roman" w:cs="Times New Roman"/>
          <w:sz w:val="24"/>
          <w:szCs w:val="24"/>
        </w:rPr>
        <w:t>личностных:</w:t>
      </w:r>
    </w:p>
    <w:p w:rsidR="00F703BE" w:rsidRPr="00A015E3" w:rsidRDefault="00F703BE" w:rsidP="00F703BE">
      <w:pPr>
        <w:widowControl/>
        <w:numPr>
          <w:ilvl w:val="0"/>
          <w:numId w:val="157"/>
        </w:numPr>
        <w:ind w:left="284"/>
        <w:rPr>
          <w:rStyle w:val="FontStyle52"/>
          <w:sz w:val="24"/>
          <w:szCs w:val="24"/>
        </w:rPr>
      </w:pPr>
      <w:r w:rsidRPr="00A015E3">
        <w:rPr>
          <w:rStyle w:val="FontStyle52"/>
          <w:sz w:val="24"/>
          <w:szCs w:val="24"/>
        </w:rPr>
        <w:t>сформированность научного мировоззрения, соответствующего современному уровню развития астрономической науки;</w:t>
      </w:r>
    </w:p>
    <w:p w:rsidR="00F703BE" w:rsidRPr="00A015E3" w:rsidRDefault="00F703BE" w:rsidP="00F703BE">
      <w:pPr>
        <w:widowControl/>
        <w:numPr>
          <w:ilvl w:val="0"/>
          <w:numId w:val="157"/>
        </w:numPr>
        <w:ind w:left="284"/>
        <w:rPr>
          <w:rStyle w:val="FontStyle52"/>
          <w:sz w:val="24"/>
          <w:szCs w:val="24"/>
        </w:rPr>
      </w:pPr>
      <w:r w:rsidRPr="00A015E3">
        <w:rPr>
          <w:rStyle w:val="FontStyle52"/>
          <w:sz w:val="24"/>
          <w:szCs w:val="24"/>
        </w:rPr>
        <w:t>устойчивый интерес к истории и достижениям в области астрономии;</w:t>
      </w:r>
    </w:p>
    <w:p w:rsidR="00F703BE" w:rsidRPr="00A015E3" w:rsidRDefault="00F703BE" w:rsidP="00F703BE">
      <w:pPr>
        <w:widowControl/>
        <w:numPr>
          <w:ilvl w:val="0"/>
          <w:numId w:val="157"/>
        </w:numPr>
        <w:ind w:left="284"/>
        <w:rPr>
          <w:rStyle w:val="FontStyle52"/>
          <w:sz w:val="24"/>
          <w:szCs w:val="24"/>
        </w:rPr>
      </w:pPr>
      <w:r w:rsidRPr="00A015E3">
        <w:rPr>
          <w:rStyle w:val="FontStyle52"/>
          <w:sz w:val="24"/>
          <w:szCs w:val="24"/>
        </w:rPr>
        <w:t>умение анализировать последствия освоения космического пространства для жизни и деятельности человека;</w:t>
      </w:r>
    </w:p>
    <w:p w:rsidR="00F703BE" w:rsidRPr="00A015E3" w:rsidRDefault="00F703BE" w:rsidP="00F703BE">
      <w:pPr>
        <w:rPr>
          <w:rStyle w:val="FontStyle43"/>
          <w:rFonts w:ascii="Times New Roman" w:hAnsi="Times New Roman" w:cs="Times New Roman"/>
          <w:sz w:val="24"/>
          <w:szCs w:val="24"/>
        </w:rPr>
      </w:pPr>
      <w:r w:rsidRPr="00A015E3">
        <w:rPr>
          <w:rStyle w:val="FontStyle43"/>
          <w:rFonts w:ascii="Times New Roman" w:hAnsi="Times New Roman" w:cs="Times New Roman"/>
          <w:sz w:val="24"/>
          <w:szCs w:val="24"/>
        </w:rPr>
        <w:t>метапредметных:</w:t>
      </w:r>
    </w:p>
    <w:p w:rsidR="00F703BE" w:rsidRPr="00A015E3" w:rsidRDefault="00F703BE" w:rsidP="00F703BE">
      <w:pPr>
        <w:widowControl/>
        <w:numPr>
          <w:ilvl w:val="0"/>
          <w:numId w:val="158"/>
        </w:numPr>
        <w:ind w:left="284"/>
        <w:rPr>
          <w:rStyle w:val="FontStyle52"/>
          <w:sz w:val="24"/>
          <w:szCs w:val="24"/>
        </w:rPr>
      </w:pPr>
      <w:r w:rsidRPr="00A015E3">
        <w:rPr>
          <w:rStyle w:val="FontStyle52"/>
          <w:sz w:val="24"/>
          <w:szCs w:val="24"/>
        </w:rPr>
        <w:t>умение использовать при выполнении практических заданий по астрономии такие мыслительные операции, как постановка задачи, формулирование ги</w:t>
      </w:r>
      <w:r w:rsidRPr="00A015E3">
        <w:rPr>
          <w:rStyle w:val="FontStyle52"/>
          <w:sz w:val="24"/>
          <w:szCs w:val="24"/>
        </w:rPr>
        <w:softHyphen/>
        <w:t>потез, анализ и синтез, сравнение, обобщение, систематизация, выявление причинно-следственных связей, поиск аналогов, формулирование выводов для изучения различных сторон астрономических явлений, процессов, с ко</w:t>
      </w:r>
      <w:r w:rsidRPr="00A015E3">
        <w:rPr>
          <w:rStyle w:val="FontStyle52"/>
          <w:sz w:val="24"/>
          <w:szCs w:val="24"/>
        </w:rPr>
        <w:softHyphen/>
        <w:t>торыми возникает необходимость сталкиваться в профессиональной сфере;</w:t>
      </w:r>
    </w:p>
    <w:p w:rsidR="00F703BE" w:rsidRPr="00A015E3" w:rsidRDefault="00F703BE" w:rsidP="00F703BE">
      <w:pPr>
        <w:widowControl/>
        <w:numPr>
          <w:ilvl w:val="0"/>
          <w:numId w:val="158"/>
        </w:numPr>
        <w:ind w:left="284"/>
        <w:rPr>
          <w:rStyle w:val="FontStyle52"/>
          <w:sz w:val="24"/>
          <w:szCs w:val="24"/>
        </w:rPr>
      </w:pPr>
      <w:r w:rsidRPr="00A015E3">
        <w:rPr>
          <w:rStyle w:val="FontStyle52"/>
          <w:sz w:val="24"/>
          <w:szCs w:val="24"/>
        </w:rPr>
        <w:t>владение навыками познавательной деятельности, навыками разрешения про</w:t>
      </w:r>
      <w:r w:rsidRPr="00A015E3">
        <w:rPr>
          <w:rStyle w:val="FontStyle52"/>
          <w:sz w:val="24"/>
          <w:szCs w:val="24"/>
        </w:rPr>
        <w:softHyphen/>
        <w:t>блем, возникающих при выполнении практических заданий по астрономии;</w:t>
      </w:r>
    </w:p>
    <w:p w:rsidR="00F703BE" w:rsidRPr="00A015E3" w:rsidRDefault="00F703BE" w:rsidP="00F703BE">
      <w:pPr>
        <w:widowControl/>
        <w:numPr>
          <w:ilvl w:val="0"/>
          <w:numId w:val="158"/>
        </w:numPr>
        <w:ind w:left="284"/>
        <w:rPr>
          <w:rStyle w:val="FontStyle52"/>
          <w:sz w:val="24"/>
          <w:szCs w:val="24"/>
        </w:rPr>
      </w:pPr>
      <w:r w:rsidRPr="00A015E3">
        <w:rPr>
          <w:rStyle w:val="FontStyle52"/>
          <w:sz w:val="24"/>
          <w:szCs w:val="24"/>
        </w:rPr>
        <w:t>умение использовать различные источники по астрономии для получения достоверной научной информации, умение оценить ее достоверность;</w:t>
      </w:r>
    </w:p>
    <w:p w:rsidR="00F703BE" w:rsidRPr="00A015E3" w:rsidRDefault="00F703BE" w:rsidP="00F703BE">
      <w:pPr>
        <w:widowControl/>
        <w:numPr>
          <w:ilvl w:val="0"/>
          <w:numId w:val="158"/>
        </w:numPr>
        <w:ind w:left="284"/>
        <w:rPr>
          <w:rStyle w:val="FontStyle52"/>
          <w:sz w:val="24"/>
          <w:szCs w:val="24"/>
        </w:rPr>
      </w:pPr>
      <w:r w:rsidRPr="00A015E3">
        <w:rPr>
          <w:rStyle w:val="FontStyle52"/>
          <w:sz w:val="24"/>
          <w:szCs w:val="24"/>
        </w:rPr>
        <w:t>владение языковыми средствами: умение ясно, логично и точно излагать свою точку зрения по различным вопросам астрономии, использовать языковые средства, адекватные обсуждаемой проблеме астрономического характера, включая составление текста и презентации материалов с использованием информационных и коммуникационных технологий;</w:t>
      </w:r>
    </w:p>
    <w:p w:rsidR="00F703BE" w:rsidRPr="00A015E3" w:rsidRDefault="00F703BE" w:rsidP="00F703BE">
      <w:pPr>
        <w:rPr>
          <w:rStyle w:val="FontStyle43"/>
          <w:rFonts w:ascii="Times New Roman" w:hAnsi="Times New Roman" w:cs="Times New Roman"/>
          <w:sz w:val="24"/>
          <w:szCs w:val="24"/>
        </w:rPr>
      </w:pPr>
      <w:r w:rsidRPr="00A015E3">
        <w:rPr>
          <w:rStyle w:val="FontStyle43"/>
          <w:rFonts w:ascii="Times New Roman" w:hAnsi="Times New Roman" w:cs="Times New Roman"/>
          <w:sz w:val="24"/>
          <w:szCs w:val="24"/>
        </w:rPr>
        <w:t>предметных:</w:t>
      </w:r>
    </w:p>
    <w:p w:rsidR="00F703BE" w:rsidRPr="00A015E3" w:rsidRDefault="00F703BE" w:rsidP="00F703BE">
      <w:pPr>
        <w:widowControl/>
        <w:numPr>
          <w:ilvl w:val="0"/>
          <w:numId w:val="159"/>
        </w:numPr>
        <w:ind w:left="284"/>
        <w:rPr>
          <w:rStyle w:val="FontStyle52"/>
          <w:sz w:val="24"/>
          <w:szCs w:val="24"/>
        </w:rPr>
      </w:pPr>
      <w:r w:rsidRPr="00A015E3">
        <w:rPr>
          <w:rStyle w:val="FontStyle52"/>
          <w:sz w:val="24"/>
          <w:szCs w:val="24"/>
        </w:rPr>
        <w:t>сформированность представлений о строении Солнечной системы, эволюции звезд и Вселенной, пространственно-временных масштабах Вселенной;</w:t>
      </w:r>
    </w:p>
    <w:p w:rsidR="00F703BE" w:rsidRPr="00A015E3" w:rsidRDefault="00F703BE" w:rsidP="00F703BE">
      <w:pPr>
        <w:widowControl/>
        <w:numPr>
          <w:ilvl w:val="0"/>
          <w:numId w:val="159"/>
        </w:numPr>
        <w:ind w:left="284"/>
        <w:rPr>
          <w:rStyle w:val="FontStyle52"/>
          <w:sz w:val="24"/>
          <w:szCs w:val="24"/>
        </w:rPr>
      </w:pPr>
      <w:r w:rsidRPr="00A015E3">
        <w:rPr>
          <w:rStyle w:val="FontStyle52"/>
          <w:sz w:val="24"/>
          <w:szCs w:val="24"/>
        </w:rPr>
        <w:t>понимание сущности наблюдаемых во Вселенной явлений;</w:t>
      </w:r>
    </w:p>
    <w:p w:rsidR="00F703BE" w:rsidRPr="00A015E3" w:rsidRDefault="00F703BE" w:rsidP="00F703BE">
      <w:pPr>
        <w:widowControl/>
        <w:numPr>
          <w:ilvl w:val="0"/>
          <w:numId w:val="159"/>
        </w:numPr>
        <w:ind w:left="284"/>
        <w:rPr>
          <w:rStyle w:val="FontStyle52"/>
          <w:sz w:val="24"/>
          <w:szCs w:val="24"/>
        </w:rPr>
      </w:pPr>
      <w:r w:rsidRPr="00A015E3">
        <w:rPr>
          <w:rStyle w:val="FontStyle52"/>
          <w:sz w:val="24"/>
          <w:szCs w:val="24"/>
        </w:rPr>
        <w:t>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F703BE" w:rsidRPr="00A015E3" w:rsidRDefault="00F703BE" w:rsidP="00F703BE">
      <w:pPr>
        <w:widowControl/>
        <w:numPr>
          <w:ilvl w:val="0"/>
          <w:numId w:val="159"/>
        </w:numPr>
        <w:ind w:left="284"/>
        <w:rPr>
          <w:rStyle w:val="FontStyle52"/>
          <w:sz w:val="24"/>
          <w:szCs w:val="24"/>
        </w:rPr>
      </w:pPr>
      <w:r w:rsidRPr="00A015E3">
        <w:rPr>
          <w:rStyle w:val="FontStyle52"/>
          <w:sz w:val="24"/>
          <w:szCs w:val="24"/>
        </w:rPr>
        <w:t>сформированность представлений о значении астрономии в практической деятельности человека и дальнейшем научно-техническом развитии;</w:t>
      </w:r>
    </w:p>
    <w:p w:rsidR="00F703BE" w:rsidRPr="00A015E3" w:rsidRDefault="00F703BE" w:rsidP="00F703BE">
      <w:pPr>
        <w:widowControl/>
        <w:numPr>
          <w:ilvl w:val="0"/>
          <w:numId w:val="159"/>
        </w:numPr>
        <w:ind w:left="284"/>
        <w:rPr>
          <w:rStyle w:val="FontStyle52"/>
          <w:sz w:val="24"/>
          <w:szCs w:val="24"/>
        </w:rPr>
      </w:pPr>
      <w:r w:rsidRPr="00A015E3">
        <w:rPr>
          <w:rStyle w:val="FontStyle52"/>
          <w:sz w:val="24"/>
          <w:szCs w:val="24"/>
        </w:rPr>
        <w:t>осознание роли отечественной науки в освоении и использовании космическо</w:t>
      </w:r>
      <w:r w:rsidRPr="00A015E3">
        <w:rPr>
          <w:rStyle w:val="FontStyle52"/>
          <w:sz w:val="24"/>
          <w:szCs w:val="24"/>
        </w:rPr>
        <w:softHyphen/>
        <w:t>го пространства и развитии международного сотрудничества в этой области.</w:t>
      </w:r>
    </w:p>
    <w:p w:rsidR="00F703BE" w:rsidRPr="00A015E3" w:rsidRDefault="00F703BE" w:rsidP="00F703BE">
      <w:pPr>
        <w:ind w:firstLine="708"/>
        <w:jc w:val="center"/>
        <w:rPr>
          <w:b/>
        </w:rPr>
      </w:pPr>
      <w:r w:rsidRPr="00A015E3">
        <w:rPr>
          <w:b/>
        </w:rPr>
        <w:t>СОДЕРЖАНИЕ УЧЕБНОЙ ДИСЦИПЛИНЫ</w:t>
      </w:r>
    </w:p>
    <w:p w:rsidR="00F703BE" w:rsidRPr="00A015E3" w:rsidRDefault="00F703BE" w:rsidP="00F703BE">
      <w:pPr>
        <w:pStyle w:val="afff0"/>
        <w:jc w:val="center"/>
        <w:rPr>
          <w:rFonts w:ascii="Times New Roman" w:hAnsi="Times New Roman"/>
          <w:iCs/>
          <w:sz w:val="24"/>
          <w:szCs w:val="24"/>
        </w:rPr>
      </w:pPr>
      <w:r w:rsidRPr="00A015E3">
        <w:rPr>
          <w:rFonts w:ascii="Times New Roman" w:hAnsi="Times New Roman"/>
          <w:iCs/>
          <w:sz w:val="24"/>
          <w:szCs w:val="24"/>
        </w:rPr>
        <w:t>Естественнонаучный профиль профессионального образования</w:t>
      </w:r>
    </w:p>
    <w:p w:rsidR="00F703BE" w:rsidRPr="00AF76FA" w:rsidRDefault="00F703BE" w:rsidP="00F703BE">
      <w:pPr>
        <w:pStyle w:val="afff0"/>
        <w:ind w:firstLine="426"/>
        <w:jc w:val="center"/>
        <w:rPr>
          <w:rStyle w:val="FontStyle50"/>
          <w:sz w:val="24"/>
          <w:szCs w:val="24"/>
        </w:rPr>
      </w:pPr>
      <w:r w:rsidRPr="00AF76FA">
        <w:rPr>
          <w:rStyle w:val="FontStyle50"/>
          <w:b/>
          <w:sz w:val="24"/>
          <w:szCs w:val="24"/>
        </w:rPr>
        <w:t>Введение (4 часа)</w:t>
      </w:r>
    </w:p>
    <w:p w:rsidR="00F703BE" w:rsidRPr="00AF76FA" w:rsidRDefault="00F703BE" w:rsidP="00F703BE">
      <w:pPr>
        <w:pStyle w:val="afff0"/>
        <w:ind w:firstLine="567"/>
        <w:jc w:val="both"/>
        <w:rPr>
          <w:rStyle w:val="FontStyle52"/>
          <w:sz w:val="24"/>
          <w:szCs w:val="24"/>
        </w:rPr>
      </w:pPr>
      <w:r w:rsidRPr="00AF76FA">
        <w:rPr>
          <w:rStyle w:val="FontStyle52"/>
          <w:sz w:val="24"/>
          <w:szCs w:val="24"/>
        </w:rPr>
        <w:t>Астрономия, ее связь с другими науками. Роль астрономии в развитии цивили</w:t>
      </w:r>
      <w:r w:rsidRPr="00AF76FA">
        <w:rPr>
          <w:rStyle w:val="FontStyle52"/>
          <w:sz w:val="24"/>
          <w:szCs w:val="24"/>
        </w:rPr>
        <w:softHyphen/>
        <w:t>зации. Структура и масштабы Вселенной. Особенности астрономических методов исследования.</w:t>
      </w:r>
    </w:p>
    <w:p w:rsidR="00F703BE" w:rsidRPr="00AF76FA" w:rsidRDefault="00F703BE" w:rsidP="00F703BE">
      <w:pPr>
        <w:pStyle w:val="afff0"/>
        <w:ind w:firstLine="567"/>
        <w:jc w:val="both"/>
        <w:rPr>
          <w:rStyle w:val="FontStyle52"/>
          <w:sz w:val="24"/>
          <w:szCs w:val="24"/>
        </w:rPr>
      </w:pPr>
      <w:r w:rsidRPr="00AF76FA">
        <w:rPr>
          <w:rStyle w:val="FontStyle52"/>
          <w:sz w:val="24"/>
          <w:szCs w:val="24"/>
        </w:rPr>
        <w:t xml:space="preserve">Наземные и космические телескопы, принцип их работы. </w:t>
      </w:r>
      <w:r w:rsidRPr="00AF76FA">
        <w:rPr>
          <w:rStyle w:val="FontStyle52"/>
          <w:b/>
          <w:sz w:val="24"/>
          <w:szCs w:val="24"/>
        </w:rPr>
        <w:t>(2 часа)</w:t>
      </w:r>
    </w:p>
    <w:p w:rsidR="00F703BE" w:rsidRPr="00AF76FA" w:rsidRDefault="00F703BE" w:rsidP="00F703BE">
      <w:pPr>
        <w:pStyle w:val="afff0"/>
        <w:ind w:firstLine="567"/>
        <w:jc w:val="both"/>
        <w:rPr>
          <w:rStyle w:val="FontStyle52"/>
          <w:sz w:val="24"/>
          <w:szCs w:val="24"/>
        </w:rPr>
      </w:pPr>
      <w:r w:rsidRPr="00AF76FA">
        <w:rPr>
          <w:rStyle w:val="FontStyle52"/>
          <w:sz w:val="24"/>
          <w:szCs w:val="24"/>
        </w:rPr>
        <w:t>Всеволновая астрономия: электромагнитное излучение как источник информации о небесных телах. Практическое применение астрономических исследований.</w:t>
      </w:r>
    </w:p>
    <w:p w:rsidR="00F703BE" w:rsidRPr="00AF76FA" w:rsidRDefault="00F703BE" w:rsidP="00F703BE">
      <w:pPr>
        <w:pStyle w:val="afff0"/>
        <w:ind w:firstLine="567"/>
        <w:jc w:val="both"/>
        <w:rPr>
          <w:rStyle w:val="FontStyle52"/>
          <w:b/>
          <w:sz w:val="24"/>
          <w:szCs w:val="24"/>
        </w:rPr>
      </w:pPr>
      <w:r w:rsidRPr="00AF76FA">
        <w:rPr>
          <w:rStyle w:val="FontStyle52"/>
          <w:sz w:val="24"/>
          <w:szCs w:val="24"/>
        </w:rPr>
        <w:t>История развития отечественной космонавтики. Первый искусственный спутник Земли, полет Ю. А. Гагарина. Достижения современной космонавтики</w:t>
      </w:r>
      <w:r w:rsidRPr="00AF76FA">
        <w:rPr>
          <w:rStyle w:val="FontStyle52"/>
          <w:b/>
          <w:sz w:val="24"/>
          <w:szCs w:val="24"/>
        </w:rPr>
        <w:t>.</w:t>
      </w:r>
      <w:r w:rsidRPr="00CC2E6F">
        <w:rPr>
          <w:rStyle w:val="FontStyle52"/>
          <w:b/>
          <w:sz w:val="24"/>
          <w:szCs w:val="24"/>
        </w:rPr>
        <w:t xml:space="preserve">   </w:t>
      </w:r>
      <w:r w:rsidRPr="00AF76FA">
        <w:rPr>
          <w:rStyle w:val="FontStyle52"/>
          <w:b/>
          <w:sz w:val="24"/>
          <w:szCs w:val="24"/>
        </w:rPr>
        <w:t>(2 час)</w:t>
      </w:r>
    </w:p>
    <w:p w:rsidR="00F703BE" w:rsidRPr="00AF76FA" w:rsidRDefault="00F703BE" w:rsidP="00F703BE">
      <w:pPr>
        <w:pStyle w:val="afff0"/>
        <w:ind w:firstLine="426"/>
        <w:jc w:val="center"/>
        <w:rPr>
          <w:rStyle w:val="FontStyle50"/>
          <w:sz w:val="24"/>
          <w:szCs w:val="24"/>
        </w:rPr>
      </w:pPr>
      <w:r w:rsidRPr="00AF76FA">
        <w:rPr>
          <w:rStyle w:val="FontStyle50"/>
          <w:b/>
          <w:sz w:val="24"/>
          <w:szCs w:val="24"/>
        </w:rPr>
        <w:t>1.</w:t>
      </w:r>
      <w:r w:rsidRPr="00AF76FA">
        <w:rPr>
          <w:rStyle w:val="FontStyle50"/>
          <w:b/>
          <w:sz w:val="24"/>
          <w:szCs w:val="24"/>
        </w:rPr>
        <w:tab/>
        <w:t>История развития астрономии (8 часов)</w:t>
      </w:r>
    </w:p>
    <w:p w:rsidR="00F703BE" w:rsidRPr="00AF76FA" w:rsidRDefault="00F703BE" w:rsidP="00F703BE">
      <w:pPr>
        <w:pStyle w:val="afff0"/>
        <w:ind w:firstLine="567"/>
        <w:jc w:val="both"/>
        <w:rPr>
          <w:rStyle w:val="FontStyle52"/>
          <w:sz w:val="24"/>
          <w:szCs w:val="24"/>
        </w:rPr>
      </w:pPr>
      <w:r>
        <w:rPr>
          <w:rStyle w:val="FontStyle52"/>
          <w:sz w:val="24"/>
          <w:szCs w:val="24"/>
        </w:rPr>
        <w:t xml:space="preserve">1.1. </w:t>
      </w:r>
      <w:r w:rsidRPr="00AF76FA">
        <w:rPr>
          <w:rStyle w:val="FontStyle52"/>
          <w:sz w:val="24"/>
          <w:szCs w:val="24"/>
        </w:rPr>
        <w:t>Астрономия Аристотеля как «наиболее физическая из математических наук». Космология Аристотеля. Гиппарх Никейский: первые математические теории ви</w:t>
      </w:r>
      <w:r w:rsidRPr="00AF76FA">
        <w:rPr>
          <w:rStyle w:val="FontStyle52"/>
          <w:sz w:val="24"/>
          <w:szCs w:val="24"/>
        </w:rPr>
        <w:softHyphen/>
        <w:t xml:space="preserve">димого движения Солнца и Луны </w:t>
      </w:r>
      <w:r w:rsidRPr="00AF76FA">
        <w:rPr>
          <w:rStyle w:val="FontStyle52"/>
          <w:sz w:val="24"/>
          <w:szCs w:val="24"/>
        </w:rPr>
        <w:lastRenderedPageBreak/>
        <w:t>и теории затмений. Птолемей (астрономия как «математическое изучение неба»). Создание первой универсальной математической модели мира на основе принципа геоцентризма.</w:t>
      </w:r>
      <w:r>
        <w:rPr>
          <w:rStyle w:val="FontStyle52"/>
          <w:sz w:val="24"/>
          <w:szCs w:val="24"/>
        </w:rPr>
        <w:t xml:space="preserve"> </w:t>
      </w:r>
      <w:r>
        <w:rPr>
          <w:rStyle w:val="FontStyle52"/>
          <w:b/>
          <w:sz w:val="24"/>
          <w:szCs w:val="24"/>
        </w:rPr>
        <w:t>(1 час</w:t>
      </w:r>
      <w:r w:rsidRPr="00AF76FA">
        <w:rPr>
          <w:rStyle w:val="FontStyle52"/>
          <w:b/>
          <w:sz w:val="24"/>
          <w:szCs w:val="24"/>
        </w:rPr>
        <w:t>)</w:t>
      </w:r>
    </w:p>
    <w:p w:rsidR="00F703BE" w:rsidRPr="00AF76FA" w:rsidRDefault="00F703BE" w:rsidP="00F703BE">
      <w:pPr>
        <w:pStyle w:val="afff0"/>
        <w:ind w:firstLine="567"/>
        <w:jc w:val="both"/>
        <w:rPr>
          <w:rStyle w:val="FontStyle52"/>
          <w:sz w:val="24"/>
          <w:szCs w:val="24"/>
        </w:rPr>
      </w:pPr>
      <w:r>
        <w:rPr>
          <w:rStyle w:val="FontStyle52"/>
          <w:sz w:val="24"/>
          <w:szCs w:val="24"/>
        </w:rPr>
        <w:t xml:space="preserve">1.2. </w:t>
      </w:r>
      <w:r w:rsidRPr="00AF76FA">
        <w:rPr>
          <w:rStyle w:val="FontStyle52"/>
          <w:sz w:val="24"/>
          <w:szCs w:val="24"/>
        </w:rPr>
        <w:t>Звездное небо (изменение видов звездного неба в течение суток, года). Летоисчис</w:t>
      </w:r>
      <w:r w:rsidRPr="00AF76FA">
        <w:rPr>
          <w:rStyle w:val="FontStyle52"/>
          <w:sz w:val="24"/>
          <w:szCs w:val="24"/>
        </w:rPr>
        <w:softHyphen/>
        <w:t>ление и его точность (солнечный и лунный, юлианский и григорианский календари, проекты новых календарей).</w:t>
      </w:r>
    </w:p>
    <w:p w:rsidR="00F703BE" w:rsidRPr="00AF76FA" w:rsidRDefault="00F703BE" w:rsidP="00F703BE">
      <w:pPr>
        <w:pStyle w:val="afff0"/>
        <w:ind w:firstLine="567"/>
        <w:jc w:val="both"/>
        <w:rPr>
          <w:rStyle w:val="FontStyle52"/>
          <w:sz w:val="24"/>
          <w:szCs w:val="24"/>
        </w:rPr>
      </w:pPr>
      <w:r w:rsidRPr="00AF76FA">
        <w:rPr>
          <w:rStyle w:val="FontStyle52"/>
          <w:sz w:val="24"/>
          <w:szCs w:val="24"/>
        </w:rPr>
        <w:t>Оптическая астрономия (цивилизационный запрос, телескопы: виды, характери</w:t>
      </w:r>
      <w:r w:rsidRPr="00AF76FA">
        <w:rPr>
          <w:rStyle w:val="FontStyle52"/>
          <w:sz w:val="24"/>
          <w:szCs w:val="24"/>
        </w:rPr>
        <w:softHyphen/>
        <w:t>стики, назначение).</w:t>
      </w:r>
      <w:r>
        <w:rPr>
          <w:rStyle w:val="FontStyle52"/>
          <w:sz w:val="24"/>
          <w:szCs w:val="24"/>
        </w:rPr>
        <w:t xml:space="preserve"> </w:t>
      </w:r>
      <w:r w:rsidRPr="00AF76FA">
        <w:rPr>
          <w:rStyle w:val="FontStyle52"/>
          <w:sz w:val="24"/>
          <w:szCs w:val="24"/>
        </w:rPr>
        <w:t>Изучение околоземного пространства (история советской космонавтики, современ</w:t>
      </w:r>
      <w:r w:rsidRPr="00AF76FA">
        <w:rPr>
          <w:rStyle w:val="FontStyle52"/>
          <w:sz w:val="24"/>
          <w:szCs w:val="24"/>
        </w:rPr>
        <w:softHyphen/>
        <w:t>ные методы изучения ближнего космоса).</w:t>
      </w:r>
      <w:r>
        <w:rPr>
          <w:rStyle w:val="FontStyle52"/>
          <w:sz w:val="24"/>
          <w:szCs w:val="24"/>
        </w:rPr>
        <w:t xml:space="preserve"> </w:t>
      </w:r>
      <w:r w:rsidRPr="00AF76FA">
        <w:rPr>
          <w:rStyle w:val="FontStyle52"/>
          <w:sz w:val="24"/>
          <w:szCs w:val="24"/>
        </w:rPr>
        <w:t>Астрономия дальнего космоса (волновая астрономия, наземные и орбитальные телескопы, современные методы изучения дальнего космоса).</w:t>
      </w:r>
    </w:p>
    <w:p w:rsidR="00F703BE" w:rsidRPr="0006173B" w:rsidRDefault="00F703BE" w:rsidP="00F703BE">
      <w:pPr>
        <w:pStyle w:val="afff0"/>
        <w:ind w:firstLine="567"/>
        <w:jc w:val="both"/>
        <w:rPr>
          <w:rStyle w:val="FontStyle52"/>
          <w:b/>
          <w:i/>
          <w:spacing w:val="0"/>
          <w:sz w:val="24"/>
          <w:szCs w:val="24"/>
        </w:rPr>
      </w:pPr>
      <w:r w:rsidRPr="0006173B">
        <w:rPr>
          <w:rStyle w:val="FontStyle55"/>
          <w:i/>
          <w:sz w:val="24"/>
          <w:szCs w:val="24"/>
        </w:rPr>
        <w:t>Демонстрация</w:t>
      </w:r>
      <w:r>
        <w:rPr>
          <w:rStyle w:val="FontStyle55"/>
          <w:b/>
          <w:i/>
          <w:sz w:val="24"/>
          <w:szCs w:val="24"/>
        </w:rPr>
        <w:t xml:space="preserve"> </w:t>
      </w:r>
      <w:r w:rsidRPr="00AF76FA">
        <w:rPr>
          <w:rStyle w:val="FontStyle52"/>
          <w:sz w:val="24"/>
          <w:szCs w:val="24"/>
        </w:rPr>
        <w:t xml:space="preserve">Карта звездного неба. </w:t>
      </w:r>
      <w:r>
        <w:rPr>
          <w:rStyle w:val="FontStyle52"/>
          <w:b/>
          <w:sz w:val="24"/>
          <w:szCs w:val="24"/>
        </w:rPr>
        <w:t>(1 час</w:t>
      </w:r>
      <w:r w:rsidRPr="00AF76FA">
        <w:rPr>
          <w:rStyle w:val="FontStyle52"/>
          <w:b/>
          <w:sz w:val="24"/>
          <w:szCs w:val="24"/>
        </w:rPr>
        <w:t>)</w:t>
      </w:r>
    </w:p>
    <w:p w:rsidR="00F703BE" w:rsidRDefault="00F703BE" w:rsidP="00F703BE">
      <w:pPr>
        <w:pStyle w:val="afff0"/>
        <w:jc w:val="both"/>
        <w:rPr>
          <w:rStyle w:val="FontStyle55"/>
          <w:b/>
          <w:i/>
          <w:sz w:val="24"/>
          <w:szCs w:val="24"/>
        </w:rPr>
      </w:pPr>
      <w:r>
        <w:rPr>
          <w:rStyle w:val="FontStyle55"/>
          <w:b/>
          <w:i/>
          <w:sz w:val="24"/>
          <w:szCs w:val="24"/>
        </w:rPr>
        <w:t>Практические занятия (6 часов</w:t>
      </w:r>
      <w:r w:rsidRPr="00AF76FA">
        <w:rPr>
          <w:rStyle w:val="FontStyle55"/>
          <w:b/>
          <w:i/>
          <w:sz w:val="24"/>
          <w:szCs w:val="24"/>
        </w:rPr>
        <w:t>)</w:t>
      </w:r>
    </w:p>
    <w:p w:rsidR="00F703BE" w:rsidRPr="00CC4839" w:rsidRDefault="00F703BE" w:rsidP="00F703BE">
      <w:pPr>
        <w:pStyle w:val="afff0"/>
        <w:ind w:firstLine="284"/>
        <w:jc w:val="both"/>
        <w:rPr>
          <w:rFonts w:ascii="Times New Roman" w:hAnsi="Times New Roman"/>
          <w:sz w:val="24"/>
          <w:szCs w:val="24"/>
        </w:rPr>
      </w:pPr>
      <w:r w:rsidRPr="00CC4839">
        <w:rPr>
          <w:rFonts w:ascii="Times New Roman" w:hAnsi="Times New Roman"/>
          <w:sz w:val="24"/>
          <w:szCs w:val="24"/>
        </w:rPr>
        <w:t xml:space="preserve">Работа с подвижной картой звездного неба. Изучение различных календарей. Расчет местного, поясного и московского времени. </w:t>
      </w:r>
      <w:r w:rsidRPr="00CC4839">
        <w:rPr>
          <w:rStyle w:val="FontStyle52"/>
          <w:b/>
          <w:sz w:val="24"/>
          <w:szCs w:val="24"/>
        </w:rPr>
        <w:t>(2 часа)</w:t>
      </w:r>
    </w:p>
    <w:p w:rsidR="00F703BE" w:rsidRPr="00CC4839" w:rsidRDefault="00F703BE" w:rsidP="00F703BE">
      <w:pPr>
        <w:pStyle w:val="afff0"/>
        <w:ind w:firstLine="284"/>
        <w:jc w:val="both"/>
        <w:rPr>
          <w:rStyle w:val="FontStyle55"/>
          <w:sz w:val="24"/>
          <w:szCs w:val="24"/>
        </w:rPr>
      </w:pPr>
      <w:r w:rsidRPr="00CC4839">
        <w:rPr>
          <w:rFonts w:ascii="Times New Roman" w:hAnsi="Times New Roman"/>
          <w:sz w:val="24"/>
          <w:szCs w:val="24"/>
        </w:rPr>
        <w:t>Новые достижения астрономии. Изу</w:t>
      </w:r>
      <w:r>
        <w:rPr>
          <w:rFonts w:ascii="Times New Roman" w:hAnsi="Times New Roman"/>
          <w:sz w:val="24"/>
          <w:szCs w:val="24"/>
        </w:rPr>
        <w:t xml:space="preserve">чение околоземного пространства </w:t>
      </w:r>
      <w:r w:rsidRPr="00CC4839">
        <w:rPr>
          <w:rStyle w:val="FontStyle52"/>
          <w:b/>
          <w:sz w:val="24"/>
          <w:szCs w:val="24"/>
        </w:rPr>
        <w:t>(2 часа)</w:t>
      </w:r>
    </w:p>
    <w:p w:rsidR="00F703BE" w:rsidRPr="00CC4839" w:rsidRDefault="00F703BE" w:rsidP="00F703BE">
      <w:pPr>
        <w:pStyle w:val="afff0"/>
        <w:ind w:firstLine="284"/>
        <w:jc w:val="both"/>
        <w:rPr>
          <w:rStyle w:val="FontStyle55"/>
          <w:sz w:val="24"/>
          <w:szCs w:val="24"/>
        </w:rPr>
      </w:pPr>
      <w:r w:rsidRPr="00CC4839">
        <w:rPr>
          <w:rFonts w:ascii="Times New Roman" w:hAnsi="Times New Roman"/>
          <w:sz w:val="24"/>
          <w:szCs w:val="24"/>
        </w:rPr>
        <w:t xml:space="preserve">Новые достижения астрономии. </w:t>
      </w:r>
      <w:r w:rsidRPr="0006173B">
        <w:rPr>
          <w:rFonts w:ascii="Times New Roman" w:hAnsi="Times New Roman"/>
          <w:sz w:val="24"/>
          <w:szCs w:val="24"/>
        </w:rPr>
        <w:t>Дальний космос</w:t>
      </w:r>
      <w:r>
        <w:rPr>
          <w:rFonts w:ascii="Times New Roman" w:hAnsi="Times New Roman"/>
          <w:sz w:val="24"/>
          <w:szCs w:val="24"/>
        </w:rPr>
        <w:t xml:space="preserve"> </w:t>
      </w:r>
      <w:r w:rsidRPr="00CC4839">
        <w:rPr>
          <w:rStyle w:val="FontStyle52"/>
          <w:b/>
          <w:sz w:val="24"/>
          <w:szCs w:val="24"/>
        </w:rPr>
        <w:t>(2 часа)</w:t>
      </w:r>
    </w:p>
    <w:p w:rsidR="00F703BE" w:rsidRPr="00AF76FA" w:rsidRDefault="00F703BE" w:rsidP="00F703BE">
      <w:pPr>
        <w:pStyle w:val="afff0"/>
        <w:ind w:firstLine="426"/>
        <w:jc w:val="center"/>
        <w:rPr>
          <w:rStyle w:val="FontStyle50"/>
          <w:sz w:val="24"/>
          <w:szCs w:val="24"/>
        </w:rPr>
      </w:pPr>
      <w:r w:rsidRPr="00AF76FA">
        <w:rPr>
          <w:rStyle w:val="FontStyle50"/>
          <w:b/>
          <w:sz w:val="24"/>
          <w:szCs w:val="24"/>
        </w:rPr>
        <w:t>2.</w:t>
      </w:r>
      <w:r w:rsidRPr="00AF76FA">
        <w:rPr>
          <w:rStyle w:val="FontStyle50"/>
          <w:b/>
          <w:sz w:val="24"/>
          <w:szCs w:val="24"/>
        </w:rPr>
        <w:tab/>
        <w:t>Устройство Солнечной системы</w:t>
      </w:r>
      <w:r w:rsidRPr="00AF76FA">
        <w:rPr>
          <w:rStyle w:val="FontStyle50"/>
          <w:sz w:val="24"/>
          <w:szCs w:val="24"/>
        </w:rPr>
        <w:t xml:space="preserve"> </w:t>
      </w:r>
      <w:r w:rsidRPr="00AF76FA">
        <w:rPr>
          <w:rStyle w:val="FontStyle50"/>
          <w:b/>
          <w:sz w:val="24"/>
          <w:szCs w:val="24"/>
        </w:rPr>
        <w:t>(24 часа)</w:t>
      </w:r>
    </w:p>
    <w:p w:rsidR="00F703BE" w:rsidRPr="00F80E9D" w:rsidRDefault="00F703BE" w:rsidP="00F703BE">
      <w:pPr>
        <w:pStyle w:val="afff0"/>
        <w:ind w:firstLine="567"/>
        <w:jc w:val="both"/>
        <w:rPr>
          <w:rStyle w:val="FontStyle52"/>
          <w:sz w:val="24"/>
          <w:szCs w:val="24"/>
        </w:rPr>
      </w:pPr>
      <w:r w:rsidRPr="00F80E9D">
        <w:rPr>
          <w:rStyle w:val="FontStyle52"/>
          <w:sz w:val="24"/>
          <w:szCs w:val="24"/>
        </w:rPr>
        <w:t>2.1. Система «Земля — Луна» (основные движения Земли, форма Земли, Луна — спут</w:t>
      </w:r>
      <w:r w:rsidRPr="00F80E9D">
        <w:rPr>
          <w:rStyle w:val="FontStyle52"/>
          <w:sz w:val="24"/>
          <w:szCs w:val="24"/>
        </w:rPr>
        <w:softHyphen/>
        <w:t>ник Земли, солнечные и лунные затмения). Природа Луны (физические условия на Луне, поверхность Луны, лунные породы).</w:t>
      </w:r>
    </w:p>
    <w:p w:rsidR="00F703BE" w:rsidRPr="00F80E9D" w:rsidRDefault="00F703BE" w:rsidP="00F703BE">
      <w:pPr>
        <w:pStyle w:val="afff0"/>
        <w:jc w:val="both"/>
        <w:rPr>
          <w:rStyle w:val="FontStyle55"/>
          <w:spacing w:val="-10"/>
          <w:sz w:val="24"/>
          <w:szCs w:val="24"/>
        </w:rPr>
      </w:pPr>
      <w:r w:rsidRPr="00F80E9D">
        <w:rPr>
          <w:rStyle w:val="FontStyle55"/>
          <w:i/>
          <w:sz w:val="24"/>
          <w:szCs w:val="24"/>
        </w:rPr>
        <w:t xml:space="preserve">Демонстрация </w:t>
      </w:r>
      <w:r w:rsidRPr="00F80E9D">
        <w:rPr>
          <w:rStyle w:val="FontStyle52"/>
          <w:sz w:val="24"/>
          <w:szCs w:val="24"/>
        </w:rPr>
        <w:t xml:space="preserve">Видеоролик «Луна» </w:t>
      </w:r>
      <w:hyperlink r:id="rId21" w:history="1">
        <w:r w:rsidRPr="00F80E9D">
          <w:rPr>
            <w:rStyle w:val="af5"/>
            <w:rFonts w:ascii="Times New Roman" w:hAnsi="Times New Roman"/>
            <w:color w:val="auto"/>
            <w:sz w:val="24"/>
            <w:szCs w:val="24"/>
            <w:u w:val="none"/>
            <w:lang w:val="en-US"/>
          </w:rPr>
          <w:t>https</w:t>
        </w:r>
        <w:r w:rsidRPr="00F80E9D">
          <w:rPr>
            <w:rStyle w:val="af5"/>
            <w:rFonts w:ascii="Times New Roman" w:hAnsi="Times New Roman"/>
            <w:color w:val="auto"/>
            <w:sz w:val="24"/>
            <w:szCs w:val="24"/>
            <w:u w:val="none"/>
          </w:rPr>
          <w:t>://</w:t>
        </w:r>
        <w:r w:rsidRPr="00F80E9D">
          <w:rPr>
            <w:rStyle w:val="af5"/>
            <w:rFonts w:ascii="Times New Roman" w:hAnsi="Times New Roman"/>
            <w:color w:val="auto"/>
            <w:sz w:val="24"/>
            <w:szCs w:val="24"/>
            <w:u w:val="none"/>
            <w:lang w:val="en-US"/>
          </w:rPr>
          <w:t>www</w:t>
        </w:r>
        <w:r w:rsidRPr="00F80E9D">
          <w:rPr>
            <w:rStyle w:val="af5"/>
            <w:rFonts w:ascii="Times New Roman" w:hAnsi="Times New Roman"/>
            <w:color w:val="auto"/>
            <w:sz w:val="24"/>
            <w:szCs w:val="24"/>
            <w:u w:val="none"/>
          </w:rPr>
          <w:t>.</w:t>
        </w:r>
        <w:r w:rsidRPr="00F80E9D">
          <w:rPr>
            <w:rStyle w:val="af5"/>
            <w:rFonts w:ascii="Times New Roman" w:hAnsi="Times New Roman"/>
            <w:color w:val="auto"/>
            <w:sz w:val="24"/>
            <w:szCs w:val="24"/>
            <w:u w:val="none"/>
            <w:lang w:val="en-US"/>
          </w:rPr>
          <w:t>youtube</w:t>
        </w:r>
        <w:r w:rsidRPr="00F80E9D">
          <w:rPr>
            <w:rStyle w:val="af5"/>
            <w:rFonts w:ascii="Times New Roman" w:hAnsi="Times New Roman"/>
            <w:color w:val="auto"/>
            <w:sz w:val="24"/>
            <w:szCs w:val="24"/>
            <w:u w:val="none"/>
          </w:rPr>
          <w:t>.</w:t>
        </w:r>
        <w:r w:rsidRPr="00F80E9D">
          <w:rPr>
            <w:rStyle w:val="af5"/>
            <w:rFonts w:ascii="Times New Roman" w:hAnsi="Times New Roman"/>
            <w:color w:val="auto"/>
            <w:sz w:val="24"/>
            <w:szCs w:val="24"/>
            <w:u w:val="none"/>
            <w:lang w:val="en-US"/>
          </w:rPr>
          <w:t>com</w:t>
        </w:r>
        <w:r w:rsidRPr="00F80E9D">
          <w:rPr>
            <w:rStyle w:val="af5"/>
            <w:rFonts w:ascii="Times New Roman" w:hAnsi="Times New Roman"/>
            <w:color w:val="auto"/>
            <w:sz w:val="24"/>
            <w:szCs w:val="24"/>
            <w:u w:val="none"/>
          </w:rPr>
          <w:t>/</w:t>
        </w:r>
        <w:r w:rsidRPr="00F80E9D">
          <w:rPr>
            <w:rStyle w:val="af5"/>
            <w:rFonts w:ascii="Times New Roman" w:hAnsi="Times New Roman"/>
            <w:color w:val="auto"/>
            <w:sz w:val="24"/>
            <w:szCs w:val="24"/>
            <w:u w:val="none"/>
            <w:lang w:val="en-US"/>
          </w:rPr>
          <w:t>watch</w:t>
        </w:r>
        <w:r w:rsidRPr="00F80E9D">
          <w:rPr>
            <w:rStyle w:val="af5"/>
            <w:rFonts w:ascii="Times New Roman" w:hAnsi="Times New Roman"/>
            <w:color w:val="auto"/>
            <w:sz w:val="24"/>
            <w:szCs w:val="24"/>
            <w:u w:val="none"/>
          </w:rPr>
          <w:t>?</w:t>
        </w:r>
        <w:r w:rsidRPr="00F80E9D">
          <w:rPr>
            <w:rStyle w:val="af5"/>
            <w:rFonts w:ascii="Times New Roman" w:hAnsi="Times New Roman"/>
            <w:color w:val="auto"/>
            <w:sz w:val="24"/>
            <w:szCs w:val="24"/>
            <w:u w:val="none"/>
            <w:lang w:val="en-US"/>
          </w:rPr>
          <w:t>v</w:t>
        </w:r>
        <w:r w:rsidRPr="00F80E9D">
          <w:rPr>
            <w:rStyle w:val="af5"/>
            <w:rFonts w:ascii="Times New Roman" w:hAnsi="Times New Roman"/>
            <w:color w:val="auto"/>
            <w:sz w:val="24"/>
            <w:szCs w:val="24"/>
            <w:u w:val="none"/>
          </w:rPr>
          <w:t>=</w:t>
        </w:r>
        <w:r w:rsidRPr="00F80E9D">
          <w:rPr>
            <w:rStyle w:val="af5"/>
            <w:rFonts w:ascii="Times New Roman" w:hAnsi="Times New Roman"/>
            <w:color w:val="auto"/>
            <w:sz w:val="24"/>
            <w:szCs w:val="24"/>
            <w:u w:val="none"/>
            <w:lang w:val="en-US"/>
          </w:rPr>
          <w:t>gV</w:t>
        </w:r>
        <w:r w:rsidRPr="00F80E9D">
          <w:rPr>
            <w:rStyle w:val="af5"/>
            <w:rFonts w:ascii="Times New Roman" w:hAnsi="Times New Roman"/>
            <w:color w:val="auto"/>
            <w:sz w:val="24"/>
            <w:szCs w:val="24"/>
            <w:u w:val="none"/>
          </w:rPr>
          <w:t>8</w:t>
        </w:r>
        <w:r w:rsidRPr="00F80E9D">
          <w:rPr>
            <w:rStyle w:val="af5"/>
            <w:rFonts w:ascii="Times New Roman" w:hAnsi="Times New Roman"/>
            <w:color w:val="auto"/>
            <w:sz w:val="24"/>
            <w:szCs w:val="24"/>
            <w:u w:val="none"/>
            <w:lang w:val="en-US"/>
          </w:rPr>
          <w:t>eT</w:t>
        </w:r>
        <w:r w:rsidRPr="00F80E9D">
          <w:rPr>
            <w:rStyle w:val="af5"/>
            <w:rFonts w:ascii="Times New Roman" w:hAnsi="Times New Roman"/>
            <w:color w:val="auto"/>
            <w:sz w:val="24"/>
            <w:szCs w:val="24"/>
            <w:u w:val="none"/>
          </w:rPr>
          <w:t>2</w:t>
        </w:r>
        <w:r w:rsidRPr="00F80E9D">
          <w:rPr>
            <w:rStyle w:val="af5"/>
            <w:rFonts w:ascii="Times New Roman" w:hAnsi="Times New Roman"/>
            <w:color w:val="auto"/>
            <w:sz w:val="24"/>
            <w:szCs w:val="24"/>
            <w:u w:val="none"/>
            <w:lang w:val="en-US"/>
          </w:rPr>
          <w:t>DtP</w:t>
        </w:r>
        <w:r w:rsidRPr="00F80E9D">
          <w:rPr>
            <w:rStyle w:val="af5"/>
            <w:rFonts w:ascii="Times New Roman" w:hAnsi="Times New Roman"/>
            <w:color w:val="auto"/>
            <w:sz w:val="24"/>
            <w:szCs w:val="24"/>
            <w:u w:val="none"/>
          </w:rPr>
          <w:t>1</w:t>
        </w:r>
        <w:r w:rsidRPr="00F80E9D">
          <w:rPr>
            <w:rStyle w:val="af5"/>
            <w:rFonts w:ascii="Times New Roman" w:hAnsi="Times New Roman"/>
            <w:color w:val="auto"/>
            <w:sz w:val="24"/>
            <w:szCs w:val="24"/>
            <w:u w:val="none"/>
            <w:lang w:val="en-US"/>
          </w:rPr>
          <w:t>I</w:t>
        </w:r>
        <w:r w:rsidRPr="00F80E9D">
          <w:rPr>
            <w:rStyle w:val="af5"/>
            <w:rFonts w:ascii="Times New Roman" w:hAnsi="Times New Roman"/>
            <w:color w:val="auto"/>
            <w:sz w:val="24"/>
            <w:szCs w:val="24"/>
            <w:u w:val="none"/>
          </w:rPr>
          <w:t xml:space="preserve"> </w:t>
        </w:r>
      </w:hyperlink>
      <w:r w:rsidRPr="00F80E9D">
        <w:rPr>
          <w:rStyle w:val="FontStyle52"/>
          <w:sz w:val="24"/>
          <w:szCs w:val="24"/>
        </w:rPr>
        <w:t xml:space="preserve"> </w:t>
      </w:r>
      <w:r w:rsidRPr="00F80E9D">
        <w:rPr>
          <w:rStyle w:val="FontStyle52"/>
          <w:b/>
          <w:sz w:val="24"/>
          <w:szCs w:val="24"/>
        </w:rPr>
        <w:t>(2часа)</w:t>
      </w:r>
    </w:p>
    <w:p w:rsidR="00F703BE" w:rsidRPr="00F80E9D" w:rsidRDefault="00F703BE" w:rsidP="00F703BE">
      <w:pPr>
        <w:pStyle w:val="afff0"/>
        <w:ind w:firstLine="567"/>
        <w:jc w:val="both"/>
        <w:rPr>
          <w:rStyle w:val="FontStyle52"/>
          <w:sz w:val="24"/>
          <w:szCs w:val="24"/>
        </w:rPr>
      </w:pPr>
      <w:r w:rsidRPr="00F80E9D">
        <w:rPr>
          <w:rStyle w:val="FontStyle52"/>
          <w:sz w:val="24"/>
          <w:szCs w:val="24"/>
        </w:rPr>
        <w:t xml:space="preserve">2.2. Планеты земной группы (Меркурий, Венера, Земля, Марс; общая характеристика атмосферы, поверхности). </w:t>
      </w:r>
      <w:r w:rsidRPr="00F80E9D">
        <w:rPr>
          <w:rStyle w:val="FontStyle52"/>
          <w:b/>
          <w:sz w:val="24"/>
          <w:szCs w:val="24"/>
        </w:rPr>
        <w:t>(2 часа)</w:t>
      </w:r>
    </w:p>
    <w:p w:rsidR="00F703BE" w:rsidRPr="00F80E9D" w:rsidRDefault="00F703BE" w:rsidP="00F703BE">
      <w:pPr>
        <w:pStyle w:val="afff0"/>
        <w:ind w:firstLine="567"/>
        <w:jc w:val="both"/>
        <w:rPr>
          <w:rStyle w:val="FontStyle52"/>
          <w:b/>
          <w:sz w:val="24"/>
          <w:szCs w:val="24"/>
        </w:rPr>
      </w:pPr>
      <w:r w:rsidRPr="00F80E9D">
        <w:rPr>
          <w:rStyle w:val="FontStyle52"/>
          <w:sz w:val="24"/>
          <w:szCs w:val="24"/>
        </w:rPr>
        <w:t>2.3. Планеты-гиганты (Юпитер, Сатурн, Уран, Нептун; общая характеристика, особен</w:t>
      </w:r>
      <w:r w:rsidRPr="00F80E9D">
        <w:rPr>
          <w:rStyle w:val="FontStyle52"/>
          <w:sz w:val="24"/>
          <w:szCs w:val="24"/>
        </w:rPr>
        <w:softHyphen/>
        <w:t>ности строения, спутники, кольца).</w:t>
      </w:r>
      <w:r w:rsidRPr="00F80E9D">
        <w:rPr>
          <w:rStyle w:val="FontStyle52"/>
          <w:b/>
          <w:sz w:val="24"/>
          <w:szCs w:val="24"/>
        </w:rPr>
        <w:t xml:space="preserve"> (2 часа)</w:t>
      </w:r>
    </w:p>
    <w:p w:rsidR="00F703BE" w:rsidRPr="00F80E9D" w:rsidRDefault="00F703BE" w:rsidP="00F703BE">
      <w:pPr>
        <w:pStyle w:val="afff0"/>
        <w:ind w:firstLine="567"/>
        <w:jc w:val="both"/>
        <w:rPr>
          <w:rStyle w:val="FontStyle52"/>
          <w:sz w:val="24"/>
          <w:szCs w:val="24"/>
        </w:rPr>
      </w:pPr>
      <w:r w:rsidRPr="00F80E9D">
        <w:rPr>
          <w:rStyle w:val="FontStyle52"/>
          <w:sz w:val="24"/>
          <w:szCs w:val="24"/>
        </w:rPr>
        <w:t>2.4. Астероиды и метеориты. Закономерность в расстояниях планет от Солнца. Орбиты астероидов. Два пояса астероидов: Главный пояс (между орбитами Марса и Юпите</w:t>
      </w:r>
      <w:r w:rsidRPr="00F80E9D">
        <w:rPr>
          <w:rStyle w:val="FontStyle52"/>
          <w:sz w:val="24"/>
          <w:szCs w:val="24"/>
        </w:rPr>
        <w:softHyphen/>
        <w:t>ра) и пояс Койпера (за пределами орбиты Нептуна; Плутон — один из крупнейших астероидов этого пояса). Физические характеристики астероидов.</w:t>
      </w:r>
      <w:r w:rsidRPr="00F80E9D">
        <w:rPr>
          <w:rStyle w:val="FontStyle52"/>
          <w:b/>
          <w:sz w:val="24"/>
          <w:szCs w:val="24"/>
        </w:rPr>
        <w:t xml:space="preserve"> </w:t>
      </w:r>
    </w:p>
    <w:p w:rsidR="00F703BE" w:rsidRPr="00F80E9D" w:rsidRDefault="00F703BE" w:rsidP="00F703BE">
      <w:pPr>
        <w:pStyle w:val="afff0"/>
        <w:ind w:firstLine="567"/>
        <w:jc w:val="both"/>
        <w:rPr>
          <w:rStyle w:val="FontStyle52"/>
          <w:sz w:val="24"/>
          <w:szCs w:val="24"/>
        </w:rPr>
      </w:pPr>
      <w:r w:rsidRPr="00F80E9D">
        <w:rPr>
          <w:rStyle w:val="FontStyle52"/>
          <w:sz w:val="24"/>
          <w:szCs w:val="24"/>
        </w:rPr>
        <w:t>Метеориты.</w:t>
      </w:r>
      <w:r w:rsidRPr="00F80E9D">
        <w:rPr>
          <w:rStyle w:val="FontStyle52"/>
          <w:b/>
          <w:sz w:val="24"/>
          <w:szCs w:val="24"/>
        </w:rPr>
        <w:t xml:space="preserve"> </w:t>
      </w:r>
    </w:p>
    <w:p w:rsidR="00F703BE" w:rsidRPr="00F80E9D" w:rsidRDefault="00F703BE" w:rsidP="00F703BE">
      <w:pPr>
        <w:pStyle w:val="afff0"/>
        <w:ind w:firstLine="567"/>
        <w:jc w:val="both"/>
        <w:rPr>
          <w:rStyle w:val="FontStyle52"/>
          <w:sz w:val="24"/>
          <w:szCs w:val="24"/>
        </w:rPr>
      </w:pPr>
      <w:r w:rsidRPr="00F80E9D">
        <w:rPr>
          <w:rStyle w:val="FontStyle52"/>
          <w:sz w:val="24"/>
          <w:szCs w:val="24"/>
        </w:rPr>
        <w:t>Кометы и метеоры (открытие комет, вид, строение, орбиты, природа комет, ме</w:t>
      </w:r>
      <w:r w:rsidRPr="00F80E9D">
        <w:rPr>
          <w:rStyle w:val="FontStyle52"/>
          <w:sz w:val="24"/>
          <w:szCs w:val="24"/>
        </w:rPr>
        <w:softHyphen/>
        <w:t>теоры и болиды, метеорные потоки). Понятие об астероидно-кометной опасности.</w:t>
      </w:r>
      <w:r w:rsidRPr="00F80E9D">
        <w:rPr>
          <w:rStyle w:val="FontStyle52"/>
          <w:b/>
          <w:sz w:val="24"/>
          <w:szCs w:val="24"/>
        </w:rPr>
        <w:t xml:space="preserve"> (2часа)</w:t>
      </w:r>
    </w:p>
    <w:p w:rsidR="00F703BE" w:rsidRPr="00F80E9D" w:rsidRDefault="00F703BE" w:rsidP="00F703BE">
      <w:pPr>
        <w:pStyle w:val="afff0"/>
        <w:ind w:firstLine="567"/>
        <w:jc w:val="both"/>
        <w:rPr>
          <w:rStyle w:val="FontStyle52"/>
          <w:sz w:val="24"/>
          <w:szCs w:val="24"/>
        </w:rPr>
      </w:pPr>
      <w:r w:rsidRPr="00F80E9D">
        <w:rPr>
          <w:rStyle w:val="FontStyle52"/>
          <w:sz w:val="24"/>
          <w:szCs w:val="24"/>
        </w:rPr>
        <w:t>2.5. Исследования Солнечной системы. Межпланетные космические аппараты, исполь</w:t>
      </w:r>
      <w:r w:rsidRPr="00F80E9D">
        <w:rPr>
          <w:rStyle w:val="FontStyle52"/>
          <w:sz w:val="24"/>
          <w:szCs w:val="24"/>
        </w:rPr>
        <w:softHyphen/>
        <w:t xml:space="preserve">зуемые для исследования планет. </w:t>
      </w:r>
    </w:p>
    <w:p w:rsidR="00F703BE" w:rsidRPr="00F80E9D" w:rsidRDefault="00F703BE" w:rsidP="00F703BE">
      <w:pPr>
        <w:pStyle w:val="afff0"/>
        <w:ind w:firstLine="567"/>
        <w:jc w:val="both"/>
        <w:rPr>
          <w:rStyle w:val="FontStyle52"/>
          <w:sz w:val="24"/>
          <w:szCs w:val="24"/>
        </w:rPr>
      </w:pPr>
      <w:r w:rsidRPr="00F80E9D">
        <w:rPr>
          <w:rStyle w:val="FontStyle55"/>
          <w:i/>
          <w:sz w:val="24"/>
          <w:szCs w:val="24"/>
        </w:rPr>
        <w:t xml:space="preserve">Демонстрация </w:t>
      </w:r>
      <w:r w:rsidRPr="00F80E9D">
        <w:rPr>
          <w:rStyle w:val="FontStyle52"/>
          <w:sz w:val="24"/>
          <w:szCs w:val="24"/>
          <w:lang w:val="en-US"/>
        </w:rPr>
        <w:t>Google</w:t>
      </w:r>
      <w:r w:rsidRPr="00F80E9D">
        <w:rPr>
          <w:rStyle w:val="FontStyle52"/>
          <w:sz w:val="24"/>
          <w:szCs w:val="24"/>
        </w:rPr>
        <w:t xml:space="preserve"> </w:t>
      </w:r>
      <w:r w:rsidRPr="00F80E9D">
        <w:rPr>
          <w:rStyle w:val="FontStyle52"/>
          <w:sz w:val="24"/>
          <w:szCs w:val="24"/>
          <w:lang w:val="en-US"/>
        </w:rPr>
        <w:t>Maps</w:t>
      </w:r>
      <w:r w:rsidRPr="00F80E9D">
        <w:rPr>
          <w:rStyle w:val="FontStyle52"/>
          <w:sz w:val="24"/>
          <w:szCs w:val="24"/>
        </w:rPr>
        <w:t xml:space="preserve"> посещение планеты Солнечной системы </w:t>
      </w:r>
      <w:hyperlink r:id="rId22" w:history="1">
        <w:r w:rsidRPr="00F80E9D">
          <w:rPr>
            <w:rStyle w:val="af5"/>
            <w:rFonts w:ascii="Times New Roman" w:hAnsi="Times New Roman"/>
            <w:color w:val="auto"/>
            <w:sz w:val="24"/>
            <w:szCs w:val="24"/>
            <w:u w:val="none"/>
            <w:lang w:val="en-US"/>
          </w:rPr>
          <w:t>https</w:t>
        </w:r>
        <w:r w:rsidRPr="00F80E9D">
          <w:rPr>
            <w:rStyle w:val="af5"/>
            <w:rFonts w:ascii="Times New Roman" w:hAnsi="Times New Roman"/>
            <w:color w:val="auto"/>
            <w:sz w:val="24"/>
            <w:szCs w:val="24"/>
            <w:u w:val="none"/>
          </w:rPr>
          <w:t>://</w:t>
        </w:r>
        <w:r w:rsidRPr="00F80E9D">
          <w:rPr>
            <w:rStyle w:val="af5"/>
            <w:rFonts w:ascii="Times New Roman" w:hAnsi="Times New Roman"/>
            <w:color w:val="auto"/>
            <w:sz w:val="24"/>
            <w:szCs w:val="24"/>
            <w:u w:val="none"/>
            <w:lang w:val="en-US"/>
          </w:rPr>
          <w:t>hi</w:t>
        </w:r>
        <w:r w:rsidRPr="00F80E9D">
          <w:rPr>
            <w:rStyle w:val="af5"/>
            <w:rFonts w:ascii="Times New Roman" w:hAnsi="Times New Roman"/>
            <w:color w:val="auto"/>
            <w:sz w:val="24"/>
            <w:szCs w:val="24"/>
            <w:u w:val="none"/>
          </w:rPr>
          <w:t>-</w:t>
        </w:r>
        <w:r w:rsidRPr="00F80E9D">
          <w:rPr>
            <w:rStyle w:val="af5"/>
            <w:rFonts w:ascii="Times New Roman" w:hAnsi="Times New Roman"/>
            <w:color w:val="auto"/>
            <w:sz w:val="24"/>
            <w:szCs w:val="24"/>
            <w:u w:val="none"/>
            <w:lang w:val="en-US"/>
          </w:rPr>
          <w:t>news</w:t>
        </w:r>
      </w:hyperlink>
      <w:r w:rsidRPr="00F80E9D">
        <w:rPr>
          <w:rStyle w:val="FontStyle52"/>
          <w:sz w:val="24"/>
          <w:szCs w:val="24"/>
        </w:rPr>
        <w:t xml:space="preserve">. </w:t>
      </w:r>
      <w:r w:rsidRPr="00F80E9D">
        <w:rPr>
          <w:rStyle w:val="FontStyle52"/>
          <w:sz w:val="24"/>
          <w:szCs w:val="24"/>
          <w:lang w:val="en-US"/>
        </w:rPr>
        <w:t>ru</w:t>
      </w:r>
      <w:r w:rsidRPr="00F80E9D">
        <w:rPr>
          <w:rStyle w:val="FontStyle52"/>
          <w:sz w:val="24"/>
          <w:szCs w:val="24"/>
        </w:rPr>
        <w:t>/</w:t>
      </w:r>
      <w:r w:rsidRPr="00F80E9D">
        <w:rPr>
          <w:rStyle w:val="FontStyle52"/>
          <w:sz w:val="24"/>
          <w:szCs w:val="24"/>
          <w:lang w:val="en-US"/>
        </w:rPr>
        <w:t>eto</w:t>
      </w:r>
      <w:r w:rsidRPr="00F80E9D">
        <w:rPr>
          <w:rStyle w:val="FontStyle52"/>
          <w:sz w:val="24"/>
          <w:szCs w:val="24"/>
        </w:rPr>
        <w:t>-</w:t>
      </w:r>
      <w:r w:rsidRPr="00F80E9D">
        <w:rPr>
          <w:rStyle w:val="FontStyle52"/>
          <w:sz w:val="24"/>
          <w:szCs w:val="24"/>
          <w:lang w:val="en-US"/>
        </w:rPr>
        <w:t>interesno</w:t>
      </w:r>
      <w:r w:rsidRPr="00F80E9D">
        <w:rPr>
          <w:rStyle w:val="FontStyle52"/>
          <w:sz w:val="24"/>
          <w:szCs w:val="24"/>
        </w:rPr>
        <w:t>/</w:t>
      </w:r>
      <w:r w:rsidRPr="00F80E9D">
        <w:rPr>
          <w:rStyle w:val="FontStyle52"/>
          <w:sz w:val="24"/>
          <w:szCs w:val="24"/>
          <w:lang w:val="en-US"/>
        </w:rPr>
        <w:t>v</w:t>
      </w:r>
      <w:r w:rsidRPr="00F80E9D">
        <w:rPr>
          <w:rStyle w:val="FontStyle52"/>
          <w:sz w:val="24"/>
          <w:szCs w:val="24"/>
        </w:rPr>
        <w:t>-</w:t>
      </w:r>
      <w:r w:rsidRPr="00F80E9D">
        <w:rPr>
          <w:rStyle w:val="FontStyle52"/>
          <w:sz w:val="24"/>
          <w:szCs w:val="24"/>
          <w:lang w:val="en-US"/>
        </w:rPr>
        <w:t>google</w:t>
      </w:r>
      <w:r w:rsidRPr="00F80E9D">
        <w:rPr>
          <w:rStyle w:val="FontStyle52"/>
          <w:sz w:val="24"/>
          <w:szCs w:val="24"/>
        </w:rPr>
        <w:t>-</w:t>
      </w:r>
      <w:r w:rsidRPr="00F80E9D">
        <w:rPr>
          <w:rStyle w:val="FontStyle52"/>
          <w:sz w:val="24"/>
          <w:szCs w:val="24"/>
          <w:lang w:val="en-US"/>
        </w:rPr>
        <w:t>maps</w:t>
      </w:r>
      <w:r w:rsidRPr="00F80E9D">
        <w:rPr>
          <w:rStyle w:val="FontStyle52"/>
          <w:sz w:val="24"/>
          <w:szCs w:val="24"/>
        </w:rPr>
        <w:t>-</w:t>
      </w:r>
      <w:r w:rsidRPr="00F80E9D">
        <w:rPr>
          <w:rStyle w:val="FontStyle52"/>
          <w:sz w:val="24"/>
          <w:szCs w:val="24"/>
          <w:lang w:val="en-US"/>
        </w:rPr>
        <w:t>teper</w:t>
      </w:r>
      <w:r w:rsidRPr="00F80E9D">
        <w:rPr>
          <w:rStyle w:val="FontStyle52"/>
          <w:sz w:val="24"/>
          <w:szCs w:val="24"/>
        </w:rPr>
        <w:t>-</w:t>
      </w:r>
      <w:r w:rsidRPr="00F80E9D">
        <w:rPr>
          <w:rStyle w:val="FontStyle52"/>
          <w:sz w:val="24"/>
          <w:szCs w:val="24"/>
          <w:lang w:val="en-US"/>
        </w:rPr>
        <w:t>mozhno</w:t>
      </w:r>
      <w:r w:rsidRPr="00F80E9D">
        <w:rPr>
          <w:rStyle w:val="FontStyle52"/>
          <w:sz w:val="24"/>
          <w:szCs w:val="24"/>
        </w:rPr>
        <w:t>-</w:t>
      </w:r>
      <w:r w:rsidRPr="00F80E9D">
        <w:rPr>
          <w:rStyle w:val="FontStyle52"/>
          <w:sz w:val="24"/>
          <w:szCs w:val="24"/>
          <w:lang w:val="en-US"/>
        </w:rPr>
        <w:t>posetit</w:t>
      </w:r>
      <w:r w:rsidRPr="00F80E9D">
        <w:rPr>
          <w:rStyle w:val="FontStyle52"/>
          <w:sz w:val="24"/>
          <w:szCs w:val="24"/>
        </w:rPr>
        <w:t>-</w:t>
      </w:r>
      <w:r w:rsidRPr="00F80E9D">
        <w:rPr>
          <w:rStyle w:val="FontStyle52"/>
          <w:sz w:val="24"/>
          <w:szCs w:val="24"/>
          <w:lang w:val="en-US"/>
        </w:rPr>
        <w:t>planety</w:t>
      </w:r>
      <w:r w:rsidRPr="00F80E9D">
        <w:rPr>
          <w:rStyle w:val="FontStyle52"/>
          <w:sz w:val="24"/>
          <w:szCs w:val="24"/>
        </w:rPr>
        <w:t>-</w:t>
      </w:r>
      <w:r w:rsidRPr="00F80E9D">
        <w:rPr>
          <w:rStyle w:val="FontStyle52"/>
          <w:sz w:val="24"/>
          <w:szCs w:val="24"/>
          <w:lang w:val="en-US"/>
        </w:rPr>
        <w:t>solnechnoj</w:t>
      </w:r>
      <w:r w:rsidRPr="00F80E9D">
        <w:rPr>
          <w:rStyle w:val="FontStyle52"/>
          <w:sz w:val="24"/>
          <w:szCs w:val="24"/>
        </w:rPr>
        <w:t>-</w:t>
      </w:r>
      <w:r w:rsidRPr="00F80E9D">
        <w:rPr>
          <w:rStyle w:val="FontStyle52"/>
          <w:sz w:val="24"/>
          <w:szCs w:val="24"/>
          <w:lang w:val="en-US"/>
        </w:rPr>
        <w:t>sistemy</w:t>
      </w:r>
    </w:p>
    <w:p w:rsidR="00F703BE" w:rsidRPr="00F80E9D" w:rsidRDefault="00F703BE" w:rsidP="00F703BE">
      <w:pPr>
        <w:pStyle w:val="afff0"/>
        <w:numPr>
          <w:ilvl w:val="1"/>
          <w:numId w:val="191"/>
        </w:numPr>
        <w:ind w:left="927"/>
        <w:jc w:val="both"/>
        <w:rPr>
          <w:rStyle w:val="FontStyle52"/>
          <w:sz w:val="24"/>
          <w:szCs w:val="24"/>
        </w:rPr>
      </w:pPr>
      <w:r w:rsidRPr="00F80E9D">
        <w:rPr>
          <w:rStyle w:val="FontStyle52"/>
          <w:sz w:val="24"/>
          <w:szCs w:val="24"/>
        </w:rPr>
        <w:t>Новые научные исследования Солнечной системы.</w:t>
      </w:r>
      <w:r w:rsidRPr="00F80E9D">
        <w:rPr>
          <w:rStyle w:val="FontStyle52"/>
          <w:b/>
          <w:sz w:val="24"/>
          <w:szCs w:val="24"/>
        </w:rPr>
        <w:t xml:space="preserve"> (2часа)</w:t>
      </w:r>
    </w:p>
    <w:p w:rsidR="00F703BE" w:rsidRPr="00F80E9D" w:rsidRDefault="00F703BE" w:rsidP="00F703BE">
      <w:pPr>
        <w:pStyle w:val="afff0"/>
        <w:jc w:val="both"/>
        <w:rPr>
          <w:rStyle w:val="FontStyle52"/>
          <w:b/>
          <w:i/>
          <w:sz w:val="24"/>
          <w:szCs w:val="24"/>
        </w:rPr>
      </w:pPr>
      <w:r w:rsidRPr="00F80E9D">
        <w:rPr>
          <w:rStyle w:val="FontStyle55"/>
          <w:b/>
          <w:i/>
          <w:sz w:val="24"/>
          <w:szCs w:val="24"/>
        </w:rPr>
        <w:t>Практические занятия</w:t>
      </w:r>
      <w:r w:rsidRPr="00F80E9D">
        <w:rPr>
          <w:rStyle w:val="FontStyle52"/>
          <w:b/>
          <w:i/>
          <w:sz w:val="24"/>
          <w:szCs w:val="24"/>
        </w:rPr>
        <w:t xml:space="preserve"> (1</w:t>
      </w:r>
      <w:r>
        <w:rPr>
          <w:rStyle w:val="FontStyle52"/>
          <w:b/>
          <w:i/>
          <w:sz w:val="24"/>
          <w:szCs w:val="24"/>
        </w:rPr>
        <w:t>2</w:t>
      </w:r>
      <w:r w:rsidRPr="00F80E9D">
        <w:rPr>
          <w:rStyle w:val="FontStyle52"/>
          <w:b/>
          <w:i/>
          <w:sz w:val="24"/>
          <w:szCs w:val="24"/>
        </w:rPr>
        <w:t xml:space="preserve"> часов)</w:t>
      </w:r>
    </w:p>
    <w:p w:rsidR="00F703BE" w:rsidRPr="00F80E9D" w:rsidRDefault="00F703BE" w:rsidP="00F703BE">
      <w:pPr>
        <w:pStyle w:val="afff0"/>
        <w:ind w:firstLine="284"/>
        <w:jc w:val="both"/>
        <w:rPr>
          <w:rStyle w:val="FontStyle52"/>
          <w:b/>
          <w:sz w:val="24"/>
          <w:szCs w:val="24"/>
        </w:rPr>
      </w:pPr>
      <w:r w:rsidRPr="00F80E9D">
        <w:rPr>
          <w:rFonts w:ascii="Times New Roman" w:hAnsi="Times New Roman"/>
          <w:sz w:val="24"/>
          <w:szCs w:val="24"/>
        </w:rPr>
        <w:t xml:space="preserve">Планеты солнечной системы и ее особенности. Земная группа. </w:t>
      </w:r>
      <w:r w:rsidRPr="00F80E9D">
        <w:rPr>
          <w:rStyle w:val="FontStyle52"/>
          <w:b/>
          <w:sz w:val="24"/>
          <w:szCs w:val="24"/>
        </w:rPr>
        <w:t>(2 часа)</w:t>
      </w:r>
    </w:p>
    <w:p w:rsidR="00F703BE" w:rsidRPr="00F80E9D" w:rsidRDefault="00F703BE" w:rsidP="00F703BE">
      <w:pPr>
        <w:pStyle w:val="afff0"/>
        <w:ind w:firstLine="284"/>
        <w:jc w:val="both"/>
        <w:rPr>
          <w:rStyle w:val="FontStyle52"/>
          <w:b/>
          <w:sz w:val="24"/>
          <w:szCs w:val="24"/>
        </w:rPr>
      </w:pPr>
      <w:r w:rsidRPr="00F80E9D">
        <w:rPr>
          <w:rFonts w:ascii="Times New Roman" w:hAnsi="Times New Roman"/>
          <w:sz w:val="24"/>
          <w:szCs w:val="24"/>
        </w:rPr>
        <w:t xml:space="preserve">Планеты солнечной системы и ее особенности. Планеты гиганты. </w:t>
      </w:r>
      <w:r w:rsidRPr="00F80E9D">
        <w:rPr>
          <w:rStyle w:val="FontStyle52"/>
          <w:b/>
          <w:sz w:val="24"/>
          <w:szCs w:val="24"/>
        </w:rPr>
        <w:t>(2 часа)</w:t>
      </w:r>
    </w:p>
    <w:p w:rsidR="00F703BE" w:rsidRPr="00F80E9D" w:rsidRDefault="00F703BE" w:rsidP="00F703BE">
      <w:pPr>
        <w:pStyle w:val="afff0"/>
        <w:ind w:firstLine="284"/>
        <w:jc w:val="both"/>
        <w:rPr>
          <w:rStyle w:val="FontStyle52"/>
          <w:b/>
          <w:sz w:val="24"/>
          <w:szCs w:val="24"/>
        </w:rPr>
      </w:pPr>
      <w:r w:rsidRPr="00F80E9D">
        <w:rPr>
          <w:rFonts w:ascii="Times New Roman" w:hAnsi="Times New Roman"/>
          <w:sz w:val="24"/>
          <w:szCs w:val="24"/>
        </w:rPr>
        <w:t xml:space="preserve">Малые тела Солнечной системы. </w:t>
      </w:r>
      <w:r w:rsidRPr="00F80E9D">
        <w:rPr>
          <w:rStyle w:val="FontStyle52"/>
          <w:b/>
          <w:sz w:val="24"/>
          <w:szCs w:val="24"/>
        </w:rPr>
        <w:t>(2 часа)</w:t>
      </w:r>
    </w:p>
    <w:p w:rsidR="00F703BE" w:rsidRDefault="00F703BE" w:rsidP="00F703BE">
      <w:pPr>
        <w:pStyle w:val="afff0"/>
        <w:ind w:firstLine="284"/>
        <w:jc w:val="both"/>
        <w:rPr>
          <w:rStyle w:val="FontStyle52"/>
          <w:b/>
          <w:sz w:val="24"/>
          <w:szCs w:val="24"/>
        </w:rPr>
      </w:pPr>
      <w:r w:rsidRPr="00F80E9D">
        <w:rPr>
          <w:rFonts w:ascii="Times New Roman" w:hAnsi="Times New Roman"/>
          <w:sz w:val="24"/>
          <w:szCs w:val="24"/>
        </w:rPr>
        <w:t>Применение законов Кеплера для определения массы Земли и других небесных тел.</w:t>
      </w:r>
      <w:r w:rsidRPr="00F80E9D">
        <w:rPr>
          <w:rStyle w:val="FontStyle52"/>
          <w:b/>
          <w:sz w:val="24"/>
          <w:szCs w:val="24"/>
        </w:rPr>
        <w:t xml:space="preserve"> (2 часа)</w:t>
      </w:r>
    </w:p>
    <w:p w:rsidR="00F703BE" w:rsidRPr="00B0563D" w:rsidRDefault="00F703BE" w:rsidP="00F703BE">
      <w:pPr>
        <w:pStyle w:val="afff0"/>
        <w:ind w:firstLine="284"/>
        <w:jc w:val="both"/>
        <w:rPr>
          <w:rStyle w:val="FontStyle52"/>
          <w:b/>
          <w:sz w:val="24"/>
          <w:szCs w:val="24"/>
        </w:rPr>
      </w:pPr>
      <w:r w:rsidRPr="00B0563D">
        <w:rPr>
          <w:rFonts w:ascii="Times New Roman" w:hAnsi="Times New Roman"/>
          <w:sz w:val="24"/>
          <w:szCs w:val="24"/>
        </w:rPr>
        <w:t xml:space="preserve">Анализ достижений в освоении космоса. </w:t>
      </w:r>
      <w:r w:rsidRPr="00B0563D">
        <w:rPr>
          <w:rStyle w:val="FontStyle52"/>
          <w:b/>
          <w:sz w:val="24"/>
          <w:szCs w:val="24"/>
        </w:rPr>
        <w:t>(2 часа)</w:t>
      </w:r>
    </w:p>
    <w:p w:rsidR="00F703BE" w:rsidRPr="00B0563D" w:rsidRDefault="00F703BE" w:rsidP="00F703BE">
      <w:pPr>
        <w:pStyle w:val="afff0"/>
        <w:ind w:firstLine="284"/>
        <w:jc w:val="both"/>
        <w:rPr>
          <w:rStyle w:val="FontStyle52"/>
          <w:b/>
          <w:sz w:val="24"/>
          <w:szCs w:val="24"/>
        </w:rPr>
      </w:pPr>
      <w:r w:rsidRPr="00B0563D">
        <w:rPr>
          <w:rFonts w:ascii="Times New Roman" w:hAnsi="Times New Roman"/>
          <w:sz w:val="24"/>
          <w:szCs w:val="24"/>
        </w:rPr>
        <w:t>Международная космическая станция, ее устройство и назначение.</w:t>
      </w:r>
      <w:r w:rsidRPr="00B0563D">
        <w:rPr>
          <w:rStyle w:val="FontStyle47"/>
          <w:b w:val="0"/>
          <w:sz w:val="24"/>
          <w:szCs w:val="24"/>
        </w:rPr>
        <w:t xml:space="preserve"> </w:t>
      </w:r>
      <w:r w:rsidRPr="00B0563D">
        <w:rPr>
          <w:rStyle w:val="FontStyle52"/>
          <w:b/>
          <w:sz w:val="24"/>
          <w:szCs w:val="24"/>
        </w:rPr>
        <w:t>(2 часа)</w:t>
      </w:r>
    </w:p>
    <w:p w:rsidR="00F703BE" w:rsidRPr="00B0563D" w:rsidRDefault="00F703BE" w:rsidP="00F703BE">
      <w:pPr>
        <w:pStyle w:val="afff0"/>
        <w:ind w:firstLine="426"/>
        <w:jc w:val="center"/>
        <w:rPr>
          <w:rStyle w:val="FontStyle50"/>
          <w:b/>
          <w:sz w:val="24"/>
          <w:szCs w:val="24"/>
        </w:rPr>
      </w:pPr>
      <w:r w:rsidRPr="00B0563D">
        <w:rPr>
          <w:rStyle w:val="FontStyle50"/>
          <w:b/>
          <w:sz w:val="24"/>
          <w:szCs w:val="24"/>
        </w:rPr>
        <w:t>3. Строение и эволюция Вселенной (22 часа)</w:t>
      </w:r>
    </w:p>
    <w:p w:rsidR="00F703BE" w:rsidRPr="00B0563D" w:rsidRDefault="00F703BE" w:rsidP="00F703BE">
      <w:pPr>
        <w:pStyle w:val="afff0"/>
        <w:ind w:firstLine="426"/>
        <w:jc w:val="both"/>
        <w:rPr>
          <w:rStyle w:val="FontStyle52"/>
          <w:sz w:val="24"/>
          <w:szCs w:val="24"/>
        </w:rPr>
      </w:pPr>
      <w:r w:rsidRPr="00B0563D">
        <w:rPr>
          <w:rStyle w:val="FontStyle52"/>
          <w:sz w:val="24"/>
          <w:szCs w:val="24"/>
        </w:rPr>
        <w:t>3.1. Расстояние до звезд (определение расстояний по годичным параллаксам, видимые и абсолютные звездные величины). Пространственные скорости звезд (собственные движения и тангенциальные скорости звезд, эффект Доплера и определение лучевых скоростей звезд). Физическая природа звезд (цвет, температура, спектры и химический состав, светимости, радиусы, массы, средние плотности). Связь между физическими харак</w:t>
      </w:r>
      <w:r w:rsidRPr="00B0563D">
        <w:rPr>
          <w:rStyle w:val="FontStyle52"/>
          <w:sz w:val="24"/>
          <w:szCs w:val="24"/>
        </w:rPr>
        <w:softHyphen/>
        <w:t>теристиками звезд (диаграмма «спектр — светимость», соотношение «масса — све</w:t>
      </w:r>
      <w:r w:rsidRPr="00B0563D">
        <w:rPr>
          <w:rStyle w:val="FontStyle52"/>
          <w:sz w:val="24"/>
          <w:szCs w:val="24"/>
        </w:rPr>
        <w:softHyphen/>
        <w:t>тимость», вращение звезд различных спектральных классов).</w:t>
      </w:r>
      <w:r w:rsidRPr="00B0563D">
        <w:rPr>
          <w:rStyle w:val="FontStyle52"/>
          <w:b/>
          <w:sz w:val="24"/>
          <w:szCs w:val="24"/>
        </w:rPr>
        <w:t xml:space="preserve"> </w:t>
      </w:r>
      <w:r w:rsidRPr="00B0563D">
        <w:rPr>
          <w:rStyle w:val="FontStyle52"/>
          <w:sz w:val="24"/>
          <w:szCs w:val="24"/>
        </w:rPr>
        <w:t xml:space="preserve">Двойные звезды (оптические и физические двойные звезды, определенных масс звезды из наблюдений двойных звезд, невидимые спутники звезд). </w:t>
      </w:r>
      <w:r w:rsidRPr="00B0563D">
        <w:rPr>
          <w:rStyle w:val="FontStyle52"/>
          <w:b/>
          <w:sz w:val="24"/>
          <w:szCs w:val="24"/>
        </w:rPr>
        <w:t>(2часа)</w:t>
      </w:r>
    </w:p>
    <w:p w:rsidR="00F703BE" w:rsidRPr="00B0563D" w:rsidRDefault="00F703BE" w:rsidP="00F703BE">
      <w:pPr>
        <w:pStyle w:val="afff0"/>
        <w:ind w:firstLine="426"/>
        <w:jc w:val="both"/>
        <w:rPr>
          <w:rStyle w:val="FontStyle52"/>
          <w:b/>
          <w:sz w:val="24"/>
          <w:szCs w:val="24"/>
        </w:rPr>
      </w:pPr>
      <w:r w:rsidRPr="00B0563D">
        <w:rPr>
          <w:rStyle w:val="FontStyle52"/>
          <w:sz w:val="24"/>
          <w:szCs w:val="24"/>
        </w:rPr>
        <w:lastRenderedPageBreak/>
        <w:t>3.2. Открытие экзопланет — планет, движущихся вокруг звезд. Физические перемен</w:t>
      </w:r>
      <w:r w:rsidRPr="00B0563D">
        <w:rPr>
          <w:rStyle w:val="FontStyle52"/>
          <w:sz w:val="24"/>
          <w:szCs w:val="24"/>
        </w:rPr>
        <w:softHyphen/>
        <w:t>ные, новые и сверхновые звезды (цефеиды, другие физические переменные звезды, новые и сверхновые).</w:t>
      </w:r>
      <w:r w:rsidRPr="00B0563D">
        <w:rPr>
          <w:rStyle w:val="FontStyle52"/>
          <w:b/>
          <w:sz w:val="24"/>
          <w:szCs w:val="24"/>
        </w:rPr>
        <w:t xml:space="preserve"> </w:t>
      </w:r>
      <w:r w:rsidRPr="00B0563D">
        <w:rPr>
          <w:rFonts w:ascii="Times New Roman" w:hAnsi="Times New Roman"/>
          <w:sz w:val="24"/>
          <w:szCs w:val="24"/>
        </w:rPr>
        <w:t xml:space="preserve">Открытие экзопланет- планет, движущихся вокруг звезд. Физические переменные, новые и сверхновые звезды.  Цефеиды. </w:t>
      </w:r>
      <w:r w:rsidRPr="00B0563D">
        <w:rPr>
          <w:rStyle w:val="FontStyle52"/>
          <w:b/>
          <w:sz w:val="24"/>
          <w:szCs w:val="24"/>
        </w:rPr>
        <w:t>(2часа)</w:t>
      </w:r>
    </w:p>
    <w:p w:rsidR="00F703BE" w:rsidRPr="00B0563D" w:rsidRDefault="00F703BE" w:rsidP="00F703BE">
      <w:pPr>
        <w:pStyle w:val="afff0"/>
        <w:ind w:firstLine="426"/>
        <w:jc w:val="both"/>
        <w:rPr>
          <w:rStyle w:val="FontStyle52"/>
          <w:sz w:val="24"/>
          <w:szCs w:val="24"/>
        </w:rPr>
      </w:pPr>
      <w:r w:rsidRPr="00B0563D">
        <w:rPr>
          <w:rStyle w:val="FontStyle52"/>
          <w:sz w:val="24"/>
          <w:szCs w:val="24"/>
        </w:rPr>
        <w:t>3.3. Наша Галактика (состав — звезды и звездные скопления, туманности, межз</w:t>
      </w:r>
      <w:r w:rsidRPr="00B0563D">
        <w:rPr>
          <w:rStyle w:val="FontStyle52"/>
          <w:sz w:val="24"/>
          <w:szCs w:val="24"/>
        </w:rPr>
        <w:softHyphen/>
        <w:t xml:space="preserve">вездный газ, космические лучи и магнитные поля). Строение Галактики, вращение Галактики и движение звезд в ней. </w:t>
      </w:r>
      <w:r w:rsidRPr="00B0563D">
        <w:rPr>
          <w:rFonts w:ascii="Times New Roman" w:hAnsi="Times New Roman"/>
          <w:sz w:val="24"/>
          <w:szCs w:val="24"/>
        </w:rPr>
        <w:t xml:space="preserve"> </w:t>
      </w:r>
      <w:r w:rsidRPr="00B0563D">
        <w:rPr>
          <w:rStyle w:val="FontStyle52"/>
          <w:b/>
          <w:sz w:val="24"/>
          <w:szCs w:val="24"/>
        </w:rPr>
        <w:t>(2часа)</w:t>
      </w:r>
    </w:p>
    <w:p w:rsidR="00F703BE" w:rsidRPr="00B0563D" w:rsidRDefault="00F703BE" w:rsidP="00F703BE">
      <w:pPr>
        <w:pStyle w:val="afff0"/>
        <w:ind w:firstLine="426"/>
        <w:jc w:val="both"/>
        <w:rPr>
          <w:rStyle w:val="FontStyle52"/>
          <w:b/>
          <w:sz w:val="24"/>
          <w:szCs w:val="24"/>
        </w:rPr>
      </w:pPr>
      <w:r w:rsidRPr="00B0563D">
        <w:rPr>
          <w:rStyle w:val="FontStyle52"/>
          <w:sz w:val="24"/>
          <w:szCs w:val="24"/>
        </w:rPr>
        <w:t>3.4. Сверхмассивная черная дыра в центре Галак</w:t>
      </w:r>
      <w:r w:rsidRPr="00B0563D">
        <w:rPr>
          <w:rStyle w:val="FontStyle52"/>
          <w:sz w:val="24"/>
          <w:szCs w:val="24"/>
        </w:rPr>
        <w:softHyphen/>
        <w:t>тики. Радиоизлучение Галактики. Загадочные гамма-всплески. Другие галактики (открытие других галактик, определение размеров, расстояний и масс галактик; многообразие галактик, радиогалактики и активность ядер галактик, квазары и сверхмассивные черные дыры в ядрах галактик).</w:t>
      </w:r>
      <w:r w:rsidRPr="00B0563D">
        <w:rPr>
          <w:rStyle w:val="FontStyle52"/>
          <w:b/>
          <w:sz w:val="24"/>
          <w:szCs w:val="24"/>
        </w:rPr>
        <w:t xml:space="preserve"> </w:t>
      </w:r>
      <w:r w:rsidRPr="00B0563D">
        <w:rPr>
          <w:rStyle w:val="FontStyle52"/>
          <w:sz w:val="24"/>
          <w:szCs w:val="24"/>
        </w:rPr>
        <w:t xml:space="preserve">Метагалактика (системы галактик и крупномасштабная структура Вселенной, расширение Метагалактики, гипотеза «горячей Вселенной», космологические модели Вселенной, открытие ускоренного расширения Метагалактики). </w:t>
      </w:r>
      <w:r w:rsidRPr="00B0563D">
        <w:rPr>
          <w:rStyle w:val="FontStyle52"/>
          <w:b/>
          <w:sz w:val="24"/>
          <w:szCs w:val="24"/>
        </w:rPr>
        <w:t>(2часа)</w:t>
      </w:r>
    </w:p>
    <w:p w:rsidR="00F703BE" w:rsidRPr="00B0563D" w:rsidRDefault="00F703BE" w:rsidP="00F703BE">
      <w:pPr>
        <w:pStyle w:val="afff0"/>
        <w:ind w:firstLine="426"/>
        <w:jc w:val="both"/>
        <w:rPr>
          <w:rStyle w:val="FontStyle52"/>
          <w:sz w:val="24"/>
          <w:szCs w:val="24"/>
        </w:rPr>
      </w:pPr>
      <w:r w:rsidRPr="00B0563D">
        <w:rPr>
          <w:rStyle w:val="FontStyle52"/>
          <w:sz w:val="24"/>
          <w:szCs w:val="24"/>
        </w:rPr>
        <w:t>3.5. Происхождение и эволюция звезд. Возраст галактик и звезд.  Происхождение планет (возраст Земли и других тел Солнечной системы, основные закономерности в Солнечной системе, первые космогонические гипотезы, современ</w:t>
      </w:r>
      <w:r w:rsidRPr="00B0563D">
        <w:rPr>
          <w:rStyle w:val="FontStyle52"/>
          <w:sz w:val="24"/>
          <w:szCs w:val="24"/>
        </w:rPr>
        <w:softHyphen/>
        <w:t xml:space="preserve">ные представления о происхождении планет). </w:t>
      </w:r>
      <w:r w:rsidRPr="00B0563D">
        <w:rPr>
          <w:rStyle w:val="FontStyle52"/>
          <w:b/>
          <w:sz w:val="24"/>
          <w:szCs w:val="24"/>
        </w:rPr>
        <w:t>(2часа)</w:t>
      </w:r>
    </w:p>
    <w:p w:rsidR="00F703BE" w:rsidRPr="00B0563D" w:rsidRDefault="00F703BE" w:rsidP="00F703BE">
      <w:pPr>
        <w:pStyle w:val="afff0"/>
        <w:ind w:firstLine="426"/>
        <w:jc w:val="both"/>
        <w:rPr>
          <w:rStyle w:val="FontStyle52"/>
          <w:sz w:val="24"/>
          <w:szCs w:val="24"/>
        </w:rPr>
      </w:pPr>
      <w:r w:rsidRPr="00B0563D">
        <w:rPr>
          <w:rStyle w:val="FontStyle52"/>
          <w:sz w:val="24"/>
          <w:szCs w:val="24"/>
        </w:rPr>
        <w:t>3.6. Жизнь и разум во Вселенной (эволюция Вселенной и жизнь, проблема внеземных цивилизаций).</w:t>
      </w:r>
      <w:r w:rsidRPr="00B0563D">
        <w:rPr>
          <w:rStyle w:val="FontStyle52"/>
          <w:b/>
          <w:sz w:val="24"/>
          <w:szCs w:val="24"/>
        </w:rPr>
        <w:t xml:space="preserve"> (2часа)</w:t>
      </w:r>
    </w:p>
    <w:p w:rsidR="00F703BE" w:rsidRPr="00B0563D" w:rsidRDefault="00F703BE" w:rsidP="00F703BE">
      <w:pPr>
        <w:pStyle w:val="afff0"/>
        <w:jc w:val="both"/>
        <w:rPr>
          <w:rStyle w:val="FontStyle52"/>
          <w:b/>
          <w:i/>
          <w:sz w:val="24"/>
          <w:szCs w:val="24"/>
        </w:rPr>
      </w:pPr>
      <w:r w:rsidRPr="00B0563D">
        <w:rPr>
          <w:rStyle w:val="FontStyle55"/>
          <w:b/>
          <w:i/>
          <w:sz w:val="24"/>
          <w:szCs w:val="24"/>
        </w:rPr>
        <w:t xml:space="preserve">Практические занятия </w:t>
      </w:r>
      <w:r w:rsidRPr="00B0563D">
        <w:rPr>
          <w:rStyle w:val="FontStyle52"/>
          <w:b/>
          <w:i/>
          <w:sz w:val="24"/>
          <w:szCs w:val="24"/>
        </w:rPr>
        <w:t>(10 часов)</w:t>
      </w:r>
    </w:p>
    <w:p w:rsidR="00F703BE" w:rsidRPr="00B0563D" w:rsidRDefault="00F703BE" w:rsidP="00F703BE">
      <w:pPr>
        <w:pStyle w:val="afff0"/>
        <w:ind w:firstLine="284"/>
        <w:jc w:val="both"/>
        <w:rPr>
          <w:rStyle w:val="FontStyle52"/>
          <w:b/>
          <w:sz w:val="24"/>
          <w:szCs w:val="24"/>
        </w:rPr>
      </w:pPr>
      <w:r w:rsidRPr="00B0563D">
        <w:rPr>
          <w:rFonts w:ascii="Times New Roman" w:eastAsiaTheme="minorHAnsi" w:hAnsi="Times New Roman"/>
          <w:sz w:val="24"/>
          <w:szCs w:val="24"/>
        </w:rPr>
        <w:t xml:space="preserve">Определение основных характеристик звёзд. </w:t>
      </w:r>
      <w:r w:rsidRPr="00B0563D">
        <w:rPr>
          <w:rStyle w:val="FontStyle52"/>
          <w:b/>
          <w:sz w:val="24"/>
          <w:szCs w:val="24"/>
        </w:rPr>
        <w:t>(2 часа)</w:t>
      </w:r>
    </w:p>
    <w:p w:rsidR="00F703BE" w:rsidRPr="00B0563D" w:rsidRDefault="00F703BE" w:rsidP="00F703BE">
      <w:pPr>
        <w:pStyle w:val="afff0"/>
        <w:ind w:firstLine="284"/>
        <w:jc w:val="both"/>
        <w:rPr>
          <w:rStyle w:val="FontStyle52"/>
          <w:b/>
          <w:sz w:val="24"/>
          <w:szCs w:val="24"/>
        </w:rPr>
      </w:pPr>
      <w:r w:rsidRPr="00B0563D">
        <w:rPr>
          <w:rFonts w:ascii="Times New Roman" w:hAnsi="Times New Roman"/>
          <w:sz w:val="24"/>
          <w:szCs w:val="24"/>
        </w:rPr>
        <w:t xml:space="preserve">Решение проблемных заданий. Наша Галактика. </w:t>
      </w:r>
      <w:r w:rsidRPr="00B0563D">
        <w:rPr>
          <w:rStyle w:val="FontStyle52"/>
          <w:b/>
          <w:sz w:val="24"/>
          <w:szCs w:val="24"/>
        </w:rPr>
        <w:t>(2 часа)</w:t>
      </w:r>
    </w:p>
    <w:p w:rsidR="00F703BE" w:rsidRPr="00B0563D" w:rsidRDefault="00F703BE" w:rsidP="00F703BE">
      <w:pPr>
        <w:pStyle w:val="afff0"/>
        <w:ind w:firstLine="284"/>
        <w:jc w:val="both"/>
        <w:rPr>
          <w:rStyle w:val="FontStyle52"/>
          <w:b/>
          <w:i/>
          <w:sz w:val="24"/>
          <w:szCs w:val="24"/>
        </w:rPr>
      </w:pPr>
      <w:r w:rsidRPr="00B0563D">
        <w:rPr>
          <w:rFonts w:ascii="Times New Roman" w:hAnsi="Times New Roman"/>
          <w:sz w:val="24"/>
          <w:szCs w:val="24"/>
        </w:rPr>
        <w:t xml:space="preserve">Решение проблемных заданий. Изучение строения Галактик. </w:t>
      </w:r>
      <w:r w:rsidRPr="00B0563D">
        <w:rPr>
          <w:rStyle w:val="FontStyle52"/>
          <w:b/>
          <w:sz w:val="24"/>
          <w:szCs w:val="24"/>
        </w:rPr>
        <w:t>(2 часа)</w:t>
      </w:r>
    </w:p>
    <w:p w:rsidR="00F703BE" w:rsidRPr="00B0563D" w:rsidRDefault="00F703BE" w:rsidP="00F703BE">
      <w:pPr>
        <w:pStyle w:val="afff0"/>
        <w:ind w:firstLine="284"/>
        <w:jc w:val="both"/>
        <w:rPr>
          <w:rFonts w:ascii="Times New Roman" w:hAnsi="Times New Roman"/>
          <w:sz w:val="24"/>
          <w:szCs w:val="24"/>
        </w:rPr>
      </w:pPr>
      <w:r w:rsidRPr="00B0563D">
        <w:rPr>
          <w:rFonts w:ascii="Times New Roman" w:hAnsi="Times New Roman"/>
          <w:sz w:val="24"/>
          <w:szCs w:val="24"/>
        </w:rPr>
        <w:t xml:space="preserve">Решение проблемных заданий. Планетарии и научные центры мира. </w:t>
      </w:r>
      <w:r w:rsidRPr="00B0563D">
        <w:rPr>
          <w:rStyle w:val="FontStyle52"/>
          <w:b/>
          <w:sz w:val="24"/>
          <w:szCs w:val="24"/>
        </w:rPr>
        <w:t>(2 часа)</w:t>
      </w:r>
    </w:p>
    <w:p w:rsidR="00F703BE" w:rsidRPr="00B0563D" w:rsidRDefault="00F703BE" w:rsidP="00F703BE">
      <w:pPr>
        <w:pStyle w:val="afff0"/>
        <w:ind w:firstLine="284"/>
        <w:jc w:val="both"/>
        <w:rPr>
          <w:rStyle w:val="FontStyle52"/>
          <w:b/>
          <w:i/>
          <w:sz w:val="24"/>
          <w:szCs w:val="24"/>
        </w:rPr>
      </w:pPr>
      <w:r w:rsidRPr="00B0563D">
        <w:rPr>
          <w:rFonts w:ascii="Times New Roman" w:hAnsi="Times New Roman"/>
          <w:sz w:val="24"/>
          <w:szCs w:val="24"/>
        </w:rPr>
        <w:t xml:space="preserve">Решение проблемных заданий. Определение расстояний по годичным параллаксам, видимые абсолютные звездные величины. </w:t>
      </w:r>
      <w:r w:rsidRPr="00B0563D">
        <w:rPr>
          <w:rStyle w:val="FontStyle52"/>
          <w:b/>
          <w:sz w:val="24"/>
          <w:szCs w:val="24"/>
        </w:rPr>
        <w:t>(2 часа)</w:t>
      </w:r>
    </w:p>
    <w:p w:rsidR="00F703BE" w:rsidRDefault="00F703BE" w:rsidP="00F703BE">
      <w:pPr>
        <w:pStyle w:val="afff0"/>
        <w:jc w:val="both"/>
        <w:rPr>
          <w:rStyle w:val="FontStyle55"/>
          <w:b/>
          <w:sz w:val="24"/>
          <w:szCs w:val="24"/>
        </w:rPr>
      </w:pPr>
    </w:p>
    <w:p w:rsidR="00F703BE" w:rsidRPr="00F82EA0" w:rsidRDefault="00F703BE" w:rsidP="00F703BE">
      <w:pPr>
        <w:pStyle w:val="afff0"/>
        <w:jc w:val="both"/>
        <w:rPr>
          <w:rStyle w:val="FontStyle55"/>
          <w:b/>
          <w:sz w:val="24"/>
          <w:szCs w:val="24"/>
        </w:rPr>
      </w:pPr>
      <w:r w:rsidRPr="00F82EA0">
        <w:rPr>
          <w:rStyle w:val="FontStyle55"/>
          <w:b/>
          <w:sz w:val="24"/>
          <w:szCs w:val="24"/>
        </w:rPr>
        <w:t>Экскурсии, в том числе интерактивные (в планетарий, Музей космонавтики и др.):</w:t>
      </w:r>
    </w:p>
    <w:p w:rsidR="00F703BE" w:rsidRPr="00AF76FA" w:rsidRDefault="00F703BE" w:rsidP="00F703BE">
      <w:pPr>
        <w:pStyle w:val="afff0"/>
        <w:ind w:firstLine="426"/>
        <w:jc w:val="both"/>
        <w:rPr>
          <w:rStyle w:val="FontStyle52"/>
          <w:sz w:val="24"/>
          <w:szCs w:val="24"/>
        </w:rPr>
      </w:pPr>
      <w:r w:rsidRPr="00AF76FA">
        <w:rPr>
          <w:rStyle w:val="FontStyle52"/>
          <w:sz w:val="24"/>
          <w:szCs w:val="24"/>
        </w:rPr>
        <w:t>Живая планета.</w:t>
      </w:r>
    </w:p>
    <w:p w:rsidR="00F703BE" w:rsidRPr="00AF76FA" w:rsidRDefault="00F703BE" w:rsidP="00F703BE">
      <w:pPr>
        <w:pStyle w:val="afff0"/>
        <w:ind w:firstLine="426"/>
        <w:jc w:val="both"/>
        <w:rPr>
          <w:rStyle w:val="FontStyle52"/>
          <w:sz w:val="24"/>
          <w:szCs w:val="24"/>
        </w:rPr>
      </w:pPr>
      <w:r w:rsidRPr="00AF76FA">
        <w:rPr>
          <w:rStyle w:val="FontStyle52"/>
          <w:sz w:val="24"/>
          <w:szCs w:val="24"/>
        </w:rPr>
        <w:t>Постижение космоса.</w:t>
      </w:r>
    </w:p>
    <w:p w:rsidR="00F703BE" w:rsidRPr="00AF76FA" w:rsidRDefault="00F703BE" w:rsidP="00F703BE">
      <w:pPr>
        <w:pStyle w:val="afff0"/>
        <w:ind w:firstLine="426"/>
        <w:jc w:val="both"/>
        <w:rPr>
          <w:rStyle w:val="FontStyle52"/>
          <w:sz w:val="24"/>
          <w:szCs w:val="24"/>
        </w:rPr>
      </w:pPr>
      <w:r w:rsidRPr="00AF76FA">
        <w:rPr>
          <w:rStyle w:val="FontStyle52"/>
          <w:sz w:val="24"/>
          <w:szCs w:val="24"/>
        </w:rPr>
        <w:t>Самое интересное о метеоритах.</w:t>
      </w:r>
    </w:p>
    <w:p w:rsidR="00F703BE" w:rsidRPr="00AF76FA" w:rsidRDefault="00F703BE" w:rsidP="00F703BE">
      <w:pPr>
        <w:pStyle w:val="afff0"/>
        <w:ind w:firstLine="426"/>
        <w:jc w:val="both"/>
        <w:rPr>
          <w:rStyle w:val="FontStyle52"/>
          <w:sz w:val="24"/>
          <w:szCs w:val="24"/>
        </w:rPr>
      </w:pPr>
      <w:r w:rsidRPr="00AF76FA">
        <w:rPr>
          <w:rStyle w:val="FontStyle52"/>
          <w:sz w:val="24"/>
          <w:szCs w:val="24"/>
        </w:rPr>
        <w:t>Обзорная экскурсия по интерактивному музею «Лунариум».</w:t>
      </w:r>
    </w:p>
    <w:p w:rsidR="00F703BE" w:rsidRPr="00AF76FA" w:rsidRDefault="00F703BE" w:rsidP="00F703BE">
      <w:pPr>
        <w:pStyle w:val="afff0"/>
        <w:ind w:firstLine="426"/>
        <w:jc w:val="both"/>
        <w:rPr>
          <w:rStyle w:val="FontStyle52"/>
          <w:sz w:val="24"/>
          <w:szCs w:val="24"/>
        </w:rPr>
      </w:pPr>
      <w:r w:rsidRPr="00AF76FA">
        <w:rPr>
          <w:rStyle w:val="FontStyle52"/>
          <w:sz w:val="24"/>
          <w:szCs w:val="24"/>
        </w:rPr>
        <w:t xml:space="preserve">Теория и практика космического полета на тренажере «Союз — ТМА». </w:t>
      </w:r>
    </w:p>
    <w:p w:rsidR="00F703BE" w:rsidRPr="00AF76FA" w:rsidRDefault="00F703BE" w:rsidP="00F703BE">
      <w:pPr>
        <w:pStyle w:val="afff0"/>
        <w:jc w:val="both"/>
        <w:rPr>
          <w:rStyle w:val="FontStyle52"/>
          <w:sz w:val="24"/>
          <w:szCs w:val="24"/>
          <w:lang w:val="en-US"/>
        </w:rPr>
      </w:pPr>
      <w:r w:rsidRPr="00144413">
        <w:rPr>
          <w:rStyle w:val="FontStyle52"/>
          <w:sz w:val="24"/>
          <w:szCs w:val="24"/>
        </w:rPr>
        <w:t>Ссылки</w:t>
      </w:r>
      <w:r w:rsidRPr="00144413">
        <w:rPr>
          <w:rStyle w:val="FontStyle52"/>
          <w:sz w:val="24"/>
          <w:szCs w:val="24"/>
          <w:lang w:val="en-US"/>
        </w:rPr>
        <w:t xml:space="preserve">: </w:t>
      </w:r>
      <w:hyperlink r:id="rId23" w:history="1">
        <w:r w:rsidRPr="00144413">
          <w:rPr>
            <w:rStyle w:val="af5"/>
            <w:rFonts w:ascii="Times New Roman" w:hAnsi="Times New Roman"/>
            <w:color w:val="auto"/>
            <w:sz w:val="24"/>
            <w:szCs w:val="24"/>
            <w:u w:val="none"/>
            <w:lang w:val="en-US"/>
          </w:rPr>
          <w:t>http://www</w:t>
        </w:r>
      </w:hyperlink>
      <w:r w:rsidRPr="00144413">
        <w:rPr>
          <w:rStyle w:val="FontStyle52"/>
          <w:sz w:val="24"/>
          <w:szCs w:val="24"/>
          <w:lang w:val="en-US"/>
        </w:rPr>
        <w:t xml:space="preserve">. planetarium-moscow. ru/world-of-astronomy/astronomical-news/ </w:t>
      </w:r>
      <w:hyperlink r:id="rId24" w:history="1">
        <w:r w:rsidRPr="00144413">
          <w:rPr>
            <w:rStyle w:val="af5"/>
            <w:rFonts w:ascii="Times New Roman" w:hAnsi="Times New Roman"/>
            <w:color w:val="auto"/>
            <w:sz w:val="24"/>
            <w:szCs w:val="24"/>
            <w:u w:val="none"/>
            <w:lang w:val="en-US"/>
          </w:rPr>
          <w:t>http://www</w:t>
        </w:r>
      </w:hyperlink>
      <w:r w:rsidRPr="00144413">
        <w:rPr>
          <w:rStyle w:val="FontStyle52"/>
          <w:sz w:val="24"/>
          <w:szCs w:val="24"/>
          <w:lang w:val="en-US"/>
        </w:rPr>
        <w:t>. kosmo-</w:t>
      </w:r>
      <w:r w:rsidRPr="00AF76FA">
        <w:rPr>
          <w:rStyle w:val="FontStyle52"/>
          <w:sz w:val="24"/>
          <w:szCs w:val="24"/>
          <w:lang w:val="en-US"/>
        </w:rPr>
        <w:t>museum. ru/static_pages/interaktiv</w:t>
      </w:r>
    </w:p>
    <w:p w:rsidR="00F703BE" w:rsidRPr="00A015E3" w:rsidRDefault="00F703BE" w:rsidP="00F703BE">
      <w:pPr>
        <w:spacing w:after="98" w:line="246" w:lineRule="auto"/>
        <w:ind w:left="641" w:right="572"/>
        <w:jc w:val="center"/>
        <w:rPr>
          <w:b/>
        </w:rPr>
      </w:pPr>
      <w:r>
        <w:rPr>
          <w:rFonts w:eastAsia="Franklin Gothic"/>
          <w:b/>
        </w:rPr>
        <w:t>Темы рефератов, докладов</w:t>
      </w:r>
      <w:r w:rsidRPr="00A015E3">
        <w:rPr>
          <w:rFonts w:eastAsia="Franklin Gothic"/>
          <w:b/>
        </w:rPr>
        <w:t>, проектов</w:t>
      </w:r>
    </w:p>
    <w:p w:rsidR="00F703BE" w:rsidRPr="00A015E3" w:rsidRDefault="00F703BE" w:rsidP="00F703BE">
      <w:pPr>
        <w:widowControl/>
        <w:numPr>
          <w:ilvl w:val="0"/>
          <w:numId w:val="237"/>
        </w:numPr>
        <w:ind w:left="284" w:hanging="349"/>
        <w:rPr>
          <w:rStyle w:val="FontStyle52"/>
          <w:sz w:val="24"/>
          <w:szCs w:val="24"/>
        </w:rPr>
      </w:pPr>
      <w:r w:rsidRPr="00A015E3">
        <w:rPr>
          <w:rStyle w:val="FontStyle52"/>
          <w:sz w:val="24"/>
          <w:szCs w:val="24"/>
        </w:rPr>
        <w:t>Астрономия — древнейшая из наук.</w:t>
      </w:r>
    </w:p>
    <w:p w:rsidR="00F703BE" w:rsidRPr="00A015E3" w:rsidRDefault="00F703BE" w:rsidP="00F703BE">
      <w:pPr>
        <w:widowControl/>
        <w:numPr>
          <w:ilvl w:val="0"/>
          <w:numId w:val="237"/>
        </w:numPr>
        <w:ind w:left="284" w:hanging="349"/>
        <w:rPr>
          <w:rStyle w:val="FontStyle52"/>
          <w:sz w:val="24"/>
          <w:szCs w:val="24"/>
        </w:rPr>
      </w:pPr>
      <w:r w:rsidRPr="00A015E3">
        <w:rPr>
          <w:rStyle w:val="FontStyle52"/>
          <w:sz w:val="24"/>
          <w:szCs w:val="24"/>
        </w:rPr>
        <w:t>Современные обсерватории.</w:t>
      </w:r>
    </w:p>
    <w:p w:rsidR="00F703BE" w:rsidRPr="00A015E3" w:rsidRDefault="00F703BE" w:rsidP="00F703BE">
      <w:pPr>
        <w:widowControl/>
        <w:numPr>
          <w:ilvl w:val="0"/>
          <w:numId w:val="237"/>
        </w:numPr>
        <w:ind w:left="284" w:hanging="349"/>
        <w:rPr>
          <w:rStyle w:val="FontStyle52"/>
          <w:sz w:val="24"/>
          <w:szCs w:val="24"/>
        </w:rPr>
      </w:pPr>
      <w:r w:rsidRPr="00A015E3">
        <w:rPr>
          <w:rStyle w:val="FontStyle52"/>
          <w:sz w:val="24"/>
          <w:szCs w:val="24"/>
        </w:rPr>
        <w:t>Об истории возникновения названий созвездий и звезд.</w:t>
      </w:r>
    </w:p>
    <w:p w:rsidR="00F703BE" w:rsidRPr="00A015E3" w:rsidRDefault="00F703BE" w:rsidP="00F703BE">
      <w:pPr>
        <w:widowControl/>
        <w:numPr>
          <w:ilvl w:val="0"/>
          <w:numId w:val="237"/>
        </w:numPr>
        <w:ind w:left="284" w:hanging="349"/>
        <w:rPr>
          <w:rStyle w:val="FontStyle52"/>
          <w:sz w:val="24"/>
          <w:szCs w:val="24"/>
        </w:rPr>
      </w:pPr>
      <w:r w:rsidRPr="00A015E3">
        <w:rPr>
          <w:rStyle w:val="FontStyle52"/>
          <w:sz w:val="24"/>
          <w:szCs w:val="24"/>
        </w:rPr>
        <w:t>История календаря.</w:t>
      </w:r>
    </w:p>
    <w:p w:rsidR="00F703BE" w:rsidRPr="00A015E3" w:rsidRDefault="00F703BE" w:rsidP="00F703BE">
      <w:pPr>
        <w:widowControl/>
        <w:numPr>
          <w:ilvl w:val="0"/>
          <w:numId w:val="237"/>
        </w:numPr>
        <w:ind w:left="284" w:hanging="349"/>
        <w:rPr>
          <w:rStyle w:val="FontStyle52"/>
          <w:sz w:val="24"/>
          <w:szCs w:val="24"/>
        </w:rPr>
      </w:pPr>
      <w:r w:rsidRPr="00A015E3">
        <w:rPr>
          <w:rStyle w:val="FontStyle52"/>
          <w:sz w:val="24"/>
          <w:szCs w:val="24"/>
        </w:rPr>
        <w:t>Хранение и передача точного времени.</w:t>
      </w:r>
    </w:p>
    <w:p w:rsidR="00F703BE" w:rsidRPr="00A015E3" w:rsidRDefault="00F703BE" w:rsidP="00F703BE">
      <w:pPr>
        <w:widowControl/>
        <w:numPr>
          <w:ilvl w:val="0"/>
          <w:numId w:val="237"/>
        </w:numPr>
        <w:ind w:left="284" w:hanging="349"/>
        <w:rPr>
          <w:rStyle w:val="FontStyle52"/>
          <w:sz w:val="24"/>
          <w:szCs w:val="24"/>
        </w:rPr>
      </w:pPr>
      <w:r w:rsidRPr="00A015E3">
        <w:rPr>
          <w:rStyle w:val="FontStyle52"/>
          <w:sz w:val="24"/>
          <w:szCs w:val="24"/>
        </w:rPr>
        <w:t>История происхождения названий ярчайших объектов неба.</w:t>
      </w:r>
    </w:p>
    <w:p w:rsidR="00F703BE" w:rsidRPr="00A015E3" w:rsidRDefault="00F703BE" w:rsidP="00F703BE">
      <w:pPr>
        <w:widowControl/>
        <w:numPr>
          <w:ilvl w:val="0"/>
          <w:numId w:val="237"/>
        </w:numPr>
        <w:ind w:left="284" w:hanging="349"/>
        <w:rPr>
          <w:rStyle w:val="FontStyle52"/>
          <w:sz w:val="24"/>
          <w:szCs w:val="24"/>
        </w:rPr>
      </w:pPr>
      <w:r w:rsidRPr="00A015E3">
        <w:rPr>
          <w:rStyle w:val="FontStyle52"/>
          <w:sz w:val="24"/>
          <w:szCs w:val="24"/>
        </w:rPr>
        <w:t>Прецессия земной оси и изменение координат светил с течением времени.</w:t>
      </w:r>
    </w:p>
    <w:p w:rsidR="00F703BE" w:rsidRPr="00A015E3" w:rsidRDefault="00F703BE" w:rsidP="00F703BE">
      <w:pPr>
        <w:widowControl/>
        <w:numPr>
          <w:ilvl w:val="0"/>
          <w:numId w:val="237"/>
        </w:numPr>
        <w:ind w:left="284" w:hanging="349"/>
        <w:rPr>
          <w:rStyle w:val="FontStyle52"/>
          <w:sz w:val="24"/>
          <w:szCs w:val="24"/>
        </w:rPr>
      </w:pPr>
      <w:r w:rsidRPr="00A015E3">
        <w:rPr>
          <w:rStyle w:val="FontStyle52"/>
          <w:sz w:val="24"/>
          <w:szCs w:val="24"/>
        </w:rPr>
        <w:t>Системы координат в астрономии и границы их применимости.</w:t>
      </w:r>
    </w:p>
    <w:p w:rsidR="00F703BE" w:rsidRPr="00A015E3" w:rsidRDefault="00F703BE" w:rsidP="00F703BE">
      <w:pPr>
        <w:widowControl/>
        <w:numPr>
          <w:ilvl w:val="0"/>
          <w:numId w:val="237"/>
        </w:numPr>
        <w:ind w:left="284" w:hanging="349"/>
      </w:pPr>
      <w:r w:rsidRPr="00A015E3">
        <w:rPr>
          <w:rStyle w:val="FontStyle52"/>
          <w:sz w:val="24"/>
          <w:szCs w:val="24"/>
        </w:rPr>
        <w:t>Античные представления философов о строении мира.</w:t>
      </w:r>
    </w:p>
    <w:p w:rsidR="00F703BE" w:rsidRPr="00A015E3" w:rsidRDefault="00F703BE" w:rsidP="00F703BE">
      <w:pPr>
        <w:widowControl/>
        <w:numPr>
          <w:ilvl w:val="0"/>
          <w:numId w:val="237"/>
        </w:numPr>
        <w:ind w:left="284" w:hanging="349"/>
        <w:rPr>
          <w:rStyle w:val="FontStyle52"/>
          <w:sz w:val="24"/>
          <w:szCs w:val="24"/>
        </w:rPr>
      </w:pPr>
      <w:r w:rsidRPr="00A015E3">
        <w:rPr>
          <w:rStyle w:val="FontStyle52"/>
          <w:sz w:val="24"/>
          <w:szCs w:val="24"/>
        </w:rPr>
        <w:t>Точки Лагранжа.</w:t>
      </w:r>
    </w:p>
    <w:p w:rsidR="00F703BE" w:rsidRPr="00A015E3" w:rsidRDefault="00F703BE" w:rsidP="00F703BE">
      <w:pPr>
        <w:widowControl/>
        <w:numPr>
          <w:ilvl w:val="0"/>
          <w:numId w:val="237"/>
        </w:numPr>
        <w:ind w:left="284" w:hanging="349"/>
        <w:rPr>
          <w:rStyle w:val="FontStyle52"/>
          <w:sz w:val="24"/>
          <w:szCs w:val="24"/>
        </w:rPr>
      </w:pPr>
      <w:r w:rsidRPr="00A015E3">
        <w:rPr>
          <w:rStyle w:val="FontStyle52"/>
          <w:sz w:val="24"/>
          <w:szCs w:val="24"/>
        </w:rPr>
        <w:t>Современные методы геодезических измерений.</w:t>
      </w:r>
    </w:p>
    <w:p w:rsidR="00F703BE" w:rsidRPr="00A015E3" w:rsidRDefault="00F703BE" w:rsidP="00F703BE">
      <w:pPr>
        <w:widowControl/>
        <w:numPr>
          <w:ilvl w:val="0"/>
          <w:numId w:val="237"/>
        </w:numPr>
        <w:ind w:left="284" w:hanging="349"/>
        <w:rPr>
          <w:rStyle w:val="FontStyle52"/>
          <w:sz w:val="24"/>
          <w:szCs w:val="24"/>
        </w:rPr>
      </w:pPr>
      <w:r w:rsidRPr="00A015E3">
        <w:rPr>
          <w:rStyle w:val="FontStyle52"/>
          <w:sz w:val="24"/>
          <w:szCs w:val="24"/>
        </w:rPr>
        <w:t>История открытия Плутона и Нептуна.</w:t>
      </w:r>
    </w:p>
    <w:p w:rsidR="00F703BE" w:rsidRPr="00A015E3" w:rsidRDefault="00F703BE" w:rsidP="00F703BE">
      <w:pPr>
        <w:widowControl/>
        <w:numPr>
          <w:ilvl w:val="0"/>
          <w:numId w:val="237"/>
        </w:numPr>
        <w:ind w:left="284" w:hanging="349"/>
        <w:rPr>
          <w:rStyle w:val="FontStyle52"/>
          <w:sz w:val="24"/>
          <w:szCs w:val="24"/>
        </w:rPr>
      </w:pPr>
      <w:r w:rsidRPr="00A015E3">
        <w:rPr>
          <w:rStyle w:val="FontStyle52"/>
          <w:sz w:val="24"/>
          <w:szCs w:val="24"/>
        </w:rPr>
        <w:t>Конструктивные особенности советских и американских космических аппа</w:t>
      </w:r>
      <w:r w:rsidRPr="00A015E3">
        <w:rPr>
          <w:rStyle w:val="FontStyle52"/>
          <w:sz w:val="24"/>
          <w:szCs w:val="24"/>
        </w:rPr>
        <w:softHyphen/>
        <w:t>ратов.</w:t>
      </w:r>
    </w:p>
    <w:p w:rsidR="00F703BE" w:rsidRPr="00A015E3" w:rsidRDefault="00F703BE" w:rsidP="00F703BE">
      <w:pPr>
        <w:widowControl/>
        <w:numPr>
          <w:ilvl w:val="0"/>
          <w:numId w:val="237"/>
        </w:numPr>
        <w:ind w:left="284" w:hanging="349"/>
        <w:rPr>
          <w:rStyle w:val="FontStyle52"/>
          <w:sz w:val="24"/>
          <w:szCs w:val="24"/>
        </w:rPr>
      </w:pPr>
      <w:r w:rsidRPr="00A015E3">
        <w:rPr>
          <w:rStyle w:val="FontStyle52"/>
          <w:sz w:val="24"/>
          <w:szCs w:val="24"/>
        </w:rPr>
        <w:t>Полеты АМС к планетам Солнечной системы.</w:t>
      </w:r>
    </w:p>
    <w:p w:rsidR="00F703BE" w:rsidRPr="00A015E3" w:rsidRDefault="00F703BE" w:rsidP="00F703BE">
      <w:pPr>
        <w:widowControl/>
        <w:numPr>
          <w:ilvl w:val="0"/>
          <w:numId w:val="237"/>
        </w:numPr>
        <w:ind w:left="284" w:hanging="349"/>
        <w:rPr>
          <w:rStyle w:val="FontStyle52"/>
          <w:sz w:val="24"/>
          <w:szCs w:val="24"/>
        </w:rPr>
      </w:pPr>
      <w:r w:rsidRPr="00A015E3">
        <w:rPr>
          <w:rStyle w:val="FontStyle52"/>
          <w:sz w:val="24"/>
          <w:szCs w:val="24"/>
        </w:rPr>
        <w:t>Проекты по добыче полезных ископаемых на Луне.</w:t>
      </w:r>
    </w:p>
    <w:p w:rsidR="00F703BE" w:rsidRPr="00A015E3" w:rsidRDefault="00F703BE" w:rsidP="00F703BE">
      <w:pPr>
        <w:widowControl/>
        <w:numPr>
          <w:ilvl w:val="0"/>
          <w:numId w:val="237"/>
        </w:numPr>
        <w:ind w:left="284" w:hanging="349"/>
        <w:rPr>
          <w:rStyle w:val="FontStyle52"/>
          <w:sz w:val="24"/>
          <w:szCs w:val="24"/>
        </w:rPr>
      </w:pPr>
      <w:r w:rsidRPr="00A015E3">
        <w:rPr>
          <w:rStyle w:val="FontStyle52"/>
          <w:sz w:val="24"/>
          <w:szCs w:val="24"/>
        </w:rPr>
        <w:t>Самые высокие горы планет земной группы.</w:t>
      </w:r>
    </w:p>
    <w:p w:rsidR="00F703BE" w:rsidRPr="00A015E3" w:rsidRDefault="00F703BE" w:rsidP="00F703BE">
      <w:pPr>
        <w:widowControl/>
        <w:numPr>
          <w:ilvl w:val="0"/>
          <w:numId w:val="237"/>
        </w:numPr>
        <w:ind w:left="284" w:hanging="349"/>
        <w:rPr>
          <w:rStyle w:val="FontStyle52"/>
          <w:sz w:val="24"/>
          <w:szCs w:val="24"/>
        </w:rPr>
      </w:pPr>
      <w:r w:rsidRPr="00A015E3">
        <w:rPr>
          <w:rStyle w:val="FontStyle52"/>
          <w:sz w:val="24"/>
          <w:szCs w:val="24"/>
        </w:rPr>
        <w:t>Современные исследования планет земной группы АМС.</w:t>
      </w:r>
    </w:p>
    <w:p w:rsidR="00F703BE" w:rsidRPr="00A015E3" w:rsidRDefault="00F703BE" w:rsidP="00F703BE">
      <w:pPr>
        <w:widowControl/>
        <w:numPr>
          <w:ilvl w:val="0"/>
          <w:numId w:val="237"/>
        </w:numPr>
        <w:ind w:left="284" w:hanging="349"/>
        <w:rPr>
          <w:rStyle w:val="FontStyle52"/>
          <w:sz w:val="24"/>
          <w:szCs w:val="24"/>
        </w:rPr>
      </w:pPr>
      <w:r w:rsidRPr="00A015E3">
        <w:rPr>
          <w:rStyle w:val="FontStyle52"/>
          <w:sz w:val="24"/>
          <w:szCs w:val="24"/>
        </w:rPr>
        <w:lastRenderedPageBreak/>
        <w:t>Парниковый эффект: польза или вред?</w:t>
      </w:r>
    </w:p>
    <w:p w:rsidR="00F703BE" w:rsidRPr="00A015E3" w:rsidRDefault="00F703BE" w:rsidP="00F703BE">
      <w:pPr>
        <w:widowControl/>
        <w:numPr>
          <w:ilvl w:val="0"/>
          <w:numId w:val="237"/>
        </w:numPr>
        <w:ind w:left="284" w:hanging="349"/>
        <w:rPr>
          <w:rStyle w:val="FontStyle52"/>
          <w:sz w:val="24"/>
          <w:szCs w:val="24"/>
        </w:rPr>
      </w:pPr>
      <w:r w:rsidRPr="00A015E3">
        <w:rPr>
          <w:rStyle w:val="FontStyle52"/>
          <w:sz w:val="24"/>
          <w:szCs w:val="24"/>
        </w:rPr>
        <w:t>Полярные сияния.</w:t>
      </w:r>
    </w:p>
    <w:p w:rsidR="00F703BE" w:rsidRPr="00A015E3" w:rsidRDefault="00F703BE" w:rsidP="00F703BE">
      <w:pPr>
        <w:widowControl/>
        <w:numPr>
          <w:ilvl w:val="0"/>
          <w:numId w:val="237"/>
        </w:numPr>
        <w:ind w:left="284" w:hanging="349"/>
        <w:rPr>
          <w:rStyle w:val="FontStyle52"/>
          <w:sz w:val="24"/>
          <w:szCs w:val="24"/>
        </w:rPr>
      </w:pPr>
      <w:r w:rsidRPr="00A015E3">
        <w:rPr>
          <w:rStyle w:val="FontStyle52"/>
          <w:sz w:val="24"/>
          <w:szCs w:val="24"/>
        </w:rPr>
        <w:t>Самая тяжелая и яркая звезда во Вселенной.</w:t>
      </w:r>
    </w:p>
    <w:p w:rsidR="00F703BE" w:rsidRPr="00A015E3" w:rsidRDefault="00F703BE" w:rsidP="00F703BE">
      <w:pPr>
        <w:widowControl/>
        <w:numPr>
          <w:ilvl w:val="0"/>
          <w:numId w:val="237"/>
        </w:numPr>
        <w:ind w:left="284" w:hanging="349"/>
        <w:rPr>
          <w:rStyle w:val="FontStyle52"/>
          <w:sz w:val="24"/>
          <w:szCs w:val="24"/>
        </w:rPr>
      </w:pPr>
      <w:r w:rsidRPr="00A015E3">
        <w:rPr>
          <w:rStyle w:val="FontStyle52"/>
          <w:sz w:val="24"/>
          <w:szCs w:val="24"/>
        </w:rPr>
        <w:t>Экзопланеты.</w:t>
      </w:r>
    </w:p>
    <w:p w:rsidR="00F703BE" w:rsidRPr="00A015E3" w:rsidRDefault="00F703BE" w:rsidP="00F703BE">
      <w:pPr>
        <w:widowControl/>
        <w:numPr>
          <w:ilvl w:val="0"/>
          <w:numId w:val="237"/>
        </w:numPr>
        <w:ind w:left="284" w:hanging="349"/>
        <w:rPr>
          <w:rStyle w:val="FontStyle52"/>
          <w:sz w:val="24"/>
          <w:szCs w:val="24"/>
        </w:rPr>
      </w:pPr>
      <w:r w:rsidRPr="00A015E3">
        <w:rPr>
          <w:rStyle w:val="FontStyle52"/>
          <w:sz w:val="24"/>
          <w:szCs w:val="24"/>
        </w:rPr>
        <w:t>Правда и вымысел: белые и серые дыры.</w:t>
      </w:r>
    </w:p>
    <w:p w:rsidR="00F703BE" w:rsidRPr="00A015E3" w:rsidRDefault="00F703BE" w:rsidP="00F703BE">
      <w:pPr>
        <w:widowControl/>
        <w:numPr>
          <w:ilvl w:val="0"/>
          <w:numId w:val="237"/>
        </w:numPr>
        <w:ind w:left="284" w:hanging="349"/>
        <w:rPr>
          <w:rStyle w:val="FontStyle52"/>
          <w:sz w:val="24"/>
          <w:szCs w:val="24"/>
        </w:rPr>
      </w:pPr>
      <w:r w:rsidRPr="00A015E3">
        <w:rPr>
          <w:rStyle w:val="FontStyle52"/>
          <w:sz w:val="24"/>
          <w:szCs w:val="24"/>
        </w:rPr>
        <w:t>История открытия и изучения черных дыр.</w:t>
      </w:r>
    </w:p>
    <w:p w:rsidR="00F703BE" w:rsidRPr="00A015E3" w:rsidRDefault="00F703BE" w:rsidP="00F703BE">
      <w:pPr>
        <w:widowControl/>
        <w:numPr>
          <w:ilvl w:val="0"/>
          <w:numId w:val="237"/>
        </w:numPr>
        <w:ind w:left="284" w:hanging="349"/>
        <w:rPr>
          <w:rStyle w:val="FontStyle52"/>
          <w:sz w:val="24"/>
          <w:szCs w:val="24"/>
        </w:rPr>
      </w:pPr>
      <w:r w:rsidRPr="00A015E3">
        <w:rPr>
          <w:rStyle w:val="FontStyle52"/>
          <w:sz w:val="24"/>
          <w:szCs w:val="24"/>
        </w:rPr>
        <w:t>Идеи множественности миров в работах Дж. Бруно.</w:t>
      </w:r>
    </w:p>
    <w:p w:rsidR="00F703BE" w:rsidRPr="00A015E3" w:rsidRDefault="00F703BE" w:rsidP="00F703BE">
      <w:pPr>
        <w:widowControl/>
        <w:numPr>
          <w:ilvl w:val="0"/>
          <w:numId w:val="237"/>
        </w:numPr>
        <w:ind w:left="284" w:hanging="349"/>
        <w:rPr>
          <w:rStyle w:val="FontStyle52"/>
          <w:sz w:val="24"/>
          <w:szCs w:val="24"/>
        </w:rPr>
      </w:pPr>
      <w:r w:rsidRPr="00A015E3">
        <w:rPr>
          <w:rStyle w:val="FontStyle52"/>
          <w:sz w:val="24"/>
          <w:szCs w:val="24"/>
        </w:rPr>
        <w:t>Идеи существования внеземного разума в работах философов-космистов.</w:t>
      </w:r>
    </w:p>
    <w:p w:rsidR="00F703BE" w:rsidRPr="00A015E3" w:rsidRDefault="00F703BE" w:rsidP="00F703BE">
      <w:pPr>
        <w:widowControl/>
        <w:numPr>
          <w:ilvl w:val="0"/>
          <w:numId w:val="237"/>
        </w:numPr>
        <w:ind w:left="284" w:hanging="349"/>
        <w:rPr>
          <w:rStyle w:val="FontStyle52"/>
          <w:sz w:val="24"/>
          <w:szCs w:val="24"/>
        </w:rPr>
      </w:pPr>
      <w:r w:rsidRPr="00A015E3">
        <w:rPr>
          <w:rStyle w:val="FontStyle52"/>
          <w:sz w:val="24"/>
          <w:szCs w:val="24"/>
        </w:rPr>
        <w:t>Проблема внеземного разума в научно-фантастической литературе.</w:t>
      </w:r>
    </w:p>
    <w:p w:rsidR="00F703BE" w:rsidRPr="00A015E3" w:rsidRDefault="00F703BE" w:rsidP="00F703BE">
      <w:pPr>
        <w:widowControl/>
        <w:numPr>
          <w:ilvl w:val="0"/>
          <w:numId w:val="237"/>
        </w:numPr>
        <w:ind w:left="284" w:hanging="349"/>
        <w:rPr>
          <w:rStyle w:val="FontStyle52"/>
          <w:sz w:val="24"/>
          <w:szCs w:val="24"/>
        </w:rPr>
      </w:pPr>
      <w:r w:rsidRPr="00A015E3">
        <w:rPr>
          <w:rStyle w:val="FontStyle52"/>
          <w:sz w:val="24"/>
          <w:szCs w:val="24"/>
        </w:rPr>
        <w:t>Методы поиска экзопланет.</w:t>
      </w:r>
    </w:p>
    <w:p w:rsidR="00F703BE" w:rsidRPr="00A015E3" w:rsidRDefault="00F703BE" w:rsidP="00F703BE">
      <w:pPr>
        <w:widowControl/>
        <w:numPr>
          <w:ilvl w:val="0"/>
          <w:numId w:val="237"/>
        </w:numPr>
        <w:ind w:left="284" w:hanging="349"/>
        <w:rPr>
          <w:rStyle w:val="FontStyle52"/>
          <w:sz w:val="24"/>
          <w:szCs w:val="24"/>
        </w:rPr>
      </w:pPr>
      <w:r w:rsidRPr="00A015E3">
        <w:rPr>
          <w:rStyle w:val="FontStyle52"/>
          <w:sz w:val="24"/>
          <w:szCs w:val="24"/>
        </w:rPr>
        <w:t>История радиопосланий землян другим цивилизациям.</w:t>
      </w:r>
    </w:p>
    <w:p w:rsidR="00F703BE" w:rsidRPr="00A015E3" w:rsidRDefault="00F703BE" w:rsidP="00F703BE">
      <w:pPr>
        <w:widowControl/>
        <w:numPr>
          <w:ilvl w:val="0"/>
          <w:numId w:val="237"/>
        </w:numPr>
        <w:ind w:left="284" w:hanging="349"/>
        <w:rPr>
          <w:rStyle w:val="FontStyle52"/>
          <w:sz w:val="24"/>
          <w:szCs w:val="24"/>
        </w:rPr>
      </w:pPr>
      <w:r w:rsidRPr="00A015E3">
        <w:rPr>
          <w:rStyle w:val="FontStyle52"/>
          <w:sz w:val="24"/>
          <w:szCs w:val="24"/>
        </w:rPr>
        <w:t>История поиска радиосигналов разумных цивилизаций.</w:t>
      </w:r>
    </w:p>
    <w:p w:rsidR="00F703BE" w:rsidRPr="00A015E3" w:rsidRDefault="00F703BE" w:rsidP="00F703BE">
      <w:pPr>
        <w:widowControl/>
        <w:numPr>
          <w:ilvl w:val="0"/>
          <w:numId w:val="237"/>
        </w:numPr>
        <w:ind w:left="284" w:hanging="349"/>
        <w:rPr>
          <w:rStyle w:val="FontStyle52"/>
          <w:sz w:val="24"/>
          <w:szCs w:val="24"/>
        </w:rPr>
      </w:pPr>
      <w:r w:rsidRPr="00A015E3">
        <w:rPr>
          <w:rStyle w:val="FontStyle52"/>
          <w:sz w:val="24"/>
          <w:szCs w:val="24"/>
        </w:rPr>
        <w:t>Методы теоретической оценки возможности обнаружения внеземных цивили</w:t>
      </w:r>
      <w:r w:rsidRPr="00A015E3">
        <w:rPr>
          <w:rStyle w:val="FontStyle52"/>
          <w:sz w:val="24"/>
          <w:szCs w:val="24"/>
        </w:rPr>
        <w:softHyphen/>
        <w:t>заций на современном этапе развития землян.</w:t>
      </w:r>
    </w:p>
    <w:p w:rsidR="00F703BE" w:rsidRPr="00A015E3" w:rsidRDefault="00F703BE" w:rsidP="00F703BE">
      <w:pPr>
        <w:widowControl/>
        <w:numPr>
          <w:ilvl w:val="0"/>
          <w:numId w:val="237"/>
        </w:numPr>
        <w:ind w:left="284" w:hanging="349"/>
        <w:rPr>
          <w:rStyle w:val="FontStyle52"/>
          <w:sz w:val="24"/>
          <w:szCs w:val="24"/>
        </w:rPr>
      </w:pPr>
      <w:r w:rsidRPr="00A015E3">
        <w:rPr>
          <w:rStyle w:val="FontStyle52"/>
          <w:sz w:val="24"/>
          <w:szCs w:val="24"/>
        </w:rPr>
        <w:t>Проекты переселения на другие планеты: фантазия или осуществимая реаль</w:t>
      </w:r>
      <w:r w:rsidRPr="00A015E3">
        <w:rPr>
          <w:rStyle w:val="FontStyle52"/>
          <w:sz w:val="24"/>
          <w:szCs w:val="24"/>
        </w:rPr>
        <w:softHyphen/>
        <w:t>ность.</w:t>
      </w:r>
    </w:p>
    <w:p w:rsidR="00F703BE" w:rsidRPr="00A015E3" w:rsidRDefault="00F703BE" w:rsidP="00F703BE">
      <w:pPr>
        <w:ind w:left="1261"/>
        <w:jc w:val="center"/>
        <w:rPr>
          <w:b/>
        </w:rPr>
      </w:pPr>
      <w:r w:rsidRPr="00A015E3">
        <w:rPr>
          <w:b/>
        </w:rPr>
        <w:t>ТЕМАТИЧЕСКОЕ ПЛАНИРОВАНИЕ</w:t>
      </w:r>
    </w:p>
    <w:p w:rsidR="00F703BE" w:rsidRPr="00533BCA" w:rsidRDefault="00F703BE" w:rsidP="00F703BE">
      <w:pPr>
        <w:ind w:firstLine="567"/>
      </w:pPr>
      <w:r w:rsidRPr="00A015E3">
        <w:t xml:space="preserve">При реализации содержания общеобразовательной учебной дисциплины «Астрономия» в пределах освоения ОПОП СПО на базе основного общего образования с получением среднего общего образования </w:t>
      </w:r>
      <w:r>
        <w:t xml:space="preserve">по специальности 35.02.12 Садово-парковое и  ландшафтное строительство </w:t>
      </w:r>
      <w:r w:rsidRPr="00A015E3">
        <w:t xml:space="preserve">максимальная учебная </w:t>
      </w:r>
      <w:r>
        <w:t xml:space="preserve">нагрузка обучающихся составляет — </w:t>
      </w:r>
      <w:r w:rsidRPr="00144413">
        <w:t>8</w:t>
      </w:r>
      <w:r w:rsidRPr="00A015E3">
        <w:t>4 часа, из них аудиторная (обязательная) нагрузка обучающихся, включая практические занятия —</w:t>
      </w:r>
      <w:r>
        <w:t xml:space="preserve"> </w:t>
      </w:r>
      <w:r w:rsidRPr="00144413">
        <w:t>58</w:t>
      </w:r>
      <w:r w:rsidRPr="00A015E3">
        <w:t xml:space="preserve"> часов; внеаудиторная самостоятельная работа студентов — </w:t>
      </w:r>
      <w:r w:rsidRPr="00144413">
        <w:t>26</w:t>
      </w:r>
      <w:r w:rsidRPr="00A015E3">
        <w:t xml:space="preserve"> часов.</w:t>
      </w:r>
    </w:p>
    <w:p w:rsidR="00F703BE" w:rsidRPr="00AF76FA" w:rsidRDefault="00F703BE" w:rsidP="00F703BE">
      <w:pPr>
        <w:ind w:left="10" w:right="-15" w:hanging="10"/>
        <w:jc w:val="center"/>
        <w:rPr>
          <w:b/>
        </w:rPr>
      </w:pPr>
      <w:r w:rsidRPr="00AF76FA">
        <w:rPr>
          <w:b/>
        </w:rPr>
        <w:t>Тематический план</w:t>
      </w:r>
    </w:p>
    <w:tbl>
      <w:tblPr>
        <w:tblW w:w="9356" w:type="dxa"/>
        <w:tblInd w:w="199" w:type="dxa"/>
        <w:tblCellMar>
          <w:top w:w="96" w:type="dxa"/>
          <w:left w:w="57" w:type="dxa"/>
          <w:right w:w="57" w:type="dxa"/>
        </w:tblCellMar>
        <w:tblLook w:val="04A0"/>
      </w:tblPr>
      <w:tblGrid>
        <w:gridCol w:w="5528"/>
        <w:gridCol w:w="1701"/>
        <w:gridCol w:w="2127"/>
      </w:tblGrid>
      <w:tr w:rsidR="00F703BE" w:rsidRPr="00AF76FA" w:rsidTr="0026143A">
        <w:trPr>
          <w:trHeight w:val="207"/>
        </w:trPr>
        <w:tc>
          <w:tcPr>
            <w:tcW w:w="5528" w:type="dxa"/>
            <w:vMerge w:val="restart"/>
            <w:tcBorders>
              <w:top w:val="single" w:sz="4" w:space="0" w:color="181717"/>
              <w:left w:val="single" w:sz="4" w:space="0" w:color="181717"/>
              <w:right w:val="single" w:sz="4" w:space="0" w:color="181717"/>
            </w:tcBorders>
            <w:shd w:val="clear" w:color="auto" w:fill="auto"/>
            <w:vAlign w:val="center"/>
          </w:tcPr>
          <w:p w:rsidR="00F703BE" w:rsidRPr="00AF76FA" w:rsidRDefault="00F703BE" w:rsidP="0026143A">
            <w:pPr>
              <w:jc w:val="center"/>
            </w:pPr>
            <w:r w:rsidRPr="00AF76FA">
              <w:rPr>
                <w:b/>
              </w:rPr>
              <w:t>Содержание обучения</w:t>
            </w:r>
          </w:p>
        </w:tc>
        <w:tc>
          <w:tcPr>
            <w:tcW w:w="3828" w:type="dxa"/>
            <w:gridSpan w:val="2"/>
            <w:tcBorders>
              <w:top w:val="single" w:sz="4" w:space="0" w:color="181717"/>
              <w:left w:val="single" w:sz="4" w:space="0" w:color="181717"/>
              <w:right w:val="single" w:sz="4" w:space="0" w:color="181717"/>
            </w:tcBorders>
            <w:shd w:val="clear" w:color="auto" w:fill="auto"/>
          </w:tcPr>
          <w:p w:rsidR="00F703BE" w:rsidRPr="00AF76FA" w:rsidRDefault="00F703BE" w:rsidP="0026143A">
            <w:pPr>
              <w:jc w:val="center"/>
              <w:rPr>
                <w:b/>
              </w:rPr>
            </w:pPr>
            <w:r w:rsidRPr="00AF76FA">
              <w:rPr>
                <w:b/>
              </w:rPr>
              <w:t>Количество часов</w:t>
            </w:r>
          </w:p>
        </w:tc>
      </w:tr>
      <w:tr w:rsidR="00F703BE" w:rsidRPr="00AF76FA" w:rsidTr="0026143A">
        <w:trPr>
          <w:trHeight w:val="735"/>
        </w:trPr>
        <w:tc>
          <w:tcPr>
            <w:tcW w:w="5528" w:type="dxa"/>
            <w:vMerge/>
            <w:tcBorders>
              <w:left w:val="single" w:sz="4" w:space="0" w:color="181717"/>
              <w:bottom w:val="single" w:sz="4" w:space="0" w:color="181717"/>
              <w:right w:val="single" w:sz="4" w:space="0" w:color="181717"/>
            </w:tcBorders>
            <w:shd w:val="clear" w:color="auto" w:fill="auto"/>
            <w:vAlign w:val="center"/>
          </w:tcPr>
          <w:p w:rsidR="00F703BE" w:rsidRPr="00AF76FA" w:rsidRDefault="00F703BE" w:rsidP="0026143A"/>
        </w:tc>
        <w:tc>
          <w:tcPr>
            <w:tcW w:w="1701" w:type="dxa"/>
            <w:tcBorders>
              <w:top w:val="single" w:sz="4" w:space="0" w:color="181717"/>
              <w:left w:val="single" w:sz="4" w:space="0" w:color="181717"/>
              <w:right w:val="single" w:sz="4" w:space="0" w:color="181717"/>
            </w:tcBorders>
            <w:shd w:val="clear" w:color="auto" w:fill="auto"/>
            <w:vAlign w:val="center"/>
          </w:tcPr>
          <w:p w:rsidR="00F703BE" w:rsidRPr="00AF76FA" w:rsidRDefault="00F703BE" w:rsidP="0026143A">
            <w:pPr>
              <w:ind w:firstLine="85"/>
              <w:jc w:val="center"/>
            </w:pPr>
            <w:r w:rsidRPr="00AF76FA">
              <w:rPr>
                <w:b/>
              </w:rPr>
              <w:t>Аудиторные занятия</w:t>
            </w:r>
          </w:p>
        </w:tc>
        <w:tc>
          <w:tcPr>
            <w:tcW w:w="2127" w:type="dxa"/>
            <w:tcBorders>
              <w:top w:val="single" w:sz="4" w:space="0" w:color="181717"/>
              <w:left w:val="single" w:sz="4" w:space="0" w:color="181717"/>
              <w:right w:val="single" w:sz="4" w:space="0" w:color="181717"/>
            </w:tcBorders>
            <w:shd w:val="clear" w:color="auto" w:fill="auto"/>
            <w:vAlign w:val="center"/>
          </w:tcPr>
          <w:p w:rsidR="00F703BE" w:rsidRPr="00AF76FA" w:rsidRDefault="00F703BE" w:rsidP="0026143A">
            <w:pPr>
              <w:ind w:hanging="57"/>
              <w:jc w:val="center"/>
              <w:rPr>
                <w:b/>
              </w:rPr>
            </w:pPr>
            <w:r w:rsidRPr="00AF76FA">
              <w:rPr>
                <w:b/>
              </w:rPr>
              <w:t xml:space="preserve">В т.ч. </w:t>
            </w:r>
          </w:p>
          <w:p w:rsidR="00F703BE" w:rsidRPr="00AF76FA" w:rsidRDefault="00F703BE" w:rsidP="0026143A">
            <w:pPr>
              <w:ind w:firstLine="0"/>
              <w:jc w:val="center"/>
            </w:pPr>
            <w:r w:rsidRPr="00AF76FA">
              <w:rPr>
                <w:b/>
              </w:rPr>
              <w:t>практические занятия</w:t>
            </w:r>
          </w:p>
        </w:tc>
      </w:tr>
      <w:tr w:rsidR="00F703BE" w:rsidRPr="00AF76FA" w:rsidTr="0026143A">
        <w:trPr>
          <w:trHeight w:val="169"/>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F703BE" w:rsidRPr="00AF76FA" w:rsidRDefault="00F703BE" w:rsidP="0026143A">
            <w:pPr>
              <w:ind w:firstLine="0"/>
            </w:pPr>
            <w:r w:rsidRPr="00AF76FA">
              <w:t>Введение</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F703BE" w:rsidRPr="00AF76FA" w:rsidRDefault="00F703BE" w:rsidP="0026143A">
            <w:pPr>
              <w:jc w:val="center"/>
            </w:pPr>
            <w:r w:rsidRPr="00AF76FA">
              <w:t>4</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F703BE" w:rsidRPr="00AF76FA" w:rsidRDefault="00F703BE" w:rsidP="0026143A">
            <w:pPr>
              <w:jc w:val="center"/>
            </w:pPr>
          </w:p>
        </w:tc>
      </w:tr>
      <w:tr w:rsidR="00F703BE" w:rsidRPr="00AF76FA" w:rsidTr="0026143A">
        <w:trPr>
          <w:trHeight w:val="317"/>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F703BE" w:rsidRPr="00144413" w:rsidRDefault="00F703BE" w:rsidP="0026143A">
            <w:pPr>
              <w:ind w:firstLine="0"/>
              <w:rPr>
                <w:b/>
                <w:i/>
              </w:rPr>
            </w:pPr>
            <w:r w:rsidRPr="00144413">
              <w:t>1.</w:t>
            </w:r>
            <w:r w:rsidRPr="00144413">
              <w:rPr>
                <w:b/>
                <w:i/>
              </w:rPr>
              <w:t xml:space="preserve"> </w:t>
            </w:r>
            <w:r w:rsidRPr="00144413">
              <w:rPr>
                <w:rStyle w:val="FontStyle47"/>
                <w:b w:val="0"/>
                <w:i w:val="0"/>
                <w:sz w:val="24"/>
                <w:szCs w:val="24"/>
              </w:rPr>
              <w:t>История развития астрономии</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F703BE" w:rsidRPr="00AF76FA" w:rsidRDefault="00F703BE" w:rsidP="0026143A">
            <w:pPr>
              <w:jc w:val="center"/>
            </w:pPr>
            <w:r w:rsidRPr="00AF76FA">
              <w:t>8</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F703BE" w:rsidRPr="00AF76FA" w:rsidRDefault="00F703BE" w:rsidP="0026143A">
            <w:pPr>
              <w:jc w:val="center"/>
            </w:pPr>
            <w:r>
              <w:t>6</w:t>
            </w:r>
          </w:p>
        </w:tc>
      </w:tr>
      <w:tr w:rsidR="00F703BE" w:rsidRPr="00AF76FA" w:rsidTr="0026143A">
        <w:trPr>
          <w:trHeight w:val="313"/>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F703BE" w:rsidRPr="00144413" w:rsidRDefault="00F703BE" w:rsidP="0026143A">
            <w:pPr>
              <w:ind w:firstLine="0"/>
              <w:rPr>
                <w:b/>
                <w:i/>
              </w:rPr>
            </w:pPr>
            <w:r w:rsidRPr="00144413">
              <w:t>2.</w:t>
            </w:r>
            <w:r w:rsidRPr="00144413">
              <w:rPr>
                <w:b/>
                <w:i/>
              </w:rPr>
              <w:t xml:space="preserve"> </w:t>
            </w:r>
            <w:r w:rsidRPr="00144413">
              <w:rPr>
                <w:rStyle w:val="FontStyle47"/>
                <w:b w:val="0"/>
                <w:i w:val="0"/>
                <w:sz w:val="24"/>
                <w:szCs w:val="24"/>
              </w:rPr>
              <w:t>Устройство Солнеч</w:t>
            </w:r>
            <w:r w:rsidRPr="00144413">
              <w:rPr>
                <w:rStyle w:val="FontStyle47"/>
                <w:b w:val="0"/>
                <w:i w:val="0"/>
                <w:sz w:val="24"/>
                <w:szCs w:val="24"/>
              </w:rPr>
              <w:softHyphen/>
              <w:t>ной системы</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F703BE" w:rsidRPr="00AF76FA" w:rsidRDefault="00F703BE" w:rsidP="0026143A">
            <w:pPr>
              <w:jc w:val="center"/>
            </w:pPr>
            <w:r w:rsidRPr="00AF76FA">
              <w:t>24</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F703BE" w:rsidRPr="00AF76FA" w:rsidRDefault="00F703BE" w:rsidP="0026143A">
            <w:pPr>
              <w:jc w:val="center"/>
            </w:pPr>
            <w:r>
              <w:t>12</w:t>
            </w:r>
          </w:p>
        </w:tc>
      </w:tr>
      <w:tr w:rsidR="00F703BE" w:rsidRPr="00AF76FA" w:rsidTr="0026143A">
        <w:trPr>
          <w:trHeight w:val="215"/>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F703BE" w:rsidRPr="00144413" w:rsidRDefault="00F703BE" w:rsidP="0026143A">
            <w:pPr>
              <w:ind w:firstLine="0"/>
              <w:rPr>
                <w:b/>
                <w:i/>
              </w:rPr>
            </w:pPr>
            <w:r w:rsidRPr="00144413">
              <w:t>3.</w:t>
            </w:r>
            <w:r w:rsidRPr="00144413">
              <w:rPr>
                <w:b/>
                <w:i/>
              </w:rPr>
              <w:t xml:space="preserve"> </w:t>
            </w:r>
            <w:r w:rsidRPr="00144413">
              <w:rPr>
                <w:rStyle w:val="FontStyle47"/>
                <w:b w:val="0"/>
                <w:i w:val="0"/>
                <w:sz w:val="24"/>
                <w:szCs w:val="24"/>
              </w:rPr>
              <w:t>Строение и эволюция Вселенной</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F703BE" w:rsidRPr="00AF76FA" w:rsidRDefault="00F703BE" w:rsidP="0026143A">
            <w:pPr>
              <w:jc w:val="center"/>
            </w:pPr>
            <w:r w:rsidRPr="00AF76FA">
              <w:t>22</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F703BE" w:rsidRPr="00AF76FA" w:rsidRDefault="00F703BE" w:rsidP="0026143A">
            <w:pPr>
              <w:jc w:val="center"/>
            </w:pPr>
            <w:r>
              <w:t>10</w:t>
            </w:r>
          </w:p>
        </w:tc>
      </w:tr>
      <w:tr w:rsidR="00F703BE" w:rsidRPr="00AF76FA" w:rsidTr="0026143A">
        <w:trPr>
          <w:trHeight w:val="125"/>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F703BE" w:rsidRPr="00AF76FA" w:rsidRDefault="00F703BE" w:rsidP="0026143A">
            <w:pPr>
              <w:rPr>
                <w:b/>
              </w:rPr>
            </w:pPr>
            <w:r w:rsidRPr="00AF76FA">
              <w:rPr>
                <w:b/>
              </w:rPr>
              <w:t>Итого</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F703BE" w:rsidRPr="00AF76FA" w:rsidRDefault="00F703BE" w:rsidP="0026143A">
            <w:pPr>
              <w:jc w:val="center"/>
              <w:rPr>
                <w:b/>
              </w:rPr>
            </w:pPr>
            <w:r w:rsidRPr="00AF76FA">
              <w:rPr>
                <w:b/>
              </w:rPr>
              <w:t>58</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F703BE" w:rsidRPr="00AF76FA" w:rsidRDefault="00F703BE" w:rsidP="0026143A">
            <w:pPr>
              <w:jc w:val="center"/>
              <w:rPr>
                <w:b/>
              </w:rPr>
            </w:pPr>
            <w:r>
              <w:rPr>
                <w:b/>
              </w:rPr>
              <w:t>28</w:t>
            </w:r>
          </w:p>
        </w:tc>
      </w:tr>
      <w:tr w:rsidR="00F703BE" w:rsidRPr="00AF76FA" w:rsidTr="0026143A">
        <w:trPr>
          <w:trHeight w:val="159"/>
        </w:trPr>
        <w:tc>
          <w:tcPr>
            <w:tcW w:w="9356" w:type="dxa"/>
            <w:gridSpan w:val="3"/>
            <w:tcBorders>
              <w:top w:val="single" w:sz="4" w:space="0" w:color="181717"/>
              <w:left w:val="single" w:sz="4" w:space="0" w:color="181717"/>
              <w:bottom w:val="single" w:sz="4" w:space="0" w:color="181717"/>
              <w:right w:val="single" w:sz="4" w:space="0" w:color="181717"/>
            </w:tcBorders>
            <w:shd w:val="clear" w:color="auto" w:fill="auto"/>
          </w:tcPr>
          <w:p w:rsidR="00F703BE" w:rsidRPr="00AF76FA" w:rsidRDefault="00F703BE" w:rsidP="0026143A">
            <w:pPr>
              <w:jc w:val="center"/>
              <w:rPr>
                <w:b/>
              </w:rPr>
            </w:pPr>
            <w:r w:rsidRPr="00AF76FA">
              <w:rPr>
                <w:b/>
              </w:rPr>
              <w:t>Внеаудиторная самостоятельная работа</w:t>
            </w:r>
          </w:p>
        </w:tc>
      </w:tr>
      <w:tr w:rsidR="00F703BE" w:rsidRPr="00AF76FA" w:rsidTr="0026143A">
        <w:trPr>
          <w:trHeight w:val="617"/>
        </w:trPr>
        <w:tc>
          <w:tcPr>
            <w:tcW w:w="7229" w:type="dxa"/>
            <w:gridSpan w:val="2"/>
            <w:tcBorders>
              <w:top w:val="single" w:sz="4" w:space="0" w:color="181717"/>
              <w:left w:val="single" w:sz="4" w:space="0" w:color="181717"/>
              <w:bottom w:val="single" w:sz="4" w:space="0" w:color="181717"/>
              <w:right w:val="single" w:sz="4" w:space="0" w:color="181717"/>
            </w:tcBorders>
            <w:shd w:val="clear" w:color="auto" w:fill="auto"/>
          </w:tcPr>
          <w:p w:rsidR="00F703BE" w:rsidRPr="00144413" w:rsidRDefault="00F703BE" w:rsidP="0026143A">
            <w:pPr>
              <w:ind w:firstLine="0"/>
              <w:rPr>
                <w:b/>
                <w:i/>
              </w:rPr>
            </w:pPr>
            <w:r w:rsidRPr="00144413">
              <w:rPr>
                <w:rStyle w:val="FontStyle47"/>
                <w:b w:val="0"/>
                <w:i w:val="0"/>
                <w:sz w:val="24"/>
                <w:szCs w:val="24"/>
              </w:rPr>
              <w:t>Подготовка докладов, рефератов, с использованием ин</w:t>
            </w:r>
            <w:r w:rsidRPr="00144413">
              <w:rPr>
                <w:rStyle w:val="FontStyle47"/>
                <w:b w:val="0"/>
                <w:i w:val="0"/>
                <w:sz w:val="24"/>
                <w:szCs w:val="24"/>
              </w:rPr>
              <w:softHyphen/>
              <w:t>формационных техноло</w:t>
            </w:r>
            <w:r w:rsidRPr="00144413">
              <w:rPr>
                <w:rStyle w:val="FontStyle47"/>
                <w:b w:val="0"/>
                <w:i w:val="0"/>
                <w:sz w:val="24"/>
                <w:szCs w:val="24"/>
              </w:rPr>
              <w:softHyphen/>
              <w:t>гий, экскурсий и др.</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F703BE" w:rsidRPr="00AF76FA" w:rsidRDefault="00F703BE" w:rsidP="0026143A">
            <w:pPr>
              <w:jc w:val="center"/>
              <w:rPr>
                <w:b/>
              </w:rPr>
            </w:pPr>
            <w:r w:rsidRPr="00AF76FA">
              <w:rPr>
                <w:b/>
              </w:rPr>
              <w:t>26</w:t>
            </w:r>
          </w:p>
        </w:tc>
      </w:tr>
      <w:tr w:rsidR="00F703BE" w:rsidRPr="00AF76FA" w:rsidTr="0026143A">
        <w:trPr>
          <w:trHeight w:val="159"/>
        </w:trPr>
        <w:tc>
          <w:tcPr>
            <w:tcW w:w="9356" w:type="dxa"/>
            <w:gridSpan w:val="3"/>
            <w:tcBorders>
              <w:top w:val="single" w:sz="4" w:space="0" w:color="181717"/>
              <w:left w:val="single" w:sz="4" w:space="0" w:color="181717"/>
              <w:bottom w:val="single" w:sz="4" w:space="0" w:color="181717"/>
              <w:right w:val="single" w:sz="4" w:space="0" w:color="181717"/>
            </w:tcBorders>
            <w:shd w:val="clear" w:color="auto" w:fill="auto"/>
          </w:tcPr>
          <w:p w:rsidR="00F703BE" w:rsidRPr="00AF76FA" w:rsidRDefault="00F703BE" w:rsidP="0026143A">
            <w:pPr>
              <w:ind w:firstLine="0"/>
              <w:jc w:val="center"/>
              <w:rPr>
                <w:b/>
              </w:rPr>
            </w:pPr>
            <w:r w:rsidRPr="00AF76FA">
              <w:rPr>
                <w:b/>
                <w:i/>
              </w:rPr>
              <w:t>Промежуточная аттестация в форме дифференцированного зачета</w:t>
            </w:r>
          </w:p>
        </w:tc>
      </w:tr>
      <w:tr w:rsidR="00F703BE" w:rsidRPr="00AF76FA" w:rsidTr="0026143A">
        <w:trPr>
          <w:trHeight w:val="327"/>
        </w:trPr>
        <w:tc>
          <w:tcPr>
            <w:tcW w:w="7229" w:type="dxa"/>
            <w:gridSpan w:val="2"/>
            <w:tcBorders>
              <w:top w:val="single" w:sz="4" w:space="0" w:color="181717"/>
              <w:left w:val="single" w:sz="4" w:space="0" w:color="181717"/>
              <w:bottom w:val="single" w:sz="4" w:space="0" w:color="181717"/>
              <w:right w:val="single" w:sz="4" w:space="0" w:color="181717"/>
            </w:tcBorders>
            <w:shd w:val="clear" w:color="auto" w:fill="auto"/>
          </w:tcPr>
          <w:p w:rsidR="00F703BE" w:rsidRPr="00AF76FA" w:rsidRDefault="00F703BE" w:rsidP="0026143A">
            <w:pPr>
              <w:jc w:val="center"/>
              <w:rPr>
                <w:b/>
              </w:rPr>
            </w:pPr>
            <w:r w:rsidRPr="00AF76FA">
              <w:rPr>
                <w:b/>
              </w:rPr>
              <w:t>Всего</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F703BE" w:rsidRPr="00AF76FA" w:rsidRDefault="00F703BE" w:rsidP="0026143A">
            <w:pPr>
              <w:jc w:val="center"/>
              <w:rPr>
                <w:b/>
              </w:rPr>
            </w:pPr>
            <w:r w:rsidRPr="00AF76FA">
              <w:rPr>
                <w:b/>
              </w:rPr>
              <w:t>84</w:t>
            </w:r>
          </w:p>
        </w:tc>
      </w:tr>
    </w:tbl>
    <w:p w:rsidR="00F703BE" w:rsidRDefault="00F703BE" w:rsidP="006A193D">
      <w:pPr>
        <w:autoSpaceDE w:val="0"/>
        <w:autoSpaceDN w:val="0"/>
        <w:adjustRightInd w:val="0"/>
        <w:jc w:val="center"/>
        <w:rPr>
          <w:b/>
          <w:sz w:val="28"/>
          <w:szCs w:val="28"/>
        </w:rPr>
      </w:pPr>
    </w:p>
    <w:p w:rsidR="00BC24CD" w:rsidRDefault="00FD394F" w:rsidP="006A193D">
      <w:pPr>
        <w:autoSpaceDE w:val="0"/>
        <w:autoSpaceDN w:val="0"/>
        <w:adjustRightInd w:val="0"/>
        <w:jc w:val="center"/>
        <w:rPr>
          <w:b/>
          <w:sz w:val="28"/>
          <w:szCs w:val="28"/>
        </w:rPr>
      </w:pPr>
      <w:r w:rsidRPr="00A015E3">
        <w:rPr>
          <w:b/>
          <w:sz w:val="28"/>
          <w:szCs w:val="28"/>
        </w:rPr>
        <w:t>ОДП.01</w:t>
      </w:r>
      <w:r w:rsidR="00BC24CD" w:rsidRPr="00A015E3">
        <w:rPr>
          <w:b/>
          <w:sz w:val="28"/>
          <w:szCs w:val="28"/>
        </w:rPr>
        <w:t xml:space="preserve"> Информатика</w:t>
      </w:r>
    </w:p>
    <w:p w:rsidR="00BC24CD" w:rsidRPr="00A015E3" w:rsidRDefault="00BC24CD" w:rsidP="00BC24CD">
      <w:pPr>
        <w:autoSpaceDE w:val="0"/>
        <w:autoSpaceDN w:val="0"/>
        <w:adjustRightInd w:val="0"/>
        <w:ind w:firstLine="567"/>
        <w:outlineLvl w:val="0"/>
      </w:pPr>
      <w:r w:rsidRPr="00A015E3">
        <w:t>Рабочая программа общеобразовательной учебной дисциплины «Информатика» предназначена для изучения информатики и информационно-коммуникационных технологий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34259E">
        <w:t xml:space="preserve"> образовательной программы СПО </w:t>
      </w:r>
      <w:r w:rsidRPr="00A015E3">
        <w:t xml:space="preserve"> на базе основного общего образования при подготовке специалистов среднего звена.</w:t>
      </w:r>
    </w:p>
    <w:p w:rsidR="00FD394F" w:rsidRPr="00A015E3" w:rsidRDefault="00FD394F" w:rsidP="00FD394F">
      <w:pPr>
        <w:autoSpaceDE w:val="0"/>
        <w:autoSpaceDN w:val="0"/>
        <w:adjustRightInd w:val="0"/>
        <w:ind w:right="-2" w:firstLine="540"/>
      </w:pPr>
      <w:r w:rsidRPr="00A015E3">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w:t>
      </w:r>
      <w:r w:rsidRPr="00A015E3">
        <w:lastRenderedPageBreak/>
        <w:t>«Информатика»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34259E">
        <w:t>ванию (протокол от 28 июня 2016</w:t>
      </w:r>
      <w:r w:rsidRPr="00A015E3">
        <w:t>г. № 2/16-з)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BC24CD" w:rsidRPr="00A015E3" w:rsidRDefault="00BC24CD" w:rsidP="00BC24CD">
      <w:pPr>
        <w:ind w:firstLine="567"/>
        <w:jc w:val="center"/>
        <w:rPr>
          <w:rFonts w:eastAsia="Franklin Gothic"/>
          <w:b/>
        </w:rPr>
      </w:pPr>
      <w:r w:rsidRPr="00A015E3">
        <w:rPr>
          <w:rFonts w:eastAsia="Franklin Gothic"/>
          <w:b/>
        </w:rPr>
        <w:t>РЕЗУЛЬТАТЫ ОСВОЕНИЯ УЧЕБНОЙ ДИСЦИПЛИНЫ</w:t>
      </w:r>
    </w:p>
    <w:p w:rsidR="00BC24CD" w:rsidRPr="00A015E3" w:rsidRDefault="00BC24CD" w:rsidP="00BC24CD">
      <w:pPr>
        <w:ind w:firstLine="567"/>
      </w:pPr>
      <w:r w:rsidRPr="00A015E3">
        <w:t xml:space="preserve">Освоение содержания учебной дисциплины «Информатика» обеспечивает достижение студентами следующих </w:t>
      </w:r>
      <w:r w:rsidRPr="00A015E3">
        <w:rPr>
          <w:b/>
          <w:i/>
        </w:rPr>
        <w:t>результатов:</w:t>
      </w:r>
    </w:p>
    <w:p w:rsidR="00BC24CD" w:rsidRPr="00A015E3" w:rsidRDefault="00BC24CD" w:rsidP="00BC24CD">
      <w:pPr>
        <w:ind w:firstLine="567"/>
      </w:pPr>
      <w:r w:rsidRPr="00A015E3">
        <w:rPr>
          <w:rFonts w:eastAsia="Segoe UI Symbol"/>
        </w:rPr>
        <w:t>•</w:t>
      </w:r>
      <w:r w:rsidRPr="00A015E3">
        <w:rPr>
          <w:rFonts w:eastAsia="Segoe UI Symbol"/>
        </w:rPr>
        <w:tab/>
      </w:r>
      <w:r w:rsidRPr="00A015E3">
        <w:rPr>
          <w:b/>
          <w:i/>
        </w:rPr>
        <w:t>личностных</w:t>
      </w:r>
      <w:r w:rsidRPr="00A015E3">
        <w:rPr>
          <w:b/>
        </w:rPr>
        <w:t>:</w:t>
      </w:r>
    </w:p>
    <w:p w:rsidR="00BC24CD" w:rsidRPr="00A015E3" w:rsidRDefault="00BC24CD" w:rsidP="00E5549E">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чувство гордости и уважения к истории развития и достижениям отечественной информатики в мировой индустрии информационных технологий;</w:t>
      </w:r>
    </w:p>
    <w:p w:rsidR="00BC24CD" w:rsidRPr="00A015E3" w:rsidRDefault="00BC24CD" w:rsidP="00E5549E">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осознание своего места в информационном обществе;</w:t>
      </w:r>
    </w:p>
    <w:p w:rsidR="00BC24CD" w:rsidRPr="00A015E3" w:rsidRDefault="00BC24CD" w:rsidP="00E5549E">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готовность и способность к самостоятельной и ответственной творческой деятельности с использованием информационно-коммуникационных технологий;</w:t>
      </w:r>
    </w:p>
    <w:p w:rsidR="00BC24CD" w:rsidRPr="00A015E3" w:rsidRDefault="00BC24CD" w:rsidP="00E5549E">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w:t>
      </w:r>
    </w:p>
    <w:p w:rsidR="00BC24CD" w:rsidRPr="00A015E3" w:rsidRDefault="00BC24CD" w:rsidP="00E5549E">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p w:rsidR="00BC24CD" w:rsidRPr="00A015E3" w:rsidRDefault="00BC24CD" w:rsidP="00E5549E">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p w:rsidR="00BC24CD" w:rsidRPr="00A015E3" w:rsidRDefault="00BC24CD" w:rsidP="00E5549E">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p w:rsidR="00BC24CD" w:rsidRPr="00A015E3" w:rsidRDefault="00BC24CD" w:rsidP="00E5549E">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p w:rsidR="00BC24CD" w:rsidRPr="00A015E3" w:rsidRDefault="00BC24CD" w:rsidP="00BC24CD">
      <w:pPr>
        <w:ind w:firstLine="567"/>
      </w:pPr>
      <w:r w:rsidRPr="00A015E3">
        <w:rPr>
          <w:rFonts w:eastAsia="Segoe UI Symbol"/>
        </w:rPr>
        <w:t>•</w:t>
      </w:r>
      <w:r w:rsidRPr="00A015E3">
        <w:rPr>
          <w:rFonts w:eastAsia="Segoe UI Symbol"/>
        </w:rPr>
        <w:tab/>
      </w:r>
      <w:r w:rsidRPr="00A015E3">
        <w:rPr>
          <w:b/>
          <w:i/>
        </w:rPr>
        <w:t>метапредметных</w:t>
      </w:r>
      <w:r w:rsidRPr="00A015E3">
        <w:rPr>
          <w:b/>
        </w:rPr>
        <w:t>:</w:t>
      </w:r>
    </w:p>
    <w:p w:rsidR="00BC24CD" w:rsidRPr="00A015E3" w:rsidRDefault="00BC24CD" w:rsidP="00E5549E">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умение определять цели, составлять планы деятельности и определять средства, необходимые для их реализации;</w:t>
      </w:r>
    </w:p>
    <w:p w:rsidR="00BC24CD" w:rsidRPr="00A015E3" w:rsidRDefault="00BC24CD" w:rsidP="00E5549E">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w:t>
      </w:r>
    </w:p>
    <w:p w:rsidR="00BC24CD" w:rsidRPr="00A015E3" w:rsidRDefault="00BC24CD" w:rsidP="00E5549E">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p w:rsidR="00BC24CD" w:rsidRPr="00A015E3" w:rsidRDefault="00BC24CD" w:rsidP="00E5549E">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p w:rsidR="00BC24CD" w:rsidRPr="00A015E3" w:rsidRDefault="00BC24CD" w:rsidP="00E5549E">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умение анализировать и представлять информацию, данную в электронных форматах на компьютере в различных видах;</w:t>
      </w:r>
    </w:p>
    <w:p w:rsidR="00BC24CD" w:rsidRPr="00A015E3" w:rsidRDefault="00BC24CD" w:rsidP="00E5549E">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w:t>
      </w:r>
      <w:r w:rsidRPr="00A015E3">
        <w:rPr>
          <w:rFonts w:ascii="Times New Roman" w:hAnsi="Times New Roman"/>
          <w:sz w:val="24"/>
          <w:szCs w:val="24"/>
        </w:rPr>
        <w:lastRenderedPageBreak/>
        <w:t>требований эргономики, техники безопасности, гигиены, ресурсосбережения, правовых и этических норм, норм информационной безопасности;</w:t>
      </w:r>
    </w:p>
    <w:p w:rsidR="00BC24CD" w:rsidRPr="00A015E3" w:rsidRDefault="00BC24CD" w:rsidP="00E5549E">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rsidR="00BC24CD" w:rsidRPr="00A015E3" w:rsidRDefault="00BC24CD" w:rsidP="00E5549E">
      <w:pPr>
        <w:widowControl/>
        <w:numPr>
          <w:ilvl w:val="0"/>
          <w:numId w:val="74"/>
        </w:numPr>
        <w:ind w:left="993" w:hanging="567"/>
      </w:pPr>
      <w:r w:rsidRPr="00A015E3">
        <w:rPr>
          <w:b/>
          <w:i/>
        </w:rPr>
        <w:t>предметных</w:t>
      </w:r>
      <w:r w:rsidRPr="00A015E3">
        <w:rPr>
          <w:b/>
        </w:rPr>
        <w:t>:</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сформированность представлений о роли информации и информационных процессов в окружающем мире;</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использование готовых прикладных компьютерных программ по профилю подготовки;</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владение способами представления, хранения и обработки данных на компьютере;</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владение компьютерными средствами представления и анализа данных в электронных таблицах;</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сформированность представлений о базах данных и простейших средствах управления ими;</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сформированность представлений о компьютерно-математических моделях и необходимости анализа соответствия модели и моделируемого объекта (процесса);</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понимание основ правовых аспектов использования компьютерных программ и прав доступа к глобальным информационным сервисам;</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применение на практике средств защиты информации от вредоносных программ, соблюдение правил личной безопасности и этики в работе с информацией и средствами коммуникаций в Интернете.</w:t>
      </w:r>
    </w:p>
    <w:p w:rsidR="00BC24CD" w:rsidRPr="00A015E3" w:rsidRDefault="00BC24CD" w:rsidP="00BC24CD">
      <w:pPr>
        <w:ind w:firstLine="708"/>
        <w:jc w:val="center"/>
        <w:rPr>
          <w:b/>
        </w:rPr>
      </w:pPr>
      <w:r w:rsidRPr="00A015E3">
        <w:rPr>
          <w:b/>
        </w:rPr>
        <w:t>СОДЕРЖАНИЕ УЧЕБНОЙ ДИСЦИПЛИНЫ</w:t>
      </w:r>
    </w:p>
    <w:p w:rsidR="00BC24CD" w:rsidRPr="00A015E3" w:rsidRDefault="00EF63ED" w:rsidP="00BC24CD">
      <w:pPr>
        <w:pStyle w:val="1"/>
        <w:jc w:val="center"/>
      </w:pPr>
      <w:r w:rsidRPr="00A015E3">
        <w:t>Естественно</w:t>
      </w:r>
      <w:r w:rsidR="00BC24CD" w:rsidRPr="00A015E3">
        <w:t>научный  профиль профессионального  образования</w:t>
      </w:r>
    </w:p>
    <w:p w:rsidR="00BC24CD" w:rsidRPr="00A015E3" w:rsidRDefault="00BC24CD" w:rsidP="00BC24CD">
      <w:pPr>
        <w:jc w:val="center"/>
        <w:rPr>
          <w:b/>
        </w:rPr>
      </w:pPr>
      <w:r w:rsidRPr="00A015E3">
        <w:rPr>
          <w:rFonts w:eastAsia="Franklin Gothic"/>
          <w:b/>
        </w:rPr>
        <w:t>Введение(1ч)</w:t>
      </w:r>
    </w:p>
    <w:p w:rsidR="00BC24CD" w:rsidRPr="00A015E3" w:rsidRDefault="00BC24CD" w:rsidP="00BC24CD">
      <w:r w:rsidRPr="00A015E3">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освоении специальностей СПО.</w:t>
      </w:r>
    </w:p>
    <w:p w:rsidR="00420E47" w:rsidRPr="00A015E3" w:rsidRDefault="00420E47" w:rsidP="00CA20D9">
      <w:pPr>
        <w:widowControl/>
        <w:numPr>
          <w:ilvl w:val="0"/>
          <w:numId w:val="138"/>
        </w:numPr>
        <w:jc w:val="center"/>
        <w:rPr>
          <w:b/>
        </w:rPr>
      </w:pPr>
      <w:r w:rsidRPr="00A015E3">
        <w:rPr>
          <w:rFonts w:eastAsia="Franklin Gothic"/>
          <w:b/>
        </w:rPr>
        <w:t>Информационная деятельность человека (7ч)</w:t>
      </w:r>
    </w:p>
    <w:p w:rsidR="00420E47" w:rsidRPr="00A015E3" w:rsidRDefault="00420E47" w:rsidP="00CA20D9">
      <w:pPr>
        <w:widowControl/>
        <w:numPr>
          <w:ilvl w:val="1"/>
          <w:numId w:val="138"/>
        </w:numPr>
        <w:ind w:left="0" w:firstLine="0"/>
      </w:pPr>
      <w:r w:rsidRPr="00A015E3">
        <w:t xml:space="preserve">Основные этапы развития информационного общества. Этапы развития технических средств и информационных ресурсов. </w:t>
      </w:r>
      <w:r w:rsidRPr="00A015E3">
        <w:rPr>
          <w:b/>
        </w:rPr>
        <w:t>(1ч)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Информационные ресурсы общества.</w:t>
      </w:r>
    </w:p>
    <w:p w:rsidR="00420E47" w:rsidRPr="00A015E3" w:rsidRDefault="00420E47" w:rsidP="00420E47">
      <w:r w:rsidRPr="00A015E3">
        <w:t>Образовательные информационные ресурсы.</w:t>
      </w:r>
    </w:p>
    <w:p w:rsidR="00420E47" w:rsidRPr="00A015E3" w:rsidRDefault="00420E47" w:rsidP="00420E47">
      <w:r w:rsidRPr="00A015E3">
        <w:t>Работа с ними.</w:t>
      </w:r>
    </w:p>
    <w:p w:rsidR="00420E47" w:rsidRPr="00A015E3" w:rsidRDefault="00420E47" w:rsidP="00420E47">
      <w:r w:rsidRPr="00A015E3">
        <w:t>Виды профессиональной информационной деятельности человека с использованием технических средств и информационных ресурсов социально-экономической деятельности (специального ПО, порталов, юридических баз данных, бухгалтерских систем).</w:t>
      </w:r>
    </w:p>
    <w:p w:rsidR="00420E47" w:rsidRPr="00A015E3" w:rsidRDefault="00420E47" w:rsidP="00CA20D9">
      <w:pPr>
        <w:widowControl/>
        <w:numPr>
          <w:ilvl w:val="1"/>
          <w:numId w:val="138"/>
        </w:numPr>
        <w:ind w:left="426"/>
      </w:pPr>
      <w:r w:rsidRPr="00A015E3">
        <w:t>Правовые нормы, относящиеся к информации, правонарушения в информационной</w:t>
      </w:r>
      <w:r w:rsidR="00DB2791">
        <w:t xml:space="preserve"> </w:t>
      </w:r>
      <w:r w:rsidRPr="00A015E3">
        <w:t xml:space="preserve">сфере, меры их предупреждения. Электронное правительство. </w:t>
      </w:r>
      <w:r w:rsidRPr="00DB2791">
        <w:rPr>
          <w:b/>
        </w:rPr>
        <w:t>(2ч)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Правовые нормы информационной деятельности.</w:t>
      </w:r>
    </w:p>
    <w:p w:rsidR="00420E47" w:rsidRPr="00A015E3" w:rsidRDefault="00420E47" w:rsidP="00420E47">
      <w:r w:rsidRPr="00A015E3">
        <w:t>Стоимостные характеристики информационной деятельности.</w:t>
      </w:r>
    </w:p>
    <w:p w:rsidR="00420E47" w:rsidRPr="00A015E3" w:rsidRDefault="00420E47" w:rsidP="00420E47">
      <w:r w:rsidRPr="00A015E3">
        <w:t>Лицензионное программное обеспечение.</w:t>
      </w:r>
    </w:p>
    <w:p w:rsidR="00420E47" w:rsidRPr="00A015E3" w:rsidRDefault="00420E47" w:rsidP="00420E47">
      <w:r w:rsidRPr="00A015E3">
        <w:t>Открытые лицензии.</w:t>
      </w:r>
    </w:p>
    <w:p w:rsidR="00420E47" w:rsidRPr="00A015E3" w:rsidRDefault="00420E47" w:rsidP="00420E47">
      <w:r w:rsidRPr="00A015E3">
        <w:lastRenderedPageBreak/>
        <w:t>Обзор профессионального образования в социально-экономической деятельности, его лицензионное использование и регламенты обновления (информационные системы бухгалтерского учета, юридические базы данных).</w:t>
      </w:r>
    </w:p>
    <w:p w:rsidR="00420E47" w:rsidRPr="00A015E3" w:rsidRDefault="00420E47" w:rsidP="00420E47">
      <w:r w:rsidRPr="00A015E3">
        <w:t>Портал государственных услуг.</w:t>
      </w:r>
    </w:p>
    <w:p w:rsidR="00420E47" w:rsidRPr="00A015E3" w:rsidRDefault="00420E47" w:rsidP="00CA20D9">
      <w:pPr>
        <w:widowControl/>
        <w:numPr>
          <w:ilvl w:val="0"/>
          <w:numId w:val="138"/>
        </w:numPr>
        <w:jc w:val="center"/>
        <w:rPr>
          <w:b/>
        </w:rPr>
      </w:pPr>
      <w:r w:rsidRPr="00A015E3">
        <w:rPr>
          <w:rFonts w:eastAsia="Franklin Gothic"/>
          <w:b/>
        </w:rPr>
        <w:t>Информация и информационные процессы (26ч)</w:t>
      </w:r>
    </w:p>
    <w:p w:rsidR="00420E47" w:rsidRPr="00A015E3" w:rsidRDefault="00420E47" w:rsidP="00CA20D9">
      <w:pPr>
        <w:widowControl/>
        <w:numPr>
          <w:ilvl w:val="1"/>
          <w:numId w:val="138"/>
        </w:numPr>
        <w:ind w:left="567" w:hanging="567"/>
      </w:pPr>
      <w:r w:rsidRPr="00A015E3">
        <w:t>Подходы к понятию и измерению информации. Информационные объекты</w:t>
      </w:r>
      <w:r w:rsidR="00AB1E5A">
        <w:t xml:space="preserve"> </w:t>
      </w:r>
      <w:r w:rsidRPr="00A015E3">
        <w:t>различных видов. Универсальность дискретного (цифрового) представления информации. Представление информации в двоичной системе счисления.</w:t>
      </w:r>
      <w:r w:rsidRPr="00AB1E5A">
        <w:rPr>
          <w:b/>
        </w:rPr>
        <w:t xml:space="preserve"> (2ч)</w:t>
      </w:r>
    </w:p>
    <w:p w:rsidR="00420E47" w:rsidRPr="00A015E3" w:rsidRDefault="00420E47" w:rsidP="00420E47">
      <w:pPr>
        <w:rPr>
          <w:i/>
        </w:rPr>
      </w:pPr>
      <w:r w:rsidRPr="00A015E3">
        <w:rPr>
          <w:b/>
          <w:i/>
        </w:rPr>
        <w:t>Практическое занятие (2ч)</w:t>
      </w:r>
    </w:p>
    <w:p w:rsidR="00420E47" w:rsidRPr="00A015E3" w:rsidRDefault="00420E47" w:rsidP="00420E47">
      <w:r w:rsidRPr="00A015E3">
        <w:t>Дискретное (цифровое) представление текстовой, графической, звуковой информации и видеоинформации.</w:t>
      </w:r>
    </w:p>
    <w:p w:rsidR="00420E47" w:rsidRPr="00A015E3" w:rsidRDefault="00420E47" w:rsidP="00CA20D9">
      <w:pPr>
        <w:widowControl/>
        <w:numPr>
          <w:ilvl w:val="1"/>
          <w:numId w:val="138"/>
        </w:numPr>
        <w:ind w:left="426"/>
      </w:pPr>
      <w:r w:rsidRPr="00A015E3">
        <w:t>Основные информационные процессы и их реализация с помощью компьютеров:</w:t>
      </w:r>
      <w:r w:rsidR="00AB1E5A">
        <w:t xml:space="preserve"> </w:t>
      </w:r>
      <w:r w:rsidRPr="00A015E3">
        <w:t>обработка, хранение, поиск и передача информации.</w:t>
      </w:r>
      <w:r w:rsidRPr="00AB1E5A">
        <w:rPr>
          <w:b/>
        </w:rPr>
        <w:t xml:space="preserve"> (2ч)</w:t>
      </w:r>
    </w:p>
    <w:p w:rsidR="00420E47" w:rsidRPr="00A015E3" w:rsidRDefault="00420E47" w:rsidP="00CA20D9">
      <w:pPr>
        <w:widowControl/>
        <w:numPr>
          <w:ilvl w:val="2"/>
          <w:numId w:val="138"/>
        </w:numPr>
        <w:ind w:left="709" w:hanging="709"/>
      </w:pPr>
      <w:r w:rsidRPr="00A015E3">
        <w:t>Принципы обработки информации при помощи компьютера.</w:t>
      </w:r>
      <w:r w:rsidR="00D6026A">
        <w:t xml:space="preserve"> </w:t>
      </w:r>
      <w:r w:rsidRPr="00A015E3">
        <w:t xml:space="preserve">Арифметические и логические основы работы компьютера. Алгоритмы и способы их описания. </w:t>
      </w:r>
      <w:r w:rsidRPr="00D6026A">
        <w:rPr>
          <w:b/>
        </w:rPr>
        <w:t>(6ч)</w:t>
      </w:r>
    </w:p>
    <w:p w:rsidR="00420E47" w:rsidRPr="00A015E3" w:rsidRDefault="00420E47" w:rsidP="00420E47">
      <w:pPr>
        <w:rPr>
          <w:i/>
        </w:rPr>
      </w:pPr>
      <w:r w:rsidRPr="00A015E3">
        <w:rPr>
          <w:b/>
          <w:i/>
        </w:rPr>
        <w:t>Практические занятия (4ч)</w:t>
      </w:r>
    </w:p>
    <w:p w:rsidR="00420E47" w:rsidRPr="00A015E3" w:rsidRDefault="00420E47" w:rsidP="00420E47">
      <w:pPr>
        <w:rPr>
          <w:b/>
        </w:rPr>
      </w:pPr>
      <w:r w:rsidRPr="00A015E3">
        <w:t>Программный принцип работы компьютера</w:t>
      </w:r>
      <w:r w:rsidRPr="00A015E3">
        <w:rPr>
          <w:b/>
        </w:rPr>
        <w:t>. (1ч)</w:t>
      </w:r>
    </w:p>
    <w:p w:rsidR="00420E47" w:rsidRPr="00A015E3" w:rsidRDefault="00420E47" w:rsidP="00420E47">
      <w:r w:rsidRPr="00A015E3">
        <w:t>Примеры компьютерных моделей различных процессов</w:t>
      </w:r>
      <w:r w:rsidRPr="00A015E3">
        <w:rPr>
          <w:b/>
        </w:rPr>
        <w:t>. (1ч)</w:t>
      </w:r>
    </w:p>
    <w:p w:rsidR="00420E47" w:rsidRPr="00A015E3" w:rsidRDefault="00420E47" w:rsidP="00420E47">
      <w:r w:rsidRPr="00A015E3">
        <w:t>Проведение исследования в социально-экономической сфере на основе использования готовой компьютерной модели.</w:t>
      </w:r>
      <w:r w:rsidRPr="00A015E3">
        <w:rPr>
          <w:b/>
        </w:rPr>
        <w:t xml:space="preserve"> (2ч)</w:t>
      </w:r>
    </w:p>
    <w:p w:rsidR="00420E47" w:rsidRPr="00A015E3" w:rsidRDefault="00AB1E5A" w:rsidP="00AB1E5A">
      <w:pPr>
        <w:widowControl/>
        <w:ind w:firstLine="0"/>
      </w:pPr>
      <w:r>
        <w:t xml:space="preserve">2.2.2. </w:t>
      </w:r>
      <w:r w:rsidR="00420E47" w:rsidRPr="00A015E3">
        <w:t>Хранение информационных объектов различных видов на разных цифровых</w:t>
      </w:r>
      <w:r>
        <w:t xml:space="preserve"> </w:t>
      </w:r>
      <w:r w:rsidR="00420E47" w:rsidRPr="00A015E3">
        <w:t>носителях. Определение объемов различных носителей информации. Архив информации.</w:t>
      </w:r>
      <w:r w:rsidR="00420E47" w:rsidRPr="00AB1E5A">
        <w:rPr>
          <w:b/>
        </w:rPr>
        <w:t xml:space="preserve"> (2ч)</w:t>
      </w:r>
    </w:p>
    <w:p w:rsidR="00420E47" w:rsidRPr="00A015E3" w:rsidRDefault="00420E47" w:rsidP="00420E47">
      <w:pPr>
        <w:rPr>
          <w:b/>
          <w:i/>
        </w:rPr>
      </w:pPr>
      <w:r w:rsidRPr="00A015E3">
        <w:rPr>
          <w:b/>
          <w:i/>
        </w:rPr>
        <w:t>Практические занятия (4ч)</w:t>
      </w:r>
    </w:p>
    <w:p w:rsidR="00420E47" w:rsidRPr="00A015E3" w:rsidRDefault="00420E47" w:rsidP="00420E47">
      <w:r w:rsidRPr="00A015E3">
        <w:t>Создание архива данных</w:t>
      </w:r>
      <w:r w:rsidRPr="00A015E3">
        <w:rPr>
          <w:b/>
        </w:rPr>
        <w:t xml:space="preserve">. </w:t>
      </w:r>
      <w:r w:rsidRPr="00A015E3">
        <w:t>Извлечение данных из архива</w:t>
      </w:r>
      <w:r w:rsidRPr="00A015E3">
        <w:rPr>
          <w:b/>
        </w:rPr>
        <w:t>.</w:t>
      </w:r>
    </w:p>
    <w:p w:rsidR="00420E47" w:rsidRPr="00A015E3" w:rsidRDefault="00420E47" w:rsidP="00420E47">
      <w:r w:rsidRPr="00A015E3">
        <w:t>Файл как единица хранения информации на компьютере</w:t>
      </w:r>
      <w:r w:rsidRPr="00FB72C0">
        <w:rPr>
          <w:b/>
        </w:rPr>
        <w:t>. (2ч)</w:t>
      </w:r>
    </w:p>
    <w:p w:rsidR="00420E47" w:rsidRPr="00A015E3" w:rsidRDefault="00420E47" w:rsidP="00420E47">
      <w:r w:rsidRPr="00A015E3">
        <w:t>Атрибуты файла и его объем</w:t>
      </w:r>
      <w:r w:rsidRPr="00A015E3">
        <w:rPr>
          <w:b/>
        </w:rPr>
        <w:t>.</w:t>
      </w:r>
    </w:p>
    <w:p w:rsidR="00420E47" w:rsidRPr="00A015E3" w:rsidRDefault="00420E47" w:rsidP="00420E47">
      <w:r w:rsidRPr="00A015E3">
        <w:t>Учет объемов файлов при их хранении, передаче</w:t>
      </w:r>
      <w:r w:rsidRPr="00A015E3">
        <w:rPr>
          <w:b/>
        </w:rPr>
        <w:t>.</w:t>
      </w:r>
    </w:p>
    <w:p w:rsidR="00420E47" w:rsidRPr="00A015E3" w:rsidRDefault="00420E47" w:rsidP="00420E47">
      <w:r w:rsidRPr="00A015E3">
        <w:t>Запись информации на компакт-диски различных видов</w:t>
      </w:r>
      <w:r w:rsidRPr="00A015E3">
        <w:rPr>
          <w:b/>
        </w:rPr>
        <w:t>.</w:t>
      </w:r>
    </w:p>
    <w:p w:rsidR="00420E47" w:rsidRPr="00A015E3" w:rsidRDefault="00420E47" w:rsidP="00420E47">
      <w:pPr>
        <w:rPr>
          <w:b/>
        </w:rPr>
      </w:pPr>
      <w:r w:rsidRPr="00A015E3">
        <w:t>Организация информации на компакт-диске с интерактивным меню</w:t>
      </w:r>
      <w:r w:rsidRPr="00A015E3">
        <w:rPr>
          <w:b/>
        </w:rPr>
        <w:t xml:space="preserve">. </w:t>
      </w:r>
      <w:r w:rsidR="00FB72C0" w:rsidRPr="00FB72C0">
        <w:rPr>
          <w:b/>
        </w:rPr>
        <w:t>(2ч)</w:t>
      </w:r>
    </w:p>
    <w:p w:rsidR="00420E47" w:rsidRPr="00A015E3" w:rsidRDefault="00420E47" w:rsidP="00FB72C0">
      <w:pPr>
        <w:ind w:firstLine="0"/>
      </w:pPr>
      <w:r w:rsidRPr="00A015E3">
        <w:t>2.3</w:t>
      </w:r>
      <w:r w:rsidR="00AB1E5A">
        <w:t xml:space="preserve"> </w:t>
      </w:r>
      <w:r w:rsidRPr="00A015E3">
        <w:t>Управление процессами. Представление об автоматических и автоматизированных</w:t>
      </w:r>
      <w:r w:rsidR="00AB1E5A">
        <w:t xml:space="preserve"> </w:t>
      </w:r>
      <w:r w:rsidRPr="00A015E3">
        <w:t xml:space="preserve">системах управления в социально-экономической сфере деятельности. </w:t>
      </w:r>
      <w:r w:rsidRPr="00A015E3">
        <w:rPr>
          <w:b/>
        </w:rPr>
        <w:t>(2ч)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АСУ различного назначения, примеры их использования.</w:t>
      </w:r>
    </w:p>
    <w:p w:rsidR="00420E47" w:rsidRPr="00A015E3" w:rsidRDefault="00420E47" w:rsidP="00420E47">
      <w:r w:rsidRPr="00A015E3">
        <w:t>Демонстрация использования различных видов АСУ на практике в социально-экономической сфере деятельности.</w:t>
      </w:r>
    </w:p>
    <w:p w:rsidR="00420E47" w:rsidRPr="00A015E3" w:rsidRDefault="00420E47" w:rsidP="00CA20D9">
      <w:pPr>
        <w:widowControl/>
        <w:numPr>
          <w:ilvl w:val="0"/>
          <w:numId w:val="138"/>
        </w:numPr>
        <w:jc w:val="center"/>
        <w:rPr>
          <w:b/>
        </w:rPr>
      </w:pPr>
      <w:r w:rsidRPr="00A015E3">
        <w:rPr>
          <w:rFonts w:eastAsia="Franklin Gothic"/>
          <w:b/>
        </w:rPr>
        <w:t>Средства информационных и коммуникационных технологий (20ч)</w:t>
      </w:r>
    </w:p>
    <w:p w:rsidR="00420E47" w:rsidRPr="00A015E3" w:rsidRDefault="00420E47" w:rsidP="00CA20D9">
      <w:pPr>
        <w:widowControl/>
        <w:numPr>
          <w:ilvl w:val="1"/>
          <w:numId w:val="138"/>
        </w:numPr>
        <w:ind w:left="709" w:hanging="709"/>
      </w:pPr>
      <w:r w:rsidRPr="00A015E3">
        <w:t>Архитектура компьютеров. Основные характеристики компьютеров. Многообразие</w:t>
      </w:r>
    </w:p>
    <w:p w:rsidR="00420E47" w:rsidRPr="00A015E3" w:rsidRDefault="00420E47" w:rsidP="00420E47">
      <w:r w:rsidRPr="00A015E3">
        <w:t>компьютеров. Многообразие внешних устройств, подключаемых к компьютеру. Виды программного обеспечения компьютеров.</w:t>
      </w:r>
      <w:r w:rsidRPr="00A015E3">
        <w:rPr>
          <w:b/>
        </w:rPr>
        <w:t xml:space="preserve"> (6ч)</w:t>
      </w:r>
    </w:p>
    <w:p w:rsidR="00420E47" w:rsidRPr="00A015E3" w:rsidRDefault="00420E47" w:rsidP="00420E47">
      <w:pPr>
        <w:rPr>
          <w:b/>
          <w:i/>
        </w:rPr>
      </w:pPr>
      <w:r w:rsidRPr="00A015E3">
        <w:rPr>
          <w:b/>
          <w:i/>
        </w:rPr>
        <w:t>Практические занятия  (2ч)</w:t>
      </w:r>
    </w:p>
    <w:p w:rsidR="00420E47" w:rsidRPr="00A015E3" w:rsidRDefault="00420E47" w:rsidP="00420E47">
      <w:r w:rsidRPr="00A015E3">
        <w:t>Операционная система</w:t>
      </w:r>
      <w:r w:rsidRPr="00A015E3">
        <w:rPr>
          <w:b/>
        </w:rPr>
        <w:t>.</w:t>
      </w:r>
    </w:p>
    <w:p w:rsidR="00420E47" w:rsidRPr="00A015E3" w:rsidRDefault="00420E47" w:rsidP="00420E47">
      <w:r w:rsidRPr="00A015E3">
        <w:t>Графический интерфейс пользователя.</w:t>
      </w:r>
    </w:p>
    <w:p w:rsidR="00420E47" w:rsidRPr="00A015E3" w:rsidRDefault="00420E47" w:rsidP="00420E47">
      <w:r w:rsidRPr="00A015E3">
        <w:t>Примеры использования внешних устройств, подключаемых к компьютеру, в учебных целях. Программное обеспечение внешних устройств. Подключение внешних устройств к компьютеру и их настройка.</w:t>
      </w:r>
    </w:p>
    <w:p w:rsidR="00420E47" w:rsidRPr="00A015E3" w:rsidRDefault="00420E47" w:rsidP="00420E47">
      <w:r w:rsidRPr="00A015E3">
        <w:t>Примеры комплектации компьютерного рабочего места в соответствии с целями его использования для различных направлений профессиональной деятельности.</w:t>
      </w:r>
    </w:p>
    <w:p w:rsidR="00420E47" w:rsidRPr="00A015E3" w:rsidRDefault="00420E47" w:rsidP="00CA20D9">
      <w:pPr>
        <w:widowControl/>
        <w:numPr>
          <w:ilvl w:val="1"/>
          <w:numId w:val="138"/>
        </w:numPr>
        <w:ind w:left="709" w:hanging="709"/>
      </w:pPr>
      <w:r w:rsidRPr="00A015E3">
        <w:t>Объединение компьютеров в локальную сеть. Организация работы пользователей в</w:t>
      </w:r>
    </w:p>
    <w:p w:rsidR="00420E47" w:rsidRPr="00A015E3" w:rsidRDefault="00420E47" w:rsidP="00420E47">
      <w:r w:rsidRPr="00A015E3">
        <w:t>локальных компьютерных сетях.</w:t>
      </w:r>
      <w:r w:rsidRPr="00A015E3">
        <w:rPr>
          <w:b/>
        </w:rPr>
        <w:t xml:space="preserve"> (4ч)</w:t>
      </w:r>
    </w:p>
    <w:p w:rsidR="00420E47" w:rsidRPr="00A015E3" w:rsidRDefault="00420E47" w:rsidP="00420E47">
      <w:pPr>
        <w:rPr>
          <w:i/>
        </w:rPr>
      </w:pPr>
      <w:r w:rsidRPr="00A015E3">
        <w:rPr>
          <w:b/>
          <w:i/>
        </w:rPr>
        <w:t>Практические занятия (4ч)</w:t>
      </w:r>
    </w:p>
    <w:p w:rsidR="00420E47" w:rsidRPr="00A015E3" w:rsidRDefault="00420E47" w:rsidP="00420E47">
      <w:r w:rsidRPr="00A015E3">
        <w:t>Разграничение прав доступа в сети, общее дисковое пространство в локальной сети.(</w:t>
      </w:r>
      <w:r w:rsidRPr="00A015E3">
        <w:rPr>
          <w:b/>
        </w:rPr>
        <w:t>2ч)</w:t>
      </w:r>
    </w:p>
    <w:p w:rsidR="00420E47" w:rsidRPr="00A015E3" w:rsidRDefault="00420E47" w:rsidP="00420E47">
      <w:r w:rsidRPr="00A015E3">
        <w:lastRenderedPageBreak/>
        <w:t>Защита информации, антивирусная защита.</w:t>
      </w:r>
      <w:r w:rsidRPr="00A015E3">
        <w:rPr>
          <w:b/>
        </w:rPr>
        <w:t xml:space="preserve"> (2ч)</w:t>
      </w:r>
    </w:p>
    <w:p w:rsidR="00420E47" w:rsidRPr="00A015E3" w:rsidRDefault="00420E47" w:rsidP="00CA20D9">
      <w:pPr>
        <w:widowControl/>
        <w:numPr>
          <w:ilvl w:val="1"/>
          <w:numId w:val="138"/>
        </w:numPr>
        <w:ind w:left="426" w:hanging="349"/>
      </w:pPr>
      <w:r w:rsidRPr="00A015E3">
        <w:t>Безопасность, гигиена, эргономика, ресурсосбережение.</w:t>
      </w:r>
      <w:r w:rsidRPr="00A015E3">
        <w:rPr>
          <w:b/>
        </w:rPr>
        <w:t xml:space="preserve"> (2ч)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Эксплуатационные требования к компьютерному рабочему месту</w:t>
      </w:r>
      <w:r w:rsidRPr="00A015E3">
        <w:rPr>
          <w:b/>
        </w:rPr>
        <w:t>.</w:t>
      </w:r>
    </w:p>
    <w:p w:rsidR="00420E47" w:rsidRPr="00A015E3" w:rsidRDefault="00420E47" w:rsidP="00420E47">
      <w:r w:rsidRPr="00A015E3">
        <w:t>Профилактические мероприятия для компьютерного рабочего места в соответствии с его комплектацией для профессиональной деятельности.</w:t>
      </w:r>
    </w:p>
    <w:p w:rsidR="00420E47" w:rsidRPr="00A015E3" w:rsidRDefault="00420E47" w:rsidP="00CA20D9">
      <w:pPr>
        <w:widowControl/>
        <w:numPr>
          <w:ilvl w:val="0"/>
          <w:numId w:val="138"/>
        </w:numPr>
        <w:rPr>
          <w:b/>
        </w:rPr>
      </w:pPr>
      <w:r w:rsidRPr="00A015E3">
        <w:rPr>
          <w:rFonts w:eastAsia="Franklin Gothic"/>
          <w:b/>
        </w:rPr>
        <w:t>Технологии создания и преобразования информационных объектов  (22ч)</w:t>
      </w:r>
    </w:p>
    <w:p w:rsidR="00420E47" w:rsidRPr="00A015E3" w:rsidRDefault="00420E47" w:rsidP="00CA20D9">
      <w:pPr>
        <w:widowControl/>
        <w:numPr>
          <w:ilvl w:val="1"/>
          <w:numId w:val="138"/>
        </w:numPr>
        <w:ind w:left="426"/>
      </w:pPr>
      <w:r w:rsidRPr="00A015E3">
        <w:t>Понятие об информационных системах и автоматизации информационных</w:t>
      </w:r>
    </w:p>
    <w:p w:rsidR="00420E47" w:rsidRPr="00A015E3" w:rsidRDefault="00420E47" w:rsidP="00420E47">
      <w:r w:rsidRPr="00A015E3">
        <w:t>процессов.</w:t>
      </w:r>
      <w:r w:rsidRPr="00A015E3">
        <w:rPr>
          <w:b/>
        </w:rPr>
        <w:t xml:space="preserve"> (2ч)</w:t>
      </w:r>
    </w:p>
    <w:p w:rsidR="00420E47" w:rsidRPr="00A015E3" w:rsidRDefault="00420E47" w:rsidP="00CA20D9">
      <w:pPr>
        <w:widowControl/>
        <w:numPr>
          <w:ilvl w:val="2"/>
          <w:numId w:val="138"/>
        </w:numPr>
        <w:ind w:left="993" w:hanging="993"/>
      </w:pPr>
      <w:r w:rsidRPr="00A015E3">
        <w:t>Возможности настольных издательских систем: создание, организация и основные</w:t>
      </w:r>
    </w:p>
    <w:p w:rsidR="00420E47" w:rsidRPr="00A015E3" w:rsidRDefault="00420E47" w:rsidP="00420E47">
      <w:r w:rsidRPr="00A015E3">
        <w:t>способы преобразования (верстки) текста.</w:t>
      </w:r>
      <w:r w:rsidRPr="00A015E3">
        <w:rPr>
          <w:b/>
        </w:rPr>
        <w:t xml:space="preserve"> (2ч)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Использование систем проверки орфографии и грамматики</w:t>
      </w:r>
      <w:r w:rsidRPr="00A015E3">
        <w:rPr>
          <w:b/>
        </w:rPr>
        <w:t>.</w:t>
      </w:r>
    </w:p>
    <w:p w:rsidR="00420E47" w:rsidRPr="00A015E3" w:rsidRDefault="00420E47" w:rsidP="00420E47">
      <w:r w:rsidRPr="00A015E3">
        <w:t>Создание компьютерных публикаций на основе использования готовых шаблонов (для выполнения учебных заданий).</w:t>
      </w:r>
    </w:p>
    <w:p w:rsidR="00420E47" w:rsidRPr="00A015E3" w:rsidRDefault="00420E47" w:rsidP="00420E47">
      <w:r w:rsidRPr="00A015E3">
        <w:t>Программы-переводчики. Возможности систем распознавания текстов.</w:t>
      </w:r>
    </w:p>
    <w:p w:rsidR="00420E47" w:rsidRPr="00A015E3" w:rsidRDefault="00420E47" w:rsidP="00420E47">
      <w:r w:rsidRPr="00A015E3">
        <w:t>Гипертекстовое представление информации.</w:t>
      </w:r>
    </w:p>
    <w:p w:rsidR="00420E47" w:rsidRPr="00A015E3" w:rsidRDefault="00420E47" w:rsidP="00CA20D9">
      <w:pPr>
        <w:widowControl/>
        <w:numPr>
          <w:ilvl w:val="2"/>
          <w:numId w:val="138"/>
        </w:numPr>
        <w:ind w:left="709" w:hanging="709"/>
      </w:pPr>
      <w:r w:rsidRPr="00A015E3">
        <w:t>Возможности динамических (электронных) таблиц. Математическая обработка</w:t>
      </w:r>
      <w:r w:rsidR="00FB72C0">
        <w:t xml:space="preserve"> </w:t>
      </w:r>
      <w:r w:rsidRPr="00A015E3">
        <w:t>числовых данных.</w:t>
      </w:r>
      <w:r w:rsidRPr="00A015E3">
        <w:rPr>
          <w:b/>
        </w:rPr>
        <w:t xml:space="preserve"> (2ч)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Использование различных возможностей динамических (электронных) таблиц для выполнения учебных заданий.</w:t>
      </w:r>
    </w:p>
    <w:p w:rsidR="00420E47" w:rsidRPr="00A015E3" w:rsidRDefault="00420E47" w:rsidP="00420E47">
      <w:r w:rsidRPr="00A015E3">
        <w:t>Системы статистического учета (бухгалтерский учет, планирование и финансы, статистические исследования). Средства графического представления статистических данных (деловая графика). Представление результатов выполнения расчетных задач средствами деловой графики.</w:t>
      </w:r>
    </w:p>
    <w:p w:rsidR="00420E47" w:rsidRPr="00A015E3" w:rsidRDefault="00420E47" w:rsidP="00CA20D9">
      <w:pPr>
        <w:widowControl/>
        <w:numPr>
          <w:ilvl w:val="2"/>
          <w:numId w:val="138"/>
        </w:numPr>
        <w:ind w:left="709" w:hanging="709"/>
      </w:pPr>
      <w:r w:rsidRPr="00A015E3">
        <w:t>Представление об организации баз данных и системах управления ими. Структура</w:t>
      </w:r>
    </w:p>
    <w:p w:rsidR="00420E47" w:rsidRPr="00A015E3" w:rsidRDefault="00420E47" w:rsidP="00754C3B">
      <w:r w:rsidRPr="00A015E3">
        <w:t>данных и система запросов на примерах баз данных различного назначения: юридических, библиотечных, налоговых, социальных, кадровых и др. Использование системы управления базами данных для выполнения учебных заданий из различных предметных областей.</w:t>
      </w:r>
      <w:r w:rsidRPr="00A015E3">
        <w:rPr>
          <w:b/>
        </w:rPr>
        <w:t xml:space="preserve"> (2ч)</w:t>
      </w:r>
    </w:p>
    <w:p w:rsidR="00420E47" w:rsidRPr="00A015E3" w:rsidRDefault="00420E47" w:rsidP="00754C3B">
      <w:pPr>
        <w:rPr>
          <w:i/>
        </w:rPr>
      </w:pPr>
      <w:r w:rsidRPr="00A015E3">
        <w:rPr>
          <w:b/>
          <w:i/>
        </w:rPr>
        <w:t>Практические занятия (2ч)</w:t>
      </w:r>
    </w:p>
    <w:p w:rsidR="00420E47" w:rsidRPr="00A015E3" w:rsidRDefault="00420E47" w:rsidP="00754C3B">
      <w:r w:rsidRPr="00A015E3">
        <w:t>Формирование запросов для работы с электронными каталогами библиотек, музеев,</w:t>
      </w:r>
    </w:p>
    <w:p w:rsidR="00420E47" w:rsidRPr="00A015E3" w:rsidRDefault="00420E47" w:rsidP="00754C3B">
      <w:r w:rsidRPr="00A015E3">
        <w:t>Книгоиздания, СМИ в рамках учебных заданий из различных предметных областей.</w:t>
      </w:r>
    </w:p>
    <w:p w:rsidR="00420E47" w:rsidRPr="00A015E3" w:rsidRDefault="00420E47" w:rsidP="00754C3B">
      <w:r w:rsidRPr="00A015E3">
        <w:t>Электронные коллекции информационных и образовательных ресурсов, образовательные специализированные порталы.</w:t>
      </w:r>
    </w:p>
    <w:p w:rsidR="00420E47" w:rsidRPr="00A015E3" w:rsidRDefault="00420E47" w:rsidP="00754C3B">
      <w:r w:rsidRPr="00A015E3">
        <w:t>Организация баз данных. Заполнение полей баз данных. Возможности систем управления базами данных. Формирование запросов для поиска и сортировки информации в базе данных.</w:t>
      </w:r>
    </w:p>
    <w:p w:rsidR="00420E47" w:rsidRPr="00A015E3" w:rsidRDefault="00420E47" w:rsidP="00CA20D9">
      <w:pPr>
        <w:widowControl/>
        <w:numPr>
          <w:ilvl w:val="2"/>
          <w:numId w:val="138"/>
        </w:numPr>
        <w:ind w:left="709"/>
      </w:pPr>
      <w:r w:rsidRPr="00A015E3">
        <w:t>Представление о программных средах компьютерной графики, мультимедийных</w:t>
      </w:r>
    </w:p>
    <w:p w:rsidR="00420E47" w:rsidRPr="00A015E3" w:rsidRDefault="00420E47" w:rsidP="00420E47">
      <w:pPr>
        <w:ind w:left="-11"/>
      </w:pPr>
      <w:r w:rsidRPr="00A015E3">
        <w:t>средах.</w:t>
      </w:r>
      <w:r w:rsidRPr="00A015E3">
        <w:rPr>
          <w:b/>
        </w:rPr>
        <w:t xml:space="preserve"> (2ч)</w:t>
      </w:r>
    </w:p>
    <w:p w:rsidR="00420E47" w:rsidRPr="00A015E3" w:rsidRDefault="00420E47" w:rsidP="00420E47">
      <w:pPr>
        <w:rPr>
          <w:i/>
        </w:rPr>
      </w:pPr>
      <w:r w:rsidRPr="00A015E3">
        <w:rPr>
          <w:b/>
          <w:i/>
        </w:rPr>
        <w:t>Практические занятия (6ч)</w:t>
      </w:r>
    </w:p>
    <w:p w:rsidR="00420E47" w:rsidRPr="002976EC" w:rsidRDefault="00420E47" w:rsidP="002976EC">
      <w:r w:rsidRPr="002976EC">
        <w:t>Создание и редактирование графических и мультимедийных объектов средствами</w:t>
      </w:r>
      <w:r w:rsidR="002976EC" w:rsidRPr="002976EC">
        <w:t xml:space="preserve"> к</w:t>
      </w:r>
      <w:r w:rsidRPr="002976EC">
        <w:t>омпьютерных презентаций для выполнения учебных заданий</w:t>
      </w:r>
      <w:r w:rsidRPr="002976EC">
        <w:rPr>
          <w:b/>
        </w:rPr>
        <w:t>. (</w:t>
      </w:r>
      <w:r w:rsidR="002976EC" w:rsidRPr="002976EC">
        <w:rPr>
          <w:b/>
        </w:rPr>
        <w:t>4</w:t>
      </w:r>
      <w:r w:rsidRPr="002976EC">
        <w:rPr>
          <w:b/>
        </w:rPr>
        <w:t>ч)</w:t>
      </w:r>
    </w:p>
    <w:p w:rsidR="00420E47" w:rsidRPr="002976EC" w:rsidRDefault="00420E47" w:rsidP="00754C3B">
      <w:r w:rsidRPr="002976EC">
        <w:t xml:space="preserve">Использование презентационного оборудования. </w:t>
      </w:r>
    </w:p>
    <w:p w:rsidR="00420E47" w:rsidRPr="00A015E3" w:rsidRDefault="00420E47" w:rsidP="00754C3B">
      <w:r w:rsidRPr="002976EC">
        <w:t>Примеры геоинформационных систем.</w:t>
      </w:r>
      <w:r w:rsidR="002976EC" w:rsidRPr="002976EC">
        <w:rPr>
          <w:b/>
        </w:rPr>
        <w:t xml:space="preserve"> (2ч)</w:t>
      </w:r>
    </w:p>
    <w:p w:rsidR="00420E47" w:rsidRPr="00A015E3" w:rsidRDefault="00754C3B" w:rsidP="00CA20D9">
      <w:pPr>
        <w:widowControl/>
        <w:numPr>
          <w:ilvl w:val="0"/>
          <w:numId w:val="138"/>
        </w:numPr>
        <w:jc w:val="center"/>
        <w:rPr>
          <w:b/>
        </w:rPr>
      </w:pPr>
      <w:r w:rsidRPr="00A015E3">
        <w:rPr>
          <w:rFonts w:eastAsia="Franklin Gothic"/>
          <w:b/>
        </w:rPr>
        <w:t>Т</w:t>
      </w:r>
      <w:r w:rsidR="00420E47" w:rsidRPr="00A015E3">
        <w:rPr>
          <w:rFonts w:eastAsia="Franklin Gothic"/>
          <w:b/>
        </w:rPr>
        <w:t>елекоммуникационные технологии (24ч)</w:t>
      </w:r>
    </w:p>
    <w:p w:rsidR="00420E47" w:rsidRPr="00A015E3" w:rsidRDefault="00420E47" w:rsidP="00CA20D9">
      <w:pPr>
        <w:widowControl/>
        <w:numPr>
          <w:ilvl w:val="1"/>
          <w:numId w:val="138"/>
        </w:numPr>
        <w:ind w:left="426"/>
      </w:pPr>
      <w:r w:rsidRPr="00A015E3">
        <w:t>Представления о технических и программных средствах телекоммуникационных</w:t>
      </w:r>
    </w:p>
    <w:p w:rsidR="00420E47" w:rsidRPr="00A015E3" w:rsidRDefault="00420E47" w:rsidP="00420E47">
      <w:pPr>
        <w:ind w:left="-11"/>
      </w:pPr>
      <w:r w:rsidRPr="00A015E3">
        <w:t xml:space="preserve">технологий. Интернет-технологии, способы и скоростные характеристики подключения, провайдер. </w:t>
      </w:r>
      <w:r w:rsidRPr="00A015E3">
        <w:rPr>
          <w:b/>
        </w:rPr>
        <w:t>(2ч)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Браузер.</w:t>
      </w:r>
    </w:p>
    <w:p w:rsidR="00420E47" w:rsidRPr="00A015E3" w:rsidRDefault="00420E47" w:rsidP="00420E47">
      <w:r w:rsidRPr="00A015E3">
        <w:lastRenderedPageBreak/>
        <w:t>Примеры работы с интернет-магазином, интернет-СМИ, интернет-турагентством, интернет-библиотекой и пр.</w:t>
      </w:r>
    </w:p>
    <w:p w:rsidR="00420E47" w:rsidRPr="00A015E3" w:rsidRDefault="00420E47" w:rsidP="00420E47">
      <w:r w:rsidRPr="00A015E3">
        <w:t>Методы и средства сопровождения сайта образовательной организации.</w:t>
      </w:r>
    </w:p>
    <w:p w:rsidR="00420E47" w:rsidRPr="00A015E3" w:rsidRDefault="00420E47" w:rsidP="00CA20D9">
      <w:pPr>
        <w:widowControl/>
        <w:numPr>
          <w:ilvl w:val="2"/>
          <w:numId w:val="138"/>
        </w:numPr>
        <w:ind w:hanging="1080"/>
      </w:pPr>
      <w:r w:rsidRPr="00A015E3">
        <w:t>Поиск информации с использованием компьютера. Программные поисковые</w:t>
      </w:r>
    </w:p>
    <w:p w:rsidR="00420E47" w:rsidRPr="00A015E3" w:rsidRDefault="00420E47" w:rsidP="00420E47">
      <w:pPr>
        <w:ind w:left="-11"/>
      </w:pPr>
      <w:r w:rsidRPr="00A015E3">
        <w:t>сервисы. Использование ключевых слов, фраз для поиска информации. Комбинации условия поиска.</w:t>
      </w:r>
      <w:r w:rsidRPr="00A015E3">
        <w:rPr>
          <w:b/>
        </w:rPr>
        <w:t xml:space="preserve"> (1ч)</w:t>
      </w:r>
    </w:p>
    <w:p w:rsidR="00420E47" w:rsidRPr="00A015E3" w:rsidRDefault="00420E47" w:rsidP="00420E47">
      <w:pPr>
        <w:rPr>
          <w:i/>
        </w:rPr>
      </w:pPr>
      <w:r w:rsidRPr="00A015E3">
        <w:rPr>
          <w:b/>
          <w:i/>
        </w:rPr>
        <w:t>Практические занятия (3ч)</w:t>
      </w:r>
    </w:p>
    <w:p w:rsidR="00420E47" w:rsidRPr="00A015E3" w:rsidRDefault="00420E47" w:rsidP="00420E47">
      <w:pPr>
        <w:ind w:left="-11"/>
      </w:pPr>
      <w:r w:rsidRPr="00A015E3">
        <w:t xml:space="preserve">Пример поиска информации на государственных образовательных порталах. </w:t>
      </w:r>
      <w:r w:rsidRPr="00A015E3">
        <w:rPr>
          <w:b/>
        </w:rPr>
        <w:t>(1ч)</w:t>
      </w:r>
    </w:p>
    <w:p w:rsidR="00420E47" w:rsidRPr="00A015E3" w:rsidRDefault="00420E47" w:rsidP="00420E47">
      <w:pPr>
        <w:ind w:left="-11"/>
      </w:pPr>
      <w:r w:rsidRPr="00A015E3">
        <w:t xml:space="preserve">Поисковые системы. Осуществление поиска информации или информационного объекта в тексте, файловых структурах, базах данных, сети Интернет. </w:t>
      </w:r>
      <w:r w:rsidRPr="00A015E3">
        <w:rPr>
          <w:b/>
        </w:rPr>
        <w:t xml:space="preserve"> (2ч)</w:t>
      </w:r>
    </w:p>
    <w:p w:rsidR="00420E47" w:rsidRPr="00A015E3" w:rsidRDefault="00420E47" w:rsidP="00CA20D9">
      <w:pPr>
        <w:widowControl/>
        <w:numPr>
          <w:ilvl w:val="2"/>
          <w:numId w:val="138"/>
        </w:numPr>
        <w:ind w:left="0" w:firstLine="0"/>
        <w:rPr>
          <w:b/>
        </w:rPr>
      </w:pPr>
      <w:r w:rsidRPr="00A015E3">
        <w:t xml:space="preserve">Передача информации между компьютерами. Проводная и беспроводная связь. </w:t>
      </w:r>
      <w:r w:rsidRPr="00A015E3">
        <w:rPr>
          <w:b/>
        </w:rPr>
        <w:t>(2ч)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Создание ящика электронной почты и настройка его параметров.</w:t>
      </w:r>
    </w:p>
    <w:p w:rsidR="00420E47" w:rsidRPr="00A015E3" w:rsidRDefault="00420E47" w:rsidP="00420E47">
      <w:r w:rsidRPr="00A015E3">
        <w:t>Формирование адресной книги.</w:t>
      </w:r>
    </w:p>
    <w:p w:rsidR="00420E47" w:rsidRPr="00A015E3" w:rsidRDefault="00420E47" w:rsidP="00CA20D9">
      <w:pPr>
        <w:widowControl/>
        <w:numPr>
          <w:ilvl w:val="1"/>
          <w:numId w:val="138"/>
        </w:numPr>
        <w:ind w:left="426"/>
      </w:pPr>
      <w:r w:rsidRPr="00A015E3">
        <w:t>Возможности сетевого программного обеспечения для организации коллективной</w:t>
      </w:r>
    </w:p>
    <w:p w:rsidR="00420E47" w:rsidRPr="00A015E3" w:rsidRDefault="00420E47" w:rsidP="00420E47">
      <w:pPr>
        <w:ind w:left="66"/>
      </w:pPr>
      <w:r w:rsidRPr="00A015E3">
        <w:t xml:space="preserve">деятельности в глобальных и локальных компьютерных сетях: электронная почта, чат, видеоконференция, интернет-телефония. </w:t>
      </w:r>
      <w:r w:rsidRPr="00A015E3">
        <w:rPr>
          <w:b/>
        </w:rPr>
        <w:t>(1ч)</w:t>
      </w:r>
    </w:p>
    <w:p w:rsidR="00420E47" w:rsidRPr="00A015E3" w:rsidRDefault="00420E47" w:rsidP="00420E47">
      <w:pPr>
        <w:ind w:left="66"/>
        <w:rPr>
          <w:b/>
        </w:rPr>
      </w:pPr>
      <w:r w:rsidRPr="00A015E3">
        <w:t xml:space="preserve">5.2.1. Социальные сети. Этические нормы коммуникаций в Интернете. Интернет-журналы и СМИ. </w:t>
      </w:r>
      <w:r w:rsidRPr="00A015E3">
        <w:rPr>
          <w:b/>
        </w:rPr>
        <w:t>(2ч)</w:t>
      </w:r>
    </w:p>
    <w:p w:rsidR="00420E47" w:rsidRPr="00A015E3" w:rsidRDefault="00420E47" w:rsidP="00420E47">
      <w:pPr>
        <w:rPr>
          <w:i/>
        </w:rPr>
      </w:pPr>
      <w:r w:rsidRPr="00A015E3">
        <w:rPr>
          <w:b/>
          <w:i/>
        </w:rPr>
        <w:t>Практическое занятие (4ч)</w:t>
      </w:r>
    </w:p>
    <w:p w:rsidR="00420E47" w:rsidRPr="00A015E3" w:rsidRDefault="00420E47" w:rsidP="00420E47">
      <w:r w:rsidRPr="00A015E3">
        <w:t>Использование тестирующих систем в учебной деятельности в локальной сети профессиональной образовательной организации СПО.</w:t>
      </w:r>
    </w:p>
    <w:p w:rsidR="00420E47" w:rsidRPr="00FB72C0" w:rsidRDefault="00420E47" w:rsidP="00CA20D9">
      <w:pPr>
        <w:widowControl/>
        <w:numPr>
          <w:ilvl w:val="1"/>
          <w:numId w:val="138"/>
        </w:numPr>
        <w:ind w:left="426"/>
      </w:pPr>
      <w:r w:rsidRPr="00A015E3">
        <w:t>Примеры сетевых информационных систем для различных направлений</w:t>
      </w:r>
      <w:r w:rsidR="00FB72C0">
        <w:t xml:space="preserve"> </w:t>
      </w:r>
      <w:r w:rsidRPr="00A015E3">
        <w:t xml:space="preserve">профессиональной деятельности (системы электронных билетов, банковских расчетов, регистрации автотранспорта, электронного голосования, системы медицинского страхования, дистанционного обучения и тестирования, сетевых конференций и форумов и пр.). </w:t>
      </w:r>
      <w:r w:rsidRPr="00FB72C0">
        <w:rPr>
          <w:b/>
        </w:rPr>
        <w:t>(2ч)</w:t>
      </w:r>
    </w:p>
    <w:p w:rsidR="00420E47" w:rsidRPr="00A015E3" w:rsidRDefault="00420E47" w:rsidP="00420E47">
      <w:pPr>
        <w:rPr>
          <w:i/>
        </w:rPr>
      </w:pPr>
      <w:r w:rsidRPr="00A015E3">
        <w:rPr>
          <w:b/>
          <w:i/>
        </w:rPr>
        <w:t>Практическое занятие (3ч)</w:t>
      </w:r>
    </w:p>
    <w:p w:rsidR="00420E47" w:rsidRPr="00A015E3" w:rsidRDefault="00420E47" w:rsidP="00420E47">
      <w:r w:rsidRPr="00A015E3">
        <w:t>Участие в онлайн-конференции, анкетировании, дистанционных курсах, интернет-олимпиаде или компьютерном тестировании.</w:t>
      </w:r>
    </w:p>
    <w:p w:rsidR="00420E47" w:rsidRPr="00A015E3" w:rsidRDefault="00420E47" w:rsidP="00420E47">
      <w:pPr>
        <w:spacing w:after="98" w:line="246" w:lineRule="auto"/>
        <w:ind w:left="641" w:right="572"/>
        <w:jc w:val="center"/>
        <w:rPr>
          <w:b/>
        </w:rPr>
      </w:pPr>
      <w:r w:rsidRPr="00A015E3">
        <w:rPr>
          <w:rFonts w:eastAsia="Franklin Gothic"/>
          <w:b/>
        </w:rPr>
        <w:t>Темы рефератов (докладов), индивидуальных проектов</w:t>
      </w:r>
    </w:p>
    <w:p w:rsidR="00420E47" w:rsidRPr="00A015E3" w:rsidRDefault="00420E47" w:rsidP="00420E47">
      <w:pPr>
        <w:rPr>
          <w:rFonts w:eastAsia="Franklin Gothic"/>
          <w:i/>
        </w:rPr>
      </w:pPr>
      <w:r w:rsidRPr="00A015E3">
        <w:rPr>
          <w:rFonts w:eastAsia="Franklin Gothic"/>
          <w:i/>
        </w:rPr>
        <w:t>1.  Информационная деятельность человека</w:t>
      </w:r>
    </w:p>
    <w:p w:rsidR="00FB72C0" w:rsidRDefault="00420E47" w:rsidP="00E5549E">
      <w:pPr>
        <w:widowControl/>
        <w:numPr>
          <w:ilvl w:val="0"/>
          <w:numId w:val="73"/>
        </w:numPr>
        <w:spacing w:after="8" w:line="229" w:lineRule="auto"/>
        <w:ind w:hanging="284"/>
      </w:pPr>
      <w:r w:rsidRPr="00A015E3">
        <w:t>Умный дом.</w:t>
      </w:r>
    </w:p>
    <w:p w:rsidR="00420E47" w:rsidRPr="00FB72C0" w:rsidRDefault="00420E47" w:rsidP="00E5549E">
      <w:pPr>
        <w:widowControl/>
        <w:numPr>
          <w:ilvl w:val="0"/>
          <w:numId w:val="73"/>
        </w:numPr>
        <w:spacing w:after="8" w:line="229" w:lineRule="auto"/>
        <w:ind w:hanging="284"/>
      </w:pPr>
      <w:r w:rsidRPr="00FB72C0">
        <w:t>Коллекция ссылок на электронно-образовательные ресурсы на сайте образовательной организации по профильным направлениям подготовки.</w:t>
      </w:r>
    </w:p>
    <w:p w:rsidR="00420E47" w:rsidRPr="00A015E3" w:rsidRDefault="00420E47" w:rsidP="00420E47">
      <w:pPr>
        <w:rPr>
          <w:rFonts w:eastAsia="Franklin Gothic"/>
          <w:i/>
        </w:rPr>
      </w:pPr>
      <w:r w:rsidRPr="00A015E3">
        <w:rPr>
          <w:rFonts w:eastAsia="Franklin Gothic"/>
          <w:i/>
        </w:rPr>
        <w:t>2.  Информация и информационные процессы</w:t>
      </w:r>
    </w:p>
    <w:p w:rsidR="00420E47" w:rsidRPr="00A015E3" w:rsidRDefault="00420E47" w:rsidP="00E5549E">
      <w:pPr>
        <w:widowControl/>
        <w:numPr>
          <w:ilvl w:val="0"/>
          <w:numId w:val="73"/>
        </w:numPr>
        <w:spacing w:after="8" w:line="229" w:lineRule="auto"/>
        <w:ind w:hanging="284"/>
      </w:pPr>
      <w:r w:rsidRPr="00A015E3">
        <w:t>Создание структуры базы данных — классификатора.</w:t>
      </w:r>
    </w:p>
    <w:p w:rsidR="00420E47" w:rsidRPr="00A015E3" w:rsidRDefault="00420E47" w:rsidP="00E5549E">
      <w:pPr>
        <w:widowControl/>
        <w:numPr>
          <w:ilvl w:val="0"/>
          <w:numId w:val="73"/>
        </w:numPr>
        <w:spacing w:after="8" w:line="229" w:lineRule="auto"/>
        <w:ind w:hanging="284"/>
      </w:pPr>
      <w:r w:rsidRPr="00A015E3">
        <w:t>Простейшая информационно-поисковая система.</w:t>
      </w:r>
    </w:p>
    <w:p w:rsidR="00420E47" w:rsidRPr="00A015E3" w:rsidRDefault="00420E47" w:rsidP="00E5549E">
      <w:pPr>
        <w:widowControl/>
        <w:numPr>
          <w:ilvl w:val="0"/>
          <w:numId w:val="73"/>
        </w:numPr>
        <w:spacing w:after="8" w:line="229" w:lineRule="auto"/>
        <w:ind w:hanging="284"/>
      </w:pPr>
      <w:r w:rsidRPr="00A015E3">
        <w:t>Статистика труда.</w:t>
      </w:r>
    </w:p>
    <w:p w:rsidR="00FB72C0" w:rsidRDefault="00420E47" w:rsidP="00E5549E">
      <w:pPr>
        <w:widowControl/>
        <w:numPr>
          <w:ilvl w:val="0"/>
          <w:numId w:val="73"/>
        </w:numPr>
        <w:spacing w:after="8" w:line="229" w:lineRule="auto"/>
        <w:ind w:hanging="284"/>
      </w:pPr>
      <w:r w:rsidRPr="00A015E3">
        <w:t>Графическое представление процесса.</w:t>
      </w:r>
    </w:p>
    <w:p w:rsidR="00420E47" w:rsidRPr="00FB72C0" w:rsidRDefault="00420E47" w:rsidP="00E5549E">
      <w:pPr>
        <w:widowControl/>
        <w:numPr>
          <w:ilvl w:val="0"/>
          <w:numId w:val="73"/>
        </w:numPr>
        <w:spacing w:after="8" w:line="229" w:lineRule="auto"/>
        <w:ind w:hanging="284"/>
      </w:pPr>
      <w:r w:rsidRPr="00FB72C0">
        <w:t>Тест по предметам.</w:t>
      </w:r>
    </w:p>
    <w:p w:rsidR="00420E47" w:rsidRPr="00A015E3" w:rsidRDefault="00420E47" w:rsidP="00420E47">
      <w:pPr>
        <w:rPr>
          <w:rFonts w:eastAsia="Franklin Gothic"/>
          <w:i/>
        </w:rPr>
      </w:pPr>
      <w:r w:rsidRPr="00A015E3">
        <w:rPr>
          <w:rFonts w:eastAsia="Franklin Gothic"/>
          <w:i/>
        </w:rPr>
        <w:t>3. Средства ИКТ</w:t>
      </w:r>
    </w:p>
    <w:p w:rsidR="00420E47" w:rsidRPr="00A015E3" w:rsidRDefault="00420E47" w:rsidP="00E5549E">
      <w:pPr>
        <w:widowControl/>
        <w:numPr>
          <w:ilvl w:val="0"/>
          <w:numId w:val="73"/>
        </w:numPr>
        <w:spacing w:after="8" w:line="229" w:lineRule="auto"/>
        <w:ind w:hanging="284"/>
      </w:pPr>
      <w:r w:rsidRPr="00A015E3">
        <w:t>Электронная библиотека.</w:t>
      </w:r>
    </w:p>
    <w:p w:rsidR="00420E47" w:rsidRPr="00A015E3" w:rsidRDefault="00420E47" w:rsidP="00E5549E">
      <w:pPr>
        <w:widowControl/>
        <w:numPr>
          <w:ilvl w:val="0"/>
          <w:numId w:val="73"/>
        </w:numPr>
        <w:spacing w:after="8" w:line="229" w:lineRule="auto"/>
        <w:ind w:hanging="284"/>
      </w:pPr>
      <w:r w:rsidRPr="00A015E3">
        <w:t>Мой рабочий стол на компьютере.</w:t>
      </w:r>
    </w:p>
    <w:p w:rsidR="00FB72C0" w:rsidRDefault="00420E47" w:rsidP="00E5549E">
      <w:pPr>
        <w:widowControl/>
        <w:numPr>
          <w:ilvl w:val="0"/>
          <w:numId w:val="73"/>
        </w:numPr>
        <w:spacing w:after="8" w:line="229" w:lineRule="auto"/>
        <w:ind w:hanging="284"/>
      </w:pPr>
      <w:r w:rsidRPr="00A015E3">
        <w:t>Прайс-лист.</w:t>
      </w:r>
    </w:p>
    <w:p w:rsidR="00420E47" w:rsidRPr="00FB72C0" w:rsidRDefault="00420E47" w:rsidP="00E5549E">
      <w:pPr>
        <w:widowControl/>
        <w:numPr>
          <w:ilvl w:val="0"/>
          <w:numId w:val="73"/>
        </w:numPr>
        <w:spacing w:after="8" w:line="229" w:lineRule="auto"/>
        <w:ind w:hanging="284"/>
      </w:pPr>
      <w:r w:rsidRPr="00FB72C0">
        <w:t>Оргтехника и специальность.</w:t>
      </w:r>
    </w:p>
    <w:p w:rsidR="00420E47" w:rsidRPr="00A015E3" w:rsidRDefault="00420E47" w:rsidP="00420E47">
      <w:pPr>
        <w:rPr>
          <w:rFonts w:eastAsia="Franklin Gothic"/>
          <w:i/>
        </w:rPr>
      </w:pPr>
      <w:r w:rsidRPr="00A015E3">
        <w:rPr>
          <w:rFonts w:eastAsia="Franklin Gothic"/>
          <w:i/>
        </w:rPr>
        <w:t>4. Технологии создания и преобразования информационных объектов</w:t>
      </w:r>
    </w:p>
    <w:p w:rsidR="00420E47" w:rsidRPr="00A015E3" w:rsidRDefault="00420E47" w:rsidP="00E5549E">
      <w:pPr>
        <w:widowControl/>
        <w:numPr>
          <w:ilvl w:val="0"/>
          <w:numId w:val="73"/>
        </w:numPr>
        <w:spacing w:after="8" w:line="229" w:lineRule="auto"/>
        <w:ind w:hanging="284"/>
      </w:pPr>
      <w:r w:rsidRPr="00A015E3">
        <w:t>Ярмарка специальностей.</w:t>
      </w:r>
    </w:p>
    <w:p w:rsidR="00420E47" w:rsidRPr="00A015E3" w:rsidRDefault="00420E47" w:rsidP="00E5549E">
      <w:pPr>
        <w:widowControl/>
        <w:numPr>
          <w:ilvl w:val="0"/>
          <w:numId w:val="73"/>
        </w:numPr>
        <w:spacing w:after="8" w:line="229" w:lineRule="auto"/>
        <w:ind w:hanging="284"/>
      </w:pPr>
      <w:r w:rsidRPr="00A015E3">
        <w:t>Реферат.</w:t>
      </w:r>
    </w:p>
    <w:p w:rsidR="00420E47" w:rsidRPr="00A015E3" w:rsidRDefault="00420E47" w:rsidP="00E5549E">
      <w:pPr>
        <w:widowControl/>
        <w:numPr>
          <w:ilvl w:val="0"/>
          <w:numId w:val="73"/>
        </w:numPr>
        <w:spacing w:after="8" w:line="229" w:lineRule="auto"/>
        <w:ind w:hanging="284"/>
      </w:pPr>
      <w:r w:rsidRPr="00A015E3">
        <w:t>Статистический отчет.</w:t>
      </w:r>
    </w:p>
    <w:p w:rsidR="00420E47" w:rsidRPr="00A015E3" w:rsidRDefault="00420E47" w:rsidP="00E5549E">
      <w:pPr>
        <w:widowControl/>
        <w:numPr>
          <w:ilvl w:val="0"/>
          <w:numId w:val="73"/>
        </w:numPr>
        <w:spacing w:after="8" w:line="229" w:lineRule="auto"/>
        <w:ind w:hanging="284"/>
      </w:pPr>
      <w:r w:rsidRPr="00A015E3">
        <w:t>Расчет заработной платы.</w:t>
      </w:r>
    </w:p>
    <w:p w:rsidR="00FB72C0" w:rsidRDefault="00420E47" w:rsidP="00E5549E">
      <w:pPr>
        <w:widowControl/>
        <w:numPr>
          <w:ilvl w:val="0"/>
          <w:numId w:val="73"/>
        </w:numPr>
        <w:spacing w:after="8" w:line="229" w:lineRule="auto"/>
        <w:ind w:hanging="284"/>
      </w:pPr>
      <w:r w:rsidRPr="00A015E3">
        <w:t>Бухгалтерские программы.</w:t>
      </w:r>
    </w:p>
    <w:p w:rsidR="00420E47" w:rsidRPr="00FB72C0" w:rsidRDefault="00420E47" w:rsidP="00E5549E">
      <w:pPr>
        <w:widowControl/>
        <w:numPr>
          <w:ilvl w:val="0"/>
          <w:numId w:val="73"/>
        </w:numPr>
        <w:spacing w:after="8" w:line="229" w:lineRule="auto"/>
        <w:ind w:hanging="284"/>
      </w:pPr>
      <w:r w:rsidRPr="00FB72C0">
        <w:lastRenderedPageBreak/>
        <w:t>Диаграмма информационных составляющих.</w:t>
      </w:r>
    </w:p>
    <w:p w:rsidR="00420E47" w:rsidRPr="00A015E3" w:rsidRDefault="00420E47" w:rsidP="00420E47">
      <w:pPr>
        <w:rPr>
          <w:rFonts w:eastAsia="Franklin Gothic"/>
          <w:i/>
        </w:rPr>
      </w:pPr>
      <w:r w:rsidRPr="00A015E3">
        <w:rPr>
          <w:rFonts w:eastAsia="Franklin Gothic"/>
          <w:i/>
        </w:rPr>
        <w:t>5. Телекоммуникационные технологии</w:t>
      </w:r>
    </w:p>
    <w:p w:rsidR="00420E47" w:rsidRPr="00A015E3" w:rsidRDefault="00420E47" w:rsidP="00E5549E">
      <w:pPr>
        <w:widowControl/>
        <w:numPr>
          <w:ilvl w:val="0"/>
          <w:numId w:val="73"/>
        </w:numPr>
        <w:spacing w:after="8" w:line="229" w:lineRule="auto"/>
        <w:ind w:hanging="284"/>
      </w:pPr>
      <w:r w:rsidRPr="00A015E3">
        <w:t>Телекоммуникации: конференции, интервью, репортаж.</w:t>
      </w:r>
    </w:p>
    <w:p w:rsidR="00FB72C0" w:rsidRDefault="00420E47" w:rsidP="00E5549E">
      <w:pPr>
        <w:widowControl/>
        <w:numPr>
          <w:ilvl w:val="0"/>
          <w:numId w:val="73"/>
        </w:numPr>
        <w:spacing w:after="8" w:line="229" w:lineRule="auto"/>
        <w:ind w:hanging="284"/>
      </w:pPr>
      <w:r w:rsidRPr="00A015E3">
        <w:t>Резюме: ищу работу.</w:t>
      </w:r>
    </w:p>
    <w:p w:rsidR="00420E47" w:rsidRPr="00FB72C0" w:rsidRDefault="00420E47" w:rsidP="00E5549E">
      <w:pPr>
        <w:widowControl/>
        <w:numPr>
          <w:ilvl w:val="0"/>
          <w:numId w:val="73"/>
        </w:numPr>
        <w:spacing w:after="8" w:line="229" w:lineRule="auto"/>
        <w:ind w:hanging="284"/>
      </w:pPr>
      <w:r w:rsidRPr="00FB72C0">
        <w:t>Личное информационное пространство.</w:t>
      </w:r>
    </w:p>
    <w:p w:rsidR="00BC24CD" w:rsidRPr="00A015E3" w:rsidRDefault="00BC24CD" w:rsidP="00BC24CD">
      <w:pPr>
        <w:ind w:left="1261"/>
        <w:jc w:val="center"/>
        <w:rPr>
          <w:b/>
        </w:rPr>
      </w:pPr>
      <w:r w:rsidRPr="00A015E3">
        <w:rPr>
          <w:b/>
        </w:rPr>
        <w:t>ТЕМАТИЧЕСКОЕ ПЛАНИРОВАНИЕ</w:t>
      </w:r>
    </w:p>
    <w:p w:rsidR="00BC24CD" w:rsidRPr="00A015E3" w:rsidRDefault="00BC24CD" w:rsidP="00FB72C0">
      <w:pPr>
        <w:ind w:firstLine="567"/>
      </w:pPr>
      <w:r w:rsidRPr="00A015E3">
        <w:t xml:space="preserve">При реализации содержания общеобразовательной учебной дисциплины «Информатика» в пределах освоения ОПОП СПО на базе основного общего образования с получением среднего общего образования </w:t>
      </w:r>
      <w:r w:rsidR="00150B01">
        <w:t xml:space="preserve">по специальности </w:t>
      </w:r>
      <w:r w:rsidR="00185F64" w:rsidRPr="00BB2366">
        <w:t>35.02.12 «Садово-парковое и ландшафтное строительство</w:t>
      </w:r>
      <w:r w:rsidR="00185F64">
        <w:t>»</w:t>
      </w:r>
      <w:r w:rsidR="00185F64" w:rsidRPr="00BB2366">
        <w:t xml:space="preserve"> </w:t>
      </w:r>
      <w:r w:rsidR="00150B01">
        <w:t xml:space="preserve"> </w:t>
      </w:r>
      <w:r w:rsidRPr="00A015E3">
        <w:t xml:space="preserve">максимальная учебная </w:t>
      </w:r>
      <w:r w:rsidR="00FB72C0">
        <w:t xml:space="preserve">нагрузка обучающихся составляет </w:t>
      </w:r>
      <w:r w:rsidRPr="00A015E3">
        <w:t>— 150 часов, из них аудиторная (обязательная) нагрузка обучающихся, включая практические занятия, — 100 часов; внеаудиторная самостоятельная работа студентов — 50 часов.</w:t>
      </w:r>
    </w:p>
    <w:p w:rsidR="00BC24CD" w:rsidRPr="00A015E3" w:rsidRDefault="00BC24CD" w:rsidP="00BC24CD">
      <w:pPr>
        <w:ind w:left="10" w:right="-15" w:hanging="10"/>
        <w:jc w:val="center"/>
        <w:rPr>
          <w:b/>
        </w:rPr>
      </w:pPr>
      <w:r w:rsidRPr="00A015E3">
        <w:rPr>
          <w:b/>
        </w:rPr>
        <w:t>Тематический план</w:t>
      </w:r>
    </w:p>
    <w:tbl>
      <w:tblPr>
        <w:tblW w:w="9696" w:type="dxa"/>
        <w:tblCellMar>
          <w:top w:w="96" w:type="dxa"/>
          <w:left w:w="57" w:type="dxa"/>
          <w:right w:w="57" w:type="dxa"/>
        </w:tblCellMar>
        <w:tblLook w:val="04A0"/>
      </w:tblPr>
      <w:tblGrid>
        <w:gridCol w:w="6011"/>
        <w:gridCol w:w="1701"/>
        <w:gridCol w:w="1984"/>
      </w:tblGrid>
      <w:tr w:rsidR="00BC24CD" w:rsidRPr="00A015E3" w:rsidTr="00FB72C0">
        <w:trPr>
          <w:trHeight w:val="145"/>
        </w:trPr>
        <w:tc>
          <w:tcPr>
            <w:tcW w:w="6011" w:type="dxa"/>
            <w:vMerge w:val="restart"/>
            <w:tcBorders>
              <w:top w:val="single" w:sz="4" w:space="0" w:color="181717"/>
              <w:left w:val="single" w:sz="4" w:space="0" w:color="181717"/>
              <w:right w:val="single" w:sz="4" w:space="0" w:color="181717"/>
            </w:tcBorders>
            <w:shd w:val="clear" w:color="auto" w:fill="auto"/>
            <w:vAlign w:val="center"/>
          </w:tcPr>
          <w:p w:rsidR="00BC24CD" w:rsidRPr="00A015E3" w:rsidRDefault="00BC24CD" w:rsidP="00EF63ED">
            <w:pPr>
              <w:jc w:val="center"/>
            </w:pPr>
            <w:r w:rsidRPr="00A015E3">
              <w:rPr>
                <w:b/>
              </w:rPr>
              <w:t>Содержание обучения</w:t>
            </w:r>
          </w:p>
        </w:tc>
        <w:tc>
          <w:tcPr>
            <w:tcW w:w="3685" w:type="dxa"/>
            <w:gridSpan w:val="2"/>
            <w:tcBorders>
              <w:top w:val="single" w:sz="4" w:space="0" w:color="181717"/>
              <w:left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Количество часов</w:t>
            </w:r>
          </w:p>
        </w:tc>
      </w:tr>
      <w:tr w:rsidR="00BC24CD" w:rsidRPr="00A015E3" w:rsidTr="00FB72C0">
        <w:trPr>
          <w:trHeight w:val="876"/>
        </w:trPr>
        <w:tc>
          <w:tcPr>
            <w:tcW w:w="6011" w:type="dxa"/>
            <w:vMerge/>
            <w:tcBorders>
              <w:left w:val="single" w:sz="4" w:space="0" w:color="181717"/>
              <w:bottom w:val="single" w:sz="4" w:space="0" w:color="181717"/>
              <w:right w:val="single" w:sz="4" w:space="0" w:color="181717"/>
            </w:tcBorders>
            <w:shd w:val="clear" w:color="auto" w:fill="auto"/>
            <w:vAlign w:val="center"/>
          </w:tcPr>
          <w:p w:rsidR="00BC24CD" w:rsidRPr="00A015E3" w:rsidRDefault="00BC24CD" w:rsidP="00EF63ED"/>
        </w:tc>
        <w:tc>
          <w:tcPr>
            <w:tcW w:w="1701" w:type="dxa"/>
            <w:tcBorders>
              <w:top w:val="single" w:sz="4" w:space="0" w:color="181717"/>
              <w:left w:val="single" w:sz="4" w:space="0" w:color="181717"/>
              <w:right w:val="single" w:sz="4" w:space="0" w:color="181717"/>
            </w:tcBorders>
            <w:shd w:val="clear" w:color="auto" w:fill="auto"/>
            <w:vAlign w:val="center"/>
          </w:tcPr>
          <w:p w:rsidR="00BC24CD" w:rsidRPr="00A015E3" w:rsidRDefault="00BC24CD" w:rsidP="00754C3B">
            <w:pPr>
              <w:ind w:firstLine="0"/>
              <w:jc w:val="center"/>
            </w:pPr>
            <w:r w:rsidRPr="00A015E3">
              <w:rPr>
                <w:b/>
              </w:rPr>
              <w:t>Аудиторные занятия</w:t>
            </w:r>
          </w:p>
        </w:tc>
        <w:tc>
          <w:tcPr>
            <w:tcW w:w="1984" w:type="dxa"/>
            <w:tcBorders>
              <w:top w:val="single" w:sz="4" w:space="0" w:color="181717"/>
              <w:left w:val="single" w:sz="4" w:space="0" w:color="181717"/>
              <w:right w:val="single" w:sz="4" w:space="0" w:color="181717"/>
            </w:tcBorders>
            <w:shd w:val="clear" w:color="auto" w:fill="auto"/>
            <w:vAlign w:val="center"/>
          </w:tcPr>
          <w:p w:rsidR="00BC24CD" w:rsidRPr="00A015E3" w:rsidRDefault="00BC24CD" w:rsidP="00EF63ED">
            <w:pPr>
              <w:jc w:val="center"/>
              <w:rPr>
                <w:b/>
              </w:rPr>
            </w:pPr>
            <w:r w:rsidRPr="00A015E3">
              <w:rPr>
                <w:b/>
              </w:rPr>
              <w:t xml:space="preserve">В т.ч. </w:t>
            </w:r>
          </w:p>
          <w:p w:rsidR="00BC24CD" w:rsidRPr="00A015E3" w:rsidRDefault="00BC24CD" w:rsidP="00754C3B">
            <w:pPr>
              <w:ind w:firstLine="0"/>
              <w:jc w:val="center"/>
            </w:pPr>
            <w:r w:rsidRPr="00A015E3">
              <w:rPr>
                <w:b/>
              </w:rPr>
              <w:t>практические занятия</w:t>
            </w:r>
          </w:p>
        </w:tc>
      </w:tr>
      <w:tr w:rsidR="00BC24CD" w:rsidRPr="00A015E3" w:rsidTr="00FB72C0">
        <w:trPr>
          <w:trHeight w:val="397"/>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Введение</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1</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p>
        </w:tc>
      </w:tr>
      <w:tr w:rsidR="00BC24CD" w:rsidRPr="00A015E3" w:rsidTr="00FB72C0">
        <w:trPr>
          <w:trHeight w:val="317"/>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1. Информационная деятельность человека</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7</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4</w:t>
            </w:r>
          </w:p>
        </w:tc>
      </w:tr>
      <w:tr w:rsidR="00BC24CD" w:rsidRPr="00A015E3" w:rsidTr="00FB72C0">
        <w:trPr>
          <w:trHeight w:val="313"/>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2. Информация и информационные процессы</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26</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12</w:t>
            </w:r>
          </w:p>
        </w:tc>
      </w:tr>
      <w:tr w:rsidR="00BC24CD" w:rsidRPr="00A015E3" w:rsidTr="00FB72C0">
        <w:trPr>
          <w:trHeight w:val="329"/>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3. Средства ИКТ</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20</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8</w:t>
            </w:r>
          </w:p>
        </w:tc>
      </w:tr>
      <w:tr w:rsidR="00BC24CD" w:rsidRPr="00A015E3" w:rsidTr="00FB72C0">
        <w:trPr>
          <w:trHeight w:val="590"/>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4. Технологии создания и преобразования информационных объектов</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22</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12</w:t>
            </w:r>
          </w:p>
        </w:tc>
      </w:tr>
      <w:tr w:rsidR="00BC24CD" w:rsidRPr="00A015E3" w:rsidTr="00FB72C0">
        <w:trPr>
          <w:trHeight w:val="415"/>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5. Телекоммуникационные технологии</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24</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14</w:t>
            </w:r>
          </w:p>
        </w:tc>
      </w:tr>
      <w:tr w:rsidR="00BC24CD" w:rsidRPr="00A015E3" w:rsidTr="00FB72C0">
        <w:trPr>
          <w:trHeight w:val="385"/>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rPr>
                <w:b/>
              </w:rPr>
            </w:pPr>
            <w:r w:rsidRPr="00A015E3">
              <w:rPr>
                <w:b/>
              </w:rPr>
              <w:t>Итого</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100</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50</w:t>
            </w:r>
          </w:p>
        </w:tc>
      </w:tr>
      <w:tr w:rsidR="00BC24CD" w:rsidRPr="00A015E3" w:rsidTr="00FB72C0">
        <w:trPr>
          <w:trHeight w:val="385"/>
        </w:trPr>
        <w:tc>
          <w:tcPr>
            <w:tcW w:w="9696" w:type="dxa"/>
            <w:gridSpan w:val="3"/>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Внеаудиторная самостоятельная работа</w:t>
            </w:r>
          </w:p>
        </w:tc>
      </w:tr>
      <w:tr w:rsidR="00BC24CD" w:rsidRPr="00A015E3" w:rsidTr="00FB72C0">
        <w:trPr>
          <w:trHeight w:val="617"/>
        </w:trPr>
        <w:tc>
          <w:tcPr>
            <w:tcW w:w="7712" w:type="dxa"/>
            <w:gridSpan w:val="2"/>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r w:rsidRPr="00A015E3">
              <w:t>Подготовка выступлений по заданным темам, докладов, рефератов, эссе, индивидуального проекта с презентациями и др.</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50</w:t>
            </w:r>
          </w:p>
        </w:tc>
      </w:tr>
      <w:tr w:rsidR="00BC24CD" w:rsidRPr="00A015E3" w:rsidTr="00FB72C0">
        <w:trPr>
          <w:trHeight w:val="324"/>
        </w:trPr>
        <w:tc>
          <w:tcPr>
            <w:tcW w:w="9696" w:type="dxa"/>
            <w:gridSpan w:val="3"/>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i/>
              </w:rPr>
              <w:t>Промежуточная аттестация в форме дифференцированного зачета</w:t>
            </w:r>
          </w:p>
        </w:tc>
      </w:tr>
      <w:tr w:rsidR="00BC24CD" w:rsidRPr="00A015E3" w:rsidTr="00FB72C0">
        <w:trPr>
          <w:trHeight w:val="327"/>
        </w:trPr>
        <w:tc>
          <w:tcPr>
            <w:tcW w:w="7712" w:type="dxa"/>
            <w:gridSpan w:val="2"/>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Всего</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150</w:t>
            </w:r>
          </w:p>
        </w:tc>
      </w:tr>
    </w:tbl>
    <w:p w:rsidR="00F96910" w:rsidRDefault="00F96910" w:rsidP="00EF63ED">
      <w:pPr>
        <w:spacing w:after="146"/>
        <w:ind w:right="-15" w:firstLine="0"/>
        <w:rPr>
          <w:rFonts w:eastAsia="Franklin Gothic"/>
          <w:b/>
        </w:rPr>
      </w:pPr>
    </w:p>
    <w:p w:rsidR="00DC45E5" w:rsidRDefault="00DC45E5" w:rsidP="002F06AC">
      <w:pPr>
        <w:jc w:val="center"/>
        <w:rPr>
          <w:b/>
          <w:sz w:val="28"/>
          <w:szCs w:val="28"/>
        </w:rPr>
      </w:pPr>
      <w:r w:rsidRPr="00A015E3">
        <w:rPr>
          <w:b/>
          <w:sz w:val="28"/>
          <w:szCs w:val="28"/>
        </w:rPr>
        <w:t>ОДП.</w:t>
      </w:r>
      <w:r w:rsidR="0044149D" w:rsidRPr="00A015E3">
        <w:rPr>
          <w:b/>
          <w:sz w:val="28"/>
          <w:szCs w:val="28"/>
        </w:rPr>
        <w:t xml:space="preserve">02 </w:t>
      </w:r>
      <w:r w:rsidRPr="00A015E3">
        <w:rPr>
          <w:b/>
          <w:sz w:val="28"/>
          <w:szCs w:val="28"/>
        </w:rPr>
        <w:t>Химия</w:t>
      </w:r>
    </w:p>
    <w:p w:rsidR="00DC45E5" w:rsidRPr="00A015E3" w:rsidRDefault="00DC45E5" w:rsidP="00DC45E5">
      <w:pPr>
        <w:autoSpaceDE w:val="0"/>
        <w:autoSpaceDN w:val="0"/>
        <w:adjustRightInd w:val="0"/>
        <w:ind w:firstLine="567"/>
        <w:outlineLvl w:val="0"/>
      </w:pPr>
      <w:r w:rsidRPr="00A015E3">
        <w:t>Рабочая программа общеобразовательной учебной дисциплины «Химия» предназначена для изучения химии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34259E">
        <w:t xml:space="preserve"> образовательной программы СПО </w:t>
      </w:r>
      <w:r w:rsidRPr="00A015E3">
        <w:t xml:space="preserve"> на базе основного общего образования при подготовке специалистов среднего звена.</w:t>
      </w:r>
    </w:p>
    <w:p w:rsidR="0044149D" w:rsidRPr="00A015E3" w:rsidRDefault="0044149D" w:rsidP="0044149D">
      <w:pPr>
        <w:ind w:firstLine="567"/>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«Химия»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B048C5">
        <w:t>ванию (протокол от 28 июня 2016</w:t>
      </w:r>
      <w:r w:rsidRPr="00A015E3">
        <w:t>г. № 2/16-з)</w:t>
      </w:r>
      <w:r w:rsidRPr="00A015E3">
        <w:rPr>
          <w:iCs/>
        </w:rPr>
        <w:t xml:space="preserve"> и</w:t>
      </w:r>
      <w:r w:rsidRPr="00A015E3">
        <w:t xml:space="preserve">в соответствии с Рекомендациями по организации получения среднего общего образования в пределах </w:t>
      </w:r>
      <w:r w:rsidRPr="00A015E3">
        <w:lastRenderedPageBreak/>
        <w:t>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DC45E5" w:rsidRPr="00A015E3" w:rsidRDefault="00DC45E5" w:rsidP="00DC45E5">
      <w:pPr>
        <w:ind w:firstLine="567"/>
        <w:jc w:val="center"/>
        <w:rPr>
          <w:rFonts w:eastAsia="Franklin Gothic"/>
          <w:b/>
        </w:rPr>
      </w:pPr>
      <w:r w:rsidRPr="00A015E3">
        <w:rPr>
          <w:rFonts w:eastAsia="Franklin Gothic"/>
          <w:b/>
        </w:rPr>
        <w:t>РЕЗУЛЬТАТЫ ОСВОЕНИЯ УЧЕБНОЙ ДИСЦИПЛИНЫ</w:t>
      </w:r>
    </w:p>
    <w:p w:rsidR="00DC45E5" w:rsidRPr="00A015E3" w:rsidRDefault="00DC45E5" w:rsidP="00DC45E5">
      <w:pPr>
        <w:ind w:firstLine="567"/>
      </w:pPr>
      <w:r w:rsidRPr="00A015E3">
        <w:t xml:space="preserve">Освоение содержания учебной дисциплины «Химия», обеспечивает достижение студентами следующих </w:t>
      </w:r>
      <w:r w:rsidRPr="00A015E3">
        <w:rPr>
          <w:b/>
        </w:rPr>
        <w:t>результатов:</w:t>
      </w:r>
    </w:p>
    <w:p w:rsidR="00DC45E5" w:rsidRPr="00A015E3" w:rsidRDefault="00DC45E5" w:rsidP="00DC45E5">
      <w:pPr>
        <w:ind w:firstLine="567"/>
      </w:pPr>
      <w:r w:rsidRPr="00A015E3">
        <w:rPr>
          <w:rFonts w:eastAsia="Segoe UI Symbol"/>
        </w:rPr>
        <w:t>•</w:t>
      </w:r>
      <w:r w:rsidRPr="00A015E3">
        <w:rPr>
          <w:rFonts w:eastAsia="Segoe UI Symbol"/>
        </w:rPr>
        <w:tab/>
      </w:r>
      <w:r w:rsidRPr="00A015E3">
        <w:rPr>
          <w:b/>
          <w:i/>
        </w:rPr>
        <w:t>личностных:</w:t>
      </w:r>
    </w:p>
    <w:p w:rsidR="00DC45E5" w:rsidRPr="00A015E3" w:rsidRDefault="00DC45E5" w:rsidP="00DC45E5">
      <w:pPr>
        <w:ind w:firstLine="567"/>
      </w:pPr>
      <w:r w:rsidRPr="00A015E3">
        <w:rPr>
          <w:rFonts w:eastAsia="Segoe UI Symbol"/>
        </w:rPr>
        <w:t xml:space="preserve">−  </w:t>
      </w:r>
      <w:r w:rsidRPr="00A015E3">
        <w:t>чувство гордости и уважения к истории и достижениям отечественной химической науки; химически грамотное поведение в профессиональной деятельности и в быту при обращении с химическими веществами, материалами и процессами;</w:t>
      </w:r>
    </w:p>
    <w:p w:rsidR="00DC45E5" w:rsidRPr="00A015E3" w:rsidRDefault="00DC45E5" w:rsidP="00DC45E5">
      <w:pPr>
        <w:ind w:firstLine="567"/>
      </w:pPr>
      <w:r w:rsidRPr="00A015E3">
        <w:rPr>
          <w:rFonts w:eastAsia="Segoe UI Symbol"/>
        </w:rPr>
        <w:t>−</w:t>
      </w:r>
      <w:r w:rsidRPr="00A015E3">
        <w:rPr>
          <w:rFonts w:eastAsia="Segoe UI Symbol"/>
        </w:rPr>
        <w:tab/>
      </w:r>
      <w:r w:rsidRPr="00A015E3">
        <w:t>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w:t>
      </w:r>
    </w:p>
    <w:p w:rsidR="00DC45E5" w:rsidRPr="00A015E3" w:rsidRDefault="00DC45E5" w:rsidP="00DC45E5">
      <w:pPr>
        <w:ind w:firstLine="567"/>
      </w:pPr>
      <w:r w:rsidRPr="00A015E3">
        <w:rPr>
          <w:rFonts w:eastAsia="Segoe UI Symbol"/>
        </w:rPr>
        <w:t>−</w:t>
      </w:r>
      <w:r w:rsidRPr="00A015E3">
        <w:rPr>
          <w:rFonts w:eastAsia="Segoe UI Symbol"/>
        </w:rPr>
        <w:tab/>
      </w:r>
      <w:r w:rsidRPr="00A015E3">
        <w:t xml:space="preserve">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 </w:t>
      </w:r>
    </w:p>
    <w:p w:rsidR="00DC45E5" w:rsidRPr="00A015E3" w:rsidRDefault="00DC45E5" w:rsidP="00DC45E5">
      <w:pPr>
        <w:ind w:firstLine="567"/>
      </w:pPr>
      <w:r w:rsidRPr="00A015E3">
        <w:rPr>
          <w:rFonts w:eastAsia="Segoe UI Symbol"/>
        </w:rPr>
        <w:t>•</w:t>
      </w:r>
      <w:r w:rsidRPr="00A015E3">
        <w:rPr>
          <w:rFonts w:eastAsia="Segoe UI Symbol"/>
        </w:rPr>
        <w:tab/>
      </w:r>
      <w:r w:rsidRPr="00A015E3">
        <w:rPr>
          <w:b/>
          <w:i/>
        </w:rPr>
        <w:t>метапредметных</w:t>
      </w:r>
      <w:r w:rsidRPr="00A015E3">
        <w:rPr>
          <w:b/>
        </w:rPr>
        <w:t>:</w:t>
      </w:r>
    </w:p>
    <w:p w:rsidR="00DC45E5" w:rsidRPr="00A015E3" w:rsidRDefault="00DC45E5" w:rsidP="00DC45E5">
      <w:pPr>
        <w:ind w:firstLine="567"/>
      </w:pPr>
      <w:r w:rsidRPr="00A015E3">
        <w:rPr>
          <w:rFonts w:eastAsia="Segoe UI Symbol"/>
        </w:rPr>
        <w:t>−</w:t>
      </w:r>
      <w:r w:rsidRPr="00A015E3">
        <w:rPr>
          <w:rFonts w:eastAsia="Segoe UI Symbol"/>
        </w:rPr>
        <w:tab/>
      </w:r>
      <w:r w:rsidRPr="00A015E3">
        <w:t>использование различных видов познавательной деятельности и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химических объектов и процессов, с которыми возникает необходимость сталкиваться в профессиональной сфере;</w:t>
      </w:r>
    </w:p>
    <w:p w:rsidR="00DC45E5" w:rsidRDefault="00DC45E5" w:rsidP="00DC45E5">
      <w:pPr>
        <w:ind w:firstLine="567"/>
      </w:pPr>
      <w:r w:rsidRPr="00A015E3">
        <w:rPr>
          <w:rFonts w:eastAsia="Segoe UI Symbol"/>
        </w:rPr>
        <w:t>−</w:t>
      </w:r>
      <w:r w:rsidRPr="00A015E3">
        <w:rPr>
          <w:rFonts w:eastAsia="Segoe UI Symbol"/>
        </w:rPr>
        <w:tab/>
      </w:r>
      <w:r w:rsidRPr="00A015E3">
        <w:t>использование различных источников для получения химической информации, умение оценить ее достоверность для достижения хороших результатов в профессиональной сфере;</w:t>
      </w:r>
    </w:p>
    <w:p w:rsidR="00DC45E5" w:rsidRPr="00A015E3" w:rsidRDefault="00DC45E5" w:rsidP="00DC45E5">
      <w:pPr>
        <w:ind w:firstLine="567"/>
      </w:pPr>
      <w:r w:rsidRPr="00A015E3">
        <w:rPr>
          <w:rFonts w:eastAsia="Segoe UI Symbol"/>
        </w:rPr>
        <w:t>•</w:t>
      </w:r>
      <w:r w:rsidRPr="00A015E3">
        <w:rPr>
          <w:rFonts w:eastAsia="Segoe UI Symbol"/>
        </w:rPr>
        <w:tab/>
      </w:r>
      <w:r w:rsidRPr="00A015E3">
        <w:rPr>
          <w:b/>
          <w:i/>
        </w:rPr>
        <w:t>предметных</w:t>
      </w:r>
      <w:r w:rsidRPr="00A015E3">
        <w:rPr>
          <w:b/>
        </w:rPr>
        <w:t>:</w:t>
      </w:r>
    </w:p>
    <w:p w:rsidR="00DC45E5" w:rsidRPr="00A015E3" w:rsidRDefault="00DC45E5" w:rsidP="00DC45E5">
      <w:pPr>
        <w:ind w:firstLine="567"/>
      </w:pPr>
      <w:r w:rsidRPr="00A015E3">
        <w:rPr>
          <w:rFonts w:eastAsia="Segoe UI Symbol"/>
        </w:rPr>
        <w:t>−</w:t>
      </w:r>
      <w:r w:rsidRPr="00A015E3">
        <w:rPr>
          <w:rFonts w:eastAsia="Segoe UI Symbol"/>
        </w:rPr>
        <w:tab/>
      </w:r>
      <w:r w:rsidRPr="00A015E3">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DC45E5" w:rsidRPr="00A015E3" w:rsidRDefault="00DC45E5" w:rsidP="00DC45E5">
      <w:pPr>
        <w:ind w:firstLine="567"/>
      </w:pPr>
      <w:r w:rsidRPr="00A015E3">
        <w:rPr>
          <w:rFonts w:eastAsia="Segoe UI Symbol"/>
        </w:rPr>
        <w:t>−</w:t>
      </w:r>
      <w:r w:rsidRPr="00A015E3">
        <w:rPr>
          <w:rFonts w:eastAsia="Segoe UI Symbol"/>
        </w:rPr>
        <w:tab/>
      </w:r>
      <w:r w:rsidRPr="00A015E3">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DC45E5" w:rsidRPr="00A015E3" w:rsidRDefault="00DC45E5" w:rsidP="00DC45E5">
      <w:pPr>
        <w:ind w:firstLine="567"/>
      </w:pPr>
      <w:r w:rsidRPr="00A015E3">
        <w:rPr>
          <w:rFonts w:eastAsia="Segoe UI Symbol"/>
        </w:rPr>
        <w:t>−</w:t>
      </w:r>
      <w:r w:rsidRPr="00A015E3">
        <w:rPr>
          <w:rFonts w:eastAsia="Segoe UI Symbol"/>
        </w:rPr>
        <w:tab/>
      </w:r>
      <w:r w:rsidRPr="00A015E3">
        <w:t>владение основными методами научного познания, используемыми в химии: наблюдением, описанием, 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DC45E5" w:rsidRPr="00A015E3" w:rsidRDefault="00DC45E5" w:rsidP="00DC45E5">
      <w:pPr>
        <w:ind w:firstLine="567"/>
      </w:pPr>
      <w:r w:rsidRPr="00A015E3">
        <w:rPr>
          <w:rFonts w:eastAsia="Segoe UI Symbol"/>
        </w:rPr>
        <w:t>−</w:t>
      </w:r>
      <w:r w:rsidRPr="00A015E3">
        <w:rPr>
          <w:rFonts w:eastAsia="Segoe UI Symbol"/>
        </w:rPr>
        <w:tab/>
      </w:r>
      <w:r w:rsidRPr="00A015E3">
        <w:t>сформированность умения давать количественные оценки и производить расчеты по химическим формулам и уравнениям;</w:t>
      </w:r>
    </w:p>
    <w:p w:rsidR="00DC45E5" w:rsidRPr="00A015E3" w:rsidRDefault="00DC45E5" w:rsidP="00DC45E5">
      <w:pPr>
        <w:ind w:firstLine="567"/>
      </w:pPr>
      <w:r w:rsidRPr="00A015E3">
        <w:rPr>
          <w:rFonts w:eastAsia="Segoe UI Symbol"/>
        </w:rPr>
        <w:t>−</w:t>
      </w:r>
      <w:r w:rsidRPr="00A015E3">
        <w:rPr>
          <w:rFonts w:eastAsia="Segoe UI Symbol"/>
        </w:rPr>
        <w:tab/>
      </w:r>
      <w:r w:rsidRPr="00A015E3">
        <w:t>владение правилами техники безопасности при использовании химических веществ;</w:t>
      </w:r>
    </w:p>
    <w:p w:rsidR="00DC45E5" w:rsidRPr="00A015E3" w:rsidRDefault="00DC45E5" w:rsidP="00EF63ED">
      <w:pPr>
        <w:ind w:firstLine="567"/>
      </w:pPr>
      <w:r w:rsidRPr="00A015E3">
        <w:rPr>
          <w:rFonts w:eastAsia="Segoe UI Symbol"/>
        </w:rPr>
        <w:t>−</w:t>
      </w:r>
      <w:r w:rsidRPr="00A015E3">
        <w:rPr>
          <w:rFonts w:eastAsia="Segoe UI Symbol"/>
        </w:rPr>
        <w:tab/>
      </w:r>
      <w:r w:rsidRPr="00A015E3">
        <w:t>сформированность собственной позиции по отношению к химической информации, получаемой из разных источников.</w:t>
      </w:r>
    </w:p>
    <w:p w:rsidR="00DC45E5" w:rsidRPr="00A015E3" w:rsidRDefault="00DC45E5" w:rsidP="00DC45E5">
      <w:pPr>
        <w:ind w:firstLine="708"/>
        <w:jc w:val="center"/>
        <w:rPr>
          <w:b/>
        </w:rPr>
      </w:pPr>
      <w:r w:rsidRPr="00A015E3">
        <w:rPr>
          <w:b/>
        </w:rPr>
        <w:t>СОДЕРЖАНИЕ УЧЕБНОЙ ДИСЦИПЛИНЫ</w:t>
      </w:r>
    </w:p>
    <w:p w:rsidR="00DC45E5" w:rsidRPr="00A015E3" w:rsidRDefault="00EF63ED" w:rsidP="00DC45E5">
      <w:pPr>
        <w:pStyle w:val="1"/>
        <w:jc w:val="center"/>
      </w:pPr>
      <w:r w:rsidRPr="00A015E3">
        <w:t>Естественно</w:t>
      </w:r>
      <w:r w:rsidR="00DC45E5" w:rsidRPr="00A015E3">
        <w:t>научный профиль профессионального  образования</w:t>
      </w:r>
    </w:p>
    <w:p w:rsidR="00DC45E5" w:rsidRPr="00A015E3" w:rsidRDefault="00DC45E5" w:rsidP="00DC45E5">
      <w:pPr>
        <w:ind w:firstLine="567"/>
        <w:jc w:val="center"/>
        <w:rPr>
          <w:b/>
        </w:rPr>
      </w:pPr>
      <w:r w:rsidRPr="00A015E3">
        <w:rPr>
          <w:rFonts w:eastAsia="Franklin Gothic"/>
          <w:b/>
        </w:rPr>
        <w:t>Введение (1ч)</w:t>
      </w:r>
    </w:p>
    <w:p w:rsidR="00DC45E5" w:rsidRPr="00A015E3" w:rsidRDefault="00DC45E5" w:rsidP="00DC45E5">
      <w:pPr>
        <w:ind w:firstLine="567"/>
      </w:pPr>
      <w:r w:rsidRPr="00A015E3">
        <w:t>Научные методы познания веществ и химических явлений. Роль эксперимента и теории в химии. Значение химии при освоении специальностей СПО естественно-научного профиля профессионального образования.</w:t>
      </w:r>
    </w:p>
    <w:p w:rsidR="00DC45E5" w:rsidRPr="00A015E3" w:rsidRDefault="00DC45E5" w:rsidP="00DC45E5">
      <w:pPr>
        <w:ind w:firstLine="567"/>
        <w:jc w:val="center"/>
      </w:pPr>
      <w:r w:rsidRPr="00A015E3">
        <w:rPr>
          <w:rFonts w:eastAsia="Cambria"/>
          <w:b/>
        </w:rPr>
        <w:t>1. Органическая химия (51ч)</w:t>
      </w:r>
    </w:p>
    <w:p w:rsidR="00DC45E5" w:rsidRPr="00A015E3" w:rsidRDefault="00DC45E5" w:rsidP="00DC45E5">
      <w:pPr>
        <w:ind w:firstLine="567"/>
        <w:jc w:val="center"/>
      </w:pPr>
      <w:r w:rsidRPr="00A015E3">
        <w:rPr>
          <w:rFonts w:eastAsia="Franklin Gothic"/>
          <w:i/>
        </w:rPr>
        <w:t>1.1. Предмет органической химии.</w:t>
      </w:r>
    </w:p>
    <w:p w:rsidR="00DC45E5" w:rsidRPr="00A015E3" w:rsidRDefault="00DC45E5" w:rsidP="00DC45E5">
      <w:pPr>
        <w:ind w:firstLine="567"/>
        <w:jc w:val="center"/>
      </w:pPr>
      <w:r w:rsidRPr="00A015E3">
        <w:rPr>
          <w:rFonts w:eastAsia="Franklin Gothic"/>
          <w:i/>
        </w:rPr>
        <w:lastRenderedPageBreak/>
        <w:t>Теория строения органических соединений</w:t>
      </w:r>
      <w:r w:rsidRPr="00A015E3">
        <w:rPr>
          <w:rFonts w:eastAsia="Franklin Gothic"/>
          <w:b/>
        </w:rPr>
        <w:t>(5ч)</w:t>
      </w:r>
    </w:p>
    <w:p w:rsidR="00DC45E5" w:rsidRPr="00A015E3" w:rsidRDefault="00DC45E5" w:rsidP="00DC45E5">
      <w:r w:rsidRPr="00A015E3">
        <w:rPr>
          <w:b/>
        </w:rPr>
        <w:t>Предмет органической химии</w:t>
      </w:r>
      <w:r w:rsidRPr="00A015E3">
        <w:rPr>
          <w:b/>
          <w:i/>
        </w:rPr>
        <w:t>.</w:t>
      </w:r>
      <w:r w:rsidRPr="00A015E3">
        <w:t xml:space="preserve"> Понятие об органическом веществе и органической химии. Краткий очерк истории развития органической химии. Витализм и его крушение. Особенности строения органических соединений. Круговорот углерода в природе.</w:t>
      </w:r>
    </w:p>
    <w:p w:rsidR="00DC45E5" w:rsidRPr="00A015E3" w:rsidRDefault="00DC45E5" w:rsidP="00DC45E5">
      <w:r w:rsidRPr="00A015E3">
        <w:rPr>
          <w:b/>
        </w:rPr>
        <w:t>Теория строения органических соединений А.М.Бутлерова</w:t>
      </w:r>
      <w:r w:rsidRPr="00A015E3">
        <w:rPr>
          <w:i/>
        </w:rPr>
        <w:t>.</w:t>
      </w:r>
      <w:r w:rsidRPr="00A015E3">
        <w:t xml:space="preserve"> Предпосылки создания теории строения. Основные положения теории строения А.М.Бутлерова. Химическое строение и свойства органических веществ. Понятие об изомерии. Способы отображения строения молекулы (формулы, модели). Значение теории А.М.Бутлерова для развития органической химии и химических прогнозов.</w:t>
      </w:r>
    </w:p>
    <w:p w:rsidR="00DC45E5" w:rsidRPr="00A015E3" w:rsidRDefault="00DC45E5" w:rsidP="00DC45E5">
      <w:pPr>
        <w:ind w:firstLine="567"/>
      </w:pPr>
      <w:r w:rsidRPr="00A015E3">
        <w:t xml:space="preserve">Строение атома углерода. Электронное облако и орбиталь, </w:t>
      </w:r>
      <w:r w:rsidRPr="00A015E3">
        <w:rPr>
          <w:i/>
        </w:rPr>
        <w:t>s</w:t>
      </w:r>
      <w:r w:rsidRPr="00A015E3">
        <w:t xml:space="preserve">- и </w:t>
      </w:r>
      <w:r w:rsidRPr="00A015E3">
        <w:rPr>
          <w:i/>
        </w:rPr>
        <w:t>р-</w:t>
      </w:r>
      <w:r w:rsidRPr="00A015E3">
        <w:t>орбитали. Электронные и электронно-графические формулы атома углерода в основном и возбужденном состояниях. Ковалентная химическая связь и ее классификация по способу перекрывания орбиталей (</w:t>
      </w:r>
      <w:r w:rsidRPr="00A015E3">
        <w:rPr>
          <w:rFonts w:eastAsia="Segoe UI Symbol"/>
        </w:rPr>
        <w:t>σ</w:t>
      </w:r>
      <w:r w:rsidRPr="00A015E3">
        <w:t xml:space="preserve">- и </w:t>
      </w:r>
      <w:r w:rsidRPr="00A015E3">
        <w:rPr>
          <w:rFonts w:eastAsia="Segoe UI Symbol"/>
        </w:rPr>
        <w:t>π</w:t>
      </w:r>
      <w:r w:rsidRPr="00A015E3">
        <w:rPr>
          <w:i/>
        </w:rPr>
        <w:t>-</w:t>
      </w:r>
      <w:r w:rsidRPr="00A015E3">
        <w:t>связи). Понятие гибридизации. Различные типы гибридизации и форма атомных орбиталей, взаимное отталкивание гибридных орбиталей и их расположение в пространстве в соответствии с минимумом энергии. Геометрия молекул веществ, образованных атомами углерода в различных состояниях гибридизации.</w:t>
      </w:r>
    </w:p>
    <w:p w:rsidR="00DC45E5" w:rsidRPr="00A015E3" w:rsidRDefault="00DC45E5" w:rsidP="00DC45E5">
      <w:pPr>
        <w:ind w:firstLine="567"/>
      </w:pPr>
      <w:r w:rsidRPr="00A015E3">
        <w:rPr>
          <w:b/>
        </w:rPr>
        <w:t>Классификация органических соединений</w:t>
      </w:r>
      <w:r w:rsidRPr="00A015E3">
        <w:rPr>
          <w:i/>
        </w:rPr>
        <w:t>.</w:t>
      </w:r>
      <w:r w:rsidRPr="00A015E3">
        <w:t xml:space="preserve"> Классификация органических веществ в зависимости от строения углеродной цепи. Понятие функциональной группы. Классификация органических веществ по типу функциональной группы.</w:t>
      </w:r>
    </w:p>
    <w:p w:rsidR="00DC45E5" w:rsidRPr="00A015E3" w:rsidRDefault="00DC45E5" w:rsidP="00DC45E5">
      <w:pPr>
        <w:ind w:firstLine="567"/>
      </w:pPr>
      <w:r w:rsidRPr="00A015E3">
        <w:rPr>
          <w:b/>
        </w:rPr>
        <w:t>Основы номенклатуры органических веществ</w:t>
      </w:r>
      <w:r w:rsidRPr="00A015E3">
        <w:rPr>
          <w:i/>
        </w:rPr>
        <w:t>.</w:t>
      </w:r>
      <w:r w:rsidRPr="00A015E3">
        <w:t xml:space="preserve"> Тривиальные названия. Рациональная номенклатура как предшественница номенклатуры IUPAC. Номенклатура IUPAC: принципы образования названий, старшинство функциональных групп, их обозначение в префиксах и суффиксах названий органических веществ.</w:t>
      </w:r>
    </w:p>
    <w:p w:rsidR="00DC45E5" w:rsidRPr="00A015E3" w:rsidRDefault="00DC45E5" w:rsidP="00DC45E5">
      <w:pPr>
        <w:ind w:firstLine="567"/>
      </w:pPr>
      <w:r w:rsidRPr="00A015E3">
        <w:rPr>
          <w:b/>
        </w:rPr>
        <w:t>Типы химических связей в органических соединениях и способы их разрыва</w:t>
      </w:r>
      <w:r w:rsidRPr="00A015E3">
        <w:rPr>
          <w:b/>
          <w:i/>
        </w:rPr>
        <w:t>.</w:t>
      </w:r>
      <w:r w:rsidRPr="00A015E3">
        <w:t xml:space="preserve"> Классификация ковалентных связей по электроотрицательности связанных атомов, способу перекрывания орбиталей, кратности, механизму образования. Связь природы химической связи с типом кристаллической решетки вещества и его физическими свойствами. Разрыв химической связи как процесс, обратный ее образованию. Гомолитический и гетеролитический разрывы связей, их сопоставление с обменным и донорно-акцепторным механизмами их образования. Понятие свободного радикала, нуклеофильной и электрофильной частицы.</w:t>
      </w:r>
    </w:p>
    <w:p w:rsidR="00DC45E5" w:rsidRPr="00A015E3" w:rsidRDefault="00DC45E5" w:rsidP="00DC45E5">
      <w:pPr>
        <w:ind w:firstLine="567"/>
      </w:pPr>
      <w:r w:rsidRPr="00A015E3">
        <w:rPr>
          <w:b/>
        </w:rPr>
        <w:t>Классификация реакций в органической химии</w:t>
      </w:r>
      <w:r w:rsidRPr="00A015E3">
        <w:rPr>
          <w:b/>
          <w:i/>
        </w:rPr>
        <w:t>.</w:t>
      </w:r>
      <w:r w:rsidRPr="00A015E3">
        <w:t>Понятие о типах и механизмах реакций в органической химии. Субстрат и реагент. Классификация реакций по изменению в структуре субстрата (присоединение, отщепление, замещение, изомеризация) и типу реагента (радикальные, нуклеофильные, электрофильные). Реакции присоединения (А</w:t>
      </w:r>
      <w:r w:rsidRPr="00A015E3">
        <w:rPr>
          <w:vertAlign w:val="subscript"/>
        </w:rPr>
        <w:t>N</w:t>
      </w:r>
      <w:r w:rsidRPr="00A015E3">
        <w:t>, А</w:t>
      </w:r>
      <w:r w:rsidRPr="00A015E3">
        <w:rPr>
          <w:vertAlign w:val="subscript"/>
        </w:rPr>
        <w:t>Е</w:t>
      </w:r>
      <w:r w:rsidRPr="00A015E3">
        <w:t>), элиминирования (Е), замещения (S</w:t>
      </w:r>
      <w:r w:rsidRPr="00A015E3">
        <w:rPr>
          <w:vertAlign w:val="subscript"/>
        </w:rPr>
        <w:t>R</w:t>
      </w:r>
      <w:r w:rsidRPr="00A015E3">
        <w:t>, S</w:t>
      </w:r>
      <w:r w:rsidRPr="00A015E3">
        <w:rPr>
          <w:vertAlign w:val="subscript"/>
        </w:rPr>
        <w:t>N</w:t>
      </w:r>
      <w:r w:rsidRPr="00A015E3">
        <w:t>, S</w:t>
      </w:r>
      <w:r w:rsidRPr="00A015E3">
        <w:rPr>
          <w:vertAlign w:val="subscript"/>
        </w:rPr>
        <w:t>E</w:t>
      </w:r>
      <w:r w:rsidRPr="00A015E3">
        <w:t>), изомеризации. Разновидности реакций каждого типа: гидрирование и дегидрирование, галогенирование и дегалогенирование, гидратация и дегидратация, гидрогалогенирование и дегидрогалогенирование, полимеризация и поликонденсация, перегруппировка. Особенности окислительно-восстановительных реакций в органической химии.</w:t>
      </w:r>
    </w:p>
    <w:p w:rsidR="00DC45E5" w:rsidRPr="00A015E3" w:rsidRDefault="00DC45E5" w:rsidP="00DC45E5">
      <w:pPr>
        <w:ind w:firstLine="567"/>
      </w:pPr>
      <w:r w:rsidRPr="00A015E3">
        <w:rPr>
          <w:b/>
        </w:rPr>
        <w:t>Современные представления о химическом строении органических веществ</w:t>
      </w:r>
      <w:r w:rsidRPr="00A015E3">
        <w:rPr>
          <w:b/>
          <w:i/>
        </w:rPr>
        <w:t>.</w:t>
      </w:r>
      <w:r w:rsidRPr="00A015E3">
        <w:t>Основные направления развития теории строения А.М.Бутлерова. Изомерия органических веществ и ее виды. Структурная изомерия: межклассовая, углеродного скелета, положения кратной связи и функциональной группы. Пространственная изомерия: геометрическая и оптическая. Понятие асимметрического центра. Биологическое значение оптической изомерии. Взаимное влияние атомов в молекулах органических веществ. Электронные эффекты атомов и атомных групп в органических молекулах. Индукционный эффект, положительный и отрицательный, его особенности. Мезомерный эффект (эффект сопряжения), его особенности.</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 xml:space="preserve">Коллекции органических веществ (в том числе лекарственных препаратов, красителей), материалов (природных и синтетических каучуков, пластмасс и волокон) и изделий из них </w:t>
      </w:r>
      <w:r w:rsidRPr="00A015E3">
        <w:lastRenderedPageBreak/>
        <w:t>(нитей, тканей, отделочных материалов).</w:t>
      </w:r>
    </w:p>
    <w:p w:rsidR="00DC45E5" w:rsidRPr="00A015E3" w:rsidRDefault="00DC45E5" w:rsidP="00DC45E5">
      <w:pPr>
        <w:ind w:firstLine="567"/>
      </w:pPr>
      <w:r w:rsidRPr="00A015E3">
        <w:t>Модели молекул СН</w:t>
      </w:r>
      <w:r w:rsidRPr="00A015E3">
        <w:rPr>
          <w:vertAlign w:val="subscript"/>
        </w:rPr>
        <w:t>4</w:t>
      </w:r>
      <w:r w:rsidRPr="00A015E3">
        <w:rPr>
          <w:vertAlign w:val="superscript"/>
        </w:rPr>
        <w:t>, С</w:t>
      </w:r>
      <w:r w:rsidRPr="00A015E3">
        <w:rPr>
          <w:vertAlign w:val="subscript"/>
        </w:rPr>
        <w:t>2</w:t>
      </w:r>
      <w:r w:rsidRPr="00A015E3">
        <w:rPr>
          <w:vertAlign w:val="superscript"/>
        </w:rPr>
        <w:t>Н</w:t>
      </w:r>
      <w:r w:rsidRPr="00A015E3">
        <w:rPr>
          <w:vertAlign w:val="subscript"/>
        </w:rPr>
        <w:t>4</w:t>
      </w:r>
      <w:r w:rsidRPr="00A015E3">
        <w:rPr>
          <w:vertAlign w:val="superscript"/>
        </w:rPr>
        <w:t>, С</w:t>
      </w:r>
      <w:r w:rsidRPr="00A015E3">
        <w:rPr>
          <w:vertAlign w:val="subscript"/>
        </w:rPr>
        <w:t>2</w:t>
      </w:r>
      <w:r w:rsidRPr="00A015E3">
        <w:rPr>
          <w:vertAlign w:val="superscript"/>
        </w:rPr>
        <w:t>Н</w:t>
      </w:r>
      <w:r w:rsidRPr="00A015E3">
        <w:rPr>
          <w:vertAlign w:val="subscript"/>
        </w:rPr>
        <w:t>2</w:t>
      </w:r>
      <w:r w:rsidRPr="00A015E3">
        <w:rPr>
          <w:vertAlign w:val="superscript"/>
        </w:rPr>
        <w:t>, С</w:t>
      </w:r>
      <w:r w:rsidRPr="00A015E3">
        <w:rPr>
          <w:vertAlign w:val="subscript"/>
        </w:rPr>
        <w:t>6</w:t>
      </w:r>
      <w:r w:rsidRPr="00A015E3">
        <w:rPr>
          <w:vertAlign w:val="superscript"/>
        </w:rPr>
        <w:t>Н</w:t>
      </w:r>
      <w:r w:rsidRPr="00A015E3">
        <w:rPr>
          <w:vertAlign w:val="subscript"/>
        </w:rPr>
        <w:t>6</w:t>
      </w:r>
      <w:r w:rsidRPr="00A015E3">
        <w:rPr>
          <w:vertAlign w:val="superscript"/>
        </w:rPr>
        <w:t>, СН</w:t>
      </w:r>
      <w:r w:rsidRPr="00A015E3">
        <w:rPr>
          <w:vertAlign w:val="subscript"/>
        </w:rPr>
        <w:t>3</w:t>
      </w:r>
      <w:r w:rsidRPr="00A015E3">
        <w:t>ОН — шаростержневые и объемные. Модели отталкивания гибридных орбиталей с помощью воздушных шаров.</w:t>
      </w:r>
    </w:p>
    <w:p w:rsidR="00DC45E5" w:rsidRPr="00A015E3" w:rsidRDefault="00DC45E5" w:rsidP="00DC45E5">
      <w:pPr>
        <w:ind w:firstLine="567"/>
      </w:pPr>
      <w:r w:rsidRPr="00A015E3">
        <w:t>Взаимодействие натрия с этанолом и отсутствие взаимодействия с диэтиловым эфиром.</w:t>
      </w:r>
    </w:p>
    <w:p w:rsidR="00DC45E5" w:rsidRPr="00A015E3" w:rsidRDefault="00DC45E5" w:rsidP="00DC45E5">
      <w:pPr>
        <w:ind w:firstLine="567"/>
      </w:pPr>
      <w:r w:rsidRPr="00A015E3">
        <w:t>Опыты, подтверждающие наличие функциональных групп у соединений различных классов.</w:t>
      </w:r>
    </w:p>
    <w:p w:rsidR="00DC45E5" w:rsidRPr="00A015E3" w:rsidRDefault="00DC45E5" w:rsidP="00DC45E5">
      <w:pPr>
        <w:ind w:firstLine="567"/>
      </w:pPr>
      <w:r w:rsidRPr="00A015E3">
        <w:rPr>
          <w:b/>
          <w:i/>
        </w:rPr>
        <w:t>Лабораторный опыт</w:t>
      </w:r>
    </w:p>
    <w:p w:rsidR="00DC45E5" w:rsidRPr="00A015E3" w:rsidRDefault="00DC45E5" w:rsidP="00DC45E5">
      <w:pPr>
        <w:ind w:firstLine="567"/>
      </w:pPr>
      <w:r w:rsidRPr="00A015E3">
        <w:t>Изготовление моделей молекул —представителей различных классов органических соединений.</w:t>
      </w:r>
    </w:p>
    <w:p w:rsidR="00DC45E5" w:rsidRPr="00A015E3" w:rsidRDefault="00DC45E5" w:rsidP="00DC45E5">
      <w:pPr>
        <w:ind w:firstLine="567"/>
      </w:pPr>
      <w:r w:rsidRPr="00A015E3">
        <w:rPr>
          <w:b/>
          <w:i/>
        </w:rPr>
        <w:t>Практические занятия (2ч)</w:t>
      </w:r>
    </w:p>
    <w:p w:rsidR="00DC45E5" w:rsidRPr="00A015E3" w:rsidRDefault="00DC45E5" w:rsidP="00DC45E5">
      <w:pPr>
        <w:ind w:firstLine="567"/>
      </w:pPr>
      <w:r w:rsidRPr="00A015E3">
        <w:t>Обнаружение углерода и водорода в органическом соединении.</w:t>
      </w:r>
    </w:p>
    <w:p w:rsidR="00DC45E5" w:rsidRPr="00A015E3" w:rsidRDefault="00DC45E5" w:rsidP="00EF63ED">
      <w:pPr>
        <w:ind w:firstLine="567"/>
      </w:pPr>
      <w:r w:rsidRPr="00A015E3">
        <w:t>Обнаружение галогенов (проба Бейльштейна).</w:t>
      </w:r>
    </w:p>
    <w:p w:rsidR="00DC45E5" w:rsidRPr="00A015E3" w:rsidRDefault="00DC45E5" w:rsidP="00DC45E5">
      <w:pPr>
        <w:ind w:firstLine="567"/>
        <w:jc w:val="center"/>
        <w:rPr>
          <w:b/>
        </w:rPr>
      </w:pPr>
      <w:r w:rsidRPr="00A015E3">
        <w:rPr>
          <w:rFonts w:eastAsia="Franklin Gothic"/>
          <w:i/>
        </w:rPr>
        <w:t>1.2. Предельные углеводороды</w:t>
      </w:r>
      <w:r w:rsidRPr="00A015E3">
        <w:rPr>
          <w:rFonts w:eastAsia="Franklin Gothic"/>
          <w:b/>
        </w:rPr>
        <w:t>(4ч)</w:t>
      </w:r>
    </w:p>
    <w:p w:rsidR="00DC45E5" w:rsidRPr="00A015E3" w:rsidRDefault="00DC45E5" w:rsidP="00DC45E5">
      <w:pPr>
        <w:ind w:firstLine="567"/>
      </w:pPr>
      <w:r w:rsidRPr="00A015E3">
        <w:rPr>
          <w:b/>
        </w:rPr>
        <w:t>Гомологический ряд алканов</w:t>
      </w:r>
      <w:r w:rsidRPr="00A015E3">
        <w:t xml:space="preserve">. Понятие об углеводородах. Особенности строения предельных углеводородов. Алканы как представители предельных углеводородов. </w:t>
      </w:r>
    </w:p>
    <w:p w:rsidR="00DC45E5" w:rsidRPr="00A015E3" w:rsidRDefault="00DC45E5" w:rsidP="00DC45E5">
      <w:pPr>
        <w:ind w:firstLine="567"/>
      </w:pPr>
      <w:r w:rsidRPr="00A015E3">
        <w:t>Электронное и пространственное строение молекулы метана и других алканов. Гомологический ряд и изомерия парафинов. Нормальное и разветвленное строение углеродной цепи. Номенклатура алканов и алкильных заместителей. Физические свойства алканов. Алканы в природе.</w:t>
      </w:r>
    </w:p>
    <w:p w:rsidR="00DC45E5" w:rsidRPr="00A015E3" w:rsidRDefault="00DC45E5" w:rsidP="00DC45E5">
      <w:pPr>
        <w:ind w:firstLine="567"/>
      </w:pPr>
      <w:r w:rsidRPr="00A015E3">
        <w:rPr>
          <w:b/>
        </w:rPr>
        <w:t>Химические свойства алканов</w:t>
      </w:r>
      <w:r w:rsidRPr="00A015E3">
        <w:rPr>
          <w:i/>
        </w:rPr>
        <w:t>.</w:t>
      </w:r>
      <w:r w:rsidRPr="00A015E3">
        <w:t xml:space="preserve"> Реакции S</w:t>
      </w:r>
      <w:r w:rsidRPr="00A015E3">
        <w:rPr>
          <w:vertAlign w:val="subscript"/>
        </w:rPr>
        <w:t>R</w:t>
      </w:r>
      <w:r w:rsidRPr="00A015E3">
        <w:t>-типа: галогенирование (работы Н.Н.Семенова), нитрование по Коновалову. Механизм реакции хлорирования алканов. Реакции дегидрирования, горения, каталитического окисления алканов. Крекинг алканов, различные виды крекинга, применение в промышленности. Пиролиз и конверсия метана, изомеризация алканов.</w:t>
      </w:r>
    </w:p>
    <w:p w:rsidR="00DC45E5" w:rsidRPr="00A015E3" w:rsidRDefault="00DC45E5" w:rsidP="00DC45E5">
      <w:pPr>
        <w:ind w:firstLine="567"/>
      </w:pPr>
      <w:r w:rsidRPr="00A015E3">
        <w:rPr>
          <w:b/>
        </w:rPr>
        <w:t>Применение и способы получения алканов</w:t>
      </w:r>
      <w:r w:rsidRPr="00A015E3">
        <w:rPr>
          <w:i/>
        </w:rPr>
        <w:t>.</w:t>
      </w:r>
      <w:r w:rsidRPr="00A015E3">
        <w:t xml:space="preserve"> Области применения алканов. Промышленные способы получения алканов: получение из природных источников, крекинг парафинов, получение синтетического бензина, газификация угля, гидрирование алканов. Лабораторные способы получения алканов: синтез Вюрца, декарбоксилирование, гидролиз карбида алюминия.</w:t>
      </w:r>
    </w:p>
    <w:p w:rsidR="00DC45E5" w:rsidRPr="00A015E3" w:rsidRDefault="00DC45E5" w:rsidP="00DC45E5">
      <w:pPr>
        <w:ind w:firstLine="567"/>
      </w:pPr>
      <w:r w:rsidRPr="00A015E3">
        <w:rPr>
          <w:b/>
        </w:rPr>
        <w:t>Циклоалканы</w:t>
      </w:r>
      <w:r w:rsidRPr="00A015E3">
        <w:t>. Гомологический ряд и номенклатура циклоалканов, их общая формула. Понятие о напряжении цикла. Изомерия циклоалканов: межклассовая, углеродного скелета, геометрическая. Получение и физические свойства циклоалканов. Химические свойства циклоалканов. Специфика свойств циклоалканов с малым размером цикла. Реакции присоединения и радикального замещения.</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Модели молекул метана, других алканов, различных конформаций циклогексана.</w:t>
      </w:r>
    </w:p>
    <w:p w:rsidR="00DC45E5" w:rsidRPr="00A015E3" w:rsidRDefault="00DC45E5" w:rsidP="00DC45E5">
      <w:pPr>
        <w:ind w:firstLine="567"/>
      </w:pPr>
      <w:r w:rsidRPr="00A015E3">
        <w:t>Растворение парафина в бензине и испарение растворителя из смеси.</w:t>
      </w:r>
    </w:p>
    <w:p w:rsidR="00DC45E5" w:rsidRPr="00A015E3" w:rsidRDefault="00DC45E5" w:rsidP="00DC45E5">
      <w:pPr>
        <w:ind w:firstLine="567"/>
      </w:pPr>
      <w:r w:rsidRPr="00A015E3">
        <w:t>Плавление парафина и его отношение к воде (растворимость, плотность, смачивание).</w:t>
      </w:r>
    </w:p>
    <w:p w:rsidR="00DC45E5" w:rsidRPr="00A015E3" w:rsidRDefault="00DC45E5" w:rsidP="00DC45E5">
      <w:pPr>
        <w:ind w:firstLine="567"/>
      </w:pPr>
      <w:r w:rsidRPr="00A015E3">
        <w:t>Разделение смеси бензин—вода с помощью делительной воронки.</w:t>
      </w:r>
    </w:p>
    <w:p w:rsidR="00DC45E5" w:rsidRPr="00A015E3" w:rsidRDefault="00DC45E5" w:rsidP="00DC45E5">
      <w:pPr>
        <w:ind w:firstLine="567"/>
      </w:pPr>
      <w:r w:rsidRPr="00A015E3">
        <w:t>Горение метана, пропан-бутановой смеси, парафина в условиях избытка и недостатка кислорода.</w:t>
      </w:r>
    </w:p>
    <w:p w:rsidR="00DC45E5" w:rsidRPr="00A015E3" w:rsidRDefault="00DC45E5" w:rsidP="00DC45E5">
      <w:pPr>
        <w:ind w:firstLine="567"/>
      </w:pPr>
      <w:r w:rsidRPr="00A015E3">
        <w:t>Взрыв смеси метана с воздухом и хлором.</w:t>
      </w:r>
    </w:p>
    <w:p w:rsidR="00DC45E5" w:rsidRPr="00A015E3" w:rsidRDefault="00DC45E5" w:rsidP="00DC45E5">
      <w:pPr>
        <w:ind w:firstLine="567"/>
      </w:pPr>
      <w:r w:rsidRPr="00A015E3">
        <w:t>Восстановление оксидов тяжелых металлов парафином.</w:t>
      </w:r>
    </w:p>
    <w:p w:rsidR="00DC45E5" w:rsidRPr="00A015E3" w:rsidRDefault="00DC45E5" w:rsidP="00DC45E5">
      <w:pPr>
        <w:ind w:firstLine="567"/>
      </w:pPr>
      <w:r w:rsidRPr="00A015E3">
        <w:t>Отношение циклогексана к бромной воде и раствору перманганата калия.</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Изготовление моделей молекул алканов и галогеналканов.</w:t>
      </w:r>
    </w:p>
    <w:p w:rsidR="00DC45E5" w:rsidRPr="00A015E3" w:rsidRDefault="00DC45E5" w:rsidP="00DC45E5">
      <w:pPr>
        <w:ind w:firstLine="567"/>
      </w:pPr>
      <w:r w:rsidRPr="00A015E3">
        <w:t>Изготовление парафинированной бумаги, испытание ее свойств: отношения к воде и жирам.</w:t>
      </w:r>
    </w:p>
    <w:p w:rsidR="00DC45E5" w:rsidRPr="00A015E3" w:rsidRDefault="00DC45E5" w:rsidP="00DC45E5">
      <w:pPr>
        <w:ind w:firstLine="567"/>
      </w:pPr>
      <w:r w:rsidRPr="00A015E3">
        <w:t>Обнаружение воды, сажи, углекислого газа в продуктах горения свечи.</w:t>
      </w:r>
    </w:p>
    <w:p w:rsidR="00DC45E5" w:rsidRPr="00A015E3" w:rsidRDefault="00DC45E5" w:rsidP="00DC45E5">
      <w:pPr>
        <w:ind w:firstLine="567"/>
      </w:pPr>
      <w:r w:rsidRPr="00A015E3">
        <w:t>Ознакомление со свойствами твердых парафинов: плавлением, растворимостью в воде и органических растворителях, химической инертностью (отсутствием взаимодействия с бромной водой, растворами перманганата калия, гидроксида натрия и серной кислоты).</w:t>
      </w:r>
    </w:p>
    <w:p w:rsidR="00DC45E5" w:rsidRPr="00A015E3" w:rsidRDefault="00DC45E5" w:rsidP="00DC45E5">
      <w:pPr>
        <w:ind w:firstLine="567"/>
      </w:pPr>
      <w:r w:rsidRPr="00A015E3">
        <w:rPr>
          <w:b/>
          <w:i/>
        </w:rPr>
        <w:lastRenderedPageBreak/>
        <w:t>Практическое занятие (2ч)</w:t>
      </w:r>
    </w:p>
    <w:p w:rsidR="00DC45E5" w:rsidRPr="00A015E3" w:rsidRDefault="00DC45E5" w:rsidP="00DC45E5">
      <w:pPr>
        <w:ind w:firstLine="567"/>
      </w:pPr>
      <w:r w:rsidRPr="00A015E3">
        <w:t>Получение метана и изучение его свойств: горения, отношения к бромной воде и раствору перманганата калия.</w:t>
      </w:r>
    </w:p>
    <w:p w:rsidR="00DC45E5" w:rsidRPr="00A015E3" w:rsidRDefault="00DC45E5" w:rsidP="00DC45E5">
      <w:pPr>
        <w:ind w:firstLine="567"/>
        <w:jc w:val="center"/>
        <w:rPr>
          <w:b/>
        </w:rPr>
      </w:pPr>
      <w:r w:rsidRPr="00A015E3">
        <w:rPr>
          <w:rFonts w:eastAsia="Franklin Gothic"/>
          <w:i/>
        </w:rPr>
        <w:t>1.3. Этиленовые и диеновые углеводороды</w:t>
      </w:r>
      <w:r w:rsidRPr="00A015E3">
        <w:rPr>
          <w:rFonts w:eastAsia="Franklin Gothic"/>
          <w:b/>
        </w:rPr>
        <w:t>(4ч)</w:t>
      </w:r>
    </w:p>
    <w:p w:rsidR="00DC45E5" w:rsidRPr="00A015E3" w:rsidRDefault="00DC45E5" w:rsidP="00DC45E5">
      <w:pPr>
        <w:ind w:firstLine="567"/>
      </w:pPr>
      <w:r w:rsidRPr="00A015E3">
        <w:rPr>
          <w:b/>
        </w:rPr>
        <w:t>Гомологический ряд алкенов</w:t>
      </w:r>
      <w:r w:rsidRPr="00A015E3">
        <w:rPr>
          <w:i/>
        </w:rPr>
        <w:t>.</w:t>
      </w:r>
      <w:r w:rsidRPr="00A015E3">
        <w:t xml:space="preserve"> Электронное и пространственное строение молекулы этилена и алкенов. Гомологический ряд и общая формула алкенов. Изомерия этиленовых углеводородов: межклассовая, углеродного скелета, положения кратной связи, геометрическая. Особенности номенклатуры этиленовых углеводородов, названия важнейших радикалов. Физические свойства алкенов.</w:t>
      </w:r>
    </w:p>
    <w:p w:rsidR="00DC45E5" w:rsidRPr="00A015E3" w:rsidRDefault="00DC45E5" w:rsidP="00DC45E5">
      <w:pPr>
        <w:ind w:firstLine="567"/>
      </w:pPr>
      <w:r w:rsidRPr="00A015E3">
        <w:rPr>
          <w:b/>
        </w:rPr>
        <w:t>Химические свойства алкенов</w:t>
      </w:r>
      <w:r w:rsidRPr="00A015E3">
        <w:rPr>
          <w:i/>
        </w:rPr>
        <w:t>.</w:t>
      </w:r>
      <w:r w:rsidRPr="00A015E3">
        <w:t xml:space="preserve"> Электрофильный характер реакций, склонность к реакциям присоединения, окисления, полимеризации. Правило Марковникова и его электронное обоснование. Реакции галогенирования, гидрогалогенирования, гидратации, гидрирования. Механизм A</w:t>
      </w:r>
      <w:r w:rsidRPr="00A015E3">
        <w:rPr>
          <w:vertAlign w:val="subscript"/>
        </w:rPr>
        <w:t>E</w:t>
      </w:r>
      <w:r w:rsidRPr="00A015E3">
        <w:t>-реакций. Понятие о реакциях полимеризации. Горение алкенов. Реакции окисления в мягких и жестких условиях. Реакция Вагнера и ее значение для обнаружения непредельных углеводородов, получения гликолей.</w:t>
      </w:r>
    </w:p>
    <w:p w:rsidR="00DC45E5" w:rsidRPr="00A015E3" w:rsidRDefault="00DC45E5" w:rsidP="00DC45E5">
      <w:pPr>
        <w:ind w:firstLine="567"/>
      </w:pPr>
      <w:r w:rsidRPr="00A015E3">
        <w:rPr>
          <w:b/>
        </w:rPr>
        <w:t>Применение и способы получения алкенов</w:t>
      </w:r>
      <w:r w:rsidRPr="00A015E3">
        <w:rPr>
          <w:i/>
        </w:rPr>
        <w:t>.</w:t>
      </w:r>
      <w:r w:rsidRPr="00A015E3">
        <w:t xml:space="preserve"> Использование высокой реакционной способности алкенов в химической промышленности. Применение этилена и пропилена. Промышленные способы получения алкенов. Реакции дегидрирования и крекинга алкенов. Лабораторные способы получения алкенов.</w:t>
      </w:r>
    </w:p>
    <w:p w:rsidR="00DC45E5" w:rsidRPr="00A015E3" w:rsidRDefault="00DC45E5" w:rsidP="00DC45E5">
      <w:pPr>
        <w:ind w:firstLine="567"/>
      </w:pPr>
      <w:r w:rsidRPr="00A015E3">
        <w:rPr>
          <w:b/>
        </w:rPr>
        <w:t>Алкадиены</w:t>
      </w:r>
      <w:r w:rsidRPr="00A015E3">
        <w:rPr>
          <w:i/>
        </w:rPr>
        <w:t>.</w:t>
      </w:r>
      <w:r w:rsidRPr="00A015E3">
        <w:t xml:space="preserve"> Понятие и классификация диеновых углеводородов по взаимному расположению кратных связей в молекуле. Особенности электронного и пространственного строения сопряженных диенов. Понятие о </w:t>
      </w:r>
      <w:r w:rsidRPr="00A015E3">
        <w:rPr>
          <w:rFonts w:eastAsia="Segoe UI Symbol"/>
        </w:rPr>
        <w:t>π</w:t>
      </w:r>
      <w:r w:rsidRPr="00A015E3">
        <w:rPr>
          <w:i/>
        </w:rPr>
        <w:t>-</w:t>
      </w:r>
      <w:r w:rsidRPr="00A015E3">
        <w:t>электронной системе. Номенклатура диеновых углеводородов. Особенности химических свойств сопряженных диенов как следствие их электронного строения. Реакции 1,4-присоединения. Полимеризация диенов. Способы получения диеновых углеводородов: работы С.В.Лебедева, дегидрирование алканов.</w:t>
      </w:r>
    </w:p>
    <w:p w:rsidR="00DC45E5" w:rsidRPr="00A015E3" w:rsidRDefault="00DC45E5" w:rsidP="00DC45E5">
      <w:pPr>
        <w:ind w:firstLine="567"/>
      </w:pPr>
      <w:r w:rsidRPr="00A015E3">
        <w:rPr>
          <w:b/>
        </w:rPr>
        <w:t>Основные понятия химии высокомолекулярных соединений (на примере продуктов полимеризации алкенов, алкадиенов и их галогенпроизводных)</w:t>
      </w:r>
      <w:r w:rsidRPr="00A015E3">
        <w:t>. Мономер, полимер, реакция полимеризации, степень полимеризации, структурное звено. Типы полимерных цепей: линейные, разветвленные, сшитые. Понятие о стереорегулярных полимерах. Полимеры термопластичные и термореактивные. Представление о пластмассах и эластомерах. Полиэтилен высокого и низкого давления, его свойства и применение. Катализаторы Циглера—Натта. Полипропилен, его применение и свойства. Галогенсодержащие полимеры: тефлон, поливинилхлорид. Каучуки натуральный и синтетические. Сополимеры (бутадиенстирольный каучук). Вулканизация каучука, резина и эбонит.</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 xml:space="preserve">Модели молекул структурных и пространственных изомеров алкенов и алкадиенов. </w:t>
      </w:r>
    </w:p>
    <w:p w:rsidR="00DC45E5" w:rsidRPr="00A015E3" w:rsidRDefault="00DC45E5" w:rsidP="00DC45E5">
      <w:pPr>
        <w:ind w:firstLine="567"/>
      </w:pPr>
      <w:r w:rsidRPr="00A015E3">
        <w:t>Коллекция «Каучук и резина».</w:t>
      </w:r>
    </w:p>
    <w:p w:rsidR="00DC45E5" w:rsidRPr="00A015E3" w:rsidRDefault="00DC45E5" w:rsidP="00DC45E5">
      <w:pPr>
        <w:ind w:firstLine="567"/>
      </w:pPr>
      <w:r w:rsidRPr="00A015E3">
        <w:t>Деполимеризация каучука. Сгущение млечного сока каучуконосов (молочая, одуванчиков, фикуса).</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Обнаружение непредельных соединений в керосине, скипидаре.</w:t>
      </w:r>
    </w:p>
    <w:p w:rsidR="00DC45E5" w:rsidRPr="00A015E3" w:rsidRDefault="00DC45E5" w:rsidP="00DC45E5">
      <w:pPr>
        <w:ind w:firstLine="567"/>
      </w:pPr>
      <w:r w:rsidRPr="00A015E3">
        <w:t>Ознакомление с образцами полиэтилена и полипропилена.</w:t>
      </w:r>
    </w:p>
    <w:p w:rsidR="00DC45E5" w:rsidRPr="00A015E3" w:rsidRDefault="00DC45E5" w:rsidP="00DC45E5">
      <w:pPr>
        <w:ind w:firstLine="567"/>
      </w:pPr>
      <w:r w:rsidRPr="00A015E3">
        <w:t xml:space="preserve">Распознавание образцов алканов и алкенов. </w:t>
      </w:r>
    </w:p>
    <w:p w:rsidR="00DC45E5" w:rsidRPr="00A015E3" w:rsidRDefault="00DC45E5" w:rsidP="00DC45E5">
      <w:pPr>
        <w:ind w:firstLine="567"/>
      </w:pPr>
      <w:r w:rsidRPr="00A015E3">
        <w:rPr>
          <w:b/>
          <w:i/>
        </w:rPr>
        <w:t>Практические занятия (3ч)</w:t>
      </w:r>
    </w:p>
    <w:p w:rsidR="00DC45E5" w:rsidRPr="00A015E3" w:rsidRDefault="00DC45E5" w:rsidP="00DC45E5">
      <w:pPr>
        <w:ind w:firstLine="567"/>
      </w:pPr>
      <w:r w:rsidRPr="00A015E3">
        <w:t>Получение этилена дегидратацией этилового спирта.</w:t>
      </w:r>
    </w:p>
    <w:p w:rsidR="00DC45E5" w:rsidRPr="00A015E3" w:rsidRDefault="00DC45E5" w:rsidP="00DC45E5">
      <w:pPr>
        <w:ind w:firstLine="567"/>
      </w:pPr>
      <w:r w:rsidRPr="00A015E3">
        <w:t>Взаимодействие этилена с бромной водой, раствором перманганата калия.</w:t>
      </w:r>
    </w:p>
    <w:p w:rsidR="00DC45E5" w:rsidRPr="00A015E3" w:rsidRDefault="00DC45E5" w:rsidP="00DC45E5">
      <w:pPr>
        <w:ind w:firstLine="567"/>
      </w:pPr>
      <w:r w:rsidRPr="00A015E3">
        <w:t>Сравнение пламени этилена с пламенем предельных углеводородов (метана, пропан-бутановой смеси).</w:t>
      </w:r>
    </w:p>
    <w:p w:rsidR="00DC45E5" w:rsidRPr="00A015E3" w:rsidRDefault="00DC45E5" w:rsidP="00DC45E5">
      <w:pPr>
        <w:ind w:firstLine="567"/>
        <w:jc w:val="center"/>
        <w:rPr>
          <w:b/>
        </w:rPr>
      </w:pPr>
      <w:r w:rsidRPr="00A015E3">
        <w:rPr>
          <w:rFonts w:eastAsia="Franklin Gothic"/>
          <w:i/>
        </w:rPr>
        <w:t>1.4. Ацетиленовые углеводороды</w:t>
      </w:r>
      <w:r w:rsidRPr="00A015E3">
        <w:rPr>
          <w:rFonts w:eastAsia="Franklin Gothic"/>
          <w:b/>
        </w:rPr>
        <w:t>(3ч)</w:t>
      </w:r>
    </w:p>
    <w:p w:rsidR="00DC45E5" w:rsidRPr="00A015E3" w:rsidRDefault="00DC45E5" w:rsidP="00DC45E5">
      <w:pPr>
        <w:ind w:firstLine="567"/>
      </w:pPr>
      <w:r w:rsidRPr="00A015E3">
        <w:rPr>
          <w:b/>
        </w:rPr>
        <w:t>Гомологический ряд алкинов</w:t>
      </w:r>
      <w:r w:rsidRPr="00A015E3">
        <w:rPr>
          <w:i/>
        </w:rPr>
        <w:t>.</w:t>
      </w:r>
      <w:r w:rsidRPr="00A015E3">
        <w:t xml:space="preserve"> Электронное и пространственное строение ацетилена и других алкинов. Гомологический ряд и общая формула алкинов. Номенклатура </w:t>
      </w:r>
      <w:r w:rsidRPr="00A015E3">
        <w:lastRenderedPageBreak/>
        <w:t>ацетиленовых углеводородов. Изомерия межклассовая, углеродного скелета, положения кратной связи.</w:t>
      </w:r>
    </w:p>
    <w:p w:rsidR="00DC45E5" w:rsidRPr="00A015E3" w:rsidRDefault="00DC45E5" w:rsidP="00DC45E5">
      <w:pPr>
        <w:ind w:firstLine="567"/>
      </w:pPr>
      <w:r w:rsidRPr="00A015E3">
        <w:rPr>
          <w:b/>
        </w:rPr>
        <w:t>Химические свойства и применение алкинов</w:t>
      </w:r>
      <w:r w:rsidRPr="00A015E3">
        <w:rPr>
          <w:i/>
        </w:rPr>
        <w:t>.</w:t>
      </w:r>
      <w:r w:rsidRPr="00A015E3">
        <w:t xml:space="preserve"> Особенности реакций присоединения по тройной углерод-углеродной связи. Реакция Кучерова. Правило Марковникова применительно к ацетиленам. Подвижность атома водорода (кислотные свойства алкинов). Окисление алкинов. Реакция Зелинского. Применение ацетиленовых углеводородов. Поливинилацетат.</w:t>
      </w:r>
    </w:p>
    <w:p w:rsidR="00DC45E5" w:rsidRPr="00A015E3" w:rsidRDefault="00DC45E5" w:rsidP="00DC45E5">
      <w:pPr>
        <w:ind w:firstLine="567"/>
      </w:pPr>
      <w:r w:rsidRPr="00A015E3">
        <w:rPr>
          <w:b/>
        </w:rPr>
        <w:t>Получение алкинов</w:t>
      </w:r>
      <w:r w:rsidRPr="00A015E3">
        <w:t>. Получение ацетилена пиролизом метана и карбидным методом.</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Модели молекулы ацетилена и других алкинов.</w:t>
      </w:r>
    </w:p>
    <w:p w:rsidR="00DC45E5" w:rsidRPr="00A015E3" w:rsidRDefault="00DC45E5" w:rsidP="00DC45E5">
      <w:pPr>
        <w:ind w:firstLine="567"/>
      </w:pPr>
      <w:r w:rsidRPr="00A015E3">
        <w:t>Получение ацетилена из карбида кальция, ознакомление с физическими и химическими свойствами ацетилена: растворимостью в воде, горением, взаимодействием с бромной водой, раствором перманганата калия, солями меди (I) и серебра.</w:t>
      </w:r>
    </w:p>
    <w:p w:rsidR="00DC45E5" w:rsidRPr="00A015E3" w:rsidRDefault="00DC45E5" w:rsidP="00DC45E5">
      <w:pPr>
        <w:ind w:firstLine="567"/>
      </w:pPr>
      <w:r w:rsidRPr="00A015E3">
        <w:rPr>
          <w:b/>
          <w:i/>
        </w:rPr>
        <w:t>Лабораторный опыт</w:t>
      </w:r>
    </w:p>
    <w:p w:rsidR="00DC45E5" w:rsidRPr="00A015E3" w:rsidRDefault="00DC45E5" w:rsidP="00DC45E5">
      <w:pPr>
        <w:ind w:firstLine="567"/>
      </w:pPr>
      <w:r w:rsidRPr="00A015E3">
        <w:t>Изготовление моделей молекул алкинов, их изомеров.</w:t>
      </w:r>
    </w:p>
    <w:p w:rsidR="00DC45E5" w:rsidRPr="00A015E3" w:rsidRDefault="00DC45E5" w:rsidP="00DC45E5">
      <w:pPr>
        <w:ind w:firstLine="567"/>
        <w:jc w:val="center"/>
        <w:rPr>
          <w:b/>
        </w:rPr>
      </w:pPr>
      <w:r w:rsidRPr="00A015E3">
        <w:rPr>
          <w:rFonts w:eastAsia="Franklin Gothic"/>
          <w:i/>
        </w:rPr>
        <w:t>1.5. Ароматические углеводороды</w:t>
      </w:r>
      <w:r w:rsidRPr="00A015E3">
        <w:rPr>
          <w:rFonts w:eastAsia="Franklin Gothic"/>
          <w:b/>
        </w:rPr>
        <w:t>(3ч)</w:t>
      </w:r>
    </w:p>
    <w:p w:rsidR="00DC45E5" w:rsidRPr="00A015E3" w:rsidRDefault="00DC45E5" w:rsidP="00DC45E5">
      <w:pPr>
        <w:ind w:firstLine="567"/>
      </w:pPr>
      <w:r w:rsidRPr="00A015E3">
        <w:rPr>
          <w:b/>
        </w:rPr>
        <w:t>Гомологический ряд аренов</w:t>
      </w:r>
      <w:r w:rsidRPr="00A015E3">
        <w:rPr>
          <w:i/>
        </w:rPr>
        <w:t>.</w:t>
      </w:r>
      <w:r w:rsidRPr="00A015E3">
        <w:t xml:space="preserve"> Бензол как представитель аренов. Развитие представлений о строении бензола. Современные представления об электронном и пространственном строении бензола. Образование ароматической </w:t>
      </w:r>
      <w:r w:rsidRPr="00A015E3">
        <w:rPr>
          <w:rFonts w:eastAsia="Segoe UI Symbol"/>
        </w:rPr>
        <w:t>π</w:t>
      </w:r>
      <w:r w:rsidRPr="00A015E3">
        <w:rPr>
          <w:i/>
        </w:rPr>
        <w:t>-</w:t>
      </w:r>
      <w:r w:rsidRPr="00A015E3">
        <w:t xml:space="preserve">системы. Гомологи бензола, их номенклатура, общая формула. Номенклатура для дизамещенных производных бензола: </w:t>
      </w:r>
      <w:r w:rsidRPr="00A015E3">
        <w:rPr>
          <w:i/>
        </w:rPr>
        <w:t>орто-</w:t>
      </w:r>
      <w:r w:rsidRPr="00A015E3">
        <w:t>,</w:t>
      </w:r>
      <w:r w:rsidRPr="00A015E3">
        <w:rPr>
          <w:i/>
        </w:rPr>
        <w:t xml:space="preserve"> мета-</w:t>
      </w:r>
      <w:r w:rsidRPr="00A015E3">
        <w:t xml:space="preserve">, </w:t>
      </w:r>
      <w:r w:rsidRPr="00A015E3">
        <w:rPr>
          <w:i/>
        </w:rPr>
        <w:t>пара-</w:t>
      </w:r>
      <w:r w:rsidRPr="00A015E3">
        <w:t>расположение заместителей. Физические свойства аренов.</w:t>
      </w:r>
    </w:p>
    <w:p w:rsidR="00DC45E5" w:rsidRPr="00A015E3" w:rsidRDefault="00DC45E5" w:rsidP="00DC45E5">
      <w:pPr>
        <w:ind w:firstLine="567"/>
      </w:pPr>
      <w:r w:rsidRPr="00A015E3">
        <w:rPr>
          <w:b/>
        </w:rPr>
        <w:t>Химические свойства аренов</w:t>
      </w:r>
      <w:r w:rsidRPr="00A015E3">
        <w:rPr>
          <w:i/>
        </w:rPr>
        <w:t xml:space="preserve">. </w:t>
      </w:r>
      <w:r w:rsidRPr="00A015E3">
        <w:t>Примеры реакций электрофильного замещения: галогенирования, алкилирования (катализаторы Фриделя—Крафтса), нитрования, сульфирования. Реакции гидрирования и присоединения хлора к бензолу. Особенности химических свойств гомологов бензола. Взаимное влияние атомов на примере гомологов аренов. Ориентация в реакциях электрофильного замещения. Ориентанты I и II рода.</w:t>
      </w:r>
    </w:p>
    <w:p w:rsidR="00DC45E5" w:rsidRPr="00A015E3" w:rsidRDefault="00DC45E5" w:rsidP="00DC45E5">
      <w:pPr>
        <w:ind w:firstLine="567"/>
      </w:pPr>
      <w:r w:rsidRPr="00A015E3">
        <w:rPr>
          <w:b/>
        </w:rPr>
        <w:t>Применение и получение аренов</w:t>
      </w:r>
      <w:r w:rsidRPr="00A015E3">
        <w:t>. Природные источники ароматических углеводородов. Ароматизация алканов и циклоалканов. Алкилирование бензола.</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Шаростержневые и объемные модели молекул бензола и его гомологов.</w:t>
      </w:r>
    </w:p>
    <w:p w:rsidR="00DC45E5" w:rsidRPr="00A015E3" w:rsidRDefault="00DC45E5" w:rsidP="00DC45E5">
      <w:pPr>
        <w:ind w:firstLine="567"/>
      </w:pPr>
      <w:r w:rsidRPr="00A015E3">
        <w:t>Разделение смеси бензол—вода с помощью делительной воронки.</w:t>
      </w:r>
    </w:p>
    <w:p w:rsidR="00DC45E5" w:rsidRPr="00A015E3" w:rsidRDefault="00DC45E5" w:rsidP="00DC45E5">
      <w:pPr>
        <w:ind w:firstLine="567"/>
      </w:pPr>
      <w:r w:rsidRPr="00A015E3">
        <w:t>Растворяющая способность бензола (экстракция органических и неорганических веществ бензолом из водного раствора йода, красителей; растворение в бензоле веществ, труднорастворимых в воде (серы, бензойной кислоты).</w:t>
      </w:r>
    </w:p>
    <w:p w:rsidR="00DC45E5" w:rsidRPr="00A015E3" w:rsidRDefault="00DC45E5" w:rsidP="00DC45E5">
      <w:pPr>
        <w:ind w:firstLine="567"/>
      </w:pPr>
      <w:r w:rsidRPr="00A015E3">
        <w:t>Горение бензола.</w:t>
      </w:r>
    </w:p>
    <w:p w:rsidR="00DC45E5" w:rsidRPr="00A015E3" w:rsidRDefault="00DC45E5" w:rsidP="00DC45E5">
      <w:pPr>
        <w:ind w:firstLine="567"/>
      </w:pPr>
      <w:r w:rsidRPr="00A015E3">
        <w:t>Отношение бензола к бромной воде, раствору перманганата калия.</w:t>
      </w:r>
    </w:p>
    <w:p w:rsidR="00DC45E5" w:rsidRPr="00A015E3" w:rsidRDefault="00DC45E5" w:rsidP="00DC45E5">
      <w:pPr>
        <w:ind w:firstLine="567"/>
      </w:pPr>
      <w:r w:rsidRPr="00A015E3">
        <w:t>Получение нитробензола.</w:t>
      </w:r>
    </w:p>
    <w:p w:rsidR="00DC45E5" w:rsidRPr="00A015E3" w:rsidRDefault="00DC45E5" w:rsidP="00DC45E5">
      <w:pPr>
        <w:ind w:firstLine="567"/>
      </w:pPr>
      <w:r w:rsidRPr="00A015E3">
        <w:t>Ознакомление с физическими свойствами ароматических углеводородов с использованием растворителя «Сольвент». Изготовление и использование простейшего прибора для хроматографии.</w:t>
      </w:r>
    </w:p>
    <w:p w:rsidR="00DC45E5" w:rsidRPr="00A015E3" w:rsidRDefault="00DC45E5" w:rsidP="00DC45E5">
      <w:pPr>
        <w:ind w:firstLine="567"/>
      </w:pPr>
      <w:r w:rsidRPr="00A015E3">
        <w:t>Получение бензола декарбоксилированием бензойной кислоты. Получение и расслоение эмульсии бензола с водой. Отношение бензола к бромной воде и раствору перманганата калия.</w:t>
      </w:r>
    </w:p>
    <w:p w:rsidR="00DC45E5" w:rsidRPr="00A015E3" w:rsidRDefault="00DC45E5" w:rsidP="00DC45E5">
      <w:pPr>
        <w:ind w:firstLine="567"/>
        <w:jc w:val="center"/>
        <w:rPr>
          <w:b/>
        </w:rPr>
      </w:pPr>
      <w:r w:rsidRPr="00A015E3">
        <w:rPr>
          <w:rFonts w:eastAsia="Franklin Gothic"/>
          <w:i/>
        </w:rPr>
        <w:t>1.6. Природные источники углеводородов</w:t>
      </w:r>
      <w:r w:rsidRPr="00A015E3">
        <w:rPr>
          <w:rFonts w:eastAsia="Franklin Gothic"/>
          <w:b/>
        </w:rPr>
        <w:t>(3ч)</w:t>
      </w:r>
    </w:p>
    <w:p w:rsidR="00DC45E5" w:rsidRPr="00A015E3" w:rsidRDefault="00DC45E5" w:rsidP="00DC45E5">
      <w:pPr>
        <w:ind w:firstLine="567"/>
      </w:pPr>
      <w:r w:rsidRPr="00A015E3">
        <w:rPr>
          <w:b/>
        </w:rPr>
        <w:t>Нефть</w:t>
      </w:r>
      <w:r w:rsidRPr="00A015E3">
        <w:rPr>
          <w:i/>
        </w:rPr>
        <w:t>.</w:t>
      </w:r>
      <w:r w:rsidRPr="00A015E3">
        <w:t xml:space="preserve"> Нахождение в природе, состав и физические свойства нефти. Топливноэнергетическое значение нефти. Промышленная переработка нефти. Ректификация нефти, основные фракции ее разделения, их использование. Вторичная переработка нефтепродуктов. Ректификация мазута при уменьшенном давлении. Крекинг нефтепродуктов. Различные виды крекинга, работы В.Г.Шухова. Изомеризация алканов. Алкилирование непредельных углеводородов. Риформинг нефтепродуктов. Качество автомобильного топлива. Октановое число.</w:t>
      </w:r>
    </w:p>
    <w:p w:rsidR="00DC45E5" w:rsidRPr="00A015E3" w:rsidRDefault="00DC45E5" w:rsidP="00DC45E5">
      <w:pPr>
        <w:ind w:firstLine="567"/>
      </w:pPr>
      <w:r w:rsidRPr="00A015E3">
        <w:rPr>
          <w:b/>
        </w:rPr>
        <w:t>Природный и попутный нефтяной газы</w:t>
      </w:r>
      <w:r w:rsidRPr="00A015E3">
        <w:rPr>
          <w:i/>
        </w:rPr>
        <w:t>.</w:t>
      </w:r>
      <w:r w:rsidRPr="00A015E3">
        <w:t xml:space="preserve"> Сравнение состава природного и попутного </w:t>
      </w:r>
      <w:r w:rsidRPr="00A015E3">
        <w:lastRenderedPageBreak/>
        <w:t>газов, их практическое использование.</w:t>
      </w:r>
    </w:p>
    <w:p w:rsidR="00DC45E5" w:rsidRPr="00A015E3" w:rsidRDefault="00DC45E5" w:rsidP="00DC45E5">
      <w:pPr>
        <w:ind w:firstLine="567"/>
      </w:pPr>
      <w:r w:rsidRPr="00A015E3">
        <w:rPr>
          <w:b/>
        </w:rPr>
        <w:t>Каменный уголь</w:t>
      </w:r>
      <w:r w:rsidRPr="00A015E3">
        <w:t>. Основные направления использования каменного угля. Коксование каменного угля, важнейшие продукты этого процесса: кокс, каменноугольная смола, надсмольная вода. Соединения, выделяемые из каменноугольной смолы. Продукты, получаемые из надсмольной воды.</w:t>
      </w:r>
    </w:p>
    <w:p w:rsidR="00DC45E5" w:rsidRPr="00A015E3" w:rsidRDefault="00DC45E5" w:rsidP="00DC45E5">
      <w:pPr>
        <w:ind w:firstLine="567"/>
      </w:pPr>
      <w:r w:rsidRPr="00A015E3">
        <w:t>Экологические аспекты добычи, переработки и использования горючих ископаемых.</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Коллекция «Природные источники углеводородов».</w:t>
      </w:r>
    </w:p>
    <w:p w:rsidR="00DC45E5" w:rsidRPr="00A015E3" w:rsidRDefault="00DC45E5" w:rsidP="00DC45E5">
      <w:pPr>
        <w:ind w:firstLine="567"/>
      </w:pPr>
      <w:r w:rsidRPr="00A015E3">
        <w:t>Сравнение процессов горения нефти и природного газа.</w:t>
      </w:r>
    </w:p>
    <w:p w:rsidR="00DC45E5" w:rsidRPr="00A015E3" w:rsidRDefault="00DC45E5" w:rsidP="00DC45E5">
      <w:pPr>
        <w:ind w:firstLine="567"/>
      </w:pPr>
      <w:r w:rsidRPr="00A015E3">
        <w:t>Образование нефтяной пленки на поверхности воды.</w:t>
      </w:r>
    </w:p>
    <w:p w:rsidR="00DC45E5" w:rsidRPr="00A015E3" w:rsidRDefault="00DC45E5" w:rsidP="00DC45E5">
      <w:pPr>
        <w:ind w:firstLine="567"/>
      </w:pPr>
      <w:r w:rsidRPr="00A015E3">
        <w:t xml:space="preserve">Каталитический крекинг парафина (или керосина). </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Определение наличия непредельных углеводородов в бензине и керосине.</w:t>
      </w:r>
    </w:p>
    <w:p w:rsidR="00DC45E5" w:rsidRPr="00A015E3" w:rsidRDefault="00DC45E5" w:rsidP="00DC45E5">
      <w:pPr>
        <w:ind w:firstLine="567"/>
      </w:pPr>
      <w:r w:rsidRPr="00A015E3">
        <w:t>Растворимость различных нефтепродуктов (бензина, керосина, дизельного топлива, вазелина, парафина) друг в друге.</w:t>
      </w:r>
    </w:p>
    <w:p w:rsidR="00DC45E5" w:rsidRPr="00A015E3" w:rsidRDefault="00DC45E5" w:rsidP="00DC45E5">
      <w:pPr>
        <w:ind w:firstLine="567"/>
        <w:jc w:val="center"/>
        <w:rPr>
          <w:b/>
        </w:rPr>
      </w:pPr>
      <w:r w:rsidRPr="00A015E3">
        <w:rPr>
          <w:rFonts w:eastAsia="Franklin Gothic"/>
          <w:i/>
        </w:rPr>
        <w:t>1.7. Гидроксильные соединения</w:t>
      </w:r>
      <w:r w:rsidR="00A207E3">
        <w:rPr>
          <w:rFonts w:eastAsia="Franklin Gothic"/>
          <w:i/>
        </w:rPr>
        <w:t xml:space="preserve"> </w:t>
      </w:r>
      <w:r w:rsidRPr="00A015E3">
        <w:rPr>
          <w:rFonts w:eastAsia="Franklin Gothic"/>
          <w:b/>
        </w:rPr>
        <w:t>(4ч)</w:t>
      </w:r>
    </w:p>
    <w:p w:rsidR="00DC45E5" w:rsidRPr="00A015E3" w:rsidRDefault="00DC45E5" w:rsidP="00DC45E5">
      <w:pPr>
        <w:ind w:firstLine="567"/>
      </w:pPr>
      <w:r w:rsidRPr="00A015E3">
        <w:rPr>
          <w:b/>
        </w:rPr>
        <w:t>Строение и классификация спиртов</w:t>
      </w:r>
      <w:r w:rsidRPr="00A015E3">
        <w:rPr>
          <w:i/>
        </w:rPr>
        <w:t>.</w:t>
      </w:r>
      <w:r w:rsidRPr="00A015E3">
        <w:t xml:space="preserve"> Классификация спиртов по типу углеводородного радикала, числу гидроксильных групп и типу атома углерода, связанного с гидроксильной группой. Электронное и пространственное строение гидроксильной группы. Влияние строения спиртов на их физические свойства. Межмолекулярная водородная связь. Гомологический ряд предельных одноатомных спиртов. Изомерия и номенклатура алканолов, их общая формула.</w:t>
      </w:r>
    </w:p>
    <w:p w:rsidR="00DC45E5" w:rsidRPr="00A015E3" w:rsidRDefault="00DC45E5" w:rsidP="00DC45E5">
      <w:pPr>
        <w:ind w:firstLine="567"/>
      </w:pPr>
      <w:r w:rsidRPr="00A015E3">
        <w:rPr>
          <w:b/>
        </w:rPr>
        <w:t>Химические свойства алканолов</w:t>
      </w:r>
      <w:r w:rsidRPr="00A015E3">
        <w:rPr>
          <w:i/>
        </w:rPr>
        <w:t>.</w:t>
      </w:r>
      <w:r w:rsidRPr="00A015E3">
        <w:t xml:space="preserve"> Реакционная способность предельных одноатомных спиртов. Сравнение кислотно-основных свойств органических и неорганических соединений, содержащих ОН-группу: кислот, оснований, амфотерных соединений (воды, спиртов). Реакции, подтверждающие кислотные свойства спиртов. Реакции замещения гидроксильной группы. Межмолекулярная дегидратация спиртов, условия образования простых эфиров. Сложные эфиры неорганических и органических кислот, реакции этерификации. Окисление и окислительное дегидрирование спиртов.</w:t>
      </w:r>
    </w:p>
    <w:p w:rsidR="00DC45E5" w:rsidRPr="00A015E3" w:rsidRDefault="00DC45E5" w:rsidP="00DC45E5">
      <w:pPr>
        <w:ind w:firstLine="567"/>
      </w:pPr>
      <w:r w:rsidRPr="00A015E3">
        <w:rPr>
          <w:b/>
        </w:rPr>
        <w:t>Способы получения спиртов</w:t>
      </w:r>
      <w:r w:rsidRPr="00A015E3">
        <w:rPr>
          <w:i/>
        </w:rPr>
        <w:t>.</w:t>
      </w:r>
      <w:r w:rsidRPr="00A015E3">
        <w:t xml:space="preserve"> Гидролиз галогеналканов. Гидратация алкенов, условия ее проведения. Восстановление карбонильных соединений.</w:t>
      </w:r>
    </w:p>
    <w:p w:rsidR="00DC45E5" w:rsidRPr="00A015E3" w:rsidRDefault="00DC45E5" w:rsidP="00DC45E5">
      <w:pPr>
        <w:ind w:firstLine="567"/>
      </w:pPr>
      <w:r w:rsidRPr="00A015E3">
        <w:rPr>
          <w:b/>
        </w:rPr>
        <w:t>Отдельные представители алканолов</w:t>
      </w:r>
      <w:r w:rsidRPr="00A015E3">
        <w:rPr>
          <w:i/>
        </w:rPr>
        <w:t>.</w:t>
      </w:r>
      <w:r w:rsidRPr="00A015E3">
        <w:t xml:space="preserve"> Метанол, его промышленное получение и применение в промышленности. Биологическое действие метанола. Специфические способы получения этилового спирта. Физиологическое действие этанола.</w:t>
      </w:r>
    </w:p>
    <w:p w:rsidR="00DC45E5" w:rsidRPr="00A015E3" w:rsidRDefault="00DC45E5" w:rsidP="00DC45E5">
      <w:pPr>
        <w:ind w:firstLine="567"/>
      </w:pPr>
      <w:r w:rsidRPr="00A015E3">
        <w:rPr>
          <w:b/>
        </w:rPr>
        <w:t>Многоатомные спирты</w:t>
      </w:r>
      <w:r w:rsidRPr="00A015E3">
        <w:rPr>
          <w:i/>
        </w:rPr>
        <w:t>.</w:t>
      </w:r>
      <w:r w:rsidRPr="00A015E3">
        <w:t xml:space="preserve"> Изомерия и номенклатура представителей двух- и трехатомных спиртов. Особенности химических свойств многоатомных спиртов, их качественное обнаружение. Отдельные представители: этиленгликоль, глицерин, способы их получения, практическое применение.</w:t>
      </w:r>
    </w:p>
    <w:p w:rsidR="00DC45E5" w:rsidRPr="00A015E3" w:rsidRDefault="00DC45E5" w:rsidP="00DC45E5">
      <w:pPr>
        <w:ind w:firstLine="567"/>
      </w:pPr>
      <w:r w:rsidRPr="00A015E3">
        <w:rPr>
          <w:b/>
        </w:rPr>
        <w:t>Фенол</w:t>
      </w:r>
      <w:r w:rsidRPr="00A015E3">
        <w:rPr>
          <w:i/>
        </w:rPr>
        <w:t>.</w:t>
      </w:r>
      <w:r w:rsidRPr="00A015E3">
        <w:t xml:space="preserve"> Электронное и пространственное строение фенола. Взаимное влияние ароматического кольца и гидроксильной группы.</w:t>
      </w:r>
    </w:p>
    <w:p w:rsidR="00DC45E5" w:rsidRPr="00A015E3" w:rsidRDefault="00DC45E5" w:rsidP="00DC45E5">
      <w:pPr>
        <w:ind w:firstLine="567"/>
      </w:pPr>
      <w:r w:rsidRPr="00A015E3">
        <w:t>Химические свойства фенола как функция его химического строения. Бромирование фенола (качественная реакция), нитрование (пикриновая кислота, ее свойства и применение). Образование окрашенных комплексов с ионом Fe</w:t>
      </w:r>
      <w:r w:rsidRPr="00A015E3">
        <w:rPr>
          <w:vertAlign w:val="superscript"/>
        </w:rPr>
        <w:t>3+</w:t>
      </w:r>
      <w:r w:rsidRPr="00A015E3">
        <w:t xml:space="preserve">. Применение фенола. </w:t>
      </w:r>
    </w:p>
    <w:p w:rsidR="00DC45E5" w:rsidRPr="00A015E3" w:rsidRDefault="00DC45E5" w:rsidP="00DC45E5">
      <w:pPr>
        <w:ind w:firstLine="567"/>
      </w:pPr>
      <w:r w:rsidRPr="00A015E3">
        <w:t xml:space="preserve">Получение фенола в промышленности. </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Модели молекул спиртов и фенолов.</w:t>
      </w:r>
    </w:p>
    <w:p w:rsidR="00DC45E5" w:rsidRPr="00A015E3" w:rsidRDefault="00DC45E5" w:rsidP="00DC45E5">
      <w:pPr>
        <w:ind w:firstLine="567"/>
      </w:pPr>
      <w:r w:rsidRPr="00A015E3">
        <w:t>Растворимость в воде алканолов, этиленгликоля, глицерина, фенола.</w:t>
      </w:r>
    </w:p>
    <w:p w:rsidR="00DC45E5" w:rsidRPr="00A015E3" w:rsidRDefault="00DC45E5" w:rsidP="00DC45E5">
      <w:pPr>
        <w:ind w:firstLine="567"/>
      </w:pPr>
      <w:r w:rsidRPr="00A015E3">
        <w:t>Сравнение скорости взаимодействия натрия с этанолом, пропанолом-2, 2-метилпропанолом-2, глицерином.</w:t>
      </w:r>
    </w:p>
    <w:p w:rsidR="00DC45E5" w:rsidRPr="00A015E3" w:rsidRDefault="00DC45E5" w:rsidP="00DC45E5">
      <w:pPr>
        <w:ind w:firstLine="567"/>
      </w:pPr>
      <w:r w:rsidRPr="00A015E3">
        <w:t>Получение бромэтана из этанола.</w:t>
      </w:r>
    </w:p>
    <w:p w:rsidR="00DC45E5" w:rsidRPr="00A015E3" w:rsidRDefault="00DC45E5" w:rsidP="00DC45E5">
      <w:pPr>
        <w:ind w:firstLine="567"/>
      </w:pPr>
      <w:r w:rsidRPr="00A015E3">
        <w:t>Вытеснение фенола из фенолята натрия угольной кислотой.</w:t>
      </w:r>
    </w:p>
    <w:p w:rsidR="00DC45E5" w:rsidRPr="00A015E3" w:rsidRDefault="00DC45E5" w:rsidP="00DC45E5">
      <w:pPr>
        <w:ind w:firstLine="567"/>
      </w:pPr>
      <w:r w:rsidRPr="00A015E3">
        <w:t>Реакция фенола с формальдегидом.</w:t>
      </w:r>
    </w:p>
    <w:p w:rsidR="00DC45E5" w:rsidRPr="00A015E3" w:rsidRDefault="00DC45E5" w:rsidP="00DC45E5">
      <w:pPr>
        <w:ind w:firstLine="567"/>
      </w:pPr>
      <w:r w:rsidRPr="00A015E3">
        <w:lastRenderedPageBreak/>
        <w:t>Качественные реакции на фенол.</w:t>
      </w:r>
    </w:p>
    <w:p w:rsidR="00DC45E5" w:rsidRPr="00A015E3" w:rsidRDefault="00DC45E5" w:rsidP="00DC45E5">
      <w:pPr>
        <w:ind w:firstLine="567"/>
      </w:pPr>
      <w:r w:rsidRPr="00A015E3">
        <w:t>Зависимости растворимости фенола в воде от температуры.</w:t>
      </w:r>
    </w:p>
    <w:p w:rsidR="00DC45E5" w:rsidRPr="00A015E3" w:rsidRDefault="00DC45E5" w:rsidP="00DC45E5">
      <w:pPr>
        <w:ind w:firstLine="567"/>
      </w:pPr>
      <w:r w:rsidRPr="00A015E3">
        <w:t>Взаимодействие фенола с раствором щелочи.</w:t>
      </w:r>
    </w:p>
    <w:p w:rsidR="00DC45E5" w:rsidRPr="00A015E3" w:rsidRDefault="00DC45E5" w:rsidP="00DC45E5">
      <w:pPr>
        <w:ind w:firstLine="567"/>
      </w:pPr>
      <w:r w:rsidRPr="00A015E3">
        <w:t>Распознавание растворов фенолята натрия и карбоната натрия (барботаж выдыхаемого воздуха или действие сильной кислоты).</w:t>
      </w:r>
    </w:p>
    <w:p w:rsidR="00DC45E5" w:rsidRPr="00A015E3" w:rsidRDefault="00DC45E5" w:rsidP="00DC45E5">
      <w:pPr>
        <w:ind w:firstLine="567"/>
      </w:pPr>
      <w:r w:rsidRPr="00A015E3">
        <w:t>Распознавание водных растворов фенола и глицерина.</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Ректификация смеси этанол—вода.</w:t>
      </w:r>
    </w:p>
    <w:p w:rsidR="00DC45E5" w:rsidRPr="00A015E3" w:rsidRDefault="00DC45E5" w:rsidP="00DC45E5">
      <w:pPr>
        <w:ind w:firstLine="567"/>
      </w:pPr>
      <w:r w:rsidRPr="00A015E3">
        <w:t>Обнаружение воды в азеотропной смеси воды и этилового спирта.</w:t>
      </w:r>
    </w:p>
    <w:p w:rsidR="00DC45E5" w:rsidRPr="00A015E3" w:rsidRDefault="00DC45E5" w:rsidP="00DC45E5">
      <w:pPr>
        <w:ind w:firstLine="567"/>
      </w:pPr>
      <w:r w:rsidRPr="00A015E3">
        <w:rPr>
          <w:b/>
          <w:i/>
        </w:rPr>
        <w:t>Практические занятия (3ч)</w:t>
      </w:r>
    </w:p>
    <w:p w:rsidR="00DC45E5" w:rsidRPr="00A015E3" w:rsidRDefault="00DC45E5" w:rsidP="00DC45E5">
      <w:pPr>
        <w:ind w:firstLine="567"/>
      </w:pPr>
      <w:r w:rsidRPr="00A015E3">
        <w:t>Изучение растворимости спиртов в воде.</w:t>
      </w:r>
    </w:p>
    <w:p w:rsidR="00DC45E5" w:rsidRPr="00A015E3" w:rsidRDefault="00DC45E5" w:rsidP="00DC45E5">
      <w:pPr>
        <w:ind w:firstLine="567"/>
      </w:pPr>
      <w:r w:rsidRPr="00A015E3">
        <w:t>Окисление спиртов различного строения хромовой смесью.</w:t>
      </w:r>
    </w:p>
    <w:p w:rsidR="00DC45E5" w:rsidRPr="00A015E3" w:rsidRDefault="00DC45E5" w:rsidP="00DC45E5">
      <w:pPr>
        <w:ind w:firstLine="567"/>
      </w:pPr>
      <w:r w:rsidRPr="00A015E3">
        <w:t>Получение диэтилового эфира. Получение глицерата меди.</w:t>
      </w:r>
    </w:p>
    <w:p w:rsidR="00DC45E5" w:rsidRPr="00A015E3" w:rsidRDefault="00DC45E5" w:rsidP="00DC45E5">
      <w:pPr>
        <w:ind w:firstLine="567"/>
        <w:jc w:val="center"/>
        <w:rPr>
          <w:b/>
        </w:rPr>
      </w:pPr>
      <w:r w:rsidRPr="00A015E3">
        <w:rPr>
          <w:rFonts w:eastAsia="Franklin Gothic"/>
          <w:i/>
        </w:rPr>
        <w:t>1.8. Альдегиды и кетоны</w:t>
      </w:r>
      <w:r w:rsidR="00A207E3">
        <w:rPr>
          <w:rFonts w:eastAsia="Franklin Gothic"/>
          <w:i/>
        </w:rPr>
        <w:t xml:space="preserve"> </w:t>
      </w:r>
      <w:r w:rsidRPr="00A015E3">
        <w:rPr>
          <w:rFonts w:eastAsia="Franklin Gothic"/>
          <w:b/>
        </w:rPr>
        <w:t>(3ч)</w:t>
      </w:r>
    </w:p>
    <w:p w:rsidR="00DC45E5" w:rsidRPr="00A015E3" w:rsidRDefault="00DC45E5" w:rsidP="00DC45E5">
      <w:pPr>
        <w:ind w:firstLine="567"/>
      </w:pPr>
      <w:r w:rsidRPr="00A015E3">
        <w:rPr>
          <w:b/>
        </w:rPr>
        <w:t>Гомологические ряды альдегидов и кетонов</w:t>
      </w:r>
      <w:r w:rsidRPr="00A015E3">
        <w:rPr>
          <w:i/>
        </w:rPr>
        <w:t>.</w:t>
      </w:r>
      <w:r w:rsidRPr="00A015E3">
        <w:t xml:space="preserve"> Понятие о карбонильных соединениях. Электронное строение карбонильной группы. Изомерия и номенклатура альдегидов и кетонов. Физические свойства карбонильных соединений.</w:t>
      </w:r>
    </w:p>
    <w:p w:rsidR="00DC45E5" w:rsidRPr="00A015E3" w:rsidRDefault="00DC45E5" w:rsidP="00DC45E5">
      <w:pPr>
        <w:ind w:firstLine="567"/>
      </w:pPr>
      <w:r w:rsidRPr="00A015E3">
        <w:rPr>
          <w:b/>
        </w:rPr>
        <w:t>Химические свойства альдегидов и кетонов</w:t>
      </w:r>
      <w:r w:rsidRPr="00A015E3">
        <w:rPr>
          <w:i/>
        </w:rPr>
        <w:t>.</w:t>
      </w:r>
      <w:r w:rsidRPr="00A015E3">
        <w:t xml:space="preserve"> Реакционная способность карбонильных соединений. Реакции окисления альдегидов, качественные реакции на альдегидную группу. Реакции поликонденсации: образование фенолоформальдегидных смол.</w:t>
      </w:r>
    </w:p>
    <w:p w:rsidR="00DC45E5" w:rsidRPr="00A015E3" w:rsidRDefault="00DC45E5" w:rsidP="00DC45E5">
      <w:pPr>
        <w:ind w:firstLine="567"/>
      </w:pPr>
      <w:r w:rsidRPr="00A015E3">
        <w:rPr>
          <w:b/>
        </w:rPr>
        <w:t>Применение и получение карбонильных соединений</w:t>
      </w:r>
      <w:r w:rsidRPr="00A015E3">
        <w:rPr>
          <w:i/>
        </w:rPr>
        <w:t>.</w:t>
      </w:r>
      <w:r w:rsidRPr="00A015E3">
        <w:t xml:space="preserve"> Применение альдегидов и кетонов в быту и промышленности. Альдегиды и кетоны в природе (эфирные масла, феромоны). Получение карбонильных соединений окислением спиртов, гидратацией алкинов, окислением углеводородов. Отдельные представители альдегидов и кетонов, специфические способы их получения и свойства.</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Шаростержневые и объемные модели молекул альдегидов и кетонов.</w:t>
      </w:r>
    </w:p>
    <w:p w:rsidR="00DC45E5" w:rsidRPr="00A015E3" w:rsidRDefault="00DC45E5" w:rsidP="00DC45E5">
      <w:pPr>
        <w:ind w:firstLine="567"/>
      </w:pPr>
      <w:r w:rsidRPr="00A015E3">
        <w:t>Получение уксусного альдегида, окисление этанола хромовой смесью.</w:t>
      </w:r>
    </w:p>
    <w:p w:rsidR="00DC45E5" w:rsidRPr="00A015E3" w:rsidRDefault="00DC45E5" w:rsidP="00DC45E5">
      <w:pPr>
        <w:ind w:firstLine="567"/>
      </w:pPr>
      <w:r w:rsidRPr="00A015E3">
        <w:t xml:space="preserve">Качественные реакции на альдегидную группу. </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Окисление этанола в этаналь раскаленной медной проволокой.</w:t>
      </w:r>
    </w:p>
    <w:p w:rsidR="00DC45E5" w:rsidRPr="00A015E3" w:rsidRDefault="00DC45E5" w:rsidP="00DC45E5">
      <w:pPr>
        <w:ind w:firstLine="567"/>
      </w:pPr>
      <w:r w:rsidRPr="00A015E3">
        <w:t>Получение фенолоформальдегидного полимера.</w:t>
      </w:r>
    </w:p>
    <w:p w:rsidR="00DC45E5" w:rsidRPr="00A015E3" w:rsidRDefault="00DC45E5" w:rsidP="00DC45E5">
      <w:pPr>
        <w:ind w:firstLine="567"/>
      </w:pPr>
      <w:r w:rsidRPr="00A015E3">
        <w:t>Распознавание раствора ацетона и формалина.</w:t>
      </w:r>
    </w:p>
    <w:p w:rsidR="00DC45E5" w:rsidRPr="00A015E3" w:rsidRDefault="00DC45E5" w:rsidP="00DC45E5">
      <w:pPr>
        <w:ind w:firstLine="567"/>
      </w:pPr>
      <w:r w:rsidRPr="00A015E3">
        <w:rPr>
          <w:b/>
          <w:i/>
        </w:rPr>
        <w:t>Практические занятия (2ч)</w:t>
      </w:r>
    </w:p>
    <w:p w:rsidR="00DC45E5" w:rsidRPr="00A015E3" w:rsidRDefault="00DC45E5" w:rsidP="00DC45E5">
      <w:pPr>
        <w:ind w:firstLine="567"/>
      </w:pPr>
      <w:r w:rsidRPr="00A015E3">
        <w:t>Изучение восстановительных свойств альдегидов: реакция «серебряного зеркала», восстановление гидроксида меди (II).</w:t>
      </w:r>
    </w:p>
    <w:p w:rsidR="00DC45E5" w:rsidRPr="00A015E3" w:rsidRDefault="00DC45E5" w:rsidP="00DC45E5">
      <w:pPr>
        <w:ind w:firstLine="567"/>
      </w:pPr>
      <w:r w:rsidRPr="00A015E3">
        <w:t>Взаимодействие формальдегида с гидросульфитом натрия.</w:t>
      </w:r>
    </w:p>
    <w:p w:rsidR="00DC45E5" w:rsidRPr="00A015E3" w:rsidRDefault="00DC45E5" w:rsidP="00DC45E5">
      <w:pPr>
        <w:ind w:firstLine="567"/>
        <w:jc w:val="center"/>
        <w:rPr>
          <w:b/>
        </w:rPr>
      </w:pPr>
      <w:r w:rsidRPr="00A015E3">
        <w:rPr>
          <w:rFonts w:eastAsia="Franklin Gothic"/>
          <w:i/>
        </w:rPr>
        <w:t>1.9. Карбоновые кислоты и их производные</w:t>
      </w:r>
      <w:r w:rsidR="00A207E3">
        <w:rPr>
          <w:rFonts w:eastAsia="Franklin Gothic"/>
          <w:i/>
        </w:rPr>
        <w:t xml:space="preserve"> </w:t>
      </w:r>
      <w:r w:rsidRPr="00A015E3">
        <w:rPr>
          <w:rFonts w:eastAsia="Franklin Gothic"/>
          <w:b/>
        </w:rPr>
        <w:t>(5ч)</w:t>
      </w:r>
    </w:p>
    <w:p w:rsidR="00DC45E5" w:rsidRPr="00A015E3" w:rsidRDefault="00DC45E5" w:rsidP="00DC45E5">
      <w:pPr>
        <w:ind w:firstLine="567"/>
      </w:pPr>
      <w:r w:rsidRPr="00A015E3">
        <w:rPr>
          <w:b/>
        </w:rPr>
        <w:t>Гомологический ряд предельных одноосновных карбоновых кислот</w:t>
      </w:r>
      <w:r w:rsidRPr="00A015E3">
        <w:t>. Понятие о карбоновых кислотах и их классификация. Электронное и пространственное строение карбоксильной группы. Гомологический ряд предельных одноосновных карбоновых кислот, их номенклатура и изомерия. Межмолекулярные водородные связи карбоксильных групп, их влияние на физические свойства карбоновых кислот.</w:t>
      </w:r>
    </w:p>
    <w:p w:rsidR="00DC45E5" w:rsidRPr="00A015E3" w:rsidRDefault="00DC45E5" w:rsidP="00DC45E5">
      <w:pPr>
        <w:ind w:firstLine="567"/>
      </w:pPr>
      <w:r w:rsidRPr="00A015E3">
        <w:rPr>
          <w:b/>
        </w:rPr>
        <w:t>Химические свойства карбоновых кислот</w:t>
      </w:r>
      <w:r w:rsidRPr="00A015E3">
        <w:rPr>
          <w:i/>
        </w:rPr>
        <w:t>.</w:t>
      </w:r>
      <w:r w:rsidRPr="00A015E3">
        <w:t xml:space="preserve"> Реакции, иллюстрирующие кислотные свойства и их сравнение со свойствами неорганических кислот. Образование функциональных производных карбоновых кислот. Реакции этерификации. Ангидриды карбоновых кислот, их получение и применение.</w:t>
      </w:r>
    </w:p>
    <w:p w:rsidR="00DC45E5" w:rsidRPr="00A015E3" w:rsidRDefault="00DC45E5" w:rsidP="00DC45E5">
      <w:pPr>
        <w:ind w:firstLine="567"/>
      </w:pPr>
      <w:r w:rsidRPr="00A015E3">
        <w:rPr>
          <w:b/>
        </w:rPr>
        <w:t>Способы получения карбоновых кислот. Отдельные представители и их значение</w:t>
      </w:r>
      <w:r w:rsidRPr="00A015E3">
        <w:rPr>
          <w:i/>
        </w:rPr>
        <w:t>.</w:t>
      </w:r>
      <w:r w:rsidRPr="00A015E3">
        <w:t xml:space="preserve"> Общие способы получения: окисление алканов, алкенов, первичных спиртов, альдегидов. Важнейшие представители карбоновых кислот, их биологическая роль, специфические способы получения, свойства и применение муравьиной, уксусной, пальмитиновой и </w:t>
      </w:r>
      <w:r w:rsidRPr="00A015E3">
        <w:lastRenderedPageBreak/>
        <w:t>стеариновой; акриловой и метакриловой; олеиновой, линолевой и линоленовой; щавелевой; бензойной кислот.</w:t>
      </w:r>
    </w:p>
    <w:p w:rsidR="00DC45E5" w:rsidRPr="00A015E3" w:rsidRDefault="00DC45E5" w:rsidP="00DC45E5">
      <w:pPr>
        <w:ind w:firstLine="567"/>
      </w:pPr>
      <w:r w:rsidRPr="00A015E3">
        <w:rPr>
          <w:b/>
        </w:rPr>
        <w:t>Сложные эфиры</w:t>
      </w:r>
      <w:r w:rsidRPr="00A015E3">
        <w:rPr>
          <w:b/>
          <w:i/>
        </w:rPr>
        <w:t>.</w:t>
      </w:r>
      <w:r w:rsidRPr="00A015E3">
        <w:t xml:space="preserve">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и факторы, влияющие на смещение равновесия. Образование сложных полиэфиров. Полиэтилентерефталат. Лавсан как представитель синтетических волокон. Химические свойства и применение сложных эфиров.</w:t>
      </w:r>
    </w:p>
    <w:p w:rsidR="00DC45E5" w:rsidRPr="00A015E3" w:rsidRDefault="00DC45E5" w:rsidP="00DC45E5">
      <w:pPr>
        <w:ind w:firstLine="567"/>
      </w:pPr>
      <w:r w:rsidRPr="00A015E3">
        <w:rPr>
          <w:b/>
        </w:rPr>
        <w:t>Жиры</w:t>
      </w:r>
      <w:r w:rsidRPr="00A015E3">
        <w:rPr>
          <w:i/>
        </w:rPr>
        <w:t>.</w:t>
      </w:r>
      <w:r w:rsidRPr="00A015E3">
        <w:t xml:space="preserve"> Жиры как сложные эфиры глицерина. Карбоновые кислоты, входящие в состав жиров. Зависимость консистенции жиров от их состава. Химические свойства жиров: гидролиз, омыление, гидрирование. Биологическая роль жиров, их использование в быту и промышленности.</w:t>
      </w:r>
    </w:p>
    <w:p w:rsidR="00DC45E5" w:rsidRPr="00A015E3" w:rsidRDefault="00DC45E5" w:rsidP="00DC45E5">
      <w:pPr>
        <w:ind w:firstLine="567"/>
      </w:pPr>
      <w:r w:rsidRPr="00A015E3">
        <w:rPr>
          <w:b/>
        </w:rPr>
        <w:t>Соли карбоновых кислот</w:t>
      </w:r>
      <w:r w:rsidRPr="00A015E3">
        <w:rPr>
          <w:i/>
        </w:rPr>
        <w:t>.</w:t>
      </w:r>
      <w:r w:rsidRPr="00A015E3">
        <w:t xml:space="preserve"> Мыла. Способы получения солей: взаимодействие карбоновых кислот с металлами, основными оксидами, основаниями, солями; щелочной гидролиз сложных эфиров. Химические свойства солей карбоновых кислот: гидролиз, реакции ионного обмена. Мыла, сущность моющего действия. Отношение мыла к жесткой воде. Синтетические моющие средства — СМС (детергенты), их преимущества и недостатки.</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Знакомство с физическими свойствами важнейших карбоновых кислот.</w:t>
      </w:r>
    </w:p>
    <w:p w:rsidR="00DC45E5" w:rsidRPr="00A015E3" w:rsidRDefault="00DC45E5" w:rsidP="00DC45E5">
      <w:pPr>
        <w:ind w:firstLine="567"/>
      </w:pPr>
      <w:r w:rsidRPr="00A015E3">
        <w:t>Возгонка бензойной кислоты.</w:t>
      </w:r>
    </w:p>
    <w:p w:rsidR="00DC45E5" w:rsidRPr="00A015E3" w:rsidRDefault="00DC45E5" w:rsidP="00DC45E5">
      <w:pPr>
        <w:ind w:firstLine="567"/>
      </w:pPr>
      <w:r w:rsidRPr="00A015E3">
        <w:t>Отношение различных карбоновых кислот к воде.</w:t>
      </w:r>
    </w:p>
    <w:p w:rsidR="00DC45E5" w:rsidRPr="00A015E3" w:rsidRDefault="00DC45E5" w:rsidP="00DC45E5">
      <w:pPr>
        <w:ind w:firstLine="567"/>
      </w:pPr>
      <w:r w:rsidRPr="00A015E3">
        <w:t>Сравнение рН водных растворов уксусной и соляной кислот одинаковой молярности.</w:t>
      </w:r>
    </w:p>
    <w:p w:rsidR="00DC45E5" w:rsidRPr="00A015E3" w:rsidRDefault="00DC45E5" w:rsidP="00DC45E5">
      <w:pPr>
        <w:ind w:firstLine="567"/>
      </w:pPr>
      <w:r w:rsidRPr="00A015E3">
        <w:t>Получение приятно пахнущего сложного эфира.</w:t>
      </w:r>
    </w:p>
    <w:p w:rsidR="00DC45E5" w:rsidRPr="00A015E3" w:rsidRDefault="00DC45E5" w:rsidP="00DC45E5">
      <w:pPr>
        <w:ind w:firstLine="567"/>
      </w:pPr>
      <w:r w:rsidRPr="00A015E3">
        <w:t>Отношение сливочного, подсолнечного, машинного масел и маргарина к бромной воде и раствору перманганата калия.</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Взаимодействие раствора уксусной кислоты с магнием, оксидом цинка, гидроксидом железа (III), раствором карбоната калия и стеарата калия.</w:t>
      </w:r>
    </w:p>
    <w:p w:rsidR="00DC45E5" w:rsidRPr="00A015E3" w:rsidRDefault="00DC45E5" w:rsidP="00DC45E5">
      <w:pPr>
        <w:ind w:firstLine="567"/>
      </w:pPr>
      <w:r w:rsidRPr="00A015E3">
        <w:t>Ознакомление с образцами сложных эфиров.</w:t>
      </w:r>
    </w:p>
    <w:p w:rsidR="00DC45E5" w:rsidRPr="00A015E3" w:rsidRDefault="00DC45E5" w:rsidP="00DC45E5">
      <w:pPr>
        <w:ind w:firstLine="567"/>
      </w:pPr>
      <w:r w:rsidRPr="00A015E3">
        <w:t>Отношение сложных эфиров к воде и органическим веществам.</w:t>
      </w:r>
    </w:p>
    <w:p w:rsidR="00DC45E5" w:rsidRPr="00A015E3" w:rsidRDefault="00DC45E5" w:rsidP="00DC45E5">
      <w:pPr>
        <w:ind w:firstLine="567"/>
      </w:pPr>
      <w:r w:rsidRPr="00A015E3">
        <w:t>Выведение жирного пятна с помощью сложного эфира.</w:t>
      </w:r>
    </w:p>
    <w:p w:rsidR="00DC45E5" w:rsidRPr="00A015E3" w:rsidRDefault="00DC45E5" w:rsidP="00DC45E5">
      <w:pPr>
        <w:ind w:firstLine="567"/>
      </w:pPr>
      <w:r w:rsidRPr="00A015E3">
        <w:t>Растворимость жиров в воде и органических растворителях.</w:t>
      </w:r>
    </w:p>
    <w:p w:rsidR="00DC45E5" w:rsidRPr="00A015E3" w:rsidRDefault="00DC45E5" w:rsidP="00DC45E5">
      <w:pPr>
        <w:ind w:firstLine="567"/>
      </w:pPr>
      <w:r w:rsidRPr="00A015E3">
        <w:t>Сравнение моющих свойств хозяйственного мыла и СМС в жесткой воде.</w:t>
      </w:r>
    </w:p>
    <w:p w:rsidR="00DC45E5" w:rsidRPr="00A015E3" w:rsidRDefault="00DC45E5" w:rsidP="00DC45E5">
      <w:pPr>
        <w:ind w:firstLine="567"/>
      </w:pPr>
      <w:r w:rsidRPr="00A015E3">
        <w:rPr>
          <w:b/>
          <w:i/>
        </w:rPr>
        <w:t>Практические занятия (4ч)</w:t>
      </w:r>
    </w:p>
    <w:p w:rsidR="00DC45E5" w:rsidRPr="00A015E3" w:rsidRDefault="00DC45E5" w:rsidP="00DC45E5">
      <w:pPr>
        <w:ind w:firstLine="567"/>
      </w:pPr>
      <w:r w:rsidRPr="00A015E3">
        <w:t>Растворимость различных карбоновых кислот в воде. Взаимодействие уксусной кислоты с металлами.</w:t>
      </w:r>
    </w:p>
    <w:p w:rsidR="00DC45E5" w:rsidRPr="00A015E3" w:rsidRDefault="00DC45E5" w:rsidP="00DC45E5">
      <w:pPr>
        <w:ind w:firstLine="567"/>
      </w:pPr>
      <w:r w:rsidRPr="00A015E3">
        <w:t xml:space="preserve"> Получение изоамилового эфира уксусной кислоты.</w:t>
      </w:r>
    </w:p>
    <w:p w:rsidR="00DC45E5" w:rsidRPr="00A015E3" w:rsidRDefault="00DC45E5" w:rsidP="00DC45E5">
      <w:pPr>
        <w:ind w:firstLine="567"/>
      </w:pPr>
      <w:r w:rsidRPr="00A015E3">
        <w:t>Сравнение степени ненасыщенности твердого и жидкого жиров. Омыление жира.</w:t>
      </w:r>
    </w:p>
    <w:p w:rsidR="00DC45E5" w:rsidRPr="00A015E3" w:rsidRDefault="00DC45E5" w:rsidP="00DC45E5">
      <w:pPr>
        <w:ind w:firstLine="567"/>
      </w:pPr>
      <w:r w:rsidRPr="00A015E3">
        <w:t>Получение мыла и изучение его свойств: пенообразования, реакций ионного обмена, гидролиза, выделения свободных жирных кислот.</w:t>
      </w:r>
    </w:p>
    <w:p w:rsidR="00DC45E5" w:rsidRPr="00A015E3" w:rsidRDefault="00DC45E5" w:rsidP="00DC45E5">
      <w:pPr>
        <w:ind w:firstLine="567"/>
        <w:jc w:val="center"/>
        <w:rPr>
          <w:rFonts w:eastAsia="Franklin Gothic"/>
          <w:b/>
        </w:rPr>
      </w:pPr>
      <w:r w:rsidRPr="00A015E3">
        <w:rPr>
          <w:rFonts w:eastAsia="Franklin Gothic"/>
          <w:i/>
        </w:rPr>
        <w:t>1.10. Углеводы</w:t>
      </w:r>
      <w:r w:rsidR="00A207E3">
        <w:rPr>
          <w:rFonts w:eastAsia="Franklin Gothic"/>
          <w:i/>
        </w:rPr>
        <w:t xml:space="preserve"> </w:t>
      </w:r>
      <w:r w:rsidRPr="00A015E3">
        <w:rPr>
          <w:rFonts w:eastAsia="Franklin Gothic"/>
          <w:b/>
        </w:rPr>
        <w:t>(5ч)</w:t>
      </w:r>
    </w:p>
    <w:p w:rsidR="00DC45E5" w:rsidRPr="00A015E3" w:rsidRDefault="00DC45E5" w:rsidP="00DC45E5">
      <w:pPr>
        <w:ind w:firstLine="567"/>
      </w:pPr>
      <w:r w:rsidRPr="00A015E3">
        <w:rPr>
          <w:b/>
        </w:rPr>
        <w:t>Понятие об углеводах</w:t>
      </w:r>
      <w:r w:rsidRPr="00A015E3">
        <w:rPr>
          <w:i/>
        </w:rPr>
        <w:t>.</w:t>
      </w:r>
      <w:r w:rsidRPr="00A015E3">
        <w:t xml:space="preserve"> Классификация углеводов. Моно-, ди- и полисахариды, представители каждой группы углеводов. Биологическая роль углеводов, их значение в жизни человека и общества.</w:t>
      </w:r>
    </w:p>
    <w:p w:rsidR="00DC45E5" w:rsidRPr="00A015E3" w:rsidRDefault="00DC45E5" w:rsidP="00DC45E5">
      <w:pPr>
        <w:ind w:firstLine="567"/>
      </w:pPr>
      <w:r w:rsidRPr="00A015E3">
        <w:rPr>
          <w:b/>
        </w:rPr>
        <w:t>Моносахариды</w:t>
      </w:r>
      <w:r w:rsidRPr="00A015E3">
        <w:rPr>
          <w:i/>
        </w:rPr>
        <w:t>.</w:t>
      </w:r>
      <w:r w:rsidRPr="00A015E3">
        <w:t xml:space="preserve"> Строение и оптическая изомерия моносахаридов. Их классификация по числу атомов углерода и природе карбонильной группы. Формулы Фишера и Хеуорса для изображения молекул моносахаридов. Отнесение моносахаридов к D- и L-ряду. Важнейшие представители моноз.</w:t>
      </w:r>
    </w:p>
    <w:p w:rsidR="00DC45E5" w:rsidRPr="00A015E3" w:rsidRDefault="00DC45E5" w:rsidP="00DC45E5">
      <w:pPr>
        <w:ind w:firstLine="567"/>
      </w:pPr>
      <w:r w:rsidRPr="00A015E3">
        <w:t xml:space="preserve">Глюкоза, строение ее молекулы и физические свойства. Таутомерия. Химические свойства глюкозы: реакции по альдегидной группе («серебряного зеркала», окисление азотной кислотой, гидрирование). Реакции глюкозы как многоатомного спирта: взаимодействие глюкозы с гидроксидом меди (II) при комнатной температуре и нагревании. </w:t>
      </w:r>
      <w:r w:rsidRPr="00A015E3">
        <w:lastRenderedPageBreak/>
        <w:t>Различные типы брожения (спиртовое, молочнокислое). Глюкоза в природе. Биологическая роль и применение глюкозы. Фруктоза как изомер глюкозы. Сравнение строения молекулы и химических свойств глюкозы и фруктозы. Фруктоза в природе и ее биологическая роль.</w:t>
      </w:r>
    </w:p>
    <w:p w:rsidR="00DC45E5" w:rsidRPr="00A015E3" w:rsidRDefault="00DC45E5" w:rsidP="00DC45E5">
      <w:pPr>
        <w:ind w:firstLine="567"/>
      </w:pPr>
      <w:r w:rsidRPr="00A015E3">
        <w:t>Пентозы. Рибоза и дезоксирибоза как представители альдопентоз. Строение молекул.</w:t>
      </w:r>
    </w:p>
    <w:p w:rsidR="00DC45E5" w:rsidRPr="00A015E3" w:rsidRDefault="00DC45E5" w:rsidP="00DC45E5">
      <w:pPr>
        <w:ind w:firstLine="567"/>
      </w:pPr>
      <w:r w:rsidRPr="00A015E3">
        <w:rPr>
          <w:b/>
        </w:rPr>
        <w:t>Дисахариды</w:t>
      </w:r>
      <w:r w:rsidRPr="00A015E3">
        <w:rPr>
          <w:i/>
        </w:rPr>
        <w:t>.</w:t>
      </w:r>
      <w:r w:rsidRPr="00A015E3">
        <w:t xml:space="preserve"> Строение дисахаридов. Способ сочленения циклов. Восстанавливающие и невосстанавливающие свойства дисахаридов как следствие сочленения цикла. Строение и химические свойства сахарозы. Технологические основы производства сахарозы. Лактоза и мальтоза как изомеры сахарозы.</w:t>
      </w:r>
    </w:p>
    <w:p w:rsidR="00DC45E5" w:rsidRPr="00A015E3" w:rsidRDefault="00DC45E5" w:rsidP="00DC45E5">
      <w:pPr>
        <w:ind w:firstLine="567"/>
      </w:pPr>
      <w:r w:rsidRPr="00A015E3">
        <w:rPr>
          <w:b/>
        </w:rPr>
        <w:t>Полисахариды</w:t>
      </w:r>
      <w:r w:rsidRPr="00A015E3">
        <w:rPr>
          <w:i/>
        </w:rPr>
        <w:t>.</w:t>
      </w:r>
      <w:r w:rsidRPr="00A015E3">
        <w:t xml:space="preserve"> Общее строение полисахаридов. Строение молекулы крахмала, амилоза и амилопектин. Физические свойства крахмала, его нахождение в природе и биологическая роль. Гликоген. Химические свойства крахмала. Строение элементарного звена целлюлозы. Влияние строения полимерной цепи на физические и химические свойства целлюлозы. Гидролиз целлюлозы, образование сложных эфиров с неорганическими и органическими кислотами. Понятие об искусственных волокнах: ацетатном шелке, вискозе. Нахождение в природе и биологическая роль целлюлозы. Сравнение свойств крахмала и целлюлозы.</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Образцы углеводов и изделий из них.</w:t>
      </w:r>
    </w:p>
    <w:p w:rsidR="00DC45E5" w:rsidRPr="00A015E3" w:rsidRDefault="00DC45E5" w:rsidP="00DC45E5">
      <w:pPr>
        <w:ind w:firstLine="567"/>
      </w:pPr>
      <w:r w:rsidRPr="00A015E3">
        <w:t>Получение сахарата кальция и выделение сахарозы из раствора сахарата кальция.</w:t>
      </w:r>
    </w:p>
    <w:p w:rsidR="00DC45E5" w:rsidRPr="00A015E3" w:rsidRDefault="00DC45E5" w:rsidP="00DC45E5">
      <w:pPr>
        <w:ind w:firstLine="567"/>
      </w:pPr>
      <w:r w:rsidRPr="00A015E3">
        <w:t>Взаимодействие глюкозы с фуксинсернистой кислотой.</w:t>
      </w:r>
    </w:p>
    <w:p w:rsidR="00DC45E5" w:rsidRPr="00A015E3" w:rsidRDefault="00DC45E5" w:rsidP="00DC45E5">
      <w:pPr>
        <w:ind w:firstLine="567"/>
      </w:pPr>
      <w:r w:rsidRPr="00A015E3">
        <w:t>Отношение растворов сахарозы и мальтозы к Cu(OH)</w:t>
      </w:r>
      <w:r w:rsidRPr="00A015E3">
        <w:rPr>
          <w:vertAlign w:val="subscript"/>
        </w:rPr>
        <w:t>2</w:t>
      </w:r>
      <w:r w:rsidRPr="00A015E3">
        <w:t xml:space="preserve"> при нагревании.</w:t>
      </w:r>
    </w:p>
    <w:p w:rsidR="00DC45E5" w:rsidRPr="00A015E3" w:rsidRDefault="00DC45E5" w:rsidP="00DC45E5">
      <w:pPr>
        <w:ind w:firstLine="567"/>
      </w:pPr>
      <w:r w:rsidRPr="00A015E3">
        <w:t>Ознакомление с физическими свойствами крахмала и целлюлозы.</w:t>
      </w:r>
    </w:p>
    <w:p w:rsidR="00DC45E5" w:rsidRPr="00A015E3" w:rsidRDefault="00DC45E5" w:rsidP="00DC45E5">
      <w:pPr>
        <w:ind w:firstLine="567"/>
      </w:pPr>
      <w:r w:rsidRPr="00A015E3">
        <w:t>Набухание целлюлозы и крахмала в воде.</w:t>
      </w:r>
    </w:p>
    <w:p w:rsidR="00DC45E5" w:rsidRPr="00A015E3" w:rsidRDefault="00DC45E5" w:rsidP="00DC45E5">
      <w:pPr>
        <w:ind w:firstLine="567"/>
      </w:pPr>
      <w:r w:rsidRPr="00A015E3">
        <w:t>Получение тринитрата целлюлозы.</w:t>
      </w:r>
    </w:p>
    <w:p w:rsidR="00DC45E5" w:rsidRPr="00A015E3" w:rsidRDefault="00DC45E5" w:rsidP="00DC45E5">
      <w:pPr>
        <w:ind w:firstLine="567"/>
      </w:pPr>
      <w:r w:rsidRPr="00A015E3">
        <w:t>Коллекция волокон.</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Ознакомление с физическими свойствами глюкозы (аптечная упаковка, таблетки).</w:t>
      </w:r>
    </w:p>
    <w:p w:rsidR="00DC45E5" w:rsidRPr="00A015E3" w:rsidRDefault="00DC45E5" w:rsidP="00DC45E5">
      <w:pPr>
        <w:ind w:firstLine="567"/>
      </w:pPr>
      <w:r w:rsidRPr="00A015E3">
        <w:t>Кислотный гидролиз сахарозы.</w:t>
      </w:r>
    </w:p>
    <w:p w:rsidR="00DC45E5" w:rsidRPr="00A015E3" w:rsidRDefault="00DC45E5" w:rsidP="00DC45E5">
      <w:pPr>
        <w:ind w:firstLine="567"/>
      </w:pPr>
      <w:r w:rsidRPr="00A015E3">
        <w:t>Знакомство с образцами полисахаридов.</w:t>
      </w:r>
    </w:p>
    <w:p w:rsidR="00DC45E5" w:rsidRPr="00A015E3" w:rsidRDefault="00DC45E5" w:rsidP="00DC45E5">
      <w:pPr>
        <w:ind w:firstLine="567"/>
      </w:pPr>
      <w:r w:rsidRPr="00A015E3">
        <w:t>Обнаружение крахмала с помощью качественной реакции в меде, хлебе, йогурте, маргарине, макаронных изделиях, крупах.</w:t>
      </w:r>
    </w:p>
    <w:p w:rsidR="00DC45E5" w:rsidRPr="00A015E3" w:rsidRDefault="00DC45E5" w:rsidP="00DC45E5">
      <w:pPr>
        <w:ind w:firstLine="567"/>
      </w:pPr>
      <w:r w:rsidRPr="00A015E3">
        <w:rPr>
          <w:b/>
          <w:i/>
        </w:rPr>
        <w:t>Практические занятия (3ч)</w:t>
      </w:r>
    </w:p>
    <w:p w:rsidR="00DC45E5" w:rsidRPr="00A015E3" w:rsidRDefault="00DC45E5" w:rsidP="00DC45E5">
      <w:pPr>
        <w:ind w:firstLine="567"/>
      </w:pPr>
      <w:r w:rsidRPr="00A015E3">
        <w:t>Реакция «серебряного зеркала» глюкозы. Взаимодействие глюкозы с гидроксидом меди (II) при различных температурах.</w:t>
      </w:r>
    </w:p>
    <w:p w:rsidR="00DC45E5" w:rsidRPr="00A015E3" w:rsidRDefault="00DC45E5" w:rsidP="00DC45E5">
      <w:pPr>
        <w:ind w:firstLine="567"/>
      </w:pPr>
      <w:r w:rsidRPr="00A015E3">
        <w:t>Действие аммиачного раствора оксида серебра на сахарозу.</w:t>
      </w:r>
    </w:p>
    <w:p w:rsidR="00DC45E5" w:rsidRPr="00A015E3" w:rsidRDefault="00DC45E5" w:rsidP="00DC45E5">
      <w:pPr>
        <w:ind w:firstLine="567"/>
      </w:pPr>
      <w:r w:rsidRPr="00A015E3">
        <w:t>Обнаружение лактозы в молоке. Действие йода на крахмал.</w:t>
      </w:r>
    </w:p>
    <w:p w:rsidR="00DC45E5" w:rsidRPr="00A015E3" w:rsidRDefault="00DC45E5" w:rsidP="00DC45E5">
      <w:pPr>
        <w:ind w:firstLine="567"/>
        <w:jc w:val="center"/>
        <w:rPr>
          <w:b/>
        </w:rPr>
      </w:pPr>
      <w:r w:rsidRPr="00A015E3">
        <w:rPr>
          <w:rFonts w:eastAsia="Franklin Gothic"/>
          <w:i/>
        </w:rPr>
        <w:t>1.11. Амины, аминокислоты, белки</w:t>
      </w:r>
      <w:r w:rsidRPr="00A015E3">
        <w:rPr>
          <w:rFonts w:eastAsia="Franklin Gothic"/>
          <w:b/>
        </w:rPr>
        <w:t>(5ч)</w:t>
      </w:r>
    </w:p>
    <w:p w:rsidR="00DC45E5" w:rsidRPr="00A015E3" w:rsidRDefault="00DC45E5" w:rsidP="00DC45E5">
      <w:pPr>
        <w:ind w:firstLine="567"/>
      </w:pPr>
      <w:r w:rsidRPr="00A015E3">
        <w:rPr>
          <w:b/>
        </w:rPr>
        <w:t>Классификация и изомерия аминов</w:t>
      </w:r>
      <w:r w:rsidRPr="00A015E3">
        <w:rPr>
          <w:i/>
        </w:rPr>
        <w:t>.</w:t>
      </w:r>
      <w:r w:rsidRPr="00A015E3">
        <w:t xml:space="preserve"> Понятие об аминах. Первичные, вторичные и третичные амины. Классификация аминов по типу углеводородного радикала и числу аминогрупп в молекуле. Гомологические ряды предельных алифатических и ароматических аминов, изомерия и номенклатура.</w:t>
      </w:r>
    </w:p>
    <w:p w:rsidR="00DC45E5" w:rsidRPr="00A015E3" w:rsidRDefault="00DC45E5" w:rsidP="00DC45E5">
      <w:pPr>
        <w:ind w:firstLine="567"/>
      </w:pPr>
      <w:r w:rsidRPr="00A015E3">
        <w:rPr>
          <w:b/>
        </w:rPr>
        <w:t>Химические свойства аминов</w:t>
      </w:r>
      <w:r w:rsidRPr="00A015E3">
        <w:t>. Амины как органические основания, их сравнение с аммиаком и другими неорганическими основаниями. Сравнение химических свойств алифатических и ароматических аминов. Образование амидов. Анилиновые красители. Понятие о синтетических волокнах. Полиамиды и полиамидные синтетические волокна.</w:t>
      </w:r>
    </w:p>
    <w:p w:rsidR="00DC45E5" w:rsidRPr="00A015E3" w:rsidRDefault="00DC45E5" w:rsidP="00DC45E5">
      <w:pPr>
        <w:ind w:firstLine="567"/>
      </w:pPr>
      <w:r w:rsidRPr="00A015E3">
        <w:rPr>
          <w:b/>
        </w:rPr>
        <w:t>Применение и получение аминов</w:t>
      </w:r>
      <w:r w:rsidRPr="00A015E3">
        <w:rPr>
          <w:i/>
        </w:rPr>
        <w:t>.</w:t>
      </w:r>
      <w:r w:rsidRPr="00A015E3">
        <w:t xml:space="preserve"> Получение аминов. Работы Н.Н.Зинина.</w:t>
      </w:r>
    </w:p>
    <w:p w:rsidR="00DC45E5" w:rsidRPr="00A015E3" w:rsidRDefault="00DC45E5" w:rsidP="00DC45E5">
      <w:pPr>
        <w:ind w:firstLine="567"/>
      </w:pPr>
      <w:r w:rsidRPr="00A015E3">
        <w:rPr>
          <w:b/>
        </w:rPr>
        <w:t>Аминокислоты</w:t>
      </w:r>
      <w:r w:rsidRPr="00A015E3">
        <w:rPr>
          <w:i/>
        </w:rPr>
        <w:t>.</w:t>
      </w:r>
      <w:r w:rsidRPr="00A015E3">
        <w:t xml:space="preserve"> Понятие об аминокислотах, их классификация и строение. Оптическая изомерия </w:t>
      </w:r>
      <w:r w:rsidRPr="00A015E3">
        <w:rPr>
          <w:rFonts w:eastAsia="Segoe UI Symbol"/>
        </w:rPr>
        <w:t>α</w:t>
      </w:r>
      <w:r w:rsidRPr="00A015E3">
        <w:t>-аминокислот. Номенклатура аминокислот. Двойственность кислотно-основных свойств аминокислот и ее причины. Биполярные ионы. Реакции конденсации. Пептидная связь. Синтетические волокна: капрон, энант. Классификация волокон. Получение аминокислот, их применение и биологическая функция.</w:t>
      </w:r>
    </w:p>
    <w:p w:rsidR="00DC45E5" w:rsidRPr="00A015E3" w:rsidRDefault="00DC45E5" w:rsidP="00DC45E5">
      <w:pPr>
        <w:ind w:firstLine="567"/>
      </w:pPr>
      <w:r w:rsidRPr="00A015E3">
        <w:rPr>
          <w:b/>
        </w:rPr>
        <w:t>Белки</w:t>
      </w:r>
      <w:r w:rsidRPr="00A015E3">
        <w:rPr>
          <w:i/>
        </w:rPr>
        <w:t>.</w:t>
      </w:r>
      <w:r w:rsidRPr="00A015E3">
        <w:t xml:space="preserve"> Белки как природные полимеры. Первичная, вторичная, третичная и </w:t>
      </w:r>
      <w:r w:rsidRPr="00A015E3">
        <w:lastRenderedPageBreak/>
        <w:t>четвертичная структуры белков. Фибриллярные и глобулярные белки. Химические свойства белков: горение, денатурация, гидролиз, качественные (цветные) реакции. Биологические функции белков, их значение. Белки как компонент пищи. Проблема белкового голодания и пути ее решения.</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Физические свойства метиламина: агрегатное состояние, цвет, запах, отношение к воде. Горение метиламина.</w:t>
      </w:r>
    </w:p>
    <w:p w:rsidR="00DC45E5" w:rsidRPr="00A015E3" w:rsidRDefault="00DC45E5" w:rsidP="00DC45E5">
      <w:pPr>
        <w:ind w:firstLine="567"/>
      </w:pPr>
      <w:r w:rsidRPr="00A015E3">
        <w:t>Взаимодействие анилина и метиламина с водой и кислотами.</w:t>
      </w:r>
    </w:p>
    <w:p w:rsidR="00DC45E5" w:rsidRPr="00A015E3" w:rsidRDefault="00DC45E5" w:rsidP="00DC45E5">
      <w:pPr>
        <w:ind w:firstLine="567"/>
      </w:pPr>
      <w:r w:rsidRPr="00A015E3">
        <w:t>Окрашивание тканей анилиновыми красителями.</w:t>
      </w:r>
    </w:p>
    <w:p w:rsidR="00DC45E5" w:rsidRPr="00A015E3" w:rsidRDefault="00DC45E5" w:rsidP="00DC45E5">
      <w:pPr>
        <w:ind w:firstLine="567"/>
      </w:pPr>
      <w:r w:rsidRPr="00A015E3">
        <w:t>Обнаружение функциональных групп в молекулах аминокислот.</w:t>
      </w:r>
    </w:p>
    <w:p w:rsidR="00DC45E5" w:rsidRPr="00A015E3" w:rsidRDefault="00DC45E5" w:rsidP="00DC45E5">
      <w:pPr>
        <w:ind w:firstLine="567"/>
      </w:pPr>
      <w:r w:rsidRPr="00A015E3">
        <w:t>Нейтрализация щелочи аминокислотой.</w:t>
      </w:r>
    </w:p>
    <w:p w:rsidR="00DC45E5" w:rsidRPr="00A015E3" w:rsidRDefault="00DC45E5" w:rsidP="00DC45E5">
      <w:pPr>
        <w:ind w:firstLine="567"/>
      </w:pPr>
      <w:r w:rsidRPr="00A015E3">
        <w:t>Нейтрализация кислоты аминокислотой.</w:t>
      </w:r>
    </w:p>
    <w:p w:rsidR="00DC45E5" w:rsidRPr="00A015E3" w:rsidRDefault="00DC45E5" w:rsidP="00DC45E5">
      <w:pPr>
        <w:ind w:firstLine="567"/>
      </w:pPr>
      <w:r w:rsidRPr="00A015E3">
        <w:t>Растворение и осаждение белков.</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Изготовление шаростержневых и объемных моделей изомерных аминов.</w:t>
      </w:r>
    </w:p>
    <w:p w:rsidR="00DC45E5" w:rsidRPr="00A015E3" w:rsidRDefault="00DC45E5" w:rsidP="00DC45E5">
      <w:pPr>
        <w:ind w:firstLine="567"/>
      </w:pPr>
      <w:r w:rsidRPr="00A015E3">
        <w:t>Растворение белков в воде и их коагуляция.</w:t>
      </w:r>
    </w:p>
    <w:p w:rsidR="00DC45E5" w:rsidRPr="00A015E3" w:rsidRDefault="00DC45E5" w:rsidP="00DC45E5">
      <w:pPr>
        <w:ind w:firstLine="567"/>
      </w:pPr>
      <w:r w:rsidRPr="00A015E3">
        <w:t>Обнаружение белка в курином яйце и молоке.</w:t>
      </w:r>
    </w:p>
    <w:p w:rsidR="00DC45E5" w:rsidRPr="00A015E3" w:rsidRDefault="00DC45E5" w:rsidP="00DC45E5">
      <w:pPr>
        <w:ind w:firstLine="567"/>
      </w:pPr>
      <w:r w:rsidRPr="00A015E3">
        <w:rPr>
          <w:b/>
          <w:i/>
        </w:rPr>
        <w:t>Практические занятия (3ч)</w:t>
      </w:r>
    </w:p>
    <w:p w:rsidR="00DC45E5" w:rsidRPr="00A015E3" w:rsidRDefault="00DC45E5" w:rsidP="00DC45E5">
      <w:pPr>
        <w:ind w:firstLine="567"/>
      </w:pPr>
      <w:r w:rsidRPr="00A015E3">
        <w:t>Образование солей анилина. Бромирование анилина.</w:t>
      </w:r>
    </w:p>
    <w:p w:rsidR="00DC45E5" w:rsidRPr="00A015E3" w:rsidRDefault="00DC45E5" w:rsidP="00DC45E5">
      <w:pPr>
        <w:ind w:firstLine="567"/>
      </w:pPr>
      <w:r w:rsidRPr="00A015E3">
        <w:t>Образование солей глицина. Получение медной соли глицина.</w:t>
      </w:r>
    </w:p>
    <w:p w:rsidR="00DC45E5" w:rsidRPr="00A015E3" w:rsidRDefault="00DC45E5" w:rsidP="00DC45E5">
      <w:pPr>
        <w:ind w:firstLine="567"/>
      </w:pPr>
      <w:r w:rsidRPr="00A015E3">
        <w:t>Денатурация белка. Цветные реакции белков.</w:t>
      </w:r>
    </w:p>
    <w:p w:rsidR="00DC45E5" w:rsidRPr="00A015E3" w:rsidRDefault="00DC45E5" w:rsidP="00DE548C">
      <w:pPr>
        <w:ind w:firstLine="567"/>
        <w:jc w:val="center"/>
        <w:rPr>
          <w:b/>
        </w:rPr>
      </w:pPr>
      <w:r w:rsidRPr="00A015E3">
        <w:rPr>
          <w:rFonts w:eastAsia="Franklin Gothic"/>
          <w:i/>
        </w:rPr>
        <w:t>1.12. Азотсодержащие гетероциклические соединения. Нуклеиновые кислоты</w:t>
      </w:r>
      <w:r w:rsidR="00A207E3">
        <w:rPr>
          <w:rFonts w:eastAsia="Franklin Gothic"/>
          <w:i/>
        </w:rPr>
        <w:t xml:space="preserve"> </w:t>
      </w:r>
      <w:r w:rsidRPr="00A015E3">
        <w:rPr>
          <w:rFonts w:eastAsia="Franklin Gothic"/>
          <w:b/>
        </w:rPr>
        <w:t>(3ч)</w:t>
      </w:r>
    </w:p>
    <w:p w:rsidR="00DC45E5" w:rsidRPr="00A015E3" w:rsidRDefault="00DC45E5" w:rsidP="00DC45E5">
      <w:pPr>
        <w:ind w:firstLine="567"/>
      </w:pPr>
      <w:r w:rsidRPr="00A015E3">
        <w:rPr>
          <w:b/>
        </w:rPr>
        <w:t>Нуклеиновые кислоты</w:t>
      </w:r>
      <w:r w:rsidRPr="00A015E3">
        <w:t xml:space="preserve">. Нуклеиновые кислоты как природные полимеры. Нуклеотиды, их строение, примеры. АТФ и АДФ, их взаимопревращение и роль этого процесса в природе. Понятие ДНК и РНК. Строение ДНК, ее первичная и вторичная структура. Работы Ф.Крика и Д.Уотсона. Комплементарность азотистых оснований. Репликация ДНК. Особенности строения РНК. Типы РНК и их биологические функции. Понятие о троичном коде (кодоне). Биосинтез белка в живой клетке. Генная инженерия и биотехнология. Трансгенные формы растений и животных. </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Модели молекул важнейших гетероциклов.</w:t>
      </w:r>
    </w:p>
    <w:p w:rsidR="00DC45E5" w:rsidRPr="00A015E3" w:rsidRDefault="00DC45E5" w:rsidP="00DC45E5">
      <w:pPr>
        <w:ind w:firstLine="567"/>
      </w:pPr>
      <w:r w:rsidRPr="00A015E3">
        <w:t>Коллекция гетероциклических соединений.</w:t>
      </w:r>
    </w:p>
    <w:p w:rsidR="00DC45E5" w:rsidRPr="00A015E3" w:rsidRDefault="00DC45E5" w:rsidP="00DC45E5">
      <w:pPr>
        <w:ind w:firstLine="567"/>
      </w:pPr>
      <w:r w:rsidRPr="00A015E3">
        <w:t>Действие раствора пиридина на индикатор.</w:t>
      </w:r>
    </w:p>
    <w:p w:rsidR="00DC45E5" w:rsidRPr="00A015E3" w:rsidRDefault="00DC45E5" w:rsidP="00DC45E5">
      <w:pPr>
        <w:ind w:firstLine="567"/>
      </w:pPr>
      <w:r w:rsidRPr="00A015E3">
        <w:t>Взаимодействие пиридина с соляной кислотой.</w:t>
      </w:r>
    </w:p>
    <w:p w:rsidR="00DC45E5" w:rsidRPr="00A015E3" w:rsidRDefault="00DC45E5" w:rsidP="00DC45E5">
      <w:pPr>
        <w:ind w:firstLine="567"/>
      </w:pPr>
      <w:r w:rsidRPr="00A015E3">
        <w:t>Модель молекулы ДНК, демонстрация принципа комплементарности азотистых оснований.</w:t>
      </w:r>
    </w:p>
    <w:p w:rsidR="00DC45E5" w:rsidRPr="00A015E3" w:rsidRDefault="00DC45E5" w:rsidP="00DC45E5">
      <w:pPr>
        <w:ind w:firstLine="567"/>
      </w:pPr>
      <w:r w:rsidRPr="00A015E3">
        <w:t>Образцы продуктов питания из трансгенных форм растений и животных.</w:t>
      </w:r>
    </w:p>
    <w:p w:rsidR="00DC45E5" w:rsidRPr="00A015E3" w:rsidRDefault="00DC45E5" w:rsidP="00DC45E5">
      <w:pPr>
        <w:ind w:firstLine="567"/>
      </w:pPr>
      <w:r w:rsidRPr="00A015E3">
        <w:t>Лекарства и препараты, изготовленные методами генной инженерии и биотехнологии.</w:t>
      </w:r>
    </w:p>
    <w:p w:rsidR="00DC45E5" w:rsidRPr="00A015E3" w:rsidRDefault="00DC45E5" w:rsidP="00DC45E5">
      <w:pPr>
        <w:ind w:firstLine="567"/>
      </w:pPr>
      <w:r w:rsidRPr="00A015E3">
        <w:rPr>
          <w:b/>
          <w:i/>
        </w:rPr>
        <w:t>Лабораторный опыт</w:t>
      </w:r>
    </w:p>
    <w:p w:rsidR="00DC45E5" w:rsidRPr="00A015E3" w:rsidRDefault="00DC45E5" w:rsidP="00DC45E5">
      <w:pPr>
        <w:ind w:firstLine="567"/>
      </w:pPr>
      <w:r w:rsidRPr="00A015E3">
        <w:t>Изготовление объемных и шаростержневых моделей азотистых гетероциклов.</w:t>
      </w:r>
    </w:p>
    <w:p w:rsidR="00DC45E5" w:rsidRPr="00A015E3" w:rsidRDefault="00DC45E5" w:rsidP="00DC45E5">
      <w:pPr>
        <w:ind w:firstLine="567"/>
        <w:jc w:val="center"/>
        <w:rPr>
          <w:b/>
        </w:rPr>
      </w:pPr>
      <w:r w:rsidRPr="00A015E3">
        <w:rPr>
          <w:rFonts w:eastAsia="Franklin Gothic"/>
          <w:i/>
        </w:rPr>
        <w:t>1.13. Биологически активные соединения</w:t>
      </w:r>
      <w:r w:rsidR="00A207E3">
        <w:rPr>
          <w:rFonts w:eastAsia="Franklin Gothic"/>
          <w:i/>
        </w:rPr>
        <w:t xml:space="preserve"> </w:t>
      </w:r>
      <w:r w:rsidRPr="00A015E3">
        <w:rPr>
          <w:rFonts w:eastAsia="Franklin Gothic"/>
          <w:b/>
        </w:rPr>
        <w:t>(4ч)</w:t>
      </w:r>
    </w:p>
    <w:p w:rsidR="00DC45E5" w:rsidRPr="00A015E3" w:rsidRDefault="00DC45E5" w:rsidP="00DC45E5">
      <w:pPr>
        <w:ind w:firstLine="567"/>
      </w:pPr>
      <w:r w:rsidRPr="00A015E3">
        <w:rPr>
          <w:b/>
        </w:rPr>
        <w:t>Ферменты</w:t>
      </w:r>
      <w:r w:rsidRPr="00A015E3">
        <w:t>. Понятие о ферментах как о биологических катализаторах белковой природы. Особенности строения и свойств в сравнении с неорганическими катализаторами. Классификация ферментов. Особенности строения и свойств ферментов: селективность и эффективность. Зависимость активности ферментов от температуры и рН среды. Значение ферментов в биологии и применение в промышленности.</w:t>
      </w:r>
    </w:p>
    <w:p w:rsidR="00DC45E5" w:rsidRPr="00A015E3" w:rsidRDefault="00DC45E5" w:rsidP="00DC45E5">
      <w:pPr>
        <w:ind w:firstLine="567"/>
      </w:pPr>
      <w:r w:rsidRPr="00A015E3">
        <w:rPr>
          <w:b/>
        </w:rPr>
        <w:t>Витамины</w:t>
      </w:r>
      <w:r w:rsidRPr="00A015E3">
        <w:rPr>
          <w:i/>
        </w:rPr>
        <w:t>.</w:t>
      </w:r>
      <w:r w:rsidRPr="00A015E3">
        <w:t xml:space="preserve"> Понятие о витаминах. Их классификация и обозначение. Норма потребления витаминов. Водорастворимые (на примере витаминов С, группы В и Р) и жирорастворимые (на примере витаминов А, D и Е). Авитаминозы, гипервитаминозы и гиповитаминозы, их профилактика.</w:t>
      </w:r>
    </w:p>
    <w:p w:rsidR="00DC45E5" w:rsidRPr="00A015E3" w:rsidRDefault="00DC45E5" w:rsidP="00DC45E5">
      <w:pPr>
        <w:ind w:firstLine="567"/>
      </w:pPr>
      <w:r w:rsidRPr="00A015E3">
        <w:rPr>
          <w:b/>
        </w:rPr>
        <w:t>Гормоны</w:t>
      </w:r>
      <w:r w:rsidRPr="00A015E3">
        <w:rPr>
          <w:i/>
        </w:rPr>
        <w:t>.</w:t>
      </w:r>
      <w:r w:rsidRPr="00A015E3">
        <w:t xml:space="preserve"> Понятие о гормонах как биологически активных веществах, выполняющих эндокринную регуляцию жизнедеятельности организмов. Классификация гормонов: </w:t>
      </w:r>
      <w:r w:rsidRPr="00A015E3">
        <w:lastRenderedPageBreak/>
        <w:t>стероиды, производные аминокислот, полипептидные и белковые гормоны. Отдельные представители: эстрадиол, тестостерон, инсулин, адреналин.</w:t>
      </w:r>
    </w:p>
    <w:p w:rsidR="00DC45E5" w:rsidRPr="00A015E3" w:rsidRDefault="00DC45E5" w:rsidP="00DC45E5">
      <w:pPr>
        <w:ind w:firstLine="567"/>
      </w:pPr>
      <w:r w:rsidRPr="00A015E3">
        <w:rPr>
          <w:b/>
        </w:rPr>
        <w:t>Лекарства</w:t>
      </w:r>
      <w:r w:rsidRPr="00A015E3">
        <w:rPr>
          <w:i/>
        </w:rPr>
        <w:t>.</w:t>
      </w:r>
      <w:r w:rsidRPr="00A015E3">
        <w:t xml:space="preserve"> Понятие о лекарствах как химиотерапевтических препаратах. Краткие исторические сведения о возникновении и развитии химиотерапии. Группы лекарств: сульфамиды (стрептоцид), антибиотики (пенициллин), антипиретики (аспирин), анальгетики (анальгин). Механизм действия некоторых лекарственных препаратов, строение молекул, прогнозирование свойств на основе анализа химического строения. Антибиотики, их классификация по строению, типу и спектру действия. Безопасные способы применения, лекарственные формы.</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Сравнение скорости разложения Н</w:t>
      </w:r>
      <w:r w:rsidRPr="00A015E3">
        <w:rPr>
          <w:vertAlign w:val="subscript"/>
        </w:rPr>
        <w:t>2</w:t>
      </w:r>
      <w:r w:rsidRPr="00A015E3">
        <w:t>О</w:t>
      </w:r>
      <w:r w:rsidRPr="00A015E3">
        <w:rPr>
          <w:vertAlign w:val="subscript"/>
        </w:rPr>
        <w:t>2</w:t>
      </w:r>
      <w:r w:rsidRPr="00A015E3">
        <w:t xml:space="preserve"> под действием фермента каталазы и неорганических катализаторов: KI, FeCl</w:t>
      </w:r>
      <w:r w:rsidRPr="00A015E3">
        <w:rPr>
          <w:vertAlign w:val="subscript"/>
        </w:rPr>
        <w:t>3</w:t>
      </w:r>
      <w:r w:rsidRPr="00A015E3">
        <w:t>, MnO</w:t>
      </w:r>
      <w:r w:rsidRPr="00A015E3">
        <w:rPr>
          <w:vertAlign w:val="subscript"/>
        </w:rPr>
        <w:t>2</w:t>
      </w:r>
      <w:r w:rsidRPr="00A015E3">
        <w:t>.</w:t>
      </w:r>
    </w:p>
    <w:p w:rsidR="00DC45E5" w:rsidRPr="00A015E3" w:rsidRDefault="00DC45E5" w:rsidP="00DC45E5">
      <w:pPr>
        <w:ind w:firstLine="567"/>
      </w:pPr>
      <w:r w:rsidRPr="00A015E3">
        <w:t>Образцы витаминных препаратов.</w:t>
      </w:r>
    </w:p>
    <w:p w:rsidR="00DC45E5" w:rsidRPr="00A015E3" w:rsidRDefault="00DC45E5" w:rsidP="00DC45E5">
      <w:pPr>
        <w:ind w:firstLine="567"/>
      </w:pPr>
      <w:r w:rsidRPr="00A015E3">
        <w:t>Поливитамины.</w:t>
      </w:r>
    </w:p>
    <w:p w:rsidR="00DC45E5" w:rsidRPr="00A015E3" w:rsidRDefault="00DC45E5" w:rsidP="00DC45E5">
      <w:pPr>
        <w:ind w:firstLine="567"/>
      </w:pPr>
      <w:r w:rsidRPr="00A015E3">
        <w:t>Иллюстрации фотографий животных с различными формами авитаминозов.</w:t>
      </w:r>
    </w:p>
    <w:p w:rsidR="00DC45E5" w:rsidRPr="00A015E3" w:rsidRDefault="00DC45E5" w:rsidP="00DC45E5">
      <w:pPr>
        <w:ind w:firstLine="567"/>
      </w:pPr>
      <w:r w:rsidRPr="00A015E3">
        <w:t>Плакат с изображением структурных формул эстрадиола, тестостерона, адреналина.</w:t>
      </w:r>
    </w:p>
    <w:p w:rsidR="00DC45E5" w:rsidRPr="00A015E3" w:rsidRDefault="00DC45E5" w:rsidP="00DC45E5">
      <w:pPr>
        <w:ind w:firstLine="567"/>
      </w:pPr>
      <w:r w:rsidRPr="00A015E3">
        <w:t>Взаимодействие адреналина с раствором FeCl</w:t>
      </w:r>
      <w:r w:rsidRPr="00A015E3">
        <w:rPr>
          <w:vertAlign w:val="subscript"/>
        </w:rPr>
        <w:t>3</w:t>
      </w:r>
      <w:r w:rsidRPr="00A015E3">
        <w:t>.</w:t>
      </w:r>
    </w:p>
    <w:p w:rsidR="00DC45E5" w:rsidRPr="00A015E3" w:rsidRDefault="00DC45E5" w:rsidP="00DC45E5">
      <w:pPr>
        <w:ind w:firstLine="567"/>
      </w:pPr>
      <w:r w:rsidRPr="00A015E3">
        <w:t>Белковая природа инсулина (цветная реакция на белки).</w:t>
      </w:r>
    </w:p>
    <w:p w:rsidR="00DC45E5" w:rsidRPr="00A015E3" w:rsidRDefault="00DC45E5" w:rsidP="00DC45E5">
      <w:pPr>
        <w:ind w:firstLine="567"/>
      </w:pPr>
      <w:r w:rsidRPr="00A015E3">
        <w:t>Плакаты или кодограммы с формулами амида сульфаниловой кислоты, дигидрофолиевой и ложной дигидрофолиевой кислот, бензилпенициллина, тетрациклина, цефотаксима, аспирина.</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Испытание растворимости адреналина в воде и соляной кислоте.</w:t>
      </w:r>
    </w:p>
    <w:p w:rsidR="00DC45E5" w:rsidRPr="00A015E3" w:rsidRDefault="00DC45E5" w:rsidP="00DC45E5">
      <w:pPr>
        <w:ind w:firstLine="567"/>
      </w:pPr>
      <w:r w:rsidRPr="00A015E3">
        <w:t>Обнаружение аспирина в готовой лекарственной форме.</w:t>
      </w:r>
    </w:p>
    <w:p w:rsidR="00DC45E5" w:rsidRPr="00A015E3" w:rsidRDefault="00DC45E5" w:rsidP="00DC45E5">
      <w:pPr>
        <w:ind w:firstLine="567"/>
      </w:pPr>
      <w:r w:rsidRPr="00A015E3">
        <w:rPr>
          <w:b/>
          <w:i/>
        </w:rPr>
        <w:t>Практические занятия (3ч)</w:t>
      </w:r>
    </w:p>
    <w:p w:rsidR="00DC45E5" w:rsidRPr="00A015E3" w:rsidRDefault="00DC45E5" w:rsidP="00DC45E5">
      <w:pPr>
        <w:ind w:firstLine="567"/>
      </w:pPr>
      <w:r w:rsidRPr="00A015E3">
        <w:t>Обнаружение витамина А в подсолнечном масле. Обнаружение витамина С в яблочном соке. Определение витамина D в рыбьем жире или курином желтке.</w:t>
      </w:r>
    </w:p>
    <w:p w:rsidR="00DC45E5" w:rsidRPr="00A015E3" w:rsidRDefault="00DC45E5" w:rsidP="00DC45E5">
      <w:pPr>
        <w:ind w:firstLine="567"/>
      </w:pPr>
      <w:r w:rsidRPr="00A015E3">
        <w:t>Действие амилозы слюны на крахмал. Действие дегидрогеназы на метиленовый синий. Действие каталазы на пероксид водорода.</w:t>
      </w:r>
    </w:p>
    <w:p w:rsidR="00DC45E5" w:rsidRPr="00A015E3" w:rsidRDefault="00DC45E5" w:rsidP="00DC45E5">
      <w:pPr>
        <w:ind w:firstLine="567"/>
      </w:pPr>
      <w:r w:rsidRPr="00A015E3">
        <w:t xml:space="preserve">Анализ лекарственных препаратов, производных салициловой кислоты. Анализ лекарственных препаратов, производных </w:t>
      </w:r>
      <w:r w:rsidRPr="00A015E3">
        <w:rPr>
          <w:i/>
        </w:rPr>
        <w:t>п-</w:t>
      </w:r>
      <w:r w:rsidRPr="00A015E3">
        <w:t>аминофенола.</w:t>
      </w:r>
    </w:p>
    <w:p w:rsidR="00DC45E5" w:rsidRPr="00A015E3" w:rsidRDefault="00DC45E5" w:rsidP="00DC45E5">
      <w:pPr>
        <w:ind w:firstLine="567"/>
        <w:jc w:val="center"/>
        <w:rPr>
          <w:b/>
        </w:rPr>
      </w:pPr>
      <w:r w:rsidRPr="00A015E3">
        <w:rPr>
          <w:rFonts w:eastAsia="Franklin Gothic"/>
          <w:b/>
        </w:rPr>
        <w:t>2. Общая и неорганическая химия (56ч)</w:t>
      </w:r>
    </w:p>
    <w:p w:rsidR="00DC45E5" w:rsidRPr="00A015E3" w:rsidRDefault="00DC45E5" w:rsidP="00DC45E5">
      <w:pPr>
        <w:ind w:firstLine="567"/>
        <w:jc w:val="center"/>
        <w:rPr>
          <w:b/>
        </w:rPr>
      </w:pPr>
      <w:r w:rsidRPr="00A015E3">
        <w:rPr>
          <w:rFonts w:eastAsia="Franklin Gothic"/>
          <w:i/>
        </w:rPr>
        <w:t>2.1. Химия — наука о веществах</w:t>
      </w:r>
      <w:r w:rsidR="00A207E3">
        <w:rPr>
          <w:rFonts w:eastAsia="Franklin Gothic"/>
          <w:i/>
        </w:rPr>
        <w:t xml:space="preserve"> </w:t>
      </w:r>
      <w:r w:rsidRPr="00A015E3">
        <w:rPr>
          <w:rFonts w:eastAsia="Franklin Gothic"/>
          <w:b/>
        </w:rPr>
        <w:t>(1ч)</w:t>
      </w:r>
    </w:p>
    <w:p w:rsidR="00DC45E5" w:rsidRPr="00A015E3" w:rsidRDefault="00DC45E5" w:rsidP="00DC45E5">
      <w:pPr>
        <w:ind w:firstLine="567"/>
      </w:pPr>
      <w:r w:rsidRPr="00A015E3">
        <w:rPr>
          <w:b/>
        </w:rPr>
        <w:t>Состав вещества</w:t>
      </w:r>
      <w:r w:rsidRPr="00A015E3">
        <w:rPr>
          <w:i/>
        </w:rPr>
        <w:t>.</w:t>
      </w:r>
      <w:r w:rsidRPr="00A015E3">
        <w:t xml:space="preserve"> Химические элементы. Способы существования химических элементов: атомы, простые и сложные вещества. Вещества постоянного и переменного состава. Закон постоянства состава веществ. Вещества молекулярного и немолекулярного строения. Способы отображения молекул: молекулярные и структурные формулы; шаростержневые и масштабные пространственные (Стюарта—Бриглеба) модели молекул.</w:t>
      </w:r>
    </w:p>
    <w:p w:rsidR="00DC45E5" w:rsidRPr="00A015E3" w:rsidRDefault="00DC45E5" w:rsidP="00DC45E5">
      <w:pPr>
        <w:ind w:firstLine="567"/>
      </w:pPr>
      <w:r w:rsidRPr="00A015E3">
        <w:rPr>
          <w:b/>
        </w:rPr>
        <w:t>Измерение вещества</w:t>
      </w:r>
      <w:r w:rsidRPr="00A015E3">
        <w:t>. Масса атомов и молекул. Атомная единица массы. Относительные атомная и молекулярная массы. Количество вещества и единицы его измерения: моль, ммоль, кмоль. Число Авогадро. Молярная масса.</w:t>
      </w:r>
    </w:p>
    <w:p w:rsidR="00DC45E5" w:rsidRPr="00A015E3" w:rsidRDefault="00DC45E5" w:rsidP="00DC45E5">
      <w:pPr>
        <w:ind w:firstLine="567"/>
      </w:pPr>
      <w:r w:rsidRPr="00A015E3">
        <w:rPr>
          <w:b/>
        </w:rPr>
        <w:t>Агрегатные состояния вещества</w:t>
      </w:r>
      <w:r w:rsidRPr="00A015E3">
        <w:rPr>
          <w:i/>
        </w:rPr>
        <w:t>.</w:t>
      </w:r>
      <w:r w:rsidRPr="00A015E3">
        <w:t xml:space="preserve"> Твердое (кристаллическое и аморфное), жидкое и газообразное агрегатные состояния вещества. Закон Авогадро и его следствия. Молярный объем веществ в газообразном состоянии. Объединенный газовый закон и уравнение Менделеева—Клапейрона.</w:t>
      </w:r>
    </w:p>
    <w:p w:rsidR="00DC45E5" w:rsidRPr="00A015E3" w:rsidRDefault="00DC45E5" w:rsidP="00DC45E5">
      <w:pPr>
        <w:ind w:firstLine="567"/>
      </w:pPr>
      <w:r w:rsidRPr="00A015E3">
        <w:rPr>
          <w:b/>
        </w:rPr>
        <w:t>Смеси веществ</w:t>
      </w:r>
      <w:r w:rsidRPr="00A015E3">
        <w:rPr>
          <w:i/>
        </w:rPr>
        <w:t>.</w:t>
      </w:r>
      <w:r w:rsidRPr="00A015E3">
        <w:t xml:space="preserve"> Различия между смесями и химическими соединениями. Массовая и объемная доли компонентов смеси. </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Опыты, иллюстрирующие закон сохранения массы веществ.</w:t>
      </w:r>
    </w:p>
    <w:p w:rsidR="00DC45E5" w:rsidRPr="00A015E3" w:rsidRDefault="00DC45E5" w:rsidP="00DC45E5">
      <w:pPr>
        <w:ind w:firstLine="567"/>
      </w:pPr>
      <w:r w:rsidRPr="00A015E3">
        <w:t>Набор моделей атомов и молекул.</w:t>
      </w:r>
    </w:p>
    <w:p w:rsidR="00DC45E5" w:rsidRPr="00A015E3" w:rsidRDefault="00DC45E5" w:rsidP="00DC45E5">
      <w:pPr>
        <w:ind w:firstLine="567"/>
      </w:pPr>
      <w:r w:rsidRPr="00A015E3">
        <w:t>Некоторые вещества количеством в 1 моль.</w:t>
      </w:r>
    </w:p>
    <w:p w:rsidR="00DC45E5" w:rsidRPr="00A015E3" w:rsidRDefault="00DC45E5" w:rsidP="00DC45E5">
      <w:pPr>
        <w:ind w:firstLine="567"/>
      </w:pPr>
      <w:r w:rsidRPr="00A015E3">
        <w:t>Модель молярного объема газов.</w:t>
      </w:r>
    </w:p>
    <w:p w:rsidR="00DC45E5" w:rsidRPr="00A015E3" w:rsidRDefault="00DC45E5" w:rsidP="00DC45E5">
      <w:pPr>
        <w:ind w:firstLine="567"/>
      </w:pPr>
      <w:r w:rsidRPr="00A015E3">
        <w:rPr>
          <w:b/>
          <w:i/>
        </w:rPr>
        <w:lastRenderedPageBreak/>
        <w:t>Практические занятия (1ч)</w:t>
      </w:r>
    </w:p>
    <w:p w:rsidR="00DC45E5" w:rsidRPr="00A015E3" w:rsidRDefault="00DC45E5" w:rsidP="00DC45E5">
      <w:pPr>
        <w:ind w:firstLine="567"/>
      </w:pPr>
      <w:r w:rsidRPr="00A015E3">
        <w:t>Изготовление моделей молекул некоторых органических и неорганических веществ.</w:t>
      </w:r>
    </w:p>
    <w:p w:rsidR="00DC45E5" w:rsidRPr="00A015E3" w:rsidRDefault="00DC45E5" w:rsidP="00DC45E5">
      <w:pPr>
        <w:ind w:firstLine="567"/>
      </w:pPr>
      <w:r w:rsidRPr="00A015E3">
        <w:t>Очистка веществ фильтрованием и дистилляцией. Очистка веществ перекристаллизацией.</w:t>
      </w:r>
    </w:p>
    <w:p w:rsidR="00DC45E5" w:rsidRPr="00A015E3" w:rsidRDefault="00DC45E5" w:rsidP="00DC45E5">
      <w:pPr>
        <w:ind w:firstLine="567"/>
        <w:jc w:val="center"/>
        <w:rPr>
          <w:b/>
        </w:rPr>
      </w:pPr>
      <w:r w:rsidRPr="00A015E3">
        <w:rPr>
          <w:rFonts w:eastAsia="Franklin Gothic"/>
          <w:i/>
        </w:rPr>
        <w:t>2.2. Строение атома</w:t>
      </w:r>
      <w:r w:rsidRPr="00A015E3">
        <w:rPr>
          <w:rFonts w:eastAsia="Franklin Gothic"/>
          <w:b/>
        </w:rPr>
        <w:t>(3ч)</w:t>
      </w:r>
    </w:p>
    <w:p w:rsidR="00DC45E5" w:rsidRPr="00A015E3" w:rsidRDefault="00DC45E5" w:rsidP="00DC45E5">
      <w:pPr>
        <w:ind w:firstLine="567"/>
      </w:pPr>
      <w:r w:rsidRPr="00A015E3">
        <w:rPr>
          <w:b/>
        </w:rPr>
        <w:t>Атом — сложная частица</w:t>
      </w:r>
      <w:r w:rsidRPr="00A015E3">
        <w:rPr>
          <w:i/>
        </w:rPr>
        <w:t>.</w:t>
      </w:r>
      <w:r w:rsidRPr="00A015E3">
        <w:t xml:space="preserve"> Доказательства сложности строения атома: катодные и рентгеновские лучи, фотоэффект, радиоактивность, электролиз.</w:t>
      </w:r>
    </w:p>
    <w:p w:rsidR="00DC45E5" w:rsidRPr="00A015E3" w:rsidRDefault="00DC45E5" w:rsidP="00DC45E5">
      <w:pPr>
        <w:ind w:firstLine="567"/>
      </w:pPr>
      <w:r w:rsidRPr="00A015E3">
        <w:t>Планетарная модель атома Э.Резерфорда. Строение атома по Н.Бору. Современные представления о строении атома. Корпускулярно-волновой дуализм частиц микромира.</w:t>
      </w:r>
    </w:p>
    <w:p w:rsidR="00DC45E5" w:rsidRPr="00A015E3" w:rsidRDefault="00DC45E5" w:rsidP="00DC45E5">
      <w:pPr>
        <w:ind w:firstLine="567"/>
      </w:pPr>
      <w:r w:rsidRPr="00A015E3">
        <w:rPr>
          <w:b/>
        </w:rPr>
        <w:t>Состав атомного ядра</w:t>
      </w:r>
      <w:r w:rsidRPr="00A015E3">
        <w:t>. Нуклоны: протоны и нейтроны. Изотопы и нуклиды. Устойчивость ядер.</w:t>
      </w:r>
    </w:p>
    <w:p w:rsidR="00DC45E5" w:rsidRPr="00A015E3" w:rsidRDefault="00DC45E5" w:rsidP="00DC45E5">
      <w:pPr>
        <w:ind w:firstLine="567"/>
      </w:pPr>
      <w:r w:rsidRPr="00A015E3">
        <w:rPr>
          <w:b/>
        </w:rPr>
        <w:t>Электронная оболочка атомов</w:t>
      </w:r>
      <w:r w:rsidRPr="00A015E3">
        <w:rPr>
          <w:i/>
        </w:rPr>
        <w:t>.</w:t>
      </w:r>
      <w:r w:rsidRPr="00A015E3">
        <w:t xml:space="preserve"> Понятие об электронной орбитали и электронном облаке. Квантовые числа: главное, орбитальное (побочное), магнитное и спиновое. Распределение электронов по энергетическим уровням, подуровням и орбиталям в соответствии с принципом наименьшей энергии, принципом Паули и правилом Гунда. </w:t>
      </w:r>
    </w:p>
    <w:p w:rsidR="00DC45E5" w:rsidRPr="00A015E3" w:rsidRDefault="00DC45E5" w:rsidP="00DC45E5">
      <w:pPr>
        <w:ind w:firstLine="567"/>
      </w:pPr>
      <w:r w:rsidRPr="00A015E3">
        <w:t>Электронные конфигурации атомов химических элементов.</w:t>
      </w:r>
    </w:p>
    <w:p w:rsidR="00DC45E5" w:rsidRPr="00A015E3" w:rsidRDefault="00DC45E5" w:rsidP="00DC45E5">
      <w:pPr>
        <w:ind w:firstLine="567"/>
      </w:pPr>
      <w:r w:rsidRPr="00A015E3">
        <w:t>Валентные возможности атомов химических элементов.</w:t>
      </w:r>
    </w:p>
    <w:p w:rsidR="00DC45E5" w:rsidRPr="00A015E3" w:rsidRDefault="00DC45E5" w:rsidP="00DC45E5">
      <w:pPr>
        <w:ind w:firstLine="567"/>
      </w:pPr>
      <w:r w:rsidRPr="00A015E3">
        <w:t>Электронная классификация химических элементов: s-, p-, d-, f-элементы.</w:t>
      </w:r>
    </w:p>
    <w:p w:rsidR="00DC45E5" w:rsidRPr="00A015E3" w:rsidRDefault="00DC45E5" w:rsidP="00DC45E5">
      <w:pPr>
        <w:ind w:firstLine="567"/>
        <w:rPr>
          <w:b/>
          <w:i/>
        </w:rPr>
      </w:pPr>
      <w:r w:rsidRPr="00A015E3">
        <w:rPr>
          <w:b/>
          <w:i/>
        </w:rPr>
        <w:t xml:space="preserve">Демонстрации </w:t>
      </w:r>
    </w:p>
    <w:p w:rsidR="00DC45E5" w:rsidRPr="00A015E3" w:rsidRDefault="00DC45E5" w:rsidP="00DC45E5">
      <w:pPr>
        <w:ind w:firstLine="567"/>
      </w:pPr>
      <w:r w:rsidRPr="00A015E3">
        <w:t>Фотоэффект.</w:t>
      </w:r>
    </w:p>
    <w:p w:rsidR="00DC45E5" w:rsidRPr="00A015E3" w:rsidRDefault="00DC45E5" w:rsidP="00DC45E5">
      <w:pPr>
        <w:ind w:firstLine="567"/>
      </w:pPr>
      <w:r w:rsidRPr="00A015E3">
        <w:t>Модели орбиталей различной формы.</w:t>
      </w:r>
    </w:p>
    <w:p w:rsidR="00DC45E5" w:rsidRPr="00A015E3" w:rsidRDefault="00DC45E5" w:rsidP="00DC45E5">
      <w:pPr>
        <w:ind w:firstLine="567"/>
      </w:pPr>
      <w:r w:rsidRPr="00A015E3">
        <w:rPr>
          <w:b/>
          <w:i/>
        </w:rPr>
        <w:t>Лабораторный опыт</w:t>
      </w:r>
    </w:p>
    <w:p w:rsidR="00DC45E5" w:rsidRPr="00A015E3" w:rsidRDefault="00DC45E5" w:rsidP="00DC45E5">
      <w:pPr>
        <w:ind w:firstLine="567"/>
      </w:pPr>
      <w:r w:rsidRPr="00A015E3">
        <w:t>Наблюдение спектров испускания и поглощения соединений химических элементов с помощью спектроскопа.</w:t>
      </w:r>
    </w:p>
    <w:p w:rsidR="00DC45E5" w:rsidRPr="00A015E3" w:rsidRDefault="00DC45E5" w:rsidP="00DC45E5">
      <w:pPr>
        <w:ind w:firstLine="567"/>
        <w:jc w:val="center"/>
        <w:rPr>
          <w:b/>
        </w:rPr>
      </w:pPr>
      <w:r w:rsidRPr="00A015E3">
        <w:rPr>
          <w:rFonts w:eastAsia="Franklin Gothic"/>
          <w:i/>
        </w:rPr>
        <w:t>2.3. Периодический закон и Периодическая система химических элементов Д.И.Менделеева</w:t>
      </w:r>
      <w:r w:rsidR="00A207E3">
        <w:rPr>
          <w:rFonts w:eastAsia="Franklin Gothic"/>
          <w:i/>
        </w:rPr>
        <w:t xml:space="preserve"> </w:t>
      </w:r>
      <w:r w:rsidRPr="00A015E3">
        <w:rPr>
          <w:rFonts w:eastAsia="Franklin Gothic"/>
          <w:b/>
        </w:rPr>
        <w:t>(6ч)</w:t>
      </w:r>
    </w:p>
    <w:p w:rsidR="00DC45E5" w:rsidRPr="00A015E3" w:rsidRDefault="00DC45E5" w:rsidP="00DC45E5">
      <w:pPr>
        <w:ind w:firstLine="567"/>
      </w:pPr>
      <w:r w:rsidRPr="00A015E3">
        <w:rPr>
          <w:b/>
        </w:rPr>
        <w:t>Открытие периодического закона</w:t>
      </w:r>
      <w:r w:rsidRPr="00A015E3">
        <w:rPr>
          <w:b/>
          <w:i/>
        </w:rPr>
        <w:t>.</w:t>
      </w:r>
      <w:r w:rsidRPr="00A015E3">
        <w:t xml:space="preserve"> Предпосылки: накопление фактологического материала, работы предшественников (И.В.Деберейнера, А.Э.Шанкуртуа, Дж.А.Ньюлендса, Л.Ю.Мейера), съезд химиков в Карлсруэ, личностные качества Д.И.Менделеева. Открытие Д.И.Менделеевым Периодического закона.</w:t>
      </w:r>
    </w:p>
    <w:p w:rsidR="00DC45E5" w:rsidRPr="00A015E3" w:rsidRDefault="00DC45E5" w:rsidP="00DC45E5">
      <w:pPr>
        <w:ind w:firstLine="567"/>
      </w:pPr>
      <w:r w:rsidRPr="00A015E3">
        <w:rPr>
          <w:b/>
        </w:rPr>
        <w:t>Периодический закон и строение атома</w:t>
      </w:r>
      <w:r w:rsidRPr="00A015E3">
        <w:rPr>
          <w:i/>
        </w:rPr>
        <w:t>.</w:t>
      </w:r>
      <w:r w:rsidRPr="00A015E3">
        <w:t xml:space="preserve"> Изотопы. Современное понятие химического элемента. Закономерность Г.Мозли. Современная формулировка Периодического закона. Периодическая система и строение атома. Физический смысл порядкового номера элементов, номеров группы и периода. Периодическое изменение свойств элементов: радиуса атома; энергии ионизации; электроотрицательности. Причины изменения металлических и неметаллических свойств элементов в группах и периодах, в том числе больших и сверхбольших. Значение Периодического закона и Периодической системы химических элементов Д.И.Менделеева для развития науки и понимания химической картины мира.</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Различные варианты таблицы Периодической системы химических элементов Д.И.Менделеева.</w:t>
      </w:r>
    </w:p>
    <w:p w:rsidR="00DC45E5" w:rsidRPr="00A015E3" w:rsidRDefault="00DC45E5" w:rsidP="00DC45E5">
      <w:pPr>
        <w:ind w:firstLine="567"/>
      </w:pPr>
      <w:r w:rsidRPr="00A015E3">
        <w:t>Образцы простых веществ оксидов и гидроксидов элементов III периода.</w:t>
      </w:r>
    </w:p>
    <w:p w:rsidR="00DC45E5" w:rsidRPr="00A015E3" w:rsidRDefault="00DC45E5" w:rsidP="00DC45E5">
      <w:pPr>
        <w:ind w:firstLine="567"/>
      </w:pPr>
      <w:r w:rsidRPr="00A015E3">
        <w:rPr>
          <w:b/>
          <w:i/>
        </w:rPr>
        <w:t>Лабораторный опыт</w:t>
      </w:r>
    </w:p>
    <w:p w:rsidR="00DC45E5" w:rsidRPr="00A015E3" w:rsidRDefault="00DC45E5" w:rsidP="00DC45E5">
      <w:pPr>
        <w:ind w:firstLine="567"/>
      </w:pPr>
      <w:r w:rsidRPr="00A015E3">
        <w:t>Сравнение свойств простых веществ, оксидов и гидроксидов элементов III периода.</w:t>
      </w:r>
    </w:p>
    <w:p w:rsidR="00DC45E5" w:rsidRPr="00A015E3" w:rsidRDefault="00DC45E5" w:rsidP="00DC45E5">
      <w:pPr>
        <w:ind w:firstLine="567"/>
        <w:jc w:val="center"/>
        <w:rPr>
          <w:b/>
        </w:rPr>
      </w:pPr>
      <w:r w:rsidRPr="00A015E3">
        <w:rPr>
          <w:rFonts w:eastAsia="Franklin Gothic"/>
          <w:i/>
        </w:rPr>
        <w:t>2.4. Строение вещества</w:t>
      </w:r>
      <w:r w:rsidR="00A207E3">
        <w:rPr>
          <w:rFonts w:eastAsia="Franklin Gothic"/>
          <w:i/>
        </w:rPr>
        <w:t xml:space="preserve"> </w:t>
      </w:r>
      <w:r w:rsidRPr="00A015E3">
        <w:rPr>
          <w:rFonts w:eastAsia="Franklin Gothic"/>
          <w:b/>
        </w:rPr>
        <w:t>(5ч)</w:t>
      </w:r>
    </w:p>
    <w:p w:rsidR="00DC45E5" w:rsidRPr="00A015E3" w:rsidRDefault="00DC45E5" w:rsidP="00DC45E5">
      <w:pPr>
        <w:ind w:firstLine="567"/>
      </w:pPr>
      <w:r w:rsidRPr="00A015E3">
        <w:rPr>
          <w:b/>
        </w:rPr>
        <w:t>Понятие о химической связи</w:t>
      </w:r>
      <w:r w:rsidRPr="00A015E3">
        <w:rPr>
          <w:b/>
          <w:i/>
        </w:rPr>
        <w:t>.</w:t>
      </w:r>
      <w:r w:rsidRPr="00A015E3">
        <w:t xml:space="preserve"> Типы химических связей: ковалентная, ионная, металлическая и водородная.</w:t>
      </w:r>
    </w:p>
    <w:p w:rsidR="00DC45E5" w:rsidRPr="00A015E3" w:rsidRDefault="00DC45E5" w:rsidP="00DC45E5">
      <w:pPr>
        <w:ind w:firstLine="567"/>
      </w:pPr>
      <w:r w:rsidRPr="00A015E3">
        <w:rPr>
          <w:b/>
        </w:rPr>
        <w:t>Ковалентная химическая связь</w:t>
      </w:r>
      <w:r w:rsidRPr="00A015E3">
        <w:rPr>
          <w:i/>
        </w:rPr>
        <w:t>.</w:t>
      </w:r>
      <w:r w:rsidRPr="00A015E3">
        <w:t xml:space="preserve"> Два механизма образования этой связи: обменный и донорно-акцепторный. Основные параметры этого типа связи: длина, прочность, угол связи или валентный угол. Основные свойства ковалентной связи: насыщенность, поляризуемость и прочность. Электроотрицательность и классификация ковалентных связей по этому </w:t>
      </w:r>
      <w:r w:rsidRPr="00A015E3">
        <w:lastRenderedPageBreak/>
        <w:t xml:space="preserve">признаку: полярная и неполярная ковалентные связи. Полярность связи и полярность молекулы. Способ перекрывания электронных орбиталей и классификация ковалентных связей по этому признаку: </w:t>
      </w:r>
      <w:r w:rsidRPr="00A015E3">
        <w:rPr>
          <w:rFonts w:eastAsia="Segoe UI Symbol"/>
        </w:rPr>
        <w:t>σ</w:t>
      </w:r>
      <w:r w:rsidRPr="00A015E3">
        <w:t xml:space="preserve">- и </w:t>
      </w:r>
      <w:r w:rsidRPr="00A015E3">
        <w:rPr>
          <w:rFonts w:eastAsia="Segoe UI Symbol"/>
        </w:rPr>
        <w:t>π</w:t>
      </w:r>
      <w:r w:rsidRPr="00A015E3">
        <w:t>-связи. Кратность ковалентных связей и классификация их по этому признаку: одинарные, двойные, тройные, полуторные. Типы кристаллических решеток у веществ с этим типом связи: атомные и молекулярные. Физические свойства веществ с этими кристаллическими решетками.</w:t>
      </w:r>
    </w:p>
    <w:p w:rsidR="00DC45E5" w:rsidRPr="00A015E3" w:rsidRDefault="00DC45E5" w:rsidP="00DC45E5">
      <w:pPr>
        <w:ind w:firstLine="567"/>
      </w:pPr>
      <w:r w:rsidRPr="00A015E3">
        <w:rPr>
          <w:b/>
        </w:rPr>
        <w:t>Ионная химическая связь</w:t>
      </w:r>
      <w:r w:rsidRPr="00A015E3">
        <w:t>. Крайний случай ковалентной полярной связи. Механизм образования ионной связи. Ионные кристаллические решетки и свойства веществ с такими кристаллами.</w:t>
      </w:r>
    </w:p>
    <w:p w:rsidR="00DC45E5" w:rsidRPr="00A015E3" w:rsidRDefault="00DC45E5" w:rsidP="00DC45E5">
      <w:pPr>
        <w:ind w:firstLine="567"/>
      </w:pPr>
      <w:r w:rsidRPr="00A015E3">
        <w:rPr>
          <w:b/>
        </w:rPr>
        <w:t>Металлическая химическая связь</w:t>
      </w:r>
      <w:r w:rsidRPr="00A015E3">
        <w:rPr>
          <w:i/>
        </w:rPr>
        <w:t>.</w:t>
      </w:r>
      <w:r w:rsidRPr="00A015E3">
        <w:t xml:space="preserve"> Особый тип химической связи, существующий в металлах и сплавах. Ее отличия и сходство с ковалентной и ионной связями. Свойства металлической связи. Металлические кристаллические решетки и свойства веществ с такими кристаллами.</w:t>
      </w:r>
    </w:p>
    <w:p w:rsidR="00DC45E5" w:rsidRPr="00A015E3" w:rsidRDefault="00DC45E5" w:rsidP="00DC45E5">
      <w:pPr>
        <w:ind w:firstLine="567"/>
      </w:pPr>
      <w:r w:rsidRPr="00A015E3">
        <w:rPr>
          <w:b/>
        </w:rPr>
        <w:t>Водородная химическая связь</w:t>
      </w:r>
      <w:r w:rsidRPr="00A015E3">
        <w:rPr>
          <w:i/>
        </w:rPr>
        <w:t>.</w:t>
      </w:r>
      <w:r w:rsidRPr="00A015E3">
        <w:t xml:space="preserve"> Механизм образования такой связи. Ее классификация: межмолекулярная и внутримолекулярная водородные связи. Молекулярные кристаллические решетки для этого типа связи. Физические свойства веществ с водородной связью. Биологическая роль водородных связей в организации структур биополимеров.</w:t>
      </w:r>
    </w:p>
    <w:p w:rsidR="00DC45E5" w:rsidRPr="00A015E3" w:rsidRDefault="00DC45E5" w:rsidP="00DC45E5">
      <w:pPr>
        <w:ind w:firstLine="567"/>
      </w:pPr>
      <w:r w:rsidRPr="00A015E3">
        <w:t>Единая природа химических связей: наличие различных типов связей в одном веществе, переход одного типа связи в другой и т.п.</w:t>
      </w:r>
    </w:p>
    <w:p w:rsidR="00DC45E5" w:rsidRPr="00A015E3" w:rsidRDefault="00DC45E5" w:rsidP="00DC45E5">
      <w:pPr>
        <w:ind w:firstLine="567"/>
      </w:pPr>
      <w:r w:rsidRPr="00A015E3">
        <w:rPr>
          <w:b/>
        </w:rPr>
        <w:t>Комплексообразование</w:t>
      </w:r>
      <w:r w:rsidRPr="00A015E3">
        <w:rPr>
          <w:i/>
        </w:rPr>
        <w:t>.</w:t>
      </w:r>
      <w:r w:rsidRPr="00A015E3">
        <w:t xml:space="preserve"> Понятие о комплексных соединениях. Координационное число комплексообразователя. Внутренняя и внешняя сфера комплексов. Номенклатура комплексных соединений. Их значение. </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Модели молекул различной архитектуры.</w:t>
      </w:r>
    </w:p>
    <w:p w:rsidR="00DC45E5" w:rsidRPr="00A015E3" w:rsidRDefault="00DC45E5" w:rsidP="00DC45E5">
      <w:pPr>
        <w:ind w:firstLine="567"/>
      </w:pPr>
      <w:r w:rsidRPr="00A015E3">
        <w:t>Модели из воздушных шаров пространственного расположения sp-, sp</w:t>
      </w:r>
      <w:r w:rsidRPr="00A015E3">
        <w:rPr>
          <w:vertAlign w:val="superscript"/>
        </w:rPr>
        <w:t>2</w:t>
      </w:r>
      <w:r w:rsidRPr="00A015E3">
        <w:t>-, sp</w:t>
      </w:r>
      <w:r w:rsidRPr="00A015E3">
        <w:rPr>
          <w:vertAlign w:val="superscript"/>
        </w:rPr>
        <w:t>3</w:t>
      </w:r>
      <w:r w:rsidRPr="00A015E3">
        <w:t>гибридных орбиталей.</w:t>
      </w:r>
    </w:p>
    <w:p w:rsidR="00DC45E5" w:rsidRPr="00A015E3" w:rsidRDefault="00DC45E5" w:rsidP="00DC45E5">
      <w:pPr>
        <w:ind w:firstLine="567"/>
      </w:pPr>
      <w:r w:rsidRPr="00A015E3">
        <w:t>Модели кристаллических решеток различного типа.</w:t>
      </w:r>
    </w:p>
    <w:p w:rsidR="00DC45E5" w:rsidRPr="00A015E3" w:rsidRDefault="00DC45E5" w:rsidP="00DC45E5">
      <w:pPr>
        <w:ind w:firstLine="567"/>
      </w:pPr>
      <w:r w:rsidRPr="00A015E3">
        <w:t>Модели молекул ДНК и белка.</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Взаимодействие многоатомных спиртов с фелинговой жидкостью.</w:t>
      </w:r>
    </w:p>
    <w:p w:rsidR="00DC45E5" w:rsidRPr="00A015E3" w:rsidRDefault="00DC45E5" w:rsidP="00DC45E5">
      <w:pPr>
        <w:ind w:firstLine="567"/>
      </w:pPr>
      <w:r w:rsidRPr="00A015E3">
        <w:t>Качественные реакции на ионы Fe</w:t>
      </w:r>
      <w:r w:rsidRPr="00A015E3">
        <w:rPr>
          <w:vertAlign w:val="superscript"/>
        </w:rPr>
        <w:t>2+</w:t>
      </w:r>
      <w:r w:rsidRPr="00A015E3">
        <w:t xml:space="preserve"> и Fe</w:t>
      </w:r>
      <w:r w:rsidRPr="00A015E3">
        <w:rPr>
          <w:vertAlign w:val="superscript"/>
        </w:rPr>
        <w:t>3+</w:t>
      </w:r>
      <w:r w:rsidRPr="00A015E3">
        <w:t>.</w:t>
      </w:r>
    </w:p>
    <w:p w:rsidR="00DC45E5" w:rsidRPr="00A015E3" w:rsidRDefault="00DC45E5" w:rsidP="00DC45E5">
      <w:pPr>
        <w:ind w:firstLine="567"/>
        <w:jc w:val="center"/>
        <w:rPr>
          <w:b/>
        </w:rPr>
      </w:pPr>
      <w:r w:rsidRPr="00A015E3">
        <w:rPr>
          <w:rFonts w:eastAsia="Franklin Gothic"/>
          <w:i/>
        </w:rPr>
        <w:t>2.5. Полимеры</w:t>
      </w:r>
      <w:r w:rsidR="00A207E3">
        <w:rPr>
          <w:rFonts w:eastAsia="Franklin Gothic"/>
          <w:i/>
        </w:rPr>
        <w:t xml:space="preserve"> </w:t>
      </w:r>
      <w:r w:rsidRPr="00A015E3">
        <w:rPr>
          <w:rFonts w:eastAsia="Franklin Gothic"/>
          <w:b/>
        </w:rPr>
        <w:t>(2ч)</w:t>
      </w:r>
    </w:p>
    <w:p w:rsidR="00DC45E5" w:rsidRPr="00A015E3" w:rsidRDefault="00DC45E5" w:rsidP="00DC45E5">
      <w:pPr>
        <w:ind w:firstLine="567"/>
      </w:pPr>
      <w:r w:rsidRPr="00A015E3">
        <w:rPr>
          <w:b/>
        </w:rPr>
        <w:t>Неорганические полимеры</w:t>
      </w:r>
      <w:r w:rsidRPr="00A015E3">
        <w:rPr>
          <w:i/>
        </w:rPr>
        <w:t>.</w:t>
      </w:r>
      <w:r w:rsidRPr="00A015E3">
        <w:t xml:space="preserve"> Полимеры — простые вещества с атомной кристаллической решеткой: аллотропные видоизменения углерода (алмаз, графит, карбин, фуллерен, взаимосвязь гибридизации орбиталей у атомов углерода с пространственным строением аллотропных модификаций); селен и теллур цепочечного строения. Полимеры — сложные вещества с атомной кристаллической решеткой: кварц, кремнезем (диоксидные соединения кремния), корунд (оксид алюминия) и алюмосиликаты (полевые шпаты, слюда, каолин). Минералы и горные породы. Сера пластическая. Минеральное волокно — асбест. Значение неорганических природных полимеров в формировании одной из геологических оболочек Земли — литосферы.</w:t>
      </w:r>
    </w:p>
    <w:p w:rsidR="00DC45E5" w:rsidRPr="00A015E3" w:rsidRDefault="00DC45E5" w:rsidP="00DC45E5">
      <w:pPr>
        <w:ind w:firstLine="567"/>
      </w:pPr>
      <w:r w:rsidRPr="00A015E3">
        <w:rPr>
          <w:b/>
        </w:rPr>
        <w:t>Органические полимеры</w:t>
      </w:r>
      <w:r w:rsidRPr="00A015E3">
        <w:rPr>
          <w:i/>
        </w:rPr>
        <w:t>.</w:t>
      </w:r>
      <w:r w:rsidRPr="00A015E3">
        <w:t xml:space="preserve"> Способы их получения: реакции полимеризации и реакции поликонденсации. Структуры полимеров: линейные, разветвленные и пространственные. Структурирование полимеров: вулканизация каучуков, дубление белков, отверждение поликонденсационных полимеров.</w:t>
      </w:r>
    </w:p>
    <w:p w:rsidR="00DC45E5" w:rsidRPr="00A015E3" w:rsidRDefault="00DC45E5" w:rsidP="00DC45E5">
      <w:pPr>
        <w:ind w:firstLine="567"/>
      </w:pPr>
      <w:r w:rsidRPr="00A015E3">
        <w:t>Классификация полимеров по различным признакам.</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Коллекции пластмасс, каучуков, волокон, минералов и горных пород.</w:t>
      </w:r>
    </w:p>
    <w:p w:rsidR="00DC45E5" w:rsidRPr="00A015E3" w:rsidRDefault="00DC45E5" w:rsidP="00DC45E5">
      <w:pPr>
        <w:ind w:firstLine="567"/>
      </w:pPr>
      <w:r w:rsidRPr="00A015E3">
        <w:t>Минеральное волокно — асбест — и изделия из него.</w:t>
      </w:r>
    </w:p>
    <w:p w:rsidR="00DC45E5" w:rsidRPr="00A015E3" w:rsidRDefault="00DC45E5" w:rsidP="00DC45E5">
      <w:pPr>
        <w:ind w:firstLine="567"/>
      </w:pPr>
      <w:r w:rsidRPr="00A015E3">
        <w:t>Модели молекул белков, ДНК, РНК.</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Ознакомление с образцами пластмасс, волокон, каучуков, минералов и горных пород.</w:t>
      </w:r>
    </w:p>
    <w:p w:rsidR="00DC45E5" w:rsidRPr="00A015E3" w:rsidRDefault="00DC45E5" w:rsidP="00DC45E5">
      <w:pPr>
        <w:ind w:firstLine="567"/>
      </w:pPr>
      <w:r w:rsidRPr="00A015E3">
        <w:lastRenderedPageBreak/>
        <w:t>Проверка пластмасс на электрическую проводимость, горючесть, отношение к растворам кислот, щелочей и окислителей.</w:t>
      </w:r>
    </w:p>
    <w:p w:rsidR="00DC45E5" w:rsidRPr="00A015E3" w:rsidRDefault="00DC45E5" w:rsidP="00DC45E5">
      <w:pPr>
        <w:ind w:firstLine="567"/>
      </w:pPr>
      <w:r w:rsidRPr="00A015E3">
        <w:t>Сравнение свойств термореактивных и термопластичных пластмасс.</w:t>
      </w:r>
    </w:p>
    <w:p w:rsidR="00DC45E5" w:rsidRPr="00A015E3" w:rsidRDefault="00DC45E5" w:rsidP="00DC45E5">
      <w:pPr>
        <w:ind w:firstLine="567"/>
      </w:pPr>
      <w:r w:rsidRPr="00A015E3">
        <w:t>Получение нитей из капроновой или лавсановой смолы. Обнаружение хлора в поливинилхлориде.</w:t>
      </w:r>
    </w:p>
    <w:p w:rsidR="00DC45E5" w:rsidRPr="00A015E3" w:rsidRDefault="00DC45E5" w:rsidP="00DC45E5">
      <w:pPr>
        <w:ind w:firstLine="567"/>
        <w:jc w:val="center"/>
        <w:rPr>
          <w:b/>
        </w:rPr>
      </w:pPr>
      <w:r w:rsidRPr="00A015E3">
        <w:rPr>
          <w:rFonts w:eastAsia="Franklin Gothic"/>
          <w:i/>
        </w:rPr>
        <w:t>2.6. Дисперсные системы</w:t>
      </w:r>
      <w:r w:rsidR="00A207E3">
        <w:rPr>
          <w:rFonts w:eastAsia="Franklin Gothic"/>
          <w:i/>
        </w:rPr>
        <w:t xml:space="preserve"> </w:t>
      </w:r>
      <w:r w:rsidRPr="00A015E3">
        <w:rPr>
          <w:rFonts w:eastAsia="Franklin Gothic"/>
          <w:b/>
        </w:rPr>
        <w:t>(2ч)</w:t>
      </w:r>
    </w:p>
    <w:p w:rsidR="00DC45E5" w:rsidRPr="00A015E3" w:rsidRDefault="00DC45E5" w:rsidP="00DC45E5">
      <w:pPr>
        <w:ind w:firstLine="567"/>
      </w:pPr>
      <w:r w:rsidRPr="00A015E3">
        <w:rPr>
          <w:b/>
        </w:rPr>
        <w:t>Понятие о дисперсных системах</w:t>
      </w:r>
      <w:r w:rsidRPr="00A015E3">
        <w:rPr>
          <w:i/>
        </w:rPr>
        <w:t>.</w:t>
      </w:r>
      <w:r w:rsidRPr="00A015E3">
        <w:t xml:space="preserve"> Классификация дисперсных систем в зависимости от агрегатного состояния дисперсионной среды и дисперсной фазы, а также по размеру их частиц. Грубодисперсные системы: эмульсии и суспензии. Тонкодисперсные системы: коллоидные (золи и гели) и истинные (молекулярные, молекулярно-ионные и ионные). Эффект Тиндаля. Коагуляция в коллоидных растворах. Синерезис в гелях.</w:t>
      </w:r>
    </w:p>
    <w:p w:rsidR="00DC45E5" w:rsidRPr="00A015E3" w:rsidRDefault="00DC45E5" w:rsidP="00DC45E5">
      <w:pPr>
        <w:ind w:firstLine="567"/>
      </w:pPr>
      <w:r w:rsidRPr="00A015E3">
        <w:rPr>
          <w:b/>
        </w:rPr>
        <w:t>Значение дисперсных систем в живой и неживой природе и практической жизни человека</w:t>
      </w:r>
      <w:r w:rsidRPr="00A015E3">
        <w:t>. Эмульсии и суспензии в строительстве, пищевой и медицинской промышленности, косметике. Биологические, медицинские и технологические золи. Значение гелей в организации живой материи. Биологические, пищевые, медицинские, косметические гели. Синерезис как фактор, определяющий срок годности продукции на основе гелей. Свертывание крови как биологический синерезис, его значение.</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Виды дисперсных систем и их характерные признаки.</w:t>
      </w:r>
    </w:p>
    <w:p w:rsidR="00DC45E5" w:rsidRPr="00A015E3" w:rsidRDefault="00DC45E5" w:rsidP="00DC45E5">
      <w:pPr>
        <w:ind w:firstLine="567"/>
      </w:pPr>
      <w:r w:rsidRPr="00A015E3">
        <w:t>Прохождение луча света через коллоидные и истинные растворы (эффект Тиндаля).</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Получение суспензии серы и канифоли.</w:t>
      </w:r>
    </w:p>
    <w:p w:rsidR="00DC45E5" w:rsidRPr="00A015E3" w:rsidRDefault="00DC45E5" w:rsidP="00DC45E5">
      <w:pPr>
        <w:ind w:firstLine="567"/>
      </w:pPr>
      <w:r w:rsidRPr="00A015E3">
        <w:t>Получение эмульсии растительного масла и бензола.</w:t>
      </w:r>
    </w:p>
    <w:p w:rsidR="00DC45E5" w:rsidRPr="00A015E3" w:rsidRDefault="00DC45E5" w:rsidP="00DC45E5">
      <w:pPr>
        <w:ind w:firstLine="567"/>
      </w:pPr>
      <w:r w:rsidRPr="00A015E3">
        <w:t>Получение золя крахмала. Получение золя серы из тиосульфата натрия.</w:t>
      </w:r>
    </w:p>
    <w:p w:rsidR="00DC45E5" w:rsidRPr="00A015E3" w:rsidRDefault="00DC45E5" w:rsidP="00DC45E5">
      <w:pPr>
        <w:ind w:firstLine="567"/>
        <w:jc w:val="center"/>
        <w:rPr>
          <w:b/>
        </w:rPr>
      </w:pPr>
      <w:r w:rsidRPr="00A015E3">
        <w:rPr>
          <w:rFonts w:eastAsia="Franklin Gothic"/>
          <w:i/>
        </w:rPr>
        <w:t>2.7. Химические реакции</w:t>
      </w:r>
      <w:r w:rsidR="00A207E3">
        <w:rPr>
          <w:rFonts w:eastAsia="Franklin Gothic"/>
          <w:i/>
        </w:rPr>
        <w:t xml:space="preserve"> </w:t>
      </w:r>
      <w:r w:rsidRPr="00A015E3">
        <w:rPr>
          <w:rFonts w:eastAsia="Franklin Gothic"/>
          <w:b/>
        </w:rPr>
        <w:t>(6ч)</w:t>
      </w:r>
    </w:p>
    <w:p w:rsidR="00DC45E5" w:rsidRPr="00A015E3" w:rsidRDefault="00DC45E5" w:rsidP="00DC45E5">
      <w:pPr>
        <w:ind w:firstLine="567"/>
      </w:pPr>
      <w:r w:rsidRPr="00A015E3">
        <w:rPr>
          <w:b/>
        </w:rPr>
        <w:t>Классификация химических реакций в органической и неорганической химии</w:t>
      </w:r>
      <w:r w:rsidRPr="00A015E3">
        <w:t>. Понятие о химической реакции. Реакции, идущие без изменения качественного состава веществ: аллотропизация и изомеризация. Реакции, идущие с изменением состава веществ: по числу и характеру реагирующих и образующихся веществ (разложения, соединения, замещения, обмена); по изменению степеней окисления элементов (окислительно-восстановительные и неокислительно-восстановительные реакции); по тепловому эффекту (экзо- и эндотермические); по фазе (гомо- и гетерогенные); по направлению (обратимые и необратимые); по использованию катализатора (каталитические и некаталитические); по механизму (радикальные, молекулярные и ионные).</w:t>
      </w:r>
    </w:p>
    <w:p w:rsidR="00DC45E5" w:rsidRPr="00A015E3" w:rsidRDefault="00DC45E5" w:rsidP="00DC45E5">
      <w:pPr>
        <w:ind w:firstLine="567"/>
      </w:pPr>
      <w:r w:rsidRPr="00A015E3">
        <w:rPr>
          <w:b/>
        </w:rPr>
        <w:t>Вероятность протекания химических реакций</w:t>
      </w:r>
      <w:r w:rsidRPr="00A015E3">
        <w:rPr>
          <w:i/>
        </w:rPr>
        <w:t>.</w:t>
      </w:r>
      <w:r w:rsidRPr="00A015E3">
        <w:t xml:space="preserve"> Внутренняя энергия, энтальпия. Тепловой эффект химических реакций. Термохимические уравнения. Стандартная энтальпия реакций и образования веществ. Закон Г.И.Гесса и его следствия. Энтропия.</w:t>
      </w:r>
    </w:p>
    <w:p w:rsidR="00DC45E5" w:rsidRPr="00A015E3" w:rsidRDefault="00DC45E5" w:rsidP="00DC45E5">
      <w:pPr>
        <w:ind w:firstLine="567"/>
      </w:pPr>
      <w:r w:rsidRPr="00A015E3">
        <w:rPr>
          <w:b/>
        </w:rPr>
        <w:t>Скорость химических реакций</w:t>
      </w:r>
      <w:r w:rsidRPr="00A015E3">
        <w:rPr>
          <w:i/>
        </w:rPr>
        <w:t>.</w:t>
      </w:r>
      <w:r w:rsidRPr="00A015E3">
        <w:t xml:space="preserve"> Понятие о скорости реакций. Скорость гомо- и гетерогенной реакции. Энергия активации.</w:t>
      </w:r>
    </w:p>
    <w:p w:rsidR="00DC45E5" w:rsidRPr="00A015E3" w:rsidRDefault="00DC45E5" w:rsidP="00DC45E5">
      <w:pPr>
        <w:ind w:firstLine="567"/>
      </w:pPr>
      <w:r w:rsidRPr="00A015E3">
        <w:t>Факторы, влияющие на скорость химической реакции. Природа реагирующих веществ. Температура (закон Вант—Гоффа). Концентрация. Катализаторы и катализ: гомо- и гетерогенный, их механизмы. Ферменты, их сравнение с неорганическими катализаторами. Зависимость скорости реакций от поверхности соприкосновения реагирующих веществ.</w:t>
      </w:r>
    </w:p>
    <w:p w:rsidR="00DC45E5" w:rsidRPr="00A015E3" w:rsidRDefault="00DC45E5" w:rsidP="00DC45E5">
      <w:pPr>
        <w:ind w:firstLine="567"/>
      </w:pPr>
      <w:r w:rsidRPr="00A015E3">
        <w:rPr>
          <w:b/>
        </w:rPr>
        <w:t>Обратимость химических реакций. Химическое равновесие</w:t>
      </w:r>
      <w:r w:rsidRPr="00A015E3">
        <w:rPr>
          <w:i/>
        </w:rPr>
        <w:t>.</w:t>
      </w:r>
      <w:r w:rsidRPr="00A015E3">
        <w:t xml:space="preserve">Понятие о химическом равновесии. Равновесные концентрации. Динамичность химического равновесия. Факторы, влияющие на смещение равновесия: концентрация, давление, температура ( принцип Ле Шателье ). </w:t>
      </w:r>
      <w:r w:rsidRPr="00A015E3">
        <w:rPr>
          <w:b/>
          <w:i/>
        </w:rPr>
        <w:t>Демонстрации</w:t>
      </w:r>
    </w:p>
    <w:p w:rsidR="00DC45E5" w:rsidRPr="00A015E3" w:rsidRDefault="00DC45E5" w:rsidP="00DC45E5">
      <w:pPr>
        <w:ind w:firstLine="567"/>
      </w:pPr>
      <w:r w:rsidRPr="00A015E3">
        <w:t>Превращение красного фосфора в белый; кислорода в озон.</w:t>
      </w:r>
    </w:p>
    <w:p w:rsidR="00DC45E5" w:rsidRPr="00A015E3" w:rsidRDefault="00DC45E5" w:rsidP="00DC45E5">
      <w:pPr>
        <w:ind w:firstLine="567"/>
      </w:pPr>
      <w:r w:rsidRPr="00A015E3">
        <w:t>Модели бутана и изобутана.</w:t>
      </w:r>
    </w:p>
    <w:p w:rsidR="00DC45E5" w:rsidRPr="00A015E3" w:rsidRDefault="00DC45E5" w:rsidP="00DC45E5">
      <w:pPr>
        <w:ind w:firstLine="567"/>
      </w:pPr>
      <w:r w:rsidRPr="00A015E3">
        <w:t>Получение кислорода из пероксида водорода и воды; дегидратация этанола.</w:t>
      </w:r>
    </w:p>
    <w:p w:rsidR="00DC45E5" w:rsidRPr="00A015E3" w:rsidRDefault="00DC45E5" w:rsidP="00DC45E5">
      <w:pPr>
        <w:ind w:firstLine="567"/>
      </w:pPr>
      <w:r w:rsidRPr="00A015E3">
        <w:t xml:space="preserve">Цепочка превращений Р </w:t>
      </w:r>
      <w:r w:rsidRPr="00A015E3">
        <w:rPr>
          <w:rFonts w:eastAsia="Segoe UI Symbol"/>
        </w:rPr>
        <w:t>→</w:t>
      </w:r>
      <w:r w:rsidRPr="00A015E3">
        <w:t xml:space="preserve"> Р</w:t>
      </w:r>
      <w:r w:rsidRPr="00A015E3">
        <w:rPr>
          <w:vertAlign w:val="subscript"/>
        </w:rPr>
        <w:t>2</w:t>
      </w:r>
      <w:r w:rsidRPr="00A015E3">
        <w:t>О</w:t>
      </w:r>
      <w:r w:rsidRPr="00A015E3">
        <w:rPr>
          <w:vertAlign w:val="subscript"/>
        </w:rPr>
        <w:t>5</w:t>
      </w:r>
      <w:r w:rsidRPr="00A015E3">
        <w:rPr>
          <w:rFonts w:eastAsia="Segoe UI Symbol"/>
        </w:rPr>
        <w:t>→</w:t>
      </w:r>
      <w:r w:rsidRPr="00A015E3">
        <w:t xml:space="preserve"> Н</w:t>
      </w:r>
      <w:r w:rsidRPr="00A015E3">
        <w:rPr>
          <w:vertAlign w:val="subscript"/>
        </w:rPr>
        <w:t>3</w:t>
      </w:r>
      <w:r w:rsidRPr="00A015E3">
        <w:t>РО</w:t>
      </w:r>
      <w:r w:rsidRPr="00A015E3">
        <w:rPr>
          <w:vertAlign w:val="subscript"/>
        </w:rPr>
        <w:t>4</w:t>
      </w:r>
      <w:r w:rsidRPr="00A015E3">
        <w:t xml:space="preserve">; свойства уксусной кислоты; реакции, идущие с образованием осадка, газа и воды; свойства металлов, окисление альдегида в </w:t>
      </w:r>
      <w:r w:rsidRPr="00A015E3">
        <w:lastRenderedPageBreak/>
        <w:t>кислоту и спирта в альдегид.</w:t>
      </w:r>
    </w:p>
    <w:p w:rsidR="00DC45E5" w:rsidRPr="00A015E3" w:rsidRDefault="00DC45E5" w:rsidP="00DC45E5">
      <w:pPr>
        <w:ind w:firstLine="567"/>
      </w:pPr>
      <w:r w:rsidRPr="00A015E3">
        <w:t xml:space="preserve">Реакции горения; реакции эндотермические на примере реакции разложения </w:t>
      </w:r>
    </w:p>
    <w:p w:rsidR="00DC45E5" w:rsidRPr="00A015E3" w:rsidRDefault="00DC45E5" w:rsidP="00DC45E5">
      <w:pPr>
        <w:ind w:firstLine="567"/>
      </w:pPr>
      <w:r w:rsidRPr="00A015E3">
        <w:t>(этанола, калийной селитры, бихромата аммония) и экзотермические на примере реакций соединения (обесцвечивание бромной воды и раствора перманганата калия этиленом, гашение извести и др.).</w:t>
      </w:r>
    </w:p>
    <w:p w:rsidR="00DC45E5" w:rsidRPr="00A015E3" w:rsidRDefault="00DC45E5" w:rsidP="00DC45E5">
      <w:pPr>
        <w:ind w:firstLine="567"/>
      </w:pPr>
      <w:r w:rsidRPr="00A015E3">
        <w:t>Взаимодействие цинка с растворами соляной и серной кислот при разных температурах, разных концентрациях соляной кислоты; разложение пероксида кислорода с помощью оксида марганца (IV), каталазы сырого мяса и сырого картофеля.</w:t>
      </w:r>
    </w:p>
    <w:p w:rsidR="00DC45E5" w:rsidRPr="00A015E3" w:rsidRDefault="00DC45E5" w:rsidP="00DC45E5">
      <w:pPr>
        <w:ind w:firstLine="567"/>
      </w:pPr>
      <w:r w:rsidRPr="00A015E3">
        <w:t>Взаимодействие цинка различной поверхности (порошка, пыли, гранул) с кислотой.</w:t>
      </w:r>
    </w:p>
    <w:p w:rsidR="00DC45E5" w:rsidRPr="00A015E3" w:rsidRDefault="00DC45E5" w:rsidP="00DC45E5">
      <w:pPr>
        <w:ind w:firstLine="567"/>
      </w:pPr>
      <w:r w:rsidRPr="00A015E3">
        <w:t>Модель «кипящего слоя».</w:t>
      </w:r>
    </w:p>
    <w:p w:rsidR="00DC45E5" w:rsidRPr="00A015E3" w:rsidRDefault="00DC45E5" w:rsidP="00DC45E5">
      <w:pPr>
        <w:ind w:firstLine="567"/>
      </w:pPr>
      <w:r w:rsidRPr="00A015E3">
        <w:t>Смещение равновесия в системе: Fe</w:t>
      </w:r>
      <w:r w:rsidRPr="00A015E3">
        <w:rPr>
          <w:vertAlign w:val="superscript"/>
        </w:rPr>
        <w:t>3+</w:t>
      </w:r>
      <w:r w:rsidRPr="00A015E3">
        <w:t xml:space="preserve"> + 3 CNS</w:t>
      </w:r>
      <w:r w:rsidRPr="00A015E3">
        <w:rPr>
          <w:rFonts w:eastAsia="Segoe UI Symbol"/>
          <w:vertAlign w:val="superscript"/>
        </w:rPr>
        <w:t>−</w:t>
      </w:r>
      <w:r w:rsidRPr="00A015E3">
        <w:rPr>
          <w:rFonts w:eastAsia="Segoe UI Symbol"/>
        </w:rPr>
        <w:t>←→</w:t>
      </w:r>
      <w:r w:rsidRPr="00A015E3">
        <w:t xml:space="preserve"> Fe(CNS)</w:t>
      </w:r>
      <w:r w:rsidRPr="00A015E3">
        <w:rPr>
          <w:vertAlign w:val="subscript"/>
        </w:rPr>
        <w:t>3</w:t>
      </w:r>
      <w:r w:rsidRPr="00A015E3">
        <w:t>; омыление жиров, реакции этерификации.</w:t>
      </w:r>
    </w:p>
    <w:p w:rsidR="00DC45E5" w:rsidRPr="00A015E3" w:rsidRDefault="00DC45E5" w:rsidP="00DC45E5">
      <w:pPr>
        <w:ind w:firstLine="567"/>
      </w:pPr>
      <w:r w:rsidRPr="00A015E3">
        <w:t>Зависимость степени электролитической диссоциации уксусной кислоты от разбавления.</w:t>
      </w:r>
    </w:p>
    <w:p w:rsidR="00DC45E5" w:rsidRPr="00A015E3" w:rsidRDefault="00DC45E5" w:rsidP="00DC45E5">
      <w:pPr>
        <w:ind w:firstLine="567"/>
      </w:pPr>
      <w:r w:rsidRPr="00A015E3">
        <w:t>Сравнение свойств 0,1 Н растворов серной и сернистой кислот; муравьиной и уксусной кислот; гидроксидов лития, натрия и калия.</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Получение кислорода разложением пероксида водорода и (или) перманганата калия.</w:t>
      </w:r>
    </w:p>
    <w:p w:rsidR="00DC45E5" w:rsidRPr="00A015E3" w:rsidRDefault="00DC45E5" w:rsidP="00DC45E5">
      <w:pPr>
        <w:ind w:firstLine="567"/>
      </w:pPr>
      <w:r w:rsidRPr="00A015E3">
        <w:t>Реакции, идущие с образованием осадка, газа или воды для органических и неорганических кислот.</w:t>
      </w:r>
    </w:p>
    <w:p w:rsidR="00DC45E5" w:rsidRPr="00A015E3" w:rsidRDefault="00DC45E5" w:rsidP="00DC45E5">
      <w:pPr>
        <w:ind w:firstLine="567"/>
        <w:jc w:val="center"/>
        <w:rPr>
          <w:b/>
        </w:rPr>
      </w:pPr>
      <w:r w:rsidRPr="00A015E3">
        <w:rPr>
          <w:rFonts w:eastAsia="Franklin Gothic"/>
          <w:i/>
        </w:rPr>
        <w:t>2.8. Растворы</w:t>
      </w:r>
      <w:r w:rsidR="00A207E3">
        <w:rPr>
          <w:rFonts w:eastAsia="Franklin Gothic"/>
          <w:i/>
        </w:rPr>
        <w:t xml:space="preserve"> </w:t>
      </w:r>
      <w:r w:rsidRPr="00A015E3">
        <w:rPr>
          <w:rFonts w:eastAsia="Franklin Gothic"/>
          <w:b/>
        </w:rPr>
        <w:t>(5ч)</w:t>
      </w:r>
    </w:p>
    <w:p w:rsidR="00DC45E5" w:rsidRPr="00A015E3" w:rsidRDefault="00DC45E5" w:rsidP="00DC45E5">
      <w:pPr>
        <w:ind w:firstLine="567"/>
      </w:pPr>
      <w:r w:rsidRPr="00A015E3">
        <w:rPr>
          <w:b/>
        </w:rPr>
        <w:t>Понятие о растворах</w:t>
      </w:r>
      <w:r w:rsidRPr="00A015E3">
        <w:rPr>
          <w:i/>
        </w:rPr>
        <w:t>.</w:t>
      </w:r>
      <w:r w:rsidRPr="00A015E3">
        <w:t xml:space="preserve"> Физико-химическая природа растворения и растворов. Взаимодействие растворителя и растворенного вещества. Растворимость веществ. </w:t>
      </w:r>
    </w:p>
    <w:p w:rsidR="00DC45E5" w:rsidRPr="00A015E3" w:rsidRDefault="00DC45E5" w:rsidP="00DC45E5">
      <w:pPr>
        <w:ind w:firstLine="567"/>
      </w:pPr>
      <w:r w:rsidRPr="00A015E3">
        <w:t>Способы выражения концентрации растворов: массовая доля растворенного вещества (процентная), молярная.</w:t>
      </w:r>
    </w:p>
    <w:p w:rsidR="00DC45E5" w:rsidRPr="00A015E3" w:rsidRDefault="00DC45E5" w:rsidP="00DC45E5">
      <w:pPr>
        <w:ind w:firstLine="567"/>
      </w:pPr>
      <w:r w:rsidRPr="00A015E3">
        <w:rPr>
          <w:b/>
        </w:rPr>
        <w:t>Теория электролитической диссоциации</w:t>
      </w:r>
      <w:r w:rsidRPr="00A015E3">
        <w:rPr>
          <w:i/>
        </w:rPr>
        <w:t>.</w:t>
      </w:r>
      <w:r w:rsidRPr="00A015E3">
        <w:t xml:space="preserve"> Механизм диссоциации веществ с различными типами химических связей. Вклад русских ученых в развитие представлений об электролитической диссоциации. Основные положения теории электролитической диссоциации. Степень электролитической диссоциации и факторы ее зависимости. Сильные и средние электролиты.</w:t>
      </w:r>
    </w:p>
    <w:p w:rsidR="00DC45E5" w:rsidRPr="00A015E3" w:rsidRDefault="00DC45E5" w:rsidP="00DC45E5">
      <w:pPr>
        <w:ind w:firstLine="567"/>
      </w:pPr>
      <w:r w:rsidRPr="00A015E3">
        <w:t xml:space="preserve">Диссоциация воды. Водородный показатель. Среда водных растворов электролитов. </w:t>
      </w:r>
    </w:p>
    <w:p w:rsidR="00DC45E5" w:rsidRPr="00A015E3" w:rsidRDefault="00DC45E5" w:rsidP="00DC45E5">
      <w:pPr>
        <w:ind w:firstLine="567"/>
      </w:pPr>
      <w:r w:rsidRPr="00A015E3">
        <w:t>Реакции обмена в водных растворах электролитов.</w:t>
      </w:r>
    </w:p>
    <w:p w:rsidR="00DC45E5" w:rsidRPr="00A015E3" w:rsidRDefault="00DC45E5" w:rsidP="00DC45E5">
      <w:pPr>
        <w:ind w:firstLine="567"/>
      </w:pPr>
      <w:r w:rsidRPr="00A015E3">
        <w:rPr>
          <w:b/>
        </w:rPr>
        <w:t>Гидролиз как обменный процесс</w:t>
      </w:r>
      <w:r w:rsidRPr="00A015E3">
        <w:t>. Необратимый гидролиз органических и неорганических соединений и его значение в практической деятельности человека.</w:t>
      </w:r>
    </w:p>
    <w:p w:rsidR="00DC45E5" w:rsidRPr="00A015E3" w:rsidRDefault="00DC45E5" w:rsidP="00DC45E5">
      <w:pPr>
        <w:ind w:firstLine="567"/>
      </w:pPr>
      <w:r w:rsidRPr="00A015E3">
        <w:t>Обратимый гидролиз солей. Ступенчатый гидролиз. Практическое применение гидролиза.</w:t>
      </w:r>
    </w:p>
    <w:p w:rsidR="00DC45E5" w:rsidRPr="00A015E3" w:rsidRDefault="00DC45E5" w:rsidP="00DC45E5">
      <w:pPr>
        <w:ind w:firstLine="567"/>
      </w:pPr>
      <w:r w:rsidRPr="00A015E3">
        <w:t>Гидролиз органических веществ (белков, жиров, углеводов, полинуклеотидов, АТФ) и его биологическое и практическое значение. Омыление жиров. Реакция этерификации.</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Сравнение электропроводности растворов электролитов.</w:t>
      </w:r>
    </w:p>
    <w:p w:rsidR="00DC45E5" w:rsidRPr="00A015E3" w:rsidRDefault="00DC45E5" w:rsidP="00DC45E5">
      <w:pPr>
        <w:ind w:firstLine="567"/>
      </w:pPr>
      <w:r w:rsidRPr="00A015E3">
        <w:t>Смещение равновесия диссоциации слабых кислот.</w:t>
      </w:r>
    </w:p>
    <w:p w:rsidR="00DC45E5" w:rsidRPr="00A015E3" w:rsidRDefault="00DC45E5" w:rsidP="00DC45E5">
      <w:pPr>
        <w:ind w:firstLine="567"/>
      </w:pPr>
      <w:r w:rsidRPr="00A015E3">
        <w:t>Индикаторы и изменение их окраски в разных средах.</w:t>
      </w:r>
    </w:p>
    <w:p w:rsidR="00DC45E5" w:rsidRPr="00A015E3" w:rsidRDefault="00DC45E5" w:rsidP="00DC45E5">
      <w:pPr>
        <w:ind w:firstLine="567"/>
      </w:pPr>
      <w:r w:rsidRPr="00A015E3">
        <w:t>Сернокислый и ферментативный гидролиз углеводов.</w:t>
      </w:r>
    </w:p>
    <w:p w:rsidR="00DC45E5" w:rsidRPr="00A015E3" w:rsidRDefault="00DC45E5" w:rsidP="00DC45E5">
      <w:pPr>
        <w:ind w:firstLine="567"/>
      </w:pPr>
      <w:r w:rsidRPr="00A015E3">
        <w:t>Гидролиз карбонатов, сульфатов и силикатов щелочных металлов; нитратов свинца (II) или цинка, хлорида аммония.</w:t>
      </w:r>
    </w:p>
    <w:p w:rsidR="00DC45E5" w:rsidRPr="00A015E3" w:rsidRDefault="00DC45E5" w:rsidP="00DC45E5">
      <w:pPr>
        <w:ind w:firstLine="567"/>
      </w:pPr>
      <w:r w:rsidRPr="00A015E3">
        <w:rPr>
          <w:b/>
          <w:i/>
        </w:rPr>
        <w:t>Лабораторный опыт</w:t>
      </w:r>
    </w:p>
    <w:p w:rsidR="00DC45E5" w:rsidRPr="00A015E3" w:rsidRDefault="00DC45E5" w:rsidP="00DC45E5">
      <w:pPr>
        <w:ind w:firstLine="567"/>
      </w:pPr>
      <w:r w:rsidRPr="00A015E3">
        <w:t xml:space="preserve">Характер диссоциации различных гидроксидов. </w:t>
      </w:r>
    </w:p>
    <w:p w:rsidR="00DC45E5" w:rsidRPr="00A015E3" w:rsidRDefault="00DC45E5" w:rsidP="00DC45E5">
      <w:pPr>
        <w:ind w:firstLine="567"/>
      </w:pPr>
      <w:r w:rsidRPr="00A015E3">
        <w:rPr>
          <w:b/>
          <w:i/>
        </w:rPr>
        <w:t>Практическое занятие (2ч)</w:t>
      </w:r>
    </w:p>
    <w:p w:rsidR="00DC45E5" w:rsidRPr="00A015E3" w:rsidRDefault="00DC45E5" w:rsidP="00DC45E5">
      <w:pPr>
        <w:ind w:firstLine="567"/>
      </w:pPr>
      <w:r w:rsidRPr="00A015E3">
        <w:t>Приготовление растворов различных видов концентрации.</w:t>
      </w:r>
    </w:p>
    <w:p w:rsidR="00DC45E5" w:rsidRPr="00A015E3" w:rsidRDefault="00DC45E5" w:rsidP="00DC45E5">
      <w:pPr>
        <w:ind w:firstLine="567"/>
        <w:jc w:val="center"/>
        <w:rPr>
          <w:b/>
        </w:rPr>
      </w:pPr>
      <w:r w:rsidRPr="00A015E3">
        <w:rPr>
          <w:rFonts w:eastAsia="Franklin Gothic"/>
          <w:i/>
        </w:rPr>
        <w:t>2.9. Окислительно-восстановительные реакции. Электрохимические процессы</w:t>
      </w:r>
      <w:r w:rsidR="00A207E3">
        <w:rPr>
          <w:rFonts w:eastAsia="Franklin Gothic"/>
          <w:i/>
        </w:rPr>
        <w:t xml:space="preserve"> </w:t>
      </w:r>
      <w:r w:rsidRPr="00A015E3">
        <w:rPr>
          <w:rFonts w:eastAsia="Franklin Gothic"/>
          <w:b/>
        </w:rPr>
        <w:t>(6ч)</w:t>
      </w:r>
    </w:p>
    <w:p w:rsidR="00DC45E5" w:rsidRPr="00A015E3" w:rsidRDefault="00DC45E5" w:rsidP="00DC45E5">
      <w:pPr>
        <w:ind w:firstLine="567"/>
      </w:pPr>
      <w:r w:rsidRPr="00A015E3">
        <w:rPr>
          <w:b/>
        </w:rPr>
        <w:t>Окислительно-восстановительные реакции</w:t>
      </w:r>
      <w:r w:rsidRPr="00A015E3">
        <w:rPr>
          <w:i/>
        </w:rPr>
        <w:t>.</w:t>
      </w:r>
      <w:r w:rsidRPr="00A015E3">
        <w:t xml:space="preserve"> Степень окисления. Восстановители и окислители. Окисление и восстановление. Важнейшие окислители и восстановители. </w:t>
      </w:r>
      <w:r w:rsidRPr="00A015E3">
        <w:lastRenderedPageBreak/>
        <w:t>Восстановительные свойства металлов — простых веществ. Окислительные и восстановительные свойства неметаллов — простых веществ. Восстановительные свойства веществ, образованных элементами в низшей (отрицательной) степени окисления. Окислительные свойства веществ, образованных элементами в высшей (положительной) степени окисления. Окислительные и восстановительные свойства веществ, образованных элементами в промежуточных степенях окисления.</w:t>
      </w:r>
    </w:p>
    <w:p w:rsidR="00DC45E5" w:rsidRPr="00A015E3" w:rsidRDefault="00DC45E5" w:rsidP="00DC45E5">
      <w:pPr>
        <w:ind w:firstLine="567"/>
      </w:pPr>
      <w:r w:rsidRPr="00A015E3">
        <w:rPr>
          <w:b/>
        </w:rPr>
        <w:t>Классификация окислительно-восстановительных реакций</w:t>
      </w:r>
      <w:r w:rsidRPr="00A015E3">
        <w:rPr>
          <w:i/>
        </w:rPr>
        <w:t>.</w:t>
      </w:r>
      <w:r w:rsidRPr="00A015E3">
        <w:t xml:space="preserve"> Реакции межатомного и межмолекулярного окисления-восстановления. Реакции внутримолекулярного окисления-восстановления. Реакции самоокисления-самовосстановления (диспропорционирования).</w:t>
      </w:r>
    </w:p>
    <w:p w:rsidR="00DC45E5" w:rsidRPr="00A015E3" w:rsidRDefault="00DC45E5" w:rsidP="00DC45E5">
      <w:pPr>
        <w:ind w:firstLine="567"/>
      </w:pPr>
      <w:r w:rsidRPr="00A015E3">
        <w:t>Методы составления уравнений окислительно-восстановительных реакций. Метод электронного баланса. Влияние среды на протекание окислительно-восстановительных процессов.</w:t>
      </w:r>
    </w:p>
    <w:p w:rsidR="00DC45E5" w:rsidRPr="00A015E3" w:rsidRDefault="00DC45E5" w:rsidP="00DC45E5">
      <w:pPr>
        <w:ind w:firstLine="567"/>
      </w:pPr>
      <w:r w:rsidRPr="00A015E3">
        <w:rPr>
          <w:b/>
        </w:rPr>
        <w:t>Химические источники тока</w:t>
      </w:r>
      <w:r w:rsidRPr="00A015E3">
        <w:rPr>
          <w:i/>
        </w:rPr>
        <w:t>.</w:t>
      </w:r>
      <w:r w:rsidRPr="00A015E3">
        <w:t xml:space="preserve"> Электродные потенциалы. Ряд стандартных электродных потенциалов (электрохимический ряд напряжений металлов). Гальванические элементы и принципы их работы. Составление гальванических элементов. Образование гальванических пар при химических процессах. Гальванические элементы, применяемые в жизни: свинцовая аккумуляторная батарея, никель-кадмиевые батареи, топливные элементы.</w:t>
      </w:r>
    </w:p>
    <w:p w:rsidR="00DC45E5" w:rsidRPr="00A015E3" w:rsidRDefault="00DC45E5" w:rsidP="00DC45E5">
      <w:pPr>
        <w:ind w:firstLine="567"/>
      </w:pPr>
      <w:r w:rsidRPr="00A015E3">
        <w:rPr>
          <w:b/>
        </w:rPr>
        <w:t>Электролиз расплавов и водных растворов электролитов</w:t>
      </w:r>
      <w:r w:rsidRPr="00A015E3">
        <w:t xml:space="preserve">. Процессы, происходящие на катоде и аноде. Уравнения электрохимических процессов. Электролиз водных растворов с инертными электродами. Электролиз водных растворов с растворимыми электродами. Практическое применение электролиза. </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Восстановление дихромата калия цинком.</w:t>
      </w:r>
    </w:p>
    <w:p w:rsidR="00DC45E5" w:rsidRPr="00A015E3" w:rsidRDefault="00DC45E5" w:rsidP="00DC45E5">
      <w:pPr>
        <w:ind w:firstLine="567"/>
      </w:pPr>
      <w:r w:rsidRPr="00A015E3">
        <w:t>Восстановление оксида меди (II) углем и водородом.</w:t>
      </w:r>
    </w:p>
    <w:p w:rsidR="00DC45E5" w:rsidRPr="00A015E3" w:rsidRDefault="00DC45E5" w:rsidP="00DC45E5">
      <w:pPr>
        <w:ind w:firstLine="567"/>
      </w:pPr>
      <w:r w:rsidRPr="00A015E3">
        <w:t>Восстановление дихромата калия этиловым спиртом.</w:t>
      </w:r>
    </w:p>
    <w:p w:rsidR="00DC45E5" w:rsidRPr="00A015E3" w:rsidRDefault="00DC45E5" w:rsidP="00DC45E5">
      <w:pPr>
        <w:ind w:firstLine="567"/>
      </w:pPr>
      <w:r w:rsidRPr="00A015E3">
        <w:t>Окислительные свойства азотной кислоты.</w:t>
      </w:r>
    </w:p>
    <w:p w:rsidR="00DC45E5" w:rsidRPr="00A015E3" w:rsidRDefault="00DC45E5" w:rsidP="00DC45E5">
      <w:pPr>
        <w:ind w:firstLine="567"/>
      </w:pPr>
      <w:r w:rsidRPr="00A015E3">
        <w:t>Окислительные свойства дихромата калия.</w:t>
      </w:r>
    </w:p>
    <w:p w:rsidR="00DC45E5" w:rsidRPr="00A015E3" w:rsidRDefault="00DC45E5" w:rsidP="00DC45E5">
      <w:pPr>
        <w:ind w:firstLine="567"/>
      </w:pPr>
      <w:r w:rsidRPr="00A015E3">
        <w:t>Гальванические элементы и батарейки.</w:t>
      </w:r>
    </w:p>
    <w:p w:rsidR="00DC45E5" w:rsidRPr="00A015E3" w:rsidRDefault="00DC45E5" w:rsidP="00DC45E5">
      <w:pPr>
        <w:ind w:firstLine="567"/>
      </w:pPr>
      <w:r w:rsidRPr="00A015E3">
        <w:t>Электролиз раствора хлорида меди (II).</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Взаимодействие металлов с неметаллами, а также с растворами солей и растворами кислот.</w:t>
      </w:r>
    </w:p>
    <w:p w:rsidR="00DC45E5" w:rsidRPr="00A015E3" w:rsidRDefault="00DC45E5" w:rsidP="00DC45E5">
      <w:pPr>
        <w:ind w:firstLine="567"/>
      </w:pPr>
      <w:r w:rsidRPr="00A015E3">
        <w:t>Взаимодействие серной и азотной кислот с медью.</w:t>
      </w:r>
    </w:p>
    <w:p w:rsidR="00DC45E5" w:rsidRPr="00A015E3" w:rsidRDefault="00DC45E5" w:rsidP="00DC45E5">
      <w:pPr>
        <w:ind w:firstLine="567"/>
      </w:pPr>
      <w:r w:rsidRPr="00A015E3">
        <w:t>Окислительные свойства перманганата калия в различных средах.</w:t>
      </w:r>
    </w:p>
    <w:p w:rsidR="00DC45E5" w:rsidRPr="00A015E3" w:rsidRDefault="00DC45E5" w:rsidP="00DC45E5">
      <w:pPr>
        <w:ind w:firstLine="567"/>
        <w:jc w:val="center"/>
        <w:rPr>
          <w:b/>
        </w:rPr>
      </w:pPr>
      <w:r w:rsidRPr="00A015E3">
        <w:rPr>
          <w:rFonts w:eastAsia="Franklin Gothic"/>
          <w:i/>
        </w:rPr>
        <w:t>2.10. Классификация веществ. Простые вещества</w:t>
      </w:r>
      <w:r w:rsidR="00A207E3">
        <w:rPr>
          <w:rFonts w:eastAsia="Franklin Gothic"/>
          <w:i/>
        </w:rPr>
        <w:t xml:space="preserve">  </w:t>
      </w:r>
      <w:r w:rsidRPr="00A015E3">
        <w:rPr>
          <w:rFonts w:eastAsia="Franklin Gothic"/>
          <w:b/>
        </w:rPr>
        <w:t>(5ч)</w:t>
      </w:r>
    </w:p>
    <w:p w:rsidR="00DC45E5" w:rsidRPr="00A015E3" w:rsidRDefault="00DC45E5" w:rsidP="00DC45E5">
      <w:pPr>
        <w:ind w:firstLine="567"/>
      </w:pPr>
      <w:r w:rsidRPr="00A015E3">
        <w:rPr>
          <w:b/>
        </w:rPr>
        <w:t>Классификация неорганических веществ</w:t>
      </w:r>
      <w:r w:rsidRPr="00A015E3">
        <w:rPr>
          <w:i/>
        </w:rPr>
        <w:t xml:space="preserve">. </w:t>
      </w:r>
      <w:r w:rsidRPr="00A015E3">
        <w:t>Простые и сложные вещества. Оксиды, их классификация. Гидроксиды (основания, кислородсодержащие кислоты, амфотерные гидроксиды). Кислоты, их классификация. Основания, их классификация. Соли средние, кислые, оснóовные и комплексные.</w:t>
      </w:r>
    </w:p>
    <w:p w:rsidR="00DC45E5" w:rsidRPr="00A015E3" w:rsidRDefault="00DC45E5" w:rsidP="00DC45E5">
      <w:pPr>
        <w:ind w:firstLine="567"/>
      </w:pPr>
      <w:r w:rsidRPr="00A015E3">
        <w:rPr>
          <w:b/>
        </w:rPr>
        <w:t>Металлы</w:t>
      </w:r>
      <w:r w:rsidRPr="00A015E3">
        <w:rPr>
          <w:i/>
        </w:rPr>
        <w:t>.</w:t>
      </w:r>
      <w:r w:rsidRPr="00A015E3">
        <w:t xml:space="preserve"> Положение металлов в периодической системе и особенности строения их атомов. Простые вещества — металлы: строение кристаллов и металлическая химическая связь. Общие физические свойства металлов и их восстановительные свойства: взаимодействие с неметаллами (кислородом, галогенами, серой, азотом, водородом), водой, кислотами, растворами солей, органическими веществами (спиртами, галогеналканами, фенолом, кислотами), щелочами. Оксиды и гидроксиды металлов. Зависимость свойств этих соединений от степеней окисления металлов. Значение металлов в природе и жизни организмов.</w:t>
      </w:r>
    </w:p>
    <w:p w:rsidR="00DC45E5" w:rsidRPr="00A015E3" w:rsidRDefault="00DC45E5" w:rsidP="00DC45E5">
      <w:pPr>
        <w:ind w:firstLine="567"/>
      </w:pPr>
      <w:r w:rsidRPr="00A015E3">
        <w:rPr>
          <w:b/>
        </w:rPr>
        <w:t>Коррозия металлов</w:t>
      </w:r>
      <w:r w:rsidRPr="00A015E3">
        <w:rPr>
          <w:i/>
        </w:rPr>
        <w:t>.</w:t>
      </w:r>
      <w:r w:rsidRPr="00A015E3">
        <w:t xml:space="preserve"> Понятие коррозии. Химическая коррозия. Электрохимическая коррозия. Способы защиты металлов от коррозии.</w:t>
      </w:r>
    </w:p>
    <w:p w:rsidR="00DC45E5" w:rsidRPr="00A015E3" w:rsidRDefault="00DC45E5" w:rsidP="00DC45E5">
      <w:pPr>
        <w:ind w:firstLine="567"/>
      </w:pPr>
      <w:r w:rsidRPr="00A015E3">
        <w:rPr>
          <w:b/>
        </w:rPr>
        <w:t>Общие способы получения металлов</w:t>
      </w:r>
      <w:r w:rsidRPr="00A015E3">
        <w:rPr>
          <w:i/>
        </w:rPr>
        <w:t>.</w:t>
      </w:r>
      <w:r w:rsidRPr="00A015E3">
        <w:t xml:space="preserve"> Металлы в природе. Металлургия и ее виды: пиро-, гидро- и электрометаллургия. Электролиз расплавов и растворов соединений металлов и его практическое значение.</w:t>
      </w:r>
    </w:p>
    <w:p w:rsidR="00DC45E5" w:rsidRPr="00A015E3" w:rsidRDefault="00DC45E5" w:rsidP="00DC45E5">
      <w:pPr>
        <w:ind w:firstLine="567"/>
      </w:pPr>
      <w:r w:rsidRPr="00A015E3">
        <w:rPr>
          <w:b/>
          <w:i/>
        </w:rPr>
        <w:lastRenderedPageBreak/>
        <w:t>Неметаллы</w:t>
      </w:r>
      <w:r w:rsidRPr="00A015E3">
        <w:rPr>
          <w:i/>
        </w:rPr>
        <w:t>.</w:t>
      </w:r>
      <w:r w:rsidRPr="00A015E3">
        <w:t xml:space="preserve"> Положение неметаллов в Периодической системе, особенности строения их атомов. Электроотрицательность.</w:t>
      </w:r>
    </w:p>
    <w:p w:rsidR="00DC45E5" w:rsidRPr="00A015E3" w:rsidRDefault="00DC45E5" w:rsidP="00DC45E5">
      <w:pPr>
        <w:ind w:firstLine="567"/>
      </w:pPr>
      <w:r w:rsidRPr="00A015E3">
        <w:t>Благородные газы. Электронное строение атомов благородных газов и особенности их химических и физических свойств.</w:t>
      </w:r>
    </w:p>
    <w:p w:rsidR="00DC45E5" w:rsidRPr="00A015E3" w:rsidRDefault="00DC45E5" w:rsidP="00DC45E5">
      <w:pPr>
        <w:ind w:firstLine="567"/>
      </w:pPr>
      <w:r w:rsidRPr="00A015E3">
        <w:t>Неметаллы — простые вещества. Их атомное и молекулярное строение их. Аллотропия. Химические свойства неметаллов. Окислительные свойства: взаимодействие с металлами, водородом, менее электроотрицательными неметаллами, некоторыми сложными веществами. Восстановительные свойства неметаллов в реакциях с фтором, кислородом, сложными веществами — окислителями (азотной и серной кислотами и др.).</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Коллекция «Классификация неорганических веществ» и образцы представителей классов.</w:t>
      </w:r>
    </w:p>
    <w:p w:rsidR="00DC45E5" w:rsidRPr="00A015E3" w:rsidRDefault="00DC45E5" w:rsidP="00DC45E5">
      <w:pPr>
        <w:ind w:firstLine="567"/>
      </w:pPr>
      <w:r w:rsidRPr="00A015E3">
        <w:t>Коллекция «Классификация органических веществ» и образцы представителей классов.</w:t>
      </w:r>
    </w:p>
    <w:p w:rsidR="00DC45E5" w:rsidRPr="00A015E3" w:rsidRDefault="00DC45E5" w:rsidP="00DC45E5">
      <w:pPr>
        <w:ind w:firstLine="567"/>
      </w:pPr>
      <w:r w:rsidRPr="00A015E3">
        <w:t>Модели кристаллических решеток металлов.</w:t>
      </w:r>
    </w:p>
    <w:p w:rsidR="00DC45E5" w:rsidRPr="00A015E3" w:rsidRDefault="00DC45E5" w:rsidP="00DC45E5">
      <w:pPr>
        <w:ind w:firstLine="567"/>
      </w:pPr>
      <w:r w:rsidRPr="00A015E3">
        <w:t>Коллекция металлов с разными физическими свойствами.</w:t>
      </w:r>
    </w:p>
    <w:p w:rsidR="00DC45E5" w:rsidRPr="00A015E3" w:rsidRDefault="00DC45E5" w:rsidP="00DC45E5">
      <w:pPr>
        <w:ind w:firstLine="567"/>
      </w:pPr>
      <w:r w:rsidRPr="00A015E3">
        <w:t>Взаимодействие лития, натрия, магния и железа с кислородом; щелочных металлов с водой, спиртами, фенолом; цинка с растворами соляной и серной кислот; натрия с серой; алюминия с йодом; железа с раствором медного купороса; алюминия с раствором едкого натра.</w:t>
      </w:r>
    </w:p>
    <w:p w:rsidR="00DC45E5" w:rsidRPr="00A015E3" w:rsidRDefault="00DC45E5" w:rsidP="00DC45E5">
      <w:pPr>
        <w:ind w:firstLine="567"/>
      </w:pPr>
      <w:r w:rsidRPr="00A015E3">
        <w:t>Оксиды и гидроксиды хрома.</w:t>
      </w:r>
    </w:p>
    <w:p w:rsidR="00DC45E5" w:rsidRPr="00A015E3" w:rsidRDefault="00DC45E5" w:rsidP="00DC45E5">
      <w:pPr>
        <w:ind w:firstLine="567"/>
      </w:pPr>
      <w:r w:rsidRPr="00A015E3">
        <w:t>Коррозия металлов в зависимости от условий.</w:t>
      </w:r>
    </w:p>
    <w:p w:rsidR="00DC45E5" w:rsidRPr="00A015E3" w:rsidRDefault="00DC45E5" w:rsidP="00DC45E5">
      <w:pPr>
        <w:ind w:firstLine="567"/>
      </w:pPr>
      <w:r w:rsidRPr="00A015E3">
        <w:t>Защита металлов от коррозии: образцы «нержавеек», защитных покрытий.</w:t>
      </w:r>
    </w:p>
    <w:p w:rsidR="00DC45E5" w:rsidRPr="00A015E3" w:rsidRDefault="00DC45E5" w:rsidP="00DC45E5">
      <w:pPr>
        <w:ind w:firstLine="567"/>
      </w:pPr>
      <w:r w:rsidRPr="00A015E3">
        <w:t>Коллекция руд.</w:t>
      </w:r>
    </w:p>
    <w:p w:rsidR="00DC45E5" w:rsidRPr="00A015E3" w:rsidRDefault="00DC45E5" w:rsidP="00DC45E5">
      <w:pPr>
        <w:ind w:firstLine="567"/>
      </w:pPr>
      <w:r w:rsidRPr="00A015E3">
        <w:t>Электролиз растворов солей.</w:t>
      </w:r>
    </w:p>
    <w:p w:rsidR="00DC45E5" w:rsidRPr="00A015E3" w:rsidRDefault="00DC45E5" w:rsidP="00DC45E5">
      <w:pPr>
        <w:ind w:firstLine="567"/>
      </w:pPr>
      <w:r w:rsidRPr="00A015E3">
        <w:t>Модели кристаллических решеток йода, алмаза, графита.</w:t>
      </w:r>
    </w:p>
    <w:p w:rsidR="00DC45E5" w:rsidRPr="00A015E3" w:rsidRDefault="00DC45E5" w:rsidP="00DC45E5">
      <w:pPr>
        <w:ind w:firstLine="567"/>
      </w:pPr>
      <w:r w:rsidRPr="00A015E3">
        <w:t>Аллотропия фосфора, серы, кислорода.</w:t>
      </w:r>
    </w:p>
    <w:p w:rsidR="00DC45E5" w:rsidRPr="00A015E3" w:rsidRDefault="00DC45E5" w:rsidP="00DC45E5">
      <w:pPr>
        <w:ind w:firstLine="567"/>
      </w:pPr>
      <w:r w:rsidRPr="00A015E3">
        <w:t xml:space="preserve">Взаимодействие водорода с кислородом; сурьмы с хлором; натрия с йодом; хлора с раствором бромида калия; хлорной и сероводородной воды; обесцвечивание бромной воды этиленом или ацетиленом. </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Ознакомление с образцами представителей классов неорганических веществ.</w:t>
      </w:r>
    </w:p>
    <w:p w:rsidR="00DC45E5" w:rsidRPr="00A015E3" w:rsidRDefault="00DC45E5" w:rsidP="00DC45E5">
      <w:pPr>
        <w:ind w:firstLine="567"/>
      </w:pPr>
      <w:r w:rsidRPr="00A015E3">
        <w:t>Ознакомление с образцами представителей классов органических веществ.</w:t>
      </w:r>
    </w:p>
    <w:p w:rsidR="00DC45E5" w:rsidRPr="00A015E3" w:rsidRDefault="00DC45E5" w:rsidP="00DC45E5">
      <w:pPr>
        <w:ind w:firstLine="567"/>
      </w:pPr>
      <w:r w:rsidRPr="00A015E3">
        <w:t>Ознакомление с коллекцией руд.</w:t>
      </w:r>
    </w:p>
    <w:p w:rsidR="00DC45E5" w:rsidRPr="00A015E3" w:rsidRDefault="00DC45E5" w:rsidP="00DC45E5">
      <w:pPr>
        <w:ind w:firstLine="567"/>
      </w:pPr>
      <w:r w:rsidRPr="00A015E3">
        <w:t>Получение кислорода и его свойства.</w:t>
      </w:r>
    </w:p>
    <w:p w:rsidR="00DC45E5" w:rsidRPr="00A015E3" w:rsidRDefault="00DC45E5" w:rsidP="00DC45E5">
      <w:pPr>
        <w:ind w:firstLine="567"/>
      </w:pPr>
      <w:r w:rsidRPr="00A015E3">
        <w:t>Получение водорода и его свойства.</w:t>
      </w:r>
    </w:p>
    <w:p w:rsidR="00DC45E5" w:rsidRPr="00A015E3" w:rsidRDefault="00DC45E5" w:rsidP="00DC45E5">
      <w:pPr>
        <w:ind w:firstLine="567"/>
      </w:pPr>
      <w:r w:rsidRPr="00A015E3">
        <w:t>Получение пластической серы, химические свойства серы.</w:t>
      </w:r>
    </w:p>
    <w:p w:rsidR="00DC45E5" w:rsidRPr="00A015E3" w:rsidRDefault="00DC45E5" w:rsidP="00DC45E5">
      <w:pPr>
        <w:ind w:firstLine="567"/>
      </w:pPr>
      <w:r w:rsidRPr="00A015E3">
        <w:t>Взаимодействие металлов с растворами кислот и солей.</w:t>
      </w:r>
    </w:p>
    <w:p w:rsidR="00DC45E5" w:rsidRPr="00A015E3" w:rsidRDefault="00DC45E5" w:rsidP="00DC45E5">
      <w:pPr>
        <w:ind w:firstLine="567"/>
      </w:pPr>
      <w:r w:rsidRPr="00A015E3">
        <w:t>Свойства угля: адсорбционные, восстановительные.</w:t>
      </w:r>
    </w:p>
    <w:p w:rsidR="00DC45E5" w:rsidRPr="00A015E3" w:rsidRDefault="00DC45E5" w:rsidP="00DC45E5">
      <w:pPr>
        <w:ind w:firstLine="567"/>
      </w:pPr>
      <w:r w:rsidRPr="00A015E3">
        <w:t>Взаимодействие цинка или алюминия с растворами кислот и щелочей.</w:t>
      </w:r>
    </w:p>
    <w:p w:rsidR="00DC45E5" w:rsidRPr="00A015E3" w:rsidRDefault="00DC45E5" w:rsidP="00DC45E5">
      <w:pPr>
        <w:ind w:firstLine="567"/>
      </w:pPr>
      <w:r w:rsidRPr="00A015E3">
        <w:t>Окрашивание пламени катионами щелочных и щелочноземельных металлов.</w:t>
      </w:r>
    </w:p>
    <w:p w:rsidR="00DC45E5" w:rsidRPr="00A015E3" w:rsidRDefault="00DC45E5" w:rsidP="00DC45E5">
      <w:pPr>
        <w:ind w:firstLine="567"/>
        <w:jc w:val="center"/>
        <w:rPr>
          <w:b/>
        </w:rPr>
      </w:pPr>
      <w:r w:rsidRPr="00A015E3">
        <w:rPr>
          <w:i/>
        </w:rPr>
        <w:t>2.11. Основные классы неорганических и органических соединений</w:t>
      </w:r>
      <w:r w:rsidR="00A207E3">
        <w:rPr>
          <w:i/>
        </w:rPr>
        <w:t xml:space="preserve"> </w:t>
      </w:r>
      <w:r w:rsidRPr="00A015E3">
        <w:rPr>
          <w:b/>
        </w:rPr>
        <w:t>(6ч)</w:t>
      </w:r>
    </w:p>
    <w:p w:rsidR="00DC45E5" w:rsidRPr="00A015E3" w:rsidRDefault="00DC45E5" w:rsidP="00DC45E5">
      <w:pPr>
        <w:ind w:firstLine="567"/>
      </w:pPr>
      <w:r w:rsidRPr="00A015E3">
        <w:rPr>
          <w:b/>
        </w:rPr>
        <w:t>Водородные соединения неметаллов</w:t>
      </w:r>
      <w:r w:rsidRPr="00A015E3">
        <w:rPr>
          <w:i/>
        </w:rPr>
        <w:t>.</w:t>
      </w:r>
      <w:r w:rsidRPr="00A015E3">
        <w:t xml:space="preserve"> Получение аммиака и хлороводорода синтезом и косвенно. Физические свойства. Отношение к воде: кислотно-основные свойства.</w:t>
      </w:r>
    </w:p>
    <w:p w:rsidR="00DC45E5" w:rsidRPr="00A015E3" w:rsidRDefault="00DC45E5" w:rsidP="00DC45E5">
      <w:pPr>
        <w:ind w:firstLine="567"/>
      </w:pPr>
      <w:r w:rsidRPr="00A015E3">
        <w:rPr>
          <w:b/>
        </w:rPr>
        <w:t>Оксиды и ангидриды карбоновых кислот</w:t>
      </w:r>
      <w:r w:rsidRPr="00A015E3">
        <w:t xml:space="preserve">. Несолеобразующие и солеобразующие оксиды. Кислотные оксиды, их свойства. Основóные оксиды, их свойства. Амфотерные оксиды, их свойства. Зависимость свойств оксидов металлов от степени окисления. </w:t>
      </w:r>
    </w:p>
    <w:p w:rsidR="00DC45E5" w:rsidRPr="00A015E3" w:rsidRDefault="00DC45E5" w:rsidP="00DC45E5">
      <w:r w:rsidRPr="00A015E3">
        <w:t>Ангидриды карбоновых кислот как аналоги кислотных оксидов.</w:t>
      </w:r>
    </w:p>
    <w:p w:rsidR="00DC45E5" w:rsidRPr="00A015E3" w:rsidRDefault="00DC45E5" w:rsidP="00DC45E5">
      <w:pPr>
        <w:ind w:firstLine="567"/>
      </w:pPr>
      <w:r w:rsidRPr="00A015E3">
        <w:rPr>
          <w:b/>
        </w:rPr>
        <w:t>Кислоты органические и неорганические</w:t>
      </w:r>
      <w:r w:rsidRPr="00A015E3">
        <w:rPr>
          <w:i/>
        </w:rPr>
        <w:t xml:space="preserve">. </w:t>
      </w:r>
      <w:r w:rsidRPr="00A015E3">
        <w:t xml:space="preserve">Кислоты в свете теории электролитической диссоциации. Кислоты в свете протолитической теории. Классификация органических и неорганических кислот. Общие свойства кислот: взаимодействие органических и неорганических кислот с металлами, осноóвными и амфотерными оксидами и гидроксидами, солями, образование сложных эфиров. Особенности свойств </w:t>
      </w:r>
      <w:r w:rsidRPr="00A015E3">
        <w:lastRenderedPageBreak/>
        <w:t>концентрированной серной и азотной кислот.</w:t>
      </w:r>
    </w:p>
    <w:p w:rsidR="00DC45E5" w:rsidRPr="00A015E3" w:rsidRDefault="00DC45E5" w:rsidP="00DC45E5">
      <w:pPr>
        <w:ind w:firstLine="567"/>
      </w:pPr>
      <w:r w:rsidRPr="00A015E3">
        <w:rPr>
          <w:b/>
        </w:rPr>
        <w:t>Основания органические и неорганические</w:t>
      </w:r>
      <w:r w:rsidRPr="00A015E3">
        <w:t>. Основания в свете теории электролитической диссоциации. Основания в свете протолитической теории. Классификация органических и неорганических оснований. Химические свойства щелочей и нерастворимых оснований. Свойства бескислородных оснований: аммиака и аминов. Взаимное влияние атомов в молекуле анилина.</w:t>
      </w:r>
    </w:p>
    <w:p w:rsidR="00DC45E5" w:rsidRPr="00A015E3" w:rsidRDefault="00DC45E5" w:rsidP="00DC45E5">
      <w:pPr>
        <w:ind w:firstLine="567"/>
      </w:pPr>
      <w:r w:rsidRPr="00A015E3">
        <w:rPr>
          <w:b/>
        </w:rPr>
        <w:t>Амфотерные органические и неорганические соединения</w:t>
      </w:r>
      <w:r w:rsidRPr="00A015E3">
        <w:rPr>
          <w:i/>
        </w:rPr>
        <w:t xml:space="preserve">. </w:t>
      </w:r>
      <w:r w:rsidRPr="00A015E3">
        <w:t>Амфотерные основания в свете протолитической теории. Амфотерность оксидов и гидроксидов переходных металлов: взаимодействие с кислотами и щелочами.</w:t>
      </w:r>
    </w:p>
    <w:p w:rsidR="00DC45E5" w:rsidRPr="00A015E3" w:rsidRDefault="00DC45E5" w:rsidP="00DC45E5">
      <w:pPr>
        <w:ind w:firstLine="567"/>
      </w:pPr>
      <w:r w:rsidRPr="00A015E3">
        <w:rPr>
          <w:b/>
        </w:rPr>
        <w:t>Соли</w:t>
      </w:r>
      <w:r w:rsidRPr="00A015E3">
        <w:rPr>
          <w:i/>
        </w:rPr>
        <w:t>.</w:t>
      </w:r>
      <w:r w:rsidRPr="00A015E3">
        <w:t xml:space="preserve"> Классификация и химические свойства солей. Особенности свойств солей органических и неорганических кислот.</w:t>
      </w:r>
    </w:p>
    <w:p w:rsidR="00DC45E5" w:rsidRPr="00A015E3" w:rsidRDefault="00DC45E5" w:rsidP="00DC45E5">
      <w:pPr>
        <w:ind w:firstLine="567"/>
      </w:pPr>
      <w:r w:rsidRPr="00A015E3">
        <w:rPr>
          <w:b/>
        </w:rPr>
        <w:t>Генетическая связь между классами органических и неорганических соединений</w:t>
      </w:r>
      <w:r w:rsidRPr="00A015E3">
        <w:t>. Понятие о генетической связи и генетических рядах в неорганической и органической химии. Генетические ряды металла (на примере кальция и железа), неметалла (серы и кремния), переходного элемента (цинка). Генетические ряды и генетическая связь в органической химии. Единство мира веществ.</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Коллекции кислотных, основных и амфотерных оксидов, демонстрация их свойств.</w:t>
      </w:r>
    </w:p>
    <w:p w:rsidR="00DC45E5" w:rsidRPr="00A015E3" w:rsidRDefault="00DC45E5" w:rsidP="00DC45E5">
      <w:pPr>
        <w:ind w:firstLine="567"/>
      </w:pPr>
      <w:r w:rsidRPr="00A015E3">
        <w:t>Взаимодействие концентрированных азотной и серной кислот, а также разбавленной азотной кислоты с медью.</w:t>
      </w:r>
    </w:p>
    <w:p w:rsidR="00DC45E5" w:rsidRPr="00A015E3" w:rsidRDefault="00DC45E5" w:rsidP="00DC45E5">
      <w:pPr>
        <w:ind w:firstLine="567"/>
      </w:pPr>
      <w:r w:rsidRPr="00A015E3">
        <w:t>Реакция «серебряного зеркала» для муравьиной кислоты.</w:t>
      </w:r>
    </w:p>
    <w:p w:rsidR="00DC45E5" w:rsidRPr="00A015E3" w:rsidRDefault="00DC45E5" w:rsidP="00DC45E5">
      <w:pPr>
        <w:ind w:firstLine="567"/>
      </w:pPr>
      <w:r w:rsidRPr="00A015E3">
        <w:t>Взаимодействие раствора гидроксида натрия с кислотными оксидами (оксидом фосфора (V)), амфотерными гидроксидами (гидроксидом цинка).</w:t>
      </w:r>
    </w:p>
    <w:p w:rsidR="00DC45E5" w:rsidRPr="00A015E3" w:rsidRDefault="00DC45E5" w:rsidP="00DC45E5">
      <w:pPr>
        <w:ind w:firstLine="567"/>
      </w:pPr>
      <w:r w:rsidRPr="00A015E3">
        <w:t>Взаимодействие аммиака с хлороводородом и водой. Аналогично для метиламина.</w:t>
      </w:r>
    </w:p>
    <w:p w:rsidR="00DC45E5" w:rsidRPr="00A015E3" w:rsidRDefault="00DC45E5" w:rsidP="00DC45E5">
      <w:pPr>
        <w:ind w:firstLine="567"/>
      </w:pPr>
      <w:r w:rsidRPr="00A015E3">
        <w:t>Взаимодействие аминокислот с кислотами и щелочами. Осуществление переходов:</w:t>
      </w:r>
    </w:p>
    <w:p w:rsidR="00DC45E5" w:rsidRPr="00A015E3" w:rsidRDefault="00DC45E5" w:rsidP="00DC45E5">
      <w:pPr>
        <w:ind w:firstLine="567"/>
      </w:pPr>
      <w:r w:rsidRPr="00A015E3">
        <w:t xml:space="preserve">Са </w:t>
      </w:r>
      <w:r w:rsidRPr="00A015E3">
        <w:rPr>
          <w:rFonts w:eastAsia="Segoe UI Symbol"/>
        </w:rPr>
        <w:t>→</w:t>
      </w:r>
      <w:r w:rsidRPr="00A015E3">
        <w:t xml:space="preserve"> СаО </w:t>
      </w:r>
      <w:r w:rsidRPr="00A015E3">
        <w:rPr>
          <w:rFonts w:eastAsia="Segoe UI Symbol"/>
        </w:rPr>
        <w:t>→</w:t>
      </w:r>
      <w:r w:rsidRPr="00A015E3">
        <w:t xml:space="preserve"> Са</w:t>
      </w:r>
      <w:r w:rsidRPr="00A015E3">
        <w:rPr>
          <w:vertAlign w:val="subscript"/>
        </w:rPr>
        <w:t>3</w:t>
      </w:r>
      <w:r w:rsidRPr="00A015E3">
        <w:t>(РО</w:t>
      </w:r>
      <w:r w:rsidRPr="00A015E3">
        <w:rPr>
          <w:vertAlign w:val="subscript"/>
        </w:rPr>
        <w:t>4</w:t>
      </w:r>
      <w:r w:rsidRPr="00A015E3">
        <w:t>)</w:t>
      </w:r>
      <w:r w:rsidRPr="00A015E3">
        <w:rPr>
          <w:vertAlign w:val="subscript"/>
        </w:rPr>
        <w:t>2</w:t>
      </w:r>
      <w:r w:rsidRPr="00A015E3">
        <w:rPr>
          <w:rFonts w:eastAsia="Segoe UI Symbol"/>
        </w:rPr>
        <w:t>→</w:t>
      </w:r>
      <w:r w:rsidRPr="00A015E3">
        <w:t xml:space="preserve"> Са(ОН)</w:t>
      </w:r>
      <w:r w:rsidRPr="00A015E3">
        <w:rPr>
          <w:vertAlign w:val="subscript"/>
        </w:rPr>
        <w:t>2</w:t>
      </w:r>
    </w:p>
    <w:p w:rsidR="00DC45E5" w:rsidRPr="00A015E3" w:rsidRDefault="00DC45E5" w:rsidP="00DC45E5">
      <w:pPr>
        <w:ind w:firstLine="567"/>
      </w:pPr>
      <w:r w:rsidRPr="00A015E3">
        <w:t xml:space="preserve">Р </w:t>
      </w:r>
      <w:r w:rsidRPr="00A015E3">
        <w:rPr>
          <w:rFonts w:eastAsia="Segoe UI Symbol"/>
        </w:rPr>
        <w:t>→</w:t>
      </w:r>
      <w:r w:rsidRPr="00A015E3">
        <w:t xml:space="preserve"> Р2О5 </w:t>
      </w:r>
      <w:r w:rsidRPr="00A015E3">
        <w:rPr>
          <w:rFonts w:eastAsia="Segoe UI Symbol"/>
        </w:rPr>
        <w:t>→</w:t>
      </w:r>
      <w:r w:rsidRPr="00A015E3">
        <w:t xml:space="preserve"> Н3РО4</w:t>
      </w:r>
    </w:p>
    <w:p w:rsidR="00DC45E5" w:rsidRPr="00A015E3" w:rsidRDefault="00DC45E5" w:rsidP="00DC45E5">
      <w:pPr>
        <w:ind w:firstLine="567"/>
      </w:pPr>
      <w:r w:rsidRPr="00A015E3">
        <w:t xml:space="preserve">Сu </w:t>
      </w:r>
      <w:r w:rsidRPr="00A015E3">
        <w:rPr>
          <w:rFonts w:eastAsia="Segoe UI Symbol"/>
        </w:rPr>
        <w:t>→</w:t>
      </w:r>
      <w:r w:rsidRPr="00A015E3">
        <w:t xml:space="preserve"> CuO </w:t>
      </w:r>
      <w:r w:rsidRPr="00A015E3">
        <w:rPr>
          <w:rFonts w:eastAsia="Segoe UI Symbol"/>
        </w:rPr>
        <w:t>→</w:t>
      </w:r>
      <w:r w:rsidRPr="00A015E3">
        <w:t xml:space="preserve"> CuSO</w:t>
      </w:r>
      <w:r w:rsidRPr="00A015E3">
        <w:rPr>
          <w:vertAlign w:val="subscript"/>
        </w:rPr>
        <w:t>4</w:t>
      </w:r>
      <w:r w:rsidRPr="00A015E3">
        <w:rPr>
          <w:rFonts w:eastAsia="Segoe UI Symbol"/>
        </w:rPr>
        <w:t>→</w:t>
      </w:r>
      <w:r w:rsidRPr="00A015E3">
        <w:t xml:space="preserve"> Cu(OH)</w:t>
      </w:r>
      <w:r w:rsidRPr="00A015E3">
        <w:rPr>
          <w:vertAlign w:val="subscript"/>
        </w:rPr>
        <w:t>2</w:t>
      </w:r>
      <w:r w:rsidRPr="00A015E3">
        <w:rPr>
          <w:rFonts w:eastAsia="Segoe UI Symbol"/>
        </w:rPr>
        <w:t>→</w:t>
      </w:r>
      <w:r w:rsidRPr="00A015E3">
        <w:t xml:space="preserve"> CuO </w:t>
      </w:r>
      <w:r w:rsidRPr="00A015E3">
        <w:rPr>
          <w:rFonts w:eastAsia="Segoe UI Symbol"/>
        </w:rPr>
        <w:t>→</w:t>
      </w:r>
      <w:r w:rsidRPr="00A015E3">
        <w:t xml:space="preserve"> Cu C2H5OH </w:t>
      </w:r>
      <w:r w:rsidRPr="00A015E3">
        <w:rPr>
          <w:rFonts w:eastAsia="Segoe UI Symbol"/>
        </w:rPr>
        <w:t>→</w:t>
      </w:r>
      <w:r w:rsidRPr="00A015E3">
        <w:t xml:space="preserve"> C2H4 </w:t>
      </w:r>
      <w:r w:rsidRPr="00A015E3">
        <w:rPr>
          <w:rFonts w:eastAsia="Segoe UI Symbol"/>
        </w:rPr>
        <w:t>→</w:t>
      </w:r>
      <w:r w:rsidRPr="00A015E3">
        <w:t xml:space="preserve"> C2H4Br2</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Получение и свойства углекислого газа.</w:t>
      </w:r>
    </w:p>
    <w:p w:rsidR="00DC45E5" w:rsidRPr="00A015E3" w:rsidRDefault="00DC45E5" w:rsidP="00DC45E5">
      <w:pPr>
        <w:ind w:firstLine="567"/>
      </w:pPr>
      <w:r w:rsidRPr="00A015E3">
        <w:t>Свойства соляной, серной (разбавленной) и уксусной кислот.</w:t>
      </w:r>
    </w:p>
    <w:p w:rsidR="00DC45E5" w:rsidRPr="00A015E3" w:rsidRDefault="00DC45E5" w:rsidP="00DC45E5">
      <w:pPr>
        <w:ind w:firstLine="567"/>
      </w:pPr>
      <w:r w:rsidRPr="00A015E3">
        <w:t>Взаимодействие гидроксида натрия с солями (сульфатом меди (II) и хлоридом аммония).</w:t>
      </w:r>
    </w:p>
    <w:p w:rsidR="00DC45E5" w:rsidRPr="00A015E3" w:rsidRDefault="00DC45E5" w:rsidP="00DC45E5">
      <w:pPr>
        <w:ind w:firstLine="567"/>
      </w:pPr>
      <w:r w:rsidRPr="00A015E3">
        <w:t>Разложение гидроксида меди.</w:t>
      </w:r>
    </w:p>
    <w:p w:rsidR="00DC45E5" w:rsidRPr="00A015E3" w:rsidRDefault="00DC45E5" w:rsidP="00DC45E5">
      <w:pPr>
        <w:ind w:firstLine="567"/>
      </w:pPr>
      <w:r w:rsidRPr="00A015E3">
        <w:t>Получение и амфотерные свойства гидроксида алюминия.</w:t>
      </w:r>
    </w:p>
    <w:p w:rsidR="00DC45E5" w:rsidRPr="00A015E3" w:rsidRDefault="00DC45E5" w:rsidP="00DC45E5">
      <w:pPr>
        <w:ind w:firstLine="567"/>
      </w:pPr>
      <w:r w:rsidRPr="00A015E3">
        <w:t xml:space="preserve">Получение жесткой воды и изучение ее свойств. Устранение временной и постоянной жесткости. </w:t>
      </w:r>
    </w:p>
    <w:p w:rsidR="00DC45E5" w:rsidRPr="00A015E3" w:rsidRDefault="00DC45E5" w:rsidP="00DC45E5">
      <w:pPr>
        <w:ind w:firstLine="567"/>
      </w:pPr>
      <w:r w:rsidRPr="00A015E3">
        <w:rPr>
          <w:b/>
          <w:i/>
        </w:rPr>
        <w:t>Практические занятия  (4ч)</w:t>
      </w:r>
    </w:p>
    <w:p w:rsidR="00DC45E5" w:rsidRPr="00A015E3" w:rsidRDefault="00DC45E5" w:rsidP="00DC45E5">
      <w:pPr>
        <w:ind w:firstLine="567"/>
      </w:pPr>
      <w:r w:rsidRPr="00A015E3">
        <w:t>Получение хлороводорода и соляной кислоты, их свойства.</w:t>
      </w:r>
    </w:p>
    <w:p w:rsidR="00DC45E5" w:rsidRPr="00A015E3" w:rsidRDefault="00DC45E5" w:rsidP="00DC45E5">
      <w:pPr>
        <w:ind w:firstLine="567"/>
      </w:pPr>
      <w:r w:rsidRPr="00A015E3">
        <w:t>Получение аммиака, его свойства.</w:t>
      </w:r>
    </w:p>
    <w:p w:rsidR="00DC45E5" w:rsidRPr="00A015E3" w:rsidRDefault="00DC45E5" w:rsidP="00DC45E5">
      <w:pPr>
        <w:ind w:firstLine="567"/>
        <w:jc w:val="center"/>
        <w:rPr>
          <w:b/>
        </w:rPr>
      </w:pPr>
      <w:r w:rsidRPr="00A015E3">
        <w:rPr>
          <w:rFonts w:eastAsia="Franklin Gothic"/>
          <w:i/>
        </w:rPr>
        <w:t>2.12. Химия элементов</w:t>
      </w:r>
      <w:r w:rsidR="00A207E3">
        <w:rPr>
          <w:rFonts w:eastAsia="Franklin Gothic"/>
          <w:i/>
        </w:rPr>
        <w:t xml:space="preserve">  </w:t>
      </w:r>
      <w:r w:rsidRPr="00A015E3">
        <w:rPr>
          <w:rFonts w:eastAsia="Franklin Gothic"/>
          <w:b/>
        </w:rPr>
        <w:t>(6ч)</w:t>
      </w:r>
    </w:p>
    <w:p w:rsidR="00DC45E5" w:rsidRPr="00A015E3" w:rsidRDefault="00DC45E5" w:rsidP="00DC45E5">
      <w:pPr>
        <w:ind w:firstLine="567"/>
      </w:pPr>
      <w:r w:rsidRPr="00A015E3">
        <w:rPr>
          <w:i/>
        </w:rPr>
        <w:t>s-Элементы</w:t>
      </w:r>
    </w:p>
    <w:p w:rsidR="00DC45E5" w:rsidRPr="00A015E3" w:rsidRDefault="00DC45E5" w:rsidP="00DC45E5">
      <w:pPr>
        <w:ind w:firstLine="567"/>
      </w:pPr>
      <w:r w:rsidRPr="00A015E3">
        <w:rPr>
          <w:b/>
        </w:rPr>
        <w:t>Водород</w:t>
      </w:r>
      <w:r w:rsidRPr="00A015E3">
        <w:rPr>
          <w:i/>
        </w:rPr>
        <w:t>.</w:t>
      </w:r>
      <w:r w:rsidRPr="00A015E3">
        <w:t xml:space="preserve"> Двойственное положение водорода в периодической системе. Изотопы водорода. Тяжелая вода. Окислительные и восстановительные свойства водорода, его получение и применение. Роль водорода в живой и неживой природе.</w:t>
      </w:r>
    </w:p>
    <w:p w:rsidR="00DC45E5" w:rsidRPr="00A015E3" w:rsidRDefault="00DC45E5" w:rsidP="00DC45E5">
      <w:pPr>
        <w:ind w:firstLine="567"/>
      </w:pPr>
      <w:r w:rsidRPr="00A015E3">
        <w:t>Вода. Роль воды как средообразующего вещества клетки. Экологические аспекты водопользования.</w:t>
      </w:r>
    </w:p>
    <w:p w:rsidR="00DC45E5" w:rsidRPr="00A015E3" w:rsidRDefault="00DC45E5" w:rsidP="00DC45E5">
      <w:pPr>
        <w:ind w:firstLine="567"/>
      </w:pPr>
      <w:r w:rsidRPr="00A015E3">
        <w:rPr>
          <w:b/>
        </w:rPr>
        <w:t>Элементы IА-группы</w:t>
      </w:r>
      <w:r w:rsidRPr="00A015E3">
        <w:t xml:space="preserve">. Щелочные металлы. Общая характеристика щелочных металлов на основании положения в Периодической системе элементов Д.И.Менделеева и строения атомов. Получение, физические и химические свойства щелочных металлов. Катионы щелочных металлов как важнейшая химическая форма их существования, регулятивная роль катионов калия и натрия в живой клетке. Природные соединения натрия и </w:t>
      </w:r>
      <w:r w:rsidRPr="00A015E3">
        <w:lastRenderedPageBreak/>
        <w:t>калия, их значение.</w:t>
      </w:r>
    </w:p>
    <w:p w:rsidR="00DC45E5" w:rsidRPr="00A015E3" w:rsidRDefault="00DC45E5" w:rsidP="00DC45E5">
      <w:pPr>
        <w:ind w:firstLine="567"/>
      </w:pPr>
      <w:r w:rsidRPr="00A015E3">
        <w:rPr>
          <w:b/>
        </w:rPr>
        <w:t>Элементы IIА-группы</w:t>
      </w:r>
      <w:r w:rsidRPr="00A015E3">
        <w:rPr>
          <w:i/>
        </w:rPr>
        <w:t>.</w:t>
      </w:r>
      <w:r w:rsidRPr="00A015E3">
        <w:t xml:space="preserve"> Общая характеристика щелочноземельных металлов и магния на основании положения в Периодической системе элементов Д.И.Менделеева и строения атомов. Кальций, его получение, физические и химические свойства. Важнейшие соединения кальция, их значение и применение. Кальций в природе, его биологическая роль.</w:t>
      </w:r>
    </w:p>
    <w:p w:rsidR="00DC45E5" w:rsidRPr="00A015E3" w:rsidRDefault="00DC45E5" w:rsidP="00DC45E5">
      <w:pPr>
        <w:ind w:firstLine="567"/>
      </w:pPr>
      <w:r w:rsidRPr="00A015E3">
        <w:rPr>
          <w:i/>
        </w:rPr>
        <w:t>р-Элементы</w:t>
      </w:r>
    </w:p>
    <w:p w:rsidR="00DC45E5" w:rsidRPr="00A015E3" w:rsidRDefault="00DC45E5" w:rsidP="00DC45E5">
      <w:pPr>
        <w:ind w:firstLine="567"/>
      </w:pPr>
      <w:r w:rsidRPr="00A015E3">
        <w:rPr>
          <w:b/>
        </w:rPr>
        <w:t>Алюминий</w:t>
      </w:r>
      <w:r w:rsidRPr="00A015E3">
        <w:rPr>
          <w:i/>
        </w:rPr>
        <w:t>.</w:t>
      </w:r>
      <w:r w:rsidRPr="00A015E3">
        <w:t xml:space="preserve"> Характеристика алюминия на основании положения в Периодической системе элементов Д.И.Менделеева и строения атома. Получение, физические и химические свойства алюминия. Важнейшие соединения алюминия, их свойства, значение и применение. Природные соединения алюминия.</w:t>
      </w:r>
    </w:p>
    <w:p w:rsidR="00DC45E5" w:rsidRPr="00A015E3" w:rsidRDefault="00DC45E5" w:rsidP="00DC45E5">
      <w:pPr>
        <w:ind w:firstLine="567"/>
      </w:pPr>
      <w:r w:rsidRPr="00A015E3">
        <w:rPr>
          <w:b/>
        </w:rPr>
        <w:t>Углерод и кремний</w:t>
      </w:r>
      <w:r w:rsidRPr="00A015E3">
        <w:rPr>
          <w:i/>
        </w:rPr>
        <w:t>.</w:t>
      </w:r>
      <w:r w:rsidRPr="00A015E3">
        <w:t xml:space="preserve"> Общая характеристика на основании их положения в Периодической системе Д.И.Менделеева и строения атома. Простые вещества, образованные этими элементами. Оксиды и гидроксиды углерода и кремния. Важнейшие соли угольной и кремниевой кислот. Силикатная промышленность.</w:t>
      </w:r>
    </w:p>
    <w:p w:rsidR="00DC45E5" w:rsidRPr="00A015E3" w:rsidRDefault="00DC45E5" w:rsidP="00DC45E5">
      <w:pPr>
        <w:ind w:firstLine="567"/>
      </w:pPr>
      <w:r w:rsidRPr="00A015E3">
        <w:rPr>
          <w:b/>
        </w:rPr>
        <w:t>Галогены</w:t>
      </w:r>
      <w:r w:rsidRPr="00A015E3">
        <w:rPr>
          <w:i/>
        </w:rPr>
        <w:t>.</w:t>
      </w:r>
      <w:r w:rsidRPr="00A015E3">
        <w:t xml:space="preserve"> Общая характеристика галогенов на основании их положения в Периодической системе элементов Д.И.Менделеева и строения атомов. Галогены — простые вещества: строение молекул, химические свойства, получение и применение. Важнейшие соединения галогенов, их свойства, значение и применение. Галогены в природе. Биологическая роль галогенов.</w:t>
      </w:r>
    </w:p>
    <w:p w:rsidR="00DC45E5" w:rsidRPr="00A015E3" w:rsidRDefault="00DC45E5" w:rsidP="00DC45E5">
      <w:pPr>
        <w:ind w:firstLine="567"/>
      </w:pPr>
      <w:r w:rsidRPr="00A015E3">
        <w:rPr>
          <w:b/>
        </w:rPr>
        <w:t>Халькогены</w:t>
      </w:r>
      <w:r w:rsidRPr="00A015E3">
        <w:rPr>
          <w:i/>
        </w:rPr>
        <w:t>.</w:t>
      </w:r>
      <w:r w:rsidRPr="00A015E3">
        <w:t xml:space="preserve"> Общая характеристика халькогенов на основании их положения в Периодической системе элементов Д.И.Менделеева и строения атомов. Халькогены — простые вещества. Аллотропия. Строение молекул аллотропных модификаций и их свойства. Получение и применение кислорода и серы. Халькогены в природе, их биологическая роль.</w:t>
      </w:r>
    </w:p>
    <w:p w:rsidR="00DC45E5" w:rsidRPr="00A015E3" w:rsidRDefault="00DC45E5" w:rsidP="00DC45E5">
      <w:pPr>
        <w:ind w:firstLine="567"/>
      </w:pPr>
      <w:r w:rsidRPr="00A015E3">
        <w:rPr>
          <w:b/>
        </w:rPr>
        <w:t>Элементы VА-группы</w:t>
      </w:r>
      <w:r w:rsidRPr="00A015E3">
        <w:rPr>
          <w:i/>
        </w:rPr>
        <w:t>.</w:t>
      </w:r>
      <w:r w:rsidRPr="00A015E3">
        <w:t xml:space="preserve"> Общая характеристика элементов этой группы на основании их положения в Периодической системе элементов Д.И.Менделеева и строения атомов. Строение молекулы азота и аллотропных модификаций фосфора, их физические и химические свойства. Водородные соединения элементов VА-группы. Оксиды азота и фосфора, соответствующие им кислоты. Соли этих кислот. Свойства кислородных соединений азота и фосфора, их значение и применение. Азот и фосфор в природе, их биологическая роль.</w:t>
      </w:r>
    </w:p>
    <w:p w:rsidR="00DC45E5" w:rsidRPr="00A015E3" w:rsidRDefault="00DC45E5" w:rsidP="00DC45E5">
      <w:pPr>
        <w:ind w:firstLine="567"/>
      </w:pPr>
      <w:r w:rsidRPr="00A015E3">
        <w:rPr>
          <w:b/>
        </w:rPr>
        <w:t>Элементы IVА-группы</w:t>
      </w:r>
      <w:r w:rsidRPr="00A015E3">
        <w:rPr>
          <w:i/>
        </w:rPr>
        <w:t>.</w:t>
      </w:r>
      <w:r w:rsidRPr="00A015E3">
        <w:t xml:space="preserve"> Общая характеристика элементов этой группы на основании их положения в Периодической системе элементов Д.И.Менделеева и строения атомов. Углерод и его аллотропия. Свойства аллотропных модификаций углерода, их значение и применение. Оксиды и гидроксиды углерода и кремния, их химические свойства. Соли угольной и кремниевых кислот, их значение и применение. Природообразующая роль углерода для живой и кремния для неживой природы.</w:t>
      </w:r>
    </w:p>
    <w:p w:rsidR="00DC45E5" w:rsidRPr="00A015E3" w:rsidRDefault="00DC45E5" w:rsidP="00DC45E5">
      <w:pPr>
        <w:ind w:firstLine="567"/>
      </w:pPr>
      <w:r w:rsidRPr="00A015E3">
        <w:rPr>
          <w:i/>
        </w:rPr>
        <w:t>d-Элементы</w:t>
      </w:r>
    </w:p>
    <w:p w:rsidR="00DC45E5" w:rsidRPr="00A015E3" w:rsidRDefault="00DC45E5" w:rsidP="00DC45E5">
      <w:pPr>
        <w:ind w:firstLine="567"/>
      </w:pPr>
      <w:r w:rsidRPr="00A015E3">
        <w:t>Особенности строения атомов d-элементов (IB-VIIIB-групп). Медь, цинк, хром, железо, марганец как простые вещества, их физические и химические свойства. Нахождение этих металлов в природе, их получение и значение. Соединения d-элементов с различными степенями окисления. Характер оксидов и гидроксидов этих элементов в зависимости от степени окисления металла.</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Коллекции простых веществ, образованных элементами различных электронных семейств.</w:t>
      </w:r>
    </w:p>
    <w:p w:rsidR="00DC45E5" w:rsidRPr="00A015E3" w:rsidRDefault="00DC45E5" w:rsidP="00DC45E5">
      <w:pPr>
        <w:ind w:firstLine="567"/>
      </w:pPr>
      <w:r w:rsidRPr="00A015E3">
        <w:t>Коллекции минералов и горных пород.</w:t>
      </w:r>
    </w:p>
    <w:p w:rsidR="00DC45E5" w:rsidRPr="00A015E3" w:rsidRDefault="00DC45E5" w:rsidP="00DC45E5">
      <w:pPr>
        <w:ind w:firstLine="567"/>
      </w:pPr>
      <w:r w:rsidRPr="00A015E3">
        <w:t>Получение аллотропных модификаций кислорода, серы, фосфора.</w:t>
      </w:r>
    </w:p>
    <w:p w:rsidR="00DC45E5" w:rsidRPr="00A015E3" w:rsidRDefault="00DC45E5" w:rsidP="00DC45E5">
      <w:pPr>
        <w:ind w:firstLine="567"/>
      </w:pPr>
      <w:r w:rsidRPr="00A015E3">
        <w:t>Химические свойства водорода, кислорода, серы, фосфора, галогенов, углерода.</w:t>
      </w:r>
    </w:p>
    <w:p w:rsidR="00DC45E5" w:rsidRPr="00A015E3" w:rsidRDefault="00DC45E5" w:rsidP="00DC45E5">
      <w:pPr>
        <w:ind w:firstLine="567"/>
      </w:pPr>
      <w:r w:rsidRPr="00A015E3">
        <w:t>Оксиды серы, азота, углерода, железа, марганца, меди с различными степенями окисления, их свойства.</w:t>
      </w:r>
    </w:p>
    <w:p w:rsidR="00DC45E5" w:rsidRPr="00A015E3" w:rsidRDefault="00DC45E5" w:rsidP="00DC45E5">
      <w:pPr>
        <w:ind w:firstLine="567"/>
      </w:pPr>
      <w:r w:rsidRPr="00A015E3">
        <w:t>Гидроксиды серы, хрома, марганца, железа, меди, алюминия и цинка, их получение и химические свойства.</w:t>
      </w:r>
    </w:p>
    <w:p w:rsidR="00DC45E5" w:rsidRPr="00A015E3" w:rsidRDefault="00DC45E5" w:rsidP="00DC45E5">
      <w:pPr>
        <w:ind w:firstLine="567"/>
      </w:pPr>
      <w:r w:rsidRPr="00A015E3">
        <w:rPr>
          <w:b/>
          <w:i/>
        </w:rPr>
        <w:lastRenderedPageBreak/>
        <w:t>Лабораторные опыты</w:t>
      </w:r>
    </w:p>
    <w:p w:rsidR="00DC45E5" w:rsidRPr="00A015E3" w:rsidRDefault="00DC45E5" w:rsidP="00DC45E5">
      <w:pPr>
        <w:ind w:firstLine="567"/>
      </w:pPr>
      <w:r w:rsidRPr="00A015E3">
        <w:t>Изучение свойств простых веществ и соединений s-элементов.</w:t>
      </w:r>
    </w:p>
    <w:p w:rsidR="00DC45E5" w:rsidRPr="00A015E3" w:rsidRDefault="00DC45E5" w:rsidP="00DC45E5">
      <w:pPr>
        <w:ind w:firstLine="567"/>
      </w:pPr>
      <w:r w:rsidRPr="00A015E3">
        <w:t>Изучение свойств простых веществ и соединений р-элементов. Изучение свойств простых веществ и соединений d-элементов.</w:t>
      </w:r>
    </w:p>
    <w:p w:rsidR="00DC45E5" w:rsidRPr="00A015E3" w:rsidRDefault="00DC45E5" w:rsidP="00DC45E5">
      <w:pPr>
        <w:ind w:firstLine="567"/>
      </w:pPr>
      <w:r w:rsidRPr="00A015E3">
        <w:rPr>
          <w:b/>
          <w:i/>
        </w:rPr>
        <w:t>Практические занятия (4ч)</w:t>
      </w:r>
    </w:p>
    <w:p w:rsidR="00DC45E5" w:rsidRPr="00A015E3" w:rsidRDefault="00DC45E5" w:rsidP="00DC45E5">
      <w:pPr>
        <w:ind w:firstLine="567"/>
      </w:pPr>
      <w:r w:rsidRPr="00A015E3">
        <w:t>Получение гидроксидов алюминия и цинка; исследование их свойств.</w:t>
      </w:r>
    </w:p>
    <w:p w:rsidR="00DC45E5" w:rsidRPr="00A015E3" w:rsidRDefault="00DC45E5" w:rsidP="00DC45E5">
      <w:pPr>
        <w:ind w:firstLine="567"/>
      </w:pPr>
      <w:r w:rsidRPr="00A015E3">
        <w:t>Получение и исследование свойств оксидов серы, углерода, фосфора.</w:t>
      </w:r>
    </w:p>
    <w:p w:rsidR="00DC45E5" w:rsidRPr="00A015E3" w:rsidRDefault="00DC45E5" w:rsidP="00DC45E5">
      <w:pPr>
        <w:ind w:firstLine="567"/>
        <w:jc w:val="center"/>
        <w:rPr>
          <w:b/>
        </w:rPr>
      </w:pPr>
      <w:r w:rsidRPr="00A015E3">
        <w:rPr>
          <w:rFonts w:eastAsia="Franklin Gothic"/>
          <w:i/>
        </w:rPr>
        <w:t>2.13. Химия в жизни общества</w:t>
      </w:r>
      <w:r w:rsidR="00A207E3">
        <w:rPr>
          <w:rFonts w:eastAsia="Franklin Gothic"/>
          <w:i/>
        </w:rPr>
        <w:t xml:space="preserve">  </w:t>
      </w:r>
      <w:r w:rsidRPr="00A015E3">
        <w:rPr>
          <w:rFonts w:eastAsia="Franklin Gothic"/>
          <w:b/>
        </w:rPr>
        <w:t>(3ч)</w:t>
      </w:r>
    </w:p>
    <w:p w:rsidR="00DC45E5" w:rsidRPr="00A015E3" w:rsidRDefault="00DC45E5" w:rsidP="00DC45E5">
      <w:pPr>
        <w:ind w:firstLine="567"/>
      </w:pPr>
      <w:r w:rsidRPr="00A015E3">
        <w:rPr>
          <w:b/>
        </w:rPr>
        <w:t>Химия и производство</w:t>
      </w:r>
      <w:r w:rsidRPr="00A015E3">
        <w:t>. Химическая промышленность и химические технологии. Сырье для химической промышленности. Вода в химической промышленности. Энергия для химического производства. Научные принципы химического производства. Защита окружающей среды и охрана труда при химическом производстве. Основные стадии химического производства. Сравнение производства аммиака и метанола.</w:t>
      </w:r>
    </w:p>
    <w:p w:rsidR="00DC45E5" w:rsidRPr="00A015E3" w:rsidRDefault="00DC45E5" w:rsidP="00DC45E5">
      <w:pPr>
        <w:ind w:firstLine="567"/>
      </w:pPr>
      <w:r w:rsidRPr="00A015E3">
        <w:rPr>
          <w:b/>
        </w:rPr>
        <w:t>Химия в сельском хозяйстве</w:t>
      </w:r>
      <w:r w:rsidRPr="00A015E3">
        <w:rPr>
          <w:i/>
        </w:rPr>
        <w:t>.</w:t>
      </w:r>
      <w:r w:rsidRPr="00A015E3">
        <w:t xml:space="preserve"> Химизация сельского хозяйства и ее направления. </w:t>
      </w:r>
    </w:p>
    <w:p w:rsidR="00DC45E5" w:rsidRPr="00A015E3" w:rsidRDefault="00DC45E5" w:rsidP="00DC45E5">
      <w:pPr>
        <w:ind w:firstLine="567"/>
      </w:pPr>
      <w:r w:rsidRPr="00A015E3">
        <w:t>Растения и почва, почвенный поглощающий комплекс. Удобрения и их классификация. Химические средства защиты растений. Отрицательные последствия применения пестицидов и борьба с ними. Химизация животноводства.</w:t>
      </w:r>
    </w:p>
    <w:p w:rsidR="00DC45E5" w:rsidRPr="00A015E3" w:rsidRDefault="00DC45E5" w:rsidP="00DC45E5">
      <w:pPr>
        <w:ind w:firstLine="567"/>
      </w:pPr>
      <w:r w:rsidRPr="00A015E3">
        <w:rPr>
          <w:b/>
        </w:rPr>
        <w:t>Химия и экология</w:t>
      </w:r>
      <w:r w:rsidRPr="00A015E3">
        <w:rPr>
          <w:i/>
        </w:rPr>
        <w:t>.</w:t>
      </w:r>
      <w:r w:rsidRPr="00A015E3">
        <w:t xml:space="preserve"> Химическое загрязнение окружающей среды. Охрана гидросферы от химического загрязнения. Охрана почвы от химического загрязнения. Охрана атмосферы от химического загрязнения. Охрана флоры и фауны от химического загрязнения. Биотехнология и генная инженерия.</w:t>
      </w:r>
    </w:p>
    <w:p w:rsidR="00DC45E5" w:rsidRPr="00A015E3" w:rsidRDefault="00DC45E5" w:rsidP="00DC45E5">
      <w:pPr>
        <w:ind w:firstLine="567"/>
      </w:pPr>
      <w:r w:rsidRPr="00A015E3">
        <w:rPr>
          <w:b/>
        </w:rPr>
        <w:t>Химия и повседневная жизнь человека</w:t>
      </w:r>
      <w:r w:rsidRPr="00A015E3">
        <w:rPr>
          <w:i/>
        </w:rPr>
        <w:t>.</w:t>
      </w:r>
      <w:r w:rsidRPr="00A015E3">
        <w:t xml:space="preserve"> Домашняя аптека. Моющие и чистящие средства. Средства борьбы с бытовыми насекомыми. Средства личной гигиены и косметики. Химия и пища. Маркировки упаковок пищевых и гигиенических продуктов и умение их читать. Экология жилища. Химия и генетика человека.</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Модели производства серной кислоты и аммиака.</w:t>
      </w:r>
    </w:p>
    <w:p w:rsidR="00DC45E5" w:rsidRPr="00A015E3" w:rsidRDefault="00DC45E5" w:rsidP="00DC45E5">
      <w:pPr>
        <w:ind w:firstLine="567"/>
      </w:pPr>
      <w:r w:rsidRPr="00A015E3">
        <w:t>Коллекция удобрений и пестицидов.</w:t>
      </w:r>
    </w:p>
    <w:p w:rsidR="00DC45E5" w:rsidRPr="00A015E3" w:rsidRDefault="00DC45E5" w:rsidP="00DC45E5">
      <w:pPr>
        <w:ind w:firstLine="567"/>
      </w:pPr>
      <w:r w:rsidRPr="00A015E3">
        <w:t>Образцы средств бытовой химии и лекарственных препаратов.</w:t>
      </w:r>
    </w:p>
    <w:p w:rsidR="00DC45E5" w:rsidRPr="00A015E3" w:rsidRDefault="00DC45E5" w:rsidP="00DC45E5">
      <w:pPr>
        <w:ind w:firstLine="567"/>
      </w:pPr>
      <w:r w:rsidRPr="00A015E3">
        <w:rPr>
          <w:b/>
          <w:i/>
        </w:rPr>
        <w:t>Практические занятия (2ч)</w:t>
      </w:r>
    </w:p>
    <w:p w:rsidR="00DC45E5" w:rsidRPr="00A015E3" w:rsidRDefault="00DC45E5" w:rsidP="00DC45E5">
      <w:pPr>
        <w:ind w:firstLine="567"/>
      </w:pPr>
      <w:r w:rsidRPr="00A015E3">
        <w:t>Ознакомление с коллекцией удобрений и пестицидов.</w:t>
      </w:r>
    </w:p>
    <w:p w:rsidR="00DC45E5" w:rsidRPr="00A015E3" w:rsidRDefault="00DC45E5" w:rsidP="00DC45E5">
      <w:pPr>
        <w:ind w:firstLine="567"/>
      </w:pPr>
      <w:r w:rsidRPr="00A015E3">
        <w:t>Ознакомление с образцами средств бытовой химии и лекарственных препаратов.</w:t>
      </w:r>
    </w:p>
    <w:p w:rsidR="00DC45E5" w:rsidRPr="00A015E3" w:rsidRDefault="00DC45E5" w:rsidP="00DC45E5">
      <w:pPr>
        <w:spacing w:after="98" w:line="246" w:lineRule="auto"/>
        <w:ind w:left="641" w:right="572"/>
        <w:jc w:val="center"/>
        <w:rPr>
          <w:b/>
        </w:rPr>
      </w:pPr>
      <w:r w:rsidRPr="00A015E3">
        <w:rPr>
          <w:rFonts w:eastAsia="Franklin Gothic"/>
          <w:b/>
        </w:rPr>
        <w:t>Темы рефератов (докладов), индивидуальных проектов</w:t>
      </w:r>
    </w:p>
    <w:p w:rsidR="00DC45E5" w:rsidRPr="00A015E3" w:rsidRDefault="00DC45E5" w:rsidP="00E5549E">
      <w:pPr>
        <w:widowControl/>
        <w:numPr>
          <w:ilvl w:val="0"/>
          <w:numId w:val="79"/>
        </w:numPr>
        <w:spacing w:after="8" w:line="228" w:lineRule="auto"/>
        <w:ind w:left="284" w:hanging="284"/>
      </w:pPr>
      <w:r w:rsidRPr="00A015E3">
        <w:t>Биотехнология и генная инженерия — технологии XXI века.</w:t>
      </w:r>
    </w:p>
    <w:p w:rsidR="00DC45E5" w:rsidRPr="00A015E3" w:rsidRDefault="00DC45E5" w:rsidP="00E5549E">
      <w:pPr>
        <w:widowControl/>
        <w:numPr>
          <w:ilvl w:val="0"/>
          <w:numId w:val="79"/>
        </w:numPr>
        <w:spacing w:after="8" w:line="228" w:lineRule="auto"/>
        <w:ind w:left="284" w:hanging="284"/>
      </w:pPr>
      <w:r w:rsidRPr="00A015E3">
        <w:t>Нанотехнологи  как приоритетное направление развития науки и производства в Российской Федерации.</w:t>
      </w:r>
    </w:p>
    <w:p w:rsidR="00DC45E5" w:rsidRPr="00A015E3" w:rsidRDefault="00DC45E5" w:rsidP="00E5549E">
      <w:pPr>
        <w:widowControl/>
        <w:numPr>
          <w:ilvl w:val="0"/>
          <w:numId w:val="79"/>
        </w:numPr>
        <w:spacing w:after="8" w:line="228" w:lineRule="auto"/>
        <w:ind w:left="284" w:hanging="284"/>
      </w:pPr>
      <w:r w:rsidRPr="00A015E3">
        <w:t>Современные методы обеззараживания воды.</w:t>
      </w:r>
    </w:p>
    <w:p w:rsidR="00DC45E5" w:rsidRPr="00A015E3" w:rsidRDefault="00DC45E5" w:rsidP="00E5549E">
      <w:pPr>
        <w:widowControl/>
        <w:numPr>
          <w:ilvl w:val="0"/>
          <w:numId w:val="79"/>
        </w:numPr>
        <w:spacing w:after="8" w:line="228" w:lineRule="auto"/>
        <w:ind w:left="284" w:hanging="284"/>
      </w:pPr>
      <w:r w:rsidRPr="00A015E3">
        <w:t>Аллотропия металлов.</w:t>
      </w:r>
    </w:p>
    <w:p w:rsidR="00DC45E5" w:rsidRPr="00A015E3" w:rsidRDefault="00DC45E5" w:rsidP="00E5549E">
      <w:pPr>
        <w:widowControl/>
        <w:numPr>
          <w:ilvl w:val="0"/>
          <w:numId w:val="79"/>
        </w:numPr>
        <w:spacing w:after="8" w:line="228" w:lineRule="auto"/>
        <w:ind w:left="284" w:hanging="284"/>
      </w:pPr>
      <w:r w:rsidRPr="00A015E3">
        <w:t>Жизнь и деятельность Д.И.Менделеева.</w:t>
      </w:r>
    </w:p>
    <w:p w:rsidR="00DC45E5" w:rsidRPr="00A015E3" w:rsidRDefault="00DC45E5" w:rsidP="00E5549E">
      <w:pPr>
        <w:widowControl/>
        <w:numPr>
          <w:ilvl w:val="0"/>
          <w:numId w:val="79"/>
        </w:numPr>
        <w:spacing w:after="8" w:line="228" w:lineRule="auto"/>
        <w:ind w:left="284" w:hanging="284"/>
      </w:pPr>
      <w:r w:rsidRPr="00A015E3">
        <w:t xml:space="preserve">«Периодическому закону будущее не грозит разрушением…» </w:t>
      </w:r>
    </w:p>
    <w:p w:rsidR="00DC45E5" w:rsidRPr="00A015E3" w:rsidRDefault="00DC45E5" w:rsidP="00E5549E">
      <w:pPr>
        <w:widowControl/>
        <w:numPr>
          <w:ilvl w:val="0"/>
          <w:numId w:val="79"/>
        </w:numPr>
        <w:spacing w:after="8" w:line="228" w:lineRule="auto"/>
        <w:ind w:left="284" w:hanging="284"/>
      </w:pPr>
      <w:r w:rsidRPr="00A015E3">
        <w:t>Синтез 114-го элемента — триумф российских физиков-ядерщиков.</w:t>
      </w:r>
    </w:p>
    <w:p w:rsidR="00DC45E5" w:rsidRPr="00A015E3" w:rsidRDefault="00DC45E5" w:rsidP="00E5549E">
      <w:pPr>
        <w:widowControl/>
        <w:numPr>
          <w:ilvl w:val="0"/>
          <w:numId w:val="79"/>
        </w:numPr>
        <w:spacing w:after="8" w:line="228" w:lineRule="auto"/>
        <w:ind w:left="284" w:hanging="284"/>
      </w:pPr>
      <w:r w:rsidRPr="00A015E3">
        <w:t>Изотопы водорода.</w:t>
      </w:r>
    </w:p>
    <w:p w:rsidR="00DC45E5" w:rsidRPr="00A015E3" w:rsidRDefault="00DC45E5" w:rsidP="00E5549E">
      <w:pPr>
        <w:widowControl/>
        <w:numPr>
          <w:ilvl w:val="0"/>
          <w:numId w:val="79"/>
        </w:numPr>
        <w:spacing w:after="8" w:line="228" w:lineRule="auto"/>
        <w:ind w:left="284" w:hanging="284"/>
      </w:pPr>
      <w:r w:rsidRPr="00A015E3">
        <w:t>Использование радиоактивных изотопов в технических целях.</w:t>
      </w:r>
    </w:p>
    <w:p w:rsidR="00DC45E5" w:rsidRPr="00A015E3" w:rsidRDefault="00DC45E5" w:rsidP="00E5549E">
      <w:pPr>
        <w:widowControl/>
        <w:numPr>
          <w:ilvl w:val="0"/>
          <w:numId w:val="79"/>
        </w:numPr>
        <w:spacing w:after="8" w:line="228" w:lineRule="auto"/>
        <w:ind w:left="284" w:hanging="284"/>
      </w:pPr>
      <w:r w:rsidRPr="00A015E3">
        <w:t>Рентгеновское излучение и его использование в технике и медицине.</w:t>
      </w:r>
    </w:p>
    <w:p w:rsidR="00DC45E5" w:rsidRPr="00A015E3" w:rsidRDefault="00DC45E5" w:rsidP="00E5549E">
      <w:pPr>
        <w:widowControl/>
        <w:numPr>
          <w:ilvl w:val="0"/>
          <w:numId w:val="79"/>
        </w:numPr>
        <w:spacing w:after="8" w:line="228" w:lineRule="auto"/>
        <w:ind w:left="284" w:hanging="284"/>
      </w:pPr>
      <w:r w:rsidRPr="00A015E3">
        <w:t>Плазма — четвертое состояние вещества.</w:t>
      </w:r>
    </w:p>
    <w:p w:rsidR="00DC45E5" w:rsidRPr="00A015E3" w:rsidRDefault="00DC45E5" w:rsidP="00E5549E">
      <w:pPr>
        <w:widowControl/>
        <w:numPr>
          <w:ilvl w:val="0"/>
          <w:numId w:val="79"/>
        </w:numPr>
        <w:spacing w:after="8" w:line="228" w:lineRule="auto"/>
        <w:ind w:left="284" w:hanging="284"/>
      </w:pPr>
      <w:r w:rsidRPr="00A015E3">
        <w:t>Аморфные вещества в природе, технике, быту.</w:t>
      </w:r>
    </w:p>
    <w:p w:rsidR="00DC45E5" w:rsidRPr="00A015E3" w:rsidRDefault="00DC45E5" w:rsidP="00E5549E">
      <w:pPr>
        <w:widowControl/>
        <w:numPr>
          <w:ilvl w:val="0"/>
          <w:numId w:val="79"/>
        </w:numPr>
        <w:spacing w:after="8" w:line="228" w:lineRule="auto"/>
        <w:ind w:left="284" w:hanging="284"/>
      </w:pPr>
      <w:r w:rsidRPr="00A015E3">
        <w:t>Охрана окружающей среды от химического загрязнения. Количественные характеристики загрязнения окружающей среды.</w:t>
      </w:r>
    </w:p>
    <w:p w:rsidR="00DC45E5" w:rsidRPr="00A015E3" w:rsidRDefault="00DC45E5" w:rsidP="00E5549E">
      <w:pPr>
        <w:widowControl/>
        <w:numPr>
          <w:ilvl w:val="0"/>
          <w:numId w:val="79"/>
        </w:numPr>
        <w:spacing w:after="8" w:line="228" w:lineRule="auto"/>
        <w:ind w:left="284" w:hanging="284"/>
      </w:pPr>
      <w:r w:rsidRPr="00A015E3">
        <w:t>Применение твердого и газообразного оксида углерода (IV).</w:t>
      </w:r>
    </w:p>
    <w:p w:rsidR="00DC45E5" w:rsidRPr="00A015E3" w:rsidRDefault="00DC45E5" w:rsidP="00E5549E">
      <w:pPr>
        <w:widowControl/>
        <w:numPr>
          <w:ilvl w:val="0"/>
          <w:numId w:val="79"/>
        </w:numPr>
        <w:spacing w:after="8" w:line="228" w:lineRule="auto"/>
        <w:ind w:left="284" w:hanging="284"/>
      </w:pPr>
      <w:r w:rsidRPr="00A015E3">
        <w:t>Защита озонового экрана от химического загрязнения.</w:t>
      </w:r>
    </w:p>
    <w:p w:rsidR="00DC45E5" w:rsidRPr="00A015E3" w:rsidRDefault="00DC45E5" w:rsidP="00E5549E">
      <w:pPr>
        <w:widowControl/>
        <w:numPr>
          <w:ilvl w:val="0"/>
          <w:numId w:val="79"/>
        </w:numPr>
        <w:spacing w:after="8" w:line="228" w:lineRule="auto"/>
        <w:ind w:left="284" w:hanging="284"/>
      </w:pPr>
      <w:r w:rsidRPr="00A015E3">
        <w:t>Грубодисперсные системы, их классификация и использование в профессиональной деятельности.</w:t>
      </w:r>
    </w:p>
    <w:p w:rsidR="00DC45E5" w:rsidRPr="00A015E3" w:rsidRDefault="00DC45E5" w:rsidP="00E5549E">
      <w:pPr>
        <w:widowControl/>
        <w:numPr>
          <w:ilvl w:val="0"/>
          <w:numId w:val="79"/>
        </w:numPr>
        <w:spacing w:after="8" w:line="228" w:lineRule="auto"/>
        <w:ind w:left="284" w:hanging="284"/>
      </w:pPr>
      <w:r w:rsidRPr="00A015E3">
        <w:lastRenderedPageBreak/>
        <w:t>Косметические гели.</w:t>
      </w:r>
    </w:p>
    <w:p w:rsidR="00DC45E5" w:rsidRPr="00A015E3" w:rsidRDefault="00DC45E5" w:rsidP="00E5549E">
      <w:pPr>
        <w:widowControl/>
        <w:numPr>
          <w:ilvl w:val="0"/>
          <w:numId w:val="79"/>
        </w:numPr>
        <w:spacing w:after="8" w:line="228" w:lineRule="auto"/>
        <w:ind w:left="284" w:hanging="284"/>
      </w:pPr>
      <w:r w:rsidRPr="00A015E3">
        <w:t>Применение суспензий и эмульсий в строительстве.</w:t>
      </w:r>
    </w:p>
    <w:p w:rsidR="00DC45E5" w:rsidRPr="00A015E3" w:rsidRDefault="00DC45E5" w:rsidP="00E5549E">
      <w:pPr>
        <w:widowControl/>
        <w:numPr>
          <w:ilvl w:val="0"/>
          <w:numId w:val="79"/>
        </w:numPr>
        <w:spacing w:after="8" w:line="228" w:lineRule="auto"/>
        <w:ind w:left="284" w:hanging="284"/>
      </w:pPr>
      <w:r w:rsidRPr="00A015E3">
        <w:t>Минералы и горные породы как основа литосферы.</w:t>
      </w:r>
    </w:p>
    <w:p w:rsidR="00DC45E5" w:rsidRPr="00A015E3" w:rsidRDefault="00DC45E5" w:rsidP="00E5549E">
      <w:pPr>
        <w:widowControl/>
        <w:numPr>
          <w:ilvl w:val="0"/>
          <w:numId w:val="79"/>
        </w:numPr>
        <w:spacing w:after="8" w:line="228" w:lineRule="auto"/>
        <w:ind w:left="284" w:hanging="284"/>
      </w:pPr>
      <w:r w:rsidRPr="00A015E3">
        <w:t>Растворы вокруг нас. Типы растворов.</w:t>
      </w:r>
    </w:p>
    <w:p w:rsidR="00DC45E5" w:rsidRPr="00A015E3" w:rsidRDefault="00DC45E5" w:rsidP="00E5549E">
      <w:pPr>
        <w:widowControl/>
        <w:numPr>
          <w:ilvl w:val="0"/>
          <w:numId w:val="79"/>
        </w:numPr>
        <w:spacing w:after="8" w:line="228" w:lineRule="auto"/>
        <w:ind w:left="284" w:hanging="284"/>
      </w:pPr>
      <w:r w:rsidRPr="00A015E3">
        <w:t>Вода как реагент и среда для химического процесса.</w:t>
      </w:r>
    </w:p>
    <w:p w:rsidR="00DC45E5" w:rsidRPr="00A015E3" w:rsidRDefault="00DC45E5" w:rsidP="00E5549E">
      <w:pPr>
        <w:widowControl/>
        <w:numPr>
          <w:ilvl w:val="0"/>
          <w:numId w:val="79"/>
        </w:numPr>
        <w:spacing w:after="8" w:line="228" w:lineRule="auto"/>
        <w:ind w:left="284" w:hanging="284"/>
      </w:pPr>
      <w:r w:rsidRPr="00A015E3">
        <w:t>Жизнь и деятельность С.Аррениуса.</w:t>
      </w:r>
    </w:p>
    <w:p w:rsidR="00DC45E5" w:rsidRPr="00A015E3" w:rsidRDefault="00DC45E5" w:rsidP="00E5549E">
      <w:pPr>
        <w:widowControl/>
        <w:numPr>
          <w:ilvl w:val="0"/>
          <w:numId w:val="79"/>
        </w:numPr>
        <w:spacing w:after="8" w:line="228" w:lineRule="auto"/>
        <w:ind w:left="284" w:hanging="284"/>
      </w:pPr>
      <w:r w:rsidRPr="00A015E3">
        <w:t>Вклад отечественных ученых в развитие теории электролитической диссоциации.</w:t>
      </w:r>
    </w:p>
    <w:p w:rsidR="00DC45E5" w:rsidRPr="00A015E3" w:rsidRDefault="00DC45E5" w:rsidP="00E5549E">
      <w:pPr>
        <w:widowControl/>
        <w:numPr>
          <w:ilvl w:val="0"/>
          <w:numId w:val="79"/>
        </w:numPr>
        <w:spacing w:after="8" w:line="228" w:lineRule="auto"/>
        <w:ind w:left="284" w:hanging="284"/>
      </w:pPr>
      <w:r w:rsidRPr="00A015E3">
        <w:t>Устранение жесткости воды на промышленных предприятиях.</w:t>
      </w:r>
    </w:p>
    <w:p w:rsidR="00DC45E5" w:rsidRPr="00A015E3" w:rsidRDefault="00DC45E5" w:rsidP="00E5549E">
      <w:pPr>
        <w:widowControl/>
        <w:numPr>
          <w:ilvl w:val="0"/>
          <w:numId w:val="79"/>
        </w:numPr>
        <w:spacing w:after="8" w:line="228" w:lineRule="auto"/>
        <w:ind w:left="284" w:hanging="284"/>
      </w:pPr>
      <w:r w:rsidRPr="00A015E3">
        <w:t>Серная кислота — «хлеб химической промышленности».</w:t>
      </w:r>
    </w:p>
    <w:p w:rsidR="00DC45E5" w:rsidRPr="00A015E3" w:rsidRDefault="00DC45E5" w:rsidP="00E5549E">
      <w:pPr>
        <w:widowControl/>
        <w:numPr>
          <w:ilvl w:val="0"/>
          <w:numId w:val="79"/>
        </w:numPr>
        <w:spacing w:after="8" w:line="228" w:lineRule="auto"/>
        <w:ind w:left="284" w:hanging="284"/>
      </w:pPr>
      <w:r w:rsidRPr="00A015E3">
        <w:t>Использование минеральных кислот на предприятиях различного профиля.</w:t>
      </w:r>
    </w:p>
    <w:p w:rsidR="00DC45E5" w:rsidRPr="00A015E3" w:rsidRDefault="00DC45E5" w:rsidP="00E5549E">
      <w:pPr>
        <w:widowControl/>
        <w:numPr>
          <w:ilvl w:val="0"/>
          <w:numId w:val="79"/>
        </w:numPr>
        <w:spacing w:after="8" w:line="228" w:lineRule="auto"/>
        <w:ind w:left="284" w:hanging="284"/>
      </w:pPr>
      <w:r w:rsidRPr="00A015E3">
        <w:t>Оксиды и соли как строительные материалы.</w:t>
      </w:r>
    </w:p>
    <w:p w:rsidR="00DC45E5" w:rsidRPr="00A015E3" w:rsidRDefault="00DC45E5" w:rsidP="00E5549E">
      <w:pPr>
        <w:widowControl/>
        <w:numPr>
          <w:ilvl w:val="0"/>
          <w:numId w:val="79"/>
        </w:numPr>
        <w:spacing w:after="8" w:line="228" w:lineRule="auto"/>
        <w:ind w:left="284" w:hanging="284"/>
      </w:pPr>
      <w:r w:rsidRPr="00A015E3">
        <w:t>История гипса.</w:t>
      </w:r>
    </w:p>
    <w:p w:rsidR="00DC45E5" w:rsidRPr="00A015E3" w:rsidRDefault="00DC45E5" w:rsidP="00E5549E">
      <w:pPr>
        <w:widowControl/>
        <w:numPr>
          <w:ilvl w:val="0"/>
          <w:numId w:val="79"/>
        </w:numPr>
        <w:spacing w:after="8" w:line="228" w:lineRule="auto"/>
        <w:ind w:left="284" w:hanging="284"/>
      </w:pPr>
      <w:r w:rsidRPr="00A015E3">
        <w:t>Поваренная соль как химическое сырье.</w:t>
      </w:r>
    </w:p>
    <w:p w:rsidR="00DC45E5" w:rsidRPr="00A015E3" w:rsidRDefault="00DC45E5" w:rsidP="00E5549E">
      <w:pPr>
        <w:widowControl/>
        <w:numPr>
          <w:ilvl w:val="0"/>
          <w:numId w:val="79"/>
        </w:numPr>
        <w:spacing w:after="8" w:line="228" w:lineRule="auto"/>
        <w:ind w:left="284" w:hanging="284"/>
      </w:pPr>
      <w:r w:rsidRPr="00A015E3">
        <w:t>Многоликий карбонат кальция: в природе, в промышленности, в быту.</w:t>
      </w:r>
    </w:p>
    <w:p w:rsidR="00DC45E5" w:rsidRPr="00A015E3" w:rsidRDefault="00DC45E5" w:rsidP="00E5549E">
      <w:pPr>
        <w:widowControl/>
        <w:numPr>
          <w:ilvl w:val="0"/>
          <w:numId w:val="79"/>
        </w:numPr>
        <w:spacing w:after="8" w:line="228" w:lineRule="auto"/>
        <w:ind w:left="284" w:hanging="284"/>
      </w:pPr>
      <w:r w:rsidRPr="00A015E3">
        <w:t>Реакции горения на производстве и в быту.</w:t>
      </w:r>
    </w:p>
    <w:p w:rsidR="00DC45E5" w:rsidRPr="00A015E3" w:rsidRDefault="00DC45E5" w:rsidP="00E5549E">
      <w:pPr>
        <w:widowControl/>
        <w:numPr>
          <w:ilvl w:val="0"/>
          <w:numId w:val="79"/>
        </w:numPr>
        <w:spacing w:after="8" w:line="228" w:lineRule="auto"/>
        <w:ind w:left="284" w:hanging="284"/>
      </w:pPr>
      <w:r w:rsidRPr="00A015E3">
        <w:t>Виртуальное моделирование химических процессов.</w:t>
      </w:r>
    </w:p>
    <w:p w:rsidR="00DC45E5" w:rsidRPr="00A015E3" w:rsidRDefault="00DC45E5" w:rsidP="00E5549E">
      <w:pPr>
        <w:widowControl/>
        <w:numPr>
          <w:ilvl w:val="0"/>
          <w:numId w:val="79"/>
        </w:numPr>
        <w:spacing w:after="8" w:line="228" w:lineRule="auto"/>
        <w:ind w:left="284" w:hanging="284"/>
      </w:pPr>
      <w:r w:rsidRPr="00A015E3">
        <w:t>Электролиз растворов электролитов.</w:t>
      </w:r>
    </w:p>
    <w:p w:rsidR="00DC45E5" w:rsidRPr="00A015E3" w:rsidRDefault="00DC45E5" w:rsidP="00E5549E">
      <w:pPr>
        <w:widowControl/>
        <w:numPr>
          <w:ilvl w:val="0"/>
          <w:numId w:val="79"/>
        </w:numPr>
        <w:spacing w:after="8" w:line="228" w:lineRule="auto"/>
        <w:ind w:left="284" w:hanging="284"/>
      </w:pPr>
      <w:r w:rsidRPr="00A015E3">
        <w:t>Электролиз расплавов электролитов.</w:t>
      </w:r>
    </w:p>
    <w:p w:rsidR="00DC45E5" w:rsidRPr="00A015E3" w:rsidRDefault="00DC45E5" w:rsidP="00E5549E">
      <w:pPr>
        <w:widowControl/>
        <w:numPr>
          <w:ilvl w:val="0"/>
          <w:numId w:val="79"/>
        </w:numPr>
        <w:spacing w:after="8" w:line="228" w:lineRule="auto"/>
        <w:ind w:left="284" w:hanging="284"/>
      </w:pPr>
      <w:r w:rsidRPr="00A015E3">
        <w:t>Практическое применение электролиза: рафинирование, гальванопластика, гальваностегия.</w:t>
      </w:r>
    </w:p>
    <w:p w:rsidR="00DC45E5" w:rsidRPr="00A015E3" w:rsidRDefault="00DC45E5" w:rsidP="00E5549E">
      <w:pPr>
        <w:widowControl/>
        <w:numPr>
          <w:ilvl w:val="0"/>
          <w:numId w:val="79"/>
        </w:numPr>
        <w:spacing w:after="8" w:line="228" w:lineRule="auto"/>
        <w:ind w:left="284" w:hanging="284"/>
      </w:pPr>
      <w:r w:rsidRPr="00A015E3">
        <w:t>История получения и производства алюминия.</w:t>
      </w:r>
    </w:p>
    <w:p w:rsidR="00DC45E5" w:rsidRPr="00A015E3" w:rsidRDefault="00DC45E5" w:rsidP="00E5549E">
      <w:pPr>
        <w:widowControl/>
        <w:numPr>
          <w:ilvl w:val="0"/>
          <w:numId w:val="79"/>
        </w:numPr>
        <w:spacing w:after="8" w:line="228" w:lineRule="auto"/>
        <w:ind w:left="284" w:hanging="284"/>
      </w:pPr>
      <w:r w:rsidRPr="00A015E3">
        <w:t>Электролитическое получение и рафинирование меди.</w:t>
      </w:r>
    </w:p>
    <w:p w:rsidR="00DC45E5" w:rsidRPr="00A015E3" w:rsidRDefault="00DC45E5" w:rsidP="00E5549E">
      <w:pPr>
        <w:widowControl/>
        <w:numPr>
          <w:ilvl w:val="0"/>
          <w:numId w:val="79"/>
        </w:numPr>
        <w:spacing w:after="8" w:line="228" w:lineRule="auto"/>
        <w:ind w:left="284" w:hanging="284"/>
      </w:pPr>
      <w:r w:rsidRPr="00A015E3">
        <w:t>Жизнь и деятельность Г.Дэви.</w:t>
      </w:r>
    </w:p>
    <w:p w:rsidR="00DC45E5" w:rsidRPr="00A015E3" w:rsidRDefault="00DC45E5" w:rsidP="00E5549E">
      <w:pPr>
        <w:widowControl/>
        <w:numPr>
          <w:ilvl w:val="0"/>
          <w:numId w:val="79"/>
        </w:numPr>
        <w:spacing w:after="8" w:line="228" w:lineRule="auto"/>
        <w:ind w:left="284" w:hanging="284"/>
      </w:pPr>
      <w:r w:rsidRPr="00A015E3">
        <w:t>Роль металлов в истории человеческой цивилизации. История отечественной черной металлургии. Современное металлургическое производство.</w:t>
      </w:r>
    </w:p>
    <w:p w:rsidR="00DC45E5" w:rsidRPr="00A015E3" w:rsidRDefault="00DC45E5" w:rsidP="00E5549E">
      <w:pPr>
        <w:widowControl/>
        <w:numPr>
          <w:ilvl w:val="0"/>
          <w:numId w:val="79"/>
        </w:numPr>
        <w:spacing w:after="8" w:line="228" w:lineRule="auto"/>
        <w:ind w:left="284" w:hanging="284"/>
      </w:pPr>
      <w:r w:rsidRPr="00A015E3">
        <w:t>История отечественной цветной металлургии. Роль металлов и сплавов в научнотехническом прогрессе.</w:t>
      </w:r>
    </w:p>
    <w:p w:rsidR="00DC45E5" w:rsidRPr="00A015E3" w:rsidRDefault="00DC45E5" w:rsidP="00E5549E">
      <w:pPr>
        <w:widowControl/>
        <w:numPr>
          <w:ilvl w:val="0"/>
          <w:numId w:val="79"/>
        </w:numPr>
        <w:spacing w:after="8" w:line="228" w:lineRule="auto"/>
        <w:ind w:left="284" w:hanging="284"/>
      </w:pPr>
      <w:r w:rsidRPr="00A015E3">
        <w:t>Коррозия металлов и способы защиты от коррозии.</w:t>
      </w:r>
    </w:p>
    <w:p w:rsidR="00DC45E5" w:rsidRPr="00A015E3" w:rsidRDefault="00DC45E5" w:rsidP="00E5549E">
      <w:pPr>
        <w:widowControl/>
        <w:numPr>
          <w:ilvl w:val="0"/>
          <w:numId w:val="79"/>
        </w:numPr>
        <w:spacing w:after="8" w:line="228" w:lineRule="auto"/>
        <w:ind w:left="284" w:hanging="284"/>
      </w:pPr>
      <w:r w:rsidRPr="00A015E3">
        <w:t>Инертные или благородные газы.</w:t>
      </w:r>
    </w:p>
    <w:p w:rsidR="00DC45E5" w:rsidRPr="00A015E3" w:rsidRDefault="00DC45E5" w:rsidP="00E5549E">
      <w:pPr>
        <w:widowControl/>
        <w:numPr>
          <w:ilvl w:val="0"/>
          <w:numId w:val="79"/>
        </w:numPr>
        <w:spacing w:after="8" w:line="228" w:lineRule="auto"/>
        <w:ind w:left="284" w:hanging="284"/>
      </w:pPr>
      <w:r w:rsidRPr="00A015E3">
        <w:t>Рождающие соли — галогены.</w:t>
      </w:r>
    </w:p>
    <w:p w:rsidR="00DC45E5" w:rsidRPr="00A015E3" w:rsidRDefault="00DC45E5" w:rsidP="00E5549E">
      <w:pPr>
        <w:widowControl/>
        <w:numPr>
          <w:ilvl w:val="0"/>
          <w:numId w:val="79"/>
        </w:numPr>
        <w:spacing w:after="8" w:line="228" w:lineRule="auto"/>
        <w:ind w:left="284" w:hanging="284"/>
      </w:pPr>
      <w:r w:rsidRPr="00A015E3">
        <w:t>История шведской спички.</w:t>
      </w:r>
    </w:p>
    <w:p w:rsidR="00DC45E5" w:rsidRPr="00A015E3" w:rsidRDefault="00DC45E5" w:rsidP="00E5549E">
      <w:pPr>
        <w:widowControl/>
        <w:numPr>
          <w:ilvl w:val="0"/>
          <w:numId w:val="79"/>
        </w:numPr>
        <w:spacing w:after="8" w:line="228" w:lineRule="auto"/>
        <w:ind w:left="284" w:hanging="284"/>
      </w:pPr>
      <w:r w:rsidRPr="00A015E3">
        <w:t>История возникновения и развития органической химии.</w:t>
      </w:r>
    </w:p>
    <w:p w:rsidR="00DC45E5" w:rsidRPr="00A015E3" w:rsidRDefault="00DC45E5" w:rsidP="00E5549E">
      <w:pPr>
        <w:widowControl/>
        <w:numPr>
          <w:ilvl w:val="0"/>
          <w:numId w:val="79"/>
        </w:numPr>
        <w:spacing w:after="8" w:line="228" w:lineRule="auto"/>
        <w:ind w:left="284" w:hanging="284"/>
      </w:pPr>
      <w:r w:rsidRPr="00A015E3">
        <w:t>Жизнь и деятельность А.М.Бутлерова.</w:t>
      </w:r>
    </w:p>
    <w:p w:rsidR="00DC45E5" w:rsidRPr="00A015E3" w:rsidRDefault="00DC45E5" w:rsidP="00E5549E">
      <w:pPr>
        <w:widowControl/>
        <w:numPr>
          <w:ilvl w:val="0"/>
          <w:numId w:val="79"/>
        </w:numPr>
        <w:spacing w:after="8" w:line="228" w:lineRule="auto"/>
        <w:ind w:left="284" w:hanging="284"/>
      </w:pPr>
      <w:r w:rsidRPr="00A015E3">
        <w:t>Витализм и его крах.</w:t>
      </w:r>
    </w:p>
    <w:p w:rsidR="00DC45E5" w:rsidRPr="00A015E3" w:rsidRDefault="00DC45E5" w:rsidP="00E5549E">
      <w:pPr>
        <w:widowControl/>
        <w:numPr>
          <w:ilvl w:val="0"/>
          <w:numId w:val="79"/>
        </w:numPr>
        <w:spacing w:after="8" w:line="228" w:lineRule="auto"/>
        <w:ind w:left="284" w:hanging="284"/>
      </w:pPr>
      <w:r w:rsidRPr="00A015E3">
        <w:t>Роль отечественных ученых в становлении и развитии мировой органической химии.</w:t>
      </w:r>
    </w:p>
    <w:p w:rsidR="00DC45E5" w:rsidRPr="00A015E3" w:rsidRDefault="00DC45E5" w:rsidP="00E5549E">
      <w:pPr>
        <w:widowControl/>
        <w:numPr>
          <w:ilvl w:val="0"/>
          <w:numId w:val="79"/>
        </w:numPr>
        <w:spacing w:after="8" w:line="228" w:lineRule="auto"/>
        <w:ind w:left="284" w:hanging="284"/>
      </w:pPr>
      <w:r w:rsidRPr="00A015E3">
        <w:t>Современные представления о теории химического строения.</w:t>
      </w:r>
    </w:p>
    <w:p w:rsidR="00DC45E5" w:rsidRPr="00A015E3" w:rsidRDefault="00DC45E5" w:rsidP="00E5549E">
      <w:pPr>
        <w:widowControl/>
        <w:numPr>
          <w:ilvl w:val="0"/>
          <w:numId w:val="79"/>
        </w:numPr>
        <w:spacing w:after="8" w:line="228" w:lineRule="auto"/>
        <w:ind w:left="284" w:hanging="284"/>
      </w:pPr>
      <w:r w:rsidRPr="00A015E3">
        <w:t>Экологические аспекты использования углеводородного сырья.</w:t>
      </w:r>
    </w:p>
    <w:p w:rsidR="00DC45E5" w:rsidRPr="00A015E3" w:rsidRDefault="00DC45E5" w:rsidP="00E5549E">
      <w:pPr>
        <w:widowControl/>
        <w:numPr>
          <w:ilvl w:val="0"/>
          <w:numId w:val="79"/>
        </w:numPr>
        <w:spacing w:after="8" w:line="228" w:lineRule="auto"/>
        <w:ind w:left="284" w:hanging="284"/>
      </w:pPr>
      <w:r w:rsidRPr="00A015E3">
        <w:t>Экономические аспекты международного сотрудничества по использованию углеводородного сырья.</w:t>
      </w:r>
    </w:p>
    <w:p w:rsidR="00DC45E5" w:rsidRPr="00A015E3" w:rsidRDefault="00DC45E5" w:rsidP="00E5549E">
      <w:pPr>
        <w:widowControl/>
        <w:numPr>
          <w:ilvl w:val="0"/>
          <w:numId w:val="79"/>
        </w:numPr>
        <w:spacing w:after="8" w:line="228" w:lineRule="auto"/>
        <w:ind w:left="284" w:hanging="284"/>
      </w:pPr>
      <w:r w:rsidRPr="00A015E3">
        <w:t>История открытия и разработки газовых и нефтяных месторождений в Российской Федерации.</w:t>
      </w:r>
    </w:p>
    <w:p w:rsidR="00DC45E5" w:rsidRPr="00A015E3" w:rsidRDefault="00DC45E5" w:rsidP="00E5549E">
      <w:pPr>
        <w:widowControl/>
        <w:numPr>
          <w:ilvl w:val="0"/>
          <w:numId w:val="79"/>
        </w:numPr>
        <w:spacing w:after="8" w:line="228" w:lineRule="auto"/>
        <w:ind w:left="284" w:hanging="284"/>
      </w:pPr>
      <w:r w:rsidRPr="00A015E3">
        <w:t>Химия углеводородного сырья и моя будущая профессия.</w:t>
      </w:r>
    </w:p>
    <w:p w:rsidR="00DC45E5" w:rsidRPr="00A015E3" w:rsidRDefault="00DC45E5" w:rsidP="00E5549E">
      <w:pPr>
        <w:widowControl/>
        <w:numPr>
          <w:ilvl w:val="0"/>
          <w:numId w:val="79"/>
        </w:numPr>
        <w:spacing w:after="8" w:line="228" w:lineRule="auto"/>
        <w:ind w:left="284" w:hanging="284"/>
      </w:pPr>
      <w:r w:rsidRPr="00A015E3">
        <w:t>Углеводородное топливо, его виды и назначение.</w:t>
      </w:r>
    </w:p>
    <w:p w:rsidR="00DC45E5" w:rsidRPr="00A015E3" w:rsidRDefault="00DC45E5" w:rsidP="00E5549E">
      <w:pPr>
        <w:widowControl/>
        <w:numPr>
          <w:ilvl w:val="0"/>
          <w:numId w:val="79"/>
        </w:numPr>
        <w:spacing w:after="8" w:line="228" w:lineRule="auto"/>
        <w:ind w:left="284" w:hanging="284"/>
      </w:pPr>
      <w:r w:rsidRPr="00A015E3">
        <w:t>Синтетические каучуки: история, многообразие и перспективы.</w:t>
      </w:r>
    </w:p>
    <w:p w:rsidR="00DC45E5" w:rsidRPr="00A015E3" w:rsidRDefault="00DC45E5" w:rsidP="00E5549E">
      <w:pPr>
        <w:widowControl/>
        <w:numPr>
          <w:ilvl w:val="0"/>
          <w:numId w:val="79"/>
        </w:numPr>
        <w:spacing w:after="8" w:line="228" w:lineRule="auto"/>
        <w:ind w:left="284" w:hanging="284"/>
      </w:pPr>
      <w:r w:rsidRPr="00A015E3">
        <w:t>Резинотехническое производство и его роль в научно-техническом прогрессе.</w:t>
      </w:r>
    </w:p>
    <w:p w:rsidR="00DC45E5" w:rsidRPr="00A015E3" w:rsidRDefault="00DC45E5" w:rsidP="00E5549E">
      <w:pPr>
        <w:widowControl/>
        <w:numPr>
          <w:ilvl w:val="0"/>
          <w:numId w:val="79"/>
        </w:numPr>
        <w:spacing w:after="8" w:line="228" w:lineRule="auto"/>
        <w:ind w:left="284" w:hanging="284"/>
      </w:pPr>
      <w:r w:rsidRPr="00A015E3">
        <w:t>Сварочное производство и роль химии углеводородов в нем.</w:t>
      </w:r>
    </w:p>
    <w:p w:rsidR="00DC45E5" w:rsidRPr="00A015E3" w:rsidRDefault="00DC45E5" w:rsidP="00E5549E">
      <w:pPr>
        <w:widowControl/>
        <w:numPr>
          <w:ilvl w:val="0"/>
          <w:numId w:val="79"/>
        </w:numPr>
        <w:spacing w:after="8" w:line="228" w:lineRule="auto"/>
        <w:ind w:left="284" w:hanging="284"/>
      </w:pPr>
      <w:r w:rsidRPr="00A015E3">
        <w:t>Нефть и ее транспортировка как основа взаимовыгодного международного сотрудничества.</w:t>
      </w:r>
    </w:p>
    <w:p w:rsidR="00DC45E5" w:rsidRPr="00A015E3" w:rsidRDefault="00DC45E5" w:rsidP="00DC45E5">
      <w:pPr>
        <w:ind w:left="1261"/>
        <w:jc w:val="center"/>
        <w:rPr>
          <w:b/>
        </w:rPr>
      </w:pPr>
      <w:r w:rsidRPr="00A015E3">
        <w:rPr>
          <w:b/>
        </w:rPr>
        <w:t>ТЕМАТИЧЕСКОЕ ПЛАНИРОВАНИЕ</w:t>
      </w:r>
    </w:p>
    <w:p w:rsidR="00DC45E5" w:rsidRPr="00A015E3" w:rsidRDefault="00DC45E5" w:rsidP="002820A6">
      <w:pPr>
        <w:ind w:firstLine="567"/>
      </w:pPr>
      <w:r w:rsidRPr="00A015E3">
        <w:t xml:space="preserve">При реализации содержания общеобразовательной учебной дисциплины «Химия» в пределах освоения ОПОП СПО на базе основного общего образования с получением среднего общего образования </w:t>
      </w:r>
      <w:r w:rsidR="002820A6">
        <w:t xml:space="preserve">по специальности </w:t>
      </w:r>
      <w:r w:rsidR="00185F64" w:rsidRPr="00BB2366">
        <w:t>35.02.12 «Садово-парковое и ландшафтное строительство</w:t>
      </w:r>
      <w:r w:rsidR="00185F64">
        <w:t>»</w:t>
      </w:r>
      <w:r w:rsidR="00185F64" w:rsidRPr="00BB2366">
        <w:t xml:space="preserve"> </w:t>
      </w:r>
      <w:r w:rsidRPr="00A015E3">
        <w:t>максимальная учебная нагрузка обучающихся составляет</w:t>
      </w:r>
      <w:r w:rsidR="002820A6">
        <w:t xml:space="preserve"> </w:t>
      </w:r>
      <w:r w:rsidRPr="00A015E3">
        <w:t xml:space="preserve">— 162 часа, из них </w:t>
      </w:r>
      <w:r w:rsidRPr="00A015E3">
        <w:lastRenderedPageBreak/>
        <w:t>аудиторная (обязательная) нагрузка обучающихся, включая лабораторные опыты и практические занятия, — 108 часов; внеаудиторная самостоятельная работа студентов — 54 часа.</w:t>
      </w:r>
    </w:p>
    <w:p w:rsidR="00DC45E5" w:rsidRPr="00A015E3" w:rsidRDefault="00DC45E5" w:rsidP="00DC45E5">
      <w:pPr>
        <w:ind w:left="10" w:right="-15" w:hanging="10"/>
        <w:jc w:val="center"/>
        <w:rPr>
          <w:b/>
        </w:rPr>
      </w:pPr>
      <w:r w:rsidRPr="00A015E3">
        <w:rPr>
          <w:b/>
        </w:rPr>
        <w:t>Тематический план</w:t>
      </w:r>
    </w:p>
    <w:tbl>
      <w:tblPr>
        <w:tblW w:w="9639" w:type="dxa"/>
        <w:tblInd w:w="113" w:type="dxa"/>
        <w:tblLayout w:type="fixed"/>
        <w:tblCellMar>
          <w:top w:w="87" w:type="dxa"/>
          <w:left w:w="113" w:type="dxa"/>
          <w:right w:w="115" w:type="dxa"/>
        </w:tblCellMar>
        <w:tblLook w:val="00A0"/>
      </w:tblPr>
      <w:tblGrid>
        <w:gridCol w:w="5954"/>
        <w:gridCol w:w="1701"/>
        <w:gridCol w:w="1984"/>
      </w:tblGrid>
      <w:tr w:rsidR="00DC45E5" w:rsidRPr="00A015E3" w:rsidTr="002820A6">
        <w:trPr>
          <w:trHeight w:val="257"/>
        </w:trPr>
        <w:tc>
          <w:tcPr>
            <w:tcW w:w="5954" w:type="dxa"/>
            <w:vMerge w:val="restart"/>
            <w:tcBorders>
              <w:top w:val="single" w:sz="4" w:space="0" w:color="181717"/>
              <w:left w:val="single" w:sz="4" w:space="0" w:color="181717"/>
              <w:right w:val="single" w:sz="4" w:space="0" w:color="181717"/>
            </w:tcBorders>
            <w:vAlign w:val="center"/>
          </w:tcPr>
          <w:p w:rsidR="00DC45E5" w:rsidRPr="00A015E3" w:rsidRDefault="00DC45E5" w:rsidP="00383FB4">
            <w:pPr>
              <w:jc w:val="center"/>
            </w:pPr>
            <w:r w:rsidRPr="00A015E3">
              <w:rPr>
                <w:b/>
              </w:rPr>
              <w:t>Содержание обучения</w:t>
            </w:r>
          </w:p>
        </w:tc>
        <w:tc>
          <w:tcPr>
            <w:tcW w:w="3685" w:type="dxa"/>
            <w:gridSpan w:val="2"/>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rPr>
                <w:b/>
              </w:rPr>
            </w:pPr>
            <w:r w:rsidRPr="00A015E3">
              <w:rPr>
                <w:b/>
              </w:rPr>
              <w:t>Количество часов</w:t>
            </w:r>
          </w:p>
        </w:tc>
      </w:tr>
      <w:tr w:rsidR="00DC45E5" w:rsidRPr="00A015E3" w:rsidTr="002820A6">
        <w:trPr>
          <w:trHeight w:val="597"/>
        </w:trPr>
        <w:tc>
          <w:tcPr>
            <w:tcW w:w="5954" w:type="dxa"/>
            <w:vMerge/>
            <w:tcBorders>
              <w:left w:val="single" w:sz="4" w:space="0" w:color="181717"/>
              <w:bottom w:val="single" w:sz="4" w:space="0" w:color="181717"/>
              <w:right w:val="single" w:sz="4" w:space="0" w:color="181717"/>
            </w:tcBorders>
            <w:vAlign w:val="center"/>
          </w:tcPr>
          <w:p w:rsidR="00DC45E5" w:rsidRPr="00A015E3" w:rsidRDefault="00DC45E5" w:rsidP="00383FB4">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2820A6" w:rsidP="002820A6">
            <w:pPr>
              <w:ind w:firstLine="0"/>
              <w:jc w:val="center"/>
            </w:pPr>
            <w:r>
              <w:rPr>
                <w:b/>
              </w:rPr>
              <w:t>Аудитор</w:t>
            </w:r>
            <w:r w:rsidR="00DC45E5" w:rsidRPr="00A015E3">
              <w:rPr>
                <w:b/>
              </w:rPr>
              <w:t>ные занятия</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rPr>
                <w:b/>
              </w:rPr>
              <w:t>В т.ч. лабораторно-практические занятия</w:t>
            </w:r>
          </w:p>
        </w:tc>
      </w:tr>
      <w:tr w:rsidR="00DC45E5" w:rsidRPr="00A015E3" w:rsidTr="002820A6">
        <w:trPr>
          <w:trHeight w:val="214"/>
        </w:trPr>
        <w:tc>
          <w:tcPr>
            <w:tcW w:w="595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E548C">
            <w:pPr>
              <w:ind w:firstLine="0"/>
            </w:pPr>
            <w:r w:rsidRPr="00A015E3">
              <w:rPr>
                <w:b/>
              </w:rPr>
              <w:t>Введение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1</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p>
        </w:tc>
      </w:tr>
      <w:tr w:rsidR="00DC45E5" w:rsidRPr="00A015E3" w:rsidTr="002820A6">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rPr>
                <w:b/>
              </w:rPr>
              <w:t>1. Органическая химия</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51</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p>
        </w:tc>
      </w:tr>
      <w:tr w:rsidR="00DC45E5" w:rsidRPr="00A015E3" w:rsidTr="002820A6">
        <w:trPr>
          <w:trHeight w:val="26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1.1. Предмет органической химии. Теория строения органических соединений</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5</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2</w:t>
            </w:r>
          </w:p>
        </w:tc>
      </w:tr>
      <w:tr w:rsidR="00DC45E5" w:rsidRPr="00A015E3" w:rsidTr="002820A6">
        <w:trPr>
          <w:trHeight w:val="174"/>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1.2. Предельные углеводороды</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4</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2</w:t>
            </w:r>
          </w:p>
        </w:tc>
      </w:tr>
      <w:tr w:rsidR="00DC45E5" w:rsidRPr="00A015E3" w:rsidTr="002820A6">
        <w:trPr>
          <w:trHeight w:val="15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1.3. Этиленовые и диеновые углеводороды</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4</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71588A" w:rsidP="00383FB4">
            <w:pPr>
              <w:jc w:val="center"/>
            </w:pPr>
            <w:r w:rsidRPr="00A015E3">
              <w:t>3</w:t>
            </w:r>
          </w:p>
        </w:tc>
      </w:tr>
      <w:tr w:rsidR="00DC45E5" w:rsidRPr="00A015E3" w:rsidTr="002820A6">
        <w:trPr>
          <w:trHeight w:val="212"/>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1.4. Ацетиленовые углеводороды</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3</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p>
        </w:tc>
      </w:tr>
      <w:tr w:rsidR="00DC45E5" w:rsidRPr="00A015E3" w:rsidTr="002820A6">
        <w:trPr>
          <w:trHeight w:val="215"/>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1.5. Ароматические углеводороды</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3</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p>
        </w:tc>
      </w:tr>
      <w:tr w:rsidR="00DC45E5" w:rsidRPr="00A015E3" w:rsidTr="002820A6">
        <w:trPr>
          <w:trHeight w:val="210"/>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1.6. Природные источники углеводородов</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3</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p>
        </w:tc>
      </w:tr>
      <w:tr w:rsidR="00DC45E5" w:rsidRPr="00A015E3" w:rsidTr="002820A6">
        <w:trPr>
          <w:trHeight w:val="272"/>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1.7. Гидроксильные соединения</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4</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3</w:t>
            </w:r>
          </w:p>
        </w:tc>
      </w:tr>
      <w:tr w:rsidR="00DC45E5" w:rsidRPr="00A015E3" w:rsidTr="002820A6">
        <w:trPr>
          <w:trHeight w:val="334"/>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1.8. Альдегиды и кетоны</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3</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2</w:t>
            </w:r>
          </w:p>
        </w:tc>
      </w:tr>
      <w:tr w:rsidR="00DC45E5" w:rsidRPr="00A015E3" w:rsidTr="002820A6">
        <w:trPr>
          <w:trHeight w:val="260"/>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1.9. Карбоновые кислоты и их производные</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5</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4</w:t>
            </w:r>
          </w:p>
        </w:tc>
      </w:tr>
      <w:tr w:rsidR="00DC45E5" w:rsidRPr="00A015E3" w:rsidTr="002820A6">
        <w:tblPrEx>
          <w:tblCellMar>
            <w:top w:w="84" w:type="dxa"/>
            <w:right w:w="120" w:type="dxa"/>
          </w:tblCellMar>
        </w:tblPrEx>
        <w:trPr>
          <w:trHeight w:val="260"/>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1.10. Углеводы</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5</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3</w:t>
            </w:r>
          </w:p>
        </w:tc>
      </w:tr>
      <w:tr w:rsidR="00DC45E5" w:rsidRPr="00A015E3" w:rsidTr="002820A6">
        <w:tblPrEx>
          <w:tblCellMar>
            <w:top w:w="84" w:type="dxa"/>
            <w:right w:w="120" w:type="dxa"/>
          </w:tblCellMar>
        </w:tblPrEx>
        <w:trPr>
          <w:trHeight w:val="242"/>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1.11. Амины, аминокислоты, белки</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5</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3</w:t>
            </w:r>
          </w:p>
        </w:tc>
      </w:tr>
      <w:tr w:rsidR="00DC45E5" w:rsidRPr="00A015E3" w:rsidTr="002820A6">
        <w:tblPrEx>
          <w:tblCellMar>
            <w:top w:w="84" w:type="dxa"/>
            <w:right w:w="120" w:type="dxa"/>
          </w:tblCellMar>
        </w:tblPrEx>
        <w:trPr>
          <w:trHeight w:val="23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1.12. Азотсодержащие гетероциклические соединения. Нуклеиновые кислоты</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3</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p>
        </w:tc>
      </w:tr>
      <w:tr w:rsidR="00DC45E5" w:rsidRPr="00A015E3" w:rsidTr="002820A6">
        <w:tblPrEx>
          <w:tblCellMar>
            <w:top w:w="84" w:type="dxa"/>
            <w:right w:w="120" w:type="dxa"/>
          </w:tblCellMar>
        </w:tblPrEx>
        <w:trPr>
          <w:trHeight w:val="220"/>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1.13. Биологически активные соединения</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4</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3</w:t>
            </w:r>
          </w:p>
        </w:tc>
      </w:tr>
      <w:tr w:rsidR="00DC45E5" w:rsidRPr="00A015E3" w:rsidTr="002820A6">
        <w:tblPrEx>
          <w:tblCellMar>
            <w:top w:w="84" w:type="dxa"/>
            <w:right w:w="120" w:type="dxa"/>
          </w:tblCellMar>
        </w:tblPrEx>
        <w:trPr>
          <w:trHeight w:val="216"/>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rPr>
                <w:b/>
              </w:rPr>
              <w:t xml:space="preserve">2. Общая и неорганическая химия </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56</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2.1. Химия — наука о веществах</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1</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1</w:t>
            </w: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2.2. Строение атома</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3</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2.3. Периодический закон и Периодическая система химических элементов Д.И.Менделеева</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6</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2.4. Строение вещества</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5</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2.5. Полимеры</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2</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2.6. Дисперсные системы</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2</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2.7. Химические реакции</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6</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2.8. Растворы</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5</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2</w:t>
            </w: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664869">
            <w:pPr>
              <w:spacing w:line="276" w:lineRule="auto"/>
              <w:ind w:firstLine="0"/>
            </w:pPr>
            <w:r w:rsidRPr="00A015E3">
              <w:t>2.9. Окислительно-восстановительные реакции. Электрохимические процессы</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6</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lastRenderedPageBreak/>
              <w:t>2.10. Классификация веществ. Простые вещества</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5</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2.11. Основные классы неорганических и органических соединений</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6</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4</w:t>
            </w: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2.12. Химия элементов</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6</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4</w:t>
            </w: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2.13. Химия в жизни общества</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3</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2</w:t>
            </w:r>
          </w:p>
        </w:tc>
      </w:tr>
      <w:tr w:rsidR="00DC45E5" w:rsidRPr="00A015E3" w:rsidTr="002820A6">
        <w:tblPrEx>
          <w:tblCellMar>
            <w:top w:w="84" w:type="dxa"/>
            <w:right w:w="120" w:type="dxa"/>
          </w:tblCellMar>
        </w:tblPrEx>
        <w:trPr>
          <w:trHeight w:val="194"/>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ind w:left="1" w:firstLine="0"/>
              <w:rPr>
                <w:b/>
              </w:rPr>
            </w:pPr>
            <w:r w:rsidRPr="00A015E3">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rPr>
                <w:b/>
              </w:rPr>
            </w:pPr>
            <w:r w:rsidRPr="00A015E3">
              <w:rPr>
                <w:b/>
              </w:rPr>
              <w:t>108</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rPr>
                <w:b/>
              </w:rPr>
            </w:pPr>
            <w:r w:rsidRPr="00A015E3">
              <w:rPr>
                <w:b/>
              </w:rPr>
              <w:t>38</w:t>
            </w:r>
          </w:p>
        </w:tc>
      </w:tr>
      <w:tr w:rsidR="00DC45E5" w:rsidRPr="00A015E3" w:rsidTr="002820A6">
        <w:tblPrEx>
          <w:tblCellMar>
            <w:top w:w="84" w:type="dxa"/>
            <w:right w:w="120" w:type="dxa"/>
          </w:tblCellMar>
        </w:tblPrEx>
        <w:trPr>
          <w:trHeight w:val="258"/>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rPr>
                <w:b/>
              </w:rPr>
            </w:pPr>
            <w:r w:rsidRPr="00A015E3">
              <w:rPr>
                <w:b/>
              </w:rPr>
              <w:t>Внеаудиторная самостоятельная работа</w:t>
            </w:r>
          </w:p>
        </w:tc>
      </w:tr>
      <w:tr w:rsidR="00DC45E5" w:rsidRPr="00A015E3" w:rsidTr="002820A6">
        <w:tblPrEx>
          <w:tblCellMar>
            <w:top w:w="84" w:type="dxa"/>
            <w:right w:w="120" w:type="dxa"/>
          </w:tblCellMar>
        </w:tblPrEx>
        <w:trPr>
          <w:trHeight w:val="433"/>
        </w:trPr>
        <w:tc>
          <w:tcPr>
            <w:tcW w:w="7655" w:type="dxa"/>
            <w:gridSpan w:val="2"/>
            <w:tcBorders>
              <w:top w:val="single" w:sz="4" w:space="0" w:color="181717"/>
              <w:left w:val="single" w:sz="4" w:space="0" w:color="181717"/>
              <w:bottom w:val="single" w:sz="4" w:space="0" w:color="181717"/>
              <w:right w:val="single" w:sz="4" w:space="0" w:color="181717"/>
            </w:tcBorders>
          </w:tcPr>
          <w:p w:rsidR="00DC45E5" w:rsidRPr="00A015E3" w:rsidRDefault="00DC45E5" w:rsidP="00664869">
            <w:pPr>
              <w:ind w:firstLine="0"/>
              <w:rPr>
                <w:b/>
              </w:rPr>
            </w:pPr>
            <w:r w:rsidRPr="00A015E3">
              <w:t>Подготовка рефератов, докладов индивидуального проекта с использованием информационных технологий и др.</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rPr>
                <w:b/>
              </w:rPr>
            </w:pPr>
            <w:r w:rsidRPr="00A015E3">
              <w:rPr>
                <w:b/>
              </w:rPr>
              <w:t>54</w:t>
            </w:r>
          </w:p>
        </w:tc>
      </w:tr>
      <w:tr w:rsidR="00DC45E5" w:rsidRPr="00A015E3" w:rsidTr="002820A6">
        <w:tblPrEx>
          <w:tblCellMar>
            <w:top w:w="84" w:type="dxa"/>
            <w:right w:w="120" w:type="dxa"/>
          </w:tblCellMar>
        </w:tblPrEx>
        <w:trPr>
          <w:trHeight w:val="265"/>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F703BE">
            <w:pPr>
              <w:jc w:val="center"/>
              <w:rPr>
                <w:b/>
                <w:i/>
              </w:rPr>
            </w:pPr>
            <w:r w:rsidRPr="00A015E3">
              <w:rPr>
                <w:b/>
                <w:i/>
              </w:rPr>
              <w:t xml:space="preserve">Промежуточная аттестация в форме </w:t>
            </w:r>
            <w:r w:rsidR="00F703BE">
              <w:rPr>
                <w:b/>
                <w:i/>
              </w:rPr>
              <w:t>экзамена</w:t>
            </w:r>
          </w:p>
        </w:tc>
      </w:tr>
      <w:tr w:rsidR="00DC45E5" w:rsidRPr="00A015E3" w:rsidTr="002820A6">
        <w:tblPrEx>
          <w:tblCellMar>
            <w:top w:w="84" w:type="dxa"/>
            <w:right w:w="120" w:type="dxa"/>
          </w:tblCellMar>
        </w:tblPrEx>
        <w:trPr>
          <w:trHeight w:val="323"/>
        </w:trPr>
        <w:tc>
          <w:tcPr>
            <w:tcW w:w="7655" w:type="dxa"/>
            <w:gridSpan w:val="2"/>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rPr>
                <w:b/>
              </w:rPr>
              <w:t>Всего</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rPr>
                <w:b/>
              </w:rPr>
            </w:pPr>
            <w:r w:rsidRPr="00A015E3">
              <w:rPr>
                <w:b/>
              </w:rPr>
              <w:t>162</w:t>
            </w:r>
          </w:p>
        </w:tc>
      </w:tr>
    </w:tbl>
    <w:p w:rsidR="0034259E" w:rsidRDefault="0034259E" w:rsidP="00215ACE">
      <w:pPr>
        <w:autoSpaceDE w:val="0"/>
        <w:autoSpaceDN w:val="0"/>
        <w:adjustRightInd w:val="0"/>
        <w:ind w:firstLine="0"/>
        <w:jc w:val="center"/>
        <w:outlineLvl w:val="0"/>
        <w:rPr>
          <w:b/>
          <w:sz w:val="28"/>
          <w:szCs w:val="28"/>
        </w:rPr>
      </w:pPr>
    </w:p>
    <w:p w:rsidR="002B583F" w:rsidRDefault="00215ACE" w:rsidP="00215ACE">
      <w:pPr>
        <w:autoSpaceDE w:val="0"/>
        <w:autoSpaceDN w:val="0"/>
        <w:adjustRightInd w:val="0"/>
        <w:ind w:firstLine="0"/>
        <w:jc w:val="center"/>
        <w:outlineLvl w:val="0"/>
        <w:rPr>
          <w:b/>
          <w:sz w:val="28"/>
          <w:szCs w:val="28"/>
        </w:rPr>
      </w:pPr>
      <w:r w:rsidRPr="00A015E3">
        <w:rPr>
          <w:b/>
          <w:sz w:val="28"/>
          <w:szCs w:val="28"/>
        </w:rPr>
        <w:t>ОДП.</w:t>
      </w:r>
      <w:r w:rsidR="00535C54" w:rsidRPr="00A015E3">
        <w:rPr>
          <w:b/>
          <w:sz w:val="28"/>
          <w:szCs w:val="28"/>
        </w:rPr>
        <w:t>03</w:t>
      </w:r>
      <w:r w:rsidRPr="00A015E3">
        <w:rPr>
          <w:b/>
          <w:sz w:val="28"/>
          <w:szCs w:val="28"/>
        </w:rPr>
        <w:t xml:space="preserve"> Биология</w:t>
      </w:r>
    </w:p>
    <w:p w:rsidR="00215ACE" w:rsidRPr="00A015E3" w:rsidRDefault="00215ACE" w:rsidP="00215ACE">
      <w:pPr>
        <w:autoSpaceDE w:val="0"/>
        <w:autoSpaceDN w:val="0"/>
        <w:adjustRightInd w:val="0"/>
        <w:ind w:firstLine="540"/>
        <w:outlineLvl w:val="0"/>
      </w:pPr>
      <w:r w:rsidRPr="00A015E3">
        <w:t>Рабочая программа общеобразовательной учебной дисциплины «Биология» предназначена для изучения биологии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34259E">
        <w:t xml:space="preserve"> образовательной программы СПО </w:t>
      </w:r>
      <w:r w:rsidRPr="00A015E3">
        <w:t xml:space="preserve"> на базе основного общего образования при подготовке специалистов среднего звена.</w:t>
      </w:r>
    </w:p>
    <w:p w:rsidR="00535C54" w:rsidRPr="00A015E3" w:rsidRDefault="00535C54" w:rsidP="00535C54">
      <w:pPr>
        <w:autoSpaceDE w:val="0"/>
        <w:autoSpaceDN w:val="0"/>
        <w:adjustRightInd w:val="0"/>
        <w:ind w:firstLine="540"/>
        <w:outlineLvl w:val="0"/>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«Биология»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34259E">
        <w:t>ванию (протокол от 28 июня 2016</w:t>
      </w:r>
      <w:r w:rsidRPr="00A015E3">
        <w:t>г. № 2/16-з)</w:t>
      </w:r>
      <w:r w:rsidRPr="00A015E3">
        <w:rPr>
          <w:iCs/>
        </w:rPr>
        <w:t xml:space="preserve"> и </w:t>
      </w:r>
      <w:r w:rsidRPr="00A015E3">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215ACE" w:rsidRPr="00A015E3" w:rsidRDefault="00215ACE" w:rsidP="00215ACE">
      <w:pPr>
        <w:autoSpaceDE w:val="0"/>
        <w:autoSpaceDN w:val="0"/>
        <w:adjustRightInd w:val="0"/>
        <w:ind w:firstLine="540"/>
        <w:jc w:val="center"/>
        <w:outlineLvl w:val="0"/>
        <w:rPr>
          <w:b/>
        </w:rPr>
      </w:pPr>
      <w:r w:rsidRPr="00A015E3">
        <w:rPr>
          <w:b/>
        </w:rPr>
        <w:t>РЕЗУЛЬТАТЫ ОСВОЕНИЯ УЧЕБНОЙ ДИСЦИПЛИНЫ</w:t>
      </w:r>
    </w:p>
    <w:p w:rsidR="00215ACE" w:rsidRPr="00A015E3" w:rsidRDefault="00215ACE" w:rsidP="00215ACE">
      <w:pPr>
        <w:ind w:firstLine="708"/>
        <w:rPr>
          <w:b/>
          <w:i/>
        </w:rPr>
      </w:pPr>
      <w:r w:rsidRPr="00A015E3">
        <w:t xml:space="preserve">Освоение содержания учебной дисциплины «Биология» обеспечивает достижение студентами следующих </w:t>
      </w:r>
      <w:r w:rsidRPr="00A015E3">
        <w:rPr>
          <w:b/>
          <w:i/>
        </w:rPr>
        <w:t xml:space="preserve">результатов: </w:t>
      </w:r>
    </w:p>
    <w:p w:rsidR="00215ACE" w:rsidRPr="00A015E3" w:rsidRDefault="00215ACE" w:rsidP="00215ACE">
      <w:pPr>
        <w:ind w:firstLine="708"/>
        <w:rPr>
          <w:b/>
          <w:i/>
        </w:rPr>
      </w:pPr>
      <w:r w:rsidRPr="00A015E3">
        <w:rPr>
          <w:b/>
          <w:i/>
        </w:rPr>
        <w:t>• личностных:</w:t>
      </w:r>
    </w:p>
    <w:p w:rsidR="00215ACE" w:rsidRPr="00A015E3" w:rsidRDefault="00215ACE" w:rsidP="00E5549E">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чувства гордости и уважения к истории и достижениям отечественной биологической науки; представления о целостной естественнонаучной картине мира;</w:t>
      </w:r>
    </w:p>
    <w:p w:rsidR="00215ACE" w:rsidRPr="00A015E3" w:rsidRDefault="00215ACE" w:rsidP="00E5549E">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понимание взаимосвязи и взаимозависимости естественных наук, их влияния на окружающую среду, экономическую, технологическую, социальную и этическую сферы деятельности человека;</w:t>
      </w:r>
    </w:p>
    <w:p w:rsidR="00215ACE" w:rsidRPr="00A015E3" w:rsidRDefault="00215ACE" w:rsidP="00E5549E">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использовать знания о современной естественно-научной картине мира в образовательной и профессиональной деятельности; возможности информационной среды для обеспечения продуктивного самообразования;</w:t>
      </w:r>
    </w:p>
    <w:p w:rsidR="00215ACE" w:rsidRPr="00A015E3" w:rsidRDefault="00215ACE" w:rsidP="00E5549E">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владение культурой мышления, способность к обобщению, анализу, восприятию информации в области естественных наук, постановке цели и выбору путей ее достижения в профессиональной сфере;</w:t>
      </w:r>
    </w:p>
    <w:p w:rsidR="00215ACE" w:rsidRPr="00A015E3" w:rsidRDefault="00215ACE" w:rsidP="00E5549E">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руководствоваться в своей деятельности современными принципами толерантности, диалога и сотрудничества; готовность к взаимодействию с коллегами, работе в коллективе;</w:t>
      </w:r>
    </w:p>
    <w:p w:rsidR="00215ACE" w:rsidRPr="00A015E3" w:rsidRDefault="00215ACE" w:rsidP="00E5549E">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lastRenderedPageBreak/>
        <w:t>готовность использовать основные методы защиты от возможных последствий аварий, катастроф, стихийных бедствий;</w:t>
      </w:r>
    </w:p>
    <w:p w:rsidR="00215ACE" w:rsidRPr="00A015E3" w:rsidRDefault="00215ACE" w:rsidP="00E5549E">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обладание навыками безопасной работы во время проектно-исследовательской и экспериментальной деятельности, при использовании лабораторного оборудования;</w:t>
      </w:r>
    </w:p>
    <w:p w:rsidR="00215ACE" w:rsidRPr="00A015E3" w:rsidRDefault="00215ACE" w:rsidP="00E5549E">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(курения, алкоголизма, наркомании); правил поведения в природной среде;</w:t>
      </w:r>
    </w:p>
    <w:p w:rsidR="00215ACE" w:rsidRPr="00A015E3" w:rsidRDefault="00215ACE" w:rsidP="00E5549E">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 xml:space="preserve">готовность к оказанию первой помощи при травмах, простудных и других заболеваниях, отравлениях пищевыми продуктами; </w:t>
      </w:r>
    </w:p>
    <w:p w:rsidR="00215ACE" w:rsidRPr="00A015E3" w:rsidRDefault="00215ACE" w:rsidP="00215ACE">
      <w:pPr>
        <w:ind w:firstLine="708"/>
        <w:rPr>
          <w:b/>
          <w:i/>
        </w:rPr>
      </w:pPr>
      <w:r w:rsidRPr="00A015E3">
        <w:rPr>
          <w:b/>
          <w:i/>
        </w:rPr>
        <w:t>• метапредметных:</w:t>
      </w:r>
    </w:p>
    <w:p w:rsidR="00215ACE" w:rsidRPr="00A015E3" w:rsidRDefault="00215ACE" w:rsidP="00E5549E">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осознание социальной значимости своей профессии/специальности, обладание мотивацией к осуществлению профессиональной деятельности;</w:t>
      </w:r>
    </w:p>
    <w:p w:rsidR="00215ACE" w:rsidRPr="00A015E3" w:rsidRDefault="00215ACE" w:rsidP="00E5549E">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повышение интеллектуального уровня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rsidR="00215ACE" w:rsidRPr="00A015E3" w:rsidRDefault="00215ACE" w:rsidP="00E5549E">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организовывать сотрудничество единомышленников, в том числе с использованием современных информационно-коммуникационных технологий;</w:t>
      </w:r>
    </w:p>
    <w:p w:rsidR="00215ACE" w:rsidRPr="00A015E3" w:rsidRDefault="00215ACE" w:rsidP="00E5549E">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понимать принципы устойчивости и продуктивности живой природы, пути ее изменения под влиянием антропогенных факторов, способность к системному анализу глобальных экологических проблем, вопросов состояния окружающей среды и рационального использования природных ресурсов;</w:t>
      </w:r>
    </w:p>
    <w:p w:rsidR="00215ACE" w:rsidRPr="00A015E3" w:rsidRDefault="00215ACE" w:rsidP="00E5549E">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умение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215ACE" w:rsidRPr="00A015E3" w:rsidRDefault="00215ACE" w:rsidP="00E5549E">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применять биологические и экологические знания для анализа прикладных проблем хозяйственной деятельности;</w:t>
      </w:r>
    </w:p>
    <w:p w:rsidR="00215ACE" w:rsidRPr="00A015E3" w:rsidRDefault="00215ACE" w:rsidP="00E5549E">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к самостоятельному проведению исследований, постановке естественно-научного эксперимента, использованию информационных технологий для решения научных и профессиональных задач;</w:t>
      </w:r>
    </w:p>
    <w:p w:rsidR="00215ACE" w:rsidRPr="00A015E3" w:rsidRDefault="00215ACE" w:rsidP="00E5549E">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 xml:space="preserve">способность к оценке этических аспектов некоторых исследований в области биотехнологии (клонирование, искусственное оплодотворение); </w:t>
      </w:r>
    </w:p>
    <w:p w:rsidR="00215ACE" w:rsidRPr="00A015E3" w:rsidRDefault="00215ACE" w:rsidP="00215ACE">
      <w:pPr>
        <w:ind w:firstLine="708"/>
        <w:rPr>
          <w:i/>
        </w:rPr>
      </w:pPr>
      <w:r w:rsidRPr="00A015E3">
        <w:rPr>
          <w:b/>
          <w:i/>
        </w:rPr>
        <w:t>• предметных</w:t>
      </w:r>
      <w:r w:rsidRPr="00A015E3">
        <w:rPr>
          <w:i/>
        </w:rPr>
        <w:t>:</w:t>
      </w:r>
    </w:p>
    <w:p w:rsidR="00215ACE" w:rsidRPr="00A015E3" w:rsidRDefault="00215ACE" w:rsidP="00E5549E">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для решения практических задач;</w:t>
      </w:r>
    </w:p>
    <w:p w:rsidR="00215ACE" w:rsidRPr="00A015E3" w:rsidRDefault="00215ACE" w:rsidP="00E5549E">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215ACE" w:rsidRPr="00A015E3" w:rsidRDefault="00215ACE" w:rsidP="00E5549E">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владение основными методами научного познания, используемыми при биологических исследованиях живых объектов и экосистем: описанием, измерением, проведением наблюдений; выявление и оценка антропогенных изменений в природе;</w:t>
      </w:r>
    </w:p>
    <w:p w:rsidR="00215ACE" w:rsidRPr="00A015E3" w:rsidRDefault="00215ACE" w:rsidP="00E5549E">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умений объяснять результаты биологических экспериментов, решать элементарные биологические задачи;</w:t>
      </w:r>
    </w:p>
    <w:p w:rsidR="00215ACE" w:rsidRPr="00A015E3" w:rsidRDefault="00215ACE" w:rsidP="00E5549E">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собственной позиции по отношению к биологической информации, получаемой из разных источников, глобальным экологическим проблемам и путям их решения.</w:t>
      </w:r>
    </w:p>
    <w:p w:rsidR="007828D8" w:rsidRDefault="007828D8" w:rsidP="00215ACE">
      <w:pPr>
        <w:ind w:firstLine="708"/>
        <w:jc w:val="center"/>
        <w:rPr>
          <w:b/>
        </w:rPr>
      </w:pPr>
    </w:p>
    <w:p w:rsidR="00215ACE" w:rsidRPr="00A015E3" w:rsidRDefault="00215ACE" w:rsidP="00215ACE">
      <w:pPr>
        <w:ind w:firstLine="708"/>
        <w:jc w:val="center"/>
        <w:rPr>
          <w:b/>
        </w:rPr>
      </w:pPr>
      <w:r w:rsidRPr="00A015E3">
        <w:rPr>
          <w:b/>
        </w:rPr>
        <w:lastRenderedPageBreak/>
        <w:t>СОДЕРЖАНИЕ УЧЕБНОЙ ДИСЦИПЛИНЫ</w:t>
      </w:r>
    </w:p>
    <w:p w:rsidR="00215ACE" w:rsidRPr="00A015E3" w:rsidRDefault="00EF63ED" w:rsidP="00185F64">
      <w:pPr>
        <w:pStyle w:val="1"/>
        <w:jc w:val="center"/>
      </w:pPr>
      <w:r w:rsidRPr="00A015E3">
        <w:t>Естественно</w:t>
      </w:r>
      <w:r w:rsidR="00215ACE" w:rsidRPr="00A015E3">
        <w:t>научный профиль профессионального  образования</w:t>
      </w:r>
    </w:p>
    <w:p w:rsidR="00215ACE" w:rsidRPr="00A015E3" w:rsidRDefault="00215ACE" w:rsidP="00215ACE">
      <w:pPr>
        <w:ind w:firstLine="708"/>
        <w:jc w:val="center"/>
        <w:rPr>
          <w:b/>
        </w:rPr>
      </w:pPr>
      <w:r w:rsidRPr="00A015E3">
        <w:rPr>
          <w:b/>
        </w:rPr>
        <w:t>Введение (2ч)</w:t>
      </w:r>
    </w:p>
    <w:p w:rsidR="00215ACE" w:rsidRPr="00A015E3" w:rsidRDefault="00215ACE" w:rsidP="00215ACE">
      <w:pPr>
        <w:ind w:firstLine="567"/>
      </w:pPr>
      <w:r w:rsidRPr="00A015E3">
        <w:t>Объект изучения биологии — живая природа. Признаки живых организмов и их многообразие. Уровневая организация живой природы и эволюция. Методы познания живой природы. Общие закономерности биологии. Роль биологии в формировании современной естественно-научной картины мира и практической деятельности людей. Значение биологии при освоении специальностей среднего профессионального образования.</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t>Биологические системы разного уровня: клетка, организм, популяция, экосистема, биосфера.</w:t>
      </w:r>
    </w:p>
    <w:p w:rsidR="00215ACE" w:rsidRPr="00A015E3" w:rsidRDefault="00215ACE" w:rsidP="00215ACE">
      <w:pPr>
        <w:ind w:firstLine="567"/>
      </w:pPr>
      <w:r w:rsidRPr="00A015E3">
        <w:t>Царства живой природы.</w:t>
      </w:r>
    </w:p>
    <w:p w:rsidR="00215ACE" w:rsidRPr="00A015E3" w:rsidRDefault="00215ACE" w:rsidP="00E5549E">
      <w:pPr>
        <w:pStyle w:val="a3"/>
        <w:numPr>
          <w:ilvl w:val="0"/>
          <w:numId w:val="81"/>
        </w:numPr>
        <w:spacing w:after="0" w:line="240" w:lineRule="auto"/>
        <w:jc w:val="center"/>
        <w:rPr>
          <w:rFonts w:ascii="Times New Roman" w:hAnsi="Times New Roman"/>
          <w:b/>
          <w:sz w:val="24"/>
          <w:szCs w:val="24"/>
        </w:rPr>
      </w:pPr>
      <w:r w:rsidRPr="00A015E3">
        <w:rPr>
          <w:rFonts w:ascii="Times New Roman" w:hAnsi="Times New Roman"/>
          <w:b/>
          <w:sz w:val="24"/>
          <w:szCs w:val="24"/>
        </w:rPr>
        <w:t>УЧЕНИЕ О КЛЕТКЕ (10ч)</w:t>
      </w:r>
    </w:p>
    <w:p w:rsidR="00215ACE" w:rsidRPr="00A015E3" w:rsidRDefault="00215ACE" w:rsidP="00215ACE">
      <w:pPr>
        <w:ind w:firstLine="567"/>
      </w:pPr>
      <w:r w:rsidRPr="00A015E3">
        <w:rPr>
          <w:b/>
        </w:rPr>
        <w:t>Химическая организация клетки (2ч).</w:t>
      </w:r>
      <w:r w:rsidRPr="00A015E3">
        <w:t xml:space="preserve"> Клетка — элементарная живая система и основная структурно-функциональная единица всех живых организмов. Краткая история изучения клетки.</w:t>
      </w:r>
    </w:p>
    <w:p w:rsidR="00215ACE" w:rsidRPr="00A015E3" w:rsidRDefault="00215ACE" w:rsidP="00215ACE">
      <w:pPr>
        <w:ind w:firstLine="567"/>
      </w:pPr>
      <w:r w:rsidRPr="00A015E3">
        <w:t>Химическая организация клетки. Органические и неорганические вещества клетки и живых организмов. Белки, углеводы, липиды, нуклеиновые кислоты и их роль в клетке.</w:t>
      </w:r>
    </w:p>
    <w:p w:rsidR="00215ACE" w:rsidRPr="00A015E3" w:rsidRDefault="00215ACE" w:rsidP="00215ACE">
      <w:pPr>
        <w:ind w:firstLine="567"/>
      </w:pPr>
      <w:r w:rsidRPr="00A015E3">
        <w:rPr>
          <w:b/>
        </w:rPr>
        <w:t>Строение и функции клетки (2ч).</w:t>
      </w:r>
      <w:r w:rsidR="00150B01">
        <w:rPr>
          <w:b/>
        </w:rPr>
        <w:t xml:space="preserve"> </w:t>
      </w:r>
      <w:r w:rsidRPr="00A015E3">
        <w:t>Прокариотические и эукариотические клетки. Вирусы как неклеточная форма жизни и их значение. Борьба с вирусными заболеваниями (СПИД и др.) Цитоплазма и клеточная мембрана. Органоиды клетки.</w:t>
      </w:r>
    </w:p>
    <w:p w:rsidR="00215ACE" w:rsidRPr="00A015E3" w:rsidRDefault="00215ACE" w:rsidP="00215ACE">
      <w:pPr>
        <w:ind w:firstLine="567"/>
      </w:pPr>
      <w:r w:rsidRPr="00A015E3">
        <w:rPr>
          <w:b/>
        </w:rPr>
        <w:t>Обмен веществ и превращение энергии в клетке(2ч).</w:t>
      </w:r>
      <w:r w:rsidRPr="00A015E3">
        <w:t xml:space="preserve"> Пластический и энергетический обмен.</w:t>
      </w:r>
    </w:p>
    <w:p w:rsidR="00215ACE" w:rsidRPr="00A015E3" w:rsidRDefault="00215ACE" w:rsidP="00215ACE">
      <w:pPr>
        <w:ind w:firstLine="567"/>
      </w:pPr>
      <w:r w:rsidRPr="00A015E3">
        <w:t>Строение и функции хромосом. ДНК — носитель наследственной информации. Репликация ДНК. Ген. Генетический код. Биосинтез белка.</w:t>
      </w:r>
    </w:p>
    <w:p w:rsidR="00215ACE" w:rsidRPr="00A015E3" w:rsidRDefault="00215ACE" w:rsidP="00215ACE">
      <w:pPr>
        <w:ind w:firstLine="567"/>
      </w:pPr>
      <w:r w:rsidRPr="00A015E3">
        <w:rPr>
          <w:b/>
        </w:rPr>
        <w:t>Жизненный цикл клетки (2ч)</w:t>
      </w:r>
      <w:r w:rsidRPr="00A015E3">
        <w:t xml:space="preserve">. Клетки и их разнообразие в многоклеточном организме. </w:t>
      </w:r>
    </w:p>
    <w:p w:rsidR="00215ACE" w:rsidRPr="00A015E3" w:rsidRDefault="00215ACE" w:rsidP="00215ACE">
      <w:pPr>
        <w:ind w:firstLine="567"/>
      </w:pPr>
      <w:r w:rsidRPr="00A015E3">
        <w:t>Дифференцировка клеток. Клеточная теория строения организмов. Митоз. Цитокинез.</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t>Строение и структура белка.</w:t>
      </w:r>
    </w:p>
    <w:p w:rsidR="00215ACE" w:rsidRPr="00A015E3" w:rsidRDefault="00215ACE" w:rsidP="00215ACE">
      <w:pPr>
        <w:ind w:firstLine="567"/>
      </w:pPr>
      <w:r w:rsidRPr="00A015E3">
        <w:t>Строение молекул ДНК и РНК.</w:t>
      </w:r>
    </w:p>
    <w:p w:rsidR="00215ACE" w:rsidRPr="00A015E3" w:rsidRDefault="00215ACE" w:rsidP="00215ACE">
      <w:pPr>
        <w:ind w:firstLine="567"/>
      </w:pPr>
      <w:r w:rsidRPr="00A015E3">
        <w:t>Репликация ДНК.</w:t>
      </w:r>
    </w:p>
    <w:p w:rsidR="00215ACE" w:rsidRPr="00A015E3" w:rsidRDefault="00215ACE" w:rsidP="00215ACE">
      <w:pPr>
        <w:ind w:firstLine="567"/>
      </w:pPr>
      <w:r w:rsidRPr="00A015E3">
        <w:t>Схемы энергетического обмена и биосинтеза белка.</w:t>
      </w:r>
    </w:p>
    <w:p w:rsidR="00215ACE" w:rsidRPr="00A015E3" w:rsidRDefault="00215ACE" w:rsidP="00215ACE">
      <w:pPr>
        <w:ind w:firstLine="567"/>
      </w:pPr>
      <w:r w:rsidRPr="00A015E3">
        <w:t>Строение клеток прокариот и эукариот, строение и многообразие клеток растений и животных.</w:t>
      </w:r>
    </w:p>
    <w:p w:rsidR="00215ACE" w:rsidRPr="00A015E3" w:rsidRDefault="00215ACE" w:rsidP="00215ACE">
      <w:pPr>
        <w:ind w:firstLine="567"/>
      </w:pPr>
      <w:r w:rsidRPr="00A015E3">
        <w:t>Строение вируса.</w:t>
      </w:r>
    </w:p>
    <w:p w:rsidR="00215ACE" w:rsidRPr="00A015E3" w:rsidRDefault="00215ACE" w:rsidP="00215ACE">
      <w:pPr>
        <w:ind w:firstLine="567"/>
      </w:pPr>
      <w:r w:rsidRPr="00A015E3">
        <w:t>Фотографии схем строения хромосом.</w:t>
      </w:r>
    </w:p>
    <w:p w:rsidR="00215ACE" w:rsidRPr="00A015E3" w:rsidRDefault="00215ACE" w:rsidP="00215ACE">
      <w:pPr>
        <w:ind w:firstLine="567"/>
      </w:pPr>
      <w:r w:rsidRPr="00A015E3">
        <w:t>Схема строения гена.</w:t>
      </w:r>
    </w:p>
    <w:p w:rsidR="00215ACE" w:rsidRPr="00A015E3" w:rsidRDefault="00215ACE" w:rsidP="00215ACE">
      <w:pPr>
        <w:ind w:firstLine="567"/>
      </w:pPr>
      <w:r w:rsidRPr="00A015E3">
        <w:t>Митоз.</w:t>
      </w:r>
    </w:p>
    <w:p w:rsidR="00215ACE" w:rsidRPr="00A015E3" w:rsidRDefault="00215ACE" w:rsidP="00215ACE">
      <w:pPr>
        <w:ind w:firstLine="567"/>
        <w:rPr>
          <w:b/>
          <w:i/>
        </w:rPr>
      </w:pPr>
      <w:r w:rsidRPr="00A015E3">
        <w:rPr>
          <w:b/>
          <w:i/>
        </w:rPr>
        <w:t>Практические занятия(2ч)</w:t>
      </w:r>
    </w:p>
    <w:p w:rsidR="00215ACE" w:rsidRPr="00A015E3" w:rsidRDefault="00215ACE" w:rsidP="00215ACE">
      <w:pPr>
        <w:ind w:firstLine="567"/>
      </w:pPr>
      <w:r w:rsidRPr="00A015E3">
        <w:t>Наблюдение клеток растений и животных под микроскопом на готовых микропрепаратах, их описание.</w:t>
      </w:r>
    </w:p>
    <w:p w:rsidR="00215ACE" w:rsidRPr="00A015E3" w:rsidRDefault="00215ACE" w:rsidP="00215ACE">
      <w:pPr>
        <w:ind w:firstLine="567"/>
      </w:pPr>
      <w:r w:rsidRPr="00A015E3">
        <w:t>Приготовление и описание микропрепаратов клеток растений.</w:t>
      </w:r>
    </w:p>
    <w:p w:rsidR="00215ACE" w:rsidRPr="00A015E3" w:rsidRDefault="00215ACE" w:rsidP="00215ACE">
      <w:pPr>
        <w:ind w:firstLine="567"/>
      </w:pPr>
      <w:r w:rsidRPr="00A015E3">
        <w:t>Сравнение строения клеток растений и животных по готовым микропрепаратам.</w:t>
      </w:r>
    </w:p>
    <w:p w:rsidR="00215ACE" w:rsidRPr="00A015E3" w:rsidRDefault="00215ACE" w:rsidP="00215ACE">
      <w:pPr>
        <w:ind w:firstLine="708"/>
        <w:jc w:val="center"/>
        <w:rPr>
          <w:b/>
        </w:rPr>
      </w:pPr>
      <w:r w:rsidRPr="00A015E3">
        <w:rPr>
          <w:b/>
        </w:rPr>
        <w:t>2. ОРГАНИЗМ. РАЗМНОЖЕНИЕ И ИНДИВИДУАЛЬНОЕ РАЗВИТИЕ ОРГАНИЗМОВ (8ч)</w:t>
      </w:r>
    </w:p>
    <w:p w:rsidR="00215ACE" w:rsidRPr="00A015E3" w:rsidRDefault="00215ACE" w:rsidP="00215ACE">
      <w:pPr>
        <w:ind w:firstLine="567"/>
      </w:pPr>
      <w:r w:rsidRPr="00A015E3">
        <w:rPr>
          <w:b/>
        </w:rPr>
        <w:t>Размножение организмов (2ч).</w:t>
      </w:r>
      <w:r w:rsidRPr="00A015E3">
        <w:t xml:space="preserve"> Организм — единое целое. Многообразие организмов. Размножение — важнейшее свойство живых организмов. Половое и бесполое размножение. Мейоз. Образование половых клеток и оплодотворение.</w:t>
      </w:r>
    </w:p>
    <w:p w:rsidR="00215ACE" w:rsidRPr="00A015E3" w:rsidRDefault="00215ACE" w:rsidP="00215ACE">
      <w:pPr>
        <w:ind w:firstLine="567"/>
      </w:pPr>
      <w:r w:rsidRPr="00A015E3">
        <w:rPr>
          <w:b/>
        </w:rPr>
        <w:t>Индивидуальное развитие организма (2ч).</w:t>
      </w:r>
      <w:r w:rsidRPr="00A015E3">
        <w:t xml:space="preserve"> Эмбриональный этап онтогенеза. Основные стадии эмбрионального развития. Органогенез. Постэмбриональное развитие.</w:t>
      </w:r>
    </w:p>
    <w:p w:rsidR="00215ACE" w:rsidRPr="00A015E3" w:rsidRDefault="00215ACE" w:rsidP="00215ACE">
      <w:pPr>
        <w:ind w:firstLine="567"/>
      </w:pPr>
      <w:r w:rsidRPr="00A015E3">
        <w:t xml:space="preserve">Сходство зародышей представителей разных групп позвоночных как свидетельство их </w:t>
      </w:r>
      <w:r w:rsidRPr="00A015E3">
        <w:lastRenderedPageBreak/>
        <w:t>эволюционного родства. Причины нарушений в развитии организмов.</w:t>
      </w:r>
    </w:p>
    <w:p w:rsidR="00215ACE" w:rsidRPr="00A015E3" w:rsidRDefault="00215ACE" w:rsidP="00215ACE">
      <w:pPr>
        <w:ind w:firstLine="567"/>
      </w:pPr>
      <w:r w:rsidRPr="00A015E3">
        <w:rPr>
          <w:b/>
        </w:rPr>
        <w:t>Индивидуальное развитие человека (2ч).</w:t>
      </w:r>
      <w:r w:rsidRPr="00A015E3">
        <w:t xml:space="preserve"> Репродуктивное здоровье. Последствия влияния алкоголя, никотина, наркотических веществ, загрязнения среды на развитие человека.</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t>Многообразие организмов.</w:t>
      </w:r>
    </w:p>
    <w:p w:rsidR="00215ACE" w:rsidRPr="00A015E3" w:rsidRDefault="00215ACE" w:rsidP="00215ACE">
      <w:pPr>
        <w:ind w:firstLine="567"/>
      </w:pPr>
      <w:r w:rsidRPr="00A015E3">
        <w:t>Обмен веществ и превращение энергии в клетке.</w:t>
      </w:r>
    </w:p>
    <w:p w:rsidR="00215ACE" w:rsidRPr="00A015E3" w:rsidRDefault="00215ACE" w:rsidP="00215ACE">
      <w:pPr>
        <w:ind w:firstLine="567"/>
      </w:pPr>
      <w:r w:rsidRPr="00A015E3">
        <w:t>Фотосинтез.</w:t>
      </w:r>
    </w:p>
    <w:p w:rsidR="00215ACE" w:rsidRPr="00A015E3" w:rsidRDefault="00215ACE" w:rsidP="00215ACE">
      <w:pPr>
        <w:ind w:firstLine="567"/>
      </w:pPr>
      <w:r w:rsidRPr="00A015E3">
        <w:t>Деление клетки.</w:t>
      </w:r>
    </w:p>
    <w:p w:rsidR="00215ACE" w:rsidRPr="00A015E3" w:rsidRDefault="00215ACE" w:rsidP="00215ACE">
      <w:pPr>
        <w:ind w:firstLine="567"/>
      </w:pPr>
      <w:r w:rsidRPr="00A015E3">
        <w:t>Митоз.</w:t>
      </w:r>
    </w:p>
    <w:p w:rsidR="00215ACE" w:rsidRPr="00A015E3" w:rsidRDefault="00215ACE" w:rsidP="00215ACE">
      <w:pPr>
        <w:ind w:firstLine="567"/>
      </w:pPr>
      <w:r w:rsidRPr="00A015E3">
        <w:t>Бесполое размножение организмов.</w:t>
      </w:r>
    </w:p>
    <w:p w:rsidR="00215ACE" w:rsidRPr="00A015E3" w:rsidRDefault="00215ACE" w:rsidP="00215ACE">
      <w:pPr>
        <w:ind w:firstLine="567"/>
      </w:pPr>
      <w:r w:rsidRPr="00A015E3">
        <w:t>Образование половых клеток.</w:t>
      </w:r>
    </w:p>
    <w:p w:rsidR="00215ACE" w:rsidRPr="00A015E3" w:rsidRDefault="00215ACE" w:rsidP="00215ACE">
      <w:pPr>
        <w:ind w:firstLine="567"/>
      </w:pPr>
      <w:r w:rsidRPr="00A015E3">
        <w:t>Мейоз.</w:t>
      </w:r>
    </w:p>
    <w:p w:rsidR="00215ACE" w:rsidRPr="00A015E3" w:rsidRDefault="00215ACE" w:rsidP="00215ACE">
      <w:pPr>
        <w:ind w:firstLine="567"/>
      </w:pPr>
      <w:r w:rsidRPr="00A015E3">
        <w:t>Оплодотворение у растений.</w:t>
      </w:r>
    </w:p>
    <w:p w:rsidR="00215ACE" w:rsidRPr="00A015E3" w:rsidRDefault="00215ACE" w:rsidP="00215ACE">
      <w:pPr>
        <w:ind w:firstLine="567"/>
      </w:pPr>
      <w:r w:rsidRPr="00A015E3">
        <w:t>Индивидуальное развитие организма.</w:t>
      </w:r>
    </w:p>
    <w:p w:rsidR="00215ACE" w:rsidRPr="00A015E3" w:rsidRDefault="00215ACE" w:rsidP="00215ACE">
      <w:pPr>
        <w:ind w:firstLine="567"/>
      </w:pPr>
      <w:r w:rsidRPr="00A015E3">
        <w:t>Типы постэмбрионального развития животных.</w:t>
      </w:r>
    </w:p>
    <w:p w:rsidR="00215ACE" w:rsidRPr="00A015E3" w:rsidRDefault="00215ACE" w:rsidP="00215ACE">
      <w:pPr>
        <w:ind w:firstLine="567"/>
        <w:rPr>
          <w:b/>
          <w:i/>
        </w:rPr>
      </w:pPr>
      <w:r w:rsidRPr="00A015E3">
        <w:rPr>
          <w:b/>
          <w:i/>
        </w:rPr>
        <w:t>Практическое занятие(2ч)</w:t>
      </w:r>
    </w:p>
    <w:p w:rsidR="00215ACE" w:rsidRPr="00A015E3" w:rsidRDefault="00215ACE" w:rsidP="00215ACE">
      <w:pPr>
        <w:ind w:firstLine="567"/>
      </w:pPr>
      <w:r w:rsidRPr="00A015E3">
        <w:t>Выявление и описание признаков сходства зародышей человека и других позвоночных как доказательство их эволюционного родства.</w:t>
      </w:r>
    </w:p>
    <w:p w:rsidR="00215ACE" w:rsidRPr="00A015E3" w:rsidRDefault="00215ACE" w:rsidP="00E5549E">
      <w:pPr>
        <w:pStyle w:val="a3"/>
        <w:numPr>
          <w:ilvl w:val="0"/>
          <w:numId w:val="82"/>
        </w:numPr>
        <w:spacing w:after="0" w:line="240" w:lineRule="auto"/>
        <w:jc w:val="center"/>
        <w:rPr>
          <w:rFonts w:ascii="Times New Roman" w:hAnsi="Times New Roman"/>
          <w:b/>
          <w:sz w:val="24"/>
          <w:szCs w:val="24"/>
        </w:rPr>
      </w:pPr>
      <w:r w:rsidRPr="00A015E3">
        <w:rPr>
          <w:rFonts w:ascii="Times New Roman" w:hAnsi="Times New Roman"/>
          <w:b/>
          <w:sz w:val="24"/>
          <w:szCs w:val="24"/>
        </w:rPr>
        <w:t>ОСНОВЫ ГЕНЕТИКИ И СЕЛЕКЦИИ (16ч)</w:t>
      </w:r>
    </w:p>
    <w:p w:rsidR="00215ACE" w:rsidRPr="00A015E3" w:rsidRDefault="00215ACE" w:rsidP="00215ACE">
      <w:pPr>
        <w:ind w:firstLine="567"/>
      </w:pPr>
      <w:r w:rsidRPr="00A015E3">
        <w:rPr>
          <w:b/>
        </w:rPr>
        <w:t>Основы учения о наследственности и изменчивости (4ч).</w:t>
      </w:r>
      <w:r w:rsidRPr="00A015E3">
        <w:t xml:space="preserve"> Генетика — наука о закономерностях наследственности и изменчивости организмов. Г.Мендель — основоположник генетики. Генетическая терминология и символика.</w:t>
      </w:r>
    </w:p>
    <w:p w:rsidR="00215ACE" w:rsidRPr="00A015E3" w:rsidRDefault="00215ACE" w:rsidP="00215ACE">
      <w:pPr>
        <w:ind w:firstLine="567"/>
      </w:pPr>
      <w:r w:rsidRPr="00A015E3">
        <w:t>Законы генетики, установленные Г.Менделем. Моногибридное и дигибридное скрещивание Хромосомная теория наследственности. Взаимодействие генов. Генетика пола. Сцепленное с полом наследование. Значение генетики для селекции и медицины. Наследственные болезни человека, их причины и профилактика.</w:t>
      </w:r>
    </w:p>
    <w:p w:rsidR="00215ACE" w:rsidRPr="00A015E3" w:rsidRDefault="00215ACE" w:rsidP="00215ACE">
      <w:pPr>
        <w:ind w:firstLine="567"/>
      </w:pPr>
      <w:r w:rsidRPr="00A015E3">
        <w:rPr>
          <w:b/>
        </w:rPr>
        <w:t>Закономерности изменчивости (2ч).</w:t>
      </w:r>
      <w:r w:rsidRPr="00A015E3">
        <w:t xml:space="preserve"> Наследственная, или генотипическая, изменчивость. Модификационная, или ненаследственная, изменчивость. Генетика человека. Генетика и медицина. Материальные основы наследственности и изменчивости. Генетика и эволюционная теория. Генетика популяций.</w:t>
      </w:r>
    </w:p>
    <w:p w:rsidR="00215ACE" w:rsidRPr="00A015E3" w:rsidRDefault="00215ACE" w:rsidP="00215ACE">
      <w:pPr>
        <w:ind w:firstLine="567"/>
      </w:pPr>
      <w:r w:rsidRPr="00A015E3">
        <w:rPr>
          <w:b/>
        </w:rPr>
        <w:t>Основы селекции растений, животных и микроорганизмов (2ч).</w:t>
      </w:r>
      <w:r w:rsidRPr="00A015E3">
        <w:t xml:space="preserve"> Генетика — теоретическая основа селекции. Одомашнивание животных и выращивание культурных растений — начальные этапы селекции. Учение Н.И.Вавилова о центрах многообразия и происхождения культурных растений. Основные методы селекции: гибридизация и искусственный отбор. Основные достижения современной селекции культурных растений, домашних животных и микроорганизмов.</w:t>
      </w:r>
    </w:p>
    <w:p w:rsidR="00215ACE" w:rsidRPr="00A015E3" w:rsidRDefault="00215ACE" w:rsidP="00215ACE">
      <w:pPr>
        <w:ind w:firstLine="567"/>
      </w:pPr>
      <w:r w:rsidRPr="00A015E3">
        <w:t>Биотехнология, ее достижения и перспективы развития. Этические аспекты некоторых достижений в биотехнологии. Клонирование животных (проблемы клонирования человека).</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t>Моногибридное и дигибридное скрещивание.</w:t>
      </w:r>
    </w:p>
    <w:p w:rsidR="00215ACE" w:rsidRPr="00A015E3" w:rsidRDefault="00215ACE" w:rsidP="00215ACE">
      <w:pPr>
        <w:ind w:firstLine="567"/>
      </w:pPr>
      <w:r w:rsidRPr="00A015E3">
        <w:t>Перекрест хромосом.</w:t>
      </w:r>
    </w:p>
    <w:p w:rsidR="00215ACE" w:rsidRPr="00A015E3" w:rsidRDefault="00215ACE" w:rsidP="00215ACE">
      <w:pPr>
        <w:ind w:firstLine="567"/>
      </w:pPr>
      <w:r w:rsidRPr="00A015E3">
        <w:t>Сцепленное наследование.</w:t>
      </w:r>
    </w:p>
    <w:p w:rsidR="00215ACE" w:rsidRPr="00A015E3" w:rsidRDefault="00215ACE" w:rsidP="00215ACE">
      <w:pPr>
        <w:ind w:firstLine="567"/>
      </w:pPr>
      <w:r w:rsidRPr="00A015E3">
        <w:t>Мутации.</w:t>
      </w:r>
    </w:p>
    <w:p w:rsidR="00215ACE" w:rsidRPr="00A015E3" w:rsidRDefault="00215ACE" w:rsidP="00215ACE">
      <w:pPr>
        <w:ind w:firstLine="567"/>
      </w:pPr>
      <w:r w:rsidRPr="00A015E3">
        <w:t>Центры многообразия и происхождения культурных растений и домашних животных.</w:t>
      </w:r>
    </w:p>
    <w:p w:rsidR="00215ACE" w:rsidRPr="00A015E3" w:rsidRDefault="00215ACE" w:rsidP="00215ACE">
      <w:pPr>
        <w:ind w:firstLine="567"/>
      </w:pPr>
      <w:r w:rsidRPr="00A015E3">
        <w:t>Гибридизация.</w:t>
      </w:r>
    </w:p>
    <w:p w:rsidR="00215ACE" w:rsidRPr="00A015E3" w:rsidRDefault="00215ACE" w:rsidP="00215ACE">
      <w:pPr>
        <w:ind w:firstLine="567"/>
      </w:pPr>
      <w:r w:rsidRPr="00A015E3">
        <w:t>Искусственный отбор.</w:t>
      </w:r>
    </w:p>
    <w:p w:rsidR="00215ACE" w:rsidRPr="00A015E3" w:rsidRDefault="00215ACE" w:rsidP="00215ACE">
      <w:pPr>
        <w:ind w:firstLine="567"/>
      </w:pPr>
      <w:r w:rsidRPr="00A015E3">
        <w:t>Наследственные болезни человека.</w:t>
      </w:r>
    </w:p>
    <w:p w:rsidR="00215ACE" w:rsidRPr="00A015E3" w:rsidRDefault="00215ACE" w:rsidP="00215ACE">
      <w:pPr>
        <w:ind w:firstLine="567"/>
      </w:pPr>
      <w:r w:rsidRPr="00A015E3">
        <w:t xml:space="preserve">Влияние алкоголизма, наркомании, курения на наследственность. </w:t>
      </w:r>
    </w:p>
    <w:p w:rsidR="00215ACE" w:rsidRPr="00A015E3" w:rsidRDefault="00215ACE" w:rsidP="00215ACE">
      <w:pPr>
        <w:ind w:firstLine="567"/>
        <w:rPr>
          <w:b/>
          <w:i/>
        </w:rPr>
      </w:pPr>
      <w:r w:rsidRPr="00A015E3">
        <w:rPr>
          <w:b/>
          <w:i/>
        </w:rPr>
        <w:t>Практические занятия (8ч)</w:t>
      </w:r>
    </w:p>
    <w:p w:rsidR="00215ACE" w:rsidRPr="00A015E3" w:rsidRDefault="00215ACE" w:rsidP="00215ACE">
      <w:pPr>
        <w:ind w:firstLine="567"/>
      </w:pPr>
      <w:r w:rsidRPr="00A015E3">
        <w:t>Составление простейших схем моногибридного и дигибридного скрещивания.</w:t>
      </w:r>
    </w:p>
    <w:p w:rsidR="00215ACE" w:rsidRPr="00A015E3" w:rsidRDefault="00215ACE" w:rsidP="00215ACE">
      <w:pPr>
        <w:ind w:firstLine="567"/>
      </w:pPr>
      <w:r w:rsidRPr="00A015E3">
        <w:t>Решение генетических задач.</w:t>
      </w:r>
    </w:p>
    <w:p w:rsidR="00215ACE" w:rsidRPr="00A015E3" w:rsidRDefault="00215ACE" w:rsidP="00215ACE">
      <w:pPr>
        <w:ind w:firstLine="567"/>
      </w:pPr>
      <w:r w:rsidRPr="00A015E3">
        <w:lastRenderedPageBreak/>
        <w:t>Анализ фенотипической изменчивости.</w:t>
      </w:r>
    </w:p>
    <w:p w:rsidR="00215ACE" w:rsidRPr="00A015E3" w:rsidRDefault="00215ACE" w:rsidP="00215ACE">
      <w:pPr>
        <w:ind w:firstLine="567"/>
      </w:pPr>
      <w:r w:rsidRPr="00A015E3">
        <w:t>Выявление мутагенов в окружающей среде и косвенная оценка возможного их влияния на организм.</w:t>
      </w:r>
    </w:p>
    <w:p w:rsidR="00215ACE" w:rsidRPr="00A015E3" w:rsidRDefault="00215ACE" w:rsidP="00215ACE">
      <w:pPr>
        <w:ind w:firstLine="567"/>
        <w:jc w:val="center"/>
        <w:rPr>
          <w:b/>
        </w:rPr>
      </w:pPr>
      <w:r w:rsidRPr="00A015E3">
        <w:rPr>
          <w:b/>
        </w:rPr>
        <w:t>4. ПРОИСХОЖДЕНИЕ И РАЗВИТИЕ ЖИЗНИ НА ЗЕМЛЕ. ЭВОЛЮЦИОННОЕ УЧЕНИЕ (16ч)</w:t>
      </w:r>
    </w:p>
    <w:p w:rsidR="00215ACE" w:rsidRPr="00A015E3" w:rsidRDefault="00215ACE" w:rsidP="00215ACE">
      <w:pPr>
        <w:ind w:firstLine="567"/>
      </w:pPr>
      <w:r w:rsidRPr="00A015E3">
        <w:rPr>
          <w:b/>
        </w:rPr>
        <w:t>Происхождение и начальные этапы развития жизни на Земле (4ч).</w:t>
      </w:r>
      <w:r w:rsidRPr="00A015E3">
        <w:t xml:space="preserve"> Гипотезы происхождения жизни. Изучение основных закономерностей возникновения, развития и существования жизни на Земле. Усложнение живых организмов в процессе эволюции. Многообразие живого мира на Земле и современная его организация.</w:t>
      </w:r>
    </w:p>
    <w:p w:rsidR="00215ACE" w:rsidRPr="00A015E3" w:rsidRDefault="00215ACE" w:rsidP="00215ACE">
      <w:pPr>
        <w:ind w:firstLine="567"/>
      </w:pPr>
      <w:r w:rsidRPr="00A015E3">
        <w:rPr>
          <w:b/>
        </w:rPr>
        <w:t>История развития эволюционных идей (2ч).</w:t>
      </w:r>
      <w:r w:rsidRPr="00A015E3">
        <w:t xml:space="preserve"> Значение работ К.Линнея, Ж.Б.Ламарка в развитии эволюционных идей в биологии. Эволюционное учение Ч.Дарвина. Естественный отбор. Роль эволюционного учения в формировании современной естественно-научной картины мира.</w:t>
      </w:r>
    </w:p>
    <w:p w:rsidR="00215ACE" w:rsidRPr="00A015E3" w:rsidRDefault="00215ACE" w:rsidP="00215ACE">
      <w:pPr>
        <w:ind w:firstLine="567"/>
      </w:pPr>
      <w:r w:rsidRPr="00A015E3">
        <w:rPr>
          <w:b/>
        </w:rPr>
        <w:t>Микроэволюция и макроэволюция (4ч)</w:t>
      </w:r>
      <w:r w:rsidRPr="00A015E3">
        <w:t xml:space="preserve">. Концепция вида, его критерии. Популяция — структурная единица вида и эволюции. Движущие силы эволюции. Синтетическая теория эволюции. Микроэволюция. Современные представления о видообразовании (С.С.Четвериков, И.И.Шмальгаузен). Макроэволюция. Доказательства эволюции. </w:t>
      </w:r>
    </w:p>
    <w:p w:rsidR="00215ACE" w:rsidRPr="00A015E3" w:rsidRDefault="00215ACE" w:rsidP="00215ACE">
      <w:pPr>
        <w:ind w:firstLine="567"/>
      </w:pPr>
      <w:r w:rsidRPr="00A015E3">
        <w:t>Сохранение биологического многообразия как основа устойчивости биосферы и прогрессивного ее развития. Причины вымирания видов. Основные направления эволюционного прогресса. Биологический прогресс и биологический регресс.</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t>Критерии вида.</w:t>
      </w:r>
    </w:p>
    <w:p w:rsidR="00215ACE" w:rsidRPr="00A015E3" w:rsidRDefault="00215ACE" w:rsidP="00215ACE">
      <w:pPr>
        <w:ind w:firstLine="567"/>
      </w:pPr>
      <w:r w:rsidRPr="00A015E3">
        <w:t>Структура популяции.</w:t>
      </w:r>
    </w:p>
    <w:p w:rsidR="00215ACE" w:rsidRPr="00A015E3" w:rsidRDefault="00215ACE" w:rsidP="00215ACE">
      <w:pPr>
        <w:ind w:firstLine="567"/>
      </w:pPr>
      <w:r w:rsidRPr="00A015E3">
        <w:t>Адаптивные особенности организмов, их относительный характер.</w:t>
      </w:r>
    </w:p>
    <w:p w:rsidR="00215ACE" w:rsidRPr="00A015E3" w:rsidRDefault="00215ACE" w:rsidP="00215ACE">
      <w:pPr>
        <w:ind w:firstLine="567"/>
      </w:pPr>
      <w:r w:rsidRPr="00A015E3">
        <w:t>Эволюционное древо растительного мира.</w:t>
      </w:r>
    </w:p>
    <w:p w:rsidR="00215ACE" w:rsidRPr="00A015E3" w:rsidRDefault="00215ACE" w:rsidP="00215ACE">
      <w:pPr>
        <w:ind w:firstLine="567"/>
      </w:pPr>
      <w:r w:rsidRPr="00A015E3">
        <w:t>Эволюционное древо животного мира.</w:t>
      </w:r>
    </w:p>
    <w:p w:rsidR="00215ACE" w:rsidRPr="00A015E3" w:rsidRDefault="00215ACE" w:rsidP="00215ACE">
      <w:pPr>
        <w:ind w:firstLine="567"/>
      </w:pPr>
      <w:r w:rsidRPr="00A015E3">
        <w:t xml:space="preserve">Представители редких и исчезающих видов растений и животных. </w:t>
      </w:r>
    </w:p>
    <w:p w:rsidR="00215ACE" w:rsidRPr="00A015E3" w:rsidRDefault="00215ACE" w:rsidP="00215ACE">
      <w:pPr>
        <w:ind w:firstLine="567"/>
        <w:rPr>
          <w:b/>
          <w:i/>
        </w:rPr>
      </w:pPr>
      <w:r w:rsidRPr="00A015E3">
        <w:rPr>
          <w:b/>
          <w:i/>
        </w:rPr>
        <w:t>Практические занятия (6ч)</w:t>
      </w:r>
    </w:p>
    <w:p w:rsidR="00215ACE" w:rsidRPr="00A015E3" w:rsidRDefault="00215ACE" w:rsidP="00215ACE">
      <w:pPr>
        <w:ind w:firstLine="567"/>
      </w:pPr>
      <w:r w:rsidRPr="00A015E3">
        <w:t>Описание особей одного вида по морфологическому критерию.</w:t>
      </w:r>
    </w:p>
    <w:p w:rsidR="00215ACE" w:rsidRPr="00A015E3" w:rsidRDefault="00215ACE" w:rsidP="00215ACE">
      <w:pPr>
        <w:ind w:firstLine="567"/>
      </w:pPr>
      <w:r w:rsidRPr="00A015E3">
        <w:t>Приспособление организмов к разным средам обитания (водной, наземно-воздушной, почвенной).</w:t>
      </w:r>
    </w:p>
    <w:p w:rsidR="00215ACE" w:rsidRPr="00A015E3" w:rsidRDefault="00215ACE" w:rsidP="00215ACE">
      <w:pPr>
        <w:ind w:firstLine="567"/>
      </w:pPr>
      <w:r w:rsidRPr="00A015E3">
        <w:t>Анализ и оценка различных гипотез происхождения жизни.</w:t>
      </w:r>
    </w:p>
    <w:p w:rsidR="00215ACE" w:rsidRPr="00A015E3" w:rsidRDefault="00215ACE" w:rsidP="00215ACE">
      <w:pPr>
        <w:ind w:firstLine="567"/>
        <w:jc w:val="center"/>
        <w:rPr>
          <w:b/>
        </w:rPr>
      </w:pPr>
      <w:r w:rsidRPr="00A015E3">
        <w:rPr>
          <w:b/>
        </w:rPr>
        <w:t>5. ПРОИСХОЖДЕНИЕ ЧЕЛОВЕКА (6ч)</w:t>
      </w:r>
    </w:p>
    <w:p w:rsidR="00215ACE" w:rsidRPr="00A015E3" w:rsidRDefault="00215ACE" w:rsidP="00215ACE">
      <w:pPr>
        <w:ind w:firstLine="567"/>
      </w:pPr>
      <w:r w:rsidRPr="00A015E3">
        <w:rPr>
          <w:b/>
        </w:rPr>
        <w:t>Антропогенез (2ч).</w:t>
      </w:r>
      <w:r w:rsidRPr="00A015E3">
        <w:t xml:space="preserve"> Эволюция приматов. Современные гипотезы о происхождении человека. Доказательства родства человека с млекопитающими животными. Этапы эволюции человека.</w:t>
      </w:r>
    </w:p>
    <w:p w:rsidR="00215ACE" w:rsidRPr="00A015E3" w:rsidRDefault="00215ACE" w:rsidP="00215ACE">
      <w:pPr>
        <w:ind w:firstLine="567"/>
      </w:pPr>
      <w:r w:rsidRPr="00A015E3">
        <w:rPr>
          <w:b/>
        </w:rPr>
        <w:t>Человеческие расы (2ч).</w:t>
      </w:r>
      <w:r w:rsidRPr="00A015E3">
        <w:t xml:space="preserve"> Родство и единство происхождения человеческих рас. Критика расизма.</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t>Черты сходства и различия человека и животных.</w:t>
      </w:r>
    </w:p>
    <w:p w:rsidR="00215ACE" w:rsidRPr="00A015E3" w:rsidRDefault="00215ACE" w:rsidP="00215ACE">
      <w:pPr>
        <w:ind w:firstLine="567"/>
      </w:pPr>
      <w:r w:rsidRPr="00A015E3">
        <w:t>Черты сходства человека и приматов.</w:t>
      </w:r>
    </w:p>
    <w:p w:rsidR="00215ACE" w:rsidRPr="00A015E3" w:rsidRDefault="00215ACE" w:rsidP="00215ACE">
      <w:pPr>
        <w:ind w:firstLine="567"/>
      </w:pPr>
      <w:r w:rsidRPr="00A015E3">
        <w:t>Происхождение человека.</w:t>
      </w:r>
    </w:p>
    <w:p w:rsidR="00215ACE" w:rsidRPr="00A015E3" w:rsidRDefault="00215ACE" w:rsidP="00215ACE">
      <w:pPr>
        <w:ind w:firstLine="567"/>
      </w:pPr>
      <w:r w:rsidRPr="00A015E3">
        <w:t>Человеческие расы.</w:t>
      </w:r>
    </w:p>
    <w:p w:rsidR="00215ACE" w:rsidRPr="00A015E3" w:rsidRDefault="00215ACE" w:rsidP="00215ACE">
      <w:pPr>
        <w:ind w:firstLine="567"/>
        <w:rPr>
          <w:b/>
          <w:i/>
        </w:rPr>
      </w:pPr>
      <w:r w:rsidRPr="00A015E3">
        <w:rPr>
          <w:b/>
          <w:i/>
        </w:rPr>
        <w:t>Практическое занятие (2ч)</w:t>
      </w:r>
    </w:p>
    <w:p w:rsidR="00215ACE" w:rsidRPr="00A015E3" w:rsidRDefault="00215ACE" w:rsidP="00215ACE">
      <w:pPr>
        <w:ind w:firstLine="567"/>
      </w:pPr>
      <w:r w:rsidRPr="00A015E3">
        <w:t>Анализ и оценка различных гипотез о происхождении человека.</w:t>
      </w:r>
    </w:p>
    <w:p w:rsidR="00215ACE" w:rsidRPr="00A015E3" w:rsidRDefault="00215ACE" w:rsidP="00215ACE">
      <w:pPr>
        <w:ind w:firstLine="567"/>
        <w:jc w:val="center"/>
        <w:rPr>
          <w:b/>
        </w:rPr>
      </w:pPr>
      <w:r w:rsidRPr="00A015E3">
        <w:rPr>
          <w:b/>
        </w:rPr>
        <w:t>6. ОСНОВЫ ЭКОЛОГИИ (12ч)</w:t>
      </w:r>
    </w:p>
    <w:p w:rsidR="00215ACE" w:rsidRPr="00A015E3" w:rsidRDefault="00215ACE" w:rsidP="00215ACE">
      <w:pPr>
        <w:ind w:firstLine="567"/>
      </w:pPr>
      <w:r w:rsidRPr="00A015E3">
        <w:rPr>
          <w:b/>
        </w:rPr>
        <w:t xml:space="preserve">Экология — наука о взаимоотношениях организмов между собой и окружающей средой (4ч). </w:t>
      </w:r>
      <w:r w:rsidRPr="00A015E3">
        <w:t xml:space="preserve">Экологические факторы, их значение в жизни организмов. Экологические системы. Видовая и пространственная структура экосистем. Пищевые связи, круговорот веществ и превращение энергии в экосистемах. Межвидовые взаимоотношения в экосистеме: конкуренция, симбиоз, хищничество, паразитизм. Причины устойчивости и смены экосистем. Сукцессии. Искусственные сообщества — агроэкосистемы и </w:t>
      </w:r>
      <w:r w:rsidRPr="00A015E3">
        <w:lastRenderedPageBreak/>
        <w:t>урбоэкосистемы.</w:t>
      </w:r>
    </w:p>
    <w:p w:rsidR="00215ACE" w:rsidRPr="00A015E3" w:rsidRDefault="00215ACE" w:rsidP="00215ACE">
      <w:pPr>
        <w:ind w:firstLine="567"/>
      </w:pPr>
      <w:r w:rsidRPr="00A015E3">
        <w:rPr>
          <w:b/>
        </w:rPr>
        <w:t>Биосфера — глобальная экосистема (2ч)</w:t>
      </w:r>
      <w:r w:rsidRPr="00A015E3">
        <w:t>. Учение В.И.Вернадского о биосфере. Роль живых организмов в биосфере. Биомасса. Круговорот важнейших биогенных элементов (на примере углерода, азота и др.) в биосфере.</w:t>
      </w:r>
    </w:p>
    <w:p w:rsidR="00215ACE" w:rsidRPr="00A015E3" w:rsidRDefault="00215ACE" w:rsidP="00215ACE">
      <w:pPr>
        <w:ind w:firstLine="567"/>
      </w:pPr>
      <w:r w:rsidRPr="00A015E3">
        <w:rPr>
          <w:b/>
        </w:rPr>
        <w:t>Биосфера и человек (4ч)</w:t>
      </w:r>
      <w:r w:rsidRPr="00A015E3">
        <w:t>. Изменения в биосфере. Последствия деятельности человека в окружающей среде. Воздействие производственной деятельности на окружающую среду в области своей будущей профессии. Глобальные экологические проблемы и пути их решения.</w:t>
      </w:r>
    </w:p>
    <w:p w:rsidR="00215ACE" w:rsidRPr="00A015E3" w:rsidRDefault="00215ACE" w:rsidP="00215ACE">
      <w:pPr>
        <w:ind w:firstLine="567"/>
      </w:pPr>
      <w:r w:rsidRPr="00A015E3">
        <w:t>Экология как теоретическая основа рационального природопользования и охраны природы. Ноосфера. Правила поведения людей в окружающей природной среде. Бережное отношение к биологическим объектам (растениям и животным и их сообществам) и их охрана.</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t>Экологические факторы и их влияние на организмы.</w:t>
      </w:r>
    </w:p>
    <w:p w:rsidR="00215ACE" w:rsidRPr="00A015E3" w:rsidRDefault="00215ACE" w:rsidP="00215ACE">
      <w:pPr>
        <w:ind w:firstLine="567"/>
      </w:pPr>
      <w:r w:rsidRPr="00A015E3">
        <w:t>Межвидовые отношения: конкуренция, симбиоз, хищничество, паразитизм.</w:t>
      </w:r>
    </w:p>
    <w:p w:rsidR="00215ACE" w:rsidRPr="00A015E3" w:rsidRDefault="00215ACE" w:rsidP="00215ACE">
      <w:pPr>
        <w:ind w:firstLine="567"/>
      </w:pPr>
      <w:r w:rsidRPr="00A015E3">
        <w:t>Ярусность растительного сообщества.</w:t>
      </w:r>
    </w:p>
    <w:p w:rsidR="00215ACE" w:rsidRPr="00A015E3" w:rsidRDefault="00215ACE" w:rsidP="00215ACE">
      <w:pPr>
        <w:ind w:firstLine="567"/>
      </w:pPr>
      <w:r w:rsidRPr="00A015E3">
        <w:t>Пищевые цепи и сети в биоценозе.</w:t>
      </w:r>
    </w:p>
    <w:p w:rsidR="00215ACE" w:rsidRPr="00A015E3" w:rsidRDefault="00215ACE" w:rsidP="00215ACE">
      <w:pPr>
        <w:ind w:firstLine="567"/>
      </w:pPr>
      <w:r w:rsidRPr="00A015E3">
        <w:t>Экологические пирамиды.</w:t>
      </w:r>
    </w:p>
    <w:p w:rsidR="00215ACE" w:rsidRPr="00A015E3" w:rsidRDefault="00215ACE" w:rsidP="00215ACE">
      <w:pPr>
        <w:ind w:firstLine="567"/>
      </w:pPr>
      <w:r w:rsidRPr="00A015E3">
        <w:t>Схема экосистемы.</w:t>
      </w:r>
    </w:p>
    <w:p w:rsidR="00215ACE" w:rsidRPr="00A015E3" w:rsidRDefault="00215ACE" w:rsidP="00215ACE">
      <w:pPr>
        <w:ind w:firstLine="567"/>
      </w:pPr>
      <w:r w:rsidRPr="00A015E3">
        <w:t>Круговорот веществ и превращение энергии в экосистеме.</w:t>
      </w:r>
    </w:p>
    <w:p w:rsidR="00215ACE" w:rsidRPr="00A015E3" w:rsidRDefault="00215ACE" w:rsidP="00215ACE">
      <w:pPr>
        <w:ind w:firstLine="567"/>
      </w:pPr>
      <w:r w:rsidRPr="00A015E3">
        <w:t>Биосфера.</w:t>
      </w:r>
    </w:p>
    <w:p w:rsidR="00215ACE" w:rsidRPr="00A015E3" w:rsidRDefault="00215ACE" w:rsidP="00215ACE">
      <w:pPr>
        <w:ind w:firstLine="567"/>
      </w:pPr>
      <w:r w:rsidRPr="00A015E3">
        <w:t xml:space="preserve"> Круговорот углерода (азота и др.) в биосфере.</w:t>
      </w:r>
    </w:p>
    <w:p w:rsidR="00215ACE" w:rsidRPr="00A015E3" w:rsidRDefault="00215ACE" w:rsidP="00215ACE">
      <w:pPr>
        <w:ind w:firstLine="567"/>
      </w:pPr>
      <w:r w:rsidRPr="00A015E3">
        <w:t>Схема агроэкосистемы.</w:t>
      </w:r>
    </w:p>
    <w:p w:rsidR="00215ACE" w:rsidRPr="00A015E3" w:rsidRDefault="00215ACE" w:rsidP="00215ACE">
      <w:pPr>
        <w:ind w:firstLine="567"/>
      </w:pPr>
      <w:r w:rsidRPr="00A015E3">
        <w:t>Особо охраняемые природные территории России.</w:t>
      </w:r>
    </w:p>
    <w:p w:rsidR="00215ACE" w:rsidRPr="00A015E3" w:rsidRDefault="00215ACE" w:rsidP="00215ACE">
      <w:pPr>
        <w:ind w:firstLine="567"/>
        <w:rPr>
          <w:b/>
          <w:i/>
        </w:rPr>
      </w:pPr>
      <w:r w:rsidRPr="00A015E3">
        <w:rPr>
          <w:b/>
          <w:i/>
        </w:rPr>
        <w:t>Практические занятия (2ч)</w:t>
      </w:r>
    </w:p>
    <w:p w:rsidR="00215ACE" w:rsidRPr="00A015E3" w:rsidRDefault="00215ACE" w:rsidP="00215ACE">
      <w:pPr>
        <w:ind w:firstLine="567"/>
      </w:pPr>
      <w:r w:rsidRPr="00A015E3">
        <w:t>Описание антропогенных изменений в естественных природных ландшафтах своей местности.</w:t>
      </w:r>
    </w:p>
    <w:p w:rsidR="00215ACE" w:rsidRPr="00A015E3" w:rsidRDefault="00215ACE" w:rsidP="00215ACE">
      <w:pPr>
        <w:ind w:firstLine="567"/>
      </w:pPr>
      <w:r w:rsidRPr="00A015E3">
        <w:t>Сравнительное описание одной из естественных природных систем (например, леса) и какой-нибудь агроэкосистемы (например, пшеничного поля).</w:t>
      </w:r>
    </w:p>
    <w:p w:rsidR="00215ACE" w:rsidRPr="00A015E3" w:rsidRDefault="00215ACE" w:rsidP="00215ACE">
      <w:pPr>
        <w:ind w:firstLine="567"/>
      </w:pPr>
      <w:r w:rsidRPr="00A015E3">
        <w:t>Составление схем передачи веществ и энергии по цепям питания в природной экосистеме и в агроценозе.</w:t>
      </w:r>
    </w:p>
    <w:p w:rsidR="00215ACE" w:rsidRPr="00A015E3" w:rsidRDefault="00215ACE" w:rsidP="0071588A">
      <w:pPr>
        <w:ind w:firstLine="567"/>
      </w:pPr>
      <w:r w:rsidRPr="00A015E3">
        <w:t>Описание и практическое создание искусственной экосистемы (пресноводный аквариум). Решение экологических задач.</w:t>
      </w:r>
    </w:p>
    <w:p w:rsidR="00215ACE" w:rsidRPr="00A015E3" w:rsidRDefault="00215ACE" w:rsidP="00215ACE">
      <w:pPr>
        <w:ind w:firstLine="567"/>
        <w:jc w:val="center"/>
        <w:rPr>
          <w:b/>
        </w:rPr>
      </w:pPr>
      <w:r w:rsidRPr="00A015E3">
        <w:rPr>
          <w:b/>
        </w:rPr>
        <w:t>7. БИОНИКА (2ч)</w:t>
      </w:r>
    </w:p>
    <w:p w:rsidR="00215ACE" w:rsidRPr="00A015E3" w:rsidRDefault="00215ACE" w:rsidP="00215ACE">
      <w:pPr>
        <w:ind w:firstLine="567"/>
      </w:pPr>
      <w:r w:rsidRPr="00A015E3">
        <w:rPr>
          <w:b/>
        </w:rPr>
        <w:t>Бионика как одно из направлений биологии и кибернетики (2ч).</w:t>
      </w:r>
      <w:r w:rsidRPr="00A015E3">
        <w:t xml:space="preserve"> Рассмотрение бионикой особенностей морфо-физиологической организации живых организмов и их использования для создания совершенных технических систем и устройств по аналогии с живыми системами. Принципы и примеры использования в хозяйственной деятельности людей морфо-функциональных черт организации растений и животных.</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t>Модели складчатой структуры, используемой в строительстве.</w:t>
      </w:r>
    </w:p>
    <w:p w:rsidR="00215ACE" w:rsidRPr="00A015E3" w:rsidRDefault="00215ACE" w:rsidP="00215ACE">
      <w:pPr>
        <w:ind w:firstLine="567"/>
      </w:pPr>
      <w:r w:rsidRPr="00A015E3">
        <w:t>Трубчатые структуры в живой природе и технике.</w:t>
      </w:r>
    </w:p>
    <w:p w:rsidR="00215ACE" w:rsidRPr="00A015E3" w:rsidRDefault="00215ACE" w:rsidP="00215ACE">
      <w:pPr>
        <w:ind w:firstLine="567"/>
      </w:pPr>
      <w:r w:rsidRPr="00A015E3">
        <w:t>Аэродинамические и гидродинамические устройства в живой природе и технике.</w:t>
      </w:r>
    </w:p>
    <w:p w:rsidR="00215ACE" w:rsidRPr="00A015E3" w:rsidRDefault="00215ACE" w:rsidP="00215ACE">
      <w:pPr>
        <w:ind w:firstLine="567"/>
        <w:rPr>
          <w:b/>
          <w:i/>
        </w:rPr>
      </w:pPr>
      <w:r w:rsidRPr="00A015E3">
        <w:rPr>
          <w:b/>
          <w:i/>
        </w:rPr>
        <w:t>Экскурсии</w:t>
      </w:r>
    </w:p>
    <w:p w:rsidR="00215ACE" w:rsidRPr="00A015E3" w:rsidRDefault="00215ACE" w:rsidP="00215ACE">
      <w:pPr>
        <w:ind w:firstLine="567"/>
      </w:pPr>
      <w:r w:rsidRPr="00A015E3">
        <w:t>Многообразие видов.</w:t>
      </w:r>
    </w:p>
    <w:p w:rsidR="00215ACE" w:rsidRPr="00A015E3" w:rsidRDefault="00215ACE" w:rsidP="00215ACE">
      <w:pPr>
        <w:ind w:firstLine="567"/>
      </w:pPr>
      <w:r w:rsidRPr="00A015E3">
        <w:t>Сезонные (весенние, осенние) изменения в природе.</w:t>
      </w:r>
    </w:p>
    <w:p w:rsidR="00215ACE" w:rsidRPr="00A015E3" w:rsidRDefault="00215ACE" w:rsidP="00215ACE">
      <w:pPr>
        <w:ind w:firstLine="567"/>
      </w:pPr>
      <w:r w:rsidRPr="00A015E3">
        <w:t>Многообразие сортов культурных растений и пород домашних животных, методы их выведения (селекционная станция, племенная ферма, сельскохозяйственная выставка).</w:t>
      </w:r>
    </w:p>
    <w:p w:rsidR="00215ACE" w:rsidRPr="00A015E3" w:rsidRDefault="00215ACE" w:rsidP="00215ACE">
      <w:pPr>
        <w:ind w:firstLine="567"/>
      </w:pPr>
      <w:r w:rsidRPr="00A015E3">
        <w:t>Естественные и искусственные экосистемы своего района.</w:t>
      </w:r>
    </w:p>
    <w:p w:rsidR="00215ACE" w:rsidRPr="00A015E3" w:rsidRDefault="00215ACE" w:rsidP="00215ACE">
      <w:pPr>
        <w:ind w:firstLine="708"/>
        <w:jc w:val="center"/>
        <w:rPr>
          <w:b/>
        </w:rPr>
      </w:pPr>
      <w:r w:rsidRPr="00A015E3">
        <w:rPr>
          <w:b/>
        </w:rPr>
        <w:t>Темы рефератов (докладов), индивидуальных проектов</w:t>
      </w:r>
    </w:p>
    <w:p w:rsidR="00215ACE" w:rsidRPr="00A015E3" w:rsidRDefault="00215ACE" w:rsidP="00215ACE">
      <w:pPr>
        <w:ind w:firstLine="567"/>
      </w:pPr>
      <w:r w:rsidRPr="00A015E3">
        <w:t>• Клеточная теория строения организмов. История и современное состояние.</w:t>
      </w:r>
    </w:p>
    <w:p w:rsidR="00215ACE" w:rsidRPr="00A015E3" w:rsidRDefault="00215ACE" w:rsidP="00215ACE">
      <w:pPr>
        <w:ind w:firstLine="567"/>
      </w:pPr>
      <w:r w:rsidRPr="00A015E3">
        <w:t>• Наследственная информация и передача ее из поколения в поколение.</w:t>
      </w:r>
    </w:p>
    <w:p w:rsidR="00215ACE" w:rsidRPr="00A015E3" w:rsidRDefault="00215ACE" w:rsidP="00215ACE">
      <w:pPr>
        <w:ind w:firstLine="567"/>
      </w:pPr>
      <w:r w:rsidRPr="00A015E3">
        <w:t>• Драматические страницы в истории развития генетики.</w:t>
      </w:r>
    </w:p>
    <w:p w:rsidR="00215ACE" w:rsidRPr="00A015E3" w:rsidRDefault="00215ACE" w:rsidP="00215ACE">
      <w:pPr>
        <w:ind w:firstLine="567"/>
      </w:pPr>
      <w:r w:rsidRPr="00A015E3">
        <w:lastRenderedPageBreak/>
        <w:t>• Успехи современной генетики в медицине и здравоохранении.</w:t>
      </w:r>
    </w:p>
    <w:p w:rsidR="00215ACE" w:rsidRPr="00A015E3" w:rsidRDefault="00215ACE" w:rsidP="00215ACE">
      <w:pPr>
        <w:ind w:firstLine="567"/>
      </w:pPr>
      <w:r w:rsidRPr="00A015E3">
        <w:t>• История развития эволюционных идей до Ч.Дарвина.</w:t>
      </w:r>
    </w:p>
    <w:p w:rsidR="00215ACE" w:rsidRPr="00A015E3" w:rsidRDefault="00215ACE" w:rsidP="00215ACE">
      <w:pPr>
        <w:ind w:firstLine="567"/>
      </w:pPr>
      <w:r w:rsidRPr="00A015E3">
        <w:t>• «Система природы» К.Линнея и ее значение для развития биологии.</w:t>
      </w:r>
    </w:p>
    <w:p w:rsidR="00215ACE" w:rsidRPr="00A015E3" w:rsidRDefault="00215ACE" w:rsidP="00215ACE">
      <w:pPr>
        <w:ind w:firstLine="567"/>
      </w:pPr>
      <w:r w:rsidRPr="00A015E3">
        <w:t>• Современные представления о механизмах и закономерностях эволюции.</w:t>
      </w:r>
    </w:p>
    <w:p w:rsidR="00215ACE" w:rsidRPr="00A015E3" w:rsidRDefault="00215ACE" w:rsidP="00215ACE">
      <w:pPr>
        <w:ind w:firstLine="567"/>
      </w:pPr>
      <w:r w:rsidRPr="00A015E3">
        <w:t>• Современные представления о зарождении жизни. Рассмотрение и оценка различных гипотез происхождения</w:t>
      </w:r>
    </w:p>
    <w:p w:rsidR="00215ACE" w:rsidRPr="00A015E3" w:rsidRDefault="00215ACE" w:rsidP="00215ACE">
      <w:pPr>
        <w:ind w:firstLine="567"/>
      </w:pPr>
      <w:r w:rsidRPr="00A015E3">
        <w:t>• Современный этап развития человечества. Человеческие расы. Опасность расизма.</w:t>
      </w:r>
    </w:p>
    <w:p w:rsidR="00215ACE" w:rsidRPr="00A015E3" w:rsidRDefault="00215ACE" w:rsidP="00215ACE">
      <w:pPr>
        <w:ind w:firstLine="567"/>
      </w:pPr>
      <w:r w:rsidRPr="00A015E3">
        <w:t>• Воздействие человека на природу на различных этапах развития человеческого общества.</w:t>
      </w:r>
    </w:p>
    <w:p w:rsidR="00215ACE" w:rsidRPr="00A015E3" w:rsidRDefault="00215ACE" w:rsidP="00215ACE">
      <w:pPr>
        <w:ind w:firstLine="567"/>
      </w:pPr>
      <w:r w:rsidRPr="00A015E3">
        <w:t>• Влияние окружающей среды и ее загрязнения на развитие организмов.</w:t>
      </w:r>
    </w:p>
    <w:p w:rsidR="00215ACE" w:rsidRPr="00A015E3" w:rsidRDefault="00215ACE" w:rsidP="00215ACE">
      <w:pPr>
        <w:ind w:firstLine="567"/>
      </w:pPr>
      <w:r w:rsidRPr="00A015E3">
        <w:t>• Влияние курения, употребления алкоголя и наркотиков родителями на эмбриональное развитие ребенка.</w:t>
      </w:r>
    </w:p>
    <w:p w:rsidR="00215ACE" w:rsidRPr="00A015E3" w:rsidRDefault="00215ACE" w:rsidP="00215ACE">
      <w:pPr>
        <w:ind w:firstLine="567"/>
      </w:pPr>
      <w:r w:rsidRPr="00A015E3">
        <w:t>• Витамины, ферменты, гормоны и их роль в организме. Нарушения при их недостатке и избытке.</w:t>
      </w:r>
    </w:p>
    <w:p w:rsidR="00215ACE" w:rsidRPr="00A015E3" w:rsidRDefault="00215ACE" w:rsidP="00215ACE">
      <w:pPr>
        <w:ind w:firstLine="567"/>
      </w:pPr>
      <w:r w:rsidRPr="00A015E3">
        <w:t>• Причины и границы устойчивости биосферы к воздействию деятельности людей.</w:t>
      </w:r>
    </w:p>
    <w:p w:rsidR="00215ACE" w:rsidRPr="00A015E3" w:rsidRDefault="00215ACE" w:rsidP="00215ACE">
      <w:pPr>
        <w:ind w:firstLine="567"/>
      </w:pPr>
      <w:r w:rsidRPr="00A015E3">
        <w:t>• Биоценозы (экосистемы) разного уровня и их соподчиненность в глобальной экосистеме — биосфере.</w:t>
      </w:r>
    </w:p>
    <w:p w:rsidR="00215ACE" w:rsidRPr="00A015E3" w:rsidRDefault="00215ACE" w:rsidP="00215ACE">
      <w:pPr>
        <w:ind w:firstLine="567"/>
      </w:pPr>
      <w:r w:rsidRPr="00A015E3">
        <w:t>• Видовое и экологическое разнообразие биоценоза как основа его устойчивости.</w:t>
      </w:r>
    </w:p>
    <w:p w:rsidR="00215ACE" w:rsidRPr="00A015E3" w:rsidRDefault="00215ACE" w:rsidP="00215ACE">
      <w:pPr>
        <w:ind w:firstLine="567"/>
      </w:pPr>
      <w:r w:rsidRPr="00A015E3">
        <w:t>• Повышение продуктивности фотосинтеза в искусственных экологических системах.</w:t>
      </w:r>
    </w:p>
    <w:p w:rsidR="00215ACE" w:rsidRPr="00A015E3" w:rsidRDefault="00215ACE" w:rsidP="00215ACE">
      <w:pPr>
        <w:ind w:firstLine="567"/>
      </w:pPr>
      <w:r w:rsidRPr="00A015E3">
        <w:t>• Различные экологические пирамиды и соотношения организмов на каждой их ступени.</w:t>
      </w:r>
    </w:p>
    <w:p w:rsidR="00215ACE" w:rsidRPr="00A015E3" w:rsidRDefault="00215ACE" w:rsidP="00215ACE">
      <w:pPr>
        <w:ind w:firstLine="567"/>
      </w:pPr>
      <w:r w:rsidRPr="00A015E3">
        <w:t>• Пути повышения биологической продуктивности в искусственных экосистемах.</w:t>
      </w:r>
    </w:p>
    <w:p w:rsidR="00215ACE" w:rsidRPr="00A015E3" w:rsidRDefault="00215ACE" w:rsidP="00215ACE">
      <w:pPr>
        <w:ind w:firstLine="567"/>
      </w:pPr>
      <w:r w:rsidRPr="00A015E3">
        <w:t>• Роль правительственных и общественных экологических организаций в современных развитых странах.</w:t>
      </w:r>
    </w:p>
    <w:p w:rsidR="00215ACE" w:rsidRPr="00A015E3" w:rsidRDefault="00215ACE" w:rsidP="00215ACE">
      <w:pPr>
        <w:ind w:firstLine="567"/>
      </w:pPr>
      <w:r w:rsidRPr="00A015E3">
        <w:t>• Рациональное использование и охрана невозобновляемых природных ресурсов (на конкретных примерах).</w:t>
      </w:r>
    </w:p>
    <w:p w:rsidR="00215ACE" w:rsidRPr="00A015E3" w:rsidRDefault="00215ACE" w:rsidP="00215ACE">
      <w:pPr>
        <w:ind w:firstLine="567"/>
      </w:pPr>
      <w:r w:rsidRPr="00A015E3">
        <w:t>•Опасность глобальных нарушений в биосфере. Озоновые «дыры», кислотные дожди, смоги и их предотвращение.</w:t>
      </w:r>
    </w:p>
    <w:p w:rsidR="00215ACE" w:rsidRPr="00A015E3" w:rsidRDefault="00215ACE" w:rsidP="00215ACE">
      <w:pPr>
        <w:ind w:firstLine="567"/>
      </w:pPr>
      <w:r w:rsidRPr="00A015E3">
        <w:t>• Экологические кризисы и экологические катастрофы. Предотвращение их возникновения.</w:t>
      </w:r>
    </w:p>
    <w:p w:rsidR="00215ACE" w:rsidRPr="00A015E3" w:rsidRDefault="00215ACE" w:rsidP="00215ACE">
      <w:pPr>
        <w:ind w:firstLine="708"/>
        <w:jc w:val="center"/>
        <w:rPr>
          <w:b/>
        </w:rPr>
      </w:pPr>
      <w:r w:rsidRPr="00A015E3">
        <w:rPr>
          <w:b/>
        </w:rPr>
        <w:t>ТЕМАТИЧЕСКОЕ ПЛАНИРОВАНИЕ</w:t>
      </w:r>
    </w:p>
    <w:p w:rsidR="00215ACE" w:rsidRPr="00A015E3" w:rsidRDefault="00215ACE" w:rsidP="00003F57">
      <w:pPr>
        <w:ind w:firstLine="708"/>
      </w:pPr>
      <w:r w:rsidRPr="00A015E3">
        <w:t xml:space="preserve">При реализации содержания общеобразовательной учебной дисциплины «Биология» в пределах освоения ОПОП СПО на базе основного общего образования с получением среднего общего образования </w:t>
      </w:r>
      <w:r w:rsidR="00003F57">
        <w:t xml:space="preserve">по специальности </w:t>
      </w:r>
      <w:r w:rsidR="00185F64" w:rsidRPr="00BB2366">
        <w:t>35.02.12 «Садово-парковое и ландшафтное строительство</w:t>
      </w:r>
      <w:r w:rsidR="00185F64">
        <w:t>»</w:t>
      </w:r>
      <w:r w:rsidR="00185F64" w:rsidRPr="00BB2366">
        <w:t xml:space="preserve"> </w:t>
      </w:r>
      <w:r w:rsidRPr="00A015E3">
        <w:t>максимальная учебная нагрузка обучающихся составляет</w:t>
      </w:r>
      <w:r w:rsidR="00003F57">
        <w:t xml:space="preserve"> </w:t>
      </w:r>
      <w:r w:rsidRPr="00A015E3">
        <w:t>— 108 часов, из них аудиторная (обязательная) учебная нагрузка обучающихся, включая практические занятия, — 72 часа, внеаудиторная самостоятельная работа студентов — 36 часов.</w:t>
      </w:r>
    </w:p>
    <w:p w:rsidR="00215ACE" w:rsidRPr="00A015E3" w:rsidRDefault="00215ACE" w:rsidP="00215ACE">
      <w:pPr>
        <w:ind w:left="10" w:right="-15" w:hanging="10"/>
        <w:jc w:val="center"/>
        <w:rPr>
          <w:b/>
        </w:rPr>
      </w:pPr>
      <w:r w:rsidRPr="00A015E3">
        <w:rPr>
          <w:b/>
        </w:rPr>
        <w:t>Тематический план</w:t>
      </w:r>
    </w:p>
    <w:tbl>
      <w:tblPr>
        <w:tblW w:w="9498" w:type="dxa"/>
        <w:tblInd w:w="113" w:type="dxa"/>
        <w:tblLayout w:type="fixed"/>
        <w:tblCellMar>
          <w:top w:w="87" w:type="dxa"/>
          <w:left w:w="113" w:type="dxa"/>
          <w:right w:w="115" w:type="dxa"/>
        </w:tblCellMar>
        <w:tblLook w:val="00A0"/>
      </w:tblPr>
      <w:tblGrid>
        <w:gridCol w:w="5670"/>
        <w:gridCol w:w="1701"/>
        <w:gridCol w:w="2127"/>
      </w:tblGrid>
      <w:tr w:rsidR="00215ACE" w:rsidRPr="00A015E3" w:rsidTr="00003F57">
        <w:trPr>
          <w:trHeight w:val="257"/>
        </w:trPr>
        <w:tc>
          <w:tcPr>
            <w:tcW w:w="5670" w:type="dxa"/>
            <w:vMerge w:val="restart"/>
            <w:tcBorders>
              <w:top w:val="single" w:sz="4" w:space="0" w:color="181717"/>
              <w:left w:val="single" w:sz="4" w:space="0" w:color="181717"/>
              <w:right w:val="single" w:sz="4" w:space="0" w:color="181717"/>
            </w:tcBorders>
            <w:vAlign w:val="center"/>
          </w:tcPr>
          <w:p w:rsidR="00215ACE" w:rsidRPr="00A015E3" w:rsidRDefault="00215ACE" w:rsidP="00215ACE">
            <w:pPr>
              <w:jc w:val="center"/>
            </w:pPr>
            <w:r w:rsidRPr="00A015E3">
              <w:rPr>
                <w:b/>
              </w:rPr>
              <w:t>Содержание обучения</w:t>
            </w:r>
          </w:p>
        </w:tc>
        <w:tc>
          <w:tcPr>
            <w:tcW w:w="3828" w:type="dxa"/>
            <w:gridSpan w:val="2"/>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rPr>
                <w:b/>
              </w:rPr>
            </w:pPr>
            <w:r w:rsidRPr="00A015E3">
              <w:rPr>
                <w:b/>
              </w:rPr>
              <w:t>Количество часов</w:t>
            </w:r>
          </w:p>
        </w:tc>
      </w:tr>
      <w:tr w:rsidR="00215ACE" w:rsidRPr="00A015E3" w:rsidTr="00003F57">
        <w:trPr>
          <w:trHeight w:val="597"/>
        </w:trPr>
        <w:tc>
          <w:tcPr>
            <w:tcW w:w="5670" w:type="dxa"/>
            <w:vMerge/>
            <w:tcBorders>
              <w:left w:val="single" w:sz="4" w:space="0" w:color="181717"/>
              <w:bottom w:val="single" w:sz="4" w:space="0" w:color="181717"/>
              <w:right w:val="single" w:sz="4" w:space="0" w:color="181717"/>
            </w:tcBorders>
            <w:vAlign w:val="center"/>
          </w:tcPr>
          <w:p w:rsidR="00215ACE" w:rsidRPr="00A015E3" w:rsidRDefault="00215ACE" w:rsidP="00215ACE">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11102A" w:rsidP="00EF63ED">
            <w:pPr>
              <w:ind w:firstLine="0"/>
            </w:pPr>
            <w:r w:rsidRPr="00A015E3">
              <w:rPr>
                <w:b/>
              </w:rPr>
              <w:t>Аудитор</w:t>
            </w:r>
            <w:r w:rsidR="00215ACE" w:rsidRPr="00A015E3">
              <w:rPr>
                <w:b/>
              </w:rPr>
              <w:t>ные занятия</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EF63ED">
            <w:pPr>
              <w:jc w:val="center"/>
            </w:pPr>
            <w:r w:rsidRPr="00A015E3">
              <w:rPr>
                <w:b/>
              </w:rPr>
              <w:t>В т.ч. практические занятия</w:t>
            </w:r>
          </w:p>
        </w:tc>
      </w:tr>
      <w:tr w:rsidR="00215ACE" w:rsidRPr="00A015E3" w:rsidTr="00003F57">
        <w:trPr>
          <w:trHeight w:val="214"/>
        </w:trPr>
        <w:tc>
          <w:tcPr>
            <w:tcW w:w="5670" w:type="dxa"/>
            <w:tcBorders>
              <w:top w:val="single" w:sz="4" w:space="0" w:color="181717"/>
              <w:left w:val="single" w:sz="4" w:space="0" w:color="181717"/>
              <w:bottom w:val="single" w:sz="4" w:space="0" w:color="181717"/>
              <w:right w:val="single" w:sz="4" w:space="0" w:color="181717"/>
            </w:tcBorders>
          </w:tcPr>
          <w:p w:rsidR="00215ACE" w:rsidRPr="00A015E3" w:rsidRDefault="00215ACE" w:rsidP="0011102A">
            <w:pPr>
              <w:ind w:firstLine="29"/>
            </w:pPr>
            <w:r w:rsidRPr="00A015E3">
              <w:t>Введение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2</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p>
        </w:tc>
      </w:tr>
      <w:tr w:rsidR="00215ACE" w:rsidRPr="00A015E3" w:rsidTr="00003F57">
        <w:trPr>
          <w:trHeight w:val="197"/>
        </w:trPr>
        <w:tc>
          <w:tcPr>
            <w:tcW w:w="5670" w:type="dxa"/>
            <w:tcBorders>
              <w:top w:val="single" w:sz="4" w:space="0" w:color="181717"/>
              <w:left w:val="single" w:sz="4" w:space="0" w:color="181717"/>
              <w:bottom w:val="single" w:sz="4" w:space="0" w:color="181717"/>
              <w:right w:val="single" w:sz="4" w:space="0" w:color="181717"/>
            </w:tcBorders>
          </w:tcPr>
          <w:p w:rsidR="00215ACE" w:rsidRPr="00A015E3" w:rsidRDefault="00215ACE" w:rsidP="0011102A">
            <w:pPr>
              <w:ind w:firstLine="29"/>
            </w:pPr>
            <w:r w:rsidRPr="00A015E3">
              <w:t>1. Учение о клетке</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10</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2</w:t>
            </w:r>
          </w:p>
        </w:tc>
      </w:tr>
      <w:tr w:rsidR="00215ACE" w:rsidRPr="00A015E3" w:rsidTr="00003F57">
        <w:trPr>
          <w:trHeight w:val="267"/>
        </w:trPr>
        <w:tc>
          <w:tcPr>
            <w:tcW w:w="5670" w:type="dxa"/>
            <w:tcBorders>
              <w:top w:val="single" w:sz="4" w:space="0" w:color="181717"/>
              <w:left w:val="single" w:sz="4" w:space="0" w:color="181717"/>
              <w:bottom w:val="single" w:sz="4" w:space="0" w:color="181717"/>
              <w:right w:val="single" w:sz="4" w:space="0" w:color="181717"/>
            </w:tcBorders>
          </w:tcPr>
          <w:p w:rsidR="00215ACE" w:rsidRPr="00A015E3" w:rsidRDefault="00215ACE" w:rsidP="0011102A">
            <w:pPr>
              <w:ind w:firstLine="29"/>
            </w:pPr>
            <w:r w:rsidRPr="00A015E3">
              <w:t>2. Организм. Размножение и индивидуальное развитие организмов</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8</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2</w:t>
            </w:r>
          </w:p>
        </w:tc>
      </w:tr>
      <w:tr w:rsidR="00215ACE" w:rsidRPr="00A015E3" w:rsidTr="00003F57">
        <w:trPr>
          <w:trHeight w:val="174"/>
        </w:trPr>
        <w:tc>
          <w:tcPr>
            <w:tcW w:w="5670" w:type="dxa"/>
            <w:tcBorders>
              <w:top w:val="single" w:sz="4" w:space="0" w:color="181717"/>
              <w:left w:val="single" w:sz="4" w:space="0" w:color="181717"/>
              <w:bottom w:val="single" w:sz="4" w:space="0" w:color="181717"/>
              <w:right w:val="single" w:sz="4" w:space="0" w:color="181717"/>
            </w:tcBorders>
          </w:tcPr>
          <w:p w:rsidR="00215ACE" w:rsidRPr="00A015E3" w:rsidRDefault="00215ACE" w:rsidP="0011102A">
            <w:pPr>
              <w:ind w:firstLine="29"/>
            </w:pPr>
            <w:r w:rsidRPr="00A015E3">
              <w:t>3. Основы генетики и селекции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16</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8</w:t>
            </w:r>
          </w:p>
        </w:tc>
      </w:tr>
      <w:tr w:rsidR="00215ACE" w:rsidRPr="00A015E3" w:rsidTr="00003F57">
        <w:trPr>
          <w:trHeight w:val="157"/>
        </w:trPr>
        <w:tc>
          <w:tcPr>
            <w:tcW w:w="5670" w:type="dxa"/>
            <w:tcBorders>
              <w:top w:val="single" w:sz="4" w:space="0" w:color="181717"/>
              <w:left w:val="single" w:sz="4" w:space="0" w:color="181717"/>
              <w:bottom w:val="single" w:sz="4" w:space="0" w:color="181717"/>
              <w:right w:val="single" w:sz="4" w:space="0" w:color="181717"/>
            </w:tcBorders>
          </w:tcPr>
          <w:p w:rsidR="00215ACE" w:rsidRPr="00A015E3" w:rsidRDefault="00215ACE" w:rsidP="0011102A">
            <w:pPr>
              <w:ind w:firstLine="29"/>
            </w:pPr>
            <w:r w:rsidRPr="00A015E3">
              <w:t>4. Происхождение и развитие жизни на Земле. Эволюционное учение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16</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6</w:t>
            </w:r>
          </w:p>
        </w:tc>
      </w:tr>
      <w:tr w:rsidR="00215ACE" w:rsidRPr="00A015E3" w:rsidTr="00003F57">
        <w:trPr>
          <w:trHeight w:val="212"/>
        </w:trPr>
        <w:tc>
          <w:tcPr>
            <w:tcW w:w="5670"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11102A">
            <w:pPr>
              <w:ind w:firstLine="29"/>
            </w:pPr>
            <w:r w:rsidRPr="00A015E3">
              <w:lastRenderedPageBreak/>
              <w:t>5. Происхождение человека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6</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2</w:t>
            </w:r>
          </w:p>
        </w:tc>
      </w:tr>
      <w:tr w:rsidR="00215ACE" w:rsidRPr="00A015E3" w:rsidTr="00003F57">
        <w:trPr>
          <w:trHeight w:val="215"/>
        </w:trPr>
        <w:tc>
          <w:tcPr>
            <w:tcW w:w="5670"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11102A">
            <w:pPr>
              <w:ind w:firstLine="29"/>
            </w:pPr>
            <w:r w:rsidRPr="00A015E3">
              <w:t>6. Основы экологии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12</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856408" w:rsidP="00215ACE">
            <w:pPr>
              <w:jc w:val="center"/>
            </w:pPr>
            <w:r w:rsidRPr="00A015E3">
              <w:t>2</w:t>
            </w:r>
          </w:p>
        </w:tc>
      </w:tr>
      <w:tr w:rsidR="00215ACE" w:rsidRPr="00A015E3" w:rsidTr="00003F57">
        <w:trPr>
          <w:trHeight w:val="210"/>
        </w:trPr>
        <w:tc>
          <w:tcPr>
            <w:tcW w:w="5670"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11102A">
            <w:pPr>
              <w:ind w:firstLine="29"/>
            </w:pPr>
            <w:r w:rsidRPr="00A015E3">
              <w:t>7. Бионика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2</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p>
        </w:tc>
      </w:tr>
      <w:tr w:rsidR="00215ACE" w:rsidRPr="00A015E3" w:rsidTr="00003F57">
        <w:tblPrEx>
          <w:tblCellMar>
            <w:top w:w="84" w:type="dxa"/>
            <w:right w:w="120" w:type="dxa"/>
          </w:tblCellMar>
        </w:tblPrEx>
        <w:trPr>
          <w:trHeight w:val="194"/>
        </w:trPr>
        <w:tc>
          <w:tcPr>
            <w:tcW w:w="5670" w:type="dxa"/>
            <w:tcBorders>
              <w:top w:val="single" w:sz="4" w:space="0" w:color="181717"/>
              <w:left w:val="single" w:sz="4" w:space="0" w:color="181717"/>
              <w:bottom w:val="single" w:sz="4" w:space="0" w:color="181717"/>
              <w:right w:val="single" w:sz="4" w:space="0" w:color="181717"/>
            </w:tcBorders>
          </w:tcPr>
          <w:p w:rsidR="00215ACE" w:rsidRPr="00A015E3" w:rsidRDefault="00215ACE" w:rsidP="0011102A">
            <w:pPr>
              <w:ind w:firstLine="29"/>
              <w:rPr>
                <w:b/>
              </w:rPr>
            </w:pPr>
            <w:r w:rsidRPr="00A015E3">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215ACE" w:rsidRPr="00A015E3" w:rsidRDefault="00215ACE" w:rsidP="00215ACE">
            <w:pPr>
              <w:jc w:val="center"/>
              <w:rPr>
                <w:b/>
              </w:rPr>
            </w:pPr>
            <w:r w:rsidRPr="00A015E3">
              <w:rPr>
                <w:b/>
              </w:rPr>
              <w:t>72</w:t>
            </w:r>
          </w:p>
        </w:tc>
        <w:tc>
          <w:tcPr>
            <w:tcW w:w="2127" w:type="dxa"/>
            <w:tcBorders>
              <w:top w:val="single" w:sz="4" w:space="0" w:color="181717"/>
              <w:left w:val="single" w:sz="4" w:space="0" w:color="181717"/>
              <w:bottom w:val="single" w:sz="4" w:space="0" w:color="181717"/>
              <w:right w:val="single" w:sz="4" w:space="0" w:color="181717"/>
            </w:tcBorders>
          </w:tcPr>
          <w:p w:rsidR="00215ACE" w:rsidRPr="00A015E3" w:rsidRDefault="00215ACE" w:rsidP="00215ACE">
            <w:pPr>
              <w:jc w:val="center"/>
              <w:rPr>
                <w:b/>
              </w:rPr>
            </w:pPr>
            <w:r w:rsidRPr="00A015E3">
              <w:rPr>
                <w:b/>
              </w:rPr>
              <w:t>22</w:t>
            </w:r>
          </w:p>
        </w:tc>
      </w:tr>
      <w:tr w:rsidR="00215ACE" w:rsidRPr="00A015E3" w:rsidTr="00003F57">
        <w:tblPrEx>
          <w:tblCellMar>
            <w:top w:w="84" w:type="dxa"/>
            <w:right w:w="120" w:type="dxa"/>
          </w:tblCellMar>
        </w:tblPrEx>
        <w:trPr>
          <w:trHeight w:val="258"/>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rPr>
                <w:b/>
              </w:rPr>
            </w:pPr>
            <w:r w:rsidRPr="00A015E3">
              <w:rPr>
                <w:b/>
              </w:rPr>
              <w:t>Внеаудиторная самостоятельная работа</w:t>
            </w:r>
          </w:p>
        </w:tc>
      </w:tr>
      <w:tr w:rsidR="00215ACE" w:rsidRPr="00A015E3" w:rsidTr="00003F57">
        <w:tblPrEx>
          <w:tblCellMar>
            <w:top w:w="84" w:type="dxa"/>
            <w:right w:w="120" w:type="dxa"/>
          </w:tblCellMar>
        </w:tblPrEx>
        <w:trPr>
          <w:trHeight w:val="433"/>
        </w:trPr>
        <w:tc>
          <w:tcPr>
            <w:tcW w:w="7371" w:type="dxa"/>
            <w:gridSpan w:val="2"/>
            <w:tcBorders>
              <w:top w:val="single" w:sz="4" w:space="0" w:color="181717"/>
              <w:left w:val="single" w:sz="4" w:space="0" w:color="181717"/>
              <w:bottom w:val="single" w:sz="4" w:space="0" w:color="181717"/>
              <w:right w:val="single" w:sz="4" w:space="0" w:color="181717"/>
            </w:tcBorders>
          </w:tcPr>
          <w:p w:rsidR="00215ACE" w:rsidRPr="00A015E3" w:rsidRDefault="00215ACE" w:rsidP="0011102A">
            <w:pPr>
              <w:ind w:firstLine="0"/>
              <w:rPr>
                <w:b/>
              </w:rPr>
            </w:pPr>
            <w:r w:rsidRPr="00A015E3">
              <w:t>Подготовка рефератов, докладов индивидуального проекта с использованием информационных технологий и др.</w:t>
            </w:r>
          </w:p>
        </w:tc>
        <w:tc>
          <w:tcPr>
            <w:tcW w:w="2127" w:type="dxa"/>
            <w:tcBorders>
              <w:top w:val="single" w:sz="4" w:space="0" w:color="181717"/>
              <w:left w:val="single" w:sz="4" w:space="0" w:color="181717"/>
              <w:bottom w:val="single" w:sz="4" w:space="0" w:color="181717"/>
              <w:right w:val="single" w:sz="4" w:space="0" w:color="181717"/>
            </w:tcBorders>
          </w:tcPr>
          <w:p w:rsidR="00215ACE" w:rsidRPr="00A015E3" w:rsidRDefault="00215ACE" w:rsidP="00215ACE">
            <w:pPr>
              <w:jc w:val="center"/>
              <w:rPr>
                <w:b/>
              </w:rPr>
            </w:pPr>
            <w:r w:rsidRPr="00A015E3">
              <w:rPr>
                <w:b/>
              </w:rPr>
              <w:t>36</w:t>
            </w:r>
          </w:p>
        </w:tc>
      </w:tr>
      <w:tr w:rsidR="00215ACE" w:rsidRPr="00A015E3" w:rsidTr="00003F57">
        <w:tblPrEx>
          <w:tblCellMar>
            <w:top w:w="84" w:type="dxa"/>
            <w:right w:w="120" w:type="dxa"/>
          </w:tblCellMar>
        </w:tblPrEx>
        <w:trPr>
          <w:trHeight w:val="265"/>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rPr>
                <w:b/>
                <w:i/>
              </w:rPr>
            </w:pPr>
            <w:r w:rsidRPr="00A015E3">
              <w:rPr>
                <w:b/>
                <w:i/>
              </w:rPr>
              <w:t>Промежуточная аттестация в форме  экзамена</w:t>
            </w:r>
          </w:p>
        </w:tc>
      </w:tr>
      <w:tr w:rsidR="00215ACE" w:rsidRPr="00A015E3" w:rsidTr="00003F57">
        <w:tblPrEx>
          <w:tblCellMar>
            <w:top w:w="84" w:type="dxa"/>
            <w:right w:w="120" w:type="dxa"/>
          </w:tblCellMar>
        </w:tblPrEx>
        <w:trPr>
          <w:trHeight w:val="323"/>
        </w:trPr>
        <w:tc>
          <w:tcPr>
            <w:tcW w:w="7371" w:type="dxa"/>
            <w:gridSpan w:val="2"/>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rPr>
                <w:b/>
              </w:rPr>
              <w:t>Всего</w:t>
            </w:r>
          </w:p>
        </w:tc>
        <w:tc>
          <w:tcPr>
            <w:tcW w:w="2127" w:type="dxa"/>
            <w:tcBorders>
              <w:top w:val="single" w:sz="4" w:space="0" w:color="181717"/>
              <w:left w:val="single" w:sz="4" w:space="0" w:color="181717"/>
              <w:bottom w:val="single" w:sz="4" w:space="0" w:color="181717"/>
              <w:right w:val="single" w:sz="4" w:space="0" w:color="181717"/>
            </w:tcBorders>
          </w:tcPr>
          <w:p w:rsidR="00215ACE" w:rsidRPr="00A015E3" w:rsidRDefault="00215ACE" w:rsidP="00215ACE">
            <w:pPr>
              <w:jc w:val="center"/>
              <w:rPr>
                <w:b/>
              </w:rPr>
            </w:pPr>
            <w:r w:rsidRPr="00A015E3">
              <w:rPr>
                <w:b/>
              </w:rPr>
              <w:t>108</w:t>
            </w:r>
          </w:p>
        </w:tc>
      </w:tr>
    </w:tbl>
    <w:p w:rsidR="0011102A" w:rsidRPr="00A015E3" w:rsidRDefault="0011102A" w:rsidP="0011102A"/>
    <w:p w:rsidR="00215ACE" w:rsidRDefault="00CC4248" w:rsidP="002F06AC">
      <w:pPr>
        <w:jc w:val="center"/>
        <w:rPr>
          <w:b/>
          <w:sz w:val="28"/>
          <w:szCs w:val="28"/>
        </w:rPr>
      </w:pPr>
      <w:r w:rsidRPr="00A015E3">
        <w:rPr>
          <w:b/>
          <w:sz w:val="28"/>
          <w:szCs w:val="28"/>
        </w:rPr>
        <w:t>ОДД.</w:t>
      </w:r>
      <w:r w:rsidR="0011102A" w:rsidRPr="00A015E3">
        <w:rPr>
          <w:b/>
          <w:sz w:val="28"/>
          <w:szCs w:val="28"/>
        </w:rPr>
        <w:t>01</w:t>
      </w:r>
      <w:r w:rsidRPr="00A015E3">
        <w:rPr>
          <w:b/>
          <w:sz w:val="28"/>
          <w:szCs w:val="28"/>
        </w:rPr>
        <w:t xml:space="preserve"> </w:t>
      </w:r>
      <w:r w:rsidR="00107332">
        <w:rPr>
          <w:b/>
          <w:sz w:val="28"/>
          <w:szCs w:val="28"/>
        </w:rPr>
        <w:t>Индивидуальный проект</w:t>
      </w:r>
    </w:p>
    <w:p w:rsidR="00107332" w:rsidRPr="00150B01" w:rsidRDefault="00107332" w:rsidP="002F06AC">
      <w:pPr>
        <w:jc w:val="center"/>
        <w:rPr>
          <w:b/>
        </w:rPr>
      </w:pPr>
      <w:r w:rsidRPr="00150B01">
        <w:rPr>
          <w:b/>
        </w:rPr>
        <w:t>ПОЯСНИТЕЛЬНАЯ ЗАПИСКА</w:t>
      </w:r>
    </w:p>
    <w:p w:rsidR="00CC4248" w:rsidRPr="00A015E3" w:rsidRDefault="00CC4248" w:rsidP="00CC4248">
      <w:pPr>
        <w:autoSpaceDE w:val="0"/>
        <w:autoSpaceDN w:val="0"/>
        <w:adjustRightInd w:val="0"/>
        <w:ind w:firstLine="567"/>
      </w:pPr>
      <w:r w:rsidRPr="00A015E3">
        <w:t>Рабочая программа общеобразовательной учебной дисциплины «</w:t>
      </w:r>
      <w:r w:rsidR="00107332">
        <w:t>Индивидуальный проект</w:t>
      </w:r>
      <w:r w:rsidRPr="00A015E3">
        <w:t>»</w:t>
      </w:r>
      <w:r w:rsidR="00107332">
        <w:t xml:space="preserve"> </w:t>
      </w:r>
      <w:r w:rsidRPr="00A015E3">
        <w:t xml:space="preserve">предназначена для изучения  основ проектной деятельности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специалистов среднего звена.  </w:t>
      </w:r>
    </w:p>
    <w:p w:rsidR="0034259E" w:rsidRPr="00A015E3" w:rsidRDefault="0034259E" w:rsidP="0034259E">
      <w:pPr>
        <w:ind w:firstLine="567"/>
      </w:pPr>
      <w:r w:rsidRPr="00A015E3">
        <w:t>Программа разработана на основе требований ФГ</w:t>
      </w:r>
      <w:r>
        <w:t xml:space="preserve">ОС среднего общего образования </w:t>
      </w:r>
      <w:r w:rsidRPr="00A015E3">
        <w:rPr>
          <w:iCs/>
        </w:rPr>
        <w:t>и</w:t>
      </w:r>
      <w:r w:rsidRPr="00A015E3">
        <w:t xml:space="preserve">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CC4248" w:rsidRPr="00A015E3" w:rsidRDefault="00CC4248" w:rsidP="00CC4248">
      <w:pPr>
        <w:autoSpaceDE w:val="0"/>
        <w:autoSpaceDN w:val="0"/>
        <w:adjustRightInd w:val="0"/>
        <w:ind w:firstLine="540"/>
        <w:jc w:val="center"/>
        <w:outlineLvl w:val="0"/>
        <w:rPr>
          <w:b/>
        </w:rPr>
      </w:pPr>
      <w:r w:rsidRPr="00A015E3">
        <w:rPr>
          <w:b/>
        </w:rPr>
        <w:t>РЕЗУЛЬТАТЫ ОСВОЕНИЯ УЧЕБНОЙ ДИСЦИПЛИНЫ</w:t>
      </w:r>
    </w:p>
    <w:p w:rsidR="00CC4248" w:rsidRPr="00A015E3" w:rsidRDefault="00CC4248" w:rsidP="00CC4248">
      <w:pPr>
        <w:ind w:firstLine="567"/>
      </w:pPr>
      <w:r w:rsidRPr="00A015E3">
        <w:t>Освоение содержания учебной дисциплины «</w:t>
      </w:r>
      <w:r w:rsidR="00107332">
        <w:t>Индивидуальный проект</w:t>
      </w:r>
      <w:r w:rsidRPr="00A015E3">
        <w:t xml:space="preserve">» обеспечивает достижение студентами следующих </w:t>
      </w:r>
      <w:r w:rsidRPr="00A015E3">
        <w:rPr>
          <w:b/>
          <w:i/>
        </w:rPr>
        <w:t>результатов</w:t>
      </w:r>
      <w:r w:rsidRPr="00A015E3">
        <w:t>:</w:t>
      </w:r>
    </w:p>
    <w:p w:rsidR="00CC4248" w:rsidRPr="00A015E3" w:rsidRDefault="00CC4248" w:rsidP="00CC4248">
      <w:pPr>
        <w:ind w:firstLine="708"/>
        <w:rPr>
          <w:b/>
        </w:rPr>
      </w:pPr>
      <w:r w:rsidRPr="00A015E3">
        <w:t xml:space="preserve">• </w:t>
      </w:r>
      <w:r w:rsidRPr="00A015E3">
        <w:rPr>
          <w:b/>
          <w:i/>
        </w:rPr>
        <w:t>личностных</w:t>
      </w:r>
      <w:r w:rsidRPr="00A015E3">
        <w:t>:</w:t>
      </w:r>
    </w:p>
    <w:p w:rsidR="00CC4248" w:rsidRPr="00A015E3" w:rsidRDefault="00CC4248" w:rsidP="00E5549E">
      <w:pPr>
        <w:pStyle w:val="a3"/>
        <w:numPr>
          <w:ilvl w:val="0"/>
          <w:numId w:val="91"/>
        </w:numPr>
        <w:spacing w:after="0" w:line="240" w:lineRule="auto"/>
        <w:jc w:val="both"/>
        <w:rPr>
          <w:rFonts w:ascii="Times New Roman" w:hAnsi="Times New Roman"/>
          <w:sz w:val="24"/>
          <w:szCs w:val="24"/>
        </w:rPr>
      </w:pPr>
      <w:r w:rsidRPr="00A015E3">
        <w:rPr>
          <w:rFonts w:ascii="Times New Roman" w:hAnsi="Times New Roman"/>
          <w:sz w:val="24"/>
          <w:szCs w:val="24"/>
        </w:rPr>
        <w:t xml:space="preserve">уважение к личности и её достоинству, доброжелательное отношение к окружающим, </w:t>
      </w:r>
    </w:p>
    <w:p w:rsidR="00CC4248" w:rsidRPr="00A015E3" w:rsidRDefault="00CC4248" w:rsidP="00E5549E">
      <w:pPr>
        <w:pStyle w:val="a3"/>
        <w:numPr>
          <w:ilvl w:val="0"/>
          <w:numId w:val="91"/>
        </w:numPr>
        <w:spacing w:after="0" w:line="240" w:lineRule="auto"/>
        <w:jc w:val="both"/>
        <w:rPr>
          <w:rFonts w:ascii="Times New Roman" w:hAnsi="Times New Roman"/>
          <w:sz w:val="24"/>
          <w:szCs w:val="24"/>
        </w:rPr>
      </w:pPr>
      <w:r w:rsidRPr="00A015E3">
        <w:rPr>
          <w:rFonts w:ascii="Times New Roman" w:hAnsi="Times New Roman"/>
          <w:sz w:val="24"/>
          <w:szCs w:val="24"/>
        </w:rPr>
        <w:t>потребность в самовыражении и самореализации, социальном признании;</w:t>
      </w:r>
    </w:p>
    <w:p w:rsidR="00CC4248" w:rsidRPr="00A015E3" w:rsidRDefault="00CC4248" w:rsidP="00E5549E">
      <w:pPr>
        <w:pStyle w:val="a3"/>
        <w:numPr>
          <w:ilvl w:val="0"/>
          <w:numId w:val="91"/>
        </w:numPr>
        <w:spacing w:after="0" w:line="240" w:lineRule="auto"/>
        <w:jc w:val="both"/>
        <w:rPr>
          <w:rFonts w:ascii="Times New Roman" w:hAnsi="Times New Roman"/>
          <w:sz w:val="24"/>
          <w:szCs w:val="24"/>
        </w:rPr>
      </w:pPr>
      <w:r w:rsidRPr="00A015E3">
        <w:rPr>
          <w:rFonts w:ascii="Times New Roman" w:hAnsi="Times New Roman"/>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CC4248" w:rsidRPr="00A015E3" w:rsidRDefault="00CC4248" w:rsidP="00E5549E">
      <w:pPr>
        <w:pStyle w:val="a3"/>
        <w:numPr>
          <w:ilvl w:val="0"/>
          <w:numId w:val="91"/>
        </w:numPr>
        <w:spacing w:after="0" w:line="240" w:lineRule="auto"/>
        <w:jc w:val="both"/>
        <w:rPr>
          <w:rFonts w:ascii="Times New Roman" w:hAnsi="Times New Roman"/>
          <w:sz w:val="24"/>
          <w:szCs w:val="24"/>
        </w:rPr>
      </w:pPr>
      <w:r w:rsidRPr="00A015E3">
        <w:rPr>
          <w:rFonts w:ascii="Times New Roman" w:hAnsi="Times New Roman"/>
          <w:sz w:val="24"/>
          <w:szCs w:val="24"/>
        </w:rPr>
        <w:t>готовность и способность к выполнению моральных норм в отношении взрослых, обучающихся  во внеучебных видах деятельности;</w:t>
      </w:r>
    </w:p>
    <w:p w:rsidR="00CC4248" w:rsidRPr="00A015E3" w:rsidRDefault="00CC4248" w:rsidP="00E5549E">
      <w:pPr>
        <w:pStyle w:val="a3"/>
        <w:numPr>
          <w:ilvl w:val="0"/>
          <w:numId w:val="91"/>
        </w:numPr>
        <w:spacing w:after="0" w:line="240" w:lineRule="auto"/>
        <w:jc w:val="both"/>
        <w:rPr>
          <w:rFonts w:ascii="Times New Roman" w:hAnsi="Times New Roman"/>
          <w:sz w:val="24"/>
          <w:szCs w:val="24"/>
        </w:rPr>
      </w:pPr>
      <w:r w:rsidRPr="00A015E3">
        <w:rPr>
          <w:rFonts w:ascii="Times New Roman" w:hAnsi="Times New Roman"/>
          <w:sz w:val="24"/>
          <w:szCs w:val="24"/>
        </w:rPr>
        <w:t>умение строить жизненные планы с учётом конкретных социально-исторических, политических и экономических условий;</w:t>
      </w:r>
    </w:p>
    <w:p w:rsidR="00CC4248" w:rsidRPr="00A015E3" w:rsidRDefault="00CC4248" w:rsidP="00E5549E">
      <w:pPr>
        <w:pStyle w:val="a3"/>
        <w:numPr>
          <w:ilvl w:val="0"/>
          <w:numId w:val="91"/>
        </w:numPr>
        <w:spacing w:after="0" w:line="240" w:lineRule="auto"/>
        <w:jc w:val="both"/>
        <w:rPr>
          <w:rFonts w:ascii="Times New Roman" w:hAnsi="Times New Roman"/>
          <w:sz w:val="24"/>
          <w:szCs w:val="24"/>
        </w:rPr>
      </w:pPr>
      <w:r w:rsidRPr="00A015E3">
        <w:rPr>
          <w:rFonts w:ascii="Times New Roman" w:hAnsi="Times New Roman"/>
          <w:sz w:val="24"/>
          <w:szCs w:val="24"/>
        </w:rPr>
        <w:t>готовность к выбору профессионального  образования.</w:t>
      </w:r>
    </w:p>
    <w:p w:rsidR="00CC4248" w:rsidRPr="00A015E3" w:rsidRDefault="00CC4248" w:rsidP="00E5549E">
      <w:pPr>
        <w:pStyle w:val="a3"/>
        <w:numPr>
          <w:ilvl w:val="0"/>
          <w:numId w:val="91"/>
        </w:numPr>
        <w:tabs>
          <w:tab w:val="num" w:pos="360"/>
        </w:tabs>
        <w:spacing w:after="0" w:line="240" w:lineRule="auto"/>
        <w:jc w:val="both"/>
        <w:rPr>
          <w:rFonts w:ascii="Times New Roman" w:hAnsi="Times New Roman"/>
          <w:sz w:val="24"/>
          <w:szCs w:val="24"/>
        </w:rPr>
      </w:pPr>
      <w:r w:rsidRPr="00A015E3">
        <w:rPr>
          <w:rFonts w:ascii="Times New Roman" w:hAnsi="Times New Roman"/>
          <w:sz w:val="24"/>
          <w:szCs w:val="24"/>
        </w:rPr>
        <w:t>умение ясно, логично и точно излагать  свои мысли в устной и письменной речи, понимать смысл познавательной задачи, выстраивать аргументацию, приводить примеры и контрпримеры;</w:t>
      </w:r>
    </w:p>
    <w:p w:rsidR="00CC4248" w:rsidRPr="00A015E3" w:rsidRDefault="00CC4248" w:rsidP="00E5549E">
      <w:pPr>
        <w:pStyle w:val="a3"/>
        <w:numPr>
          <w:ilvl w:val="0"/>
          <w:numId w:val="91"/>
        </w:numPr>
        <w:tabs>
          <w:tab w:val="num" w:pos="360"/>
        </w:tabs>
        <w:spacing w:after="0" w:line="240" w:lineRule="auto"/>
        <w:jc w:val="both"/>
        <w:rPr>
          <w:rFonts w:ascii="Times New Roman" w:hAnsi="Times New Roman"/>
          <w:sz w:val="24"/>
          <w:szCs w:val="24"/>
        </w:rPr>
      </w:pPr>
      <w:r w:rsidRPr="00A015E3">
        <w:rPr>
          <w:rFonts w:ascii="Times New Roman" w:hAnsi="Times New Roman"/>
          <w:sz w:val="24"/>
          <w:szCs w:val="24"/>
        </w:rPr>
        <w:t>креативность мышления, инициатива, находчивость, активность при решении математических задач;</w:t>
      </w:r>
    </w:p>
    <w:p w:rsidR="00CC4248" w:rsidRPr="00A015E3" w:rsidRDefault="00CC4248" w:rsidP="00E5549E">
      <w:pPr>
        <w:pStyle w:val="a3"/>
        <w:numPr>
          <w:ilvl w:val="0"/>
          <w:numId w:val="91"/>
        </w:numPr>
        <w:tabs>
          <w:tab w:val="num" w:pos="360"/>
        </w:tabs>
        <w:spacing w:after="0" w:line="240" w:lineRule="auto"/>
        <w:jc w:val="both"/>
        <w:rPr>
          <w:rFonts w:ascii="Times New Roman" w:hAnsi="Times New Roman"/>
          <w:strike/>
          <w:sz w:val="24"/>
          <w:szCs w:val="24"/>
        </w:rPr>
      </w:pPr>
      <w:r w:rsidRPr="00A015E3">
        <w:rPr>
          <w:rFonts w:ascii="Times New Roman" w:hAnsi="Times New Roman"/>
          <w:sz w:val="24"/>
          <w:szCs w:val="24"/>
        </w:rPr>
        <w:t>нравственное сознание и поведение на основе усвоения общечеловеческих ценностей;</w:t>
      </w:r>
    </w:p>
    <w:p w:rsidR="00CC4248" w:rsidRPr="00A015E3" w:rsidRDefault="00CC4248" w:rsidP="00E5549E">
      <w:pPr>
        <w:pStyle w:val="a3"/>
        <w:numPr>
          <w:ilvl w:val="0"/>
          <w:numId w:val="91"/>
        </w:numPr>
        <w:tabs>
          <w:tab w:val="num" w:pos="360"/>
        </w:tabs>
        <w:spacing w:after="0" w:line="240" w:lineRule="auto"/>
        <w:jc w:val="both"/>
        <w:rPr>
          <w:rFonts w:ascii="Times New Roman" w:hAnsi="Times New Roman"/>
          <w:sz w:val="24"/>
          <w:szCs w:val="24"/>
        </w:rPr>
      </w:pPr>
      <w:r w:rsidRPr="00A015E3">
        <w:rPr>
          <w:rFonts w:ascii="Times New Roman" w:hAnsi="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C4248" w:rsidRPr="00A015E3" w:rsidRDefault="00CC4248" w:rsidP="00CC4248">
      <w:pPr>
        <w:ind w:firstLine="708"/>
        <w:rPr>
          <w:b/>
          <w:i/>
        </w:rPr>
      </w:pPr>
      <w:r w:rsidRPr="00A015E3">
        <w:rPr>
          <w:b/>
          <w:i/>
        </w:rPr>
        <w:t>• метапредметных:</w:t>
      </w:r>
    </w:p>
    <w:p w:rsidR="00CC4248" w:rsidRPr="00A015E3" w:rsidRDefault="00CC4248" w:rsidP="00E5549E">
      <w:pPr>
        <w:pStyle w:val="a3"/>
        <w:keepNext/>
        <w:numPr>
          <w:ilvl w:val="0"/>
          <w:numId w:val="92"/>
        </w:numPr>
        <w:spacing w:after="0" w:line="240" w:lineRule="auto"/>
        <w:jc w:val="both"/>
        <w:outlineLvl w:val="4"/>
        <w:rPr>
          <w:rFonts w:ascii="Times New Roman" w:hAnsi="Times New Roman"/>
          <w:sz w:val="24"/>
          <w:szCs w:val="24"/>
        </w:rPr>
      </w:pPr>
      <w:r w:rsidRPr="00A015E3">
        <w:rPr>
          <w:rFonts w:ascii="Times New Roman" w:hAnsi="Times New Roman"/>
          <w:bCs/>
          <w:sz w:val="24"/>
          <w:szCs w:val="24"/>
        </w:rPr>
        <w:lastRenderedPageBreak/>
        <w:t>умение самостоятельно определять цели деятельности и составлять планы деятельности</w:t>
      </w:r>
      <w:r w:rsidRPr="00A015E3">
        <w:rPr>
          <w:rFonts w:ascii="Times New Roman" w:hAnsi="Times New Roman"/>
          <w:sz w:val="24"/>
          <w:szCs w:val="24"/>
        </w:rPr>
        <w:t xml:space="preserve">; самостоятельно осуществлять, контролировать и корректироватьдеятельность;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CC4248" w:rsidRPr="00A015E3" w:rsidRDefault="00CC4248" w:rsidP="00E5549E">
      <w:pPr>
        <w:pStyle w:val="a3"/>
        <w:numPr>
          <w:ilvl w:val="0"/>
          <w:numId w:val="92"/>
        </w:numPr>
        <w:spacing w:after="0" w:line="240" w:lineRule="auto"/>
        <w:jc w:val="both"/>
        <w:rPr>
          <w:rFonts w:ascii="Times New Roman" w:hAnsi="Times New Roman"/>
          <w:sz w:val="24"/>
          <w:szCs w:val="24"/>
        </w:rPr>
      </w:pPr>
      <w:r w:rsidRPr="00A015E3">
        <w:rPr>
          <w:rFonts w:ascii="Times New Roman" w:hAnsi="Times New Roman"/>
          <w:sz w:val="24"/>
          <w:szCs w:val="24"/>
        </w:rPr>
        <w:t xml:space="preserve">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CC4248" w:rsidRPr="00A015E3" w:rsidRDefault="00CC4248" w:rsidP="00E5549E">
      <w:pPr>
        <w:pStyle w:val="a3"/>
        <w:numPr>
          <w:ilvl w:val="0"/>
          <w:numId w:val="92"/>
        </w:numPr>
        <w:spacing w:after="0" w:line="240" w:lineRule="auto"/>
        <w:jc w:val="both"/>
        <w:rPr>
          <w:rFonts w:ascii="Times New Roman" w:hAnsi="Times New Roman"/>
          <w:strike/>
          <w:sz w:val="24"/>
          <w:szCs w:val="24"/>
        </w:rPr>
      </w:pPr>
      <w:r w:rsidRPr="00A015E3">
        <w:rPr>
          <w:rFonts w:ascii="Times New Roman" w:hAnsi="Times New Roman"/>
          <w:bCs/>
          <w:sz w:val="24"/>
          <w:szCs w:val="24"/>
        </w:rPr>
        <w:t>владение навыками познавательной, учебно-</w:t>
      </w:r>
      <w:r w:rsidRPr="00A015E3">
        <w:rPr>
          <w:rFonts w:ascii="Times New Roman" w:hAnsi="Times New Roman"/>
          <w:sz w:val="24"/>
          <w:szCs w:val="24"/>
        </w:rPr>
        <w:t>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C4248" w:rsidRPr="00A015E3" w:rsidRDefault="00CC4248" w:rsidP="00E5549E">
      <w:pPr>
        <w:pStyle w:val="a3"/>
        <w:numPr>
          <w:ilvl w:val="0"/>
          <w:numId w:val="92"/>
        </w:numPr>
        <w:autoSpaceDE w:val="0"/>
        <w:autoSpaceDN w:val="0"/>
        <w:adjustRightInd w:val="0"/>
        <w:spacing w:after="0" w:line="240" w:lineRule="auto"/>
        <w:jc w:val="both"/>
        <w:rPr>
          <w:rFonts w:ascii="Times New Roman" w:hAnsi="Times New Roman"/>
          <w:sz w:val="24"/>
          <w:szCs w:val="24"/>
        </w:rPr>
      </w:pPr>
      <w:r w:rsidRPr="00A015E3">
        <w:rPr>
          <w:rFonts w:ascii="Times New Roman" w:hAnsi="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CC4248" w:rsidRPr="00A015E3" w:rsidRDefault="00CC4248" w:rsidP="00E5549E">
      <w:pPr>
        <w:pStyle w:val="a3"/>
        <w:numPr>
          <w:ilvl w:val="0"/>
          <w:numId w:val="92"/>
        </w:numPr>
        <w:autoSpaceDE w:val="0"/>
        <w:autoSpaceDN w:val="0"/>
        <w:adjustRightInd w:val="0"/>
        <w:spacing w:after="0" w:line="240" w:lineRule="auto"/>
        <w:jc w:val="both"/>
        <w:rPr>
          <w:rFonts w:ascii="Times New Roman" w:hAnsi="Times New Roman"/>
          <w:sz w:val="24"/>
          <w:szCs w:val="24"/>
        </w:rPr>
      </w:pPr>
      <w:r w:rsidRPr="00A015E3">
        <w:rPr>
          <w:rFonts w:ascii="Times New Roman" w:hAnsi="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C4248" w:rsidRPr="00A015E3" w:rsidRDefault="00CC4248" w:rsidP="00E5549E">
      <w:pPr>
        <w:pStyle w:val="a3"/>
        <w:numPr>
          <w:ilvl w:val="0"/>
          <w:numId w:val="92"/>
        </w:numPr>
        <w:autoSpaceDE w:val="0"/>
        <w:autoSpaceDN w:val="0"/>
        <w:adjustRightInd w:val="0"/>
        <w:spacing w:after="0" w:line="240" w:lineRule="auto"/>
        <w:jc w:val="both"/>
        <w:rPr>
          <w:rFonts w:ascii="Times New Roman" w:hAnsi="Times New Roman"/>
          <w:strike/>
          <w:sz w:val="24"/>
          <w:szCs w:val="24"/>
        </w:rPr>
      </w:pPr>
      <w:r w:rsidRPr="00A015E3">
        <w:rPr>
          <w:rFonts w:ascii="Times New Roman" w:hAnsi="Times New Roman"/>
          <w:sz w:val="24"/>
          <w:szCs w:val="24"/>
        </w:rPr>
        <w:t>умение самостоятельно оценивать и принимать решения, определяющие стратегию поведения, с учётом гражданских и нравственных ценностей;</w:t>
      </w:r>
    </w:p>
    <w:p w:rsidR="00CC4248" w:rsidRPr="00A015E3" w:rsidRDefault="00CC4248" w:rsidP="00E5549E">
      <w:pPr>
        <w:pStyle w:val="a3"/>
        <w:numPr>
          <w:ilvl w:val="0"/>
          <w:numId w:val="92"/>
        </w:numPr>
        <w:spacing w:after="0" w:line="240" w:lineRule="auto"/>
        <w:jc w:val="both"/>
        <w:rPr>
          <w:rFonts w:ascii="Times New Roman" w:hAnsi="Times New Roman"/>
          <w:sz w:val="24"/>
          <w:szCs w:val="24"/>
        </w:rPr>
      </w:pPr>
      <w:r w:rsidRPr="00A015E3">
        <w:rPr>
          <w:rFonts w:ascii="Times New Roman" w:hAnsi="Times New Roman"/>
          <w:sz w:val="24"/>
          <w:szCs w:val="24"/>
        </w:rPr>
        <w:t xml:space="preserve">владение языковыми средствами – умение ясно, логично и точно излагать свою точку зрения, использовать адекватные языковые средства; </w:t>
      </w:r>
    </w:p>
    <w:p w:rsidR="00CC4248" w:rsidRPr="00A015E3" w:rsidRDefault="00CC4248" w:rsidP="00E5549E">
      <w:pPr>
        <w:pStyle w:val="a3"/>
        <w:numPr>
          <w:ilvl w:val="0"/>
          <w:numId w:val="92"/>
        </w:numPr>
        <w:spacing w:after="0" w:line="240" w:lineRule="auto"/>
        <w:jc w:val="both"/>
        <w:rPr>
          <w:rFonts w:ascii="Times New Roman" w:hAnsi="Times New Roman"/>
          <w:sz w:val="24"/>
          <w:szCs w:val="24"/>
        </w:rPr>
      </w:pPr>
      <w:r w:rsidRPr="00A015E3">
        <w:rPr>
          <w:rFonts w:ascii="Times New Roman" w:hAnsi="Times New Roman"/>
          <w:sz w:val="24"/>
          <w:szCs w:val="24"/>
        </w:rPr>
        <w:t xml:space="preserve">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CC4248" w:rsidRPr="00A015E3" w:rsidRDefault="00CC4248" w:rsidP="00CC4248">
      <w:pPr>
        <w:ind w:firstLine="708"/>
        <w:rPr>
          <w:b/>
          <w:i/>
        </w:rPr>
      </w:pPr>
      <w:r w:rsidRPr="00A015E3">
        <w:rPr>
          <w:b/>
          <w:i/>
        </w:rPr>
        <w:t>• предметных:</w:t>
      </w:r>
    </w:p>
    <w:p w:rsidR="00CC4248" w:rsidRPr="00A015E3" w:rsidRDefault="00CC4248" w:rsidP="00E5549E">
      <w:pPr>
        <w:widowControl/>
        <w:numPr>
          <w:ilvl w:val="0"/>
          <w:numId w:val="93"/>
        </w:numPr>
        <w:spacing w:line="264" w:lineRule="auto"/>
      </w:pPr>
      <w:r w:rsidRPr="00A015E3">
        <w:t>сформированность навыков коммуникативной, учебно-исследовательской деятельности, критического мышления;</w:t>
      </w:r>
    </w:p>
    <w:p w:rsidR="00CC4248" w:rsidRPr="00A015E3" w:rsidRDefault="00CC4248" w:rsidP="00E5549E">
      <w:pPr>
        <w:widowControl/>
        <w:numPr>
          <w:ilvl w:val="0"/>
          <w:numId w:val="93"/>
        </w:numPr>
        <w:spacing w:line="264" w:lineRule="auto"/>
      </w:pPr>
      <w:r w:rsidRPr="00A015E3">
        <w:t>способность к инновационной, аналитической, творческой, интеллектуальной деятельности;</w:t>
      </w:r>
    </w:p>
    <w:p w:rsidR="00CC4248" w:rsidRPr="00A015E3" w:rsidRDefault="00CC4248" w:rsidP="00E5549E">
      <w:pPr>
        <w:widowControl/>
        <w:numPr>
          <w:ilvl w:val="0"/>
          <w:numId w:val="93"/>
        </w:numPr>
        <w:spacing w:line="264" w:lineRule="auto"/>
      </w:pPr>
      <w:r w:rsidRPr="00A015E3">
        <w:t>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CC4248" w:rsidRPr="00A015E3" w:rsidRDefault="00CC4248" w:rsidP="00E5549E">
      <w:pPr>
        <w:widowControl/>
        <w:numPr>
          <w:ilvl w:val="0"/>
          <w:numId w:val="93"/>
        </w:numPr>
        <w:spacing w:line="264" w:lineRule="auto"/>
        <w:rPr>
          <w:bCs/>
        </w:rPr>
      </w:pPr>
      <w:r w:rsidRPr="00A015E3">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CC4248" w:rsidRPr="00A015E3" w:rsidRDefault="00CC4248" w:rsidP="00CC4248">
      <w:pPr>
        <w:ind w:firstLine="708"/>
        <w:jc w:val="center"/>
        <w:rPr>
          <w:b/>
        </w:rPr>
      </w:pPr>
      <w:r w:rsidRPr="00A015E3">
        <w:rPr>
          <w:b/>
        </w:rPr>
        <w:t>СОДЕРЖАНИЕ УЧЕБНОЙ ДИСЦИПЛИНЫ</w:t>
      </w:r>
    </w:p>
    <w:p w:rsidR="00CC4248" w:rsidRPr="00A015E3" w:rsidRDefault="00A15772" w:rsidP="00CC4248">
      <w:pPr>
        <w:pStyle w:val="afff0"/>
        <w:jc w:val="center"/>
        <w:rPr>
          <w:rFonts w:ascii="Times New Roman" w:hAnsi="Times New Roman"/>
          <w:iCs/>
          <w:sz w:val="24"/>
          <w:szCs w:val="24"/>
        </w:rPr>
      </w:pPr>
      <w:r w:rsidRPr="00A015E3">
        <w:rPr>
          <w:rFonts w:ascii="Times New Roman" w:hAnsi="Times New Roman"/>
          <w:iCs/>
          <w:sz w:val="24"/>
          <w:szCs w:val="24"/>
        </w:rPr>
        <w:t>Естественно</w:t>
      </w:r>
      <w:r w:rsidR="00CC4248" w:rsidRPr="00A015E3">
        <w:rPr>
          <w:rFonts w:ascii="Times New Roman" w:hAnsi="Times New Roman"/>
          <w:iCs/>
          <w:sz w:val="24"/>
          <w:szCs w:val="24"/>
        </w:rPr>
        <w:t>научный профиль профессионального образования</w:t>
      </w:r>
    </w:p>
    <w:p w:rsidR="00CC4248" w:rsidRPr="00A015E3" w:rsidRDefault="00CC4248" w:rsidP="00CC4248">
      <w:pPr>
        <w:ind w:firstLine="708"/>
        <w:jc w:val="center"/>
        <w:rPr>
          <w:b/>
        </w:rPr>
      </w:pPr>
      <w:r w:rsidRPr="00A015E3">
        <w:rPr>
          <w:b/>
        </w:rPr>
        <w:t>Введение (2ч)</w:t>
      </w:r>
    </w:p>
    <w:p w:rsidR="00CC4248" w:rsidRPr="00A015E3" w:rsidRDefault="00CC4248" w:rsidP="00CC4248">
      <w:pPr>
        <w:ind w:firstLine="567"/>
      </w:pPr>
      <w:r w:rsidRPr="00A015E3">
        <w:t xml:space="preserve">Цели и задачи изучения  основы проектной деятельности  в  учреждениях среднего профессионального образования. </w:t>
      </w:r>
      <w:r w:rsidRPr="00A015E3">
        <w:rPr>
          <w:bCs/>
        </w:rPr>
        <w:t xml:space="preserve">Проектирование в профессиональной деятельности. </w:t>
      </w:r>
      <w:r w:rsidRPr="00A015E3">
        <w:t xml:space="preserve">Творческая и исследовательская деятельность и творческий проект. </w:t>
      </w:r>
      <w:r w:rsidRPr="00A015E3">
        <w:rPr>
          <w:bCs/>
        </w:rPr>
        <w:t>Проект как один из видов самостоятельной деятельности</w:t>
      </w:r>
      <w:r w:rsidR="00107332">
        <w:rPr>
          <w:bCs/>
        </w:rPr>
        <w:t xml:space="preserve"> </w:t>
      </w:r>
      <w:r w:rsidRPr="00A015E3">
        <w:rPr>
          <w:bCs/>
        </w:rPr>
        <w:t>обучающегося.</w:t>
      </w:r>
    </w:p>
    <w:p w:rsidR="00CC4248" w:rsidRPr="00A015E3" w:rsidRDefault="00CC4248" w:rsidP="00CC4248">
      <w:pPr>
        <w:autoSpaceDE w:val="0"/>
        <w:autoSpaceDN w:val="0"/>
        <w:adjustRightInd w:val="0"/>
        <w:ind w:firstLine="20"/>
        <w:jc w:val="center"/>
        <w:rPr>
          <w:b/>
        </w:rPr>
      </w:pPr>
      <w:r w:rsidRPr="00A015E3">
        <w:rPr>
          <w:b/>
        </w:rPr>
        <w:t>1 .</w:t>
      </w:r>
      <w:r w:rsidRPr="00A015E3">
        <w:rPr>
          <w:b/>
          <w:bCs/>
        </w:rPr>
        <w:t>Требования к подготовке проекта (2ч)</w:t>
      </w:r>
    </w:p>
    <w:p w:rsidR="00CC4248" w:rsidRPr="00A015E3" w:rsidRDefault="00CC4248" w:rsidP="00CC4248">
      <w:pPr>
        <w:autoSpaceDE w:val="0"/>
        <w:autoSpaceDN w:val="0"/>
        <w:adjustRightInd w:val="0"/>
        <w:ind w:firstLine="20"/>
        <w:rPr>
          <w:rFonts w:eastAsia="Calibri"/>
          <w:lang w:eastAsia="ar-SA"/>
        </w:rPr>
      </w:pPr>
      <w:r w:rsidRPr="00A015E3">
        <w:rPr>
          <w:rFonts w:eastAsia="Calibri"/>
          <w:lang w:eastAsia="ar-SA"/>
        </w:rPr>
        <w:t xml:space="preserve">Что такое проект и метод проектов?  Из истории методов проекта. Типология проектов. Структура проекта. Основные требования к проекту. Ресурсное обеспечение проекта. Формы </w:t>
      </w:r>
      <w:r w:rsidRPr="00A015E3">
        <w:rPr>
          <w:rFonts w:eastAsia="Calibri"/>
          <w:lang w:eastAsia="ar-SA"/>
        </w:rPr>
        <w:lastRenderedPageBreak/>
        <w:t>продуктов проектной деятельности.</w:t>
      </w:r>
    </w:p>
    <w:p w:rsidR="00CC4248" w:rsidRPr="00A015E3" w:rsidRDefault="00CC4248" w:rsidP="00CC4248">
      <w:pPr>
        <w:autoSpaceDE w:val="0"/>
        <w:autoSpaceDN w:val="0"/>
        <w:adjustRightInd w:val="0"/>
        <w:jc w:val="center"/>
        <w:rPr>
          <w:b/>
          <w:bCs/>
        </w:rPr>
      </w:pPr>
      <w:r w:rsidRPr="00A015E3">
        <w:rPr>
          <w:b/>
          <w:bCs/>
        </w:rPr>
        <w:t>2. Этапы работы над индивидуальным проектом (22ч)</w:t>
      </w:r>
    </w:p>
    <w:p w:rsidR="00CC4248" w:rsidRPr="00A015E3" w:rsidRDefault="00CC4248" w:rsidP="00CC4248">
      <w:pPr>
        <w:autoSpaceDE w:val="0"/>
        <w:autoSpaceDN w:val="0"/>
        <w:adjustRightInd w:val="0"/>
        <w:ind w:firstLine="0"/>
        <w:rPr>
          <w:b/>
        </w:rPr>
      </w:pPr>
      <w:r w:rsidRPr="00A015E3">
        <w:rPr>
          <w:b/>
        </w:rPr>
        <w:t>2.1. Подготовительная работа (2ч)</w:t>
      </w:r>
    </w:p>
    <w:p w:rsidR="00CC4248" w:rsidRPr="00A015E3" w:rsidRDefault="00CC4248" w:rsidP="00CC4248">
      <w:pPr>
        <w:autoSpaceDE w:val="0"/>
        <w:autoSpaceDN w:val="0"/>
        <w:adjustRightInd w:val="0"/>
        <w:ind w:firstLine="0"/>
        <w:rPr>
          <w:bCs/>
        </w:rPr>
      </w:pPr>
      <w:r w:rsidRPr="00A015E3">
        <w:t xml:space="preserve">Знакомство с Положением об индивидуальном проекте, критериями оценки проекта, выбор направления проектирования. </w:t>
      </w:r>
      <w:r w:rsidRPr="00A015E3">
        <w:rPr>
          <w:bCs/>
        </w:rPr>
        <w:t>Выбор темы</w:t>
      </w:r>
      <w:r w:rsidRPr="00A015E3">
        <w:rPr>
          <w:b/>
          <w:bCs/>
        </w:rPr>
        <w:t xml:space="preserve">. </w:t>
      </w:r>
      <w:r w:rsidRPr="00A015E3">
        <w:rPr>
          <w:bCs/>
        </w:rPr>
        <w:t>Требования к выбору и формулировке темы. Определение степени значимости темы проекта. Определение цели и задач. Типичные способы определения цели. Эффективность целеполагания. Понятие «Гипотеза». Процесс построения гипотезы. Формулирование гипотезы. Доказательство и опровержение гипотезы Актуальность и практическая значимость     исследования.</w:t>
      </w:r>
    </w:p>
    <w:p w:rsidR="00CC4248" w:rsidRPr="00A015E3" w:rsidRDefault="00CC4248" w:rsidP="00CC4248">
      <w:pPr>
        <w:autoSpaceDE w:val="0"/>
        <w:autoSpaceDN w:val="0"/>
        <w:adjustRightInd w:val="0"/>
        <w:ind w:firstLine="0"/>
        <w:rPr>
          <w:b/>
          <w:i/>
        </w:rPr>
      </w:pPr>
      <w:r w:rsidRPr="00A015E3">
        <w:rPr>
          <w:b/>
          <w:i/>
        </w:rPr>
        <w:t>Практическая работа (2ч)</w:t>
      </w:r>
    </w:p>
    <w:p w:rsidR="00CC4248" w:rsidRDefault="00CC4248" w:rsidP="00CC4248">
      <w:pPr>
        <w:autoSpaceDE w:val="0"/>
        <w:autoSpaceDN w:val="0"/>
        <w:adjustRightInd w:val="0"/>
        <w:ind w:firstLine="0"/>
      </w:pPr>
      <w:r w:rsidRPr="00A015E3">
        <w:t>Формулировка темы индивидуального проекта, определение типа проекта; формулировка идеи, цели проектирования</w:t>
      </w:r>
    </w:p>
    <w:p w:rsidR="00DA103C" w:rsidRPr="00DA103C" w:rsidRDefault="00DA103C" w:rsidP="00CC4248">
      <w:pPr>
        <w:autoSpaceDE w:val="0"/>
        <w:autoSpaceDN w:val="0"/>
        <w:adjustRightInd w:val="0"/>
        <w:ind w:firstLine="0"/>
        <w:rPr>
          <w:b/>
          <w:i/>
        </w:rPr>
      </w:pPr>
      <w:r w:rsidRPr="00DA103C">
        <w:rPr>
          <w:b/>
          <w:i/>
        </w:rPr>
        <w:t>Самостоятельная работа обучающихся</w:t>
      </w:r>
      <w:r>
        <w:rPr>
          <w:b/>
          <w:i/>
        </w:rPr>
        <w:t xml:space="preserve"> </w:t>
      </w:r>
      <w:r w:rsidRPr="00A015E3">
        <w:rPr>
          <w:b/>
          <w:i/>
        </w:rPr>
        <w:t>(2ч)</w:t>
      </w:r>
    </w:p>
    <w:p w:rsidR="00DA103C" w:rsidRPr="00A015E3" w:rsidRDefault="00DA103C" w:rsidP="00CC4248">
      <w:pPr>
        <w:autoSpaceDE w:val="0"/>
        <w:autoSpaceDN w:val="0"/>
        <w:adjustRightInd w:val="0"/>
        <w:ind w:firstLine="0"/>
      </w:pPr>
      <w:r>
        <w:t>Выбор темы  и определение проблемы</w:t>
      </w:r>
      <w:r w:rsidRPr="00DA103C">
        <w:t xml:space="preserve"> индивидуального проекта</w:t>
      </w:r>
      <w:r>
        <w:t>.</w:t>
      </w:r>
    </w:p>
    <w:p w:rsidR="00CC4248" w:rsidRPr="00A015E3" w:rsidRDefault="00CC4248" w:rsidP="00CC4248">
      <w:pPr>
        <w:autoSpaceDE w:val="0"/>
        <w:autoSpaceDN w:val="0"/>
        <w:adjustRightInd w:val="0"/>
        <w:ind w:firstLine="0"/>
      </w:pPr>
      <w:r w:rsidRPr="00A015E3">
        <w:rPr>
          <w:b/>
        </w:rPr>
        <w:t>2.2. Планирование (2ч)</w:t>
      </w:r>
    </w:p>
    <w:p w:rsidR="00CC4248" w:rsidRPr="00A015E3" w:rsidRDefault="00CC4248" w:rsidP="00CC4248">
      <w:pPr>
        <w:autoSpaceDE w:val="0"/>
        <w:autoSpaceDN w:val="0"/>
        <w:adjustRightInd w:val="0"/>
        <w:ind w:firstLine="0"/>
      </w:pPr>
      <w:r w:rsidRPr="00A015E3">
        <w:t>Планирование этапов выполнения проекта;</w:t>
      </w:r>
      <w:r w:rsidR="00107332">
        <w:t xml:space="preserve"> </w:t>
      </w:r>
      <w:r w:rsidRPr="00A015E3">
        <w:t xml:space="preserve">определение способов сбора и анализа информации; подбор способов решения, </w:t>
      </w:r>
      <w:r w:rsidRPr="00A015E3">
        <w:rPr>
          <w:bCs/>
        </w:rPr>
        <w:t>подбор необходимых материалов, определение способов сбора и анализа информации</w:t>
      </w:r>
      <w:r w:rsidRPr="00A015E3">
        <w:t xml:space="preserve"> проведения исследования, методов исследования (статистических, экспериментальных, наблюдений и пр.); определение способа представления результатов (формы проекта).</w:t>
      </w:r>
    </w:p>
    <w:p w:rsidR="00CC4248" w:rsidRPr="00A015E3" w:rsidRDefault="00CC4248" w:rsidP="00CC4248">
      <w:pPr>
        <w:tabs>
          <w:tab w:val="left" w:pos="3270"/>
        </w:tabs>
        <w:autoSpaceDE w:val="0"/>
        <w:autoSpaceDN w:val="0"/>
        <w:adjustRightInd w:val="0"/>
        <w:ind w:firstLine="0"/>
        <w:rPr>
          <w:b/>
          <w:i/>
        </w:rPr>
      </w:pPr>
      <w:r w:rsidRPr="00A015E3">
        <w:rPr>
          <w:b/>
          <w:i/>
        </w:rPr>
        <w:t>Практическая работа (2ч)</w:t>
      </w:r>
      <w:r w:rsidRPr="00A015E3">
        <w:rPr>
          <w:b/>
          <w:i/>
        </w:rPr>
        <w:tab/>
      </w:r>
    </w:p>
    <w:p w:rsidR="00CC4248" w:rsidRDefault="00CC4248" w:rsidP="00CC4248">
      <w:pPr>
        <w:autoSpaceDE w:val="0"/>
        <w:autoSpaceDN w:val="0"/>
        <w:adjustRightInd w:val="0"/>
        <w:ind w:firstLine="0"/>
      </w:pPr>
      <w:r w:rsidRPr="00A015E3">
        <w:t>Изучение источников необходимой информации; обзор литературы по темам.</w:t>
      </w:r>
    </w:p>
    <w:p w:rsidR="00DA103C" w:rsidRPr="00DA103C" w:rsidRDefault="00DA103C" w:rsidP="00CC4248">
      <w:pPr>
        <w:autoSpaceDE w:val="0"/>
        <w:autoSpaceDN w:val="0"/>
        <w:adjustRightInd w:val="0"/>
        <w:ind w:firstLine="0"/>
        <w:rPr>
          <w:b/>
          <w:i/>
        </w:rPr>
      </w:pPr>
      <w:r w:rsidRPr="00DA103C">
        <w:rPr>
          <w:b/>
          <w:i/>
        </w:rPr>
        <w:t>Самостоятельная работа обучающихся</w:t>
      </w:r>
      <w:r>
        <w:rPr>
          <w:b/>
          <w:i/>
        </w:rPr>
        <w:t xml:space="preserve"> </w:t>
      </w:r>
      <w:r w:rsidRPr="00A015E3">
        <w:rPr>
          <w:b/>
          <w:i/>
        </w:rPr>
        <w:t>(2ч)</w:t>
      </w:r>
    </w:p>
    <w:p w:rsidR="00DA103C" w:rsidRPr="00A015E3" w:rsidRDefault="00DA103C" w:rsidP="00CC4248">
      <w:pPr>
        <w:autoSpaceDE w:val="0"/>
        <w:autoSpaceDN w:val="0"/>
        <w:adjustRightInd w:val="0"/>
        <w:ind w:firstLine="0"/>
        <w:rPr>
          <w:rFonts w:eastAsiaTheme="minorEastAsia"/>
        </w:rPr>
      </w:pPr>
      <w:r>
        <w:rPr>
          <w:rFonts w:eastAsiaTheme="minorEastAsia"/>
        </w:rPr>
        <w:t>Подбор источников</w:t>
      </w:r>
      <w:r w:rsidRPr="00DA103C">
        <w:rPr>
          <w:rFonts w:eastAsiaTheme="minorEastAsia"/>
        </w:rPr>
        <w:t xml:space="preserve"> необходимой информации для выполнения проекта.</w:t>
      </w:r>
    </w:p>
    <w:p w:rsidR="00CC4248" w:rsidRPr="00A015E3" w:rsidRDefault="00CC4248" w:rsidP="00CC4248">
      <w:pPr>
        <w:autoSpaceDE w:val="0"/>
        <w:autoSpaceDN w:val="0"/>
        <w:adjustRightInd w:val="0"/>
        <w:ind w:firstLine="0"/>
        <w:rPr>
          <w:b/>
          <w:bCs/>
        </w:rPr>
      </w:pPr>
      <w:r w:rsidRPr="00A015E3">
        <w:rPr>
          <w:b/>
          <w:bCs/>
        </w:rPr>
        <w:t>2.3. Методы работы с источником информации (2ч)</w:t>
      </w:r>
    </w:p>
    <w:p w:rsidR="00CC4248" w:rsidRPr="00A015E3" w:rsidRDefault="00CC4248" w:rsidP="00CC4248">
      <w:pPr>
        <w:autoSpaceDE w:val="0"/>
        <w:autoSpaceDN w:val="0"/>
        <w:adjustRightInd w:val="0"/>
        <w:ind w:firstLine="0"/>
        <w:rPr>
          <w:bCs/>
        </w:rPr>
      </w:pPr>
      <w:r w:rsidRPr="00A015E3">
        <w:rPr>
          <w:bCs/>
        </w:rPr>
        <w:t>Виды литературных источников информации: учебная литература (учебник, учебное пособие), справочно-информационная литература (энциклопедия, энциклопедический словарь, справочник, терминологический словарь, толковый словарь), научная литература (монография, сборник научных трудов,</w:t>
      </w:r>
      <w:r w:rsidR="00107332">
        <w:rPr>
          <w:bCs/>
        </w:rPr>
        <w:t xml:space="preserve"> </w:t>
      </w:r>
      <w:r w:rsidRPr="00A015E3">
        <w:rPr>
          <w:bCs/>
        </w:rPr>
        <w:t>тезисы докладов, научные журналы, диссертации).</w:t>
      </w:r>
    </w:p>
    <w:p w:rsidR="00CC4248" w:rsidRDefault="00CC4248" w:rsidP="00CC4248">
      <w:pPr>
        <w:autoSpaceDE w:val="0"/>
        <w:autoSpaceDN w:val="0"/>
        <w:adjustRightInd w:val="0"/>
        <w:ind w:firstLine="0"/>
        <w:rPr>
          <w:bCs/>
        </w:rPr>
      </w:pPr>
      <w:r w:rsidRPr="00A015E3">
        <w:rPr>
          <w:bCs/>
        </w:rPr>
        <w:t>Информационные ресурсы (интернет - технологии). Правила и особенности информационного поиска в Интернете. Виды чтения. Виды фиксирования информации. Виды обобщения информации.</w:t>
      </w:r>
    </w:p>
    <w:p w:rsidR="00DA103C" w:rsidRPr="00DA103C" w:rsidRDefault="00DA103C" w:rsidP="00DA103C">
      <w:pPr>
        <w:autoSpaceDE w:val="0"/>
        <w:autoSpaceDN w:val="0"/>
        <w:adjustRightInd w:val="0"/>
        <w:ind w:firstLine="0"/>
        <w:rPr>
          <w:b/>
          <w:i/>
        </w:rPr>
      </w:pPr>
      <w:r w:rsidRPr="00DA103C">
        <w:rPr>
          <w:b/>
          <w:i/>
        </w:rPr>
        <w:t>Самостоятельная работа обучающихся</w:t>
      </w:r>
      <w:r>
        <w:rPr>
          <w:b/>
          <w:i/>
        </w:rPr>
        <w:t xml:space="preserve"> </w:t>
      </w:r>
      <w:r w:rsidRPr="00A015E3">
        <w:rPr>
          <w:b/>
          <w:i/>
        </w:rPr>
        <w:t>(2ч)</w:t>
      </w:r>
    </w:p>
    <w:p w:rsidR="00DA103C" w:rsidRPr="00A015E3" w:rsidRDefault="00DA103C" w:rsidP="00CC4248">
      <w:pPr>
        <w:autoSpaceDE w:val="0"/>
        <w:autoSpaceDN w:val="0"/>
        <w:adjustRightInd w:val="0"/>
        <w:ind w:firstLine="0"/>
        <w:rPr>
          <w:bCs/>
        </w:rPr>
      </w:pPr>
      <w:r>
        <w:rPr>
          <w:bCs/>
        </w:rPr>
        <w:t>Обобщение собранной информации</w:t>
      </w:r>
      <w:r w:rsidRPr="00DA103C">
        <w:rPr>
          <w:bCs/>
        </w:rPr>
        <w:t xml:space="preserve"> по проекту</w:t>
      </w:r>
      <w:r>
        <w:rPr>
          <w:bCs/>
        </w:rPr>
        <w:t>.</w:t>
      </w:r>
    </w:p>
    <w:p w:rsidR="00CC4248" w:rsidRPr="00A015E3" w:rsidRDefault="00CC4248" w:rsidP="00CC4248">
      <w:pPr>
        <w:ind w:firstLine="0"/>
        <w:rPr>
          <w:b/>
        </w:rPr>
      </w:pPr>
      <w:r w:rsidRPr="00A015E3">
        <w:rPr>
          <w:b/>
        </w:rPr>
        <w:t xml:space="preserve"> 2.4. Выполнение проекта (2ч)</w:t>
      </w:r>
    </w:p>
    <w:p w:rsidR="00CC4248" w:rsidRPr="00A015E3" w:rsidRDefault="00CC4248" w:rsidP="00CC4248">
      <w:pPr>
        <w:autoSpaceDE w:val="0"/>
        <w:autoSpaceDN w:val="0"/>
        <w:adjustRightInd w:val="0"/>
        <w:ind w:firstLine="0"/>
        <w:rPr>
          <w:bCs/>
        </w:rPr>
      </w:pPr>
      <w:r w:rsidRPr="00A015E3">
        <w:t>Сбор и уточнение информации (основные инструменты: интервью, опросы, наблюдения, эксперименты и т.п.);</w:t>
      </w:r>
      <w:r w:rsidRPr="00A015E3">
        <w:rPr>
          <w:bCs/>
        </w:rPr>
        <w:t xml:space="preserve"> обсуждение методических аспектов и организация работы.</w:t>
      </w:r>
    </w:p>
    <w:p w:rsidR="00CC4248" w:rsidRPr="00A015E3" w:rsidRDefault="00CC4248" w:rsidP="00CC4248">
      <w:pPr>
        <w:tabs>
          <w:tab w:val="left" w:pos="426"/>
        </w:tabs>
        <w:autoSpaceDE w:val="0"/>
        <w:autoSpaceDN w:val="0"/>
        <w:adjustRightInd w:val="0"/>
        <w:ind w:firstLine="0"/>
        <w:rPr>
          <w:b/>
        </w:rPr>
      </w:pPr>
      <w:r w:rsidRPr="00A015E3">
        <w:rPr>
          <w:b/>
        </w:rPr>
        <w:t xml:space="preserve"> 2.5. Обобщение (2ч)</w:t>
      </w:r>
    </w:p>
    <w:p w:rsidR="00CC4248" w:rsidRPr="00A015E3" w:rsidRDefault="00CC4248" w:rsidP="00CC4248">
      <w:pPr>
        <w:autoSpaceDE w:val="0"/>
        <w:autoSpaceDN w:val="0"/>
        <w:adjustRightInd w:val="0"/>
        <w:ind w:firstLine="0"/>
        <w:rPr>
          <w:bCs/>
        </w:rPr>
      </w:pPr>
      <w:r w:rsidRPr="00A015E3">
        <w:t>Сбор, систематизация и анализ полученных результатов; формулировка выводов</w:t>
      </w:r>
      <w:r w:rsidR="00107332">
        <w:t xml:space="preserve"> </w:t>
      </w:r>
      <w:r w:rsidRPr="00A015E3">
        <w:rPr>
          <w:bCs/>
        </w:rPr>
        <w:t>структурирование проекта. Подведение итогов. Правила</w:t>
      </w:r>
      <w:r w:rsidR="00107332">
        <w:rPr>
          <w:bCs/>
        </w:rPr>
        <w:t xml:space="preserve"> </w:t>
      </w:r>
      <w:r w:rsidRPr="00A015E3">
        <w:rPr>
          <w:bCs/>
        </w:rPr>
        <w:t xml:space="preserve">оформление результатов, презентация проекта. </w:t>
      </w:r>
    </w:p>
    <w:p w:rsidR="00CC4248" w:rsidRPr="00A015E3" w:rsidRDefault="00CC4248" w:rsidP="00CC4248">
      <w:pPr>
        <w:autoSpaceDE w:val="0"/>
        <w:autoSpaceDN w:val="0"/>
        <w:adjustRightInd w:val="0"/>
        <w:ind w:firstLine="0"/>
        <w:rPr>
          <w:b/>
          <w:i/>
        </w:rPr>
      </w:pPr>
      <w:r w:rsidRPr="00A015E3">
        <w:rPr>
          <w:b/>
          <w:i/>
        </w:rPr>
        <w:t>Практические работы (8ч)</w:t>
      </w:r>
    </w:p>
    <w:p w:rsidR="00CC4248" w:rsidRDefault="00CC4248" w:rsidP="00CC4248">
      <w:pPr>
        <w:autoSpaceDE w:val="0"/>
        <w:autoSpaceDN w:val="0"/>
        <w:adjustRightInd w:val="0"/>
        <w:ind w:firstLine="0"/>
        <w:rPr>
          <w:bCs/>
        </w:rPr>
      </w:pPr>
      <w:r w:rsidRPr="00A015E3">
        <w:t>Р</w:t>
      </w:r>
      <w:r w:rsidRPr="00A015E3">
        <w:rPr>
          <w:bCs/>
        </w:rPr>
        <w:t>абота над проектом.</w:t>
      </w:r>
      <w:r w:rsidR="00107332">
        <w:rPr>
          <w:bCs/>
        </w:rPr>
        <w:t xml:space="preserve"> </w:t>
      </w:r>
      <w:r w:rsidRPr="00A015E3">
        <w:rPr>
          <w:bCs/>
        </w:rPr>
        <w:t>Оформление результатов.</w:t>
      </w:r>
    </w:p>
    <w:p w:rsidR="00DA103C" w:rsidRPr="00DA103C" w:rsidRDefault="00DA103C" w:rsidP="00DA103C">
      <w:pPr>
        <w:autoSpaceDE w:val="0"/>
        <w:autoSpaceDN w:val="0"/>
        <w:adjustRightInd w:val="0"/>
        <w:ind w:firstLine="0"/>
        <w:rPr>
          <w:b/>
          <w:i/>
        </w:rPr>
      </w:pPr>
      <w:r w:rsidRPr="00DA103C">
        <w:rPr>
          <w:b/>
          <w:i/>
        </w:rPr>
        <w:t>Самостоятельная работа обучающихся</w:t>
      </w:r>
      <w:r>
        <w:rPr>
          <w:b/>
          <w:i/>
        </w:rPr>
        <w:t xml:space="preserve"> (8</w:t>
      </w:r>
      <w:r w:rsidRPr="00A015E3">
        <w:rPr>
          <w:b/>
          <w:i/>
        </w:rPr>
        <w:t>ч)</w:t>
      </w:r>
    </w:p>
    <w:p w:rsidR="00DA103C" w:rsidRPr="00A015E3" w:rsidRDefault="00DA103C" w:rsidP="00CC4248">
      <w:pPr>
        <w:autoSpaceDE w:val="0"/>
        <w:autoSpaceDN w:val="0"/>
        <w:adjustRightInd w:val="0"/>
        <w:ind w:firstLine="0"/>
        <w:rPr>
          <w:bCs/>
        </w:rPr>
      </w:pPr>
      <w:r>
        <w:rPr>
          <w:bCs/>
        </w:rPr>
        <w:t xml:space="preserve">Оформление </w:t>
      </w:r>
      <w:r w:rsidRPr="00DA103C">
        <w:rPr>
          <w:bCs/>
        </w:rPr>
        <w:t>раздел</w:t>
      </w:r>
      <w:r>
        <w:rPr>
          <w:bCs/>
        </w:rPr>
        <w:t>ов</w:t>
      </w:r>
      <w:r w:rsidRPr="00DA103C">
        <w:rPr>
          <w:bCs/>
        </w:rPr>
        <w:t xml:space="preserve"> проекта: Введение</w:t>
      </w:r>
      <w:r>
        <w:rPr>
          <w:bCs/>
        </w:rPr>
        <w:t>.</w:t>
      </w:r>
      <w:r w:rsidRPr="00DA103C">
        <w:t xml:space="preserve"> </w:t>
      </w:r>
      <w:r w:rsidRPr="00DA103C">
        <w:rPr>
          <w:bCs/>
        </w:rPr>
        <w:t>Основная часть</w:t>
      </w:r>
      <w:r>
        <w:rPr>
          <w:bCs/>
        </w:rPr>
        <w:t>.</w:t>
      </w:r>
      <w:r w:rsidRPr="00DA103C">
        <w:t xml:space="preserve"> </w:t>
      </w:r>
      <w:r w:rsidRPr="00DA103C">
        <w:rPr>
          <w:bCs/>
        </w:rPr>
        <w:t>Заключение</w:t>
      </w:r>
      <w:r>
        <w:rPr>
          <w:bCs/>
        </w:rPr>
        <w:t xml:space="preserve">. </w:t>
      </w:r>
      <w:r w:rsidRPr="00DA103C">
        <w:rPr>
          <w:bCs/>
        </w:rPr>
        <w:t>Список литературы</w:t>
      </w:r>
      <w:r>
        <w:rPr>
          <w:bCs/>
        </w:rPr>
        <w:t>.</w:t>
      </w:r>
    </w:p>
    <w:p w:rsidR="00CC4248" w:rsidRPr="00A015E3" w:rsidRDefault="00CC4248" w:rsidP="00CC4248">
      <w:pPr>
        <w:autoSpaceDE w:val="0"/>
        <w:autoSpaceDN w:val="0"/>
        <w:adjustRightInd w:val="0"/>
        <w:ind w:firstLine="0"/>
        <w:jc w:val="center"/>
        <w:rPr>
          <w:b/>
        </w:rPr>
      </w:pPr>
      <w:r w:rsidRPr="00A015E3">
        <w:rPr>
          <w:b/>
          <w:bCs/>
        </w:rPr>
        <w:t xml:space="preserve">3. </w:t>
      </w:r>
      <w:r w:rsidRPr="00A015E3">
        <w:rPr>
          <w:b/>
        </w:rPr>
        <w:t>Подготовка к публичной защите проекта (13ч)</w:t>
      </w:r>
    </w:p>
    <w:p w:rsidR="00CC4248" w:rsidRPr="00A015E3" w:rsidRDefault="00CC4248" w:rsidP="00CC4248">
      <w:pPr>
        <w:autoSpaceDE w:val="0"/>
        <w:autoSpaceDN w:val="0"/>
        <w:adjustRightInd w:val="0"/>
        <w:ind w:firstLine="0"/>
        <w:rPr>
          <w:b/>
          <w:bCs/>
        </w:rPr>
      </w:pPr>
      <w:r w:rsidRPr="00A015E3">
        <w:rPr>
          <w:b/>
          <w:bCs/>
        </w:rPr>
        <w:t xml:space="preserve"> 3.1. Общие требования к оформлению текста (2ч)</w:t>
      </w:r>
    </w:p>
    <w:p w:rsidR="00CC4248" w:rsidRPr="00A015E3" w:rsidRDefault="00CC4248" w:rsidP="00CC4248">
      <w:pPr>
        <w:autoSpaceDE w:val="0"/>
        <w:autoSpaceDN w:val="0"/>
        <w:adjustRightInd w:val="0"/>
        <w:ind w:firstLine="0"/>
      </w:pPr>
      <w:r w:rsidRPr="00A015E3">
        <w:t xml:space="preserve">Отчет о ходе выполнения проекта. </w:t>
      </w:r>
    </w:p>
    <w:p w:rsidR="00CC4248" w:rsidRDefault="00CC4248" w:rsidP="00CC4248">
      <w:pPr>
        <w:autoSpaceDE w:val="0"/>
        <w:autoSpaceDN w:val="0"/>
        <w:adjustRightInd w:val="0"/>
        <w:ind w:firstLine="0"/>
        <w:rPr>
          <w:bCs/>
        </w:rPr>
      </w:pPr>
      <w:r w:rsidRPr="00A015E3">
        <w:t>Оформление пояснительной записки к проекту. Структура пояснительной записки. Требования к оформлению.</w:t>
      </w:r>
      <w:r w:rsidRPr="00A015E3">
        <w:rPr>
          <w:bCs/>
        </w:rPr>
        <w:t xml:space="preserve"> ГОСТы по оформлению  работ: выбор формата бумаги, оформление полей, знаков Особенности оформления текста исследовательской работы (стили текстов). Лексические средства,</w:t>
      </w:r>
      <w:r w:rsidR="00107332">
        <w:rPr>
          <w:bCs/>
        </w:rPr>
        <w:t xml:space="preserve"> </w:t>
      </w:r>
      <w:r w:rsidRPr="00A015E3">
        <w:rPr>
          <w:bCs/>
        </w:rPr>
        <w:t xml:space="preserve">применяемые в текстах научного характера. </w:t>
      </w:r>
      <w:r w:rsidRPr="00A015E3">
        <w:rPr>
          <w:bCs/>
        </w:rPr>
        <w:lastRenderedPageBreak/>
        <w:t>Допустимые сокращения слов в текстах.</w:t>
      </w:r>
      <w:r w:rsidR="00107332">
        <w:rPr>
          <w:bCs/>
        </w:rPr>
        <w:t xml:space="preserve"> </w:t>
      </w:r>
      <w:r w:rsidRPr="00A015E3">
        <w:rPr>
          <w:bCs/>
        </w:rPr>
        <w:t>Правила оформления титульного листа, содержания проекта. Оформление библиографического списка. Правила оформления таблиц, графиков, диаграмм, схем.</w:t>
      </w:r>
    </w:p>
    <w:p w:rsidR="00DA103C" w:rsidRPr="00DA103C" w:rsidRDefault="00DA103C" w:rsidP="00DA103C">
      <w:pPr>
        <w:autoSpaceDE w:val="0"/>
        <w:autoSpaceDN w:val="0"/>
        <w:adjustRightInd w:val="0"/>
        <w:ind w:firstLine="0"/>
        <w:rPr>
          <w:b/>
          <w:i/>
        </w:rPr>
      </w:pPr>
      <w:r w:rsidRPr="00DA103C">
        <w:rPr>
          <w:b/>
          <w:i/>
        </w:rPr>
        <w:t>Самостоятельная работа обучающихся</w:t>
      </w:r>
      <w:r>
        <w:rPr>
          <w:b/>
          <w:i/>
        </w:rPr>
        <w:t xml:space="preserve"> (4</w:t>
      </w:r>
      <w:r w:rsidRPr="00A015E3">
        <w:rPr>
          <w:b/>
          <w:i/>
        </w:rPr>
        <w:t>ч)</w:t>
      </w:r>
    </w:p>
    <w:p w:rsidR="00DA103C" w:rsidRPr="00A015E3" w:rsidRDefault="00DA103C" w:rsidP="00CC4248">
      <w:pPr>
        <w:autoSpaceDE w:val="0"/>
        <w:autoSpaceDN w:val="0"/>
        <w:adjustRightInd w:val="0"/>
        <w:ind w:firstLine="0"/>
        <w:rPr>
          <w:rFonts w:eastAsiaTheme="minorEastAsia"/>
          <w:bCs/>
        </w:rPr>
      </w:pPr>
      <w:r>
        <w:rPr>
          <w:rFonts w:eastAsiaTheme="minorEastAsia"/>
          <w:bCs/>
        </w:rPr>
        <w:t>Оформление</w:t>
      </w:r>
      <w:r w:rsidRPr="00DA103C">
        <w:rPr>
          <w:rFonts w:eastAsiaTheme="minorEastAsia"/>
          <w:bCs/>
        </w:rPr>
        <w:t xml:space="preserve"> текст</w:t>
      </w:r>
      <w:r>
        <w:rPr>
          <w:rFonts w:eastAsiaTheme="minorEastAsia"/>
          <w:bCs/>
        </w:rPr>
        <w:t>а</w:t>
      </w:r>
      <w:r w:rsidRPr="00DA103C">
        <w:rPr>
          <w:rFonts w:eastAsiaTheme="minorEastAsia"/>
          <w:bCs/>
        </w:rPr>
        <w:t xml:space="preserve"> работы</w:t>
      </w:r>
      <w:r>
        <w:rPr>
          <w:rFonts w:eastAsiaTheme="minorEastAsia"/>
          <w:bCs/>
        </w:rPr>
        <w:t>.</w:t>
      </w:r>
    </w:p>
    <w:p w:rsidR="00CC4248" w:rsidRPr="00A015E3" w:rsidRDefault="00CC4248" w:rsidP="00CC4248">
      <w:pPr>
        <w:autoSpaceDE w:val="0"/>
        <w:autoSpaceDN w:val="0"/>
        <w:adjustRightInd w:val="0"/>
        <w:ind w:firstLine="0"/>
        <w:rPr>
          <w:b/>
        </w:rPr>
      </w:pPr>
      <w:r w:rsidRPr="00A015E3">
        <w:rPr>
          <w:b/>
        </w:rPr>
        <w:t xml:space="preserve"> 3.2. Общие требования к созданию презентации (2ч)</w:t>
      </w:r>
    </w:p>
    <w:p w:rsidR="00CC4248" w:rsidRPr="00A015E3" w:rsidRDefault="00CC4248" w:rsidP="00CC4248">
      <w:pPr>
        <w:autoSpaceDE w:val="0"/>
        <w:autoSpaceDN w:val="0"/>
        <w:adjustRightInd w:val="0"/>
        <w:ind w:firstLine="0"/>
        <w:rPr>
          <w:bCs/>
        </w:rPr>
      </w:pPr>
      <w:r w:rsidRPr="00A015E3">
        <w:rPr>
          <w:bCs/>
        </w:rPr>
        <w:t>Презентация проекта. Особенности работы в программе Power</w:t>
      </w:r>
      <w:r w:rsidR="00107332">
        <w:rPr>
          <w:bCs/>
        </w:rPr>
        <w:t xml:space="preserve"> </w:t>
      </w:r>
      <w:r w:rsidRPr="00A015E3">
        <w:rPr>
          <w:bCs/>
        </w:rPr>
        <w:t>Point к содержанию слайдов.</w:t>
      </w:r>
      <w:r w:rsidRPr="00A015E3">
        <w:t xml:space="preserve"> Требования к  оформлению презентаций. Формы презентации.</w:t>
      </w:r>
    </w:p>
    <w:p w:rsidR="00CC4248" w:rsidRPr="00A015E3" w:rsidRDefault="00CC4248" w:rsidP="00CC4248">
      <w:pPr>
        <w:autoSpaceDE w:val="0"/>
        <w:autoSpaceDN w:val="0"/>
        <w:adjustRightInd w:val="0"/>
        <w:ind w:firstLine="0"/>
        <w:rPr>
          <w:b/>
          <w:i/>
        </w:rPr>
      </w:pPr>
      <w:r w:rsidRPr="00A015E3">
        <w:rPr>
          <w:b/>
          <w:i/>
        </w:rPr>
        <w:t>Практические работы (6ч)</w:t>
      </w:r>
    </w:p>
    <w:p w:rsidR="00CC4248" w:rsidRPr="00A015E3" w:rsidRDefault="00CC4248" w:rsidP="00CC4248">
      <w:pPr>
        <w:autoSpaceDE w:val="0"/>
        <w:autoSpaceDN w:val="0"/>
        <w:adjustRightInd w:val="0"/>
        <w:ind w:firstLine="0"/>
      </w:pPr>
      <w:r w:rsidRPr="00A015E3">
        <w:rPr>
          <w:bCs/>
        </w:rPr>
        <w:t>Презентация</w:t>
      </w:r>
      <w:r w:rsidR="00107332">
        <w:rPr>
          <w:bCs/>
        </w:rPr>
        <w:t xml:space="preserve"> </w:t>
      </w:r>
      <w:r w:rsidRPr="00A015E3">
        <w:rPr>
          <w:bCs/>
        </w:rPr>
        <w:t>Проекта.</w:t>
      </w:r>
    </w:p>
    <w:p w:rsidR="00CC4248" w:rsidRPr="00A015E3" w:rsidRDefault="00CC4248" w:rsidP="00CC4248">
      <w:pPr>
        <w:ind w:firstLine="0"/>
        <w:rPr>
          <w:b/>
        </w:rPr>
      </w:pPr>
      <w:r w:rsidRPr="00A015E3">
        <w:rPr>
          <w:b/>
        </w:rPr>
        <w:t xml:space="preserve"> 3.3. Требования к защите проекта (3ч)</w:t>
      </w:r>
    </w:p>
    <w:p w:rsidR="00CC4248" w:rsidRPr="00A015E3" w:rsidRDefault="00CC4248" w:rsidP="00CC4248">
      <w:pPr>
        <w:ind w:firstLine="0"/>
      </w:pPr>
      <w:r w:rsidRPr="00A015E3">
        <w:t>Критерии оценки проектной деятельности.</w:t>
      </w:r>
      <w:r w:rsidR="00107332">
        <w:t xml:space="preserve"> Защита проекта.</w:t>
      </w:r>
    </w:p>
    <w:p w:rsidR="00CC4248" w:rsidRPr="00A015E3" w:rsidRDefault="00CC4248" w:rsidP="00CC4248">
      <w:pPr>
        <w:ind w:firstLine="708"/>
        <w:jc w:val="center"/>
        <w:rPr>
          <w:b/>
        </w:rPr>
      </w:pPr>
      <w:r w:rsidRPr="00A015E3">
        <w:rPr>
          <w:b/>
        </w:rPr>
        <w:t>ТЕМАТИЧЕСКОЕ ПЛАНИРОВАНИЕ</w:t>
      </w:r>
    </w:p>
    <w:p w:rsidR="00CC4248" w:rsidRPr="00A015E3" w:rsidRDefault="00CC4248" w:rsidP="00DA103C">
      <w:pPr>
        <w:ind w:firstLine="567"/>
      </w:pPr>
      <w:r w:rsidRPr="00A015E3">
        <w:t>При реализации содержания общеобразовательной учебной дисциплины «</w:t>
      </w:r>
      <w:r w:rsidR="00DA103C">
        <w:t>Индивидуальный проект</w:t>
      </w:r>
      <w:r w:rsidRPr="00A015E3">
        <w:t xml:space="preserve">» в пределах освоения ОПОП СПО на базе основного общего образования с получением среднего общего образования </w:t>
      </w:r>
      <w:r w:rsidR="00DA103C">
        <w:t xml:space="preserve">по специальности </w:t>
      </w:r>
      <w:r w:rsidR="00185F64" w:rsidRPr="00BB2366">
        <w:t>35.02.12 «Садово-парковое и ландшафтное строительство</w:t>
      </w:r>
      <w:r w:rsidR="00185F64">
        <w:t>»</w:t>
      </w:r>
      <w:r w:rsidR="00185F64" w:rsidRPr="00BB2366">
        <w:t xml:space="preserve"> </w:t>
      </w:r>
      <w:r w:rsidR="00DA103C">
        <w:t xml:space="preserve"> </w:t>
      </w:r>
      <w:r w:rsidRPr="00A015E3">
        <w:t>максимальная учебная нагрузка студентов составляет</w:t>
      </w:r>
      <w:r w:rsidR="00DA103C">
        <w:t xml:space="preserve"> </w:t>
      </w:r>
      <w:r w:rsidRPr="00A015E3">
        <w:t>— 57 часов, из них аудиторная (обязательная) учебная нагрузка, включая практические занятия — 39 часов, внеаудиторная самостоятельная работа студентов — 18 часов.</w:t>
      </w:r>
    </w:p>
    <w:p w:rsidR="00CC4248" w:rsidRPr="00A015E3" w:rsidRDefault="00CC4248" w:rsidP="00CC4248">
      <w:pPr>
        <w:ind w:left="10" w:right="-15"/>
        <w:jc w:val="center"/>
        <w:rPr>
          <w:b/>
        </w:rPr>
      </w:pPr>
      <w:r w:rsidRPr="00A015E3">
        <w:rPr>
          <w:b/>
        </w:rPr>
        <w:t>Тематический план</w:t>
      </w:r>
    </w:p>
    <w:tbl>
      <w:tblPr>
        <w:tblW w:w="9498" w:type="dxa"/>
        <w:tblInd w:w="113" w:type="dxa"/>
        <w:tblLayout w:type="fixed"/>
        <w:tblCellMar>
          <w:top w:w="87" w:type="dxa"/>
          <w:left w:w="113" w:type="dxa"/>
          <w:right w:w="115" w:type="dxa"/>
        </w:tblCellMar>
        <w:tblLook w:val="00A0"/>
      </w:tblPr>
      <w:tblGrid>
        <w:gridCol w:w="5812"/>
        <w:gridCol w:w="1701"/>
        <w:gridCol w:w="1985"/>
      </w:tblGrid>
      <w:tr w:rsidR="00CC4248" w:rsidRPr="00A015E3" w:rsidTr="00AB37C3">
        <w:trPr>
          <w:trHeight w:val="257"/>
        </w:trPr>
        <w:tc>
          <w:tcPr>
            <w:tcW w:w="5812" w:type="dxa"/>
            <w:vMerge w:val="restart"/>
            <w:tcBorders>
              <w:top w:val="single" w:sz="4" w:space="0" w:color="181717"/>
              <w:left w:val="single" w:sz="4" w:space="0" w:color="181717"/>
              <w:right w:val="single" w:sz="4" w:space="0" w:color="181717"/>
            </w:tcBorders>
            <w:vAlign w:val="center"/>
          </w:tcPr>
          <w:p w:rsidR="00CC4248" w:rsidRPr="00A015E3" w:rsidRDefault="00CC4248" w:rsidP="00CC4248">
            <w:pPr>
              <w:jc w:val="center"/>
            </w:pPr>
            <w:r w:rsidRPr="00A015E3">
              <w:rPr>
                <w:b/>
              </w:rPr>
              <w:t>Содержание обучения</w:t>
            </w:r>
          </w:p>
        </w:tc>
        <w:tc>
          <w:tcPr>
            <w:tcW w:w="3686" w:type="dxa"/>
            <w:gridSpan w:val="2"/>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r w:rsidRPr="00A015E3">
              <w:rPr>
                <w:b/>
              </w:rPr>
              <w:t>Количество часов</w:t>
            </w:r>
          </w:p>
        </w:tc>
      </w:tr>
      <w:tr w:rsidR="00CC4248" w:rsidRPr="00A015E3" w:rsidTr="00AB37C3">
        <w:trPr>
          <w:trHeight w:val="597"/>
        </w:trPr>
        <w:tc>
          <w:tcPr>
            <w:tcW w:w="5812" w:type="dxa"/>
            <w:vMerge/>
            <w:tcBorders>
              <w:left w:val="single" w:sz="4" w:space="0" w:color="181717"/>
              <w:bottom w:val="single" w:sz="4" w:space="0" w:color="181717"/>
              <w:right w:val="single" w:sz="4" w:space="0" w:color="181717"/>
            </w:tcBorders>
            <w:vAlign w:val="center"/>
          </w:tcPr>
          <w:p w:rsidR="00CC4248" w:rsidRPr="00A015E3" w:rsidRDefault="00CC4248" w:rsidP="00CC4248">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A15772">
            <w:pPr>
              <w:ind w:firstLine="0"/>
              <w:jc w:val="center"/>
            </w:pPr>
            <w:r w:rsidRPr="00A015E3">
              <w:rPr>
                <w:b/>
              </w:rPr>
              <w:t>Аудиторные занятия</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A15772">
            <w:pPr>
              <w:ind w:firstLine="0"/>
              <w:jc w:val="center"/>
              <w:rPr>
                <w:b/>
              </w:rPr>
            </w:pPr>
            <w:r w:rsidRPr="00A015E3">
              <w:rPr>
                <w:b/>
              </w:rPr>
              <w:t>В т.ч.</w:t>
            </w:r>
          </w:p>
          <w:p w:rsidR="00CC4248" w:rsidRPr="00A015E3" w:rsidRDefault="00CC4248" w:rsidP="00A15772">
            <w:pPr>
              <w:ind w:firstLine="0"/>
              <w:jc w:val="center"/>
            </w:pPr>
            <w:r w:rsidRPr="00A015E3">
              <w:rPr>
                <w:b/>
              </w:rPr>
              <w:t>практические занятия</w:t>
            </w:r>
          </w:p>
        </w:tc>
      </w:tr>
      <w:tr w:rsidR="00CC4248" w:rsidRPr="00A015E3" w:rsidTr="00AB37C3">
        <w:trPr>
          <w:trHeight w:val="335"/>
        </w:trPr>
        <w:tc>
          <w:tcPr>
            <w:tcW w:w="5812"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11102A">
            <w:pPr>
              <w:ind w:firstLine="0"/>
            </w:pPr>
            <w:r w:rsidRPr="00A015E3">
              <w:rPr>
                <w:b/>
              </w:rPr>
              <w:t>Введение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p>
        </w:tc>
      </w:tr>
      <w:tr w:rsidR="00CC4248" w:rsidRPr="00A015E3" w:rsidTr="00AB37C3">
        <w:trPr>
          <w:trHeight w:val="197"/>
        </w:trPr>
        <w:tc>
          <w:tcPr>
            <w:tcW w:w="5812"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11102A">
            <w:pPr>
              <w:autoSpaceDE w:val="0"/>
              <w:autoSpaceDN w:val="0"/>
              <w:adjustRightInd w:val="0"/>
              <w:ind w:firstLine="0"/>
            </w:pPr>
            <w:r w:rsidRPr="00A015E3">
              <w:rPr>
                <w:b/>
              </w:rPr>
              <w:t>1 .</w:t>
            </w:r>
            <w:r w:rsidRPr="00A015E3">
              <w:rPr>
                <w:b/>
                <w:bCs/>
              </w:rPr>
              <w:t>Требования к подготовке проекта</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p>
        </w:tc>
      </w:tr>
      <w:tr w:rsidR="00CC4248" w:rsidRPr="00A015E3" w:rsidTr="00AB37C3">
        <w:trPr>
          <w:trHeight w:val="267"/>
        </w:trPr>
        <w:tc>
          <w:tcPr>
            <w:tcW w:w="5812"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11102A">
            <w:pPr>
              <w:autoSpaceDE w:val="0"/>
              <w:autoSpaceDN w:val="0"/>
              <w:adjustRightInd w:val="0"/>
              <w:ind w:firstLine="0"/>
            </w:pPr>
            <w:r w:rsidRPr="00A015E3">
              <w:rPr>
                <w:b/>
                <w:bCs/>
              </w:rPr>
              <w:t>2. Этапы работы над индивидуальным  проектом</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r w:rsidRPr="00A015E3">
              <w:rPr>
                <w:b/>
              </w:rPr>
              <w:t>22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p>
        </w:tc>
      </w:tr>
      <w:tr w:rsidR="00CC4248" w:rsidRPr="00A015E3" w:rsidTr="00AB37C3">
        <w:trPr>
          <w:trHeight w:val="174"/>
        </w:trPr>
        <w:tc>
          <w:tcPr>
            <w:tcW w:w="5812"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11102A">
            <w:pPr>
              <w:autoSpaceDE w:val="0"/>
              <w:autoSpaceDN w:val="0"/>
              <w:adjustRightInd w:val="0"/>
              <w:ind w:firstLine="0"/>
            </w:pPr>
            <w:r w:rsidRPr="00A015E3">
              <w:t xml:space="preserve">2.1. Подготовительная работа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4</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r>
      <w:tr w:rsidR="00CC4248" w:rsidRPr="00A015E3" w:rsidTr="00AB37C3">
        <w:trPr>
          <w:trHeight w:val="157"/>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autoSpaceDE w:val="0"/>
              <w:autoSpaceDN w:val="0"/>
              <w:adjustRightInd w:val="0"/>
              <w:ind w:firstLine="0"/>
            </w:pPr>
            <w:r w:rsidRPr="00A015E3">
              <w:t xml:space="preserve">2.2. Планирование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4</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r>
      <w:tr w:rsidR="00CC4248" w:rsidRPr="00A015E3" w:rsidTr="00AB37C3">
        <w:trPr>
          <w:trHeight w:val="212"/>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autoSpaceDE w:val="0"/>
              <w:autoSpaceDN w:val="0"/>
              <w:adjustRightInd w:val="0"/>
              <w:ind w:firstLine="0"/>
            </w:pPr>
            <w:r w:rsidRPr="00A015E3">
              <w:rPr>
                <w:bCs/>
              </w:rPr>
              <w:t xml:space="preserve"> 2.3. Методы работы с источником информации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p>
        </w:tc>
      </w:tr>
      <w:tr w:rsidR="00CC4248" w:rsidRPr="00A015E3" w:rsidTr="00AB37C3">
        <w:trPr>
          <w:trHeight w:val="215"/>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ind w:firstLine="0"/>
            </w:pPr>
            <w:r w:rsidRPr="00A015E3">
              <w:t xml:space="preserve">2.4. Выполнение проекта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p>
        </w:tc>
      </w:tr>
      <w:tr w:rsidR="00CC4248" w:rsidRPr="00A015E3" w:rsidTr="00AB37C3">
        <w:trPr>
          <w:trHeight w:val="210"/>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tabs>
                <w:tab w:val="left" w:pos="426"/>
              </w:tabs>
              <w:autoSpaceDE w:val="0"/>
              <w:autoSpaceDN w:val="0"/>
              <w:adjustRightInd w:val="0"/>
              <w:ind w:firstLine="0"/>
            </w:pPr>
            <w:r w:rsidRPr="00A015E3">
              <w:t xml:space="preserve">2.5. Обобщение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10</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8</w:t>
            </w:r>
          </w:p>
        </w:tc>
      </w:tr>
      <w:tr w:rsidR="00CC4248" w:rsidRPr="00A015E3" w:rsidTr="00AB37C3">
        <w:trPr>
          <w:trHeight w:val="272"/>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autoSpaceDE w:val="0"/>
              <w:autoSpaceDN w:val="0"/>
              <w:adjustRightInd w:val="0"/>
              <w:ind w:firstLine="0"/>
            </w:pPr>
            <w:r w:rsidRPr="00A015E3">
              <w:rPr>
                <w:b/>
                <w:bCs/>
              </w:rPr>
              <w:t xml:space="preserve">3. </w:t>
            </w:r>
            <w:r w:rsidRPr="00A015E3">
              <w:rPr>
                <w:b/>
              </w:rPr>
              <w:t xml:space="preserve">Подготовка к публичной защите проекта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r w:rsidRPr="00A015E3">
              <w:rPr>
                <w:b/>
              </w:rPr>
              <w:t>13</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p>
        </w:tc>
      </w:tr>
      <w:tr w:rsidR="00CC4248" w:rsidRPr="00A015E3" w:rsidTr="00AB37C3">
        <w:trPr>
          <w:trHeight w:val="334"/>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autoSpaceDE w:val="0"/>
              <w:autoSpaceDN w:val="0"/>
              <w:adjustRightInd w:val="0"/>
              <w:ind w:firstLine="0"/>
            </w:pPr>
            <w:r w:rsidRPr="00A015E3">
              <w:rPr>
                <w:bCs/>
              </w:rPr>
              <w:t xml:space="preserve">3.1. Общие требования к оформлению текста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p>
        </w:tc>
      </w:tr>
      <w:tr w:rsidR="00CC4248" w:rsidRPr="00A015E3" w:rsidTr="00AB37C3">
        <w:trPr>
          <w:trHeight w:val="260"/>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autoSpaceDE w:val="0"/>
              <w:autoSpaceDN w:val="0"/>
              <w:adjustRightInd w:val="0"/>
              <w:ind w:firstLine="0"/>
            </w:pPr>
            <w:r w:rsidRPr="00A015E3">
              <w:t>3.2. Общие требования к созданию презентации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8</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6</w:t>
            </w:r>
          </w:p>
        </w:tc>
      </w:tr>
      <w:tr w:rsidR="00CC4248" w:rsidRPr="00A015E3" w:rsidTr="00AB37C3">
        <w:tblPrEx>
          <w:tblCellMar>
            <w:top w:w="84" w:type="dxa"/>
            <w:right w:w="120" w:type="dxa"/>
          </w:tblCellMar>
        </w:tblPrEx>
        <w:trPr>
          <w:trHeight w:val="260"/>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ind w:firstLine="0"/>
            </w:pPr>
            <w:r w:rsidRPr="00A015E3">
              <w:t>3.3. Требования к защите проекта</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3</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p>
        </w:tc>
      </w:tr>
      <w:tr w:rsidR="00CC4248" w:rsidRPr="00A015E3" w:rsidTr="00AB37C3">
        <w:tblPrEx>
          <w:tblCellMar>
            <w:top w:w="84" w:type="dxa"/>
            <w:right w:w="120" w:type="dxa"/>
          </w:tblCellMar>
        </w:tblPrEx>
        <w:trPr>
          <w:trHeight w:val="194"/>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ind w:firstLine="0"/>
              <w:rPr>
                <w:b/>
              </w:rPr>
            </w:pPr>
            <w:r w:rsidRPr="00A015E3">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CC4248" w:rsidRPr="00A015E3" w:rsidRDefault="00CC4248" w:rsidP="00CC4248">
            <w:pPr>
              <w:jc w:val="center"/>
              <w:rPr>
                <w:b/>
              </w:rPr>
            </w:pPr>
            <w:r w:rsidRPr="00A015E3">
              <w:rPr>
                <w:b/>
              </w:rPr>
              <w:t>39</w:t>
            </w:r>
          </w:p>
        </w:tc>
        <w:tc>
          <w:tcPr>
            <w:tcW w:w="1985" w:type="dxa"/>
            <w:tcBorders>
              <w:top w:val="single" w:sz="4" w:space="0" w:color="181717"/>
              <w:left w:val="single" w:sz="4" w:space="0" w:color="181717"/>
              <w:bottom w:val="single" w:sz="4" w:space="0" w:color="181717"/>
              <w:right w:val="single" w:sz="4" w:space="0" w:color="181717"/>
            </w:tcBorders>
          </w:tcPr>
          <w:p w:rsidR="00CC4248" w:rsidRPr="00A015E3" w:rsidRDefault="00CC4248" w:rsidP="00CC4248">
            <w:pPr>
              <w:jc w:val="center"/>
              <w:rPr>
                <w:b/>
              </w:rPr>
            </w:pPr>
            <w:r w:rsidRPr="00A015E3">
              <w:rPr>
                <w:b/>
              </w:rPr>
              <w:t>18</w:t>
            </w:r>
          </w:p>
        </w:tc>
      </w:tr>
      <w:tr w:rsidR="00CC4248" w:rsidRPr="00A015E3" w:rsidTr="00AB37C3">
        <w:tblPrEx>
          <w:tblCellMar>
            <w:top w:w="84" w:type="dxa"/>
            <w:right w:w="120" w:type="dxa"/>
          </w:tblCellMar>
        </w:tblPrEx>
        <w:trPr>
          <w:trHeight w:val="258"/>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r w:rsidRPr="00A015E3">
              <w:rPr>
                <w:b/>
              </w:rPr>
              <w:t>Внеаудиторная самостоятельная работа</w:t>
            </w:r>
          </w:p>
        </w:tc>
      </w:tr>
      <w:tr w:rsidR="00CC4248" w:rsidRPr="00A015E3" w:rsidTr="00AB37C3">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CC4248" w:rsidRPr="00A015E3" w:rsidRDefault="00CC4248" w:rsidP="00DA103C">
            <w:pPr>
              <w:ind w:firstLine="0"/>
              <w:rPr>
                <w:b/>
              </w:rPr>
            </w:pPr>
            <w:r w:rsidRPr="00A015E3">
              <w:t>Подготовка индивидуального проекта с использованием информационных технологий и др.</w:t>
            </w:r>
          </w:p>
        </w:tc>
        <w:tc>
          <w:tcPr>
            <w:tcW w:w="1985" w:type="dxa"/>
            <w:tcBorders>
              <w:top w:val="single" w:sz="4" w:space="0" w:color="181717"/>
              <w:left w:val="single" w:sz="4" w:space="0" w:color="181717"/>
              <w:bottom w:val="single" w:sz="4" w:space="0" w:color="181717"/>
              <w:right w:val="single" w:sz="4" w:space="0" w:color="181717"/>
            </w:tcBorders>
          </w:tcPr>
          <w:p w:rsidR="00CC4248" w:rsidRPr="00A015E3" w:rsidRDefault="00CC4248" w:rsidP="00CC4248">
            <w:pPr>
              <w:jc w:val="center"/>
              <w:rPr>
                <w:b/>
              </w:rPr>
            </w:pPr>
            <w:r w:rsidRPr="00A015E3">
              <w:rPr>
                <w:b/>
              </w:rPr>
              <w:t>18</w:t>
            </w:r>
          </w:p>
        </w:tc>
      </w:tr>
      <w:tr w:rsidR="00CC4248" w:rsidRPr="00A015E3" w:rsidTr="00AB37C3">
        <w:tblPrEx>
          <w:tblCellMar>
            <w:top w:w="84" w:type="dxa"/>
            <w:right w:w="120" w:type="dxa"/>
          </w:tblCellMar>
        </w:tblPrEx>
        <w:trPr>
          <w:trHeight w:val="265"/>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rPr>
                <w:b/>
                <w:i/>
              </w:rPr>
            </w:pPr>
            <w:r w:rsidRPr="00A015E3">
              <w:rPr>
                <w:b/>
                <w:i/>
              </w:rPr>
              <w:t xml:space="preserve">Промежуточная аттестация в форме дифференцированного зачета </w:t>
            </w:r>
          </w:p>
        </w:tc>
      </w:tr>
      <w:tr w:rsidR="00CC4248" w:rsidRPr="00A015E3" w:rsidTr="00AB37C3">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r w:rsidRPr="00A015E3">
              <w:rPr>
                <w:b/>
              </w:rPr>
              <w:t>Всего</w:t>
            </w:r>
          </w:p>
        </w:tc>
        <w:tc>
          <w:tcPr>
            <w:tcW w:w="1985" w:type="dxa"/>
            <w:tcBorders>
              <w:top w:val="single" w:sz="4" w:space="0" w:color="181717"/>
              <w:left w:val="single" w:sz="4" w:space="0" w:color="181717"/>
              <w:bottom w:val="single" w:sz="4" w:space="0" w:color="181717"/>
              <w:right w:val="single" w:sz="4" w:space="0" w:color="181717"/>
            </w:tcBorders>
          </w:tcPr>
          <w:p w:rsidR="00CC4248" w:rsidRPr="00A015E3" w:rsidRDefault="00CC4248" w:rsidP="00CC4248">
            <w:pPr>
              <w:jc w:val="center"/>
              <w:rPr>
                <w:b/>
              </w:rPr>
            </w:pPr>
            <w:r w:rsidRPr="00A015E3">
              <w:rPr>
                <w:b/>
              </w:rPr>
              <w:t>57</w:t>
            </w:r>
          </w:p>
        </w:tc>
      </w:tr>
    </w:tbl>
    <w:p w:rsidR="0055544E" w:rsidRPr="00A015E3" w:rsidRDefault="0055544E" w:rsidP="00CC4248">
      <w:pPr>
        <w:ind w:right="-11" w:firstLine="540"/>
        <w:jc w:val="center"/>
        <w:outlineLvl w:val="0"/>
      </w:pPr>
    </w:p>
    <w:p w:rsidR="0058019E" w:rsidRDefault="0058019E" w:rsidP="00E64AD6">
      <w:pPr>
        <w:ind w:firstLine="709"/>
        <w:jc w:val="center"/>
        <w:rPr>
          <w:b/>
          <w:sz w:val="28"/>
          <w:szCs w:val="28"/>
        </w:rPr>
      </w:pPr>
    </w:p>
    <w:p w:rsidR="00E64AD6" w:rsidRPr="00A015E3" w:rsidRDefault="0058019E" w:rsidP="0034259E">
      <w:pPr>
        <w:ind w:firstLine="567"/>
        <w:rPr>
          <w:b/>
          <w:sz w:val="28"/>
          <w:szCs w:val="28"/>
        </w:rPr>
      </w:pPr>
      <w:r>
        <w:rPr>
          <w:b/>
          <w:sz w:val="28"/>
          <w:szCs w:val="28"/>
        </w:rPr>
        <w:lastRenderedPageBreak/>
        <w:t>4.3</w:t>
      </w:r>
      <w:r w:rsidR="00E64AD6" w:rsidRPr="00A015E3">
        <w:rPr>
          <w:b/>
          <w:sz w:val="28"/>
          <w:szCs w:val="28"/>
        </w:rPr>
        <w:t>.2.</w:t>
      </w:r>
      <w:r>
        <w:rPr>
          <w:b/>
          <w:sz w:val="28"/>
          <w:szCs w:val="28"/>
        </w:rPr>
        <w:t xml:space="preserve"> </w:t>
      </w:r>
      <w:r w:rsidR="00E64AD6" w:rsidRPr="00A015E3">
        <w:rPr>
          <w:b/>
          <w:sz w:val="28"/>
          <w:szCs w:val="28"/>
        </w:rPr>
        <w:t>Рабочие программы дисциплин общего гуманитарного и социально-экономического цикла</w:t>
      </w:r>
    </w:p>
    <w:p w:rsidR="00F96910" w:rsidRPr="00A015E3" w:rsidRDefault="00F96910" w:rsidP="00E64AD6">
      <w:pPr>
        <w:ind w:firstLine="709"/>
        <w:jc w:val="center"/>
        <w:rPr>
          <w:b/>
          <w:sz w:val="28"/>
          <w:szCs w:val="28"/>
        </w:rPr>
      </w:pPr>
    </w:p>
    <w:p w:rsidR="00E64AD6" w:rsidRPr="00A015E3" w:rsidRDefault="00E64AD6" w:rsidP="00E64AD6">
      <w:pPr>
        <w:ind w:firstLine="709"/>
        <w:jc w:val="center"/>
        <w:rPr>
          <w:b/>
          <w:sz w:val="28"/>
          <w:szCs w:val="28"/>
        </w:rPr>
      </w:pPr>
      <w:r w:rsidRPr="00A015E3">
        <w:rPr>
          <w:b/>
          <w:sz w:val="28"/>
          <w:szCs w:val="28"/>
        </w:rPr>
        <w:t>ОГСЭ.01 Основы философии</w:t>
      </w:r>
    </w:p>
    <w:p w:rsidR="00D862D8" w:rsidRPr="00A015E3" w:rsidRDefault="00D862D8" w:rsidP="0034259E">
      <w:pPr>
        <w:pStyle w:val="afff0"/>
        <w:rPr>
          <w:rStyle w:val="FontStyle39"/>
          <w:sz w:val="24"/>
          <w:szCs w:val="24"/>
        </w:rPr>
      </w:pPr>
      <w:r w:rsidRPr="00A015E3">
        <w:rPr>
          <w:rStyle w:val="FontStyle39"/>
          <w:sz w:val="24"/>
          <w:szCs w:val="24"/>
        </w:rPr>
        <w:t>1.1.</w:t>
      </w:r>
      <w:r w:rsidRPr="00A015E3">
        <w:rPr>
          <w:rStyle w:val="FontStyle39"/>
          <w:sz w:val="24"/>
          <w:szCs w:val="24"/>
        </w:rPr>
        <w:tab/>
        <w:t>Область применения рабочей программы</w:t>
      </w:r>
    </w:p>
    <w:p w:rsidR="00D862D8" w:rsidRPr="00A015E3" w:rsidRDefault="00D862D8" w:rsidP="00AB37C3">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sidR="00AB37C3">
        <w:rPr>
          <w:rStyle w:val="FontStyle37"/>
          <w:sz w:val="24"/>
          <w:szCs w:val="24"/>
        </w:rPr>
        <w:t xml:space="preserve"> </w:t>
      </w:r>
      <w:r w:rsidR="001F4D94" w:rsidRPr="00BB2366">
        <w:t>35.02.12 «Садово-парковое и ландшафтное строительство</w:t>
      </w:r>
      <w:r w:rsidR="001F4D94">
        <w:t>»</w:t>
      </w:r>
      <w:r w:rsidR="00AB37C3">
        <w:rPr>
          <w:rStyle w:val="FontStyle37"/>
          <w:sz w:val="24"/>
          <w:szCs w:val="24"/>
        </w:rPr>
        <w:t>.</w:t>
      </w:r>
    </w:p>
    <w:p w:rsidR="00D862D8" w:rsidRPr="00A015E3" w:rsidRDefault="00D862D8" w:rsidP="00D862D8">
      <w:pPr>
        <w:pStyle w:val="Style8"/>
        <w:widowControl/>
        <w:tabs>
          <w:tab w:val="left" w:pos="698"/>
        </w:tabs>
        <w:spacing w:line="240" w:lineRule="auto"/>
        <w:rPr>
          <w:rStyle w:val="FontStyle39"/>
          <w:sz w:val="24"/>
          <w:szCs w:val="24"/>
        </w:rPr>
      </w:pPr>
      <w:r w:rsidRPr="00A015E3">
        <w:rPr>
          <w:rStyle w:val="FontStyle39"/>
          <w:sz w:val="24"/>
          <w:szCs w:val="24"/>
        </w:rPr>
        <w:t>1.2.</w:t>
      </w:r>
      <w:r w:rsidRPr="00A015E3">
        <w:rPr>
          <w:rStyle w:val="FontStyle39"/>
          <w:sz w:val="24"/>
          <w:szCs w:val="24"/>
        </w:rPr>
        <w:tab/>
        <w:t>Место учебной дисциплины в структуре основной профессиональной образовательной программы:</w:t>
      </w:r>
      <w:r w:rsidR="0034259E">
        <w:rPr>
          <w:rStyle w:val="FontStyle39"/>
          <w:sz w:val="24"/>
          <w:szCs w:val="24"/>
        </w:rPr>
        <w:t xml:space="preserve"> </w:t>
      </w:r>
      <w:r w:rsidRPr="00A015E3">
        <w:t xml:space="preserve">Учебная  дисциплина  «Основы  философии»  относится  к  общему гуманитарному и социально-экономическому циклу основной профессиональной образовательной программы. </w:t>
      </w:r>
    </w:p>
    <w:p w:rsidR="00D862D8" w:rsidRPr="00A015E3" w:rsidRDefault="00D862D8" w:rsidP="0034259E">
      <w:pPr>
        <w:pStyle w:val="afff0"/>
        <w:jc w:val="both"/>
        <w:rPr>
          <w:rStyle w:val="FontStyle39"/>
          <w:sz w:val="24"/>
          <w:szCs w:val="24"/>
        </w:rPr>
      </w:pPr>
      <w:r w:rsidRPr="00A015E3">
        <w:rPr>
          <w:rStyle w:val="FontStyle39"/>
          <w:sz w:val="24"/>
          <w:szCs w:val="24"/>
        </w:rPr>
        <w:t>1.3. Цели и задачи учебной дисциплины - требования к результатам освоения учебной дисциплины:</w:t>
      </w:r>
    </w:p>
    <w:p w:rsidR="00D862D8" w:rsidRPr="00A015E3" w:rsidRDefault="00D862D8" w:rsidP="00D862D8">
      <w:pPr>
        <w:pStyle w:val="afff0"/>
        <w:jc w:val="both"/>
        <w:rPr>
          <w:rFonts w:ascii="Times New Roman" w:hAnsi="Times New Roman"/>
          <w:sz w:val="24"/>
          <w:szCs w:val="24"/>
        </w:rPr>
      </w:pPr>
      <w:r w:rsidRPr="00A015E3">
        <w:rPr>
          <w:rFonts w:ascii="Times New Roman" w:hAnsi="Times New Roman"/>
          <w:sz w:val="24"/>
          <w:szCs w:val="24"/>
        </w:rPr>
        <w:t xml:space="preserve">В результате освоения дисциплины обучающийся </w:t>
      </w:r>
      <w:r w:rsidRPr="00A015E3">
        <w:rPr>
          <w:rFonts w:ascii="Times New Roman" w:hAnsi="Times New Roman"/>
          <w:b/>
          <w:sz w:val="24"/>
          <w:szCs w:val="24"/>
        </w:rPr>
        <w:t>должен уметь</w:t>
      </w:r>
      <w:r w:rsidRPr="00A015E3">
        <w:rPr>
          <w:rFonts w:ascii="Times New Roman" w:hAnsi="Times New Roman"/>
          <w:sz w:val="24"/>
          <w:szCs w:val="24"/>
        </w:rPr>
        <w:t xml:space="preserve">: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ориентироваться  в  наиболее  общих философских  проблемах  бытия, познания,  ценностей,  свободы  и  смысла  жизни  как  основе  формирования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культуры гражданина и будущего специалиста;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определить значение философии как отрасли духовной культуры для формирования  личности,  гражданской  позиции  и  профессиональных навыков;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определить  соотношение  для  жизни  человека  свободы  и ответственности, материальных и духовных ценностей;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сформулировать представление об истине и смысле жизни.  </w:t>
      </w:r>
    </w:p>
    <w:p w:rsidR="00D862D8" w:rsidRPr="00A015E3" w:rsidRDefault="00D862D8" w:rsidP="00D862D8">
      <w:pPr>
        <w:pStyle w:val="afff0"/>
        <w:jc w:val="both"/>
        <w:rPr>
          <w:rFonts w:ascii="Times New Roman" w:hAnsi="Times New Roman"/>
          <w:sz w:val="24"/>
          <w:szCs w:val="24"/>
        </w:rPr>
      </w:pPr>
      <w:r w:rsidRPr="00A015E3">
        <w:rPr>
          <w:rFonts w:ascii="Times New Roman" w:hAnsi="Times New Roman"/>
          <w:sz w:val="24"/>
          <w:szCs w:val="24"/>
        </w:rPr>
        <w:t xml:space="preserve">В результате освоения дисциплины обучающийся </w:t>
      </w:r>
      <w:r w:rsidRPr="00A015E3">
        <w:rPr>
          <w:rFonts w:ascii="Times New Roman" w:hAnsi="Times New Roman"/>
          <w:b/>
          <w:sz w:val="24"/>
          <w:szCs w:val="24"/>
        </w:rPr>
        <w:t>должен знать</w:t>
      </w:r>
      <w:r w:rsidRPr="00A015E3">
        <w:rPr>
          <w:rFonts w:ascii="Times New Roman" w:hAnsi="Times New Roman"/>
          <w:sz w:val="24"/>
          <w:szCs w:val="24"/>
        </w:rPr>
        <w:t xml:space="preserve">: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основные категории и понятия философии;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роль философии в жизни человека и общества;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основы философского учения о бытии;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сущность процесса познания;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основы научной, философской и религиозной картин мира;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об  условиях формирования  личности,  свободе  и  ответственности  за сохранение жизни, культуры, окружающей среды; </w:t>
      </w:r>
    </w:p>
    <w:p w:rsidR="00D862D8"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о  социальных  и  этических  проблемах,  связанных  с  развитием  и использованием достижений науки, техники и технологий.</w:t>
      </w:r>
    </w:p>
    <w:p w:rsidR="00D862D8" w:rsidRPr="00A015E3" w:rsidRDefault="00D862D8" w:rsidP="0034259E">
      <w:pPr>
        <w:pStyle w:val="afff0"/>
        <w:rPr>
          <w:rStyle w:val="FontStyle39"/>
          <w:sz w:val="24"/>
          <w:szCs w:val="24"/>
        </w:rPr>
      </w:pPr>
      <w:r w:rsidRPr="00A015E3">
        <w:rPr>
          <w:rStyle w:val="FontStyle39"/>
          <w:sz w:val="24"/>
          <w:szCs w:val="24"/>
        </w:rPr>
        <w:t>1.4. Количество часов на освоение рабочей программы учебной дисциплины:</w:t>
      </w:r>
    </w:p>
    <w:p w:rsidR="00D862D8" w:rsidRPr="00A015E3" w:rsidRDefault="00D862D8" w:rsidP="00AB37C3">
      <w:pPr>
        <w:pStyle w:val="afff0"/>
        <w:ind w:firstLine="567"/>
        <w:jc w:val="both"/>
        <w:rPr>
          <w:rStyle w:val="FontStyle37"/>
          <w:sz w:val="24"/>
          <w:szCs w:val="24"/>
        </w:rPr>
      </w:pPr>
      <w:r w:rsidRPr="00A015E3">
        <w:rPr>
          <w:rStyle w:val="FontStyle37"/>
          <w:sz w:val="24"/>
          <w:szCs w:val="24"/>
        </w:rPr>
        <w:t xml:space="preserve">Максимальной учебной нагрузки обучающегося 72 часа, в том числе: обязательной аудиторной учебной нагрузки обучающегося 48 часов; самостоятельной работы обучающегося 24 часа. </w:t>
      </w:r>
    </w:p>
    <w:p w:rsidR="00D862D8" w:rsidRPr="0034259E" w:rsidRDefault="0058019E" w:rsidP="0034259E">
      <w:pPr>
        <w:pStyle w:val="afff0"/>
        <w:jc w:val="center"/>
        <w:rPr>
          <w:rFonts w:ascii="Times New Roman" w:hAnsi="Times New Roman"/>
          <w:b/>
          <w:sz w:val="24"/>
          <w:szCs w:val="24"/>
        </w:rPr>
      </w:pPr>
      <w:r w:rsidRPr="0034259E">
        <w:rPr>
          <w:rFonts w:ascii="Times New Roman" w:hAnsi="Times New Roman"/>
          <w:b/>
          <w:sz w:val="24"/>
          <w:szCs w:val="24"/>
        </w:rPr>
        <w:t>2.</w:t>
      </w:r>
      <w:r w:rsidR="00D862D8" w:rsidRPr="0034259E">
        <w:rPr>
          <w:rFonts w:ascii="Times New Roman" w:hAnsi="Times New Roman"/>
          <w:b/>
          <w:sz w:val="24"/>
          <w:szCs w:val="24"/>
        </w:rPr>
        <w:t>СТРУКТУРА И  СОДЕРЖАНИЕ  УЧЕБНОЙ ДИСЦИПЛИНЫ</w:t>
      </w:r>
    </w:p>
    <w:p w:rsidR="00D862D8" w:rsidRPr="00A015E3" w:rsidRDefault="00D862D8" w:rsidP="00D862D8">
      <w:r w:rsidRPr="00A015E3">
        <w:rPr>
          <w:b/>
        </w:rPr>
        <w:t>2.1. Объем учебной дисциплины и виды учебной работы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55"/>
        <w:gridCol w:w="1948"/>
      </w:tblGrid>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rPr>
                <w:b/>
              </w:rPr>
            </w:pPr>
            <w:r w:rsidRPr="00A015E3">
              <w:rPr>
                <w:b/>
              </w:rPr>
              <w:t>Вид учебной работы</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4259E">
            <w:pPr>
              <w:ind w:firstLine="0"/>
              <w:contextualSpacing/>
              <w:rPr>
                <w:b/>
              </w:rPr>
            </w:pPr>
            <w:r w:rsidRPr="00A015E3">
              <w:rPr>
                <w:b/>
              </w:rPr>
              <w:t>Объём часов</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rPr>
                <w:b/>
              </w:rPr>
            </w:pPr>
            <w:r w:rsidRPr="00A015E3">
              <w:rPr>
                <w:b/>
              </w:rPr>
              <w:t>Максимальная учебная нагрузка (всего)</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72</w:t>
            </w:r>
          </w:p>
        </w:tc>
      </w:tr>
      <w:tr w:rsidR="00D862D8" w:rsidRPr="00A015E3" w:rsidTr="0058019E">
        <w:trPr>
          <w:trHeight w:val="359"/>
        </w:trPr>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rPr>
                <w:b/>
              </w:rPr>
            </w:pPr>
            <w:r w:rsidRPr="00A015E3">
              <w:rPr>
                <w:b/>
              </w:rPr>
              <w:t>Обязательная аудиторная учебная нагрузка (всего)</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48</w:t>
            </w:r>
          </w:p>
        </w:tc>
      </w:tr>
      <w:tr w:rsidR="00D862D8" w:rsidRPr="00A015E3" w:rsidTr="0034259E">
        <w:trPr>
          <w:trHeight w:val="114"/>
        </w:trPr>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rPr>
                <w:i/>
              </w:rPr>
              <w:t>в том числе</w:t>
            </w:r>
            <w:r w:rsidRPr="00A015E3">
              <w:t>:</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 xml:space="preserve">практические занятия </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1F33C5" w:rsidP="00383FB4">
            <w:pPr>
              <w:contextualSpacing/>
              <w:jc w:val="center"/>
            </w:pPr>
            <w:r w:rsidRPr="00A015E3">
              <w:t>2</w:t>
            </w:r>
            <w:r w:rsidR="00D862D8" w:rsidRPr="00A015E3">
              <w:t>4</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контрольные работы</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6</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rPr>
                <w:b/>
              </w:rPr>
            </w:pPr>
            <w:r w:rsidRPr="00A015E3">
              <w:rPr>
                <w:b/>
              </w:rPr>
              <w:t>Самостоятельная работа обучающегося (всего)</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24</w:t>
            </w:r>
          </w:p>
        </w:tc>
      </w:tr>
      <w:tr w:rsidR="00D862D8" w:rsidRPr="00F703BE" w:rsidTr="0058019E">
        <w:tc>
          <w:tcPr>
            <w:tcW w:w="7655" w:type="dxa"/>
            <w:tcBorders>
              <w:top w:val="single" w:sz="4" w:space="0" w:color="auto"/>
              <w:left w:val="single" w:sz="4" w:space="0" w:color="auto"/>
              <w:bottom w:val="single" w:sz="4" w:space="0" w:color="auto"/>
              <w:right w:val="single" w:sz="4" w:space="0" w:color="auto"/>
            </w:tcBorders>
          </w:tcPr>
          <w:p w:rsidR="00D862D8" w:rsidRPr="00F703BE" w:rsidRDefault="00D862D8" w:rsidP="0058019E">
            <w:pPr>
              <w:ind w:firstLine="0"/>
              <w:contextualSpacing/>
              <w:rPr>
                <w:i/>
              </w:rPr>
            </w:pPr>
            <w:r w:rsidRPr="00F703BE">
              <w:rPr>
                <w:i/>
              </w:rPr>
              <w:t xml:space="preserve">в том числе: </w:t>
            </w:r>
          </w:p>
        </w:tc>
        <w:tc>
          <w:tcPr>
            <w:tcW w:w="1948" w:type="dxa"/>
            <w:tcBorders>
              <w:top w:val="single" w:sz="4" w:space="0" w:color="auto"/>
              <w:left w:val="single" w:sz="4" w:space="0" w:color="auto"/>
              <w:bottom w:val="single" w:sz="4" w:space="0" w:color="auto"/>
              <w:right w:val="single" w:sz="4" w:space="0" w:color="auto"/>
            </w:tcBorders>
          </w:tcPr>
          <w:p w:rsidR="00D862D8" w:rsidRPr="00F703BE" w:rsidRDefault="00D862D8" w:rsidP="00383FB4">
            <w:pPr>
              <w:contextualSpacing/>
              <w:jc w:val="center"/>
              <w:rPr>
                <w:i/>
              </w:rPr>
            </w:pP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Подготовка практикоориентированных работ проектного характера</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4</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Домашняя работа</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20</w:t>
            </w:r>
          </w:p>
        </w:tc>
      </w:tr>
      <w:tr w:rsidR="00AB37C3" w:rsidRPr="00A015E3" w:rsidTr="00C723A0">
        <w:tc>
          <w:tcPr>
            <w:tcW w:w="9603" w:type="dxa"/>
            <w:gridSpan w:val="2"/>
            <w:tcBorders>
              <w:top w:val="single" w:sz="4" w:space="0" w:color="auto"/>
              <w:left w:val="single" w:sz="4" w:space="0" w:color="auto"/>
              <w:bottom w:val="single" w:sz="4" w:space="0" w:color="auto"/>
              <w:right w:val="single" w:sz="4" w:space="0" w:color="auto"/>
            </w:tcBorders>
          </w:tcPr>
          <w:p w:rsidR="00AB37C3" w:rsidRPr="00AB37C3" w:rsidRDefault="00AB37C3" w:rsidP="00383FB4">
            <w:pPr>
              <w:contextualSpacing/>
              <w:jc w:val="center"/>
              <w:rPr>
                <w:b/>
                <w:i/>
              </w:rPr>
            </w:pPr>
            <w:r w:rsidRPr="00AB37C3">
              <w:rPr>
                <w:b/>
                <w:i/>
              </w:rPr>
              <w:t>Промежуточная  аттестация в форме ди</w:t>
            </w:r>
            <w:r>
              <w:rPr>
                <w:b/>
                <w:i/>
              </w:rPr>
              <w:t>фференцированного</w:t>
            </w:r>
            <w:r w:rsidRPr="00AB37C3">
              <w:rPr>
                <w:b/>
                <w:i/>
              </w:rPr>
              <w:t xml:space="preserve">  зачета</w:t>
            </w:r>
          </w:p>
        </w:tc>
      </w:tr>
    </w:tbl>
    <w:p w:rsidR="00D862D8" w:rsidRPr="00A015E3" w:rsidRDefault="00D862D8" w:rsidP="001F33C5">
      <w:pPr>
        <w:ind w:firstLine="0"/>
        <w:sectPr w:rsidR="00D862D8" w:rsidRPr="00A015E3" w:rsidSect="0058019E">
          <w:footerReference w:type="default" r:id="rId25"/>
          <w:pgSz w:w="11906" w:h="16838"/>
          <w:pgMar w:top="1134" w:right="851" w:bottom="851" w:left="1418" w:header="709" w:footer="709" w:gutter="0"/>
          <w:cols w:space="708"/>
          <w:docGrid w:linePitch="360"/>
        </w:sectPr>
      </w:pPr>
    </w:p>
    <w:tbl>
      <w:tblPr>
        <w:tblW w:w="5000" w:type="pct"/>
        <w:tblLayout w:type="fixed"/>
        <w:tblLook w:val="01E0"/>
      </w:tblPr>
      <w:tblGrid>
        <w:gridCol w:w="14502"/>
      </w:tblGrid>
      <w:tr w:rsidR="001F33C5" w:rsidRPr="00A015E3" w:rsidTr="00B35647">
        <w:trPr>
          <w:trHeight w:val="709"/>
        </w:trPr>
        <w:tc>
          <w:tcPr>
            <w:tcW w:w="5000" w:type="pct"/>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92"/>
              <w:gridCol w:w="411"/>
              <w:gridCol w:w="7397"/>
              <w:gridCol w:w="940"/>
              <w:gridCol w:w="17"/>
              <w:gridCol w:w="2129"/>
            </w:tblGrid>
            <w:tr w:rsidR="00B35647" w:rsidRPr="00A015E3" w:rsidTr="005D0A78">
              <w:trPr>
                <w:trHeight w:val="709"/>
              </w:trPr>
              <w:tc>
                <w:tcPr>
                  <w:tcW w:w="5000" w:type="pct"/>
                  <w:gridSpan w:val="6"/>
                  <w:tcBorders>
                    <w:top w:val="nil"/>
                    <w:left w:val="nil"/>
                    <w:bottom w:val="single" w:sz="4" w:space="0" w:color="auto"/>
                    <w:right w:val="nil"/>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lastRenderedPageBreak/>
                    <w:t>2. 2. Тематический план и содержание учебной дисциплины «Основы философии»</w:t>
                  </w:r>
                </w:p>
              </w:tc>
            </w:tr>
            <w:tr w:rsidR="00B35647" w:rsidRPr="00A015E3" w:rsidTr="000A71C1">
              <w:trPr>
                <w:trHeight w:val="1020"/>
              </w:trPr>
              <w:tc>
                <w:tcPr>
                  <w:tcW w:w="1187"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Наименование разделов и тем</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329" w:type="pct"/>
                  <w:tcBorders>
                    <w:top w:val="single" w:sz="4" w:space="0" w:color="auto"/>
                    <w:left w:val="single" w:sz="4" w:space="0" w:color="auto"/>
                    <w:bottom w:val="single" w:sz="4" w:space="0" w:color="auto"/>
                    <w:right w:val="single" w:sz="4" w:space="0" w:color="auto"/>
                  </w:tcBorders>
                </w:tcPr>
                <w:p w:rsidR="00B35647" w:rsidRPr="00A015E3" w:rsidRDefault="00B35647" w:rsidP="004F2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Объем часов</w:t>
                  </w:r>
                </w:p>
              </w:tc>
              <w:tc>
                <w:tcPr>
                  <w:tcW w:w="751"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Уровень освоения</w:t>
                  </w:r>
                </w:p>
              </w:tc>
            </w:tr>
            <w:tr w:rsidR="00B35647" w:rsidRPr="00A015E3" w:rsidTr="000A71C1">
              <w:trPr>
                <w:trHeight w:val="323"/>
              </w:trPr>
              <w:tc>
                <w:tcPr>
                  <w:tcW w:w="1187"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1</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2</w:t>
                  </w:r>
                </w:p>
              </w:tc>
              <w:tc>
                <w:tcPr>
                  <w:tcW w:w="329"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3</w:t>
                  </w:r>
                </w:p>
              </w:tc>
              <w:tc>
                <w:tcPr>
                  <w:tcW w:w="751"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4</w:t>
                  </w:r>
                </w:p>
              </w:tc>
            </w:tr>
            <w:tr w:rsidR="00B35647" w:rsidRPr="00A015E3" w:rsidTr="000A71C1">
              <w:trPr>
                <w:trHeight w:val="552"/>
              </w:trPr>
              <w:tc>
                <w:tcPr>
                  <w:tcW w:w="1187"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Раздел 1. Предмет философии и ее история</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p>
              </w:tc>
              <w:tc>
                <w:tcPr>
                  <w:tcW w:w="329"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36</w:t>
                  </w:r>
                </w:p>
              </w:tc>
              <w:tc>
                <w:tcPr>
                  <w:tcW w:w="751" w:type="pct"/>
                  <w:gridSpan w:val="2"/>
                  <w:vMerge w:val="restart"/>
                  <w:tcBorders>
                    <w:top w:val="single" w:sz="4" w:space="0" w:color="auto"/>
                    <w:left w:val="single" w:sz="4" w:space="0" w:color="auto"/>
                    <w:right w:val="single" w:sz="4" w:space="0" w:color="auto"/>
                  </w:tcBorders>
                  <w:shd w:val="clear" w:color="auto" w:fill="D9D9D9" w:themeFill="background1" w:themeFillShade="D9"/>
                </w:tcPr>
                <w:p w:rsidR="00B35647" w:rsidRPr="00A015E3" w:rsidRDefault="00B35647" w:rsidP="005D0A78">
                  <w:pPr>
                    <w:pStyle w:val="afff0"/>
                    <w:rPr>
                      <w:rFonts w:ascii="Times New Roman" w:hAnsi="Times New Roman"/>
                      <w:b/>
                      <w:sz w:val="24"/>
                      <w:szCs w:val="24"/>
                    </w:rPr>
                  </w:pPr>
                </w:p>
              </w:tc>
            </w:tr>
            <w:tr w:rsidR="00B35647" w:rsidRPr="00A015E3" w:rsidTr="000A71C1">
              <w:trPr>
                <w:trHeight w:val="265"/>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autoSpaceDE w:val="0"/>
                    <w:autoSpaceDN w:val="0"/>
                    <w:adjustRightInd w:val="0"/>
                    <w:rPr>
                      <w:b/>
                      <w:bCs/>
                    </w:rPr>
                  </w:pPr>
                  <w:r w:rsidRPr="00A015E3">
                    <w:rPr>
                      <w:b/>
                    </w:rPr>
                    <w:t xml:space="preserve">Тема </w:t>
                  </w:r>
                  <w:r w:rsidRPr="00A015E3">
                    <w:rPr>
                      <w:b/>
                      <w:bCs/>
                    </w:rPr>
                    <w:t xml:space="preserve">1.1. </w:t>
                  </w:r>
                  <w:r w:rsidRPr="00A015E3">
                    <w:rPr>
                      <w:bCs/>
                    </w:rPr>
                    <w:t>Основные понятия и предмет философии</w:t>
                  </w: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p>
                <w:p w:rsidR="00B35647" w:rsidRPr="00A015E3" w:rsidRDefault="00B35647" w:rsidP="005D0A78">
                  <w:pPr>
                    <w:pStyle w:val="afff0"/>
                    <w:jc w:val="center"/>
                    <w:rPr>
                      <w:rFonts w:ascii="Times New Roman" w:hAnsi="Times New Roman"/>
                      <w:sz w:val="24"/>
                      <w:szCs w:val="24"/>
                    </w:rPr>
                  </w:pPr>
                  <w:r w:rsidRPr="00A015E3">
                    <w:rPr>
                      <w:rFonts w:ascii="Times New Roman" w:hAnsi="Times New Roman"/>
                      <w:bCs/>
                      <w:sz w:val="24"/>
                      <w:szCs w:val="24"/>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80"/>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p w:rsidR="00B35647" w:rsidRPr="00A015E3" w:rsidRDefault="00B35647" w:rsidP="005D0A78">
                  <w:pPr>
                    <w:pStyle w:val="afff0"/>
                    <w:jc w:val="both"/>
                    <w:rPr>
                      <w:rFonts w:ascii="Times New Roman" w:hAnsi="Times New Roman"/>
                      <w:sz w:val="24"/>
                      <w:szCs w:val="24"/>
                    </w:rPr>
                  </w:pP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Становление философии  из  мифологии. Характерные черты  философии:  понятийность, логичность, дискурсивность. </w:t>
                  </w:r>
                </w:p>
              </w:tc>
              <w:tc>
                <w:tcPr>
                  <w:tcW w:w="329" w:type="pct"/>
                  <w:vMerge/>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336"/>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Предмет и определение философии.</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1</w:t>
                  </w:r>
                </w:p>
              </w:tc>
              <w:tc>
                <w:tcPr>
                  <w:tcW w:w="751" w:type="pct"/>
                  <w:gridSpan w:val="2"/>
                  <w:vMerge/>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281"/>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b/>
                      <w:sz w:val="24"/>
                      <w:szCs w:val="24"/>
                    </w:rPr>
                    <w:t>Практическое занятие</w:t>
                  </w:r>
                  <w:r w:rsidRPr="00A015E3">
                    <w:rPr>
                      <w:rFonts w:ascii="Times New Roman" w:hAnsi="Times New Roman"/>
                      <w:sz w:val="24"/>
                      <w:szCs w:val="24"/>
                    </w:rPr>
                    <w:t xml:space="preserve">  «Предмет и определение философии»</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sz w:val="24"/>
                      <w:szCs w:val="24"/>
                    </w:rPr>
                  </w:pPr>
                  <w:r w:rsidRPr="00A015E3">
                    <w:rPr>
                      <w:rFonts w:ascii="Times New Roman" w:hAnsi="Times New Roman"/>
                      <w:sz w:val="24"/>
                      <w:szCs w:val="24"/>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260"/>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Контрольные работы</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1004"/>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Работа с текстами  -Платон «Апология Сократа» работа с философским словарем: смысл понятий «логика», «философия», «дискурсивность»</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70"/>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autoSpaceDE w:val="0"/>
                    <w:autoSpaceDN w:val="0"/>
                    <w:adjustRightInd w:val="0"/>
                    <w:rPr>
                      <w:bCs/>
                    </w:rPr>
                  </w:pPr>
                  <w:r w:rsidRPr="00A015E3">
                    <w:rPr>
                      <w:b/>
                      <w:bCs/>
                    </w:rPr>
                    <w:t>Тема 1.2.</w:t>
                  </w:r>
                  <w:r w:rsidRPr="00A015E3">
                    <w:rPr>
                      <w:bCs/>
                    </w:rPr>
                    <w:t xml:space="preserve"> Философия Древнего мира и средневековая философия</w:t>
                  </w:r>
                </w:p>
                <w:p w:rsidR="00B35647" w:rsidRPr="00A015E3" w:rsidRDefault="00B35647" w:rsidP="005D0A78">
                  <w:pPr>
                    <w:rPr>
                      <w:bCs/>
                    </w:rPr>
                  </w:pPr>
                </w:p>
                <w:p w:rsidR="00B35647" w:rsidRPr="00A015E3" w:rsidRDefault="00B35647" w:rsidP="005D0A78">
                  <w:pPr>
                    <w:rPr>
                      <w:bCs/>
                    </w:rPr>
                  </w:pPr>
                </w:p>
                <w:p w:rsidR="00B35647" w:rsidRPr="00A015E3" w:rsidRDefault="00B35647" w:rsidP="005D0A78">
                  <w:pPr>
                    <w:rPr>
                      <w:bCs/>
                    </w:rPr>
                  </w:pPr>
                </w:p>
                <w:p w:rsidR="00B35647" w:rsidRPr="00A015E3" w:rsidRDefault="00B35647" w:rsidP="005D0A78">
                  <w:pPr>
                    <w:rPr>
                      <w:bCs/>
                    </w:rPr>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pStyle w:val="afff0"/>
                    <w:jc w:val="center"/>
                    <w:rPr>
                      <w:rFonts w:ascii="Times New Roman" w:hAnsi="Times New Roman"/>
                      <w:sz w:val="24"/>
                      <w:szCs w:val="24"/>
                    </w:rPr>
                  </w:pPr>
                </w:p>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43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1</w:t>
                  </w:r>
                </w:p>
              </w:tc>
              <w:tc>
                <w:tcPr>
                  <w:tcW w:w="2589" w:type="pct"/>
                  <w:tcBorders>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Предпосылки философии в Древнем мире (Китай и Индия).  </w:t>
                  </w:r>
                </w:p>
              </w:tc>
              <w:tc>
                <w:tcPr>
                  <w:tcW w:w="329" w:type="pct"/>
                  <w:vMerge/>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sz w:val="24"/>
                      <w:szCs w:val="24"/>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43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Становление  философии  в  Древней  Греции.  Философские  школы. Сократ. Платон. Аристотель.</w:t>
                  </w:r>
                </w:p>
              </w:tc>
              <w:tc>
                <w:tcPr>
                  <w:tcW w:w="329" w:type="pct"/>
                  <w:tcBorders>
                    <w:left w:val="single" w:sz="4" w:space="0" w:color="auto"/>
                    <w:right w:val="single" w:sz="4" w:space="0" w:color="auto"/>
                  </w:tcBorders>
                </w:tcPr>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3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3</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Философия Древнего Рима. Средневековая философия: патристика и схоластика.</w:t>
                  </w:r>
                </w:p>
              </w:tc>
              <w:tc>
                <w:tcPr>
                  <w:tcW w:w="329" w:type="pct"/>
                  <w:tcBorders>
                    <w:left w:val="single" w:sz="4" w:space="0" w:color="auto"/>
                    <w:right w:val="single" w:sz="4" w:space="0" w:color="auto"/>
                  </w:tcBorders>
                </w:tcPr>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73"/>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«Философия Древнего и Китая и Древней Индии: сравнительный аспект» - ответы на вопросы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«Философские школы Древней Греции» - тестовое задание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«Основные отличия философии Древнего Рима от средневековой европейской философии» - устное задание</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p w:rsidR="00B23783" w:rsidRPr="00A015E3" w:rsidRDefault="00B23783"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43"/>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Контрольная работа «Особенности античной философии»</w:t>
                  </w:r>
                </w:p>
              </w:tc>
              <w:tc>
                <w:tcPr>
                  <w:tcW w:w="329" w:type="pct"/>
                  <w:tcBorders>
                    <w:left w:val="single" w:sz="4" w:space="0" w:color="auto"/>
                    <w:bottom w:val="single" w:sz="4" w:space="0" w:color="auto"/>
                    <w:right w:val="single" w:sz="4" w:space="0" w:color="auto"/>
                  </w:tcBorders>
                </w:tcPr>
                <w:p w:rsidR="00B35647" w:rsidRPr="00A015E3" w:rsidRDefault="00B35647" w:rsidP="007211E1">
                  <w:pPr>
                    <w:pStyle w:val="afff0"/>
                    <w:jc w:val="center"/>
                    <w:rPr>
                      <w:rFonts w:ascii="Times New Roman" w:hAnsi="Times New Roman"/>
                      <w:bCs/>
                      <w:sz w:val="24"/>
                      <w:szCs w:val="24"/>
                    </w:rPr>
                  </w:pPr>
                  <w:r w:rsidRPr="00A015E3">
                    <w:rPr>
                      <w:rFonts w:ascii="Times New Roman" w:hAnsi="Times New Roman"/>
                      <w:bCs/>
                      <w:sz w:val="24"/>
                      <w:szCs w:val="24"/>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1192"/>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работа с текстами: Диоген Лаэртский «О жизни, учениях и изречениях знаменитых философов»;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творческое задание «Философские школы и учение о первоначалах».</w:t>
                  </w:r>
                </w:p>
              </w:tc>
              <w:tc>
                <w:tcPr>
                  <w:tcW w:w="329" w:type="pct"/>
                  <w:tcBorders>
                    <w:left w:val="single" w:sz="4" w:space="0" w:color="auto"/>
                    <w:bottom w:val="single" w:sz="4" w:space="0" w:color="auto"/>
                    <w:right w:val="single" w:sz="4" w:space="0" w:color="auto"/>
                  </w:tcBorders>
                </w:tcPr>
                <w:p w:rsidR="00B35647" w:rsidRPr="00A015E3" w:rsidRDefault="00B35647" w:rsidP="007211E1">
                  <w:pPr>
                    <w:pStyle w:val="afff0"/>
                    <w:jc w:val="center"/>
                    <w:rPr>
                      <w:rFonts w:ascii="Times New Roman" w:hAnsi="Times New Roman"/>
                      <w:bCs/>
                      <w:sz w:val="24"/>
                      <w:szCs w:val="24"/>
                    </w:rPr>
                  </w:pPr>
                </w:p>
                <w:p w:rsidR="00B35647" w:rsidRPr="00A015E3" w:rsidRDefault="00B35647" w:rsidP="007211E1">
                  <w:pPr>
                    <w:pStyle w:val="afff0"/>
                    <w:jc w:val="center"/>
                    <w:rPr>
                      <w:rFonts w:ascii="Times New Roman" w:hAnsi="Times New Roman"/>
                      <w:bCs/>
                      <w:sz w:val="24"/>
                      <w:szCs w:val="24"/>
                    </w:rPr>
                  </w:pPr>
                  <w:r w:rsidRPr="00A015E3">
                    <w:rPr>
                      <w:rFonts w:ascii="Times New Roman" w:hAnsi="Times New Roman"/>
                      <w:bCs/>
                      <w:sz w:val="24"/>
                      <w:szCs w:val="24"/>
                    </w:rPr>
                    <w:t>2</w:t>
                  </w:r>
                </w:p>
                <w:p w:rsidR="00B35647" w:rsidRPr="00A015E3" w:rsidRDefault="00B35647" w:rsidP="007211E1">
                  <w:pPr>
                    <w:pStyle w:val="afff0"/>
                    <w:jc w:val="center"/>
                    <w:rPr>
                      <w:rFonts w:ascii="Times New Roman" w:hAnsi="Times New Roman"/>
                      <w:bCs/>
                      <w:sz w:val="24"/>
                      <w:szCs w:val="24"/>
                    </w:rPr>
                  </w:pPr>
                </w:p>
                <w:p w:rsidR="00B35647" w:rsidRPr="00A015E3" w:rsidRDefault="00B35647" w:rsidP="007211E1">
                  <w:pPr>
                    <w:pStyle w:val="afff0"/>
                    <w:jc w:val="center"/>
                    <w:rPr>
                      <w:rFonts w:ascii="Times New Roman" w:hAnsi="Times New Roman"/>
                      <w:bCs/>
                      <w:sz w:val="24"/>
                      <w:szCs w:val="24"/>
                    </w:rPr>
                  </w:pPr>
                  <w:r w:rsidRPr="00A015E3">
                    <w:rPr>
                      <w:rFonts w:ascii="Times New Roman" w:hAnsi="Times New Roman"/>
                      <w:bCs/>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16"/>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autoSpaceDE w:val="0"/>
                    <w:autoSpaceDN w:val="0"/>
                    <w:adjustRightInd w:val="0"/>
                    <w:rPr>
                      <w:b/>
                    </w:rPr>
                  </w:pPr>
                  <w:r w:rsidRPr="00A015E3">
                    <w:rPr>
                      <w:b/>
                    </w:rPr>
                    <w:t xml:space="preserve">Тема 1.3.   </w:t>
                  </w:r>
                  <w:r w:rsidRPr="00A015E3">
                    <w:t>Философия Возрождения и Нового времени</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bCs/>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855"/>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rPr>
                      <w:b/>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Гуманизм и антропоцентризм эпохи Возрождения. Особенности философии Нового времени: рационализм  и эмпиризм  в теории познания.</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559"/>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rPr>
                      <w:b/>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Немецкая классическая философия. Философия позитивизма и эволюционизма.</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1309"/>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rPr>
                      <w:b/>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«Особенности философии эпохи Возрождения и Нового времени» - тестовое задание.</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«Основные понятия немецкой классической философии» - работа с философским словарем.</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278"/>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rPr>
                      <w:b/>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Контрольная работа  </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300"/>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rPr>
                      <w:b/>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Составить сравнительную таблицу основных философских систем XVIII-XIX вв (3-4 – по выбору учащихся)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«Отличия рационализма и эмпиризма как философских направлений»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Творческое задание: «Почему позитивизм как философия науки появился в XIX в?»</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161"/>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autoSpaceDE w:val="0"/>
                    <w:autoSpaceDN w:val="0"/>
                    <w:adjustRightInd w:val="0"/>
                    <w:rPr>
                      <w:b/>
                    </w:rPr>
                  </w:pPr>
                  <w:r w:rsidRPr="00A015E3">
                    <w:rPr>
                      <w:b/>
                    </w:rPr>
                    <w:t xml:space="preserve">Тема 1.4.  </w:t>
                  </w:r>
                  <w:r w:rsidRPr="00A015E3">
                    <w:t>Современная философия</w:t>
                  </w: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645"/>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Основные  направления  философии  ХХ  века:  неопозитивизм,  прагматизм  и экзистенциализм. Философия бессознательного.  </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421"/>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Особенности русской философии. Русская идея.</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78"/>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«Основные направления философии ХХ в» - тестовое задание.</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«Философия экзистенциализма и психоанализа» - работа с философским словарем.</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78"/>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 «Обосновать характерные черты неопозитивизма, прагматизма и экзистенциализма»</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 xml:space="preserve">        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721"/>
              </w:trPr>
              <w:tc>
                <w:tcPr>
                  <w:tcW w:w="1187" w:type="pct"/>
                  <w:vMerge/>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pacing w:val="-8"/>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Работа с текстами Э. Фромм: «Душа человека»;  В.С. Соловьев «Русская идея»</w:t>
                  </w:r>
                </w:p>
              </w:tc>
              <w:tc>
                <w:tcPr>
                  <w:tcW w:w="329" w:type="pct"/>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996"/>
              </w:trPr>
              <w:tc>
                <w:tcPr>
                  <w:tcW w:w="1187" w:type="pct"/>
                  <w:tcBorders>
                    <w:top w:val="single" w:sz="4" w:space="0" w:color="auto"/>
                    <w:left w:val="single" w:sz="4" w:space="0" w:color="auto"/>
                    <w:right w:val="single" w:sz="4" w:space="0" w:color="auto"/>
                  </w:tcBorders>
                </w:tcPr>
                <w:p w:rsidR="00B35647" w:rsidRPr="00A015E3" w:rsidRDefault="00B35647" w:rsidP="005D0A78">
                  <w:pPr>
                    <w:rPr>
                      <w:b/>
                      <w:bCs/>
                    </w:rPr>
                  </w:pPr>
                  <w:r w:rsidRPr="00A015E3">
                    <w:rPr>
                      <w:b/>
                      <w:bCs/>
                    </w:rPr>
                    <w:t xml:space="preserve">Раздел 2. Структура и основные направления философии </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Style5"/>
                    <w:spacing w:before="5" w:line="240" w:lineRule="auto"/>
                    <w:ind w:firstLine="0"/>
                  </w:pPr>
                </w:p>
              </w:tc>
              <w:tc>
                <w:tcPr>
                  <w:tcW w:w="329" w:type="pc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36</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78"/>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autoSpaceDE w:val="0"/>
                    <w:autoSpaceDN w:val="0"/>
                    <w:adjustRightInd w:val="0"/>
                    <w:rPr>
                      <w:b/>
                    </w:rPr>
                  </w:pPr>
                  <w:r w:rsidRPr="00A015E3">
                    <w:rPr>
                      <w:b/>
                    </w:rPr>
                    <w:t xml:space="preserve">Тема 2.1.  </w:t>
                  </w:r>
                  <w:r w:rsidRPr="00A015E3">
                    <w:t>Методы философии  и ее внутреннее строение</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B35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rPr>
                  </w:pPr>
                </w:p>
                <w:p w:rsidR="000B4BF3" w:rsidRPr="00A015E3" w:rsidRDefault="000B4BF3" w:rsidP="00B35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968"/>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Этапы философии: античный, средневековый, Нового времени, ХХ века. Основные картины мира – философская (античность), религиозная (Средневековье), научная (Новое время, ХХ век).</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967"/>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Методы философии: формально-логический, диалектический, прагматический, системный, и др. Строение философии и ее основные направления.</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874"/>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0B4BF3">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0B4BF3">
                  <w:pPr>
                    <w:pStyle w:val="afff0"/>
                    <w:jc w:val="both"/>
                    <w:rPr>
                      <w:rFonts w:ascii="Times New Roman" w:hAnsi="Times New Roman"/>
                      <w:sz w:val="24"/>
                      <w:szCs w:val="24"/>
                    </w:rPr>
                  </w:pPr>
                  <w:r w:rsidRPr="00A015E3">
                    <w:rPr>
                      <w:rFonts w:ascii="Times New Roman" w:hAnsi="Times New Roman"/>
                      <w:sz w:val="24"/>
                      <w:szCs w:val="24"/>
                    </w:rPr>
                    <w:t>«Этапы философии».</w:t>
                  </w:r>
                </w:p>
                <w:p w:rsidR="00B35647" w:rsidRPr="00A015E3" w:rsidRDefault="00B35647" w:rsidP="000B4BF3">
                  <w:pPr>
                    <w:pStyle w:val="afff0"/>
                    <w:jc w:val="both"/>
                    <w:rPr>
                      <w:rFonts w:ascii="Times New Roman" w:hAnsi="Times New Roman"/>
                      <w:sz w:val="24"/>
                      <w:szCs w:val="24"/>
                    </w:rPr>
                  </w:pPr>
                  <w:r w:rsidRPr="00A015E3">
                    <w:rPr>
                      <w:rFonts w:ascii="Times New Roman" w:hAnsi="Times New Roman"/>
                      <w:sz w:val="24"/>
                      <w:szCs w:val="24"/>
                    </w:rPr>
                    <w:t>«Методы философии».</w:t>
                  </w:r>
                </w:p>
              </w:tc>
              <w:tc>
                <w:tcPr>
                  <w:tcW w:w="329" w:type="pct"/>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2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 «Методы философии и ее внутреннее строение»</w:t>
                  </w:r>
                </w:p>
              </w:tc>
              <w:tc>
                <w:tcPr>
                  <w:tcW w:w="329" w:type="pct"/>
                  <w:tcBorders>
                    <w:left w:val="single" w:sz="4" w:space="0" w:color="auto"/>
                    <w:right w:val="single" w:sz="4" w:space="0" w:color="auto"/>
                  </w:tcBorders>
                </w:tcPr>
                <w:p w:rsidR="00B356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90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обучающегося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Проектное задание: эссе «Философская система нашего времени: основные черты»  </w:t>
                  </w:r>
                </w:p>
              </w:tc>
              <w:tc>
                <w:tcPr>
                  <w:tcW w:w="329" w:type="pct"/>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278"/>
              </w:trPr>
              <w:tc>
                <w:tcPr>
                  <w:tcW w:w="1187" w:type="pct"/>
                  <w:vMerge w:val="restart"/>
                  <w:tcBorders>
                    <w:top w:val="single" w:sz="4" w:space="0" w:color="auto"/>
                    <w:left w:val="single" w:sz="4" w:space="0" w:color="auto"/>
                    <w:right w:val="single" w:sz="4" w:space="0" w:color="auto"/>
                  </w:tcBorders>
                </w:tcPr>
                <w:p w:rsidR="000B4BF3" w:rsidRPr="00A015E3" w:rsidRDefault="000B4BF3" w:rsidP="005D0A78">
                  <w:pPr>
                    <w:rPr>
                      <w:b/>
                      <w:bCs/>
                    </w:rPr>
                  </w:pPr>
                  <w:r w:rsidRPr="00A015E3">
                    <w:rPr>
                      <w:b/>
                      <w:bCs/>
                    </w:rPr>
                    <w:t xml:space="preserve">Тема 2.2.  </w:t>
                  </w:r>
                  <w:r w:rsidRPr="00A015E3">
                    <w:rPr>
                      <w:bCs/>
                    </w:rPr>
                    <w:t>Учение о бытии и теория познания</w:t>
                  </w: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767"/>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144" w:type="pct"/>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Онтология  –  учение  о  бытии.  Происхождение  и  устройство  мира.  Современные онтологические представления. Пространство, время, причинность, целесообразность.</w:t>
                  </w:r>
                </w:p>
              </w:tc>
              <w:tc>
                <w:tcPr>
                  <w:tcW w:w="329" w:type="pct"/>
                  <w:vMerge/>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продуктивный</w:t>
                  </w:r>
                </w:p>
              </w:tc>
            </w:tr>
            <w:tr w:rsidR="000B4BF3" w:rsidRPr="00A015E3" w:rsidTr="000A71C1">
              <w:trPr>
                <w:trHeight w:val="840"/>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144" w:type="pct"/>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Гносеология  –  учение  о  познании.  Соотношение  абсолютной  и  относительной  истины. Соотношение  философской,  религиозной  и  научной  истин.  Методология  научного познания.</w:t>
                  </w:r>
                </w:p>
              </w:tc>
              <w:tc>
                <w:tcPr>
                  <w:tcW w:w="329" w:type="pct"/>
                  <w:vMerge/>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387"/>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Работа с философским словарем.</w:t>
                  </w:r>
                </w:p>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Составление сравнительной таблицы отличий философской, научной и религиозной истин.</w:t>
                  </w:r>
                </w:p>
              </w:tc>
              <w:tc>
                <w:tcPr>
                  <w:tcW w:w="329" w:type="pct"/>
                  <w:tcBorders>
                    <w:left w:val="single" w:sz="4" w:space="0" w:color="auto"/>
                    <w:right w:val="single" w:sz="4" w:space="0" w:color="auto"/>
                  </w:tcBorders>
                </w:tcPr>
                <w:p w:rsidR="000B4BF3" w:rsidRPr="00A015E3" w:rsidRDefault="000B4BF3" w:rsidP="005D0A78">
                  <w:pPr>
                    <w:pStyle w:val="afff0"/>
                    <w:jc w:val="center"/>
                    <w:rPr>
                      <w:rFonts w:ascii="Times New Roman" w:hAnsi="Times New Roman"/>
                      <w:bCs/>
                      <w:sz w:val="24"/>
                      <w:szCs w:val="24"/>
                    </w:rPr>
                  </w:pPr>
                </w:p>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1</w:t>
                  </w:r>
                </w:p>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379"/>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w:t>
                  </w:r>
                </w:p>
              </w:tc>
              <w:tc>
                <w:tcPr>
                  <w:tcW w:w="329" w:type="pct"/>
                  <w:tcBorders>
                    <w:left w:val="single" w:sz="4" w:space="0" w:color="auto"/>
                    <w:right w:val="single" w:sz="4" w:space="0" w:color="auto"/>
                  </w:tcBorders>
                </w:tcPr>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387"/>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выполнение  индивидуального  творческого  задания  «Современная  философская  картина мира»</w:t>
                  </w:r>
                </w:p>
              </w:tc>
              <w:tc>
                <w:tcPr>
                  <w:tcW w:w="329" w:type="pct"/>
                  <w:tcBorders>
                    <w:left w:val="single" w:sz="4" w:space="0" w:color="auto"/>
                    <w:right w:val="single" w:sz="4" w:space="0" w:color="auto"/>
                  </w:tcBorders>
                </w:tcPr>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3</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01"/>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 xml:space="preserve">Тема 2.3.  </w:t>
                  </w:r>
                  <w:r w:rsidRPr="00A015E3">
                    <w:rPr>
                      <w:bCs/>
                    </w:rPr>
                    <w:t>Этика и социальная философия</w:t>
                  </w: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35" w:type="pct"/>
                  <w:gridSpan w:val="2"/>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35647" w:rsidRPr="00A015E3" w:rsidTr="000B4BF3">
              <w:trPr>
                <w:trHeight w:val="1613"/>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Общезначимость  этики.  Добродетель,  удовольствие  или</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преодоление  страданий  как высшая  цель.  Религиозная  этика.  Свобода  и  ответственность.  Насилие  и  активное непротивление  злу.  Этические  проблемы,  связанные  с  развитием  и  использованием достижений науки, техники и технологий. Влияние природы на общество.</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val="restar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продуктивный</w:t>
                  </w:r>
                </w:p>
              </w:tc>
            </w:tr>
            <w:tr w:rsidR="00B35647" w:rsidRPr="00A015E3" w:rsidTr="000B4BF3">
              <w:trPr>
                <w:trHeight w:val="1358"/>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Социальная  структура  общества.  Типы  общества.  Формы  развитие  общества: ненаправленная  динамика,  цикличное  развитие,  эволюционное  развитие.  Философия  и глобальные проблемы современности.</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1074"/>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«Значение этики»</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Выполнение тестовых заданий по вопросам социальной философии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«Философия о глобальных проблемах современности»</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78"/>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703"/>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Работа с текстами Сенека «Нравственные письма к Луцилию» подготовка эссе «Россия в эпоху глобализации»</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16"/>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rPr>
                      <w:b/>
                      <w:bCs/>
                    </w:rPr>
                  </w:pPr>
                  <w:r w:rsidRPr="00A015E3">
                    <w:rPr>
                      <w:b/>
                      <w:bCs/>
                    </w:rPr>
                    <w:t xml:space="preserve">Тема 2.4.  </w:t>
                  </w:r>
                  <w:r w:rsidRPr="00A015E3">
                    <w:rPr>
                      <w:bCs/>
                    </w:rPr>
                    <w:t>Место философии в духовной культуре и ее значение</w:t>
                  </w:r>
                </w:p>
                <w:p w:rsidR="00B35647" w:rsidRPr="00A015E3" w:rsidRDefault="00B35647" w:rsidP="005D0A78">
                  <w:pPr>
                    <w:rPr>
                      <w:bCs/>
                    </w:rPr>
                  </w:pPr>
                </w:p>
                <w:p w:rsidR="00B35647" w:rsidRPr="00A015E3" w:rsidRDefault="00B35647" w:rsidP="005D0A78">
                  <w:pPr>
                    <w:rPr>
                      <w:bCs/>
                    </w:rPr>
                  </w:pPr>
                </w:p>
                <w:p w:rsidR="00B35647" w:rsidRPr="00A015E3" w:rsidRDefault="00B35647" w:rsidP="005D0A78">
                  <w:pPr>
                    <w:rPr>
                      <w:bCs/>
                    </w:rPr>
                  </w:pPr>
                </w:p>
                <w:p w:rsidR="00B35647" w:rsidRPr="00A015E3" w:rsidRDefault="00B35647" w:rsidP="005D0A78">
                  <w:pPr>
                    <w:rPr>
                      <w:bCs/>
                    </w:rPr>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35" w:type="pct"/>
                  <w:gridSpan w:val="2"/>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B4BF3">
              <w:trPr>
                <w:trHeight w:val="1042"/>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 1</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Философия  как  рациональная  отрасль  духовной  культуры.  Сходство  и  отличие философии от искусства, религии, науки и идеологии.</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val="restar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продуктивный</w:t>
                  </w:r>
                </w:p>
              </w:tc>
            </w:tr>
            <w:tr w:rsidR="00B35647" w:rsidRPr="00A015E3" w:rsidTr="000B4BF3">
              <w:trPr>
                <w:trHeight w:val="129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Структура  философского  творчества.  Типы философствования.  Философия  и мировоззрение. Философия и смысл жизни. Философия как учение о целостной личности. Роль философии в современном мире. Будущее философии.</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1208"/>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Сравнение философии с другими отраслями культуры  </w:t>
                  </w:r>
                </w:p>
                <w:p w:rsidR="00B35647" w:rsidRPr="00A015E3" w:rsidRDefault="00B35647" w:rsidP="000B4BF3">
                  <w:pPr>
                    <w:pStyle w:val="afff0"/>
                    <w:jc w:val="both"/>
                    <w:rPr>
                      <w:rFonts w:ascii="Times New Roman" w:hAnsi="Times New Roman"/>
                      <w:sz w:val="24"/>
                      <w:szCs w:val="24"/>
                    </w:rPr>
                  </w:pPr>
                  <w:r w:rsidRPr="00A015E3">
                    <w:rPr>
                      <w:rFonts w:ascii="Times New Roman" w:hAnsi="Times New Roman"/>
                      <w:sz w:val="24"/>
                      <w:szCs w:val="24"/>
                    </w:rPr>
                    <w:t>Сопоставление  личности философа и его философской системы (любое время)</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93"/>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iCs/>
                      <w:sz w:val="24"/>
                      <w:szCs w:val="24"/>
                    </w:rPr>
                    <w:t>Контрольная работа «Содержание основных разделов философии»</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537"/>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подготовка эссе «Философия и смысл жизни»</w:t>
                  </w:r>
                </w:p>
              </w:tc>
              <w:tc>
                <w:tcPr>
                  <w:tcW w:w="335" w:type="pct"/>
                  <w:gridSpan w:val="2"/>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45" w:type="pct"/>
                  <w:vMerge/>
                  <w:tcBorders>
                    <w:left w:val="single" w:sz="4" w:space="0" w:color="auto"/>
                    <w:bottom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83"/>
              </w:trPr>
              <w:tc>
                <w:tcPr>
                  <w:tcW w:w="1187" w:type="pct"/>
                  <w:tcBorders>
                    <w:left w:val="single" w:sz="4" w:space="0" w:color="auto"/>
                    <w:right w:val="single" w:sz="4" w:space="0" w:color="auto"/>
                  </w:tcBorders>
                </w:tcPr>
                <w:p w:rsidR="00B35647" w:rsidRPr="00A015E3" w:rsidRDefault="00B35647" w:rsidP="005D0A78">
                  <w:pPr>
                    <w:pStyle w:val="afff0"/>
                    <w:rPr>
                      <w:sz w:val="24"/>
                      <w:szCs w:val="24"/>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Дифференцированный зачет</w:t>
                  </w:r>
                </w:p>
              </w:tc>
              <w:tc>
                <w:tcPr>
                  <w:tcW w:w="335"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p>
              </w:tc>
              <w:tc>
                <w:tcPr>
                  <w:tcW w:w="745" w:type="pct"/>
                  <w:tcBorders>
                    <w:left w:val="single" w:sz="4" w:space="0" w:color="auto"/>
                    <w:bottom w:val="single" w:sz="4" w:space="0" w:color="auto"/>
                    <w:right w:val="single" w:sz="4" w:space="0" w:color="auto"/>
                  </w:tcBorders>
                  <w:shd w:val="clear" w:color="auto" w:fill="D9D9D9" w:themeFill="background1" w:themeFillShade="D9"/>
                </w:tcPr>
                <w:p w:rsidR="00B35647" w:rsidRPr="00A015E3" w:rsidRDefault="00B35647" w:rsidP="005D0A78">
                  <w:pPr>
                    <w:pStyle w:val="afff0"/>
                    <w:rPr>
                      <w:bCs/>
                      <w:sz w:val="24"/>
                      <w:szCs w:val="24"/>
                    </w:rPr>
                  </w:pPr>
                </w:p>
              </w:tc>
            </w:tr>
            <w:tr w:rsidR="00B35647" w:rsidRPr="00A015E3" w:rsidTr="000B4BF3">
              <w:trPr>
                <w:trHeight w:val="20"/>
              </w:trPr>
              <w:tc>
                <w:tcPr>
                  <w:tcW w:w="3920" w:type="pct"/>
                  <w:gridSpan w:val="3"/>
                  <w:tcBorders>
                    <w:top w:val="single" w:sz="4" w:space="0" w:color="auto"/>
                    <w:left w:val="single" w:sz="4" w:space="0" w:color="auto"/>
                    <w:bottom w:val="single" w:sz="4" w:space="0" w:color="auto"/>
                    <w:right w:val="single" w:sz="4" w:space="0" w:color="auto"/>
                  </w:tcBorders>
                  <w:vAlign w:val="center"/>
                </w:tcPr>
                <w:p w:rsidR="00B35647" w:rsidRPr="00A015E3" w:rsidRDefault="00B35647" w:rsidP="005D0A78">
                  <w:pPr>
                    <w:pStyle w:val="afff0"/>
                    <w:jc w:val="right"/>
                    <w:rPr>
                      <w:rFonts w:ascii="Times New Roman" w:hAnsi="Times New Roman"/>
                      <w:sz w:val="24"/>
                      <w:szCs w:val="24"/>
                    </w:rPr>
                  </w:pPr>
                  <w:r w:rsidRPr="00A015E3">
                    <w:rPr>
                      <w:rFonts w:ascii="Times New Roman" w:hAnsi="Times New Roman"/>
                      <w:b/>
                      <w:bCs/>
                      <w:sz w:val="24"/>
                      <w:szCs w:val="24"/>
                    </w:rPr>
                    <w:t>Максимальная нагрузка, в том числе:</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72</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pStyle w:val="afff0"/>
                    <w:rPr>
                      <w:rFonts w:ascii="Times New Roman" w:hAnsi="Times New Roman"/>
                      <w:b/>
                      <w:sz w:val="24"/>
                      <w:szCs w:val="24"/>
                    </w:rPr>
                  </w:pPr>
                </w:p>
              </w:tc>
            </w:tr>
            <w:tr w:rsidR="00B35647" w:rsidRPr="00A015E3" w:rsidTr="000B4BF3">
              <w:trPr>
                <w:trHeight w:val="20"/>
              </w:trPr>
              <w:tc>
                <w:tcPr>
                  <w:tcW w:w="3920" w:type="pct"/>
                  <w:gridSpan w:val="3"/>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right"/>
                    <w:rPr>
                      <w:rFonts w:ascii="Times New Roman" w:hAnsi="Times New Roman"/>
                      <w:b/>
                      <w:sz w:val="24"/>
                      <w:szCs w:val="24"/>
                    </w:rPr>
                  </w:pPr>
                  <w:r w:rsidRPr="00A015E3">
                    <w:rPr>
                      <w:rFonts w:ascii="Times New Roman" w:hAnsi="Times New Roman"/>
                      <w:b/>
                      <w:sz w:val="24"/>
                      <w:szCs w:val="24"/>
                    </w:rPr>
                    <w:t>обязательная нагрузка</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48</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pStyle w:val="afff0"/>
                    <w:jc w:val="right"/>
                    <w:rPr>
                      <w:rFonts w:ascii="Times New Roman" w:hAnsi="Times New Roman"/>
                      <w:b/>
                      <w:sz w:val="24"/>
                      <w:szCs w:val="24"/>
                    </w:rPr>
                  </w:pPr>
                </w:p>
              </w:tc>
            </w:tr>
            <w:tr w:rsidR="00B35647" w:rsidRPr="00A015E3" w:rsidTr="000B4BF3">
              <w:trPr>
                <w:trHeight w:val="20"/>
              </w:trPr>
              <w:tc>
                <w:tcPr>
                  <w:tcW w:w="3920" w:type="pct"/>
                  <w:gridSpan w:val="3"/>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right"/>
                    <w:rPr>
                      <w:rFonts w:ascii="Times New Roman" w:hAnsi="Times New Roman"/>
                      <w:b/>
                      <w:sz w:val="24"/>
                      <w:szCs w:val="24"/>
                    </w:rPr>
                  </w:pPr>
                  <w:r w:rsidRPr="00A015E3">
                    <w:rPr>
                      <w:rFonts w:ascii="Times New Roman" w:hAnsi="Times New Roman"/>
                      <w:b/>
                      <w:sz w:val="24"/>
                      <w:szCs w:val="24"/>
                    </w:rPr>
                    <w:t>самостоятельная работа</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24</w:t>
                  </w:r>
                </w:p>
              </w:tc>
              <w:tc>
                <w:tcPr>
                  <w:tcW w:w="745" w:type="pct"/>
                  <w:tcBorders>
                    <w:left w:val="single" w:sz="4" w:space="0" w:color="auto"/>
                    <w:bottom w:val="single" w:sz="4" w:space="0" w:color="auto"/>
                    <w:right w:val="single" w:sz="4" w:space="0" w:color="auto"/>
                  </w:tcBorders>
                  <w:shd w:val="clear" w:color="auto" w:fill="D9D9D9" w:themeFill="background1" w:themeFillShade="D9"/>
                </w:tcPr>
                <w:p w:rsidR="00B35647" w:rsidRPr="00A015E3" w:rsidRDefault="00B35647" w:rsidP="005D0A78">
                  <w:pPr>
                    <w:pStyle w:val="afff0"/>
                    <w:jc w:val="right"/>
                    <w:rPr>
                      <w:rFonts w:ascii="Times New Roman" w:hAnsi="Times New Roman"/>
                      <w:b/>
                      <w:sz w:val="24"/>
                      <w:szCs w:val="24"/>
                    </w:rPr>
                  </w:pPr>
                </w:p>
              </w:tc>
            </w:tr>
          </w:tbl>
          <w:p w:rsidR="00B35647" w:rsidRPr="00A015E3" w:rsidRDefault="00B35647"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35647" w:rsidRPr="00A015E3" w:rsidRDefault="00B35647"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1F33C5" w:rsidRPr="00A015E3" w:rsidRDefault="001F33C5"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r>
    </w:tbl>
    <w:p w:rsidR="001F33C5" w:rsidRPr="00A015E3" w:rsidRDefault="001F33C5" w:rsidP="00D862D8">
      <w:pPr>
        <w:jc w:val="center"/>
        <w:rPr>
          <w:b/>
        </w:rPr>
        <w:sectPr w:rsidR="001F33C5" w:rsidRPr="00A015E3" w:rsidSect="00C81A34">
          <w:pgSz w:w="16838" w:h="11906" w:orient="landscape"/>
          <w:pgMar w:top="1134" w:right="851" w:bottom="851" w:left="1701" w:header="709" w:footer="709" w:gutter="0"/>
          <w:cols w:space="708"/>
          <w:docGrid w:linePitch="360"/>
        </w:sectPr>
      </w:pPr>
    </w:p>
    <w:p w:rsidR="00D862D8" w:rsidRPr="00A015E3" w:rsidRDefault="00D862D8" w:rsidP="00D862D8">
      <w:pPr>
        <w:jc w:val="center"/>
        <w:rPr>
          <w:b/>
        </w:rPr>
      </w:pPr>
      <w:r w:rsidRPr="00A015E3">
        <w:rPr>
          <w:b/>
        </w:rPr>
        <w:lastRenderedPageBreak/>
        <w:t xml:space="preserve">3. УСЛОВИЯ РЕАЛИЗАЦИИ ПРОГРАММЫ ДИСЦИПЛИНЫ  </w:t>
      </w:r>
    </w:p>
    <w:p w:rsidR="00D862D8" w:rsidRPr="00A015E3" w:rsidRDefault="00D862D8" w:rsidP="00D862D8">
      <w:pPr>
        <w:rPr>
          <w:b/>
        </w:rPr>
      </w:pPr>
      <w:r w:rsidRPr="00A015E3">
        <w:rPr>
          <w:b/>
        </w:rPr>
        <w:t>3.1. Требования к минимальному материально-техническому обеспечению</w:t>
      </w:r>
    </w:p>
    <w:p w:rsidR="00D862D8" w:rsidRPr="00A015E3" w:rsidRDefault="00D862D8" w:rsidP="00D862D8">
      <w:r w:rsidRPr="00A015E3">
        <w:t xml:space="preserve">Реализация  программы  дисциплины  требует  наличия  учебного  кабинета философии, или кабинета, оборудованного ТСО. </w:t>
      </w:r>
    </w:p>
    <w:p w:rsidR="00D862D8" w:rsidRPr="00A015E3" w:rsidRDefault="00D862D8" w:rsidP="00D862D8">
      <w:r w:rsidRPr="00A015E3">
        <w:t xml:space="preserve">Оборудование учебного кабинета:  </w:t>
      </w:r>
    </w:p>
    <w:p w:rsidR="004C515A" w:rsidRPr="00A015E3" w:rsidRDefault="00D862D8" w:rsidP="004C515A">
      <w:r w:rsidRPr="00A015E3">
        <w:t>Технические  средства  обучения:  проектор,  экран,  компьютер  с  лицензионным программным обеспечением.</w:t>
      </w:r>
    </w:p>
    <w:p w:rsidR="00D862D8" w:rsidRPr="00A015E3" w:rsidRDefault="004C515A" w:rsidP="004C515A">
      <w:r w:rsidRPr="00A015E3">
        <w:rPr>
          <w:b/>
        </w:rPr>
        <w:t>3.2.</w:t>
      </w:r>
      <w:r w:rsidR="00D862D8" w:rsidRPr="00A015E3">
        <w:rPr>
          <w:b/>
        </w:rPr>
        <w:t>Информационное обеспечение обучения.</w:t>
      </w:r>
      <w:r w:rsidR="00AB37C3">
        <w:rPr>
          <w:b/>
        </w:rPr>
        <w:t xml:space="preserve"> </w:t>
      </w:r>
      <w:r w:rsidR="00D862D8" w:rsidRPr="00A015E3">
        <w:rPr>
          <w:b/>
        </w:rPr>
        <w:t>Перечень учебных изданий, Интернет-ресу</w:t>
      </w:r>
      <w:r w:rsidRPr="00A015E3">
        <w:rPr>
          <w:b/>
        </w:rPr>
        <w:t>рсов, дополнительной литературы</w:t>
      </w:r>
    </w:p>
    <w:p w:rsidR="004C515A" w:rsidRPr="00A015E3" w:rsidRDefault="004C515A" w:rsidP="004C515A">
      <w:pPr>
        <w:rPr>
          <w:b/>
        </w:rPr>
      </w:pPr>
      <w:r w:rsidRPr="00A015E3">
        <w:rPr>
          <w:b/>
        </w:rPr>
        <w:t>Учебные пособия:</w:t>
      </w:r>
    </w:p>
    <w:p w:rsidR="004C515A" w:rsidRPr="00A015E3" w:rsidRDefault="004C515A" w:rsidP="00E5549E">
      <w:pPr>
        <w:pStyle w:val="a3"/>
        <w:numPr>
          <w:ilvl w:val="0"/>
          <w:numId w:val="94"/>
        </w:numPr>
        <w:spacing w:line="240" w:lineRule="auto"/>
        <w:ind w:left="284"/>
        <w:jc w:val="both"/>
        <w:rPr>
          <w:rFonts w:ascii="Times New Roman" w:hAnsi="Times New Roman"/>
          <w:sz w:val="24"/>
          <w:szCs w:val="24"/>
        </w:rPr>
      </w:pPr>
      <w:r w:rsidRPr="00A015E3">
        <w:rPr>
          <w:rFonts w:ascii="Times New Roman" w:hAnsi="Times New Roman"/>
          <w:sz w:val="24"/>
          <w:szCs w:val="24"/>
        </w:rPr>
        <w:t xml:space="preserve">Горелов  А.А. Основы  философии: учебное  пособие  для  студ.  сред.проф. учеб.  заведений.  -  М.:  Издательский  центр  «Академия»,  2018. </w:t>
      </w:r>
    </w:p>
    <w:p w:rsidR="004C515A" w:rsidRPr="00A015E3" w:rsidRDefault="004C515A" w:rsidP="00E5549E">
      <w:pPr>
        <w:pStyle w:val="a3"/>
        <w:numPr>
          <w:ilvl w:val="0"/>
          <w:numId w:val="94"/>
        </w:numPr>
        <w:spacing w:line="240" w:lineRule="auto"/>
        <w:ind w:left="284"/>
        <w:jc w:val="both"/>
        <w:rPr>
          <w:rFonts w:ascii="Times New Roman" w:hAnsi="Times New Roman"/>
          <w:sz w:val="24"/>
          <w:szCs w:val="24"/>
        </w:rPr>
      </w:pPr>
      <w:r w:rsidRPr="00A015E3">
        <w:rPr>
          <w:rFonts w:ascii="Times New Roman" w:hAnsi="Times New Roman"/>
          <w:sz w:val="24"/>
          <w:szCs w:val="24"/>
        </w:rPr>
        <w:t xml:space="preserve">Горелов  А.А. Основы  философии: учебное  пособие  для  студ.  сред.проф. учеб.  заведений.  -  М.:  Издательский  центр  «Академия»,  2009. </w:t>
      </w:r>
    </w:p>
    <w:p w:rsidR="004C515A" w:rsidRPr="00A015E3" w:rsidRDefault="004C515A" w:rsidP="004C515A">
      <w:pPr>
        <w:rPr>
          <w:b/>
        </w:rPr>
      </w:pPr>
      <w:r w:rsidRPr="00A015E3">
        <w:rPr>
          <w:b/>
        </w:rPr>
        <w:t>Дополнительные источники:</w:t>
      </w:r>
    </w:p>
    <w:p w:rsidR="004C515A" w:rsidRPr="00A015E3" w:rsidRDefault="004C515A" w:rsidP="00CA20D9">
      <w:pPr>
        <w:pStyle w:val="afff0"/>
        <w:numPr>
          <w:ilvl w:val="0"/>
          <w:numId w:val="152"/>
        </w:numPr>
        <w:ind w:left="284"/>
        <w:jc w:val="both"/>
        <w:rPr>
          <w:rFonts w:ascii="Times New Roman" w:hAnsi="Times New Roman"/>
          <w:sz w:val="24"/>
          <w:szCs w:val="24"/>
        </w:rPr>
      </w:pPr>
      <w:r w:rsidRPr="00A015E3">
        <w:rPr>
          <w:rFonts w:ascii="Times New Roman" w:hAnsi="Times New Roman"/>
          <w:sz w:val="24"/>
          <w:szCs w:val="24"/>
        </w:rPr>
        <w:t xml:space="preserve">Блауберг И.В., Пантин И.К. Краткий словарь по философии.– М.: Политиздат; Издание 4-е, 1982. </w:t>
      </w:r>
    </w:p>
    <w:p w:rsidR="004C515A" w:rsidRPr="00A015E3" w:rsidRDefault="004C515A" w:rsidP="00CA20D9">
      <w:pPr>
        <w:pStyle w:val="afff0"/>
        <w:numPr>
          <w:ilvl w:val="0"/>
          <w:numId w:val="152"/>
        </w:numPr>
        <w:ind w:left="284"/>
        <w:jc w:val="both"/>
        <w:rPr>
          <w:rFonts w:ascii="Times New Roman" w:hAnsi="Times New Roman"/>
          <w:sz w:val="24"/>
          <w:szCs w:val="24"/>
        </w:rPr>
      </w:pPr>
      <w:r w:rsidRPr="00A015E3">
        <w:rPr>
          <w:rFonts w:ascii="Times New Roman" w:hAnsi="Times New Roman"/>
          <w:sz w:val="24"/>
          <w:szCs w:val="24"/>
          <w:shd w:val="clear" w:color="auto" w:fill="FFFFFF"/>
        </w:rPr>
        <w:t>Гуревич П.С. Введение в философию: учебное пособие для 10-11 кл. / П.С. Гуревич. - М.: Олимп, АСТ, 1997.</w:t>
      </w:r>
    </w:p>
    <w:p w:rsidR="004C515A" w:rsidRPr="00A015E3" w:rsidRDefault="004C515A" w:rsidP="00CA20D9">
      <w:pPr>
        <w:pStyle w:val="afff0"/>
        <w:numPr>
          <w:ilvl w:val="0"/>
          <w:numId w:val="152"/>
        </w:numPr>
        <w:ind w:left="284"/>
        <w:jc w:val="both"/>
        <w:rPr>
          <w:rFonts w:ascii="Times New Roman" w:hAnsi="Times New Roman"/>
          <w:sz w:val="24"/>
          <w:szCs w:val="24"/>
        </w:rPr>
      </w:pPr>
      <w:r w:rsidRPr="00A015E3">
        <w:rPr>
          <w:rFonts w:ascii="Times New Roman" w:hAnsi="Times New Roman"/>
          <w:sz w:val="24"/>
          <w:szCs w:val="24"/>
        </w:rPr>
        <w:t xml:space="preserve">Канке В.А. Основы философии: учебное пособие для студ. сред.спец. учеб. заведений. - М.: Университетская книга; Логос, 2000. </w:t>
      </w:r>
    </w:p>
    <w:p w:rsidR="004C515A" w:rsidRPr="00A015E3" w:rsidRDefault="004C515A" w:rsidP="00CA20D9">
      <w:pPr>
        <w:pStyle w:val="afff0"/>
        <w:numPr>
          <w:ilvl w:val="0"/>
          <w:numId w:val="152"/>
        </w:numPr>
        <w:ind w:left="284"/>
        <w:jc w:val="both"/>
        <w:rPr>
          <w:rFonts w:ascii="Times New Roman" w:hAnsi="Times New Roman"/>
          <w:sz w:val="24"/>
          <w:szCs w:val="24"/>
        </w:rPr>
      </w:pPr>
      <w:r w:rsidRPr="00A015E3">
        <w:rPr>
          <w:rFonts w:ascii="Times New Roman" w:hAnsi="Times New Roman"/>
          <w:sz w:val="24"/>
          <w:szCs w:val="24"/>
        </w:rPr>
        <w:t>Философский словарь /Под ред. И.Т. Фролова. – Политиздат, 1991.</w:t>
      </w:r>
    </w:p>
    <w:p w:rsidR="00D862D8" w:rsidRPr="00A015E3" w:rsidRDefault="00D862D8" w:rsidP="00D862D8">
      <w:pPr>
        <w:rPr>
          <w:b/>
        </w:rPr>
      </w:pPr>
      <w:r w:rsidRPr="00A015E3">
        <w:rPr>
          <w:b/>
        </w:rPr>
        <w:t xml:space="preserve">Интернет-ресурсы </w:t>
      </w:r>
    </w:p>
    <w:p w:rsidR="00D862D8" w:rsidRPr="00A015E3" w:rsidRDefault="00D862D8" w:rsidP="004C515A">
      <w:pPr>
        <w:pStyle w:val="a3"/>
        <w:ind w:left="284" w:hanging="142"/>
        <w:rPr>
          <w:rFonts w:ascii="Times New Roman" w:hAnsi="Times New Roman"/>
          <w:sz w:val="24"/>
          <w:szCs w:val="24"/>
        </w:rPr>
      </w:pPr>
      <w:r w:rsidRPr="00A015E3">
        <w:rPr>
          <w:rFonts w:ascii="Times New Roman" w:hAnsi="Times New Roman"/>
          <w:sz w:val="24"/>
          <w:szCs w:val="24"/>
        </w:rPr>
        <w:t xml:space="preserve">www.alleg.ru/edu/philos1.htm  </w:t>
      </w:r>
    </w:p>
    <w:p w:rsidR="00D862D8" w:rsidRPr="00A015E3" w:rsidRDefault="00D862D8" w:rsidP="004C515A">
      <w:pPr>
        <w:pStyle w:val="a3"/>
        <w:ind w:left="284" w:hanging="142"/>
        <w:rPr>
          <w:rFonts w:ascii="Times New Roman" w:hAnsi="Times New Roman"/>
          <w:sz w:val="24"/>
          <w:szCs w:val="24"/>
        </w:rPr>
      </w:pPr>
      <w:r w:rsidRPr="00A015E3">
        <w:rPr>
          <w:rFonts w:ascii="Times New Roman" w:hAnsi="Times New Roman"/>
          <w:sz w:val="24"/>
          <w:szCs w:val="24"/>
        </w:rPr>
        <w:t xml:space="preserve">ru.wikipedia.org/wiki/Философия  </w:t>
      </w:r>
    </w:p>
    <w:p w:rsidR="00D862D8" w:rsidRPr="00A015E3" w:rsidRDefault="00D862D8" w:rsidP="004C515A">
      <w:pPr>
        <w:pStyle w:val="a3"/>
        <w:ind w:left="284" w:hanging="142"/>
        <w:rPr>
          <w:rFonts w:ascii="Times New Roman" w:hAnsi="Times New Roman"/>
          <w:sz w:val="24"/>
          <w:szCs w:val="24"/>
        </w:rPr>
      </w:pPr>
      <w:r w:rsidRPr="00A015E3">
        <w:rPr>
          <w:rFonts w:ascii="Times New Roman" w:hAnsi="Times New Roman"/>
          <w:sz w:val="24"/>
          <w:szCs w:val="24"/>
        </w:rPr>
        <w:t>www.diplom-inet.ru/resursfilos</w:t>
      </w:r>
    </w:p>
    <w:p w:rsidR="00D862D8" w:rsidRPr="00A015E3" w:rsidRDefault="00D862D8" w:rsidP="00D862D8">
      <w:pPr>
        <w:rPr>
          <w:b/>
        </w:rPr>
      </w:pPr>
      <w:r w:rsidRPr="00A015E3">
        <w:rPr>
          <w:b/>
        </w:rPr>
        <w:t>4. КОНТРОЛЬ И ОЦЕНКА РЕЗУЛЬТАТОВ ОСВОЕНИЯ ДИСЦИПЛИНЫ</w:t>
      </w:r>
    </w:p>
    <w:p w:rsidR="00D862D8" w:rsidRPr="00A015E3" w:rsidRDefault="00D862D8" w:rsidP="00D862D8">
      <w:r w:rsidRPr="001F4D94">
        <w:t>Контроль  и  оценка</w:t>
      </w:r>
      <w:r w:rsidRPr="00A015E3">
        <w:t xml:space="preserve">  результатов  освоения  дисциплины  осуществляется преподавателем  в  процессе  про</w:t>
      </w:r>
      <w:r w:rsidR="00AB37C3">
        <w:t>ведения  практических  занятий</w:t>
      </w:r>
      <w:r w:rsidRPr="00A015E3">
        <w:t>, тестирования, а также выполнения обучающимися индивидуальных заданий, проектов,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0"/>
        <w:gridCol w:w="4643"/>
      </w:tblGrid>
      <w:tr w:rsidR="00D862D8" w:rsidRPr="00A015E3" w:rsidTr="00383FB4">
        <w:trPr>
          <w:jc w:val="center"/>
        </w:trPr>
        <w:tc>
          <w:tcPr>
            <w:tcW w:w="5211" w:type="dxa"/>
            <w:tcBorders>
              <w:top w:val="single" w:sz="4" w:space="0" w:color="auto"/>
              <w:left w:val="single" w:sz="4" w:space="0" w:color="auto"/>
              <w:bottom w:val="single" w:sz="4" w:space="0" w:color="auto"/>
              <w:right w:val="single" w:sz="4" w:space="0" w:color="auto"/>
            </w:tcBorders>
          </w:tcPr>
          <w:p w:rsidR="00D862D8" w:rsidRPr="00A015E3" w:rsidRDefault="00D862D8" w:rsidP="00AB37C3">
            <w:pPr>
              <w:pStyle w:val="afff0"/>
              <w:jc w:val="center"/>
              <w:rPr>
                <w:rFonts w:ascii="Times New Roman" w:hAnsi="Times New Roman"/>
                <w:b/>
                <w:sz w:val="24"/>
                <w:szCs w:val="24"/>
              </w:rPr>
            </w:pPr>
            <w:r w:rsidRPr="00A015E3">
              <w:rPr>
                <w:rFonts w:ascii="Times New Roman" w:hAnsi="Times New Roman"/>
                <w:b/>
                <w:sz w:val="24"/>
                <w:szCs w:val="24"/>
              </w:rPr>
              <w:t>Результаты обучения</w:t>
            </w:r>
          </w:p>
          <w:p w:rsidR="00D862D8" w:rsidRPr="00A015E3" w:rsidRDefault="00D862D8" w:rsidP="00AB37C3">
            <w:pPr>
              <w:pStyle w:val="afff0"/>
              <w:jc w:val="center"/>
              <w:rPr>
                <w:rFonts w:ascii="Times New Roman" w:hAnsi="Times New Roman"/>
                <w:b/>
                <w:sz w:val="24"/>
                <w:szCs w:val="24"/>
              </w:rPr>
            </w:pPr>
            <w:r w:rsidRPr="00A015E3">
              <w:rPr>
                <w:rFonts w:ascii="Times New Roman" w:hAnsi="Times New Roman"/>
                <w:b/>
                <w:sz w:val="24"/>
                <w:szCs w:val="24"/>
              </w:rPr>
              <w:t>(освоенные умения, усвоенные знания)</w:t>
            </w:r>
          </w:p>
        </w:tc>
        <w:tc>
          <w:tcPr>
            <w:tcW w:w="4643" w:type="dxa"/>
            <w:tcBorders>
              <w:top w:val="single" w:sz="4" w:space="0" w:color="auto"/>
              <w:left w:val="single" w:sz="4" w:space="0" w:color="auto"/>
              <w:bottom w:val="single" w:sz="4" w:space="0" w:color="auto"/>
              <w:right w:val="single" w:sz="4" w:space="0" w:color="auto"/>
            </w:tcBorders>
          </w:tcPr>
          <w:p w:rsidR="00D862D8" w:rsidRPr="00A015E3" w:rsidRDefault="00D862D8" w:rsidP="00AB37C3">
            <w:pPr>
              <w:pStyle w:val="afff0"/>
              <w:jc w:val="center"/>
              <w:rPr>
                <w:rFonts w:ascii="Times New Roman" w:hAnsi="Times New Roman"/>
                <w:b/>
                <w:sz w:val="24"/>
                <w:szCs w:val="24"/>
              </w:rPr>
            </w:pPr>
            <w:r w:rsidRPr="00A015E3">
              <w:rPr>
                <w:rFonts w:ascii="Times New Roman" w:hAnsi="Times New Roman"/>
                <w:b/>
                <w:sz w:val="24"/>
                <w:szCs w:val="24"/>
              </w:rPr>
              <w:t>Формы и методы контроля и оценки результатов обучения</w:t>
            </w:r>
          </w:p>
        </w:tc>
      </w:tr>
      <w:tr w:rsidR="00D862D8" w:rsidRPr="00A015E3" w:rsidTr="00383FB4">
        <w:trPr>
          <w:trHeight w:val="690"/>
          <w:jc w:val="center"/>
        </w:trPr>
        <w:tc>
          <w:tcPr>
            <w:tcW w:w="5211"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autoSpaceDE w:val="0"/>
              <w:autoSpaceDN w:val="0"/>
              <w:adjustRightInd w:val="0"/>
              <w:rPr>
                <w:u w:val="single"/>
              </w:rPr>
            </w:pPr>
            <w:r w:rsidRPr="00A015E3">
              <w:rPr>
                <w:u w:val="single"/>
              </w:rPr>
              <w:t>В результате освоения дисциплины обучающийся должен уметь:</w:t>
            </w:r>
          </w:p>
          <w:p w:rsidR="00D862D8" w:rsidRPr="00A015E3" w:rsidRDefault="00D862D8" w:rsidP="00383FB4">
            <w:pPr>
              <w:autoSpaceDE w:val="0"/>
              <w:autoSpaceDN w:val="0"/>
              <w:adjustRightInd w:val="0"/>
            </w:pPr>
            <w:r w:rsidRPr="00A015E3">
              <w:t xml:space="preserve">-  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  </w:t>
            </w:r>
          </w:p>
          <w:p w:rsidR="00D862D8" w:rsidRPr="00A015E3" w:rsidRDefault="00D862D8" w:rsidP="00383FB4">
            <w:pPr>
              <w:autoSpaceDE w:val="0"/>
              <w:autoSpaceDN w:val="0"/>
              <w:adjustRightInd w:val="0"/>
            </w:pPr>
            <w:r w:rsidRPr="00A015E3">
              <w:t xml:space="preserve">-  определить  значение  философии  как отрасли  духовной  культуры  для  формирования личности,  гражданской  позиции  и профессиональных навыков; </w:t>
            </w:r>
          </w:p>
          <w:p w:rsidR="00D862D8" w:rsidRPr="00A015E3" w:rsidRDefault="00D862D8" w:rsidP="00383FB4">
            <w:pPr>
              <w:autoSpaceDE w:val="0"/>
              <w:autoSpaceDN w:val="0"/>
              <w:adjustRightInd w:val="0"/>
            </w:pPr>
            <w:r w:rsidRPr="00A015E3">
              <w:t xml:space="preserve">-  определить  соотношение  для  жизни человека свободы  и  ответственности, материальных и духовных ценностей;  </w:t>
            </w:r>
          </w:p>
          <w:p w:rsidR="00D862D8" w:rsidRPr="00A015E3" w:rsidRDefault="00D862D8" w:rsidP="00383FB4">
            <w:pPr>
              <w:autoSpaceDE w:val="0"/>
              <w:autoSpaceDN w:val="0"/>
              <w:adjustRightInd w:val="0"/>
            </w:pPr>
            <w:r w:rsidRPr="00A015E3">
              <w:t>- сформулировать представление об истине и смысле жизни.</w:t>
            </w:r>
          </w:p>
          <w:p w:rsidR="00D862D8" w:rsidRPr="00A015E3" w:rsidRDefault="00D862D8" w:rsidP="00383FB4">
            <w:pPr>
              <w:autoSpaceDE w:val="0"/>
              <w:autoSpaceDN w:val="0"/>
              <w:adjustRightInd w:val="0"/>
              <w:rPr>
                <w:u w:val="single"/>
              </w:rPr>
            </w:pPr>
            <w:r w:rsidRPr="00A015E3">
              <w:rPr>
                <w:u w:val="single"/>
              </w:rPr>
              <w:t>В результате освоения дисциплины обучающийся должен знать:</w:t>
            </w:r>
          </w:p>
          <w:p w:rsidR="00D862D8" w:rsidRPr="00A015E3" w:rsidRDefault="00D862D8" w:rsidP="00383FB4">
            <w:pPr>
              <w:autoSpaceDE w:val="0"/>
              <w:autoSpaceDN w:val="0"/>
              <w:adjustRightInd w:val="0"/>
            </w:pPr>
            <w:r w:rsidRPr="00A015E3">
              <w:t xml:space="preserve">- основные категории и понятия философии; </w:t>
            </w:r>
          </w:p>
          <w:p w:rsidR="00D862D8" w:rsidRPr="00A015E3" w:rsidRDefault="00D862D8" w:rsidP="00383FB4">
            <w:pPr>
              <w:autoSpaceDE w:val="0"/>
              <w:autoSpaceDN w:val="0"/>
              <w:adjustRightInd w:val="0"/>
            </w:pPr>
            <w:r w:rsidRPr="00A015E3">
              <w:lastRenderedPageBreak/>
              <w:t xml:space="preserve">- роль философии в жизни человека и общества; </w:t>
            </w:r>
          </w:p>
          <w:p w:rsidR="00D862D8" w:rsidRPr="00A015E3" w:rsidRDefault="00D862D8" w:rsidP="00383FB4">
            <w:pPr>
              <w:autoSpaceDE w:val="0"/>
              <w:autoSpaceDN w:val="0"/>
              <w:adjustRightInd w:val="0"/>
            </w:pPr>
            <w:r w:rsidRPr="00A015E3">
              <w:t xml:space="preserve">- основы философского учения о бытии; </w:t>
            </w:r>
          </w:p>
          <w:p w:rsidR="00D862D8" w:rsidRPr="00A015E3" w:rsidRDefault="00D862D8" w:rsidP="00383FB4">
            <w:pPr>
              <w:autoSpaceDE w:val="0"/>
              <w:autoSpaceDN w:val="0"/>
              <w:adjustRightInd w:val="0"/>
            </w:pPr>
            <w:r w:rsidRPr="00A015E3">
              <w:t xml:space="preserve">- сущность процесса познания; </w:t>
            </w:r>
          </w:p>
          <w:p w:rsidR="00D862D8" w:rsidRPr="00A015E3" w:rsidRDefault="00D862D8" w:rsidP="00383FB4">
            <w:pPr>
              <w:autoSpaceDE w:val="0"/>
              <w:autoSpaceDN w:val="0"/>
              <w:adjustRightInd w:val="0"/>
            </w:pPr>
            <w:r w:rsidRPr="00A015E3">
              <w:t xml:space="preserve">-  основы  научной,  философской  и  религиозной картин мира; </w:t>
            </w:r>
          </w:p>
          <w:p w:rsidR="00D862D8" w:rsidRPr="00A015E3" w:rsidRDefault="00D862D8" w:rsidP="00383FB4">
            <w:pPr>
              <w:autoSpaceDE w:val="0"/>
              <w:autoSpaceDN w:val="0"/>
              <w:adjustRightInd w:val="0"/>
            </w:pPr>
            <w:r w:rsidRPr="00A015E3">
              <w:t xml:space="preserve">-  об  условиях  формирования  личности,  свободе  и ответственности  за  сохранение  жизни,  культуры, окружающей среды; </w:t>
            </w:r>
          </w:p>
          <w:p w:rsidR="00D862D8" w:rsidRPr="00A015E3" w:rsidRDefault="00D862D8" w:rsidP="00383FB4">
            <w:pPr>
              <w:autoSpaceDE w:val="0"/>
              <w:autoSpaceDN w:val="0"/>
              <w:adjustRightInd w:val="0"/>
            </w:pPr>
            <w:r w:rsidRPr="00A015E3">
              <w:t>- о социальных и этических проблемах, связанных с развитием  и  использованием  достижений  науки, техники и технологий.</w:t>
            </w:r>
          </w:p>
        </w:tc>
        <w:tc>
          <w:tcPr>
            <w:tcW w:w="4643"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autoSpaceDE w:val="0"/>
              <w:autoSpaceDN w:val="0"/>
              <w:adjustRightInd w:val="0"/>
              <w:rPr>
                <w:u w:val="single"/>
              </w:rPr>
            </w:pPr>
            <w:r w:rsidRPr="00A015E3">
              <w:rPr>
                <w:u w:val="single"/>
              </w:rPr>
              <w:lastRenderedPageBreak/>
              <w:t>Формы контроля обучения:</w:t>
            </w:r>
          </w:p>
          <w:p w:rsidR="00D862D8" w:rsidRPr="00A015E3" w:rsidRDefault="00D862D8" w:rsidP="00383FB4">
            <w:pPr>
              <w:autoSpaceDE w:val="0"/>
              <w:autoSpaceDN w:val="0"/>
              <w:adjustRightInd w:val="0"/>
            </w:pPr>
            <w:r w:rsidRPr="00A015E3">
              <w:t xml:space="preserve">– домашние задания проблемного характера; </w:t>
            </w:r>
          </w:p>
          <w:p w:rsidR="00D862D8" w:rsidRPr="00A015E3" w:rsidRDefault="00D862D8" w:rsidP="00383FB4">
            <w:pPr>
              <w:autoSpaceDE w:val="0"/>
              <w:autoSpaceDN w:val="0"/>
              <w:adjustRightInd w:val="0"/>
            </w:pPr>
            <w:r w:rsidRPr="00A015E3">
              <w:t xml:space="preserve">–  практические  задания  по  работе  с оригинальными текстами; </w:t>
            </w:r>
          </w:p>
          <w:p w:rsidR="00D862D8" w:rsidRPr="00A015E3" w:rsidRDefault="00D862D8" w:rsidP="00383FB4">
            <w:pPr>
              <w:autoSpaceDE w:val="0"/>
              <w:autoSpaceDN w:val="0"/>
              <w:adjustRightInd w:val="0"/>
            </w:pPr>
            <w:r w:rsidRPr="00A015E3">
              <w:t xml:space="preserve">–  подготовка  и  защита  групповых  заданий проектного характера; </w:t>
            </w:r>
          </w:p>
          <w:p w:rsidR="00D862D8" w:rsidRPr="00A015E3" w:rsidRDefault="00D862D8" w:rsidP="00383FB4">
            <w:pPr>
              <w:autoSpaceDE w:val="0"/>
              <w:autoSpaceDN w:val="0"/>
              <w:adjustRightInd w:val="0"/>
            </w:pPr>
            <w:r w:rsidRPr="00A015E3">
              <w:t>-  тестовые  задания  по  соответствующим темам.</w:t>
            </w:r>
          </w:p>
          <w:p w:rsidR="00D862D8" w:rsidRPr="00A015E3" w:rsidRDefault="00D862D8" w:rsidP="00383FB4">
            <w:pPr>
              <w:autoSpaceDE w:val="0"/>
              <w:autoSpaceDN w:val="0"/>
              <w:adjustRightInd w:val="0"/>
              <w:rPr>
                <w:u w:val="single"/>
              </w:rPr>
            </w:pPr>
            <w:r w:rsidRPr="00A015E3">
              <w:rPr>
                <w:u w:val="single"/>
              </w:rPr>
              <w:t>Методы оценки результатов обучения:</w:t>
            </w:r>
          </w:p>
          <w:p w:rsidR="00D862D8" w:rsidRPr="00A015E3" w:rsidRDefault="00D862D8" w:rsidP="00383FB4">
            <w:pPr>
              <w:autoSpaceDE w:val="0"/>
              <w:autoSpaceDN w:val="0"/>
              <w:adjustRightInd w:val="0"/>
            </w:pPr>
            <w:r w:rsidRPr="00A015E3">
              <w:t xml:space="preserve">–  мониторинг  роста  творческой самостоятельности  и  навыков  получения нового знания каждым обучающимся; </w:t>
            </w:r>
          </w:p>
          <w:p w:rsidR="00D862D8" w:rsidRPr="00A015E3" w:rsidRDefault="00D862D8" w:rsidP="00383FB4">
            <w:pPr>
              <w:autoSpaceDE w:val="0"/>
              <w:autoSpaceDN w:val="0"/>
              <w:adjustRightInd w:val="0"/>
            </w:pPr>
            <w:r w:rsidRPr="00A015E3">
              <w:t>– накопительная оценка</w:t>
            </w:r>
          </w:p>
        </w:tc>
      </w:tr>
    </w:tbl>
    <w:p w:rsidR="00D862D8" w:rsidRPr="00A015E3" w:rsidRDefault="00D862D8" w:rsidP="00D862D8">
      <w:pPr>
        <w:pStyle w:val="a3"/>
        <w:spacing w:line="240" w:lineRule="auto"/>
        <w:rPr>
          <w:rFonts w:ascii="Times New Roman" w:hAnsi="Times New Roman"/>
          <w:sz w:val="24"/>
          <w:szCs w:val="24"/>
        </w:rPr>
      </w:pPr>
    </w:p>
    <w:p w:rsidR="00556013" w:rsidRPr="00A015E3" w:rsidRDefault="00556013" w:rsidP="002F06AC">
      <w:pPr>
        <w:jc w:val="center"/>
        <w:rPr>
          <w:b/>
          <w:sz w:val="28"/>
          <w:szCs w:val="28"/>
        </w:rPr>
      </w:pPr>
      <w:r w:rsidRPr="00A015E3">
        <w:rPr>
          <w:b/>
          <w:sz w:val="28"/>
          <w:szCs w:val="28"/>
        </w:rPr>
        <w:t>ОГСЭ.02 История</w:t>
      </w:r>
    </w:p>
    <w:p w:rsidR="00556013" w:rsidRPr="00A015E3" w:rsidRDefault="00556013" w:rsidP="00556013">
      <w:pPr>
        <w:ind w:firstLine="539"/>
        <w:rPr>
          <w:b/>
        </w:rPr>
      </w:pPr>
      <w:r w:rsidRPr="00A015E3">
        <w:rPr>
          <w:b/>
        </w:rPr>
        <w:t>1.1. Область применения программы</w:t>
      </w:r>
    </w:p>
    <w:p w:rsidR="00AB37C3" w:rsidRPr="00A015E3" w:rsidRDefault="00AB37C3" w:rsidP="00AB37C3">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001F4D94" w:rsidRPr="00BB2366">
        <w:t>35.02.12 «Садово-парковое и ландшафтное строительство</w:t>
      </w:r>
      <w:r w:rsidR="001F4D94">
        <w:t>».</w:t>
      </w:r>
    </w:p>
    <w:p w:rsidR="00556013" w:rsidRPr="00A015E3" w:rsidRDefault="00556013" w:rsidP="00556013">
      <w:pPr>
        <w:ind w:firstLine="539"/>
        <w:rPr>
          <w:b/>
        </w:rPr>
      </w:pPr>
      <w:r w:rsidRPr="00A015E3">
        <w:rPr>
          <w:b/>
        </w:rPr>
        <w:t>1.2. Место дисциплины в структуре основной профессиональной образовательной программы:</w:t>
      </w:r>
    </w:p>
    <w:p w:rsidR="00556013" w:rsidRPr="00A015E3" w:rsidRDefault="00556013" w:rsidP="00556013">
      <w:pPr>
        <w:ind w:firstLine="539"/>
      </w:pPr>
      <w:r w:rsidRPr="00A015E3">
        <w:t>Учебная дисциплина История относится к общему гуманитарному и социально-экономическому циклу основной профессиональной образовательной программы.</w:t>
      </w:r>
    </w:p>
    <w:p w:rsidR="00556013" w:rsidRPr="00A015E3" w:rsidRDefault="00556013" w:rsidP="00556013">
      <w:pPr>
        <w:ind w:firstLine="539"/>
        <w:rPr>
          <w:b/>
        </w:rPr>
      </w:pPr>
      <w:r w:rsidRPr="00A015E3">
        <w:rPr>
          <w:b/>
        </w:rPr>
        <w:t>1.3. Цели и задачи дисциплины – требования к результатам освоения  дисциплины:</w:t>
      </w:r>
    </w:p>
    <w:p w:rsidR="00556013" w:rsidRPr="00A015E3" w:rsidRDefault="00556013" w:rsidP="00556013">
      <w:pPr>
        <w:ind w:firstLine="539"/>
        <w:rPr>
          <w:b/>
        </w:rPr>
      </w:pPr>
      <w:r w:rsidRPr="00A015E3">
        <w:rPr>
          <w:b/>
        </w:rPr>
        <w:t>Цель:</w:t>
      </w:r>
    </w:p>
    <w:p w:rsidR="00556013" w:rsidRPr="00A015E3" w:rsidRDefault="00556013" w:rsidP="00556013">
      <w:pPr>
        <w:ind w:firstLine="539"/>
      </w:pPr>
      <w:r w:rsidRPr="00A015E3">
        <w:t>Формирование представлений об особенностях развития современной России на основе осмысления важнейших событий и проблем российской и мировой истории последней четверти XX – начала XXI вв.</w:t>
      </w:r>
    </w:p>
    <w:p w:rsidR="00556013" w:rsidRPr="00A015E3" w:rsidRDefault="00556013" w:rsidP="00556013">
      <w:pPr>
        <w:ind w:firstLine="539"/>
        <w:rPr>
          <w:b/>
        </w:rPr>
      </w:pPr>
      <w:r w:rsidRPr="00A015E3">
        <w:rPr>
          <w:b/>
        </w:rPr>
        <w:t>Задачи:</w:t>
      </w:r>
    </w:p>
    <w:p w:rsidR="00556013" w:rsidRPr="00A015E3" w:rsidRDefault="00556013" w:rsidP="00556013">
      <w:pPr>
        <w:ind w:firstLine="539"/>
      </w:pPr>
      <w:r w:rsidRPr="00A015E3">
        <w:t>– рассмотреть основные этапы развития России на протяжении последних десятилетий XX – начала XXI вв.;</w:t>
      </w:r>
    </w:p>
    <w:p w:rsidR="00556013" w:rsidRPr="00A015E3" w:rsidRDefault="00556013" w:rsidP="00556013">
      <w:pPr>
        <w:ind w:firstLine="539"/>
      </w:pPr>
      <w:r w:rsidRPr="00A015E3">
        <w:t>– показать направления взаимовлияния важнейших мировых событий и процессов на развитие современной России;</w:t>
      </w:r>
    </w:p>
    <w:p w:rsidR="00556013" w:rsidRPr="00A015E3" w:rsidRDefault="00556013" w:rsidP="00556013">
      <w:pPr>
        <w:ind w:firstLine="539"/>
      </w:pPr>
      <w:r w:rsidRPr="00A015E3">
        <w:t>– сформировать целостное представление о месте и роли современной России в мире;</w:t>
      </w:r>
    </w:p>
    <w:p w:rsidR="00556013" w:rsidRPr="00A015E3" w:rsidRDefault="00556013" w:rsidP="00556013">
      <w:pPr>
        <w:ind w:firstLine="539"/>
      </w:pPr>
      <w:r w:rsidRPr="00A015E3">
        <w:t>– показать целесообразность учета исторического опыта последней четверти XX века в современном социально-экономическом, политическом и культурном развитии России.</w:t>
      </w:r>
    </w:p>
    <w:p w:rsidR="00556013" w:rsidRPr="00A015E3" w:rsidRDefault="00556013" w:rsidP="00556013">
      <w:pPr>
        <w:ind w:firstLine="539"/>
        <w:rPr>
          <w:b/>
        </w:rPr>
      </w:pPr>
      <w:r w:rsidRPr="00A015E3">
        <w:rPr>
          <w:b/>
        </w:rPr>
        <w:t>В результате освоения дисциплины обучающийся должен уметь:</w:t>
      </w:r>
    </w:p>
    <w:p w:rsidR="00556013" w:rsidRPr="00A015E3" w:rsidRDefault="00556013" w:rsidP="00556013">
      <w:pPr>
        <w:ind w:firstLine="539"/>
      </w:pPr>
      <w:r w:rsidRPr="00A015E3">
        <w:t>– ориентироваться в современной экономической, политической, культурной ситуации в России и мире;</w:t>
      </w:r>
    </w:p>
    <w:p w:rsidR="00556013" w:rsidRPr="00A015E3" w:rsidRDefault="00556013" w:rsidP="00556013">
      <w:pPr>
        <w:ind w:firstLine="539"/>
      </w:pPr>
      <w:r w:rsidRPr="00A015E3">
        <w:t>– выявлять взаимосвязь отечественных, региональных, мировых социально-экономических, политических и культурных проблем.</w:t>
      </w:r>
    </w:p>
    <w:p w:rsidR="00556013" w:rsidRPr="00A015E3" w:rsidRDefault="00556013" w:rsidP="00556013">
      <w:pPr>
        <w:ind w:firstLine="539"/>
        <w:rPr>
          <w:b/>
        </w:rPr>
      </w:pPr>
      <w:r w:rsidRPr="00A015E3">
        <w:rPr>
          <w:b/>
        </w:rPr>
        <w:t>В результате освоения дисциплины обучающийся должен знать:</w:t>
      </w:r>
    </w:p>
    <w:p w:rsidR="00556013" w:rsidRPr="00A015E3" w:rsidRDefault="00556013" w:rsidP="00556013">
      <w:pPr>
        <w:ind w:firstLine="539"/>
      </w:pPr>
      <w:r w:rsidRPr="00A015E3">
        <w:t>– основные направления ключевых регионов мира на рубеже XX и XXI вв.;</w:t>
      </w:r>
    </w:p>
    <w:p w:rsidR="00556013" w:rsidRPr="00A015E3" w:rsidRDefault="00556013" w:rsidP="00556013">
      <w:pPr>
        <w:ind w:firstLine="539"/>
      </w:pPr>
      <w:r w:rsidRPr="00A015E3">
        <w:t>– сущность и причины локальных, региональных, межгосударственных конфликтов в конце XX – начале XXI вв.;</w:t>
      </w:r>
    </w:p>
    <w:p w:rsidR="00556013" w:rsidRPr="00A015E3" w:rsidRDefault="00556013" w:rsidP="00556013">
      <w:pPr>
        <w:ind w:firstLine="539"/>
      </w:pPr>
      <w:r w:rsidRPr="00A015E3">
        <w:t>– основные процессы (интеграционные, поликультурные, миграционные и иные) политического и экономического развития ведущих регионов мира;</w:t>
      </w:r>
    </w:p>
    <w:p w:rsidR="00556013" w:rsidRPr="00A015E3" w:rsidRDefault="00556013" w:rsidP="00556013">
      <w:pPr>
        <w:ind w:firstLine="539"/>
      </w:pPr>
      <w:r w:rsidRPr="00A015E3">
        <w:t>– назначение ООН, НАТО, ЕС и др. организаций и их деятельности;</w:t>
      </w:r>
    </w:p>
    <w:p w:rsidR="00556013" w:rsidRPr="00A015E3" w:rsidRDefault="00556013" w:rsidP="00556013">
      <w:pPr>
        <w:ind w:firstLine="539"/>
      </w:pPr>
      <w:r w:rsidRPr="00A015E3">
        <w:t>– о роли науки, культуры и религии в сохранении и укреплении национальных и государственных традиций;</w:t>
      </w:r>
    </w:p>
    <w:p w:rsidR="00556013" w:rsidRPr="00A015E3" w:rsidRDefault="00556013" w:rsidP="00556013">
      <w:pPr>
        <w:ind w:firstLine="539"/>
      </w:pPr>
      <w:r w:rsidRPr="00A015E3">
        <w:lastRenderedPageBreak/>
        <w:t>– содержание и назначение важнейших правовых и законодательных актов мирового и регионального значения.</w:t>
      </w:r>
    </w:p>
    <w:p w:rsidR="00556013" w:rsidRPr="00A015E3" w:rsidRDefault="00556013" w:rsidP="00556013">
      <w:pPr>
        <w:ind w:firstLine="539"/>
        <w:rPr>
          <w:b/>
        </w:rPr>
      </w:pPr>
      <w:r w:rsidRPr="00A015E3">
        <w:rPr>
          <w:b/>
        </w:rPr>
        <w:t>1.4. Количество часов на освоение рабочей программы дисциплины:</w:t>
      </w:r>
    </w:p>
    <w:p w:rsidR="00556013" w:rsidRPr="00A015E3" w:rsidRDefault="00556013" w:rsidP="00556013">
      <w:r w:rsidRPr="00A015E3">
        <w:t>максимальной учебной нагрузки обучающегося 72 часа, в том числе:</w:t>
      </w:r>
    </w:p>
    <w:p w:rsidR="00556013" w:rsidRPr="00A015E3" w:rsidRDefault="00556013" w:rsidP="00556013">
      <w:r w:rsidRPr="00A015E3">
        <w:t>обязательной аудиторной учебной нагрузки обучающегося 48 часов;</w:t>
      </w:r>
    </w:p>
    <w:p w:rsidR="00556013" w:rsidRPr="00A015E3" w:rsidRDefault="00556013" w:rsidP="00556013">
      <w:r w:rsidRPr="00A015E3">
        <w:t>самостоятельной работы обучающегося 24 часа.</w:t>
      </w:r>
    </w:p>
    <w:p w:rsidR="00556013" w:rsidRPr="00A015E3" w:rsidRDefault="00556013" w:rsidP="00556013">
      <w:pPr>
        <w:ind w:firstLine="540"/>
        <w:jc w:val="center"/>
        <w:rPr>
          <w:b/>
        </w:rPr>
      </w:pPr>
    </w:p>
    <w:p w:rsidR="00556013" w:rsidRPr="00A015E3" w:rsidRDefault="00556013" w:rsidP="00556013">
      <w:pPr>
        <w:ind w:firstLine="540"/>
        <w:jc w:val="center"/>
        <w:rPr>
          <w:b/>
        </w:rPr>
      </w:pPr>
      <w:r w:rsidRPr="00A015E3">
        <w:rPr>
          <w:b/>
        </w:rPr>
        <w:t>2. СТРУКТУРА И СОДЕРЖАНИЕ УЧЕБНОЙ ДИСЦИПЛИНЫ «ИСТОРИЯ»</w:t>
      </w:r>
    </w:p>
    <w:p w:rsidR="00556013" w:rsidRPr="00A015E3" w:rsidRDefault="00556013" w:rsidP="00556013">
      <w:pPr>
        <w:rPr>
          <w:b/>
        </w:rPr>
      </w:pPr>
      <w:r w:rsidRPr="00A015E3">
        <w:rPr>
          <w:b/>
        </w:rPr>
        <w:t xml:space="preserve">2.1. Объем учебной дисциплины и виды учебной работы </w:t>
      </w:r>
    </w:p>
    <w:tbl>
      <w:tblPr>
        <w:tblW w:w="0" w:type="auto"/>
        <w:tblInd w:w="40" w:type="dxa"/>
        <w:tblLayout w:type="fixed"/>
        <w:tblCellMar>
          <w:left w:w="40" w:type="dxa"/>
          <w:right w:w="40" w:type="dxa"/>
        </w:tblCellMar>
        <w:tblLook w:val="0000"/>
      </w:tblPr>
      <w:tblGrid>
        <w:gridCol w:w="7371"/>
        <w:gridCol w:w="1843"/>
      </w:tblGrid>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Вид учебной работы</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Количество часов</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Максимальная учебная нагрузка (всего)</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72</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Обязательная, аудиторная учебная нагрузка (всего)</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48</w:t>
            </w:r>
          </w:p>
        </w:tc>
      </w:tr>
      <w:tr w:rsidR="00556013" w:rsidRPr="00F703BE" w:rsidTr="00383FB4">
        <w:tc>
          <w:tcPr>
            <w:tcW w:w="7371" w:type="dxa"/>
            <w:tcBorders>
              <w:top w:val="single" w:sz="6" w:space="0" w:color="auto"/>
              <w:left w:val="single" w:sz="6" w:space="0" w:color="auto"/>
              <w:bottom w:val="single" w:sz="6" w:space="0" w:color="auto"/>
              <w:right w:val="single" w:sz="6" w:space="0" w:color="auto"/>
            </w:tcBorders>
          </w:tcPr>
          <w:p w:rsidR="00556013" w:rsidRPr="00F703BE" w:rsidRDefault="00556013" w:rsidP="00556013">
            <w:pPr>
              <w:pStyle w:val="Style19"/>
              <w:widowControl/>
              <w:spacing w:line="240" w:lineRule="auto"/>
              <w:ind w:right="215"/>
              <w:rPr>
                <w:rStyle w:val="FontStyle27"/>
                <w:i/>
                <w:sz w:val="24"/>
                <w:szCs w:val="24"/>
              </w:rPr>
            </w:pPr>
            <w:r w:rsidRPr="00F703BE">
              <w:rPr>
                <w:rStyle w:val="FontStyle27"/>
                <w:i/>
                <w:sz w:val="24"/>
                <w:szCs w:val="24"/>
              </w:rPr>
              <w:t>в том числе:</w:t>
            </w:r>
          </w:p>
        </w:tc>
        <w:tc>
          <w:tcPr>
            <w:tcW w:w="1843" w:type="dxa"/>
            <w:tcBorders>
              <w:top w:val="single" w:sz="6" w:space="0" w:color="auto"/>
              <w:left w:val="single" w:sz="6" w:space="0" w:color="auto"/>
              <w:bottom w:val="single" w:sz="6" w:space="0" w:color="auto"/>
              <w:right w:val="single" w:sz="6" w:space="0" w:color="auto"/>
            </w:tcBorders>
          </w:tcPr>
          <w:p w:rsidR="00556013" w:rsidRPr="00F703BE" w:rsidRDefault="00556013" w:rsidP="00E40EB5">
            <w:pPr>
              <w:pStyle w:val="Style17"/>
              <w:widowControl/>
              <w:spacing w:line="240" w:lineRule="auto"/>
              <w:ind w:right="215"/>
              <w:jc w:val="center"/>
              <w:rPr>
                <w:i/>
              </w:rPr>
            </w:pP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лабораторные работы</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AB37C3" w:rsidP="00E40EB5">
            <w:pPr>
              <w:pStyle w:val="Style17"/>
              <w:widowControl/>
              <w:spacing w:line="240" w:lineRule="auto"/>
              <w:ind w:right="215"/>
              <w:jc w:val="center"/>
            </w:pPr>
            <w:r>
              <w:t>-</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практические занятия</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44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контрольные работы</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Самостоятельная работа обучающегося (всего)</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24</w:t>
            </w:r>
          </w:p>
        </w:tc>
      </w:tr>
      <w:tr w:rsidR="00556013" w:rsidRPr="00F703BE" w:rsidTr="00383FB4">
        <w:tc>
          <w:tcPr>
            <w:tcW w:w="7371" w:type="dxa"/>
            <w:tcBorders>
              <w:top w:val="single" w:sz="6" w:space="0" w:color="auto"/>
              <w:left w:val="single" w:sz="6" w:space="0" w:color="auto"/>
              <w:bottom w:val="single" w:sz="6" w:space="0" w:color="auto"/>
              <w:right w:val="single" w:sz="6" w:space="0" w:color="auto"/>
            </w:tcBorders>
          </w:tcPr>
          <w:p w:rsidR="00556013" w:rsidRPr="00F703BE" w:rsidRDefault="00556013" w:rsidP="00556013">
            <w:pPr>
              <w:pStyle w:val="Style19"/>
              <w:widowControl/>
              <w:spacing w:line="240" w:lineRule="auto"/>
              <w:ind w:right="215"/>
              <w:rPr>
                <w:rStyle w:val="FontStyle27"/>
                <w:i/>
                <w:sz w:val="24"/>
                <w:szCs w:val="24"/>
              </w:rPr>
            </w:pPr>
            <w:r w:rsidRPr="00F703BE">
              <w:rPr>
                <w:rStyle w:val="FontStyle27"/>
                <w:i/>
                <w:sz w:val="24"/>
                <w:szCs w:val="24"/>
              </w:rPr>
              <w:t>в том числе:</w:t>
            </w:r>
          </w:p>
        </w:tc>
        <w:tc>
          <w:tcPr>
            <w:tcW w:w="1843" w:type="dxa"/>
            <w:tcBorders>
              <w:top w:val="single" w:sz="6" w:space="0" w:color="auto"/>
              <w:left w:val="single" w:sz="6" w:space="0" w:color="auto"/>
              <w:bottom w:val="single" w:sz="6" w:space="0" w:color="auto"/>
              <w:right w:val="single" w:sz="6" w:space="0" w:color="auto"/>
            </w:tcBorders>
          </w:tcPr>
          <w:p w:rsidR="00556013" w:rsidRPr="00F703BE" w:rsidRDefault="00556013" w:rsidP="00E40EB5">
            <w:pPr>
              <w:pStyle w:val="Style17"/>
              <w:widowControl/>
              <w:spacing w:line="240" w:lineRule="auto"/>
              <w:ind w:right="215"/>
              <w:jc w:val="center"/>
              <w:rPr>
                <w:i/>
              </w:rPr>
            </w:pP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Подготовка практикоориентированных работ проектного характера</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7"/>
              <w:widowControl/>
              <w:spacing w:line="240" w:lineRule="auto"/>
              <w:ind w:right="215"/>
              <w:jc w:val="center"/>
              <w:rPr>
                <w:b/>
                <w:i/>
              </w:rPr>
            </w:pPr>
            <w:r w:rsidRPr="00A015E3">
              <w:rPr>
                <w:b/>
                <w:i/>
              </w:rPr>
              <w:t>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4F216F">
            <w:pPr>
              <w:pStyle w:val="Style19"/>
              <w:widowControl/>
              <w:spacing w:line="240" w:lineRule="auto"/>
              <w:ind w:right="215"/>
              <w:jc w:val="both"/>
              <w:rPr>
                <w:rStyle w:val="FontStyle27"/>
                <w:sz w:val="24"/>
                <w:szCs w:val="24"/>
              </w:rPr>
            </w:pPr>
            <w:r w:rsidRPr="00A015E3">
              <w:rPr>
                <w:rStyle w:val="FontStyle27"/>
                <w:sz w:val="24"/>
                <w:szCs w:val="24"/>
              </w:rPr>
              <w:t>тематика внеаудиторной самостоятельной работы: выполнение домашних самостоятельных заданий по разделам и темам дисциплин;</w:t>
            </w:r>
          </w:p>
          <w:p w:rsidR="00556013" w:rsidRPr="00A015E3" w:rsidRDefault="00556013" w:rsidP="004F216F">
            <w:pPr>
              <w:pStyle w:val="Style19"/>
              <w:widowControl/>
              <w:spacing w:line="240" w:lineRule="auto"/>
              <w:ind w:right="215"/>
              <w:jc w:val="both"/>
              <w:rPr>
                <w:rStyle w:val="FontStyle27"/>
                <w:sz w:val="24"/>
                <w:szCs w:val="24"/>
              </w:rPr>
            </w:pPr>
            <w:r w:rsidRPr="00A015E3">
              <w:rPr>
                <w:rStyle w:val="FontStyle27"/>
                <w:sz w:val="24"/>
                <w:szCs w:val="24"/>
              </w:rPr>
              <w:t>подготовка и оформление практических работ; написание рефератов, подготовка к экзамену</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20</w:t>
            </w:r>
          </w:p>
        </w:tc>
      </w:tr>
      <w:tr w:rsidR="00556013" w:rsidRPr="00AB37C3" w:rsidTr="00383FB4">
        <w:tc>
          <w:tcPr>
            <w:tcW w:w="9214" w:type="dxa"/>
            <w:gridSpan w:val="2"/>
            <w:tcBorders>
              <w:top w:val="single" w:sz="6" w:space="0" w:color="auto"/>
              <w:left w:val="single" w:sz="6" w:space="0" w:color="auto"/>
              <w:bottom w:val="single" w:sz="6" w:space="0" w:color="auto"/>
              <w:right w:val="single" w:sz="6" w:space="0" w:color="auto"/>
            </w:tcBorders>
          </w:tcPr>
          <w:p w:rsidR="00556013" w:rsidRPr="00AB37C3" w:rsidRDefault="00AB37C3" w:rsidP="00AB37C3">
            <w:pPr>
              <w:pStyle w:val="Style19"/>
              <w:widowControl/>
              <w:spacing w:line="240" w:lineRule="auto"/>
              <w:ind w:right="215"/>
              <w:jc w:val="center"/>
              <w:rPr>
                <w:rStyle w:val="FontStyle27"/>
                <w:b/>
                <w:sz w:val="24"/>
                <w:szCs w:val="24"/>
              </w:rPr>
            </w:pPr>
            <w:r w:rsidRPr="00AB37C3">
              <w:rPr>
                <w:rStyle w:val="FontStyle26"/>
                <w:i/>
                <w:sz w:val="24"/>
                <w:szCs w:val="24"/>
              </w:rPr>
              <w:t xml:space="preserve">Промежуточная </w:t>
            </w:r>
            <w:r w:rsidR="00556013" w:rsidRPr="00AB37C3">
              <w:rPr>
                <w:rStyle w:val="FontStyle26"/>
                <w:i/>
                <w:sz w:val="24"/>
                <w:szCs w:val="24"/>
              </w:rPr>
              <w:t xml:space="preserve"> аттестация </w:t>
            </w:r>
            <w:r w:rsidR="00556013" w:rsidRPr="00AB37C3">
              <w:rPr>
                <w:rStyle w:val="FontStyle27"/>
                <w:b/>
                <w:i/>
                <w:sz w:val="24"/>
                <w:szCs w:val="24"/>
              </w:rPr>
              <w:t>в форме</w:t>
            </w:r>
            <w:r>
              <w:rPr>
                <w:rStyle w:val="FontStyle27"/>
                <w:b/>
                <w:i/>
                <w:sz w:val="24"/>
                <w:szCs w:val="24"/>
              </w:rPr>
              <w:t xml:space="preserve"> </w:t>
            </w:r>
            <w:r w:rsidR="00556013" w:rsidRPr="00AB37C3">
              <w:rPr>
                <w:rStyle w:val="FontStyle27"/>
                <w:b/>
                <w:i/>
                <w:sz w:val="24"/>
                <w:szCs w:val="24"/>
              </w:rPr>
              <w:t>экзамена</w:t>
            </w:r>
          </w:p>
        </w:tc>
      </w:tr>
    </w:tbl>
    <w:p w:rsidR="00A96DE1" w:rsidRPr="00A96DE1" w:rsidRDefault="00A96DE1" w:rsidP="00A96DE1">
      <w:pPr>
        <w:ind w:firstLine="539"/>
      </w:pPr>
      <w:r w:rsidRPr="00A96DE1">
        <w:t>* Все учебные занятия по истории являются практическими.</w:t>
      </w:r>
    </w:p>
    <w:p w:rsidR="00A96DE1" w:rsidRPr="00A96DE1" w:rsidRDefault="00A96DE1" w:rsidP="00A96DE1">
      <w:pPr>
        <w:ind w:firstLine="539"/>
      </w:pPr>
      <w:r w:rsidRPr="00A96DE1">
        <w:t>Предусмотренные учебной программой практические занятия по истории подразумевают:</w:t>
      </w:r>
    </w:p>
    <w:p w:rsidR="00A96DE1" w:rsidRPr="00A96DE1" w:rsidRDefault="00A96DE1" w:rsidP="00A96DE1">
      <w:pPr>
        <w:ind w:firstLine="539"/>
      </w:pPr>
      <w:r w:rsidRPr="00A96DE1">
        <w:rPr>
          <w:b/>
        </w:rPr>
        <w:t>Во-первых</w:t>
      </w:r>
      <w:r w:rsidRPr="00A96DE1">
        <w:t>, совместную работу преподавателя  и обучающихся  по освоению учебного материала, работу с документами, картами, наглядным материалом, проблемными и компетентностно-ориентированными заданиями.</w:t>
      </w:r>
    </w:p>
    <w:p w:rsidR="00A96DE1" w:rsidRPr="00A96DE1" w:rsidRDefault="00A96DE1" w:rsidP="00A96DE1">
      <w:pPr>
        <w:ind w:firstLine="539"/>
      </w:pPr>
      <w:r w:rsidRPr="00A96DE1">
        <w:rPr>
          <w:b/>
        </w:rPr>
        <w:t>Во-вторых</w:t>
      </w:r>
      <w:r w:rsidRPr="00A96DE1">
        <w:t>, самостоятельную работу обучающихся по выполнению в рамках каждого занятия комплекса заданий из учебного пособия по истории и (или) предложенных педагогом. Все предложенные задания ориентированы на формирование умения и готовности использовать имеющиеся знания в дальнейшей профессиональной и повседневной деятельности, а также на формирование личности, гражданской позиции в интересах общества и государства.</w:t>
      </w:r>
    </w:p>
    <w:p w:rsidR="00A96DE1" w:rsidRPr="00A96DE1" w:rsidRDefault="00A96DE1" w:rsidP="00A96DE1">
      <w:pPr>
        <w:ind w:firstLine="539"/>
      </w:pPr>
      <w:r w:rsidRPr="00A96DE1">
        <w:rPr>
          <w:b/>
        </w:rPr>
        <w:t>В-третьих</w:t>
      </w:r>
      <w:r w:rsidRPr="00A96DE1">
        <w:t xml:space="preserve">, каждое практическое занятие включает проверку осмысленного выполнения обучающимися  внеаудиторных заданий. </w:t>
      </w:r>
    </w:p>
    <w:p w:rsidR="00A96DE1" w:rsidRPr="00A96DE1" w:rsidRDefault="00A96DE1" w:rsidP="00A96DE1">
      <w:pPr>
        <w:ind w:firstLine="539"/>
      </w:pPr>
      <w:r w:rsidRPr="00A96DE1">
        <w:rPr>
          <w:b/>
        </w:rPr>
        <w:t>В-четвертых</w:t>
      </w:r>
      <w:r w:rsidRPr="00A96DE1">
        <w:t>, характер и особенности выполнения внеаудиторных заданий обучающимися определяет особенности учебной деятельности на каждом текущем практическом занятии. В основу каждого этапа работы на практическом занятии положено не содержание учебного материала, а различные формы учебной и учебно-исследовательской деятельности, которые и будут обеспечиваться конкретным содержанием.</w:t>
      </w:r>
    </w:p>
    <w:p w:rsidR="00A96DE1" w:rsidRPr="00A96DE1" w:rsidRDefault="00A96DE1" w:rsidP="00A96DE1">
      <w:pPr>
        <w:ind w:firstLine="539"/>
      </w:pPr>
      <w:r w:rsidRPr="00A96DE1">
        <w:rPr>
          <w:b/>
        </w:rPr>
        <w:t>В-пятых</w:t>
      </w:r>
      <w:r w:rsidRPr="00A96DE1">
        <w:t xml:space="preserve">, организация аудиторной и внеаудиторной учебной деятельности обучающихся основана на процессе самостоятельного сбора, анализа и осмысления добытой в рамках задания информации. </w:t>
      </w:r>
    </w:p>
    <w:p w:rsidR="00556013" w:rsidRPr="00A015E3" w:rsidRDefault="00556013" w:rsidP="00556013">
      <w:pPr>
        <w:ind w:firstLine="540"/>
      </w:pPr>
    </w:p>
    <w:p w:rsidR="00556013" w:rsidRPr="00646BFB" w:rsidRDefault="00556013" w:rsidP="00A96DE1">
      <w:pPr>
        <w:ind w:firstLine="0"/>
      </w:pPr>
    </w:p>
    <w:p w:rsidR="00556013" w:rsidRPr="00A015E3" w:rsidRDefault="00556013" w:rsidP="00556013">
      <w:pPr>
        <w:ind w:firstLine="540"/>
      </w:pPr>
    </w:p>
    <w:p w:rsidR="00556013" w:rsidRPr="00646BFB" w:rsidRDefault="00556013" w:rsidP="00A96DE1">
      <w:pPr>
        <w:ind w:firstLine="0"/>
        <w:sectPr w:rsidR="00556013" w:rsidRPr="00646BFB" w:rsidSect="0058019E">
          <w:footerReference w:type="default" r:id="rId26"/>
          <w:pgSz w:w="11906" w:h="16838"/>
          <w:pgMar w:top="1134" w:right="851" w:bottom="851" w:left="1418" w:header="709" w:footer="709" w:gutter="0"/>
          <w:cols w:space="708"/>
          <w:titlePg/>
          <w:docGrid w:linePitch="360"/>
        </w:sectPr>
      </w:pPr>
    </w:p>
    <w:tbl>
      <w:tblPr>
        <w:tblW w:w="15173" w:type="dxa"/>
        <w:tblInd w:w="-527" w:type="dxa"/>
        <w:tblLayout w:type="fixed"/>
        <w:tblCellMar>
          <w:left w:w="40" w:type="dxa"/>
          <w:right w:w="40" w:type="dxa"/>
        </w:tblCellMar>
        <w:tblLook w:val="0000"/>
      </w:tblPr>
      <w:tblGrid>
        <w:gridCol w:w="4133"/>
        <w:gridCol w:w="8290"/>
        <w:gridCol w:w="1344"/>
        <w:gridCol w:w="1406"/>
      </w:tblGrid>
      <w:tr w:rsidR="00137798" w:rsidRPr="00A015E3" w:rsidTr="00137798">
        <w:tc>
          <w:tcPr>
            <w:tcW w:w="15173" w:type="dxa"/>
            <w:gridSpan w:val="4"/>
            <w:tcBorders>
              <w:top w:val="nil"/>
              <w:left w:val="nil"/>
              <w:bottom w:val="single" w:sz="6" w:space="0" w:color="auto"/>
              <w:right w:val="nil"/>
            </w:tcBorders>
          </w:tcPr>
          <w:p w:rsidR="00137798" w:rsidRPr="00A015E3" w:rsidRDefault="00137798" w:rsidP="008E5B55">
            <w:pPr>
              <w:pStyle w:val="Style18"/>
              <w:widowControl/>
              <w:spacing w:line="276" w:lineRule="auto"/>
              <w:rPr>
                <w:rStyle w:val="FontStyle26"/>
                <w:sz w:val="24"/>
                <w:szCs w:val="24"/>
              </w:rPr>
            </w:pPr>
            <w:r w:rsidRPr="00A015E3">
              <w:rPr>
                <w:rStyle w:val="FontStyle26"/>
                <w:sz w:val="24"/>
                <w:szCs w:val="24"/>
              </w:rPr>
              <w:lastRenderedPageBreak/>
              <w:t>2.2. Тематический план и содержание учебной дисциплины «История»</w:t>
            </w:r>
          </w:p>
        </w:tc>
      </w:tr>
      <w:tr w:rsidR="00137798" w:rsidRPr="00A015E3" w:rsidTr="00137798">
        <w:tc>
          <w:tcPr>
            <w:tcW w:w="4133" w:type="dxa"/>
            <w:tcBorders>
              <w:top w:val="single" w:sz="6" w:space="0" w:color="auto"/>
              <w:left w:val="single" w:sz="6" w:space="0" w:color="auto"/>
              <w:bottom w:val="single" w:sz="6" w:space="0" w:color="auto"/>
              <w:right w:val="single" w:sz="6" w:space="0" w:color="auto"/>
            </w:tcBorders>
          </w:tcPr>
          <w:p w:rsidR="00137798" w:rsidRPr="00A015E3" w:rsidRDefault="00137798" w:rsidP="00137798">
            <w:pPr>
              <w:pStyle w:val="Style18"/>
              <w:widowControl/>
              <w:spacing w:line="240" w:lineRule="auto"/>
              <w:jc w:val="center"/>
              <w:rPr>
                <w:rStyle w:val="FontStyle26"/>
                <w:sz w:val="24"/>
                <w:szCs w:val="24"/>
              </w:rPr>
            </w:pPr>
            <w:r w:rsidRPr="00A015E3">
              <w:rPr>
                <w:rStyle w:val="FontStyle26"/>
                <w:sz w:val="24"/>
                <w:szCs w:val="24"/>
              </w:rPr>
              <w:t>Наименование разделов и тем</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1F4D94">
            <w:pPr>
              <w:pStyle w:val="Style18"/>
              <w:spacing w:line="240" w:lineRule="auto"/>
              <w:ind w:left="427"/>
              <w:jc w:val="center"/>
              <w:rPr>
                <w:rStyle w:val="FontStyle26"/>
                <w:sz w:val="24"/>
                <w:szCs w:val="24"/>
              </w:rPr>
            </w:pPr>
            <w:r w:rsidRPr="00A015E3">
              <w:rPr>
                <w:rStyle w:val="FontStyle26"/>
                <w:sz w:val="24"/>
                <w:szCs w:val="24"/>
              </w:rPr>
              <w:t>Содержание учебного материала, лабораторные и практические работы, самостоятельная работа</w:t>
            </w:r>
            <w:r w:rsidR="001F4D94">
              <w:rPr>
                <w:rStyle w:val="FontStyle26"/>
                <w:sz w:val="24"/>
                <w:szCs w:val="24"/>
              </w:rPr>
              <w:t xml:space="preserve"> </w:t>
            </w:r>
            <w:r w:rsidRPr="00A015E3">
              <w:rPr>
                <w:rStyle w:val="FontStyle26"/>
                <w:sz w:val="24"/>
                <w:szCs w:val="24"/>
              </w:rPr>
              <w:t>обучающихся</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137798">
            <w:pPr>
              <w:pStyle w:val="Style18"/>
              <w:widowControl/>
              <w:spacing w:line="240" w:lineRule="auto"/>
              <w:jc w:val="center"/>
              <w:rPr>
                <w:rStyle w:val="FontStyle26"/>
                <w:sz w:val="24"/>
                <w:szCs w:val="24"/>
              </w:rPr>
            </w:pPr>
            <w:r w:rsidRPr="00A015E3">
              <w:rPr>
                <w:rStyle w:val="FontStyle26"/>
                <w:sz w:val="24"/>
                <w:szCs w:val="24"/>
              </w:rPr>
              <w:t>Объем часов</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137798">
            <w:pPr>
              <w:pStyle w:val="Style18"/>
              <w:widowControl/>
              <w:spacing w:line="240" w:lineRule="auto"/>
              <w:ind w:right="48"/>
              <w:jc w:val="center"/>
              <w:rPr>
                <w:rStyle w:val="FontStyle26"/>
                <w:sz w:val="24"/>
                <w:szCs w:val="24"/>
              </w:rPr>
            </w:pPr>
            <w:r w:rsidRPr="00A015E3">
              <w:rPr>
                <w:rStyle w:val="FontStyle26"/>
                <w:sz w:val="24"/>
                <w:szCs w:val="24"/>
              </w:rPr>
              <w:t>Уровень освоения</w:t>
            </w:r>
          </w:p>
        </w:tc>
      </w:tr>
      <w:tr w:rsidR="00137798" w:rsidRPr="00A015E3" w:rsidTr="00137798">
        <w:tc>
          <w:tcPr>
            <w:tcW w:w="4133"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ind w:left="1925"/>
              <w:rPr>
                <w:rStyle w:val="FontStyle27"/>
                <w:sz w:val="24"/>
                <w:szCs w:val="24"/>
              </w:rPr>
            </w:pPr>
            <w:r w:rsidRPr="00A015E3">
              <w:rPr>
                <w:rStyle w:val="FontStyle27"/>
                <w:sz w:val="24"/>
                <w:szCs w:val="24"/>
              </w:rPr>
              <w:t>1</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ind w:left="3960"/>
              <w:rPr>
                <w:rStyle w:val="FontStyle27"/>
                <w:sz w:val="24"/>
                <w:szCs w:val="24"/>
              </w:rPr>
            </w:pPr>
            <w:r w:rsidRPr="00A015E3">
              <w:rPr>
                <w:rStyle w:val="FontStyle27"/>
                <w:sz w:val="24"/>
                <w:szCs w:val="24"/>
              </w:rPr>
              <w:t>2</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r>
      <w:tr w:rsidR="00137798" w:rsidRPr="00A015E3" w:rsidTr="00137798">
        <w:tc>
          <w:tcPr>
            <w:tcW w:w="4133"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Раздел 1.</w:t>
            </w:r>
          </w:p>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Развитие СССР и его место в мире в 1980-е гг.</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ind w:right="3233"/>
              <w:rPr>
                <w:rStyle w:val="FontStyle27"/>
                <w:sz w:val="24"/>
                <w:szCs w:val="24"/>
              </w:rPr>
            </w:pP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b/>
                <w:sz w:val="24"/>
                <w:szCs w:val="24"/>
              </w:rPr>
            </w:pPr>
            <w:r w:rsidRPr="00A015E3">
              <w:rPr>
                <w:rStyle w:val="FontStyle27"/>
                <w:b/>
                <w:sz w:val="24"/>
                <w:szCs w:val="24"/>
              </w:rPr>
              <w:t>20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top w:val="single" w:sz="6" w:space="0" w:color="auto"/>
              <w:left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r w:rsidRPr="00A015E3">
              <w:rPr>
                <w:rStyle w:val="FontStyle27"/>
                <w:sz w:val="24"/>
                <w:szCs w:val="24"/>
              </w:rPr>
              <w:t>Тема 1.1. Основные тенденции</w:t>
            </w:r>
          </w:p>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развития СССР к 1980-м гг.</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Внутренняя политика государственной власти в СССР к началу 1980-х гг. Особенности идеологии, национальной и социально-экономической политики.</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Культурное развитие народов Советского Союза и русская культура.</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Внешняя политика СССР. Отношения с сопредельными государствами, Евросоюзом, США, странами «третьего мира».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7</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1. Рассмотрение фото и кино материалов, анализ документов по различным аспектам идеологии, социальной и национальной политики в СССР к началу 1980-х гг.</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2. Работа с наглядным и текстовым материалом, раскрывающим характер творчества художников, писателей, архитекторов, ученых СССР 70-х гг. на фоне традиций русской культуры.</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3. Анализ исторических карт и документов, раскрывающих основные направления и особенности внешней политики СССР к началу 1980-х гг.</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Обоснованно ли, с Вашей точки зрения, утверждение о формировании в СССР «новой общности – советского народа», носителя «советской цивилизации» и «советской культуры»?</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Используя средства Интернет, сделайте хронологическую подборку плакатов социальной направленности за 1977-1980 гг. Прокомментируйте полученный результат.</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top w:val="single" w:sz="6" w:space="0" w:color="auto"/>
              <w:left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r w:rsidRPr="00A015E3">
              <w:rPr>
                <w:rStyle w:val="FontStyle27"/>
                <w:sz w:val="24"/>
                <w:szCs w:val="24"/>
              </w:rPr>
              <w:t>Тема 1.2. Дезинтеграционные</w:t>
            </w:r>
          </w:p>
          <w:p w:rsidR="00137798" w:rsidRPr="00A015E3" w:rsidRDefault="00137798" w:rsidP="008E5B55">
            <w:pPr>
              <w:pStyle w:val="Style19"/>
              <w:tabs>
                <w:tab w:val="left" w:pos="0"/>
                <w:tab w:val="left" w:pos="1280"/>
              </w:tabs>
              <w:spacing w:line="276" w:lineRule="auto"/>
              <w:ind w:right="13"/>
              <w:rPr>
                <w:rStyle w:val="FontStyle27"/>
                <w:sz w:val="24"/>
                <w:szCs w:val="24"/>
              </w:rPr>
            </w:pPr>
            <w:r w:rsidRPr="00A015E3">
              <w:rPr>
                <w:rStyle w:val="FontStyle27"/>
                <w:sz w:val="24"/>
                <w:szCs w:val="24"/>
              </w:rPr>
              <w:t>процессы в России и Европе во второй половине 80-х гг.</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right="23" w:firstLine="327"/>
              <w:rPr>
                <w:rStyle w:val="FontStyle27"/>
                <w:sz w:val="24"/>
                <w:szCs w:val="24"/>
              </w:rPr>
            </w:pPr>
            <w:r w:rsidRPr="00A015E3">
              <w:rPr>
                <w:rStyle w:val="FontStyle27"/>
                <w:sz w:val="24"/>
                <w:szCs w:val="24"/>
              </w:rPr>
              <w:t>Политические события в Восточной Европе во второй половине 80-х гг.</w:t>
            </w:r>
          </w:p>
          <w:p w:rsidR="00137798" w:rsidRPr="00A015E3" w:rsidRDefault="00137798" w:rsidP="008E5B55">
            <w:pPr>
              <w:pStyle w:val="Style19"/>
              <w:spacing w:line="240" w:lineRule="auto"/>
              <w:ind w:right="23" w:firstLine="327"/>
              <w:rPr>
                <w:rStyle w:val="FontStyle27"/>
                <w:sz w:val="24"/>
                <w:szCs w:val="24"/>
              </w:rPr>
            </w:pPr>
            <w:r w:rsidRPr="00A015E3">
              <w:rPr>
                <w:rStyle w:val="FontStyle27"/>
                <w:sz w:val="24"/>
                <w:szCs w:val="24"/>
              </w:rPr>
              <w:t>Отражение событий в Восточной Европе на дезинтеграционных процессах в СССР.</w:t>
            </w:r>
          </w:p>
          <w:p w:rsidR="00137798" w:rsidRPr="00A015E3" w:rsidRDefault="00137798" w:rsidP="008E5B55">
            <w:pPr>
              <w:pStyle w:val="Style19"/>
              <w:spacing w:line="240" w:lineRule="auto"/>
              <w:ind w:right="23" w:firstLine="327"/>
              <w:rPr>
                <w:rStyle w:val="FontStyle27"/>
                <w:sz w:val="24"/>
                <w:szCs w:val="24"/>
              </w:rPr>
            </w:pPr>
            <w:r w:rsidRPr="00A015E3">
              <w:rPr>
                <w:rStyle w:val="FontStyle27"/>
                <w:sz w:val="24"/>
                <w:szCs w:val="24"/>
              </w:rPr>
              <w:t>Ликвидация (распад) СССР и образование СНГ. Российская Федерация как правопреемница СССР.</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4. Рассмотрение и анализ документального (наглядного и  текстового) материала, раскрывающего деятельность политических партий и оппозиционных государственной власти сил в Восточной Европе.</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5. Рассмотрение биографий политических деятелей СССР второй половины 1980-х гг., анализ содержания программных документов и взглядов избранных деятелей.</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6. Работа с историческими картами СССР и РФ за 1989-1991 гг.: экономический, внешнеполитический, культурный  геополитический анализ произошедших в этот период событий</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Контрольная работа «</w:t>
            </w:r>
            <w:r w:rsidRPr="00A015E3">
              <w:rPr>
                <w:rStyle w:val="FontStyle26"/>
                <w:b w:val="0"/>
                <w:sz w:val="24"/>
                <w:szCs w:val="24"/>
              </w:rPr>
              <w:t>Россия – суверенное государство: приобретения и потери</w:t>
            </w:r>
            <w:r w:rsidRPr="00A015E3">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Предложите (в объеме 2-3 стр.) проект внешнеполитического курса СССР на 1985-1990 гг., альтернативного «новому мышлению».</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 xml:space="preserve">Соберите подборку фотодокументов, иллюстрирующих события «балканского кризиса» 1998-2000 гг. </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Можно ли считать проблемы Ольстера в Великобритании, Басков с Испании, Квебека в Канаде и пр.схожими с проблемами на территории СНГ – в Приднестровье, Абхазии, Северной Осетии, Нагорном Карабахе и др. Ответ обосновать.</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Раздел 2.</w:t>
            </w:r>
          </w:p>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Россия и мир в конце XX - начале XXI века.</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76" w:lineRule="auto"/>
              <w:rPr>
                <w:rStyle w:val="FontStyle26"/>
                <w:sz w:val="24"/>
                <w:szCs w:val="24"/>
              </w:rPr>
            </w:pP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b/>
                <w:sz w:val="24"/>
                <w:szCs w:val="24"/>
              </w:rPr>
            </w:pPr>
            <w:r w:rsidRPr="00A015E3">
              <w:rPr>
                <w:rStyle w:val="FontStyle27"/>
                <w:b/>
                <w:sz w:val="24"/>
                <w:szCs w:val="24"/>
              </w:rPr>
              <w:t>52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2.1. Постсоветское пространство в 90-е гг. ХХ века.</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192" w:firstLine="322"/>
              <w:jc w:val="both"/>
              <w:rPr>
                <w:rStyle w:val="FontStyle27"/>
                <w:sz w:val="24"/>
                <w:szCs w:val="24"/>
              </w:rPr>
            </w:pPr>
            <w:r w:rsidRPr="00A015E3">
              <w:rPr>
                <w:rStyle w:val="FontStyle27"/>
                <w:sz w:val="24"/>
                <w:szCs w:val="24"/>
              </w:rPr>
              <w:t>Локальные национальные и религиозные конфликты на пространстве бывшего СССР в 1990-е гг.</w:t>
            </w:r>
          </w:p>
          <w:p w:rsidR="00137798" w:rsidRPr="00A015E3" w:rsidRDefault="00137798" w:rsidP="008E5B55">
            <w:pPr>
              <w:pStyle w:val="Style19"/>
              <w:spacing w:line="240" w:lineRule="auto"/>
              <w:ind w:left="5" w:right="50" w:firstLine="322"/>
              <w:jc w:val="both"/>
              <w:rPr>
                <w:rStyle w:val="FontStyle27"/>
                <w:sz w:val="24"/>
                <w:szCs w:val="24"/>
              </w:rPr>
            </w:pPr>
            <w:r w:rsidRPr="00A015E3">
              <w:rPr>
                <w:rStyle w:val="FontStyle27"/>
                <w:sz w:val="24"/>
                <w:szCs w:val="24"/>
              </w:rPr>
              <w:t>Участие международных организаций (ООН, ЮНЕСКО) в разрешении конфликтов на постсоветском пространстве.</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7</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Практические занятия</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 xml:space="preserve">7. Работа с историческими картами и документами, раскрывающими </w:t>
            </w:r>
            <w:r w:rsidRPr="00A015E3">
              <w:rPr>
                <w:rStyle w:val="FontStyle27"/>
                <w:sz w:val="24"/>
                <w:szCs w:val="24"/>
              </w:rPr>
              <w:lastRenderedPageBreak/>
              <w:t>причины и характер локальных конфликтов в РФ и СНГ в 1990-е гг.</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8. Анализ программных документов ООН, ЮНЕСКО, ЕС, ОЭСР в отношении постсоветского пространства: культурный, социально-экономический и политический аспекты.</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9. Рассмотрение международных доктрин об устройстве мира. Место и роль России в этих проектах.</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Предложите в тезисной форме перечень важнейших внешнеполитических задач, стоящих перед Россией после распада территории СССР.</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Попытайтесь сделать прогноз востребованности конкретных профессий и специальностей для российской экономики на ближайшие несколько лет. Обоснуйте свой прогноз.</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2.2. Укрепление влияния России на постсоветском пространстве</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Россия на постсоветском пространстве: договоры с Украиной, Белоруссией, Абхазией, Южной Осетией и пр.</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Внутренняя политика России на Северном Кавказе. Причины, участники, содержание, результаты вооруженного конфликта в этом регионе.</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Изменения в территориальном устройстве Российской Федерации.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Практические занятия</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10. Рассмотрение и анализ текстов договоров России со странами СНГ и вновь образованными государствами с целью определения внешнеполитической линии РФ.</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11. Изучение исторических и географических карт Северного Кавказа, биографий политических деятелей обеих сторон конфликта, их программных документов. Выработка учащимися различных моделей решения конфликта.</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12. Рассмотрение политических карт 1993-2009 гг. и решений Президента по реформе территориального устройства РФ.</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Существуют ли отличия в содержании понятий «суверенитет», «независимость» и «самостоятельность» по отношению к государственной политике. Ответ объясните.</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Оцените эффективность мер Президента и Правительства по решению проблемы межнационального конфликта в Чеченской республике за 1990 – 2009 гг.</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lastRenderedPageBreak/>
              <w:t>Тема 2.3. Россия и мировые интеграционные процессы</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Расширение Евросоюза, формирование мирового «рынка труда», глобальная программа НАТО и политические ориентиры России.</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Формирование единого образовательного и культурного пространства в Европе и отдельных регионах мира.</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Участие России в этом процессе.</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Практические занятия</w:t>
            </w:r>
          </w:p>
          <w:p w:rsidR="00137798" w:rsidRPr="00A015E3" w:rsidRDefault="00137798" w:rsidP="008E5B55">
            <w:pPr>
              <w:pStyle w:val="Style18"/>
              <w:spacing w:line="240" w:lineRule="auto"/>
              <w:ind w:firstLine="327"/>
              <w:jc w:val="both"/>
              <w:rPr>
                <w:rStyle w:val="FontStyle27"/>
                <w:sz w:val="24"/>
                <w:szCs w:val="24"/>
              </w:rPr>
            </w:pPr>
            <w:r w:rsidRPr="00A015E3">
              <w:rPr>
                <w:rStyle w:val="FontStyle27"/>
                <w:sz w:val="24"/>
                <w:szCs w:val="24"/>
              </w:rPr>
              <w:t>13. Анализ документов ВТО, ЕЭС, ОЭСР, НАТО и др. международных организаций в сфере глобализации различных сторон жизни общества с позиции гражданина России.</w:t>
            </w:r>
          </w:p>
          <w:p w:rsidR="00137798" w:rsidRPr="00A015E3" w:rsidRDefault="00137798" w:rsidP="008E5B55">
            <w:pPr>
              <w:pStyle w:val="Style18"/>
              <w:spacing w:line="240" w:lineRule="auto"/>
              <w:ind w:firstLine="327"/>
              <w:jc w:val="both"/>
              <w:rPr>
                <w:rStyle w:val="FontStyle27"/>
                <w:sz w:val="24"/>
                <w:szCs w:val="24"/>
              </w:rPr>
            </w:pPr>
            <w:r w:rsidRPr="00A015E3">
              <w:rPr>
                <w:rStyle w:val="FontStyle27"/>
                <w:sz w:val="24"/>
                <w:szCs w:val="24"/>
              </w:rPr>
              <w:t xml:space="preserve">14. Изучение основных образовательных проектов с </w:t>
            </w:r>
            <w:smartTag w:uri="urn:schemas-microsoft-com:office:smarttags" w:element="metricconverter">
              <w:smartTagPr>
                <w:attr w:name="ProductID" w:val="1992 г"/>
              </w:smartTagPr>
              <w:r w:rsidRPr="00A015E3">
                <w:rPr>
                  <w:rStyle w:val="FontStyle27"/>
                  <w:sz w:val="24"/>
                  <w:szCs w:val="24"/>
                </w:rPr>
                <w:t>1992 г</w:t>
              </w:r>
            </w:smartTag>
            <w:r w:rsidRPr="00A015E3">
              <w:rPr>
                <w:rStyle w:val="FontStyle27"/>
                <w:sz w:val="24"/>
                <w:szCs w:val="24"/>
              </w:rPr>
              <w:t xml:space="preserve"> с целью выявления причин и результатов процесса внедрения рыночных отношений в систему российского образования.</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Контрольная работа «</w:t>
            </w:r>
            <w:r w:rsidRPr="00A015E3">
              <w:rPr>
                <w:rStyle w:val="FontStyle27"/>
                <w:sz w:val="24"/>
                <w:szCs w:val="24"/>
              </w:rPr>
              <w:t>Россия как партнер НАТО</w:t>
            </w:r>
            <w:r w:rsidRPr="00A015E3">
              <w:rPr>
                <w:rStyle w:val="FontStyle27"/>
                <w:b/>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Найдите схожие и отличительные стороны процессов построения глобального коммунистического общества в начале XX века и построения глобального демократического общества во второй половине XX – начала XXI вв.</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2.4. Развитие культуры в России</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Проблема экспансии в Россию западной системы ценностей и формирование «массовой культуры».</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Тенденции сохранения национальных, религиозных, культурных традиций и «свобода совести» в России.</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Идеи «поликультурности» и молодежные экстремистские движения.</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15. Изучение наглядного и текстового материала, отражающего традиции национальных культур народов России, и влияния на них идей «массовой культуры».</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16. «Круглый стол» по проблеме: место традиционных религий, многовековых культур народов России в условиях «массовой культуры» глобального мира.</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17. Сопоставление и анализ документов, отражающих формирование «общеевропейской» культуры, и документов современных националистических и экстремистских молодежных организаций в Европе и России.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rPr>
                <w:rStyle w:val="FontStyle26"/>
                <w:sz w:val="24"/>
                <w:szCs w:val="24"/>
              </w:rPr>
            </w:pPr>
            <w:r w:rsidRPr="00A015E3">
              <w:rPr>
                <w:rStyle w:val="FontStyle26"/>
                <w:sz w:val="24"/>
                <w:szCs w:val="24"/>
              </w:rPr>
              <w:t>Контрольная работа «</w:t>
            </w:r>
            <w:r w:rsidRPr="00A015E3">
              <w:rPr>
                <w:rStyle w:val="FontStyle26"/>
                <w:b w:val="0"/>
                <w:sz w:val="24"/>
                <w:szCs w:val="24"/>
              </w:rPr>
              <w:t>Человек как носитель культуры своего народа</w:t>
            </w:r>
            <w:r w:rsidRPr="00A015E3">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Согласны ли Вы с утверждением, что культура общества это и есть его идеология. Обоснуйте свою позицию.</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Современная молодежь и культурные традиции: «конфликт отцов и детей» или трансформация нравственных ценностей и норм в рамках освоения «массовой культуры»?</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2.5. Перспективы развития РФ в современном мире</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Перспективные направления и основные проблемы развития РФ на современном этапе.</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Территориальная целостность России, уважение прав ее населения и соседних народов – главное условие политического развития.</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Инновационная деятельность – приоритетное направление в науке и экономике.</w:t>
            </w:r>
          </w:p>
          <w:p w:rsidR="00137798" w:rsidRPr="00A015E3" w:rsidRDefault="00137798" w:rsidP="008E5B55">
            <w:pPr>
              <w:pStyle w:val="Style18"/>
              <w:spacing w:line="240" w:lineRule="auto"/>
              <w:ind w:firstLine="327"/>
              <w:jc w:val="both"/>
              <w:rPr>
                <w:rStyle w:val="FontStyle26"/>
                <w:sz w:val="24"/>
                <w:szCs w:val="24"/>
              </w:rPr>
            </w:pPr>
            <w:r w:rsidRPr="00A015E3">
              <w:rPr>
                <w:rStyle w:val="FontStyle26"/>
                <w:b w:val="0"/>
                <w:sz w:val="24"/>
                <w:szCs w:val="24"/>
              </w:rPr>
              <w:t>Сохранение традиционных нравственных ценностей и индивидуальных свобод человека – основа развития культуры в РФ.</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8</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18. Рассмотрение и анализ современных общегосударственных документов в области политики, экономики, социальной сферы и культуры, и обоснование на основе этих документов важнейших перспективных направлений и проблем в развитии РФ.</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19. Анализ политических и экономических карт России и сопредельных территорий за последнее десятилетие с точки зрения выяснения преемственности социально-экономического и  политического курса с государственными традициями России.</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20. Осмысление сути важнейших научных открытий и технических достижений в современной России с позиций их инновационного характера и возможности применения в  экономике.</w:t>
            </w:r>
          </w:p>
          <w:p w:rsidR="00137798" w:rsidRPr="00A015E3" w:rsidRDefault="00137798" w:rsidP="008E5B55">
            <w:pPr>
              <w:pStyle w:val="Style18"/>
              <w:spacing w:line="240" w:lineRule="auto"/>
              <w:ind w:firstLine="327"/>
              <w:jc w:val="both"/>
              <w:rPr>
                <w:rStyle w:val="FontStyle26"/>
                <w:sz w:val="24"/>
                <w:szCs w:val="24"/>
              </w:rPr>
            </w:pPr>
            <w:r w:rsidRPr="00A015E3">
              <w:rPr>
                <w:rStyle w:val="FontStyle26"/>
                <w:b w:val="0"/>
                <w:sz w:val="24"/>
                <w:szCs w:val="24"/>
              </w:rPr>
              <w:t>21. «Круглый стол» по проблеме сохранения индивидуальной свободы человека, его нравственных ценностей и убеждений в условиях усиления стандартизации различных сторон жизни общества.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rPr>
                <w:rStyle w:val="FontStyle26"/>
                <w:sz w:val="24"/>
                <w:szCs w:val="24"/>
              </w:rPr>
            </w:pPr>
            <w:r w:rsidRPr="00A015E3">
              <w:rPr>
                <w:rStyle w:val="FontStyle26"/>
                <w:sz w:val="24"/>
                <w:szCs w:val="24"/>
              </w:rPr>
              <w:t>Контрольная работа «</w:t>
            </w:r>
            <w:r w:rsidRPr="00A015E3">
              <w:rPr>
                <w:rStyle w:val="FontStyle26"/>
                <w:b w:val="0"/>
                <w:sz w:val="24"/>
                <w:szCs w:val="24"/>
              </w:rPr>
              <w:t>Вызовы будущего и Россия</w:t>
            </w:r>
            <w:r w:rsidRPr="00A015E3">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 xml:space="preserve">Почему по мере ослабления центральной государственной власти </w:t>
            </w:r>
            <w:r w:rsidRPr="00A015E3">
              <w:rPr>
                <w:rStyle w:val="FontStyle26"/>
                <w:b w:val="0"/>
                <w:sz w:val="24"/>
                <w:szCs w:val="24"/>
              </w:rPr>
              <w:lastRenderedPageBreak/>
              <w:t>происходило усиление межнациональных конфликтов в СССР – России на протяжении 1980-2000 гг.</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Выполните реферативную работу (5-7 стр.), раскрывающую пути и средства формирования духовных ценностей общества в современной России.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lastRenderedPageBreak/>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rPr>
                <w:rStyle w:val="FontStyle26"/>
                <w:sz w:val="24"/>
                <w:szCs w:val="24"/>
              </w:rPr>
            </w:pPr>
            <w:r w:rsidRPr="00A015E3">
              <w:rPr>
                <w:rStyle w:val="FontStyle26"/>
                <w:sz w:val="24"/>
                <w:szCs w:val="24"/>
              </w:rPr>
              <w:t>Экзамен</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Максимальная нагрузка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72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В том числе:</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обязательная нагрузка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48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самостоятельная работа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24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bl>
    <w:p w:rsidR="00556013" w:rsidRPr="00A015E3" w:rsidRDefault="00556013" w:rsidP="00556013"/>
    <w:p w:rsidR="00556013" w:rsidRPr="00A015E3" w:rsidRDefault="00556013" w:rsidP="00556013">
      <w:pPr>
        <w:pStyle w:val="Style2"/>
        <w:widowControl/>
        <w:spacing w:line="240" w:lineRule="auto"/>
        <w:jc w:val="left"/>
        <w:rPr>
          <w:rStyle w:val="FontStyle27"/>
          <w:sz w:val="24"/>
          <w:szCs w:val="24"/>
        </w:rPr>
      </w:pPr>
      <w:r w:rsidRPr="00A015E3">
        <w:rPr>
          <w:rStyle w:val="FontStyle27"/>
          <w:sz w:val="24"/>
          <w:szCs w:val="24"/>
        </w:rPr>
        <w:t>Для характеристики уровня освоения учебного материала используются следующие обозначения:</w:t>
      </w:r>
    </w:p>
    <w:p w:rsidR="00556013" w:rsidRPr="00A015E3" w:rsidRDefault="00556013" w:rsidP="00E5549E">
      <w:pPr>
        <w:pStyle w:val="Style22"/>
        <w:widowControl/>
        <w:numPr>
          <w:ilvl w:val="0"/>
          <w:numId w:val="95"/>
        </w:numPr>
        <w:tabs>
          <w:tab w:val="left" w:pos="202"/>
        </w:tabs>
        <w:rPr>
          <w:rStyle w:val="FontStyle27"/>
          <w:sz w:val="24"/>
          <w:szCs w:val="24"/>
        </w:rPr>
      </w:pPr>
      <w:r w:rsidRPr="00A015E3">
        <w:rPr>
          <w:rStyle w:val="FontStyle27"/>
          <w:sz w:val="24"/>
          <w:szCs w:val="24"/>
        </w:rPr>
        <w:t>- ознакомительный (узнавание ранее изученных объектов, свойств);</w:t>
      </w:r>
    </w:p>
    <w:p w:rsidR="00556013" w:rsidRPr="00A015E3" w:rsidRDefault="00556013" w:rsidP="00E5549E">
      <w:pPr>
        <w:pStyle w:val="Style22"/>
        <w:widowControl/>
        <w:numPr>
          <w:ilvl w:val="0"/>
          <w:numId w:val="95"/>
        </w:numPr>
        <w:tabs>
          <w:tab w:val="left" w:pos="202"/>
        </w:tabs>
        <w:rPr>
          <w:rStyle w:val="FontStyle27"/>
          <w:sz w:val="24"/>
          <w:szCs w:val="24"/>
        </w:rPr>
      </w:pPr>
      <w:r w:rsidRPr="00A015E3">
        <w:rPr>
          <w:rStyle w:val="FontStyle27"/>
          <w:sz w:val="24"/>
          <w:szCs w:val="24"/>
        </w:rPr>
        <w:t>- репродуктивный (выполнение деятельности по образцу, инструкции или под руководством);</w:t>
      </w:r>
    </w:p>
    <w:p w:rsidR="00556013" w:rsidRPr="00A015E3" w:rsidRDefault="00556013" w:rsidP="00E5549E">
      <w:pPr>
        <w:pStyle w:val="Style22"/>
        <w:widowControl/>
        <w:numPr>
          <w:ilvl w:val="0"/>
          <w:numId w:val="95"/>
        </w:numPr>
        <w:tabs>
          <w:tab w:val="left" w:pos="202"/>
        </w:tabs>
        <w:rPr>
          <w:rStyle w:val="FontStyle27"/>
          <w:sz w:val="24"/>
          <w:szCs w:val="24"/>
        </w:rPr>
      </w:pPr>
      <w:r w:rsidRPr="00A015E3">
        <w:rPr>
          <w:rStyle w:val="FontStyle27"/>
          <w:sz w:val="24"/>
          <w:szCs w:val="24"/>
        </w:rPr>
        <w:t>- продуктивный (планирование и самостоятельное выполнение деятельности, решение проблемных задач)</w:t>
      </w:r>
    </w:p>
    <w:p w:rsidR="00556013" w:rsidRPr="00A015E3" w:rsidRDefault="00556013" w:rsidP="00556013"/>
    <w:p w:rsidR="00556013" w:rsidRPr="00A015E3" w:rsidRDefault="00556013" w:rsidP="00556013">
      <w:pPr>
        <w:ind w:firstLine="540"/>
      </w:pPr>
    </w:p>
    <w:p w:rsidR="00556013" w:rsidRPr="00A015E3" w:rsidRDefault="00556013" w:rsidP="00556013">
      <w:pPr>
        <w:ind w:firstLine="540"/>
        <w:sectPr w:rsidR="00556013" w:rsidRPr="00A015E3" w:rsidSect="00C81A34">
          <w:pgSz w:w="16838" w:h="11906" w:orient="landscape"/>
          <w:pgMar w:top="1134" w:right="851" w:bottom="851" w:left="1701" w:header="709" w:footer="709" w:gutter="0"/>
          <w:cols w:space="708"/>
          <w:docGrid w:linePitch="360"/>
        </w:sectPr>
      </w:pPr>
    </w:p>
    <w:p w:rsidR="00556013" w:rsidRPr="00A015E3" w:rsidRDefault="00556013" w:rsidP="00556013">
      <w:pPr>
        <w:pStyle w:val="Style1"/>
        <w:widowControl/>
        <w:spacing w:line="240" w:lineRule="auto"/>
        <w:ind w:right="306"/>
        <w:rPr>
          <w:rStyle w:val="FontStyle26"/>
          <w:sz w:val="24"/>
          <w:szCs w:val="24"/>
        </w:rPr>
      </w:pPr>
      <w:r w:rsidRPr="00A015E3">
        <w:rPr>
          <w:rStyle w:val="FontStyle26"/>
          <w:sz w:val="24"/>
          <w:szCs w:val="24"/>
        </w:rPr>
        <w:lastRenderedPageBreak/>
        <w:t>3. УСЛОВИЯ РЕАЛИЗАЦИИ ПРОГРАММЫ ДИСЦИПЛИНЫ</w:t>
      </w:r>
    </w:p>
    <w:p w:rsidR="00556013" w:rsidRPr="00A015E3" w:rsidRDefault="00556013" w:rsidP="00556013">
      <w:pPr>
        <w:pStyle w:val="Style1"/>
        <w:widowControl/>
        <w:spacing w:line="240" w:lineRule="auto"/>
        <w:ind w:right="306"/>
        <w:jc w:val="both"/>
        <w:rPr>
          <w:rStyle w:val="FontStyle26"/>
          <w:sz w:val="24"/>
          <w:szCs w:val="24"/>
        </w:rPr>
      </w:pPr>
      <w:r w:rsidRPr="00A015E3">
        <w:rPr>
          <w:rStyle w:val="FontStyle26"/>
          <w:sz w:val="24"/>
          <w:szCs w:val="24"/>
        </w:rPr>
        <w:t>3.1. Требования к минимальному материально-техническому обеспечению</w:t>
      </w:r>
    </w:p>
    <w:p w:rsidR="00556013" w:rsidRPr="00A015E3" w:rsidRDefault="00556013" w:rsidP="00556013">
      <w:pPr>
        <w:pStyle w:val="Style1"/>
        <w:tabs>
          <w:tab w:val="left" w:pos="9600"/>
        </w:tabs>
        <w:spacing w:line="240" w:lineRule="auto"/>
        <w:ind w:right="39" w:firstLine="600"/>
        <w:jc w:val="both"/>
        <w:rPr>
          <w:rStyle w:val="FontStyle27"/>
          <w:sz w:val="24"/>
          <w:szCs w:val="24"/>
        </w:rPr>
      </w:pPr>
      <w:r w:rsidRPr="00A015E3">
        <w:rPr>
          <w:rStyle w:val="FontStyle27"/>
          <w:sz w:val="24"/>
          <w:szCs w:val="24"/>
        </w:rPr>
        <w:t>Реализация программы дисциплины требует наличия учебного кабинета истории, или, при его отсутствии, кабинета оборудованного ТСО.</w:t>
      </w:r>
    </w:p>
    <w:p w:rsidR="00556013" w:rsidRPr="00A015E3" w:rsidRDefault="00556013" w:rsidP="00556013">
      <w:pPr>
        <w:pStyle w:val="Style1"/>
        <w:tabs>
          <w:tab w:val="left" w:pos="9600"/>
        </w:tabs>
        <w:spacing w:line="240" w:lineRule="auto"/>
        <w:ind w:right="39" w:firstLine="600"/>
        <w:jc w:val="both"/>
        <w:rPr>
          <w:rStyle w:val="FontStyle27"/>
          <w:sz w:val="24"/>
          <w:szCs w:val="24"/>
        </w:rPr>
      </w:pPr>
      <w:r w:rsidRPr="00A015E3">
        <w:rPr>
          <w:rStyle w:val="FontStyle27"/>
          <w:sz w:val="24"/>
          <w:szCs w:val="24"/>
        </w:rPr>
        <w:t>Оборудование учебного кабинета:</w:t>
      </w:r>
    </w:p>
    <w:p w:rsidR="00556013" w:rsidRPr="00A015E3" w:rsidRDefault="00556013" w:rsidP="00556013">
      <w:pPr>
        <w:pStyle w:val="Style1"/>
        <w:tabs>
          <w:tab w:val="left" w:pos="9600"/>
        </w:tabs>
        <w:spacing w:line="240" w:lineRule="auto"/>
        <w:ind w:right="39" w:firstLine="600"/>
        <w:jc w:val="both"/>
        <w:rPr>
          <w:rStyle w:val="FontStyle27"/>
          <w:sz w:val="24"/>
          <w:szCs w:val="24"/>
        </w:rPr>
      </w:pPr>
      <w:r w:rsidRPr="00A015E3">
        <w:rPr>
          <w:rStyle w:val="FontStyle27"/>
          <w:sz w:val="24"/>
          <w:szCs w:val="24"/>
        </w:rPr>
        <w:t>Технические средства обучения: проектор, экран, компьютер с лицензионным программным обеспечением.</w:t>
      </w:r>
    </w:p>
    <w:p w:rsidR="00556013" w:rsidRPr="00A015E3" w:rsidRDefault="00556013" w:rsidP="00B35647">
      <w:pPr>
        <w:pStyle w:val="Style1"/>
        <w:tabs>
          <w:tab w:val="left" w:pos="9600"/>
        </w:tabs>
        <w:spacing w:line="240" w:lineRule="auto"/>
        <w:ind w:right="40"/>
        <w:jc w:val="both"/>
        <w:rPr>
          <w:rStyle w:val="FontStyle27"/>
          <w:b/>
          <w:sz w:val="24"/>
          <w:szCs w:val="24"/>
        </w:rPr>
      </w:pPr>
      <w:r w:rsidRPr="00A015E3">
        <w:rPr>
          <w:rStyle w:val="FontStyle27"/>
          <w:b/>
          <w:sz w:val="24"/>
          <w:szCs w:val="24"/>
        </w:rPr>
        <w:t>3.2. Информационное обеспечение обучения</w:t>
      </w:r>
      <w:r w:rsidR="00AB37C3">
        <w:rPr>
          <w:rStyle w:val="FontStyle27"/>
          <w:b/>
          <w:sz w:val="24"/>
          <w:szCs w:val="24"/>
        </w:rPr>
        <w:t xml:space="preserve">. </w:t>
      </w:r>
      <w:r w:rsidR="00B35647" w:rsidRPr="00A015E3">
        <w:rPr>
          <w:rStyle w:val="FontStyle27"/>
          <w:b/>
          <w:sz w:val="24"/>
          <w:szCs w:val="24"/>
        </w:rPr>
        <w:t>Перечень</w:t>
      </w:r>
      <w:r w:rsidRPr="00A015E3">
        <w:rPr>
          <w:rStyle w:val="FontStyle27"/>
          <w:b/>
          <w:sz w:val="24"/>
          <w:szCs w:val="24"/>
        </w:rPr>
        <w:t xml:space="preserve"> учебных изданий, Интернет-ресурсов, дополнительной литературы</w:t>
      </w:r>
    </w:p>
    <w:p w:rsidR="00556013" w:rsidRPr="00A015E3" w:rsidRDefault="00556013" w:rsidP="00AB37C3">
      <w:pPr>
        <w:pStyle w:val="Style1"/>
        <w:tabs>
          <w:tab w:val="left" w:pos="9600"/>
        </w:tabs>
        <w:spacing w:line="240" w:lineRule="auto"/>
        <w:ind w:right="40"/>
        <w:jc w:val="both"/>
        <w:rPr>
          <w:rStyle w:val="FontStyle27"/>
          <w:b/>
          <w:sz w:val="24"/>
          <w:szCs w:val="24"/>
        </w:rPr>
      </w:pPr>
      <w:r w:rsidRPr="00A015E3">
        <w:rPr>
          <w:rStyle w:val="FontStyle27"/>
          <w:b/>
          <w:sz w:val="24"/>
          <w:szCs w:val="24"/>
        </w:rPr>
        <w:t>Основная литература</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1.Самыгин С.И., Самыгин П.С., Шевелев</w:t>
      </w:r>
      <w:r w:rsidR="00A96DE1">
        <w:rPr>
          <w:rStyle w:val="FontStyle27"/>
          <w:sz w:val="24"/>
          <w:szCs w:val="24"/>
        </w:rPr>
        <w:t xml:space="preserve"> В.Н. История. Учебник для СПО.</w:t>
      </w:r>
      <w:r w:rsidRPr="00A015E3">
        <w:rPr>
          <w:rStyle w:val="FontStyle27"/>
          <w:sz w:val="24"/>
          <w:szCs w:val="24"/>
        </w:rPr>
        <w:t>–</w:t>
      </w:r>
      <w:r w:rsidR="001D6066" w:rsidRPr="00A015E3">
        <w:rPr>
          <w:rStyle w:val="FontStyle27"/>
          <w:sz w:val="24"/>
          <w:szCs w:val="24"/>
        </w:rPr>
        <w:t xml:space="preserve">М.: </w:t>
      </w:r>
      <w:r w:rsidR="00A96DE1" w:rsidRPr="00A015E3">
        <w:rPr>
          <w:rStyle w:val="FontStyle27"/>
          <w:sz w:val="24"/>
          <w:szCs w:val="24"/>
        </w:rPr>
        <w:t>КноР</w:t>
      </w:r>
      <w:r w:rsidR="00A96DE1">
        <w:rPr>
          <w:rStyle w:val="FontStyle27"/>
          <w:sz w:val="24"/>
          <w:szCs w:val="24"/>
        </w:rPr>
        <w:t xml:space="preserve">ус, </w:t>
      </w:r>
      <w:r w:rsidR="001D6066" w:rsidRPr="00A015E3">
        <w:rPr>
          <w:rStyle w:val="FontStyle27"/>
          <w:sz w:val="24"/>
          <w:szCs w:val="24"/>
        </w:rPr>
        <w:t>2018.</w:t>
      </w:r>
      <w:r w:rsidRPr="00A015E3">
        <w:rPr>
          <w:rStyle w:val="FontStyle27"/>
          <w:sz w:val="24"/>
          <w:szCs w:val="24"/>
        </w:rPr>
        <w:t xml:space="preserve"> </w:t>
      </w:r>
    </w:p>
    <w:p w:rsidR="00556013" w:rsidRPr="00A015E3" w:rsidRDefault="00556013" w:rsidP="00A96DE1">
      <w:pPr>
        <w:pStyle w:val="Style1"/>
        <w:tabs>
          <w:tab w:val="left" w:pos="9600"/>
        </w:tabs>
        <w:spacing w:line="240" w:lineRule="auto"/>
        <w:ind w:right="40"/>
        <w:jc w:val="left"/>
        <w:rPr>
          <w:rStyle w:val="FontStyle27"/>
          <w:b/>
          <w:sz w:val="24"/>
          <w:szCs w:val="24"/>
        </w:rPr>
      </w:pPr>
      <w:r w:rsidRPr="00A015E3">
        <w:rPr>
          <w:rStyle w:val="FontStyle27"/>
          <w:b/>
          <w:sz w:val="24"/>
          <w:szCs w:val="24"/>
        </w:rPr>
        <w:t>Дополнительная литература</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1. История России, 1945-2007 гг.: 11 класс: Учебник для учащихся общеобразовательных учреждений. /Под ред. Данилова А.А., Уткина А.И., Филиппова А.В. – М.: Просвещение, 2008.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2. История современной России, 1991-2003: учеб. пособие /В.И. Короткевич. – СПб.: Изд-во С.-Петерб. ун-та, 2004.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3. Россия и мир в XX - нач. XXI вв. Учебник 11 класс. /Под ред. Алексашкиной Л.Н. – М.: Просвещение, 2007.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4. Большая энциклопедия России: Современн</w:t>
      </w:r>
      <w:r w:rsidR="00A96DE1">
        <w:rPr>
          <w:rStyle w:val="FontStyle27"/>
          <w:sz w:val="24"/>
          <w:szCs w:val="24"/>
        </w:rPr>
        <w:t>ая Россия. М.: ИДДК, 2007. MDF.</w:t>
      </w:r>
      <w:r w:rsidRPr="00A015E3">
        <w:rPr>
          <w:rStyle w:val="FontStyle27"/>
          <w:sz w:val="24"/>
          <w:szCs w:val="24"/>
        </w:rPr>
        <w:t>eBook (компьютерное издание). 99 Мб</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5. Ванюков Д.А. Демократическая Россия конца ХХ - начала ХХI века. /Д.А. Ванюков. М.: Мир книги, 2007.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6. Дегтев Г.В. Становление и развитие института президентства в России: теоретико-правовые и конституционные основы / Г.В. Дегтев; МГИМО (ун-т) МИД РФ, Междунар. ин-т упр. – М. : Юристъ, 2005.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7. Дроздов Ю. Россия и мир. Куда держим курс. /Ю.Дроздов. – М.: Артстиль-полиграфия, 2009.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8. Изосимов Ю.Ю. Справочное пособие по отечественной истории современного периода. 1985-1997 гг. /Ю.Ю. Изосимов. – М.: Аквариум, 1998.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9. Кузык Б.Н.Россия и мир в XXI веке / Б.Н. Кузык. Издание второе. – М.: Институт экономических стратегий, 2006.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10. Леонов Н. Закат или рассвет? Россия: 2000–2008. /Н.Леонов. М., 2008.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11. Нарочницкая Н.А. Россия и русские в современном ми</w:t>
      </w:r>
      <w:r w:rsidR="008B06D0" w:rsidRPr="00A015E3">
        <w:rPr>
          <w:rStyle w:val="FontStyle27"/>
          <w:sz w:val="24"/>
          <w:szCs w:val="24"/>
        </w:rPr>
        <w:t xml:space="preserve">ре. М.: Алгоритм,2009.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12. Печенев В.А. «Смутное время» в новейшей истории России (1985- 2003): ист. свидетельства и размышления участника событий / В. Печенев. - М.: Норма, 2004.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13. Россия и страны мира. 2008. Статистический сбо</w:t>
      </w:r>
      <w:r w:rsidR="008B06D0" w:rsidRPr="00A015E3">
        <w:rPr>
          <w:rStyle w:val="FontStyle27"/>
          <w:sz w:val="24"/>
          <w:szCs w:val="24"/>
        </w:rPr>
        <w:t xml:space="preserve">рник. М.: Росстат, 2008. </w:t>
      </w:r>
    </w:p>
    <w:p w:rsidR="00556013" w:rsidRPr="00A015E3" w:rsidRDefault="00556013" w:rsidP="008B06D0">
      <w:pPr>
        <w:pStyle w:val="Style1"/>
        <w:tabs>
          <w:tab w:val="left" w:pos="9600"/>
        </w:tabs>
        <w:spacing w:line="240" w:lineRule="auto"/>
        <w:ind w:right="39" w:firstLine="284"/>
        <w:jc w:val="both"/>
        <w:rPr>
          <w:rStyle w:val="FontStyle27"/>
          <w:sz w:val="24"/>
          <w:szCs w:val="24"/>
        </w:rPr>
      </w:pPr>
      <w:r w:rsidRPr="00A015E3">
        <w:rPr>
          <w:rStyle w:val="FontStyle27"/>
          <w:sz w:val="24"/>
          <w:szCs w:val="24"/>
        </w:rPr>
        <w:t xml:space="preserve">14. Сурков В.Ю. Основные тенденции и перспективы развития современной России. /В.Ю. Сурков. М.: Современный гуманит. университет, 2007. </w:t>
      </w:r>
    </w:p>
    <w:p w:rsidR="00556013" w:rsidRPr="00A96DE1" w:rsidRDefault="00556013" w:rsidP="008B06D0">
      <w:pPr>
        <w:pStyle w:val="Style1"/>
        <w:tabs>
          <w:tab w:val="left" w:pos="9600"/>
        </w:tabs>
        <w:spacing w:line="240" w:lineRule="auto"/>
        <w:ind w:right="39" w:firstLine="284"/>
        <w:jc w:val="both"/>
        <w:rPr>
          <w:rStyle w:val="FontStyle27"/>
          <w:sz w:val="24"/>
          <w:szCs w:val="24"/>
        </w:rPr>
      </w:pPr>
      <w:r w:rsidRPr="00A015E3">
        <w:rPr>
          <w:rStyle w:val="FontStyle27"/>
          <w:sz w:val="24"/>
          <w:szCs w:val="24"/>
        </w:rPr>
        <w:t>15. Шубин А. Мировой порядок. Россия и мир в 2020 году</w:t>
      </w:r>
      <w:r w:rsidR="00A96DE1">
        <w:rPr>
          <w:rStyle w:val="FontStyle27"/>
          <w:sz w:val="24"/>
          <w:szCs w:val="24"/>
        </w:rPr>
        <w:t xml:space="preserve">. /А.Шубин. М.: Европа, 2005. </w:t>
      </w:r>
    </w:p>
    <w:p w:rsidR="008B06D0" w:rsidRPr="00A015E3" w:rsidRDefault="008B06D0" w:rsidP="008B06D0">
      <w:pPr>
        <w:pStyle w:val="Style1"/>
        <w:tabs>
          <w:tab w:val="left" w:pos="9600"/>
        </w:tabs>
        <w:spacing w:line="240" w:lineRule="auto"/>
        <w:ind w:right="40"/>
        <w:jc w:val="left"/>
        <w:rPr>
          <w:rStyle w:val="FontStyle27"/>
          <w:b/>
          <w:sz w:val="24"/>
          <w:szCs w:val="24"/>
        </w:rPr>
      </w:pPr>
      <w:r w:rsidRPr="00A015E3">
        <w:rPr>
          <w:rStyle w:val="FontStyle27"/>
          <w:b/>
          <w:sz w:val="24"/>
          <w:szCs w:val="24"/>
        </w:rPr>
        <w:t>Интернет-ресурсы:</w:t>
      </w:r>
    </w:p>
    <w:p w:rsidR="00556013" w:rsidRPr="00A015E3" w:rsidRDefault="008B06D0" w:rsidP="008B06D0">
      <w:pPr>
        <w:pStyle w:val="Style1"/>
        <w:tabs>
          <w:tab w:val="left" w:pos="9600"/>
        </w:tabs>
        <w:spacing w:line="240" w:lineRule="auto"/>
        <w:ind w:right="40"/>
        <w:jc w:val="left"/>
        <w:rPr>
          <w:rStyle w:val="FontStyle27"/>
          <w:sz w:val="24"/>
          <w:szCs w:val="24"/>
        </w:rPr>
      </w:pPr>
      <w:r w:rsidRPr="00A015E3">
        <w:rPr>
          <w:rStyle w:val="FontStyle27"/>
          <w:sz w:val="24"/>
          <w:szCs w:val="24"/>
        </w:rPr>
        <w:t>http://school-collection.edu.ru</w:t>
      </w:r>
    </w:p>
    <w:p w:rsidR="00A207E3" w:rsidRDefault="00A207E3" w:rsidP="00556013">
      <w:pPr>
        <w:pStyle w:val="Style1"/>
        <w:widowControl/>
        <w:tabs>
          <w:tab w:val="left" w:pos="9600"/>
        </w:tabs>
        <w:spacing w:line="240" w:lineRule="auto"/>
        <w:ind w:right="39" w:firstLine="600"/>
        <w:rPr>
          <w:rStyle w:val="FontStyle26"/>
          <w:sz w:val="24"/>
          <w:szCs w:val="24"/>
        </w:rPr>
      </w:pPr>
    </w:p>
    <w:p w:rsidR="00556013" w:rsidRPr="00A015E3" w:rsidRDefault="00556013" w:rsidP="00556013">
      <w:pPr>
        <w:pStyle w:val="Style1"/>
        <w:widowControl/>
        <w:tabs>
          <w:tab w:val="left" w:pos="9600"/>
        </w:tabs>
        <w:spacing w:line="240" w:lineRule="auto"/>
        <w:ind w:right="39" w:firstLine="600"/>
        <w:rPr>
          <w:rStyle w:val="FontStyle26"/>
          <w:sz w:val="24"/>
          <w:szCs w:val="24"/>
        </w:rPr>
      </w:pPr>
      <w:r w:rsidRPr="00A015E3">
        <w:rPr>
          <w:rStyle w:val="FontStyle26"/>
          <w:sz w:val="24"/>
          <w:szCs w:val="24"/>
        </w:rPr>
        <w:t xml:space="preserve">4. КОНТРОЛЬ И ОЦЕНКА РЕЗУЛЬТАТОВ ОСВОЕНИЯ ДИСЦИПЛИНЫ </w:t>
      </w:r>
    </w:p>
    <w:p w:rsidR="00556013" w:rsidRDefault="00556013" w:rsidP="00556013">
      <w:pPr>
        <w:ind w:firstLine="540"/>
        <w:rPr>
          <w:rStyle w:val="FontStyle27"/>
          <w:sz w:val="24"/>
          <w:szCs w:val="24"/>
        </w:rPr>
      </w:pPr>
      <w:r w:rsidRPr="00A207E3">
        <w:rPr>
          <w:rStyle w:val="FontStyle27"/>
          <w:sz w:val="24"/>
          <w:szCs w:val="24"/>
        </w:rPr>
        <w:t>Контроль и оценка</w:t>
      </w:r>
      <w:r w:rsidRPr="00A015E3">
        <w:rPr>
          <w:rStyle w:val="FontStyle27"/>
          <w:sz w:val="24"/>
          <w:szCs w:val="24"/>
        </w:rPr>
        <w:t xml:space="preserve"> результатов освоения дисциплины осуществляется преподавателем в процессе п</w:t>
      </w:r>
      <w:r w:rsidR="00AB37C3">
        <w:rPr>
          <w:rStyle w:val="FontStyle27"/>
          <w:sz w:val="24"/>
          <w:szCs w:val="24"/>
        </w:rPr>
        <w:t>роведения практических занятий</w:t>
      </w:r>
      <w:r w:rsidRPr="00A015E3">
        <w:rPr>
          <w:rStyle w:val="FontStyle27"/>
          <w:sz w:val="24"/>
          <w:szCs w:val="24"/>
        </w:rPr>
        <w:t>, тестирования, а также выполнения обучающимися индивидуальных заданий, проектов, исследований.</w:t>
      </w:r>
    </w:p>
    <w:p w:rsidR="00A207E3" w:rsidRDefault="00A207E3" w:rsidP="00556013">
      <w:pPr>
        <w:ind w:firstLine="540"/>
        <w:rPr>
          <w:rStyle w:val="FontStyle27"/>
          <w:sz w:val="24"/>
          <w:szCs w:val="24"/>
        </w:rPr>
      </w:pPr>
    </w:p>
    <w:p w:rsidR="00A207E3" w:rsidRDefault="00A207E3" w:rsidP="00556013">
      <w:pPr>
        <w:ind w:firstLine="540"/>
        <w:rPr>
          <w:rStyle w:val="FontStyle27"/>
          <w:sz w:val="24"/>
          <w:szCs w:val="24"/>
        </w:rPr>
      </w:pPr>
    </w:p>
    <w:p w:rsidR="00A207E3" w:rsidRDefault="00A207E3" w:rsidP="00556013">
      <w:pPr>
        <w:ind w:firstLine="540"/>
        <w:rPr>
          <w:rStyle w:val="FontStyle27"/>
          <w:sz w:val="24"/>
          <w:szCs w:val="24"/>
        </w:rPr>
      </w:pPr>
    </w:p>
    <w:p w:rsidR="00A207E3" w:rsidRDefault="00A207E3" w:rsidP="00556013">
      <w:pPr>
        <w:ind w:firstLine="540"/>
        <w:rPr>
          <w:rStyle w:val="FontStyle27"/>
          <w:sz w:val="24"/>
          <w:szCs w:val="24"/>
        </w:rPr>
      </w:pPr>
    </w:p>
    <w:p w:rsidR="00A207E3" w:rsidRDefault="00A207E3" w:rsidP="00556013">
      <w:pPr>
        <w:ind w:firstLine="540"/>
        <w:rPr>
          <w:rStyle w:val="FontStyle27"/>
          <w:sz w:val="24"/>
          <w:szCs w:val="2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4678"/>
        <w:gridCol w:w="4961"/>
      </w:tblGrid>
      <w:tr w:rsidR="00556013" w:rsidRPr="00A015E3" w:rsidTr="00AB37C3">
        <w:tc>
          <w:tcPr>
            <w:tcW w:w="4678" w:type="dxa"/>
            <w:vAlign w:val="center"/>
          </w:tcPr>
          <w:p w:rsidR="00556013" w:rsidRPr="00A015E3" w:rsidRDefault="00556013" w:rsidP="00AB37C3">
            <w:pPr>
              <w:pStyle w:val="Style14"/>
              <w:widowControl/>
              <w:jc w:val="center"/>
              <w:rPr>
                <w:rStyle w:val="FontStyle26"/>
                <w:sz w:val="24"/>
                <w:szCs w:val="24"/>
              </w:rPr>
            </w:pPr>
            <w:r w:rsidRPr="00A015E3">
              <w:rPr>
                <w:rStyle w:val="FontStyle26"/>
                <w:sz w:val="24"/>
                <w:szCs w:val="24"/>
              </w:rPr>
              <w:lastRenderedPageBreak/>
              <w:t>Результаты обучения</w:t>
            </w:r>
          </w:p>
          <w:p w:rsidR="00556013" w:rsidRPr="00A015E3" w:rsidRDefault="00556013" w:rsidP="00AB37C3">
            <w:pPr>
              <w:pStyle w:val="Style14"/>
              <w:widowControl/>
              <w:jc w:val="center"/>
              <w:rPr>
                <w:rStyle w:val="FontStyle26"/>
                <w:sz w:val="24"/>
                <w:szCs w:val="24"/>
              </w:rPr>
            </w:pPr>
            <w:r w:rsidRPr="00A015E3">
              <w:rPr>
                <w:rStyle w:val="FontStyle26"/>
                <w:sz w:val="24"/>
                <w:szCs w:val="24"/>
              </w:rPr>
              <w:t>(освоенные умения, усвоенные знания)</w:t>
            </w:r>
          </w:p>
        </w:tc>
        <w:tc>
          <w:tcPr>
            <w:tcW w:w="4961" w:type="dxa"/>
            <w:vAlign w:val="center"/>
          </w:tcPr>
          <w:p w:rsidR="00556013" w:rsidRPr="00A015E3" w:rsidRDefault="00556013" w:rsidP="00AB37C3">
            <w:pPr>
              <w:pStyle w:val="Style18"/>
              <w:widowControl/>
              <w:spacing w:line="240" w:lineRule="auto"/>
              <w:ind w:left="102"/>
              <w:jc w:val="center"/>
              <w:rPr>
                <w:rStyle w:val="FontStyle26"/>
                <w:sz w:val="24"/>
                <w:szCs w:val="24"/>
              </w:rPr>
            </w:pPr>
            <w:r w:rsidRPr="00A015E3">
              <w:rPr>
                <w:rStyle w:val="FontStyle26"/>
                <w:sz w:val="24"/>
                <w:szCs w:val="24"/>
              </w:rPr>
              <w:t>Формы и методы контроля и оценки результатов обучения</w:t>
            </w:r>
          </w:p>
        </w:tc>
      </w:tr>
      <w:tr w:rsidR="00556013" w:rsidRPr="00A015E3" w:rsidTr="00AB37C3">
        <w:trPr>
          <w:trHeight w:val="1545"/>
        </w:trPr>
        <w:tc>
          <w:tcPr>
            <w:tcW w:w="4678" w:type="dxa"/>
          </w:tcPr>
          <w:p w:rsidR="00556013" w:rsidRPr="00A015E3" w:rsidRDefault="00556013" w:rsidP="008C7DC7">
            <w:pPr>
              <w:pStyle w:val="Style14"/>
              <w:rPr>
                <w:rStyle w:val="FontStyle26"/>
                <w:sz w:val="24"/>
                <w:szCs w:val="24"/>
              </w:rPr>
            </w:pPr>
            <w:r w:rsidRPr="00A015E3">
              <w:rPr>
                <w:rStyle w:val="FontStyle26"/>
                <w:sz w:val="24"/>
                <w:szCs w:val="24"/>
              </w:rPr>
              <w:t>В результате освоения дисциплины обучающийся должен уметь:</w:t>
            </w:r>
          </w:p>
          <w:p w:rsidR="00556013" w:rsidRPr="00A015E3" w:rsidRDefault="00556013" w:rsidP="008C7DC7">
            <w:pPr>
              <w:pStyle w:val="Style14"/>
              <w:rPr>
                <w:rStyle w:val="FontStyle26"/>
                <w:b w:val="0"/>
                <w:sz w:val="24"/>
                <w:szCs w:val="24"/>
              </w:rPr>
            </w:pPr>
            <w:r w:rsidRPr="00A015E3">
              <w:rPr>
                <w:rStyle w:val="FontStyle26"/>
                <w:b w:val="0"/>
                <w:sz w:val="24"/>
                <w:szCs w:val="24"/>
              </w:rPr>
              <w:t>- ориентироваться в современной экономической, политической, культурной ситуации в России и мире;</w:t>
            </w:r>
          </w:p>
          <w:p w:rsidR="00556013" w:rsidRPr="00A015E3" w:rsidRDefault="00556013" w:rsidP="008C7DC7">
            <w:pPr>
              <w:pStyle w:val="Style14"/>
              <w:rPr>
                <w:rStyle w:val="FontStyle26"/>
                <w:b w:val="0"/>
                <w:sz w:val="24"/>
                <w:szCs w:val="24"/>
              </w:rPr>
            </w:pPr>
            <w:r w:rsidRPr="00A015E3">
              <w:rPr>
                <w:rStyle w:val="FontStyle26"/>
                <w:b w:val="0"/>
                <w:sz w:val="24"/>
                <w:szCs w:val="24"/>
              </w:rPr>
              <w:t>- выявлять взаимосвязь отечественных, региональных, мировых социально- экономических,  политических и культурных проблем.</w:t>
            </w:r>
          </w:p>
          <w:p w:rsidR="00556013" w:rsidRPr="00A015E3" w:rsidRDefault="00556013" w:rsidP="008C7DC7">
            <w:pPr>
              <w:pStyle w:val="Style14"/>
              <w:rPr>
                <w:rStyle w:val="FontStyle26"/>
                <w:sz w:val="24"/>
                <w:szCs w:val="24"/>
              </w:rPr>
            </w:pPr>
            <w:r w:rsidRPr="00A015E3">
              <w:rPr>
                <w:rStyle w:val="FontStyle26"/>
                <w:sz w:val="24"/>
                <w:szCs w:val="24"/>
              </w:rPr>
              <w:t>В результате освоения дисциплины обучающийся должен знать:</w:t>
            </w:r>
          </w:p>
          <w:p w:rsidR="00556013" w:rsidRPr="00A015E3" w:rsidRDefault="00556013" w:rsidP="008C7DC7">
            <w:pPr>
              <w:pStyle w:val="Style14"/>
              <w:rPr>
                <w:rStyle w:val="FontStyle26"/>
                <w:b w:val="0"/>
                <w:sz w:val="24"/>
                <w:szCs w:val="24"/>
              </w:rPr>
            </w:pPr>
            <w:r w:rsidRPr="00A015E3">
              <w:rPr>
                <w:rStyle w:val="FontStyle26"/>
                <w:b w:val="0"/>
                <w:sz w:val="24"/>
                <w:szCs w:val="24"/>
              </w:rPr>
              <w:t>- основные направления ключевых регионов мира на рубеже XX и XXI вв.;</w:t>
            </w:r>
          </w:p>
          <w:p w:rsidR="00556013" w:rsidRPr="00A015E3" w:rsidRDefault="00556013" w:rsidP="008C7DC7">
            <w:pPr>
              <w:pStyle w:val="Style14"/>
              <w:rPr>
                <w:rStyle w:val="FontStyle26"/>
                <w:b w:val="0"/>
                <w:sz w:val="24"/>
                <w:szCs w:val="24"/>
              </w:rPr>
            </w:pPr>
            <w:r w:rsidRPr="00A015E3">
              <w:rPr>
                <w:rStyle w:val="FontStyle26"/>
                <w:b w:val="0"/>
                <w:sz w:val="24"/>
                <w:szCs w:val="24"/>
              </w:rPr>
              <w:t>- сущность и причины локальных, региональных, межгосударственных конфликтов в конце XX – начале XXI вв.;</w:t>
            </w:r>
          </w:p>
          <w:p w:rsidR="00556013" w:rsidRPr="00A015E3" w:rsidRDefault="00556013" w:rsidP="008C7DC7">
            <w:pPr>
              <w:pStyle w:val="Style14"/>
              <w:rPr>
                <w:rStyle w:val="FontStyle26"/>
                <w:b w:val="0"/>
                <w:sz w:val="24"/>
                <w:szCs w:val="24"/>
              </w:rPr>
            </w:pPr>
            <w:r w:rsidRPr="00A015E3">
              <w:rPr>
                <w:rStyle w:val="FontStyle26"/>
                <w:b w:val="0"/>
                <w:sz w:val="24"/>
                <w:szCs w:val="24"/>
              </w:rPr>
              <w:t>- основные процессы (интеграционные, поликультурные, миграционные и иные) политического и экономического развития ведущих регионов мира;</w:t>
            </w:r>
          </w:p>
          <w:p w:rsidR="00556013" w:rsidRPr="00A015E3" w:rsidRDefault="00556013" w:rsidP="008C7DC7">
            <w:pPr>
              <w:pStyle w:val="Style14"/>
              <w:rPr>
                <w:rStyle w:val="FontStyle26"/>
                <w:b w:val="0"/>
                <w:sz w:val="24"/>
                <w:szCs w:val="24"/>
              </w:rPr>
            </w:pPr>
            <w:r w:rsidRPr="00A015E3">
              <w:rPr>
                <w:rStyle w:val="FontStyle26"/>
                <w:b w:val="0"/>
                <w:sz w:val="24"/>
                <w:szCs w:val="24"/>
              </w:rPr>
              <w:t xml:space="preserve">- назначение ООН, НАТО, ЕС и др. организаций и их деятельности; </w:t>
            </w:r>
          </w:p>
          <w:p w:rsidR="00556013" w:rsidRPr="00A015E3" w:rsidRDefault="00556013" w:rsidP="008C7DC7">
            <w:pPr>
              <w:pStyle w:val="Style14"/>
              <w:rPr>
                <w:rStyle w:val="FontStyle26"/>
                <w:b w:val="0"/>
                <w:sz w:val="24"/>
                <w:szCs w:val="24"/>
              </w:rPr>
            </w:pPr>
            <w:r w:rsidRPr="00A015E3">
              <w:rPr>
                <w:rStyle w:val="FontStyle26"/>
                <w:b w:val="0"/>
                <w:sz w:val="24"/>
                <w:szCs w:val="24"/>
              </w:rPr>
              <w:t>- о роли науки, культуры и религии в сохранении и укреплении  национальных и государственных традиций;</w:t>
            </w:r>
          </w:p>
          <w:p w:rsidR="00556013" w:rsidRPr="00A015E3" w:rsidRDefault="00556013" w:rsidP="008C7DC7">
            <w:pPr>
              <w:pStyle w:val="Style14"/>
              <w:rPr>
                <w:rStyle w:val="FontStyle26"/>
                <w:b w:val="0"/>
                <w:sz w:val="24"/>
                <w:szCs w:val="24"/>
              </w:rPr>
            </w:pPr>
            <w:r w:rsidRPr="00A015E3">
              <w:rPr>
                <w:rStyle w:val="FontStyle26"/>
                <w:b w:val="0"/>
                <w:sz w:val="24"/>
                <w:szCs w:val="24"/>
              </w:rPr>
              <w:t>- содержание и назначение важнейших правовых и законодательных актов мирового и регионального значения.</w:t>
            </w:r>
          </w:p>
        </w:tc>
        <w:tc>
          <w:tcPr>
            <w:tcW w:w="4961" w:type="dxa"/>
          </w:tcPr>
          <w:p w:rsidR="00556013" w:rsidRPr="00A015E3" w:rsidRDefault="00556013" w:rsidP="008C7DC7">
            <w:pPr>
              <w:pStyle w:val="Style17"/>
              <w:spacing w:line="240" w:lineRule="auto"/>
              <w:jc w:val="both"/>
              <w:rPr>
                <w:b/>
              </w:rPr>
            </w:pPr>
            <w:r w:rsidRPr="00A015E3">
              <w:rPr>
                <w:b/>
              </w:rPr>
              <w:t>Формы контроля обучения:</w:t>
            </w:r>
          </w:p>
          <w:p w:rsidR="00556013" w:rsidRPr="00A015E3" w:rsidRDefault="00556013" w:rsidP="008C7DC7">
            <w:pPr>
              <w:pStyle w:val="Style17"/>
              <w:spacing w:line="240" w:lineRule="auto"/>
              <w:jc w:val="both"/>
            </w:pPr>
            <w:r w:rsidRPr="00A015E3">
              <w:t>– домашние задания проблемного характера;</w:t>
            </w:r>
          </w:p>
          <w:p w:rsidR="00556013" w:rsidRPr="00A015E3" w:rsidRDefault="00556013" w:rsidP="008C7DC7">
            <w:pPr>
              <w:pStyle w:val="Style17"/>
              <w:spacing w:line="240" w:lineRule="auto"/>
              <w:jc w:val="both"/>
            </w:pPr>
            <w:r w:rsidRPr="00A015E3">
              <w:t>– практические задания по работе с информацией, документами, литературой;</w:t>
            </w:r>
          </w:p>
          <w:p w:rsidR="00556013" w:rsidRPr="00A015E3" w:rsidRDefault="00556013" w:rsidP="008C7DC7">
            <w:pPr>
              <w:pStyle w:val="Style17"/>
              <w:spacing w:line="240" w:lineRule="auto"/>
              <w:jc w:val="both"/>
            </w:pPr>
            <w:r w:rsidRPr="00A015E3">
              <w:t>– подготовка и защита  индивидуальных и групповых заданий проектного характера.</w:t>
            </w:r>
          </w:p>
          <w:p w:rsidR="00556013" w:rsidRPr="00A015E3" w:rsidRDefault="00556013" w:rsidP="008C7DC7">
            <w:pPr>
              <w:pStyle w:val="Style17"/>
              <w:spacing w:line="240" w:lineRule="auto"/>
              <w:jc w:val="both"/>
              <w:rPr>
                <w:b/>
              </w:rPr>
            </w:pPr>
            <w:r w:rsidRPr="00A015E3">
              <w:rPr>
                <w:b/>
              </w:rPr>
              <w:t>Формы оценки результативности обучения:</w:t>
            </w:r>
          </w:p>
          <w:p w:rsidR="00556013" w:rsidRPr="00A015E3" w:rsidRDefault="00556013" w:rsidP="008C7DC7">
            <w:pPr>
              <w:pStyle w:val="Style17"/>
              <w:spacing w:line="240" w:lineRule="auto"/>
              <w:jc w:val="both"/>
            </w:pPr>
            <w:r w:rsidRPr="00A015E3">
              <w:t>- традиционная система отметок в баллах за каждую выполненную работу, на основе которых выставляется итоговая отметка</w:t>
            </w:r>
          </w:p>
          <w:p w:rsidR="00556013" w:rsidRPr="00A015E3" w:rsidRDefault="00556013" w:rsidP="008C7DC7">
            <w:pPr>
              <w:pStyle w:val="Style17"/>
              <w:spacing w:line="240" w:lineRule="auto"/>
              <w:jc w:val="both"/>
              <w:rPr>
                <w:b/>
              </w:rPr>
            </w:pPr>
            <w:r w:rsidRPr="00A015E3">
              <w:rPr>
                <w:b/>
              </w:rPr>
              <w:t>Методы контроля направлены на проверку умения обучающихся:</w:t>
            </w:r>
          </w:p>
          <w:p w:rsidR="00556013" w:rsidRPr="00A015E3" w:rsidRDefault="00556013" w:rsidP="008C7DC7">
            <w:pPr>
              <w:pStyle w:val="Style17"/>
              <w:spacing w:line="240" w:lineRule="auto"/>
              <w:jc w:val="both"/>
            </w:pPr>
            <w:r w:rsidRPr="00A015E3">
              <w:t>– отбирать и оценивать исторические факты, процессы, явления;</w:t>
            </w:r>
          </w:p>
          <w:p w:rsidR="00556013" w:rsidRPr="00A015E3" w:rsidRDefault="00556013" w:rsidP="008C7DC7">
            <w:pPr>
              <w:pStyle w:val="Style17"/>
              <w:spacing w:line="240" w:lineRule="auto"/>
              <w:jc w:val="both"/>
            </w:pPr>
            <w:r w:rsidRPr="00A015E3">
              <w:t>– выполнять условия здания на творческом уровне с представлением собственной позиции;</w:t>
            </w:r>
          </w:p>
          <w:p w:rsidR="00556013" w:rsidRPr="00A015E3" w:rsidRDefault="00556013" w:rsidP="008C7DC7">
            <w:pPr>
              <w:pStyle w:val="Style17"/>
              <w:spacing w:line="240" w:lineRule="auto"/>
              <w:jc w:val="both"/>
            </w:pPr>
            <w:r w:rsidRPr="00A015E3">
              <w:t>– делать осознанный выбор  способов действий из ранее известных;</w:t>
            </w:r>
          </w:p>
          <w:p w:rsidR="00556013" w:rsidRPr="00A015E3" w:rsidRDefault="00556013" w:rsidP="008C7DC7">
            <w:pPr>
              <w:pStyle w:val="Style17"/>
              <w:spacing w:line="240" w:lineRule="auto"/>
              <w:jc w:val="both"/>
            </w:pPr>
            <w:r w:rsidRPr="00A015E3">
              <w:t>– осуществлять коррекцию  (исправление) сделанных ошибок на новом уровне предлагаемых</w:t>
            </w:r>
            <w:r w:rsidR="00AB37C3">
              <w:t xml:space="preserve"> </w:t>
            </w:r>
            <w:r w:rsidRPr="00A015E3">
              <w:t>заданий;</w:t>
            </w:r>
          </w:p>
          <w:p w:rsidR="00556013" w:rsidRPr="00A015E3" w:rsidRDefault="00556013" w:rsidP="008C7DC7">
            <w:pPr>
              <w:pStyle w:val="Style17"/>
              <w:spacing w:line="240" w:lineRule="auto"/>
              <w:jc w:val="both"/>
            </w:pPr>
            <w:r w:rsidRPr="00A015E3">
              <w:t>– работать в группе и представлять как свою, так и позицию группы;</w:t>
            </w:r>
          </w:p>
          <w:p w:rsidR="00556013" w:rsidRPr="00A015E3" w:rsidRDefault="00556013" w:rsidP="008C7DC7">
            <w:pPr>
              <w:pStyle w:val="Style17"/>
              <w:spacing w:line="240" w:lineRule="auto"/>
              <w:jc w:val="both"/>
            </w:pPr>
            <w:r w:rsidRPr="00A015E3">
              <w:t>- проектировать собственную гражданскую позицию через проектирование исторических</w:t>
            </w:r>
            <w:r w:rsidR="00AB37C3">
              <w:t xml:space="preserve"> </w:t>
            </w:r>
            <w:r w:rsidRPr="00A015E3">
              <w:t>событий.</w:t>
            </w:r>
          </w:p>
          <w:p w:rsidR="00556013" w:rsidRPr="00A015E3" w:rsidRDefault="00556013" w:rsidP="008C7DC7">
            <w:pPr>
              <w:pStyle w:val="Style17"/>
              <w:spacing w:line="240" w:lineRule="auto"/>
              <w:jc w:val="both"/>
              <w:rPr>
                <w:b/>
              </w:rPr>
            </w:pPr>
            <w:r w:rsidRPr="00A015E3">
              <w:rPr>
                <w:b/>
              </w:rPr>
              <w:t>методы оценки результатов обучения:</w:t>
            </w:r>
          </w:p>
          <w:p w:rsidR="00556013" w:rsidRPr="00A015E3" w:rsidRDefault="00556013" w:rsidP="008C7DC7">
            <w:pPr>
              <w:pStyle w:val="Style17"/>
              <w:spacing w:line="240" w:lineRule="auto"/>
              <w:jc w:val="both"/>
            </w:pPr>
            <w:r w:rsidRPr="00A015E3">
              <w:t>– мониторинг роста творческой</w:t>
            </w:r>
          </w:p>
          <w:p w:rsidR="00556013" w:rsidRPr="00A015E3" w:rsidRDefault="00556013" w:rsidP="008C7DC7">
            <w:pPr>
              <w:pStyle w:val="Style17"/>
              <w:spacing w:line="240" w:lineRule="auto"/>
              <w:jc w:val="both"/>
            </w:pPr>
            <w:r w:rsidRPr="00A015E3">
              <w:t>самостоятельности и навыков получения нового знания каждым обучающимся</w:t>
            </w:r>
          </w:p>
          <w:p w:rsidR="00556013" w:rsidRPr="00A015E3" w:rsidRDefault="00556013" w:rsidP="008C7DC7">
            <w:pPr>
              <w:pStyle w:val="Style17"/>
              <w:spacing w:line="240" w:lineRule="auto"/>
              <w:jc w:val="both"/>
            </w:pPr>
            <w:r w:rsidRPr="00A015E3">
              <w:t>– формирование результата итоговой аттестации по дисциплине на основе суммы результатов текущего контроля.</w:t>
            </w:r>
          </w:p>
        </w:tc>
      </w:tr>
    </w:tbl>
    <w:p w:rsidR="00B35647" w:rsidRPr="00A015E3" w:rsidRDefault="00B35647" w:rsidP="008B06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8"/>
          <w:szCs w:val="28"/>
        </w:rPr>
      </w:pPr>
    </w:p>
    <w:p w:rsidR="00556013" w:rsidRPr="00A015E3" w:rsidRDefault="00F729DA" w:rsidP="00F729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A015E3">
        <w:rPr>
          <w:b/>
          <w:sz w:val="28"/>
          <w:szCs w:val="28"/>
        </w:rPr>
        <w:t>ОГСЭ.03 Иностранный язык</w:t>
      </w:r>
      <w:r w:rsidR="00167AB9" w:rsidRPr="00A015E3">
        <w:rPr>
          <w:b/>
          <w:sz w:val="28"/>
          <w:szCs w:val="28"/>
        </w:rPr>
        <w:t xml:space="preserve"> (английский язык)</w:t>
      </w:r>
    </w:p>
    <w:p w:rsidR="00167AB9" w:rsidRPr="00A015E3" w:rsidRDefault="00167AB9" w:rsidP="00167AB9">
      <w:pPr>
        <w:autoSpaceDE w:val="0"/>
        <w:autoSpaceDN w:val="0"/>
        <w:adjustRightInd w:val="0"/>
      </w:pPr>
      <w:r w:rsidRPr="00A015E3">
        <w:rPr>
          <w:b/>
          <w:bCs/>
        </w:rPr>
        <w:t xml:space="preserve">1.1. </w:t>
      </w:r>
      <w:r w:rsidRPr="00A015E3">
        <w:rPr>
          <w:b/>
        </w:rPr>
        <w:t>Область применения программы</w:t>
      </w:r>
    </w:p>
    <w:p w:rsidR="00F77133" w:rsidRPr="00A015E3" w:rsidRDefault="00F77133" w:rsidP="00F77133">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001F4D94" w:rsidRPr="00BB2366">
        <w:t>35.02.12 «Садово-парковое и ландшафтное строительство</w:t>
      </w:r>
      <w:r w:rsidR="001F4D94">
        <w:t>».</w:t>
      </w:r>
    </w:p>
    <w:p w:rsidR="00167AB9" w:rsidRPr="00A015E3" w:rsidRDefault="00167AB9" w:rsidP="00167AB9">
      <w:pPr>
        <w:autoSpaceDE w:val="0"/>
        <w:autoSpaceDN w:val="0"/>
        <w:adjustRightInd w:val="0"/>
        <w:rPr>
          <w:b/>
        </w:rPr>
      </w:pPr>
      <w:r w:rsidRPr="00A015E3">
        <w:rPr>
          <w:b/>
          <w:bCs/>
        </w:rPr>
        <w:t xml:space="preserve">1.2. </w:t>
      </w:r>
      <w:r w:rsidRPr="00A015E3">
        <w:rPr>
          <w:b/>
        </w:rPr>
        <w:t>Место дисциплины в структуре основной профессиональной образовательной программы</w:t>
      </w:r>
      <w:r w:rsidRPr="00A015E3">
        <w:rPr>
          <w:b/>
          <w:bCs/>
        </w:rPr>
        <w:t>:</w:t>
      </w:r>
    </w:p>
    <w:p w:rsidR="00167AB9" w:rsidRPr="00A015E3" w:rsidRDefault="00167AB9" w:rsidP="00167AB9">
      <w:pPr>
        <w:autoSpaceDE w:val="0"/>
        <w:autoSpaceDN w:val="0"/>
        <w:adjustRightInd w:val="0"/>
      </w:pPr>
      <w:r w:rsidRPr="00A015E3">
        <w:t>Учебная дисциплина «Английский язык» относится к общему гуманитарному и социально-экономическому циклу основной профессиональной образовательной программы.</w:t>
      </w:r>
    </w:p>
    <w:p w:rsidR="00167AB9" w:rsidRPr="00A015E3" w:rsidRDefault="00167AB9" w:rsidP="00167AB9">
      <w:pPr>
        <w:autoSpaceDE w:val="0"/>
        <w:autoSpaceDN w:val="0"/>
        <w:adjustRightInd w:val="0"/>
        <w:rPr>
          <w:b/>
        </w:rPr>
      </w:pPr>
      <w:r w:rsidRPr="00A015E3">
        <w:rPr>
          <w:b/>
          <w:bCs/>
        </w:rPr>
        <w:t xml:space="preserve">1.3. </w:t>
      </w:r>
      <w:r w:rsidRPr="00A015E3">
        <w:rPr>
          <w:b/>
        </w:rPr>
        <w:t xml:space="preserve">Цели и задачи дисциплины </w:t>
      </w:r>
      <w:r w:rsidRPr="00A015E3">
        <w:rPr>
          <w:b/>
          <w:bCs/>
        </w:rPr>
        <w:t xml:space="preserve">– </w:t>
      </w:r>
      <w:r w:rsidRPr="00A015E3">
        <w:rPr>
          <w:b/>
        </w:rPr>
        <w:t>требования к результатам освоения дисциплины</w:t>
      </w:r>
      <w:r w:rsidRPr="00A015E3">
        <w:rPr>
          <w:b/>
          <w:bCs/>
        </w:rPr>
        <w:t>:</w:t>
      </w:r>
    </w:p>
    <w:p w:rsidR="00167AB9" w:rsidRPr="00A015E3" w:rsidRDefault="00167AB9" w:rsidP="00167AB9">
      <w:pPr>
        <w:autoSpaceDE w:val="0"/>
        <w:autoSpaceDN w:val="0"/>
        <w:adjustRightInd w:val="0"/>
      </w:pPr>
      <w:r w:rsidRPr="00A015E3">
        <w:t xml:space="preserve">В результате освоения дисциплины обучающийся должен </w:t>
      </w:r>
      <w:r w:rsidRPr="00A015E3">
        <w:rPr>
          <w:b/>
        </w:rPr>
        <w:t>уметь</w:t>
      </w:r>
      <w:r w:rsidRPr="00A015E3">
        <w:t>:</w:t>
      </w:r>
    </w:p>
    <w:p w:rsidR="00167AB9" w:rsidRPr="00A015E3" w:rsidRDefault="00167AB9" w:rsidP="00167AB9">
      <w:pPr>
        <w:autoSpaceDE w:val="0"/>
        <w:autoSpaceDN w:val="0"/>
        <w:adjustRightInd w:val="0"/>
        <w:ind w:firstLine="284"/>
      </w:pPr>
      <w:r w:rsidRPr="00A015E3">
        <w:t>- общаться (устно и письменно) на иностранном языке на профессиональные и повседневные темы;</w:t>
      </w:r>
    </w:p>
    <w:p w:rsidR="00167AB9" w:rsidRPr="00A015E3" w:rsidRDefault="00167AB9" w:rsidP="00167AB9">
      <w:pPr>
        <w:autoSpaceDE w:val="0"/>
        <w:autoSpaceDN w:val="0"/>
        <w:adjustRightInd w:val="0"/>
        <w:ind w:firstLine="284"/>
      </w:pPr>
      <w:r w:rsidRPr="00A015E3">
        <w:t>- переводить (со словарем) иностранные тексты профессиональной направленности;</w:t>
      </w:r>
    </w:p>
    <w:p w:rsidR="00167AB9" w:rsidRPr="00A015E3" w:rsidRDefault="00167AB9" w:rsidP="00363F09">
      <w:pPr>
        <w:autoSpaceDE w:val="0"/>
        <w:autoSpaceDN w:val="0"/>
        <w:adjustRightInd w:val="0"/>
        <w:ind w:firstLine="284"/>
      </w:pPr>
      <w:r w:rsidRPr="00A015E3">
        <w:lastRenderedPageBreak/>
        <w:t>- самостоятельно совершенствовать устную и письменную речь, пополнять</w:t>
      </w:r>
      <w:r w:rsidR="00363F09">
        <w:t xml:space="preserve"> </w:t>
      </w:r>
      <w:r w:rsidRPr="00A015E3">
        <w:t>словарный запас.</w:t>
      </w:r>
    </w:p>
    <w:p w:rsidR="00167AB9" w:rsidRPr="00A015E3" w:rsidRDefault="00167AB9" w:rsidP="00167AB9">
      <w:pPr>
        <w:autoSpaceDE w:val="0"/>
        <w:autoSpaceDN w:val="0"/>
        <w:adjustRightInd w:val="0"/>
      </w:pPr>
      <w:r w:rsidRPr="00A015E3">
        <w:t xml:space="preserve">В результате изучения учебной дисциплины «Английский язык» обучающийся должен </w:t>
      </w:r>
      <w:r w:rsidRPr="00A015E3">
        <w:rPr>
          <w:b/>
        </w:rPr>
        <w:t>знать</w:t>
      </w:r>
      <w:r w:rsidRPr="00A015E3">
        <w:rPr>
          <w:b/>
          <w:bCs/>
        </w:rPr>
        <w:t>:</w:t>
      </w:r>
    </w:p>
    <w:p w:rsidR="00167AB9" w:rsidRPr="00A015E3" w:rsidRDefault="00167AB9" w:rsidP="00167AB9">
      <w:pPr>
        <w:autoSpaceDE w:val="0"/>
        <w:autoSpaceDN w:val="0"/>
        <w:adjustRightInd w:val="0"/>
      </w:pPr>
      <w:r w:rsidRPr="00A015E3">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167AB9" w:rsidRPr="00A015E3" w:rsidRDefault="00167AB9" w:rsidP="00167AB9">
      <w:pPr>
        <w:autoSpaceDE w:val="0"/>
        <w:autoSpaceDN w:val="0"/>
        <w:adjustRightInd w:val="0"/>
        <w:rPr>
          <w:b/>
        </w:rPr>
      </w:pPr>
      <w:r w:rsidRPr="00A015E3">
        <w:rPr>
          <w:b/>
          <w:bCs/>
        </w:rPr>
        <w:t xml:space="preserve">1.4. </w:t>
      </w:r>
      <w:r w:rsidRPr="00A015E3">
        <w:rPr>
          <w:b/>
        </w:rPr>
        <w:t>Количество часов на освоение программы дисциплины</w:t>
      </w:r>
      <w:r w:rsidRPr="00A015E3">
        <w:rPr>
          <w:b/>
          <w:bCs/>
        </w:rPr>
        <w:t>:</w:t>
      </w:r>
    </w:p>
    <w:p w:rsidR="00167AB9" w:rsidRPr="00A015E3" w:rsidRDefault="00167AB9" w:rsidP="00167AB9">
      <w:pPr>
        <w:autoSpaceDE w:val="0"/>
        <w:autoSpaceDN w:val="0"/>
        <w:adjustRightInd w:val="0"/>
      </w:pPr>
      <w:r w:rsidRPr="00A015E3">
        <w:t xml:space="preserve">       Максимальной учебной нагрузки обучающегося 340 часов, в том числе: обязательной аудиторной учебной нагрузки обучающегося 170 часов;</w:t>
      </w:r>
    </w:p>
    <w:p w:rsidR="00167AB9" w:rsidRPr="00A015E3" w:rsidRDefault="00167AB9" w:rsidP="00167AB9">
      <w:pPr>
        <w:autoSpaceDE w:val="0"/>
        <w:autoSpaceDN w:val="0"/>
        <w:adjustRightInd w:val="0"/>
      </w:pPr>
      <w:r w:rsidRPr="00A015E3">
        <w:t>самостоятельной работы обучающегося 170 часов.</w:t>
      </w:r>
    </w:p>
    <w:p w:rsidR="00167AB9" w:rsidRPr="00A015E3" w:rsidRDefault="00167AB9" w:rsidP="00167AB9">
      <w:pPr>
        <w:autoSpaceDE w:val="0"/>
        <w:autoSpaceDN w:val="0"/>
        <w:adjustRightInd w:val="0"/>
        <w:jc w:val="center"/>
        <w:rPr>
          <w:b/>
          <w:bCs/>
        </w:rPr>
      </w:pPr>
    </w:p>
    <w:p w:rsidR="00167AB9" w:rsidRPr="00A015E3" w:rsidRDefault="00167AB9" w:rsidP="00167AB9">
      <w:pPr>
        <w:autoSpaceDE w:val="0"/>
        <w:autoSpaceDN w:val="0"/>
        <w:adjustRightInd w:val="0"/>
        <w:jc w:val="center"/>
        <w:rPr>
          <w:b/>
        </w:rPr>
      </w:pPr>
      <w:r w:rsidRPr="00A015E3">
        <w:rPr>
          <w:b/>
          <w:bCs/>
        </w:rPr>
        <w:t xml:space="preserve">2. </w:t>
      </w:r>
      <w:r w:rsidRPr="00A015E3">
        <w:rPr>
          <w:b/>
        </w:rPr>
        <w:t xml:space="preserve">СТРУКТУРА И СОДЕРЖАНИЕ УЧЕБНОЙ ДИСЦИПЛИНЫ </w:t>
      </w:r>
    </w:p>
    <w:p w:rsidR="00167AB9" w:rsidRPr="00A015E3" w:rsidRDefault="00167AB9" w:rsidP="00167AB9">
      <w:pPr>
        <w:autoSpaceDE w:val="0"/>
        <w:autoSpaceDN w:val="0"/>
        <w:adjustRightInd w:val="0"/>
        <w:rPr>
          <w:b/>
        </w:rPr>
      </w:pPr>
      <w:r w:rsidRPr="00A015E3">
        <w:rPr>
          <w:b/>
          <w:bCs/>
        </w:rPr>
        <w:t xml:space="preserve">2.1. </w:t>
      </w:r>
      <w:r w:rsidRPr="00A015E3">
        <w:rPr>
          <w:b/>
        </w:rPr>
        <w:t>Объем учебной дисциплины и виды учебной работы</w:t>
      </w:r>
    </w:p>
    <w:p w:rsidR="00167AB9" w:rsidRPr="00A015E3" w:rsidRDefault="00167AB9" w:rsidP="00167AB9">
      <w:pPr>
        <w:autoSpaceDE w:val="0"/>
        <w:autoSpaceDN w:val="0"/>
        <w:adjustRightInd w:val="0"/>
        <w:rPr>
          <w:b/>
        </w:rPr>
      </w:pPr>
    </w:p>
    <w:tbl>
      <w:tblPr>
        <w:tblStyle w:val="a6"/>
        <w:tblW w:w="0" w:type="auto"/>
        <w:tblInd w:w="108" w:type="dxa"/>
        <w:tblLook w:val="04A0"/>
      </w:tblPr>
      <w:tblGrid>
        <w:gridCol w:w="6804"/>
        <w:gridCol w:w="2658"/>
      </w:tblGrid>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rPr>
                <w:b/>
              </w:rPr>
              <w:t>Вид учебной работы</w:t>
            </w:r>
          </w:p>
        </w:tc>
        <w:tc>
          <w:tcPr>
            <w:tcW w:w="2658" w:type="dxa"/>
          </w:tcPr>
          <w:p w:rsidR="00167AB9" w:rsidRPr="00A015E3" w:rsidRDefault="00167AB9" w:rsidP="00383FB4">
            <w:pPr>
              <w:autoSpaceDE w:val="0"/>
              <w:autoSpaceDN w:val="0"/>
              <w:adjustRightInd w:val="0"/>
              <w:jc w:val="center"/>
              <w:rPr>
                <w:b/>
              </w:rPr>
            </w:pPr>
            <w:r w:rsidRPr="00A015E3">
              <w:rPr>
                <w:b/>
              </w:rPr>
              <w:t>Объем часов</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rPr>
                <w:b/>
              </w:rPr>
              <w:t xml:space="preserve">Максимальная учебная нагрузка </w:t>
            </w:r>
            <w:r w:rsidRPr="00A015E3">
              <w:rPr>
                <w:b/>
                <w:bCs/>
              </w:rPr>
              <w:t>(</w:t>
            </w:r>
            <w:r w:rsidRPr="00A015E3">
              <w:rPr>
                <w:b/>
              </w:rPr>
              <w:t>всего</w:t>
            </w:r>
            <w:r w:rsidRPr="00A015E3">
              <w:rPr>
                <w:b/>
                <w:bCs/>
              </w:rPr>
              <w:t>)</w:t>
            </w:r>
          </w:p>
        </w:tc>
        <w:tc>
          <w:tcPr>
            <w:tcW w:w="2658" w:type="dxa"/>
          </w:tcPr>
          <w:p w:rsidR="00167AB9" w:rsidRPr="00363F09" w:rsidRDefault="00167AB9" w:rsidP="00383FB4">
            <w:pPr>
              <w:autoSpaceDE w:val="0"/>
              <w:autoSpaceDN w:val="0"/>
              <w:adjustRightInd w:val="0"/>
              <w:jc w:val="center"/>
            </w:pPr>
            <w:r w:rsidRPr="00363F09">
              <w:t>340</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rPr>
                <w:b/>
              </w:rPr>
              <w:t xml:space="preserve">Обязательная аудиторная учебная нагрузка </w:t>
            </w:r>
            <w:r w:rsidRPr="00A015E3">
              <w:rPr>
                <w:b/>
                <w:bCs/>
              </w:rPr>
              <w:t>(</w:t>
            </w:r>
            <w:r w:rsidRPr="00A015E3">
              <w:rPr>
                <w:b/>
              </w:rPr>
              <w:t>всего)</w:t>
            </w:r>
          </w:p>
        </w:tc>
        <w:tc>
          <w:tcPr>
            <w:tcW w:w="2658" w:type="dxa"/>
          </w:tcPr>
          <w:p w:rsidR="00167AB9" w:rsidRPr="00363F09" w:rsidRDefault="00167AB9" w:rsidP="00383FB4">
            <w:pPr>
              <w:autoSpaceDE w:val="0"/>
              <w:autoSpaceDN w:val="0"/>
              <w:adjustRightInd w:val="0"/>
              <w:jc w:val="center"/>
            </w:pPr>
            <w:r w:rsidRPr="00363F09">
              <w:t>170</w:t>
            </w:r>
          </w:p>
        </w:tc>
      </w:tr>
      <w:tr w:rsidR="00167AB9" w:rsidRPr="00A015E3" w:rsidTr="00363F09">
        <w:tc>
          <w:tcPr>
            <w:tcW w:w="6804" w:type="dxa"/>
          </w:tcPr>
          <w:p w:rsidR="00167AB9" w:rsidRPr="00A015E3" w:rsidRDefault="00167AB9" w:rsidP="00363F09">
            <w:pPr>
              <w:autoSpaceDE w:val="0"/>
              <w:autoSpaceDN w:val="0"/>
              <w:adjustRightInd w:val="0"/>
              <w:ind w:firstLine="0"/>
              <w:rPr>
                <w:b/>
                <w:i/>
              </w:rPr>
            </w:pPr>
            <w:r w:rsidRPr="00A015E3">
              <w:rPr>
                <w:i/>
              </w:rPr>
              <w:t>в том числе:</w:t>
            </w:r>
          </w:p>
        </w:tc>
        <w:tc>
          <w:tcPr>
            <w:tcW w:w="2658" w:type="dxa"/>
          </w:tcPr>
          <w:p w:rsidR="00167AB9" w:rsidRPr="00363F09" w:rsidRDefault="00167AB9" w:rsidP="00383FB4">
            <w:pPr>
              <w:autoSpaceDE w:val="0"/>
              <w:autoSpaceDN w:val="0"/>
              <w:adjustRightInd w:val="0"/>
              <w:jc w:val="center"/>
            </w:pP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практические занятия</w:t>
            </w:r>
          </w:p>
        </w:tc>
        <w:tc>
          <w:tcPr>
            <w:tcW w:w="2658" w:type="dxa"/>
          </w:tcPr>
          <w:p w:rsidR="00167AB9" w:rsidRPr="00363F09" w:rsidRDefault="00167AB9" w:rsidP="00383FB4">
            <w:pPr>
              <w:autoSpaceDE w:val="0"/>
              <w:autoSpaceDN w:val="0"/>
              <w:adjustRightInd w:val="0"/>
              <w:jc w:val="center"/>
            </w:pPr>
            <w:r w:rsidRPr="00363F09">
              <w:t>170</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контрольные работы  (в том числе)</w:t>
            </w:r>
          </w:p>
        </w:tc>
        <w:tc>
          <w:tcPr>
            <w:tcW w:w="2658" w:type="dxa"/>
          </w:tcPr>
          <w:p w:rsidR="00167AB9" w:rsidRPr="00363F09" w:rsidRDefault="00167AB9" w:rsidP="00383FB4">
            <w:pPr>
              <w:autoSpaceDE w:val="0"/>
              <w:autoSpaceDN w:val="0"/>
              <w:adjustRightInd w:val="0"/>
              <w:jc w:val="center"/>
            </w:pPr>
            <w:r w:rsidRPr="00363F09">
              <w:t>9</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 xml:space="preserve">Самостоятельная работа обучающегося </w:t>
            </w:r>
            <w:r w:rsidRPr="00A015E3">
              <w:rPr>
                <w:bCs/>
              </w:rPr>
              <w:t>(</w:t>
            </w:r>
            <w:r w:rsidRPr="00A015E3">
              <w:t>всего</w:t>
            </w:r>
            <w:r w:rsidRPr="00A015E3">
              <w:rPr>
                <w:bCs/>
              </w:rPr>
              <w:t>)</w:t>
            </w:r>
          </w:p>
        </w:tc>
        <w:tc>
          <w:tcPr>
            <w:tcW w:w="2658" w:type="dxa"/>
          </w:tcPr>
          <w:p w:rsidR="00167AB9" w:rsidRPr="00363F09" w:rsidRDefault="00167AB9" w:rsidP="00383FB4">
            <w:pPr>
              <w:autoSpaceDE w:val="0"/>
              <w:autoSpaceDN w:val="0"/>
              <w:adjustRightInd w:val="0"/>
              <w:jc w:val="center"/>
            </w:pPr>
            <w:r w:rsidRPr="00363F09">
              <w:t>170</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в том числе:</w:t>
            </w:r>
          </w:p>
        </w:tc>
        <w:tc>
          <w:tcPr>
            <w:tcW w:w="2658" w:type="dxa"/>
          </w:tcPr>
          <w:p w:rsidR="00167AB9" w:rsidRPr="00363F09" w:rsidRDefault="00167AB9" w:rsidP="00383FB4">
            <w:pPr>
              <w:autoSpaceDE w:val="0"/>
              <w:autoSpaceDN w:val="0"/>
              <w:adjustRightInd w:val="0"/>
              <w:jc w:val="center"/>
            </w:pP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портфолио обучающегося или учебно-контрольный файл</w:t>
            </w:r>
          </w:p>
        </w:tc>
        <w:tc>
          <w:tcPr>
            <w:tcW w:w="2658" w:type="dxa"/>
          </w:tcPr>
          <w:p w:rsidR="00167AB9" w:rsidRPr="00363F09" w:rsidRDefault="00167AB9" w:rsidP="00383FB4">
            <w:pPr>
              <w:autoSpaceDE w:val="0"/>
              <w:autoSpaceDN w:val="0"/>
              <w:adjustRightInd w:val="0"/>
              <w:jc w:val="center"/>
            </w:pPr>
            <w:r w:rsidRPr="00363F09">
              <w:t>85</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реферат, проект, домашняя работа и т.п.</w:t>
            </w:r>
          </w:p>
        </w:tc>
        <w:tc>
          <w:tcPr>
            <w:tcW w:w="2658" w:type="dxa"/>
          </w:tcPr>
          <w:p w:rsidR="00167AB9" w:rsidRPr="00363F09" w:rsidRDefault="00167AB9" w:rsidP="00383FB4">
            <w:pPr>
              <w:autoSpaceDE w:val="0"/>
              <w:autoSpaceDN w:val="0"/>
              <w:adjustRightInd w:val="0"/>
              <w:jc w:val="center"/>
            </w:pPr>
            <w:r w:rsidRPr="00363F09">
              <w:t>85</w:t>
            </w:r>
          </w:p>
        </w:tc>
      </w:tr>
      <w:tr w:rsidR="00F77133" w:rsidRPr="00F77133" w:rsidTr="00C723A0">
        <w:tc>
          <w:tcPr>
            <w:tcW w:w="9462" w:type="dxa"/>
            <w:gridSpan w:val="2"/>
          </w:tcPr>
          <w:p w:rsidR="00F77133" w:rsidRPr="00F77133" w:rsidRDefault="00F77133" w:rsidP="00383FB4">
            <w:pPr>
              <w:autoSpaceDE w:val="0"/>
              <w:autoSpaceDN w:val="0"/>
              <w:adjustRightInd w:val="0"/>
              <w:jc w:val="center"/>
              <w:rPr>
                <w:b/>
                <w:i/>
              </w:rPr>
            </w:pPr>
            <w:r w:rsidRPr="00F77133">
              <w:rPr>
                <w:b/>
                <w:i/>
              </w:rPr>
              <w:t>Промежуточная аттестация в форме дифференцированного зачета</w:t>
            </w:r>
          </w:p>
        </w:tc>
      </w:tr>
    </w:tbl>
    <w:p w:rsidR="00167AB9" w:rsidRPr="00A015E3" w:rsidRDefault="00167AB9" w:rsidP="00167AB9">
      <w:pPr>
        <w:autoSpaceDE w:val="0"/>
        <w:autoSpaceDN w:val="0"/>
        <w:adjustRightInd w:val="0"/>
        <w:rPr>
          <w:b/>
        </w:rPr>
      </w:pPr>
    </w:p>
    <w:p w:rsidR="00167AB9" w:rsidRPr="00A015E3" w:rsidRDefault="00167AB9" w:rsidP="00167AB9">
      <w:pPr>
        <w:autoSpaceDE w:val="0"/>
        <w:autoSpaceDN w:val="0"/>
        <w:adjustRightInd w:val="0"/>
        <w:rPr>
          <w:b/>
        </w:rPr>
      </w:pPr>
    </w:p>
    <w:p w:rsidR="00167AB9" w:rsidRPr="00A015E3" w:rsidRDefault="00167AB9" w:rsidP="00167AB9">
      <w:pPr>
        <w:autoSpaceDE w:val="0"/>
        <w:autoSpaceDN w:val="0"/>
        <w:adjustRightInd w:val="0"/>
        <w:rPr>
          <w:b/>
          <w:bCs/>
        </w:rPr>
        <w:sectPr w:rsidR="00167AB9" w:rsidRPr="00A015E3" w:rsidSect="00363F09">
          <w:footerReference w:type="default" r:id="rId27"/>
          <w:pgSz w:w="11906" w:h="16838"/>
          <w:pgMar w:top="1134" w:right="851" w:bottom="851" w:left="1418" w:header="709" w:footer="709" w:gutter="0"/>
          <w:cols w:space="708"/>
          <w:titlePg/>
          <w:docGrid w:linePitch="360"/>
        </w:sectPr>
      </w:pPr>
    </w:p>
    <w:p w:rsidR="00167AB9" w:rsidRPr="00A015E3" w:rsidRDefault="00167AB9" w:rsidP="00167AB9">
      <w:pPr>
        <w:autoSpaceDE w:val="0"/>
        <w:autoSpaceDN w:val="0"/>
        <w:adjustRightInd w:val="0"/>
        <w:rPr>
          <w:b/>
          <w:bCs/>
        </w:rPr>
      </w:pPr>
      <w:r w:rsidRPr="00A015E3">
        <w:rPr>
          <w:b/>
          <w:bCs/>
        </w:rPr>
        <w:lastRenderedPageBreak/>
        <w:t xml:space="preserve">2.2. </w:t>
      </w:r>
      <w:r w:rsidRPr="00A015E3">
        <w:rPr>
          <w:b/>
        </w:rPr>
        <w:t xml:space="preserve">Тематический план и содержание учебной дисциплины </w:t>
      </w:r>
      <w:r w:rsidRPr="00A015E3">
        <w:rPr>
          <w:b/>
          <w:bCs/>
        </w:rPr>
        <w:t>«</w:t>
      </w:r>
      <w:r w:rsidRPr="00A015E3">
        <w:rPr>
          <w:b/>
        </w:rPr>
        <w:t>АНГЛИЙСКИЙ ЯЗЫК</w:t>
      </w:r>
      <w:r w:rsidRPr="00A015E3">
        <w:rPr>
          <w:b/>
          <w:bCs/>
        </w:rPr>
        <w:t>»</w:t>
      </w:r>
    </w:p>
    <w:tbl>
      <w:tblPr>
        <w:tblStyle w:val="a6"/>
        <w:tblW w:w="5000" w:type="pct"/>
        <w:tblLook w:val="04A0"/>
      </w:tblPr>
      <w:tblGrid>
        <w:gridCol w:w="2802"/>
        <w:gridCol w:w="8475"/>
        <w:gridCol w:w="1279"/>
        <w:gridCol w:w="1946"/>
      </w:tblGrid>
      <w:tr w:rsidR="00167AB9" w:rsidRPr="00A015E3" w:rsidTr="00137798">
        <w:trPr>
          <w:trHeight w:val="711"/>
        </w:trPr>
        <w:tc>
          <w:tcPr>
            <w:tcW w:w="966" w:type="pct"/>
          </w:tcPr>
          <w:p w:rsidR="00167AB9" w:rsidRPr="00A015E3" w:rsidRDefault="00167AB9" w:rsidP="00030B12">
            <w:pPr>
              <w:autoSpaceDE w:val="0"/>
              <w:autoSpaceDN w:val="0"/>
              <w:adjustRightInd w:val="0"/>
              <w:ind w:firstLine="0"/>
              <w:jc w:val="center"/>
              <w:rPr>
                <w:b/>
              </w:rPr>
            </w:pPr>
            <w:r w:rsidRPr="00A015E3">
              <w:rPr>
                <w:b/>
              </w:rPr>
              <w:t>Наименование</w:t>
            </w:r>
          </w:p>
          <w:p w:rsidR="00167AB9" w:rsidRPr="00A015E3" w:rsidRDefault="00167AB9" w:rsidP="00030B12">
            <w:pPr>
              <w:autoSpaceDE w:val="0"/>
              <w:autoSpaceDN w:val="0"/>
              <w:adjustRightInd w:val="0"/>
              <w:ind w:firstLine="0"/>
              <w:jc w:val="center"/>
              <w:rPr>
                <w:b/>
              </w:rPr>
            </w:pPr>
            <w:r w:rsidRPr="00A015E3">
              <w:rPr>
                <w:b/>
              </w:rPr>
              <w:t>разделов и тем</w:t>
            </w:r>
          </w:p>
        </w:tc>
        <w:tc>
          <w:tcPr>
            <w:tcW w:w="2922" w:type="pct"/>
          </w:tcPr>
          <w:p w:rsidR="00167AB9" w:rsidRPr="00A015E3" w:rsidRDefault="00167AB9" w:rsidP="00030B12">
            <w:pPr>
              <w:autoSpaceDE w:val="0"/>
              <w:autoSpaceDN w:val="0"/>
              <w:adjustRightInd w:val="0"/>
              <w:jc w:val="center"/>
              <w:rPr>
                <w:b/>
                <w:bCs/>
              </w:rPr>
            </w:pPr>
            <w:r w:rsidRPr="00A015E3">
              <w:rPr>
                <w:b/>
              </w:rPr>
              <w:t>Содержание учебного материала</w:t>
            </w:r>
            <w:r w:rsidRPr="00A015E3">
              <w:rPr>
                <w:b/>
                <w:bCs/>
              </w:rPr>
              <w:t xml:space="preserve">, </w:t>
            </w:r>
            <w:r w:rsidRPr="00A015E3">
              <w:rPr>
                <w:b/>
              </w:rPr>
              <w:t>практические работы</w:t>
            </w:r>
            <w:r w:rsidRPr="00A015E3">
              <w:rPr>
                <w:b/>
                <w:bCs/>
              </w:rPr>
              <w:t>,</w:t>
            </w:r>
          </w:p>
          <w:p w:rsidR="00167AB9" w:rsidRPr="00A015E3" w:rsidRDefault="00167AB9" w:rsidP="00030B12">
            <w:pPr>
              <w:autoSpaceDE w:val="0"/>
              <w:autoSpaceDN w:val="0"/>
              <w:adjustRightInd w:val="0"/>
              <w:jc w:val="center"/>
              <w:rPr>
                <w:b/>
              </w:rPr>
            </w:pPr>
            <w:r w:rsidRPr="00A015E3">
              <w:rPr>
                <w:b/>
              </w:rPr>
              <w:t>самостоятельная работа обучающихся</w:t>
            </w:r>
          </w:p>
        </w:tc>
        <w:tc>
          <w:tcPr>
            <w:tcW w:w="441" w:type="pct"/>
          </w:tcPr>
          <w:p w:rsidR="00167AB9" w:rsidRPr="00A015E3" w:rsidRDefault="00167AB9" w:rsidP="00030B12">
            <w:pPr>
              <w:ind w:firstLine="0"/>
              <w:jc w:val="center"/>
              <w:rPr>
                <w:b/>
              </w:rPr>
            </w:pPr>
            <w:r w:rsidRPr="00A015E3">
              <w:rPr>
                <w:b/>
              </w:rPr>
              <w:t>Объем</w:t>
            </w:r>
          </w:p>
          <w:p w:rsidR="00167AB9" w:rsidRPr="00A015E3" w:rsidRDefault="00167AB9" w:rsidP="00030B12">
            <w:pPr>
              <w:ind w:firstLine="0"/>
              <w:jc w:val="center"/>
              <w:rPr>
                <w:b/>
              </w:rPr>
            </w:pPr>
            <w:r w:rsidRPr="00A015E3">
              <w:rPr>
                <w:b/>
              </w:rPr>
              <w:t>часов</w:t>
            </w:r>
          </w:p>
        </w:tc>
        <w:tc>
          <w:tcPr>
            <w:tcW w:w="671" w:type="pct"/>
          </w:tcPr>
          <w:p w:rsidR="00167AB9" w:rsidRPr="00A015E3" w:rsidRDefault="00167AB9" w:rsidP="00030B12">
            <w:pPr>
              <w:autoSpaceDE w:val="0"/>
              <w:autoSpaceDN w:val="0"/>
              <w:adjustRightInd w:val="0"/>
              <w:ind w:firstLine="62"/>
              <w:jc w:val="center"/>
              <w:rPr>
                <w:b/>
              </w:rPr>
            </w:pPr>
            <w:r w:rsidRPr="00A015E3">
              <w:rPr>
                <w:b/>
              </w:rPr>
              <w:t>Уровень</w:t>
            </w:r>
          </w:p>
          <w:p w:rsidR="00167AB9" w:rsidRPr="00A015E3" w:rsidRDefault="00167AB9" w:rsidP="00030B12">
            <w:pPr>
              <w:autoSpaceDE w:val="0"/>
              <w:autoSpaceDN w:val="0"/>
              <w:adjustRightInd w:val="0"/>
              <w:ind w:firstLine="62"/>
              <w:jc w:val="center"/>
              <w:rPr>
                <w:b/>
              </w:rPr>
            </w:pPr>
            <w:r w:rsidRPr="00A015E3">
              <w:rPr>
                <w:b/>
              </w:rPr>
              <w:t>освоения</w:t>
            </w:r>
          </w:p>
        </w:tc>
      </w:tr>
      <w:tr w:rsidR="00167AB9" w:rsidRPr="00A015E3" w:rsidTr="00137798">
        <w:trPr>
          <w:trHeight w:val="348"/>
        </w:trPr>
        <w:tc>
          <w:tcPr>
            <w:tcW w:w="966" w:type="pct"/>
          </w:tcPr>
          <w:p w:rsidR="00167AB9" w:rsidRPr="00A015E3" w:rsidRDefault="00167AB9" w:rsidP="00030B12">
            <w:pPr>
              <w:autoSpaceDE w:val="0"/>
              <w:autoSpaceDN w:val="0"/>
              <w:adjustRightInd w:val="0"/>
              <w:ind w:firstLine="0"/>
              <w:jc w:val="center"/>
              <w:rPr>
                <w:b/>
                <w:sz w:val="20"/>
                <w:szCs w:val="20"/>
              </w:rPr>
            </w:pPr>
            <w:r w:rsidRPr="00A015E3">
              <w:rPr>
                <w:b/>
                <w:sz w:val="20"/>
                <w:szCs w:val="20"/>
              </w:rPr>
              <w:t>1</w:t>
            </w:r>
          </w:p>
        </w:tc>
        <w:tc>
          <w:tcPr>
            <w:tcW w:w="2922" w:type="pct"/>
          </w:tcPr>
          <w:p w:rsidR="00167AB9" w:rsidRPr="00A015E3" w:rsidRDefault="00167AB9" w:rsidP="00137798">
            <w:pPr>
              <w:autoSpaceDE w:val="0"/>
              <w:autoSpaceDN w:val="0"/>
              <w:adjustRightInd w:val="0"/>
              <w:jc w:val="center"/>
              <w:rPr>
                <w:b/>
                <w:sz w:val="20"/>
                <w:szCs w:val="20"/>
              </w:rPr>
            </w:pPr>
            <w:r w:rsidRPr="00A015E3">
              <w:rPr>
                <w:b/>
                <w:sz w:val="20"/>
                <w:szCs w:val="20"/>
              </w:rPr>
              <w:t>2</w:t>
            </w:r>
          </w:p>
        </w:tc>
        <w:tc>
          <w:tcPr>
            <w:tcW w:w="441" w:type="pct"/>
          </w:tcPr>
          <w:p w:rsidR="00167AB9" w:rsidRPr="00A015E3" w:rsidRDefault="00167AB9" w:rsidP="00137798">
            <w:pPr>
              <w:autoSpaceDE w:val="0"/>
              <w:autoSpaceDN w:val="0"/>
              <w:adjustRightInd w:val="0"/>
              <w:jc w:val="center"/>
              <w:rPr>
                <w:b/>
                <w:sz w:val="20"/>
                <w:szCs w:val="20"/>
              </w:rPr>
            </w:pPr>
            <w:r w:rsidRPr="00A015E3">
              <w:rPr>
                <w:b/>
                <w:sz w:val="20"/>
                <w:szCs w:val="20"/>
              </w:rPr>
              <w:t>3</w:t>
            </w:r>
          </w:p>
        </w:tc>
        <w:tc>
          <w:tcPr>
            <w:tcW w:w="671" w:type="pct"/>
          </w:tcPr>
          <w:p w:rsidR="00167AB9" w:rsidRPr="00A015E3" w:rsidRDefault="00167AB9" w:rsidP="00137798">
            <w:pPr>
              <w:autoSpaceDE w:val="0"/>
              <w:autoSpaceDN w:val="0"/>
              <w:adjustRightInd w:val="0"/>
              <w:ind w:firstLine="62"/>
              <w:jc w:val="center"/>
              <w:rPr>
                <w:b/>
                <w:sz w:val="20"/>
                <w:szCs w:val="20"/>
              </w:rPr>
            </w:pPr>
            <w:r w:rsidRPr="00A015E3">
              <w:rPr>
                <w:b/>
                <w:sz w:val="20"/>
                <w:szCs w:val="20"/>
              </w:rPr>
              <w:t>4</w:t>
            </w:r>
          </w:p>
        </w:tc>
      </w:tr>
      <w:tr w:rsidR="00167AB9" w:rsidRPr="00A015E3" w:rsidTr="00137798">
        <w:trPr>
          <w:trHeight w:val="348"/>
        </w:trPr>
        <w:tc>
          <w:tcPr>
            <w:tcW w:w="966" w:type="pct"/>
          </w:tcPr>
          <w:p w:rsidR="00167AB9" w:rsidRPr="00A015E3" w:rsidRDefault="00167AB9" w:rsidP="00030B12">
            <w:pPr>
              <w:autoSpaceDE w:val="0"/>
              <w:autoSpaceDN w:val="0"/>
              <w:adjustRightInd w:val="0"/>
              <w:ind w:firstLine="0"/>
              <w:jc w:val="left"/>
              <w:rPr>
                <w:b/>
              </w:rPr>
            </w:pPr>
            <w:r w:rsidRPr="00A015E3">
              <w:rPr>
                <w:b/>
              </w:rPr>
              <w:t>Раздел 1.Вводно-коррективный курс</w:t>
            </w:r>
          </w:p>
        </w:tc>
        <w:tc>
          <w:tcPr>
            <w:tcW w:w="2922" w:type="pct"/>
          </w:tcPr>
          <w:p w:rsidR="00167AB9" w:rsidRPr="00A015E3" w:rsidRDefault="00167AB9" w:rsidP="00383FB4">
            <w:pPr>
              <w:autoSpaceDE w:val="0"/>
              <w:autoSpaceDN w:val="0"/>
              <w:adjustRightInd w:val="0"/>
            </w:pPr>
          </w:p>
        </w:tc>
        <w:tc>
          <w:tcPr>
            <w:tcW w:w="441" w:type="pct"/>
          </w:tcPr>
          <w:p w:rsidR="00167AB9" w:rsidRPr="00A015E3" w:rsidRDefault="00167AB9" w:rsidP="00E40EB5">
            <w:pPr>
              <w:autoSpaceDE w:val="0"/>
              <w:autoSpaceDN w:val="0"/>
              <w:adjustRightInd w:val="0"/>
              <w:rPr>
                <w:b/>
              </w:rPr>
            </w:pPr>
            <w:r w:rsidRPr="00A015E3">
              <w:rPr>
                <w:b/>
              </w:rPr>
              <w:t>32</w:t>
            </w:r>
          </w:p>
        </w:tc>
        <w:tc>
          <w:tcPr>
            <w:tcW w:w="671" w:type="pct"/>
          </w:tcPr>
          <w:p w:rsidR="00167AB9" w:rsidRPr="00A015E3" w:rsidRDefault="00167AB9" w:rsidP="00137798">
            <w:pPr>
              <w:autoSpaceDE w:val="0"/>
              <w:autoSpaceDN w:val="0"/>
              <w:adjustRightInd w:val="0"/>
              <w:ind w:firstLine="62"/>
              <w:jc w:val="center"/>
              <w:rPr>
                <w:b/>
              </w:rP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pPr>
            <w:r w:rsidRPr="00A015E3">
              <w:rPr>
                <w:b/>
              </w:rPr>
              <w:t xml:space="preserve">Тема 1.1 </w:t>
            </w:r>
          </w:p>
          <w:p w:rsidR="00167AB9" w:rsidRPr="00A015E3" w:rsidRDefault="00167AB9" w:rsidP="00030B12">
            <w:pPr>
              <w:autoSpaceDE w:val="0"/>
              <w:autoSpaceDN w:val="0"/>
              <w:adjustRightInd w:val="0"/>
              <w:ind w:firstLine="0"/>
            </w:pPr>
            <w:r w:rsidRPr="00A015E3">
              <w:t>Описание людей:</w:t>
            </w:r>
          </w:p>
          <w:p w:rsidR="00167AB9" w:rsidRPr="00A015E3" w:rsidRDefault="00167AB9" w:rsidP="00030B12">
            <w:pPr>
              <w:autoSpaceDE w:val="0"/>
              <w:autoSpaceDN w:val="0"/>
              <w:adjustRightInd w:val="0"/>
              <w:ind w:firstLine="0"/>
            </w:pPr>
            <w:r w:rsidRPr="00A015E3">
              <w:t>друзей, родных и</w:t>
            </w:r>
          </w:p>
          <w:p w:rsidR="00167AB9" w:rsidRPr="00A015E3" w:rsidRDefault="00167AB9" w:rsidP="00030B12">
            <w:pPr>
              <w:autoSpaceDE w:val="0"/>
              <w:autoSpaceDN w:val="0"/>
              <w:adjustRightInd w:val="0"/>
              <w:ind w:firstLine="0"/>
            </w:pPr>
            <w:r w:rsidRPr="00A015E3">
              <w:t>близких и т.д.</w:t>
            </w:r>
          </w:p>
          <w:p w:rsidR="00167AB9" w:rsidRPr="00A015E3" w:rsidRDefault="00167AB9" w:rsidP="00030B12">
            <w:pPr>
              <w:autoSpaceDE w:val="0"/>
              <w:autoSpaceDN w:val="0"/>
              <w:adjustRightInd w:val="0"/>
              <w:ind w:firstLine="0"/>
            </w:pPr>
            <w:r w:rsidRPr="00A015E3">
              <w:t>(внешность,</w:t>
            </w:r>
          </w:p>
          <w:p w:rsidR="00167AB9" w:rsidRPr="00A015E3" w:rsidRDefault="00167AB9" w:rsidP="00030B12">
            <w:pPr>
              <w:autoSpaceDE w:val="0"/>
              <w:autoSpaceDN w:val="0"/>
              <w:adjustRightInd w:val="0"/>
              <w:ind w:firstLine="0"/>
            </w:pPr>
            <w:r w:rsidRPr="00A015E3">
              <w:t>характер,</w:t>
            </w:r>
          </w:p>
          <w:p w:rsidR="00167AB9" w:rsidRPr="00A015E3" w:rsidRDefault="00167AB9" w:rsidP="00030B12">
            <w:pPr>
              <w:autoSpaceDE w:val="0"/>
              <w:autoSpaceDN w:val="0"/>
              <w:adjustRightInd w:val="0"/>
              <w:ind w:firstLine="0"/>
            </w:pPr>
            <w:r w:rsidRPr="00A015E3">
              <w:t>личностные</w:t>
            </w:r>
          </w:p>
          <w:p w:rsidR="00167AB9" w:rsidRPr="00A015E3" w:rsidRDefault="00167AB9" w:rsidP="00030B12">
            <w:pPr>
              <w:autoSpaceDE w:val="0"/>
              <w:autoSpaceDN w:val="0"/>
              <w:adjustRightInd w:val="0"/>
              <w:ind w:firstLine="0"/>
            </w:pPr>
            <w:r w:rsidRPr="00A015E3">
              <w:t>качества)</w:t>
            </w:r>
          </w:p>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Фонетический материал</w:t>
            </w:r>
          </w:p>
          <w:p w:rsidR="00167AB9" w:rsidRPr="00A015E3" w:rsidRDefault="00167AB9" w:rsidP="00030B12">
            <w:pPr>
              <w:autoSpaceDE w:val="0"/>
              <w:autoSpaceDN w:val="0"/>
              <w:adjustRightInd w:val="0"/>
              <w:ind w:firstLine="0"/>
            </w:pPr>
            <w:r w:rsidRPr="00A015E3">
              <w:t>- основные звуки и интонемы английского языка;</w:t>
            </w:r>
          </w:p>
          <w:p w:rsidR="00167AB9" w:rsidRPr="00A015E3" w:rsidRDefault="00167AB9" w:rsidP="00030B12">
            <w:pPr>
              <w:autoSpaceDE w:val="0"/>
              <w:autoSpaceDN w:val="0"/>
              <w:adjustRightInd w:val="0"/>
              <w:ind w:firstLine="0"/>
            </w:pPr>
            <w:r w:rsidRPr="00A015E3">
              <w:t>- основные способы написания слов на основе знания правил правописания;</w:t>
            </w:r>
          </w:p>
          <w:p w:rsidR="00167AB9" w:rsidRPr="00A015E3" w:rsidRDefault="00167AB9" w:rsidP="00030B12">
            <w:pPr>
              <w:autoSpaceDE w:val="0"/>
              <w:autoSpaceDN w:val="0"/>
              <w:adjustRightInd w:val="0"/>
              <w:ind w:firstLine="0"/>
            </w:pPr>
            <w:r w:rsidRPr="00A015E3">
              <w:t>-совершенствование орфографических навыков.</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простые нераспространенные предложения с глагольным, составным именным и составным глагольным сказуемым (с инфинитивом);</w:t>
            </w:r>
          </w:p>
          <w:p w:rsidR="00167AB9" w:rsidRPr="00A015E3" w:rsidRDefault="00167AB9" w:rsidP="00030B12">
            <w:pPr>
              <w:autoSpaceDE w:val="0"/>
              <w:autoSpaceDN w:val="0"/>
              <w:adjustRightInd w:val="0"/>
              <w:ind w:firstLine="0"/>
            </w:pPr>
            <w:r w:rsidRPr="00A015E3">
              <w:t>- простые предложения, распространенные за счет однородных членов предложения или второстепенных членов предложения;</w:t>
            </w:r>
          </w:p>
          <w:p w:rsidR="00167AB9" w:rsidRPr="00A015E3" w:rsidRDefault="00167AB9" w:rsidP="00030B12">
            <w:pPr>
              <w:autoSpaceDE w:val="0"/>
              <w:autoSpaceDN w:val="0"/>
              <w:adjustRightInd w:val="0"/>
              <w:ind w:firstLine="0"/>
            </w:pPr>
            <w:r w:rsidRPr="00A015E3">
              <w:t>- предложения утвердительные, вопросительные, отрицательные, побудительные и порядок слов в них;</w:t>
            </w:r>
          </w:p>
          <w:p w:rsidR="00167AB9" w:rsidRPr="00A015E3" w:rsidRDefault="00167AB9" w:rsidP="00030B12">
            <w:pPr>
              <w:autoSpaceDE w:val="0"/>
              <w:autoSpaceDN w:val="0"/>
              <w:adjustRightInd w:val="0"/>
              <w:ind w:firstLine="0"/>
            </w:pPr>
            <w:r w:rsidRPr="00A015E3">
              <w:t>- безличные предложения;</w:t>
            </w:r>
          </w:p>
          <w:p w:rsidR="00167AB9" w:rsidRPr="00A015E3" w:rsidRDefault="00167AB9" w:rsidP="00030B12">
            <w:pPr>
              <w:autoSpaceDE w:val="0"/>
              <w:autoSpaceDN w:val="0"/>
              <w:adjustRightInd w:val="0"/>
              <w:ind w:firstLine="0"/>
            </w:pPr>
            <w:r w:rsidRPr="00A015E3">
              <w:t>- понятие глагола-связки.</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62"/>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 по грамматическому материалу (входной мониторинг)</w:t>
            </w:r>
          </w:p>
        </w:tc>
        <w:tc>
          <w:tcPr>
            <w:tcW w:w="441" w:type="pct"/>
          </w:tcPr>
          <w:p w:rsidR="00167AB9" w:rsidRPr="00A015E3" w:rsidRDefault="00167AB9" w:rsidP="00383FB4">
            <w:pPr>
              <w:autoSpaceDE w:val="0"/>
              <w:autoSpaceDN w:val="0"/>
              <w:adjustRightInd w:val="0"/>
            </w:pPr>
            <w:r w:rsidRPr="00A015E3">
              <w:t>3</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 xml:space="preserve">Самостоятельная работа обучающихся </w:t>
            </w:r>
          </w:p>
          <w:p w:rsidR="00167AB9" w:rsidRPr="00A015E3" w:rsidRDefault="00167AB9" w:rsidP="00030B12">
            <w:pPr>
              <w:autoSpaceDE w:val="0"/>
              <w:autoSpaceDN w:val="0"/>
              <w:adjustRightInd w:val="0"/>
              <w:ind w:firstLine="0"/>
            </w:pPr>
            <w:r w:rsidRPr="00A015E3">
              <w:t>Проект: «Лучший друг», «Друг познается в беде», «Доброград»</w:t>
            </w:r>
          </w:p>
          <w:p w:rsidR="00167AB9" w:rsidRPr="00A015E3" w:rsidRDefault="00167AB9" w:rsidP="00030B12">
            <w:pPr>
              <w:autoSpaceDE w:val="0"/>
              <w:autoSpaceDN w:val="0"/>
              <w:adjustRightInd w:val="0"/>
              <w:ind w:firstLine="0"/>
            </w:pPr>
            <w:r w:rsidRPr="00A015E3">
              <w:t>Собери подборку фотографий иллюстрирующих школьные годы, подготовь мини-сообщение.</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1.2</w:t>
            </w:r>
          </w:p>
          <w:p w:rsidR="00167AB9" w:rsidRPr="00A015E3" w:rsidRDefault="00167AB9" w:rsidP="00030B12">
            <w:pPr>
              <w:autoSpaceDE w:val="0"/>
              <w:autoSpaceDN w:val="0"/>
              <w:adjustRightInd w:val="0"/>
              <w:ind w:firstLine="0"/>
            </w:pPr>
            <w:r w:rsidRPr="00A015E3">
              <w:t>Межличностные</w:t>
            </w:r>
          </w:p>
          <w:p w:rsidR="00167AB9" w:rsidRPr="00A015E3" w:rsidRDefault="00167AB9" w:rsidP="00030B12">
            <w:pPr>
              <w:autoSpaceDE w:val="0"/>
              <w:autoSpaceDN w:val="0"/>
              <w:adjustRightInd w:val="0"/>
              <w:ind w:firstLine="0"/>
            </w:pPr>
            <w:r w:rsidRPr="00A015E3">
              <w:t>отношения дома, в</w:t>
            </w:r>
          </w:p>
          <w:p w:rsidR="00167AB9" w:rsidRPr="00A015E3" w:rsidRDefault="00167AB9" w:rsidP="00030B12">
            <w:pPr>
              <w:autoSpaceDE w:val="0"/>
              <w:autoSpaceDN w:val="0"/>
              <w:adjustRightInd w:val="0"/>
              <w:ind w:firstLine="0"/>
            </w:pPr>
            <w:r w:rsidRPr="00A015E3">
              <w:t>учебном заведении,</w:t>
            </w:r>
          </w:p>
          <w:p w:rsidR="00167AB9" w:rsidRPr="00A015E3" w:rsidRDefault="00167AB9" w:rsidP="00030B12">
            <w:pPr>
              <w:autoSpaceDE w:val="0"/>
              <w:autoSpaceDN w:val="0"/>
              <w:adjustRightInd w:val="0"/>
              <w:ind w:firstLine="0"/>
              <w:rPr>
                <w:b/>
              </w:rPr>
            </w:pPr>
            <w:r w:rsidRPr="00A015E3">
              <w:t>на работе</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 расширение потенциального словаря за счет овладения интернациональной лексикой, новыми значениями известных слов и новых слов, образованных на основе продуктивных способов словообразования.</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lastRenderedPageBreak/>
              <w:t>- модальные глаголы, их эквиваленты;</w:t>
            </w:r>
          </w:p>
          <w:p w:rsidR="00167AB9" w:rsidRPr="00A015E3" w:rsidRDefault="00167AB9" w:rsidP="00030B12">
            <w:pPr>
              <w:autoSpaceDE w:val="0"/>
              <w:autoSpaceDN w:val="0"/>
              <w:adjustRightInd w:val="0"/>
              <w:ind w:firstLine="0"/>
            </w:pPr>
            <w:r w:rsidRPr="00A015E3">
              <w:t>- предложения с оборотом thereis/are;</w:t>
            </w:r>
          </w:p>
          <w:p w:rsidR="00167AB9" w:rsidRPr="00A015E3" w:rsidRDefault="00167AB9" w:rsidP="00030B12">
            <w:pPr>
              <w:autoSpaceDE w:val="0"/>
              <w:autoSpaceDN w:val="0"/>
              <w:adjustRightInd w:val="0"/>
              <w:ind w:firstLine="0"/>
            </w:pPr>
            <w:r w:rsidRPr="00A015E3">
              <w:t>- сложносочиненные предложения: бессоюзные и с союзами and, but.</w:t>
            </w:r>
          </w:p>
          <w:p w:rsidR="00167AB9" w:rsidRPr="00A015E3" w:rsidRDefault="00167AB9" w:rsidP="00030B12">
            <w:pPr>
              <w:autoSpaceDE w:val="0"/>
              <w:autoSpaceDN w:val="0"/>
              <w:adjustRightInd w:val="0"/>
              <w:ind w:firstLine="0"/>
            </w:pPr>
            <w:r w:rsidRPr="00A015E3">
              <w:t>- образование и употребление глаголов в Present, Past, Future Simple/Indefinite</w:t>
            </w:r>
          </w:p>
        </w:tc>
        <w:tc>
          <w:tcPr>
            <w:tcW w:w="441" w:type="pct"/>
          </w:tcPr>
          <w:p w:rsidR="00167AB9" w:rsidRPr="00A015E3" w:rsidRDefault="00167AB9" w:rsidP="00383FB4">
            <w:pPr>
              <w:autoSpaceDE w:val="0"/>
              <w:autoSpaceDN w:val="0"/>
              <w:adjustRightInd w:val="0"/>
            </w:pPr>
            <w:r w:rsidRPr="00A015E3">
              <w:lastRenderedPageBreak/>
              <w:t>8</w:t>
            </w:r>
          </w:p>
        </w:tc>
        <w:tc>
          <w:tcPr>
            <w:tcW w:w="671" w:type="pct"/>
          </w:tcPr>
          <w:p w:rsidR="00167AB9" w:rsidRPr="00A015E3" w:rsidRDefault="00167AB9" w:rsidP="00137798">
            <w:pPr>
              <w:autoSpaceDE w:val="0"/>
              <w:autoSpaceDN w:val="0"/>
              <w:adjustRightInd w:val="0"/>
              <w:ind w:firstLine="62"/>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rPr>
                <w:b/>
              </w:rPr>
            </w:pPr>
            <w:r w:rsidRPr="00A015E3">
              <w:rPr>
                <w:b/>
              </w:rPr>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Проект: «Семья», «Дом моей мечты», «Хобби», «Я и другой»</w:t>
            </w:r>
          </w:p>
          <w:p w:rsidR="00167AB9" w:rsidRPr="00A015E3" w:rsidRDefault="00167AB9" w:rsidP="00030B12">
            <w:pPr>
              <w:autoSpaceDE w:val="0"/>
              <w:autoSpaceDN w:val="0"/>
              <w:adjustRightInd w:val="0"/>
              <w:ind w:firstLine="0"/>
            </w:pPr>
            <w:r w:rsidRPr="00A015E3">
              <w:t>Эссе «Мы в ответе за тех, кого приручили»</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tcBorders>
              <w:bottom w:val="single" w:sz="4" w:space="0" w:color="000000" w:themeColor="text1"/>
            </w:tcBorders>
          </w:tcPr>
          <w:p w:rsidR="00167AB9" w:rsidRPr="00A015E3" w:rsidRDefault="00167AB9" w:rsidP="00030B12">
            <w:pPr>
              <w:autoSpaceDE w:val="0"/>
              <w:autoSpaceDN w:val="0"/>
              <w:adjustRightInd w:val="0"/>
              <w:ind w:firstLine="0"/>
              <w:rPr>
                <w:b/>
              </w:rPr>
            </w:pPr>
            <w:r w:rsidRPr="00A015E3">
              <w:rPr>
                <w:b/>
              </w:rPr>
              <w:t xml:space="preserve">Раздел 2. </w:t>
            </w:r>
          </w:p>
          <w:p w:rsidR="00167AB9" w:rsidRPr="00A015E3" w:rsidRDefault="00167AB9" w:rsidP="00030B12">
            <w:pPr>
              <w:autoSpaceDE w:val="0"/>
              <w:autoSpaceDN w:val="0"/>
              <w:adjustRightInd w:val="0"/>
              <w:ind w:firstLine="0"/>
              <w:rPr>
                <w:b/>
              </w:rPr>
            </w:pPr>
            <w:r w:rsidRPr="00A015E3">
              <w:rPr>
                <w:b/>
              </w:rPr>
              <w:t>Развивающий курс</w:t>
            </w:r>
          </w:p>
        </w:tc>
        <w:tc>
          <w:tcPr>
            <w:tcW w:w="2922" w:type="pct"/>
          </w:tcPr>
          <w:p w:rsidR="00167AB9" w:rsidRPr="00A015E3" w:rsidRDefault="00167AB9" w:rsidP="00030B12">
            <w:pPr>
              <w:autoSpaceDE w:val="0"/>
              <w:autoSpaceDN w:val="0"/>
              <w:adjustRightInd w:val="0"/>
              <w:ind w:firstLine="0"/>
            </w:pPr>
          </w:p>
        </w:tc>
        <w:tc>
          <w:tcPr>
            <w:tcW w:w="441" w:type="pct"/>
          </w:tcPr>
          <w:p w:rsidR="00167AB9" w:rsidRPr="00A015E3" w:rsidRDefault="00167AB9" w:rsidP="00E40EB5">
            <w:pPr>
              <w:autoSpaceDE w:val="0"/>
              <w:autoSpaceDN w:val="0"/>
              <w:adjustRightInd w:val="0"/>
              <w:rPr>
                <w:b/>
              </w:rPr>
            </w:pPr>
            <w:r w:rsidRPr="00A015E3">
              <w:rPr>
                <w:b/>
              </w:rPr>
              <w:t>308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2.1</w:t>
            </w:r>
          </w:p>
          <w:p w:rsidR="00167AB9" w:rsidRPr="00A015E3" w:rsidRDefault="00167AB9" w:rsidP="00030B12">
            <w:pPr>
              <w:autoSpaceDE w:val="0"/>
              <w:autoSpaceDN w:val="0"/>
              <w:adjustRightInd w:val="0"/>
              <w:ind w:firstLine="0"/>
            </w:pPr>
            <w:r w:rsidRPr="00A015E3">
              <w:t>Повседневная жизнь</w:t>
            </w:r>
          </w:p>
          <w:p w:rsidR="00167AB9" w:rsidRPr="00A015E3" w:rsidRDefault="00167AB9" w:rsidP="00030B12">
            <w:pPr>
              <w:autoSpaceDE w:val="0"/>
              <w:autoSpaceDN w:val="0"/>
              <w:adjustRightInd w:val="0"/>
              <w:ind w:firstLine="0"/>
            </w:pPr>
            <w:r w:rsidRPr="00A015E3">
              <w:t>условия жизни,</w:t>
            </w:r>
          </w:p>
          <w:p w:rsidR="00167AB9" w:rsidRPr="00A015E3" w:rsidRDefault="00167AB9" w:rsidP="00030B12">
            <w:pPr>
              <w:autoSpaceDE w:val="0"/>
              <w:autoSpaceDN w:val="0"/>
              <w:adjustRightInd w:val="0"/>
              <w:ind w:firstLine="0"/>
            </w:pPr>
            <w:r w:rsidRPr="00A015E3">
              <w:t>учебный день,</w:t>
            </w:r>
          </w:p>
          <w:p w:rsidR="00167AB9" w:rsidRPr="00A015E3" w:rsidRDefault="00167AB9" w:rsidP="00030B12">
            <w:pPr>
              <w:autoSpaceDE w:val="0"/>
              <w:autoSpaceDN w:val="0"/>
              <w:adjustRightInd w:val="0"/>
              <w:ind w:firstLine="0"/>
              <w:rPr>
                <w:b/>
              </w:rPr>
            </w:pPr>
            <w:r w:rsidRPr="00A015E3">
              <w:t>выходной день</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имя существительное: его основные функции в предложении; имена</w:t>
            </w:r>
          </w:p>
          <w:p w:rsidR="00167AB9" w:rsidRPr="00A015E3" w:rsidRDefault="00167AB9" w:rsidP="00030B12">
            <w:pPr>
              <w:autoSpaceDE w:val="0"/>
              <w:autoSpaceDN w:val="0"/>
              <w:adjustRightInd w:val="0"/>
              <w:ind w:firstLine="0"/>
            </w:pPr>
            <w:r w:rsidRPr="00A015E3">
              <w:t>существительные во множественном числе, образованные по правилу, а также исключения.</w:t>
            </w:r>
          </w:p>
          <w:p w:rsidR="00167AB9" w:rsidRPr="00A015E3" w:rsidRDefault="00167AB9" w:rsidP="00030B12">
            <w:pPr>
              <w:autoSpaceDE w:val="0"/>
              <w:autoSpaceDN w:val="0"/>
              <w:adjustRightInd w:val="0"/>
              <w:ind w:firstLine="0"/>
            </w:pPr>
            <w:r w:rsidRPr="00A015E3">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rPr>
                <w:b/>
              </w:rPr>
            </w:pPr>
            <w:r w:rsidRPr="00A015E3">
              <w:rPr>
                <w:b/>
              </w:rPr>
              <w:t>-</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«День, который я не забуду никогда»,</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2.2</w:t>
            </w:r>
          </w:p>
          <w:p w:rsidR="00167AB9" w:rsidRPr="00A015E3" w:rsidRDefault="00167AB9" w:rsidP="00030B12">
            <w:pPr>
              <w:autoSpaceDE w:val="0"/>
              <w:autoSpaceDN w:val="0"/>
              <w:adjustRightInd w:val="0"/>
              <w:ind w:firstLine="0"/>
            </w:pPr>
            <w:r w:rsidRPr="00A015E3">
              <w:t>Здоровье, спорт,</w:t>
            </w:r>
          </w:p>
          <w:p w:rsidR="00167AB9" w:rsidRPr="00A015E3" w:rsidRDefault="00167AB9" w:rsidP="00030B12">
            <w:pPr>
              <w:autoSpaceDE w:val="0"/>
              <w:autoSpaceDN w:val="0"/>
              <w:adjustRightInd w:val="0"/>
              <w:ind w:firstLine="0"/>
            </w:pPr>
            <w:r w:rsidRPr="00A015E3">
              <w:t>правила здорового</w:t>
            </w:r>
          </w:p>
          <w:p w:rsidR="00167AB9" w:rsidRPr="00A015E3" w:rsidRDefault="00167AB9" w:rsidP="00030B12">
            <w:pPr>
              <w:autoSpaceDE w:val="0"/>
              <w:autoSpaceDN w:val="0"/>
              <w:adjustRightInd w:val="0"/>
              <w:ind w:firstLine="0"/>
              <w:rPr>
                <w:b/>
              </w:rPr>
            </w:pPr>
            <w:r w:rsidRPr="00A015E3">
              <w:t>образа жизни</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числительные;</w:t>
            </w:r>
          </w:p>
          <w:p w:rsidR="00167AB9" w:rsidRPr="00A015E3" w:rsidRDefault="00167AB9" w:rsidP="00030B12">
            <w:pPr>
              <w:autoSpaceDE w:val="0"/>
              <w:autoSpaceDN w:val="0"/>
              <w:adjustRightInd w:val="0"/>
              <w:ind w:firstLine="0"/>
            </w:pPr>
            <w:r w:rsidRPr="00A015E3">
              <w:t>- система модальности;</w:t>
            </w:r>
          </w:p>
          <w:p w:rsidR="00167AB9" w:rsidRPr="00A015E3" w:rsidRDefault="00167AB9" w:rsidP="00030B12">
            <w:pPr>
              <w:autoSpaceDE w:val="0"/>
              <w:autoSpaceDN w:val="0"/>
              <w:adjustRightInd w:val="0"/>
              <w:ind w:firstLine="0"/>
            </w:pPr>
            <w:r w:rsidRPr="00A015E3">
              <w:t>- образование и употребление глаголов в Past, Future Simple/Indefin</w:t>
            </w:r>
            <w:r w:rsidRPr="00A015E3">
              <w:rPr>
                <w:lang w:val="en-US"/>
              </w:rPr>
              <w:t>ite</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 xml:space="preserve">Проект «День здоровья», «Здоровый образ жизни», «Уроки доброты – равные </w:t>
            </w:r>
            <w:r w:rsidRPr="00A015E3">
              <w:lastRenderedPageBreak/>
              <w:t>возможности для всех», «Год добра»</w:t>
            </w:r>
          </w:p>
          <w:p w:rsidR="00167AB9" w:rsidRPr="00A015E3" w:rsidRDefault="00167AB9" w:rsidP="00030B12">
            <w:pPr>
              <w:autoSpaceDE w:val="0"/>
              <w:autoSpaceDN w:val="0"/>
              <w:adjustRightInd w:val="0"/>
              <w:ind w:firstLine="0"/>
            </w:pPr>
            <w:r w:rsidRPr="00A015E3">
              <w:t>Эссе «Сказка для добрых сердец», «Жизнь без табака», «Жизнь без наркотиков»</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lastRenderedPageBreak/>
              <w:t>6</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lastRenderedPageBreak/>
              <w:t>Тема</w:t>
            </w:r>
            <w:r w:rsidRPr="00A015E3">
              <w:rPr>
                <w:b/>
                <w:bCs/>
              </w:rPr>
              <w:t>2.3</w:t>
            </w:r>
          </w:p>
          <w:p w:rsidR="00167AB9" w:rsidRPr="00A015E3" w:rsidRDefault="00167AB9" w:rsidP="00030B12">
            <w:pPr>
              <w:autoSpaceDE w:val="0"/>
              <w:autoSpaceDN w:val="0"/>
              <w:adjustRightInd w:val="0"/>
              <w:ind w:firstLine="0"/>
            </w:pPr>
            <w:r w:rsidRPr="00A015E3">
              <w:t>Город, деревня,</w:t>
            </w:r>
          </w:p>
          <w:p w:rsidR="00167AB9" w:rsidRPr="00A015E3" w:rsidRDefault="00167AB9" w:rsidP="00030B12">
            <w:pPr>
              <w:autoSpaceDE w:val="0"/>
              <w:autoSpaceDN w:val="0"/>
              <w:adjustRightInd w:val="0"/>
              <w:ind w:firstLine="0"/>
              <w:rPr>
                <w:b/>
              </w:rPr>
            </w:pPr>
            <w:r w:rsidRPr="00A015E3">
              <w:t>инфраструктура</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образование и употребление глаголов в Present, Past, Future Simple/Indefinite</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0"/>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firstLine="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Экскурсия - «Мой город», «Мой район», «Любимое место», «Москва вчера, сегодня, завтра».</w:t>
            </w:r>
          </w:p>
          <w:p w:rsidR="00167AB9" w:rsidRPr="00A015E3" w:rsidRDefault="00167AB9" w:rsidP="00030B12">
            <w:pPr>
              <w:autoSpaceDE w:val="0"/>
              <w:autoSpaceDN w:val="0"/>
              <w:adjustRightInd w:val="0"/>
              <w:ind w:firstLine="0"/>
            </w:pPr>
            <w:r w:rsidRPr="00A015E3">
              <w:t>Проект: «Маршрут экскурсии для зарубежных гостей» (с использованием карты города).</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 xml:space="preserve">2.4 </w:t>
            </w:r>
            <w:r w:rsidRPr="00A015E3">
              <w:t>Досуг</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образование и употребление глаголов в Present, Past, Future Simple/Indefinite,</w:t>
            </w:r>
          </w:p>
          <w:p w:rsidR="00167AB9" w:rsidRPr="00A015E3" w:rsidRDefault="00167AB9" w:rsidP="00030B12">
            <w:pPr>
              <w:autoSpaceDE w:val="0"/>
              <w:autoSpaceDN w:val="0"/>
              <w:adjustRightInd w:val="0"/>
              <w:ind w:firstLine="0"/>
            </w:pPr>
            <w:r w:rsidRPr="00A015E3">
              <w:t>- использование глаголов в Present Simple/Indefinite для выражения действий в будущем</w:t>
            </w:r>
          </w:p>
          <w:p w:rsidR="00167AB9" w:rsidRPr="00A015E3" w:rsidRDefault="00167AB9" w:rsidP="00030B12">
            <w:pPr>
              <w:autoSpaceDE w:val="0"/>
              <w:autoSpaceDN w:val="0"/>
              <w:adjustRightInd w:val="0"/>
              <w:ind w:firstLine="0"/>
            </w:pPr>
            <w:r w:rsidRPr="00A015E3">
              <w:t>- придаточные предложения времени и условия (if, when).</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0"/>
              <w:jc w:val="center"/>
            </w:pPr>
            <w:r w:rsidRPr="00A015E3">
              <w:t>Продуктивный</w:t>
            </w:r>
          </w:p>
          <w:p w:rsidR="00167AB9" w:rsidRPr="00A015E3" w:rsidRDefault="00167AB9" w:rsidP="00137798">
            <w:pPr>
              <w:autoSpaceDE w:val="0"/>
              <w:autoSpaceDN w:val="0"/>
              <w:adjustRightInd w:val="0"/>
              <w:ind w:firstLine="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 xml:space="preserve">Контрольные работы </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Проект «Любимая книга (фильм, спектакль, журнал и т.д.)»</w:t>
            </w:r>
          </w:p>
          <w:p w:rsidR="00167AB9" w:rsidRPr="00A015E3" w:rsidRDefault="00167AB9" w:rsidP="00030B12">
            <w:pPr>
              <w:autoSpaceDE w:val="0"/>
              <w:autoSpaceDN w:val="0"/>
              <w:adjustRightInd w:val="0"/>
              <w:ind w:firstLine="0"/>
            </w:pPr>
            <w:r w:rsidRPr="00A015E3">
              <w:t>«Средства массовой информации: за и против», выставка «Ярмарка увлечений».</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2.5</w:t>
            </w:r>
          </w:p>
          <w:p w:rsidR="00167AB9" w:rsidRPr="00A015E3" w:rsidRDefault="00167AB9" w:rsidP="00030B12">
            <w:pPr>
              <w:autoSpaceDE w:val="0"/>
              <w:autoSpaceDN w:val="0"/>
              <w:adjustRightInd w:val="0"/>
              <w:ind w:firstLine="0"/>
            </w:pPr>
            <w:r w:rsidRPr="00A015E3">
              <w:t>Новости, средства</w:t>
            </w:r>
          </w:p>
          <w:p w:rsidR="00167AB9" w:rsidRPr="00A015E3" w:rsidRDefault="00167AB9" w:rsidP="00030B12">
            <w:pPr>
              <w:autoSpaceDE w:val="0"/>
              <w:autoSpaceDN w:val="0"/>
              <w:adjustRightInd w:val="0"/>
              <w:ind w:firstLine="0"/>
            </w:pPr>
            <w:r w:rsidRPr="00A015E3">
              <w:t>массовой</w:t>
            </w:r>
          </w:p>
          <w:p w:rsidR="00167AB9" w:rsidRPr="00A015E3" w:rsidRDefault="00167AB9" w:rsidP="00030B12">
            <w:pPr>
              <w:autoSpaceDE w:val="0"/>
              <w:autoSpaceDN w:val="0"/>
              <w:adjustRightInd w:val="0"/>
              <w:ind w:firstLine="0"/>
              <w:rPr>
                <w:b/>
              </w:rPr>
            </w:pPr>
            <w:r w:rsidRPr="00A015E3">
              <w:t>информации</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xml:space="preserve">- образование и употребление глаголов в </w:t>
            </w:r>
            <w:r w:rsidRPr="00A015E3">
              <w:rPr>
                <w:lang w:val="en-US"/>
              </w:rPr>
              <w:t>PresentContinuous</w:t>
            </w:r>
            <w:r w:rsidRPr="00A015E3">
              <w:t>/</w:t>
            </w:r>
            <w:r w:rsidRPr="00A015E3">
              <w:rPr>
                <w:lang w:val="en-US"/>
              </w:rPr>
              <w:t>Progressive</w:t>
            </w:r>
            <w:r w:rsidRPr="00A015E3">
              <w:t xml:space="preserve">, </w:t>
            </w:r>
            <w:r w:rsidRPr="00A015E3">
              <w:rPr>
                <w:lang w:val="en-US"/>
              </w:rPr>
              <w:t>PresentPerfect</w:t>
            </w:r>
            <w:r w:rsidRPr="00A015E3">
              <w:t>;</w:t>
            </w:r>
          </w:p>
          <w:p w:rsidR="00167AB9" w:rsidRPr="00A015E3" w:rsidRDefault="00167AB9" w:rsidP="00030B12">
            <w:pPr>
              <w:autoSpaceDE w:val="0"/>
              <w:autoSpaceDN w:val="0"/>
              <w:adjustRightInd w:val="0"/>
              <w:ind w:firstLine="0"/>
            </w:pPr>
            <w:r w:rsidRPr="00A015E3">
              <w:lastRenderedPageBreak/>
              <w:t>- местоимения: указательные (this/these, that/those) с существительными и без них, личные, притяжательные, вопросительные, объектные;</w:t>
            </w:r>
          </w:p>
        </w:tc>
        <w:tc>
          <w:tcPr>
            <w:tcW w:w="441" w:type="pct"/>
          </w:tcPr>
          <w:p w:rsidR="00167AB9" w:rsidRPr="00A015E3" w:rsidRDefault="00167AB9" w:rsidP="00383FB4">
            <w:pPr>
              <w:autoSpaceDE w:val="0"/>
              <w:autoSpaceDN w:val="0"/>
              <w:adjustRightInd w:val="0"/>
            </w:pPr>
            <w:r w:rsidRPr="00A015E3">
              <w:lastRenderedPageBreak/>
              <w:t>6</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Экскурсия «Средства массовой информации: за и против»,</w:t>
            </w:r>
          </w:p>
          <w:p w:rsidR="00167AB9" w:rsidRPr="00A015E3" w:rsidRDefault="00167AB9" w:rsidP="00030B12">
            <w:pPr>
              <w:autoSpaceDE w:val="0"/>
              <w:autoSpaceDN w:val="0"/>
              <w:adjustRightInd w:val="0"/>
              <w:ind w:firstLine="0"/>
            </w:pPr>
            <w:r w:rsidRPr="00A015E3">
              <w:t>Ролевая игра «Я на телешоу».</w:t>
            </w:r>
          </w:p>
          <w:p w:rsidR="00167AB9" w:rsidRPr="00A015E3" w:rsidRDefault="00167AB9" w:rsidP="00030B12">
            <w:pPr>
              <w:autoSpaceDE w:val="0"/>
              <w:autoSpaceDN w:val="0"/>
              <w:adjustRightInd w:val="0"/>
              <w:ind w:firstLine="0"/>
            </w:pPr>
            <w:r w:rsidRPr="00A015E3">
              <w:t>Проект «Издание газеты в техникуме»</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 xml:space="preserve">Тема </w:t>
            </w:r>
            <w:r w:rsidRPr="00A015E3">
              <w:rPr>
                <w:b/>
                <w:bCs/>
              </w:rPr>
              <w:t>2.6</w:t>
            </w:r>
          </w:p>
          <w:p w:rsidR="00167AB9" w:rsidRPr="00A015E3" w:rsidRDefault="00167AB9" w:rsidP="00030B12">
            <w:pPr>
              <w:autoSpaceDE w:val="0"/>
              <w:autoSpaceDN w:val="0"/>
              <w:adjustRightInd w:val="0"/>
              <w:ind w:firstLine="0"/>
            </w:pPr>
            <w:r w:rsidRPr="00A015E3">
              <w:t>Природа и человек</w:t>
            </w:r>
          </w:p>
          <w:p w:rsidR="00167AB9" w:rsidRPr="00A015E3" w:rsidRDefault="00167AB9" w:rsidP="00030B12">
            <w:pPr>
              <w:autoSpaceDE w:val="0"/>
              <w:autoSpaceDN w:val="0"/>
              <w:adjustRightInd w:val="0"/>
              <w:ind w:firstLine="0"/>
            </w:pPr>
            <w:r w:rsidRPr="00A015E3">
              <w:t>(климат, погода,</w:t>
            </w:r>
          </w:p>
          <w:p w:rsidR="00167AB9" w:rsidRPr="00A015E3" w:rsidRDefault="00167AB9" w:rsidP="00030B12">
            <w:pPr>
              <w:autoSpaceDE w:val="0"/>
              <w:autoSpaceDN w:val="0"/>
              <w:adjustRightInd w:val="0"/>
              <w:ind w:firstLine="0"/>
              <w:rPr>
                <w:b/>
              </w:rPr>
            </w:pPr>
            <w:r w:rsidRPr="00A015E3">
              <w:t>экология)</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сложноподчиненные предложения с союзами because, so, if, when, that, that is why;</w:t>
            </w:r>
          </w:p>
          <w:p w:rsidR="00167AB9" w:rsidRPr="00A015E3" w:rsidRDefault="00167AB9" w:rsidP="00030B12">
            <w:pPr>
              <w:autoSpaceDE w:val="0"/>
              <w:autoSpaceDN w:val="0"/>
              <w:adjustRightInd w:val="0"/>
              <w:ind w:firstLine="0"/>
            </w:pPr>
            <w:r w:rsidRPr="00A015E3">
              <w:t>- понятие согласования времен и косвенная речь.</w:t>
            </w:r>
          </w:p>
          <w:p w:rsidR="00167AB9" w:rsidRPr="00A015E3" w:rsidRDefault="00167AB9" w:rsidP="00030B12">
            <w:pPr>
              <w:autoSpaceDE w:val="0"/>
              <w:autoSpaceDN w:val="0"/>
              <w:adjustRightInd w:val="0"/>
              <w:ind w:firstLine="0"/>
            </w:pPr>
            <w:r w:rsidRPr="00A015E3">
              <w:t>- неопределенные местоимения, производные от some, any, no, every.</w:t>
            </w:r>
          </w:p>
          <w:p w:rsidR="00167AB9" w:rsidRPr="00A015E3" w:rsidRDefault="00167AB9" w:rsidP="00030B12">
            <w:pPr>
              <w:autoSpaceDE w:val="0"/>
              <w:autoSpaceDN w:val="0"/>
              <w:adjustRightInd w:val="0"/>
              <w:ind w:firstLine="0"/>
            </w:pPr>
            <w:r w:rsidRPr="00A015E3">
              <w:t>- имена прилагательные в положительной, сравнительной и превосходной степенях, образованные по правилу, а также исключения.</w:t>
            </w:r>
          </w:p>
          <w:p w:rsidR="00167AB9" w:rsidRPr="00A015E3" w:rsidRDefault="00167AB9" w:rsidP="00030B12">
            <w:pPr>
              <w:autoSpaceDE w:val="0"/>
              <w:autoSpaceDN w:val="0"/>
              <w:adjustRightInd w:val="0"/>
              <w:ind w:firstLine="0"/>
            </w:pPr>
            <w:r w:rsidRPr="00A015E3">
              <w:t>- наречия в сравнительной и превосходной степенях.</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Конкурс эссе «У природы нет плохой погоды»</w:t>
            </w:r>
          </w:p>
          <w:p w:rsidR="00167AB9" w:rsidRPr="00A015E3" w:rsidRDefault="00167AB9" w:rsidP="00030B12">
            <w:pPr>
              <w:autoSpaceDE w:val="0"/>
              <w:autoSpaceDN w:val="0"/>
              <w:adjustRightInd w:val="0"/>
              <w:ind w:firstLine="0"/>
            </w:pPr>
            <w:r w:rsidRPr="00A015E3">
              <w:t>проект «Планета – наш дом», «Человек и природа – сотрудничество или противостояние», «Экология глазами юных», «Студенческая экологическая тропа»,</w:t>
            </w:r>
          </w:p>
          <w:p w:rsidR="00167AB9" w:rsidRPr="00A015E3" w:rsidRDefault="00167AB9" w:rsidP="00030B12">
            <w:pPr>
              <w:autoSpaceDE w:val="0"/>
              <w:autoSpaceDN w:val="0"/>
              <w:adjustRightInd w:val="0"/>
              <w:ind w:firstLine="0"/>
            </w:pPr>
            <w:r w:rsidRPr="00A015E3">
              <w:t>«Дайте планете шанс», «Природное наследие нации»</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2.7</w:t>
            </w:r>
          </w:p>
          <w:p w:rsidR="00167AB9" w:rsidRPr="00A015E3" w:rsidRDefault="00167AB9" w:rsidP="00030B12">
            <w:pPr>
              <w:autoSpaceDE w:val="0"/>
              <w:autoSpaceDN w:val="0"/>
              <w:adjustRightInd w:val="0"/>
              <w:ind w:firstLine="0"/>
            </w:pPr>
            <w:r w:rsidRPr="00A015E3">
              <w:t>Образование в</w:t>
            </w:r>
          </w:p>
          <w:p w:rsidR="00167AB9" w:rsidRPr="00A015E3" w:rsidRDefault="00167AB9" w:rsidP="00030B12">
            <w:pPr>
              <w:autoSpaceDE w:val="0"/>
              <w:autoSpaceDN w:val="0"/>
              <w:adjustRightInd w:val="0"/>
              <w:ind w:firstLine="0"/>
            </w:pPr>
            <w:r w:rsidRPr="00A015E3">
              <w:t>России и зарубежом,</w:t>
            </w:r>
          </w:p>
          <w:p w:rsidR="00167AB9" w:rsidRPr="00A015E3" w:rsidRDefault="00167AB9" w:rsidP="00030B12">
            <w:pPr>
              <w:autoSpaceDE w:val="0"/>
              <w:autoSpaceDN w:val="0"/>
              <w:adjustRightInd w:val="0"/>
              <w:ind w:firstLine="0"/>
            </w:pPr>
            <w:r w:rsidRPr="00A015E3">
              <w:t>среднее</w:t>
            </w:r>
          </w:p>
          <w:p w:rsidR="00167AB9" w:rsidRPr="00A015E3" w:rsidRDefault="00167AB9" w:rsidP="00030B12">
            <w:pPr>
              <w:autoSpaceDE w:val="0"/>
              <w:autoSpaceDN w:val="0"/>
              <w:adjustRightInd w:val="0"/>
              <w:ind w:firstLine="0"/>
            </w:pPr>
            <w:r w:rsidRPr="00A015E3">
              <w:t>профессиональное образование</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инфинитив и инфинитивные обороты, и способы передачи их значений на родном языке.</w:t>
            </w:r>
          </w:p>
          <w:p w:rsidR="00167AB9" w:rsidRPr="00A015E3" w:rsidRDefault="00167AB9" w:rsidP="00030B12">
            <w:pPr>
              <w:autoSpaceDE w:val="0"/>
              <w:autoSpaceDN w:val="0"/>
              <w:adjustRightInd w:val="0"/>
              <w:ind w:firstLine="0"/>
            </w:pPr>
            <w:r w:rsidRPr="00A015E3">
              <w:t>- признаки и значения слов и словосочетаний с формами на -ing без обязательного различения их функций.</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r w:rsidRPr="00A015E3">
              <w:t>Продуктивный</w:t>
            </w:r>
          </w:p>
          <w:p w:rsidR="00167AB9" w:rsidRPr="00A015E3" w:rsidRDefault="00167AB9"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33"/>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«Иностранный язык в современном мире», «Качество образования – залог успеха выпускника».</w:t>
            </w:r>
          </w:p>
          <w:p w:rsidR="00167AB9" w:rsidRPr="00A015E3" w:rsidRDefault="00167AB9" w:rsidP="00030B12">
            <w:pPr>
              <w:autoSpaceDE w:val="0"/>
              <w:autoSpaceDN w:val="0"/>
              <w:adjustRightInd w:val="0"/>
              <w:ind w:firstLine="0"/>
            </w:pPr>
            <w:r w:rsidRPr="00A015E3">
              <w:t>Экскурсия «Мой колледж», подготовка рекламного проспекта «Мой техникум».</w:t>
            </w:r>
          </w:p>
          <w:p w:rsidR="00167AB9" w:rsidRPr="00A015E3" w:rsidRDefault="00167AB9" w:rsidP="00030B12">
            <w:pPr>
              <w:autoSpaceDE w:val="0"/>
              <w:autoSpaceDN w:val="0"/>
              <w:adjustRightInd w:val="0"/>
              <w:ind w:firstLine="0"/>
            </w:pPr>
            <w:r w:rsidRPr="00A015E3">
              <w:t>Конференция «Образование в России и за рубежом».</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tc>
      </w:tr>
      <w:tr w:rsidR="00137798" w:rsidRPr="00A015E3" w:rsidTr="00137798">
        <w:trPr>
          <w:trHeight w:val="348"/>
        </w:trPr>
        <w:tc>
          <w:tcPr>
            <w:tcW w:w="966" w:type="pct"/>
            <w:vMerge w:val="restart"/>
          </w:tcPr>
          <w:p w:rsidR="00137798" w:rsidRPr="00A015E3" w:rsidRDefault="00137798" w:rsidP="00030B12">
            <w:pPr>
              <w:autoSpaceDE w:val="0"/>
              <w:autoSpaceDN w:val="0"/>
              <w:adjustRightInd w:val="0"/>
              <w:ind w:firstLine="0"/>
              <w:rPr>
                <w:b/>
                <w:bCs/>
              </w:rPr>
            </w:pPr>
            <w:r w:rsidRPr="00A015E3">
              <w:rPr>
                <w:b/>
              </w:rPr>
              <w:t>Тема</w:t>
            </w:r>
            <w:r w:rsidRPr="00A015E3">
              <w:rPr>
                <w:b/>
                <w:bCs/>
              </w:rPr>
              <w:t>2.8</w:t>
            </w:r>
          </w:p>
          <w:p w:rsidR="00137798" w:rsidRPr="00A015E3" w:rsidRDefault="00137798" w:rsidP="00030B12">
            <w:pPr>
              <w:autoSpaceDE w:val="0"/>
              <w:autoSpaceDN w:val="0"/>
              <w:adjustRightInd w:val="0"/>
              <w:ind w:firstLine="0"/>
            </w:pPr>
            <w:r w:rsidRPr="00A015E3">
              <w:t>Культурные и</w:t>
            </w:r>
          </w:p>
          <w:p w:rsidR="00137798" w:rsidRPr="00A015E3" w:rsidRDefault="00137798" w:rsidP="00030B12">
            <w:pPr>
              <w:autoSpaceDE w:val="0"/>
              <w:autoSpaceDN w:val="0"/>
              <w:adjustRightInd w:val="0"/>
              <w:ind w:firstLine="0"/>
            </w:pPr>
            <w:r w:rsidRPr="00A015E3">
              <w:t>национальные</w:t>
            </w:r>
          </w:p>
          <w:p w:rsidR="00137798" w:rsidRPr="00A015E3" w:rsidRDefault="00137798" w:rsidP="00030B12">
            <w:pPr>
              <w:autoSpaceDE w:val="0"/>
              <w:autoSpaceDN w:val="0"/>
              <w:adjustRightInd w:val="0"/>
              <w:ind w:firstLine="0"/>
            </w:pPr>
            <w:r w:rsidRPr="00A015E3">
              <w:t>традиции,</w:t>
            </w:r>
          </w:p>
          <w:p w:rsidR="00137798" w:rsidRPr="00A015E3" w:rsidRDefault="00137798" w:rsidP="00030B12">
            <w:pPr>
              <w:autoSpaceDE w:val="0"/>
              <w:autoSpaceDN w:val="0"/>
              <w:adjustRightInd w:val="0"/>
              <w:ind w:firstLine="0"/>
            </w:pPr>
            <w:r w:rsidRPr="00A015E3">
              <w:t>краеведение, обычаи</w:t>
            </w:r>
          </w:p>
          <w:p w:rsidR="00137798" w:rsidRPr="00A015E3" w:rsidRDefault="00137798" w:rsidP="00030B12">
            <w:pPr>
              <w:autoSpaceDE w:val="0"/>
              <w:autoSpaceDN w:val="0"/>
              <w:adjustRightInd w:val="0"/>
              <w:ind w:firstLine="0"/>
              <w:rPr>
                <w:b/>
              </w:rPr>
            </w:pPr>
            <w:r w:rsidRPr="00A015E3">
              <w:t>и праздники</w:t>
            </w:r>
          </w:p>
        </w:tc>
        <w:tc>
          <w:tcPr>
            <w:tcW w:w="2922" w:type="pct"/>
          </w:tcPr>
          <w:p w:rsidR="00137798" w:rsidRPr="00A015E3" w:rsidRDefault="00137798" w:rsidP="00030B12">
            <w:pPr>
              <w:autoSpaceDE w:val="0"/>
              <w:autoSpaceDN w:val="0"/>
              <w:adjustRightInd w:val="0"/>
              <w:ind w:firstLine="0"/>
              <w:rPr>
                <w:b/>
              </w:rPr>
            </w:pPr>
            <w:r w:rsidRPr="00A015E3">
              <w:rPr>
                <w:b/>
              </w:rPr>
              <w:t>Практические занятия</w:t>
            </w:r>
          </w:p>
          <w:p w:rsidR="00137798" w:rsidRPr="00A015E3" w:rsidRDefault="00137798" w:rsidP="00030B12">
            <w:pPr>
              <w:autoSpaceDE w:val="0"/>
              <w:autoSpaceDN w:val="0"/>
              <w:adjustRightInd w:val="0"/>
              <w:ind w:firstLine="0"/>
            </w:pPr>
            <w:r w:rsidRPr="00A015E3">
              <w:t>Лексический материал по теме.</w:t>
            </w:r>
          </w:p>
          <w:p w:rsidR="00137798" w:rsidRPr="00A015E3" w:rsidRDefault="00137798" w:rsidP="00030B12">
            <w:pPr>
              <w:autoSpaceDE w:val="0"/>
              <w:autoSpaceDN w:val="0"/>
              <w:adjustRightInd w:val="0"/>
              <w:ind w:firstLine="0"/>
            </w:pPr>
            <w:r w:rsidRPr="00A015E3">
              <w:t>Грамматический материал:</w:t>
            </w:r>
          </w:p>
          <w:p w:rsidR="00137798" w:rsidRPr="00A015E3" w:rsidRDefault="00137798" w:rsidP="00030B12">
            <w:pPr>
              <w:autoSpaceDE w:val="0"/>
              <w:autoSpaceDN w:val="0"/>
              <w:adjustRightInd w:val="0"/>
              <w:ind w:firstLine="0"/>
            </w:pPr>
            <w:r w:rsidRPr="00A015E3">
              <w:t>- предложения со сложным дополнением типа I want you to come here;</w:t>
            </w:r>
          </w:p>
          <w:p w:rsidR="00137798" w:rsidRPr="00A015E3" w:rsidRDefault="00137798" w:rsidP="00030B12">
            <w:pPr>
              <w:autoSpaceDE w:val="0"/>
              <w:autoSpaceDN w:val="0"/>
              <w:adjustRightInd w:val="0"/>
              <w:ind w:firstLine="0"/>
            </w:pPr>
            <w:r w:rsidRPr="00A015E3">
              <w:t>- сложноподчиненные предложения с союзами for, as, till, until, (as) though;</w:t>
            </w:r>
          </w:p>
          <w:p w:rsidR="00137798" w:rsidRPr="00A015E3" w:rsidRDefault="00137798" w:rsidP="00030B12">
            <w:pPr>
              <w:autoSpaceDE w:val="0"/>
              <w:autoSpaceDN w:val="0"/>
              <w:adjustRightInd w:val="0"/>
              <w:ind w:firstLine="0"/>
              <w:rPr>
                <w:lang w:val="en-US"/>
              </w:rPr>
            </w:pPr>
            <w:r w:rsidRPr="00A015E3">
              <w:rPr>
                <w:lang w:val="en-US"/>
              </w:rPr>
              <w:t xml:space="preserve">- </w:t>
            </w:r>
            <w:r w:rsidRPr="00A015E3">
              <w:t>предложения</w:t>
            </w:r>
            <w:r w:rsidR="00F77133" w:rsidRPr="00F77133">
              <w:rPr>
                <w:lang w:val="en-US"/>
              </w:rPr>
              <w:t xml:space="preserve"> </w:t>
            </w:r>
            <w:r w:rsidRPr="00A015E3">
              <w:t>с</w:t>
            </w:r>
            <w:r w:rsidR="00F77133" w:rsidRPr="00F77133">
              <w:rPr>
                <w:lang w:val="en-US"/>
              </w:rPr>
              <w:t xml:space="preserve"> </w:t>
            </w:r>
            <w:r w:rsidRPr="00A015E3">
              <w:t>союзами</w:t>
            </w:r>
            <w:r w:rsidRPr="00A015E3">
              <w:rPr>
                <w:lang w:val="en-US"/>
              </w:rPr>
              <w:t xml:space="preserve"> neither…nor, either…or;</w:t>
            </w:r>
          </w:p>
          <w:p w:rsidR="00137798" w:rsidRPr="00A015E3" w:rsidRDefault="00137798" w:rsidP="00030B12">
            <w:pPr>
              <w:autoSpaceDE w:val="0"/>
              <w:autoSpaceDN w:val="0"/>
              <w:adjustRightInd w:val="0"/>
              <w:ind w:firstLine="0"/>
              <w:rPr>
                <w:lang w:val="en-US"/>
              </w:rPr>
            </w:pPr>
            <w:r w:rsidRPr="00A015E3">
              <w:rPr>
                <w:lang w:val="en-US"/>
              </w:rPr>
              <w:t xml:space="preserve">- </w:t>
            </w:r>
            <w:r w:rsidRPr="00A015E3">
              <w:t>дифференциальные</w:t>
            </w:r>
            <w:r w:rsidR="00F77133" w:rsidRPr="00F77133">
              <w:rPr>
                <w:lang w:val="en-US"/>
              </w:rPr>
              <w:t xml:space="preserve"> </w:t>
            </w:r>
            <w:r w:rsidRPr="00A015E3">
              <w:t>признаки</w:t>
            </w:r>
            <w:r w:rsidR="00F77133" w:rsidRPr="00F77133">
              <w:rPr>
                <w:lang w:val="en-US"/>
              </w:rPr>
              <w:t xml:space="preserve"> </w:t>
            </w:r>
            <w:r w:rsidRPr="00A015E3">
              <w:t>глаголов</w:t>
            </w:r>
            <w:r w:rsidR="00F77133" w:rsidRPr="00F77133">
              <w:rPr>
                <w:lang w:val="en-US"/>
              </w:rPr>
              <w:t xml:space="preserve"> </w:t>
            </w:r>
            <w:r w:rsidRPr="00A015E3">
              <w:t>в</w:t>
            </w:r>
            <w:r w:rsidRPr="00A015E3">
              <w:rPr>
                <w:lang w:val="en-US"/>
              </w:rPr>
              <w:t xml:space="preserve"> Past Perfect, Past Continuous, Future – in – the - Past;</w:t>
            </w:r>
          </w:p>
        </w:tc>
        <w:tc>
          <w:tcPr>
            <w:tcW w:w="441" w:type="pct"/>
          </w:tcPr>
          <w:p w:rsidR="00137798" w:rsidRPr="00A015E3" w:rsidRDefault="00137798" w:rsidP="00383FB4">
            <w:pPr>
              <w:autoSpaceDE w:val="0"/>
              <w:autoSpaceDN w:val="0"/>
              <w:adjustRightInd w:val="0"/>
            </w:pPr>
            <w:r w:rsidRPr="00A015E3">
              <w:t>8</w:t>
            </w:r>
          </w:p>
        </w:tc>
        <w:tc>
          <w:tcPr>
            <w:tcW w:w="671" w:type="pct"/>
          </w:tcPr>
          <w:p w:rsidR="00137798" w:rsidRPr="00A015E3" w:rsidRDefault="00137798" w:rsidP="00137798">
            <w:pPr>
              <w:autoSpaceDE w:val="0"/>
              <w:autoSpaceDN w:val="0"/>
              <w:adjustRightInd w:val="0"/>
              <w:ind w:hanging="82"/>
              <w:jc w:val="center"/>
            </w:pPr>
            <w:r w:rsidRPr="00A015E3">
              <w:t>Продуктивный</w:t>
            </w:r>
          </w:p>
          <w:p w:rsidR="00137798" w:rsidRPr="00A015E3" w:rsidRDefault="00137798" w:rsidP="00137798">
            <w:pPr>
              <w:autoSpaceDE w:val="0"/>
              <w:autoSpaceDN w:val="0"/>
              <w:adjustRightInd w:val="0"/>
              <w:ind w:hanging="82"/>
              <w:jc w:val="center"/>
            </w:pPr>
            <w:r w:rsidRPr="00A015E3">
              <w:t>репродуктивный</w:t>
            </w:r>
          </w:p>
        </w:tc>
      </w:tr>
      <w:tr w:rsidR="00137798" w:rsidRPr="00A015E3" w:rsidTr="00137798">
        <w:trPr>
          <w:trHeight w:val="348"/>
        </w:trPr>
        <w:tc>
          <w:tcPr>
            <w:tcW w:w="966" w:type="pct"/>
            <w:vMerge/>
          </w:tcPr>
          <w:p w:rsidR="00137798" w:rsidRPr="00A015E3" w:rsidRDefault="00137798" w:rsidP="00030B12">
            <w:pPr>
              <w:autoSpaceDE w:val="0"/>
              <w:autoSpaceDN w:val="0"/>
              <w:adjustRightInd w:val="0"/>
              <w:ind w:firstLine="0"/>
              <w:rPr>
                <w:b/>
              </w:rPr>
            </w:pPr>
          </w:p>
        </w:tc>
        <w:tc>
          <w:tcPr>
            <w:tcW w:w="2922" w:type="pct"/>
          </w:tcPr>
          <w:p w:rsidR="00137798" w:rsidRPr="00A015E3" w:rsidRDefault="00137798" w:rsidP="00030B12">
            <w:pPr>
              <w:autoSpaceDE w:val="0"/>
              <w:autoSpaceDN w:val="0"/>
              <w:adjustRightInd w:val="0"/>
              <w:ind w:firstLine="0"/>
            </w:pPr>
            <w:r w:rsidRPr="00A015E3">
              <w:t>Контрольные работы</w:t>
            </w:r>
          </w:p>
        </w:tc>
        <w:tc>
          <w:tcPr>
            <w:tcW w:w="441" w:type="pct"/>
          </w:tcPr>
          <w:p w:rsidR="00137798" w:rsidRPr="00A015E3" w:rsidRDefault="00137798" w:rsidP="00383FB4">
            <w:pPr>
              <w:autoSpaceDE w:val="0"/>
              <w:autoSpaceDN w:val="0"/>
              <w:adjustRightInd w:val="0"/>
            </w:pPr>
            <w:r w:rsidRPr="00A015E3">
              <w:t>-</w:t>
            </w:r>
          </w:p>
        </w:tc>
        <w:tc>
          <w:tcPr>
            <w:tcW w:w="671" w:type="pct"/>
          </w:tcPr>
          <w:p w:rsidR="00137798" w:rsidRPr="00A015E3" w:rsidRDefault="00137798" w:rsidP="00137798">
            <w:pPr>
              <w:autoSpaceDE w:val="0"/>
              <w:autoSpaceDN w:val="0"/>
              <w:adjustRightInd w:val="0"/>
              <w:ind w:hanging="82"/>
              <w:jc w:val="center"/>
            </w:pPr>
          </w:p>
        </w:tc>
      </w:tr>
      <w:tr w:rsidR="00137798" w:rsidRPr="00A015E3" w:rsidTr="00137798">
        <w:trPr>
          <w:trHeight w:val="348"/>
        </w:trPr>
        <w:tc>
          <w:tcPr>
            <w:tcW w:w="966" w:type="pct"/>
            <w:vMerge/>
          </w:tcPr>
          <w:p w:rsidR="00137798" w:rsidRPr="00A015E3" w:rsidRDefault="00137798" w:rsidP="00030B12">
            <w:pPr>
              <w:autoSpaceDE w:val="0"/>
              <w:autoSpaceDN w:val="0"/>
              <w:adjustRightInd w:val="0"/>
              <w:ind w:firstLine="0"/>
              <w:rPr>
                <w:b/>
              </w:rPr>
            </w:pPr>
          </w:p>
        </w:tc>
        <w:tc>
          <w:tcPr>
            <w:tcW w:w="2922" w:type="pct"/>
          </w:tcPr>
          <w:p w:rsidR="00137798" w:rsidRPr="00A015E3" w:rsidRDefault="00137798" w:rsidP="00030B12">
            <w:pPr>
              <w:autoSpaceDE w:val="0"/>
              <w:autoSpaceDN w:val="0"/>
              <w:adjustRightInd w:val="0"/>
              <w:ind w:firstLine="0"/>
              <w:rPr>
                <w:b/>
              </w:rPr>
            </w:pPr>
            <w:r w:rsidRPr="00A015E3">
              <w:rPr>
                <w:b/>
              </w:rPr>
              <w:t>Самостоятельная работа обучающихся</w:t>
            </w:r>
          </w:p>
          <w:p w:rsidR="00137798" w:rsidRPr="00A015E3" w:rsidRDefault="00137798" w:rsidP="00030B12">
            <w:pPr>
              <w:autoSpaceDE w:val="0"/>
              <w:autoSpaceDN w:val="0"/>
              <w:adjustRightInd w:val="0"/>
              <w:ind w:firstLine="0"/>
            </w:pPr>
            <w:r w:rsidRPr="00A015E3">
              <w:t>Письмо другу на тему «Традиции моей семьи»,</w:t>
            </w:r>
          </w:p>
          <w:p w:rsidR="00137798" w:rsidRPr="00A015E3" w:rsidRDefault="00137798" w:rsidP="00030B12">
            <w:pPr>
              <w:autoSpaceDE w:val="0"/>
              <w:autoSpaceDN w:val="0"/>
              <w:adjustRightInd w:val="0"/>
              <w:ind w:firstLine="0"/>
            </w:pPr>
            <w:r w:rsidRPr="00A015E3">
              <w:t>Проект «Праздники России»</w:t>
            </w:r>
          </w:p>
          <w:p w:rsidR="00137798" w:rsidRPr="00A015E3" w:rsidRDefault="00137798"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37798" w:rsidRPr="00A015E3" w:rsidRDefault="00137798" w:rsidP="00383FB4">
            <w:pPr>
              <w:autoSpaceDE w:val="0"/>
              <w:autoSpaceDN w:val="0"/>
              <w:adjustRightInd w:val="0"/>
            </w:pPr>
            <w:r w:rsidRPr="00A015E3">
              <w:t>8</w:t>
            </w:r>
          </w:p>
        </w:tc>
        <w:tc>
          <w:tcPr>
            <w:tcW w:w="671" w:type="pct"/>
          </w:tcPr>
          <w:p w:rsidR="00137798" w:rsidRPr="00A015E3" w:rsidRDefault="00137798"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2.9</w:t>
            </w:r>
          </w:p>
          <w:p w:rsidR="00E40EB5" w:rsidRPr="00A015E3" w:rsidRDefault="00E40EB5" w:rsidP="00030B12">
            <w:pPr>
              <w:autoSpaceDE w:val="0"/>
              <w:autoSpaceDN w:val="0"/>
              <w:adjustRightInd w:val="0"/>
              <w:ind w:firstLine="0"/>
            </w:pPr>
            <w:r w:rsidRPr="00A015E3">
              <w:t>Общественная жизнь</w:t>
            </w:r>
          </w:p>
          <w:p w:rsidR="00E40EB5" w:rsidRPr="00A015E3" w:rsidRDefault="00E40EB5" w:rsidP="00030B12">
            <w:pPr>
              <w:autoSpaceDE w:val="0"/>
              <w:autoSpaceDN w:val="0"/>
              <w:adjustRightInd w:val="0"/>
              <w:ind w:firstLine="0"/>
            </w:pPr>
            <w:r w:rsidRPr="00A015E3">
              <w:t>(повседневное</w:t>
            </w:r>
          </w:p>
          <w:p w:rsidR="00E40EB5" w:rsidRPr="00A015E3" w:rsidRDefault="00E40EB5" w:rsidP="00030B12">
            <w:pPr>
              <w:autoSpaceDE w:val="0"/>
              <w:autoSpaceDN w:val="0"/>
              <w:adjustRightInd w:val="0"/>
              <w:ind w:firstLine="0"/>
            </w:pPr>
            <w:r w:rsidRPr="00A015E3">
              <w:t>поведение,</w:t>
            </w:r>
          </w:p>
          <w:p w:rsidR="00E40EB5" w:rsidRPr="00A015E3" w:rsidRDefault="00E40EB5" w:rsidP="00030B12">
            <w:pPr>
              <w:autoSpaceDE w:val="0"/>
              <w:autoSpaceDN w:val="0"/>
              <w:adjustRightInd w:val="0"/>
              <w:ind w:firstLine="0"/>
            </w:pPr>
            <w:r w:rsidRPr="00A015E3">
              <w:t>профессиональные</w:t>
            </w:r>
          </w:p>
          <w:p w:rsidR="00E40EB5" w:rsidRPr="00A015E3" w:rsidRDefault="00E40EB5" w:rsidP="00030B12">
            <w:pPr>
              <w:autoSpaceDE w:val="0"/>
              <w:autoSpaceDN w:val="0"/>
              <w:adjustRightInd w:val="0"/>
              <w:ind w:firstLine="0"/>
              <w:rPr>
                <w:b/>
              </w:rPr>
            </w:pPr>
            <w:r w:rsidRPr="00A015E3">
              <w:t>навыки и умения)</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t xml:space="preserve">Сложноподчиненные предложения с придаточными типа </w:t>
            </w:r>
            <w:r w:rsidRPr="00A015E3">
              <w:rPr>
                <w:lang w:val="en-US"/>
              </w:rPr>
              <w:t>IfIwereyou</w:t>
            </w:r>
            <w:r w:rsidRPr="00A015E3">
              <w:t xml:space="preserve">, </w:t>
            </w:r>
            <w:r w:rsidRPr="00A015E3">
              <w:rPr>
                <w:lang w:val="en-US"/>
              </w:rPr>
              <w:t>IwoulddoEnglish</w:t>
            </w:r>
            <w:r w:rsidRPr="00A015E3">
              <w:t xml:space="preserve">, </w:t>
            </w:r>
            <w:r w:rsidRPr="00A015E3">
              <w:rPr>
                <w:lang w:val="en-US"/>
              </w:rPr>
              <w:t>insteadofFrench</w:t>
            </w:r>
            <w:r w:rsidRPr="00A015E3">
              <w:t>.</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«Жизнь в обществе», «Герой и антигерой нашего времени», «Лицо России», «Международное волонтерское движение»</w:t>
            </w:r>
          </w:p>
          <w:p w:rsidR="00167AB9" w:rsidRPr="00A015E3" w:rsidRDefault="00167AB9" w:rsidP="00030B12">
            <w:pPr>
              <w:autoSpaceDE w:val="0"/>
              <w:autoSpaceDN w:val="0"/>
              <w:adjustRightInd w:val="0"/>
              <w:ind w:firstLine="0"/>
            </w:pPr>
            <w:r w:rsidRPr="00A015E3">
              <w:t>Портфолио обучающегося или учебно-контрольный файл</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2.10</w:t>
            </w:r>
          </w:p>
          <w:p w:rsidR="00E40EB5" w:rsidRPr="00A015E3" w:rsidRDefault="00E40EB5" w:rsidP="00030B12">
            <w:pPr>
              <w:autoSpaceDE w:val="0"/>
              <w:autoSpaceDN w:val="0"/>
              <w:adjustRightInd w:val="0"/>
              <w:ind w:firstLine="0"/>
            </w:pPr>
            <w:r w:rsidRPr="00A015E3">
              <w:t>Научно-технический</w:t>
            </w:r>
          </w:p>
          <w:p w:rsidR="00E40EB5" w:rsidRPr="00A015E3" w:rsidRDefault="00E40EB5" w:rsidP="00030B12">
            <w:pPr>
              <w:autoSpaceDE w:val="0"/>
              <w:autoSpaceDN w:val="0"/>
              <w:adjustRightInd w:val="0"/>
              <w:ind w:firstLine="0"/>
              <w:rPr>
                <w:b/>
              </w:rPr>
            </w:pPr>
            <w:r w:rsidRPr="00A015E3">
              <w:t>прогресс</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lastRenderedPageBreak/>
              <w:t>- предложения со сложным дополнением типа I want you to come here;</w:t>
            </w:r>
          </w:p>
          <w:p w:rsidR="00E40EB5" w:rsidRPr="00A015E3" w:rsidRDefault="00E40EB5" w:rsidP="00030B12">
            <w:pPr>
              <w:autoSpaceDE w:val="0"/>
              <w:autoSpaceDN w:val="0"/>
              <w:adjustRightInd w:val="0"/>
              <w:ind w:firstLine="0"/>
            </w:pPr>
            <w:r w:rsidRPr="00A015E3">
              <w:t>-сложноподчиненные предложения с союзами for, as, till, until, (as) though;</w:t>
            </w:r>
          </w:p>
          <w:p w:rsidR="00E40EB5" w:rsidRPr="00A015E3" w:rsidRDefault="00E40EB5" w:rsidP="00030B12">
            <w:pPr>
              <w:autoSpaceDE w:val="0"/>
              <w:autoSpaceDN w:val="0"/>
              <w:adjustRightInd w:val="0"/>
              <w:ind w:firstLine="0"/>
            </w:pPr>
            <w:r w:rsidRPr="00A015E3">
              <w:t>Глаголы в страдательном залоге, преимущественно в Indefinite Passive.</w:t>
            </w:r>
          </w:p>
        </w:tc>
        <w:tc>
          <w:tcPr>
            <w:tcW w:w="441" w:type="pct"/>
          </w:tcPr>
          <w:p w:rsidR="00E40EB5" w:rsidRPr="00A015E3" w:rsidRDefault="00E40EB5" w:rsidP="00383FB4">
            <w:pPr>
              <w:autoSpaceDE w:val="0"/>
              <w:autoSpaceDN w:val="0"/>
              <w:adjustRightInd w:val="0"/>
            </w:pPr>
            <w:r w:rsidRPr="00A015E3">
              <w:lastRenderedPageBreak/>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2</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«Компьютер в нашей жизни», «Интернет в нашей жизни», «От науки к профессии», «От науки к бизнесу»</w:t>
            </w:r>
          </w:p>
          <w:p w:rsidR="00167AB9" w:rsidRPr="00A015E3" w:rsidRDefault="00167AB9" w:rsidP="00030B12">
            <w:pPr>
              <w:autoSpaceDE w:val="0"/>
              <w:autoSpaceDN w:val="0"/>
              <w:adjustRightInd w:val="0"/>
              <w:ind w:firstLine="0"/>
            </w:pPr>
            <w:r w:rsidRPr="00A015E3">
              <w:t>Портфолио обучающегося или учебно-контрольный файл</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2.11</w:t>
            </w:r>
          </w:p>
          <w:p w:rsidR="00E40EB5" w:rsidRPr="00A015E3" w:rsidRDefault="00E40EB5" w:rsidP="00030B12">
            <w:pPr>
              <w:autoSpaceDE w:val="0"/>
              <w:autoSpaceDN w:val="0"/>
              <w:adjustRightInd w:val="0"/>
              <w:ind w:firstLine="0"/>
              <w:rPr>
                <w:b/>
              </w:rPr>
            </w:pPr>
            <w:r w:rsidRPr="00A015E3">
              <w:t>Профессии, карьера</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 для продуктивного усвоения:</w:t>
            </w:r>
          </w:p>
          <w:p w:rsidR="00E40EB5" w:rsidRPr="00A015E3" w:rsidRDefault="00E40EB5" w:rsidP="00030B12">
            <w:pPr>
              <w:autoSpaceDE w:val="0"/>
              <w:autoSpaceDN w:val="0"/>
              <w:adjustRightInd w:val="0"/>
              <w:ind w:firstLine="0"/>
            </w:pPr>
            <w:r w:rsidRPr="00A015E3">
              <w:t>- распознавание и употребление в речи, изученных ранее коммуникативных и структурных типов предложения;</w:t>
            </w:r>
          </w:p>
          <w:p w:rsidR="00E40EB5" w:rsidRPr="00A015E3" w:rsidRDefault="00E40EB5" w:rsidP="00030B12">
            <w:pPr>
              <w:autoSpaceDE w:val="0"/>
              <w:autoSpaceDN w:val="0"/>
              <w:adjustRightInd w:val="0"/>
              <w:ind w:firstLine="0"/>
            </w:pPr>
            <w:r w:rsidRPr="00A015E3">
              <w:t>- систематизация знаний о сложносочиненных и сложноподчиненных предложениях, в том числе условных предложениях (Conditional I, II, II</w:t>
            </w:r>
            <w:r w:rsidRPr="00A015E3">
              <w:rPr>
                <w:lang w:val="en-US"/>
              </w:rPr>
              <w:t>I</w:t>
            </w:r>
            <w:r w:rsidRPr="00A015E3">
              <w:t>)</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Написать эссе «Хочу учиться – хочу быть профессионалом», «Деловая молодежь»</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2.12</w:t>
            </w:r>
          </w:p>
          <w:p w:rsidR="00E40EB5" w:rsidRPr="00A015E3" w:rsidRDefault="00E40EB5" w:rsidP="00030B12">
            <w:pPr>
              <w:autoSpaceDE w:val="0"/>
              <w:autoSpaceDN w:val="0"/>
              <w:adjustRightInd w:val="0"/>
              <w:ind w:firstLine="0"/>
            </w:pPr>
            <w:r w:rsidRPr="00A015E3">
              <w:t>Отдых, каникулы,</w:t>
            </w:r>
          </w:p>
          <w:p w:rsidR="00E40EB5" w:rsidRPr="00A015E3" w:rsidRDefault="00E40EB5" w:rsidP="00030B12">
            <w:pPr>
              <w:autoSpaceDE w:val="0"/>
              <w:autoSpaceDN w:val="0"/>
              <w:adjustRightInd w:val="0"/>
              <w:ind w:firstLine="0"/>
            </w:pPr>
            <w:r w:rsidRPr="00A015E3">
              <w:t>отпуск. Туризм</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t>- дифференциальные признаки глаголов в Past Continuous;</w:t>
            </w:r>
          </w:p>
          <w:p w:rsidR="00E40EB5" w:rsidRPr="00A015E3" w:rsidRDefault="00E40EB5" w:rsidP="00030B12">
            <w:pPr>
              <w:autoSpaceDE w:val="0"/>
              <w:autoSpaceDN w:val="0"/>
              <w:adjustRightInd w:val="0"/>
              <w:ind w:firstLine="0"/>
            </w:pPr>
            <w:r w:rsidRPr="00A015E3">
              <w:t>- признаки инфинитива и инфинитивных оборотов и способы передачи их значений на родном языке.</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Проект «Лучший отдых»</w:t>
            </w:r>
          </w:p>
          <w:p w:rsidR="00167AB9" w:rsidRPr="00A015E3" w:rsidRDefault="00167AB9" w:rsidP="00030B12">
            <w:pPr>
              <w:autoSpaceDE w:val="0"/>
              <w:autoSpaceDN w:val="0"/>
              <w:adjustRightInd w:val="0"/>
              <w:ind w:firstLine="0"/>
            </w:pPr>
            <w:r w:rsidRPr="00A015E3">
              <w:t>Проект «Страны и континенты»</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2.13</w:t>
            </w:r>
          </w:p>
          <w:p w:rsidR="00E40EB5" w:rsidRPr="00A015E3" w:rsidRDefault="00E40EB5" w:rsidP="00030B12">
            <w:pPr>
              <w:autoSpaceDE w:val="0"/>
              <w:autoSpaceDN w:val="0"/>
              <w:adjustRightInd w:val="0"/>
              <w:ind w:firstLine="0"/>
            </w:pPr>
            <w:r w:rsidRPr="00A015E3">
              <w:t>Искусство и развлечения</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lastRenderedPageBreak/>
              <w:t>Грамматический материал:</w:t>
            </w:r>
          </w:p>
          <w:p w:rsidR="00E40EB5" w:rsidRPr="00A015E3" w:rsidRDefault="00E40EB5" w:rsidP="00030B12">
            <w:pPr>
              <w:autoSpaceDE w:val="0"/>
              <w:autoSpaceDN w:val="0"/>
              <w:adjustRightInd w:val="0"/>
              <w:ind w:firstLine="0"/>
            </w:pPr>
            <w:r w:rsidRPr="00A015E3">
              <w:t>- глаголы в страдательном залоге.</w:t>
            </w:r>
          </w:p>
        </w:tc>
        <w:tc>
          <w:tcPr>
            <w:tcW w:w="441" w:type="pct"/>
          </w:tcPr>
          <w:p w:rsidR="00E40EB5" w:rsidRPr="00A015E3" w:rsidRDefault="00E40EB5" w:rsidP="00383FB4">
            <w:pPr>
              <w:autoSpaceDE w:val="0"/>
              <w:autoSpaceDN w:val="0"/>
              <w:adjustRightInd w:val="0"/>
            </w:pPr>
            <w:r w:rsidRPr="00A015E3">
              <w:lastRenderedPageBreak/>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Подготовить и провести экскурсию по музею своего учебного учреждения или музея города.</w:t>
            </w:r>
          </w:p>
          <w:p w:rsidR="00167AB9" w:rsidRPr="00A015E3" w:rsidRDefault="00167AB9" w:rsidP="00030B12">
            <w:pPr>
              <w:autoSpaceDE w:val="0"/>
              <w:autoSpaceDN w:val="0"/>
              <w:adjustRightInd w:val="0"/>
              <w:ind w:firstLine="0"/>
            </w:pPr>
            <w:r w:rsidRPr="00A015E3">
              <w:t>Подготовить праздник для студентов техникума. Подготовить развлекательную программу.</w:t>
            </w:r>
          </w:p>
          <w:p w:rsidR="00167AB9" w:rsidRPr="00A015E3" w:rsidRDefault="00167AB9" w:rsidP="00030B12">
            <w:pPr>
              <w:autoSpaceDE w:val="0"/>
              <w:autoSpaceDN w:val="0"/>
              <w:adjustRightInd w:val="0"/>
              <w:ind w:firstLine="0"/>
            </w:pPr>
            <w:r w:rsidRPr="00A015E3">
              <w:t>Портфолио или учебно-контрольный файл</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p w:rsidR="00167AB9" w:rsidRPr="00A015E3" w:rsidRDefault="00167AB9"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2.14</w:t>
            </w:r>
          </w:p>
          <w:p w:rsidR="00E40EB5" w:rsidRPr="00A015E3" w:rsidRDefault="00E40EB5" w:rsidP="00030B12">
            <w:pPr>
              <w:autoSpaceDE w:val="0"/>
              <w:autoSpaceDN w:val="0"/>
              <w:adjustRightInd w:val="0"/>
              <w:ind w:firstLine="0"/>
            </w:pPr>
            <w:r w:rsidRPr="00A015E3">
              <w:t>Государственное</w:t>
            </w:r>
          </w:p>
          <w:p w:rsidR="00E40EB5" w:rsidRPr="00A015E3" w:rsidRDefault="00E40EB5" w:rsidP="00030B12">
            <w:pPr>
              <w:autoSpaceDE w:val="0"/>
              <w:autoSpaceDN w:val="0"/>
              <w:adjustRightInd w:val="0"/>
              <w:ind w:firstLine="0"/>
            </w:pPr>
            <w:r w:rsidRPr="00A015E3">
              <w:t>устройство,</w:t>
            </w:r>
          </w:p>
          <w:p w:rsidR="00E40EB5" w:rsidRPr="00A015E3" w:rsidRDefault="00E40EB5" w:rsidP="00030B12">
            <w:pPr>
              <w:autoSpaceDE w:val="0"/>
              <w:autoSpaceDN w:val="0"/>
              <w:adjustRightInd w:val="0"/>
              <w:ind w:firstLine="0"/>
              <w:rPr>
                <w:b/>
              </w:rPr>
            </w:pPr>
            <w:r w:rsidRPr="00A015E3">
              <w:t>правовые институты</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t xml:space="preserve">- дифференциальные признаки глаголов в </w:t>
            </w:r>
            <w:r w:rsidRPr="00A015E3">
              <w:rPr>
                <w:lang w:val="en-US"/>
              </w:rPr>
              <w:t>PastPerfect</w:t>
            </w:r>
            <w:r w:rsidRPr="00A015E3">
              <w:t xml:space="preserve">, </w:t>
            </w:r>
            <w:r w:rsidRPr="00A015E3">
              <w:rPr>
                <w:lang w:val="en-US"/>
              </w:rPr>
              <w:t>PastContinuous</w:t>
            </w:r>
            <w:r w:rsidRPr="00A015E3">
              <w:t xml:space="preserve">, </w:t>
            </w:r>
            <w:r w:rsidRPr="00A015E3">
              <w:rPr>
                <w:lang w:val="en-US"/>
              </w:rPr>
              <w:t>FutureinthePast</w:t>
            </w:r>
            <w:r w:rsidRPr="00A015E3">
              <w:t>;</w:t>
            </w:r>
          </w:p>
          <w:p w:rsidR="00E40EB5" w:rsidRPr="00A015E3" w:rsidRDefault="00E40EB5" w:rsidP="00030B12">
            <w:pPr>
              <w:autoSpaceDE w:val="0"/>
              <w:autoSpaceDN w:val="0"/>
              <w:adjustRightInd w:val="0"/>
              <w:ind w:firstLine="0"/>
            </w:pPr>
            <w:r w:rsidRPr="00A015E3">
              <w:t>Признаки инфинитива и инфинитивных оборотов и способы передачи их значений на родном языке.</w:t>
            </w:r>
          </w:p>
          <w:p w:rsidR="00E40EB5" w:rsidRPr="00A015E3" w:rsidRDefault="00E40EB5" w:rsidP="00030B12">
            <w:pPr>
              <w:autoSpaceDE w:val="0"/>
              <w:autoSpaceDN w:val="0"/>
              <w:adjustRightInd w:val="0"/>
              <w:ind w:firstLine="0"/>
            </w:pPr>
            <w:r w:rsidRPr="00A015E3">
              <w:t>Признаки и значения слов и словосочетаний с формами на -ing без обязательного различения их функций.</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2</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«Международные отношения», «Социальная справедливость».</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 xml:space="preserve">Тема </w:t>
            </w:r>
            <w:r w:rsidRPr="00A015E3">
              <w:rPr>
                <w:b/>
                <w:bCs/>
              </w:rPr>
              <w:t xml:space="preserve">2.15 </w:t>
            </w:r>
          </w:p>
          <w:p w:rsidR="00167AB9" w:rsidRPr="00A015E3" w:rsidRDefault="00167AB9" w:rsidP="00030B12">
            <w:pPr>
              <w:autoSpaceDE w:val="0"/>
              <w:autoSpaceDN w:val="0"/>
              <w:adjustRightInd w:val="0"/>
              <w:ind w:firstLine="0"/>
              <w:rPr>
                <w:b/>
              </w:rPr>
            </w:pPr>
            <w:r w:rsidRPr="00A015E3">
              <w:rPr>
                <w:bCs/>
              </w:rPr>
              <w:t>Работа. Деловой английский</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Цифры, числа, математические действия</w:t>
            </w:r>
          </w:p>
          <w:p w:rsidR="00167AB9" w:rsidRPr="00A015E3" w:rsidRDefault="00167AB9" w:rsidP="00030B12">
            <w:pPr>
              <w:autoSpaceDE w:val="0"/>
              <w:autoSpaceDN w:val="0"/>
              <w:adjustRightInd w:val="0"/>
              <w:ind w:firstLine="0"/>
            </w:pPr>
            <w:r w:rsidRPr="00A015E3">
              <w:t>Оборудование, работа</w:t>
            </w:r>
          </w:p>
          <w:p w:rsidR="00167AB9" w:rsidRPr="00A015E3" w:rsidRDefault="00167AB9" w:rsidP="00030B12">
            <w:pPr>
              <w:autoSpaceDE w:val="0"/>
              <w:autoSpaceDN w:val="0"/>
              <w:adjustRightInd w:val="0"/>
              <w:ind w:firstLine="0"/>
            </w:pPr>
            <w:r w:rsidRPr="00A015E3">
              <w:t xml:space="preserve"> Основные физические явления</w:t>
            </w:r>
          </w:p>
          <w:p w:rsidR="00167AB9" w:rsidRPr="00A015E3" w:rsidRDefault="00167AB9" w:rsidP="00030B12">
            <w:pPr>
              <w:autoSpaceDE w:val="0"/>
              <w:autoSpaceDN w:val="0"/>
              <w:adjustRightInd w:val="0"/>
              <w:ind w:firstLine="0"/>
            </w:pPr>
            <w:r w:rsidRPr="00A015E3">
              <w:t xml:space="preserve"> Природа (природные катастрофы)</w:t>
            </w:r>
          </w:p>
          <w:p w:rsidR="00167AB9" w:rsidRPr="00A015E3" w:rsidRDefault="00167AB9" w:rsidP="00030B12">
            <w:pPr>
              <w:autoSpaceDE w:val="0"/>
              <w:autoSpaceDN w:val="0"/>
              <w:adjustRightInd w:val="0"/>
              <w:ind w:firstLine="0"/>
            </w:pPr>
            <w:r w:rsidRPr="00A015E3">
              <w:t xml:space="preserve"> Научно-технический прогресс</w:t>
            </w:r>
          </w:p>
          <w:p w:rsidR="00167AB9" w:rsidRPr="00A015E3" w:rsidRDefault="00167AB9" w:rsidP="00030B12">
            <w:pPr>
              <w:autoSpaceDE w:val="0"/>
              <w:autoSpaceDN w:val="0"/>
              <w:adjustRightInd w:val="0"/>
              <w:ind w:firstLine="0"/>
            </w:pPr>
            <w:r w:rsidRPr="00A015E3">
              <w:t xml:space="preserve"> Защита окружающей среды</w:t>
            </w:r>
          </w:p>
          <w:p w:rsidR="00167AB9" w:rsidRPr="00A015E3" w:rsidRDefault="00167AB9" w:rsidP="00030B12">
            <w:pPr>
              <w:autoSpaceDE w:val="0"/>
              <w:autoSpaceDN w:val="0"/>
              <w:adjustRightInd w:val="0"/>
              <w:ind w:firstLine="0"/>
            </w:pPr>
            <w:r w:rsidRPr="00A015E3">
              <w:t xml:space="preserve"> Документы (письма, контракты)</w:t>
            </w:r>
          </w:p>
        </w:tc>
        <w:tc>
          <w:tcPr>
            <w:tcW w:w="441" w:type="pct"/>
          </w:tcPr>
          <w:p w:rsidR="00167AB9" w:rsidRPr="00A015E3" w:rsidRDefault="00167AB9" w:rsidP="00383FB4">
            <w:pPr>
              <w:autoSpaceDE w:val="0"/>
              <w:autoSpaceDN w:val="0"/>
              <w:adjustRightInd w:val="0"/>
            </w:pPr>
            <w:r w:rsidRPr="00A015E3">
              <w:t>48</w:t>
            </w:r>
          </w:p>
        </w:tc>
        <w:tc>
          <w:tcPr>
            <w:tcW w:w="671" w:type="pct"/>
          </w:tcPr>
          <w:p w:rsidR="00167AB9" w:rsidRPr="00A015E3" w:rsidRDefault="00167AB9" w:rsidP="00137798">
            <w:pPr>
              <w:autoSpaceDE w:val="0"/>
              <w:autoSpaceDN w:val="0"/>
              <w:adjustRightInd w:val="0"/>
              <w:ind w:firstLine="60"/>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2</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Подготовка экскурсии по учебному заведению.</w:t>
            </w:r>
          </w:p>
          <w:p w:rsidR="00167AB9" w:rsidRPr="00A015E3" w:rsidRDefault="00167AB9" w:rsidP="00030B12">
            <w:pPr>
              <w:autoSpaceDE w:val="0"/>
              <w:autoSpaceDN w:val="0"/>
              <w:adjustRightInd w:val="0"/>
              <w:ind w:firstLine="0"/>
            </w:pPr>
            <w:r w:rsidRPr="00A015E3">
              <w:t>Выпуск газеты о жизни молодежи в России, зарубежных странах.</w:t>
            </w:r>
          </w:p>
          <w:p w:rsidR="00167AB9" w:rsidRPr="00A015E3" w:rsidRDefault="00167AB9" w:rsidP="00030B12">
            <w:pPr>
              <w:autoSpaceDE w:val="0"/>
              <w:autoSpaceDN w:val="0"/>
              <w:adjustRightInd w:val="0"/>
              <w:ind w:firstLine="0"/>
            </w:pPr>
            <w:r w:rsidRPr="00A015E3">
              <w:lastRenderedPageBreak/>
              <w:t>Выпуск газеты об наиболее значимых событиях России и зарубежных стран. Подготовка эссе об избранной профессии, проекта-презентации «Компания», «Офис» (с учетом получаемой профессии).</w:t>
            </w:r>
          </w:p>
          <w:p w:rsidR="00167AB9" w:rsidRPr="00A015E3" w:rsidRDefault="00167AB9" w:rsidP="00030B12">
            <w:pPr>
              <w:autoSpaceDE w:val="0"/>
              <w:autoSpaceDN w:val="0"/>
              <w:adjustRightInd w:val="0"/>
              <w:ind w:firstLine="0"/>
            </w:pPr>
            <w:r w:rsidRPr="00A015E3">
              <w:t>Подготовка программы туристического маршрута для гостей нашей страны.</w:t>
            </w:r>
          </w:p>
          <w:p w:rsidR="00167AB9" w:rsidRPr="00A015E3" w:rsidRDefault="00167AB9" w:rsidP="00030B12">
            <w:pPr>
              <w:autoSpaceDE w:val="0"/>
              <w:autoSpaceDN w:val="0"/>
              <w:adjustRightInd w:val="0"/>
              <w:ind w:firstLine="0"/>
            </w:pPr>
            <w:r w:rsidRPr="00A015E3">
              <w:t>Подготовка программы деловой поездки.</w:t>
            </w:r>
          </w:p>
          <w:p w:rsidR="00167AB9" w:rsidRPr="00A015E3" w:rsidRDefault="00167AB9" w:rsidP="00030B12">
            <w:pPr>
              <w:autoSpaceDE w:val="0"/>
              <w:autoSpaceDN w:val="0"/>
              <w:adjustRightInd w:val="0"/>
              <w:ind w:firstLine="0"/>
            </w:pPr>
            <w:r w:rsidRPr="00A015E3">
              <w:t>Создание проспектов и сайтов учебных заведений.</w:t>
            </w:r>
          </w:p>
          <w:p w:rsidR="00167AB9" w:rsidRPr="00A015E3" w:rsidRDefault="00167AB9" w:rsidP="00030B12">
            <w:pPr>
              <w:autoSpaceDE w:val="0"/>
              <w:autoSpaceDN w:val="0"/>
              <w:adjustRightInd w:val="0"/>
              <w:ind w:firstLine="0"/>
            </w:pPr>
            <w:r w:rsidRPr="00A015E3">
              <w:t>Создание проспектов и сайтов родных городов и сел.</w:t>
            </w:r>
          </w:p>
        </w:tc>
        <w:tc>
          <w:tcPr>
            <w:tcW w:w="441" w:type="pct"/>
          </w:tcPr>
          <w:p w:rsidR="00167AB9" w:rsidRPr="00A015E3" w:rsidRDefault="00167AB9" w:rsidP="00383FB4">
            <w:pPr>
              <w:autoSpaceDE w:val="0"/>
              <w:autoSpaceDN w:val="0"/>
              <w:adjustRightInd w:val="0"/>
            </w:pPr>
            <w:r w:rsidRPr="00A015E3">
              <w:lastRenderedPageBreak/>
              <w:t>48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Дифференцированный зачет</w:t>
            </w:r>
          </w:p>
        </w:tc>
        <w:tc>
          <w:tcPr>
            <w:tcW w:w="441" w:type="pct"/>
          </w:tcPr>
          <w:p w:rsidR="00167AB9" w:rsidRPr="00A015E3" w:rsidRDefault="00167AB9" w:rsidP="00383FB4">
            <w:pPr>
              <w:autoSpaceDE w:val="0"/>
              <w:autoSpaceDN w:val="0"/>
              <w:adjustRightInd w:val="0"/>
            </w:pP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3888" w:type="pct"/>
            <w:gridSpan w:val="2"/>
          </w:tcPr>
          <w:p w:rsidR="00167AB9" w:rsidRPr="00A015E3" w:rsidRDefault="00167AB9" w:rsidP="00030B12">
            <w:pPr>
              <w:autoSpaceDE w:val="0"/>
              <w:autoSpaceDN w:val="0"/>
              <w:adjustRightInd w:val="0"/>
              <w:ind w:firstLine="0"/>
              <w:jc w:val="right"/>
              <w:rPr>
                <w:b/>
              </w:rPr>
            </w:pPr>
            <w:r w:rsidRPr="00A015E3">
              <w:rPr>
                <w:b/>
              </w:rPr>
              <w:t>Максимальная нагрузка, в том числе:</w:t>
            </w:r>
          </w:p>
        </w:tc>
        <w:tc>
          <w:tcPr>
            <w:tcW w:w="441" w:type="pct"/>
          </w:tcPr>
          <w:p w:rsidR="00167AB9" w:rsidRPr="00A015E3" w:rsidRDefault="00167AB9" w:rsidP="00383FB4">
            <w:pPr>
              <w:autoSpaceDE w:val="0"/>
              <w:autoSpaceDN w:val="0"/>
              <w:adjustRightInd w:val="0"/>
              <w:rPr>
                <w:b/>
              </w:rPr>
            </w:pPr>
            <w:r w:rsidRPr="00A015E3">
              <w:rPr>
                <w:b/>
              </w:rPr>
              <w:t>340</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3888" w:type="pct"/>
            <w:gridSpan w:val="2"/>
          </w:tcPr>
          <w:p w:rsidR="00167AB9" w:rsidRPr="00A015E3" w:rsidRDefault="00167AB9" w:rsidP="00030B12">
            <w:pPr>
              <w:autoSpaceDE w:val="0"/>
              <w:autoSpaceDN w:val="0"/>
              <w:adjustRightInd w:val="0"/>
              <w:ind w:firstLine="0"/>
              <w:jc w:val="right"/>
              <w:rPr>
                <w:b/>
              </w:rPr>
            </w:pPr>
            <w:r w:rsidRPr="00A015E3">
              <w:rPr>
                <w:b/>
              </w:rPr>
              <w:t>обязательная грузка</w:t>
            </w:r>
          </w:p>
        </w:tc>
        <w:tc>
          <w:tcPr>
            <w:tcW w:w="441" w:type="pct"/>
          </w:tcPr>
          <w:p w:rsidR="00167AB9" w:rsidRPr="00A015E3" w:rsidRDefault="00167AB9" w:rsidP="00383FB4">
            <w:pPr>
              <w:autoSpaceDE w:val="0"/>
              <w:autoSpaceDN w:val="0"/>
              <w:adjustRightInd w:val="0"/>
              <w:rPr>
                <w:b/>
              </w:rPr>
            </w:pPr>
            <w:r w:rsidRPr="00A015E3">
              <w:rPr>
                <w:b/>
              </w:rPr>
              <w:t>170</w:t>
            </w:r>
          </w:p>
        </w:tc>
        <w:tc>
          <w:tcPr>
            <w:tcW w:w="671" w:type="pct"/>
          </w:tcPr>
          <w:p w:rsidR="00167AB9" w:rsidRPr="00A015E3" w:rsidRDefault="00167AB9" w:rsidP="00137798">
            <w:pPr>
              <w:autoSpaceDE w:val="0"/>
              <w:autoSpaceDN w:val="0"/>
              <w:adjustRightInd w:val="0"/>
              <w:jc w:val="center"/>
              <w:rPr>
                <w:b/>
              </w:rPr>
            </w:pPr>
          </w:p>
        </w:tc>
      </w:tr>
      <w:tr w:rsidR="00167AB9" w:rsidRPr="00A015E3" w:rsidTr="00137798">
        <w:trPr>
          <w:trHeight w:val="348"/>
        </w:trPr>
        <w:tc>
          <w:tcPr>
            <w:tcW w:w="3888" w:type="pct"/>
            <w:gridSpan w:val="2"/>
          </w:tcPr>
          <w:p w:rsidR="00167AB9" w:rsidRPr="00A015E3" w:rsidRDefault="00167AB9" w:rsidP="00030B12">
            <w:pPr>
              <w:autoSpaceDE w:val="0"/>
              <w:autoSpaceDN w:val="0"/>
              <w:adjustRightInd w:val="0"/>
              <w:ind w:firstLine="0"/>
              <w:jc w:val="right"/>
              <w:rPr>
                <w:b/>
              </w:rPr>
            </w:pPr>
            <w:r w:rsidRPr="00A015E3">
              <w:rPr>
                <w:b/>
              </w:rPr>
              <w:t>самостоятельная  работа</w:t>
            </w:r>
          </w:p>
        </w:tc>
        <w:tc>
          <w:tcPr>
            <w:tcW w:w="441" w:type="pct"/>
          </w:tcPr>
          <w:p w:rsidR="00167AB9" w:rsidRPr="00A015E3" w:rsidRDefault="00167AB9" w:rsidP="00383FB4">
            <w:pPr>
              <w:autoSpaceDE w:val="0"/>
              <w:autoSpaceDN w:val="0"/>
              <w:adjustRightInd w:val="0"/>
              <w:rPr>
                <w:b/>
              </w:rPr>
            </w:pPr>
            <w:r w:rsidRPr="00A015E3">
              <w:rPr>
                <w:b/>
              </w:rPr>
              <w:t>170</w:t>
            </w:r>
          </w:p>
        </w:tc>
        <w:tc>
          <w:tcPr>
            <w:tcW w:w="671" w:type="pct"/>
          </w:tcPr>
          <w:p w:rsidR="00167AB9" w:rsidRPr="00A015E3" w:rsidRDefault="00167AB9" w:rsidP="00137798">
            <w:pPr>
              <w:autoSpaceDE w:val="0"/>
              <w:autoSpaceDN w:val="0"/>
              <w:adjustRightInd w:val="0"/>
              <w:jc w:val="center"/>
              <w:rPr>
                <w:b/>
              </w:rPr>
            </w:pPr>
          </w:p>
        </w:tc>
      </w:tr>
    </w:tbl>
    <w:p w:rsidR="00167AB9" w:rsidRPr="00A015E3" w:rsidRDefault="00167AB9" w:rsidP="00167AB9">
      <w:pPr>
        <w:autoSpaceDE w:val="0"/>
        <w:autoSpaceDN w:val="0"/>
        <w:adjustRightInd w:val="0"/>
        <w:rPr>
          <w:b/>
        </w:rPr>
      </w:pPr>
    </w:p>
    <w:p w:rsidR="00167AB9" w:rsidRPr="00A015E3" w:rsidRDefault="00167AB9" w:rsidP="00167AB9">
      <w:pPr>
        <w:autoSpaceDE w:val="0"/>
        <w:autoSpaceDN w:val="0"/>
        <w:adjustRightInd w:val="0"/>
      </w:pPr>
      <w:r w:rsidRPr="00A015E3">
        <w:t>Все учебные занятия по английскому языку являются практическими, соответственно дидактические единицы указываются для практических занятий.</w:t>
      </w:r>
    </w:p>
    <w:p w:rsidR="00167AB9" w:rsidRPr="00A015E3" w:rsidRDefault="00167AB9" w:rsidP="00167AB9">
      <w:pPr>
        <w:autoSpaceDE w:val="0"/>
        <w:autoSpaceDN w:val="0"/>
        <w:adjustRightInd w:val="0"/>
        <w:rPr>
          <w:b/>
          <w:bCs/>
        </w:rPr>
        <w:sectPr w:rsidR="00167AB9" w:rsidRPr="00A015E3" w:rsidSect="00C81A34">
          <w:pgSz w:w="16838" w:h="11906" w:orient="landscape"/>
          <w:pgMar w:top="1134" w:right="851" w:bottom="851" w:left="1701" w:header="709" w:footer="709" w:gutter="0"/>
          <w:cols w:space="708"/>
          <w:docGrid w:linePitch="360"/>
        </w:sectPr>
      </w:pPr>
    </w:p>
    <w:p w:rsidR="00167AB9" w:rsidRPr="00A015E3" w:rsidRDefault="00167AB9" w:rsidP="00167AB9">
      <w:pPr>
        <w:autoSpaceDE w:val="0"/>
        <w:autoSpaceDN w:val="0"/>
        <w:adjustRightInd w:val="0"/>
        <w:jc w:val="center"/>
        <w:rPr>
          <w:b/>
        </w:rPr>
      </w:pPr>
      <w:r w:rsidRPr="00A015E3">
        <w:rPr>
          <w:b/>
          <w:bCs/>
        </w:rPr>
        <w:lastRenderedPageBreak/>
        <w:t xml:space="preserve">3. </w:t>
      </w:r>
      <w:r w:rsidRPr="00A015E3">
        <w:rPr>
          <w:b/>
        </w:rPr>
        <w:t xml:space="preserve">УСЛОВИЯ РЕАЛИЗАЦИИ ПРОГРАММЫ </w:t>
      </w:r>
      <w:r w:rsidR="00A96DE1">
        <w:rPr>
          <w:b/>
        </w:rPr>
        <w:t xml:space="preserve">УЧЕБНОЙ </w:t>
      </w:r>
      <w:r w:rsidRPr="00A015E3">
        <w:rPr>
          <w:b/>
        </w:rPr>
        <w:t>ДИСЦИПЛИНЫ</w:t>
      </w:r>
    </w:p>
    <w:p w:rsidR="00167AB9" w:rsidRPr="00A015E3" w:rsidRDefault="00167AB9" w:rsidP="00167AB9">
      <w:pPr>
        <w:autoSpaceDE w:val="0"/>
        <w:autoSpaceDN w:val="0"/>
        <w:adjustRightInd w:val="0"/>
        <w:rPr>
          <w:b/>
          <w:bCs/>
        </w:rPr>
      </w:pPr>
      <w:r w:rsidRPr="00A015E3">
        <w:rPr>
          <w:b/>
          <w:bCs/>
        </w:rPr>
        <w:t xml:space="preserve">3.1. </w:t>
      </w:r>
      <w:r w:rsidRPr="00A015E3">
        <w:rPr>
          <w:b/>
        </w:rPr>
        <w:t>Требования к минимальному материально</w:t>
      </w:r>
      <w:r w:rsidRPr="00A015E3">
        <w:rPr>
          <w:b/>
          <w:bCs/>
        </w:rPr>
        <w:t xml:space="preserve">- </w:t>
      </w:r>
      <w:r w:rsidRPr="00A015E3">
        <w:rPr>
          <w:b/>
        </w:rPr>
        <w:t>техническому обеспечению</w:t>
      </w:r>
    </w:p>
    <w:p w:rsidR="00167AB9" w:rsidRPr="00A015E3" w:rsidRDefault="00167AB9" w:rsidP="00167AB9">
      <w:pPr>
        <w:autoSpaceDE w:val="0"/>
        <w:autoSpaceDN w:val="0"/>
        <w:adjustRightInd w:val="0"/>
        <w:ind w:firstLine="567"/>
      </w:pPr>
      <w:r w:rsidRPr="00A015E3">
        <w:t>Реализация программы дисциплины требует наличия учебного кабинета «Иностранного языка».</w:t>
      </w:r>
    </w:p>
    <w:p w:rsidR="00167AB9" w:rsidRPr="00A015E3" w:rsidRDefault="00167AB9" w:rsidP="00167AB9">
      <w:pPr>
        <w:autoSpaceDE w:val="0"/>
        <w:autoSpaceDN w:val="0"/>
        <w:adjustRightInd w:val="0"/>
        <w:ind w:firstLine="567"/>
      </w:pPr>
      <w:r w:rsidRPr="00A015E3">
        <w:t>Кабинет оснащен мебелью для:</w:t>
      </w:r>
    </w:p>
    <w:p w:rsidR="00167AB9" w:rsidRPr="00A015E3" w:rsidRDefault="00167AB9" w:rsidP="00167AB9">
      <w:pPr>
        <w:autoSpaceDE w:val="0"/>
        <w:autoSpaceDN w:val="0"/>
        <w:adjustRightInd w:val="0"/>
      </w:pPr>
      <w:r w:rsidRPr="00A015E3">
        <w:t>- организации рабочего места преподавателя;</w:t>
      </w:r>
    </w:p>
    <w:p w:rsidR="00167AB9" w:rsidRPr="00A015E3" w:rsidRDefault="00167AB9" w:rsidP="00167AB9">
      <w:pPr>
        <w:autoSpaceDE w:val="0"/>
        <w:autoSpaceDN w:val="0"/>
        <w:adjustRightInd w:val="0"/>
      </w:pPr>
      <w:r w:rsidRPr="00A015E3">
        <w:t>- организации рабочих мест обучающихся;</w:t>
      </w:r>
    </w:p>
    <w:p w:rsidR="00167AB9" w:rsidRPr="00A015E3" w:rsidRDefault="00167AB9" w:rsidP="00167AB9">
      <w:pPr>
        <w:autoSpaceDE w:val="0"/>
        <w:autoSpaceDN w:val="0"/>
        <w:adjustRightInd w:val="0"/>
      </w:pPr>
      <w:r w:rsidRPr="00A015E3">
        <w:t>- для рационального размещения и</w:t>
      </w:r>
      <w:r w:rsidR="00C80CF8" w:rsidRPr="00A015E3">
        <w:t xml:space="preserve"> хранения учебного оборудования.</w:t>
      </w:r>
    </w:p>
    <w:p w:rsidR="00167AB9" w:rsidRPr="00A015E3" w:rsidRDefault="00167AB9" w:rsidP="00167AB9">
      <w:pPr>
        <w:autoSpaceDE w:val="0"/>
        <w:autoSpaceDN w:val="0"/>
        <w:adjustRightInd w:val="0"/>
        <w:ind w:firstLine="567"/>
      </w:pPr>
      <w:r w:rsidRPr="00A015E3">
        <w:t>Технические средства обучения:</w:t>
      </w:r>
    </w:p>
    <w:p w:rsidR="00167AB9" w:rsidRPr="00A015E3" w:rsidRDefault="00167AB9" w:rsidP="00167AB9">
      <w:pPr>
        <w:autoSpaceDE w:val="0"/>
        <w:autoSpaceDN w:val="0"/>
        <w:adjustRightInd w:val="0"/>
      </w:pPr>
      <w:r w:rsidRPr="00A015E3">
        <w:t>- доска</w:t>
      </w:r>
      <w:r w:rsidR="00AF2FBD" w:rsidRPr="00A015E3">
        <w:t>;</w:t>
      </w:r>
    </w:p>
    <w:p w:rsidR="00167AB9" w:rsidRPr="00A015E3" w:rsidRDefault="00167AB9" w:rsidP="00167AB9">
      <w:pPr>
        <w:autoSpaceDE w:val="0"/>
        <w:autoSpaceDN w:val="0"/>
        <w:adjustRightInd w:val="0"/>
      </w:pPr>
      <w:r w:rsidRPr="00A015E3">
        <w:t>- компьютер с лицензионным программным обеспечением</w:t>
      </w:r>
      <w:r w:rsidR="00AF2FBD" w:rsidRPr="00A015E3">
        <w:t>;</w:t>
      </w:r>
    </w:p>
    <w:p w:rsidR="00167AB9" w:rsidRPr="00A015E3" w:rsidRDefault="00167AB9" w:rsidP="00167AB9">
      <w:pPr>
        <w:autoSpaceDE w:val="0"/>
        <w:autoSpaceDN w:val="0"/>
        <w:adjustRightInd w:val="0"/>
      </w:pPr>
      <w:r w:rsidRPr="00A015E3">
        <w:t>- колонки.</w:t>
      </w:r>
    </w:p>
    <w:p w:rsidR="00167AB9" w:rsidRPr="00A015E3" w:rsidRDefault="00167AB9" w:rsidP="00167AB9">
      <w:pPr>
        <w:autoSpaceDE w:val="0"/>
        <w:autoSpaceDN w:val="0"/>
        <w:adjustRightInd w:val="0"/>
      </w:pPr>
      <w:r w:rsidRPr="00A015E3">
        <w:rPr>
          <w:b/>
          <w:bCs/>
        </w:rPr>
        <w:t xml:space="preserve">3.2. </w:t>
      </w:r>
      <w:r w:rsidRPr="00A015E3">
        <w:rPr>
          <w:b/>
        </w:rPr>
        <w:t>Информационное обеспечение обучения</w:t>
      </w:r>
    </w:p>
    <w:p w:rsidR="00167AB9" w:rsidRPr="00A015E3" w:rsidRDefault="00167AB9" w:rsidP="00167AB9">
      <w:pPr>
        <w:autoSpaceDE w:val="0"/>
        <w:autoSpaceDN w:val="0"/>
        <w:adjustRightInd w:val="0"/>
        <w:rPr>
          <w:b/>
          <w:bCs/>
        </w:rPr>
      </w:pPr>
      <w:r w:rsidRPr="00A015E3">
        <w:rPr>
          <w:b/>
        </w:rPr>
        <w:t>Перечень учебных изданий</w:t>
      </w:r>
      <w:r w:rsidRPr="00A015E3">
        <w:rPr>
          <w:b/>
          <w:bCs/>
        </w:rPr>
        <w:t xml:space="preserve">, </w:t>
      </w:r>
      <w:r w:rsidRPr="00A015E3">
        <w:rPr>
          <w:b/>
        </w:rPr>
        <w:t>Интернет</w:t>
      </w:r>
      <w:r w:rsidRPr="00A015E3">
        <w:rPr>
          <w:b/>
          <w:bCs/>
        </w:rPr>
        <w:t>-</w:t>
      </w:r>
      <w:r w:rsidRPr="00A015E3">
        <w:rPr>
          <w:b/>
        </w:rPr>
        <w:t>ресурсов</w:t>
      </w:r>
      <w:r w:rsidRPr="00A015E3">
        <w:rPr>
          <w:b/>
          <w:bCs/>
        </w:rPr>
        <w:t xml:space="preserve">, </w:t>
      </w:r>
      <w:r w:rsidRPr="00A015E3">
        <w:rPr>
          <w:b/>
        </w:rPr>
        <w:t>дополнительной литературы</w:t>
      </w:r>
    </w:p>
    <w:p w:rsidR="00134343" w:rsidRPr="00A015E3" w:rsidRDefault="00134343" w:rsidP="00134343">
      <w:pPr>
        <w:autoSpaceDE w:val="0"/>
        <w:autoSpaceDN w:val="0"/>
        <w:adjustRightInd w:val="0"/>
        <w:rPr>
          <w:b/>
          <w:bCs/>
        </w:rPr>
      </w:pPr>
      <w:r w:rsidRPr="00A015E3">
        <w:rPr>
          <w:b/>
        </w:rPr>
        <w:t>Основные источники</w:t>
      </w:r>
      <w:r w:rsidRPr="00A015E3">
        <w:rPr>
          <w:b/>
          <w:bCs/>
        </w:rPr>
        <w:t>:</w:t>
      </w:r>
    </w:p>
    <w:p w:rsidR="00134343" w:rsidRPr="00A015E3" w:rsidRDefault="00134343" w:rsidP="00E5549E">
      <w:pPr>
        <w:pStyle w:val="Style24"/>
        <w:widowControl/>
        <w:numPr>
          <w:ilvl w:val="0"/>
          <w:numId w:val="96"/>
        </w:numPr>
        <w:spacing w:before="125"/>
        <w:jc w:val="both"/>
      </w:pPr>
      <w:r w:rsidRPr="00A015E3">
        <w:rPr>
          <w:rStyle w:val="FontStyle42"/>
        </w:rPr>
        <w:t>Агабекян И. П. Английский язык: учебное пособие. – Издание 2-е. Ростов-на-Дону, «Феникс», 2017.</w:t>
      </w:r>
    </w:p>
    <w:p w:rsidR="00134343" w:rsidRPr="00A015E3" w:rsidRDefault="00134343" w:rsidP="00134343">
      <w:pPr>
        <w:autoSpaceDE w:val="0"/>
        <w:autoSpaceDN w:val="0"/>
        <w:adjustRightInd w:val="0"/>
        <w:rPr>
          <w:b/>
        </w:rPr>
      </w:pPr>
      <w:r w:rsidRPr="00A015E3">
        <w:rPr>
          <w:b/>
        </w:rPr>
        <w:t>Дополнительные источники:</w:t>
      </w:r>
    </w:p>
    <w:p w:rsidR="00134343" w:rsidRPr="00A015E3" w:rsidRDefault="00F77133" w:rsidP="00CA20D9">
      <w:pPr>
        <w:pStyle w:val="afff0"/>
        <w:numPr>
          <w:ilvl w:val="0"/>
          <w:numId w:val="153"/>
        </w:numPr>
        <w:jc w:val="both"/>
        <w:rPr>
          <w:rFonts w:ascii="Times New Roman" w:hAnsi="Times New Roman"/>
          <w:sz w:val="24"/>
          <w:szCs w:val="24"/>
        </w:rPr>
      </w:pPr>
      <w:r>
        <w:rPr>
          <w:rStyle w:val="FontStyle42"/>
        </w:rPr>
        <w:t>Буренина Л.К., Консон С.</w:t>
      </w:r>
      <w:r w:rsidR="00134343" w:rsidRPr="00A015E3">
        <w:rPr>
          <w:rStyle w:val="FontStyle42"/>
        </w:rPr>
        <w:t>Б. Учебник английского языка для средних специальных учебных заведений. – М.: «Высшая школа», 1982.</w:t>
      </w:r>
    </w:p>
    <w:p w:rsidR="00134343" w:rsidRPr="00A015E3" w:rsidRDefault="00134343" w:rsidP="00CA20D9">
      <w:pPr>
        <w:pStyle w:val="afff0"/>
        <w:numPr>
          <w:ilvl w:val="0"/>
          <w:numId w:val="153"/>
        </w:numPr>
        <w:jc w:val="both"/>
        <w:rPr>
          <w:rFonts w:ascii="Times New Roman" w:hAnsi="Times New Roman"/>
          <w:bCs/>
          <w:sz w:val="24"/>
          <w:szCs w:val="24"/>
        </w:rPr>
      </w:pPr>
      <w:r w:rsidRPr="00A015E3">
        <w:rPr>
          <w:rFonts w:ascii="Times New Roman" w:hAnsi="Times New Roman"/>
          <w:sz w:val="24"/>
          <w:szCs w:val="24"/>
        </w:rPr>
        <w:t>Голубев А.П. Английский язык для экономических специальностей: учебник/А.П. Голубев, И.Б. Смирнова. М.: Академия, 2016.</w:t>
      </w:r>
    </w:p>
    <w:p w:rsidR="00134343" w:rsidRPr="00A015E3" w:rsidRDefault="00134343" w:rsidP="00CA20D9">
      <w:pPr>
        <w:pStyle w:val="afff0"/>
        <w:numPr>
          <w:ilvl w:val="0"/>
          <w:numId w:val="153"/>
        </w:numPr>
        <w:jc w:val="both"/>
        <w:rPr>
          <w:rFonts w:ascii="Times New Roman" w:hAnsi="Times New Roman"/>
          <w:bCs/>
          <w:sz w:val="24"/>
          <w:szCs w:val="24"/>
        </w:rPr>
      </w:pPr>
      <w:r w:rsidRPr="00A015E3">
        <w:rPr>
          <w:rFonts w:ascii="Times New Roman" w:hAnsi="Times New Roman"/>
          <w:sz w:val="24"/>
          <w:szCs w:val="24"/>
        </w:rPr>
        <w:t>Карпова Т.А. Английский для экономических колледжей. – М.: «Дашков и К◦», 2007.</w:t>
      </w:r>
    </w:p>
    <w:p w:rsidR="00134343" w:rsidRPr="00A015E3" w:rsidRDefault="00134343" w:rsidP="00CA20D9">
      <w:pPr>
        <w:pStyle w:val="afff0"/>
        <w:numPr>
          <w:ilvl w:val="0"/>
          <w:numId w:val="153"/>
        </w:numPr>
        <w:jc w:val="both"/>
        <w:rPr>
          <w:rStyle w:val="FontStyle42"/>
        </w:rPr>
      </w:pPr>
      <w:r w:rsidRPr="00A015E3">
        <w:rPr>
          <w:rStyle w:val="FontStyle42"/>
        </w:rPr>
        <w:t>Приложение к газете «1 сентября» «</w:t>
      </w:r>
      <w:r w:rsidRPr="00A015E3">
        <w:rPr>
          <w:rStyle w:val="FontStyle42"/>
          <w:lang w:val="en-US"/>
        </w:rPr>
        <w:t>English</w:t>
      </w:r>
      <w:r w:rsidRPr="00A015E3">
        <w:rPr>
          <w:rStyle w:val="FontStyle42"/>
        </w:rPr>
        <w:t>».</w:t>
      </w:r>
    </w:p>
    <w:p w:rsidR="00134343" w:rsidRPr="00A015E3" w:rsidRDefault="00134343" w:rsidP="00CA20D9">
      <w:pPr>
        <w:pStyle w:val="afff0"/>
        <w:numPr>
          <w:ilvl w:val="0"/>
          <w:numId w:val="153"/>
        </w:numPr>
        <w:jc w:val="both"/>
        <w:rPr>
          <w:rStyle w:val="FontStyle42"/>
        </w:rPr>
      </w:pPr>
      <w:r w:rsidRPr="00A015E3">
        <w:rPr>
          <w:rStyle w:val="FontStyle42"/>
        </w:rPr>
        <w:t>Видеофильмы «</w:t>
      </w:r>
      <w:r w:rsidRPr="00A015E3">
        <w:rPr>
          <w:rStyle w:val="FontStyle42"/>
          <w:lang w:val="en-US"/>
        </w:rPr>
        <w:t>Business</w:t>
      </w:r>
      <w:r w:rsidR="00F77133">
        <w:rPr>
          <w:rStyle w:val="FontStyle42"/>
        </w:rPr>
        <w:t xml:space="preserve"> </w:t>
      </w:r>
      <w:r w:rsidRPr="00A015E3">
        <w:rPr>
          <w:rStyle w:val="FontStyle42"/>
          <w:lang w:val="en-US"/>
        </w:rPr>
        <w:t>English</w:t>
      </w:r>
      <w:r w:rsidRPr="00A015E3">
        <w:rPr>
          <w:rStyle w:val="FontStyle42"/>
        </w:rPr>
        <w:t>».</w:t>
      </w:r>
    </w:p>
    <w:p w:rsidR="00167AB9" w:rsidRPr="00A015E3" w:rsidRDefault="00167AB9" w:rsidP="00134343">
      <w:pPr>
        <w:autoSpaceDE w:val="0"/>
        <w:autoSpaceDN w:val="0"/>
        <w:adjustRightInd w:val="0"/>
        <w:jc w:val="center"/>
        <w:rPr>
          <w:b/>
        </w:rPr>
      </w:pPr>
      <w:r w:rsidRPr="00A015E3">
        <w:rPr>
          <w:b/>
          <w:bCs/>
        </w:rPr>
        <w:t xml:space="preserve">4. </w:t>
      </w:r>
      <w:r w:rsidRPr="00A015E3">
        <w:rPr>
          <w:b/>
        </w:rPr>
        <w:t xml:space="preserve">КОНТРОЛЬ И ОЦЕНКА РЕЗУЛЬТАТОВ ОСВОЕНИЯДИСЦИПЛИНЫ </w:t>
      </w:r>
    </w:p>
    <w:p w:rsidR="00167AB9" w:rsidRPr="00A015E3" w:rsidRDefault="00167AB9" w:rsidP="00F77133">
      <w:pPr>
        <w:autoSpaceDE w:val="0"/>
        <w:autoSpaceDN w:val="0"/>
        <w:adjustRightInd w:val="0"/>
        <w:ind w:firstLine="426"/>
      </w:pPr>
      <w:r w:rsidRPr="001F4D94">
        <w:t>Контроль и оценка</w:t>
      </w:r>
      <w:r w:rsidRPr="00A015E3">
        <w:t xml:space="preserve"> результатов освоения дисциплины осуществляется преподавателем в процессе проведения практических занятий, тестирования,</w:t>
      </w:r>
      <w:r w:rsidR="00F77133">
        <w:t xml:space="preserve"> </w:t>
      </w:r>
      <w:r w:rsidRPr="00A015E3">
        <w:t>выполнения обучающимися индивидуальных заданий, проектов, а также ведение «Портфолио» или «Учебно-контрольных файлов» обучающегося.</w:t>
      </w:r>
    </w:p>
    <w:tbl>
      <w:tblPr>
        <w:tblStyle w:val="a6"/>
        <w:tblW w:w="0" w:type="auto"/>
        <w:tblLook w:val="04A0"/>
      </w:tblPr>
      <w:tblGrid>
        <w:gridCol w:w="5070"/>
        <w:gridCol w:w="4677"/>
      </w:tblGrid>
      <w:tr w:rsidR="00167AB9" w:rsidRPr="00A015E3" w:rsidTr="00F77133">
        <w:tc>
          <w:tcPr>
            <w:tcW w:w="5070" w:type="dxa"/>
          </w:tcPr>
          <w:p w:rsidR="00167AB9" w:rsidRPr="00A015E3" w:rsidRDefault="00167AB9" w:rsidP="00F77133">
            <w:pPr>
              <w:autoSpaceDE w:val="0"/>
              <w:autoSpaceDN w:val="0"/>
              <w:adjustRightInd w:val="0"/>
              <w:ind w:firstLine="0"/>
              <w:jc w:val="center"/>
              <w:rPr>
                <w:b/>
              </w:rPr>
            </w:pPr>
            <w:r w:rsidRPr="00A015E3">
              <w:rPr>
                <w:b/>
              </w:rPr>
              <w:t>Результаты обучения</w:t>
            </w:r>
          </w:p>
          <w:p w:rsidR="00167AB9" w:rsidRPr="00A015E3" w:rsidRDefault="00167AB9" w:rsidP="00F77133">
            <w:pPr>
              <w:autoSpaceDE w:val="0"/>
              <w:autoSpaceDN w:val="0"/>
              <w:adjustRightInd w:val="0"/>
              <w:ind w:firstLine="0"/>
              <w:jc w:val="center"/>
              <w:rPr>
                <w:b/>
              </w:rPr>
            </w:pPr>
            <w:r w:rsidRPr="00A015E3">
              <w:rPr>
                <w:b/>
                <w:bCs/>
              </w:rPr>
              <w:t>(</w:t>
            </w:r>
            <w:r w:rsidRPr="00A015E3">
              <w:rPr>
                <w:b/>
              </w:rPr>
              <w:t>освоенные умения</w:t>
            </w:r>
            <w:r w:rsidRPr="00A015E3">
              <w:rPr>
                <w:b/>
                <w:bCs/>
              </w:rPr>
              <w:t xml:space="preserve">, </w:t>
            </w:r>
            <w:r w:rsidRPr="00A015E3">
              <w:rPr>
                <w:b/>
              </w:rPr>
              <w:t>усвоенные знания)</w:t>
            </w:r>
          </w:p>
        </w:tc>
        <w:tc>
          <w:tcPr>
            <w:tcW w:w="4677" w:type="dxa"/>
          </w:tcPr>
          <w:p w:rsidR="00167AB9" w:rsidRPr="00A015E3" w:rsidRDefault="00167AB9" w:rsidP="00F77133">
            <w:pPr>
              <w:autoSpaceDE w:val="0"/>
              <w:autoSpaceDN w:val="0"/>
              <w:adjustRightInd w:val="0"/>
              <w:ind w:firstLine="33"/>
              <w:jc w:val="center"/>
              <w:rPr>
                <w:b/>
              </w:rPr>
            </w:pPr>
            <w:r w:rsidRPr="00A015E3">
              <w:rPr>
                <w:b/>
              </w:rPr>
              <w:t>Формы и методы контроля и оценки результатов обучения</w:t>
            </w:r>
          </w:p>
        </w:tc>
      </w:tr>
      <w:tr w:rsidR="00167AB9" w:rsidRPr="00A015E3" w:rsidTr="00F77133">
        <w:tc>
          <w:tcPr>
            <w:tcW w:w="5070" w:type="dxa"/>
          </w:tcPr>
          <w:p w:rsidR="00167AB9" w:rsidRPr="00A015E3" w:rsidRDefault="00167AB9" w:rsidP="00F77133">
            <w:pPr>
              <w:autoSpaceDE w:val="0"/>
              <w:autoSpaceDN w:val="0"/>
              <w:adjustRightInd w:val="0"/>
              <w:ind w:firstLine="0"/>
            </w:pPr>
            <w:r w:rsidRPr="00A015E3">
              <w:t>В результате освоения дисциплины</w:t>
            </w:r>
            <w:r w:rsidR="00F77133">
              <w:t xml:space="preserve"> </w:t>
            </w:r>
            <w:r w:rsidRPr="00A015E3">
              <w:t xml:space="preserve">обучающийся должен </w:t>
            </w:r>
            <w:r w:rsidRPr="00A015E3">
              <w:rPr>
                <w:b/>
              </w:rPr>
              <w:t>уметь</w:t>
            </w:r>
            <w:r w:rsidRPr="00A015E3">
              <w:t>:</w:t>
            </w:r>
          </w:p>
          <w:p w:rsidR="00167AB9" w:rsidRPr="00A015E3" w:rsidRDefault="00167AB9" w:rsidP="00F77133">
            <w:pPr>
              <w:autoSpaceDE w:val="0"/>
              <w:autoSpaceDN w:val="0"/>
              <w:adjustRightInd w:val="0"/>
              <w:ind w:firstLine="0"/>
            </w:pPr>
            <w:r w:rsidRPr="00A015E3">
              <w:t>- общаться (устно и письменно) на</w:t>
            </w:r>
            <w:r w:rsidR="00F77133">
              <w:t xml:space="preserve"> </w:t>
            </w:r>
            <w:r w:rsidRPr="00A015E3">
              <w:t>иностранном языке на профессиональные и повседневные темы;</w:t>
            </w:r>
          </w:p>
          <w:p w:rsidR="00167AB9" w:rsidRPr="00A015E3" w:rsidRDefault="00167AB9" w:rsidP="00F77133">
            <w:pPr>
              <w:autoSpaceDE w:val="0"/>
              <w:autoSpaceDN w:val="0"/>
              <w:adjustRightInd w:val="0"/>
              <w:ind w:firstLine="0"/>
            </w:pPr>
            <w:r w:rsidRPr="00A015E3">
              <w:t>- переводить (со словарем) иностранные тексты профессиональной направленности;</w:t>
            </w:r>
          </w:p>
          <w:p w:rsidR="00167AB9" w:rsidRPr="00A015E3" w:rsidRDefault="00167AB9" w:rsidP="00F77133">
            <w:pPr>
              <w:autoSpaceDE w:val="0"/>
              <w:autoSpaceDN w:val="0"/>
              <w:adjustRightInd w:val="0"/>
              <w:ind w:firstLine="0"/>
            </w:pPr>
            <w:r w:rsidRPr="00A015E3">
              <w:t>- самостоятельно совершенствовать устную и письменную речь, пополнять словарный запас.</w:t>
            </w:r>
          </w:p>
          <w:p w:rsidR="00167AB9" w:rsidRPr="00A015E3" w:rsidRDefault="00167AB9" w:rsidP="00F77133">
            <w:pPr>
              <w:autoSpaceDE w:val="0"/>
              <w:autoSpaceDN w:val="0"/>
              <w:adjustRightInd w:val="0"/>
              <w:ind w:firstLine="0"/>
            </w:pPr>
            <w:r w:rsidRPr="00A015E3">
              <w:t xml:space="preserve">В результате изучения учебной дисциплины обучающийся должен </w:t>
            </w:r>
            <w:r w:rsidRPr="00A015E3">
              <w:rPr>
                <w:b/>
              </w:rPr>
              <w:t>знать</w:t>
            </w:r>
            <w:r w:rsidRPr="00A015E3">
              <w:t>:</w:t>
            </w:r>
          </w:p>
          <w:p w:rsidR="00167AB9" w:rsidRPr="00A015E3" w:rsidRDefault="00167AB9" w:rsidP="00F77133">
            <w:pPr>
              <w:autoSpaceDE w:val="0"/>
              <w:autoSpaceDN w:val="0"/>
              <w:adjustRightInd w:val="0"/>
              <w:ind w:firstLine="0"/>
            </w:pPr>
            <w:r w:rsidRPr="00A015E3">
              <w:t>– лексический (1200-1400 лексических единиц) и грамматический минимум, необходимый для чтения и перевода (со словарем) иностранных</w:t>
            </w:r>
            <w:r w:rsidR="00F77133">
              <w:t xml:space="preserve"> </w:t>
            </w:r>
            <w:r w:rsidRPr="00A015E3">
              <w:t>текстов профессиональной направленности.</w:t>
            </w:r>
          </w:p>
        </w:tc>
        <w:tc>
          <w:tcPr>
            <w:tcW w:w="4677" w:type="dxa"/>
          </w:tcPr>
          <w:p w:rsidR="00167AB9" w:rsidRPr="00A015E3" w:rsidRDefault="00167AB9" w:rsidP="00F77133">
            <w:pPr>
              <w:tabs>
                <w:tab w:val="left" w:pos="4572"/>
              </w:tabs>
              <w:autoSpaceDE w:val="0"/>
              <w:autoSpaceDN w:val="0"/>
              <w:adjustRightInd w:val="0"/>
              <w:ind w:firstLine="33"/>
              <w:rPr>
                <w:u w:val="single"/>
              </w:rPr>
            </w:pPr>
            <w:r w:rsidRPr="00A015E3">
              <w:rPr>
                <w:u w:val="single"/>
              </w:rPr>
              <w:t>Формы контроля обучения:</w:t>
            </w:r>
          </w:p>
          <w:p w:rsidR="00167AB9" w:rsidRPr="00A015E3" w:rsidRDefault="00167AB9" w:rsidP="00F77133">
            <w:pPr>
              <w:tabs>
                <w:tab w:val="left" w:pos="4572"/>
              </w:tabs>
              <w:autoSpaceDE w:val="0"/>
              <w:autoSpaceDN w:val="0"/>
              <w:adjustRightInd w:val="0"/>
              <w:ind w:firstLine="33"/>
            </w:pPr>
            <w:r w:rsidRPr="00A015E3">
              <w:t>– домашние задания проблемного характера;</w:t>
            </w:r>
          </w:p>
          <w:p w:rsidR="00167AB9" w:rsidRPr="00A015E3" w:rsidRDefault="00167AB9" w:rsidP="00F77133">
            <w:pPr>
              <w:tabs>
                <w:tab w:val="left" w:pos="4572"/>
              </w:tabs>
              <w:autoSpaceDE w:val="0"/>
              <w:autoSpaceDN w:val="0"/>
              <w:adjustRightInd w:val="0"/>
              <w:ind w:firstLine="33"/>
            </w:pPr>
            <w:r w:rsidRPr="00A015E3">
              <w:t>– практические задания по работе с информацией, документами, литературой;</w:t>
            </w:r>
          </w:p>
          <w:p w:rsidR="00167AB9" w:rsidRPr="00A015E3" w:rsidRDefault="00167AB9" w:rsidP="00F77133">
            <w:pPr>
              <w:tabs>
                <w:tab w:val="left" w:pos="4572"/>
              </w:tabs>
              <w:autoSpaceDE w:val="0"/>
              <w:autoSpaceDN w:val="0"/>
              <w:adjustRightInd w:val="0"/>
              <w:ind w:firstLine="33"/>
            </w:pPr>
            <w:r w:rsidRPr="00A015E3">
              <w:t>–защита индивидуальных и групповых заданий проектного характера.</w:t>
            </w:r>
          </w:p>
          <w:p w:rsidR="00167AB9" w:rsidRPr="00A015E3" w:rsidRDefault="00167AB9" w:rsidP="00F77133">
            <w:pPr>
              <w:tabs>
                <w:tab w:val="left" w:pos="4572"/>
              </w:tabs>
              <w:autoSpaceDE w:val="0"/>
              <w:autoSpaceDN w:val="0"/>
              <w:adjustRightInd w:val="0"/>
              <w:ind w:firstLine="33"/>
              <w:rPr>
                <w:u w:val="single"/>
              </w:rPr>
            </w:pPr>
            <w:r w:rsidRPr="00A015E3">
              <w:rPr>
                <w:u w:val="single"/>
              </w:rPr>
              <w:t>Методы оценки результатов обучения:</w:t>
            </w:r>
          </w:p>
          <w:p w:rsidR="00167AB9" w:rsidRPr="00A015E3" w:rsidRDefault="00167AB9" w:rsidP="00F77133">
            <w:pPr>
              <w:autoSpaceDE w:val="0"/>
              <w:autoSpaceDN w:val="0"/>
              <w:adjustRightInd w:val="0"/>
              <w:ind w:firstLine="33"/>
            </w:pPr>
            <w:r w:rsidRPr="00A015E3">
              <w:t>- традиционная система отметок в баллах за каждую выполненную работу, на основе которых выставляется итоговая отметка;</w:t>
            </w:r>
          </w:p>
          <w:p w:rsidR="00167AB9" w:rsidRPr="00A015E3" w:rsidRDefault="00167AB9" w:rsidP="00F77133">
            <w:pPr>
              <w:autoSpaceDE w:val="0"/>
              <w:autoSpaceDN w:val="0"/>
              <w:adjustRightInd w:val="0"/>
              <w:ind w:firstLine="33"/>
            </w:pPr>
            <w:r w:rsidRPr="00A015E3">
              <w:t>– мониторинг роста творческой самостоятельности и навыков получения нового знания каждым обучающимся.</w:t>
            </w:r>
          </w:p>
        </w:tc>
      </w:tr>
    </w:tbl>
    <w:p w:rsidR="00167AB9" w:rsidRPr="00A015E3" w:rsidRDefault="00167AB9" w:rsidP="00167AB9">
      <w:pPr>
        <w:autoSpaceDE w:val="0"/>
        <w:autoSpaceDN w:val="0"/>
        <w:adjustRightInd w:val="0"/>
      </w:pPr>
    </w:p>
    <w:p w:rsidR="00F77133" w:rsidRDefault="00F77133"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6DE1" w:rsidRDefault="00A96DE1"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167AB9" w:rsidRPr="00A015E3" w:rsidRDefault="00167AB9"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A015E3">
        <w:rPr>
          <w:b/>
          <w:sz w:val="28"/>
          <w:szCs w:val="28"/>
        </w:rPr>
        <w:lastRenderedPageBreak/>
        <w:t>ОГСЭ.03 Иностранный язык (немецкий язык)</w:t>
      </w:r>
    </w:p>
    <w:p w:rsidR="003331A8" w:rsidRPr="00A015E3" w:rsidRDefault="003331A8" w:rsidP="003331A8">
      <w:pPr>
        <w:autoSpaceDE w:val="0"/>
        <w:autoSpaceDN w:val="0"/>
        <w:adjustRightInd w:val="0"/>
      </w:pPr>
      <w:r w:rsidRPr="00A015E3">
        <w:rPr>
          <w:b/>
          <w:bCs/>
        </w:rPr>
        <w:t xml:space="preserve">1.1. </w:t>
      </w:r>
      <w:r w:rsidRPr="00A015E3">
        <w:rPr>
          <w:b/>
        </w:rPr>
        <w:t>Область применения программы</w:t>
      </w:r>
    </w:p>
    <w:p w:rsidR="001F4D94" w:rsidRDefault="00F77133" w:rsidP="001F4D94">
      <w:pPr>
        <w:pStyle w:val="Style5"/>
        <w:widowControl/>
        <w:tabs>
          <w:tab w:val="left" w:leader="underscore" w:pos="4874"/>
        </w:tabs>
        <w:spacing w:line="240" w:lineRule="auto"/>
        <w:ind w:firstLine="567"/>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001F4D94" w:rsidRPr="00BB2366">
        <w:t>35.02.12 «Садово-парковое и ландшафтное строительство</w:t>
      </w:r>
      <w:r w:rsidR="001F4D94">
        <w:t>».</w:t>
      </w:r>
    </w:p>
    <w:p w:rsidR="003331A8" w:rsidRPr="00A015E3" w:rsidRDefault="003331A8" w:rsidP="001F4D94">
      <w:pPr>
        <w:pStyle w:val="Style5"/>
        <w:widowControl/>
        <w:tabs>
          <w:tab w:val="left" w:leader="underscore" w:pos="4874"/>
        </w:tabs>
        <w:spacing w:line="240" w:lineRule="auto"/>
        <w:ind w:firstLine="567"/>
        <w:rPr>
          <w:b/>
        </w:rPr>
      </w:pPr>
      <w:r w:rsidRPr="00A015E3">
        <w:rPr>
          <w:b/>
          <w:bCs/>
        </w:rPr>
        <w:t xml:space="preserve">1.2. </w:t>
      </w:r>
      <w:r w:rsidRPr="00A015E3">
        <w:rPr>
          <w:b/>
        </w:rPr>
        <w:t>Место дисциплины в структуре основной профессиональной образовательной  программы</w:t>
      </w:r>
      <w:r w:rsidRPr="00A015E3">
        <w:rPr>
          <w:b/>
          <w:bCs/>
        </w:rPr>
        <w:t>:</w:t>
      </w:r>
    </w:p>
    <w:p w:rsidR="003331A8" w:rsidRPr="00A015E3" w:rsidRDefault="003331A8" w:rsidP="003331A8">
      <w:pPr>
        <w:autoSpaceDE w:val="0"/>
        <w:autoSpaceDN w:val="0"/>
        <w:adjustRightInd w:val="0"/>
      </w:pPr>
      <w:r w:rsidRPr="00A015E3">
        <w:t>Учебная дисциплина «Немецкий язык» относится к общему гуманитарному и социально-экономическому циклу основной профессиональной образовательной программы.</w:t>
      </w:r>
    </w:p>
    <w:p w:rsidR="003331A8" w:rsidRPr="00A015E3" w:rsidRDefault="003331A8" w:rsidP="003331A8">
      <w:pPr>
        <w:autoSpaceDE w:val="0"/>
        <w:autoSpaceDN w:val="0"/>
        <w:adjustRightInd w:val="0"/>
        <w:rPr>
          <w:b/>
        </w:rPr>
      </w:pPr>
      <w:r w:rsidRPr="00A015E3">
        <w:rPr>
          <w:b/>
          <w:bCs/>
        </w:rPr>
        <w:t xml:space="preserve">1.3. </w:t>
      </w:r>
      <w:r w:rsidRPr="00A015E3">
        <w:rPr>
          <w:b/>
        </w:rPr>
        <w:t xml:space="preserve">Цели и задачи дисциплины </w:t>
      </w:r>
      <w:r w:rsidRPr="00A015E3">
        <w:rPr>
          <w:b/>
          <w:bCs/>
        </w:rPr>
        <w:t xml:space="preserve">– </w:t>
      </w:r>
      <w:r w:rsidRPr="00A015E3">
        <w:rPr>
          <w:b/>
        </w:rPr>
        <w:t>требования к результатам освоения дисциплины</w:t>
      </w:r>
      <w:r w:rsidRPr="00A015E3">
        <w:rPr>
          <w:b/>
          <w:bCs/>
        </w:rPr>
        <w:t>:</w:t>
      </w:r>
    </w:p>
    <w:p w:rsidR="003331A8" w:rsidRPr="00A015E3" w:rsidRDefault="003331A8" w:rsidP="003331A8">
      <w:pPr>
        <w:autoSpaceDE w:val="0"/>
        <w:autoSpaceDN w:val="0"/>
        <w:adjustRightInd w:val="0"/>
      </w:pPr>
      <w:r w:rsidRPr="00A015E3">
        <w:t xml:space="preserve">В результате освоения учебной дисциплины обучающийся должен </w:t>
      </w:r>
      <w:r w:rsidRPr="00A015E3">
        <w:rPr>
          <w:b/>
        </w:rPr>
        <w:t>уметь</w:t>
      </w:r>
      <w:r w:rsidRPr="00A015E3">
        <w:t>:</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общаться (устно и письменно) на иностранном языке на профессиональные и повседневные темы;</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переводить (со словарем) иностранные тексты профессиональной направленности;</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самостоятельно совершенствовать устную и письменную речь, пополнять словарный запас.</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xml:space="preserve">В результате изучения учебной дисциплины обучающийся должен </w:t>
      </w:r>
      <w:r w:rsidRPr="00A015E3">
        <w:rPr>
          <w:rFonts w:ascii="Times New Roman" w:hAnsi="Times New Roman"/>
          <w:b/>
          <w:sz w:val="24"/>
          <w:szCs w:val="24"/>
        </w:rPr>
        <w:t>знать</w:t>
      </w:r>
      <w:r w:rsidRPr="00A015E3">
        <w:rPr>
          <w:rFonts w:ascii="Times New Roman" w:hAnsi="Times New Roman"/>
          <w:b/>
          <w:bCs/>
          <w:sz w:val="24"/>
          <w:szCs w:val="24"/>
        </w:rPr>
        <w:t>:</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3331A8" w:rsidRPr="00A015E3" w:rsidRDefault="003331A8" w:rsidP="003331A8">
      <w:pPr>
        <w:autoSpaceDE w:val="0"/>
        <w:autoSpaceDN w:val="0"/>
        <w:adjustRightInd w:val="0"/>
        <w:rPr>
          <w:b/>
          <w:bCs/>
        </w:rPr>
      </w:pPr>
      <w:r w:rsidRPr="00A015E3">
        <w:rPr>
          <w:b/>
          <w:bCs/>
        </w:rPr>
        <w:t>1.4. К</w:t>
      </w:r>
      <w:r w:rsidRPr="00A015E3">
        <w:rPr>
          <w:b/>
        </w:rPr>
        <w:t>оличество часов на освоение программы дисциплины</w:t>
      </w:r>
      <w:r w:rsidRPr="00A015E3">
        <w:rPr>
          <w:b/>
          <w:bCs/>
        </w:rPr>
        <w:t>:</w:t>
      </w:r>
    </w:p>
    <w:p w:rsidR="003331A8" w:rsidRPr="00A015E3" w:rsidRDefault="003331A8" w:rsidP="003331A8">
      <w:pPr>
        <w:autoSpaceDE w:val="0"/>
        <w:autoSpaceDN w:val="0"/>
        <w:adjustRightInd w:val="0"/>
      </w:pPr>
      <w:r w:rsidRPr="00A015E3">
        <w:t>максимальной учебной нагрузки обучающегося 340 часов, в том числе:</w:t>
      </w:r>
    </w:p>
    <w:p w:rsidR="003331A8" w:rsidRPr="00A015E3" w:rsidRDefault="003331A8" w:rsidP="003331A8">
      <w:pPr>
        <w:autoSpaceDE w:val="0"/>
        <w:autoSpaceDN w:val="0"/>
        <w:adjustRightInd w:val="0"/>
        <w:rPr>
          <w:b/>
        </w:rPr>
      </w:pPr>
      <w:r w:rsidRPr="00A015E3">
        <w:t>обязательной аудиторной учебной нагрузки обучающегося 170 часов;</w:t>
      </w:r>
    </w:p>
    <w:p w:rsidR="003331A8" w:rsidRPr="00A015E3" w:rsidRDefault="003331A8" w:rsidP="003331A8">
      <w:pPr>
        <w:autoSpaceDE w:val="0"/>
        <w:autoSpaceDN w:val="0"/>
        <w:adjustRightInd w:val="0"/>
      </w:pPr>
      <w:r w:rsidRPr="00A015E3">
        <w:t>самостоятельной работы обучающегося 170 часов.</w:t>
      </w:r>
    </w:p>
    <w:p w:rsidR="003331A8" w:rsidRPr="00A015E3" w:rsidRDefault="003331A8" w:rsidP="003331A8">
      <w:pPr>
        <w:jc w:val="center"/>
      </w:pPr>
    </w:p>
    <w:p w:rsidR="00134343" w:rsidRPr="00A015E3" w:rsidRDefault="003331A8" w:rsidP="00E5549E">
      <w:pPr>
        <w:pStyle w:val="afff0"/>
        <w:numPr>
          <w:ilvl w:val="0"/>
          <w:numId w:val="96"/>
        </w:numPr>
        <w:jc w:val="center"/>
        <w:rPr>
          <w:rFonts w:ascii="Times New Roman" w:hAnsi="Times New Roman"/>
          <w:b/>
          <w:sz w:val="24"/>
          <w:szCs w:val="24"/>
          <w:lang w:val="en-US"/>
        </w:rPr>
      </w:pPr>
      <w:r w:rsidRPr="00A015E3">
        <w:rPr>
          <w:rFonts w:ascii="Times New Roman" w:hAnsi="Times New Roman"/>
          <w:b/>
          <w:sz w:val="24"/>
          <w:szCs w:val="24"/>
        </w:rPr>
        <w:t xml:space="preserve">СТРУКТУРА И СОДЕРЖАНИЕ УЧЕБНОЙ ДИСЦИПЛИНЫ </w:t>
      </w:r>
    </w:p>
    <w:p w:rsidR="003331A8" w:rsidRPr="00A015E3" w:rsidRDefault="003331A8" w:rsidP="003331A8">
      <w:pPr>
        <w:pStyle w:val="afff0"/>
        <w:rPr>
          <w:rStyle w:val="FontStyle39"/>
          <w:sz w:val="24"/>
          <w:szCs w:val="24"/>
        </w:rPr>
      </w:pPr>
      <w:r w:rsidRPr="00A015E3">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3"/>
        <w:gridCol w:w="2307"/>
      </w:tblGrid>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jc w:val="center"/>
              <w:rPr>
                <w:rFonts w:ascii="Times New Roman" w:hAnsi="Times New Roman"/>
                <w:b/>
                <w:sz w:val="24"/>
                <w:szCs w:val="24"/>
              </w:rPr>
            </w:pPr>
            <w:r w:rsidRPr="00A015E3">
              <w:rPr>
                <w:rFonts w:ascii="Times New Roman" w:hAnsi="Times New Roman"/>
                <w:b/>
                <w:sz w:val="24"/>
                <w:szCs w:val="24"/>
              </w:rPr>
              <w:t>Вид учебной работы</w:t>
            </w:r>
          </w:p>
        </w:tc>
        <w:tc>
          <w:tcPr>
            <w:tcW w:w="2307"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jc w:val="center"/>
              <w:rPr>
                <w:rFonts w:ascii="Times New Roman" w:hAnsi="Times New Roman"/>
                <w:b/>
                <w:sz w:val="24"/>
                <w:szCs w:val="24"/>
              </w:rPr>
            </w:pPr>
            <w:r w:rsidRPr="00A015E3">
              <w:rPr>
                <w:rFonts w:ascii="Times New Roman" w:hAnsi="Times New Roman"/>
                <w:b/>
                <w:sz w:val="24"/>
                <w:szCs w:val="24"/>
              </w:rPr>
              <w:t>Объём часов</w:t>
            </w:r>
          </w:p>
        </w:tc>
      </w:tr>
      <w:tr w:rsidR="003331A8" w:rsidRPr="00A015E3" w:rsidTr="00363F09">
        <w:trPr>
          <w:trHeight w:val="321"/>
        </w:trPr>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b/>
                <w:sz w:val="24"/>
                <w:szCs w:val="24"/>
              </w:rPr>
            </w:pPr>
            <w:r w:rsidRPr="00A015E3">
              <w:rPr>
                <w:rFonts w:ascii="Times New Roman" w:hAnsi="Times New Roman"/>
                <w:b/>
                <w:sz w:val="24"/>
                <w:szCs w:val="24"/>
              </w:rPr>
              <w:t>Максимальная учебная нагрузка (всего)</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340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b/>
                <w:sz w:val="24"/>
                <w:szCs w:val="24"/>
              </w:rPr>
            </w:pPr>
            <w:r w:rsidRPr="00A015E3">
              <w:rPr>
                <w:rFonts w:ascii="Times New Roman" w:hAnsi="Times New Roman"/>
                <w:b/>
                <w:sz w:val="24"/>
                <w:szCs w:val="24"/>
              </w:rPr>
              <w:t>Обязательная аудиторная учебная нагрузка (всего)</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170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i/>
                <w:sz w:val="24"/>
                <w:szCs w:val="24"/>
              </w:rPr>
              <w:t>в том числе</w:t>
            </w:r>
            <w:r w:rsidRPr="00A015E3">
              <w:rPr>
                <w:rFonts w:ascii="Times New Roman" w:hAnsi="Times New Roman"/>
                <w:sz w:val="24"/>
                <w:szCs w:val="24"/>
              </w:rPr>
              <w:t>:</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 xml:space="preserve">практические занятия </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170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контрольные работы (в том числе)</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9</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b/>
                <w:sz w:val="24"/>
                <w:szCs w:val="24"/>
              </w:rPr>
            </w:pPr>
            <w:r w:rsidRPr="00A015E3">
              <w:rPr>
                <w:rFonts w:ascii="Times New Roman" w:hAnsi="Times New Roman"/>
                <w:b/>
                <w:sz w:val="24"/>
                <w:szCs w:val="24"/>
              </w:rPr>
              <w:t>Самостоятельная работа обучающегося (всего)</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170</w:t>
            </w:r>
          </w:p>
        </w:tc>
      </w:tr>
      <w:tr w:rsidR="003331A8" w:rsidRPr="0026143A" w:rsidTr="00383FB4">
        <w:tc>
          <w:tcPr>
            <w:tcW w:w="7263" w:type="dxa"/>
            <w:tcBorders>
              <w:top w:val="single" w:sz="4" w:space="0" w:color="auto"/>
              <w:left w:val="single" w:sz="4" w:space="0" w:color="auto"/>
              <w:bottom w:val="single" w:sz="4" w:space="0" w:color="auto"/>
              <w:right w:val="single" w:sz="4" w:space="0" w:color="auto"/>
            </w:tcBorders>
          </w:tcPr>
          <w:p w:rsidR="003331A8" w:rsidRPr="0026143A" w:rsidRDefault="003331A8" w:rsidP="00383FB4">
            <w:pPr>
              <w:pStyle w:val="afff0"/>
              <w:rPr>
                <w:rFonts w:ascii="Times New Roman" w:hAnsi="Times New Roman"/>
                <w:i/>
                <w:sz w:val="24"/>
                <w:szCs w:val="24"/>
              </w:rPr>
            </w:pPr>
            <w:r w:rsidRPr="0026143A">
              <w:rPr>
                <w:rFonts w:ascii="Times New Roman" w:hAnsi="Times New Roman"/>
                <w:i/>
                <w:sz w:val="24"/>
                <w:szCs w:val="24"/>
              </w:rPr>
              <w:t>в том числе:</w:t>
            </w:r>
          </w:p>
        </w:tc>
        <w:tc>
          <w:tcPr>
            <w:tcW w:w="2307" w:type="dxa"/>
            <w:tcBorders>
              <w:top w:val="single" w:sz="4" w:space="0" w:color="auto"/>
              <w:left w:val="single" w:sz="4" w:space="0" w:color="auto"/>
              <w:bottom w:val="single" w:sz="4" w:space="0" w:color="auto"/>
              <w:right w:val="single" w:sz="4" w:space="0" w:color="auto"/>
            </w:tcBorders>
          </w:tcPr>
          <w:p w:rsidR="003331A8" w:rsidRPr="0026143A" w:rsidRDefault="003331A8" w:rsidP="00383FB4">
            <w:pPr>
              <w:pStyle w:val="afff0"/>
              <w:jc w:val="center"/>
              <w:rPr>
                <w:rFonts w:ascii="Times New Roman" w:hAnsi="Times New Roman"/>
                <w:i/>
                <w:sz w:val="24"/>
                <w:szCs w:val="24"/>
              </w:rPr>
            </w:pP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портфолио обучающегося или учебно-контрольный файл</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85</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реферат, проект, домашняя работа и т.п.</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85</w:t>
            </w:r>
          </w:p>
        </w:tc>
      </w:tr>
      <w:tr w:rsidR="00F77133" w:rsidRPr="00F77133" w:rsidTr="00C723A0">
        <w:tc>
          <w:tcPr>
            <w:tcW w:w="9570" w:type="dxa"/>
            <w:gridSpan w:val="2"/>
            <w:tcBorders>
              <w:top w:val="single" w:sz="4" w:space="0" w:color="auto"/>
              <w:left w:val="single" w:sz="4" w:space="0" w:color="auto"/>
              <w:bottom w:val="single" w:sz="4" w:space="0" w:color="auto"/>
              <w:right w:val="single" w:sz="4" w:space="0" w:color="auto"/>
            </w:tcBorders>
          </w:tcPr>
          <w:p w:rsidR="00F77133" w:rsidRPr="00F77133" w:rsidRDefault="00F77133" w:rsidP="00383FB4">
            <w:pPr>
              <w:pStyle w:val="afff0"/>
              <w:jc w:val="center"/>
              <w:rPr>
                <w:rFonts w:ascii="Times New Roman" w:hAnsi="Times New Roman"/>
                <w:b/>
                <w:i/>
                <w:sz w:val="24"/>
                <w:szCs w:val="24"/>
              </w:rPr>
            </w:pPr>
            <w:r w:rsidRPr="00F77133">
              <w:rPr>
                <w:rFonts w:ascii="Times New Roman" w:hAnsi="Times New Roman"/>
                <w:b/>
                <w:i/>
                <w:iCs/>
                <w:sz w:val="24"/>
                <w:szCs w:val="24"/>
              </w:rPr>
              <w:t>Промежуточная  аттестация</w:t>
            </w:r>
            <w:r>
              <w:rPr>
                <w:rFonts w:ascii="Times New Roman" w:hAnsi="Times New Roman"/>
                <w:b/>
                <w:i/>
                <w:iCs/>
                <w:sz w:val="24"/>
                <w:szCs w:val="24"/>
              </w:rPr>
              <w:t xml:space="preserve"> </w:t>
            </w:r>
            <w:r w:rsidRPr="00F77133">
              <w:rPr>
                <w:rFonts w:ascii="Times New Roman" w:hAnsi="Times New Roman"/>
                <w:b/>
                <w:i/>
                <w:iCs/>
                <w:sz w:val="24"/>
                <w:szCs w:val="24"/>
              </w:rPr>
              <w:t>в форме  дифференцированного зачета</w:t>
            </w:r>
          </w:p>
        </w:tc>
      </w:tr>
    </w:tbl>
    <w:p w:rsidR="003331A8" w:rsidRPr="00A015E3" w:rsidRDefault="003331A8" w:rsidP="003929E8">
      <w:pPr>
        <w:ind w:firstLine="0"/>
        <w:sectPr w:rsidR="003331A8" w:rsidRPr="00A015E3" w:rsidSect="00363F09">
          <w:pgSz w:w="11906" w:h="16838" w:code="9"/>
          <w:pgMar w:top="1134" w:right="851" w:bottom="851" w:left="1418" w:header="709" w:footer="709" w:gutter="0"/>
          <w:cols w:space="720"/>
        </w:sectPr>
      </w:pPr>
    </w:p>
    <w:p w:rsidR="003331A8" w:rsidRPr="00A015E3" w:rsidRDefault="003331A8" w:rsidP="00EC4650">
      <w:pPr>
        <w:autoSpaceDE w:val="0"/>
        <w:autoSpaceDN w:val="0"/>
        <w:adjustRightInd w:val="0"/>
        <w:rPr>
          <w:b/>
          <w:bCs/>
        </w:rPr>
      </w:pPr>
      <w:r w:rsidRPr="00A015E3">
        <w:rPr>
          <w:b/>
          <w:bCs/>
        </w:rPr>
        <w:lastRenderedPageBreak/>
        <w:t xml:space="preserve">2.2. </w:t>
      </w:r>
      <w:r w:rsidRPr="00A015E3">
        <w:rPr>
          <w:b/>
        </w:rPr>
        <w:t xml:space="preserve">Тематический план и содержание учебной дисциплины </w:t>
      </w:r>
      <w:r w:rsidRPr="00A015E3">
        <w:rPr>
          <w:b/>
          <w:bCs/>
        </w:rPr>
        <w:t>«НЕМЕЦКИЙ ЯЗЫК»</w:t>
      </w:r>
    </w:p>
    <w:tbl>
      <w:tblPr>
        <w:tblStyle w:val="a6"/>
        <w:tblW w:w="4953" w:type="pct"/>
        <w:tblLayout w:type="fixed"/>
        <w:tblLook w:val="04A0"/>
      </w:tblPr>
      <w:tblGrid>
        <w:gridCol w:w="2376"/>
        <w:gridCol w:w="8789"/>
        <w:gridCol w:w="1135"/>
        <w:gridCol w:w="2066"/>
      </w:tblGrid>
      <w:tr w:rsidR="003331A8" w:rsidRPr="00A015E3" w:rsidTr="003929E8">
        <w:trPr>
          <w:trHeight w:val="560"/>
        </w:trPr>
        <w:tc>
          <w:tcPr>
            <w:tcW w:w="827" w:type="pct"/>
          </w:tcPr>
          <w:p w:rsidR="003331A8" w:rsidRPr="00A015E3" w:rsidRDefault="003331A8" w:rsidP="00256455">
            <w:pPr>
              <w:autoSpaceDE w:val="0"/>
              <w:autoSpaceDN w:val="0"/>
              <w:adjustRightInd w:val="0"/>
              <w:ind w:firstLine="0"/>
              <w:jc w:val="center"/>
              <w:rPr>
                <w:b/>
              </w:rPr>
            </w:pPr>
            <w:r w:rsidRPr="00A015E3">
              <w:rPr>
                <w:b/>
              </w:rPr>
              <w:t>Наименование</w:t>
            </w:r>
          </w:p>
          <w:p w:rsidR="003331A8" w:rsidRPr="00A015E3" w:rsidRDefault="003331A8" w:rsidP="00256455">
            <w:pPr>
              <w:autoSpaceDE w:val="0"/>
              <w:autoSpaceDN w:val="0"/>
              <w:adjustRightInd w:val="0"/>
              <w:ind w:firstLine="0"/>
              <w:jc w:val="center"/>
              <w:rPr>
                <w:b/>
              </w:rPr>
            </w:pPr>
            <w:r w:rsidRPr="00A015E3">
              <w:rPr>
                <w:b/>
              </w:rPr>
              <w:t>разделов и тем</w:t>
            </w:r>
          </w:p>
        </w:tc>
        <w:tc>
          <w:tcPr>
            <w:tcW w:w="3059" w:type="pct"/>
          </w:tcPr>
          <w:p w:rsidR="003331A8" w:rsidRPr="00A015E3" w:rsidRDefault="003331A8" w:rsidP="00383FB4">
            <w:pPr>
              <w:autoSpaceDE w:val="0"/>
              <w:autoSpaceDN w:val="0"/>
              <w:adjustRightInd w:val="0"/>
              <w:jc w:val="center"/>
              <w:rPr>
                <w:b/>
                <w:bCs/>
              </w:rPr>
            </w:pPr>
            <w:r w:rsidRPr="00A015E3">
              <w:rPr>
                <w:b/>
              </w:rPr>
              <w:t>Содержание учебного материала</w:t>
            </w:r>
            <w:r w:rsidRPr="00A015E3">
              <w:rPr>
                <w:b/>
                <w:bCs/>
              </w:rPr>
              <w:t xml:space="preserve">, </w:t>
            </w:r>
            <w:r w:rsidRPr="00A015E3">
              <w:rPr>
                <w:b/>
              </w:rPr>
              <w:t>практические работы</w:t>
            </w:r>
            <w:r w:rsidRPr="00A015E3">
              <w:rPr>
                <w:b/>
                <w:bCs/>
              </w:rPr>
              <w:t>,</w:t>
            </w:r>
          </w:p>
          <w:p w:rsidR="003331A8" w:rsidRPr="00A015E3" w:rsidRDefault="003331A8" w:rsidP="00383FB4">
            <w:pPr>
              <w:autoSpaceDE w:val="0"/>
              <w:autoSpaceDN w:val="0"/>
              <w:adjustRightInd w:val="0"/>
              <w:jc w:val="center"/>
              <w:rPr>
                <w:b/>
              </w:rPr>
            </w:pPr>
            <w:r w:rsidRPr="00A015E3">
              <w:rPr>
                <w:b/>
              </w:rPr>
              <w:t>самостоятельная работа обучающихся</w:t>
            </w:r>
          </w:p>
        </w:tc>
        <w:tc>
          <w:tcPr>
            <w:tcW w:w="395" w:type="pct"/>
          </w:tcPr>
          <w:p w:rsidR="003331A8" w:rsidRPr="00A015E3" w:rsidRDefault="003331A8" w:rsidP="00350F6C">
            <w:pPr>
              <w:autoSpaceDE w:val="0"/>
              <w:autoSpaceDN w:val="0"/>
              <w:adjustRightInd w:val="0"/>
              <w:ind w:firstLine="35"/>
              <w:jc w:val="center"/>
              <w:rPr>
                <w:b/>
              </w:rPr>
            </w:pPr>
            <w:r w:rsidRPr="00A015E3">
              <w:rPr>
                <w:b/>
              </w:rPr>
              <w:t>Объем</w:t>
            </w:r>
          </w:p>
          <w:p w:rsidR="003331A8" w:rsidRPr="00A015E3" w:rsidRDefault="003331A8" w:rsidP="00350F6C">
            <w:pPr>
              <w:autoSpaceDE w:val="0"/>
              <w:autoSpaceDN w:val="0"/>
              <w:adjustRightInd w:val="0"/>
              <w:ind w:firstLine="35"/>
              <w:jc w:val="center"/>
              <w:rPr>
                <w:b/>
              </w:rPr>
            </w:pPr>
            <w:r w:rsidRPr="00A015E3">
              <w:rPr>
                <w:b/>
              </w:rPr>
              <w:t>часов</w:t>
            </w:r>
          </w:p>
        </w:tc>
        <w:tc>
          <w:tcPr>
            <w:tcW w:w="719" w:type="pct"/>
          </w:tcPr>
          <w:p w:rsidR="003331A8" w:rsidRPr="00A015E3" w:rsidRDefault="003331A8" w:rsidP="00383FB4">
            <w:pPr>
              <w:autoSpaceDE w:val="0"/>
              <w:autoSpaceDN w:val="0"/>
              <w:adjustRightInd w:val="0"/>
              <w:jc w:val="center"/>
              <w:rPr>
                <w:b/>
              </w:rPr>
            </w:pPr>
            <w:r w:rsidRPr="00A015E3">
              <w:rPr>
                <w:b/>
              </w:rPr>
              <w:t>Уровень</w:t>
            </w:r>
          </w:p>
          <w:p w:rsidR="003331A8" w:rsidRPr="00A015E3" w:rsidRDefault="003331A8" w:rsidP="00383FB4">
            <w:pPr>
              <w:autoSpaceDE w:val="0"/>
              <w:autoSpaceDN w:val="0"/>
              <w:adjustRightInd w:val="0"/>
              <w:jc w:val="center"/>
              <w:rPr>
                <w:b/>
              </w:rPr>
            </w:pPr>
            <w:r w:rsidRPr="00A015E3">
              <w:rPr>
                <w:b/>
              </w:rPr>
              <w:t>освоения</w:t>
            </w:r>
          </w:p>
        </w:tc>
      </w:tr>
      <w:tr w:rsidR="003331A8" w:rsidRPr="00A015E3" w:rsidTr="003929E8">
        <w:trPr>
          <w:trHeight w:val="348"/>
        </w:trPr>
        <w:tc>
          <w:tcPr>
            <w:tcW w:w="827" w:type="pct"/>
          </w:tcPr>
          <w:p w:rsidR="003331A8" w:rsidRPr="00A015E3" w:rsidRDefault="003331A8" w:rsidP="00256455">
            <w:pPr>
              <w:autoSpaceDE w:val="0"/>
              <w:autoSpaceDN w:val="0"/>
              <w:adjustRightInd w:val="0"/>
              <w:ind w:firstLine="0"/>
              <w:jc w:val="left"/>
              <w:rPr>
                <w:b/>
              </w:rPr>
            </w:pPr>
            <w:r w:rsidRPr="00A015E3">
              <w:rPr>
                <w:b/>
              </w:rPr>
              <w:t>Раздел 1. Вводно-коррективный курс</w:t>
            </w:r>
          </w:p>
        </w:tc>
        <w:tc>
          <w:tcPr>
            <w:tcW w:w="3059" w:type="pct"/>
          </w:tcPr>
          <w:p w:rsidR="003331A8" w:rsidRPr="00A015E3" w:rsidRDefault="003331A8" w:rsidP="00383FB4">
            <w:pPr>
              <w:autoSpaceDE w:val="0"/>
              <w:autoSpaceDN w:val="0"/>
              <w:adjustRightInd w:val="0"/>
            </w:pPr>
          </w:p>
        </w:tc>
        <w:tc>
          <w:tcPr>
            <w:tcW w:w="395" w:type="pct"/>
          </w:tcPr>
          <w:p w:rsidR="003331A8" w:rsidRPr="00A015E3" w:rsidRDefault="003331A8" w:rsidP="00383FB4">
            <w:pPr>
              <w:autoSpaceDE w:val="0"/>
              <w:autoSpaceDN w:val="0"/>
              <w:adjustRightInd w:val="0"/>
              <w:jc w:val="center"/>
            </w:pPr>
            <w:r w:rsidRPr="00A015E3">
              <w:t>32</w:t>
            </w:r>
          </w:p>
        </w:tc>
        <w:tc>
          <w:tcPr>
            <w:tcW w:w="719" w:type="pct"/>
          </w:tcPr>
          <w:p w:rsidR="003331A8" w:rsidRPr="00A015E3" w:rsidRDefault="003331A8" w:rsidP="00383FB4">
            <w:pPr>
              <w:autoSpaceDE w:val="0"/>
              <w:autoSpaceDN w:val="0"/>
              <w:adjustRightInd w:val="0"/>
              <w:rPr>
                <w:b/>
              </w:rPr>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rPr>
            </w:pPr>
            <w:r w:rsidRPr="00A015E3">
              <w:rPr>
                <w:b/>
              </w:rPr>
              <w:t>Тема 1.1.</w:t>
            </w:r>
          </w:p>
          <w:p w:rsidR="003331A8" w:rsidRPr="00A015E3" w:rsidRDefault="003331A8" w:rsidP="00256455">
            <w:pPr>
              <w:autoSpaceDE w:val="0"/>
              <w:autoSpaceDN w:val="0"/>
              <w:adjustRightInd w:val="0"/>
              <w:ind w:firstLine="0"/>
            </w:pPr>
            <w:r w:rsidRPr="00A015E3">
              <w:t>Описание людей:</w:t>
            </w:r>
          </w:p>
          <w:p w:rsidR="003331A8" w:rsidRPr="00A015E3" w:rsidRDefault="003331A8" w:rsidP="00256455">
            <w:pPr>
              <w:autoSpaceDE w:val="0"/>
              <w:autoSpaceDN w:val="0"/>
              <w:adjustRightInd w:val="0"/>
              <w:ind w:firstLine="0"/>
            </w:pPr>
            <w:r w:rsidRPr="00A015E3">
              <w:t>друзей, родных и</w:t>
            </w:r>
          </w:p>
          <w:p w:rsidR="003331A8" w:rsidRPr="00A015E3" w:rsidRDefault="003331A8" w:rsidP="00256455">
            <w:pPr>
              <w:autoSpaceDE w:val="0"/>
              <w:autoSpaceDN w:val="0"/>
              <w:adjustRightInd w:val="0"/>
              <w:ind w:firstLine="0"/>
            </w:pPr>
            <w:r w:rsidRPr="00A015E3">
              <w:t>близких и т.д.</w:t>
            </w:r>
          </w:p>
          <w:p w:rsidR="003331A8" w:rsidRPr="00A015E3" w:rsidRDefault="003331A8" w:rsidP="00256455">
            <w:pPr>
              <w:autoSpaceDE w:val="0"/>
              <w:autoSpaceDN w:val="0"/>
              <w:adjustRightInd w:val="0"/>
              <w:ind w:firstLine="0"/>
            </w:pPr>
            <w:r w:rsidRPr="00A015E3">
              <w:t>(внешность,</w:t>
            </w:r>
          </w:p>
          <w:p w:rsidR="003331A8" w:rsidRPr="00A015E3" w:rsidRDefault="003331A8" w:rsidP="00256455">
            <w:pPr>
              <w:autoSpaceDE w:val="0"/>
              <w:autoSpaceDN w:val="0"/>
              <w:adjustRightInd w:val="0"/>
              <w:ind w:firstLine="0"/>
            </w:pPr>
            <w:r w:rsidRPr="00A015E3">
              <w:t>характер,</w:t>
            </w:r>
          </w:p>
          <w:p w:rsidR="003331A8" w:rsidRPr="00A015E3" w:rsidRDefault="003331A8" w:rsidP="00256455">
            <w:pPr>
              <w:autoSpaceDE w:val="0"/>
              <w:autoSpaceDN w:val="0"/>
              <w:adjustRightInd w:val="0"/>
              <w:ind w:firstLine="0"/>
            </w:pPr>
            <w:r w:rsidRPr="00A015E3">
              <w:t>личностные</w:t>
            </w:r>
          </w:p>
          <w:p w:rsidR="003331A8" w:rsidRPr="00A015E3" w:rsidRDefault="003331A8" w:rsidP="00256455">
            <w:pPr>
              <w:autoSpaceDE w:val="0"/>
              <w:autoSpaceDN w:val="0"/>
              <w:adjustRightInd w:val="0"/>
              <w:ind w:firstLine="0"/>
            </w:pPr>
            <w:r w:rsidRPr="00A015E3">
              <w:t>качества)</w:t>
            </w:r>
          </w:p>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Фонетический материал:</w:t>
            </w:r>
          </w:p>
          <w:p w:rsidR="003331A8" w:rsidRPr="00A015E3" w:rsidRDefault="003331A8" w:rsidP="00256455">
            <w:pPr>
              <w:autoSpaceDE w:val="0"/>
              <w:autoSpaceDN w:val="0"/>
              <w:adjustRightInd w:val="0"/>
              <w:ind w:firstLine="35"/>
            </w:pPr>
            <w:r w:rsidRPr="00A015E3">
              <w:t>- основные звуки и интонемы немецкого языка;</w:t>
            </w:r>
          </w:p>
          <w:p w:rsidR="003331A8" w:rsidRPr="00A015E3" w:rsidRDefault="003331A8" w:rsidP="00256455">
            <w:pPr>
              <w:autoSpaceDE w:val="0"/>
              <w:autoSpaceDN w:val="0"/>
              <w:adjustRightInd w:val="0"/>
              <w:ind w:firstLine="35"/>
            </w:pPr>
            <w:r w:rsidRPr="00A015E3">
              <w:t>- основные способы написания слов на основе знания правил правописания;</w:t>
            </w:r>
          </w:p>
          <w:p w:rsidR="003331A8" w:rsidRPr="00A015E3" w:rsidRDefault="003331A8" w:rsidP="00256455">
            <w:pPr>
              <w:autoSpaceDE w:val="0"/>
              <w:autoSpaceDN w:val="0"/>
              <w:adjustRightInd w:val="0"/>
              <w:ind w:firstLine="35"/>
            </w:pPr>
            <w:r w:rsidRPr="00A015E3">
              <w:t>-совершенствование орфографических навыков.</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простые нераспространенные предложения с глагольным, составным именным и составным глагольным сказуемым (с инфинитивом);</w:t>
            </w:r>
          </w:p>
          <w:p w:rsidR="003331A8" w:rsidRPr="00A015E3" w:rsidRDefault="003331A8" w:rsidP="00256455">
            <w:pPr>
              <w:autoSpaceDE w:val="0"/>
              <w:autoSpaceDN w:val="0"/>
              <w:adjustRightInd w:val="0"/>
              <w:ind w:firstLine="35"/>
            </w:pPr>
            <w:r w:rsidRPr="00A015E3">
              <w:t>- простые предложения, распространенные за счет однородных членов предложения и/или второстепенных членов предложения;</w:t>
            </w:r>
          </w:p>
          <w:p w:rsidR="003331A8" w:rsidRPr="00A015E3" w:rsidRDefault="003331A8" w:rsidP="00256455">
            <w:pPr>
              <w:autoSpaceDE w:val="0"/>
              <w:autoSpaceDN w:val="0"/>
              <w:adjustRightInd w:val="0"/>
              <w:ind w:firstLine="35"/>
            </w:pPr>
            <w:r w:rsidRPr="00A015E3">
              <w:t>- предложения утвердительные, вопросительные, отрицательные, побудительные и порядок слов в них;</w:t>
            </w:r>
          </w:p>
          <w:p w:rsidR="003331A8" w:rsidRPr="00A015E3" w:rsidRDefault="003331A8" w:rsidP="00256455">
            <w:pPr>
              <w:autoSpaceDE w:val="0"/>
              <w:autoSpaceDN w:val="0"/>
              <w:adjustRightInd w:val="0"/>
              <w:ind w:firstLine="35"/>
            </w:pPr>
            <w:r w:rsidRPr="00A015E3">
              <w:t>- безличные предложения;</w:t>
            </w:r>
          </w:p>
          <w:p w:rsidR="003331A8" w:rsidRPr="00A015E3" w:rsidRDefault="003331A8" w:rsidP="00256455">
            <w:pPr>
              <w:autoSpaceDE w:val="0"/>
              <w:autoSpaceDN w:val="0"/>
              <w:adjustRightInd w:val="0"/>
              <w:ind w:firstLine="35"/>
            </w:pPr>
            <w:r w:rsidRPr="00A015E3">
              <w:t>- понятие глагола-связки.</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34"/>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 по грамматическому материалу (входной мониторинг)</w:t>
            </w:r>
          </w:p>
        </w:tc>
        <w:tc>
          <w:tcPr>
            <w:tcW w:w="395" w:type="pct"/>
          </w:tcPr>
          <w:p w:rsidR="003331A8" w:rsidRPr="00A015E3" w:rsidRDefault="003331A8" w:rsidP="00383FB4">
            <w:pPr>
              <w:autoSpaceDE w:val="0"/>
              <w:autoSpaceDN w:val="0"/>
              <w:adjustRightInd w:val="0"/>
              <w:jc w:val="center"/>
            </w:pPr>
            <w:r w:rsidRPr="00A015E3">
              <w:t>3</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 xml:space="preserve">Проект: «Лучший друг», «Друг познается в беде», «Доброград». </w:t>
            </w:r>
          </w:p>
          <w:p w:rsidR="003331A8" w:rsidRPr="00A015E3" w:rsidRDefault="003331A8" w:rsidP="00256455">
            <w:pPr>
              <w:autoSpaceDE w:val="0"/>
              <w:autoSpaceDN w:val="0"/>
              <w:adjustRightInd w:val="0"/>
              <w:ind w:firstLine="35"/>
            </w:pPr>
            <w:r w:rsidRPr="00A015E3">
              <w:t>Собрать подборку фотографий иллюстрирующих школьные годы, подготовь мини-сообщение.</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1.2.</w:t>
            </w:r>
          </w:p>
          <w:p w:rsidR="003331A8" w:rsidRPr="00A015E3" w:rsidRDefault="003331A8" w:rsidP="00256455">
            <w:pPr>
              <w:autoSpaceDE w:val="0"/>
              <w:autoSpaceDN w:val="0"/>
              <w:adjustRightInd w:val="0"/>
              <w:ind w:firstLine="0"/>
            </w:pPr>
            <w:r w:rsidRPr="00A015E3">
              <w:t>Межличностные</w:t>
            </w:r>
          </w:p>
          <w:p w:rsidR="003331A8" w:rsidRPr="00A015E3" w:rsidRDefault="003331A8" w:rsidP="00256455">
            <w:pPr>
              <w:autoSpaceDE w:val="0"/>
              <w:autoSpaceDN w:val="0"/>
              <w:adjustRightInd w:val="0"/>
              <w:ind w:firstLine="0"/>
            </w:pPr>
            <w:r w:rsidRPr="00A015E3">
              <w:t>отношения дома, в</w:t>
            </w:r>
          </w:p>
          <w:p w:rsidR="003331A8" w:rsidRPr="00A015E3" w:rsidRDefault="003331A8" w:rsidP="00256455">
            <w:pPr>
              <w:autoSpaceDE w:val="0"/>
              <w:autoSpaceDN w:val="0"/>
              <w:adjustRightInd w:val="0"/>
              <w:ind w:firstLine="0"/>
            </w:pPr>
            <w:r w:rsidRPr="00A015E3">
              <w:t>учебном заведении,</w:t>
            </w:r>
          </w:p>
          <w:p w:rsidR="003331A8" w:rsidRPr="00A015E3" w:rsidRDefault="003331A8" w:rsidP="00256455">
            <w:pPr>
              <w:autoSpaceDE w:val="0"/>
              <w:autoSpaceDN w:val="0"/>
              <w:adjustRightInd w:val="0"/>
              <w:ind w:firstLine="0"/>
              <w:rPr>
                <w:b/>
              </w:rPr>
            </w:pPr>
            <w:r w:rsidRPr="00A015E3">
              <w:t>на работе</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 расширение потенциального словаря за счет овладения интернациональной лексикой, новыми значениями известных слов и новых слов, образованных на основе</w:t>
            </w:r>
          </w:p>
          <w:p w:rsidR="003331A8" w:rsidRPr="00A015E3" w:rsidRDefault="003331A8" w:rsidP="00256455">
            <w:pPr>
              <w:autoSpaceDE w:val="0"/>
              <w:autoSpaceDN w:val="0"/>
              <w:adjustRightInd w:val="0"/>
              <w:ind w:firstLine="35"/>
            </w:pPr>
            <w:r w:rsidRPr="00A015E3">
              <w:t>продуктивных способов словообразования.</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lastRenderedPageBreak/>
              <w:t xml:space="preserve">-  вспомогательные глаголы « </w:t>
            </w:r>
            <w:r w:rsidRPr="00A015E3">
              <w:rPr>
                <w:lang w:val="en-US"/>
              </w:rPr>
              <w:t>haben</w:t>
            </w:r>
            <w:r w:rsidRPr="00A015E3">
              <w:t>», «</w:t>
            </w:r>
            <w:r w:rsidRPr="00A015E3">
              <w:rPr>
                <w:lang w:val="en-US"/>
              </w:rPr>
              <w:t>sein</w:t>
            </w:r>
            <w:r w:rsidRPr="00A015E3">
              <w:t>», «</w:t>
            </w:r>
            <w:r w:rsidRPr="00A015E3">
              <w:rPr>
                <w:lang w:val="en-US"/>
              </w:rPr>
              <w:t>werden</w:t>
            </w:r>
            <w:r w:rsidRPr="00A015E3">
              <w:t>»;</w:t>
            </w:r>
          </w:p>
          <w:p w:rsidR="003331A8" w:rsidRPr="00A015E3" w:rsidRDefault="003331A8" w:rsidP="00256455">
            <w:pPr>
              <w:autoSpaceDE w:val="0"/>
              <w:autoSpaceDN w:val="0"/>
              <w:adjustRightInd w:val="0"/>
              <w:ind w:firstLine="35"/>
            </w:pPr>
            <w:r w:rsidRPr="00A015E3">
              <w:t>- модальные глаголы, их эквиваленты;</w:t>
            </w:r>
          </w:p>
          <w:p w:rsidR="003331A8" w:rsidRPr="00A015E3" w:rsidRDefault="003331A8" w:rsidP="00256455">
            <w:pPr>
              <w:autoSpaceDE w:val="0"/>
              <w:autoSpaceDN w:val="0"/>
              <w:adjustRightInd w:val="0"/>
              <w:ind w:firstLine="35"/>
            </w:pPr>
            <w:r w:rsidRPr="00A015E3">
              <w:t xml:space="preserve">- </w:t>
            </w:r>
            <w:r w:rsidR="003B6170" w:rsidRPr="00A015E3">
              <w:t>отрицание в простом предложен</w:t>
            </w:r>
            <w:r w:rsidR="006D0387" w:rsidRPr="00A015E3">
              <w:t>ии;</w:t>
            </w:r>
          </w:p>
          <w:p w:rsidR="003331A8" w:rsidRPr="00A015E3" w:rsidRDefault="003331A8" w:rsidP="00256455">
            <w:pPr>
              <w:autoSpaceDE w:val="0"/>
              <w:autoSpaceDN w:val="0"/>
              <w:adjustRightInd w:val="0"/>
              <w:ind w:firstLine="35"/>
            </w:pPr>
            <w:r w:rsidRPr="00A015E3">
              <w:t>- образование и употребление глаголов в Pr</w:t>
            </w:r>
            <w:r w:rsidRPr="00A015E3">
              <w:rPr>
                <w:lang w:val="de-DE"/>
              </w:rPr>
              <w:t>ä</w:t>
            </w:r>
            <w:r w:rsidRPr="00A015E3">
              <w:t>sen</w:t>
            </w:r>
            <w:r w:rsidRPr="00A015E3">
              <w:rPr>
                <w:lang w:val="en-US"/>
              </w:rPr>
              <w:t>s</w:t>
            </w:r>
            <w:r w:rsidRPr="00A015E3">
              <w:t xml:space="preserve">, </w:t>
            </w:r>
            <w:r w:rsidRPr="00A015E3">
              <w:rPr>
                <w:lang w:val="en-US"/>
              </w:rPr>
              <w:t>Pr</w:t>
            </w:r>
            <w:r w:rsidRPr="00A015E3">
              <w:rPr>
                <w:lang w:val="de-DE"/>
              </w:rPr>
              <w:t>ä</w:t>
            </w:r>
            <w:r w:rsidRPr="00A015E3">
              <w:rPr>
                <w:lang w:val="en-US"/>
              </w:rPr>
              <w:t>teritum</w:t>
            </w:r>
            <w:r w:rsidRPr="00A015E3">
              <w:t xml:space="preserve">,  </w:t>
            </w:r>
            <w:r w:rsidRPr="00A015E3">
              <w:rPr>
                <w:lang w:val="en-US"/>
              </w:rPr>
              <w:t>Futurum</w:t>
            </w:r>
            <w:r w:rsidRPr="00A015E3">
              <w:t>.</w:t>
            </w:r>
          </w:p>
        </w:tc>
        <w:tc>
          <w:tcPr>
            <w:tcW w:w="395" w:type="pct"/>
          </w:tcPr>
          <w:p w:rsidR="003331A8" w:rsidRPr="00A015E3" w:rsidRDefault="003331A8" w:rsidP="00383FB4">
            <w:pPr>
              <w:autoSpaceDE w:val="0"/>
              <w:autoSpaceDN w:val="0"/>
              <w:adjustRightInd w:val="0"/>
              <w:jc w:val="center"/>
            </w:pPr>
            <w:r w:rsidRPr="00A015E3">
              <w:lastRenderedPageBreak/>
              <w:t>8</w:t>
            </w:r>
          </w:p>
        </w:tc>
        <w:tc>
          <w:tcPr>
            <w:tcW w:w="719" w:type="pct"/>
          </w:tcPr>
          <w:p w:rsidR="003331A8" w:rsidRPr="00A015E3" w:rsidRDefault="003331A8" w:rsidP="008E5B55">
            <w:pPr>
              <w:autoSpaceDE w:val="0"/>
              <w:autoSpaceDN w:val="0"/>
              <w:adjustRightInd w:val="0"/>
              <w:ind w:firstLine="34"/>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rPr>
                <w:b/>
              </w:rPr>
            </w:pPr>
            <w:r w:rsidRPr="00A015E3">
              <w:rPr>
                <w:b/>
              </w:rPr>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 xml:space="preserve">Проект: «Семья», «Дом моей мечты», «Хобби», «Я и другой». </w:t>
            </w:r>
          </w:p>
          <w:p w:rsidR="003331A8" w:rsidRPr="00A015E3" w:rsidRDefault="003331A8" w:rsidP="00256455">
            <w:pPr>
              <w:autoSpaceDE w:val="0"/>
              <w:autoSpaceDN w:val="0"/>
              <w:adjustRightInd w:val="0"/>
              <w:ind w:firstLine="35"/>
            </w:pPr>
            <w:r w:rsidRPr="00A015E3">
              <w:t>Выставка «Ярмарка увлечений».</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tcPr>
          <w:p w:rsidR="003331A8" w:rsidRPr="00A015E3" w:rsidRDefault="003331A8" w:rsidP="00256455">
            <w:pPr>
              <w:autoSpaceDE w:val="0"/>
              <w:autoSpaceDN w:val="0"/>
              <w:adjustRightInd w:val="0"/>
              <w:ind w:firstLine="0"/>
              <w:rPr>
                <w:b/>
              </w:rPr>
            </w:pPr>
            <w:r w:rsidRPr="00A015E3">
              <w:rPr>
                <w:b/>
              </w:rPr>
              <w:t xml:space="preserve">Раздел 2.  </w:t>
            </w:r>
          </w:p>
          <w:p w:rsidR="003331A8" w:rsidRPr="00A015E3" w:rsidRDefault="003331A8" w:rsidP="00256455">
            <w:pPr>
              <w:autoSpaceDE w:val="0"/>
              <w:autoSpaceDN w:val="0"/>
              <w:adjustRightInd w:val="0"/>
              <w:ind w:firstLine="0"/>
              <w:rPr>
                <w:b/>
              </w:rPr>
            </w:pPr>
            <w:r w:rsidRPr="00A015E3">
              <w:rPr>
                <w:b/>
              </w:rPr>
              <w:t>Развивающий курс</w:t>
            </w:r>
          </w:p>
        </w:tc>
        <w:tc>
          <w:tcPr>
            <w:tcW w:w="3059" w:type="pct"/>
          </w:tcPr>
          <w:p w:rsidR="003331A8" w:rsidRPr="00A015E3" w:rsidRDefault="003331A8" w:rsidP="00256455">
            <w:pPr>
              <w:autoSpaceDE w:val="0"/>
              <w:autoSpaceDN w:val="0"/>
              <w:adjustRightInd w:val="0"/>
              <w:ind w:firstLine="35"/>
            </w:pPr>
          </w:p>
        </w:tc>
        <w:tc>
          <w:tcPr>
            <w:tcW w:w="395" w:type="pct"/>
          </w:tcPr>
          <w:p w:rsidR="003331A8" w:rsidRPr="00A015E3" w:rsidRDefault="003331A8" w:rsidP="00383FB4">
            <w:pPr>
              <w:autoSpaceDE w:val="0"/>
              <w:autoSpaceDN w:val="0"/>
              <w:adjustRightInd w:val="0"/>
              <w:jc w:val="center"/>
            </w:pPr>
            <w:r w:rsidRPr="00A015E3">
              <w:t>308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w:t>
            </w:r>
          </w:p>
          <w:p w:rsidR="003331A8" w:rsidRPr="00A015E3" w:rsidRDefault="003331A8" w:rsidP="00256455">
            <w:pPr>
              <w:autoSpaceDE w:val="0"/>
              <w:autoSpaceDN w:val="0"/>
              <w:adjustRightInd w:val="0"/>
              <w:ind w:firstLine="0"/>
            </w:pPr>
            <w:r w:rsidRPr="00A015E3">
              <w:t>Повседневная жизнь</w:t>
            </w:r>
          </w:p>
          <w:p w:rsidR="003331A8" w:rsidRPr="00A015E3" w:rsidRDefault="003331A8" w:rsidP="00256455">
            <w:pPr>
              <w:autoSpaceDE w:val="0"/>
              <w:autoSpaceDN w:val="0"/>
              <w:adjustRightInd w:val="0"/>
              <w:ind w:firstLine="0"/>
            </w:pPr>
            <w:r w:rsidRPr="00A015E3">
              <w:t>условия жизни,</w:t>
            </w:r>
          </w:p>
          <w:p w:rsidR="003331A8" w:rsidRPr="00A015E3" w:rsidRDefault="003331A8" w:rsidP="00256455">
            <w:pPr>
              <w:autoSpaceDE w:val="0"/>
              <w:autoSpaceDN w:val="0"/>
              <w:adjustRightInd w:val="0"/>
              <w:ind w:firstLine="0"/>
            </w:pPr>
            <w:r w:rsidRPr="00A015E3">
              <w:t>учебный день,</w:t>
            </w:r>
          </w:p>
          <w:p w:rsidR="003331A8" w:rsidRPr="00A015E3" w:rsidRDefault="003331A8" w:rsidP="00256455">
            <w:pPr>
              <w:autoSpaceDE w:val="0"/>
              <w:autoSpaceDN w:val="0"/>
              <w:adjustRightInd w:val="0"/>
              <w:ind w:firstLine="0"/>
              <w:rPr>
                <w:b/>
              </w:rPr>
            </w:pPr>
            <w:r w:rsidRPr="00A015E3">
              <w:t>выходной день.</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имя существительное: его основные функции в предложении; имена существительные во множественном числе, образованные по правилу, а также исключения.</w:t>
            </w:r>
          </w:p>
          <w:p w:rsidR="003331A8" w:rsidRPr="00A015E3" w:rsidRDefault="003331A8" w:rsidP="00256455">
            <w:pPr>
              <w:autoSpaceDE w:val="0"/>
              <w:autoSpaceDN w:val="0"/>
              <w:adjustRightInd w:val="0"/>
              <w:ind w:firstLine="35"/>
            </w:pPr>
            <w:r w:rsidRPr="00A015E3">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395" w:type="pct"/>
          </w:tcPr>
          <w:p w:rsidR="003331A8" w:rsidRPr="00A015E3" w:rsidRDefault="003331A8" w:rsidP="00383FB4">
            <w:pPr>
              <w:autoSpaceDE w:val="0"/>
              <w:autoSpaceDN w:val="0"/>
              <w:adjustRightInd w:val="0"/>
              <w:jc w:val="center"/>
            </w:pPr>
            <w:r w:rsidRPr="00A015E3">
              <w:t>6</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rPr>
                <w:b/>
              </w:rPr>
            </w:pPr>
            <w:r w:rsidRPr="00A015E3">
              <w:rPr>
                <w:b/>
              </w:rPr>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«День, который я не забуду никогда».</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6</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2.2.</w:t>
            </w:r>
          </w:p>
          <w:p w:rsidR="003331A8" w:rsidRPr="00A015E3" w:rsidRDefault="003331A8" w:rsidP="00256455">
            <w:pPr>
              <w:autoSpaceDE w:val="0"/>
              <w:autoSpaceDN w:val="0"/>
              <w:adjustRightInd w:val="0"/>
              <w:ind w:firstLine="0"/>
            </w:pPr>
            <w:r w:rsidRPr="00A015E3">
              <w:t>Здоровье, спорт,</w:t>
            </w:r>
          </w:p>
          <w:p w:rsidR="003331A8" w:rsidRPr="00A015E3" w:rsidRDefault="003331A8" w:rsidP="00256455">
            <w:pPr>
              <w:autoSpaceDE w:val="0"/>
              <w:autoSpaceDN w:val="0"/>
              <w:adjustRightInd w:val="0"/>
              <w:ind w:firstLine="0"/>
            </w:pPr>
            <w:r w:rsidRPr="00A015E3">
              <w:t>правила здорового</w:t>
            </w:r>
          </w:p>
          <w:p w:rsidR="003331A8" w:rsidRPr="00A015E3" w:rsidRDefault="003331A8" w:rsidP="00256455">
            <w:pPr>
              <w:autoSpaceDE w:val="0"/>
              <w:autoSpaceDN w:val="0"/>
              <w:adjustRightInd w:val="0"/>
              <w:ind w:firstLine="0"/>
              <w:rPr>
                <w:b/>
              </w:rPr>
            </w:pPr>
            <w:r w:rsidRPr="00A015E3">
              <w:t>образа жизни</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количественные и порядковые числительные,</w:t>
            </w:r>
          </w:p>
          <w:p w:rsidR="003331A8" w:rsidRPr="00A015E3" w:rsidRDefault="003331A8" w:rsidP="006D0387">
            <w:pPr>
              <w:autoSpaceDE w:val="0"/>
              <w:autoSpaceDN w:val="0"/>
              <w:adjustRightInd w:val="0"/>
              <w:ind w:firstLine="35"/>
            </w:pPr>
            <w:r w:rsidRPr="00A015E3">
              <w:t>- образование и употребление глаголов в Pr</w:t>
            </w:r>
            <w:r w:rsidRPr="00A015E3">
              <w:rPr>
                <w:lang w:val="de-DE"/>
              </w:rPr>
              <w:t>ä</w:t>
            </w:r>
            <w:r w:rsidRPr="00A015E3">
              <w:t>sen</w:t>
            </w:r>
            <w:r w:rsidRPr="00A015E3">
              <w:rPr>
                <w:lang w:val="en-US"/>
              </w:rPr>
              <w:t>s</w:t>
            </w:r>
            <w:r w:rsidR="006D0387" w:rsidRPr="00A015E3">
              <w:t>.</w:t>
            </w:r>
          </w:p>
        </w:tc>
        <w:tc>
          <w:tcPr>
            <w:tcW w:w="395" w:type="pct"/>
          </w:tcPr>
          <w:p w:rsidR="003331A8" w:rsidRPr="00A015E3" w:rsidRDefault="003331A8" w:rsidP="00383FB4">
            <w:pPr>
              <w:autoSpaceDE w:val="0"/>
              <w:autoSpaceDN w:val="0"/>
              <w:adjustRightInd w:val="0"/>
              <w:jc w:val="center"/>
            </w:pPr>
            <w:r w:rsidRPr="00A015E3">
              <w:t>6</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jc w:val="center"/>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Проект «День здоровья», «Здоровый образ жизни», «Уроки доброты – равные возможности для всех», «Год добра»</w:t>
            </w:r>
          </w:p>
          <w:p w:rsidR="003331A8" w:rsidRPr="00A015E3" w:rsidRDefault="003331A8" w:rsidP="00256455">
            <w:pPr>
              <w:autoSpaceDE w:val="0"/>
              <w:autoSpaceDN w:val="0"/>
              <w:adjustRightInd w:val="0"/>
              <w:ind w:firstLine="35"/>
            </w:pPr>
            <w:r w:rsidRPr="00A015E3">
              <w:lastRenderedPageBreak/>
              <w:t>Эссе «Сказка для добрых сердец», «Жизнь без табака», «Жизнь без наркотиков».</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lastRenderedPageBreak/>
              <w:t>6</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lastRenderedPageBreak/>
              <w:t xml:space="preserve">Тема </w:t>
            </w:r>
            <w:r w:rsidRPr="00A015E3">
              <w:rPr>
                <w:b/>
                <w:bCs/>
              </w:rPr>
              <w:t>2.3.</w:t>
            </w:r>
          </w:p>
          <w:p w:rsidR="003331A8" w:rsidRPr="00A015E3" w:rsidRDefault="003331A8" w:rsidP="00256455">
            <w:pPr>
              <w:autoSpaceDE w:val="0"/>
              <w:autoSpaceDN w:val="0"/>
              <w:adjustRightInd w:val="0"/>
              <w:ind w:firstLine="0"/>
            </w:pPr>
            <w:r w:rsidRPr="00A015E3">
              <w:t>Город, деревня,</w:t>
            </w:r>
          </w:p>
          <w:p w:rsidR="003331A8" w:rsidRPr="00A015E3" w:rsidRDefault="003331A8" w:rsidP="00256455">
            <w:pPr>
              <w:autoSpaceDE w:val="0"/>
              <w:autoSpaceDN w:val="0"/>
              <w:adjustRightInd w:val="0"/>
              <w:ind w:firstLine="0"/>
              <w:rPr>
                <w:b/>
              </w:rPr>
            </w:pPr>
            <w:r w:rsidRPr="00A015E3">
              <w:t>инфраструктура</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образование и употребление глаголов в </w:t>
            </w:r>
            <w:r w:rsidR="006D0387" w:rsidRPr="00A015E3">
              <w:rPr>
                <w:lang w:val="en-US"/>
              </w:rPr>
              <w:t>Pr</w:t>
            </w:r>
            <w:r w:rsidR="006D0387" w:rsidRPr="00A015E3">
              <w:rPr>
                <w:lang w:val="de-DE"/>
              </w:rPr>
              <w:t>ä</w:t>
            </w:r>
            <w:r w:rsidR="006D0387" w:rsidRPr="00A015E3">
              <w:rPr>
                <w:lang w:val="en-US"/>
              </w:rPr>
              <w:t>teritum</w:t>
            </w:r>
            <w:r w:rsidR="006D0387" w:rsidRPr="00A015E3">
              <w:t xml:space="preserve">, </w:t>
            </w:r>
            <w:r w:rsidRPr="00A015E3">
              <w:rPr>
                <w:lang w:val="en-US"/>
              </w:rPr>
              <w:t>Perfekt</w:t>
            </w:r>
            <w:r w:rsidRPr="00A015E3">
              <w:t xml:space="preserve">, </w:t>
            </w:r>
            <w:r w:rsidRPr="00A015E3">
              <w:rPr>
                <w:lang w:val="en-US"/>
              </w:rPr>
              <w:t>Plusquamperfekt</w:t>
            </w:r>
            <w:r w:rsidRPr="00A015E3">
              <w:t>.</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Экскурсия - «Мой город», «Мой район», «Любимое место», «Москва вчера, сегодня, завтра».</w:t>
            </w:r>
          </w:p>
          <w:p w:rsidR="003331A8" w:rsidRPr="00A015E3" w:rsidRDefault="003331A8" w:rsidP="00256455">
            <w:pPr>
              <w:autoSpaceDE w:val="0"/>
              <w:autoSpaceDN w:val="0"/>
              <w:adjustRightInd w:val="0"/>
              <w:ind w:firstLine="35"/>
            </w:pPr>
            <w:r w:rsidRPr="00A015E3">
              <w:t>Проект: «Маршрут экскурсии для зарубежных гостей» (с использованием карты города).</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2.4.</w:t>
            </w:r>
          </w:p>
          <w:p w:rsidR="003331A8" w:rsidRPr="00A015E3" w:rsidRDefault="003331A8" w:rsidP="00256455">
            <w:pPr>
              <w:autoSpaceDE w:val="0"/>
              <w:autoSpaceDN w:val="0"/>
              <w:adjustRightInd w:val="0"/>
              <w:ind w:firstLine="0"/>
              <w:rPr>
                <w:b/>
              </w:rPr>
            </w:pPr>
            <w:r w:rsidRPr="00A015E3">
              <w:t>Досуг</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образование и употребление глаголов в </w:t>
            </w:r>
            <w:r w:rsidRPr="00A015E3">
              <w:rPr>
                <w:lang w:val="en-US"/>
              </w:rPr>
              <w:t>Futurum</w:t>
            </w:r>
            <w:r w:rsidRPr="00A015E3">
              <w:t>,</w:t>
            </w:r>
          </w:p>
          <w:p w:rsidR="003331A8" w:rsidRPr="00A015E3" w:rsidRDefault="003331A8" w:rsidP="00256455">
            <w:pPr>
              <w:autoSpaceDE w:val="0"/>
              <w:autoSpaceDN w:val="0"/>
              <w:adjustRightInd w:val="0"/>
              <w:ind w:firstLine="35"/>
            </w:pPr>
            <w:r w:rsidRPr="00A015E3">
              <w:t>- использование глаголов в Futurum для выражения действий в будущем,</w:t>
            </w:r>
          </w:p>
          <w:p w:rsidR="003331A8" w:rsidRPr="00A015E3" w:rsidRDefault="003331A8" w:rsidP="00256455">
            <w:pPr>
              <w:autoSpaceDE w:val="0"/>
              <w:autoSpaceDN w:val="0"/>
              <w:adjustRightInd w:val="0"/>
              <w:ind w:firstLine="35"/>
            </w:pPr>
            <w:r w:rsidRPr="00A015E3">
              <w:t xml:space="preserve">- придаточные предложения  дополнительные с союзами </w:t>
            </w:r>
            <w:r w:rsidRPr="00A015E3">
              <w:rPr>
                <w:lang w:val="en-US"/>
              </w:rPr>
              <w:t>dass</w:t>
            </w:r>
            <w:r w:rsidRPr="00A015E3">
              <w:t xml:space="preserve">, </w:t>
            </w:r>
            <w:r w:rsidRPr="00A015E3">
              <w:rPr>
                <w:lang w:val="en-US"/>
              </w:rPr>
              <w:t>ob</w:t>
            </w:r>
            <w:r w:rsidRPr="00A015E3">
              <w:t>.</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 xml:space="preserve">Контрольные работы </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ind w:firstLine="35"/>
            </w:pPr>
            <w:r w:rsidRPr="00A015E3">
              <w:t>Проект «Любимая книга (фильм, спектакль, журнал и т.д.)», «</w:t>
            </w:r>
            <w:r w:rsidR="006D0387" w:rsidRPr="00A015E3">
              <w:t>Мои увлечения</w:t>
            </w:r>
            <w:r w:rsidRPr="00A015E3">
              <w:t>».</w:t>
            </w:r>
          </w:p>
          <w:p w:rsidR="003331A8" w:rsidRPr="00A015E3" w:rsidRDefault="003331A8" w:rsidP="00256455">
            <w:pPr>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2.5.</w:t>
            </w:r>
          </w:p>
          <w:p w:rsidR="003331A8" w:rsidRPr="00A015E3" w:rsidRDefault="003331A8" w:rsidP="00256455">
            <w:pPr>
              <w:autoSpaceDE w:val="0"/>
              <w:autoSpaceDN w:val="0"/>
              <w:adjustRightInd w:val="0"/>
              <w:ind w:firstLine="0"/>
            </w:pPr>
            <w:r w:rsidRPr="00A015E3">
              <w:t>Новости, средства</w:t>
            </w:r>
          </w:p>
          <w:p w:rsidR="003331A8" w:rsidRPr="00A015E3" w:rsidRDefault="003331A8" w:rsidP="00256455">
            <w:pPr>
              <w:autoSpaceDE w:val="0"/>
              <w:autoSpaceDN w:val="0"/>
              <w:adjustRightInd w:val="0"/>
              <w:ind w:firstLine="0"/>
            </w:pPr>
            <w:r w:rsidRPr="00A015E3">
              <w:t>массовой</w:t>
            </w:r>
          </w:p>
          <w:p w:rsidR="003331A8" w:rsidRPr="00A015E3" w:rsidRDefault="003331A8" w:rsidP="00256455">
            <w:pPr>
              <w:autoSpaceDE w:val="0"/>
              <w:autoSpaceDN w:val="0"/>
              <w:adjustRightInd w:val="0"/>
              <w:ind w:firstLine="0"/>
              <w:rPr>
                <w:b/>
              </w:rPr>
            </w:pPr>
            <w:r w:rsidRPr="00A015E3">
              <w:t>информации</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отрицания немецкого языка;</w:t>
            </w:r>
          </w:p>
          <w:p w:rsidR="003331A8" w:rsidRPr="00A015E3" w:rsidRDefault="003331A8" w:rsidP="006D0387">
            <w:pPr>
              <w:autoSpaceDE w:val="0"/>
              <w:autoSpaceDN w:val="0"/>
              <w:adjustRightInd w:val="0"/>
              <w:ind w:firstLine="35"/>
            </w:pPr>
            <w:r w:rsidRPr="00A015E3">
              <w:t>- местоимения: указательные (</w:t>
            </w:r>
            <w:r w:rsidRPr="00A015E3">
              <w:rPr>
                <w:lang w:val="en-US"/>
              </w:rPr>
              <w:t>diese</w:t>
            </w:r>
            <w:r w:rsidRPr="00A015E3">
              <w:t xml:space="preserve">, </w:t>
            </w:r>
            <w:r w:rsidRPr="00A015E3">
              <w:rPr>
                <w:lang w:val="en-US"/>
              </w:rPr>
              <w:t>dieser</w:t>
            </w:r>
            <w:r w:rsidRPr="00A015E3">
              <w:t xml:space="preserve">, </w:t>
            </w:r>
            <w:r w:rsidRPr="00A015E3">
              <w:rPr>
                <w:lang w:val="en-US"/>
              </w:rPr>
              <w:t>dieses</w:t>
            </w:r>
            <w:r w:rsidRPr="00A015E3">
              <w:t xml:space="preserve">; </w:t>
            </w:r>
            <w:r w:rsidRPr="00A015E3">
              <w:rPr>
                <w:lang w:val="en-US"/>
              </w:rPr>
              <w:t>jene</w:t>
            </w:r>
            <w:r w:rsidRPr="00A015E3">
              <w:t xml:space="preserve">, </w:t>
            </w:r>
            <w:r w:rsidRPr="00A015E3">
              <w:rPr>
                <w:lang w:val="en-US"/>
              </w:rPr>
              <w:t>jener</w:t>
            </w:r>
            <w:r w:rsidRPr="00A015E3">
              <w:t xml:space="preserve">, </w:t>
            </w:r>
            <w:r w:rsidRPr="00A015E3">
              <w:rPr>
                <w:lang w:val="en-US"/>
              </w:rPr>
              <w:t>jenes</w:t>
            </w:r>
            <w:r w:rsidR="006D0387" w:rsidRPr="00A015E3">
              <w:t xml:space="preserve">), </w:t>
            </w:r>
            <w:r w:rsidRPr="00A015E3">
              <w:t>притяжательные, вопросительные</w:t>
            </w:r>
            <w:r w:rsidR="006D0387" w:rsidRPr="00A015E3">
              <w:t>.</w:t>
            </w:r>
          </w:p>
        </w:tc>
        <w:tc>
          <w:tcPr>
            <w:tcW w:w="395" w:type="pct"/>
          </w:tcPr>
          <w:p w:rsidR="003331A8" w:rsidRPr="00A015E3" w:rsidRDefault="003331A8" w:rsidP="00383FB4">
            <w:pPr>
              <w:autoSpaceDE w:val="0"/>
              <w:autoSpaceDN w:val="0"/>
              <w:adjustRightInd w:val="0"/>
              <w:jc w:val="center"/>
            </w:pPr>
            <w:r w:rsidRPr="00A015E3">
              <w:t>6</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«Средства массовой информации: за и против»,</w:t>
            </w:r>
          </w:p>
          <w:p w:rsidR="003331A8" w:rsidRPr="00A015E3" w:rsidRDefault="003331A8" w:rsidP="00256455">
            <w:pPr>
              <w:autoSpaceDE w:val="0"/>
              <w:autoSpaceDN w:val="0"/>
              <w:adjustRightInd w:val="0"/>
              <w:ind w:firstLine="35"/>
            </w:pPr>
            <w:r w:rsidRPr="00A015E3">
              <w:t>Ролевая игра «Я на телешоу».</w:t>
            </w:r>
          </w:p>
          <w:p w:rsidR="003331A8" w:rsidRPr="00A015E3" w:rsidRDefault="003331A8" w:rsidP="00256455">
            <w:pPr>
              <w:autoSpaceDE w:val="0"/>
              <w:autoSpaceDN w:val="0"/>
              <w:adjustRightInd w:val="0"/>
              <w:ind w:firstLine="35"/>
            </w:pPr>
            <w:r w:rsidRPr="00A015E3">
              <w:lastRenderedPageBreak/>
              <w:t>Проект «Издание газеты в техникуме».</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lastRenderedPageBreak/>
              <w:t>6</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lastRenderedPageBreak/>
              <w:t xml:space="preserve">Тема </w:t>
            </w:r>
            <w:r w:rsidRPr="00A015E3">
              <w:rPr>
                <w:b/>
                <w:bCs/>
              </w:rPr>
              <w:t>2.6.</w:t>
            </w:r>
          </w:p>
          <w:p w:rsidR="003331A8" w:rsidRPr="00A015E3" w:rsidRDefault="003331A8" w:rsidP="00256455">
            <w:pPr>
              <w:autoSpaceDE w:val="0"/>
              <w:autoSpaceDN w:val="0"/>
              <w:adjustRightInd w:val="0"/>
              <w:ind w:firstLine="0"/>
            </w:pPr>
            <w:r w:rsidRPr="00A015E3">
              <w:t>Природа и человек</w:t>
            </w:r>
          </w:p>
          <w:p w:rsidR="003331A8" w:rsidRPr="00A015E3" w:rsidRDefault="003331A8" w:rsidP="00256455">
            <w:pPr>
              <w:autoSpaceDE w:val="0"/>
              <w:autoSpaceDN w:val="0"/>
              <w:adjustRightInd w:val="0"/>
              <w:ind w:firstLine="0"/>
            </w:pPr>
            <w:r w:rsidRPr="00A015E3">
              <w:t>(климат,  погода,</w:t>
            </w:r>
          </w:p>
          <w:p w:rsidR="003331A8" w:rsidRPr="00A015E3" w:rsidRDefault="003331A8" w:rsidP="00256455">
            <w:pPr>
              <w:autoSpaceDE w:val="0"/>
              <w:autoSpaceDN w:val="0"/>
              <w:adjustRightInd w:val="0"/>
              <w:ind w:firstLine="0"/>
              <w:rPr>
                <w:b/>
              </w:rPr>
            </w:pPr>
            <w:r w:rsidRPr="00A015E3">
              <w:t>экология)</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w:t>
            </w:r>
            <w:r w:rsidR="006D0387" w:rsidRPr="00A015E3">
              <w:t>степени сравнения имен прилагательных и наречий;</w:t>
            </w:r>
          </w:p>
          <w:p w:rsidR="003331A8" w:rsidRPr="00A015E3" w:rsidRDefault="003331A8" w:rsidP="006D0387">
            <w:pPr>
              <w:autoSpaceDE w:val="0"/>
              <w:autoSpaceDN w:val="0"/>
              <w:adjustRightInd w:val="0"/>
              <w:ind w:firstLine="35"/>
              <w:rPr>
                <w:lang w:val="en-US"/>
              </w:rPr>
            </w:pPr>
            <w:r w:rsidRPr="00A015E3">
              <w:t xml:space="preserve">- </w:t>
            </w:r>
            <w:r w:rsidR="006D0387" w:rsidRPr="00A015E3">
              <w:t xml:space="preserve">неопределенно-личное местоимение </w:t>
            </w:r>
            <w:r w:rsidR="006D0387" w:rsidRPr="00A015E3">
              <w:rPr>
                <w:lang w:val="en-US"/>
              </w:rPr>
              <w:t>man.</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Конкурс эссе «У природы нет плохой погоды»</w:t>
            </w:r>
          </w:p>
          <w:p w:rsidR="003331A8" w:rsidRPr="00A015E3" w:rsidRDefault="003331A8" w:rsidP="00256455">
            <w:pPr>
              <w:autoSpaceDE w:val="0"/>
              <w:autoSpaceDN w:val="0"/>
              <w:adjustRightInd w:val="0"/>
              <w:ind w:firstLine="35"/>
            </w:pPr>
            <w:r w:rsidRPr="00A015E3">
              <w:t>проект «Планета – наш дом», «Человек и природа – сотрудничество или  противостояние», «Экология глазами юных», «Студенческая экологическая тропа»,</w:t>
            </w:r>
          </w:p>
          <w:p w:rsidR="003331A8" w:rsidRPr="00A015E3" w:rsidRDefault="003331A8" w:rsidP="00256455">
            <w:pPr>
              <w:autoSpaceDE w:val="0"/>
              <w:autoSpaceDN w:val="0"/>
              <w:adjustRightInd w:val="0"/>
              <w:ind w:firstLine="35"/>
            </w:pPr>
            <w:r w:rsidRPr="00A015E3">
              <w:t>«Дайте планете шанс», «Природное наследие нации».</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2.7.</w:t>
            </w:r>
          </w:p>
          <w:p w:rsidR="003331A8" w:rsidRPr="00A015E3" w:rsidRDefault="003331A8" w:rsidP="00256455">
            <w:pPr>
              <w:autoSpaceDE w:val="0"/>
              <w:autoSpaceDN w:val="0"/>
              <w:adjustRightInd w:val="0"/>
              <w:ind w:firstLine="0"/>
            </w:pPr>
            <w:r w:rsidRPr="00A015E3">
              <w:t>Образование в России и за рубежом, среднее</w:t>
            </w:r>
          </w:p>
          <w:p w:rsidR="003331A8" w:rsidRPr="00A015E3" w:rsidRDefault="00F77133" w:rsidP="00256455">
            <w:pPr>
              <w:autoSpaceDE w:val="0"/>
              <w:autoSpaceDN w:val="0"/>
              <w:adjustRightInd w:val="0"/>
              <w:ind w:firstLine="0"/>
            </w:pPr>
            <w:r>
              <w:t>п</w:t>
            </w:r>
            <w:r w:rsidR="003331A8" w:rsidRPr="00A015E3">
              <w:t>рофессиональное</w:t>
            </w:r>
            <w:r>
              <w:t xml:space="preserve"> </w:t>
            </w:r>
            <w:r w:rsidR="003331A8" w:rsidRPr="00A015E3">
              <w:t>образование</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инфинитив и инфинитивные обороты, и способы передачи их значений на родном языке,</w:t>
            </w:r>
          </w:p>
          <w:p w:rsidR="003331A8" w:rsidRPr="00A015E3" w:rsidRDefault="003331A8" w:rsidP="00256455">
            <w:pPr>
              <w:autoSpaceDE w:val="0"/>
              <w:autoSpaceDN w:val="0"/>
              <w:adjustRightInd w:val="0"/>
              <w:ind w:firstLine="35"/>
            </w:pPr>
            <w:r w:rsidRPr="00A015E3">
              <w:t>- сложные существительные.</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«Иностранный язык в современном мире», «Качество образования – залог успеха выпускника».</w:t>
            </w:r>
          </w:p>
          <w:p w:rsidR="003331A8" w:rsidRPr="00A015E3" w:rsidRDefault="003331A8" w:rsidP="00256455">
            <w:pPr>
              <w:autoSpaceDE w:val="0"/>
              <w:autoSpaceDN w:val="0"/>
              <w:adjustRightInd w:val="0"/>
              <w:ind w:firstLine="35"/>
            </w:pPr>
            <w:r w:rsidRPr="00A015E3">
              <w:t xml:space="preserve">Экскурсия «Мой </w:t>
            </w:r>
            <w:r w:rsidR="004364A7" w:rsidRPr="00A015E3">
              <w:t>техникум</w:t>
            </w:r>
            <w:r w:rsidRPr="00A015E3">
              <w:t>», подготовка рекламного проспекта «Мой техникум».</w:t>
            </w:r>
          </w:p>
          <w:p w:rsidR="003331A8" w:rsidRPr="00A015E3" w:rsidRDefault="003331A8" w:rsidP="00256455">
            <w:pPr>
              <w:autoSpaceDE w:val="0"/>
              <w:autoSpaceDN w:val="0"/>
              <w:adjustRightInd w:val="0"/>
              <w:ind w:firstLine="35"/>
            </w:pPr>
            <w:r w:rsidRPr="00A015E3">
              <w:t>Конференция «Образование в России и за рубежом».</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50F6C" w:rsidRPr="00A015E3" w:rsidTr="003929E8">
        <w:trPr>
          <w:trHeight w:val="348"/>
        </w:trPr>
        <w:tc>
          <w:tcPr>
            <w:tcW w:w="827" w:type="pct"/>
            <w:vMerge w:val="restart"/>
          </w:tcPr>
          <w:p w:rsidR="00350F6C" w:rsidRPr="00A015E3" w:rsidRDefault="00350F6C" w:rsidP="00256455">
            <w:pPr>
              <w:autoSpaceDE w:val="0"/>
              <w:autoSpaceDN w:val="0"/>
              <w:adjustRightInd w:val="0"/>
              <w:ind w:firstLine="0"/>
              <w:rPr>
                <w:b/>
                <w:bCs/>
              </w:rPr>
            </w:pPr>
            <w:r w:rsidRPr="00A015E3">
              <w:rPr>
                <w:b/>
              </w:rPr>
              <w:t xml:space="preserve">Тема </w:t>
            </w:r>
            <w:r w:rsidRPr="00A015E3">
              <w:rPr>
                <w:b/>
                <w:bCs/>
              </w:rPr>
              <w:t>2.8.</w:t>
            </w:r>
          </w:p>
          <w:p w:rsidR="00350F6C" w:rsidRPr="00A015E3" w:rsidRDefault="00350F6C" w:rsidP="00256455">
            <w:pPr>
              <w:autoSpaceDE w:val="0"/>
              <w:autoSpaceDN w:val="0"/>
              <w:adjustRightInd w:val="0"/>
              <w:ind w:firstLine="0"/>
            </w:pPr>
            <w:r w:rsidRPr="00A015E3">
              <w:t>Культурные и</w:t>
            </w:r>
          </w:p>
          <w:p w:rsidR="00350F6C" w:rsidRPr="00A015E3" w:rsidRDefault="00350F6C" w:rsidP="00256455">
            <w:pPr>
              <w:autoSpaceDE w:val="0"/>
              <w:autoSpaceDN w:val="0"/>
              <w:adjustRightInd w:val="0"/>
              <w:ind w:firstLine="0"/>
            </w:pPr>
            <w:r w:rsidRPr="00A015E3">
              <w:t>национальные</w:t>
            </w:r>
          </w:p>
          <w:p w:rsidR="00350F6C" w:rsidRPr="00A015E3" w:rsidRDefault="00350F6C" w:rsidP="00256455">
            <w:pPr>
              <w:autoSpaceDE w:val="0"/>
              <w:autoSpaceDN w:val="0"/>
              <w:adjustRightInd w:val="0"/>
              <w:ind w:firstLine="0"/>
            </w:pPr>
            <w:r w:rsidRPr="00A015E3">
              <w:t>традиции,</w:t>
            </w:r>
          </w:p>
          <w:p w:rsidR="00350F6C" w:rsidRPr="00A015E3" w:rsidRDefault="00350F6C" w:rsidP="00256455">
            <w:pPr>
              <w:autoSpaceDE w:val="0"/>
              <w:autoSpaceDN w:val="0"/>
              <w:adjustRightInd w:val="0"/>
              <w:ind w:firstLine="0"/>
            </w:pPr>
            <w:r w:rsidRPr="00A015E3">
              <w:t>краеведение, обычаи</w:t>
            </w:r>
          </w:p>
          <w:p w:rsidR="00350F6C" w:rsidRPr="00A015E3" w:rsidRDefault="00350F6C" w:rsidP="00256455">
            <w:pPr>
              <w:autoSpaceDE w:val="0"/>
              <w:autoSpaceDN w:val="0"/>
              <w:adjustRightInd w:val="0"/>
              <w:ind w:firstLine="0"/>
              <w:rPr>
                <w:b/>
              </w:rPr>
            </w:pPr>
            <w:r w:rsidRPr="00A015E3">
              <w:lastRenderedPageBreak/>
              <w:t>и праздники</w:t>
            </w:r>
          </w:p>
        </w:tc>
        <w:tc>
          <w:tcPr>
            <w:tcW w:w="3059" w:type="pct"/>
          </w:tcPr>
          <w:p w:rsidR="00350F6C" w:rsidRPr="00A015E3" w:rsidRDefault="00350F6C" w:rsidP="00256455">
            <w:pPr>
              <w:autoSpaceDE w:val="0"/>
              <w:autoSpaceDN w:val="0"/>
              <w:adjustRightInd w:val="0"/>
              <w:ind w:firstLine="35"/>
              <w:rPr>
                <w:b/>
              </w:rPr>
            </w:pPr>
            <w:r w:rsidRPr="00A015E3">
              <w:rPr>
                <w:b/>
              </w:rPr>
              <w:lastRenderedPageBreak/>
              <w:t>Практические занятия</w:t>
            </w:r>
          </w:p>
          <w:p w:rsidR="00350F6C" w:rsidRPr="00A015E3" w:rsidRDefault="00350F6C" w:rsidP="00256455">
            <w:pPr>
              <w:autoSpaceDE w:val="0"/>
              <w:autoSpaceDN w:val="0"/>
              <w:adjustRightInd w:val="0"/>
              <w:ind w:firstLine="35"/>
            </w:pPr>
            <w:r w:rsidRPr="00A015E3">
              <w:t>Лексический материал по теме.</w:t>
            </w:r>
          </w:p>
          <w:p w:rsidR="00350F6C" w:rsidRPr="00A015E3" w:rsidRDefault="00350F6C" w:rsidP="00256455">
            <w:pPr>
              <w:autoSpaceDE w:val="0"/>
              <w:autoSpaceDN w:val="0"/>
              <w:adjustRightInd w:val="0"/>
              <w:ind w:firstLine="35"/>
            </w:pPr>
            <w:r w:rsidRPr="00A015E3">
              <w:t>Грамматический материал:</w:t>
            </w:r>
          </w:p>
          <w:p w:rsidR="00350F6C" w:rsidRPr="00A015E3" w:rsidRDefault="00350F6C" w:rsidP="004364A7">
            <w:pPr>
              <w:autoSpaceDE w:val="0"/>
              <w:autoSpaceDN w:val="0"/>
              <w:adjustRightInd w:val="0"/>
              <w:ind w:firstLine="35"/>
            </w:pPr>
            <w:r w:rsidRPr="00A015E3">
              <w:t xml:space="preserve">- </w:t>
            </w:r>
            <w:r w:rsidR="004364A7" w:rsidRPr="00A015E3">
              <w:t>временные формы глагола;</w:t>
            </w:r>
          </w:p>
          <w:p w:rsidR="004364A7" w:rsidRPr="00A015E3" w:rsidRDefault="004364A7" w:rsidP="004364A7">
            <w:pPr>
              <w:autoSpaceDE w:val="0"/>
              <w:autoSpaceDN w:val="0"/>
              <w:adjustRightInd w:val="0"/>
              <w:ind w:firstLine="35"/>
            </w:pPr>
            <w:r w:rsidRPr="00A015E3">
              <w:t xml:space="preserve">- значение и употребление конструкции </w:t>
            </w:r>
            <w:r w:rsidRPr="00A015E3">
              <w:rPr>
                <w:lang w:val="en-US"/>
              </w:rPr>
              <w:t>haben</w:t>
            </w:r>
            <w:r w:rsidRPr="00A015E3">
              <w:t xml:space="preserve"> или </w:t>
            </w:r>
            <w:r w:rsidRPr="00A015E3">
              <w:rPr>
                <w:lang w:val="en-US"/>
              </w:rPr>
              <w:t>sein</w:t>
            </w:r>
            <w:r w:rsidRPr="00A015E3">
              <w:t xml:space="preserve"> + </w:t>
            </w:r>
            <w:r w:rsidRPr="00A015E3">
              <w:rPr>
                <w:lang w:val="en-US"/>
              </w:rPr>
              <w:t>zu</w:t>
            </w:r>
            <w:r w:rsidRPr="00A015E3">
              <w:t xml:space="preserve"> + инфинитив.</w:t>
            </w:r>
          </w:p>
        </w:tc>
        <w:tc>
          <w:tcPr>
            <w:tcW w:w="395" w:type="pct"/>
          </w:tcPr>
          <w:p w:rsidR="00350F6C" w:rsidRPr="00A015E3" w:rsidRDefault="00350F6C" w:rsidP="00383FB4">
            <w:pPr>
              <w:autoSpaceDE w:val="0"/>
              <w:autoSpaceDN w:val="0"/>
              <w:adjustRightInd w:val="0"/>
              <w:jc w:val="center"/>
            </w:pPr>
            <w:r w:rsidRPr="00A015E3">
              <w:t>8</w:t>
            </w:r>
          </w:p>
        </w:tc>
        <w:tc>
          <w:tcPr>
            <w:tcW w:w="719" w:type="pct"/>
          </w:tcPr>
          <w:p w:rsidR="00350F6C" w:rsidRPr="00A015E3" w:rsidRDefault="00350F6C" w:rsidP="008E5B55">
            <w:pPr>
              <w:autoSpaceDE w:val="0"/>
              <w:autoSpaceDN w:val="0"/>
              <w:adjustRightInd w:val="0"/>
              <w:ind w:firstLine="34"/>
            </w:pPr>
            <w:r w:rsidRPr="00A015E3">
              <w:t>Продуктивный</w:t>
            </w:r>
          </w:p>
          <w:p w:rsidR="00350F6C" w:rsidRPr="00A015E3" w:rsidRDefault="00350F6C" w:rsidP="008E5B55">
            <w:pPr>
              <w:autoSpaceDE w:val="0"/>
              <w:autoSpaceDN w:val="0"/>
              <w:adjustRightInd w:val="0"/>
              <w:ind w:firstLine="34"/>
            </w:pPr>
            <w:r w:rsidRPr="00A015E3">
              <w:t>репродуктивный</w:t>
            </w:r>
          </w:p>
        </w:tc>
      </w:tr>
      <w:tr w:rsidR="00350F6C" w:rsidRPr="00A015E3" w:rsidTr="003929E8">
        <w:trPr>
          <w:trHeight w:val="348"/>
        </w:trPr>
        <w:tc>
          <w:tcPr>
            <w:tcW w:w="827" w:type="pct"/>
            <w:vMerge/>
          </w:tcPr>
          <w:p w:rsidR="00350F6C" w:rsidRPr="00A015E3" w:rsidRDefault="00350F6C" w:rsidP="00256455">
            <w:pPr>
              <w:autoSpaceDE w:val="0"/>
              <w:autoSpaceDN w:val="0"/>
              <w:adjustRightInd w:val="0"/>
              <w:ind w:firstLine="0"/>
              <w:rPr>
                <w:b/>
              </w:rPr>
            </w:pPr>
          </w:p>
        </w:tc>
        <w:tc>
          <w:tcPr>
            <w:tcW w:w="3059" w:type="pct"/>
          </w:tcPr>
          <w:p w:rsidR="00350F6C" w:rsidRPr="00A015E3" w:rsidRDefault="00350F6C" w:rsidP="00256455">
            <w:pPr>
              <w:autoSpaceDE w:val="0"/>
              <w:autoSpaceDN w:val="0"/>
              <w:adjustRightInd w:val="0"/>
              <w:ind w:firstLine="35"/>
            </w:pPr>
            <w:r w:rsidRPr="00A015E3">
              <w:t>Контрольные работы</w:t>
            </w:r>
          </w:p>
        </w:tc>
        <w:tc>
          <w:tcPr>
            <w:tcW w:w="395" w:type="pct"/>
          </w:tcPr>
          <w:p w:rsidR="00350F6C" w:rsidRPr="00A015E3" w:rsidRDefault="00350F6C" w:rsidP="00383FB4">
            <w:pPr>
              <w:autoSpaceDE w:val="0"/>
              <w:autoSpaceDN w:val="0"/>
              <w:adjustRightInd w:val="0"/>
            </w:pPr>
            <w:r w:rsidRPr="00A015E3">
              <w:t>-</w:t>
            </w:r>
          </w:p>
        </w:tc>
        <w:tc>
          <w:tcPr>
            <w:tcW w:w="719" w:type="pct"/>
            <w:shd w:val="clear" w:color="auto" w:fill="D9D9D9" w:themeFill="background1" w:themeFillShade="D9"/>
          </w:tcPr>
          <w:p w:rsidR="00350F6C" w:rsidRPr="00A015E3" w:rsidRDefault="00350F6C" w:rsidP="008E5B55">
            <w:pPr>
              <w:autoSpaceDE w:val="0"/>
              <w:autoSpaceDN w:val="0"/>
              <w:adjustRightInd w:val="0"/>
              <w:ind w:firstLine="34"/>
            </w:pPr>
          </w:p>
        </w:tc>
      </w:tr>
      <w:tr w:rsidR="00350F6C" w:rsidRPr="00A015E3" w:rsidTr="003929E8">
        <w:trPr>
          <w:trHeight w:val="348"/>
        </w:trPr>
        <w:tc>
          <w:tcPr>
            <w:tcW w:w="827" w:type="pct"/>
            <w:vMerge/>
          </w:tcPr>
          <w:p w:rsidR="00350F6C" w:rsidRPr="00A015E3" w:rsidRDefault="00350F6C" w:rsidP="00256455">
            <w:pPr>
              <w:autoSpaceDE w:val="0"/>
              <w:autoSpaceDN w:val="0"/>
              <w:adjustRightInd w:val="0"/>
              <w:ind w:firstLine="0"/>
              <w:rPr>
                <w:b/>
              </w:rPr>
            </w:pPr>
          </w:p>
        </w:tc>
        <w:tc>
          <w:tcPr>
            <w:tcW w:w="3059" w:type="pct"/>
          </w:tcPr>
          <w:p w:rsidR="00350F6C" w:rsidRPr="00A015E3" w:rsidRDefault="00350F6C" w:rsidP="00256455">
            <w:pPr>
              <w:autoSpaceDE w:val="0"/>
              <w:autoSpaceDN w:val="0"/>
              <w:adjustRightInd w:val="0"/>
              <w:ind w:firstLine="35"/>
              <w:rPr>
                <w:b/>
              </w:rPr>
            </w:pPr>
            <w:r w:rsidRPr="00A015E3">
              <w:rPr>
                <w:b/>
              </w:rPr>
              <w:t>Самостоятельная работа обучающихся</w:t>
            </w:r>
          </w:p>
          <w:p w:rsidR="00350F6C" w:rsidRPr="00A015E3" w:rsidRDefault="00350F6C" w:rsidP="00256455">
            <w:pPr>
              <w:autoSpaceDE w:val="0"/>
              <w:autoSpaceDN w:val="0"/>
              <w:adjustRightInd w:val="0"/>
              <w:ind w:firstLine="35"/>
            </w:pPr>
            <w:r w:rsidRPr="00A015E3">
              <w:t>Письмо другу на тему «Традиции моей семьи»,</w:t>
            </w:r>
          </w:p>
          <w:p w:rsidR="00350F6C" w:rsidRPr="00A015E3" w:rsidRDefault="00350F6C" w:rsidP="00256455">
            <w:pPr>
              <w:autoSpaceDE w:val="0"/>
              <w:autoSpaceDN w:val="0"/>
              <w:adjustRightInd w:val="0"/>
              <w:ind w:firstLine="35"/>
            </w:pPr>
            <w:r w:rsidRPr="00A015E3">
              <w:t>Проект «Праздники России».</w:t>
            </w:r>
          </w:p>
          <w:p w:rsidR="00350F6C" w:rsidRPr="00A015E3" w:rsidRDefault="00350F6C"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50F6C" w:rsidRPr="00A015E3" w:rsidRDefault="00350F6C" w:rsidP="00383FB4">
            <w:pPr>
              <w:autoSpaceDE w:val="0"/>
              <w:autoSpaceDN w:val="0"/>
              <w:adjustRightInd w:val="0"/>
              <w:jc w:val="center"/>
            </w:pPr>
            <w:r w:rsidRPr="00A015E3">
              <w:t>8</w:t>
            </w:r>
          </w:p>
        </w:tc>
        <w:tc>
          <w:tcPr>
            <w:tcW w:w="719" w:type="pct"/>
            <w:shd w:val="clear" w:color="auto" w:fill="D9D9D9" w:themeFill="background1" w:themeFillShade="D9"/>
          </w:tcPr>
          <w:p w:rsidR="00350F6C" w:rsidRPr="00A015E3" w:rsidRDefault="00350F6C" w:rsidP="008E5B55">
            <w:pPr>
              <w:autoSpaceDE w:val="0"/>
              <w:autoSpaceDN w:val="0"/>
              <w:adjustRightInd w:val="0"/>
              <w:ind w:firstLine="34"/>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2.9.</w:t>
            </w:r>
          </w:p>
          <w:p w:rsidR="003331A8" w:rsidRPr="00A015E3" w:rsidRDefault="003331A8" w:rsidP="00256455">
            <w:pPr>
              <w:autoSpaceDE w:val="0"/>
              <w:autoSpaceDN w:val="0"/>
              <w:adjustRightInd w:val="0"/>
              <w:ind w:firstLine="0"/>
            </w:pPr>
            <w:r w:rsidRPr="00A015E3">
              <w:t>Общественная жизнь</w:t>
            </w:r>
          </w:p>
          <w:p w:rsidR="003331A8" w:rsidRPr="00A015E3" w:rsidRDefault="003331A8" w:rsidP="00256455">
            <w:pPr>
              <w:autoSpaceDE w:val="0"/>
              <w:autoSpaceDN w:val="0"/>
              <w:adjustRightInd w:val="0"/>
              <w:ind w:firstLine="0"/>
            </w:pPr>
            <w:r w:rsidRPr="00A015E3">
              <w:t>(повседневное</w:t>
            </w:r>
          </w:p>
          <w:p w:rsidR="003331A8" w:rsidRPr="00A015E3" w:rsidRDefault="003331A8" w:rsidP="00256455">
            <w:pPr>
              <w:autoSpaceDE w:val="0"/>
              <w:autoSpaceDN w:val="0"/>
              <w:adjustRightInd w:val="0"/>
              <w:ind w:firstLine="0"/>
            </w:pPr>
            <w:r w:rsidRPr="00A015E3">
              <w:t>поведение,</w:t>
            </w:r>
          </w:p>
          <w:p w:rsidR="003331A8" w:rsidRPr="00A015E3" w:rsidRDefault="003331A8" w:rsidP="00256455">
            <w:pPr>
              <w:autoSpaceDE w:val="0"/>
              <w:autoSpaceDN w:val="0"/>
              <w:adjustRightInd w:val="0"/>
              <w:ind w:firstLine="0"/>
            </w:pPr>
            <w:r w:rsidRPr="00A015E3">
              <w:t>профессиональные</w:t>
            </w:r>
          </w:p>
          <w:p w:rsidR="003331A8" w:rsidRPr="00A015E3" w:rsidRDefault="003331A8" w:rsidP="00256455">
            <w:pPr>
              <w:ind w:firstLine="0"/>
              <w:rPr>
                <w:b/>
              </w:rPr>
            </w:pPr>
            <w:r w:rsidRPr="00A015E3">
              <w:t>навыки и умения)</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w:t>
            </w:r>
            <w:r w:rsidR="004364A7" w:rsidRPr="00A015E3">
              <w:t xml:space="preserve">сложносочиненные, </w:t>
            </w:r>
            <w:r w:rsidRPr="00A015E3">
              <w:t>сложноподчиненные предложения</w:t>
            </w:r>
            <w:r w:rsidR="00BA0464" w:rsidRPr="00A015E3">
              <w:t>;</w:t>
            </w:r>
          </w:p>
          <w:p w:rsidR="00BA0464" w:rsidRPr="00A015E3" w:rsidRDefault="003331A8" w:rsidP="00BA0464">
            <w:pPr>
              <w:autoSpaceDE w:val="0"/>
              <w:autoSpaceDN w:val="0"/>
              <w:adjustRightInd w:val="0"/>
              <w:ind w:firstLine="35"/>
            </w:pPr>
            <w:r w:rsidRPr="00A015E3">
              <w:t xml:space="preserve">- </w:t>
            </w:r>
            <w:r w:rsidR="00BA0464" w:rsidRPr="00A015E3">
              <w:t>придаточные предложения цели, времени.</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34"/>
            </w:pPr>
            <w:r w:rsidRPr="00A015E3">
              <w:t>Продуктивный</w:t>
            </w:r>
          </w:p>
          <w:p w:rsidR="003331A8" w:rsidRPr="00A015E3" w:rsidRDefault="003331A8" w:rsidP="008E5B55">
            <w:pPr>
              <w:autoSpaceDE w:val="0"/>
              <w:autoSpaceDN w:val="0"/>
              <w:adjustRightInd w:val="0"/>
              <w:ind w:firstLine="34"/>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«Жизнь в обществе», «Герой и антигерой нашего времени», «Лицо России», «Международное волонтерское движение».</w:t>
            </w:r>
          </w:p>
          <w:p w:rsidR="003331A8" w:rsidRPr="00A015E3" w:rsidRDefault="003331A8" w:rsidP="00256455">
            <w:pPr>
              <w:autoSpaceDE w:val="0"/>
              <w:autoSpaceDN w:val="0"/>
              <w:adjustRightInd w:val="0"/>
              <w:ind w:firstLine="35"/>
            </w:pPr>
            <w:r w:rsidRPr="00A015E3">
              <w:t>Портфолио обучающегося или учебно-контрольный файл.</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lang w:val="en-US"/>
              </w:rPr>
            </w:pPr>
            <w:r w:rsidRPr="00A015E3">
              <w:rPr>
                <w:b/>
              </w:rPr>
              <w:t xml:space="preserve">Тема </w:t>
            </w:r>
            <w:r w:rsidRPr="00A015E3">
              <w:rPr>
                <w:b/>
                <w:bCs/>
              </w:rPr>
              <w:t>2.10</w:t>
            </w:r>
            <w:r w:rsidRPr="00A015E3">
              <w:rPr>
                <w:b/>
                <w:bCs/>
                <w:lang w:val="en-US"/>
              </w:rPr>
              <w:t>.</w:t>
            </w:r>
          </w:p>
          <w:p w:rsidR="003331A8" w:rsidRPr="00A015E3" w:rsidRDefault="003331A8" w:rsidP="00256455">
            <w:pPr>
              <w:autoSpaceDE w:val="0"/>
              <w:autoSpaceDN w:val="0"/>
              <w:adjustRightInd w:val="0"/>
              <w:ind w:firstLine="0"/>
            </w:pPr>
            <w:r w:rsidRPr="00A015E3">
              <w:t>Научно-технический</w:t>
            </w:r>
          </w:p>
          <w:p w:rsidR="003331A8" w:rsidRPr="00A015E3" w:rsidRDefault="003331A8" w:rsidP="00256455">
            <w:pPr>
              <w:autoSpaceDE w:val="0"/>
              <w:autoSpaceDN w:val="0"/>
              <w:adjustRightInd w:val="0"/>
              <w:ind w:firstLine="0"/>
              <w:rPr>
                <w:b/>
              </w:rPr>
            </w:pPr>
            <w:r w:rsidRPr="00A015E3">
              <w:t>прогресс</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BA0464">
            <w:pPr>
              <w:autoSpaceDE w:val="0"/>
              <w:autoSpaceDN w:val="0"/>
              <w:adjustRightInd w:val="0"/>
              <w:ind w:firstLine="35"/>
            </w:pPr>
            <w:r w:rsidRPr="00A015E3">
              <w:t>Грамматический материал:</w:t>
            </w:r>
          </w:p>
          <w:p w:rsidR="003331A8" w:rsidRPr="00A015E3" w:rsidRDefault="00BA0464" w:rsidP="00256455">
            <w:pPr>
              <w:autoSpaceDE w:val="0"/>
              <w:autoSpaceDN w:val="0"/>
              <w:adjustRightInd w:val="0"/>
              <w:ind w:firstLine="35"/>
            </w:pPr>
            <w:r w:rsidRPr="00A015E3">
              <w:t>- сложноподчиненные предложения: придаточные предложения места, причины,</w:t>
            </w:r>
          </w:p>
          <w:p w:rsidR="003331A8" w:rsidRPr="00A015E3" w:rsidRDefault="00BA0464" w:rsidP="00BA0464">
            <w:pPr>
              <w:autoSpaceDE w:val="0"/>
              <w:autoSpaceDN w:val="0"/>
              <w:adjustRightInd w:val="0"/>
              <w:ind w:firstLine="35"/>
            </w:pPr>
            <w:r w:rsidRPr="00A015E3">
              <w:t>Определительные придаточные предложения,</w:t>
            </w:r>
          </w:p>
          <w:p w:rsidR="00BA0464" w:rsidRPr="00A015E3" w:rsidRDefault="00BA0464" w:rsidP="00BA0464">
            <w:pPr>
              <w:autoSpaceDE w:val="0"/>
              <w:autoSpaceDN w:val="0"/>
              <w:adjustRightInd w:val="0"/>
              <w:ind w:firstLine="35"/>
            </w:pPr>
            <w:r w:rsidRPr="00A015E3">
              <w:t>- систематизация знаний о сложносочиненных и сложноподчиненных предложениях.</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Контрольная работа «Сложносочиненные, сложноподчиненные предложения»</w:t>
            </w:r>
          </w:p>
        </w:tc>
        <w:tc>
          <w:tcPr>
            <w:tcW w:w="395" w:type="pct"/>
          </w:tcPr>
          <w:p w:rsidR="003331A8" w:rsidRPr="00A015E3" w:rsidRDefault="003331A8" w:rsidP="00383FB4">
            <w:pPr>
              <w:autoSpaceDE w:val="0"/>
              <w:autoSpaceDN w:val="0"/>
              <w:adjustRightInd w:val="0"/>
              <w:jc w:val="center"/>
            </w:pPr>
            <w:r w:rsidRPr="00A015E3">
              <w:t>2</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«Компьютер в нашей жизни», «Интернет в нашей жизни», «От науки к профессии», «От науки к бизнесу»</w:t>
            </w:r>
          </w:p>
          <w:p w:rsidR="003331A8" w:rsidRPr="00A015E3" w:rsidRDefault="003331A8" w:rsidP="00256455">
            <w:pPr>
              <w:autoSpaceDE w:val="0"/>
              <w:autoSpaceDN w:val="0"/>
              <w:adjustRightInd w:val="0"/>
              <w:ind w:firstLine="35"/>
            </w:pPr>
            <w:r w:rsidRPr="00A015E3">
              <w:t>Портфолио обучающегося или учебно-контрольный файл.</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2.11.</w:t>
            </w:r>
          </w:p>
          <w:p w:rsidR="003331A8" w:rsidRPr="00A015E3" w:rsidRDefault="003331A8" w:rsidP="00256455">
            <w:pPr>
              <w:autoSpaceDE w:val="0"/>
              <w:autoSpaceDN w:val="0"/>
              <w:adjustRightInd w:val="0"/>
              <w:ind w:firstLine="0"/>
              <w:rPr>
                <w:lang w:val="en-US"/>
              </w:rPr>
            </w:pPr>
            <w:r w:rsidRPr="00A015E3">
              <w:t>Профессии, карьера</w:t>
            </w:r>
          </w:p>
          <w:p w:rsidR="003331A8" w:rsidRPr="00A015E3" w:rsidRDefault="003331A8" w:rsidP="00256455">
            <w:pPr>
              <w:autoSpaceDE w:val="0"/>
              <w:autoSpaceDN w:val="0"/>
              <w:adjustRightInd w:val="0"/>
              <w:ind w:firstLine="0"/>
            </w:pP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 для продуктивного усвоения:</w:t>
            </w:r>
          </w:p>
          <w:p w:rsidR="00BA0464" w:rsidRPr="00A015E3" w:rsidRDefault="00BA0464" w:rsidP="00256455">
            <w:pPr>
              <w:autoSpaceDE w:val="0"/>
              <w:autoSpaceDN w:val="0"/>
              <w:adjustRightInd w:val="0"/>
              <w:ind w:firstLine="35"/>
            </w:pPr>
            <w:r w:rsidRPr="00A015E3">
              <w:t>- спряжение глаголов в сослагательном наклонении,</w:t>
            </w:r>
          </w:p>
          <w:p w:rsidR="003331A8" w:rsidRPr="00A015E3" w:rsidRDefault="00BA0464" w:rsidP="00BA0464">
            <w:pPr>
              <w:autoSpaceDE w:val="0"/>
              <w:autoSpaceDN w:val="0"/>
              <w:adjustRightInd w:val="0"/>
              <w:ind w:firstLine="35"/>
            </w:pPr>
            <w:r w:rsidRPr="00A015E3">
              <w:t>- спряжение глаголов в претерите конъю</w:t>
            </w:r>
            <w:r w:rsidR="00AC2080" w:rsidRPr="00A015E3">
              <w:t>н</w:t>
            </w:r>
            <w:r w:rsidRPr="00A015E3">
              <w:t>ктива.</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Написать эссе «Хочу учиться – хочу быть профессионалом», «Деловая молодежь»</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2.12.</w:t>
            </w:r>
          </w:p>
          <w:p w:rsidR="003331A8" w:rsidRPr="00A015E3" w:rsidRDefault="003331A8" w:rsidP="00256455">
            <w:pPr>
              <w:autoSpaceDE w:val="0"/>
              <w:autoSpaceDN w:val="0"/>
              <w:adjustRightInd w:val="0"/>
              <w:ind w:firstLine="0"/>
            </w:pPr>
            <w:r w:rsidRPr="00A015E3">
              <w:t>Отдых, каникулы, отпуск.</w:t>
            </w:r>
          </w:p>
          <w:p w:rsidR="003331A8" w:rsidRPr="00A015E3" w:rsidRDefault="003331A8" w:rsidP="00256455">
            <w:pPr>
              <w:autoSpaceDE w:val="0"/>
              <w:autoSpaceDN w:val="0"/>
              <w:adjustRightInd w:val="0"/>
              <w:ind w:firstLine="0"/>
              <w:rPr>
                <w:b/>
              </w:rPr>
            </w:pPr>
            <w:r w:rsidRPr="00A015E3">
              <w:t>Туризм</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BA0464" w:rsidRPr="00A015E3" w:rsidRDefault="003331A8" w:rsidP="00BA0464">
            <w:pPr>
              <w:autoSpaceDE w:val="0"/>
              <w:autoSpaceDN w:val="0"/>
              <w:adjustRightInd w:val="0"/>
              <w:ind w:firstLine="35"/>
            </w:pPr>
            <w:r w:rsidRPr="00A015E3">
              <w:t xml:space="preserve">- </w:t>
            </w:r>
            <w:r w:rsidR="00BA0464" w:rsidRPr="00A015E3">
              <w:t>значение и употребление причастий;</w:t>
            </w:r>
          </w:p>
          <w:p w:rsidR="003331A8" w:rsidRPr="00A015E3" w:rsidRDefault="00BA0464" w:rsidP="00BA0464">
            <w:pPr>
              <w:autoSpaceDE w:val="0"/>
              <w:autoSpaceDN w:val="0"/>
              <w:adjustRightInd w:val="0"/>
              <w:ind w:firstLine="35"/>
            </w:pPr>
            <w:r w:rsidRPr="00A015E3">
              <w:t>- употребление предлогов с названиями стран и городов.</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Проект «Лучший отдых»</w:t>
            </w:r>
          </w:p>
          <w:p w:rsidR="003331A8" w:rsidRPr="00A015E3" w:rsidRDefault="003331A8" w:rsidP="00256455">
            <w:pPr>
              <w:autoSpaceDE w:val="0"/>
              <w:autoSpaceDN w:val="0"/>
              <w:adjustRightInd w:val="0"/>
              <w:ind w:firstLine="35"/>
            </w:pPr>
            <w:r w:rsidRPr="00A015E3">
              <w:t>Проект «Страны и континенты»</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2.13.</w:t>
            </w:r>
          </w:p>
          <w:p w:rsidR="003331A8" w:rsidRPr="00A015E3" w:rsidRDefault="003331A8" w:rsidP="00256455">
            <w:pPr>
              <w:autoSpaceDE w:val="0"/>
              <w:autoSpaceDN w:val="0"/>
              <w:adjustRightInd w:val="0"/>
              <w:ind w:firstLine="0"/>
            </w:pPr>
            <w:r w:rsidRPr="00A015E3">
              <w:t>Искусство и</w:t>
            </w:r>
          </w:p>
          <w:p w:rsidR="003331A8" w:rsidRPr="00A015E3" w:rsidRDefault="003331A8" w:rsidP="00256455">
            <w:pPr>
              <w:autoSpaceDE w:val="0"/>
              <w:autoSpaceDN w:val="0"/>
              <w:adjustRightInd w:val="0"/>
              <w:ind w:firstLine="0"/>
              <w:rPr>
                <w:b/>
              </w:rPr>
            </w:pPr>
            <w:r w:rsidRPr="00A015E3">
              <w:t>развлечения</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BA0464" w:rsidRPr="00A015E3" w:rsidRDefault="00BA0464" w:rsidP="00BA0464">
            <w:pPr>
              <w:autoSpaceDE w:val="0"/>
              <w:autoSpaceDN w:val="0"/>
              <w:adjustRightInd w:val="0"/>
              <w:ind w:firstLine="35"/>
            </w:pPr>
            <w:r w:rsidRPr="00A015E3">
              <w:t>- глаголы в страдательном залоге  Pr</w:t>
            </w:r>
            <w:r w:rsidRPr="00A015E3">
              <w:rPr>
                <w:lang w:val="de-DE"/>
              </w:rPr>
              <w:t>ä</w:t>
            </w:r>
            <w:r w:rsidRPr="00A015E3">
              <w:t>sen</w:t>
            </w:r>
            <w:r w:rsidRPr="00A015E3">
              <w:rPr>
                <w:lang w:val="en-US"/>
              </w:rPr>
              <w:t>sPassiv</w:t>
            </w:r>
            <w:r w:rsidRPr="00A015E3">
              <w:t xml:space="preserve">, </w:t>
            </w:r>
            <w:r w:rsidRPr="00A015E3">
              <w:rPr>
                <w:lang w:val="en-US"/>
              </w:rPr>
              <w:t>PerfektPassiv</w:t>
            </w:r>
            <w:r w:rsidRPr="00A015E3">
              <w:t xml:space="preserve">, </w:t>
            </w:r>
            <w:r w:rsidRPr="00A015E3">
              <w:rPr>
                <w:lang w:val="en-US"/>
              </w:rPr>
              <w:t>FuturumPassiv</w:t>
            </w:r>
            <w:r w:rsidRPr="00A015E3">
              <w:t>.</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Подготовить и провести экскурсию по музею своего учебного учреждения или музея города.</w:t>
            </w:r>
          </w:p>
          <w:p w:rsidR="003331A8" w:rsidRPr="00A015E3" w:rsidRDefault="003331A8" w:rsidP="00256455">
            <w:pPr>
              <w:autoSpaceDE w:val="0"/>
              <w:autoSpaceDN w:val="0"/>
              <w:adjustRightInd w:val="0"/>
              <w:ind w:firstLine="35"/>
            </w:pPr>
            <w:r w:rsidRPr="00A015E3">
              <w:t>Подготовить праздник для студентов техникума. Подготовить развлекательную программу.</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2.14.</w:t>
            </w:r>
          </w:p>
          <w:p w:rsidR="003331A8" w:rsidRPr="00A015E3" w:rsidRDefault="003331A8" w:rsidP="00256455">
            <w:pPr>
              <w:autoSpaceDE w:val="0"/>
              <w:autoSpaceDN w:val="0"/>
              <w:adjustRightInd w:val="0"/>
              <w:ind w:firstLine="0"/>
            </w:pPr>
            <w:r w:rsidRPr="00A015E3">
              <w:t>Государственное</w:t>
            </w:r>
          </w:p>
          <w:p w:rsidR="003331A8" w:rsidRPr="00A015E3" w:rsidRDefault="003331A8" w:rsidP="00256455">
            <w:pPr>
              <w:autoSpaceDE w:val="0"/>
              <w:autoSpaceDN w:val="0"/>
              <w:adjustRightInd w:val="0"/>
              <w:ind w:firstLine="0"/>
              <w:rPr>
                <w:b/>
              </w:rPr>
            </w:pPr>
            <w:r w:rsidRPr="00A015E3">
              <w:t>устройство, правовые институты</w:t>
            </w:r>
          </w:p>
        </w:tc>
        <w:tc>
          <w:tcPr>
            <w:tcW w:w="3059" w:type="pct"/>
          </w:tcPr>
          <w:p w:rsidR="003331A8" w:rsidRPr="00A015E3" w:rsidRDefault="003331A8" w:rsidP="00256455">
            <w:pPr>
              <w:ind w:firstLine="35"/>
              <w:rPr>
                <w:b/>
              </w:rPr>
            </w:pPr>
            <w:r w:rsidRPr="00A015E3">
              <w:rPr>
                <w:b/>
              </w:rPr>
              <w:t>Практические занятия</w:t>
            </w:r>
          </w:p>
          <w:p w:rsidR="003331A8" w:rsidRPr="00A015E3" w:rsidRDefault="003331A8" w:rsidP="00256455">
            <w:pPr>
              <w:ind w:firstLine="35"/>
            </w:pPr>
            <w:r w:rsidRPr="00A015E3">
              <w:t>Лексический материал по теме.</w:t>
            </w:r>
          </w:p>
          <w:p w:rsidR="003331A8" w:rsidRPr="00A015E3" w:rsidRDefault="003331A8" w:rsidP="00256455">
            <w:pPr>
              <w:ind w:firstLine="35"/>
            </w:pPr>
            <w:r w:rsidRPr="00A015E3">
              <w:t>Грамматический материал:</w:t>
            </w:r>
          </w:p>
          <w:p w:rsidR="003331A8" w:rsidRPr="00A015E3" w:rsidRDefault="003331A8" w:rsidP="00256455">
            <w:pPr>
              <w:ind w:firstLine="35"/>
            </w:pPr>
            <w:r w:rsidRPr="00A015E3">
              <w:t>- сослагательное наклонение;</w:t>
            </w:r>
          </w:p>
          <w:p w:rsidR="003331A8" w:rsidRPr="00A015E3" w:rsidRDefault="003331A8" w:rsidP="00256455">
            <w:pPr>
              <w:ind w:firstLine="35"/>
            </w:pPr>
            <w:r w:rsidRPr="00A015E3">
              <w:t xml:space="preserve">- употребление форм </w:t>
            </w:r>
            <w:r w:rsidRPr="00A015E3">
              <w:rPr>
                <w:lang w:val="en-US"/>
              </w:rPr>
              <w:t>Konjunktiv</w:t>
            </w:r>
            <w:r w:rsidR="00F77133">
              <w:t xml:space="preserve"> </w:t>
            </w:r>
            <w:r w:rsidRPr="00A015E3">
              <w:t>в косвенной речи.</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F77133" w:rsidP="00256455">
            <w:pPr>
              <w:autoSpaceDE w:val="0"/>
              <w:autoSpaceDN w:val="0"/>
              <w:adjustRightInd w:val="0"/>
              <w:ind w:firstLine="35"/>
            </w:pPr>
            <w:r>
              <w:t>Контрольная работа</w:t>
            </w:r>
            <w:r w:rsidR="003331A8" w:rsidRPr="00A015E3">
              <w:t xml:space="preserve"> «Страдательный залог. Сослагательное наклонение»</w:t>
            </w:r>
          </w:p>
        </w:tc>
        <w:tc>
          <w:tcPr>
            <w:tcW w:w="395" w:type="pct"/>
          </w:tcPr>
          <w:p w:rsidR="003331A8" w:rsidRPr="00A015E3" w:rsidRDefault="003331A8" w:rsidP="00383FB4">
            <w:pPr>
              <w:autoSpaceDE w:val="0"/>
              <w:autoSpaceDN w:val="0"/>
              <w:adjustRightInd w:val="0"/>
              <w:jc w:val="center"/>
            </w:pPr>
            <w:r w:rsidRPr="00A015E3">
              <w:t>2</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«Международные отношения», «Социальная справедливость».</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lastRenderedPageBreak/>
              <w:t xml:space="preserve">Тема </w:t>
            </w:r>
            <w:r w:rsidRPr="00A015E3">
              <w:rPr>
                <w:b/>
                <w:bCs/>
              </w:rPr>
              <w:t>2.15.</w:t>
            </w:r>
          </w:p>
          <w:p w:rsidR="003331A8" w:rsidRPr="00A015E3" w:rsidRDefault="003331A8" w:rsidP="00256455">
            <w:pPr>
              <w:autoSpaceDE w:val="0"/>
              <w:autoSpaceDN w:val="0"/>
              <w:adjustRightInd w:val="0"/>
              <w:ind w:firstLine="0"/>
              <w:rPr>
                <w:b/>
              </w:rPr>
            </w:pPr>
            <w:r w:rsidRPr="00A015E3">
              <w:rPr>
                <w:bCs/>
              </w:rPr>
              <w:t>Работа. Деловой  немецкий</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Цифры, числа, математические действия</w:t>
            </w:r>
          </w:p>
          <w:p w:rsidR="003331A8" w:rsidRPr="00A015E3" w:rsidRDefault="003331A8" w:rsidP="00256455">
            <w:pPr>
              <w:autoSpaceDE w:val="0"/>
              <w:autoSpaceDN w:val="0"/>
              <w:adjustRightInd w:val="0"/>
              <w:ind w:firstLine="35"/>
            </w:pPr>
            <w:r w:rsidRPr="00A015E3">
              <w:t xml:space="preserve">Основные физические явления </w:t>
            </w:r>
          </w:p>
          <w:p w:rsidR="003331A8" w:rsidRPr="00A015E3" w:rsidRDefault="003331A8" w:rsidP="00256455">
            <w:pPr>
              <w:autoSpaceDE w:val="0"/>
              <w:autoSpaceDN w:val="0"/>
              <w:adjustRightInd w:val="0"/>
              <w:ind w:firstLine="35"/>
            </w:pPr>
            <w:r w:rsidRPr="00A015E3">
              <w:t xml:space="preserve"> Природа (природные катастрофы)</w:t>
            </w:r>
          </w:p>
          <w:p w:rsidR="003331A8" w:rsidRPr="00A015E3" w:rsidRDefault="003331A8" w:rsidP="00256455">
            <w:pPr>
              <w:autoSpaceDE w:val="0"/>
              <w:autoSpaceDN w:val="0"/>
              <w:adjustRightInd w:val="0"/>
              <w:ind w:firstLine="35"/>
            </w:pPr>
            <w:r w:rsidRPr="00A015E3">
              <w:t>Производственные отношения, предприятие</w:t>
            </w:r>
          </w:p>
          <w:p w:rsidR="003331A8" w:rsidRPr="00A015E3" w:rsidRDefault="003331A8" w:rsidP="00256455">
            <w:pPr>
              <w:autoSpaceDE w:val="0"/>
              <w:autoSpaceDN w:val="0"/>
              <w:adjustRightInd w:val="0"/>
              <w:ind w:firstLine="35"/>
            </w:pPr>
            <w:r w:rsidRPr="00A015E3">
              <w:t>Оборудование, работа</w:t>
            </w:r>
          </w:p>
          <w:p w:rsidR="003331A8" w:rsidRPr="00A015E3" w:rsidRDefault="003331A8" w:rsidP="00256455">
            <w:pPr>
              <w:autoSpaceDE w:val="0"/>
              <w:autoSpaceDN w:val="0"/>
              <w:adjustRightInd w:val="0"/>
              <w:ind w:firstLine="35"/>
            </w:pPr>
            <w:r w:rsidRPr="00A015E3">
              <w:t>Машины и механизмы</w:t>
            </w:r>
          </w:p>
          <w:p w:rsidR="003331A8" w:rsidRPr="00A015E3" w:rsidRDefault="003331A8" w:rsidP="00256455">
            <w:pPr>
              <w:autoSpaceDE w:val="0"/>
              <w:autoSpaceDN w:val="0"/>
              <w:adjustRightInd w:val="0"/>
              <w:ind w:firstLine="35"/>
            </w:pPr>
            <w:r w:rsidRPr="00A015E3">
              <w:t>Лесная отрасль России</w:t>
            </w:r>
          </w:p>
          <w:p w:rsidR="003331A8" w:rsidRPr="00A015E3" w:rsidRDefault="003331A8" w:rsidP="00256455">
            <w:pPr>
              <w:autoSpaceDE w:val="0"/>
              <w:autoSpaceDN w:val="0"/>
              <w:adjustRightInd w:val="0"/>
              <w:ind w:firstLine="35"/>
            </w:pPr>
            <w:r w:rsidRPr="00A015E3">
              <w:t>Охрана водных ресурсов</w:t>
            </w:r>
          </w:p>
          <w:p w:rsidR="003331A8" w:rsidRPr="00A015E3" w:rsidRDefault="003331A8" w:rsidP="00256455">
            <w:pPr>
              <w:autoSpaceDE w:val="0"/>
              <w:autoSpaceDN w:val="0"/>
              <w:adjustRightInd w:val="0"/>
              <w:ind w:firstLine="35"/>
            </w:pPr>
            <w:r w:rsidRPr="00A015E3">
              <w:t>Национальные парки России и Германии</w:t>
            </w:r>
          </w:p>
          <w:p w:rsidR="003331A8" w:rsidRPr="00A015E3" w:rsidRDefault="003331A8" w:rsidP="00256455">
            <w:pPr>
              <w:autoSpaceDE w:val="0"/>
              <w:autoSpaceDN w:val="0"/>
              <w:adjustRightInd w:val="0"/>
              <w:ind w:firstLine="35"/>
            </w:pPr>
            <w:r w:rsidRPr="00A015E3">
              <w:t>Запасы древесины. Произрастание древесных пород. Запасы древесины</w:t>
            </w:r>
          </w:p>
          <w:p w:rsidR="003331A8" w:rsidRPr="00A015E3" w:rsidRDefault="003331A8" w:rsidP="00256455">
            <w:pPr>
              <w:autoSpaceDE w:val="0"/>
              <w:autoSpaceDN w:val="0"/>
              <w:adjustRightInd w:val="0"/>
              <w:ind w:firstLine="35"/>
            </w:pPr>
            <w:r w:rsidRPr="00A015E3">
              <w:t>Защита окружающей среды</w:t>
            </w:r>
          </w:p>
          <w:p w:rsidR="003331A8" w:rsidRPr="00A015E3" w:rsidRDefault="003331A8" w:rsidP="00256455">
            <w:pPr>
              <w:autoSpaceDE w:val="0"/>
              <w:autoSpaceDN w:val="0"/>
              <w:adjustRightInd w:val="0"/>
              <w:ind w:firstLine="35"/>
            </w:pPr>
            <w:r w:rsidRPr="00A015E3">
              <w:t>Документы (письма, контракты)</w:t>
            </w:r>
          </w:p>
          <w:p w:rsidR="003331A8" w:rsidRPr="00A015E3" w:rsidRDefault="003331A8" w:rsidP="00256455">
            <w:pPr>
              <w:autoSpaceDE w:val="0"/>
              <w:autoSpaceDN w:val="0"/>
              <w:adjustRightInd w:val="0"/>
              <w:ind w:firstLine="35"/>
            </w:pPr>
            <w:r w:rsidRPr="00A015E3">
              <w:t>Информатизация производства</w:t>
            </w:r>
          </w:p>
          <w:p w:rsidR="003331A8" w:rsidRPr="00A015E3" w:rsidRDefault="003331A8" w:rsidP="00256455">
            <w:pPr>
              <w:autoSpaceDE w:val="0"/>
              <w:autoSpaceDN w:val="0"/>
              <w:adjustRightInd w:val="0"/>
              <w:ind w:firstLine="35"/>
            </w:pPr>
            <w:r w:rsidRPr="00A015E3">
              <w:t>Научно-технический прогресс</w:t>
            </w:r>
          </w:p>
        </w:tc>
        <w:tc>
          <w:tcPr>
            <w:tcW w:w="395" w:type="pct"/>
          </w:tcPr>
          <w:p w:rsidR="003331A8" w:rsidRPr="00A015E3" w:rsidRDefault="003331A8" w:rsidP="00383FB4">
            <w:pPr>
              <w:autoSpaceDE w:val="0"/>
              <w:autoSpaceDN w:val="0"/>
              <w:adjustRightInd w:val="0"/>
              <w:jc w:val="center"/>
            </w:pPr>
            <w:r w:rsidRPr="00A015E3">
              <w:t>48</w:t>
            </w:r>
          </w:p>
          <w:p w:rsidR="003331A8" w:rsidRPr="00A015E3" w:rsidRDefault="003331A8" w:rsidP="00383FB4">
            <w:pPr>
              <w:autoSpaceDE w:val="0"/>
              <w:autoSpaceDN w:val="0"/>
              <w:adjustRightInd w:val="0"/>
              <w:jc w:val="center"/>
            </w:pPr>
          </w:p>
          <w:p w:rsidR="003331A8" w:rsidRPr="00A015E3" w:rsidRDefault="003331A8" w:rsidP="00383FB4">
            <w:pPr>
              <w:autoSpaceDE w:val="0"/>
              <w:autoSpaceDN w:val="0"/>
              <w:adjustRightInd w:val="0"/>
              <w:jc w:val="center"/>
            </w:pPr>
          </w:p>
          <w:p w:rsidR="003331A8" w:rsidRPr="00A015E3" w:rsidRDefault="003331A8" w:rsidP="00383FB4">
            <w:pPr>
              <w:autoSpaceDE w:val="0"/>
              <w:autoSpaceDN w:val="0"/>
              <w:adjustRightInd w:val="0"/>
              <w:jc w:val="center"/>
            </w:pPr>
          </w:p>
        </w:tc>
        <w:tc>
          <w:tcPr>
            <w:tcW w:w="719" w:type="pct"/>
          </w:tcPr>
          <w:p w:rsidR="003331A8" w:rsidRPr="00A015E3" w:rsidRDefault="003331A8" w:rsidP="008E5B55">
            <w:pPr>
              <w:autoSpaceDE w:val="0"/>
              <w:autoSpaceDN w:val="0"/>
              <w:adjustRightInd w:val="0"/>
              <w:ind w:firstLine="0"/>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jc w:val="center"/>
            </w:pPr>
            <w:r w:rsidRPr="00A015E3">
              <w:t>2</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Подготовка экскурсии по учебному заведению.</w:t>
            </w:r>
          </w:p>
          <w:p w:rsidR="003331A8" w:rsidRPr="00A015E3" w:rsidRDefault="003331A8" w:rsidP="00256455">
            <w:pPr>
              <w:autoSpaceDE w:val="0"/>
              <w:autoSpaceDN w:val="0"/>
              <w:adjustRightInd w:val="0"/>
              <w:ind w:firstLine="35"/>
            </w:pPr>
            <w:r w:rsidRPr="00A015E3">
              <w:t>Выпуск газеты о жизни молодежи в России, зарубежных странах.</w:t>
            </w:r>
          </w:p>
          <w:p w:rsidR="003331A8" w:rsidRPr="00A015E3" w:rsidRDefault="003331A8" w:rsidP="00256455">
            <w:pPr>
              <w:autoSpaceDE w:val="0"/>
              <w:autoSpaceDN w:val="0"/>
              <w:adjustRightInd w:val="0"/>
              <w:ind w:firstLine="35"/>
            </w:pPr>
            <w:r w:rsidRPr="00A015E3">
              <w:t>Выпуск газеты об наиболее значимых событиях России и зарубежных стран.</w:t>
            </w:r>
          </w:p>
          <w:p w:rsidR="003331A8" w:rsidRPr="00A015E3" w:rsidRDefault="003331A8" w:rsidP="00256455">
            <w:pPr>
              <w:autoSpaceDE w:val="0"/>
              <w:autoSpaceDN w:val="0"/>
              <w:adjustRightInd w:val="0"/>
              <w:ind w:firstLine="35"/>
            </w:pPr>
            <w:r w:rsidRPr="00A015E3">
              <w:t>Подготовка эссе об избранной профессии, проекта-презентации «Компания», «Офис».</w:t>
            </w:r>
          </w:p>
          <w:p w:rsidR="003331A8" w:rsidRPr="00A015E3" w:rsidRDefault="003331A8" w:rsidP="00256455">
            <w:pPr>
              <w:autoSpaceDE w:val="0"/>
              <w:autoSpaceDN w:val="0"/>
              <w:adjustRightInd w:val="0"/>
              <w:ind w:firstLine="35"/>
            </w:pPr>
            <w:r w:rsidRPr="00A015E3">
              <w:t>Подготовка программы туристического маршрута для гостей нашей страны.</w:t>
            </w:r>
          </w:p>
          <w:p w:rsidR="003331A8" w:rsidRPr="00A015E3" w:rsidRDefault="003331A8" w:rsidP="00256455">
            <w:pPr>
              <w:autoSpaceDE w:val="0"/>
              <w:autoSpaceDN w:val="0"/>
              <w:adjustRightInd w:val="0"/>
              <w:ind w:firstLine="35"/>
            </w:pPr>
            <w:r w:rsidRPr="00A015E3">
              <w:t>Подготовка программы деловой поездки.</w:t>
            </w:r>
          </w:p>
          <w:p w:rsidR="003331A8" w:rsidRPr="00A015E3" w:rsidRDefault="003331A8" w:rsidP="00256455">
            <w:pPr>
              <w:autoSpaceDE w:val="0"/>
              <w:autoSpaceDN w:val="0"/>
              <w:adjustRightInd w:val="0"/>
              <w:ind w:firstLine="35"/>
            </w:pPr>
            <w:r w:rsidRPr="00A015E3">
              <w:t>Создание проспектов и сайтов учебных заведений.</w:t>
            </w:r>
          </w:p>
          <w:p w:rsidR="003331A8" w:rsidRPr="00A015E3" w:rsidRDefault="003331A8" w:rsidP="00256455">
            <w:pPr>
              <w:autoSpaceDE w:val="0"/>
              <w:autoSpaceDN w:val="0"/>
              <w:adjustRightInd w:val="0"/>
              <w:ind w:firstLine="35"/>
            </w:pPr>
            <w:r w:rsidRPr="00A015E3">
              <w:t>Создание проспектов и сайтов родных городов и сел.</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t>48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Дифференцированный зачет</w:t>
            </w:r>
          </w:p>
        </w:tc>
        <w:tc>
          <w:tcPr>
            <w:tcW w:w="395" w:type="pct"/>
          </w:tcPr>
          <w:p w:rsidR="003331A8" w:rsidRPr="00A015E3" w:rsidRDefault="003331A8" w:rsidP="00383FB4">
            <w:pPr>
              <w:autoSpaceDE w:val="0"/>
              <w:autoSpaceDN w:val="0"/>
              <w:adjustRightInd w:val="0"/>
              <w:jc w:val="center"/>
            </w:pP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3886" w:type="pct"/>
            <w:gridSpan w:val="2"/>
          </w:tcPr>
          <w:p w:rsidR="003331A8" w:rsidRPr="00A015E3" w:rsidRDefault="003331A8" w:rsidP="00256455">
            <w:pPr>
              <w:autoSpaceDE w:val="0"/>
              <w:autoSpaceDN w:val="0"/>
              <w:adjustRightInd w:val="0"/>
              <w:ind w:firstLine="0"/>
              <w:jc w:val="right"/>
              <w:rPr>
                <w:b/>
              </w:rPr>
            </w:pPr>
            <w:r w:rsidRPr="00A015E3">
              <w:rPr>
                <w:b/>
              </w:rPr>
              <w:t>Максимальная нагрузка</w:t>
            </w:r>
          </w:p>
        </w:tc>
        <w:tc>
          <w:tcPr>
            <w:tcW w:w="395" w:type="pct"/>
          </w:tcPr>
          <w:p w:rsidR="003331A8" w:rsidRPr="00A015E3" w:rsidRDefault="003331A8" w:rsidP="00383FB4">
            <w:pPr>
              <w:autoSpaceDE w:val="0"/>
              <w:autoSpaceDN w:val="0"/>
              <w:adjustRightInd w:val="0"/>
              <w:jc w:val="center"/>
              <w:rPr>
                <w:b/>
              </w:rPr>
            </w:pPr>
            <w:r w:rsidRPr="00A015E3">
              <w:rPr>
                <w:b/>
              </w:rPr>
              <w:t>340</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3886" w:type="pct"/>
            <w:gridSpan w:val="2"/>
          </w:tcPr>
          <w:p w:rsidR="003331A8" w:rsidRPr="00A015E3" w:rsidRDefault="003331A8" w:rsidP="00256455">
            <w:pPr>
              <w:autoSpaceDE w:val="0"/>
              <w:autoSpaceDN w:val="0"/>
              <w:adjustRightInd w:val="0"/>
              <w:ind w:firstLine="0"/>
              <w:jc w:val="right"/>
              <w:rPr>
                <w:b/>
              </w:rPr>
            </w:pPr>
            <w:r w:rsidRPr="00A015E3">
              <w:rPr>
                <w:b/>
              </w:rPr>
              <w:t>в т.ч. обязательная</w:t>
            </w:r>
          </w:p>
        </w:tc>
        <w:tc>
          <w:tcPr>
            <w:tcW w:w="395" w:type="pct"/>
          </w:tcPr>
          <w:p w:rsidR="003331A8" w:rsidRPr="00A015E3" w:rsidRDefault="003331A8" w:rsidP="00383FB4">
            <w:pPr>
              <w:autoSpaceDE w:val="0"/>
              <w:autoSpaceDN w:val="0"/>
              <w:adjustRightInd w:val="0"/>
              <w:jc w:val="center"/>
              <w:rPr>
                <w:b/>
              </w:rPr>
            </w:pPr>
            <w:r w:rsidRPr="00A015E3">
              <w:rPr>
                <w:b/>
              </w:rPr>
              <w:t>170</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3886" w:type="pct"/>
            <w:gridSpan w:val="2"/>
          </w:tcPr>
          <w:p w:rsidR="003331A8" w:rsidRPr="00A015E3" w:rsidRDefault="003331A8" w:rsidP="00256455">
            <w:pPr>
              <w:autoSpaceDE w:val="0"/>
              <w:autoSpaceDN w:val="0"/>
              <w:adjustRightInd w:val="0"/>
              <w:ind w:firstLine="0"/>
              <w:jc w:val="right"/>
              <w:rPr>
                <w:b/>
              </w:rPr>
            </w:pPr>
            <w:r w:rsidRPr="00A015E3">
              <w:rPr>
                <w:b/>
              </w:rPr>
              <w:t>в т.ч. самостоятельная</w:t>
            </w:r>
          </w:p>
        </w:tc>
        <w:tc>
          <w:tcPr>
            <w:tcW w:w="395" w:type="pct"/>
          </w:tcPr>
          <w:p w:rsidR="003331A8" w:rsidRPr="00A015E3" w:rsidRDefault="003331A8" w:rsidP="00383FB4">
            <w:pPr>
              <w:autoSpaceDE w:val="0"/>
              <w:autoSpaceDN w:val="0"/>
              <w:adjustRightInd w:val="0"/>
              <w:jc w:val="center"/>
              <w:rPr>
                <w:b/>
              </w:rPr>
            </w:pPr>
            <w:r w:rsidRPr="00A015E3">
              <w:rPr>
                <w:b/>
              </w:rPr>
              <w:t>170</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bl>
    <w:p w:rsidR="003331A8" w:rsidRPr="00A015E3" w:rsidRDefault="003331A8" w:rsidP="003331A8">
      <w:pPr>
        <w:autoSpaceDE w:val="0"/>
        <w:autoSpaceDN w:val="0"/>
        <w:adjustRightInd w:val="0"/>
        <w:rPr>
          <w:b/>
        </w:rPr>
      </w:pPr>
      <w:r w:rsidRPr="00A015E3">
        <w:t>Все учебные занятия по немецкому языку являются практическими, соответственно дидактические единицы указываются для практических занятий.</w:t>
      </w:r>
    </w:p>
    <w:p w:rsidR="003331A8" w:rsidRPr="00A015E3" w:rsidRDefault="003331A8" w:rsidP="003331A8">
      <w:pPr>
        <w:autoSpaceDE w:val="0"/>
        <w:autoSpaceDN w:val="0"/>
        <w:adjustRightInd w:val="0"/>
        <w:rPr>
          <w:b/>
          <w:bCs/>
        </w:rPr>
        <w:sectPr w:rsidR="003331A8" w:rsidRPr="00A015E3" w:rsidSect="00C81A34">
          <w:headerReference w:type="default" r:id="rId28"/>
          <w:footerReference w:type="default" r:id="rId29"/>
          <w:pgSz w:w="16838" w:h="11906" w:orient="landscape"/>
          <w:pgMar w:top="1134" w:right="851" w:bottom="851" w:left="1701" w:header="709" w:footer="709" w:gutter="0"/>
          <w:cols w:space="708"/>
          <w:docGrid w:linePitch="360"/>
        </w:sectPr>
      </w:pPr>
    </w:p>
    <w:p w:rsidR="003331A8" w:rsidRPr="00A015E3" w:rsidRDefault="003331A8" w:rsidP="003929E8">
      <w:pPr>
        <w:autoSpaceDE w:val="0"/>
        <w:autoSpaceDN w:val="0"/>
        <w:adjustRightInd w:val="0"/>
        <w:jc w:val="center"/>
        <w:rPr>
          <w:b/>
          <w:bCs/>
        </w:rPr>
      </w:pPr>
      <w:r w:rsidRPr="00A015E3">
        <w:rPr>
          <w:b/>
          <w:bCs/>
        </w:rPr>
        <w:lastRenderedPageBreak/>
        <w:t xml:space="preserve">3. </w:t>
      </w:r>
      <w:r w:rsidRPr="00A015E3">
        <w:rPr>
          <w:b/>
        </w:rPr>
        <w:t xml:space="preserve">УСЛОВИЯ РЕАЛИЗАЦИИ УЧЕБНОЙ ДИСЦИПЛИНЫ </w:t>
      </w:r>
    </w:p>
    <w:p w:rsidR="003331A8" w:rsidRPr="00A015E3" w:rsidRDefault="003331A8" w:rsidP="003331A8">
      <w:pPr>
        <w:autoSpaceDE w:val="0"/>
        <w:autoSpaceDN w:val="0"/>
        <w:adjustRightInd w:val="0"/>
        <w:rPr>
          <w:b/>
        </w:rPr>
      </w:pPr>
      <w:r w:rsidRPr="00A015E3">
        <w:rPr>
          <w:b/>
          <w:bCs/>
        </w:rPr>
        <w:t xml:space="preserve">3.1. </w:t>
      </w:r>
      <w:r w:rsidRPr="00A015E3">
        <w:rPr>
          <w:b/>
        </w:rPr>
        <w:t>Требования к минимальному материально</w:t>
      </w:r>
      <w:r w:rsidRPr="00A015E3">
        <w:rPr>
          <w:b/>
          <w:bCs/>
        </w:rPr>
        <w:t>-</w:t>
      </w:r>
      <w:r w:rsidRPr="00A015E3">
        <w:rPr>
          <w:b/>
        </w:rPr>
        <w:t>техническому обеспечению</w:t>
      </w:r>
    </w:p>
    <w:p w:rsidR="003331A8" w:rsidRPr="00A015E3" w:rsidRDefault="003331A8" w:rsidP="003331A8">
      <w:pPr>
        <w:autoSpaceDE w:val="0"/>
        <w:autoSpaceDN w:val="0"/>
        <w:adjustRightInd w:val="0"/>
      </w:pPr>
      <w:r w:rsidRPr="00A015E3">
        <w:t xml:space="preserve">       Реализация программы дисциплины требует наличия учебного кабинета «</w:t>
      </w:r>
      <w:r w:rsidR="006148BA" w:rsidRPr="00A015E3">
        <w:t>Иностранного языка</w:t>
      </w:r>
      <w:r w:rsidR="00EE5E99" w:rsidRPr="00A015E3">
        <w:t>».</w:t>
      </w:r>
    </w:p>
    <w:p w:rsidR="003331A8" w:rsidRPr="00A015E3" w:rsidRDefault="003331A8" w:rsidP="00EE5E99">
      <w:pPr>
        <w:autoSpaceDE w:val="0"/>
        <w:autoSpaceDN w:val="0"/>
        <w:adjustRightInd w:val="0"/>
        <w:ind w:firstLine="0"/>
      </w:pPr>
      <w:r w:rsidRPr="00A015E3">
        <w:t>Кабинет оснащен мебелью для:</w:t>
      </w:r>
    </w:p>
    <w:p w:rsidR="003331A8" w:rsidRPr="00A015E3" w:rsidRDefault="003331A8" w:rsidP="003331A8">
      <w:pPr>
        <w:autoSpaceDE w:val="0"/>
        <w:autoSpaceDN w:val="0"/>
        <w:adjustRightInd w:val="0"/>
      </w:pPr>
      <w:r w:rsidRPr="00A015E3">
        <w:t>- организации рабочего места преподавателя;</w:t>
      </w:r>
    </w:p>
    <w:p w:rsidR="003331A8" w:rsidRPr="00A015E3" w:rsidRDefault="003331A8" w:rsidP="003331A8">
      <w:pPr>
        <w:autoSpaceDE w:val="0"/>
        <w:autoSpaceDN w:val="0"/>
        <w:adjustRightInd w:val="0"/>
      </w:pPr>
      <w:r w:rsidRPr="00A015E3">
        <w:t>- организации рабочих мест обучающихся;</w:t>
      </w:r>
    </w:p>
    <w:p w:rsidR="003331A8" w:rsidRPr="00A015E3" w:rsidRDefault="003331A8" w:rsidP="003331A8">
      <w:pPr>
        <w:autoSpaceDE w:val="0"/>
        <w:autoSpaceDN w:val="0"/>
        <w:adjustRightInd w:val="0"/>
      </w:pPr>
      <w:r w:rsidRPr="00A015E3">
        <w:t>- для рационального размещения и</w:t>
      </w:r>
      <w:r w:rsidR="00EE5E99" w:rsidRPr="00A015E3">
        <w:t xml:space="preserve"> хранения учебного оборудования.</w:t>
      </w:r>
    </w:p>
    <w:p w:rsidR="003331A8" w:rsidRPr="00A015E3" w:rsidRDefault="003331A8" w:rsidP="00EE5E99">
      <w:pPr>
        <w:autoSpaceDE w:val="0"/>
        <w:autoSpaceDN w:val="0"/>
        <w:adjustRightInd w:val="0"/>
        <w:ind w:firstLine="0"/>
      </w:pPr>
      <w:r w:rsidRPr="00A015E3">
        <w:t>Технические средства обучения:</w:t>
      </w:r>
    </w:p>
    <w:p w:rsidR="003331A8" w:rsidRPr="00A015E3" w:rsidRDefault="003331A8" w:rsidP="003331A8">
      <w:pPr>
        <w:autoSpaceDE w:val="0"/>
        <w:autoSpaceDN w:val="0"/>
        <w:adjustRightInd w:val="0"/>
      </w:pPr>
      <w:r w:rsidRPr="00A015E3">
        <w:t>- доска</w:t>
      </w:r>
      <w:r w:rsidR="006148BA" w:rsidRPr="00A015E3">
        <w:t>;</w:t>
      </w:r>
    </w:p>
    <w:p w:rsidR="003331A8" w:rsidRPr="00A015E3" w:rsidRDefault="003331A8" w:rsidP="003331A8">
      <w:pPr>
        <w:autoSpaceDE w:val="0"/>
        <w:autoSpaceDN w:val="0"/>
        <w:adjustRightInd w:val="0"/>
      </w:pPr>
      <w:r w:rsidRPr="00A015E3">
        <w:t>- компьютер с лицензионным программным обеспечением</w:t>
      </w:r>
      <w:r w:rsidR="006148BA" w:rsidRPr="00A015E3">
        <w:t>;</w:t>
      </w:r>
    </w:p>
    <w:p w:rsidR="003331A8" w:rsidRPr="00A015E3" w:rsidRDefault="003331A8" w:rsidP="003331A8">
      <w:pPr>
        <w:autoSpaceDE w:val="0"/>
        <w:autoSpaceDN w:val="0"/>
        <w:adjustRightInd w:val="0"/>
      </w:pPr>
      <w:r w:rsidRPr="00A015E3">
        <w:t>- колонки</w:t>
      </w:r>
      <w:r w:rsidR="006148BA" w:rsidRPr="00A015E3">
        <w:t>;</w:t>
      </w:r>
    </w:p>
    <w:p w:rsidR="003331A8" w:rsidRPr="00A015E3" w:rsidRDefault="003331A8" w:rsidP="003331A8">
      <w:pPr>
        <w:autoSpaceDE w:val="0"/>
        <w:autoSpaceDN w:val="0"/>
        <w:adjustRightInd w:val="0"/>
      </w:pPr>
      <w:r w:rsidRPr="00A015E3">
        <w:t>- видеопроект</w:t>
      </w:r>
      <w:r w:rsidR="006148BA" w:rsidRPr="00A015E3">
        <w:t>.</w:t>
      </w:r>
    </w:p>
    <w:p w:rsidR="003331A8" w:rsidRPr="00A015E3" w:rsidRDefault="003331A8" w:rsidP="003331A8">
      <w:pPr>
        <w:autoSpaceDE w:val="0"/>
        <w:autoSpaceDN w:val="0"/>
        <w:adjustRightInd w:val="0"/>
      </w:pPr>
      <w:r w:rsidRPr="00A015E3">
        <w:rPr>
          <w:b/>
          <w:bCs/>
        </w:rPr>
        <w:t xml:space="preserve">3.2. </w:t>
      </w:r>
      <w:r w:rsidRPr="00A015E3">
        <w:rPr>
          <w:b/>
        </w:rPr>
        <w:t>Информационное обеспечение обучения</w:t>
      </w:r>
    </w:p>
    <w:p w:rsidR="003331A8" w:rsidRPr="00A015E3" w:rsidRDefault="003331A8" w:rsidP="003331A8">
      <w:pPr>
        <w:autoSpaceDE w:val="0"/>
        <w:autoSpaceDN w:val="0"/>
        <w:adjustRightInd w:val="0"/>
        <w:rPr>
          <w:b/>
        </w:rPr>
      </w:pPr>
      <w:r w:rsidRPr="00A015E3">
        <w:rPr>
          <w:b/>
        </w:rPr>
        <w:t>Перечень учебных изданий</w:t>
      </w:r>
      <w:r w:rsidRPr="00A015E3">
        <w:rPr>
          <w:b/>
          <w:bCs/>
        </w:rPr>
        <w:t xml:space="preserve">, </w:t>
      </w:r>
      <w:r w:rsidRPr="00A015E3">
        <w:rPr>
          <w:b/>
        </w:rPr>
        <w:t>Интернет</w:t>
      </w:r>
      <w:r w:rsidRPr="00A015E3">
        <w:rPr>
          <w:b/>
          <w:bCs/>
        </w:rPr>
        <w:t>-</w:t>
      </w:r>
      <w:r w:rsidRPr="00A015E3">
        <w:rPr>
          <w:b/>
        </w:rPr>
        <w:t>ресурсов</w:t>
      </w:r>
      <w:r w:rsidRPr="00A015E3">
        <w:rPr>
          <w:b/>
          <w:bCs/>
        </w:rPr>
        <w:t xml:space="preserve">, </w:t>
      </w:r>
      <w:r w:rsidRPr="00A015E3">
        <w:rPr>
          <w:b/>
        </w:rPr>
        <w:t>дополнительной литературы</w:t>
      </w:r>
    </w:p>
    <w:p w:rsidR="003331A8" w:rsidRPr="00A015E3" w:rsidRDefault="003331A8" w:rsidP="003331A8">
      <w:pPr>
        <w:autoSpaceDE w:val="0"/>
        <w:autoSpaceDN w:val="0"/>
        <w:adjustRightInd w:val="0"/>
        <w:rPr>
          <w:b/>
          <w:bCs/>
        </w:rPr>
      </w:pPr>
      <w:r w:rsidRPr="00A015E3">
        <w:rPr>
          <w:b/>
        </w:rPr>
        <w:t>Основные источники</w:t>
      </w:r>
      <w:r w:rsidRPr="00A015E3">
        <w:rPr>
          <w:b/>
          <w:bCs/>
        </w:rPr>
        <w:t>:</w:t>
      </w:r>
    </w:p>
    <w:p w:rsidR="00AC2080" w:rsidRPr="00A015E3" w:rsidRDefault="00AC2080" w:rsidP="00E5549E">
      <w:pPr>
        <w:pStyle w:val="a3"/>
        <w:numPr>
          <w:ilvl w:val="0"/>
          <w:numId w:val="97"/>
        </w:numPr>
        <w:spacing w:after="0" w:line="240" w:lineRule="auto"/>
        <w:jc w:val="both"/>
        <w:rPr>
          <w:rFonts w:ascii="Times New Roman" w:hAnsi="Times New Roman"/>
          <w:sz w:val="24"/>
          <w:szCs w:val="24"/>
        </w:rPr>
      </w:pPr>
      <w:r w:rsidRPr="00A015E3">
        <w:rPr>
          <w:rFonts w:ascii="Times New Roman" w:hAnsi="Times New Roman"/>
          <w:sz w:val="24"/>
          <w:szCs w:val="24"/>
        </w:rPr>
        <w:t>Кравченко А.П. Немецкий я</w:t>
      </w:r>
      <w:r w:rsidR="00F77133">
        <w:rPr>
          <w:rFonts w:ascii="Times New Roman" w:hAnsi="Times New Roman"/>
          <w:sz w:val="24"/>
          <w:szCs w:val="24"/>
        </w:rPr>
        <w:t>зык для колледжей. учебное посо</w:t>
      </w:r>
      <w:r w:rsidRPr="00A015E3">
        <w:rPr>
          <w:rFonts w:ascii="Times New Roman" w:hAnsi="Times New Roman"/>
          <w:sz w:val="24"/>
          <w:szCs w:val="24"/>
        </w:rPr>
        <w:t xml:space="preserve">бие/ А.П. Кравченко –  изд.2-е– Ростов н/Д.: «Феникс», 2018.   </w:t>
      </w:r>
    </w:p>
    <w:p w:rsidR="00AC2080" w:rsidRPr="00A015E3" w:rsidRDefault="00AC2080" w:rsidP="00AC2080">
      <w:pPr>
        <w:pStyle w:val="Style3"/>
        <w:widowControl/>
        <w:ind w:left="426"/>
        <w:jc w:val="both"/>
        <w:rPr>
          <w:rStyle w:val="FontStyle11"/>
          <w:b/>
          <w:sz w:val="24"/>
          <w:szCs w:val="24"/>
        </w:rPr>
      </w:pPr>
      <w:r w:rsidRPr="00A015E3">
        <w:rPr>
          <w:rStyle w:val="FontStyle11"/>
          <w:b/>
          <w:sz w:val="24"/>
          <w:szCs w:val="24"/>
        </w:rPr>
        <w:t>Дополнительные источники:</w:t>
      </w:r>
    </w:p>
    <w:p w:rsidR="00AC2080" w:rsidRPr="00A015E3" w:rsidRDefault="00AC2080" w:rsidP="00CA20D9">
      <w:pPr>
        <w:pStyle w:val="a3"/>
        <w:numPr>
          <w:ilvl w:val="0"/>
          <w:numId w:val="154"/>
        </w:numPr>
        <w:spacing w:after="0" w:line="240" w:lineRule="auto"/>
        <w:jc w:val="both"/>
        <w:rPr>
          <w:rFonts w:ascii="Times New Roman" w:hAnsi="Times New Roman"/>
          <w:sz w:val="24"/>
          <w:szCs w:val="24"/>
        </w:rPr>
      </w:pPr>
      <w:r w:rsidRPr="00A015E3">
        <w:rPr>
          <w:rFonts w:ascii="Times New Roman" w:hAnsi="Times New Roman"/>
          <w:sz w:val="24"/>
          <w:szCs w:val="24"/>
        </w:rPr>
        <w:t>Басова Н.В., Коноплева Т.Г.    Немецкий язык для колледжей.  – Ростов н/Д.: «Феникс», 2006.</w:t>
      </w:r>
    </w:p>
    <w:p w:rsidR="00AC2080" w:rsidRPr="00A015E3" w:rsidRDefault="00AC2080" w:rsidP="00CA20D9">
      <w:pPr>
        <w:pStyle w:val="a3"/>
        <w:numPr>
          <w:ilvl w:val="0"/>
          <w:numId w:val="154"/>
        </w:numPr>
        <w:spacing w:after="0" w:line="240" w:lineRule="auto"/>
        <w:jc w:val="both"/>
        <w:rPr>
          <w:rFonts w:ascii="Times New Roman" w:hAnsi="Times New Roman"/>
          <w:sz w:val="24"/>
          <w:szCs w:val="24"/>
        </w:rPr>
      </w:pPr>
      <w:r w:rsidRPr="00A015E3">
        <w:rPr>
          <w:rFonts w:ascii="Times New Roman" w:hAnsi="Times New Roman"/>
          <w:sz w:val="24"/>
          <w:szCs w:val="24"/>
        </w:rPr>
        <w:t>Носков С.А. Новый самоучите</w:t>
      </w:r>
      <w:r w:rsidR="00F77133">
        <w:rPr>
          <w:rFonts w:ascii="Times New Roman" w:hAnsi="Times New Roman"/>
          <w:sz w:val="24"/>
          <w:szCs w:val="24"/>
        </w:rPr>
        <w:t>ль немецкого языка, Москва 2001</w:t>
      </w:r>
      <w:r w:rsidRPr="00A015E3">
        <w:rPr>
          <w:rFonts w:ascii="Times New Roman" w:hAnsi="Times New Roman"/>
          <w:sz w:val="24"/>
          <w:szCs w:val="24"/>
        </w:rPr>
        <w:t>.</w:t>
      </w:r>
    </w:p>
    <w:p w:rsidR="00AC2080" w:rsidRPr="00A015E3" w:rsidRDefault="00AC2080" w:rsidP="00CA20D9">
      <w:pPr>
        <w:pStyle w:val="a3"/>
        <w:numPr>
          <w:ilvl w:val="0"/>
          <w:numId w:val="154"/>
        </w:numPr>
        <w:spacing w:after="0" w:line="240" w:lineRule="auto"/>
        <w:jc w:val="both"/>
        <w:rPr>
          <w:rStyle w:val="FontStyle54"/>
          <w:b w:val="0"/>
          <w:bCs w:val="0"/>
          <w:sz w:val="24"/>
          <w:szCs w:val="24"/>
        </w:rPr>
      </w:pPr>
      <w:r w:rsidRPr="00A015E3">
        <w:rPr>
          <w:rFonts w:ascii="Times New Roman" w:hAnsi="Times New Roman"/>
          <w:sz w:val="24"/>
          <w:szCs w:val="24"/>
        </w:rPr>
        <w:t>Хайрова Н.В., Синельщикова Л.В., Бондарева В.Я. Немецкий язык для технических колледжей: Учебное пособие  Ростов н/Д.: «Феникс», 2006</w:t>
      </w:r>
    </w:p>
    <w:p w:rsidR="00AC2080" w:rsidRPr="00A015E3" w:rsidRDefault="00AC2080" w:rsidP="00CA20D9">
      <w:pPr>
        <w:pStyle w:val="a3"/>
        <w:numPr>
          <w:ilvl w:val="0"/>
          <w:numId w:val="154"/>
        </w:numPr>
        <w:spacing w:after="0" w:line="240" w:lineRule="auto"/>
        <w:jc w:val="both"/>
        <w:rPr>
          <w:rFonts w:ascii="Times New Roman" w:hAnsi="Times New Roman"/>
          <w:sz w:val="24"/>
          <w:szCs w:val="24"/>
        </w:rPr>
      </w:pPr>
      <w:r w:rsidRPr="00A015E3">
        <w:rPr>
          <w:rFonts w:ascii="Times New Roman" w:hAnsi="Times New Roman"/>
          <w:sz w:val="24"/>
          <w:szCs w:val="24"/>
        </w:rPr>
        <w:t>Статьи из немецких газет, журналов: «</w:t>
      </w:r>
      <w:r w:rsidRPr="00A015E3">
        <w:rPr>
          <w:rFonts w:ascii="Times New Roman" w:hAnsi="Times New Roman"/>
          <w:sz w:val="24"/>
          <w:szCs w:val="24"/>
          <w:lang w:val="en-US"/>
        </w:rPr>
        <w:t>Zeitung</w:t>
      </w:r>
      <w:r w:rsidR="00F77133">
        <w:rPr>
          <w:rFonts w:ascii="Times New Roman" w:hAnsi="Times New Roman"/>
          <w:sz w:val="24"/>
          <w:szCs w:val="24"/>
        </w:rPr>
        <w:t xml:space="preserve"> </w:t>
      </w:r>
      <w:r w:rsidRPr="00A015E3">
        <w:rPr>
          <w:rFonts w:ascii="Times New Roman" w:hAnsi="Times New Roman"/>
          <w:sz w:val="24"/>
          <w:szCs w:val="24"/>
          <w:lang w:val="en-US"/>
        </w:rPr>
        <w:t>f</w:t>
      </w:r>
      <w:r w:rsidRPr="00A015E3">
        <w:rPr>
          <w:rFonts w:ascii="Times New Roman" w:hAnsi="Times New Roman"/>
          <w:sz w:val="24"/>
          <w:szCs w:val="24"/>
        </w:rPr>
        <w:t>ü</w:t>
      </w:r>
      <w:r w:rsidRPr="00A015E3">
        <w:rPr>
          <w:rFonts w:ascii="Times New Roman" w:hAnsi="Times New Roman"/>
          <w:sz w:val="24"/>
          <w:szCs w:val="24"/>
          <w:lang w:val="en-US"/>
        </w:rPr>
        <w:t>r</w:t>
      </w:r>
      <w:r w:rsidR="00F77133">
        <w:rPr>
          <w:rFonts w:ascii="Times New Roman" w:hAnsi="Times New Roman"/>
          <w:sz w:val="24"/>
          <w:szCs w:val="24"/>
        </w:rPr>
        <w:t xml:space="preserve"> </w:t>
      </w:r>
      <w:r w:rsidRPr="00A015E3">
        <w:rPr>
          <w:rFonts w:ascii="Times New Roman" w:hAnsi="Times New Roman"/>
          <w:sz w:val="24"/>
          <w:szCs w:val="24"/>
          <w:lang w:val="en-US"/>
        </w:rPr>
        <w:t>dich</w:t>
      </w:r>
      <w:r w:rsidRPr="00A015E3">
        <w:rPr>
          <w:rFonts w:ascii="Times New Roman" w:hAnsi="Times New Roman"/>
          <w:sz w:val="24"/>
          <w:szCs w:val="24"/>
        </w:rPr>
        <w:t>»,  «</w:t>
      </w:r>
      <w:r w:rsidRPr="00A015E3">
        <w:rPr>
          <w:rFonts w:ascii="Times New Roman" w:hAnsi="Times New Roman"/>
          <w:sz w:val="24"/>
          <w:szCs w:val="24"/>
          <w:lang w:val="en-US"/>
        </w:rPr>
        <w:t>M</w:t>
      </w:r>
      <w:r w:rsidRPr="00A015E3">
        <w:rPr>
          <w:rFonts w:ascii="Times New Roman" w:hAnsi="Times New Roman"/>
          <w:sz w:val="24"/>
          <w:szCs w:val="24"/>
        </w:rPr>
        <w:t>ü</w:t>
      </w:r>
      <w:r w:rsidRPr="00A015E3">
        <w:rPr>
          <w:rFonts w:ascii="Times New Roman" w:hAnsi="Times New Roman"/>
          <w:sz w:val="24"/>
          <w:szCs w:val="24"/>
          <w:lang w:val="en-US"/>
        </w:rPr>
        <w:t>cke</w:t>
      </w:r>
      <w:r w:rsidRPr="00A015E3">
        <w:rPr>
          <w:rFonts w:ascii="Times New Roman" w:hAnsi="Times New Roman"/>
          <w:sz w:val="24"/>
          <w:szCs w:val="24"/>
        </w:rPr>
        <w:t>», «</w:t>
      </w:r>
      <w:r w:rsidRPr="00A015E3">
        <w:rPr>
          <w:rFonts w:ascii="Times New Roman" w:hAnsi="Times New Roman"/>
          <w:sz w:val="24"/>
          <w:szCs w:val="24"/>
          <w:lang w:val="en-US"/>
        </w:rPr>
        <w:t>Juma</w:t>
      </w:r>
      <w:r w:rsidRPr="00A015E3">
        <w:rPr>
          <w:rFonts w:ascii="Times New Roman" w:hAnsi="Times New Roman"/>
          <w:sz w:val="24"/>
          <w:szCs w:val="24"/>
        </w:rPr>
        <w:t>», «</w:t>
      </w:r>
      <w:r w:rsidRPr="00A015E3">
        <w:rPr>
          <w:rFonts w:ascii="Times New Roman" w:hAnsi="Times New Roman"/>
          <w:sz w:val="24"/>
          <w:szCs w:val="24"/>
          <w:lang w:val="en-US"/>
        </w:rPr>
        <w:t>Deutschland</w:t>
      </w:r>
      <w:r w:rsidRPr="00A015E3">
        <w:rPr>
          <w:rFonts w:ascii="Times New Roman" w:hAnsi="Times New Roman"/>
          <w:sz w:val="24"/>
          <w:szCs w:val="24"/>
        </w:rPr>
        <w:t>»</w:t>
      </w:r>
    </w:p>
    <w:p w:rsidR="003331A8" w:rsidRPr="00F77133" w:rsidRDefault="003331A8" w:rsidP="00F77133">
      <w:pPr>
        <w:autoSpaceDE w:val="0"/>
        <w:autoSpaceDN w:val="0"/>
        <w:adjustRightInd w:val="0"/>
        <w:jc w:val="center"/>
        <w:rPr>
          <w:b/>
        </w:rPr>
      </w:pPr>
      <w:r w:rsidRPr="00A015E3">
        <w:rPr>
          <w:b/>
          <w:bCs/>
        </w:rPr>
        <w:t xml:space="preserve">4. </w:t>
      </w:r>
      <w:r w:rsidRPr="00A015E3">
        <w:rPr>
          <w:b/>
        </w:rPr>
        <w:t>КОНТРОЛЬ И ОЦЕНКА РЕЗУЛЬТАТОВ ОСВОЕНИЯ</w:t>
      </w:r>
      <w:r w:rsidR="00F77133">
        <w:rPr>
          <w:b/>
        </w:rPr>
        <w:t xml:space="preserve"> </w:t>
      </w:r>
      <w:r w:rsidRPr="00A015E3">
        <w:rPr>
          <w:b/>
        </w:rPr>
        <w:t xml:space="preserve">УЧЕБНОЙ ДИСЦИПЛИНЫ </w:t>
      </w:r>
    </w:p>
    <w:p w:rsidR="003331A8" w:rsidRPr="00A015E3" w:rsidRDefault="003331A8" w:rsidP="00350F6C">
      <w:pPr>
        <w:pStyle w:val="afff0"/>
        <w:ind w:right="-2"/>
        <w:jc w:val="both"/>
        <w:rPr>
          <w:rFonts w:ascii="Times New Roman" w:hAnsi="Times New Roman"/>
          <w:sz w:val="24"/>
          <w:szCs w:val="24"/>
        </w:rPr>
      </w:pPr>
      <w:r w:rsidRPr="00A015E3">
        <w:rPr>
          <w:rFonts w:ascii="Times New Roman" w:hAnsi="Times New Roman"/>
          <w:b/>
          <w:sz w:val="24"/>
          <w:szCs w:val="24"/>
        </w:rPr>
        <w:t xml:space="preserve">        </w:t>
      </w:r>
      <w:r w:rsidRPr="00A207E3">
        <w:rPr>
          <w:rFonts w:ascii="Times New Roman" w:hAnsi="Times New Roman"/>
          <w:sz w:val="24"/>
          <w:szCs w:val="24"/>
        </w:rPr>
        <w:t>Контроль и оценка</w:t>
      </w:r>
      <w:r w:rsidRPr="00A015E3">
        <w:rPr>
          <w:rFonts w:ascii="Times New Roman" w:hAnsi="Times New Roman"/>
          <w:sz w:val="24"/>
          <w:szCs w:val="24"/>
        </w:rPr>
        <w:t xml:space="preserve"> результатов освоения дисциплины осуществляет</w:t>
      </w:r>
      <w:r w:rsidR="00F77133">
        <w:rPr>
          <w:rFonts w:ascii="Times New Roman" w:hAnsi="Times New Roman"/>
          <w:sz w:val="24"/>
          <w:szCs w:val="24"/>
        </w:rPr>
        <w:t xml:space="preserve">ся </w:t>
      </w:r>
      <w:r w:rsidRPr="00A015E3">
        <w:rPr>
          <w:rFonts w:ascii="Times New Roman" w:hAnsi="Times New Roman"/>
          <w:sz w:val="24"/>
          <w:szCs w:val="24"/>
        </w:rPr>
        <w:t>преподавателем в процессе проведения практических занятий, тестирования,</w:t>
      </w:r>
      <w:r w:rsidR="00F77133">
        <w:rPr>
          <w:rFonts w:ascii="Times New Roman" w:hAnsi="Times New Roman"/>
          <w:sz w:val="24"/>
          <w:szCs w:val="24"/>
        </w:rPr>
        <w:t xml:space="preserve"> </w:t>
      </w:r>
      <w:r w:rsidRPr="00A015E3">
        <w:rPr>
          <w:rFonts w:ascii="Times New Roman" w:hAnsi="Times New Roman"/>
          <w:sz w:val="24"/>
          <w:szCs w:val="24"/>
        </w:rPr>
        <w:t>выполнения обучающимися индивидуальных заданий, проектов, а также</w:t>
      </w:r>
      <w:r w:rsidR="00F77133">
        <w:rPr>
          <w:rFonts w:ascii="Times New Roman" w:hAnsi="Times New Roman"/>
          <w:sz w:val="24"/>
          <w:szCs w:val="24"/>
        </w:rPr>
        <w:t xml:space="preserve"> </w:t>
      </w:r>
      <w:r w:rsidRPr="00A015E3">
        <w:rPr>
          <w:rFonts w:ascii="Times New Roman" w:hAnsi="Times New Roman"/>
          <w:sz w:val="24"/>
          <w:szCs w:val="24"/>
        </w:rPr>
        <w:t xml:space="preserve">ведение </w:t>
      </w:r>
      <w:r w:rsidR="00F77133">
        <w:rPr>
          <w:rFonts w:ascii="Times New Roman" w:hAnsi="Times New Roman"/>
          <w:sz w:val="24"/>
          <w:szCs w:val="24"/>
        </w:rPr>
        <w:t xml:space="preserve"> </w:t>
      </w:r>
      <w:r w:rsidRPr="00A015E3">
        <w:rPr>
          <w:rFonts w:ascii="Times New Roman" w:hAnsi="Times New Roman"/>
          <w:sz w:val="24"/>
          <w:szCs w:val="24"/>
        </w:rPr>
        <w:t>«Портфолио» или «Учебно-контрольных файлов» обучающегося.</w:t>
      </w:r>
    </w:p>
    <w:tbl>
      <w:tblPr>
        <w:tblStyle w:val="a6"/>
        <w:tblW w:w="0" w:type="auto"/>
        <w:tblLook w:val="04A0"/>
      </w:tblPr>
      <w:tblGrid>
        <w:gridCol w:w="5211"/>
        <w:gridCol w:w="4536"/>
      </w:tblGrid>
      <w:tr w:rsidR="003331A8" w:rsidRPr="00A015E3" w:rsidTr="00F77133">
        <w:tc>
          <w:tcPr>
            <w:tcW w:w="5211" w:type="dxa"/>
          </w:tcPr>
          <w:p w:rsidR="003331A8" w:rsidRPr="00A015E3" w:rsidRDefault="003331A8" w:rsidP="00F77133">
            <w:pPr>
              <w:autoSpaceDE w:val="0"/>
              <w:autoSpaceDN w:val="0"/>
              <w:adjustRightInd w:val="0"/>
              <w:ind w:firstLine="0"/>
              <w:jc w:val="center"/>
              <w:rPr>
                <w:b/>
              </w:rPr>
            </w:pPr>
            <w:r w:rsidRPr="00A015E3">
              <w:rPr>
                <w:b/>
              </w:rPr>
              <w:t>Результаты обучения</w:t>
            </w:r>
          </w:p>
          <w:p w:rsidR="003331A8" w:rsidRPr="00A015E3" w:rsidRDefault="003331A8" w:rsidP="00F77133">
            <w:pPr>
              <w:autoSpaceDE w:val="0"/>
              <w:autoSpaceDN w:val="0"/>
              <w:adjustRightInd w:val="0"/>
              <w:ind w:firstLine="0"/>
              <w:jc w:val="center"/>
              <w:rPr>
                <w:b/>
              </w:rPr>
            </w:pPr>
            <w:r w:rsidRPr="00A015E3">
              <w:rPr>
                <w:b/>
                <w:bCs/>
              </w:rPr>
              <w:t>(</w:t>
            </w:r>
            <w:r w:rsidRPr="00A015E3">
              <w:rPr>
                <w:b/>
              </w:rPr>
              <w:t>освоенные умения</w:t>
            </w:r>
            <w:r w:rsidRPr="00A015E3">
              <w:rPr>
                <w:b/>
                <w:bCs/>
              </w:rPr>
              <w:t xml:space="preserve">, </w:t>
            </w:r>
            <w:r w:rsidRPr="00A015E3">
              <w:rPr>
                <w:b/>
              </w:rPr>
              <w:t>усвоенные знания)</w:t>
            </w:r>
          </w:p>
        </w:tc>
        <w:tc>
          <w:tcPr>
            <w:tcW w:w="4536" w:type="dxa"/>
          </w:tcPr>
          <w:p w:rsidR="003331A8" w:rsidRPr="00A015E3" w:rsidRDefault="003331A8" w:rsidP="00F77133">
            <w:pPr>
              <w:autoSpaceDE w:val="0"/>
              <w:autoSpaceDN w:val="0"/>
              <w:adjustRightInd w:val="0"/>
              <w:ind w:firstLine="0"/>
              <w:jc w:val="center"/>
              <w:rPr>
                <w:b/>
              </w:rPr>
            </w:pPr>
            <w:r w:rsidRPr="00A015E3">
              <w:rPr>
                <w:b/>
              </w:rPr>
              <w:t>Формы и методы контроля</w:t>
            </w:r>
          </w:p>
          <w:p w:rsidR="003331A8" w:rsidRPr="00A015E3" w:rsidRDefault="003331A8" w:rsidP="00F77133">
            <w:pPr>
              <w:autoSpaceDE w:val="0"/>
              <w:autoSpaceDN w:val="0"/>
              <w:adjustRightInd w:val="0"/>
              <w:ind w:firstLine="0"/>
              <w:jc w:val="center"/>
              <w:rPr>
                <w:b/>
              </w:rPr>
            </w:pPr>
            <w:r w:rsidRPr="00A015E3">
              <w:rPr>
                <w:b/>
              </w:rPr>
              <w:t>и оценки результатов</w:t>
            </w:r>
            <w:r w:rsidR="00F77133">
              <w:rPr>
                <w:b/>
              </w:rPr>
              <w:t xml:space="preserve"> </w:t>
            </w:r>
            <w:r w:rsidRPr="00A015E3">
              <w:rPr>
                <w:b/>
              </w:rPr>
              <w:t>обучения</w:t>
            </w:r>
          </w:p>
        </w:tc>
      </w:tr>
      <w:tr w:rsidR="003331A8" w:rsidRPr="00A015E3" w:rsidTr="00F77133">
        <w:tc>
          <w:tcPr>
            <w:tcW w:w="5211" w:type="dxa"/>
          </w:tcPr>
          <w:p w:rsidR="003331A8" w:rsidRPr="00A015E3" w:rsidRDefault="003331A8" w:rsidP="00F77133">
            <w:pPr>
              <w:autoSpaceDE w:val="0"/>
              <w:autoSpaceDN w:val="0"/>
              <w:adjustRightInd w:val="0"/>
              <w:ind w:firstLine="0"/>
            </w:pPr>
            <w:r w:rsidRPr="00A015E3">
              <w:t>В результате освоения дисциплины</w:t>
            </w:r>
            <w:r w:rsidR="00F77133">
              <w:t xml:space="preserve"> </w:t>
            </w:r>
            <w:r w:rsidRPr="00A015E3">
              <w:t xml:space="preserve">обучающийся должен </w:t>
            </w:r>
            <w:r w:rsidRPr="00A015E3">
              <w:rPr>
                <w:b/>
              </w:rPr>
              <w:t>уметь:</w:t>
            </w:r>
          </w:p>
          <w:p w:rsidR="003331A8" w:rsidRPr="00A015E3" w:rsidRDefault="003331A8" w:rsidP="00F77133">
            <w:pPr>
              <w:autoSpaceDE w:val="0"/>
              <w:autoSpaceDN w:val="0"/>
              <w:adjustRightInd w:val="0"/>
              <w:ind w:firstLine="0"/>
            </w:pPr>
            <w:r w:rsidRPr="00A015E3">
              <w:t>- общаться (устно и письменно) на</w:t>
            </w:r>
            <w:r w:rsidR="00F77133">
              <w:t xml:space="preserve"> </w:t>
            </w:r>
            <w:r w:rsidRPr="00A015E3">
              <w:t>иностранном языке на профессиональные и повседневные темы;</w:t>
            </w:r>
          </w:p>
          <w:p w:rsidR="003331A8" w:rsidRPr="00A015E3" w:rsidRDefault="003331A8" w:rsidP="00F77133">
            <w:pPr>
              <w:autoSpaceDE w:val="0"/>
              <w:autoSpaceDN w:val="0"/>
              <w:adjustRightInd w:val="0"/>
              <w:ind w:firstLine="0"/>
            </w:pPr>
            <w:r w:rsidRPr="00A015E3">
              <w:t>- переводить (со словарем)  иностранные</w:t>
            </w:r>
          </w:p>
          <w:p w:rsidR="003331A8" w:rsidRPr="00A015E3" w:rsidRDefault="003331A8" w:rsidP="00F77133">
            <w:pPr>
              <w:autoSpaceDE w:val="0"/>
              <w:autoSpaceDN w:val="0"/>
              <w:adjustRightInd w:val="0"/>
              <w:ind w:firstLine="0"/>
            </w:pPr>
            <w:r w:rsidRPr="00A015E3">
              <w:t>тексты профессиональной направленности;</w:t>
            </w:r>
          </w:p>
          <w:p w:rsidR="003331A8" w:rsidRPr="00A015E3" w:rsidRDefault="003331A8" w:rsidP="00F77133">
            <w:pPr>
              <w:autoSpaceDE w:val="0"/>
              <w:autoSpaceDN w:val="0"/>
              <w:adjustRightInd w:val="0"/>
              <w:ind w:firstLine="0"/>
            </w:pPr>
            <w:r w:rsidRPr="00A015E3">
              <w:t>- самостоятельно совершенствовать устную и письменную речь, пополнять словарный запас.</w:t>
            </w:r>
          </w:p>
          <w:p w:rsidR="003331A8" w:rsidRPr="00A015E3" w:rsidRDefault="003331A8" w:rsidP="00F77133">
            <w:pPr>
              <w:autoSpaceDE w:val="0"/>
              <w:autoSpaceDN w:val="0"/>
              <w:adjustRightInd w:val="0"/>
              <w:ind w:firstLine="0"/>
              <w:rPr>
                <w:b/>
              </w:rPr>
            </w:pPr>
            <w:r w:rsidRPr="00A015E3">
              <w:t xml:space="preserve">В результате изучения  дисциплины  обучающийся должен </w:t>
            </w:r>
            <w:r w:rsidRPr="00A015E3">
              <w:rPr>
                <w:b/>
              </w:rPr>
              <w:t>знать:</w:t>
            </w:r>
          </w:p>
          <w:p w:rsidR="003331A8" w:rsidRPr="00A015E3" w:rsidRDefault="003331A8" w:rsidP="00F77133">
            <w:pPr>
              <w:autoSpaceDE w:val="0"/>
              <w:autoSpaceDN w:val="0"/>
              <w:adjustRightInd w:val="0"/>
              <w:ind w:firstLine="0"/>
            </w:pPr>
            <w:r w:rsidRPr="00A015E3">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4536" w:type="dxa"/>
          </w:tcPr>
          <w:p w:rsidR="003331A8" w:rsidRPr="00A015E3" w:rsidRDefault="003331A8" w:rsidP="00F77133">
            <w:pPr>
              <w:pStyle w:val="afff0"/>
              <w:jc w:val="both"/>
              <w:rPr>
                <w:rFonts w:ascii="Times New Roman" w:hAnsi="Times New Roman"/>
                <w:sz w:val="24"/>
                <w:szCs w:val="24"/>
                <w:u w:val="single"/>
              </w:rPr>
            </w:pPr>
            <w:r w:rsidRPr="00A015E3">
              <w:rPr>
                <w:rFonts w:ascii="Times New Roman" w:hAnsi="Times New Roman"/>
                <w:sz w:val="24"/>
                <w:szCs w:val="24"/>
                <w:u w:val="single"/>
              </w:rPr>
              <w:t>Формы контроля обучения:</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домашние задания проблемного характера;</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практические задания по работе с информацией, документами, литературой;</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–защита индивидуальных и групповых заданий проектного характера.</w:t>
            </w:r>
          </w:p>
          <w:p w:rsidR="003331A8" w:rsidRPr="00A015E3" w:rsidRDefault="003331A8" w:rsidP="00F77133">
            <w:pPr>
              <w:pStyle w:val="afff0"/>
              <w:jc w:val="both"/>
              <w:rPr>
                <w:rFonts w:ascii="Times New Roman" w:hAnsi="Times New Roman"/>
                <w:sz w:val="24"/>
                <w:szCs w:val="24"/>
                <w:u w:val="single"/>
              </w:rPr>
            </w:pPr>
            <w:r w:rsidRPr="00A015E3">
              <w:rPr>
                <w:rFonts w:ascii="Times New Roman" w:hAnsi="Times New Roman"/>
                <w:sz w:val="24"/>
                <w:szCs w:val="24"/>
                <w:u w:val="single"/>
              </w:rPr>
              <w:t>Методы оценки результатов</w:t>
            </w:r>
            <w:r w:rsidR="00F77133">
              <w:rPr>
                <w:rFonts w:ascii="Times New Roman" w:hAnsi="Times New Roman"/>
                <w:sz w:val="24"/>
                <w:szCs w:val="24"/>
                <w:u w:val="single"/>
              </w:rPr>
              <w:t xml:space="preserve"> </w:t>
            </w:r>
            <w:r w:rsidRPr="00A015E3">
              <w:rPr>
                <w:rFonts w:ascii="Times New Roman" w:hAnsi="Times New Roman"/>
                <w:sz w:val="24"/>
                <w:szCs w:val="24"/>
                <w:u w:val="single"/>
              </w:rPr>
              <w:t>обучения:</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традиционная система отметок в баллах за каждую выполненную работу, на основе которых выставляется итоговая отметка;</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мониторинг роста творческой самостоятельности и навыков получения нового знания каждым обучающимся.</w:t>
            </w:r>
          </w:p>
        </w:tc>
      </w:tr>
    </w:tbl>
    <w:p w:rsidR="00F77133" w:rsidRDefault="00F77133" w:rsidP="00556013">
      <w:pPr>
        <w:jc w:val="center"/>
        <w:rPr>
          <w:b/>
          <w:sz w:val="28"/>
          <w:szCs w:val="28"/>
        </w:rPr>
      </w:pPr>
    </w:p>
    <w:p w:rsidR="00F77133" w:rsidRDefault="00F77133" w:rsidP="00556013">
      <w:pPr>
        <w:jc w:val="center"/>
        <w:rPr>
          <w:b/>
          <w:sz w:val="28"/>
          <w:szCs w:val="28"/>
        </w:rPr>
      </w:pPr>
    </w:p>
    <w:p w:rsidR="00383FB4" w:rsidRPr="00A015E3" w:rsidRDefault="00383FB4" w:rsidP="00556013">
      <w:pPr>
        <w:jc w:val="center"/>
        <w:rPr>
          <w:b/>
          <w:sz w:val="28"/>
          <w:szCs w:val="28"/>
        </w:rPr>
      </w:pPr>
      <w:r w:rsidRPr="00A015E3">
        <w:rPr>
          <w:b/>
          <w:sz w:val="28"/>
          <w:szCs w:val="28"/>
        </w:rPr>
        <w:lastRenderedPageBreak/>
        <w:t>ОГСЭ.04 Физическая культура</w:t>
      </w:r>
    </w:p>
    <w:p w:rsidR="00D365C3" w:rsidRDefault="00D365C3" w:rsidP="00E5549E">
      <w:pPr>
        <w:pStyle w:val="afff0"/>
        <w:numPr>
          <w:ilvl w:val="1"/>
          <w:numId w:val="97"/>
        </w:numPr>
        <w:jc w:val="both"/>
        <w:rPr>
          <w:rStyle w:val="FontStyle48"/>
          <w:b/>
          <w:sz w:val="24"/>
          <w:szCs w:val="24"/>
        </w:rPr>
      </w:pPr>
      <w:r w:rsidRPr="00A015E3">
        <w:rPr>
          <w:rStyle w:val="FontStyle48"/>
          <w:b/>
          <w:sz w:val="24"/>
          <w:szCs w:val="24"/>
        </w:rPr>
        <w:t>Область применения программы</w:t>
      </w:r>
    </w:p>
    <w:p w:rsidR="001F4D94" w:rsidRDefault="002A2B8A" w:rsidP="001F4D94">
      <w:pPr>
        <w:pStyle w:val="Style5"/>
        <w:widowControl/>
        <w:tabs>
          <w:tab w:val="left" w:leader="underscore" w:pos="4874"/>
        </w:tabs>
        <w:spacing w:line="240" w:lineRule="auto"/>
        <w:ind w:firstLine="567"/>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001F4D94" w:rsidRPr="00BB2366">
        <w:t>35.02.12 «Садово-парковое и ландшафтное строительство</w:t>
      </w:r>
      <w:r w:rsidR="001F4D94">
        <w:t>».</w:t>
      </w:r>
    </w:p>
    <w:p w:rsidR="00D365C3" w:rsidRPr="00A015E3" w:rsidRDefault="001F4D94" w:rsidP="001F4D94">
      <w:pPr>
        <w:pStyle w:val="Style5"/>
        <w:widowControl/>
        <w:tabs>
          <w:tab w:val="left" w:leader="underscore" w:pos="4874"/>
        </w:tabs>
        <w:spacing w:line="240" w:lineRule="auto"/>
        <w:ind w:firstLine="567"/>
        <w:rPr>
          <w:rStyle w:val="FontStyle58"/>
          <w:b/>
          <w:sz w:val="24"/>
          <w:szCs w:val="24"/>
        </w:rPr>
      </w:pPr>
      <w:r w:rsidRPr="001F4D94">
        <w:rPr>
          <w:b/>
        </w:rPr>
        <w:t>1.2.</w:t>
      </w:r>
      <w:r w:rsidR="002A2B8A">
        <w:rPr>
          <w:rStyle w:val="FontStyle64"/>
        </w:rPr>
        <w:t xml:space="preserve"> </w:t>
      </w:r>
      <w:r w:rsidR="00D365C3" w:rsidRPr="00A015E3">
        <w:rPr>
          <w:rStyle w:val="FontStyle48"/>
          <w:b/>
          <w:sz w:val="24"/>
          <w:szCs w:val="24"/>
        </w:rPr>
        <w:t>Место учебной дисциплины в структуре основной профессиональной образовательной программы:</w:t>
      </w:r>
    </w:p>
    <w:p w:rsidR="00D365C3" w:rsidRPr="00A015E3" w:rsidRDefault="00D365C3" w:rsidP="006B1098">
      <w:pPr>
        <w:pStyle w:val="Style5"/>
        <w:widowControl/>
        <w:spacing w:before="5"/>
        <w:ind w:firstLine="284"/>
        <w:rPr>
          <w:rStyle w:val="FontStyle64"/>
        </w:rPr>
      </w:pPr>
      <w:r w:rsidRPr="00A015E3">
        <w:rPr>
          <w:rStyle w:val="FontStyle64"/>
        </w:rPr>
        <w:t>Дисциплина «Физическая культура» является обязательной частью общего гуманитарного и социально-экономического цикла ОПОП СПО.</w:t>
      </w:r>
    </w:p>
    <w:p w:rsidR="00D365C3" w:rsidRPr="00A015E3" w:rsidRDefault="001F4D94" w:rsidP="001F4D94">
      <w:pPr>
        <w:pStyle w:val="afff0"/>
        <w:ind w:left="360"/>
        <w:jc w:val="both"/>
        <w:rPr>
          <w:rStyle w:val="FontStyle58"/>
          <w:sz w:val="24"/>
          <w:szCs w:val="24"/>
        </w:rPr>
      </w:pPr>
      <w:r>
        <w:rPr>
          <w:rStyle w:val="FontStyle48"/>
          <w:b/>
          <w:sz w:val="24"/>
          <w:szCs w:val="24"/>
        </w:rPr>
        <w:t>1.3.</w:t>
      </w:r>
      <w:r w:rsidR="00D365C3" w:rsidRPr="00A015E3">
        <w:rPr>
          <w:rStyle w:val="FontStyle48"/>
          <w:b/>
          <w:sz w:val="24"/>
          <w:szCs w:val="24"/>
        </w:rPr>
        <w:t>Цели и задачи учебной дисциплины - требования к результатам освоения учебной дисциплины</w:t>
      </w:r>
      <w:r w:rsidR="00D365C3" w:rsidRPr="00A015E3">
        <w:rPr>
          <w:rStyle w:val="FontStyle48"/>
          <w:sz w:val="24"/>
          <w:szCs w:val="24"/>
        </w:rPr>
        <w:t>:</w:t>
      </w:r>
    </w:p>
    <w:p w:rsidR="00D365C3" w:rsidRPr="00A015E3" w:rsidRDefault="00D365C3" w:rsidP="006B1098">
      <w:pPr>
        <w:pStyle w:val="Style5"/>
        <w:widowControl/>
        <w:ind w:firstLine="284"/>
        <w:rPr>
          <w:rStyle w:val="FontStyle64"/>
        </w:rPr>
      </w:pPr>
      <w:r w:rsidRPr="00A015E3">
        <w:rPr>
          <w:rStyle w:val="FontStyle64"/>
        </w:rPr>
        <w:t>В результате освоения учебной дисциплины обучающийся должен</w:t>
      </w:r>
      <w:r w:rsidR="002A2B8A">
        <w:rPr>
          <w:rStyle w:val="FontStyle64"/>
        </w:rPr>
        <w:t xml:space="preserve"> </w:t>
      </w:r>
      <w:r w:rsidRPr="00A015E3">
        <w:rPr>
          <w:rStyle w:val="FontStyle64"/>
          <w:b/>
        </w:rPr>
        <w:t>уметь:</w:t>
      </w:r>
    </w:p>
    <w:p w:rsidR="00D365C3" w:rsidRPr="00A015E3" w:rsidRDefault="00D365C3" w:rsidP="006B1098">
      <w:pPr>
        <w:pStyle w:val="Style2"/>
        <w:widowControl/>
        <w:ind w:firstLine="284"/>
        <w:rPr>
          <w:rStyle w:val="FontStyle64"/>
        </w:rPr>
      </w:pPr>
      <w:r w:rsidRPr="00A015E3">
        <w:rPr>
          <w:rStyle w:val="FontStyle64"/>
        </w:rPr>
        <w:t>-использовать физкультурно-оздоровительную деятельность для укрепления здоровья, достижения жизненных и профессиональных целей.</w:t>
      </w:r>
    </w:p>
    <w:p w:rsidR="00D365C3" w:rsidRPr="00A015E3" w:rsidRDefault="00D365C3" w:rsidP="006B1098">
      <w:pPr>
        <w:pStyle w:val="Style5"/>
        <w:widowControl/>
        <w:ind w:firstLine="284"/>
        <w:rPr>
          <w:rStyle w:val="FontStyle64"/>
        </w:rPr>
      </w:pPr>
      <w:r w:rsidRPr="00A015E3">
        <w:rPr>
          <w:rStyle w:val="FontStyle64"/>
        </w:rPr>
        <w:t>В результате освоения учебной дисциплины обучающийся должен</w:t>
      </w:r>
      <w:r w:rsidR="002A2B8A">
        <w:rPr>
          <w:rStyle w:val="FontStyle64"/>
        </w:rPr>
        <w:t xml:space="preserve"> </w:t>
      </w:r>
      <w:r w:rsidRPr="00A015E3">
        <w:rPr>
          <w:rStyle w:val="FontStyle64"/>
          <w:b/>
        </w:rPr>
        <w:t>знать:</w:t>
      </w:r>
    </w:p>
    <w:p w:rsidR="00D365C3" w:rsidRPr="00A015E3" w:rsidRDefault="00D365C3" w:rsidP="00E5549E">
      <w:pPr>
        <w:pStyle w:val="Style7"/>
        <w:widowControl/>
        <w:numPr>
          <w:ilvl w:val="0"/>
          <w:numId w:val="98"/>
        </w:numPr>
        <w:tabs>
          <w:tab w:val="left" w:pos="163"/>
        </w:tabs>
        <w:spacing w:before="5" w:line="302" w:lineRule="exact"/>
        <w:ind w:firstLine="284"/>
        <w:jc w:val="both"/>
        <w:rPr>
          <w:rStyle w:val="FontStyle64"/>
        </w:rPr>
      </w:pPr>
      <w:r w:rsidRPr="00A015E3">
        <w:rPr>
          <w:rStyle w:val="FontStyle64"/>
        </w:rPr>
        <w:t>о роли физической культуры в общекультурном, социальном и физическом развитии человека;</w:t>
      </w:r>
    </w:p>
    <w:p w:rsidR="00D365C3" w:rsidRPr="00A015E3" w:rsidRDefault="00D365C3" w:rsidP="00E5549E">
      <w:pPr>
        <w:pStyle w:val="Style7"/>
        <w:widowControl/>
        <w:numPr>
          <w:ilvl w:val="0"/>
          <w:numId w:val="98"/>
        </w:numPr>
        <w:tabs>
          <w:tab w:val="left" w:pos="163"/>
        </w:tabs>
        <w:spacing w:line="302" w:lineRule="exact"/>
        <w:ind w:firstLine="284"/>
        <w:jc w:val="both"/>
        <w:rPr>
          <w:rStyle w:val="FontStyle64"/>
        </w:rPr>
      </w:pPr>
      <w:r w:rsidRPr="00A015E3">
        <w:rPr>
          <w:rStyle w:val="FontStyle64"/>
        </w:rPr>
        <w:t>основы здорового образа жизни.</w:t>
      </w:r>
    </w:p>
    <w:p w:rsidR="00D365C3" w:rsidRPr="00A015E3" w:rsidRDefault="00D365C3" w:rsidP="00E5549E">
      <w:pPr>
        <w:pStyle w:val="Style4"/>
        <w:widowControl/>
        <w:numPr>
          <w:ilvl w:val="0"/>
          <w:numId w:val="99"/>
        </w:numPr>
        <w:tabs>
          <w:tab w:val="left" w:pos="475"/>
        </w:tabs>
        <w:spacing w:before="5" w:line="302" w:lineRule="exact"/>
        <w:ind w:firstLine="284"/>
        <w:rPr>
          <w:rStyle w:val="FontStyle58"/>
          <w:b/>
          <w:sz w:val="24"/>
          <w:szCs w:val="24"/>
        </w:rPr>
      </w:pPr>
      <w:r w:rsidRPr="00A015E3">
        <w:rPr>
          <w:rStyle w:val="FontStyle48"/>
          <w:b/>
          <w:sz w:val="24"/>
          <w:szCs w:val="24"/>
        </w:rPr>
        <w:t>Количество часов на освоение программы учебной дисциплины:</w:t>
      </w:r>
    </w:p>
    <w:p w:rsidR="00D365C3" w:rsidRPr="00A015E3" w:rsidRDefault="00D365C3" w:rsidP="006B1098">
      <w:pPr>
        <w:pStyle w:val="Style2"/>
        <w:widowControl/>
        <w:spacing w:before="5"/>
        <w:ind w:firstLine="284"/>
        <w:rPr>
          <w:rStyle w:val="FontStyle64"/>
        </w:rPr>
      </w:pPr>
      <w:r w:rsidRPr="00A015E3">
        <w:rPr>
          <w:rStyle w:val="FontStyle64"/>
        </w:rPr>
        <w:t>максимальной учебной нагрузки обучающегося 340 часов (4 часа в неделю), в том числе:</w:t>
      </w:r>
    </w:p>
    <w:p w:rsidR="00D365C3" w:rsidRPr="00A015E3" w:rsidRDefault="00D365C3" w:rsidP="006B1098">
      <w:pPr>
        <w:pStyle w:val="Style2"/>
        <w:widowControl/>
        <w:ind w:firstLine="284"/>
        <w:rPr>
          <w:rStyle w:val="FontStyle64"/>
        </w:rPr>
      </w:pPr>
      <w:r w:rsidRPr="00A015E3">
        <w:rPr>
          <w:rStyle w:val="FontStyle64"/>
        </w:rPr>
        <w:t>обязательной аудиторной учебной нагрузки обучающегося 170 часов (2 часа в неделю);</w:t>
      </w:r>
    </w:p>
    <w:p w:rsidR="00D365C3" w:rsidRPr="00A015E3" w:rsidRDefault="00D365C3" w:rsidP="006B1098">
      <w:pPr>
        <w:pStyle w:val="Style2"/>
        <w:widowControl/>
        <w:ind w:firstLine="284"/>
        <w:rPr>
          <w:rStyle w:val="FontStyle64"/>
        </w:rPr>
      </w:pPr>
      <w:r w:rsidRPr="00A015E3">
        <w:rPr>
          <w:rStyle w:val="FontStyle64"/>
        </w:rPr>
        <w:t>самостоятельной работы обучающегося 170 часов (2 часа в неделю).</w:t>
      </w:r>
    </w:p>
    <w:p w:rsidR="002A2B8A" w:rsidRDefault="002A2B8A" w:rsidP="00D365C3">
      <w:pPr>
        <w:spacing w:line="276" w:lineRule="auto"/>
        <w:ind w:firstLine="540"/>
        <w:jc w:val="center"/>
        <w:rPr>
          <w:b/>
        </w:rPr>
      </w:pPr>
    </w:p>
    <w:p w:rsidR="00D365C3" w:rsidRPr="00A015E3" w:rsidRDefault="00D365C3" w:rsidP="00D365C3">
      <w:pPr>
        <w:spacing w:line="276" w:lineRule="auto"/>
        <w:ind w:firstLine="540"/>
        <w:jc w:val="center"/>
        <w:rPr>
          <w:b/>
        </w:rPr>
      </w:pPr>
      <w:r w:rsidRPr="00A015E3">
        <w:rPr>
          <w:b/>
        </w:rPr>
        <w:t xml:space="preserve">2. СТРУКТУРА И СОДЕРЖАНИЕ УЧЕБНОЙ ДИСЦИПЛИНЫ </w:t>
      </w:r>
    </w:p>
    <w:p w:rsidR="00D365C3" w:rsidRPr="00A015E3" w:rsidRDefault="00D365C3" w:rsidP="00D365C3">
      <w:pPr>
        <w:spacing w:line="276" w:lineRule="auto"/>
        <w:rPr>
          <w:b/>
        </w:rPr>
      </w:pPr>
      <w:r w:rsidRPr="00A015E3">
        <w:rPr>
          <w:b/>
        </w:rPr>
        <w:t xml:space="preserve">2.1. Объем учебной дисциплины и виды учебной работы </w:t>
      </w:r>
    </w:p>
    <w:tbl>
      <w:tblPr>
        <w:tblpPr w:leftFromText="180" w:rightFromText="180" w:vertAnchor="text" w:horzAnchor="margin" w:tblpXSpec="center" w:tblpY="77"/>
        <w:tblW w:w="5000" w:type="pct"/>
        <w:tblLayout w:type="fixed"/>
        <w:tblCellMar>
          <w:left w:w="40" w:type="dxa"/>
          <w:right w:w="40" w:type="dxa"/>
        </w:tblCellMar>
        <w:tblLook w:val="0000"/>
      </w:tblPr>
      <w:tblGrid>
        <w:gridCol w:w="7978"/>
        <w:gridCol w:w="1739"/>
      </w:tblGrid>
      <w:tr w:rsidR="00D365C3" w:rsidRPr="00A015E3"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ind w:left="2424"/>
              <w:rPr>
                <w:rStyle w:val="FontStyle48"/>
                <w:b/>
                <w:sz w:val="24"/>
                <w:szCs w:val="24"/>
              </w:rPr>
            </w:pPr>
            <w:r w:rsidRPr="00A015E3">
              <w:rPr>
                <w:rStyle w:val="FontStyle48"/>
                <w:b/>
                <w:sz w:val="24"/>
                <w:szCs w:val="24"/>
              </w:rPr>
              <w:t>Вид учебной работы</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jc w:val="center"/>
              <w:rPr>
                <w:rStyle w:val="FontStyle50"/>
                <w:b/>
                <w:i w:val="0"/>
                <w:sz w:val="24"/>
                <w:szCs w:val="24"/>
              </w:rPr>
            </w:pPr>
            <w:r w:rsidRPr="00A015E3">
              <w:rPr>
                <w:rStyle w:val="FontStyle51"/>
                <w:i w:val="0"/>
              </w:rPr>
              <w:t xml:space="preserve">Объем </w:t>
            </w:r>
            <w:r w:rsidRPr="00A015E3">
              <w:rPr>
                <w:rStyle w:val="FontStyle50"/>
                <w:b/>
                <w:i w:val="0"/>
                <w:sz w:val="24"/>
                <w:szCs w:val="24"/>
              </w:rPr>
              <w:t>часов</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rPr>
                <w:rStyle w:val="FontStyle48"/>
                <w:sz w:val="24"/>
                <w:szCs w:val="24"/>
              </w:rPr>
            </w:pPr>
            <w:r w:rsidRPr="00A015E3">
              <w:rPr>
                <w:rStyle w:val="FontStyle48"/>
                <w:sz w:val="24"/>
                <w:szCs w:val="24"/>
              </w:rPr>
              <w:t>Максимальная учебная нагрузка (всего)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ind w:firstLine="288"/>
              <w:jc w:val="center"/>
              <w:rPr>
                <w:rStyle w:val="FontStyle51"/>
                <w:i w:val="0"/>
              </w:rPr>
            </w:pPr>
            <w:r w:rsidRPr="00A015E3">
              <w:rPr>
                <w:rStyle w:val="FontStyle51"/>
              </w:rPr>
              <w:t>340</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rPr>
                <w:rStyle w:val="FontStyle48"/>
                <w:sz w:val="24"/>
                <w:szCs w:val="24"/>
              </w:rPr>
            </w:pPr>
            <w:r w:rsidRPr="00A015E3">
              <w:rPr>
                <w:rStyle w:val="FontStyle48"/>
                <w:sz w:val="24"/>
                <w:szCs w:val="24"/>
              </w:rPr>
              <w:t>Обязательная аудиторная учебная нагрузка (всего)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ind w:firstLine="288"/>
              <w:jc w:val="center"/>
              <w:rPr>
                <w:rStyle w:val="FontStyle51"/>
                <w:i w:val="0"/>
              </w:rPr>
            </w:pPr>
            <w:r w:rsidRPr="00A015E3">
              <w:rPr>
                <w:rStyle w:val="FontStyle51"/>
              </w:rPr>
              <w:t>170</w:t>
            </w:r>
          </w:p>
        </w:tc>
      </w:tr>
      <w:tr w:rsidR="00D365C3" w:rsidRPr="0026143A"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26143A" w:rsidRDefault="00D365C3" w:rsidP="00D365C3">
            <w:pPr>
              <w:pStyle w:val="Style12"/>
              <w:widowControl/>
              <w:spacing w:line="240" w:lineRule="auto"/>
              <w:rPr>
                <w:rStyle w:val="FontStyle64"/>
                <w:i/>
              </w:rPr>
            </w:pPr>
            <w:r w:rsidRPr="0026143A">
              <w:rPr>
                <w:rStyle w:val="FontStyle64"/>
                <w:i/>
              </w:rPr>
              <w:t>в том числе:</w:t>
            </w:r>
          </w:p>
        </w:tc>
        <w:tc>
          <w:tcPr>
            <w:tcW w:w="895" w:type="pct"/>
            <w:tcBorders>
              <w:top w:val="single" w:sz="6" w:space="0" w:color="auto"/>
              <w:left w:val="single" w:sz="6" w:space="0" w:color="auto"/>
              <w:bottom w:val="single" w:sz="6" w:space="0" w:color="auto"/>
              <w:right w:val="single" w:sz="6" w:space="0" w:color="auto"/>
            </w:tcBorders>
          </w:tcPr>
          <w:p w:rsidR="00D365C3" w:rsidRPr="0026143A" w:rsidRDefault="00D365C3" w:rsidP="00D365C3">
            <w:pPr>
              <w:pStyle w:val="Style11"/>
              <w:widowControl/>
              <w:ind w:firstLine="288"/>
              <w:jc w:val="center"/>
              <w:rPr>
                <w:i/>
              </w:rPr>
            </w:pPr>
          </w:p>
        </w:tc>
      </w:tr>
      <w:tr w:rsidR="00D365C3" w:rsidRPr="00A015E3"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2"/>
              <w:widowControl/>
              <w:spacing w:line="240" w:lineRule="auto"/>
              <w:ind w:left="142"/>
              <w:rPr>
                <w:rStyle w:val="FontStyle64"/>
              </w:rPr>
            </w:pPr>
            <w:r w:rsidRPr="00A015E3">
              <w:rPr>
                <w:rStyle w:val="FontStyle64"/>
              </w:rPr>
              <w:t>практические занятия</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5"/>
              <w:widowControl/>
              <w:ind w:firstLine="288"/>
              <w:rPr>
                <w:rStyle w:val="FontStyle49"/>
                <w:b/>
                <w:sz w:val="24"/>
                <w:szCs w:val="24"/>
              </w:rPr>
            </w:pPr>
            <w:r w:rsidRPr="00A015E3">
              <w:rPr>
                <w:rStyle w:val="FontStyle49"/>
                <w:b/>
                <w:sz w:val="24"/>
                <w:szCs w:val="24"/>
              </w:rPr>
              <w:t xml:space="preserve">       170</w:t>
            </w:r>
          </w:p>
        </w:tc>
      </w:tr>
      <w:tr w:rsidR="00D365C3" w:rsidRPr="00A015E3"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2"/>
              <w:widowControl/>
              <w:spacing w:line="240" w:lineRule="auto"/>
              <w:ind w:left="142"/>
              <w:rPr>
                <w:rStyle w:val="FontStyle49"/>
                <w:sz w:val="24"/>
                <w:szCs w:val="24"/>
              </w:rPr>
            </w:pPr>
            <w:r w:rsidRPr="00A015E3">
              <w:rPr>
                <w:rStyle w:val="FontStyle64"/>
              </w:rPr>
              <w:t xml:space="preserve">контрольные работы - </w:t>
            </w:r>
            <w:r w:rsidRPr="00A015E3">
              <w:rPr>
                <w:rStyle w:val="FontStyle49"/>
                <w:sz w:val="24"/>
                <w:szCs w:val="24"/>
              </w:rPr>
              <w:t>не предусмотрено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rPr>
                <w:i/>
              </w:rPr>
            </w:pP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rPr>
                <w:rStyle w:val="FontStyle48"/>
                <w:sz w:val="24"/>
                <w:szCs w:val="24"/>
              </w:rPr>
            </w:pPr>
            <w:r w:rsidRPr="00A015E3">
              <w:rPr>
                <w:rStyle w:val="FontStyle48"/>
                <w:sz w:val="24"/>
                <w:szCs w:val="24"/>
              </w:rPr>
              <w:t>Самостоятельная работа обучающегося (всего)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ind w:firstLine="288"/>
              <w:jc w:val="center"/>
              <w:rPr>
                <w:rStyle w:val="FontStyle51"/>
              </w:rPr>
            </w:pPr>
            <w:r w:rsidRPr="00A015E3">
              <w:rPr>
                <w:rStyle w:val="FontStyle51"/>
              </w:rPr>
              <w:t>170</w:t>
            </w:r>
          </w:p>
        </w:tc>
      </w:tr>
      <w:tr w:rsidR="00D365C3" w:rsidRPr="0026143A"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26143A" w:rsidRDefault="00D365C3" w:rsidP="00D365C3">
            <w:pPr>
              <w:pStyle w:val="Style12"/>
              <w:widowControl/>
              <w:spacing w:line="240" w:lineRule="auto"/>
              <w:rPr>
                <w:rStyle w:val="FontStyle64"/>
                <w:i/>
              </w:rPr>
            </w:pPr>
            <w:r w:rsidRPr="0026143A">
              <w:rPr>
                <w:rStyle w:val="FontStyle64"/>
                <w:i/>
              </w:rPr>
              <w:t>в том числе:</w:t>
            </w:r>
          </w:p>
        </w:tc>
        <w:tc>
          <w:tcPr>
            <w:tcW w:w="895" w:type="pct"/>
            <w:tcBorders>
              <w:top w:val="single" w:sz="6" w:space="0" w:color="auto"/>
              <w:left w:val="single" w:sz="6" w:space="0" w:color="auto"/>
              <w:bottom w:val="single" w:sz="6" w:space="0" w:color="auto"/>
              <w:right w:val="single" w:sz="6" w:space="0" w:color="auto"/>
            </w:tcBorders>
          </w:tcPr>
          <w:p w:rsidR="00D365C3" w:rsidRPr="0026143A" w:rsidRDefault="00D365C3" w:rsidP="00D365C3">
            <w:pPr>
              <w:pStyle w:val="Style11"/>
              <w:widowControl/>
              <w:ind w:firstLine="288"/>
              <w:jc w:val="center"/>
              <w:rPr>
                <w:i/>
              </w:rPr>
            </w:pPr>
          </w:p>
        </w:tc>
      </w:tr>
      <w:tr w:rsidR="00D365C3" w:rsidRPr="00A015E3" w:rsidTr="00D365C3">
        <w:trPr>
          <w:trHeight w:val="212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2"/>
              <w:widowControl/>
              <w:spacing w:line="302" w:lineRule="exact"/>
              <w:ind w:left="142" w:right="101"/>
              <w:jc w:val="both"/>
              <w:rPr>
                <w:rStyle w:val="FontStyle64"/>
              </w:rPr>
            </w:pPr>
            <w:r w:rsidRPr="00A015E3">
              <w:rPr>
                <w:rStyle w:val="FontStyle64"/>
              </w:rPr>
              <w:t>Внеаудиторная самостоятельная работа организуется в форме занятий в секциях по видам спорта, группах ОФП, не менее 2 часов в неделю. Проверка эффективности данного вида самостоятельной   работы   организуется   в   виде анализа результатов выступления на соревнованиях или сравнительных данных      начального      и      конечного тестирования, демонстрирующих прирост в уровне развития физических качеств.</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pPr>
          </w:p>
        </w:tc>
      </w:tr>
      <w:tr w:rsidR="00D365C3" w:rsidRPr="002A2B8A" w:rsidTr="00D365C3">
        <w:trPr>
          <w:trHeight w:val="271"/>
        </w:trPr>
        <w:tc>
          <w:tcPr>
            <w:tcW w:w="5000" w:type="pct"/>
            <w:gridSpan w:val="2"/>
            <w:tcBorders>
              <w:top w:val="single" w:sz="6" w:space="0" w:color="auto"/>
              <w:left w:val="single" w:sz="6" w:space="0" w:color="auto"/>
              <w:bottom w:val="single" w:sz="6" w:space="0" w:color="auto"/>
              <w:right w:val="single" w:sz="6" w:space="0" w:color="auto"/>
            </w:tcBorders>
          </w:tcPr>
          <w:p w:rsidR="00D365C3" w:rsidRPr="002A2B8A" w:rsidRDefault="002A2B8A" w:rsidP="002A2B8A">
            <w:pPr>
              <w:pStyle w:val="Style15"/>
              <w:widowControl/>
              <w:jc w:val="center"/>
              <w:rPr>
                <w:rStyle w:val="FontStyle49"/>
                <w:b/>
                <w:sz w:val="24"/>
                <w:szCs w:val="24"/>
              </w:rPr>
            </w:pPr>
            <w:r w:rsidRPr="002A2B8A">
              <w:rPr>
                <w:rStyle w:val="FontStyle49"/>
                <w:b/>
                <w:sz w:val="24"/>
                <w:szCs w:val="24"/>
              </w:rPr>
              <w:t xml:space="preserve">Промежуточная </w:t>
            </w:r>
            <w:r w:rsidR="00D365C3" w:rsidRPr="002A2B8A">
              <w:rPr>
                <w:rStyle w:val="FontStyle49"/>
                <w:b/>
                <w:sz w:val="24"/>
                <w:szCs w:val="24"/>
              </w:rPr>
              <w:t xml:space="preserve"> аттестация в форме дифференцированного зачёта</w:t>
            </w:r>
          </w:p>
        </w:tc>
      </w:tr>
    </w:tbl>
    <w:p w:rsidR="00383FB4" w:rsidRPr="00A015E3" w:rsidRDefault="00383FB4" w:rsidP="00ED3EBA">
      <w:pPr>
        <w:pStyle w:val="Style1"/>
        <w:widowControl/>
        <w:spacing w:line="240" w:lineRule="auto"/>
        <w:jc w:val="both"/>
        <w:rPr>
          <w:rStyle w:val="FontStyle48"/>
          <w:sz w:val="24"/>
          <w:szCs w:val="24"/>
        </w:rPr>
        <w:sectPr w:rsidR="00383FB4" w:rsidRPr="00A015E3" w:rsidSect="00363F09">
          <w:footerReference w:type="even" r:id="rId30"/>
          <w:footerReference w:type="default" r:id="rId31"/>
          <w:pgSz w:w="11906" w:h="16838"/>
          <w:pgMar w:top="1134" w:right="851" w:bottom="851" w:left="1418" w:header="709" w:footer="709" w:gutter="0"/>
          <w:cols w:space="708"/>
          <w:titlePg/>
          <w:docGrid w:linePitch="360"/>
        </w:sectPr>
      </w:pPr>
    </w:p>
    <w:tbl>
      <w:tblPr>
        <w:tblW w:w="15173" w:type="dxa"/>
        <w:tblInd w:w="-426" w:type="dxa"/>
        <w:tblLayout w:type="fixed"/>
        <w:tblCellMar>
          <w:left w:w="40" w:type="dxa"/>
          <w:right w:w="40" w:type="dxa"/>
        </w:tblCellMar>
        <w:tblLook w:val="0000"/>
      </w:tblPr>
      <w:tblGrid>
        <w:gridCol w:w="3443"/>
        <w:gridCol w:w="9214"/>
        <w:gridCol w:w="1110"/>
        <w:gridCol w:w="1406"/>
      </w:tblGrid>
      <w:tr w:rsidR="00D365C3" w:rsidRPr="00A015E3" w:rsidTr="00B35647">
        <w:tc>
          <w:tcPr>
            <w:tcW w:w="15173" w:type="dxa"/>
            <w:gridSpan w:val="4"/>
            <w:tcBorders>
              <w:bottom w:val="single" w:sz="6" w:space="0" w:color="auto"/>
            </w:tcBorders>
          </w:tcPr>
          <w:p w:rsidR="00D365C3" w:rsidRPr="00A015E3" w:rsidRDefault="00D365C3" w:rsidP="00D365C3">
            <w:pPr>
              <w:pStyle w:val="Style18"/>
              <w:widowControl/>
              <w:spacing w:line="276" w:lineRule="auto"/>
              <w:rPr>
                <w:rStyle w:val="FontStyle26"/>
                <w:sz w:val="24"/>
                <w:szCs w:val="24"/>
              </w:rPr>
            </w:pPr>
            <w:r w:rsidRPr="00A015E3">
              <w:rPr>
                <w:rStyle w:val="FontStyle26"/>
                <w:sz w:val="24"/>
                <w:szCs w:val="24"/>
              </w:rPr>
              <w:lastRenderedPageBreak/>
              <w:t>2.2. Тематический план и содержание учебной дисциплины «Физическая культура»</w:t>
            </w: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rPr>
                <w:rStyle w:val="FontStyle26"/>
                <w:sz w:val="24"/>
                <w:szCs w:val="24"/>
              </w:rPr>
            </w:pPr>
            <w:r w:rsidRPr="00A015E3">
              <w:rPr>
                <w:rStyle w:val="FontStyle26"/>
                <w:sz w:val="24"/>
                <w:szCs w:val="24"/>
              </w:rPr>
              <w:t>Наименование разделов и тем</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8"/>
              <w:spacing w:line="240" w:lineRule="auto"/>
              <w:ind w:left="427"/>
              <w:jc w:val="center"/>
              <w:rPr>
                <w:rStyle w:val="FontStyle26"/>
                <w:sz w:val="24"/>
                <w:szCs w:val="24"/>
              </w:rPr>
            </w:pPr>
            <w:r w:rsidRPr="00A015E3">
              <w:rPr>
                <w:rStyle w:val="FontStyle26"/>
                <w:sz w:val="24"/>
                <w:szCs w:val="24"/>
              </w:rPr>
              <w:t>Содержание учебного материала, лабораторные и практические работы, самостоятельная работа</w:t>
            </w:r>
            <w:r w:rsidR="00ED3EBA" w:rsidRPr="00A015E3">
              <w:rPr>
                <w:rStyle w:val="FontStyle26"/>
                <w:sz w:val="24"/>
                <w:szCs w:val="24"/>
              </w:rPr>
              <w:t xml:space="preserve"> обучающихся</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8"/>
              <w:widowControl/>
              <w:spacing w:line="240" w:lineRule="auto"/>
              <w:jc w:val="center"/>
              <w:rPr>
                <w:rStyle w:val="FontStyle26"/>
                <w:sz w:val="24"/>
                <w:szCs w:val="24"/>
              </w:rPr>
            </w:pPr>
            <w:r w:rsidRPr="00A015E3">
              <w:rPr>
                <w:rStyle w:val="FontStyle26"/>
                <w:sz w:val="24"/>
                <w:szCs w:val="24"/>
              </w:rPr>
              <w:t>Объем часов</w:t>
            </w: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8"/>
              <w:widowControl/>
              <w:spacing w:line="240" w:lineRule="auto"/>
              <w:ind w:right="48"/>
              <w:jc w:val="center"/>
              <w:rPr>
                <w:rStyle w:val="FontStyle26"/>
                <w:sz w:val="24"/>
                <w:szCs w:val="24"/>
              </w:rPr>
            </w:pPr>
            <w:r w:rsidRPr="00A015E3">
              <w:rPr>
                <w:rStyle w:val="FontStyle26"/>
                <w:sz w:val="24"/>
                <w:szCs w:val="24"/>
              </w:rPr>
              <w:t>Уровень освоения</w:t>
            </w: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ind w:left="1925"/>
              <w:rPr>
                <w:rStyle w:val="FontStyle27"/>
                <w:sz w:val="24"/>
                <w:szCs w:val="24"/>
              </w:rPr>
            </w:pPr>
            <w:r w:rsidRPr="00A015E3">
              <w:rPr>
                <w:rStyle w:val="FontStyle27"/>
                <w:sz w:val="24"/>
                <w:szCs w:val="24"/>
              </w:rPr>
              <w:t>1</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ind w:left="3960"/>
              <w:rPr>
                <w:rStyle w:val="FontStyle27"/>
                <w:sz w:val="24"/>
                <w:szCs w:val="24"/>
              </w:rPr>
            </w:pPr>
            <w:r w:rsidRPr="00A015E3">
              <w:rPr>
                <w:rStyle w:val="FontStyle27"/>
                <w:sz w:val="24"/>
                <w:szCs w:val="24"/>
              </w:rPr>
              <w:t>2</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2"/>
                <w:b/>
                <w:sz w:val="24"/>
                <w:szCs w:val="24"/>
              </w:rPr>
            </w:pPr>
            <w:r w:rsidRPr="00A015E3">
              <w:rPr>
                <w:rStyle w:val="FontStyle52"/>
                <w:sz w:val="24"/>
                <w:szCs w:val="24"/>
              </w:rPr>
              <w:t>Раздел 1. Научно-методические</w:t>
            </w:r>
          </w:p>
          <w:p w:rsidR="00D365C3" w:rsidRPr="00A015E3" w:rsidRDefault="00D365C3" w:rsidP="00D365C3">
            <w:pPr>
              <w:pStyle w:val="afff0"/>
              <w:rPr>
                <w:rStyle w:val="FontStyle52"/>
                <w:b/>
                <w:sz w:val="24"/>
                <w:szCs w:val="24"/>
              </w:rPr>
            </w:pPr>
            <w:r w:rsidRPr="00A015E3">
              <w:rPr>
                <w:rStyle w:val="FontStyle52"/>
                <w:sz w:val="24"/>
                <w:szCs w:val="24"/>
              </w:rPr>
              <w:t>основы формирования физической культуры личности</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ind w:right="3233"/>
              <w:rPr>
                <w:rStyle w:val="FontStyle27"/>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b/>
                <w:sz w:val="24"/>
                <w:szCs w:val="24"/>
              </w:rPr>
            </w:pPr>
            <w:r w:rsidRPr="00A015E3">
              <w:rPr>
                <w:rStyle w:val="FontStyle27"/>
                <w:b/>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top w:val="single" w:sz="6" w:space="0" w:color="auto"/>
              <w:left w:val="single" w:sz="6" w:space="0" w:color="auto"/>
              <w:right w:val="single" w:sz="6" w:space="0" w:color="auto"/>
            </w:tcBorders>
          </w:tcPr>
          <w:p w:rsidR="00D365C3" w:rsidRPr="00A015E3" w:rsidRDefault="00D365C3" w:rsidP="00D365C3">
            <w:pPr>
              <w:pStyle w:val="afff0"/>
              <w:rPr>
                <w:rStyle w:val="FontStyle52"/>
                <w:b/>
                <w:sz w:val="24"/>
                <w:szCs w:val="24"/>
              </w:rPr>
            </w:pPr>
            <w:r w:rsidRPr="00A015E3">
              <w:rPr>
                <w:rStyle w:val="FontStyle52"/>
                <w:sz w:val="24"/>
                <w:szCs w:val="24"/>
              </w:rPr>
              <w:t>Тема 1.1. Общекультурное и социальное значение</w:t>
            </w:r>
          </w:p>
          <w:p w:rsidR="00D365C3" w:rsidRPr="00A015E3" w:rsidRDefault="00D365C3" w:rsidP="00D365C3">
            <w:pPr>
              <w:pStyle w:val="afff0"/>
              <w:rPr>
                <w:rStyle w:val="FontStyle52"/>
                <w:sz w:val="24"/>
                <w:szCs w:val="24"/>
              </w:rPr>
            </w:pPr>
            <w:r w:rsidRPr="00A015E3">
              <w:rPr>
                <w:rStyle w:val="FontStyle52"/>
                <w:sz w:val="24"/>
                <w:szCs w:val="24"/>
              </w:rPr>
              <w:t>физической культуры. Здоровый образ жизни.</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afff0"/>
              <w:rPr>
                <w:rStyle w:val="FontStyle27"/>
                <w:bCs/>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2"/>
                <w:b/>
                <w:sz w:val="24"/>
                <w:szCs w:val="24"/>
              </w:rPr>
            </w:pPr>
            <w:r w:rsidRPr="00A015E3">
              <w:rPr>
                <w:rStyle w:val="FontStyle52"/>
                <w:sz w:val="24"/>
                <w:szCs w:val="24"/>
              </w:rPr>
              <w:t xml:space="preserve">Физическая культура и спорт как социальные явления, как явления культуры. </w:t>
            </w:r>
          </w:p>
          <w:p w:rsidR="00D365C3" w:rsidRPr="00A015E3" w:rsidRDefault="00D365C3" w:rsidP="00D365C3">
            <w:pPr>
              <w:pStyle w:val="afff0"/>
              <w:jc w:val="both"/>
              <w:rPr>
                <w:rStyle w:val="FontStyle55"/>
                <w:sz w:val="24"/>
                <w:szCs w:val="24"/>
              </w:rPr>
            </w:pPr>
            <w:r w:rsidRPr="00A015E3">
              <w:rPr>
                <w:rStyle w:val="FontStyle55"/>
                <w:sz w:val="24"/>
                <w:szCs w:val="24"/>
              </w:rPr>
              <w:t xml:space="preserve">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 </w:t>
            </w:r>
          </w:p>
          <w:p w:rsidR="00D365C3" w:rsidRPr="00A015E3" w:rsidRDefault="00D365C3" w:rsidP="00D365C3">
            <w:pPr>
              <w:pStyle w:val="afff0"/>
              <w:jc w:val="both"/>
              <w:rPr>
                <w:rStyle w:val="FontStyle55"/>
                <w:sz w:val="24"/>
                <w:szCs w:val="24"/>
              </w:rPr>
            </w:pPr>
            <w:r w:rsidRPr="00A015E3">
              <w:rPr>
                <w:rStyle w:val="FontStyle55"/>
                <w:sz w:val="24"/>
                <w:szCs w:val="24"/>
              </w:rPr>
              <w:t xml:space="preserve">Влияние занятий физическими упражнениями на достижение человеком жизненного успеха. </w:t>
            </w:r>
          </w:p>
          <w:p w:rsidR="00D365C3" w:rsidRPr="00A015E3" w:rsidRDefault="00D365C3" w:rsidP="00D365C3">
            <w:pPr>
              <w:pStyle w:val="afff0"/>
              <w:jc w:val="both"/>
              <w:rPr>
                <w:rStyle w:val="FontStyle55"/>
                <w:sz w:val="24"/>
                <w:szCs w:val="24"/>
              </w:rPr>
            </w:pPr>
            <w:r w:rsidRPr="00A015E3">
              <w:rPr>
                <w:rStyle w:val="FontStyle55"/>
                <w:sz w:val="24"/>
                <w:szCs w:val="24"/>
              </w:rPr>
              <w:t>Дисциплина «Физическая культура» в системе среднего профессионального образования.</w:t>
            </w:r>
          </w:p>
          <w:p w:rsidR="00D365C3" w:rsidRPr="00A015E3" w:rsidRDefault="00D365C3" w:rsidP="00D365C3">
            <w:pPr>
              <w:pStyle w:val="afff0"/>
              <w:jc w:val="both"/>
              <w:rPr>
                <w:rStyle w:val="FontStyle52"/>
                <w:sz w:val="24"/>
                <w:szCs w:val="24"/>
              </w:rPr>
            </w:pPr>
            <w:r w:rsidRPr="00A015E3">
              <w:rPr>
                <w:rStyle w:val="FontStyle52"/>
                <w:sz w:val="24"/>
                <w:szCs w:val="24"/>
              </w:rPr>
              <w:t>Социально-биологические основы физической культуры.</w:t>
            </w:r>
          </w:p>
          <w:p w:rsidR="00D365C3" w:rsidRPr="00A015E3" w:rsidRDefault="00D365C3" w:rsidP="00D365C3">
            <w:pPr>
              <w:pStyle w:val="afff0"/>
              <w:jc w:val="both"/>
              <w:rPr>
                <w:rStyle w:val="FontStyle55"/>
                <w:sz w:val="24"/>
                <w:szCs w:val="24"/>
              </w:rPr>
            </w:pPr>
            <w:r w:rsidRPr="00A015E3">
              <w:rPr>
                <w:rStyle w:val="FontStyle55"/>
                <w:sz w:val="24"/>
                <w:szCs w:val="24"/>
              </w:rPr>
              <w:t xml:space="preserve">Характеристика изменений, происходящих в организме человека под воздействием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w:t>
            </w:r>
          </w:p>
          <w:p w:rsidR="00D365C3" w:rsidRPr="00A015E3" w:rsidRDefault="00D365C3" w:rsidP="00D365C3">
            <w:pPr>
              <w:pStyle w:val="afff0"/>
              <w:jc w:val="both"/>
              <w:rPr>
                <w:rStyle w:val="FontStyle55"/>
                <w:sz w:val="24"/>
                <w:szCs w:val="24"/>
              </w:rPr>
            </w:pPr>
            <w:r w:rsidRPr="00A015E3">
              <w:rPr>
                <w:rStyle w:val="FontStyle55"/>
                <w:sz w:val="24"/>
                <w:szCs w:val="24"/>
              </w:rPr>
              <w:t xml:space="preserve">Характеристика некоторых состояний организма: разминка, врабатывание, утомление, восстановление. </w:t>
            </w:r>
          </w:p>
          <w:p w:rsidR="00D365C3" w:rsidRPr="00A015E3" w:rsidRDefault="00D365C3" w:rsidP="00D365C3">
            <w:pPr>
              <w:pStyle w:val="afff0"/>
              <w:jc w:val="both"/>
              <w:rPr>
                <w:rStyle w:val="FontStyle55"/>
                <w:sz w:val="24"/>
                <w:szCs w:val="24"/>
              </w:rPr>
            </w:pPr>
            <w:r w:rsidRPr="00A015E3">
              <w:rPr>
                <w:rStyle w:val="FontStyle55"/>
                <w:sz w:val="24"/>
                <w:szCs w:val="24"/>
              </w:rPr>
              <w:t>Влияние занятий физическими упражнениями на функциональные возможности человека, умственную и физическую работоспособность</w:t>
            </w:r>
            <w:r w:rsidR="002A2B8A">
              <w:rPr>
                <w:rStyle w:val="FontStyle55"/>
                <w:sz w:val="24"/>
                <w:szCs w:val="24"/>
              </w:rPr>
              <w:t xml:space="preserve"> </w:t>
            </w:r>
            <w:r w:rsidRPr="00A015E3">
              <w:rPr>
                <w:rStyle w:val="FontStyle55"/>
                <w:sz w:val="24"/>
                <w:szCs w:val="24"/>
              </w:rPr>
              <w:t>адаптационные возможности человека.</w:t>
            </w:r>
          </w:p>
          <w:p w:rsidR="00D365C3" w:rsidRPr="00A015E3" w:rsidRDefault="00D365C3" w:rsidP="00D365C3">
            <w:pPr>
              <w:pStyle w:val="Style19"/>
              <w:spacing w:line="240" w:lineRule="auto"/>
              <w:ind w:firstLine="327"/>
              <w:jc w:val="both"/>
              <w:rPr>
                <w:rStyle w:val="FontStyle27"/>
                <w:sz w:val="24"/>
                <w:szCs w:val="24"/>
              </w:rPr>
            </w:pPr>
            <w:r w:rsidRPr="00A015E3">
              <w:rPr>
                <w:rStyle w:val="FontStyle52"/>
                <w:sz w:val="24"/>
                <w:szCs w:val="24"/>
              </w:rPr>
              <w:t>Основы здорового образа и стиля жизни.</w:t>
            </w:r>
            <w:r w:rsidRPr="00A015E3">
              <w:rPr>
                <w:rStyle w:val="FontStyle55"/>
                <w:sz w:val="24"/>
                <w:szCs w:val="24"/>
              </w:rPr>
              <w:t xml:space="preserve"> Здоровье человека как ценность и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 Компоненты здорового образа жизни. Роль и место физической культуры и спорта в формировании здорового образа и стиля. Двигательная активность человека, её влияние на основные органы и системы организма. Норма двигательной активности, гиподинамия и гипокинезия. Оценка двигательной активности человека и формирование</w:t>
            </w:r>
            <w:r w:rsidR="002A2B8A">
              <w:rPr>
                <w:rStyle w:val="FontStyle55"/>
                <w:sz w:val="24"/>
                <w:szCs w:val="24"/>
              </w:rPr>
              <w:t xml:space="preserve">  </w:t>
            </w:r>
            <w:r w:rsidRPr="00A015E3">
              <w:rPr>
                <w:rStyle w:val="FontStyle55"/>
                <w:sz w:val="24"/>
                <w:szCs w:val="24"/>
              </w:rPr>
              <w:t xml:space="preserve">оптимальной двигательной активности в зависимости от образа жизни человека. Формы занятий физическими упражнениями в режиме дня и их влияние на </w:t>
            </w:r>
            <w:r w:rsidRPr="00A015E3">
              <w:rPr>
                <w:rStyle w:val="FontStyle55"/>
                <w:sz w:val="24"/>
                <w:szCs w:val="24"/>
              </w:rPr>
              <w:lastRenderedPageBreak/>
              <w:t>здоровье. Коррекция индивидуальных нарушений здоровья, в том числе, возникающих в процессе профессиональной деятельности, средствами физического воспитания. Пропорции тела, коррекция массы тела средствами физического воспитания.</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Практическое занятие</w:t>
            </w:r>
          </w:p>
          <w:p w:rsidR="00D365C3" w:rsidRPr="00A015E3" w:rsidRDefault="00D365C3" w:rsidP="00D365C3">
            <w:pPr>
              <w:pStyle w:val="Style19"/>
              <w:spacing w:line="240" w:lineRule="auto"/>
              <w:jc w:val="both"/>
              <w:rPr>
                <w:rStyle w:val="FontStyle27"/>
                <w:sz w:val="24"/>
                <w:szCs w:val="24"/>
              </w:rPr>
            </w:pPr>
            <w:r w:rsidRPr="00A015E3">
              <w:rPr>
                <w:rStyle w:val="FontStyle55"/>
                <w:sz w:val="24"/>
                <w:szCs w:val="24"/>
              </w:rPr>
              <w:t>Выполнение комплексов утренней гимнастики.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afff0"/>
              <w:rPr>
                <w:rStyle w:val="FontStyle26"/>
                <w:b w:val="0"/>
                <w:bCs w:val="0"/>
                <w:sz w:val="24"/>
                <w:szCs w:val="24"/>
              </w:rPr>
            </w:pPr>
            <w:r w:rsidRPr="00A015E3">
              <w:rPr>
                <w:rStyle w:val="FontStyle55"/>
                <w:sz w:val="24"/>
                <w:szCs w:val="24"/>
              </w:rPr>
              <w:t>Выполнение комплексов утренней гигиенической гимнастики.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tabs>
                <w:tab w:val="left" w:pos="0"/>
                <w:tab w:val="left" w:pos="1280"/>
              </w:tabs>
              <w:spacing w:line="240" w:lineRule="auto"/>
              <w:ind w:right="13"/>
              <w:rPr>
                <w:rStyle w:val="FontStyle27"/>
                <w:sz w:val="24"/>
                <w:szCs w:val="24"/>
              </w:rPr>
            </w:pPr>
            <w:r w:rsidRPr="00A015E3">
              <w:rPr>
                <w:rStyle w:val="FontStyle52"/>
                <w:sz w:val="24"/>
                <w:szCs w:val="24"/>
              </w:rPr>
              <w:t>Раздел 2. Учебно-практические основы формирования физической культуры личности</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b/>
                <w:sz w:val="24"/>
                <w:szCs w:val="24"/>
              </w:rPr>
            </w:pPr>
            <w:r w:rsidRPr="00A015E3">
              <w:rPr>
                <w:rStyle w:val="FontStyle27"/>
                <w:b/>
                <w:sz w:val="24"/>
                <w:szCs w:val="24"/>
              </w:rPr>
              <w:t>328</w:t>
            </w:r>
            <w:r w:rsidRPr="00A015E3">
              <w:rPr>
                <w:rStyle w:val="FontStyle27"/>
                <w:b/>
                <w:vanish/>
                <w:sz w:val="24"/>
                <w:szCs w:val="24"/>
              </w:rPr>
              <w:t>актическое занятие.</w:t>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Style w:val="FontStyle52"/>
                <w:b/>
                <w:bCs/>
                <w:sz w:val="24"/>
                <w:szCs w:val="24"/>
              </w:rPr>
            </w:pPr>
            <w:r w:rsidRPr="00A015E3">
              <w:rPr>
                <w:rStyle w:val="FontStyle52"/>
                <w:sz w:val="24"/>
                <w:szCs w:val="24"/>
              </w:rPr>
              <w:t>Тема 2.1. Общая физическая подготовка</w:t>
            </w:r>
          </w:p>
          <w:p w:rsidR="00D365C3" w:rsidRPr="00A015E3" w:rsidRDefault="00D365C3" w:rsidP="00D365C3">
            <w:pPr>
              <w:pStyle w:val="Style19"/>
              <w:tabs>
                <w:tab w:val="left" w:pos="0"/>
                <w:tab w:val="left" w:pos="1280"/>
              </w:tabs>
              <w:spacing w:line="276" w:lineRule="auto"/>
              <w:ind w:right="13"/>
              <w:rPr>
                <w:rStyle w:val="FontStyle52"/>
                <w:bCs/>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rPr>
          <w:trHeight w:val="2141"/>
        </w:trPr>
        <w:tc>
          <w:tcPr>
            <w:tcW w:w="3443" w:type="dxa"/>
            <w:vMerge/>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sz w:val="24"/>
                <w:szCs w:val="24"/>
              </w:rPr>
            </w:pPr>
            <w:r w:rsidRPr="00A015E3">
              <w:rPr>
                <w:rStyle w:val="FontStyle52"/>
                <w:sz w:val="24"/>
                <w:szCs w:val="24"/>
              </w:rPr>
              <w:t xml:space="preserve">Теоретические сведения. </w:t>
            </w:r>
            <w:r w:rsidRPr="00A015E3">
              <w:rPr>
                <w:rStyle w:val="FontStyle55"/>
                <w:sz w:val="24"/>
                <w:szCs w:val="24"/>
              </w:rPr>
              <w:t>Физические качества и способности человека и основы методики их 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Взаимосвязь в развитии физических качеств и возможности направленного воспитания отдельных качеств. Особенности физической и функциональной подготовленности.</w:t>
            </w:r>
          </w:p>
          <w:p w:rsidR="00D365C3" w:rsidRPr="00A015E3" w:rsidRDefault="00D365C3" w:rsidP="00D365C3">
            <w:pPr>
              <w:pStyle w:val="Style19"/>
              <w:spacing w:line="240" w:lineRule="auto"/>
              <w:ind w:right="23"/>
              <w:jc w:val="both"/>
              <w:rPr>
                <w:rStyle w:val="FontStyle27"/>
                <w:sz w:val="24"/>
                <w:szCs w:val="24"/>
              </w:rPr>
            </w:pPr>
            <w:r w:rsidRPr="00A015E3">
              <w:rPr>
                <w:rStyle w:val="FontStyle52"/>
                <w:sz w:val="24"/>
                <w:szCs w:val="24"/>
              </w:rPr>
              <w:t xml:space="preserve">Двигательные действия. </w:t>
            </w:r>
            <w:r w:rsidRPr="00A015E3">
              <w:rPr>
                <w:rStyle w:val="FontStyle55"/>
                <w:sz w:val="24"/>
                <w:szCs w:val="24"/>
              </w:rPr>
              <w:t>Построения, перестроения, различные виды ходьбы, комплексы обще развивающих упражнений, в том числе, в парах, с предметами. Подвижные игры.</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1</w:t>
            </w:r>
          </w:p>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ED3EBA">
            <w:pPr>
              <w:pStyle w:val="Style19"/>
              <w:widowControl/>
              <w:spacing w:line="276" w:lineRule="auto"/>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231128">
            <w:pPr>
              <w:ind w:firstLine="0"/>
              <w:rPr>
                <w:rStyle w:val="FontStyle27"/>
                <w:sz w:val="24"/>
                <w:szCs w:val="24"/>
              </w:rPr>
            </w:pPr>
            <w:r w:rsidRPr="00A015E3">
              <w:rPr>
                <w:rStyle w:val="FontStyle55"/>
                <w:sz w:val="24"/>
                <w:szCs w:val="24"/>
              </w:rPr>
              <w:t xml:space="preserve">1. </w:t>
            </w:r>
            <w:r w:rsidRPr="00A015E3">
              <w:t xml:space="preserve">Подвижные игры различной интенсивности. </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231128">
            <w:pPr>
              <w:pStyle w:val="afff0"/>
              <w:jc w:val="both"/>
              <w:rPr>
                <w:rStyle w:val="FontStyle55"/>
                <w:sz w:val="24"/>
                <w:szCs w:val="24"/>
              </w:rPr>
            </w:pPr>
            <w:r w:rsidRPr="00A015E3">
              <w:rPr>
                <w:rStyle w:val="FontStyle52"/>
                <w:sz w:val="24"/>
                <w:szCs w:val="24"/>
              </w:rPr>
              <w:t>1</w:t>
            </w:r>
            <w:r w:rsidRPr="00A015E3">
              <w:rPr>
                <w:rStyle w:val="FontStyle55"/>
                <w:sz w:val="24"/>
                <w:szCs w:val="24"/>
              </w:rPr>
              <w:t>. Выполнение различных комплексов физических упражнений в процессе самостоятельных занятии.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Style w:val="FontStyle52"/>
                <w:b/>
                <w:bCs/>
                <w:sz w:val="24"/>
                <w:szCs w:val="24"/>
              </w:rPr>
            </w:pPr>
            <w:r w:rsidRPr="00A015E3">
              <w:rPr>
                <w:rStyle w:val="FontStyle52"/>
                <w:sz w:val="24"/>
                <w:szCs w:val="24"/>
              </w:rPr>
              <w:t>Тема 2.2. Лёгкая атлетика</w:t>
            </w:r>
          </w:p>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231128">
            <w:pPr>
              <w:pStyle w:val="afff0"/>
              <w:ind w:left="121"/>
              <w:jc w:val="both"/>
              <w:rPr>
                <w:rFonts w:ascii="Times New Roman" w:hAnsi="Times New Roman"/>
                <w:sz w:val="24"/>
                <w:szCs w:val="24"/>
              </w:rPr>
            </w:pPr>
            <w:r w:rsidRPr="00A015E3">
              <w:rPr>
                <w:rStyle w:val="FontStyle55"/>
                <w:sz w:val="24"/>
                <w:szCs w:val="24"/>
              </w:rPr>
              <w:t>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Прыжки в длину.</w:t>
            </w:r>
          </w:p>
          <w:p w:rsidR="00D365C3" w:rsidRPr="00A015E3" w:rsidRDefault="00D365C3" w:rsidP="00231128">
            <w:pPr>
              <w:spacing w:line="216" w:lineRule="auto"/>
              <w:ind w:left="121" w:firstLine="0"/>
            </w:pPr>
            <w:r w:rsidRPr="00A015E3">
              <w:t xml:space="preserve">На каждом занятии решаются  задачи по разучиванию, закреплению и совершенствованию техники двигательных действий.   </w:t>
            </w:r>
          </w:p>
          <w:p w:rsidR="00D365C3" w:rsidRPr="00A015E3" w:rsidRDefault="00D365C3" w:rsidP="00231128">
            <w:pPr>
              <w:spacing w:line="216" w:lineRule="auto"/>
              <w:ind w:left="121" w:firstLine="0"/>
            </w:pPr>
            <w:r w:rsidRPr="00A015E3">
              <w:t xml:space="preserve">На каждом занятии сообщаются теоретические сведения, предусмотренные настоящей программой.  </w:t>
            </w:r>
          </w:p>
          <w:p w:rsidR="00D365C3" w:rsidRPr="00A015E3" w:rsidRDefault="00D365C3" w:rsidP="00231128">
            <w:pPr>
              <w:spacing w:line="216" w:lineRule="auto"/>
              <w:ind w:left="121" w:firstLine="0"/>
            </w:pPr>
            <w:r w:rsidRPr="00A015E3">
              <w:t xml:space="preserve">На каждом занятии решаются задачи по сопряжённому воспитанию двигательных качеств и способностей:  </w:t>
            </w:r>
          </w:p>
          <w:p w:rsidR="00D365C3" w:rsidRPr="00A015E3" w:rsidRDefault="00D365C3" w:rsidP="00231128">
            <w:pPr>
              <w:ind w:left="121" w:firstLine="0"/>
            </w:pPr>
            <w:r w:rsidRPr="00A015E3">
              <w:lastRenderedPageBreak/>
              <w:t xml:space="preserve">-воспитание быстроты в процессе занятий лёгкой атлетикой.  </w:t>
            </w:r>
          </w:p>
          <w:p w:rsidR="00D365C3" w:rsidRPr="00A015E3" w:rsidRDefault="00D365C3" w:rsidP="00231128">
            <w:pPr>
              <w:ind w:left="121" w:firstLine="0"/>
            </w:pPr>
            <w:r w:rsidRPr="00A015E3">
              <w:t xml:space="preserve">-воспитание скоростно-силовых качеств в процессе занятий лёгкой атлетикой. </w:t>
            </w:r>
          </w:p>
          <w:p w:rsidR="00D365C3" w:rsidRPr="00A015E3" w:rsidRDefault="00D365C3" w:rsidP="00231128">
            <w:pPr>
              <w:ind w:left="121" w:firstLine="0"/>
            </w:pPr>
            <w:r w:rsidRPr="00A015E3">
              <w:t xml:space="preserve">-воспитание выносливости в процессе занятий лёгкой атлетикой. </w:t>
            </w:r>
          </w:p>
          <w:p w:rsidR="00D365C3" w:rsidRPr="00A015E3" w:rsidRDefault="00D365C3" w:rsidP="00231128">
            <w:pPr>
              <w:pStyle w:val="Style19"/>
              <w:spacing w:line="240" w:lineRule="auto"/>
              <w:ind w:left="121" w:right="-37"/>
              <w:jc w:val="both"/>
              <w:rPr>
                <w:rStyle w:val="FontStyle27"/>
                <w:sz w:val="24"/>
                <w:szCs w:val="24"/>
              </w:rPr>
            </w:pPr>
            <w:r w:rsidRPr="00A015E3">
              <w:t>- воспитание координации движений в процессе занятий лёгкой атлетикой.</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Практические занятия по лёгкой атлетике</w:t>
            </w:r>
          </w:p>
          <w:p w:rsidR="00D365C3" w:rsidRPr="00A015E3" w:rsidRDefault="00D365C3" w:rsidP="00D365C3">
            <w:pPr>
              <w:pStyle w:val="afff0"/>
              <w:jc w:val="both"/>
              <w:rPr>
                <w:rStyle w:val="FontStyle55"/>
                <w:sz w:val="24"/>
                <w:szCs w:val="24"/>
              </w:rPr>
            </w:pPr>
            <w:r w:rsidRPr="00A015E3">
              <w:rPr>
                <w:rStyle w:val="FontStyle52"/>
                <w:sz w:val="24"/>
                <w:szCs w:val="24"/>
              </w:rPr>
              <w:t xml:space="preserve">1. </w:t>
            </w:r>
            <w:r w:rsidRPr="00A015E3">
              <w:rPr>
                <w:rStyle w:val="FontStyle55"/>
                <w:sz w:val="24"/>
                <w:szCs w:val="24"/>
              </w:rPr>
              <w:t>Кроссовая подготовка.</w:t>
            </w:r>
          </w:p>
          <w:p w:rsidR="00D365C3" w:rsidRPr="00A015E3" w:rsidRDefault="00D365C3" w:rsidP="00D365C3">
            <w:pPr>
              <w:pStyle w:val="Style19"/>
              <w:spacing w:line="240" w:lineRule="auto"/>
              <w:ind w:right="-37"/>
              <w:jc w:val="both"/>
              <w:rPr>
                <w:rStyle w:val="FontStyle27"/>
                <w:sz w:val="24"/>
                <w:szCs w:val="24"/>
              </w:rPr>
            </w:pPr>
            <w:r w:rsidRPr="00A015E3">
              <w:rPr>
                <w:rStyle w:val="FontStyle55"/>
                <w:sz w:val="24"/>
                <w:szCs w:val="24"/>
              </w:rPr>
              <w:t>2. Спринт 100м., 200м.</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22</w:t>
            </w: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Style19"/>
              <w:spacing w:line="240" w:lineRule="auto"/>
              <w:ind w:left="5" w:right="-37"/>
              <w:jc w:val="both"/>
              <w:rPr>
                <w:rStyle w:val="FontStyle27"/>
                <w:sz w:val="24"/>
                <w:szCs w:val="24"/>
              </w:rPr>
            </w:pPr>
            <w:r w:rsidRPr="00A015E3">
              <w:rPr>
                <w:rStyle w:val="FontStyle55"/>
                <w:sz w:val="24"/>
                <w:szCs w:val="24"/>
              </w:rPr>
              <w:t>Закрепление и совершенствование техники изучаемых двигательных действий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Style w:val="FontStyle52"/>
                <w:b/>
                <w:bCs/>
                <w:sz w:val="24"/>
                <w:szCs w:val="24"/>
              </w:rPr>
            </w:pPr>
            <w:r w:rsidRPr="00A015E3">
              <w:rPr>
                <w:rStyle w:val="FontStyle52"/>
                <w:sz w:val="24"/>
                <w:szCs w:val="24"/>
              </w:rPr>
              <w:t>Тема 2.3. Спортивные игры</w:t>
            </w:r>
          </w:p>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231128">
            <w:pPr>
              <w:pStyle w:val="afff0"/>
              <w:ind w:left="121"/>
              <w:jc w:val="both"/>
              <w:rPr>
                <w:rStyle w:val="FontStyle52"/>
                <w:bCs/>
                <w:sz w:val="24"/>
                <w:szCs w:val="24"/>
              </w:rPr>
            </w:pPr>
            <w:r w:rsidRPr="00A015E3">
              <w:rPr>
                <w:rStyle w:val="FontStyle52"/>
                <w:sz w:val="24"/>
                <w:szCs w:val="24"/>
              </w:rPr>
              <w:t>Баскетбол</w:t>
            </w:r>
          </w:p>
          <w:p w:rsidR="00D365C3" w:rsidRPr="00A015E3" w:rsidRDefault="00D365C3" w:rsidP="00231128">
            <w:pPr>
              <w:pStyle w:val="afff0"/>
              <w:ind w:left="121"/>
              <w:jc w:val="both"/>
              <w:rPr>
                <w:rStyle w:val="FontStyle55"/>
                <w:sz w:val="24"/>
                <w:szCs w:val="24"/>
              </w:rPr>
            </w:pPr>
            <w:r w:rsidRPr="00A015E3">
              <w:rPr>
                <w:rStyle w:val="FontStyle55"/>
                <w:sz w:val="24"/>
                <w:szCs w:val="24"/>
              </w:rPr>
              <w:t>Перемещения по площадке. Ведение мяча. Передачи мяча: двумя руками от груди, с отскоком от пола, одной рукой от плеча, снизу, сбоку. Ловля мяча: двумя руками на уровне груди, «высокого мяча», с отскоком от пола. Броски мяча по кольцу с места, в движении. Тактика игры в нападении. Инди</w:t>
            </w:r>
            <w:r w:rsidRPr="00A015E3">
              <w:rPr>
                <w:rStyle w:val="FontStyle55"/>
                <w:sz w:val="24"/>
                <w:szCs w:val="24"/>
              </w:rPr>
              <w:softHyphen/>
              <w:t xml:space="preserve">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Двусторонняя игра.   </w:t>
            </w:r>
          </w:p>
          <w:p w:rsidR="00D365C3" w:rsidRPr="00A015E3" w:rsidRDefault="00D365C3" w:rsidP="00231128">
            <w:pPr>
              <w:pStyle w:val="Style27"/>
              <w:widowControl/>
              <w:tabs>
                <w:tab w:val="left" w:pos="802"/>
              </w:tabs>
              <w:spacing w:line="240" w:lineRule="auto"/>
              <w:ind w:left="121" w:firstLine="0"/>
              <w:jc w:val="both"/>
              <w:rPr>
                <w:rStyle w:val="FontStyle55"/>
                <w:sz w:val="24"/>
                <w:szCs w:val="24"/>
              </w:rPr>
            </w:pPr>
            <w:r w:rsidRPr="00A015E3">
              <w:rPr>
                <w:rStyle w:val="FontStyle55"/>
                <w:sz w:val="24"/>
                <w:szCs w:val="24"/>
              </w:rPr>
              <w:t>На каждом занятии решается задача  по разучиванию,</w:t>
            </w:r>
            <w:r w:rsidRPr="00A015E3">
              <w:rPr>
                <w:rStyle w:val="FontStyle55"/>
                <w:sz w:val="24"/>
                <w:szCs w:val="24"/>
              </w:rPr>
              <w:br/>
              <w:t>закреплению и совершенствованию техники двигательных действий, технико-тактических приёмов игры.</w:t>
            </w:r>
          </w:p>
          <w:p w:rsidR="00D365C3" w:rsidRPr="00A015E3" w:rsidRDefault="00D365C3" w:rsidP="00231128">
            <w:pPr>
              <w:pStyle w:val="Style27"/>
              <w:widowControl/>
              <w:tabs>
                <w:tab w:val="left" w:pos="802"/>
              </w:tabs>
              <w:spacing w:line="240" w:lineRule="auto"/>
              <w:ind w:left="121" w:firstLine="0"/>
              <w:jc w:val="both"/>
              <w:rPr>
                <w:rStyle w:val="FontStyle55"/>
                <w:sz w:val="24"/>
                <w:szCs w:val="24"/>
              </w:rPr>
            </w:pPr>
            <w:r w:rsidRPr="00A015E3">
              <w:rPr>
                <w:rStyle w:val="FontStyle55"/>
                <w:sz w:val="24"/>
                <w:szCs w:val="24"/>
              </w:rPr>
              <w:t>На каждом занятии сообщаются теоретические сведения,</w:t>
            </w:r>
            <w:r w:rsidRPr="00A015E3">
              <w:rPr>
                <w:rStyle w:val="FontStyle55"/>
                <w:sz w:val="24"/>
                <w:szCs w:val="24"/>
              </w:rPr>
              <w:br/>
              <w:t>предусмотренные настоящей программой.</w:t>
            </w:r>
          </w:p>
          <w:p w:rsidR="00D365C3" w:rsidRPr="00A015E3" w:rsidRDefault="00D365C3" w:rsidP="00231128">
            <w:pPr>
              <w:pStyle w:val="Style27"/>
              <w:widowControl/>
              <w:tabs>
                <w:tab w:val="left" w:pos="802"/>
              </w:tabs>
              <w:spacing w:line="240" w:lineRule="auto"/>
              <w:ind w:left="121" w:firstLine="0"/>
              <w:jc w:val="both"/>
              <w:rPr>
                <w:rStyle w:val="FontStyle55"/>
                <w:sz w:val="24"/>
                <w:szCs w:val="24"/>
              </w:rPr>
            </w:pPr>
            <w:r w:rsidRPr="00A015E3">
              <w:rPr>
                <w:rStyle w:val="FontStyle55"/>
                <w:sz w:val="24"/>
                <w:szCs w:val="24"/>
              </w:rPr>
              <w:t>На каждом занятии решаются задачи по сопряжённому</w:t>
            </w:r>
            <w:r w:rsidRPr="00A015E3">
              <w:rPr>
                <w:rStyle w:val="FontStyle55"/>
                <w:sz w:val="24"/>
                <w:szCs w:val="24"/>
              </w:rPr>
              <w:br/>
              <w:t>воспитанию двигательных качеств и способностей:</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-воспитание быстроты в процессе занятий спортивными играми,</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-воспитание скоростно-силовых качеств в процессе занятии спортивными играми,</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-воспитание выносливости в процессе занятий спортивными играми,</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 xml:space="preserve"> -воспитание координации движений в процессе занятий спортивными играми.</w:t>
            </w:r>
          </w:p>
          <w:p w:rsidR="00D365C3" w:rsidRPr="00A015E3" w:rsidRDefault="00D365C3" w:rsidP="00231128">
            <w:pPr>
              <w:pStyle w:val="Style38"/>
              <w:widowControl/>
              <w:tabs>
                <w:tab w:val="left" w:pos="850"/>
              </w:tabs>
              <w:ind w:left="121"/>
              <w:jc w:val="both"/>
              <w:rPr>
                <w:rStyle w:val="FontStyle55"/>
                <w:sz w:val="24"/>
                <w:szCs w:val="24"/>
              </w:rPr>
            </w:pPr>
            <w:r w:rsidRPr="00A015E3">
              <w:rPr>
                <w:rStyle w:val="FontStyle55"/>
                <w:sz w:val="24"/>
                <w:szCs w:val="24"/>
              </w:rPr>
              <w:t>В зависимости от задач занятия проводятся тренировочные игры, двусторонние игры на счёт.</w:t>
            </w:r>
          </w:p>
          <w:p w:rsidR="00D365C3" w:rsidRPr="00A015E3" w:rsidRDefault="00D365C3" w:rsidP="00231128">
            <w:pPr>
              <w:pStyle w:val="Style19"/>
              <w:spacing w:line="240" w:lineRule="auto"/>
              <w:ind w:left="121"/>
              <w:jc w:val="both"/>
              <w:rPr>
                <w:rStyle w:val="FontStyle27"/>
                <w:sz w:val="24"/>
                <w:szCs w:val="24"/>
              </w:rPr>
            </w:pPr>
            <w:r w:rsidRPr="00A015E3">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jc w:val="both"/>
              <w:rPr>
                <w:rStyle w:val="FontStyle55"/>
                <w:sz w:val="24"/>
                <w:szCs w:val="24"/>
              </w:rPr>
            </w:pPr>
            <w:r w:rsidRPr="00A015E3">
              <w:rPr>
                <w:rStyle w:val="FontStyle55"/>
                <w:sz w:val="24"/>
                <w:szCs w:val="24"/>
              </w:rPr>
              <w:t>1. Техника игры в нападении.</w:t>
            </w:r>
          </w:p>
          <w:p w:rsidR="00D365C3" w:rsidRPr="00A015E3" w:rsidRDefault="00D365C3" w:rsidP="00D365C3">
            <w:pPr>
              <w:pStyle w:val="afff0"/>
              <w:jc w:val="both"/>
              <w:rPr>
                <w:rStyle w:val="FontStyle55"/>
                <w:sz w:val="24"/>
                <w:szCs w:val="24"/>
              </w:rPr>
            </w:pPr>
            <w:r w:rsidRPr="00A015E3">
              <w:rPr>
                <w:rStyle w:val="FontStyle55"/>
                <w:sz w:val="24"/>
                <w:szCs w:val="24"/>
              </w:rPr>
              <w:t>2. Техника игры в защите.</w:t>
            </w:r>
          </w:p>
          <w:p w:rsidR="00D365C3" w:rsidRPr="00A015E3" w:rsidRDefault="00D365C3" w:rsidP="00D365C3">
            <w:pPr>
              <w:pStyle w:val="afff0"/>
              <w:jc w:val="both"/>
              <w:rPr>
                <w:rStyle w:val="FontStyle55"/>
                <w:sz w:val="24"/>
                <w:szCs w:val="24"/>
              </w:rPr>
            </w:pPr>
            <w:r w:rsidRPr="00A015E3">
              <w:rPr>
                <w:rStyle w:val="FontStyle55"/>
                <w:sz w:val="24"/>
                <w:szCs w:val="24"/>
              </w:rPr>
              <w:t>3. Элементы тактики.</w:t>
            </w:r>
          </w:p>
          <w:p w:rsidR="00D365C3" w:rsidRPr="00A015E3" w:rsidRDefault="00D365C3" w:rsidP="00D365C3">
            <w:pPr>
              <w:pStyle w:val="afff0"/>
              <w:jc w:val="both"/>
              <w:rPr>
                <w:rStyle w:val="FontStyle55"/>
                <w:sz w:val="24"/>
                <w:szCs w:val="24"/>
              </w:rPr>
            </w:pPr>
            <w:r w:rsidRPr="00A015E3">
              <w:rPr>
                <w:rStyle w:val="FontStyle55"/>
                <w:sz w:val="24"/>
                <w:szCs w:val="24"/>
              </w:rPr>
              <w:t>4. Тренировочная игра.</w:t>
            </w:r>
          </w:p>
          <w:p w:rsidR="00D365C3" w:rsidRPr="00A015E3" w:rsidRDefault="00D365C3" w:rsidP="00D365C3">
            <w:pPr>
              <w:pStyle w:val="afff0"/>
              <w:jc w:val="both"/>
              <w:rPr>
                <w:rStyle w:val="FontStyle27"/>
                <w:sz w:val="24"/>
                <w:szCs w:val="24"/>
              </w:rPr>
            </w:pPr>
            <w:r w:rsidRPr="00A015E3">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afff0"/>
              <w:jc w:val="center"/>
              <w:rPr>
                <w:rStyle w:val="FontStyle56"/>
                <w:i w:val="0"/>
                <w:sz w:val="24"/>
                <w:szCs w:val="24"/>
              </w:rPr>
            </w:pPr>
            <w:r w:rsidRPr="00A015E3">
              <w:rPr>
                <w:rStyle w:val="FontStyle56"/>
                <w:i w:val="0"/>
                <w:sz w:val="24"/>
                <w:szCs w:val="24"/>
              </w:rPr>
              <w:t>20</w:t>
            </w:r>
          </w:p>
          <w:p w:rsidR="00D365C3" w:rsidRPr="00A015E3" w:rsidRDefault="00D365C3" w:rsidP="00D365C3">
            <w:pPr>
              <w:pStyle w:val="afff0"/>
              <w:jc w:val="center"/>
              <w:rPr>
                <w:rStyle w:val="FontStyle56"/>
                <w:i w:val="0"/>
                <w:sz w:val="24"/>
                <w:szCs w:val="24"/>
              </w:rPr>
            </w:pPr>
            <w:r w:rsidRPr="00A015E3">
              <w:rPr>
                <w:rStyle w:val="FontStyle56"/>
                <w:i w:val="0"/>
                <w:sz w:val="24"/>
                <w:szCs w:val="24"/>
              </w:rPr>
              <w:t>6</w:t>
            </w:r>
          </w:p>
          <w:p w:rsidR="00D365C3" w:rsidRPr="00A015E3" w:rsidRDefault="00D365C3" w:rsidP="00D365C3">
            <w:pPr>
              <w:pStyle w:val="afff0"/>
              <w:jc w:val="center"/>
              <w:rPr>
                <w:rStyle w:val="FontStyle56"/>
                <w:i w:val="0"/>
                <w:sz w:val="24"/>
                <w:szCs w:val="24"/>
              </w:rPr>
            </w:pPr>
            <w:r w:rsidRPr="00A015E3">
              <w:rPr>
                <w:rStyle w:val="FontStyle56"/>
                <w:i w:val="0"/>
                <w:sz w:val="24"/>
                <w:szCs w:val="24"/>
              </w:rPr>
              <w:t>8</w:t>
            </w:r>
          </w:p>
          <w:p w:rsidR="00D365C3" w:rsidRPr="00A015E3" w:rsidRDefault="00D365C3" w:rsidP="00D365C3">
            <w:pPr>
              <w:pStyle w:val="afff0"/>
              <w:jc w:val="center"/>
              <w:rPr>
                <w:rStyle w:val="FontStyle56"/>
                <w:i w:val="0"/>
                <w:sz w:val="24"/>
                <w:szCs w:val="24"/>
              </w:rPr>
            </w:pPr>
            <w:r w:rsidRPr="00A015E3">
              <w:rPr>
                <w:rStyle w:val="FontStyle56"/>
                <w:i w:val="0"/>
                <w:sz w:val="24"/>
                <w:szCs w:val="24"/>
              </w:rPr>
              <w:t>4</w:t>
            </w:r>
          </w:p>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jc w:val="both"/>
              <w:rPr>
                <w:rStyle w:val="FontStyle26"/>
                <w:b w:val="0"/>
                <w:sz w:val="24"/>
                <w:szCs w:val="24"/>
              </w:rPr>
            </w:pPr>
            <w:r w:rsidRPr="00A015E3">
              <w:rPr>
                <w:rStyle w:val="FontStyle26"/>
                <w:sz w:val="24"/>
                <w:szCs w:val="24"/>
              </w:rPr>
              <w:t>Самостоятельная работа обучающихся</w:t>
            </w:r>
          </w:p>
          <w:p w:rsidR="00D365C3" w:rsidRPr="00A015E3" w:rsidRDefault="00D365C3" w:rsidP="00D365C3">
            <w:pPr>
              <w:pStyle w:val="Style19"/>
              <w:spacing w:line="240" w:lineRule="auto"/>
              <w:ind w:left="5" w:right="-37"/>
              <w:jc w:val="both"/>
              <w:rPr>
                <w:rStyle w:val="FontStyle27"/>
                <w:sz w:val="24"/>
                <w:szCs w:val="24"/>
              </w:rPr>
            </w:pPr>
            <w:r w:rsidRPr="00A015E3">
              <w:rPr>
                <w:rStyle w:val="FontStyle55"/>
                <w:sz w:val="24"/>
                <w:szCs w:val="24"/>
              </w:rPr>
              <w:t>1. Совершенствование техники и тактики спортивных игр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Fonts w:ascii="Times New Roman" w:hAnsi="Times New Roman"/>
                <w:b/>
                <w:sz w:val="24"/>
                <w:szCs w:val="24"/>
              </w:rPr>
            </w:pPr>
            <w:r w:rsidRPr="00A015E3">
              <w:rPr>
                <w:rStyle w:val="FontStyle52"/>
                <w:sz w:val="24"/>
                <w:szCs w:val="24"/>
              </w:rPr>
              <w:t xml:space="preserve">Тема 2.4. </w:t>
            </w:r>
          </w:p>
          <w:p w:rsidR="00D365C3" w:rsidRPr="00A015E3" w:rsidRDefault="00D365C3" w:rsidP="00D365C3">
            <w:pPr>
              <w:pStyle w:val="afff0"/>
              <w:rPr>
                <w:rStyle w:val="FontStyle52"/>
                <w:b/>
                <w:bCs/>
                <w:sz w:val="24"/>
                <w:szCs w:val="24"/>
              </w:rPr>
            </w:pPr>
            <w:r w:rsidRPr="00A015E3">
              <w:rPr>
                <w:rStyle w:val="FontStyle52"/>
                <w:sz w:val="24"/>
                <w:szCs w:val="24"/>
              </w:rPr>
              <w:t>Атлетическая гимнастика (юноши)</w:t>
            </w:r>
          </w:p>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sz w:val="24"/>
                <w:szCs w:val="24"/>
              </w:rPr>
            </w:pPr>
            <w:r w:rsidRPr="00A015E3">
              <w:rPr>
                <w:rStyle w:val="FontStyle55"/>
                <w:sz w:val="24"/>
                <w:szCs w:val="24"/>
              </w:rPr>
              <w:t>Особенности составления комплексов атлетической гимнастики в зависимости от решаемых задач.</w:t>
            </w:r>
          </w:p>
          <w:p w:rsidR="00D365C3" w:rsidRPr="00A015E3" w:rsidRDefault="00D365C3" w:rsidP="00D365C3">
            <w:pPr>
              <w:pStyle w:val="afff0"/>
              <w:jc w:val="both"/>
              <w:rPr>
                <w:rStyle w:val="FontStyle55"/>
                <w:sz w:val="24"/>
                <w:szCs w:val="24"/>
              </w:rPr>
            </w:pPr>
            <w:r w:rsidRPr="00A015E3">
              <w:rPr>
                <w:rStyle w:val="FontStyle55"/>
                <w:sz w:val="24"/>
                <w:szCs w:val="24"/>
              </w:rPr>
              <w:t>Особенности использования атлетической гимнастики как средства физической подготовки к службе в армии.</w:t>
            </w:r>
          </w:p>
          <w:p w:rsidR="00D365C3" w:rsidRPr="00A015E3" w:rsidRDefault="00D365C3" w:rsidP="00D365C3">
            <w:pPr>
              <w:pStyle w:val="afff0"/>
              <w:jc w:val="both"/>
              <w:rPr>
                <w:rStyle w:val="FontStyle55"/>
                <w:sz w:val="24"/>
                <w:szCs w:val="24"/>
              </w:rPr>
            </w:pPr>
            <w:r w:rsidRPr="00A015E3">
              <w:rPr>
                <w:rStyle w:val="FontStyle55"/>
                <w:sz w:val="24"/>
                <w:szCs w:val="24"/>
              </w:rPr>
              <w:t xml:space="preserve">Упражнения на блочных тренажёрах для развития основных мышечных группы. Упражнения со свободными весами: </w:t>
            </w:r>
          </w:p>
          <w:p w:rsidR="00D365C3" w:rsidRPr="00A015E3" w:rsidRDefault="00D365C3" w:rsidP="00D365C3">
            <w:pPr>
              <w:pStyle w:val="afff0"/>
              <w:jc w:val="both"/>
              <w:rPr>
                <w:rStyle w:val="FontStyle55"/>
                <w:sz w:val="24"/>
                <w:szCs w:val="24"/>
              </w:rPr>
            </w:pPr>
            <w:r w:rsidRPr="00A015E3">
              <w:rPr>
                <w:rStyle w:val="FontStyle55"/>
                <w:sz w:val="24"/>
                <w:szCs w:val="24"/>
              </w:rPr>
              <w:t>гантелями, штангами, бодибарами. Упражнения с собственным весом. Техника выполнения упражнений. Методы регулирования нагрузки: изменение веса, исходного положения упражнения, количества повторений.</w:t>
            </w:r>
          </w:p>
          <w:p w:rsidR="00D365C3" w:rsidRPr="00A015E3" w:rsidRDefault="00D365C3" w:rsidP="00D365C3">
            <w:pPr>
              <w:pStyle w:val="afff0"/>
              <w:jc w:val="both"/>
              <w:rPr>
                <w:rStyle w:val="FontStyle55"/>
                <w:sz w:val="24"/>
                <w:szCs w:val="24"/>
              </w:rPr>
            </w:pPr>
            <w:r w:rsidRPr="00A015E3">
              <w:rPr>
                <w:rStyle w:val="FontStyle55"/>
                <w:sz w:val="24"/>
                <w:szCs w:val="24"/>
              </w:rPr>
              <w:t>Комплексы упражнений для акцентированного развития определённых мышечных групп. Круговая тренировка. Акцентированное развитие гибкости в процессе занятий атлетической гимнастикой на основе включения специальных упражнений и их сочетаний.</w:t>
            </w:r>
          </w:p>
          <w:p w:rsidR="00D365C3" w:rsidRPr="00A015E3" w:rsidRDefault="00D365C3" w:rsidP="00D365C3">
            <w:pPr>
              <w:pStyle w:val="Style27"/>
              <w:widowControl/>
              <w:tabs>
                <w:tab w:val="left" w:pos="797"/>
              </w:tabs>
              <w:spacing w:line="240" w:lineRule="auto"/>
              <w:ind w:firstLine="385"/>
              <w:jc w:val="both"/>
              <w:rPr>
                <w:rStyle w:val="FontStyle55"/>
                <w:sz w:val="24"/>
                <w:szCs w:val="24"/>
              </w:rPr>
            </w:pPr>
            <w:r w:rsidRPr="00A015E3">
              <w:rPr>
                <w:rStyle w:val="FontStyle55"/>
                <w:sz w:val="24"/>
                <w:szCs w:val="24"/>
              </w:rPr>
              <w:t>На каждом занятии решаются задачи по разучиванию,</w:t>
            </w:r>
            <w:r w:rsidRPr="00A015E3">
              <w:rPr>
                <w:rStyle w:val="FontStyle55"/>
                <w:sz w:val="24"/>
                <w:szCs w:val="24"/>
              </w:rPr>
              <w:br/>
              <w:t>закреплению и совершенствованию основных элементов техники  выполнения упражнений на тренажёрах, с отягощениями.</w:t>
            </w:r>
          </w:p>
          <w:p w:rsidR="00D365C3" w:rsidRPr="00A015E3" w:rsidRDefault="00D365C3" w:rsidP="00D365C3">
            <w:pPr>
              <w:pStyle w:val="Style27"/>
              <w:widowControl/>
              <w:tabs>
                <w:tab w:val="left" w:pos="797"/>
              </w:tabs>
              <w:spacing w:line="240" w:lineRule="auto"/>
              <w:ind w:firstLine="385"/>
              <w:jc w:val="both"/>
              <w:rPr>
                <w:rStyle w:val="FontStyle55"/>
                <w:sz w:val="24"/>
                <w:szCs w:val="24"/>
              </w:rPr>
            </w:pPr>
            <w:r w:rsidRPr="00A015E3">
              <w:rPr>
                <w:rStyle w:val="FontStyle55"/>
                <w:sz w:val="24"/>
                <w:szCs w:val="24"/>
              </w:rPr>
              <w:t>На каждом занятии сообщаются теоретические сведения, предусмотренные настоящей программой.</w:t>
            </w:r>
          </w:p>
          <w:p w:rsidR="00D365C3" w:rsidRPr="00A015E3" w:rsidRDefault="00D365C3" w:rsidP="00D365C3">
            <w:pPr>
              <w:pStyle w:val="Style27"/>
              <w:widowControl/>
              <w:tabs>
                <w:tab w:val="left" w:pos="797"/>
              </w:tabs>
              <w:spacing w:line="240" w:lineRule="auto"/>
              <w:ind w:firstLine="385"/>
              <w:jc w:val="both"/>
              <w:rPr>
                <w:rStyle w:val="FontStyle55"/>
                <w:sz w:val="24"/>
                <w:szCs w:val="24"/>
              </w:rPr>
            </w:pPr>
            <w:r w:rsidRPr="00A015E3">
              <w:rPr>
                <w:rStyle w:val="FontStyle55"/>
                <w:sz w:val="24"/>
                <w:szCs w:val="24"/>
              </w:rPr>
              <w:t>На каждом занятии решаются задачи по сопряжённому воспитанию двигательных качеств и способностей через выполнение комплексов атлетической гимнастики с направленным влиянием на развитие определённых мышечных групп:</w:t>
            </w:r>
          </w:p>
          <w:p w:rsidR="00D365C3" w:rsidRPr="00A015E3" w:rsidRDefault="00D365C3" w:rsidP="00D365C3">
            <w:pPr>
              <w:pStyle w:val="Style20"/>
              <w:widowControl/>
              <w:spacing w:line="240" w:lineRule="auto"/>
              <w:ind w:firstLine="385"/>
              <w:jc w:val="both"/>
              <w:rPr>
                <w:rStyle w:val="FontStyle55"/>
                <w:sz w:val="24"/>
                <w:szCs w:val="24"/>
              </w:rPr>
            </w:pPr>
            <w:r w:rsidRPr="00A015E3">
              <w:rPr>
                <w:rStyle w:val="FontStyle55"/>
                <w:sz w:val="24"/>
                <w:szCs w:val="24"/>
              </w:rPr>
              <w:t>воспитание силовых способностей в ходе занятий атлетической гимнастикой;</w:t>
            </w:r>
          </w:p>
          <w:p w:rsidR="00D365C3" w:rsidRPr="00A015E3" w:rsidRDefault="00D365C3" w:rsidP="00D365C3">
            <w:pPr>
              <w:pStyle w:val="Style40"/>
              <w:widowControl/>
              <w:tabs>
                <w:tab w:val="left" w:pos="235"/>
              </w:tabs>
              <w:spacing w:line="240" w:lineRule="auto"/>
              <w:ind w:right="67" w:firstLine="385"/>
              <w:jc w:val="both"/>
              <w:rPr>
                <w:rStyle w:val="FontStyle55"/>
                <w:sz w:val="24"/>
                <w:szCs w:val="24"/>
              </w:rPr>
            </w:pPr>
            <w:r w:rsidRPr="00A015E3">
              <w:rPr>
                <w:rStyle w:val="FontStyle55"/>
                <w:sz w:val="24"/>
                <w:szCs w:val="24"/>
              </w:rPr>
              <w:t>-</w:t>
            </w:r>
            <w:r w:rsidRPr="00A015E3">
              <w:rPr>
                <w:rStyle w:val="FontStyle55"/>
                <w:sz w:val="24"/>
                <w:szCs w:val="24"/>
              </w:rPr>
              <w:tab/>
              <w:t>воспитание силовой выносливости в процессе занятий атлетической гимнастикой;</w:t>
            </w:r>
          </w:p>
          <w:p w:rsidR="00D365C3" w:rsidRPr="00A015E3" w:rsidRDefault="00D365C3" w:rsidP="00D365C3">
            <w:pPr>
              <w:pStyle w:val="Style27"/>
              <w:widowControl/>
              <w:tabs>
                <w:tab w:val="left" w:pos="797"/>
              </w:tabs>
              <w:spacing w:line="240" w:lineRule="auto"/>
              <w:ind w:firstLine="385"/>
              <w:jc w:val="both"/>
              <w:rPr>
                <w:rStyle w:val="FontStyle26"/>
                <w:b w:val="0"/>
                <w:bCs w:val="0"/>
                <w:sz w:val="24"/>
                <w:szCs w:val="24"/>
              </w:rPr>
            </w:pPr>
            <w:r w:rsidRPr="00A015E3">
              <w:rPr>
                <w:rStyle w:val="FontStyle55"/>
                <w:sz w:val="24"/>
                <w:szCs w:val="24"/>
              </w:rPr>
              <w:lastRenderedPageBreak/>
              <w:t>-</w:t>
            </w:r>
            <w:r w:rsidRPr="00A015E3">
              <w:rPr>
                <w:rStyle w:val="FontStyle55"/>
                <w:sz w:val="24"/>
                <w:szCs w:val="24"/>
              </w:rPr>
              <w:tab/>
              <w:t>воспитание скоростно-силовых способностей в процессе занятий атлетической гимнастикой.</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rPr>
                <w:rStyle w:val="FontStyle55"/>
                <w:sz w:val="24"/>
                <w:szCs w:val="24"/>
              </w:rPr>
            </w:pPr>
            <w:r w:rsidRPr="00A015E3">
              <w:rPr>
                <w:rStyle w:val="FontStyle52"/>
                <w:sz w:val="24"/>
                <w:szCs w:val="24"/>
              </w:rPr>
              <w:t>1</w:t>
            </w:r>
            <w:r w:rsidRPr="00A015E3">
              <w:rPr>
                <w:rStyle w:val="FontStyle55"/>
                <w:sz w:val="24"/>
                <w:szCs w:val="24"/>
              </w:rPr>
              <w:t>. Упражнения с собственным весом.</w:t>
            </w:r>
          </w:p>
          <w:p w:rsidR="00D365C3" w:rsidRPr="00A015E3" w:rsidRDefault="00D365C3" w:rsidP="00D365C3">
            <w:pPr>
              <w:pStyle w:val="Style18"/>
              <w:spacing w:line="240" w:lineRule="auto"/>
              <w:jc w:val="both"/>
              <w:rPr>
                <w:rStyle w:val="FontStyle27"/>
                <w:sz w:val="24"/>
                <w:szCs w:val="24"/>
              </w:rPr>
            </w:pPr>
            <w:r w:rsidRPr="00A015E3">
              <w:rPr>
                <w:rStyle w:val="FontStyle55"/>
                <w:sz w:val="24"/>
                <w:szCs w:val="24"/>
              </w:rPr>
              <w:t>2. Круговая тренировка.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Style18"/>
              <w:spacing w:line="240" w:lineRule="auto"/>
              <w:jc w:val="both"/>
              <w:rPr>
                <w:rStyle w:val="FontStyle26"/>
                <w:b w:val="0"/>
                <w:sz w:val="24"/>
                <w:szCs w:val="24"/>
              </w:rPr>
            </w:pPr>
            <w:r w:rsidRPr="00A015E3">
              <w:rPr>
                <w:rStyle w:val="FontStyle52"/>
                <w:sz w:val="24"/>
                <w:szCs w:val="24"/>
              </w:rPr>
              <w:t xml:space="preserve">1.  </w:t>
            </w:r>
            <w:r w:rsidRPr="00A015E3">
              <w:rPr>
                <w:rStyle w:val="FontStyle55"/>
                <w:sz w:val="24"/>
                <w:szCs w:val="24"/>
              </w:rPr>
              <w:t>Выполнение изучаемых двигательных действий, их комбинаций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r w:rsidRPr="00A015E3">
              <w:rPr>
                <w:rStyle w:val="FontStyle52"/>
                <w:sz w:val="24"/>
                <w:szCs w:val="24"/>
              </w:rPr>
              <w:t>Тема 2.5. Лыжная подготовка</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b/>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sz w:val="24"/>
                <w:szCs w:val="24"/>
              </w:rPr>
            </w:pPr>
            <w:r w:rsidRPr="00A015E3">
              <w:rPr>
                <w:rStyle w:val="FontStyle52"/>
                <w:sz w:val="24"/>
                <w:szCs w:val="24"/>
              </w:rPr>
              <w:t xml:space="preserve">Лыжная подготовка. </w:t>
            </w:r>
            <w:r w:rsidRPr="00A015E3">
              <w:rPr>
                <w:rStyle w:val="FontStyle55"/>
                <w:sz w:val="24"/>
                <w:szCs w:val="24"/>
              </w:rPr>
              <w:t>Одновременные бесшажный, одношажный, двухшажный классический ход и попеременные лыжные ходы. Полуконьковый и коньковый ход. Передвижение по пересечённой местности. Повороты, торможения, прохождение спусков, подъемов и неровностей в лыжном спорте. Прохождение дистанций до 5 км (девушки), до 10 км (юноши).</w:t>
            </w:r>
          </w:p>
          <w:p w:rsidR="00D365C3" w:rsidRPr="00A015E3" w:rsidRDefault="00D365C3" w:rsidP="00D365C3">
            <w:pPr>
              <w:pStyle w:val="Style27"/>
              <w:widowControl/>
              <w:tabs>
                <w:tab w:val="left" w:pos="802"/>
              </w:tabs>
              <w:spacing w:line="240" w:lineRule="auto"/>
              <w:ind w:left="101" w:firstLine="284"/>
              <w:jc w:val="both"/>
              <w:rPr>
                <w:rStyle w:val="FontStyle55"/>
                <w:sz w:val="24"/>
                <w:szCs w:val="24"/>
              </w:rPr>
            </w:pPr>
            <w:r w:rsidRPr="00A015E3">
              <w:rPr>
                <w:rStyle w:val="FontStyle55"/>
                <w:sz w:val="24"/>
                <w:szCs w:val="24"/>
              </w:rPr>
              <w:t>На каждом занятии решаются задачи по разучиванию,</w:t>
            </w:r>
            <w:r w:rsidRPr="00A015E3">
              <w:rPr>
                <w:rStyle w:val="FontStyle55"/>
                <w:sz w:val="24"/>
                <w:szCs w:val="24"/>
              </w:rPr>
              <w:br/>
              <w:t>закреплению и совершенствованию основных элементов техники изучаемого вида спорта.</w:t>
            </w:r>
          </w:p>
          <w:p w:rsidR="00D365C3" w:rsidRPr="00A015E3" w:rsidRDefault="00D365C3" w:rsidP="00D365C3">
            <w:pPr>
              <w:pStyle w:val="Style27"/>
              <w:widowControl/>
              <w:tabs>
                <w:tab w:val="left" w:pos="802"/>
              </w:tabs>
              <w:spacing w:line="240" w:lineRule="auto"/>
              <w:ind w:left="101" w:firstLine="284"/>
              <w:jc w:val="both"/>
              <w:rPr>
                <w:rStyle w:val="FontStyle55"/>
                <w:sz w:val="24"/>
                <w:szCs w:val="24"/>
              </w:rPr>
            </w:pPr>
            <w:r w:rsidRPr="00A015E3">
              <w:rPr>
                <w:rStyle w:val="FontStyle55"/>
                <w:sz w:val="24"/>
                <w:szCs w:val="24"/>
              </w:rPr>
              <w:t>На каждом занятии сообщаются теоретические сведения,</w:t>
            </w:r>
            <w:r w:rsidRPr="00A015E3">
              <w:rPr>
                <w:rStyle w:val="FontStyle55"/>
                <w:sz w:val="24"/>
                <w:szCs w:val="24"/>
              </w:rPr>
              <w:br/>
              <w:t>предусмотренные настоящей программой.</w:t>
            </w:r>
          </w:p>
          <w:p w:rsidR="00D365C3" w:rsidRPr="00A015E3" w:rsidRDefault="00D365C3" w:rsidP="00D365C3">
            <w:pPr>
              <w:pStyle w:val="Style27"/>
              <w:widowControl/>
              <w:tabs>
                <w:tab w:val="left" w:pos="802"/>
              </w:tabs>
              <w:spacing w:line="240" w:lineRule="auto"/>
              <w:ind w:left="101" w:firstLine="284"/>
              <w:jc w:val="both"/>
              <w:rPr>
                <w:rStyle w:val="FontStyle55"/>
                <w:sz w:val="24"/>
                <w:szCs w:val="24"/>
              </w:rPr>
            </w:pPr>
            <w:r w:rsidRPr="00A015E3">
              <w:rPr>
                <w:rStyle w:val="FontStyle58"/>
                <w:sz w:val="24"/>
                <w:szCs w:val="24"/>
              </w:rPr>
              <w:t xml:space="preserve">На </w:t>
            </w:r>
            <w:r w:rsidRPr="00A015E3">
              <w:rPr>
                <w:rStyle w:val="FontStyle55"/>
                <w:sz w:val="24"/>
                <w:szCs w:val="24"/>
              </w:rPr>
              <w:t>каждом занятии решаются задач по сопряжённому</w:t>
            </w:r>
            <w:r w:rsidRPr="00A015E3">
              <w:rPr>
                <w:rStyle w:val="FontStyle55"/>
                <w:sz w:val="24"/>
                <w:szCs w:val="24"/>
              </w:rPr>
              <w:br/>
              <w:t>воспитанию двигательных качеств и способностей на основе использования средств изучаемого вида спорта:</w:t>
            </w:r>
          </w:p>
          <w:p w:rsidR="00D365C3" w:rsidRPr="00A015E3" w:rsidRDefault="00D365C3" w:rsidP="00D365C3">
            <w:pPr>
              <w:pStyle w:val="Style20"/>
              <w:widowControl/>
              <w:spacing w:line="240" w:lineRule="auto"/>
              <w:ind w:left="101" w:firstLine="284"/>
              <w:jc w:val="both"/>
              <w:rPr>
                <w:rStyle w:val="FontStyle55"/>
                <w:sz w:val="24"/>
                <w:szCs w:val="24"/>
              </w:rPr>
            </w:pPr>
            <w:r w:rsidRPr="00A015E3">
              <w:rPr>
                <w:rStyle w:val="FontStyle55"/>
                <w:sz w:val="24"/>
                <w:szCs w:val="24"/>
              </w:rPr>
              <w:t>-воспитание выносливости в процессе занятий изучаемым видом спорта;</w:t>
            </w:r>
          </w:p>
          <w:p w:rsidR="00D365C3" w:rsidRPr="00A015E3" w:rsidRDefault="00D365C3" w:rsidP="00D365C3">
            <w:pPr>
              <w:pStyle w:val="Style40"/>
              <w:widowControl/>
              <w:tabs>
                <w:tab w:val="left" w:pos="240"/>
              </w:tabs>
              <w:spacing w:line="240" w:lineRule="auto"/>
              <w:ind w:left="101" w:right="168" w:firstLine="284"/>
              <w:jc w:val="both"/>
              <w:rPr>
                <w:rStyle w:val="FontStyle55"/>
                <w:sz w:val="24"/>
                <w:szCs w:val="24"/>
              </w:rPr>
            </w:pPr>
            <w:r w:rsidRPr="00A015E3">
              <w:rPr>
                <w:rStyle w:val="FontStyle55"/>
                <w:sz w:val="24"/>
                <w:szCs w:val="24"/>
              </w:rPr>
              <w:t>-</w:t>
            </w:r>
            <w:r w:rsidRPr="00A015E3">
              <w:rPr>
                <w:rStyle w:val="FontStyle55"/>
                <w:sz w:val="24"/>
                <w:szCs w:val="24"/>
              </w:rPr>
              <w:tab/>
              <w:t>воспитание координации движений в процессе занятий изучаемым видом спорта;</w:t>
            </w:r>
          </w:p>
          <w:p w:rsidR="00D365C3" w:rsidRPr="00A015E3" w:rsidRDefault="00D365C3" w:rsidP="00D365C3">
            <w:pPr>
              <w:pStyle w:val="Style40"/>
              <w:widowControl/>
              <w:tabs>
                <w:tab w:val="left" w:pos="240"/>
              </w:tabs>
              <w:spacing w:line="240" w:lineRule="auto"/>
              <w:ind w:left="101" w:right="168" w:firstLine="284"/>
              <w:jc w:val="both"/>
              <w:rPr>
                <w:rStyle w:val="FontStyle55"/>
                <w:sz w:val="24"/>
                <w:szCs w:val="24"/>
              </w:rPr>
            </w:pPr>
            <w:r w:rsidRPr="00A015E3">
              <w:rPr>
                <w:rStyle w:val="FontStyle55"/>
                <w:sz w:val="24"/>
                <w:szCs w:val="24"/>
              </w:rPr>
              <w:t>-</w:t>
            </w:r>
            <w:r w:rsidRPr="00A015E3">
              <w:rPr>
                <w:rStyle w:val="FontStyle55"/>
                <w:sz w:val="24"/>
                <w:szCs w:val="24"/>
              </w:rPr>
              <w:tab/>
              <w:t>воспитание скоростно-силовых способностей в процессе занятий изучаемым видом спорта;</w:t>
            </w:r>
          </w:p>
          <w:p w:rsidR="00D365C3" w:rsidRPr="00A015E3" w:rsidRDefault="00D365C3" w:rsidP="00D365C3">
            <w:pPr>
              <w:pStyle w:val="Style27"/>
              <w:widowControl/>
              <w:tabs>
                <w:tab w:val="left" w:pos="240"/>
              </w:tabs>
              <w:spacing w:line="240" w:lineRule="auto"/>
              <w:ind w:left="101" w:firstLine="284"/>
              <w:jc w:val="both"/>
              <w:rPr>
                <w:rStyle w:val="FontStyle55"/>
                <w:sz w:val="24"/>
                <w:szCs w:val="24"/>
              </w:rPr>
            </w:pPr>
            <w:r w:rsidRPr="00A015E3">
              <w:rPr>
                <w:rStyle w:val="FontStyle55"/>
                <w:sz w:val="24"/>
                <w:szCs w:val="24"/>
              </w:rPr>
              <w:t>-</w:t>
            </w:r>
            <w:r w:rsidRPr="00A015E3">
              <w:rPr>
                <w:rStyle w:val="FontStyle55"/>
                <w:sz w:val="24"/>
                <w:szCs w:val="24"/>
              </w:rPr>
              <w:tab/>
              <w:t>воспитание гибкости в процессе занятий изучаемым видом спорта.</w:t>
            </w:r>
          </w:p>
          <w:p w:rsidR="00D365C3" w:rsidRPr="00A015E3" w:rsidRDefault="00D365C3" w:rsidP="00D365C3">
            <w:pPr>
              <w:pStyle w:val="Style18"/>
              <w:spacing w:line="240" w:lineRule="auto"/>
              <w:ind w:firstLine="327"/>
              <w:jc w:val="both"/>
              <w:rPr>
                <w:rStyle w:val="FontStyle26"/>
                <w:b w:val="0"/>
                <w:sz w:val="24"/>
                <w:szCs w:val="24"/>
              </w:rPr>
            </w:pPr>
            <w:r w:rsidRPr="00A015E3">
              <w:rPr>
                <w:rStyle w:val="FontStyle55"/>
                <w:sz w:val="24"/>
                <w:szCs w:val="24"/>
              </w:rPr>
              <w:t>Каждым студентом обязательно проводится самостоятельная разработка содержания и проведение занятия или фрагмента занятия по изучаемому</w:t>
            </w:r>
            <w:r w:rsidRPr="00A015E3">
              <w:rPr>
                <w:rStyle w:val="FontStyle55"/>
                <w:sz w:val="24"/>
                <w:szCs w:val="24"/>
              </w:rPr>
              <w:br/>
              <w:t>виду спорта.</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rPr>
                <w:rStyle w:val="FontStyle55"/>
                <w:sz w:val="24"/>
                <w:szCs w:val="24"/>
              </w:rPr>
            </w:pPr>
            <w:r w:rsidRPr="00A015E3">
              <w:rPr>
                <w:rStyle w:val="FontStyle55"/>
                <w:sz w:val="24"/>
                <w:szCs w:val="24"/>
              </w:rPr>
              <w:t>1. Техника попеременного двушажного  хода.</w:t>
            </w:r>
          </w:p>
          <w:p w:rsidR="00D365C3" w:rsidRPr="00A015E3" w:rsidRDefault="00D365C3" w:rsidP="00D365C3">
            <w:pPr>
              <w:pStyle w:val="afff0"/>
              <w:rPr>
                <w:rStyle w:val="FontStyle55"/>
                <w:sz w:val="24"/>
                <w:szCs w:val="24"/>
              </w:rPr>
            </w:pPr>
            <w:r w:rsidRPr="00A015E3">
              <w:rPr>
                <w:rStyle w:val="FontStyle55"/>
                <w:sz w:val="24"/>
                <w:szCs w:val="24"/>
              </w:rPr>
              <w:t>2. Техника одновременных лыжных ходов.</w:t>
            </w:r>
          </w:p>
          <w:p w:rsidR="00D365C3" w:rsidRPr="00A015E3" w:rsidRDefault="00D365C3" w:rsidP="00D365C3">
            <w:pPr>
              <w:pStyle w:val="afff0"/>
              <w:rPr>
                <w:rStyle w:val="FontStyle55"/>
                <w:sz w:val="24"/>
                <w:szCs w:val="24"/>
              </w:rPr>
            </w:pPr>
            <w:r w:rsidRPr="00A015E3">
              <w:rPr>
                <w:rStyle w:val="FontStyle55"/>
                <w:sz w:val="24"/>
                <w:szCs w:val="24"/>
              </w:rPr>
              <w:lastRenderedPageBreak/>
              <w:t>3. Техника подъемов.</w:t>
            </w:r>
          </w:p>
          <w:p w:rsidR="00D365C3" w:rsidRPr="00A015E3" w:rsidRDefault="00D365C3" w:rsidP="00D365C3">
            <w:pPr>
              <w:pStyle w:val="afff0"/>
              <w:rPr>
                <w:rStyle w:val="FontStyle55"/>
                <w:sz w:val="24"/>
                <w:szCs w:val="24"/>
              </w:rPr>
            </w:pPr>
            <w:r w:rsidRPr="00A015E3">
              <w:rPr>
                <w:rStyle w:val="FontStyle55"/>
                <w:sz w:val="24"/>
                <w:szCs w:val="24"/>
              </w:rPr>
              <w:t>4. Техника спусков.</w:t>
            </w:r>
          </w:p>
          <w:p w:rsidR="00D365C3" w:rsidRPr="00A015E3" w:rsidRDefault="00D365C3" w:rsidP="00D365C3">
            <w:pPr>
              <w:pStyle w:val="Style19"/>
              <w:spacing w:line="240" w:lineRule="auto"/>
              <w:ind w:right="23"/>
              <w:jc w:val="both"/>
              <w:rPr>
                <w:rStyle w:val="FontStyle27"/>
                <w:sz w:val="24"/>
                <w:szCs w:val="24"/>
              </w:rPr>
            </w:pPr>
            <w:r w:rsidRPr="00A015E3">
              <w:rPr>
                <w:rStyle w:val="FontStyle55"/>
                <w:sz w:val="24"/>
                <w:szCs w:val="24"/>
              </w:rPr>
              <w:t>5. Прохождение дистанции.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14</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8</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lastRenderedPageBreak/>
              <w:t>8</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2</w:t>
            </w:r>
          </w:p>
          <w:p w:rsidR="00D365C3" w:rsidRPr="00A015E3" w:rsidRDefault="00D365C3" w:rsidP="00D365C3">
            <w:pPr>
              <w:pStyle w:val="Style19"/>
              <w:widowControl/>
              <w:spacing w:line="276" w:lineRule="auto"/>
              <w:jc w:val="center"/>
              <w:rPr>
                <w:rStyle w:val="FontStyle27"/>
                <w:sz w:val="24"/>
                <w:szCs w:val="24"/>
              </w:rPr>
            </w:pPr>
            <w:r w:rsidRPr="00A015E3">
              <w:rPr>
                <w:iCs/>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Style18"/>
              <w:spacing w:line="240" w:lineRule="auto"/>
              <w:jc w:val="both"/>
              <w:rPr>
                <w:rStyle w:val="FontStyle26"/>
                <w:b w:val="0"/>
                <w:sz w:val="24"/>
                <w:szCs w:val="24"/>
              </w:rPr>
            </w:pPr>
            <w:r w:rsidRPr="00A015E3">
              <w:rPr>
                <w:rStyle w:val="FontStyle55"/>
                <w:sz w:val="24"/>
                <w:szCs w:val="24"/>
              </w:rPr>
              <w:t>1. Катание на лыжах/коньках в свободное время.</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r w:rsidRPr="00A015E3">
              <w:rPr>
                <w:rStyle w:val="FontStyle52"/>
                <w:sz w:val="24"/>
                <w:szCs w:val="24"/>
              </w:rPr>
              <w:t>Тема 2.3. Спортивные игры</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b/>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2"/>
                <w:bCs/>
                <w:sz w:val="24"/>
                <w:szCs w:val="24"/>
              </w:rPr>
            </w:pPr>
            <w:r w:rsidRPr="00A015E3">
              <w:rPr>
                <w:rStyle w:val="FontStyle52"/>
                <w:sz w:val="24"/>
                <w:szCs w:val="24"/>
              </w:rPr>
              <w:t>Волейбол.</w:t>
            </w:r>
          </w:p>
          <w:p w:rsidR="00D365C3" w:rsidRPr="00A015E3" w:rsidRDefault="00D365C3" w:rsidP="00D365C3">
            <w:pPr>
              <w:pStyle w:val="afff0"/>
              <w:ind w:left="80"/>
              <w:jc w:val="both"/>
              <w:rPr>
                <w:rStyle w:val="FontStyle55"/>
                <w:sz w:val="24"/>
                <w:szCs w:val="24"/>
              </w:rPr>
            </w:pPr>
            <w:r w:rsidRPr="00A015E3">
              <w:rPr>
                <w:rStyle w:val="FontStyle55"/>
                <w:sz w:val="24"/>
                <w:szCs w:val="24"/>
              </w:rPr>
              <w:t xml:space="preserve">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Групповые и командные действия игроков. Взаимодействие игроков. Учебная игра. </w:t>
            </w:r>
          </w:p>
          <w:p w:rsidR="00D365C3" w:rsidRPr="00A015E3" w:rsidRDefault="00D365C3" w:rsidP="00D365C3">
            <w:pPr>
              <w:pStyle w:val="Style27"/>
              <w:widowControl/>
              <w:tabs>
                <w:tab w:val="left" w:pos="802"/>
              </w:tabs>
              <w:spacing w:line="240" w:lineRule="auto"/>
              <w:ind w:left="80" w:firstLine="0"/>
              <w:jc w:val="both"/>
              <w:rPr>
                <w:rStyle w:val="FontStyle55"/>
                <w:sz w:val="24"/>
                <w:szCs w:val="24"/>
              </w:rPr>
            </w:pPr>
            <w:r w:rsidRPr="00A015E3">
              <w:rPr>
                <w:rStyle w:val="FontStyle55"/>
                <w:sz w:val="24"/>
                <w:szCs w:val="24"/>
              </w:rPr>
              <w:t>На каждом занятии решается задача  по разучиванию,</w:t>
            </w:r>
            <w:r w:rsidRPr="00A015E3">
              <w:rPr>
                <w:rStyle w:val="FontStyle55"/>
                <w:sz w:val="24"/>
                <w:szCs w:val="24"/>
              </w:rPr>
              <w:br/>
              <w:t>закреплению и совершенствованию техники двигательных действий, технико-тактических приёмов игры.</w:t>
            </w:r>
          </w:p>
          <w:p w:rsidR="00D365C3" w:rsidRPr="00A015E3" w:rsidRDefault="00D365C3" w:rsidP="00D365C3">
            <w:pPr>
              <w:pStyle w:val="Style27"/>
              <w:widowControl/>
              <w:tabs>
                <w:tab w:val="left" w:pos="802"/>
              </w:tabs>
              <w:spacing w:line="240" w:lineRule="auto"/>
              <w:ind w:left="80" w:firstLine="0"/>
              <w:jc w:val="both"/>
              <w:rPr>
                <w:rStyle w:val="FontStyle55"/>
                <w:sz w:val="24"/>
                <w:szCs w:val="24"/>
              </w:rPr>
            </w:pPr>
            <w:r w:rsidRPr="00A015E3">
              <w:rPr>
                <w:rStyle w:val="FontStyle55"/>
                <w:sz w:val="24"/>
                <w:szCs w:val="24"/>
              </w:rPr>
              <w:t>На каждом занятии сообщаются теоретические сведения,</w:t>
            </w:r>
            <w:r w:rsidRPr="00A015E3">
              <w:rPr>
                <w:rStyle w:val="FontStyle55"/>
                <w:sz w:val="24"/>
                <w:szCs w:val="24"/>
              </w:rPr>
              <w:br/>
              <w:t>предусмотренные настоящей программой.</w:t>
            </w:r>
          </w:p>
          <w:p w:rsidR="00D365C3" w:rsidRPr="00A015E3" w:rsidRDefault="00D365C3" w:rsidP="00D365C3">
            <w:pPr>
              <w:pStyle w:val="Style27"/>
              <w:widowControl/>
              <w:tabs>
                <w:tab w:val="left" w:pos="802"/>
              </w:tabs>
              <w:spacing w:line="240" w:lineRule="auto"/>
              <w:ind w:left="80" w:firstLine="0"/>
              <w:jc w:val="both"/>
              <w:rPr>
                <w:rStyle w:val="FontStyle55"/>
                <w:sz w:val="24"/>
                <w:szCs w:val="24"/>
              </w:rPr>
            </w:pPr>
            <w:r w:rsidRPr="00A015E3">
              <w:rPr>
                <w:rStyle w:val="FontStyle55"/>
                <w:sz w:val="24"/>
                <w:szCs w:val="24"/>
              </w:rPr>
              <w:t>На каждом занятии решаются задачи по сопряжённому</w:t>
            </w:r>
            <w:r w:rsidRPr="00A015E3">
              <w:rPr>
                <w:rStyle w:val="FontStyle55"/>
                <w:sz w:val="24"/>
                <w:szCs w:val="24"/>
              </w:rPr>
              <w:br/>
              <w:t>воспитанию двигательных качеств и способностей:</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-воспитание быстроты в процессе занятий спортивными играми,</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 xml:space="preserve"> -воспитание скоростно-силовых качеств в процессе занятии спортивными играми.</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-воспитание выносливости в процессе занятий спортивными играми,</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 xml:space="preserve"> -воспитание координации движений в процессе занятий спортивными играми.</w:t>
            </w:r>
          </w:p>
          <w:p w:rsidR="00D365C3" w:rsidRPr="00A015E3" w:rsidRDefault="00D365C3" w:rsidP="00D365C3">
            <w:pPr>
              <w:pStyle w:val="Style38"/>
              <w:widowControl/>
              <w:tabs>
                <w:tab w:val="left" w:pos="850"/>
              </w:tabs>
              <w:ind w:left="80"/>
              <w:jc w:val="both"/>
              <w:rPr>
                <w:rStyle w:val="FontStyle55"/>
                <w:sz w:val="24"/>
                <w:szCs w:val="24"/>
              </w:rPr>
            </w:pPr>
            <w:r w:rsidRPr="00A015E3">
              <w:rPr>
                <w:rStyle w:val="FontStyle55"/>
                <w:sz w:val="24"/>
                <w:szCs w:val="24"/>
              </w:rPr>
              <w:t>В зависимости от задач занятия проводятся тренировочные игры, двусторонние игры на счёт.</w:t>
            </w:r>
          </w:p>
          <w:p w:rsidR="00D365C3" w:rsidRPr="00A015E3" w:rsidRDefault="00D365C3" w:rsidP="00D365C3">
            <w:pPr>
              <w:pStyle w:val="Style18"/>
              <w:spacing w:line="240" w:lineRule="auto"/>
              <w:ind w:left="80"/>
              <w:jc w:val="both"/>
              <w:rPr>
                <w:rStyle w:val="FontStyle26"/>
                <w:sz w:val="24"/>
                <w:szCs w:val="24"/>
              </w:rPr>
            </w:pPr>
            <w:r w:rsidRPr="00A015E3">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rPr>
                <w:rStyle w:val="FontStyle55"/>
                <w:sz w:val="24"/>
                <w:szCs w:val="24"/>
              </w:rPr>
            </w:pPr>
            <w:r w:rsidRPr="00A015E3">
              <w:rPr>
                <w:rStyle w:val="FontStyle55"/>
                <w:sz w:val="24"/>
                <w:szCs w:val="24"/>
              </w:rPr>
              <w:t>1.Техника подач, передач.</w:t>
            </w:r>
          </w:p>
          <w:p w:rsidR="00D365C3" w:rsidRPr="00A015E3" w:rsidRDefault="00D365C3" w:rsidP="00D365C3">
            <w:pPr>
              <w:pStyle w:val="afff0"/>
              <w:rPr>
                <w:rStyle w:val="FontStyle55"/>
                <w:sz w:val="24"/>
                <w:szCs w:val="24"/>
              </w:rPr>
            </w:pPr>
            <w:r w:rsidRPr="00A015E3">
              <w:rPr>
                <w:rStyle w:val="FontStyle55"/>
                <w:sz w:val="24"/>
                <w:szCs w:val="24"/>
              </w:rPr>
              <w:t>2.Техника игры в защите.</w:t>
            </w:r>
          </w:p>
          <w:p w:rsidR="00D365C3" w:rsidRPr="00A015E3" w:rsidRDefault="00D365C3" w:rsidP="00D365C3">
            <w:pPr>
              <w:pStyle w:val="afff0"/>
              <w:rPr>
                <w:rStyle w:val="FontStyle55"/>
                <w:sz w:val="24"/>
                <w:szCs w:val="24"/>
              </w:rPr>
            </w:pPr>
            <w:r w:rsidRPr="00A015E3">
              <w:rPr>
                <w:rStyle w:val="FontStyle55"/>
                <w:sz w:val="24"/>
                <w:szCs w:val="24"/>
              </w:rPr>
              <w:t>3.Учебная игра.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center"/>
              <w:rPr>
                <w:rFonts w:ascii="Times New Roman" w:hAnsi="Times New Roman"/>
                <w:iCs/>
                <w:sz w:val="24"/>
                <w:szCs w:val="24"/>
              </w:rPr>
            </w:pP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18</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12</w:t>
            </w:r>
          </w:p>
          <w:p w:rsidR="00D365C3" w:rsidRPr="00A015E3" w:rsidRDefault="00D365C3" w:rsidP="00D365C3">
            <w:pPr>
              <w:pStyle w:val="Style19"/>
              <w:widowControl/>
              <w:spacing w:line="276" w:lineRule="auto"/>
              <w:jc w:val="center"/>
              <w:rPr>
                <w:rStyle w:val="FontStyle27"/>
                <w:sz w:val="24"/>
                <w:szCs w:val="24"/>
              </w:rPr>
            </w:pPr>
            <w:r w:rsidRPr="00A015E3">
              <w:rPr>
                <w:iCs/>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afff0"/>
              <w:jc w:val="both"/>
              <w:rPr>
                <w:rStyle w:val="FontStyle55"/>
                <w:sz w:val="24"/>
                <w:szCs w:val="24"/>
              </w:rPr>
            </w:pPr>
            <w:r w:rsidRPr="00A015E3">
              <w:rPr>
                <w:rStyle w:val="FontStyle55"/>
                <w:sz w:val="24"/>
                <w:szCs w:val="24"/>
              </w:rPr>
              <w:lastRenderedPageBreak/>
              <w:t>1. Совершенствование техники и тактики спортивных игр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lastRenderedPageBreak/>
              <w:t>36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r w:rsidRPr="00A015E3">
              <w:lastRenderedPageBreak/>
              <w:t>Тема 2.7.  Плавание</w:t>
            </w: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ac"/>
                <w:sz w:val="24"/>
                <w:szCs w:val="24"/>
                <w:lang w:val="ru-RU"/>
              </w:rPr>
            </w:pPr>
            <w:r w:rsidRPr="00A015E3">
              <w:rPr>
                <w:rStyle w:val="FontStyle55"/>
                <w:sz w:val="24"/>
                <w:szCs w:val="24"/>
              </w:rPr>
              <w:t>Плавание способами кроль на груди, кроль на спине, брасс на груди. Старты в плавании: из воды, с тумбочки. Поворот: плоский закрытый и открытый. Проплывание дистанций до 100 метров избранным способом. Прикладные способы плавания.</w:t>
            </w:r>
          </w:p>
          <w:p w:rsidR="00D365C3" w:rsidRPr="00A015E3" w:rsidRDefault="00D365C3" w:rsidP="00231128">
            <w:pPr>
              <w:ind w:firstLine="0"/>
              <w:rPr>
                <w:rStyle w:val="FontStyle55"/>
                <w:sz w:val="24"/>
                <w:szCs w:val="24"/>
              </w:rPr>
            </w:pPr>
            <w:r w:rsidRPr="00A015E3">
              <w:rPr>
                <w:rStyle w:val="FontStyle55"/>
                <w:sz w:val="24"/>
                <w:szCs w:val="24"/>
              </w:rPr>
              <w:t>На каждом занятии решаются задачи по разучиванию закреплению и совершенствованию техники плавания.</w:t>
            </w:r>
          </w:p>
          <w:p w:rsidR="00D365C3" w:rsidRPr="00A015E3" w:rsidRDefault="00D365C3" w:rsidP="00231128">
            <w:pPr>
              <w:pStyle w:val="Style27"/>
              <w:widowControl/>
              <w:tabs>
                <w:tab w:val="left" w:pos="792"/>
              </w:tabs>
              <w:spacing w:line="240" w:lineRule="auto"/>
              <w:ind w:firstLine="0"/>
              <w:jc w:val="both"/>
              <w:rPr>
                <w:rStyle w:val="FontStyle55"/>
                <w:sz w:val="24"/>
                <w:szCs w:val="24"/>
              </w:rPr>
            </w:pPr>
            <w:r w:rsidRPr="00A015E3">
              <w:rPr>
                <w:rStyle w:val="FontStyle55"/>
                <w:sz w:val="24"/>
                <w:szCs w:val="24"/>
              </w:rPr>
              <w:t>На каждом занятии планируется сообщение теоретических сведений, предусмотренных настоящей программой.</w:t>
            </w:r>
          </w:p>
          <w:p w:rsidR="00D365C3" w:rsidRPr="00A015E3" w:rsidRDefault="00D365C3" w:rsidP="00231128">
            <w:pPr>
              <w:pStyle w:val="Style27"/>
              <w:widowControl/>
              <w:tabs>
                <w:tab w:val="left" w:pos="792"/>
              </w:tabs>
              <w:spacing w:line="240" w:lineRule="auto"/>
              <w:ind w:left="101" w:firstLine="0"/>
              <w:jc w:val="both"/>
              <w:rPr>
                <w:rStyle w:val="FontStyle55"/>
                <w:sz w:val="24"/>
                <w:szCs w:val="24"/>
              </w:rPr>
            </w:pPr>
            <w:r w:rsidRPr="00A015E3">
              <w:rPr>
                <w:rStyle w:val="FontStyle58"/>
                <w:sz w:val="24"/>
                <w:szCs w:val="24"/>
              </w:rPr>
              <w:t xml:space="preserve">На </w:t>
            </w:r>
            <w:r w:rsidRPr="00A015E3">
              <w:rPr>
                <w:rStyle w:val="FontStyle55"/>
                <w:sz w:val="24"/>
                <w:szCs w:val="24"/>
              </w:rPr>
              <w:t>каждом занятии планируется решение задач по сопряжённому воспитанию двигательных качеств и способностей в процессе занятий плаванием:</w:t>
            </w:r>
          </w:p>
          <w:p w:rsidR="00D365C3" w:rsidRPr="00A015E3" w:rsidRDefault="00D365C3" w:rsidP="00231128">
            <w:pPr>
              <w:pStyle w:val="Style20"/>
              <w:widowControl/>
              <w:spacing w:line="240" w:lineRule="auto"/>
              <w:ind w:firstLine="0"/>
              <w:jc w:val="both"/>
              <w:rPr>
                <w:rStyle w:val="FontStyle55"/>
                <w:sz w:val="24"/>
                <w:szCs w:val="24"/>
              </w:rPr>
            </w:pPr>
            <w:r w:rsidRPr="00A015E3">
              <w:rPr>
                <w:rStyle w:val="FontStyle55"/>
                <w:sz w:val="24"/>
                <w:szCs w:val="24"/>
              </w:rPr>
              <w:t>-воспитание выносливости в процессе занятий плаванием;</w:t>
            </w:r>
          </w:p>
          <w:p w:rsidR="00D365C3" w:rsidRPr="00A015E3" w:rsidRDefault="00D365C3" w:rsidP="00231128">
            <w:pPr>
              <w:pStyle w:val="Style27"/>
              <w:widowControl/>
              <w:tabs>
                <w:tab w:val="left" w:pos="240"/>
              </w:tabs>
              <w:spacing w:line="240" w:lineRule="auto"/>
              <w:ind w:firstLine="0"/>
              <w:jc w:val="both"/>
              <w:rPr>
                <w:rStyle w:val="FontStyle55"/>
                <w:sz w:val="24"/>
                <w:szCs w:val="24"/>
              </w:rPr>
            </w:pPr>
            <w:r w:rsidRPr="00A015E3">
              <w:rPr>
                <w:rStyle w:val="FontStyle55"/>
                <w:sz w:val="24"/>
                <w:szCs w:val="24"/>
              </w:rPr>
              <w:t>-</w:t>
            </w:r>
            <w:r w:rsidRPr="00A015E3">
              <w:rPr>
                <w:rStyle w:val="FontStyle55"/>
                <w:sz w:val="24"/>
                <w:szCs w:val="24"/>
              </w:rPr>
              <w:tab/>
              <w:t>воспитание координации движений в процессе занятий плаванием;</w:t>
            </w:r>
          </w:p>
          <w:p w:rsidR="00D365C3" w:rsidRPr="00A015E3" w:rsidRDefault="00D365C3" w:rsidP="00231128">
            <w:pPr>
              <w:pStyle w:val="Style27"/>
              <w:widowControl/>
              <w:tabs>
                <w:tab w:val="left" w:pos="240"/>
              </w:tabs>
              <w:spacing w:line="240" w:lineRule="auto"/>
              <w:ind w:firstLine="0"/>
              <w:jc w:val="both"/>
              <w:rPr>
                <w:rStyle w:val="FontStyle55"/>
                <w:sz w:val="24"/>
                <w:szCs w:val="24"/>
              </w:rPr>
            </w:pPr>
            <w:r w:rsidRPr="00A015E3">
              <w:rPr>
                <w:rStyle w:val="FontStyle55"/>
                <w:sz w:val="24"/>
                <w:szCs w:val="24"/>
              </w:rPr>
              <w:t>-</w:t>
            </w:r>
            <w:r w:rsidRPr="00A015E3">
              <w:rPr>
                <w:rStyle w:val="FontStyle55"/>
                <w:sz w:val="24"/>
                <w:szCs w:val="24"/>
              </w:rPr>
              <w:tab/>
              <w:t>воспитание скоростно-силовых способностей в процессе занятий плаванием;</w:t>
            </w:r>
          </w:p>
          <w:p w:rsidR="00D365C3" w:rsidRPr="00A015E3" w:rsidRDefault="00D365C3" w:rsidP="00231128">
            <w:pPr>
              <w:pStyle w:val="afff0"/>
              <w:rPr>
                <w:rStyle w:val="FontStyle55"/>
                <w:sz w:val="24"/>
                <w:szCs w:val="24"/>
              </w:rPr>
            </w:pPr>
            <w:r w:rsidRPr="00A015E3">
              <w:rPr>
                <w:rStyle w:val="FontStyle55"/>
                <w:sz w:val="24"/>
                <w:szCs w:val="24"/>
              </w:rPr>
              <w:t>-</w:t>
            </w:r>
            <w:r w:rsidRPr="00A015E3">
              <w:rPr>
                <w:rStyle w:val="FontStyle55"/>
                <w:sz w:val="24"/>
                <w:szCs w:val="24"/>
              </w:rPr>
              <w:tab/>
              <w:t>воспитание гибкости в процессе занятий плаванием.</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FontStyle55"/>
                <w:b/>
                <w:sz w:val="24"/>
                <w:szCs w:val="24"/>
              </w:rPr>
            </w:pPr>
            <w:r w:rsidRPr="00A015E3">
              <w:rPr>
                <w:rStyle w:val="FontStyle55"/>
                <w:b/>
                <w:sz w:val="24"/>
                <w:szCs w:val="24"/>
              </w:rPr>
              <w:t>Практические занятия</w:t>
            </w:r>
          </w:p>
          <w:p w:rsidR="00D365C3" w:rsidRPr="00A015E3" w:rsidRDefault="00D365C3" w:rsidP="00231128">
            <w:pPr>
              <w:ind w:firstLine="0"/>
              <w:rPr>
                <w:rStyle w:val="FontStyle55"/>
                <w:sz w:val="24"/>
                <w:szCs w:val="24"/>
              </w:rPr>
            </w:pPr>
            <w:r w:rsidRPr="00A015E3">
              <w:rPr>
                <w:rStyle w:val="FontStyle55"/>
                <w:sz w:val="24"/>
                <w:szCs w:val="24"/>
              </w:rPr>
              <w:t>1. Плавание различными стилями.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231128">
            <w:pPr>
              <w:ind w:firstLine="0"/>
              <w:rPr>
                <w:rStyle w:val="FontStyle55"/>
                <w:sz w:val="24"/>
                <w:szCs w:val="24"/>
              </w:rPr>
            </w:pPr>
            <w:r w:rsidRPr="00A015E3">
              <w:rPr>
                <w:rStyle w:val="FontStyle55"/>
                <w:sz w:val="24"/>
                <w:szCs w:val="24"/>
              </w:rPr>
              <w:t>Плавание различными стилями, на различные дистанции в свободное  время, в бассейнах, в открытых водоемах.</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Fonts w:ascii="Times New Roman" w:hAnsi="Times New Roman"/>
                <w:b/>
                <w:sz w:val="24"/>
                <w:szCs w:val="24"/>
              </w:rPr>
            </w:pPr>
            <w:r w:rsidRPr="00A015E3">
              <w:rPr>
                <w:rFonts w:ascii="Times New Roman" w:hAnsi="Times New Roman"/>
                <w:b/>
                <w:sz w:val="24"/>
                <w:szCs w:val="24"/>
              </w:rPr>
              <w:t>Раздел 3. Профессионально-прикладная физическая подготовка</w:t>
            </w: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b/>
                <w:sz w:val="24"/>
                <w:szCs w:val="24"/>
              </w:rPr>
            </w:pPr>
            <w:r w:rsidRPr="00A015E3">
              <w:rPr>
                <w:rStyle w:val="FontStyle27"/>
                <w:b/>
                <w:sz w:val="24"/>
                <w:szCs w:val="24"/>
              </w:rPr>
              <w:t>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231128" w:rsidRPr="00A015E3" w:rsidTr="00ED3EBA">
        <w:tc>
          <w:tcPr>
            <w:tcW w:w="3443" w:type="dxa"/>
            <w:vMerge w:val="restart"/>
            <w:tcBorders>
              <w:top w:val="single" w:sz="6" w:space="0" w:color="auto"/>
              <w:left w:val="single" w:sz="6" w:space="0" w:color="auto"/>
              <w:right w:val="single" w:sz="6" w:space="0" w:color="auto"/>
            </w:tcBorders>
          </w:tcPr>
          <w:p w:rsidR="00231128" w:rsidRPr="00A015E3" w:rsidRDefault="00231128" w:rsidP="00D365C3">
            <w:pPr>
              <w:pStyle w:val="Style19"/>
              <w:tabs>
                <w:tab w:val="left" w:pos="0"/>
                <w:tab w:val="left" w:pos="1280"/>
              </w:tabs>
              <w:spacing w:line="240" w:lineRule="auto"/>
              <w:ind w:right="13"/>
            </w:pPr>
            <w:r w:rsidRPr="00A015E3">
              <w:t>Тема 3.1. Сущность и содержание ППФП в достижении высоких профессиональных результатов</w:t>
            </w:r>
          </w:p>
        </w:tc>
        <w:tc>
          <w:tcPr>
            <w:tcW w:w="9214" w:type="dxa"/>
            <w:tcBorders>
              <w:top w:val="single" w:sz="6" w:space="0" w:color="auto"/>
              <w:left w:val="single" w:sz="6" w:space="0" w:color="auto"/>
              <w:bottom w:val="single" w:sz="6" w:space="0" w:color="auto"/>
              <w:right w:val="single" w:sz="6" w:space="0" w:color="auto"/>
            </w:tcBorders>
            <w:vAlign w:val="bottom"/>
          </w:tcPr>
          <w:p w:rsidR="00231128" w:rsidRPr="00A015E3" w:rsidRDefault="00231128" w:rsidP="00D365C3">
            <w:pPr>
              <w:pStyle w:val="afff0"/>
              <w:rPr>
                <w:rStyle w:val="FontStyle55"/>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A015E3" w:rsidRDefault="00231128" w:rsidP="00D365C3">
            <w:pPr>
              <w:pStyle w:val="Style19"/>
              <w:widowControl/>
              <w:spacing w:line="276" w:lineRule="auto"/>
              <w:jc w:val="center"/>
              <w:rPr>
                <w:rStyle w:val="FontStyle27"/>
                <w:sz w:val="24"/>
                <w:szCs w:val="24"/>
              </w:rPr>
            </w:pPr>
          </w:p>
        </w:tc>
      </w:tr>
      <w:tr w:rsidR="00231128" w:rsidRPr="00A015E3" w:rsidTr="00ED3EBA">
        <w:tc>
          <w:tcPr>
            <w:tcW w:w="3443" w:type="dxa"/>
            <w:vMerge/>
            <w:tcBorders>
              <w:left w:val="single" w:sz="6" w:space="0" w:color="auto"/>
              <w:right w:val="single" w:sz="6" w:space="0" w:color="auto"/>
            </w:tcBorders>
          </w:tcPr>
          <w:p w:rsidR="00231128" w:rsidRPr="00A015E3" w:rsidRDefault="00231128" w:rsidP="00D365C3">
            <w:pPr>
              <w:pStyle w:val="Style19"/>
              <w:widowControl/>
              <w:tabs>
                <w:tab w:val="left" w:pos="0"/>
                <w:tab w:val="left" w:pos="1280"/>
              </w:tabs>
              <w:spacing w:line="276" w:lineRule="auto"/>
              <w:ind w:right="13"/>
              <w:rPr>
                <w:rStyle w:val="FontStyle27"/>
                <w:b/>
                <w:sz w:val="24"/>
                <w:szCs w:val="24"/>
              </w:rPr>
            </w:pPr>
          </w:p>
        </w:tc>
        <w:tc>
          <w:tcPr>
            <w:tcW w:w="9214" w:type="dxa"/>
            <w:tcBorders>
              <w:top w:val="single" w:sz="6" w:space="0" w:color="auto"/>
              <w:left w:val="single" w:sz="6" w:space="0" w:color="auto"/>
              <w:bottom w:val="single" w:sz="6" w:space="0" w:color="auto"/>
              <w:right w:val="single" w:sz="6" w:space="0" w:color="auto"/>
            </w:tcBorders>
          </w:tcPr>
          <w:p w:rsidR="00231128" w:rsidRPr="00A015E3" w:rsidRDefault="00231128" w:rsidP="00231128">
            <w:pPr>
              <w:ind w:firstLine="0"/>
              <w:rPr>
                <w:rStyle w:val="FontStyle55"/>
                <w:sz w:val="24"/>
                <w:szCs w:val="24"/>
              </w:rPr>
            </w:pPr>
            <w:r w:rsidRPr="00A015E3">
              <w:rPr>
                <w:rStyle w:val="FontStyle55"/>
                <w:sz w:val="24"/>
                <w:szCs w:val="24"/>
              </w:rPr>
              <w:t>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студентов с учётом специфики будущей профессиональной деятельности. Цели и задачи ППФП с учётом специфики будущей профессиональной деятельности. Профессиональные   риски,   обусловленные   спецификой   труда. Анализ профессиограммы.</w:t>
            </w:r>
          </w:p>
          <w:p w:rsidR="00231128" w:rsidRPr="00A015E3" w:rsidRDefault="00231128" w:rsidP="00231128">
            <w:pPr>
              <w:ind w:firstLine="0"/>
              <w:rPr>
                <w:rStyle w:val="FontStyle55"/>
                <w:sz w:val="24"/>
                <w:szCs w:val="24"/>
              </w:rPr>
            </w:pPr>
            <w:r w:rsidRPr="00A015E3">
              <w:rPr>
                <w:rStyle w:val="FontStyle55"/>
                <w:sz w:val="24"/>
                <w:szCs w:val="24"/>
              </w:rPr>
              <w:t>Средства,  методы  и  методика  формирования  профессионально значимых двигательных умений и навыков.</w:t>
            </w:r>
          </w:p>
          <w:p w:rsidR="00231128" w:rsidRPr="00A015E3" w:rsidRDefault="00231128" w:rsidP="00231128">
            <w:pPr>
              <w:ind w:firstLine="0"/>
              <w:rPr>
                <w:rStyle w:val="FontStyle55"/>
                <w:sz w:val="24"/>
                <w:szCs w:val="24"/>
              </w:rPr>
            </w:pPr>
            <w:r w:rsidRPr="00A015E3">
              <w:rPr>
                <w:rStyle w:val="FontStyle55"/>
                <w:sz w:val="24"/>
                <w:szCs w:val="24"/>
              </w:rPr>
              <w:lastRenderedPageBreak/>
              <w:t>Средства,  методы  и  методика  формирования  профессионально значимых физических и психических свойств и качеств.</w:t>
            </w:r>
          </w:p>
          <w:p w:rsidR="00231128" w:rsidRPr="00A015E3" w:rsidRDefault="00231128" w:rsidP="00231128">
            <w:pPr>
              <w:ind w:firstLine="0"/>
              <w:rPr>
                <w:rStyle w:val="FontStyle55"/>
                <w:sz w:val="24"/>
                <w:szCs w:val="24"/>
              </w:rPr>
            </w:pPr>
            <w:r w:rsidRPr="00A015E3">
              <w:rPr>
                <w:rStyle w:val="FontStyle55"/>
                <w:sz w:val="24"/>
                <w:szCs w:val="24"/>
              </w:rPr>
              <w:t>Средства, методы и методика формирования устойчивости к профессиональным заболеваниям.</w:t>
            </w:r>
          </w:p>
          <w:p w:rsidR="00231128" w:rsidRPr="00A015E3" w:rsidRDefault="00231128" w:rsidP="00231128">
            <w:pPr>
              <w:ind w:firstLine="0"/>
              <w:rPr>
                <w:rStyle w:val="FontStyle55"/>
                <w:sz w:val="24"/>
                <w:szCs w:val="24"/>
              </w:rPr>
            </w:pPr>
            <w:r w:rsidRPr="00A015E3">
              <w:rPr>
                <w:rStyle w:val="FontStyle55"/>
                <w:sz w:val="24"/>
                <w:szCs w:val="24"/>
              </w:rPr>
              <w:t>Прикладные виды спорта. Прикладные умения и навыки. Оценка эффективности ППФП.</w:t>
            </w:r>
          </w:p>
          <w:p w:rsidR="00231128" w:rsidRPr="00A015E3" w:rsidRDefault="00231128" w:rsidP="00231128">
            <w:pPr>
              <w:pStyle w:val="Style27"/>
              <w:widowControl/>
              <w:tabs>
                <w:tab w:val="left" w:pos="792"/>
              </w:tabs>
              <w:spacing w:line="240" w:lineRule="auto"/>
              <w:ind w:firstLine="0"/>
              <w:jc w:val="both"/>
              <w:rPr>
                <w:rStyle w:val="FontStyle55"/>
                <w:sz w:val="24"/>
                <w:szCs w:val="24"/>
              </w:rPr>
            </w:pPr>
            <w:r w:rsidRPr="00A015E3">
              <w:rPr>
                <w:rStyle w:val="FontStyle55"/>
                <w:sz w:val="24"/>
                <w:szCs w:val="24"/>
              </w:rPr>
              <w:t>Разучивание, закрепление и совершенствование профессионально значимых двигательных действий.</w:t>
            </w:r>
          </w:p>
          <w:p w:rsidR="00231128" w:rsidRPr="00A015E3" w:rsidRDefault="00231128" w:rsidP="00231128">
            <w:pPr>
              <w:pStyle w:val="Style27"/>
              <w:widowControl/>
              <w:tabs>
                <w:tab w:val="left" w:pos="787"/>
              </w:tabs>
              <w:spacing w:line="240" w:lineRule="auto"/>
              <w:ind w:firstLine="0"/>
              <w:jc w:val="both"/>
              <w:rPr>
                <w:rStyle w:val="FontStyle55"/>
                <w:sz w:val="24"/>
                <w:szCs w:val="24"/>
              </w:rPr>
            </w:pPr>
            <w:r w:rsidRPr="00A015E3">
              <w:rPr>
                <w:rStyle w:val="FontStyle55"/>
                <w:sz w:val="24"/>
                <w:szCs w:val="24"/>
              </w:rPr>
              <w:t>Формирование профессионально значимых физических качеств.</w:t>
            </w:r>
          </w:p>
          <w:p w:rsidR="00231128" w:rsidRPr="00A015E3" w:rsidRDefault="00231128" w:rsidP="00231128">
            <w:pPr>
              <w:pStyle w:val="Style18"/>
              <w:widowControl/>
              <w:spacing w:line="240" w:lineRule="auto"/>
              <w:jc w:val="both"/>
              <w:rPr>
                <w:rStyle w:val="FontStyle26"/>
                <w:sz w:val="24"/>
                <w:szCs w:val="24"/>
              </w:rPr>
            </w:pPr>
            <w:r w:rsidRPr="00A015E3">
              <w:rPr>
                <w:rStyle w:val="FontStyle55"/>
                <w:sz w:val="24"/>
                <w:szCs w:val="24"/>
              </w:rPr>
              <w:t>Самостоятельное проведение студентом комплексов профессионально-прикладной физической культуры в режиме дня специалиста.</w:t>
            </w:r>
          </w:p>
        </w:tc>
        <w:tc>
          <w:tcPr>
            <w:tcW w:w="1110" w:type="dxa"/>
            <w:vMerge/>
            <w:tcBorders>
              <w:left w:val="single" w:sz="6" w:space="0" w:color="auto"/>
              <w:bottom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231128" w:rsidRPr="00A015E3" w:rsidRDefault="00231128" w:rsidP="00D365C3">
            <w:pPr>
              <w:pStyle w:val="Style19"/>
              <w:widowControl/>
              <w:spacing w:line="276" w:lineRule="auto"/>
              <w:jc w:val="center"/>
              <w:rPr>
                <w:rStyle w:val="FontStyle27"/>
                <w:sz w:val="24"/>
                <w:szCs w:val="24"/>
              </w:rPr>
            </w:pPr>
            <w:r w:rsidRPr="00A015E3">
              <w:rPr>
                <w:rStyle w:val="FontStyle27"/>
                <w:sz w:val="24"/>
                <w:szCs w:val="24"/>
              </w:rPr>
              <w:t>3</w:t>
            </w:r>
          </w:p>
        </w:tc>
      </w:tr>
      <w:tr w:rsidR="00231128" w:rsidRPr="00A015E3" w:rsidTr="00ED3EBA">
        <w:tc>
          <w:tcPr>
            <w:tcW w:w="3443" w:type="dxa"/>
            <w:vMerge/>
            <w:tcBorders>
              <w:left w:val="single" w:sz="6" w:space="0" w:color="auto"/>
              <w:right w:val="single" w:sz="6" w:space="0" w:color="auto"/>
            </w:tcBorders>
          </w:tcPr>
          <w:p w:rsidR="00231128" w:rsidRPr="00A015E3" w:rsidRDefault="00231128"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231128" w:rsidRPr="00A015E3" w:rsidRDefault="00231128" w:rsidP="00231128">
            <w:pPr>
              <w:ind w:firstLine="0"/>
              <w:rPr>
                <w:rStyle w:val="FontStyle55"/>
                <w:b/>
                <w:sz w:val="24"/>
                <w:szCs w:val="24"/>
              </w:rPr>
            </w:pPr>
            <w:r w:rsidRPr="00A015E3">
              <w:rPr>
                <w:rStyle w:val="FontStyle55"/>
                <w:b/>
                <w:sz w:val="24"/>
                <w:szCs w:val="24"/>
              </w:rPr>
              <w:t>Практические занятия</w:t>
            </w:r>
          </w:p>
          <w:p w:rsidR="00231128" w:rsidRPr="00A015E3" w:rsidRDefault="00231128" w:rsidP="00231128">
            <w:pPr>
              <w:ind w:firstLine="0"/>
              <w:rPr>
                <w:rStyle w:val="FontStyle55"/>
                <w:sz w:val="24"/>
                <w:szCs w:val="24"/>
              </w:rPr>
            </w:pPr>
            <w:r w:rsidRPr="00A015E3">
              <w:rPr>
                <w:rStyle w:val="FontStyle55"/>
                <w:sz w:val="24"/>
                <w:szCs w:val="24"/>
              </w:rPr>
              <w:t>1. Разучивание, закрепление и совершенствование профессионально-значимых двигательных действий.</w:t>
            </w:r>
          </w:p>
        </w:tc>
        <w:tc>
          <w:tcPr>
            <w:tcW w:w="1110" w:type="dxa"/>
            <w:tcBorders>
              <w:top w:val="single" w:sz="6" w:space="0" w:color="auto"/>
              <w:left w:val="single" w:sz="6" w:space="0" w:color="auto"/>
              <w:bottom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sz w:val="24"/>
                <w:szCs w:val="24"/>
              </w:rPr>
            </w:pPr>
          </w:p>
          <w:p w:rsidR="00231128" w:rsidRPr="00A015E3" w:rsidRDefault="00231128"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A015E3" w:rsidRDefault="00231128" w:rsidP="00D365C3">
            <w:pPr>
              <w:pStyle w:val="Style19"/>
              <w:widowControl/>
              <w:spacing w:line="276" w:lineRule="auto"/>
              <w:jc w:val="center"/>
              <w:rPr>
                <w:rStyle w:val="FontStyle27"/>
                <w:sz w:val="24"/>
                <w:szCs w:val="24"/>
              </w:rPr>
            </w:pPr>
          </w:p>
        </w:tc>
      </w:tr>
      <w:tr w:rsidR="00231128" w:rsidRPr="00A015E3" w:rsidTr="00ED3EBA">
        <w:tc>
          <w:tcPr>
            <w:tcW w:w="3443" w:type="dxa"/>
            <w:vMerge/>
            <w:tcBorders>
              <w:left w:val="single" w:sz="6" w:space="0" w:color="auto"/>
              <w:bottom w:val="single" w:sz="6" w:space="0" w:color="auto"/>
              <w:right w:val="single" w:sz="6" w:space="0" w:color="auto"/>
            </w:tcBorders>
          </w:tcPr>
          <w:p w:rsidR="00231128" w:rsidRPr="00A015E3" w:rsidRDefault="00231128"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231128" w:rsidRPr="00A015E3" w:rsidRDefault="00231128" w:rsidP="00231128">
            <w:pPr>
              <w:ind w:firstLine="0"/>
              <w:rPr>
                <w:rStyle w:val="FontStyle55"/>
                <w:b/>
                <w:sz w:val="24"/>
                <w:szCs w:val="24"/>
              </w:rPr>
            </w:pPr>
            <w:r w:rsidRPr="00A015E3">
              <w:rPr>
                <w:rStyle w:val="FontStyle55"/>
                <w:b/>
                <w:sz w:val="24"/>
                <w:szCs w:val="24"/>
              </w:rPr>
              <w:t>Самостоятельная работа обучающихся</w:t>
            </w:r>
          </w:p>
          <w:p w:rsidR="00231128" w:rsidRPr="00A015E3" w:rsidRDefault="00231128" w:rsidP="00231128">
            <w:pPr>
              <w:ind w:firstLine="0"/>
              <w:rPr>
                <w:rStyle w:val="FontStyle55"/>
                <w:sz w:val="24"/>
                <w:szCs w:val="24"/>
              </w:rPr>
            </w:pPr>
            <w:r w:rsidRPr="00A015E3">
              <w:rPr>
                <w:rStyle w:val="FontStyle55"/>
                <w:sz w:val="24"/>
                <w:szCs w:val="24"/>
              </w:rPr>
              <w:t>1. Выполнение комплексов упражнений, повышающих работоспособность в избранной  профессиональной деятельности.</w:t>
            </w:r>
          </w:p>
        </w:tc>
        <w:tc>
          <w:tcPr>
            <w:tcW w:w="1110" w:type="dxa"/>
            <w:tcBorders>
              <w:top w:val="single" w:sz="6" w:space="0" w:color="auto"/>
              <w:left w:val="single" w:sz="6" w:space="0" w:color="auto"/>
              <w:bottom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A015E3" w:rsidRDefault="00231128"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r w:rsidRPr="00A015E3">
              <w:rPr>
                <w:rStyle w:val="FontStyle52"/>
                <w:sz w:val="24"/>
                <w:szCs w:val="24"/>
              </w:rPr>
              <w:t>Тема 3.2. Военно - прикладная физическая подготовка</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rPr>
                <w:rStyle w:val="FontStyle26"/>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231128">
            <w:pPr>
              <w:ind w:firstLine="121"/>
              <w:rPr>
                <w:rStyle w:val="FontStyle55"/>
                <w:sz w:val="24"/>
                <w:szCs w:val="24"/>
              </w:rPr>
            </w:pPr>
            <w:r w:rsidRPr="00A015E3">
              <w:rPr>
                <w:rStyle w:val="FontStyle56"/>
                <w:sz w:val="24"/>
                <w:szCs w:val="24"/>
              </w:rPr>
              <w:t xml:space="preserve">Строевая подготовка. </w:t>
            </w:r>
            <w:r w:rsidRPr="00A015E3">
              <w:rPr>
                <w:rStyle w:val="FontStyle55"/>
                <w:sz w:val="24"/>
                <w:szCs w:val="24"/>
              </w:rPr>
              <w:t>Строевые приёмы, навыки чёткого и слаженного выполнения совместных действий в строю.</w:t>
            </w:r>
          </w:p>
          <w:p w:rsidR="00D365C3" w:rsidRPr="00A015E3" w:rsidRDefault="00D365C3" w:rsidP="00231128">
            <w:pPr>
              <w:ind w:firstLine="121"/>
              <w:rPr>
                <w:rStyle w:val="FontStyle55"/>
                <w:sz w:val="24"/>
                <w:szCs w:val="24"/>
              </w:rPr>
            </w:pPr>
            <w:r w:rsidRPr="00A015E3">
              <w:rPr>
                <w:rStyle w:val="FontStyle56"/>
                <w:sz w:val="24"/>
                <w:szCs w:val="24"/>
              </w:rPr>
              <w:t xml:space="preserve">Физическая подготовка. </w:t>
            </w:r>
            <w:r w:rsidRPr="00A015E3">
              <w:rPr>
                <w:rStyle w:val="FontStyle55"/>
                <w:sz w:val="24"/>
                <w:szCs w:val="24"/>
              </w:rPr>
              <w:t>Основные приёмы борьбы (самбо, дзюдо, рукопашный бой): стойки, падения, самостраховка, захваты, броски, подсечки, подхваты, подножки, болевые и удушающие приёмы, приёмы защиты, тактика борьбы. Удары рукой и ногой, уход от ударов в рукопашном бою. Преодоление полосы препятствий. Безопорные и опорные прыжки, перелезание, прыжки в глубину, соскакивания и выскакивания, передвижение по узкой опоре.</w:t>
            </w:r>
          </w:p>
          <w:p w:rsidR="00D365C3" w:rsidRPr="00A015E3" w:rsidRDefault="00D365C3" w:rsidP="00231128">
            <w:pPr>
              <w:ind w:firstLine="121"/>
              <w:rPr>
                <w:rStyle w:val="FontStyle55"/>
                <w:sz w:val="24"/>
                <w:szCs w:val="24"/>
              </w:rPr>
            </w:pPr>
            <w:r w:rsidRPr="00A015E3">
              <w:rPr>
                <w:rStyle w:val="FontStyle56"/>
                <w:sz w:val="24"/>
                <w:szCs w:val="24"/>
              </w:rPr>
              <w:t xml:space="preserve">Огневая подготовка. </w:t>
            </w:r>
            <w:r w:rsidRPr="00A015E3">
              <w:rPr>
                <w:rStyle w:val="FontStyle55"/>
                <w:sz w:val="24"/>
                <w:szCs w:val="24"/>
              </w:rPr>
              <w:t>Навыки обращения с оружием, приёмы стрельбы с прицеливанием по неподвижным мишеням, в условиях ограниченного времени.</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5"/>
                <w:sz w:val="24"/>
                <w:szCs w:val="24"/>
              </w:rPr>
              <w:t>Разучивание, закрепление и выполнение основных приёмов строевой подготовки.</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5"/>
                <w:sz w:val="24"/>
                <w:szCs w:val="24"/>
              </w:rPr>
              <w:t>Разучивание, закрепление и совершенствование техники обращения с оружием.</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8"/>
                <w:sz w:val="24"/>
                <w:szCs w:val="24"/>
              </w:rPr>
              <w:t xml:space="preserve">Разучивание, </w:t>
            </w:r>
            <w:r w:rsidRPr="00A015E3">
              <w:rPr>
                <w:rStyle w:val="FontStyle55"/>
                <w:sz w:val="24"/>
                <w:szCs w:val="24"/>
              </w:rPr>
              <w:t>закрепление и совершенствование техники выполнения выстрелов.</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5"/>
                <w:sz w:val="24"/>
                <w:szCs w:val="24"/>
              </w:rPr>
              <w:t>Разучивание, закрепление и совершенствование техники основных элементов борьбы.</w:t>
            </w:r>
          </w:p>
          <w:p w:rsidR="00D365C3" w:rsidRPr="00A015E3" w:rsidRDefault="00D365C3" w:rsidP="00231128">
            <w:pPr>
              <w:pStyle w:val="Style27"/>
              <w:widowControl/>
              <w:tabs>
                <w:tab w:val="left" w:pos="782"/>
              </w:tabs>
              <w:spacing w:line="240" w:lineRule="auto"/>
              <w:ind w:firstLine="121"/>
              <w:jc w:val="both"/>
              <w:rPr>
                <w:rStyle w:val="FontStyle55"/>
                <w:sz w:val="24"/>
                <w:szCs w:val="24"/>
              </w:rPr>
            </w:pPr>
            <w:r w:rsidRPr="00A015E3">
              <w:rPr>
                <w:rStyle w:val="FontStyle55"/>
                <w:sz w:val="24"/>
                <w:szCs w:val="24"/>
              </w:rPr>
              <w:t>Разучивание, закрепление и совершенствование тактики ведения борьбы.</w:t>
            </w:r>
          </w:p>
          <w:p w:rsidR="00D365C3" w:rsidRPr="00A015E3" w:rsidRDefault="00D365C3" w:rsidP="00231128">
            <w:pPr>
              <w:pStyle w:val="Style27"/>
              <w:widowControl/>
              <w:tabs>
                <w:tab w:val="left" w:pos="782"/>
              </w:tabs>
              <w:spacing w:line="240" w:lineRule="auto"/>
              <w:ind w:firstLine="121"/>
              <w:jc w:val="both"/>
              <w:rPr>
                <w:rStyle w:val="FontStyle55"/>
                <w:sz w:val="24"/>
                <w:szCs w:val="24"/>
              </w:rPr>
            </w:pPr>
            <w:r w:rsidRPr="00A015E3">
              <w:rPr>
                <w:rStyle w:val="FontStyle55"/>
                <w:sz w:val="24"/>
                <w:szCs w:val="24"/>
              </w:rPr>
              <w:t>Учебно-тренировочные схватки.</w:t>
            </w:r>
          </w:p>
          <w:p w:rsidR="00D365C3" w:rsidRPr="00A015E3" w:rsidRDefault="00D365C3" w:rsidP="00231128">
            <w:pPr>
              <w:pStyle w:val="Style18"/>
              <w:widowControl/>
              <w:spacing w:line="240" w:lineRule="auto"/>
              <w:ind w:firstLine="121"/>
              <w:rPr>
                <w:rStyle w:val="FontStyle26"/>
                <w:sz w:val="24"/>
                <w:szCs w:val="24"/>
              </w:rPr>
            </w:pPr>
            <w:r w:rsidRPr="00A015E3">
              <w:rPr>
                <w:rStyle w:val="FontStyle55"/>
                <w:sz w:val="24"/>
                <w:szCs w:val="24"/>
              </w:rPr>
              <w:t>Разучивание, закрепление и совершенствование.</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FontStyle55"/>
                <w:b/>
                <w:sz w:val="24"/>
                <w:szCs w:val="24"/>
              </w:rPr>
            </w:pPr>
            <w:r w:rsidRPr="00A015E3">
              <w:rPr>
                <w:rStyle w:val="FontStyle55"/>
                <w:b/>
                <w:sz w:val="24"/>
                <w:szCs w:val="24"/>
              </w:rPr>
              <w:t>Практические занятия</w:t>
            </w:r>
          </w:p>
          <w:p w:rsidR="00D365C3" w:rsidRPr="00A015E3" w:rsidRDefault="00D365C3" w:rsidP="00231128">
            <w:pPr>
              <w:ind w:firstLine="0"/>
              <w:rPr>
                <w:rStyle w:val="FontStyle56"/>
                <w:i w:val="0"/>
                <w:sz w:val="24"/>
                <w:szCs w:val="24"/>
              </w:rPr>
            </w:pPr>
            <w:r w:rsidRPr="00A015E3">
              <w:rPr>
                <w:rStyle w:val="FontStyle55"/>
                <w:sz w:val="24"/>
                <w:szCs w:val="24"/>
              </w:rPr>
              <w:t>1. Разучивание, закрепление и выполнение основных приёмов строевой подготовки.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231128">
            <w:pPr>
              <w:ind w:firstLine="0"/>
              <w:rPr>
                <w:rStyle w:val="FontStyle55"/>
                <w:sz w:val="24"/>
                <w:szCs w:val="24"/>
              </w:rPr>
            </w:pPr>
            <w:r w:rsidRPr="00A015E3">
              <w:rPr>
                <w:rStyle w:val="FontStyle56"/>
                <w:i w:val="0"/>
                <w:sz w:val="24"/>
                <w:szCs w:val="24"/>
              </w:rPr>
              <w:t>1. Развитие физических качеств в процессе  индивидуальных занятий физическими упражнениями.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rPr>
                <w:rStyle w:val="FontStyle26"/>
                <w:sz w:val="24"/>
                <w:szCs w:val="24"/>
              </w:rPr>
            </w:pPr>
            <w:r w:rsidRPr="00A015E3">
              <w:rPr>
                <w:rStyle w:val="FontStyle26"/>
                <w:sz w:val="24"/>
                <w:szCs w:val="24"/>
              </w:rPr>
              <w:t>Дифференцированный зачет</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Максимальная нагрузка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340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В том числе:</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обязательная нагрузка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170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самостоятельная работа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170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bl>
    <w:p w:rsidR="00383FB4" w:rsidRPr="00A015E3" w:rsidRDefault="00383FB4"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383FB4" w:rsidRPr="00A015E3" w:rsidRDefault="00383FB4" w:rsidP="00383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83FB4" w:rsidRPr="00A015E3" w:rsidRDefault="00383FB4" w:rsidP="00383FB4">
      <w:pPr>
        <w:widowControl/>
        <w:rPr>
          <w:rStyle w:val="FontStyle48"/>
          <w:sz w:val="24"/>
          <w:szCs w:val="24"/>
        </w:rPr>
        <w:sectPr w:rsidR="00383FB4" w:rsidRPr="00A015E3" w:rsidSect="00C81A34">
          <w:pgSz w:w="16838" w:h="11906" w:orient="landscape"/>
          <w:pgMar w:top="1134" w:right="851" w:bottom="851" w:left="1701" w:header="709" w:footer="709" w:gutter="0"/>
          <w:cols w:space="708"/>
          <w:docGrid w:linePitch="360"/>
        </w:sectPr>
      </w:pPr>
    </w:p>
    <w:p w:rsidR="00383FB4" w:rsidRPr="00A015E3" w:rsidRDefault="00383FB4" w:rsidP="00383FB4">
      <w:pPr>
        <w:widowControl/>
        <w:jc w:val="center"/>
        <w:rPr>
          <w:rStyle w:val="FontStyle48"/>
          <w:b/>
          <w:sz w:val="24"/>
          <w:szCs w:val="24"/>
        </w:rPr>
      </w:pPr>
      <w:r w:rsidRPr="00A015E3">
        <w:rPr>
          <w:rStyle w:val="FontStyle48"/>
          <w:b/>
          <w:sz w:val="24"/>
          <w:szCs w:val="24"/>
        </w:rPr>
        <w:lastRenderedPageBreak/>
        <w:t xml:space="preserve">3. УСЛОВИЯ РЕАЛИЗАЦИИ УЧЕБНОЙ ДИСЦИПЛИНЫ </w:t>
      </w:r>
    </w:p>
    <w:p w:rsidR="00383FB4" w:rsidRPr="00A015E3" w:rsidRDefault="00383FB4" w:rsidP="00383FB4">
      <w:pPr>
        <w:pStyle w:val="Style4"/>
        <w:widowControl/>
        <w:tabs>
          <w:tab w:val="left" w:pos="821"/>
        </w:tabs>
        <w:spacing w:line="240" w:lineRule="auto"/>
        <w:rPr>
          <w:rStyle w:val="FontStyle48"/>
          <w:b/>
          <w:sz w:val="24"/>
          <w:szCs w:val="24"/>
        </w:rPr>
      </w:pPr>
      <w:r w:rsidRPr="00A015E3">
        <w:rPr>
          <w:rStyle w:val="FontStyle48"/>
          <w:b/>
          <w:sz w:val="24"/>
          <w:szCs w:val="24"/>
        </w:rPr>
        <w:t>3</w:t>
      </w:r>
      <w:r w:rsidRPr="00A015E3">
        <w:rPr>
          <w:rStyle w:val="FontStyle58"/>
          <w:b/>
          <w:sz w:val="24"/>
          <w:szCs w:val="24"/>
        </w:rPr>
        <w:t>.1.</w:t>
      </w:r>
      <w:r w:rsidRPr="00A015E3">
        <w:rPr>
          <w:rStyle w:val="FontStyle58"/>
          <w:b/>
          <w:sz w:val="24"/>
          <w:szCs w:val="24"/>
        </w:rPr>
        <w:tab/>
      </w:r>
      <w:r w:rsidRPr="00A015E3">
        <w:rPr>
          <w:rStyle w:val="FontStyle48"/>
          <w:b/>
          <w:sz w:val="24"/>
          <w:szCs w:val="24"/>
        </w:rPr>
        <w:t>Требования к минимальному матер</w:t>
      </w:r>
      <w:r w:rsidR="00D365C3" w:rsidRPr="00A015E3">
        <w:rPr>
          <w:rStyle w:val="FontStyle48"/>
          <w:b/>
          <w:sz w:val="24"/>
          <w:szCs w:val="24"/>
        </w:rPr>
        <w:t>иально-техническому</w:t>
      </w:r>
      <w:r w:rsidR="00D365C3" w:rsidRPr="00A015E3">
        <w:rPr>
          <w:rStyle w:val="FontStyle48"/>
          <w:b/>
          <w:sz w:val="24"/>
          <w:szCs w:val="24"/>
        </w:rPr>
        <w:br/>
        <w:t>обеспечению</w:t>
      </w:r>
    </w:p>
    <w:p w:rsidR="00383FB4" w:rsidRPr="00A015E3" w:rsidRDefault="00383FB4" w:rsidP="00D0556B">
      <w:pPr>
        <w:pStyle w:val="Style4"/>
        <w:widowControl/>
        <w:tabs>
          <w:tab w:val="left" w:pos="821"/>
        </w:tabs>
        <w:spacing w:line="240" w:lineRule="auto"/>
        <w:rPr>
          <w:rStyle w:val="FontStyle64"/>
          <w:b/>
          <w:bCs/>
        </w:rPr>
      </w:pPr>
      <w:r w:rsidRPr="00A015E3">
        <w:rPr>
          <w:rStyle w:val="FontStyle64"/>
        </w:rPr>
        <w:t>Реализация учебной дисциплины требует наличия универсального спортивного зала, тренажёрного зала, открытого стадиона широкого профиля с элементами полосы препятствий; оборудованных раздевалок с душевыми кабинами.</w:t>
      </w:r>
    </w:p>
    <w:p w:rsidR="00383FB4" w:rsidRPr="00A015E3" w:rsidRDefault="00383FB4" w:rsidP="00D0556B">
      <w:pPr>
        <w:pStyle w:val="Style3"/>
        <w:widowControl/>
        <w:ind w:firstLine="672"/>
        <w:jc w:val="both"/>
        <w:rPr>
          <w:rStyle w:val="FontStyle48"/>
          <w:sz w:val="24"/>
          <w:szCs w:val="24"/>
        </w:rPr>
      </w:pPr>
      <w:r w:rsidRPr="00A015E3">
        <w:rPr>
          <w:rStyle w:val="FontStyle48"/>
          <w:sz w:val="24"/>
          <w:szCs w:val="24"/>
        </w:rPr>
        <w:t xml:space="preserve">Спортивное оборудование: </w:t>
      </w:r>
    </w:p>
    <w:p w:rsidR="00383FB4" w:rsidRPr="00A015E3" w:rsidRDefault="00383FB4" w:rsidP="00D0556B">
      <w:pPr>
        <w:pStyle w:val="Style3"/>
        <w:widowControl/>
        <w:jc w:val="both"/>
        <w:rPr>
          <w:rStyle w:val="FontStyle64"/>
        </w:rPr>
      </w:pPr>
      <w:r w:rsidRPr="00A015E3">
        <w:rPr>
          <w:rStyle w:val="FontStyle64"/>
        </w:rPr>
        <w:t>баскетбольные, футбольные, волейбольные мячи; щиты,   ворота, корзины, сетки, стойки, антенны; оборудование для силовых упражнений (например: гантели, утяжелители, резина, штанги с комплектом различных отягощений, бодибары; скакалки, фитболы), гимнастическая перекладина,    шведская стенка, секундомеры, мячи для тенниса, дорожка резиновая разметочная для прыжком и метания; оборудование, необходимое для реализации части по профессионально-прикладной физической подготовке.</w:t>
      </w:r>
    </w:p>
    <w:p w:rsidR="00383FB4" w:rsidRPr="00A015E3" w:rsidRDefault="00383FB4" w:rsidP="00D0556B">
      <w:pPr>
        <w:pStyle w:val="Style3"/>
        <w:widowControl/>
        <w:ind w:firstLine="662"/>
        <w:jc w:val="both"/>
        <w:rPr>
          <w:rStyle w:val="FontStyle48"/>
          <w:sz w:val="24"/>
          <w:szCs w:val="24"/>
        </w:rPr>
      </w:pPr>
      <w:r w:rsidRPr="00A015E3">
        <w:rPr>
          <w:rStyle w:val="FontStyle48"/>
          <w:sz w:val="24"/>
          <w:szCs w:val="24"/>
        </w:rPr>
        <w:t xml:space="preserve">Для занятий лыжным спортом: </w:t>
      </w:r>
    </w:p>
    <w:p w:rsidR="00383FB4" w:rsidRPr="00A015E3" w:rsidRDefault="00383FB4" w:rsidP="00D0556B">
      <w:pPr>
        <w:pStyle w:val="Style3"/>
        <w:widowControl/>
        <w:jc w:val="both"/>
        <w:rPr>
          <w:rStyle w:val="FontStyle64"/>
        </w:rPr>
      </w:pPr>
      <w:r w:rsidRPr="00A015E3">
        <w:rPr>
          <w:rStyle w:val="FontStyle64"/>
        </w:rPr>
        <w:t>лыжные базы с лыжехранилищами, мастерскими для мелкого ремонта лыжного инвентаря и теплыми раздевалками;</w:t>
      </w:r>
    </w:p>
    <w:p w:rsidR="00383FB4" w:rsidRPr="00A015E3" w:rsidRDefault="00383FB4" w:rsidP="00D0556B">
      <w:pPr>
        <w:pStyle w:val="Style30"/>
        <w:widowControl/>
        <w:jc w:val="both"/>
        <w:rPr>
          <w:rStyle w:val="FontStyle64"/>
        </w:rPr>
      </w:pPr>
      <w:r w:rsidRPr="00A015E3">
        <w:rPr>
          <w:rStyle w:val="FontStyle64"/>
        </w:rPr>
        <w:t>учебно-тренировочные лыжни и трассы спусков на склонах, отвечающие требованиям безопасности;</w:t>
      </w:r>
    </w:p>
    <w:p w:rsidR="00383FB4" w:rsidRPr="00A015E3" w:rsidRDefault="00383FB4" w:rsidP="00D0556B">
      <w:pPr>
        <w:pStyle w:val="Style25"/>
        <w:widowControl/>
        <w:spacing w:line="240" w:lineRule="auto"/>
        <w:rPr>
          <w:rStyle w:val="FontStyle64"/>
        </w:rPr>
      </w:pPr>
      <w:r w:rsidRPr="00A015E3">
        <w:rPr>
          <w:rStyle w:val="FontStyle64"/>
        </w:rPr>
        <w:t xml:space="preserve">лыжный инвентарь (лыжи, ботинки, лыжные палки, лыжные мази и.т.п.).     </w:t>
      </w:r>
    </w:p>
    <w:p w:rsidR="00383FB4" w:rsidRPr="00A015E3" w:rsidRDefault="00383FB4" w:rsidP="00893081">
      <w:pPr>
        <w:pStyle w:val="Style25"/>
        <w:widowControl/>
        <w:spacing w:line="240" w:lineRule="auto"/>
        <w:ind w:firstLine="567"/>
        <w:rPr>
          <w:rStyle w:val="FontStyle48"/>
          <w:sz w:val="24"/>
          <w:szCs w:val="24"/>
        </w:rPr>
      </w:pPr>
      <w:r w:rsidRPr="00A015E3">
        <w:rPr>
          <w:rStyle w:val="FontStyle48"/>
          <w:sz w:val="24"/>
          <w:szCs w:val="24"/>
        </w:rPr>
        <w:t>Технические средства обучения:</w:t>
      </w:r>
    </w:p>
    <w:p w:rsidR="00383FB4" w:rsidRPr="00A015E3" w:rsidRDefault="00383FB4" w:rsidP="00D0556B">
      <w:pPr>
        <w:pStyle w:val="Style25"/>
        <w:widowControl/>
        <w:spacing w:line="240" w:lineRule="auto"/>
        <w:rPr>
          <w:rStyle w:val="FontStyle64"/>
        </w:rPr>
      </w:pPr>
      <w:r w:rsidRPr="00A015E3">
        <w:rPr>
          <w:rStyle w:val="FontStyle64"/>
        </w:rPr>
        <w:t>музыкальный центр, выносные колонки, микрофон, компьютер, мультимедийный проектор, экран для обеспечения возможности демонстрации комплексов упражнений;</w:t>
      </w:r>
    </w:p>
    <w:p w:rsidR="00383FB4" w:rsidRPr="00A015E3" w:rsidRDefault="00383FB4" w:rsidP="00893081">
      <w:pPr>
        <w:pStyle w:val="Style2"/>
        <w:widowControl/>
        <w:spacing w:line="240" w:lineRule="auto"/>
        <w:ind w:firstLine="0"/>
        <w:rPr>
          <w:rStyle w:val="FontStyle64"/>
        </w:rPr>
      </w:pPr>
      <w:r w:rsidRPr="00A015E3">
        <w:rPr>
          <w:rStyle w:val="FontStyle64"/>
        </w:rPr>
        <w:t>электронные носители с записями комплексов упражнений для демонстрации на экране.</w:t>
      </w:r>
    </w:p>
    <w:p w:rsidR="00383FB4" w:rsidRPr="00A015E3" w:rsidRDefault="00383FB4" w:rsidP="00383FB4">
      <w:pPr>
        <w:pStyle w:val="Style4"/>
        <w:widowControl/>
        <w:tabs>
          <w:tab w:val="left" w:pos="461"/>
        </w:tabs>
        <w:spacing w:line="240" w:lineRule="auto"/>
        <w:jc w:val="left"/>
        <w:rPr>
          <w:rStyle w:val="FontStyle48"/>
          <w:b/>
          <w:sz w:val="24"/>
          <w:szCs w:val="24"/>
        </w:rPr>
      </w:pPr>
      <w:r w:rsidRPr="00A015E3">
        <w:rPr>
          <w:rStyle w:val="FontStyle48"/>
          <w:b/>
          <w:sz w:val="24"/>
          <w:szCs w:val="24"/>
        </w:rPr>
        <w:t>3.2.</w:t>
      </w:r>
      <w:r w:rsidRPr="00A015E3">
        <w:rPr>
          <w:rStyle w:val="FontStyle48"/>
          <w:b/>
          <w:sz w:val="24"/>
          <w:szCs w:val="24"/>
        </w:rPr>
        <w:tab/>
        <w:t>Информационное обеспечение обучения</w:t>
      </w:r>
    </w:p>
    <w:p w:rsidR="00383FB4" w:rsidRPr="00A015E3" w:rsidRDefault="00383FB4" w:rsidP="00383FB4">
      <w:pPr>
        <w:pStyle w:val="Style1"/>
        <w:widowControl/>
        <w:spacing w:line="240" w:lineRule="auto"/>
        <w:ind w:right="24"/>
        <w:rPr>
          <w:rStyle w:val="FontStyle48"/>
          <w:b/>
          <w:sz w:val="24"/>
          <w:szCs w:val="24"/>
        </w:rPr>
      </w:pPr>
      <w:r w:rsidRPr="00A015E3">
        <w:rPr>
          <w:rStyle w:val="FontStyle48"/>
          <w:b/>
          <w:sz w:val="24"/>
          <w:szCs w:val="24"/>
        </w:rPr>
        <w:t>Перечень учебных изданий, Интернет-ресурсов, дополнительной литературы</w:t>
      </w:r>
    </w:p>
    <w:p w:rsidR="00383FB4" w:rsidRPr="00A015E3" w:rsidRDefault="00383FB4" w:rsidP="002A2B8A">
      <w:pPr>
        <w:pStyle w:val="Style1"/>
        <w:widowControl/>
        <w:spacing w:line="240" w:lineRule="auto"/>
        <w:ind w:firstLine="567"/>
        <w:jc w:val="left"/>
        <w:rPr>
          <w:rStyle w:val="FontStyle48"/>
          <w:b/>
          <w:sz w:val="24"/>
          <w:szCs w:val="24"/>
        </w:rPr>
      </w:pPr>
      <w:r w:rsidRPr="00A015E3">
        <w:rPr>
          <w:rStyle w:val="FontStyle48"/>
          <w:b/>
          <w:sz w:val="24"/>
          <w:szCs w:val="24"/>
        </w:rPr>
        <w:t>Основные источники:</w:t>
      </w:r>
    </w:p>
    <w:p w:rsidR="00893081" w:rsidRPr="00A015E3" w:rsidRDefault="00893081" w:rsidP="00E5549E">
      <w:pPr>
        <w:pStyle w:val="afff0"/>
        <w:numPr>
          <w:ilvl w:val="0"/>
          <w:numId w:val="100"/>
        </w:numPr>
        <w:ind w:firstLine="284"/>
        <w:jc w:val="both"/>
        <w:rPr>
          <w:rStyle w:val="FontStyle106"/>
          <w:sz w:val="24"/>
          <w:szCs w:val="24"/>
        </w:rPr>
      </w:pPr>
      <w:r w:rsidRPr="00A015E3">
        <w:rPr>
          <w:rStyle w:val="FontStyle106"/>
          <w:sz w:val="24"/>
          <w:szCs w:val="24"/>
        </w:rPr>
        <w:t xml:space="preserve">Бишаева А.А. Физическая культура: учебник для студентов </w:t>
      </w:r>
      <w:r w:rsidRPr="00A015E3">
        <w:rPr>
          <w:rFonts w:ascii="Times New Roman" w:hAnsi="Times New Roman"/>
          <w:sz w:val="24"/>
          <w:szCs w:val="24"/>
        </w:rPr>
        <w:t>учреждений сред.проф. образования /А.А. Бишаева. – 8-е изд.. стер.- М.: Изд</w:t>
      </w:r>
      <w:r w:rsidR="00121FEF">
        <w:rPr>
          <w:rFonts w:ascii="Times New Roman" w:hAnsi="Times New Roman"/>
          <w:sz w:val="24"/>
          <w:szCs w:val="24"/>
        </w:rPr>
        <w:t>ательский центр «Академия», 2017</w:t>
      </w:r>
      <w:r w:rsidRPr="00A015E3">
        <w:rPr>
          <w:rFonts w:ascii="Times New Roman" w:hAnsi="Times New Roman"/>
          <w:sz w:val="24"/>
          <w:szCs w:val="24"/>
        </w:rPr>
        <w:t>.</w:t>
      </w:r>
    </w:p>
    <w:p w:rsidR="00383FB4" w:rsidRPr="00A015E3" w:rsidRDefault="00383FB4" w:rsidP="00383FB4">
      <w:pPr>
        <w:pStyle w:val="Style2"/>
        <w:widowControl/>
        <w:spacing w:line="240" w:lineRule="auto"/>
        <w:jc w:val="left"/>
        <w:rPr>
          <w:rStyle w:val="FontStyle64"/>
          <w:b/>
        </w:rPr>
      </w:pPr>
      <w:r w:rsidRPr="00A015E3">
        <w:rPr>
          <w:rStyle w:val="FontStyle64"/>
          <w:b/>
        </w:rPr>
        <w:t>Дополнительные источники:</w:t>
      </w:r>
    </w:p>
    <w:p w:rsidR="00893081" w:rsidRPr="002A2B8A" w:rsidRDefault="00893081" w:rsidP="00CA20D9">
      <w:pPr>
        <w:pStyle w:val="Style9"/>
        <w:widowControl/>
        <w:numPr>
          <w:ilvl w:val="0"/>
          <w:numId w:val="155"/>
        </w:numPr>
        <w:ind w:left="567"/>
      </w:pPr>
      <w:r w:rsidRPr="002A2B8A">
        <w:t xml:space="preserve">Бутин И.М. Физическая культура: учебное пособие, М., « Просвещение», 1988. </w:t>
      </w:r>
    </w:p>
    <w:p w:rsidR="00893081" w:rsidRPr="002A2B8A" w:rsidRDefault="00893081" w:rsidP="00CA20D9">
      <w:pPr>
        <w:pStyle w:val="Style9"/>
        <w:widowControl/>
        <w:numPr>
          <w:ilvl w:val="0"/>
          <w:numId w:val="155"/>
        </w:numPr>
        <w:ind w:left="567"/>
      </w:pPr>
      <w:r w:rsidRPr="002A2B8A">
        <w:t>Гомельский А.Я. Центровые: пособие для тренеров. М., «Физкультура и спорт», 1988.</w:t>
      </w:r>
    </w:p>
    <w:p w:rsidR="00893081" w:rsidRPr="002A2B8A" w:rsidRDefault="00893081" w:rsidP="00CA20D9">
      <w:pPr>
        <w:pStyle w:val="Style9"/>
        <w:widowControl/>
        <w:numPr>
          <w:ilvl w:val="0"/>
          <w:numId w:val="155"/>
        </w:numPr>
        <w:ind w:left="567"/>
      </w:pPr>
      <w:r w:rsidRPr="002A2B8A">
        <w:t>Генкин З.А. и др. Баскетбол: справочник, М., ФиС, 1983.</w:t>
      </w:r>
    </w:p>
    <w:p w:rsidR="00893081" w:rsidRPr="002A2B8A" w:rsidRDefault="00893081" w:rsidP="00CA20D9">
      <w:pPr>
        <w:pStyle w:val="Style9"/>
        <w:widowControl/>
        <w:numPr>
          <w:ilvl w:val="0"/>
          <w:numId w:val="155"/>
        </w:numPr>
        <w:ind w:left="567"/>
      </w:pPr>
      <w:r w:rsidRPr="002A2B8A">
        <w:t>Гужаловский А.А. Основы теории и методики физической культуры: учебник для студентов ТФК, М., ФиС, 1986.</w:t>
      </w:r>
    </w:p>
    <w:p w:rsidR="00893081" w:rsidRPr="002A2B8A" w:rsidRDefault="00893081" w:rsidP="00CA20D9">
      <w:pPr>
        <w:pStyle w:val="Style9"/>
        <w:widowControl/>
        <w:numPr>
          <w:ilvl w:val="0"/>
          <w:numId w:val="155"/>
        </w:numPr>
        <w:ind w:left="567"/>
      </w:pPr>
      <w:r w:rsidRPr="002A2B8A">
        <w:t>Евстигнеев В.Д. и др. Лыжный спорт: учебник для институтов и техникумов, М., ФиС, 1989.</w:t>
      </w:r>
    </w:p>
    <w:p w:rsidR="00893081" w:rsidRPr="002A2B8A" w:rsidRDefault="00893081" w:rsidP="00CA20D9">
      <w:pPr>
        <w:pStyle w:val="Style9"/>
        <w:widowControl/>
        <w:numPr>
          <w:ilvl w:val="0"/>
          <w:numId w:val="155"/>
        </w:numPr>
        <w:ind w:left="567"/>
      </w:pPr>
      <w:r w:rsidRPr="002A2B8A">
        <w:t>Евстратов В.Д. и др. Коньковый ход? Не только…: пособие для тренеров, М., ФиС, 1988.</w:t>
      </w:r>
    </w:p>
    <w:p w:rsidR="00893081" w:rsidRPr="002A2B8A" w:rsidRDefault="00893081" w:rsidP="00CA20D9">
      <w:pPr>
        <w:pStyle w:val="Style9"/>
        <w:widowControl/>
        <w:numPr>
          <w:ilvl w:val="0"/>
          <w:numId w:val="155"/>
        </w:numPr>
        <w:ind w:left="567"/>
      </w:pPr>
      <w:r w:rsidRPr="002A2B8A">
        <w:t>Железняк Ю.Д. Юный волейболист: учебное пособие для тренеров, М., ФиС ,1988.</w:t>
      </w:r>
    </w:p>
    <w:p w:rsidR="00893081" w:rsidRPr="002A2B8A" w:rsidRDefault="00893081" w:rsidP="00CA20D9">
      <w:pPr>
        <w:pStyle w:val="Style9"/>
        <w:widowControl/>
        <w:numPr>
          <w:ilvl w:val="0"/>
          <w:numId w:val="155"/>
        </w:numPr>
        <w:ind w:left="567"/>
      </w:pPr>
      <w:r w:rsidRPr="002A2B8A">
        <w:t>Загорский Б.М. Физическая культура: учебник, М., « Высшая школа», 1984.</w:t>
      </w:r>
    </w:p>
    <w:p w:rsidR="00893081" w:rsidRPr="002A2B8A" w:rsidRDefault="00893081" w:rsidP="00CA20D9">
      <w:pPr>
        <w:pStyle w:val="Style9"/>
        <w:widowControl/>
        <w:numPr>
          <w:ilvl w:val="0"/>
          <w:numId w:val="155"/>
        </w:numPr>
        <w:ind w:left="567"/>
      </w:pPr>
      <w:r w:rsidRPr="002A2B8A">
        <w:t>Загорский Б.М., Физическая культура: практическое пособие , М., «Высшая школа», 1989.</w:t>
      </w:r>
    </w:p>
    <w:p w:rsidR="00893081" w:rsidRPr="002A2B8A" w:rsidRDefault="00893081" w:rsidP="00CA20D9">
      <w:pPr>
        <w:pStyle w:val="Style9"/>
        <w:widowControl/>
        <w:numPr>
          <w:ilvl w:val="0"/>
          <w:numId w:val="155"/>
        </w:numPr>
        <w:ind w:left="567"/>
      </w:pPr>
      <w:r w:rsidRPr="002A2B8A">
        <w:t>Коробейников Н.К., Михеев А.А Физическое воспитание: учебное пособие для средних специальных учебных заведений, М., «Высшая школа», 1989.</w:t>
      </w:r>
    </w:p>
    <w:p w:rsidR="00383FB4" w:rsidRPr="002A2B8A" w:rsidRDefault="00383FB4" w:rsidP="00383FB4">
      <w:pPr>
        <w:pStyle w:val="Style1"/>
        <w:widowControl/>
        <w:spacing w:line="240" w:lineRule="auto"/>
        <w:jc w:val="left"/>
        <w:rPr>
          <w:rStyle w:val="FontStyle48"/>
          <w:b/>
          <w:sz w:val="24"/>
          <w:szCs w:val="24"/>
        </w:rPr>
      </w:pPr>
      <w:r w:rsidRPr="002A2B8A">
        <w:rPr>
          <w:rStyle w:val="FontStyle48"/>
          <w:b/>
          <w:sz w:val="24"/>
          <w:szCs w:val="24"/>
        </w:rPr>
        <w:t>Интернет ресурсы:</w:t>
      </w:r>
    </w:p>
    <w:p w:rsidR="00383FB4" w:rsidRPr="00A015E3" w:rsidRDefault="00383FB4" w:rsidP="00E5549E">
      <w:pPr>
        <w:pStyle w:val="Style39"/>
        <w:widowControl/>
        <w:numPr>
          <w:ilvl w:val="0"/>
          <w:numId w:val="101"/>
        </w:numPr>
        <w:tabs>
          <w:tab w:val="left" w:pos="797"/>
        </w:tabs>
        <w:spacing w:line="240" w:lineRule="auto"/>
        <w:ind w:left="797" w:hanging="336"/>
        <w:jc w:val="both"/>
        <w:rPr>
          <w:rStyle w:val="FontStyle64"/>
        </w:rPr>
      </w:pPr>
      <w:r w:rsidRPr="00A015E3">
        <w:rPr>
          <w:rStyle w:val="FontStyle64"/>
        </w:rPr>
        <w:t xml:space="preserve">Сайт Министерства спорта, туризма и молодёжной политики </w:t>
      </w:r>
      <w:r w:rsidRPr="00A015E3">
        <w:rPr>
          <w:lang w:val="en-US"/>
        </w:rPr>
        <w:t>http</w:t>
      </w:r>
      <w:r w:rsidRPr="00A015E3">
        <w:t>://</w:t>
      </w:r>
      <w:r w:rsidRPr="00A015E3">
        <w:rPr>
          <w:lang w:val="en-US"/>
        </w:rPr>
        <w:t>sport</w:t>
      </w:r>
      <w:r w:rsidRPr="00A015E3">
        <w:t>.</w:t>
      </w:r>
      <w:r w:rsidRPr="00A015E3">
        <w:rPr>
          <w:lang w:val="en-US"/>
        </w:rPr>
        <w:t>minstm</w:t>
      </w:r>
      <w:r w:rsidRPr="00A015E3">
        <w:t>.</w:t>
      </w:r>
      <w:r w:rsidRPr="00A015E3">
        <w:rPr>
          <w:lang w:val="en-US"/>
        </w:rPr>
        <w:t>gov</w:t>
      </w:r>
      <w:r w:rsidRPr="00A015E3">
        <w:t>.</w:t>
      </w:r>
      <w:r w:rsidRPr="00A015E3">
        <w:rPr>
          <w:lang w:val="en-US"/>
        </w:rPr>
        <w:t>ru</w:t>
      </w:r>
    </w:p>
    <w:p w:rsidR="00383FB4" w:rsidRPr="002A2B8A" w:rsidRDefault="00383FB4" w:rsidP="00E5549E">
      <w:pPr>
        <w:pStyle w:val="Style39"/>
        <w:widowControl/>
        <w:numPr>
          <w:ilvl w:val="0"/>
          <w:numId w:val="101"/>
        </w:numPr>
        <w:tabs>
          <w:tab w:val="left" w:pos="797"/>
        </w:tabs>
        <w:spacing w:line="240" w:lineRule="auto"/>
        <w:ind w:left="797" w:hanging="336"/>
        <w:jc w:val="both"/>
      </w:pPr>
      <w:r w:rsidRPr="00A015E3">
        <w:rPr>
          <w:rStyle w:val="FontStyle64"/>
        </w:rPr>
        <w:t xml:space="preserve">Сайт  Департамента  физической  культуры  и  спорта города Москвы </w:t>
      </w:r>
      <w:hyperlink r:id="rId32" w:history="1">
        <w:r w:rsidR="002A2B8A" w:rsidRPr="002A2B8A">
          <w:rPr>
            <w:rStyle w:val="af5"/>
            <w:color w:val="auto"/>
            <w:u w:val="none"/>
            <w:lang w:val="en-US"/>
          </w:rPr>
          <w:t>http</w:t>
        </w:r>
        <w:r w:rsidR="002A2B8A" w:rsidRPr="002A2B8A">
          <w:rPr>
            <w:rStyle w:val="af5"/>
            <w:color w:val="auto"/>
            <w:u w:val="none"/>
          </w:rPr>
          <w:t>://</w:t>
        </w:r>
        <w:r w:rsidR="002A2B8A" w:rsidRPr="002A2B8A">
          <w:rPr>
            <w:rStyle w:val="af5"/>
            <w:color w:val="auto"/>
            <w:u w:val="none"/>
            <w:lang w:val="en-US"/>
          </w:rPr>
          <w:t>www</w:t>
        </w:r>
        <w:r w:rsidR="002A2B8A" w:rsidRPr="002A2B8A">
          <w:rPr>
            <w:rStyle w:val="af5"/>
            <w:color w:val="auto"/>
            <w:u w:val="none"/>
          </w:rPr>
          <w:t>.</w:t>
        </w:r>
        <w:r w:rsidR="002A2B8A" w:rsidRPr="002A2B8A">
          <w:rPr>
            <w:rStyle w:val="af5"/>
            <w:color w:val="auto"/>
            <w:u w:val="none"/>
            <w:lang w:val="en-US"/>
          </w:rPr>
          <w:t>mossport</w:t>
        </w:r>
        <w:r w:rsidR="002A2B8A" w:rsidRPr="002A2B8A">
          <w:rPr>
            <w:rStyle w:val="af5"/>
            <w:color w:val="auto"/>
            <w:u w:val="none"/>
          </w:rPr>
          <w:t>.</w:t>
        </w:r>
        <w:r w:rsidR="002A2B8A" w:rsidRPr="002A2B8A">
          <w:rPr>
            <w:rStyle w:val="af5"/>
            <w:color w:val="auto"/>
            <w:u w:val="none"/>
            <w:lang w:val="en-US"/>
          </w:rPr>
          <w:t>ru</w:t>
        </w:r>
      </w:hyperlink>
    </w:p>
    <w:p w:rsidR="002A2B8A" w:rsidRDefault="002A2B8A" w:rsidP="002A2B8A">
      <w:pPr>
        <w:pStyle w:val="Style39"/>
        <w:widowControl/>
        <w:tabs>
          <w:tab w:val="left" w:pos="797"/>
        </w:tabs>
        <w:spacing w:line="240" w:lineRule="auto"/>
        <w:ind w:left="461" w:firstLine="0"/>
        <w:jc w:val="both"/>
      </w:pPr>
    </w:p>
    <w:p w:rsidR="002A2B8A" w:rsidRPr="00A015E3" w:rsidRDefault="002A2B8A" w:rsidP="002A2B8A">
      <w:pPr>
        <w:pStyle w:val="Style39"/>
        <w:widowControl/>
        <w:tabs>
          <w:tab w:val="left" w:pos="797"/>
        </w:tabs>
        <w:spacing w:line="240" w:lineRule="auto"/>
        <w:ind w:left="461" w:firstLine="0"/>
        <w:jc w:val="both"/>
      </w:pPr>
    </w:p>
    <w:p w:rsidR="00383FB4" w:rsidRPr="00A015E3" w:rsidRDefault="00383FB4" w:rsidP="00383FB4">
      <w:pPr>
        <w:pStyle w:val="Style41"/>
        <w:widowControl/>
        <w:spacing w:line="240" w:lineRule="auto"/>
        <w:ind w:firstLine="0"/>
        <w:jc w:val="center"/>
        <w:rPr>
          <w:rStyle w:val="FontStyle48"/>
          <w:b/>
          <w:sz w:val="24"/>
          <w:szCs w:val="24"/>
        </w:rPr>
      </w:pPr>
      <w:r w:rsidRPr="00A015E3">
        <w:rPr>
          <w:rStyle w:val="FontStyle48"/>
          <w:b/>
          <w:sz w:val="24"/>
          <w:szCs w:val="24"/>
        </w:rPr>
        <w:lastRenderedPageBreak/>
        <w:t xml:space="preserve">4. КОНТРОЛЬ И ОЦЕНКА РЕЗУЛЬТАТОВ ОСВОЕНИЯ УЧЕБНОЙ ДИСЦИПЛИНЫ </w:t>
      </w:r>
    </w:p>
    <w:p w:rsidR="00383FB4" w:rsidRPr="00A015E3" w:rsidRDefault="00383FB4" w:rsidP="00383FB4">
      <w:pPr>
        <w:pStyle w:val="Style2"/>
        <w:widowControl/>
        <w:spacing w:line="240" w:lineRule="auto"/>
        <w:rPr>
          <w:rStyle w:val="FontStyle64"/>
        </w:rPr>
      </w:pPr>
      <w:r w:rsidRPr="00A015E3">
        <w:rPr>
          <w:rStyle w:val="FontStyle48"/>
          <w:sz w:val="24"/>
          <w:szCs w:val="24"/>
        </w:rPr>
        <w:t xml:space="preserve">Контроль и оценка </w:t>
      </w:r>
      <w:r w:rsidRPr="00A015E3">
        <w:rPr>
          <w:rStyle w:val="FontStyle64"/>
        </w:rPr>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w:t>
      </w:r>
      <w:r w:rsidR="002A2B8A">
        <w:rPr>
          <w:rStyle w:val="FontStyle64"/>
        </w:rPr>
        <w:t xml:space="preserve">щимися индивидуальных заданий, </w:t>
      </w:r>
      <w:r w:rsidRPr="00A015E3">
        <w:rPr>
          <w:rStyle w:val="FontStyle64"/>
        </w:rPr>
        <w:t xml:space="preserve"> исследований.</w:t>
      </w:r>
    </w:p>
    <w:tbl>
      <w:tblPr>
        <w:tblW w:w="5000" w:type="pct"/>
        <w:tblCellMar>
          <w:left w:w="40" w:type="dxa"/>
          <w:right w:w="40" w:type="dxa"/>
        </w:tblCellMar>
        <w:tblLook w:val="0000"/>
      </w:tblPr>
      <w:tblGrid>
        <w:gridCol w:w="3160"/>
        <w:gridCol w:w="6557"/>
      </w:tblGrid>
      <w:tr w:rsidR="00383FB4" w:rsidRPr="00A015E3" w:rsidTr="00363F09">
        <w:tc>
          <w:tcPr>
            <w:tcW w:w="1626" w:type="pct"/>
            <w:tcBorders>
              <w:top w:val="single" w:sz="6" w:space="0" w:color="auto"/>
              <w:left w:val="single" w:sz="6" w:space="0" w:color="auto"/>
              <w:bottom w:val="single" w:sz="6" w:space="0" w:color="auto"/>
              <w:right w:val="single" w:sz="6" w:space="0" w:color="auto"/>
            </w:tcBorders>
            <w:vAlign w:val="center"/>
          </w:tcPr>
          <w:p w:rsidR="00383FB4" w:rsidRPr="002A2B8A" w:rsidRDefault="00383FB4" w:rsidP="00383FB4">
            <w:pPr>
              <w:pStyle w:val="afff0"/>
              <w:jc w:val="center"/>
              <w:rPr>
                <w:rStyle w:val="FontStyle52"/>
                <w:b/>
                <w:sz w:val="24"/>
                <w:szCs w:val="24"/>
              </w:rPr>
            </w:pPr>
            <w:r w:rsidRPr="002A2B8A">
              <w:rPr>
                <w:rStyle w:val="FontStyle52"/>
                <w:b/>
                <w:sz w:val="24"/>
                <w:szCs w:val="24"/>
              </w:rPr>
              <w:t>Результаты обучения (освоенные умения, усвоенные знания)</w:t>
            </w:r>
          </w:p>
        </w:tc>
        <w:tc>
          <w:tcPr>
            <w:tcW w:w="3374" w:type="pct"/>
            <w:tcBorders>
              <w:top w:val="single" w:sz="6" w:space="0" w:color="auto"/>
              <w:left w:val="single" w:sz="6" w:space="0" w:color="auto"/>
              <w:bottom w:val="single" w:sz="6" w:space="0" w:color="auto"/>
              <w:right w:val="single" w:sz="6" w:space="0" w:color="auto"/>
            </w:tcBorders>
            <w:vAlign w:val="center"/>
          </w:tcPr>
          <w:p w:rsidR="00383FB4" w:rsidRPr="002A2B8A" w:rsidRDefault="00383FB4" w:rsidP="00383FB4">
            <w:pPr>
              <w:pStyle w:val="afff0"/>
              <w:jc w:val="center"/>
              <w:rPr>
                <w:rStyle w:val="FontStyle52"/>
                <w:b/>
                <w:sz w:val="24"/>
                <w:szCs w:val="24"/>
              </w:rPr>
            </w:pPr>
            <w:r w:rsidRPr="002A2B8A">
              <w:rPr>
                <w:rStyle w:val="FontStyle52"/>
                <w:b/>
                <w:sz w:val="24"/>
                <w:szCs w:val="24"/>
              </w:rPr>
              <w:t>Формы и методы контроля и оценки результатов обучения</w:t>
            </w:r>
          </w:p>
        </w:tc>
      </w:tr>
      <w:tr w:rsidR="00383FB4" w:rsidRPr="00A015E3" w:rsidTr="00363F09">
        <w:tc>
          <w:tcPr>
            <w:tcW w:w="1626"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rPr>
                <w:rStyle w:val="FontStyle55"/>
                <w:sz w:val="24"/>
                <w:szCs w:val="24"/>
              </w:rPr>
            </w:pPr>
            <w:r w:rsidRPr="00A015E3">
              <w:rPr>
                <w:rStyle w:val="FontStyle55"/>
                <w:sz w:val="24"/>
                <w:szCs w:val="24"/>
              </w:rPr>
              <w:t>В   результате   освоения учебной дисциплины обучающийся должен знать:</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о роли физической культуры в общекультурном,    социальном и физическом развитии человека;</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основы здорового образа жизни.</w:t>
            </w:r>
          </w:p>
        </w:tc>
        <w:tc>
          <w:tcPr>
            <w:tcW w:w="3374"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rPr>
                <w:rStyle w:val="FontStyle55"/>
                <w:sz w:val="24"/>
                <w:szCs w:val="24"/>
              </w:rPr>
            </w:pPr>
            <w:r w:rsidRPr="00A015E3">
              <w:rPr>
                <w:rStyle w:val="FontStyle55"/>
                <w:sz w:val="24"/>
                <w:szCs w:val="24"/>
              </w:rPr>
              <w:t>Формы контроля обучения:</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практические задания по работе с информацией</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домашние задания проблемного характера</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ведение календаря самонаблюдения.</w:t>
            </w:r>
          </w:p>
          <w:p w:rsidR="00383FB4" w:rsidRPr="00A015E3" w:rsidRDefault="00383FB4" w:rsidP="00363F09">
            <w:pPr>
              <w:pStyle w:val="afff0"/>
              <w:jc w:val="both"/>
              <w:rPr>
                <w:rStyle w:val="FontStyle55"/>
                <w:sz w:val="24"/>
                <w:szCs w:val="24"/>
              </w:rPr>
            </w:pPr>
            <w:r w:rsidRPr="00A015E3">
              <w:rPr>
                <w:rStyle w:val="FontStyle55"/>
                <w:sz w:val="24"/>
                <w:szCs w:val="24"/>
              </w:rPr>
              <w:t>Оценка  подготовленных   студентом фрагментов занятий         (занятий)         с обоснованием целесообразности        использования средств физической культуры, режимов нагрузки и отдыха.</w:t>
            </w:r>
          </w:p>
        </w:tc>
      </w:tr>
      <w:tr w:rsidR="00383FB4" w:rsidRPr="00A015E3" w:rsidTr="00363F09">
        <w:tc>
          <w:tcPr>
            <w:tcW w:w="1626"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rPr>
                <w:rStyle w:val="FontStyle55"/>
                <w:sz w:val="24"/>
                <w:szCs w:val="24"/>
              </w:rPr>
            </w:pPr>
            <w:r w:rsidRPr="00A015E3">
              <w:rPr>
                <w:rStyle w:val="FontStyle55"/>
                <w:sz w:val="24"/>
                <w:szCs w:val="24"/>
              </w:rPr>
              <w:t>Должен уметь:</w:t>
            </w:r>
          </w:p>
          <w:p w:rsidR="00383FB4" w:rsidRPr="00A015E3" w:rsidRDefault="00383FB4" w:rsidP="00383FB4">
            <w:pPr>
              <w:pStyle w:val="afff0"/>
              <w:rPr>
                <w:rStyle w:val="FontStyle55"/>
                <w:sz w:val="24"/>
                <w:szCs w:val="24"/>
              </w:rPr>
            </w:pPr>
            <w:r w:rsidRPr="00A015E3">
              <w:rPr>
                <w:rStyle w:val="FontStyle55"/>
                <w:sz w:val="24"/>
                <w:szCs w:val="24"/>
              </w:rPr>
              <w:t>- использовать физкультурно-оздоровительную деятельность для укрепления здоровья, достижения жизненных   и профессиональных целей;</w:t>
            </w:r>
          </w:p>
          <w:p w:rsidR="00383FB4" w:rsidRPr="00A015E3" w:rsidRDefault="00383FB4" w:rsidP="00383FB4">
            <w:pPr>
              <w:pStyle w:val="afff0"/>
              <w:rPr>
                <w:rStyle w:val="FontStyle55"/>
                <w:sz w:val="24"/>
                <w:szCs w:val="24"/>
              </w:rPr>
            </w:pPr>
            <w:r w:rsidRPr="00A015E3">
              <w:rPr>
                <w:rStyle w:val="FontStyle55"/>
                <w:sz w:val="24"/>
                <w:szCs w:val="24"/>
              </w:rPr>
              <w:t>- выполнять задания, связанные с самостоятельной разработкой, подготовкой, проведением студентом занятий или фрагментов занятий    по    изучаемым видам спорта.</w:t>
            </w:r>
          </w:p>
        </w:tc>
        <w:tc>
          <w:tcPr>
            <w:tcW w:w="3374"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jc w:val="both"/>
              <w:rPr>
                <w:rStyle w:val="FontStyle52"/>
                <w:sz w:val="24"/>
                <w:szCs w:val="24"/>
              </w:rPr>
            </w:pPr>
            <w:r w:rsidRPr="00A015E3">
              <w:rPr>
                <w:rStyle w:val="FontStyle52"/>
                <w:sz w:val="24"/>
                <w:szCs w:val="24"/>
              </w:rPr>
              <w:t>Методы оценки результатов:</w:t>
            </w:r>
          </w:p>
          <w:p w:rsidR="00383FB4" w:rsidRPr="00A015E3" w:rsidRDefault="00383FB4" w:rsidP="00383FB4">
            <w:pPr>
              <w:pStyle w:val="afff0"/>
              <w:jc w:val="both"/>
              <w:rPr>
                <w:rStyle w:val="FontStyle55"/>
                <w:sz w:val="24"/>
                <w:szCs w:val="24"/>
              </w:rPr>
            </w:pPr>
            <w:r w:rsidRPr="00A015E3">
              <w:rPr>
                <w:rStyle w:val="FontStyle55"/>
                <w:sz w:val="24"/>
                <w:szCs w:val="24"/>
              </w:rPr>
              <w:t>-</w:t>
            </w:r>
            <w:r w:rsidRPr="00A015E3">
              <w:rPr>
                <w:rStyle w:val="FontStyle55"/>
                <w:sz w:val="24"/>
                <w:szCs w:val="24"/>
              </w:rPr>
              <w:tab/>
              <w:t>традиционная система отметок в баллах за каждую выполненную работу, на основе которых выставляется итоговая отметка;</w:t>
            </w:r>
          </w:p>
          <w:p w:rsidR="00383FB4" w:rsidRPr="00A015E3" w:rsidRDefault="00383FB4" w:rsidP="00383FB4">
            <w:pPr>
              <w:pStyle w:val="afff0"/>
              <w:jc w:val="both"/>
              <w:rPr>
                <w:rStyle w:val="FontStyle55"/>
                <w:sz w:val="24"/>
                <w:szCs w:val="24"/>
              </w:rPr>
            </w:pPr>
            <w:r w:rsidRPr="00A015E3">
              <w:rPr>
                <w:rStyle w:val="FontStyle55"/>
                <w:sz w:val="24"/>
                <w:szCs w:val="24"/>
              </w:rPr>
              <w:t>-</w:t>
            </w:r>
            <w:r w:rsidRPr="00A015E3">
              <w:rPr>
                <w:rStyle w:val="FontStyle55"/>
                <w:sz w:val="24"/>
                <w:szCs w:val="24"/>
              </w:rPr>
              <w:tab/>
              <w:t xml:space="preserve">тестирование в контрольных точках. </w:t>
            </w:r>
          </w:p>
          <w:p w:rsidR="00383FB4" w:rsidRPr="00A015E3" w:rsidRDefault="00383FB4" w:rsidP="00383FB4">
            <w:pPr>
              <w:pStyle w:val="afff0"/>
              <w:jc w:val="both"/>
              <w:rPr>
                <w:rStyle w:val="FontStyle52"/>
                <w:sz w:val="24"/>
                <w:szCs w:val="24"/>
              </w:rPr>
            </w:pPr>
            <w:r w:rsidRPr="00A015E3">
              <w:rPr>
                <w:rStyle w:val="FontStyle52"/>
                <w:sz w:val="24"/>
                <w:szCs w:val="24"/>
              </w:rPr>
              <w:t>Лёгкая атлетика.</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выполнения двигательных действий (проводится в ходе занятий): бега на короткие, средние, длинные дистанции; прыжков в длину;</w:t>
            </w:r>
          </w:p>
          <w:p w:rsidR="00383FB4" w:rsidRPr="00A015E3" w:rsidRDefault="00383FB4" w:rsidP="00383FB4">
            <w:pPr>
              <w:pStyle w:val="afff0"/>
              <w:jc w:val="both"/>
              <w:rPr>
                <w:rStyle w:val="FontStyle52"/>
                <w:sz w:val="24"/>
                <w:szCs w:val="24"/>
              </w:rPr>
            </w:pPr>
            <w:r w:rsidRPr="00A015E3">
              <w:rPr>
                <w:rStyle w:val="FontStyle55"/>
                <w:sz w:val="24"/>
                <w:szCs w:val="24"/>
              </w:rPr>
              <w:t xml:space="preserve">Оценка самостоятельного проведения студентом фрагмента занятия с решением задачи по развитию физического качества средствами лёгкой атлетики. </w:t>
            </w:r>
            <w:r w:rsidRPr="00A015E3">
              <w:rPr>
                <w:rStyle w:val="FontStyle52"/>
                <w:sz w:val="24"/>
                <w:szCs w:val="24"/>
              </w:rPr>
              <w:t>Спортивные игры.</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базовых элементов техники спортивных игр (броски в кольцо, ведение, подачи, передачи, жонглированиие) Оценка технико-тактических действий студентов в ходе проведения контрольных соревнований по спортивным играм</w:t>
            </w:r>
          </w:p>
          <w:p w:rsidR="00383FB4" w:rsidRPr="00A015E3" w:rsidRDefault="00383FB4" w:rsidP="00383FB4">
            <w:pPr>
              <w:pStyle w:val="afff0"/>
              <w:jc w:val="both"/>
              <w:rPr>
                <w:rStyle w:val="FontStyle55"/>
                <w:sz w:val="24"/>
                <w:szCs w:val="24"/>
              </w:rPr>
            </w:pPr>
            <w:r w:rsidRPr="00A015E3">
              <w:rPr>
                <w:rStyle w:val="FontStyle55"/>
                <w:sz w:val="24"/>
                <w:szCs w:val="24"/>
              </w:rPr>
              <w:t>Оценка выполнения студентом функций судьи. Оценка самостоятельного проведения студентом фрагмента занятия с решением задачи по развитию физического качества средствами спортивных игр</w:t>
            </w:r>
          </w:p>
          <w:p w:rsidR="00383FB4" w:rsidRPr="00A015E3" w:rsidRDefault="00383FB4" w:rsidP="00383FB4">
            <w:pPr>
              <w:pStyle w:val="afff0"/>
              <w:jc w:val="both"/>
              <w:rPr>
                <w:rStyle w:val="FontStyle52"/>
                <w:sz w:val="24"/>
                <w:szCs w:val="24"/>
              </w:rPr>
            </w:pPr>
            <w:r w:rsidRPr="00A015E3">
              <w:rPr>
                <w:rStyle w:val="FontStyle52"/>
                <w:sz w:val="24"/>
                <w:szCs w:val="24"/>
              </w:rPr>
              <w:t>Лыжная подготовка.</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передвижения на лыжах</w:t>
            </w:r>
            <w:r w:rsidR="00363F09">
              <w:rPr>
                <w:rStyle w:val="FontStyle55"/>
                <w:sz w:val="24"/>
                <w:szCs w:val="24"/>
              </w:rPr>
              <w:t xml:space="preserve"> </w:t>
            </w:r>
            <w:r w:rsidRPr="00A015E3">
              <w:rPr>
                <w:rStyle w:val="FontStyle55"/>
                <w:sz w:val="24"/>
                <w:szCs w:val="24"/>
              </w:rPr>
              <w:t>различными ходами, техники выполнения</w:t>
            </w:r>
            <w:r w:rsidR="00363F09">
              <w:rPr>
                <w:rStyle w:val="FontStyle55"/>
                <w:sz w:val="24"/>
                <w:szCs w:val="24"/>
              </w:rPr>
              <w:t xml:space="preserve"> </w:t>
            </w:r>
            <w:r w:rsidRPr="00A015E3">
              <w:rPr>
                <w:rStyle w:val="FontStyle55"/>
                <w:sz w:val="24"/>
                <w:szCs w:val="24"/>
              </w:rPr>
              <w:t>поворотов, торможения, спусков и подъемов.</w:t>
            </w:r>
          </w:p>
          <w:p w:rsidR="00383FB4" w:rsidRPr="00A015E3" w:rsidRDefault="00383FB4" w:rsidP="00383FB4">
            <w:pPr>
              <w:pStyle w:val="afff0"/>
              <w:jc w:val="both"/>
              <w:rPr>
                <w:rStyle w:val="FontStyle52"/>
                <w:sz w:val="24"/>
                <w:szCs w:val="24"/>
              </w:rPr>
            </w:pPr>
            <w:r w:rsidRPr="00A015E3">
              <w:rPr>
                <w:rStyle w:val="FontStyle52"/>
                <w:sz w:val="24"/>
                <w:szCs w:val="24"/>
              </w:rPr>
              <w:t>Кроссовая подготовка.</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пробегания дистанции до 5 км без</w:t>
            </w:r>
            <w:r w:rsidR="002A2B8A">
              <w:rPr>
                <w:rStyle w:val="FontStyle55"/>
                <w:sz w:val="24"/>
                <w:szCs w:val="24"/>
              </w:rPr>
              <w:t xml:space="preserve"> </w:t>
            </w:r>
            <w:r w:rsidRPr="00A015E3">
              <w:rPr>
                <w:rStyle w:val="FontStyle55"/>
                <w:sz w:val="24"/>
                <w:szCs w:val="24"/>
              </w:rPr>
              <w:t>учёта времени.</w:t>
            </w:r>
          </w:p>
          <w:p w:rsidR="00383FB4" w:rsidRPr="00A015E3" w:rsidRDefault="00383FB4" w:rsidP="00383FB4">
            <w:pPr>
              <w:pStyle w:val="afff0"/>
              <w:jc w:val="both"/>
              <w:rPr>
                <w:rStyle w:val="FontStyle65"/>
                <w:sz w:val="24"/>
                <w:szCs w:val="24"/>
              </w:rPr>
            </w:pPr>
            <w:r w:rsidRPr="00A015E3">
              <w:rPr>
                <w:rStyle w:val="FontStyle65"/>
                <w:sz w:val="24"/>
                <w:szCs w:val="24"/>
              </w:rPr>
              <w:t>Оценка уровня развития физических качеств занимающихся наиболее целесообразно проводить по приросту к исходным показателям.</w:t>
            </w:r>
          </w:p>
          <w:p w:rsidR="00383FB4" w:rsidRPr="00A015E3" w:rsidRDefault="00383FB4" w:rsidP="00383FB4">
            <w:pPr>
              <w:pStyle w:val="afff0"/>
              <w:jc w:val="both"/>
              <w:rPr>
                <w:rStyle w:val="FontStyle56"/>
                <w:sz w:val="24"/>
                <w:szCs w:val="24"/>
              </w:rPr>
            </w:pPr>
            <w:r w:rsidRPr="00A015E3">
              <w:rPr>
                <w:rStyle w:val="FontStyle56"/>
                <w:sz w:val="24"/>
                <w:szCs w:val="24"/>
              </w:rPr>
              <w:t>Для этого организуется тестирование в контрольных точках:</w:t>
            </w:r>
          </w:p>
          <w:p w:rsidR="00383FB4" w:rsidRPr="00A015E3" w:rsidRDefault="00383FB4" w:rsidP="00383FB4">
            <w:pPr>
              <w:pStyle w:val="afff0"/>
              <w:jc w:val="both"/>
              <w:rPr>
                <w:rStyle w:val="FontStyle56"/>
                <w:sz w:val="24"/>
                <w:szCs w:val="24"/>
              </w:rPr>
            </w:pPr>
            <w:r w:rsidRPr="00A015E3">
              <w:rPr>
                <w:rStyle w:val="FontStyle56"/>
                <w:sz w:val="24"/>
                <w:szCs w:val="24"/>
              </w:rPr>
              <w:t>На входе - начало учебного года, семестра;</w:t>
            </w:r>
          </w:p>
          <w:p w:rsidR="00383FB4" w:rsidRPr="002A2B8A" w:rsidRDefault="00383FB4" w:rsidP="00383FB4">
            <w:pPr>
              <w:pStyle w:val="afff0"/>
              <w:jc w:val="both"/>
              <w:rPr>
                <w:rStyle w:val="FontStyle52"/>
                <w:i/>
                <w:iCs/>
                <w:spacing w:val="-20"/>
                <w:sz w:val="24"/>
                <w:szCs w:val="24"/>
              </w:rPr>
            </w:pPr>
            <w:r w:rsidRPr="00A015E3">
              <w:rPr>
                <w:rStyle w:val="FontStyle56"/>
                <w:sz w:val="24"/>
                <w:szCs w:val="24"/>
              </w:rPr>
              <w:t>На выходе - в конце учебного года, семестра,</w:t>
            </w:r>
            <w:r w:rsidR="002A2B8A">
              <w:rPr>
                <w:rStyle w:val="FontStyle56"/>
                <w:sz w:val="24"/>
                <w:szCs w:val="24"/>
              </w:rPr>
              <w:t xml:space="preserve"> </w:t>
            </w:r>
            <w:r w:rsidRPr="00A015E3">
              <w:rPr>
                <w:rStyle w:val="FontStyle56"/>
                <w:sz w:val="24"/>
                <w:szCs w:val="24"/>
              </w:rPr>
              <w:t>изучения темы программы.</w:t>
            </w:r>
          </w:p>
        </w:tc>
      </w:tr>
    </w:tbl>
    <w:p w:rsidR="008A11B1" w:rsidRPr="00A015E3" w:rsidRDefault="002C201E" w:rsidP="00363F09">
      <w:pPr>
        <w:jc w:val="center"/>
        <w:rPr>
          <w:b/>
          <w:sz w:val="28"/>
          <w:szCs w:val="28"/>
        </w:rPr>
      </w:pPr>
      <w:r w:rsidRPr="00A015E3">
        <w:rPr>
          <w:b/>
          <w:sz w:val="28"/>
          <w:szCs w:val="28"/>
        </w:rPr>
        <w:lastRenderedPageBreak/>
        <w:t>ОГСЭ.05 Социальная адаптация обучающихся</w:t>
      </w:r>
    </w:p>
    <w:p w:rsidR="000417C3" w:rsidRPr="00A015E3" w:rsidRDefault="000417C3" w:rsidP="000417C3">
      <w:pPr>
        <w:ind w:firstLine="539"/>
        <w:rPr>
          <w:b/>
        </w:rPr>
      </w:pPr>
      <w:r w:rsidRPr="00A015E3">
        <w:rPr>
          <w:b/>
        </w:rPr>
        <w:t>1.</w:t>
      </w:r>
      <w:r w:rsidR="00D365C3" w:rsidRPr="00A015E3">
        <w:rPr>
          <w:b/>
        </w:rPr>
        <w:t>1. Область применения программы</w:t>
      </w:r>
    </w:p>
    <w:p w:rsidR="00A96DE1" w:rsidRPr="00A015E3" w:rsidRDefault="00A96DE1" w:rsidP="00A96DE1">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00121FEF" w:rsidRPr="00BB2366">
        <w:t>35.02.12 «Садово-парковое и ландшафтное строительство</w:t>
      </w:r>
      <w:r w:rsidR="00121FEF">
        <w:t>».</w:t>
      </w:r>
    </w:p>
    <w:p w:rsidR="000417C3" w:rsidRPr="00363F09" w:rsidRDefault="000417C3" w:rsidP="00363F09">
      <w:pPr>
        <w:ind w:firstLine="539"/>
        <w:rPr>
          <w:b/>
        </w:rPr>
      </w:pPr>
      <w:r w:rsidRPr="00A015E3">
        <w:rPr>
          <w:b/>
        </w:rPr>
        <w:t>1.2. Место дисциплины в структуре основной профессиональной образовательной программы:</w:t>
      </w:r>
      <w:r w:rsidR="00363F09">
        <w:rPr>
          <w:b/>
        </w:rPr>
        <w:t xml:space="preserve"> </w:t>
      </w:r>
      <w:r w:rsidR="00363F09">
        <w:t>у</w:t>
      </w:r>
      <w:r w:rsidRPr="00A015E3">
        <w:t>чебная дисциплина Социальная адаптация обучающихся относится к общему гуманитарному и социально-экономическому циклу основной профессиональной образовательной программы.</w:t>
      </w:r>
    </w:p>
    <w:p w:rsidR="000417C3" w:rsidRPr="00A015E3" w:rsidRDefault="000417C3" w:rsidP="000417C3">
      <w:pPr>
        <w:ind w:firstLine="539"/>
        <w:rPr>
          <w:b/>
        </w:rPr>
      </w:pPr>
      <w:r w:rsidRPr="00A015E3">
        <w:rPr>
          <w:b/>
        </w:rPr>
        <w:t>1.3. Цели и задачи дисциплины - требования к результатам освоения  дисциплины:</w:t>
      </w:r>
    </w:p>
    <w:p w:rsidR="000417C3" w:rsidRPr="00A015E3" w:rsidRDefault="000417C3" w:rsidP="000417C3">
      <w:pPr>
        <w:ind w:firstLine="539"/>
        <w:rPr>
          <w:b/>
        </w:rPr>
      </w:pPr>
      <w:r w:rsidRPr="00A015E3">
        <w:rPr>
          <w:b/>
        </w:rPr>
        <w:t>В результате освоения дисциплины обучающийся должен уметь:</w:t>
      </w:r>
    </w:p>
    <w:p w:rsidR="000417C3" w:rsidRPr="00A015E3" w:rsidRDefault="000417C3" w:rsidP="000417C3">
      <w:pPr>
        <w:ind w:firstLine="709"/>
      </w:pPr>
      <w:r w:rsidRPr="00A015E3">
        <w:t>- ориентироваться в процесс</w:t>
      </w:r>
      <w:r w:rsidR="00A96DE1">
        <w:t>е развития собственной личности;</w:t>
      </w:r>
    </w:p>
    <w:p w:rsidR="000417C3" w:rsidRPr="00A015E3" w:rsidRDefault="000417C3" w:rsidP="000417C3">
      <w:pPr>
        <w:ind w:firstLine="709"/>
      </w:pPr>
      <w:r w:rsidRPr="00A015E3">
        <w:t>- позитивно взаимодействовать с окружающим социумом.</w:t>
      </w:r>
    </w:p>
    <w:p w:rsidR="000417C3" w:rsidRPr="00A015E3" w:rsidRDefault="000417C3" w:rsidP="000417C3">
      <w:pPr>
        <w:ind w:firstLine="539"/>
        <w:rPr>
          <w:b/>
        </w:rPr>
      </w:pPr>
      <w:r w:rsidRPr="00A015E3">
        <w:rPr>
          <w:b/>
        </w:rPr>
        <w:t>В результате освоения дисциплины обучающийся должен знать:</w:t>
      </w:r>
    </w:p>
    <w:p w:rsidR="000417C3" w:rsidRPr="00A015E3" w:rsidRDefault="000417C3" w:rsidP="000417C3">
      <w:pPr>
        <w:ind w:firstLine="709"/>
      </w:pPr>
      <w:r w:rsidRPr="00A015E3">
        <w:t>- необходимые для понимания себя и других теоретические пре</w:t>
      </w:r>
      <w:r w:rsidR="00A96DE1">
        <w:t>дставления  о личности человека;</w:t>
      </w:r>
    </w:p>
    <w:p w:rsidR="000417C3" w:rsidRPr="00A015E3" w:rsidRDefault="000417C3" w:rsidP="000417C3">
      <w:pPr>
        <w:ind w:firstLine="709"/>
      </w:pPr>
      <w:r w:rsidRPr="00A015E3">
        <w:t>- соб</w:t>
      </w:r>
      <w:r w:rsidR="00A96DE1">
        <w:t>ственные личностные особенности;</w:t>
      </w:r>
    </w:p>
    <w:p w:rsidR="000417C3" w:rsidRPr="00A015E3" w:rsidRDefault="000417C3" w:rsidP="000417C3">
      <w:pPr>
        <w:ind w:firstLine="709"/>
      </w:pPr>
      <w:r w:rsidRPr="00A015E3">
        <w:t>-снижение конфликтности посредством проигрывания конфликтных ситуаций с последующим конструктивным решением</w:t>
      </w:r>
      <w:r w:rsidR="00A96DE1">
        <w:t>;</w:t>
      </w:r>
    </w:p>
    <w:p w:rsidR="000417C3" w:rsidRPr="00A015E3" w:rsidRDefault="000417C3" w:rsidP="000417C3">
      <w:pPr>
        <w:ind w:firstLine="709"/>
      </w:pPr>
      <w:r w:rsidRPr="00A015E3">
        <w:t>- пути позитивного развития собственной личности.</w:t>
      </w:r>
    </w:p>
    <w:p w:rsidR="000417C3" w:rsidRPr="00A015E3" w:rsidRDefault="000417C3" w:rsidP="000417C3">
      <w:pPr>
        <w:ind w:firstLine="709"/>
      </w:pPr>
      <w:r w:rsidRPr="00A015E3">
        <w:t>- понятие социума, о</w:t>
      </w:r>
      <w:r w:rsidR="00A96DE1">
        <w:t>кружающей социальной реальности;</w:t>
      </w:r>
    </w:p>
    <w:p w:rsidR="000417C3" w:rsidRPr="00A015E3" w:rsidRDefault="000417C3" w:rsidP="00A96DE1">
      <w:pPr>
        <w:ind w:firstLine="709"/>
      </w:pPr>
      <w:r w:rsidRPr="00A015E3">
        <w:t>- коммуникативные навыки, укрепляющие и гармонизирующие  социальные связи</w:t>
      </w:r>
      <w:r w:rsidR="00A96DE1">
        <w:t xml:space="preserve"> </w:t>
      </w:r>
      <w:r w:rsidRPr="00A015E3">
        <w:t>способы гармоничного взаимодействия с окружающей социальной реальностью.</w:t>
      </w:r>
    </w:p>
    <w:p w:rsidR="000417C3" w:rsidRPr="00A015E3" w:rsidRDefault="000417C3" w:rsidP="000417C3">
      <w:pPr>
        <w:ind w:firstLine="539"/>
        <w:rPr>
          <w:b/>
        </w:rPr>
      </w:pPr>
      <w:r w:rsidRPr="00A015E3">
        <w:rPr>
          <w:b/>
        </w:rPr>
        <w:t>1.4. Количество часов на освоение программы дисциплины:</w:t>
      </w:r>
    </w:p>
    <w:p w:rsidR="00215ACE" w:rsidRPr="00A015E3" w:rsidRDefault="000417C3" w:rsidP="00A96DE1">
      <w:pPr>
        <w:ind w:firstLine="0"/>
      </w:pPr>
      <w:r w:rsidRPr="00A015E3">
        <w:t>максимальной учебной нагрузки обучающегося 32 часа, в том числе:</w:t>
      </w:r>
      <w:r w:rsidR="00A96DE1">
        <w:t xml:space="preserve"> </w:t>
      </w:r>
      <w:r w:rsidRPr="00A015E3">
        <w:t>обязательной аудиторной учебной нагрузки обучающегося 32 часов.</w:t>
      </w:r>
    </w:p>
    <w:p w:rsidR="0026143A" w:rsidRDefault="0026143A" w:rsidP="0026143A">
      <w:pPr>
        <w:ind w:firstLine="540"/>
        <w:rPr>
          <w:b/>
        </w:rPr>
      </w:pPr>
    </w:p>
    <w:p w:rsidR="00E34C80" w:rsidRPr="00A015E3" w:rsidRDefault="00E34C80" w:rsidP="0026143A">
      <w:pPr>
        <w:ind w:firstLine="540"/>
        <w:rPr>
          <w:b/>
        </w:rPr>
      </w:pPr>
      <w:r w:rsidRPr="00A015E3">
        <w:rPr>
          <w:b/>
        </w:rPr>
        <w:t xml:space="preserve">2. СТРУКТУРА И СОДЕРЖАНИЕ УЧЕБНОЙДИСЦИПЛИНЫ </w:t>
      </w:r>
    </w:p>
    <w:p w:rsidR="00E34C80" w:rsidRPr="00A015E3" w:rsidRDefault="00E34C80" w:rsidP="00E34C80">
      <w:pPr>
        <w:ind w:firstLine="540"/>
        <w:jc w:val="center"/>
      </w:pPr>
      <w:r w:rsidRPr="00A015E3">
        <w:rPr>
          <w:b/>
        </w:rPr>
        <w:t xml:space="preserve">2.1. Объем учебной дисциплины и виды учебной работы </w:t>
      </w:r>
    </w:p>
    <w:tbl>
      <w:tblPr>
        <w:tblW w:w="0" w:type="auto"/>
        <w:jc w:val="center"/>
        <w:tblLayout w:type="fixed"/>
        <w:tblCellMar>
          <w:left w:w="40" w:type="dxa"/>
          <w:right w:w="40" w:type="dxa"/>
        </w:tblCellMar>
        <w:tblLook w:val="04A0"/>
      </w:tblPr>
      <w:tblGrid>
        <w:gridCol w:w="6393"/>
        <w:gridCol w:w="2410"/>
      </w:tblGrid>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Вид учебной работы</w:t>
            </w:r>
          </w:p>
        </w:tc>
        <w:tc>
          <w:tcPr>
            <w:tcW w:w="2410"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Количество часов</w:t>
            </w: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Максимальная учебная нагрузка (всего)</w:t>
            </w:r>
          </w:p>
        </w:tc>
        <w:tc>
          <w:tcPr>
            <w:tcW w:w="2410" w:type="dxa"/>
            <w:tcBorders>
              <w:top w:val="single" w:sz="6" w:space="0" w:color="auto"/>
              <w:left w:val="single" w:sz="6" w:space="0" w:color="auto"/>
              <w:bottom w:val="single" w:sz="6" w:space="0" w:color="auto"/>
              <w:right w:val="single" w:sz="6" w:space="0" w:color="auto"/>
            </w:tcBorders>
            <w:hideMark/>
          </w:tcPr>
          <w:p w:rsidR="00825C8A" w:rsidRPr="00A015E3" w:rsidRDefault="00825C8A" w:rsidP="00A665A0">
            <w:pPr>
              <w:pStyle w:val="Style18"/>
              <w:widowControl/>
              <w:spacing w:line="276" w:lineRule="auto"/>
              <w:ind w:right="215"/>
              <w:jc w:val="center"/>
              <w:rPr>
                <w:rStyle w:val="FontStyle26"/>
                <w:i/>
                <w:sz w:val="24"/>
                <w:szCs w:val="24"/>
              </w:rPr>
            </w:pPr>
            <w:r w:rsidRPr="00A015E3">
              <w:rPr>
                <w:rStyle w:val="FontStyle26"/>
                <w:i/>
                <w:sz w:val="24"/>
                <w:szCs w:val="24"/>
                <w:lang w:eastAsia="en-US"/>
              </w:rPr>
              <w:t>32</w:t>
            </w: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Обязательная, аудиторная учебная нагрузка (всего)</w:t>
            </w:r>
          </w:p>
        </w:tc>
        <w:tc>
          <w:tcPr>
            <w:tcW w:w="2410" w:type="dxa"/>
            <w:tcBorders>
              <w:top w:val="single" w:sz="6" w:space="0" w:color="auto"/>
              <w:left w:val="single" w:sz="6" w:space="0" w:color="auto"/>
              <w:bottom w:val="single" w:sz="6" w:space="0" w:color="auto"/>
              <w:right w:val="single" w:sz="6" w:space="0" w:color="auto"/>
            </w:tcBorders>
            <w:hideMark/>
          </w:tcPr>
          <w:p w:rsidR="00825C8A" w:rsidRPr="00A015E3" w:rsidRDefault="00825C8A" w:rsidP="00A665A0">
            <w:pPr>
              <w:pStyle w:val="Style18"/>
              <w:widowControl/>
              <w:spacing w:line="276" w:lineRule="auto"/>
              <w:ind w:right="215"/>
              <w:jc w:val="center"/>
              <w:rPr>
                <w:rStyle w:val="FontStyle26"/>
                <w:i/>
                <w:sz w:val="24"/>
                <w:szCs w:val="24"/>
              </w:rPr>
            </w:pPr>
            <w:r w:rsidRPr="00A015E3">
              <w:rPr>
                <w:rStyle w:val="FontStyle26"/>
                <w:i/>
                <w:sz w:val="24"/>
                <w:szCs w:val="24"/>
                <w:lang w:eastAsia="en-US"/>
              </w:rPr>
              <w:t>32</w:t>
            </w: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9"/>
              <w:widowControl/>
              <w:spacing w:line="276" w:lineRule="auto"/>
              <w:ind w:right="215"/>
              <w:rPr>
                <w:rStyle w:val="FontStyle27"/>
                <w:sz w:val="24"/>
                <w:szCs w:val="24"/>
              </w:rPr>
            </w:pPr>
            <w:r w:rsidRPr="00A015E3">
              <w:rPr>
                <w:rStyle w:val="FontStyle27"/>
                <w:sz w:val="24"/>
                <w:szCs w:val="24"/>
                <w:lang w:eastAsia="en-US"/>
              </w:rPr>
              <w:t>в том числе:</w:t>
            </w:r>
          </w:p>
        </w:tc>
        <w:tc>
          <w:tcPr>
            <w:tcW w:w="2410" w:type="dxa"/>
            <w:tcBorders>
              <w:top w:val="single" w:sz="6" w:space="0" w:color="auto"/>
              <w:left w:val="single" w:sz="6" w:space="0" w:color="auto"/>
              <w:bottom w:val="single" w:sz="6" w:space="0" w:color="auto"/>
              <w:right w:val="single" w:sz="6" w:space="0" w:color="auto"/>
            </w:tcBorders>
          </w:tcPr>
          <w:p w:rsidR="00825C8A" w:rsidRPr="00A015E3" w:rsidRDefault="00825C8A" w:rsidP="00A665A0">
            <w:pPr>
              <w:pStyle w:val="Style17"/>
              <w:widowControl/>
              <w:spacing w:line="276" w:lineRule="auto"/>
              <w:ind w:right="215"/>
              <w:jc w:val="center"/>
              <w:rPr>
                <w:lang w:eastAsia="en-US"/>
              </w:rPr>
            </w:pP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9"/>
              <w:widowControl/>
              <w:spacing w:line="276" w:lineRule="auto"/>
              <w:ind w:right="215"/>
              <w:rPr>
                <w:rStyle w:val="FontStyle27"/>
                <w:sz w:val="24"/>
                <w:szCs w:val="24"/>
              </w:rPr>
            </w:pPr>
            <w:r w:rsidRPr="00A015E3">
              <w:rPr>
                <w:rStyle w:val="FontStyle27"/>
                <w:sz w:val="24"/>
                <w:szCs w:val="24"/>
                <w:lang w:eastAsia="en-US"/>
              </w:rPr>
              <w:t>практические занятия</w:t>
            </w:r>
          </w:p>
        </w:tc>
        <w:tc>
          <w:tcPr>
            <w:tcW w:w="2410" w:type="dxa"/>
            <w:tcBorders>
              <w:top w:val="single" w:sz="6" w:space="0" w:color="auto"/>
              <w:left w:val="single" w:sz="6" w:space="0" w:color="auto"/>
              <w:bottom w:val="single" w:sz="6" w:space="0" w:color="auto"/>
              <w:right w:val="single" w:sz="6" w:space="0" w:color="auto"/>
            </w:tcBorders>
          </w:tcPr>
          <w:p w:rsidR="00825C8A" w:rsidRPr="00A015E3" w:rsidRDefault="00825C8A" w:rsidP="00A665A0">
            <w:pPr>
              <w:pStyle w:val="Style18"/>
              <w:widowControl/>
              <w:spacing w:line="276" w:lineRule="auto"/>
              <w:ind w:right="215"/>
              <w:jc w:val="center"/>
              <w:rPr>
                <w:rStyle w:val="FontStyle26"/>
                <w:i/>
                <w:sz w:val="24"/>
                <w:szCs w:val="24"/>
              </w:rPr>
            </w:pPr>
            <w:r w:rsidRPr="00A015E3">
              <w:rPr>
                <w:rStyle w:val="FontStyle26"/>
                <w:i/>
                <w:sz w:val="24"/>
                <w:szCs w:val="24"/>
              </w:rPr>
              <w:t>18</w:t>
            </w:r>
          </w:p>
        </w:tc>
      </w:tr>
      <w:tr w:rsidR="0026143A" w:rsidRPr="00A015E3" w:rsidTr="0026143A">
        <w:trPr>
          <w:jc w:val="center"/>
        </w:trPr>
        <w:tc>
          <w:tcPr>
            <w:tcW w:w="8803" w:type="dxa"/>
            <w:gridSpan w:val="2"/>
            <w:tcBorders>
              <w:top w:val="single" w:sz="6" w:space="0" w:color="auto"/>
              <w:left w:val="single" w:sz="6" w:space="0" w:color="auto"/>
              <w:bottom w:val="single" w:sz="6" w:space="0" w:color="auto"/>
              <w:right w:val="single" w:sz="6" w:space="0" w:color="auto"/>
            </w:tcBorders>
            <w:hideMark/>
          </w:tcPr>
          <w:p w:rsidR="0026143A" w:rsidRPr="00A015E3" w:rsidRDefault="0026143A" w:rsidP="0026143A">
            <w:pPr>
              <w:pStyle w:val="Style18"/>
              <w:widowControl/>
              <w:spacing w:line="276" w:lineRule="auto"/>
              <w:ind w:right="215"/>
              <w:jc w:val="center"/>
              <w:rPr>
                <w:rStyle w:val="FontStyle26"/>
                <w:i/>
                <w:sz w:val="24"/>
                <w:szCs w:val="24"/>
              </w:rPr>
            </w:pPr>
            <w:r w:rsidRPr="002A2B8A">
              <w:rPr>
                <w:rStyle w:val="FontStyle49"/>
                <w:b/>
                <w:sz w:val="24"/>
                <w:szCs w:val="24"/>
              </w:rPr>
              <w:t>Промежуточная  аттестация в форме зачёта</w:t>
            </w:r>
            <w:r w:rsidRPr="00A015E3">
              <w:rPr>
                <w:rStyle w:val="FontStyle26"/>
                <w:i/>
                <w:sz w:val="24"/>
                <w:szCs w:val="24"/>
              </w:rPr>
              <w:t xml:space="preserve"> </w:t>
            </w:r>
          </w:p>
        </w:tc>
      </w:tr>
    </w:tbl>
    <w:p w:rsidR="00E34C80" w:rsidRPr="00A015E3" w:rsidRDefault="00E34C80" w:rsidP="005C50CB">
      <w:pPr>
        <w:pStyle w:val="Style18"/>
        <w:widowControl/>
        <w:spacing w:line="276" w:lineRule="auto"/>
        <w:rPr>
          <w:rStyle w:val="FontStyle26"/>
          <w:sz w:val="28"/>
          <w:szCs w:val="28"/>
          <w:lang w:eastAsia="en-US"/>
        </w:rPr>
        <w:sectPr w:rsidR="00E34C80" w:rsidRPr="00A015E3" w:rsidSect="00363F09">
          <w:headerReference w:type="even" r:id="rId33"/>
          <w:headerReference w:type="default" r:id="rId34"/>
          <w:footerReference w:type="even" r:id="rId35"/>
          <w:footerReference w:type="default" r:id="rId36"/>
          <w:headerReference w:type="first" r:id="rId37"/>
          <w:footerReference w:type="first" r:id="rId38"/>
          <w:footnotePr>
            <w:numRestart w:val="eachPage"/>
          </w:footnotePr>
          <w:pgSz w:w="11906" w:h="16838"/>
          <w:pgMar w:top="1134" w:right="851" w:bottom="851" w:left="1418" w:header="720" w:footer="720" w:gutter="0"/>
          <w:cols w:space="720"/>
        </w:sectPr>
      </w:pPr>
    </w:p>
    <w:tbl>
      <w:tblPr>
        <w:tblW w:w="14499" w:type="dxa"/>
        <w:tblLayout w:type="fixed"/>
        <w:tblCellMar>
          <w:left w:w="40" w:type="dxa"/>
          <w:right w:w="40" w:type="dxa"/>
        </w:tblCellMar>
        <w:tblLook w:val="04A0"/>
      </w:tblPr>
      <w:tblGrid>
        <w:gridCol w:w="3584"/>
        <w:gridCol w:w="8789"/>
        <w:gridCol w:w="992"/>
        <w:gridCol w:w="1134"/>
      </w:tblGrid>
      <w:tr w:rsidR="00241D0C" w:rsidRPr="00A015E3" w:rsidTr="00241D0C">
        <w:tc>
          <w:tcPr>
            <w:tcW w:w="14499" w:type="dxa"/>
            <w:gridSpan w:val="4"/>
            <w:tcBorders>
              <w:top w:val="nil"/>
              <w:left w:val="nil"/>
              <w:bottom w:val="single" w:sz="6" w:space="0" w:color="auto"/>
              <w:right w:val="nil"/>
            </w:tcBorders>
          </w:tcPr>
          <w:p w:rsidR="00241D0C" w:rsidRPr="00A015E3" w:rsidRDefault="00241D0C" w:rsidP="00F30E8C">
            <w:pPr>
              <w:pStyle w:val="Style18"/>
              <w:widowControl/>
              <w:spacing w:line="240" w:lineRule="auto"/>
              <w:jc w:val="center"/>
              <w:rPr>
                <w:rStyle w:val="FontStyle26"/>
                <w:sz w:val="24"/>
                <w:szCs w:val="24"/>
              </w:rPr>
            </w:pPr>
            <w:r w:rsidRPr="00A015E3">
              <w:rPr>
                <w:rStyle w:val="FontStyle26"/>
                <w:sz w:val="24"/>
                <w:szCs w:val="24"/>
                <w:lang w:eastAsia="en-US"/>
              </w:rPr>
              <w:lastRenderedPageBreak/>
              <w:t>2.2. Тематический план и содержание учебной дисциплины «Социальная адаптация обучающихся»</w:t>
            </w:r>
          </w:p>
        </w:tc>
      </w:tr>
      <w:tr w:rsidR="00241D0C" w:rsidRPr="00A015E3" w:rsidTr="00241D0C">
        <w:tc>
          <w:tcPr>
            <w:tcW w:w="358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8"/>
              <w:widowControl/>
              <w:spacing w:line="240" w:lineRule="auto"/>
              <w:rPr>
                <w:rStyle w:val="FontStyle26"/>
                <w:sz w:val="24"/>
                <w:szCs w:val="24"/>
              </w:rPr>
            </w:pPr>
            <w:r w:rsidRPr="00A015E3">
              <w:rPr>
                <w:rStyle w:val="FontStyle26"/>
                <w:sz w:val="24"/>
                <w:szCs w:val="24"/>
                <w:lang w:eastAsia="en-US"/>
              </w:rPr>
              <w:t>Наименование разделов и тем</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A96DE1">
            <w:pPr>
              <w:pStyle w:val="Style18"/>
              <w:spacing w:line="240" w:lineRule="auto"/>
              <w:jc w:val="center"/>
              <w:rPr>
                <w:rStyle w:val="FontStyle26"/>
                <w:sz w:val="24"/>
                <w:szCs w:val="24"/>
              </w:rPr>
            </w:pPr>
            <w:r w:rsidRPr="00A015E3">
              <w:rPr>
                <w:rStyle w:val="FontStyle26"/>
                <w:sz w:val="24"/>
                <w:szCs w:val="24"/>
                <w:lang w:eastAsia="en-US"/>
              </w:rPr>
              <w:t>Содержание учебного материала, лабораторные и практические работы, самостоятельная работа</w:t>
            </w:r>
            <w:r w:rsidR="00A96DE1">
              <w:rPr>
                <w:rStyle w:val="FontStyle26"/>
                <w:sz w:val="24"/>
                <w:szCs w:val="24"/>
                <w:lang w:eastAsia="en-US"/>
              </w:rPr>
              <w:t xml:space="preserve"> </w:t>
            </w:r>
            <w:r w:rsidRPr="00A015E3">
              <w:rPr>
                <w:rStyle w:val="FontStyle26"/>
                <w:sz w:val="24"/>
                <w:szCs w:val="24"/>
                <w:lang w:eastAsia="en-US"/>
              </w:rPr>
              <w:t>обучающихся</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pStyle w:val="Style18"/>
              <w:widowControl/>
              <w:spacing w:line="240" w:lineRule="auto"/>
              <w:jc w:val="center"/>
              <w:rPr>
                <w:rStyle w:val="FontStyle26"/>
                <w:sz w:val="24"/>
                <w:szCs w:val="24"/>
              </w:rPr>
            </w:pPr>
            <w:r w:rsidRPr="00A015E3">
              <w:rPr>
                <w:rStyle w:val="FontStyle26"/>
                <w:sz w:val="24"/>
                <w:szCs w:val="24"/>
                <w:lang w:eastAsia="en-US"/>
              </w:rPr>
              <w:t>Объем часов</w:t>
            </w: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pStyle w:val="Style18"/>
              <w:widowControl/>
              <w:spacing w:line="240" w:lineRule="auto"/>
              <w:ind w:right="48"/>
              <w:jc w:val="center"/>
              <w:rPr>
                <w:rStyle w:val="FontStyle26"/>
                <w:sz w:val="24"/>
                <w:szCs w:val="24"/>
              </w:rPr>
            </w:pPr>
            <w:r w:rsidRPr="00A015E3">
              <w:rPr>
                <w:rStyle w:val="FontStyle26"/>
                <w:sz w:val="24"/>
                <w:szCs w:val="24"/>
                <w:lang w:eastAsia="en-US"/>
              </w:rPr>
              <w:t>Уровень освоения</w:t>
            </w:r>
          </w:p>
        </w:tc>
      </w:tr>
      <w:tr w:rsidR="00241D0C" w:rsidRPr="00A015E3" w:rsidTr="00241D0C">
        <w:tc>
          <w:tcPr>
            <w:tcW w:w="358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ind w:left="1925"/>
              <w:rPr>
                <w:rStyle w:val="FontStyle27"/>
                <w:sz w:val="24"/>
                <w:szCs w:val="24"/>
              </w:rPr>
            </w:pPr>
            <w:r w:rsidRPr="00A015E3">
              <w:rPr>
                <w:rStyle w:val="FontStyle27"/>
                <w:sz w:val="24"/>
                <w:szCs w:val="24"/>
                <w:lang w:eastAsia="en-US"/>
              </w:rPr>
              <w:t>1</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ind w:left="3960"/>
              <w:rPr>
                <w:rStyle w:val="FontStyle27"/>
                <w:sz w:val="24"/>
                <w:szCs w:val="24"/>
              </w:rPr>
            </w:pPr>
            <w:r w:rsidRPr="00A015E3">
              <w:rPr>
                <w:rStyle w:val="FontStyle27"/>
                <w:sz w:val="24"/>
                <w:szCs w:val="24"/>
                <w:lang w:eastAsia="en-US"/>
              </w:rPr>
              <w:t>2</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3</w:t>
            </w: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4</w:t>
            </w:r>
          </w:p>
        </w:tc>
      </w:tr>
      <w:tr w:rsidR="00241D0C" w:rsidRPr="00A015E3" w:rsidTr="00241D0C">
        <w:tc>
          <w:tcPr>
            <w:tcW w:w="358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tabs>
                <w:tab w:val="left" w:pos="0"/>
                <w:tab w:val="left" w:pos="1280"/>
              </w:tabs>
              <w:spacing w:line="240" w:lineRule="auto"/>
              <w:ind w:right="13"/>
              <w:rPr>
                <w:rStyle w:val="FontStyle27"/>
                <w:sz w:val="24"/>
                <w:szCs w:val="24"/>
              </w:rPr>
            </w:pPr>
            <w:r w:rsidRPr="00A015E3">
              <w:rPr>
                <w:rStyle w:val="FontStyle27"/>
                <w:b/>
                <w:sz w:val="24"/>
                <w:szCs w:val="24"/>
                <w:lang w:eastAsia="en-US"/>
              </w:rPr>
              <w:t xml:space="preserve">Блок 1. </w:t>
            </w:r>
            <w:r w:rsidRPr="00A015E3">
              <w:rPr>
                <w:rStyle w:val="FontStyle27"/>
                <w:sz w:val="24"/>
                <w:szCs w:val="24"/>
                <w:lang w:eastAsia="en-US"/>
              </w:rPr>
              <w:t>Информационный</w:t>
            </w:r>
          </w:p>
        </w:tc>
        <w:tc>
          <w:tcPr>
            <w:tcW w:w="8789"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ind w:right="3233"/>
              <w:rPr>
                <w:rStyle w:val="FontStyle27"/>
                <w:sz w:val="24"/>
                <w:szCs w:val="24"/>
              </w:rPr>
            </w:pP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b/>
                <w:sz w:val="24"/>
                <w:szCs w:val="24"/>
              </w:rPr>
            </w:pPr>
            <w:r w:rsidRPr="00A015E3">
              <w:rPr>
                <w:rStyle w:val="FontStyle27"/>
                <w:b/>
                <w:sz w:val="24"/>
                <w:szCs w:val="24"/>
                <w:lang w:eastAsia="en-US"/>
              </w:rPr>
              <w:t>6</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895"/>
        </w:trPr>
        <w:tc>
          <w:tcPr>
            <w:tcW w:w="3584" w:type="dxa"/>
            <w:tcBorders>
              <w:top w:val="single" w:sz="6" w:space="0" w:color="auto"/>
              <w:left w:val="single" w:sz="6" w:space="0" w:color="auto"/>
              <w:bottom w:val="nil"/>
              <w:right w:val="single" w:sz="6" w:space="0" w:color="auto"/>
            </w:tcBorders>
          </w:tcPr>
          <w:p w:rsidR="00241D0C" w:rsidRPr="00A015E3" w:rsidRDefault="00241D0C" w:rsidP="00F30E8C">
            <w:pPr>
              <w:pStyle w:val="Style19"/>
              <w:tabs>
                <w:tab w:val="left" w:pos="0"/>
                <w:tab w:val="left" w:pos="1280"/>
              </w:tabs>
              <w:spacing w:line="240" w:lineRule="auto"/>
              <w:ind w:right="13"/>
            </w:pPr>
            <w:r w:rsidRPr="00A015E3">
              <w:rPr>
                <w:rStyle w:val="FontStyle27"/>
                <w:sz w:val="24"/>
                <w:szCs w:val="24"/>
                <w:lang w:eastAsia="en-US"/>
              </w:rPr>
              <w:t>Тема 1.1. Личные психологические зоны риска подростка</w:t>
            </w:r>
          </w:p>
        </w:tc>
        <w:tc>
          <w:tcPr>
            <w:tcW w:w="8789" w:type="dxa"/>
            <w:tcBorders>
              <w:top w:val="single" w:sz="6" w:space="0" w:color="auto"/>
              <w:left w:val="single" w:sz="6" w:space="0" w:color="auto"/>
              <w:right w:val="single" w:sz="6" w:space="0" w:color="auto"/>
            </w:tcBorders>
            <w:hideMark/>
          </w:tcPr>
          <w:p w:rsidR="00241D0C" w:rsidRPr="00A015E3" w:rsidRDefault="00241D0C" w:rsidP="00F30E8C">
            <w:pPr>
              <w:pStyle w:val="Style19"/>
              <w:spacing w:line="240" w:lineRule="auto"/>
              <w:jc w:val="both"/>
              <w:rPr>
                <w:rStyle w:val="FontStyle27"/>
                <w:sz w:val="24"/>
                <w:szCs w:val="24"/>
                <w:lang w:eastAsia="en-US"/>
              </w:rPr>
            </w:pPr>
            <w:r w:rsidRPr="00A015E3">
              <w:rPr>
                <w:rStyle w:val="FontStyle27"/>
                <w:sz w:val="24"/>
                <w:szCs w:val="24"/>
                <w:lang w:eastAsia="en-US"/>
              </w:rPr>
              <w:t xml:space="preserve">Обсуждение специфических особенностей подростка: социальная активность, ценности и способы поведения мира взрослых,  эмоциональная неустойчивость. </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1</w:t>
            </w:r>
          </w:p>
          <w:p w:rsidR="00241D0C" w:rsidRPr="00A015E3" w:rsidRDefault="00241D0C" w:rsidP="00F30E8C">
            <w:pPr>
              <w:pStyle w:val="Style19"/>
              <w:spacing w:line="240" w:lineRule="auto"/>
              <w:jc w:val="center"/>
              <w:rPr>
                <w:rStyle w:val="FontStyle27"/>
                <w:sz w:val="24"/>
                <w:szCs w:val="24"/>
              </w:rPr>
            </w:pPr>
          </w:p>
        </w:tc>
      </w:tr>
      <w:tr w:rsidR="00241D0C" w:rsidRPr="00A015E3" w:rsidTr="00241D0C">
        <w:trPr>
          <w:trHeight w:val="754"/>
        </w:trPr>
        <w:tc>
          <w:tcPr>
            <w:tcW w:w="3584" w:type="dxa"/>
            <w:tcBorders>
              <w:top w:val="single" w:sz="6" w:space="0" w:color="auto"/>
              <w:left w:val="single" w:sz="6" w:space="0" w:color="auto"/>
              <w:bottom w:val="nil"/>
              <w:right w:val="single" w:sz="6" w:space="0" w:color="auto"/>
            </w:tcBorders>
            <w:hideMark/>
          </w:tcPr>
          <w:p w:rsidR="00241D0C" w:rsidRPr="00A015E3" w:rsidRDefault="00241D0C" w:rsidP="00F30E8C">
            <w:pPr>
              <w:pStyle w:val="Style19"/>
              <w:tabs>
                <w:tab w:val="left" w:pos="0"/>
                <w:tab w:val="left" w:pos="1280"/>
              </w:tabs>
              <w:spacing w:line="240" w:lineRule="auto"/>
              <w:ind w:right="13"/>
            </w:pPr>
            <w:r w:rsidRPr="00A015E3">
              <w:rPr>
                <w:rStyle w:val="FontStyle27"/>
                <w:sz w:val="24"/>
                <w:szCs w:val="24"/>
                <w:lang w:eastAsia="en-US"/>
              </w:rPr>
              <w:t>Тема 1.2. Возрастные особенности как факторы риска</w:t>
            </w:r>
          </w:p>
        </w:tc>
        <w:tc>
          <w:tcPr>
            <w:tcW w:w="8789" w:type="dxa"/>
            <w:tcBorders>
              <w:top w:val="single" w:sz="6" w:space="0" w:color="auto"/>
              <w:left w:val="single" w:sz="6" w:space="0" w:color="auto"/>
              <w:right w:val="single" w:sz="6" w:space="0" w:color="auto"/>
            </w:tcBorders>
            <w:hideMark/>
          </w:tcPr>
          <w:p w:rsidR="00241D0C" w:rsidRPr="00A015E3" w:rsidRDefault="00241D0C" w:rsidP="00241D0C">
            <w:pPr>
              <w:ind w:firstLine="0"/>
              <w:rPr>
                <w:rStyle w:val="FontStyle27"/>
                <w:sz w:val="24"/>
                <w:szCs w:val="24"/>
              </w:rPr>
            </w:pPr>
            <w:r w:rsidRPr="00A015E3">
              <w:t xml:space="preserve"> Обсуждение возрастных особенностей, подростков. </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2</w:t>
            </w:r>
          </w:p>
          <w:p w:rsidR="00241D0C" w:rsidRPr="00A015E3" w:rsidRDefault="00241D0C" w:rsidP="00F30E8C">
            <w:pPr>
              <w:pStyle w:val="Style19"/>
              <w:spacing w:line="240" w:lineRule="auto"/>
              <w:jc w:val="center"/>
              <w:rPr>
                <w:rStyle w:val="FontStyle27"/>
                <w:sz w:val="24"/>
                <w:szCs w:val="24"/>
              </w:rPr>
            </w:pPr>
          </w:p>
        </w:tc>
        <w:tc>
          <w:tcPr>
            <w:tcW w:w="1134"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1</w:t>
            </w:r>
          </w:p>
          <w:p w:rsidR="00241D0C" w:rsidRPr="00A015E3" w:rsidRDefault="00241D0C" w:rsidP="00F30E8C">
            <w:pPr>
              <w:pStyle w:val="Style19"/>
              <w:spacing w:line="240" w:lineRule="auto"/>
              <w:jc w:val="center"/>
              <w:rPr>
                <w:rStyle w:val="FontStyle27"/>
                <w:sz w:val="24"/>
                <w:szCs w:val="24"/>
              </w:rPr>
            </w:pPr>
          </w:p>
        </w:tc>
      </w:tr>
      <w:tr w:rsidR="00241D0C" w:rsidRPr="00A015E3" w:rsidTr="00241D0C">
        <w:trPr>
          <w:trHeight w:val="562"/>
        </w:trPr>
        <w:tc>
          <w:tcPr>
            <w:tcW w:w="3584" w:type="dxa"/>
            <w:tcBorders>
              <w:top w:val="single" w:sz="6" w:space="0" w:color="auto"/>
              <w:left w:val="single" w:sz="6" w:space="0" w:color="auto"/>
              <w:bottom w:val="nil"/>
              <w:right w:val="single" w:sz="6" w:space="0" w:color="auto"/>
            </w:tcBorders>
          </w:tcPr>
          <w:p w:rsidR="00241D0C" w:rsidRPr="00A015E3" w:rsidRDefault="00241D0C" w:rsidP="00F30E8C">
            <w:pPr>
              <w:pStyle w:val="Style19"/>
              <w:tabs>
                <w:tab w:val="left" w:pos="0"/>
                <w:tab w:val="left" w:pos="1280"/>
              </w:tabs>
              <w:spacing w:line="240" w:lineRule="auto"/>
              <w:ind w:right="13"/>
              <w:rPr>
                <w:lang w:eastAsia="en-US"/>
              </w:rPr>
            </w:pPr>
            <w:r w:rsidRPr="00A015E3">
              <w:rPr>
                <w:rStyle w:val="FontStyle27"/>
                <w:sz w:val="24"/>
                <w:szCs w:val="24"/>
                <w:lang w:eastAsia="en-US"/>
              </w:rPr>
              <w:t>Тема 1.3. Психологические признаки опасности</w:t>
            </w:r>
          </w:p>
        </w:tc>
        <w:tc>
          <w:tcPr>
            <w:tcW w:w="8789" w:type="dxa"/>
            <w:tcBorders>
              <w:top w:val="single" w:sz="6" w:space="0" w:color="auto"/>
              <w:left w:val="single" w:sz="6" w:space="0" w:color="auto"/>
              <w:right w:val="single" w:sz="6" w:space="0" w:color="auto"/>
            </w:tcBorders>
          </w:tcPr>
          <w:p w:rsidR="00241D0C" w:rsidRPr="00A015E3" w:rsidRDefault="00241D0C" w:rsidP="00241D0C">
            <w:pPr>
              <w:ind w:firstLine="0"/>
            </w:pPr>
            <w:r w:rsidRPr="00A015E3">
              <w:t xml:space="preserve">Рассмотрение собственных факторов риска. </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1</w:t>
            </w:r>
          </w:p>
        </w:tc>
      </w:tr>
      <w:tr w:rsidR="00241D0C" w:rsidRPr="00A015E3" w:rsidTr="00241D0C">
        <w:trPr>
          <w:trHeight w:val="135"/>
        </w:trPr>
        <w:tc>
          <w:tcPr>
            <w:tcW w:w="3584" w:type="dxa"/>
            <w:vMerge w:val="restart"/>
            <w:tcBorders>
              <w:top w:val="single" w:sz="4" w:space="0" w:color="auto"/>
              <w:left w:val="single" w:sz="6" w:space="0" w:color="auto"/>
              <w:right w:val="single" w:sz="6" w:space="0" w:color="auto"/>
            </w:tcBorders>
            <w:hideMark/>
          </w:tcPr>
          <w:p w:rsidR="00241D0C" w:rsidRPr="00A015E3" w:rsidRDefault="00241D0C" w:rsidP="00F30E8C">
            <w:pPr>
              <w:pStyle w:val="Style19"/>
              <w:tabs>
                <w:tab w:val="left" w:pos="0"/>
                <w:tab w:val="left" w:pos="1280"/>
              </w:tabs>
              <w:spacing w:line="240" w:lineRule="auto"/>
              <w:ind w:right="13"/>
              <w:rPr>
                <w:rStyle w:val="FontStyle27"/>
                <w:b/>
                <w:sz w:val="24"/>
                <w:szCs w:val="24"/>
              </w:rPr>
            </w:pPr>
            <w:r w:rsidRPr="00A015E3">
              <w:rPr>
                <w:rStyle w:val="FontStyle27"/>
                <w:b/>
                <w:sz w:val="24"/>
                <w:szCs w:val="24"/>
                <w:lang w:eastAsia="en-US"/>
              </w:rPr>
              <w:t xml:space="preserve">Блок 2. </w:t>
            </w:r>
            <w:r w:rsidRPr="00A015E3">
              <w:rPr>
                <w:rStyle w:val="FontStyle27"/>
                <w:sz w:val="24"/>
                <w:szCs w:val="24"/>
                <w:lang w:eastAsia="en-US"/>
              </w:rPr>
              <w:t>Тренинг нестандартных решений в трудных жизненных ситуациях</w:t>
            </w:r>
          </w:p>
        </w:tc>
        <w:tc>
          <w:tcPr>
            <w:tcW w:w="8789" w:type="dxa"/>
            <w:tcBorders>
              <w:top w:val="single" w:sz="6" w:space="0" w:color="auto"/>
              <w:left w:val="single" w:sz="6" w:space="0" w:color="auto"/>
              <w:right w:val="single" w:sz="6" w:space="0" w:color="auto"/>
            </w:tcBorders>
            <w:hideMark/>
          </w:tcPr>
          <w:p w:rsidR="00241D0C" w:rsidRPr="00A015E3" w:rsidRDefault="00241D0C" w:rsidP="00F30E8C">
            <w:pPr>
              <w:pStyle w:val="Style18"/>
              <w:spacing w:line="240" w:lineRule="auto"/>
              <w:jc w:val="both"/>
              <w:rPr>
                <w:rStyle w:val="FontStyle26"/>
                <w:rFonts w:ascii="Helvetica" w:hAnsi="Helvetica"/>
                <w:b w:val="0"/>
                <w:bCs w:val="0"/>
                <w:sz w:val="24"/>
                <w:szCs w:val="24"/>
                <w:shd w:val="clear" w:color="auto" w:fill="FFFFFF"/>
                <w:lang w:eastAsia="en-US"/>
              </w:rPr>
            </w:pPr>
            <w:r w:rsidRPr="00A015E3">
              <w:rPr>
                <w:rStyle w:val="apple-converted-space"/>
                <w:b/>
                <w:shd w:val="clear" w:color="auto" w:fill="FFFFFF"/>
                <w:lang w:eastAsia="en-US"/>
              </w:rPr>
              <w:t>Практические занятия</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b/>
                <w:sz w:val="24"/>
                <w:szCs w:val="24"/>
              </w:rPr>
            </w:pPr>
            <w:r w:rsidRPr="00A015E3">
              <w:rPr>
                <w:rStyle w:val="FontStyle27"/>
                <w:b/>
                <w:sz w:val="24"/>
                <w:szCs w:val="24"/>
                <w:lang w:eastAsia="en-US"/>
              </w:rPr>
              <w:t>18</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660"/>
        </w:trPr>
        <w:tc>
          <w:tcPr>
            <w:tcW w:w="3584" w:type="dxa"/>
            <w:vMerge/>
            <w:tcBorders>
              <w:left w:val="single" w:sz="6"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lang w:eastAsia="en-US"/>
              </w:rPr>
            </w:pP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9D442A">
            <w:pPr>
              <w:ind w:firstLine="102"/>
              <w:rPr>
                <w:rStyle w:val="FontStyle27"/>
                <w:sz w:val="24"/>
                <w:szCs w:val="24"/>
              </w:rPr>
            </w:pPr>
            <w:r w:rsidRPr="00A015E3">
              <w:rPr>
                <w:rStyle w:val="FontStyle27"/>
                <w:sz w:val="24"/>
                <w:szCs w:val="24"/>
                <w:lang w:eastAsia="en-US"/>
              </w:rPr>
              <w:t xml:space="preserve">Практическая </w:t>
            </w:r>
            <w:r w:rsidRPr="00A015E3">
              <w:rPr>
                <w:rStyle w:val="FontStyle27"/>
                <w:sz w:val="24"/>
                <w:szCs w:val="24"/>
              </w:rPr>
              <w:t>работа №</w:t>
            </w:r>
            <w:r w:rsidRPr="00A015E3">
              <w:rPr>
                <w:rStyle w:val="FontStyle27"/>
                <w:sz w:val="24"/>
                <w:szCs w:val="24"/>
                <w:lang w:eastAsia="en-US"/>
              </w:rPr>
              <w:t>1</w:t>
            </w:r>
            <w:r w:rsidRPr="00A015E3">
              <w:rPr>
                <w:rStyle w:val="FontStyle27"/>
                <w:sz w:val="24"/>
                <w:szCs w:val="24"/>
              </w:rPr>
              <w:t>.</w:t>
            </w:r>
            <w:r w:rsidRPr="00A015E3">
              <w:rPr>
                <w:rStyle w:val="FontStyle27"/>
                <w:sz w:val="24"/>
                <w:szCs w:val="24"/>
                <w:lang w:eastAsia="en-US"/>
              </w:rPr>
              <w:t xml:space="preserve"> Самопрезентация и организация группы</w:t>
            </w:r>
            <w:r w:rsidR="008A11B1" w:rsidRPr="00A015E3">
              <w:rPr>
                <w:rStyle w:val="FontStyle27"/>
                <w:sz w:val="24"/>
                <w:szCs w:val="24"/>
                <w:lang w:eastAsia="en-US"/>
              </w:rPr>
              <w:t>.</w:t>
            </w: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241D0C">
            <w:pPr>
              <w:rPr>
                <w:lang w:eastAsia="en-US"/>
              </w:rPr>
            </w:pPr>
            <w:r w:rsidRPr="00A015E3">
              <w:rPr>
                <w:lang w:eastAsia="en-US"/>
              </w:rPr>
              <w:t>2</w:t>
            </w:r>
          </w:p>
          <w:p w:rsidR="00241D0C" w:rsidRPr="00A015E3" w:rsidRDefault="00241D0C" w:rsidP="00231128">
            <w:pPr>
              <w:rPr>
                <w:lang w:val="en-US" w:eastAsia="en-US"/>
              </w:rPr>
            </w:pP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357"/>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rPr>
            </w:pPr>
          </w:p>
        </w:tc>
        <w:tc>
          <w:tcPr>
            <w:tcW w:w="8789" w:type="dxa"/>
            <w:tcBorders>
              <w:top w:val="single" w:sz="4" w:space="0" w:color="auto"/>
              <w:left w:val="single" w:sz="6" w:space="0" w:color="auto"/>
              <w:right w:val="single" w:sz="6" w:space="0" w:color="auto"/>
            </w:tcBorders>
            <w:hideMark/>
          </w:tcPr>
          <w:p w:rsidR="00241D0C" w:rsidRPr="00A015E3" w:rsidRDefault="00241D0C" w:rsidP="00231128">
            <w:pPr>
              <w:shd w:val="clear" w:color="auto" w:fill="FFFFFF"/>
              <w:ind w:firstLine="102"/>
              <w:rPr>
                <w:rStyle w:val="FontStyle27"/>
                <w:sz w:val="24"/>
                <w:szCs w:val="24"/>
                <w:lang w:eastAsia="en-US"/>
              </w:rPr>
            </w:pPr>
            <w:r w:rsidRPr="00A015E3">
              <w:rPr>
                <w:rStyle w:val="FontStyle27"/>
                <w:sz w:val="24"/>
                <w:szCs w:val="24"/>
                <w:lang w:eastAsia="en-US"/>
              </w:rPr>
              <w:t>Практическая  работа №2. Вопросы и ответы.</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2</w:t>
            </w:r>
          </w:p>
        </w:tc>
        <w:tc>
          <w:tcPr>
            <w:tcW w:w="1134"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262"/>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№3. Ассоциация в парах.</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62"/>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9D442A">
            <w:pPr>
              <w:shd w:val="clear" w:color="auto" w:fill="FFFFFF"/>
              <w:ind w:firstLine="102"/>
              <w:rPr>
                <w:lang w:eastAsia="en-US"/>
              </w:rPr>
            </w:pPr>
            <w:r w:rsidRPr="00A015E3">
              <w:rPr>
                <w:rStyle w:val="FontStyle27"/>
                <w:sz w:val="24"/>
                <w:szCs w:val="24"/>
                <w:lang w:eastAsia="en-US"/>
              </w:rPr>
              <w:t>Практическая  работа №4. Мои проблемы</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70"/>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№5. Я могу  уверенно ответить.</w:t>
            </w:r>
          </w:p>
          <w:p w:rsidR="00241D0C" w:rsidRPr="00A015E3" w:rsidRDefault="00241D0C" w:rsidP="00241D0C">
            <w:pPr>
              <w:autoSpaceDE w:val="0"/>
              <w:autoSpaceDN w:val="0"/>
              <w:adjustRightInd w:val="0"/>
              <w:ind w:firstLine="102"/>
              <w:rPr>
                <w:rFonts w:eastAsia="Calibri"/>
                <w:lang w:eastAsia="en-US"/>
              </w:rPr>
            </w:pP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50"/>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bottom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№6. Я не такой как все, и все мы разные</w:t>
            </w:r>
            <w:r w:rsidR="008A11B1" w:rsidRPr="00A015E3">
              <w:rPr>
                <w:rStyle w:val="FontStyle27"/>
                <w:sz w:val="24"/>
                <w:szCs w:val="24"/>
                <w:lang w:eastAsia="en-US"/>
              </w:rPr>
              <w:t>.</w:t>
            </w:r>
          </w:p>
          <w:p w:rsidR="00241D0C" w:rsidRPr="00A015E3" w:rsidRDefault="00241D0C" w:rsidP="00241D0C">
            <w:pPr>
              <w:autoSpaceDE w:val="0"/>
              <w:autoSpaceDN w:val="0"/>
              <w:adjustRightInd w:val="0"/>
              <w:ind w:firstLine="102"/>
              <w:rPr>
                <w:rFonts w:eastAsia="Calibri"/>
                <w:lang w:eastAsia="en-US"/>
              </w:rPr>
            </w:pP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44"/>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6" w:space="0" w:color="auto"/>
              <w:left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 7. Стоп! Подумай! Действуй!</w:t>
            </w:r>
          </w:p>
          <w:p w:rsidR="00241D0C" w:rsidRPr="00A015E3" w:rsidRDefault="00241D0C" w:rsidP="00241D0C">
            <w:pPr>
              <w:ind w:firstLine="102"/>
            </w:pP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497"/>
        </w:trPr>
        <w:tc>
          <w:tcPr>
            <w:tcW w:w="3584" w:type="dxa"/>
            <w:vMerge/>
            <w:tcBorders>
              <w:left w:val="single" w:sz="6" w:space="0" w:color="auto"/>
              <w:right w:val="single" w:sz="6" w:space="0" w:color="auto"/>
            </w:tcBorders>
          </w:tcPr>
          <w:p w:rsidR="00241D0C" w:rsidRPr="00A015E3" w:rsidRDefault="00241D0C" w:rsidP="00F30E8C">
            <w:pPr>
              <w:shd w:val="clear" w:color="auto" w:fill="FFFFFF"/>
              <w:jc w:val="left"/>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9D442A">
            <w:pPr>
              <w:shd w:val="clear" w:color="auto" w:fill="FFFFFF"/>
              <w:ind w:firstLine="102"/>
              <w:rPr>
                <w:lang w:eastAsia="en-US"/>
              </w:rPr>
            </w:pPr>
            <w:r w:rsidRPr="00A015E3">
              <w:rPr>
                <w:rStyle w:val="FontStyle27"/>
                <w:sz w:val="24"/>
                <w:szCs w:val="24"/>
                <w:lang w:eastAsia="en-US"/>
              </w:rPr>
              <w:t>Практическая  работа №8. Тренинг нестандартных поступков и преодоление страха</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265"/>
        </w:trPr>
        <w:tc>
          <w:tcPr>
            <w:tcW w:w="3584" w:type="dxa"/>
            <w:vMerge/>
            <w:tcBorders>
              <w:left w:val="single" w:sz="6" w:space="0" w:color="auto"/>
              <w:bottom w:val="single" w:sz="4"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bottom w:val="single" w:sz="4"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№9. Основы саморегуляции</w:t>
            </w:r>
            <w:r w:rsidR="008A11B1" w:rsidRPr="00A015E3">
              <w:rPr>
                <w:rStyle w:val="FontStyle27"/>
                <w:sz w:val="24"/>
                <w:szCs w:val="24"/>
                <w:lang w:eastAsia="en-US"/>
              </w:rPr>
              <w:t>.</w:t>
            </w:r>
          </w:p>
        </w:tc>
        <w:tc>
          <w:tcPr>
            <w:tcW w:w="992" w:type="dxa"/>
            <w:tcBorders>
              <w:top w:val="single" w:sz="6" w:space="0" w:color="auto"/>
              <w:left w:val="single" w:sz="6" w:space="0" w:color="auto"/>
              <w:bottom w:val="single" w:sz="4"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bottom w:val="single" w:sz="4"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c>
          <w:tcPr>
            <w:tcW w:w="3584" w:type="dxa"/>
            <w:tcBorders>
              <w:top w:val="single" w:sz="4"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rStyle w:val="FontStyle27"/>
                <w:sz w:val="24"/>
                <w:szCs w:val="24"/>
              </w:rPr>
            </w:pPr>
            <w:r w:rsidRPr="00A015E3">
              <w:rPr>
                <w:rStyle w:val="FontStyle27"/>
                <w:b/>
                <w:sz w:val="24"/>
                <w:szCs w:val="24"/>
                <w:lang w:eastAsia="en-US"/>
              </w:rPr>
              <w:t xml:space="preserve">Блок  3. </w:t>
            </w:r>
            <w:r w:rsidRPr="00A015E3">
              <w:rPr>
                <w:rStyle w:val="FontStyle27"/>
                <w:sz w:val="24"/>
                <w:szCs w:val="24"/>
                <w:lang w:eastAsia="en-US"/>
              </w:rPr>
              <w:t xml:space="preserve">Развитие рефлексии, временной  перспективы и </w:t>
            </w:r>
            <w:r w:rsidRPr="00A015E3">
              <w:rPr>
                <w:rStyle w:val="FontStyle27"/>
                <w:sz w:val="24"/>
                <w:szCs w:val="24"/>
                <w:lang w:eastAsia="en-US"/>
              </w:rPr>
              <w:lastRenderedPageBreak/>
              <w:t>способности к целеполаганию</w:t>
            </w:r>
          </w:p>
        </w:tc>
        <w:tc>
          <w:tcPr>
            <w:tcW w:w="8789"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8"/>
              <w:widowControl/>
              <w:spacing w:line="240" w:lineRule="auto"/>
              <w:ind w:firstLine="327"/>
              <w:rPr>
                <w:rStyle w:val="FontStyle26"/>
                <w:b w:val="0"/>
                <w:sz w:val="24"/>
                <w:szCs w:val="24"/>
              </w:rPr>
            </w:pP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b/>
                <w:sz w:val="24"/>
                <w:szCs w:val="24"/>
              </w:rPr>
            </w:pPr>
            <w:r w:rsidRPr="00A015E3">
              <w:rPr>
                <w:rStyle w:val="FontStyle27"/>
                <w:b/>
                <w:sz w:val="24"/>
                <w:szCs w:val="24"/>
                <w:lang w:eastAsia="en-US"/>
              </w:rPr>
              <w:t>8</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652"/>
        </w:trPr>
        <w:tc>
          <w:tcPr>
            <w:tcW w:w="3584" w:type="dxa"/>
            <w:tcBorders>
              <w:top w:val="single" w:sz="4"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b/>
              </w:rPr>
            </w:pPr>
            <w:r w:rsidRPr="00A015E3">
              <w:rPr>
                <w:rStyle w:val="FontStyle27"/>
                <w:sz w:val="24"/>
                <w:szCs w:val="24"/>
                <w:lang w:eastAsia="en-US"/>
              </w:rPr>
              <w:lastRenderedPageBreak/>
              <w:t>Тема 3.1. Главные цели и определение временных границ</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ind w:firstLine="102"/>
              <w:rPr>
                <w:rStyle w:val="FontStyle26"/>
                <w:b w:val="0"/>
                <w:bCs w:val="0"/>
                <w:sz w:val="24"/>
                <w:szCs w:val="24"/>
              </w:rPr>
            </w:pPr>
            <w:r w:rsidRPr="00A015E3">
              <w:t>Обсуждение развитие временной перспективы, как основной задачи для формирования соответствующей мотивации</w:t>
            </w:r>
            <w:r w:rsidR="008A11B1" w:rsidRPr="00A015E3">
              <w:t>.</w:t>
            </w: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pPr>
            <w:r w:rsidRPr="00A015E3">
              <w:rPr>
                <w:rStyle w:val="FontStyle27"/>
                <w:sz w:val="24"/>
                <w:szCs w:val="24"/>
                <w:lang w:eastAsia="en-US"/>
              </w:rPr>
              <w:t>2</w:t>
            </w:r>
          </w:p>
          <w:p w:rsidR="00241D0C" w:rsidRPr="00A015E3" w:rsidRDefault="00241D0C" w:rsidP="00F30E8C">
            <w:pPr>
              <w:jc w:val="center"/>
              <w:rPr>
                <w:lang w:eastAsia="en-US"/>
              </w:rPr>
            </w:pP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3</w:t>
            </w:r>
          </w:p>
        </w:tc>
      </w:tr>
      <w:tr w:rsidR="00241D0C" w:rsidRPr="00A015E3" w:rsidTr="00241D0C">
        <w:tc>
          <w:tcPr>
            <w:tcW w:w="3584" w:type="dxa"/>
            <w:tcBorders>
              <w:top w:val="single" w:sz="4" w:space="0" w:color="auto"/>
              <w:left w:val="single" w:sz="6" w:space="0" w:color="auto"/>
              <w:bottom w:val="single" w:sz="4"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rStyle w:val="FontStyle27"/>
                <w:sz w:val="24"/>
                <w:szCs w:val="24"/>
              </w:rPr>
            </w:pPr>
            <w:r w:rsidRPr="00A015E3">
              <w:rPr>
                <w:rStyle w:val="FontStyle27"/>
                <w:sz w:val="24"/>
                <w:szCs w:val="24"/>
                <w:lang w:eastAsia="en-US"/>
              </w:rPr>
              <w:t xml:space="preserve">Тема 3.2. Оценка  ресурсов и препятствий </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pStyle w:val="Style18"/>
              <w:spacing w:line="240" w:lineRule="auto"/>
              <w:ind w:firstLine="102"/>
              <w:jc w:val="both"/>
              <w:rPr>
                <w:rStyle w:val="FontStyle26"/>
                <w:b w:val="0"/>
                <w:sz w:val="24"/>
                <w:szCs w:val="24"/>
                <w:lang w:eastAsia="en-US"/>
              </w:rPr>
            </w:pPr>
            <w:r w:rsidRPr="00A015E3">
              <w:t>Об</w:t>
            </w:r>
            <w:r w:rsidR="00A96DE1">
              <w:t>суждение ресурсов и препятствий</w:t>
            </w:r>
            <w:r w:rsidR="008A11B1" w:rsidRPr="00A015E3">
              <w:t>.</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2</w:t>
            </w: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3</w:t>
            </w:r>
          </w:p>
        </w:tc>
      </w:tr>
      <w:tr w:rsidR="00241D0C" w:rsidRPr="00A015E3" w:rsidTr="00241D0C">
        <w:trPr>
          <w:trHeight w:val="497"/>
        </w:trPr>
        <w:tc>
          <w:tcPr>
            <w:tcW w:w="3584" w:type="dxa"/>
            <w:tcBorders>
              <w:top w:val="single" w:sz="4" w:space="0" w:color="auto"/>
              <w:left w:val="single" w:sz="6" w:space="0" w:color="auto"/>
              <w:bottom w:val="nil"/>
              <w:right w:val="single" w:sz="6" w:space="0" w:color="auto"/>
            </w:tcBorders>
          </w:tcPr>
          <w:p w:rsidR="00241D0C" w:rsidRPr="00A015E3" w:rsidRDefault="00241D0C" w:rsidP="00F30E8C">
            <w:pPr>
              <w:pStyle w:val="Style19"/>
              <w:widowControl/>
              <w:tabs>
                <w:tab w:val="left" w:pos="0"/>
                <w:tab w:val="left" w:pos="1280"/>
              </w:tabs>
              <w:spacing w:line="240" w:lineRule="auto"/>
              <w:ind w:right="13"/>
              <w:rPr>
                <w:rStyle w:val="FontStyle27"/>
                <w:sz w:val="24"/>
                <w:szCs w:val="24"/>
              </w:rPr>
            </w:pPr>
            <w:r w:rsidRPr="00A015E3">
              <w:rPr>
                <w:rStyle w:val="FontStyle27"/>
                <w:sz w:val="24"/>
                <w:szCs w:val="24"/>
                <w:lang w:eastAsia="en-US"/>
              </w:rPr>
              <w:t>Тема 3.3. Личные стратегии в трудных жизненных ситуациях</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ind w:firstLine="102"/>
              <w:rPr>
                <w:rFonts w:eastAsiaTheme="minorHAnsi" w:cstheme="minorBidi"/>
                <w:lang w:eastAsia="en-US"/>
              </w:rPr>
            </w:pPr>
            <w:r w:rsidRPr="00A015E3">
              <w:t>Обсуждение личных стратегий успеха в трудных  жизненных ситуациях</w:t>
            </w:r>
            <w:r w:rsidR="008A11B1" w:rsidRPr="00A015E3">
              <w:t>.</w:t>
            </w: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2</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3</w:t>
            </w:r>
          </w:p>
        </w:tc>
      </w:tr>
      <w:tr w:rsidR="00241D0C" w:rsidRPr="00A015E3" w:rsidTr="00241D0C">
        <w:trPr>
          <w:trHeight w:val="465"/>
        </w:trPr>
        <w:tc>
          <w:tcPr>
            <w:tcW w:w="3584" w:type="dxa"/>
            <w:tcBorders>
              <w:top w:val="single" w:sz="4" w:space="0" w:color="auto"/>
              <w:left w:val="single" w:sz="6" w:space="0" w:color="auto"/>
              <w:right w:val="single" w:sz="6" w:space="0" w:color="auto"/>
            </w:tcBorders>
          </w:tcPr>
          <w:p w:rsidR="00241D0C" w:rsidRPr="00A015E3" w:rsidRDefault="00241D0C" w:rsidP="00F30E8C">
            <w:pPr>
              <w:pStyle w:val="Style19"/>
              <w:widowControl/>
              <w:tabs>
                <w:tab w:val="left" w:pos="0"/>
                <w:tab w:val="left" w:pos="1280"/>
              </w:tabs>
              <w:spacing w:line="240" w:lineRule="auto"/>
              <w:ind w:right="13"/>
              <w:rPr>
                <w:rStyle w:val="FontStyle27"/>
                <w:sz w:val="24"/>
                <w:szCs w:val="24"/>
                <w:lang w:eastAsia="en-US"/>
              </w:rPr>
            </w:pPr>
            <w:r w:rsidRPr="00A015E3">
              <w:rPr>
                <w:rStyle w:val="FontStyle27"/>
                <w:sz w:val="24"/>
                <w:szCs w:val="24"/>
                <w:lang w:eastAsia="en-US"/>
              </w:rPr>
              <w:t>Тема 3.4. Как преодолеть тревогу</w:t>
            </w:r>
          </w:p>
        </w:tc>
        <w:tc>
          <w:tcPr>
            <w:tcW w:w="8789" w:type="dxa"/>
            <w:tcBorders>
              <w:top w:val="single" w:sz="6" w:space="0" w:color="auto"/>
              <w:left w:val="single" w:sz="6" w:space="0" w:color="auto"/>
              <w:right w:val="single" w:sz="6" w:space="0" w:color="auto"/>
            </w:tcBorders>
          </w:tcPr>
          <w:p w:rsidR="00241D0C" w:rsidRPr="00A015E3" w:rsidRDefault="00241D0C" w:rsidP="00241D0C">
            <w:pPr>
              <w:ind w:firstLine="102"/>
            </w:pPr>
            <w:r w:rsidRPr="00A015E3">
              <w:t>Обсуждение преодоления тревоги</w:t>
            </w:r>
            <w:r w:rsidR="008A11B1" w:rsidRPr="00A015E3">
              <w:t>.</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3</w:t>
            </w:r>
          </w:p>
        </w:tc>
      </w:tr>
      <w:tr w:rsidR="0026143A" w:rsidRPr="00A015E3" w:rsidTr="00241D0C">
        <w:trPr>
          <w:trHeight w:val="465"/>
        </w:trPr>
        <w:tc>
          <w:tcPr>
            <w:tcW w:w="3584" w:type="dxa"/>
            <w:tcBorders>
              <w:top w:val="single" w:sz="4" w:space="0" w:color="auto"/>
              <w:left w:val="single" w:sz="6" w:space="0" w:color="auto"/>
              <w:right w:val="single" w:sz="6" w:space="0" w:color="auto"/>
            </w:tcBorders>
          </w:tcPr>
          <w:p w:rsidR="0026143A" w:rsidRPr="00A015E3" w:rsidRDefault="0026143A" w:rsidP="00F30E8C">
            <w:pPr>
              <w:pStyle w:val="Style19"/>
              <w:widowControl/>
              <w:tabs>
                <w:tab w:val="left" w:pos="0"/>
                <w:tab w:val="left" w:pos="1280"/>
              </w:tabs>
              <w:spacing w:line="240" w:lineRule="auto"/>
              <w:ind w:right="13"/>
              <w:rPr>
                <w:rStyle w:val="FontStyle27"/>
                <w:sz w:val="24"/>
                <w:szCs w:val="24"/>
                <w:lang w:eastAsia="en-US"/>
              </w:rPr>
            </w:pPr>
          </w:p>
        </w:tc>
        <w:tc>
          <w:tcPr>
            <w:tcW w:w="8789" w:type="dxa"/>
            <w:tcBorders>
              <w:top w:val="single" w:sz="6" w:space="0" w:color="auto"/>
              <w:left w:val="single" w:sz="6" w:space="0" w:color="auto"/>
              <w:right w:val="single" w:sz="6" w:space="0" w:color="auto"/>
            </w:tcBorders>
          </w:tcPr>
          <w:p w:rsidR="0026143A" w:rsidRPr="0026143A" w:rsidRDefault="0026143A" w:rsidP="00241D0C">
            <w:pPr>
              <w:ind w:firstLine="102"/>
              <w:rPr>
                <w:b/>
              </w:rPr>
            </w:pPr>
            <w:r>
              <w:rPr>
                <w:b/>
              </w:rPr>
              <w:t>Зачет</w:t>
            </w:r>
          </w:p>
        </w:tc>
        <w:tc>
          <w:tcPr>
            <w:tcW w:w="992" w:type="dxa"/>
            <w:tcBorders>
              <w:top w:val="single" w:sz="6" w:space="0" w:color="auto"/>
              <w:left w:val="single" w:sz="6" w:space="0" w:color="auto"/>
              <w:right w:val="single" w:sz="6" w:space="0" w:color="auto"/>
            </w:tcBorders>
          </w:tcPr>
          <w:p w:rsidR="0026143A" w:rsidRPr="00A015E3" w:rsidRDefault="0026143A" w:rsidP="00F30E8C">
            <w:pPr>
              <w:pStyle w:val="Style19"/>
              <w:widowControl/>
              <w:spacing w:line="240" w:lineRule="auto"/>
              <w:jc w:val="center"/>
              <w:rPr>
                <w:rStyle w:val="FontStyle27"/>
                <w:sz w:val="24"/>
                <w:szCs w:val="24"/>
              </w:rPr>
            </w:pPr>
          </w:p>
        </w:tc>
        <w:tc>
          <w:tcPr>
            <w:tcW w:w="1134" w:type="dxa"/>
            <w:tcBorders>
              <w:top w:val="single" w:sz="6" w:space="0" w:color="auto"/>
              <w:left w:val="single" w:sz="6" w:space="0" w:color="auto"/>
              <w:right w:val="single" w:sz="6" w:space="0" w:color="auto"/>
            </w:tcBorders>
          </w:tcPr>
          <w:p w:rsidR="0026143A" w:rsidRPr="00A015E3" w:rsidRDefault="0026143A" w:rsidP="00F30E8C">
            <w:pPr>
              <w:pStyle w:val="Style19"/>
              <w:widowControl/>
              <w:spacing w:line="240" w:lineRule="auto"/>
              <w:jc w:val="center"/>
              <w:rPr>
                <w:rStyle w:val="FontStyle27"/>
                <w:sz w:val="24"/>
                <w:szCs w:val="24"/>
              </w:rPr>
            </w:pPr>
          </w:p>
        </w:tc>
      </w:tr>
      <w:tr w:rsidR="00241D0C" w:rsidRPr="00A015E3" w:rsidTr="00241D0C">
        <w:tc>
          <w:tcPr>
            <w:tcW w:w="3584" w:type="dxa"/>
            <w:tcBorders>
              <w:top w:val="single" w:sz="4" w:space="0" w:color="auto"/>
              <w:left w:val="single" w:sz="6" w:space="0" w:color="auto"/>
              <w:bottom w:val="single" w:sz="6" w:space="0" w:color="auto"/>
              <w:right w:val="single" w:sz="6" w:space="0" w:color="auto"/>
            </w:tcBorders>
          </w:tcPr>
          <w:p w:rsidR="00241D0C" w:rsidRPr="00A015E3" w:rsidRDefault="00241D0C" w:rsidP="00F30E8C">
            <w:pPr>
              <w:pStyle w:val="Style19"/>
              <w:widowControl/>
              <w:tabs>
                <w:tab w:val="left" w:pos="0"/>
                <w:tab w:val="left" w:pos="1280"/>
              </w:tabs>
              <w:spacing w:line="240" w:lineRule="auto"/>
              <w:ind w:right="13"/>
              <w:rPr>
                <w:rStyle w:val="FontStyle27"/>
                <w:b/>
                <w:sz w:val="24"/>
                <w:szCs w:val="24"/>
              </w:rPr>
            </w:pP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2"/>
              <w:jc w:val="right"/>
              <w:rPr>
                <w:b/>
                <w:bCs/>
                <w:lang w:eastAsia="en-US"/>
              </w:rPr>
            </w:pPr>
            <w:r w:rsidRPr="00A015E3">
              <w:rPr>
                <w:b/>
                <w:bCs/>
                <w:lang w:eastAsia="en-US"/>
              </w:rPr>
              <w:t>Максимальная нагрузка</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r w:rsidRPr="00A015E3">
              <w:rPr>
                <w:b/>
                <w:bCs/>
                <w:lang w:eastAsia="en-US"/>
              </w:rPr>
              <w:t>32</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tc>
      </w:tr>
    </w:tbl>
    <w:p w:rsidR="00825C8A" w:rsidRPr="00A015E3" w:rsidRDefault="00825C8A" w:rsidP="00E34C80">
      <w:pPr>
        <w:pStyle w:val="Style2"/>
        <w:widowControl/>
        <w:spacing w:line="276" w:lineRule="auto"/>
        <w:rPr>
          <w:rStyle w:val="FontStyle27"/>
          <w:sz w:val="24"/>
          <w:szCs w:val="24"/>
        </w:rPr>
      </w:pPr>
    </w:p>
    <w:p w:rsidR="00E32259" w:rsidRPr="00A015E3" w:rsidRDefault="00E32259" w:rsidP="00825C8A">
      <w:pPr>
        <w:pStyle w:val="Style2"/>
        <w:widowControl/>
        <w:spacing w:line="276" w:lineRule="auto"/>
        <w:rPr>
          <w:rStyle w:val="FontStyle27"/>
          <w:sz w:val="24"/>
          <w:szCs w:val="24"/>
        </w:rPr>
      </w:pPr>
    </w:p>
    <w:p w:rsidR="00E32259" w:rsidRPr="00A015E3" w:rsidRDefault="00E32259" w:rsidP="00E5549E">
      <w:pPr>
        <w:pStyle w:val="Style22"/>
        <w:widowControl/>
        <w:numPr>
          <w:ilvl w:val="0"/>
          <w:numId w:val="102"/>
        </w:numPr>
        <w:tabs>
          <w:tab w:val="left" w:pos="202"/>
        </w:tabs>
        <w:spacing w:line="276" w:lineRule="auto"/>
        <w:rPr>
          <w:rStyle w:val="FontStyle27"/>
          <w:sz w:val="24"/>
          <w:szCs w:val="24"/>
        </w:rPr>
        <w:sectPr w:rsidR="00E32259" w:rsidRPr="00A015E3" w:rsidSect="00C81A34">
          <w:footnotePr>
            <w:numRestart w:val="eachPage"/>
          </w:footnotePr>
          <w:pgSz w:w="16838" w:h="11906" w:orient="landscape"/>
          <w:pgMar w:top="1134" w:right="851" w:bottom="851" w:left="1701" w:header="720" w:footer="720" w:gutter="0"/>
          <w:cols w:space="720"/>
        </w:sectPr>
      </w:pPr>
    </w:p>
    <w:p w:rsidR="005C50CB" w:rsidRPr="00A015E3" w:rsidRDefault="005C50CB" w:rsidP="00F5780C">
      <w:pPr>
        <w:pStyle w:val="Style1"/>
        <w:widowControl/>
        <w:spacing w:line="276" w:lineRule="auto"/>
        <w:ind w:right="306" w:firstLine="600"/>
        <w:rPr>
          <w:rStyle w:val="FontStyle26"/>
          <w:sz w:val="24"/>
          <w:szCs w:val="24"/>
        </w:rPr>
      </w:pPr>
      <w:r w:rsidRPr="00A015E3">
        <w:rPr>
          <w:rStyle w:val="FontStyle26"/>
          <w:sz w:val="24"/>
          <w:szCs w:val="24"/>
        </w:rPr>
        <w:lastRenderedPageBreak/>
        <w:t>3. УСЛОВИЯ РЕАЛИЗАЦИИ ПРОГРАММЫ ДИСЦИПЛИНЫ</w:t>
      </w:r>
    </w:p>
    <w:p w:rsidR="005C50CB" w:rsidRPr="00A015E3" w:rsidRDefault="005C50CB" w:rsidP="00B33A69">
      <w:pPr>
        <w:pStyle w:val="Style1"/>
        <w:widowControl/>
        <w:spacing w:line="240" w:lineRule="auto"/>
        <w:ind w:right="306"/>
        <w:jc w:val="both"/>
        <w:rPr>
          <w:rStyle w:val="FontStyle26"/>
          <w:sz w:val="24"/>
          <w:szCs w:val="24"/>
        </w:rPr>
      </w:pPr>
      <w:r w:rsidRPr="00A015E3">
        <w:rPr>
          <w:rStyle w:val="FontStyle26"/>
          <w:sz w:val="24"/>
          <w:szCs w:val="24"/>
        </w:rPr>
        <w:t>3.1. Требования к минимальному материально-техническому обеспечению</w:t>
      </w:r>
    </w:p>
    <w:p w:rsidR="00993A22" w:rsidRPr="00E32259" w:rsidRDefault="00993A22" w:rsidP="00993A22">
      <w:pPr>
        <w:pStyle w:val="Style1"/>
        <w:tabs>
          <w:tab w:val="left" w:pos="9600"/>
        </w:tabs>
        <w:spacing w:line="240" w:lineRule="auto"/>
        <w:ind w:right="39" w:firstLine="600"/>
        <w:jc w:val="both"/>
        <w:rPr>
          <w:rStyle w:val="FontStyle27"/>
          <w:sz w:val="24"/>
          <w:szCs w:val="24"/>
        </w:rPr>
      </w:pPr>
      <w:r w:rsidRPr="00E32259">
        <w:rPr>
          <w:rStyle w:val="FontStyle27"/>
          <w:sz w:val="24"/>
          <w:szCs w:val="24"/>
        </w:rPr>
        <w:t>Реализация программы дисциплины требует наличия учебного кабинета, или, при его отсутствии, кабинета оборудованного ТСО.</w:t>
      </w:r>
    </w:p>
    <w:p w:rsidR="00993A22" w:rsidRPr="00E32259" w:rsidRDefault="00993A22" w:rsidP="00993A22">
      <w:pPr>
        <w:pStyle w:val="Style1"/>
        <w:tabs>
          <w:tab w:val="left" w:pos="9600"/>
        </w:tabs>
        <w:spacing w:line="240" w:lineRule="auto"/>
        <w:ind w:right="39" w:firstLine="600"/>
        <w:jc w:val="both"/>
        <w:rPr>
          <w:rStyle w:val="FontStyle27"/>
          <w:sz w:val="24"/>
          <w:szCs w:val="24"/>
        </w:rPr>
      </w:pPr>
      <w:r w:rsidRPr="00E32259">
        <w:rPr>
          <w:rStyle w:val="FontStyle27"/>
          <w:sz w:val="24"/>
          <w:szCs w:val="24"/>
        </w:rPr>
        <w:t>Оборудование учебного кабинета:</w:t>
      </w:r>
    </w:p>
    <w:p w:rsidR="00993A22" w:rsidRPr="00E32259" w:rsidRDefault="00993A22" w:rsidP="00993A22">
      <w:pPr>
        <w:pStyle w:val="Style1"/>
        <w:tabs>
          <w:tab w:val="left" w:pos="9600"/>
        </w:tabs>
        <w:spacing w:line="240" w:lineRule="auto"/>
        <w:ind w:right="39" w:firstLine="600"/>
        <w:jc w:val="both"/>
        <w:rPr>
          <w:rStyle w:val="FontStyle27"/>
          <w:sz w:val="24"/>
          <w:szCs w:val="24"/>
        </w:rPr>
      </w:pPr>
      <w:r w:rsidRPr="00E32259">
        <w:rPr>
          <w:rStyle w:val="FontStyle27"/>
          <w:sz w:val="24"/>
          <w:szCs w:val="24"/>
        </w:rPr>
        <w:t>Технические средства обучения: проектор, экран, компьютер с лицензионным программным обеспечением.</w:t>
      </w:r>
    </w:p>
    <w:p w:rsidR="00993A22" w:rsidRPr="00B33A69" w:rsidRDefault="00993A22" w:rsidP="00993A22">
      <w:pPr>
        <w:pStyle w:val="Style1"/>
        <w:tabs>
          <w:tab w:val="left" w:pos="9600"/>
        </w:tabs>
        <w:spacing w:line="240" w:lineRule="auto"/>
        <w:ind w:right="40"/>
        <w:jc w:val="both"/>
        <w:rPr>
          <w:rStyle w:val="FontStyle27"/>
          <w:b/>
          <w:sz w:val="24"/>
          <w:szCs w:val="24"/>
        </w:rPr>
      </w:pPr>
      <w:r w:rsidRPr="00E32259">
        <w:rPr>
          <w:rStyle w:val="FontStyle27"/>
          <w:b/>
          <w:sz w:val="24"/>
          <w:szCs w:val="24"/>
        </w:rPr>
        <w:t>3.2. Информационное обеспечение обучения</w:t>
      </w:r>
      <w:r>
        <w:rPr>
          <w:rStyle w:val="FontStyle27"/>
          <w:b/>
          <w:sz w:val="24"/>
          <w:szCs w:val="24"/>
        </w:rPr>
        <w:t xml:space="preserve">. </w:t>
      </w:r>
      <w:r w:rsidRPr="00E32259">
        <w:rPr>
          <w:rStyle w:val="FontStyle27"/>
          <w:b/>
          <w:sz w:val="24"/>
          <w:szCs w:val="24"/>
        </w:rPr>
        <w:t>Перечень учебных изданий и дополнительной литературы</w:t>
      </w:r>
    </w:p>
    <w:p w:rsidR="00993A22" w:rsidRDefault="00993A22" w:rsidP="00993A22">
      <w:pPr>
        <w:pStyle w:val="Style1"/>
        <w:tabs>
          <w:tab w:val="left" w:pos="9600"/>
        </w:tabs>
        <w:spacing w:line="240" w:lineRule="auto"/>
        <w:ind w:right="40" w:firstLine="600"/>
        <w:jc w:val="both"/>
        <w:rPr>
          <w:rStyle w:val="FontStyle27"/>
          <w:b/>
          <w:sz w:val="24"/>
          <w:szCs w:val="24"/>
        </w:rPr>
      </w:pPr>
      <w:r w:rsidRPr="00E32259">
        <w:rPr>
          <w:rStyle w:val="FontStyle27"/>
          <w:b/>
          <w:sz w:val="24"/>
          <w:szCs w:val="24"/>
        </w:rPr>
        <w:t>Основная литература</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 xml:space="preserve">1. Шемакова Г.М. Деловая культура и психология </w:t>
      </w:r>
      <w:r w:rsidR="00A96DE1">
        <w:rPr>
          <w:rStyle w:val="FontStyle27"/>
          <w:sz w:val="24"/>
          <w:szCs w:val="24"/>
        </w:rPr>
        <w:t>о</w:t>
      </w:r>
      <w:r w:rsidRPr="006636C8">
        <w:rPr>
          <w:rStyle w:val="FontStyle27"/>
          <w:sz w:val="24"/>
          <w:szCs w:val="24"/>
        </w:rPr>
        <w:t>бщения: учебник для студентов учреждений СПО.- М.: ОИЦ «Академия», 2018</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2. Столяренко Л.Д. Психология управления: учебное пособие. – Ростов н/Д; «феникс», 2005.</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3. Сухов А.Н. Социальная психология: учебное пособие для студентов учреждений СПО. – М.: ОИЦ «Академия», 2007.</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4. Немов Р.С. Психология. В 3-х кн.: Общие основы психологии: учебник для студентов высших пед. учеб. заведений. – М.: Гуманитарный издательский центр «ВЛАДОС», 2008.</w:t>
      </w:r>
    </w:p>
    <w:p w:rsidR="00993A22" w:rsidRPr="006636C8" w:rsidRDefault="00993A22" w:rsidP="00993A22">
      <w:pPr>
        <w:pStyle w:val="62"/>
        <w:shd w:val="clear" w:color="auto" w:fill="auto"/>
        <w:spacing w:before="0" w:after="209" w:line="240" w:lineRule="auto"/>
        <w:jc w:val="both"/>
        <w:rPr>
          <w:rStyle w:val="FontStyle27"/>
          <w:sz w:val="24"/>
          <w:szCs w:val="24"/>
        </w:rPr>
      </w:pPr>
      <w:r w:rsidRPr="006636C8">
        <w:rPr>
          <w:sz w:val="24"/>
          <w:szCs w:val="24"/>
        </w:rPr>
        <w:t>5. Под редакцией к.хим.н., профессора Ю.Н. Денисова «Особенности формирования жизнестойкости и совладания с трудными жизненными и стрессовыми ситуациями несовершеннолетних в образовании «[Текст]: методическое пособие. Составители: Борисенко О.В., Матерова Т.А., Ховалкина О.А.</w:t>
      </w:r>
      <w:r w:rsidR="00A96DE1">
        <w:rPr>
          <w:sz w:val="24"/>
          <w:szCs w:val="24"/>
        </w:rPr>
        <w:t xml:space="preserve"> </w:t>
      </w:r>
      <w:r w:rsidRPr="006636C8">
        <w:rPr>
          <w:sz w:val="24"/>
          <w:szCs w:val="24"/>
        </w:rPr>
        <w:t>Шамардина М.В. - Барнаул, 2014.</w:t>
      </w:r>
    </w:p>
    <w:p w:rsidR="00993A22" w:rsidRPr="006636C8" w:rsidRDefault="00993A22" w:rsidP="00993A22">
      <w:pPr>
        <w:pStyle w:val="Style1"/>
        <w:tabs>
          <w:tab w:val="left" w:pos="9600"/>
        </w:tabs>
        <w:spacing w:line="240" w:lineRule="auto"/>
        <w:ind w:right="40"/>
        <w:jc w:val="both"/>
        <w:rPr>
          <w:rStyle w:val="FontStyle27"/>
          <w:b/>
          <w:sz w:val="24"/>
          <w:szCs w:val="24"/>
        </w:rPr>
      </w:pPr>
      <w:r w:rsidRPr="006636C8">
        <w:rPr>
          <w:rStyle w:val="FontStyle27"/>
          <w:b/>
          <w:sz w:val="24"/>
          <w:szCs w:val="24"/>
        </w:rPr>
        <w:t>Дополнительная литература</w:t>
      </w:r>
    </w:p>
    <w:p w:rsidR="00993A22" w:rsidRPr="006636C8" w:rsidRDefault="00993A22" w:rsidP="00993A22">
      <w:pPr>
        <w:ind w:firstLine="0"/>
      </w:pPr>
      <w:r w:rsidRPr="006636C8">
        <w:t xml:space="preserve">1. Абрамова О.А. Социально-психологический тренинг в школе – Н.: НГПУ, 2012. </w:t>
      </w:r>
    </w:p>
    <w:p w:rsidR="00993A22" w:rsidRPr="006636C8" w:rsidRDefault="00993A22" w:rsidP="00993A22">
      <w:pPr>
        <w:ind w:firstLine="0"/>
      </w:pPr>
      <w:r w:rsidRPr="006636C8">
        <w:t xml:space="preserve">2. Берн Э. Игры, в которые играют люди. Люди, которые играют в игры – </w:t>
      </w:r>
      <w:r w:rsidR="00A96DE1">
        <w:t xml:space="preserve">М.: Форум, 2010. </w:t>
      </w:r>
    </w:p>
    <w:p w:rsidR="00993A22" w:rsidRPr="006636C8" w:rsidRDefault="00993A22" w:rsidP="00993A22">
      <w:pPr>
        <w:ind w:firstLine="0"/>
      </w:pPr>
      <w:r w:rsidRPr="006636C8">
        <w:t xml:space="preserve">3. Бурнард Ф. Тренинг межличностного взаимодействия - С-Пб.: Аста, 2008. </w:t>
      </w:r>
    </w:p>
    <w:p w:rsidR="00993A22" w:rsidRPr="006636C8" w:rsidRDefault="00993A22" w:rsidP="00993A22">
      <w:pPr>
        <w:ind w:firstLine="0"/>
      </w:pPr>
      <w:r w:rsidRPr="006636C8">
        <w:t xml:space="preserve">4. Битянова М.Р. Социальная психология (учебное пособие) – СПб.: Питер, 2010. </w:t>
      </w:r>
    </w:p>
    <w:p w:rsidR="00993A22" w:rsidRPr="006636C8" w:rsidRDefault="00993A22" w:rsidP="00993A22">
      <w:pPr>
        <w:ind w:firstLine="0"/>
      </w:pPr>
      <w:r w:rsidRPr="006636C8">
        <w:t xml:space="preserve">5. Ильин Е.П. Психология общения и межличностных отношений – СПб.: Питер, 2010. </w:t>
      </w:r>
    </w:p>
    <w:p w:rsidR="00993A22" w:rsidRPr="006636C8" w:rsidRDefault="00993A22" w:rsidP="00993A22">
      <w:pPr>
        <w:ind w:firstLine="0"/>
      </w:pPr>
      <w:r w:rsidRPr="006636C8">
        <w:t xml:space="preserve">6. Солдатова Г.У., Шайгерова Л.А., Шарова О.Д. Жить в мире с собой </w:t>
      </w:r>
      <w:r w:rsidR="00A96DE1">
        <w:t>и другими – М.: Вестник,  2011</w:t>
      </w:r>
    </w:p>
    <w:p w:rsidR="00993A22" w:rsidRPr="006636C8" w:rsidRDefault="00993A22" w:rsidP="00993A22">
      <w:pPr>
        <w:ind w:firstLine="0"/>
      </w:pPr>
      <w:r w:rsidRPr="006636C8">
        <w:t>7. Трошихина Е.Г. Тренинг развити</w:t>
      </w:r>
      <w:r w:rsidR="00A96DE1">
        <w:t xml:space="preserve">я жизненных целей - СПб.: Кнорус, 2010. </w:t>
      </w:r>
    </w:p>
    <w:p w:rsidR="005C50CB" w:rsidRPr="00A015E3" w:rsidRDefault="005C50CB" w:rsidP="00B33A69">
      <w:pPr>
        <w:pStyle w:val="Style1"/>
        <w:widowControl/>
        <w:spacing w:line="240" w:lineRule="auto"/>
        <w:ind w:right="306" w:firstLine="600"/>
        <w:rPr>
          <w:rStyle w:val="FontStyle26"/>
          <w:sz w:val="24"/>
          <w:szCs w:val="24"/>
        </w:rPr>
      </w:pPr>
      <w:r w:rsidRPr="00A015E3">
        <w:rPr>
          <w:rStyle w:val="FontStyle26"/>
          <w:sz w:val="24"/>
          <w:szCs w:val="24"/>
        </w:rPr>
        <w:t xml:space="preserve">4. КОНТРОЛЬ И ОЦЕНКА РЕЗУЛЬТАТОВ ОСВОЕНИЯ ДИСЦИПЛИНЫ </w:t>
      </w:r>
    </w:p>
    <w:p w:rsidR="005C50CB" w:rsidRPr="00A015E3" w:rsidRDefault="005C50CB" w:rsidP="00B33A69">
      <w:pPr>
        <w:ind w:firstLine="600"/>
        <w:rPr>
          <w:rStyle w:val="FontStyle27"/>
          <w:sz w:val="24"/>
          <w:szCs w:val="24"/>
        </w:rPr>
      </w:pPr>
      <w:r w:rsidRPr="00A015E3">
        <w:rPr>
          <w:rStyle w:val="FontStyle27"/>
          <w:sz w:val="24"/>
          <w:szCs w:val="24"/>
        </w:rPr>
        <w:t xml:space="preserve">Контроль и оценка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w:t>
      </w:r>
    </w:p>
    <w:tbl>
      <w:tblPr>
        <w:tblW w:w="9781" w:type="dxa"/>
        <w:tblInd w:w="-102" w:type="dxa"/>
        <w:tblLayout w:type="fixed"/>
        <w:tblCellMar>
          <w:left w:w="40" w:type="dxa"/>
          <w:right w:w="40" w:type="dxa"/>
        </w:tblCellMar>
        <w:tblLook w:val="04A0"/>
      </w:tblPr>
      <w:tblGrid>
        <w:gridCol w:w="4253"/>
        <w:gridCol w:w="5528"/>
      </w:tblGrid>
      <w:tr w:rsidR="005C50CB" w:rsidRPr="00A015E3" w:rsidTr="00993A22">
        <w:tc>
          <w:tcPr>
            <w:tcW w:w="4253" w:type="dxa"/>
            <w:tcBorders>
              <w:top w:val="single" w:sz="6" w:space="0" w:color="auto"/>
              <w:left w:val="single" w:sz="6" w:space="0" w:color="auto"/>
              <w:bottom w:val="single" w:sz="6" w:space="0" w:color="auto"/>
              <w:right w:val="single" w:sz="6" w:space="0" w:color="auto"/>
            </w:tcBorders>
            <w:vAlign w:val="center"/>
            <w:hideMark/>
          </w:tcPr>
          <w:p w:rsidR="005C50CB" w:rsidRPr="00A015E3" w:rsidRDefault="005C50CB" w:rsidP="00B33A69">
            <w:pPr>
              <w:pStyle w:val="Style14"/>
              <w:widowControl/>
              <w:rPr>
                <w:rStyle w:val="FontStyle26"/>
                <w:sz w:val="24"/>
                <w:szCs w:val="24"/>
              </w:rPr>
            </w:pPr>
            <w:r w:rsidRPr="00A015E3">
              <w:rPr>
                <w:rStyle w:val="FontStyle26"/>
                <w:sz w:val="24"/>
                <w:szCs w:val="24"/>
                <w:lang w:eastAsia="en-US"/>
              </w:rPr>
              <w:t>Результаты обучения</w:t>
            </w:r>
          </w:p>
          <w:p w:rsidR="005C50CB" w:rsidRPr="00A015E3" w:rsidRDefault="005C50CB" w:rsidP="00B33A69">
            <w:pPr>
              <w:pStyle w:val="Style14"/>
              <w:widowControl/>
              <w:rPr>
                <w:rStyle w:val="FontStyle26"/>
                <w:sz w:val="24"/>
                <w:szCs w:val="24"/>
                <w:lang w:eastAsia="en-US"/>
              </w:rPr>
            </w:pPr>
            <w:r w:rsidRPr="00A015E3">
              <w:rPr>
                <w:rStyle w:val="FontStyle26"/>
                <w:sz w:val="24"/>
                <w:szCs w:val="24"/>
                <w:lang w:eastAsia="en-US"/>
              </w:rPr>
              <w:t>(освоенные умения, усвоенные знания)</w:t>
            </w:r>
          </w:p>
        </w:tc>
        <w:tc>
          <w:tcPr>
            <w:tcW w:w="5528" w:type="dxa"/>
            <w:tcBorders>
              <w:top w:val="single" w:sz="6" w:space="0" w:color="auto"/>
              <w:left w:val="single" w:sz="6" w:space="0" w:color="auto"/>
              <w:bottom w:val="single" w:sz="6" w:space="0" w:color="auto"/>
              <w:right w:val="single" w:sz="6" w:space="0" w:color="auto"/>
            </w:tcBorders>
            <w:vAlign w:val="center"/>
            <w:hideMark/>
          </w:tcPr>
          <w:p w:rsidR="005C50CB" w:rsidRPr="00A015E3" w:rsidRDefault="005C50CB" w:rsidP="00B33A69">
            <w:pPr>
              <w:pStyle w:val="Style18"/>
              <w:widowControl/>
              <w:spacing w:line="240" w:lineRule="auto"/>
              <w:ind w:firstLine="600"/>
              <w:jc w:val="both"/>
              <w:rPr>
                <w:rStyle w:val="FontStyle26"/>
                <w:sz w:val="24"/>
                <w:szCs w:val="24"/>
              </w:rPr>
            </w:pPr>
            <w:r w:rsidRPr="00A015E3">
              <w:rPr>
                <w:rStyle w:val="FontStyle26"/>
                <w:sz w:val="24"/>
                <w:szCs w:val="24"/>
                <w:lang w:eastAsia="en-US"/>
              </w:rPr>
              <w:t>Формы и методы контроля и оценки результатов обучения</w:t>
            </w:r>
          </w:p>
        </w:tc>
      </w:tr>
      <w:tr w:rsidR="00B33A69" w:rsidRPr="00A015E3" w:rsidTr="00993A22">
        <w:tc>
          <w:tcPr>
            <w:tcW w:w="4253" w:type="dxa"/>
            <w:tcBorders>
              <w:top w:val="single" w:sz="6" w:space="0" w:color="auto"/>
              <w:left w:val="single" w:sz="6" w:space="0" w:color="auto"/>
              <w:bottom w:val="single" w:sz="6" w:space="0" w:color="auto"/>
              <w:right w:val="single" w:sz="6" w:space="0" w:color="auto"/>
            </w:tcBorders>
            <w:hideMark/>
          </w:tcPr>
          <w:p w:rsidR="00B33A69" w:rsidRPr="00A015E3" w:rsidRDefault="00B33A69" w:rsidP="00993A22">
            <w:pPr>
              <w:pStyle w:val="Style14"/>
              <w:rPr>
                <w:rStyle w:val="FontStyle26"/>
                <w:sz w:val="24"/>
                <w:szCs w:val="24"/>
              </w:rPr>
            </w:pPr>
            <w:r w:rsidRPr="00A015E3">
              <w:rPr>
                <w:rStyle w:val="FontStyle26"/>
                <w:sz w:val="24"/>
                <w:szCs w:val="24"/>
                <w:lang w:eastAsia="en-US"/>
              </w:rPr>
              <w:t>В результате освоения дисциплины обучающийся должен уметь:</w:t>
            </w:r>
          </w:p>
          <w:p w:rsidR="00B33A69" w:rsidRPr="00A015E3" w:rsidRDefault="00B33A69" w:rsidP="00993A22">
            <w:pPr>
              <w:ind w:firstLine="0"/>
            </w:pPr>
            <w:r w:rsidRPr="00A015E3">
              <w:rPr>
                <w:lang w:eastAsia="en-US"/>
              </w:rPr>
              <w:t>- ориентироваться в процессе развития собственной личности.</w:t>
            </w:r>
          </w:p>
          <w:p w:rsidR="00B33A69" w:rsidRPr="00A015E3" w:rsidRDefault="00B33A69" w:rsidP="00993A22">
            <w:pPr>
              <w:ind w:firstLine="0"/>
              <w:rPr>
                <w:rStyle w:val="FontStyle26"/>
                <w:b w:val="0"/>
                <w:bCs w:val="0"/>
                <w:sz w:val="24"/>
                <w:szCs w:val="24"/>
                <w:lang w:eastAsia="en-US"/>
              </w:rPr>
            </w:pPr>
            <w:r w:rsidRPr="00A015E3">
              <w:rPr>
                <w:lang w:eastAsia="en-US"/>
              </w:rPr>
              <w:t>- позитивно взаимодействовать с окружающим социумом.</w:t>
            </w:r>
          </w:p>
          <w:p w:rsidR="00B33A69" w:rsidRPr="00A015E3" w:rsidRDefault="00B33A69" w:rsidP="00993A22">
            <w:pPr>
              <w:pStyle w:val="Style14"/>
              <w:rPr>
                <w:rStyle w:val="FontStyle26"/>
                <w:sz w:val="24"/>
                <w:szCs w:val="24"/>
                <w:lang w:eastAsia="en-US"/>
              </w:rPr>
            </w:pPr>
            <w:r w:rsidRPr="00A015E3">
              <w:rPr>
                <w:rStyle w:val="FontStyle26"/>
                <w:sz w:val="24"/>
                <w:szCs w:val="24"/>
                <w:lang w:eastAsia="en-US"/>
              </w:rPr>
              <w:t>В результате освоения дисциплины обучающийся должен знать:</w:t>
            </w:r>
          </w:p>
          <w:p w:rsidR="00B33A69" w:rsidRPr="00A015E3" w:rsidRDefault="00B33A69" w:rsidP="00993A22">
            <w:pPr>
              <w:ind w:firstLine="0"/>
            </w:pPr>
            <w:r w:rsidRPr="00A015E3">
              <w:rPr>
                <w:lang w:eastAsia="en-US"/>
              </w:rPr>
              <w:t>- необходимые для понимания себя и других теоретические представления  о личности человека.</w:t>
            </w:r>
          </w:p>
          <w:p w:rsidR="00B33A69" w:rsidRPr="00A015E3" w:rsidRDefault="00B33A69" w:rsidP="00993A22">
            <w:pPr>
              <w:ind w:firstLine="0"/>
              <w:rPr>
                <w:lang w:eastAsia="en-US"/>
              </w:rPr>
            </w:pPr>
            <w:r w:rsidRPr="00A015E3">
              <w:rPr>
                <w:lang w:eastAsia="en-US"/>
              </w:rPr>
              <w:t>- собственные личностные особенности.</w:t>
            </w:r>
          </w:p>
          <w:p w:rsidR="00B33A69" w:rsidRPr="00A015E3" w:rsidRDefault="00B33A69" w:rsidP="00993A22">
            <w:pPr>
              <w:ind w:firstLine="0"/>
              <w:rPr>
                <w:lang w:eastAsia="en-US"/>
              </w:rPr>
            </w:pPr>
            <w:r w:rsidRPr="00A015E3">
              <w:rPr>
                <w:lang w:eastAsia="en-US"/>
              </w:rPr>
              <w:t>- пути позитивного развития собственной личности.</w:t>
            </w:r>
          </w:p>
          <w:p w:rsidR="00B33A69" w:rsidRPr="00A015E3" w:rsidRDefault="00B33A69" w:rsidP="00993A22">
            <w:pPr>
              <w:ind w:firstLine="0"/>
              <w:rPr>
                <w:lang w:eastAsia="en-US"/>
              </w:rPr>
            </w:pPr>
            <w:r w:rsidRPr="00A015E3">
              <w:rPr>
                <w:lang w:eastAsia="en-US"/>
              </w:rPr>
              <w:lastRenderedPageBreak/>
              <w:t>- понятие социума, окружающей социальной реальности.</w:t>
            </w:r>
          </w:p>
          <w:p w:rsidR="00B33A69" w:rsidRPr="00A015E3" w:rsidRDefault="00B33A69" w:rsidP="00993A22">
            <w:pPr>
              <w:ind w:firstLine="0"/>
              <w:rPr>
                <w:lang w:eastAsia="en-US"/>
              </w:rPr>
            </w:pPr>
            <w:r w:rsidRPr="00A015E3">
              <w:rPr>
                <w:lang w:eastAsia="en-US"/>
              </w:rPr>
              <w:t>- коммуникативные навыки, укрепляющие и гармонизирующие  социальные связи</w:t>
            </w:r>
          </w:p>
          <w:p w:rsidR="00B33A69" w:rsidRPr="00993A22" w:rsidRDefault="00B33A69" w:rsidP="00993A22">
            <w:pPr>
              <w:ind w:firstLine="0"/>
              <w:rPr>
                <w:rStyle w:val="FontStyle26"/>
                <w:b w:val="0"/>
                <w:bCs w:val="0"/>
                <w:sz w:val="24"/>
                <w:szCs w:val="24"/>
                <w:lang w:eastAsia="en-US"/>
              </w:rPr>
            </w:pPr>
            <w:r w:rsidRPr="00A015E3">
              <w:rPr>
                <w:lang w:eastAsia="en-US"/>
              </w:rPr>
              <w:t>- способы гармоничного взаимодействия с окружающей социальной реальностью.</w:t>
            </w:r>
          </w:p>
        </w:tc>
        <w:tc>
          <w:tcPr>
            <w:tcW w:w="5528" w:type="dxa"/>
            <w:tcBorders>
              <w:top w:val="single" w:sz="6" w:space="0" w:color="auto"/>
              <w:left w:val="single" w:sz="6" w:space="0" w:color="auto"/>
              <w:bottom w:val="single" w:sz="6" w:space="0" w:color="auto"/>
              <w:right w:val="single" w:sz="6" w:space="0" w:color="auto"/>
            </w:tcBorders>
            <w:hideMark/>
          </w:tcPr>
          <w:p w:rsidR="00B33A69" w:rsidRPr="00A015E3" w:rsidRDefault="00B33A69" w:rsidP="00993A22">
            <w:pPr>
              <w:pStyle w:val="Style17"/>
              <w:spacing w:line="240" w:lineRule="auto"/>
              <w:jc w:val="both"/>
              <w:rPr>
                <w:b/>
                <w:lang w:eastAsia="en-US"/>
              </w:rPr>
            </w:pPr>
            <w:r w:rsidRPr="00A015E3">
              <w:rPr>
                <w:b/>
                <w:lang w:eastAsia="en-US"/>
              </w:rPr>
              <w:lastRenderedPageBreak/>
              <w:t>Формы контроля обучения:</w:t>
            </w:r>
          </w:p>
          <w:p w:rsidR="00B33A69" w:rsidRPr="00A015E3" w:rsidRDefault="00B33A69" w:rsidP="00993A22">
            <w:pPr>
              <w:pStyle w:val="Style17"/>
              <w:spacing w:line="240" w:lineRule="auto"/>
              <w:jc w:val="both"/>
              <w:rPr>
                <w:lang w:eastAsia="en-US"/>
              </w:rPr>
            </w:pPr>
            <w:r w:rsidRPr="00A015E3">
              <w:rPr>
                <w:lang w:eastAsia="en-US"/>
              </w:rPr>
              <w:t>- практические задания по работе с собственными диагностическими результатами;</w:t>
            </w:r>
          </w:p>
          <w:p w:rsidR="00B33A69" w:rsidRPr="00A015E3" w:rsidRDefault="00B33A69" w:rsidP="00993A22">
            <w:pPr>
              <w:pStyle w:val="Style17"/>
              <w:spacing w:line="240" w:lineRule="auto"/>
              <w:jc w:val="both"/>
              <w:rPr>
                <w:lang w:eastAsia="en-US"/>
              </w:rPr>
            </w:pPr>
            <w:r w:rsidRPr="00A015E3">
              <w:rPr>
                <w:lang w:eastAsia="en-US"/>
              </w:rPr>
              <w:t>- подготовка индивидуальных заданий проектного характера.</w:t>
            </w:r>
          </w:p>
          <w:p w:rsidR="00B33A69" w:rsidRPr="00A015E3" w:rsidRDefault="00B33A69" w:rsidP="00993A22">
            <w:pPr>
              <w:pStyle w:val="Style17"/>
              <w:spacing w:line="240" w:lineRule="auto"/>
              <w:jc w:val="both"/>
              <w:rPr>
                <w:b/>
                <w:lang w:eastAsia="en-US"/>
              </w:rPr>
            </w:pPr>
            <w:r w:rsidRPr="00A015E3">
              <w:rPr>
                <w:b/>
                <w:lang w:eastAsia="en-US"/>
              </w:rPr>
              <w:t>Методы контроля направлены на проверку умения обучающихся:</w:t>
            </w:r>
          </w:p>
          <w:p w:rsidR="00B33A69" w:rsidRPr="00A015E3" w:rsidRDefault="00B33A69" w:rsidP="00993A22">
            <w:pPr>
              <w:pStyle w:val="Style17"/>
              <w:spacing w:line="240" w:lineRule="auto"/>
              <w:jc w:val="both"/>
              <w:rPr>
                <w:lang w:eastAsia="en-US"/>
              </w:rPr>
            </w:pPr>
            <w:r w:rsidRPr="00A015E3">
              <w:rPr>
                <w:lang w:eastAsia="en-US"/>
              </w:rPr>
              <w:t>- отбирать и оценивать факты, процессы, явления как личностного, так и социального характера;</w:t>
            </w:r>
          </w:p>
          <w:p w:rsidR="00B33A69" w:rsidRPr="00A015E3" w:rsidRDefault="00B33A69" w:rsidP="00993A22">
            <w:pPr>
              <w:pStyle w:val="Style17"/>
              <w:spacing w:line="240" w:lineRule="auto"/>
              <w:jc w:val="both"/>
              <w:rPr>
                <w:lang w:eastAsia="en-US"/>
              </w:rPr>
            </w:pPr>
            <w:r w:rsidRPr="00A015E3">
              <w:rPr>
                <w:lang w:eastAsia="en-US"/>
              </w:rPr>
              <w:t>- выполнять задания с представлением собственной личностной позиции;</w:t>
            </w:r>
          </w:p>
          <w:p w:rsidR="00B33A69" w:rsidRPr="00A015E3" w:rsidRDefault="00B33A69" w:rsidP="00993A22">
            <w:pPr>
              <w:pStyle w:val="Style17"/>
              <w:spacing w:line="240" w:lineRule="auto"/>
              <w:jc w:val="both"/>
              <w:rPr>
                <w:lang w:eastAsia="en-US"/>
              </w:rPr>
            </w:pPr>
            <w:r w:rsidRPr="00A015E3">
              <w:rPr>
                <w:lang w:eastAsia="en-US"/>
              </w:rPr>
              <w:t>- делать осознанный выбор  собственных способов действий;</w:t>
            </w:r>
          </w:p>
          <w:p w:rsidR="00B33A69" w:rsidRPr="00A015E3" w:rsidRDefault="00B33A69" w:rsidP="00993A22">
            <w:pPr>
              <w:pStyle w:val="Style17"/>
              <w:spacing w:line="240" w:lineRule="auto"/>
              <w:jc w:val="both"/>
              <w:rPr>
                <w:lang w:eastAsia="en-US"/>
              </w:rPr>
            </w:pPr>
            <w:r w:rsidRPr="00A015E3">
              <w:rPr>
                <w:lang w:eastAsia="en-US"/>
              </w:rPr>
              <w:t xml:space="preserve">- осуществлять коррекцию   сделанных ошибок в </w:t>
            </w:r>
            <w:r w:rsidRPr="00A015E3">
              <w:rPr>
                <w:lang w:eastAsia="en-US"/>
              </w:rPr>
              <w:lastRenderedPageBreak/>
              <w:t xml:space="preserve">развитии собственной личности; </w:t>
            </w:r>
          </w:p>
          <w:p w:rsidR="00B33A69" w:rsidRPr="00A015E3" w:rsidRDefault="00B33A69" w:rsidP="00993A22">
            <w:pPr>
              <w:pStyle w:val="Style17"/>
              <w:spacing w:line="240" w:lineRule="auto"/>
              <w:jc w:val="both"/>
              <w:rPr>
                <w:lang w:eastAsia="en-US"/>
              </w:rPr>
            </w:pPr>
            <w:r w:rsidRPr="00A015E3">
              <w:rPr>
                <w:lang w:eastAsia="en-US"/>
              </w:rPr>
              <w:t>-  проектировать собственную личностную позицию через взаимодействие с коллективом.</w:t>
            </w:r>
          </w:p>
          <w:p w:rsidR="00B33A69" w:rsidRPr="00A015E3" w:rsidRDefault="00B33A69" w:rsidP="00993A22">
            <w:pPr>
              <w:pStyle w:val="Style17"/>
              <w:spacing w:line="240" w:lineRule="auto"/>
              <w:jc w:val="both"/>
              <w:rPr>
                <w:b/>
                <w:lang w:eastAsia="en-US"/>
              </w:rPr>
            </w:pPr>
            <w:r w:rsidRPr="00A015E3">
              <w:rPr>
                <w:b/>
                <w:lang w:eastAsia="en-US"/>
              </w:rPr>
              <w:t>Методы оценки результатов обучения:</w:t>
            </w:r>
          </w:p>
          <w:p w:rsidR="00B33A69" w:rsidRPr="00A015E3" w:rsidRDefault="00B33A69" w:rsidP="00993A22">
            <w:pPr>
              <w:pStyle w:val="Style17"/>
              <w:spacing w:line="240" w:lineRule="auto"/>
              <w:jc w:val="both"/>
              <w:rPr>
                <w:lang w:eastAsia="en-US"/>
              </w:rPr>
            </w:pPr>
            <w:r w:rsidRPr="00A015E3">
              <w:rPr>
                <w:lang w:eastAsia="en-US"/>
              </w:rPr>
              <w:t>- мониторинг роста личностной активности и навыков гармоничного взаимодействия с социумом.</w:t>
            </w:r>
          </w:p>
        </w:tc>
      </w:tr>
    </w:tbl>
    <w:p w:rsidR="006636C8" w:rsidRPr="0031383E" w:rsidRDefault="006636C8" w:rsidP="006636C8">
      <w:pPr>
        <w:ind w:firstLine="0"/>
        <w:contextualSpacing/>
        <w:rPr>
          <w:b/>
          <w:sz w:val="28"/>
          <w:szCs w:val="28"/>
        </w:rPr>
      </w:pPr>
    </w:p>
    <w:p w:rsidR="008F3A70" w:rsidRPr="00A015E3" w:rsidRDefault="00993A22" w:rsidP="00544734">
      <w:pPr>
        <w:ind w:firstLine="0"/>
        <w:contextualSpacing/>
        <w:rPr>
          <w:b/>
          <w:sz w:val="28"/>
          <w:szCs w:val="28"/>
        </w:rPr>
      </w:pPr>
      <w:r>
        <w:rPr>
          <w:b/>
          <w:sz w:val="28"/>
          <w:szCs w:val="28"/>
        </w:rPr>
        <w:t>4.3</w:t>
      </w:r>
      <w:r w:rsidR="008F3A70" w:rsidRPr="00A015E3">
        <w:rPr>
          <w:b/>
          <w:sz w:val="28"/>
          <w:szCs w:val="28"/>
        </w:rPr>
        <w:t>.3. Рабочие программы дисциплин математического и общего естественнонаучного цикла</w:t>
      </w:r>
    </w:p>
    <w:p w:rsidR="00A96DE1" w:rsidRDefault="00A96DE1" w:rsidP="00E11E65">
      <w:pPr>
        <w:ind w:firstLine="567"/>
        <w:contextualSpacing/>
        <w:jc w:val="center"/>
        <w:rPr>
          <w:b/>
          <w:sz w:val="28"/>
          <w:szCs w:val="28"/>
        </w:rPr>
      </w:pPr>
    </w:p>
    <w:p w:rsidR="00E11E65" w:rsidRPr="00A015E3" w:rsidRDefault="00E11E65" w:rsidP="00E11E65">
      <w:pPr>
        <w:ind w:firstLine="567"/>
        <w:contextualSpacing/>
        <w:jc w:val="center"/>
        <w:rPr>
          <w:b/>
          <w:sz w:val="28"/>
          <w:szCs w:val="28"/>
        </w:rPr>
      </w:pPr>
      <w:r w:rsidRPr="00A015E3">
        <w:rPr>
          <w:b/>
          <w:sz w:val="28"/>
          <w:szCs w:val="28"/>
        </w:rPr>
        <w:t>ЕН.01 Математика</w:t>
      </w:r>
    </w:p>
    <w:p w:rsidR="005B4A00" w:rsidRPr="00A015E3" w:rsidRDefault="005B4A00" w:rsidP="00D17CC7">
      <w:pPr>
        <w:pStyle w:val="Style7"/>
        <w:widowControl/>
        <w:tabs>
          <w:tab w:val="left" w:pos="686"/>
        </w:tabs>
        <w:spacing w:before="82" w:line="240" w:lineRule="auto"/>
        <w:ind w:firstLine="0"/>
        <w:rPr>
          <w:rStyle w:val="FontStyle12"/>
          <w:b/>
          <w:sz w:val="24"/>
          <w:szCs w:val="24"/>
        </w:rPr>
      </w:pPr>
      <w:r w:rsidRPr="00A015E3">
        <w:rPr>
          <w:rStyle w:val="FontStyle12"/>
          <w:b/>
          <w:sz w:val="24"/>
          <w:szCs w:val="24"/>
        </w:rPr>
        <w:t>1.1.</w:t>
      </w:r>
      <w:r w:rsidRPr="00A015E3">
        <w:rPr>
          <w:rStyle w:val="FontStyle12"/>
          <w:b/>
          <w:bCs/>
          <w:sz w:val="24"/>
          <w:szCs w:val="24"/>
        </w:rPr>
        <w:tab/>
      </w:r>
      <w:r w:rsidRPr="00A015E3">
        <w:rPr>
          <w:rStyle w:val="FontStyle12"/>
          <w:b/>
          <w:sz w:val="24"/>
          <w:szCs w:val="24"/>
        </w:rPr>
        <w:t>Область применения рабочей программы</w:t>
      </w:r>
    </w:p>
    <w:p w:rsidR="005B4A00" w:rsidRPr="00A015E3" w:rsidRDefault="005B4A00" w:rsidP="005B4A00">
      <w:pPr>
        <w:pStyle w:val="Style4"/>
        <w:widowControl/>
        <w:spacing w:line="240" w:lineRule="auto"/>
        <w:rPr>
          <w:rStyle w:val="FontStyle13"/>
          <w:sz w:val="24"/>
          <w:szCs w:val="24"/>
        </w:rPr>
      </w:pPr>
      <w:r w:rsidRPr="00A015E3">
        <w:rPr>
          <w:rStyle w:val="FontStyle13"/>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00B65CDA" w:rsidRPr="00BB2366">
        <w:t>35.02.12 «Садово-парковое и ландшафтное строительство</w:t>
      </w:r>
      <w:r w:rsidR="00B65CDA">
        <w:t>»</w:t>
      </w:r>
      <w:r w:rsidRPr="00A015E3">
        <w:rPr>
          <w:rStyle w:val="FontStyle13"/>
          <w:sz w:val="24"/>
          <w:szCs w:val="24"/>
        </w:rPr>
        <w:t>, входящей в состав укрупнённой группы специальности 35.00.00 «Сельское, лесное и рыбное  хозяйство».</w:t>
      </w:r>
    </w:p>
    <w:p w:rsidR="005B4A00" w:rsidRPr="00A015E3" w:rsidRDefault="005B4A00" w:rsidP="005B4A00">
      <w:pPr>
        <w:pStyle w:val="Style6"/>
        <w:widowControl/>
        <w:spacing w:line="240" w:lineRule="auto"/>
        <w:ind w:firstLine="0"/>
        <w:rPr>
          <w:rStyle w:val="FontStyle12"/>
          <w:b/>
          <w:sz w:val="24"/>
          <w:szCs w:val="24"/>
        </w:rPr>
      </w:pPr>
      <w:r w:rsidRPr="00A015E3">
        <w:rPr>
          <w:rStyle w:val="FontStyle12"/>
          <w:b/>
          <w:sz w:val="24"/>
          <w:szCs w:val="24"/>
        </w:rPr>
        <w:t>1.2. Место учебной дисциплины в структуре основной профессиональной образовательной программы:</w:t>
      </w:r>
    </w:p>
    <w:p w:rsidR="005B4A00" w:rsidRPr="00A015E3" w:rsidRDefault="005B4A00" w:rsidP="005B4A00">
      <w:pPr>
        <w:pStyle w:val="Style8"/>
        <w:widowControl/>
        <w:spacing w:line="240" w:lineRule="auto"/>
        <w:rPr>
          <w:rStyle w:val="FontStyle13"/>
          <w:sz w:val="24"/>
          <w:szCs w:val="24"/>
        </w:rPr>
      </w:pPr>
      <w:r w:rsidRPr="00A015E3">
        <w:rPr>
          <w:rStyle w:val="FontStyle13"/>
          <w:sz w:val="24"/>
          <w:szCs w:val="24"/>
        </w:rPr>
        <w:t>дисциплина «Математика» входит в математический и общий естественнонаучный цикл.</w:t>
      </w:r>
    </w:p>
    <w:p w:rsidR="005B4A00" w:rsidRPr="00A015E3" w:rsidRDefault="00D17CC7" w:rsidP="00D17CC7">
      <w:pPr>
        <w:pStyle w:val="Style8"/>
        <w:widowControl/>
        <w:spacing w:before="46" w:line="240" w:lineRule="auto"/>
        <w:rPr>
          <w:rStyle w:val="FontStyle39"/>
          <w:sz w:val="24"/>
          <w:szCs w:val="24"/>
        </w:rPr>
      </w:pPr>
      <w:r w:rsidRPr="00A015E3">
        <w:rPr>
          <w:rStyle w:val="FontStyle39"/>
          <w:sz w:val="24"/>
          <w:szCs w:val="24"/>
        </w:rPr>
        <w:t xml:space="preserve">1.3. </w:t>
      </w:r>
      <w:r w:rsidR="005B4A00" w:rsidRPr="00A015E3">
        <w:rPr>
          <w:rStyle w:val="FontStyle39"/>
          <w:sz w:val="24"/>
          <w:szCs w:val="24"/>
        </w:rPr>
        <w:t>Цели и задачи учебной дисциплины - требования к результатам освоения учебной дисциплины:</w:t>
      </w:r>
    </w:p>
    <w:p w:rsidR="005B4A00" w:rsidRPr="00A015E3" w:rsidRDefault="005B4A00" w:rsidP="005B4A00">
      <w:pPr>
        <w:pStyle w:val="Style9"/>
        <w:widowControl/>
        <w:ind w:firstLine="709"/>
        <w:rPr>
          <w:rStyle w:val="FontStyle37"/>
          <w:sz w:val="24"/>
          <w:szCs w:val="24"/>
        </w:rPr>
      </w:pPr>
      <w:r w:rsidRPr="00A015E3">
        <w:rPr>
          <w:rStyle w:val="FontStyle37"/>
          <w:sz w:val="24"/>
          <w:szCs w:val="24"/>
        </w:rPr>
        <w:t>В результате освоения учебной дисциплины обучающийся</w:t>
      </w:r>
    </w:p>
    <w:p w:rsidR="005B4A00" w:rsidRPr="00A015E3" w:rsidRDefault="005B4A00" w:rsidP="005B4A00">
      <w:pPr>
        <w:pStyle w:val="Style9"/>
        <w:widowControl/>
        <w:ind w:firstLine="284"/>
        <w:rPr>
          <w:rStyle w:val="FontStyle37"/>
          <w:b/>
          <w:sz w:val="24"/>
          <w:szCs w:val="24"/>
        </w:rPr>
      </w:pPr>
      <w:r w:rsidRPr="00A015E3">
        <w:rPr>
          <w:rStyle w:val="FontStyle37"/>
          <w:b/>
          <w:sz w:val="24"/>
          <w:szCs w:val="24"/>
        </w:rPr>
        <w:t>должен уметь:</w:t>
      </w:r>
    </w:p>
    <w:p w:rsidR="00B65CDA" w:rsidRPr="00A85118" w:rsidRDefault="00B65CDA" w:rsidP="00B65CDA">
      <w:pPr>
        <w:pStyle w:val="Style9"/>
        <w:widowControl/>
        <w:rPr>
          <w:rStyle w:val="FontStyle37"/>
          <w:b/>
          <w:sz w:val="24"/>
          <w:szCs w:val="24"/>
        </w:rPr>
      </w:pPr>
      <w:r w:rsidRPr="00A85118">
        <w:rPr>
          <w:rStyle w:val="FontStyle37"/>
          <w:b/>
          <w:sz w:val="24"/>
          <w:szCs w:val="24"/>
        </w:rPr>
        <w:t>должен уметь:</w:t>
      </w:r>
    </w:p>
    <w:p w:rsidR="00B65CDA" w:rsidRPr="00A85118" w:rsidRDefault="00B65CDA" w:rsidP="00B65CDA">
      <w:pPr>
        <w:pStyle w:val="Style9"/>
        <w:widowControl/>
        <w:rPr>
          <w:rStyle w:val="FontStyle37"/>
          <w:sz w:val="24"/>
          <w:szCs w:val="24"/>
        </w:rPr>
      </w:pPr>
      <w:r w:rsidRPr="00A85118">
        <w:rPr>
          <w:rStyle w:val="FontStyle37"/>
          <w:sz w:val="24"/>
          <w:szCs w:val="24"/>
        </w:rPr>
        <w:t>- использовать математические методы при решении прикладных задач;</w:t>
      </w:r>
    </w:p>
    <w:p w:rsidR="00B65CDA" w:rsidRPr="00A85118" w:rsidRDefault="00B65CDA" w:rsidP="00B65CDA">
      <w:pPr>
        <w:pStyle w:val="Style9"/>
        <w:widowControl/>
        <w:rPr>
          <w:rStyle w:val="FontStyle37"/>
          <w:sz w:val="24"/>
          <w:szCs w:val="24"/>
        </w:rPr>
      </w:pPr>
      <w:r w:rsidRPr="00A85118">
        <w:rPr>
          <w:rStyle w:val="FontStyle37"/>
          <w:sz w:val="24"/>
          <w:szCs w:val="24"/>
        </w:rPr>
        <w:t>- проводить  элементарные расчеты, необходимые в садово-парковом и ландшафтном строительстве;</w:t>
      </w:r>
    </w:p>
    <w:p w:rsidR="00B65CDA" w:rsidRPr="00A85118" w:rsidRDefault="00B65CDA" w:rsidP="00B65CDA">
      <w:pPr>
        <w:pStyle w:val="Style9"/>
        <w:widowControl/>
        <w:rPr>
          <w:rStyle w:val="FontStyle37"/>
          <w:b/>
          <w:sz w:val="24"/>
          <w:szCs w:val="24"/>
        </w:rPr>
      </w:pPr>
      <w:r w:rsidRPr="00A85118">
        <w:rPr>
          <w:rStyle w:val="FontStyle37"/>
          <w:b/>
          <w:sz w:val="24"/>
          <w:szCs w:val="24"/>
        </w:rPr>
        <w:t>знать:</w:t>
      </w:r>
    </w:p>
    <w:p w:rsidR="00B65CDA" w:rsidRPr="00A85118" w:rsidRDefault="00B65CDA" w:rsidP="00B65CDA">
      <w:pPr>
        <w:pStyle w:val="Style9"/>
        <w:widowControl/>
        <w:ind w:left="142" w:hanging="142"/>
        <w:rPr>
          <w:rStyle w:val="FontStyle37"/>
          <w:sz w:val="24"/>
          <w:szCs w:val="24"/>
        </w:rPr>
      </w:pPr>
      <w:r w:rsidRPr="00A85118">
        <w:rPr>
          <w:rStyle w:val="FontStyle37"/>
          <w:sz w:val="24"/>
          <w:szCs w:val="24"/>
        </w:rPr>
        <w:t>- основные численные методы решения прикладных задач и их применение в садово-парковом и ландшафтном строительстве.</w:t>
      </w:r>
    </w:p>
    <w:p w:rsidR="005B4A00" w:rsidRPr="00A015E3" w:rsidRDefault="005B4A00" w:rsidP="005B4A00">
      <w:pPr>
        <w:pStyle w:val="Style7"/>
        <w:widowControl/>
        <w:tabs>
          <w:tab w:val="left" w:pos="480"/>
        </w:tabs>
        <w:spacing w:before="82" w:line="240" w:lineRule="auto"/>
        <w:ind w:left="567" w:hanging="567"/>
        <w:rPr>
          <w:rStyle w:val="FontStyle12"/>
          <w:b/>
          <w:sz w:val="24"/>
          <w:szCs w:val="24"/>
        </w:rPr>
      </w:pPr>
      <w:r w:rsidRPr="00A015E3">
        <w:rPr>
          <w:rStyle w:val="FontStyle12"/>
          <w:b/>
          <w:sz w:val="24"/>
          <w:szCs w:val="24"/>
        </w:rPr>
        <w:t>1.4. Количество часов на освоение программы учебной дисциплины:</w:t>
      </w:r>
    </w:p>
    <w:p w:rsidR="005B4A00" w:rsidRPr="00A015E3" w:rsidRDefault="005B4A00" w:rsidP="005B4A00">
      <w:pPr>
        <w:pStyle w:val="Style3"/>
        <w:widowControl/>
        <w:jc w:val="both"/>
        <w:rPr>
          <w:rStyle w:val="FontStyle13"/>
          <w:sz w:val="24"/>
          <w:szCs w:val="24"/>
        </w:rPr>
      </w:pPr>
      <w:r w:rsidRPr="00A015E3">
        <w:rPr>
          <w:rStyle w:val="FontStyle13"/>
          <w:sz w:val="24"/>
          <w:szCs w:val="24"/>
        </w:rPr>
        <w:t>максимальной учебной нагрузки обучающегося - 72 часа, в том числе: обязательной аудиторной учебной нагрузки обучающегося – 48 часов; самостоятельной работы обучающегося – 24 часа.</w:t>
      </w:r>
    </w:p>
    <w:p w:rsidR="005B4A00" w:rsidRPr="00A015E3" w:rsidRDefault="006636C8" w:rsidP="006636C8">
      <w:pPr>
        <w:pStyle w:val="Style1"/>
        <w:widowControl/>
        <w:spacing w:before="67" w:line="240" w:lineRule="auto"/>
        <w:ind w:left="284" w:right="1003"/>
        <w:jc w:val="both"/>
        <w:rPr>
          <w:rStyle w:val="FontStyle11"/>
          <w:b/>
          <w:sz w:val="24"/>
          <w:szCs w:val="24"/>
        </w:rPr>
      </w:pPr>
      <w:r w:rsidRPr="006636C8">
        <w:rPr>
          <w:rStyle w:val="FontStyle11"/>
          <w:b/>
          <w:sz w:val="24"/>
          <w:szCs w:val="24"/>
        </w:rPr>
        <w:t>2</w:t>
      </w:r>
      <w:r>
        <w:rPr>
          <w:rStyle w:val="FontStyle11"/>
          <w:b/>
          <w:sz w:val="24"/>
          <w:szCs w:val="24"/>
        </w:rPr>
        <w:t xml:space="preserve">. </w:t>
      </w:r>
      <w:r w:rsidR="005B4A00" w:rsidRPr="00A015E3">
        <w:rPr>
          <w:rStyle w:val="FontStyle11"/>
          <w:b/>
          <w:sz w:val="24"/>
          <w:szCs w:val="24"/>
        </w:rPr>
        <w:t>СТРУКТУРА И СОДЕРЖАНИЕ УЧЕБНОЙ ДИСЦИПЛИНЫ</w:t>
      </w:r>
    </w:p>
    <w:p w:rsidR="005B4A00" w:rsidRPr="00993A22" w:rsidRDefault="005B4A00" w:rsidP="005B4A00">
      <w:pPr>
        <w:pStyle w:val="Style3"/>
        <w:widowControl/>
        <w:ind w:right="2074"/>
      </w:pPr>
      <w:r w:rsidRPr="00A015E3">
        <w:rPr>
          <w:rStyle w:val="FontStyle11"/>
          <w:sz w:val="24"/>
          <w:szCs w:val="24"/>
        </w:rPr>
        <w:t>2.1. Объем учебной дисциплины и виды учебной работы</w:t>
      </w:r>
    </w:p>
    <w:tbl>
      <w:tblPr>
        <w:tblW w:w="9356" w:type="dxa"/>
        <w:tblInd w:w="182" w:type="dxa"/>
        <w:tblLayout w:type="fixed"/>
        <w:tblCellMar>
          <w:left w:w="40" w:type="dxa"/>
          <w:right w:w="40" w:type="dxa"/>
        </w:tblCellMar>
        <w:tblLook w:val="0000"/>
      </w:tblPr>
      <w:tblGrid>
        <w:gridCol w:w="7655"/>
        <w:gridCol w:w="1701"/>
      </w:tblGrid>
      <w:tr w:rsidR="005B4A00" w:rsidRPr="00993A22" w:rsidTr="00B65CDA">
        <w:trPr>
          <w:trHeight w:val="85"/>
        </w:trPr>
        <w:tc>
          <w:tcPr>
            <w:tcW w:w="7655" w:type="dxa"/>
            <w:tcBorders>
              <w:top w:val="single" w:sz="6" w:space="0" w:color="auto"/>
              <w:left w:val="single" w:sz="6" w:space="0" w:color="auto"/>
              <w:bottom w:val="single" w:sz="6" w:space="0" w:color="auto"/>
              <w:right w:val="single" w:sz="6" w:space="0" w:color="auto"/>
            </w:tcBorders>
          </w:tcPr>
          <w:p w:rsidR="005B4A00" w:rsidRPr="00993A22" w:rsidRDefault="005B4A00" w:rsidP="00B65CDA">
            <w:pPr>
              <w:pStyle w:val="Style2"/>
              <w:widowControl/>
              <w:spacing w:line="240" w:lineRule="auto"/>
              <w:ind w:left="2347"/>
              <w:jc w:val="left"/>
              <w:rPr>
                <w:rStyle w:val="FontStyle11"/>
                <w:b/>
                <w:sz w:val="24"/>
                <w:szCs w:val="24"/>
              </w:rPr>
            </w:pPr>
            <w:r w:rsidRPr="00993A22">
              <w:rPr>
                <w:rStyle w:val="FontStyle11"/>
                <w:b/>
                <w:sz w:val="24"/>
                <w:szCs w:val="24"/>
              </w:rPr>
              <w:t>Вид учебной работы</w:t>
            </w:r>
          </w:p>
        </w:tc>
        <w:tc>
          <w:tcPr>
            <w:tcW w:w="1701" w:type="dxa"/>
            <w:tcBorders>
              <w:top w:val="single" w:sz="6" w:space="0" w:color="auto"/>
              <w:left w:val="single" w:sz="6" w:space="0" w:color="auto"/>
              <w:bottom w:val="single" w:sz="6" w:space="0" w:color="auto"/>
              <w:right w:val="single" w:sz="6" w:space="0" w:color="auto"/>
            </w:tcBorders>
          </w:tcPr>
          <w:p w:rsidR="005B4A00" w:rsidRPr="00993A22" w:rsidRDefault="005B4A00" w:rsidP="00993A22">
            <w:pPr>
              <w:pStyle w:val="Style2"/>
              <w:widowControl/>
              <w:spacing w:line="240" w:lineRule="auto"/>
              <w:ind w:firstLine="0"/>
              <w:jc w:val="left"/>
              <w:rPr>
                <w:rStyle w:val="FontStyle11"/>
                <w:b/>
                <w:sz w:val="24"/>
                <w:szCs w:val="24"/>
              </w:rPr>
            </w:pPr>
            <w:r w:rsidRPr="00993A22">
              <w:rPr>
                <w:rStyle w:val="FontStyle11"/>
                <w:b/>
                <w:sz w:val="24"/>
                <w:szCs w:val="24"/>
              </w:rPr>
              <w:t>Объём часов</w:t>
            </w:r>
          </w:p>
        </w:tc>
      </w:tr>
      <w:tr w:rsidR="005B4A00" w:rsidRPr="00993A22" w:rsidTr="00993A22">
        <w:tc>
          <w:tcPr>
            <w:tcW w:w="7655" w:type="dxa"/>
            <w:tcBorders>
              <w:top w:val="single" w:sz="6" w:space="0" w:color="auto"/>
              <w:left w:val="single" w:sz="6" w:space="0" w:color="auto"/>
              <w:bottom w:val="single" w:sz="6" w:space="0" w:color="auto"/>
              <w:right w:val="single" w:sz="6" w:space="0" w:color="auto"/>
            </w:tcBorders>
          </w:tcPr>
          <w:p w:rsidR="005B4A00" w:rsidRPr="00993A22" w:rsidRDefault="005B4A00" w:rsidP="00231128">
            <w:pPr>
              <w:pStyle w:val="Style2"/>
              <w:widowControl/>
              <w:spacing w:line="240" w:lineRule="auto"/>
              <w:ind w:left="102" w:firstLine="0"/>
              <w:jc w:val="left"/>
              <w:rPr>
                <w:rStyle w:val="FontStyle11"/>
                <w:b/>
                <w:sz w:val="24"/>
                <w:szCs w:val="24"/>
              </w:rPr>
            </w:pPr>
            <w:r w:rsidRPr="00993A22">
              <w:rPr>
                <w:rStyle w:val="FontStyle11"/>
                <w:b/>
                <w:sz w:val="24"/>
                <w:szCs w:val="24"/>
              </w:rPr>
              <w:t>Максимальная учебная нагрузка (всего)</w:t>
            </w:r>
          </w:p>
        </w:tc>
        <w:tc>
          <w:tcPr>
            <w:tcW w:w="1701" w:type="dxa"/>
            <w:tcBorders>
              <w:top w:val="single" w:sz="6" w:space="0" w:color="auto"/>
              <w:left w:val="single" w:sz="6" w:space="0" w:color="auto"/>
              <w:bottom w:val="single" w:sz="6" w:space="0" w:color="auto"/>
              <w:right w:val="single" w:sz="6" w:space="0" w:color="auto"/>
            </w:tcBorders>
          </w:tcPr>
          <w:p w:rsidR="005B4A00" w:rsidRPr="00993A22" w:rsidRDefault="005B4A00" w:rsidP="00D17CC7">
            <w:pPr>
              <w:pStyle w:val="Style4"/>
              <w:widowControl/>
              <w:spacing w:line="240" w:lineRule="auto"/>
              <w:jc w:val="center"/>
              <w:rPr>
                <w:rStyle w:val="FontStyle12"/>
                <w:b/>
                <w:sz w:val="24"/>
                <w:szCs w:val="24"/>
              </w:rPr>
            </w:pPr>
            <w:r w:rsidRPr="00993A22">
              <w:rPr>
                <w:rStyle w:val="FontStyle12"/>
                <w:b/>
                <w:sz w:val="24"/>
                <w:szCs w:val="24"/>
              </w:rPr>
              <w:t>72</w:t>
            </w:r>
          </w:p>
        </w:tc>
      </w:tr>
      <w:tr w:rsidR="005B4A00" w:rsidRPr="00993A22" w:rsidTr="00993A22">
        <w:tc>
          <w:tcPr>
            <w:tcW w:w="7655" w:type="dxa"/>
            <w:tcBorders>
              <w:top w:val="single" w:sz="6" w:space="0" w:color="auto"/>
              <w:left w:val="single" w:sz="6" w:space="0" w:color="auto"/>
              <w:bottom w:val="single" w:sz="6" w:space="0" w:color="auto"/>
              <w:right w:val="single" w:sz="6" w:space="0" w:color="auto"/>
            </w:tcBorders>
          </w:tcPr>
          <w:p w:rsidR="005B4A00" w:rsidRPr="00993A22" w:rsidRDefault="005B4A00" w:rsidP="00231128">
            <w:pPr>
              <w:pStyle w:val="Style2"/>
              <w:widowControl/>
              <w:spacing w:line="240" w:lineRule="auto"/>
              <w:ind w:left="102" w:firstLine="0"/>
              <w:jc w:val="left"/>
              <w:rPr>
                <w:rStyle w:val="FontStyle11"/>
                <w:b/>
                <w:sz w:val="24"/>
                <w:szCs w:val="24"/>
              </w:rPr>
            </w:pPr>
            <w:r w:rsidRPr="00993A22">
              <w:rPr>
                <w:rStyle w:val="FontStyle11"/>
                <w:b/>
                <w:sz w:val="24"/>
                <w:szCs w:val="24"/>
              </w:rPr>
              <w:t>Обязательная аудиторная учебная нагрузка (всего)</w:t>
            </w:r>
          </w:p>
        </w:tc>
        <w:tc>
          <w:tcPr>
            <w:tcW w:w="1701" w:type="dxa"/>
            <w:tcBorders>
              <w:top w:val="single" w:sz="6" w:space="0" w:color="auto"/>
              <w:left w:val="single" w:sz="6" w:space="0" w:color="auto"/>
              <w:bottom w:val="single" w:sz="6" w:space="0" w:color="auto"/>
              <w:right w:val="single" w:sz="6" w:space="0" w:color="auto"/>
            </w:tcBorders>
          </w:tcPr>
          <w:p w:rsidR="005B4A00" w:rsidRPr="00993A22" w:rsidRDefault="005B4A00" w:rsidP="00D17CC7">
            <w:pPr>
              <w:pStyle w:val="Style4"/>
              <w:widowControl/>
              <w:spacing w:line="240" w:lineRule="auto"/>
              <w:jc w:val="center"/>
              <w:rPr>
                <w:rStyle w:val="FontStyle12"/>
                <w:b/>
                <w:sz w:val="24"/>
                <w:szCs w:val="24"/>
              </w:rPr>
            </w:pPr>
            <w:r w:rsidRPr="00993A22">
              <w:rPr>
                <w:rStyle w:val="FontStyle12"/>
                <w:b/>
                <w:sz w:val="24"/>
                <w:szCs w:val="24"/>
              </w:rPr>
              <w:t>48</w:t>
            </w:r>
          </w:p>
        </w:tc>
      </w:tr>
      <w:tr w:rsidR="005B4A00" w:rsidRPr="0026143A" w:rsidTr="00993A22">
        <w:tc>
          <w:tcPr>
            <w:tcW w:w="7655" w:type="dxa"/>
            <w:tcBorders>
              <w:top w:val="single" w:sz="6" w:space="0" w:color="auto"/>
              <w:left w:val="single" w:sz="6" w:space="0" w:color="auto"/>
              <w:bottom w:val="single" w:sz="6" w:space="0" w:color="auto"/>
              <w:right w:val="single" w:sz="6" w:space="0" w:color="auto"/>
            </w:tcBorders>
          </w:tcPr>
          <w:p w:rsidR="005B4A00" w:rsidRPr="0026143A" w:rsidRDefault="005B4A00" w:rsidP="00231128">
            <w:pPr>
              <w:pStyle w:val="Style5"/>
              <w:widowControl/>
              <w:spacing w:line="240" w:lineRule="auto"/>
              <w:ind w:left="102" w:firstLine="0"/>
              <w:rPr>
                <w:rStyle w:val="FontStyle14"/>
                <w:i/>
                <w:sz w:val="24"/>
                <w:szCs w:val="24"/>
              </w:rPr>
            </w:pPr>
            <w:r w:rsidRPr="0026143A">
              <w:rPr>
                <w:rStyle w:val="FontStyle13"/>
                <w:i/>
                <w:sz w:val="24"/>
                <w:szCs w:val="24"/>
              </w:rPr>
              <w:t xml:space="preserve">в </w:t>
            </w:r>
            <w:r w:rsidRPr="0026143A">
              <w:rPr>
                <w:rStyle w:val="FontStyle14"/>
                <w:b w:val="0"/>
                <w:i/>
                <w:sz w:val="24"/>
                <w:szCs w:val="24"/>
              </w:rPr>
              <w:t>том числе:</w:t>
            </w:r>
          </w:p>
        </w:tc>
        <w:tc>
          <w:tcPr>
            <w:tcW w:w="1701" w:type="dxa"/>
            <w:tcBorders>
              <w:top w:val="single" w:sz="6" w:space="0" w:color="auto"/>
              <w:left w:val="single" w:sz="6" w:space="0" w:color="auto"/>
              <w:bottom w:val="single" w:sz="6" w:space="0" w:color="auto"/>
              <w:right w:val="single" w:sz="6" w:space="0" w:color="auto"/>
            </w:tcBorders>
          </w:tcPr>
          <w:p w:rsidR="005B4A00" w:rsidRPr="0026143A" w:rsidRDefault="005B4A00" w:rsidP="00D17CC7">
            <w:pPr>
              <w:pStyle w:val="Style6"/>
              <w:widowControl/>
              <w:spacing w:line="240" w:lineRule="auto"/>
              <w:jc w:val="center"/>
              <w:rPr>
                <w:i/>
              </w:rPr>
            </w:pP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практические занятия</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4"/>
              <w:widowControl/>
              <w:spacing w:line="240" w:lineRule="auto"/>
              <w:jc w:val="center"/>
              <w:rPr>
                <w:rStyle w:val="FontStyle12"/>
                <w:sz w:val="24"/>
                <w:szCs w:val="24"/>
              </w:rPr>
            </w:pPr>
            <w:r w:rsidRPr="00A015E3">
              <w:rPr>
                <w:rStyle w:val="FontStyle12"/>
                <w:sz w:val="24"/>
                <w:szCs w:val="24"/>
              </w:rPr>
              <w:t>20</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контрольные работы</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4"/>
              <w:widowControl/>
              <w:spacing w:line="240" w:lineRule="auto"/>
              <w:jc w:val="center"/>
              <w:rPr>
                <w:rStyle w:val="FontStyle12"/>
                <w:sz w:val="24"/>
                <w:szCs w:val="24"/>
              </w:rPr>
            </w:pPr>
            <w:r w:rsidRPr="00A015E3">
              <w:rPr>
                <w:rStyle w:val="FontStyle12"/>
                <w:sz w:val="24"/>
                <w:szCs w:val="24"/>
              </w:rPr>
              <w:t>2</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4"/>
                <w:sz w:val="24"/>
                <w:szCs w:val="24"/>
              </w:rPr>
            </w:pPr>
            <w:r w:rsidRPr="00A015E3">
              <w:rPr>
                <w:rStyle w:val="FontStyle12"/>
                <w:sz w:val="24"/>
                <w:szCs w:val="24"/>
              </w:rPr>
              <w:t xml:space="preserve">курсовая работа (проект) </w:t>
            </w:r>
            <w:r w:rsidRPr="00A015E3">
              <w:rPr>
                <w:rStyle w:val="FontStyle14"/>
                <w:b w:val="0"/>
                <w:sz w:val="24"/>
                <w:szCs w:val="24"/>
              </w:rPr>
              <w:t>(если предусмотрена)</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96DE1" w:rsidRDefault="005B4A00" w:rsidP="00231128">
            <w:pPr>
              <w:pStyle w:val="Style2"/>
              <w:widowControl/>
              <w:spacing w:line="240" w:lineRule="auto"/>
              <w:ind w:firstLine="0"/>
              <w:jc w:val="left"/>
              <w:rPr>
                <w:rStyle w:val="FontStyle11"/>
                <w:b/>
                <w:sz w:val="24"/>
                <w:szCs w:val="24"/>
              </w:rPr>
            </w:pPr>
            <w:r w:rsidRPr="00A96DE1">
              <w:rPr>
                <w:rStyle w:val="FontStyle11"/>
                <w:b/>
                <w:sz w:val="24"/>
                <w:szCs w:val="24"/>
              </w:rPr>
              <w:t>Самостоятельная работа обучающегося (всего)</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rPr>
                <w:b/>
              </w:rPr>
            </w:pPr>
            <w:r w:rsidRPr="00A015E3">
              <w:rPr>
                <w:b/>
              </w:rPr>
              <w:t>24</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i/>
                <w:sz w:val="24"/>
                <w:szCs w:val="24"/>
              </w:rPr>
            </w:pPr>
            <w:r w:rsidRPr="00A015E3">
              <w:rPr>
                <w:rStyle w:val="FontStyle12"/>
                <w:i/>
                <w:sz w:val="24"/>
                <w:szCs w:val="24"/>
              </w:rPr>
              <w:t>в том числе:</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индивидуальное задание</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r w:rsidRPr="00A015E3">
              <w:t>4</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Решение задач по темам</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r w:rsidRPr="00A015E3">
              <w:t>20</w:t>
            </w:r>
          </w:p>
        </w:tc>
      </w:tr>
      <w:tr w:rsidR="00A96DE1" w:rsidRPr="00A015E3" w:rsidTr="00A96DE1">
        <w:tc>
          <w:tcPr>
            <w:tcW w:w="9356" w:type="dxa"/>
            <w:gridSpan w:val="2"/>
            <w:tcBorders>
              <w:top w:val="single" w:sz="6" w:space="0" w:color="auto"/>
              <w:left w:val="single" w:sz="6" w:space="0" w:color="auto"/>
              <w:bottom w:val="single" w:sz="6" w:space="0" w:color="auto"/>
              <w:right w:val="single" w:sz="6" w:space="0" w:color="auto"/>
            </w:tcBorders>
          </w:tcPr>
          <w:p w:rsidR="00A96DE1" w:rsidRPr="00A96DE1" w:rsidRDefault="00A96DE1" w:rsidP="00A50F1B">
            <w:pPr>
              <w:pStyle w:val="Style4"/>
              <w:widowControl/>
              <w:spacing w:line="240" w:lineRule="auto"/>
              <w:jc w:val="center"/>
              <w:rPr>
                <w:rStyle w:val="FontStyle12"/>
                <w:b/>
                <w:i/>
                <w:sz w:val="24"/>
                <w:szCs w:val="24"/>
              </w:rPr>
            </w:pPr>
            <w:r>
              <w:rPr>
                <w:rStyle w:val="FontStyle12"/>
                <w:b/>
                <w:i/>
                <w:sz w:val="24"/>
                <w:szCs w:val="24"/>
              </w:rPr>
              <w:t>Промежуточная</w:t>
            </w:r>
            <w:r w:rsidRPr="00A96DE1">
              <w:rPr>
                <w:rStyle w:val="FontStyle12"/>
                <w:b/>
                <w:i/>
                <w:sz w:val="24"/>
                <w:szCs w:val="24"/>
              </w:rPr>
              <w:t xml:space="preserve"> аттестация в форме дифференцированного зачета</w:t>
            </w:r>
          </w:p>
        </w:tc>
      </w:tr>
    </w:tbl>
    <w:p w:rsidR="005B4A00" w:rsidRPr="00A015E3" w:rsidRDefault="005B4A00" w:rsidP="00B65CDA">
      <w:pPr>
        <w:ind w:firstLine="0"/>
        <w:rPr>
          <w:b/>
        </w:rPr>
        <w:sectPr w:rsidR="005B4A00" w:rsidRPr="00A015E3" w:rsidSect="002B71D5">
          <w:footerReference w:type="even" r:id="rId39"/>
          <w:footerReference w:type="default" r:id="rId40"/>
          <w:pgSz w:w="11906" w:h="16838" w:code="9"/>
          <w:pgMar w:top="1134" w:right="851" w:bottom="851" w:left="1418" w:header="709" w:footer="709" w:gutter="0"/>
          <w:cols w:space="708"/>
          <w:titlePg/>
          <w:docGrid w:linePitch="360"/>
        </w:sectPr>
      </w:pPr>
    </w:p>
    <w:p w:rsidR="005B4A00" w:rsidRPr="00A015E3" w:rsidRDefault="005B4A00" w:rsidP="005B4A00">
      <w:pPr>
        <w:rPr>
          <w:b/>
        </w:rPr>
      </w:pPr>
      <w:r w:rsidRPr="00A015E3">
        <w:rPr>
          <w:b/>
        </w:rPr>
        <w:lastRenderedPageBreak/>
        <w:t>2.2.   Тематический план и содержание учебной дисциплины «МАТЕМАТИКА»</w:t>
      </w:r>
    </w:p>
    <w:p w:rsidR="005B4A00" w:rsidRDefault="005B4A00" w:rsidP="00C57301">
      <w:pPr>
        <w:ind w:firstLine="0"/>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3"/>
        <w:gridCol w:w="8620"/>
        <w:gridCol w:w="1236"/>
        <w:gridCol w:w="1343"/>
      </w:tblGrid>
      <w:tr w:rsidR="00B65CDA" w:rsidRPr="00A85118" w:rsidTr="0026485B">
        <w:tc>
          <w:tcPr>
            <w:tcW w:w="1139" w:type="pct"/>
          </w:tcPr>
          <w:p w:rsidR="00B65CDA" w:rsidRPr="00A85118" w:rsidRDefault="00B65CDA" w:rsidP="0026485B">
            <w:pPr>
              <w:ind w:firstLine="0"/>
              <w:jc w:val="center"/>
              <w:rPr>
                <w:b/>
              </w:rPr>
            </w:pPr>
            <w:r w:rsidRPr="00A85118">
              <w:rPr>
                <w:b/>
              </w:rPr>
              <w:t>Наименование разделов и тем</w:t>
            </w:r>
          </w:p>
        </w:tc>
        <w:tc>
          <w:tcPr>
            <w:tcW w:w="2972" w:type="pct"/>
          </w:tcPr>
          <w:p w:rsidR="00B65CDA" w:rsidRPr="00A85118" w:rsidRDefault="00B65CDA" w:rsidP="0026485B">
            <w:pPr>
              <w:ind w:firstLine="34"/>
              <w:jc w:val="center"/>
              <w:rPr>
                <w:b/>
              </w:rPr>
            </w:pPr>
            <w:r w:rsidRPr="00A85118">
              <w:rPr>
                <w:b/>
              </w:rPr>
              <w:t>Содержание учебного материала, лабораторные работы и практические занятия, самостоятельная работа обучающихся</w:t>
            </w:r>
          </w:p>
        </w:tc>
        <w:tc>
          <w:tcPr>
            <w:tcW w:w="426" w:type="pct"/>
          </w:tcPr>
          <w:p w:rsidR="00B65CDA" w:rsidRPr="00A85118" w:rsidRDefault="00B65CDA" w:rsidP="0026485B">
            <w:pPr>
              <w:ind w:firstLine="0"/>
              <w:rPr>
                <w:b/>
              </w:rPr>
            </w:pPr>
            <w:r w:rsidRPr="00A85118">
              <w:rPr>
                <w:b/>
              </w:rPr>
              <w:t>Объем часов</w:t>
            </w:r>
          </w:p>
        </w:tc>
        <w:tc>
          <w:tcPr>
            <w:tcW w:w="463" w:type="pct"/>
          </w:tcPr>
          <w:p w:rsidR="00B65CDA" w:rsidRPr="00A85118" w:rsidRDefault="00B65CDA" w:rsidP="0026485B">
            <w:pPr>
              <w:ind w:firstLine="0"/>
              <w:rPr>
                <w:b/>
              </w:rPr>
            </w:pPr>
            <w:r w:rsidRPr="00A85118">
              <w:rPr>
                <w:b/>
              </w:rPr>
              <w:t>Уровень освоения</w:t>
            </w:r>
          </w:p>
        </w:tc>
      </w:tr>
      <w:tr w:rsidR="00B65CDA" w:rsidRPr="00A85118" w:rsidTr="0026485B">
        <w:tc>
          <w:tcPr>
            <w:tcW w:w="1139" w:type="pct"/>
          </w:tcPr>
          <w:p w:rsidR="00B65CDA" w:rsidRPr="00A85118" w:rsidRDefault="00B65CDA" w:rsidP="0026485B">
            <w:pPr>
              <w:ind w:firstLine="0"/>
              <w:jc w:val="center"/>
              <w:rPr>
                <w:b/>
              </w:rPr>
            </w:pPr>
            <w:r w:rsidRPr="00A85118">
              <w:rPr>
                <w:b/>
              </w:rPr>
              <w:t>1</w:t>
            </w:r>
          </w:p>
        </w:tc>
        <w:tc>
          <w:tcPr>
            <w:tcW w:w="2972" w:type="pct"/>
          </w:tcPr>
          <w:p w:rsidR="00B65CDA" w:rsidRPr="00A85118" w:rsidRDefault="00B65CDA" w:rsidP="0026485B">
            <w:pPr>
              <w:ind w:firstLine="34"/>
              <w:jc w:val="center"/>
              <w:rPr>
                <w:b/>
              </w:rPr>
            </w:pPr>
            <w:r w:rsidRPr="00A85118">
              <w:rPr>
                <w:b/>
              </w:rPr>
              <w:t>2</w:t>
            </w:r>
          </w:p>
        </w:tc>
        <w:tc>
          <w:tcPr>
            <w:tcW w:w="426" w:type="pct"/>
          </w:tcPr>
          <w:p w:rsidR="00B65CDA" w:rsidRPr="00A85118" w:rsidRDefault="00B65CDA" w:rsidP="0026485B">
            <w:pPr>
              <w:jc w:val="center"/>
              <w:rPr>
                <w:b/>
              </w:rPr>
            </w:pPr>
            <w:r w:rsidRPr="00A85118">
              <w:rPr>
                <w:b/>
              </w:rPr>
              <w:t>3</w:t>
            </w:r>
          </w:p>
        </w:tc>
        <w:tc>
          <w:tcPr>
            <w:tcW w:w="463" w:type="pct"/>
          </w:tcPr>
          <w:p w:rsidR="00B65CDA" w:rsidRPr="00A85118" w:rsidRDefault="00B65CDA" w:rsidP="0026485B">
            <w:pPr>
              <w:jc w:val="center"/>
              <w:rPr>
                <w:b/>
              </w:rPr>
            </w:pPr>
            <w:r w:rsidRPr="00A85118">
              <w:rPr>
                <w:b/>
              </w:rPr>
              <w:t>4</w:t>
            </w:r>
          </w:p>
        </w:tc>
      </w:tr>
      <w:tr w:rsidR="00B65CDA" w:rsidRPr="00A85118" w:rsidTr="0026485B">
        <w:tc>
          <w:tcPr>
            <w:tcW w:w="1139" w:type="pct"/>
          </w:tcPr>
          <w:p w:rsidR="00B65CDA" w:rsidRPr="00A85118" w:rsidRDefault="00B65CDA" w:rsidP="0026485B">
            <w:pPr>
              <w:ind w:firstLine="0"/>
              <w:rPr>
                <w:b/>
              </w:rPr>
            </w:pPr>
            <w:r w:rsidRPr="00A85118">
              <w:rPr>
                <w:b/>
              </w:rPr>
              <w:t>Введение</w:t>
            </w:r>
          </w:p>
          <w:p w:rsidR="00B65CDA" w:rsidRPr="00A85118" w:rsidRDefault="00B65CDA" w:rsidP="0026485B">
            <w:pPr>
              <w:ind w:firstLine="0"/>
              <w:jc w:val="center"/>
              <w:rPr>
                <w:b/>
              </w:rPr>
            </w:pPr>
          </w:p>
        </w:tc>
        <w:tc>
          <w:tcPr>
            <w:tcW w:w="2972" w:type="pct"/>
          </w:tcPr>
          <w:p w:rsidR="00B65CDA" w:rsidRPr="00A85118" w:rsidRDefault="00B65CDA" w:rsidP="0026485B">
            <w:pPr>
              <w:ind w:firstLine="34"/>
              <w:rPr>
                <w:b/>
              </w:rPr>
            </w:pPr>
            <w:r w:rsidRPr="00A85118">
              <w:rPr>
                <w:bCs/>
              </w:rPr>
              <w:t>Содержание дисциплины и её задачи. Значение дисциплины в подготовке специалистов среднего звена. Роль математики при изучении общепрофессиональных и специальных дисциплин.</w:t>
            </w:r>
          </w:p>
        </w:tc>
        <w:tc>
          <w:tcPr>
            <w:tcW w:w="426" w:type="pct"/>
          </w:tcPr>
          <w:p w:rsidR="00B65CDA" w:rsidRPr="00A85118" w:rsidRDefault="00B65CDA" w:rsidP="0026485B">
            <w:pPr>
              <w:jc w:val="center"/>
            </w:pPr>
            <w:r w:rsidRPr="00A85118">
              <w:t>1</w:t>
            </w:r>
          </w:p>
        </w:tc>
        <w:tc>
          <w:tcPr>
            <w:tcW w:w="463" w:type="pct"/>
            <w:shd w:val="clear" w:color="auto" w:fill="D9D9D9"/>
          </w:tcPr>
          <w:p w:rsidR="00B65CDA" w:rsidRPr="00A85118" w:rsidRDefault="00B65CDA" w:rsidP="0026485B">
            <w:pPr>
              <w:jc w:val="center"/>
              <w:rPr>
                <w:b/>
              </w:rPr>
            </w:pPr>
          </w:p>
        </w:tc>
      </w:tr>
      <w:tr w:rsidR="00B65CDA" w:rsidRPr="00A85118" w:rsidTr="0026485B">
        <w:tc>
          <w:tcPr>
            <w:tcW w:w="1139" w:type="pct"/>
            <w:tcBorders>
              <w:bottom w:val="single" w:sz="4" w:space="0" w:color="auto"/>
            </w:tcBorders>
          </w:tcPr>
          <w:p w:rsidR="00B65CDA" w:rsidRPr="00A85118" w:rsidRDefault="00B65CDA" w:rsidP="0026485B">
            <w:pPr>
              <w:ind w:firstLine="0"/>
              <w:rPr>
                <w:b/>
                <w:i/>
              </w:rPr>
            </w:pPr>
            <w:r w:rsidRPr="00A85118">
              <w:rPr>
                <w:b/>
              </w:rPr>
              <w:t xml:space="preserve">РАЗДЕЛ 1. </w:t>
            </w:r>
          </w:p>
          <w:p w:rsidR="00B65CDA" w:rsidRPr="00A85118" w:rsidRDefault="00B65CDA" w:rsidP="0026485B">
            <w:pPr>
              <w:ind w:firstLine="0"/>
              <w:rPr>
                <w:b/>
              </w:rPr>
            </w:pPr>
            <w:r w:rsidRPr="00A85118">
              <w:rPr>
                <w:b/>
              </w:rPr>
              <w:t>Элементы линейной алгебры и аналитической геометрии</w:t>
            </w:r>
          </w:p>
        </w:tc>
        <w:tc>
          <w:tcPr>
            <w:tcW w:w="2972" w:type="pct"/>
          </w:tcPr>
          <w:p w:rsidR="00B65CDA" w:rsidRPr="00A85118" w:rsidRDefault="00B65CDA" w:rsidP="0026485B">
            <w:pPr>
              <w:ind w:firstLine="34"/>
            </w:pPr>
          </w:p>
        </w:tc>
        <w:tc>
          <w:tcPr>
            <w:tcW w:w="426" w:type="pct"/>
          </w:tcPr>
          <w:p w:rsidR="00B65CDA" w:rsidRPr="00A85118" w:rsidRDefault="00B65CDA" w:rsidP="0026485B">
            <w:pPr>
              <w:jc w:val="center"/>
              <w:rPr>
                <w:b/>
              </w:rPr>
            </w:pPr>
            <w:r w:rsidRPr="00A85118">
              <w:rPr>
                <w:b/>
              </w:rPr>
              <w:t>11</w:t>
            </w:r>
          </w:p>
        </w:tc>
        <w:tc>
          <w:tcPr>
            <w:tcW w:w="463" w:type="pct"/>
            <w:shd w:val="clear" w:color="auto" w:fill="D9D9D9"/>
          </w:tcPr>
          <w:p w:rsidR="00B65CDA" w:rsidRPr="00A85118" w:rsidRDefault="00B65CDA" w:rsidP="0026485B">
            <w:pPr>
              <w:jc w:val="center"/>
              <w:rPr>
                <w:b/>
              </w:rPr>
            </w:pPr>
          </w:p>
        </w:tc>
      </w:tr>
      <w:tr w:rsidR="00B65CDA" w:rsidRPr="00A85118" w:rsidTr="0026485B">
        <w:trPr>
          <w:trHeight w:val="443"/>
        </w:trPr>
        <w:tc>
          <w:tcPr>
            <w:tcW w:w="1139" w:type="pct"/>
            <w:vMerge w:val="restart"/>
            <w:tcBorders>
              <w:top w:val="single" w:sz="4" w:space="0" w:color="auto"/>
            </w:tcBorders>
          </w:tcPr>
          <w:p w:rsidR="00B65CDA" w:rsidRPr="00A85118" w:rsidRDefault="00B65CDA" w:rsidP="0026485B">
            <w:pPr>
              <w:ind w:firstLine="0"/>
              <w:rPr>
                <w:i/>
              </w:rPr>
            </w:pPr>
            <w:r w:rsidRPr="00A85118">
              <w:t>Тема 1.1. Матрицы и определители. Системы линейных уравнений</w:t>
            </w: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rPr>
                <w:i/>
              </w:rPr>
            </w:pPr>
          </w:p>
        </w:tc>
        <w:tc>
          <w:tcPr>
            <w:tcW w:w="2972" w:type="pct"/>
            <w:tcBorders>
              <w:bottom w:val="single" w:sz="4" w:space="0" w:color="auto"/>
            </w:tcBorders>
          </w:tcPr>
          <w:p w:rsidR="00B65CDA" w:rsidRPr="00A85118" w:rsidRDefault="00B65CDA" w:rsidP="0026485B">
            <w:pPr>
              <w:pStyle w:val="Style7"/>
              <w:widowControl/>
              <w:tabs>
                <w:tab w:val="left" w:pos="346"/>
              </w:tabs>
              <w:spacing w:line="240" w:lineRule="auto"/>
              <w:ind w:firstLine="34"/>
            </w:pPr>
            <w:r w:rsidRPr="00A85118">
              <w:rPr>
                <w:rStyle w:val="FontStyle11"/>
                <w:sz w:val="24"/>
                <w:szCs w:val="24"/>
              </w:rPr>
              <w:t>Матрицы и определители. Операции над матрицами. Определители второго и третьего порядка и их основные свойства. Миноры и алгебраические дополнения. Системы линейных уравнений. Формулы Крамера.</w:t>
            </w:r>
          </w:p>
        </w:tc>
        <w:tc>
          <w:tcPr>
            <w:tcW w:w="426" w:type="pct"/>
            <w:tcBorders>
              <w:bottom w:val="single" w:sz="4" w:space="0" w:color="auto"/>
            </w:tcBorders>
          </w:tcPr>
          <w:p w:rsidR="00B65CDA" w:rsidRPr="00A85118" w:rsidRDefault="00B65CDA" w:rsidP="0026485B">
            <w:pPr>
              <w:jc w:val="center"/>
              <w:rPr>
                <w:b/>
              </w:rPr>
            </w:pPr>
            <w:r w:rsidRPr="00A85118">
              <w:t>3</w:t>
            </w:r>
          </w:p>
        </w:tc>
        <w:tc>
          <w:tcPr>
            <w:tcW w:w="463" w:type="pct"/>
            <w:tcBorders>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r>
      <w:tr w:rsidR="00B65CDA" w:rsidRPr="00A85118" w:rsidTr="0026485B">
        <w:trPr>
          <w:trHeight w:val="848"/>
        </w:trPr>
        <w:tc>
          <w:tcPr>
            <w:tcW w:w="1139" w:type="pct"/>
            <w:vMerge/>
          </w:tcPr>
          <w:p w:rsidR="00B65CDA" w:rsidRPr="00A85118" w:rsidRDefault="00B65CDA" w:rsidP="0026485B">
            <w:pPr>
              <w:ind w:firstLine="0"/>
              <w:rPr>
                <w:b/>
              </w:rPr>
            </w:pPr>
          </w:p>
        </w:tc>
        <w:tc>
          <w:tcPr>
            <w:tcW w:w="2972" w:type="pct"/>
          </w:tcPr>
          <w:p w:rsidR="00B65CDA" w:rsidRPr="00A85118" w:rsidRDefault="00B65CDA" w:rsidP="0026485B">
            <w:pPr>
              <w:ind w:firstLine="34"/>
              <w:rPr>
                <w:b/>
              </w:rPr>
            </w:pPr>
            <w:r w:rsidRPr="00A85118">
              <w:rPr>
                <w:b/>
              </w:rPr>
              <w:t>Практическая работа</w:t>
            </w:r>
          </w:p>
          <w:p w:rsidR="00B65CDA" w:rsidRPr="00A85118" w:rsidRDefault="00B65CDA" w:rsidP="0026485B">
            <w:pPr>
              <w:pStyle w:val="Style7"/>
              <w:widowControl/>
              <w:tabs>
                <w:tab w:val="left" w:pos="346"/>
              </w:tabs>
              <w:spacing w:line="240" w:lineRule="auto"/>
              <w:ind w:firstLine="34"/>
              <w:jc w:val="both"/>
            </w:pPr>
            <w:r w:rsidRPr="00A85118">
              <w:t xml:space="preserve">Вычисление определителей второго и третьего порядков. </w:t>
            </w:r>
            <w:r w:rsidRPr="00A85118">
              <w:rPr>
                <w:rStyle w:val="FontStyle11"/>
                <w:sz w:val="24"/>
                <w:szCs w:val="24"/>
              </w:rPr>
              <w:t>Решение систем линейных уравнений по формулам Крамера.</w:t>
            </w:r>
          </w:p>
        </w:tc>
        <w:tc>
          <w:tcPr>
            <w:tcW w:w="426" w:type="pct"/>
          </w:tcPr>
          <w:p w:rsidR="00B65CDA" w:rsidRPr="00A85118" w:rsidRDefault="00B65CDA" w:rsidP="0026485B">
            <w:pPr>
              <w:jc w:val="center"/>
            </w:pPr>
            <w:r w:rsidRPr="00A85118">
              <w:t>2</w:t>
            </w:r>
          </w:p>
          <w:p w:rsidR="00B65CDA" w:rsidRPr="00A85118" w:rsidRDefault="00B65CDA" w:rsidP="0026485B">
            <w:pPr>
              <w:jc w:val="center"/>
              <w:rPr>
                <w:color w:val="FF0000"/>
              </w:rPr>
            </w:pPr>
          </w:p>
        </w:tc>
        <w:tc>
          <w:tcPr>
            <w:tcW w:w="463" w:type="pct"/>
            <w:shd w:val="clear" w:color="auto" w:fill="D9D9D9"/>
          </w:tcPr>
          <w:p w:rsidR="00B65CDA" w:rsidRPr="00A85118" w:rsidRDefault="00B65CDA" w:rsidP="0026485B">
            <w:pPr>
              <w:jc w:val="center"/>
              <w:rPr>
                <w:b/>
              </w:rPr>
            </w:pPr>
          </w:p>
        </w:tc>
      </w:tr>
      <w:tr w:rsidR="00B65CDA" w:rsidRPr="00A85118" w:rsidTr="0026485B">
        <w:trPr>
          <w:trHeight w:val="1862"/>
        </w:trPr>
        <w:tc>
          <w:tcPr>
            <w:tcW w:w="1139" w:type="pct"/>
            <w:vMerge/>
          </w:tcPr>
          <w:p w:rsidR="00B65CDA" w:rsidRPr="00A85118" w:rsidRDefault="00B65CDA" w:rsidP="0026485B">
            <w:pPr>
              <w:ind w:firstLine="0"/>
              <w:rPr>
                <w:b/>
              </w:rPr>
            </w:pPr>
          </w:p>
        </w:tc>
        <w:tc>
          <w:tcPr>
            <w:tcW w:w="2972" w:type="pct"/>
            <w:tcBorders>
              <w:top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A85118" w:rsidRDefault="00B65CDA" w:rsidP="0026485B">
            <w:pPr>
              <w:ind w:firstLine="34"/>
            </w:pPr>
            <w:r w:rsidRPr="00A85118">
              <w:t>Изучить:</w:t>
            </w:r>
          </w:p>
          <w:p w:rsidR="00B65CDA" w:rsidRPr="00A85118" w:rsidRDefault="00B65CDA" w:rsidP="0026485B">
            <w:pPr>
              <w:ind w:firstLine="34"/>
              <w:rPr>
                <w:rStyle w:val="FontStyle11"/>
                <w:sz w:val="24"/>
                <w:szCs w:val="24"/>
              </w:rPr>
            </w:pPr>
            <w:r w:rsidRPr="00A85118">
              <w:rPr>
                <w:rStyle w:val="FontStyle11"/>
                <w:sz w:val="24"/>
                <w:szCs w:val="24"/>
              </w:rPr>
              <w:t>– система n линейных уравнений с n переменными;</w:t>
            </w:r>
          </w:p>
          <w:p w:rsidR="00B65CDA" w:rsidRPr="00A85118" w:rsidRDefault="00B65CDA" w:rsidP="0026485B">
            <w:pPr>
              <w:ind w:firstLine="34"/>
              <w:rPr>
                <w:rStyle w:val="FontStyle11"/>
                <w:sz w:val="24"/>
                <w:szCs w:val="24"/>
              </w:rPr>
            </w:pPr>
            <w:r w:rsidRPr="00A85118">
              <w:rPr>
                <w:rStyle w:val="FontStyle11"/>
                <w:sz w:val="24"/>
                <w:szCs w:val="24"/>
              </w:rPr>
              <w:t>– решение систем линейных уравнений методом Гаусса;</w:t>
            </w:r>
          </w:p>
          <w:p w:rsidR="00B65CDA" w:rsidRPr="00A85118" w:rsidRDefault="00B65CDA" w:rsidP="0026485B">
            <w:pPr>
              <w:ind w:firstLine="34"/>
              <w:rPr>
                <w:rStyle w:val="FontStyle11"/>
                <w:sz w:val="24"/>
                <w:szCs w:val="24"/>
              </w:rPr>
            </w:pPr>
            <w:r w:rsidRPr="00A85118">
              <w:rPr>
                <w:rStyle w:val="FontStyle11"/>
                <w:sz w:val="24"/>
                <w:szCs w:val="24"/>
              </w:rPr>
              <w:t>– решение систем линейных уравнений с помощью матриц;</w:t>
            </w:r>
          </w:p>
          <w:p w:rsidR="00B65CDA" w:rsidRPr="00A85118" w:rsidRDefault="00B65CDA" w:rsidP="0026485B">
            <w:pPr>
              <w:ind w:firstLine="34"/>
            </w:pPr>
            <w:r w:rsidRPr="00A85118">
              <w:rPr>
                <w:rStyle w:val="FontStyle11"/>
                <w:sz w:val="24"/>
                <w:szCs w:val="24"/>
              </w:rPr>
              <w:t>– конспект занятий, учебной и дополнительной литературы.</w:t>
            </w:r>
          </w:p>
        </w:tc>
        <w:tc>
          <w:tcPr>
            <w:tcW w:w="426" w:type="pct"/>
            <w:tcBorders>
              <w:top w:val="single" w:sz="4" w:space="0" w:color="auto"/>
            </w:tcBorders>
          </w:tcPr>
          <w:p w:rsidR="00B65CDA" w:rsidRPr="00A85118" w:rsidRDefault="00B65CDA" w:rsidP="0026485B">
            <w:pPr>
              <w:jc w:val="center"/>
            </w:pPr>
            <w:r w:rsidRPr="00A85118">
              <w:t>1</w:t>
            </w:r>
          </w:p>
          <w:p w:rsidR="00B65CDA" w:rsidRPr="00A85118" w:rsidRDefault="00B65CDA" w:rsidP="0026485B">
            <w:pPr>
              <w:jc w:val="center"/>
            </w:pPr>
          </w:p>
        </w:tc>
        <w:tc>
          <w:tcPr>
            <w:tcW w:w="463" w:type="pct"/>
            <w:tcBorders>
              <w:top w:val="single" w:sz="4" w:space="0" w:color="auto"/>
            </w:tcBorders>
            <w:shd w:val="clear" w:color="auto" w:fill="D9D9D9"/>
          </w:tcPr>
          <w:p w:rsidR="00B65CDA" w:rsidRPr="00A85118" w:rsidRDefault="00B65CDA" w:rsidP="0026485B">
            <w:pPr>
              <w:jc w:val="center"/>
              <w:rPr>
                <w:b/>
              </w:rPr>
            </w:pPr>
          </w:p>
          <w:p w:rsidR="00B65CDA" w:rsidRPr="00A85118" w:rsidRDefault="00B65CDA" w:rsidP="0026485B">
            <w:pPr>
              <w:jc w:val="center"/>
              <w:rPr>
                <w:b/>
              </w:rPr>
            </w:pPr>
          </w:p>
          <w:p w:rsidR="00B65CDA" w:rsidRPr="00A85118" w:rsidRDefault="00B65CDA" w:rsidP="0026485B">
            <w:pPr>
              <w:jc w:val="center"/>
              <w:rPr>
                <w:b/>
              </w:rPr>
            </w:pPr>
          </w:p>
        </w:tc>
      </w:tr>
      <w:tr w:rsidR="00B65CDA" w:rsidRPr="00A85118" w:rsidTr="0026485B">
        <w:trPr>
          <w:trHeight w:val="885"/>
        </w:trPr>
        <w:tc>
          <w:tcPr>
            <w:tcW w:w="1139" w:type="pct"/>
            <w:vMerge w:val="restart"/>
            <w:tcBorders>
              <w:top w:val="single" w:sz="4" w:space="0" w:color="auto"/>
            </w:tcBorders>
          </w:tcPr>
          <w:p w:rsidR="00B65CDA" w:rsidRPr="00A85118" w:rsidRDefault="00B65CDA" w:rsidP="0026485B">
            <w:pPr>
              <w:ind w:firstLine="0"/>
            </w:pPr>
            <w:r w:rsidRPr="00A85118">
              <w:t xml:space="preserve">Тема 1.2. </w:t>
            </w:r>
          </w:p>
          <w:p w:rsidR="00B65CDA" w:rsidRPr="00A85118" w:rsidRDefault="00B65CDA" w:rsidP="0026485B">
            <w:pPr>
              <w:ind w:firstLine="0"/>
            </w:pPr>
            <w:r w:rsidRPr="00A85118">
              <w:t>Векторы на плоскости и в пространстве, линейные операции с векторами. Скалярное произведение векторов</w:t>
            </w:r>
          </w:p>
          <w:p w:rsidR="00B65CDA" w:rsidRPr="00A85118" w:rsidRDefault="00B65CDA" w:rsidP="0026485B">
            <w:pPr>
              <w:ind w:firstLine="0"/>
              <w:jc w:val="center"/>
            </w:pPr>
          </w:p>
        </w:tc>
        <w:tc>
          <w:tcPr>
            <w:tcW w:w="2972" w:type="pct"/>
            <w:tcBorders>
              <w:top w:val="single" w:sz="4" w:space="0" w:color="auto"/>
              <w:bottom w:val="single" w:sz="4" w:space="0" w:color="auto"/>
            </w:tcBorders>
          </w:tcPr>
          <w:p w:rsidR="00B65CDA" w:rsidRPr="00A85118" w:rsidRDefault="00B65CDA" w:rsidP="0026485B">
            <w:pPr>
              <w:ind w:firstLine="34"/>
            </w:pPr>
            <w:r w:rsidRPr="00A85118">
              <w:t>Числовая ось. Понятие вектора. Сложение, вычитание векторов, умножение векторов на число.</w:t>
            </w:r>
          </w:p>
          <w:p w:rsidR="00B65CDA" w:rsidRPr="00A85118" w:rsidRDefault="00B65CDA" w:rsidP="0026485B">
            <w:pPr>
              <w:ind w:firstLine="34"/>
            </w:pPr>
            <w:r w:rsidRPr="00A85118">
              <w:t xml:space="preserve">Проекция вектора на ось. Координаты вектора и их свойства. </w:t>
            </w:r>
          </w:p>
          <w:p w:rsidR="00B65CDA" w:rsidRPr="00A85118" w:rsidRDefault="00B65CDA" w:rsidP="0026485B">
            <w:pPr>
              <w:ind w:firstLine="34"/>
            </w:pPr>
            <w:r w:rsidRPr="00A85118">
              <w:t xml:space="preserve">Скалярное произведение векторов. </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tcPr>
          <w:p w:rsidR="00B65CDA" w:rsidRPr="00A85118" w:rsidRDefault="00B65CDA" w:rsidP="0026485B">
            <w:pPr>
              <w:jc w:val="center"/>
            </w:pPr>
            <w:r w:rsidRPr="00A85118">
              <w:t>2</w:t>
            </w:r>
          </w:p>
        </w:tc>
      </w:tr>
      <w:tr w:rsidR="00B65CDA" w:rsidRPr="00A85118" w:rsidTr="0026485B">
        <w:trPr>
          <w:trHeight w:val="480"/>
        </w:trPr>
        <w:tc>
          <w:tcPr>
            <w:tcW w:w="1139" w:type="pct"/>
            <w:vMerge/>
          </w:tcPr>
          <w:p w:rsidR="00B65CDA" w:rsidRPr="00A85118" w:rsidRDefault="00B65CDA" w:rsidP="0026485B">
            <w:pPr>
              <w:ind w:firstLine="0"/>
            </w:pPr>
          </w:p>
        </w:tc>
        <w:tc>
          <w:tcPr>
            <w:tcW w:w="2972" w:type="pct"/>
            <w:tcBorders>
              <w:top w:val="single" w:sz="4" w:space="0" w:color="auto"/>
              <w:bottom w:val="single" w:sz="4" w:space="0" w:color="auto"/>
            </w:tcBorders>
          </w:tcPr>
          <w:p w:rsidR="00B65CDA" w:rsidRPr="00A85118" w:rsidRDefault="00B65CDA" w:rsidP="0026485B">
            <w:pPr>
              <w:ind w:firstLine="34"/>
              <w:rPr>
                <w:b/>
                <w:u w:val="single"/>
              </w:rPr>
            </w:pPr>
            <w:r w:rsidRPr="00A85118">
              <w:rPr>
                <w:b/>
              </w:rPr>
              <w:t>Практическая работа</w:t>
            </w:r>
          </w:p>
          <w:p w:rsidR="00B65CDA" w:rsidRPr="00A85118" w:rsidRDefault="00B65CDA" w:rsidP="0026485B">
            <w:pPr>
              <w:ind w:firstLine="34"/>
            </w:pPr>
            <w:r w:rsidRPr="00A85118">
              <w:t>Построение точек в прямоугольной системе координат. Нахождение полярных координат точек, заданных в прямоугольной системе координат. Нахождение прямоугольных координат точек, заданных в полярной системе координат.</w:t>
            </w:r>
          </w:p>
          <w:p w:rsidR="00B65CDA" w:rsidRPr="00A85118" w:rsidRDefault="00B65CDA" w:rsidP="0026485B">
            <w:pPr>
              <w:ind w:firstLine="34"/>
            </w:pPr>
            <w:r w:rsidRPr="00A85118">
              <w:t xml:space="preserve">Выполнение действий над векторами. Вычисление длины вектора, расстояние </w:t>
            </w:r>
            <w:r w:rsidRPr="00A85118">
              <w:lastRenderedPageBreak/>
              <w:t xml:space="preserve">между двумя точками, угла между векторами. Вычисление координат середины отрезка. </w:t>
            </w:r>
          </w:p>
        </w:tc>
        <w:tc>
          <w:tcPr>
            <w:tcW w:w="426" w:type="pct"/>
            <w:tcBorders>
              <w:top w:val="single" w:sz="4" w:space="0" w:color="auto"/>
              <w:bottom w:val="single" w:sz="4" w:space="0" w:color="auto"/>
            </w:tcBorders>
          </w:tcPr>
          <w:p w:rsidR="00B65CDA" w:rsidRPr="00A85118" w:rsidRDefault="00B65CDA" w:rsidP="0026485B">
            <w:pPr>
              <w:jc w:val="center"/>
            </w:pPr>
            <w:r w:rsidRPr="00A85118">
              <w:lastRenderedPageBreak/>
              <w:t>2</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1556"/>
        </w:trPr>
        <w:tc>
          <w:tcPr>
            <w:tcW w:w="1139" w:type="pct"/>
            <w:vMerge/>
            <w:tcBorders>
              <w:bottom w:val="single" w:sz="4" w:space="0" w:color="auto"/>
            </w:tcBorders>
          </w:tcPr>
          <w:p w:rsidR="00B65CDA" w:rsidRPr="00A85118" w:rsidRDefault="00B65CDA" w:rsidP="0026485B">
            <w:pPr>
              <w:ind w:firstLine="0"/>
              <w:jc w:val="center"/>
            </w:pPr>
          </w:p>
        </w:tc>
        <w:tc>
          <w:tcPr>
            <w:tcW w:w="2972" w:type="pct"/>
            <w:tcBorders>
              <w:top w:val="single" w:sz="4" w:space="0" w:color="auto"/>
              <w:bottom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A85118" w:rsidRDefault="00B65CDA" w:rsidP="0026485B">
            <w:pPr>
              <w:ind w:firstLine="34"/>
              <w:rPr>
                <w:b/>
              </w:rPr>
            </w:pPr>
            <w:r w:rsidRPr="00A85118">
              <w:rPr>
                <w:b/>
              </w:rPr>
              <w:t xml:space="preserve">Изучить: </w:t>
            </w:r>
          </w:p>
          <w:p w:rsidR="00B65CDA" w:rsidRPr="00A85118" w:rsidRDefault="00B65CDA" w:rsidP="0026485B">
            <w:pPr>
              <w:pStyle w:val="Style2"/>
              <w:widowControl/>
              <w:tabs>
                <w:tab w:val="left" w:pos="658"/>
              </w:tabs>
              <w:spacing w:line="240" w:lineRule="auto"/>
              <w:ind w:firstLine="34"/>
              <w:jc w:val="left"/>
            </w:pPr>
            <w:r w:rsidRPr="00A85118">
              <w:t>– преобразование прямоугольных координат;</w:t>
            </w:r>
          </w:p>
          <w:p w:rsidR="00B65CDA" w:rsidRPr="00A85118" w:rsidRDefault="00B65CDA" w:rsidP="0026485B">
            <w:pPr>
              <w:pStyle w:val="Style2"/>
              <w:widowControl/>
              <w:tabs>
                <w:tab w:val="left" w:pos="658"/>
              </w:tabs>
              <w:spacing w:line="240" w:lineRule="auto"/>
              <w:ind w:firstLine="34"/>
              <w:jc w:val="left"/>
            </w:pPr>
            <w:r w:rsidRPr="00A85118">
              <w:t>– связь между прямоугольными и полярными координатами;</w:t>
            </w:r>
          </w:p>
          <w:p w:rsidR="00B65CDA" w:rsidRPr="00A85118" w:rsidRDefault="00B65CDA" w:rsidP="0026485B">
            <w:pPr>
              <w:pStyle w:val="Style2"/>
              <w:widowControl/>
              <w:tabs>
                <w:tab w:val="left" w:pos="658"/>
              </w:tabs>
              <w:spacing w:line="240" w:lineRule="auto"/>
              <w:ind w:firstLine="34"/>
              <w:jc w:val="left"/>
            </w:pPr>
            <w:r w:rsidRPr="00A85118">
              <w:t>– деление отрезка в данном отношении;</w:t>
            </w:r>
          </w:p>
          <w:p w:rsidR="00B65CDA" w:rsidRPr="00A85118" w:rsidRDefault="00B65CDA" w:rsidP="0026485B">
            <w:pPr>
              <w:pStyle w:val="Style2"/>
              <w:widowControl/>
              <w:tabs>
                <w:tab w:val="left" w:pos="658"/>
              </w:tabs>
              <w:spacing w:line="240" w:lineRule="auto"/>
              <w:ind w:firstLine="34"/>
              <w:jc w:val="left"/>
            </w:pPr>
            <w:r w:rsidRPr="00A85118">
              <w:t>– углы, образуемые вектором с осями координат.</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1221"/>
        </w:trPr>
        <w:tc>
          <w:tcPr>
            <w:tcW w:w="1139" w:type="pct"/>
            <w:vMerge w:val="restart"/>
            <w:tcBorders>
              <w:top w:val="single" w:sz="4" w:space="0" w:color="auto"/>
            </w:tcBorders>
          </w:tcPr>
          <w:p w:rsidR="00B65CDA" w:rsidRPr="00A85118" w:rsidRDefault="00B65CDA" w:rsidP="0026485B">
            <w:pPr>
              <w:ind w:firstLine="0"/>
            </w:pPr>
            <w:r w:rsidRPr="00A85118">
              <w:t>Тема 1.3. Системы координат на плоскости и в пространстве</w:t>
            </w: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pPr>
          </w:p>
        </w:tc>
        <w:tc>
          <w:tcPr>
            <w:tcW w:w="2972" w:type="pct"/>
            <w:tcBorders>
              <w:top w:val="single" w:sz="4" w:space="0" w:color="auto"/>
              <w:bottom w:val="single" w:sz="4" w:space="0" w:color="auto"/>
            </w:tcBorders>
          </w:tcPr>
          <w:p w:rsidR="00B65CDA" w:rsidRPr="00A85118" w:rsidRDefault="00B65CDA" w:rsidP="0026485B">
            <w:pPr>
              <w:pStyle w:val="Style9"/>
              <w:ind w:firstLine="34"/>
            </w:pPr>
            <w:r w:rsidRPr="00A85118">
              <w:t xml:space="preserve">Векторный базис на плоскости и в пространстве. Прямоугольная система координат. Полярная система координат. Переход от одной системы координат к другой. Формулы нахождения расстояния между двумя точками и деление отрезка в данном отношении. </w:t>
            </w:r>
          </w:p>
        </w:tc>
        <w:tc>
          <w:tcPr>
            <w:tcW w:w="426" w:type="pct"/>
            <w:tcBorders>
              <w:top w:val="single" w:sz="4" w:space="0" w:color="auto"/>
              <w:bottom w:val="single" w:sz="4" w:space="0" w:color="auto"/>
            </w:tcBorders>
          </w:tcPr>
          <w:p w:rsidR="00B65CDA" w:rsidRPr="00A85118" w:rsidRDefault="00B65CDA" w:rsidP="0026485B">
            <w:r w:rsidRPr="00A85118">
              <w:t xml:space="preserve">        2</w:t>
            </w:r>
          </w:p>
        </w:tc>
        <w:tc>
          <w:tcPr>
            <w:tcW w:w="463" w:type="pct"/>
            <w:tcBorders>
              <w:top w:val="single" w:sz="4" w:space="0" w:color="auto"/>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r>
      <w:tr w:rsidR="00B65CDA" w:rsidRPr="00A85118" w:rsidTr="0026485B">
        <w:trPr>
          <w:trHeight w:val="607"/>
        </w:trPr>
        <w:tc>
          <w:tcPr>
            <w:tcW w:w="1139" w:type="pct"/>
            <w:vMerge/>
            <w:tcBorders>
              <w:top w:val="single" w:sz="4" w:space="0" w:color="auto"/>
            </w:tcBorders>
          </w:tcPr>
          <w:p w:rsidR="00B65CDA" w:rsidRPr="00A85118" w:rsidRDefault="00B65CDA" w:rsidP="0026485B">
            <w:pPr>
              <w:ind w:firstLine="0"/>
              <w:rPr>
                <w:b/>
              </w:rPr>
            </w:pPr>
          </w:p>
        </w:tc>
        <w:tc>
          <w:tcPr>
            <w:tcW w:w="2972" w:type="pct"/>
            <w:tcBorders>
              <w:top w:val="single" w:sz="4" w:space="0" w:color="auto"/>
              <w:bottom w:val="single" w:sz="4" w:space="0" w:color="auto"/>
            </w:tcBorders>
          </w:tcPr>
          <w:p w:rsidR="00B65CDA" w:rsidRPr="00A85118" w:rsidRDefault="00B65CDA" w:rsidP="0026485B">
            <w:pPr>
              <w:pStyle w:val="afff0"/>
              <w:ind w:firstLine="34"/>
              <w:jc w:val="both"/>
              <w:rPr>
                <w:rFonts w:ascii="Times New Roman" w:hAnsi="Times New Roman"/>
                <w:b/>
                <w:sz w:val="24"/>
                <w:szCs w:val="24"/>
              </w:rPr>
            </w:pPr>
            <w:r w:rsidRPr="00A85118">
              <w:rPr>
                <w:rFonts w:ascii="Times New Roman" w:hAnsi="Times New Roman"/>
                <w:b/>
                <w:sz w:val="24"/>
                <w:szCs w:val="24"/>
              </w:rPr>
              <w:t>Практическая работа</w:t>
            </w:r>
          </w:p>
          <w:p w:rsidR="00B65CDA" w:rsidRPr="00A85118" w:rsidRDefault="00B65CDA" w:rsidP="0026485B">
            <w:pPr>
              <w:pStyle w:val="afff0"/>
              <w:ind w:firstLine="34"/>
              <w:jc w:val="both"/>
              <w:rPr>
                <w:rStyle w:val="FontStyle11"/>
                <w:sz w:val="24"/>
                <w:szCs w:val="24"/>
              </w:rPr>
            </w:pPr>
            <w:r w:rsidRPr="00A85118">
              <w:rPr>
                <w:rStyle w:val="FontStyle11"/>
                <w:sz w:val="24"/>
                <w:szCs w:val="24"/>
              </w:rPr>
              <w:t>Нахождение суммы векторов, скалярного произведения векторов. Проверить коллинеарность векторов, перпендикулярность векторов. Нахождение угла между векторами.</w:t>
            </w:r>
          </w:p>
        </w:tc>
        <w:tc>
          <w:tcPr>
            <w:tcW w:w="426" w:type="pct"/>
            <w:tcBorders>
              <w:top w:val="single" w:sz="4" w:space="0" w:color="auto"/>
              <w:bottom w:val="single" w:sz="4" w:space="0" w:color="auto"/>
            </w:tcBorders>
          </w:tcPr>
          <w:p w:rsidR="00B65CDA" w:rsidRPr="00A85118" w:rsidRDefault="00B65CDA" w:rsidP="0026485B">
            <w:r w:rsidRPr="00A85118">
              <w:t xml:space="preserve">       1</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414"/>
        </w:trPr>
        <w:tc>
          <w:tcPr>
            <w:tcW w:w="1139" w:type="pct"/>
            <w:vMerge/>
            <w:tcBorders>
              <w:bottom w:val="single" w:sz="4" w:space="0" w:color="auto"/>
            </w:tcBorders>
          </w:tcPr>
          <w:p w:rsidR="00B65CDA" w:rsidRPr="00A85118" w:rsidRDefault="00B65CDA" w:rsidP="0026485B">
            <w:pPr>
              <w:ind w:firstLine="0"/>
              <w:jc w:val="center"/>
              <w:rPr>
                <w:b/>
              </w:rPr>
            </w:pPr>
          </w:p>
        </w:tc>
        <w:tc>
          <w:tcPr>
            <w:tcW w:w="2972" w:type="pct"/>
            <w:tcBorders>
              <w:top w:val="single" w:sz="4" w:space="0" w:color="auto"/>
              <w:bottom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A85118" w:rsidRDefault="00B65CDA" w:rsidP="0026485B">
            <w:pPr>
              <w:ind w:firstLine="34"/>
            </w:pPr>
            <w:r w:rsidRPr="00A85118">
              <w:t>Изучить:</w:t>
            </w:r>
          </w:p>
          <w:p w:rsidR="00B65CDA" w:rsidRPr="00A85118" w:rsidRDefault="00B65CDA" w:rsidP="0026485B">
            <w:pPr>
              <w:pStyle w:val="Style3"/>
              <w:widowControl/>
              <w:ind w:firstLine="34"/>
              <w:jc w:val="both"/>
              <w:rPr>
                <w:rStyle w:val="FontStyle12"/>
                <w:sz w:val="24"/>
                <w:szCs w:val="24"/>
              </w:rPr>
            </w:pPr>
            <w:r w:rsidRPr="00A85118">
              <w:rPr>
                <w:rStyle w:val="FontStyle16"/>
                <w:sz w:val="24"/>
                <w:szCs w:val="24"/>
              </w:rPr>
              <w:t>– понятия</w:t>
            </w:r>
            <w:r w:rsidRPr="00A85118">
              <w:rPr>
                <w:rStyle w:val="FontStyle12"/>
                <w:sz w:val="24"/>
                <w:szCs w:val="24"/>
              </w:rPr>
              <w:t xml:space="preserve"> скалярных и векторных величин.</w:t>
            </w:r>
            <w:r>
              <w:rPr>
                <w:rStyle w:val="FontStyle12"/>
                <w:sz w:val="24"/>
                <w:szCs w:val="24"/>
              </w:rPr>
              <w:t xml:space="preserve"> </w:t>
            </w:r>
            <w:r w:rsidRPr="00A85118">
              <w:rPr>
                <w:rStyle w:val="FontStyle16"/>
                <w:spacing w:val="-10"/>
                <w:sz w:val="24"/>
                <w:szCs w:val="24"/>
              </w:rPr>
              <w:t>Что</w:t>
            </w:r>
            <w:r>
              <w:rPr>
                <w:rStyle w:val="FontStyle16"/>
                <w:spacing w:val="-10"/>
                <w:sz w:val="24"/>
                <w:szCs w:val="24"/>
              </w:rPr>
              <w:t xml:space="preserve"> </w:t>
            </w:r>
            <w:r w:rsidRPr="00A85118">
              <w:rPr>
                <w:rStyle w:val="FontStyle12"/>
                <w:sz w:val="24"/>
                <w:szCs w:val="24"/>
              </w:rPr>
              <w:t>называется вектором?</w:t>
            </w:r>
          </w:p>
          <w:p w:rsidR="00B65CDA" w:rsidRPr="00A85118" w:rsidRDefault="00B65CDA" w:rsidP="0026485B">
            <w:pPr>
              <w:pStyle w:val="Style4"/>
              <w:widowControl/>
              <w:spacing w:line="240" w:lineRule="auto"/>
              <w:ind w:firstLine="34"/>
              <w:rPr>
                <w:rStyle w:val="FontStyle12"/>
                <w:sz w:val="24"/>
                <w:szCs w:val="24"/>
              </w:rPr>
            </w:pPr>
            <w:r w:rsidRPr="00A85118">
              <w:rPr>
                <w:rStyle w:val="FontStyle12"/>
                <w:sz w:val="24"/>
                <w:szCs w:val="24"/>
              </w:rPr>
              <w:t xml:space="preserve">– правила сложения, вычитания двух векторов </w:t>
            </w:r>
            <w:r w:rsidRPr="00A85118">
              <w:rPr>
                <w:rStyle w:val="FontStyle14"/>
                <w:i/>
                <w:sz w:val="24"/>
                <w:szCs w:val="24"/>
              </w:rPr>
              <w:t>и ум</w:t>
            </w:r>
            <w:r w:rsidRPr="00A85118">
              <w:rPr>
                <w:rStyle w:val="FontStyle12"/>
                <w:sz w:val="24"/>
                <w:szCs w:val="24"/>
              </w:rPr>
              <w:t>ножения вектора на число.</w:t>
            </w:r>
          </w:p>
          <w:p w:rsidR="00B65CDA" w:rsidRPr="00A85118" w:rsidRDefault="00B65CDA" w:rsidP="0026485B">
            <w:pPr>
              <w:pStyle w:val="Style2"/>
              <w:widowControl/>
              <w:spacing w:before="5" w:line="240" w:lineRule="auto"/>
              <w:ind w:firstLine="34"/>
              <w:rPr>
                <w:rStyle w:val="FontStyle12"/>
                <w:sz w:val="24"/>
                <w:szCs w:val="24"/>
              </w:rPr>
            </w:pPr>
            <w:r w:rsidRPr="00A85118">
              <w:rPr>
                <w:rStyle w:val="FontStyle16"/>
                <w:spacing w:val="-10"/>
                <w:sz w:val="24"/>
                <w:szCs w:val="24"/>
              </w:rPr>
              <w:t>– какие</w:t>
            </w:r>
            <w:r>
              <w:rPr>
                <w:rStyle w:val="FontStyle16"/>
                <w:spacing w:val="-10"/>
                <w:sz w:val="24"/>
                <w:szCs w:val="24"/>
              </w:rPr>
              <w:t xml:space="preserve">  </w:t>
            </w:r>
            <w:r w:rsidRPr="00A85118">
              <w:rPr>
                <w:rStyle w:val="FontStyle12"/>
                <w:sz w:val="24"/>
                <w:szCs w:val="24"/>
              </w:rPr>
              <w:t xml:space="preserve">векторы называются компланарными, коллинеарными; </w:t>
            </w:r>
          </w:p>
          <w:p w:rsidR="00B65CDA" w:rsidRPr="00A85118" w:rsidRDefault="00B65CDA" w:rsidP="0026485B">
            <w:pPr>
              <w:pStyle w:val="Style2"/>
              <w:widowControl/>
              <w:spacing w:before="5" w:line="240" w:lineRule="auto"/>
              <w:ind w:firstLine="34"/>
              <w:rPr>
                <w:rStyle w:val="FontStyle12"/>
                <w:sz w:val="24"/>
                <w:szCs w:val="24"/>
              </w:rPr>
            </w:pPr>
            <w:r w:rsidRPr="00A85118">
              <w:rPr>
                <w:rStyle w:val="FontStyle12"/>
                <w:sz w:val="24"/>
                <w:szCs w:val="24"/>
              </w:rPr>
              <w:t>– какие векторы называются равными, противоположными?</w:t>
            </w:r>
          </w:p>
          <w:p w:rsidR="00B65CDA" w:rsidRPr="00A85118" w:rsidRDefault="00B65CDA" w:rsidP="0026485B">
            <w:pPr>
              <w:pStyle w:val="Style2"/>
              <w:widowControl/>
              <w:spacing w:before="5" w:line="240" w:lineRule="auto"/>
              <w:ind w:firstLine="34"/>
            </w:pPr>
            <w:r w:rsidRPr="00A85118">
              <w:rPr>
                <w:rStyle w:val="FontStyle12"/>
                <w:sz w:val="24"/>
                <w:szCs w:val="24"/>
                <w:lang w:eastAsia="en-US"/>
              </w:rPr>
              <w:t>– чем отличается произвольная декартовая система координат от прямоугольной?</w:t>
            </w:r>
          </w:p>
        </w:tc>
        <w:tc>
          <w:tcPr>
            <w:tcW w:w="426" w:type="pct"/>
            <w:tcBorders>
              <w:top w:val="single" w:sz="4" w:space="0" w:color="auto"/>
              <w:bottom w:val="single" w:sz="4" w:space="0" w:color="auto"/>
            </w:tcBorders>
          </w:tcPr>
          <w:p w:rsidR="00B65CDA" w:rsidRPr="00A85118" w:rsidRDefault="00B65CDA" w:rsidP="0026485B">
            <w:pPr>
              <w:jc w:val="center"/>
            </w:pPr>
            <w:r w:rsidRPr="00A85118">
              <w:t>1</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272"/>
        </w:trPr>
        <w:tc>
          <w:tcPr>
            <w:tcW w:w="1139" w:type="pct"/>
            <w:vMerge w:val="restart"/>
            <w:tcBorders>
              <w:top w:val="single" w:sz="4" w:space="0" w:color="auto"/>
            </w:tcBorders>
          </w:tcPr>
          <w:p w:rsidR="00B65CDA" w:rsidRPr="00A85118" w:rsidRDefault="00B65CDA" w:rsidP="0026485B">
            <w:pPr>
              <w:ind w:firstLine="0"/>
            </w:pPr>
            <w:r w:rsidRPr="00A85118">
              <w:t>Тема 1.4. Уравнения прямых на плоскости</w:t>
            </w:r>
          </w:p>
        </w:tc>
        <w:tc>
          <w:tcPr>
            <w:tcW w:w="2972" w:type="pct"/>
            <w:tcBorders>
              <w:top w:val="single" w:sz="4" w:space="0" w:color="auto"/>
              <w:bottom w:val="single" w:sz="4" w:space="0" w:color="auto"/>
            </w:tcBorders>
          </w:tcPr>
          <w:p w:rsidR="00B65CDA" w:rsidRPr="00A85118" w:rsidRDefault="00B65CDA" w:rsidP="0026485B">
            <w:pPr>
              <w:ind w:firstLine="34"/>
            </w:pPr>
            <w:r w:rsidRPr="00A85118">
              <w:t>Способы задания прямой на плоскости. Уравнения прямых. Общее уравнение прямой. Вычисление угла между прямыми. Условия параллельности и перпендикулярности двух прямых. Расстояние от точки до прямой.</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p w:rsidR="00B65CDA" w:rsidRPr="00A85118" w:rsidRDefault="00B65CDA" w:rsidP="0026485B">
            <w:pPr>
              <w:rPr>
                <w:b/>
              </w:rPr>
            </w:pPr>
          </w:p>
        </w:tc>
        <w:tc>
          <w:tcPr>
            <w:tcW w:w="463" w:type="pct"/>
            <w:tcBorders>
              <w:top w:val="single" w:sz="4" w:space="0" w:color="auto"/>
              <w:bottom w:val="single" w:sz="4" w:space="0" w:color="auto"/>
            </w:tcBorders>
          </w:tcPr>
          <w:p w:rsidR="00B65CDA" w:rsidRPr="00A85118" w:rsidRDefault="00B65CDA" w:rsidP="0026485B">
            <w:pPr>
              <w:jc w:val="center"/>
              <w:rPr>
                <w:b/>
              </w:rPr>
            </w:pPr>
          </w:p>
          <w:p w:rsidR="00B65CDA" w:rsidRPr="00A85118" w:rsidRDefault="00B65CDA" w:rsidP="0026485B">
            <w:pPr>
              <w:jc w:val="center"/>
            </w:pPr>
            <w:r w:rsidRPr="00A85118">
              <w:t>2</w:t>
            </w:r>
          </w:p>
          <w:p w:rsidR="00B65CDA" w:rsidRPr="00A85118" w:rsidRDefault="00B65CDA" w:rsidP="0026485B">
            <w:pPr>
              <w:jc w:val="center"/>
              <w:rPr>
                <w:b/>
              </w:rPr>
            </w:pPr>
          </w:p>
        </w:tc>
      </w:tr>
      <w:tr w:rsidR="00B65CDA" w:rsidRPr="00A85118" w:rsidTr="0026485B">
        <w:trPr>
          <w:trHeight w:val="1038"/>
        </w:trPr>
        <w:tc>
          <w:tcPr>
            <w:tcW w:w="1139" w:type="pct"/>
            <w:vMerge/>
            <w:tcBorders>
              <w:bottom w:val="single" w:sz="4" w:space="0" w:color="auto"/>
            </w:tcBorders>
          </w:tcPr>
          <w:p w:rsidR="00B65CDA" w:rsidRPr="00A85118" w:rsidRDefault="00B65CDA" w:rsidP="0026485B">
            <w:pPr>
              <w:ind w:firstLine="0"/>
              <w:jc w:val="center"/>
              <w:rPr>
                <w:b/>
              </w:rPr>
            </w:pPr>
          </w:p>
        </w:tc>
        <w:tc>
          <w:tcPr>
            <w:tcW w:w="2972" w:type="pct"/>
            <w:tcBorders>
              <w:top w:val="single" w:sz="4" w:space="0" w:color="auto"/>
              <w:bottom w:val="single" w:sz="4" w:space="0" w:color="auto"/>
            </w:tcBorders>
          </w:tcPr>
          <w:p w:rsidR="00B65CDA" w:rsidRPr="00A85118" w:rsidRDefault="00B65CDA" w:rsidP="0026485B">
            <w:pPr>
              <w:pStyle w:val="afff0"/>
              <w:ind w:firstLine="34"/>
              <w:jc w:val="both"/>
              <w:rPr>
                <w:rFonts w:ascii="Times New Roman" w:hAnsi="Times New Roman"/>
                <w:b/>
                <w:sz w:val="24"/>
                <w:szCs w:val="24"/>
              </w:rPr>
            </w:pPr>
            <w:r w:rsidRPr="00A85118">
              <w:rPr>
                <w:rFonts w:ascii="Times New Roman" w:hAnsi="Times New Roman"/>
                <w:b/>
                <w:sz w:val="24"/>
                <w:szCs w:val="24"/>
              </w:rPr>
              <w:t>Самостоятельная работа обучающихся</w:t>
            </w:r>
          </w:p>
          <w:p w:rsidR="00B65CDA" w:rsidRPr="00A85118" w:rsidRDefault="00B65CDA" w:rsidP="0026485B">
            <w:pPr>
              <w:pStyle w:val="afff0"/>
              <w:ind w:firstLine="34"/>
              <w:jc w:val="both"/>
              <w:rPr>
                <w:rFonts w:ascii="Times New Roman" w:hAnsi="Times New Roman"/>
                <w:sz w:val="24"/>
                <w:szCs w:val="24"/>
              </w:rPr>
            </w:pPr>
            <w:r w:rsidRPr="00A85118">
              <w:rPr>
                <w:rFonts w:ascii="Times New Roman" w:hAnsi="Times New Roman"/>
                <w:sz w:val="24"/>
                <w:szCs w:val="24"/>
              </w:rPr>
              <w:t>Изучить:</w:t>
            </w:r>
          </w:p>
          <w:p w:rsidR="00B65CDA" w:rsidRPr="00A85118" w:rsidRDefault="00B65CDA" w:rsidP="0026485B">
            <w:pPr>
              <w:pStyle w:val="afff0"/>
              <w:ind w:firstLine="34"/>
              <w:jc w:val="both"/>
              <w:rPr>
                <w:rStyle w:val="FontStyle11"/>
                <w:sz w:val="24"/>
                <w:szCs w:val="24"/>
              </w:rPr>
            </w:pPr>
            <w:r w:rsidRPr="00A85118">
              <w:rPr>
                <w:rStyle w:val="FontStyle11"/>
                <w:sz w:val="24"/>
                <w:szCs w:val="24"/>
              </w:rPr>
              <w:t>– способы задания прямой на плоскости;</w:t>
            </w:r>
          </w:p>
          <w:p w:rsidR="00B65CDA" w:rsidRPr="00A85118" w:rsidRDefault="00B65CDA" w:rsidP="0026485B">
            <w:pPr>
              <w:pStyle w:val="afff0"/>
              <w:ind w:firstLine="34"/>
              <w:jc w:val="both"/>
              <w:rPr>
                <w:rStyle w:val="FontStyle11"/>
                <w:sz w:val="24"/>
                <w:szCs w:val="24"/>
              </w:rPr>
            </w:pPr>
            <w:r w:rsidRPr="00A85118">
              <w:rPr>
                <w:rStyle w:val="FontStyle11"/>
                <w:sz w:val="24"/>
                <w:szCs w:val="24"/>
              </w:rPr>
              <w:t xml:space="preserve">– уравнение прямой, проходящей через две данные точки; </w:t>
            </w:r>
          </w:p>
          <w:p w:rsidR="00B65CDA" w:rsidRPr="00A85118" w:rsidRDefault="00B65CDA" w:rsidP="0026485B">
            <w:pPr>
              <w:pStyle w:val="afff0"/>
              <w:ind w:firstLine="34"/>
              <w:jc w:val="both"/>
              <w:rPr>
                <w:rStyle w:val="FontStyle25"/>
                <w:sz w:val="24"/>
                <w:szCs w:val="24"/>
              </w:rPr>
            </w:pPr>
            <w:r w:rsidRPr="00A85118">
              <w:rPr>
                <w:rStyle w:val="FontStyle11"/>
                <w:b/>
                <w:sz w:val="24"/>
                <w:szCs w:val="24"/>
              </w:rPr>
              <w:t>– у</w:t>
            </w:r>
            <w:r w:rsidRPr="00A85118">
              <w:rPr>
                <w:rStyle w:val="FontStyle25"/>
                <w:sz w:val="24"/>
                <w:szCs w:val="24"/>
              </w:rPr>
              <w:t>равнение с двумя переменными и его график;</w:t>
            </w:r>
          </w:p>
          <w:p w:rsidR="00B65CDA" w:rsidRPr="00A85118" w:rsidRDefault="00B65CDA" w:rsidP="0026485B">
            <w:pPr>
              <w:pStyle w:val="afff0"/>
              <w:ind w:firstLine="34"/>
              <w:jc w:val="both"/>
              <w:rPr>
                <w:rStyle w:val="FontStyle25"/>
                <w:sz w:val="24"/>
                <w:szCs w:val="24"/>
              </w:rPr>
            </w:pPr>
            <w:r w:rsidRPr="00A85118">
              <w:rPr>
                <w:rStyle w:val="FontStyle25"/>
                <w:sz w:val="24"/>
                <w:szCs w:val="24"/>
              </w:rPr>
              <w:t>– параметрические уравнени</w:t>
            </w:r>
            <w:r w:rsidRPr="00A85118">
              <w:rPr>
                <w:rStyle w:val="FontStyle26"/>
                <w:b w:val="0"/>
                <w:sz w:val="24"/>
                <w:szCs w:val="24"/>
              </w:rPr>
              <w:t xml:space="preserve">я </w:t>
            </w:r>
            <w:r w:rsidRPr="00A85118">
              <w:rPr>
                <w:rStyle w:val="FontStyle25"/>
                <w:sz w:val="24"/>
                <w:szCs w:val="24"/>
              </w:rPr>
              <w:t>прямой;</w:t>
            </w:r>
          </w:p>
          <w:p w:rsidR="00B65CDA" w:rsidRPr="00A85118" w:rsidRDefault="00B65CDA" w:rsidP="0026485B">
            <w:pPr>
              <w:pStyle w:val="afff0"/>
              <w:ind w:firstLine="34"/>
              <w:jc w:val="both"/>
              <w:rPr>
                <w:rStyle w:val="FontStyle25"/>
                <w:sz w:val="24"/>
                <w:szCs w:val="24"/>
              </w:rPr>
            </w:pPr>
            <w:r w:rsidRPr="00A85118">
              <w:rPr>
                <w:rStyle w:val="FontStyle25"/>
                <w:sz w:val="24"/>
                <w:szCs w:val="24"/>
              </w:rPr>
              <w:t>– каноническое уравнение прямой;</w:t>
            </w:r>
          </w:p>
          <w:p w:rsidR="00B65CDA" w:rsidRPr="00A85118" w:rsidRDefault="00B65CDA" w:rsidP="0026485B">
            <w:pPr>
              <w:pStyle w:val="afff0"/>
              <w:ind w:firstLine="34"/>
              <w:jc w:val="both"/>
              <w:rPr>
                <w:rStyle w:val="FontStyle25"/>
                <w:sz w:val="24"/>
                <w:szCs w:val="24"/>
              </w:rPr>
            </w:pPr>
            <w:r w:rsidRPr="00A85118">
              <w:rPr>
                <w:rStyle w:val="FontStyle25"/>
                <w:sz w:val="24"/>
                <w:szCs w:val="24"/>
              </w:rPr>
              <w:lastRenderedPageBreak/>
              <w:t>– общее уравнение прямой;</w:t>
            </w:r>
          </w:p>
          <w:p w:rsidR="00B65CDA" w:rsidRPr="00A85118" w:rsidRDefault="00B65CDA" w:rsidP="0026485B">
            <w:pPr>
              <w:pStyle w:val="afff0"/>
              <w:ind w:firstLine="34"/>
              <w:jc w:val="both"/>
              <w:rPr>
                <w:rStyle w:val="FontStyle17"/>
                <w:sz w:val="24"/>
                <w:szCs w:val="24"/>
              </w:rPr>
            </w:pPr>
            <w:r w:rsidRPr="00A85118">
              <w:rPr>
                <w:rStyle w:val="FontStyle25"/>
                <w:sz w:val="24"/>
                <w:szCs w:val="24"/>
              </w:rPr>
              <w:t>– уравнение прямой с угловым коэффициентом</w:t>
            </w:r>
            <w:r w:rsidRPr="00A85118">
              <w:rPr>
                <w:rStyle w:val="FontStyle17"/>
                <w:sz w:val="24"/>
                <w:szCs w:val="24"/>
              </w:rPr>
              <w:t>;</w:t>
            </w:r>
          </w:p>
          <w:p w:rsidR="00B65CDA" w:rsidRPr="00A85118" w:rsidRDefault="00B65CDA" w:rsidP="0026485B">
            <w:pPr>
              <w:pStyle w:val="afff0"/>
              <w:ind w:firstLine="34"/>
              <w:jc w:val="both"/>
              <w:rPr>
                <w:rStyle w:val="FontStyle15"/>
                <w:b w:val="0"/>
                <w:sz w:val="24"/>
                <w:szCs w:val="24"/>
              </w:rPr>
            </w:pPr>
            <w:r w:rsidRPr="00A85118">
              <w:rPr>
                <w:rStyle w:val="FontStyle15"/>
                <w:sz w:val="24"/>
                <w:szCs w:val="24"/>
              </w:rPr>
              <w:t xml:space="preserve">– </w:t>
            </w:r>
            <w:r w:rsidRPr="00A85118">
              <w:rPr>
                <w:rStyle w:val="FontStyle15"/>
                <w:b w:val="0"/>
                <w:sz w:val="24"/>
                <w:szCs w:val="24"/>
              </w:rPr>
              <w:t>прямые, заданные общими уравнениями;</w:t>
            </w:r>
          </w:p>
          <w:p w:rsidR="00B65CDA" w:rsidRPr="00A85118" w:rsidRDefault="00B65CDA" w:rsidP="0026485B">
            <w:pPr>
              <w:pStyle w:val="afff0"/>
              <w:ind w:firstLine="34"/>
              <w:jc w:val="both"/>
              <w:rPr>
                <w:rStyle w:val="FontStyle15"/>
                <w:b w:val="0"/>
                <w:sz w:val="24"/>
                <w:szCs w:val="24"/>
              </w:rPr>
            </w:pPr>
            <w:r w:rsidRPr="00A85118">
              <w:rPr>
                <w:rStyle w:val="FontStyle15"/>
                <w:b w:val="0"/>
                <w:sz w:val="24"/>
                <w:szCs w:val="24"/>
              </w:rPr>
              <w:t xml:space="preserve">– прямые, заданные уравнениями с угловыми коэффициентами; </w:t>
            </w:r>
          </w:p>
          <w:p w:rsidR="00B65CDA" w:rsidRPr="00A85118" w:rsidRDefault="00B65CDA" w:rsidP="0026485B">
            <w:pPr>
              <w:pStyle w:val="afff0"/>
              <w:ind w:firstLine="34"/>
              <w:jc w:val="both"/>
              <w:rPr>
                <w:rStyle w:val="FontStyle15"/>
                <w:b w:val="0"/>
                <w:sz w:val="24"/>
                <w:szCs w:val="24"/>
              </w:rPr>
            </w:pPr>
            <w:r w:rsidRPr="00A85118">
              <w:rPr>
                <w:rStyle w:val="FontStyle15"/>
                <w:b w:val="0"/>
                <w:sz w:val="24"/>
                <w:szCs w:val="24"/>
              </w:rPr>
              <w:t>– прямые, заданные каноническими уравнениями;</w:t>
            </w:r>
          </w:p>
          <w:p w:rsidR="00B65CDA" w:rsidRPr="00A85118" w:rsidRDefault="00B65CDA" w:rsidP="0026485B">
            <w:pPr>
              <w:pStyle w:val="afff0"/>
              <w:ind w:firstLine="34"/>
              <w:jc w:val="both"/>
              <w:rPr>
                <w:rStyle w:val="FontStyle15"/>
                <w:b w:val="0"/>
                <w:sz w:val="24"/>
                <w:szCs w:val="24"/>
              </w:rPr>
            </w:pPr>
            <w:r w:rsidRPr="00A85118">
              <w:rPr>
                <w:rStyle w:val="FontStyle15"/>
                <w:b w:val="0"/>
                <w:sz w:val="24"/>
                <w:szCs w:val="24"/>
              </w:rPr>
              <w:t xml:space="preserve">– расстояние от </w:t>
            </w:r>
            <w:r w:rsidRPr="00DA3C59">
              <w:rPr>
                <w:rStyle w:val="FontStyle16"/>
                <w:sz w:val="24"/>
                <w:szCs w:val="24"/>
              </w:rPr>
              <w:t>точки до</w:t>
            </w:r>
            <w:r w:rsidRPr="00A85118">
              <w:rPr>
                <w:rStyle w:val="FontStyle16"/>
                <w:b/>
                <w:sz w:val="24"/>
                <w:szCs w:val="24"/>
              </w:rPr>
              <w:t xml:space="preserve"> </w:t>
            </w:r>
            <w:r w:rsidRPr="00A85118">
              <w:rPr>
                <w:rStyle w:val="FontStyle15"/>
                <w:b w:val="0"/>
                <w:sz w:val="24"/>
                <w:szCs w:val="24"/>
              </w:rPr>
              <w:t>прямой;</w:t>
            </w:r>
          </w:p>
          <w:p w:rsidR="00B65CDA" w:rsidRPr="00A85118" w:rsidRDefault="00B65CDA" w:rsidP="0026485B">
            <w:pPr>
              <w:pStyle w:val="afff0"/>
              <w:ind w:firstLine="34"/>
              <w:jc w:val="both"/>
              <w:rPr>
                <w:rFonts w:ascii="Times New Roman" w:hAnsi="Times New Roman"/>
                <w:sz w:val="24"/>
                <w:szCs w:val="24"/>
              </w:rPr>
            </w:pPr>
            <w:r w:rsidRPr="00A85118">
              <w:rPr>
                <w:rStyle w:val="FontStyle15"/>
                <w:b w:val="0"/>
                <w:sz w:val="24"/>
                <w:szCs w:val="24"/>
              </w:rPr>
              <w:t>– формула для расстояния от точки до прямой.</w:t>
            </w:r>
          </w:p>
        </w:tc>
        <w:tc>
          <w:tcPr>
            <w:tcW w:w="426" w:type="pct"/>
            <w:tcBorders>
              <w:top w:val="single" w:sz="4" w:space="0" w:color="auto"/>
              <w:bottom w:val="single" w:sz="4" w:space="0" w:color="auto"/>
            </w:tcBorders>
          </w:tcPr>
          <w:p w:rsidR="00B65CDA" w:rsidRPr="00A85118" w:rsidRDefault="00B65CDA" w:rsidP="0026485B">
            <w:pPr>
              <w:jc w:val="center"/>
            </w:pPr>
            <w:r w:rsidRPr="00A85118">
              <w:lastRenderedPageBreak/>
              <w:t>1</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745"/>
        </w:trPr>
        <w:tc>
          <w:tcPr>
            <w:tcW w:w="1139" w:type="pct"/>
            <w:vMerge w:val="restart"/>
            <w:tcBorders>
              <w:top w:val="single" w:sz="4" w:space="0" w:color="auto"/>
            </w:tcBorders>
          </w:tcPr>
          <w:p w:rsidR="00B65CDA" w:rsidRPr="00A85118" w:rsidRDefault="00B65CDA" w:rsidP="0026485B">
            <w:pPr>
              <w:ind w:firstLine="0"/>
            </w:pPr>
            <w:r w:rsidRPr="00A85118">
              <w:lastRenderedPageBreak/>
              <w:t>Тема 1.5. Кривые второго порядка</w:t>
            </w:r>
          </w:p>
          <w:p w:rsidR="00B65CDA" w:rsidRPr="00A85118" w:rsidRDefault="00B65CDA" w:rsidP="0026485B">
            <w:pPr>
              <w:ind w:firstLine="0"/>
              <w:jc w:val="center"/>
            </w:pPr>
          </w:p>
        </w:tc>
        <w:tc>
          <w:tcPr>
            <w:tcW w:w="2972" w:type="pct"/>
            <w:tcBorders>
              <w:top w:val="single" w:sz="4" w:space="0" w:color="auto"/>
              <w:bottom w:val="single" w:sz="4" w:space="0" w:color="auto"/>
            </w:tcBorders>
          </w:tcPr>
          <w:p w:rsidR="00B65CDA" w:rsidRPr="00A85118" w:rsidRDefault="00B65CDA" w:rsidP="0026485B">
            <w:pPr>
              <w:pStyle w:val="Style4"/>
              <w:widowControl/>
              <w:tabs>
                <w:tab w:val="left" w:leader="dot" w:pos="5035"/>
              </w:tabs>
              <w:spacing w:before="38" w:line="240" w:lineRule="auto"/>
              <w:ind w:firstLine="34"/>
              <w:jc w:val="left"/>
              <w:rPr>
                <w:rStyle w:val="FontStyle11"/>
                <w:sz w:val="24"/>
                <w:szCs w:val="24"/>
              </w:rPr>
            </w:pPr>
            <w:r w:rsidRPr="00A85118">
              <w:rPr>
                <w:rStyle w:val="FontStyle11"/>
                <w:sz w:val="24"/>
                <w:szCs w:val="24"/>
              </w:rPr>
              <w:t>Окружность и эллипс.</w:t>
            </w:r>
          </w:p>
          <w:p w:rsidR="00B65CDA" w:rsidRPr="00A85118" w:rsidRDefault="00B65CDA" w:rsidP="0026485B">
            <w:pPr>
              <w:pStyle w:val="Style4"/>
              <w:widowControl/>
              <w:tabs>
                <w:tab w:val="left" w:leader="dot" w:pos="4368"/>
              </w:tabs>
              <w:spacing w:line="240" w:lineRule="auto"/>
              <w:ind w:firstLine="34"/>
              <w:jc w:val="left"/>
              <w:rPr>
                <w:rStyle w:val="FontStyle11"/>
                <w:sz w:val="24"/>
                <w:szCs w:val="24"/>
              </w:rPr>
            </w:pPr>
            <w:r w:rsidRPr="00A85118">
              <w:rPr>
                <w:rStyle w:val="FontStyle11"/>
                <w:sz w:val="24"/>
                <w:szCs w:val="24"/>
              </w:rPr>
              <w:t>Гипербола и парабола.</w:t>
            </w:r>
          </w:p>
          <w:p w:rsidR="00B65CDA" w:rsidRPr="00A85118" w:rsidRDefault="00B65CDA" w:rsidP="0026485B">
            <w:pPr>
              <w:pStyle w:val="Style4"/>
              <w:widowControl/>
              <w:spacing w:line="240" w:lineRule="auto"/>
              <w:ind w:firstLine="34"/>
              <w:jc w:val="left"/>
            </w:pPr>
            <w:r w:rsidRPr="00A85118">
              <w:rPr>
                <w:rStyle w:val="FontStyle11"/>
                <w:sz w:val="24"/>
                <w:szCs w:val="24"/>
              </w:rPr>
              <w:t>Неканонические уравнения эллипса, гиперболы и параболы.</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p w:rsidR="00B65CDA" w:rsidRPr="00A85118" w:rsidRDefault="00B65CDA" w:rsidP="0026485B">
            <w:pPr>
              <w:rPr>
                <w:b/>
              </w:rPr>
            </w:pPr>
          </w:p>
        </w:tc>
        <w:tc>
          <w:tcPr>
            <w:tcW w:w="463" w:type="pct"/>
            <w:tcBorders>
              <w:top w:val="single" w:sz="4" w:space="0" w:color="auto"/>
              <w:bottom w:val="single" w:sz="4" w:space="0" w:color="auto"/>
            </w:tcBorders>
          </w:tcPr>
          <w:p w:rsidR="00B65CDA" w:rsidRPr="00A85118" w:rsidRDefault="00B65CDA" w:rsidP="0026485B">
            <w:pPr>
              <w:jc w:val="center"/>
            </w:pPr>
            <w:r w:rsidRPr="00A85118">
              <w:t>1</w:t>
            </w:r>
          </w:p>
        </w:tc>
      </w:tr>
      <w:tr w:rsidR="00B65CDA" w:rsidRPr="00A85118" w:rsidTr="0026485B">
        <w:trPr>
          <w:trHeight w:val="964"/>
        </w:trPr>
        <w:tc>
          <w:tcPr>
            <w:tcW w:w="1139" w:type="pct"/>
            <w:vMerge/>
          </w:tcPr>
          <w:p w:rsidR="00B65CDA" w:rsidRPr="00A85118" w:rsidRDefault="00B65CDA" w:rsidP="0026485B">
            <w:pPr>
              <w:ind w:firstLine="0"/>
              <w:jc w:val="center"/>
              <w:rPr>
                <w:b/>
              </w:rPr>
            </w:pPr>
          </w:p>
        </w:tc>
        <w:tc>
          <w:tcPr>
            <w:tcW w:w="2972" w:type="pct"/>
            <w:tcBorders>
              <w:top w:val="single" w:sz="4" w:space="0" w:color="auto"/>
            </w:tcBorders>
          </w:tcPr>
          <w:p w:rsidR="00B65CDA" w:rsidRPr="00A85118" w:rsidRDefault="00B65CDA" w:rsidP="0026485B">
            <w:pPr>
              <w:pStyle w:val="afff0"/>
              <w:ind w:firstLine="34"/>
              <w:rPr>
                <w:rFonts w:ascii="Times New Roman" w:hAnsi="Times New Roman"/>
                <w:b/>
                <w:sz w:val="24"/>
                <w:szCs w:val="24"/>
              </w:rPr>
            </w:pPr>
            <w:r w:rsidRPr="00A85118">
              <w:rPr>
                <w:rFonts w:ascii="Times New Roman" w:hAnsi="Times New Roman"/>
                <w:b/>
                <w:sz w:val="24"/>
                <w:szCs w:val="24"/>
              </w:rPr>
              <w:t>Самостоятельная работа обучающихся</w:t>
            </w:r>
          </w:p>
          <w:p w:rsidR="00B65CDA" w:rsidRPr="00A85118" w:rsidRDefault="00B65CDA" w:rsidP="0026485B">
            <w:pPr>
              <w:pStyle w:val="afff0"/>
              <w:ind w:firstLine="34"/>
              <w:rPr>
                <w:rFonts w:ascii="Times New Roman" w:hAnsi="Times New Roman"/>
                <w:sz w:val="24"/>
                <w:szCs w:val="24"/>
              </w:rPr>
            </w:pPr>
            <w:r w:rsidRPr="00A85118">
              <w:rPr>
                <w:rFonts w:ascii="Times New Roman" w:hAnsi="Times New Roman"/>
                <w:sz w:val="24"/>
                <w:szCs w:val="24"/>
              </w:rPr>
              <w:t>Изучить:</w:t>
            </w:r>
          </w:p>
          <w:p w:rsidR="00B65CDA" w:rsidRPr="00A85118" w:rsidRDefault="00B65CDA" w:rsidP="0026485B">
            <w:pPr>
              <w:pStyle w:val="afff0"/>
              <w:ind w:firstLine="34"/>
              <w:rPr>
                <w:rStyle w:val="FontStyle15"/>
                <w:b w:val="0"/>
                <w:sz w:val="24"/>
                <w:szCs w:val="24"/>
              </w:rPr>
            </w:pPr>
            <w:r w:rsidRPr="00A85118">
              <w:rPr>
                <w:rStyle w:val="FontStyle15"/>
                <w:b w:val="0"/>
                <w:sz w:val="24"/>
                <w:szCs w:val="24"/>
              </w:rPr>
              <w:t>– окружность и эллипс;</w:t>
            </w:r>
          </w:p>
          <w:p w:rsidR="00B65CDA" w:rsidRPr="00A85118" w:rsidRDefault="00B65CDA" w:rsidP="0026485B">
            <w:pPr>
              <w:pStyle w:val="afff0"/>
              <w:ind w:firstLine="34"/>
              <w:rPr>
                <w:rStyle w:val="FontStyle15"/>
                <w:b w:val="0"/>
                <w:sz w:val="24"/>
                <w:szCs w:val="24"/>
              </w:rPr>
            </w:pPr>
            <w:r w:rsidRPr="00A85118">
              <w:rPr>
                <w:rStyle w:val="FontStyle15"/>
                <w:b w:val="0"/>
                <w:sz w:val="24"/>
                <w:szCs w:val="24"/>
              </w:rPr>
              <w:t>– эллипс и его каноническое уравнение;</w:t>
            </w:r>
          </w:p>
          <w:p w:rsidR="00B65CDA" w:rsidRPr="00A85118" w:rsidRDefault="00B65CDA" w:rsidP="0026485B">
            <w:pPr>
              <w:pStyle w:val="afff0"/>
              <w:ind w:firstLine="34"/>
              <w:rPr>
                <w:rStyle w:val="FontStyle15"/>
                <w:b w:val="0"/>
                <w:sz w:val="24"/>
                <w:szCs w:val="24"/>
              </w:rPr>
            </w:pPr>
            <w:r w:rsidRPr="00A85118">
              <w:rPr>
                <w:rStyle w:val="FontStyle15"/>
                <w:b w:val="0"/>
                <w:sz w:val="24"/>
                <w:szCs w:val="24"/>
              </w:rPr>
              <w:t>– исследование эллипса по его каноническому уравнению;</w:t>
            </w:r>
          </w:p>
          <w:p w:rsidR="00B65CDA" w:rsidRPr="00A85118" w:rsidRDefault="00B65CDA" w:rsidP="0026485B">
            <w:pPr>
              <w:pStyle w:val="afff0"/>
              <w:ind w:firstLine="34"/>
              <w:rPr>
                <w:rStyle w:val="FontStyle15"/>
                <w:b w:val="0"/>
                <w:sz w:val="24"/>
                <w:szCs w:val="24"/>
              </w:rPr>
            </w:pPr>
            <w:r w:rsidRPr="00A85118">
              <w:rPr>
                <w:rStyle w:val="FontStyle15"/>
                <w:b w:val="0"/>
                <w:sz w:val="24"/>
                <w:szCs w:val="24"/>
              </w:rPr>
              <w:t>– гипербола и ее каноническое уравнение;</w:t>
            </w:r>
          </w:p>
          <w:p w:rsidR="00B65CDA" w:rsidRPr="00A85118" w:rsidRDefault="00B65CDA" w:rsidP="0026485B">
            <w:pPr>
              <w:pStyle w:val="afff0"/>
              <w:ind w:firstLine="34"/>
              <w:rPr>
                <w:rStyle w:val="FontStyle16"/>
                <w:sz w:val="24"/>
                <w:szCs w:val="24"/>
              </w:rPr>
            </w:pPr>
            <w:r w:rsidRPr="00A85118">
              <w:rPr>
                <w:rStyle w:val="FontStyle15"/>
                <w:b w:val="0"/>
                <w:sz w:val="24"/>
                <w:szCs w:val="24"/>
              </w:rPr>
              <w:t xml:space="preserve">– исследование гиперболы </w:t>
            </w:r>
            <w:r w:rsidRPr="00A85118">
              <w:rPr>
                <w:rStyle w:val="FontStyle16"/>
                <w:sz w:val="24"/>
                <w:szCs w:val="24"/>
              </w:rPr>
              <w:t xml:space="preserve">по </w:t>
            </w:r>
            <w:r w:rsidRPr="00A85118">
              <w:rPr>
                <w:rStyle w:val="FontStyle15"/>
                <w:b w:val="0"/>
                <w:sz w:val="24"/>
                <w:szCs w:val="24"/>
              </w:rPr>
              <w:t>ее каноническому уравнению</w:t>
            </w:r>
            <w:r w:rsidRPr="00A85118">
              <w:rPr>
                <w:rStyle w:val="FontStyle16"/>
                <w:sz w:val="24"/>
                <w:szCs w:val="24"/>
              </w:rPr>
              <w:t xml:space="preserve">; </w:t>
            </w:r>
          </w:p>
          <w:p w:rsidR="00B65CDA" w:rsidRPr="00A85118" w:rsidRDefault="00B65CDA" w:rsidP="0026485B">
            <w:pPr>
              <w:pStyle w:val="afff0"/>
              <w:ind w:firstLine="34"/>
              <w:rPr>
                <w:rStyle w:val="FontStyle15"/>
                <w:b w:val="0"/>
                <w:sz w:val="24"/>
                <w:szCs w:val="24"/>
              </w:rPr>
            </w:pPr>
            <w:r w:rsidRPr="00A85118">
              <w:rPr>
                <w:rStyle w:val="FontStyle16"/>
                <w:sz w:val="24"/>
                <w:szCs w:val="24"/>
              </w:rPr>
              <w:t xml:space="preserve">– парабола </w:t>
            </w:r>
            <w:r w:rsidRPr="00A85118">
              <w:rPr>
                <w:rStyle w:val="FontStyle15"/>
                <w:b w:val="0"/>
                <w:sz w:val="24"/>
                <w:szCs w:val="24"/>
              </w:rPr>
              <w:t xml:space="preserve">и ее </w:t>
            </w:r>
            <w:r w:rsidRPr="00A85118">
              <w:rPr>
                <w:rStyle w:val="FontStyle16"/>
                <w:sz w:val="24"/>
                <w:szCs w:val="24"/>
              </w:rPr>
              <w:t>свойства;</w:t>
            </w:r>
          </w:p>
          <w:p w:rsidR="00B65CDA" w:rsidRPr="00A85118" w:rsidRDefault="00B65CDA" w:rsidP="0026485B">
            <w:pPr>
              <w:pStyle w:val="afff0"/>
              <w:ind w:firstLine="34"/>
              <w:rPr>
                <w:sz w:val="24"/>
                <w:szCs w:val="24"/>
              </w:rPr>
            </w:pPr>
            <w:r w:rsidRPr="00A85118">
              <w:rPr>
                <w:rStyle w:val="FontStyle15"/>
                <w:b w:val="0"/>
                <w:sz w:val="24"/>
                <w:szCs w:val="24"/>
              </w:rPr>
              <w:t>– общее уравнение второго порядка с двумя переменными.</w:t>
            </w:r>
          </w:p>
        </w:tc>
        <w:tc>
          <w:tcPr>
            <w:tcW w:w="426" w:type="pct"/>
            <w:tcBorders>
              <w:top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c>
          <w:tcPr>
            <w:tcW w:w="463" w:type="pct"/>
            <w:tcBorders>
              <w:top w:val="single" w:sz="4" w:space="0" w:color="auto"/>
            </w:tcBorders>
            <w:shd w:val="clear" w:color="auto" w:fill="D9D9D9"/>
          </w:tcPr>
          <w:p w:rsidR="00B65CDA" w:rsidRPr="00A85118" w:rsidRDefault="00B65CDA" w:rsidP="0026485B">
            <w:pPr>
              <w:jc w:val="center"/>
              <w:rPr>
                <w:b/>
              </w:rPr>
            </w:pPr>
          </w:p>
        </w:tc>
      </w:tr>
      <w:tr w:rsidR="00B65CDA" w:rsidRPr="00A85118" w:rsidTr="0026485B">
        <w:tc>
          <w:tcPr>
            <w:tcW w:w="1139" w:type="pct"/>
          </w:tcPr>
          <w:p w:rsidR="00B65CDA" w:rsidRPr="00A85118" w:rsidRDefault="00B65CDA" w:rsidP="0026485B">
            <w:pPr>
              <w:ind w:firstLine="0"/>
              <w:rPr>
                <w:b/>
                <w:i/>
              </w:rPr>
            </w:pPr>
            <w:r w:rsidRPr="00A85118">
              <w:rPr>
                <w:b/>
              </w:rPr>
              <w:t>РАЗДЕЛ 2.</w:t>
            </w:r>
          </w:p>
          <w:p w:rsidR="00B65CDA" w:rsidRPr="00A85118" w:rsidRDefault="00B65CDA" w:rsidP="0026485B">
            <w:pPr>
              <w:ind w:firstLine="0"/>
              <w:rPr>
                <w:b/>
              </w:rPr>
            </w:pPr>
            <w:r w:rsidRPr="00A85118">
              <w:rPr>
                <w:b/>
              </w:rPr>
              <w:t>Введение в анализ. Дифференциальное исчисление функций одной и двух переменных</w:t>
            </w:r>
          </w:p>
        </w:tc>
        <w:tc>
          <w:tcPr>
            <w:tcW w:w="2972" w:type="pct"/>
          </w:tcPr>
          <w:p w:rsidR="00B65CDA" w:rsidRPr="00A85118" w:rsidRDefault="00B65CDA" w:rsidP="0026485B">
            <w:pPr>
              <w:ind w:firstLine="34"/>
              <w:rPr>
                <w:b/>
              </w:rPr>
            </w:pPr>
          </w:p>
        </w:tc>
        <w:tc>
          <w:tcPr>
            <w:tcW w:w="426" w:type="pct"/>
          </w:tcPr>
          <w:p w:rsidR="00B65CDA" w:rsidRPr="00A85118" w:rsidRDefault="00B65CDA" w:rsidP="0026485B">
            <w:pPr>
              <w:jc w:val="center"/>
              <w:rPr>
                <w:b/>
              </w:rPr>
            </w:pPr>
            <w:r w:rsidRPr="00A85118">
              <w:rPr>
                <w:b/>
              </w:rPr>
              <w:t>8</w:t>
            </w:r>
          </w:p>
        </w:tc>
        <w:tc>
          <w:tcPr>
            <w:tcW w:w="463" w:type="pct"/>
            <w:shd w:val="clear" w:color="auto" w:fill="D9D9D9"/>
          </w:tcPr>
          <w:p w:rsidR="00B65CDA" w:rsidRPr="00A85118" w:rsidRDefault="00B65CDA" w:rsidP="0026485B">
            <w:pPr>
              <w:jc w:val="center"/>
              <w:rPr>
                <w:b/>
              </w:rPr>
            </w:pPr>
          </w:p>
        </w:tc>
      </w:tr>
      <w:tr w:rsidR="00B65CDA" w:rsidRPr="00A85118" w:rsidTr="0026485B">
        <w:trPr>
          <w:trHeight w:val="569"/>
        </w:trPr>
        <w:tc>
          <w:tcPr>
            <w:tcW w:w="1139" w:type="pct"/>
            <w:tcBorders>
              <w:bottom w:val="single" w:sz="4" w:space="0" w:color="auto"/>
            </w:tcBorders>
          </w:tcPr>
          <w:p w:rsidR="00B65CDA" w:rsidRPr="00A85118" w:rsidRDefault="00B65CDA" w:rsidP="0026485B">
            <w:pPr>
              <w:ind w:firstLine="0"/>
            </w:pPr>
            <w:r w:rsidRPr="00A85118">
              <w:t>Тема 2.1. Функция одной переменной</w:t>
            </w:r>
          </w:p>
        </w:tc>
        <w:tc>
          <w:tcPr>
            <w:tcW w:w="2972" w:type="pct"/>
            <w:tcBorders>
              <w:bottom w:val="single" w:sz="4" w:space="0" w:color="auto"/>
            </w:tcBorders>
          </w:tcPr>
          <w:p w:rsidR="00B65CDA" w:rsidRPr="00A85118" w:rsidRDefault="00B65CDA" w:rsidP="0026485B">
            <w:pPr>
              <w:pStyle w:val="Style2"/>
              <w:widowControl/>
              <w:tabs>
                <w:tab w:val="left" w:leader="dot" w:pos="4862"/>
              </w:tabs>
              <w:spacing w:before="86" w:line="240" w:lineRule="auto"/>
              <w:ind w:firstLine="34"/>
              <w:rPr>
                <w:rStyle w:val="FontStyle11"/>
                <w:sz w:val="24"/>
                <w:szCs w:val="24"/>
              </w:rPr>
            </w:pPr>
            <w:r w:rsidRPr="00A85118">
              <w:rPr>
                <w:rStyle w:val="FontStyle11"/>
                <w:sz w:val="24"/>
                <w:szCs w:val="24"/>
              </w:rPr>
              <w:t>Понятие множества. Числовые множества.</w:t>
            </w:r>
          </w:p>
          <w:p w:rsidR="00B65CDA" w:rsidRPr="00A85118" w:rsidRDefault="00B65CDA" w:rsidP="0026485B">
            <w:pPr>
              <w:pStyle w:val="Style2"/>
              <w:widowControl/>
              <w:tabs>
                <w:tab w:val="left" w:leader="dot" w:pos="4862"/>
              </w:tabs>
              <w:spacing w:line="240" w:lineRule="auto"/>
              <w:ind w:firstLine="34"/>
              <w:rPr>
                <w:rStyle w:val="FontStyle11"/>
                <w:sz w:val="24"/>
                <w:szCs w:val="24"/>
              </w:rPr>
            </w:pPr>
            <w:r w:rsidRPr="00A85118">
              <w:rPr>
                <w:rStyle w:val="FontStyle11"/>
                <w:sz w:val="24"/>
                <w:szCs w:val="24"/>
              </w:rPr>
              <w:t>Величина. Постоянные и переменные величины. Интервалы.</w:t>
            </w:r>
            <w:r w:rsidRPr="00A85118">
              <w:rPr>
                <w:rStyle w:val="FontStyle11"/>
                <w:sz w:val="24"/>
                <w:szCs w:val="24"/>
              </w:rPr>
              <w:tab/>
            </w:r>
          </w:p>
          <w:p w:rsidR="00B65CDA" w:rsidRPr="00A85118" w:rsidRDefault="00B65CDA" w:rsidP="0026485B">
            <w:pPr>
              <w:pStyle w:val="Style2"/>
              <w:widowControl/>
              <w:tabs>
                <w:tab w:val="left" w:leader="dot" w:pos="4862"/>
              </w:tabs>
              <w:spacing w:line="240" w:lineRule="auto"/>
              <w:ind w:firstLine="34"/>
              <w:rPr>
                <w:rStyle w:val="FontStyle11"/>
                <w:sz w:val="24"/>
                <w:szCs w:val="24"/>
              </w:rPr>
            </w:pPr>
            <w:r w:rsidRPr="00A85118">
              <w:rPr>
                <w:rStyle w:val="FontStyle11"/>
                <w:sz w:val="24"/>
                <w:szCs w:val="24"/>
              </w:rPr>
              <w:t>Понятие функции. Область ее определения, способы задания.</w:t>
            </w:r>
            <w:r w:rsidRPr="00A85118">
              <w:rPr>
                <w:rStyle w:val="FontStyle11"/>
                <w:sz w:val="24"/>
                <w:szCs w:val="24"/>
              </w:rPr>
              <w:tab/>
            </w:r>
          </w:p>
          <w:p w:rsidR="00B65CDA" w:rsidRPr="00A85118" w:rsidRDefault="00B65CDA" w:rsidP="0026485B">
            <w:pPr>
              <w:pStyle w:val="Style2"/>
              <w:widowControl/>
              <w:tabs>
                <w:tab w:val="left" w:leader="dot" w:pos="4862"/>
              </w:tabs>
              <w:spacing w:line="240" w:lineRule="auto"/>
              <w:ind w:firstLine="34"/>
              <w:rPr>
                <w:b/>
              </w:rPr>
            </w:pPr>
            <w:r w:rsidRPr="00A85118">
              <w:rPr>
                <w:rStyle w:val="FontStyle11"/>
                <w:sz w:val="24"/>
                <w:szCs w:val="24"/>
              </w:rPr>
              <w:t>Понятие о производственных функциях в лесном хозяйстве. Понятие сложной функции.</w:t>
            </w:r>
          </w:p>
        </w:tc>
        <w:tc>
          <w:tcPr>
            <w:tcW w:w="426" w:type="pct"/>
            <w:tcBorders>
              <w:bottom w:val="single" w:sz="4" w:space="0" w:color="auto"/>
            </w:tcBorders>
          </w:tcPr>
          <w:p w:rsidR="00B65CDA" w:rsidRPr="00A85118" w:rsidRDefault="00B65CDA" w:rsidP="0026485B">
            <w:pPr>
              <w:jc w:val="center"/>
            </w:pPr>
            <w:r w:rsidRPr="00A85118">
              <w:t>2</w:t>
            </w:r>
          </w:p>
          <w:p w:rsidR="00B65CDA" w:rsidRPr="00A85118" w:rsidRDefault="00B65CDA" w:rsidP="0026485B">
            <w:pPr>
              <w:rPr>
                <w:b/>
              </w:rPr>
            </w:pPr>
          </w:p>
        </w:tc>
        <w:tc>
          <w:tcPr>
            <w:tcW w:w="463" w:type="pct"/>
            <w:tcBorders>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r>
      <w:tr w:rsidR="00B65CDA" w:rsidRPr="00A85118" w:rsidTr="0026485B">
        <w:trPr>
          <w:trHeight w:val="841"/>
        </w:trPr>
        <w:tc>
          <w:tcPr>
            <w:tcW w:w="1139" w:type="pct"/>
            <w:vMerge w:val="restart"/>
            <w:tcBorders>
              <w:top w:val="single" w:sz="4" w:space="0" w:color="auto"/>
            </w:tcBorders>
          </w:tcPr>
          <w:p w:rsidR="00B65CDA" w:rsidRPr="00A85118" w:rsidRDefault="00B65CDA" w:rsidP="0026485B">
            <w:pPr>
              <w:ind w:firstLine="0"/>
            </w:pPr>
            <w:r w:rsidRPr="00A85118">
              <w:t>Тема 2.2. Предел и непрерывность функции</w:t>
            </w: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pPr>
          </w:p>
        </w:tc>
        <w:tc>
          <w:tcPr>
            <w:tcW w:w="2972" w:type="pct"/>
            <w:tcBorders>
              <w:top w:val="single" w:sz="4" w:space="0" w:color="auto"/>
              <w:bottom w:val="single" w:sz="4" w:space="0" w:color="auto"/>
            </w:tcBorders>
          </w:tcPr>
          <w:p w:rsidR="00B65CDA" w:rsidRPr="00A85118" w:rsidRDefault="00B65CDA" w:rsidP="0026485B">
            <w:pPr>
              <w:pStyle w:val="afff0"/>
              <w:ind w:firstLine="34"/>
              <w:jc w:val="both"/>
              <w:rPr>
                <w:rStyle w:val="FontStyle11"/>
                <w:sz w:val="24"/>
                <w:szCs w:val="24"/>
              </w:rPr>
            </w:pPr>
            <w:r w:rsidRPr="00A85118">
              <w:rPr>
                <w:rStyle w:val="FontStyle11"/>
                <w:sz w:val="24"/>
                <w:szCs w:val="24"/>
              </w:rPr>
              <w:lastRenderedPageBreak/>
              <w:t>Понятие последовательности.</w:t>
            </w:r>
          </w:p>
          <w:p w:rsidR="00B65CDA" w:rsidRPr="00A85118" w:rsidRDefault="00B65CDA" w:rsidP="0026485B">
            <w:pPr>
              <w:pStyle w:val="afff0"/>
              <w:ind w:firstLine="34"/>
              <w:jc w:val="both"/>
              <w:rPr>
                <w:rStyle w:val="FontStyle11"/>
                <w:sz w:val="24"/>
                <w:szCs w:val="24"/>
              </w:rPr>
            </w:pPr>
            <w:r w:rsidRPr="00A85118">
              <w:rPr>
                <w:rStyle w:val="FontStyle11"/>
                <w:sz w:val="24"/>
                <w:szCs w:val="24"/>
              </w:rPr>
              <w:t xml:space="preserve">Сходящиеся последовательности. Предел последовательности. </w:t>
            </w:r>
          </w:p>
          <w:p w:rsidR="00B65CDA" w:rsidRPr="00A85118" w:rsidRDefault="00B65CDA" w:rsidP="0026485B">
            <w:pPr>
              <w:pStyle w:val="afff0"/>
              <w:ind w:firstLine="34"/>
              <w:jc w:val="both"/>
              <w:rPr>
                <w:rStyle w:val="FontStyle11"/>
                <w:sz w:val="24"/>
                <w:szCs w:val="24"/>
              </w:rPr>
            </w:pPr>
            <w:r w:rsidRPr="00A85118">
              <w:rPr>
                <w:rStyle w:val="FontStyle11"/>
                <w:sz w:val="24"/>
                <w:szCs w:val="24"/>
              </w:rPr>
              <w:t xml:space="preserve">Число е. </w:t>
            </w:r>
          </w:p>
          <w:p w:rsidR="00B65CDA" w:rsidRPr="00A85118" w:rsidRDefault="00B65CDA" w:rsidP="0026485B">
            <w:pPr>
              <w:pStyle w:val="afff0"/>
              <w:ind w:firstLine="34"/>
              <w:jc w:val="both"/>
              <w:rPr>
                <w:rStyle w:val="FontStyle11"/>
                <w:sz w:val="24"/>
                <w:szCs w:val="24"/>
              </w:rPr>
            </w:pPr>
            <w:r w:rsidRPr="00A85118">
              <w:rPr>
                <w:rStyle w:val="FontStyle11"/>
                <w:sz w:val="24"/>
                <w:szCs w:val="24"/>
              </w:rPr>
              <w:t>Натуральные логарифмы.</w:t>
            </w:r>
          </w:p>
          <w:p w:rsidR="00B65CDA" w:rsidRPr="00A85118" w:rsidRDefault="00B65CDA" w:rsidP="0026485B">
            <w:pPr>
              <w:pStyle w:val="afff0"/>
              <w:ind w:firstLine="34"/>
              <w:jc w:val="both"/>
              <w:rPr>
                <w:rStyle w:val="FontStyle11"/>
                <w:sz w:val="24"/>
                <w:szCs w:val="24"/>
              </w:rPr>
            </w:pPr>
            <w:r w:rsidRPr="00A85118">
              <w:rPr>
                <w:rStyle w:val="FontStyle11"/>
                <w:sz w:val="24"/>
                <w:szCs w:val="24"/>
              </w:rPr>
              <w:t>Бесконечно большие последовательности.</w:t>
            </w:r>
          </w:p>
          <w:p w:rsidR="00B65CDA" w:rsidRPr="00A85118" w:rsidRDefault="00B65CDA" w:rsidP="0026485B">
            <w:pPr>
              <w:pStyle w:val="afff0"/>
              <w:ind w:firstLine="34"/>
              <w:jc w:val="both"/>
              <w:rPr>
                <w:rStyle w:val="FontStyle11"/>
                <w:sz w:val="24"/>
                <w:szCs w:val="24"/>
              </w:rPr>
            </w:pPr>
            <w:r w:rsidRPr="00A85118">
              <w:rPr>
                <w:rStyle w:val="FontStyle11"/>
                <w:sz w:val="24"/>
                <w:szCs w:val="24"/>
              </w:rPr>
              <w:lastRenderedPageBreak/>
              <w:t>Основные теоремы о пределах последовательностей.</w:t>
            </w:r>
          </w:p>
          <w:p w:rsidR="00B65CDA" w:rsidRPr="00A85118" w:rsidRDefault="00B65CDA" w:rsidP="0026485B">
            <w:pPr>
              <w:pStyle w:val="afff0"/>
              <w:ind w:firstLine="34"/>
              <w:jc w:val="both"/>
              <w:rPr>
                <w:rStyle w:val="FontStyle11"/>
                <w:sz w:val="24"/>
                <w:szCs w:val="24"/>
              </w:rPr>
            </w:pPr>
            <w:r w:rsidRPr="00A85118">
              <w:rPr>
                <w:rStyle w:val="FontStyle11"/>
                <w:sz w:val="24"/>
                <w:szCs w:val="24"/>
              </w:rPr>
              <w:t>Предел функции. Бесконечно большие и бесконечно малые функции. Основные теоремы о пределах функций. Замечательные пределы.</w:t>
            </w:r>
          </w:p>
          <w:p w:rsidR="00B65CDA" w:rsidRPr="00A85118" w:rsidRDefault="00B65CDA" w:rsidP="0026485B">
            <w:pPr>
              <w:pStyle w:val="afff0"/>
              <w:ind w:firstLine="34"/>
              <w:jc w:val="both"/>
              <w:rPr>
                <w:sz w:val="24"/>
                <w:szCs w:val="24"/>
              </w:rPr>
            </w:pPr>
            <w:r w:rsidRPr="00A85118">
              <w:rPr>
                <w:rStyle w:val="FontStyle11"/>
                <w:sz w:val="24"/>
                <w:szCs w:val="24"/>
              </w:rPr>
              <w:t>Приращение функции и независимой переменной. Непрерывность функции в точке и на интервале. Таблица известных пределов. Практика вычисления пределов. Свойства непрерывной функции на замкнутом интервале. Точки разрыва.</w:t>
            </w:r>
          </w:p>
        </w:tc>
        <w:tc>
          <w:tcPr>
            <w:tcW w:w="426" w:type="pct"/>
            <w:tcBorders>
              <w:top w:val="single" w:sz="4" w:space="0" w:color="auto"/>
              <w:bottom w:val="single" w:sz="4" w:space="0" w:color="auto"/>
            </w:tcBorders>
          </w:tcPr>
          <w:p w:rsidR="00B65CDA" w:rsidRPr="00A85118" w:rsidRDefault="00B65CDA" w:rsidP="0026485B">
            <w:pPr>
              <w:jc w:val="center"/>
            </w:pPr>
            <w:r w:rsidRPr="00A85118">
              <w:lastRenderedPageBreak/>
              <w:t>2</w:t>
            </w:r>
          </w:p>
        </w:tc>
        <w:tc>
          <w:tcPr>
            <w:tcW w:w="463" w:type="pct"/>
            <w:tcBorders>
              <w:top w:val="single" w:sz="4" w:space="0" w:color="auto"/>
              <w:bottom w:val="single" w:sz="4" w:space="0" w:color="auto"/>
            </w:tcBorders>
          </w:tcPr>
          <w:p w:rsidR="00B65CDA" w:rsidRPr="00A85118" w:rsidRDefault="00B65CDA" w:rsidP="0026485B">
            <w:pPr>
              <w:jc w:val="center"/>
            </w:pPr>
            <w:r w:rsidRPr="00A85118">
              <w:t>2</w:t>
            </w:r>
          </w:p>
        </w:tc>
      </w:tr>
      <w:tr w:rsidR="00B65CDA" w:rsidRPr="00A85118" w:rsidTr="0026485B">
        <w:trPr>
          <w:trHeight w:val="610"/>
        </w:trPr>
        <w:tc>
          <w:tcPr>
            <w:tcW w:w="1139" w:type="pct"/>
            <w:vMerge/>
          </w:tcPr>
          <w:p w:rsidR="00B65CDA" w:rsidRPr="00A85118" w:rsidRDefault="00B65CDA" w:rsidP="0026485B">
            <w:pPr>
              <w:ind w:firstLine="0"/>
              <w:rPr>
                <w:b/>
              </w:rPr>
            </w:pPr>
          </w:p>
        </w:tc>
        <w:tc>
          <w:tcPr>
            <w:tcW w:w="2972" w:type="pct"/>
            <w:tcBorders>
              <w:top w:val="single" w:sz="4" w:space="0" w:color="auto"/>
              <w:bottom w:val="single" w:sz="4" w:space="0" w:color="auto"/>
            </w:tcBorders>
          </w:tcPr>
          <w:p w:rsidR="00B65CDA" w:rsidRPr="00A85118" w:rsidRDefault="00B65CDA" w:rsidP="0026485B">
            <w:pPr>
              <w:pStyle w:val="afff0"/>
              <w:ind w:firstLine="34"/>
              <w:rPr>
                <w:rFonts w:ascii="Times New Roman" w:hAnsi="Times New Roman"/>
                <w:b/>
                <w:sz w:val="24"/>
                <w:szCs w:val="24"/>
              </w:rPr>
            </w:pPr>
            <w:r w:rsidRPr="00A85118">
              <w:rPr>
                <w:rFonts w:ascii="Times New Roman" w:hAnsi="Times New Roman"/>
                <w:b/>
                <w:sz w:val="24"/>
                <w:szCs w:val="24"/>
              </w:rPr>
              <w:t>Практическая работа</w:t>
            </w:r>
          </w:p>
          <w:p w:rsidR="00B65CDA" w:rsidRPr="00A85118" w:rsidRDefault="00B65CDA" w:rsidP="0026485B">
            <w:pPr>
              <w:pStyle w:val="afff0"/>
              <w:ind w:firstLine="34"/>
              <w:rPr>
                <w:rStyle w:val="FontStyle11"/>
                <w:sz w:val="24"/>
                <w:szCs w:val="24"/>
              </w:rPr>
            </w:pPr>
            <w:r w:rsidRPr="00A85118">
              <w:rPr>
                <w:rStyle w:val="FontStyle11"/>
                <w:sz w:val="24"/>
                <w:szCs w:val="24"/>
              </w:rPr>
              <w:t>Вычисление пределов.</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988"/>
        </w:trPr>
        <w:tc>
          <w:tcPr>
            <w:tcW w:w="1139" w:type="pct"/>
            <w:vMerge/>
            <w:tcBorders>
              <w:bottom w:val="single" w:sz="4" w:space="0" w:color="auto"/>
            </w:tcBorders>
          </w:tcPr>
          <w:p w:rsidR="00B65CDA" w:rsidRPr="00A85118" w:rsidRDefault="00B65CDA" w:rsidP="0026485B">
            <w:pPr>
              <w:ind w:firstLine="0"/>
              <w:jc w:val="center"/>
              <w:rPr>
                <w:b/>
              </w:rPr>
            </w:pPr>
          </w:p>
        </w:tc>
        <w:tc>
          <w:tcPr>
            <w:tcW w:w="2972" w:type="pct"/>
            <w:tcBorders>
              <w:top w:val="single" w:sz="4" w:space="0" w:color="auto"/>
              <w:bottom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A85118" w:rsidRDefault="00B65CDA" w:rsidP="0026485B">
            <w:pPr>
              <w:ind w:firstLine="34"/>
            </w:pPr>
            <w:r w:rsidRPr="00A85118">
              <w:t>Изучить и проработать по конспекту:</w:t>
            </w:r>
          </w:p>
          <w:p w:rsidR="00B65CDA" w:rsidRPr="00A85118" w:rsidRDefault="00B65CDA" w:rsidP="0026485B">
            <w:pPr>
              <w:pStyle w:val="Style3"/>
              <w:widowControl/>
              <w:ind w:firstLine="34"/>
              <w:jc w:val="both"/>
              <w:rPr>
                <w:rStyle w:val="FontStyle13"/>
                <w:sz w:val="24"/>
                <w:szCs w:val="24"/>
              </w:rPr>
            </w:pPr>
            <w:r w:rsidRPr="00A85118">
              <w:rPr>
                <w:rStyle w:val="FontStyle11"/>
                <w:sz w:val="24"/>
                <w:szCs w:val="24"/>
              </w:rPr>
              <w:t>– числовые последовательности;</w:t>
            </w:r>
          </w:p>
          <w:p w:rsidR="00B65CDA" w:rsidRPr="00A85118" w:rsidRDefault="00B65CDA" w:rsidP="0026485B">
            <w:pPr>
              <w:pStyle w:val="Style3"/>
              <w:widowControl/>
              <w:ind w:firstLine="34"/>
              <w:jc w:val="both"/>
              <w:rPr>
                <w:rStyle w:val="FontStyle11"/>
                <w:sz w:val="24"/>
                <w:szCs w:val="24"/>
              </w:rPr>
            </w:pPr>
            <w:r w:rsidRPr="00A85118">
              <w:rPr>
                <w:rStyle w:val="FontStyle13"/>
                <w:sz w:val="24"/>
                <w:szCs w:val="24"/>
              </w:rPr>
              <w:t>– г</w:t>
            </w:r>
            <w:r w:rsidRPr="00A85118">
              <w:rPr>
                <w:rStyle w:val="FontStyle11"/>
                <w:sz w:val="24"/>
                <w:szCs w:val="24"/>
              </w:rPr>
              <w:t>еометрическое изображение последовательностей;</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монотонные последовательности;</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ограниченные и неограниченные последовательности;</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предел числовой последовательности;</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сходящиеся и расходящиеся числовые последовательности;</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геометрический смысл сходимости последовательности;</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необходимое условие существования предела последовательности;</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единственность предела последовательности;</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xml:space="preserve">– бесконечно малые последовательности; </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основные теоремы о бесконечно малых последовательностях;</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xml:space="preserve">– теоремы о пределах последовательностей; </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бесконечно большие последовательности;</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связь между бесконечно большой и бесконечно малой последовательностями;</w:t>
            </w:r>
          </w:p>
          <w:p w:rsidR="00B65CDA" w:rsidRPr="00A85118" w:rsidRDefault="00B65CDA" w:rsidP="0026485B">
            <w:pPr>
              <w:pStyle w:val="Style3"/>
              <w:widowControl/>
              <w:ind w:firstLine="34"/>
              <w:jc w:val="both"/>
              <w:rPr>
                <w:rStyle w:val="FontStyle22"/>
                <w:sz w:val="24"/>
                <w:szCs w:val="24"/>
              </w:rPr>
            </w:pPr>
            <w:r w:rsidRPr="00A85118">
              <w:rPr>
                <w:rStyle w:val="FontStyle11"/>
                <w:sz w:val="24"/>
                <w:szCs w:val="24"/>
              </w:rPr>
              <w:t xml:space="preserve">– понятие </w:t>
            </w:r>
            <w:r w:rsidRPr="00A85118">
              <w:rPr>
                <w:rStyle w:val="FontStyle27"/>
                <w:sz w:val="24"/>
                <w:szCs w:val="24"/>
              </w:rPr>
              <w:t>пр</w:t>
            </w:r>
            <w:r w:rsidRPr="00A85118">
              <w:rPr>
                <w:rStyle w:val="FontStyle11"/>
                <w:sz w:val="24"/>
                <w:szCs w:val="24"/>
              </w:rPr>
              <w:t xml:space="preserve">едела функции в </w:t>
            </w:r>
            <w:r w:rsidRPr="00A85118">
              <w:rPr>
                <w:rStyle w:val="FontStyle22"/>
                <w:sz w:val="24"/>
                <w:szCs w:val="24"/>
              </w:rPr>
              <w:t>точке;</w:t>
            </w:r>
          </w:p>
          <w:p w:rsidR="00B65CDA" w:rsidRPr="00A85118" w:rsidRDefault="00B65CDA" w:rsidP="0026485B">
            <w:pPr>
              <w:pStyle w:val="Style3"/>
              <w:widowControl/>
              <w:ind w:firstLine="34"/>
              <w:jc w:val="both"/>
              <w:rPr>
                <w:rStyle w:val="FontStyle22"/>
                <w:sz w:val="24"/>
                <w:szCs w:val="24"/>
              </w:rPr>
            </w:pPr>
            <w:r w:rsidRPr="00A85118">
              <w:rPr>
                <w:rStyle w:val="FontStyle22"/>
                <w:sz w:val="24"/>
                <w:szCs w:val="24"/>
              </w:rPr>
              <w:t xml:space="preserve">– </w:t>
            </w:r>
            <w:r w:rsidRPr="00A85118">
              <w:rPr>
                <w:rStyle w:val="FontStyle11"/>
                <w:sz w:val="24"/>
                <w:szCs w:val="24"/>
              </w:rPr>
              <w:t xml:space="preserve">теоремы о </w:t>
            </w:r>
            <w:r w:rsidRPr="00A85118">
              <w:rPr>
                <w:rStyle w:val="FontStyle22"/>
                <w:sz w:val="24"/>
                <w:szCs w:val="24"/>
              </w:rPr>
              <w:t xml:space="preserve">пределах; </w:t>
            </w:r>
          </w:p>
          <w:p w:rsidR="00B65CDA" w:rsidRPr="00A85118" w:rsidRDefault="00B65CDA" w:rsidP="0026485B">
            <w:pPr>
              <w:pStyle w:val="Style3"/>
              <w:widowControl/>
              <w:ind w:firstLine="34"/>
              <w:jc w:val="both"/>
              <w:rPr>
                <w:rStyle w:val="FontStyle22"/>
                <w:sz w:val="24"/>
                <w:szCs w:val="24"/>
              </w:rPr>
            </w:pPr>
            <w:r w:rsidRPr="00A85118">
              <w:rPr>
                <w:rStyle w:val="FontStyle22"/>
                <w:sz w:val="24"/>
                <w:szCs w:val="24"/>
              </w:rPr>
              <w:t>– бесконечный предел функции.</w:t>
            </w:r>
          </w:p>
          <w:p w:rsidR="00B65CDA" w:rsidRPr="00A85118" w:rsidRDefault="00B65CDA" w:rsidP="0026485B">
            <w:pPr>
              <w:pStyle w:val="Style1"/>
              <w:widowControl/>
              <w:ind w:firstLine="34"/>
              <w:jc w:val="both"/>
              <w:rPr>
                <w:rStyle w:val="FontStyle22"/>
                <w:sz w:val="24"/>
                <w:szCs w:val="24"/>
              </w:rPr>
            </w:pPr>
            <w:r w:rsidRPr="00A85118">
              <w:rPr>
                <w:rStyle w:val="FontStyle11"/>
                <w:sz w:val="24"/>
                <w:szCs w:val="24"/>
              </w:rPr>
              <w:t xml:space="preserve">– о непрерывности </w:t>
            </w:r>
            <w:r w:rsidRPr="00A85118">
              <w:rPr>
                <w:rStyle w:val="FontStyle22"/>
                <w:sz w:val="24"/>
                <w:szCs w:val="24"/>
              </w:rPr>
              <w:t>функции на множестве;</w:t>
            </w:r>
          </w:p>
          <w:p w:rsidR="00B65CDA" w:rsidRPr="00A85118" w:rsidRDefault="00B65CDA" w:rsidP="0026485B">
            <w:pPr>
              <w:pStyle w:val="Style1"/>
              <w:widowControl/>
              <w:ind w:firstLine="34"/>
              <w:jc w:val="both"/>
              <w:rPr>
                <w:rStyle w:val="FontStyle11"/>
                <w:sz w:val="24"/>
                <w:szCs w:val="24"/>
              </w:rPr>
            </w:pPr>
            <w:r w:rsidRPr="00A85118">
              <w:rPr>
                <w:rStyle w:val="FontStyle22"/>
                <w:sz w:val="24"/>
                <w:szCs w:val="24"/>
              </w:rPr>
              <w:t>–</w:t>
            </w:r>
            <w:r w:rsidRPr="00A85118">
              <w:rPr>
                <w:rStyle w:val="FontStyle13"/>
                <w:sz w:val="24"/>
                <w:szCs w:val="24"/>
              </w:rPr>
              <w:t xml:space="preserve"> т</w:t>
            </w:r>
            <w:r w:rsidRPr="00A85118">
              <w:rPr>
                <w:rStyle w:val="FontStyle11"/>
                <w:sz w:val="24"/>
                <w:szCs w:val="24"/>
              </w:rPr>
              <w:t>очки разрыва;</w:t>
            </w:r>
          </w:p>
          <w:p w:rsidR="00B65CDA" w:rsidRPr="00A85118" w:rsidRDefault="00B65CDA" w:rsidP="0026485B">
            <w:pPr>
              <w:pStyle w:val="Style1"/>
              <w:widowControl/>
              <w:ind w:firstLine="34"/>
              <w:jc w:val="both"/>
              <w:rPr>
                <w:rStyle w:val="FontStyle22"/>
                <w:sz w:val="24"/>
                <w:szCs w:val="24"/>
              </w:rPr>
            </w:pPr>
            <w:r w:rsidRPr="00A85118">
              <w:rPr>
                <w:rStyle w:val="FontStyle11"/>
                <w:sz w:val="24"/>
                <w:szCs w:val="24"/>
              </w:rPr>
              <w:t xml:space="preserve">– </w:t>
            </w:r>
            <w:r w:rsidRPr="00A85118">
              <w:rPr>
                <w:rStyle w:val="FontStyle22"/>
                <w:sz w:val="24"/>
                <w:szCs w:val="24"/>
              </w:rPr>
              <w:t>Асимптоты;</w:t>
            </w:r>
          </w:p>
          <w:p w:rsidR="00B65CDA" w:rsidRPr="00A85118" w:rsidRDefault="00B65CDA" w:rsidP="0026485B">
            <w:pPr>
              <w:pStyle w:val="Style1"/>
              <w:widowControl/>
              <w:ind w:firstLine="34"/>
              <w:jc w:val="both"/>
            </w:pPr>
            <w:r w:rsidRPr="00A85118">
              <w:rPr>
                <w:rStyle w:val="FontStyle22"/>
                <w:sz w:val="24"/>
                <w:szCs w:val="24"/>
              </w:rPr>
              <w:t>–свойства</w:t>
            </w:r>
            <w:r w:rsidRPr="00A85118">
              <w:rPr>
                <w:rStyle w:val="FontStyle11"/>
                <w:sz w:val="24"/>
                <w:szCs w:val="24"/>
              </w:rPr>
              <w:t xml:space="preserve"> непрерывных </w:t>
            </w:r>
            <w:r w:rsidRPr="00A85118">
              <w:rPr>
                <w:rStyle w:val="FontStyle22"/>
                <w:sz w:val="24"/>
                <w:szCs w:val="24"/>
              </w:rPr>
              <w:t>функций.</w:t>
            </w:r>
          </w:p>
        </w:tc>
        <w:tc>
          <w:tcPr>
            <w:tcW w:w="426" w:type="pct"/>
            <w:tcBorders>
              <w:top w:val="single" w:sz="4" w:space="0" w:color="auto"/>
              <w:bottom w:val="single" w:sz="4" w:space="0" w:color="auto"/>
            </w:tcBorders>
          </w:tcPr>
          <w:p w:rsidR="00B65CDA" w:rsidRPr="00A85118" w:rsidRDefault="00B65CDA" w:rsidP="0026485B">
            <w:pPr>
              <w:jc w:val="center"/>
            </w:pPr>
            <w:r w:rsidRPr="00A85118">
              <w:t>1</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1260"/>
        </w:trPr>
        <w:tc>
          <w:tcPr>
            <w:tcW w:w="1139" w:type="pct"/>
            <w:vMerge w:val="restart"/>
            <w:tcBorders>
              <w:top w:val="single" w:sz="4" w:space="0" w:color="auto"/>
            </w:tcBorders>
          </w:tcPr>
          <w:p w:rsidR="00B65CDA" w:rsidRPr="00A85118" w:rsidRDefault="00B65CDA" w:rsidP="0026485B">
            <w:pPr>
              <w:ind w:firstLine="0"/>
            </w:pPr>
            <w:r w:rsidRPr="00A85118">
              <w:lastRenderedPageBreak/>
              <w:t>Тема 2.3.</w:t>
            </w:r>
          </w:p>
          <w:p w:rsidR="00B65CDA" w:rsidRPr="00A85118" w:rsidRDefault="00B65CDA" w:rsidP="0026485B">
            <w:pPr>
              <w:ind w:firstLine="0"/>
            </w:pPr>
            <w:r w:rsidRPr="00A85118">
              <w:t>Производная и дифференциал функции. Производные высших порядков</w:t>
            </w:r>
          </w:p>
          <w:p w:rsidR="00B65CDA" w:rsidRPr="00A85118" w:rsidRDefault="00B65CDA" w:rsidP="0026485B">
            <w:pPr>
              <w:ind w:firstLine="0"/>
            </w:pPr>
          </w:p>
        </w:tc>
        <w:tc>
          <w:tcPr>
            <w:tcW w:w="2972" w:type="pct"/>
            <w:tcBorders>
              <w:top w:val="single" w:sz="4" w:space="0" w:color="auto"/>
              <w:bottom w:val="single" w:sz="4" w:space="0" w:color="auto"/>
            </w:tcBorders>
          </w:tcPr>
          <w:p w:rsidR="00B65CDA" w:rsidRPr="00A85118" w:rsidRDefault="00B65CDA" w:rsidP="0026485B">
            <w:pPr>
              <w:pStyle w:val="Style2"/>
              <w:widowControl/>
              <w:spacing w:line="240" w:lineRule="auto"/>
              <w:ind w:firstLine="34"/>
              <w:rPr>
                <w:rStyle w:val="FontStyle11"/>
                <w:sz w:val="24"/>
                <w:szCs w:val="24"/>
              </w:rPr>
            </w:pPr>
            <w:r w:rsidRPr="00A85118">
              <w:rPr>
                <w:rStyle w:val="FontStyle11"/>
                <w:sz w:val="24"/>
                <w:szCs w:val="24"/>
              </w:rPr>
              <w:t>Правила дифференцирования. Производные от основных элементарных функций. Производная сложной функции. Дифференциал функции. Производные высших порядков. Теоремы о возрастании и убывании функции. Экстремум функции. Выпуклость графика функции. Точки перегиба.</w:t>
            </w:r>
          </w:p>
          <w:p w:rsidR="00B65CDA" w:rsidRPr="00A85118" w:rsidRDefault="00B65CDA" w:rsidP="0026485B">
            <w:pPr>
              <w:pStyle w:val="Style3"/>
              <w:widowControl/>
              <w:ind w:firstLine="34"/>
              <w:jc w:val="both"/>
              <w:rPr>
                <w:bCs/>
              </w:rPr>
            </w:pPr>
            <w:r w:rsidRPr="00A85118">
              <w:rPr>
                <w:rStyle w:val="FontStyle11"/>
                <w:sz w:val="24"/>
                <w:szCs w:val="24"/>
              </w:rPr>
              <w:t>Наибольшее и наименьшее значения функций.</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pPr>
          </w:p>
        </w:tc>
        <w:tc>
          <w:tcPr>
            <w:tcW w:w="463" w:type="pct"/>
            <w:tcBorders>
              <w:top w:val="single" w:sz="4" w:space="0" w:color="auto"/>
              <w:bottom w:val="single" w:sz="4" w:space="0" w:color="auto"/>
            </w:tcBorders>
          </w:tcPr>
          <w:p w:rsidR="00B65CDA" w:rsidRPr="00A85118" w:rsidRDefault="00B65CDA" w:rsidP="0026485B">
            <w:pPr>
              <w:jc w:val="center"/>
            </w:pPr>
            <w:r w:rsidRPr="00A85118">
              <w:t>3</w:t>
            </w:r>
          </w:p>
        </w:tc>
      </w:tr>
      <w:tr w:rsidR="00B65CDA" w:rsidRPr="00A85118" w:rsidTr="0026485B">
        <w:trPr>
          <w:trHeight w:val="1209"/>
        </w:trPr>
        <w:tc>
          <w:tcPr>
            <w:tcW w:w="1139" w:type="pct"/>
            <w:vMerge/>
            <w:tcBorders>
              <w:top w:val="single" w:sz="4" w:space="0" w:color="auto"/>
            </w:tcBorders>
          </w:tcPr>
          <w:p w:rsidR="00B65CDA" w:rsidRPr="00A85118" w:rsidRDefault="00B65CDA" w:rsidP="0026485B">
            <w:pPr>
              <w:ind w:firstLine="0"/>
              <w:rPr>
                <w:b/>
              </w:rPr>
            </w:pPr>
          </w:p>
        </w:tc>
        <w:tc>
          <w:tcPr>
            <w:tcW w:w="2972" w:type="pct"/>
            <w:tcBorders>
              <w:top w:val="single" w:sz="4" w:space="0" w:color="auto"/>
              <w:bottom w:val="single" w:sz="4" w:space="0" w:color="auto"/>
            </w:tcBorders>
          </w:tcPr>
          <w:p w:rsidR="00B65CDA" w:rsidRPr="00A85118" w:rsidRDefault="00B65CDA" w:rsidP="0026485B">
            <w:pPr>
              <w:pStyle w:val="afff0"/>
              <w:ind w:firstLine="34"/>
              <w:jc w:val="both"/>
              <w:rPr>
                <w:rFonts w:ascii="Times New Roman" w:hAnsi="Times New Roman"/>
                <w:b/>
                <w:sz w:val="24"/>
                <w:szCs w:val="24"/>
              </w:rPr>
            </w:pPr>
            <w:r w:rsidRPr="00A85118">
              <w:rPr>
                <w:rFonts w:ascii="Times New Roman" w:hAnsi="Times New Roman"/>
                <w:b/>
                <w:sz w:val="24"/>
                <w:szCs w:val="24"/>
              </w:rPr>
              <w:t>Практическая работа</w:t>
            </w:r>
          </w:p>
          <w:p w:rsidR="00B65CDA" w:rsidRPr="00A85118" w:rsidRDefault="00B65CDA" w:rsidP="0026485B">
            <w:pPr>
              <w:pStyle w:val="afff0"/>
              <w:ind w:firstLine="34"/>
              <w:jc w:val="both"/>
              <w:rPr>
                <w:rFonts w:ascii="Times New Roman" w:hAnsi="Times New Roman"/>
                <w:sz w:val="24"/>
                <w:szCs w:val="24"/>
              </w:rPr>
            </w:pPr>
            <w:r w:rsidRPr="00A85118">
              <w:rPr>
                <w:rFonts w:ascii="Times New Roman" w:hAnsi="Times New Roman"/>
                <w:sz w:val="24"/>
                <w:szCs w:val="24"/>
              </w:rPr>
              <w:t xml:space="preserve">Нахождение дифференциалов функций. </w:t>
            </w:r>
          </w:p>
          <w:p w:rsidR="00B65CDA" w:rsidRPr="00A85118" w:rsidRDefault="00B65CDA" w:rsidP="0026485B">
            <w:pPr>
              <w:pStyle w:val="afff0"/>
              <w:ind w:firstLine="34"/>
              <w:jc w:val="both"/>
              <w:rPr>
                <w:rFonts w:ascii="Times New Roman" w:hAnsi="Times New Roman"/>
                <w:sz w:val="24"/>
                <w:szCs w:val="24"/>
              </w:rPr>
            </w:pPr>
            <w:r w:rsidRPr="00A85118">
              <w:rPr>
                <w:rFonts w:ascii="Times New Roman" w:hAnsi="Times New Roman"/>
                <w:sz w:val="24"/>
                <w:szCs w:val="24"/>
              </w:rPr>
              <w:t>Нахождение производных высших порядков.</w:t>
            </w:r>
          </w:p>
          <w:p w:rsidR="00B65CDA" w:rsidRPr="00A85118" w:rsidRDefault="00B65CDA" w:rsidP="0026485B">
            <w:pPr>
              <w:pStyle w:val="afff0"/>
              <w:ind w:firstLine="34"/>
              <w:jc w:val="both"/>
              <w:rPr>
                <w:rStyle w:val="FontStyle11"/>
                <w:b/>
                <w:sz w:val="24"/>
                <w:szCs w:val="24"/>
              </w:rPr>
            </w:pPr>
            <w:r w:rsidRPr="00A85118">
              <w:rPr>
                <w:rFonts w:ascii="Times New Roman" w:hAnsi="Times New Roman"/>
                <w:sz w:val="24"/>
                <w:szCs w:val="24"/>
              </w:rPr>
              <w:t>Исследование функции и построение графиков по результатам исследования.</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1110"/>
        </w:trPr>
        <w:tc>
          <w:tcPr>
            <w:tcW w:w="1139" w:type="pct"/>
            <w:vMerge/>
            <w:tcBorders>
              <w:bottom w:val="single" w:sz="4" w:space="0" w:color="auto"/>
            </w:tcBorders>
          </w:tcPr>
          <w:p w:rsidR="00B65CDA" w:rsidRPr="00A85118" w:rsidRDefault="00B65CDA" w:rsidP="0026485B">
            <w:pPr>
              <w:ind w:firstLine="0"/>
              <w:jc w:val="center"/>
              <w:rPr>
                <w:b/>
              </w:rPr>
            </w:pPr>
          </w:p>
        </w:tc>
        <w:tc>
          <w:tcPr>
            <w:tcW w:w="2972" w:type="pct"/>
            <w:tcBorders>
              <w:top w:val="single" w:sz="4" w:space="0" w:color="auto"/>
              <w:bottom w:val="single" w:sz="4" w:space="0" w:color="auto"/>
            </w:tcBorders>
          </w:tcPr>
          <w:p w:rsidR="00B65CDA" w:rsidRPr="00A85118" w:rsidRDefault="00B65CDA" w:rsidP="0026485B">
            <w:pPr>
              <w:ind w:firstLine="34"/>
              <w:rPr>
                <w:b/>
                <w:i/>
              </w:rPr>
            </w:pPr>
            <w:r w:rsidRPr="00A85118">
              <w:rPr>
                <w:b/>
              </w:rPr>
              <w:t>Самостоятельная работа обучающихся</w:t>
            </w:r>
          </w:p>
          <w:p w:rsidR="00B65CDA" w:rsidRPr="00A85118" w:rsidRDefault="00B65CDA" w:rsidP="0026485B">
            <w:pPr>
              <w:ind w:firstLine="34"/>
            </w:pPr>
            <w:r w:rsidRPr="00A85118">
              <w:t>Изучить:</w:t>
            </w:r>
          </w:p>
          <w:p w:rsidR="00B65CDA" w:rsidRPr="00A85118" w:rsidRDefault="00B65CDA" w:rsidP="0026485B">
            <w:pPr>
              <w:ind w:firstLine="34"/>
              <w:rPr>
                <w:rStyle w:val="FontStyle11"/>
                <w:bCs/>
                <w:i/>
                <w:sz w:val="24"/>
                <w:szCs w:val="24"/>
              </w:rPr>
            </w:pPr>
            <w:r w:rsidRPr="00A85118">
              <w:rPr>
                <w:rStyle w:val="FontStyle11"/>
                <w:sz w:val="24"/>
                <w:szCs w:val="24"/>
              </w:rPr>
              <w:t>– задачи, приводящие к понятию производной;</w:t>
            </w:r>
          </w:p>
          <w:p w:rsidR="00B65CDA" w:rsidRPr="00A85118" w:rsidRDefault="00B65CDA" w:rsidP="0026485B">
            <w:pPr>
              <w:ind w:firstLine="34"/>
              <w:rPr>
                <w:rStyle w:val="FontStyle11"/>
                <w:sz w:val="24"/>
                <w:szCs w:val="24"/>
              </w:rPr>
            </w:pPr>
            <w:r w:rsidRPr="00A85118">
              <w:rPr>
                <w:rStyle w:val="FontStyle11"/>
                <w:sz w:val="24"/>
                <w:szCs w:val="24"/>
              </w:rPr>
              <w:t>–  понятие производной функции;</w:t>
            </w:r>
          </w:p>
          <w:p w:rsidR="00B65CDA" w:rsidRPr="00A85118" w:rsidRDefault="00B65CDA" w:rsidP="0026485B">
            <w:pPr>
              <w:ind w:firstLine="34"/>
              <w:rPr>
                <w:rStyle w:val="FontStyle11"/>
                <w:sz w:val="24"/>
                <w:szCs w:val="24"/>
              </w:rPr>
            </w:pPr>
            <w:r w:rsidRPr="00A85118">
              <w:rPr>
                <w:rStyle w:val="FontStyle11"/>
                <w:sz w:val="24"/>
                <w:szCs w:val="24"/>
              </w:rPr>
              <w:t>– геометрический и механический смысл производной;</w:t>
            </w:r>
          </w:p>
          <w:p w:rsidR="00B65CDA" w:rsidRPr="00A85118" w:rsidRDefault="00B65CDA" w:rsidP="0026485B">
            <w:pPr>
              <w:ind w:firstLine="34"/>
              <w:rPr>
                <w:rStyle w:val="FontStyle11"/>
                <w:sz w:val="24"/>
                <w:szCs w:val="24"/>
              </w:rPr>
            </w:pPr>
            <w:r w:rsidRPr="00A85118">
              <w:rPr>
                <w:rStyle w:val="FontStyle11"/>
                <w:sz w:val="24"/>
                <w:szCs w:val="24"/>
              </w:rPr>
              <w:t xml:space="preserve">– правила дифференцирования; </w:t>
            </w:r>
          </w:p>
          <w:p w:rsidR="00B65CDA" w:rsidRPr="00A85118" w:rsidRDefault="00B65CDA" w:rsidP="0026485B">
            <w:pPr>
              <w:ind w:firstLine="34"/>
            </w:pPr>
            <w:r w:rsidRPr="00A85118">
              <w:rPr>
                <w:rStyle w:val="FontStyle11"/>
                <w:sz w:val="24"/>
                <w:szCs w:val="24"/>
              </w:rPr>
              <w:t>– примеры интерпретации производной в биологии и экономике.</w:t>
            </w:r>
          </w:p>
        </w:tc>
        <w:tc>
          <w:tcPr>
            <w:tcW w:w="426" w:type="pct"/>
            <w:tcBorders>
              <w:top w:val="single" w:sz="4" w:space="0" w:color="auto"/>
              <w:bottom w:val="single" w:sz="4" w:space="0" w:color="auto"/>
            </w:tcBorders>
          </w:tcPr>
          <w:p w:rsidR="00B65CDA" w:rsidRPr="00A85118" w:rsidRDefault="00B65CDA" w:rsidP="0026485B">
            <w:pPr>
              <w:jc w:val="center"/>
              <w:rPr>
                <w:b/>
              </w:rPr>
            </w:pPr>
            <w:r w:rsidRPr="00A85118">
              <w:t>1</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832"/>
        </w:trPr>
        <w:tc>
          <w:tcPr>
            <w:tcW w:w="1139" w:type="pct"/>
            <w:tcBorders>
              <w:top w:val="single" w:sz="4" w:space="0" w:color="auto"/>
            </w:tcBorders>
          </w:tcPr>
          <w:p w:rsidR="00B65CDA" w:rsidRPr="00A85118" w:rsidRDefault="00B65CDA" w:rsidP="0026485B">
            <w:pPr>
              <w:ind w:firstLine="0"/>
            </w:pPr>
            <w:r w:rsidRPr="00A85118">
              <w:t>Тема 2.4. Функции нескольких переменных</w:t>
            </w:r>
          </w:p>
        </w:tc>
        <w:tc>
          <w:tcPr>
            <w:tcW w:w="2972" w:type="pct"/>
            <w:tcBorders>
              <w:top w:val="single" w:sz="4" w:space="0" w:color="auto"/>
              <w:bottom w:val="single" w:sz="4" w:space="0" w:color="auto"/>
            </w:tcBorders>
          </w:tcPr>
          <w:p w:rsidR="00B65CDA" w:rsidRPr="00785D25" w:rsidRDefault="00B65CDA" w:rsidP="0026485B">
            <w:pPr>
              <w:pStyle w:val="Style2"/>
              <w:widowControl/>
              <w:tabs>
                <w:tab w:val="left" w:leader="dot" w:pos="4872"/>
              </w:tabs>
              <w:ind w:firstLine="34"/>
              <w:rPr>
                <w:rStyle w:val="FontStyle11"/>
                <w:sz w:val="24"/>
                <w:szCs w:val="24"/>
              </w:rPr>
            </w:pPr>
            <w:r w:rsidRPr="00785D25">
              <w:rPr>
                <w:rStyle w:val="FontStyle11"/>
                <w:sz w:val="24"/>
                <w:szCs w:val="24"/>
              </w:rPr>
              <w:t>Геометрическое истолкование функции двух переменных. Понятие непрерывности функции.</w:t>
            </w:r>
          </w:p>
          <w:p w:rsidR="00B65CDA" w:rsidRPr="00A85118" w:rsidRDefault="00B65CDA" w:rsidP="0026485B">
            <w:pPr>
              <w:pStyle w:val="Style2"/>
              <w:widowControl/>
              <w:tabs>
                <w:tab w:val="left" w:leader="dot" w:pos="4877"/>
              </w:tabs>
              <w:ind w:firstLine="34"/>
            </w:pPr>
            <w:r w:rsidRPr="00785D25">
              <w:rPr>
                <w:rStyle w:val="FontStyle11"/>
                <w:sz w:val="24"/>
                <w:szCs w:val="24"/>
              </w:rPr>
              <w:t>Частные производные первого и второго порядков.</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tcPr>
          <w:p w:rsidR="00B65CDA" w:rsidRPr="00A85118" w:rsidRDefault="00B65CDA" w:rsidP="0026485B">
            <w:pPr>
              <w:jc w:val="center"/>
            </w:pPr>
            <w:r w:rsidRPr="00A85118">
              <w:t>2</w:t>
            </w:r>
          </w:p>
        </w:tc>
      </w:tr>
      <w:tr w:rsidR="00B65CDA" w:rsidRPr="00A85118" w:rsidTr="0026485B">
        <w:trPr>
          <w:trHeight w:val="1127"/>
        </w:trPr>
        <w:tc>
          <w:tcPr>
            <w:tcW w:w="1139" w:type="pct"/>
            <w:vMerge w:val="restart"/>
          </w:tcPr>
          <w:p w:rsidR="00B65CDA" w:rsidRPr="00A85118" w:rsidRDefault="00B65CDA" w:rsidP="0026485B">
            <w:pPr>
              <w:ind w:firstLine="0"/>
              <w:rPr>
                <w:b/>
              </w:rPr>
            </w:pPr>
          </w:p>
        </w:tc>
        <w:tc>
          <w:tcPr>
            <w:tcW w:w="2972" w:type="pct"/>
            <w:tcBorders>
              <w:top w:val="single" w:sz="4" w:space="0" w:color="auto"/>
              <w:bottom w:val="single" w:sz="4" w:space="0" w:color="auto"/>
            </w:tcBorders>
          </w:tcPr>
          <w:p w:rsidR="00B65CDA" w:rsidRPr="00A85118" w:rsidRDefault="00B65CDA" w:rsidP="0026485B">
            <w:pPr>
              <w:ind w:firstLine="34"/>
              <w:rPr>
                <w:b/>
              </w:rPr>
            </w:pPr>
            <w:r w:rsidRPr="00A85118">
              <w:rPr>
                <w:b/>
              </w:rPr>
              <w:t>Практическая работа</w:t>
            </w:r>
          </w:p>
          <w:p w:rsidR="00B65CDA" w:rsidRPr="00A85118" w:rsidRDefault="00B65CDA" w:rsidP="0026485B">
            <w:pPr>
              <w:ind w:firstLine="34"/>
            </w:pPr>
            <w:r w:rsidRPr="00A85118">
              <w:t xml:space="preserve">Нахождение значения функции двух независимых переменных. </w:t>
            </w:r>
          </w:p>
          <w:p w:rsidR="00B65CDA" w:rsidRPr="00A85118" w:rsidRDefault="00B65CDA" w:rsidP="0026485B">
            <w:pPr>
              <w:ind w:firstLine="34"/>
              <w:rPr>
                <w:rStyle w:val="FontStyle11"/>
                <w:b/>
                <w:sz w:val="24"/>
                <w:szCs w:val="24"/>
              </w:rPr>
            </w:pPr>
            <w:r w:rsidRPr="00A85118">
              <w:t>Нахождение частных производных первого и второго порядков функции двух независимых переменных.</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781"/>
        </w:trPr>
        <w:tc>
          <w:tcPr>
            <w:tcW w:w="1139" w:type="pct"/>
            <w:vMerge/>
          </w:tcPr>
          <w:p w:rsidR="00B65CDA" w:rsidRPr="00A85118" w:rsidRDefault="00B65CDA" w:rsidP="0026485B">
            <w:pPr>
              <w:ind w:firstLine="0"/>
              <w:jc w:val="center"/>
              <w:rPr>
                <w:b/>
              </w:rPr>
            </w:pPr>
          </w:p>
        </w:tc>
        <w:tc>
          <w:tcPr>
            <w:tcW w:w="2972" w:type="pct"/>
            <w:tcBorders>
              <w:top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785D25" w:rsidRDefault="00B65CDA" w:rsidP="0026485B">
            <w:pPr>
              <w:ind w:firstLine="34"/>
            </w:pPr>
            <w:r w:rsidRPr="00785D25">
              <w:t>Изучить:</w:t>
            </w:r>
          </w:p>
          <w:p w:rsidR="00B65CDA" w:rsidRPr="00785D25" w:rsidRDefault="00B65CDA" w:rsidP="0026485B">
            <w:pPr>
              <w:pStyle w:val="Style2"/>
              <w:widowControl/>
              <w:tabs>
                <w:tab w:val="left" w:leader="dot" w:pos="4877"/>
              </w:tabs>
              <w:ind w:firstLine="34"/>
              <w:rPr>
                <w:rStyle w:val="FontStyle11"/>
                <w:sz w:val="24"/>
                <w:szCs w:val="24"/>
              </w:rPr>
            </w:pPr>
            <w:r w:rsidRPr="00785D25">
              <w:rPr>
                <w:rStyle w:val="FontStyle11"/>
                <w:sz w:val="24"/>
                <w:szCs w:val="24"/>
              </w:rPr>
              <w:t xml:space="preserve">– задачу, приводящую к понятию экстремума функции. </w:t>
            </w:r>
          </w:p>
          <w:p w:rsidR="00B65CDA" w:rsidRPr="00785D25" w:rsidRDefault="00B65CDA" w:rsidP="0026485B">
            <w:pPr>
              <w:pStyle w:val="Style2"/>
              <w:widowControl/>
              <w:tabs>
                <w:tab w:val="left" w:leader="dot" w:pos="4877"/>
              </w:tabs>
              <w:ind w:firstLine="34"/>
              <w:rPr>
                <w:rStyle w:val="FontStyle11"/>
                <w:sz w:val="24"/>
                <w:szCs w:val="24"/>
              </w:rPr>
            </w:pPr>
            <w:r w:rsidRPr="00785D25">
              <w:rPr>
                <w:rStyle w:val="FontStyle11"/>
                <w:sz w:val="24"/>
                <w:szCs w:val="24"/>
              </w:rPr>
              <w:t>– экстремум функции двух независимых переменных;</w:t>
            </w:r>
          </w:p>
          <w:p w:rsidR="00B65CDA" w:rsidRPr="00A85118" w:rsidRDefault="00B65CDA" w:rsidP="0026485B">
            <w:pPr>
              <w:ind w:firstLine="34"/>
            </w:pPr>
            <w:r w:rsidRPr="00785D25">
              <w:rPr>
                <w:rStyle w:val="FontStyle11"/>
                <w:sz w:val="24"/>
                <w:szCs w:val="24"/>
              </w:rPr>
              <w:t>– применение теории экстремума функции одной и двух независимых переменных.</w:t>
            </w:r>
          </w:p>
        </w:tc>
        <w:tc>
          <w:tcPr>
            <w:tcW w:w="426" w:type="pct"/>
            <w:tcBorders>
              <w:top w:val="single" w:sz="4" w:space="0" w:color="auto"/>
            </w:tcBorders>
          </w:tcPr>
          <w:p w:rsidR="00B65CDA" w:rsidRPr="00A85118" w:rsidRDefault="00B65CDA" w:rsidP="0026485B">
            <w:pPr>
              <w:jc w:val="center"/>
            </w:pPr>
            <w:r w:rsidRPr="00A85118">
              <w:t>1</w:t>
            </w:r>
          </w:p>
          <w:p w:rsidR="00B65CDA" w:rsidRPr="00A85118" w:rsidRDefault="00B65CDA" w:rsidP="0026485B">
            <w:pPr>
              <w:jc w:val="center"/>
              <w:rPr>
                <w:b/>
              </w:rPr>
            </w:pPr>
          </w:p>
        </w:tc>
        <w:tc>
          <w:tcPr>
            <w:tcW w:w="463" w:type="pct"/>
            <w:tcBorders>
              <w:top w:val="single" w:sz="4" w:space="0" w:color="auto"/>
            </w:tcBorders>
            <w:shd w:val="clear" w:color="auto" w:fill="D9D9D9"/>
          </w:tcPr>
          <w:p w:rsidR="00B65CDA" w:rsidRPr="00A85118" w:rsidRDefault="00B65CDA" w:rsidP="0026485B">
            <w:pPr>
              <w:jc w:val="center"/>
              <w:rPr>
                <w:b/>
              </w:rPr>
            </w:pPr>
          </w:p>
          <w:p w:rsidR="00B65CDA" w:rsidRPr="00A85118" w:rsidRDefault="00B65CDA" w:rsidP="0026485B">
            <w:pPr>
              <w:jc w:val="center"/>
              <w:rPr>
                <w:b/>
              </w:rPr>
            </w:pPr>
          </w:p>
        </w:tc>
      </w:tr>
      <w:tr w:rsidR="00B65CDA" w:rsidRPr="00A85118" w:rsidTr="0026485B">
        <w:tc>
          <w:tcPr>
            <w:tcW w:w="1139" w:type="pct"/>
          </w:tcPr>
          <w:p w:rsidR="00B65CDA" w:rsidRPr="00A85118" w:rsidRDefault="00B65CDA" w:rsidP="0026485B">
            <w:pPr>
              <w:ind w:firstLine="0"/>
              <w:rPr>
                <w:b/>
                <w:i/>
              </w:rPr>
            </w:pPr>
            <w:r w:rsidRPr="00A85118">
              <w:rPr>
                <w:b/>
              </w:rPr>
              <w:t>РАЗДЕЛ 3.</w:t>
            </w:r>
          </w:p>
          <w:p w:rsidR="00B65CDA" w:rsidRPr="00A85118" w:rsidRDefault="00B65CDA" w:rsidP="0026485B">
            <w:pPr>
              <w:ind w:firstLine="0"/>
              <w:rPr>
                <w:b/>
              </w:rPr>
            </w:pPr>
            <w:r w:rsidRPr="00A85118">
              <w:rPr>
                <w:b/>
              </w:rPr>
              <w:t>Интегральное исчисление функций одной переменной</w:t>
            </w:r>
          </w:p>
        </w:tc>
        <w:tc>
          <w:tcPr>
            <w:tcW w:w="2972" w:type="pct"/>
          </w:tcPr>
          <w:p w:rsidR="00B65CDA" w:rsidRPr="00A85118" w:rsidRDefault="00B65CDA" w:rsidP="0026485B">
            <w:pPr>
              <w:ind w:firstLine="34"/>
              <w:rPr>
                <w:b/>
              </w:rPr>
            </w:pPr>
          </w:p>
        </w:tc>
        <w:tc>
          <w:tcPr>
            <w:tcW w:w="426" w:type="pct"/>
          </w:tcPr>
          <w:p w:rsidR="00B65CDA" w:rsidRPr="00A85118" w:rsidRDefault="00B65CDA" w:rsidP="0026485B">
            <w:pPr>
              <w:jc w:val="center"/>
              <w:rPr>
                <w:b/>
              </w:rPr>
            </w:pPr>
            <w:r w:rsidRPr="00A85118">
              <w:rPr>
                <w:b/>
              </w:rPr>
              <w:t>8</w:t>
            </w:r>
          </w:p>
        </w:tc>
        <w:tc>
          <w:tcPr>
            <w:tcW w:w="463" w:type="pct"/>
            <w:shd w:val="clear" w:color="auto" w:fill="D9D9D9"/>
          </w:tcPr>
          <w:p w:rsidR="00B65CDA" w:rsidRPr="00A85118" w:rsidRDefault="00B65CDA" w:rsidP="0026485B">
            <w:pPr>
              <w:jc w:val="center"/>
              <w:rPr>
                <w:b/>
              </w:rPr>
            </w:pPr>
          </w:p>
        </w:tc>
      </w:tr>
      <w:tr w:rsidR="00B65CDA" w:rsidRPr="00A85118" w:rsidTr="0026485B">
        <w:trPr>
          <w:trHeight w:val="1019"/>
        </w:trPr>
        <w:tc>
          <w:tcPr>
            <w:tcW w:w="1139" w:type="pct"/>
            <w:vMerge w:val="restart"/>
            <w:tcBorders>
              <w:left w:val="single" w:sz="4" w:space="0" w:color="auto"/>
            </w:tcBorders>
          </w:tcPr>
          <w:p w:rsidR="00B65CDA" w:rsidRPr="00A85118" w:rsidRDefault="00B65CDA" w:rsidP="0026485B">
            <w:pPr>
              <w:ind w:firstLine="0"/>
            </w:pPr>
            <w:r w:rsidRPr="00A85118">
              <w:lastRenderedPageBreak/>
              <w:t>Тема 3.1.</w:t>
            </w:r>
          </w:p>
          <w:p w:rsidR="00B65CDA" w:rsidRPr="00A85118" w:rsidRDefault="00B65CDA" w:rsidP="0026485B">
            <w:pPr>
              <w:ind w:firstLine="0"/>
            </w:pPr>
            <w:r w:rsidRPr="00A85118">
              <w:t>Неопределенный интеграл и его свойства</w:t>
            </w: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pPr>
          </w:p>
        </w:tc>
        <w:tc>
          <w:tcPr>
            <w:tcW w:w="2972" w:type="pct"/>
            <w:tcBorders>
              <w:bottom w:val="single" w:sz="4" w:space="0" w:color="auto"/>
            </w:tcBorders>
          </w:tcPr>
          <w:p w:rsidR="00B65CDA" w:rsidRPr="00785D25" w:rsidRDefault="00B65CDA" w:rsidP="0026485B">
            <w:pPr>
              <w:pStyle w:val="Style2"/>
              <w:widowControl/>
              <w:tabs>
                <w:tab w:val="left" w:leader="dot" w:pos="5285"/>
              </w:tabs>
              <w:spacing w:line="240" w:lineRule="auto"/>
              <w:ind w:firstLine="34"/>
              <w:rPr>
                <w:rStyle w:val="FontStyle14"/>
                <w:sz w:val="24"/>
                <w:szCs w:val="24"/>
              </w:rPr>
            </w:pPr>
            <w:r w:rsidRPr="00785D25">
              <w:rPr>
                <w:rStyle w:val="FontStyle12"/>
                <w:sz w:val="24"/>
                <w:szCs w:val="24"/>
              </w:rPr>
              <w:t xml:space="preserve">Неопределенный интеграл </w:t>
            </w:r>
            <w:r w:rsidRPr="00785D25">
              <w:rPr>
                <w:rStyle w:val="FontStyle14"/>
                <w:i/>
                <w:sz w:val="24"/>
                <w:szCs w:val="24"/>
              </w:rPr>
              <w:t>и</w:t>
            </w:r>
            <w:r>
              <w:rPr>
                <w:rStyle w:val="FontStyle14"/>
                <w:i/>
                <w:sz w:val="24"/>
                <w:szCs w:val="24"/>
              </w:rPr>
              <w:t xml:space="preserve"> </w:t>
            </w:r>
            <w:r w:rsidRPr="00785D25">
              <w:rPr>
                <w:rStyle w:val="FontStyle12"/>
                <w:sz w:val="24"/>
                <w:szCs w:val="24"/>
              </w:rPr>
              <w:t>его свойства.</w:t>
            </w:r>
          </w:p>
          <w:p w:rsidR="00B65CDA" w:rsidRPr="00785D25" w:rsidRDefault="00B65CDA" w:rsidP="0026485B">
            <w:pPr>
              <w:pStyle w:val="Style5"/>
              <w:widowControl/>
              <w:tabs>
                <w:tab w:val="left" w:pos="965"/>
              </w:tabs>
              <w:spacing w:line="240" w:lineRule="auto"/>
              <w:ind w:firstLine="34"/>
              <w:rPr>
                <w:rStyle w:val="FontStyle14"/>
                <w:sz w:val="24"/>
                <w:szCs w:val="24"/>
              </w:rPr>
            </w:pPr>
            <w:r w:rsidRPr="00785D25">
              <w:rPr>
                <w:rStyle w:val="FontStyle12"/>
                <w:sz w:val="24"/>
                <w:szCs w:val="24"/>
              </w:rPr>
              <w:t xml:space="preserve">Первообразная </w:t>
            </w:r>
            <w:r w:rsidRPr="00785D25">
              <w:rPr>
                <w:rStyle w:val="FontStyle14"/>
                <w:i/>
                <w:sz w:val="24"/>
                <w:szCs w:val="24"/>
              </w:rPr>
              <w:t xml:space="preserve">и </w:t>
            </w:r>
            <w:r w:rsidRPr="00785D25">
              <w:rPr>
                <w:rStyle w:val="FontStyle12"/>
                <w:sz w:val="24"/>
                <w:szCs w:val="24"/>
              </w:rPr>
              <w:t>неопределенный интеграл.</w:t>
            </w:r>
          </w:p>
          <w:p w:rsidR="00B65CDA" w:rsidRPr="00785D25" w:rsidRDefault="00B65CDA" w:rsidP="0026485B">
            <w:pPr>
              <w:pStyle w:val="Style5"/>
              <w:widowControl/>
              <w:tabs>
                <w:tab w:val="left" w:pos="965"/>
              </w:tabs>
              <w:spacing w:line="240" w:lineRule="auto"/>
              <w:ind w:firstLine="34"/>
            </w:pPr>
            <w:r w:rsidRPr="00785D25">
              <w:rPr>
                <w:rStyle w:val="FontStyle12"/>
                <w:sz w:val="24"/>
                <w:szCs w:val="24"/>
              </w:rPr>
              <w:t>Основные свойства неопределенного интеграла</w:t>
            </w:r>
            <w:r w:rsidRPr="00785D25">
              <w:rPr>
                <w:rStyle w:val="FontStyle14"/>
                <w:sz w:val="24"/>
                <w:szCs w:val="24"/>
              </w:rPr>
              <w:t>.</w:t>
            </w:r>
          </w:p>
        </w:tc>
        <w:tc>
          <w:tcPr>
            <w:tcW w:w="426" w:type="pct"/>
            <w:tcBorders>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c>
          <w:tcPr>
            <w:tcW w:w="463" w:type="pct"/>
            <w:tcBorders>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r>
      <w:tr w:rsidR="00B65CDA" w:rsidRPr="00A85118" w:rsidTr="0026485B">
        <w:trPr>
          <w:trHeight w:val="676"/>
        </w:trPr>
        <w:tc>
          <w:tcPr>
            <w:tcW w:w="1139" w:type="pct"/>
            <w:vMerge/>
            <w:tcBorders>
              <w:left w:val="single" w:sz="4" w:space="0" w:color="auto"/>
            </w:tcBorders>
          </w:tcPr>
          <w:p w:rsidR="00B65CDA" w:rsidRPr="00A85118" w:rsidRDefault="00B65CDA" w:rsidP="0026485B">
            <w:pPr>
              <w:ind w:firstLine="0"/>
              <w:jc w:val="center"/>
            </w:pPr>
          </w:p>
        </w:tc>
        <w:tc>
          <w:tcPr>
            <w:tcW w:w="2972" w:type="pct"/>
            <w:tcBorders>
              <w:top w:val="single" w:sz="4" w:space="0" w:color="auto"/>
              <w:bottom w:val="single" w:sz="4" w:space="0" w:color="auto"/>
            </w:tcBorders>
          </w:tcPr>
          <w:p w:rsidR="00B65CDA" w:rsidRPr="00A85118" w:rsidRDefault="00B65CDA" w:rsidP="0026485B">
            <w:pPr>
              <w:pStyle w:val="afff0"/>
              <w:ind w:firstLine="34"/>
              <w:jc w:val="both"/>
              <w:rPr>
                <w:rFonts w:ascii="Times New Roman" w:hAnsi="Times New Roman"/>
                <w:b/>
                <w:sz w:val="24"/>
                <w:szCs w:val="24"/>
              </w:rPr>
            </w:pPr>
            <w:r w:rsidRPr="00A85118">
              <w:rPr>
                <w:rFonts w:ascii="Times New Roman" w:hAnsi="Times New Roman"/>
                <w:b/>
                <w:sz w:val="24"/>
                <w:szCs w:val="24"/>
              </w:rPr>
              <w:t>Практическая работа</w:t>
            </w:r>
          </w:p>
          <w:p w:rsidR="00B65CDA" w:rsidRPr="00785D25" w:rsidRDefault="00B65CDA" w:rsidP="0026485B">
            <w:pPr>
              <w:pStyle w:val="afff0"/>
              <w:ind w:firstLine="34"/>
              <w:jc w:val="both"/>
              <w:rPr>
                <w:rStyle w:val="FontStyle14"/>
                <w:b w:val="0"/>
                <w:sz w:val="24"/>
                <w:szCs w:val="24"/>
              </w:rPr>
            </w:pPr>
            <w:r w:rsidRPr="00785D25">
              <w:rPr>
                <w:rStyle w:val="FontStyle14"/>
                <w:b w:val="0"/>
                <w:sz w:val="24"/>
                <w:szCs w:val="24"/>
              </w:rPr>
              <w:t>Нахождение неопределенных интегралов с проверкой результатов дифференцированием.</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536"/>
        </w:trPr>
        <w:tc>
          <w:tcPr>
            <w:tcW w:w="1139" w:type="pct"/>
            <w:vMerge/>
            <w:tcBorders>
              <w:left w:val="single" w:sz="4" w:space="0" w:color="auto"/>
              <w:bottom w:val="single" w:sz="4" w:space="0" w:color="auto"/>
            </w:tcBorders>
          </w:tcPr>
          <w:p w:rsidR="00B65CDA" w:rsidRPr="00A85118" w:rsidRDefault="00B65CDA" w:rsidP="0026485B">
            <w:pPr>
              <w:ind w:firstLine="0"/>
              <w:jc w:val="center"/>
            </w:pPr>
          </w:p>
        </w:tc>
        <w:tc>
          <w:tcPr>
            <w:tcW w:w="2972" w:type="pct"/>
            <w:tcBorders>
              <w:top w:val="single" w:sz="4" w:space="0" w:color="auto"/>
              <w:bottom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785D25" w:rsidRDefault="00B65CDA" w:rsidP="0026485B">
            <w:pPr>
              <w:ind w:firstLine="34"/>
            </w:pPr>
            <w:r w:rsidRPr="00785D25">
              <w:t xml:space="preserve">Изучить </w:t>
            </w:r>
          </w:p>
          <w:p w:rsidR="00B65CDA" w:rsidRPr="00785D25" w:rsidRDefault="00B65CDA" w:rsidP="0026485B">
            <w:pPr>
              <w:ind w:firstLine="34"/>
              <w:rPr>
                <w:rStyle w:val="FontStyle14"/>
                <w:b w:val="0"/>
                <w:sz w:val="24"/>
                <w:szCs w:val="24"/>
              </w:rPr>
            </w:pPr>
            <w:r w:rsidRPr="00785D25">
              <w:rPr>
                <w:rStyle w:val="FontStyle12"/>
                <w:sz w:val="24"/>
                <w:szCs w:val="24"/>
              </w:rPr>
              <w:t>–геометрический смысл дифференциала</w:t>
            </w:r>
            <w:r w:rsidRPr="00785D25">
              <w:rPr>
                <w:rStyle w:val="FontStyle14"/>
                <w:b w:val="0"/>
                <w:i/>
                <w:sz w:val="24"/>
                <w:szCs w:val="24"/>
              </w:rPr>
              <w:t>;</w:t>
            </w:r>
          </w:p>
          <w:p w:rsidR="00B65CDA" w:rsidRPr="00A85118" w:rsidRDefault="00B65CDA" w:rsidP="0026485B">
            <w:pPr>
              <w:ind w:firstLine="34"/>
            </w:pPr>
            <w:r w:rsidRPr="00785D25">
              <w:rPr>
                <w:rStyle w:val="FontStyle14"/>
                <w:b w:val="0"/>
                <w:sz w:val="24"/>
                <w:szCs w:val="24"/>
              </w:rPr>
              <w:t xml:space="preserve">– </w:t>
            </w:r>
            <w:r w:rsidRPr="00785D25">
              <w:rPr>
                <w:rStyle w:val="FontStyle14"/>
                <w:b w:val="0"/>
                <w:i/>
                <w:sz w:val="24"/>
                <w:szCs w:val="24"/>
              </w:rPr>
              <w:t>п</w:t>
            </w:r>
            <w:r w:rsidRPr="00785D25">
              <w:rPr>
                <w:rStyle w:val="FontStyle12"/>
                <w:sz w:val="24"/>
                <w:szCs w:val="24"/>
              </w:rPr>
              <w:t>риложение дифференциала к приближенным вычислениям.</w:t>
            </w:r>
          </w:p>
        </w:tc>
        <w:tc>
          <w:tcPr>
            <w:tcW w:w="426" w:type="pct"/>
            <w:tcBorders>
              <w:top w:val="single" w:sz="4" w:space="0" w:color="auto"/>
              <w:bottom w:val="single" w:sz="4" w:space="0" w:color="auto"/>
            </w:tcBorders>
          </w:tcPr>
          <w:p w:rsidR="00B65CDA" w:rsidRPr="00A85118" w:rsidRDefault="00B65CDA" w:rsidP="0026485B">
            <w:pPr>
              <w:jc w:val="center"/>
            </w:pPr>
            <w:r w:rsidRPr="00A85118">
              <w:t>1</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1121"/>
        </w:trPr>
        <w:tc>
          <w:tcPr>
            <w:tcW w:w="1139" w:type="pct"/>
            <w:vMerge w:val="restart"/>
            <w:tcBorders>
              <w:top w:val="single" w:sz="4" w:space="0" w:color="auto"/>
            </w:tcBorders>
          </w:tcPr>
          <w:p w:rsidR="00B65CDA" w:rsidRPr="00A85118" w:rsidRDefault="00B65CDA" w:rsidP="0026485B">
            <w:pPr>
              <w:ind w:firstLine="0"/>
            </w:pPr>
            <w:r w:rsidRPr="00A85118">
              <w:t>Тема 3.2.</w:t>
            </w:r>
          </w:p>
          <w:p w:rsidR="00B65CDA" w:rsidRPr="00A85118" w:rsidRDefault="00B65CDA" w:rsidP="0026485B">
            <w:pPr>
              <w:ind w:firstLine="0"/>
            </w:pPr>
            <w:r w:rsidRPr="00A85118">
              <w:t>Таблица основных формул интегрирования. Простейшие приемы интегрирования</w:t>
            </w:r>
          </w:p>
        </w:tc>
        <w:tc>
          <w:tcPr>
            <w:tcW w:w="2972" w:type="pct"/>
            <w:tcBorders>
              <w:top w:val="single" w:sz="4" w:space="0" w:color="auto"/>
              <w:bottom w:val="single" w:sz="4" w:space="0" w:color="auto"/>
            </w:tcBorders>
          </w:tcPr>
          <w:p w:rsidR="00B65CDA" w:rsidRPr="00A85118" w:rsidRDefault="00B65CDA" w:rsidP="0026485B">
            <w:pPr>
              <w:pStyle w:val="Style5"/>
              <w:widowControl/>
              <w:tabs>
                <w:tab w:val="left" w:pos="965"/>
              </w:tabs>
              <w:spacing w:line="240" w:lineRule="auto"/>
              <w:ind w:firstLine="34"/>
              <w:rPr>
                <w:rStyle w:val="FontStyle14"/>
                <w:sz w:val="24"/>
                <w:szCs w:val="24"/>
              </w:rPr>
            </w:pPr>
            <w:r w:rsidRPr="00A85118">
              <w:rPr>
                <w:rStyle w:val="FontStyle12"/>
                <w:b/>
                <w:sz w:val="24"/>
                <w:szCs w:val="24"/>
              </w:rPr>
              <w:t>Таблица неопределенных интегралов</w:t>
            </w:r>
            <w:r w:rsidRPr="00A85118">
              <w:rPr>
                <w:rStyle w:val="FontStyle14"/>
                <w:sz w:val="24"/>
                <w:szCs w:val="24"/>
              </w:rPr>
              <w:t>.</w:t>
            </w:r>
          </w:p>
          <w:p w:rsidR="00B65CDA" w:rsidRPr="00785D25" w:rsidRDefault="00B65CDA" w:rsidP="0026485B">
            <w:pPr>
              <w:pStyle w:val="Style5"/>
              <w:widowControl/>
              <w:tabs>
                <w:tab w:val="left" w:pos="965"/>
              </w:tabs>
              <w:spacing w:line="240" w:lineRule="auto"/>
              <w:ind w:firstLine="34"/>
              <w:rPr>
                <w:rStyle w:val="FontStyle14"/>
                <w:b w:val="0"/>
                <w:sz w:val="24"/>
                <w:szCs w:val="24"/>
              </w:rPr>
            </w:pPr>
            <w:r w:rsidRPr="00785D25">
              <w:rPr>
                <w:rStyle w:val="FontStyle12"/>
                <w:sz w:val="24"/>
                <w:szCs w:val="24"/>
              </w:rPr>
              <w:t>Примеры непосредственного интегрирования</w:t>
            </w:r>
            <w:r w:rsidRPr="00785D25">
              <w:rPr>
                <w:rStyle w:val="FontStyle14"/>
                <w:b w:val="0"/>
                <w:sz w:val="24"/>
                <w:szCs w:val="24"/>
              </w:rPr>
              <w:t>.</w:t>
            </w:r>
          </w:p>
          <w:p w:rsidR="00B65CDA" w:rsidRPr="00A85118" w:rsidRDefault="00B65CDA" w:rsidP="0026485B">
            <w:pPr>
              <w:ind w:firstLine="34"/>
            </w:pPr>
            <w:r w:rsidRPr="00785D25">
              <w:rPr>
                <w:rStyle w:val="FontStyle14"/>
                <w:b w:val="0"/>
                <w:sz w:val="24"/>
                <w:szCs w:val="24"/>
              </w:rPr>
              <w:t xml:space="preserve">Интегрирование </w:t>
            </w:r>
            <w:r w:rsidRPr="00785D25">
              <w:rPr>
                <w:rStyle w:val="FontStyle12"/>
                <w:sz w:val="24"/>
                <w:szCs w:val="24"/>
              </w:rPr>
              <w:t xml:space="preserve">методом замены </w:t>
            </w:r>
            <w:r w:rsidRPr="00785D25">
              <w:rPr>
                <w:rStyle w:val="FontStyle14"/>
                <w:b w:val="0"/>
                <w:sz w:val="24"/>
                <w:szCs w:val="24"/>
              </w:rPr>
              <w:t>переменной (метод подстановки). Интегрирование по частям.</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p w:rsidR="00B65CDA" w:rsidRPr="00A85118" w:rsidRDefault="00B65CDA" w:rsidP="0026485B">
            <w:pPr>
              <w:jc w:val="center"/>
              <w:rPr>
                <w:b/>
              </w:rPr>
            </w:pPr>
          </w:p>
        </w:tc>
        <w:tc>
          <w:tcPr>
            <w:tcW w:w="463" w:type="pct"/>
            <w:tcBorders>
              <w:top w:val="single" w:sz="4" w:space="0" w:color="auto"/>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p w:rsidR="00B65CDA" w:rsidRPr="00A85118" w:rsidRDefault="00B65CDA" w:rsidP="0026485B">
            <w:pPr>
              <w:jc w:val="center"/>
              <w:rPr>
                <w:b/>
              </w:rPr>
            </w:pPr>
          </w:p>
        </w:tc>
      </w:tr>
      <w:tr w:rsidR="00B65CDA" w:rsidRPr="00A85118" w:rsidTr="0026485B">
        <w:trPr>
          <w:trHeight w:val="971"/>
        </w:trPr>
        <w:tc>
          <w:tcPr>
            <w:tcW w:w="1139" w:type="pct"/>
            <w:vMerge/>
          </w:tcPr>
          <w:p w:rsidR="00B65CDA" w:rsidRPr="00A85118" w:rsidRDefault="00B65CDA" w:rsidP="0026485B">
            <w:pPr>
              <w:ind w:firstLine="0"/>
              <w:rPr>
                <w:b/>
              </w:rPr>
            </w:pPr>
          </w:p>
        </w:tc>
        <w:tc>
          <w:tcPr>
            <w:tcW w:w="2972" w:type="pct"/>
            <w:tcBorders>
              <w:top w:val="single" w:sz="4" w:space="0" w:color="auto"/>
              <w:bottom w:val="single" w:sz="4" w:space="0" w:color="auto"/>
            </w:tcBorders>
          </w:tcPr>
          <w:p w:rsidR="00B65CDA" w:rsidRPr="00A85118" w:rsidRDefault="00B65CDA" w:rsidP="0026485B">
            <w:pPr>
              <w:ind w:firstLine="34"/>
              <w:rPr>
                <w:b/>
              </w:rPr>
            </w:pPr>
            <w:r w:rsidRPr="00A85118">
              <w:rPr>
                <w:b/>
              </w:rPr>
              <w:t>Практическая работа</w:t>
            </w:r>
          </w:p>
          <w:p w:rsidR="00B65CDA" w:rsidRPr="00785D25" w:rsidRDefault="00B65CDA" w:rsidP="0026485B">
            <w:pPr>
              <w:ind w:firstLine="34"/>
              <w:rPr>
                <w:rStyle w:val="FontStyle12"/>
                <w:sz w:val="24"/>
                <w:szCs w:val="24"/>
              </w:rPr>
            </w:pPr>
            <w:r w:rsidRPr="00785D25">
              <w:rPr>
                <w:rStyle w:val="FontStyle12"/>
                <w:sz w:val="24"/>
                <w:szCs w:val="24"/>
              </w:rPr>
              <w:t>Задачи на нахождение неопределенных интегралов, используя простейшие приемы интегрирования.</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527"/>
        </w:trPr>
        <w:tc>
          <w:tcPr>
            <w:tcW w:w="1139" w:type="pct"/>
            <w:vMerge/>
            <w:tcBorders>
              <w:bottom w:val="single" w:sz="4" w:space="0" w:color="auto"/>
            </w:tcBorders>
          </w:tcPr>
          <w:p w:rsidR="00B65CDA" w:rsidRPr="00A85118" w:rsidRDefault="00B65CDA" w:rsidP="0026485B">
            <w:pPr>
              <w:ind w:firstLine="0"/>
              <w:jc w:val="center"/>
              <w:rPr>
                <w:b/>
              </w:rPr>
            </w:pPr>
          </w:p>
        </w:tc>
        <w:tc>
          <w:tcPr>
            <w:tcW w:w="2972" w:type="pct"/>
            <w:tcBorders>
              <w:top w:val="single" w:sz="4" w:space="0" w:color="auto"/>
              <w:bottom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785D25" w:rsidRDefault="00B65CDA" w:rsidP="0026485B">
            <w:pPr>
              <w:ind w:firstLine="34"/>
            </w:pPr>
            <w:r w:rsidRPr="00785D25">
              <w:t>Решение задач по теме:</w:t>
            </w:r>
          </w:p>
          <w:p w:rsidR="00B65CDA" w:rsidRPr="00A85118" w:rsidRDefault="00B65CDA" w:rsidP="0026485B">
            <w:pPr>
              <w:ind w:firstLine="34"/>
            </w:pPr>
            <w:r w:rsidRPr="00785D25">
              <w:rPr>
                <w:rStyle w:val="FontStyle12"/>
                <w:sz w:val="24"/>
                <w:szCs w:val="24"/>
              </w:rPr>
              <w:t>– интегрирование некоторых рациональных функций, примеры «неберущихся» интегралов.</w:t>
            </w:r>
          </w:p>
        </w:tc>
        <w:tc>
          <w:tcPr>
            <w:tcW w:w="426" w:type="pct"/>
            <w:tcBorders>
              <w:top w:val="single" w:sz="4" w:space="0" w:color="auto"/>
              <w:bottom w:val="single" w:sz="4" w:space="0" w:color="auto"/>
            </w:tcBorders>
          </w:tcPr>
          <w:p w:rsidR="00B65CDA" w:rsidRPr="00A85118" w:rsidRDefault="00B65CDA" w:rsidP="0026485B">
            <w:pPr>
              <w:jc w:val="center"/>
            </w:pPr>
            <w:r w:rsidRPr="00A85118">
              <w:t>1</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810"/>
        </w:trPr>
        <w:tc>
          <w:tcPr>
            <w:tcW w:w="1139" w:type="pct"/>
            <w:vMerge w:val="restart"/>
            <w:tcBorders>
              <w:top w:val="single" w:sz="4" w:space="0" w:color="auto"/>
            </w:tcBorders>
          </w:tcPr>
          <w:p w:rsidR="00B65CDA" w:rsidRPr="00A85118" w:rsidRDefault="00B65CDA" w:rsidP="0026485B">
            <w:pPr>
              <w:ind w:firstLine="0"/>
            </w:pPr>
            <w:r w:rsidRPr="00A85118">
              <w:t>Тема 3.3. Определенный интеграл</w:t>
            </w:r>
          </w:p>
          <w:p w:rsidR="00B65CDA" w:rsidRPr="00A85118" w:rsidRDefault="00B65CDA" w:rsidP="0026485B">
            <w:pPr>
              <w:ind w:firstLine="0"/>
            </w:pPr>
          </w:p>
          <w:p w:rsidR="00B65CDA" w:rsidRPr="00A85118" w:rsidRDefault="00B65CDA" w:rsidP="0026485B">
            <w:pPr>
              <w:ind w:firstLine="0"/>
            </w:pPr>
          </w:p>
        </w:tc>
        <w:tc>
          <w:tcPr>
            <w:tcW w:w="2972" w:type="pct"/>
            <w:tcBorders>
              <w:top w:val="single" w:sz="4" w:space="0" w:color="auto"/>
              <w:bottom w:val="single" w:sz="4" w:space="0" w:color="auto"/>
            </w:tcBorders>
          </w:tcPr>
          <w:p w:rsidR="00B65CDA" w:rsidRPr="00785D25" w:rsidRDefault="00B65CDA" w:rsidP="0026485B">
            <w:pPr>
              <w:pStyle w:val="Style2"/>
              <w:widowControl/>
              <w:tabs>
                <w:tab w:val="left" w:leader="dot" w:pos="5256"/>
              </w:tabs>
              <w:spacing w:before="5" w:line="240" w:lineRule="auto"/>
              <w:ind w:firstLine="34"/>
              <w:rPr>
                <w:rStyle w:val="FontStyle11"/>
                <w:sz w:val="24"/>
                <w:szCs w:val="24"/>
              </w:rPr>
            </w:pPr>
            <w:r w:rsidRPr="00785D25">
              <w:rPr>
                <w:rStyle w:val="FontStyle11"/>
                <w:sz w:val="24"/>
                <w:szCs w:val="24"/>
              </w:rPr>
              <w:t>Основные свойства определенных интегралов и их следствия.</w:t>
            </w:r>
          </w:p>
          <w:p w:rsidR="00B65CDA" w:rsidRPr="00785D25" w:rsidRDefault="00B65CDA" w:rsidP="0026485B">
            <w:pPr>
              <w:pStyle w:val="Style1"/>
              <w:widowControl/>
              <w:tabs>
                <w:tab w:val="left" w:leader="dot" w:pos="5270"/>
              </w:tabs>
              <w:spacing w:before="38" w:line="240" w:lineRule="auto"/>
              <w:ind w:firstLine="34"/>
              <w:jc w:val="both"/>
            </w:pPr>
            <w:r w:rsidRPr="00785D25">
              <w:rPr>
                <w:rStyle w:val="FontStyle11"/>
                <w:sz w:val="24"/>
                <w:szCs w:val="24"/>
              </w:rPr>
              <w:t>Формула Ньютона-Лейбница. Площадь криволинейной трапеции.</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c>
          <w:tcPr>
            <w:tcW w:w="463" w:type="pct"/>
            <w:tcBorders>
              <w:top w:val="single" w:sz="4" w:space="0" w:color="auto"/>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r>
      <w:tr w:rsidR="00B65CDA" w:rsidRPr="00A85118" w:rsidTr="0026485B">
        <w:trPr>
          <w:trHeight w:val="1831"/>
        </w:trPr>
        <w:tc>
          <w:tcPr>
            <w:tcW w:w="1139" w:type="pct"/>
            <w:vMerge/>
          </w:tcPr>
          <w:p w:rsidR="00B65CDA" w:rsidRPr="00A85118" w:rsidRDefault="00B65CDA" w:rsidP="0026485B">
            <w:pPr>
              <w:ind w:firstLine="0"/>
              <w:jc w:val="center"/>
            </w:pPr>
          </w:p>
        </w:tc>
        <w:tc>
          <w:tcPr>
            <w:tcW w:w="2972" w:type="pct"/>
            <w:tcBorders>
              <w:top w:val="single" w:sz="4" w:space="0" w:color="auto"/>
            </w:tcBorders>
          </w:tcPr>
          <w:p w:rsidR="00B65CDA" w:rsidRPr="00785D25" w:rsidRDefault="00B65CDA" w:rsidP="0026485B">
            <w:pPr>
              <w:pStyle w:val="afff0"/>
              <w:ind w:firstLine="34"/>
              <w:jc w:val="both"/>
              <w:rPr>
                <w:rFonts w:ascii="Times New Roman" w:hAnsi="Times New Roman"/>
                <w:sz w:val="24"/>
                <w:szCs w:val="24"/>
              </w:rPr>
            </w:pPr>
            <w:r w:rsidRPr="00785D25">
              <w:rPr>
                <w:rFonts w:ascii="Times New Roman" w:hAnsi="Times New Roman"/>
                <w:sz w:val="24"/>
                <w:szCs w:val="24"/>
              </w:rPr>
              <w:t>Самостоятельная работа обучающихся</w:t>
            </w:r>
          </w:p>
          <w:p w:rsidR="00B65CDA" w:rsidRPr="00785D25" w:rsidRDefault="00B65CDA" w:rsidP="0026485B">
            <w:pPr>
              <w:pStyle w:val="afff0"/>
              <w:ind w:firstLine="34"/>
              <w:jc w:val="both"/>
              <w:rPr>
                <w:rFonts w:ascii="Times New Roman" w:hAnsi="Times New Roman"/>
                <w:sz w:val="24"/>
                <w:szCs w:val="24"/>
              </w:rPr>
            </w:pPr>
            <w:r w:rsidRPr="00785D25">
              <w:rPr>
                <w:rFonts w:ascii="Times New Roman" w:hAnsi="Times New Roman"/>
                <w:sz w:val="24"/>
                <w:szCs w:val="24"/>
              </w:rPr>
              <w:t>Решение задач по теме:</w:t>
            </w:r>
          </w:p>
          <w:p w:rsidR="00B65CDA" w:rsidRPr="00785D25" w:rsidRDefault="00B65CDA" w:rsidP="0026485B">
            <w:pPr>
              <w:pStyle w:val="afff0"/>
              <w:ind w:firstLine="34"/>
              <w:jc w:val="both"/>
              <w:rPr>
                <w:rStyle w:val="FontStyle11"/>
                <w:sz w:val="24"/>
                <w:szCs w:val="24"/>
              </w:rPr>
            </w:pPr>
            <w:r w:rsidRPr="00785D25">
              <w:rPr>
                <w:rStyle w:val="FontStyle11"/>
                <w:sz w:val="24"/>
                <w:szCs w:val="24"/>
              </w:rPr>
              <w:t>– приближенные методы вычисления определенных интегралов;</w:t>
            </w:r>
          </w:p>
          <w:p w:rsidR="00B65CDA" w:rsidRPr="00785D25" w:rsidRDefault="00B65CDA" w:rsidP="0026485B">
            <w:pPr>
              <w:pStyle w:val="afff0"/>
              <w:ind w:firstLine="34"/>
              <w:jc w:val="both"/>
              <w:rPr>
                <w:rStyle w:val="FontStyle11"/>
                <w:sz w:val="24"/>
                <w:szCs w:val="24"/>
              </w:rPr>
            </w:pPr>
            <w:r w:rsidRPr="00785D25">
              <w:rPr>
                <w:rStyle w:val="FontStyle11"/>
                <w:sz w:val="24"/>
                <w:szCs w:val="24"/>
              </w:rPr>
              <w:t>– формулу прямоугольников;</w:t>
            </w:r>
          </w:p>
          <w:p w:rsidR="00B65CDA" w:rsidRPr="00785D25" w:rsidRDefault="00B65CDA" w:rsidP="0026485B">
            <w:pPr>
              <w:pStyle w:val="afff0"/>
              <w:ind w:firstLine="34"/>
              <w:jc w:val="both"/>
              <w:rPr>
                <w:rStyle w:val="FontStyle11"/>
                <w:sz w:val="24"/>
                <w:szCs w:val="24"/>
              </w:rPr>
            </w:pPr>
            <w:r w:rsidRPr="00785D25">
              <w:rPr>
                <w:rStyle w:val="FontStyle11"/>
                <w:sz w:val="24"/>
                <w:szCs w:val="24"/>
              </w:rPr>
              <w:t>– формула трапеций;</w:t>
            </w:r>
          </w:p>
          <w:p w:rsidR="00B65CDA" w:rsidRPr="00785D25" w:rsidRDefault="00B65CDA" w:rsidP="0026485B">
            <w:pPr>
              <w:pStyle w:val="afff0"/>
              <w:ind w:firstLine="34"/>
              <w:jc w:val="both"/>
              <w:rPr>
                <w:rStyle w:val="FontStyle11"/>
                <w:sz w:val="24"/>
                <w:szCs w:val="24"/>
              </w:rPr>
            </w:pPr>
            <w:r w:rsidRPr="00785D25">
              <w:rPr>
                <w:rStyle w:val="FontStyle11"/>
                <w:sz w:val="24"/>
                <w:szCs w:val="24"/>
              </w:rPr>
              <w:t xml:space="preserve">– длина дуги кривой; </w:t>
            </w:r>
          </w:p>
          <w:p w:rsidR="00B65CDA" w:rsidRPr="00785D25" w:rsidRDefault="00B65CDA" w:rsidP="0026485B">
            <w:pPr>
              <w:pStyle w:val="afff0"/>
              <w:ind w:firstLine="34"/>
              <w:jc w:val="both"/>
              <w:rPr>
                <w:rFonts w:ascii="Times New Roman" w:hAnsi="Times New Roman"/>
                <w:bCs/>
                <w:sz w:val="24"/>
                <w:szCs w:val="24"/>
              </w:rPr>
            </w:pPr>
            <w:r w:rsidRPr="00785D25">
              <w:rPr>
                <w:rStyle w:val="FontStyle11"/>
                <w:sz w:val="24"/>
                <w:szCs w:val="24"/>
              </w:rPr>
              <w:t xml:space="preserve">– применение определенного интеграла при решении физических и технических задач.  </w:t>
            </w:r>
          </w:p>
        </w:tc>
        <w:tc>
          <w:tcPr>
            <w:tcW w:w="426" w:type="pct"/>
            <w:tcBorders>
              <w:top w:val="single" w:sz="4" w:space="0" w:color="auto"/>
            </w:tcBorders>
          </w:tcPr>
          <w:p w:rsidR="00B65CDA" w:rsidRPr="00A85118" w:rsidRDefault="00B65CDA" w:rsidP="0026485B">
            <w:pPr>
              <w:jc w:val="center"/>
            </w:pPr>
            <w:r w:rsidRPr="00A85118">
              <w:t>2</w:t>
            </w:r>
          </w:p>
        </w:tc>
        <w:tc>
          <w:tcPr>
            <w:tcW w:w="463" w:type="pct"/>
            <w:tcBorders>
              <w:top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636"/>
        </w:trPr>
        <w:tc>
          <w:tcPr>
            <w:tcW w:w="1139" w:type="pct"/>
            <w:vMerge w:val="restart"/>
            <w:tcBorders>
              <w:top w:val="single" w:sz="4" w:space="0" w:color="auto"/>
            </w:tcBorders>
          </w:tcPr>
          <w:p w:rsidR="00B65CDA" w:rsidRPr="00A85118" w:rsidRDefault="00B65CDA" w:rsidP="0026485B">
            <w:pPr>
              <w:ind w:firstLine="0"/>
            </w:pPr>
            <w:r w:rsidRPr="00A85118">
              <w:lastRenderedPageBreak/>
              <w:t>Тема 3.4.</w:t>
            </w:r>
          </w:p>
          <w:p w:rsidR="00B65CDA" w:rsidRPr="00A85118" w:rsidRDefault="00B65CDA" w:rsidP="0026485B">
            <w:pPr>
              <w:ind w:firstLine="0"/>
            </w:pPr>
            <w:r w:rsidRPr="00A85118">
              <w:t>Приложения определенного интеграла</w:t>
            </w:r>
          </w:p>
        </w:tc>
        <w:tc>
          <w:tcPr>
            <w:tcW w:w="2972" w:type="pct"/>
            <w:tcBorders>
              <w:top w:val="single" w:sz="4" w:space="0" w:color="auto"/>
              <w:bottom w:val="single" w:sz="4" w:space="0" w:color="auto"/>
            </w:tcBorders>
          </w:tcPr>
          <w:p w:rsidR="00B65CDA" w:rsidRPr="00785D25" w:rsidRDefault="00B65CDA" w:rsidP="0026485B">
            <w:pPr>
              <w:ind w:firstLine="34"/>
              <w:rPr>
                <w:bCs/>
              </w:rPr>
            </w:pPr>
            <w:r w:rsidRPr="00785D25">
              <w:rPr>
                <w:rStyle w:val="FontStyle11"/>
                <w:sz w:val="24"/>
                <w:szCs w:val="24"/>
              </w:rPr>
              <w:t xml:space="preserve">Вычисление площадей плоских фигур с помощью определенного интеграла. Нахождение среднего значения функции на отрезке. </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p w:rsidR="00B65CDA" w:rsidRPr="00A85118" w:rsidRDefault="00B65CDA" w:rsidP="0026485B">
            <w:pPr>
              <w:rPr>
                <w:b/>
              </w:rPr>
            </w:pPr>
          </w:p>
        </w:tc>
        <w:tc>
          <w:tcPr>
            <w:tcW w:w="463" w:type="pct"/>
            <w:tcBorders>
              <w:top w:val="single" w:sz="4" w:space="0" w:color="auto"/>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r>
      <w:tr w:rsidR="00B65CDA" w:rsidRPr="00A85118" w:rsidTr="0026485B">
        <w:trPr>
          <w:trHeight w:val="272"/>
        </w:trPr>
        <w:tc>
          <w:tcPr>
            <w:tcW w:w="1139" w:type="pct"/>
            <w:vMerge/>
            <w:tcBorders>
              <w:top w:val="single" w:sz="4" w:space="0" w:color="auto"/>
            </w:tcBorders>
          </w:tcPr>
          <w:p w:rsidR="00B65CDA" w:rsidRPr="00A85118" w:rsidRDefault="00B65CDA" w:rsidP="0026485B">
            <w:pPr>
              <w:ind w:firstLine="0"/>
              <w:rPr>
                <w:b/>
              </w:rPr>
            </w:pPr>
          </w:p>
        </w:tc>
        <w:tc>
          <w:tcPr>
            <w:tcW w:w="2972" w:type="pct"/>
            <w:tcBorders>
              <w:top w:val="single" w:sz="4" w:space="0" w:color="auto"/>
              <w:bottom w:val="single" w:sz="4" w:space="0" w:color="auto"/>
            </w:tcBorders>
          </w:tcPr>
          <w:p w:rsidR="00B65CDA" w:rsidRPr="00A85118" w:rsidRDefault="00B65CDA" w:rsidP="0026485B">
            <w:pPr>
              <w:ind w:firstLine="34"/>
              <w:rPr>
                <w:b/>
              </w:rPr>
            </w:pPr>
            <w:r w:rsidRPr="00A85118">
              <w:rPr>
                <w:b/>
              </w:rPr>
              <w:t>Практическая работа</w:t>
            </w:r>
          </w:p>
          <w:p w:rsidR="00B65CDA" w:rsidRPr="00A85118" w:rsidRDefault="00B65CDA" w:rsidP="0026485B">
            <w:pPr>
              <w:ind w:firstLine="34"/>
              <w:rPr>
                <w:rStyle w:val="FontStyle11"/>
                <w:b/>
                <w:bCs/>
                <w:sz w:val="24"/>
                <w:szCs w:val="24"/>
              </w:rPr>
            </w:pPr>
            <w:r w:rsidRPr="00A85118">
              <w:t>Вычисление определенного интеграла по формулам Ньютона-Лейбница. Вычисления площадей плоских фигур с помощью определённого интеграла.</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pPr>
          </w:p>
        </w:tc>
      </w:tr>
      <w:tr w:rsidR="00B65CDA" w:rsidRPr="00A85118" w:rsidTr="0026485B">
        <w:trPr>
          <w:trHeight w:val="1221"/>
        </w:trPr>
        <w:tc>
          <w:tcPr>
            <w:tcW w:w="1139" w:type="pct"/>
            <w:vMerge/>
          </w:tcPr>
          <w:p w:rsidR="00B65CDA" w:rsidRPr="00A85118" w:rsidRDefault="00B65CDA" w:rsidP="0026485B">
            <w:pPr>
              <w:ind w:firstLine="0"/>
              <w:jc w:val="center"/>
              <w:rPr>
                <w:b/>
              </w:rPr>
            </w:pPr>
          </w:p>
        </w:tc>
        <w:tc>
          <w:tcPr>
            <w:tcW w:w="2972" w:type="pct"/>
            <w:tcBorders>
              <w:top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785D25" w:rsidRDefault="00B65CDA" w:rsidP="0026485B">
            <w:pPr>
              <w:ind w:firstLine="34"/>
            </w:pPr>
            <w:r w:rsidRPr="00785D25">
              <w:t>Решение задач:</w:t>
            </w:r>
          </w:p>
          <w:p w:rsidR="00B65CDA" w:rsidRPr="00785D25" w:rsidRDefault="00B65CDA" w:rsidP="0026485B">
            <w:pPr>
              <w:ind w:firstLine="34"/>
              <w:rPr>
                <w:rStyle w:val="FontStyle11"/>
                <w:sz w:val="24"/>
                <w:szCs w:val="24"/>
              </w:rPr>
            </w:pPr>
            <w:r w:rsidRPr="00785D25">
              <w:rPr>
                <w:rStyle w:val="FontStyle11"/>
                <w:sz w:val="24"/>
                <w:szCs w:val="24"/>
              </w:rPr>
              <w:t>– задача о вычислении пути;</w:t>
            </w:r>
          </w:p>
          <w:p w:rsidR="00B65CDA" w:rsidRPr="00A85118" w:rsidRDefault="00B65CDA" w:rsidP="0026485B">
            <w:pPr>
              <w:ind w:firstLine="34"/>
              <w:rPr>
                <w:bCs/>
              </w:rPr>
            </w:pPr>
            <w:r w:rsidRPr="00785D25">
              <w:rPr>
                <w:rStyle w:val="FontStyle11"/>
                <w:sz w:val="24"/>
                <w:szCs w:val="24"/>
              </w:rPr>
              <w:t>– решение задач на вычисление объёмов тел вращения.</w:t>
            </w:r>
          </w:p>
        </w:tc>
        <w:tc>
          <w:tcPr>
            <w:tcW w:w="426" w:type="pct"/>
            <w:tcBorders>
              <w:top w:val="single" w:sz="4" w:space="0" w:color="auto"/>
            </w:tcBorders>
          </w:tcPr>
          <w:p w:rsidR="00B65CDA" w:rsidRPr="00A85118" w:rsidRDefault="00B65CDA" w:rsidP="0026485B">
            <w:pPr>
              <w:jc w:val="center"/>
            </w:pPr>
            <w:r w:rsidRPr="00A85118">
              <w:t>2</w:t>
            </w:r>
          </w:p>
        </w:tc>
        <w:tc>
          <w:tcPr>
            <w:tcW w:w="463" w:type="pct"/>
            <w:tcBorders>
              <w:top w:val="single" w:sz="4" w:space="0" w:color="auto"/>
            </w:tcBorders>
            <w:shd w:val="clear" w:color="auto" w:fill="D9D9D9"/>
          </w:tcPr>
          <w:p w:rsidR="00B65CDA" w:rsidRPr="00A85118" w:rsidRDefault="00B65CDA" w:rsidP="0026485B">
            <w:pPr>
              <w:jc w:val="center"/>
              <w:rPr>
                <w:b/>
              </w:rPr>
            </w:pPr>
          </w:p>
        </w:tc>
      </w:tr>
      <w:tr w:rsidR="00B65CDA" w:rsidRPr="00A85118" w:rsidTr="0026485B">
        <w:tc>
          <w:tcPr>
            <w:tcW w:w="1139" w:type="pct"/>
          </w:tcPr>
          <w:p w:rsidR="00B65CDA" w:rsidRPr="00A85118" w:rsidRDefault="00B65CDA" w:rsidP="0026485B">
            <w:pPr>
              <w:ind w:firstLine="0"/>
              <w:rPr>
                <w:b/>
                <w:i/>
              </w:rPr>
            </w:pPr>
            <w:r w:rsidRPr="00A85118">
              <w:rPr>
                <w:b/>
              </w:rPr>
              <w:t xml:space="preserve">РАЗДЕЛ 4. </w:t>
            </w:r>
          </w:p>
          <w:p w:rsidR="00B65CDA" w:rsidRPr="00A85118" w:rsidRDefault="00B65CDA" w:rsidP="0026485B">
            <w:pPr>
              <w:ind w:firstLine="0"/>
              <w:rPr>
                <w:b/>
              </w:rPr>
            </w:pPr>
            <w:r w:rsidRPr="00A85118">
              <w:rPr>
                <w:b/>
              </w:rPr>
              <w:t>Обыкновенные дифференциальные уравнения.</w:t>
            </w:r>
          </w:p>
        </w:tc>
        <w:tc>
          <w:tcPr>
            <w:tcW w:w="2972" w:type="pct"/>
          </w:tcPr>
          <w:p w:rsidR="00B65CDA" w:rsidRPr="00A85118" w:rsidRDefault="00B65CDA" w:rsidP="0026485B">
            <w:pPr>
              <w:ind w:firstLine="34"/>
              <w:rPr>
                <w:b/>
              </w:rPr>
            </w:pPr>
          </w:p>
        </w:tc>
        <w:tc>
          <w:tcPr>
            <w:tcW w:w="426" w:type="pct"/>
          </w:tcPr>
          <w:p w:rsidR="00B65CDA" w:rsidRPr="00A85118" w:rsidRDefault="00B65CDA" w:rsidP="0026485B">
            <w:pPr>
              <w:jc w:val="center"/>
              <w:rPr>
                <w:b/>
              </w:rPr>
            </w:pPr>
            <w:r w:rsidRPr="00A85118">
              <w:rPr>
                <w:b/>
              </w:rPr>
              <w:t>10</w:t>
            </w:r>
          </w:p>
        </w:tc>
        <w:tc>
          <w:tcPr>
            <w:tcW w:w="463" w:type="pct"/>
            <w:shd w:val="clear" w:color="auto" w:fill="D9D9D9"/>
          </w:tcPr>
          <w:p w:rsidR="00B65CDA" w:rsidRPr="00A85118" w:rsidRDefault="00B65CDA" w:rsidP="0026485B">
            <w:pPr>
              <w:jc w:val="center"/>
              <w:rPr>
                <w:b/>
              </w:rPr>
            </w:pPr>
          </w:p>
        </w:tc>
      </w:tr>
      <w:tr w:rsidR="00B65CDA" w:rsidRPr="00A85118" w:rsidTr="0026485B">
        <w:trPr>
          <w:trHeight w:val="274"/>
        </w:trPr>
        <w:tc>
          <w:tcPr>
            <w:tcW w:w="1139" w:type="pct"/>
            <w:vMerge w:val="restart"/>
          </w:tcPr>
          <w:p w:rsidR="00B65CDA" w:rsidRPr="00A85118" w:rsidRDefault="00B65CDA" w:rsidP="0026485B">
            <w:pPr>
              <w:ind w:firstLine="0"/>
              <w:rPr>
                <w:i/>
              </w:rPr>
            </w:pPr>
            <w:r w:rsidRPr="00A85118">
              <w:t xml:space="preserve">Тема 4.1. </w:t>
            </w:r>
          </w:p>
          <w:p w:rsidR="00B65CDA" w:rsidRPr="00A85118" w:rsidRDefault="00B65CDA" w:rsidP="0026485B">
            <w:pPr>
              <w:ind w:firstLine="0"/>
            </w:pPr>
            <w:r w:rsidRPr="00A85118">
              <w:t>Дифференциальные уравнения первого порядка с разделенными и разделяющимися переменными</w:t>
            </w:r>
          </w:p>
          <w:p w:rsidR="00B65CDA" w:rsidRPr="00A85118" w:rsidRDefault="00B65CDA" w:rsidP="0026485B">
            <w:pPr>
              <w:ind w:firstLine="0"/>
              <w:jc w:val="center"/>
            </w:pPr>
          </w:p>
        </w:tc>
        <w:tc>
          <w:tcPr>
            <w:tcW w:w="2972" w:type="pct"/>
          </w:tcPr>
          <w:p w:rsidR="00B65CDA" w:rsidRPr="00785D25" w:rsidRDefault="00B65CDA" w:rsidP="0026485B">
            <w:pPr>
              <w:pStyle w:val="Style2"/>
              <w:widowControl/>
              <w:tabs>
                <w:tab w:val="left" w:leader="dot" w:pos="5011"/>
              </w:tabs>
              <w:spacing w:line="240" w:lineRule="auto"/>
              <w:ind w:left="35" w:firstLine="34"/>
              <w:rPr>
                <w:rStyle w:val="FontStyle12"/>
                <w:sz w:val="24"/>
                <w:szCs w:val="24"/>
              </w:rPr>
            </w:pPr>
            <w:r w:rsidRPr="00785D25">
              <w:rPr>
                <w:rStyle w:val="FontStyle12"/>
                <w:sz w:val="24"/>
                <w:szCs w:val="24"/>
              </w:rPr>
              <w:t>Основные понятия и определения теории дифференциальных уравнений  первого порядка. Задача Коши.</w:t>
            </w:r>
          </w:p>
          <w:p w:rsidR="00B65CDA" w:rsidRPr="00785D25" w:rsidRDefault="00B65CDA" w:rsidP="0026485B">
            <w:pPr>
              <w:pStyle w:val="Style2"/>
              <w:widowControl/>
              <w:tabs>
                <w:tab w:val="left" w:leader="dot" w:pos="5011"/>
              </w:tabs>
              <w:spacing w:line="240" w:lineRule="auto"/>
              <w:ind w:firstLine="34"/>
              <w:rPr>
                <w:rStyle w:val="FontStyle12"/>
                <w:sz w:val="24"/>
                <w:szCs w:val="24"/>
              </w:rPr>
            </w:pPr>
            <w:r w:rsidRPr="00785D25">
              <w:rPr>
                <w:rStyle w:val="FontStyle12"/>
                <w:sz w:val="24"/>
                <w:szCs w:val="24"/>
              </w:rPr>
              <w:t>Уравнения с разделенными и разделяющимися переменными.</w:t>
            </w:r>
          </w:p>
          <w:p w:rsidR="00B65CDA" w:rsidRPr="00785D25" w:rsidRDefault="00B65CDA" w:rsidP="0026485B">
            <w:pPr>
              <w:pStyle w:val="Style1"/>
              <w:widowControl/>
              <w:ind w:firstLine="34"/>
              <w:jc w:val="both"/>
              <w:rPr>
                <w:bCs/>
              </w:rPr>
            </w:pPr>
            <w:r w:rsidRPr="00785D25">
              <w:rPr>
                <w:rStyle w:val="FontStyle12"/>
                <w:sz w:val="24"/>
                <w:szCs w:val="24"/>
              </w:rPr>
              <w:t>Правило нахождения общего решения.</w:t>
            </w:r>
          </w:p>
        </w:tc>
        <w:tc>
          <w:tcPr>
            <w:tcW w:w="426" w:type="pct"/>
          </w:tcPr>
          <w:p w:rsidR="00B65CDA" w:rsidRPr="00A85118" w:rsidRDefault="00B65CDA" w:rsidP="0026485B">
            <w:pPr>
              <w:jc w:val="center"/>
            </w:pPr>
            <w:r w:rsidRPr="00A85118">
              <w:t>2</w:t>
            </w:r>
          </w:p>
          <w:p w:rsidR="00B65CDA" w:rsidRPr="00A85118" w:rsidRDefault="00B65CDA" w:rsidP="0026485B">
            <w:pPr>
              <w:jc w:val="center"/>
              <w:rPr>
                <w:b/>
              </w:rPr>
            </w:pPr>
          </w:p>
          <w:p w:rsidR="00B65CDA" w:rsidRPr="00A85118" w:rsidRDefault="00B65CDA" w:rsidP="0026485B">
            <w:pPr>
              <w:rPr>
                <w:b/>
              </w:rPr>
            </w:pPr>
          </w:p>
        </w:tc>
        <w:tc>
          <w:tcPr>
            <w:tcW w:w="463" w:type="pct"/>
          </w:tcPr>
          <w:p w:rsidR="00B65CDA" w:rsidRPr="00A85118" w:rsidRDefault="00B65CDA" w:rsidP="0026485B">
            <w:pPr>
              <w:jc w:val="center"/>
            </w:pPr>
            <w:r w:rsidRPr="00A85118">
              <w:t>2</w:t>
            </w:r>
          </w:p>
          <w:p w:rsidR="00B65CDA" w:rsidRPr="00A85118" w:rsidRDefault="00B65CDA" w:rsidP="0026485B">
            <w:pPr>
              <w:jc w:val="center"/>
              <w:rPr>
                <w:b/>
              </w:rPr>
            </w:pPr>
          </w:p>
        </w:tc>
      </w:tr>
      <w:tr w:rsidR="00B65CDA" w:rsidRPr="00A85118" w:rsidTr="0026485B">
        <w:trPr>
          <w:trHeight w:val="535"/>
        </w:trPr>
        <w:tc>
          <w:tcPr>
            <w:tcW w:w="1139" w:type="pct"/>
            <w:vMerge/>
            <w:tcBorders>
              <w:bottom w:val="single" w:sz="4" w:space="0" w:color="auto"/>
            </w:tcBorders>
          </w:tcPr>
          <w:p w:rsidR="00B65CDA" w:rsidRPr="00A85118" w:rsidRDefault="00B65CDA" w:rsidP="0026485B">
            <w:pPr>
              <w:ind w:firstLine="0"/>
              <w:jc w:val="center"/>
            </w:pPr>
          </w:p>
        </w:tc>
        <w:tc>
          <w:tcPr>
            <w:tcW w:w="2972" w:type="pct"/>
            <w:tcBorders>
              <w:top w:val="nil"/>
              <w:bottom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A85118" w:rsidRDefault="00B65CDA" w:rsidP="0026485B">
            <w:pPr>
              <w:ind w:firstLine="34"/>
            </w:pPr>
            <w:r w:rsidRPr="00A85118">
              <w:t xml:space="preserve">Задачи, приводящие к </w:t>
            </w:r>
            <w:r w:rsidRPr="00785D25">
              <w:rPr>
                <w:rStyle w:val="FontStyle12"/>
                <w:sz w:val="24"/>
                <w:szCs w:val="24"/>
              </w:rPr>
              <w:t>дифференциальным уравнениям. Теорема существования и единственности решения.</w:t>
            </w:r>
          </w:p>
        </w:tc>
        <w:tc>
          <w:tcPr>
            <w:tcW w:w="426" w:type="pct"/>
            <w:tcBorders>
              <w:top w:val="nil"/>
              <w:bottom w:val="single" w:sz="4" w:space="0" w:color="auto"/>
            </w:tcBorders>
          </w:tcPr>
          <w:p w:rsidR="00B65CDA" w:rsidRPr="00A85118" w:rsidRDefault="00B65CDA" w:rsidP="0026485B">
            <w:pPr>
              <w:jc w:val="center"/>
            </w:pPr>
            <w:r w:rsidRPr="00A85118">
              <w:t>2</w:t>
            </w:r>
          </w:p>
        </w:tc>
        <w:tc>
          <w:tcPr>
            <w:tcW w:w="463" w:type="pct"/>
            <w:tcBorders>
              <w:top w:val="nil"/>
              <w:bottom w:val="single" w:sz="4" w:space="0" w:color="auto"/>
            </w:tcBorders>
            <w:shd w:val="clear" w:color="auto" w:fill="D9D9D9"/>
          </w:tcPr>
          <w:p w:rsidR="00B65CDA" w:rsidRPr="00A85118" w:rsidRDefault="00B65CDA" w:rsidP="0026485B">
            <w:pPr>
              <w:rPr>
                <w:b/>
              </w:rPr>
            </w:pPr>
          </w:p>
        </w:tc>
      </w:tr>
      <w:tr w:rsidR="00B65CDA" w:rsidRPr="00A85118" w:rsidTr="0026485B">
        <w:trPr>
          <w:trHeight w:val="929"/>
        </w:trPr>
        <w:tc>
          <w:tcPr>
            <w:tcW w:w="1139" w:type="pct"/>
            <w:tcBorders>
              <w:top w:val="single" w:sz="4" w:space="0" w:color="auto"/>
            </w:tcBorders>
          </w:tcPr>
          <w:p w:rsidR="00B65CDA" w:rsidRPr="00A85118" w:rsidRDefault="00B65CDA" w:rsidP="0026485B">
            <w:pPr>
              <w:ind w:firstLine="0"/>
              <w:rPr>
                <w:i/>
              </w:rPr>
            </w:pPr>
            <w:r w:rsidRPr="00A85118">
              <w:t>Тема 4.2. Линейные дифференциальные уравнения первого порядка</w:t>
            </w:r>
          </w:p>
        </w:tc>
        <w:tc>
          <w:tcPr>
            <w:tcW w:w="2972" w:type="pct"/>
            <w:tcBorders>
              <w:top w:val="single" w:sz="4" w:space="0" w:color="auto"/>
            </w:tcBorders>
          </w:tcPr>
          <w:p w:rsidR="00B65CDA" w:rsidRPr="00785D25" w:rsidRDefault="00B65CDA" w:rsidP="0026485B">
            <w:pPr>
              <w:ind w:firstLine="34"/>
            </w:pPr>
            <w:r w:rsidRPr="00785D25">
              <w:rPr>
                <w:rStyle w:val="FontStyle12"/>
                <w:sz w:val="24"/>
                <w:szCs w:val="24"/>
              </w:rPr>
              <w:t>Линейные дифференциальные уравнения первого порядка. Общее решение линейного уравнения первого порядка.</w:t>
            </w:r>
            <w:r w:rsidRPr="00785D25">
              <w:t xml:space="preserve"> Уравнение Бернулли.</w:t>
            </w:r>
          </w:p>
        </w:tc>
        <w:tc>
          <w:tcPr>
            <w:tcW w:w="426" w:type="pct"/>
            <w:tcBorders>
              <w:top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c>
          <w:tcPr>
            <w:tcW w:w="463" w:type="pct"/>
            <w:tcBorders>
              <w:top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r>
      <w:tr w:rsidR="00B65CDA" w:rsidRPr="00A85118" w:rsidTr="0026485B">
        <w:trPr>
          <w:trHeight w:val="636"/>
        </w:trPr>
        <w:tc>
          <w:tcPr>
            <w:tcW w:w="1139" w:type="pct"/>
            <w:vMerge w:val="restart"/>
            <w:tcBorders>
              <w:top w:val="single" w:sz="4" w:space="0" w:color="auto"/>
            </w:tcBorders>
          </w:tcPr>
          <w:p w:rsidR="00B65CDA" w:rsidRPr="00A85118" w:rsidRDefault="00B65CDA" w:rsidP="0026485B">
            <w:pPr>
              <w:ind w:firstLine="0"/>
              <w:rPr>
                <w:i/>
              </w:rPr>
            </w:pPr>
            <w:r w:rsidRPr="00A85118">
              <w:t>Тема 4.3. Линейное однородное дифференциальное уравнение второго порядка с постоянными коэффициентами</w:t>
            </w:r>
          </w:p>
          <w:p w:rsidR="00B65CDA" w:rsidRPr="00A85118" w:rsidRDefault="00B65CDA" w:rsidP="0026485B">
            <w:pPr>
              <w:ind w:firstLine="0"/>
              <w:jc w:val="center"/>
            </w:pPr>
          </w:p>
        </w:tc>
        <w:tc>
          <w:tcPr>
            <w:tcW w:w="2972" w:type="pct"/>
            <w:tcBorders>
              <w:top w:val="single" w:sz="4" w:space="0" w:color="auto"/>
              <w:bottom w:val="single" w:sz="4" w:space="0" w:color="auto"/>
            </w:tcBorders>
          </w:tcPr>
          <w:p w:rsidR="00B65CDA" w:rsidRPr="00A85118" w:rsidRDefault="00B65CDA" w:rsidP="0026485B">
            <w:pPr>
              <w:ind w:firstLine="34"/>
            </w:pPr>
            <w:r w:rsidRPr="00A85118">
              <w:t>Нахождение общего и частного решений линейного однородного дифференциального уравнения второго порядка с постоянными коэффициентами.</w:t>
            </w:r>
          </w:p>
        </w:tc>
        <w:tc>
          <w:tcPr>
            <w:tcW w:w="426" w:type="pct"/>
            <w:tcBorders>
              <w:top w:val="single" w:sz="4" w:space="0" w:color="auto"/>
              <w:bottom w:val="single" w:sz="4" w:space="0" w:color="auto"/>
            </w:tcBorders>
          </w:tcPr>
          <w:p w:rsidR="00B65CDA" w:rsidRPr="00A85118" w:rsidRDefault="00B65CDA" w:rsidP="0026485B">
            <w:pPr>
              <w:jc w:val="center"/>
            </w:pPr>
            <w:r w:rsidRPr="00A85118">
              <w:t>3</w:t>
            </w:r>
          </w:p>
        </w:tc>
        <w:tc>
          <w:tcPr>
            <w:tcW w:w="463" w:type="pct"/>
            <w:tcBorders>
              <w:top w:val="single" w:sz="4" w:space="0" w:color="auto"/>
              <w:bottom w:val="single" w:sz="4" w:space="0" w:color="auto"/>
            </w:tcBorders>
          </w:tcPr>
          <w:p w:rsidR="00B65CDA" w:rsidRPr="00A85118" w:rsidRDefault="00B65CDA" w:rsidP="0026485B">
            <w:pPr>
              <w:jc w:val="center"/>
            </w:pPr>
            <w:r w:rsidRPr="00A85118">
              <w:t>2</w:t>
            </w:r>
          </w:p>
        </w:tc>
      </w:tr>
      <w:tr w:rsidR="00B65CDA" w:rsidRPr="00A85118" w:rsidTr="0026485B">
        <w:trPr>
          <w:trHeight w:val="544"/>
        </w:trPr>
        <w:tc>
          <w:tcPr>
            <w:tcW w:w="1139" w:type="pct"/>
            <w:vMerge/>
            <w:tcBorders>
              <w:bottom w:val="single" w:sz="4" w:space="0" w:color="auto"/>
            </w:tcBorders>
          </w:tcPr>
          <w:p w:rsidR="00B65CDA" w:rsidRPr="00A85118" w:rsidRDefault="00B65CDA" w:rsidP="0026485B">
            <w:pPr>
              <w:ind w:firstLine="0"/>
              <w:jc w:val="center"/>
              <w:rPr>
                <w:b/>
              </w:rPr>
            </w:pPr>
          </w:p>
        </w:tc>
        <w:tc>
          <w:tcPr>
            <w:tcW w:w="2972" w:type="pct"/>
            <w:tcBorders>
              <w:top w:val="single" w:sz="4" w:space="0" w:color="auto"/>
              <w:bottom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785D25" w:rsidRDefault="00B65CDA" w:rsidP="0026485B">
            <w:pPr>
              <w:ind w:firstLine="34"/>
            </w:pPr>
            <w:r w:rsidRPr="00785D25">
              <w:t>Решение задач:</w:t>
            </w:r>
          </w:p>
          <w:p w:rsidR="00B65CDA" w:rsidRPr="00A85118" w:rsidRDefault="00B65CDA" w:rsidP="0026485B">
            <w:pPr>
              <w:ind w:firstLine="34"/>
            </w:pPr>
            <w:r w:rsidRPr="00A85118">
              <w:t>– примеры дифференциальных уравнений второго порядка;</w:t>
            </w:r>
          </w:p>
          <w:p w:rsidR="00B65CDA" w:rsidRPr="00A85118" w:rsidRDefault="00B65CDA" w:rsidP="0026485B">
            <w:pPr>
              <w:ind w:firstLine="34"/>
            </w:pPr>
            <w:r w:rsidRPr="00A85118">
              <w:t>– уравнение движения точки;</w:t>
            </w:r>
          </w:p>
          <w:p w:rsidR="00B65CDA" w:rsidRPr="00A85118" w:rsidRDefault="00B65CDA" w:rsidP="0026485B">
            <w:pPr>
              <w:ind w:firstLine="34"/>
            </w:pPr>
            <w:r w:rsidRPr="00A85118">
              <w:t>– движение точки под действием постоянной силы.</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634"/>
        </w:trPr>
        <w:tc>
          <w:tcPr>
            <w:tcW w:w="1139" w:type="pct"/>
            <w:vMerge w:val="restart"/>
            <w:tcBorders>
              <w:top w:val="single" w:sz="4" w:space="0" w:color="auto"/>
            </w:tcBorders>
          </w:tcPr>
          <w:p w:rsidR="00B65CDA" w:rsidRPr="00A85118" w:rsidRDefault="00B65CDA" w:rsidP="0026485B">
            <w:pPr>
              <w:ind w:firstLine="0"/>
              <w:rPr>
                <w:i/>
              </w:rPr>
            </w:pPr>
            <w:r w:rsidRPr="00A85118">
              <w:lastRenderedPageBreak/>
              <w:t>Тема 4.4. Дифференциальные уравнения второго порядка, допускающие понижения порядка</w:t>
            </w:r>
          </w:p>
        </w:tc>
        <w:tc>
          <w:tcPr>
            <w:tcW w:w="2972" w:type="pct"/>
            <w:tcBorders>
              <w:top w:val="single" w:sz="4" w:space="0" w:color="auto"/>
              <w:bottom w:val="single" w:sz="4" w:space="0" w:color="auto"/>
            </w:tcBorders>
          </w:tcPr>
          <w:p w:rsidR="00B65CDA" w:rsidRPr="00A85118" w:rsidRDefault="00B65CDA" w:rsidP="0026485B">
            <w:pPr>
              <w:ind w:firstLine="34"/>
            </w:pPr>
            <w:r w:rsidRPr="00A85118">
              <w:t>Отличительные признаки решения дифференциального уравнения второго порядка, допускающего понижения порядка.</w:t>
            </w:r>
          </w:p>
        </w:tc>
        <w:tc>
          <w:tcPr>
            <w:tcW w:w="426" w:type="pct"/>
            <w:tcBorders>
              <w:top w:val="single" w:sz="4" w:space="0" w:color="auto"/>
              <w:bottom w:val="single" w:sz="4" w:space="0" w:color="auto"/>
            </w:tcBorders>
          </w:tcPr>
          <w:p w:rsidR="00B65CDA" w:rsidRPr="00A85118" w:rsidRDefault="00B65CDA" w:rsidP="0026485B">
            <w:pPr>
              <w:jc w:val="center"/>
            </w:pPr>
            <w:r w:rsidRPr="00A85118">
              <w:t>3</w:t>
            </w:r>
          </w:p>
        </w:tc>
        <w:tc>
          <w:tcPr>
            <w:tcW w:w="463" w:type="pct"/>
            <w:tcBorders>
              <w:top w:val="single" w:sz="4" w:space="0" w:color="auto"/>
              <w:bottom w:val="single" w:sz="4" w:space="0" w:color="auto"/>
            </w:tcBorders>
          </w:tcPr>
          <w:p w:rsidR="00B65CDA" w:rsidRPr="00A85118" w:rsidRDefault="00B65CDA" w:rsidP="0026485B">
            <w:pPr>
              <w:jc w:val="center"/>
            </w:pPr>
            <w:r w:rsidRPr="00A85118">
              <w:t>2</w:t>
            </w:r>
          </w:p>
        </w:tc>
      </w:tr>
      <w:tr w:rsidR="00B65CDA" w:rsidRPr="00A85118" w:rsidTr="0026485B">
        <w:trPr>
          <w:trHeight w:val="907"/>
        </w:trPr>
        <w:tc>
          <w:tcPr>
            <w:tcW w:w="1139" w:type="pct"/>
            <w:vMerge/>
          </w:tcPr>
          <w:p w:rsidR="00B65CDA" w:rsidRPr="00A85118" w:rsidRDefault="00B65CDA" w:rsidP="0026485B">
            <w:pPr>
              <w:ind w:firstLine="0"/>
              <w:jc w:val="center"/>
              <w:rPr>
                <w:b/>
              </w:rPr>
            </w:pPr>
          </w:p>
        </w:tc>
        <w:tc>
          <w:tcPr>
            <w:tcW w:w="2972" w:type="pct"/>
            <w:tcBorders>
              <w:top w:val="single" w:sz="4" w:space="0" w:color="auto"/>
            </w:tcBorders>
          </w:tcPr>
          <w:p w:rsidR="00B65CDA" w:rsidRPr="00A85118" w:rsidRDefault="00B65CDA" w:rsidP="0026485B">
            <w:pPr>
              <w:ind w:firstLine="34"/>
              <w:rPr>
                <w:b/>
              </w:rPr>
            </w:pPr>
            <w:r w:rsidRPr="00A85118">
              <w:rPr>
                <w:b/>
              </w:rPr>
              <w:t>Практическая работа</w:t>
            </w:r>
          </w:p>
          <w:p w:rsidR="00B65CDA" w:rsidRPr="00A85118" w:rsidRDefault="00B65CDA" w:rsidP="0026485B">
            <w:pPr>
              <w:ind w:firstLine="34"/>
            </w:pPr>
            <w:r w:rsidRPr="00A85118">
              <w:t>Нахождение общего и частного решения дифференциальных уравнений.</w:t>
            </w:r>
          </w:p>
        </w:tc>
        <w:tc>
          <w:tcPr>
            <w:tcW w:w="426" w:type="pct"/>
            <w:tcBorders>
              <w:top w:val="single" w:sz="4" w:space="0" w:color="auto"/>
            </w:tcBorders>
          </w:tcPr>
          <w:p w:rsidR="00B65CDA" w:rsidRPr="00A85118" w:rsidRDefault="00B65CDA" w:rsidP="0026485B">
            <w:pPr>
              <w:jc w:val="center"/>
            </w:pPr>
            <w:r w:rsidRPr="00A85118">
              <w:t>1</w:t>
            </w:r>
          </w:p>
        </w:tc>
        <w:tc>
          <w:tcPr>
            <w:tcW w:w="463" w:type="pct"/>
            <w:tcBorders>
              <w:top w:val="single" w:sz="4" w:space="0" w:color="auto"/>
            </w:tcBorders>
            <w:shd w:val="clear" w:color="auto" w:fill="D9D9D9"/>
          </w:tcPr>
          <w:p w:rsidR="00B65CDA" w:rsidRPr="00A85118" w:rsidRDefault="00B65CDA" w:rsidP="0026485B">
            <w:pPr>
              <w:jc w:val="center"/>
              <w:rPr>
                <w:b/>
              </w:rPr>
            </w:pPr>
          </w:p>
        </w:tc>
      </w:tr>
      <w:tr w:rsidR="00B65CDA" w:rsidRPr="00A85118" w:rsidTr="0026485B">
        <w:tc>
          <w:tcPr>
            <w:tcW w:w="1139" w:type="pct"/>
          </w:tcPr>
          <w:p w:rsidR="00B65CDA" w:rsidRPr="00A85118" w:rsidRDefault="00B65CDA" w:rsidP="0026485B">
            <w:pPr>
              <w:ind w:firstLine="0"/>
              <w:rPr>
                <w:b/>
              </w:rPr>
            </w:pPr>
            <w:r w:rsidRPr="00A85118">
              <w:rPr>
                <w:b/>
              </w:rPr>
              <w:t xml:space="preserve">РАЗДЕЛ 5. </w:t>
            </w:r>
          </w:p>
          <w:p w:rsidR="00B65CDA" w:rsidRPr="00A85118" w:rsidRDefault="00B65CDA" w:rsidP="0026485B">
            <w:pPr>
              <w:ind w:firstLine="0"/>
              <w:rPr>
                <w:b/>
              </w:rPr>
            </w:pPr>
            <w:r w:rsidRPr="00A85118">
              <w:rPr>
                <w:b/>
              </w:rPr>
              <w:t>Элементы теории вероятностей и математической статистики</w:t>
            </w:r>
          </w:p>
        </w:tc>
        <w:tc>
          <w:tcPr>
            <w:tcW w:w="2972" w:type="pct"/>
          </w:tcPr>
          <w:p w:rsidR="00B65CDA" w:rsidRPr="00A85118" w:rsidRDefault="00B65CDA" w:rsidP="0026485B">
            <w:pPr>
              <w:ind w:firstLine="34"/>
              <w:rPr>
                <w:b/>
              </w:rPr>
            </w:pPr>
          </w:p>
        </w:tc>
        <w:tc>
          <w:tcPr>
            <w:tcW w:w="426" w:type="pct"/>
          </w:tcPr>
          <w:p w:rsidR="00B65CDA" w:rsidRPr="00A85118" w:rsidRDefault="00B65CDA" w:rsidP="0026485B">
            <w:pPr>
              <w:jc w:val="center"/>
              <w:rPr>
                <w:b/>
              </w:rPr>
            </w:pPr>
            <w:r w:rsidRPr="00A85118">
              <w:rPr>
                <w:b/>
              </w:rPr>
              <w:t>8</w:t>
            </w:r>
          </w:p>
        </w:tc>
        <w:tc>
          <w:tcPr>
            <w:tcW w:w="463" w:type="pct"/>
            <w:shd w:val="clear" w:color="auto" w:fill="D9D9D9"/>
          </w:tcPr>
          <w:p w:rsidR="00B65CDA" w:rsidRPr="00A85118" w:rsidRDefault="00B65CDA" w:rsidP="0026485B">
            <w:pPr>
              <w:jc w:val="center"/>
              <w:rPr>
                <w:b/>
              </w:rPr>
            </w:pPr>
          </w:p>
        </w:tc>
      </w:tr>
      <w:tr w:rsidR="00B65CDA" w:rsidRPr="00A85118" w:rsidTr="0026485B">
        <w:trPr>
          <w:trHeight w:val="226"/>
        </w:trPr>
        <w:tc>
          <w:tcPr>
            <w:tcW w:w="1139" w:type="pct"/>
            <w:vMerge w:val="restart"/>
          </w:tcPr>
          <w:p w:rsidR="00B65CDA" w:rsidRPr="00A85118" w:rsidRDefault="00B65CDA" w:rsidP="0026485B">
            <w:pPr>
              <w:ind w:firstLine="0"/>
            </w:pPr>
            <w:r w:rsidRPr="00A85118">
              <w:t>Тема 5.1. Основные понятия и теоремы теории вероятностей. Случайные величины</w:t>
            </w:r>
          </w:p>
          <w:p w:rsidR="00B65CDA" w:rsidRPr="00A85118" w:rsidRDefault="00B65CDA" w:rsidP="0026485B">
            <w:pPr>
              <w:ind w:firstLine="0"/>
            </w:pPr>
          </w:p>
        </w:tc>
        <w:tc>
          <w:tcPr>
            <w:tcW w:w="2972" w:type="pct"/>
            <w:tcBorders>
              <w:bottom w:val="single" w:sz="4" w:space="0" w:color="auto"/>
            </w:tcBorders>
          </w:tcPr>
          <w:p w:rsidR="00B65CDA" w:rsidRPr="00A85118" w:rsidRDefault="00B65CDA" w:rsidP="0026485B">
            <w:pPr>
              <w:ind w:firstLine="34"/>
            </w:pPr>
            <w:r w:rsidRPr="00A85118">
              <w:t>Общие правила комбинаторики. События и их классификация. Относительная частота событий и ее свойства. Вероятность события и ее свойства. Теоремы сложения и умножения.</w:t>
            </w:r>
          </w:p>
          <w:p w:rsidR="00B65CDA" w:rsidRPr="00A85118" w:rsidRDefault="00B65CDA" w:rsidP="0026485B">
            <w:pPr>
              <w:ind w:firstLine="34"/>
            </w:pPr>
            <w:r w:rsidRPr="00A85118">
              <w:t>Дискретная случайная величина. Закон распределения. Числовые характеристики. Биномиальное распределение. Распределение Пуассона. Непрерывная случайная величина. Интегральная функция (закон) распределения.</w:t>
            </w:r>
          </w:p>
        </w:tc>
        <w:tc>
          <w:tcPr>
            <w:tcW w:w="426" w:type="pct"/>
            <w:tcBorders>
              <w:bottom w:val="single" w:sz="4" w:space="0" w:color="auto"/>
            </w:tcBorders>
          </w:tcPr>
          <w:p w:rsidR="00B65CDA" w:rsidRPr="00A85118" w:rsidRDefault="00B65CDA" w:rsidP="0026485B">
            <w:pPr>
              <w:jc w:val="center"/>
            </w:pPr>
            <w:r w:rsidRPr="00A85118">
              <w:t>6</w:t>
            </w:r>
          </w:p>
        </w:tc>
        <w:tc>
          <w:tcPr>
            <w:tcW w:w="463" w:type="pct"/>
            <w:tcBorders>
              <w:bottom w:val="single" w:sz="4" w:space="0" w:color="auto"/>
            </w:tcBorders>
          </w:tcPr>
          <w:p w:rsidR="00B65CDA" w:rsidRPr="00A85118" w:rsidRDefault="00B65CDA" w:rsidP="0026485B">
            <w:pPr>
              <w:jc w:val="center"/>
            </w:pPr>
            <w:r w:rsidRPr="00A85118">
              <w:t>2</w:t>
            </w:r>
          </w:p>
        </w:tc>
      </w:tr>
      <w:tr w:rsidR="00B65CDA" w:rsidRPr="00A85118" w:rsidTr="0026485B">
        <w:trPr>
          <w:trHeight w:val="226"/>
        </w:trPr>
        <w:tc>
          <w:tcPr>
            <w:tcW w:w="1139" w:type="pct"/>
            <w:vMerge/>
          </w:tcPr>
          <w:p w:rsidR="00B65CDA" w:rsidRPr="00A85118" w:rsidRDefault="00B65CDA" w:rsidP="0026485B">
            <w:pPr>
              <w:ind w:firstLine="0"/>
              <w:rPr>
                <w:b/>
              </w:rPr>
            </w:pPr>
          </w:p>
        </w:tc>
        <w:tc>
          <w:tcPr>
            <w:tcW w:w="2972" w:type="pct"/>
            <w:tcBorders>
              <w:bottom w:val="single" w:sz="4" w:space="0" w:color="auto"/>
            </w:tcBorders>
          </w:tcPr>
          <w:p w:rsidR="00B65CDA" w:rsidRPr="00A85118" w:rsidRDefault="00B65CDA" w:rsidP="0026485B">
            <w:pPr>
              <w:ind w:firstLine="34"/>
            </w:pPr>
            <w:r w:rsidRPr="00A85118">
              <w:t>Практическая работа.</w:t>
            </w:r>
          </w:p>
          <w:p w:rsidR="00B65CDA" w:rsidRPr="00A85118" w:rsidRDefault="00B65CDA" w:rsidP="0026485B">
            <w:pPr>
              <w:ind w:firstLine="34"/>
            </w:pPr>
            <w:r w:rsidRPr="00A85118">
              <w:t>Задачи на теоремы теории вероятности, случайные величины.</w:t>
            </w:r>
          </w:p>
        </w:tc>
        <w:tc>
          <w:tcPr>
            <w:tcW w:w="426" w:type="pct"/>
            <w:tcBorders>
              <w:bottom w:val="single" w:sz="4" w:space="0" w:color="auto"/>
            </w:tcBorders>
          </w:tcPr>
          <w:p w:rsidR="00B65CDA" w:rsidRPr="00A85118" w:rsidRDefault="00B65CDA" w:rsidP="0026485B">
            <w:pPr>
              <w:jc w:val="center"/>
            </w:pPr>
            <w:r w:rsidRPr="00A85118">
              <w:t>2</w:t>
            </w:r>
          </w:p>
        </w:tc>
        <w:tc>
          <w:tcPr>
            <w:tcW w:w="463" w:type="pct"/>
            <w:tcBorders>
              <w:bottom w:val="single" w:sz="4" w:space="0" w:color="auto"/>
            </w:tcBorders>
            <w:shd w:val="clear" w:color="auto" w:fill="D9D9D9"/>
          </w:tcPr>
          <w:p w:rsidR="00B65CDA" w:rsidRPr="00A85118" w:rsidRDefault="00B65CDA" w:rsidP="0026485B">
            <w:pPr>
              <w:jc w:val="center"/>
            </w:pPr>
          </w:p>
        </w:tc>
      </w:tr>
      <w:tr w:rsidR="00B65CDA" w:rsidRPr="00A85118" w:rsidTr="0026485B">
        <w:trPr>
          <w:trHeight w:val="414"/>
        </w:trPr>
        <w:tc>
          <w:tcPr>
            <w:tcW w:w="1139" w:type="pct"/>
            <w:vMerge/>
            <w:tcBorders>
              <w:bottom w:val="single" w:sz="4" w:space="0" w:color="auto"/>
            </w:tcBorders>
          </w:tcPr>
          <w:p w:rsidR="00B65CDA" w:rsidRPr="00A85118" w:rsidRDefault="00B65CDA" w:rsidP="0026485B">
            <w:pPr>
              <w:ind w:firstLine="0"/>
              <w:jc w:val="center"/>
              <w:rPr>
                <w:b/>
              </w:rPr>
            </w:pPr>
          </w:p>
        </w:tc>
        <w:tc>
          <w:tcPr>
            <w:tcW w:w="2972" w:type="pct"/>
            <w:tcBorders>
              <w:top w:val="single" w:sz="4" w:space="0" w:color="auto"/>
              <w:bottom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785D25" w:rsidRDefault="00B65CDA" w:rsidP="0026485B">
            <w:pPr>
              <w:ind w:firstLine="34"/>
            </w:pPr>
            <w:r w:rsidRPr="00785D25">
              <w:t>Изучить:</w:t>
            </w:r>
          </w:p>
          <w:p w:rsidR="00B65CDA" w:rsidRPr="00A85118" w:rsidRDefault="00B65CDA" w:rsidP="0026485B">
            <w:pPr>
              <w:ind w:firstLine="34"/>
            </w:pPr>
            <w:r w:rsidRPr="00A85118">
              <w:t xml:space="preserve">– задачи, приводящие к определению частоты появления события в независимых испытаниях; </w:t>
            </w:r>
          </w:p>
          <w:p w:rsidR="00B65CDA" w:rsidRPr="00A85118" w:rsidRDefault="00B65CDA" w:rsidP="0026485B">
            <w:pPr>
              <w:ind w:firstLine="34"/>
            </w:pPr>
            <w:r w:rsidRPr="00A85118">
              <w:t xml:space="preserve">– локальная и интегральная теоремы Муавра-Лапласа; </w:t>
            </w:r>
          </w:p>
          <w:p w:rsidR="00B65CDA" w:rsidRPr="00A85118" w:rsidRDefault="00B65CDA" w:rsidP="0026485B">
            <w:pPr>
              <w:ind w:firstLine="34"/>
            </w:pPr>
            <w:r w:rsidRPr="00A85118">
              <w:t>– использование теоретико-вероятностных методов;</w:t>
            </w:r>
          </w:p>
          <w:p w:rsidR="00B65CDA" w:rsidRPr="00A85118" w:rsidRDefault="00B65CDA" w:rsidP="0026485B">
            <w:pPr>
              <w:ind w:firstLine="34"/>
            </w:pPr>
            <w:r w:rsidRPr="00A85118">
              <w:t>– примеры, приводящие к понятию нормального распределения;</w:t>
            </w:r>
          </w:p>
          <w:p w:rsidR="00B65CDA" w:rsidRPr="00A85118" w:rsidRDefault="00B65CDA" w:rsidP="0026485B">
            <w:pPr>
              <w:ind w:firstLine="34"/>
            </w:pPr>
            <w:r w:rsidRPr="00A85118">
              <w:t xml:space="preserve">– вероятность попадания нормального распределения случайной величины в заданный интервал; </w:t>
            </w:r>
          </w:p>
          <w:p w:rsidR="00B65CDA" w:rsidRPr="00A85118" w:rsidRDefault="00B65CDA" w:rsidP="0026485B">
            <w:pPr>
              <w:ind w:firstLine="34"/>
            </w:pPr>
            <w:r w:rsidRPr="00A85118">
              <w:t xml:space="preserve">– правило трех сигм; </w:t>
            </w:r>
          </w:p>
          <w:p w:rsidR="00B65CDA" w:rsidRPr="00A85118" w:rsidRDefault="00B65CDA" w:rsidP="0026485B">
            <w:pPr>
              <w:ind w:firstLine="34"/>
            </w:pPr>
            <w:r w:rsidRPr="00A85118">
              <w:t>– понятие о законе больших чисел.</w:t>
            </w:r>
          </w:p>
        </w:tc>
        <w:tc>
          <w:tcPr>
            <w:tcW w:w="426" w:type="pct"/>
            <w:tcBorders>
              <w:top w:val="single" w:sz="4" w:space="0" w:color="auto"/>
              <w:bottom w:val="single" w:sz="4" w:space="0" w:color="auto"/>
            </w:tcBorders>
          </w:tcPr>
          <w:p w:rsidR="00B65CDA" w:rsidRPr="00A85118" w:rsidRDefault="00B65CDA" w:rsidP="0026485B">
            <w:pPr>
              <w:jc w:val="center"/>
            </w:pPr>
            <w:r w:rsidRPr="00A85118">
              <w:t>3</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1061"/>
        </w:trPr>
        <w:tc>
          <w:tcPr>
            <w:tcW w:w="1139" w:type="pct"/>
            <w:vMerge w:val="restart"/>
            <w:tcBorders>
              <w:top w:val="single" w:sz="4" w:space="0" w:color="auto"/>
            </w:tcBorders>
          </w:tcPr>
          <w:p w:rsidR="00B65CDA" w:rsidRPr="00A85118" w:rsidRDefault="00B65CDA" w:rsidP="0026485B">
            <w:pPr>
              <w:pStyle w:val="afff0"/>
              <w:rPr>
                <w:rFonts w:ascii="Times New Roman" w:hAnsi="Times New Roman"/>
                <w:sz w:val="24"/>
                <w:szCs w:val="24"/>
              </w:rPr>
            </w:pPr>
            <w:r w:rsidRPr="00A85118">
              <w:rPr>
                <w:rFonts w:ascii="Times New Roman" w:hAnsi="Times New Roman"/>
                <w:sz w:val="24"/>
                <w:szCs w:val="24"/>
              </w:rPr>
              <w:t xml:space="preserve">Тема 5.2. </w:t>
            </w:r>
          </w:p>
          <w:p w:rsidR="00B65CDA" w:rsidRPr="00A85118" w:rsidRDefault="00B65CDA" w:rsidP="0026485B">
            <w:pPr>
              <w:pStyle w:val="afff0"/>
              <w:rPr>
                <w:rFonts w:ascii="Times New Roman" w:hAnsi="Times New Roman"/>
                <w:sz w:val="24"/>
                <w:szCs w:val="24"/>
              </w:rPr>
            </w:pPr>
            <w:r w:rsidRPr="00A85118">
              <w:rPr>
                <w:rFonts w:ascii="Times New Roman" w:hAnsi="Times New Roman"/>
                <w:sz w:val="24"/>
                <w:szCs w:val="24"/>
              </w:rPr>
              <w:t>Элементы математической статистики</w:t>
            </w:r>
          </w:p>
        </w:tc>
        <w:tc>
          <w:tcPr>
            <w:tcW w:w="2972" w:type="pct"/>
            <w:tcBorders>
              <w:top w:val="single" w:sz="4" w:space="0" w:color="auto"/>
              <w:bottom w:val="single" w:sz="4" w:space="0" w:color="auto"/>
            </w:tcBorders>
          </w:tcPr>
          <w:p w:rsidR="00B65CDA" w:rsidRPr="00A85118" w:rsidRDefault="00B65CDA" w:rsidP="0026485B">
            <w:pPr>
              <w:pStyle w:val="afff0"/>
              <w:ind w:firstLine="34"/>
              <w:jc w:val="both"/>
              <w:rPr>
                <w:rFonts w:ascii="Times New Roman" w:hAnsi="Times New Roman"/>
                <w:sz w:val="24"/>
                <w:szCs w:val="24"/>
              </w:rPr>
            </w:pPr>
            <w:r w:rsidRPr="00A85118">
              <w:rPr>
                <w:rFonts w:ascii="Times New Roman" w:hAnsi="Times New Roman"/>
                <w:sz w:val="24"/>
                <w:szCs w:val="24"/>
              </w:rPr>
              <w:t>Предмет и задачи математической статистики. Способы отбора статистического материала. Статистическое распределение. Статистические оценки параметров распределения.</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tcPr>
          <w:p w:rsidR="00B65CDA" w:rsidRPr="00A85118" w:rsidRDefault="00B65CDA" w:rsidP="0026485B">
            <w:pPr>
              <w:jc w:val="center"/>
            </w:pPr>
            <w:r w:rsidRPr="00A85118">
              <w:t>2</w:t>
            </w:r>
          </w:p>
        </w:tc>
      </w:tr>
      <w:tr w:rsidR="00B65CDA" w:rsidRPr="00A85118" w:rsidTr="0026485B">
        <w:trPr>
          <w:trHeight w:val="804"/>
        </w:trPr>
        <w:tc>
          <w:tcPr>
            <w:tcW w:w="1139" w:type="pct"/>
            <w:vMerge/>
            <w:tcBorders>
              <w:bottom w:val="single" w:sz="4" w:space="0" w:color="000000"/>
            </w:tcBorders>
          </w:tcPr>
          <w:p w:rsidR="00B65CDA" w:rsidRPr="00A85118" w:rsidRDefault="00B65CDA" w:rsidP="0026485B">
            <w:pPr>
              <w:ind w:firstLine="0"/>
              <w:jc w:val="center"/>
              <w:rPr>
                <w:b/>
              </w:rPr>
            </w:pPr>
          </w:p>
        </w:tc>
        <w:tc>
          <w:tcPr>
            <w:tcW w:w="2972" w:type="pct"/>
            <w:tcBorders>
              <w:top w:val="single" w:sz="4" w:space="0" w:color="auto"/>
              <w:bottom w:val="single" w:sz="4" w:space="0" w:color="000000"/>
            </w:tcBorders>
          </w:tcPr>
          <w:p w:rsidR="00B65CDA" w:rsidRPr="00A85118" w:rsidRDefault="00B65CDA" w:rsidP="0026485B">
            <w:pPr>
              <w:ind w:firstLine="34"/>
              <w:rPr>
                <w:b/>
              </w:rPr>
            </w:pPr>
            <w:r w:rsidRPr="00A85118">
              <w:rPr>
                <w:b/>
              </w:rPr>
              <w:t>Самостоятельная работа обучающихся</w:t>
            </w:r>
          </w:p>
          <w:p w:rsidR="00B65CDA" w:rsidRPr="00785D25" w:rsidRDefault="00B65CDA" w:rsidP="0026485B">
            <w:pPr>
              <w:ind w:firstLine="34"/>
            </w:pPr>
            <w:r w:rsidRPr="00785D25">
              <w:t>Изучить:</w:t>
            </w:r>
          </w:p>
          <w:p w:rsidR="00B65CDA" w:rsidRPr="00A85118" w:rsidRDefault="00B65CDA" w:rsidP="0026485B">
            <w:pPr>
              <w:ind w:firstLine="34"/>
            </w:pPr>
            <w:r w:rsidRPr="00A85118">
              <w:t>– статистический метод контроля качества продукции.</w:t>
            </w:r>
          </w:p>
        </w:tc>
        <w:tc>
          <w:tcPr>
            <w:tcW w:w="426" w:type="pct"/>
            <w:tcBorders>
              <w:top w:val="single" w:sz="4" w:space="0" w:color="auto"/>
              <w:bottom w:val="single" w:sz="4" w:space="0" w:color="000000"/>
            </w:tcBorders>
          </w:tcPr>
          <w:p w:rsidR="00B65CDA" w:rsidRPr="00A85118" w:rsidRDefault="00B65CDA" w:rsidP="0026485B">
            <w:pPr>
              <w:jc w:val="center"/>
            </w:pPr>
            <w:r w:rsidRPr="00A85118">
              <w:t>1</w:t>
            </w:r>
          </w:p>
        </w:tc>
        <w:tc>
          <w:tcPr>
            <w:tcW w:w="463" w:type="pct"/>
            <w:tcBorders>
              <w:top w:val="single" w:sz="4" w:space="0" w:color="auto"/>
              <w:bottom w:val="single" w:sz="4" w:space="0" w:color="000000"/>
            </w:tcBorders>
            <w:shd w:val="clear" w:color="auto" w:fill="D9D9D9"/>
          </w:tcPr>
          <w:p w:rsidR="00B65CDA" w:rsidRPr="00A85118" w:rsidRDefault="00B65CDA" w:rsidP="0026485B">
            <w:pPr>
              <w:jc w:val="center"/>
              <w:rPr>
                <w:b/>
              </w:rPr>
            </w:pPr>
          </w:p>
        </w:tc>
      </w:tr>
      <w:tr w:rsidR="00B65CDA" w:rsidRPr="00A85118" w:rsidTr="0026485B">
        <w:tc>
          <w:tcPr>
            <w:tcW w:w="1139" w:type="pct"/>
          </w:tcPr>
          <w:p w:rsidR="00B65CDA" w:rsidRPr="00A85118" w:rsidRDefault="00B65CDA" w:rsidP="0026485B">
            <w:pPr>
              <w:ind w:firstLine="0"/>
              <w:jc w:val="center"/>
              <w:rPr>
                <w:b/>
              </w:rPr>
            </w:pPr>
          </w:p>
        </w:tc>
        <w:tc>
          <w:tcPr>
            <w:tcW w:w="2972" w:type="pct"/>
          </w:tcPr>
          <w:p w:rsidR="00B65CDA" w:rsidRPr="00A85118" w:rsidRDefault="00B65CDA" w:rsidP="0026485B">
            <w:pPr>
              <w:ind w:firstLine="34"/>
            </w:pPr>
            <w:r w:rsidRPr="00A85118">
              <w:t>Контрольная работа за весь курс обучения</w:t>
            </w:r>
          </w:p>
        </w:tc>
        <w:tc>
          <w:tcPr>
            <w:tcW w:w="426" w:type="pct"/>
          </w:tcPr>
          <w:p w:rsidR="00B65CDA" w:rsidRPr="00A85118" w:rsidRDefault="00B65CDA" w:rsidP="0026485B">
            <w:pPr>
              <w:jc w:val="center"/>
            </w:pPr>
            <w:r w:rsidRPr="00A85118">
              <w:t>2</w:t>
            </w:r>
          </w:p>
        </w:tc>
        <w:tc>
          <w:tcPr>
            <w:tcW w:w="463" w:type="pct"/>
            <w:shd w:val="clear" w:color="auto" w:fill="D9D9D9"/>
          </w:tcPr>
          <w:p w:rsidR="00B65CDA" w:rsidRPr="00A85118" w:rsidRDefault="00B65CDA" w:rsidP="0026485B">
            <w:pPr>
              <w:jc w:val="center"/>
              <w:rPr>
                <w:b/>
              </w:rPr>
            </w:pPr>
          </w:p>
        </w:tc>
      </w:tr>
      <w:tr w:rsidR="00B65CDA" w:rsidRPr="00A85118" w:rsidTr="0026485B">
        <w:tc>
          <w:tcPr>
            <w:tcW w:w="1139" w:type="pct"/>
          </w:tcPr>
          <w:p w:rsidR="00B65CDA" w:rsidRPr="00A85118" w:rsidRDefault="00B65CDA" w:rsidP="0026485B">
            <w:pPr>
              <w:ind w:firstLine="0"/>
              <w:jc w:val="center"/>
              <w:rPr>
                <w:b/>
              </w:rPr>
            </w:pPr>
          </w:p>
        </w:tc>
        <w:tc>
          <w:tcPr>
            <w:tcW w:w="2972" w:type="pct"/>
          </w:tcPr>
          <w:p w:rsidR="00B65CDA" w:rsidRPr="00A85118" w:rsidRDefault="00B65CDA" w:rsidP="0026485B">
            <w:pPr>
              <w:ind w:firstLine="34"/>
              <w:rPr>
                <w:b/>
              </w:rPr>
            </w:pPr>
            <w:r w:rsidRPr="00A85118">
              <w:rPr>
                <w:b/>
              </w:rPr>
              <w:t>Дифференцированный зачет</w:t>
            </w:r>
          </w:p>
        </w:tc>
        <w:tc>
          <w:tcPr>
            <w:tcW w:w="426" w:type="pct"/>
          </w:tcPr>
          <w:p w:rsidR="00B65CDA" w:rsidRPr="00A85118" w:rsidRDefault="00B65CDA" w:rsidP="0026485B">
            <w:pPr>
              <w:jc w:val="center"/>
              <w:rPr>
                <w:b/>
              </w:rPr>
            </w:pPr>
          </w:p>
        </w:tc>
        <w:tc>
          <w:tcPr>
            <w:tcW w:w="463" w:type="pct"/>
            <w:shd w:val="clear" w:color="auto" w:fill="D9D9D9"/>
          </w:tcPr>
          <w:p w:rsidR="00B65CDA" w:rsidRPr="00A85118" w:rsidRDefault="00B65CDA" w:rsidP="0026485B">
            <w:pPr>
              <w:jc w:val="center"/>
              <w:rPr>
                <w:b/>
              </w:rPr>
            </w:pPr>
          </w:p>
        </w:tc>
      </w:tr>
      <w:tr w:rsidR="00B65CDA" w:rsidRPr="00A85118" w:rsidTr="0026485B">
        <w:tc>
          <w:tcPr>
            <w:tcW w:w="1139" w:type="pct"/>
          </w:tcPr>
          <w:p w:rsidR="00B65CDA" w:rsidRPr="00A85118" w:rsidRDefault="00B65CDA" w:rsidP="0026485B">
            <w:pPr>
              <w:ind w:firstLine="0"/>
              <w:jc w:val="center"/>
              <w:rPr>
                <w:b/>
              </w:rPr>
            </w:pPr>
          </w:p>
        </w:tc>
        <w:tc>
          <w:tcPr>
            <w:tcW w:w="2972" w:type="pct"/>
          </w:tcPr>
          <w:p w:rsidR="00B65CDA" w:rsidRPr="00A85118" w:rsidRDefault="00B65CDA" w:rsidP="0026485B">
            <w:pPr>
              <w:pStyle w:val="Style3"/>
              <w:widowControl/>
              <w:ind w:left="725" w:firstLine="34"/>
              <w:jc w:val="right"/>
              <w:rPr>
                <w:rStyle w:val="FontStyle13"/>
                <w:b/>
                <w:sz w:val="24"/>
                <w:szCs w:val="24"/>
              </w:rPr>
            </w:pPr>
            <w:r w:rsidRPr="00A85118">
              <w:rPr>
                <w:rStyle w:val="FontStyle13"/>
                <w:b/>
                <w:sz w:val="24"/>
                <w:szCs w:val="24"/>
              </w:rPr>
              <w:t xml:space="preserve">Максимальная нагрузка, </w:t>
            </w:r>
          </w:p>
          <w:p w:rsidR="00B65CDA" w:rsidRPr="00A85118" w:rsidRDefault="00B65CDA" w:rsidP="0026485B">
            <w:pPr>
              <w:pStyle w:val="Style3"/>
              <w:widowControl/>
              <w:ind w:left="725" w:firstLine="34"/>
              <w:jc w:val="right"/>
              <w:rPr>
                <w:rStyle w:val="FontStyle13"/>
                <w:sz w:val="24"/>
                <w:szCs w:val="24"/>
              </w:rPr>
            </w:pPr>
            <w:r w:rsidRPr="00A85118">
              <w:rPr>
                <w:rStyle w:val="FontStyle13"/>
                <w:sz w:val="24"/>
                <w:szCs w:val="24"/>
              </w:rPr>
              <w:t xml:space="preserve">в том числе: </w:t>
            </w:r>
          </w:p>
          <w:p w:rsidR="00B65CDA" w:rsidRPr="00A85118" w:rsidRDefault="00B65CDA" w:rsidP="0026485B">
            <w:pPr>
              <w:pStyle w:val="Style3"/>
              <w:widowControl/>
              <w:ind w:left="725" w:firstLine="34"/>
              <w:jc w:val="right"/>
              <w:rPr>
                <w:rStyle w:val="FontStyle13"/>
                <w:b/>
                <w:sz w:val="24"/>
                <w:szCs w:val="24"/>
              </w:rPr>
            </w:pPr>
            <w:r w:rsidRPr="00A85118">
              <w:rPr>
                <w:rStyle w:val="FontStyle13"/>
                <w:b/>
                <w:sz w:val="24"/>
                <w:szCs w:val="24"/>
              </w:rPr>
              <w:t xml:space="preserve">обязательная нагрузка </w:t>
            </w:r>
          </w:p>
          <w:p w:rsidR="00B65CDA" w:rsidRPr="00A85118" w:rsidRDefault="00B65CDA" w:rsidP="0026485B">
            <w:pPr>
              <w:pStyle w:val="Style3"/>
              <w:widowControl/>
              <w:ind w:left="725" w:firstLine="34"/>
              <w:jc w:val="right"/>
              <w:rPr>
                <w:b/>
              </w:rPr>
            </w:pPr>
            <w:r w:rsidRPr="00A85118">
              <w:rPr>
                <w:rStyle w:val="FontStyle13"/>
                <w:b/>
                <w:sz w:val="24"/>
                <w:szCs w:val="24"/>
              </w:rPr>
              <w:t>самостоятельной работы</w:t>
            </w:r>
          </w:p>
        </w:tc>
        <w:tc>
          <w:tcPr>
            <w:tcW w:w="426" w:type="pct"/>
          </w:tcPr>
          <w:p w:rsidR="00B65CDA" w:rsidRPr="00A85118" w:rsidRDefault="00B65CDA" w:rsidP="0026485B">
            <w:pPr>
              <w:jc w:val="center"/>
              <w:rPr>
                <w:b/>
              </w:rPr>
            </w:pPr>
            <w:r w:rsidRPr="00A85118">
              <w:rPr>
                <w:b/>
              </w:rPr>
              <w:t>72</w:t>
            </w:r>
          </w:p>
          <w:p w:rsidR="00B65CDA" w:rsidRPr="00A85118" w:rsidRDefault="00B65CDA" w:rsidP="0026485B">
            <w:pPr>
              <w:jc w:val="center"/>
              <w:rPr>
                <w:b/>
              </w:rPr>
            </w:pPr>
          </w:p>
          <w:p w:rsidR="00B65CDA" w:rsidRPr="00A85118" w:rsidRDefault="00B65CDA" w:rsidP="0026485B">
            <w:pPr>
              <w:jc w:val="center"/>
              <w:rPr>
                <w:b/>
              </w:rPr>
            </w:pPr>
            <w:r w:rsidRPr="00A85118">
              <w:rPr>
                <w:b/>
              </w:rPr>
              <w:t>48</w:t>
            </w:r>
          </w:p>
          <w:p w:rsidR="00B65CDA" w:rsidRPr="00A85118" w:rsidRDefault="00B65CDA" w:rsidP="0026485B">
            <w:pPr>
              <w:jc w:val="center"/>
              <w:rPr>
                <w:b/>
              </w:rPr>
            </w:pPr>
            <w:r w:rsidRPr="00A85118">
              <w:rPr>
                <w:b/>
              </w:rPr>
              <w:t>24</w:t>
            </w:r>
          </w:p>
        </w:tc>
        <w:tc>
          <w:tcPr>
            <w:tcW w:w="463" w:type="pct"/>
            <w:shd w:val="clear" w:color="auto" w:fill="D9D9D9"/>
          </w:tcPr>
          <w:p w:rsidR="00B65CDA" w:rsidRPr="00A85118" w:rsidRDefault="00B65CDA" w:rsidP="0026485B">
            <w:pPr>
              <w:jc w:val="center"/>
              <w:rPr>
                <w:b/>
              </w:rPr>
            </w:pPr>
          </w:p>
        </w:tc>
      </w:tr>
    </w:tbl>
    <w:p w:rsidR="00B65CDA" w:rsidRPr="00A85118" w:rsidRDefault="00B65CDA" w:rsidP="00B65CDA">
      <w:pPr>
        <w:pStyle w:val="Style2"/>
        <w:widowControl/>
        <w:spacing w:line="276" w:lineRule="auto"/>
        <w:jc w:val="left"/>
        <w:rPr>
          <w:rStyle w:val="FontStyle27"/>
          <w:sz w:val="24"/>
          <w:szCs w:val="24"/>
        </w:rPr>
      </w:pPr>
      <w:r>
        <w:rPr>
          <w:b/>
        </w:rPr>
        <w:t xml:space="preserve"> </w:t>
      </w:r>
      <w:r w:rsidRPr="00A85118">
        <w:rPr>
          <w:rStyle w:val="FontStyle27"/>
          <w:sz w:val="24"/>
          <w:szCs w:val="24"/>
        </w:rPr>
        <w:t>Для характеристики уровня освоения учебного материала используются следующие обозначения:</w:t>
      </w:r>
    </w:p>
    <w:p w:rsidR="00B65CDA" w:rsidRPr="00A85118" w:rsidRDefault="00B65CDA" w:rsidP="00B65CDA">
      <w:pPr>
        <w:pStyle w:val="Style22"/>
        <w:widowControl/>
        <w:tabs>
          <w:tab w:val="left" w:pos="202"/>
        </w:tabs>
        <w:spacing w:line="276" w:lineRule="auto"/>
        <w:rPr>
          <w:rStyle w:val="FontStyle27"/>
          <w:sz w:val="24"/>
          <w:szCs w:val="24"/>
        </w:rPr>
      </w:pPr>
      <w:r>
        <w:rPr>
          <w:rStyle w:val="FontStyle27"/>
          <w:sz w:val="24"/>
          <w:szCs w:val="24"/>
        </w:rPr>
        <w:t>1</w:t>
      </w:r>
      <w:r w:rsidRPr="00A85118">
        <w:rPr>
          <w:rStyle w:val="FontStyle27"/>
          <w:sz w:val="24"/>
          <w:szCs w:val="24"/>
        </w:rPr>
        <w:t>- ознакомительный (узнавание ранее изученных объектов, свойств);</w:t>
      </w:r>
    </w:p>
    <w:p w:rsidR="00B65CDA" w:rsidRPr="00A85118" w:rsidRDefault="00B65CDA" w:rsidP="00B65CDA">
      <w:pPr>
        <w:pStyle w:val="Style22"/>
        <w:widowControl/>
        <w:tabs>
          <w:tab w:val="left" w:pos="202"/>
        </w:tabs>
        <w:spacing w:line="276" w:lineRule="auto"/>
        <w:rPr>
          <w:rStyle w:val="FontStyle27"/>
          <w:sz w:val="24"/>
          <w:szCs w:val="24"/>
        </w:rPr>
      </w:pPr>
      <w:r>
        <w:rPr>
          <w:rStyle w:val="FontStyle27"/>
          <w:sz w:val="24"/>
          <w:szCs w:val="24"/>
        </w:rPr>
        <w:t>2</w:t>
      </w:r>
      <w:r w:rsidRPr="00A85118">
        <w:rPr>
          <w:rStyle w:val="FontStyle27"/>
          <w:sz w:val="24"/>
          <w:szCs w:val="24"/>
        </w:rPr>
        <w:t>- репродуктивный (выполнение деятельности по образцу, инструкции или под руководством);</w:t>
      </w:r>
    </w:p>
    <w:p w:rsidR="00B65CDA" w:rsidRPr="00A85118" w:rsidRDefault="00B65CDA" w:rsidP="00B65CDA">
      <w:pPr>
        <w:pStyle w:val="Style22"/>
        <w:widowControl/>
        <w:tabs>
          <w:tab w:val="left" w:pos="202"/>
        </w:tabs>
        <w:spacing w:line="276" w:lineRule="auto"/>
        <w:rPr>
          <w:rStyle w:val="FontStyle27"/>
          <w:sz w:val="24"/>
          <w:szCs w:val="24"/>
        </w:rPr>
      </w:pPr>
      <w:r>
        <w:rPr>
          <w:rStyle w:val="FontStyle27"/>
          <w:sz w:val="24"/>
          <w:szCs w:val="24"/>
        </w:rPr>
        <w:t>3</w:t>
      </w:r>
      <w:r w:rsidRPr="00A85118">
        <w:rPr>
          <w:rStyle w:val="FontStyle27"/>
          <w:sz w:val="24"/>
          <w:szCs w:val="24"/>
        </w:rPr>
        <w:t>- продуктивный (планирование и самостоятельное выполнение деятельности, решение проблемных задач)</w:t>
      </w:r>
    </w:p>
    <w:p w:rsidR="00B65CDA" w:rsidRPr="00A015E3" w:rsidRDefault="00B65CDA" w:rsidP="00C57301">
      <w:pPr>
        <w:ind w:firstLine="0"/>
        <w:rPr>
          <w:b/>
        </w:rPr>
        <w:sectPr w:rsidR="00B65CDA" w:rsidRPr="00A015E3" w:rsidSect="00C81A34">
          <w:pgSz w:w="16838" w:h="11906" w:orient="landscape" w:code="9"/>
          <w:pgMar w:top="1134" w:right="851" w:bottom="851" w:left="1701" w:header="709" w:footer="709" w:gutter="0"/>
          <w:cols w:space="708"/>
          <w:docGrid w:linePitch="360"/>
        </w:sectPr>
      </w:pPr>
    </w:p>
    <w:p w:rsidR="005B4A00" w:rsidRPr="00A015E3" w:rsidRDefault="006636C8" w:rsidP="006636C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5" w:firstLine="0"/>
        <w:rPr>
          <w:b/>
          <w:caps/>
        </w:rPr>
      </w:pPr>
      <w:r>
        <w:rPr>
          <w:b/>
          <w:caps/>
        </w:rPr>
        <w:lastRenderedPageBreak/>
        <w:t xml:space="preserve">3. </w:t>
      </w:r>
      <w:r w:rsidR="005B4A00" w:rsidRPr="00A015E3">
        <w:rPr>
          <w:b/>
          <w:caps/>
        </w:rPr>
        <w:t>условия реализации учебной дисциплины</w:t>
      </w:r>
    </w:p>
    <w:p w:rsidR="005B4A00" w:rsidRPr="00A015E3" w:rsidRDefault="005B4A00" w:rsidP="005B4A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3.1. Требования к минимальному материально-техническому обеспечению</w:t>
      </w:r>
    </w:p>
    <w:p w:rsidR="00B65CDA" w:rsidRPr="00A015E3" w:rsidRDefault="00B65CDA" w:rsidP="00B65CDA">
      <w:pPr>
        <w:pStyle w:val="Style3"/>
        <w:widowControl/>
        <w:spacing w:before="19"/>
        <w:ind w:firstLine="567"/>
        <w:jc w:val="both"/>
        <w:rPr>
          <w:rStyle w:val="FontStyle11"/>
          <w:sz w:val="24"/>
          <w:szCs w:val="24"/>
        </w:rPr>
      </w:pPr>
      <w:r w:rsidRPr="00A015E3">
        <w:rPr>
          <w:rStyle w:val="FontStyle12"/>
          <w:sz w:val="24"/>
          <w:szCs w:val="24"/>
        </w:rPr>
        <w:t xml:space="preserve">Реализация учебной дисциплины требует наличия учебного кабинета </w:t>
      </w:r>
      <w:r w:rsidRPr="00A015E3">
        <w:rPr>
          <w:rStyle w:val="FontStyle11"/>
          <w:sz w:val="24"/>
          <w:szCs w:val="24"/>
        </w:rPr>
        <w:t>«Математики».</w:t>
      </w:r>
    </w:p>
    <w:p w:rsidR="00B65CDA" w:rsidRPr="00A015E3" w:rsidRDefault="00B65CDA" w:rsidP="00B65CDA">
      <w:pPr>
        <w:pStyle w:val="Style6"/>
        <w:widowControl/>
        <w:spacing w:line="240" w:lineRule="auto"/>
        <w:ind w:firstLine="567"/>
        <w:rPr>
          <w:rStyle w:val="FontStyle12"/>
          <w:sz w:val="24"/>
          <w:szCs w:val="24"/>
        </w:rPr>
      </w:pPr>
      <w:r w:rsidRPr="00A015E3">
        <w:rPr>
          <w:rStyle w:val="FontStyle12"/>
          <w:sz w:val="24"/>
          <w:szCs w:val="24"/>
        </w:rPr>
        <w:t xml:space="preserve">Оборудование </w:t>
      </w:r>
      <w:r w:rsidRPr="00A015E3">
        <w:rPr>
          <w:bCs/>
        </w:rPr>
        <w:t>учебного кабинета</w:t>
      </w:r>
      <w:r w:rsidRPr="00A015E3">
        <w:rPr>
          <w:rStyle w:val="FontStyle12"/>
          <w:sz w:val="24"/>
          <w:szCs w:val="24"/>
        </w:rPr>
        <w:t>:</w:t>
      </w:r>
    </w:p>
    <w:p w:rsidR="00B65CDA" w:rsidRPr="00A015E3" w:rsidRDefault="00B65CDA" w:rsidP="00B65CDA">
      <w:pPr>
        <w:pStyle w:val="Style4"/>
        <w:widowControl/>
        <w:tabs>
          <w:tab w:val="left" w:pos="1277"/>
        </w:tabs>
        <w:spacing w:line="240" w:lineRule="auto"/>
        <w:ind w:firstLine="0"/>
        <w:jc w:val="left"/>
        <w:rPr>
          <w:rStyle w:val="FontStyle12"/>
          <w:sz w:val="24"/>
          <w:szCs w:val="24"/>
        </w:rPr>
      </w:pPr>
      <w:r w:rsidRPr="00A015E3">
        <w:rPr>
          <w:rStyle w:val="FontStyle12"/>
          <w:sz w:val="24"/>
          <w:szCs w:val="24"/>
        </w:rPr>
        <w:t>- посадочные места по количеству обучающихся;</w:t>
      </w:r>
    </w:p>
    <w:p w:rsidR="00B65CDA" w:rsidRPr="00A015E3" w:rsidRDefault="00B65CDA" w:rsidP="00B65CDA">
      <w:pPr>
        <w:pStyle w:val="Style4"/>
        <w:widowControl/>
        <w:tabs>
          <w:tab w:val="left" w:pos="1277"/>
        </w:tabs>
        <w:spacing w:line="240" w:lineRule="auto"/>
        <w:ind w:right="-1" w:firstLine="0"/>
        <w:jc w:val="left"/>
        <w:rPr>
          <w:rStyle w:val="FontStyle12"/>
          <w:sz w:val="24"/>
          <w:szCs w:val="24"/>
        </w:rPr>
      </w:pPr>
      <w:r w:rsidRPr="00A015E3">
        <w:rPr>
          <w:rStyle w:val="FontStyle12"/>
          <w:sz w:val="24"/>
          <w:szCs w:val="24"/>
        </w:rPr>
        <w:t>- рабочее место преподавателя;</w:t>
      </w:r>
    </w:p>
    <w:p w:rsidR="00B65CDA" w:rsidRPr="00A015E3" w:rsidRDefault="00B65CDA" w:rsidP="00B65CDA">
      <w:pPr>
        <w:pStyle w:val="Style4"/>
        <w:widowControl/>
        <w:tabs>
          <w:tab w:val="left" w:pos="1277"/>
        </w:tabs>
        <w:spacing w:line="240" w:lineRule="auto"/>
        <w:ind w:right="-1" w:firstLine="0"/>
        <w:jc w:val="left"/>
        <w:rPr>
          <w:rStyle w:val="FontStyle12"/>
          <w:sz w:val="24"/>
          <w:szCs w:val="24"/>
        </w:rPr>
      </w:pPr>
      <w:r w:rsidRPr="00A015E3">
        <w:rPr>
          <w:rStyle w:val="FontStyle12"/>
          <w:sz w:val="24"/>
          <w:szCs w:val="24"/>
        </w:rPr>
        <w:t>- стенды и витрины;</w:t>
      </w:r>
    </w:p>
    <w:p w:rsidR="00B65CDA" w:rsidRPr="00A015E3" w:rsidRDefault="00B65CDA" w:rsidP="00B65CDA">
      <w:pPr>
        <w:pStyle w:val="Style4"/>
        <w:widowControl/>
        <w:tabs>
          <w:tab w:val="left" w:pos="1277"/>
        </w:tabs>
        <w:spacing w:line="240" w:lineRule="auto"/>
        <w:ind w:firstLine="0"/>
        <w:jc w:val="left"/>
        <w:rPr>
          <w:rStyle w:val="FontStyle12"/>
          <w:sz w:val="24"/>
          <w:szCs w:val="24"/>
        </w:rPr>
      </w:pPr>
      <w:r w:rsidRPr="00A015E3">
        <w:rPr>
          <w:rStyle w:val="FontStyle12"/>
          <w:sz w:val="24"/>
          <w:szCs w:val="24"/>
        </w:rPr>
        <w:t>- плакаты, схемы, таблицы.</w:t>
      </w:r>
    </w:p>
    <w:p w:rsidR="00B65CDA" w:rsidRPr="00D008F4" w:rsidRDefault="00B65CDA" w:rsidP="00B65CDA">
      <w:pPr>
        <w:pStyle w:val="Style1"/>
        <w:widowControl/>
        <w:ind w:firstLine="567"/>
        <w:jc w:val="both"/>
        <w:rPr>
          <w:rStyle w:val="FontStyle11"/>
          <w:bCs/>
          <w:sz w:val="24"/>
          <w:szCs w:val="24"/>
        </w:rPr>
      </w:pPr>
      <w:r>
        <w:t>Стенды и витрины:</w:t>
      </w:r>
      <w:r w:rsidRPr="00785D25">
        <w:t xml:space="preserve"> требования к уровню подготовки специалиста садово-паркового и ландшафтного строительства по дисциплине.</w:t>
      </w:r>
    </w:p>
    <w:p w:rsidR="00B65CDA" w:rsidRPr="00A015E3" w:rsidRDefault="00B65CDA" w:rsidP="00B65CDA">
      <w:pPr>
        <w:pStyle w:val="Style3"/>
        <w:widowControl/>
        <w:ind w:firstLine="709"/>
        <w:jc w:val="both"/>
        <w:rPr>
          <w:rStyle w:val="FontStyle11"/>
          <w:sz w:val="24"/>
          <w:szCs w:val="24"/>
        </w:rPr>
      </w:pPr>
      <w:r w:rsidRPr="00A015E3">
        <w:rPr>
          <w:rStyle w:val="FontStyle11"/>
          <w:sz w:val="24"/>
          <w:szCs w:val="24"/>
        </w:rPr>
        <w:t>Плакаты, схемы, таблицы:</w:t>
      </w:r>
    </w:p>
    <w:p w:rsidR="00B65CDA" w:rsidRPr="00A015E3" w:rsidRDefault="00B65CDA" w:rsidP="00B65CDA">
      <w:pPr>
        <w:pStyle w:val="Style3"/>
        <w:widowControl/>
        <w:jc w:val="both"/>
        <w:rPr>
          <w:rStyle w:val="FontStyle11"/>
          <w:sz w:val="24"/>
          <w:szCs w:val="24"/>
        </w:rPr>
      </w:pPr>
      <w:r w:rsidRPr="00A015E3">
        <w:rPr>
          <w:rStyle w:val="FontStyle11"/>
          <w:sz w:val="24"/>
          <w:szCs w:val="24"/>
        </w:rPr>
        <w:t xml:space="preserve">Таблица производных, таблица неопределенных интегралов. </w:t>
      </w:r>
    </w:p>
    <w:p w:rsidR="00B65CDA" w:rsidRPr="00A015E3" w:rsidRDefault="00B65CDA" w:rsidP="00B65CDA">
      <w:pPr>
        <w:pStyle w:val="Style3"/>
        <w:widowControl/>
        <w:jc w:val="both"/>
        <w:rPr>
          <w:rStyle w:val="FontStyle11"/>
          <w:sz w:val="24"/>
          <w:szCs w:val="24"/>
        </w:rPr>
      </w:pPr>
      <w:r w:rsidRPr="00A015E3">
        <w:rPr>
          <w:rStyle w:val="FontStyle11"/>
          <w:sz w:val="24"/>
          <w:szCs w:val="24"/>
        </w:rPr>
        <w:t>Плакаты: графики элементарных функций, гармонические колебания, условия существования экстремумов функции, точки перегиба.</w:t>
      </w:r>
    </w:p>
    <w:p w:rsidR="00B65CDA" w:rsidRPr="00A015E3" w:rsidRDefault="00B65CDA" w:rsidP="00B65CDA">
      <w:pPr>
        <w:pStyle w:val="Style3"/>
        <w:widowControl/>
        <w:jc w:val="both"/>
        <w:rPr>
          <w:bCs/>
        </w:rPr>
      </w:pPr>
      <w:r w:rsidRPr="00A015E3">
        <w:rPr>
          <w:rStyle w:val="FontStyle11"/>
          <w:sz w:val="24"/>
          <w:szCs w:val="24"/>
        </w:rPr>
        <w:t>Модели многогранников и тел вращения.</w:t>
      </w:r>
    </w:p>
    <w:p w:rsidR="00B65CDA" w:rsidRPr="00A015E3" w:rsidRDefault="00B65CDA" w:rsidP="00B65CDA">
      <w:pPr>
        <w:pStyle w:val="Style4"/>
        <w:widowControl/>
        <w:tabs>
          <w:tab w:val="left" w:pos="1277"/>
        </w:tabs>
        <w:spacing w:line="240" w:lineRule="auto"/>
        <w:ind w:firstLine="709"/>
        <w:jc w:val="left"/>
        <w:rPr>
          <w:rStyle w:val="FontStyle12"/>
          <w:sz w:val="24"/>
          <w:szCs w:val="24"/>
        </w:rPr>
      </w:pPr>
      <w:r w:rsidRPr="00A015E3">
        <w:rPr>
          <w:rStyle w:val="FontStyle12"/>
          <w:sz w:val="24"/>
          <w:szCs w:val="24"/>
        </w:rPr>
        <w:t>Технические средства обучения:</w:t>
      </w:r>
    </w:p>
    <w:p w:rsidR="00B65CDA" w:rsidRPr="00A015E3" w:rsidRDefault="00B65CDA" w:rsidP="00B65CDA">
      <w:pPr>
        <w:pStyle w:val="Style5"/>
        <w:widowControl/>
        <w:tabs>
          <w:tab w:val="left" w:pos="1330"/>
        </w:tabs>
        <w:spacing w:line="240" w:lineRule="auto"/>
        <w:ind w:firstLine="0"/>
        <w:rPr>
          <w:rStyle w:val="FontStyle12"/>
          <w:sz w:val="24"/>
          <w:szCs w:val="24"/>
        </w:rPr>
      </w:pPr>
      <w:r w:rsidRPr="00A015E3">
        <w:rPr>
          <w:rStyle w:val="FontStyle12"/>
          <w:sz w:val="24"/>
          <w:szCs w:val="24"/>
        </w:rPr>
        <w:t xml:space="preserve">- компьютер с лицензионным программным обеспечением; </w:t>
      </w:r>
    </w:p>
    <w:p w:rsidR="00B65CDA" w:rsidRPr="00A015E3" w:rsidRDefault="00B65CDA" w:rsidP="00B65CDA">
      <w:pPr>
        <w:pStyle w:val="Style5"/>
        <w:widowControl/>
        <w:tabs>
          <w:tab w:val="left" w:pos="1330"/>
        </w:tabs>
        <w:spacing w:line="240" w:lineRule="auto"/>
        <w:ind w:firstLine="0"/>
        <w:rPr>
          <w:rStyle w:val="FontStyle12"/>
          <w:sz w:val="24"/>
          <w:szCs w:val="24"/>
        </w:rPr>
      </w:pPr>
      <w:r w:rsidRPr="00A015E3">
        <w:rPr>
          <w:rStyle w:val="FontStyle12"/>
          <w:sz w:val="24"/>
          <w:szCs w:val="24"/>
        </w:rPr>
        <w:t xml:space="preserve">- мультимедиапроектор, </w:t>
      </w:r>
    </w:p>
    <w:p w:rsidR="00B65CDA" w:rsidRPr="00A015E3" w:rsidRDefault="00B65CDA" w:rsidP="00B65CDA">
      <w:pPr>
        <w:pStyle w:val="Style5"/>
        <w:widowControl/>
        <w:tabs>
          <w:tab w:val="left" w:pos="1330"/>
        </w:tabs>
        <w:spacing w:line="240" w:lineRule="auto"/>
        <w:ind w:firstLine="0"/>
        <w:rPr>
          <w:rStyle w:val="FontStyle12"/>
          <w:sz w:val="24"/>
          <w:szCs w:val="24"/>
        </w:rPr>
      </w:pPr>
      <w:r w:rsidRPr="00A015E3">
        <w:rPr>
          <w:rStyle w:val="FontStyle12"/>
          <w:sz w:val="24"/>
          <w:szCs w:val="24"/>
        </w:rPr>
        <w:t>- интерактивная доска;</w:t>
      </w:r>
    </w:p>
    <w:p w:rsidR="00B65CDA" w:rsidRPr="00A015E3" w:rsidRDefault="00B65CDA" w:rsidP="00B65CDA">
      <w:pPr>
        <w:pStyle w:val="Style5"/>
        <w:widowControl/>
        <w:tabs>
          <w:tab w:val="left" w:pos="1330"/>
        </w:tabs>
        <w:spacing w:line="240" w:lineRule="auto"/>
        <w:ind w:firstLine="0"/>
        <w:rPr>
          <w:rStyle w:val="FontStyle12"/>
          <w:sz w:val="24"/>
          <w:szCs w:val="24"/>
        </w:rPr>
      </w:pPr>
      <w:r w:rsidRPr="00A015E3">
        <w:rPr>
          <w:rStyle w:val="FontStyle12"/>
          <w:sz w:val="24"/>
          <w:szCs w:val="24"/>
        </w:rPr>
        <w:t>- микрокалькуляторы.</w:t>
      </w:r>
    </w:p>
    <w:p w:rsidR="00B65CDA" w:rsidRPr="00A015E3" w:rsidRDefault="00B65CDA" w:rsidP="00B65CDA">
      <w:pPr>
        <w:ind w:firstLine="0"/>
        <w:rPr>
          <w:rStyle w:val="FontStyle11"/>
          <w:b/>
          <w:sz w:val="24"/>
          <w:szCs w:val="24"/>
        </w:rPr>
      </w:pPr>
      <w:r w:rsidRPr="00A015E3">
        <w:rPr>
          <w:rStyle w:val="FontStyle11"/>
          <w:b/>
          <w:sz w:val="24"/>
          <w:szCs w:val="24"/>
        </w:rPr>
        <w:t>3.2. Информационное обеспечение обучения</w:t>
      </w:r>
    </w:p>
    <w:p w:rsidR="00B65CDA" w:rsidRPr="00450A56" w:rsidRDefault="00B65CDA" w:rsidP="00B65CDA">
      <w:pPr>
        <w:ind w:firstLine="0"/>
        <w:rPr>
          <w:rStyle w:val="FontStyle11"/>
          <w:b/>
          <w:sz w:val="24"/>
          <w:szCs w:val="24"/>
        </w:rPr>
      </w:pPr>
      <w:r w:rsidRPr="00450A56">
        <w:rPr>
          <w:rStyle w:val="FontStyle11"/>
          <w:b/>
          <w:sz w:val="24"/>
          <w:szCs w:val="24"/>
        </w:rPr>
        <w:t xml:space="preserve">Перечень  учебных изданий, Интернет-ресурсов, дополнительной литературы </w:t>
      </w:r>
    </w:p>
    <w:p w:rsidR="00B65CDA" w:rsidRPr="00450A56" w:rsidRDefault="00B65CDA" w:rsidP="00B65CDA">
      <w:pPr>
        <w:pStyle w:val="Style3"/>
        <w:widowControl/>
        <w:jc w:val="both"/>
        <w:rPr>
          <w:rStyle w:val="FontStyle11"/>
          <w:b/>
          <w:sz w:val="24"/>
          <w:szCs w:val="24"/>
        </w:rPr>
      </w:pPr>
      <w:r w:rsidRPr="00450A56">
        <w:rPr>
          <w:rStyle w:val="FontStyle11"/>
          <w:b/>
          <w:sz w:val="24"/>
          <w:szCs w:val="24"/>
        </w:rPr>
        <w:t xml:space="preserve">Основные источники: </w:t>
      </w:r>
    </w:p>
    <w:p w:rsidR="00B65CDA" w:rsidRPr="00450A56" w:rsidRDefault="00B65CDA" w:rsidP="00B65CDA">
      <w:pPr>
        <w:pStyle w:val="Style3"/>
        <w:widowControl/>
        <w:jc w:val="both"/>
        <w:rPr>
          <w:rStyle w:val="FontStyle11"/>
          <w:sz w:val="24"/>
          <w:szCs w:val="24"/>
        </w:rPr>
      </w:pPr>
      <w:r w:rsidRPr="00450A56">
        <w:rPr>
          <w:rStyle w:val="FontStyle11"/>
          <w:sz w:val="24"/>
          <w:szCs w:val="24"/>
        </w:rPr>
        <w:t xml:space="preserve">1. Омельниченко В.П., Курбатова Э.В. Математика 2-е изд., перераб. и доп. Ростов н/Д. Феникс, 2011. </w:t>
      </w:r>
    </w:p>
    <w:p w:rsidR="00B65CDA" w:rsidRPr="00450A56" w:rsidRDefault="00B65CDA" w:rsidP="00B65CDA">
      <w:pPr>
        <w:pStyle w:val="afff0"/>
        <w:rPr>
          <w:rFonts w:ascii="Times New Roman" w:hAnsi="Times New Roman"/>
          <w:b/>
          <w:sz w:val="24"/>
          <w:szCs w:val="24"/>
        </w:rPr>
      </w:pPr>
      <w:r w:rsidRPr="00450A56">
        <w:rPr>
          <w:rFonts w:ascii="Times New Roman" w:hAnsi="Times New Roman"/>
          <w:b/>
          <w:sz w:val="24"/>
          <w:szCs w:val="24"/>
        </w:rPr>
        <w:t xml:space="preserve">Электронные ресурсы: </w:t>
      </w:r>
    </w:p>
    <w:p w:rsidR="00B65CDA" w:rsidRPr="00450A56" w:rsidRDefault="00B65CDA" w:rsidP="00CA20D9">
      <w:pPr>
        <w:pStyle w:val="afff0"/>
        <w:numPr>
          <w:ilvl w:val="0"/>
          <w:numId w:val="156"/>
        </w:numPr>
        <w:tabs>
          <w:tab w:val="left" w:pos="9354"/>
        </w:tabs>
        <w:ind w:left="284" w:right="-2"/>
        <w:jc w:val="both"/>
        <w:rPr>
          <w:rFonts w:ascii="Times New Roman" w:hAnsi="Times New Roman"/>
          <w:sz w:val="24"/>
          <w:szCs w:val="24"/>
        </w:rPr>
      </w:pPr>
      <w:r w:rsidRPr="00450A56">
        <w:rPr>
          <w:rFonts w:ascii="Times New Roman" w:hAnsi="Times New Roman"/>
          <w:sz w:val="24"/>
          <w:szCs w:val="24"/>
        </w:rPr>
        <w:t xml:space="preserve">Интернет-сайт «Справочник по математике». Форма доступа: </w:t>
      </w:r>
      <w:hyperlink r:id="rId41">
        <w:r w:rsidRPr="00450A56">
          <w:rPr>
            <w:rFonts w:ascii="Times New Roman" w:hAnsi="Times New Roman"/>
            <w:sz w:val="24"/>
            <w:szCs w:val="24"/>
          </w:rPr>
          <w:t>www.terver.ru</w:t>
        </w:r>
      </w:hyperlink>
      <w:hyperlink r:id="rId42"/>
    </w:p>
    <w:p w:rsidR="00B65CDA" w:rsidRPr="00450A56" w:rsidRDefault="00B65CDA" w:rsidP="00CA20D9">
      <w:pPr>
        <w:pStyle w:val="afff0"/>
        <w:numPr>
          <w:ilvl w:val="0"/>
          <w:numId w:val="156"/>
        </w:numPr>
        <w:tabs>
          <w:tab w:val="left" w:pos="9354"/>
        </w:tabs>
        <w:ind w:left="284" w:right="-2"/>
        <w:jc w:val="both"/>
        <w:rPr>
          <w:rFonts w:ascii="Times New Roman" w:hAnsi="Times New Roman"/>
          <w:sz w:val="24"/>
          <w:szCs w:val="24"/>
        </w:rPr>
      </w:pPr>
      <w:r w:rsidRPr="00450A56">
        <w:rPr>
          <w:rFonts w:ascii="Times New Roman" w:hAnsi="Times New Roman"/>
          <w:sz w:val="24"/>
          <w:szCs w:val="24"/>
        </w:rPr>
        <w:t xml:space="preserve">Интернет-сайт «Справочник формул по алгебре и геометрии» Форма доступа: </w:t>
      </w:r>
      <w:hyperlink r:id="rId43">
        <w:r w:rsidRPr="00450A56">
          <w:rPr>
            <w:rFonts w:ascii="Times New Roman" w:hAnsi="Times New Roman"/>
            <w:sz w:val="24"/>
            <w:szCs w:val="24"/>
          </w:rPr>
          <w:t>www.pm298.ru</w:t>
        </w:r>
      </w:hyperlink>
      <w:hyperlink r:id="rId44"/>
    </w:p>
    <w:p w:rsidR="00B65CDA" w:rsidRPr="00450A56" w:rsidRDefault="00B65CDA" w:rsidP="00CA20D9">
      <w:pPr>
        <w:pStyle w:val="afff0"/>
        <w:numPr>
          <w:ilvl w:val="0"/>
          <w:numId w:val="156"/>
        </w:numPr>
        <w:tabs>
          <w:tab w:val="left" w:pos="9354"/>
        </w:tabs>
        <w:ind w:left="284" w:right="-2"/>
        <w:jc w:val="both"/>
        <w:rPr>
          <w:rFonts w:ascii="Times New Roman" w:hAnsi="Times New Roman"/>
          <w:sz w:val="24"/>
          <w:szCs w:val="24"/>
        </w:rPr>
      </w:pPr>
      <w:r w:rsidRPr="00450A56">
        <w:rPr>
          <w:rFonts w:ascii="Times New Roman" w:hAnsi="Times New Roman"/>
          <w:sz w:val="24"/>
          <w:szCs w:val="24"/>
        </w:rPr>
        <w:t xml:space="preserve">Интернет-сайт «Математика on-line. В помощь студенту».  Форма доступа: </w:t>
      </w:r>
      <w:hyperlink r:id="rId45">
        <w:r w:rsidRPr="00450A56">
          <w:rPr>
            <w:rFonts w:ascii="Times New Roman" w:hAnsi="Times New Roman"/>
            <w:sz w:val="24"/>
            <w:szCs w:val="24"/>
          </w:rPr>
          <w:t>www.mathem.h1.ru</w:t>
        </w:r>
      </w:hyperlink>
      <w:hyperlink r:id="rId46"/>
    </w:p>
    <w:p w:rsidR="00B65CDA" w:rsidRPr="00450A56" w:rsidRDefault="00B65CDA" w:rsidP="00B65CDA">
      <w:pPr>
        <w:pStyle w:val="a5"/>
        <w:spacing w:after="0"/>
        <w:ind w:left="66"/>
        <w:jc w:val="center"/>
        <w:rPr>
          <w:rFonts w:ascii="Times New Roman" w:hAnsi="Times New Roman" w:cs="Times New Roman"/>
          <w:b/>
        </w:rPr>
      </w:pPr>
      <w:r w:rsidRPr="00450A56">
        <w:rPr>
          <w:rFonts w:ascii="Times New Roman" w:hAnsi="Times New Roman" w:cs="Times New Roman"/>
          <w:b/>
        </w:rPr>
        <w:t>4. КОНТРОЛЬ И ОЦЕНКА РЕЗУЛЬТАТОВ ОСВОЕНИЯ УЧЕБНОЙ ДИСЦИПЛИНЫ</w:t>
      </w:r>
    </w:p>
    <w:p w:rsidR="00B65CDA" w:rsidRPr="00A015E3" w:rsidRDefault="00B65CDA" w:rsidP="00B65CDA">
      <w:pPr>
        <w:pStyle w:val="a5"/>
        <w:spacing w:after="0"/>
        <w:ind w:left="66" w:firstLine="501"/>
        <w:jc w:val="both"/>
        <w:rPr>
          <w:rFonts w:ascii="Times New Roman" w:hAnsi="Times New Roman" w:cs="Times New Roman"/>
        </w:rPr>
      </w:pPr>
      <w:r w:rsidRPr="00B65CDA">
        <w:rPr>
          <w:rFonts w:ascii="Times New Roman" w:hAnsi="Times New Roman" w:cs="Times New Roman"/>
        </w:rPr>
        <w:t>Контроль и оценка</w:t>
      </w:r>
      <w:r w:rsidRPr="00A015E3">
        <w:rPr>
          <w:rFonts w:ascii="Times New Roman" w:hAnsi="Times New Roman" w:cs="Times New Roman"/>
          <w:b/>
        </w:rPr>
        <w:t xml:space="preserve"> </w:t>
      </w:r>
      <w:r w:rsidRPr="00A015E3">
        <w:rPr>
          <w:rFonts w:ascii="Times New Roman" w:hAnsi="Times New Roman" w:cs="Times New Roman"/>
        </w:rPr>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070"/>
        <w:gridCol w:w="4500"/>
      </w:tblGrid>
      <w:tr w:rsidR="00B65CDA" w:rsidRPr="00A85118" w:rsidTr="0026485B">
        <w:tc>
          <w:tcPr>
            <w:tcW w:w="507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jc w:val="center"/>
              <w:rPr>
                <w:rFonts w:ascii="Times New Roman" w:hAnsi="Times New Roman"/>
                <w:b/>
                <w:sz w:val="24"/>
                <w:szCs w:val="24"/>
              </w:rPr>
            </w:pPr>
            <w:r w:rsidRPr="00A85118">
              <w:rPr>
                <w:rFonts w:ascii="Times New Roman" w:hAnsi="Times New Roman"/>
                <w:b/>
                <w:sz w:val="24"/>
                <w:szCs w:val="24"/>
              </w:rPr>
              <w:t>Результаты обучения</w:t>
            </w:r>
          </w:p>
          <w:p w:rsidR="00B65CDA" w:rsidRPr="00A85118" w:rsidRDefault="00B65CDA" w:rsidP="0026485B">
            <w:pPr>
              <w:pStyle w:val="afff0"/>
              <w:jc w:val="center"/>
              <w:rPr>
                <w:rFonts w:ascii="Times New Roman" w:hAnsi="Times New Roman"/>
                <w:b/>
                <w:i/>
                <w:sz w:val="24"/>
                <w:szCs w:val="24"/>
              </w:rPr>
            </w:pPr>
            <w:r w:rsidRPr="00A85118">
              <w:rPr>
                <w:rFonts w:ascii="Times New Roman" w:hAnsi="Times New Roman"/>
                <w:b/>
                <w:i/>
                <w:sz w:val="24"/>
                <w:szCs w:val="24"/>
              </w:rPr>
              <w:t>(освоенные умения, усвоенные знания)</w:t>
            </w:r>
          </w:p>
        </w:tc>
        <w:tc>
          <w:tcPr>
            <w:tcW w:w="450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jc w:val="center"/>
              <w:rPr>
                <w:rFonts w:ascii="Times New Roman" w:hAnsi="Times New Roman"/>
                <w:b/>
                <w:sz w:val="24"/>
                <w:szCs w:val="24"/>
              </w:rPr>
            </w:pPr>
            <w:r w:rsidRPr="00A85118">
              <w:rPr>
                <w:rFonts w:ascii="Times New Roman" w:hAnsi="Times New Roman"/>
                <w:b/>
                <w:sz w:val="24"/>
                <w:szCs w:val="24"/>
              </w:rPr>
              <w:t>Формы и методы контроля и оценки результатов обучения</w:t>
            </w:r>
          </w:p>
        </w:tc>
      </w:tr>
      <w:tr w:rsidR="00B65CDA" w:rsidRPr="00A85118" w:rsidTr="0026485B">
        <w:trPr>
          <w:trHeight w:val="214"/>
        </w:trPr>
        <w:tc>
          <w:tcPr>
            <w:tcW w:w="507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rPr>
                <w:rFonts w:ascii="Times New Roman" w:hAnsi="Times New Roman"/>
                <w:b/>
                <w:sz w:val="24"/>
                <w:szCs w:val="24"/>
              </w:rPr>
            </w:pPr>
            <w:r w:rsidRPr="00A85118">
              <w:rPr>
                <w:rFonts w:ascii="Times New Roman" w:hAnsi="Times New Roman"/>
                <w:b/>
                <w:sz w:val="24"/>
                <w:szCs w:val="24"/>
              </w:rPr>
              <w:t>Умения:</w:t>
            </w:r>
          </w:p>
        </w:tc>
        <w:tc>
          <w:tcPr>
            <w:tcW w:w="450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rPr>
                <w:rFonts w:ascii="Times New Roman" w:hAnsi="Times New Roman"/>
                <w:b/>
                <w:sz w:val="24"/>
                <w:szCs w:val="24"/>
              </w:rPr>
            </w:pPr>
          </w:p>
        </w:tc>
      </w:tr>
      <w:tr w:rsidR="00B65CDA" w:rsidRPr="00A85118" w:rsidTr="0026485B">
        <w:trPr>
          <w:trHeight w:val="568"/>
        </w:trPr>
        <w:tc>
          <w:tcPr>
            <w:tcW w:w="507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jc w:val="both"/>
              <w:rPr>
                <w:rFonts w:ascii="Times New Roman" w:hAnsi="Times New Roman"/>
                <w:sz w:val="24"/>
                <w:szCs w:val="24"/>
              </w:rPr>
            </w:pPr>
            <w:r w:rsidRPr="00A85118">
              <w:rPr>
                <w:rFonts w:ascii="Times New Roman" w:hAnsi="Times New Roman"/>
                <w:sz w:val="24"/>
                <w:szCs w:val="24"/>
              </w:rPr>
              <w:t xml:space="preserve">- использовать математические методы при решении прикладных задач; </w:t>
            </w:r>
          </w:p>
        </w:tc>
        <w:tc>
          <w:tcPr>
            <w:tcW w:w="450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rPr>
                <w:rFonts w:ascii="Times New Roman" w:hAnsi="Times New Roman"/>
                <w:sz w:val="24"/>
                <w:szCs w:val="24"/>
              </w:rPr>
            </w:pPr>
            <w:r w:rsidRPr="00A85118">
              <w:rPr>
                <w:rFonts w:ascii="Times New Roman" w:hAnsi="Times New Roman"/>
                <w:sz w:val="24"/>
                <w:szCs w:val="24"/>
              </w:rPr>
              <w:t>– защита практической работы</w:t>
            </w:r>
          </w:p>
          <w:p w:rsidR="00B65CDA" w:rsidRPr="00A85118" w:rsidRDefault="00B65CDA" w:rsidP="0026485B">
            <w:pPr>
              <w:pStyle w:val="afff0"/>
              <w:rPr>
                <w:rFonts w:ascii="Times New Roman" w:hAnsi="Times New Roman"/>
                <w:sz w:val="24"/>
                <w:szCs w:val="24"/>
              </w:rPr>
            </w:pPr>
          </w:p>
        </w:tc>
      </w:tr>
      <w:tr w:rsidR="00B65CDA" w:rsidRPr="00A85118" w:rsidTr="0026485B">
        <w:trPr>
          <w:trHeight w:val="830"/>
        </w:trPr>
        <w:tc>
          <w:tcPr>
            <w:tcW w:w="507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jc w:val="both"/>
              <w:rPr>
                <w:rStyle w:val="FontStyle37"/>
                <w:sz w:val="24"/>
                <w:szCs w:val="24"/>
              </w:rPr>
            </w:pPr>
            <w:r w:rsidRPr="00A85118">
              <w:rPr>
                <w:rFonts w:ascii="Times New Roman" w:hAnsi="Times New Roman"/>
                <w:sz w:val="24"/>
                <w:szCs w:val="24"/>
              </w:rPr>
              <w:t>- проводить элементарные расчеты, необходимые в садово-парковом и ландшафтном строительстве.</w:t>
            </w:r>
          </w:p>
        </w:tc>
        <w:tc>
          <w:tcPr>
            <w:tcW w:w="450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rPr>
                <w:rFonts w:ascii="Times New Roman" w:hAnsi="Times New Roman"/>
                <w:sz w:val="24"/>
                <w:szCs w:val="24"/>
              </w:rPr>
            </w:pPr>
            <w:r w:rsidRPr="00A85118">
              <w:rPr>
                <w:rFonts w:ascii="Times New Roman" w:hAnsi="Times New Roman"/>
                <w:sz w:val="24"/>
                <w:szCs w:val="24"/>
              </w:rPr>
              <w:t xml:space="preserve">– защита практических работ, </w:t>
            </w:r>
          </w:p>
          <w:p w:rsidR="00B65CDA" w:rsidRPr="00A85118" w:rsidRDefault="00B65CDA" w:rsidP="0026485B">
            <w:pPr>
              <w:pStyle w:val="afff0"/>
              <w:rPr>
                <w:rFonts w:ascii="Times New Roman" w:hAnsi="Times New Roman"/>
                <w:sz w:val="24"/>
                <w:szCs w:val="24"/>
              </w:rPr>
            </w:pPr>
            <w:r w:rsidRPr="00A85118">
              <w:rPr>
                <w:rFonts w:ascii="Times New Roman" w:hAnsi="Times New Roman"/>
                <w:sz w:val="24"/>
                <w:szCs w:val="24"/>
              </w:rPr>
              <w:t>– творческая внеаудиторная работа студентов</w:t>
            </w:r>
          </w:p>
        </w:tc>
      </w:tr>
      <w:tr w:rsidR="00B65CDA" w:rsidRPr="00A85118" w:rsidTr="0026485B">
        <w:trPr>
          <w:trHeight w:val="330"/>
        </w:trPr>
        <w:tc>
          <w:tcPr>
            <w:tcW w:w="507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rPr>
                <w:rFonts w:ascii="Times New Roman" w:hAnsi="Times New Roman"/>
                <w:b/>
                <w:sz w:val="24"/>
                <w:szCs w:val="24"/>
              </w:rPr>
            </w:pPr>
            <w:r w:rsidRPr="00A85118">
              <w:rPr>
                <w:rFonts w:ascii="Times New Roman" w:hAnsi="Times New Roman"/>
                <w:b/>
                <w:sz w:val="24"/>
                <w:szCs w:val="24"/>
              </w:rPr>
              <w:t>Знания:</w:t>
            </w:r>
          </w:p>
        </w:tc>
        <w:tc>
          <w:tcPr>
            <w:tcW w:w="450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rPr>
                <w:rFonts w:ascii="Times New Roman" w:hAnsi="Times New Roman"/>
                <w:i/>
                <w:sz w:val="24"/>
                <w:szCs w:val="24"/>
              </w:rPr>
            </w:pPr>
          </w:p>
        </w:tc>
      </w:tr>
      <w:tr w:rsidR="00B65CDA" w:rsidRPr="00A85118" w:rsidTr="0026485B">
        <w:trPr>
          <w:trHeight w:val="690"/>
        </w:trPr>
        <w:tc>
          <w:tcPr>
            <w:tcW w:w="507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jc w:val="both"/>
              <w:rPr>
                <w:rFonts w:ascii="Times New Roman" w:hAnsi="Times New Roman"/>
                <w:sz w:val="24"/>
                <w:szCs w:val="24"/>
              </w:rPr>
            </w:pPr>
            <w:r w:rsidRPr="00A85118">
              <w:rPr>
                <w:rFonts w:ascii="Times New Roman" w:hAnsi="Times New Roman"/>
                <w:sz w:val="24"/>
                <w:szCs w:val="24"/>
              </w:rPr>
              <w:t>- основные численные методы решения прикладных задач и их применение в садово-парковом и ландшафтном строительстве.</w:t>
            </w:r>
          </w:p>
        </w:tc>
        <w:tc>
          <w:tcPr>
            <w:tcW w:w="450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rPr>
                <w:rFonts w:ascii="Times New Roman" w:hAnsi="Times New Roman"/>
                <w:sz w:val="24"/>
                <w:szCs w:val="24"/>
              </w:rPr>
            </w:pPr>
            <w:r w:rsidRPr="00A85118">
              <w:rPr>
                <w:rFonts w:ascii="Times New Roman" w:hAnsi="Times New Roman"/>
                <w:sz w:val="24"/>
                <w:szCs w:val="24"/>
              </w:rPr>
              <w:t xml:space="preserve">– контрольная работа,  </w:t>
            </w:r>
          </w:p>
          <w:p w:rsidR="00B65CDA" w:rsidRPr="00A85118" w:rsidRDefault="00B65CDA" w:rsidP="0026485B">
            <w:pPr>
              <w:pStyle w:val="afff0"/>
              <w:rPr>
                <w:rFonts w:ascii="Times New Roman" w:hAnsi="Times New Roman"/>
                <w:sz w:val="24"/>
                <w:szCs w:val="24"/>
              </w:rPr>
            </w:pPr>
            <w:r w:rsidRPr="00A85118">
              <w:rPr>
                <w:rFonts w:ascii="Times New Roman" w:hAnsi="Times New Roman"/>
                <w:sz w:val="24"/>
                <w:szCs w:val="24"/>
              </w:rPr>
              <w:t>– зачет</w:t>
            </w:r>
          </w:p>
        </w:tc>
      </w:tr>
    </w:tbl>
    <w:p w:rsidR="00E11E65" w:rsidRPr="00A015E3" w:rsidRDefault="00E11E65" w:rsidP="00E11E65">
      <w:pPr>
        <w:ind w:firstLine="567"/>
        <w:contextualSpacing/>
        <w:jc w:val="center"/>
        <w:rPr>
          <w:b/>
        </w:rPr>
      </w:pPr>
    </w:p>
    <w:p w:rsidR="0026485B" w:rsidRDefault="0026485B" w:rsidP="00CB212F">
      <w:pPr>
        <w:jc w:val="center"/>
        <w:rPr>
          <w:b/>
          <w:sz w:val="28"/>
          <w:szCs w:val="28"/>
        </w:rPr>
      </w:pPr>
    </w:p>
    <w:p w:rsidR="0026485B" w:rsidRDefault="0026485B" w:rsidP="00CB212F">
      <w:pPr>
        <w:jc w:val="center"/>
        <w:rPr>
          <w:b/>
          <w:sz w:val="28"/>
          <w:szCs w:val="28"/>
        </w:rPr>
      </w:pPr>
    </w:p>
    <w:p w:rsidR="0026485B" w:rsidRDefault="0026485B" w:rsidP="00CB212F">
      <w:pPr>
        <w:jc w:val="center"/>
        <w:rPr>
          <w:b/>
          <w:sz w:val="28"/>
          <w:szCs w:val="28"/>
        </w:rPr>
      </w:pPr>
    </w:p>
    <w:p w:rsidR="00CB212F" w:rsidRPr="00A015E3" w:rsidRDefault="00CB212F" w:rsidP="00CB212F">
      <w:pPr>
        <w:jc w:val="center"/>
        <w:rPr>
          <w:b/>
          <w:sz w:val="28"/>
          <w:szCs w:val="28"/>
        </w:rPr>
      </w:pPr>
      <w:r w:rsidRPr="00A015E3">
        <w:rPr>
          <w:b/>
          <w:sz w:val="28"/>
          <w:szCs w:val="28"/>
        </w:rPr>
        <w:lastRenderedPageBreak/>
        <w:t xml:space="preserve">ЕН.02 </w:t>
      </w:r>
      <w:r w:rsidR="0026485B" w:rsidRPr="0026485B">
        <w:rPr>
          <w:b/>
          <w:sz w:val="28"/>
          <w:szCs w:val="28"/>
        </w:rPr>
        <w:t>Информационные технологии в профессиональной деятельности</w:t>
      </w:r>
    </w:p>
    <w:p w:rsidR="00CB212F" w:rsidRPr="00A015E3" w:rsidRDefault="00CB212F" w:rsidP="00CB212F">
      <w:pPr>
        <w:pStyle w:val="Style8"/>
        <w:widowControl/>
        <w:tabs>
          <w:tab w:val="left" w:pos="720"/>
        </w:tabs>
        <w:spacing w:before="86"/>
        <w:jc w:val="left"/>
        <w:rPr>
          <w:rStyle w:val="FontStyle39"/>
          <w:sz w:val="24"/>
          <w:szCs w:val="24"/>
        </w:rPr>
      </w:pPr>
      <w:r w:rsidRPr="00A015E3">
        <w:rPr>
          <w:rStyle w:val="FontStyle39"/>
          <w:sz w:val="24"/>
          <w:szCs w:val="24"/>
        </w:rPr>
        <w:t>1.1.</w:t>
      </w:r>
      <w:r w:rsidRPr="00A015E3">
        <w:rPr>
          <w:rStyle w:val="FontStyle39"/>
          <w:b w:val="0"/>
          <w:bCs w:val="0"/>
          <w:sz w:val="24"/>
          <w:szCs w:val="24"/>
        </w:rPr>
        <w:tab/>
      </w:r>
      <w:r w:rsidRPr="00A015E3">
        <w:rPr>
          <w:rStyle w:val="FontStyle39"/>
          <w:sz w:val="24"/>
          <w:szCs w:val="24"/>
        </w:rPr>
        <w:t>Область применения программы</w:t>
      </w:r>
    </w:p>
    <w:p w:rsidR="0026485B" w:rsidRPr="00ED3EE2" w:rsidRDefault="0026485B" w:rsidP="0026485B">
      <w:pPr>
        <w:pStyle w:val="afff0"/>
        <w:ind w:firstLine="567"/>
        <w:jc w:val="both"/>
        <w:rPr>
          <w:rFonts w:ascii="Times New Roman" w:hAnsi="Times New Roman"/>
          <w:sz w:val="24"/>
          <w:szCs w:val="24"/>
        </w:rPr>
      </w:pPr>
      <w:r w:rsidRPr="00ED3EE2">
        <w:rPr>
          <w:rFonts w:ascii="Times New Roman" w:hAnsi="Times New Roman"/>
          <w:sz w:val="24"/>
          <w:szCs w:val="24"/>
        </w:rPr>
        <w:t>Рабочая  программа учебной дисциплины «Информационные технологии в профессиональной деятельности» является частью основной профессиональной образовательной программой  в соответствии с ФГОС по специальности 35.02.12</w:t>
      </w:r>
      <w:r>
        <w:rPr>
          <w:rFonts w:ascii="Times New Roman" w:hAnsi="Times New Roman"/>
          <w:sz w:val="24"/>
          <w:szCs w:val="24"/>
        </w:rPr>
        <w:t xml:space="preserve"> </w:t>
      </w:r>
      <w:r w:rsidRPr="00ED3EE2">
        <w:rPr>
          <w:rFonts w:ascii="Times New Roman" w:hAnsi="Times New Roman"/>
          <w:sz w:val="24"/>
          <w:szCs w:val="24"/>
        </w:rPr>
        <w:t xml:space="preserve">«Садово-парковое и ландшафтное  строительство», входящей в состав укрупнённой группы специальности 35.00.00. Сельское, лесное и рыбное хозяйство.  </w:t>
      </w:r>
    </w:p>
    <w:p w:rsidR="0026485B" w:rsidRPr="0026485B" w:rsidRDefault="0026485B" w:rsidP="0026485B">
      <w:pPr>
        <w:pStyle w:val="Style8"/>
        <w:widowControl/>
        <w:tabs>
          <w:tab w:val="left" w:pos="698"/>
        </w:tabs>
        <w:spacing w:line="240" w:lineRule="auto"/>
        <w:rPr>
          <w:b/>
          <w:bCs/>
        </w:rPr>
      </w:pPr>
      <w:r w:rsidRPr="00ED3EE2">
        <w:rPr>
          <w:rStyle w:val="FontStyle39"/>
          <w:sz w:val="24"/>
          <w:szCs w:val="24"/>
        </w:rPr>
        <w:t>1.2.</w:t>
      </w:r>
      <w:r w:rsidRPr="00ED3EE2">
        <w:rPr>
          <w:rStyle w:val="FontStyle39"/>
          <w:sz w:val="24"/>
          <w:szCs w:val="24"/>
        </w:rPr>
        <w:tab/>
        <w:t>Место учебной дисциплины в структуре основной профессиональной образовательной программы:</w:t>
      </w:r>
      <w:r>
        <w:rPr>
          <w:rStyle w:val="FontStyle39"/>
          <w:sz w:val="24"/>
          <w:szCs w:val="24"/>
        </w:rPr>
        <w:t xml:space="preserve"> </w:t>
      </w:r>
      <w:r>
        <w:t xml:space="preserve">дисциплина </w:t>
      </w:r>
      <w:r w:rsidRPr="00ED3EE2">
        <w:t>входит в математический и общий естественнонаучный цикл.</w:t>
      </w:r>
    </w:p>
    <w:p w:rsidR="0026485B" w:rsidRPr="00ED3EE2" w:rsidRDefault="0026485B" w:rsidP="0026485B">
      <w:pPr>
        <w:pStyle w:val="Style8"/>
        <w:widowControl/>
        <w:spacing w:before="46" w:line="324" w:lineRule="exact"/>
        <w:rPr>
          <w:rStyle w:val="FontStyle39"/>
          <w:sz w:val="24"/>
          <w:szCs w:val="24"/>
        </w:rPr>
      </w:pPr>
      <w:r>
        <w:rPr>
          <w:rStyle w:val="FontStyle39"/>
          <w:sz w:val="24"/>
          <w:szCs w:val="24"/>
        </w:rPr>
        <w:t xml:space="preserve">1.3. </w:t>
      </w:r>
      <w:r w:rsidRPr="00ED3EE2">
        <w:rPr>
          <w:rStyle w:val="FontStyle39"/>
          <w:sz w:val="24"/>
          <w:szCs w:val="24"/>
        </w:rPr>
        <w:t>Цели и задачи учебной дисциплины - требования к результатам освоения учебной дисциплины:</w:t>
      </w:r>
    </w:p>
    <w:p w:rsidR="0026485B" w:rsidRPr="0026485B" w:rsidRDefault="0026485B" w:rsidP="0026485B">
      <w:pPr>
        <w:pStyle w:val="Style9"/>
        <w:widowControl/>
        <w:jc w:val="left"/>
        <w:rPr>
          <w:rStyle w:val="FontStyle37"/>
          <w:sz w:val="24"/>
          <w:szCs w:val="24"/>
        </w:rPr>
      </w:pPr>
      <w:r w:rsidRPr="00ED3EE2">
        <w:rPr>
          <w:rStyle w:val="FontStyle37"/>
          <w:sz w:val="24"/>
          <w:szCs w:val="24"/>
        </w:rPr>
        <w:t xml:space="preserve">В результате освоения учебной дисциплины обучающийся должен </w:t>
      </w:r>
      <w:r w:rsidRPr="0026485B">
        <w:rPr>
          <w:rStyle w:val="FontStyle37"/>
          <w:b/>
          <w:sz w:val="24"/>
          <w:szCs w:val="24"/>
        </w:rPr>
        <w:t>уметь:</w:t>
      </w:r>
    </w:p>
    <w:p w:rsidR="0026485B" w:rsidRPr="00ED3EE2" w:rsidRDefault="0026485B" w:rsidP="00CA20D9">
      <w:pPr>
        <w:pStyle w:val="afff0"/>
        <w:numPr>
          <w:ilvl w:val="0"/>
          <w:numId w:val="195"/>
        </w:numPr>
        <w:ind w:left="284"/>
        <w:jc w:val="both"/>
        <w:rPr>
          <w:rFonts w:ascii="Times New Roman" w:hAnsi="Times New Roman"/>
          <w:sz w:val="24"/>
          <w:szCs w:val="24"/>
        </w:rPr>
      </w:pPr>
      <w:r w:rsidRPr="00ED3EE2">
        <w:rPr>
          <w:rFonts w:ascii="Times New Roman" w:hAnsi="Times New Roman"/>
          <w:sz w:val="24"/>
          <w:szCs w:val="24"/>
        </w:rPr>
        <w:t xml:space="preserve">осуществлять поиск специализированной информации в сети Интернет, работать с электронной почтой, с информацией, представленной в специализированных базах данных; </w:t>
      </w:r>
    </w:p>
    <w:p w:rsidR="0026485B" w:rsidRPr="00ED3EE2" w:rsidRDefault="0026485B" w:rsidP="00CA20D9">
      <w:pPr>
        <w:pStyle w:val="afff0"/>
        <w:numPr>
          <w:ilvl w:val="0"/>
          <w:numId w:val="195"/>
        </w:numPr>
        <w:ind w:left="284"/>
        <w:jc w:val="both"/>
        <w:rPr>
          <w:rFonts w:ascii="Times New Roman" w:hAnsi="Times New Roman"/>
          <w:sz w:val="24"/>
          <w:szCs w:val="24"/>
        </w:rPr>
      </w:pPr>
      <w:r w:rsidRPr="00ED3EE2">
        <w:rPr>
          <w:rFonts w:ascii="Times New Roman" w:hAnsi="Times New Roman"/>
          <w:sz w:val="24"/>
          <w:szCs w:val="24"/>
        </w:rPr>
        <w:t>использовать в профессиональной деятельности пакеты прикладных программ;</w:t>
      </w:r>
    </w:p>
    <w:p w:rsidR="0026485B" w:rsidRPr="00ED3EE2" w:rsidRDefault="0026485B" w:rsidP="0026485B">
      <w:pPr>
        <w:rPr>
          <w:b/>
        </w:rPr>
      </w:pPr>
      <w:r w:rsidRPr="00ED3EE2">
        <w:rPr>
          <w:b/>
        </w:rPr>
        <w:t>знать:</w:t>
      </w:r>
    </w:p>
    <w:p w:rsidR="0026485B" w:rsidRPr="00ED3EE2" w:rsidRDefault="0026485B" w:rsidP="00CA20D9">
      <w:pPr>
        <w:pStyle w:val="afff0"/>
        <w:numPr>
          <w:ilvl w:val="0"/>
          <w:numId w:val="196"/>
        </w:numPr>
        <w:ind w:left="284"/>
        <w:jc w:val="both"/>
        <w:rPr>
          <w:rFonts w:ascii="Times New Roman" w:hAnsi="Times New Roman"/>
          <w:sz w:val="24"/>
          <w:szCs w:val="24"/>
        </w:rPr>
      </w:pPr>
      <w:r w:rsidRPr="00ED3EE2">
        <w:rPr>
          <w:rFonts w:ascii="Times New Roman" w:hAnsi="Times New Roman"/>
          <w:sz w:val="24"/>
          <w:szCs w:val="24"/>
        </w:rPr>
        <w:t>способы организации информации в современном мире;</w:t>
      </w:r>
    </w:p>
    <w:p w:rsidR="0026485B" w:rsidRPr="00ED3EE2" w:rsidRDefault="0026485B" w:rsidP="00CA20D9">
      <w:pPr>
        <w:pStyle w:val="afff0"/>
        <w:numPr>
          <w:ilvl w:val="0"/>
          <w:numId w:val="196"/>
        </w:numPr>
        <w:ind w:left="284"/>
        <w:jc w:val="both"/>
        <w:rPr>
          <w:rFonts w:ascii="Times New Roman" w:hAnsi="Times New Roman"/>
          <w:sz w:val="24"/>
          <w:szCs w:val="24"/>
        </w:rPr>
      </w:pPr>
      <w:r w:rsidRPr="00ED3EE2">
        <w:rPr>
          <w:rFonts w:ascii="Times New Roman" w:hAnsi="Times New Roman"/>
          <w:sz w:val="24"/>
          <w:szCs w:val="24"/>
        </w:rPr>
        <w:t>телекоммуникационные сети различного типа (локальные, глобальные), их назначение и возможности;</w:t>
      </w:r>
    </w:p>
    <w:p w:rsidR="0026485B" w:rsidRPr="00ED3EE2" w:rsidRDefault="0026485B" w:rsidP="00CA20D9">
      <w:pPr>
        <w:pStyle w:val="afff0"/>
        <w:numPr>
          <w:ilvl w:val="0"/>
          <w:numId w:val="196"/>
        </w:numPr>
        <w:ind w:left="284"/>
        <w:jc w:val="both"/>
        <w:rPr>
          <w:rFonts w:ascii="Times New Roman" w:hAnsi="Times New Roman"/>
          <w:sz w:val="24"/>
          <w:szCs w:val="24"/>
        </w:rPr>
      </w:pPr>
      <w:r w:rsidRPr="00ED3EE2">
        <w:rPr>
          <w:rFonts w:ascii="Times New Roman" w:hAnsi="Times New Roman"/>
          <w:sz w:val="24"/>
          <w:szCs w:val="24"/>
        </w:rPr>
        <w:t>способы работы в локальной сети и сети Интернет;</w:t>
      </w:r>
    </w:p>
    <w:p w:rsidR="0026485B" w:rsidRPr="00ED3EE2" w:rsidRDefault="0026485B" w:rsidP="00CA20D9">
      <w:pPr>
        <w:pStyle w:val="afff0"/>
        <w:numPr>
          <w:ilvl w:val="0"/>
          <w:numId w:val="196"/>
        </w:numPr>
        <w:ind w:left="284"/>
        <w:jc w:val="both"/>
        <w:rPr>
          <w:rFonts w:ascii="Times New Roman" w:hAnsi="Times New Roman"/>
          <w:sz w:val="24"/>
          <w:szCs w:val="24"/>
        </w:rPr>
      </w:pPr>
      <w:r w:rsidRPr="00ED3EE2">
        <w:rPr>
          <w:rFonts w:ascii="Times New Roman" w:hAnsi="Times New Roman"/>
          <w:sz w:val="24"/>
          <w:szCs w:val="24"/>
        </w:rPr>
        <w:t>прикладные программы;</w:t>
      </w:r>
    </w:p>
    <w:p w:rsidR="0026485B" w:rsidRPr="00ED3EE2" w:rsidRDefault="0026485B" w:rsidP="00CA20D9">
      <w:pPr>
        <w:pStyle w:val="afff0"/>
        <w:numPr>
          <w:ilvl w:val="0"/>
          <w:numId w:val="196"/>
        </w:numPr>
        <w:ind w:left="284"/>
        <w:jc w:val="both"/>
        <w:rPr>
          <w:rFonts w:ascii="Times New Roman" w:hAnsi="Times New Roman"/>
          <w:sz w:val="24"/>
          <w:szCs w:val="24"/>
        </w:rPr>
      </w:pPr>
      <w:r w:rsidRPr="00ED3EE2">
        <w:rPr>
          <w:rFonts w:ascii="Times New Roman" w:hAnsi="Times New Roman"/>
          <w:sz w:val="24"/>
          <w:szCs w:val="24"/>
        </w:rPr>
        <w:t>основы компьютерной графики и дизайна.</w:t>
      </w:r>
    </w:p>
    <w:p w:rsidR="0026485B" w:rsidRPr="00ED3EE2" w:rsidRDefault="0026485B" w:rsidP="0026485B">
      <w:pPr>
        <w:pStyle w:val="Style12"/>
        <w:widowControl/>
        <w:spacing w:line="240" w:lineRule="auto"/>
        <w:rPr>
          <w:rStyle w:val="FontStyle39"/>
          <w:sz w:val="24"/>
          <w:szCs w:val="24"/>
        </w:rPr>
      </w:pPr>
      <w:r w:rsidRPr="00ED3EE2">
        <w:rPr>
          <w:rStyle w:val="FontStyle39"/>
          <w:sz w:val="24"/>
          <w:szCs w:val="24"/>
        </w:rPr>
        <w:t>1.4. Количество часов на освоение рабочей программы учебной дисциплины:</w:t>
      </w:r>
    </w:p>
    <w:p w:rsidR="0026485B" w:rsidRPr="00ED3EE2" w:rsidRDefault="0026485B" w:rsidP="0026485B">
      <w:pPr>
        <w:pStyle w:val="afff0"/>
        <w:jc w:val="both"/>
        <w:rPr>
          <w:rFonts w:ascii="Times New Roman" w:hAnsi="Times New Roman"/>
          <w:sz w:val="24"/>
          <w:szCs w:val="24"/>
        </w:rPr>
      </w:pPr>
      <w:r w:rsidRPr="00ED3EE2">
        <w:rPr>
          <w:rFonts w:ascii="Times New Roman" w:hAnsi="Times New Roman"/>
          <w:sz w:val="24"/>
          <w:szCs w:val="24"/>
        </w:rPr>
        <w:t>Максимальной учебной нагрузки обучающегося 144</w:t>
      </w:r>
      <w:r>
        <w:rPr>
          <w:rFonts w:ascii="Times New Roman" w:hAnsi="Times New Roman"/>
          <w:sz w:val="24"/>
          <w:szCs w:val="24"/>
        </w:rPr>
        <w:t xml:space="preserve"> </w:t>
      </w:r>
      <w:r w:rsidRPr="00ED3EE2">
        <w:rPr>
          <w:rFonts w:ascii="Times New Roman" w:hAnsi="Times New Roman"/>
          <w:sz w:val="24"/>
          <w:szCs w:val="24"/>
        </w:rPr>
        <w:t xml:space="preserve">часа, в том числе: обязательной аудиторной учебной нагрузки обучающегося 108 часов; </w:t>
      </w:r>
    </w:p>
    <w:p w:rsidR="0026485B" w:rsidRPr="00ED3EE2" w:rsidRDefault="0026485B" w:rsidP="0026485B">
      <w:pPr>
        <w:pStyle w:val="afff0"/>
        <w:jc w:val="both"/>
        <w:rPr>
          <w:rFonts w:ascii="Times New Roman" w:hAnsi="Times New Roman"/>
          <w:sz w:val="24"/>
          <w:szCs w:val="24"/>
        </w:rPr>
      </w:pPr>
      <w:r w:rsidRPr="00ED3EE2">
        <w:rPr>
          <w:rFonts w:ascii="Times New Roman" w:hAnsi="Times New Roman"/>
          <w:sz w:val="24"/>
          <w:szCs w:val="24"/>
        </w:rPr>
        <w:t>самостоятельной работы  36 часов.</w:t>
      </w:r>
    </w:p>
    <w:p w:rsidR="0026485B" w:rsidRPr="00ED3EE2" w:rsidRDefault="0026485B" w:rsidP="0026485B">
      <w:pPr>
        <w:pStyle w:val="a3"/>
        <w:spacing w:after="0"/>
        <w:ind w:left="-66"/>
        <w:jc w:val="center"/>
        <w:rPr>
          <w:rFonts w:ascii="Times New Roman" w:hAnsi="Times New Roman"/>
          <w:b/>
          <w:sz w:val="24"/>
          <w:szCs w:val="24"/>
        </w:rPr>
      </w:pPr>
      <w:r w:rsidRPr="00ED3EE2">
        <w:rPr>
          <w:rFonts w:ascii="Times New Roman" w:hAnsi="Times New Roman"/>
          <w:b/>
          <w:sz w:val="24"/>
          <w:szCs w:val="24"/>
        </w:rPr>
        <w:t>2. СТРУКТУРА  ИСОДЕРЖАНИЕ УЧЕБНОЙ ДИСЦИПЛИНЫ</w:t>
      </w:r>
    </w:p>
    <w:p w:rsidR="0026485B" w:rsidRPr="00ED3EE2" w:rsidRDefault="0026485B" w:rsidP="0026485B">
      <w:pPr>
        <w:rPr>
          <w:b/>
        </w:rPr>
      </w:pPr>
      <w:r w:rsidRPr="00ED3EE2">
        <w:rPr>
          <w:b/>
        </w:rPr>
        <w:t>2.1 Объем учебной дисциплины и виды учебной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62"/>
        <w:gridCol w:w="1808"/>
      </w:tblGrid>
      <w:tr w:rsidR="0026485B" w:rsidRPr="00ED3EE2" w:rsidTr="0026485B">
        <w:tc>
          <w:tcPr>
            <w:tcW w:w="7762" w:type="dxa"/>
          </w:tcPr>
          <w:p w:rsidR="0026485B" w:rsidRPr="00ED3EE2" w:rsidRDefault="0026485B" w:rsidP="0026485B">
            <w:pPr>
              <w:jc w:val="center"/>
              <w:rPr>
                <w:b/>
              </w:rPr>
            </w:pPr>
            <w:r w:rsidRPr="00ED3EE2">
              <w:rPr>
                <w:b/>
              </w:rPr>
              <w:t>Вид учебной работы</w:t>
            </w:r>
          </w:p>
        </w:tc>
        <w:tc>
          <w:tcPr>
            <w:tcW w:w="1808" w:type="dxa"/>
          </w:tcPr>
          <w:p w:rsidR="0026485B" w:rsidRPr="00ED3EE2" w:rsidRDefault="0026485B" w:rsidP="0026485B">
            <w:pPr>
              <w:ind w:firstLine="35"/>
              <w:jc w:val="center"/>
              <w:rPr>
                <w:b/>
              </w:rPr>
            </w:pPr>
            <w:r w:rsidRPr="00ED3EE2">
              <w:rPr>
                <w:b/>
              </w:rPr>
              <w:t>Количество часов</w:t>
            </w:r>
          </w:p>
        </w:tc>
      </w:tr>
      <w:tr w:rsidR="0026485B" w:rsidRPr="00ED3EE2" w:rsidTr="0026485B">
        <w:tc>
          <w:tcPr>
            <w:tcW w:w="7762" w:type="dxa"/>
          </w:tcPr>
          <w:p w:rsidR="0026485B" w:rsidRPr="00ED3EE2" w:rsidRDefault="0026485B" w:rsidP="0026485B">
            <w:pPr>
              <w:ind w:firstLine="0"/>
              <w:rPr>
                <w:b/>
              </w:rPr>
            </w:pPr>
            <w:r w:rsidRPr="00ED3EE2">
              <w:rPr>
                <w:b/>
              </w:rPr>
              <w:t>Максимальная учебная нагрузка (всего)</w:t>
            </w:r>
          </w:p>
        </w:tc>
        <w:tc>
          <w:tcPr>
            <w:tcW w:w="1808" w:type="dxa"/>
          </w:tcPr>
          <w:p w:rsidR="0026485B" w:rsidRPr="00ED3EE2" w:rsidRDefault="0026485B" w:rsidP="0026485B">
            <w:pPr>
              <w:ind w:firstLine="0"/>
              <w:jc w:val="center"/>
              <w:rPr>
                <w:b/>
              </w:rPr>
            </w:pPr>
            <w:r w:rsidRPr="00ED3EE2">
              <w:rPr>
                <w:b/>
              </w:rPr>
              <w:t>144</w:t>
            </w:r>
          </w:p>
        </w:tc>
      </w:tr>
      <w:tr w:rsidR="0026485B" w:rsidRPr="00ED3EE2" w:rsidTr="0026485B">
        <w:tc>
          <w:tcPr>
            <w:tcW w:w="7762" w:type="dxa"/>
          </w:tcPr>
          <w:p w:rsidR="0026485B" w:rsidRPr="00ED3EE2" w:rsidRDefault="0026485B" w:rsidP="0026485B">
            <w:pPr>
              <w:ind w:firstLine="0"/>
              <w:rPr>
                <w:b/>
              </w:rPr>
            </w:pPr>
            <w:r w:rsidRPr="00ED3EE2">
              <w:rPr>
                <w:b/>
              </w:rPr>
              <w:t>Обязательная, аудиторная учебная нагрузка (всего)</w:t>
            </w:r>
          </w:p>
        </w:tc>
        <w:tc>
          <w:tcPr>
            <w:tcW w:w="1808" w:type="dxa"/>
          </w:tcPr>
          <w:p w:rsidR="0026485B" w:rsidRPr="00ED3EE2" w:rsidRDefault="0026485B" w:rsidP="0026485B">
            <w:pPr>
              <w:ind w:firstLine="0"/>
              <w:jc w:val="center"/>
              <w:rPr>
                <w:b/>
              </w:rPr>
            </w:pPr>
            <w:r w:rsidRPr="00ED3EE2">
              <w:rPr>
                <w:b/>
              </w:rPr>
              <w:t>108</w:t>
            </w:r>
          </w:p>
        </w:tc>
      </w:tr>
      <w:tr w:rsidR="0026485B" w:rsidRPr="0026143A" w:rsidTr="0026485B">
        <w:tc>
          <w:tcPr>
            <w:tcW w:w="7762" w:type="dxa"/>
          </w:tcPr>
          <w:p w:rsidR="0026485B" w:rsidRPr="0026143A" w:rsidRDefault="0026485B" w:rsidP="0026485B">
            <w:pPr>
              <w:ind w:firstLine="0"/>
              <w:rPr>
                <w:i/>
              </w:rPr>
            </w:pPr>
            <w:r w:rsidRPr="0026143A">
              <w:rPr>
                <w:i/>
              </w:rPr>
              <w:t>в том числе:</w:t>
            </w:r>
          </w:p>
        </w:tc>
        <w:tc>
          <w:tcPr>
            <w:tcW w:w="1808" w:type="dxa"/>
          </w:tcPr>
          <w:p w:rsidR="0026485B" w:rsidRPr="0026143A" w:rsidRDefault="0026485B" w:rsidP="0026485B">
            <w:pPr>
              <w:ind w:firstLine="0"/>
              <w:jc w:val="center"/>
              <w:rPr>
                <w:b/>
                <w:i/>
              </w:rPr>
            </w:pPr>
          </w:p>
        </w:tc>
      </w:tr>
      <w:tr w:rsidR="0026485B" w:rsidRPr="00ED3EE2" w:rsidTr="0026485B">
        <w:tc>
          <w:tcPr>
            <w:tcW w:w="7762" w:type="dxa"/>
          </w:tcPr>
          <w:p w:rsidR="0026485B" w:rsidRPr="00ED3EE2" w:rsidRDefault="0026485B" w:rsidP="0026485B">
            <w:pPr>
              <w:ind w:firstLine="0"/>
            </w:pPr>
            <w:r w:rsidRPr="00ED3EE2">
              <w:t>практические занятия</w:t>
            </w:r>
          </w:p>
        </w:tc>
        <w:tc>
          <w:tcPr>
            <w:tcW w:w="1808" w:type="dxa"/>
          </w:tcPr>
          <w:p w:rsidR="0026485B" w:rsidRPr="00ED3EE2" w:rsidRDefault="0026485B" w:rsidP="0026485B">
            <w:pPr>
              <w:ind w:firstLine="0"/>
              <w:jc w:val="center"/>
            </w:pPr>
            <w:r w:rsidRPr="00ED3EE2">
              <w:t>46</w:t>
            </w:r>
          </w:p>
        </w:tc>
      </w:tr>
      <w:tr w:rsidR="0026485B" w:rsidRPr="00ED3EE2" w:rsidTr="0026485B">
        <w:tc>
          <w:tcPr>
            <w:tcW w:w="7762" w:type="dxa"/>
          </w:tcPr>
          <w:p w:rsidR="0026485B" w:rsidRPr="00ED3EE2" w:rsidRDefault="0026485B" w:rsidP="0026485B">
            <w:pPr>
              <w:ind w:firstLine="0"/>
            </w:pPr>
            <w:r w:rsidRPr="00ED3EE2">
              <w:t>контрольные работы</w:t>
            </w:r>
          </w:p>
        </w:tc>
        <w:tc>
          <w:tcPr>
            <w:tcW w:w="1808" w:type="dxa"/>
          </w:tcPr>
          <w:p w:rsidR="0026485B" w:rsidRPr="00ED3EE2" w:rsidRDefault="0026485B" w:rsidP="0026485B">
            <w:pPr>
              <w:ind w:firstLine="0"/>
              <w:jc w:val="center"/>
              <w:rPr>
                <w:b/>
              </w:rPr>
            </w:pPr>
            <w:r w:rsidRPr="00ED3EE2">
              <w:rPr>
                <w:b/>
              </w:rPr>
              <w:t>-</w:t>
            </w:r>
          </w:p>
        </w:tc>
      </w:tr>
      <w:tr w:rsidR="0026485B" w:rsidRPr="00ED3EE2" w:rsidTr="0026485B">
        <w:tc>
          <w:tcPr>
            <w:tcW w:w="7762" w:type="dxa"/>
          </w:tcPr>
          <w:p w:rsidR="0026485B" w:rsidRPr="00ED3EE2" w:rsidRDefault="0026485B" w:rsidP="0026485B">
            <w:pPr>
              <w:ind w:firstLine="0"/>
              <w:rPr>
                <w:b/>
              </w:rPr>
            </w:pPr>
            <w:r w:rsidRPr="00ED3EE2">
              <w:rPr>
                <w:b/>
              </w:rPr>
              <w:t>Самостоятельная работа обучающегося (всего)</w:t>
            </w:r>
          </w:p>
        </w:tc>
        <w:tc>
          <w:tcPr>
            <w:tcW w:w="1808" w:type="dxa"/>
          </w:tcPr>
          <w:p w:rsidR="0026485B" w:rsidRPr="00ED3EE2" w:rsidRDefault="0026485B" w:rsidP="0026485B">
            <w:pPr>
              <w:ind w:firstLine="0"/>
              <w:jc w:val="center"/>
              <w:rPr>
                <w:b/>
              </w:rPr>
            </w:pPr>
            <w:r w:rsidRPr="00ED3EE2">
              <w:rPr>
                <w:b/>
              </w:rPr>
              <w:t>36</w:t>
            </w:r>
          </w:p>
        </w:tc>
      </w:tr>
      <w:tr w:rsidR="0026485B" w:rsidRPr="00ED3EE2" w:rsidTr="0026485B">
        <w:tc>
          <w:tcPr>
            <w:tcW w:w="7762" w:type="dxa"/>
          </w:tcPr>
          <w:p w:rsidR="0026485B" w:rsidRPr="0026143A" w:rsidRDefault="0026485B" w:rsidP="0026485B">
            <w:pPr>
              <w:ind w:firstLine="0"/>
              <w:rPr>
                <w:i/>
              </w:rPr>
            </w:pPr>
            <w:r w:rsidRPr="0026143A">
              <w:rPr>
                <w:i/>
              </w:rPr>
              <w:t>в том числе:</w:t>
            </w:r>
          </w:p>
        </w:tc>
        <w:tc>
          <w:tcPr>
            <w:tcW w:w="1808" w:type="dxa"/>
          </w:tcPr>
          <w:p w:rsidR="0026485B" w:rsidRPr="00ED3EE2" w:rsidRDefault="0026485B" w:rsidP="0026485B">
            <w:pPr>
              <w:ind w:firstLine="0"/>
              <w:jc w:val="center"/>
              <w:rPr>
                <w:b/>
              </w:rPr>
            </w:pPr>
          </w:p>
        </w:tc>
      </w:tr>
      <w:tr w:rsidR="0026485B" w:rsidRPr="00ED3EE2" w:rsidTr="0026485B">
        <w:tc>
          <w:tcPr>
            <w:tcW w:w="7762" w:type="dxa"/>
          </w:tcPr>
          <w:p w:rsidR="0026485B" w:rsidRPr="00ED3EE2" w:rsidRDefault="0026485B" w:rsidP="0026485B">
            <w:pPr>
              <w:ind w:firstLine="0"/>
            </w:pPr>
            <w:r w:rsidRPr="00ED3EE2">
              <w:t>индивидуальное проектное задание</w:t>
            </w:r>
          </w:p>
        </w:tc>
        <w:tc>
          <w:tcPr>
            <w:tcW w:w="1808" w:type="dxa"/>
          </w:tcPr>
          <w:p w:rsidR="0026485B" w:rsidRPr="00ED3EE2" w:rsidRDefault="0026485B" w:rsidP="0026485B">
            <w:pPr>
              <w:ind w:firstLine="0"/>
              <w:jc w:val="center"/>
              <w:rPr>
                <w:b/>
              </w:rPr>
            </w:pPr>
          </w:p>
        </w:tc>
      </w:tr>
      <w:tr w:rsidR="0026485B" w:rsidRPr="00ED3EE2" w:rsidTr="0026485B">
        <w:tc>
          <w:tcPr>
            <w:tcW w:w="7762" w:type="dxa"/>
          </w:tcPr>
          <w:p w:rsidR="0026485B" w:rsidRPr="00ED3EE2" w:rsidRDefault="0026485B" w:rsidP="0026485B">
            <w:pPr>
              <w:ind w:firstLine="0"/>
            </w:pPr>
            <w:r w:rsidRPr="00ED3EE2">
              <w:t>тематика внеаудиторной самостоятельной работы:</w:t>
            </w:r>
          </w:p>
          <w:p w:rsidR="0026485B" w:rsidRPr="00ED3EE2" w:rsidRDefault="0026485B" w:rsidP="0026485B">
            <w:pPr>
              <w:ind w:firstLine="0"/>
            </w:pPr>
            <w:r w:rsidRPr="00ED3EE2">
              <w:t>выполнение домашних самостоятельных заданий по разделам и темам дисциплин;</w:t>
            </w:r>
          </w:p>
          <w:p w:rsidR="0026485B" w:rsidRPr="00ED3EE2" w:rsidRDefault="0026485B" w:rsidP="0026485B">
            <w:pPr>
              <w:ind w:firstLine="0"/>
            </w:pPr>
            <w:r w:rsidRPr="00ED3EE2">
              <w:t>подготовка и оформление практических работ;</w:t>
            </w:r>
          </w:p>
          <w:p w:rsidR="0026485B" w:rsidRPr="00ED3EE2" w:rsidRDefault="0026485B" w:rsidP="0026485B">
            <w:pPr>
              <w:ind w:firstLine="0"/>
            </w:pPr>
            <w:r w:rsidRPr="00ED3EE2">
              <w:t>написание рефератов.</w:t>
            </w:r>
          </w:p>
        </w:tc>
        <w:tc>
          <w:tcPr>
            <w:tcW w:w="1808" w:type="dxa"/>
          </w:tcPr>
          <w:p w:rsidR="0026485B" w:rsidRPr="00ED3EE2" w:rsidRDefault="0026485B" w:rsidP="0026485B">
            <w:pPr>
              <w:ind w:firstLine="0"/>
              <w:jc w:val="center"/>
            </w:pPr>
          </w:p>
        </w:tc>
      </w:tr>
      <w:tr w:rsidR="0026485B" w:rsidRPr="00C219B1" w:rsidTr="0026485B">
        <w:tc>
          <w:tcPr>
            <w:tcW w:w="9570" w:type="dxa"/>
            <w:gridSpan w:val="2"/>
          </w:tcPr>
          <w:p w:rsidR="0026485B" w:rsidRPr="00C219B1" w:rsidRDefault="00C219B1" w:rsidP="00C219B1">
            <w:pPr>
              <w:ind w:firstLine="0"/>
              <w:jc w:val="center"/>
              <w:rPr>
                <w:b/>
                <w:i/>
              </w:rPr>
            </w:pPr>
            <w:r>
              <w:rPr>
                <w:b/>
                <w:i/>
              </w:rPr>
              <w:t>Промежуточная</w:t>
            </w:r>
            <w:r w:rsidR="0026485B" w:rsidRPr="00C219B1">
              <w:rPr>
                <w:b/>
                <w:i/>
              </w:rPr>
              <w:t xml:space="preserve"> аттестация в форме дифференцированного зачета</w:t>
            </w:r>
          </w:p>
        </w:tc>
      </w:tr>
    </w:tbl>
    <w:p w:rsidR="0056104F" w:rsidRPr="00A015E3" w:rsidRDefault="0056104F" w:rsidP="00CB212F">
      <w:pPr>
        <w:ind w:firstLine="567"/>
        <w:sectPr w:rsidR="0056104F" w:rsidRPr="00A015E3" w:rsidSect="006636C8">
          <w:pgSz w:w="11906" w:h="16838"/>
          <w:pgMar w:top="1134" w:right="851" w:bottom="851" w:left="1418" w:header="709" w:footer="709" w:gutter="0"/>
          <w:cols w:space="720"/>
        </w:sectPr>
      </w:pPr>
    </w:p>
    <w:p w:rsidR="00CB212F" w:rsidRPr="00A015E3" w:rsidRDefault="00CB212F" w:rsidP="00CB212F">
      <w:pPr>
        <w:pStyle w:val="Style3"/>
        <w:widowControl/>
        <w:rPr>
          <w:b/>
          <w:caps/>
        </w:rPr>
      </w:pPr>
      <w:r w:rsidRPr="00A015E3">
        <w:rPr>
          <w:b/>
        </w:rPr>
        <w:lastRenderedPageBreak/>
        <w:t>2.2. Тематический план и содержание учебной дисциплины</w:t>
      </w:r>
      <w:r w:rsidR="00C219B1">
        <w:rPr>
          <w:b/>
          <w:cap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55"/>
        <w:gridCol w:w="8274"/>
        <w:gridCol w:w="1110"/>
        <w:gridCol w:w="1363"/>
      </w:tblGrid>
      <w:tr w:rsidR="00C219B1" w:rsidRPr="00450A56" w:rsidTr="0095096B">
        <w:tc>
          <w:tcPr>
            <w:tcW w:w="3794" w:type="dxa"/>
          </w:tcPr>
          <w:p w:rsidR="00C219B1" w:rsidRPr="00450A56" w:rsidRDefault="00C219B1" w:rsidP="0095096B">
            <w:pPr>
              <w:ind w:firstLine="0"/>
              <w:jc w:val="center"/>
              <w:rPr>
                <w:b/>
              </w:rPr>
            </w:pPr>
            <w:r w:rsidRPr="00450A56">
              <w:rPr>
                <w:b/>
              </w:rPr>
              <w:t>Наименование разделов и тем</w:t>
            </w:r>
          </w:p>
        </w:tc>
        <w:tc>
          <w:tcPr>
            <w:tcW w:w="8505" w:type="dxa"/>
          </w:tcPr>
          <w:p w:rsidR="00C219B1" w:rsidRPr="00450A56" w:rsidRDefault="00C219B1" w:rsidP="0095096B">
            <w:pPr>
              <w:ind w:firstLine="34"/>
              <w:jc w:val="center"/>
              <w:rPr>
                <w:b/>
              </w:rPr>
            </w:pPr>
            <w:r w:rsidRPr="00450A56">
              <w:rPr>
                <w:b/>
              </w:rPr>
              <w:t>Содержание учебного материала, практические работы, самостоятельная работа обучающихся</w:t>
            </w:r>
          </w:p>
        </w:tc>
        <w:tc>
          <w:tcPr>
            <w:tcW w:w="1117" w:type="dxa"/>
          </w:tcPr>
          <w:p w:rsidR="00C219B1" w:rsidRPr="00450A56" w:rsidRDefault="00C219B1" w:rsidP="0095096B">
            <w:pPr>
              <w:ind w:firstLine="34"/>
              <w:jc w:val="center"/>
              <w:rPr>
                <w:b/>
              </w:rPr>
            </w:pPr>
            <w:r w:rsidRPr="00450A56">
              <w:rPr>
                <w:b/>
              </w:rPr>
              <w:t>Объем часов</w:t>
            </w:r>
          </w:p>
        </w:tc>
        <w:tc>
          <w:tcPr>
            <w:tcW w:w="1370" w:type="dxa"/>
          </w:tcPr>
          <w:p w:rsidR="00C219B1" w:rsidRPr="00450A56" w:rsidRDefault="00C219B1" w:rsidP="0095096B">
            <w:pPr>
              <w:ind w:firstLine="51"/>
              <w:jc w:val="center"/>
              <w:rPr>
                <w:b/>
              </w:rPr>
            </w:pPr>
            <w:r w:rsidRPr="00450A56">
              <w:rPr>
                <w:b/>
              </w:rPr>
              <w:t>Уровень усвоения</w:t>
            </w:r>
          </w:p>
        </w:tc>
      </w:tr>
      <w:tr w:rsidR="00C219B1" w:rsidRPr="00450A56" w:rsidTr="0095096B">
        <w:tc>
          <w:tcPr>
            <w:tcW w:w="3794" w:type="dxa"/>
          </w:tcPr>
          <w:p w:rsidR="00C219B1" w:rsidRPr="00450A56" w:rsidRDefault="00C219B1" w:rsidP="0095096B">
            <w:pPr>
              <w:ind w:firstLine="0"/>
              <w:jc w:val="left"/>
            </w:pPr>
            <w:r w:rsidRPr="00450A56">
              <w:t xml:space="preserve">Введение </w:t>
            </w:r>
          </w:p>
        </w:tc>
        <w:tc>
          <w:tcPr>
            <w:tcW w:w="8505" w:type="dxa"/>
          </w:tcPr>
          <w:p w:rsidR="00C219B1" w:rsidRPr="00450A56" w:rsidRDefault="00C219B1" w:rsidP="0095096B">
            <w:pPr>
              <w:ind w:firstLine="34"/>
            </w:pPr>
            <w:r w:rsidRPr="00450A56">
              <w:t>Содержание дисциплины и ее роль в формировании специалиста.</w:t>
            </w:r>
          </w:p>
          <w:p w:rsidR="00C219B1" w:rsidRPr="00450A56" w:rsidRDefault="00C219B1" w:rsidP="0095096B">
            <w:pPr>
              <w:ind w:firstLine="34"/>
            </w:pPr>
            <w:r w:rsidRPr="00450A56">
              <w:t>Техника безопасности</w:t>
            </w:r>
          </w:p>
        </w:tc>
        <w:tc>
          <w:tcPr>
            <w:tcW w:w="1117" w:type="dxa"/>
          </w:tcPr>
          <w:p w:rsidR="00C219B1" w:rsidRPr="00450A56" w:rsidRDefault="00C219B1" w:rsidP="0095096B">
            <w:pPr>
              <w:ind w:firstLine="34"/>
              <w:jc w:val="center"/>
            </w:pPr>
            <w:r w:rsidRPr="00450A56">
              <w:t>2</w:t>
            </w:r>
          </w:p>
        </w:tc>
        <w:tc>
          <w:tcPr>
            <w:tcW w:w="1370" w:type="dxa"/>
          </w:tcPr>
          <w:p w:rsidR="00C219B1" w:rsidRPr="00450A56" w:rsidRDefault="00C219B1" w:rsidP="0095096B">
            <w:pPr>
              <w:ind w:firstLine="51"/>
              <w:jc w:val="center"/>
            </w:pPr>
            <w:r w:rsidRPr="00450A56">
              <w:t>1</w:t>
            </w:r>
          </w:p>
          <w:p w:rsidR="00C219B1" w:rsidRPr="00450A56" w:rsidRDefault="00C219B1" w:rsidP="0095096B">
            <w:pPr>
              <w:ind w:firstLine="51"/>
              <w:jc w:val="center"/>
            </w:pPr>
          </w:p>
        </w:tc>
      </w:tr>
      <w:tr w:rsidR="00C219B1" w:rsidRPr="00450A56" w:rsidTr="0095096B">
        <w:tc>
          <w:tcPr>
            <w:tcW w:w="3794" w:type="dxa"/>
          </w:tcPr>
          <w:p w:rsidR="00C219B1" w:rsidRPr="00450A56" w:rsidRDefault="00C219B1" w:rsidP="0095096B">
            <w:pPr>
              <w:pStyle w:val="afff0"/>
              <w:rPr>
                <w:rFonts w:ascii="Times New Roman" w:hAnsi="Times New Roman"/>
                <w:b/>
                <w:sz w:val="24"/>
                <w:szCs w:val="24"/>
              </w:rPr>
            </w:pPr>
            <w:r w:rsidRPr="00450A56">
              <w:rPr>
                <w:rFonts w:ascii="Times New Roman" w:hAnsi="Times New Roman"/>
                <w:b/>
                <w:sz w:val="24"/>
                <w:szCs w:val="24"/>
              </w:rPr>
              <w:t>Раздел 1. Автоматизированные рабочие места для решения профессиональных задач</w:t>
            </w:r>
          </w:p>
        </w:tc>
        <w:tc>
          <w:tcPr>
            <w:tcW w:w="8505" w:type="dxa"/>
          </w:tcPr>
          <w:p w:rsidR="00C219B1" w:rsidRPr="00450A56" w:rsidRDefault="00C219B1" w:rsidP="0095096B">
            <w:pPr>
              <w:ind w:firstLine="34"/>
            </w:pPr>
          </w:p>
        </w:tc>
        <w:tc>
          <w:tcPr>
            <w:tcW w:w="1117" w:type="dxa"/>
          </w:tcPr>
          <w:p w:rsidR="00C219B1" w:rsidRPr="00450A56" w:rsidRDefault="00C219B1" w:rsidP="0095096B">
            <w:pPr>
              <w:ind w:firstLine="34"/>
              <w:jc w:val="center"/>
              <w:rPr>
                <w:b/>
              </w:rPr>
            </w:pPr>
            <w:r w:rsidRPr="00450A56">
              <w:rPr>
                <w:b/>
              </w:rPr>
              <w:t>4</w:t>
            </w:r>
          </w:p>
        </w:tc>
        <w:tc>
          <w:tcPr>
            <w:tcW w:w="1370" w:type="dxa"/>
            <w:shd w:val="clear" w:color="auto" w:fill="D9D9D9" w:themeFill="background1" w:themeFillShade="D9"/>
          </w:tcPr>
          <w:p w:rsidR="00C219B1" w:rsidRPr="00450A56" w:rsidRDefault="00C219B1" w:rsidP="0095096B">
            <w:pPr>
              <w:ind w:firstLine="51"/>
              <w:jc w:val="center"/>
            </w:pPr>
          </w:p>
        </w:tc>
      </w:tr>
      <w:tr w:rsidR="00C219B1" w:rsidRPr="00450A56" w:rsidTr="0095096B">
        <w:tc>
          <w:tcPr>
            <w:tcW w:w="3794" w:type="dxa"/>
          </w:tcPr>
          <w:p w:rsidR="00C219B1" w:rsidRPr="00450A56" w:rsidRDefault="00C219B1" w:rsidP="0095096B">
            <w:pPr>
              <w:tabs>
                <w:tab w:val="left" w:pos="284"/>
              </w:tabs>
              <w:ind w:right="-108" w:firstLine="0"/>
              <w:jc w:val="left"/>
            </w:pPr>
            <w:r w:rsidRPr="00450A56">
              <w:t>Тема 1.1. Технические средства</w:t>
            </w:r>
          </w:p>
        </w:tc>
        <w:tc>
          <w:tcPr>
            <w:tcW w:w="8505" w:type="dxa"/>
          </w:tcPr>
          <w:p w:rsidR="00C219B1" w:rsidRPr="00450A56" w:rsidRDefault="00C219B1" w:rsidP="0095096B">
            <w:pPr>
              <w:ind w:right="-85" w:firstLine="34"/>
            </w:pPr>
            <w:r w:rsidRPr="00450A56">
              <w:t>Подключение периферийных устройств к ПК.</w:t>
            </w:r>
          </w:p>
        </w:tc>
        <w:tc>
          <w:tcPr>
            <w:tcW w:w="1117" w:type="dxa"/>
          </w:tcPr>
          <w:p w:rsidR="00C219B1" w:rsidRPr="00450A56" w:rsidRDefault="00C219B1" w:rsidP="0095096B">
            <w:pPr>
              <w:ind w:firstLine="34"/>
              <w:jc w:val="center"/>
            </w:pPr>
            <w:r w:rsidRPr="00450A56">
              <w:t>2</w:t>
            </w:r>
          </w:p>
        </w:tc>
        <w:tc>
          <w:tcPr>
            <w:tcW w:w="1370" w:type="dxa"/>
          </w:tcPr>
          <w:p w:rsidR="00C219B1" w:rsidRPr="00450A56" w:rsidRDefault="00C219B1" w:rsidP="0095096B">
            <w:pPr>
              <w:ind w:firstLine="51"/>
              <w:jc w:val="center"/>
            </w:pPr>
            <w:r w:rsidRPr="00450A56">
              <w:t>1</w:t>
            </w:r>
          </w:p>
        </w:tc>
      </w:tr>
      <w:tr w:rsidR="00C219B1" w:rsidRPr="00450A56" w:rsidTr="0095096B">
        <w:tc>
          <w:tcPr>
            <w:tcW w:w="3794" w:type="dxa"/>
            <w:vMerge w:val="restart"/>
          </w:tcPr>
          <w:p w:rsidR="00C219B1" w:rsidRPr="00450A56" w:rsidRDefault="00C219B1" w:rsidP="0095096B">
            <w:pPr>
              <w:tabs>
                <w:tab w:val="left" w:pos="284"/>
              </w:tabs>
              <w:ind w:right="-108" w:firstLine="0"/>
              <w:jc w:val="left"/>
            </w:pPr>
            <w:r w:rsidRPr="00450A56">
              <w:t>Тема 1.2. Программное обеспечение (операционные системы)</w:t>
            </w:r>
          </w:p>
        </w:tc>
        <w:tc>
          <w:tcPr>
            <w:tcW w:w="8505" w:type="dxa"/>
          </w:tcPr>
          <w:p w:rsidR="00C219B1" w:rsidRPr="00450A56" w:rsidRDefault="00C219B1" w:rsidP="0095096B">
            <w:pPr>
              <w:ind w:firstLine="34"/>
            </w:pPr>
            <w:r w:rsidRPr="00450A56">
              <w:t>Установка на ПК пакета прикладных программ по профилю специальности.</w:t>
            </w:r>
          </w:p>
        </w:tc>
        <w:tc>
          <w:tcPr>
            <w:tcW w:w="1117" w:type="dxa"/>
          </w:tcPr>
          <w:p w:rsidR="00C219B1" w:rsidRPr="00450A56" w:rsidRDefault="00C219B1" w:rsidP="0095096B">
            <w:pPr>
              <w:ind w:firstLine="34"/>
              <w:jc w:val="center"/>
            </w:pPr>
            <w:r w:rsidRPr="00450A56">
              <w:t>2</w:t>
            </w:r>
          </w:p>
        </w:tc>
        <w:tc>
          <w:tcPr>
            <w:tcW w:w="1370" w:type="dxa"/>
          </w:tcPr>
          <w:p w:rsidR="00C219B1" w:rsidRPr="00450A56" w:rsidRDefault="00C219B1" w:rsidP="0095096B">
            <w:pPr>
              <w:ind w:firstLine="51"/>
              <w:jc w:val="center"/>
            </w:pPr>
            <w:r w:rsidRPr="00450A56">
              <w:t>2</w:t>
            </w:r>
          </w:p>
        </w:tc>
      </w:tr>
      <w:tr w:rsidR="00C219B1" w:rsidRPr="00450A56" w:rsidTr="0095096B">
        <w:tc>
          <w:tcPr>
            <w:tcW w:w="3794" w:type="dxa"/>
            <w:vMerge/>
          </w:tcPr>
          <w:p w:rsidR="00C219B1" w:rsidRPr="00450A56" w:rsidRDefault="00C219B1" w:rsidP="0095096B">
            <w:pPr>
              <w:tabs>
                <w:tab w:val="left" w:pos="284"/>
              </w:tabs>
              <w:ind w:right="-108" w:firstLine="0"/>
              <w:jc w:val="left"/>
              <w:rPr>
                <w:b/>
              </w:rPr>
            </w:pPr>
          </w:p>
        </w:tc>
        <w:tc>
          <w:tcPr>
            <w:tcW w:w="8505" w:type="dxa"/>
          </w:tcPr>
          <w:p w:rsidR="00C219B1" w:rsidRPr="00450A56" w:rsidRDefault="00C219B1" w:rsidP="0095096B">
            <w:pPr>
              <w:ind w:right="-85" w:firstLine="34"/>
              <w:rPr>
                <w:b/>
              </w:rPr>
            </w:pPr>
            <w:r w:rsidRPr="00450A56">
              <w:rPr>
                <w:b/>
              </w:rPr>
              <w:t>Самостоятельная работа</w:t>
            </w:r>
          </w:p>
          <w:p w:rsidR="00C219B1" w:rsidRPr="00450A56" w:rsidRDefault="00C219B1" w:rsidP="0095096B">
            <w:pPr>
              <w:ind w:right="-85" w:firstLine="34"/>
            </w:pPr>
            <w:r w:rsidRPr="00450A56">
              <w:t xml:space="preserve">Рефераты по темам: «Ошибки при загрузке компьютера», «Сигналы </w:t>
            </w:r>
            <w:r w:rsidRPr="00450A56">
              <w:rPr>
                <w:lang w:val="en-US"/>
              </w:rPr>
              <w:t>POST</w:t>
            </w:r>
            <w:r w:rsidRPr="00450A56">
              <w:t>»</w:t>
            </w:r>
          </w:p>
        </w:tc>
        <w:tc>
          <w:tcPr>
            <w:tcW w:w="1117" w:type="dxa"/>
          </w:tcPr>
          <w:p w:rsidR="00C219B1" w:rsidRPr="00450A56" w:rsidRDefault="00C219B1" w:rsidP="0095096B">
            <w:pPr>
              <w:ind w:firstLine="34"/>
              <w:jc w:val="center"/>
            </w:pPr>
            <w:r w:rsidRPr="00450A56">
              <w:t>4</w:t>
            </w:r>
          </w:p>
        </w:tc>
        <w:tc>
          <w:tcPr>
            <w:tcW w:w="1370" w:type="dxa"/>
            <w:shd w:val="clear" w:color="auto" w:fill="D9D9D9" w:themeFill="background1" w:themeFillShade="D9"/>
          </w:tcPr>
          <w:p w:rsidR="00C219B1" w:rsidRPr="00450A56" w:rsidRDefault="00C219B1" w:rsidP="0095096B">
            <w:pPr>
              <w:ind w:firstLine="51"/>
              <w:jc w:val="center"/>
            </w:pPr>
          </w:p>
        </w:tc>
      </w:tr>
      <w:tr w:rsidR="00C219B1" w:rsidRPr="00450A56" w:rsidTr="0095096B">
        <w:tc>
          <w:tcPr>
            <w:tcW w:w="3794" w:type="dxa"/>
          </w:tcPr>
          <w:p w:rsidR="00C219B1" w:rsidRPr="00450A56" w:rsidRDefault="00C219B1" w:rsidP="0095096B">
            <w:pPr>
              <w:tabs>
                <w:tab w:val="left" w:pos="284"/>
              </w:tabs>
              <w:ind w:right="-108" w:firstLine="0"/>
              <w:jc w:val="left"/>
              <w:rPr>
                <w:b/>
              </w:rPr>
            </w:pPr>
            <w:r w:rsidRPr="00450A56">
              <w:rPr>
                <w:b/>
              </w:rPr>
              <w:t>Раздел 2.</w:t>
            </w:r>
            <w:r w:rsidRPr="00450A56">
              <w:rPr>
                <w:b/>
                <w:bCs/>
              </w:rPr>
              <w:t xml:space="preserve"> Программный сервис ПК</w:t>
            </w:r>
          </w:p>
        </w:tc>
        <w:tc>
          <w:tcPr>
            <w:tcW w:w="8505" w:type="dxa"/>
          </w:tcPr>
          <w:p w:rsidR="00C219B1" w:rsidRPr="00450A56" w:rsidRDefault="00C219B1" w:rsidP="0095096B">
            <w:pPr>
              <w:ind w:right="-85" w:firstLine="34"/>
            </w:pPr>
          </w:p>
        </w:tc>
        <w:tc>
          <w:tcPr>
            <w:tcW w:w="1117" w:type="dxa"/>
          </w:tcPr>
          <w:p w:rsidR="00C219B1" w:rsidRPr="00450A56" w:rsidRDefault="00C219B1" w:rsidP="0095096B">
            <w:pPr>
              <w:ind w:firstLine="34"/>
              <w:jc w:val="center"/>
              <w:rPr>
                <w:b/>
              </w:rPr>
            </w:pPr>
            <w:r w:rsidRPr="00450A56">
              <w:rPr>
                <w:b/>
              </w:rPr>
              <w:t>12</w:t>
            </w:r>
          </w:p>
        </w:tc>
        <w:tc>
          <w:tcPr>
            <w:tcW w:w="1370" w:type="dxa"/>
            <w:shd w:val="clear" w:color="auto" w:fill="D9D9D9" w:themeFill="background1" w:themeFillShade="D9"/>
          </w:tcPr>
          <w:p w:rsidR="00C219B1" w:rsidRPr="00450A56" w:rsidRDefault="00C219B1" w:rsidP="0095096B">
            <w:pPr>
              <w:ind w:firstLine="51"/>
              <w:jc w:val="center"/>
            </w:pPr>
          </w:p>
        </w:tc>
      </w:tr>
      <w:tr w:rsidR="00C219B1" w:rsidRPr="00450A56" w:rsidTr="0095096B">
        <w:tc>
          <w:tcPr>
            <w:tcW w:w="3794" w:type="dxa"/>
          </w:tcPr>
          <w:p w:rsidR="00C219B1" w:rsidRPr="00450A56" w:rsidRDefault="00C219B1" w:rsidP="0095096B">
            <w:pPr>
              <w:tabs>
                <w:tab w:val="left" w:pos="284"/>
              </w:tabs>
              <w:ind w:right="-108" w:firstLine="0"/>
              <w:jc w:val="left"/>
            </w:pPr>
            <w:r w:rsidRPr="00450A56">
              <w:t>Тема 2.1. Работа с файлами.</w:t>
            </w:r>
          </w:p>
          <w:p w:rsidR="00C219B1" w:rsidRPr="00450A56" w:rsidRDefault="00C219B1" w:rsidP="0095096B">
            <w:pPr>
              <w:tabs>
                <w:tab w:val="left" w:pos="284"/>
              </w:tabs>
              <w:ind w:right="-108" w:firstLine="0"/>
              <w:jc w:val="left"/>
            </w:pPr>
            <w:r w:rsidRPr="00450A56">
              <w:t>Работа с накопителями информации</w:t>
            </w:r>
          </w:p>
        </w:tc>
        <w:tc>
          <w:tcPr>
            <w:tcW w:w="8505" w:type="dxa"/>
          </w:tcPr>
          <w:p w:rsidR="00C219B1" w:rsidRPr="00450A56" w:rsidRDefault="00C219B1" w:rsidP="0095096B">
            <w:pPr>
              <w:ind w:firstLine="34"/>
            </w:pPr>
            <w:r w:rsidRPr="00450A56">
              <w:t>Работа с файлами: создание, копирование, архивирование, разархивирование, защита, удаление и восстановление. Работа с накопителями информации.</w:t>
            </w:r>
          </w:p>
        </w:tc>
        <w:tc>
          <w:tcPr>
            <w:tcW w:w="1117" w:type="dxa"/>
          </w:tcPr>
          <w:p w:rsidR="00C219B1" w:rsidRPr="00450A56" w:rsidRDefault="00C219B1" w:rsidP="0095096B">
            <w:pPr>
              <w:ind w:firstLine="34"/>
              <w:jc w:val="center"/>
            </w:pPr>
            <w:r w:rsidRPr="00450A56">
              <w:t>4</w:t>
            </w:r>
          </w:p>
        </w:tc>
        <w:tc>
          <w:tcPr>
            <w:tcW w:w="1370" w:type="dxa"/>
          </w:tcPr>
          <w:p w:rsidR="00C219B1" w:rsidRPr="00450A56" w:rsidRDefault="00C219B1" w:rsidP="0095096B">
            <w:pPr>
              <w:ind w:firstLine="51"/>
              <w:jc w:val="center"/>
            </w:pPr>
            <w:r w:rsidRPr="00450A56">
              <w:t>2</w:t>
            </w:r>
          </w:p>
          <w:p w:rsidR="00C219B1" w:rsidRPr="00450A56" w:rsidRDefault="00C219B1" w:rsidP="0095096B">
            <w:pPr>
              <w:ind w:firstLine="51"/>
              <w:jc w:val="center"/>
            </w:pPr>
          </w:p>
        </w:tc>
      </w:tr>
      <w:tr w:rsidR="00C219B1" w:rsidRPr="00450A56" w:rsidTr="0095096B">
        <w:trPr>
          <w:trHeight w:val="474"/>
        </w:trPr>
        <w:tc>
          <w:tcPr>
            <w:tcW w:w="3794" w:type="dxa"/>
          </w:tcPr>
          <w:p w:rsidR="00C219B1" w:rsidRPr="00450A56" w:rsidRDefault="00C219B1" w:rsidP="0095096B">
            <w:pPr>
              <w:tabs>
                <w:tab w:val="left" w:pos="284"/>
              </w:tabs>
              <w:ind w:right="-108" w:firstLine="0"/>
              <w:jc w:val="left"/>
            </w:pPr>
            <w:r w:rsidRPr="00450A56">
              <w:t>Тема 2.2. Подключение к локальной сети</w:t>
            </w:r>
          </w:p>
        </w:tc>
        <w:tc>
          <w:tcPr>
            <w:tcW w:w="8505" w:type="dxa"/>
          </w:tcPr>
          <w:p w:rsidR="00C219B1" w:rsidRPr="00450A56" w:rsidRDefault="00C219B1" w:rsidP="0095096B">
            <w:pPr>
              <w:ind w:firstLine="34"/>
            </w:pPr>
            <w:r w:rsidRPr="00450A56">
              <w:t>Запись информации на магнитные  и оптические носители.</w:t>
            </w:r>
          </w:p>
        </w:tc>
        <w:tc>
          <w:tcPr>
            <w:tcW w:w="1117" w:type="dxa"/>
          </w:tcPr>
          <w:p w:rsidR="00C219B1" w:rsidRPr="00450A56" w:rsidRDefault="00C219B1" w:rsidP="0095096B">
            <w:pPr>
              <w:ind w:firstLine="34"/>
              <w:jc w:val="center"/>
            </w:pPr>
            <w:r w:rsidRPr="00450A56">
              <w:t>2</w:t>
            </w:r>
          </w:p>
        </w:tc>
        <w:tc>
          <w:tcPr>
            <w:tcW w:w="1370" w:type="dxa"/>
          </w:tcPr>
          <w:p w:rsidR="00C219B1" w:rsidRPr="00450A56" w:rsidRDefault="00C219B1" w:rsidP="0095096B">
            <w:pPr>
              <w:ind w:firstLine="51"/>
              <w:jc w:val="center"/>
            </w:pPr>
            <w:r w:rsidRPr="00450A56">
              <w:t>2</w:t>
            </w:r>
          </w:p>
        </w:tc>
      </w:tr>
      <w:tr w:rsidR="00C219B1" w:rsidRPr="00450A56" w:rsidTr="0095096B">
        <w:tc>
          <w:tcPr>
            <w:tcW w:w="3794" w:type="dxa"/>
            <w:vMerge w:val="restart"/>
          </w:tcPr>
          <w:p w:rsidR="00C219B1" w:rsidRPr="00450A56" w:rsidRDefault="00C219B1" w:rsidP="0095096B">
            <w:pPr>
              <w:tabs>
                <w:tab w:val="left" w:pos="284"/>
              </w:tabs>
              <w:ind w:right="-108" w:firstLine="0"/>
              <w:jc w:val="left"/>
            </w:pPr>
            <w:r w:rsidRPr="00450A56">
              <w:t>Тема 2.3. Защита файлов</w:t>
            </w:r>
          </w:p>
        </w:tc>
        <w:tc>
          <w:tcPr>
            <w:tcW w:w="8505" w:type="dxa"/>
          </w:tcPr>
          <w:p w:rsidR="00C219B1" w:rsidRPr="00450A56" w:rsidRDefault="00C219B1" w:rsidP="0095096B">
            <w:pPr>
              <w:ind w:firstLine="34"/>
            </w:pPr>
            <w:r w:rsidRPr="00450A56">
              <w:t>Классификация мер защиты информации. Программно-технический уровень безопасности. Защита информации от вирусных атак.</w:t>
            </w:r>
          </w:p>
        </w:tc>
        <w:tc>
          <w:tcPr>
            <w:tcW w:w="1117" w:type="dxa"/>
          </w:tcPr>
          <w:p w:rsidR="00C219B1" w:rsidRPr="00450A56" w:rsidRDefault="00C219B1" w:rsidP="0095096B">
            <w:pPr>
              <w:ind w:firstLine="34"/>
              <w:jc w:val="center"/>
            </w:pPr>
            <w:r w:rsidRPr="00450A56">
              <w:t>6</w:t>
            </w:r>
          </w:p>
        </w:tc>
        <w:tc>
          <w:tcPr>
            <w:tcW w:w="1370" w:type="dxa"/>
          </w:tcPr>
          <w:p w:rsidR="00C219B1" w:rsidRPr="00450A56" w:rsidRDefault="00C219B1" w:rsidP="0095096B">
            <w:pPr>
              <w:ind w:firstLine="51"/>
              <w:jc w:val="center"/>
            </w:pPr>
            <w:r w:rsidRPr="00450A56">
              <w:t>2</w:t>
            </w:r>
          </w:p>
        </w:tc>
      </w:tr>
      <w:tr w:rsidR="00C219B1" w:rsidRPr="00450A56" w:rsidTr="0095096B">
        <w:tc>
          <w:tcPr>
            <w:tcW w:w="3794" w:type="dxa"/>
            <w:vMerge/>
          </w:tcPr>
          <w:p w:rsidR="00C219B1" w:rsidRPr="00450A56" w:rsidRDefault="00C219B1" w:rsidP="0095096B">
            <w:pPr>
              <w:tabs>
                <w:tab w:val="left" w:pos="284"/>
              </w:tabs>
              <w:ind w:right="-108" w:firstLine="0"/>
              <w:jc w:val="left"/>
            </w:pPr>
          </w:p>
        </w:tc>
        <w:tc>
          <w:tcPr>
            <w:tcW w:w="8505" w:type="dxa"/>
          </w:tcPr>
          <w:p w:rsidR="00C219B1" w:rsidRPr="00450A56" w:rsidRDefault="00C219B1" w:rsidP="0095096B">
            <w:pPr>
              <w:pStyle w:val="aff7"/>
              <w:ind w:right="-85" w:firstLine="34"/>
              <w:rPr>
                <w:b/>
                <w:sz w:val="24"/>
                <w:szCs w:val="24"/>
              </w:rPr>
            </w:pPr>
            <w:r w:rsidRPr="00450A56">
              <w:rPr>
                <w:b/>
                <w:sz w:val="24"/>
                <w:szCs w:val="24"/>
              </w:rPr>
              <w:t>Самостоятельная работа</w:t>
            </w:r>
          </w:p>
          <w:p w:rsidR="00C219B1" w:rsidRPr="00450A56" w:rsidRDefault="00C219B1" w:rsidP="0095096B">
            <w:pPr>
              <w:pStyle w:val="aff7"/>
              <w:ind w:right="-85" w:firstLine="34"/>
              <w:rPr>
                <w:sz w:val="24"/>
                <w:szCs w:val="24"/>
              </w:rPr>
            </w:pPr>
            <w:r w:rsidRPr="00450A56">
              <w:rPr>
                <w:sz w:val="24"/>
                <w:szCs w:val="24"/>
              </w:rPr>
              <w:t>Реферат по темам: «Бесплатные программы для архивации данных», «Бесплатные программы для записи дисков»</w:t>
            </w:r>
          </w:p>
        </w:tc>
        <w:tc>
          <w:tcPr>
            <w:tcW w:w="1117" w:type="dxa"/>
          </w:tcPr>
          <w:p w:rsidR="00C219B1" w:rsidRPr="00450A56" w:rsidRDefault="00C219B1" w:rsidP="0095096B">
            <w:pPr>
              <w:ind w:firstLine="34"/>
              <w:jc w:val="center"/>
            </w:pPr>
            <w:r w:rsidRPr="00450A56">
              <w:t>2</w:t>
            </w:r>
          </w:p>
        </w:tc>
        <w:tc>
          <w:tcPr>
            <w:tcW w:w="1370" w:type="dxa"/>
            <w:shd w:val="clear" w:color="auto" w:fill="D9D9D9" w:themeFill="background1" w:themeFillShade="D9"/>
          </w:tcPr>
          <w:p w:rsidR="00C219B1" w:rsidRPr="00450A56" w:rsidRDefault="00C219B1" w:rsidP="0095096B">
            <w:pPr>
              <w:ind w:firstLine="51"/>
              <w:jc w:val="center"/>
            </w:pPr>
          </w:p>
        </w:tc>
      </w:tr>
      <w:tr w:rsidR="00C219B1" w:rsidRPr="00450A56" w:rsidTr="0095096B">
        <w:tc>
          <w:tcPr>
            <w:tcW w:w="3794" w:type="dxa"/>
          </w:tcPr>
          <w:p w:rsidR="00C219B1" w:rsidRPr="00450A56" w:rsidRDefault="00C219B1" w:rsidP="0095096B">
            <w:pPr>
              <w:tabs>
                <w:tab w:val="left" w:pos="284"/>
              </w:tabs>
              <w:ind w:right="-108" w:firstLine="0"/>
              <w:jc w:val="left"/>
              <w:rPr>
                <w:b/>
              </w:rPr>
            </w:pPr>
            <w:r w:rsidRPr="00450A56">
              <w:rPr>
                <w:b/>
              </w:rPr>
              <w:t>Раздел 3.</w:t>
            </w:r>
            <w:r w:rsidRPr="00450A56">
              <w:rPr>
                <w:b/>
                <w:bCs/>
              </w:rPr>
              <w:t xml:space="preserve"> Технологии сбора информации</w:t>
            </w:r>
          </w:p>
        </w:tc>
        <w:tc>
          <w:tcPr>
            <w:tcW w:w="8505" w:type="dxa"/>
          </w:tcPr>
          <w:p w:rsidR="00C219B1" w:rsidRPr="00450A56" w:rsidRDefault="00C219B1" w:rsidP="0095096B">
            <w:pPr>
              <w:ind w:right="-85" w:firstLine="34"/>
              <w:rPr>
                <w:b/>
                <w:bCs/>
              </w:rPr>
            </w:pPr>
          </w:p>
        </w:tc>
        <w:tc>
          <w:tcPr>
            <w:tcW w:w="1117" w:type="dxa"/>
          </w:tcPr>
          <w:p w:rsidR="00C219B1" w:rsidRPr="00450A56" w:rsidRDefault="00C219B1" w:rsidP="0095096B">
            <w:pPr>
              <w:ind w:firstLine="34"/>
              <w:jc w:val="center"/>
              <w:rPr>
                <w:b/>
              </w:rPr>
            </w:pPr>
            <w:r w:rsidRPr="00450A56">
              <w:rPr>
                <w:b/>
              </w:rPr>
              <w:t>6</w:t>
            </w:r>
          </w:p>
        </w:tc>
        <w:tc>
          <w:tcPr>
            <w:tcW w:w="1370" w:type="dxa"/>
            <w:shd w:val="clear" w:color="auto" w:fill="D9D9D9" w:themeFill="background1" w:themeFillShade="D9"/>
          </w:tcPr>
          <w:p w:rsidR="00C219B1" w:rsidRPr="00450A56" w:rsidRDefault="00C219B1" w:rsidP="0095096B">
            <w:pPr>
              <w:ind w:firstLine="51"/>
              <w:jc w:val="center"/>
              <w:rPr>
                <w:lang w:val="en-US"/>
              </w:rPr>
            </w:pPr>
          </w:p>
        </w:tc>
      </w:tr>
      <w:tr w:rsidR="00C219B1" w:rsidRPr="00450A56" w:rsidTr="0095096B">
        <w:tc>
          <w:tcPr>
            <w:tcW w:w="3794" w:type="dxa"/>
          </w:tcPr>
          <w:p w:rsidR="00C219B1" w:rsidRPr="00450A56" w:rsidRDefault="00C219B1" w:rsidP="0095096B">
            <w:pPr>
              <w:tabs>
                <w:tab w:val="left" w:pos="284"/>
              </w:tabs>
              <w:ind w:right="-108" w:firstLine="0"/>
              <w:jc w:val="left"/>
            </w:pPr>
            <w:r w:rsidRPr="00450A56">
              <w:t>Тема 3.1. Поиск информации</w:t>
            </w:r>
          </w:p>
          <w:p w:rsidR="00C219B1" w:rsidRPr="00450A56" w:rsidRDefault="00C219B1" w:rsidP="0095096B">
            <w:pPr>
              <w:tabs>
                <w:tab w:val="left" w:pos="284"/>
              </w:tabs>
              <w:ind w:right="-108" w:firstLine="0"/>
              <w:jc w:val="left"/>
            </w:pPr>
          </w:p>
        </w:tc>
        <w:tc>
          <w:tcPr>
            <w:tcW w:w="8505" w:type="dxa"/>
            <w:vAlign w:val="center"/>
          </w:tcPr>
          <w:p w:rsidR="00C219B1" w:rsidRPr="00450A56" w:rsidRDefault="00C219B1" w:rsidP="0095096B">
            <w:pPr>
              <w:pStyle w:val="aff7"/>
              <w:ind w:firstLine="34"/>
              <w:rPr>
                <w:sz w:val="24"/>
                <w:szCs w:val="24"/>
              </w:rPr>
            </w:pPr>
            <w:r w:rsidRPr="00450A56">
              <w:rPr>
                <w:sz w:val="24"/>
                <w:szCs w:val="24"/>
              </w:rPr>
              <w:t>Поиск информации в накопителях информации ПК.</w:t>
            </w:r>
          </w:p>
        </w:tc>
        <w:tc>
          <w:tcPr>
            <w:tcW w:w="1117" w:type="dxa"/>
          </w:tcPr>
          <w:p w:rsidR="00C219B1" w:rsidRPr="00450A56" w:rsidRDefault="00C219B1" w:rsidP="0095096B">
            <w:pPr>
              <w:ind w:firstLine="34"/>
              <w:jc w:val="center"/>
            </w:pPr>
            <w:r w:rsidRPr="00450A56">
              <w:t>2</w:t>
            </w:r>
          </w:p>
        </w:tc>
        <w:tc>
          <w:tcPr>
            <w:tcW w:w="1370" w:type="dxa"/>
          </w:tcPr>
          <w:p w:rsidR="00C219B1" w:rsidRPr="00450A56" w:rsidRDefault="00C219B1" w:rsidP="0095096B">
            <w:pPr>
              <w:ind w:firstLine="51"/>
              <w:jc w:val="center"/>
            </w:pPr>
            <w:r w:rsidRPr="00450A56">
              <w:t>2</w:t>
            </w:r>
          </w:p>
        </w:tc>
      </w:tr>
      <w:tr w:rsidR="00C219B1" w:rsidRPr="00450A56" w:rsidTr="0095096B">
        <w:tc>
          <w:tcPr>
            <w:tcW w:w="3794" w:type="dxa"/>
          </w:tcPr>
          <w:p w:rsidR="00C219B1" w:rsidRPr="00450A56" w:rsidRDefault="00C219B1" w:rsidP="0095096B">
            <w:pPr>
              <w:ind w:firstLine="0"/>
              <w:jc w:val="left"/>
            </w:pPr>
            <w:r w:rsidRPr="00450A56">
              <w:t>Тема 3.2. Ввод информации с бумажных носителей с помощью сканера</w:t>
            </w:r>
          </w:p>
        </w:tc>
        <w:tc>
          <w:tcPr>
            <w:tcW w:w="8505" w:type="dxa"/>
          </w:tcPr>
          <w:p w:rsidR="00C219B1" w:rsidRPr="00450A56" w:rsidRDefault="00C219B1" w:rsidP="0095096B">
            <w:pPr>
              <w:pStyle w:val="aff7"/>
              <w:ind w:firstLine="34"/>
              <w:rPr>
                <w:sz w:val="24"/>
                <w:szCs w:val="24"/>
              </w:rPr>
            </w:pPr>
            <w:r w:rsidRPr="00450A56">
              <w:rPr>
                <w:sz w:val="24"/>
                <w:szCs w:val="24"/>
              </w:rPr>
              <w:t>Ввод информации с бумажных носителей с помощью сканера. Распознавание текста. Освоение соответствующего программного обеспечения.</w:t>
            </w:r>
          </w:p>
        </w:tc>
        <w:tc>
          <w:tcPr>
            <w:tcW w:w="1117" w:type="dxa"/>
          </w:tcPr>
          <w:p w:rsidR="00C219B1" w:rsidRPr="00450A56" w:rsidRDefault="00C219B1" w:rsidP="0095096B">
            <w:pPr>
              <w:ind w:firstLine="34"/>
              <w:jc w:val="center"/>
            </w:pPr>
            <w:r w:rsidRPr="00450A56">
              <w:t>2</w:t>
            </w:r>
          </w:p>
        </w:tc>
        <w:tc>
          <w:tcPr>
            <w:tcW w:w="1370" w:type="dxa"/>
          </w:tcPr>
          <w:p w:rsidR="00C219B1" w:rsidRPr="00450A56" w:rsidRDefault="00C219B1" w:rsidP="0095096B">
            <w:pPr>
              <w:ind w:firstLine="51"/>
              <w:jc w:val="center"/>
            </w:pPr>
            <w:r w:rsidRPr="00450A56">
              <w:t>2</w:t>
            </w:r>
          </w:p>
        </w:tc>
      </w:tr>
      <w:tr w:rsidR="00C219B1" w:rsidRPr="00450A56" w:rsidTr="0095096B">
        <w:tc>
          <w:tcPr>
            <w:tcW w:w="3794" w:type="dxa"/>
            <w:vMerge w:val="restart"/>
          </w:tcPr>
          <w:p w:rsidR="00C219B1" w:rsidRPr="00450A56" w:rsidRDefault="00C219B1" w:rsidP="0095096B">
            <w:pPr>
              <w:ind w:firstLine="0"/>
              <w:jc w:val="left"/>
            </w:pPr>
            <w:r w:rsidRPr="00450A56">
              <w:t>Тема 3.3. Ввод информации с внешних носителей (</w:t>
            </w:r>
            <w:r w:rsidRPr="00450A56">
              <w:rPr>
                <w:lang w:val="en-US"/>
              </w:rPr>
              <w:t>usb</w:t>
            </w:r>
            <w:r w:rsidRPr="00450A56">
              <w:t>)</w:t>
            </w:r>
          </w:p>
        </w:tc>
        <w:tc>
          <w:tcPr>
            <w:tcW w:w="8505" w:type="dxa"/>
            <w:vAlign w:val="center"/>
          </w:tcPr>
          <w:p w:rsidR="00C219B1" w:rsidRPr="00450A56" w:rsidRDefault="00C219B1" w:rsidP="0095096B">
            <w:pPr>
              <w:pStyle w:val="aff7"/>
              <w:ind w:firstLine="34"/>
              <w:rPr>
                <w:sz w:val="24"/>
                <w:szCs w:val="24"/>
              </w:rPr>
            </w:pPr>
            <w:r w:rsidRPr="00450A56">
              <w:rPr>
                <w:sz w:val="24"/>
                <w:szCs w:val="24"/>
              </w:rPr>
              <w:t>Ввод информации с внешних компьютерных  носителей</w:t>
            </w:r>
          </w:p>
        </w:tc>
        <w:tc>
          <w:tcPr>
            <w:tcW w:w="1117" w:type="dxa"/>
          </w:tcPr>
          <w:p w:rsidR="00C219B1" w:rsidRPr="00450A56" w:rsidRDefault="00C219B1" w:rsidP="0095096B">
            <w:pPr>
              <w:ind w:firstLine="34"/>
              <w:jc w:val="center"/>
            </w:pPr>
            <w:r w:rsidRPr="00450A56">
              <w:t>2</w:t>
            </w:r>
          </w:p>
        </w:tc>
        <w:tc>
          <w:tcPr>
            <w:tcW w:w="1370" w:type="dxa"/>
          </w:tcPr>
          <w:p w:rsidR="00C219B1" w:rsidRPr="00450A56" w:rsidRDefault="00C219B1" w:rsidP="0095096B">
            <w:pPr>
              <w:ind w:firstLine="51"/>
              <w:jc w:val="center"/>
            </w:pPr>
            <w:r w:rsidRPr="00450A56">
              <w:t>2</w:t>
            </w:r>
          </w:p>
        </w:tc>
      </w:tr>
      <w:tr w:rsidR="00C219B1" w:rsidRPr="00450A56" w:rsidTr="0095096B">
        <w:tc>
          <w:tcPr>
            <w:tcW w:w="3794" w:type="dxa"/>
            <w:vMerge/>
          </w:tcPr>
          <w:p w:rsidR="00C219B1" w:rsidRPr="00450A56" w:rsidRDefault="00C219B1" w:rsidP="0095096B">
            <w:pPr>
              <w:tabs>
                <w:tab w:val="left" w:pos="284"/>
              </w:tabs>
              <w:ind w:right="-108" w:firstLine="0"/>
              <w:jc w:val="left"/>
              <w:rPr>
                <w:b/>
              </w:rPr>
            </w:pPr>
          </w:p>
        </w:tc>
        <w:tc>
          <w:tcPr>
            <w:tcW w:w="8505" w:type="dxa"/>
          </w:tcPr>
          <w:p w:rsidR="00C219B1" w:rsidRPr="00450A56" w:rsidRDefault="00C219B1" w:rsidP="0095096B">
            <w:pPr>
              <w:ind w:firstLine="34"/>
              <w:rPr>
                <w:b/>
              </w:rPr>
            </w:pPr>
            <w:r w:rsidRPr="00450A56">
              <w:rPr>
                <w:b/>
              </w:rPr>
              <w:t>Самостоятельная работа</w:t>
            </w:r>
          </w:p>
          <w:p w:rsidR="00C219B1" w:rsidRPr="00450A56" w:rsidRDefault="00C219B1" w:rsidP="0095096B">
            <w:pPr>
              <w:ind w:firstLine="34"/>
              <w:rPr>
                <w:b/>
                <w:bCs/>
              </w:rPr>
            </w:pPr>
            <w:r w:rsidRPr="00450A56">
              <w:t xml:space="preserve">Рефераты по темам: «Принцип работы сканирующих устройств», </w:t>
            </w:r>
            <w:r w:rsidRPr="00450A56">
              <w:lastRenderedPageBreak/>
              <w:t>«Программы для поиска данных на компьютере»</w:t>
            </w:r>
          </w:p>
        </w:tc>
        <w:tc>
          <w:tcPr>
            <w:tcW w:w="1117" w:type="dxa"/>
          </w:tcPr>
          <w:p w:rsidR="00C219B1" w:rsidRPr="00450A56" w:rsidRDefault="00C219B1" w:rsidP="0095096B">
            <w:pPr>
              <w:ind w:firstLine="34"/>
              <w:jc w:val="center"/>
            </w:pPr>
            <w:r w:rsidRPr="00450A56">
              <w:lastRenderedPageBreak/>
              <w:t>2</w:t>
            </w:r>
          </w:p>
        </w:tc>
        <w:tc>
          <w:tcPr>
            <w:tcW w:w="1370" w:type="dxa"/>
            <w:shd w:val="clear" w:color="auto" w:fill="D9D9D9" w:themeFill="background1" w:themeFillShade="D9"/>
          </w:tcPr>
          <w:p w:rsidR="00C219B1" w:rsidRPr="00450A56" w:rsidRDefault="00C219B1" w:rsidP="0095096B">
            <w:pPr>
              <w:ind w:firstLine="51"/>
              <w:jc w:val="center"/>
            </w:pPr>
          </w:p>
        </w:tc>
      </w:tr>
      <w:tr w:rsidR="00C219B1" w:rsidRPr="00450A56" w:rsidTr="0095096B">
        <w:tc>
          <w:tcPr>
            <w:tcW w:w="3794" w:type="dxa"/>
          </w:tcPr>
          <w:p w:rsidR="00C219B1" w:rsidRPr="00450A56" w:rsidRDefault="00C219B1" w:rsidP="0095096B">
            <w:pPr>
              <w:tabs>
                <w:tab w:val="left" w:pos="284"/>
              </w:tabs>
              <w:ind w:firstLine="0"/>
              <w:jc w:val="left"/>
              <w:rPr>
                <w:b/>
              </w:rPr>
            </w:pPr>
            <w:r w:rsidRPr="00450A56">
              <w:rPr>
                <w:b/>
              </w:rPr>
              <w:lastRenderedPageBreak/>
              <w:t>Раздел 4.</w:t>
            </w:r>
            <w:r w:rsidRPr="00450A56">
              <w:rPr>
                <w:b/>
                <w:bCs/>
              </w:rPr>
              <w:t xml:space="preserve"> Технологии обработки и преобразования информации</w:t>
            </w:r>
          </w:p>
        </w:tc>
        <w:tc>
          <w:tcPr>
            <w:tcW w:w="8505" w:type="dxa"/>
          </w:tcPr>
          <w:p w:rsidR="00C219B1" w:rsidRPr="00450A56" w:rsidRDefault="00C219B1" w:rsidP="0095096B">
            <w:pPr>
              <w:ind w:firstLine="34"/>
              <w:rPr>
                <w:b/>
                <w:bCs/>
              </w:rPr>
            </w:pPr>
          </w:p>
        </w:tc>
        <w:tc>
          <w:tcPr>
            <w:tcW w:w="1117" w:type="dxa"/>
          </w:tcPr>
          <w:p w:rsidR="00C219B1" w:rsidRPr="00450A56" w:rsidRDefault="00C219B1" w:rsidP="0095096B">
            <w:pPr>
              <w:ind w:firstLine="34"/>
              <w:jc w:val="center"/>
              <w:rPr>
                <w:b/>
              </w:rPr>
            </w:pPr>
            <w:r w:rsidRPr="00450A56">
              <w:rPr>
                <w:b/>
              </w:rPr>
              <w:t>76</w:t>
            </w:r>
          </w:p>
        </w:tc>
        <w:tc>
          <w:tcPr>
            <w:tcW w:w="1370" w:type="dxa"/>
            <w:shd w:val="clear" w:color="auto" w:fill="D9D9D9" w:themeFill="background1" w:themeFillShade="D9"/>
          </w:tcPr>
          <w:p w:rsidR="00C219B1" w:rsidRPr="00450A56" w:rsidRDefault="00C219B1" w:rsidP="0095096B">
            <w:pPr>
              <w:ind w:firstLine="51"/>
              <w:jc w:val="center"/>
            </w:pPr>
          </w:p>
        </w:tc>
      </w:tr>
      <w:tr w:rsidR="00C219B1" w:rsidRPr="00450A56" w:rsidTr="0095096B">
        <w:tc>
          <w:tcPr>
            <w:tcW w:w="3794" w:type="dxa"/>
            <w:vMerge w:val="restart"/>
          </w:tcPr>
          <w:p w:rsidR="00C219B1" w:rsidRPr="00450A56" w:rsidRDefault="00C219B1" w:rsidP="0095096B">
            <w:pPr>
              <w:tabs>
                <w:tab w:val="left" w:pos="284"/>
              </w:tabs>
              <w:ind w:right="-108" w:firstLine="0"/>
              <w:jc w:val="left"/>
              <w:rPr>
                <w:bCs/>
              </w:rPr>
            </w:pPr>
            <w:r w:rsidRPr="00450A56">
              <w:rPr>
                <w:bCs/>
              </w:rPr>
              <w:t xml:space="preserve">Тема 4.1. </w:t>
            </w:r>
            <w:r w:rsidRPr="00450A56">
              <w:t xml:space="preserve"> Профессиональное использование MS Office Программное обеспечение информационных технологий</w:t>
            </w:r>
          </w:p>
        </w:tc>
        <w:tc>
          <w:tcPr>
            <w:tcW w:w="8505" w:type="dxa"/>
          </w:tcPr>
          <w:p w:rsidR="00C219B1" w:rsidRPr="00450A56" w:rsidRDefault="00C219B1" w:rsidP="0095096B">
            <w:pPr>
              <w:pStyle w:val="Style6"/>
              <w:widowControl/>
              <w:spacing w:line="240" w:lineRule="auto"/>
              <w:ind w:firstLine="34"/>
            </w:pPr>
            <w:r w:rsidRPr="00450A56">
              <w:rPr>
                <w:rStyle w:val="FontStyle18"/>
                <w:sz w:val="24"/>
                <w:szCs w:val="24"/>
              </w:rPr>
              <w:t>Обработка информации. Преобразование информации. Использование шаблонов.</w:t>
            </w:r>
          </w:p>
        </w:tc>
        <w:tc>
          <w:tcPr>
            <w:tcW w:w="1117" w:type="dxa"/>
          </w:tcPr>
          <w:p w:rsidR="00C219B1" w:rsidRPr="00450A56" w:rsidRDefault="00C219B1" w:rsidP="0095096B">
            <w:pPr>
              <w:ind w:firstLine="34"/>
              <w:jc w:val="center"/>
            </w:pPr>
            <w:r w:rsidRPr="00450A56">
              <w:t>6</w:t>
            </w:r>
          </w:p>
        </w:tc>
        <w:tc>
          <w:tcPr>
            <w:tcW w:w="1370" w:type="dxa"/>
          </w:tcPr>
          <w:p w:rsidR="00C219B1" w:rsidRPr="00450A56" w:rsidRDefault="00C219B1" w:rsidP="0095096B">
            <w:pPr>
              <w:ind w:firstLine="51"/>
              <w:jc w:val="center"/>
            </w:pPr>
            <w:r w:rsidRPr="00450A56">
              <w:t>2</w:t>
            </w:r>
          </w:p>
        </w:tc>
      </w:tr>
      <w:tr w:rsidR="00C219B1" w:rsidRPr="00450A56" w:rsidTr="0095096B">
        <w:trPr>
          <w:trHeight w:val="568"/>
        </w:trPr>
        <w:tc>
          <w:tcPr>
            <w:tcW w:w="3794" w:type="dxa"/>
            <w:vMerge/>
          </w:tcPr>
          <w:p w:rsidR="00C219B1" w:rsidRPr="00450A56" w:rsidRDefault="00C219B1" w:rsidP="0095096B">
            <w:pPr>
              <w:tabs>
                <w:tab w:val="left" w:pos="284"/>
              </w:tabs>
              <w:ind w:right="-108" w:firstLine="0"/>
              <w:jc w:val="left"/>
              <w:rPr>
                <w:bCs/>
              </w:rPr>
            </w:pPr>
          </w:p>
        </w:tc>
        <w:tc>
          <w:tcPr>
            <w:tcW w:w="8505" w:type="dxa"/>
            <w:vAlign w:val="center"/>
          </w:tcPr>
          <w:p w:rsidR="00C219B1" w:rsidRPr="00450A56" w:rsidRDefault="00C219B1" w:rsidP="0095096B">
            <w:pPr>
              <w:pStyle w:val="Style6"/>
              <w:widowControl/>
              <w:spacing w:line="226" w:lineRule="exact"/>
              <w:ind w:firstLine="34"/>
              <w:rPr>
                <w:rStyle w:val="FontStyle18"/>
                <w:sz w:val="24"/>
                <w:szCs w:val="24"/>
              </w:rPr>
            </w:pPr>
            <w:r w:rsidRPr="00450A56">
              <w:rPr>
                <w:b/>
                <w:bCs/>
              </w:rPr>
              <w:t>Практическая  работа</w:t>
            </w:r>
          </w:p>
          <w:p w:rsidR="00C219B1" w:rsidRPr="00450A56" w:rsidRDefault="00C219B1" w:rsidP="0095096B">
            <w:pPr>
              <w:pStyle w:val="Style6"/>
              <w:widowControl/>
              <w:spacing w:line="226" w:lineRule="exact"/>
              <w:ind w:firstLine="34"/>
              <w:rPr>
                <w:rStyle w:val="FontStyle18"/>
                <w:sz w:val="24"/>
                <w:szCs w:val="24"/>
              </w:rPr>
            </w:pPr>
            <w:r w:rsidRPr="00450A56">
              <w:rPr>
                <w:rStyle w:val="FontStyle18"/>
                <w:sz w:val="24"/>
                <w:szCs w:val="24"/>
              </w:rPr>
              <w:t>Набор и редактирование текста.</w:t>
            </w:r>
          </w:p>
        </w:tc>
        <w:tc>
          <w:tcPr>
            <w:tcW w:w="1117" w:type="dxa"/>
          </w:tcPr>
          <w:p w:rsidR="00C219B1" w:rsidRPr="00450A56" w:rsidRDefault="00C219B1" w:rsidP="0095096B">
            <w:pPr>
              <w:ind w:firstLine="34"/>
              <w:jc w:val="center"/>
            </w:pPr>
            <w:r w:rsidRPr="00450A56">
              <w:t>6</w:t>
            </w:r>
          </w:p>
        </w:tc>
        <w:tc>
          <w:tcPr>
            <w:tcW w:w="1370" w:type="dxa"/>
            <w:shd w:val="clear" w:color="auto" w:fill="BFBFBF" w:themeFill="background1" w:themeFillShade="BF"/>
          </w:tcPr>
          <w:p w:rsidR="00C219B1" w:rsidRPr="00450A56" w:rsidRDefault="00C219B1" w:rsidP="0095096B">
            <w:pPr>
              <w:ind w:firstLine="51"/>
              <w:jc w:val="center"/>
            </w:pPr>
          </w:p>
        </w:tc>
      </w:tr>
      <w:tr w:rsidR="00C219B1" w:rsidRPr="00450A56" w:rsidTr="0095096B">
        <w:trPr>
          <w:trHeight w:val="568"/>
        </w:trPr>
        <w:tc>
          <w:tcPr>
            <w:tcW w:w="3794" w:type="dxa"/>
            <w:vMerge/>
          </w:tcPr>
          <w:p w:rsidR="00C219B1" w:rsidRPr="00450A56" w:rsidRDefault="00C219B1" w:rsidP="0095096B">
            <w:pPr>
              <w:tabs>
                <w:tab w:val="left" w:pos="284"/>
              </w:tabs>
              <w:ind w:right="-108" w:firstLine="0"/>
              <w:jc w:val="left"/>
              <w:rPr>
                <w:bCs/>
              </w:rPr>
            </w:pPr>
          </w:p>
        </w:tc>
        <w:tc>
          <w:tcPr>
            <w:tcW w:w="8505" w:type="dxa"/>
            <w:vAlign w:val="center"/>
          </w:tcPr>
          <w:p w:rsidR="00C219B1" w:rsidRPr="00450A56" w:rsidRDefault="00C219B1" w:rsidP="0095096B">
            <w:pPr>
              <w:pStyle w:val="Style6"/>
              <w:widowControl/>
              <w:spacing w:line="226" w:lineRule="exact"/>
              <w:ind w:firstLine="34"/>
              <w:rPr>
                <w:b/>
                <w:bCs/>
              </w:rPr>
            </w:pPr>
            <w:r w:rsidRPr="00450A56">
              <w:rPr>
                <w:b/>
                <w:bCs/>
              </w:rPr>
              <w:t xml:space="preserve">Самостоятельная работа </w:t>
            </w:r>
          </w:p>
          <w:p w:rsidR="00C219B1" w:rsidRPr="00450A56" w:rsidRDefault="00C219B1" w:rsidP="0095096B">
            <w:pPr>
              <w:pStyle w:val="Style6"/>
              <w:widowControl/>
              <w:spacing w:line="226" w:lineRule="exact"/>
              <w:ind w:firstLine="34"/>
              <w:rPr>
                <w:b/>
                <w:bCs/>
              </w:rPr>
            </w:pPr>
            <w:r w:rsidRPr="00450A56">
              <w:rPr>
                <w:bCs/>
              </w:rPr>
              <w:t>Реферат на тему«</w:t>
            </w:r>
            <w:r w:rsidRPr="00450A56">
              <w:t>Профессиональное использование MS Office»</w:t>
            </w:r>
          </w:p>
        </w:tc>
        <w:tc>
          <w:tcPr>
            <w:tcW w:w="1117" w:type="dxa"/>
          </w:tcPr>
          <w:p w:rsidR="00C219B1" w:rsidRPr="00450A56" w:rsidRDefault="00C219B1" w:rsidP="0095096B">
            <w:pPr>
              <w:ind w:firstLine="34"/>
              <w:jc w:val="center"/>
            </w:pPr>
            <w:r w:rsidRPr="00450A56">
              <w:t>2</w:t>
            </w:r>
          </w:p>
        </w:tc>
        <w:tc>
          <w:tcPr>
            <w:tcW w:w="1370" w:type="dxa"/>
            <w:shd w:val="clear" w:color="auto" w:fill="BFBFBF" w:themeFill="background1" w:themeFillShade="BF"/>
          </w:tcPr>
          <w:p w:rsidR="00C219B1" w:rsidRPr="00450A56" w:rsidRDefault="00C219B1" w:rsidP="0095096B">
            <w:pPr>
              <w:ind w:firstLine="51"/>
              <w:jc w:val="center"/>
            </w:pPr>
          </w:p>
        </w:tc>
      </w:tr>
      <w:tr w:rsidR="00C219B1" w:rsidRPr="00450A56" w:rsidTr="0095096B">
        <w:trPr>
          <w:trHeight w:val="559"/>
        </w:trPr>
        <w:tc>
          <w:tcPr>
            <w:tcW w:w="3794" w:type="dxa"/>
            <w:vMerge w:val="restart"/>
          </w:tcPr>
          <w:p w:rsidR="00C219B1" w:rsidRPr="00450A56" w:rsidRDefault="00C219B1" w:rsidP="0095096B">
            <w:pPr>
              <w:tabs>
                <w:tab w:val="left" w:pos="284"/>
              </w:tabs>
              <w:ind w:right="-108" w:firstLine="0"/>
              <w:jc w:val="left"/>
              <w:rPr>
                <w:bCs/>
              </w:rPr>
            </w:pPr>
            <w:r w:rsidRPr="00450A56">
              <w:rPr>
                <w:bCs/>
              </w:rPr>
              <w:t>Тема 4.2.</w:t>
            </w:r>
            <w:r w:rsidRPr="00450A56">
              <w:rPr>
                <w:rStyle w:val="FontStyle18"/>
                <w:sz w:val="24"/>
                <w:szCs w:val="24"/>
              </w:rPr>
              <w:t xml:space="preserve"> Основные программы </w:t>
            </w:r>
            <w:r w:rsidRPr="00450A56">
              <w:rPr>
                <w:rStyle w:val="FontStyle18"/>
                <w:sz w:val="24"/>
                <w:szCs w:val="24"/>
                <w:lang w:val="en-US"/>
              </w:rPr>
              <w:t>MicrosoftOffice</w:t>
            </w:r>
            <w:r w:rsidRPr="00450A56">
              <w:rPr>
                <w:rStyle w:val="FontStyle18"/>
                <w:sz w:val="24"/>
                <w:szCs w:val="24"/>
              </w:rPr>
              <w:t xml:space="preserve">: </w:t>
            </w:r>
            <w:r w:rsidRPr="00450A56">
              <w:rPr>
                <w:rStyle w:val="FontStyle18"/>
                <w:sz w:val="24"/>
                <w:szCs w:val="24"/>
                <w:lang w:val="en-US"/>
              </w:rPr>
              <w:t>Excel</w:t>
            </w:r>
          </w:p>
        </w:tc>
        <w:tc>
          <w:tcPr>
            <w:tcW w:w="8505" w:type="dxa"/>
          </w:tcPr>
          <w:p w:rsidR="00C219B1" w:rsidRPr="00450A56" w:rsidRDefault="00C219B1" w:rsidP="0095096B">
            <w:pPr>
              <w:pStyle w:val="Style6"/>
              <w:widowControl/>
              <w:spacing w:line="240" w:lineRule="auto"/>
              <w:ind w:firstLine="34"/>
              <w:rPr>
                <w:rStyle w:val="FontStyle18"/>
                <w:sz w:val="24"/>
                <w:szCs w:val="24"/>
              </w:rPr>
            </w:pPr>
            <w:r w:rsidRPr="00450A56">
              <w:rPr>
                <w:rStyle w:val="FontStyle18"/>
                <w:sz w:val="24"/>
                <w:szCs w:val="24"/>
              </w:rPr>
              <w:t xml:space="preserve">Введение в программу </w:t>
            </w:r>
            <w:r w:rsidRPr="00450A56">
              <w:rPr>
                <w:rStyle w:val="FontStyle18"/>
                <w:sz w:val="24"/>
                <w:szCs w:val="24"/>
                <w:lang w:val="en-US"/>
              </w:rPr>
              <w:t>MicrosoftOffice</w:t>
            </w:r>
            <w:r w:rsidRPr="00450A56">
              <w:rPr>
                <w:rStyle w:val="FontStyle18"/>
                <w:sz w:val="24"/>
                <w:szCs w:val="24"/>
              </w:rPr>
              <w:t xml:space="preserve">: </w:t>
            </w:r>
            <w:r w:rsidRPr="00450A56">
              <w:rPr>
                <w:rStyle w:val="FontStyle18"/>
                <w:sz w:val="24"/>
                <w:szCs w:val="24"/>
                <w:lang w:val="en-US"/>
              </w:rPr>
              <w:t>Excel</w:t>
            </w:r>
            <w:r w:rsidRPr="00450A56">
              <w:rPr>
                <w:rStyle w:val="FontStyle18"/>
                <w:sz w:val="24"/>
                <w:szCs w:val="24"/>
              </w:rPr>
              <w:t>. Преобразование информации. Использование шаблонов.</w:t>
            </w:r>
          </w:p>
        </w:tc>
        <w:tc>
          <w:tcPr>
            <w:tcW w:w="1117" w:type="dxa"/>
          </w:tcPr>
          <w:p w:rsidR="00C219B1" w:rsidRPr="00450A56" w:rsidRDefault="00C219B1" w:rsidP="0095096B">
            <w:pPr>
              <w:ind w:firstLine="34"/>
              <w:jc w:val="center"/>
            </w:pPr>
            <w:r w:rsidRPr="00450A56">
              <w:t>4</w:t>
            </w:r>
          </w:p>
        </w:tc>
        <w:tc>
          <w:tcPr>
            <w:tcW w:w="1370" w:type="dxa"/>
          </w:tcPr>
          <w:p w:rsidR="00C219B1" w:rsidRPr="00450A56" w:rsidRDefault="00C219B1" w:rsidP="0095096B">
            <w:pPr>
              <w:ind w:firstLine="51"/>
              <w:jc w:val="center"/>
            </w:pPr>
            <w:r w:rsidRPr="00450A56">
              <w:t>2</w:t>
            </w:r>
          </w:p>
        </w:tc>
      </w:tr>
      <w:tr w:rsidR="00C219B1" w:rsidRPr="00450A56" w:rsidTr="0095096B">
        <w:tc>
          <w:tcPr>
            <w:tcW w:w="3794" w:type="dxa"/>
            <w:vMerge/>
          </w:tcPr>
          <w:p w:rsidR="00C219B1" w:rsidRPr="00450A56" w:rsidRDefault="00C219B1" w:rsidP="0095096B">
            <w:pPr>
              <w:tabs>
                <w:tab w:val="left" w:pos="284"/>
              </w:tabs>
              <w:ind w:right="-108" w:firstLine="0"/>
              <w:jc w:val="left"/>
              <w:rPr>
                <w:bCs/>
              </w:rPr>
            </w:pPr>
          </w:p>
        </w:tc>
        <w:tc>
          <w:tcPr>
            <w:tcW w:w="8505" w:type="dxa"/>
          </w:tcPr>
          <w:p w:rsidR="00C219B1" w:rsidRPr="00450A56" w:rsidRDefault="00C219B1" w:rsidP="0095096B">
            <w:pPr>
              <w:pStyle w:val="Style6"/>
              <w:widowControl/>
              <w:spacing w:line="240" w:lineRule="auto"/>
              <w:ind w:firstLine="34"/>
              <w:rPr>
                <w:rStyle w:val="FontStyle18"/>
                <w:sz w:val="24"/>
                <w:szCs w:val="24"/>
              </w:rPr>
            </w:pPr>
            <w:r w:rsidRPr="00450A56">
              <w:rPr>
                <w:b/>
                <w:bCs/>
              </w:rPr>
              <w:t>Практическая  работа</w:t>
            </w:r>
          </w:p>
          <w:p w:rsidR="00C219B1" w:rsidRPr="00450A56" w:rsidRDefault="00C219B1" w:rsidP="0095096B">
            <w:pPr>
              <w:pStyle w:val="Style6"/>
              <w:widowControl/>
              <w:spacing w:line="240" w:lineRule="auto"/>
              <w:ind w:firstLine="34"/>
              <w:rPr>
                <w:rStyle w:val="FontStyle18"/>
                <w:sz w:val="24"/>
                <w:szCs w:val="24"/>
              </w:rPr>
            </w:pPr>
            <w:r w:rsidRPr="00450A56">
              <w:rPr>
                <w:rStyle w:val="FontStyle18"/>
                <w:sz w:val="24"/>
                <w:szCs w:val="24"/>
              </w:rPr>
              <w:t xml:space="preserve"> Использование программы </w:t>
            </w:r>
            <w:r w:rsidRPr="00450A56">
              <w:rPr>
                <w:rStyle w:val="FontStyle18"/>
                <w:sz w:val="24"/>
                <w:szCs w:val="24"/>
                <w:lang w:val="en-US"/>
              </w:rPr>
              <w:t>MicrosoftExcel</w:t>
            </w:r>
            <w:r w:rsidRPr="00450A56">
              <w:rPr>
                <w:rStyle w:val="FontStyle18"/>
                <w:sz w:val="24"/>
                <w:szCs w:val="24"/>
              </w:rPr>
              <w:t xml:space="preserve"> для решения задач природо</w:t>
            </w:r>
            <w:r w:rsidRPr="00450A56">
              <w:rPr>
                <w:rStyle w:val="FontStyle18"/>
                <w:sz w:val="24"/>
                <w:szCs w:val="24"/>
              </w:rPr>
              <w:softHyphen/>
              <w:t xml:space="preserve">пользования. Табличный редактор </w:t>
            </w:r>
            <w:r w:rsidRPr="00450A56">
              <w:rPr>
                <w:rStyle w:val="FontStyle18"/>
                <w:sz w:val="24"/>
                <w:szCs w:val="24"/>
                <w:lang w:val="en-US"/>
              </w:rPr>
              <w:t>Excel</w:t>
            </w:r>
            <w:r w:rsidRPr="00450A56">
              <w:rPr>
                <w:rStyle w:val="FontStyle18"/>
                <w:sz w:val="24"/>
                <w:szCs w:val="24"/>
              </w:rPr>
              <w:t xml:space="preserve">как инструмент анализа статистической информации. Расчеты с использованием  </w:t>
            </w:r>
            <w:r w:rsidRPr="00450A56">
              <w:rPr>
                <w:rStyle w:val="FontStyle18"/>
                <w:sz w:val="24"/>
                <w:szCs w:val="24"/>
                <w:lang w:val="en-US"/>
              </w:rPr>
              <w:t>MicrosoftExcel</w:t>
            </w:r>
            <w:r w:rsidRPr="00450A56">
              <w:rPr>
                <w:rStyle w:val="FontStyle18"/>
                <w:sz w:val="24"/>
                <w:szCs w:val="24"/>
              </w:rPr>
              <w:t>.</w:t>
            </w:r>
          </w:p>
        </w:tc>
        <w:tc>
          <w:tcPr>
            <w:tcW w:w="1117" w:type="dxa"/>
          </w:tcPr>
          <w:p w:rsidR="00C219B1" w:rsidRPr="00450A56" w:rsidRDefault="00C219B1" w:rsidP="0095096B">
            <w:pPr>
              <w:ind w:firstLine="34"/>
              <w:jc w:val="center"/>
            </w:pPr>
            <w:r w:rsidRPr="00450A56">
              <w:t>8</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vMerge/>
          </w:tcPr>
          <w:p w:rsidR="00C219B1" w:rsidRPr="00450A56" w:rsidRDefault="00C219B1" w:rsidP="0095096B">
            <w:pPr>
              <w:tabs>
                <w:tab w:val="left" w:pos="284"/>
              </w:tabs>
              <w:ind w:right="-108" w:firstLine="0"/>
              <w:jc w:val="left"/>
              <w:rPr>
                <w:bCs/>
              </w:rPr>
            </w:pPr>
          </w:p>
        </w:tc>
        <w:tc>
          <w:tcPr>
            <w:tcW w:w="8505" w:type="dxa"/>
          </w:tcPr>
          <w:p w:rsidR="00C219B1" w:rsidRPr="00450A56" w:rsidRDefault="00C219B1" w:rsidP="0095096B">
            <w:pPr>
              <w:pStyle w:val="Style6"/>
              <w:widowControl/>
              <w:spacing w:line="240" w:lineRule="auto"/>
              <w:ind w:firstLine="34"/>
              <w:rPr>
                <w:b/>
                <w:bCs/>
              </w:rPr>
            </w:pPr>
            <w:r w:rsidRPr="00450A56">
              <w:rPr>
                <w:b/>
                <w:bCs/>
              </w:rPr>
              <w:t xml:space="preserve">Самостоятельная работа </w:t>
            </w:r>
          </w:p>
          <w:p w:rsidR="00C219B1" w:rsidRPr="00450A56" w:rsidRDefault="00C219B1" w:rsidP="0095096B">
            <w:pPr>
              <w:pStyle w:val="Style6"/>
              <w:widowControl/>
              <w:spacing w:line="240" w:lineRule="auto"/>
              <w:ind w:firstLine="34"/>
              <w:rPr>
                <w:bCs/>
              </w:rPr>
            </w:pPr>
            <w:r w:rsidRPr="00450A56">
              <w:rPr>
                <w:bCs/>
              </w:rPr>
              <w:t xml:space="preserve">Написать реферат «Сравнение команд </w:t>
            </w:r>
            <w:r w:rsidRPr="00450A56">
              <w:t xml:space="preserve"> MS </w:t>
            </w:r>
            <w:r w:rsidRPr="00450A56">
              <w:rPr>
                <w:lang w:val="en-US"/>
              </w:rPr>
              <w:t>EXCEL</w:t>
            </w:r>
            <w:r w:rsidRPr="00450A56">
              <w:t xml:space="preserve"> </w:t>
            </w:r>
            <w:r w:rsidRPr="00450A56">
              <w:rPr>
                <w:lang w:val="en-US"/>
              </w:rPr>
              <w:t>OPEN</w:t>
            </w:r>
            <w:r w:rsidRPr="00450A56">
              <w:t xml:space="preserve"> </w:t>
            </w:r>
            <w:r w:rsidRPr="00450A56">
              <w:rPr>
                <w:lang w:val="en-US"/>
              </w:rPr>
              <w:t>OFFIsa</w:t>
            </w:r>
            <w:r w:rsidRPr="00450A56">
              <w:t xml:space="preserve"> </w:t>
            </w:r>
            <w:r w:rsidRPr="00450A56">
              <w:rPr>
                <w:lang w:val="en-US"/>
              </w:rPr>
              <w:t>CALS</w:t>
            </w:r>
            <w:r w:rsidRPr="00450A56">
              <w:t xml:space="preserve">», «Бесплатные редакторы», «Преимущества формата </w:t>
            </w:r>
            <w:r w:rsidRPr="00450A56">
              <w:rPr>
                <w:lang w:val="en-US"/>
              </w:rPr>
              <w:t>pdf</w:t>
            </w:r>
            <w:r w:rsidRPr="00450A56">
              <w:t>»</w:t>
            </w:r>
          </w:p>
        </w:tc>
        <w:tc>
          <w:tcPr>
            <w:tcW w:w="1117" w:type="dxa"/>
          </w:tcPr>
          <w:p w:rsidR="00C219B1" w:rsidRPr="00450A56" w:rsidRDefault="00C219B1" w:rsidP="0095096B">
            <w:pPr>
              <w:ind w:firstLine="34"/>
              <w:jc w:val="center"/>
            </w:pPr>
            <w:r w:rsidRPr="00450A56">
              <w:t>8</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rPr>
          <w:trHeight w:val="533"/>
        </w:trPr>
        <w:tc>
          <w:tcPr>
            <w:tcW w:w="3794" w:type="dxa"/>
            <w:vMerge w:val="restart"/>
          </w:tcPr>
          <w:p w:rsidR="00C219B1" w:rsidRPr="00450A56" w:rsidRDefault="00C219B1" w:rsidP="0095096B">
            <w:pPr>
              <w:pStyle w:val="Style6"/>
              <w:widowControl/>
              <w:spacing w:line="240" w:lineRule="auto"/>
              <w:ind w:firstLine="0"/>
              <w:jc w:val="left"/>
              <w:rPr>
                <w:rStyle w:val="FontStyle18"/>
                <w:sz w:val="24"/>
                <w:szCs w:val="24"/>
                <w:lang w:val="en-US"/>
              </w:rPr>
            </w:pPr>
            <w:r w:rsidRPr="00450A56">
              <w:rPr>
                <w:bCs/>
              </w:rPr>
              <w:t>Тема</w:t>
            </w:r>
            <w:r w:rsidRPr="00450A56">
              <w:rPr>
                <w:bCs/>
                <w:lang w:val="en-US"/>
              </w:rPr>
              <w:t xml:space="preserve"> 4.3. </w:t>
            </w:r>
            <w:r w:rsidRPr="00450A56">
              <w:rPr>
                <w:rStyle w:val="FontStyle18"/>
                <w:sz w:val="24"/>
                <w:szCs w:val="24"/>
              </w:rPr>
              <w:t>Основные</w:t>
            </w:r>
            <w:r w:rsidRPr="00450A56">
              <w:rPr>
                <w:rStyle w:val="FontStyle18"/>
                <w:sz w:val="24"/>
                <w:szCs w:val="24"/>
                <w:lang w:val="en-US"/>
              </w:rPr>
              <w:t xml:space="preserve"> </w:t>
            </w:r>
            <w:r w:rsidRPr="00450A56">
              <w:rPr>
                <w:rStyle w:val="FontStyle18"/>
                <w:sz w:val="24"/>
                <w:szCs w:val="24"/>
              </w:rPr>
              <w:t>программы</w:t>
            </w:r>
            <w:r w:rsidRPr="00450A56">
              <w:rPr>
                <w:rStyle w:val="FontStyle18"/>
                <w:sz w:val="24"/>
                <w:szCs w:val="24"/>
                <w:lang w:val="en-US"/>
              </w:rPr>
              <w:t xml:space="preserve"> Microsoft Office: Power Point.</w:t>
            </w:r>
          </w:p>
          <w:p w:rsidR="00C219B1" w:rsidRPr="00450A56" w:rsidRDefault="00C219B1" w:rsidP="0095096B">
            <w:pPr>
              <w:tabs>
                <w:tab w:val="left" w:pos="284"/>
              </w:tabs>
              <w:ind w:right="-108" w:firstLine="0"/>
              <w:jc w:val="left"/>
              <w:rPr>
                <w:bCs/>
                <w:lang w:val="en-US"/>
              </w:rPr>
            </w:pPr>
          </w:p>
        </w:tc>
        <w:tc>
          <w:tcPr>
            <w:tcW w:w="8505" w:type="dxa"/>
          </w:tcPr>
          <w:p w:rsidR="00C219B1" w:rsidRPr="00450A56" w:rsidRDefault="00C219B1" w:rsidP="0095096B">
            <w:pPr>
              <w:pStyle w:val="Style6"/>
              <w:widowControl/>
              <w:spacing w:line="240" w:lineRule="auto"/>
              <w:ind w:firstLine="34"/>
              <w:rPr>
                <w:rStyle w:val="FontStyle18"/>
                <w:sz w:val="24"/>
                <w:szCs w:val="24"/>
                <w:lang w:val="en-US"/>
              </w:rPr>
            </w:pPr>
            <w:r w:rsidRPr="00450A56">
              <w:rPr>
                <w:rStyle w:val="FontStyle18"/>
                <w:sz w:val="24"/>
                <w:szCs w:val="24"/>
              </w:rPr>
              <w:t>Основные</w:t>
            </w:r>
            <w:r w:rsidRPr="00450A56">
              <w:rPr>
                <w:rStyle w:val="FontStyle18"/>
                <w:sz w:val="24"/>
                <w:szCs w:val="24"/>
                <w:lang w:val="en-US"/>
              </w:rPr>
              <w:t xml:space="preserve"> </w:t>
            </w:r>
            <w:r w:rsidRPr="00450A56">
              <w:rPr>
                <w:rStyle w:val="FontStyle18"/>
                <w:sz w:val="24"/>
                <w:szCs w:val="24"/>
              </w:rPr>
              <w:t>программы</w:t>
            </w:r>
            <w:r w:rsidRPr="00450A56">
              <w:rPr>
                <w:rStyle w:val="FontStyle18"/>
                <w:sz w:val="24"/>
                <w:szCs w:val="24"/>
                <w:lang w:val="en-US"/>
              </w:rPr>
              <w:t xml:space="preserve"> Microsoft Office: Power Point.</w:t>
            </w:r>
          </w:p>
          <w:p w:rsidR="00C219B1" w:rsidRPr="00450A56" w:rsidRDefault="00C219B1" w:rsidP="0095096B">
            <w:pPr>
              <w:pStyle w:val="Style6"/>
              <w:widowControl/>
              <w:spacing w:line="240" w:lineRule="auto"/>
              <w:ind w:firstLine="34"/>
              <w:rPr>
                <w:rStyle w:val="FontStyle18"/>
                <w:sz w:val="24"/>
                <w:szCs w:val="24"/>
              </w:rPr>
            </w:pPr>
            <w:r w:rsidRPr="00450A56">
              <w:rPr>
                <w:rStyle w:val="FontStyle18"/>
                <w:sz w:val="24"/>
                <w:szCs w:val="24"/>
              </w:rPr>
              <w:t xml:space="preserve">Создание презентации. Основные инструменты программы </w:t>
            </w:r>
          </w:p>
        </w:tc>
        <w:tc>
          <w:tcPr>
            <w:tcW w:w="1117" w:type="dxa"/>
          </w:tcPr>
          <w:p w:rsidR="00C219B1" w:rsidRPr="00450A56" w:rsidRDefault="00C219B1" w:rsidP="0095096B">
            <w:pPr>
              <w:ind w:firstLine="34"/>
              <w:jc w:val="center"/>
            </w:pPr>
            <w:r w:rsidRPr="00450A56">
              <w:t>4</w:t>
            </w:r>
          </w:p>
        </w:tc>
        <w:tc>
          <w:tcPr>
            <w:tcW w:w="1370" w:type="dxa"/>
          </w:tcPr>
          <w:p w:rsidR="00C219B1" w:rsidRPr="00450A56" w:rsidRDefault="00C219B1" w:rsidP="0095096B">
            <w:pPr>
              <w:ind w:firstLine="51"/>
              <w:jc w:val="center"/>
            </w:pPr>
            <w:r w:rsidRPr="00450A56">
              <w:t>2</w:t>
            </w:r>
          </w:p>
        </w:tc>
      </w:tr>
      <w:tr w:rsidR="00C219B1" w:rsidRPr="00450A56" w:rsidTr="0095096B">
        <w:tc>
          <w:tcPr>
            <w:tcW w:w="3794" w:type="dxa"/>
            <w:vMerge/>
          </w:tcPr>
          <w:p w:rsidR="00C219B1" w:rsidRPr="00450A56" w:rsidRDefault="00C219B1" w:rsidP="0095096B">
            <w:pPr>
              <w:tabs>
                <w:tab w:val="left" w:pos="284"/>
              </w:tabs>
              <w:ind w:right="-108" w:firstLine="0"/>
              <w:jc w:val="left"/>
              <w:rPr>
                <w:bCs/>
              </w:rPr>
            </w:pPr>
          </w:p>
        </w:tc>
        <w:tc>
          <w:tcPr>
            <w:tcW w:w="8505" w:type="dxa"/>
          </w:tcPr>
          <w:p w:rsidR="00C219B1" w:rsidRPr="00450A56" w:rsidRDefault="00C219B1" w:rsidP="0095096B">
            <w:pPr>
              <w:pStyle w:val="Style6"/>
              <w:widowControl/>
              <w:spacing w:line="240" w:lineRule="auto"/>
              <w:ind w:firstLine="34"/>
              <w:rPr>
                <w:rStyle w:val="FontStyle18"/>
                <w:sz w:val="24"/>
                <w:szCs w:val="24"/>
              </w:rPr>
            </w:pPr>
            <w:r w:rsidRPr="00450A56">
              <w:rPr>
                <w:b/>
                <w:bCs/>
              </w:rPr>
              <w:t>Практическая  работа</w:t>
            </w:r>
            <w:r w:rsidRPr="00450A56">
              <w:rPr>
                <w:rStyle w:val="FontStyle18"/>
                <w:sz w:val="24"/>
                <w:szCs w:val="24"/>
              </w:rPr>
              <w:t xml:space="preserve">. Использование программы </w:t>
            </w:r>
            <w:r w:rsidRPr="00450A56">
              <w:rPr>
                <w:rStyle w:val="FontStyle18"/>
                <w:sz w:val="24"/>
                <w:szCs w:val="24"/>
                <w:lang w:val="en-US"/>
              </w:rPr>
              <w:t>Microsoft</w:t>
            </w:r>
            <w:r w:rsidRPr="00450A56">
              <w:rPr>
                <w:rStyle w:val="FontStyle18"/>
                <w:sz w:val="24"/>
                <w:szCs w:val="24"/>
              </w:rPr>
              <w:t xml:space="preserve">: </w:t>
            </w:r>
            <w:r w:rsidRPr="00450A56">
              <w:rPr>
                <w:rStyle w:val="FontStyle18"/>
                <w:sz w:val="24"/>
                <w:szCs w:val="24"/>
                <w:lang w:val="en-US"/>
              </w:rPr>
              <w:t>PowerPoint</w:t>
            </w:r>
            <w:r w:rsidRPr="00450A56">
              <w:rPr>
                <w:rStyle w:val="FontStyle18"/>
                <w:sz w:val="24"/>
                <w:szCs w:val="24"/>
              </w:rPr>
              <w:t xml:space="preserve"> для решения задач природо</w:t>
            </w:r>
            <w:r w:rsidRPr="00450A56">
              <w:rPr>
                <w:rStyle w:val="FontStyle18"/>
                <w:sz w:val="24"/>
                <w:szCs w:val="24"/>
              </w:rPr>
              <w:softHyphen/>
              <w:t xml:space="preserve">пользования. </w:t>
            </w:r>
          </w:p>
        </w:tc>
        <w:tc>
          <w:tcPr>
            <w:tcW w:w="1117" w:type="dxa"/>
          </w:tcPr>
          <w:p w:rsidR="00C219B1" w:rsidRPr="00450A56" w:rsidRDefault="00C219B1" w:rsidP="0095096B">
            <w:pPr>
              <w:ind w:firstLine="34"/>
              <w:jc w:val="center"/>
            </w:pPr>
            <w:r w:rsidRPr="00450A56">
              <w:t>6</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vMerge w:val="restart"/>
          </w:tcPr>
          <w:p w:rsidR="00C219B1" w:rsidRPr="00450A56" w:rsidRDefault="00C219B1" w:rsidP="0095096B">
            <w:pPr>
              <w:tabs>
                <w:tab w:val="left" w:pos="284"/>
              </w:tabs>
              <w:ind w:right="-108" w:firstLine="0"/>
              <w:jc w:val="left"/>
              <w:rPr>
                <w:bCs/>
              </w:rPr>
            </w:pPr>
            <w:r w:rsidRPr="00450A56">
              <w:rPr>
                <w:bCs/>
              </w:rPr>
              <w:t>Тема 4.4.</w:t>
            </w:r>
            <w:r w:rsidRPr="00450A56">
              <w:t xml:space="preserve"> Изучение программы  «Компас -3 </w:t>
            </w:r>
            <w:r w:rsidRPr="00450A56">
              <w:rPr>
                <w:lang w:val="en-US"/>
              </w:rPr>
              <w:t>D</w:t>
            </w:r>
            <w:r w:rsidRPr="00450A56">
              <w:t>». Общие приемы работы</w:t>
            </w:r>
          </w:p>
        </w:tc>
        <w:tc>
          <w:tcPr>
            <w:tcW w:w="8505" w:type="dxa"/>
          </w:tcPr>
          <w:p w:rsidR="00C219B1" w:rsidRPr="00450A56" w:rsidRDefault="00C219B1" w:rsidP="0095096B">
            <w:pPr>
              <w:ind w:firstLine="34"/>
              <w:rPr>
                <w:b/>
              </w:rPr>
            </w:pPr>
            <w:r w:rsidRPr="00450A56">
              <w:t>Изучение программы  «Компас -3 D». Создание и настройка чертежа.</w:t>
            </w:r>
          </w:p>
        </w:tc>
        <w:tc>
          <w:tcPr>
            <w:tcW w:w="1117" w:type="dxa"/>
          </w:tcPr>
          <w:p w:rsidR="00C219B1" w:rsidRPr="00450A56" w:rsidRDefault="00C219B1" w:rsidP="0095096B">
            <w:pPr>
              <w:ind w:firstLine="34"/>
              <w:jc w:val="center"/>
            </w:pPr>
            <w:r w:rsidRPr="00450A56">
              <w:t>6</w:t>
            </w:r>
          </w:p>
        </w:tc>
        <w:tc>
          <w:tcPr>
            <w:tcW w:w="1370" w:type="dxa"/>
          </w:tcPr>
          <w:p w:rsidR="00C219B1" w:rsidRPr="00450A56" w:rsidRDefault="00C219B1" w:rsidP="0095096B">
            <w:pPr>
              <w:ind w:firstLine="51"/>
              <w:jc w:val="center"/>
              <w:rPr>
                <w:lang w:val="en-US"/>
              </w:rPr>
            </w:pPr>
            <w:r w:rsidRPr="00450A56">
              <w:rPr>
                <w:lang w:val="en-US"/>
              </w:rPr>
              <w:t>2</w:t>
            </w:r>
          </w:p>
        </w:tc>
      </w:tr>
      <w:tr w:rsidR="00C219B1" w:rsidRPr="00450A56" w:rsidTr="0095096B">
        <w:tc>
          <w:tcPr>
            <w:tcW w:w="3794" w:type="dxa"/>
            <w:vMerge/>
          </w:tcPr>
          <w:p w:rsidR="00C219B1" w:rsidRPr="00450A56" w:rsidRDefault="00C219B1" w:rsidP="0095096B">
            <w:pPr>
              <w:tabs>
                <w:tab w:val="left" w:pos="284"/>
              </w:tabs>
              <w:ind w:right="-108" w:firstLine="0"/>
              <w:jc w:val="left"/>
              <w:rPr>
                <w:bCs/>
              </w:rPr>
            </w:pPr>
          </w:p>
        </w:tc>
        <w:tc>
          <w:tcPr>
            <w:tcW w:w="8505" w:type="dxa"/>
          </w:tcPr>
          <w:p w:rsidR="00C219B1" w:rsidRPr="00450A56" w:rsidRDefault="00C219B1" w:rsidP="0095096B">
            <w:pPr>
              <w:ind w:firstLine="34"/>
              <w:rPr>
                <w:b/>
                <w:bCs/>
              </w:rPr>
            </w:pPr>
            <w:r w:rsidRPr="00450A56">
              <w:rPr>
                <w:b/>
                <w:bCs/>
              </w:rPr>
              <w:t>Практическая  работа</w:t>
            </w:r>
          </w:p>
          <w:p w:rsidR="00C219B1" w:rsidRPr="00450A56" w:rsidRDefault="00C219B1" w:rsidP="0095096B">
            <w:pPr>
              <w:ind w:firstLine="34"/>
            </w:pPr>
            <w:r w:rsidRPr="00450A56">
              <w:t>Изучение инструментов программы «Компас -3 D».</w:t>
            </w:r>
          </w:p>
        </w:tc>
        <w:tc>
          <w:tcPr>
            <w:tcW w:w="1117" w:type="dxa"/>
          </w:tcPr>
          <w:p w:rsidR="00C219B1" w:rsidRPr="00450A56" w:rsidRDefault="00C219B1" w:rsidP="0095096B">
            <w:pPr>
              <w:ind w:firstLine="34"/>
              <w:jc w:val="center"/>
            </w:pPr>
            <w:r w:rsidRPr="00450A56">
              <w:t>8</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vMerge/>
          </w:tcPr>
          <w:p w:rsidR="00C219B1" w:rsidRPr="00450A56" w:rsidRDefault="00C219B1" w:rsidP="0095096B">
            <w:pPr>
              <w:tabs>
                <w:tab w:val="left" w:pos="284"/>
              </w:tabs>
              <w:ind w:right="-108" w:firstLine="0"/>
              <w:jc w:val="left"/>
              <w:rPr>
                <w:bCs/>
              </w:rPr>
            </w:pPr>
          </w:p>
        </w:tc>
        <w:tc>
          <w:tcPr>
            <w:tcW w:w="8505" w:type="dxa"/>
          </w:tcPr>
          <w:p w:rsidR="00C219B1" w:rsidRPr="00450A56" w:rsidRDefault="00C219B1" w:rsidP="0095096B">
            <w:pPr>
              <w:ind w:firstLine="34"/>
              <w:rPr>
                <w:b/>
                <w:bCs/>
              </w:rPr>
            </w:pPr>
            <w:r w:rsidRPr="00450A56">
              <w:rPr>
                <w:b/>
                <w:bCs/>
              </w:rPr>
              <w:t xml:space="preserve">Самостоятельная работа </w:t>
            </w:r>
          </w:p>
          <w:p w:rsidR="00C219B1" w:rsidRPr="00450A56" w:rsidRDefault="00C219B1" w:rsidP="0095096B">
            <w:pPr>
              <w:ind w:firstLine="34"/>
              <w:rPr>
                <w:b/>
                <w:bCs/>
              </w:rPr>
            </w:pPr>
            <w:r w:rsidRPr="00450A56">
              <w:rPr>
                <w:bCs/>
              </w:rPr>
              <w:t>Подготовить реферат «Возможности программы Компас».</w:t>
            </w:r>
          </w:p>
        </w:tc>
        <w:tc>
          <w:tcPr>
            <w:tcW w:w="1117" w:type="dxa"/>
          </w:tcPr>
          <w:p w:rsidR="00C219B1" w:rsidRPr="00450A56" w:rsidRDefault="00C219B1" w:rsidP="0095096B">
            <w:pPr>
              <w:ind w:firstLine="34"/>
              <w:jc w:val="center"/>
            </w:pPr>
            <w:r w:rsidRPr="00450A56">
              <w:t>6</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vMerge w:val="restart"/>
          </w:tcPr>
          <w:p w:rsidR="00C219B1" w:rsidRPr="00450A56" w:rsidRDefault="00C219B1" w:rsidP="0095096B">
            <w:pPr>
              <w:tabs>
                <w:tab w:val="left" w:pos="284"/>
              </w:tabs>
              <w:ind w:right="-108" w:firstLine="0"/>
              <w:jc w:val="left"/>
              <w:rPr>
                <w:bCs/>
              </w:rPr>
            </w:pPr>
            <w:r w:rsidRPr="00450A56">
              <w:rPr>
                <w:bCs/>
              </w:rPr>
              <w:t>Тема 4.5.</w:t>
            </w:r>
            <w:r w:rsidRPr="00450A56">
              <w:t xml:space="preserve"> Изучение и работа с  программой «Наш сад Рубин-9» по профилю специальности</w:t>
            </w:r>
          </w:p>
        </w:tc>
        <w:tc>
          <w:tcPr>
            <w:tcW w:w="8505" w:type="dxa"/>
          </w:tcPr>
          <w:p w:rsidR="00C219B1" w:rsidRPr="00450A56" w:rsidRDefault="00C219B1" w:rsidP="0095096B">
            <w:pPr>
              <w:pStyle w:val="Style8"/>
              <w:widowControl/>
              <w:spacing w:line="240" w:lineRule="auto"/>
              <w:ind w:firstLine="34"/>
              <w:rPr>
                <w:b/>
                <w:bCs/>
              </w:rPr>
            </w:pPr>
            <w:r w:rsidRPr="00450A56">
              <w:rPr>
                <w:bCs/>
              </w:rPr>
              <w:t>Изучение и работа с  программой «Наш сад Рубин-9» по профилю специальности.</w:t>
            </w:r>
          </w:p>
        </w:tc>
        <w:tc>
          <w:tcPr>
            <w:tcW w:w="1117" w:type="dxa"/>
          </w:tcPr>
          <w:p w:rsidR="00C219B1" w:rsidRPr="00450A56" w:rsidRDefault="00C219B1" w:rsidP="0095096B">
            <w:pPr>
              <w:ind w:firstLine="34"/>
              <w:jc w:val="center"/>
            </w:pPr>
            <w:r w:rsidRPr="00450A56">
              <w:t>2</w:t>
            </w:r>
          </w:p>
        </w:tc>
        <w:tc>
          <w:tcPr>
            <w:tcW w:w="1370" w:type="dxa"/>
          </w:tcPr>
          <w:p w:rsidR="00C219B1" w:rsidRPr="00450A56" w:rsidRDefault="00C219B1" w:rsidP="0095096B">
            <w:pPr>
              <w:ind w:firstLine="51"/>
              <w:jc w:val="center"/>
              <w:rPr>
                <w:lang w:val="en-US"/>
              </w:rPr>
            </w:pPr>
            <w:r w:rsidRPr="00450A56">
              <w:rPr>
                <w:lang w:val="en-US"/>
              </w:rPr>
              <w:t>2</w:t>
            </w:r>
          </w:p>
        </w:tc>
      </w:tr>
      <w:tr w:rsidR="00C219B1" w:rsidRPr="00450A56" w:rsidTr="0095096B">
        <w:tc>
          <w:tcPr>
            <w:tcW w:w="3794" w:type="dxa"/>
            <w:vMerge/>
          </w:tcPr>
          <w:p w:rsidR="00C219B1" w:rsidRPr="00450A56" w:rsidRDefault="00C219B1" w:rsidP="0095096B">
            <w:pPr>
              <w:tabs>
                <w:tab w:val="left" w:pos="284"/>
              </w:tabs>
              <w:ind w:right="-108" w:firstLine="0"/>
              <w:jc w:val="left"/>
              <w:rPr>
                <w:bCs/>
              </w:rPr>
            </w:pPr>
          </w:p>
        </w:tc>
        <w:tc>
          <w:tcPr>
            <w:tcW w:w="8505" w:type="dxa"/>
          </w:tcPr>
          <w:p w:rsidR="00C219B1" w:rsidRPr="00450A56" w:rsidRDefault="00C219B1" w:rsidP="0095096B">
            <w:pPr>
              <w:pStyle w:val="Style8"/>
              <w:widowControl/>
              <w:spacing w:line="240" w:lineRule="auto"/>
              <w:ind w:firstLine="34"/>
              <w:rPr>
                <w:b/>
                <w:bCs/>
              </w:rPr>
            </w:pPr>
            <w:r w:rsidRPr="00450A56">
              <w:rPr>
                <w:b/>
                <w:bCs/>
              </w:rPr>
              <w:t>Практическая  работа</w:t>
            </w:r>
          </w:p>
          <w:p w:rsidR="00C219B1" w:rsidRPr="00450A56" w:rsidRDefault="00C219B1" w:rsidP="0095096B">
            <w:pPr>
              <w:pStyle w:val="Style8"/>
              <w:widowControl/>
              <w:spacing w:line="240" w:lineRule="auto"/>
              <w:ind w:firstLine="34"/>
              <w:rPr>
                <w:b/>
                <w:bCs/>
              </w:rPr>
            </w:pPr>
            <w:r w:rsidRPr="00450A56">
              <w:rPr>
                <w:bCs/>
              </w:rPr>
              <w:t>Изучение инструментов программы «Наш сад». Добавление объектов. Малые архитектурные формы. Защита проектов в программе «Наш сад».</w:t>
            </w:r>
          </w:p>
        </w:tc>
        <w:tc>
          <w:tcPr>
            <w:tcW w:w="1117" w:type="dxa"/>
          </w:tcPr>
          <w:p w:rsidR="00C219B1" w:rsidRPr="00450A56" w:rsidRDefault="00C219B1" w:rsidP="0095096B">
            <w:pPr>
              <w:ind w:firstLine="34"/>
              <w:jc w:val="center"/>
            </w:pPr>
            <w:r w:rsidRPr="00450A56">
              <w:t>10</w:t>
            </w:r>
          </w:p>
        </w:tc>
        <w:tc>
          <w:tcPr>
            <w:tcW w:w="1370" w:type="dxa"/>
            <w:shd w:val="clear" w:color="auto" w:fill="BFBFBF" w:themeFill="background1" w:themeFillShade="BF"/>
          </w:tcPr>
          <w:p w:rsidR="00C219B1" w:rsidRPr="00450A56" w:rsidRDefault="00C219B1" w:rsidP="0095096B">
            <w:pPr>
              <w:ind w:firstLine="51"/>
              <w:rPr>
                <w:lang w:val="en-US"/>
              </w:rPr>
            </w:pPr>
          </w:p>
        </w:tc>
      </w:tr>
      <w:tr w:rsidR="00C219B1" w:rsidRPr="00450A56" w:rsidTr="0095096B">
        <w:tc>
          <w:tcPr>
            <w:tcW w:w="3794" w:type="dxa"/>
            <w:vMerge/>
          </w:tcPr>
          <w:p w:rsidR="00C219B1" w:rsidRPr="00450A56" w:rsidRDefault="00C219B1" w:rsidP="0095096B">
            <w:pPr>
              <w:tabs>
                <w:tab w:val="left" w:pos="284"/>
              </w:tabs>
              <w:ind w:right="-108" w:firstLine="0"/>
              <w:jc w:val="left"/>
              <w:rPr>
                <w:bCs/>
              </w:rPr>
            </w:pPr>
          </w:p>
        </w:tc>
        <w:tc>
          <w:tcPr>
            <w:tcW w:w="8505" w:type="dxa"/>
          </w:tcPr>
          <w:p w:rsidR="00C219B1" w:rsidRPr="00450A56" w:rsidRDefault="00C219B1" w:rsidP="0095096B">
            <w:pPr>
              <w:pStyle w:val="Style8"/>
              <w:widowControl/>
              <w:spacing w:line="240" w:lineRule="auto"/>
              <w:ind w:firstLine="34"/>
              <w:jc w:val="left"/>
              <w:rPr>
                <w:b/>
                <w:bCs/>
              </w:rPr>
            </w:pPr>
            <w:r w:rsidRPr="00450A56">
              <w:rPr>
                <w:b/>
                <w:bCs/>
              </w:rPr>
              <w:t>Самостоятельная работа</w:t>
            </w:r>
          </w:p>
          <w:p w:rsidR="00C219B1" w:rsidRPr="00450A56" w:rsidRDefault="00C219B1" w:rsidP="0095096B">
            <w:pPr>
              <w:pStyle w:val="Style8"/>
              <w:widowControl/>
              <w:spacing w:line="240" w:lineRule="auto"/>
              <w:ind w:firstLine="34"/>
              <w:jc w:val="left"/>
              <w:rPr>
                <w:b/>
                <w:bCs/>
              </w:rPr>
            </w:pPr>
            <w:r w:rsidRPr="00450A56">
              <w:rPr>
                <w:bCs/>
              </w:rPr>
              <w:t>Подготовить реферат  по теме  «Создание видео».</w:t>
            </w:r>
          </w:p>
        </w:tc>
        <w:tc>
          <w:tcPr>
            <w:tcW w:w="1117" w:type="dxa"/>
          </w:tcPr>
          <w:p w:rsidR="00C219B1" w:rsidRPr="00450A56" w:rsidRDefault="00C219B1" w:rsidP="0095096B">
            <w:pPr>
              <w:ind w:firstLine="34"/>
              <w:jc w:val="center"/>
            </w:pPr>
            <w:r w:rsidRPr="00450A56">
              <w:t>2</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vMerge w:val="restart"/>
          </w:tcPr>
          <w:p w:rsidR="00C219B1" w:rsidRPr="00450A56" w:rsidRDefault="00C219B1" w:rsidP="0095096B">
            <w:pPr>
              <w:tabs>
                <w:tab w:val="left" w:pos="284"/>
              </w:tabs>
              <w:ind w:right="-108" w:firstLine="0"/>
              <w:jc w:val="left"/>
              <w:rPr>
                <w:bCs/>
              </w:rPr>
            </w:pPr>
            <w:r w:rsidRPr="00450A56">
              <w:rPr>
                <w:bCs/>
              </w:rPr>
              <w:lastRenderedPageBreak/>
              <w:t>Тема 4.6.</w:t>
            </w:r>
            <w:r w:rsidRPr="00450A56">
              <w:t xml:space="preserve"> Изучение и работа с  программой «CorelPaint</w:t>
            </w:r>
            <w:r w:rsidRPr="00450A56">
              <w:rPr>
                <w:lang w:val="en-US"/>
              </w:rPr>
              <w:t>Sh</w:t>
            </w:r>
            <w:r w:rsidRPr="00450A56">
              <w:t>op</w:t>
            </w:r>
            <w:r w:rsidRPr="00450A56">
              <w:rPr>
                <w:lang w:val="en-US"/>
              </w:rPr>
              <w:t>Pro</w:t>
            </w:r>
            <w:r w:rsidRPr="00450A56">
              <w:t>X2» по профилю специальности</w:t>
            </w:r>
          </w:p>
        </w:tc>
        <w:tc>
          <w:tcPr>
            <w:tcW w:w="8505" w:type="dxa"/>
          </w:tcPr>
          <w:p w:rsidR="00C219B1" w:rsidRPr="00450A56" w:rsidRDefault="00C219B1" w:rsidP="0095096B">
            <w:pPr>
              <w:ind w:firstLine="34"/>
            </w:pPr>
            <w:r w:rsidRPr="00450A56">
              <w:t>Изучение и работа с  программой «CorelPaintShopPro X2» по профилю специальности.</w:t>
            </w:r>
          </w:p>
        </w:tc>
        <w:tc>
          <w:tcPr>
            <w:tcW w:w="1117" w:type="dxa"/>
          </w:tcPr>
          <w:p w:rsidR="00C219B1" w:rsidRPr="00450A56" w:rsidRDefault="00C219B1" w:rsidP="0095096B">
            <w:pPr>
              <w:ind w:firstLine="34"/>
              <w:jc w:val="center"/>
            </w:pPr>
            <w:r w:rsidRPr="00450A56">
              <w:t>2</w:t>
            </w:r>
          </w:p>
        </w:tc>
        <w:tc>
          <w:tcPr>
            <w:tcW w:w="1370" w:type="dxa"/>
          </w:tcPr>
          <w:p w:rsidR="00C219B1" w:rsidRPr="00450A56" w:rsidRDefault="00C219B1" w:rsidP="0095096B">
            <w:pPr>
              <w:ind w:firstLine="51"/>
              <w:jc w:val="center"/>
            </w:pPr>
            <w:r w:rsidRPr="00450A56">
              <w:t>2</w:t>
            </w:r>
          </w:p>
        </w:tc>
      </w:tr>
      <w:tr w:rsidR="00C219B1" w:rsidRPr="00450A56" w:rsidTr="0095096B">
        <w:tc>
          <w:tcPr>
            <w:tcW w:w="3794" w:type="dxa"/>
            <w:vMerge/>
          </w:tcPr>
          <w:p w:rsidR="00C219B1" w:rsidRPr="00450A56" w:rsidRDefault="00C219B1" w:rsidP="0095096B">
            <w:pPr>
              <w:tabs>
                <w:tab w:val="left" w:pos="284"/>
              </w:tabs>
              <w:ind w:right="-108" w:firstLine="0"/>
              <w:jc w:val="left"/>
              <w:rPr>
                <w:bCs/>
              </w:rPr>
            </w:pPr>
          </w:p>
        </w:tc>
        <w:tc>
          <w:tcPr>
            <w:tcW w:w="8505" w:type="dxa"/>
          </w:tcPr>
          <w:p w:rsidR="00C219B1" w:rsidRPr="00450A56" w:rsidRDefault="00C219B1" w:rsidP="0095096B">
            <w:pPr>
              <w:ind w:firstLine="34"/>
              <w:rPr>
                <w:b/>
              </w:rPr>
            </w:pPr>
            <w:r w:rsidRPr="00450A56">
              <w:rPr>
                <w:b/>
              </w:rPr>
              <w:t>Практическая  работа</w:t>
            </w:r>
          </w:p>
          <w:p w:rsidR="00C219B1" w:rsidRPr="00450A56" w:rsidRDefault="00C219B1" w:rsidP="0095096B">
            <w:pPr>
              <w:ind w:firstLine="34"/>
            </w:pPr>
            <w:r w:rsidRPr="00450A56">
              <w:t>Изучение инструментов программы «CorelPaintShopPro X2».</w:t>
            </w:r>
            <w:r w:rsidRPr="00450A56">
              <w:tab/>
            </w:r>
          </w:p>
          <w:p w:rsidR="00C219B1" w:rsidRPr="00450A56" w:rsidRDefault="00C219B1" w:rsidP="0095096B">
            <w:pPr>
              <w:ind w:firstLine="34"/>
              <w:rPr>
                <w:b/>
              </w:rPr>
            </w:pPr>
            <w:r w:rsidRPr="00450A56">
              <w:t>Обработка цифровых изображений. Создание фоновых планов для программы «CorelPaintShopPro X2».</w:t>
            </w:r>
          </w:p>
        </w:tc>
        <w:tc>
          <w:tcPr>
            <w:tcW w:w="1117" w:type="dxa"/>
          </w:tcPr>
          <w:p w:rsidR="00C219B1" w:rsidRPr="00450A56" w:rsidRDefault="00C219B1" w:rsidP="0095096B">
            <w:pPr>
              <w:ind w:firstLine="34"/>
              <w:jc w:val="center"/>
            </w:pPr>
            <w:r w:rsidRPr="00450A56">
              <w:t>4</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vMerge/>
            <w:vAlign w:val="center"/>
          </w:tcPr>
          <w:p w:rsidR="00C219B1" w:rsidRPr="00450A56" w:rsidRDefault="00C219B1" w:rsidP="0095096B">
            <w:pPr>
              <w:tabs>
                <w:tab w:val="left" w:pos="284"/>
              </w:tabs>
              <w:ind w:right="-108" w:firstLine="0"/>
              <w:jc w:val="left"/>
              <w:rPr>
                <w:b/>
              </w:rPr>
            </w:pPr>
          </w:p>
        </w:tc>
        <w:tc>
          <w:tcPr>
            <w:tcW w:w="8505" w:type="dxa"/>
          </w:tcPr>
          <w:p w:rsidR="00C219B1" w:rsidRPr="00450A56" w:rsidRDefault="00C219B1" w:rsidP="0095096B">
            <w:pPr>
              <w:pStyle w:val="Style8"/>
              <w:spacing w:line="240" w:lineRule="auto"/>
              <w:ind w:firstLine="34"/>
              <w:jc w:val="left"/>
              <w:rPr>
                <w:rStyle w:val="FontStyle18"/>
                <w:sz w:val="24"/>
                <w:szCs w:val="24"/>
              </w:rPr>
            </w:pPr>
            <w:r w:rsidRPr="00450A56">
              <w:rPr>
                <w:rStyle w:val="FontStyle18"/>
                <w:b/>
                <w:sz w:val="24"/>
                <w:szCs w:val="24"/>
              </w:rPr>
              <w:t>Самостоятельная работа</w:t>
            </w:r>
          </w:p>
          <w:p w:rsidR="00C219B1" w:rsidRPr="00450A56" w:rsidRDefault="00C219B1" w:rsidP="0095096B">
            <w:pPr>
              <w:pStyle w:val="Style8"/>
              <w:spacing w:line="240" w:lineRule="auto"/>
              <w:ind w:firstLine="34"/>
              <w:rPr>
                <w:rStyle w:val="FontStyle18"/>
                <w:sz w:val="24"/>
                <w:szCs w:val="24"/>
              </w:rPr>
            </w:pPr>
            <w:r w:rsidRPr="00450A56">
              <w:rPr>
                <w:rStyle w:val="FontStyle18"/>
                <w:sz w:val="24"/>
                <w:szCs w:val="24"/>
              </w:rPr>
              <w:t>Домашнее практическое задание «Ретуширование  испорченных изображений».</w:t>
            </w:r>
          </w:p>
        </w:tc>
        <w:tc>
          <w:tcPr>
            <w:tcW w:w="1117" w:type="dxa"/>
          </w:tcPr>
          <w:p w:rsidR="00C219B1" w:rsidRPr="00450A56" w:rsidRDefault="00C219B1" w:rsidP="0095096B">
            <w:pPr>
              <w:ind w:firstLine="34"/>
              <w:jc w:val="center"/>
            </w:pPr>
            <w:r w:rsidRPr="00450A56">
              <w:t>4</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vMerge w:val="restart"/>
          </w:tcPr>
          <w:p w:rsidR="00C219B1" w:rsidRPr="00450A56" w:rsidRDefault="00C219B1" w:rsidP="0095096B">
            <w:pPr>
              <w:ind w:firstLine="0"/>
              <w:jc w:val="left"/>
              <w:rPr>
                <w:bCs/>
              </w:rPr>
            </w:pPr>
            <w:r w:rsidRPr="00450A56">
              <w:rPr>
                <w:bCs/>
              </w:rPr>
              <w:t>Тема 4.7.</w:t>
            </w:r>
            <w:r w:rsidRPr="00450A56">
              <w:t xml:space="preserve"> Изучение и работа с  программой «CorelDraw X4»  по профилю специальности</w:t>
            </w:r>
          </w:p>
        </w:tc>
        <w:tc>
          <w:tcPr>
            <w:tcW w:w="8505" w:type="dxa"/>
          </w:tcPr>
          <w:p w:rsidR="00C219B1" w:rsidRPr="00450A56" w:rsidRDefault="00C219B1" w:rsidP="0095096B">
            <w:pPr>
              <w:pStyle w:val="Style8"/>
              <w:widowControl/>
              <w:spacing w:line="240" w:lineRule="auto"/>
              <w:ind w:firstLine="34"/>
              <w:rPr>
                <w:rStyle w:val="FontStyle18"/>
                <w:sz w:val="24"/>
                <w:szCs w:val="24"/>
              </w:rPr>
            </w:pPr>
            <w:r w:rsidRPr="00450A56">
              <w:rPr>
                <w:rStyle w:val="FontStyle18"/>
                <w:sz w:val="24"/>
                <w:szCs w:val="24"/>
              </w:rPr>
              <w:t>Изучение и работа с  программой «CorelDraw X4»  по профилю специальности</w:t>
            </w:r>
          </w:p>
        </w:tc>
        <w:tc>
          <w:tcPr>
            <w:tcW w:w="1117" w:type="dxa"/>
          </w:tcPr>
          <w:p w:rsidR="00C219B1" w:rsidRPr="00450A56" w:rsidRDefault="00C219B1" w:rsidP="0095096B">
            <w:pPr>
              <w:ind w:firstLine="34"/>
              <w:jc w:val="center"/>
            </w:pPr>
            <w:r w:rsidRPr="00450A56">
              <w:t>6</w:t>
            </w:r>
          </w:p>
        </w:tc>
        <w:tc>
          <w:tcPr>
            <w:tcW w:w="1370" w:type="dxa"/>
          </w:tcPr>
          <w:p w:rsidR="00C219B1" w:rsidRPr="00450A56" w:rsidRDefault="00C219B1" w:rsidP="0095096B">
            <w:pPr>
              <w:ind w:firstLine="51"/>
              <w:jc w:val="center"/>
            </w:pPr>
            <w:r w:rsidRPr="00450A56">
              <w:t>2</w:t>
            </w:r>
          </w:p>
        </w:tc>
      </w:tr>
      <w:tr w:rsidR="00C219B1" w:rsidRPr="00450A56" w:rsidTr="0095096B">
        <w:trPr>
          <w:trHeight w:val="676"/>
        </w:trPr>
        <w:tc>
          <w:tcPr>
            <w:tcW w:w="3794" w:type="dxa"/>
            <w:vMerge/>
          </w:tcPr>
          <w:p w:rsidR="00C219B1" w:rsidRPr="00450A56" w:rsidRDefault="00C219B1" w:rsidP="0095096B">
            <w:pPr>
              <w:ind w:firstLine="0"/>
              <w:jc w:val="left"/>
              <w:rPr>
                <w:bCs/>
              </w:rPr>
            </w:pPr>
          </w:p>
        </w:tc>
        <w:tc>
          <w:tcPr>
            <w:tcW w:w="8505" w:type="dxa"/>
          </w:tcPr>
          <w:p w:rsidR="00C219B1" w:rsidRPr="00450A56" w:rsidRDefault="00C219B1" w:rsidP="0095096B">
            <w:pPr>
              <w:pStyle w:val="afff0"/>
              <w:ind w:firstLine="34"/>
              <w:jc w:val="both"/>
              <w:rPr>
                <w:rStyle w:val="FontStyle18"/>
                <w:b/>
                <w:sz w:val="24"/>
                <w:szCs w:val="24"/>
              </w:rPr>
            </w:pPr>
            <w:r w:rsidRPr="00450A56">
              <w:rPr>
                <w:rStyle w:val="FontStyle18"/>
                <w:b/>
                <w:sz w:val="24"/>
                <w:szCs w:val="24"/>
              </w:rPr>
              <w:t xml:space="preserve">Практическая  работа </w:t>
            </w:r>
          </w:p>
          <w:p w:rsidR="00C219B1" w:rsidRPr="00450A56" w:rsidRDefault="00C219B1" w:rsidP="0095096B">
            <w:pPr>
              <w:pStyle w:val="afff0"/>
              <w:ind w:firstLine="34"/>
              <w:jc w:val="both"/>
              <w:rPr>
                <w:rStyle w:val="FontStyle18"/>
                <w:sz w:val="24"/>
                <w:szCs w:val="24"/>
              </w:rPr>
            </w:pPr>
            <w:r w:rsidRPr="00450A56">
              <w:rPr>
                <w:rStyle w:val="FontStyle18"/>
                <w:sz w:val="24"/>
                <w:szCs w:val="24"/>
              </w:rPr>
              <w:t xml:space="preserve">Создание фотоматериалов. Создание </w:t>
            </w:r>
            <w:r w:rsidRPr="00450A56">
              <w:rPr>
                <w:rFonts w:ascii="Times New Roman" w:hAnsi="Times New Roman"/>
                <w:sz w:val="24"/>
                <w:szCs w:val="24"/>
              </w:rPr>
              <w:t>презентационно – информационных материалов.</w:t>
            </w:r>
          </w:p>
        </w:tc>
        <w:tc>
          <w:tcPr>
            <w:tcW w:w="1117" w:type="dxa"/>
          </w:tcPr>
          <w:p w:rsidR="00C219B1" w:rsidRPr="00450A56" w:rsidRDefault="00C219B1" w:rsidP="0095096B">
            <w:pPr>
              <w:ind w:firstLine="34"/>
              <w:jc w:val="center"/>
            </w:pPr>
            <w:r w:rsidRPr="00450A56">
              <w:t>4</w:t>
            </w:r>
          </w:p>
        </w:tc>
        <w:tc>
          <w:tcPr>
            <w:tcW w:w="1370" w:type="dxa"/>
            <w:shd w:val="clear" w:color="auto" w:fill="BFBFBF" w:themeFill="background1" w:themeFillShade="BF"/>
          </w:tcPr>
          <w:p w:rsidR="00C219B1" w:rsidRPr="00450A56" w:rsidRDefault="00C219B1" w:rsidP="0095096B">
            <w:pPr>
              <w:ind w:firstLine="51"/>
              <w:jc w:val="center"/>
            </w:pPr>
          </w:p>
        </w:tc>
      </w:tr>
      <w:tr w:rsidR="00C219B1" w:rsidRPr="00450A56" w:rsidTr="0095096B">
        <w:tc>
          <w:tcPr>
            <w:tcW w:w="3794" w:type="dxa"/>
            <w:vMerge/>
            <w:vAlign w:val="center"/>
          </w:tcPr>
          <w:p w:rsidR="00C219B1" w:rsidRPr="00450A56" w:rsidRDefault="00C219B1" w:rsidP="0095096B">
            <w:pPr>
              <w:tabs>
                <w:tab w:val="left" w:pos="284"/>
              </w:tabs>
              <w:ind w:right="-108" w:firstLine="0"/>
              <w:jc w:val="left"/>
              <w:rPr>
                <w:b/>
              </w:rPr>
            </w:pPr>
          </w:p>
        </w:tc>
        <w:tc>
          <w:tcPr>
            <w:tcW w:w="8505" w:type="dxa"/>
          </w:tcPr>
          <w:p w:rsidR="00C219B1" w:rsidRPr="00450A56" w:rsidRDefault="00C219B1" w:rsidP="0095096B">
            <w:pPr>
              <w:ind w:firstLine="34"/>
              <w:rPr>
                <w:b/>
                <w:bCs/>
              </w:rPr>
            </w:pPr>
            <w:r w:rsidRPr="00450A56">
              <w:rPr>
                <w:b/>
                <w:bCs/>
              </w:rPr>
              <w:t xml:space="preserve">Самостоятельная работа </w:t>
            </w:r>
          </w:p>
          <w:p w:rsidR="00C219B1" w:rsidRPr="00450A56" w:rsidRDefault="00C219B1" w:rsidP="0095096B">
            <w:pPr>
              <w:pStyle w:val="Style8"/>
              <w:widowControl/>
              <w:spacing w:line="240" w:lineRule="auto"/>
              <w:ind w:firstLine="34"/>
              <w:rPr>
                <w:bCs/>
              </w:rPr>
            </w:pPr>
            <w:r w:rsidRPr="00450A56">
              <w:rPr>
                <w:bCs/>
              </w:rPr>
              <w:t>Домашнее практическое задание «Создание календаря».</w:t>
            </w:r>
          </w:p>
        </w:tc>
        <w:tc>
          <w:tcPr>
            <w:tcW w:w="1117" w:type="dxa"/>
          </w:tcPr>
          <w:p w:rsidR="00C219B1" w:rsidRPr="00450A56" w:rsidRDefault="00C219B1" w:rsidP="0095096B">
            <w:pPr>
              <w:ind w:firstLine="34"/>
              <w:jc w:val="center"/>
            </w:pPr>
            <w:r w:rsidRPr="00450A56">
              <w:t>4</w:t>
            </w:r>
          </w:p>
        </w:tc>
        <w:tc>
          <w:tcPr>
            <w:tcW w:w="1370" w:type="dxa"/>
            <w:shd w:val="clear" w:color="auto" w:fill="BFBFBF" w:themeFill="background1" w:themeFillShade="BF"/>
          </w:tcPr>
          <w:p w:rsidR="00C219B1" w:rsidRPr="00450A56" w:rsidRDefault="00C219B1" w:rsidP="0095096B">
            <w:pPr>
              <w:ind w:firstLine="51"/>
              <w:jc w:val="center"/>
            </w:pPr>
          </w:p>
        </w:tc>
      </w:tr>
      <w:tr w:rsidR="00C219B1" w:rsidRPr="00450A56" w:rsidTr="0095096B">
        <w:tc>
          <w:tcPr>
            <w:tcW w:w="3794" w:type="dxa"/>
            <w:vAlign w:val="center"/>
          </w:tcPr>
          <w:p w:rsidR="00C219B1" w:rsidRPr="00450A56" w:rsidRDefault="00C219B1" w:rsidP="0095096B">
            <w:pPr>
              <w:tabs>
                <w:tab w:val="left" w:pos="284"/>
              </w:tabs>
              <w:ind w:right="-108" w:firstLine="0"/>
              <w:jc w:val="left"/>
              <w:rPr>
                <w:b/>
              </w:rPr>
            </w:pPr>
            <w:r w:rsidRPr="00450A56">
              <w:rPr>
                <w:b/>
              </w:rPr>
              <w:t xml:space="preserve">Раздел </w:t>
            </w:r>
            <w:r w:rsidRPr="00450A56">
              <w:rPr>
                <w:b/>
                <w:lang w:val="en-US"/>
              </w:rPr>
              <w:t>5</w:t>
            </w:r>
            <w:r w:rsidRPr="00450A56">
              <w:rPr>
                <w:b/>
              </w:rPr>
              <w:t>.</w:t>
            </w:r>
            <w:r w:rsidRPr="00450A56">
              <w:rPr>
                <w:rStyle w:val="FontStyle18"/>
                <w:b/>
                <w:sz w:val="24"/>
                <w:szCs w:val="24"/>
              </w:rPr>
              <w:t>Средства телекоммуникационного обмена</w:t>
            </w:r>
          </w:p>
        </w:tc>
        <w:tc>
          <w:tcPr>
            <w:tcW w:w="8505" w:type="dxa"/>
          </w:tcPr>
          <w:p w:rsidR="00C219B1" w:rsidRPr="00450A56" w:rsidRDefault="00C219B1" w:rsidP="0095096B">
            <w:pPr>
              <w:pStyle w:val="Style8"/>
              <w:widowControl/>
              <w:spacing w:line="240" w:lineRule="auto"/>
              <w:ind w:firstLine="34"/>
              <w:rPr>
                <w:rStyle w:val="FontStyle18"/>
                <w:sz w:val="24"/>
                <w:szCs w:val="24"/>
              </w:rPr>
            </w:pPr>
          </w:p>
        </w:tc>
        <w:tc>
          <w:tcPr>
            <w:tcW w:w="1117" w:type="dxa"/>
          </w:tcPr>
          <w:p w:rsidR="00C219B1" w:rsidRPr="00450A56" w:rsidRDefault="00C219B1" w:rsidP="0095096B">
            <w:pPr>
              <w:ind w:firstLine="34"/>
              <w:jc w:val="center"/>
              <w:rPr>
                <w:b/>
              </w:rPr>
            </w:pPr>
            <w:r w:rsidRPr="00450A56">
              <w:rPr>
                <w:b/>
              </w:rPr>
              <w:t>6</w:t>
            </w:r>
          </w:p>
        </w:tc>
        <w:tc>
          <w:tcPr>
            <w:tcW w:w="1370" w:type="dxa"/>
            <w:shd w:val="clear" w:color="auto" w:fill="BFBFBF" w:themeFill="background1" w:themeFillShade="BF"/>
          </w:tcPr>
          <w:p w:rsidR="00C219B1" w:rsidRPr="00450A56" w:rsidRDefault="00C219B1" w:rsidP="0095096B">
            <w:pPr>
              <w:ind w:firstLine="51"/>
              <w:jc w:val="center"/>
            </w:pPr>
          </w:p>
        </w:tc>
      </w:tr>
      <w:tr w:rsidR="00C219B1" w:rsidRPr="00450A56" w:rsidTr="0095096B">
        <w:trPr>
          <w:trHeight w:val="654"/>
        </w:trPr>
        <w:tc>
          <w:tcPr>
            <w:tcW w:w="3794" w:type="dxa"/>
            <w:vMerge w:val="restart"/>
          </w:tcPr>
          <w:p w:rsidR="00C219B1" w:rsidRPr="00450A56" w:rsidRDefault="00C219B1" w:rsidP="0095096B">
            <w:pPr>
              <w:pStyle w:val="aff7"/>
              <w:ind w:right="-85"/>
              <w:rPr>
                <w:bCs/>
                <w:sz w:val="24"/>
                <w:szCs w:val="24"/>
              </w:rPr>
            </w:pPr>
            <w:r w:rsidRPr="00450A56">
              <w:rPr>
                <w:bCs/>
                <w:sz w:val="24"/>
                <w:szCs w:val="24"/>
              </w:rPr>
              <w:t>Тема</w:t>
            </w:r>
            <w:r w:rsidRPr="00450A56">
              <w:rPr>
                <w:bCs/>
                <w:sz w:val="24"/>
                <w:szCs w:val="24"/>
                <w:lang w:val="en-US"/>
              </w:rPr>
              <w:t>5.1.</w:t>
            </w:r>
            <w:r w:rsidRPr="00450A56">
              <w:rPr>
                <w:sz w:val="24"/>
                <w:szCs w:val="24"/>
                <w:lang w:val="en-US"/>
              </w:rPr>
              <w:t xml:space="preserve"> Internet-</w:t>
            </w:r>
            <w:r w:rsidRPr="00450A56">
              <w:rPr>
                <w:sz w:val="24"/>
                <w:szCs w:val="24"/>
              </w:rPr>
              <w:t>службы</w:t>
            </w:r>
          </w:p>
          <w:p w:rsidR="00C219B1" w:rsidRPr="00450A56" w:rsidRDefault="00C219B1" w:rsidP="0095096B">
            <w:pPr>
              <w:tabs>
                <w:tab w:val="left" w:pos="284"/>
              </w:tabs>
              <w:ind w:right="-108" w:firstLine="0"/>
              <w:jc w:val="left"/>
              <w:rPr>
                <w:bCs/>
              </w:rPr>
            </w:pPr>
          </w:p>
        </w:tc>
        <w:tc>
          <w:tcPr>
            <w:tcW w:w="8505" w:type="dxa"/>
          </w:tcPr>
          <w:p w:rsidR="00C219B1" w:rsidRPr="00450A56" w:rsidRDefault="00C219B1" w:rsidP="0095096B">
            <w:pPr>
              <w:pStyle w:val="aff7"/>
              <w:ind w:right="-85" w:firstLine="34"/>
              <w:rPr>
                <w:sz w:val="24"/>
                <w:szCs w:val="24"/>
                <w:lang w:val="en-US"/>
              </w:rPr>
            </w:pPr>
            <w:r w:rsidRPr="00450A56">
              <w:rPr>
                <w:sz w:val="24"/>
                <w:szCs w:val="24"/>
                <w:lang w:val="en-US"/>
              </w:rPr>
              <w:t>Internet-</w:t>
            </w:r>
            <w:r w:rsidRPr="00450A56">
              <w:rPr>
                <w:sz w:val="24"/>
                <w:szCs w:val="24"/>
              </w:rPr>
              <w:t>службы</w:t>
            </w:r>
            <w:r w:rsidRPr="00450A56">
              <w:rPr>
                <w:sz w:val="24"/>
                <w:szCs w:val="24"/>
                <w:lang w:val="en-US"/>
              </w:rPr>
              <w:t xml:space="preserve">: Word Wide Web, </w:t>
            </w:r>
          </w:p>
          <w:p w:rsidR="00C219B1" w:rsidRPr="00450A56" w:rsidRDefault="00C219B1" w:rsidP="0095096B">
            <w:pPr>
              <w:pStyle w:val="aff7"/>
              <w:ind w:right="-85" w:firstLine="34"/>
              <w:rPr>
                <w:sz w:val="24"/>
                <w:szCs w:val="24"/>
                <w:lang w:val="en-US"/>
              </w:rPr>
            </w:pPr>
            <w:r w:rsidRPr="00450A56">
              <w:rPr>
                <w:sz w:val="24"/>
                <w:szCs w:val="24"/>
              </w:rPr>
              <w:t>Электронная почта, телеконференции.</w:t>
            </w:r>
          </w:p>
        </w:tc>
        <w:tc>
          <w:tcPr>
            <w:tcW w:w="1117" w:type="dxa"/>
          </w:tcPr>
          <w:p w:rsidR="00C219B1" w:rsidRPr="00450A56" w:rsidRDefault="00C219B1" w:rsidP="0095096B">
            <w:pPr>
              <w:ind w:firstLine="34"/>
              <w:jc w:val="center"/>
            </w:pPr>
            <w:r w:rsidRPr="00450A56">
              <w:t>4</w:t>
            </w:r>
          </w:p>
        </w:tc>
        <w:tc>
          <w:tcPr>
            <w:tcW w:w="1370" w:type="dxa"/>
          </w:tcPr>
          <w:p w:rsidR="00C219B1" w:rsidRPr="00450A56" w:rsidRDefault="00C219B1" w:rsidP="0095096B">
            <w:pPr>
              <w:ind w:firstLine="51"/>
              <w:jc w:val="center"/>
            </w:pPr>
            <w:r w:rsidRPr="00450A56">
              <w:t>2</w:t>
            </w:r>
          </w:p>
        </w:tc>
      </w:tr>
      <w:tr w:rsidR="00C219B1" w:rsidRPr="00450A56" w:rsidTr="0095096B">
        <w:trPr>
          <w:trHeight w:val="654"/>
        </w:trPr>
        <w:tc>
          <w:tcPr>
            <w:tcW w:w="3794" w:type="dxa"/>
            <w:vMerge/>
            <w:vAlign w:val="center"/>
          </w:tcPr>
          <w:p w:rsidR="00C219B1" w:rsidRPr="00450A56" w:rsidRDefault="00C219B1" w:rsidP="0095096B">
            <w:pPr>
              <w:pStyle w:val="aff7"/>
              <w:ind w:right="-85"/>
              <w:rPr>
                <w:bCs/>
                <w:sz w:val="24"/>
                <w:szCs w:val="24"/>
              </w:rPr>
            </w:pPr>
          </w:p>
        </w:tc>
        <w:tc>
          <w:tcPr>
            <w:tcW w:w="8505" w:type="dxa"/>
          </w:tcPr>
          <w:p w:rsidR="00C219B1" w:rsidRPr="00450A56" w:rsidRDefault="00C219B1" w:rsidP="0095096B">
            <w:pPr>
              <w:ind w:firstLine="34"/>
              <w:rPr>
                <w:b/>
              </w:rPr>
            </w:pPr>
            <w:r w:rsidRPr="00450A56">
              <w:rPr>
                <w:b/>
              </w:rPr>
              <w:t xml:space="preserve">Самостоятельная работа </w:t>
            </w:r>
          </w:p>
          <w:p w:rsidR="00C219B1" w:rsidRPr="00450A56" w:rsidRDefault="00C219B1" w:rsidP="0095096B">
            <w:pPr>
              <w:ind w:firstLine="34"/>
            </w:pPr>
            <w:r w:rsidRPr="00450A56">
              <w:t>Реферат по темам: «Поисковые системы», «Почтовые серверы», «Социальные сети», «Копирование и сохранение данных в сети Интернет»</w:t>
            </w:r>
          </w:p>
        </w:tc>
        <w:tc>
          <w:tcPr>
            <w:tcW w:w="1117" w:type="dxa"/>
          </w:tcPr>
          <w:p w:rsidR="00C219B1" w:rsidRPr="00450A56" w:rsidRDefault="00C219B1" w:rsidP="0095096B">
            <w:pPr>
              <w:ind w:firstLine="34"/>
              <w:jc w:val="center"/>
            </w:pPr>
            <w:r w:rsidRPr="00450A56">
              <w:t>2</w:t>
            </w:r>
          </w:p>
        </w:tc>
        <w:tc>
          <w:tcPr>
            <w:tcW w:w="1370" w:type="dxa"/>
            <w:shd w:val="clear" w:color="auto" w:fill="BFBFBF" w:themeFill="background1" w:themeFillShade="BF"/>
          </w:tcPr>
          <w:p w:rsidR="00C219B1" w:rsidRPr="00450A56" w:rsidRDefault="00C219B1" w:rsidP="0095096B">
            <w:pPr>
              <w:ind w:firstLine="51"/>
              <w:jc w:val="center"/>
            </w:pPr>
          </w:p>
        </w:tc>
      </w:tr>
      <w:tr w:rsidR="00C219B1" w:rsidRPr="00450A56" w:rsidTr="0095096B">
        <w:tc>
          <w:tcPr>
            <w:tcW w:w="3794" w:type="dxa"/>
          </w:tcPr>
          <w:p w:rsidR="00C219B1" w:rsidRPr="00450A56" w:rsidRDefault="00C219B1" w:rsidP="0095096B">
            <w:pPr>
              <w:tabs>
                <w:tab w:val="left" w:pos="284"/>
              </w:tabs>
              <w:ind w:right="-108" w:firstLine="0"/>
              <w:jc w:val="left"/>
              <w:rPr>
                <w:bCs/>
              </w:rPr>
            </w:pPr>
            <w:r w:rsidRPr="00450A56">
              <w:rPr>
                <w:bCs/>
              </w:rPr>
              <w:t xml:space="preserve">Тема </w:t>
            </w:r>
            <w:r w:rsidRPr="00450A56">
              <w:rPr>
                <w:bCs/>
                <w:lang w:val="en-US"/>
              </w:rPr>
              <w:t>5</w:t>
            </w:r>
            <w:r w:rsidRPr="00450A56">
              <w:rPr>
                <w:bCs/>
              </w:rPr>
              <w:t>.2.</w:t>
            </w:r>
            <w:r w:rsidRPr="00450A56">
              <w:t>Web-серверы отрасли</w:t>
            </w:r>
          </w:p>
        </w:tc>
        <w:tc>
          <w:tcPr>
            <w:tcW w:w="8505" w:type="dxa"/>
          </w:tcPr>
          <w:p w:rsidR="00C219B1" w:rsidRPr="00450A56" w:rsidRDefault="00C219B1" w:rsidP="0095096B">
            <w:pPr>
              <w:ind w:firstLine="34"/>
            </w:pPr>
            <w:r w:rsidRPr="00450A56">
              <w:t>Web-серверы отрасли. Основы информационной и компьютерной безопасности.</w:t>
            </w:r>
          </w:p>
        </w:tc>
        <w:tc>
          <w:tcPr>
            <w:tcW w:w="1117" w:type="dxa"/>
          </w:tcPr>
          <w:p w:rsidR="00C219B1" w:rsidRPr="00450A56" w:rsidRDefault="00C219B1" w:rsidP="0095096B">
            <w:pPr>
              <w:ind w:firstLine="34"/>
              <w:jc w:val="center"/>
            </w:pPr>
            <w:r w:rsidRPr="00450A56">
              <w:t>4</w:t>
            </w:r>
          </w:p>
        </w:tc>
        <w:tc>
          <w:tcPr>
            <w:tcW w:w="1370" w:type="dxa"/>
          </w:tcPr>
          <w:p w:rsidR="00C219B1" w:rsidRPr="00450A56" w:rsidRDefault="00C219B1" w:rsidP="0095096B">
            <w:pPr>
              <w:ind w:firstLine="51"/>
              <w:jc w:val="center"/>
              <w:rPr>
                <w:lang w:val="en-US"/>
              </w:rPr>
            </w:pPr>
            <w:r w:rsidRPr="00450A56">
              <w:rPr>
                <w:lang w:val="en-US"/>
              </w:rPr>
              <w:t>2</w:t>
            </w:r>
          </w:p>
        </w:tc>
      </w:tr>
      <w:tr w:rsidR="00C219B1" w:rsidRPr="00450A56" w:rsidTr="0095096B">
        <w:tc>
          <w:tcPr>
            <w:tcW w:w="3794" w:type="dxa"/>
            <w:vAlign w:val="center"/>
          </w:tcPr>
          <w:p w:rsidR="00C219B1" w:rsidRPr="00450A56"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8505" w:type="dxa"/>
          </w:tcPr>
          <w:p w:rsidR="00C219B1" w:rsidRPr="00450A56"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450A56">
              <w:rPr>
                <w:b/>
              </w:rPr>
              <w:t>Дифференцированный зачет</w:t>
            </w:r>
          </w:p>
        </w:tc>
        <w:tc>
          <w:tcPr>
            <w:tcW w:w="1117" w:type="dxa"/>
          </w:tcPr>
          <w:p w:rsidR="00C219B1" w:rsidRPr="00450A56" w:rsidRDefault="00C219B1" w:rsidP="0095096B">
            <w:pPr>
              <w:ind w:firstLine="34"/>
            </w:pP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tcPr>
          <w:p w:rsidR="00C219B1" w:rsidRPr="00450A56" w:rsidRDefault="00C219B1" w:rsidP="0095096B">
            <w:pPr>
              <w:ind w:firstLine="0"/>
              <w:jc w:val="left"/>
            </w:pPr>
          </w:p>
        </w:tc>
        <w:tc>
          <w:tcPr>
            <w:tcW w:w="8505" w:type="dxa"/>
          </w:tcPr>
          <w:p w:rsidR="00C219B1" w:rsidRPr="00450A56" w:rsidRDefault="00C219B1" w:rsidP="0095096B">
            <w:pPr>
              <w:ind w:firstLine="34"/>
              <w:jc w:val="right"/>
              <w:rPr>
                <w:b/>
              </w:rPr>
            </w:pPr>
            <w:r w:rsidRPr="00450A56">
              <w:rPr>
                <w:b/>
              </w:rPr>
              <w:t>Всего:</w:t>
            </w:r>
          </w:p>
        </w:tc>
        <w:tc>
          <w:tcPr>
            <w:tcW w:w="1117" w:type="dxa"/>
          </w:tcPr>
          <w:p w:rsidR="00C219B1" w:rsidRPr="00450A56" w:rsidRDefault="00C219B1" w:rsidP="0095096B">
            <w:pPr>
              <w:ind w:firstLine="34"/>
              <w:jc w:val="center"/>
              <w:rPr>
                <w:rFonts w:ascii="Cambria Math"/>
                <w:b/>
              </w:rPr>
            </w:pPr>
            <w:r w:rsidRPr="00450A56">
              <w:rPr>
                <w:b/>
              </w:rPr>
              <w:t>144</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tcPr>
          <w:p w:rsidR="00C219B1" w:rsidRPr="00450A56" w:rsidRDefault="00C219B1" w:rsidP="0095096B">
            <w:pPr>
              <w:ind w:firstLine="0"/>
              <w:jc w:val="left"/>
            </w:pPr>
          </w:p>
        </w:tc>
        <w:tc>
          <w:tcPr>
            <w:tcW w:w="8505" w:type="dxa"/>
          </w:tcPr>
          <w:p w:rsidR="00C219B1" w:rsidRPr="00450A56" w:rsidRDefault="00C219B1" w:rsidP="0095096B">
            <w:pPr>
              <w:ind w:firstLine="34"/>
              <w:jc w:val="right"/>
              <w:rPr>
                <w:b/>
              </w:rPr>
            </w:pPr>
            <w:r w:rsidRPr="00450A56">
              <w:rPr>
                <w:b/>
              </w:rPr>
              <w:t>В том числе: Обязательная, аудиторная учебная нагрузка</w:t>
            </w:r>
          </w:p>
        </w:tc>
        <w:tc>
          <w:tcPr>
            <w:tcW w:w="1117" w:type="dxa"/>
          </w:tcPr>
          <w:p w:rsidR="00C219B1" w:rsidRPr="00450A56" w:rsidRDefault="00C219B1" w:rsidP="0095096B">
            <w:pPr>
              <w:ind w:firstLine="34"/>
              <w:jc w:val="center"/>
              <w:rPr>
                <w:b/>
              </w:rPr>
            </w:pPr>
            <w:r w:rsidRPr="00450A56">
              <w:rPr>
                <w:b/>
              </w:rPr>
              <w:t>108</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tcPr>
          <w:p w:rsidR="00C219B1" w:rsidRPr="00450A56" w:rsidRDefault="00C219B1" w:rsidP="0095096B">
            <w:pPr>
              <w:ind w:firstLine="0"/>
              <w:jc w:val="left"/>
            </w:pPr>
          </w:p>
        </w:tc>
        <w:tc>
          <w:tcPr>
            <w:tcW w:w="8505" w:type="dxa"/>
          </w:tcPr>
          <w:p w:rsidR="00C219B1" w:rsidRPr="00450A56" w:rsidRDefault="00C219B1" w:rsidP="0095096B">
            <w:pPr>
              <w:ind w:firstLine="34"/>
              <w:jc w:val="right"/>
              <w:rPr>
                <w:b/>
              </w:rPr>
            </w:pPr>
            <w:r w:rsidRPr="00450A56">
              <w:rPr>
                <w:b/>
              </w:rPr>
              <w:t xml:space="preserve">                        Практическая работа </w:t>
            </w:r>
          </w:p>
        </w:tc>
        <w:tc>
          <w:tcPr>
            <w:tcW w:w="1117" w:type="dxa"/>
          </w:tcPr>
          <w:p w:rsidR="00C219B1" w:rsidRPr="00450A56" w:rsidRDefault="00C219B1" w:rsidP="0095096B">
            <w:pPr>
              <w:ind w:firstLine="34"/>
              <w:jc w:val="center"/>
              <w:rPr>
                <w:b/>
              </w:rPr>
            </w:pPr>
            <w:r w:rsidRPr="00450A56">
              <w:rPr>
                <w:b/>
              </w:rPr>
              <w:t>46</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tcPr>
          <w:p w:rsidR="00C219B1" w:rsidRPr="00450A56" w:rsidRDefault="00C219B1" w:rsidP="0095096B">
            <w:pPr>
              <w:ind w:firstLine="0"/>
              <w:jc w:val="left"/>
            </w:pPr>
          </w:p>
        </w:tc>
        <w:tc>
          <w:tcPr>
            <w:tcW w:w="8505" w:type="dxa"/>
          </w:tcPr>
          <w:p w:rsidR="00C219B1" w:rsidRPr="00450A56" w:rsidRDefault="00C219B1" w:rsidP="0095096B">
            <w:pPr>
              <w:ind w:firstLine="34"/>
              <w:jc w:val="right"/>
              <w:rPr>
                <w:b/>
              </w:rPr>
            </w:pPr>
            <w:r w:rsidRPr="00450A56">
              <w:rPr>
                <w:b/>
              </w:rPr>
              <w:t xml:space="preserve">                        Самостоятельная работа</w:t>
            </w:r>
          </w:p>
        </w:tc>
        <w:tc>
          <w:tcPr>
            <w:tcW w:w="1117" w:type="dxa"/>
          </w:tcPr>
          <w:p w:rsidR="00C219B1" w:rsidRPr="00450A56" w:rsidRDefault="00C219B1" w:rsidP="0095096B">
            <w:pPr>
              <w:ind w:firstLine="34"/>
              <w:jc w:val="center"/>
              <w:rPr>
                <w:b/>
              </w:rPr>
            </w:pPr>
            <w:r w:rsidRPr="00450A56">
              <w:rPr>
                <w:b/>
              </w:rPr>
              <w:t>36</w:t>
            </w:r>
          </w:p>
        </w:tc>
        <w:tc>
          <w:tcPr>
            <w:tcW w:w="1370" w:type="dxa"/>
            <w:shd w:val="clear" w:color="auto" w:fill="BFBFBF" w:themeFill="background1" w:themeFillShade="BF"/>
          </w:tcPr>
          <w:p w:rsidR="00C219B1" w:rsidRPr="00450A56" w:rsidRDefault="00C219B1" w:rsidP="0095096B">
            <w:pPr>
              <w:ind w:firstLine="51"/>
            </w:pPr>
          </w:p>
        </w:tc>
      </w:tr>
    </w:tbl>
    <w:p w:rsidR="00116E3F" w:rsidRPr="00A015E3" w:rsidRDefault="00116E3F" w:rsidP="00CB212F">
      <w:pPr>
        <w:pStyle w:val="Style3"/>
        <w:widowControl/>
        <w:rPr>
          <w:b/>
          <w:caps/>
        </w:rPr>
      </w:pPr>
    </w:p>
    <w:p w:rsidR="00A50F1B" w:rsidRPr="00A015E3" w:rsidRDefault="00A50F1B" w:rsidP="00116E3F">
      <w:pPr>
        <w:ind w:firstLine="0"/>
        <w:rPr>
          <w:b/>
        </w:rPr>
      </w:pPr>
    </w:p>
    <w:p w:rsidR="00A50F1B" w:rsidRPr="00A015E3" w:rsidRDefault="00A50F1B" w:rsidP="00A50F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sectPr w:rsidR="00A50F1B" w:rsidRPr="00A015E3" w:rsidSect="00C81A34">
          <w:pgSz w:w="16838" w:h="11906" w:orient="landscape"/>
          <w:pgMar w:top="1134" w:right="851" w:bottom="851" w:left="1701" w:header="709" w:footer="709" w:gutter="0"/>
          <w:cols w:space="720"/>
        </w:sectPr>
      </w:pPr>
    </w:p>
    <w:p w:rsidR="00A50F1B" w:rsidRPr="00A015E3" w:rsidRDefault="00A50F1B" w:rsidP="00A50F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pPr>
      <w:r w:rsidRPr="00A015E3">
        <w:rPr>
          <w:b/>
          <w:caps/>
        </w:rPr>
        <w:lastRenderedPageBreak/>
        <w:t>3. условия реализации учебной дисциплины</w:t>
      </w:r>
    </w:p>
    <w:p w:rsidR="00A50F1B" w:rsidRPr="00A015E3" w:rsidRDefault="00A50F1B" w:rsidP="00A50F1B">
      <w:pPr>
        <w:rPr>
          <w:b/>
        </w:rPr>
      </w:pPr>
      <w:r w:rsidRPr="00A015E3">
        <w:rPr>
          <w:b/>
        </w:rPr>
        <w:t>3.1. Требования к минимальному материально-техническому обеспечению</w:t>
      </w:r>
    </w:p>
    <w:p w:rsidR="00C219B1" w:rsidRPr="00ED3EE2" w:rsidRDefault="00C219B1" w:rsidP="00C219B1">
      <w:r w:rsidRPr="00ED3EE2">
        <w:t>Реализация программы дисциплины «Информационные технологии в профессиональной деятельности» предполагает наличие кабинета «Информационных технологий».</w:t>
      </w:r>
    </w:p>
    <w:p w:rsidR="00C219B1" w:rsidRPr="00ED3EE2" w:rsidRDefault="00C219B1" w:rsidP="00C219B1">
      <w:pPr>
        <w:ind w:firstLine="1134"/>
      </w:pPr>
      <w:r w:rsidRPr="00ED3EE2">
        <w:t>Оборудование учебного кабинета:</w:t>
      </w:r>
    </w:p>
    <w:p w:rsidR="00C219B1" w:rsidRPr="00ED3EE2" w:rsidRDefault="00C219B1" w:rsidP="00C219B1">
      <w:pPr>
        <w:ind w:left="-426" w:firstLine="1134"/>
      </w:pPr>
      <w:r w:rsidRPr="00ED3EE2">
        <w:t>- посадочные места по количеству обучающихся;</w:t>
      </w:r>
    </w:p>
    <w:p w:rsidR="00C219B1" w:rsidRPr="00ED3EE2" w:rsidRDefault="00C219B1" w:rsidP="00C219B1">
      <w:pPr>
        <w:ind w:left="-426" w:firstLine="1134"/>
      </w:pPr>
      <w:r w:rsidRPr="00ED3EE2">
        <w:t>- рабочее место преподавателя;</w:t>
      </w:r>
    </w:p>
    <w:p w:rsidR="00C219B1" w:rsidRPr="00ED3EE2" w:rsidRDefault="00C219B1" w:rsidP="00C219B1">
      <w:pPr>
        <w:ind w:left="-426" w:firstLine="1134"/>
      </w:pPr>
      <w:r w:rsidRPr="00ED3EE2">
        <w:t>- учебные стенды;</w:t>
      </w:r>
    </w:p>
    <w:p w:rsidR="00C219B1" w:rsidRPr="00ED3EE2" w:rsidRDefault="00C219B1" w:rsidP="00C219B1">
      <w:pPr>
        <w:ind w:left="-426" w:firstLine="1134"/>
      </w:pPr>
      <w:r w:rsidRPr="00ED3EE2">
        <w:t>- комплект плакатов, схем, таблиц по дисциплине;</w:t>
      </w:r>
    </w:p>
    <w:p w:rsidR="00C219B1" w:rsidRPr="00ED3EE2" w:rsidRDefault="00C219B1" w:rsidP="00C219B1">
      <w:pPr>
        <w:ind w:left="-426" w:firstLine="1134"/>
      </w:pPr>
      <w:r w:rsidRPr="00ED3EE2">
        <w:t>- оборудование, материалы и приборы для практических работ.</w:t>
      </w:r>
    </w:p>
    <w:p w:rsidR="00C219B1" w:rsidRPr="00ED3EE2" w:rsidRDefault="00C219B1" w:rsidP="00C219B1">
      <w:pPr>
        <w:rPr>
          <w:b/>
        </w:rPr>
      </w:pPr>
      <w:r w:rsidRPr="00ED3EE2">
        <w:rPr>
          <w:b/>
        </w:rPr>
        <w:t>Технические средства обучения:</w:t>
      </w:r>
    </w:p>
    <w:p w:rsidR="00C219B1" w:rsidRPr="00ED3EE2" w:rsidRDefault="00C219B1" w:rsidP="00C219B1">
      <w:r w:rsidRPr="00ED3EE2">
        <w:t>-компьютеры с лицензионным программным обеспечением;</w:t>
      </w:r>
    </w:p>
    <w:p w:rsidR="00C219B1" w:rsidRPr="00ED3EE2" w:rsidRDefault="00C219B1" w:rsidP="00C219B1">
      <w:r w:rsidRPr="00ED3EE2">
        <w:t>- мультимедиопроектор;</w:t>
      </w:r>
    </w:p>
    <w:p w:rsidR="00C219B1" w:rsidRPr="00ED3EE2" w:rsidRDefault="00C219B1" w:rsidP="00C219B1">
      <w:r w:rsidRPr="00ED3EE2">
        <w:t>- интерактивная доска;</w:t>
      </w:r>
    </w:p>
    <w:p w:rsidR="00C219B1" w:rsidRPr="00ED3EE2" w:rsidRDefault="00C219B1" w:rsidP="00C219B1">
      <w:pPr>
        <w:rPr>
          <w:b/>
        </w:rPr>
      </w:pPr>
      <w:r w:rsidRPr="00ED3EE2">
        <w:rPr>
          <w:b/>
        </w:rPr>
        <w:t>3.2. Информационное обеспечение</w:t>
      </w:r>
    </w:p>
    <w:p w:rsidR="00C219B1" w:rsidRPr="00ED3EE2" w:rsidRDefault="00C219B1" w:rsidP="00C219B1">
      <w:pPr>
        <w:rPr>
          <w:b/>
        </w:rPr>
      </w:pPr>
      <w:r w:rsidRPr="00ED3EE2">
        <w:rPr>
          <w:b/>
        </w:rPr>
        <w:t>Перечень учебных изданий, Интернет-ресурсов, дополнительной литературы.</w:t>
      </w:r>
    </w:p>
    <w:p w:rsidR="00C219B1" w:rsidRPr="00450A56" w:rsidRDefault="00C219B1" w:rsidP="00C219B1">
      <w:pPr>
        <w:rPr>
          <w:b/>
        </w:rPr>
      </w:pPr>
      <w:r>
        <w:rPr>
          <w:b/>
        </w:rPr>
        <w:t>Основная литература</w:t>
      </w:r>
    </w:p>
    <w:p w:rsidR="00C219B1" w:rsidRPr="00450A56" w:rsidRDefault="00C219B1" w:rsidP="00CA20D9">
      <w:pPr>
        <w:pStyle w:val="afff0"/>
        <w:numPr>
          <w:ilvl w:val="0"/>
          <w:numId w:val="198"/>
        </w:numPr>
        <w:jc w:val="both"/>
        <w:rPr>
          <w:rFonts w:ascii="Times New Roman" w:hAnsi="Times New Roman"/>
          <w:sz w:val="24"/>
          <w:szCs w:val="24"/>
        </w:rPr>
      </w:pPr>
      <w:r w:rsidRPr="00450A56">
        <w:rPr>
          <w:rFonts w:ascii="Times New Roman" w:hAnsi="Times New Roman"/>
          <w:sz w:val="24"/>
          <w:szCs w:val="24"/>
        </w:rPr>
        <w:t>Михеева Е.В. Информационные технологии профессиональной деятельности: учебник для студентов учреждений СПО. – М.: ОИЦ "Академия", 2018</w:t>
      </w:r>
    </w:p>
    <w:p w:rsidR="00C219B1" w:rsidRPr="00450A56" w:rsidRDefault="00C219B1" w:rsidP="00CA20D9">
      <w:pPr>
        <w:pStyle w:val="afff0"/>
        <w:numPr>
          <w:ilvl w:val="0"/>
          <w:numId w:val="198"/>
        </w:numPr>
        <w:jc w:val="both"/>
        <w:rPr>
          <w:rFonts w:ascii="Times New Roman" w:hAnsi="Times New Roman"/>
          <w:sz w:val="24"/>
          <w:szCs w:val="24"/>
        </w:rPr>
      </w:pPr>
      <w:r w:rsidRPr="00450A56">
        <w:rPr>
          <w:rFonts w:ascii="Times New Roman" w:hAnsi="Times New Roman"/>
          <w:sz w:val="24"/>
          <w:szCs w:val="24"/>
        </w:rPr>
        <w:t>Михеева Е.В.  Информационные технологии профессиональной деятельности. Практикум: для студентов учреждений сред.проф. образования. – М.: ОИЦ "Академия", 2018</w:t>
      </w:r>
    </w:p>
    <w:p w:rsidR="00C219B1" w:rsidRPr="00450A56" w:rsidRDefault="00C219B1" w:rsidP="00CA20D9">
      <w:pPr>
        <w:pStyle w:val="afff0"/>
        <w:numPr>
          <w:ilvl w:val="0"/>
          <w:numId w:val="198"/>
        </w:numPr>
        <w:jc w:val="both"/>
        <w:rPr>
          <w:rFonts w:ascii="Times New Roman" w:hAnsi="Times New Roman"/>
          <w:sz w:val="24"/>
          <w:szCs w:val="24"/>
        </w:rPr>
      </w:pPr>
      <w:r w:rsidRPr="00450A56">
        <w:rPr>
          <w:rFonts w:ascii="Times New Roman" w:hAnsi="Times New Roman"/>
          <w:sz w:val="24"/>
          <w:szCs w:val="24"/>
        </w:rPr>
        <w:t xml:space="preserve">Наш сад - Руководство пользователя. Версия 9,0. </w:t>
      </w:r>
    </w:p>
    <w:p w:rsidR="00C219B1" w:rsidRPr="00450A56" w:rsidRDefault="00C219B1" w:rsidP="00CA20D9">
      <w:pPr>
        <w:pStyle w:val="afff0"/>
        <w:numPr>
          <w:ilvl w:val="0"/>
          <w:numId w:val="198"/>
        </w:numPr>
        <w:jc w:val="both"/>
        <w:rPr>
          <w:rFonts w:ascii="Times New Roman" w:hAnsi="Times New Roman"/>
          <w:sz w:val="24"/>
          <w:szCs w:val="24"/>
        </w:rPr>
      </w:pPr>
      <w:r w:rsidRPr="00450A56">
        <w:rPr>
          <w:rFonts w:ascii="Times New Roman" w:hAnsi="Times New Roman"/>
          <w:sz w:val="24"/>
          <w:szCs w:val="24"/>
        </w:rPr>
        <w:t xml:space="preserve">«Компас -3 </w:t>
      </w:r>
      <w:r w:rsidRPr="00450A56">
        <w:rPr>
          <w:rFonts w:ascii="Times New Roman" w:hAnsi="Times New Roman"/>
          <w:sz w:val="24"/>
          <w:szCs w:val="24"/>
          <w:lang w:val="en-US"/>
        </w:rPr>
        <w:t>D</w:t>
      </w:r>
      <w:r w:rsidRPr="00450A56">
        <w:rPr>
          <w:rFonts w:ascii="Times New Roman" w:hAnsi="Times New Roman"/>
          <w:sz w:val="24"/>
          <w:szCs w:val="24"/>
        </w:rPr>
        <w:t xml:space="preserve">» - Руководство пользователя. Версия12. </w:t>
      </w:r>
    </w:p>
    <w:p w:rsidR="00C219B1" w:rsidRPr="00450A56" w:rsidRDefault="00C219B1" w:rsidP="00CA20D9">
      <w:pPr>
        <w:pStyle w:val="afff0"/>
        <w:numPr>
          <w:ilvl w:val="0"/>
          <w:numId w:val="198"/>
        </w:numPr>
        <w:jc w:val="both"/>
        <w:rPr>
          <w:rFonts w:ascii="Times New Roman" w:hAnsi="Times New Roman"/>
          <w:sz w:val="24"/>
          <w:szCs w:val="24"/>
        </w:rPr>
      </w:pPr>
      <w:r w:rsidRPr="00450A56">
        <w:rPr>
          <w:rFonts w:ascii="Times New Roman" w:hAnsi="Times New Roman"/>
          <w:sz w:val="24"/>
          <w:szCs w:val="24"/>
        </w:rPr>
        <w:t>«</w:t>
      </w:r>
      <w:r w:rsidRPr="00450A56">
        <w:rPr>
          <w:rFonts w:ascii="Times New Roman" w:hAnsi="Times New Roman"/>
          <w:sz w:val="24"/>
          <w:szCs w:val="24"/>
          <w:lang w:val="en-US"/>
        </w:rPr>
        <w:t>CorelPaintShopProX</w:t>
      </w:r>
      <w:r w:rsidRPr="00450A56">
        <w:rPr>
          <w:rFonts w:ascii="Times New Roman" w:hAnsi="Times New Roman"/>
          <w:sz w:val="24"/>
          <w:szCs w:val="24"/>
        </w:rPr>
        <w:t>2» -Руководство пользователя. Версия 2</w:t>
      </w:r>
    </w:p>
    <w:p w:rsidR="00C219B1" w:rsidRPr="00450A56" w:rsidRDefault="00C219B1" w:rsidP="00CA20D9">
      <w:pPr>
        <w:pStyle w:val="afff0"/>
        <w:numPr>
          <w:ilvl w:val="0"/>
          <w:numId w:val="198"/>
        </w:numPr>
        <w:jc w:val="both"/>
        <w:rPr>
          <w:rFonts w:ascii="Times New Roman" w:hAnsi="Times New Roman"/>
          <w:sz w:val="24"/>
          <w:szCs w:val="24"/>
        </w:rPr>
      </w:pPr>
      <w:r w:rsidRPr="00450A56">
        <w:rPr>
          <w:rFonts w:ascii="Times New Roman" w:hAnsi="Times New Roman"/>
          <w:sz w:val="24"/>
          <w:szCs w:val="24"/>
        </w:rPr>
        <w:t xml:space="preserve">«CorelDraw X4» - Руководство пользователя. Версия 4.0. </w:t>
      </w:r>
    </w:p>
    <w:p w:rsidR="00C219B1" w:rsidRPr="00450A56" w:rsidRDefault="00C219B1" w:rsidP="00C219B1">
      <w:pPr>
        <w:ind w:right="1"/>
        <w:rPr>
          <w:b/>
        </w:rPr>
      </w:pPr>
      <w:r>
        <w:rPr>
          <w:b/>
        </w:rPr>
        <w:t>Дополнительная литература</w:t>
      </w:r>
    </w:p>
    <w:p w:rsidR="00C219B1" w:rsidRPr="00450A56" w:rsidRDefault="00C219B1" w:rsidP="00CA20D9">
      <w:pPr>
        <w:pStyle w:val="afff0"/>
        <w:numPr>
          <w:ilvl w:val="0"/>
          <w:numId w:val="197"/>
        </w:numPr>
        <w:ind w:left="284" w:right="1" w:firstLine="0"/>
        <w:jc w:val="both"/>
        <w:rPr>
          <w:rFonts w:ascii="Times New Roman" w:hAnsi="Times New Roman"/>
          <w:sz w:val="24"/>
          <w:szCs w:val="24"/>
        </w:rPr>
      </w:pPr>
      <w:r w:rsidRPr="00450A56">
        <w:rPr>
          <w:rFonts w:ascii="Times New Roman" w:hAnsi="Times New Roman"/>
          <w:sz w:val="24"/>
          <w:szCs w:val="24"/>
        </w:rPr>
        <w:t xml:space="preserve">Е.В.Михеева. Информационные технологии в профессиональной деятельности М.:Академия 2006  </w:t>
      </w:r>
    </w:p>
    <w:p w:rsidR="00C219B1" w:rsidRPr="00450A56" w:rsidRDefault="00C219B1" w:rsidP="00CA20D9">
      <w:pPr>
        <w:pStyle w:val="afff0"/>
        <w:numPr>
          <w:ilvl w:val="0"/>
          <w:numId w:val="197"/>
        </w:numPr>
        <w:ind w:left="284" w:right="1" w:firstLine="0"/>
        <w:jc w:val="both"/>
        <w:rPr>
          <w:rFonts w:ascii="Times New Roman" w:hAnsi="Times New Roman"/>
          <w:sz w:val="24"/>
          <w:szCs w:val="24"/>
        </w:rPr>
      </w:pPr>
      <w:r w:rsidRPr="00450A56">
        <w:rPr>
          <w:rFonts w:ascii="Times New Roman" w:hAnsi="Times New Roman"/>
          <w:sz w:val="24"/>
          <w:szCs w:val="24"/>
        </w:rPr>
        <w:t xml:space="preserve">Практическая энциклопедия </w:t>
      </w:r>
      <w:r w:rsidRPr="00450A56">
        <w:rPr>
          <w:rFonts w:ascii="Times New Roman" w:hAnsi="Times New Roman"/>
          <w:bCs/>
          <w:sz w:val="24"/>
          <w:szCs w:val="24"/>
        </w:rPr>
        <w:t xml:space="preserve">компьютер: практическая энциклопедия от </w:t>
      </w:r>
      <w:r w:rsidRPr="00450A56">
        <w:rPr>
          <w:rFonts w:ascii="Times New Roman" w:hAnsi="Times New Roman"/>
          <w:bCs/>
          <w:sz w:val="24"/>
          <w:szCs w:val="24"/>
          <w:lang w:val="en-US"/>
        </w:rPr>
        <w:t>computerbild</w:t>
      </w:r>
      <w:r w:rsidRPr="00450A56">
        <w:rPr>
          <w:rFonts w:ascii="Times New Roman" w:hAnsi="Times New Roman"/>
          <w:sz w:val="24"/>
          <w:szCs w:val="24"/>
        </w:rPr>
        <w:t xml:space="preserve"> наука и Техника, 2009</w:t>
      </w:r>
    </w:p>
    <w:p w:rsidR="00C219B1" w:rsidRDefault="00C219B1" w:rsidP="00C219B1">
      <w:pPr>
        <w:rPr>
          <w:rStyle w:val="FontStyle26"/>
          <w:sz w:val="24"/>
          <w:szCs w:val="24"/>
        </w:rPr>
      </w:pPr>
    </w:p>
    <w:p w:rsidR="00C219B1" w:rsidRPr="00450A56" w:rsidRDefault="00C219B1" w:rsidP="00C219B1">
      <w:pPr>
        <w:rPr>
          <w:b/>
          <w:bCs/>
        </w:rPr>
      </w:pPr>
      <w:r w:rsidRPr="00450A56">
        <w:rPr>
          <w:rStyle w:val="FontStyle26"/>
          <w:sz w:val="24"/>
          <w:szCs w:val="24"/>
        </w:rPr>
        <w:t xml:space="preserve">4. КОНТРОЛЬ И ОЦЕНКА РЕЗУЛЬТАТОВ ОСВОЕНИЯ ДИСЦИПЛИНЫ </w:t>
      </w:r>
    </w:p>
    <w:p w:rsidR="00C219B1" w:rsidRDefault="00C219B1" w:rsidP="00C219B1">
      <w:pPr>
        <w:ind w:right="1"/>
      </w:pPr>
      <w:r w:rsidRPr="00C219B1">
        <w:t>Контроль и оценка</w:t>
      </w:r>
      <w:r w:rsidRPr="00A015E3">
        <w:rPr>
          <w:b/>
        </w:rPr>
        <w:t xml:space="preserve"> </w:t>
      </w:r>
      <w:r w:rsidRPr="00A015E3">
        <w:t>результатов освоения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r w:rsidRPr="00630AC1">
        <w:t xml:space="preserve"> </w:t>
      </w:r>
      <w:r w:rsidRPr="00ED3EE2">
        <w:t>Итоговый контроль оценки уровня освоения дисциплины и компетенций  обучающихся проводится на дифференцированном зачете.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4110"/>
      </w:tblGrid>
      <w:tr w:rsidR="00C219B1" w:rsidRPr="00ED3EE2" w:rsidTr="0095096B">
        <w:tc>
          <w:tcPr>
            <w:tcW w:w="5529"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jc w:val="center"/>
              <w:rPr>
                <w:rFonts w:ascii="Times New Roman" w:hAnsi="Times New Roman"/>
                <w:b/>
                <w:sz w:val="24"/>
                <w:szCs w:val="24"/>
              </w:rPr>
            </w:pPr>
            <w:r w:rsidRPr="00ED3EE2">
              <w:rPr>
                <w:rFonts w:ascii="Times New Roman" w:hAnsi="Times New Roman"/>
                <w:b/>
                <w:sz w:val="24"/>
                <w:szCs w:val="24"/>
              </w:rPr>
              <w:t>Результаты обучения</w:t>
            </w:r>
          </w:p>
          <w:p w:rsidR="00C219B1" w:rsidRPr="00ED3EE2" w:rsidRDefault="00C219B1" w:rsidP="0095096B">
            <w:pPr>
              <w:pStyle w:val="afff0"/>
              <w:jc w:val="center"/>
              <w:rPr>
                <w:rFonts w:ascii="Times New Roman" w:hAnsi="Times New Roman"/>
                <w:b/>
                <w:sz w:val="24"/>
                <w:szCs w:val="24"/>
              </w:rPr>
            </w:pPr>
            <w:r w:rsidRPr="00ED3EE2">
              <w:rPr>
                <w:rFonts w:ascii="Times New Roman" w:hAnsi="Times New Roman"/>
                <w:b/>
                <w:sz w:val="24"/>
                <w:szCs w:val="24"/>
              </w:rPr>
              <w:t>(освоенные умения, усвоенные знания)</w:t>
            </w:r>
          </w:p>
        </w:tc>
        <w:tc>
          <w:tcPr>
            <w:tcW w:w="4110"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jc w:val="center"/>
              <w:rPr>
                <w:b/>
              </w:rPr>
            </w:pPr>
            <w:r w:rsidRPr="00ED3EE2">
              <w:rPr>
                <w:b/>
              </w:rPr>
              <w:t>Формы и методы контроля и оценки результатов обучения</w:t>
            </w:r>
          </w:p>
        </w:tc>
      </w:tr>
      <w:tr w:rsidR="00C219B1" w:rsidRPr="00ED3EE2" w:rsidTr="0095096B">
        <w:trPr>
          <w:trHeight w:val="315"/>
        </w:trPr>
        <w:tc>
          <w:tcPr>
            <w:tcW w:w="5529"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e"/>
              <w:jc w:val="both"/>
              <w:rPr>
                <w:rFonts w:ascii="Times New Roman" w:hAnsi="Times New Roman"/>
                <w:b/>
              </w:rPr>
            </w:pPr>
            <w:r w:rsidRPr="00ED3EE2">
              <w:rPr>
                <w:rFonts w:ascii="Times New Roman" w:hAnsi="Times New Roman"/>
                <w:b/>
              </w:rPr>
              <w:t>Умения:</w:t>
            </w:r>
          </w:p>
        </w:tc>
        <w:tc>
          <w:tcPr>
            <w:tcW w:w="4110" w:type="dxa"/>
            <w:tcBorders>
              <w:top w:val="single" w:sz="4" w:space="0" w:color="auto"/>
              <w:left w:val="single" w:sz="4" w:space="0" w:color="auto"/>
              <w:bottom w:val="single" w:sz="4" w:space="0" w:color="auto"/>
              <w:right w:val="single" w:sz="4" w:space="0" w:color="auto"/>
            </w:tcBorders>
          </w:tcPr>
          <w:p w:rsidR="00C219B1" w:rsidRPr="00ED3EE2" w:rsidRDefault="00C219B1" w:rsidP="0095096B"/>
        </w:tc>
      </w:tr>
      <w:tr w:rsidR="00C219B1" w:rsidRPr="00ED3EE2" w:rsidTr="0095096B">
        <w:trPr>
          <w:trHeight w:val="683"/>
        </w:trPr>
        <w:tc>
          <w:tcPr>
            <w:tcW w:w="5529"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jc w:val="both"/>
              <w:rPr>
                <w:rFonts w:ascii="Times New Roman" w:hAnsi="Times New Roman"/>
                <w:sz w:val="24"/>
                <w:szCs w:val="24"/>
              </w:rPr>
            </w:pPr>
            <w:r w:rsidRPr="00ED3EE2">
              <w:rPr>
                <w:rFonts w:ascii="Times New Roman" w:hAnsi="Times New Roman"/>
                <w:sz w:val="24"/>
                <w:szCs w:val="24"/>
              </w:rPr>
              <w:t xml:space="preserve">- осуществлять поиск специализированной информации в сети Интернет, работать с электронной почтой, с информацией, представленной в специализированных базах данных; </w:t>
            </w:r>
          </w:p>
        </w:tc>
        <w:tc>
          <w:tcPr>
            <w:tcW w:w="4110" w:type="dxa"/>
            <w:tcBorders>
              <w:top w:val="single" w:sz="4" w:space="0" w:color="auto"/>
              <w:left w:val="single" w:sz="4" w:space="0" w:color="auto"/>
              <w:bottom w:val="single" w:sz="4" w:space="0" w:color="auto"/>
              <w:right w:val="single" w:sz="4" w:space="0" w:color="auto"/>
            </w:tcBorders>
          </w:tcPr>
          <w:p w:rsidR="00C219B1" w:rsidRPr="00ED3EE2" w:rsidRDefault="00C219B1" w:rsidP="0095096B">
            <w:r w:rsidRPr="00ED3EE2">
              <w:t>– защита практических работ</w:t>
            </w:r>
          </w:p>
        </w:tc>
      </w:tr>
      <w:tr w:rsidR="00C219B1" w:rsidRPr="00ED3EE2" w:rsidTr="0095096B">
        <w:trPr>
          <w:trHeight w:val="693"/>
        </w:trPr>
        <w:tc>
          <w:tcPr>
            <w:tcW w:w="5529"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jc w:val="both"/>
              <w:rPr>
                <w:rStyle w:val="FontStyle37"/>
                <w:sz w:val="24"/>
                <w:szCs w:val="24"/>
              </w:rPr>
            </w:pPr>
            <w:r w:rsidRPr="00ED3EE2">
              <w:rPr>
                <w:rFonts w:ascii="Times New Roman" w:hAnsi="Times New Roman"/>
                <w:sz w:val="24"/>
                <w:szCs w:val="24"/>
              </w:rPr>
              <w:t>- использовать в профессиональной деятельности пакеты прикладных программ;</w:t>
            </w:r>
          </w:p>
        </w:tc>
        <w:tc>
          <w:tcPr>
            <w:tcW w:w="4110" w:type="dxa"/>
            <w:tcBorders>
              <w:top w:val="single" w:sz="4" w:space="0" w:color="auto"/>
              <w:left w:val="single" w:sz="4" w:space="0" w:color="auto"/>
              <w:bottom w:val="single" w:sz="4" w:space="0" w:color="auto"/>
              <w:right w:val="single" w:sz="4" w:space="0" w:color="auto"/>
            </w:tcBorders>
          </w:tcPr>
          <w:p w:rsidR="00C219B1" w:rsidRPr="00ED3EE2" w:rsidRDefault="00C219B1" w:rsidP="0095096B">
            <w:r w:rsidRPr="00ED3EE2">
              <w:t>– защита практических работ</w:t>
            </w:r>
          </w:p>
        </w:tc>
      </w:tr>
      <w:tr w:rsidR="00C219B1" w:rsidRPr="00ED3EE2" w:rsidTr="0095096B">
        <w:trPr>
          <w:trHeight w:val="245"/>
        </w:trPr>
        <w:tc>
          <w:tcPr>
            <w:tcW w:w="5529"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Style9"/>
              <w:jc w:val="left"/>
              <w:rPr>
                <w:b/>
              </w:rPr>
            </w:pPr>
            <w:r w:rsidRPr="00ED3EE2">
              <w:rPr>
                <w:b/>
              </w:rPr>
              <w:t>Знания:</w:t>
            </w:r>
          </w:p>
        </w:tc>
        <w:tc>
          <w:tcPr>
            <w:tcW w:w="4110"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rPr>
                <w:color w:val="FF0000"/>
              </w:rPr>
            </w:pPr>
          </w:p>
        </w:tc>
      </w:tr>
      <w:tr w:rsidR="00C219B1" w:rsidRPr="00ED3EE2" w:rsidTr="0095096B">
        <w:trPr>
          <w:trHeight w:val="330"/>
        </w:trPr>
        <w:tc>
          <w:tcPr>
            <w:tcW w:w="5529"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jc w:val="both"/>
              <w:rPr>
                <w:rFonts w:ascii="Times New Roman" w:hAnsi="Times New Roman"/>
                <w:sz w:val="24"/>
                <w:szCs w:val="24"/>
              </w:rPr>
            </w:pPr>
            <w:r w:rsidRPr="00ED3EE2">
              <w:rPr>
                <w:rFonts w:ascii="Times New Roman" w:hAnsi="Times New Roman"/>
                <w:sz w:val="24"/>
                <w:szCs w:val="24"/>
              </w:rPr>
              <w:t>- способы организации информации в современном мире;</w:t>
            </w:r>
          </w:p>
        </w:tc>
        <w:tc>
          <w:tcPr>
            <w:tcW w:w="4110"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rPr>
                <w:rFonts w:ascii="Times New Roman" w:hAnsi="Times New Roman"/>
                <w:sz w:val="24"/>
                <w:szCs w:val="24"/>
              </w:rPr>
            </w:pPr>
            <w:r w:rsidRPr="00ED3EE2">
              <w:rPr>
                <w:rFonts w:ascii="Times New Roman" w:hAnsi="Times New Roman"/>
                <w:sz w:val="24"/>
                <w:szCs w:val="24"/>
              </w:rPr>
              <w:t>защита практических работ, устный опрос, дифференцированный зачет</w:t>
            </w:r>
          </w:p>
        </w:tc>
      </w:tr>
      <w:tr w:rsidR="00C219B1" w:rsidRPr="00ED3EE2" w:rsidTr="0095096B">
        <w:trPr>
          <w:trHeight w:val="690"/>
        </w:trPr>
        <w:tc>
          <w:tcPr>
            <w:tcW w:w="5529"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jc w:val="both"/>
              <w:rPr>
                <w:rFonts w:ascii="Times New Roman" w:hAnsi="Times New Roman"/>
                <w:sz w:val="24"/>
                <w:szCs w:val="24"/>
              </w:rPr>
            </w:pPr>
            <w:r w:rsidRPr="00ED3EE2">
              <w:rPr>
                <w:rFonts w:ascii="Times New Roman" w:hAnsi="Times New Roman"/>
                <w:sz w:val="24"/>
                <w:szCs w:val="24"/>
              </w:rPr>
              <w:lastRenderedPageBreak/>
              <w:t>- телекоммуникационные сети различного типа (локальные, глобальные), их назначение и возможности;</w:t>
            </w:r>
          </w:p>
        </w:tc>
        <w:tc>
          <w:tcPr>
            <w:tcW w:w="4110"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rPr>
                <w:rFonts w:ascii="Times New Roman" w:hAnsi="Times New Roman"/>
                <w:sz w:val="24"/>
                <w:szCs w:val="24"/>
              </w:rPr>
            </w:pPr>
            <w:r w:rsidRPr="00ED3EE2">
              <w:rPr>
                <w:rFonts w:ascii="Times New Roman" w:hAnsi="Times New Roman"/>
                <w:sz w:val="24"/>
                <w:szCs w:val="24"/>
              </w:rPr>
              <w:t>защита практических работ, устный опрос, дифференцированный зачет</w:t>
            </w:r>
          </w:p>
        </w:tc>
      </w:tr>
      <w:tr w:rsidR="00C219B1" w:rsidRPr="00ED3EE2" w:rsidTr="0095096B">
        <w:trPr>
          <w:trHeight w:val="690"/>
        </w:trPr>
        <w:tc>
          <w:tcPr>
            <w:tcW w:w="5529"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jc w:val="both"/>
              <w:rPr>
                <w:rStyle w:val="FontStyle37"/>
                <w:sz w:val="24"/>
                <w:szCs w:val="24"/>
              </w:rPr>
            </w:pPr>
            <w:r w:rsidRPr="00ED3EE2">
              <w:rPr>
                <w:rFonts w:ascii="Times New Roman" w:hAnsi="Times New Roman"/>
                <w:sz w:val="24"/>
                <w:szCs w:val="24"/>
              </w:rPr>
              <w:t>- способы работы в локальной сети и сети Интернет;</w:t>
            </w:r>
          </w:p>
        </w:tc>
        <w:tc>
          <w:tcPr>
            <w:tcW w:w="4110"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rPr>
                <w:rFonts w:ascii="Times New Roman" w:hAnsi="Times New Roman"/>
                <w:sz w:val="24"/>
                <w:szCs w:val="24"/>
              </w:rPr>
            </w:pPr>
            <w:r w:rsidRPr="00ED3EE2">
              <w:rPr>
                <w:rFonts w:ascii="Times New Roman" w:hAnsi="Times New Roman"/>
                <w:sz w:val="24"/>
                <w:szCs w:val="24"/>
              </w:rPr>
              <w:t>защита практических работ, устный опрос, дифференцированный зачет</w:t>
            </w:r>
          </w:p>
        </w:tc>
      </w:tr>
      <w:tr w:rsidR="00C219B1" w:rsidRPr="00ED3EE2" w:rsidTr="0095096B">
        <w:trPr>
          <w:trHeight w:val="690"/>
        </w:trPr>
        <w:tc>
          <w:tcPr>
            <w:tcW w:w="5529"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jc w:val="both"/>
              <w:rPr>
                <w:rFonts w:ascii="Times New Roman" w:hAnsi="Times New Roman"/>
                <w:sz w:val="24"/>
                <w:szCs w:val="24"/>
              </w:rPr>
            </w:pPr>
            <w:r w:rsidRPr="00ED3EE2">
              <w:rPr>
                <w:rFonts w:ascii="Times New Roman" w:hAnsi="Times New Roman"/>
                <w:sz w:val="24"/>
                <w:szCs w:val="24"/>
              </w:rPr>
              <w:t>- прикладные программы;</w:t>
            </w:r>
          </w:p>
        </w:tc>
        <w:tc>
          <w:tcPr>
            <w:tcW w:w="4110"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rPr>
                <w:rFonts w:ascii="Times New Roman" w:hAnsi="Times New Roman"/>
                <w:sz w:val="24"/>
                <w:szCs w:val="24"/>
              </w:rPr>
            </w:pPr>
            <w:r w:rsidRPr="00ED3EE2">
              <w:rPr>
                <w:rFonts w:ascii="Times New Roman" w:hAnsi="Times New Roman"/>
                <w:sz w:val="24"/>
                <w:szCs w:val="24"/>
              </w:rPr>
              <w:t>защита практических работ, устный опрос, дифференцированный зачет</w:t>
            </w:r>
          </w:p>
        </w:tc>
      </w:tr>
      <w:tr w:rsidR="00C219B1" w:rsidRPr="00ED3EE2" w:rsidTr="0095096B">
        <w:trPr>
          <w:trHeight w:val="690"/>
        </w:trPr>
        <w:tc>
          <w:tcPr>
            <w:tcW w:w="5529"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jc w:val="both"/>
              <w:rPr>
                <w:rFonts w:ascii="Times New Roman" w:hAnsi="Times New Roman"/>
                <w:sz w:val="24"/>
                <w:szCs w:val="24"/>
              </w:rPr>
            </w:pPr>
            <w:r w:rsidRPr="00ED3EE2">
              <w:rPr>
                <w:rFonts w:ascii="Times New Roman" w:hAnsi="Times New Roman"/>
                <w:sz w:val="24"/>
                <w:szCs w:val="24"/>
              </w:rPr>
              <w:t>- основы компьютерной графики и дизайна.</w:t>
            </w:r>
          </w:p>
        </w:tc>
        <w:tc>
          <w:tcPr>
            <w:tcW w:w="4110"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rPr>
                <w:rFonts w:ascii="Times New Roman" w:hAnsi="Times New Roman"/>
                <w:sz w:val="24"/>
                <w:szCs w:val="24"/>
              </w:rPr>
            </w:pPr>
            <w:r w:rsidRPr="00ED3EE2">
              <w:rPr>
                <w:rFonts w:ascii="Times New Roman" w:hAnsi="Times New Roman"/>
                <w:sz w:val="24"/>
                <w:szCs w:val="24"/>
              </w:rPr>
              <w:t>защита практических работ, устный опрос, дифференцированный зачет</w:t>
            </w:r>
          </w:p>
        </w:tc>
      </w:tr>
    </w:tbl>
    <w:p w:rsidR="00A50F1B" w:rsidRDefault="00A50F1B" w:rsidP="00A50F1B"/>
    <w:p w:rsidR="00C219B1" w:rsidRPr="00A015E3" w:rsidRDefault="00C219B1" w:rsidP="00A50F1B"/>
    <w:p w:rsidR="00517B82" w:rsidRPr="00A015E3" w:rsidRDefault="004A6FCC" w:rsidP="00A207E3">
      <w:pPr>
        <w:jc w:val="center"/>
        <w:rPr>
          <w:b/>
          <w:sz w:val="28"/>
          <w:szCs w:val="28"/>
        </w:rPr>
      </w:pPr>
      <w:r w:rsidRPr="00A015E3">
        <w:rPr>
          <w:b/>
          <w:sz w:val="28"/>
          <w:szCs w:val="28"/>
        </w:rPr>
        <w:t>ЕН.03 Экологические основы природопользования</w:t>
      </w:r>
    </w:p>
    <w:p w:rsidR="00DA0562" w:rsidRPr="00A015E3" w:rsidRDefault="00DA0562" w:rsidP="00E5549E">
      <w:pPr>
        <w:numPr>
          <w:ilvl w:val="1"/>
          <w:numId w:val="103"/>
        </w:numPr>
        <w:ind w:left="40" w:firstLine="0"/>
        <w:rPr>
          <w:b/>
        </w:rPr>
      </w:pPr>
      <w:r w:rsidRPr="00A015E3">
        <w:rPr>
          <w:b/>
        </w:rPr>
        <w:t>Область применения рабочей программы</w:t>
      </w:r>
    </w:p>
    <w:p w:rsidR="00DA0562" w:rsidRPr="00A015E3" w:rsidRDefault="00DA0562" w:rsidP="00421F03">
      <w:pPr>
        <w:pStyle w:val="39"/>
        <w:shd w:val="clear" w:color="auto" w:fill="auto"/>
        <w:spacing w:before="0" w:after="0" w:line="240" w:lineRule="auto"/>
        <w:ind w:left="40" w:firstLine="880"/>
        <w:jc w:val="both"/>
        <w:rPr>
          <w:sz w:val="24"/>
          <w:szCs w:val="24"/>
        </w:rPr>
      </w:pPr>
      <w:r w:rsidRPr="00A015E3">
        <w:rPr>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специальностей 35</w:t>
      </w:r>
      <w:r w:rsidR="00C219B1">
        <w:rPr>
          <w:sz w:val="24"/>
          <w:szCs w:val="24"/>
        </w:rPr>
        <w:t>.</w:t>
      </w:r>
      <w:r w:rsidRPr="00A015E3">
        <w:rPr>
          <w:sz w:val="24"/>
          <w:szCs w:val="24"/>
        </w:rPr>
        <w:t>00</w:t>
      </w:r>
      <w:r w:rsidR="00C219B1">
        <w:rPr>
          <w:sz w:val="24"/>
          <w:szCs w:val="24"/>
        </w:rPr>
        <w:t>.</w:t>
      </w:r>
      <w:r w:rsidRPr="00A015E3">
        <w:rPr>
          <w:sz w:val="24"/>
          <w:szCs w:val="24"/>
        </w:rPr>
        <w:t>00 Сельское, лесное и рыбное хозяйство по направлениям подготовки:</w:t>
      </w:r>
      <w:r w:rsidR="0056104F">
        <w:rPr>
          <w:sz w:val="24"/>
          <w:szCs w:val="24"/>
        </w:rPr>
        <w:t xml:space="preserve"> </w:t>
      </w:r>
      <w:r w:rsidR="00C219B1" w:rsidRPr="008020E6">
        <w:t>35.02.12 Садово-парковое и ландшафтное строительство</w:t>
      </w:r>
      <w:r w:rsidRPr="00A015E3">
        <w:rPr>
          <w:sz w:val="24"/>
          <w:szCs w:val="24"/>
        </w:rPr>
        <w:t>.</w:t>
      </w:r>
    </w:p>
    <w:p w:rsidR="00F93DB3" w:rsidRPr="0056104F" w:rsidRDefault="00DA0562" w:rsidP="0056104F">
      <w:pPr>
        <w:pStyle w:val="Style8"/>
        <w:widowControl/>
        <w:spacing w:line="240" w:lineRule="auto"/>
      </w:pPr>
      <w:r w:rsidRPr="00A015E3">
        <w:rPr>
          <w:b/>
        </w:rPr>
        <w:t>1.2. Место учебной дисциплины в структуре основной профессиональной образовательной программы:</w:t>
      </w:r>
      <w:r w:rsidR="0056104F">
        <w:rPr>
          <w:b/>
        </w:rPr>
        <w:t xml:space="preserve"> </w:t>
      </w:r>
      <w:r w:rsidRPr="00A015E3">
        <w:rPr>
          <w:rStyle w:val="2f"/>
          <w:sz w:val="24"/>
          <w:szCs w:val="24"/>
        </w:rPr>
        <w:t xml:space="preserve">дисциплина входит в </w:t>
      </w:r>
      <w:r w:rsidRPr="00A015E3">
        <w:t>математический и общий естественнонаучный цикл.</w:t>
      </w:r>
    </w:p>
    <w:p w:rsidR="00DA0562" w:rsidRPr="00A015E3" w:rsidRDefault="00DA0562" w:rsidP="00DA0562">
      <w:pPr>
        <w:ind w:right="200" w:firstLine="0"/>
        <w:rPr>
          <w:b/>
        </w:rPr>
      </w:pPr>
      <w:r w:rsidRPr="00A015E3">
        <w:rPr>
          <w:b/>
        </w:rPr>
        <w:t>1.3. Цели и задачи учебной дисциплины - требования к результатам освоения учебной дисциплины:</w:t>
      </w:r>
    </w:p>
    <w:p w:rsidR="00DA0562" w:rsidRPr="00A015E3" w:rsidRDefault="00DA0562" w:rsidP="00254EA5">
      <w:pPr>
        <w:pStyle w:val="39"/>
        <w:shd w:val="clear" w:color="auto" w:fill="auto"/>
        <w:spacing w:before="0" w:after="0" w:line="240" w:lineRule="auto"/>
        <w:ind w:left="40" w:right="1" w:firstLine="527"/>
        <w:jc w:val="both"/>
        <w:rPr>
          <w:sz w:val="24"/>
          <w:szCs w:val="24"/>
        </w:rPr>
      </w:pPr>
      <w:r w:rsidRPr="00A015E3">
        <w:rPr>
          <w:sz w:val="24"/>
          <w:szCs w:val="24"/>
        </w:rPr>
        <w:t xml:space="preserve">В результате освоения учебной дисциплины обучающийся </w:t>
      </w:r>
      <w:r w:rsidRPr="00A015E3">
        <w:rPr>
          <w:rStyle w:val="afff9"/>
          <w:sz w:val="24"/>
          <w:szCs w:val="24"/>
        </w:rPr>
        <w:t>должен уметь:</w:t>
      </w:r>
    </w:p>
    <w:p w:rsidR="00C219B1" w:rsidRPr="00B018AB" w:rsidRDefault="00C219B1" w:rsidP="00C219B1">
      <w:pPr>
        <w:ind w:left="284" w:firstLine="0"/>
        <w:rPr>
          <w:b/>
        </w:rPr>
      </w:pPr>
      <w:r w:rsidRPr="00B018AB">
        <w:t>- применять принципы рациональног</w:t>
      </w:r>
      <w:r>
        <w:t>о природопользования при выпол</w:t>
      </w:r>
      <w:r w:rsidRPr="00B018AB">
        <w:t xml:space="preserve">нении садово-парковых и ландшафтных работ на объектах; </w:t>
      </w:r>
    </w:p>
    <w:p w:rsidR="00C219B1" w:rsidRPr="00B018AB" w:rsidRDefault="00C219B1" w:rsidP="00C219B1">
      <w:pPr>
        <w:ind w:left="284" w:right="200" w:firstLine="0"/>
        <w:rPr>
          <w:b/>
        </w:rPr>
      </w:pPr>
      <w:r w:rsidRPr="00B018AB">
        <w:t xml:space="preserve">- проводить экологический мониторинг окружающей среды; </w:t>
      </w:r>
    </w:p>
    <w:p w:rsidR="00C219B1" w:rsidRPr="00B018AB" w:rsidRDefault="00C219B1" w:rsidP="00C219B1">
      <w:pPr>
        <w:ind w:left="284" w:right="200" w:firstLine="0"/>
        <w:rPr>
          <w:b/>
        </w:rPr>
      </w:pPr>
      <w:r w:rsidRPr="00B018AB">
        <w:t xml:space="preserve">- предупреждать возникновение экологической опасности; </w:t>
      </w:r>
    </w:p>
    <w:p w:rsidR="00C219B1" w:rsidRPr="00B018AB" w:rsidRDefault="00C219B1" w:rsidP="00C219B1">
      <w:pPr>
        <w:ind w:right="200" w:firstLine="0"/>
        <w:rPr>
          <w:b/>
        </w:rPr>
      </w:pPr>
      <w:r w:rsidRPr="00B018AB">
        <w:rPr>
          <w:b/>
        </w:rPr>
        <w:t>знать:</w:t>
      </w:r>
    </w:p>
    <w:p w:rsidR="00C219B1" w:rsidRPr="00B018AB" w:rsidRDefault="00C219B1" w:rsidP="00C219B1">
      <w:pPr>
        <w:ind w:left="284" w:right="200" w:firstLine="0"/>
        <w:rPr>
          <w:b/>
        </w:rPr>
      </w:pPr>
      <w:r w:rsidRPr="00B018AB">
        <w:t xml:space="preserve">- природоресурсный потенциал, принципы и методы рационального природопользования; </w:t>
      </w:r>
    </w:p>
    <w:p w:rsidR="00C219B1" w:rsidRPr="00B018AB" w:rsidRDefault="00C219B1" w:rsidP="00C219B1">
      <w:pPr>
        <w:ind w:left="284" w:right="200" w:firstLine="0"/>
        <w:rPr>
          <w:b/>
        </w:rPr>
      </w:pPr>
      <w:r w:rsidRPr="00B018AB">
        <w:t xml:space="preserve">- размещение производства и проблему отходов; </w:t>
      </w:r>
    </w:p>
    <w:p w:rsidR="00C219B1" w:rsidRPr="00B018AB" w:rsidRDefault="00C219B1" w:rsidP="00C219B1">
      <w:pPr>
        <w:ind w:left="284" w:right="200" w:firstLine="0"/>
        <w:rPr>
          <w:b/>
        </w:rPr>
      </w:pPr>
      <w:r w:rsidRPr="00B018AB">
        <w:t xml:space="preserve">-  понятие мониторинга окружающей среды, экологическое регулирование, прогнозирование последствий природопользования; </w:t>
      </w:r>
    </w:p>
    <w:p w:rsidR="00C219B1" w:rsidRPr="00B018AB" w:rsidRDefault="00C219B1" w:rsidP="00C219B1">
      <w:pPr>
        <w:ind w:left="284" w:right="200" w:firstLine="0"/>
        <w:rPr>
          <w:b/>
        </w:rPr>
      </w:pPr>
      <w:r w:rsidRPr="00B018AB">
        <w:t xml:space="preserve">- правовые и социальные вопросы природопользования; </w:t>
      </w:r>
    </w:p>
    <w:p w:rsidR="00C219B1" w:rsidRPr="00B018AB" w:rsidRDefault="00C219B1" w:rsidP="00C219B1">
      <w:pPr>
        <w:ind w:left="284" w:right="200" w:firstLine="0"/>
        <w:rPr>
          <w:b/>
        </w:rPr>
      </w:pPr>
      <w:r w:rsidRPr="00B018AB">
        <w:t xml:space="preserve">- охраняемые природные территории; </w:t>
      </w:r>
    </w:p>
    <w:p w:rsidR="00C219B1" w:rsidRPr="00B018AB" w:rsidRDefault="00C219B1" w:rsidP="00C219B1">
      <w:pPr>
        <w:ind w:left="284" w:right="200" w:firstLine="0"/>
        <w:rPr>
          <w:b/>
        </w:rPr>
      </w:pPr>
      <w:r w:rsidRPr="00B018AB">
        <w:t xml:space="preserve">- концепцию устойчивого развития; </w:t>
      </w:r>
    </w:p>
    <w:p w:rsidR="00C219B1" w:rsidRPr="00FC1A37" w:rsidRDefault="00C219B1" w:rsidP="00C219B1">
      <w:pPr>
        <w:ind w:left="284" w:right="200" w:firstLine="0"/>
      </w:pPr>
      <w:r w:rsidRPr="00B018AB">
        <w:t xml:space="preserve">- международное сотрудничество в области природопользования и охраны окружающей среды. </w:t>
      </w:r>
    </w:p>
    <w:p w:rsidR="00DA0562" w:rsidRPr="00A015E3" w:rsidRDefault="00DA0562" w:rsidP="00DA0562">
      <w:pPr>
        <w:ind w:right="200" w:firstLine="0"/>
        <w:rPr>
          <w:b/>
        </w:rPr>
      </w:pPr>
      <w:r w:rsidRPr="00A015E3">
        <w:rPr>
          <w:b/>
        </w:rPr>
        <w:t>1.4. Количество часов на освоение рабочей программы учебной дисциплины:</w:t>
      </w:r>
    </w:p>
    <w:p w:rsidR="00DA0562" w:rsidRDefault="00DA0562" w:rsidP="00DA0562">
      <w:pPr>
        <w:pStyle w:val="39"/>
        <w:shd w:val="clear" w:color="auto" w:fill="auto"/>
        <w:spacing w:before="0" w:after="0" w:line="240" w:lineRule="auto"/>
        <w:ind w:left="40" w:right="1" w:firstLine="0"/>
        <w:jc w:val="both"/>
        <w:rPr>
          <w:sz w:val="24"/>
          <w:szCs w:val="24"/>
        </w:rPr>
      </w:pPr>
      <w:r w:rsidRPr="00A015E3">
        <w:rPr>
          <w:sz w:val="24"/>
          <w:szCs w:val="24"/>
        </w:rPr>
        <w:t>максимальной учебной нагрузки обучающегося 54 часа, в том числе: обязательной аудиторной учебной нагрузки обучающегося 36 часов; самостоятельной работы обучающегося 18 часов.</w:t>
      </w:r>
    </w:p>
    <w:p w:rsidR="00C219B1" w:rsidRDefault="00C219B1" w:rsidP="00DA0562">
      <w:pPr>
        <w:pStyle w:val="39"/>
        <w:shd w:val="clear" w:color="auto" w:fill="auto"/>
        <w:spacing w:before="0" w:after="0" w:line="240" w:lineRule="auto"/>
        <w:ind w:left="40" w:right="1" w:firstLine="0"/>
        <w:jc w:val="both"/>
        <w:rPr>
          <w:sz w:val="24"/>
          <w:szCs w:val="24"/>
        </w:rPr>
      </w:pPr>
    </w:p>
    <w:p w:rsidR="00C219B1" w:rsidRDefault="00C219B1" w:rsidP="00DA0562">
      <w:pPr>
        <w:pStyle w:val="39"/>
        <w:shd w:val="clear" w:color="auto" w:fill="auto"/>
        <w:spacing w:before="0" w:after="0" w:line="240" w:lineRule="auto"/>
        <w:ind w:left="40" w:right="1" w:firstLine="0"/>
        <w:jc w:val="both"/>
        <w:rPr>
          <w:sz w:val="24"/>
          <w:szCs w:val="24"/>
        </w:rPr>
      </w:pPr>
    </w:p>
    <w:p w:rsidR="00C219B1" w:rsidRDefault="00C219B1" w:rsidP="00DA0562">
      <w:pPr>
        <w:pStyle w:val="39"/>
        <w:shd w:val="clear" w:color="auto" w:fill="auto"/>
        <w:spacing w:before="0" w:after="0" w:line="240" w:lineRule="auto"/>
        <w:ind w:left="40" w:right="1" w:firstLine="0"/>
        <w:jc w:val="both"/>
        <w:rPr>
          <w:sz w:val="24"/>
          <w:szCs w:val="24"/>
        </w:rPr>
      </w:pPr>
    </w:p>
    <w:p w:rsidR="00C219B1" w:rsidRDefault="00C219B1" w:rsidP="00DA0562">
      <w:pPr>
        <w:pStyle w:val="39"/>
        <w:shd w:val="clear" w:color="auto" w:fill="auto"/>
        <w:spacing w:before="0" w:after="0" w:line="240" w:lineRule="auto"/>
        <w:ind w:left="40" w:right="1" w:firstLine="0"/>
        <w:jc w:val="both"/>
        <w:rPr>
          <w:sz w:val="24"/>
          <w:szCs w:val="24"/>
        </w:rPr>
      </w:pPr>
    </w:p>
    <w:p w:rsidR="00C219B1" w:rsidRDefault="00C219B1" w:rsidP="00DA0562">
      <w:pPr>
        <w:pStyle w:val="39"/>
        <w:shd w:val="clear" w:color="auto" w:fill="auto"/>
        <w:spacing w:before="0" w:after="0" w:line="240" w:lineRule="auto"/>
        <w:ind w:left="40" w:right="1" w:firstLine="0"/>
        <w:jc w:val="both"/>
        <w:rPr>
          <w:sz w:val="24"/>
          <w:szCs w:val="24"/>
        </w:rPr>
      </w:pPr>
    </w:p>
    <w:p w:rsidR="00C219B1" w:rsidRDefault="00C219B1" w:rsidP="00DA0562">
      <w:pPr>
        <w:pStyle w:val="39"/>
        <w:shd w:val="clear" w:color="auto" w:fill="auto"/>
        <w:spacing w:before="0" w:after="0" w:line="240" w:lineRule="auto"/>
        <w:ind w:left="40" w:right="1" w:firstLine="0"/>
        <w:jc w:val="both"/>
        <w:rPr>
          <w:sz w:val="24"/>
          <w:szCs w:val="24"/>
        </w:rPr>
      </w:pPr>
    </w:p>
    <w:p w:rsidR="00C219B1" w:rsidRDefault="00C219B1" w:rsidP="00DA0562">
      <w:pPr>
        <w:pStyle w:val="39"/>
        <w:shd w:val="clear" w:color="auto" w:fill="auto"/>
        <w:spacing w:before="0" w:after="0" w:line="240" w:lineRule="auto"/>
        <w:ind w:left="40" w:right="1" w:firstLine="0"/>
        <w:jc w:val="both"/>
        <w:rPr>
          <w:sz w:val="24"/>
          <w:szCs w:val="24"/>
        </w:rPr>
      </w:pPr>
    </w:p>
    <w:p w:rsidR="00C219B1" w:rsidRPr="00A015E3" w:rsidRDefault="00C219B1" w:rsidP="00DA0562">
      <w:pPr>
        <w:pStyle w:val="39"/>
        <w:shd w:val="clear" w:color="auto" w:fill="auto"/>
        <w:spacing w:before="0" w:after="0" w:line="240" w:lineRule="auto"/>
        <w:ind w:left="40" w:right="1" w:firstLine="0"/>
        <w:jc w:val="both"/>
        <w:rPr>
          <w:sz w:val="24"/>
          <w:szCs w:val="24"/>
        </w:rPr>
      </w:pPr>
    </w:p>
    <w:p w:rsidR="00517B82" w:rsidRPr="00A015E3" w:rsidRDefault="00DA0562" w:rsidP="00E5549E">
      <w:pPr>
        <w:pStyle w:val="2"/>
        <w:keepLines/>
        <w:widowControl w:val="0"/>
        <w:numPr>
          <w:ilvl w:val="0"/>
          <w:numId w:val="103"/>
        </w:numPr>
        <w:ind w:right="0" w:firstLine="0"/>
        <w:jc w:val="center"/>
        <w:rPr>
          <w:rFonts w:ascii="Times New Roman" w:hAnsi="Times New Roman"/>
        </w:rPr>
      </w:pPr>
      <w:r w:rsidRPr="00A015E3">
        <w:rPr>
          <w:rFonts w:ascii="Times New Roman" w:hAnsi="Times New Roman"/>
        </w:rPr>
        <w:lastRenderedPageBreak/>
        <w:t>СТРУКТУРА И СОДЕРЖАНИЕ УЧЕБНОЙ ДИСЦИПЛИНЫ</w:t>
      </w:r>
    </w:p>
    <w:p w:rsidR="00DA0562" w:rsidRPr="00A015E3" w:rsidRDefault="00DA0562" w:rsidP="00E5549E">
      <w:pPr>
        <w:numPr>
          <w:ilvl w:val="1"/>
          <w:numId w:val="103"/>
        </w:numPr>
        <w:tabs>
          <w:tab w:val="left" w:pos="594"/>
        </w:tabs>
        <w:ind w:firstLine="0"/>
        <w:rPr>
          <w:b/>
        </w:rPr>
      </w:pPr>
      <w:r w:rsidRPr="00A015E3">
        <w:rPr>
          <w:b/>
        </w:rPr>
        <w:t>Объем учебной дисциплины и виды учебной работы</w:t>
      </w:r>
    </w:p>
    <w:p w:rsidR="00F93DB3" w:rsidRPr="00A015E3" w:rsidRDefault="00F93DB3" w:rsidP="00F93DB3">
      <w:pPr>
        <w:tabs>
          <w:tab w:val="left" w:pos="594"/>
        </w:tabs>
        <w:ind w:firstLine="0"/>
        <w:rPr>
          <w:b/>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655"/>
        <w:gridCol w:w="1559"/>
      </w:tblGrid>
      <w:tr w:rsidR="00DA0562" w:rsidRPr="00A015E3" w:rsidTr="0056104F">
        <w:trPr>
          <w:trHeight w:hRule="exact" w:val="672"/>
          <w:jc w:val="center"/>
        </w:trPr>
        <w:tc>
          <w:tcPr>
            <w:tcW w:w="7655" w:type="dxa"/>
            <w:shd w:val="clear" w:color="auto" w:fill="FFFFFF"/>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Вид учебной работы</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b/>
                <w:i/>
                <w:sz w:val="24"/>
                <w:szCs w:val="24"/>
              </w:rPr>
            </w:pPr>
            <w:r w:rsidRPr="00A015E3">
              <w:rPr>
                <w:rStyle w:val="affff1"/>
                <w:b/>
                <w:i w:val="0"/>
                <w:color w:val="auto"/>
                <w:sz w:val="24"/>
                <w:szCs w:val="24"/>
              </w:rPr>
              <w:t>Количество часов</w:t>
            </w:r>
          </w:p>
        </w:tc>
      </w:tr>
      <w:tr w:rsidR="00DA0562" w:rsidRPr="00A015E3" w:rsidTr="0056104F">
        <w:trPr>
          <w:trHeight w:hRule="exact" w:val="33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afff9"/>
                <w:sz w:val="24"/>
                <w:szCs w:val="24"/>
              </w:rPr>
              <w:t>Максимальная учебная нагрузка (всего)</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54</w:t>
            </w:r>
          </w:p>
        </w:tc>
      </w:tr>
      <w:tr w:rsidR="00DA0562" w:rsidRPr="00A015E3" w:rsidTr="0056104F">
        <w:trPr>
          <w:trHeight w:hRule="exact" w:val="33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afff9"/>
                <w:sz w:val="24"/>
                <w:szCs w:val="24"/>
              </w:rPr>
              <w:t>Обязательная аудиторная учебная нагрузка (всего)</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36</w:t>
            </w:r>
          </w:p>
        </w:tc>
      </w:tr>
      <w:tr w:rsidR="00DA0562" w:rsidRPr="0026143A" w:rsidTr="0056104F">
        <w:trPr>
          <w:trHeight w:hRule="exact" w:val="341"/>
          <w:jc w:val="center"/>
        </w:trPr>
        <w:tc>
          <w:tcPr>
            <w:tcW w:w="7655" w:type="dxa"/>
            <w:shd w:val="clear" w:color="auto" w:fill="FFFFFF"/>
            <w:vAlign w:val="bottom"/>
          </w:tcPr>
          <w:p w:rsidR="00DA0562" w:rsidRPr="0026143A" w:rsidRDefault="00DA0562" w:rsidP="00F93DB3">
            <w:pPr>
              <w:pStyle w:val="39"/>
              <w:framePr w:w="9658" w:wrap="notBeside" w:vAnchor="text" w:hAnchor="text" w:xAlign="center" w:y="1"/>
              <w:shd w:val="clear" w:color="auto" w:fill="auto"/>
              <w:spacing w:before="0" w:after="0" w:line="240" w:lineRule="auto"/>
              <w:ind w:right="97" w:firstLine="132"/>
              <w:jc w:val="both"/>
              <w:rPr>
                <w:i/>
                <w:sz w:val="24"/>
                <w:szCs w:val="24"/>
              </w:rPr>
            </w:pPr>
            <w:r w:rsidRPr="0026143A">
              <w:rPr>
                <w:rStyle w:val="1f0"/>
                <w:i/>
                <w:color w:val="auto"/>
                <w:sz w:val="24"/>
                <w:szCs w:val="24"/>
              </w:rPr>
              <w:t>в том числе:</w:t>
            </w:r>
          </w:p>
        </w:tc>
        <w:tc>
          <w:tcPr>
            <w:tcW w:w="1559" w:type="dxa"/>
            <w:shd w:val="clear" w:color="auto" w:fill="FFFFFF"/>
          </w:tcPr>
          <w:p w:rsidR="00DA0562" w:rsidRPr="0026143A" w:rsidRDefault="00DA0562" w:rsidP="00DA0562">
            <w:pPr>
              <w:framePr w:w="9658" w:wrap="notBeside" w:vAnchor="text" w:hAnchor="text" w:xAlign="center" w:y="1"/>
              <w:rPr>
                <w:i/>
              </w:rPr>
            </w:pP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лабораторные работы</w:t>
            </w:r>
          </w:p>
        </w:tc>
        <w:tc>
          <w:tcPr>
            <w:tcW w:w="1559" w:type="dxa"/>
            <w:shd w:val="clear" w:color="auto" w:fill="FFFFFF"/>
          </w:tcPr>
          <w:p w:rsidR="00DA0562" w:rsidRPr="00A015E3" w:rsidRDefault="0056104F" w:rsidP="0056104F">
            <w:pPr>
              <w:framePr w:w="9658" w:wrap="notBeside" w:vAnchor="text" w:hAnchor="text" w:xAlign="center" w:y="1"/>
              <w:jc w:val="center"/>
            </w:pPr>
            <w:r>
              <w:t>-</w:t>
            </w:r>
          </w:p>
        </w:tc>
      </w:tr>
      <w:tr w:rsidR="00DA0562" w:rsidRPr="00A015E3" w:rsidTr="0056104F">
        <w:trPr>
          <w:trHeight w:hRule="exact" w:val="34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практические занятия</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1f0"/>
                <w:color w:val="auto"/>
                <w:sz w:val="24"/>
                <w:szCs w:val="24"/>
              </w:rPr>
              <w:t>10</w:t>
            </w:r>
          </w:p>
        </w:tc>
      </w:tr>
      <w:tr w:rsidR="00DA0562" w:rsidRPr="00A015E3" w:rsidTr="0056104F">
        <w:trPr>
          <w:trHeight w:hRule="exact" w:val="34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контрольные работы</w:t>
            </w:r>
          </w:p>
        </w:tc>
        <w:tc>
          <w:tcPr>
            <w:tcW w:w="1559" w:type="dxa"/>
            <w:shd w:val="clear" w:color="auto" w:fill="FFFFFF"/>
          </w:tcPr>
          <w:p w:rsidR="00DA0562" w:rsidRPr="00A015E3" w:rsidRDefault="00DA0562" w:rsidP="00DA0562">
            <w:pPr>
              <w:framePr w:w="9658" w:wrap="notBeside" w:vAnchor="text" w:hAnchor="text" w:xAlign="center" w:y="1"/>
              <w:jc w:val="center"/>
            </w:pPr>
            <w:r w:rsidRPr="00A015E3">
              <w:t>-</w:t>
            </w: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afff9"/>
                <w:sz w:val="24"/>
                <w:szCs w:val="24"/>
              </w:rPr>
              <w:t>Самостоятельная работа обучающегося (всего)</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18</w:t>
            </w:r>
          </w:p>
        </w:tc>
      </w:tr>
      <w:tr w:rsidR="00DA0562" w:rsidRPr="0026143A" w:rsidTr="0056104F">
        <w:trPr>
          <w:trHeight w:hRule="exact" w:val="341"/>
          <w:jc w:val="center"/>
        </w:trPr>
        <w:tc>
          <w:tcPr>
            <w:tcW w:w="7655" w:type="dxa"/>
            <w:shd w:val="clear" w:color="auto" w:fill="FFFFFF"/>
            <w:vAlign w:val="bottom"/>
          </w:tcPr>
          <w:p w:rsidR="00DA0562" w:rsidRPr="0026143A" w:rsidRDefault="00DA0562" w:rsidP="00F93DB3">
            <w:pPr>
              <w:pStyle w:val="39"/>
              <w:framePr w:w="9658" w:wrap="notBeside" w:vAnchor="text" w:hAnchor="text" w:xAlign="center" w:y="1"/>
              <w:shd w:val="clear" w:color="auto" w:fill="auto"/>
              <w:spacing w:before="0" w:after="0" w:line="240" w:lineRule="auto"/>
              <w:ind w:right="97" w:firstLine="132"/>
              <w:jc w:val="both"/>
              <w:rPr>
                <w:i/>
                <w:sz w:val="24"/>
                <w:szCs w:val="24"/>
              </w:rPr>
            </w:pPr>
            <w:r w:rsidRPr="0026143A">
              <w:rPr>
                <w:rStyle w:val="1f0"/>
                <w:i/>
                <w:color w:val="auto"/>
                <w:sz w:val="24"/>
                <w:szCs w:val="24"/>
              </w:rPr>
              <w:t>в том числе:</w:t>
            </w:r>
          </w:p>
        </w:tc>
        <w:tc>
          <w:tcPr>
            <w:tcW w:w="1559" w:type="dxa"/>
            <w:shd w:val="clear" w:color="auto" w:fill="FFFFFF"/>
          </w:tcPr>
          <w:p w:rsidR="00DA0562" w:rsidRPr="0026143A" w:rsidRDefault="00DA0562" w:rsidP="00DA0562">
            <w:pPr>
              <w:framePr w:w="9658" w:wrap="notBeside" w:vAnchor="text" w:hAnchor="text" w:xAlign="center" w:y="1"/>
              <w:rPr>
                <w:i/>
              </w:rPr>
            </w:pP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тематика внеаудиторной самостоятельной работы</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1f0"/>
                <w:color w:val="auto"/>
                <w:sz w:val="24"/>
                <w:szCs w:val="24"/>
              </w:rPr>
              <w:t>18</w:t>
            </w:r>
          </w:p>
        </w:tc>
      </w:tr>
      <w:tr w:rsidR="00DA0562" w:rsidRPr="00A015E3" w:rsidTr="0056104F">
        <w:trPr>
          <w:trHeight w:hRule="exact" w:val="360"/>
          <w:jc w:val="center"/>
        </w:trPr>
        <w:tc>
          <w:tcPr>
            <w:tcW w:w="9214" w:type="dxa"/>
            <w:gridSpan w:val="2"/>
            <w:shd w:val="clear" w:color="auto" w:fill="FFFFFF"/>
            <w:vAlign w:val="bottom"/>
          </w:tcPr>
          <w:p w:rsidR="00DA0562" w:rsidRPr="0056104F" w:rsidRDefault="0056104F" w:rsidP="0056104F">
            <w:pPr>
              <w:pStyle w:val="39"/>
              <w:framePr w:w="9658" w:wrap="notBeside" w:vAnchor="text" w:hAnchor="text" w:xAlign="center" w:y="1"/>
              <w:shd w:val="clear" w:color="auto" w:fill="auto"/>
              <w:spacing w:before="0" w:after="0" w:line="240" w:lineRule="auto"/>
              <w:ind w:left="120" w:firstLine="0"/>
              <w:jc w:val="center"/>
              <w:rPr>
                <w:i/>
                <w:sz w:val="24"/>
                <w:szCs w:val="24"/>
              </w:rPr>
            </w:pPr>
            <w:r>
              <w:rPr>
                <w:rStyle w:val="afff9"/>
                <w:i/>
                <w:sz w:val="24"/>
                <w:szCs w:val="24"/>
              </w:rPr>
              <w:t>Промежуточная</w:t>
            </w:r>
            <w:r w:rsidR="00DA0562" w:rsidRPr="0056104F">
              <w:rPr>
                <w:rStyle w:val="afff9"/>
                <w:i/>
                <w:sz w:val="24"/>
                <w:szCs w:val="24"/>
              </w:rPr>
              <w:t xml:space="preserve"> аттестация </w:t>
            </w:r>
            <w:r w:rsidRPr="0056104F">
              <w:rPr>
                <w:rStyle w:val="1f0"/>
                <w:b/>
                <w:i/>
                <w:sz w:val="24"/>
                <w:szCs w:val="24"/>
              </w:rPr>
              <w:t>в форме</w:t>
            </w:r>
            <w:r w:rsidR="00DA0562" w:rsidRPr="0056104F">
              <w:rPr>
                <w:rStyle w:val="1f0"/>
                <w:i/>
                <w:color w:val="auto"/>
                <w:sz w:val="24"/>
                <w:szCs w:val="24"/>
              </w:rPr>
              <w:t xml:space="preserve"> </w:t>
            </w:r>
            <w:r>
              <w:rPr>
                <w:rStyle w:val="afff9"/>
                <w:i/>
                <w:sz w:val="24"/>
                <w:szCs w:val="24"/>
              </w:rPr>
              <w:t>дифференцированного</w:t>
            </w:r>
            <w:r w:rsidR="00DA0562" w:rsidRPr="0056104F">
              <w:rPr>
                <w:rStyle w:val="afff9"/>
                <w:i/>
                <w:sz w:val="24"/>
                <w:szCs w:val="24"/>
              </w:rPr>
              <w:t xml:space="preserve"> зачёт</w:t>
            </w:r>
            <w:r>
              <w:rPr>
                <w:rStyle w:val="afff9"/>
                <w:i/>
                <w:sz w:val="24"/>
                <w:szCs w:val="24"/>
              </w:rPr>
              <w:t>а</w:t>
            </w:r>
          </w:p>
        </w:tc>
      </w:tr>
    </w:tbl>
    <w:p w:rsidR="00DA0562" w:rsidRPr="00A015E3" w:rsidRDefault="00DA0562" w:rsidP="00DA0562"/>
    <w:p w:rsidR="00DA0562" w:rsidRPr="00A015E3" w:rsidRDefault="00DA0562" w:rsidP="00DA0562">
      <w:pPr>
        <w:pStyle w:val="39"/>
        <w:shd w:val="clear" w:color="auto" w:fill="auto"/>
        <w:spacing w:before="0" w:after="0" w:line="240" w:lineRule="auto"/>
        <w:ind w:left="180" w:right="260" w:firstLine="960"/>
        <w:jc w:val="left"/>
        <w:rPr>
          <w:sz w:val="24"/>
          <w:szCs w:val="24"/>
        </w:rPr>
        <w:sectPr w:rsidR="00DA0562" w:rsidRPr="00A015E3" w:rsidSect="00C81A34">
          <w:footerReference w:type="even" r:id="rId47"/>
          <w:footerReference w:type="default" r:id="rId48"/>
          <w:pgSz w:w="11909" w:h="16838"/>
          <w:pgMar w:top="1134" w:right="851" w:bottom="851" w:left="1701" w:header="0" w:footer="6" w:gutter="0"/>
          <w:cols w:space="720"/>
          <w:noEndnote/>
          <w:docGrid w:linePitch="360"/>
        </w:sectPr>
      </w:pPr>
    </w:p>
    <w:p w:rsidR="00DA0562" w:rsidRPr="00A015E3" w:rsidRDefault="00DA0562" w:rsidP="00DA0562">
      <w:pPr>
        <w:tabs>
          <w:tab w:val="left" w:pos="2374"/>
        </w:tabs>
        <w:ind w:left="142" w:firstLine="0"/>
        <w:rPr>
          <w:b/>
        </w:rPr>
      </w:pPr>
      <w:r w:rsidRPr="00A015E3">
        <w:rPr>
          <w:b/>
        </w:rPr>
        <w:lastRenderedPageBreak/>
        <w:t>2.2. Тематический план и содержание учебной дисциплины «ЭКОЛОГИЧЕСКИЕ ОСНОВЫ ПРИРОДОПОЛЬЗОВАНИЯ»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5"/>
        <w:gridCol w:w="8862"/>
        <w:gridCol w:w="1279"/>
        <w:gridCol w:w="1288"/>
      </w:tblGrid>
      <w:tr w:rsidR="00C219B1" w:rsidRPr="007F04B9" w:rsidTr="0095096B">
        <w:trPr>
          <w:trHeight w:val="583"/>
        </w:trPr>
        <w:tc>
          <w:tcPr>
            <w:tcW w:w="1060"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0"/>
              <w:jc w:val="center"/>
              <w:rPr>
                <w:b/>
              </w:rPr>
            </w:pPr>
            <w:r w:rsidRPr="007F04B9">
              <w:rPr>
                <w:b/>
              </w:rPr>
              <w:t>Наименование</w:t>
            </w:r>
          </w:p>
          <w:p w:rsidR="00C219B1" w:rsidRPr="007F04B9" w:rsidRDefault="00C219B1" w:rsidP="0095096B">
            <w:pPr>
              <w:ind w:firstLine="0"/>
              <w:jc w:val="center"/>
            </w:pPr>
            <w:r w:rsidRPr="007F04B9">
              <w:rPr>
                <w:b/>
              </w:rPr>
              <w:t>разделов и тем</w:t>
            </w: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04B9">
              <w:rPr>
                <w:b/>
                <w:bCs/>
              </w:rPr>
              <w:t>Содержание учебного материала, лабораторные работы и практические занятия, самостоятельная работа обучающихся</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7F04B9">
              <w:rPr>
                <w:b/>
                <w:bCs/>
              </w:rPr>
              <w:t>Объем часов</w:t>
            </w:r>
          </w:p>
        </w:tc>
        <w:tc>
          <w:tcPr>
            <w:tcW w:w="444"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7F04B9">
              <w:rPr>
                <w:b/>
                <w:bCs/>
              </w:rPr>
              <w:t>Уровень освоения</w:t>
            </w:r>
          </w:p>
        </w:tc>
      </w:tr>
      <w:tr w:rsidR="00C219B1" w:rsidRPr="007F04B9" w:rsidTr="0095096B">
        <w:trPr>
          <w:trHeight w:val="20"/>
        </w:trPr>
        <w:tc>
          <w:tcPr>
            <w:tcW w:w="1060"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0"/>
              <w:jc w:val="center"/>
              <w:rPr>
                <w:b/>
              </w:rPr>
            </w:pPr>
            <w:r w:rsidRPr="007F04B9">
              <w:rPr>
                <w:b/>
              </w:rPr>
              <w:t>1</w:t>
            </w: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jc w:val="center"/>
              <w:rPr>
                <w:b/>
              </w:rPr>
            </w:pPr>
            <w:r w:rsidRPr="007F04B9">
              <w:rPr>
                <w:b/>
              </w:rPr>
              <w:t>2</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jc w:val="center"/>
              <w:rPr>
                <w:b/>
              </w:rPr>
            </w:pPr>
            <w:r w:rsidRPr="007F04B9">
              <w:rPr>
                <w:b/>
              </w:rPr>
              <w:t>3</w:t>
            </w:r>
          </w:p>
        </w:tc>
        <w:tc>
          <w:tcPr>
            <w:tcW w:w="444"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jc w:val="center"/>
              <w:rPr>
                <w:b/>
              </w:rPr>
            </w:pPr>
            <w:r w:rsidRPr="007F04B9">
              <w:rPr>
                <w:b/>
              </w:rPr>
              <w:t>4</w:t>
            </w:r>
          </w:p>
        </w:tc>
      </w:tr>
      <w:tr w:rsidR="00C219B1" w:rsidRPr="007F04B9" w:rsidTr="0095096B">
        <w:trPr>
          <w:trHeight w:val="806"/>
        </w:trPr>
        <w:tc>
          <w:tcPr>
            <w:tcW w:w="1060"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7F04B9">
              <w:rPr>
                <w:bCs/>
              </w:rPr>
              <w:t>Введение</w:t>
            </w: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pPr>
            <w:r w:rsidRPr="007F04B9">
              <w:t>Содержание дисциплины, задачи и связь с другими дисциплинами.</w:t>
            </w:r>
          </w:p>
          <w:p w:rsidR="00C219B1" w:rsidRPr="007F04B9" w:rsidRDefault="00C219B1" w:rsidP="0095096B">
            <w:pPr>
              <w:ind w:firstLine="92"/>
            </w:pPr>
            <w:r w:rsidRPr="007F04B9">
              <w:t>Краткая история развития, современное состояние и перспективы дальнейшего развития экологических основ природопользования.</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rPr>
                <w:bCs/>
                <w:i/>
              </w:rPr>
            </w:pP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2</w:t>
            </w:r>
          </w:p>
        </w:tc>
        <w:tc>
          <w:tcPr>
            <w:tcW w:w="444"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04B9">
              <w:rPr>
                <w:bCs/>
              </w:rPr>
              <w:t>2</w:t>
            </w:r>
          </w:p>
        </w:tc>
      </w:tr>
      <w:tr w:rsidR="00C219B1" w:rsidRPr="007F04B9" w:rsidTr="0095096B">
        <w:trPr>
          <w:trHeight w:val="20"/>
        </w:trPr>
        <w:tc>
          <w:tcPr>
            <w:tcW w:w="1060"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7F04B9">
              <w:rPr>
                <w:b/>
                <w:bCs/>
              </w:rPr>
              <w:t xml:space="preserve">Раздел 1. Особенности взаимодействия природы и общества </w:t>
            </w: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rPr>
                <w:bCs/>
              </w:rPr>
            </w:pP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
                <w:bCs/>
              </w:rPr>
            </w:pPr>
            <w:r w:rsidRPr="007F04B9">
              <w:rPr>
                <w:b/>
                <w:bCs/>
              </w:rPr>
              <w:t>24</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219B1" w:rsidRPr="007F04B9" w:rsidTr="0095096B">
        <w:trPr>
          <w:trHeight w:val="2340"/>
        </w:trPr>
        <w:tc>
          <w:tcPr>
            <w:tcW w:w="1060" w:type="pct"/>
            <w:vMerge w:val="restar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7F04B9">
              <w:rPr>
                <w:bCs/>
              </w:rPr>
              <w:t>Тема 1.1. Природоохранный потенциал</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pPr>
            <w:r w:rsidRPr="007F04B9">
              <w:t>Природа и общество. Общие и специфические черты. Развитие производительных сил общества, увеличение массы веществ и материалов, вовлекаемых в хозяйственный оборот; преднамеренные и непреднамеренные воздействия человека на условия существования. Влияние урбанизации на биосферу.</w:t>
            </w:r>
          </w:p>
          <w:p w:rsidR="00C219B1" w:rsidRPr="007F04B9" w:rsidRDefault="00C219B1" w:rsidP="0095096B">
            <w:pPr>
              <w:ind w:firstLine="92"/>
            </w:pPr>
            <w:r w:rsidRPr="007F04B9">
              <w:t xml:space="preserve">Роль человеческого фактора в решении проблем экологии. Научно-технический прогресс и природа в современную эпоху. Утилизация бытовых и промышленных отходов. Перспективы и принципы создания неразрушающих природу производств. Признаки экологического кризиса. Глобальные проблемы экологии: разрушение озонового слоя, истощение энергетических ресурсов, «парниковый» эффект и др. Пути их решения. Охрана биосферы от загрязнения выбросами хозяйственной деятельности. </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6</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color w:val="FF0000"/>
              </w:rPr>
            </w:pPr>
          </w:p>
        </w:tc>
        <w:tc>
          <w:tcPr>
            <w:tcW w:w="444"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04B9">
              <w:rPr>
                <w:bCs/>
              </w:rPr>
              <w:t>3</w:t>
            </w:r>
          </w:p>
        </w:tc>
      </w:tr>
      <w:tr w:rsidR="00C219B1" w:rsidRPr="007F04B9" w:rsidTr="0095096B">
        <w:trPr>
          <w:trHeight w:val="660"/>
        </w:trPr>
        <w:tc>
          <w:tcPr>
            <w:tcW w:w="0" w:type="auto"/>
            <w:vMerge/>
            <w:tcBorders>
              <w:top w:val="single" w:sz="4" w:space="0" w:color="auto"/>
              <w:left w:val="single" w:sz="4" w:space="0" w:color="auto"/>
              <w:bottom w:val="single" w:sz="4" w:space="0" w:color="auto"/>
              <w:right w:val="single" w:sz="4" w:space="0" w:color="auto"/>
            </w:tcBorders>
            <w:vAlign w:val="center"/>
          </w:tcPr>
          <w:p w:rsidR="00C219B1" w:rsidRPr="007F04B9" w:rsidRDefault="00C219B1" w:rsidP="0095096B">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rPr>
                <w:b/>
              </w:rPr>
            </w:pPr>
            <w:r w:rsidRPr="007F04B9">
              <w:rPr>
                <w:b/>
              </w:rPr>
              <w:t>Самостоятельная работа обучающихся</w:t>
            </w:r>
          </w:p>
          <w:p w:rsidR="00C219B1" w:rsidRPr="007F04B9" w:rsidRDefault="00C219B1" w:rsidP="0095096B">
            <w:pPr>
              <w:ind w:firstLine="92"/>
            </w:pPr>
            <w:r w:rsidRPr="007F04B9">
              <w:t>Подготовить реферат  по теме: «Экология и здоровье человека».</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4</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219B1" w:rsidRPr="007F04B9" w:rsidTr="0095096B">
        <w:trPr>
          <w:trHeight w:val="1557"/>
        </w:trPr>
        <w:tc>
          <w:tcPr>
            <w:tcW w:w="1060" w:type="pct"/>
            <w:vMerge w:val="restar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0"/>
              <w:jc w:val="left"/>
              <w:rPr>
                <w:bCs/>
              </w:rPr>
            </w:pPr>
            <w:r w:rsidRPr="007F04B9">
              <w:rPr>
                <w:bCs/>
              </w:rPr>
              <w:t xml:space="preserve">Тема 1.2. Природные ресурсы и рациональное природопользование </w:t>
            </w:r>
          </w:p>
          <w:p w:rsidR="00C219B1" w:rsidRPr="007F04B9" w:rsidRDefault="00C219B1" w:rsidP="0095096B">
            <w:pPr>
              <w:ind w:firstLine="0"/>
              <w:jc w:val="left"/>
              <w:rPr>
                <w:bCs/>
              </w:rPr>
            </w:pPr>
          </w:p>
          <w:p w:rsidR="00C219B1" w:rsidRPr="007F04B9" w:rsidRDefault="00C219B1" w:rsidP="0095096B">
            <w:pPr>
              <w:ind w:firstLine="0"/>
              <w:jc w:val="left"/>
              <w:rPr>
                <w:bCs/>
              </w:rPr>
            </w:pPr>
          </w:p>
          <w:p w:rsidR="00C219B1" w:rsidRPr="007F04B9" w:rsidRDefault="00C219B1" w:rsidP="0095096B">
            <w:pPr>
              <w:ind w:firstLine="0"/>
              <w:jc w:val="left"/>
              <w:rPr>
                <w:bCs/>
              </w:rPr>
            </w:pPr>
          </w:p>
          <w:p w:rsidR="00C219B1" w:rsidRPr="007F04B9" w:rsidRDefault="00C219B1" w:rsidP="0095096B">
            <w:pPr>
              <w:ind w:firstLine="0"/>
              <w:jc w:val="left"/>
              <w:rPr>
                <w:bCs/>
              </w:rPr>
            </w:pPr>
          </w:p>
          <w:p w:rsidR="00C219B1" w:rsidRPr="007F04B9" w:rsidRDefault="00C219B1" w:rsidP="0095096B">
            <w:pPr>
              <w:ind w:firstLine="0"/>
              <w:jc w:val="left"/>
              <w:rPr>
                <w:bCs/>
              </w:rPr>
            </w:pPr>
          </w:p>
          <w:p w:rsidR="00C219B1" w:rsidRPr="007F04B9" w:rsidRDefault="00C219B1" w:rsidP="0095096B">
            <w:pPr>
              <w:ind w:firstLine="0"/>
              <w:jc w:val="left"/>
              <w:rPr>
                <w:bCs/>
              </w:rPr>
            </w:pPr>
          </w:p>
          <w:p w:rsidR="00C219B1" w:rsidRPr="007F04B9" w:rsidRDefault="00C219B1" w:rsidP="0095096B">
            <w:pPr>
              <w:ind w:firstLine="0"/>
              <w:jc w:val="left"/>
              <w:rPr>
                <w:bCs/>
              </w:rPr>
            </w:pPr>
          </w:p>
          <w:p w:rsidR="00C219B1" w:rsidRPr="007F04B9" w:rsidRDefault="00C219B1" w:rsidP="0095096B">
            <w:pPr>
              <w:ind w:firstLine="0"/>
              <w:jc w:val="left"/>
              <w:rPr>
                <w:bCs/>
              </w:rPr>
            </w:pPr>
          </w:p>
          <w:p w:rsidR="00C219B1" w:rsidRPr="007F04B9" w:rsidRDefault="00C219B1" w:rsidP="0095096B">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pPr>
            <w:r w:rsidRPr="007F04B9">
              <w:rPr>
                <w:bCs/>
              </w:rPr>
              <w:lastRenderedPageBreak/>
              <w:t>Природные ресурсы и их классификация. Проблемы использования и воспроизводства природных ресурсов, их взаимосвязь с размещением производства. Пищевые ресурсы человечества. Проблемы питания и производства сельскохозяйственной продукции. Проблемы сохранения ресурсов. Демографический кризис в России.</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10</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color w:val="FF0000"/>
              </w:rPr>
            </w:pPr>
          </w:p>
        </w:tc>
        <w:tc>
          <w:tcPr>
            <w:tcW w:w="444"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04B9">
              <w:rPr>
                <w:bCs/>
              </w:rPr>
              <w:t>3</w:t>
            </w:r>
          </w:p>
        </w:tc>
      </w:tr>
      <w:tr w:rsidR="00C219B1" w:rsidRPr="007F04B9" w:rsidTr="0095096B">
        <w:trPr>
          <w:trHeight w:val="225"/>
        </w:trPr>
        <w:tc>
          <w:tcPr>
            <w:tcW w:w="0" w:type="auto"/>
            <w:vMerge/>
            <w:tcBorders>
              <w:top w:val="single" w:sz="4" w:space="0" w:color="auto"/>
              <w:left w:val="single" w:sz="4" w:space="0" w:color="auto"/>
              <w:bottom w:val="single" w:sz="4" w:space="0" w:color="auto"/>
              <w:right w:val="single" w:sz="4" w:space="0" w:color="auto"/>
            </w:tcBorders>
            <w:vAlign w:val="center"/>
          </w:tcPr>
          <w:p w:rsidR="00C219B1" w:rsidRPr="007F04B9" w:rsidRDefault="00C219B1" w:rsidP="0095096B">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rPr>
                <w:b/>
              </w:rPr>
            </w:pPr>
            <w:r w:rsidRPr="007F04B9">
              <w:rPr>
                <w:b/>
              </w:rPr>
              <w:t>Практические занятия</w:t>
            </w:r>
          </w:p>
          <w:p w:rsidR="00C219B1" w:rsidRPr="007F04B9" w:rsidRDefault="00C219B1" w:rsidP="0095096B">
            <w:pPr>
              <w:ind w:firstLine="92"/>
            </w:pPr>
            <w:r w:rsidRPr="007F04B9">
              <w:t>Биологическое тестирование воды.</w:t>
            </w:r>
          </w:p>
          <w:p w:rsidR="00C219B1" w:rsidRPr="007F04B9" w:rsidRDefault="00C219B1" w:rsidP="0095096B">
            <w:pPr>
              <w:ind w:firstLine="92"/>
              <w:rPr>
                <w:lang w:val="en-US"/>
              </w:rPr>
            </w:pPr>
            <w:r w:rsidRPr="007F04B9">
              <w:t>Охрана недр и ландшафтов.</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4</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219B1" w:rsidRPr="007F04B9" w:rsidTr="0095096B">
        <w:trPr>
          <w:trHeight w:val="1172"/>
        </w:trPr>
        <w:tc>
          <w:tcPr>
            <w:tcW w:w="0" w:type="auto"/>
            <w:vMerge/>
            <w:tcBorders>
              <w:top w:val="single" w:sz="4" w:space="0" w:color="auto"/>
              <w:left w:val="single" w:sz="4" w:space="0" w:color="auto"/>
              <w:bottom w:val="single" w:sz="4" w:space="0" w:color="auto"/>
              <w:right w:val="single" w:sz="4" w:space="0" w:color="auto"/>
            </w:tcBorders>
            <w:vAlign w:val="center"/>
          </w:tcPr>
          <w:p w:rsidR="00C219B1" w:rsidRPr="007F04B9" w:rsidRDefault="00C219B1" w:rsidP="0095096B">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rPr>
                <w:b/>
              </w:rPr>
            </w:pPr>
            <w:r w:rsidRPr="007F04B9">
              <w:rPr>
                <w:b/>
              </w:rPr>
              <w:t>Самостоятельная работа обучающихся</w:t>
            </w:r>
          </w:p>
          <w:p w:rsidR="00C219B1" w:rsidRPr="007F04B9" w:rsidRDefault="00C219B1" w:rsidP="0095096B">
            <w:pPr>
              <w:ind w:firstLine="92"/>
            </w:pPr>
            <w:r w:rsidRPr="007F04B9">
              <w:t>Подготовить реферат по теме: «Задачи сохранения генофонда планеты. Изменение видового и популяционного состава фауны и флоры, вызванные деятельностью человека. Красные книги».</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4</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219B1" w:rsidRPr="007F04B9" w:rsidTr="0095096B">
        <w:trPr>
          <w:trHeight w:val="732"/>
        </w:trPr>
        <w:tc>
          <w:tcPr>
            <w:tcW w:w="0" w:type="auto"/>
            <w:vMerge w:val="restart"/>
            <w:tcBorders>
              <w:top w:val="single" w:sz="4" w:space="0" w:color="auto"/>
              <w:left w:val="single" w:sz="4" w:space="0" w:color="auto"/>
              <w:right w:val="single" w:sz="4" w:space="0" w:color="auto"/>
            </w:tcBorders>
          </w:tcPr>
          <w:p w:rsidR="00C219B1" w:rsidRPr="007F04B9" w:rsidRDefault="00C219B1" w:rsidP="0095096B">
            <w:pPr>
              <w:ind w:firstLine="0"/>
              <w:jc w:val="left"/>
              <w:rPr>
                <w:bCs/>
              </w:rPr>
            </w:pPr>
            <w:r w:rsidRPr="007F04B9">
              <w:rPr>
                <w:bCs/>
              </w:rPr>
              <w:lastRenderedPageBreak/>
              <w:t>Тема 1.3. Загрязнение окружающей среды токсичными и радиоактивными веществами</w:t>
            </w: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pPr>
            <w:r w:rsidRPr="007F04B9">
              <w:t xml:space="preserve">Загрязнение биосферы. Антропогенное и естественное загрязнение. Прямое и косвенное воздействие на человека загрязнений биосферы. Основные загрязнители, их классификация. Основные пути миграции и накопления в биосфере токсичных и радиоактивных веществ. «Зеленая» революция и её последствия. Значение и экологическая роль применения удобрений и пестицидов. Способы ликвидации последствий заражения токсичными и радиоактивными веществами окружающей среды. Понятие экологического риска. Основные задачи мониторинга окружающей среды: наблюдение за факторами, воздействующими на окружающую среду, оценка и прогнозирование состояния окружающей среды. Экологическая экспертиза. </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8</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p>
        </w:tc>
        <w:tc>
          <w:tcPr>
            <w:tcW w:w="444"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04B9">
              <w:rPr>
                <w:bCs/>
              </w:rPr>
              <w:t>3</w:t>
            </w:r>
          </w:p>
        </w:tc>
      </w:tr>
      <w:tr w:rsidR="00C219B1" w:rsidRPr="007F04B9" w:rsidTr="0095096B">
        <w:trPr>
          <w:trHeight w:val="725"/>
        </w:trPr>
        <w:tc>
          <w:tcPr>
            <w:tcW w:w="0" w:type="auto"/>
            <w:vMerge/>
            <w:tcBorders>
              <w:left w:val="single" w:sz="4" w:space="0" w:color="auto"/>
              <w:right w:val="single" w:sz="4" w:space="0" w:color="auto"/>
            </w:tcBorders>
          </w:tcPr>
          <w:p w:rsidR="00C219B1" w:rsidRPr="007F04B9" w:rsidRDefault="00C219B1" w:rsidP="0095096B">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rPr>
                <w:b/>
              </w:rPr>
            </w:pPr>
            <w:r w:rsidRPr="007F04B9">
              <w:rPr>
                <w:b/>
              </w:rPr>
              <w:t>Практическое занятие</w:t>
            </w:r>
          </w:p>
          <w:p w:rsidR="00C219B1" w:rsidRPr="007F04B9" w:rsidRDefault="00C219B1" w:rsidP="0095096B">
            <w:pPr>
              <w:ind w:firstLine="92"/>
            </w:pPr>
            <w:r w:rsidRPr="007F04B9">
              <w:t>Мониторинг загрязнения окружающей среды по физико-химическим характеристикам снега/воды.</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2</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219B1" w:rsidRPr="007F04B9" w:rsidTr="0095096B">
        <w:trPr>
          <w:trHeight w:val="534"/>
        </w:trPr>
        <w:tc>
          <w:tcPr>
            <w:tcW w:w="0" w:type="auto"/>
            <w:vMerge/>
            <w:tcBorders>
              <w:left w:val="single" w:sz="4" w:space="0" w:color="auto"/>
              <w:bottom w:val="single" w:sz="4" w:space="0" w:color="auto"/>
              <w:right w:val="single" w:sz="4" w:space="0" w:color="auto"/>
            </w:tcBorders>
          </w:tcPr>
          <w:p w:rsidR="00C219B1" w:rsidRPr="007F04B9" w:rsidRDefault="00C219B1" w:rsidP="0095096B">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pStyle w:val="afff0"/>
              <w:ind w:firstLine="92"/>
              <w:rPr>
                <w:rFonts w:ascii="Times New Roman" w:hAnsi="Times New Roman"/>
                <w:b/>
                <w:sz w:val="24"/>
                <w:szCs w:val="24"/>
              </w:rPr>
            </w:pPr>
            <w:r w:rsidRPr="007F04B9">
              <w:rPr>
                <w:rFonts w:ascii="Times New Roman" w:hAnsi="Times New Roman"/>
                <w:b/>
                <w:sz w:val="24"/>
                <w:szCs w:val="24"/>
              </w:rPr>
              <w:t>Самостоятельная работа обучающихся</w:t>
            </w:r>
          </w:p>
          <w:p w:rsidR="00C219B1" w:rsidRPr="007F04B9" w:rsidRDefault="00C219B1" w:rsidP="0095096B">
            <w:pPr>
              <w:pStyle w:val="afff0"/>
              <w:ind w:firstLine="92"/>
              <w:rPr>
                <w:rFonts w:ascii="Times New Roman" w:hAnsi="Times New Roman"/>
                <w:sz w:val="24"/>
                <w:szCs w:val="24"/>
              </w:rPr>
            </w:pPr>
            <w:r w:rsidRPr="007F04B9">
              <w:rPr>
                <w:rFonts w:ascii="Times New Roman" w:hAnsi="Times New Roman"/>
                <w:sz w:val="24"/>
                <w:szCs w:val="24"/>
              </w:rPr>
              <w:t xml:space="preserve">Подготовить реферат «Антропогенное загрязнение». </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4</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219B1" w:rsidRPr="007F04B9" w:rsidTr="0095096B">
        <w:trPr>
          <w:trHeight w:val="20"/>
        </w:trPr>
        <w:tc>
          <w:tcPr>
            <w:tcW w:w="1060"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7F04B9">
              <w:rPr>
                <w:b/>
                <w:bCs/>
              </w:rPr>
              <w:t>Раздел 2. Правовые и социальные вопросы природопользования</w:t>
            </w: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rPr>
                <w:bCs/>
              </w:rPr>
            </w:pP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
                <w:bCs/>
              </w:rPr>
            </w:pPr>
            <w:r w:rsidRPr="007F04B9">
              <w:rPr>
                <w:b/>
                <w:bCs/>
              </w:rPr>
              <w:t>10</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
                <w:bCs/>
                <w:color w:val="FF0000"/>
              </w:rPr>
            </w:pP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219B1" w:rsidRPr="007F04B9" w:rsidTr="0095096B">
        <w:trPr>
          <w:trHeight w:val="564"/>
        </w:trPr>
        <w:tc>
          <w:tcPr>
            <w:tcW w:w="1060" w:type="pct"/>
            <w:vMerge w:val="restar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7F04B9">
              <w:rPr>
                <w:bCs/>
              </w:rPr>
              <w:t xml:space="preserve">Тема 2.1. Государственные мероприятия по предотвращению разрушающих воздействий на природу. </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7F04B9">
              <w:rPr>
                <w:bCs/>
              </w:rPr>
              <w:t>Природоохранный надзор</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pStyle w:val="FR1"/>
              <w:ind w:firstLine="92"/>
              <w:jc w:val="both"/>
              <w:rPr>
                <w:bCs/>
                <w:sz w:val="24"/>
                <w:szCs w:val="24"/>
              </w:rPr>
            </w:pPr>
            <w:r w:rsidRPr="007F04B9">
              <w:rPr>
                <w:bCs/>
                <w:sz w:val="24"/>
                <w:szCs w:val="24"/>
              </w:rPr>
              <w:t xml:space="preserve">История Российского природоохранного законодательства. Природоохранные постановления. Законы, нормативные акты по рациональному природопользованию окружающей среды. </w:t>
            </w:r>
          </w:p>
          <w:p w:rsidR="00C219B1" w:rsidRPr="007F04B9" w:rsidRDefault="00C219B1" w:rsidP="0095096B">
            <w:pPr>
              <w:pStyle w:val="FR1"/>
              <w:ind w:firstLine="92"/>
              <w:jc w:val="both"/>
              <w:rPr>
                <w:bCs/>
                <w:sz w:val="24"/>
                <w:szCs w:val="24"/>
              </w:rPr>
            </w:pPr>
            <w:r w:rsidRPr="007F04B9">
              <w:rPr>
                <w:bCs/>
                <w:sz w:val="24"/>
                <w:szCs w:val="24"/>
              </w:rPr>
              <w:t>Участие России в деятельности международных природоохранных организаций; международные соглашения, конвенции, договоры. Создание в рамках ООН в 1983 году независимой международной комиссии по охране окружающей среды.</w:t>
            </w:r>
          </w:p>
          <w:p w:rsidR="00C219B1" w:rsidRPr="007F04B9" w:rsidRDefault="00C219B1" w:rsidP="0095096B">
            <w:pPr>
              <w:pStyle w:val="FR1"/>
              <w:ind w:firstLine="92"/>
              <w:jc w:val="both"/>
              <w:rPr>
                <w:bCs/>
                <w:sz w:val="24"/>
                <w:szCs w:val="24"/>
              </w:rPr>
            </w:pPr>
            <w:r w:rsidRPr="007F04B9">
              <w:rPr>
                <w:bCs/>
                <w:sz w:val="24"/>
                <w:szCs w:val="24"/>
              </w:rPr>
              <w:t xml:space="preserve">Новые эколого-экономические подходы к природоохранной деятельности. </w:t>
            </w:r>
          </w:p>
          <w:p w:rsidR="00C219B1" w:rsidRPr="007F04B9" w:rsidRDefault="00C219B1" w:rsidP="0095096B">
            <w:pPr>
              <w:pStyle w:val="FR1"/>
              <w:ind w:firstLine="92"/>
              <w:jc w:val="both"/>
              <w:rPr>
                <w:bCs/>
                <w:sz w:val="24"/>
                <w:szCs w:val="24"/>
              </w:rPr>
            </w:pPr>
            <w:r w:rsidRPr="007F04B9">
              <w:rPr>
                <w:bCs/>
                <w:sz w:val="24"/>
                <w:szCs w:val="24"/>
              </w:rPr>
              <w:t xml:space="preserve">Органы управления и надзора по охране природы. Их цели и задачи. </w:t>
            </w:r>
            <w:r w:rsidRPr="007F04B9">
              <w:rPr>
                <w:sz w:val="24"/>
                <w:szCs w:val="24"/>
              </w:rPr>
              <w:t>Экологическая экспертиза предприятий.</w:t>
            </w:r>
          </w:p>
          <w:p w:rsidR="00C219B1" w:rsidRPr="007F04B9" w:rsidRDefault="00C219B1" w:rsidP="0095096B">
            <w:pPr>
              <w:pStyle w:val="FR1"/>
              <w:ind w:firstLine="92"/>
              <w:jc w:val="both"/>
              <w:rPr>
                <w:bCs/>
                <w:sz w:val="24"/>
                <w:szCs w:val="24"/>
              </w:rPr>
            </w:pPr>
            <w:r w:rsidRPr="007F04B9">
              <w:rPr>
                <w:bCs/>
                <w:sz w:val="24"/>
                <w:szCs w:val="24"/>
              </w:rPr>
              <w:t>Природоохранное просвещение.</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6</w:t>
            </w:r>
          </w:p>
        </w:tc>
        <w:tc>
          <w:tcPr>
            <w:tcW w:w="444"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04B9">
              <w:rPr>
                <w:bCs/>
              </w:rPr>
              <w:t>2</w:t>
            </w:r>
          </w:p>
        </w:tc>
      </w:tr>
      <w:tr w:rsidR="00C219B1" w:rsidRPr="007F04B9" w:rsidTr="0095096B">
        <w:trPr>
          <w:trHeight w:val="765"/>
        </w:trPr>
        <w:tc>
          <w:tcPr>
            <w:tcW w:w="0" w:type="auto"/>
            <w:vMerge/>
            <w:tcBorders>
              <w:top w:val="single" w:sz="4" w:space="0" w:color="auto"/>
              <w:left w:val="single" w:sz="4" w:space="0" w:color="auto"/>
              <w:bottom w:val="single" w:sz="4" w:space="0" w:color="auto"/>
              <w:right w:val="single" w:sz="4" w:space="0" w:color="auto"/>
            </w:tcBorders>
            <w:vAlign w:val="center"/>
          </w:tcPr>
          <w:p w:rsidR="00C219B1" w:rsidRPr="007F04B9" w:rsidRDefault="00C219B1" w:rsidP="0095096B">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rPr>
                <w:b/>
              </w:rPr>
            </w:pPr>
            <w:r w:rsidRPr="007F04B9">
              <w:rPr>
                <w:b/>
              </w:rPr>
              <w:t>Практическое занятие</w:t>
            </w:r>
          </w:p>
          <w:p w:rsidR="00C219B1" w:rsidRPr="007F04B9" w:rsidRDefault="00C219B1" w:rsidP="0095096B">
            <w:pPr>
              <w:ind w:firstLine="92"/>
            </w:pPr>
            <w:r w:rsidRPr="007F04B9">
              <w:t xml:space="preserve">Хронологический анализ состояния природоохранного законодательства в России </w:t>
            </w:r>
            <w:r w:rsidRPr="007F04B9">
              <w:rPr>
                <w:lang w:val="en-US"/>
              </w:rPr>
              <w:t>XX</w:t>
            </w:r>
            <w:r w:rsidRPr="007F04B9">
              <w:t xml:space="preserve"> вв.</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2</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219B1" w:rsidRPr="007F04B9" w:rsidTr="0095096B">
        <w:trPr>
          <w:trHeight w:val="616"/>
        </w:trPr>
        <w:tc>
          <w:tcPr>
            <w:tcW w:w="0" w:type="auto"/>
            <w:vMerge/>
            <w:tcBorders>
              <w:top w:val="single" w:sz="4" w:space="0" w:color="auto"/>
              <w:left w:val="single" w:sz="4" w:space="0" w:color="auto"/>
              <w:bottom w:val="single" w:sz="4" w:space="0" w:color="auto"/>
              <w:right w:val="single" w:sz="4" w:space="0" w:color="auto"/>
            </w:tcBorders>
            <w:vAlign w:val="center"/>
          </w:tcPr>
          <w:p w:rsidR="00C219B1" w:rsidRPr="007F04B9" w:rsidRDefault="00C219B1" w:rsidP="0095096B">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rPr>
                <w:b/>
              </w:rPr>
            </w:pPr>
            <w:r w:rsidRPr="007F04B9">
              <w:rPr>
                <w:b/>
              </w:rPr>
              <w:t>Самостоятельная работа обучающихся</w:t>
            </w:r>
          </w:p>
          <w:p w:rsidR="00C219B1" w:rsidRPr="007F04B9" w:rsidRDefault="00C219B1" w:rsidP="0095096B">
            <w:pPr>
              <w:pStyle w:val="afff0"/>
              <w:ind w:firstLine="92"/>
              <w:jc w:val="both"/>
              <w:rPr>
                <w:rFonts w:ascii="Times New Roman" w:hAnsi="Times New Roman"/>
                <w:sz w:val="24"/>
                <w:szCs w:val="24"/>
              </w:rPr>
            </w:pPr>
            <w:r w:rsidRPr="007F04B9">
              <w:rPr>
                <w:rFonts w:ascii="Times New Roman" w:hAnsi="Times New Roman"/>
                <w:sz w:val="24"/>
                <w:szCs w:val="24"/>
              </w:rPr>
              <w:t>Подготовить реферат по теме: «Международное сотрудничество в области природопользования и охраны окружающей среды».</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3</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219B1" w:rsidRPr="007F04B9" w:rsidTr="0095096B">
        <w:trPr>
          <w:trHeight w:val="451"/>
        </w:trPr>
        <w:tc>
          <w:tcPr>
            <w:tcW w:w="1060" w:type="pct"/>
            <w:vMerge w:val="restart"/>
            <w:tcBorders>
              <w:top w:val="single" w:sz="4" w:space="0" w:color="auto"/>
              <w:left w:val="single" w:sz="4" w:space="0" w:color="auto"/>
              <w:right w:val="single" w:sz="4" w:space="0" w:color="auto"/>
            </w:tcBorders>
          </w:tcPr>
          <w:p w:rsidR="00C219B1" w:rsidRPr="007F04B9" w:rsidRDefault="00C219B1" w:rsidP="0095096B">
            <w:pPr>
              <w:ind w:firstLine="0"/>
              <w:jc w:val="left"/>
              <w:rPr>
                <w:bCs/>
              </w:rPr>
            </w:pPr>
            <w:r w:rsidRPr="007F04B9">
              <w:rPr>
                <w:bCs/>
              </w:rPr>
              <w:t>Тема 2.2. Юридическая и экономическая ответственность предприятий, загрязняющих окружающую среду</w:t>
            </w:r>
          </w:p>
          <w:p w:rsidR="00C219B1" w:rsidRPr="007F04B9" w:rsidRDefault="00C219B1" w:rsidP="0095096B">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pStyle w:val="33"/>
              <w:ind w:firstLine="92"/>
              <w:jc w:val="both"/>
              <w:rPr>
                <w:sz w:val="24"/>
                <w:szCs w:val="24"/>
              </w:rPr>
            </w:pPr>
            <w:r w:rsidRPr="007F04B9">
              <w:rPr>
                <w:sz w:val="24"/>
                <w:szCs w:val="24"/>
              </w:rPr>
              <w:t>Правовая и юридическая ответственность предприятий за нарушение экологии окружающей среды. Понятие об экологической оценке производств и предприятий.</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4</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color w:val="FF0000"/>
              </w:rPr>
            </w:pPr>
          </w:p>
        </w:tc>
        <w:tc>
          <w:tcPr>
            <w:tcW w:w="444"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04B9">
              <w:rPr>
                <w:bCs/>
              </w:rPr>
              <w:t>3</w:t>
            </w:r>
          </w:p>
        </w:tc>
      </w:tr>
      <w:tr w:rsidR="00C219B1" w:rsidRPr="007F04B9" w:rsidTr="0095096B">
        <w:trPr>
          <w:trHeight w:val="345"/>
        </w:trPr>
        <w:tc>
          <w:tcPr>
            <w:tcW w:w="0" w:type="auto"/>
            <w:vMerge/>
            <w:tcBorders>
              <w:left w:val="single" w:sz="4" w:space="0" w:color="auto"/>
              <w:right w:val="single" w:sz="4" w:space="0" w:color="auto"/>
            </w:tcBorders>
            <w:vAlign w:val="center"/>
          </w:tcPr>
          <w:p w:rsidR="00C219B1" w:rsidRPr="007F04B9" w:rsidRDefault="00C219B1" w:rsidP="0095096B">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rPr>
                <w:b/>
              </w:rPr>
            </w:pPr>
            <w:r w:rsidRPr="007F04B9">
              <w:rPr>
                <w:b/>
              </w:rPr>
              <w:t>Практическое занятие</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pPr>
            <w:r w:rsidRPr="007F04B9">
              <w:t>Экологическая оценка состояния парка.</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2</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219B1" w:rsidRPr="007F04B9" w:rsidTr="0095096B">
        <w:trPr>
          <w:trHeight w:val="345"/>
        </w:trPr>
        <w:tc>
          <w:tcPr>
            <w:tcW w:w="0" w:type="auto"/>
            <w:vMerge/>
            <w:tcBorders>
              <w:left w:val="single" w:sz="4" w:space="0" w:color="auto"/>
              <w:bottom w:val="single" w:sz="4" w:space="0" w:color="auto"/>
              <w:right w:val="single" w:sz="4" w:space="0" w:color="auto"/>
            </w:tcBorders>
            <w:vAlign w:val="center"/>
          </w:tcPr>
          <w:p w:rsidR="00C219B1" w:rsidRPr="007F04B9" w:rsidRDefault="00C219B1" w:rsidP="0095096B">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rPr>
                <w:b/>
              </w:rPr>
            </w:pPr>
            <w:r w:rsidRPr="007F04B9">
              <w:rPr>
                <w:b/>
              </w:rPr>
              <w:t>Самостоятельная работа</w:t>
            </w:r>
          </w:p>
          <w:p w:rsidR="00C219B1" w:rsidRPr="007F04B9" w:rsidRDefault="00C219B1" w:rsidP="0095096B">
            <w:pPr>
              <w:pStyle w:val="afff0"/>
              <w:ind w:firstLine="92"/>
              <w:jc w:val="both"/>
              <w:rPr>
                <w:rFonts w:ascii="Times New Roman" w:hAnsi="Times New Roman"/>
                <w:b/>
                <w:sz w:val="24"/>
                <w:szCs w:val="24"/>
              </w:rPr>
            </w:pPr>
            <w:r w:rsidRPr="007F04B9">
              <w:rPr>
                <w:rFonts w:ascii="Times New Roman" w:hAnsi="Times New Roman"/>
                <w:sz w:val="24"/>
                <w:szCs w:val="24"/>
              </w:rPr>
              <w:t>Подготовить  доклад об экологической оценке состояния региона.</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highlight w:val="yellow"/>
              </w:rPr>
            </w:pPr>
            <w:r w:rsidRPr="007F04B9">
              <w:rPr>
                <w:bCs/>
              </w:rPr>
              <w:t>3</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C219B1" w:rsidRPr="007F04B9" w:rsidTr="0095096B">
        <w:trPr>
          <w:trHeight w:val="203"/>
        </w:trPr>
        <w:tc>
          <w:tcPr>
            <w:tcW w:w="1060"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rPr>
                <w:b/>
              </w:rPr>
            </w:pPr>
            <w:r w:rsidRPr="007F04B9">
              <w:rPr>
                <w:b/>
              </w:rPr>
              <w:t xml:space="preserve">Дифференцированный зачёт </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highlight w:val="yellow"/>
              </w:rPr>
            </w:pP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C219B1" w:rsidRPr="007F04B9" w:rsidTr="0095096B">
        <w:trPr>
          <w:trHeight w:val="1236"/>
        </w:trPr>
        <w:tc>
          <w:tcPr>
            <w:tcW w:w="4115" w:type="pct"/>
            <w:gridSpan w:val="2"/>
            <w:tcBorders>
              <w:top w:val="single" w:sz="4" w:space="0" w:color="auto"/>
              <w:left w:val="single" w:sz="4" w:space="0" w:color="auto"/>
              <w:bottom w:val="single" w:sz="4" w:space="0" w:color="auto"/>
              <w:right w:val="single" w:sz="4" w:space="0" w:color="auto"/>
            </w:tcBorders>
            <w:vAlign w:val="center"/>
          </w:tcPr>
          <w:p w:rsidR="00C219B1" w:rsidRPr="007F04B9" w:rsidRDefault="00C219B1" w:rsidP="0095096B">
            <w:pPr>
              <w:pStyle w:val="Style9"/>
              <w:widowControl/>
              <w:tabs>
                <w:tab w:val="left" w:leader="underscore" w:pos="6713"/>
              </w:tabs>
              <w:jc w:val="right"/>
              <w:rPr>
                <w:rStyle w:val="FontStyle37"/>
                <w:rFonts w:eastAsia="Garamond"/>
                <w:b/>
                <w:sz w:val="24"/>
                <w:szCs w:val="24"/>
              </w:rPr>
            </w:pPr>
            <w:r w:rsidRPr="007F04B9">
              <w:rPr>
                <w:rStyle w:val="FontStyle37"/>
                <w:rFonts w:eastAsia="Garamond"/>
                <w:b/>
                <w:sz w:val="24"/>
                <w:szCs w:val="24"/>
              </w:rPr>
              <w:t xml:space="preserve">Максимальная нагрузка, </w:t>
            </w:r>
          </w:p>
          <w:p w:rsidR="00C219B1" w:rsidRPr="007F04B9" w:rsidRDefault="00C219B1" w:rsidP="0095096B">
            <w:pPr>
              <w:pStyle w:val="Style9"/>
              <w:widowControl/>
              <w:tabs>
                <w:tab w:val="left" w:leader="underscore" w:pos="6713"/>
              </w:tabs>
              <w:jc w:val="right"/>
              <w:rPr>
                <w:rStyle w:val="FontStyle37"/>
                <w:rFonts w:eastAsia="Garamond"/>
                <w:b/>
                <w:sz w:val="24"/>
                <w:szCs w:val="24"/>
              </w:rPr>
            </w:pPr>
            <w:r w:rsidRPr="007F04B9">
              <w:rPr>
                <w:rStyle w:val="FontStyle37"/>
                <w:rFonts w:eastAsia="Garamond"/>
                <w:b/>
                <w:sz w:val="24"/>
                <w:szCs w:val="24"/>
              </w:rPr>
              <w:t>в том числе:</w:t>
            </w:r>
          </w:p>
          <w:p w:rsidR="00C219B1" w:rsidRPr="007F04B9" w:rsidRDefault="00C219B1" w:rsidP="0095096B">
            <w:pPr>
              <w:pStyle w:val="Style9"/>
              <w:widowControl/>
              <w:tabs>
                <w:tab w:val="left" w:leader="underscore" w:pos="8518"/>
              </w:tabs>
              <w:spacing w:before="2"/>
              <w:ind w:left="535"/>
              <w:jc w:val="right"/>
              <w:rPr>
                <w:rStyle w:val="FontStyle37"/>
                <w:rFonts w:eastAsia="Garamond"/>
                <w:b/>
                <w:sz w:val="24"/>
                <w:szCs w:val="24"/>
              </w:rPr>
            </w:pPr>
            <w:r w:rsidRPr="007F04B9">
              <w:rPr>
                <w:rStyle w:val="FontStyle37"/>
                <w:rFonts w:eastAsia="Garamond"/>
                <w:b/>
                <w:sz w:val="24"/>
                <w:szCs w:val="24"/>
              </w:rPr>
              <w:t xml:space="preserve">обязательная нагрузка </w:t>
            </w:r>
          </w:p>
          <w:p w:rsidR="00C219B1" w:rsidRPr="007F04B9" w:rsidRDefault="00C219B1" w:rsidP="0095096B">
            <w:pPr>
              <w:pStyle w:val="Style9"/>
              <w:widowControl/>
              <w:tabs>
                <w:tab w:val="left" w:leader="underscore" w:pos="6218"/>
              </w:tabs>
              <w:ind w:left="538"/>
              <w:jc w:val="right"/>
              <w:rPr>
                <w:b/>
                <w:bCs/>
              </w:rPr>
            </w:pPr>
            <w:r w:rsidRPr="007F04B9">
              <w:rPr>
                <w:rStyle w:val="FontStyle37"/>
                <w:rFonts w:eastAsia="Garamond"/>
                <w:b/>
                <w:sz w:val="24"/>
                <w:szCs w:val="24"/>
              </w:rPr>
              <w:t>самостоятельная работа</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jc w:val="center"/>
              <w:rPr>
                <w:b/>
              </w:rPr>
            </w:pPr>
            <w:r w:rsidRPr="007F04B9">
              <w:rPr>
                <w:b/>
              </w:rPr>
              <w:t>54</w:t>
            </w:r>
          </w:p>
          <w:p w:rsidR="00C219B1" w:rsidRPr="007F04B9" w:rsidRDefault="00C219B1" w:rsidP="0095096B">
            <w:pPr>
              <w:jc w:val="center"/>
              <w:rPr>
                <w:b/>
              </w:rPr>
            </w:pPr>
          </w:p>
          <w:p w:rsidR="00C219B1" w:rsidRPr="007F04B9" w:rsidRDefault="00C219B1" w:rsidP="0095096B">
            <w:pPr>
              <w:jc w:val="center"/>
              <w:rPr>
                <w:b/>
              </w:rPr>
            </w:pPr>
            <w:r w:rsidRPr="007F04B9">
              <w:rPr>
                <w:b/>
              </w:rPr>
              <w:t>36</w:t>
            </w:r>
          </w:p>
          <w:p w:rsidR="00C219B1" w:rsidRPr="007F04B9" w:rsidRDefault="00C219B1" w:rsidP="0095096B">
            <w:pPr>
              <w:jc w:val="center"/>
              <w:rPr>
                <w:b/>
              </w:rPr>
            </w:pPr>
            <w:r w:rsidRPr="007F04B9">
              <w:rPr>
                <w:b/>
              </w:rPr>
              <w:t>18</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jc w:val="center"/>
              <w:rPr>
                <w:b/>
              </w:rPr>
            </w:pPr>
          </w:p>
        </w:tc>
      </w:tr>
    </w:tbl>
    <w:p w:rsidR="00254EA5" w:rsidRPr="00A015E3" w:rsidRDefault="00254EA5" w:rsidP="00DA0562">
      <w:pPr>
        <w:tabs>
          <w:tab w:val="left" w:pos="2374"/>
        </w:tabs>
        <w:ind w:left="142" w:firstLine="0"/>
        <w:rPr>
          <w:b/>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DA0562"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3 – продуктивный (планирование и самостоятельное выполнение деятельности, решение проблемных задач).</w:t>
      </w:r>
    </w:p>
    <w:p w:rsidR="002247D2" w:rsidRPr="00A015E3" w:rsidRDefault="002247D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sectPr w:rsidR="002247D2" w:rsidRPr="00A015E3" w:rsidSect="00C81A34">
          <w:pgSz w:w="16840" w:h="11907" w:orient="landscape"/>
          <w:pgMar w:top="1134" w:right="851" w:bottom="851" w:left="1701" w:header="709" w:footer="709" w:gutter="0"/>
          <w:cols w:space="720"/>
        </w:sectPr>
      </w:pPr>
    </w:p>
    <w:p w:rsidR="00DA0562" w:rsidRPr="00A015E3" w:rsidRDefault="00DA0562" w:rsidP="00E5549E">
      <w:pPr>
        <w:pStyle w:val="2"/>
        <w:keepLines/>
        <w:widowControl w:val="0"/>
        <w:numPr>
          <w:ilvl w:val="0"/>
          <w:numId w:val="103"/>
        </w:numPr>
        <w:ind w:right="0" w:firstLine="567"/>
        <w:jc w:val="left"/>
        <w:rPr>
          <w:rFonts w:ascii="Times New Roman" w:hAnsi="Times New Roman"/>
          <w:b w:val="0"/>
        </w:rPr>
      </w:pPr>
      <w:r w:rsidRPr="00A015E3">
        <w:rPr>
          <w:rFonts w:ascii="Times New Roman" w:hAnsi="Times New Roman"/>
        </w:rPr>
        <w:lastRenderedPageBreak/>
        <w:t>УСЛОВИЯ РЕАЛИЗАЦИИ УЧЕБНОЙ ДИСЦИПЛИНЫ</w:t>
      </w:r>
    </w:p>
    <w:p w:rsidR="00DA0562" w:rsidRPr="00A015E3" w:rsidRDefault="00DA0562" w:rsidP="00E5549E">
      <w:pPr>
        <w:numPr>
          <w:ilvl w:val="1"/>
          <w:numId w:val="103"/>
        </w:numPr>
        <w:tabs>
          <w:tab w:val="left" w:pos="974"/>
        </w:tabs>
        <w:ind w:firstLine="567"/>
        <w:rPr>
          <w:b/>
        </w:rPr>
      </w:pPr>
      <w:r w:rsidRPr="00A015E3">
        <w:rPr>
          <w:b/>
        </w:rPr>
        <w:t>Требования к минимальному материально-техническому обеспечению</w:t>
      </w:r>
    </w:p>
    <w:p w:rsidR="00C219B1" w:rsidRPr="00A015E3" w:rsidRDefault="00C219B1" w:rsidP="00C219B1">
      <w:pPr>
        <w:pStyle w:val="39"/>
        <w:shd w:val="clear" w:color="auto" w:fill="auto"/>
        <w:tabs>
          <w:tab w:val="left" w:pos="9214"/>
        </w:tabs>
        <w:spacing w:before="0" w:after="0" w:line="240" w:lineRule="auto"/>
        <w:ind w:right="-2" w:firstLine="567"/>
        <w:jc w:val="both"/>
        <w:rPr>
          <w:sz w:val="24"/>
          <w:szCs w:val="24"/>
        </w:rPr>
      </w:pPr>
      <w:r w:rsidRPr="00A015E3">
        <w:rPr>
          <w:sz w:val="24"/>
          <w:szCs w:val="24"/>
        </w:rPr>
        <w:t xml:space="preserve">Реализация учебной дисциплины требует наличия учебной лаборатории </w:t>
      </w:r>
      <w:r w:rsidRPr="00A015E3">
        <w:rPr>
          <w:rStyle w:val="afff9"/>
          <w:sz w:val="24"/>
          <w:szCs w:val="24"/>
        </w:rPr>
        <w:t>«Охраны и защиты лесов»</w:t>
      </w:r>
    </w:p>
    <w:p w:rsidR="00C219B1" w:rsidRPr="00A015E3" w:rsidRDefault="00C219B1" w:rsidP="00C219B1">
      <w:pPr>
        <w:pStyle w:val="39"/>
        <w:shd w:val="clear" w:color="auto" w:fill="auto"/>
        <w:spacing w:before="0" w:after="0" w:line="240" w:lineRule="auto"/>
        <w:ind w:firstLine="567"/>
        <w:jc w:val="both"/>
        <w:rPr>
          <w:sz w:val="24"/>
          <w:szCs w:val="24"/>
        </w:rPr>
      </w:pPr>
      <w:r w:rsidRPr="00A015E3">
        <w:rPr>
          <w:sz w:val="24"/>
          <w:szCs w:val="24"/>
        </w:rPr>
        <w:t>Оборудование учебной лаборатории:</w:t>
      </w:r>
    </w:p>
    <w:p w:rsidR="00C219B1" w:rsidRPr="00A015E3" w:rsidRDefault="00C219B1" w:rsidP="00E5549E">
      <w:pPr>
        <w:pStyle w:val="39"/>
        <w:numPr>
          <w:ilvl w:val="0"/>
          <w:numId w:val="104"/>
        </w:numPr>
        <w:shd w:val="clear" w:color="auto" w:fill="auto"/>
        <w:spacing w:before="0" w:after="0" w:line="240" w:lineRule="auto"/>
        <w:ind w:firstLine="567"/>
        <w:jc w:val="both"/>
        <w:rPr>
          <w:sz w:val="24"/>
          <w:szCs w:val="24"/>
        </w:rPr>
      </w:pPr>
      <w:r w:rsidRPr="00A015E3">
        <w:rPr>
          <w:sz w:val="24"/>
          <w:szCs w:val="24"/>
        </w:rPr>
        <w:t xml:space="preserve"> посадочные места по количеству обучающихся;</w:t>
      </w:r>
    </w:p>
    <w:p w:rsidR="00C219B1" w:rsidRPr="00A015E3" w:rsidRDefault="00C219B1" w:rsidP="00E5549E">
      <w:pPr>
        <w:pStyle w:val="39"/>
        <w:numPr>
          <w:ilvl w:val="0"/>
          <w:numId w:val="104"/>
        </w:numPr>
        <w:shd w:val="clear" w:color="auto" w:fill="auto"/>
        <w:spacing w:before="0" w:after="0" w:line="240" w:lineRule="auto"/>
        <w:ind w:firstLine="567"/>
        <w:jc w:val="both"/>
        <w:rPr>
          <w:sz w:val="24"/>
          <w:szCs w:val="24"/>
        </w:rPr>
      </w:pPr>
      <w:r w:rsidRPr="00A015E3">
        <w:rPr>
          <w:sz w:val="24"/>
          <w:szCs w:val="24"/>
        </w:rPr>
        <w:t xml:space="preserve"> рабочее место преподавателя;</w:t>
      </w:r>
    </w:p>
    <w:p w:rsidR="00C219B1" w:rsidRPr="00A015E3" w:rsidRDefault="00C219B1" w:rsidP="00C219B1">
      <w:pPr>
        <w:ind w:firstLine="567"/>
      </w:pPr>
      <w:r w:rsidRPr="00A015E3">
        <w:t>Материалы и оборудование для проведения практических занятий:</w:t>
      </w:r>
    </w:p>
    <w:p w:rsidR="00C219B1" w:rsidRPr="00A015E3" w:rsidRDefault="00C219B1" w:rsidP="00C219B1">
      <w:pPr>
        <w:pStyle w:val="39"/>
        <w:shd w:val="clear" w:color="auto" w:fill="auto"/>
        <w:spacing w:before="0" w:after="0" w:line="240" w:lineRule="auto"/>
        <w:ind w:right="20" w:firstLine="567"/>
        <w:jc w:val="both"/>
        <w:rPr>
          <w:sz w:val="24"/>
          <w:szCs w:val="24"/>
        </w:rPr>
      </w:pPr>
      <w:r w:rsidRPr="00A015E3">
        <w:rPr>
          <w:sz w:val="24"/>
          <w:szCs w:val="24"/>
        </w:rPr>
        <w:t>Автомобильное масло, фильтровальная бумага, маркер, семена пшеницы или ржи, полиэтиленовые бутыли объемом 1,5-2 л, ножницы, скотч, химические воронки, аналитические весы, калькулятор, таксационное описание.</w:t>
      </w:r>
    </w:p>
    <w:p w:rsidR="00C219B1" w:rsidRPr="00A015E3" w:rsidRDefault="00C219B1" w:rsidP="00C219B1">
      <w:pPr>
        <w:ind w:firstLine="426"/>
      </w:pPr>
      <w:r w:rsidRPr="00A015E3">
        <w:t>Технические средства обучения:</w:t>
      </w:r>
    </w:p>
    <w:p w:rsidR="00C219B1" w:rsidRPr="00A015E3" w:rsidRDefault="00C219B1" w:rsidP="00C219B1">
      <w:pPr>
        <w:pStyle w:val="39"/>
        <w:shd w:val="clear" w:color="auto" w:fill="auto"/>
        <w:spacing w:before="0" w:after="0" w:line="240" w:lineRule="auto"/>
        <w:ind w:right="20" w:firstLine="426"/>
        <w:jc w:val="left"/>
        <w:rPr>
          <w:sz w:val="24"/>
          <w:szCs w:val="24"/>
        </w:rPr>
      </w:pPr>
      <w:r w:rsidRPr="00A015E3">
        <w:rPr>
          <w:sz w:val="24"/>
          <w:szCs w:val="24"/>
        </w:rPr>
        <w:t>компьютер с проекционным оборудованием.</w:t>
      </w:r>
    </w:p>
    <w:p w:rsidR="00C219B1" w:rsidRPr="00A015E3" w:rsidRDefault="00C219B1" w:rsidP="00C219B1">
      <w:pPr>
        <w:ind w:firstLine="426"/>
      </w:pPr>
      <w:r w:rsidRPr="00A015E3">
        <w:t>Схемы, таблицы в электронном виде:</w:t>
      </w:r>
    </w:p>
    <w:p w:rsidR="00C219B1" w:rsidRPr="00A015E3" w:rsidRDefault="00C219B1" w:rsidP="00E5549E">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Пример цепной реакции в природе.</w:t>
      </w:r>
    </w:p>
    <w:p w:rsidR="00C219B1" w:rsidRPr="00A015E3" w:rsidRDefault="00C219B1" w:rsidP="00E5549E">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Классификация загрязнения экологических систем.</w:t>
      </w:r>
    </w:p>
    <w:p w:rsidR="00C219B1" w:rsidRPr="00A015E3" w:rsidRDefault="00C219B1" w:rsidP="00E5549E">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Приоритетные виды загрязнений и их источники.</w:t>
      </w:r>
    </w:p>
    <w:p w:rsidR="00C219B1" w:rsidRPr="00A015E3" w:rsidRDefault="00C219B1" w:rsidP="00E5549E">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Экологическая характеристика десяти главных загрязнителей биосферы.</w:t>
      </w:r>
    </w:p>
    <w:p w:rsidR="00C219B1" w:rsidRPr="00A015E3" w:rsidRDefault="00C219B1" w:rsidP="00E5549E">
      <w:pPr>
        <w:pStyle w:val="39"/>
        <w:numPr>
          <w:ilvl w:val="0"/>
          <w:numId w:val="105"/>
        </w:numPr>
        <w:shd w:val="clear" w:color="auto" w:fill="auto"/>
        <w:spacing w:before="0" w:after="0" w:line="240" w:lineRule="auto"/>
        <w:ind w:right="-2" w:firstLine="426"/>
        <w:jc w:val="both"/>
        <w:rPr>
          <w:sz w:val="24"/>
          <w:szCs w:val="24"/>
        </w:rPr>
      </w:pPr>
      <w:r w:rsidRPr="00A015E3">
        <w:rPr>
          <w:sz w:val="24"/>
          <w:szCs w:val="24"/>
        </w:rPr>
        <w:t xml:space="preserve"> Изменения в атмосфере под воздействием примесей антропогенного происхождения.</w:t>
      </w:r>
    </w:p>
    <w:p w:rsidR="00C219B1" w:rsidRPr="00A015E3" w:rsidRDefault="00C219B1" w:rsidP="00E5549E">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Механизм формирования парникового эффекта.</w:t>
      </w:r>
    </w:p>
    <w:p w:rsidR="00C219B1" w:rsidRPr="00A015E3" w:rsidRDefault="00C219B1" w:rsidP="00E5549E">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Естественная генерация и диссоциация озона.</w:t>
      </w:r>
    </w:p>
    <w:p w:rsidR="00C219B1" w:rsidRPr="00A015E3" w:rsidRDefault="00C219B1" w:rsidP="00E5549E">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Основные стадии эвтрофикации водоема.</w:t>
      </w:r>
    </w:p>
    <w:p w:rsidR="00C219B1" w:rsidRPr="00A015E3" w:rsidRDefault="00C219B1" w:rsidP="00E5549E">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Группировка факторов риска и их значение для здоровья человека.</w:t>
      </w:r>
    </w:p>
    <w:p w:rsidR="00C219B1" w:rsidRPr="00A015E3" w:rsidRDefault="00C219B1" w:rsidP="00C219B1">
      <w:pPr>
        <w:pStyle w:val="39"/>
        <w:shd w:val="clear" w:color="auto" w:fill="auto"/>
        <w:spacing w:before="0" w:after="0" w:line="240" w:lineRule="auto"/>
        <w:ind w:left="426" w:firstLine="0"/>
        <w:jc w:val="both"/>
        <w:rPr>
          <w:sz w:val="24"/>
          <w:szCs w:val="24"/>
        </w:rPr>
      </w:pPr>
      <w:r w:rsidRPr="00A015E3">
        <w:rPr>
          <w:sz w:val="24"/>
          <w:szCs w:val="24"/>
        </w:rPr>
        <w:t>10. Классификация групп стандартов.</w:t>
      </w:r>
    </w:p>
    <w:p w:rsidR="00C219B1" w:rsidRPr="00A015E3" w:rsidRDefault="00C219B1" w:rsidP="00C219B1">
      <w:pPr>
        <w:pStyle w:val="39"/>
        <w:shd w:val="clear" w:color="auto" w:fill="auto"/>
        <w:spacing w:before="0" w:after="0" w:line="240" w:lineRule="auto"/>
        <w:ind w:left="426" w:firstLine="0"/>
        <w:jc w:val="both"/>
        <w:rPr>
          <w:sz w:val="24"/>
          <w:szCs w:val="24"/>
        </w:rPr>
      </w:pPr>
      <w:r w:rsidRPr="00A015E3">
        <w:rPr>
          <w:sz w:val="24"/>
          <w:szCs w:val="24"/>
        </w:rPr>
        <w:t>11. Классификация видов стандартов.</w:t>
      </w:r>
    </w:p>
    <w:p w:rsidR="00C219B1" w:rsidRPr="00A015E3" w:rsidRDefault="00C219B1" w:rsidP="00C219B1">
      <w:pPr>
        <w:pStyle w:val="39"/>
        <w:shd w:val="clear" w:color="auto" w:fill="auto"/>
        <w:spacing w:before="0" w:after="0" w:line="240" w:lineRule="auto"/>
        <w:ind w:left="426" w:firstLine="0"/>
        <w:jc w:val="both"/>
        <w:rPr>
          <w:sz w:val="24"/>
          <w:szCs w:val="24"/>
        </w:rPr>
      </w:pPr>
      <w:r w:rsidRPr="00A015E3">
        <w:rPr>
          <w:sz w:val="24"/>
          <w:szCs w:val="24"/>
        </w:rPr>
        <w:t>12. Система наземного мониторинга окружающей среды.</w:t>
      </w:r>
    </w:p>
    <w:p w:rsidR="00C219B1" w:rsidRPr="00A015E3" w:rsidRDefault="00C219B1" w:rsidP="00C219B1">
      <w:pPr>
        <w:pStyle w:val="39"/>
        <w:shd w:val="clear" w:color="auto" w:fill="auto"/>
        <w:spacing w:before="0" w:after="0" w:line="240" w:lineRule="auto"/>
        <w:ind w:right="-2" w:firstLine="426"/>
        <w:jc w:val="both"/>
        <w:rPr>
          <w:sz w:val="24"/>
          <w:szCs w:val="24"/>
        </w:rPr>
      </w:pPr>
      <w:r w:rsidRPr="00A015E3">
        <w:rPr>
          <w:sz w:val="24"/>
          <w:szCs w:val="24"/>
        </w:rPr>
        <w:t>13.Экологические кризисы и революции в истории взаимоотношений человеческого общества и природы.</w:t>
      </w:r>
    </w:p>
    <w:p w:rsidR="00C219B1" w:rsidRPr="00A015E3" w:rsidRDefault="00C219B1" w:rsidP="00C219B1">
      <w:pPr>
        <w:pStyle w:val="39"/>
        <w:shd w:val="clear" w:color="auto" w:fill="auto"/>
        <w:spacing w:before="0" w:after="0" w:line="240" w:lineRule="auto"/>
        <w:ind w:firstLine="426"/>
        <w:jc w:val="both"/>
        <w:rPr>
          <w:sz w:val="24"/>
          <w:szCs w:val="24"/>
        </w:rPr>
      </w:pPr>
      <w:r w:rsidRPr="00A015E3">
        <w:rPr>
          <w:sz w:val="24"/>
          <w:szCs w:val="24"/>
        </w:rPr>
        <w:t>14.Экологические кризисы в развитии биосферы и цивилизации.</w:t>
      </w:r>
    </w:p>
    <w:p w:rsidR="00C219B1" w:rsidRPr="00A015E3" w:rsidRDefault="00C219B1" w:rsidP="00C219B1">
      <w:pPr>
        <w:pStyle w:val="39"/>
        <w:shd w:val="clear" w:color="auto" w:fill="auto"/>
        <w:spacing w:before="0" w:after="0" w:line="240" w:lineRule="auto"/>
        <w:ind w:right="20" w:firstLine="426"/>
        <w:jc w:val="both"/>
        <w:rPr>
          <w:sz w:val="24"/>
          <w:szCs w:val="24"/>
        </w:rPr>
      </w:pPr>
      <w:r w:rsidRPr="00A015E3">
        <w:rPr>
          <w:sz w:val="24"/>
          <w:szCs w:val="24"/>
        </w:rPr>
        <w:t>15.Соотношение экологического и экономического оптимумов вложения средств в природоохранную деятельность.</w:t>
      </w:r>
    </w:p>
    <w:p w:rsidR="00C219B1" w:rsidRPr="00A015E3" w:rsidRDefault="00C219B1" w:rsidP="00CA20D9">
      <w:pPr>
        <w:numPr>
          <w:ilvl w:val="1"/>
          <w:numId w:val="199"/>
        </w:numPr>
        <w:tabs>
          <w:tab w:val="left" w:pos="709"/>
        </w:tabs>
        <w:ind w:left="120" w:firstLine="0"/>
        <w:rPr>
          <w:b/>
        </w:rPr>
      </w:pPr>
      <w:r w:rsidRPr="00A015E3">
        <w:rPr>
          <w:b/>
        </w:rPr>
        <w:t>Информационное обеспечение обучения</w:t>
      </w:r>
    </w:p>
    <w:p w:rsidR="00C219B1" w:rsidRPr="00A015E3" w:rsidRDefault="00C219B1" w:rsidP="00C219B1">
      <w:pPr>
        <w:ind w:right="20" w:firstLine="0"/>
        <w:jc w:val="left"/>
        <w:rPr>
          <w:b/>
        </w:rPr>
      </w:pPr>
      <w:r w:rsidRPr="00A015E3">
        <w:rPr>
          <w:b/>
        </w:rPr>
        <w:t xml:space="preserve">Перечень учебных изданий, Интернет-ресурсов, дополнительной литературы </w:t>
      </w:r>
    </w:p>
    <w:p w:rsidR="00C219B1" w:rsidRPr="00004357" w:rsidRDefault="00C219B1" w:rsidP="00C219B1">
      <w:pPr>
        <w:ind w:right="20" w:firstLine="0"/>
        <w:jc w:val="left"/>
        <w:rPr>
          <w:b/>
        </w:rPr>
      </w:pPr>
      <w:r w:rsidRPr="00004357">
        <w:rPr>
          <w:b/>
        </w:rPr>
        <w:t>Основные источники:</w:t>
      </w:r>
    </w:p>
    <w:p w:rsidR="00C219B1" w:rsidRPr="00A015E3" w:rsidRDefault="00C219B1" w:rsidP="00E5549E">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Константинов В.М., Челидзе Ю.Б. Экологические основы природопользования М.: Изд. центр Академия, 2017</w:t>
      </w:r>
    </w:p>
    <w:p w:rsidR="00C219B1" w:rsidRPr="00A015E3" w:rsidRDefault="00C219B1" w:rsidP="00E5549E">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Лесной кодекс Российской Федерации (в последней редакции на момент использования программы)</w:t>
      </w:r>
    </w:p>
    <w:p w:rsidR="00C219B1" w:rsidRPr="00A015E3" w:rsidRDefault="00C219B1" w:rsidP="00E5549E">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 xml:space="preserve"> Лесное хозяйство: Терминологический словарь /Под общ.ред. А. Н. Филипчука/ М.: ВНИИЛМ, 2002</w:t>
      </w:r>
    </w:p>
    <w:p w:rsidR="00C219B1" w:rsidRPr="00004357" w:rsidRDefault="00C219B1" w:rsidP="00C219B1">
      <w:pPr>
        <w:ind w:firstLine="0"/>
        <w:jc w:val="left"/>
        <w:rPr>
          <w:b/>
        </w:rPr>
      </w:pPr>
      <w:r w:rsidRPr="00004357">
        <w:rPr>
          <w:b/>
        </w:rPr>
        <w:t>Дополнительные источники:</w:t>
      </w:r>
    </w:p>
    <w:p w:rsidR="00C219B1" w:rsidRPr="00D537EF" w:rsidRDefault="00C219B1" w:rsidP="00CA20D9">
      <w:pPr>
        <w:pStyle w:val="39"/>
        <w:numPr>
          <w:ilvl w:val="0"/>
          <w:numId w:val="200"/>
        </w:numPr>
        <w:shd w:val="clear" w:color="auto" w:fill="auto"/>
        <w:spacing w:before="0" w:after="0" w:line="240" w:lineRule="auto"/>
        <w:ind w:left="567" w:right="20" w:hanging="141"/>
        <w:jc w:val="both"/>
        <w:rPr>
          <w:sz w:val="24"/>
          <w:szCs w:val="24"/>
        </w:rPr>
      </w:pPr>
      <w:r w:rsidRPr="00D537EF">
        <w:rPr>
          <w:sz w:val="24"/>
          <w:szCs w:val="24"/>
        </w:rPr>
        <w:t>Константинов В.М., Челидзе Ю.Б. Экологические основы природопользования М.: Изд. центр Академия, 2014.</w:t>
      </w:r>
    </w:p>
    <w:p w:rsidR="00C219B1" w:rsidRPr="00D537EF" w:rsidRDefault="00C219B1" w:rsidP="00CA20D9">
      <w:pPr>
        <w:pStyle w:val="39"/>
        <w:numPr>
          <w:ilvl w:val="0"/>
          <w:numId w:val="200"/>
        </w:numPr>
        <w:shd w:val="clear" w:color="auto" w:fill="auto"/>
        <w:spacing w:before="0" w:after="0" w:line="240" w:lineRule="auto"/>
        <w:ind w:left="567" w:hanging="141"/>
        <w:jc w:val="both"/>
        <w:rPr>
          <w:sz w:val="24"/>
          <w:szCs w:val="24"/>
        </w:rPr>
      </w:pPr>
      <w:r w:rsidRPr="00D537EF">
        <w:rPr>
          <w:sz w:val="24"/>
          <w:szCs w:val="24"/>
        </w:rPr>
        <w:t>Голубкина Н.А. Лабораторный практикум по экологии. М.: ФОРУМ, 2008</w:t>
      </w:r>
    </w:p>
    <w:p w:rsidR="00C219B1" w:rsidRPr="00D537EF" w:rsidRDefault="00C219B1" w:rsidP="00CA20D9">
      <w:pPr>
        <w:pStyle w:val="39"/>
        <w:numPr>
          <w:ilvl w:val="0"/>
          <w:numId w:val="200"/>
        </w:numPr>
        <w:shd w:val="clear" w:color="auto" w:fill="auto"/>
        <w:spacing w:before="0" w:after="0" w:line="240" w:lineRule="auto"/>
        <w:ind w:left="567" w:hanging="141"/>
        <w:jc w:val="both"/>
        <w:rPr>
          <w:sz w:val="24"/>
          <w:szCs w:val="24"/>
        </w:rPr>
      </w:pPr>
      <w:r w:rsidRPr="00D537EF">
        <w:rPr>
          <w:sz w:val="24"/>
          <w:szCs w:val="24"/>
        </w:rPr>
        <w:t xml:space="preserve"> Колесников С.И. Экология. М.: Изд. Академ Центр, 2009</w:t>
      </w:r>
    </w:p>
    <w:p w:rsidR="00C219B1" w:rsidRPr="00D537EF" w:rsidRDefault="00C219B1" w:rsidP="00CA20D9">
      <w:pPr>
        <w:pStyle w:val="39"/>
        <w:numPr>
          <w:ilvl w:val="0"/>
          <w:numId w:val="200"/>
        </w:numPr>
        <w:shd w:val="clear" w:color="auto" w:fill="auto"/>
        <w:spacing w:before="0" w:after="0" w:line="240" w:lineRule="auto"/>
        <w:ind w:left="567" w:right="20" w:hanging="141"/>
        <w:jc w:val="both"/>
        <w:rPr>
          <w:sz w:val="24"/>
          <w:szCs w:val="24"/>
        </w:rPr>
      </w:pPr>
      <w:r w:rsidRPr="00D537EF">
        <w:rPr>
          <w:sz w:val="24"/>
          <w:szCs w:val="24"/>
        </w:rPr>
        <w:t>Щепаченко М.В. Государственная экологическая экспертиза. Пушкино, ВНИИЛМ, 2001</w:t>
      </w:r>
    </w:p>
    <w:p w:rsidR="00C219B1" w:rsidRPr="00D537EF" w:rsidRDefault="00C219B1" w:rsidP="00CA20D9">
      <w:pPr>
        <w:pStyle w:val="39"/>
        <w:numPr>
          <w:ilvl w:val="0"/>
          <w:numId w:val="200"/>
        </w:numPr>
        <w:shd w:val="clear" w:color="auto" w:fill="auto"/>
        <w:spacing w:before="0" w:after="0" w:line="240" w:lineRule="auto"/>
        <w:ind w:left="567" w:hanging="141"/>
        <w:jc w:val="both"/>
        <w:rPr>
          <w:sz w:val="24"/>
          <w:szCs w:val="24"/>
        </w:rPr>
      </w:pPr>
      <w:r w:rsidRPr="00D537EF">
        <w:rPr>
          <w:sz w:val="24"/>
          <w:szCs w:val="24"/>
        </w:rPr>
        <w:t xml:space="preserve"> Энциклопедия лесного хозяйства: в 2-х томах. Т. 1. М.: ВНИИЛМ, 2006</w:t>
      </w:r>
    </w:p>
    <w:p w:rsidR="00C219B1" w:rsidRPr="00D537EF" w:rsidRDefault="00C219B1" w:rsidP="00CA20D9">
      <w:pPr>
        <w:pStyle w:val="39"/>
        <w:numPr>
          <w:ilvl w:val="0"/>
          <w:numId w:val="200"/>
        </w:numPr>
        <w:shd w:val="clear" w:color="auto" w:fill="auto"/>
        <w:spacing w:before="0" w:after="0" w:line="240" w:lineRule="auto"/>
        <w:ind w:left="567" w:hanging="141"/>
        <w:jc w:val="both"/>
        <w:rPr>
          <w:sz w:val="24"/>
          <w:szCs w:val="24"/>
        </w:rPr>
      </w:pPr>
      <w:r w:rsidRPr="00D537EF">
        <w:rPr>
          <w:sz w:val="24"/>
          <w:szCs w:val="24"/>
        </w:rPr>
        <w:t xml:space="preserve"> Энциклопедия лесного хозяйства: в 2-х томах. Т. 2. М.: ВНИИЛМ, 2006</w:t>
      </w:r>
    </w:p>
    <w:p w:rsidR="00C219B1" w:rsidRPr="00D537EF" w:rsidRDefault="00C219B1" w:rsidP="00CA20D9">
      <w:pPr>
        <w:pStyle w:val="39"/>
        <w:numPr>
          <w:ilvl w:val="0"/>
          <w:numId w:val="200"/>
        </w:numPr>
        <w:shd w:val="clear" w:color="auto" w:fill="auto"/>
        <w:spacing w:before="0" w:after="300" w:line="240" w:lineRule="auto"/>
        <w:ind w:left="567" w:right="20" w:hanging="141"/>
        <w:jc w:val="both"/>
        <w:rPr>
          <w:sz w:val="24"/>
          <w:szCs w:val="24"/>
        </w:rPr>
      </w:pPr>
      <w:r w:rsidRPr="00D537EF">
        <w:rPr>
          <w:sz w:val="24"/>
          <w:szCs w:val="24"/>
        </w:rPr>
        <w:t xml:space="preserve"> Гальперин М.И. Экологические основы природопользования. М.: ФОРУМ - ИНФРА, 2005</w:t>
      </w:r>
    </w:p>
    <w:p w:rsidR="00C219B1" w:rsidRPr="00004357" w:rsidRDefault="00C219B1" w:rsidP="00C219B1">
      <w:pPr>
        <w:ind w:firstLine="426"/>
        <w:jc w:val="left"/>
        <w:rPr>
          <w:b/>
        </w:rPr>
      </w:pPr>
      <w:r w:rsidRPr="00004357">
        <w:rPr>
          <w:b/>
        </w:rPr>
        <w:lastRenderedPageBreak/>
        <w:t>Интернет - ресурсы:</w:t>
      </w:r>
    </w:p>
    <w:p w:rsidR="00C219B1" w:rsidRPr="00A015E3" w:rsidRDefault="00C219B1" w:rsidP="00E5549E">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Портал </w:t>
      </w:r>
      <w:r w:rsidRPr="00A015E3">
        <w:rPr>
          <w:sz w:val="24"/>
          <w:szCs w:val="24"/>
          <w:lang w:val="en-US" w:bidi="en-US"/>
        </w:rPr>
        <w:t>H</w:t>
      </w:r>
      <w:r w:rsidRPr="00A015E3">
        <w:rPr>
          <w:sz w:val="24"/>
          <w:szCs w:val="24"/>
          <w:lang w:bidi="en-US"/>
        </w:rPr>
        <w:t>-</w:t>
      </w:r>
      <w:r w:rsidRPr="00A015E3">
        <w:rPr>
          <w:sz w:val="24"/>
          <w:szCs w:val="24"/>
          <w:lang w:val="en-US" w:bidi="en-US"/>
        </w:rPr>
        <w:t>Cosmos</w:t>
      </w:r>
      <w:r w:rsidRPr="00A015E3">
        <w:rPr>
          <w:sz w:val="24"/>
          <w:szCs w:val="24"/>
          <w:lang w:bidi="en-US"/>
        </w:rPr>
        <w:t>.</w:t>
      </w:r>
      <w:r w:rsidRPr="00A015E3">
        <w:rPr>
          <w:sz w:val="24"/>
          <w:szCs w:val="24"/>
          <w:lang w:val="en-US" w:bidi="en-US"/>
        </w:rPr>
        <w:t>ru</w:t>
      </w:r>
      <w:r w:rsidRPr="00A015E3">
        <w:rPr>
          <w:sz w:val="24"/>
          <w:szCs w:val="24"/>
          <w:lang w:bidi="en-US"/>
        </w:rPr>
        <w:t xml:space="preserve">: </w:t>
      </w:r>
      <w:r w:rsidRPr="00A015E3">
        <w:rPr>
          <w:sz w:val="24"/>
          <w:szCs w:val="24"/>
        </w:rPr>
        <w:t xml:space="preserve">Экология </w:t>
      </w:r>
      <w:r w:rsidRPr="00A015E3">
        <w:rPr>
          <w:sz w:val="24"/>
          <w:szCs w:val="24"/>
          <w:lang w:val="en-US" w:bidi="en-US"/>
        </w:rPr>
        <w:t>h</w:t>
      </w:r>
      <w:r w:rsidRPr="00A015E3">
        <w:rPr>
          <w:sz w:val="24"/>
          <w:szCs w:val="24"/>
          <w:lang w:bidi="en-US"/>
        </w:rPr>
        <w:t>-</w:t>
      </w:r>
      <w:r w:rsidRPr="00A015E3">
        <w:rPr>
          <w:sz w:val="24"/>
          <w:szCs w:val="24"/>
          <w:lang w:val="en-US" w:bidi="en-US"/>
        </w:rPr>
        <w:t>cosmos</w:t>
      </w:r>
      <w:r w:rsidRPr="00A015E3">
        <w:rPr>
          <w:sz w:val="24"/>
          <w:szCs w:val="24"/>
          <w:lang w:bidi="en-US"/>
        </w:rPr>
        <w:t>.</w:t>
      </w:r>
      <w:r w:rsidRPr="00A015E3">
        <w:rPr>
          <w:sz w:val="24"/>
          <w:szCs w:val="24"/>
          <w:lang w:val="en-US" w:bidi="en-US"/>
        </w:rPr>
        <w:t>ru</w:t>
      </w:r>
    </w:p>
    <w:p w:rsidR="00C219B1" w:rsidRPr="00A015E3" w:rsidRDefault="00C219B1" w:rsidP="00E5549E">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Ресурсы сети Интернет по экологии - </w:t>
      </w:r>
      <w:r w:rsidRPr="00A015E3">
        <w:rPr>
          <w:sz w:val="24"/>
          <w:szCs w:val="24"/>
          <w:lang w:val="en-US" w:bidi="en-US"/>
        </w:rPr>
        <w:t>vemadsky</w:t>
      </w:r>
      <w:r w:rsidRPr="00A015E3">
        <w:rPr>
          <w:sz w:val="24"/>
          <w:szCs w:val="24"/>
          <w:lang w:bidi="en-US"/>
        </w:rPr>
        <w:t>.</w:t>
      </w:r>
      <w:r w:rsidRPr="00A015E3">
        <w:rPr>
          <w:sz w:val="24"/>
          <w:szCs w:val="24"/>
          <w:lang w:val="en-US" w:bidi="en-US"/>
        </w:rPr>
        <w:t>ru</w:t>
      </w:r>
    </w:p>
    <w:p w:rsidR="00C219B1" w:rsidRPr="00A015E3" w:rsidRDefault="00C219B1" w:rsidP="00E5549E">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Экологическая электронная библиотека </w:t>
      </w:r>
      <w:r w:rsidRPr="00A015E3">
        <w:rPr>
          <w:sz w:val="24"/>
          <w:szCs w:val="24"/>
          <w:lang w:val="en-US" w:bidi="en-US"/>
        </w:rPr>
        <w:t>ecoloqy</w:t>
      </w:r>
      <w:r w:rsidRPr="00A015E3">
        <w:rPr>
          <w:sz w:val="24"/>
          <w:szCs w:val="24"/>
          <w:lang w:bidi="en-US"/>
        </w:rPr>
        <w:t>.</w:t>
      </w:r>
      <w:r w:rsidRPr="00A015E3">
        <w:rPr>
          <w:sz w:val="24"/>
          <w:szCs w:val="24"/>
          <w:lang w:val="en-US" w:bidi="en-US"/>
        </w:rPr>
        <w:t>aonb</w:t>
      </w:r>
      <w:r w:rsidRPr="00A015E3">
        <w:rPr>
          <w:sz w:val="24"/>
          <w:szCs w:val="24"/>
          <w:lang w:bidi="en-US"/>
        </w:rPr>
        <w:t>.</w:t>
      </w:r>
      <w:r w:rsidRPr="00A015E3">
        <w:rPr>
          <w:sz w:val="24"/>
          <w:szCs w:val="24"/>
          <w:lang w:val="en-US" w:bidi="en-US"/>
        </w:rPr>
        <w:t>ru</w:t>
      </w:r>
    </w:p>
    <w:p w:rsidR="00C219B1" w:rsidRPr="00A015E3" w:rsidRDefault="00C219B1" w:rsidP="00E5549E">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Ресурсы Российского Интернет по экологии </w:t>
      </w:r>
      <w:r w:rsidRPr="00A015E3">
        <w:rPr>
          <w:sz w:val="24"/>
          <w:szCs w:val="24"/>
          <w:lang w:val="en-US" w:bidi="en-US"/>
        </w:rPr>
        <w:t>nbrkomi</w:t>
      </w:r>
      <w:r w:rsidRPr="00A015E3">
        <w:rPr>
          <w:sz w:val="24"/>
          <w:szCs w:val="24"/>
          <w:lang w:bidi="en-US"/>
        </w:rPr>
        <w:t>.</w:t>
      </w:r>
      <w:r w:rsidRPr="00A015E3">
        <w:rPr>
          <w:sz w:val="24"/>
          <w:szCs w:val="24"/>
          <w:lang w:val="en-US" w:bidi="en-US"/>
        </w:rPr>
        <w:t>ru</w:t>
      </w:r>
    </w:p>
    <w:p w:rsidR="00C219B1" w:rsidRPr="00A015E3" w:rsidRDefault="00C219B1" w:rsidP="00C219B1">
      <w:pPr>
        <w:pStyle w:val="2"/>
        <w:jc w:val="center"/>
        <w:rPr>
          <w:rStyle w:val="afff9"/>
          <w:rFonts w:ascii="Times New Roman" w:eastAsiaTheme="majorEastAsia" w:hAnsi="Times New Roman"/>
          <w:b/>
          <w:bCs/>
        </w:rPr>
      </w:pPr>
      <w:r w:rsidRPr="00A015E3">
        <w:rPr>
          <w:rStyle w:val="afff9"/>
          <w:rFonts w:ascii="Times New Roman" w:eastAsiaTheme="majorEastAsia" w:hAnsi="Times New Roman"/>
          <w:b/>
        </w:rPr>
        <w:t>4. КОНТРОЛЬ И ОЦЕНКА РЕЗУЛЬТАТОВ ОСВОЕНИЯ УЧЕБНОЙ ДИСЦИПЛИНЫ</w:t>
      </w:r>
    </w:p>
    <w:p w:rsidR="00C219B1" w:rsidRDefault="00C219B1" w:rsidP="00C219B1">
      <w:pPr>
        <w:pStyle w:val="39"/>
        <w:shd w:val="clear" w:color="auto" w:fill="auto"/>
        <w:tabs>
          <w:tab w:val="left" w:pos="507"/>
        </w:tabs>
        <w:spacing w:before="0" w:after="0" w:line="240" w:lineRule="auto"/>
        <w:ind w:left="120" w:right="20" w:firstLine="306"/>
        <w:jc w:val="both"/>
        <w:rPr>
          <w:sz w:val="24"/>
          <w:szCs w:val="24"/>
        </w:rPr>
      </w:pPr>
      <w:r w:rsidRPr="00C219B1">
        <w:rPr>
          <w:rStyle w:val="afff9"/>
          <w:b w:val="0"/>
          <w:sz w:val="24"/>
          <w:szCs w:val="24"/>
        </w:rPr>
        <w:t>Контроль и оценка</w:t>
      </w:r>
      <w:r w:rsidRPr="00A015E3">
        <w:rPr>
          <w:rStyle w:val="afff9"/>
          <w:sz w:val="24"/>
          <w:szCs w:val="24"/>
        </w:rPr>
        <w:t xml:space="preserve"> </w:t>
      </w:r>
      <w:r w:rsidRPr="00A015E3">
        <w:rPr>
          <w:sz w:val="24"/>
          <w:szCs w:val="24"/>
        </w:rPr>
        <w:t>результатов освоения учебной дисциплины осуществляется в процессе проведения практических работ, тестирования, а также выполнения обучающимися индивидуальных заданий, исследований.</w:t>
      </w:r>
      <w:r>
        <w:rPr>
          <w:sz w:val="24"/>
          <w:szCs w:val="24"/>
        </w:rPr>
        <w:t xml:space="preserve"> </w:t>
      </w:r>
      <w:r w:rsidRPr="00A015E3">
        <w:rPr>
          <w:sz w:val="24"/>
          <w:szCs w:val="24"/>
        </w:rPr>
        <w:t>Итоговый контроль оценки уровня освоения дисциплины обучающихся проводится на дифференцированном зачете.</w:t>
      </w:r>
    </w:p>
    <w:tbl>
      <w:tblPr>
        <w:tblStyle w:val="a6"/>
        <w:tblW w:w="0" w:type="auto"/>
        <w:tblLook w:val="04A0"/>
      </w:tblPr>
      <w:tblGrid>
        <w:gridCol w:w="5211"/>
        <w:gridCol w:w="4359"/>
      </w:tblGrid>
      <w:tr w:rsidR="00C219B1" w:rsidRPr="003D0245" w:rsidTr="0095096B">
        <w:tc>
          <w:tcPr>
            <w:tcW w:w="5211" w:type="dxa"/>
          </w:tcPr>
          <w:p w:rsidR="00C219B1" w:rsidRPr="003D0245"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sz w:val="24"/>
                <w:szCs w:val="24"/>
              </w:rPr>
            </w:pPr>
            <w:r w:rsidRPr="003D0245">
              <w:rPr>
                <w:rStyle w:val="1f0"/>
                <w:rFonts w:eastAsia="Courier New"/>
                <w:b/>
                <w:sz w:val="24"/>
                <w:szCs w:val="24"/>
              </w:rPr>
              <w:t>Результаты обучения</w:t>
            </w:r>
          </w:p>
          <w:p w:rsidR="00C219B1" w:rsidRPr="003D0245"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sz w:val="24"/>
                <w:szCs w:val="24"/>
              </w:rPr>
            </w:pPr>
            <w:r w:rsidRPr="003D0245">
              <w:rPr>
                <w:rStyle w:val="1f0"/>
                <w:rFonts w:eastAsia="Courier New"/>
                <w:b/>
                <w:sz w:val="24"/>
                <w:szCs w:val="24"/>
              </w:rPr>
              <w:t>(освоенные умения, усвоенные знания)</w:t>
            </w:r>
          </w:p>
        </w:tc>
        <w:tc>
          <w:tcPr>
            <w:tcW w:w="4359" w:type="dxa"/>
          </w:tcPr>
          <w:p w:rsidR="00C219B1" w:rsidRPr="009475D4" w:rsidRDefault="00C219B1" w:rsidP="0095096B">
            <w:pPr>
              <w:pStyle w:val="39"/>
              <w:shd w:val="clear" w:color="auto" w:fill="auto"/>
              <w:spacing w:before="0" w:after="0" w:line="240" w:lineRule="auto"/>
              <w:ind w:left="114" w:firstLine="0"/>
              <w:jc w:val="center"/>
              <w:rPr>
                <w:rStyle w:val="1e"/>
                <w:i w:val="0"/>
                <w:sz w:val="24"/>
                <w:szCs w:val="24"/>
                <w:lang w:val="ru-RU"/>
              </w:rPr>
            </w:pPr>
            <w:r w:rsidRPr="009475D4">
              <w:rPr>
                <w:rStyle w:val="1e"/>
                <w:i w:val="0"/>
                <w:sz w:val="24"/>
                <w:szCs w:val="24"/>
                <w:lang w:val="ru-RU"/>
              </w:rPr>
              <w:t>Формы и методы контроля</w:t>
            </w:r>
          </w:p>
          <w:p w:rsidR="00C219B1" w:rsidRPr="009475D4"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i/>
                <w:sz w:val="24"/>
                <w:szCs w:val="24"/>
              </w:rPr>
            </w:pPr>
            <w:r w:rsidRPr="009475D4">
              <w:rPr>
                <w:rStyle w:val="1e"/>
                <w:rFonts w:eastAsia="Courier New"/>
                <w:i w:val="0"/>
                <w:lang w:val="ru-RU"/>
              </w:rPr>
              <w:t>и оценки результатов обучения</w:t>
            </w:r>
          </w:p>
        </w:tc>
      </w:tr>
      <w:tr w:rsidR="00C219B1" w:rsidRPr="003D0245" w:rsidTr="0095096B">
        <w:tc>
          <w:tcPr>
            <w:tcW w:w="5211" w:type="dxa"/>
            <w:vAlign w:val="bottom"/>
          </w:tcPr>
          <w:p w:rsidR="00C219B1" w:rsidRPr="003D0245" w:rsidRDefault="00C219B1" w:rsidP="0095096B">
            <w:pPr>
              <w:pStyle w:val="39"/>
              <w:shd w:val="clear" w:color="auto" w:fill="auto"/>
              <w:spacing w:before="0" w:after="0" w:line="240" w:lineRule="auto"/>
              <w:ind w:left="140" w:right="150" w:firstLine="0"/>
              <w:jc w:val="left"/>
              <w:rPr>
                <w:sz w:val="24"/>
                <w:szCs w:val="24"/>
              </w:rPr>
            </w:pPr>
            <w:r w:rsidRPr="003D0245">
              <w:rPr>
                <w:rStyle w:val="1e"/>
                <w:sz w:val="24"/>
                <w:szCs w:val="24"/>
              </w:rPr>
              <w:t>Умения:</w:t>
            </w:r>
          </w:p>
        </w:tc>
        <w:tc>
          <w:tcPr>
            <w:tcW w:w="4359" w:type="dxa"/>
          </w:tcPr>
          <w:p w:rsidR="00C219B1" w:rsidRPr="003D0245"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1f0"/>
                <w:rFonts w:eastAsia="Courier New"/>
                <w:b/>
                <w:sz w:val="24"/>
                <w:szCs w:val="24"/>
              </w:rPr>
            </w:pPr>
          </w:p>
        </w:tc>
      </w:tr>
      <w:tr w:rsidR="00C219B1" w:rsidRPr="003D0245" w:rsidTr="0095096B">
        <w:tc>
          <w:tcPr>
            <w:tcW w:w="5211" w:type="dxa"/>
            <w:vAlign w:val="bottom"/>
          </w:tcPr>
          <w:p w:rsidR="00C219B1" w:rsidRPr="003D0245" w:rsidRDefault="00C219B1" w:rsidP="0095096B">
            <w:pPr>
              <w:ind w:right="200" w:firstLine="0"/>
              <w:rPr>
                <w:rStyle w:val="1e"/>
                <w:bCs w:val="0"/>
                <w:lang w:val="ru-RU"/>
              </w:rPr>
            </w:pPr>
            <w:r w:rsidRPr="003D0245">
              <w:t xml:space="preserve">- применять принципы рационального природопользования при выполнении садово-парковых и ландшафтных работ на объектах; </w:t>
            </w:r>
          </w:p>
        </w:tc>
        <w:tc>
          <w:tcPr>
            <w:tcW w:w="4359" w:type="dxa"/>
          </w:tcPr>
          <w:p w:rsidR="00C219B1" w:rsidRPr="003D0245" w:rsidRDefault="00C219B1" w:rsidP="0095096B">
            <w:pPr>
              <w:pStyle w:val="39"/>
              <w:shd w:val="clear" w:color="auto" w:fill="auto"/>
              <w:spacing w:before="0" w:after="0" w:line="240" w:lineRule="auto"/>
              <w:ind w:left="114" w:firstLine="0"/>
              <w:jc w:val="both"/>
              <w:rPr>
                <w:sz w:val="24"/>
                <w:szCs w:val="24"/>
              </w:rPr>
            </w:pPr>
            <w:r w:rsidRPr="003D0245">
              <w:rPr>
                <w:rStyle w:val="1f0"/>
                <w:sz w:val="24"/>
                <w:szCs w:val="24"/>
              </w:rPr>
              <w:t>- защита практического занятия</w:t>
            </w:r>
          </w:p>
        </w:tc>
      </w:tr>
      <w:tr w:rsidR="00C219B1" w:rsidRPr="003D0245" w:rsidTr="0095096B">
        <w:tc>
          <w:tcPr>
            <w:tcW w:w="5211" w:type="dxa"/>
            <w:vAlign w:val="bottom"/>
          </w:tcPr>
          <w:p w:rsidR="00C219B1" w:rsidRPr="003D0245" w:rsidRDefault="00C219B1" w:rsidP="0095096B">
            <w:pPr>
              <w:ind w:right="200" w:firstLine="0"/>
              <w:rPr>
                <w:b/>
              </w:rPr>
            </w:pPr>
            <w:r w:rsidRPr="003D0245">
              <w:t xml:space="preserve">- проводить экологический мониторинг окружающей среды; </w:t>
            </w:r>
          </w:p>
        </w:tc>
        <w:tc>
          <w:tcPr>
            <w:tcW w:w="4359" w:type="dxa"/>
          </w:tcPr>
          <w:p w:rsidR="00C219B1" w:rsidRPr="003D0245" w:rsidRDefault="00C219B1" w:rsidP="0095096B">
            <w:pPr>
              <w:pStyle w:val="39"/>
              <w:shd w:val="clear" w:color="auto" w:fill="auto"/>
              <w:spacing w:before="0" w:after="0" w:line="240" w:lineRule="auto"/>
              <w:ind w:left="114" w:firstLine="0"/>
              <w:jc w:val="both"/>
              <w:rPr>
                <w:sz w:val="24"/>
                <w:szCs w:val="24"/>
              </w:rPr>
            </w:pPr>
            <w:r w:rsidRPr="003D0245">
              <w:rPr>
                <w:rStyle w:val="1f0"/>
                <w:sz w:val="24"/>
                <w:szCs w:val="24"/>
              </w:rPr>
              <w:t>- защита практического занятия</w:t>
            </w:r>
          </w:p>
        </w:tc>
      </w:tr>
      <w:tr w:rsidR="00C219B1" w:rsidRPr="003D0245" w:rsidTr="0095096B">
        <w:tc>
          <w:tcPr>
            <w:tcW w:w="5211" w:type="dxa"/>
            <w:vAlign w:val="bottom"/>
          </w:tcPr>
          <w:p w:rsidR="00C219B1" w:rsidRPr="003D0245" w:rsidRDefault="00C219B1" w:rsidP="0095096B">
            <w:pPr>
              <w:ind w:right="200" w:firstLine="0"/>
              <w:rPr>
                <w:b/>
              </w:rPr>
            </w:pPr>
            <w:r w:rsidRPr="003D0245">
              <w:t xml:space="preserve">- предупреждать возникновение экологической опасности; </w:t>
            </w:r>
          </w:p>
        </w:tc>
        <w:tc>
          <w:tcPr>
            <w:tcW w:w="4359" w:type="dxa"/>
          </w:tcPr>
          <w:p w:rsidR="00C219B1" w:rsidRPr="003D0245" w:rsidRDefault="00C219B1" w:rsidP="0095096B">
            <w:pPr>
              <w:pStyle w:val="39"/>
              <w:shd w:val="clear" w:color="auto" w:fill="auto"/>
              <w:spacing w:before="0" w:after="0" w:line="240" w:lineRule="auto"/>
              <w:ind w:left="114" w:firstLine="0"/>
              <w:jc w:val="both"/>
              <w:rPr>
                <w:sz w:val="24"/>
                <w:szCs w:val="24"/>
              </w:rPr>
            </w:pPr>
            <w:r w:rsidRPr="003D0245">
              <w:rPr>
                <w:rStyle w:val="1f0"/>
                <w:sz w:val="24"/>
                <w:szCs w:val="24"/>
              </w:rPr>
              <w:t>- защита практического занятия</w:t>
            </w:r>
          </w:p>
        </w:tc>
      </w:tr>
      <w:tr w:rsidR="00C219B1" w:rsidRPr="003D0245" w:rsidTr="0095096B">
        <w:tc>
          <w:tcPr>
            <w:tcW w:w="5211" w:type="dxa"/>
            <w:vAlign w:val="bottom"/>
          </w:tcPr>
          <w:p w:rsidR="00C219B1" w:rsidRPr="003D0245" w:rsidRDefault="00C219B1" w:rsidP="0095096B">
            <w:pPr>
              <w:pStyle w:val="39"/>
              <w:shd w:val="clear" w:color="auto" w:fill="auto"/>
              <w:spacing w:before="0" w:after="0" w:line="240" w:lineRule="auto"/>
              <w:ind w:left="140" w:right="150" w:firstLine="0"/>
              <w:jc w:val="left"/>
              <w:rPr>
                <w:rStyle w:val="1f0"/>
                <w:b/>
                <w:sz w:val="24"/>
                <w:szCs w:val="24"/>
              </w:rPr>
            </w:pPr>
            <w:r w:rsidRPr="003D0245">
              <w:rPr>
                <w:rStyle w:val="1f0"/>
                <w:b/>
                <w:sz w:val="24"/>
                <w:szCs w:val="24"/>
              </w:rPr>
              <w:t>Знания:</w:t>
            </w:r>
          </w:p>
        </w:tc>
        <w:tc>
          <w:tcPr>
            <w:tcW w:w="4359" w:type="dxa"/>
          </w:tcPr>
          <w:p w:rsidR="00C219B1" w:rsidRPr="003D0245" w:rsidRDefault="00C219B1" w:rsidP="0095096B">
            <w:pPr>
              <w:pStyle w:val="39"/>
              <w:shd w:val="clear" w:color="auto" w:fill="auto"/>
              <w:spacing w:before="0" w:after="0" w:line="240" w:lineRule="auto"/>
              <w:ind w:left="114" w:firstLine="0"/>
              <w:jc w:val="both"/>
              <w:rPr>
                <w:rStyle w:val="1f0"/>
                <w:sz w:val="24"/>
                <w:szCs w:val="24"/>
              </w:rPr>
            </w:pPr>
          </w:p>
        </w:tc>
      </w:tr>
      <w:tr w:rsidR="00C219B1" w:rsidRPr="003D0245" w:rsidTr="0095096B">
        <w:tc>
          <w:tcPr>
            <w:tcW w:w="5211" w:type="dxa"/>
          </w:tcPr>
          <w:p w:rsidR="00C219B1" w:rsidRPr="003D0245" w:rsidRDefault="00C219B1" w:rsidP="0095096B">
            <w:pPr>
              <w:ind w:right="200" w:firstLine="0"/>
              <w:rPr>
                <w:rStyle w:val="1f0"/>
                <w:b/>
                <w:sz w:val="24"/>
                <w:szCs w:val="24"/>
              </w:rPr>
            </w:pPr>
            <w:r w:rsidRPr="003D0245">
              <w:t xml:space="preserve">- природоресурсный потенциал, принципы и методы рационального природопользования; </w:t>
            </w:r>
          </w:p>
        </w:tc>
        <w:tc>
          <w:tcPr>
            <w:tcW w:w="4359" w:type="dxa"/>
          </w:tcPr>
          <w:p w:rsidR="00C219B1" w:rsidRPr="003D0245" w:rsidRDefault="00C219B1" w:rsidP="00E5549E">
            <w:pPr>
              <w:pStyle w:val="39"/>
              <w:numPr>
                <w:ilvl w:val="0"/>
                <w:numId w:val="108"/>
              </w:numPr>
              <w:shd w:val="clear" w:color="auto" w:fill="auto"/>
              <w:tabs>
                <w:tab w:val="left" w:pos="221"/>
              </w:tabs>
              <w:spacing w:before="0" w:after="0" w:line="240" w:lineRule="auto"/>
              <w:ind w:left="114" w:firstLine="0"/>
              <w:jc w:val="both"/>
              <w:rPr>
                <w:sz w:val="24"/>
                <w:szCs w:val="24"/>
              </w:rPr>
            </w:pPr>
            <w:r w:rsidRPr="003D0245">
              <w:rPr>
                <w:rStyle w:val="1f0"/>
                <w:sz w:val="24"/>
                <w:szCs w:val="24"/>
              </w:rPr>
              <w:t>тестирование;</w:t>
            </w:r>
          </w:p>
          <w:p w:rsidR="00C219B1" w:rsidRPr="003D0245" w:rsidRDefault="00C219B1" w:rsidP="0095096B">
            <w:pPr>
              <w:pStyle w:val="39"/>
              <w:shd w:val="clear" w:color="auto" w:fill="auto"/>
              <w:spacing w:before="0" w:after="0" w:line="240" w:lineRule="auto"/>
              <w:ind w:left="114" w:firstLine="0"/>
              <w:jc w:val="both"/>
              <w:rPr>
                <w:rStyle w:val="1f0"/>
                <w:sz w:val="24"/>
                <w:szCs w:val="24"/>
              </w:rPr>
            </w:pPr>
            <w:r w:rsidRPr="003D0245">
              <w:rPr>
                <w:rStyle w:val="1f0"/>
                <w:sz w:val="24"/>
                <w:szCs w:val="24"/>
              </w:rPr>
              <w:t>дифференцированный зачёт по реферату;</w:t>
            </w:r>
          </w:p>
        </w:tc>
      </w:tr>
      <w:tr w:rsidR="00C219B1" w:rsidRPr="003D0245" w:rsidTr="0095096B">
        <w:tc>
          <w:tcPr>
            <w:tcW w:w="5211" w:type="dxa"/>
            <w:vAlign w:val="bottom"/>
          </w:tcPr>
          <w:p w:rsidR="00C219B1" w:rsidRPr="003D0245" w:rsidRDefault="00C219B1" w:rsidP="0095096B">
            <w:pPr>
              <w:ind w:right="200" w:firstLine="0"/>
              <w:rPr>
                <w:b/>
              </w:rPr>
            </w:pPr>
            <w:r w:rsidRPr="003D0245">
              <w:t xml:space="preserve">- размещение производства и проблему отходов; </w:t>
            </w:r>
          </w:p>
        </w:tc>
        <w:tc>
          <w:tcPr>
            <w:tcW w:w="4359" w:type="dxa"/>
          </w:tcPr>
          <w:p w:rsidR="00C219B1" w:rsidRPr="003D0245" w:rsidRDefault="00C219B1" w:rsidP="00E5549E">
            <w:pPr>
              <w:pStyle w:val="39"/>
              <w:numPr>
                <w:ilvl w:val="0"/>
                <w:numId w:val="109"/>
              </w:numPr>
              <w:shd w:val="clear" w:color="auto" w:fill="auto"/>
              <w:tabs>
                <w:tab w:val="left" w:pos="221"/>
              </w:tabs>
              <w:spacing w:before="0" w:after="0" w:line="240" w:lineRule="auto"/>
              <w:ind w:left="95" w:firstLine="0"/>
              <w:jc w:val="both"/>
              <w:rPr>
                <w:sz w:val="24"/>
                <w:szCs w:val="24"/>
              </w:rPr>
            </w:pPr>
            <w:r w:rsidRPr="003D0245">
              <w:rPr>
                <w:rStyle w:val="1f0"/>
                <w:sz w:val="24"/>
                <w:szCs w:val="24"/>
              </w:rPr>
              <w:t>тестирование;</w:t>
            </w:r>
          </w:p>
          <w:p w:rsidR="00C219B1" w:rsidRPr="003D0245" w:rsidRDefault="00C219B1" w:rsidP="00E5549E">
            <w:pPr>
              <w:pStyle w:val="39"/>
              <w:numPr>
                <w:ilvl w:val="0"/>
                <w:numId w:val="109"/>
              </w:numPr>
              <w:shd w:val="clear" w:color="auto" w:fill="auto"/>
              <w:tabs>
                <w:tab w:val="left" w:pos="422"/>
              </w:tabs>
              <w:spacing w:before="0" w:after="0" w:line="240" w:lineRule="auto"/>
              <w:ind w:left="95" w:firstLine="0"/>
              <w:jc w:val="both"/>
              <w:rPr>
                <w:sz w:val="24"/>
                <w:szCs w:val="24"/>
              </w:rPr>
            </w:pPr>
            <w:r w:rsidRPr="003D0245">
              <w:rPr>
                <w:rStyle w:val="1f0"/>
                <w:sz w:val="24"/>
                <w:szCs w:val="24"/>
              </w:rPr>
              <w:t>дифференцированный зачёт по реферату;</w:t>
            </w:r>
          </w:p>
        </w:tc>
      </w:tr>
      <w:tr w:rsidR="00C219B1" w:rsidRPr="003D0245" w:rsidTr="0095096B">
        <w:tc>
          <w:tcPr>
            <w:tcW w:w="5211" w:type="dxa"/>
          </w:tcPr>
          <w:p w:rsidR="00C219B1" w:rsidRPr="003D0245" w:rsidRDefault="00C219B1" w:rsidP="0095096B">
            <w:pPr>
              <w:ind w:right="200" w:firstLine="0"/>
              <w:rPr>
                <w:b/>
              </w:rPr>
            </w:pPr>
            <w:r w:rsidRPr="003D0245">
              <w:t>- понятие мониторинга окружающей среды, экологическое регулирование, прогнозирование последствий природопользования;</w:t>
            </w:r>
          </w:p>
        </w:tc>
        <w:tc>
          <w:tcPr>
            <w:tcW w:w="4359" w:type="dxa"/>
          </w:tcPr>
          <w:p w:rsidR="00C219B1" w:rsidRPr="003D0245" w:rsidRDefault="00C219B1" w:rsidP="00E5549E">
            <w:pPr>
              <w:pStyle w:val="39"/>
              <w:numPr>
                <w:ilvl w:val="0"/>
                <w:numId w:val="110"/>
              </w:numPr>
              <w:shd w:val="clear" w:color="auto" w:fill="auto"/>
              <w:tabs>
                <w:tab w:val="left" w:pos="216"/>
              </w:tabs>
              <w:spacing w:before="0" w:after="120" w:line="240" w:lineRule="auto"/>
              <w:ind w:left="95" w:firstLine="0"/>
              <w:jc w:val="both"/>
              <w:rPr>
                <w:sz w:val="24"/>
                <w:szCs w:val="24"/>
              </w:rPr>
            </w:pPr>
            <w:r w:rsidRPr="003D0245">
              <w:rPr>
                <w:rStyle w:val="1f0"/>
                <w:sz w:val="24"/>
                <w:szCs w:val="24"/>
              </w:rPr>
              <w:t>тестирование;</w:t>
            </w:r>
          </w:p>
          <w:p w:rsidR="00C219B1" w:rsidRPr="003D0245" w:rsidRDefault="00C219B1" w:rsidP="00E5549E">
            <w:pPr>
              <w:pStyle w:val="39"/>
              <w:numPr>
                <w:ilvl w:val="0"/>
                <w:numId w:val="110"/>
              </w:numPr>
              <w:shd w:val="clear" w:color="auto" w:fill="auto"/>
              <w:tabs>
                <w:tab w:val="left" w:pos="221"/>
              </w:tabs>
              <w:spacing w:after="0" w:line="240" w:lineRule="auto"/>
              <w:ind w:left="95" w:firstLine="0"/>
              <w:jc w:val="both"/>
              <w:rPr>
                <w:sz w:val="24"/>
                <w:szCs w:val="24"/>
              </w:rPr>
            </w:pPr>
            <w:r w:rsidRPr="003D0245">
              <w:rPr>
                <w:rStyle w:val="1f0"/>
                <w:sz w:val="24"/>
                <w:szCs w:val="24"/>
              </w:rPr>
              <w:t>защита практического занятия;</w:t>
            </w:r>
          </w:p>
        </w:tc>
      </w:tr>
      <w:tr w:rsidR="00C219B1" w:rsidRPr="003D0245" w:rsidTr="0095096B">
        <w:tc>
          <w:tcPr>
            <w:tcW w:w="5211" w:type="dxa"/>
            <w:vAlign w:val="bottom"/>
          </w:tcPr>
          <w:p w:rsidR="00C219B1" w:rsidRPr="003D0245" w:rsidRDefault="00C219B1" w:rsidP="0095096B">
            <w:pPr>
              <w:ind w:right="200" w:firstLine="0"/>
              <w:rPr>
                <w:b/>
              </w:rPr>
            </w:pPr>
            <w:r w:rsidRPr="003D0245">
              <w:t xml:space="preserve">- правовые и социальные вопросы природопользования; </w:t>
            </w:r>
          </w:p>
        </w:tc>
        <w:tc>
          <w:tcPr>
            <w:tcW w:w="4359" w:type="dxa"/>
          </w:tcPr>
          <w:p w:rsidR="00C219B1" w:rsidRPr="003D0245" w:rsidRDefault="00C219B1" w:rsidP="00E5549E">
            <w:pPr>
              <w:pStyle w:val="39"/>
              <w:numPr>
                <w:ilvl w:val="0"/>
                <w:numId w:val="111"/>
              </w:numPr>
              <w:shd w:val="clear" w:color="auto" w:fill="auto"/>
              <w:tabs>
                <w:tab w:val="left" w:pos="221"/>
              </w:tabs>
              <w:spacing w:after="0" w:line="240" w:lineRule="auto"/>
              <w:ind w:left="95" w:firstLine="0"/>
              <w:jc w:val="left"/>
              <w:rPr>
                <w:sz w:val="24"/>
                <w:szCs w:val="24"/>
              </w:rPr>
            </w:pPr>
            <w:r w:rsidRPr="003D0245">
              <w:rPr>
                <w:rStyle w:val="1f0"/>
                <w:sz w:val="24"/>
                <w:szCs w:val="24"/>
              </w:rPr>
              <w:t>защита практического занятия</w:t>
            </w:r>
          </w:p>
        </w:tc>
      </w:tr>
      <w:tr w:rsidR="00C219B1" w:rsidRPr="003D0245" w:rsidTr="0095096B">
        <w:tc>
          <w:tcPr>
            <w:tcW w:w="5211" w:type="dxa"/>
          </w:tcPr>
          <w:p w:rsidR="00C219B1" w:rsidRPr="003D0245" w:rsidRDefault="00C219B1" w:rsidP="0095096B">
            <w:pPr>
              <w:ind w:right="200" w:firstLine="0"/>
              <w:rPr>
                <w:b/>
              </w:rPr>
            </w:pPr>
            <w:r w:rsidRPr="003D0245">
              <w:t xml:space="preserve">- охраняемые природные территории; </w:t>
            </w:r>
          </w:p>
        </w:tc>
        <w:tc>
          <w:tcPr>
            <w:tcW w:w="4359" w:type="dxa"/>
          </w:tcPr>
          <w:p w:rsidR="00C219B1" w:rsidRPr="003D0245" w:rsidRDefault="00C219B1" w:rsidP="00E5549E">
            <w:pPr>
              <w:pStyle w:val="39"/>
              <w:numPr>
                <w:ilvl w:val="0"/>
                <w:numId w:val="112"/>
              </w:numPr>
              <w:shd w:val="clear" w:color="auto" w:fill="auto"/>
              <w:tabs>
                <w:tab w:val="left" w:pos="216"/>
              </w:tabs>
              <w:spacing w:before="0" w:after="0" w:line="240" w:lineRule="auto"/>
              <w:ind w:left="95" w:firstLine="0"/>
              <w:jc w:val="both"/>
              <w:rPr>
                <w:sz w:val="24"/>
                <w:szCs w:val="24"/>
              </w:rPr>
            </w:pPr>
            <w:r w:rsidRPr="003D0245">
              <w:rPr>
                <w:rStyle w:val="1f0"/>
                <w:sz w:val="24"/>
                <w:szCs w:val="24"/>
              </w:rPr>
              <w:t>тестирование;</w:t>
            </w:r>
          </w:p>
          <w:p w:rsidR="00C219B1" w:rsidRPr="003D0245" w:rsidRDefault="00C219B1" w:rsidP="00E5549E">
            <w:pPr>
              <w:pStyle w:val="39"/>
              <w:numPr>
                <w:ilvl w:val="0"/>
                <w:numId w:val="112"/>
              </w:numPr>
              <w:shd w:val="clear" w:color="auto" w:fill="auto"/>
              <w:tabs>
                <w:tab w:val="left" w:pos="216"/>
              </w:tabs>
              <w:spacing w:before="0" w:after="0" w:line="240" w:lineRule="auto"/>
              <w:ind w:left="95" w:firstLine="0"/>
              <w:jc w:val="both"/>
              <w:rPr>
                <w:sz w:val="24"/>
                <w:szCs w:val="24"/>
              </w:rPr>
            </w:pPr>
            <w:r w:rsidRPr="003D0245">
              <w:rPr>
                <w:rStyle w:val="1f0"/>
                <w:sz w:val="24"/>
                <w:szCs w:val="24"/>
              </w:rPr>
              <w:t>дифференцированный зачёт</w:t>
            </w:r>
          </w:p>
        </w:tc>
      </w:tr>
      <w:tr w:rsidR="00C219B1" w:rsidRPr="003D0245" w:rsidTr="0095096B">
        <w:tc>
          <w:tcPr>
            <w:tcW w:w="5211" w:type="dxa"/>
          </w:tcPr>
          <w:p w:rsidR="00C219B1" w:rsidRPr="003D0245" w:rsidRDefault="00C219B1" w:rsidP="0095096B">
            <w:pPr>
              <w:ind w:right="200" w:firstLine="0"/>
              <w:rPr>
                <w:b/>
              </w:rPr>
            </w:pPr>
            <w:r w:rsidRPr="003D0245">
              <w:t xml:space="preserve">- концепции устойчивого развития; </w:t>
            </w:r>
          </w:p>
        </w:tc>
        <w:tc>
          <w:tcPr>
            <w:tcW w:w="4359" w:type="dxa"/>
          </w:tcPr>
          <w:p w:rsidR="00C219B1" w:rsidRPr="003D0245" w:rsidRDefault="00C219B1" w:rsidP="00E5549E">
            <w:pPr>
              <w:pStyle w:val="39"/>
              <w:numPr>
                <w:ilvl w:val="0"/>
                <w:numId w:val="112"/>
              </w:numPr>
              <w:shd w:val="clear" w:color="auto" w:fill="auto"/>
              <w:tabs>
                <w:tab w:val="left" w:pos="216"/>
              </w:tabs>
              <w:spacing w:before="0" w:after="0" w:line="240" w:lineRule="auto"/>
              <w:ind w:left="95" w:firstLine="0"/>
              <w:jc w:val="both"/>
              <w:rPr>
                <w:rStyle w:val="1f0"/>
                <w:sz w:val="24"/>
                <w:szCs w:val="24"/>
              </w:rPr>
            </w:pPr>
            <w:r w:rsidRPr="003D0245">
              <w:rPr>
                <w:rStyle w:val="1f0"/>
                <w:sz w:val="24"/>
                <w:szCs w:val="24"/>
              </w:rPr>
              <w:t>дифференцированный зачёт</w:t>
            </w:r>
          </w:p>
        </w:tc>
      </w:tr>
      <w:tr w:rsidR="00C219B1" w:rsidRPr="003D0245" w:rsidTr="0095096B">
        <w:tc>
          <w:tcPr>
            <w:tcW w:w="5211" w:type="dxa"/>
          </w:tcPr>
          <w:p w:rsidR="00C219B1" w:rsidRPr="003D0245" w:rsidRDefault="00C219B1" w:rsidP="0095096B">
            <w:pPr>
              <w:ind w:right="200" w:firstLine="0"/>
              <w:rPr>
                <w:b/>
              </w:rPr>
            </w:pPr>
            <w:r w:rsidRPr="003D0245">
              <w:t xml:space="preserve">- международное сотрудничество в области природопользования и охраны окружающей среды. </w:t>
            </w:r>
          </w:p>
        </w:tc>
        <w:tc>
          <w:tcPr>
            <w:tcW w:w="4359" w:type="dxa"/>
          </w:tcPr>
          <w:p w:rsidR="00C219B1" w:rsidRPr="003D0245" w:rsidRDefault="00C219B1" w:rsidP="00E5549E">
            <w:pPr>
              <w:pStyle w:val="39"/>
              <w:numPr>
                <w:ilvl w:val="0"/>
                <w:numId w:val="112"/>
              </w:numPr>
              <w:shd w:val="clear" w:color="auto" w:fill="auto"/>
              <w:tabs>
                <w:tab w:val="left" w:pos="216"/>
              </w:tabs>
              <w:spacing w:before="0" w:after="0" w:line="240" w:lineRule="auto"/>
              <w:ind w:left="95" w:firstLine="0"/>
              <w:jc w:val="both"/>
              <w:rPr>
                <w:rStyle w:val="1f0"/>
                <w:sz w:val="24"/>
                <w:szCs w:val="24"/>
              </w:rPr>
            </w:pPr>
            <w:r w:rsidRPr="003D0245">
              <w:rPr>
                <w:rStyle w:val="1f0"/>
                <w:sz w:val="24"/>
                <w:szCs w:val="24"/>
              </w:rPr>
              <w:t>дифференцированный зачёт по реферату.</w:t>
            </w:r>
          </w:p>
        </w:tc>
      </w:tr>
    </w:tbl>
    <w:p w:rsidR="004A6FCC" w:rsidRPr="002247D2" w:rsidRDefault="004A6FCC" w:rsidP="002247D2">
      <w:pPr>
        <w:ind w:firstLine="0"/>
        <w:rPr>
          <w:b/>
          <w:sz w:val="28"/>
          <w:szCs w:val="28"/>
        </w:rPr>
      </w:pPr>
    </w:p>
    <w:p w:rsidR="00DA0562" w:rsidRPr="00A015E3" w:rsidRDefault="00373F14" w:rsidP="002C013C">
      <w:pPr>
        <w:ind w:left="400" w:firstLine="0"/>
        <w:jc w:val="center"/>
        <w:rPr>
          <w:b/>
          <w:sz w:val="28"/>
          <w:szCs w:val="28"/>
        </w:rPr>
      </w:pPr>
      <w:r w:rsidRPr="00A015E3">
        <w:rPr>
          <w:b/>
          <w:sz w:val="28"/>
          <w:szCs w:val="28"/>
        </w:rPr>
        <w:t>4</w:t>
      </w:r>
      <w:r w:rsidR="007B7A8A">
        <w:rPr>
          <w:b/>
          <w:sz w:val="28"/>
          <w:szCs w:val="28"/>
        </w:rPr>
        <w:t>.3</w:t>
      </w:r>
      <w:r w:rsidR="002C013C" w:rsidRPr="00A015E3">
        <w:rPr>
          <w:b/>
          <w:sz w:val="28"/>
          <w:szCs w:val="28"/>
        </w:rPr>
        <w:t xml:space="preserve">.4. </w:t>
      </w:r>
      <w:r w:rsidR="002B5252" w:rsidRPr="00A015E3">
        <w:rPr>
          <w:b/>
          <w:sz w:val="28"/>
          <w:szCs w:val="28"/>
        </w:rPr>
        <w:t>Рабочие программы дисциплин профессионального цикла</w:t>
      </w:r>
    </w:p>
    <w:p w:rsidR="007C2F46" w:rsidRPr="00EF05BE" w:rsidRDefault="007C2F46" w:rsidP="002B5252">
      <w:pPr>
        <w:jc w:val="center"/>
        <w:rPr>
          <w:b/>
        </w:rPr>
      </w:pPr>
    </w:p>
    <w:p w:rsidR="008A6D85" w:rsidRPr="00A015E3" w:rsidRDefault="002B5252" w:rsidP="002B5252">
      <w:pPr>
        <w:jc w:val="center"/>
        <w:rPr>
          <w:b/>
          <w:sz w:val="28"/>
          <w:szCs w:val="28"/>
        </w:rPr>
      </w:pPr>
      <w:r w:rsidRPr="00A015E3">
        <w:rPr>
          <w:b/>
          <w:sz w:val="28"/>
          <w:szCs w:val="28"/>
        </w:rPr>
        <w:t xml:space="preserve">ОП.01 </w:t>
      </w:r>
      <w:r w:rsidR="00BC7CB3">
        <w:rPr>
          <w:b/>
          <w:sz w:val="28"/>
          <w:szCs w:val="28"/>
        </w:rPr>
        <w:t>Экономика организации</w:t>
      </w:r>
    </w:p>
    <w:p w:rsidR="00A50F1B" w:rsidRPr="00A015E3" w:rsidRDefault="00A50F1B" w:rsidP="00A50F1B">
      <w:pPr>
        <w:pStyle w:val="Style8"/>
        <w:widowControl/>
        <w:tabs>
          <w:tab w:val="left" w:pos="720"/>
        </w:tabs>
        <w:spacing w:line="240" w:lineRule="auto"/>
        <w:rPr>
          <w:rStyle w:val="FontStyle39"/>
          <w:sz w:val="24"/>
          <w:szCs w:val="24"/>
        </w:rPr>
      </w:pPr>
      <w:r w:rsidRPr="00A015E3">
        <w:rPr>
          <w:rStyle w:val="FontStyle39"/>
          <w:sz w:val="24"/>
          <w:szCs w:val="24"/>
        </w:rPr>
        <w:t>1.1.</w:t>
      </w:r>
      <w:r w:rsidRPr="00A015E3">
        <w:rPr>
          <w:rStyle w:val="FontStyle39"/>
          <w:b w:val="0"/>
          <w:bCs w:val="0"/>
          <w:sz w:val="24"/>
          <w:szCs w:val="24"/>
        </w:rPr>
        <w:tab/>
      </w:r>
      <w:r w:rsidRPr="00A015E3">
        <w:rPr>
          <w:rStyle w:val="FontStyle39"/>
          <w:sz w:val="24"/>
          <w:szCs w:val="24"/>
        </w:rPr>
        <w:t>Область применения рабочей программы</w:t>
      </w:r>
    </w:p>
    <w:p w:rsidR="00BC7CB3" w:rsidRPr="008A7CB8" w:rsidRDefault="00BC7CB3" w:rsidP="00BC7CB3">
      <w:pPr>
        <w:pStyle w:val="Style5"/>
        <w:widowControl/>
        <w:tabs>
          <w:tab w:val="left" w:pos="1080"/>
          <w:tab w:val="left" w:leader="underscore" w:pos="4874"/>
        </w:tabs>
        <w:spacing w:line="240" w:lineRule="auto"/>
        <w:ind w:firstLine="540"/>
        <w:rPr>
          <w:rStyle w:val="FontStyle37"/>
          <w:sz w:val="24"/>
          <w:szCs w:val="24"/>
        </w:rPr>
      </w:pPr>
      <w:r w:rsidRPr="008A7CB8">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35.00.00 Сельское, лесное и рыбное хозяйство по направлению подготовки специальности: 35.02.12 Садово-парковое и ландшафтное строительство.</w:t>
      </w:r>
    </w:p>
    <w:p w:rsidR="00BC7CB3" w:rsidRPr="00F83A20"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8A7CB8">
        <w:rPr>
          <w:b/>
          <w:bCs/>
        </w:rPr>
        <w:t xml:space="preserve">1.2. Место дисциплины в структуре основной профессиональной образовательной </w:t>
      </w:r>
      <w:r w:rsidRPr="008A7CB8">
        <w:rPr>
          <w:b/>
          <w:bCs/>
        </w:rPr>
        <w:lastRenderedPageBreak/>
        <w:t xml:space="preserve">программы: </w:t>
      </w:r>
      <w:r w:rsidRPr="008A7CB8">
        <w:t>общепрофессиональная дисциплина профессионального цикла.</w:t>
      </w:r>
    </w:p>
    <w:p w:rsidR="00BC7CB3" w:rsidRPr="008A7CB8"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bCs/>
        </w:rPr>
      </w:pPr>
      <w:r w:rsidRPr="008A7CB8">
        <w:rPr>
          <w:b/>
          <w:bCs/>
        </w:rPr>
        <w:t>1.3. Цели и задачи дисциплины – требования к результатам освоения дисциплины:</w:t>
      </w:r>
    </w:p>
    <w:p w:rsidR="00BC7CB3" w:rsidRPr="008A7CB8"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7CB8">
        <w:t xml:space="preserve">В результате освоения дисциплины обучающийся </w:t>
      </w:r>
    </w:p>
    <w:p w:rsidR="00BC7CB3" w:rsidRPr="008A7CB8"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7CB8">
        <w:rPr>
          <w:b/>
        </w:rPr>
        <w:t>должен уметь:</w:t>
      </w:r>
    </w:p>
    <w:p w:rsidR="00BC7CB3" w:rsidRPr="008A7CB8" w:rsidRDefault="00BC7CB3" w:rsidP="00CA20D9">
      <w:pPr>
        <w:widowControl/>
        <w:numPr>
          <w:ilvl w:val="0"/>
          <w:numId w:val="202"/>
        </w:numPr>
        <w:ind w:left="426"/>
        <w:jc w:val="left"/>
      </w:pPr>
      <w:r w:rsidRPr="008A7CB8">
        <w:t xml:space="preserve">рассчитывать основные показатели экономической деятельности организации; </w:t>
      </w:r>
    </w:p>
    <w:p w:rsidR="00BC7CB3" w:rsidRPr="008A7CB8" w:rsidRDefault="00BC7CB3" w:rsidP="00CA20D9">
      <w:pPr>
        <w:widowControl/>
        <w:numPr>
          <w:ilvl w:val="0"/>
          <w:numId w:val="202"/>
        </w:numPr>
        <w:ind w:left="426"/>
      </w:pPr>
      <w:r w:rsidRPr="008A7CB8">
        <w:t>рассчитывать основные удельные технико-экономические показатели различных работ;</w:t>
      </w:r>
    </w:p>
    <w:p w:rsidR="00BC7CB3" w:rsidRPr="008A7CB8" w:rsidRDefault="00BC7CB3" w:rsidP="00CA20D9">
      <w:pPr>
        <w:widowControl/>
        <w:numPr>
          <w:ilvl w:val="0"/>
          <w:numId w:val="202"/>
        </w:numPr>
        <w:ind w:left="426"/>
        <w:jc w:val="left"/>
      </w:pPr>
      <w:r w:rsidRPr="008A7CB8">
        <w:t>планировать рентабельность организации;</w:t>
      </w:r>
    </w:p>
    <w:p w:rsidR="00BC7CB3" w:rsidRPr="008A7CB8"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7CB8">
        <w:rPr>
          <w:b/>
        </w:rPr>
        <w:t>должен знать:</w:t>
      </w:r>
    </w:p>
    <w:p w:rsidR="00BC7CB3" w:rsidRPr="008A7CB8" w:rsidRDefault="00BC7CB3" w:rsidP="00CA20D9">
      <w:pPr>
        <w:widowControl/>
        <w:numPr>
          <w:ilvl w:val="0"/>
          <w:numId w:val="201"/>
        </w:numPr>
        <w:ind w:left="426"/>
        <w:jc w:val="left"/>
      </w:pPr>
      <w:r w:rsidRPr="008A7CB8">
        <w:t>современное состояние экономики;</w:t>
      </w:r>
    </w:p>
    <w:p w:rsidR="00BC7CB3" w:rsidRPr="008A7CB8" w:rsidRDefault="00BC7CB3" w:rsidP="00CA20D9">
      <w:pPr>
        <w:widowControl/>
        <w:numPr>
          <w:ilvl w:val="0"/>
          <w:numId w:val="201"/>
        </w:numPr>
        <w:ind w:left="426"/>
        <w:jc w:val="left"/>
      </w:pPr>
      <w:r w:rsidRPr="008A7CB8">
        <w:t>основные принципы построения экономической системы организации;</w:t>
      </w:r>
    </w:p>
    <w:p w:rsidR="00BC7CB3" w:rsidRPr="008A7CB8" w:rsidRDefault="00BC7CB3" w:rsidP="00CA20D9">
      <w:pPr>
        <w:widowControl/>
        <w:numPr>
          <w:ilvl w:val="0"/>
          <w:numId w:val="201"/>
        </w:numPr>
        <w:ind w:left="426"/>
        <w:jc w:val="left"/>
      </w:pPr>
      <w:r w:rsidRPr="008A7CB8">
        <w:t>экономические показатели деятельности организации;</w:t>
      </w:r>
    </w:p>
    <w:p w:rsidR="00BC7CB3" w:rsidRPr="008A7CB8" w:rsidRDefault="00BC7CB3" w:rsidP="00CA20D9">
      <w:pPr>
        <w:widowControl/>
        <w:numPr>
          <w:ilvl w:val="0"/>
          <w:numId w:val="201"/>
        </w:numPr>
        <w:ind w:left="426"/>
        <w:jc w:val="left"/>
      </w:pPr>
      <w:r w:rsidRPr="008A7CB8">
        <w:t>механизм ценообразования и формы оплаты труда.</w:t>
      </w:r>
    </w:p>
    <w:p w:rsidR="00BC7CB3" w:rsidRPr="008A7CB8"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A7CB8">
        <w:rPr>
          <w:b/>
          <w:bCs/>
        </w:rPr>
        <w:t>1.4. Количество часов на освоение рабочей программы  дисциплины:</w:t>
      </w:r>
    </w:p>
    <w:p w:rsidR="00BC7CB3" w:rsidRPr="008A7CB8"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7CB8">
        <w:t xml:space="preserve"> максимальной учебной нагрузки обучающегося 150 часов, в том числе:</w:t>
      </w:r>
    </w:p>
    <w:p w:rsidR="00BC7CB3" w:rsidRPr="008A7CB8"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7CB8">
        <w:t>обязательной аудиторной учебной нагрузки обучающегося 100 часов;</w:t>
      </w:r>
    </w:p>
    <w:p w:rsidR="00BC7CB3" w:rsidRPr="008A7CB8"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7CB8">
        <w:t>самостоятельной работы обучающегося 50 часов.</w:t>
      </w:r>
    </w:p>
    <w:p w:rsidR="00BC7CB3" w:rsidRPr="008A7CB8"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A7CB8">
        <w:t>Вариативная учебная нагрузка предназначена для более углубленного изучения разделов: «Сметное дело в ландшафтном строительстве», «Планирование, финансирование и учет», а так же для  выполнения курсового проекта вариативной аудиторной учебной нагрузки обучающегося  - 50 часов.</w:t>
      </w:r>
    </w:p>
    <w:p w:rsidR="00BC7CB3"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50F1B" w:rsidRPr="00A015E3" w:rsidRDefault="00A50F1B" w:rsidP="00A50F1B">
      <w:pPr>
        <w:jc w:val="center"/>
        <w:rPr>
          <w:b/>
        </w:rPr>
      </w:pPr>
      <w:r w:rsidRPr="00A015E3">
        <w:rPr>
          <w:b/>
        </w:rPr>
        <w:t>2. СТРУКТУРА И СОДЕРЖАНИЕ УЧЕБНОЙ ДИСЦИПЛИНЫ</w:t>
      </w:r>
    </w:p>
    <w:p w:rsidR="00A50F1B" w:rsidRDefault="00A50F1B" w:rsidP="001526B4">
      <w:pPr>
        <w:pStyle w:val="Style2"/>
        <w:widowControl/>
        <w:spacing w:line="240" w:lineRule="auto"/>
        <w:ind w:right="98" w:firstLine="0"/>
        <w:rPr>
          <w:rStyle w:val="FontStyle39"/>
          <w:sz w:val="24"/>
          <w:szCs w:val="24"/>
        </w:rPr>
      </w:pPr>
      <w:r w:rsidRPr="00A015E3">
        <w:rPr>
          <w:rStyle w:val="FontStyle39"/>
          <w:sz w:val="24"/>
          <w:szCs w:val="24"/>
        </w:rPr>
        <w:t>2.1. Объем учебной дисциплины и виды учебной работы</w:t>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BC7CB3" w:rsidRPr="008A7CB8" w:rsidTr="007043C6">
        <w:trPr>
          <w:trHeight w:val="460"/>
        </w:trPr>
        <w:tc>
          <w:tcPr>
            <w:tcW w:w="7904" w:type="dxa"/>
            <w:shd w:val="clear" w:color="auto" w:fill="auto"/>
          </w:tcPr>
          <w:p w:rsidR="00BC7CB3" w:rsidRPr="008A7CB8" w:rsidRDefault="00BC7CB3" w:rsidP="007043C6">
            <w:pPr>
              <w:jc w:val="center"/>
            </w:pPr>
            <w:r w:rsidRPr="008A7CB8">
              <w:rPr>
                <w:b/>
              </w:rPr>
              <w:t>Вид учебной работы</w:t>
            </w:r>
          </w:p>
        </w:tc>
        <w:tc>
          <w:tcPr>
            <w:tcW w:w="1800" w:type="dxa"/>
            <w:shd w:val="clear" w:color="auto" w:fill="auto"/>
          </w:tcPr>
          <w:p w:rsidR="00BC7CB3" w:rsidRPr="008A7CB8" w:rsidRDefault="00BC7CB3" w:rsidP="00BC7CB3">
            <w:pPr>
              <w:ind w:firstLine="0"/>
              <w:rPr>
                <w:i/>
                <w:iCs/>
              </w:rPr>
            </w:pPr>
            <w:r w:rsidRPr="008A7CB8">
              <w:rPr>
                <w:b/>
                <w:i/>
                <w:iCs/>
              </w:rPr>
              <w:t>Объем часов</w:t>
            </w:r>
          </w:p>
        </w:tc>
      </w:tr>
      <w:tr w:rsidR="00BC7CB3" w:rsidRPr="008A7CB8" w:rsidTr="007043C6">
        <w:trPr>
          <w:trHeight w:val="285"/>
        </w:trPr>
        <w:tc>
          <w:tcPr>
            <w:tcW w:w="7904" w:type="dxa"/>
            <w:shd w:val="clear" w:color="auto" w:fill="auto"/>
          </w:tcPr>
          <w:p w:rsidR="00BC7CB3" w:rsidRPr="008A7CB8" w:rsidRDefault="00BC7CB3" w:rsidP="007043C6">
            <w:pPr>
              <w:ind w:firstLine="0"/>
              <w:rPr>
                <w:b/>
              </w:rPr>
            </w:pPr>
            <w:r w:rsidRPr="008A7CB8">
              <w:rPr>
                <w:b/>
              </w:rPr>
              <w:t>Максимальная учебная нагрузка (всего)</w:t>
            </w:r>
          </w:p>
        </w:tc>
        <w:tc>
          <w:tcPr>
            <w:tcW w:w="1800" w:type="dxa"/>
            <w:shd w:val="clear" w:color="auto" w:fill="auto"/>
          </w:tcPr>
          <w:p w:rsidR="00BC7CB3" w:rsidRPr="008A7CB8" w:rsidRDefault="00BC7CB3" w:rsidP="007043C6">
            <w:pPr>
              <w:jc w:val="center"/>
              <w:rPr>
                <w:i/>
                <w:iCs/>
              </w:rPr>
            </w:pPr>
            <w:r w:rsidRPr="008A7CB8">
              <w:rPr>
                <w:i/>
                <w:iCs/>
              </w:rPr>
              <w:t>150</w:t>
            </w:r>
          </w:p>
        </w:tc>
      </w:tr>
      <w:tr w:rsidR="00BC7CB3" w:rsidRPr="008A7CB8" w:rsidTr="007043C6">
        <w:tc>
          <w:tcPr>
            <w:tcW w:w="7904" w:type="dxa"/>
            <w:shd w:val="clear" w:color="auto" w:fill="auto"/>
          </w:tcPr>
          <w:p w:rsidR="00BC7CB3" w:rsidRPr="008A7CB8" w:rsidRDefault="00BC7CB3" w:rsidP="007043C6">
            <w:pPr>
              <w:ind w:firstLine="0"/>
            </w:pPr>
            <w:r w:rsidRPr="008A7CB8">
              <w:rPr>
                <w:b/>
              </w:rPr>
              <w:t xml:space="preserve">Обязательная аудиторная учебная нагрузка (всего) </w:t>
            </w:r>
          </w:p>
        </w:tc>
        <w:tc>
          <w:tcPr>
            <w:tcW w:w="1800" w:type="dxa"/>
            <w:shd w:val="clear" w:color="auto" w:fill="auto"/>
          </w:tcPr>
          <w:p w:rsidR="00BC7CB3" w:rsidRPr="008A7CB8" w:rsidRDefault="00BC7CB3" w:rsidP="007043C6">
            <w:pPr>
              <w:jc w:val="center"/>
              <w:rPr>
                <w:i/>
                <w:iCs/>
              </w:rPr>
            </w:pPr>
            <w:r w:rsidRPr="008A7CB8">
              <w:rPr>
                <w:i/>
                <w:iCs/>
              </w:rPr>
              <w:t>100</w:t>
            </w:r>
          </w:p>
        </w:tc>
      </w:tr>
      <w:tr w:rsidR="00BC7CB3" w:rsidRPr="0026143A" w:rsidTr="007043C6">
        <w:tc>
          <w:tcPr>
            <w:tcW w:w="7904" w:type="dxa"/>
            <w:shd w:val="clear" w:color="auto" w:fill="auto"/>
          </w:tcPr>
          <w:p w:rsidR="00BC7CB3" w:rsidRPr="0026143A" w:rsidRDefault="00BC7CB3" w:rsidP="007043C6">
            <w:pPr>
              <w:ind w:firstLine="0"/>
              <w:rPr>
                <w:i/>
              </w:rPr>
            </w:pPr>
            <w:r w:rsidRPr="0026143A">
              <w:rPr>
                <w:i/>
              </w:rPr>
              <w:t>в том числе:</w:t>
            </w:r>
          </w:p>
        </w:tc>
        <w:tc>
          <w:tcPr>
            <w:tcW w:w="1800" w:type="dxa"/>
            <w:shd w:val="clear" w:color="auto" w:fill="auto"/>
          </w:tcPr>
          <w:p w:rsidR="00BC7CB3" w:rsidRPr="0026143A" w:rsidRDefault="00BC7CB3" w:rsidP="007043C6">
            <w:pPr>
              <w:jc w:val="center"/>
              <w:rPr>
                <w:i/>
                <w:iCs/>
              </w:rPr>
            </w:pPr>
          </w:p>
        </w:tc>
      </w:tr>
      <w:tr w:rsidR="00BC7CB3" w:rsidRPr="008A7CB8" w:rsidTr="007043C6">
        <w:tc>
          <w:tcPr>
            <w:tcW w:w="7904" w:type="dxa"/>
            <w:shd w:val="clear" w:color="auto" w:fill="auto"/>
          </w:tcPr>
          <w:p w:rsidR="00BC7CB3" w:rsidRPr="008A7CB8" w:rsidRDefault="00BC7CB3" w:rsidP="007043C6">
            <w:pPr>
              <w:ind w:firstLine="0"/>
            </w:pPr>
            <w:r w:rsidRPr="008A7CB8">
              <w:t>контрольные работы</w:t>
            </w:r>
          </w:p>
        </w:tc>
        <w:tc>
          <w:tcPr>
            <w:tcW w:w="1800" w:type="dxa"/>
            <w:shd w:val="clear" w:color="auto" w:fill="auto"/>
          </w:tcPr>
          <w:p w:rsidR="00BC7CB3" w:rsidRPr="008A7CB8" w:rsidRDefault="00BC7CB3" w:rsidP="007043C6">
            <w:pPr>
              <w:jc w:val="center"/>
              <w:rPr>
                <w:i/>
                <w:iCs/>
              </w:rPr>
            </w:pPr>
            <w:r w:rsidRPr="008A7CB8">
              <w:rPr>
                <w:i/>
                <w:iCs/>
              </w:rPr>
              <w:t>4</w:t>
            </w:r>
          </w:p>
        </w:tc>
      </w:tr>
      <w:tr w:rsidR="00BC7CB3" w:rsidRPr="008A7CB8" w:rsidTr="007043C6">
        <w:tc>
          <w:tcPr>
            <w:tcW w:w="7904" w:type="dxa"/>
            <w:shd w:val="clear" w:color="auto" w:fill="auto"/>
          </w:tcPr>
          <w:p w:rsidR="00BC7CB3" w:rsidRPr="008A7CB8" w:rsidRDefault="00BC7CB3" w:rsidP="007043C6">
            <w:pPr>
              <w:ind w:firstLine="0"/>
            </w:pPr>
            <w:r w:rsidRPr="008A7CB8">
              <w:t>практические занятия</w:t>
            </w:r>
          </w:p>
        </w:tc>
        <w:tc>
          <w:tcPr>
            <w:tcW w:w="1800" w:type="dxa"/>
            <w:shd w:val="clear" w:color="auto" w:fill="auto"/>
          </w:tcPr>
          <w:p w:rsidR="00BC7CB3" w:rsidRPr="008A7CB8" w:rsidRDefault="00BC7CB3" w:rsidP="007043C6">
            <w:pPr>
              <w:jc w:val="center"/>
              <w:rPr>
                <w:i/>
                <w:iCs/>
              </w:rPr>
            </w:pPr>
            <w:r w:rsidRPr="008A7CB8">
              <w:rPr>
                <w:i/>
                <w:iCs/>
              </w:rPr>
              <w:t>30</w:t>
            </w:r>
          </w:p>
        </w:tc>
      </w:tr>
      <w:tr w:rsidR="00BC7CB3" w:rsidRPr="008A7CB8" w:rsidTr="007043C6">
        <w:tc>
          <w:tcPr>
            <w:tcW w:w="7904" w:type="dxa"/>
            <w:shd w:val="clear" w:color="auto" w:fill="auto"/>
          </w:tcPr>
          <w:p w:rsidR="00BC7CB3" w:rsidRPr="008A7CB8" w:rsidRDefault="00BC7CB3" w:rsidP="007043C6">
            <w:pPr>
              <w:ind w:firstLine="0"/>
              <w:rPr>
                <w:i/>
              </w:rPr>
            </w:pPr>
            <w:r w:rsidRPr="008A7CB8">
              <w:t xml:space="preserve">курсовая работа (проект) </w:t>
            </w:r>
          </w:p>
        </w:tc>
        <w:tc>
          <w:tcPr>
            <w:tcW w:w="1800" w:type="dxa"/>
            <w:shd w:val="clear" w:color="auto" w:fill="auto"/>
          </w:tcPr>
          <w:p w:rsidR="00BC7CB3" w:rsidRPr="008A7CB8" w:rsidRDefault="00BC7CB3" w:rsidP="007043C6">
            <w:pPr>
              <w:jc w:val="center"/>
              <w:rPr>
                <w:i/>
                <w:iCs/>
              </w:rPr>
            </w:pPr>
            <w:r w:rsidRPr="008A7CB8">
              <w:rPr>
                <w:i/>
                <w:iCs/>
              </w:rPr>
              <w:t>30</w:t>
            </w:r>
          </w:p>
        </w:tc>
      </w:tr>
      <w:tr w:rsidR="00BC7CB3" w:rsidRPr="008A7CB8" w:rsidTr="007043C6">
        <w:tc>
          <w:tcPr>
            <w:tcW w:w="7904" w:type="dxa"/>
            <w:shd w:val="clear" w:color="auto" w:fill="auto"/>
          </w:tcPr>
          <w:p w:rsidR="00BC7CB3" w:rsidRPr="008A7CB8" w:rsidRDefault="00BC7CB3" w:rsidP="007043C6">
            <w:pPr>
              <w:ind w:firstLine="0"/>
              <w:rPr>
                <w:b/>
              </w:rPr>
            </w:pPr>
            <w:r w:rsidRPr="008A7CB8">
              <w:rPr>
                <w:b/>
              </w:rPr>
              <w:t>Самостоятельная работа обучающегося (всего)</w:t>
            </w:r>
          </w:p>
        </w:tc>
        <w:tc>
          <w:tcPr>
            <w:tcW w:w="1800" w:type="dxa"/>
            <w:shd w:val="clear" w:color="auto" w:fill="auto"/>
          </w:tcPr>
          <w:p w:rsidR="00BC7CB3" w:rsidRPr="008A7CB8" w:rsidRDefault="00BC7CB3" w:rsidP="007043C6">
            <w:pPr>
              <w:jc w:val="center"/>
              <w:rPr>
                <w:i/>
                <w:iCs/>
              </w:rPr>
            </w:pPr>
            <w:r w:rsidRPr="008A7CB8">
              <w:rPr>
                <w:i/>
                <w:iCs/>
              </w:rPr>
              <w:t>50</w:t>
            </w:r>
          </w:p>
        </w:tc>
      </w:tr>
      <w:tr w:rsidR="00BC7CB3" w:rsidRPr="0026143A" w:rsidTr="007043C6">
        <w:tc>
          <w:tcPr>
            <w:tcW w:w="7904" w:type="dxa"/>
            <w:shd w:val="clear" w:color="auto" w:fill="auto"/>
          </w:tcPr>
          <w:p w:rsidR="00BC7CB3" w:rsidRPr="0026143A" w:rsidRDefault="00BC7CB3" w:rsidP="007043C6">
            <w:pPr>
              <w:ind w:firstLine="0"/>
              <w:rPr>
                <w:i/>
              </w:rPr>
            </w:pPr>
            <w:r w:rsidRPr="0026143A">
              <w:rPr>
                <w:i/>
              </w:rPr>
              <w:t>в том числе:</w:t>
            </w:r>
          </w:p>
        </w:tc>
        <w:tc>
          <w:tcPr>
            <w:tcW w:w="1800" w:type="dxa"/>
            <w:shd w:val="clear" w:color="auto" w:fill="auto"/>
          </w:tcPr>
          <w:p w:rsidR="00BC7CB3" w:rsidRPr="0026143A" w:rsidRDefault="00BC7CB3" w:rsidP="007043C6">
            <w:pPr>
              <w:jc w:val="center"/>
              <w:rPr>
                <w:i/>
                <w:iCs/>
              </w:rPr>
            </w:pPr>
          </w:p>
        </w:tc>
      </w:tr>
      <w:tr w:rsidR="00BC7CB3" w:rsidRPr="008A7CB8" w:rsidTr="007043C6">
        <w:tc>
          <w:tcPr>
            <w:tcW w:w="7904" w:type="dxa"/>
            <w:shd w:val="clear" w:color="auto" w:fill="auto"/>
          </w:tcPr>
          <w:p w:rsidR="00BC7CB3" w:rsidRPr="008A7CB8" w:rsidRDefault="00BC7CB3" w:rsidP="007043C6">
            <w:pPr>
              <w:ind w:firstLine="0"/>
            </w:pPr>
            <w:r w:rsidRPr="008A7CB8">
              <w:t xml:space="preserve">самостоятельная работа над курсовой работой (проектом) </w:t>
            </w:r>
          </w:p>
        </w:tc>
        <w:tc>
          <w:tcPr>
            <w:tcW w:w="1800" w:type="dxa"/>
            <w:shd w:val="clear" w:color="auto" w:fill="auto"/>
          </w:tcPr>
          <w:p w:rsidR="00BC7CB3" w:rsidRPr="008A7CB8" w:rsidRDefault="00BC7CB3" w:rsidP="007043C6">
            <w:pPr>
              <w:jc w:val="center"/>
              <w:rPr>
                <w:i/>
                <w:iCs/>
              </w:rPr>
            </w:pPr>
            <w:r w:rsidRPr="008A7CB8">
              <w:rPr>
                <w:i/>
                <w:iCs/>
              </w:rPr>
              <w:t>20</w:t>
            </w:r>
          </w:p>
        </w:tc>
      </w:tr>
      <w:tr w:rsidR="00BC7CB3" w:rsidRPr="008A7CB8" w:rsidTr="007043C6">
        <w:tc>
          <w:tcPr>
            <w:tcW w:w="7904" w:type="dxa"/>
            <w:shd w:val="clear" w:color="auto" w:fill="auto"/>
          </w:tcPr>
          <w:p w:rsidR="00BC7CB3" w:rsidRPr="008A7CB8" w:rsidRDefault="00BC7CB3" w:rsidP="007043C6">
            <w:pPr>
              <w:ind w:firstLine="0"/>
            </w:pPr>
            <w:r w:rsidRPr="008A7CB8">
              <w:t xml:space="preserve">выполнение домашних заданий </w:t>
            </w:r>
          </w:p>
          <w:p w:rsidR="00BC7CB3" w:rsidRPr="008A7CB8" w:rsidRDefault="00BC7CB3" w:rsidP="007043C6">
            <w:pPr>
              <w:ind w:firstLine="0"/>
              <w:rPr>
                <w:i/>
              </w:rPr>
            </w:pPr>
            <w:r w:rsidRPr="008A7CB8">
              <w:t>выполнение рефератов, докладов</w:t>
            </w:r>
          </w:p>
        </w:tc>
        <w:tc>
          <w:tcPr>
            <w:tcW w:w="1800" w:type="dxa"/>
            <w:shd w:val="clear" w:color="auto" w:fill="auto"/>
          </w:tcPr>
          <w:p w:rsidR="00BC7CB3" w:rsidRPr="008A7CB8" w:rsidRDefault="00BC7CB3" w:rsidP="007043C6">
            <w:pPr>
              <w:jc w:val="center"/>
              <w:rPr>
                <w:i/>
                <w:iCs/>
              </w:rPr>
            </w:pPr>
            <w:r w:rsidRPr="008A7CB8">
              <w:rPr>
                <w:i/>
                <w:iCs/>
              </w:rPr>
              <w:t>14</w:t>
            </w:r>
          </w:p>
          <w:p w:rsidR="00BC7CB3" w:rsidRPr="008A7CB8" w:rsidRDefault="00BC7CB3" w:rsidP="007043C6">
            <w:pPr>
              <w:jc w:val="center"/>
              <w:rPr>
                <w:i/>
                <w:iCs/>
              </w:rPr>
            </w:pPr>
            <w:r w:rsidRPr="008A7CB8">
              <w:rPr>
                <w:i/>
                <w:iCs/>
              </w:rPr>
              <w:t>16</w:t>
            </w:r>
          </w:p>
        </w:tc>
      </w:tr>
      <w:tr w:rsidR="00BC7CB3" w:rsidRPr="008A7CB8" w:rsidTr="007043C6">
        <w:tc>
          <w:tcPr>
            <w:tcW w:w="9704" w:type="dxa"/>
            <w:gridSpan w:val="2"/>
            <w:shd w:val="clear" w:color="auto" w:fill="auto"/>
          </w:tcPr>
          <w:p w:rsidR="00BC7CB3" w:rsidRPr="00EF05BE" w:rsidRDefault="00BC7CB3" w:rsidP="007043C6">
            <w:pPr>
              <w:jc w:val="center"/>
              <w:rPr>
                <w:b/>
                <w:i/>
              </w:rPr>
            </w:pPr>
            <w:r>
              <w:rPr>
                <w:b/>
                <w:i/>
              </w:rPr>
              <w:t>Промежуточная</w:t>
            </w:r>
            <w:r w:rsidRPr="00EF05BE">
              <w:rPr>
                <w:b/>
                <w:i/>
              </w:rPr>
              <w:t xml:space="preserve"> аттестация в форме  экзамена</w:t>
            </w:r>
          </w:p>
        </w:tc>
      </w:tr>
    </w:tbl>
    <w:p w:rsidR="00BC7CB3" w:rsidRDefault="00BC7CB3" w:rsidP="001526B4">
      <w:pPr>
        <w:pStyle w:val="Style2"/>
        <w:widowControl/>
        <w:spacing w:line="240" w:lineRule="auto"/>
        <w:ind w:right="98" w:firstLine="0"/>
        <w:rPr>
          <w:rStyle w:val="FontStyle39"/>
          <w:sz w:val="24"/>
          <w:szCs w:val="24"/>
        </w:rPr>
      </w:pPr>
    </w:p>
    <w:p w:rsidR="00BC7CB3" w:rsidRDefault="00BC7CB3" w:rsidP="001526B4">
      <w:pPr>
        <w:pStyle w:val="Style2"/>
        <w:widowControl/>
        <w:spacing w:line="240" w:lineRule="auto"/>
        <w:ind w:right="98" w:firstLine="0"/>
        <w:rPr>
          <w:rStyle w:val="FontStyle39"/>
          <w:sz w:val="24"/>
          <w:szCs w:val="24"/>
        </w:rPr>
      </w:pPr>
    </w:p>
    <w:p w:rsidR="00BC7CB3" w:rsidRDefault="00BC7CB3" w:rsidP="001526B4">
      <w:pPr>
        <w:pStyle w:val="Style2"/>
        <w:widowControl/>
        <w:spacing w:line="240" w:lineRule="auto"/>
        <w:ind w:right="98" w:firstLine="0"/>
        <w:rPr>
          <w:rStyle w:val="FontStyle39"/>
          <w:sz w:val="24"/>
          <w:szCs w:val="24"/>
        </w:rPr>
      </w:pPr>
    </w:p>
    <w:p w:rsidR="00BC7CB3" w:rsidRPr="00A015E3" w:rsidRDefault="00BC7CB3" w:rsidP="001526B4">
      <w:pPr>
        <w:pStyle w:val="Style2"/>
        <w:widowControl/>
        <w:spacing w:line="240" w:lineRule="auto"/>
        <w:ind w:right="98" w:firstLine="0"/>
        <w:rPr>
          <w:b/>
          <w:bCs/>
        </w:rPr>
      </w:pPr>
    </w:p>
    <w:p w:rsidR="00F80EBE" w:rsidRPr="00BC7CB3" w:rsidRDefault="00F80EBE" w:rsidP="00BC7CB3">
      <w:pPr>
        <w:ind w:firstLine="0"/>
        <w:sectPr w:rsidR="00F80EBE" w:rsidRPr="00BC7CB3" w:rsidSect="007B7A8A">
          <w:footerReference w:type="even" r:id="rId49"/>
          <w:footerReference w:type="default" r:id="rId50"/>
          <w:footerReference w:type="first" r:id="rId51"/>
          <w:pgSz w:w="11906" w:h="16838"/>
          <w:pgMar w:top="1134" w:right="851" w:bottom="851" w:left="1418" w:header="709" w:footer="709" w:gutter="0"/>
          <w:cols w:space="720"/>
        </w:sectPr>
      </w:pPr>
    </w:p>
    <w:p w:rsidR="00A50F1B" w:rsidRPr="00A015E3" w:rsidRDefault="00A50F1B" w:rsidP="00E5549E">
      <w:pPr>
        <w:pStyle w:val="Style2"/>
        <w:widowControl/>
        <w:numPr>
          <w:ilvl w:val="1"/>
          <w:numId w:val="101"/>
        </w:numPr>
        <w:spacing w:line="240" w:lineRule="auto"/>
        <w:rPr>
          <w:b/>
        </w:rPr>
      </w:pPr>
      <w:r w:rsidRPr="00A015E3">
        <w:rPr>
          <w:b/>
        </w:rPr>
        <w:lastRenderedPageBreak/>
        <w:t>Тематический план и содержание учебной дисциплины</w:t>
      </w:r>
      <w:r w:rsidR="00EF05BE">
        <w:rPr>
          <w:b/>
        </w:rPr>
        <w:t xml:space="preserve"> </w:t>
      </w:r>
      <w:r w:rsidRPr="00A015E3">
        <w:rPr>
          <w:b/>
        </w:rPr>
        <w:t>«</w:t>
      </w:r>
      <w:r w:rsidR="00251F5F" w:rsidRPr="008A7CB8">
        <w:rPr>
          <w:b/>
          <w:bCs/>
        </w:rPr>
        <w:t>Экономика организации</w:t>
      </w:r>
      <w:r w:rsidRPr="00A015E3">
        <w:rPr>
          <w:b/>
        </w:rPr>
        <w:t>»</w:t>
      </w:r>
    </w:p>
    <w:tbl>
      <w:tblPr>
        <w:tblW w:w="14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9498"/>
        <w:gridCol w:w="992"/>
        <w:gridCol w:w="1206"/>
      </w:tblGrid>
      <w:tr w:rsidR="00251F5F" w:rsidRPr="00D537EF" w:rsidTr="007043C6">
        <w:trPr>
          <w:trHeight w:val="20"/>
        </w:trPr>
        <w:tc>
          <w:tcPr>
            <w:tcW w:w="2943"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D537EF">
              <w:rPr>
                <w:b/>
                <w:bCs/>
              </w:rPr>
              <w:t>Наименование разделов и тем</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Содержание учебного материала, лабораторные и практические работы, самостоятельная работа обучающихся, курсовая работ (проект)</w:t>
            </w:r>
            <w:r w:rsidRPr="00D537EF">
              <w:rPr>
                <w:bCs/>
                <w:i/>
              </w:rPr>
              <w:t xml:space="preserve"> </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jc w:val="center"/>
              <w:rPr>
                <w:b/>
                <w:bCs/>
              </w:rPr>
            </w:pPr>
            <w:r w:rsidRPr="00D537EF">
              <w:rPr>
                <w:b/>
                <w:bCs/>
              </w:rPr>
              <w:t>Объем часов</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D537EF">
              <w:rPr>
                <w:b/>
                <w:bCs/>
              </w:rPr>
              <w:t>Уровень освоения</w:t>
            </w:r>
          </w:p>
        </w:tc>
      </w:tr>
      <w:tr w:rsidR="00251F5F" w:rsidRPr="00D537EF" w:rsidTr="007043C6">
        <w:trPr>
          <w:trHeight w:val="20"/>
        </w:trPr>
        <w:tc>
          <w:tcPr>
            <w:tcW w:w="2943"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rPr>
            </w:pPr>
            <w:r w:rsidRPr="00D537EF">
              <w:rPr>
                <w:b/>
                <w:bCs/>
                <w:i/>
              </w:rPr>
              <w:t>1</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D537EF">
              <w:rPr>
                <w:b/>
                <w:bCs/>
                <w:i/>
              </w:rPr>
              <w:t>2</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D537EF">
              <w:rPr>
                <w:b/>
                <w:bCs/>
                <w:i/>
              </w:rPr>
              <w:t>3</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D537EF">
              <w:rPr>
                <w:b/>
                <w:bCs/>
                <w:i/>
              </w:rPr>
              <w:t>4</w:t>
            </w:r>
          </w:p>
        </w:tc>
      </w:tr>
      <w:tr w:rsidR="00251F5F" w:rsidRPr="00D537EF" w:rsidTr="007043C6">
        <w:trPr>
          <w:trHeight w:val="20"/>
        </w:trPr>
        <w:tc>
          <w:tcPr>
            <w:tcW w:w="2943"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Раздел 1.</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Экономические основы производства</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12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251F5F" w:rsidRPr="00D537EF" w:rsidTr="007043C6">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1.1.</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Основные фонды предприятия</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6</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251F5F" w:rsidRPr="00D537EF" w:rsidTr="007043C6">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ind w:firstLine="0"/>
            </w:pPr>
            <w:r w:rsidRPr="00D537EF">
              <w:t xml:space="preserve">Понятие основных фондов. Состав и структура основных фондов. Оценка основных фондов. Документальное оформление движения основных фондов. Амортизация основных фондов. Износ основных фондов. Виды ремонтов основных фондов. Показатели использования основных фондов. Аренда основных фондов. </w:t>
            </w:r>
          </w:p>
          <w:p w:rsidR="00251F5F" w:rsidRPr="00D537EF" w:rsidRDefault="00251F5F" w:rsidP="007043C6">
            <w:pPr>
              <w:ind w:firstLine="0"/>
              <w:rPr>
                <w:bCs/>
              </w:rPr>
            </w:pPr>
            <w:r w:rsidRPr="00D537EF">
              <w:t>Понятие и сущность нематериальных активов. Оценка нематериальных активов.</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4</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rPr>
          <w:trHeight w:val="247"/>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498" w:type="dxa"/>
          </w:tcPr>
          <w:p w:rsidR="00251F5F" w:rsidRPr="00D537EF" w:rsidRDefault="00251F5F" w:rsidP="007043C6">
            <w:pPr>
              <w:ind w:firstLine="0"/>
              <w:rPr>
                <w:b/>
              </w:rPr>
            </w:pPr>
            <w:r w:rsidRPr="00D537EF">
              <w:rPr>
                <w:b/>
              </w:rPr>
              <w:t xml:space="preserve">Практические занятия: </w:t>
            </w:r>
          </w:p>
          <w:p w:rsidR="00251F5F" w:rsidRPr="00D537EF" w:rsidRDefault="00251F5F" w:rsidP="007043C6">
            <w:pPr>
              <w:ind w:firstLine="0"/>
              <w:rPr>
                <w:bCs/>
              </w:rPr>
            </w:pPr>
            <w:r w:rsidRPr="00D537EF">
              <w:t>Расчет суммы и показателей использования основных фондов.</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D537EF">
              <w:rPr>
                <w:b/>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рефератов на тему: Актуальные формы аренды основных фондов. Виды нематериальных активов.</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4</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 xml:space="preserve">Тема 1.2. </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Оборотные средства предприятия</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6</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D537EF" w:rsidRDefault="00251F5F" w:rsidP="007043C6">
            <w:pPr>
              <w:ind w:firstLine="0"/>
            </w:pPr>
            <w:r w:rsidRPr="00D537EF">
              <w:t xml:space="preserve">Оборотные средства и их состав. Оборотные фонды. Фонды обращения. </w:t>
            </w:r>
          </w:p>
          <w:p w:rsidR="00251F5F" w:rsidRPr="00D537EF" w:rsidRDefault="00251F5F" w:rsidP="007043C6">
            <w:pPr>
              <w:ind w:firstLine="0"/>
              <w:rPr>
                <w:bCs/>
              </w:rPr>
            </w:pPr>
            <w:r w:rsidRPr="00D537EF">
              <w:t>Показатели использования оборотных средств. Пути улучшения использования оборотных средств.</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4</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rPr>
          <w:trHeight w:val="297"/>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D537EF" w:rsidRDefault="00251F5F" w:rsidP="007043C6">
            <w:pPr>
              <w:ind w:firstLine="0"/>
              <w:rPr>
                <w:b/>
                <w:bCs/>
              </w:rPr>
            </w:pPr>
            <w:r w:rsidRPr="00D537EF">
              <w:rPr>
                <w:b/>
                <w:bCs/>
              </w:rPr>
              <w:t xml:space="preserve">Практические занятия: </w:t>
            </w:r>
          </w:p>
          <w:p w:rsidR="00251F5F" w:rsidRPr="00D537EF" w:rsidRDefault="00251F5F" w:rsidP="007043C6">
            <w:pPr>
              <w:ind w:firstLine="0"/>
              <w:rPr>
                <w:bCs/>
              </w:rPr>
            </w:pPr>
            <w:r w:rsidRPr="00D537EF">
              <w:t>Расчет суммы и показателей использования оборотных средств.</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251F5F" w:rsidRPr="00D537EF" w:rsidTr="007043C6">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рефератов на тему: Показатели использования оборотных средств и их значение</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251F5F" w:rsidRPr="00D537EF" w:rsidTr="007043C6">
        <w:trPr>
          <w:trHeight w:val="20"/>
        </w:trPr>
        <w:tc>
          <w:tcPr>
            <w:tcW w:w="2943"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D537EF">
              <w:rPr>
                <w:b/>
                <w:bCs/>
              </w:rPr>
              <w:t>Раздел 2. Производительность труда, нормирование и заработная плата</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D537EF">
              <w:rPr>
                <w:b/>
                <w:bCs/>
              </w:rPr>
              <w:t>20</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251F5F" w:rsidRPr="00D537EF" w:rsidTr="007043C6">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2.1.</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Производительность труда</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251F5F" w:rsidRPr="00D537EF" w:rsidTr="007043C6">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ind w:firstLine="0"/>
              <w:rPr>
                <w:bCs/>
              </w:rPr>
            </w:pPr>
            <w:r w:rsidRPr="00D537EF">
              <w:t>Кадры на предприятиях, их состав и классификация. Принципы и формы организации труда. Производительность труда, ее измерение и учет.</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rPr>
          <w:trHeight w:val="248"/>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ind w:firstLine="0"/>
              <w:rPr>
                <w:b/>
                <w:bCs/>
              </w:rPr>
            </w:pPr>
            <w:r w:rsidRPr="00D537EF">
              <w:rPr>
                <w:b/>
                <w:bCs/>
              </w:rPr>
              <w:t xml:space="preserve">Практические занятия: </w:t>
            </w:r>
          </w:p>
          <w:p w:rsidR="00251F5F" w:rsidRPr="00D537EF" w:rsidRDefault="00251F5F" w:rsidP="007043C6">
            <w:pPr>
              <w:ind w:firstLine="0"/>
              <w:rPr>
                <w:bCs/>
              </w:rPr>
            </w:pPr>
            <w:r w:rsidRPr="00D537EF">
              <w:t>Расчет выработки, трудоемкости, производительности труда.</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рефератов на тему: Современные формы организации труда.</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2.2.</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Основы технического нормирования</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6</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D537EF" w:rsidRDefault="00251F5F" w:rsidP="007043C6">
            <w:pPr>
              <w:ind w:firstLine="0"/>
              <w:rPr>
                <w:bCs/>
              </w:rPr>
            </w:pPr>
            <w:r w:rsidRPr="00D537EF">
              <w:t>Задачи и значение технического нормирования. Методы технического нормирования. Классификация затрат рабочего времени. Единые, типовые и местные нормы выработки, порядок их разработки, утверждения и пересмотра. Понятие, расчет и обоснование норм выработки и норм времени. Расчет состава и численности бригад и звеньев на различные виды работ.</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4</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3</w:t>
            </w:r>
          </w:p>
        </w:tc>
      </w:tr>
      <w:tr w:rsidR="00251F5F" w:rsidRPr="00D537EF" w:rsidTr="007043C6">
        <w:tblPrEx>
          <w:tblLook w:val="04A0"/>
        </w:tblPrEx>
        <w:trPr>
          <w:trHeight w:val="287"/>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rPr>
            </w:pPr>
          </w:p>
        </w:tc>
        <w:tc>
          <w:tcPr>
            <w:tcW w:w="9498" w:type="dxa"/>
          </w:tcPr>
          <w:p w:rsidR="00251F5F" w:rsidRPr="00D537EF" w:rsidRDefault="00251F5F" w:rsidP="007043C6">
            <w:pPr>
              <w:ind w:firstLine="0"/>
              <w:rPr>
                <w:b/>
                <w:bCs/>
              </w:rPr>
            </w:pPr>
            <w:r w:rsidRPr="00D537EF">
              <w:rPr>
                <w:b/>
                <w:bCs/>
              </w:rPr>
              <w:t xml:space="preserve">Практические занятия: </w:t>
            </w:r>
          </w:p>
          <w:p w:rsidR="00251F5F" w:rsidRPr="00D537EF" w:rsidRDefault="00251F5F" w:rsidP="007043C6">
            <w:pPr>
              <w:ind w:firstLine="0"/>
              <w:rPr>
                <w:bCs/>
              </w:rPr>
            </w:pPr>
            <w:r w:rsidRPr="00D537EF">
              <w:t>Расчет норм выработки, норм времени, состава и численности бригады.</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Составить схему «Классификация затрат рабочего времени».</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Составить конспект по теме.</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Решение задач.</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6</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2.3.</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Заработная плата</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10</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D537EF" w:rsidRDefault="00251F5F" w:rsidP="007043C6">
            <w:pPr>
              <w:ind w:firstLine="0"/>
            </w:pPr>
            <w:r w:rsidRPr="00D537EF">
              <w:t xml:space="preserve">Организация оплаты труда. Тарифная и контрактная системы. Формы и системы оплаты труда. </w:t>
            </w:r>
          </w:p>
          <w:p w:rsidR="00251F5F" w:rsidRPr="00D537EF" w:rsidRDefault="00251F5F" w:rsidP="007043C6">
            <w:pPr>
              <w:ind w:firstLine="0"/>
              <w:rPr>
                <w:bCs/>
              </w:rPr>
            </w:pPr>
            <w:r w:rsidRPr="00D537EF">
              <w:t>Фонды оплаты труда. Система доплат и надбавок.</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4</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307"/>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 xml:space="preserve">Практические занятия: </w:t>
            </w:r>
          </w:p>
          <w:p w:rsidR="00251F5F" w:rsidRPr="00D537EF" w:rsidRDefault="00251F5F" w:rsidP="007043C6">
            <w:pPr>
              <w:ind w:firstLine="0"/>
            </w:pPr>
            <w:r w:rsidRPr="00D537EF">
              <w:t xml:space="preserve"> Расчет заработной платы при различных формах и системах оплаты труда.</w:t>
            </w:r>
          </w:p>
          <w:p w:rsidR="00251F5F" w:rsidRPr="00D537EF" w:rsidRDefault="00251F5F" w:rsidP="007043C6">
            <w:pPr>
              <w:ind w:firstLine="0"/>
              <w:rPr>
                <w:bCs/>
              </w:rPr>
            </w:pPr>
            <w:r w:rsidRPr="00D537EF">
              <w:t>Распределение заработной платы между членами бригады. Оформление нарядов-актов на производство работ.</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4</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Контрольная работа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Решение задач по теме.</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Раздел 3. Сметное дело в ландшафтном строительстве</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jc w:val="right"/>
              <w:rPr>
                <w:b/>
                <w:bCs/>
              </w:rPr>
            </w:pPr>
            <w:r w:rsidRPr="00D537EF">
              <w:rPr>
                <w:b/>
                <w:bCs/>
              </w:rPr>
              <w:t>14</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251F5F" w:rsidRPr="00D537EF" w:rsidTr="007043C6">
        <w:tblPrEx>
          <w:tblLook w:val="04A0"/>
        </w:tblPrEx>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3.1.</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Себестоимость</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6</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ind w:firstLine="0"/>
              <w:rPr>
                <w:bCs/>
              </w:rPr>
            </w:pPr>
            <w:r w:rsidRPr="00D537EF">
              <w:t>Себестоимость и ее виды. Структура себестоимости. Статьи калькуляции себестоимости продукции и работ в строительной отрасли. Влияние спроса и предложения на себестоимость. Пути снижения себестоимости.</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3</w:t>
            </w:r>
          </w:p>
        </w:tc>
      </w:tr>
      <w:tr w:rsidR="00251F5F" w:rsidRPr="00D537EF" w:rsidTr="007043C6">
        <w:tblPrEx>
          <w:tblLook w:val="04A0"/>
        </w:tblPrEx>
        <w:trPr>
          <w:trHeight w:val="248"/>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ind w:firstLine="0"/>
              <w:rPr>
                <w:b/>
                <w:bCs/>
              </w:rPr>
            </w:pPr>
            <w:r w:rsidRPr="00D537EF">
              <w:rPr>
                <w:b/>
                <w:bCs/>
              </w:rPr>
              <w:t xml:space="preserve">Практические занятия: </w:t>
            </w:r>
          </w:p>
          <w:p w:rsidR="00251F5F" w:rsidRPr="00D537EF" w:rsidRDefault="00251F5F" w:rsidP="007043C6">
            <w:pPr>
              <w:ind w:firstLine="0"/>
            </w:pPr>
            <w:r w:rsidRPr="00D537EF">
              <w:t>Расчет различных видов себестоимости.</w:t>
            </w:r>
          </w:p>
          <w:p w:rsidR="00251F5F" w:rsidRPr="00D537EF" w:rsidRDefault="00251F5F" w:rsidP="007043C6">
            <w:pPr>
              <w:ind w:firstLine="0"/>
            </w:pPr>
            <w:r w:rsidRPr="00D537EF">
              <w:t>Составление калькуляций на работы и услуги.</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4</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Составить схему «Классификация затрат».</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3.2.</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Цена, ценообразование</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ind w:firstLine="0"/>
              <w:rPr>
                <w:bCs/>
              </w:rPr>
            </w:pPr>
            <w:r w:rsidRPr="00D537EF">
              <w:t>Понятие и виды цен, принципы ценообразования. Особенности ценообразования на предприятиях садово-паркового и ландшафтного строительства.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248"/>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 xml:space="preserve">Практические занятия: </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Расчет и обоснование рыночной цены.</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Составить схему «Классификация цен»</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251F5F" w:rsidRPr="00D537EF" w:rsidTr="007043C6">
        <w:tblPrEx>
          <w:tblLook w:val="04A0"/>
        </w:tblPrEx>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3.3.</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Экономические показатели деятельности организации</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D537EF" w:rsidRDefault="00251F5F" w:rsidP="007043C6">
            <w:pPr>
              <w:ind w:firstLine="0"/>
              <w:rPr>
                <w:bCs/>
              </w:rPr>
            </w:pPr>
            <w:r w:rsidRPr="00D537EF">
              <w:t>Прибыль и ее виды. Рентабельность и ее виды. Пути повышения прибыли и рентабельности.</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287"/>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 xml:space="preserve">Практические занятия: </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Расчет прибыли и рентабельности продукции, предприятия.</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рефератов на тему «Экономические показатели деятельности организации»</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Раздел 4.</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Планирование, финансирование и учет</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24</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4.1.</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D537EF">
              <w:rPr>
                <w:bCs/>
              </w:rPr>
              <w:t>Планирование в садово-парковом и ландшафтном строительстве.</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6</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ind w:firstLine="0"/>
            </w:pPr>
            <w:r w:rsidRPr="00D537EF">
              <w:t xml:space="preserve">Принципы составления планов. Оперативное и перспективное планирование. </w:t>
            </w:r>
          </w:p>
          <w:p w:rsidR="00251F5F" w:rsidRPr="00D537EF" w:rsidRDefault="00251F5F" w:rsidP="007043C6">
            <w:pPr>
              <w:ind w:firstLine="0"/>
              <w:rPr>
                <w:bCs/>
              </w:rPr>
            </w:pPr>
            <w:r w:rsidRPr="00D537EF">
              <w:t>Бизнес-план. Производственно-финансовый план.</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4</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3</w:t>
            </w:r>
          </w:p>
        </w:tc>
      </w:tr>
      <w:tr w:rsidR="00251F5F" w:rsidRPr="00D537EF" w:rsidTr="007043C6">
        <w:tblPrEx>
          <w:tblLook w:val="04A0"/>
        </w:tblPrEx>
        <w:trPr>
          <w:trHeight w:val="248"/>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 xml:space="preserve">Практические занятия: </w:t>
            </w:r>
          </w:p>
          <w:p w:rsidR="00251F5F" w:rsidRPr="00D537EF" w:rsidRDefault="00251F5F" w:rsidP="007043C6">
            <w:pPr>
              <w:ind w:firstLine="0"/>
              <w:rPr>
                <w:bCs/>
              </w:rPr>
            </w:pPr>
            <w:r w:rsidRPr="00D537EF">
              <w:t>Составление производственно-финансового плана.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рефератов на тему «Планирование в рыночной экономике».</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4.2.</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Финансирование строительной деятельности</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ind w:firstLine="0"/>
              <w:rPr>
                <w:bCs/>
              </w:rPr>
            </w:pPr>
            <w:r w:rsidRPr="00D537EF">
              <w:t>Кредит, его виды, порядок предоставления. Принципы кредитования. Формы и системы расчетов между предприятиями. Финансирование строительной отрасли.</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476"/>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 xml:space="preserve">Практические занятия: </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lastRenderedPageBreak/>
              <w:t>Расчет кредита, ставок кредитования. Порядок оформления документов на получение кредита.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lastRenderedPageBreak/>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рефератов на тему «Кредитование бизнеса».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4.3.</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Эффективность строительных мероприятий</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ind w:firstLine="0"/>
              <w:rPr>
                <w:bCs/>
              </w:rPr>
            </w:pPr>
            <w:r w:rsidRPr="00D537EF">
              <w:t>Понятие эффекта и эффективности. Расчет абсолютного и относительного эффекта. Метода маржинального анализа.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307"/>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ind w:firstLine="0"/>
              <w:rPr>
                <w:b/>
              </w:rPr>
            </w:pPr>
            <w:r w:rsidRPr="00D537EF">
              <w:rPr>
                <w:b/>
                <w:bCs/>
              </w:rPr>
              <w:t>Практические занятия:</w:t>
            </w:r>
          </w:p>
          <w:p w:rsidR="00251F5F" w:rsidRPr="00D537EF" w:rsidRDefault="00251F5F" w:rsidP="007043C6">
            <w:pPr>
              <w:ind w:firstLine="0"/>
              <w:rPr>
                <w:bCs/>
              </w:rPr>
            </w:pPr>
            <w:r w:rsidRPr="00D537EF">
              <w:t>Расчет абсолютного и относительного эффекта мероприятий.</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Составить конспект по теме</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4.4.</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Учет и отчетность на предприятиях</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10</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9498" w:type="dxa"/>
          </w:tcPr>
          <w:p w:rsidR="00251F5F" w:rsidRPr="00D537EF" w:rsidRDefault="00251F5F" w:rsidP="007043C6">
            <w:pPr>
              <w:ind w:firstLine="0"/>
              <w:rPr>
                <w:bCs/>
              </w:rPr>
            </w:pPr>
            <w:r w:rsidRPr="00D537EF">
              <w:t>Учет, его виды и значение. Документооборот и делопроизводство на предприятиях. Учет: денежных средств, основных средств, материалов, готовой продукции, выполненных работ, заработной платы, работы транспорта. Инвентаризация, ее виды и порядок проведения.</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4</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3</w:t>
            </w:r>
          </w:p>
        </w:tc>
      </w:tr>
      <w:tr w:rsidR="00251F5F" w:rsidRPr="00D537EF" w:rsidTr="007043C6">
        <w:tblPrEx>
          <w:tblLook w:val="04A0"/>
        </w:tblPrEx>
        <w:trPr>
          <w:trHeight w:val="248"/>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 xml:space="preserve">Практические занятия: </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D537EF">
              <w:t>Составление акта-приемки работ, передачи материалов.</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D537EF">
              <w:t>Заполнение командировочного удостоверения, составление авансового отчета.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Контрольные работы</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Составить конспект по теме.</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12441" w:type="dxa"/>
            <w:gridSpan w:val="2"/>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 xml:space="preserve">Тема курсового проекта: </w:t>
            </w:r>
            <w:r w:rsidRPr="00D537EF">
              <w:t>«Расчет затрат на создание парка»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30</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12441" w:type="dxa"/>
            <w:gridSpan w:val="2"/>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Самостоятельная работа обучающихся над курсовым проектом в т.ч., составление проекта парка со сметой работ</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D537EF">
              <w:rPr>
                <w:bCs/>
              </w:rPr>
              <w:t>20</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12441" w:type="dxa"/>
            <w:gridSpan w:val="2"/>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D537EF">
              <w:rPr>
                <w:b/>
                <w:bCs/>
              </w:rPr>
              <w:t>Экзамен</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12441" w:type="dxa"/>
            <w:gridSpan w:val="2"/>
            <w:vAlign w:val="center"/>
          </w:tcPr>
          <w:p w:rsidR="00251F5F" w:rsidRPr="00D537EF" w:rsidRDefault="00251F5F" w:rsidP="007043C6">
            <w:pPr>
              <w:pStyle w:val="Style9"/>
              <w:widowControl/>
              <w:tabs>
                <w:tab w:val="left" w:leader="underscore" w:pos="6218"/>
              </w:tabs>
              <w:jc w:val="center"/>
              <w:rPr>
                <w:b/>
                <w:bCs/>
              </w:rPr>
            </w:pPr>
            <w:r w:rsidRPr="00D537EF">
              <w:rPr>
                <w:rStyle w:val="FontStyle37"/>
                <w:b/>
                <w:sz w:val="24"/>
                <w:szCs w:val="24"/>
              </w:rPr>
              <w:t xml:space="preserve">                                                                                  Максимальная нагрузка, в том числе: </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150</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12441" w:type="dxa"/>
            <w:gridSpan w:val="2"/>
            <w:vAlign w:val="center"/>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D537EF">
              <w:rPr>
                <w:rStyle w:val="FontStyle37"/>
                <w:b/>
                <w:sz w:val="24"/>
                <w:szCs w:val="24"/>
              </w:rPr>
              <w:t xml:space="preserve">                                                                                                                          обязательная нагрузка </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100</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12441" w:type="dxa"/>
            <w:gridSpan w:val="2"/>
            <w:vAlign w:val="center"/>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D537EF">
              <w:rPr>
                <w:rStyle w:val="FontStyle37"/>
                <w:b/>
                <w:sz w:val="24"/>
                <w:szCs w:val="24"/>
              </w:rPr>
              <w:t xml:space="preserve">                                                                                                                         самостоятельная работа </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50</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251F5F" w:rsidRPr="00A015E3" w:rsidRDefault="00251F5F" w:rsidP="003B02C4">
      <w:pPr>
        <w:ind w:firstLine="0"/>
        <w:rPr>
          <w:b/>
        </w:rPr>
        <w:sectPr w:rsidR="00251F5F" w:rsidRPr="00A015E3" w:rsidSect="00C81A34">
          <w:pgSz w:w="16838" w:h="11906" w:orient="landscape"/>
          <w:pgMar w:top="1134" w:right="851" w:bottom="851" w:left="1701" w:header="709" w:footer="709" w:gutter="0"/>
          <w:cols w:space="720"/>
        </w:sectPr>
      </w:pPr>
    </w:p>
    <w:p w:rsidR="00A50F1B" w:rsidRPr="00A015E3" w:rsidRDefault="00A50F1B" w:rsidP="00A50F1B">
      <w:pPr>
        <w:jc w:val="center"/>
        <w:rPr>
          <w:b/>
        </w:rPr>
      </w:pPr>
      <w:r w:rsidRPr="00A015E3">
        <w:rPr>
          <w:b/>
        </w:rPr>
        <w:lastRenderedPageBreak/>
        <w:t>3. УСЛОВИЯ РЕАЛИЗАЦИИ УЧЕБНОЙ ДИСЦИПЛИНЫ</w:t>
      </w:r>
    </w:p>
    <w:p w:rsidR="00A50F1B" w:rsidRPr="00A015E3" w:rsidRDefault="00A50F1B" w:rsidP="00A50F1B">
      <w:pPr>
        <w:jc w:val="center"/>
        <w:rPr>
          <w:b/>
        </w:rPr>
      </w:pPr>
      <w:r w:rsidRPr="00A015E3">
        <w:rPr>
          <w:b/>
        </w:rPr>
        <w:t>3.1. Требования к минимальному материально-техническому обеспечению</w:t>
      </w:r>
    </w:p>
    <w:p w:rsidR="00251F5F" w:rsidRPr="000D7204"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pPr>
      <w:r w:rsidRPr="000D7204">
        <w:t>Реализация программы дисциплины требует нали</w:t>
      </w:r>
      <w:r>
        <w:t>чия учебного кабинета «Экономики</w:t>
      </w:r>
      <w:r w:rsidRPr="000D7204">
        <w:t xml:space="preserve"> организации».</w:t>
      </w:r>
    </w:p>
    <w:p w:rsidR="00251F5F" w:rsidRPr="000D7204"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pPr>
      <w:r w:rsidRPr="000D7204">
        <w:t xml:space="preserve">Оборудование учебного кабинета: </w:t>
      </w:r>
    </w:p>
    <w:p w:rsidR="00251F5F" w:rsidRPr="000D7204" w:rsidRDefault="00251F5F" w:rsidP="00CA20D9">
      <w:pPr>
        <w:widowControl/>
        <w:numPr>
          <w:ilvl w:val="0"/>
          <w:numId w:val="203"/>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D7204">
        <w:t>посадочные места по количеству обучающихся;</w:t>
      </w:r>
    </w:p>
    <w:p w:rsidR="00251F5F" w:rsidRPr="000D7204" w:rsidRDefault="00251F5F" w:rsidP="00CA20D9">
      <w:pPr>
        <w:widowControl/>
        <w:numPr>
          <w:ilvl w:val="0"/>
          <w:numId w:val="203"/>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D7204">
        <w:t>рабочее место преподавателя;</w:t>
      </w:r>
    </w:p>
    <w:p w:rsidR="00251F5F" w:rsidRPr="000D7204" w:rsidRDefault="00251F5F" w:rsidP="00CA20D9">
      <w:pPr>
        <w:widowControl/>
        <w:numPr>
          <w:ilvl w:val="0"/>
          <w:numId w:val="203"/>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D7204">
        <w:t>комплект учебно-наглядных пособий;</w:t>
      </w:r>
    </w:p>
    <w:p w:rsidR="00251F5F" w:rsidRPr="000D7204" w:rsidRDefault="00251F5F" w:rsidP="00CA20D9">
      <w:pPr>
        <w:widowControl/>
        <w:numPr>
          <w:ilvl w:val="0"/>
          <w:numId w:val="203"/>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D7204">
        <w:t>контрольно-измерительные инструменты.</w:t>
      </w:r>
    </w:p>
    <w:p w:rsidR="00251F5F" w:rsidRPr="000D7204"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pPr>
      <w:r w:rsidRPr="000D7204">
        <w:t xml:space="preserve">Технические средства обучения: </w:t>
      </w:r>
    </w:p>
    <w:p w:rsidR="00251F5F" w:rsidRPr="000D7204"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pPr>
      <w:r w:rsidRPr="000D7204">
        <w:t>-  мультимедиа оборудование и интерактивная доска.</w:t>
      </w:r>
    </w:p>
    <w:p w:rsidR="00251F5F" w:rsidRPr="000D7204" w:rsidRDefault="00251F5F" w:rsidP="00251F5F">
      <w:pPr>
        <w:ind w:firstLine="0"/>
        <w:rPr>
          <w:b/>
        </w:rPr>
      </w:pPr>
      <w:r w:rsidRPr="000D7204">
        <w:rPr>
          <w:b/>
        </w:rPr>
        <w:t xml:space="preserve">3.2. Информационное обеспечение обучения </w:t>
      </w:r>
    </w:p>
    <w:p w:rsidR="00251F5F" w:rsidRPr="000D7204" w:rsidRDefault="00251F5F" w:rsidP="00251F5F">
      <w:pPr>
        <w:rPr>
          <w:b/>
        </w:rPr>
      </w:pPr>
      <w:r w:rsidRPr="000D7204">
        <w:rPr>
          <w:b/>
        </w:rPr>
        <w:t>Перечень учебных изданий, Интернет-ресурсов, дополнительной литературы</w:t>
      </w:r>
    </w:p>
    <w:p w:rsidR="00251F5F" w:rsidRPr="000D7204"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rPr>
          <w:b/>
          <w:bCs/>
        </w:rPr>
      </w:pPr>
      <w:r w:rsidRPr="000D7204">
        <w:rPr>
          <w:b/>
          <w:bCs/>
        </w:rPr>
        <w:t>Основная:</w:t>
      </w:r>
    </w:p>
    <w:p w:rsidR="00251F5F" w:rsidRPr="00D537EF"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D537EF">
        <w:t xml:space="preserve">1. Чечевицына Л.Н. Экономика предприятия: учебное пособие/ Л.Е. Чечевицына, Е.В. Чечевицына - Изд. 9-е, дополн. иперер. - Ростов н/Д: Феникс, 2008. </w:t>
      </w:r>
    </w:p>
    <w:p w:rsidR="00251F5F" w:rsidRPr="00D537EF" w:rsidRDefault="00251F5F" w:rsidP="00251F5F">
      <w:pPr>
        <w:tabs>
          <w:tab w:val="left" w:pos="-142"/>
          <w:tab w:val="left" w:pos="567"/>
        </w:tabs>
        <w:autoSpaceDE w:val="0"/>
        <w:rPr>
          <w:b/>
        </w:rPr>
      </w:pPr>
      <w:r w:rsidRPr="00D537EF">
        <w:rPr>
          <w:b/>
        </w:rPr>
        <w:t>Дополнительная:</w:t>
      </w:r>
    </w:p>
    <w:p w:rsidR="00251F5F" w:rsidRPr="00D537EF" w:rsidRDefault="00251F5F" w:rsidP="00251F5F">
      <w:pPr>
        <w:tabs>
          <w:tab w:val="left" w:pos="-142"/>
          <w:tab w:val="left" w:pos="567"/>
        </w:tabs>
        <w:autoSpaceDE w:val="0"/>
        <w:ind w:firstLine="0"/>
      </w:pPr>
      <w:r w:rsidRPr="00D537EF">
        <w:t>1. Петров В.Н. Организация, планирование и управление в лесном хозяйстве: Учебное пособие. СПб.: Наука, 2010.</w:t>
      </w:r>
    </w:p>
    <w:p w:rsidR="00251F5F" w:rsidRPr="00D537EF" w:rsidRDefault="00251F5F" w:rsidP="00251F5F">
      <w:pPr>
        <w:tabs>
          <w:tab w:val="left" w:pos="-142"/>
          <w:tab w:val="left" w:pos="567"/>
        </w:tabs>
        <w:autoSpaceDE w:val="0"/>
        <w:ind w:firstLine="0"/>
      </w:pPr>
      <w:r w:rsidRPr="00D537EF">
        <w:t xml:space="preserve"> 2. Мищенко О.Г., Мишуткина З.Е., Климонтова Л.Я. Практикум по экономике лесного хозяйства/ Под общ.ред. Л.Я. Климонтовой. М.: ВНИИЛМ, 2003.                </w:t>
      </w:r>
    </w:p>
    <w:p w:rsidR="00251F5F" w:rsidRPr="00D537EF" w:rsidRDefault="00251F5F" w:rsidP="00251F5F">
      <w:pPr>
        <w:tabs>
          <w:tab w:val="left" w:pos="-142"/>
          <w:tab w:val="left" w:pos="567"/>
        </w:tabs>
        <w:autoSpaceDE w:val="0"/>
        <w:ind w:firstLine="0"/>
      </w:pPr>
      <w:r w:rsidRPr="00D537EF">
        <w:t xml:space="preserve">3. Экономика лесного хозяйства: Учебник для средних профессиональных учебных заведений лесного хозяйства / А.П. Петров, А.А. Бельдиева, О.А. Дикарева, Л.Я. Климонтова. Под общ. ред. А.П. Петрова. М.: ВНИИЛМ, 2002. </w:t>
      </w:r>
    </w:p>
    <w:p w:rsidR="00251F5F" w:rsidRPr="00A015E3" w:rsidRDefault="00251F5F" w:rsidP="00251F5F">
      <w:pPr>
        <w:pStyle w:val="a5"/>
        <w:spacing w:after="0"/>
        <w:ind w:left="360" w:hanging="360"/>
        <w:jc w:val="center"/>
        <w:rPr>
          <w:rFonts w:ascii="Times New Roman" w:hAnsi="Times New Roman" w:cs="Times New Roman"/>
          <w:b/>
        </w:rPr>
      </w:pPr>
      <w:r w:rsidRPr="00A015E3">
        <w:rPr>
          <w:rFonts w:ascii="Times New Roman" w:hAnsi="Times New Roman" w:cs="Times New Roman"/>
          <w:b/>
        </w:rPr>
        <w:t>4. КОНТРОЛЬ И ОЦЕНКА РЕЗУЛЬТАТОВ ОСВОЕНИЯ УЧЕБНОЙ ДИСЦИПЛИНЫ</w:t>
      </w:r>
    </w:p>
    <w:p w:rsidR="00251F5F" w:rsidRPr="004209BB" w:rsidRDefault="00251F5F" w:rsidP="00251F5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251F5F">
        <w:rPr>
          <w:bCs/>
        </w:rPr>
        <w:t>Контроль</w:t>
      </w:r>
      <w:r>
        <w:rPr>
          <w:bCs/>
        </w:rPr>
        <w:t xml:space="preserve"> </w:t>
      </w:r>
      <w:r w:rsidRPr="00251F5F">
        <w:rPr>
          <w:bCs/>
        </w:rPr>
        <w:t>и оценка</w:t>
      </w:r>
      <w:r w:rsidRPr="000D7204">
        <w:t xml:space="preserve">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5"/>
        <w:gridCol w:w="4394"/>
      </w:tblGrid>
      <w:tr w:rsidR="00251F5F" w:rsidRPr="000D7204" w:rsidTr="007043C6">
        <w:trPr>
          <w:trHeight w:val="850"/>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251F5F" w:rsidRPr="000D7204" w:rsidRDefault="00251F5F" w:rsidP="007043C6">
            <w:pPr>
              <w:jc w:val="center"/>
              <w:rPr>
                <w:b/>
                <w:bCs/>
              </w:rPr>
            </w:pPr>
            <w:r w:rsidRPr="000D7204">
              <w:rPr>
                <w:b/>
                <w:bCs/>
              </w:rPr>
              <w:t>Результаты обучения</w:t>
            </w:r>
          </w:p>
          <w:p w:rsidR="00251F5F" w:rsidRPr="000D7204" w:rsidRDefault="00251F5F" w:rsidP="007043C6">
            <w:pPr>
              <w:jc w:val="center"/>
              <w:rPr>
                <w:b/>
                <w:bCs/>
              </w:rPr>
            </w:pPr>
            <w:r w:rsidRPr="000D7204">
              <w:rPr>
                <w:b/>
                <w:bCs/>
              </w:rPr>
              <w:t>(освоенные умения, усвоенные знания)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251F5F" w:rsidRPr="000D7204" w:rsidRDefault="00251F5F" w:rsidP="007043C6">
            <w:pPr>
              <w:jc w:val="center"/>
              <w:rPr>
                <w:b/>
                <w:bCs/>
              </w:rPr>
            </w:pPr>
            <w:r w:rsidRPr="000D7204">
              <w:rPr>
                <w:b/>
              </w:rPr>
              <w:t xml:space="preserve">Формы и методы контроля и оценки результатов обучения </w:t>
            </w:r>
          </w:p>
        </w:tc>
      </w:tr>
      <w:tr w:rsidR="00251F5F" w:rsidRPr="000D7204" w:rsidTr="007043C6">
        <w:trPr>
          <w:trHeight w:val="849"/>
        </w:trPr>
        <w:tc>
          <w:tcPr>
            <w:tcW w:w="5245" w:type="dxa"/>
            <w:tcBorders>
              <w:top w:val="single" w:sz="4" w:space="0" w:color="auto"/>
              <w:left w:val="single" w:sz="4" w:space="0" w:color="auto"/>
              <w:right w:val="single" w:sz="4" w:space="0" w:color="auto"/>
            </w:tcBorders>
            <w:shd w:val="clear" w:color="auto" w:fill="auto"/>
          </w:tcPr>
          <w:p w:rsidR="00251F5F" w:rsidRPr="000D7204" w:rsidRDefault="00251F5F" w:rsidP="007043C6">
            <w:pPr>
              <w:ind w:firstLine="0"/>
              <w:rPr>
                <w:b/>
              </w:rPr>
            </w:pPr>
            <w:r w:rsidRPr="000D7204">
              <w:rPr>
                <w:b/>
              </w:rPr>
              <w:t>Умения:</w:t>
            </w:r>
          </w:p>
          <w:p w:rsidR="00251F5F" w:rsidRPr="000D7204" w:rsidRDefault="00251F5F" w:rsidP="007043C6">
            <w:pPr>
              <w:ind w:firstLine="0"/>
              <w:rPr>
                <w:bCs/>
                <w:i/>
              </w:rPr>
            </w:pPr>
            <w:r w:rsidRPr="000D7204">
              <w:t>рассчитывать основные показатели экономической деятельности организации;</w:t>
            </w:r>
          </w:p>
        </w:tc>
        <w:tc>
          <w:tcPr>
            <w:tcW w:w="4394" w:type="dxa"/>
            <w:tcBorders>
              <w:top w:val="single" w:sz="4" w:space="0" w:color="auto"/>
              <w:left w:val="single" w:sz="4" w:space="0" w:color="auto"/>
              <w:right w:val="single" w:sz="4" w:space="0" w:color="auto"/>
            </w:tcBorders>
            <w:shd w:val="clear" w:color="auto" w:fill="auto"/>
          </w:tcPr>
          <w:p w:rsidR="00251F5F" w:rsidRPr="00BB27E9" w:rsidRDefault="00251F5F" w:rsidP="007043C6">
            <w:pPr>
              <w:ind w:firstLine="34"/>
              <w:rPr>
                <w:bCs/>
                <w:i/>
              </w:rPr>
            </w:pPr>
            <w:r w:rsidRPr="00BB27E9">
              <w:t>практическое занятие зачёт по практической работе;</w:t>
            </w:r>
          </w:p>
        </w:tc>
      </w:tr>
      <w:tr w:rsidR="00251F5F" w:rsidRPr="000D7204" w:rsidTr="007043C6">
        <w:trPr>
          <w:trHeight w:val="596"/>
        </w:trPr>
        <w:tc>
          <w:tcPr>
            <w:tcW w:w="5245" w:type="dxa"/>
            <w:tcBorders>
              <w:top w:val="single" w:sz="4" w:space="0" w:color="auto"/>
              <w:left w:val="single" w:sz="4" w:space="0" w:color="auto"/>
              <w:bottom w:val="single" w:sz="4" w:space="0" w:color="auto"/>
              <w:right w:val="single" w:sz="4" w:space="0" w:color="auto"/>
            </w:tcBorders>
            <w:shd w:val="clear" w:color="auto" w:fill="auto"/>
          </w:tcPr>
          <w:p w:rsidR="00251F5F" w:rsidRPr="000D7204" w:rsidRDefault="00251F5F" w:rsidP="007043C6">
            <w:pPr>
              <w:ind w:firstLine="0"/>
            </w:pPr>
            <w:r w:rsidRPr="000D7204">
              <w:t xml:space="preserve">рассчитывать основные удельные </w:t>
            </w:r>
          </w:p>
          <w:p w:rsidR="00251F5F" w:rsidRPr="000D7204" w:rsidRDefault="00251F5F" w:rsidP="007043C6">
            <w:pPr>
              <w:ind w:firstLine="0"/>
            </w:pPr>
            <w:r w:rsidRPr="000D7204">
              <w:t>технико-экономические показатели различных работ;</w:t>
            </w:r>
          </w:p>
        </w:tc>
        <w:tc>
          <w:tcPr>
            <w:tcW w:w="4394" w:type="dxa"/>
            <w:tcBorders>
              <w:left w:val="single" w:sz="4" w:space="0" w:color="auto"/>
              <w:right w:val="single" w:sz="4" w:space="0" w:color="auto"/>
            </w:tcBorders>
            <w:shd w:val="clear" w:color="auto" w:fill="auto"/>
          </w:tcPr>
          <w:p w:rsidR="00251F5F" w:rsidRPr="00BB27E9" w:rsidRDefault="00251F5F" w:rsidP="007043C6">
            <w:pPr>
              <w:ind w:firstLine="34"/>
              <w:rPr>
                <w:bCs/>
                <w:i/>
              </w:rPr>
            </w:pPr>
            <w:r w:rsidRPr="00BB27E9">
              <w:t>практическое занятие зачёт по практической работе;</w:t>
            </w:r>
          </w:p>
        </w:tc>
      </w:tr>
      <w:tr w:rsidR="00251F5F" w:rsidRPr="000D7204" w:rsidTr="007043C6">
        <w:trPr>
          <w:trHeight w:val="596"/>
        </w:trPr>
        <w:tc>
          <w:tcPr>
            <w:tcW w:w="5245" w:type="dxa"/>
            <w:tcBorders>
              <w:top w:val="single" w:sz="4" w:space="0" w:color="auto"/>
              <w:left w:val="single" w:sz="4" w:space="0" w:color="auto"/>
              <w:bottom w:val="single" w:sz="4" w:space="0" w:color="auto"/>
              <w:right w:val="single" w:sz="4" w:space="0" w:color="auto"/>
            </w:tcBorders>
            <w:shd w:val="clear" w:color="auto" w:fill="auto"/>
          </w:tcPr>
          <w:p w:rsidR="00251F5F" w:rsidRPr="000D7204" w:rsidRDefault="00251F5F" w:rsidP="007043C6">
            <w:pPr>
              <w:ind w:firstLine="0"/>
            </w:pPr>
            <w:r w:rsidRPr="000D7204">
              <w:t>планировать рентабельность организации;</w:t>
            </w:r>
          </w:p>
        </w:tc>
        <w:tc>
          <w:tcPr>
            <w:tcW w:w="4394" w:type="dxa"/>
            <w:tcBorders>
              <w:left w:val="single" w:sz="4" w:space="0" w:color="auto"/>
              <w:right w:val="single" w:sz="4" w:space="0" w:color="auto"/>
            </w:tcBorders>
            <w:shd w:val="clear" w:color="auto" w:fill="auto"/>
          </w:tcPr>
          <w:p w:rsidR="00251F5F" w:rsidRPr="00BB27E9" w:rsidRDefault="00251F5F" w:rsidP="007043C6">
            <w:pPr>
              <w:ind w:firstLine="34"/>
              <w:rPr>
                <w:bCs/>
                <w:i/>
              </w:rPr>
            </w:pPr>
            <w:r w:rsidRPr="00BB27E9">
              <w:t>практическое занятие зачёт по практической работе;</w:t>
            </w:r>
          </w:p>
        </w:tc>
      </w:tr>
      <w:tr w:rsidR="00251F5F" w:rsidRPr="000D7204" w:rsidTr="007043C6">
        <w:trPr>
          <w:trHeight w:val="596"/>
        </w:trPr>
        <w:tc>
          <w:tcPr>
            <w:tcW w:w="5245" w:type="dxa"/>
            <w:tcBorders>
              <w:top w:val="single" w:sz="4" w:space="0" w:color="auto"/>
              <w:left w:val="single" w:sz="4" w:space="0" w:color="auto"/>
              <w:bottom w:val="single" w:sz="4" w:space="0" w:color="auto"/>
              <w:right w:val="single" w:sz="4" w:space="0" w:color="auto"/>
            </w:tcBorders>
            <w:shd w:val="clear" w:color="auto" w:fill="auto"/>
          </w:tcPr>
          <w:p w:rsidR="00251F5F" w:rsidRPr="000D7204" w:rsidRDefault="00251F5F" w:rsidP="007043C6">
            <w:pPr>
              <w:ind w:firstLine="0"/>
              <w:rPr>
                <w:b/>
              </w:rPr>
            </w:pPr>
            <w:r w:rsidRPr="000D7204">
              <w:rPr>
                <w:b/>
              </w:rPr>
              <w:t>Знания:</w:t>
            </w:r>
          </w:p>
          <w:p w:rsidR="00251F5F" w:rsidRPr="000D7204" w:rsidRDefault="00251F5F" w:rsidP="007043C6">
            <w:pPr>
              <w:ind w:firstLine="0"/>
            </w:pPr>
            <w:r w:rsidRPr="000D7204">
              <w:t>современное состояние экономики;</w:t>
            </w:r>
          </w:p>
        </w:tc>
        <w:tc>
          <w:tcPr>
            <w:tcW w:w="4394" w:type="dxa"/>
            <w:tcBorders>
              <w:left w:val="single" w:sz="4" w:space="0" w:color="auto"/>
              <w:right w:val="single" w:sz="4" w:space="0" w:color="auto"/>
            </w:tcBorders>
            <w:shd w:val="clear" w:color="auto" w:fill="auto"/>
          </w:tcPr>
          <w:p w:rsidR="00251F5F" w:rsidRPr="00BB27E9" w:rsidRDefault="00251F5F" w:rsidP="007043C6">
            <w:pPr>
              <w:ind w:firstLine="34"/>
              <w:rPr>
                <w:bCs/>
              </w:rPr>
            </w:pPr>
          </w:p>
          <w:p w:rsidR="00251F5F" w:rsidRPr="00BB27E9" w:rsidRDefault="00251F5F" w:rsidP="007043C6">
            <w:pPr>
              <w:ind w:firstLine="34"/>
              <w:rPr>
                <w:bCs/>
              </w:rPr>
            </w:pPr>
            <w:r w:rsidRPr="00BB27E9">
              <w:rPr>
                <w:bCs/>
              </w:rPr>
              <w:t>Тестирование, экзамен</w:t>
            </w:r>
          </w:p>
        </w:tc>
      </w:tr>
      <w:tr w:rsidR="00251F5F" w:rsidRPr="000D7204" w:rsidTr="007043C6">
        <w:trPr>
          <w:trHeight w:val="596"/>
        </w:trPr>
        <w:tc>
          <w:tcPr>
            <w:tcW w:w="5245" w:type="dxa"/>
            <w:tcBorders>
              <w:top w:val="single" w:sz="4" w:space="0" w:color="auto"/>
              <w:left w:val="single" w:sz="4" w:space="0" w:color="auto"/>
              <w:bottom w:val="single" w:sz="4" w:space="0" w:color="auto"/>
              <w:right w:val="single" w:sz="4" w:space="0" w:color="auto"/>
            </w:tcBorders>
            <w:shd w:val="clear" w:color="auto" w:fill="auto"/>
          </w:tcPr>
          <w:p w:rsidR="00251F5F" w:rsidRPr="000D7204" w:rsidRDefault="00251F5F" w:rsidP="007043C6">
            <w:pPr>
              <w:ind w:firstLine="0"/>
            </w:pPr>
            <w:r w:rsidRPr="000D7204">
              <w:t xml:space="preserve">основные принципы построения </w:t>
            </w:r>
          </w:p>
          <w:p w:rsidR="00251F5F" w:rsidRPr="000D7204" w:rsidRDefault="00251F5F" w:rsidP="007043C6">
            <w:pPr>
              <w:ind w:firstLine="0"/>
            </w:pPr>
            <w:r w:rsidRPr="000D7204">
              <w:t>экономической системы организации;</w:t>
            </w:r>
          </w:p>
        </w:tc>
        <w:tc>
          <w:tcPr>
            <w:tcW w:w="4394" w:type="dxa"/>
            <w:tcBorders>
              <w:left w:val="single" w:sz="4" w:space="0" w:color="auto"/>
              <w:right w:val="single" w:sz="4" w:space="0" w:color="auto"/>
            </w:tcBorders>
            <w:shd w:val="clear" w:color="auto" w:fill="auto"/>
          </w:tcPr>
          <w:p w:rsidR="00251F5F" w:rsidRPr="000D7204" w:rsidRDefault="00251F5F" w:rsidP="007043C6">
            <w:pPr>
              <w:ind w:firstLine="34"/>
              <w:rPr>
                <w:bCs/>
              </w:rPr>
            </w:pPr>
            <w:r w:rsidRPr="000D7204">
              <w:rPr>
                <w:bCs/>
              </w:rPr>
              <w:t>Устный опрос, экзамен</w:t>
            </w:r>
          </w:p>
        </w:tc>
      </w:tr>
      <w:tr w:rsidR="00251F5F" w:rsidRPr="000D7204" w:rsidTr="007043C6">
        <w:trPr>
          <w:trHeight w:val="596"/>
        </w:trPr>
        <w:tc>
          <w:tcPr>
            <w:tcW w:w="5245" w:type="dxa"/>
            <w:tcBorders>
              <w:top w:val="single" w:sz="4" w:space="0" w:color="auto"/>
              <w:left w:val="single" w:sz="4" w:space="0" w:color="auto"/>
              <w:bottom w:val="single" w:sz="4" w:space="0" w:color="auto"/>
              <w:right w:val="single" w:sz="4" w:space="0" w:color="auto"/>
            </w:tcBorders>
            <w:shd w:val="clear" w:color="auto" w:fill="auto"/>
          </w:tcPr>
          <w:p w:rsidR="00251F5F" w:rsidRPr="000D7204" w:rsidRDefault="00251F5F" w:rsidP="007043C6">
            <w:pPr>
              <w:ind w:firstLine="0"/>
            </w:pPr>
            <w:r w:rsidRPr="000D7204">
              <w:t>экономические показатели деятельности организации;</w:t>
            </w:r>
          </w:p>
        </w:tc>
        <w:tc>
          <w:tcPr>
            <w:tcW w:w="4394" w:type="dxa"/>
            <w:tcBorders>
              <w:left w:val="single" w:sz="4" w:space="0" w:color="auto"/>
              <w:right w:val="single" w:sz="4" w:space="0" w:color="auto"/>
            </w:tcBorders>
            <w:shd w:val="clear" w:color="auto" w:fill="auto"/>
          </w:tcPr>
          <w:p w:rsidR="00251F5F" w:rsidRPr="000D7204" w:rsidRDefault="00251F5F" w:rsidP="007043C6">
            <w:pPr>
              <w:ind w:firstLine="34"/>
              <w:rPr>
                <w:bCs/>
              </w:rPr>
            </w:pPr>
            <w:r w:rsidRPr="000D7204">
              <w:rPr>
                <w:bCs/>
              </w:rPr>
              <w:t>Практическое занятие, контрольная работа, экзамен</w:t>
            </w:r>
          </w:p>
        </w:tc>
      </w:tr>
      <w:tr w:rsidR="00251F5F" w:rsidRPr="000D7204" w:rsidTr="007043C6">
        <w:trPr>
          <w:trHeight w:val="596"/>
        </w:trPr>
        <w:tc>
          <w:tcPr>
            <w:tcW w:w="5245" w:type="dxa"/>
            <w:tcBorders>
              <w:top w:val="single" w:sz="4" w:space="0" w:color="auto"/>
              <w:left w:val="single" w:sz="4" w:space="0" w:color="auto"/>
              <w:bottom w:val="single" w:sz="4" w:space="0" w:color="auto"/>
              <w:right w:val="single" w:sz="4" w:space="0" w:color="auto"/>
            </w:tcBorders>
            <w:shd w:val="clear" w:color="auto" w:fill="auto"/>
          </w:tcPr>
          <w:p w:rsidR="00251F5F" w:rsidRPr="000D7204" w:rsidRDefault="00251F5F" w:rsidP="007043C6">
            <w:pPr>
              <w:ind w:firstLine="0"/>
            </w:pPr>
            <w:r w:rsidRPr="000D7204">
              <w:t>механизм ценообразования и формы оплаты труда</w:t>
            </w:r>
          </w:p>
        </w:tc>
        <w:tc>
          <w:tcPr>
            <w:tcW w:w="4394" w:type="dxa"/>
            <w:tcBorders>
              <w:left w:val="single" w:sz="4" w:space="0" w:color="auto"/>
              <w:bottom w:val="single" w:sz="4" w:space="0" w:color="auto"/>
              <w:right w:val="single" w:sz="4" w:space="0" w:color="auto"/>
            </w:tcBorders>
            <w:shd w:val="clear" w:color="auto" w:fill="auto"/>
          </w:tcPr>
          <w:p w:rsidR="00251F5F" w:rsidRPr="000D7204" w:rsidRDefault="00251F5F" w:rsidP="007043C6">
            <w:pPr>
              <w:ind w:firstLine="34"/>
              <w:rPr>
                <w:bCs/>
                <w:i/>
              </w:rPr>
            </w:pPr>
            <w:r w:rsidRPr="000D7204">
              <w:rPr>
                <w:bCs/>
              </w:rPr>
              <w:t xml:space="preserve">Практическое занятие, контрольная работа, экзамен </w:t>
            </w:r>
          </w:p>
        </w:tc>
      </w:tr>
    </w:tbl>
    <w:p w:rsidR="00251F5F" w:rsidRPr="00A015E3" w:rsidRDefault="00251F5F" w:rsidP="00251F5F">
      <w:pPr>
        <w:ind w:firstLine="0"/>
        <w:rPr>
          <w:b/>
        </w:rPr>
      </w:pPr>
    </w:p>
    <w:p w:rsidR="00B55B50" w:rsidRPr="00A015E3" w:rsidRDefault="00B55B50" w:rsidP="00180D33">
      <w:pPr>
        <w:pStyle w:val="afff0"/>
        <w:ind w:firstLine="600"/>
        <w:jc w:val="center"/>
        <w:rPr>
          <w:rFonts w:ascii="Times New Roman" w:hAnsi="Times New Roman"/>
          <w:b/>
          <w:sz w:val="28"/>
          <w:szCs w:val="28"/>
        </w:rPr>
      </w:pPr>
    </w:p>
    <w:p w:rsidR="00251F5F" w:rsidRDefault="00251F5F" w:rsidP="00180D33">
      <w:pPr>
        <w:pStyle w:val="afff0"/>
        <w:ind w:firstLine="600"/>
        <w:jc w:val="center"/>
        <w:rPr>
          <w:rFonts w:ascii="Times New Roman" w:hAnsi="Times New Roman"/>
          <w:b/>
          <w:sz w:val="28"/>
          <w:szCs w:val="28"/>
        </w:rPr>
      </w:pPr>
    </w:p>
    <w:p w:rsidR="00564CAD" w:rsidRPr="00A015E3" w:rsidRDefault="00180D33" w:rsidP="00180D33">
      <w:pPr>
        <w:pStyle w:val="afff0"/>
        <w:ind w:firstLine="600"/>
        <w:jc w:val="center"/>
        <w:rPr>
          <w:rFonts w:ascii="Times New Roman" w:hAnsi="Times New Roman"/>
          <w:b/>
          <w:sz w:val="28"/>
          <w:szCs w:val="28"/>
        </w:rPr>
      </w:pPr>
      <w:r w:rsidRPr="00A015E3">
        <w:rPr>
          <w:rFonts w:ascii="Times New Roman" w:hAnsi="Times New Roman"/>
          <w:b/>
          <w:sz w:val="28"/>
          <w:szCs w:val="28"/>
        </w:rPr>
        <w:lastRenderedPageBreak/>
        <w:t xml:space="preserve">ОП.02 </w:t>
      </w:r>
      <w:r w:rsidR="00251F5F" w:rsidRPr="00251F5F">
        <w:rPr>
          <w:rFonts w:ascii="Times New Roman" w:hAnsi="Times New Roman"/>
          <w:b/>
          <w:sz w:val="28"/>
          <w:szCs w:val="28"/>
        </w:rPr>
        <w:t>Основы менеджмента</w:t>
      </w:r>
    </w:p>
    <w:p w:rsidR="00B55B50" w:rsidRPr="00A015E3" w:rsidRDefault="00B55B50" w:rsidP="00180D33">
      <w:pPr>
        <w:pStyle w:val="afff0"/>
        <w:ind w:firstLine="600"/>
        <w:jc w:val="center"/>
        <w:rPr>
          <w:rFonts w:ascii="Times New Roman" w:hAnsi="Times New Roman"/>
          <w:b/>
          <w:sz w:val="28"/>
          <w:szCs w:val="28"/>
        </w:rPr>
      </w:pPr>
    </w:p>
    <w:p w:rsidR="00180D33" w:rsidRPr="00A015E3" w:rsidRDefault="00180D33" w:rsidP="00180D33">
      <w:pPr>
        <w:pStyle w:val="Style8"/>
        <w:widowControl/>
        <w:tabs>
          <w:tab w:val="left" w:pos="720"/>
        </w:tabs>
        <w:spacing w:line="240" w:lineRule="auto"/>
        <w:jc w:val="left"/>
        <w:rPr>
          <w:rStyle w:val="FontStyle39"/>
          <w:sz w:val="24"/>
          <w:szCs w:val="24"/>
        </w:rPr>
      </w:pPr>
      <w:r w:rsidRPr="00A015E3">
        <w:rPr>
          <w:rStyle w:val="FontStyle39"/>
          <w:sz w:val="24"/>
          <w:szCs w:val="24"/>
        </w:rPr>
        <w:t>1.1.</w:t>
      </w:r>
      <w:r w:rsidRPr="00A015E3">
        <w:rPr>
          <w:rStyle w:val="FontStyle39"/>
          <w:b w:val="0"/>
          <w:bCs w:val="0"/>
          <w:sz w:val="24"/>
          <w:szCs w:val="24"/>
        </w:rPr>
        <w:tab/>
      </w:r>
      <w:r w:rsidRPr="00A015E3">
        <w:rPr>
          <w:rStyle w:val="FontStyle39"/>
          <w:sz w:val="24"/>
          <w:szCs w:val="24"/>
        </w:rPr>
        <w:t>Область применения рабочей программы</w:t>
      </w:r>
    </w:p>
    <w:p w:rsidR="00251F5F" w:rsidRPr="004209BB" w:rsidRDefault="00251F5F" w:rsidP="00251F5F">
      <w:pPr>
        <w:pStyle w:val="Style5"/>
        <w:widowControl/>
        <w:tabs>
          <w:tab w:val="left" w:pos="1080"/>
          <w:tab w:val="left" w:leader="underscore" w:pos="4874"/>
        </w:tabs>
        <w:spacing w:line="240" w:lineRule="auto"/>
        <w:ind w:firstLine="540"/>
      </w:pPr>
      <w:r w:rsidRPr="00C12687">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35.00.00 Сельское, лесное и рыбное хозяйство по направлению подготовки специальности: 35.02.12 Садово-парковое и ландшафтное строительство.</w:t>
      </w:r>
    </w:p>
    <w:p w:rsidR="00251F5F" w:rsidRPr="004209BB"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12687">
        <w:rPr>
          <w:b/>
          <w:bCs/>
        </w:rPr>
        <w:t xml:space="preserve">1.2. Место дисциплины в структуре основной профессиональной образовательной программы: </w:t>
      </w:r>
      <w:r w:rsidRPr="00C12687">
        <w:t>дисциплина входит в профессиональный цикл, относится к общепрофессиональным дисциплинам.</w:t>
      </w:r>
    </w:p>
    <w:p w:rsidR="00251F5F" w:rsidRPr="00C1268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12687">
        <w:rPr>
          <w:b/>
          <w:bCs/>
        </w:rPr>
        <w:t>1.3. Цели и задачи дисциплины – требования к результатам освоения дисциплины:</w:t>
      </w:r>
    </w:p>
    <w:p w:rsidR="00251F5F" w:rsidRPr="00C1268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12687">
        <w:tab/>
        <w:t xml:space="preserve">В результате освоения дисциплины обучающийся должен </w:t>
      </w:r>
    </w:p>
    <w:p w:rsidR="00251F5F" w:rsidRPr="00C1268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
        </w:rPr>
      </w:pPr>
      <w:r w:rsidRPr="00C12687">
        <w:rPr>
          <w:i/>
        </w:rPr>
        <w:t xml:space="preserve">уметь: </w:t>
      </w:r>
    </w:p>
    <w:p w:rsidR="00251F5F" w:rsidRPr="00C12687" w:rsidRDefault="00251F5F" w:rsidP="00CA20D9">
      <w:pPr>
        <w:pStyle w:val="a3"/>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C12687">
        <w:rPr>
          <w:rFonts w:ascii="Times New Roman" w:hAnsi="Times New Roman"/>
          <w:sz w:val="24"/>
          <w:szCs w:val="24"/>
        </w:rPr>
        <w:t xml:space="preserve">применять современные технологии управления организацией; </w:t>
      </w:r>
    </w:p>
    <w:p w:rsidR="00251F5F" w:rsidRPr="00C12687" w:rsidRDefault="00251F5F" w:rsidP="00CA20D9">
      <w:pPr>
        <w:pStyle w:val="a3"/>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C12687">
        <w:rPr>
          <w:rFonts w:ascii="Times New Roman" w:hAnsi="Times New Roman"/>
          <w:sz w:val="24"/>
          <w:szCs w:val="24"/>
        </w:rPr>
        <w:t xml:space="preserve">оформлять основные документы по регистрации организаций; </w:t>
      </w:r>
    </w:p>
    <w:p w:rsidR="00251F5F" w:rsidRPr="00C12687" w:rsidRDefault="00251F5F" w:rsidP="00CA20D9">
      <w:pPr>
        <w:pStyle w:val="a3"/>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C12687">
        <w:rPr>
          <w:rFonts w:ascii="Times New Roman" w:hAnsi="Times New Roman"/>
          <w:sz w:val="24"/>
          <w:szCs w:val="24"/>
        </w:rPr>
        <w:t xml:space="preserve">вести документооборот организации; </w:t>
      </w:r>
    </w:p>
    <w:p w:rsidR="00251F5F" w:rsidRPr="00C1268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
        </w:rPr>
      </w:pPr>
      <w:r w:rsidRPr="00C12687">
        <w:rPr>
          <w:i/>
        </w:rPr>
        <w:t xml:space="preserve">знать: </w:t>
      </w:r>
    </w:p>
    <w:p w:rsidR="00251F5F" w:rsidRPr="00C12687" w:rsidRDefault="00251F5F" w:rsidP="00CA20D9">
      <w:pPr>
        <w:pStyle w:val="a3"/>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C12687">
        <w:rPr>
          <w:rFonts w:ascii="Times New Roman" w:hAnsi="Times New Roman"/>
          <w:sz w:val="24"/>
          <w:szCs w:val="24"/>
        </w:rPr>
        <w:t xml:space="preserve">основы организации и планирования деятельности организации; </w:t>
      </w:r>
    </w:p>
    <w:p w:rsidR="00251F5F" w:rsidRPr="00C12687" w:rsidRDefault="00251F5F" w:rsidP="00CA20D9">
      <w:pPr>
        <w:pStyle w:val="a3"/>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C12687">
        <w:rPr>
          <w:rFonts w:ascii="Times New Roman" w:hAnsi="Times New Roman"/>
          <w:sz w:val="24"/>
          <w:szCs w:val="24"/>
        </w:rPr>
        <w:t xml:space="preserve">основы управления организацией; </w:t>
      </w:r>
    </w:p>
    <w:p w:rsidR="00251F5F" w:rsidRPr="00C12687" w:rsidRDefault="00251F5F" w:rsidP="00CA20D9">
      <w:pPr>
        <w:pStyle w:val="a3"/>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C12687">
        <w:rPr>
          <w:rFonts w:ascii="Times New Roman" w:hAnsi="Times New Roman"/>
          <w:sz w:val="24"/>
          <w:szCs w:val="24"/>
        </w:rPr>
        <w:t xml:space="preserve">современные технологии управления организацией; </w:t>
      </w:r>
    </w:p>
    <w:p w:rsidR="00251F5F" w:rsidRPr="00C12687" w:rsidRDefault="00251F5F" w:rsidP="00CA20D9">
      <w:pPr>
        <w:pStyle w:val="a3"/>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C12687">
        <w:rPr>
          <w:rFonts w:ascii="Times New Roman" w:hAnsi="Times New Roman"/>
          <w:sz w:val="24"/>
          <w:szCs w:val="24"/>
        </w:rPr>
        <w:t>принципы делового общения в коллективе.</w:t>
      </w:r>
    </w:p>
    <w:p w:rsidR="00251F5F" w:rsidRPr="00C1268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12687">
        <w:rPr>
          <w:b/>
          <w:bCs/>
        </w:rPr>
        <w:t>1.4. Количество часов на освоение рабочей программы  дисциплины:</w:t>
      </w:r>
    </w:p>
    <w:p w:rsidR="00251F5F" w:rsidRPr="00C12687" w:rsidRDefault="00251F5F" w:rsidP="00251F5F">
      <w:pPr>
        <w:pStyle w:val="1"/>
        <w:ind w:firstLine="0"/>
        <w:jc w:val="both"/>
        <w:rPr>
          <w:bCs/>
          <w:color w:val="000000"/>
        </w:rPr>
      </w:pPr>
      <w:r w:rsidRPr="00C12687">
        <w:rPr>
          <w:bCs/>
          <w:color w:val="000000"/>
        </w:rPr>
        <w:t xml:space="preserve">максимальной учебной </w:t>
      </w:r>
      <w:r>
        <w:rPr>
          <w:bCs/>
          <w:color w:val="000000"/>
        </w:rPr>
        <w:t xml:space="preserve">нагрузки обучающегося 45 часов, </w:t>
      </w:r>
      <w:r w:rsidRPr="00C12687">
        <w:rPr>
          <w:bCs/>
          <w:color w:val="000000"/>
        </w:rPr>
        <w:t>в том числе:</w:t>
      </w:r>
    </w:p>
    <w:p w:rsidR="00251F5F" w:rsidRPr="00C12687" w:rsidRDefault="00251F5F" w:rsidP="00251F5F">
      <w:pPr>
        <w:pStyle w:val="1"/>
        <w:ind w:firstLine="0"/>
        <w:jc w:val="both"/>
        <w:rPr>
          <w:bCs/>
          <w:color w:val="000000"/>
        </w:rPr>
      </w:pPr>
      <w:r w:rsidRPr="00C12687">
        <w:rPr>
          <w:bCs/>
          <w:color w:val="000000"/>
        </w:rPr>
        <w:t>обязательной аудиторной учебной нагрузки обучающегося 30 часов;</w:t>
      </w:r>
    </w:p>
    <w:p w:rsidR="00251F5F" w:rsidRPr="00C12687" w:rsidRDefault="00251F5F" w:rsidP="00251F5F">
      <w:pPr>
        <w:pStyle w:val="1"/>
        <w:ind w:firstLine="0"/>
        <w:jc w:val="both"/>
      </w:pPr>
      <w:r w:rsidRPr="00C12687">
        <w:rPr>
          <w:bCs/>
          <w:color w:val="000000"/>
        </w:rPr>
        <w:t>самостоятельной работы</w:t>
      </w:r>
      <w:r w:rsidRPr="00C12687">
        <w:t xml:space="preserve"> обучающегося 15 часов.</w:t>
      </w:r>
    </w:p>
    <w:p w:rsidR="00251F5F" w:rsidRPr="00C1268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p>
    <w:p w:rsidR="00251F5F" w:rsidRPr="00C1268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12687">
        <w:rPr>
          <w:b/>
          <w:bCs/>
        </w:rPr>
        <w:t>2. СТРУКТУРА И СОДЕРЖАНИЕ УЧЕБНОЙ ДИСЦИПЛИНЫ</w:t>
      </w:r>
    </w:p>
    <w:p w:rsidR="00251F5F" w:rsidRPr="00D64054"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12687">
        <w:rPr>
          <w:b/>
          <w:bCs/>
        </w:rPr>
        <w:t xml:space="preserve"> 2.1. Объем учебной дисциплины и виды учебной работы</w:t>
      </w:r>
    </w:p>
    <w:tbl>
      <w:tblPr>
        <w:tblW w:w="959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6"/>
        <w:gridCol w:w="1800"/>
      </w:tblGrid>
      <w:tr w:rsidR="00251F5F" w:rsidRPr="00C12687" w:rsidTr="007043C6">
        <w:trPr>
          <w:trHeight w:val="460"/>
        </w:trPr>
        <w:tc>
          <w:tcPr>
            <w:tcW w:w="7796" w:type="dxa"/>
            <w:shd w:val="clear" w:color="auto" w:fill="auto"/>
          </w:tcPr>
          <w:p w:rsidR="00251F5F" w:rsidRPr="00C12687" w:rsidRDefault="00251F5F" w:rsidP="007043C6">
            <w:pPr>
              <w:jc w:val="center"/>
            </w:pPr>
            <w:r w:rsidRPr="00C12687">
              <w:rPr>
                <w:b/>
              </w:rPr>
              <w:t>Вид учебной работы</w:t>
            </w:r>
          </w:p>
        </w:tc>
        <w:tc>
          <w:tcPr>
            <w:tcW w:w="1800" w:type="dxa"/>
            <w:shd w:val="clear" w:color="auto" w:fill="auto"/>
          </w:tcPr>
          <w:p w:rsidR="00251F5F" w:rsidRPr="00C12687" w:rsidRDefault="00251F5F" w:rsidP="007043C6">
            <w:pPr>
              <w:jc w:val="center"/>
              <w:rPr>
                <w:i/>
                <w:iCs/>
              </w:rPr>
            </w:pPr>
            <w:r w:rsidRPr="00C12687">
              <w:rPr>
                <w:b/>
                <w:i/>
                <w:iCs/>
              </w:rPr>
              <w:t>Объем часов</w:t>
            </w:r>
          </w:p>
        </w:tc>
      </w:tr>
      <w:tr w:rsidR="00251F5F" w:rsidRPr="00C12687" w:rsidTr="007043C6">
        <w:trPr>
          <w:trHeight w:val="285"/>
        </w:trPr>
        <w:tc>
          <w:tcPr>
            <w:tcW w:w="7796" w:type="dxa"/>
            <w:shd w:val="clear" w:color="auto" w:fill="auto"/>
          </w:tcPr>
          <w:p w:rsidR="00251F5F" w:rsidRPr="00C12687" w:rsidRDefault="00251F5F" w:rsidP="007043C6">
            <w:pPr>
              <w:ind w:firstLine="0"/>
              <w:rPr>
                <w:b/>
              </w:rPr>
            </w:pPr>
            <w:r w:rsidRPr="00C12687">
              <w:rPr>
                <w:b/>
              </w:rPr>
              <w:t>Максимальная учебная нагрузка (всего)</w:t>
            </w:r>
          </w:p>
        </w:tc>
        <w:tc>
          <w:tcPr>
            <w:tcW w:w="1800" w:type="dxa"/>
            <w:shd w:val="clear" w:color="auto" w:fill="auto"/>
          </w:tcPr>
          <w:p w:rsidR="00251F5F" w:rsidRPr="00C12687" w:rsidRDefault="00251F5F" w:rsidP="007043C6">
            <w:pPr>
              <w:jc w:val="center"/>
              <w:rPr>
                <w:i/>
                <w:iCs/>
              </w:rPr>
            </w:pPr>
            <w:r w:rsidRPr="00C12687">
              <w:rPr>
                <w:i/>
                <w:iCs/>
              </w:rPr>
              <w:t>45</w:t>
            </w:r>
          </w:p>
        </w:tc>
      </w:tr>
      <w:tr w:rsidR="00251F5F" w:rsidRPr="00C12687" w:rsidTr="007043C6">
        <w:tc>
          <w:tcPr>
            <w:tcW w:w="7796" w:type="dxa"/>
            <w:shd w:val="clear" w:color="auto" w:fill="auto"/>
          </w:tcPr>
          <w:p w:rsidR="00251F5F" w:rsidRPr="00C12687" w:rsidRDefault="00251F5F" w:rsidP="007043C6">
            <w:pPr>
              <w:ind w:firstLine="0"/>
            </w:pPr>
            <w:r w:rsidRPr="00C12687">
              <w:rPr>
                <w:b/>
              </w:rPr>
              <w:t xml:space="preserve">Обязательная аудиторная учебная нагрузка (всего) </w:t>
            </w:r>
          </w:p>
        </w:tc>
        <w:tc>
          <w:tcPr>
            <w:tcW w:w="1800" w:type="dxa"/>
            <w:shd w:val="clear" w:color="auto" w:fill="auto"/>
          </w:tcPr>
          <w:p w:rsidR="00251F5F" w:rsidRPr="00C12687" w:rsidRDefault="00251F5F" w:rsidP="007043C6">
            <w:pPr>
              <w:jc w:val="center"/>
              <w:rPr>
                <w:i/>
                <w:iCs/>
              </w:rPr>
            </w:pPr>
            <w:r w:rsidRPr="00C12687">
              <w:rPr>
                <w:i/>
                <w:iCs/>
              </w:rPr>
              <w:t>30</w:t>
            </w:r>
          </w:p>
        </w:tc>
      </w:tr>
      <w:tr w:rsidR="00251F5F" w:rsidRPr="00C12687" w:rsidTr="007043C6">
        <w:tc>
          <w:tcPr>
            <w:tcW w:w="7796" w:type="dxa"/>
            <w:shd w:val="clear" w:color="auto" w:fill="auto"/>
          </w:tcPr>
          <w:p w:rsidR="00251F5F" w:rsidRPr="00C12687" w:rsidRDefault="00251F5F" w:rsidP="007043C6">
            <w:pPr>
              <w:ind w:firstLine="0"/>
            </w:pPr>
            <w:r w:rsidRPr="00C12687">
              <w:t>в том числе:</w:t>
            </w:r>
          </w:p>
        </w:tc>
        <w:tc>
          <w:tcPr>
            <w:tcW w:w="1800" w:type="dxa"/>
            <w:shd w:val="clear" w:color="auto" w:fill="auto"/>
          </w:tcPr>
          <w:p w:rsidR="00251F5F" w:rsidRPr="00C12687" w:rsidRDefault="00251F5F" w:rsidP="007043C6">
            <w:pPr>
              <w:jc w:val="center"/>
              <w:rPr>
                <w:i/>
                <w:iCs/>
              </w:rPr>
            </w:pPr>
          </w:p>
        </w:tc>
      </w:tr>
      <w:tr w:rsidR="00251F5F" w:rsidRPr="00C12687" w:rsidTr="007043C6">
        <w:tc>
          <w:tcPr>
            <w:tcW w:w="7796" w:type="dxa"/>
            <w:shd w:val="clear" w:color="auto" w:fill="auto"/>
          </w:tcPr>
          <w:p w:rsidR="00251F5F" w:rsidRPr="00C12687" w:rsidRDefault="00251F5F" w:rsidP="007043C6">
            <w:pPr>
              <w:ind w:firstLine="0"/>
            </w:pPr>
            <w:r w:rsidRPr="00C12687">
              <w:t>практические занятия</w:t>
            </w:r>
          </w:p>
        </w:tc>
        <w:tc>
          <w:tcPr>
            <w:tcW w:w="1800" w:type="dxa"/>
            <w:shd w:val="clear" w:color="auto" w:fill="auto"/>
          </w:tcPr>
          <w:p w:rsidR="00251F5F" w:rsidRPr="00C12687" w:rsidRDefault="00251F5F" w:rsidP="007043C6">
            <w:pPr>
              <w:jc w:val="center"/>
              <w:rPr>
                <w:i/>
                <w:iCs/>
              </w:rPr>
            </w:pPr>
            <w:r w:rsidRPr="00C12687">
              <w:rPr>
                <w:i/>
                <w:iCs/>
              </w:rPr>
              <w:t>10</w:t>
            </w:r>
          </w:p>
        </w:tc>
      </w:tr>
      <w:tr w:rsidR="00251F5F" w:rsidRPr="00C12687" w:rsidTr="007043C6">
        <w:tc>
          <w:tcPr>
            <w:tcW w:w="7796" w:type="dxa"/>
            <w:shd w:val="clear" w:color="auto" w:fill="auto"/>
          </w:tcPr>
          <w:p w:rsidR="00251F5F" w:rsidRPr="00C12687" w:rsidRDefault="00251F5F" w:rsidP="007043C6">
            <w:pPr>
              <w:ind w:firstLine="0"/>
              <w:rPr>
                <w:b/>
              </w:rPr>
            </w:pPr>
            <w:r w:rsidRPr="00C12687">
              <w:rPr>
                <w:b/>
              </w:rPr>
              <w:t>Самостоятельная работа обучающегося (всего)</w:t>
            </w:r>
          </w:p>
        </w:tc>
        <w:tc>
          <w:tcPr>
            <w:tcW w:w="1800" w:type="dxa"/>
            <w:shd w:val="clear" w:color="auto" w:fill="auto"/>
          </w:tcPr>
          <w:p w:rsidR="00251F5F" w:rsidRPr="00C12687" w:rsidRDefault="00251F5F" w:rsidP="007043C6">
            <w:pPr>
              <w:jc w:val="center"/>
              <w:rPr>
                <w:i/>
                <w:iCs/>
              </w:rPr>
            </w:pPr>
            <w:r w:rsidRPr="00C12687">
              <w:rPr>
                <w:i/>
                <w:iCs/>
              </w:rPr>
              <w:t>15</w:t>
            </w:r>
          </w:p>
        </w:tc>
      </w:tr>
      <w:tr w:rsidR="00251F5F" w:rsidRPr="00251F5F" w:rsidTr="007043C6">
        <w:tc>
          <w:tcPr>
            <w:tcW w:w="9596" w:type="dxa"/>
            <w:gridSpan w:val="2"/>
            <w:shd w:val="clear" w:color="auto" w:fill="auto"/>
          </w:tcPr>
          <w:p w:rsidR="00251F5F" w:rsidRPr="00251F5F" w:rsidRDefault="00251F5F" w:rsidP="007043C6">
            <w:pPr>
              <w:rPr>
                <w:b/>
                <w:i/>
                <w:iCs/>
              </w:rPr>
            </w:pPr>
            <w:r w:rsidRPr="00251F5F">
              <w:rPr>
                <w:b/>
                <w:i/>
                <w:iCs/>
              </w:rPr>
              <w:t>Промежуточная аттестация в форме  дифференцированного зачета</w:t>
            </w:r>
          </w:p>
        </w:tc>
      </w:tr>
    </w:tbl>
    <w:p w:rsidR="00180D33" w:rsidRPr="00A015E3" w:rsidRDefault="00180D33" w:rsidP="000E28BF">
      <w:pPr>
        <w:ind w:firstLine="0"/>
        <w:sectPr w:rsidR="00180D33" w:rsidRPr="00A015E3" w:rsidSect="003B02C4">
          <w:pgSz w:w="11906" w:h="16838"/>
          <w:pgMar w:top="1134" w:right="851" w:bottom="851" w:left="1418" w:header="709" w:footer="709" w:gutter="0"/>
          <w:cols w:space="708"/>
          <w:docGrid w:linePitch="360"/>
        </w:sectPr>
      </w:pPr>
    </w:p>
    <w:p w:rsidR="00180D33" w:rsidRPr="00A015E3" w:rsidRDefault="00180D33" w:rsidP="006D2F4B">
      <w:pPr>
        <w:ind w:firstLine="0"/>
        <w:rPr>
          <w:b/>
        </w:rPr>
      </w:pPr>
      <w:r w:rsidRPr="00A015E3">
        <w:rPr>
          <w:b/>
        </w:rPr>
        <w:lastRenderedPageBreak/>
        <w:t>2.2. Тематический план и содержание учебной дисциплины</w:t>
      </w:r>
      <w:r w:rsidRPr="00A015E3">
        <w:rPr>
          <w:b/>
          <w:caps/>
        </w:rPr>
        <w:t xml:space="preserve"> </w:t>
      </w:r>
      <w:r w:rsidR="00251F5F" w:rsidRPr="00B57782">
        <w:rPr>
          <w:b/>
          <w:bCs/>
        </w:rPr>
        <w:t>«Основы менеджмента»</w:t>
      </w:r>
    </w:p>
    <w:tbl>
      <w:tblPr>
        <w:tblW w:w="1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9781"/>
        <w:gridCol w:w="1119"/>
        <w:gridCol w:w="1370"/>
      </w:tblGrid>
      <w:tr w:rsidR="00251F5F" w:rsidRPr="00D537EF" w:rsidTr="007043C6">
        <w:trPr>
          <w:trHeight w:val="20"/>
        </w:trPr>
        <w:tc>
          <w:tcPr>
            <w:tcW w:w="266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D537EF">
              <w:rPr>
                <w:b/>
                <w:bCs/>
              </w:rPr>
              <w:t>Наименование разделов и тем</w:t>
            </w:r>
          </w:p>
        </w:tc>
        <w:tc>
          <w:tcPr>
            <w:tcW w:w="9781" w:type="dxa"/>
          </w:tcPr>
          <w:p w:rsidR="00251F5F" w:rsidRPr="00D537EF"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Содержание учебного материала, лабораторные и практические работы, сам</w:t>
            </w:r>
            <w:r>
              <w:rPr>
                <w:b/>
                <w:bCs/>
              </w:rPr>
              <w:t>остоятельная работа обучающихся</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jc w:val="center"/>
              <w:rPr>
                <w:b/>
                <w:bCs/>
              </w:rPr>
            </w:pPr>
            <w:r w:rsidRPr="00D537EF">
              <w:rPr>
                <w:b/>
                <w:bCs/>
              </w:rPr>
              <w:t>Объем часов</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D537EF">
              <w:rPr>
                <w:b/>
                <w:bCs/>
              </w:rPr>
              <w:t>Уровень освоения</w:t>
            </w:r>
          </w:p>
        </w:tc>
      </w:tr>
      <w:tr w:rsidR="00251F5F" w:rsidRPr="00D537EF" w:rsidTr="007043C6">
        <w:trPr>
          <w:trHeight w:val="20"/>
        </w:trPr>
        <w:tc>
          <w:tcPr>
            <w:tcW w:w="266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rPr>
            </w:pPr>
            <w:r w:rsidRPr="00D537EF">
              <w:rPr>
                <w:b/>
                <w:bCs/>
                <w:i/>
              </w:rPr>
              <w:t>1</w:t>
            </w: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D537EF">
              <w:rPr>
                <w:b/>
                <w:bCs/>
                <w:i/>
              </w:rPr>
              <w:t>2</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D537EF">
              <w:rPr>
                <w:b/>
                <w:bCs/>
                <w:i/>
              </w:rPr>
              <w:t>3</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D537EF">
              <w:rPr>
                <w:b/>
                <w:bCs/>
                <w:i/>
              </w:rPr>
              <w:t>4</w:t>
            </w:r>
          </w:p>
        </w:tc>
      </w:tr>
      <w:tr w:rsidR="00251F5F" w:rsidRPr="00D537EF" w:rsidTr="007043C6">
        <w:trPr>
          <w:trHeight w:val="20"/>
        </w:trPr>
        <w:tc>
          <w:tcPr>
            <w:tcW w:w="2660"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1.</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t>Понятие управления</w:t>
            </w: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Cs/>
              </w:rPr>
            </w:pPr>
            <w:r w:rsidRPr="00D537EF">
              <w:t>Понятие управления. Управление в условиях современного производства. Функции управления. Цели и задачи управления. Понятие организационной структуры управления. Виды ОСУ: линейная, линейно-функциональная, функциональная, дивизиональная, штабная, матричная, проектная организационная структура управления.</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rPr>
          <w:trHeight w:val="247"/>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781" w:type="dxa"/>
          </w:tcPr>
          <w:p w:rsidR="00251F5F" w:rsidRPr="00D537EF" w:rsidRDefault="00251F5F" w:rsidP="007043C6">
            <w:pPr>
              <w:ind w:firstLine="0"/>
              <w:rPr>
                <w:b/>
                <w:bCs/>
              </w:rPr>
            </w:pPr>
            <w:r w:rsidRPr="00D537EF">
              <w:rPr>
                <w:b/>
                <w:bCs/>
              </w:rPr>
              <w:t>Практические занятия:</w:t>
            </w:r>
          </w:p>
          <w:p w:rsidR="00251F5F" w:rsidRPr="00D537EF" w:rsidRDefault="00251F5F" w:rsidP="007043C6">
            <w:pPr>
              <w:ind w:firstLine="0"/>
              <w:rPr>
                <w:bCs/>
              </w:rPr>
            </w:pPr>
            <w:r w:rsidRPr="00D537EF">
              <w:t>Составление организационной структуры управления техникума.</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70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рефератов по темам:</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История развития менеджмента</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Национальные особенности менеджмента</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20"/>
        </w:trPr>
        <w:tc>
          <w:tcPr>
            <w:tcW w:w="2660"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2.</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t>Руководство. Власть и лидерство</w:t>
            </w: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Cs/>
              </w:rPr>
            </w:pPr>
            <w:r w:rsidRPr="00D537EF">
              <w:t>Понятие руководства. Основные виды руководства. Власть, понятие и виды власти. Лидерство: виды. Различные подходы к теории лидерства. Типология лидерства. Роли и функции руководителя подразделения. Факторы их определяющие.</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rPr>
          <w:trHeight w:val="318"/>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
              </w:rPr>
            </w:pPr>
            <w:r w:rsidRPr="00D537EF">
              <w:rPr>
                <w:b/>
              </w:rPr>
              <w:t>Практические занятия:</w:t>
            </w:r>
          </w:p>
          <w:p w:rsidR="00251F5F" w:rsidRPr="00D537EF" w:rsidRDefault="00251F5F" w:rsidP="007043C6">
            <w:pPr>
              <w:ind w:firstLine="0"/>
            </w:pPr>
            <w:r w:rsidRPr="00D537EF">
              <w:t>Определение типа руководства непосредственного начальника.</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20"/>
        </w:trPr>
        <w:tc>
          <w:tcPr>
            <w:tcW w:w="2660"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3.</w:t>
            </w:r>
          </w:p>
          <w:p w:rsidR="00251F5F" w:rsidRPr="00D537EF" w:rsidRDefault="00251F5F" w:rsidP="007043C6">
            <w:pPr>
              <w:ind w:firstLine="0"/>
              <w:rPr>
                <w:bCs/>
              </w:rPr>
            </w:pPr>
            <w:r w:rsidRPr="00D537EF">
              <w:t>Кадровое планирование</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Cs/>
              </w:rPr>
            </w:pPr>
            <w:r w:rsidRPr="00D537EF">
              <w:t>Сущность кадрового планирования и задачи кадровой стратегии. Основные цели кадрового планирования. Оперативный план работы с персоналом: сущность, исходные данные, содержание. Планирование потребности в персонале: сущность и методы.</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rPr>
          <w:trHeight w:val="248"/>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
                <w:bCs/>
              </w:rPr>
            </w:pPr>
            <w:r w:rsidRPr="00D537EF">
              <w:rPr>
                <w:b/>
                <w:bCs/>
              </w:rPr>
              <w:t xml:space="preserve">Практические занятия: </w:t>
            </w:r>
          </w:p>
          <w:p w:rsidR="00251F5F" w:rsidRPr="00D537EF" w:rsidRDefault="00251F5F" w:rsidP="007043C6">
            <w:pPr>
              <w:ind w:firstLine="0"/>
            </w:pPr>
            <w:r w:rsidRPr="00D537EF">
              <w:t>Планирование и прогнозирование потребности в персонале. Расчет численности персонала.</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 xml:space="preserve">Самостоятельная работа обучающихся: </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D537EF">
              <w:rPr>
                <w:bCs/>
              </w:rPr>
              <w:t>Рассчитать численность персонала</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1</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4.</w:t>
            </w:r>
          </w:p>
          <w:p w:rsidR="00251F5F" w:rsidRPr="00D537EF" w:rsidRDefault="00251F5F" w:rsidP="007043C6">
            <w:pPr>
              <w:ind w:firstLine="0"/>
            </w:pPr>
            <w:r w:rsidRPr="00D537EF">
              <w:t>Планирование работы подразделения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Cs/>
              </w:rPr>
            </w:pPr>
            <w:r w:rsidRPr="00D537EF">
              <w:t>Понятие и виды планов. Основные задачи подразделений. Планирование работы подразделений</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Составить схему "Виды планов".</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lastRenderedPageBreak/>
              <w:t>Тема 5.</w:t>
            </w:r>
          </w:p>
          <w:p w:rsidR="00251F5F" w:rsidRPr="00D537EF" w:rsidRDefault="00251F5F" w:rsidP="007043C6">
            <w:pPr>
              <w:ind w:firstLine="0"/>
            </w:pPr>
            <w:r w:rsidRPr="00D537EF">
              <w:t>Подбор и расстановка кадров</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Cs/>
              </w:rPr>
            </w:pPr>
            <w:r w:rsidRPr="00D537EF">
              <w:t>Набор, отбор и наем персонала. Определение должностных обязанностей и требований к рабочему месту. Подбор в соответствии с этим кадров. Определение индивидуально-типологических особенностей личности. Соотнесение требований должности  с индивидуальностью работника. Расстановка кадров.</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307"/>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 xml:space="preserve">Практические занятия: </w:t>
            </w:r>
          </w:p>
          <w:p w:rsidR="00251F5F" w:rsidRPr="00D537EF" w:rsidRDefault="00251F5F" w:rsidP="007043C6">
            <w:pPr>
              <w:ind w:firstLine="0"/>
              <w:rPr>
                <w:bCs/>
              </w:rPr>
            </w:pPr>
            <w:r w:rsidRPr="00D537EF">
              <w:t>Составление должностных инструкций и квалификационных требований к должности.</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докладов «Идеальный сотрудник – кто это?», «Психологические аспекты подбора персонала», «Гендерные предпочтения работодателя», «Карьерист в коллективе»</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6.</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t>Система оценки персонала</w:t>
            </w: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Cs/>
              </w:rPr>
            </w:pPr>
            <w:r w:rsidRPr="00D537EF">
              <w:t>Оценка результатов труда – как одна из функций управления персоналом. Подходы к оценке труда различных категорий работников. Критерии и методы оценки (балльный, рейтинговый и др.) деятельности управленческих кадров: специалистов, служащих и руководителей. Обязательные условия эффективной процедуры оценки результатов труда (четкие "стандарты", достоверность информации, документирование и др.). Показатели эффективной работы подразделений и организации в целом.</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докладов "Корпоративные системы оценки персонала"</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7.</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t>Мотивация персонала</w:t>
            </w: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Cs/>
              </w:rPr>
            </w:pPr>
            <w:r w:rsidRPr="00D537EF">
              <w:t>Мотивация и критерии мотивации труда. Индивидуальная и групповая мотивации. Ступени мотивации. Правила работы с группой. Мотивация и иерархия потребностей. Первичные и вторичные потребности. Потребности и мотивационное поведение. Процессуальные теории мотивации. Сущность делегирования. Полномочия и ответственность (исполнительская и управленческая), Правила и принципы делегирования</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докладов "Эффективная мотивация", "Потребности человека"</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8.</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t>Корпоративная культура</w:t>
            </w: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Cs/>
              </w:rPr>
            </w:pPr>
            <w:r w:rsidRPr="00D537EF">
              <w:t>Понятие корпоративной культуры. Факторы ее определяющие и влияющие на ее формирование. Механизмы формирования корпоративной культуры.</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Проанализировать особенности культур в разных компаниях, привести примеры (презентации)</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9.</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lastRenderedPageBreak/>
              <w:t>Конфликты</w:t>
            </w: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lastRenderedPageBreak/>
              <w:t>Содержание учебного материала</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Cs/>
              </w:rPr>
            </w:pPr>
            <w:r w:rsidRPr="00D537EF">
              <w:t>Конфликты в коллективе как органическая составляющая жизни организации. Сущность и классификация конфликтов: внутриличностный, межличностный, между личностью и группой, межгрупповой. Причины возникновения конфликтов. Стадии развития конфликта. Типичные конфликтные ситуации. Правила поведения в конфликте. Методы управления конфликтами. Последствия конфликтов: функциональные и дисфункциональные.</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докладов "Правила поведения в конфликте", "Методы управления конфликтами", "Последствия конфликтов"</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10.</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Деловое  общение</w:t>
            </w: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9781" w:type="dxa"/>
          </w:tcPr>
          <w:p w:rsidR="00251F5F" w:rsidRPr="00D537EF" w:rsidRDefault="00251F5F" w:rsidP="007043C6">
            <w:pPr>
              <w:ind w:firstLine="0"/>
              <w:rPr>
                <w:bCs/>
              </w:rPr>
            </w:pPr>
            <w:r w:rsidRPr="00D537EF">
              <w:t>Деловое общение, его характеристика. Фазы делового общения: начало беседы, передача информации, аргументирование, опровержение доводов собеседника, принятие решения. Управленческое общение, его функции и назначение. Распорядительная информация и ее виды. Условия эффективного общения. Два закона управленческого общения. “Шкала отношений”. Основные характеристики подчиненных. Психологические приемы достижения расположенности подчиненных (аттракция)</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562"/>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 xml:space="preserve">Практические занятия: </w:t>
            </w:r>
          </w:p>
          <w:p w:rsidR="00251F5F" w:rsidRPr="00D537EF" w:rsidRDefault="00251F5F" w:rsidP="007043C6">
            <w:pPr>
              <w:ind w:firstLine="0"/>
              <w:rPr>
                <w:bCs/>
              </w:rPr>
            </w:pPr>
            <w:r w:rsidRPr="00D537EF">
              <w:t>Составление плана проведения совещания.</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Дифференцированный зачет</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12441" w:type="dxa"/>
            <w:gridSpan w:val="2"/>
            <w:vAlign w:val="center"/>
          </w:tcPr>
          <w:p w:rsidR="00251F5F" w:rsidRPr="00D537EF" w:rsidRDefault="00251F5F" w:rsidP="007043C6">
            <w:pPr>
              <w:pStyle w:val="Style9"/>
              <w:widowControl/>
              <w:tabs>
                <w:tab w:val="left" w:leader="underscore" w:pos="6218"/>
              </w:tabs>
              <w:jc w:val="center"/>
              <w:rPr>
                <w:b/>
                <w:bCs/>
              </w:rPr>
            </w:pPr>
            <w:r w:rsidRPr="00D537EF">
              <w:rPr>
                <w:rStyle w:val="FontStyle37"/>
                <w:b/>
                <w:sz w:val="24"/>
                <w:szCs w:val="24"/>
              </w:rPr>
              <w:t xml:space="preserve">                                                                                  Максимальная нагрузка, в том числе: </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45</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12441" w:type="dxa"/>
            <w:gridSpan w:val="2"/>
            <w:vAlign w:val="center"/>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D537EF">
              <w:rPr>
                <w:rStyle w:val="FontStyle37"/>
                <w:b/>
                <w:sz w:val="24"/>
                <w:szCs w:val="24"/>
              </w:rPr>
              <w:t xml:space="preserve">                                                                                                                          обязательная нагрузка </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30</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12441" w:type="dxa"/>
            <w:gridSpan w:val="2"/>
            <w:vAlign w:val="center"/>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D537EF">
              <w:rPr>
                <w:rStyle w:val="FontStyle37"/>
                <w:b/>
                <w:sz w:val="24"/>
                <w:szCs w:val="24"/>
              </w:rPr>
              <w:t xml:space="preserve">                                                                                                                         самостоятельная работа </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15</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251F5F" w:rsidRPr="00A20A8B"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20A8B">
        <w:t>Для характеристики уровня освоения учебного материала используются следующие обозначения:</w:t>
      </w:r>
    </w:p>
    <w:p w:rsidR="00251F5F" w:rsidRPr="00A20A8B"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20A8B">
        <w:t xml:space="preserve">1. – ознакомительный (узнавание ранее изученных объектов, свойств); </w:t>
      </w:r>
    </w:p>
    <w:p w:rsidR="00251F5F" w:rsidRPr="00A20A8B"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20A8B">
        <w:t>2. – репродуктивный (выполнение деятельности по образцу, инструкции или под руководством)</w:t>
      </w:r>
    </w:p>
    <w:p w:rsidR="00180D33" w:rsidRPr="00A015E3" w:rsidRDefault="00251F5F" w:rsidP="00251F5F">
      <w:pPr>
        <w:jc w:val="center"/>
        <w:rPr>
          <w:b/>
        </w:rPr>
        <w:sectPr w:rsidR="00180D33" w:rsidRPr="00A015E3" w:rsidSect="00C81A34">
          <w:pgSz w:w="16838" w:h="11906" w:orient="landscape"/>
          <w:pgMar w:top="1134" w:right="851" w:bottom="851" w:left="1701" w:header="709" w:footer="709" w:gutter="0"/>
          <w:cols w:space="708"/>
          <w:docGrid w:linePitch="360"/>
        </w:sectPr>
      </w:pPr>
      <w:r w:rsidRPr="00A20A8B">
        <w:t>3. – продуктивный (планирование и самостоятельное выполнение деятельности, решение проблемных задач)</w:t>
      </w:r>
    </w:p>
    <w:p w:rsidR="00180D33" w:rsidRPr="00A015E3" w:rsidRDefault="00180D33" w:rsidP="00180D33">
      <w:pPr>
        <w:jc w:val="center"/>
        <w:rPr>
          <w:b/>
        </w:rPr>
      </w:pPr>
      <w:r w:rsidRPr="00A015E3">
        <w:rPr>
          <w:b/>
        </w:rPr>
        <w:lastRenderedPageBreak/>
        <w:t>3. УСЛОВИЯ РЕАЛИЗАЦИИ УЧЕБНОЙ ДИСЦИПЛИНЫ</w:t>
      </w:r>
    </w:p>
    <w:p w:rsidR="00180D33" w:rsidRPr="00A015E3" w:rsidRDefault="00180D33" w:rsidP="00180D33">
      <w:pPr>
        <w:jc w:val="center"/>
        <w:rPr>
          <w:b/>
        </w:rPr>
      </w:pPr>
      <w:r w:rsidRPr="00A015E3">
        <w:rPr>
          <w:b/>
        </w:rPr>
        <w:t>3.1. Требования к минимальному материально-техническому обеспечению</w:t>
      </w:r>
    </w:p>
    <w:p w:rsidR="00251F5F" w:rsidRPr="00B57782" w:rsidRDefault="00251F5F" w:rsidP="00251F5F">
      <w:pPr>
        <w:pStyle w:val="Style3"/>
        <w:widowControl/>
        <w:ind w:right="-2" w:firstLine="284"/>
        <w:jc w:val="both"/>
      </w:pPr>
      <w:r w:rsidRPr="00B57782">
        <w:t xml:space="preserve">Реализация учебной дисциплины </w:t>
      </w:r>
      <w:r w:rsidRPr="00B57782">
        <w:rPr>
          <w:b/>
        </w:rPr>
        <w:t>«</w:t>
      </w:r>
      <w:r w:rsidRPr="00B57782">
        <w:t>Основы менеджмента» требует наличия учебного кабинета «Экономики, менеджмента и маркетинга».</w:t>
      </w:r>
    </w:p>
    <w:p w:rsidR="00251F5F" w:rsidRPr="00B57782"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pPr>
      <w:r w:rsidRPr="00B57782">
        <w:t xml:space="preserve">Оборудование учебного кабинета: </w:t>
      </w:r>
    </w:p>
    <w:p w:rsidR="00251F5F" w:rsidRPr="00B57782" w:rsidRDefault="00251F5F" w:rsidP="00251F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firstLine="0"/>
      </w:pPr>
      <w:r w:rsidRPr="00B57782">
        <w:t>посадочные места по количеству обучающихся;</w:t>
      </w:r>
    </w:p>
    <w:p w:rsidR="00251F5F" w:rsidRPr="00B57782" w:rsidRDefault="00251F5F" w:rsidP="00251F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57782">
        <w:t>рабочее место преподавателя;</w:t>
      </w:r>
    </w:p>
    <w:p w:rsidR="00251F5F" w:rsidRPr="00B57782" w:rsidRDefault="00251F5F" w:rsidP="00251F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57782">
        <w:t>комплект учебно-наглядных пособий;</w:t>
      </w:r>
    </w:p>
    <w:p w:rsidR="00251F5F" w:rsidRPr="00B57782" w:rsidRDefault="00251F5F" w:rsidP="00251F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57782">
        <w:t>контрольно-измерительные инструменты.</w:t>
      </w:r>
    </w:p>
    <w:p w:rsidR="00251F5F" w:rsidRPr="00B57782" w:rsidRDefault="00251F5F" w:rsidP="00251F5F">
      <w:pPr>
        <w:ind w:right="-2" w:firstLine="284"/>
      </w:pPr>
      <w:r w:rsidRPr="00B57782">
        <w:t xml:space="preserve">Технические средства обучения: </w:t>
      </w:r>
    </w:p>
    <w:p w:rsidR="00251F5F" w:rsidRPr="00B57782" w:rsidRDefault="00251F5F" w:rsidP="00251F5F">
      <w:pPr>
        <w:ind w:right="-2" w:firstLine="284"/>
      </w:pPr>
      <w:r w:rsidRPr="00B57782">
        <w:t>– компьютер с лицензионным программным обеспечением и мультимедиапроектор, интерактивная доска;</w:t>
      </w:r>
    </w:p>
    <w:p w:rsidR="00251F5F" w:rsidRPr="00B57782" w:rsidRDefault="00251F5F" w:rsidP="00251F5F">
      <w:pPr>
        <w:ind w:right="-2" w:firstLine="284"/>
      </w:pPr>
      <w:r w:rsidRPr="00B57782">
        <w:t>– комплект тематических демонстрационных и контролирующих комп</w:t>
      </w:r>
      <w:r>
        <w:t>ьютерных программ по дисциплине.</w:t>
      </w:r>
    </w:p>
    <w:p w:rsidR="00251F5F" w:rsidRPr="00B57782" w:rsidRDefault="00251F5F" w:rsidP="00251F5F">
      <w:pPr>
        <w:rPr>
          <w:b/>
        </w:rPr>
      </w:pPr>
      <w:r w:rsidRPr="00B57782">
        <w:rPr>
          <w:b/>
        </w:rPr>
        <w:t xml:space="preserve">3.2. Информационное обеспечение обучения </w:t>
      </w:r>
    </w:p>
    <w:p w:rsidR="00251F5F" w:rsidRPr="00D537EF" w:rsidRDefault="00251F5F" w:rsidP="00251F5F">
      <w:pPr>
        <w:rPr>
          <w:b/>
        </w:rPr>
      </w:pPr>
      <w:r w:rsidRPr="00D537EF">
        <w:rPr>
          <w:b/>
        </w:rPr>
        <w:t>Перечень учебных изданий, Интернет-ресурсов, дополнительной литературы</w:t>
      </w:r>
    </w:p>
    <w:p w:rsidR="00251F5F" w:rsidRPr="00D537EF"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D537EF">
        <w:rPr>
          <w:b/>
          <w:bCs/>
        </w:rPr>
        <w:t>Основная</w:t>
      </w:r>
    </w:p>
    <w:p w:rsidR="00251F5F" w:rsidRPr="00D537EF" w:rsidRDefault="00251F5F" w:rsidP="00CA20D9">
      <w:pPr>
        <w:pStyle w:val="afff0"/>
        <w:numPr>
          <w:ilvl w:val="0"/>
          <w:numId w:val="207"/>
        </w:numPr>
        <w:jc w:val="both"/>
        <w:rPr>
          <w:rFonts w:ascii="Times New Roman" w:hAnsi="Times New Roman"/>
          <w:sz w:val="24"/>
          <w:szCs w:val="24"/>
        </w:rPr>
      </w:pPr>
      <w:r w:rsidRPr="00D537EF">
        <w:rPr>
          <w:rFonts w:ascii="Times New Roman" w:hAnsi="Times New Roman"/>
          <w:sz w:val="24"/>
          <w:szCs w:val="24"/>
        </w:rPr>
        <w:t xml:space="preserve">Казначевская Г.Б. Менеджмент: учебник / Г.Б. Казначевская - Изд. Ростов н/Д: Феникс, 2006.    </w:t>
      </w:r>
    </w:p>
    <w:p w:rsidR="00251F5F" w:rsidRPr="00D537EF" w:rsidRDefault="00251F5F" w:rsidP="00CA20D9">
      <w:pPr>
        <w:pStyle w:val="afff0"/>
        <w:numPr>
          <w:ilvl w:val="0"/>
          <w:numId w:val="207"/>
        </w:numPr>
        <w:jc w:val="both"/>
        <w:rPr>
          <w:rFonts w:ascii="Times New Roman" w:hAnsi="Times New Roman"/>
          <w:sz w:val="24"/>
          <w:szCs w:val="24"/>
        </w:rPr>
      </w:pPr>
      <w:r w:rsidRPr="00D537EF">
        <w:rPr>
          <w:rFonts w:ascii="Times New Roman" w:hAnsi="Times New Roman"/>
          <w:sz w:val="24"/>
          <w:szCs w:val="24"/>
        </w:rPr>
        <w:t xml:space="preserve">Зайцева Т.В. Зуб А.Т. Управление персоналом: учебник. - М.: ИД "ФОРУМ": Инфра-М, 2008. </w:t>
      </w:r>
    </w:p>
    <w:p w:rsidR="00251F5F" w:rsidRPr="00D537EF" w:rsidRDefault="00251F5F" w:rsidP="00251F5F">
      <w:pPr>
        <w:pStyle w:val="afff0"/>
        <w:rPr>
          <w:rFonts w:ascii="Times New Roman" w:hAnsi="Times New Roman"/>
          <w:b/>
          <w:sz w:val="24"/>
          <w:szCs w:val="24"/>
        </w:rPr>
      </w:pPr>
      <w:r w:rsidRPr="00D537EF">
        <w:rPr>
          <w:rFonts w:ascii="Times New Roman" w:hAnsi="Times New Roman"/>
          <w:b/>
          <w:sz w:val="24"/>
          <w:szCs w:val="24"/>
        </w:rPr>
        <w:t>Дополнительная</w:t>
      </w:r>
    </w:p>
    <w:p w:rsidR="00251F5F" w:rsidRPr="00D537EF" w:rsidRDefault="00251F5F" w:rsidP="00CA20D9">
      <w:pPr>
        <w:pStyle w:val="afff0"/>
        <w:numPr>
          <w:ilvl w:val="0"/>
          <w:numId w:val="206"/>
        </w:numPr>
        <w:jc w:val="both"/>
        <w:rPr>
          <w:rFonts w:ascii="Times New Roman" w:hAnsi="Times New Roman"/>
          <w:sz w:val="24"/>
          <w:szCs w:val="24"/>
        </w:rPr>
      </w:pPr>
      <w:r w:rsidRPr="00D537EF">
        <w:rPr>
          <w:rFonts w:ascii="Times New Roman" w:hAnsi="Times New Roman"/>
          <w:sz w:val="24"/>
          <w:szCs w:val="24"/>
        </w:rPr>
        <w:t>Столяренко Л.Д. Психология управления: Учебное пособие. -  Ростов н/Дону: Феникс, 2005</w:t>
      </w:r>
    </w:p>
    <w:p w:rsidR="00251F5F" w:rsidRPr="00D537EF" w:rsidRDefault="00251F5F" w:rsidP="00CA20D9">
      <w:pPr>
        <w:pStyle w:val="afff0"/>
        <w:numPr>
          <w:ilvl w:val="0"/>
          <w:numId w:val="206"/>
        </w:numPr>
        <w:jc w:val="both"/>
        <w:rPr>
          <w:rFonts w:ascii="Times New Roman" w:hAnsi="Times New Roman"/>
          <w:sz w:val="24"/>
          <w:szCs w:val="24"/>
        </w:rPr>
      </w:pPr>
      <w:r w:rsidRPr="00D537EF">
        <w:rPr>
          <w:rFonts w:ascii="Times New Roman" w:hAnsi="Times New Roman"/>
          <w:sz w:val="24"/>
          <w:szCs w:val="24"/>
        </w:rPr>
        <w:t>Набиев Р.А., Локтева Т.Ф., Вахрамов Е.Н. Менеджмент: практикум: учебное пособие. – М.:  Финансы и статистика, 2008</w:t>
      </w:r>
    </w:p>
    <w:p w:rsidR="00251F5F" w:rsidRPr="00D537EF" w:rsidRDefault="00251F5F" w:rsidP="00CA20D9">
      <w:pPr>
        <w:pStyle w:val="afff0"/>
        <w:numPr>
          <w:ilvl w:val="0"/>
          <w:numId w:val="206"/>
        </w:numPr>
        <w:jc w:val="both"/>
        <w:rPr>
          <w:rFonts w:ascii="Times New Roman" w:hAnsi="Times New Roman"/>
          <w:sz w:val="24"/>
          <w:szCs w:val="24"/>
        </w:rPr>
      </w:pPr>
      <w:r w:rsidRPr="00D537EF">
        <w:rPr>
          <w:rFonts w:ascii="Times New Roman" w:hAnsi="Times New Roman"/>
          <w:sz w:val="24"/>
          <w:szCs w:val="24"/>
        </w:rPr>
        <w:t>Драчева Е.Л., Юликов Л.И. Менеджмент учебник для средних профессиональных учебных заведениях 9-е изд., стер. – М.: Издательский центр Академия, 2002.</w:t>
      </w:r>
    </w:p>
    <w:p w:rsidR="00251F5F" w:rsidRPr="00D537EF" w:rsidRDefault="00251F5F" w:rsidP="00CA20D9">
      <w:pPr>
        <w:pStyle w:val="afff0"/>
        <w:numPr>
          <w:ilvl w:val="0"/>
          <w:numId w:val="206"/>
        </w:numPr>
        <w:jc w:val="both"/>
        <w:rPr>
          <w:rFonts w:ascii="Times New Roman" w:hAnsi="Times New Roman"/>
          <w:sz w:val="24"/>
          <w:szCs w:val="24"/>
        </w:rPr>
      </w:pPr>
      <w:r w:rsidRPr="00D537EF">
        <w:rPr>
          <w:rFonts w:ascii="Times New Roman" w:hAnsi="Times New Roman"/>
          <w:sz w:val="24"/>
          <w:szCs w:val="24"/>
        </w:rPr>
        <w:t xml:space="preserve">Основы управленческой деятельности: социальная психология, менеджмент: Учеб. для сред. спец. учеб.заведений / В.Г. Шипунов, Е.Н. Кишель. - 2-е изд., перераб. и доп. - М.: Высш. школа, 2004. </w:t>
      </w:r>
    </w:p>
    <w:p w:rsidR="00251F5F" w:rsidRPr="00D537EF" w:rsidRDefault="00251F5F" w:rsidP="00251F5F">
      <w:pPr>
        <w:jc w:val="center"/>
      </w:pPr>
      <w:r w:rsidRPr="00D537EF">
        <w:rPr>
          <w:b/>
          <w:bCs/>
          <w:caps/>
        </w:rPr>
        <w:t>4. Контроль и оценка результатов освоения УЧЕБНОЙ Дисциплины</w:t>
      </w:r>
    </w:p>
    <w:p w:rsidR="00251F5F" w:rsidRPr="00B57782" w:rsidRDefault="00251F5F" w:rsidP="00251F5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251F5F">
        <w:rPr>
          <w:bCs/>
        </w:rPr>
        <w:t>Контроль и оценка</w:t>
      </w:r>
      <w:r w:rsidRPr="00D537EF">
        <w:t xml:space="preserve"> результатов освоения  дисциплины осуществляется</w:t>
      </w:r>
      <w:r w:rsidRPr="00B57782">
        <w:t xml:space="preserve"> преподавателем в процессе проведения практических  занятий, тестирования, а также выполнения обучающимися индивидуальных заданий.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4677"/>
      </w:tblGrid>
      <w:tr w:rsidR="00251F5F" w:rsidRPr="008E676B" w:rsidTr="00251F5F">
        <w:tc>
          <w:tcPr>
            <w:tcW w:w="5070" w:type="dxa"/>
            <w:tcBorders>
              <w:top w:val="single" w:sz="4" w:space="0" w:color="auto"/>
              <w:left w:val="single" w:sz="4" w:space="0" w:color="auto"/>
              <w:bottom w:val="single" w:sz="4" w:space="0" w:color="auto"/>
              <w:right w:val="single" w:sz="4" w:space="0" w:color="auto"/>
            </w:tcBorders>
            <w:shd w:val="clear" w:color="auto" w:fill="auto"/>
          </w:tcPr>
          <w:p w:rsidR="00251F5F" w:rsidRPr="008E676B" w:rsidRDefault="00251F5F" w:rsidP="007043C6">
            <w:pPr>
              <w:ind w:firstLine="0"/>
              <w:jc w:val="left"/>
              <w:rPr>
                <w:b/>
                <w:bCs/>
                <w:sz w:val="23"/>
                <w:szCs w:val="23"/>
              </w:rPr>
            </w:pPr>
            <w:r w:rsidRPr="008E676B">
              <w:rPr>
                <w:b/>
                <w:bCs/>
                <w:sz w:val="23"/>
                <w:szCs w:val="23"/>
              </w:rPr>
              <w:t>Результаты обучения</w:t>
            </w:r>
          </w:p>
          <w:p w:rsidR="00251F5F" w:rsidRPr="008E676B" w:rsidRDefault="00251F5F" w:rsidP="007043C6">
            <w:pPr>
              <w:ind w:firstLine="0"/>
              <w:jc w:val="left"/>
              <w:rPr>
                <w:b/>
                <w:bCs/>
                <w:sz w:val="23"/>
                <w:szCs w:val="23"/>
              </w:rPr>
            </w:pPr>
            <w:r w:rsidRPr="008E676B">
              <w:rPr>
                <w:b/>
                <w:bCs/>
                <w:sz w:val="23"/>
                <w:szCs w:val="23"/>
              </w:rPr>
              <w:t>(освоенные умения, усвоенные знания)</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251F5F" w:rsidRPr="008E676B" w:rsidRDefault="00251F5F" w:rsidP="007043C6">
            <w:pPr>
              <w:jc w:val="left"/>
              <w:rPr>
                <w:b/>
                <w:bCs/>
                <w:sz w:val="23"/>
                <w:szCs w:val="23"/>
              </w:rPr>
            </w:pPr>
            <w:r w:rsidRPr="008E676B">
              <w:rPr>
                <w:b/>
                <w:sz w:val="23"/>
                <w:szCs w:val="23"/>
              </w:rPr>
              <w:t xml:space="preserve">Формы и методы контроля и оценки результатов обучения </w:t>
            </w:r>
          </w:p>
        </w:tc>
      </w:tr>
      <w:tr w:rsidR="00251F5F" w:rsidRPr="008E676B" w:rsidTr="008F4ABD">
        <w:trPr>
          <w:trHeight w:val="719"/>
        </w:trPr>
        <w:tc>
          <w:tcPr>
            <w:tcW w:w="5070" w:type="dxa"/>
            <w:tcBorders>
              <w:top w:val="single" w:sz="4" w:space="0" w:color="auto"/>
              <w:left w:val="single" w:sz="4" w:space="0" w:color="auto"/>
              <w:right w:val="single" w:sz="4" w:space="0" w:color="auto"/>
            </w:tcBorders>
            <w:shd w:val="clear" w:color="auto" w:fill="auto"/>
          </w:tcPr>
          <w:p w:rsidR="00251F5F" w:rsidRPr="008E676B" w:rsidRDefault="00251F5F" w:rsidP="007043C6">
            <w:pPr>
              <w:ind w:firstLine="0"/>
              <w:jc w:val="left"/>
              <w:rPr>
                <w:b/>
                <w:bCs/>
                <w:sz w:val="23"/>
                <w:szCs w:val="23"/>
              </w:rPr>
            </w:pPr>
            <w:r w:rsidRPr="008E676B">
              <w:rPr>
                <w:b/>
                <w:bCs/>
                <w:sz w:val="23"/>
                <w:szCs w:val="23"/>
              </w:rPr>
              <w:t>Умения:</w:t>
            </w:r>
          </w:p>
          <w:p w:rsidR="00251F5F" w:rsidRPr="008E676B"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r w:rsidRPr="008E676B">
              <w:rPr>
                <w:sz w:val="23"/>
                <w:szCs w:val="23"/>
              </w:rPr>
              <w:t xml:space="preserve">применять современные технологии управления организацией; </w:t>
            </w:r>
          </w:p>
        </w:tc>
        <w:tc>
          <w:tcPr>
            <w:tcW w:w="4677" w:type="dxa"/>
            <w:tcBorders>
              <w:top w:val="single" w:sz="4" w:space="0" w:color="auto"/>
              <w:left w:val="single" w:sz="4" w:space="0" w:color="auto"/>
              <w:right w:val="single" w:sz="4" w:space="0" w:color="auto"/>
            </w:tcBorders>
            <w:shd w:val="clear" w:color="auto" w:fill="auto"/>
          </w:tcPr>
          <w:p w:rsidR="00251F5F" w:rsidRPr="008E676B" w:rsidRDefault="00251F5F" w:rsidP="007043C6">
            <w:pPr>
              <w:ind w:firstLine="0"/>
              <w:jc w:val="left"/>
              <w:rPr>
                <w:bCs/>
                <w:i/>
                <w:sz w:val="23"/>
                <w:szCs w:val="23"/>
              </w:rPr>
            </w:pPr>
            <w:r w:rsidRPr="008E676B">
              <w:rPr>
                <w:sz w:val="23"/>
                <w:szCs w:val="23"/>
              </w:rPr>
              <w:t>экспертная оценка на практическом занятии</w:t>
            </w:r>
          </w:p>
        </w:tc>
      </w:tr>
      <w:tr w:rsidR="00251F5F" w:rsidRPr="008E676B" w:rsidTr="008F4ABD">
        <w:trPr>
          <w:trHeight w:val="548"/>
        </w:trPr>
        <w:tc>
          <w:tcPr>
            <w:tcW w:w="5070" w:type="dxa"/>
            <w:tcBorders>
              <w:top w:val="single" w:sz="4" w:space="0" w:color="auto"/>
              <w:left w:val="single" w:sz="4" w:space="0" w:color="auto"/>
              <w:right w:val="single" w:sz="4" w:space="0" w:color="auto"/>
            </w:tcBorders>
            <w:shd w:val="clear" w:color="auto" w:fill="auto"/>
          </w:tcPr>
          <w:p w:rsidR="00251F5F" w:rsidRPr="008E676B"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r w:rsidRPr="008E676B">
              <w:rPr>
                <w:sz w:val="23"/>
                <w:szCs w:val="23"/>
              </w:rPr>
              <w:t xml:space="preserve">оформлять основные документы по регистрации организаций; </w:t>
            </w:r>
          </w:p>
        </w:tc>
        <w:tc>
          <w:tcPr>
            <w:tcW w:w="4677" w:type="dxa"/>
            <w:tcBorders>
              <w:top w:val="single" w:sz="4" w:space="0" w:color="auto"/>
              <w:left w:val="single" w:sz="4" w:space="0" w:color="auto"/>
              <w:right w:val="single" w:sz="4" w:space="0" w:color="auto"/>
            </w:tcBorders>
            <w:shd w:val="clear" w:color="auto" w:fill="auto"/>
          </w:tcPr>
          <w:p w:rsidR="00251F5F" w:rsidRPr="008E676B" w:rsidRDefault="00251F5F" w:rsidP="007043C6">
            <w:pPr>
              <w:ind w:firstLine="0"/>
              <w:jc w:val="left"/>
              <w:rPr>
                <w:sz w:val="23"/>
                <w:szCs w:val="23"/>
              </w:rPr>
            </w:pPr>
            <w:r w:rsidRPr="008E676B">
              <w:rPr>
                <w:sz w:val="23"/>
                <w:szCs w:val="23"/>
              </w:rPr>
              <w:t>экспертная оценка на практическом занятии</w:t>
            </w:r>
          </w:p>
        </w:tc>
      </w:tr>
      <w:tr w:rsidR="00251F5F" w:rsidRPr="008E676B" w:rsidTr="008F4ABD">
        <w:trPr>
          <w:trHeight w:val="271"/>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51F5F" w:rsidRPr="008E676B"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r w:rsidRPr="008E676B">
              <w:rPr>
                <w:sz w:val="23"/>
                <w:szCs w:val="23"/>
              </w:rPr>
              <w:t xml:space="preserve">вести документооборот организации; </w:t>
            </w:r>
          </w:p>
        </w:tc>
        <w:tc>
          <w:tcPr>
            <w:tcW w:w="4677" w:type="dxa"/>
            <w:tcBorders>
              <w:left w:val="single" w:sz="4" w:space="0" w:color="auto"/>
              <w:right w:val="single" w:sz="4" w:space="0" w:color="auto"/>
            </w:tcBorders>
            <w:shd w:val="clear" w:color="auto" w:fill="auto"/>
          </w:tcPr>
          <w:p w:rsidR="00251F5F" w:rsidRPr="008E676B" w:rsidRDefault="00251F5F" w:rsidP="007043C6">
            <w:pPr>
              <w:ind w:firstLine="0"/>
              <w:jc w:val="left"/>
              <w:rPr>
                <w:bCs/>
                <w:i/>
                <w:sz w:val="23"/>
                <w:szCs w:val="23"/>
              </w:rPr>
            </w:pPr>
            <w:r w:rsidRPr="008E676B">
              <w:rPr>
                <w:sz w:val="23"/>
                <w:szCs w:val="23"/>
              </w:rPr>
              <w:t>экспертная оценка на практическом занятии</w:t>
            </w:r>
          </w:p>
        </w:tc>
      </w:tr>
      <w:tr w:rsidR="00251F5F" w:rsidRPr="008E676B" w:rsidTr="00251F5F">
        <w:trPr>
          <w:trHeight w:val="596"/>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51F5F" w:rsidRPr="008E676B"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sz w:val="23"/>
                <w:szCs w:val="23"/>
              </w:rPr>
            </w:pPr>
            <w:r w:rsidRPr="008E676B">
              <w:rPr>
                <w:b/>
                <w:sz w:val="23"/>
                <w:szCs w:val="23"/>
              </w:rPr>
              <w:t>Знания:</w:t>
            </w:r>
          </w:p>
          <w:p w:rsidR="00251F5F" w:rsidRPr="008E676B"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3"/>
                <w:szCs w:val="23"/>
              </w:rPr>
            </w:pPr>
            <w:r w:rsidRPr="008E676B">
              <w:rPr>
                <w:sz w:val="23"/>
                <w:szCs w:val="23"/>
              </w:rPr>
              <w:t xml:space="preserve">основы организации и планирования деятельности организации; </w:t>
            </w:r>
          </w:p>
        </w:tc>
        <w:tc>
          <w:tcPr>
            <w:tcW w:w="4677" w:type="dxa"/>
            <w:tcBorders>
              <w:left w:val="single" w:sz="4" w:space="0" w:color="auto"/>
              <w:right w:val="single" w:sz="4" w:space="0" w:color="auto"/>
            </w:tcBorders>
            <w:shd w:val="clear" w:color="auto" w:fill="auto"/>
          </w:tcPr>
          <w:p w:rsidR="00251F5F" w:rsidRPr="008E676B" w:rsidRDefault="00251F5F" w:rsidP="007043C6">
            <w:pPr>
              <w:ind w:firstLine="0"/>
              <w:jc w:val="left"/>
              <w:rPr>
                <w:bCs/>
                <w:sz w:val="23"/>
                <w:szCs w:val="23"/>
              </w:rPr>
            </w:pPr>
          </w:p>
          <w:p w:rsidR="00251F5F" w:rsidRPr="008E676B" w:rsidRDefault="00251F5F" w:rsidP="007043C6">
            <w:pPr>
              <w:ind w:firstLine="0"/>
              <w:jc w:val="left"/>
              <w:rPr>
                <w:bCs/>
                <w:sz w:val="23"/>
                <w:szCs w:val="23"/>
              </w:rPr>
            </w:pPr>
            <w:r w:rsidRPr="008E676B">
              <w:rPr>
                <w:bCs/>
                <w:sz w:val="23"/>
                <w:szCs w:val="23"/>
              </w:rPr>
              <w:t>устный опрос, зачет</w:t>
            </w:r>
          </w:p>
        </w:tc>
      </w:tr>
      <w:tr w:rsidR="00251F5F" w:rsidRPr="008E676B" w:rsidTr="008F4ABD">
        <w:trPr>
          <w:trHeight w:val="243"/>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51F5F" w:rsidRPr="008E676B"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3"/>
                <w:szCs w:val="23"/>
              </w:rPr>
            </w:pPr>
            <w:r w:rsidRPr="008E676B">
              <w:rPr>
                <w:sz w:val="23"/>
                <w:szCs w:val="23"/>
              </w:rPr>
              <w:t xml:space="preserve">основы управления организацией; </w:t>
            </w:r>
          </w:p>
        </w:tc>
        <w:tc>
          <w:tcPr>
            <w:tcW w:w="4677" w:type="dxa"/>
            <w:tcBorders>
              <w:left w:val="single" w:sz="4" w:space="0" w:color="auto"/>
              <w:right w:val="single" w:sz="4" w:space="0" w:color="auto"/>
            </w:tcBorders>
            <w:shd w:val="clear" w:color="auto" w:fill="auto"/>
          </w:tcPr>
          <w:p w:rsidR="00251F5F" w:rsidRPr="008E676B" w:rsidRDefault="00251F5F" w:rsidP="007043C6">
            <w:pPr>
              <w:ind w:firstLine="0"/>
              <w:jc w:val="left"/>
              <w:rPr>
                <w:bCs/>
                <w:sz w:val="23"/>
                <w:szCs w:val="23"/>
              </w:rPr>
            </w:pPr>
            <w:r w:rsidRPr="008E676B">
              <w:rPr>
                <w:bCs/>
                <w:sz w:val="23"/>
                <w:szCs w:val="23"/>
              </w:rPr>
              <w:t>устный опрос,  зачет</w:t>
            </w:r>
          </w:p>
        </w:tc>
      </w:tr>
      <w:tr w:rsidR="00251F5F" w:rsidRPr="008E676B" w:rsidTr="008F4ABD">
        <w:trPr>
          <w:trHeight w:val="391"/>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51F5F" w:rsidRPr="008E676B"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3"/>
                <w:szCs w:val="23"/>
              </w:rPr>
            </w:pPr>
            <w:r w:rsidRPr="008E676B">
              <w:rPr>
                <w:sz w:val="23"/>
                <w:szCs w:val="23"/>
              </w:rPr>
              <w:t xml:space="preserve">современные технологии управления организацией; </w:t>
            </w:r>
          </w:p>
        </w:tc>
        <w:tc>
          <w:tcPr>
            <w:tcW w:w="4677" w:type="dxa"/>
            <w:tcBorders>
              <w:left w:val="single" w:sz="4" w:space="0" w:color="auto"/>
              <w:right w:val="single" w:sz="4" w:space="0" w:color="auto"/>
            </w:tcBorders>
            <w:shd w:val="clear" w:color="auto" w:fill="auto"/>
          </w:tcPr>
          <w:p w:rsidR="00251F5F" w:rsidRPr="008E676B" w:rsidRDefault="00251F5F" w:rsidP="007043C6">
            <w:pPr>
              <w:ind w:firstLine="0"/>
              <w:jc w:val="left"/>
              <w:rPr>
                <w:bCs/>
                <w:sz w:val="23"/>
                <w:szCs w:val="23"/>
              </w:rPr>
            </w:pPr>
            <w:r w:rsidRPr="008E676B">
              <w:rPr>
                <w:bCs/>
                <w:sz w:val="23"/>
                <w:szCs w:val="23"/>
              </w:rPr>
              <w:t>устный опрос,  зачет</w:t>
            </w:r>
          </w:p>
        </w:tc>
      </w:tr>
      <w:tr w:rsidR="00251F5F" w:rsidRPr="008E676B" w:rsidTr="008F4ABD">
        <w:trPr>
          <w:trHeight w:val="216"/>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51F5F" w:rsidRPr="008E676B"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3"/>
                <w:szCs w:val="23"/>
              </w:rPr>
            </w:pPr>
            <w:r w:rsidRPr="008E676B">
              <w:rPr>
                <w:sz w:val="23"/>
                <w:szCs w:val="23"/>
              </w:rPr>
              <w:t xml:space="preserve">принципы делового общения в коллективе. </w:t>
            </w:r>
          </w:p>
        </w:tc>
        <w:tc>
          <w:tcPr>
            <w:tcW w:w="4677" w:type="dxa"/>
            <w:tcBorders>
              <w:left w:val="single" w:sz="4" w:space="0" w:color="auto"/>
              <w:right w:val="single" w:sz="4" w:space="0" w:color="auto"/>
            </w:tcBorders>
            <w:shd w:val="clear" w:color="auto" w:fill="auto"/>
          </w:tcPr>
          <w:p w:rsidR="00251F5F" w:rsidRPr="008E676B" w:rsidRDefault="00251F5F" w:rsidP="007043C6">
            <w:pPr>
              <w:ind w:firstLine="0"/>
              <w:jc w:val="left"/>
              <w:rPr>
                <w:bCs/>
                <w:sz w:val="23"/>
                <w:szCs w:val="23"/>
              </w:rPr>
            </w:pPr>
            <w:r w:rsidRPr="008E676B">
              <w:rPr>
                <w:bCs/>
                <w:sz w:val="23"/>
                <w:szCs w:val="23"/>
              </w:rPr>
              <w:t>устный опрос,  зачет</w:t>
            </w:r>
          </w:p>
        </w:tc>
      </w:tr>
    </w:tbl>
    <w:p w:rsidR="00251F5F" w:rsidRDefault="00251F5F" w:rsidP="00493BA3">
      <w:pPr>
        <w:pStyle w:val="afff0"/>
        <w:ind w:firstLine="600"/>
        <w:jc w:val="center"/>
        <w:rPr>
          <w:rFonts w:ascii="Times New Roman" w:hAnsi="Times New Roman"/>
          <w:b/>
          <w:sz w:val="28"/>
          <w:szCs w:val="28"/>
        </w:rPr>
      </w:pPr>
    </w:p>
    <w:p w:rsidR="00517B82" w:rsidRDefault="00D83F29" w:rsidP="00493BA3">
      <w:pPr>
        <w:pStyle w:val="afff0"/>
        <w:ind w:firstLine="600"/>
        <w:jc w:val="center"/>
        <w:rPr>
          <w:rFonts w:ascii="Times New Roman" w:hAnsi="Times New Roman"/>
          <w:b/>
          <w:sz w:val="28"/>
          <w:szCs w:val="28"/>
        </w:rPr>
      </w:pPr>
      <w:r w:rsidRPr="00A015E3">
        <w:rPr>
          <w:rFonts w:ascii="Times New Roman" w:hAnsi="Times New Roman"/>
          <w:b/>
          <w:sz w:val="28"/>
          <w:szCs w:val="28"/>
        </w:rPr>
        <w:lastRenderedPageBreak/>
        <w:t xml:space="preserve">ОП.03 </w:t>
      </w:r>
      <w:r w:rsidR="007043C6" w:rsidRPr="007043C6">
        <w:rPr>
          <w:rFonts w:ascii="Times New Roman" w:hAnsi="Times New Roman"/>
          <w:b/>
          <w:sz w:val="28"/>
          <w:szCs w:val="28"/>
        </w:rPr>
        <w:t>Охрана труда</w:t>
      </w:r>
    </w:p>
    <w:p w:rsidR="008F4ABD" w:rsidRPr="006636C8" w:rsidRDefault="008F4ABD" w:rsidP="00493BA3">
      <w:pPr>
        <w:pStyle w:val="afff0"/>
        <w:ind w:firstLine="600"/>
        <w:jc w:val="center"/>
        <w:rPr>
          <w:rFonts w:ascii="Times New Roman" w:hAnsi="Times New Roman"/>
          <w:b/>
          <w:sz w:val="28"/>
          <w:szCs w:val="28"/>
        </w:rPr>
      </w:pP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636C8">
        <w:rPr>
          <w:b/>
        </w:rPr>
        <w:t>1.1. Область применения рабочей программы</w:t>
      </w:r>
    </w:p>
    <w:p w:rsidR="007043C6" w:rsidRPr="000F67AA" w:rsidRDefault="007043C6" w:rsidP="007043C6">
      <w:pPr>
        <w:pStyle w:val="Style8"/>
        <w:widowControl/>
        <w:spacing w:line="240" w:lineRule="auto"/>
        <w:ind w:right="-45" w:firstLine="600"/>
        <w:rPr>
          <w:rStyle w:val="FontStyle27"/>
          <w:sz w:val="24"/>
          <w:szCs w:val="24"/>
        </w:rPr>
      </w:pPr>
      <w:r w:rsidRPr="000F67AA">
        <w:rPr>
          <w:rStyle w:val="FontStyle2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среднего профессионального образования  по направлению подготовки 35.02.12 «Садово-парковое и ландшафтное строительство».</w:t>
      </w:r>
    </w:p>
    <w:p w:rsidR="007043C6" w:rsidRPr="000F67AA" w:rsidRDefault="007043C6" w:rsidP="007043C6">
      <w:pPr>
        <w:pStyle w:val="Style9"/>
        <w:widowControl/>
        <w:tabs>
          <w:tab w:val="left" w:pos="696"/>
        </w:tabs>
        <w:ind w:right="-45"/>
        <w:rPr>
          <w:rStyle w:val="FontStyle27"/>
          <w:sz w:val="24"/>
          <w:szCs w:val="24"/>
        </w:rPr>
      </w:pPr>
      <w:r w:rsidRPr="000F67AA">
        <w:rPr>
          <w:rStyle w:val="FontStyle26"/>
          <w:sz w:val="24"/>
          <w:szCs w:val="24"/>
        </w:rPr>
        <w:t>1.2.</w:t>
      </w:r>
      <w:r w:rsidRPr="000F67AA">
        <w:rPr>
          <w:rStyle w:val="FontStyle26"/>
          <w:sz w:val="24"/>
          <w:szCs w:val="24"/>
        </w:rPr>
        <w:tab/>
        <w:t xml:space="preserve">Место дисциплины в структуре основной профессиональной образовательной программы: </w:t>
      </w:r>
      <w:r w:rsidRPr="000F67AA">
        <w:rPr>
          <w:rStyle w:val="FontStyle27"/>
          <w:sz w:val="24"/>
          <w:szCs w:val="24"/>
        </w:rPr>
        <w:t>дисциплина входит в профессиональный цикл.</w:t>
      </w:r>
    </w:p>
    <w:p w:rsidR="007043C6" w:rsidRPr="000F67AA" w:rsidRDefault="007043C6" w:rsidP="007043C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0F67AA">
        <w:rPr>
          <w:b/>
        </w:rPr>
        <w:t>1.3. Цели и задачи учебной дисциплины – требования к результатам освоения учебной дисциплины:</w:t>
      </w:r>
    </w:p>
    <w:p w:rsidR="007043C6" w:rsidRPr="000F67AA" w:rsidRDefault="007043C6" w:rsidP="007043C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pPr>
      <w:r w:rsidRPr="000F67AA">
        <w:t xml:space="preserve">В результате освоения учебной дисциплины обучающийся </w:t>
      </w:r>
    </w:p>
    <w:p w:rsidR="007043C6" w:rsidRPr="000F67AA" w:rsidRDefault="007043C6" w:rsidP="007043C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F67AA">
        <w:rPr>
          <w:b/>
        </w:rPr>
        <w:t>должен уметь</w:t>
      </w:r>
      <w:r w:rsidRPr="000F67AA">
        <w:t>:</w:t>
      </w:r>
    </w:p>
    <w:p w:rsidR="007043C6" w:rsidRPr="000F67AA" w:rsidRDefault="007043C6" w:rsidP="007043C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0F67AA">
        <w:t xml:space="preserve">- соблюдать санитарные требования; </w:t>
      </w:r>
    </w:p>
    <w:p w:rsidR="007043C6" w:rsidRPr="000F67AA" w:rsidRDefault="007043C6" w:rsidP="007043C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0F67AA">
        <w:t xml:space="preserve">- использовать Стандарты по безопасности труда (ССБТ), Санитарные нормы (СН) и Строительные нормы и правила (СниП) в профессиональной деятельности; </w:t>
      </w:r>
    </w:p>
    <w:p w:rsidR="007043C6" w:rsidRPr="000F67AA" w:rsidRDefault="007043C6" w:rsidP="007043C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0F67AA">
        <w:t xml:space="preserve">- использовать инструкции по электробезопасности оборудования; </w:t>
      </w:r>
    </w:p>
    <w:p w:rsidR="007043C6" w:rsidRPr="008E676B" w:rsidRDefault="007043C6" w:rsidP="007043C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0F67AA">
        <w:t xml:space="preserve">- проводить анализ травмоопасных и вредных факторов в организации; </w:t>
      </w:r>
    </w:p>
    <w:p w:rsidR="007043C6" w:rsidRPr="000F67AA" w:rsidRDefault="007043C6" w:rsidP="007043C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F67AA">
        <w:rPr>
          <w:b/>
        </w:rPr>
        <w:t>должен знать</w:t>
      </w:r>
      <w:r w:rsidRPr="000F67AA">
        <w:t>:</w:t>
      </w:r>
    </w:p>
    <w:p w:rsidR="007043C6" w:rsidRPr="00A61038" w:rsidRDefault="007043C6" w:rsidP="007043C6">
      <w:pPr>
        <w:pStyle w:val="afff0"/>
        <w:ind w:firstLine="567"/>
        <w:jc w:val="both"/>
        <w:rPr>
          <w:rFonts w:ascii="Times New Roman" w:hAnsi="Times New Roman"/>
          <w:sz w:val="24"/>
          <w:szCs w:val="24"/>
        </w:rPr>
      </w:pPr>
      <w:r w:rsidRPr="00A61038">
        <w:rPr>
          <w:rFonts w:ascii="Times New Roman" w:hAnsi="Times New Roman"/>
          <w:sz w:val="24"/>
          <w:szCs w:val="24"/>
        </w:rPr>
        <w:t xml:space="preserve">- особенности обеспечения безопасных условий труда в сфере профессиональной деятельности; </w:t>
      </w:r>
    </w:p>
    <w:p w:rsidR="007043C6" w:rsidRPr="00A61038" w:rsidRDefault="007043C6" w:rsidP="007043C6">
      <w:pPr>
        <w:pStyle w:val="afff0"/>
        <w:ind w:firstLine="567"/>
        <w:jc w:val="both"/>
        <w:rPr>
          <w:rFonts w:ascii="Times New Roman" w:hAnsi="Times New Roman"/>
          <w:sz w:val="24"/>
          <w:szCs w:val="24"/>
        </w:rPr>
      </w:pPr>
      <w:r w:rsidRPr="00A61038">
        <w:rPr>
          <w:rFonts w:ascii="Times New Roman" w:hAnsi="Times New Roman"/>
          <w:sz w:val="24"/>
          <w:szCs w:val="24"/>
        </w:rPr>
        <w:t xml:space="preserve">- правовые и организационные основы охраны труда в организации; </w:t>
      </w:r>
    </w:p>
    <w:p w:rsidR="007043C6" w:rsidRPr="00A61038" w:rsidRDefault="007043C6" w:rsidP="007043C6">
      <w:pPr>
        <w:pStyle w:val="afff0"/>
        <w:ind w:firstLine="567"/>
        <w:jc w:val="both"/>
        <w:rPr>
          <w:rFonts w:ascii="Times New Roman" w:hAnsi="Times New Roman"/>
          <w:sz w:val="24"/>
          <w:szCs w:val="24"/>
        </w:rPr>
      </w:pPr>
      <w:r w:rsidRPr="00A61038">
        <w:rPr>
          <w:rFonts w:ascii="Times New Roman" w:hAnsi="Times New Roman"/>
          <w:sz w:val="24"/>
          <w:szCs w:val="24"/>
        </w:rPr>
        <w:t xml:space="preserve">- основы безопасности труда и пожарной охраны в сельскохозяйственном производстве, зеленом хозяйстве и объектах озеленения; </w:t>
      </w:r>
    </w:p>
    <w:p w:rsidR="007043C6" w:rsidRPr="00A61038" w:rsidRDefault="007043C6" w:rsidP="007043C6">
      <w:pPr>
        <w:pStyle w:val="afff0"/>
        <w:ind w:firstLine="567"/>
        <w:jc w:val="both"/>
        <w:rPr>
          <w:rStyle w:val="FontStyle27"/>
          <w:sz w:val="24"/>
          <w:szCs w:val="24"/>
        </w:rPr>
      </w:pPr>
      <w:r w:rsidRPr="00A61038">
        <w:rPr>
          <w:rFonts w:ascii="Times New Roman" w:hAnsi="Times New Roman"/>
          <w:sz w:val="24"/>
          <w:szCs w:val="24"/>
        </w:rPr>
        <w:t>- основы электробезопасности.</w:t>
      </w:r>
    </w:p>
    <w:p w:rsidR="007043C6" w:rsidRPr="00A61038" w:rsidRDefault="007043C6"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61038">
        <w:rPr>
          <w:b/>
        </w:rPr>
        <w:t>1.4. Количество часов на освоение программы учебной дисциплины:</w:t>
      </w:r>
    </w:p>
    <w:p w:rsidR="007043C6" w:rsidRPr="00A61038" w:rsidRDefault="007043C6"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A61038">
        <w:t>максимальной учебной нагрузки обучающегося 51 час, в том числе: обязательной аудиторной учебной нагрузки обучающегося 34 часа; самостоятельной работы обучающегося 17 часов.</w:t>
      </w:r>
      <w:r>
        <w:t xml:space="preserve"> </w:t>
      </w:r>
      <w:r w:rsidRPr="000F67AA">
        <w:t>Обязательная учебная нагрузка для освоения дисциплины «Охрана труда» составлена на 34 часа. Количество часов из обязательной части ППССЗ составляет 32 часа, из вариативной части – 2 часа</w:t>
      </w:r>
      <w:r w:rsidRPr="00A61038">
        <w:t>.</w:t>
      </w:r>
    </w:p>
    <w:p w:rsidR="007043C6" w:rsidRPr="000F67AA" w:rsidRDefault="007043C6" w:rsidP="007043C6">
      <w:pPr>
        <w:pStyle w:val="Style16"/>
        <w:widowControl/>
        <w:spacing w:before="163" w:line="240" w:lineRule="auto"/>
        <w:ind w:right="215" w:firstLine="0"/>
        <w:jc w:val="center"/>
        <w:rPr>
          <w:rStyle w:val="FontStyle26"/>
          <w:sz w:val="24"/>
          <w:szCs w:val="24"/>
        </w:rPr>
      </w:pPr>
      <w:r w:rsidRPr="000F67AA">
        <w:rPr>
          <w:rStyle w:val="FontStyle26"/>
          <w:sz w:val="24"/>
          <w:szCs w:val="24"/>
        </w:rPr>
        <w:t>2. СТРУКТУРА И СОДЕРЖАНИЕ УЧЕБНОЙ ДИСЦИПЛИНЫ</w:t>
      </w:r>
    </w:p>
    <w:p w:rsidR="007043C6" w:rsidRPr="000F67AA" w:rsidRDefault="007043C6" w:rsidP="007043C6">
      <w:pPr>
        <w:pStyle w:val="afff0"/>
        <w:rPr>
          <w:rStyle w:val="FontStyle26"/>
          <w:sz w:val="24"/>
          <w:szCs w:val="24"/>
        </w:rPr>
      </w:pPr>
      <w:r w:rsidRPr="000F67AA">
        <w:rPr>
          <w:rStyle w:val="FontStyle26"/>
          <w:sz w:val="24"/>
          <w:szCs w:val="24"/>
        </w:rPr>
        <w:t>2.1. Объем учебной дисциплины и виды учебной работы</w:t>
      </w:r>
    </w:p>
    <w:tbl>
      <w:tblPr>
        <w:tblW w:w="0" w:type="auto"/>
        <w:tblInd w:w="40" w:type="dxa"/>
        <w:tblLayout w:type="fixed"/>
        <w:tblCellMar>
          <w:left w:w="40" w:type="dxa"/>
          <w:right w:w="40" w:type="dxa"/>
        </w:tblCellMar>
        <w:tblLook w:val="0000"/>
      </w:tblPr>
      <w:tblGrid>
        <w:gridCol w:w="7655"/>
        <w:gridCol w:w="1984"/>
      </w:tblGrid>
      <w:tr w:rsidR="007043C6" w:rsidRPr="007043C6" w:rsidTr="008F4ABD">
        <w:tc>
          <w:tcPr>
            <w:tcW w:w="7655"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8"/>
              <w:widowControl/>
              <w:spacing w:line="240" w:lineRule="auto"/>
              <w:ind w:right="215"/>
              <w:rPr>
                <w:rStyle w:val="FontStyle26"/>
                <w:sz w:val="24"/>
                <w:szCs w:val="24"/>
              </w:rPr>
            </w:pPr>
            <w:r w:rsidRPr="007043C6">
              <w:rPr>
                <w:rStyle w:val="FontStyle26"/>
                <w:sz w:val="24"/>
                <w:szCs w:val="24"/>
              </w:rPr>
              <w:t>Вид учебной работы</w:t>
            </w:r>
          </w:p>
        </w:tc>
        <w:tc>
          <w:tcPr>
            <w:tcW w:w="1984"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8"/>
              <w:widowControl/>
              <w:spacing w:line="240" w:lineRule="auto"/>
              <w:ind w:right="215"/>
              <w:jc w:val="center"/>
              <w:rPr>
                <w:rStyle w:val="FontStyle26"/>
                <w:sz w:val="24"/>
                <w:szCs w:val="24"/>
              </w:rPr>
            </w:pPr>
            <w:r w:rsidRPr="007043C6">
              <w:rPr>
                <w:rStyle w:val="FontStyle26"/>
                <w:sz w:val="24"/>
                <w:szCs w:val="24"/>
              </w:rPr>
              <w:t>Количество часов</w:t>
            </w:r>
          </w:p>
        </w:tc>
      </w:tr>
      <w:tr w:rsidR="007043C6" w:rsidRPr="007043C6" w:rsidTr="008F4ABD">
        <w:tc>
          <w:tcPr>
            <w:tcW w:w="7655"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8"/>
              <w:widowControl/>
              <w:spacing w:line="240" w:lineRule="auto"/>
              <w:ind w:right="215"/>
              <w:rPr>
                <w:rStyle w:val="FontStyle26"/>
                <w:sz w:val="24"/>
                <w:szCs w:val="24"/>
              </w:rPr>
            </w:pPr>
            <w:r w:rsidRPr="007043C6">
              <w:rPr>
                <w:rStyle w:val="FontStyle26"/>
                <w:sz w:val="24"/>
                <w:szCs w:val="24"/>
              </w:rPr>
              <w:t>Максимальная учебная нагрузка (всего)</w:t>
            </w:r>
          </w:p>
        </w:tc>
        <w:tc>
          <w:tcPr>
            <w:tcW w:w="1984"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8"/>
              <w:widowControl/>
              <w:spacing w:line="240" w:lineRule="auto"/>
              <w:ind w:right="215"/>
              <w:jc w:val="center"/>
              <w:rPr>
                <w:rStyle w:val="FontStyle26"/>
                <w:sz w:val="24"/>
                <w:szCs w:val="24"/>
              </w:rPr>
            </w:pPr>
            <w:r w:rsidRPr="007043C6">
              <w:rPr>
                <w:rStyle w:val="FontStyle26"/>
                <w:sz w:val="24"/>
                <w:szCs w:val="24"/>
              </w:rPr>
              <w:t>51</w:t>
            </w:r>
          </w:p>
        </w:tc>
      </w:tr>
      <w:tr w:rsidR="007043C6" w:rsidRPr="007043C6" w:rsidTr="008F4ABD">
        <w:tc>
          <w:tcPr>
            <w:tcW w:w="7655"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8"/>
              <w:widowControl/>
              <w:spacing w:line="240" w:lineRule="auto"/>
              <w:ind w:right="215"/>
              <w:rPr>
                <w:rStyle w:val="FontStyle26"/>
                <w:sz w:val="24"/>
                <w:szCs w:val="24"/>
              </w:rPr>
            </w:pPr>
            <w:r w:rsidRPr="007043C6">
              <w:rPr>
                <w:rStyle w:val="FontStyle26"/>
                <w:sz w:val="24"/>
                <w:szCs w:val="24"/>
              </w:rPr>
              <w:t>Обязательная, аудиторная учебная нагрузка (всего)</w:t>
            </w:r>
          </w:p>
        </w:tc>
        <w:tc>
          <w:tcPr>
            <w:tcW w:w="1984"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8"/>
              <w:widowControl/>
              <w:spacing w:line="240" w:lineRule="auto"/>
              <w:ind w:right="215"/>
              <w:jc w:val="center"/>
              <w:rPr>
                <w:rStyle w:val="FontStyle26"/>
                <w:sz w:val="24"/>
                <w:szCs w:val="24"/>
              </w:rPr>
            </w:pPr>
            <w:r w:rsidRPr="007043C6">
              <w:rPr>
                <w:rStyle w:val="FontStyle26"/>
                <w:sz w:val="24"/>
                <w:szCs w:val="24"/>
              </w:rPr>
              <w:t>34</w:t>
            </w:r>
          </w:p>
        </w:tc>
      </w:tr>
      <w:tr w:rsidR="007043C6" w:rsidRPr="007043C6" w:rsidTr="008F4ABD">
        <w:tc>
          <w:tcPr>
            <w:tcW w:w="7655"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9"/>
              <w:widowControl/>
              <w:spacing w:line="240" w:lineRule="auto"/>
              <w:ind w:right="215"/>
              <w:rPr>
                <w:rStyle w:val="FontStyle27"/>
                <w:sz w:val="24"/>
                <w:szCs w:val="24"/>
              </w:rPr>
            </w:pPr>
            <w:r w:rsidRPr="007043C6">
              <w:rPr>
                <w:rStyle w:val="FontStyle27"/>
                <w:sz w:val="24"/>
                <w:szCs w:val="24"/>
              </w:rPr>
              <w:t>в том числе:</w:t>
            </w:r>
          </w:p>
        </w:tc>
        <w:tc>
          <w:tcPr>
            <w:tcW w:w="1984"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7"/>
              <w:widowControl/>
              <w:spacing w:line="240" w:lineRule="auto"/>
              <w:ind w:right="215"/>
              <w:jc w:val="center"/>
            </w:pPr>
          </w:p>
        </w:tc>
      </w:tr>
      <w:tr w:rsidR="007043C6" w:rsidRPr="007043C6" w:rsidTr="008F4ABD">
        <w:tc>
          <w:tcPr>
            <w:tcW w:w="7655"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9"/>
              <w:widowControl/>
              <w:spacing w:line="240" w:lineRule="auto"/>
              <w:ind w:right="215"/>
              <w:rPr>
                <w:rStyle w:val="FontStyle27"/>
                <w:sz w:val="24"/>
                <w:szCs w:val="24"/>
              </w:rPr>
            </w:pPr>
            <w:r w:rsidRPr="007043C6">
              <w:rPr>
                <w:rStyle w:val="FontStyle27"/>
                <w:sz w:val="24"/>
                <w:szCs w:val="24"/>
              </w:rPr>
              <w:t>практические занятия</w:t>
            </w:r>
          </w:p>
        </w:tc>
        <w:tc>
          <w:tcPr>
            <w:tcW w:w="1984"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8"/>
              <w:widowControl/>
              <w:spacing w:line="240" w:lineRule="auto"/>
              <w:ind w:right="215"/>
              <w:jc w:val="center"/>
              <w:rPr>
                <w:rStyle w:val="FontStyle26"/>
                <w:sz w:val="24"/>
                <w:szCs w:val="24"/>
              </w:rPr>
            </w:pPr>
            <w:r w:rsidRPr="007043C6">
              <w:rPr>
                <w:rStyle w:val="FontStyle26"/>
                <w:sz w:val="24"/>
                <w:szCs w:val="24"/>
              </w:rPr>
              <w:t>16</w:t>
            </w:r>
          </w:p>
        </w:tc>
      </w:tr>
      <w:tr w:rsidR="007043C6" w:rsidRPr="007043C6" w:rsidTr="008F4ABD">
        <w:tc>
          <w:tcPr>
            <w:tcW w:w="7655"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8"/>
              <w:widowControl/>
              <w:spacing w:line="240" w:lineRule="auto"/>
              <w:ind w:right="215"/>
              <w:rPr>
                <w:rStyle w:val="FontStyle26"/>
                <w:sz w:val="24"/>
                <w:szCs w:val="24"/>
              </w:rPr>
            </w:pPr>
            <w:r w:rsidRPr="007043C6">
              <w:rPr>
                <w:rStyle w:val="FontStyle26"/>
                <w:sz w:val="24"/>
                <w:szCs w:val="24"/>
              </w:rPr>
              <w:t>Самостоятельная работа обучающегося (всего)</w:t>
            </w:r>
          </w:p>
        </w:tc>
        <w:tc>
          <w:tcPr>
            <w:tcW w:w="1984"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8"/>
              <w:widowControl/>
              <w:spacing w:line="240" w:lineRule="auto"/>
              <w:ind w:right="215"/>
              <w:jc w:val="center"/>
              <w:rPr>
                <w:rStyle w:val="FontStyle26"/>
                <w:sz w:val="24"/>
                <w:szCs w:val="24"/>
              </w:rPr>
            </w:pPr>
            <w:r w:rsidRPr="007043C6">
              <w:rPr>
                <w:rStyle w:val="FontStyle26"/>
                <w:sz w:val="24"/>
                <w:szCs w:val="24"/>
              </w:rPr>
              <w:t>17</w:t>
            </w:r>
          </w:p>
        </w:tc>
      </w:tr>
      <w:tr w:rsidR="007043C6" w:rsidRPr="007043C6" w:rsidTr="008F4ABD">
        <w:tc>
          <w:tcPr>
            <w:tcW w:w="7655"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9"/>
              <w:widowControl/>
              <w:spacing w:line="240" w:lineRule="auto"/>
              <w:ind w:right="215"/>
              <w:rPr>
                <w:rStyle w:val="FontStyle27"/>
                <w:sz w:val="24"/>
                <w:szCs w:val="24"/>
              </w:rPr>
            </w:pPr>
            <w:r w:rsidRPr="007043C6">
              <w:rPr>
                <w:rStyle w:val="FontStyle27"/>
                <w:sz w:val="24"/>
                <w:szCs w:val="24"/>
              </w:rPr>
              <w:t>в том числе:</w:t>
            </w:r>
          </w:p>
        </w:tc>
        <w:tc>
          <w:tcPr>
            <w:tcW w:w="1984" w:type="dxa"/>
            <w:vMerge w:val="restart"/>
            <w:tcBorders>
              <w:top w:val="single" w:sz="6" w:space="0" w:color="auto"/>
              <w:left w:val="single" w:sz="6" w:space="0" w:color="auto"/>
              <w:right w:val="single" w:sz="6" w:space="0" w:color="auto"/>
            </w:tcBorders>
          </w:tcPr>
          <w:p w:rsidR="007043C6" w:rsidRPr="007043C6" w:rsidRDefault="007043C6" w:rsidP="007043C6">
            <w:pPr>
              <w:pStyle w:val="Style17"/>
              <w:widowControl/>
              <w:spacing w:line="240" w:lineRule="auto"/>
              <w:ind w:right="215"/>
              <w:jc w:val="center"/>
              <w:rPr>
                <w:i/>
                <w:color w:val="FF0000"/>
              </w:rPr>
            </w:pPr>
          </w:p>
        </w:tc>
      </w:tr>
      <w:tr w:rsidR="007043C6" w:rsidRPr="007043C6" w:rsidTr="008F4ABD">
        <w:trPr>
          <w:trHeight w:val="268"/>
        </w:trPr>
        <w:tc>
          <w:tcPr>
            <w:tcW w:w="7655"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9"/>
              <w:widowControl/>
              <w:spacing w:line="240" w:lineRule="auto"/>
              <w:ind w:right="215"/>
              <w:jc w:val="both"/>
              <w:rPr>
                <w:rStyle w:val="FontStyle27"/>
                <w:sz w:val="24"/>
                <w:szCs w:val="24"/>
              </w:rPr>
            </w:pPr>
            <w:r w:rsidRPr="007043C6">
              <w:rPr>
                <w:rStyle w:val="FontStyle27"/>
                <w:sz w:val="24"/>
                <w:szCs w:val="24"/>
              </w:rPr>
              <w:t>выполнение домашних самостоятельных заданий по разделам и темам дисциплины;</w:t>
            </w:r>
          </w:p>
          <w:p w:rsidR="007043C6" w:rsidRPr="007043C6" w:rsidRDefault="007043C6" w:rsidP="007043C6">
            <w:pPr>
              <w:pStyle w:val="Style19"/>
              <w:spacing w:line="240" w:lineRule="auto"/>
              <w:ind w:right="215"/>
              <w:jc w:val="both"/>
              <w:rPr>
                <w:rStyle w:val="FontStyle27"/>
                <w:sz w:val="24"/>
                <w:szCs w:val="24"/>
              </w:rPr>
            </w:pPr>
            <w:r w:rsidRPr="007043C6">
              <w:rPr>
                <w:rStyle w:val="FontStyle27"/>
                <w:sz w:val="24"/>
                <w:szCs w:val="24"/>
              </w:rPr>
              <w:t>подготовка и оформление практических работ; написание рефератов</w:t>
            </w:r>
          </w:p>
        </w:tc>
        <w:tc>
          <w:tcPr>
            <w:tcW w:w="1984" w:type="dxa"/>
            <w:vMerge/>
            <w:tcBorders>
              <w:left w:val="single" w:sz="6" w:space="0" w:color="auto"/>
              <w:bottom w:val="single" w:sz="6" w:space="0" w:color="auto"/>
              <w:right w:val="single" w:sz="6" w:space="0" w:color="auto"/>
            </w:tcBorders>
          </w:tcPr>
          <w:p w:rsidR="007043C6" w:rsidRPr="007043C6" w:rsidRDefault="007043C6" w:rsidP="007043C6">
            <w:pPr>
              <w:pStyle w:val="Style17"/>
              <w:widowControl/>
              <w:spacing w:line="240" w:lineRule="auto"/>
              <w:ind w:right="215"/>
              <w:jc w:val="center"/>
              <w:rPr>
                <w:i/>
                <w:color w:val="FF0000"/>
              </w:rPr>
            </w:pPr>
          </w:p>
        </w:tc>
      </w:tr>
      <w:tr w:rsidR="007043C6" w:rsidRPr="008F4ABD" w:rsidTr="008F4ABD">
        <w:tc>
          <w:tcPr>
            <w:tcW w:w="9639" w:type="dxa"/>
            <w:gridSpan w:val="2"/>
            <w:tcBorders>
              <w:top w:val="single" w:sz="6" w:space="0" w:color="auto"/>
              <w:left w:val="single" w:sz="6" w:space="0" w:color="auto"/>
              <w:bottom w:val="single" w:sz="6" w:space="0" w:color="auto"/>
              <w:right w:val="single" w:sz="6" w:space="0" w:color="auto"/>
            </w:tcBorders>
          </w:tcPr>
          <w:p w:rsidR="007043C6" w:rsidRPr="008F4ABD" w:rsidRDefault="008F4ABD" w:rsidP="008F4ABD">
            <w:pPr>
              <w:pStyle w:val="Style19"/>
              <w:widowControl/>
              <w:spacing w:line="240" w:lineRule="auto"/>
              <w:ind w:right="215"/>
              <w:jc w:val="center"/>
              <w:rPr>
                <w:rStyle w:val="FontStyle27"/>
                <w:b/>
                <w:sz w:val="24"/>
                <w:szCs w:val="24"/>
              </w:rPr>
            </w:pPr>
            <w:r>
              <w:rPr>
                <w:rStyle w:val="FontStyle26"/>
                <w:i/>
                <w:sz w:val="24"/>
                <w:szCs w:val="24"/>
              </w:rPr>
              <w:t>Промежуточная</w:t>
            </w:r>
            <w:r w:rsidR="007043C6" w:rsidRPr="008F4ABD">
              <w:rPr>
                <w:rStyle w:val="FontStyle26"/>
                <w:i/>
                <w:sz w:val="24"/>
                <w:szCs w:val="24"/>
              </w:rPr>
              <w:t xml:space="preserve"> аттестация </w:t>
            </w:r>
            <w:r w:rsidR="007043C6" w:rsidRPr="008F4ABD">
              <w:rPr>
                <w:rStyle w:val="FontStyle27"/>
                <w:b/>
                <w:i/>
                <w:sz w:val="24"/>
                <w:szCs w:val="24"/>
              </w:rPr>
              <w:t>в форме</w:t>
            </w:r>
            <w:r w:rsidRPr="008F4ABD">
              <w:rPr>
                <w:rStyle w:val="FontStyle27"/>
                <w:b/>
                <w:i/>
                <w:sz w:val="24"/>
                <w:szCs w:val="24"/>
              </w:rPr>
              <w:t xml:space="preserve"> </w:t>
            </w:r>
            <w:r w:rsidR="007043C6" w:rsidRPr="008F4ABD">
              <w:rPr>
                <w:rStyle w:val="FontStyle27"/>
                <w:b/>
                <w:i/>
                <w:sz w:val="24"/>
                <w:szCs w:val="24"/>
              </w:rPr>
              <w:t>дифференцированного зачета</w:t>
            </w:r>
          </w:p>
        </w:tc>
      </w:tr>
    </w:tbl>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D83F29" w:rsidRPr="006636C8" w:rsidSect="003B02C4">
          <w:footerReference w:type="even" r:id="rId52"/>
          <w:footerReference w:type="default" r:id="rId53"/>
          <w:pgSz w:w="11906" w:h="16838"/>
          <w:pgMar w:top="1134" w:right="851" w:bottom="851" w:left="1418" w:header="709" w:footer="709" w:gutter="0"/>
          <w:cols w:space="720"/>
          <w:titlePg/>
        </w:sectPr>
      </w:pPr>
    </w:p>
    <w:tbl>
      <w:tblPr>
        <w:tblW w:w="0" w:type="auto"/>
        <w:tblInd w:w="-527" w:type="dxa"/>
        <w:tblCellMar>
          <w:left w:w="40" w:type="dxa"/>
          <w:right w:w="40" w:type="dxa"/>
        </w:tblCellMar>
        <w:tblLook w:val="0000"/>
      </w:tblPr>
      <w:tblGrid>
        <w:gridCol w:w="3402"/>
        <w:gridCol w:w="9578"/>
        <w:gridCol w:w="797"/>
        <w:gridCol w:w="1118"/>
      </w:tblGrid>
      <w:tr w:rsidR="00132499" w:rsidRPr="000F67AA" w:rsidTr="00132499">
        <w:tc>
          <w:tcPr>
            <w:tcW w:w="14895" w:type="dxa"/>
            <w:gridSpan w:val="4"/>
            <w:tcBorders>
              <w:top w:val="nil"/>
              <w:left w:val="nil"/>
              <w:bottom w:val="single" w:sz="6" w:space="0" w:color="auto"/>
              <w:right w:val="nil"/>
            </w:tcBorders>
          </w:tcPr>
          <w:p w:rsidR="00132499" w:rsidRPr="000F67AA" w:rsidRDefault="00132499" w:rsidP="000D3800">
            <w:pPr>
              <w:pStyle w:val="Style18"/>
              <w:widowControl/>
              <w:spacing w:line="240" w:lineRule="auto"/>
              <w:rPr>
                <w:rStyle w:val="FontStyle26"/>
                <w:sz w:val="24"/>
                <w:szCs w:val="24"/>
              </w:rPr>
            </w:pPr>
            <w:r w:rsidRPr="000F67AA">
              <w:rPr>
                <w:rStyle w:val="FontStyle26"/>
                <w:sz w:val="24"/>
                <w:szCs w:val="24"/>
              </w:rPr>
              <w:lastRenderedPageBreak/>
              <w:t>2.2. Тематический план и содержание учебной дисциплины «Охрана труда»</w:t>
            </w:r>
          </w:p>
        </w:tc>
      </w:tr>
      <w:tr w:rsidR="00132499" w:rsidRPr="000F67AA" w:rsidTr="00132499">
        <w:tc>
          <w:tcPr>
            <w:tcW w:w="3402" w:type="dxa"/>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8"/>
              <w:widowControl/>
              <w:spacing w:line="240" w:lineRule="auto"/>
              <w:rPr>
                <w:rStyle w:val="FontStyle26"/>
                <w:sz w:val="24"/>
                <w:szCs w:val="24"/>
              </w:rPr>
            </w:pPr>
            <w:r w:rsidRPr="000F67AA">
              <w:rPr>
                <w:rStyle w:val="FontStyle26"/>
                <w:sz w:val="24"/>
                <w:szCs w:val="24"/>
              </w:rPr>
              <w:t>Наименование разделов и тем</w:t>
            </w:r>
          </w:p>
        </w:tc>
        <w:tc>
          <w:tcPr>
            <w:tcW w:w="9578" w:type="dxa"/>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8"/>
              <w:widowControl/>
              <w:spacing w:line="240" w:lineRule="auto"/>
              <w:ind w:left="427"/>
              <w:rPr>
                <w:rStyle w:val="FontStyle26"/>
                <w:sz w:val="24"/>
                <w:szCs w:val="24"/>
              </w:rPr>
            </w:pPr>
            <w:r w:rsidRPr="000F67AA">
              <w:rPr>
                <w:rStyle w:val="FontStyle26"/>
                <w:sz w:val="24"/>
                <w:szCs w:val="24"/>
              </w:rPr>
              <w:t>Содержание учебного материала, практические работы, самостоятельная работа обучающихся</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8"/>
              <w:widowControl/>
              <w:spacing w:line="240" w:lineRule="auto"/>
              <w:rPr>
                <w:rStyle w:val="FontStyle26"/>
                <w:sz w:val="24"/>
                <w:szCs w:val="24"/>
              </w:rPr>
            </w:pPr>
            <w:r w:rsidRPr="000F67AA">
              <w:rPr>
                <w:rStyle w:val="FontStyle26"/>
                <w:sz w:val="24"/>
                <w:szCs w:val="24"/>
              </w:rPr>
              <w:t>Объем часов</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8"/>
              <w:widowControl/>
              <w:spacing w:line="240" w:lineRule="auto"/>
              <w:ind w:right="48"/>
              <w:rPr>
                <w:rStyle w:val="FontStyle26"/>
                <w:sz w:val="24"/>
                <w:szCs w:val="24"/>
              </w:rPr>
            </w:pPr>
            <w:r w:rsidRPr="000F67AA">
              <w:rPr>
                <w:rStyle w:val="FontStyle26"/>
                <w:sz w:val="24"/>
                <w:szCs w:val="24"/>
              </w:rPr>
              <w:t>Уровень освоения</w:t>
            </w:r>
          </w:p>
        </w:tc>
      </w:tr>
      <w:tr w:rsidR="00132499" w:rsidRPr="000F67AA" w:rsidTr="00132499">
        <w:tc>
          <w:tcPr>
            <w:tcW w:w="3402" w:type="dxa"/>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ind w:left="1925"/>
              <w:rPr>
                <w:rStyle w:val="FontStyle27"/>
                <w:sz w:val="24"/>
                <w:szCs w:val="24"/>
              </w:rPr>
            </w:pPr>
            <w:r w:rsidRPr="000F67AA">
              <w:rPr>
                <w:rStyle w:val="FontStyle27"/>
                <w:sz w:val="24"/>
                <w:szCs w:val="24"/>
              </w:rPr>
              <w:t>1</w:t>
            </w:r>
          </w:p>
        </w:tc>
        <w:tc>
          <w:tcPr>
            <w:tcW w:w="9578" w:type="dxa"/>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ind w:left="3960"/>
              <w:rPr>
                <w:rStyle w:val="FontStyle27"/>
                <w:sz w:val="24"/>
                <w:szCs w:val="24"/>
              </w:rPr>
            </w:pPr>
            <w:r w:rsidRPr="000F67AA">
              <w:rPr>
                <w:rStyle w:val="FontStyle27"/>
                <w:sz w:val="24"/>
                <w:szCs w:val="24"/>
              </w:rPr>
              <w:t>2</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3</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4</w:t>
            </w:r>
          </w:p>
        </w:tc>
      </w:tr>
      <w:tr w:rsidR="00132499" w:rsidRPr="000F67AA" w:rsidTr="00132499">
        <w:tc>
          <w:tcPr>
            <w:tcW w:w="3402" w:type="dxa"/>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21"/>
              <w:widowControl/>
              <w:spacing w:line="240" w:lineRule="auto"/>
              <w:ind w:left="5" w:hanging="5"/>
              <w:rPr>
                <w:rStyle w:val="FontStyle26"/>
                <w:sz w:val="24"/>
                <w:szCs w:val="24"/>
              </w:rPr>
            </w:pPr>
            <w:r w:rsidRPr="000F67AA">
              <w:rPr>
                <w:rStyle w:val="FontStyle26"/>
                <w:sz w:val="24"/>
                <w:szCs w:val="24"/>
              </w:rPr>
              <w:t>Раздел 1. Нормативно-правовые и организационные основы охраны труда</w:t>
            </w:r>
          </w:p>
        </w:tc>
        <w:tc>
          <w:tcPr>
            <w:tcW w:w="9578" w:type="dxa"/>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7"/>
              <w:widowControl/>
              <w:spacing w:line="240" w:lineRule="auto"/>
            </w:pP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8"/>
              <w:widowControl/>
              <w:spacing w:line="240" w:lineRule="auto"/>
              <w:jc w:val="center"/>
              <w:rPr>
                <w:rStyle w:val="FontStyle26"/>
                <w:sz w:val="24"/>
                <w:szCs w:val="24"/>
              </w:rPr>
            </w:pPr>
            <w:r w:rsidRPr="000F67AA">
              <w:rPr>
                <w:rStyle w:val="FontStyle26"/>
                <w:sz w:val="24"/>
                <w:szCs w:val="24"/>
              </w:rPr>
              <w:t>14</w:t>
            </w:r>
          </w:p>
        </w:tc>
        <w:tc>
          <w:tcPr>
            <w:tcW w:w="0" w:type="auto"/>
            <w:tcBorders>
              <w:top w:val="single" w:sz="6" w:space="0" w:color="auto"/>
              <w:left w:val="single" w:sz="6" w:space="0" w:color="auto"/>
              <w:bottom w:val="single" w:sz="6" w:space="0" w:color="auto"/>
              <w:right w:val="single" w:sz="6" w:space="0" w:color="auto"/>
            </w:tcBorders>
            <w:shd w:val="clear" w:color="auto" w:fill="BFBFBF"/>
          </w:tcPr>
          <w:p w:rsidR="00132499" w:rsidRPr="000F67AA" w:rsidRDefault="00132499" w:rsidP="000D3800">
            <w:pPr>
              <w:pStyle w:val="Style17"/>
              <w:widowControl/>
              <w:spacing w:line="240" w:lineRule="auto"/>
              <w:jc w:val="center"/>
            </w:pPr>
          </w:p>
        </w:tc>
      </w:tr>
      <w:tr w:rsidR="00132499" w:rsidRPr="000F67AA" w:rsidTr="00132499">
        <w:trPr>
          <w:trHeight w:val="1256"/>
        </w:trPr>
        <w:tc>
          <w:tcPr>
            <w:tcW w:w="3402" w:type="dxa"/>
            <w:tcBorders>
              <w:top w:val="single" w:sz="6" w:space="0" w:color="auto"/>
              <w:left w:val="single" w:sz="6" w:space="0" w:color="auto"/>
              <w:right w:val="single" w:sz="6" w:space="0" w:color="auto"/>
            </w:tcBorders>
          </w:tcPr>
          <w:p w:rsidR="00132499" w:rsidRPr="00F20333" w:rsidRDefault="00132499" w:rsidP="000D3800">
            <w:pPr>
              <w:pStyle w:val="Style19"/>
              <w:widowControl/>
              <w:spacing w:line="240" w:lineRule="auto"/>
              <w:ind w:left="5" w:hanging="5"/>
              <w:rPr>
                <w:rStyle w:val="FontStyle27"/>
                <w:sz w:val="24"/>
                <w:szCs w:val="24"/>
              </w:rPr>
            </w:pPr>
            <w:r w:rsidRPr="000F67AA">
              <w:rPr>
                <w:rStyle w:val="FontStyle27"/>
                <w:sz w:val="24"/>
                <w:szCs w:val="24"/>
              </w:rPr>
              <w:t>Тема 1.1. Стандартизация безопасности труда. Государственный надзор и контроль за охраной труда</w:t>
            </w:r>
          </w:p>
        </w:tc>
        <w:tc>
          <w:tcPr>
            <w:tcW w:w="9578" w:type="dxa"/>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ind w:left="14" w:hanging="14"/>
              <w:jc w:val="both"/>
              <w:rPr>
                <w:rStyle w:val="FontStyle27"/>
                <w:sz w:val="24"/>
                <w:szCs w:val="24"/>
              </w:rPr>
            </w:pPr>
            <w:r w:rsidRPr="000F67AA">
              <w:rPr>
                <w:rStyle w:val="FontStyle27"/>
                <w:sz w:val="24"/>
                <w:szCs w:val="24"/>
              </w:rPr>
              <w:t>Содержание дисциплины и ее роль в формировании специалиста Аксиома потенциальной опасности производственной деятельности. Трудовой кодекс РФ.</w:t>
            </w:r>
          </w:p>
          <w:p w:rsidR="00132499" w:rsidRPr="000F67AA" w:rsidRDefault="00132499" w:rsidP="000D3800">
            <w:pPr>
              <w:pStyle w:val="Style19"/>
              <w:widowControl/>
              <w:spacing w:line="240" w:lineRule="auto"/>
              <w:ind w:firstLine="5"/>
              <w:jc w:val="both"/>
              <w:rPr>
                <w:rStyle w:val="FontStyle27"/>
                <w:sz w:val="24"/>
                <w:szCs w:val="24"/>
              </w:rPr>
            </w:pPr>
            <w:r w:rsidRPr="000F67AA">
              <w:rPr>
                <w:rStyle w:val="FontStyle27"/>
                <w:sz w:val="24"/>
                <w:szCs w:val="24"/>
              </w:rPr>
              <w:t>Система стандартов по безопасности труда (ССБТ). Санитарные нормы и правила (СН и СНиП).</w:t>
            </w:r>
          </w:p>
          <w:p w:rsidR="00132499" w:rsidRPr="000F67AA" w:rsidRDefault="00132499" w:rsidP="000D3800">
            <w:pPr>
              <w:pStyle w:val="Style19"/>
              <w:widowControl/>
              <w:spacing w:line="240" w:lineRule="auto"/>
              <w:ind w:firstLine="5"/>
              <w:jc w:val="both"/>
              <w:rPr>
                <w:rStyle w:val="FontStyle27"/>
                <w:sz w:val="24"/>
                <w:szCs w:val="24"/>
              </w:rPr>
            </w:pPr>
            <w:r w:rsidRPr="000F67AA">
              <w:rPr>
                <w:rStyle w:val="FontStyle27"/>
                <w:sz w:val="24"/>
                <w:szCs w:val="24"/>
              </w:rPr>
              <w:t xml:space="preserve"> Государственные инспекции охраны труда. Служба государственного надзора за безопасностью труда.</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1</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2</w:t>
            </w:r>
          </w:p>
          <w:p w:rsidR="00132499" w:rsidRPr="000F67AA" w:rsidRDefault="00132499" w:rsidP="000D3800">
            <w:pPr>
              <w:pStyle w:val="Style19"/>
              <w:widowControl/>
              <w:spacing w:line="240" w:lineRule="auto"/>
              <w:jc w:val="center"/>
              <w:rPr>
                <w:rStyle w:val="FontStyle27"/>
                <w:sz w:val="24"/>
                <w:szCs w:val="24"/>
              </w:rPr>
            </w:pPr>
          </w:p>
        </w:tc>
      </w:tr>
      <w:tr w:rsidR="00132499" w:rsidRPr="000F67AA" w:rsidTr="00132499">
        <w:tc>
          <w:tcPr>
            <w:tcW w:w="3402" w:type="dxa"/>
            <w:vMerge w:val="restart"/>
            <w:tcBorders>
              <w:top w:val="single" w:sz="6" w:space="0" w:color="auto"/>
              <w:left w:val="single" w:sz="6" w:space="0" w:color="auto"/>
              <w:right w:val="single" w:sz="6" w:space="0" w:color="auto"/>
            </w:tcBorders>
          </w:tcPr>
          <w:p w:rsidR="00132499" w:rsidRPr="000F67AA" w:rsidRDefault="00132499" w:rsidP="000D3800">
            <w:pPr>
              <w:pStyle w:val="Style19"/>
              <w:widowControl/>
              <w:spacing w:line="240" w:lineRule="auto"/>
              <w:ind w:left="19" w:hanging="19"/>
              <w:rPr>
                <w:rStyle w:val="FontStyle27"/>
                <w:sz w:val="24"/>
                <w:szCs w:val="24"/>
              </w:rPr>
            </w:pPr>
            <w:r w:rsidRPr="000F67AA">
              <w:rPr>
                <w:rStyle w:val="FontStyle27"/>
                <w:sz w:val="24"/>
                <w:szCs w:val="24"/>
              </w:rPr>
              <w:t xml:space="preserve">Тема 1.2.  Нормативно-правовая база по охране труда </w:t>
            </w:r>
          </w:p>
        </w:tc>
        <w:tc>
          <w:tcPr>
            <w:tcW w:w="9578" w:type="dxa"/>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ind w:left="14" w:hanging="14"/>
              <w:jc w:val="both"/>
              <w:rPr>
                <w:rStyle w:val="FontStyle27"/>
                <w:sz w:val="24"/>
                <w:szCs w:val="24"/>
              </w:rPr>
            </w:pPr>
            <w:r w:rsidRPr="000F67AA">
              <w:rPr>
                <w:rStyle w:val="FontStyle27"/>
                <w:sz w:val="24"/>
                <w:szCs w:val="24"/>
              </w:rPr>
              <w:t>Нормативно-правовая база по охране труда в  области садово-паркового строительства и хозяйства.</w:t>
            </w:r>
          </w:p>
          <w:p w:rsidR="00132499" w:rsidRPr="000F67AA" w:rsidRDefault="00132499" w:rsidP="000D3800">
            <w:pPr>
              <w:pStyle w:val="Style19"/>
              <w:widowControl/>
              <w:spacing w:line="240" w:lineRule="auto"/>
              <w:ind w:left="14" w:hanging="14"/>
              <w:jc w:val="both"/>
              <w:rPr>
                <w:rStyle w:val="FontStyle27"/>
                <w:sz w:val="24"/>
                <w:szCs w:val="24"/>
              </w:rPr>
            </w:pPr>
            <w:r w:rsidRPr="000F67AA">
              <w:rPr>
                <w:rStyle w:val="FontStyle27"/>
                <w:sz w:val="24"/>
                <w:szCs w:val="24"/>
              </w:rPr>
              <w:t>Ответственность за нарушение требований в области охраны труда.</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1</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2</w:t>
            </w:r>
          </w:p>
          <w:p w:rsidR="00132499" w:rsidRPr="000F67AA" w:rsidRDefault="00132499" w:rsidP="000D3800">
            <w:pPr>
              <w:pStyle w:val="Style19"/>
              <w:widowControl/>
              <w:spacing w:line="240" w:lineRule="auto"/>
              <w:jc w:val="center"/>
              <w:rPr>
                <w:rStyle w:val="FontStyle27"/>
                <w:sz w:val="24"/>
                <w:szCs w:val="24"/>
              </w:rPr>
            </w:pPr>
          </w:p>
        </w:tc>
      </w:tr>
      <w:tr w:rsidR="00132499" w:rsidRPr="000F67AA" w:rsidTr="00132499">
        <w:tc>
          <w:tcPr>
            <w:tcW w:w="3402" w:type="dxa"/>
            <w:vMerge/>
            <w:tcBorders>
              <w:left w:val="single" w:sz="6" w:space="0" w:color="auto"/>
              <w:right w:val="single" w:sz="6" w:space="0" w:color="auto"/>
            </w:tcBorders>
          </w:tcPr>
          <w:p w:rsidR="00132499" w:rsidRPr="000F67AA" w:rsidRDefault="00132499" w:rsidP="000D3800">
            <w:pPr>
              <w:pStyle w:val="Style19"/>
              <w:widowControl/>
              <w:spacing w:line="240" w:lineRule="auto"/>
              <w:ind w:left="19" w:hanging="19"/>
              <w:rPr>
                <w:rStyle w:val="FontStyle27"/>
                <w:sz w:val="24"/>
                <w:szCs w:val="24"/>
              </w:rPr>
            </w:pPr>
          </w:p>
        </w:tc>
        <w:tc>
          <w:tcPr>
            <w:tcW w:w="9578" w:type="dxa"/>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21"/>
              <w:widowControl/>
              <w:spacing w:line="240" w:lineRule="auto"/>
              <w:ind w:firstLine="108"/>
              <w:jc w:val="both"/>
              <w:rPr>
                <w:rStyle w:val="FontStyle26"/>
                <w:sz w:val="24"/>
                <w:szCs w:val="24"/>
              </w:rPr>
            </w:pPr>
            <w:r w:rsidRPr="000F67AA">
              <w:rPr>
                <w:rStyle w:val="FontStyle26"/>
                <w:sz w:val="24"/>
                <w:szCs w:val="24"/>
              </w:rPr>
              <w:t>Практическое занятие</w:t>
            </w:r>
          </w:p>
          <w:p w:rsidR="00132499" w:rsidRPr="000F67AA" w:rsidRDefault="00132499" w:rsidP="000D3800">
            <w:pPr>
              <w:pStyle w:val="Style19"/>
              <w:widowControl/>
              <w:spacing w:line="240" w:lineRule="auto"/>
              <w:ind w:firstLine="10"/>
              <w:jc w:val="both"/>
              <w:rPr>
                <w:rStyle w:val="FontStyle27"/>
                <w:sz w:val="24"/>
                <w:szCs w:val="24"/>
              </w:rPr>
            </w:pPr>
            <w:r w:rsidRPr="000F67AA">
              <w:rPr>
                <w:rStyle w:val="FontStyle27"/>
                <w:sz w:val="24"/>
                <w:szCs w:val="24"/>
              </w:rPr>
              <w:t>Проведение инструктажа по охране труда и его оформление.</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BFBFBF"/>
          </w:tcPr>
          <w:p w:rsidR="00132499" w:rsidRPr="000F67AA" w:rsidRDefault="00132499" w:rsidP="000D3800">
            <w:pPr>
              <w:pStyle w:val="Style20"/>
              <w:widowControl/>
              <w:spacing w:line="240" w:lineRule="auto"/>
              <w:rPr>
                <w:rStyle w:val="FontStyle27"/>
                <w:sz w:val="24"/>
                <w:szCs w:val="24"/>
              </w:rPr>
            </w:pPr>
          </w:p>
        </w:tc>
      </w:tr>
      <w:tr w:rsidR="00132499" w:rsidRPr="000F67AA" w:rsidTr="00132499">
        <w:tc>
          <w:tcPr>
            <w:tcW w:w="3402" w:type="dxa"/>
            <w:vMerge/>
            <w:tcBorders>
              <w:left w:val="single" w:sz="6" w:space="0" w:color="auto"/>
              <w:bottom w:val="single" w:sz="4" w:space="0" w:color="auto"/>
              <w:right w:val="single" w:sz="6" w:space="0" w:color="auto"/>
            </w:tcBorders>
          </w:tcPr>
          <w:p w:rsidR="00132499" w:rsidRPr="000F67AA" w:rsidRDefault="00132499" w:rsidP="000D3800">
            <w:pPr>
              <w:pStyle w:val="Style19"/>
              <w:widowControl/>
              <w:spacing w:line="240" w:lineRule="auto"/>
              <w:ind w:left="19" w:hanging="19"/>
              <w:rPr>
                <w:rStyle w:val="FontStyle27"/>
                <w:sz w:val="24"/>
                <w:szCs w:val="24"/>
              </w:rPr>
            </w:pPr>
          </w:p>
        </w:tc>
        <w:tc>
          <w:tcPr>
            <w:tcW w:w="9578" w:type="dxa"/>
            <w:tcBorders>
              <w:top w:val="single" w:sz="6" w:space="0" w:color="auto"/>
              <w:left w:val="single" w:sz="6" w:space="0" w:color="auto"/>
              <w:bottom w:val="single" w:sz="4" w:space="0" w:color="auto"/>
              <w:right w:val="single" w:sz="6" w:space="0" w:color="auto"/>
            </w:tcBorders>
          </w:tcPr>
          <w:p w:rsidR="00132499" w:rsidRPr="000F67AA" w:rsidRDefault="00132499" w:rsidP="000D3800">
            <w:pPr>
              <w:pStyle w:val="Style18"/>
              <w:widowControl/>
              <w:spacing w:line="240" w:lineRule="auto"/>
              <w:jc w:val="both"/>
              <w:rPr>
                <w:rStyle w:val="FontStyle26"/>
                <w:sz w:val="24"/>
                <w:szCs w:val="24"/>
              </w:rPr>
            </w:pPr>
            <w:r w:rsidRPr="000F67AA">
              <w:rPr>
                <w:rStyle w:val="FontStyle26"/>
                <w:sz w:val="24"/>
                <w:szCs w:val="24"/>
              </w:rPr>
              <w:t>Самостоятельная работа</w:t>
            </w:r>
          </w:p>
          <w:p w:rsidR="00132499" w:rsidRPr="000F67AA" w:rsidRDefault="00132499" w:rsidP="000D3800">
            <w:pPr>
              <w:pStyle w:val="Style19"/>
              <w:widowControl/>
              <w:spacing w:line="240" w:lineRule="auto"/>
              <w:ind w:firstLine="5"/>
              <w:jc w:val="both"/>
              <w:rPr>
                <w:rStyle w:val="FontStyle27"/>
                <w:sz w:val="24"/>
                <w:szCs w:val="24"/>
              </w:rPr>
            </w:pPr>
            <w:r w:rsidRPr="000F67AA">
              <w:rPr>
                <w:rStyle w:val="FontStyle27"/>
                <w:sz w:val="24"/>
                <w:szCs w:val="24"/>
              </w:rPr>
              <w:t>Подготовить макет Журнала регистрации инструкций по охране труда на предприятии.</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BFBFBF"/>
          </w:tcPr>
          <w:p w:rsidR="00132499" w:rsidRPr="000F67AA" w:rsidRDefault="00132499" w:rsidP="000D3800">
            <w:pPr>
              <w:pStyle w:val="Style17"/>
              <w:widowControl/>
              <w:spacing w:line="240" w:lineRule="auto"/>
              <w:jc w:val="center"/>
            </w:pPr>
          </w:p>
        </w:tc>
      </w:tr>
      <w:tr w:rsidR="00132499" w:rsidRPr="000F67AA" w:rsidTr="00132499">
        <w:tc>
          <w:tcPr>
            <w:tcW w:w="3402" w:type="dxa"/>
            <w:vMerge w:val="restart"/>
            <w:tcBorders>
              <w:top w:val="single" w:sz="4" w:space="0" w:color="auto"/>
              <w:left w:val="single" w:sz="4" w:space="0" w:color="auto"/>
              <w:right w:val="single" w:sz="4" w:space="0" w:color="auto"/>
            </w:tcBorders>
          </w:tcPr>
          <w:p w:rsidR="00132499" w:rsidRPr="000F67AA" w:rsidRDefault="00132499" w:rsidP="000D3800">
            <w:pPr>
              <w:pStyle w:val="Style19"/>
              <w:widowControl/>
              <w:spacing w:line="240" w:lineRule="auto"/>
              <w:ind w:left="19" w:hanging="19"/>
              <w:rPr>
                <w:rStyle w:val="FontStyle27"/>
                <w:sz w:val="24"/>
                <w:szCs w:val="24"/>
              </w:rPr>
            </w:pPr>
            <w:r w:rsidRPr="000F67AA">
              <w:rPr>
                <w:rStyle w:val="FontStyle27"/>
                <w:sz w:val="24"/>
                <w:szCs w:val="24"/>
              </w:rPr>
              <w:t>Тема 1.3. Несчастные случаи на производстве</w:t>
            </w: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pStyle w:val="Style19"/>
              <w:widowControl/>
              <w:spacing w:line="240" w:lineRule="auto"/>
              <w:ind w:left="14" w:right="138" w:hanging="14"/>
              <w:jc w:val="both"/>
              <w:rPr>
                <w:rStyle w:val="FontStyle27"/>
                <w:sz w:val="24"/>
                <w:szCs w:val="24"/>
              </w:rPr>
            </w:pPr>
            <w:r w:rsidRPr="000F67AA">
              <w:rPr>
                <w:rStyle w:val="FontStyle27"/>
                <w:sz w:val="24"/>
                <w:szCs w:val="24"/>
              </w:rPr>
              <w:t xml:space="preserve">Категории несчастных случаев. </w:t>
            </w:r>
          </w:p>
          <w:p w:rsidR="00132499" w:rsidRPr="000F67AA" w:rsidRDefault="00132499" w:rsidP="000D3800">
            <w:pPr>
              <w:pStyle w:val="Style19"/>
              <w:widowControl/>
              <w:tabs>
                <w:tab w:val="left" w:pos="8597"/>
              </w:tabs>
              <w:spacing w:line="240" w:lineRule="auto"/>
              <w:ind w:left="14" w:right="138" w:hanging="14"/>
              <w:jc w:val="both"/>
              <w:rPr>
                <w:rStyle w:val="FontStyle27"/>
                <w:sz w:val="24"/>
                <w:szCs w:val="24"/>
              </w:rPr>
            </w:pPr>
            <w:r w:rsidRPr="000F67AA">
              <w:rPr>
                <w:rStyle w:val="FontStyle27"/>
                <w:sz w:val="24"/>
                <w:szCs w:val="24"/>
              </w:rPr>
              <w:t>Экономические потери и возмещение ущерба от производственных травм и заболеваний.</w:t>
            </w:r>
          </w:p>
          <w:p w:rsidR="00132499" w:rsidRPr="000F67AA" w:rsidRDefault="00132499" w:rsidP="000D3800">
            <w:pPr>
              <w:pStyle w:val="Style19"/>
              <w:widowControl/>
              <w:spacing w:line="240" w:lineRule="auto"/>
              <w:ind w:left="14" w:right="138" w:hanging="14"/>
              <w:jc w:val="both"/>
              <w:rPr>
                <w:rStyle w:val="FontStyle27"/>
                <w:sz w:val="24"/>
                <w:szCs w:val="24"/>
              </w:rPr>
            </w:pPr>
            <w:r w:rsidRPr="000F67AA">
              <w:rPr>
                <w:rStyle w:val="FontStyle27"/>
                <w:sz w:val="24"/>
                <w:szCs w:val="24"/>
              </w:rPr>
              <w:t xml:space="preserve"> Анализ травматизма и заболеваемости.</w:t>
            </w:r>
          </w:p>
          <w:p w:rsidR="00132499" w:rsidRPr="000F67AA" w:rsidRDefault="00132499" w:rsidP="000D3800">
            <w:pPr>
              <w:pStyle w:val="Style19"/>
              <w:widowControl/>
              <w:spacing w:line="240" w:lineRule="auto"/>
              <w:ind w:right="138"/>
              <w:jc w:val="both"/>
              <w:rPr>
                <w:rStyle w:val="FontStyle27"/>
                <w:sz w:val="24"/>
                <w:szCs w:val="24"/>
              </w:rPr>
            </w:pPr>
            <w:r w:rsidRPr="000F67AA">
              <w:rPr>
                <w:rStyle w:val="FontStyle27"/>
                <w:sz w:val="24"/>
                <w:szCs w:val="24"/>
              </w:rPr>
              <w:t>Обязанность работодателя при несчастном случае.</w:t>
            </w:r>
          </w:p>
          <w:p w:rsidR="00132499" w:rsidRPr="000F67AA" w:rsidRDefault="00132499" w:rsidP="000D3800">
            <w:pPr>
              <w:pStyle w:val="Style19"/>
              <w:widowControl/>
              <w:spacing w:line="240" w:lineRule="auto"/>
              <w:ind w:right="138"/>
              <w:jc w:val="both"/>
              <w:rPr>
                <w:rStyle w:val="FontStyle27"/>
                <w:sz w:val="24"/>
                <w:szCs w:val="24"/>
              </w:rPr>
            </w:pPr>
            <w:r w:rsidRPr="000F67AA">
              <w:rPr>
                <w:rStyle w:val="FontStyle27"/>
                <w:sz w:val="24"/>
                <w:szCs w:val="24"/>
              </w:rPr>
              <w:t>Порядок расследования и оформления несчастных случаев.</w:t>
            </w:r>
          </w:p>
          <w:p w:rsidR="00132499" w:rsidRPr="000F67AA" w:rsidRDefault="00132499" w:rsidP="000D3800">
            <w:pPr>
              <w:pStyle w:val="Style19"/>
              <w:widowControl/>
              <w:spacing w:line="240" w:lineRule="auto"/>
              <w:ind w:left="14" w:right="138" w:hanging="14"/>
              <w:jc w:val="both"/>
              <w:rPr>
                <w:rStyle w:val="FontStyle27"/>
                <w:sz w:val="24"/>
                <w:szCs w:val="24"/>
              </w:rPr>
            </w:pPr>
            <w:r w:rsidRPr="000F67AA">
              <w:rPr>
                <w:rStyle w:val="FontStyle27"/>
                <w:sz w:val="24"/>
                <w:szCs w:val="24"/>
              </w:rPr>
              <w:t>Разногласия по вопросам несчастных случаев.</w:t>
            </w:r>
          </w:p>
        </w:tc>
        <w:tc>
          <w:tcPr>
            <w:tcW w:w="0" w:type="auto"/>
            <w:tcBorders>
              <w:top w:val="single" w:sz="6" w:space="0" w:color="auto"/>
              <w:left w:val="single" w:sz="4"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1</w:t>
            </w:r>
          </w:p>
          <w:p w:rsidR="00132499" w:rsidRPr="000F67AA" w:rsidRDefault="00132499" w:rsidP="000D3800">
            <w:pPr>
              <w:pStyle w:val="Style19"/>
              <w:widowControl/>
              <w:spacing w:line="240" w:lineRule="auto"/>
              <w:jc w:val="center"/>
              <w:rPr>
                <w:rStyle w:val="FontStyle27"/>
                <w:sz w:val="24"/>
                <w:szCs w:val="24"/>
              </w:rPr>
            </w:pPr>
          </w:p>
          <w:p w:rsidR="00132499" w:rsidRPr="000F67AA" w:rsidRDefault="00132499" w:rsidP="000D3800">
            <w:pPr>
              <w:pStyle w:val="Style19"/>
              <w:widowControl/>
              <w:spacing w:line="240" w:lineRule="auto"/>
              <w:jc w:val="center"/>
              <w:rPr>
                <w:rStyle w:val="FontStyle27"/>
                <w:sz w:val="24"/>
                <w:szCs w:val="24"/>
              </w:rPr>
            </w:pPr>
          </w:p>
          <w:p w:rsidR="00132499" w:rsidRPr="000F67AA" w:rsidRDefault="00132499" w:rsidP="000D3800">
            <w:pPr>
              <w:pStyle w:val="Style19"/>
              <w:widowControl/>
              <w:spacing w:line="240" w:lineRule="auto"/>
              <w:jc w:val="center"/>
              <w:rPr>
                <w:rStyle w:val="FontStyle27"/>
                <w:sz w:val="24"/>
                <w:szCs w:val="24"/>
              </w:rPr>
            </w:pPr>
          </w:p>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1</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2</w:t>
            </w:r>
          </w:p>
          <w:p w:rsidR="00132499" w:rsidRPr="000F67AA" w:rsidRDefault="00132499" w:rsidP="000D3800">
            <w:pPr>
              <w:pStyle w:val="Style19"/>
              <w:widowControl/>
              <w:spacing w:line="240" w:lineRule="auto"/>
              <w:jc w:val="center"/>
              <w:rPr>
                <w:rStyle w:val="FontStyle27"/>
                <w:sz w:val="24"/>
                <w:szCs w:val="24"/>
              </w:rPr>
            </w:pPr>
          </w:p>
          <w:p w:rsidR="00132499" w:rsidRPr="000F67AA" w:rsidRDefault="00132499" w:rsidP="000D3800">
            <w:pPr>
              <w:pStyle w:val="Style19"/>
              <w:widowControl/>
              <w:spacing w:line="240" w:lineRule="auto"/>
              <w:jc w:val="center"/>
              <w:rPr>
                <w:rStyle w:val="FontStyle27"/>
                <w:sz w:val="24"/>
                <w:szCs w:val="24"/>
              </w:rPr>
            </w:pPr>
          </w:p>
          <w:p w:rsidR="00132499" w:rsidRPr="000F67AA" w:rsidRDefault="00132499" w:rsidP="000D3800">
            <w:pPr>
              <w:pStyle w:val="Style19"/>
              <w:widowControl/>
              <w:spacing w:line="240" w:lineRule="auto"/>
              <w:jc w:val="center"/>
              <w:rPr>
                <w:rStyle w:val="FontStyle27"/>
                <w:sz w:val="24"/>
                <w:szCs w:val="24"/>
              </w:rPr>
            </w:pPr>
          </w:p>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2</w:t>
            </w:r>
          </w:p>
        </w:tc>
      </w:tr>
      <w:tr w:rsidR="00132499" w:rsidRPr="000F67AA" w:rsidTr="00132499">
        <w:tc>
          <w:tcPr>
            <w:tcW w:w="3402" w:type="dxa"/>
            <w:vMerge/>
            <w:tcBorders>
              <w:left w:val="single" w:sz="4" w:space="0" w:color="auto"/>
              <w:right w:val="single" w:sz="4" w:space="0" w:color="auto"/>
            </w:tcBorders>
          </w:tcPr>
          <w:p w:rsidR="00132499" w:rsidRPr="000F67AA" w:rsidRDefault="00132499" w:rsidP="000D3800">
            <w:pPr>
              <w:pStyle w:val="Style17"/>
              <w:widowControl/>
              <w:spacing w:line="240" w:lineRule="auto"/>
              <w:rPr>
                <w:color w:val="FF0000"/>
              </w:rPr>
            </w:pP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pStyle w:val="Style18"/>
              <w:widowControl/>
              <w:spacing w:line="240" w:lineRule="auto"/>
              <w:jc w:val="both"/>
              <w:rPr>
                <w:rStyle w:val="FontStyle26"/>
                <w:sz w:val="24"/>
                <w:szCs w:val="24"/>
              </w:rPr>
            </w:pPr>
            <w:r w:rsidRPr="000F67AA">
              <w:rPr>
                <w:rStyle w:val="FontStyle26"/>
                <w:sz w:val="24"/>
                <w:szCs w:val="24"/>
              </w:rPr>
              <w:t>Практические занятия</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1. Анализ травматизма и заболеваемости.</w:t>
            </w:r>
          </w:p>
          <w:p w:rsidR="00132499" w:rsidRPr="000F67AA" w:rsidRDefault="00132499" w:rsidP="000D3800">
            <w:pPr>
              <w:pStyle w:val="Style18"/>
              <w:widowControl/>
              <w:spacing w:line="240" w:lineRule="auto"/>
              <w:jc w:val="both"/>
              <w:rPr>
                <w:rStyle w:val="FontStyle27"/>
                <w:sz w:val="24"/>
                <w:szCs w:val="24"/>
              </w:rPr>
            </w:pPr>
            <w:r w:rsidRPr="000F67AA">
              <w:rPr>
                <w:rStyle w:val="FontStyle26"/>
                <w:b w:val="0"/>
                <w:sz w:val="24"/>
                <w:szCs w:val="24"/>
              </w:rPr>
              <w:t xml:space="preserve">2. </w:t>
            </w:r>
            <w:r w:rsidRPr="000F67AA">
              <w:rPr>
                <w:rStyle w:val="FontStyle27"/>
                <w:sz w:val="24"/>
                <w:szCs w:val="24"/>
              </w:rPr>
              <w:t>Порядок расследования и оформления несчастных случаев.</w:t>
            </w:r>
          </w:p>
          <w:p w:rsidR="00132499" w:rsidRPr="000F67AA" w:rsidRDefault="00132499" w:rsidP="000D3800">
            <w:pPr>
              <w:pStyle w:val="Style19"/>
              <w:spacing w:line="240" w:lineRule="auto"/>
              <w:jc w:val="both"/>
              <w:rPr>
                <w:rStyle w:val="FontStyle26"/>
                <w:b w:val="0"/>
                <w:sz w:val="24"/>
                <w:szCs w:val="24"/>
              </w:rPr>
            </w:pPr>
            <w:r w:rsidRPr="000F67AA">
              <w:rPr>
                <w:bCs/>
              </w:rPr>
              <w:t>Заполнение по результатам расследования форм, установленных Положением Минздравсоцразвития № 73 от 24.10.2002 г.</w:t>
            </w:r>
          </w:p>
        </w:tc>
        <w:tc>
          <w:tcPr>
            <w:tcW w:w="0" w:type="auto"/>
            <w:tcBorders>
              <w:top w:val="single" w:sz="6" w:space="0" w:color="auto"/>
              <w:left w:val="single" w:sz="4" w:space="0" w:color="auto"/>
              <w:bottom w:val="single" w:sz="6" w:space="0" w:color="auto"/>
              <w:right w:val="single" w:sz="6" w:space="0" w:color="auto"/>
            </w:tcBorders>
          </w:tcPr>
          <w:p w:rsidR="00132499" w:rsidRPr="000F67AA" w:rsidRDefault="00132499" w:rsidP="000D3800">
            <w:pPr>
              <w:pStyle w:val="Style19"/>
              <w:widowControl/>
              <w:spacing w:line="240" w:lineRule="auto"/>
              <w:ind w:left="518"/>
              <w:rPr>
                <w:rStyle w:val="FontStyle27"/>
                <w:sz w:val="24"/>
                <w:szCs w:val="24"/>
              </w:rPr>
            </w:pPr>
          </w:p>
          <w:p w:rsidR="00132499" w:rsidRPr="000F67AA" w:rsidRDefault="00132499" w:rsidP="000D3800">
            <w:pPr>
              <w:pStyle w:val="Style19"/>
              <w:widowControl/>
              <w:spacing w:line="240" w:lineRule="auto"/>
              <w:ind w:left="44"/>
              <w:jc w:val="center"/>
              <w:rPr>
                <w:rStyle w:val="FontStyle27"/>
                <w:sz w:val="24"/>
                <w:szCs w:val="24"/>
              </w:rPr>
            </w:pPr>
            <w:r w:rsidRPr="000F67AA">
              <w:rPr>
                <w:rStyle w:val="FontStyle27"/>
                <w:sz w:val="24"/>
                <w:szCs w:val="24"/>
              </w:rPr>
              <w:t>2</w:t>
            </w:r>
          </w:p>
          <w:p w:rsidR="00132499" w:rsidRPr="000F67AA" w:rsidRDefault="00132499" w:rsidP="000D3800">
            <w:pPr>
              <w:pStyle w:val="Style19"/>
              <w:widowControl/>
              <w:spacing w:line="240" w:lineRule="auto"/>
              <w:ind w:left="44"/>
              <w:jc w:val="center"/>
              <w:rPr>
                <w:rStyle w:val="FontStyle27"/>
                <w:sz w:val="24"/>
                <w:szCs w:val="24"/>
              </w:rPr>
            </w:pPr>
            <w:r w:rsidRPr="000F67AA">
              <w:rPr>
                <w:rStyle w:val="FontStyle27"/>
                <w:sz w:val="24"/>
                <w:szCs w:val="24"/>
              </w:rPr>
              <w:t>4</w:t>
            </w:r>
          </w:p>
        </w:tc>
        <w:tc>
          <w:tcPr>
            <w:tcW w:w="0" w:type="auto"/>
            <w:tcBorders>
              <w:top w:val="single" w:sz="6" w:space="0" w:color="auto"/>
              <w:left w:val="single" w:sz="6" w:space="0" w:color="auto"/>
              <w:bottom w:val="single" w:sz="6" w:space="0" w:color="auto"/>
              <w:right w:val="single" w:sz="6" w:space="0" w:color="auto"/>
            </w:tcBorders>
            <w:shd w:val="clear" w:color="auto" w:fill="BFBFBF"/>
          </w:tcPr>
          <w:p w:rsidR="00132499" w:rsidRPr="000F67AA" w:rsidRDefault="00132499" w:rsidP="000D3800">
            <w:pPr>
              <w:pStyle w:val="Style19"/>
              <w:widowControl/>
              <w:spacing w:line="240" w:lineRule="auto"/>
              <w:jc w:val="center"/>
              <w:rPr>
                <w:rStyle w:val="FontStyle27"/>
                <w:sz w:val="24"/>
                <w:szCs w:val="24"/>
              </w:rPr>
            </w:pPr>
          </w:p>
        </w:tc>
      </w:tr>
      <w:tr w:rsidR="00132499" w:rsidRPr="000F67AA" w:rsidTr="00132499">
        <w:tc>
          <w:tcPr>
            <w:tcW w:w="3402" w:type="dxa"/>
            <w:vMerge/>
            <w:tcBorders>
              <w:left w:val="single" w:sz="4" w:space="0" w:color="auto"/>
              <w:bottom w:val="single" w:sz="4" w:space="0" w:color="auto"/>
              <w:right w:val="single" w:sz="4" w:space="0" w:color="auto"/>
            </w:tcBorders>
          </w:tcPr>
          <w:p w:rsidR="00132499" w:rsidRPr="000F67AA" w:rsidRDefault="00132499" w:rsidP="000D3800">
            <w:pPr>
              <w:pStyle w:val="Style17"/>
              <w:widowControl/>
              <w:spacing w:line="240" w:lineRule="auto"/>
              <w:rPr>
                <w:color w:val="FF0000"/>
              </w:rPr>
            </w:pP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pStyle w:val="Style18"/>
              <w:widowControl/>
              <w:spacing w:line="240" w:lineRule="auto"/>
              <w:jc w:val="both"/>
              <w:rPr>
                <w:rStyle w:val="FontStyle26"/>
                <w:sz w:val="24"/>
                <w:szCs w:val="24"/>
              </w:rPr>
            </w:pPr>
            <w:r w:rsidRPr="000F67AA">
              <w:rPr>
                <w:rStyle w:val="FontStyle26"/>
                <w:sz w:val="24"/>
                <w:szCs w:val="24"/>
              </w:rPr>
              <w:t>Самостоятельная работа</w:t>
            </w:r>
          </w:p>
          <w:p w:rsidR="00132499" w:rsidRPr="000F67AA" w:rsidRDefault="00132499" w:rsidP="000D3800">
            <w:pPr>
              <w:pStyle w:val="Style19"/>
              <w:widowControl/>
              <w:spacing w:line="240" w:lineRule="auto"/>
              <w:ind w:firstLine="5"/>
              <w:jc w:val="both"/>
              <w:rPr>
                <w:rStyle w:val="FontStyle27"/>
                <w:sz w:val="24"/>
                <w:szCs w:val="24"/>
              </w:rPr>
            </w:pPr>
            <w:r w:rsidRPr="000F67AA">
              <w:rPr>
                <w:rStyle w:val="FontStyle27"/>
                <w:sz w:val="24"/>
                <w:szCs w:val="24"/>
              </w:rPr>
              <w:t>Подготовить материал о несчастных случаях на предприятиях садово-паркового хозяйства и их расследовании.</w:t>
            </w:r>
          </w:p>
        </w:tc>
        <w:tc>
          <w:tcPr>
            <w:tcW w:w="0" w:type="auto"/>
            <w:tcBorders>
              <w:top w:val="single" w:sz="6" w:space="0" w:color="auto"/>
              <w:left w:val="single" w:sz="4"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BFBFBF"/>
          </w:tcPr>
          <w:p w:rsidR="00132499" w:rsidRPr="000F67AA" w:rsidRDefault="00132499" w:rsidP="000D3800">
            <w:pPr>
              <w:pStyle w:val="Style19"/>
              <w:widowControl/>
              <w:spacing w:line="240" w:lineRule="auto"/>
              <w:jc w:val="center"/>
              <w:rPr>
                <w:rStyle w:val="FontStyle27"/>
                <w:color w:val="FF0000"/>
                <w:sz w:val="24"/>
                <w:szCs w:val="24"/>
              </w:rPr>
            </w:pPr>
          </w:p>
        </w:tc>
      </w:tr>
      <w:tr w:rsidR="00132499" w:rsidRPr="000F67AA" w:rsidTr="00132499">
        <w:trPr>
          <w:trHeight w:val="936"/>
        </w:trPr>
        <w:tc>
          <w:tcPr>
            <w:tcW w:w="3402" w:type="dxa"/>
            <w:tcBorders>
              <w:top w:val="single" w:sz="4" w:space="0" w:color="auto"/>
              <w:left w:val="single" w:sz="6" w:space="0" w:color="auto"/>
              <w:right w:val="single" w:sz="6" w:space="0" w:color="auto"/>
            </w:tcBorders>
          </w:tcPr>
          <w:p w:rsidR="00132499" w:rsidRPr="000F67AA" w:rsidRDefault="00132499" w:rsidP="000D3800">
            <w:pPr>
              <w:pStyle w:val="Style19"/>
              <w:widowControl/>
              <w:spacing w:line="240" w:lineRule="auto"/>
              <w:rPr>
                <w:rStyle w:val="FontStyle27"/>
                <w:sz w:val="24"/>
                <w:szCs w:val="24"/>
              </w:rPr>
            </w:pPr>
            <w:r w:rsidRPr="000F67AA">
              <w:rPr>
                <w:rStyle w:val="FontStyle27"/>
                <w:sz w:val="24"/>
                <w:szCs w:val="24"/>
              </w:rPr>
              <w:lastRenderedPageBreak/>
              <w:t>Тема 1.4. Охрана труда специалиста садово-паркового строительства и хозяйства</w:t>
            </w:r>
          </w:p>
        </w:tc>
        <w:tc>
          <w:tcPr>
            <w:tcW w:w="9578" w:type="dxa"/>
            <w:tcBorders>
              <w:top w:val="single" w:sz="4" w:space="0" w:color="auto"/>
              <w:left w:val="single" w:sz="6" w:space="0" w:color="auto"/>
              <w:right w:val="single" w:sz="6" w:space="0" w:color="auto"/>
            </w:tcBorders>
          </w:tcPr>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Должностные обязанности специалиста садово-паркового строительства и хозяйства.</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Общие требования по охране труда в области садово-паркового строительства и хозяйства.</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Лечебно-профилактические мероприятия.</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Профессиональный отбор и проверка знаний правил в области охраны труда в садово-парковом строительстве.</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 xml:space="preserve">Средства индивидуальной защиты от опасных и вредных производственных факторов. </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 xml:space="preserve">Воздействие опасных производственных факторов. Требования пожаро- и взрывоопасности. </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 xml:space="preserve">Оказание первой  доврачебной помощи. </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Личная гигиена. Профилактика инфекционных заболеваний.</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 xml:space="preserve">Безопасность труда при работе на погрузочно-разгрузочных и подъемно-транспортных средствах. Меры предупреждения травматизма. </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 xml:space="preserve">Требования безопасности при обслуживании транспортных средств. </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Организационные и технические противопожарные мероприятия. Пожарная сигнализация. Огнегасительные вещества и пожарная техника для защиты объектов. Организация пожарной охраны.</w:t>
            </w:r>
          </w:p>
        </w:tc>
        <w:tc>
          <w:tcPr>
            <w:tcW w:w="0" w:type="auto"/>
            <w:tcBorders>
              <w:top w:val="single" w:sz="6" w:space="0" w:color="auto"/>
              <w:left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2</w:t>
            </w:r>
          </w:p>
        </w:tc>
        <w:tc>
          <w:tcPr>
            <w:tcW w:w="0" w:type="auto"/>
            <w:tcBorders>
              <w:top w:val="single" w:sz="6" w:space="0" w:color="auto"/>
              <w:left w:val="single" w:sz="6" w:space="0" w:color="auto"/>
              <w:right w:val="single" w:sz="6" w:space="0" w:color="auto"/>
            </w:tcBorders>
          </w:tcPr>
          <w:p w:rsidR="00132499" w:rsidRPr="000F67AA" w:rsidRDefault="00132499" w:rsidP="000D3800">
            <w:pPr>
              <w:pStyle w:val="Style19"/>
              <w:spacing w:line="240" w:lineRule="auto"/>
              <w:jc w:val="center"/>
              <w:rPr>
                <w:rStyle w:val="FontStyle27"/>
                <w:sz w:val="24"/>
                <w:szCs w:val="24"/>
              </w:rPr>
            </w:pPr>
            <w:r w:rsidRPr="000F67AA">
              <w:rPr>
                <w:rStyle w:val="FontStyle27"/>
                <w:sz w:val="24"/>
                <w:szCs w:val="24"/>
              </w:rPr>
              <w:t>2</w:t>
            </w:r>
          </w:p>
        </w:tc>
      </w:tr>
      <w:tr w:rsidR="00132499" w:rsidRPr="000F67AA" w:rsidTr="00132499">
        <w:trPr>
          <w:trHeight w:val="936"/>
        </w:trPr>
        <w:tc>
          <w:tcPr>
            <w:tcW w:w="3402" w:type="dxa"/>
            <w:tcBorders>
              <w:top w:val="single" w:sz="6" w:space="0" w:color="auto"/>
              <w:left w:val="single" w:sz="6" w:space="0" w:color="auto"/>
              <w:right w:val="single" w:sz="6" w:space="0" w:color="auto"/>
            </w:tcBorders>
          </w:tcPr>
          <w:p w:rsidR="00132499" w:rsidRPr="000F67AA" w:rsidRDefault="00132499" w:rsidP="000D3800">
            <w:pPr>
              <w:pStyle w:val="Style18"/>
              <w:widowControl/>
              <w:spacing w:line="240" w:lineRule="auto"/>
              <w:rPr>
                <w:rStyle w:val="FontStyle26"/>
                <w:sz w:val="24"/>
                <w:szCs w:val="24"/>
              </w:rPr>
            </w:pPr>
            <w:r w:rsidRPr="000F67AA">
              <w:rPr>
                <w:rStyle w:val="FontStyle26"/>
                <w:sz w:val="24"/>
                <w:szCs w:val="24"/>
              </w:rPr>
              <w:t xml:space="preserve">Раздел </w:t>
            </w:r>
            <w:r w:rsidRPr="000F67AA">
              <w:rPr>
                <w:rStyle w:val="FontStyle27"/>
                <w:b/>
                <w:sz w:val="24"/>
                <w:szCs w:val="24"/>
              </w:rPr>
              <w:t>2.</w:t>
            </w:r>
            <w:r w:rsidRPr="00C55EE9">
              <w:rPr>
                <w:rStyle w:val="FontStyle27"/>
                <w:b/>
                <w:sz w:val="24"/>
                <w:szCs w:val="24"/>
              </w:rPr>
              <w:t xml:space="preserve">  </w:t>
            </w:r>
            <w:r w:rsidRPr="000F67AA">
              <w:rPr>
                <w:rStyle w:val="FontStyle26"/>
                <w:sz w:val="24"/>
                <w:szCs w:val="24"/>
              </w:rPr>
              <w:t>Травмирующие и</w:t>
            </w:r>
          </w:p>
          <w:p w:rsidR="00132499" w:rsidRPr="000F67AA" w:rsidRDefault="00132499" w:rsidP="000D3800">
            <w:pPr>
              <w:pStyle w:val="Style18"/>
              <w:widowControl/>
              <w:spacing w:line="240" w:lineRule="auto"/>
              <w:rPr>
                <w:rStyle w:val="FontStyle26"/>
                <w:sz w:val="24"/>
                <w:szCs w:val="24"/>
              </w:rPr>
            </w:pPr>
            <w:r w:rsidRPr="000F67AA">
              <w:rPr>
                <w:rStyle w:val="FontStyle26"/>
                <w:sz w:val="24"/>
                <w:szCs w:val="24"/>
              </w:rPr>
              <w:t>вредные факторы</w:t>
            </w:r>
          </w:p>
          <w:p w:rsidR="00132499" w:rsidRPr="000F67AA" w:rsidRDefault="00132499" w:rsidP="000D3800">
            <w:pPr>
              <w:pStyle w:val="Style18"/>
              <w:spacing w:line="240" w:lineRule="auto"/>
              <w:rPr>
                <w:rStyle w:val="FontStyle26"/>
                <w:sz w:val="24"/>
                <w:szCs w:val="24"/>
              </w:rPr>
            </w:pPr>
            <w:r w:rsidRPr="000F67AA">
              <w:rPr>
                <w:rStyle w:val="FontStyle26"/>
                <w:sz w:val="24"/>
                <w:szCs w:val="24"/>
              </w:rPr>
              <w:t>производства и защита от них</w:t>
            </w:r>
          </w:p>
        </w:tc>
        <w:tc>
          <w:tcPr>
            <w:tcW w:w="9578" w:type="dxa"/>
            <w:tcBorders>
              <w:top w:val="single" w:sz="6" w:space="0" w:color="auto"/>
              <w:left w:val="single" w:sz="6" w:space="0" w:color="auto"/>
              <w:right w:val="single" w:sz="6" w:space="0" w:color="auto"/>
            </w:tcBorders>
          </w:tcPr>
          <w:p w:rsidR="00132499" w:rsidRPr="000F67AA" w:rsidRDefault="00132499" w:rsidP="000D3800">
            <w:pPr>
              <w:pStyle w:val="Style17"/>
              <w:widowControl/>
              <w:spacing w:line="240" w:lineRule="auto"/>
            </w:pPr>
          </w:p>
        </w:tc>
        <w:tc>
          <w:tcPr>
            <w:tcW w:w="0" w:type="auto"/>
            <w:tcBorders>
              <w:top w:val="single" w:sz="6" w:space="0" w:color="auto"/>
              <w:left w:val="single" w:sz="6" w:space="0" w:color="auto"/>
              <w:right w:val="single" w:sz="6" w:space="0" w:color="auto"/>
            </w:tcBorders>
          </w:tcPr>
          <w:p w:rsidR="00132499" w:rsidRPr="000F67AA" w:rsidRDefault="00132499" w:rsidP="000D3800">
            <w:pPr>
              <w:pStyle w:val="Style18"/>
              <w:widowControl/>
              <w:spacing w:line="240" w:lineRule="auto"/>
              <w:jc w:val="center"/>
              <w:rPr>
                <w:rStyle w:val="FontStyle26"/>
                <w:sz w:val="24"/>
                <w:szCs w:val="24"/>
              </w:rPr>
            </w:pPr>
            <w:r w:rsidRPr="000F67AA">
              <w:rPr>
                <w:rStyle w:val="FontStyle26"/>
                <w:sz w:val="24"/>
                <w:szCs w:val="24"/>
              </w:rPr>
              <w:t>8</w:t>
            </w:r>
          </w:p>
        </w:tc>
        <w:tc>
          <w:tcPr>
            <w:tcW w:w="0" w:type="auto"/>
            <w:tcBorders>
              <w:top w:val="single" w:sz="6" w:space="0" w:color="auto"/>
              <w:left w:val="single" w:sz="6" w:space="0" w:color="auto"/>
              <w:right w:val="single" w:sz="6" w:space="0" w:color="auto"/>
            </w:tcBorders>
            <w:shd w:val="clear" w:color="auto" w:fill="BFBFBF"/>
          </w:tcPr>
          <w:p w:rsidR="00132499" w:rsidRPr="000F67AA" w:rsidRDefault="00132499" w:rsidP="000D3800">
            <w:pPr>
              <w:pStyle w:val="Style17"/>
              <w:widowControl/>
              <w:spacing w:line="240" w:lineRule="auto"/>
              <w:jc w:val="center"/>
            </w:pPr>
          </w:p>
        </w:tc>
      </w:tr>
      <w:tr w:rsidR="00132499" w:rsidRPr="000F67AA" w:rsidTr="00132499">
        <w:trPr>
          <w:trHeight w:val="633"/>
        </w:trPr>
        <w:tc>
          <w:tcPr>
            <w:tcW w:w="3402" w:type="dxa"/>
            <w:tcBorders>
              <w:top w:val="single" w:sz="6" w:space="0" w:color="auto"/>
              <w:left w:val="single" w:sz="6" w:space="0" w:color="auto"/>
              <w:bottom w:val="single" w:sz="4" w:space="0" w:color="auto"/>
              <w:right w:val="single" w:sz="6" w:space="0" w:color="auto"/>
            </w:tcBorders>
          </w:tcPr>
          <w:p w:rsidR="00132499" w:rsidRPr="000F67AA" w:rsidRDefault="00132499" w:rsidP="000D3800">
            <w:pPr>
              <w:pStyle w:val="Style19"/>
              <w:widowControl/>
              <w:spacing w:line="240" w:lineRule="auto"/>
              <w:rPr>
                <w:rStyle w:val="FontStyle27"/>
                <w:sz w:val="24"/>
                <w:szCs w:val="24"/>
              </w:rPr>
            </w:pPr>
            <w:r w:rsidRPr="000F67AA">
              <w:rPr>
                <w:rStyle w:val="FontStyle27"/>
                <w:sz w:val="24"/>
                <w:szCs w:val="24"/>
              </w:rPr>
              <w:t>Тема 2.1. Природа негативных</w:t>
            </w:r>
          </w:p>
          <w:p w:rsidR="00132499" w:rsidRPr="00A61038" w:rsidRDefault="00132499" w:rsidP="000D3800">
            <w:pPr>
              <w:pStyle w:val="Style19"/>
              <w:spacing w:line="240" w:lineRule="auto"/>
              <w:rPr>
                <w:rStyle w:val="FontStyle27"/>
                <w:sz w:val="24"/>
                <w:szCs w:val="24"/>
              </w:rPr>
            </w:pPr>
            <w:r w:rsidRPr="000F67AA">
              <w:rPr>
                <w:rStyle w:val="FontStyle27"/>
                <w:sz w:val="24"/>
                <w:szCs w:val="24"/>
              </w:rPr>
              <w:t>факторов производства</w:t>
            </w:r>
          </w:p>
        </w:tc>
        <w:tc>
          <w:tcPr>
            <w:tcW w:w="9578" w:type="dxa"/>
            <w:tcBorders>
              <w:top w:val="single" w:sz="6" w:space="0" w:color="auto"/>
              <w:left w:val="single" w:sz="6" w:space="0" w:color="auto"/>
              <w:bottom w:val="single" w:sz="4" w:space="0" w:color="auto"/>
              <w:right w:val="single" w:sz="6" w:space="0" w:color="auto"/>
            </w:tcBorders>
          </w:tcPr>
          <w:p w:rsidR="00132499" w:rsidRPr="000F67AA" w:rsidRDefault="00132499" w:rsidP="000D3800">
            <w:pPr>
              <w:pStyle w:val="Style19"/>
              <w:widowControl/>
              <w:spacing w:line="240" w:lineRule="auto"/>
              <w:jc w:val="both"/>
              <w:rPr>
                <w:rStyle w:val="FontStyle27"/>
                <w:sz w:val="24"/>
                <w:szCs w:val="24"/>
              </w:rPr>
            </w:pPr>
            <w:r w:rsidRPr="000F67AA">
              <w:rPr>
                <w:rStyle w:val="FontStyle27"/>
                <w:sz w:val="24"/>
                <w:szCs w:val="24"/>
              </w:rPr>
              <w:t>Классификация негативных факторов.</w:t>
            </w:r>
          </w:p>
          <w:p w:rsidR="00132499" w:rsidRPr="000F67AA" w:rsidRDefault="00132499" w:rsidP="000D3800">
            <w:pPr>
              <w:pStyle w:val="Style19"/>
              <w:widowControl/>
              <w:spacing w:line="240" w:lineRule="auto"/>
              <w:ind w:right="17"/>
              <w:jc w:val="both"/>
              <w:rPr>
                <w:rStyle w:val="FontStyle27"/>
                <w:sz w:val="24"/>
                <w:szCs w:val="24"/>
              </w:rPr>
            </w:pPr>
            <w:r w:rsidRPr="000F67AA">
              <w:rPr>
                <w:rStyle w:val="FontStyle27"/>
                <w:sz w:val="24"/>
                <w:szCs w:val="24"/>
              </w:rPr>
              <w:t>Тяжесть и напряженность производственных процессов. Нормативы и тех</w:t>
            </w:r>
            <w:r>
              <w:rPr>
                <w:rStyle w:val="FontStyle27"/>
                <w:sz w:val="24"/>
                <w:szCs w:val="24"/>
              </w:rPr>
              <w:t xml:space="preserve">нические </w:t>
            </w:r>
            <w:r w:rsidRPr="000F67AA">
              <w:rPr>
                <w:rStyle w:val="FontStyle27"/>
                <w:sz w:val="24"/>
                <w:szCs w:val="24"/>
              </w:rPr>
              <w:t>средства безопасности труда.</w:t>
            </w:r>
          </w:p>
        </w:tc>
        <w:tc>
          <w:tcPr>
            <w:tcW w:w="0" w:type="auto"/>
            <w:tcBorders>
              <w:top w:val="single" w:sz="6" w:space="0" w:color="auto"/>
              <w:left w:val="single" w:sz="6" w:space="0" w:color="auto"/>
              <w:bottom w:val="single" w:sz="4"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1</w:t>
            </w:r>
          </w:p>
        </w:tc>
        <w:tc>
          <w:tcPr>
            <w:tcW w:w="0" w:type="auto"/>
            <w:tcBorders>
              <w:top w:val="single" w:sz="6" w:space="0" w:color="auto"/>
              <w:left w:val="single" w:sz="6" w:space="0" w:color="auto"/>
              <w:bottom w:val="single" w:sz="4" w:space="0" w:color="auto"/>
              <w:right w:val="single" w:sz="6" w:space="0" w:color="auto"/>
            </w:tcBorders>
          </w:tcPr>
          <w:p w:rsidR="00132499" w:rsidRPr="000F67AA" w:rsidRDefault="00132499" w:rsidP="000D3800">
            <w:pPr>
              <w:pStyle w:val="Style19"/>
              <w:spacing w:line="240" w:lineRule="auto"/>
              <w:jc w:val="center"/>
              <w:rPr>
                <w:rStyle w:val="FontStyle27"/>
                <w:sz w:val="24"/>
                <w:szCs w:val="24"/>
              </w:rPr>
            </w:pPr>
            <w:r w:rsidRPr="000F67AA">
              <w:rPr>
                <w:rStyle w:val="FontStyle27"/>
                <w:sz w:val="24"/>
                <w:szCs w:val="24"/>
              </w:rPr>
              <w:t>2</w:t>
            </w:r>
          </w:p>
        </w:tc>
      </w:tr>
      <w:tr w:rsidR="00132499" w:rsidRPr="000F67AA" w:rsidTr="00132499">
        <w:trPr>
          <w:trHeight w:val="854"/>
        </w:trPr>
        <w:tc>
          <w:tcPr>
            <w:tcW w:w="3402" w:type="dxa"/>
            <w:vMerge w:val="restart"/>
            <w:tcBorders>
              <w:top w:val="single" w:sz="4" w:space="0" w:color="auto"/>
              <w:left w:val="single" w:sz="4" w:space="0" w:color="auto"/>
              <w:right w:val="single" w:sz="6" w:space="0" w:color="auto"/>
            </w:tcBorders>
          </w:tcPr>
          <w:p w:rsidR="00132499" w:rsidRPr="000F67AA" w:rsidRDefault="00132499" w:rsidP="000D3800">
            <w:pPr>
              <w:pStyle w:val="Style19"/>
              <w:widowControl/>
              <w:spacing w:line="240" w:lineRule="auto"/>
              <w:rPr>
                <w:rStyle w:val="FontStyle27"/>
                <w:sz w:val="24"/>
                <w:szCs w:val="24"/>
              </w:rPr>
            </w:pPr>
            <w:r w:rsidRPr="000F67AA">
              <w:rPr>
                <w:rStyle w:val="FontStyle27"/>
                <w:sz w:val="24"/>
                <w:szCs w:val="24"/>
              </w:rPr>
              <w:t>Тема 2.2. Метеорологические</w:t>
            </w:r>
          </w:p>
          <w:p w:rsidR="00132499" w:rsidRPr="000F67AA" w:rsidRDefault="00132499" w:rsidP="000D3800">
            <w:pPr>
              <w:pStyle w:val="Style19"/>
              <w:spacing w:line="240" w:lineRule="auto"/>
              <w:rPr>
                <w:rStyle w:val="FontStyle27"/>
                <w:sz w:val="24"/>
                <w:szCs w:val="24"/>
              </w:rPr>
            </w:pPr>
            <w:r w:rsidRPr="000F67AA">
              <w:rPr>
                <w:rStyle w:val="FontStyle27"/>
                <w:sz w:val="24"/>
                <w:szCs w:val="24"/>
              </w:rPr>
              <w:t>фактора и защита от них</w:t>
            </w:r>
          </w:p>
        </w:tc>
        <w:tc>
          <w:tcPr>
            <w:tcW w:w="9578" w:type="dxa"/>
            <w:tcBorders>
              <w:top w:val="single" w:sz="4" w:space="0" w:color="auto"/>
              <w:left w:val="single" w:sz="6" w:space="0" w:color="auto"/>
              <w:right w:val="single" w:sz="6" w:space="0" w:color="auto"/>
            </w:tcBorders>
          </w:tcPr>
          <w:p w:rsidR="00132499" w:rsidRPr="000F67AA" w:rsidRDefault="00132499" w:rsidP="000D3800">
            <w:pPr>
              <w:pStyle w:val="Style19"/>
              <w:widowControl/>
              <w:spacing w:line="240" w:lineRule="auto"/>
              <w:jc w:val="both"/>
              <w:rPr>
                <w:rStyle w:val="FontStyle27"/>
                <w:sz w:val="24"/>
                <w:szCs w:val="24"/>
              </w:rPr>
            </w:pPr>
            <w:r w:rsidRPr="000F67AA">
              <w:rPr>
                <w:rStyle w:val="FontStyle27"/>
                <w:sz w:val="24"/>
                <w:szCs w:val="24"/>
              </w:rPr>
              <w:t>Оптимальные показатели температуры, относительной  влажности и скорости воздуха в рабочей зоне производственных помещений.</w:t>
            </w:r>
          </w:p>
          <w:p w:rsidR="00132499" w:rsidRPr="000F67AA" w:rsidRDefault="00132499" w:rsidP="000D3800">
            <w:pPr>
              <w:pStyle w:val="Style19"/>
              <w:widowControl/>
              <w:spacing w:line="240" w:lineRule="auto"/>
              <w:jc w:val="both"/>
              <w:rPr>
                <w:rStyle w:val="FontStyle27"/>
                <w:sz w:val="24"/>
                <w:szCs w:val="24"/>
              </w:rPr>
            </w:pPr>
            <w:r w:rsidRPr="000F67AA">
              <w:rPr>
                <w:rStyle w:val="FontStyle27"/>
                <w:sz w:val="24"/>
                <w:szCs w:val="24"/>
              </w:rPr>
              <w:t xml:space="preserve"> Теплообмен в теле человека.</w:t>
            </w:r>
          </w:p>
          <w:p w:rsidR="00132499" w:rsidRPr="000F67AA" w:rsidRDefault="00132499" w:rsidP="000D3800">
            <w:pPr>
              <w:pStyle w:val="Style19"/>
              <w:widowControl/>
              <w:spacing w:line="240" w:lineRule="auto"/>
              <w:jc w:val="both"/>
              <w:rPr>
                <w:rStyle w:val="FontStyle27"/>
                <w:sz w:val="24"/>
                <w:szCs w:val="24"/>
              </w:rPr>
            </w:pPr>
            <w:r w:rsidRPr="000F67AA">
              <w:rPr>
                <w:rStyle w:val="FontStyle27"/>
                <w:sz w:val="24"/>
                <w:szCs w:val="24"/>
              </w:rPr>
              <w:t>Общее и местное охлаждение, обморожение.</w:t>
            </w:r>
          </w:p>
        </w:tc>
        <w:tc>
          <w:tcPr>
            <w:tcW w:w="0" w:type="auto"/>
            <w:tcBorders>
              <w:top w:val="single" w:sz="4" w:space="0" w:color="auto"/>
              <w:left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1</w:t>
            </w:r>
          </w:p>
        </w:tc>
        <w:tc>
          <w:tcPr>
            <w:tcW w:w="0" w:type="auto"/>
            <w:tcBorders>
              <w:top w:val="single" w:sz="4" w:space="0" w:color="auto"/>
              <w:left w:val="single" w:sz="6" w:space="0" w:color="auto"/>
              <w:right w:val="single" w:sz="4" w:space="0" w:color="auto"/>
            </w:tcBorders>
          </w:tcPr>
          <w:p w:rsidR="00132499" w:rsidRPr="000F67AA" w:rsidRDefault="00132499" w:rsidP="000D3800">
            <w:pPr>
              <w:pStyle w:val="Style19"/>
              <w:spacing w:line="240" w:lineRule="auto"/>
              <w:jc w:val="center"/>
              <w:rPr>
                <w:rStyle w:val="FontStyle27"/>
                <w:sz w:val="24"/>
                <w:szCs w:val="24"/>
              </w:rPr>
            </w:pPr>
            <w:r w:rsidRPr="000F67AA">
              <w:rPr>
                <w:rStyle w:val="FontStyle27"/>
                <w:sz w:val="24"/>
                <w:szCs w:val="24"/>
              </w:rPr>
              <w:t>2</w:t>
            </w:r>
          </w:p>
        </w:tc>
      </w:tr>
      <w:tr w:rsidR="00132499" w:rsidRPr="000F67AA" w:rsidTr="00132499">
        <w:trPr>
          <w:trHeight w:val="854"/>
        </w:trPr>
        <w:tc>
          <w:tcPr>
            <w:tcW w:w="3402" w:type="dxa"/>
            <w:vMerge/>
            <w:tcBorders>
              <w:left w:val="single" w:sz="4" w:space="0" w:color="auto"/>
              <w:right w:val="single" w:sz="6" w:space="0" w:color="auto"/>
            </w:tcBorders>
          </w:tcPr>
          <w:p w:rsidR="00132499" w:rsidRPr="000F67AA" w:rsidRDefault="00132499" w:rsidP="000D3800">
            <w:pPr>
              <w:pStyle w:val="Style19"/>
              <w:widowControl/>
              <w:spacing w:line="240" w:lineRule="auto"/>
              <w:rPr>
                <w:rStyle w:val="FontStyle27"/>
                <w:sz w:val="24"/>
                <w:szCs w:val="24"/>
              </w:rPr>
            </w:pPr>
          </w:p>
        </w:tc>
        <w:tc>
          <w:tcPr>
            <w:tcW w:w="9578" w:type="dxa"/>
            <w:tcBorders>
              <w:top w:val="single" w:sz="4" w:space="0" w:color="auto"/>
              <w:left w:val="single" w:sz="6" w:space="0" w:color="auto"/>
              <w:right w:val="single" w:sz="6" w:space="0" w:color="auto"/>
            </w:tcBorders>
          </w:tcPr>
          <w:p w:rsidR="00132499" w:rsidRPr="000F67AA" w:rsidRDefault="00132499" w:rsidP="000D3800">
            <w:pPr>
              <w:pStyle w:val="Style18"/>
              <w:widowControl/>
              <w:spacing w:line="240" w:lineRule="auto"/>
              <w:jc w:val="both"/>
              <w:rPr>
                <w:rStyle w:val="FontStyle26"/>
                <w:sz w:val="24"/>
                <w:szCs w:val="24"/>
              </w:rPr>
            </w:pPr>
            <w:r w:rsidRPr="000F67AA">
              <w:rPr>
                <w:rStyle w:val="FontStyle26"/>
                <w:sz w:val="24"/>
                <w:szCs w:val="24"/>
              </w:rPr>
              <w:t>Самостоятельная работа</w:t>
            </w:r>
          </w:p>
          <w:p w:rsidR="00132499" w:rsidRPr="000F67AA" w:rsidRDefault="00132499" w:rsidP="000D3800">
            <w:pPr>
              <w:pStyle w:val="Style19"/>
              <w:widowControl/>
              <w:spacing w:line="240" w:lineRule="auto"/>
              <w:jc w:val="both"/>
              <w:rPr>
                <w:rStyle w:val="FontStyle26"/>
                <w:b w:val="0"/>
                <w:bCs w:val="0"/>
                <w:sz w:val="24"/>
                <w:szCs w:val="24"/>
              </w:rPr>
            </w:pPr>
            <w:r w:rsidRPr="000F67AA">
              <w:rPr>
                <w:rStyle w:val="FontStyle27"/>
                <w:sz w:val="24"/>
                <w:szCs w:val="24"/>
              </w:rPr>
              <w:t>Ознакомиться с приборами и инструментами, с кратким указанием их назначения для измерения метеоусловий и микроклимата.</w:t>
            </w:r>
          </w:p>
        </w:tc>
        <w:tc>
          <w:tcPr>
            <w:tcW w:w="0" w:type="auto"/>
            <w:tcBorders>
              <w:top w:val="single" w:sz="4" w:space="0" w:color="auto"/>
              <w:left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2</w:t>
            </w:r>
          </w:p>
        </w:tc>
        <w:tc>
          <w:tcPr>
            <w:tcW w:w="0" w:type="auto"/>
            <w:tcBorders>
              <w:top w:val="single" w:sz="4" w:space="0" w:color="auto"/>
              <w:left w:val="single" w:sz="6" w:space="0" w:color="auto"/>
              <w:right w:val="single" w:sz="4" w:space="0" w:color="auto"/>
            </w:tcBorders>
            <w:shd w:val="clear" w:color="auto" w:fill="BFBFBF"/>
          </w:tcPr>
          <w:p w:rsidR="00132499" w:rsidRPr="000F67AA" w:rsidRDefault="00132499" w:rsidP="000D3800">
            <w:pPr>
              <w:pStyle w:val="Style17"/>
              <w:widowControl/>
              <w:spacing w:line="240" w:lineRule="auto"/>
              <w:jc w:val="center"/>
            </w:pPr>
          </w:p>
        </w:tc>
      </w:tr>
      <w:tr w:rsidR="00132499" w:rsidRPr="000F67AA" w:rsidTr="00132499">
        <w:trPr>
          <w:trHeight w:val="782"/>
        </w:trPr>
        <w:tc>
          <w:tcPr>
            <w:tcW w:w="3402" w:type="dxa"/>
            <w:vMerge w:val="restart"/>
            <w:tcBorders>
              <w:top w:val="single" w:sz="4" w:space="0" w:color="auto"/>
              <w:left w:val="single" w:sz="6" w:space="0" w:color="auto"/>
              <w:right w:val="single" w:sz="6" w:space="0" w:color="auto"/>
            </w:tcBorders>
          </w:tcPr>
          <w:p w:rsidR="00132499" w:rsidRPr="000F67AA" w:rsidRDefault="00132499" w:rsidP="000D3800">
            <w:pPr>
              <w:pStyle w:val="Style19"/>
              <w:widowControl/>
              <w:spacing w:line="240" w:lineRule="auto"/>
              <w:rPr>
                <w:rStyle w:val="FontStyle27"/>
                <w:sz w:val="24"/>
                <w:szCs w:val="24"/>
              </w:rPr>
            </w:pPr>
            <w:r w:rsidRPr="000F67AA">
              <w:rPr>
                <w:rStyle w:val="FontStyle27"/>
                <w:sz w:val="24"/>
                <w:szCs w:val="24"/>
              </w:rPr>
              <w:t>Тема 2.3. Шум и вибрация</w:t>
            </w:r>
          </w:p>
          <w:p w:rsidR="00132499" w:rsidRPr="000F67AA" w:rsidRDefault="00132499" w:rsidP="000D3800">
            <w:pPr>
              <w:pStyle w:val="Style19"/>
              <w:spacing w:line="240" w:lineRule="auto"/>
              <w:rPr>
                <w:rStyle w:val="FontStyle27"/>
                <w:sz w:val="24"/>
                <w:szCs w:val="24"/>
              </w:rPr>
            </w:pPr>
          </w:p>
        </w:tc>
        <w:tc>
          <w:tcPr>
            <w:tcW w:w="9578" w:type="dxa"/>
            <w:tcBorders>
              <w:top w:val="single" w:sz="4" w:space="0" w:color="auto"/>
              <w:left w:val="single" w:sz="6" w:space="0" w:color="auto"/>
              <w:bottom w:val="single" w:sz="4" w:space="0" w:color="auto"/>
              <w:right w:val="single" w:sz="6" w:space="0" w:color="auto"/>
            </w:tcBorders>
          </w:tcPr>
          <w:p w:rsidR="00132499" w:rsidRPr="000F67AA" w:rsidRDefault="00132499" w:rsidP="000D3800">
            <w:pPr>
              <w:pStyle w:val="Style19"/>
              <w:widowControl/>
              <w:spacing w:line="240" w:lineRule="auto"/>
              <w:ind w:left="5" w:right="17" w:hanging="5"/>
              <w:jc w:val="both"/>
              <w:rPr>
                <w:rStyle w:val="FontStyle27"/>
                <w:sz w:val="24"/>
                <w:szCs w:val="24"/>
              </w:rPr>
            </w:pPr>
            <w:r w:rsidRPr="000F67AA">
              <w:rPr>
                <w:rStyle w:val="FontStyle27"/>
                <w:sz w:val="24"/>
                <w:szCs w:val="24"/>
              </w:rPr>
              <w:t>Характеристики шума и его воздействие на работника. Вибрация и ее влияние на здоровье человека.</w:t>
            </w:r>
          </w:p>
          <w:p w:rsidR="00132499" w:rsidRPr="000F67AA" w:rsidRDefault="00132499" w:rsidP="000D3800">
            <w:pPr>
              <w:pStyle w:val="Style19"/>
              <w:spacing w:line="240" w:lineRule="auto"/>
              <w:ind w:right="13" w:firstLine="19"/>
              <w:jc w:val="both"/>
              <w:rPr>
                <w:rStyle w:val="FontStyle27"/>
                <w:sz w:val="24"/>
                <w:szCs w:val="24"/>
              </w:rPr>
            </w:pPr>
            <w:r w:rsidRPr="000F67AA">
              <w:rPr>
                <w:rStyle w:val="FontStyle27"/>
                <w:sz w:val="24"/>
                <w:szCs w:val="24"/>
              </w:rPr>
              <w:t>Защита от шума и вибрации на производстве.</w:t>
            </w:r>
          </w:p>
        </w:tc>
        <w:tc>
          <w:tcPr>
            <w:tcW w:w="0" w:type="auto"/>
            <w:tcBorders>
              <w:top w:val="single" w:sz="4" w:space="0" w:color="auto"/>
              <w:left w:val="single" w:sz="6" w:space="0" w:color="auto"/>
              <w:bottom w:val="single" w:sz="4"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1</w:t>
            </w:r>
          </w:p>
        </w:tc>
        <w:tc>
          <w:tcPr>
            <w:tcW w:w="0" w:type="auto"/>
            <w:tcBorders>
              <w:top w:val="single" w:sz="4" w:space="0" w:color="auto"/>
              <w:left w:val="single" w:sz="6" w:space="0" w:color="auto"/>
              <w:bottom w:val="single" w:sz="4"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2</w:t>
            </w:r>
          </w:p>
          <w:p w:rsidR="00132499" w:rsidRPr="000F67AA" w:rsidRDefault="00132499" w:rsidP="000D3800">
            <w:pPr>
              <w:pStyle w:val="Style19"/>
              <w:spacing w:line="240" w:lineRule="auto"/>
              <w:jc w:val="center"/>
              <w:rPr>
                <w:rStyle w:val="FontStyle27"/>
                <w:sz w:val="24"/>
                <w:szCs w:val="24"/>
              </w:rPr>
            </w:pPr>
          </w:p>
        </w:tc>
      </w:tr>
      <w:tr w:rsidR="00132499" w:rsidRPr="000F67AA" w:rsidTr="00132499">
        <w:trPr>
          <w:trHeight w:val="793"/>
        </w:trPr>
        <w:tc>
          <w:tcPr>
            <w:tcW w:w="3402" w:type="dxa"/>
            <w:vMerge/>
            <w:tcBorders>
              <w:left w:val="single" w:sz="6" w:space="0" w:color="auto"/>
              <w:bottom w:val="nil"/>
              <w:right w:val="single" w:sz="6" w:space="0" w:color="auto"/>
            </w:tcBorders>
          </w:tcPr>
          <w:p w:rsidR="00132499" w:rsidRPr="000F67AA" w:rsidRDefault="00132499" w:rsidP="000D3800">
            <w:pPr>
              <w:pStyle w:val="Style19"/>
              <w:widowControl/>
              <w:spacing w:line="240" w:lineRule="auto"/>
              <w:rPr>
                <w:rStyle w:val="FontStyle27"/>
                <w:sz w:val="24"/>
                <w:szCs w:val="24"/>
              </w:rPr>
            </w:pPr>
          </w:p>
        </w:tc>
        <w:tc>
          <w:tcPr>
            <w:tcW w:w="9578" w:type="dxa"/>
            <w:tcBorders>
              <w:top w:val="single" w:sz="4" w:space="0" w:color="auto"/>
              <w:left w:val="single" w:sz="6" w:space="0" w:color="auto"/>
              <w:bottom w:val="single" w:sz="4" w:space="0" w:color="auto"/>
              <w:right w:val="single" w:sz="6" w:space="0" w:color="auto"/>
            </w:tcBorders>
          </w:tcPr>
          <w:p w:rsidR="00132499" w:rsidRPr="000F67AA" w:rsidRDefault="00132499" w:rsidP="000D3800">
            <w:pPr>
              <w:pStyle w:val="Style21"/>
              <w:widowControl/>
              <w:spacing w:line="240" w:lineRule="auto"/>
              <w:ind w:hanging="33"/>
              <w:jc w:val="both"/>
              <w:rPr>
                <w:rStyle w:val="FontStyle26"/>
                <w:sz w:val="24"/>
                <w:szCs w:val="24"/>
              </w:rPr>
            </w:pPr>
            <w:r w:rsidRPr="000F67AA">
              <w:rPr>
                <w:rStyle w:val="FontStyle26"/>
                <w:sz w:val="24"/>
                <w:szCs w:val="24"/>
              </w:rPr>
              <w:t>Самостоятельная работа</w:t>
            </w:r>
          </w:p>
          <w:p w:rsidR="00132499" w:rsidRPr="000F67AA" w:rsidRDefault="00132499" w:rsidP="000D3800">
            <w:pPr>
              <w:pStyle w:val="Style23"/>
              <w:widowControl/>
              <w:spacing w:line="240" w:lineRule="auto"/>
              <w:jc w:val="both"/>
              <w:rPr>
                <w:rStyle w:val="FontStyle27"/>
                <w:sz w:val="24"/>
                <w:szCs w:val="24"/>
              </w:rPr>
            </w:pPr>
            <w:r w:rsidRPr="000F67AA">
              <w:rPr>
                <w:rStyle w:val="FontStyle27"/>
                <w:sz w:val="24"/>
                <w:szCs w:val="24"/>
              </w:rPr>
              <w:t>Ознакомиться с уровнями вибрации и шума, исходящими от инструментов, механизмов и установок, применяемых в садово-парковом строительстве и хозяйстве.</w:t>
            </w:r>
          </w:p>
        </w:tc>
        <w:tc>
          <w:tcPr>
            <w:tcW w:w="0" w:type="auto"/>
            <w:tcBorders>
              <w:top w:val="single" w:sz="4" w:space="0" w:color="auto"/>
              <w:left w:val="single" w:sz="6" w:space="0" w:color="auto"/>
              <w:bottom w:val="single" w:sz="4" w:space="0" w:color="auto"/>
              <w:right w:val="single" w:sz="6" w:space="0" w:color="auto"/>
            </w:tcBorders>
          </w:tcPr>
          <w:p w:rsidR="00132499" w:rsidRPr="000F67AA" w:rsidRDefault="00132499" w:rsidP="000D3800">
            <w:pPr>
              <w:pStyle w:val="Style23"/>
              <w:widowControl/>
              <w:spacing w:line="240" w:lineRule="auto"/>
              <w:ind w:left="44"/>
              <w:jc w:val="center"/>
              <w:rPr>
                <w:rStyle w:val="FontStyle27"/>
                <w:sz w:val="24"/>
                <w:szCs w:val="24"/>
              </w:rPr>
            </w:pPr>
          </w:p>
          <w:p w:rsidR="00132499" w:rsidRPr="000F67AA" w:rsidRDefault="00132499" w:rsidP="000D3800">
            <w:pPr>
              <w:pStyle w:val="Style23"/>
              <w:widowControl/>
              <w:spacing w:line="240" w:lineRule="auto"/>
              <w:ind w:left="44"/>
              <w:jc w:val="center"/>
              <w:rPr>
                <w:rStyle w:val="FontStyle27"/>
                <w:sz w:val="24"/>
                <w:szCs w:val="24"/>
              </w:rPr>
            </w:pPr>
            <w:r w:rsidRPr="000F67AA">
              <w:rPr>
                <w:rStyle w:val="FontStyle27"/>
                <w:sz w:val="24"/>
                <w:szCs w:val="24"/>
              </w:rPr>
              <w:t>2</w:t>
            </w:r>
          </w:p>
        </w:tc>
        <w:tc>
          <w:tcPr>
            <w:tcW w:w="0" w:type="auto"/>
            <w:tcBorders>
              <w:top w:val="single" w:sz="4" w:space="0" w:color="auto"/>
              <w:left w:val="single" w:sz="6" w:space="0" w:color="auto"/>
              <w:bottom w:val="single" w:sz="4" w:space="0" w:color="auto"/>
              <w:right w:val="single" w:sz="6" w:space="0" w:color="auto"/>
            </w:tcBorders>
            <w:shd w:val="clear" w:color="auto" w:fill="BFBFBF"/>
          </w:tcPr>
          <w:p w:rsidR="00132499" w:rsidRPr="000F67AA" w:rsidRDefault="00132499" w:rsidP="000D3800">
            <w:pPr>
              <w:pStyle w:val="Style19"/>
              <w:widowControl/>
              <w:spacing w:line="240" w:lineRule="auto"/>
              <w:jc w:val="center"/>
              <w:rPr>
                <w:rStyle w:val="FontStyle27"/>
                <w:sz w:val="24"/>
                <w:szCs w:val="24"/>
              </w:rPr>
            </w:pPr>
          </w:p>
        </w:tc>
      </w:tr>
      <w:tr w:rsidR="00132499" w:rsidRPr="000F67AA" w:rsidTr="00132499">
        <w:tc>
          <w:tcPr>
            <w:tcW w:w="3402" w:type="dxa"/>
            <w:vMerge w:val="restart"/>
            <w:tcBorders>
              <w:top w:val="single" w:sz="4" w:space="0" w:color="auto"/>
              <w:left w:val="single" w:sz="4" w:space="0" w:color="auto"/>
              <w:right w:val="single" w:sz="4" w:space="0" w:color="auto"/>
            </w:tcBorders>
          </w:tcPr>
          <w:p w:rsidR="00132499" w:rsidRPr="000F67AA" w:rsidRDefault="00132499" w:rsidP="000D3800">
            <w:pPr>
              <w:pStyle w:val="Style19"/>
              <w:widowControl/>
              <w:spacing w:line="240" w:lineRule="auto"/>
              <w:rPr>
                <w:rStyle w:val="FontStyle27"/>
                <w:sz w:val="24"/>
                <w:szCs w:val="24"/>
              </w:rPr>
            </w:pPr>
            <w:r w:rsidRPr="000F67AA">
              <w:rPr>
                <w:rStyle w:val="FontStyle27"/>
                <w:sz w:val="24"/>
                <w:szCs w:val="24"/>
              </w:rPr>
              <w:t>Тема 2.4. Основы электробезопасности</w:t>
            </w: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pStyle w:val="Style19"/>
              <w:widowControl/>
              <w:spacing w:line="240" w:lineRule="auto"/>
              <w:ind w:left="5" w:right="138" w:hanging="5"/>
              <w:jc w:val="both"/>
              <w:rPr>
                <w:rStyle w:val="FontStyle27"/>
                <w:sz w:val="24"/>
                <w:szCs w:val="24"/>
              </w:rPr>
            </w:pPr>
            <w:r w:rsidRPr="000F67AA">
              <w:rPr>
                <w:rStyle w:val="FontStyle27"/>
                <w:sz w:val="24"/>
                <w:szCs w:val="24"/>
              </w:rPr>
              <w:t>Освещенность рабочих мест.</w:t>
            </w:r>
          </w:p>
          <w:p w:rsidR="00132499" w:rsidRPr="000F67AA" w:rsidRDefault="00132499" w:rsidP="000D3800">
            <w:pPr>
              <w:pStyle w:val="Style19"/>
              <w:widowControl/>
              <w:spacing w:line="240" w:lineRule="auto"/>
              <w:ind w:left="5" w:hanging="5"/>
              <w:jc w:val="both"/>
              <w:rPr>
                <w:rStyle w:val="FontStyle27"/>
                <w:sz w:val="24"/>
                <w:szCs w:val="24"/>
              </w:rPr>
            </w:pPr>
            <w:r w:rsidRPr="000F67AA">
              <w:rPr>
                <w:rStyle w:val="FontStyle27"/>
                <w:sz w:val="24"/>
                <w:szCs w:val="24"/>
              </w:rPr>
              <w:t>Особенности поражения электрическим током. Причины электротравматизма. Допуск к работе с электричеством и электрифицированными машинами. Защита от статистического электричества. Молниезащита зданий и сооружений. Правила поведения во время грозы, в поле, в помещении. Оказание помощи человеку, попавшему под действие электрического тока.</w:t>
            </w:r>
          </w:p>
        </w:tc>
        <w:tc>
          <w:tcPr>
            <w:tcW w:w="0" w:type="auto"/>
            <w:tcBorders>
              <w:top w:val="single" w:sz="4" w:space="0" w:color="auto"/>
              <w:left w:val="single" w:sz="4" w:space="0" w:color="auto"/>
              <w:bottom w:val="single" w:sz="4" w:space="0" w:color="auto"/>
              <w:right w:val="single" w:sz="6" w:space="0" w:color="auto"/>
            </w:tcBorders>
          </w:tcPr>
          <w:p w:rsidR="00132499" w:rsidRPr="000F67AA" w:rsidRDefault="00132499" w:rsidP="000D3800">
            <w:pPr>
              <w:pStyle w:val="Style23"/>
              <w:widowControl/>
              <w:spacing w:line="240" w:lineRule="auto"/>
              <w:ind w:left="44"/>
              <w:jc w:val="center"/>
              <w:rPr>
                <w:rStyle w:val="FontStyle27"/>
                <w:sz w:val="24"/>
                <w:szCs w:val="24"/>
              </w:rPr>
            </w:pPr>
            <w:r w:rsidRPr="000F67AA">
              <w:rPr>
                <w:rStyle w:val="FontStyle27"/>
                <w:sz w:val="24"/>
                <w:szCs w:val="24"/>
              </w:rPr>
              <w:t>1</w:t>
            </w:r>
          </w:p>
        </w:tc>
        <w:tc>
          <w:tcPr>
            <w:tcW w:w="0" w:type="auto"/>
            <w:tcBorders>
              <w:top w:val="single" w:sz="4" w:space="0" w:color="auto"/>
              <w:left w:val="single" w:sz="6" w:space="0" w:color="auto"/>
              <w:bottom w:val="single" w:sz="4" w:space="0" w:color="auto"/>
              <w:right w:val="single" w:sz="4" w:space="0" w:color="auto"/>
            </w:tcBorders>
          </w:tcPr>
          <w:p w:rsidR="00132499" w:rsidRPr="000F67AA" w:rsidRDefault="00132499" w:rsidP="000D3800">
            <w:pPr>
              <w:pStyle w:val="Style23"/>
              <w:widowControl/>
              <w:spacing w:line="240" w:lineRule="auto"/>
              <w:ind w:left="504"/>
              <w:rPr>
                <w:rStyle w:val="FontStyle27"/>
                <w:sz w:val="24"/>
                <w:szCs w:val="24"/>
              </w:rPr>
            </w:pPr>
            <w:r w:rsidRPr="000F67AA">
              <w:rPr>
                <w:rStyle w:val="FontStyle27"/>
                <w:sz w:val="24"/>
                <w:szCs w:val="24"/>
              </w:rPr>
              <w:t>2</w:t>
            </w:r>
          </w:p>
        </w:tc>
      </w:tr>
      <w:tr w:rsidR="00132499" w:rsidRPr="000F67AA" w:rsidTr="00132499">
        <w:tc>
          <w:tcPr>
            <w:tcW w:w="3402" w:type="dxa"/>
            <w:vMerge/>
            <w:tcBorders>
              <w:left w:val="single" w:sz="4" w:space="0" w:color="auto"/>
              <w:right w:val="single" w:sz="4" w:space="0" w:color="auto"/>
            </w:tcBorders>
          </w:tcPr>
          <w:p w:rsidR="00132499" w:rsidRPr="000F67AA" w:rsidRDefault="00132499" w:rsidP="000D3800">
            <w:pPr>
              <w:pStyle w:val="Style19"/>
              <w:widowControl/>
              <w:spacing w:line="240" w:lineRule="auto"/>
              <w:rPr>
                <w:rStyle w:val="FontStyle27"/>
                <w:sz w:val="24"/>
                <w:szCs w:val="24"/>
              </w:rPr>
            </w:pP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pStyle w:val="Style21"/>
              <w:widowControl/>
              <w:spacing w:line="240" w:lineRule="auto"/>
              <w:ind w:firstLine="0"/>
              <w:jc w:val="both"/>
              <w:rPr>
                <w:rStyle w:val="FontStyle26"/>
                <w:sz w:val="24"/>
                <w:szCs w:val="24"/>
              </w:rPr>
            </w:pPr>
            <w:r w:rsidRPr="000F67AA">
              <w:rPr>
                <w:rStyle w:val="FontStyle26"/>
                <w:sz w:val="24"/>
                <w:szCs w:val="24"/>
              </w:rPr>
              <w:t>Практическое занятие</w:t>
            </w:r>
          </w:p>
          <w:p w:rsidR="00132499" w:rsidRPr="000F67AA" w:rsidRDefault="00132499" w:rsidP="000D3800">
            <w:pPr>
              <w:pStyle w:val="Style19"/>
              <w:widowControl/>
              <w:tabs>
                <w:tab w:val="left" w:pos="4237"/>
              </w:tabs>
              <w:spacing w:line="240" w:lineRule="auto"/>
              <w:ind w:right="13"/>
              <w:jc w:val="both"/>
              <w:rPr>
                <w:rStyle w:val="FontStyle27"/>
                <w:sz w:val="24"/>
                <w:szCs w:val="24"/>
              </w:rPr>
            </w:pPr>
            <w:r w:rsidRPr="000F67AA">
              <w:rPr>
                <w:rStyle w:val="FontStyle27"/>
                <w:sz w:val="24"/>
                <w:szCs w:val="24"/>
              </w:rPr>
              <w:t>1. Нормирование освещенности. Источники света.</w:t>
            </w:r>
          </w:p>
          <w:p w:rsidR="00132499" w:rsidRPr="000F67AA" w:rsidRDefault="00132499" w:rsidP="000D3800">
            <w:pPr>
              <w:pStyle w:val="Style19"/>
              <w:widowControl/>
              <w:tabs>
                <w:tab w:val="left" w:pos="4237"/>
              </w:tabs>
              <w:spacing w:line="240" w:lineRule="auto"/>
              <w:ind w:right="13"/>
              <w:jc w:val="both"/>
              <w:rPr>
                <w:rStyle w:val="FontStyle27"/>
                <w:sz w:val="24"/>
                <w:szCs w:val="24"/>
              </w:rPr>
            </w:pPr>
            <w:r w:rsidRPr="000F67AA">
              <w:rPr>
                <w:rStyle w:val="FontStyle27"/>
                <w:sz w:val="24"/>
                <w:szCs w:val="24"/>
              </w:rPr>
              <w:t>2. Заземление и зануление. Защита от действия электротока.</w:t>
            </w:r>
          </w:p>
        </w:tc>
        <w:tc>
          <w:tcPr>
            <w:tcW w:w="0" w:type="auto"/>
            <w:tcBorders>
              <w:top w:val="single" w:sz="4" w:space="0" w:color="auto"/>
              <w:left w:val="single" w:sz="4" w:space="0" w:color="auto"/>
              <w:bottom w:val="single" w:sz="4" w:space="0" w:color="auto"/>
              <w:right w:val="single" w:sz="6" w:space="0" w:color="auto"/>
            </w:tcBorders>
          </w:tcPr>
          <w:p w:rsidR="00132499" w:rsidRPr="000F67AA" w:rsidRDefault="00132499" w:rsidP="000D3800">
            <w:pPr>
              <w:pStyle w:val="Style23"/>
              <w:widowControl/>
              <w:spacing w:line="240" w:lineRule="auto"/>
              <w:ind w:left="44"/>
              <w:jc w:val="center"/>
              <w:rPr>
                <w:rStyle w:val="FontStyle27"/>
                <w:sz w:val="24"/>
                <w:szCs w:val="24"/>
              </w:rPr>
            </w:pPr>
          </w:p>
          <w:p w:rsidR="00132499" w:rsidRPr="000F67AA" w:rsidRDefault="00132499" w:rsidP="000D3800">
            <w:pPr>
              <w:pStyle w:val="Style23"/>
              <w:widowControl/>
              <w:spacing w:line="240" w:lineRule="auto"/>
              <w:ind w:left="44"/>
              <w:jc w:val="center"/>
              <w:rPr>
                <w:rStyle w:val="FontStyle27"/>
                <w:sz w:val="24"/>
                <w:szCs w:val="24"/>
              </w:rPr>
            </w:pPr>
            <w:r w:rsidRPr="000F67AA">
              <w:rPr>
                <w:rStyle w:val="FontStyle27"/>
                <w:sz w:val="24"/>
                <w:szCs w:val="24"/>
              </w:rPr>
              <w:t>2</w:t>
            </w:r>
          </w:p>
          <w:p w:rsidR="00132499" w:rsidRPr="000F67AA" w:rsidRDefault="00132499" w:rsidP="000D3800">
            <w:pPr>
              <w:pStyle w:val="Style23"/>
              <w:widowControl/>
              <w:spacing w:line="240" w:lineRule="auto"/>
              <w:ind w:left="44"/>
              <w:jc w:val="center"/>
              <w:rPr>
                <w:rStyle w:val="FontStyle27"/>
                <w:sz w:val="24"/>
                <w:szCs w:val="24"/>
              </w:rPr>
            </w:pPr>
            <w:r w:rsidRPr="000F67AA">
              <w:rPr>
                <w:rStyle w:val="FontStyle27"/>
                <w:sz w:val="24"/>
                <w:szCs w:val="24"/>
              </w:rPr>
              <w:t>2</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0F67AA" w:rsidRDefault="00132499" w:rsidP="000D3800">
            <w:pPr>
              <w:pStyle w:val="Style23"/>
              <w:widowControl/>
              <w:spacing w:line="240" w:lineRule="auto"/>
              <w:ind w:left="514"/>
              <w:rPr>
                <w:rStyle w:val="FontStyle27"/>
                <w:sz w:val="24"/>
                <w:szCs w:val="24"/>
              </w:rPr>
            </w:pPr>
          </w:p>
        </w:tc>
      </w:tr>
      <w:tr w:rsidR="00132499" w:rsidRPr="000F67AA" w:rsidTr="00132499">
        <w:tc>
          <w:tcPr>
            <w:tcW w:w="3402" w:type="dxa"/>
            <w:vMerge/>
            <w:tcBorders>
              <w:left w:val="single" w:sz="4" w:space="0" w:color="auto"/>
              <w:bottom w:val="single" w:sz="4" w:space="0" w:color="auto"/>
              <w:right w:val="single" w:sz="4" w:space="0" w:color="auto"/>
            </w:tcBorders>
          </w:tcPr>
          <w:p w:rsidR="00132499" w:rsidRPr="000F67AA" w:rsidRDefault="00132499" w:rsidP="000D3800">
            <w:pPr>
              <w:pStyle w:val="Style19"/>
              <w:widowControl/>
              <w:spacing w:line="240" w:lineRule="auto"/>
              <w:rPr>
                <w:rStyle w:val="FontStyle27"/>
                <w:sz w:val="24"/>
                <w:szCs w:val="24"/>
              </w:rPr>
            </w:pP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pStyle w:val="Style21"/>
              <w:widowControl/>
              <w:spacing w:line="240" w:lineRule="auto"/>
              <w:ind w:firstLine="0"/>
              <w:jc w:val="both"/>
              <w:rPr>
                <w:rStyle w:val="FontStyle26"/>
                <w:sz w:val="24"/>
                <w:szCs w:val="24"/>
              </w:rPr>
            </w:pPr>
            <w:r w:rsidRPr="000F67AA">
              <w:rPr>
                <w:rStyle w:val="FontStyle26"/>
                <w:sz w:val="24"/>
                <w:szCs w:val="24"/>
              </w:rPr>
              <w:t>Самостоятельная работа</w:t>
            </w:r>
          </w:p>
          <w:p w:rsidR="00132499" w:rsidRPr="000F67AA" w:rsidRDefault="00132499" w:rsidP="000D3800">
            <w:pPr>
              <w:pStyle w:val="Style23"/>
              <w:widowControl/>
              <w:spacing w:line="240" w:lineRule="auto"/>
              <w:jc w:val="both"/>
              <w:rPr>
                <w:rStyle w:val="FontStyle27"/>
                <w:sz w:val="24"/>
                <w:szCs w:val="24"/>
              </w:rPr>
            </w:pPr>
            <w:r w:rsidRPr="000F67AA">
              <w:rPr>
                <w:rStyle w:val="FontStyle27"/>
                <w:sz w:val="24"/>
                <w:szCs w:val="24"/>
              </w:rPr>
              <w:t>Нарисовать схему заземления и зануления электротока при оборудовании производственных помещений.</w:t>
            </w:r>
          </w:p>
        </w:tc>
        <w:tc>
          <w:tcPr>
            <w:tcW w:w="0" w:type="auto"/>
            <w:tcBorders>
              <w:top w:val="single" w:sz="4" w:space="0" w:color="auto"/>
              <w:left w:val="single" w:sz="4" w:space="0" w:color="auto"/>
              <w:bottom w:val="single" w:sz="4" w:space="0" w:color="auto"/>
              <w:right w:val="single" w:sz="6" w:space="0" w:color="auto"/>
            </w:tcBorders>
          </w:tcPr>
          <w:p w:rsidR="00132499" w:rsidRPr="000F67AA" w:rsidRDefault="00132499" w:rsidP="000D3800">
            <w:pPr>
              <w:pStyle w:val="Style23"/>
              <w:widowControl/>
              <w:spacing w:line="240" w:lineRule="auto"/>
              <w:ind w:left="44"/>
              <w:jc w:val="center"/>
              <w:rPr>
                <w:rStyle w:val="FontStyle27"/>
                <w:sz w:val="24"/>
                <w:szCs w:val="24"/>
              </w:rPr>
            </w:pPr>
            <w:r w:rsidRPr="000F67AA">
              <w:rPr>
                <w:rStyle w:val="FontStyle27"/>
                <w:sz w:val="24"/>
                <w:szCs w:val="24"/>
              </w:rPr>
              <w:t>2</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0F67AA" w:rsidRDefault="00132499" w:rsidP="000D3800">
            <w:pPr>
              <w:pStyle w:val="Style19"/>
              <w:widowControl/>
              <w:spacing w:line="240" w:lineRule="auto"/>
              <w:ind w:left="504" w:firstLine="14"/>
              <w:rPr>
                <w:rStyle w:val="FontStyle27"/>
                <w:sz w:val="24"/>
                <w:szCs w:val="24"/>
              </w:rPr>
            </w:pPr>
          </w:p>
        </w:tc>
      </w:tr>
      <w:tr w:rsidR="00132499" w:rsidRPr="000F67AA" w:rsidTr="00132499">
        <w:tc>
          <w:tcPr>
            <w:tcW w:w="3402"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Style w:val="FontStyle27"/>
                <w:b/>
                <w:sz w:val="24"/>
                <w:szCs w:val="24"/>
              </w:rPr>
            </w:pPr>
            <w:r w:rsidRPr="000F67AA">
              <w:rPr>
                <w:b/>
              </w:rPr>
              <w:t>Раздел 3. Обеспечение безопасных условий труда в пчеловодстве</w:t>
            </w: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pStyle w:val="Style21"/>
              <w:widowControl/>
              <w:spacing w:line="240" w:lineRule="auto"/>
              <w:rPr>
                <w:rStyle w:val="FontStyle26"/>
                <w:sz w:val="24"/>
                <w:szCs w:val="24"/>
              </w:rPr>
            </w:pPr>
          </w:p>
        </w:tc>
        <w:tc>
          <w:tcPr>
            <w:tcW w:w="0" w:type="auto"/>
            <w:tcBorders>
              <w:top w:val="single" w:sz="4" w:space="0" w:color="auto"/>
              <w:left w:val="single" w:sz="4" w:space="0" w:color="auto"/>
              <w:bottom w:val="single" w:sz="4" w:space="0" w:color="auto"/>
              <w:right w:val="single" w:sz="6" w:space="0" w:color="auto"/>
            </w:tcBorders>
          </w:tcPr>
          <w:p w:rsidR="00132499" w:rsidRPr="000F67AA" w:rsidRDefault="00132499" w:rsidP="000D3800">
            <w:pPr>
              <w:pStyle w:val="Style23"/>
              <w:widowControl/>
              <w:spacing w:line="240" w:lineRule="auto"/>
              <w:ind w:left="44"/>
              <w:jc w:val="center"/>
              <w:rPr>
                <w:rStyle w:val="FontStyle27"/>
                <w:b/>
                <w:sz w:val="24"/>
                <w:szCs w:val="24"/>
              </w:rPr>
            </w:pPr>
            <w:r w:rsidRPr="000F67AA">
              <w:rPr>
                <w:rStyle w:val="FontStyle27"/>
                <w:b/>
                <w:sz w:val="24"/>
                <w:szCs w:val="24"/>
              </w:rPr>
              <w:t>2</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0F67AA" w:rsidRDefault="00132499" w:rsidP="000D3800">
            <w:pPr>
              <w:pStyle w:val="Style23"/>
              <w:widowControl/>
              <w:spacing w:line="240" w:lineRule="auto"/>
              <w:ind w:left="523"/>
              <w:rPr>
                <w:rStyle w:val="FontStyle27"/>
                <w:sz w:val="24"/>
                <w:szCs w:val="24"/>
              </w:rPr>
            </w:pPr>
          </w:p>
        </w:tc>
      </w:tr>
      <w:tr w:rsidR="00132499" w:rsidRPr="000F67AA" w:rsidTr="00132499">
        <w:tc>
          <w:tcPr>
            <w:tcW w:w="3402" w:type="dxa"/>
            <w:vMerge w:val="restart"/>
            <w:tcBorders>
              <w:top w:val="single" w:sz="4" w:space="0" w:color="auto"/>
              <w:left w:val="single" w:sz="4" w:space="0" w:color="auto"/>
              <w:right w:val="single" w:sz="4" w:space="0" w:color="auto"/>
            </w:tcBorders>
          </w:tcPr>
          <w:p w:rsidR="00132499" w:rsidRPr="000F67AA" w:rsidRDefault="00132499" w:rsidP="000D3800">
            <w:pPr>
              <w:pStyle w:val="Style19"/>
              <w:widowControl/>
              <w:spacing w:line="240" w:lineRule="auto"/>
              <w:rPr>
                <w:rStyle w:val="FontStyle27"/>
                <w:b/>
                <w:sz w:val="24"/>
                <w:szCs w:val="24"/>
              </w:rPr>
            </w:pPr>
            <w:r w:rsidRPr="000F67AA">
              <w:t xml:space="preserve">Тема 3.1. </w:t>
            </w:r>
            <w:r w:rsidRPr="000F67AA">
              <w:rPr>
                <w:rStyle w:val="FontStyle27"/>
                <w:sz w:val="24"/>
                <w:szCs w:val="24"/>
              </w:rPr>
              <w:t xml:space="preserve">Требования к производственным зданиям,  сооружениям и </w:t>
            </w:r>
            <w:r w:rsidRPr="000F67AA">
              <w:t>производственному оборудованию</w:t>
            </w: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0F67AA">
              <w:rPr>
                <w:bCs/>
              </w:rPr>
              <w:t>Строительные нормы СНиП 2-92-76, СНиП 2.09.04-87, СНиП 2.10.02-84, СНиП 2.10.03-84</w:t>
            </w:r>
          </w:p>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0F67AA">
              <w:rPr>
                <w:bCs/>
              </w:rPr>
              <w:t>Охрана труда при организации и устройстве производственных корпусов, теплиц, оранжерей, парников.</w:t>
            </w:r>
          </w:p>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0F67AA">
              <w:rPr>
                <w:bCs/>
              </w:rPr>
              <w:t xml:space="preserve">Технические осмотры зданий и сооружений. </w:t>
            </w:r>
          </w:p>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0F67AA">
              <w:rPr>
                <w:bCs/>
              </w:rPr>
              <w:t>Мототехника для скоса газонной травы.</w:t>
            </w:r>
          </w:p>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0F67AA">
              <w:rPr>
                <w:bCs/>
              </w:rPr>
              <w:t>Режущий инструмент – ножницы, секаторы и т.п.</w:t>
            </w:r>
          </w:p>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0F67AA">
              <w:rPr>
                <w:bCs/>
              </w:rPr>
              <w:t>Электроинструмент.</w:t>
            </w:r>
          </w:p>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0F67AA">
              <w:rPr>
                <w:bCs/>
              </w:rPr>
              <w:t>Измельчители прутьев.</w:t>
            </w:r>
          </w:p>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0F67AA">
              <w:rPr>
                <w:bCs/>
              </w:rPr>
              <w:t>Опрыскиватели и опыливатели.</w:t>
            </w:r>
          </w:p>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0F67AA">
              <w:rPr>
                <w:bCs/>
              </w:rPr>
              <w:t>Дождевальные установки.</w:t>
            </w:r>
          </w:p>
        </w:tc>
        <w:tc>
          <w:tcPr>
            <w:tcW w:w="0" w:type="auto"/>
            <w:tcBorders>
              <w:top w:val="single" w:sz="4" w:space="0" w:color="auto"/>
              <w:left w:val="single" w:sz="4" w:space="0" w:color="auto"/>
              <w:bottom w:val="single" w:sz="4" w:space="0" w:color="auto"/>
              <w:right w:val="single" w:sz="6"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4" w:firstLine="0"/>
              <w:jc w:val="center"/>
              <w:rPr>
                <w:bCs/>
              </w:rPr>
            </w:pPr>
            <w:r w:rsidRPr="000F67AA">
              <w:rPr>
                <w:bCs/>
              </w:rPr>
              <w:t>1</w:t>
            </w:r>
          </w:p>
        </w:tc>
        <w:tc>
          <w:tcPr>
            <w:tcW w:w="0" w:type="auto"/>
            <w:tcBorders>
              <w:top w:val="single" w:sz="4" w:space="0" w:color="auto"/>
              <w:left w:val="single" w:sz="6" w:space="0" w:color="auto"/>
              <w:bottom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F67AA">
              <w:rPr>
                <w:bCs/>
              </w:rPr>
              <w:t>2</w:t>
            </w:r>
          </w:p>
        </w:tc>
      </w:tr>
      <w:tr w:rsidR="00132499" w:rsidRPr="000F67AA" w:rsidTr="00132499">
        <w:tc>
          <w:tcPr>
            <w:tcW w:w="3402" w:type="dxa"/>
            <w:vMerge/>
            <w:tcBorders>
              <w:left w:val="single" w:sz="4" w:space="0" w:color="auto"/>
              <w:right w:val="single" w:sz="4" w:space="0" w:color="auto"/>
            </w:tcBorders>
          </w:tcPr>
          <w:p w:rsidR="00132499" w:rsidRPr="000F67AA" w:rsidRDefault="00132499" w:rsidP="000D3800">
            <w:pPr>
              <w:pStyle w:val="Style19"/>
              <w:widowControl/>
              <w:spacing w:line="240" w:lineRule="auto"/>
            </w:pP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pStyle w:val="Style21"/>
              <w:widowControl/>
              <w:spacing w:line="240" w:lineRule="auto"/>
              <w:ind w:firstLine="108"/>
              <w:rPr>
                <w:rStyle w:val="FontStyle26"/>
                <w:sz w:val="24"/>
                <w:szCs w:val="24"/>
              </w:rPr>
            </w:pPr>
            <w:r w:rsidRPr="000F67AA">
              <w:rPr>
                <w:rStyle w:val="FontStyle26"/>
                <w:sz w:val="24"/>
                <w:szCs w:val="24"/>
              </w:rPr>
              <w:t>Самостоятельная работа</w:t>
            </w:r>
          </w:p>
          <w:p w:rsidR="00132499" w:rsidRPr="000F67AA" w:rsidRDefault="00132499" w:rsidP="000D3800">
            <w:pPr>
              <w:pStyle w:val="Style23"/>
              <w:widowControl/>
              <w:spacing w:line="240" w:lineRule="auto"/>
              <w:ind w:firstLine="108"/>
              <w:jc w:val="both"/>
              <w:rPr>
                <w:rStyle w:val="FontStyle27"/>
                <w:sz w:val="24"/>
                <w:szCs w:val="24"/>
              </w:rPr>
            </w:pPr>
            <w:r w:rsidRPr="000F67AA">
              <w:rPr>
                <w:rStyle w:val="FontStyle27"/>
                <w:sz w:val="24"/>
                <w:szCs w:val="24"/>
              </w:rPr>
              <w:t>Составить список инструментов, механизмов и установок, применяемых в садово-парковом хозяйстве на различных видах работ с характеристиками требований безопасности по каждому виду.</w:t>
            </w:r>
          </w:p>
        </w:tc>
        <w:tc>
          <w:tcPr>
            <w:tcW w:w="0" w:type="auto"/>
            <w:tcBorders>
              <w:top w:val="single" w:sz="4" w:space="0" w:color="auto"/>
              <w:left w:val="single" w:sz="4" w:space="0" w:color="auto"/>
              <w:bottom w:val="single" w:sz="4" w:space="0" w:color="auto"/>
              <w:right w:val="single" w:sz="6" w:space="0" w:color="auto"/>
            </w:tcBorders>
          </w:tcPr>
          <w:p w:rsidR="00132499" w:rsidRPr="000F67AA" w:rsidRDefault="00132499" w:rsidP="000D3800">
            <w:pPr>
              <w:pStyle w:val="Style23"/>
              <w:widowControl/>
              <w:spacing w:line="240" w:lineRule="auto"/>
              <w:ind w:left="44"/>
              <w:jc w:val="center"/>
              <w:rPr>
                <w:rStyle w:val="FontStyle27"/>
                <w:sz w:val="24"/>
                <w:szCs w:val="24"/>
              </w:rPr>
            </w:pPr>
            <w:r w:rsidRPr="000F67AA">
              <w:rPr>
                <w:rStyle w:val="FontStyle27"/>
                <w:sz w:val="24"/>
                <w:szCs w:val="24"/>
              </w:rPr>
              <w:t>4</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32499" w:rsidRPr="000F67AA" w:rsidTr="00132499">
        <w:tc>
          <w:tcPr>
            <w:tcW w:w="3402" w:type="dxa"/>
            <w:tcBorders>
              <w:top w:val="single" w:sz="4" w:space="0" w:color="auto"/>
              <w:left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0F67AA">
              <w:t xml:space="preserve">Тема 3.2. Требования к способам хранения  и транспортирования </w:t>
            </w:r>
            <w:r w:rsidRPr="000F67AA">
              <w:lastRenderedPageBreak/>
              <w:t>посадочного материала, удобрений</w:t>
            </w: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0F67AA">
              <w:rPr>
                <w:bCs/>
              </w:rPr>
              <w:lastRenderedPageBreak/>
              <w:t>Складирование и хранение семян, посадочного материала с открытой и закрытой корневой системой.</w:t>
            </w:r>
          </w:p>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
                <w:bCs/>
              </w:rPr>
            </w:pPr>
            <w:r w:rsidRPr="000F67AA">
              <w:rPr>
                <w:bCs/>
              </w:rPr>
              <w:t>Складирование и хранение минеральных и органических удобрений.</w:t>
            </w:r>
          </w:p>
        </w:tc>
        <w:tc>
          <w:tcPr>
            <w:tcW w:w="0" w:type="auto"/>
            <w:tcBorders>
              <w:top w:val="single" w:sz="4" w:space="0" w:color="auto"/>
              <w:left w:val="single" w:sz="4" w:space="0" w:color="auto"/>
              <w:bottom w:val="single" w:sz="4" w:space="0" w:color="auto"/>
              <w:right w:val="single" w:sz="6"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4" w:firstLine="0"/>
              <w:jc w:val="center"/>
              <w:rPr>
                <w:bCs/>
              </w:rPr>
            </w:pPr>
            <w:r w:rsidRPr="000F67AA">
              <w:rPr>
                <w:bCs/>
              </w:rPr>
              <w:t>1</w:t>
            </w:r>
          </w:p>
        </w:tc>
        <w:tc>
          <w:tcPr>
            <w:tcW w:w="0" w:type="auto"/>
            <w:tcBorders>
              <w:top w:val="single" w:sz="4" w:space="0" w:color="auto"/>
              <w:left w:val="single" w:sz="6" w:space="0" w:color="auto"/>
              <w:bottom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F67AA">
              <w:rPr>
                <w:bCs/>
              </w:rPr>
              <w:t>2</w:t>
            </w:r>
          </w:p>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32499" w:rsidRPr="000F67AA" w:rsidTr="00132499">
        <w:tc>
          <w:tcPr>
            <w:tcW w:w="3402"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r w:rsidRPr="000F67AA">
              <w:rPr>
                <w:b/>
              </w:rPr>
              <w:lastRenderedPageBreak/>
              <w:t>Раздел 4. Оказание первой доврачебной  помощи</w:t>
            </w: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i/>
              </w:rPr>
            </w:pPr>
          </w:p>
        </w:tc>
        <w:tc>
          <w:tcPr>
            <w:tcW w:w="0" w:type="auto"/>
            <w:tcBorders>
              <w:top w:val="single" w:sz="4" w:space="0" w:color="auto"/>
              <w:left w:val="single" w:sz="4" w:space="0" w:color="auto"/>
              <w:bottom w:val="single" w:sz="4" w:space="0" w:color="auto"/>
              <w:right w:val="single" w:sz="6"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4" w:firstLine="0"/>
              <w:jc w:val="center"/>
              <w:rPr>
                <w:b/>
                <w:bCs/>
              </w:rPr>
            </w:pPr>
            <w:r w:rsidRPr="000F67AA">
              <w:rPr>
                <w:b/>
                <w:bCs/>
              </w:rPr>
              <w:t>10</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32499" w:rsidRPr="000F67AA" w:rsidTr="00132499">
        <w:tc>
          <w:tcPr>
            <w:tcW w:w="3402" w:type="dxa"/>
            <w:vMerge w:val="restart"/>
            <w:tcBorders>
              <w:left w:val="single" w:sz="4" w:space="0" w:color="auto"/>
              <w:bottom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0F67AA">
              <w:t>Тема 4.1. Первая  доврачебная помощь при механических повреждениях</w:t>
            </w:r>
          </w:p>
        </w:tc>
        <w:tc>
          <w:tcPr>
            <w:tcW w:w="9578" w:type="dxa"/>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1E4FD0">
              <w:rPr>
                <w:bCs/>
                <w:sz w:val="23"/>
                <w:szCs w:val="23"/>
              </w:rPr>
              <w:t>Механическая травма: понятие, основные причины. Признаки закрытых повреждений мягких тканей организма: ушиба, растяжения и разрыва связок, разрывов мышц. Первая медицинская помощь при таких повреждениях. Понятие синдрома длительного раздавливания. Первая медицинская помощь при синдроме сдавливания.</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1E4FD0">
              <w:rPr>
                <w:bCs/>
                <w:sz w:val="23"/>
                <w:szCs w:val="23"/>
              </w:rPr>
              <w:t>Признаки вывиха, первая медицинская помощь при вывихах суставов.</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1E4FD0">
              <w:rPr>
                <w:bCs/>
                <w:sz w:val="23"/>
                <w:szCs w:val="23"/>
              </w:rPr>
              <w:t>Переломы костей конечностей. Виды, ориентировочные и достоверные признаки. Транспортная иммобилизация (наложение шин, фиксирующие повязки) при различных переломах костей конечностей.</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1E4FD0">
              <w:rPr>
                <w:bCs/>
                <w:sz w:val="23"/>
                <w:szCs w:val="23"/>
              </w:rPr>
              <w:t>Черепно-мозговые травмы. Переломы костей свода и основания черепа. Повреждения мозга: сотрясение, ушиб, сдавление. Признаки черепно-мозговой травмы. Первая медицинская помощь при открытой и закрытой черепно-мозговой травме.</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1E4FD0">
              <w:rPr>
                <w:bCs/>
                <w:sz w:val="23"/>
                <w:szCs w:val="23"/>
              </w:rPr>
              <w:t>Травмы позвоночника с повреждением и без повреждения спинного мозга. Правила транспортировки пострадавших с повреждением головы и позвоночника на щите и носилках. Правила укладывания пострадавшего на носилки. Правила переноски пострадавшего на носилках.</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1E4FD0">
              <w:rPr>
                <w:bCs/>
                <w:sz w:val="23"/>
                <w:szCs w:val="23"/>
              </w:rPr>
              <w:t>Перелом костей таза, ребер, способы транспортировки пострадавших в зависимости от характера травмы.</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1E4FD0">
              <w:rPr>
                <w:bCs/>
                <w:sz w:val="23"/>
                <w:szCs w:val="23"/>
              </w:rPr>
              <w:t>Очередность транспортировки в очаге массового поражения.</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1E4FD0">
              <w:rPr>
                <w:bCs/>
                <w:sz w:val="23"/>
                <w:szCs w:val="23"/>
              </w:rPr>
              <w:t>Травматический шок: основные проявления, методы профилактики.</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sz w:val="23"/>
                <w:szCs w:val="23"/>
              </w:rPr>
            </w:pPr>
            <w:r w:rsidRPr="001E4FD0">
              <w:rPr>
                <w:sz w:val="23"/>
                <w:szCs w:val="23"/>
              </w:rPr>
              <w:t xml:space="preserve">Кровотечение: понятие, причины (заболевания, механические повреждения). Виды кровотечений: наружное и внутреннее, артериальное, венозное, смешанное, капиллярное, паренхиматозное. Основные проявления различных видов наружного кровотечения. Основные признаки внутреннего кровотечения в зависимости от места локализации: в полость груди (плевральную), брюшную полость, в просвет полых органов. </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sz w:val="23"/>
                <w:szCs w:val="23"/>
              </w:rPr>
            </w:pPr>
            <w:r w:rsidRPr="001E4FD0">
              <w:rPr>
                <w:sz w:val="23"/>
                <w:szCs w:val="23"/>
              </w:rPr>
              <w:t>Первая медицинская помощь при наружном кровотечении. Основные виды остановки кровотечений: пальцевое прижатие, сосуда на его протяжении, наложение давящей повязки, форсированное сгибание конечности, наложение медицинского жгута и закрутки из подручных средств. Первая медицинская помощь при внутреннем кровотечении различной локализации.</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sz w:val="23"/>
                <w:szCs w:val="23"/>
              </w:rPr>
            </w:pPr>
            <w:r w:rsidRPr="001E4FD0">
              <w:rPr>
                <w:sz w:val="23"/>
                <w:szCs w:val="23"/>
              </w:rPr>
              <w:t>Особенности транспортировки пострадавшего с кровотечением.</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sz w:val="23"/>
                <w:szCs w:val="23"/>
              </w:rPr>
            </w:pPr>
            <w:r w:rsidRPr="001E4FD0">
              <w:rPr>
                <w:sz w:val="23"/>
                <w:szCs w:val="23"/>
              </w:rPr>
              <w:t xml:space="preserve">Раны: понятие, виды, основные признаки различных видов ран, возможные осложнения. </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1E4FD0">
              <w:rPr>
                <w:sz w:val="23"/>
                <w:szCs w:val="23"/>
              </w:rPr>
              <w:t xml:space="preserve">Оказание первой медицинской помощи при ранах. Первичная обработка раны. Классификация повязок. Бинтовые повязки, их виды, правила наложения. Варианты бинтовых повязок на </w:t>
            </w:r>
            <w:r w:rsidRPr="001E4FD0">
              <w:rPr>
                <w:sz w:val="23"/>
                <w:szCs w:val="23"/>
              </w:rPr>
              <w:lastRenderedPageBreak/>
              <w:t>различные части тела.</w:t>
            </w:r>
          </w:p>
        </w:tc>
        <w:tc>
          <w:tcPr>
            <w:tcW w:w="0" w:type="auto"/>
            <w:tcBorders>
              <w:top w:val="single" w:sz="4" w:space="0" w:color="auto"/>
              <w:left w:val="single" w:sz="4" w:space="0" w:color="auto"/>
              <w:bottom w:val="single" w:sz="4" w:space="0" w:color="auto"/>
              <w:right w:val="single" w:sz="6"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4" w:firstLine="0"/>
              <w:jc w:val="center"/>
              <w:rPr>
                <w:bCs/>
                <w:sz w:val="23"/>
                <w:szCs w:val="23"/>
              </w:rPr>
            </w:pPr>
            <w:r w:rsidRPr="001E4FD0">
              <w:rPr>
                <w:bCs/>
                <w:sz w:val="23"/>
                <w:szCs w:val="23"/>
              </w:rPr>
              <w:lastRenderedPageBreak/>
              <w:t>2</w:t>
            </w:r>
          </w:p>
        </w:tc>
        <w:tc>
          <w:tcPr>
            <w:tcW w:w="0" w:type="auto"/>
            <w:tcBorders>
              <w:top w:val="single" w:sz="4" w:space="0" w:color="auto"/>
              <w:left w:val="single" w:sz="6"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1E4FD0">
              <w:rPr>
                <w:bCs/>
                <w:sz w:val="23"/>
                <w:szCs w:val="23"/>
              </w:rPr>
              <w:t>2</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132499" w:rsidRPr="000F67AA" w:rsidTr="00132499">
        <w:tc>
          <w:tcPr>
            <w:tcW w:w="3402" w:type="dxa"/>
            <w:vMerge/>
            <w:tcBorders>
              <w:top w:val="single" w:sz="4" w:space="0" w:color="auto"/>
              <w:left w:val="single" w:sz="4" w:space="0" w:color="auto"/>
              <w:bottom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578" w:type="dxa"/>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3"/>
                <w:szCs w:val="23"/>
              </w:rPr>
            </w:pPr>
            <w:r w:rsidRPr="001E4FD0">
              <w:rPr>
                <w:b/>
                <w:bCs/>
                <w:sz w:val="23"/>
                <w:szCs w:val="23"/>
              </w:rPr>
              <w:t>Самостоятельная работа</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1E4FD0">
              <w:rPr>
                <w:bCs/>
                <w:sz w:val="23"/>
                <w:szCs w:val="23"/>
              </w:rPr>
              <w:t xml:space="preserve">Изучить содержание медицинской аптечки для оказания </w:t>
            </w:r>
            <w:r w:rsidRPr="001E4FD0">
              <w:rPr>
                <w:sz w:val="23"/>
                <w:szCs w:val="23"/>
              </w:rPr>
              <w:t>доврачебной помощи пострадавшим, с кратким указанием назначения препарата или  средства.</w:t>
            </w:r>
          </w:p>
        </w:tc>
        <w:tc>
          <w:tcPr>
            <w:tcW w:w="0" w:type="auto"/>
            <w:tcBorders>
              <w:top w:val="single" w:sz="4" w:space="0" w:color="auto"/>
              <w:left w:val="single" w:sz="4" w:space="0" w:color="auto"/>
              <w:bottom w:val="single" w:sz="4" w:space="0" w:color="auto"/>
              <w:right w:val="single" w:sz="6"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1E4FD0">
              <w:rPr>
                <w:bCs/>
                <w:sz w:val="23"/>
                <w:szCs w:val="23"/>
              </w:rPr>
              <w:t>3</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132499" w:rsidRPr="001E4FD0" w:rsidTr="00132499">
        <w:tc>
          <w:tcPr>
            <w:tcW w:w="3402" w:type="dxa"/>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1E4FD0">
              <w:rPr>
                <w:sz w:val="22"/>
                <w:szCs w:val="22"/>
              </w:rPr>
              <w:t>Тема 4.2. Оказание первой доврачебной помощи при ожогах и обморожениях, электротравмах</w:t>
            </w:r>
          </w:p>
        </w:tc>
        <w:tc>
          <w:tcPr>
            <w:tcW w:w="9578" w:type="dxa"/>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1E4FD0">
              <w:rPr>
                <w:bCs/>
                <w:sz w:val="23"/>
                <w:szCs w:val="23"/>
              </w:rPr>
              <w:t>Ожоги. Классификация ожогов по повреждающему фактору (термические, химические, лучевые) и глубине поражения (четыре степени). Определение площади ожога. Ожоговый шок. Понятие ожоговой болезни.</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1E4FD0">
              <w:rPr>
                <w:bCs/>
                <w:sz w:val="23"/>
                <w:szCs w:val="23"/>
              </w:rPr>
              <w:t>Порядок оказания и объем мероприятий первой помощи. Первая медицинская помощь при термических ожогах. Особенности химических ожогов. Первая медицинская помощь при химических ожогах. Особенности оказания первой медицинской помощи при ожогах слизистой оболочки глаз, рта, пищевода.</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1E4FD0">
              <w:rPr>
                <w:bCs/>
                <w:sz w:val="23"/>
                <w:szCs w:val="23"/>
              </w:rPr>
              <w:t>Отморожения: понятие, значение метеорологических факторов и состояния организма в развитии отморожения, классификация отморожения по глубине поражения. Первая помощь при отморожении в полевых и домашних условиях. Доставка пострадавшего в медицинское учреждение.</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1E4FD0">
              <w:rPr>
                <w:bCs/>
                <w:sz w:val="23"/>
                <w:szCs w:val="23"/>
              </w:rPr>
              <w:t xml:space="preserve">Общее охлаждение организма. Признаки, первая медицинская помощь при общем замерзании. </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1E4FD0">
              <w:rPr>
                <w:bCs/>
                <w:sz w:val="23"/>
                <w:szCs w:val="23"/>
              </w:rPr>
              <w:t>Тепловой и солнечный удар. Причины возникновения, признаки. Первая помощь при тепловом и солнечном ударе.</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3"/>
                <w:szCs w:val="23"/>
              </w:rPr>
            </w:pPr>
            <w:r w:rsidRPr="001E4FD0">
              <w:rPr>
                <w:sz w:val="23"/>
                <w:szCs w:val="23"/>
              </w:rPr>
              <w:t>Электротравма. Первая медицинская помощь при травме от воздействия технического и атмосферного электричества.</w:t>
            </w:r>
          </w:p>
        </w:tc>
        <w:tc>
          <w:tcPr>
            <w:tcW w:w="0" w:type="auto"/>
            <w:tcBorders>
              <w:top w:val="single" w:sz="4" w:space="0" w:color="auto"/>
              <w:left w:val="single" w:sz="4" w:space="0" w:color="auto"/>
              <w:bottom w:val="single" w:sz="4" w:space="0" w:color="auto"/>
              <w:right w:val="single" w:sz="6"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1E4FD0">
              <w:rPr>
                <w:bCs/>
                <w:sz w:val="23"/>
                <w:szCs w:val="23"/>
              </w:rPr>
              <w:t>2</w:t>
            </w:r>
          </w:p>
        </w:tc>
        <w:tc>
          <w:tcPr>
            <w:tcW w:w="0" w:type="auto"/>
            <w:tcBorders>
              <w:top w:val="single" w:sz="4" w:space="0" w:color="auto"/>
              <w:left w:val="single" w:sz="6"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1E4FD0">
              <w:rPr>
                <w:bCs/>
                <w:sz w:val="23"/>
                <w:szCs w:val="23"/>
              </w:rPr>
              <w:t>2</w:t>
            </w:r>
          </w:p>
        </w:tc>
      </w:tr>
      <w:tr w:rsidR="00132499" w:rsidRPr="000F67AA" w:rsidTr="00132499">
        <w:tc>
          <w:tcPr>
            <w:tcW w:w="3402" w:type="dxa"/>
            <w:vMerge w:val="restart"/>
            <w:tcBorders>
              <w:top w:val="single" w:sz="4" w:space="0" w:color="auto"/>
              <w:left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0F67AA">
              <w:t>Тема 4.3. Оказание первой доврачебной помощи при повреждениях биологического характера</w:t>
            </w:r>
          </w:p>
        </w:tc>
        <w:tc>
          <w:tcPr>
            <w:tcW w:w="9578" w:type="dxa"/>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color w:val="FF0000"/>
                <w:sz w:val="23"/>
                <w:szCs w:val="23"/>
              </w:rPr>
            </w:pPr>
            <w:r w:rsidRPr="001E4FD0">
              <w:rPr>
                <w:sz w:val="23"/>
                <w:szCs w:val="23"/>
              </w:rPr>
              <w:t>Отравления. Первая медицинская помощь при отравлении. Укусы насекомых, змей и ужаления членистоногих. Первая медицинская помощь при укусах и ужалениях.</w:t>
            </w:r>
          </w:p>
        </w:tc>
        <w:tc>
          <w:tcPr>
            <w:tcW w:w="0" w:type="auto"/>
            <w:tcBorders>
              <w:top w:val="single" w:sz="4" w:space="0" w:color="auto"/>
              <w:left w:val="single" w:sz="4" w:space="0" w:color="auto"/>
              <w:bottom w:val="single" w:sz="4" w:space="0" w:color="auto"/>
              <w:right w:val="single" w:sz="6"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1E4FD0">
              <w:rPr>
                <w:bCs/>
                <w:sz w:val="23"/>
                <w:szCs w:val="23"/>
              </w:rPr>
              <w:t>2</w:t>
            </w:r>
          </w:p>
        </w:tc>
        <w:tc>
          <w:tcPr>
            <w:tcW w:w="0" w:type="auto"/>
            <w:tcBorders>
              <w:top w:val="single" w:sz="4" w:space="0" w:color="auto"/>
              <w:left w:val="single" w:sz="6"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1E4FD0">
              <w:rPr>
                <w:bCs/>
                <w:sz w:val="23"/>
                <w:szCs w:val="23"/>
              </w:rPr>
              <w:t>2</w:t>
            </w:r>
          </w:p>
        </w:tc>
      </w:tr>
      <w:tr w:rsidR="00132499" w:rsidRPr="000F67AA" w:rsidTr="00132499">
        <w:tc>
          <w:tcPr>
            <w:tcW w:w="3402" w:type="dxa"/>
            <w:vMerge/>
            <w:tcBorders>
              <w:left w:val="single" w:sz="4" w:space="0" w:color="auto"/>
              <w:bottom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rPr>
            </w:pPr>
          </w:p>
        </w:tc>
        <w:tc>
          <w:tcPr>
            <w:tcW w:w="9578" w:type="dxa"/>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3"/>
                <w:szCs w:val="23"/>
              </w:rPr>
            </w:pPr>
            <w:r w:rsidRPr="001E4FD0">
              <w:rPr>
                <w:b/>
                <w:bCs/>
                <w:sz w:val="23"/>
                <w:szCs w:val="23"/>
              </w:rPr>
              <w:t xml:space="preserve">Практическое занятие </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3"/>
                <w:szCs w:val="23"/>
              </w:rPr>
            </w:pPr>
            <w:r w:rsidRPr="001E4FD0">
              <w:rPr>
                <w:sz w:val="23"/>
                <w:szCs w:val="23"/>
              </w:rPr>
              <w:t>Оказание доврачебной помощи при механических повреждениях различных типов.</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3"/>
                <w:szCs w:val="23"/>
              </w:rPr>
            </w:pPr>
            <w:r w:rsidRPr="001E4FD0">
              <w:rPr>
                <w:sz w:val="23"/>
                <w:szCs w:val="23"/>
              </w:rPr>
              <w:t>Оказание доврачебной помощи при ожогах и обморожениях. Оказание доврачебной помощи при повреждениях биологического характера.</w:t>
            </w:r>
          </w:p>
        </w:tc>
        <w:tc>
          <w:tcPr>
            <w:tcW w:w="0" w:type="auto"/>
            <w:tcBorders>
              <w:top w:val="single" w:sz="4" w:space="0" w:color="auto"/>
              <w:left w:val="single" w:sz="4" w:space="0" w:color="auto"/>
              <w:bottom w:val="single" w:sz="4" w:space="0" w:color="auto"/>
              <w:right w:val="single" w:sz="6"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1E4FD0">
              <w:rPr>
                <w:bCs/>
                <w:sz w:val="23"/>
                <w:szCs w:val="23"/>
              </w:rPr>
              <w:t>4</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132499" w:rsidRPr="001E4FD0" w:rsidTr="00132499">
        <w:tc>
          <w:tcPr>
            <w:tcW w:w="3402" w:type="dxa"/>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rPr>
            </w:pPr>
          </w:p>
        </w:tc>
        <w:tc>
          <w:tcPr>
            <w:tcW w:w="9578" w:type="dxa"/>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3"/>
                <w:szCs w:val="23"/>
              </w:rPr>
            </w:pPr>
            <w:r w:rsidRPr="001E4FD0">
              <w:rPr>
                <w:b/>
                <w:iCs/>
                <w:sz w:val="23"/>
                <w:szCs w:val="23"/>
              </w:rPr>
              <w:t>Дифференцированный  зачет</w:t>
            </w:r>
          </w:p>
        </w:tc>
        <w:tc>
          <w:tcPr>
            <w:tcW w:w="0" w:type="auto"/>
            <w:tcBorders>
              <w:top w:val="single" w:sz="4" w:space="0" w:color="auto"/>
              <w:left w:val="single" w:sz="4" w:space="0" w:color="auto"/>
              <w:bottom w:val="single" w:sz="4" w:space="0" w:color="auto"/>
              <w:right w:val="single" w:sz="6"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FF0000"/>
                <w:sz w:val="23"/>
                <w:szCs w:val="23"/>
              </w:rPr>
            </w:pPr>
          </w:p>
        </w:tc>
      </w:tr>
      <w:tr w:rsidR="00132499" w:rsidRPr="001E4FD0" w:rsidTr="00132499">
        <w:tc>
          <w:tcPr>
            <w:tcW w:w="12980" w:type="dxa"/>
            <w:gridSpan w:val="2"/>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sz w:val="23"/>
                <w:szCs w:val="23"/>
              </w:rPr>
            </w:pPr>
            <w:r w:rsidRPr="001E4FD0">
              <w:rPr>
                <w:b/>
                <w:bCs/>
                <w:sz w:val="23"/>
                <w:szCs w:val="23"/>
              </w:rPr>
              <w:t>Максимальная нагрузка</w:t>
            </w:r>
          </w:p>
        </w:tc>
        <w:tc>
          <w:tcPr>
            <w:tcW w:w="0" w:type="auto"/>
            <w:tcBorders>
              <w:top w:val="single" w:sz="4" w:space="0" w:color="auto"/>
              <w:left w:val="single" w:sz="4" w:space="0" w:color="auto"/>
              <w:bottom w:val="single" w:sz="4" w:space="0" w:color="auto"/>
              <w:right w:val="single" w:sz="6"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1E4FD0">
              <w:rPr>
                <w:b/>
                <w:bCs/>
                <w:sz w:val="23"/>
                <w:szCs w:val="23"/>
              </w:rPr>
              <w:t>51</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FF0000"/>
                <w:sz w:val="23"/>
                <w:szCs w:val="23"/>
              </w:rPr>
            </w:pPr>
          </w:p>
        </w:tc>
      </w:tr>
      <w:tr w:rsidR="00132499" w:rsidRPr="001E4FD0" w:rsidTr="00132499">
        <w:tc>
          <w:tcPr>
            <w:tcW w:w="12980" w:type="dxa"/>
            <w:gridSpan w:val="2"/>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sz w:val="23"/>
                <w:szCs w:val="23"/>
              </w:rPr>
            </w:pPr>
            <w:r w:rsidRPr="001E4FD0">
              <w:rPr>
                <w:bCs/>
                <w:sz w:val="23"/>
                <w:szCs w:val="23"/>
              </w:rPr>
              <w:t>В том числе:</w:t>
            </w:r>
          </w:p>
        </w:tc>
        <w:tc>
          <w:tcPr>
            <w:tcW w:w="0" w:type="auto"/>
            <w:tcBorders>
              <w:top w:val="single" w:sz="4" w:space="0" w:color="auto"/>
              <w:left w:val="single" w:sz="4" w:space="0" w:color="auto"/>
              <w:bottom w:val="single" w:sz="4" w:space="0" w:color="auto"/>
              <w:right w:val="single" w:sz="6"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FF0000"/>
                <w:sz w:val="23"/>
                <w:szCs w:val="23"/>
              </w:rPr>
            </w:pPr>
          </w:p>
        </w:tc>
      </w:tr>
      <w:tr w:rsidR="00132499" w:rsidRPr="001E4FD0" w:rsidTr="00132499">
        <w:tc>
          <w:tcPr>
            <w:tcW w:w="12980" w:type="dxa"/>
            <w:gridSpan w:val="2"/>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sz w:val="23"/>
                <w:szCs w:val="23"/>
              </w:rPr>
            </w:pPr>
            <w:r w:rsidRPr="001E4FD0">
              <w:rPr>
                <w:b/>
                <w:bCs/>
                <w:sz w:val="23"/>
                <w:szCs w:val="23"/>
              </w:rPr>
              <w:t>обязательная нагрузка</w:t>
            </w:r>
          </w:p>
        </w:tc>
        <w:tc>
          <w:tcPr>
            <w:tcW w:w="0" w:type="auto"/>
            <w:tcBorders>
              <w:top w:val="single" w:sz="4" w:space="0" w:color="auto"/>
              <w:left w:val="single" w:sz="4" w:space="0" w:color="auto"/>
              <w:bottom w:val="single" w:sz="4" w:space="0" w:color="auto"/>
              <w:right w:val="single" w:sz="6"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1E4FD0">
              <w:rPr>
                <w:b/>
                <w:bCs/>
                <w:sz w:val="23"/>
                <w:szCs w:val="23"/>
              </w:rPr>
              <w:t>34</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FF0000"/>
                <w:sz w:val="23"/>
                <w:szCs w:val="23"/>
              </w:rPr>
            </w:pPr>
          </w:p>
        </w:tc>
      </w:tr>
      <w:tr w:rsidR="00132499" w:rsidRPr="001E4FD0" w:rsidTr="00132499">
        <w:tc>
          <w:tcPr>
            <w:tcW w:w="12980" w:type="dxa"/>
            <w:gridSpan w:val="2"/>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sz w:val="23"/>
                <w:szCs w:val="23"/>
              </w:rPr>
            </w:pPr>
            <w:r w:rsidRPr="001E4FD0">
              <w:rPr>
                <w:b/>
                <w:bCs/>
                <w:sz w:val="23"/>
                <w:szCs w:val="23"/>
              </w:rPr>
              <w:t>самостоятельная работа</w:t>
            </w:r>
          </w:p>
        </w:tc>
        <w:tc>
          <w:tcPr>
            <w:tcW w:w="0" w:type="auto"/>
            <w:tcBorders>
              <w:top w:val="single" w:sz="4" w:space="0" w:color="auto"/>
              <w:left w:val="single" w:sz="4" w:space="0" w:color="auto"/>
              <w:bottom w:val="single" w:sz="4" w:space="0" w:color="auto"/>
              <w:right w:val="single" w:sz="6"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1E4FD0">
              <w:rPr>
                <w:b/>
                <w:bCs/>
                <w:sz w:val="23"/>
                <w:szCs w:val="23"/>
              </w:rPr>
              <w:t>17</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FF0000"/>
                <w:sz w:val="23"/>
                <w:szCs w:val="23"/>
              </w:rPr>
            </w:pPr>
          </w:p>
        </w:tc>
      </w:tr>
    </w:tbl>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Для характеристики уровня освоения учебного материала используются следующие обозначения: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1 - ознакомительный (узнавание ранее изученных объектов, свойств);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2 - репродуктивный (выполнение деятельности по образцу, инструкции или под руководством);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6636C8">
        <w:t>3 – продуктивный (планирование и самостоятельное выполнение деятельности, решение проблемных задач)</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Cs/>
          <w:i/>
        </w:rPr>
      </w:pPr>
    </w:p>
    <w:p w:rsidR="00D83F29" w:rsidRPr="006636C8" w:rsidRDefault="00D83F29" w:rsidP="00D83F29">
      <w:pPr>
        <w:pStyle w:val="33"/>
        <w:spacing w:after="0"/>
        <w:rPr>
          <w:sz w:val="24"/>
          <w:szCs w:val="24"/>
        </w:rPr>
        <w:sectPr w:rsidR="00D83F29" w:rsidRPr="006636C8" w:rsidSect="00C81A34">
          <w:pgSz w:w="16840" w:h="11907" w:orient="landscape"/>
          <w:pgMar w:top="1134" w:right="851" w:bottom="851" w:left="1701" w:header="709" w:footer="709" w:gutter="0"/>
          <w:cols w:space="720"/>
        </w:sectPr>
      </w:pPr>
    </w:p>
    <w:p w:rsidR="00D83F29" w:rsidRPr="006636C8" w:rsidRDefault="00D83F29" w:rsidP="00D83F2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lastRenderedPageBreak/>
        <w:t>3. условия реализации учебной дисциплины</w:t>
      </w:r>
    </w:p>
    <w:p w:rsidR="00D83F29" w:rsidRPr="006636C8" w:rsidRDefault="00D83F29" w:rsidP="00D83F2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636C8">
        <w:rPr>
          <w:b/>
          <w:bCs/>
        </w:rPr>
        <w:t xml:space="preserve">3.1. </w:t>
      </w:r>
      <w:r w:rsidRPr="006636C8">
        <w:rPr>
          <w:b/>
        </w:rPr>
        <w:t>Требования к минимальному материально-техническому обеспечению</w:t>
      </w:r>
    </w:p>
    <w:p w:rsidR="000A3A20" w:rsidRPr="00A61038" w:rsidRDefault="000A3A20" w:rsidP="000A3A20">
      <w:pPr>
        <w:pStyle w:val="Style5"/>
        <w:widowControl/>
        <w:spacing w:line="240" w:lineRule="auto"/>
        <w:ind w:left="284" w:right="-2" w:firstLine="600"/>
        <w:rPr>
          <w:rStyle w:val="FontStyle26"/>
          <w:sz w:val="24"/>
          <w:szCs w:val="24"/>
        </w:rPr>
      </w:pPr>
      <w:r w:rsidRPr="00A61038">
        <w:rPr>
          <w:rStyle w:val="FontStyle27"/>
          <w:sz w:val="24"/>
          <w:szCs w:val="24"/>
        </w:rPr>
        <w:t xml:space="preserve">Реализация  программы дисциплины  </w:t>
      </w:r>
      <w:r w:rsidRPr="00A61038">
        <w:rPr>
          <w:rStyle w:val="FontStyle26"/>
          <w:b w:val="0"/>
          <w:sz w:val="24"/>
          <w:szCs w:val="24"/>
        </w:rPr>
        <w:t>«Охрана  труда»</w:t>
      </w:r>
      <w:r>
        <w:rPr>
          <w:rStyle w:val="FontStyle26"/>
          <w:b w:val="0"/>
          <w:sz w:val="24"/>
          <w:szCs w:val="24"/>
        </w:rPr>
        <w:t xml:space="preserve"> </w:t>
      </w:r>
      <w:r w:rsidRPr="00A61038">
        <w:rPr>
          <w:rStyle w:val="FontStyle27"/>
          <w:sz w:val="24"/>
          <w:szCs w:val="24"/>
        </w:rPr>
        <w:t xml:space="preserve">предполагает наличие кабинета </w:t>
      </w:r>
      <w:r w:rsidRPr="00A61038">
        <w:rPr>
          <w:rStyle w:val="FontStyle26"/>
          <w:sz w:val="24"/>
          <w:szCs w:val="24"/>
        </w:rPr>
        <w:t>«</w:t>
      </w:r>
      <w:r w:rsidRPr="00A61038">
        <w:rPr>
          <w:rStyle w:val="FontStyle26"/>
          <w:b w:val="0"/>
          <w:sz w:val="24"/>
          <w:szCs w:val="24"/>
        </w:rPr>
        <w:t>Охраны труда».</w:t>
      </w:r>
    </w:p>
    <w:p w:rsidR="000A3A20" w:rsidRPr="00A61038" w:rsidRDefault="000A3A20" w:rsidP="000A3A20">
      <w:pPr>
        <w:pStyle w:val="Style5"/>
        <w:widowControl/>
        <w:spacing w:line="240" w:lineRule="auto"/>
        <w:ind w:left="284" w:right="-2" w:firstLine="600"/>
        <w:rPr>
          <w:rStyle w:val="FontStyle27"/>
          <w:sz w:val="24"/>
          <w:szCs w:val="24"/>
        </w:rPr>
      </w:pPr>
      <w:r w:rsidRPr="00A61038">
        <w:rPr>
          <w:rStyle w:val="FontStyle27"/>
          <w:sz w:val="24"/>
          <w:szCs w:val="24"/>
        </w:rPr>
        <w:t>Оборудование учебного кабинета:</w:t>
      </w:r>
    </w:p>
    <w:p w:rsidR="000A3A20" w:rsidRPr="00A61038" w:rsidRDefault="000A3A20" w:rsidP="00E5549E">
      <w:pPr>
        <w:pStyle w:val="Style7"/>
        <w:widowControl/>
        <w:numPr>
          <w:ilvl w:val="0"/>
          <w:numId w:val="98"/>
        </w:numPr>
        <w:tabs>
          <w:tab w:val="left" w:pos="864"/>
        </w:tabs>
        <w:spacing w:line="240" w:lineRule="auto"/>
        <w:ind w:left="284" w:right="-2" w:firstLine="600"/>
        <w:jc w:val="both"/>
        <w:rPr>
          <w:rStyle w:val="FontStyle27"/>
          <w:sz w:val="24"/>
          <w:szCs w:val="24"/>
        </w:rPr>
      </w:pPr>
      <w:r w:rsidRPr="00A61038">
        <w:rPr>
          <w:rStyle w:val="FontStyle27"/>
          <w:sz w:val="24"/>
          <w:szCs w:val="24"/>
        </w:rPr>
        <w:t>посадочные места по количеству обучающихся;</w:t>
      </w:r>
    </w:p>
    <w:p w:rsidR="000A3A20" w:rsidRPr="00A61038" w:rsidRDefault="000A3A20" w:rsidP="00E5549E">
      <w:pPr>
        <w:pStyle w:val="Style7"/>
        <w:widowControl/>
        <w:numPr>
          <w:ilvl w:val="0"/>
          <w:numId w:val="98"/>
        </w:numPr>
        <w:tabs>
          <w:tab w:val="left" w:pos="864"/>
        </w:tabs>
        <w:spacing w:line="240" w:lineRule="auto"/>
        <w:ind w:left="284" w:right="-2" w:firstLine="600"/>
        <w:jc w:val="both"/>
        <w:rPr>
          <w:rStyle w:val="FontStyle27"/>
          <w:sz w:val="24"/>
          <w:szCs w:val="24"/>
        </w:rPr>
      </w:pPr>
      <w:r w:rsidRPr="00A61038">
        <w:rPr>
          <w:rStyle w:val="FontStyle27"/>
          <w:sz w:val="24"/>
          <w:szCs w:val="24"/>
        </w:rPr>
        <w:t>рабочее место преподавателя;</w:t>
      </w:r>
    </w:p>
    <w:p w:rsidR="000A3A20" w:rsidRPr="00A61038" w:rsidRDefault="000A3A20" w:rsidP="00E5549E">
      <w:pPr>
        <w:pStyle w:val="Style7"/>
        <w:widowControl/>
        <w:numPr>
          <w:ilvl w:val="0"/>
          <w:numId w:val="98"/>
        </w:numPr>
        <w:tabs>
          <w:tab w:val="left" w:pos="864"/>
        </w:tabs>
        <w:spacing w:before="5" w:line="240" w:lineRule="auto"/>
        <w:ind w:left="284" w:right="-2" w:firstLine="600"/>
        <w:jc w:val="both"/>
        <w:rPr>
          <w:rStyle w:val="FontStyle27"/>
          <w:sz w:val="24"/>
          <w:szCs w:val="24"/>
        </w:rPr>
      </w:pPr>
      <w:r w:rsidRPr="00A61038">
        <w:rPr>
          <w:rStyle w:val="FontStyle27"/>
          <w:sz w:val="24"/>
          <w:szCs w:val="24"/>
        </w:rPr>
        <w:t>учебные стенды и витрины (нормативно-справочные материалы);</w:t>
      </w:r>
    </w:p>
    <w:p w:rsidR="000A3A20" w:rsidRPr="00A61038" w:rsidRDefault="000A3A20" w:rsidP="00E5549E">
      <w:pPr>
        <w:pStyle w:val="Style7"/>
        <w:widowControl/>
        <w:numPr>
          <w:ilvl w:val="0"/>
          <w:numId w:val="98"/>
        </w:numPr>
        <w:tabs>
          <w:tab w:val="left" w:pos="864"/>
        </w:tabs>
        <w:spacing w:line="240" w:lineRule="auto"/>
        <w:ind w:left="284" w:right="-2" w:firstLine="600"/>
        <w:jc w:val="both"/>
        <w:rPr>
          <w:rStyle w:val="FontStyle27"/>
          <w:sz w:val="24"/>
          <w:szCs w:val="24"/>
        </w:rPr>
      </w:pPr>
      <w:r w:rsidRPr="00A61038">
        <w:rPr>
          <w:rStyle w:val="FontStyle27"/>
          <w:sz w:val="24"/>
          <w:szCs w:val="24"/>
        </w:rPr>
        <w:t>комплект плакатов, схем, таблиц по безопасным технологиям труда;</w:t>
      </w:r>
    </w:p>
    <w:p w:rsidR="000A3A20" w:rsidRPr="00B8419B" w:rsidRDefault="000A3A20" w:rsidP="00E5549E">
      <w:pPr>
        <w:pStyle w:val="Style7"/>
        <w:widowControl/>
        <w:numPr>
          <w:ilvl w:val="0"/>
          <w:numId w:val="98"/>
        </w:numPr>
        <w:tabs>
          <w:tab w:val="left" w:pos="840"/>
        </w:tabs>
        <w:spacing w:line="240" w:lineRule="auto"/>
        <w:ind w:left="284" w:right="-2" w:firstLine="600"/>
        <w:jc w:val="both"/>
      </w:pPr>
      <w:r w:rsidRPr="00A61038">
        <w:rPr>
          <w:rStyle w:val="FontStyle27"/>
          <w:sz w:val="24"/>
          <w:szCs w:val="24"/>
        </w:rPr>
        <w:t>оборудование, материалы и приборы для практических работ (СИЗ, противогазы, респираторы, термометры, газоанализаторы, анемометры, манометры, психрометры, шумометры, приборы пожарной сигнализации, огнетушители, медицинская аптечка, электротестер и др.).</w:t>
      </w:r>
    </w:p>
    <w:p w:rsidR="000A3A20" w:rsidRPr="00A61038" w:rsidRDefault="000A3A20" w:rsidP="000A3A20">
      <w:pPr>
        <w:pStyle w:val="Style1"/>
        <w:widowControl/>
        <w:spacing w:before="96" w:line="240" w:lineRule="auto"/>
        <w:ind w:left="284" w:right="-2" w:firstLine="600"/>
        <w:jc w:val="both"/>
        <w:rPr>
          <w:rStyle w:val="FontStyle26"/>
          <w:b w:val="0"/>
          <w:sz w:val="24"/>
          <w:szCs w:val="24"/>
        </w:rPr>
      </w:pPr>
      <w:r w:rsidRPr="00A61038">
        <w:rPr>
          <w:rStyle w:val="FontStyle26"/>
          <w:b w:val="0"/>
          <w:sz w:val="24"/>
          <w:szCs w:val="24"/>
        </w:rPr>
        <w:t>Технические средства обучения:</w:t>
      </w:r>
    </w:p>
    <w:p w:rsidR="000A3A20" w:rsidRPr="00A61038" w:rsidRDefault="000A3A20" w:rsidP="00E5549E">
      <w:pPr>
        <w:pStyle w:val="Style7"/>
        <w:widowControl/>
        <w:numPr>
          <w:ilvl w:val="0"/>
          <w:numId w:val="98"/>
        </w:numPr>
        <w:tabs>
          <w:tab w:val="left" w:pos="864"/>
        </w:tabs>
        <w:spacing w:before="130" w:line="240" w:lineRule="auto"/>
        <w:ind w:left="284" w:right="-2" w:firstLine="600"/>
        <w:jc w:val="both"/>
        <w:rPr>
          <w:rStyle w:val="FontStyle27"/>
          <w:sz w:val="24"/>
          <w:szCs w:val="24"/>
        </w:rPr>
      </w:pPr>
      <w:r w:rsidRPr="00A61038">
        <w:rPr>
          <w:rStyle w:val="FontStyle27"/>
          <w:sz w:val="24"/>
          <w:szCs w:val="24"/>
        </w:rPr>
        <w:t>компьютеры с лицензионным программным обеспечением;</w:t>
      </w:r>
    </w:p>
    <w:p w:rsidR="000A3A20" w:rsidRPr="00A61038" w:rsidRDefault="000A3A20" w:rsidP="00E5549E">
      <w:pPr>
        <w:pStyle w:val="Style7"/>
        <w:widowControl/>
        <w:numPr>
          <w:ilvl w:val="0"/>
          <w:numId w:val="98"/>
        </w:numPr>
        <w:tabs>
          <w:tab w:val="left" w:pos="864"/>
        </w:tabs>
        <w:spacing w:line="240" w:lineRule="auto"/>
        <w:ind w:left="284" w:right="-2" w:firstLine="600"/>
        <w:jc w:val="both"/>
        <w:rPr>
          <w:rStyle w:val="FontStyle27"/>
          <w:sz w:val="24"/>
          <w:szCs w:val="24"/>
        </w:rPr>
      </w:pPr>
      <w:r w:rsidRPr="00A61038">
        <w:rPr>
          <w:rStyle w:val="FontStyle27"/>
          <w:sz w:val="24"/>
          <w:szCs w:val="24"/>
        </w:rPr>
        <w:t>мультимедиопроектор;</w:t>
      </w:r>
    </w:p>
    <w:p w:rsidR="000A3A20" w:rsidRPr="00B8419B" w:rsidRDefault="000A3A20" w:rsidP="00E5549E">
      <w:pPr>
        <w:pStyle w:val="Style7"/>
        <w:widowControl/>
        <w:numPr>
          <w:ilvl w:val="0"/>
          <w:numId w:val="98"/>
        </w:numPr>
        <w:tabs>
          <w:tab w:val="left" w:pos="864"/>
        </w:tabs>
        <w:spacing w:line="240" w:lineRule="auto"/>
        <w:ind w:left="284" w:right="-2" w:firstLine="600"/>
        <w:jc w:val="both"/>
      </w:pPr>
      <w:r w:rsidRPr="00A61038">
        <w:rPr>
          <w:rStyle w:val="FontStyle27"/>
          <w:sz w:val="24"/>
          <w:szCs w:val="24"/>
        </w:rPr>
        <w:t>микрокалькуляторы.</w:t>
      </w:r>
    </w:p>
    <w:p w:rsidR="000A3A20" w:rsidRPr="00A61038" w:rsidRDefault="000A3A20" w:rsidP="000A3A20">
      <w:pPr>
        <w:pStyle w:val="Style1"/>
        <w:widowControl/>
        <w:spacing w:before="72" w:line="240" w:lineRule="auto"/>
        <w:ind w:left="284" w:right="-2"/>
        <w:jc w:val="both"/>
        <w:rPr>
          <w:rStyle w:val="FontStyle26"/>
          <w:sz w:val="24"/>
          <w:szCs w:val="24"/>
        </w:rPr>
      </w:pPr>
      <w:r w:rsidRPr="00A61038">
        <w:rPr>
          <w:rStyle w:val="FontStyle26"/>
          <w:sz w:val="24"/>
          <w:szCs w:val="24"/>
        </w:rPr>
        <w:t>3.2. Информационное обеспечение обучения</w:t>
      </w:r>
    </w:p>
    <w:p w:rsidR="000A3A20" w:rsidRPr="00B8419B" w:rsidRDefault="000A3A20" w:rsidP="000A3A20">
      <w:pPr>
        <w:pStyle w:val="Style1"/>
        <w:widowControl/>
        <w:spacing w:before="5" w:line="240" w:lineRule="auto"/>
        <w:ind w:left="284" w:right="-2"/>
        <w:jc w:val="both"/>
        <w:rPr>
          <w:rStyle w:val="FontStyle26"/>
          <w:sz w:val="24"/>
          <w:szCs w:val="24"/>
        </w:rPr>
      </w:pPr>
      <w:r>
        <w:rPr>
          <w:rStyle w:val="FontStyle26"/>
          <w:sz w:val="24"/>
          <w:szCs w:val="24"/>
        </w:rPr>
        <w:t xml:space="preserve">Перечень  </w:t>
      </w:r>
      <w:r w:rsidRPr="00A61038">
        <w:rPr>
          <w:rStyle w:val="FontStyle26"/>
          <w:sz w:val="24"/>
          <w:szCs w:val="24"/>
        </w:rPr>
        <w:t>учебных</w:t>
      </w:r>
      <w:r>
        <w:rPr>
          <w:rStyle w:val="FontStyle26"/>
          <w:sz w:val="24"/>
          <w:szCs w:val="24"/>
        </w:rPr>
        <w:t xml:space="preserve"> </w:t>
      </w:r>
      <w:r w:rsidRPr="00A61038">
        <w:rPr>
          <w:rStyle w:val="FontStyle26"/>
          <w:sz w:val="24"/>
          <w:szCs w:val="24"/>
        </w:rPr>
        <w:t xml:space="preserve"> изданий, Интернет-ресурсов, дополнительной литературы</w:t>
      </w:r>
    </w:p>
    <w:p w:rsidR="000A3A20" w:rsidRDefault="000A3A20" w:rsidP="000A3A20">
      <w:pPr>
        <w:pStyle w:val="afff0"/>
        <w:ind w:left="567" w:right="-2"/>
        <w:jc w:val="both"/>
        <w:rPr>
          <w:rStyle w:val="FontStyle26"/>
          <w:sz w:val="24"/>
          <w:szCs w:val="24"/>
        </w:rPr>
      </w:pPr>
      <w:r w:rsidRPr="00A61038">
        <w:rPr>
          <w:rStyle w:val="FontStyle26"/>
          <w:sz w:val="24"/>
          <w:szCs w:val="24"/>
        </w:rPr>
        <w:t>Основная литература</w:t>
      </w:r>
    </w:p>
    <w:p w:rsidR="000A3A20" w:rsidRPr="00A74B7A" w:rsidRDefault="000A3A20" w:rsidP="000A3A20">
      <w:pPr>
        <w:pStyle w:val="afff0"/>
        <w:jc w:val="both"/>
        <w:rPr>
          <w:rStyle w:val="FontStyle26"/>
          <w:b w:val="0"/>
          <w:sz w:val="24"/>
          <w:szCs w:val="24"/>
        </w:rPr>
      </w:pPr>
      <w:r w:rsidRPr="00A74B7A">
        <w:rPr>
          <w:rFonts w:ascii="Times New Roman" w:hAnsi="Times New Roman"/>
          <w:bCs/>
          <w:sz w:val="24"/>
          <w:szCs w:val="24"/>
        </w:rPr>
        <w:t>1. Щербаков А. С. Охрана труда в лесной и деревообрабатывающей промышленности: Учебник. Лесная промышленность, 1990.</w:t>
      </w:r>
    </w:p>
    <w:p w:rsidR="000A3A20" w:rsidRPr="00A74B7A" w:rsidRDefault="000A3A20" w:rsidP="000A3A20">
      <w:pPr>
        <w:pStyle w:val="Style1"/>
        <w:widowControl/>
        <w:spacing w:before="10" w:line="322" w:lineRule="exact"/>
        <w:ind w:right="306"/>
        <w:jc w:val="both"/>
        <w:rPr>
          <w:rStyle w:val="FontStyle26"/>
          <w:sz w:val="24"/>
          <w:szCs w:val="24"/>
        </w:rPr>
      </w:pPr>
      <w:r w:rsidRPr="00A74B7A">
        <w:rPr>
          <w:rStyle w:val="FontStyle26"/>
          <w:sz w:val="24"/>
          <w:szCs w:val="24"/>
        </w:rPr>
        <w:t xml:space="preserve">     Дополнительная литература</w:t>
      </w:r>
    </w:p>
    <w:p w:rsidR="000A3A20" w:rsidRPr="00A74B7A" w:rsidRDefault="000A3A20" w:rsidP="00CA20D9">
      <w:pPr>
        <w:pStyle w:val="afff0"/>
        <w:widowControl w:val="0"/>
        <w:numPr>
          <w:ilvl w:val="0"/>
          <w:numId w:val="132"/>
        </w:numPr>
        <w:autoSpaceDE w:val="0"/>
        <w:autoSpaceDN w:val="0"/>
        <w:adjustRightInd w:val="0"/>
        <w:ind w:left="426" w:right="-2"/>
        <w:jc w:val="both"/>
        <w:rPr>
          <w:rStyle w:val="FontStyle27"/>
          <w:sz w:val="24"/>
          <w:szCs w:val="24"/>
        </w:rPr>
      </w:pPr>
      <w:r w:rsidRPr="00A74B7A">
        <w:rPr>
          <w:rStyle w:val="FontStyle27"/>
          <w:sz w:val="24"/>
          <w:szCs w:val="24"/>
        </w:rPr>
        <w:t>Конституция РФ (</w:t>
      </w:r>
      <w:r w:rsidRPr="00A74B7A">
        <w:rPr>
          <w:rFonts w:ascii="Times New Roman" w:hAnsi="Times New Roman"/>
          <w:sz w:val="24"/>
          <w:szCs w:val="24"/>
        </w:rPr>
        <w:t>с изменениями на 21 июля 2014 года)</w:t>
      </w:r>
    </w:p>
    <w:p w:rsidR="000A3A20" w:rsidRPr="00A74B7A" w:rsidRDefault="000A3A20" w:rsidP="00CA20D9">
      <w:pPr>
        <w:widowControl/>
        <w:numPr>
          <w:ilvl w:val="0"/>
          <w:numId w:val="132"/>
        </w:numPr>
        <w:ind w:left="426" w:right="-2"/>
      </w:pPr>
      <w:r w:rsidRPr="00A74B7A">
        <w:t>Трудовой кодекс Российской Федерации. М.: Юрид. литер., 2014</w:t>
      </w:r>
    </w:p>
    <w:p w:rsidR="000A3A20" w:rsidRPr="00A74B7A" w:rsidRDefault="000A3A20" w:rsidP="00CA20D9">
      <w:pPr>
        <w:widowControl/>
        <w:numPr>
          <w:ilvl w:val="0"/>
          <w:numId w:val="132"/>
        </w:numPr>
        <w:ind w:left="426" w:right="-2"/>
        <w:rPr>
          <w:rStyle w:val="FontStyle27"/>
          <w:sz w:val="24"/>
          <w:szCs w:val="24"/>
        </w:rPr>
      </w:pPr>
      <w:r w:rsidRPr="00A74B7A">
        <w:rPr>
          <w:rStyle w:val="FontStyle27"/>
          <w:sz w:val="24"/>
          <w:szCs w:val="24"/>
        </w:rPr>
        <w:t>Девисилов В.А. Охрана труда. М, Форум-Инфра-М, 2009</w:t>
      </w:r>
    </w:p>
    <w:p w:rsidR="000A3A20" w:rsidRPr="00A61038" w:rsidRDefault="000A3A20" w:rsidP="000A3A20">
      <w:pPr>
        <w:pStyle w:val="Style1"/>
        <w:widowControl/>
        <w:tabs>
          <w:tab w:val="left" w:pos="9781"/>
        </w:tabs>
        <w:spacing w:before="91" w:line="240" w:lineRule="auto"/>
        <w:ind w:left="284" w:right="-2"/>
        <w:rPr>
          <w:rStyle w:val="FontStyle26"/>
          <w:sz w:val="24"/>
          <w:szCs w:val="24"/>
        </w:rPr>
      </w:pPr>
      <w:r w:rsidRPr="00A61038">
        <w:rPr>
          <w:rStyle w:val="FontStyle26"/>
          <w:sz w:val="24"/>
          <w:szCs w:val="24"/>
        </w:rPr>
        <w:t>4. КОНТРОЛЬ И ОЦЕНКА РЕЗУЛЬТАТОВ ОСВОЕНИЯ УЧЕБНОЙ ДИСЦИПЛИНЫ</w:t>
      </w:r>
    </w:p>
    <w:p w:rsidR="000A3A20" w:rsidRPr="00CC5219" w:rsidRDefault="000A3A20" w:rsidP="000A3A20">
      <w:pPr>
        <w:pStyle w:val="Style10"/>
        <w:widowControl/>
        <w:tabs>
          <w:tab w:val="left" w:pos="9781"/>
        </w:tabs>
        <w:spacing w:line="240" w:lineRule="auto"/>
        <w:ind w:left="284" w:right="-2" w:firstLine="600"/>
      </w:pPr>
      <w:r w:rsidRPr="00A61038">
        <w:rPr>
          <w:rStyle w:val="FontStyle27"/>
          <w:sz w:val="24"/>
          <w:szCs w:val="24"/>
        </w:rPr>
        <w:t>Текущий контроль и оценка результатов освоения дисциплины осуществляется преподавателем в процессе проведения аудиторных и практических занятий, тестирования, а также выполнения обучающимися индивидуальных заданий. Итоговый контроль оценки уровня освоения дисциплины обучающихся проводится на дифференцированном зачете.</w:t>
      </w:r>
    </w:p>
    <w:tbl>
      <w:tblPr>
        <w:tblW w:w="9355" w:type="dxa"/>
        <w:tblInd w:w="324" w:type="dxa"/>
        <w:tblLayout w:type="fixed"/>
        <w:tblCellMar>
          <w:left w:w="40" w:type="dxa"/>
          <w:right w:w="40" w:type="dxa"/>
        </w:tblCellMar>
        <w:tblLook w:val="0000"/>
      </w:tblPr>
      <w:tblGrid>
        <w:gridCol w:w="4961"/>
        <w:gridCol w:w="4394"/>
      </w:tblGrid>
      <w:tr w:rsidR="000A3A20" w:rsidRPr="00A61038" w:rsidTr="000D3800">
        <w:tc>
          <w:tcPr>
            <w:tcW w:w="4961" w:type="dxa"/>
            <w:tcBorders>
              <w:top w:val="single" w:sz="6" w:space="0" w:color="auto"/>
              <w:left w:val="single" w:sz="6" w:space="0" w:color="auto"/>
              <w:bottom w:val="single" w:sz="6" w:space="0" w:color="auto"/>
              <w:right w:val="single" w:sz="6" w:space="0" w:color="auto"/>
            </w:tcBorders>
            <w:vAlign w:val="center"/>
          </w:tcPr>
          <w:p w:rsidR="000A3A20" w:rsidRPr="00A61038" w:rsidRDefault="000A3A20" w:rsidP="000D3800">
            <w:pPr>
              <w:pStyle w:val="Style14"/>
              <w:widowControl/>
              <w:jc w:val="center"/>
              <w:rPr>
                <w:rStyle w:val="FontStyle26"/>
                <w:sz w:val="24"/>
                <w:szCs w:val="24"/>
              </w:rPr>
            </w:pPr>
            <w:r w:rsidRPr="00A61038">
              <w:rPr>
                <w:rStyle w:val="FontStyle26"/>
                <w:sz w:val="24"/>
                <w:szCs w:val="24"/>
              </w:rPr>
              <w:t>Результаты обучения</w:t>
            </w:r>
          </w:p>
          <w:p w:rsidR="000A3A20" w:rsidRPr="00A61038" w:rsidRDefault="000A3A20" w:rsidP="000D3800">
            <w:pPr>
              <w:pStyle w:val="Style14"/>
              <w:widowControl/>
              <w:jc w:val="center"/>
              <w:rPr>
                <w:rStyle w:val="FontStyle26"/>
                <w:sz w:val="24"/>
                <w:szCs w:val="24"/>
              </w:rPr>
            </w:pPr>
            <w:r w:rsidRPr="00A61038">
              <w:rPr>
                <w:rStyle w:val="FontStyle26"/>
                <w:sz w:val="24"/>
                <w:szCs w:val="24"/>
              </w:rPr>
              <w:t>(освоенные умения, усвоенные знания)</w:t>
            </w:r>
          </w:p>
        </w:tc>
        <w:tc>
          <w:tcPr>
            <w:tcW w:w="4394" w:type="dxa"/>
            <w:tcBorders>
              <w:top w:val="single" w:sz="6" w:space="0" w:color="auto"/>
              <w:left w:val="single" w:sz="6" w:space="0" w:color="auto"/>
              <w:bottom w:val="single" w:sz="6" w:space="0" w:color="auto"/>
              <w:right w:val="single" w:sz="6" w:space="0" w:color="auto"/>
            </w:tcBorders>
            <w:vAlign w:val="center"/>
          </w:tcPr>
          <w:p w:rsidR="000A3A20" w:rsidRPr="00A61038" w:rsidRDefault="000A3A20" w:rsidP="000D3800">
            <w:pPr>
              <w:pStyle w:val="Style18"/>
              <w:widowControl/>
              <w:spacing w:line="240" w:lineRule="auto"/>
              <w:ind w:left="446"/>
              <w:jc w:val="center"/>
              <w:rPr>
                <w:rStyle w:val="FontStyle26"/>
                <w:sz w:val="24"/>
                <w:szCs w:val="24"/>
              </w:rPr>
            </w:pPr>
            <w:r w:rsidRPr="00A61038">
              <w:rPr>
                <w:rStyle w:val="FontStyle26"/>
                <w:sz w:val="24"/>
                <w:szCs w:val="24"/>
              </w:rPr>
              <w:t>Формы и методы контроля и оценки результатов обучения</w:t>
            </w:r>
          </w:p>
        </w:tc>
      </w:tr>
      <w:tr w:rsidR="000A3A20" w:rsidRPr="00A61038" w:rsidTr="000D3800">
        <w:tc>
          <w:tcPr>
            <w:tcW w:w="4961"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Style14"/>
              <w:widowControl/>
              <w:rPr>
                <w:rStyle w:val="FontStyle26"/>
                <w:sz w:val="24"/>
                <w:szCs w:val="24"/>
              </w:rPr>
            </w:pPr>
            <w:r w:rsidRPr="00A61038">
              <w:rPr>
                <w:rStyle w:val="FontStyle26"/>
                <w:sz w:val="24"/>
                <w:szCs w:val="24"/>
              </w:rPr>
              <w:t>Умения</w:t>
            </w:r>
          </w:p>
        </w:tc>
        <w:tc>
          <w:tcPr>
            <w:tcW w:w="4394"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Style17"/>
              <w:widowControl/>
              <w:spacing w:line="240" w:lineRule="auto"/>
            </w:pPr>
          </w:p>
        </w:tc>
      </w:tr>
      <w:tr w:rsidR="000A3A20" w:rsidRPr="00A61038" w:rsidTr="000D3800">
        <w:tc>
          <w:tcPr>
            <w:tcW w:w="4961"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2" w:right="102" w:firstLine="0"/>
              <w:rPr>
                <w:rStyle w:val="FontStyle27"/>
                <w:color w:val="FF0000"/>
                <w:sz w:val="24"/>
                <w:szCs w:val="24"/>
              </w:rPr>
            </w:pPr>
            <w:r w:rsidRPr="00A61038">
              <w:t xml:space="preserve"> соблюдать санитарные требования;</w:t>
            </w:r>
          </w:p>
        </w:tc>
        <w:tc>
          <w:tcPr>
            <w:tcW w:w="4394"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ind w:left="102" w:firstLine="0"/>
              <w:rPr>
                <w:rStyle w:val="FontStyle27"/>
                <w:sz w:val="24"/>
                <w:szCs w:val="24"/>
              </w:rPr>
            </w:pPr>
            <w:r w:rsidRPr="00A61038">
              <w:t>защита практических занятий, тестирование, домашняя работа</w:t>
            </w:r>
          </w:p>
        </w:tc>
      </w:tr>
      <w:tr w:rsidR="000A3A20" w:rsidRPr="00A61038" w:rsidTr="000D3800">
        <w:tc>
          <w:tcPr>
            <w:tcW w:w="4961"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Style19"/>
              <w:widowControl/>
              <w:spacing w:line="240" w:lineRule="auto"/>
              <w:ind w:left="102" w:right="102"/>
              <w:jc w:val="both"/>
              <w:rPr>
                <w:rStyle w:val="FontStyle27"/>
                <w:color w:val="FF0000"/>
                <w:sz w:val="24"/>
                <w:szCs w:val="24"/>
              </w:rPr>
            </w:pPr>
            <w:r w:rsidRPr="00A61038">
              <w:t>использовать Стандарты по безопасности труда (ССБТ), Санитарные нормы (СН) и Строительные нормы и  правила (СниП) в профессиональной деятельности;</w:t>
            </w:r>
          </w:p>
        </w:tc>
        <w:tc>
          <w:tcPr>
            <w:tcW w:w="4394"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ind w:left="102" w:firstLine="0"/>
            </w:pPr>
            <w:r w:rsidRPr="00A61038">
              <w:t>защита практических занятий, тестирование, домашняя работа</w:t>
            </w:r>
          </w:p>
          <w:p w:rsidR="000A3A20" w:rsidRPr="00A61038" w:rsidRDefault="000A3A20" w:rsidP="000D3800">
            <w:pPr>
              <w:pStyle w:val="Style19"/>
              <w:widowControl/>
              <w:spacing w:line="240" w:lineRule="auto"/>
              <w:ind w:left="102"/>
              <w:rPr>
                <w:rStyle w:val="FontStyle27"/>
                <w:sz w:val="24"/>
                <w:szCs w:val="24"/>
              </w:rPr>
            </w:pPr>
          </w:p>
        </w:tc>
      </w:tr>
      <w:tr w:rsidR="000A3A20" w:rsidRPr="00A61038" w:rsidTr="000D3800">
        <w:tc>
          <w:tcPr>
            <w:tcW w:w="4961"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2" w:right="102" w:firstLine="0"/>
              <w:rPr>
                <w:rStyle w:val="FontStyle27"/>
                <w:color w:val="FF0000"/>
                <w:sz w:val="24"/>
                <w:szCs w:val="24"/>
              </w:rPr>
            </w:pPr>
            <w:r w:rsidRPr="00A61038">
              <w:t xml:space="preserve">использовать инструкции по электробезопасности оборудования; </w:t>
            </w:r>
          </w:p>
        </w:tc>
        <w:tc>
          <w:tcPr>
            <w:tcW w:w="4394"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ind w:left="102" w:firstLine="0"/>
              <w:rPr>
                <w:rStyle w:val="FontStyle27"/>
                <w:sz w:val="24"/>
                <w:szCs w:val="24"/>
              </w:rPr>
            </w:pPr>
            <w:r w:rsidRPr="00A61038">
              <w:t>защита практических занятий, тестирование, домашняя работа</w:t>
            </w:r>
          </w:p>
        </w:tc>
      </w:tr>
      <w:tr w:rsidR="000A3A20" w:rsidRPr="00A61038" w:rsidTr="000D3800">
        <w:tc>
          <w:tcPr>
            <w:tcW w:w="4961"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2" w:right="102" w:firstLine="0"/>
              <w:rPr>
                <w:rStyle w:val="FontStyle27"/>
                <w:color w:val="FF0000"/>
                <w:sz w:val="24"/>
                <w:szCs w:val="24"/>
              </w:rPr>
            </w:pPr>
            <w:r w:rsidRPr="00A61038">
              <w:t xml:space="preserve">проводить анализ травмоопасных и вредных факторов в организации; </w:t>
            </w:r>
          </w:p>
        </w:tc>
        <w:tc>
          <w:tcPr>
            <w:tcW w:w="4394"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ind w:left="102" w:firstLine="0"/>
              <w:rPr>
                <w:rStyle w:val="FontStyle27"/>
                <w:color w:val="FF0000"/>
                <w:sz w:val="24"/>
                <w:szCs w:val="24"/>
              </w:rPr>
            </w:pPr>
            <w:r w:rsidRPr="00A61038">
              <w:t>защита практических занятий, тестирование, домашняя работа</w:t>
            </w:r>
          </w:p>
        </w:tc>
      </w:tr>
      <w:tr w:rsidR="000A3A20" w:rsidRPr="00A61038" w:rsidTr="000D3800">
        <w:tc>
          <w:tcPr>
            <w:tcW w:w="4961"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Style14"/>
              <w:widowControl/>
              <w:rPr>
                <w:rStyle w:val="FontStyle26"/>
                <w:sz w:val="24"/>
                <w:szCs w:val="24"/>
              </w:rPr>
            </w:pPr>
            <w:r w:rsidRPr="00A61038">
              <w:rPr>
                <w:rStyle w:val="FontStyle26"/>
                <w:sz w:val="24"/>
                <w:szCs w:val="24"/>
              </w:rPr>
              <w:t>Знания</w:t>
            </w:r>
          </w:p>
        </w:tc>
        <w:tc>
          <w:tcPr>
            <w:tcW w:w="4394"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Style17"/>
              <w:widowControl/>
              <w:spacing w:line="240" w:lineRule="auto"/>
              <w:ind w:left="102"/>
            </w:pPr>
          </w:p>
        </w:tc>
      </w:tr>
      <w:tr w:rsidR="000A3A20" w:rsidRPr="00A61038" w:rsidTr="000D3800">
        <w:tc>
          <w:tcPr>
            <w:tcW w:w="4961"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afff0"/>
              <w:ind w:left="102"/>
              <w:jc w:val="both"/>
              <w:rPr>
                <w:rStyle w:val="FontStyle27"/>
                <w:color w:val="FF0000"/>
                <w:sz w:val="24"/>
                <w:szCs w:val="24"/>
              </w:rPr>
            </w:pPr>
            <w:r w:rsidRPr="00A61038">
              <w:rPr>
                <w:rFonts w:ascii="Times New Roman" w:hAnsi="Times New Roman"/>
                <w:sz w:val="24"/>
                <w:szCs w:val="24"/>
              </w:rPr>
              <w:t xml:space="preserve">особенности обеспечения безопасных условий труда в сфере профессиональной деятельности; </w:t>
            </w:r>
          </w:p>
        </w:tc>
        <w:tc>
          <w:tcPr>
            <w:tcW w:w="4394"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Style19"/>
              <w:widowControl/>
              <w:spacing w:line="240" w:lineRule="auto"/>
              <w:ind w:left="102" w:right="499"/>
              <w:jc w:val="both"/>
              <w:rPr>
                <w:rStyle w:val="FontStyle27"/>
                <w:sz w:val="24"/>
                <w:szCs w:val="24"/>
              </w:rPr>
            </w:pPr>
            <w:r w:rsidRPr="00A61038">
              <w:rPr>
                <w:rStyle w:val="FontStyle27"/>
                <w:sz w:val="24"/>
                <w:szCs w:val="24"/>
              </w:rPr>
              <w:t>устный опрос</w:t>
            </w:r>
          </w:p>
        </w:tc>
      </w:tr>
      <w:tr w:rsidR="000A3A20" w:rsidRPr="00A61038" w:rsidTr="000D3800">
        <w:tc>
          <w:tcPr>
            <w:tcW w:w="4961"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afff0"/>
              <w:ind w:left="102"/>
              <w:jc w:val="both"/>
              <w:rPr>
                <w:rFonts w:ascii="Times New Roman" w:hAnsi="Times New Roman"/>
                <w:sz w:val="24"/>
                <w:szCs w:val="24"/>
              </w:rPr>
            </w:pPr>
            <w:r w:rsidRPr="00A61038">
              <w:rPr>
                <w:rFonts w:ascii="Times New Roman" w:hAnsi="Times New Roman"/>
                <w:sz w:val="24"/>
                <w:szCs w:val="24"/>
              </w:rPr>
              <w:lastRenderedPageBreak/>
              <w:t xml:space="preserve">правовые и организационные основы охраны труда в организации; </w:t>
            </w:r>
          </w:p>
          <w:p w:rsidR="000A3A20" w:rsidRPr="00A61038" w:rsidRDefault="000A3A20" w:rsidP="000D3800">
            <w:pPr>
              <w:pStyle w:val="Style19"/>
              <w:widowControl/>
              <w:spacing w:line="240" w:lineRule="auto"/>
              <w:ind w:left="102"/>
              <w:rPr>
                <w:rStyle w:val="FontStyle27"/>
                <w:color w:val="FF0000"/>
                <w:sz w:val="24"/>
                <w:szCs w:val="24"/>
              </w:rPr>
            </w:pPr>
          </w:p>
        </w:tc>
        <w:tc>
          <w:tcPr>
            <w:tcW w:w="4394"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Style19"/>
              <w:widowControl/>
              <w:spacing w:line="240" w:lineRule="auto"/>
              <w:ind w:left="102"/>
              <w:jc w:val="both"/>
              <w:rPr>
                <w:rStyle w:val="FontStyle27"/>
                <w:color w:val="FF0000"/>
                <w:sz w:val="24"/>
                <w:szCs w:val="24"/>
              </w:rPr>
            </w:pPr>
            <w:r w:rsidRPr="00A61038">
              <w:t>защита практических занятий, тестирование, домашняя работа</w:t>
            </w:r>
          </w:p>
        </w:tc>
      </w:tr>
      <w:tr w:rsidR="000A3A20" w:rsidRPr="00A61038" w:rsidTr="000D3800">
        <w:tc>
          <w:tcPr>
            <w:tcW w:w="4961"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Style19"/>
              <w:widowControl/>
              <w:spacing w:line="240" w:lineRule="auto"/>
              <w:ind w:left="102"/>
              <w:jc w:val="both"/>
              <w:rPr>
                <w:rStyle w:val="FontStyle27"/>
                <w:color w:val="FF0000"/>
                <w:sz w:val="24"/>
                <w:szCs w:val="24"/>
              </w:rPr>
            </w:pPr>
            <w:r w:rsidRPr="00A61038">
              <w:t>основы безопасности труда и пожарной охраны в сельскохозяйственном производстве, зеленом хозяйстве и объектах озеленения;</w:t>
            </w:r>
          </w:p>
        </w:tc>
        <w:tc>
          <w:tcPr>
            <w:tcW w:w="4394"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Style19"/>
              <w:widowControl/>
              <w:spacing w:line="240" w:lineRule="auto"/>
              <w:ind w:left="102"/>
              <w:jc w:val="both"/>
              <w:rPr>
                <w:rStyle w:val="FontStyle27"/>
                <w:color w:val="FF0000"/>
                <w:sz w:val="24"/>
                <w:szCs w:val="24"/>
              </w:rPr>
            </w:pPr>
            <w:r w:rsidRPr="00A61038">
              <w:t>защита практических занятий, тестирование, домашняя работа</w:t>
            </w:r>
          </w:p>
        </w:tc>
      </w:tr>
      <w:tr w:rsidR="000A3A20" w:rsidRPr="00A61038" w:rsidTr="000D3800">
        <w:tc>
          <w:tcPr>
            <w:tcW w:w="4961"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afff0"/>
              <w:ind w:left="102"/>
              <w:jc w:val="both"/>
              <w:rPr>
                <w:rStyle w:val="FontStyle27"/>
                <w:sz w:val="24"/>
                <w:szCs w:val="24"/>
              </w:rPr>
            </w:pPr>
            <w:r w:rsidRPr="00A61038">
              <w:rPr>
                <w:rFonts w:ascii="Times New Roman" w:hAnsi="Times New Roman"/>
                <w:sz w:val="24"/>
                <w:szCs w:val="24"/>
              </w:rPr>
              <w:t>основы электробезопасности.</w:t>
            </w:r>
          </w:p>
          <w:p w:rsidR="000A3A20" w:rsidRPr="00A61038" w:rsidRDefault="000A3A20" w:rsidP="000D3800">
            <w:pPr>
              <w:pStyle w:val="Style19"/>
              <w:widowControl/>
              <w:spacing w:line="240" w:lineRule="auto"/>
              <w:ind w:left="102"/>
              <w:jc w:val="both"/>
              <w:rPr>
                <w:rStyle w:val="FontStyle27"/>
                <w:color w:val="FF0000"/>
                <w:sz w:val="24"/>
                <w:szCs w:val="24"/>
              </w:rPr>
            </w:pPr>
          </w:p>
        </w:tc>
        <w:tc>
          <w:tcPr>
            <w:tcW w:w="4394"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Style19"/>
              <w:widowControl/>
              <w:spacing w:line="240" w:lineRule="auto"/>
              <w:ind w:left="102"/>
              <w:jc w:val="both"/>
              <w:rPr>
                <w:rStyle w:val="FontStyle27"/>
                <w:color w:val="FF0000"/>
                <w:sz w:val="24"/>
                <w:szCs w:val="24"/>
              </w:rPr>
            </w:pPr>
            <w:r w:rsidRPr="00A61038">
              <w:t>защита практических занятий, тестирование, домашняя работа</w:t>
            </w:r>
          </w:p>
        </w:tc>
      </w:tr>
    </w:tbl>
    <w:p w:rsidR="00B15FB2" w:rsidRPr="006636C8" w:rsidRDefault="00B15FB2" w:rsidP="0056736A">
      <w:pPr>
        <w:jc w:val="center"/>
        <w:rPr>
          <w:b/>
          <w:sz w:val="28"/>
          <w:szCs w:val="28"/>
        </w:rPr>
      </w:pPr>
    </w:p>
    <w:p w:rsidR="005144C7" w:rsidRPr="00E14F41" w:rsidRDefault="0056736A" w:rsidP="005144C7">
      <w:pPr>
        <w:jc w:val="center"/>
      </w:pPr>
      <w:r w:rsidRPr="006636C8">
        <w:rPr>
          <w:b/>
          <w:sz w:val="28"/>
          <w:szCs w:val="28"/>
        </w:rPr>
        <w:t xml:space="preserve">ОП.04 </w:t>
      </w:r>
      <w:r w:rsidR="005144C7" w:rsidRPr="005144C7">
        <w:rPr>
          <w:b/>
          <w:sz w:val="28"/>
          <w:szCs w:val="28"/>
        </w:rPr>
        <w:t>Ботаника с основами физиологии растений</w:t>
      </w:r>
    </w:p>
    <w:p w:rsidR="003307FA" w:rsidRPr="006636C8" w:rsidRDefault="003307FA" w:rsidP="0056736A">
      <w:pPr>
        <w:jc w:val="center"/>
        <w:rPr>
          <w:b/>
          <w:sz w:val="28"/>
          <w:szCs w:val="28"/>
        </w:rPr>
      </w:pPr>
    </w:p>
    <w:p w:rsidR="0056736A" w:rsidRPr="006636C8" w:rsidRDefault="0056736A" w:rsidP="00E5549E">
      <w:pPr>
        <w:widowControl/>
        <w:numPr>
          <w:ilvl w:val="1"/>
          <w:numId w:val="11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636C8">
        <w:rPr>
          <w:b/>
        </w:rPr>
        <w:t>Область применения рабочей программы</w:t>
      </w:r>
    </w:p>
    <w:p w:rsidR="005144C7" w:rsidRPr="001C3428" w:rsidRDefault="005144C7" w:rsidP="005144C7">
      <w:pPr>
        <w:pStyle w:val="Style5"/>
        <w:widowControl/>
        <w:tabs>
          <w:tab w:val="left" w:pos="1080"/>
          <w:tab w:val="left" w:leader="underscore" w:pos="4874"/>
        </w:tabs>
        <w:spacing w:line="240" w:lineRule="auto"/>
        <w:ind w:left="426" w:firstLine="540"/>
        <w:rPr>
          <w:rStyle w:val="FontStyle37"/>
          <w:sz w:val="24"/>
          <w:szCs w:val="24"/>
        </w:rPr>
      </w:pPr>
      <w:r w:rsidRPr="001C3428">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35.00.00 Сельское, лесное и рыбное хозяйство по направлению подготовки специальности: 35.02.12 Садово-парковое и ландшафтное строительство.</w:t>
      </w:r>
    </w:p>
    <w:p w:rsidR="005144C7" w:rsidRPr="005144C7" w:rsidRDefault="005144C7" w:rsidP="005144C7">
      <w:pPr>
        <w:pStyle w:val="Style8"/>
        <w:widowControl/>
        <w:tabs>
          <w:tab w:val="left" w:pos="698"/>
        </w:tabs>
        <w:spacing w:line="240" w:lineRule="auto"/>
        <w:ind w:left="426" w:right="-2"/>
        <w:rPr>
          <w:b/>
          <w:bCs/>
        </w:rPr>
      </w:pPr>
      <w:r w:rsidRPr="001C3428">
        <w:rPr>
          <w:rStyle w:val="FontStyle39"/>
          <w:sz w:val="24"/>
          <w:szCs w:val="24"/>
        </w:rPr>
        <w:t>1.2.</w:t>
      </w:r>
      <w:r w:rsidRPr="001C3428">
        <w:rPr>
          <w:rStyle w:val="FontStyle39"/>
          <w:sz w:val="24"/>
          <w:szCs w:val="24"/>
        </w:rPr>
        <w:tab/>
        <w:t>Место учебной дисциплины в структуре основной профессиональной образовательной программы:</w:t>
      </w:r>
      <w:r>
        <w:rPr>
          <w:rStyle w:val="FontStyle39"/>
          <w:sz w:val="24"/>
          <w:szCs w:val="24"/>
        </w:rPr>
        <w:t xml:space="preserve"> </w:t>
      </w:r>
      <w:r w:rsidRPr="001C3428">
        <w:t>дисциплина «Ботаника с основами физиологии растений» входит в профессиональный цикл.</w:t>
      </w:r>
    </w:p>
    <w:p w:rsidR="005144C7" w:rsidRPr="00170F27" w:rsidRDefault="005144C7" w:rsidP="005144C7">
      <w:pPr>
        <w:pStyle w:val="Style8"/>
        <w:widowControl/>
        <w:tabs>
          <w:tab w:val="left" w:pos="550"/>
        </w:tabs>
        <w:spacing w:before="46" w:line="240" w:lineRule="auto"/>
        <w:ind w:left="426" w:right="-2"/>
        <w:rPr>
          <w:b/>
          <w:bCs/>
        </w:rPr>
      </w:pPr>
      <w:r w:rsidRPr="00170F27">
        <w:rPr>
          <w:rStyle w:val="FontStyle39"/>
          <w:sz w:val="24"/>
          <w:szCs w:val="24"/>
        </w:rPr>
        <w:t>1.3.</w:t>
      </w:r>
      <w:r w:rsidRPr="00170F27">
        <w:rPr>
          <w:rStyle w:val="FontStyle39"/>
          <w:sz w:val="24"/>
          <w:szCs w:val="24"/>
        </w:rPr>
        <w:tab/>
        <w:t>Цели и задачи учебной дисциплины - требования к результатам освоения учебной дисциплины:</w:t>
      </w:r>
    </w:p>
    <w:p w:rsidR="005144C7" w:rsidRPr="005144C7" w:rsidRDefault="005144C7" w:rsidP="005144C7">
      <w:pPr>
        <w:pStyle w:val="Style9"/>
        <w:widowControl/>
        <w:ind w:left="426" w:right="-2" w:firstLine="539"/>
        <w:rPr>
          <w:rStyle w:val="FontStyle37"/>
          <w:sz w:val="24"/>
          <w:szCs w:val="24"/>
        </w:rPr>
      </w:pPr>
      <w:r w:rsidRPr="00170F27">
        <w:rPr>
          <w:rStyle w:val="FontStyle37"/>
          <w:sz w:val="24"/>
          <w:szCs w:val="24"/>
        </w:rPr>
        <w:t xml:space="preserve">В результате освоения учебной дисциплины обучающийся </w:t>
      </w:r>
      <w:r w:rsidRPr="00170F27">
        <w:rPr>
          <w:rStyle w:val="FontStyle37"/>
          <w:b/>
          <w:sz w:val="24"/>
          <w:szCs w:val="24"/>
        </w:rPr>
        <w:t>должен уметь:</w:t>
      </w:r>
    </w:p>
    <w:p w:rsidR="005144C7" w:rsidRPr="00170F27" w:rsidRDefault="005144C7" w:rsidP="00CA20D9">
      <w:pPr>
        <w:pStyle w:val="a3"/>
        <w:numPr>
          <w:ilvl w:val="0"/>
          <w:numId w:val="208"/>
        </w:numPr>
        <w:spacing w:after="0" w:line="240" w:lineRule="auto"/>
        <w:ind w:left="1134" w:right="-2"/>
        <w:rPr>
          <w:rFonts w:ascii="Times New Roman" w:hAnsi="Times New Roman"/>
          <w:sz w:val="24"/>
          <w:szCs w:val="24"/>
        </w:rPr>
      </w:pPr>
      <w:r w:rsidRPr="00170F27">
        <w:rPr>
          <w:rFonts w:ascii="Times New Roman" w:hAnsi="Times New Roman"/>
          <w:sz w:val="24"/>
          <w:szCs w:val="24"/>
        </w:rPr>
        <w:t>классифицировать растения;</w:t>
      </w:r>
    </w:p>
    <w:p w:rsidR="005144C7" w:rsidRDefault="005144C7" w:rsidP="00CA20D9">
      <w:pPr>
        <w:pStyle w:val="a3"/>
        <w:numPr>
          <w:ilvl w:val="0"/>
          <w:numId w:val="208"/>
        </w:numPr>
        <w:spacing w:after="0" w:line="240" w:lineRule="auto"/>
        <w:ind w:left="1134" w:right="-2"/>
        <w:rPr>
          <w:rFonts w:ascii="Times New Roman" w:hAnsi="Times New Roman"/>
          <w:sz w:val="24"/>
          <w:szCs w:val="24"/>
        </w:rPr>
      </w:pPr>
      <w:r w:rsidRPr="00170F27">
        <w:rPr>
          <w:rFonts w:ascii="Times New Roman" w:hAnsi="Times New Roman"/>
          <w:sz w:val="24"/>
          <w:szCs w:val="24"/>
        </w:rPr>
        <w:t>определять растения по определителю;</w:t>
      </w:r>
    </w:p>
    <w:p w:rsidR="005144C7" w:rsidRPr="00103B08" w:rsidRDefault="005144C7" w:rsidP="005144C7">
      <w:pPr>
        <w:ind w:left="774" w:right="-2" w:firstLine="0"/>
      </w:pPr>
      <w:r w:rsidRPr="00103B08">
        <w:rPr>
          <w:rStyle w:val="FontStyle37"/>
          <w:b/>
          <w:sz w:val="24"/>
          <w:szCs w:val="24"/>
        </w:rPr>
        <w:t xml:space="preserve">должен </w:t>
      </w:r>
      <w:r w:rsidRPr="00103B08">
        <w:rPr>
          <w:b/>
        </w:rPr>
        <w:t>знать:</w:t>
      </w:r>
    </w:p>
    <w:p w:rsidR="005144C7" w:rsidRPr="00170F27" w:rsidRDefault="005144C7" w:rsidP="00CA20D9">
      <w:pPr>
        <w:pStyle w:val="a3"/>
        <w:numPr>
          <w:ilvl w:val="0"/>
          <w:numId w:val="209"/>
        </w:numPr>
        <w:spacing w:after="0" w:line="240" w:lineRule="auto"/>
        <w:ind w:left="1134" w:right="-2"/>
        <w:rPr>
          <w:rFonts w:ascii="Times New Roman" w:hAnsi="Times New Roman"/>
          <w:sz w:val="24"/>
          <w:szCs w:val="24"/>
        </w:rPr>
      </w:pPr>
      <w:r w:rsidRPr="00170F27">
        <w:rPr>
          <w:rFonts w:ascii="Times New Roman" w:hAnsi="Times New Roman"/>
          <w:sz w:val="24"/>
          <w:szCs w:val="24"/>
        </w:rPr>
        <w:t>классификацию растений;</w:t>
      </w:r>
    </w:p>
    <w:p w:rsidR="005144C7" w:rsidRPr="00170F27" w:rsidRDefault="005144C7" w:rsidP="00CA20D9">
      <w:pPr>
        <w:pStyle w:val="a3"/>
        <w:numPr>
          <w:ilvl w:val="0"/>
          <w:numId w:val="209"/>
        </w:numPr>
        <w:spacing w:after="0" w:line="240" w:lineRule="auto"/>
        <w:ind w:left="1134" w:right="-2"/>
        <w:rPr>
          <w:rFonts w:ascii="Times New Roman" w:hAnsi="Times New Roman"/>
          <w:sz w:val="24"/>
          <w:szCs w:val="24"/>
        </w:rPr>
      </w:pPr>
      <w:r w:rsidRPr="00170F27">
        <w:rPr>
          <w:rFonts w:ascii="Times New Roman" w:hAnsi="Times New Roman"/>
          <w:sz w:val="24"/>
          <w:szCs w:val="24"/>
        </w:rPr>
        <w:t>строение растительных клеток и тканей;</w:t>
      </w:r>
    </w:p>
    <w:p w:rsidR="005144C7" w:rsidRPr="00170F27" w:rsidRDefault="005144C7" w:rsidP="00CA20D9">
      <w:pPr>
        <w:pStyle w:val="a3"/>
        <w:numPr>
          <w:ilvl w:val="0"/>
          <w:numId w:val="209"/>
        </w:numPr>
        <w:spacing w:after="0" w:line="240" w:lineRule="auto"/>
        <w:ind w:left="1134" w:right="-2"/>
        <w:rPr>
          <w:rFonts w:ascii="Times New Roman" w:hAnsi="Times New Roman"/>
          <w:sz w:val="24"/>
          <w:szCs w:val="24"/>
        </w:rPr>
      </w:pPr>
      <w:r w:rsidRPr="00170F27">
        <w:rPr>
          <w:rFonts w:ascii="Times New Roman" w:hAnsi="Times New Roman"/>
          <w:sz w:val="24"/>
          <w:szCs w:val="24"/>
        </w:rPr>
        <w:t>морфологические и анатомические особенности растений;</w:t>
      </w:r>
    </w:p>
    <w:p w:rsidR="005144C7" w:rsidRPr="00170F27" w:rsidRDefault="005144C7" w:rsidP="00CA20D9">
      <w:pPr>
        <w:pStyle w:val="a3"/>
        <w:numPr>
          <w:ilvl w:val="0"/>
          <w:numId w:val="209"/>
        </w:numPr>
        <w:spacing w:after="0" w:line="240" w:lineRule="auto"/>
        <w:ind w:left="1134" w:right="-2"/>
        <w:rPr>
          <w:rFonts w:ascii="Times New Roman" w:hAnsi="Times New Roman"/>
          <w:sz w:val="24"/>
          <w:szCs w:val="24"/>
        </w:rPr>
      </w:pPr>
      <w:r w:rsidRPr="00170F27">
        <w:rPr>
          <w:rFonts w:ascii="Times New Roman" w:hAnsi="Times New Roman"/>
          <w:sz w:val="24"/>
          <w:szCs w:val="24"/>
        </w:rPr>
        <w:t>физиологию растений, их размножение.</w:t>
      </w:r>
    </w:p>
    <w:p w:rsidR="005144C7" w:rsidRPr="00170F27" w:rsidRDefault="005144C7" w:rsidP="005144C7">
      <w:pPr>
        <w:pStyle w:val="Style12"/>
        <w:widowControl/>
        <w:spacing w:before="84" w:line="240" w:lineRule="auto"/>
        <w:ind w:left="426" w:right="-2"/>
        <w:rPr>
          <w:rStyle w:val="FontStyle39"/>
          <w:sz w:val="24"/>
          <w:szCs w:val="24"/>
        </w:rPr>
      </w:pPr>
      <w:r w:rsidRPr="00170F27">
        <w:rPr>
          <w:rStyle w:val="FontStyle39"/>
          <w:sz w:val="24"/>
          <w:szCs w:val="24"/>
        </w:rPr>
        <w:t>1.4. Количество часов на освоение рабочей программы учебной дисциплины:</w:t>
      </w:r>
    </w:p>
    <w:p w:rsidR="005144C7" w:rsidRPr="00170F27" w:rsidRDefault="005144C7" w:rsidP="005144C7">
      <w:pPr>
        <w:pStyle w:val="Style9"/>
        <w:widowControl/>
        <w:tabs>
          <w:tab w:val="left" w:leader="underscore" w:pos="6713"/>
        </w:tabs>
        <w:ind w:left="426" w:right="-2"/>
        <w:rPr>
          <w:rStyle w:val="FontStyle37"/>
          <w:sz w:val="24"/>
          <w:szCs w:val="24"/>
        </w:rPr>
      </w:pPr>
      <w:r w:rsidRPr="00170F27">
        <w:rPr>
          <w:rStyle w:val="FontStyle37"/>
          <w:sz w:val="24"/>
          <w:szCs w:val="24"/>
        </w:rPr>
        <w:t>максимальной учебной нагрузки обучающегося – 240 часов, в том числе:</w:t>
      </w:r>
    </w:p>
    <w:p w:rsidR="005144C7" w:rsidRPr="001C3428" w:rsidRDefault="005144C7" w:rsidP="005144C7">
      <w:pPr>
        <w:pStyle w:val="Style9"/>
        <w:widowControl/>
        <w:tabs>
          <w:tab w:val="left" w:leader="underscore" w:pos="8518"/>
        </w:tabs>
        <w:spacing w:before="2"/>
        <w:ind w:left="426" w:right="-2"/>
        <w:rPr>
          <w:rStyle w:val="FontStyle37"/>
          <w:sz w:val="24"/>
          <w:szCs w:val="24"/>
        </w:rPr>
      </w:pPr>
      <w:r w:rsidRPr="001C3428">
        <w:rPr>
          <w:rStyle w:val="FontStyle37"/>
          <w:sz w:val="24"/>
          <w:szCs w:val="24"/>
        </w:rPr>
        <w:t>обязательной аудиторной учебной нагрузки обучающегося – 160 часов;</w:t>
      </w:r>
    </w:p>
    <w:p w:rsidR="005144C7" w:rsidRPr="001C3428" w:rsidRDefault="005144C7" w:rsidP="005144C7">
      <w:pPr>
        <w:pStyle w:val="Style9"/>
        <w:widowControl/>
        <w:tabs>
          <w:tab w:val="left" w:leader="underscore" w:pos="6218"/>
        </w:tabs>
        <w:ind w:left="426" w:right="-2"/>
      </w:pPr>
      <w:r w:rsidRPr="001C3428">
        <w:rPr>
          <w:rStyle w:val="FontStyle37"/>
          <w:sz w:val="24"/>
          <w:szCs w:val="24"/>
        </w:rPr>
        <w:t>самостоятельной работы обучающегося – 80 часов.</w:t>
      </w:r>
    </w:p>
    <w:p w:rsidR="005144C7" w:rsidRPr="001C3428" w:rsidRDefault="005144C7" w:rsidP="005144C7">
      <w:pPr>
        <w:ind w:left="426" w:right="-2" w:firstLine="540"/>
      </w:pPr>
      <w:r w:rsidRPr="001C3428">
        <w:t>Обязательная учебная нагрузка для освоения учебной дисциплины «Ботаника с основами физиологии растений» составляет – 160 часов. Количество часов из обязательной</w:t>
      </w:r>
      <w:r>
        <w:t xml:space="preserve"> части ОПОП составляет – 60 часов</w:t>
      </w:r>
      <w:r w:rsidRPr="001C3428">
        <w:t>, из вариативной части – 100 часов, что дает возможность получения дополнительных профессиональных компетенций, умений и знаний, необходимых для обеспечения конкурентоспособности выпускника в соответствии с запросами регионального рынка труда.</w:t>
      </w:r>
    </w:p>
    <w:p w:rsidR="005144C7" w:rsidRPr="001C3428" w:rsidRDefault="005144C7" w:rsidP="005144C7">
      <w:pPr>
        <w:ind w:left="426" w:right="-2" w:firstLine="567"/>
      </w:pPr>
      <w:r w:rsidRPr="001C3428">
        <w:t xml:space="preserve">Увеличение числа часов из вариативной части позволяет </w:t>
      </w:r>
      <w:r>
        <w:t>об</w:t>
      </w:r>
      <w:r w:rsidRPr="001C3428">
        <w:t>уча</w:t>
      </w:r>
      <w:r>
        <w:t>ю</w:t>
      </w:r>
      <w:r w:rsidRPr="001C3428">
        <w:t>щимся более подробно изучить такие темы как «Основные вегетативные органы растений», «Генеративные органы растений», «Цитология», «Гистология», «Элементы географии растений», Рост и развитие растений. Онтогенез растения», так же более объемно выполнить практические зада</w:t>
      </w:r>
      <w:r>
        <w:t>ния. Протокол № 1 от 29.08.2014</w:t>
      </w:r>
      <w:r w:rsidRPr="001C3428">
        <w:t>г.</w:t>
      </w:r>
    </w:p>
    <w:p w:rsidR="0056736A" w:rsidRDefault="0056736A" w:rsidP="008D5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rPr>
          <w:b/>
        </w:rPr>
      </w:pPr>
    </w:p>
    <w:p w:rsidR="005144C7" w:rsidRDefault="005144C7" w:rsidP="008D5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rPr>
          <w:b/>
        </w:rPr>
      </w:pPr>
    </w:p>
    <w:p w:rsidR="005144C7" w:rsidRDefault="005144C7" w:rsidP="008D5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rPr>
          <w:b/>
        </w:rPr>
      </w:pPr>
    </w:p>
    <w:p w:rsidR="005144C7" w:rsidRDefault="005144C7" w:rsidP="008D5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rPr>
          <w:b/>
        </w:rPr>
      </w:pPr>
    </w:p>
    <w:p w:rsidR="005144C7" w:rsidRPr="006636C8" w:rsidRDefault="005144C7" w:rsidP="008D5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rPr>
          <w:b/>
        </w:rPr>
      </w:pPr>
    </w:p>
    <w:p w:rsidR="0056736A" w:rsidRPr="006636C8" w:rsidRDefault="0056736A"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636C8">
        <w:rPr>
          <w:b/>
        </w:rPr>
        <w:lastRenderedPageBreak/>
        <w:t>2. СТРУКТУРА И СОДЕРЖАНИЕ УЧЕБНОЙ ДИСЦИПЛИНЫ</w:t>
      </w:r>
    </w:p>
    <w:p w:rsidR="0056736A" w:rsidRDefault="0056736A"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r w:rsidRPr="006636C8">
        <w:rPr>
          <w:b/>
        </w:rPr>
        <w:t>2.1. Объем учебной дисциплины и виды учебной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12"/>
        <w:gridCol w:w="2260"/>
      </w:tblGrid>
      <w:tr w:rsidR="005144C7" w:rsidRPr="001C3428" w:rsidTr="005144C7">
        <w:tc>
          <w:tcPr>
            <w:tcW w:w="6812" w:type="dxa"/>
            <w:shd w:val="clear" w:color="auto" w:fill="auto"/>
          </w:tcPr>
          <w:p w:rsidR="005144C7" w:rsidRPr="001C3428" w:rsidRDefault="005144C7" w:rsidP="000D3800">
            <w:pPr>
              <w:ind w:left="34" w:right="-285" w:firstLine="142"/>
              <w:jc w:val="center"/>
              <w:rPr>
                <w:b/>
              </w:rPr>
            </w:pPr>
            <w:r w:rsidRPr="001C3428">
              <w:rPr>
                <w:b/>
              </w:rPr>
              <w:t>Вид учебной работы</w:t>
            </w:r>
          </w:p>
        </w:tc>
        <w:tc>
          <w:tcPr>
            <w:tcW w:w="2260" w:type="dxa"/>
            <w:shd w:val="clear" w:color="auto" w:fill="auto"/>
          </w:tcPr>
          <w:p w:rsidR="005144C7" w:rsidRPr="001C3428" w:rsidRDefault="005144C7" w:rsidP="000D3800">
            <w:pPr>
              <w:ind w:left="25" w:right="-285"/>
              <w:jc w:val="center"/>
              <w:rPr>
                <w:b/>
              </w:rPr>
            </w:pPr>
            <w:r w:rsidRPr="001C3428">
              <w:rPr>
                <w:b/>
              </w:rPr>
              <w:t>Объём часов</w:t>
            </w:r>
          </w:p>
        </w:tc>
      </w:tr>
      <w:tr w:rsidR="005144C7" w:rsidRPr="001C3428" w:rsidTr="005144C7">
        <w:tc>
          <w:tcPr>
            <w:tcW w:w="6812" w:type="dxa"/>
            <w:shd w:val="clear" w:color="auto" w:fill="auto"/>
          </w:tcPr>
          <w:p w:rsidR="005144C7" w:rsidRPr="001C3428" w:rsidRDefault="005144C7" w:rsidP="000D3800">
            <w:pPr>
              <w:ind w:left="34" w:right="-285" w:firstLine="0"/>
              <w:rPr>
                <w:b/>
              </w:rPr>
            </w:pPr>
            <w:r w:rsidRPr="001C3428">
              <w:rPr>
                <w:b/>
              </w:rPr>
              <w:t>Максимальная учебная нагрузка (всего)</w:t>
            </w:r>
          </w:p>
        </w:tc>
        <w:tc>
          <w:tcPr>
            <w:tcW w:w="2260" w:type="dxa"/>
            <w:shd w:val="clear" w:color="auto" w:fill="auto"/>
          </w:tcPr>
          <w:p w:rsidR="005144C7" w:rsidRPr="001C3428" w:rsidRDefault="005144C7" w:rsidP="000D3800">
            <w:pPr>
              <w:ind w:left="25" w:right="-285" w:firstLine="0"/>
              <w:jc w:val="center"/>
            </w:pPr>
            <w:r w:rsidRPr="001C3428">
              <w:t>240</w:t>
            </w:r>
          </w:p>
        </w:tc>
      </w:tr>
      <w:tr w:rsidR="005144C7" w:rsidRPr="001C3428" w:rsidTr="005144C7">
        <w:tc>
          <w:tcPr>
            <w:tcW w:w="6812" w:type="dxa"/>
            <w:shd w:val="clear" w:color="auto" w:fill="auto"/>
          </w:tcPr>
          <w:p w:rsidR="005144C7" w:rsidRPr="001C3428" w:rsidRDefault="005144C7" w:rsidP="000D3800">
            <w:pPr>
              <w:ind w:left="34" w:right="-285" w:firstLine="0"/>
              <w:rPr>
                <w:b/>
              </w:rPr>
            </w:pPr>
            <w:r w:rsidRPr="001C3428">
              <w:rPr>
                <w:b/>
              </w:rPr>
              <w:t>Обязательная аудиторная учебная нагрузка (всего)</w:t>
            </w:r>
          </w:p>
        </w:tc>
        <w:tc>
          <w:tcPr>
            <w:tcW w:w="2260" w:type="dxa"/>
            <w:shd w:val="clear" w:color="auto" w:fill="auto"/>
          </w:tcPr>
          <w:p w:rsidR="005144C7" w:rsidRPr="001C3428" w:rsidRDefault="005144C7" w:rsidP="000D3800">
            <w:pPr>
              <w:ind w:left="25" w:right="-285" w:firstLine="0"/>
              <w:jc w:val="center"/>
            </w:pPr>
            <w:r w:rsidRPr="001C3428">
              <w:t>160</w:t>
            </w:r>
          </w:p>
        </w:tc>
      </w:tr>
      <w:tr w:rsidR="005144C7" w:rsidRPr="001C3428" w:rsidTr="005144C7">
        <w:tc>
          <w:tcPr>
            <w:tcW w:w="6812" w:type="dxa"/>
            <w:shd w:val="clear" w:color="auto" w:fill="auto"/>
          </w:tcPr>
          <w:p w:rsidR="005144C7" w:rsidRPr="001C3428" w:rsidRDefault="005144C7" w:rsidP="000D3800">
            <w:pPr>
              <w:ind w:left="34" w:right="-285" w:firstLine="0"/>
            </w:pPr>
            <w:r w:rsidRPr="001C3428">
              <w:rPr>
                <w:i/>
              </w:rPr>
              <w:t>в том числе</w:t>
            </w:r>
            <w:r w:rsidRPr="001C3428">
              <w:t>:</w:t>
            </w:r>
          </w:p>
        </w:tc>
        <w:tc>
          <w:tcPr>
            <w:tcW w:w="2260" w:type="dxa"/>
            <w:shd w:val="clear" w:color="auto" w:fill="auto"/>
          </w:tcPr>
          <w:p w:rsidR="005144C7" w:rsidRPr="001C3428" w:rsidRDefault="005144C7" w:rsidP="000D3800">
            <w:pPr>
              <w:ind w:left="25" w:right="-285" w:firstLine="0"/>
              <w:jc w:val="center"/>
            </w:pPr>
          </w:p>
        </w:tc>
      </w:tr>
      <w:tr w:rsidR="005144C7" w:rsidRPr="001C3428" w:rsidTr="005144C7">
        <w:tc>
          <w:tcPr>
            <w:tcW w:w="6812" w:type="dxa"/>
            <w:shd w:val="clear" w:color="auto" w:fill="auto"/>
          </w:tcPr>
          <w:p w:rsidR="005144C7" w:rsidRPr="001C3428" w:rsidRDefault="005144C7" w:rsidP="000D3800">
            <w:pPr>
              <w:ind w:left="34" w:right="-285" w:firstLine="0"/>
            </w:pPr>
            <w:r w:rsidRPr="001C3428">
              <w:t xml:space="preserve">практические работы </w:t>
            </w:r>
          </w:p>
        </w:tc>
        <w:tc>
          <w:tcPr>
            <w:tcW w:w="2260" w:type="dxa"/>
            <w:shd w:val="clear" w:color="auto" w:fill="auto"/>
          </w:tcPr>
          <w:p w:rsidR="005144C7" w:rsidRPr="001C3428" w:rsidRDefault="005144C7" w:rsidP="000D3800">
            <w:pPr>
              <w:ind w:left="25" w:right="-285" w:firstLine="0"/>
              <w:jc w:val="center"/>
            </w:pPr>
            <w:r w:rsidRPr="001C3428">
              <w:t>60</w:t>
            </w:r>
          </w:p>
        </w:tc>
      </w:tr>
      <w:tr w:rsidR="005144C7" w:rsidRPr="001C3428" w:rsidTr="005144C7">
        <w:tc>
          <w:tcPr>
            <w:tcW w:w="6812" w:type="dxa"/>
            <w:tcBorders>
              <w:bottom w:val="single" w:sz="4" w:space="0" w:color="auto"/>
            </w:tcBorders>
            <w:shd w:val="clear" w:color="auto" w:fill="auto"/>
          </w:tcPr>
          <w:p w:rsidR="005144C7" w:rsidRPr="001C3428" w:rsidRDefault="005144C7" w:rsidP="000D3800">
            <w:pPr>
              <w:ind w:left="34" w:right="-285" w:firstLine="0"/>
            </w:pPr>
            <w:r w:rsidRPr="001C3428">
              <w:t>контрольные работы</w:t>
            </w:r>
          </w:p>
        </w:tc>
        <w:tc>
          <w:tcPr>
            <w:tcW w:w="2260" w:type="dxa"/>
            <w:tcBorders>
              <w:bottom w:val="single" w:sz="4" w:space="0" w:color="auto"/>
            </w:tcBorders>
            <w:shd w:val="clear" w:color="auto" w:fill="auto"/>
          </w:tcPr>
          <w:p w:rsidR="005144C7" w:rsidRPr="001C3428" w:rsidRDefault="005144C7" w:rsidP="000D3800">
            <w:pPr>
              <w:ind w:left="25" w:right="-285" w:firstLine="0"/>
              <w:jc w:val="center"/>
            </w:pPr>
            <w:r w:rsidRPr="001C3428">
              <w:t>2</w:t>
            </w:r>
          </w:p>
        </w:tc>
      </w:tr>
      <w:tr w:rsidR="005144C7" w:rsidRPr="001C3428" w:rsidTr="005144C7">
        <w:tc>
          <w:tcPr>
            <w:tcW w:w="6812" w:type="dxa"/>
            <w:shd w:val="clear" w:color="auto" w:fill="auto"/>
          </w:tcPr>
          <w:p w:rsidR="005144C7" w:rsidRPr="001C3428" w:rsidRDefault="005144C7" w:rsidP="000D3800">
            <w:pPr>
              <w:ind w:left="34" w:right="-285" w:firstLine="0"/>
              <w:rPr>
                <w:b/>
              </w:rPr>
            </w:pPr>
            <w:r w:rsidRPr="001C3428">
              <w:rPr>
                <w:b/>
              </w:rPr>
              <w:t>Самостоятельная работа обучающегося (всего)</w:t>
            </w:r>
          </w:p>
        </w:tc>
        <w:tc>
          <w:tcPr>
            <w:tcW w:w="2260" w:type="dxa"/>
            <w:shd w:val="clear" w:color="auto" w:fill="auto"/>
          </w:tcPr>
          <w:p w:rsidR="005144C7" w:rsidRPr="001C3428" w:rsidRDefault="005144C7" w:rsidP="000D3800">
            <w:pPr>
              <w:ind w:left="25" w:right="-285" w:firstLine="0"/>
              <w:jc w:val="center"/>
            </w:pPr>
            <w:r w:rsidRPr="001C3428">
              <w:t>80</w:t>
            </w:r>
          </w:p>
        </w:tc>
      </w:tr>
      <w:tr w:rsidR="005144C7" w:rsidRPr="0026143A" w:rsidTr="005144C7">
        <w:tc>
          <w:tcPr>
            <w:tcW w:w="6812" w:type="dxa"/>
            <w:shd w:val="clear" w:color="auto" w:fill="auto"/>
          </w:tcPr>
          <w:p w:rsidR="005144C7" w:rsidRPr="0026143A" w:rsidRDefault="005144C7" w:rsidP="000D3800">
            <w:pPr>
              <w:ind w:left="34" w:right="-285" w:firstLine="0"/>
              <w:rPr>
                <w:i/>
              </w:rPr>
            </w:pPr>
            <w:r w:rsidRPr="0026143A">
              <w:rPr>
                <w:i/>
              </w:rPr>
              <w:t xml:space="preserve">в том числе: </w:t>
            </w:r>
          </w:p>
        </w:tc>
        <w:tc>
          <w:tcPr>
            <w:tcW w:w="2260" w:type="dxa"/>
            <w:shd w:val="clear" w:color="auto" w:fill="auto"/>
          </w:tcPr>
          <w:p w:rsidR="005144C7" w:rsidRPr="0026143A" w:rsidRDefault="005144C7" w:rsidP="000D3800">
            <w:pPr>
              <w:ind w:left="25" w:right="-285" w:firstLine="0"/>
              <w:jc w:val="center"/>
              <w:rPr>
                <w:i/>
              </w:rPr>
            </w:pPr>
          </w:p>
        </w:tc>
      </w:tr>
      <w:tr w:rsidR="005144C7" w:rsidRPr="001C3428" w:rsidTr="005144C7">
        <w:tc>
          <w:tcPr>
            <w:tcW w:w="6812" w:type="dxa"/>
            <w:shd w:val="clear" w:color="auto" w:fill="auto"/>
          </w:tcPr>
          <w:p w:rsidR="005144C7" w:rsidRPr="001C3428" w:rsidRDefault="005144C7" w:rsidP="000D3800">
            <w:pPr>
              <w:ind w:left="34" w:right="-285" w:firstLine="0"/>
            </w:pPr>
            <w:r w:rsidRPr="001C3428">
              <w:t>тематика внеаудиторной самостоятельной работы</w:t>
            </w:r>
          </w:p>
        </w:tc>
        <w:tc>
          <w:tcPr>
            <w:tcW w:w="2260" w:type="dxa"/>
            <w:shd w:val="clear" w:color="auto" w:fill="auto"/>
          </w:tcPr>
          <w:p w:rsidR="005144C7" w:rsidRPr="001C3428" w:rsidRDefault="005144C7" w:rsidP="000D3800">
            <w:pPr>
              <w:ind w:left="25" w:right="-285" w:firstLine="0"/>
              <w:jc w:val="center"/>
            </w:pPr>
            <w:r w:rsidRPr="001C3428">
              <w:t>80</w:t>
            </w:r>
          </w:p>
        </w:tc>
      </w:tr>
      <w:tr w:rsidR="005144C7" w:rsidRPr="006636C8" w:rsidTr="005144C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9072" w:type="dxa"/>
            <w:gridSpan w:val="2"/>
            <w:shd w:val="clear" w:color="auto" w:fill="FFFFFF"/>
          </w:tcPr>
          <w:p w:rsidR="005144C7" w:rsidRPr="008D51F9" w:rsidRDefault="005144C7" w:rsidP="000D3800">
            <w:pPr>
              <w:ind w:firstLine="142"/>
              <w:jc w:val="center"/>
              <w:rPr>
                <w:b/>
                <w:i/>
                <w:iCs/>
              </w:rPr>
            </w:pPr>
            <w:r w:rsidRPr="008D51F9">
              <w:rPr>
                <w:b/>
                <w:i/>
                <w:iCs/>
              </w:rPr>
              <w:t>Промежуточная аттестация в форме  экзамена</w:t>
            </w:r>
          </w:p>
        </w:tc>
      </w:tr>
    </w:tbl>
    <w:p w:rsidR="005144C7" w:rsidRDefault="005144C7" w:rsidP="00514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firstLine="38"/>
        <w:rPr>
          <w:b/>
        </w:rPr>
      </w:pPr>
    </w:p>
    <w:p w:rsidR="005144C7" w:rsidRDefault="005144C7"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5144C7" w:rsidRDefault="005144C7"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5144C7" w:rsidRDefault="005144C7"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5144C7" w:rsidRDefault="005144C7"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5144C7" w:rsidRDefault="005144C7"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5144C7" w:rsidRDefault="005144C7"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5144C7" w:rsidRPr="006636C8" w:rsidRDefault="005144C7"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934ABE" w:rsidRPr="006636C8" w:rsidRDefault="00934ABE"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pPr>
    </w:p>
    <w:p w:rsidR="0056736A" w:rsidRPr="006636C8" w:rsidRDefault="0056736A" w:rsidP="00934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9"/>
      </w:pPr>
      <w:r w:rsidRPr="006636C8">
        <w:t>.</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56736A" w:rsidRPr="006636C8" w:rsidSect="003B02C4">
          <w:footerReference w:type="even" r:id="rId54"/>
          <w:footerReference w:type="default" r:id="rId55"/>
          <w:pgSz w:w="11906" w:h="16838"/>
          <w:pgMar w:top="1134" w:right="851" w:bottom="851" w:left="1418" w:header="709" w:footer="709" w:gutter="0"/>
          <w:cols w:space="720"/>
          <w:titlePg/>
        </w:sectPr>
      </w:pP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6636C8">
        <w:rPr>
          <w:b/>
          <w:caps/>
        </w:rPr>
        <w:lastRenderedPageBreak/>
        <w:t>2.2. Т</w:t>
      </w:r>
      <w:r w:rsidRPr="006636C8">
        <w:rPr>
          <w:b/>
        </w:rPr>
        <w:t>ематический план и содержание учебной дисциплины  «</w:t>
      </w:r>
      <w:r w:rsidR="005144C7" w:rsidRPr="001C3428">
        <w:rPr>
          <w:b/>
        </w:rPr>
        <w:t>Ботаника с основами физиологии растений</w:t>
      </w:r>
      <w:r w:rsidRPr="006636C8">
        <w:rPr>
          <w:b/>
        </w:rPr>
        <w:t>»</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0"/>
        <w:gridCol w:w="9458"/>
        <w:gridCol w:w="1101"/>
        <w:gridCol w:w="1399"/>
      </w:tblGrid>
      <w:tr w:rsidR="005144C7" w:rsidRPr="00FB75DB" w:rsidTr="000D3800">
        <w:trPr>
          <w:trHeight w:val="577"/>
        </w:trPr>
        <w:tc>
          <w:tcPr>
            <w:tcW w:w="89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FB75DB">
              <w:rPr>
                <w:b/>
                <w:bCs/>
                <w:sz w:val="23"/>
                <w:szCs w:val="23"/>
              </w:rPr>
              <w:t>Наименование разделов и тем</w:t>
            </w: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514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sz w:val="23"/>
                <w:szCs w:val="23"/>
              </w:rPr>
            </w:pPr>
            <w:r w:rsidRPr="00FB75DB">
              <w:rPr>
                <w:b/>
                <w:bCs/>
                <w:sz w:val="23"/>
                <w:szCs w:val="23"/>
              </w:rPr>
              <w:t>Содержание учебного материала, лабораторные работы и практические занятия, само</w:t>
            </w:r>
            <w:r>
              <w:rPr>
                <w:b/>
                <w:bCs/>
                <w:sz w:val="23"/>
                <w:szCs w:val="23"/>
              </w:rPr>
              <w:t>стоятельная работа обучающихся</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
              <w:jc w:val="center"/>
              <w:rPr>
                <w:b/>
                <w:bCs/>
                <w:sz w:val="23"/>
                <w:szCs w:val="23"/>
              </w:rPr>
            </w:pPr>
            <w:r w:rsidRPr="00FB75DB">
              <w:rPr>
                <w:b/>
                <w:bCs/>
                <w:sz w:val="23"/>
                <w:szCs w:val="23"/>
              </w:rPr>
              <w:t>Объем часов</w:t>
            </w:r>
          </w:p>
        </w:tc>
        <w:tc>
          <w:tcPr>
            <w:tcW w:w="480"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FB75DB">
              <w:rPr>
                <w:b/>
                <w:bCs/>
                <w:sz w:val="23"/>
                <w:szCs w:val="23"/>
              </w:rPr>
              <w:t>Уровень освоения</w:t>
            </w:r>
          </w:p>
        </w:tc>
      </w:tr>
      <w:tr w:rsidR="005144C7" w:rsidRPr="00FB75DB" w:rsidTr="000D3800">
        <w:trPr>
          <w:trHeight w:val="209"/>
        </w:trPr>
        <w:tc>
          <w:tcPr>
            <w:tcW w:w="89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FB75DB">
              <w:rPr>
                <w:b/>
                <w:bCs/>
                <w:sz w:val="23"/>
                <w:szCs w:val="23"/>
              </w:rPr>
              <w:t>1</w:t>
            </w: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sz w:val="23"/>
                <w:szCs w:val="23"/>
              </w:rPr>
            </w:pPr>
            <w:r w:rsidRPr="00FB75DB">
              <w:rPr>
                <w:b/>
                <w:bCs/>
                <w:sz w:val="23"/>
                <w:szCs w:val="23"/>
              </w:rPr>
              <w:t>2</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3</w:t>
            </w:r>
          </w:p>
        </w:tc>
        <w:tc>
          <w:tcPr>
            <w:tcW w:w="480"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4</w:t>
            </w:r>
          </w:p>
        </w:tc>
      </w:tr>
      <w:tr w:rsidR="005144C7" w:rsidRPr="00FB75DB" w:rsidTr="000D3800">
        <w:trPr>
          <w:trHeight w:val="583"/>
        </w:trPr>
        <w:tc>
          <w:tcPr>
            <w:tcW w:w="89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r w:rsidRPr="00FB75DB">
              <w:rPr>
                <w:b/>
                <w:bCs/>
                <w:sz w:val="23"/>
                <w:szCs w:val="23"/>
              </w:rPr>
              <w:t>Раздел 1. Морфология растений</w:t>
            </w: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i/>
                <w:sz w:val="23"/>
                <w:szCs w:val="23"/>
              </w:rPr>
            </w:pP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38</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09"/>
        </w:trPr>
        <w:tc>
          <w:tcPr>
            <w:tcW w:w="896" w:type="pct"/>
            <w:vMerge w:val="restar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r w:rsidRPr="00FB75DB">
              <w:rPr>
                <w:bCs/>
                <w:sz w:val="23"/>
                <w:szCs w:val="23"/>
              </w:rPr>
              <w:t>Тема 1.1. Введение. Общие положения морфологии растений</w:t>
            </w: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6</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0"/>
        </w:trPr>
        <w:tc>
          <w:tcPr>
            <w:tcW w:w="896" w:type="pct"/>
            <w:vMerge/>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Ботаника – наука о растениях. Роль растений в биосфере и жизни человека. Краткая история ботаники и эволюционной теории. Основные разделы ботаники. Ботаника, как теоретическая и практическая основа ряда общепрофессиональных и специальных лесохозяйственных дисциплин.</w:t>
            </w:r>
          </w:p>
          <w:p w:rsidR="005144C7" w:rsidRPr="00FB75DB" w:rsidRDefault="005144C7" w:rsidP="000D3800">
            <w:pPr>
              <w:ind w:firstLine="34"/>
              <w:rPr>
                <w:sz w:val="23"/>
                <w:szCs w:val="23"/>
              </w:rPr>
            </w:pPr>
            <w:r w:rsidRPr="00FB75DB">
              <w:rPr>
                <w:sz w:val="23"/>
                <w:szCs w:val="23"/>
              </w:rPr>
              <w:t>Цели и задачи морфологии растений, её значение для лесоводства. Основные органы растений. Метаморфозы органов. Вегетативные и генеративные органы.</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r>
      <w:tr w:rsidR="005144C7" w:rsidRPr="00FB75DB" w:rsidTr="000D3800">
        <w:trPr>
          <w:trHeight w:val="20"/>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Тема 1.2. Основные вегетативные органы растений</w:t>
            </w: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10</w:t>
            </w:r>
          </w:p>
        </w:tc>
        <w:tc>
          <w:tcPr>
            <w:tcW w:w="48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711"/>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pStyle w:val="a9"/>
              <w:ind w:left="34" w:firstLine="34"/>
              <w:jc w:val="both"/>
              <w:rPr>
                <w:sz w:val="23"/>
                <w:szCs w:val="23"/>
                <w:lang w:val="ru-RU"/>
              </w:rPr>
            </w:pPr>
            <w:r w:rsidRPr="00FB75DB">
              <w:rPr>
                <w:sz w:val="23"/>
                <w:szCs w:val="23"/>
                <w:lang w:val="ru-RU"/>
              </w:rPr>
              <w:t>Стебель, его строение и функции. Побеги и его части. Почки, почкорасположение. Ветвление побегов. Метаморфозы побега, стебля.</w:t>
            </w:r>
          </w:p>
          <w:p w:rsidR="005144C7" w:rsidRPr="00FB75DB" w:rsidRDefault="005144C7" w:rsidP="000D3800">
            <w:pPr>
              <w:pStyle w:val="a9"/>
              <w:ind w:left="34" w:firstLine="34"/>
              <w:jc w:val="both"/>
              <w:rPr>
                <w:sz w:val="23"/>
                <w:szCs w:val="23"/>
                <w:lang w:val="ru-RU"/>
              </w:rPr>
            </w:pPr>
            <w:r w:rsidRPr="00FB75DB">
              <w:rPr>
                <w:sz w:val="23"/>
                <w:szCs w:val="23"/>
                <w:lang w:val="ru-RU"/>
              </w:rPr>
              <w:t>Корень, его строение в связи с выполняемыми функциями. Зоны корня. Типы корневых систем. Метаморфозы корня. Микориза и клубеньки на корнях, их значение.</w:t>
            </w:r>
          </w:p>
          <w:p w:rsidR="005144C7" w:rsidRPr="00FB75DB" w:rsidRDefault="005144C7" w:rsidP="000D3800">
            <w:pPr>
              <w:ind w:firstLine="34"/>
              <w:rPr>
                <w:sz w:val="23"/>
                <w:szCs w:val="23"/>
              </w:rPr>
            </w:pPr>
            <w:r w:rsidRPr="00FB75DB">
              <w:rPr>
                <w:sz w:val="23"/>
                <w:szCs w:val="23"/>
              </w:rPr>
              <w:t>Лист, его функции и особенности строения. Типы жилкования. Формы листовой пластинки, вершины, основания, края листа и рассечённость листовой пластинки. Простые и сложные листья. Метаморфозы листа.</w:t>
            </w:r>
          </w:p>
          <w:p w:rsidR="005144C7" w:rsidRPr="00FB75DB" w:rsidRDefault="005144C7" w:rsidP="000D3800">
            <w:pPr>
              <w:ind w:firstLine="34"/>
              <w:rPr>
                <w:sz w:val="23"/>
                <w:szCs w:val="23"/>
              </w:rPr>
            </w:pPr>
            <w:r w:rsidRPr="00FB75DB">
              <w:rPr>
                <w:sz w:val="23"/>
                <w:szCs w:val="23"/>
              </w:rPr>
              <w:t>Жизненные формы растений.</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556"/>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Практические занятия</w:t>
            </w:r>
          </w:p>
          <w:p w:rsidR="005144C7" w:rsidRPr="00FB75DB" w:rsidRDefault="005144C7" w:rsidP="000D3800">
            <w:pPr>
              <w:ind w:firstLine="34"/>
              <w:rPr>
                <w:sz w:val="23"/>
                <w:szCs w:val="23"/>
              </w:rPr>
            </w:pPr>
            <w:r w:rsidRPr="00FB75DB">
              <w:rPr>
                <w:sz w:val="23"/>
                <w:szCs w:val="23"/>
              </w:rPr>
              <w:t>Строение удлинённого и укороченного побегов; виды почек и почкорасположения; типы ветвления; метаморфозы побегов.</w:t>
            </w:r>
          </w:p>
          <w:p w:rsidR="005144C7" w:rsidRPr="00FB75DB" w:rsidRDefault="005144C7" w:rsidP="000D3800">
            <w:pPr>
              <w:ind w:firstLine="34"/>
              <w:rPr>
                <w:sz w:val="23"/>
                <w:szCs w:val="23"/>
              </w:rPr>
            </w:pPr>
            <w:r w:rsidRPr="00FB75DB">
              <w:rPr>
                <w:sz w:val="23"/>
                <w:szCs w:val="23"/>
              </w:rPr>
              <w:t>Зоны корня, типы корневых систем и метаморфозы корня.</w:t>
            </w:r>
          </w:p>
          <w:p w:rsidR="005144C7" w:rsidRPr="00FB75DB" w:rsidRDefault="005144C7" w:rsidP="000D3800">
            <w:pPr>
              <w:ind w:firstLine="34"/>
              <w:rPr>
                <w:sz w:val="23"/>
                <w:szCs w:val="23"/>
              </w:rPr>
            </w:pPr>
            <w:r w:rsidRPr="00FB75DB">
              <w:rPr>
                <w:sz w:val="23"/>
                <w:szCs w:val="23"/>
              </w:rPr>
              <w:t xml:space="preserve">Строение листа, типы жилкования; формы листовых пластинок, вершины, основания, края и рассечённость листьев; сложение и метаморфозы листьев. </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1124"/>
        </w:trPr>
        <w:tc>
          <w:tcPr>
            <w:tcW w:w="896" w:type="pct"/>
            <w:vMerge/>
            <w:tcBorders>
              <w:left w:val="single" w:sz="4" w:space="0" w:color="auto"/>
              <w:bottom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Составить конспект: «Корень и его строение. Зоны корня».</w:t>
            </w:r>
          </w:p>
          <w:p w:rsidR="005144C7" w:rsidRPr="00FB75DB" w:rsidRDefault="005144C7" w:rsidP="000D3800">
            <w:pPr>
              <w:ind w:firstLine="34"/>
              <w:rPr>
                <w:sz w:val="23"/>
                <w:szCs w:val="23"/>
              </w:rPr>
            </w:pPr>
            <w:r w:rsidRPr="00FB75DB">
              <w:rPr>
                <w:sz w:val="23"/>
                <w:szCs w:val="23"/>
              </w:rPr>
              <w:t>Составить конспект: «Значение микоризы  и клубеньков на корнях для растений».</w:t>
            </w:r>
          </w:p>
          <w:p w:rsidR="005144C7" w:rsidRPr="00FB75DB" w:rsidRDefault="005144C7" w:rsidP="000D3800">
            <w:pPr>
              <w:ind w:firstLine="34"/>
              <w:rPr>
                <w:sz w:val="23"/>
                <w:szCs w:val="23"/>
              </w:rPr>
            </w:pPr>
            <w:r w:rsidRPr="00FB75DB">
              <w:rPr>
                <w:sz w:val="23"/>
                <w:szCs w:val="23"/>
              </w:rPr>
              <w:t>Подготовить презентацию: «Жизненные формы растений».</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28"/>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 xml:space="preserve">Тема 1.3. Размножение </w:t>
            </w:r>
            <w:r w:rsidRPr="00FB75DB">
              <w:rPr>
                <w:bCs/>
                <w:sz w:val="23"/>
                <w:szCs w:val="23"/>
              </w:rPr>
              <w:lastRenderedPageBreak/>
              <w:t>растений</w:t>
            </w:r>
          </w:p>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lastRenderedPageBreak/>
              <w:t xml:space="preserve">Содержание учебного материала </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6</w:t>
            </w:r>
          </w:p>
        </w:tc>
        <w:tc>
          <w:tcPr>
            <w:tcW w:w="480" w:type="pct"/>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647"/>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Размножение растений, его типы и сущность. Вегетативное размножение, его виды и способы, значение в природе и хозяйственной деятельности человека.</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3</w:t>
            </w:r>
          </w:p>
        </w:tc>
      </w:tr>
      <w:tr w:rsidR="005144C7" w:rsidRPr="00FB75DB" w:rsidTr="000D3800">
        <w:trPr>
          <w:trHeight w:val="707"/>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Практические занятия</w:t>
            </w:r>
          </w:p>
          <w:p w:rsidR="005144C7" w:rsidRPr="00FB75DB" w:rsidRDefault="005144C7" w:rsidP="000D3800">
            <w:pPr>
              <w:ind w:firstLine="34"/>
              <w:rPr>
                <w:sz w:val="23"/>
                <w:szCs w:val="23"/>
              </w:rPr>
            </w:pPr>
            <w:r w:rsidRPr="00FB75DB">
              <w:rPr>
                <w:sz w:val="23"/>
                <w:szCs w:val="23"/>
              </w:rPr>
              <w:t>Вегетативное размножение, его виды и способы.</w:t>
            </w:r>
          </w:p>
          <w:p w:rsidR="005144C7" w:rsidRPr="00FB75DB" w:rsidRDefault="005144C7" w:rsidP="000D3800">
            <w:pPr>
              <w:ind w:firstLine="34"/>
              <w:rPr>
                <w:sz w:val="23"/>
                <w:szCs w:val="23"/>
              </w:rPr>
            </w:pPr>
            <w:r w:rsidRPr="00FB75DB">
              <w:rPr>
                <w:sz w:val="23"/>
                <w:szCs w:val="23"/>
              </w:rPr>
              <w:t>Вегетативное размножение, значение в природе и хозяйственной деятельности.</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165"/>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Составить конспект: «Способы искусственного  вегетативного размножения растений и как их используют в зеленом строительстве».</w:t>
            </w:r>
          </w:p>
          <w:p w:rsidR="005144C7" w:rsidRPr="00FB75DB" w:rsidRDefault="005144C7" w:rsidP="000D3800">
            <w:pPr>
              <w:ind w:firstLine="34"/>
              <w:rPr>
                <w:sz w:val="23"/>
                <w:szCs w:val="23"/>
              </w:rPr>
            </w:pPr>
            <w:r w:rsidRPr="00FB75DB">
              <w:rPr>
                <w:sz w:val="23"/>
                <w:szCs w:val="23"/>
              </w:rPr>
              <w:t>Подготовить презентацию «Экологические группы растений».</w:t>
            </w:r>
          </w:p>
          <w:p w:rsidR="005144C7" w:rsidRPr="00FB75DB" w:rsidRDefault="005144C7" w:rsidP="000D3800">
            <w:pPr>
              <w:ind w:firstLine="34"/>
              <w:rPr>
                <w:sz w:val="23"/>
                <w:szCs w:val="23"/>
              </w:rPr>
            </w:pPr>
            <w:r w:rsidRPr="00FB75DB">
              <w:rPr>
                <w:sz w:val="23"/>
                <w:szCs w:val="23"/>
              </w:rPr>
              <w:t>Подготовить доклад по  теме: «Метаморфозы вегетативных органов и их использование в растениеводстве».</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165"/>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Тема 1.4. Генеративные органы растений</w:t>
            </w: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16</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73"/>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 xml:space="preserve">Опыление, типы опыления и приспособления к ним у растений. Оплодотворение. </w:t>
            </w:r>
          </w:p>
          <w:p w:rsidR="005144C7" w:rsidRPr="00FB75DB" w:rsidRDefault="005144C7" w:rsidP="000D3800">
            <w:pPr>
              <w:ind w:firstLine="34"/>
              <w:rPr>
                <w:sz w:val="23"/>
                <w:szCs w:val="23"/>
              </w:rPr>
            </w:pPr>
            <w:r w:rsidRPr="00FB75DB">
              <w:rPr>
                <w:sz w:val="23"/>
                <w:szCs w:val="23"/>
              </w:rPr>
              <w:t>Плоды, их строение. Классификация плодов. Строение семян и всходов. Партенокарпия и партеноспермия. Распространение семян и плодов.</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3"/>
                <w:szCs w:val="23"/>
              </w:rPr>
            </w:pPr>
          </w:p>
        </w:tc>
      </w:tr>
      <w:tr w:rsidR="005144C7" w:rsidRPr="00FB75DB" w:rsidTr="000D3800">
        <w:trPr>
          <w:trHeight w:val="300"/>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Практические занятия</w:t>
            </w:r>
          </w:p>
          <w:p w:rsidR="005144C7" w:rsidRPr="00FB75DB" w:rsidRDefault="005144C7" w:rsidP="000D3800">
            <w:pPr>
              <w:ind w:firstLine="34"/>
              <w:rPr>
                <w:sz w:val="23"/>
                <w:szCs w:val="23"/>
              </w:rPr>
            </w:pPr>
            <w:r w:rsidRPr="00FB75DB">
              <w:rPr>
                <w:sz w:val="23"/>
                <w:szCs w:val="23"/>
              </w:rPr>
              <w:t>Строение цветка.</w:t>
            </w:r>
          </w:p>
          <w:p w:rsidR="005144C7" w:rsidRPr="00FB75DB" w:rsidRDefault="005144C7" w:rsidP="000D3800">
            <w:pPr>
              <w:ind w:firstLine="34"/>
              <w:rPr>
                <w:sz w:val="23"/>
                <w:szCs w:val="23"/>
              </w:rPr>
            </w:pPr>
            <w:r w:rsidRPr="00FB75DB">
              <w:rPr>
                <w:sz w:val="23"/>
                <w:szCs w:val="23"/>
              </w:rPr>
              <w:t xml:space="preserve">Составление формул и диаграмм цветка. </w:t>
            </w:r>
          </w:p>
          <w:p w:rsidR="005144C7" w:rsidRPr="00FB75DB" w:rsidRDefault="005144C7" w:rsidP="000D3800">
            <w:pPr>
              <w:ind w:firstLine="34"/>
              <w:rPr>
                <w:sz w:val="23"/>
                <w:szCs w:val="23"/>
              </w:rPr>
            </w:pPr>
            <w:r w:rsidRPr="00FB75DB">
              <w:rPr>
                <w:sz w:val="23"/>
                <w:szCs w:val="23"/>
              </w:rPr>
              <w:t xml:space="preserve">Определение типов соцветий. </w:t>
            </w:r>
          </w:p>
          <w:p w:rsidR="005144C7" w:rsidRPr="00FB75DB" w:rsidRDefault="005144C7" w:rsidP="000D3800">
            <w:pPr>
              <w:ind w:firstLine="34"/>
              <w:rPr>
                <w:sz w:val="23"/>
                <w:szCs w:val="23"/>
              </w:rPr>
            </w:pPr>
            <w:r w:rsidRPr="00FB75DB">
              <w:rPr>
                <w:sz w:val="23"/>
                <w:szCs w:val="23"/>
              </w:rPr>
              <w:t xml:space="preserve">Строение плодов. </w:t>
            </w:r>
          </w:p>
          <w:p w:rsidR="005144C7" w:rsidRPr="00FB75DB" w:rsidRDefault="005144C7" w:rsidP="000D3800">
            <w:pPr>
              <w:ind w:firstLine="34"/>
              <w:rPr>
                <w:sz w:val="23"/>
                <w:szCs w:val="23"/>
              </w:rPr>
            </w:pPr>
            <w:r w:rsidRPr="00FB75DB">
              <w:rPr>
                <w:sz w:val="23"/>
                <w:szCs w:val="23"/>
              </w:rPr>
              <w:t>Морфологическое строение семян.</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10</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520"/>
        </w:trPr>
        <w:tc>
          <w:tcPr>
            <w:tcW w:w="896" w:type="pct"/>
            <w:vMerge/>
            <w:tcBorders>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left w:val="single" w:sz="4" w:space="0" w:color="auto"/>
              <w:bottom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Составить конспект: «Схемы соцветий, обозначить их названия и привести примеры растений с соцветиями соответствующих типов».</w:t>
            </w:r>
          </w:p>
          <w:p w:rsidR="005144C7" w:rsidRPr="00FB75DB" w:rsidRDefault="005144C7" w:rsidP="000D3800">
            <w:pPr>
              <w:ind w:firstLine="34"/>
              <w:rPr>
                <w:sz w:val="23"/>
                <w:szCs w:val="23"/>
              </w:rPr>
            </w:pPr>
            <w:r w:rsidRPr="00FB75DB">
              <w:rPr>
                <w:sz w:val="23"/>
                <w:szCs w:val="23"/>
              </w:rPr>
              <w:t>Составить конспект: «Типы опыления, существующие в природе и приспособление растений к ним».</w:t>
            </w:r>
          </w:p>
          <w:p w:rsidR="005144C7" w:rsidRPr="00FB75DB" w:rsidRDefault="005144C7" w:rsidP="000D3800">
            <w:pPr>
              <w:ind w:firstLine="34"/>
              <w:rPr>
                <w:sz w:val="23"/>
                <w:szCs w:val="23"/>
              </w:rPr>
            </w:pPr>
            <w:r w:rsidRPr="00FB75DB">
              <w:rPr>
                <w:sz w:val="23"/>
                <w:szCs w:val="23"/>
              </w:rPr>
              <w:t>Составить конспект: «Распространение семян и плодов»,  «Семена и плоды как объекты растениеводства».</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8</w:t>
            </w:r>
          </w:p>
        </w:tc>
        <w:tc>
          <w:tcPr>
            <w:tcW w:w="480" w:type="pct"/>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14"/>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Контрольная  работа</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0"/>
        </w:trPr>
        <w:tc>
          <w:tcPr>
            <w:tcW w:w="89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r w:rsidRPr="00FB75DB">
              <w:rPr>
                <w:b/>
                <w:bCs/>
                <w:sz w:val="23"/>
                <w:szCs w:val="23"/>
              </w:rPr>
              <w:t xml:space="preserve">Раздел  2. </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r w:rsidRPr="00FB75DB">
              <w:rPr>
                <w:b/>
                <w:bCs/>
                <w:sz w:val="23"/>
                <w:szCs w:val="23"/>
              </w:rPr>
              <w:t>Анатомия растений</w:t>
            </w: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sz w:val="23"/>
                <w:szCs w:val="23"/>
              </w:rPr>
            </w:pP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22</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0"/>
        </w:trPr>
        <w:tc>
          <w:tcPr>
            <w:tcW w:w="896" w:type="pct"/>
            <w:vMerge w:val="restar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r w:rsidRPr="00FB75DB">
              <w:rPr>
                <w:bCs/>
                <w:sz w:val="23"/>
                <w:szCs w:val="23"/>
              </w:rPr>
              <w:t>Тема 2.1. Цитология</w:t>
            </w:r>
          </w:p>
        </w:tc>
        <w:tc>
          <w:tcPr>
            <w:tcW w:w="3246" w:type="pct"/>
            <w:tcBorders>
              <w:top w:val="single" w:sz="4" w:space="0" w:color="auto"/>
              <w:left w:val="single" w:sz="4" w:space="0" w:color="auto"/>
              <w:bottom w:val="single" w:sz="4" w:space="0" w:color="auto"/>
              <w:right w:val="single" w:sz="4" w:space="0" w:color="auto"/>
            </w:tcBorders>
          </w:tcPr>
          <w:p w:rsidR="005144C7" w:rsidRPr="00306DEC" w:rsidRDefault="005144C7" w:rsidP="000D3800">
            <w:pPr>
              <w:ind w:firstLine="34"/>
              <w:rPr>
                <w:sz w:val="23"/>
                <w:szCs w:val="23"/>
              </w:rPr>
            </w:pPr>
            <w:r w:rsidRPr="00306DEC">
              <w:rPr>
                <w:b/>
                <w:sz w:val="23"/>
                <w:szCs w:val="23"/>
              </w:rPr>
              <w:t xml:space="preserve">Содержание учебного материала </w:t>
            </w:r>
          </w:p>
        </w:tc>
        <w:tc>
          <w:tcPr>
            <w:tcW w:w="378" w:type="pct"/>
            <w:vMerge w:val="restar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Pr>
                <w:b/>
                <w:bCs/>
                <w:sz w:val="23"/>
                <w:szCs w:val="23"/>
              </w:rPr>
              <w:t>10</w:t>
            </w:r>
          </w:p>
        </w:tc>
        <w:tc>
          <w:tcPr>
            <w:tcW w:w="480" w:type="pct"/>
            <w:vMerge w:val="restar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64"/>
        </w:trPr>
        <w:tc>
          <w:tcPr>
            <w:tcW w:w="896" w:type="pct"/>
            <w:vMerge/>
            <w:tcBorders>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vMerge w:val="restar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Классификация компонентов растительной клетки.</w:t>
            </w:r>
          </w:p>
          <w:p w:rsidR="005144C7" w:rsidRPr="00FB75DB" w:rsidRDefault="005144C7" w:rsidP="000D3800">
            <w:pPr>
              <w:ind w:firstLine="34"/>
              <w:rPr>
                <w:sz w:val="23"/>
                <w:szCs w:val="23"/>
              </w:rPr>
            </w:pPr>
            <w:r w:rsidRPr="00FB75DB">
              <w:rPr>
                <w:sz w:val="23"/>
                <w:szCs w:val="23"/>
              </w:rPr>
              <w:t xml:space="preserve">Разнообразие клеток растений. Протопласт. Цитоплазма. Компоненты цитоплазмы, их структура и функции. </w:t>
            </w:r>
          </w:p>
          <w:p w:rsidR="005144C7" w:rsidRPr="00FB75DB" w:rsidRDefault="005144C7" w:rsidP="000D3800">
            <w:pPr>
              <w:ind w:firstLine="34"/>
              <w:rPr>
                <w:sz w:val="23"/>
                <w:szCs w:val="23"/>
              </w:rPr>
            </w:pPr>
            <w:r w:rsidRPr="00FB75DB">
              <w:rPr>
                <w:sz w:val="23"/>
                <w:szCs w:val="23"/>
              </w:rPr>
              <w:t>Ядро. Функции и строение ядра. Деление ядра и клетки. Понятие о митотическом цикле.</w:t>
            </w:r>
          </w:p>
          <w:p w:rsidR="005144C7" w:rsidRPr="00FB75DB" w:rsidRDefault="005144C7" w:rsidP="000D3800">
            <w:pPr>
              <w:ind w:firstLine="34"/>
              <w:rPr>
                <w:sz w:val="23"/>
                <w:szCs w:val="23"/>
              </w:rPr>
            </w:pPr>
            <w:r w:rsidRPr="00FB75DB">
              <w:rPr>
                <w:sz w:val="23"/>
                <w:szCs w:val="23"/>
              </w:rPr>
              <w:lastRenderedPageBreak/>
              <w:t xml:space="preserve">Биологическая сущность митоза и мейоза. Изменения, происходящие с ядром в фазах митоза. Амитоз. Понятия о мейозе. </w:t>
            </w:r>
          </w:p>
          <w:p w:rsidR="005144C7" w:rsidRPr="00FB75DB" w:rsidRDefault="005144C7" w:rsidP="000D3800">
            <w:pPr>
              <w:ind w:firstLine="34"/>
              <w:rPr>
                <w:sz w:val="23"/>
                <w:szCs w:val="23"/>
              </w:rPr>
            </w:pPr>
            <w:r w:rsidRPr="00FB75DB">
              <w:rPr>
                <w:sz w:val="23"/>
                <w:szCs w:val="23"/>
              </w:rPr>
              <w:t xml:space="preserve">Полиплоидия. Производные протопласта. Вакуоль и клеточный сок. Вещества клетки: физиологически активные, запасные питательные (алейроновые зерна, крахмальные зерна, жирное масло). </w:t>
            </w:r>
          </w:p>
          <w:p w:rsidR="005144C7" w:rsidRPr="00FB75DB" w:rsidRDefault="005144C7" w:rsidP="000D3800">
            <w:pPr>
              <w:ind w:firstLine="34"/>
              <w:rPr>
                <w:bCs/>
                <w:sz w:val="23"/>
                <w:szCs w:val="23"/>
              </w:rPr>
            </w:pPr>
            <w:r w:rsidRPr="00FB75DB">
              <w:rPr>
                <w:sz w:val="23"/>
                <w:szCs w:val="23"/>
              </w:rPr>
              <w:t>Клеточная стенка. Первичная стенка, ее образование, химический состав, структура. Вторичная стенка. Ее образование, химический состав, структура, способы роста. Видоизменения клеточной стенки.</w:t>
            </w:r>
          </w:p>
        </w:tc>
        <w:tc>
          <w:tcPr>
            <w:tcW w:w="378" w:type="pct"/>
            <w:vMerge/>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p>
        </w:tc>
        <w:tc>
          <w:tcPr>
            <w:tcW w:w="480" w:type="pct"/>
            <w:vMerge/>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520"/>
        </w:trPr>
        <w:tc>
          <w:tcPr>
            <w:tcW w:w="896" w:type="pct"/>
            <w:vMerge/>
            <w:tcBorders>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p>
        </w:tc>
        <w:tc>
          <w:tcPr>
            <w:tcW w:w="3246" w:type="pct"/>
            <w:vMerge/>
            <w:tcBorders>
              <w:left w:val="single" w:sz="4" w:space="0" w:color="auto"/>
              <w:bottom w:val="single" w:sz="4" w:space="0" w:color="auto"/>
              <w:right w:val="single" w:sz="4" w:space="0" w:color="auto"/>
            </w:tcBorders>
          </w:tcPr>
          <w:p w:rsidR="005144C7" w:rsidRPr="00FB75DB" w:rsidRDefault="005144C7" w:rsidP="000D3800">
            <w:pPr>
              <w:ind w:firstLine="34"/>
              <w:rPr>
                <w:sz w:val="23"/>
                <w:szCs w:val="23"/>
              </w:rPr>
            </w:pP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73"/>
        </w:trPr>
        <w:tc>
          <w:tcPr>
            <w:tcW w:w="896" w:type="pct"/>
            <w:vMerge/>
            <w:tcBorders>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left w:val="single" w:sz="4" w:space="0" w:color="auto"/>
              <w:bottom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Практические занятия</w:t>
            </w:r>
          </w:p>
          <w:p w:rsidR="005144C7" w:rsidRPr="00FB75DB" w:rsidRDefault="005144C7" w:rsidP="000D3800">
            <w:pPr>
              <w:ind w:firstLine="34"/>
              <w:rPr>
                <w:b/>
                <w:sz w:val="23"/>
                <w:szCs w:val="23"/>
              </w:rPr>
            </w:pPr>
            <w:r w:rsidRPr="00FB75DB">
              <w:rPr>
                <w:sz w:val="23"/>
                <w:szCs w:val="23"/>
              </w:rPr>
              <w:t>Строение растительной клетки и ее компонентов.</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520"/>
        </w:trPr>
        <w:tc>
          <w:tcPr>
            <w:tcW w:w="896" w:type="pct"/>
            <w:vMerge/>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left w:val="single" w:sz="4" w:space="0" w:color="auto"/>
              <w:bottom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Составить конспект: «Видоизменения клеточной стенки».</w:t>
            </w:r>
          </w:p>
          <w:p w:rsidR="005144C7" w:rsidRPr="00FB75DB" w:rsidRDefault="005144C7" w:rsidP="000D3800">
            <w:pPr>
              <w:ind w:firstLine="34"/>
              <w:rPr>
                <w:sz w:val="23"/>
                <w:szCs w:val="23"/>
              </w:rPr>
            </w:pPr>
            <w:r w:rsidRPr="00FB75DB">
              <w:rPr>
                <w:sz w:val="23"/>
                <w:szCs w:val="23"/>
              </w:rPr>
              <w:t>Подготовить доклад: «Клеточная стенка, её функции, строение и образование».</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158"/>
        </w:trPr>
        <w:tc>
          <w:tcPr>
            <w:tcW w:w="896" w:type="pct"/>
            <w:vMerge w:val="restart"/>
            <w:tcBorders>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r w:rsidRPr="00FB75DB">
              <w:rPr>
                <w:bCs/>
                <w:sz w:val="23"/>
                <w:szCs w:val="23"/>
              </w:rPr>
              <w:t>Тема 2.2. Гистология</w:t>
            </w:r>
          </w:p>
        </w:tc>
        <w:tc>
          <w:tcPr>
            <w:tcW w:w="3246" w:type="pct"/>
            <w:tcBorders>
              <w:left w:val="single" w:sz="4" w:space="0" w:color="auto"/>
              <w:bottom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12</w:t>
            </w:r>
          </w:p>
        </w:tc>
        <w:tc>
          <w:tcPr>
            <w:tcW w:w="480" w:type="pct"/>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0"/>
        </w:trPr>
        <w:tc>
          <w:tcPr>
            <w:tcW w:w="896" w:type="pct"/>
            <w:vMerge/>
            <w:tcBorders>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Понятие о тканях. Ткани образовательные и постоянные. Образовательные ткани (меристемы).</w:t>
            </w:r>
          </w:p>
          <w:p w:rsidR="005144C7" w:rsidRPr="00FB75DB" w:rsidRDefault="005144C7" w:rsidP="000D3800">
            <w:pPr>
              <w:ind w:firstLine="34"/>
              <w:rPr>
                <w:sz w:val="23"/>
                <w:szCs w:val="23"/>
              </w:rPr>
            </w:pPr>
            <w:r w:rsidRPr="00FB75DB">
              <w:rPr>
                <w:sz w:val="23"/>
                <w:szCs w:val="23"/>
              </w:rPr>
              <w:t>Происхождение, функции, цитологические особенности, расположение в теле растения апикальных, интеркалярных и латеральных меристем. Раневые меристемы, их роль и использование в практике садоводства. Покровные ткани, их функции. Особенности строения клеток в связи с функциями.</w:t>
            </w:r>
          </w:p>
          <w:p w:rsidR="005144C7" w:rsidRPr="00FB75DB" w:rsidRDefault="005144C7" w:rsidP="000D3800">
            <w:pPr>
              <w:ind w:firstLine="34"/>
              <w:rPr>
                <w:sz w:val="23"/>
                <w:szCs w:val="23"/>
              </w:rPr>
            </w:pPr>
            <w:r w:rsidRPr="00FB75DB">
              <w:rPr>
                <w:sz w:val="23"/>
                <w:szCs w:val="23"/>
              </w:rPr>
              <w:t xml:space="preserve">Эпидерма, пробка, корка. Строение и работа устьичных аппаратов. Основные ткани, их функции, особенности строения, классификация. </w:t>
            </w:r>
          </w:p>
          <w:p w:rsidR="005144C7" w:rsidRPr="00FB75DB" w:rsidRDefault="005144C7" w:rsidP="000D3800">
            <w:pPr>
              <w:ind w:firstLine="34"/>
              <w:rPr>
                <w:sz w:val="23"/>
                <w:szCs w:val="23"/>
              </w:rPr>
            </w:pPr>
            <w:r w:rsidRPr="00FB75DB">
              <w:rPr>
                <w:sz w:val="23"/>
                <w:szCs w:val="23"/>
              </w:rPr>
              <w:t xml:space="preserve">Механические ткани, их функции. Особенности строения клеток в связи с выполняемыми функциями. Колленхима, склеренхима, склереиды. </w:t>
            </w:r>
          </w:p>
          <w:p w:rsidR="005144C7" w:rsidRPr="00FB75DB" w:rsidRDefault="005144C7" w:rsidP="000D3800">
            <w:pPr>
              <w:ind w:firstLine="34"/>
              <w:rPr>
                <w:b/>
                <w:sz w:val="23"/>
                <w:szCs w:val="23"/>
              </w:rPr>
            </w:pPr>
            <w:r w:rsidRPr="00FB75DB">
              <w:rPr>
                <w:sz w:val="23"/>
                <w:szCs w:val="23"/>
              </w:rPr>
              <w:t>Проводящие ткани и проводящие пучки, и их функции. Трахеиды, трахеи, ситовидные трубки, их происхождение, структура и функции. Виды проводящих пучков. Понятие флоэмы и ксилемы. Типы пучков. Выделительные ткани и их функции.</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8</w:t>
            </w:r>
          </w:p>
        </w:tc>
        <w:tc>
          <w:tcPr>
            <w:tcW w:w="480"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0"/>
        </w:trPr>
        <w:tc>
          <w:tcPr>
            <w:tcW w:w="896" w:type="pct"/>
            <w:vMerge/>
            <w:tcBorders>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Практические занятия</w:t>
            </w:r>
          </w:p>
          <w:p w:rsidR="005144C7" w:rsidRPr="00FB75DB" w:rsidRDefault="005144C7" w:rsidP="000D3800">
            <w:pPr>
              <w:ind w:firstLine="34"/>
              <w:rPr>
                <w:sz w:val="23"/>
                <w:szCs w:val="23"/>
              </w:rPr>
            </w:pPr>
            <w:r w:rsidRPr="00FB75DB">
              <w:rPr>
                <w:b/>
                <w:sz w:val="23"/>
                <w:szCs w:val="23"/>
              </w:rPr>
              <w:t>С</w:t>
            </w:r>
            <w:r w:rsidRPr="00FB75DB">
              <w:rPr>
                <w:sz w:val="23"/>
                <w:szCs w:val="23"/>
              </w:rPr>
              <w:t>троение разных видов растительных тканей.</w:t>
            </w:r>
          </w:p>
          <w:p w:rsidR="005144C7" w:rsidRPr="00FB75DB" w:rsidRDefault="005144C7" w:rsidP="000D3800">
            <w:pPr>
              <w:ind w:firstLine="34"/>
              <w:rPr>
                <w:b/>
                <w:sz w:val="23"/>
                <w:szCs w:val="23"/>
              </w:rPr>
            </w:pPr>
            <w:r w:rsidRPr="00FB75DB">
              <w:rPr>
                <w:sz w:val="23"/>
                <w:szCs w:val="23"/>
              </w:rPr>
              <w:t>Нахождение и распознавание разных видов растительных тканей.</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3"/>
                <w:szCs w:val="23"/>
              </w:rPr>
            </w:pPr>
          </w:p>
        </w:tc>
      </w:tr>
      <w:tr w:rsidR="005144C7" w:rsidRPr="00FB75DB" w:rsidTr="000D3800">
        <w:trPr>
          <w:trHeight w:val="20"/>
        </w:trPr>
        <w:tc>
          <w:tcPr>
            <w:tcW w:w="896" w:type="pct"/>
            <w:vMerge/>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autoSpaceDE w:val="0"/>
              <w:autoSpaceDN w:val="0"/>
              <w:adjustRightInd w:val="0"/>
              <w:ind w:firstLine="34"/>
              <w:rPr>
                <w:sz w:val="23"/>
                <w:szCs w:val="23"/>
              </w:rPr>
            </w:pPr>
            <w:r w:rsidRPr="00FB75DB">
              <w:rPr>
                <w:sz w:val="23"/>
                <w:szCs w:val="23"/>
              </w:rPr>
              <w:t xml:space="preserve">Составить конспект: «Строение и работа устьичных аппаратов», «Виды и типы проводящих пучков».  </w:t>
            </w:r>
          </w:p>
          <w:p w:rsidR="005144C7" w:rsidRPr="00FB75DB" w:rsidRDefault="005144C7" w:rsidP="000D3800">
            <w:pPr>
              <w:autoSpaceDE w:val="0"/>
              <w:autoSpaceDN w:val="0"/>
              <w:adjustRightInd w:val="0"/>
              <w:ind w:firstLine="34"/>
              <w:rPr>
                <w:sz w:val="23"/>
                <w:szCs w:val="23"/>
              </w:rPr>
            </w:pPr>
            <w:r w:rsidRPr="00FB75DB">
              <w:rPr>
                <w:sz w:val="23"/>
                <w:szCs w:val="23"/>
              </w:rPr>
              <w:t>Подготовить доклад на тему: «Раневые меристемы, их  роль и использование в практике садоводства, лесоводства».</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708"/>
        </w:trPr>
        <w:tc>
          <w:tcPr>
            <w:tcW w:w="896" w:type="pct"/>
            <w:tcBorders>
              <w:top w:val="single" w:sz="4" w:space="0" w:color="auto"/>
              <w:left w:val="single" w:sz="4" w:space="0" w:color="auto"/>
              <w:right w:val="single" w:sz="4" w:space="0" w:color="auto"/>
            </w:tcBorders>
          </w:tcPr>
          <w:p w:rsidR="005144C7" w:rsidRPr="00FB75DB" w:rsidRDefault="005144C7" w:rsidP="000D3800">
            <w:pPr>
              <w:ind w:firstLine="0"/>
              <w:jc w:val="left"/>
              <w:rPr>
                <w:b/>
                <w:bCs/>
                <w:sz w:val="23"/>
                <w:szCs w:val="23"/>
              </w:rPr>
            </w:pPr>
            <w:r w:rsidRPr="00FB75DB">
              <w:rPr>
                <w:b/>
                <w:bCs/>
                <w:sz w:val="23"/>
                <w:szCs w:val="23"/>
              </w:rPr>
              <w:lastRenderedPageBreak/>
              <w:t>Раздел  3. Физиология растений</w:t>
            </w:r>
          </w:p>
        </w:tc>
        <w:tc>
          <w:tcPr>
            <w:tcW w:w="3246" w:type="pct"/>
            <w:tcBorders>
              <w:top w:val="single" w:sz="4" w:space="0" w:color="auto"/>
              <w:left w:val="single" w:sz="4" w:space="0" w:color="auto"/>
              <w:right w:val="single" w:sz="4" w:space="0" w:color="auto"/>
            </w:tcBorders>
          </w:tcPr>
          <w:p w:rsidR="005144C7" w:rsidRPr="00FB75DB" w:rsidRDefault="005144C7" w:rsidP="000D3800">
            <w:pPr>
              <w:pStyle w:val="24"/>
              <w:spacing w:after="0" w:line="240" w:lineRule="auto"/>
              <w:ind w:firstLine="34"/>
              <w:jc w:val="both"/>
              <w:rPr>
                <w:b/>
                <w:sz w:val="23"/>
                <w:szCs w:val="23"/>
              </w:rPr>
            </w:pP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48</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58"/>
        </w:trPr>
        <w:tc>
          <w:tcPr>
            <w:tcW w:w="896" w:type="pct"/>
            <w:vMerge w:val="restart"/>
            <w:tcBorders>
              <w:top w:val="single" w:sz="4" w:space="0" w:color="auto"/>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 xml:space="preserve">Тема 3.1. Физиология </w:t>
            </w:r>
          </w:p>
          <w:p w:rsidR="005144C7" w:rsidRPr="00FB75DB" w:rsidRDefault="005144C7" w:rsidP="000D3800">
            <w:pPr>
              <w:ind w:firstLine="0"/>
              <w:jc w:val="left"/>
              <w:rPr>
                <w:b/>
                <w:bCs/>
                <w:sz w:val="23"/>
                <w:szCs w:val="23"/>
              </w:rPr>
            </w:pPr>
            <w:r w:rsidRPr="00FB75DB">
              <w:rPr>
                <w:bCs/>
                <w:sz w:val="23"/>
                <w:szCs w:val="23"/>
              </w:rPr>
              <w:t>растительной клетки</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708"/>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pStyle w:val="24"/>
              <w:spacing w:after="0" w:line="240" w:lineRule="auto"/>
              <w:ind w:firstLine="34"/>
              <w:jc w:val="both"/>
              <w:rPr>
                <w:sz w:val="23"/>
                <w:szCs w:val="23"/>
                <w:lang w:val="ru-RU"/>
              </w:rPr>
            </w:pPr>
            <w:r w:rsidRPr="00FB75DB">
              <w:rPr>
                <w:sz w:val="23"/>
                <w:szCs w:val="23"/>
                <w:lang w:val="ru-RU"/>
              </w:rPr>
              <w:t xml:space="preserve">Химический состав клетки. Состав, структура и функции белков. Ферменты, их общее свойство и особенности действия в живой системе. </w:t>
            </w:r>
          </w:p>
          <w:p w:rsidR="005144C7" w:rsidRPr="00FB75DB" w:rsidRDefault="005144C7" w:rsidP="000D3800">
            <w:pPr>
              <w:pStyle w:val="24"/>
              <w:spacing w:after="0" w:line="240" w:lineRule="auto"/>
              <w:ind w:firstLine="34"/>
              <w:jc w:val="both"/>
              <w:rPr>
                <w:sz w:val="23"/>
                <w:szCs w:val="23"/>
                <w:lang w:val="ru-RU"/>
              </w:rPr>
            </w:pPr>
            <w:r w:rsidRPr="00FB75DB">
              <w:rPr>
                <w:sz w:val="23"/>
                <w:szCs w:val="23"/>
                <w:lang w:val="ru-RU"/>
              </w:rPr>
              <w:t>Нуклеиновые кислоты и их роль. Функции липидов и углеводов.</w:t>
            </w:r>
          </w:p>
          <w:p w:rsidR="005144C7" w:rsidRPr="00FB75DB" w:rsidRDefault="005144C7" w:rsidP="000D3800">
            <w:pPr>
              <w:pStyle w:val="24"/>
              <w:spacing w:after="0" w:line="240" w:lineRule="auto"/>
              <w:ind w:firstLine="34"/>
              <w:jc w:val="both"/>
              <w:rPr>
                <w:b/>
                <w:sz w:val="23"/>
                <w:szCs w:val="23"/>
                <w:lang w:val="ru-RU"/>
              </w:rPr>
            </w:pPr>
            <w:r w:rsidRPr="00FB75DB">
              <w:rPr>
                <w:sz w:val="23"/>
                <w:szCs w:val="23"/>
                <w:lang w:val="ru-RU"/>
              </w:rPr>
              <w:t>Минеральный состав клетки.</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r>
      <w:tr w:rsidR="005144C7" w:rsidRPr="00FB75DB" w:rsidTr="000D3800">
        <w:trPr>
          <w:trHeight w:val="239"/>
        </w:trPr>
        <w:tc>
          <w:tcPr>
            <w:tcW w:w="896" w:type="pct"/>
            <w:vMerge w:val="restart"/>
            <w:tcBorders>
              <w:top w:val="single" w:sz="4" w:space="0" w:color="auto"/>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Тема 3.2. Основы физиологии растительной клетки</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2</w:t>
            </w:r>
          </w:p>
        </w:tc>
        <w:tc>
          <w:tcPr>
            <w:tcW w:w="480" w:type="pct"/>
            <w:tcBorders>
              <w:top w:val="single" w:sz="4" w:space="0" w:color="auto"/>
              <w:left w:val="single" w:sz="4" w:space="0" w:color="auto"/>
              <w:right w:val="single" w:sz="4" w:space="0" w:color="auto"/>
            </w:tcBorders>
            <w:shd w:val="clear" w:color="auto" w:fill="BFBFBF" w:themeFill="background1" w:themeFillShade="BF"/>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708"/>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pStyle w:val="24"/>
              <w:spacing w:after="0" w:line="240" w:lineRule="auto"/>
              <w:ind w:firstLine="34"/>
              <w:jc w:val="both"/>
              <w:rPr>
                <w:sz w:val="23"/>
                <w:szCs w:val="23"/>
                <w:lang w:val="ru-RU"/>
              </w:rPr>
            </w:pPr>
            <w:r w:rsidRPr="00FB75DB">
              <w:rPr>
                <w:sz w:val="23"/>
                <w:szCs w:val="23"/>
                <w:lang w:val="ru-RU"/>
              </w:rPr>
              <w:t xml:space="preserve">Свойства живой материи. Проникновение веществ и воды в клетку. Сосущая сила клетки. Строение цитоплазмы, её избирательная проницаемость.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r>
      <w:tr w:rsidR="005144C7" w:rsidRPr="00FB75DB" w:rsidTr="000D3800">
        <w:trPr>
          <w:trHeight w:val="216"/>
        </w:trPr>
        <w:tc>
          <w:tcPr>
            <w:tcW w:w="896" w:type="pct"/>
            <w:vMerge w:val="restart"/>
            <w:tcBorders>
              <w:top w:val="single" w:sz="4" w:space="0" w:color="auto"/>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Тема 3.3. Фотосинтез</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4</w:t>
            </w:r>
          </w:p>
        </w:tc>
        <w:tc>
          <w:tcPr>
            <w:tcW w:w="480" w:type="pct"/>
            <w:tcBorders>
              <w:top w:val="single" w:sz="4" w:space="0" w:color="auto"/>
              <w:left w:val="single" w:sz="4" w:space="0" w:color="auto"/>
              <w:right w:val="single" w:sz="4" w:space="0" w:color="auto"/>
            </w:tcBorders>
            <w:shd w:val="clear" w:color="auto" w:fill="BFBFBF" w:themeFill="background1" w:themeFillShade="BF"/>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49"/>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autoSpaceDE w:val="0"/>
              <w:autoSpaceDN w:val="0"/>
              <w:adjustRightInd w:val="0"/>
              <w:ind w:firstLine="34"/>
              <w:rPr>
                <w:sz w:val="23"/>
                <w:szCs w:val="23"/>
              </w:rPr>
            </w:pPr>
            <w:r w:rsidRPr="00FB75DB">
              <w:rPr>
                <w:sz w:val="23"/>
                <w:szCs w:val="23"/>
              </w:rPr>
              <w:t xml:space="preserve">Фотосинтез и его значение в круговороте веществ в природе. Структурная организация фотосинтеза на разных уровнях. Хлорофилл и каратиноиды, их оптические свойства. </w:t>
            </w:r>
          </w:p>
          <w:p w:rsidR="005144C7" w:rsidRPr="00FB75DB" w:rsidRDefault="005144C7" w:rsidP="000D3800">
            <w:pPr>
              <w:autoSpaceDE w:val="0"/>
              <w:autoSpaceDN w:val="0"/>
              <w:adjustRightInd w:val="0"/>
              <w:ind w:firstLine="34"/>
              <w:rPr>
                <w:sz w:val="23"/>
                <w:szCs w:val="23"/>
              </w:rPr>
            </w:pPr>
            <w:r w:rsidRPr="00FB75DB">
              <w:rPr>
                <w:sz w:val="23"/>
                <w:szCs w:val="23"/>
              </w:rPr>
              <w:t xml:space="preserve">Световые и темновые реакции фотосинтеза. </w:t>
            </w:r>
          </w:p>
          <w:p w:rsidR="005144C7" w:rsidRPr="00FB75DB" w:rsidRDefault="005144C7" w:rsidP="000D3800">
            <w:pPr>
              <w:autoSpaceDE w:val="0"/>
              <w:autoSpaceDN w:val="0"/>
              <w:adjustRightInd w:val="0"/>
              <w:ind w:firstLine="34"/>
              <w:rPr>
                <w:sz w:val="23"/>
                <w:szCs w:val="23"/>
              </w:rPr>
            </w:pPr>
            <w:r w:rsidRPr="00FB75DB">
              <w:rPr>
                <w:sz w:val="23"/>
                <w:szCs w:val="23"/>
              </w:rPr>
              <w:t xml:space="preserve">Зависимость интенсивности фотосинтеза от внутренних и внешних условий.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r>
      <w:tr w:rsidR="005144C7" w:rsidRPr="00FB75DB" w:rsidTr="000D3800">
        <w:trPr>
          <w:trHeight w:val="349"/>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autoSpaceDE w:val="0"/>
              <w:autoSpaceDN w:val="0"/>
              <w:adjustRightInd w:val="0"/>
              <w:ind w:firstLine="34"/>
              <w:rPr>
                <w:sz w:val="23"/>
                <w:szCs w:val="23"/>
              </w:rPr>
            </w:pPr>
            <w:r w:rsidRPr="00FB75DB">
              <w:rPr>
                <w:sz w:val="23"/>
                <w:szCs w:val="23"/>
              </w:rPr>
              <w:t xml:space="preserve">Подготовить презентацию: «Световые и темновые реакции фотосинтеза». </w:t>
            </w:r>
          </w:p>
          <w:p w:rsidR="005144C7" w:rsidRPr="00FB75DB" w:rsidRDefault="005144C7" w:rsidP="000D3800">
            <w:pPr>
              <w:ind w:firstLine="34"/>
              <w:rPr>
                <w:sz w:val="23"/>
                <w:szCs w:val="23"/>
              </w:rPr>
            </w:pPr>
            <w:r w:rsidRPr="00FB75DB">
              <w:rPr>
                <w:sz w:val="23"/>
                <w:szCs w:val="23"/>
              </w:rPr>
              <w:t xml:space="preserve">Подготовить доклад: «Зависимость интенсивности фотосинтеза от внутренних и внешних условий».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49"/>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
                <w:bCs/>
                <w:sz w:val="23"/>
                <w:szCs w:val="23"/>
              </w:rPr>
            </w:pPr>
            <w:r w:rsidRPr="00FB75DB">
              <w:rPr>
                <w:bCs/>
                <w:sz w:val="23"/>
                <w:szCs w:val="23"/>
              </w:rPr>
              <w:t>Тема 3.4. Дыхание растений</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428"/>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autoSpaceDE w:val="0"/>
              <w:autoSpaceDN w:val="0"/>
              <w:adjustRightInd w:val="0"/>
              <w:ind w:firstLine="34"/>
              <w:rPr>
                <w:sz w:val="23"/>
                <w:szCs w:val="23"/>
              </w:rPr>
            </w:pPr>
            <w:r w:rsidRPr="00FB75DB">
              <w:rPr>
                <w:sz w:val="23"/>
                <w:szCs w:val="23"/>
              </w:rPr>
              <w:t>Дыхание как цепь последовательных окислительно - восстановительных реакций. Значение дыхания в жизни растений. Анаэробная фаза дыхания. Повреждение и гибель растений в анаэробных условиях.</w:t>
            </w:r>
          </w:p>
          <w:p w:rsidR="005144C7" w:rsidRPr="00FB75DB" w:rsidRDefault="005144C7" w:rsidP="000D3800">
            <w:pPr>
              <w:autoSpaceDE w:val="0"/>
              <w:autoSpaceDN w:val="0"/>
              <w:adjustRightInd w:val="0"/>
              <w:ind w:firstLine="34"/>
              <w:rPr>
                <w:sz w:val="23"/>
                <w:szCs w:val="23"/>
              </w:rPr>
            </w:pPr>
            <w:r w:rsidRPr="00FB75DB">
              <w:rPr>
                <w:sz w:val="23"/>
                <w:szCs w:val="23"/>
              </w:rPr>
              <w:t>Аэробная фаза дыхания. Окислительное фосфорилирование. Энергетическая эффективность дыхания.</w:t>
            </w:r>
          </w:p>
          <w:p w:rsidR="005144C7" w:rsidRPr="00FB75DB" w:rsidRDefault="005144C7" w:rsidP="000D3800">
            <w:pPr>
              <w:ind w:firstLine="34"/>
              <w:rPr>
                <w:sz w:val="23"/>
                <w:szCs w:val="23"/>
              </w:rPr>
            </w:pPr>
            <w:r w:rsidRPr="00FB75DB">
              <w:rPr>
                <w:sz w:val="23"/>
                <w:szCs w:val="23"/>
              </w:rPr>
              <w:t>Зависимость интенсивности дыхания от внутренних и внешних условий. Дыхательный коэффициент при различных субстратах дыхания и разном доступе кислорода к тканям.</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600"/>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Подготовить доклад: «Зависимость интенсивности дыхания от внутренних и внешних условий».</w:t>
            </w:r>
          </w:p>
          <w:p w:rsidR="005144C7" w:rsidRPr="00FB75DB" w:rsidRDefault="005144C7" w:rsidP="000D3800">
            <w:pPr>
              <w:ind w:firstLine="34"/>
              <w:rPr>
                <w:sz w:val="23"/>
                <w:szCs w:val="23"/>
              </w:rPr>
            </w:pPr>
            <w:r w:rsidRPr="00FB75DB">
              <w:rPr>
                <w:sz w:val="23"/>
                <w:szCs w:val="23"/>
              </w:rPr>
              <w:t>Подготовить доклад: «Дыхательный коэффициент при различных субстратах дыхания и разном доступе кислорода к тканям».</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24"/>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
                <w:bCs/>
                <w:sz w:val="23"/>
                <w:szCs w:val="23"/>
              </w:rPr>
            </w:pPr>
            <w:r w:rsidRPr="00FB75DB">
              <w:rPr>
                <w:bCs/>
                <w:sz w:val="23"/>
                <w:szCs w:val="23"/>
              </w:rPr>
              <w:t xml:space="preserve">Тема 3.5.  </w:t>
            </w:r>
            <w:r w:rsidRPr="00FB75DB">
              <w:rPr>
                <w:sz w:val="23"/>
                <w:szCs w:val="23"/>
              </w:rPr>
              <w:t xml:space="preserve">Водный </w:t>
            </w:r>
            <w:r w:rsidRPr="00FB75DB">
              <w:rPr>
                <w:sz w:val="23"/>
                <w:szCs w:val="23"/>
              </w:rPr>
              <w:lastRenderedPageBreak/>
              <w:t>режим растений</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lastRenderedPageBreak/>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1530"/>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autoSpaceDE w:val="0"/>
              <w:autoSpaceDN w:val="0"/>
              <w:adjustRightInd w:val="0"/>
              <w:ind w:firstLine="34"/>
              <w:rPr>
                <w:sz w:val="23"/>
                <w:szCs w:val="23"/>
              </w:rPr>
            </w:pPr>
            <w:r w:rsidRPr="00FB75DB">
              <w:rPr>
                <w:sz w:val="23"/>
                <w:szCs w:val="23"/>
              </w:rPr>
              <w:t>Содержание, свойства и роль воды в растении.</w:t>
            </w:r>
          </w:p>
          <w:p w:rsidR="005144C7" w:rsidRPr="00FB75DB" w:rsidRDefault="005144C7" w:rsidP="000D3800">
            <w:pPr>
              <w:autoSpaceDE w:val="0"/>
              <w:autoSpaceDN w:val="0"/>
              <w:adjustRightInd w:val="0"/>
              <w:ind w:firstLine="34"/>
              <w:rPr>
                <w:sz w:val="23"/>
                <w:szCs w:val="23"/>
              </w:rPr>
            </w:pPr>
            <w:r w:rsidRPr="00FB75DB">
              <w:rPr>
                <w:sz w:val="23"/>
                <w:szCs w:val="23"/>
              </w:rPr>
              <w:t>Потребность растений в воде. Понятие о водном балансе растений. Двигатели и пути водного тока в растении. Корневое давление, его проявления, размеры, зависимость от внутренних и внешних условий.</w:t>
            </w:r>
          </w:p>
          <w:p w:rsidR="005144C7" w:rsidRPr="00FB75DB" w:rsidRDefault="005144C7" w:rsidP="000D3800">
            <w:pPr>
              <w:autoSpaceDE w:val="0"/>
              <w:autoSpaceDN w:val="0"/>
              <w:adjustRightInd w:val="0"/>
              <w:ind w:firstLine="34"/>
              <w:rPr>
                <w:sz w:val="23"/>
                <w:szCs w:val="23"/>
              </w:rPr>
            </w:pPr>
            <w:r w:rsidRPr="00FB75DB">
              <w:rPr>
                <w:sz w:val="23"/>
                <w:szCs w:val="23"/>
              </w:rPr>
              <w:t>Транспирация, ее биологическое значение, размеры, регулирование растением, зависимость от внешних условий.</w:t>
            </w:r>
          </w:p>
          <w:p w:rsidR="005144C7" w:rsidRPr="00FB75DB" w:rsidRDefault="005144C7" w:rsidP="000D3800">
            <w:pPr>
              <w:ind w:firstLine="34"/>
              <w:rPr>
                <w:sz w:val="23"/>
                <w:szCs w:val="23"/>
              </w:rPr>
            </w:pPr>
            <w:r w:rsidRPr="00FB75DB">
              <w:rPr>
                <w:sz w:val="23"/>
                <w:szCs w:val="23"/>
              </w:rPr>
              <w:t>Водный дефицит, его влияние на ход физиологических процессов и продуктивность растений. Физиологические показатели, применяемые для установления необходимости в поливе. Показатели эффективности использования воды в растении</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925"/>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Подготовить доклады на тему: «Водный дефицит, его влияние на ход физиологических процессов и продуктивность растений»,  «Показатели эффективности использования воды в растении».</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22"/>
        </w:trPr>
        <w:tc>
          <w:tcPr>
            <w:tcW w:w="896" w:type="pct"/>
            <w:vMerge w:val="restart"/>
            <w:tcBorders>
              <w:top w:val="single" w:sz="4" w:space="0" w:color="auto"/>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 xml:space="preserve">Тема 3.6. </w:t>
            </w:r>
            <w:r w:rsidRPr="00FB75DB">
              <w:rPr>
                <w:sz w:val="23"/>
                <w:szCs w:val="23"/>
              </w:rPr>
              <w:t>Физиологические основы корневого питания растений</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708"/>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 xml:space="preserve">Физиологические основы корневого питания растений. </w:t>
            </w:r>
          </w:p>
          <w:p w:rsidR="005144C7" w:rsidRPr="00FB75DB" w:rsidRDefault="005144C7" w:rsidP="000D3800">
            <w:pPr>
              <w:ind w:firstLine="34"/>
              <w:rPr>
                <w:sz w:val="23"/>
                <w:szCs w:val="23"/>
              </w:rPr>
            </w:pPr>
            <w:r w:rsidRPr="00FB75DB">
              <w:rPr>
                <w:sz w:val="23"/>
                <w:szCs w:val="23"/>
              </w:rPr>
              <w:t>Макро- и микроэлементы, их усвояемые соединения, физиологическая роль в растении.</w:t>
            </w:r>
          </w:p>
          <w:p w:rsidR="005144C7" w:rsidRPr="00FB75DB" w:rsidRDefault="005144C7" w:rsidP="000D3800">
            <w:pPr>
              <w:ind w:firstLine="34"/>
              <w:rPr>
                <w:sz w:val="23"/>
                <w:szCs w:val="23"/>
              </w:rPr>
            </w:pPr>
            <w:r w:rsidRPr="00FB75DB">
              <w:rPr>
                <w:sz w:val="23"/>
                <w:szCs w:val="23"/>
              </w:rPr>
              <w:t>Физиологические нарушения при недостатке отдельных элементов питания. Принципы диагностики дефицита питательных элементов. Поглощение минеральных веществ.</w:t>
            </w:r>
          </w:p>
          <w:p w:rsidR="005144C7" w:rsidRPr="00FB75DB" w:rsidRDefault="005144C7" w:rsidP="000D3800">
            <w:pPr>
              <w:ind w:firstLine="34"/>
              <w:rPr>
                <w:sz w:val="23"/>
                <w:szCs w:val="23"/>
              </w:rPr>
            </w:pPr>
            <w:r w:rsidRPr="00FB75DB">
              <w:rPr>
                <w:sz w:val="23"/>
                <w:szCs w:val="23"/>
              </w:rPr>
              <w:t xml:space="preserve">Некорневое питание растений. Особенности нитратного и аммонийного питания растений. Причины накопления избыточного количества нитратов и пути их снижения в растениеводческой продукции.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5"/>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Подготовить презентацию: «Физиологические нарушения при недостатке отдельных элементов питания».</w:t>
            </w:r>
          </w:p>
          <w:p w:rsidR="005144C7" w:rsidRPr="00FB75DB" w:rsidRDefault="005144C7" w:rsidP="000D3800">
            <w:pPr>
              <w:ind w:firstLine="34"/>
              <w:rPr>
                <w:sz w:val="23"/>
                <w:szCs w:val="23"/>
              </w:rPr>
            </w:pPr>
            <w:r w:rsidRPr="00FB75DB">
              <w:rPr>
                <w:sz w:val="23"/>
                <w:szCs w:val="23"/>
              </w:rPr>
              <w:t>Подготовить доклад: «Причины накопления избыточного количества нитратов и пути их снижения в растениеводческой продукции».</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5"/>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Тема 3.7. Рост и развитие. Онтогенез растения</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5"/>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 xml:space="preserve">Рост растений. Оптимальные графики роста важнейших сельскохозяйственных растений. Корреляция, полярность, регенерация, их использование в сельскохозяйственной практике. </w:t>
            </w:r>
          </w:p>
          <w:p w:rsidR="005144C7" w:rsidRPr="00FB75DB" w:rsidRDefault="005144C7" w:rsidP="000D3800">
            <w:pPr>
              <w:ind w:firstLine="34"/>
              <w:rPr>
                <w:sz w:val="23"/>
                <w:szCs w:val="23"/>
              </w:rPr>
            </w:pPr>
            <w:r w:rsidRPr="00FB75DB">
              <w:rPr>
                <w:sz w:val="23"/>
                <w:szCs w:val="23"/>
              </w:rPr>
              <w:t xml:space="preserve">Влияние внутренних и внешних факторов на рост растений. Понятие о физиологически активных веществах, их роль в жизни растений. </w:t>
            </w:r>
          </w:p>
          <w:p w:rsidR="005144C7" w:rsidRPr="00FB75DB" w:rsidRDefault="005144C7" w:rsidP="000D3800">
            <w:pPr>
              <w:ind w:firstLine="34"/>
              <w:rPr>
                <w:sz w:val="23"/>
                <w:szCs w:val="23"/>
              </w:rPr>
            </w:pPr>
            <w:r w:rsidRPr="00FB75DB">
              <w:rPr>
                <w:sz w:val="23"/>
                <w:szCs w:val="23"/>
              </w:rPr>
              <w:t>Тропизмы. Развитие растений. Онтогенез и его периодизация. Фотопериодизм и яровизация, их значение.</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5"/>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Подготовить доклады по темам: «Понятие о физиологически активных веществах, их роль в жизни растений», «Влияние внутренних и внешних факторов на рост растений».</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5"/>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
                <w:bCs/>
                <w:sz w:val="23"/>
                <w:szCs w:val="23"/>
              </w:rPr>
            </w:pPr>
            <w:r w:rsidRPr="00FB75DB">
              <w:rPr>
                <w:bCs/>
                <w:sz w:val="23"/>
                <w:szCs w:val="23"/>
              </w:rPr>
              <w:lastRenderedPageBreak/>
              <w:t>Тема 3.8. Приспособление и устойчивость растений к неблагоприятным факторам среды</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5"/>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 xml:space="preserve">Влияние внешних условий на развитие растений. Устойчивость растений к неблагоприятным внешним условиям. Примеры эволюционно сложившихся видовых приспособлений растений к зимним морозам, летней засухе и жаре, избыточной влажности, засоленности почвы. </w:t>
            </w:r>
          </w:p>
          <w:p w:rsidR="005144C7" w:rsidRPr="00FB75DB" w:rsidRDefault="005144C7" w:rsidP="000D3800">
            <w:pPr>
              <w:ind w:firstLine="34"/>
              <w:rPr>
                <w:sz w:val="23"/>
                <w:szCs w:val="23"/>
              </w:rPr>
            </w:pPr>
            <w:r w:rsidRPr="00FB75DB">
              <w:rPr>
                <w:sz w:val="23"/>
                <w:szCs w:val="23"/>
              </w:rPr>
              <w:t xml:space="preserve">Понятие о закалке как индивидуальном физиологическом приспособлении. Причины зимней гибели растений и меры ее предотвращения. </w:t>
            </w:r>
          </w:p>
          <w:p w:rsidR="005144C7" w:rsidRPr="00FB75DB" w:rsidRDefault="005144C7" w:rsidP="000D3800">
            <w:pPr>
              <w:ind w:firstLine="34"/>
              <w:rPr>
                <w:sz w:val="23"/>
                <w:szCs w:val="23"/>
              </w:rPr>
            </w:pPr>
            <w:r w:rsidRPr="00FB75DB">
              <w:rPr>
                <w:sz w:val="23"/>
                <w:szCs w:val="23"/>
              </w:rPr>
              <w:t>Полегание, его причины и предупреждение.</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5"/>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 xml:space="preserve">Подготовить презентацию на тему: «Виды устойчивости растений к различным факторам внешней среды».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5"/>
        </w:trPr>
        <w:tc>
          <w:tcPr>
            <w:tcW w:w="896" w:type="pct"/>
            <w:vMerge w:val="restart"/>
            <w:tcBorders>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r w:rsidRPr="00FB75DB">
              <w:rPr>
                <w:bCs/>
                <w:sz w:val="23"/>
                <w:szCs w:val="23"/>
              </w:rPr>
              <w:t xml:space="preserve">Тема 3.9. </w:t>
            </w:r>
            <w:r w:rsidRPr="00FB75DB">
              <w:rPr>
                <w:sz w:val="23"/>
                <w:szCs w:val="23"/>
              </w:rPr>
              <w:t>Элементы географии растений</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520"/>
        </w:trPr>
        <w:tc>
          <w:tcPr>
            <w:tcW w:w="896" w:type="pct"/>
            <w:vMerge/>
            <w:tcBorders>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p>
        </w:tc>
        <w:tc>
          <w:tcPr>
            <w:tcW w:w="3246" w:type="pct"/>
            <w:tcBorders>
              <w:left w:val="single" w:sz="4" w:space="0" w:color="auto"/>
              <w:bottom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 xml:space="preserve">Учение Н.И. Вавилова о центрах происхождения культурных растений. Учение о флоре. Ареал. Виды эндемики. Реликты и космополиты. Флористические царства. </w:t>
            </w:r>
          </w:p>
          <w:p w:rsidR="005144C7" w:rsidRPr="00FB75DB" w:rsidRDefault="005144C7" w:rsidP="000D3800">
            <w:pPr>
              <w:ind w:firstLine="34"/>
              <w:rPr>
                <w:sz w:val="23"/>
                <w:szCs w:val="23"/>
              </w:rPr>
            </w:pPr>
            <w:r w:rsidRPr="00FB75DB">
              <w:rPr>
                <w:sz w:val="23"/>
                <w:szCs w:val="23"/>
              </w:rPr>
              <w:t>Культурная флора. Краткая история возделывания растений. Биологические особенности культурных растений.</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r>
      <w:tr w:rsidR="005144C7" w:rsidRPr="00FB75DB" w:rsidTr="000D3800">
        <w:trPr>
          <w:trHeight w:val="64"/>
        </w:trPr>
        <w:tc>
          <w:tcPr>
            <w:tcW w:w="896" w:type="pct"/>
            <w:vMerge/>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p>
        </w:tc>
        <w:tc>
          <w:tcPr>
            <w:tcW w:w="3246" w:type="pct"/>
            <w:tcBorders>
              <w:left w:val="single" w:sz="4" w:space="0" w:color="auto"/>
              <w:bottom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Составить таблицу: «Группы растений по отношению к теплу, увлажнению, освещению, почвенным факторам».</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64"/>
        </w:trPr>
        <w:tc>
          <w:tcPr>
            <w:tcW w:w="896" w:type="pct"/>
            <w:vMerge w:val="restart"/>
            <w:tcBorders>
              <w:left w:val="single" w:sz="4" w:space="0" w:color="auto"/>
              <w:right w:val="single" w:sz="4" w:space="0" w:color="auto"/>
            </w:tcBorders>
          </w:tcPr>
          <w:p w:rsidR="005144C7" w:rsidRPr="00FB75DB" w:rsidRDefault="005144C7" w:rsidP="000D3800">
            <w:pPr>
              <w:autoSpaceDE w:val="0"/>
              <w:autoSpaceDN w:val="0"/>
              <w:adjustRightInd w:val="0"/>
              <w:ind w:firstLine="0"/>
              <w:jc w:val="left"/>
              <w:rPr>
                <w:sz w:val="23"/>
                <w:szCs w:val="23"/>
              </w:rPr>
            </w:pPr>
            <w:r w:rsidRPr="00FB75DB">
              <w:rPr>
                <w:sz w:val="23"/>
                <w:szCs w:val="23"/>
              </w:rPr>
              <w:t>Тема 3.10. Физиология</w:t>
            </w:r>
          </w:p>
          <w:p w:rsidR="005144C7" w:rsidRPr="00FB75DB" w:rsidRDefault="005144C7" w:rsidP="000D3800">
            <w:pPr>
              <w:autoSpaceDE w:val="0"/>
              <w:autoSpaceDN w:val="0"/>
              <w:adjustRightInd w:val="0"/>
              <w:ind w:firstLine="0"/>
              <w:jc w:val="left"/>
              <w:rPr>
                <w:sz w:val="23"/>
                <w:szCs w:val="23"/>
              </w:rPr>
            </w:pPr>
            <w:r w:rsidRPr="00FB75DB">
              <w:rPr>
                <w:sz w:val="23"/>
                <w:szCs w:val="23"/>
              </w:rPr>
              <w:t>формирования семян,</w:t>
            </w:r>
          </w:p>
          <w:p w:rsidR="005144C7" w:rsidRPr="00FB75DB" w:rsidRDefault="005144C7" w:rsidP="000D3800">
            <w:pPr>
              <w:ind w:firstLine="0"/>
              <w:jc w:val="left"/>
              <w:rPr>
                <w:bCs/>
                <w:sz w:val="23"/>
                <w:szCs w:val="23"/>
              </w:rPr>
            </w:pPr>
            <w:r w:rsidRPr="00FB75DB">
              <w:rPr>
                <w:sz w:val="23"/>
                <w:szCs w:val="23"/>
              </w:rPr>
              <w:t>плодов и других продуктивных частей растений</w:t>
            </w:r>
          </w:p>
        </w:tc>
        <w:tc>
          <w:tcPr>
            <w:tcW w:w="3246" w:type="pct"/>
            <w:tcBorders>
              <w:left w:val="single" w:sz="4" w:space="0" w:color="auto"/>
              <w:bottom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4</w:t>
            </w:r>
          </w:p>
        </w:tc>
        <w:tc>
          <w:tcPr>
            <w:tcW w:w="480" w:type="pct"/>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5"/>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Физиология формирования семян и плодов. Спелость, зрелость и дозревание. Взаимодействие вегетативных и репродуктивных органов у растений.</w:t>
            </w:r>
          </w:p>
          <w:p w:rsidR="005144C7" w:rsidRPr="00FB75DB" w:rsidRDefault="005144C7" w:rsidP="000D3800">
            <w:pPr>
              <w:ind w:firstLine="34"/>
              <w:rPr>
                <w:sz w:val="23"/>
                <w:szCs w:val="23"/>
              </w:rPr>
            </w:pPr>
            <w:r w:rsidRPr="00FB75DB">
              <w:rPr>
                <w:sz w:val="23"/>
                <w:szCs w:val="23"/>
              </w:rPr>
              <w:t>Созревание сочных плодов. Особенности превращения веществ в сочных плодах. Пути регулирования качества семян и плодов. Физиологические основы хранения семян, плодов.</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5"/>
        </w:trPr>
        <w:tc>
          <w:tcPr>
            <w:tcW w:w="896" w:type="pct"/>
            <w:vMerge/>
            <w:tcBorders>
              <w:left w:val="single" w:sz="4" w:space="0" w:color="auto"/>
              <w:right w:val="single" w:sz="4" w:space="0" w:color="auto"/>
            </w:tcBorders>
          </w:tcPr>
          <w:p w:rsidR="005144C7" w:rsidRPr="00FB75DB" w:rsidRDefault="005144C7" w:rsidP="000D3800">
            <w:pPr>
              <w:autoSpaceDE w:val="0"/>
              <w:autoSpaceDN w:val="0"/>
              <w:adjustRightInd w:val="0"/>
              <w:ind w:firstLine="0"/>
              <w:jc w:val="left"/>
              <w:rPr>
                <w:b/>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Подготовить доклады: «Способы ускорения созревания плодов», «Физиологические основы хранения семян, плодов».</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708"/>
        </w:trPr>
        <w:tc>
          <w:tcPr>
            <w:tcW w:w="896" w:type="pct"/>
            <w:tcBorders>
              <w:top w:val="single" w:sz="4" w:space="0" w:color="auto"/>
              <w:left w:val="single" w:sz="4" w:space="0" w:color="auto"/>
              <w:right w:val="single" w:sz="4" w:space="0" w:color="auto"/>
            </w:tcBorders>
          </w:tcPr>
          <w:p w:rsidR="005144C7" w:rsidRPr="00FB75DB" w:rsidRDefault="005144C7" w:rsidP="000D3800">
            <w:pPr>
              <w:ind w:firstLine="0"/>
              <w:jc w:val="left"/>
              <w:rPr>
                <w:b/>
                <w:bCs/>
                <w:sz w:val="23"/>
                <w:szCs w:val="23"/>
              </w:rPr>
            </w:pPr>
            <w:r w:rsidRPr="00FB75DB">
              <w:rPr>
                <w:b/>
                <w:bCs/>
                <w:sz w:val="23"/>
                <w:szCs w:val="23"/>
              </w:rPr>
              <w:t>Раздел  4. Систематика растений</w:t>
            </w:r>
          </w:p>
        </w:tc>
        <w:tc>
          <w:tcPr>
            <w:tcW w:w="3246" w:type="pct"/>
            <w:tcBorders>
              <w:top w:val="single" w:sz="4" w:space="0" w:color="auto"/>
              <w:left w:val="single" w:sz="4" w:space="0" w:color="auto"/>
              <w:right w:val="single" w:sz="4" w:space="0" w:color="auto"/>
            </w:tcBorders>
          </w:tcPr>
          <w:p w:rsidR="005144C7" w:rsidRPr="00FB75DB" w:rsidRDefault="005144C7" w:rsidP="000D3800">
            <w:pPr>
              <w:pStyle w:val="24"/>
              <w:spacing w:after="0" w:line="240" w:lineRule="auto"/>
              <w:ind w:firstLine="34"/>
              <w:jc w:val="both"/>
              <w:rPr>
                <w:b/>
                <w:sz w:val="23"/>
                <w:szCs w:val="23"/>
              </w:rPr>
            </w:pP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52</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24"/>
        </w:trPr>
        <w:tc>
          <w:tcPr>
            <w:tcW w:w="896" w:type="pct"/>
            <w:vMerge w:val="restart"/>
            <w:tcBorders>
              <w:top w:val="single" w:sz="4" w:space="0" w:color="auto"/>
              <w:left w:val="single" w:sz="4" w:space="0" w:color="auto"/>
              <w:right w:val="single" w:sz="4" w:space="0" w:color="auto"/>
            </w:tcBorders>
          </w:tcPr>
          <w:p w:rsidR="005144C7" w:rsidRPr="00FB75DB" w:rsidRDefault="005144C7" w:rsidP="000D3800">
            <w:pPr>
              <w:ind w:firstLine="0"/>
              <w:jc w:val="left"/>
              <w:rPr>
                <w:b/>
                <w:bCs/>
                <w:sz w:val="23"/>
                <w:szCs w:val="23"/>
              </w:rPr>
            </w:pPr>
            <w:r w:rsidRPr="00FB75DB">
              <w:rPr>
                <w:bCs/>
                <w:sz w:val="23"/>
                <w:szCs w:val="23"/>
              </w:rPr>
              <w:t>Тема 4.1. Общие положения  систематики растений</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2</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708"/>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pStyle w:val="24"/>
              <w:spacing w:after="0" w:line="240" w:lineRule="auto"/>
              <w:ind w:firstLine="34"/>
              <w:jc w:val="both"/>
              <w:rPr>
                <w:b/>
                <w:sz w:val="23"/>
                <w:szCs w:val="23"/>
              </w:rPr>
            </w:pPr>
            <w:r w:rsidRPr="00FB75DB">
              <w:rPr>
                <w:sz w:val="23"/>
                <w:szCs w:val="23"/>
                <w:lang w:val="ru-RU"/>
              </w:rPr>
              <w:t xml:space="preserve">Задачи и методы систематики растений, её значение в растениеводстве. Краткая история развития систематики растений. Понятие вида и других систематических единиц. </w:t>
            </w:r>
            <w:r w:rsidRPr="00FB75DB">
              <w:rPr>
                <w:sz w:val="23"/>
                <w:szCs w:val="23"/>
              </w:rPr>
              <w:t>Низшие и высшие растения.</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r>
      <w:tr w:rsidR="005144C7" w:rsidRPr="00FB75DB" w:rsidTr="000D3800">
        <w:trPr>
          <w:trHeight w:val="273"/>
        </w:trPr>
        <w:tc>
          <w:tcPr>
            <w:tcW w:w="896" w:type="pct"/>
            <w:vMerge w:val="restart"/>
            <w:tcBorders>
              <w:top w:val="single" w:sz="4" w:space="0" w:color="auto"/>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 xml:space="preserve">Тема 4.2.  Царство </w:t>
            </w:r>
            <w:r w:rsidRPr="00FB75DB">
              <w:rPr>
                <w:bCs/>
                <w:sz w:val="23"/>
                <w:szCs w:val="23"/>
              </w:rPr>
              <w:lastRenderedPageBreak/>
              <w:t>Дробянки. Подцарство Бактерии</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lastRenderedPageBreak/>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4</w:t>
            </w:r>
          </w:p>
        </w:tc>
        <w:tc>
          <w:tcPr>
            <w:tcW w:w="480" w:type="pct"/>
            <w:tcBorders>
              <w:top w:val="single" w:sz="4" w:space="0" w:color="auto"/>
              <w:left w:val="single" w:sz="4" w:space="0" w:color="auto"/>
              <w:right w:val="single" w:sz="4" w:space="0" w:color="auto"/>
            </w:tcBorders>
            <w:shd w:val="clear" w:color="auto" w:fill="BFBFBF" w:themeFill="background1" w:themeFillShade="BF"/>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9"/>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Бактерии, их строение, размножение, питание.</w:t>
            </w:r>
          </w:p>
          <w:p w:rsidR="005144C7" w:rsidRPr="00FB75DB" w:rsidRDefault="005144C7" w:rsidP="000D3800">
            <w:pPr>
              <w:ind w:firstLine="34"/>
              <w:rPr>
                <w:sz w:val="23"/>
                <w:szCs w:val="23"/>
              </w:rPr>
            </w:pPr>
            <w:r w:rsidRPr="00FB75DB">
              <w:rPr>
                <w:sz w:val="23"/>
                <w:szCs w:val="23"/>
              </w:rPr>
              <w:t>Роль в природе и жизни человека.</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r>
      <w:tr w:rsidR="005144C7" w:rsidRPr="00FB75DB" w:rsidTr="000D3800">
        <w:trPr>
          <w:trHeight w:val="942"/>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Подготовить  доклад: «Роль бактерий в природе».</w:t>
            </w:r>
          </w:p>
          <w:p w:rsidR="005144C7" w:rsidRPr="00FB75DB" w:rsidRDefault="005144C7" w:rsidP="000D3800">
            <w:pPr>
              <w:ind w:firstLine="34"/>
              <w:rPr>
                <w:sz w:val="23"/>
                <w:szCs w:val="23"/>
              </w:rPr>
            </w:pPr>
            <w:r w:rsidRPr="00FB75DB">
              <w:rPr>
                <w:sz w:val="23"/>
                <w:szCs w:val="23"/>
              </w:rPr>
              <w:t>Подготовить презентацию: «Особенность строения бактерий».</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09"/>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Тема 4.3. Царство Грибы</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15"/>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Грибы, их строение, размножение, представители. Значение грибов.</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r>
      <w:tr w:rsidR="005144C7" w:rsidRPr="00FB75DB" w:rsidTr="000D3800">
        <w:trPr>
          <w:trHeight w:val="1112"/>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Практические занятия</w:t>
            </w:r>
          </w:p>
          <w:p w:rsidR="005144C7" w:rsidRPr="00FB75DB" w:rsidRDefault="005144C7" w:rsidP="000D3800">
            <w:pPr>
              <w:ind w:firstLine="34"/>
              <w:rPr>
                <w:sz w:val="23"/>
                <w:szCs w:val="23"/>
              </w:rPr>
            </w:pPr>
            <w:r w:rsidRPr="00FB75DB">
              <w:rPr>
                <w:sz w:val="23"/>
                <w:szCs w:val="23"/>
              </w:rPr>
              <w:t xml:space="preserve">Строение грибницы и органов бесполого размножения грибов: мукора и пенициллиума. </w:t>
            </w:r>
          </w:p>
          <w:p w:rsidR="005144C7" w:rsidRPr="00FB75DB" w:rsidRDefault="005144C7" w:rsidP="000D3800">
            <w:pPr>
              <w:ind w:firstLine="34"/>
              <w:rPr>
                <w:sz w:val="23"/>
                <w:szCs w:val="23"/>
              </w:rPr>
            </w:pPr>
            <w:r w:rsidRPr="00FB75DB">
              <w:rPr>
                <w:sz w:val="23"/>
                <w:szCs w:val="23"/>
              </w:rPr>
              <w:t>Плодовые тела представителей пластинчатых и трубчатых грибов, съедобных и ядовитых шляпочных грибов.</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64"/>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Подготовить  доклад: «Роль грибов в природе»</w:t>
            </w:r>
          </w:p>
          <w:p w:rsidR="005144C7" w:rsidRPr="00FB75DB" w:rsidRDefault="005144C7" w:rsidP="000D3800">
            <w:pPr>
              <w:ind w:firstLine="34"/>
              <w:rPr>
                <w:b/>
                <w:sz w:val="23"/>
                <w:szCs w:val="23"/>
              </w:rPr>
            </w:pPr>
            <w:r w:rsidRPr="00FB75DB">
              <w:rPr>
                <w:sz w:val="23"/>
                <w:szCs w:val="23"/>
              </w:rPr>
              <w:t>Подготовить  презентацию по теме: «Особенности строения грибов».</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64"/>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Тема 4.4. Царство Растения. Низшие растения</w:t>
            </w: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73"/>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 xml:space="preserve">Водоросли, их характеристика и классификация. </w:t>
            </w:r>
          </w:p>
          <w:p w:rsidR="005144C7" w:rsidRPr="00FB75DB" w:rsidRDefault="005144C7" w:rsidP="000D3800">
            <w:pPr>
              <w:ind w:firstLine="34"/>
              <w:rPr>
                <w:sz w:val="23"/>
                <w:szCs w:val="23"/>
              </w:rPr>
            </w:pPr>
            <w:r w:rsidRPr="00FB75DB">
              <w:rPr>
                <w:sz w:val="23"/>
                <w:szCs w:val="23"/>
              </w:rPr>
              <w:t xml:space="preserve">Отдел Зелёные водоросли: строение, размножение, роль. </w:t>
            </w:r>
          </w:p>
          <w:p w:rsidR="005144C7" w:rsidRPr="00FB75DB" w:rsidRDefault="005144C7" w:rsidP="000D3800">
            <w:pPr>
              <w:ind w:firstLine="34"/>
              <w:rPr>
                <w:sz w:val="23"/>
                <w:szCs w:val="23"/>
              </w:rPr>
            </w:pPr>
            <w:r w:rsidRPr="00FB75DB">
              <w:rPr>
                <w:sz w:val="23"/>
                <w:szCs w:val="23"/>
              </w:rPr>
              <w:t xml:space="preserve">Отдел Лишайники: строение, размножение и роль в природе. </w:t>
            </w:r>
          </w:p>
          <w:p w:rsidR="005144C7" w:rsidRPr="00FB75DB" w:rsidRDefault="005144C7" w:rsidP="000D3800">
            <w:pPr>
              <w:ind w:firstLine="34"/>
              <w:rPr>
                <w:sz w:val="23"/>
                <w:szCs w:val="23"/>
              </w:rPr>
            </w:pPr>
            <w:r w:rsidRPr="00FB75DB">
              <w:rPr>
                <w:sz w:val="23"/>
                <w:szCs w:val="23"/>
              </w:rPr>
              <w:t>Представители Лишайников в живом напочвенном покрове.</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483"/>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Практические занятия</w:t>
            </w:r>
          </w:p>
          <w:p w:rsidR="005144C7" w:rsidRPr="00FB75DB" w:rsidRDefault="005144C7" w:rsidP="000D3800">
            <w:pPr>
              <w:ind w:firstLine="34"/>
              <w:rPr>
                <w:sz w:val="23"/>
                <w:szCs w:val="23"/>
              </w:rPr>
            </w:pPr>
            <w:r w:rsidRPr="00FB75DB">
              <w:rPr>
                <w:sz w:val="23"/>
                <w:szCs w:val="23"/>
              </w:rPr>
              <w:t>Представители отдела Лишайники, изучение их морфологических признаков.</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15"/>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Подготовить доклады на тему: «Особенность строения лишайников»,  «Роль лишайников в  природе и их распространение на территории  России».</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15"/>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Тема 4.5. Царство Растения. Высшие споровые растения</w:t>
            </w:r>
          </w:p>
          <w:p w:rsidR="005144C7" w:rsidRPr="00FB75DB" w:rsidRDefault="005144C7" w:rsidP="000D3800">
            <w:pPr>
              <w:ind w:firstLine="0"/>
              <w:jc w:val="left"/>
              <w:rPr>
                <w:bCs/>
                <w:sz w:val="23"/>
                <w:szCs w:val="23"/>
              </w:rPr>
            </w:pPr>
          </w:p>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8</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708"/>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Отдел Мохообразные: строение, цикл развития и классификация. Представители и роль в образовании растительного покрова различных мест произрастания.</w:t>
            </w:r>
          </w:p>
          <w:p w:rsidR="005144C7" w:rsidRPr="00FB75DB" w:rsidRDefault="005144C7" w:rsidP="000D3800">
            <w:pPr>
              <w:ind w:firstLine="34"/>
              <w:rPr>
                <w:sz w:val="23"/>
                <w:szCs w:val="23"/>
              </w:rPr>
            </w:pPr>
            <w:r w:rsidRPr="00FB75DB">
              <w:rPr>
                <w:sz w:val="23"/>
                <w:szCs w:val="23"/>
              </w:rPr>
              <w:t xml:space="preserve">Отделы Папоротникообразные, Плауновидные, Хвощевидные: характеристика, строение, цикл развития. </w:t>
            </w:r>
          </w:p>
          <w:p w:rsidR="005144C7" w:rsidRPr="00FB75DB" w:rsidRDefault="005144C7" w:rsidP="000D3800">
            <w:pPr>
              <w:ind w:firstLine="34"/>
              <w:rPr>
                <w:sz w:val="23"/>
                <w:szCs w:val="23"/>
              </w:rPr>
            </w:pPr>
            <w:r w:rsidRPr="00FB75DB">
              <w:rPr>
                <w:sz w:val="23"/>
                <w:szCs w:val="23"/>
              </w:rPr>
              <w:t>Представители в напочвенном покрове лесов, лугов (полей).</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49"/>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Практические занятия</w:t>
            </w:r>
          </w:p>
          <w:p w:rsidR="005144C7" w:rsidRPr="00FB75DB" w:rsidRDefault="005144C7" w:rsidP="000D3800">
            <w:pPr>
              <w:ind w:firstLine="34"/>
              <w:rPr>
                <w:sz w:val="23"/>
                <w:szCs w:val="23"/>
              </w:rPr>
            </w:pPr>
            <w:r w:rsidRPr="00FB75DB">
              <w:rPr>
                <w:sz w:val="23"/>
                <w:szCs w:val="23"/>
              </w:rPr>
              <w:t>Представители отдела Мохообразные изучение их морфологических признаков.</w:t>
            </w:r>
          </w:p>
          <w:p w:rsidR="005144C7" w:rsidRPr="00FB75DB" w:rsidRDefault="005144C7" w:rsidP="000D3800">
            <w:pPr>
              <w:ind w:firstLine="34"/>
              <w:rPr>
                <w:sz w:val="23"/>
                <w:szCs w:val="23"/>
              </w:rPr>
            </w:pPr>
            <w:r w:rsidRPr="00FB75DB">
              <w:rPr>
                <w:sz w:val="23"/>
                <w:szCs w:val="23"/>
              </w:rPr>
              <w:t>Представители отделов Папоротникообразные, Плауновидные, Хвощевидные. Изучение их морфологического строения.</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708"/>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Составить конспект: «Строение и цикл развития мхов. Какие мохообразные встречаются в наших лесах?</w:t>
            </w:r>
          </w:p>
          <w:p w:rsidR="005144C7" w:rsidRPr="00FB75DB" w:rsidRDefault="005144C7" w:rsidP="000D3800">
            <w:pPr>
              <w:ind w:firstLine="34"/>
              <w:rPr>
                <w:sz w:val="23"/>
                <w:szCs w:val="23"/>
              </w:rPr>
            </w:pPr>
            <w:r w:rsidRPr="00FB75DB">
              <w:rPr>
                <w:sz w:val="23"/>
                <w:szCs w:val="23"/>
              </w:rPr>
              <w:t>Подготовить  презентацию на тему: «Использование папоротников в зеленом строительстве».</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32"/>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Тема 4.6.  Царство Растения. Высшие семенные растения</w:t>
            </w: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8</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1638"/>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Отдел Голосеменные: характеристика, цикл развития, представители,  значение.</w:t>
            </w:r>
          </w:p>
          <w:p w:rsidR="005144C7" w:rsidRPr="00FB75DB" w:rsidRDefault="005144C7" w:rsidP="000D3800">
            <w:pPr>
              <w:ind w:firstLine="34"/>
              <w:rPr>
                <w:sz w:val="23"/>
                <w:szCs w:val="23"/>
              </w:rPr>
            </w:pPr>
            <w:r w:rsidRPr="00FB75DB">
              <w:rPr>
                <w:sz w:val="23"/>
                <w:szCs w:val="23"/>
              </w:rPr>
              <w:t>Отдел Покрытосеменные: особенности строения и развития. Двойное оплодотворение. Эволюция покрытосеменных.</w:t>
            </w:r>
          </w:p>
          <w:p w:rsidR="005144C7" w:rsidRPr="00FB75DB" w:rsidRDefault="005144C7" w:rsidP="000D3800">
            <w:pPr>
              <w:ind w:firstLine="34"/>
              <w:rPr>
                <w:sz w:val="23"/>
                <w:szCs w:val="23"/>
              </w:rPr>
            </w:pPr>
            <w:r w:rsidRPr="00FB75DB">
              <w:rPr>
                <w:sz w:val="23"/>
                <w:szCs w:val="23"/>
              </w:rPr>
              <w:t>Классы Двудольные и Однодольные. Краткая характеристика семейств, составляющих травянисто-кустарниковый покров лесных  и луговых фитоценозов. Редкие и исчезающие растения региона, их охрана.</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581"/>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Практические занятия</w:t>
            </w:r>
          </w:p>
          <w:p w:rsidR="005144C7" w:rsidRPr="00FB75DB" w:rsidRDefault="005144C7" w:rsidP="000D3800">
            <w:pPr>
              <w:ind w:firstLine="34"/>
              <w:rPr>
                <w:sz w:val="23"/>
                <w:szCs w:val="23"/>
              </w:rPr>
            </w:pPr>
            <w:r w:rsidRPr="00FB75DB">
              <w:rPr>
                <w:sz w:val="23"/>
                <w:szCs w:val="23"/>
              </w:rPr>
              <w:t>Редкие и исчезающие растения по красной книге.</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520"/>
        </w:trPr>
        <w:tc>
          <w:tcPr>
            <w:tcW w:w="896" w:type="pct"/>
            <w:vMerge/>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left w:val="single" w:sz="4" w:space="0" w:color="auto"/>
              <w:bottom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Практические занятия по Разделам</w:t>
            </w:r>
          </w:p>
          <w:p w:rsidR="005144C7" w:rsidRPr="00FB75DB" w:rsidRDefault="005144C7" w:rsidP="000D3800">
            <w:pPr>
              <w:ind w:firstLine="34"/>
              <w:rPr>
                <w:sz w:val="23"/>
                <w:szCs w:val="23"/>
              </w:rPr>
            </w:pPr>
            <w:r w:rsidRPr="00FB75DB">
              <w:rPr>
                <w:sz w:val="23"/>
                <w:szCs w:val="23"/>
              </w:rPr>
              <w:t>Сбор гербария травянистых растений.</w:t>
            </w:r>
          </w:p>
          <w:p w:rsidR="005144C7" w:rsidRPr="00FB75DB" w:rsidRDefault="005144C7" w:rsidP="000D3800">
            <w:pPr>
              <w:ind w:firstLine="34"/>
              <w:rPr>
                <w:sz w:val="23"/>
                <w:szCs w:val="23"/>
              </w:rPr>
            </w:pPr>
            <w:r w:rsidRPr="00FB75DB">
              <w:rPr>
                <w:sz w:val="23"/>
                <w:szCs w:val="23"/>
              </w:rPr>
              <w:t xml:space="preserve">Описание гербария травянистых растений. </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18</w:t>
            </w:r>
          </w:p>
        </w:tc>
        <w:tc>
          <w:tcPr>
            <w:tcW w:w="480" w:type="pct"/>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77"/>
        </w:trPr>
        <w:tc>
          <w:tcPr>
            <w:tcW w:w="896" w:type="pct"/>
            <w:vMerge w:val="restart"/>
            <w:tcBorders>
              <w:top w:val="single" w:sz="4" w:space="0" w:color="auto"/>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Экзамен</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45"/>
        </w:trPr>
        <w:tc>
          <w:tcPr>
            <w:tcW w:w="896" w:type="pct"/>
            <w:vMerge/>
            <w:tcBorders>
              <w:left w:val="single" w:sz="4" w:space="0" w:color="auto"/>
              <w:right w:val="single" w:sz="4" w:space="0" w:color="auto"/>
            </w:tcBorders>
            <w:vAlign w:val="center"/>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vAlign w:val="center"/>
          </w:tcPr>
          <w:p w:rsidR="005144C7" w:rsidRPr="00FB75DB" w:rsidRDefault="005144C7" w:rsidP="000D3800">
            <w:pPr>
              <w:pStyle w:val="Style9"/>
              <w:tabs>
                <w:tab w:val="left" w:leader="underscore" w:pos="6713"/>
              </w:tabs>
              <w:ind w:firstLine="34"/>
              <w:jc w:val="right"/>
              <w:rPr>
                <w:b/>
                <w:sz w:val="23"/>
                <w:szCs w:val="23"/>
              </w:rPr>
            </w:pPr>
            <w:r w:rsidRPr="00FB75DB">
              <w:rPr>
                <w:rStyle w:val="FontStyle37"/>
                <w:b/>
                <w:sz w:val="23"/>
                <w:szCs w:val="23"/>
              </w:rPr>
              <w:t xml:space="preserve">Максимальная нагрузка, в том числе: </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jc w:val="center"/>
              <w:rPr>
                <w:b/>
                <w:sz w:val="23"/>
                <w:szCs w:val="23"/>
              </w:rPr>
            </w:pPr>
            <w:r w:rsidRPr="00FB75DB">
              <w:rPr>
                <w:b/>
                <w:sz w:val="23"/>
                <w:szCs w:val="23"/>
              </w:rPr>
              <w:t>240</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FB75DB" w:rsidRDefault="005144C7" w:rsidP="000D3800">
            <w:pPr>
              <w:rPr>
                <w:b/>
                <w:sz w:val="23"/>
                <w:szCs w:val="23"/>
              </w:rPr>
            </w:pPr>
          </w:p>
        </w:tc>
      </w:tr>
      <w:tr w:rsidR="005144C7" w:rsidRPr="00FB75DB" w:rsidTr="000D3800">
        <w:trPr>
          <w:trHeight w:val="285"/>
        </w:trPr>
        <w:tc>
          <w:tcPr>
            <w:tcW w:w="896" w:type="pct"/>
            <w:vMerge/>
            <w:tcBorders>
              <w:left w:val="single" w:sz="4" w:space="0" w:color="auto"/>
              <w:right w:val="single" w:sz="4" w:space="0" w:color="auto"/>
            </w:tcBorders>
            <w:vAlign w:val="center"/>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vAlign w:val="center"/>
          </w:tcPr>
          <w:p w:rsidR="005144C7" w:rsidRPr="00FB75DB" w:rsidRDefault="005144C7" w:rsidP="000D3800">
            <w:pPr>
              <w:pStyle w:val="Style9"/>
              <w:tabs>
                <w:tab w:val="left" w:leader="underscore" w:pos="8518"/>
              </w:tabs>
              <w:spacing w:before="2"/>
              <w:ind w:left="535" w:firstLine="34"/>
              <w:jc w:val="right"/>
              <w:rPr>
                <w:rStyle w:val="FontStyle37"/>
                <w:b/>
                <w:sz w:val="23"/>
                <w:szCs w:val="23"/>
              </w:rPr>
            </w:pPr>
            <w:r w:rsidRPr="00FB75DB">
              <w:rPr>
                <w:rStyle w:val="FontStyle37"/>
                <w:b/>
                <w:sz w:val="23"/>
                <w:szCs w:val="23"/>
              </w:rPr>
              <w:t xml:space="preserve">                                                                   обязательная нагрузка</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jc w:val="center"/>
              <w:rPr>
                <w:b/>
                <w:sz w:val="23"/>
                <w:szCs w:val="23"/>
              </w:rPr>
            </w:pPr>
            <w:r w:rsidRPr="00FB75DB">
              <w:rPr>
                <w:b/>
                <w:sz w:val="23"/>
                <w:szCs w:val="23"/>
              </w:rPr>
              <w:t>160</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FB75DB" w:rsidRDefault="005144C7" w:rsidP="000D3800">
            <w:pPr>
              <w:rPr>
                <w:b/>
                <w:sz w:val="23"/>
                <w:szCs w:val="23"/>
              </w:rPr>
            </w:pPr>
          </w:p>
        </w:tc>
      </w:tr>
      <w:tr w:rsidR="005144C7" w:rsidRPr="00FB75DB" w:rsidTr="000D3800">
        <w:trPr>
          <w:trHeight w:val="301"/>
        </w:trPr>
        <w:tc>
          <w:tcPr>
            <w:tcW w:w="896" w:type="pct"/>
            <w:vMerge/>
            <w:tcBorders>
              <w:left w:val="single" w:sz="4" w:space="0" w:color="auto"/>
              <w:bottom w:val="single" w:sz="4" w:space="0" w:color="auto"/>
              <w:right w:val="single" w:sz="4" w:space="0" w:color="auto"/>
            </w:tcBorders>
            <w:vAlign w:val="center"/>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vAlign w:val="center"/>
          </w:tcPr>
          <w:p w:rsidR="005144C7" w:rsidRPr="00FB75DB" w:rsidRDefault="005144C7" w:rsidP="000D3800">
            <w:pPr>
              <w:pStyle w:val="Style9"/>
              <w:widowControl/>
              <w:tabs>
                <w:tab w:val="left" w:leader="underscore" w:pos="6218"/>
              </w:tabs>
              <w:ind w:left="538" w:firstLine="34"/>
              <w:jc w:val="right"/>
              <w:rPr>
                <w:rStyle w:val="FontStyle37"/>
                <w:b/>
                <w:sz w:val="23"/>
                <w:szCs w:val="23"/>
              </w:rPr>
            </w:pPr>
            <w:r w:rsidRPr="00FB75DB">
              <w:rPr>
                <w:rStyle w:val="FontStyle37"/>
                <w:b/>
                <w:sz w:val="23"/>
                <w:szCs w:val="23"/>
              </w:rPr>
              <w:t>самостоятельная работа</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jc w:val="center"/>
              <w:rPr>
                <w:b/>
                <w:sz w:val="23"/>
                <w:szCs w:val="23"/>
              </w:rPr>
            </w:pPr>
            <w:r w:rsidRPr="00FB75DB">
              <w:rPr>
                <w:b/>
                <w:sz w:val="23"/>
                <w:szCs w:val="23"/>
              </w:rPr>
              <w:t>80</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FB75DB" w:rsidRDefault="005144C7" w:rsidP="000D3800">
            <w:pPr>
              <w:rPr>
                <w:b/>
                <w:sz w:val="23"/>
                <w:szCs w:val="23"/>
              </w:rPr>
            </w:pPr>
          </w:p>
        </w:tc>
      </w:tr>
    </w:tbl>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Для характеристики уровня освоения учебного материала используются следующие обозначения: </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1 - ознакомительный (узнавание ранее изученных объектов, свойств); </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2 - репродуктивный (выполнение деятельности по образцу, инструкции или под руководством); </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6636C8">
        <w:t>3 – продуктивный (планирование и самостоятельное выполнение деятельности, решение проблемных задач)</w:t>
      </w:r>
    </w:p>
    <w:p w:rsidR="0056736A" w:rsidRPr="006636C8" w:rsidRDefault="0056736A" w:rsidP="0056736A">
      <w:pPr>
        <w:pStyle w:val="33"/>
        <w:spacing w:after="0"/>
        <w:rPr>
          <w:sz w:val="24"/>
          <w:szCs w:val="24"/>
        </w:rPr>
        <w:sectPr w:rsidR="0056736A" w:rsidRPr="006636C8" w:rsidSect="00C81A34">
          <w:pgSz w:w="16840" w:h="11907" w:orient="landscape"/>
          <w:pgMar w:top="1134" w:right="851" w:bottom="851" w:left="1701" w:header="709" w:footer="709" w:gutter="0"/>
          <w:cols w:space="720"/>
        </w:sectPr>
      </w:pPr>
    </w:p>
    <w:p w:rsidR="0056736A" w:rsidRPr="006636C8" w:rsidRDefault="0056736A" w:rsidP="005673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lastRenderedPageBreak/>
        <w:t>3. условия реализации учебной дисциплины</w:t>
      </w:r>
    </w:p>
    <w:p w:rsidR="008E269A" w:rsidRPr="00170F27" w:rsidRDefault="0056736A" w:rsidP="008E269A">
      <w:pPr>
        <w:ind w:firstLine="540"/>
        <w:rPr>
          <w:b/>
        </w:rPr>
      </w:pPr>
      <w:r w:rsidRPr="006636C8">
        <w:rPr>
          <w:b/>
        </w:rPr>
        <w:t>3.1.Требования к минимальному материально-техническому обеспечению</w:t>
      </w:r>
      <w:r w:rsidRPr="006636C8">
        <w:rPr>
          <w:b/>
        </w:rPr>
        <w:tab/>
      </w:r>
      <w:r w:rsidR="008E269A" w:rsidRPr="00170F27">
        <w:t>Реализация учебной дисциплины требует наличия учебной лаборатории «Ботаника с основами физиологии растений».</w:t>
      </w:r>
    </w:p>
    <w:p w:rsidR="008E269A" w:rsidRPr="00170F27" w:rsidRDefault="008E269A" w:rsidP="008E269A">
      <w:pPr>
        <w:ind w:firstLine="540"/>
      </w:pPr>
      <w:r w:rsidRPr="00170F27">
        <w:t xml:space="preserve">Оборудование учебной лаборатории: </w:t>
      </w:r>
    </w:p>
    <w:p w:rsidR="008E269A" w:rsidRPr="00170F27" w:rsidRDefault="008E269A" w:rsidP="008E269A">
      <w:pPr>
        <w:ind w:firstLine="540"/>
      </w:pPr>
      <w:r w:rsidRPr="00170F27">
        <w:t>– посадочные места по количеству обучающихся;</w:t>
      </w:r>
    </w:p>
    <w:p w:rsidR="008E269A" w:rsidRPr="00170F27" w:rsidRDefault="008E269A" w:rsidP="008E269A">
      <w:pPr>
        <w:ind w:firstLine="540"/>
      </w:pPr>
      <w:r w:rsidRPr="00170F27">
        <w:t>– рабочее место преподавателя;</w:t>
      </w:r>
    </w:p>
    <w:p w:rsidR="008E269A" w:rsidRPr="00170F27" w:rsidRDefault="008E269A" w:rsidP="008E269A">
      <w:pPr>
        <w:ind w:firstLine="540"/>
      </w:pPr>
      <w:r w:rsidRPr="00170F27">
        <w:t>– учебные стенды по дисциплине;</w:t>
      </w:r>
    </w:p>
    <w:p w:rsidR="008E269A" w:rsidRPr="00170F27" w:rsidRDefault="008E269A" w:rsidP="008E269A">
      <w:pPr>
        <w:ind w:firstLine="540"/>
      </w:pPr>
      <w:r w:rsidRPr="00170F27">
        <w:t>– комплект таблиц, плакатов по разделам программы;</w:t>
      </w:r>
    </w:p>
    <w:p w:rsidR="008E269A" w:rsidRPr="00170F27" w:rsidRDefault="008E269A" w:rsidP="008E269A">
      <w:pPr>
        <w:ind w:firstLine="540"/>
      </w:pPr>
      <w:r w:rsidRPr="00170F27">
        <w:t>– муляжи, коллекции и гербарии растений;</w:t>
      </w:r>
    </w:p>
    <w:p w:rsidR="008E269A" w:rsidRPr="00170F27" w:rsidRDefault="008E269A" w:rsidP="008E269A">
      <w:pPr>
        <w:ind w:firstLine="540"/>
      </w:pPr>
      <w:r w:rsidRPr="00170F27">
        <w:t>– материалы, оборудование для проведения  практических занятий, микроскопы и инструменты;</w:t>
      </w:r>
    </w:p>
    <w:p w:rsidR="008E269A" w:rsidRPr="00170F27" w:rsidRDefault="008E269A" w:rsidP="008E269A">
      <w:pPr>
        <w:ind w:firstLine="540"/>
      </w:pPr>
      <w:r w:rsidRPr="00170F27">
        <w:t xml:space="preserve">-учебно-методические материалы: инструкционные карты для проведения практических занятий, комплект индивидуальных заданий для обучающихся; комплекты  контрольных вопросов и заданий для </w:t>
      </w:r>
      <w:r>
        <w:t>тестирования.</w:t>
      </w:r>
    </w:p>
    <w:p w:rsidR="008E269A" w:rsidRPr="00170F27" w:rsidRDefault="008E269A" w:rsidP="008E269A">
      <w:pPr>
        <w:ind w:firstLine="540"/>
      </w:pPr>
      <w:r w:rsidRPr="00170F27">
        <w:t xml:space="preserve">Технические средства обучения: </w:t>
      </w:r>
    </w:p>
    <w:p w:rsidR="008E269A" w:rsidRPr="00170F27" w:rsidRDefault="008E269A" w:rsidP="008E269A">
      <w:pPr>
        <w:ind w:firstLine="540"/>
      </w:pPr>
      <w:r w:rsidRPr="00170F27">
        <w:t>– компьютер с лицензионным программным обеспечением и мультимедиапроектор, интерактивная доска.</w:t>
      </w:r>
    </w:p>
    <w:p w:rsidR="008E269A" w:rsidRPr="00170F27" w:rsidRDefault="008E269A" w:rsidP="008E269A">
      <w:pPr>
        <w:ind w:firstLine="540"/>
        <w:rPr>
          <w:b/>
          <w:color w:val="FF0000"/>
          <w:spacing w:val="-2"/>
        </w:rPr>
      </w:pPr>
      <w:r w:rsidRPr="00170F27">
        <w:rPr>
          <w:b/>
          <w:spacing w:val="-2"/>
        </w:rPr>
        <w:t>Стенды:</w:t>
      </w:r>
      <w:r w:rsidRPr="00170F27">
        <w:t>схема строения растительной клетки, развитие папоротника, схема развития растительного мира.</w:t>
      </w:r>
    </w:p>
    <w:p w:rsidR="008E269A" w:rsidRPr="00170F27" w:rsidRDefault="008E269A" w:rsidP="008E269A">
      <w:pPr>
        <w:ind w:firstLine="540"/>
        <w:rPr>
          <w:spacing w:val="-2"/>
        </w:rPr>
      </w:pPr>
      <w:r w:rsidRPr="00170F27">
        <w:rPr>
          <w:b/>
          <w:spacing w:val="-2"/>
        </w:rPr>
        <w:t>Плакаты:</w:t>
      </w:r>
      <w:r w:rsidRPr="00170F27">
        <w:rPr>
          <w:spacing w:val="-2"/>
        </w:rPr>
        <w:t xml:space="preserve"> морфология растений; систематика растений; анатомия растений; типы размножения растений; побег, его части и типы; лист и типы его жилкования; форма листовой пластины; метаморфозы листьев; строение клетки; строение цветка; строение семяпочки и семени; типы соцветий.</w:t>
      </w:r>
    </w:p>
    <w:p w:rsidR="008E269A" w:rsidRPr="00170F27" w:rsidRDefault="008E269A" w:rsidP="008E269A">
      <w:pPr>
        <w:ind w:firstLine="540"/>
        <w:rPr>
          <w:spacing w:val="-2"/>
        </w:rPr>
      </w:pPr>
      <w:r w:rsidRPr="00170F27">
        <w:rPr>
          <w:b/>
          <w:spacing w:val="-2"/>
        </w:rPr>
        <w:t>Муляжи:</w:t>
      </w:r>
      <w:r w:rsidRPr="00170F27">
        <w:rPr>
          <w:spacing w:val="-2"/>
        </w:rPr>
        <w:t xml:space="preserve"> плодов. </w:t>
      </w:r>
    </w:p>
    <w:p w:rsidR="008E269A" w:rsidRPr="00170F27" w:rsidRDefault="008E269A" w:rsidP="008E269A">
      <w:pPr>
        <w:ind w:firstLine="567"/>
        <w:rPr>
          <w:spacing w:val="-2"/>
        </w:rPr>
      </w:pPr>
      <w:r w:rsidRPr="00170F27">
        <w:rPr>
          <w:b/>
          <w:spacing w:val="-2"/>
        </w:rPr>
        <w:t>Гербарии:</w:t>
      </w:r>
      <w:r w:rsidRPr="00170F27">
        <w:rPr>
          <w:spacing w:val="-2"/>
        </w:rPr>
        <w:t xml:space="preserve"> мхи, лишайники, водоросли, гербарии по систематике растений.</w:t>
      </w:r>
    </w:p>
    <w:p w:rsidR="008E269A" w:rsidRPr="00170F27" w:rsidRDefault="008E269A" w:rsidP="008E269A">
      <w:pPr>
        <w:pStyle w:val="ab"/>
        <w:tabs>
          <w:tab w:val="clear" w:pos="4677"/>
          <w:tab w:val="clear" w:pos="9355"/>
        </w:tabs>
        <w:ind w:firstLine="540"/>
        <w:jc w:val="both"/>
        <w:rPr>
          <w:b/>
          <w:spacing w:val="-2"/>
          <w:sz w:val="24"/>
          <w:szCs w:val="24"/>
          <w:lang w:val="ru-RU"/>
        </w:rPr>
      </w:pPr>
      <w:r w:rsidRPr="00170F27">
        <w:rPr>
          <w:b/>
          <w:spacing w:val="-2"/>
          <w:sz w:val="24"/>
          <w:szCs w:val="24"/>
          <w:lang w:val="ru-RU"/>
        </w:rPr>
        <w:t xml:space="preserve">Материалы и оборудование для проведения  практических занятий: </w:t>
      </w:r>
    </w:p>
    <w:p w:rsidR="008E269A" w:rsidRPr="00170F27" w:rsidRDefault="008E269A" w:rsidP="008E269A">
      <w:pPr>
        <w:pStyle w:val="ab"/>
        <w:tabs>
          <w:tab w:val="clear" w:pos="4677"/>
          <w:tab w:val="clear" w:pos="9355"/>
        </w:tabs>
        <w:ind w:firstLine="540"/>
        <w:jc w:val="both"/>
        <w:rPr>
          <w:spacing w:val="-2"/>
          <w:sz w:val="24"/>
          <w:szCs w:val="24"/>
          <w:lang w:val="ru-RU"/>
        </w:rPr>
      </w:pPr>
      <w:r w:rsidRPr="00170F27">
        <w:rPr>
          <w:spacing w:val="-2"/>
          <w:sz w:val="24"/>
          <w:szCs w:val="24"/>
          <w:lang w:val="ru-RU"/>
        </w:rPr>
        <w:t>Побеги и ветки древесных растений; коллекции мхов, шишек; наборы микропрепаратов; микроскопы; предметные стёкла, покровные стёкла; ботанические прессы для сушки растений, совки для выкопки растений.</w:t>
      </w:r>
    </w:p>
    <w:p w:rsidR="008E269A" w:rsidRPr="00170F27" w:rsidRDefault="008E269A" w:rsidP="008E269A">
      <w:pPr>
        <w:ind w:firstLine="0"/>
        <w:rPr>
          <w:b/>
        </w:rPr>
      </w:pPr>
      <w:r w:rsidRPr="00170F27">
        <w:rPr>
          <w:b/>
        </w:rPr>
        <w:t>3.2. Информационное обеспечение обучения</w:t>
      </w:r>
    </w:p>
    <w:p w:rsidR="008E269A" w:rsidRPr="00170F27" w:rsidRDefault="008E269A" w:rsidP="008E269A">
      <w:pPr>
        <w:ind w:firstLine="0"/>
        <w:rPr>
          <w:b/>
        </w:rPr>
      </w:pPr>
      <w:r w:rsidRPr="00170F27">
        <w:rPr>
          <w:b/>
        </w:rPr>
        <w:t>Перечень учебных изданий, Интернет-ресурсов, дополнительной литературы</w:t>
      </w:r>
    </w:p>
    <w:p w:rsidR="008E269A" w:rsidRPr="00A74B7A" w:rsidRDefault="008E269A" w:rsidP="008E269A">
      <w:pPr>
        <w:tabs>
          <w:tab w:val="left" w:pos="900"/>
        </w:tabs>
        <w:ind w:firstLine="0"/>
        <w:rPr>
          <w:b/>
        </w:rPr>
      </w:pPr>
      <w:r w:rsidRPr="00A74B7A">
        <w:rPr>
          <w:b/>
        </w:rPr>
        <w:t>Основные источники:</w:t>
      </w:r>
    </w:p>
    <w:p w:rsidR="008E269A" w:rsidRPr="00A74B7A" w:rsidRDefault="008E269A" w:rsidP="008E269A">
      <w:pPr>
        <w:tabs>
          <w:tab w:val="left" w:pos="900"/>
        </w:tabs>
        <w:rPr>
          <w:b/>
        </w:rPr>
      </w:pPr>
      <w:bookmarkStart w:id="40" w:name="_Toc408310242"/>
      <w:r w:rsidRPr="00A74B7A">
        <w:t>1. Шумакова Е.В. Ботаника и физиология растений: учеб. для студ. учреждений сред. проф. образования/ - 4-е изд., стер. - м.: Издательский центр "Академия", 2019. - 208 с.</w:t>
      </w:r>
    </w:p>
    <w:p w:rsidR="008E269A" w:rsidRPr="00A74B7A" w:rsidRDefault="008E269A" w:rsidP="008E269A">
      <w:pPr>
        <w:tabs>
          <w:tab w:val="left" w:pos="900"/>
        </w:tabs>
      </w:pPr>
      <w:r w:rsidRPr="00A74B7A">
        <w:t>2. Родионова А.С. и др. Ботаника: учебник для студ. образоват. учреждений сред. проф. образования – 4-е изд., стер. – М., Издательский центр «Академия», 2012.</w:t>
      </w:r>
    </w:p>
    <w:p w:rsidR="008E269A" w:rsidRPr="00A74B7A" w:rsidRDefault="008E269A" w:rsidP="008E269A">
      <w:pPr>
        <w:tabs>
          <w:tab w:val="left" w:pos="900"/>
        </w:tabs>
        <w:rPr>
          <w:b/>
        </w:rPr>
      </w:pPr>
      <w:r w:rsidRPr="00A74B7A">
        <w:rPr>
          <w:b/>
        </w:rPr>
        <w:t>Дополнительные источники:</w:t>
      </w:r>
    </w:p>
    <w:p w:rsidR="008E269A" w:rsidRPr="00A74B7A" w:rsidRDefault="008E269A" w:rsidP="008E269A">
      <w:pPr>
        <w:tabs>
          <w:tab w:val="left" w:pos="900"/>
        </w:tabs>
      </w:pPr>
      <w:r w:rsidRPr="00A74B7A">
        <w:t>1. Брынцев В.А., Коровин В.В. Ботаника. М.: ООО «ЭкоСервис», 2007.</w:t>
      </w:r>
    </w:p>
    <w:p w:rsidR="008E269A" w:rsidRPr="00A74B7A" w:rsidRDefault="008E269A" w:rsidP="008E269A">
      <w:pPr>
        <w:tabs>
          <w:tab w:val="left" w:pos="900"/>
        </w:tabs>
      </w:pPr>
      <w:r w:rsidRPr="00A74B7A">
        <w:t xml:space="preserve">2. Матвеева Г.В.,  Тарабрин А.Д. Ботаника – 3 –е изд., перераб., и доп. – М.: Агропромиздат, 1989. </w:t>
      </w:r>
    </w:p>
    <w:p w:rsidR="008E269A" w:rsidRPr="00A74B7A" w:rsidRDefault="008E269A" w:rsidP="008E269A">
      <w:pPr>
        <w:tabs>
          <w:tab w:val="left" w:pos="900"/>
        </w:tabs>
      </w:pPr>
      <w:r w:rsidRPr="00A74B7A">
        <w:t>3. Нейштадт М.Н. Определитель растений средней полосы европейской части СССР. М.: Учпедгиз, 1963.</w:t>
      </w:r>
    </w:p>
    <w:p w:rsidR="008E269A" w:rsidRPr="00A74B7A" w:rsidRDefault="008E269A" w:rsidP="008E269A">
      <w:pPr>
        <w:pStyle w:val="1"/>
        <w:ind w:firstLine="0"/>
        <w:jc w:val="center"/>
        <w:rPr>
          <w:b/>
        </w:rPr>
      </w:pPr>
      <w:r w:rsidRPr="00A74B7A">
        <w:rPr>
          <w:b/>
        </w:rPr>
        <w:t>4. КОНТРОЛЬ И ОЦЕНКА РЕЗУЛЬТАТОВ ОСВОЕНИЯ УЧЕБНОЙ ДИСЦИПЛИНЫ</w:t>
      </w:r>
      <w:bookmarkEnd w:id="40"/>
    </w:p>
    <w:p w:rsidR="008E269A" w:rsidRPr="00170F27" w:rsidRDefault="008E269A" w:rsidP="008E269A">
      <w:pPr>
        <w:pStyle w:val="a5"/>
        <w:tabs>
          <w:tab w:val="left" w:pos="0"/>
        </w:tabs>
        <w:spacing w:after="0"/>
        <w:ind w:right="-2" w:firstLine="567"/>
        <w:jc w:val="both"/>
        <w:rPr>
          <w:rFonts w:ascii="Times New Roman" w:hAnsi="Times New Roman" w:cs="Times New Roman"/>
        </w:rPr>
      </w:pPr>
      <w:r w:rsidRPr="00A74B7A">
        <w:rPr>
          <w:rFonts w:ascii="Times New Roman" w:hAnsi="Times New Roman" w:cs="Times New Roman"/>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w:t>
      </w:r>
      <w:r w:rsidRPr="00170F27">
        <w:rPr>
          <w:rFonts w:ascii="Times New Roman" w:hAnsi="Times New Roman" w:cs="Times New Roman"/>
        </w:rPr>
        <w:t xml:space="preserve"> выполнения обучающимися индивидуальных заданий, проектов, исследований.</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677"/>
      </w:tblGrid>
      <w:tr w:rsidR="008E269A" w:rsidRPr="001C3428" w:rsidTr="008E269A">
        <w:tc>
          <w:tcPr>
            <w:tcW w:w="4678" w:type="dxa"/>
          </w:tcPr>
          <w:p w:rsidR="008E269A" w:rsidRPr="001C3428" w:rsidRDefault="008E269A" w:rsidP="008E269A">
            <w:pPr>
              <w:ind w:firstLine="0"/>
              <w:jc w:val="center"/>
              <w:rPr>
                <w:b/>
              </w:rPr>
            </w:pPr>
            <w:r w:rsidRPr="001C3428">
              <w:rPr>
                <w:b/>
              </w:rPr>
              <w:t>Результаты обучения</w:t>
            </w:r>
          </w:p>
          <w:p w:rsidR="008E269A" w:rsidRPr="001C3428" w:rsidRDefault="008E269A" w:rsidP="008E269A">
            <w:pPr>
              <w:ind w:firstLine="0"/>
              <w:jc w:val="center"/>
              <w:rPr>
                <w:b/>
                <w:i/>
              </w:rPr>
            </w:pPr>
            <w:r w:rsidRPr="001C3428">
              <w:rPr>
                <w:b/>
                <w:i/>
              </w:rPr>
              <w:t>(освоенные умения, усвоенные знания)</w:t>
            </w:r>
          </w:p>
        </w:tc>
        <w:tc>
          <w:tcPr>
            <w:tcW w:w="4677" w:type="dxa"/>
          </w:tcPr>
          <w:p w:rsidR="008E269A" w:rsidRPr="001C3428" w:rsidRDefault="008E269A" w:rsidP="008E269A">
            <w:pPr>
              <w:ind w:firstLine="0"/>
              <w:jc w:val="center"/>
              <w:rPr>
                <w:b/>
              </w:rPr>
            </w:pPr>
            <w:r w:rsidRPr="001C3428">
              <w:rPr>
                <w:b/>
              </w:rPr>
              <w:t>Формы и методы контроля и оценки результатов обучения</w:t>
            </w:r>
          </w:p>
        </w:tc>
      </w:tr>
      <w:tr w:rsidR="008E269A" w:rsidRPr="001C3428" w:rsidTr="008E269A">
        <w:trPr>
          <w:trHeight w:val="315"/>
        </w:trPr>
        <w:tc>
          <w:tcPr>
            <w:tcW w:w="4678" w:type="dxa"/>
          </w:tcPr>
          <w:p w:rsidR="008E269A" w:rsidRPr="001C3428" w:rsidRDefault="008E269A" w:rsidP="000D3800">
            <w:pPr>
              <w:pStyle w:val="affe"/>
              <w:jc w:val="both"/>
              <w:rPr>
                <w:rFonts w:ascii="Times New Roman" w:hAnsi="Times New Roman"/>
                <w:b/>
              </w:rPr>
            </w:pPr>
            <w:r w:rsidRPr="001C3428">
              <w:rPr>
                <w:rFonts w:ascii="Times New Roman" w:hAnsi="Times New Roman"/>
                <w:b/>
              </w:rPr>
              <w:t>Умения:</w:t>
            </w:r>
          </w:p>
        </w:tc>
        <w:tc>
          <w:tcPr>
            <w:tcW w:w="4677" w:type="dxa"/>
          </w:tcPr>
          <w:p w:rsidR="008E269A" w:rsidRPr="001C3428" w:rsidRDefault="008E269A" w:rsidP="000D3800">
            <w:pPr>
              <w:ind w:firstLine="0"/>
            </w:pPr>
          </w:p>
        </w:tc>
      </w:tr>
      <w:tr w:rsidR="008E269A" w:rsidRPr="001C3428" w:rsidTr="008E269A">
        <w:trPr>
          <w:trHeight w:val="220"/>
        </w:trPr>
        <w:tc>
          <w:tcPr>
            <w:tcW w:w="4678" w:type="dxa"/>
          </w:tcPr>
          <w:p w:rsidR="008E269A" w:rsidRPr="001C3428" w:rsidRDefault="008E269A" w:rsidP="000D3800">
            <w:pPr>
              <w:ind w:firstLine="0"/>
            </w:pPr>
            <w:r w:rsidRPr="001C3428">
              <w:t>- классифицировать растения;</w:t>
            </w:r>
          </w:p>
        </w:tc>
        <w:tc>
          <w:tcPr>
            <w:tcW w:w="4677" w:type="dxa"/>
          </w:tcPr>
          <w:p w:rsidR="008E269A" w:rsidRPr="001C3428" w:rsidRDefault="008E269A" w:rsidP="000D3800">
            <w:pPr>
              <w:ind w:firstLine="0"/>
            </w:pPr>
            <w:r w:rsidRPr="001C3428">
              <w:t xml:space="preserve">- защита практической работы </w:t>
            </w:r>
          </w:p>
        </w:tc>
      </w:tr>
      <w:tr w:rsidR="008E269A" w:rsidRPr="001C3428" w:rsidTr="008E269A">
        <w:trPr>
          <w:trHeight w:val="286"/>
        </w:trPr>
        <w:tc>
          <w:tcPr>
            <w:tcW w:w="4678" w:type="dxa"/>
          </w:tcPr>
          <w:p w:rsidR="008E269A" w:rsidRPr="001C3428" w:rsidRDefault="008E269A" w:rsidP="000D3800">
            <w:pPr>
              <w:pStyle w:val="affe"/>
              <w:rPr>
                <w:rFonts w:ascii="Times New Roman" w:hAnsi="Times New Roman"/>
              </w:rPr>
            </w:pPr>
            <w:r w:rsidRPr="001C3428">
              <w:rPr>
                <w:rFonts w:ascii="Times New Roman" w:hAnsi="Times New Roman"/>
              </w:rPr>
              <w:t xml:space="preserve">- </w:t>
            </w:r>
            <w:r w:rsidRPr="001C3428">
              <w:t>определять растения по определителю;</w:t>
            </w:r>
          </w:p>
        </w:tc>
        <w:tc>
          <w:tcPr>
            <w:tcW w:w="4677" w:type="dxa"/>
          </w:tcPr>
          <w:p w:rsidR="008E269A" w:rsidRPr="001C3428" w:rsidRDefault="008E269A" w:rsidP="000D3800">
            <w:pPr>
              <w:ind w:firstLine="0"/>
            </w:pPr>
            <w:r w:rsidRPr="001C3428">
              <w:t xml:space="preserve">- защита практической работы </w:t>
            </w:r>
          </w:p>
        </w:tc>
      </w:tr>
      <w:tr w:rsidR="008E269A" w:rsidRPr="001C3428" w:rsidTr="008E269A">
        <w:trPr>
          <w:trHeight w:val="330"/>
        </w:trPr>
        <w:tc>
          <w:tcPr>
            <w:tcW w:w="4678" w:type="dxa"/>
          </w:tcPr>
          <w:p w:rsidR="008E269A" w:rsidRPr="001C3428" w:rsidRDefault="008E269A" w:rsidP="000D3800">
            <w:pPr>
              <w:pStyle w:val="Style9"/>
              <w:jc w:val="left"/>
              <w:rPr>
                <w:b/>
              </w:rPr>
            </w:pPr>
            <w:r w:rsidRPr="001C3428">
              <w:rPr>
                <w:b/>
              </w:rPr>
              <w:lastRenderedPageBreak/>
              <w:t>Знания:</w:t>
            </w:r>
          </w:p>
        </w:tc>
        <w:tc>
          <w:tcPr>
            <w:tcW w:w="4677" w:type="dxa"/>
          </w:tcPr>
          <w:p w:rsidR="008E269A" w:rsidRPr="001C3428" w:rsidRDefault="008E269A" w:rsidP="000D3800">
            <w:pPr>
              <w:ind w:firstLine="0"/>
            </w:pPr>
          </w:p>
        </w:tc>
      </w:tr>
      <w:tr w:rsidR="008E269A" w:rsidRPr="001C3428" w:rsidTr="008E269A">
        <w:trPr>
          <w:trHeight w:val="544"/>
        </w:trPr>
        <w:tc>
          <w:tcPr>
            <w:tcW w:w="4678" w:type="dxa"/>
          </w:tcPr>
          <w:p w:rsidR="008E269A" w:rsidRPr="001C3428" w:rsidRDefault="008E269A" w:rsidP="000D3800">
            <w:pPr>
              <w:ind w:firstLine="0"/>
            </w:pPr>
            <w:r w:rsidRPr="001C3428">
              <w:t>классификацию растений;</w:t>
            </w:r>
          </w:p>
          <w:p w:rsidR="008E269A" w:rsidRPr="001C3428" w:rsidRDefault="008E269A" w:rsidP="000D3800">
            <w:pPr>
              <w:ind w:firstLine="0"/>
            </w:pPr>
          </w:p>
        </w:tc>
        <w:tc>
          <w:tcPr>
            <w:tcW w:w="4677" w:type="dxa"/>
          </w:tcPr>
          <w:p w:rsidR="008E269A" w:rsidRPr="001C3428" w:rsidRDefault="008E269A" w:rsidP="000D3800">
            <w:pPr>
              <w:ind w:firstLine="0"/>
            </w:pPr>
            <w:r w:rsidRPr="001C3428">
              <w:t>- контрольная работа,</w:t>
            </w:r>
          </w:p>
          <w:p w:rsidR="008E269A" w:rsidRPr="001C3428" w:rsidRDefault="008E269A" w:rsidP="000D3800">
            <w:pPr>
              <w:ind w:firstLine="0"/>
            </w:pPr>
            <w:r w:rsidRPr="001C3428">
              <w:t>- экзамен</w:t>
            </w:r>
          </w:p>
        </w:tc>
      </w:tr>
      <w:tr w:rsidR="008E269A" w:rsidRPr="001C3428" w:rsidTr="008E269A">
        <w:trPr>
          <w:trHeight w:val="609"/>
        </w:trPr>
        <w:tc>
          <w:tcPr>
            <w:tcW w:w="4678" w:type="dxa"/>
          </w:tcPr>
          <w:p w:rsidR="008E269A" w:rsidRPr="001C3428" w:rsidRDefault="008E269A" w:rsidP="000D3800">
            <w:pPr>
              <w:ind w:firstLine="0"/>
            </w:pPr>
            <w:r w:rsidRPr="001C3428">
              <w:t>строение растительных клеток и тканей;</w:t>
            </w:r>
          </w:p>
          <w:p w:rsidR="008E269A" w:rsidRPr="001C3428" w:rsidRDefault="008E269A" w:rsidP="000D3800">
            <w:pPr>
              <w:ind w:firstLine="0"/>
            </w:pPr>
          </w:p>
        </w:tc>
        <w:tc>
          <w:tcPr>
            <w:tcW w:w="4677" w:type="dxa"/>
          </w:tcPr>
          <w:p w:rsidR="008E269A" w:rsidRPr="001C3428" w:rsidRDefault="008E269A" w:rsidP="000D3800">
            <w:pPr>
              <w:ind w:firstLine="0"/>
            </w:pPr>
            <w:r w:rsidRPr="001C3428">
              <w:t>- тестирование,</w:t>
            </w:r>
          </w:p>
          <w:p w:rsidR="008E269A" w:rsidRPr="001C3428" w:rsidRDefault="008E269A" w:rsidP="000D3800">
            <w:pPr>
              <w:ind w:firstLine="0"/>
            </w:pPr>
            <w:r w:rsidRPr="001C3428">
              <w:t>- экзамен</w:t>
            </w:r>
          </w:p>
        </w:tc>
      </w:tr>
      <w:tr w:rsidR="008E269A" w:rsidRPr="001C3428" w:rsidTr="008E269A">
        <w:trPr>
          <w:trHeight w:val="547"/>
        </w:trPr>
        <w:tc>
          <w:tcPr>
            <w:tcW w:w="4678" w:type="dxa"/>
          </w:tcPr>
          <w:p w:rsidR="008E269A" w:rsidRPr="001C3428" w:rsidRDefault="008E269A" w:rsidP="000D3800">
            <w:pPr>
              <w:ind w:firstLine="0"/>
            </w:pPr>
            <w:r w:rsidRPr="001C3428">
              <w:t>морфологические и анатомические особенности растений;</w:t>
            </w:r>
          </w:p>
        </w:tc>
        <w:tc>
          <w:tcPr>
            <w:tcW w:w="4677" w:type="dxa"/>
          </w:tcPr>
          <w:p w:rsidR="008E269A" w:rsidRPr="001C3428" w:rsidRDefault="008E269A" w:rsidP="000D3800">
            <w:pPr>
              <w:ind w:firstLine="0"/>
            </w:pPr>
            <w:r w:rsidRPr="001C3428">
              <w:t>- контрольная работа,</w:t>
            </w:r>
          </w:p>
          <w:p w:rsidR="008E269A" w:rsidRPr="001C3428" w:rsidRDefault="008E269A" w:rsidP="000D3800">
            <w:pPr>
              <w:ind w:firstLine="0"/>
            </w:pPr>
            <w:r w:rsidRPr="001C3428">
              <w:t>- экзамен</w:t>
            </w:r>
          </w:p>
        </w:tc>
      </w:tr>
      <w:tr w:rsidR="008E269A" w:rsidRPr="001C3428" w:rsidTr="008E269A">
        <w:trPr>
          <w:trHeight w:val="705"/>
        </w:trPr>
        <w:tc>
          <w:tcPr>
            <w:tcW w:w="4678" w:type="dxa"/>
          </w:tcPr>
          <w:p w:rsidR="008E269A" w:rsidRPr="001C3428" w:rsidRDefault="008E269A" w:rsidP="000D3800">
            <w:pPr>
              <w:ind w:firstLine="0"/>
            </w:pPr>
            <w:r w:rsidRPr="001C3428">
              <w:t>физиологию растений, их размножение.</w:t>
            </w:r>
          </w:p>
        </w:tc>
        <w:tc>
          <w:tcPr>
            <w:tcW w:w="4677" w:type="dxa"/>
          </w:tcPr>
          <w:p w:rsidR="008E269A" w:rsidRPr="001C3428" w:rsidRDefault="008E269A" w:rsidP="000D3800">
            <w:pPr>
              <w:ind w:firstLine="0"/>
            </w:pPr>
            <w:r w:rsidRPr="001C3428">
              <w:t>- тестирование,</w:t>
            </w:r>
          </w:p>
          <w:p w:rsidR="008E269A" w:rsidRPr="001C3428" w:rsidRDefault="008E269A" w:rsidP="000D3800">
            <w:pPr>
              <w:ind w:firstLine="0"/>
            </w:pPr>
            <w:r w:rsidRPr="001C3428">
              <w:t>- контрольная работа,</w:t>
            </w:r>
          </w:p>
          <w:p w:rsidR="008E269A" w:rsidRPr="001C3428" w:rsidRDefault="008E269A" w:rsidP="000D3800">
            <w:pPr>
              <w:ind w:firstLine="0"/>
            </w:pPr>
            <w:r w:rsidRPr="001C3428">
              <w:t>- экзамен</w:t>
            </w:r>
          </w:p>
        </w:tc>
      </w:tr>
    </w:tbl>
    <w:p w:rsidR="00187568" w:rsidRPr="006636C8" w:rsidRDefault="00187568" w:rsidP="008E269A">
      <w:pPr>
        <w:rPr>
          <w:b/>
          <w:sz w:val="28"/>
          <w:szCs w:val="28"/>
        </w:rPr>
      </w:pPr>
    </w:p>
    <w:p w:rsidR="0056736A" w:rsidRPr="006636C8" w:rsidRDefault="00CD1508" w:rsidP="0056736A">
      <w:pPr>
        <w:jc w:val="center"/>
        <w:rPr>
          <w:b/>
          <w:sz w:val="28"/>
          <w:szCs w:val="28"/>
        </w:rPr>
      </w:pPr>
      <w:r w:rsidRPr="006636C8">
        <w:rPr>
          <w:b/>
          <w:sz w:val="28"/>
          <w:szCs w:val="28"/>
        </w:rPr>
        <w:t xml:space="preserve">ОП.05 </w:t>
      </w:r>
      <w:r w:rsidR="0039581A" w:rsidRPr="0039581A">
        <w:rPr>
          <w:b/>
          <w:sz w:val="28"/>
          <w:szCs w:val="28"/>
        </w:rPr>
        <w:t>Основы почвоведения, земледелия и агрохимии</w:t>
      </w:r>
    </w:p>
    <w:p w:rsidR="00C027C6" w:rsidRPr="006636C8" w:rsidRDefault="00C027C6" w:rsidP="00C027C6">
      <w:pPr>
        <w:pStyle w:val="Style8"/>
        <w:widowControl/>
        <w:tabs>
          <w:tab w:val="left" w:pos="720"/>
        </w:tabs>
        <w:spacing w:before="86"/>
        <w:jc w:val="left"/>
        <w:rPr>
          <w:rStyle w:val="FontStyle39"/>
          <w:sz w:val="24"/>
          <w:szCs w:val="24"/>
        </w:rPr>
      </w:pPr>
      <w:r w:rsidRPr="006636C8">
        <w:rPr>
          <w:rStyle w:val="FontStyle39"/>
          <w:sz w:val="24"/>
          <w:szCs w:val="24"/>
        </w:rPr>
        <w:t>1.1.</w:t>
      </w:r>
      <w:r w:rsidRPr="006636C8">
        <w:rPr>
          <w:rStyle w:val="FontStyle39"/>
          <w:b w:val="0"/>
          <w:bCs w:val="0"/>
          <w:sz w:val="24"/>
          <w:szCs w:val="24"/>
        </w:rPr>
        <w:tab/>
      </w:r>
      <w:r w:rsidRPr="006636C8">
        <w:rPr>
          <w:rStyle w:val="FontStyle39"/>
          <w:sz w:val="24"/>
          <w:szCs w:val="24"/>
        </w:rPr>
        <w:t>Область применения рабочей программы</w:t>
      </w:r>
    </w:p>
    <w:p w:rsidR="0039581A" w:rsidRPr="00697CAA" w:rsidRDefault="0039581A" w:rsidP="0039581A">
      <w:pPr>
        <w:pStyle w:val="Style5"/>
        <w:widowControl/>
        <w:tabs>
          <w:tab w:val="left" w:pos="1080"/>
          <w:tab w:val="left" w:leader="underscore" w:pos="4874"/>
        </w:tabs>
        <w:spacing w:line="240" w:lineRule="auto"/>
        <w:ind w:firstLine="540"/>
        <w:rPr>
          <w:rStyle w:val="FontStyle37"/>
          <w:sz w:val="24"/>
          <w:szCs w:val="24"/>
        </w:rPr>
      </w:pPr>
      <w:r w:rsidRPr="00697CAA">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35.00.00 Сельское, лесное и рыбное хозяйство по направлению подготовки специальности: 35.02.12 Садово-парковое и ландшафтное строительство.</w:t>
      </w:r>
    </w:p>
    <w:p w:rsidR="0039581A" w:rsidRPr="0039581A" w:rsidRDefault="0039581A" w:rsidP="0039581A">
      <w:pPr>
        <w:pStyle w:val="Style8"/>
        <w:widowControl/>
        <w:tabs>
          <w:tab w:val="left" w:pos="698"/>
          <w:tab w:val="left" w:pos="1080"/>
        </w:tabs>
        <w:spacing w:line="240" w:lineRule="auto"/>
        <w:rPr>
          <w:b/>
          <w:bCs/>
        </w:rPr>
      </w:pPr>
      <w:r w:rsidRPr="00697CAA">
        <w:rPr>
          <w:rStyle w:val="FontStyle39"/>
          <w:sz w:val="24"/>
          <w:szCs w:val="24"/>
        </w:rPr>
        <w:t>1.2.</w:t>
      </w:r>
      <w:r w:rsidRPr="00697CAA">
        <w:rPr>
          <w:rStyle w:val="FontStyle39"/>
          <w:b w:val="0"/>
          <w:bCs w:val="0"/>
          <w:sz w:val="24"/>
          <w:szCs w:val="24"/>
        </w:rPr>
        <w:tab/>
      </w:r>
      <w:r w:rsidRPr="00697CAA">
        <w:rPr>
          <w:rStyle w:val="FontStyle39"/>
          <w:sz w:val="24"/>
          <w:szCs w:val="24"/>
        </w:rPr>
        <w:t>Место учебной дисциплины в структуре основной профессиональной образовательной программы:</w:t>
      </w:r>
      <w:r>
        <w:rPr>
          <w:rStyle w:val="FontStyle39"/>
          <w:sz w:val="24"/>
          <w:szCs w:val="24"/>
        </w:rPr>
        <w:t xml:space="preserve"> </w:t>
      </w:r>
      <w:r w:rsidRPr="00697CAA">
        <w:t>дисциплина «Основы почвоведения, земледелия и агрохимии» входит в профессиональный  цикл.</w:t>
      </w:r>
    </w:p>
    <w:p w:rsidR="0039581A" w:rsidRPr="00697CAA" w:rsidRDefault="0039581A" w:rsidP="0039581A">
      <w:pPr>
        <w:pStyle w:val="Style8"/>
        <w:widowControl/>
        <w:tabs>
          <w:tab w:val="left" w:pos="1080"/>
        </w:tabs>
        <w:spacing w:line="240" w:lineRule="auto"/>
        <w:rPr>
          <w:rStyle w:val="FontStyle39"/>
          <w:sz w:val="24"/>
          <w:szCs w:val="24"/>
        </w:rPr>
      </w:pPr>
      <w:r>
        <w:rPr>
          <w:rStyle w:val="FontStyle39"/>
          <w:sz w:val="24"/>
          <w:szCs w:val="24"/>
        </w:rPr>
        <w:t xml:space="preserve">1.3. </w:t>
      </w:r>
      <w:r w:rsidRPr="00697CAA">
        <w:rPr>
          <w:rStyle w:val="FontStyle39"/>
          <w:sz w:val="24"/>
          <w:szCs w:val="24"/>
        </w:rPr>
        <w:t>Цели и задачи учебной дисциплины - требования к результатам освоения учебной дисциплины:</w:t>
      </w:r>
    </w:p>
    <w:p w:rsidR="0039581A" w:rsidRPr="0039581A" w:rsidRDefault="0039581A" w:rsidP="0039581A">
      <w:pPr>
        <w:pStyle w:val="Style9"/>
        <w:widowControl/>
        <w:tabs>
          <w:tab w:val="left" w:pos="1080"/>
        </w:tabs>
        <w:ind w:firstLine="539"/>
        <w:jc w:val="left"/>
      </w:pPr>
      <w:r w:rsidRPr="00697CAA">
        <w:rPr>
          <w:rStyle w:val="FontStyle37"/>
          <w:sz w:val="24"/>
          <w:szCs w:val="24"/>
        </w:rPr>
        <w:t>В результате освоения учебной дисциплины обучающий</w:t>
      </w:r>
      <w:r>
        <w:rPr>
          <w:rStyle w:val="FontStyle37"/>
          <w:sz w:val="24"/>
          <w:szCs w:val="24"/>
        </w:rPr>
        <w:t xml:space="preserve">ся должен </w:t>
      </w:r>
      <w:r w:rsidRPr="00697CAA">
        <w:rPr>
          <w:b/>
        </w:rPr>
        <w:t>уметь:</w:t>
      </w:r>
    </w:p>
    <w:p w:rsidR="0039581A" w:rsidRPr="007B43E3" w:rsidRDefault="0039581A" w:rsidP="0039581A">
      <w:pPr>
        <w:pStyle w:val="Style31"/>
        <w:widowControl/>
        <w:spacing w:line="240" w:lineRule="auto"/>
        <w:ind w:firstLine="539"/>
        <w:rPr>
          <w:rStyle w:val="FontStyle49"/>
          <w:i w:val="0"/>
          <w:sz w:val="24"/>
          <w:szCs w:val="24"/>
        </w:rPr>
      </w:pPr>
      <w:r w:rsidRPr="007B43E3">
        <w:rPr>
          <w:rStyle w:val="FontStyle49"/>
          <w:i w:val="0"/>
          <w:sz w:val="24"/>
          <w:szCs w:val="24"/>
        </w:rPr>
        <w:t>-давать оценку почвенного покрова по механическому составу;</w:t>
      </w:r>
    </w:p>
    <w:p w:rsidR="0039581A" w:rsidRPr="007B43E3" w:rsidRDefault="0039581A" w:rsidP="0039581A">
      <w:pPr>
        <w:ind w:firstLine="539"/>
        <w:rPr>
          <w:rStyle w:val="FontStyle49"/>
          <w:i w:val="0"/>
          <w:sz w:val="24"/>
          <w:szCs w:val="24"/>
        </w:rPr>
      </w:pPr>
      <w:r w:rsidRPr="007B43E3">
        <w:rPr>
          <w:rStyle w:val="FontStyle49"/>
          <w:i w:val="0"/>
          <w:sz w:val="24"/>
          <w:szCs w:val="24"/>
        </w:rPr>
        <w:t>-проводить простейшие агрохимические анализы почвы;</w:t>
      </w:r>
    </w:p>
    <w:p w:rsidR="0039581A" w:rsidRPr="00697CAA" w:rsidRDefault="0039581A" w:rsidP="0039581A">
      <w:pPr>
        <w:shd w:val="clear" w:color="auto" w:fill="FFFFFF"/>
        <w:autoSpaceDE w:val="0"/>
        <w:autoSpaceDN w:val="0"/>
        <w:adjustRightInd w:val="0"/>
        <w:rPr>
          <w:b/>
        </w:rPr>
      </w:pPr>
      <w:r w:rsidRPr="00697CAA">
        <w:rPr>
          <w:b/>
        </w:rPr>
        <w:t>знать:</w:t>
      </w:r>
    </w:p>
    <w:p w:rsidR="0039581A" w:rsidRPr="007B43E3" w:rsidRDefault="0039581A" w:rsidP="0039581A">
      <w:pPr>
        <w:pStyle w:val="Style18"/>
        <w:widowControl/>
        <w:spacing w:line="240" w:lineRule="auto"/>
        <w:ind w:firstLine="539"/>
        <w:rPr>
          <w:rStyle w:val="FontStyle49"/>
          <w:i w:val="0"/>
          <w:sz w:val="24"/>
          <w:szCs w:val="24"/>
        </w:rPr>
      </w:pPr>
      <w:r w:rsidRPr="007B43E3">
        <w:rPr>
          <w:rStyle w:val="FontStyle49"/>
          <w:i w:val="0"/>
          <w:sz w:val="24"/>
          <w:szCs w:val="24"/>
        </w:rPr>
        <w:t>- структуру и основные виды почвы;</w:t>
      </w:r>
    </w:p>
    <w:p w:rsidR="0039581A" w:rsidRPr="007B43E3" w:rsidRDefault="0039581A" w:rsidP="0039581A">
      <w:pPr>
        <w:pStyle w:val="Style18"/>
        <w:widowControl/>
        <w:spacing w:line="240" w:lineRule="auto"/>
        <w:ind w:firstLine="539"/>
        <w:rPr>
          <w:rStyle w:val="FontStyle49"/>
          <w:i w:val="0"/>
          <w:sz w:val="24"/>
          <w:szCs w:val="24"/>
        </w:rPr>
      </w:pPr>
      <w:r w:rsidRPr="007B43E3">
        <w:rPr>
          <w:rStyle w:val="FontStyle49"/>
          <w:i w:val="0"/>
          <w:sz w:val="24"/>
          <w:szCs w:val="24"/>
        </w:rPr>
        <w:t xml:space="preserve">- минералогический и химический состав почвы; </w:t>
      </w:r>
    </w:p>
    <w:p w:rsidR="0039581A" w:rsidRPr="007B43E3" w:rsidRDefault="0039581A" w:rsidP="0039581A">
      <w:pPr>
        <w:pStyle w:val="Style18"/>
        <w:widowControl/>
        <w:spacing w:line="240" w:lineRule="auto"/>
        <w:ind w:firstLine="539"/>
        <w:rPr>
          <w:rStyle w:val="FontStyle49"/>
          <w:i w:val="0"/>
          <w:sz w:val="24"/>
          <w:szCs w:val="24"/>
        </w:rPr>
      </w:pPr>
      <w:r w:rsidRPr="007B43E3">
        <w:rPr>
          <w:rStyle w:val="FontStyle49"/>
          <w:i w:val="0"/>
          <w:sz w:val="24"/>
          <w:szCs w:val="24"/>
        </w:rPr>
        <w:t>- основы земледелия;</w:t>
      </w:r>
    </w:p>
    <w:p w:rsidR="0039581A" w:rsidRPr="007B43E3" w:rsidRDefault="0039581A" w:rsidP="0039581A">
      <w:pPr>
        <w:autoSpaceDE w:val="0"/>
        <w:autoSpaceDN w:val="0"/>
        <w:adjustRightInd w:val="0"/>
        <w:ind w:firstLine="539"/>
        <w:rPr>
          <w:i/>
        </w:rPr>
      </w:pPr>
      <w:r w:rsidRPr="007B43E3">
        <w:rPr>
          <w:rStyle w:val="FontStyle49"/>
          <w:i w:val="0"/>
          <w:sz w:val="24"/>
          <w:szCs w:val="24"/>
        </w:rPr>
        <w:t>- мероприятия по охране окружающей среды.</w:t>
      </w:r>
    </w:p>
    <w:p w:rsidR="0039581A" w:rsidRPr="00697CAA" w:rsidRDefault="0039581A" w:rsidP="0039581A">
      <w:pPr>
        <w:pStyle w:val="Style12"/>
        <w:widowControl/>
        <w:tabs>
          <w:tab w:val="left" w:pos="1080"/>
        </w:tabs>
        <w:spacing w:line="240" w:lineRule="auto"/>
        <w:rPr>
          <w:rStyle w:val="FontStyle39"/>
          <w:sz w:val="24"/>
          <w:szCs w:val="24"/>
        </w:rPr>
      </w:pPr>
      <w:r w:rsidRPr="00697CAA">
        <w:rPr>
          <w:rStyle w:val="FontStyle39"/>
          <w:sz w:val="24"/>
          <w:szCs w:val="24"/>
        </w:rPr>
        <w:t>1.4. Количество часов на освоение рабочей программы учебной дисциплины:</w:t>
      </w:r>
    </w:p>
    <w:p w:rsidR="0039581A" w:rsidRPr="00697CAA" w:rsidRDefault="0039581A" w:rsidP="00395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97CAA">
        <w:t>максимальной учебной нагрузки обучающегося – 96 часов, в том числе:</w:t>
      </w:r>
    </w:p>
    <w:p w:rsidR="0039581A" w:rsidRPr="00697CAA" w:rsidRDefault="0039581A" w:rsidP="00395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97CAA">
        <w:t>обязательной аудиторной учебной нагрузки обучающегося – 64 часа;</w:t>
      </w:r>
    </w:p>
    <w:p w:rsidR="0039581A" w:rsidRPr="00697CAA" w:rsidRDefault="0039581A" w:rsidP="00395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97CAA">
        <w:t>самостоятельной работы обучающегося – 32 часа.</w:t>
      </w:r>
    </w:p>
    <w:p w:rsidR="0039581A" w:rsidRPr="00697CAA" w:rsidRDefault="0039581A" w:rsidP="0039581A">
      <w:pPr>
        <w:jc w:val="center"/>
        <w:rPr>
          <w:b/>
        </w:rPr>
      </w:pPr>
      <w:r w:rsidRPr="00697CAA">
        <w:rPr>
          <w:b/>
        </w:rPr>
        <w:t>2. СТРУКТУРА И СОДЕРЖАНИЕ УЧЕБНОЙ ДИСЦИПЛИНЫ</w:t>
      </w:r>
    </w:p>
    <w:p w:rsidR="0039581A" w:rsidRPr="00697CAA" w:rsidRDefault="0039581A" w:rsidP="0039581A">
      <w:pPr>
        <w:pStyle w:val="Style2"/>
        <w:widowControl/>
        <w:spacing w:line="240" w:lineRule="auto"/>
        <w:ind w:right="98" w:firstLine="0"/>
        <w:rPr>
          <w:rStyle w:val="FontStyle39"/>
          <w:sz w:val="24"/>
          <w:szCs w:val="24"/>
        </w:rPr>
      </w:pPr>
      <w:r w:rsidRPr="00697CAA">
        <w:rPr>
          <w:rStyle w:val="FontStyle39"/>
          <w:sz w:val="24"/>
          <w:szCs w:val="24"/>
        </w:rPr>
        <w:t>2.1. Объем учебной дисциплины и виды учебной работы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1"/>
        <w:gridCol w:w="1807"/>
      </w:tblGrid>
      <w:tr w:rsidR="0039581A" w:rsidRPr="00697CAA" w:rsidTr="000D3800">
        <w:tc>
          <w:tcPr>
            <w:tcW w:w="7371"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jc w:val="center"/>
              <w:rPr>
                <w:b/>
              </w:rPr>
            </w:pPr>
            <w:r w:rsidRPr="00697CAA">
              <w:rPr>
                <w:b/>
              </w:rPr>
              <w:t>Вид учебной работы</w:t>
            </w:r>
          </w:p>
        </w:tc>
        <w:tc>
          <w:tcPr>
            <w:tcW w:w="1807"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jc w:val="center"/>
              <w:rPr>
                <w:b/>
              </w:rPr>
            </w:pPr>
            <w:r w:rsidRPr="00697CAA">
              <w:rPr>
                <w:b/>
              </w:rPr>
              <w:t>Объём часов</w:t>
            </w:r>
          </w:p>
        </w:tc>
      </w:tr>
      <w:tr w:rsidR="0039581A" w:rsidRPr="00697CAA" w:rsidTr="000D3800">
        <w:tc>
          <w:tcPr>
            <w:tcW w:w="7371"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rPr>
                <w:b/>
              </w:rPr>
            </w:pPr>
            <w:r w:rsidRPr="00697CAA">
              <w:rPr>
                <w:b/>
              </w:rPr>
              <w:t>Максимальная учебная нагрузка (всего)</w:t>
            </w:r>
          </w:p>
        </w:tc>
        <w:tc>
          <w:tcPr>
            <w:tcW w:w="1807"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jc w:val="center"/>
              <w:rPr>
                <w:b/>
              </w:rPr>
            </w:pPr>
            <w:r w:rsidRPr="00697CAA">
              <w:rPr>
                <w:b/>
              </w:rPr>
              <w:t>96</w:t>
            </w:r>
          </w:p>
        </w:tc>
      </w:tr>
      <w:tr w:rsidR="0039581A" w:rsidRPr="00697CAA" w:rsidTr="000D3800">
        <w:tc>
          <w:tcPr>
            <w:tcW w:w="7371"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rPr>
                <w:b/>
              </w:rPr>
            </w:pPr>
            <w:r w:rsidRPr="00697CAA">
              <w:rPr>
                <w:b/>
              </w:rPr>
              <w:t>Обязательная аудиторная учебная нагрузка (всего)</w:t>
            </w:r>
          </w:p>
        </w:tc>
        <w:tc>
          <w:tcPr>
            <w:tcW w:w="1807"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jc w:val="center"/>
            </w:pPr>
            <w:r w:rsidRPr="00697CAA">
              <w:t>64</w:t>
            </w:r>
          </w:p>
        </w:tc>
      </w:tr>
      <w:tr w:rsidR="0039581A" w:rsidRPr="00697CAA" w:rsidTr="000D3800">
        <w:tc>
          <w:tcPr>
            <w:tcW w:w="7371"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pPr>
            <w:r w:rsidRPr="00697CAA">
              <w:rPr>
                <w:i/>
              </w:rPr>
              <w:t>в том числе</w:t>
            </w:r>
            <w:r w:rsidRPr="00697CAA">
              <w:t>:</w:t>
            </w:r>
          </w:p>
        </w:tc>
        <w:tc>
          <w:tcPr>
            <w:tcW w:w="1807"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jc w:val="center"/>
            </w:pPr>
          </w:p>
        </w:tc>
      </w:tr>
      <w:tr w:rsidR="0039581A" w:rsidRPr="00697CAA" w:rsidTr="000D3800">
        <w:tc>
          <w:tcPr>
            <w:tcW w:w="7371"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pPr>
            <w:r w:rsidRPr="00697CAA">
              <w:t>лабораторные работы</w:t>
            </w:r>
          </w:p>
        </w:tc>
        <w:tc>
          <w:tcPr>
            <w:tcW w:w="1807"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jc w:val="center"/>
            </w:pPr>
            <w:r w:rsidRPr="00697CAA">
              <w:t>10</w:t>
            </w:r>
          </w:p>
        </w:tc>
      </w:tr>
      <w:tr w:rsidR="0039581A" w:rsidRPr="00697CAA" w:rsidTr="000D3800">
        <w:tc>
          <w:tcPr>
            <w:tcW w:w="7371"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pPr>
            <w:r w:rsidRPr="00697CAA">
              <w:t xml:space="preserve">практические занятия </w:t>
            </w:r>
          </w:p>
        </w:tc>
        <w:tc>
          <w:tcPr>
            <w:tcW w:w="1807"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jc w:val="center"/>
            </w:pPr>
            <w:r w:rsidRPr="00697CAA">
              <w:t>20</w:t>
            </w:r>
          </w:p>
        </w:tc>
      </w:tr>
      <w:tr w:rsidR="0039581A" w:rsidRPr="00697CAA" w:rsidTr="000D3800">
        <w:tc>
          <w:tcPr>
            <w:tcW w:w="7371"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rPr>
                <w:b/>
              </w:rPr>
            </w:pPr>
            <w:r w:rsidRPr="00697CAA">
              <w:rPr>
                <w:b/>
              </w:rPr>
              <w:t>Самостоятельная работа обучающегося (всего)</w:t>
            </w:r>
          </w:p>
        </w:tc>
        <w:tc>
          <w:tcPr>
            <w:tcW w:w="1807"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jc w:val="center"/>
              <w:rPr>
                <w:b/>
              </w:rPr>
            </w:pPr>
            <w:r w:rsidRPr="00697CAA">
              <w:rPr>
                <w:b/>
              </w:rPr>
              <w:t>32</w:t>
            </w:r>
          </w:p>
        </w:tc>
      </w:tr>
      <w:tr w:rsidR="0039581A" w:rsidRPr="00697CAA" w:rsidTr="000D3800">
        <w:tc>
          <w:tcPr>
            <w:tcW w:w="7371" w:type="dxa"/>
            <w:tcBorders>
              <w:top w:val="single" w:sz="4" w:space="0" w:color="auto"/>
              <w:left w:val="single" w:sz="4" w:space="0" w:color="auto"/>
              <w:bottom w:val="single" w:sz="4" w:space="0" w:color="auto"/>
              <w:right w:val="single" w:sz="4" w:space="0" w:color="auto"/>
            </w:tcBorders>
          </w:tcPr>
          <w:p w:rsidR="0039581A" w:rsidRPr="0026143A" w:rsidRDefault="0039581A" w:rsidP="000D3800">
            <w:pPr>
              <w:ind w:firstLine="0"/>
              <w:rPr>
                <w:i/>
              </w:rPr>
            </w:pPr>
            <w:r w:rsidRPr="0026143A">
              <w:rPr>
                <w:i/>
              </w:rPr>
              <w:t xml:space="preserve">в том числе: </w:t>
            </w:r>
          </w:p>
        </w:tc>
        <w:tc>
          <w:tcPr>
            <w:tcW w:w="1807"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jc w:val="center"/>
            </w:pPr>
          </w:p>
        </w:tc>
      </w:tr>
      <w:tr w:rsidR="0039581A" w:rsidRPr="00697CAA" w:rsidTr="000D3800">
        <w:tc>
          <w:tcPr>
            <w:tcW w:w="7371"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pPr>
            <w:r w:rsidRPr="00697CAA">
              <w:t>тематика внеаудиторной самостоятельной работы</w:t>
            </w:r>
          </w:p>
          <w:p w:rsidR="0039581A" w:rsidRPr="00697CAA" w:rsidRDefault="0039581A" w:rsidP="000D3800">
            <w:pPr>
              <w:pStyle w:val="Style19"/>
              <w:widowControl/>
              <w:spacing w:line="240" w:lineRule="auto"/>
              <w:ind w:right="215"/>
              <w:jc w:val="both"/>
              <w:rPr>
                <w:rStyle w:val="FontStyle27"/>
                <w:sz w:val="24"/>
                <w:szCs w:val="24"/>
              </w:rPr>
            </w:pPr>
            <w:r w:rsidRPr="00697CAA">
              <w:rPr>
                <w:rStyle w:val="FontStyle27"/>
                <w:sz w:val="24"/>
                <w:szCs w:val="24"/>
              </w:rPr>
              <w:t>выполнение домашних самостоятельных заданий по разделам и темам дисциплин</w:t>
            </w:r>
            <w:r w:rsidR="0026143A">
              <w:rPr>
                <w:rStyle w:val="FontStyle27"/>
                <w:sz w:val="24"/>
                <w:szCs w:val="24"/>
              </w:rPr>
              <w:t>ы</w:t>
            </w:r>
            <w:r w:rsidRPr="00697CAA">
              <w:rPr>
                <w:rStyle w:val="FontStyle27"/>
                <w:sz w:val="24"/>
                <w:szCs w:val="24"/>
              </w:rPr>
              <w:t>;</w:t>
            </w:r>
          </w:p>
          <w:p w:rsidR="0039581A" w:rsidRPr="00697CAA" w:rsidRDefault="0039581A" w:rsidP="000D3800">
            <w:pPr>
              <w:ind w:firstLine="0"/>
              <w:rPr>
                <w:rStyle w:val="FontStyle27"/>
                <w:sz w:val="24"/>
                <w:szCs w:val="24"/>
              </w:rPr>
            </w:pPr>
            <w:r w:rsidRPr="00697CAA">
              <w:rPr>
                <w:rStyle w:val="FontStyle27"/>
                <w:sz w:val="24"/>
                <w:szCs w:val="24"/>
              </w:rPr>
              <w:t xml:space="preserve">подготовка и оформление практических работ; </w:t>
            </w:r>
          </w:p>
          <w:p w:rsidR="0039581A" w:rsidRPr="00697CAA" w:rsidRDefault="0039581A" w:rsidP="000D3800">
            <w:pPr>
              <w:ind w:firstLine="0"/>
            </w:pPr>
            <w:r w:rsidRPr="00697CAA">
              <w:rPr>
                <w:rStyle w:val="FontStyle27"/>
                <w:sz w:val="24"/>
                <w:szCs w:val="24"/>
              </w:rPr>
              <w:t>написание рефератов.</w:t>
            </w:r>
          </w:p>
        </w:tc>
        <w:tc>
          <w:tcPr>
            <w:tcW w:w="1807"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jc w:val="center"/>
            </w:pPr>
            <w:r w:rsidRPr="00697CAA">
              <w:t>32</w:t>
            </w:r>
          </w:p>
        </w:tc>
      </w:tr>
      <w:tr w:rsidR="0039581A" w:rsidRPr="00697CAA" w:rsidTr="000D3800">
        <w:tc>
          <w:tcPr>
            <w:tcW w:w="9178" w:type="dxa"/>
            <w:gridSpan w:val="2"/>
            <w:tcBorders>
              <w:top w:val="single" w:sz="4" w:space="0" w:color="auto"/>
              <w:left w:val="single" w:sz="4" w:space="0" w:color="auto"/>
              <w:bottom w:val="single" w:sz="4" w:space="0" w:color="auto"/>
              <w:right w:val="single" w:sz="4" w:space="0" w:color="auto"/>
            </w:tcBorders>
          </w:tcPr>
          <w:p w:rsidR="0039581A" w:rsidRPr="00B34A83" w:rsidRDefault="0039581A" w:rsidP="0039581A">
            <w:pPr>
              <w:jc w:val="center"/>
              <w:rPr>
                <w:b/>
                <w:i/>
              </w:rPr>
            </w:pPr>
            <w:r>
              <w:rPr>
                <w:b/>
                <w:i/>
              </w:rPr>
              <w:t>Промежуточная</w:t>
            </w:r>
            <w:r w:rsidRPr="00B34A83">
              <w:rPr>
                <w:b/>
                <w:i/>
              </w:rPr>
              <w:t xml:space="preserve"> аттестация </w:t>
            </w:r>
            <w:r>
              <w:rPr>
                <w:b/>
                <w:i/>
              </w:rPr>
              <w:t>в форме экзамена</w:t>
            </w:r>
          </w:p>
        </w:tc>
      </w:tr>
    </w:tbl>
    <w:p w:rsidR="00CD1508" w:rsidRPr="006636C8" w:rsidRDefault="00CD1508" w:rsidP="002355EA">
      <w:pPr>
        <w:ind w:firstLine="0"/>
        <w:sectPr w:rsidR="00CD1508" w:rsidRPr="006636C8" w:rsidSect="003B02C4">
          <w:pgSz w:w="11906" w:h="16838"/>
          <w:pgMar w:top="1134" w:right="851" w:bottom="851" w:left="1418" w:header="709" w:footer="709" w:gutter="0"/>
          <w:cols w:space="708"/>
          <w:docGrid w:linePitch="360"/>
        </w:sectPr>
      </w:pPr>
    </w:p>
    <w:p w:rsidR="00CD1508" w:rsidRPr="006636C8" w:rsidRDefault="00CD1508" w:rsidP="0066247B">
      <w:pPr>
        <w:pStyle w:val="Style3"/>
        <w:widowControl/>
        <w:jc w:val="both"/>
        <w:rPr>
          <w:b/>
        </w:rPr>
      </w:pPr>
      <w:r w:rsidRPr="006636C8">
        <w:rPr>
          <w:b/>
        </w:rPr>
        <w:lastRenderedPageBreak/>
        <w:t>2.2. Тематический план и содержание учебной дисциплины</w:t>
      </w:r>
      <w:r w:rsidRPr="006636C8">
        <w:rPr>
          <w:b/>
          <w:caps/>
        </w:rPr>
        <w:t xml:space="preserve"> «</w:t>
      </w:r>
      <w:r w:rsidR="0039581A" w:rsidRPr="00697CAA">
        <w:rPr>
          <w:b/>
        </w:rPr>
        <w:t>Основы почвоведения, земледелия и агрохимии</w:t>
      </w:r>
      <w:r w:rsidRPr="006636C8">
        <w:rPr>
          <w:b/>
        </w:rPr>
        <w:t>»</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8"/>
        <w:gridCol w:w="9186"/>
        <w:gridCol w:w="953"/>
        <w:gridCol w:w="1206"/>
      </w:tblGrid>
      <w:tr w:rsidR="0039581A" w:rsidRPr="002D2D76" w:rsidTr="0039581A">
        <w:trPr>
          <w:trHeight w:val="586"/>
        </w:trPr>
        <w:tc>
          <w:tcPr>
            <w:tcW w:w="1051"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2D2D76">
              <w:rPr>
                <w:b/>
                <w:bCs/>
              </w:rPr>
              <w:t>Наименование</w:t>
            </w:r>
          </w:p>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2D2D76">
              <w:rPr>
                <w:b/>
                <w:bCs/>
              </w:rPr>
              <w:t>разделов и тем</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395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D2D76">
              <w:rPr>
                <w:b/>
                <w:bCs/>
              </w:rPr>
              <w:t>Содержание учебного материала, лабораторные работы и практические занятия, самостоятельная работа обучающихся</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2D2D76">
              <w:rPr>
                <w:b/>
                <w:bCs/>
              </w:rPr>
              <w:t>Объем часов</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2D2D76">
              <w:rPr>
                <w:b/>
                <w:bCs/>
              </w:rPr>
              <w:t>Уровень освоения</w:t>
            </w:r>
          </w:p>
        </w:tc>
      </w:tr>
      <w:tr w:rsidR="0039581A" w:rsidRPr="002D2D76" w:rsidTr="0039581A">
        <w:trPr>
          <w:trHeight w:val="126"/>
        </w:trPr>
        <w:tc>
          <w:tcPr>
            <w:tcW w:w="1051"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2D2D76">
              <w:rPr>
                <w:b/>
                <w:bCs/>
              </w:rPr>
              <w:t>1</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D2D76">
              <w:rPr>
                <w:b/>
                <w:bCs/>
              </w:rPr>
              <w:t>2</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D2D76">
              <w:rPr>
                <w:b/>
                <w:bCs/>
              </w:rPr>
              <w:t>3</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D2D76">
              <w:rPr>
                <w:b/>
                <w:bCs/>
              </w:rPr>
              <w:t>4</w:t>
            </w:r>
          </w:p>
        </w:tc>
      </w:tr>
      <w:tr w:rsidR="0039581A" w:rsidRPr="002D2D76" w:rsidTr="0039581A">
        <w:trPr>
          <w:trHeight w:val="230"/>
        </w:trPr>
        <w:tc>
          <w:tcPr>
            <w:tcW w:w="1051"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2D2D76">
              <w:rPr>
                <w:b/>
                <w:bCs/>
              </w:rPr>
              <w:t xml:space="preserve">Раздел 1. </w:t>
            </w:r>
            <w:r w:rsidRPr="002D2D76">
              <w:rPr>
                <w:b/>
              </w:rPr>
              <w:t>Основы почвоведения</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jc w:val="center"/>
              <w:rPr>
                <w:b/>
                <w:bCs/>
              </w:rPr>
            </w:pP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D2D76">
              <w:rPr>
                <w:b/>
                <w:bCs/>
              </w:rPr>
              <w:t>34</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337"/>
        </w:trPr>
        <w:tc>
          <w:tcPr>
            <w:tcW w:w="1051" w:type="pct"/>
            <w:vMerge w:val="restart"/>
            <w:tcBorders>
              <w:top w:val="single" w:sz="4" w:space="0" w:color="auto"/>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556EC">
              <w:rPr>
                <w:bCs/>
              </w:rPr>
              <w:t>Тема 1.1. Происхождение и состав минеральной части почвы.</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shd w:val="clear" w:color="auto" w:fill="FFFFFF"/>
              <w:ind w:firstLine="1"/>
            </w:pPr>
            <w:r w:rsidRPr="002D2D76">
              <w:t xml:space="preserve">Главнейшие минералы и горные породы земной коры. Общие представления о геологических процессах земной коры. Процессы выветривания горных пород и минералов. </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1</w:t>
            </w:r>
          </w:p>
        </w:tc>
      </w:tr>
      <w:tr w:rsidR="0039581A" w:rsidRPr="002D2D76" w:rsidTr="0039581A">
        <w:trPr>
          <w:trHeight w:val="403"/>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shd w:val="clear" w:color="auto" w:fill="FFFFFF"/>
              <w:ind w:firstLine="1"/>
              <w:rPr>
                <w:b/>
              </w:rPr>
            </w:pPr>
            <w:r w:rsidRPr="002D2D76">
              <w:rPr>
                <w:b/>
              </w:rPr>
              <w:t>Практическая работа</w:t>
            </w:r>
          </w:p>
          <w:p w:rsidR="0039581A" w:rsidRPr="002D2D76" w:rsidRDefault="0039581A" w:rsidP="000D3800">
            <w:pPr>
              <w:shd w:val="clear" w:color="auto" w:fill="FFFFFF"/>
              <w:ind w:firstLine="1"/>
            </w:pPr>
            <w:r w:rsidRPr="002D2D76">
              <w:t>Определение минералов и горных пород по физическим свойствам и внешним признакам.</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70"/>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shd w:val="clear" w:color="auto" w:fill="FFFFFF"/>
              <w:ind w:firstLine="1"/>
              <w:rPr>
                <w:b/>
              </w:rPr>
            </w:pPr>
            <w:r w:rsidRPr="002D2D76">
              <w:rPr>
                <w:b/>
              </w:rPr>
              <w:t>Самостоятельная работа обучающихся</w:t>
            </w:r>
          </w:p>
          <w:p w:rsidR="0039581A" w:rsidRPr="002D2D76" w:rsidRDefault="0039581A" w:rsidP="000D3800">
            <w:pPr>
              <w:shd w:val="clear" w:color="auto" w:fill="FFFFFF"/>
              <w:ind w:firstLine="1"/>
            </w:pPr>
            <w:r w:rsidRPr="002D2D76">
              <w:t>Подготовить рефераты по темам: «Геологическая деятельность рек, воды, ветра, ледников», «Почвообразующие породы на территории России: четвертичные осадочные горные породы, элювии магматических и метаморфических пород», «Влияние почвообразующих пород на лесоустроительные и агрономические свойства почвы».</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72"/>
        </w:trPr>
        <w:tc>
          <w:tcPr>
            <w:tcW w:w="1051" w:type="pct"/>
            <w:vMerge w:val="restart"/>
            <w:tcBorders>
              <w:top w:val="single" w:sz="4" w:space="0" w:color="auto"/>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556EC">
              <w:rPr>
                <w:bCs/>
              </w:rPr>
              <w:t xml:space="preserve">Тема 1.2. </w:t>
            </w:r>
            <w:r w:rsidRPr="009556EC">
              <w:t>Почвообразовательный процесс.</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shd w:val="clear" w:color="auto" w:fill="FFFFFF"/>
              <w:ind w:firstLine="1"/>
            </w:pPr>
            <w:r w:rsidRPr="002D2D76">
              <w:t>Почвообразовательный процесс. Факторы почвообразования.</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1</w:t>
            </w:r>
          </w:p>
        </w:tc>
      </w:tr>
      <w:tr w:rsidR="0039581A" w:rsidRPr="002D2D76" w:rsidTr="0039581A">
        <w:trPr>
          <w:trHeight w:val="290"/>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shd w:val="clear" w:color="auto" w:fill="FFFFFF"/>
              <w:ind w:firstLine="1"/>
              <w:rPr>
                <w:b/>
              </w:rPr>
            </w:pPr>
            <w:r w:rsidRPr="002D2D76">
              <w:rPr>
                <w:b/>
              </w:rPr>
              <w:t>Самостоятельная работа обучающихся</w:t>
            </w:r>
          </w:p>
          <w:p w:rsidR="0039581A" w:rsidRPr="002D2D76" w:rsidRDefault="0039581A" w:rsidP="000D3800">
            <w:pPr>
              <w:shd w:val="clear" w:color="auto" w:fill="FFFFFF"/>
              <w:ind w:firstLine="1"/>
            </w:pPr>
            <w:r w:rsidRPr="002D2D76">
              <w:t>Подготовить доклад по теме: «Геологический и биологический круговороты веществ»</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70"/>
        </w:trPr>
        <w:tc>
          <w:tcPr>
            <w:tcW w:w="1051" w:type="pct"/>
            <w:vMerge w:val="restart"/>
            <w:tcBorders>
              <w:top w:val="single" w:sz="4" w:space="0" w:color="auto"/>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556EC">
              <w:rPr>
                <w:bCs/>
              </w:rPr>
              <w:t xml:space="preserve">Тема 1.3. </w:t>
            </w:r>
            <w:r w:rsidRPr="009556EC">
              <w:t>Происхождение и состав органической части почвы.</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shd w:val="clear" w:color="auto" w:fill="FFFFFF"/>
              <w:ind w:firstLine="1"/>
            </w:pPr>
            <w:r w:rsidRPr="002D2D76">
              <w:t>Органическая часть почвы. Гумус и его состав.</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161"/>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Лабораторная работа</w:t>
            </w:r>
          </w:p>
          <w:p w:rsidR="0039581A" w:rsidRPr="002D2D76" w:rsidRDefault="0039581A" w:rsidP="000D3800">
            <w:pPr>
              <w:shd w:val="clear" w:color="auto" w:fill="FFFFFF"/>
              <w:ind w:firstLine="1"/>
            </w:pPr>
            <w:r w:rsidRPr="002D2D76">
              <w:t>Определение гумуса в почве.</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228"/>
        </w:trPr>
        <w:tc>
          <w:tcPr>
            <w:tcW w:w="1051" w:type="pct"/>
            <w:vMerge w:val="restart"/>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556EC">
              <w:rPr>
                <w:bCs/>
              </w:rPr>
              <w:t xml:space="preserve">Тема 1.4. </w:t>
            </w:r>
            <w:r w:rsidRPr="009556EC">
              <w:t>Гранулометрический состав почвы и его влияние на свойства, и плодородие почвы.</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pPr>
            <w:r w:rsidRPr="002D2D76">
              <w:t>Понятие о гранулометрическом составе почв. Классификация механических элементов.</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152"/>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Лабораторная работа</w:t>
            </w:r>
          </w:p>
          <w:p w:rsidR="0039581A" w:rsidRPr="002D2D76" w:rsidRDefault="0039581A" w:rsidP="000D3800">
            <w:pPr>
              <w:shd w:val="clear" w:color="auto" w:fill="FFFFFF"/>
              <w:ind w:firstLine="1"/>
            </w:pPr>
            <w:r w:rsidRPr="002D2D76">
              <w:t>Определение механического состава почвы простейшими методами.</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345"/>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Самостоятельная работа обучающихся</w:t>
            </w:r>
          </w:p>
          <w:p w:rsidR="0039581A" w:rsidRPr="002D2D76" w:rsidRDefault="0039581A" w:rsidP="000D3800">
            <w:pPr>
              <w:ind w:firstLine="1"/>
            </w:pPr>
            <w:r w:rsidRPr="002D2D76">
              <w:t>Подготовить реферат по теме: «Влияние гранулометрического состава на лесорастительные свойства почвы».</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67"/>
        </w:trPr>
        <w:tc>
          <w:tcPr>
            <w:tcW w:w="1051" w:type="pct"/>
            <w:vMerge w:val="restart"/>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556EC">
              <w:rPr>
                <w:bCs/>
              </w:rPr>
              <w:t xml:space="preserve">Тема 1.5. </w:t>
            </w:r>
            <w:r w:rsidRPr="009556EC">
              <w:t>Физические свойства почвы.</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pPr>
            <w:r w:rsidRPr="002D2D76">
              <w:t>Образование почвы и ее структура. Общие физические и физико-механические свойства почвы.</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127"/>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Лабораторная работа</w:t>
            </w:r>
          </w:p>
          <w:p w:rsidR="0039581A" w:rsidRPr="002D2D76" w:rsidRDefault="0039581A" w:rsidP="000D3800">
            <w:pPr>
              <w:ind w:firstLine="1"/>
            </w:pPr>
            <w:r w:rsidRPr="002D2D76">
              <w:lastRenderedPageBreak/>
              <w:t>Определение плотности почвы и плотности твердой фазы почвы.</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lastRenderedPageBreak/>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1046"/>
        </w:trPr>
        <w:tc>
          <w:tcPr>
            <w:tcW w:w="1051" w:type="pct"/>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556EC">
              <w:rPr>
                <w:bCs/>
              </w:rPr>
              <w:lastRenderedPageBreak/>
              <w:t xml:space="preserve">Тема 1.6. </w:t>
            </w:r>
            <w:r w:rsidRPr="009556EC">
              <w:t>Почвенные коллоиды и поглотительная способность почвы.</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shd w:val="clear" w:color="auto" w:fill="FFFFFF"/>
              <w:ind w:firstLine="1"/>
            </w:pPr>
            <w:r w:rsidRPr="002D2D76">
              <w:t xml:space="preserve">Понятие о почвенных коллоидах. Состав, строение и свойства почвенных коллоидов. Понятие о поглотительной способности почвы Виды поглотительной способности почв (механическая, физическая, химическая, биологическая). </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1</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295"/>
        </w:trPr>
        <w:tc>
          <w:tcPr>
            <w:tcW w:w="1051" w:type="pct"/>
            <w:vMerge w:val="restart"/>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556EC">
              <w:rPr>
                <w:bCs/>
              </w:rPr>
              <w:t xml:space="preserve">Тема 1.7. </w:t>
            </w:r>
            <w:r w:rsidRPr="009556EC">
              <w:t>Химические свойства почвы и ее плодородие.</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pPr>
            <w:r w:rsidRPr="002D2D76">
              <w:t>Химические свойства почвы. Кислотность и щелочность почв. Буферность почв. Понятие о плодородии почв. Виды почвенного плодородия.</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1</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77"/>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Лабораторная работа</w:t>
            </w:r>
          </w:p>
          <w:p w:rsidR="0039581A" w:rsidRPr="002D2D76" w:rsidRDefault="0039581A" w:rsidP="000D3800">
            <w:pPr>
              <w:ind w:firstLine="1"/>
            </w:pPr>
            <w:r w:rsidRPr="002D2D76">
              <w:t>Определение кислотности почвы.</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265"/>
        </w:trPr>
        <w:tc>
          <w:tcPr>
            <w:tcW w:w="1051" w:type="pct"/>
            <w:vMerge w:val="restart"/>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556EC">
              <w:rPr>
                <w:bCs/>
              </w:rPr>
              <w:t xml:space="preserve">Тема 1.8. </w:t>
            </w:r>
            <w:r w:rsidRPr="009556EC">
              <w:t>Почвы регионов.</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pPr>
            <w:r w:rsidRPr="002D2D76">
              <w:t>Основные почвенно-климатические зоны страны, их географическое расположение, климат, растительность и их использование (тундровая зона, таёжно-лесная зона, лесостепная зона, степная зона, зона сухих степей, засоленные и осолоделые почвы, зона пустынных</w:t>
            </w:r>
            <w:r w:rsidRPr="002D2D76">
              <w:rPr>
                <w:bCs/>
                <w:iCs/>
              </w:rPr>
              <w:t>степей и пустынь,</w:t>
            </w:r>
            <w:r w:rsidRPr="002D2D76">
              <w:t>почвы горных областей).</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703"/>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Практическая работа</w:t>
            </w:r>
          </w:p>
          <w:p w:rsidR="0039581A" w:rsidRPr="002D2D76" w:rsidRDefault="0039581A" w:rsidP="000D3800">
            <w:pPr>
              <w:ind w:firstLine="1"/>
              <w:rPr>
                <w:b/>
              </w:rPr>
            </w:pPr>
            <w:r w:rsidRPr="002D2D76">
              <w:t xml:space="preserve">Изучение строения и морфологических признаков почв по монолитам. </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70"/>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Самостоятельная работа обучающихся</w:t>
            </w:r>
          </w:p>
          <w:p w:rsidR="0039581A" w:rsidRPr="002D2D76" w:rsidRDefault="0039581A" w:rsidP="000D3800">
            <w:pPr>
              <w:ind w:firstLine="1"/>
            </w:pPr>
            <w:r w:rsidRPr="002D2D76">
              <w:t>Подготовить доклад по теме: «Классификация почв».</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159"/>
        </w:trPr>
        <w:tc>
          <w:tcPr>
            <w:tcW w:w="1051" w:type="pct"/>
            <w:vMerge w:val="restart"/>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556EC">
              <w:rPr>
                <w:bCs/>
              </w:rPr>
              <w:t xml:space="preserve">Тема 1.9. </w:t>
            </w:r>
            <w:r w:rsidRPr="009556EC">
              <w:rPr>
                <w:spacing w:val="-2"/>
              </w:rPr>
              <w:t>Почвогрунты городов и населенных пунктов. Заменители почвы. Состав земляных смесей для закрытого грунта.</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pPr>
            <w:r w:rsidRPr="002D2D76">
              <w:t>Особенности городских условий, влияющих на почвенные процессы.</w:t>
            </w:r>
          </w:p>
          <w:p w:rsidR="0039581A" w:rsidRPr="002D2D76" w:rsidRDefault="0039581A" w:rsidP="000D3800">
            <w:pPr>
              <w:ind w:firstLine="1"/>
            </w:pPr>
            <w:r w:rsidRPr="002D2D76">
              <w:t xml:space="preserve">Характеристика почвогрунтов. Основные виды почв для составления земельных смесей (дерновая, листовая и хвойная, перегнойная, торфяная, компостная вересковая). </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245"/>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Практическая работа</w:t>
            </w:r>
          </w:p>
          <w:p w:rsidR="0039581A" w:rsidRPr="002D2D76" w:rsidRDefault="0039581A" w:rsidP="000D3800">
            <w:pPr>
              <w:ind w:firstLine="1"/>
            </w:pPr>
            <w:r w:rsidRPr="002D2D76">
              <w:t>Составление земельных смесей для закрытого грунта.</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286"/>
        </w:trPr>
        <w:tc>
          <w:tcPr>
            <w:tcW w:w="1051" w:type="pct"/>
            <w:vMerge w:val="restart"/>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556EC">
              <w:rPr>
                <w:bCs/>
              </w:rPr>
              <w:t xml:space="preserve">Тема 1.10. </w:t>
            </w:r>
            <w:r w:rsidRPr="009556EC">
              <w:t>Бонитировка и качественная оценка почв.</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pPr>
            <w:r w:rsidRPr="002D2D76">
              <w:t>Бонитировка и качественная оценка почв. Критерии бонитировки, показатели бонитета. Методы полевого исследования почв.</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70"/>
        </w:trPr>
        <w:tc>
          <w:tcPr>
            <w:tcW w:w="1051" w:type="pct"/>
            <w:vMerge/>
            <w:tcBorders>
              <w:left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Практическая работа</w:t>
            </w:r>
          </w:p>
          <w:p w:rsidR="0039581A" w:rsidRPr="002D2D76" w:rsidRDefault="0039581A" w:rsidP="000D3800">
            <w:pPr>
              <w:ind w:firstLine="1"/>
            </w:pPr>
            <w:r w:rsidRPr="002D2D76">
              <w:t>Качественная оценка земель.</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3</w:t>
            </w:r>
          </w:p>
        </w:tc>
      </w:tr>
      <w:tr w:rsidR="0039581A" w:rsidRPr="002D2D76" w:rsidTr="0039581A">
        <w:trPr>
          <w:trHeight w:val="70"/>
        </w:trPr>
        <w:tc>
          <w:tcPr>
            <w:tcW w:w="1051" w:type="pct"/>
            <w:tcBorders>
              <w:left w:val="single" w:sz="4" w:space="0" w:color="auto"/>
              <w:right w:val="single" w:sz="4" w:space="0" w:color="auto"/>
            </w:tcBorders>
          </w:tcPr>
          <w:p w:rsidR="0039581A" w:rsidRPr="002D2D76" w:rsidRDefault="0039581A" w:rsidP="000D3800">
            <w:pPr>
              <w:ind w:firstLine="0"/>
              <w:jc w:val="left"/>
              <w:rPr>
                <w:b/>
                <w:bCs/>
              </w:rPr>
            </w:pPr>
            <w:r w:rsidRPr="002D2D76">
              <w:rPr>
                <w:b/>
              </w:rPr>
              <w:t>Раздел 2. Основы земледелия</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jc w:val="center"/>
              <w:rPr>
                <w:b/>
              </w:rPr>
            </w:pP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D2D76">
              <w:rPr>
                <w:b/>
                <w:bCs/>
              </w:rPr>
              <w:t xml:space="preserve"> 14</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286"/>
        </w:trPr>
        <w:tc>
          <w:tcPr>
            <w:tcW w:w="1051" w:type="pct"/>
            <w:vMerge w:val="restart"/>
            <w:tcBorders>
              <w:top w:val="single" w:sz="4" w:space="0" w:color="auto"/>
              <w:left w:val="single" w:sz="4" w:space="0" w:color="auto"/>
              <w:right w:val="single" w:sz="4" w:space="0" w:color="auto"/>
            </w:tcBorders>
          </w:tcPr>
          <w:p w:rsidR="0039581A" w:rsidRPr="009556EC" w:rsidRDefault="0039581A" w:rsidP="000D3800">
            <w:pPr>
              <w:ind w:firstLine="0"/>
              <w:jc w:val="left"/>
              <w:rPr>
                <w:bCs/>
              </w:rPr>
            </w:pPr>
            <w:r w:rsidRPr="009556EC">
              <w:rPr>
                <w:bCs/>
              </w:rPr>
              <w:t xml:space="preserve">Тема 2.1. Факторы жизни растений и законы земледелия. Плодородие почв как условия жизнедеятельности </w:t>
            </w:r>
            <w:r w:rsidRPr="009556EC">
              <w:rPr>
                <w:bCs/>
              </w:rPr>
              <w:lastRenderedPageBreak/>
              <w:t>растения.</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pPr>
            <w:r w:rsidRPr="002D2D76">
              <w:lastRenderedPageBreak/>
              <w:t>Факторы плодородия почв. Факторы жизни растений. Законы земледелия. Плодородие почв.</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70"/>
        </w:trPr>
        <w:tc>
          <w:tcPr>
            <w:tcW w:w="1051" w:type="pct"/>
            <w:vMerge/>
            <w:tcBorders>
              <w:left w:val="single" w:sz="4" w:space="0" w:color="auto"/>
              <w:right w:val="single" w:sz="4" w:space="0" w:color="auto"/>
            </w:tcBorders>
          </w:tcPr>
          <w:p w:rsidR="0039581A" w:rsidRPr="009556EC" w:rsidRDefault="0039581A" w:rsidP="000D3800">
            <w:pPr>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Лабораторная работа</w:t>
            </w:r>
          </w:p>
          <w:p w:rsidR="0039581A" w:rsidRPr="002D2D76" w:rsidRDefault="0039581A" w:rsidP="000D3800">
            <w:pPr>
              <w:ind w:firstLine="1"/>
            </w:pPr>
            <w:r w:rsidRPr="002D2D76">
              <w:t>Сокращенный анализ водной и соляной вытяжки.</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239"/>
        </w:trPr>
        <w:tc>
          <w:tcPr>
            <w:tcW w:w="1051" w:type="pct"/>
            <w:vMerge/>
            <w:tcBorders>
              <w:left w:val="single" w:sz="4" w:space="0" w:color="auto"/>
              <w:right w:val="single" w:sz="4" w:space="0" w:color="auto"/>
            </w:tcBorders>
          </w:tcPr>
          <w:p w:rsidR="0039581A" w:rsidRPr="009556EC" w:rsidRDefault="0039581A" w:rsidP="000D3800">
            <w:pPr>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Самостоятельная работа обучающихся</w:t>
            </w:r>
          </w:p>
          <w:p w:rsidR="0039581A" w:rsidRPr="002D2D76" w:rsidRDefault="0039581A" w:rsidP="000D3800">
            <w:pPr>
              <w:ind w:firstLine="1"/>
            </w:pPr>
            <w:r w:rsidRPr="002D2D76">
              <w:lastRenderedPageBreak/>
              <w:t>Подготовить реферат по теме: «Роль почвенных микроорганизмов в пищевом режиме растений».</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lastRenderedPageBreak/>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291"/>
        </w:trPr>
        <w:tc>
          <w:tcPr>
            <w:tcW w:w="1051" w:type="pct"/>
            <w:vMerge w:val="restart"/>
            <w:tcBorders>
              <w:top w:val="single" w:sz="4" w:space="0" w:color="auto"/>
              <w:left w:val="single" w:sz="4" w:space="0" w:color="auto"/>
              <w:right w:val="single" w:sz="4" w:space="0" w:color="auto"/>
            </w:tcBorders>
          </w:tcPr>
          <w:p w:rsidR="0039581A" w:rsidRPr="009556EC" w:rsidRDefault="0039581A" w:rsidP="000D3800">
            <w:pPr>
              <w:ind w:firstLine="0"/>
              <w:jc w:val="left"/>
            </w:pPr>
            <w:r w:rsidRPr="009556EC">
              <w:rPr>
                <w:bCs/>
              </w:rPr>
              <w:lastRenderedPageBreak/>
              <w:t xml:space="preserve">Тема 2.2. </w:t>
            </w:r>
            <w:r w:rsidRPr="009556EC">
              <w:t>Сорные растения и борьба с ними.</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snapToGrid w:val="0"/>
              </w:rPr>
            </w:pPr>
            <w:r w:rsidRPr="002D2D76">
              <w:rPr>
                <w:snapToGrid w:val="0"/>
              </w:rPr>
              <w:t>Классификация сорных растений по биологическим группам.</w:t>
            </w:r>
          </w:p>
          <w:p w:rsidR="0039581A" w:rsidRPr="002D2D76" w:rsidRDefault="0039581A" w:rsidP="000D3800">
            <w:pPr>
              <w:ind w:firstLine="1"/>
              <w:rPr>
                <w:snapToGrid w:val="0"/>
              </w:rPr>
            </w:pPr>
            <w:r w:rsidRPr="002D2D76">
              <w:rPr>
                <w:snapToGrid w:val="0"/>
              </w:rPr>
              <w:t>Истребительные и предупредительные меры борьбы с сорными растениями.</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70"/>
        </w:trPr>
        <w:tc>
          <w:tcPr>
            <w:tcW w:w="1051" w:type="pct"/>
            <w:vMerge/>
            <w:tcBorders>
              <w:top w:val="single" w:sz="4" w:space="0" w:color="auto"/>
              <w:left w:val="single" w:sz="4" w:space="0" w:color="auto"/>
              <w:right w:val="single" w:sz="4" w:space="0" w:color="auto"/>
            </w:tcBorders>
          </w:tcPr>
          <w:p w:rsidR="0039581A" w:rsidRPr="009556EC" w:rsidRDefault="0039581A" w:rsidP="000D3800">
            <w:pPr>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snapToGrid w:val="0"/>
              </w:rPr>
            </w:pPr>
            <w:r w:rsidRPr="002D2D76">
              <w:rPr>
                <w:b/>
                <w:snapToGrid w:val="0"/>
              </w:rPr>
              <w:t>Практическая работа</w:t>
            </w:r>
          </w:p>
          <w:p w:rsidR="0039581A" w:rsidRPr="002D2D76" w:rsidRDefault="0039581A" w:rsidP="000D3800">
            <w:pPr>
              <w:ind w:firstLine="1"/>
              <w:rPr>
                <w:snapToGrid w:val="0"/>
              </w:rPr>
            </w:pPr>
            <w:r w:rsidRPr="002D2D76">
              <w:rPr>
                <w:snapToGrid w:val="0"/>
              </w:rPr>
              <w:t>Разработка комплекса мероприятий по борьбе с сорняками.</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70"/>
        </w:trPr>
        <w:tc>
          <w:tcPr>
            <w:tcW w:w="1051" w:type="pct"/>
            <w:vMerge/>
            <w:tcBorders>
              <w:left w:val="single" w:sz="4" w:space="0" w:color="auto"/>
              <w:right w:val="single" w:sz="4" w:space="0" w:color="auto"/>
            </w:tcBorders>
          </w:tcPr>
          <w:p w:rsidR="0039581A" w:rsidRPr="009556EC" w:rsidRDefault="0039581A" w:rsidP="000D3800">
            <w:pPr>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Самостоятельная работа обучающихся</w:t>
            </w:r>
          </w:p>
          <w:p w:rsidR="0039581A" w:rsidRPr="002D2D76" w:rsidRDefault="0039581A" w:rsidP="000D3800">
            <w:pPr>
              <w:ind w:firstLine="1"/>
            </w:pPr>
            <w:r w:rsidRPr="002D2D76">
              <w:t>Подготовить доклад по теме: «Изучение видов сорных растений по атласу и гербарным образцам».</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167"/>
        </w:trPr>
        <w:tc>
          <w:tcPr>
            <w:tcW w:w="1051" w:type="pct"/>
            <w:vMerge w:val="restart"/>
            <w:tcBorders>
              <w:top w:val="single" w:sz="4" w:space="0" w:color="auto"/>
              <w:left w:val="single" w:sz="4" w:space="0" w:color="auto"/>
              <w:right w:val="single" w:sz="4" w:space="0" w:color="auto"/>
            </w:tcBorders>
          </w:tcPr>
          <w:p w:rsidR="0039581A" w:rsidRPr="009556EC" w:rsidRDefault="0039581A" w:rsidP="000D3800">
            <w:pPr>
              <w:ind w:firstLine="0"/>
              <w:jc w:val="left"/>
            </w:pPr>
            <w:r w:rsidRPr="009556EC">
              <w:rPr>
                <w:bCs/>
              </w:rPr>
              <w:t xml:space="preserve">Тема 2.3. </w:t>
            </w:r>
            <w:r w:rsidRPr="009556EC">
              <w:t>Севообороты.</w:t>
            </w:r>
          </w:p>
        </w:tc>
        <w:tc>
          <w:tcPr>
            <w:tcW w:w="3198" w:type="pct"/>
            <w:tcBorders>
              <w:top w:val="single" w:sz="4" w:space="0" w:color="auto"/>
              <w:left w:val="single" w:sz="4" w:space="0" w:color="auto"/>
              <w:right w:val="single" w:sz="4" w:space="0" w:color="auto"/>
            </w:tcBorders>
          </w:tcPr>
          <w:p w:rsidR="0039581A" w:rsidRPr="002D2D76" w:rsidRDefault="0039581A" w:rsidP="000D3800">
            <w:pPr>
              <w:ind w:firstLine="1"/>
            </w:pPr>
            <w:r w:rsidRPr="002D2D76">
              <w:t>Понятие о севообороте. Значение чередования культур в севообороте. Классификация севооборотов.</w:t>
            </w:r>
          </w:p>
        </w:tc>
        <w:tc>
          <w:tcPr>
            <w:tcW w:w="332" w:type="pct"/>
            <w:tcBorders>
              <w:top w:val="single" w:sz="4" w:space="0" w:color="auto"/>
              <w:left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70"/>
        </w:trPr>
        <w:tc>
          <w:tcPr>
            <w:tcW w:w="1051" w:type="pct"/>
            <w:vMerge/>
            <w:tcBorders>
              <w:top w:val="single" w:sz="4" w:space="0" w:color="auto"/>
              <w:left w:val="single" w:sz="4" w:space="0" w:color="auto"/>
              <w:right w:val="single" w:sz="4" w:space="0" w:color="auto"/>
            </w:tcBorders>
          </w:tcPr>
          <w:p w:rsidR="0039581A" w:rsidRPr="009556EC" w:rsidRDefault="0039581A" w:rsidP="000D3800">
            <w:pPr>
              <w:ind w:firstLine="0"/>
              <w:jc w:val="left"/>
              <w:rPr>
                <w:bCs/>
              </w:rPr>
            </w:pPr>
          </w:p>
        </w:tc>
        <w:tc>
          <w:tcPr>
            <w:tcW w:w="3198" w:type="pct"/>
            <w:tcBorders>
              <w:top w:val="single" w:sz="4" w:space="0" w:color="auto"/>
              <w:left w:val="single" w:sz="4" w:space="0" w:color="auto"/>
              <w:right w:val="single" w:sz="4" w:space="0" w:color="auto"/>
            </w:tcBorders>
          </w:tcPr>
          <w:p w:rsidR="0039581A" w:rsidRPr="002D2D76" w:rsidRDefault="0039581A" w:rsidP="000D3800">
            <w:pPr>
              <w:ind w:firstLine="1"/>
              <w:rPr>
                <w:b/>
              </w:rPr>
            </w:pPr>
            <w:r w:rsidRPr="002D2D76">
              <w:rPr>
                <w:b/>
              </w:rPr>
              <w:t>Практическая работа</w:t>
            </w:r>
          </w:p>
          <w:p w:rsidR="0039581A" w:rsidRPr="002D2D76" w:rsidRDefault="0039581A" w:rsidP="000D3800">
            <w:pPr>
              <w:ind w:firstLine="1"/>
            </w:pPr>
            <w:r w:rsidRPr="002D2D76">
              <w:rPr>
                <w:snapToGrid w:val="0"/>
              </w:rPr>
              <w:t>Составление схем севооборотов и ротационных таблиц.</w:t>
            </w:r>
          </w:p>
        </w:tc>
        <w:tc>
          <w:tcPr>
            <w:tcW w:w="332" w:type="pct"/>
            <w:tcBorders>
              <w:top w:val="single" w:sz="4" w:space="0" w:color="auto"/>
              <w:left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442"/>
        </w:trPr>
        <w:tc>
          <w:tcPr>
            <w:tcW w:w="1051" w:type="pct"/>
            <w:vMerge/>
            <w:tcBorders>
              <w:left w:val="single" w:sz="4" w:space="0" w:color="auto"/>
              <w:right w:val="single" w:sz="4" w:space="0" w:color="auto"/>
            </w:tcBorders>
          </w:tcPr>
          <w:p w:rsidR="0039581A" w:rsidRPr="009556EC" w:rsidRDefault="0039581A" w:rsidP="000D3800">
            <w:pPr>
              <w:ind w:firstLine="0"/>
              <w:jc w:val="left"/>
              <w:rPr>
                <w:bCs/>
              </w:rPr>
            </w:pPr>
          </w:p>
        </w:tc>
        <w:tc>
          <w:tcPr>
            <w:tcW w:w="3198" w:type="pct"/>
            <w:tcBorders>
              <w:top w:val="single" w:sz="4" w:space="0" w:color="auto"/>
              <w:left w:val="single" w:sz="4" w:space="0" w:color="auto"/>
              <w:right w:val="single" w:sz="4" w:space="0" w:color="auto"/>
            </w:tcBorders>
          </w:tcPr>
          <w:p w:rsidR="0039581A" w:rsidRPr="002D2D76" w:rsidRDefault="0039581A" w:rsidP="000D3800">
            <w:pPr>
              <w:ind w:firstLine="1"/>
              <w:rPr>
                <w:b/>
              </w:rPr>
            </w:pPr>
            <w:r w:rsidRPr="002D2D76">
              <w:rPr>
                <w:b/>
              </w:rPr>
              <w:t>Самостоятельная работа обучающихся</w:t>
            </w:r>
          </w:p>
          <w:p w:rsidR="0039581A" w:rsidRPr="002D2D76" w:rsidRDefault="0039581A" w:rsidP="000D3800">
            <w:pPr>
              <w:ind w:firstLine="1"/>
            </w:pPr>
            <w:r w:rsidRPr="002D2D76">
              <w:t>Составление схем севооборотов и переходных таблиц для цветочных культур, используемых в озеленение Алтайского края.</w:t>
            </w:r>
          </w:p>
        </w:tc>
        <w:tc>
          <w:tcPr>
            <w:tcW w:w="332" w:type="pct"/>
            <w:tcBorders>
              <w:top w:val="single" w:sz="4" w:space="0" w:color="auto"/>
              <w:left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4</w:t>
            </w:r>
          </w:p>
        </w:tc>
        <w:tc>
          <w:tcPr>
            <w:tcW w:w="420" w:type="pct"/>
            <w:tcBorders>
              <w:top w:val="single" w:sz="4" w:space="0" w:color="auto"/>
              <w:left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171"/>
        </w:trPr>
        <w:tc>
          <w:tcPr>
            <w:tcW w:w="1051" w:type="pct"/>
            <w:tcBorders>
              <w:left w:val="single" w:sz="4" w:space="0" w:color="auto"/>
              <w:right w:val="single" w:sz="4" w:space="0" w:color="auto"/>
            </w:tcBorders>
          </w:tcPr>
          <w:p w:rsidR="0039581A" w:rsidRPr="009556EC" w:rsidRDefault="0039581A" w:rsidP="000D3800">
            <w:pPr>
              <w:ind w:firstLine="0"/>
              <w:jc w:val="left"/>
              <w:rPr>
                <w:bCs/>
              </w:rPr>
            </w:pPr>
            <w:r w:rsidRPr="009556EC">
              <w:rPr>
                <w:bCs/>
              </w:rPr>
              <w:t xml:space="preserve">Тема 2.4. </w:t>
            </w:r>
            <w:r w:rsidRPr="009556EC">
              <w:t>Обработка почвы.</w:t>
            </w:r>
          </w:p>
        </w:tc>
        <w:tc>
          <w:tcPr>
            <w:tcW w:w="3198" w:type="pct"/>
            <w:tcBorders>
              <w:top w:val="single" w:sz="4" w:space="0" w:color="auto"/>
              <w:left w:val="single" w:sz="4" w:space="0" w:color="auto"/>
              <w:right w:val="single" w:sz="4" w:space="0" w:color="auto"/>
            </w:tcBorders>
          </w:tcPr>
          <w:p w:rsidR="0039581A" w:rsidRPr="002D2D76" w:rsidRDefault="0039581A" w:rsidP="000D3800">
            <w:pPr>
              <w:ind w:firstLine="1"/>
            </w:pPr>
            <w:r w:rsidRPr="002D2D76">
              <w:t>Задачи и значение обработки почвы. Технологические процессы, происходящие при обработке почвы (оборачивание, рыхление, крошение, уплотнение, перемешивание, выравнивание и т.д.). Особенности обработки почвы в различных почвенно-климатических зонах.</w:t>
            </w:r>
          </w:p>
        </w:tc>
        <w:tc>
          <w:tcPr>
            <w:tcW w:w="332" w:type="pct"/>
            <w:tcBorders>
              <w:top w:val="single" w:sz="4" w:space="0" w:color="auto"/>
              <w:left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1</w:t>
            </w:r>
          </w:p>
        </w:tc>
        <w:tc>
          <w:tcPr>
            <w:tcW w:w="420" w:type="pct"/>
            <w:tcBorders>
              <w:top w:val="single" w:sz="4" w:space="0" w:color="auto"/>
              <w:left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70"/>
        </w:trPr>
        <w:tc>
          <w:tcPr>
            <w:tcW w:w="1051" w:type="pct"/>
            <w:vMerge w:val="restart"/>
            <w:tcBorders>
              <w:left w:val="single" w:sz="4" w:space="0" w:color="auto"/>
              <w:right w:val="single" w:sz="4" w:space="0" w:color="auto"/>
            </w:tcBorders>
          </w:tcPr>
          <w:p w:rsidR="0039581A" w:rsidRPr="009556EC" w:rsidRDefault="0039581A" w:rsidP="000D3800">
            <w:pPr>
              <w:ind w:firstLine="0"/>
              <w:jc w:val="left"/>
              <w:rPr>
                <w:bCs/>
              </w:rPr>
            </w:pPr>
            <w:r w:rsidRPr="009556EC">
              <w:rPr>
                <w:bCs/>
              </w:rPr>
              <w:t xml:space="preserve">Тема 2.5. </w:t>
            </w:r>
            <w:r w:rsidRPr="009556EC">
              <w:t>Эрозия почвы и меры борьбы с ней.</w:t>
            </w:r>
          </w:p>
        </w:tc>
        <w:tc>
          <w:tcPr>
            <w:tcW w:w="3198" w:type="pct"/>
            <w:tcBorders>
              <w:top w:val="single" w:sz="4" w:space="0" w:color="auto"/>
              <w:left w:val="single" w:sz="4" w:space="0" w:color="auto"/>
              <w:right w:val="single" w:sz="4" w:space="0" w:color="auto"/>
            </w:tcBorders>
          </w:tcPr>
          <w:p w:rsidR="0039581A" w:rsidRPr="002D2D76" w:rsidRDefault="0039581A" w:rsidP="000D3800">
            <w:pPr>
              <w:ind w:firstLine="1"/>
            </w:pPr>
            <w:r w:rsidRPr="002D2D76">
              <w:t>Виды эрозии почв (водная эрозия, дефляция). Факторы, способствующие развитию эрозии. Меры борьбы с эрозией.</w:t>
            </w:r>
          </w:p>
        </w:tc>
        <w:tc>
          <w:tcPr>
            <w:tcW w:w="332" w:type="pct"/>
            <w:tcBorders>
              <w:top w:val="single" w:sz="4" w:space="0" w:color="auto"/>
              <w:left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1</w:t>
            </w:r>
          </w:p>
        </w:tc>
        <w:tc>
          <w:tcPr>
            <w:tcW w:w="420" w:type="pct"/>
            <w:tcBorders>
              <w:top w:val="single" w:sz="4" w:space="0" w:color="auto"/>
              <w:left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70"/>
        </w:trPr>
        <w:tc>
          <w:tcPr>
            <w:tcW w:w="1051" w:type="pct"/>
            <w:vMerge/>
            <w:tcBorders>
              <w:left w:val="single" w:sz="4" w:space="0" w:color="auto"/>
              <w:right w:val="single" w:sz="4" w:space="0" w:color="auto"/>
            </w:tcBorders>
          </w:tcPr>
          <w:p w:rsidR="0039581A" w:rsidRPr="002D2D76" w:rsidRDefault="0039581A" w:rsidP="000D3800">
            <w:pPr>
              <w:ind w:firstLine="0"/>
              <w:jc w:val="left"/>
              <w:rPr>
                <w:b/>
                <w:bCs/>
              </w:rPr>
            </w:pPr>
          </w:p>
        </w:tc>
        <w:tc>
          <w:tcPr>
            <w:tcW w:w="3198" w:type="pct"/>
            <w:tcBorders>
              <w:top w:val="single" w:sz="4" w:space="0" w:color="auto"/>
              <w:left w:val="single" w:sz="4" w:space="0" w:color="auto"/>
              <w:right w:val="single" w:sz="4" w:space="0" w:color="auto"/>
            </w:tcBorders>
          </w:tcPr>
          <w:p w:rsidR="0039581A" w:rsidRPr="002D2D76" w:rsidRDefault="0039581A" w:rsidP="000D3800">
            <w:pPr>
              <w:ind w:firstLine="1"/>
              <w:rPr>
                <w:b/>
              </w:rPr>
            </w:pPr>
            <w:r w:rsidRPr="002D2D76">
              <w:rPr>
                <w:b/>
              </w:rPr>
              <w:t>Самостоятельная работа обучающихся</w:t>
            </w:r>
          </w:p>
          <w:p w:rsidR="0039581A" w:rsidRPr="002D2D76" w:rsidRDefault="0039581A" w:rsidP="000D3800">
            <w:pPr>
              <w:ind w:firstLine="1"/>
            </w:pPr>
            <w:r w:rsidRPr="002D2D76">
              <w:t>Подготовить доклад по теме: «Способы противоэрозионной обработки почвы на территории региона».</w:t>
            </w:r>
          </w:p>
        </w:tc>
        <w:tc>
          <w:tcPr>
            <w:tcW w:w="332" w:type="pct"/>
            <w:tcBorders>
              <w:top w:val="single" w:sz="4" w:space="0" w:color="auto"/>
              <w:left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4</w:t>
            </w:r>
          </w:p>
        </w:tc>
        <w:tc>
          <w:tcPr>
            <w:tcW w:w="420" w:type="pct"/>
            <w:tcBorders>
              <w:top w:val="single" w:sz="4" w:space="0" w:color="auto"/>
              <w:left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70"/>
        </w:trPr>
        <w:tc>
          <w:tcPr>
            <w:tcW w:w="0" w:type="auto"/>
            <w:tcBorders>
              <w:left w:val="single" w:sz="4" w:space="0" w:color="auto"/>
              <w:bottom w:val="single" w:sz="4" w:space="0" w:color="auto"/>
              <w:right w:val="single" w:sz="4" w:space="0" w:color="auto"/>
            </w:tcBorders>
          </w:tcPr>
          <w:p w:rsidR="0039581A" w:rsidRPr="002D2D76" w:rsidRDefault="0039581A" w:rsidP="000D3800">
            <w:pPr>
              <w:ind w:firstLine="0"/>
              <w:jc w:val="left"/>
              <w:rPr>
                <w:b/>
                <w:bCs/>
              </w:rPr>
            </w:pPr>
            <w:r w:rsidRPr="002D2D76">
              <w:rPr>
                <w:b/>
                <w:bCs/>
              </w:rPr>
              <w:t>Раздел 3. Основы агрохимии</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D2D76">
              <w:rPr>
                <w:b/>
                <w:bCs/>
              </w:rPr>
              <w:t xml:space="preserve"> 16</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70"/>
        </w:trPr>
        <w:tc>
          <w:tcPr>
            <w:tcW w:w="0" w:type="auto"/>
            <w:tcBorders>
              <w:left w:val="single" w:sz="4" w:space="0" w:color="auto"/>
              <w:right w:val="single" w:sz="4" w:space="0" w:color="auto"/>
            </w:tcBorders>
          </w:tcPr>
          <w:p w:rsidR="0039581A" w:rsidRPr="009556EC" w:rsidRDefault="0039581A" w:rsidP="000D3800">
            <w:pPr>
              <w:shd w:val="clear" w:color="auto" w:fill="FFFFFF"/>
              <w:autoSpaceDE w:val="0"/>
              <w:autoSpaceDN w:val="0"/>
              <w:adjustRightInd w:val="0"/>
              <w:ind w:firstLine="0"/>
              <w:jc w:val="left"/>
            </w:pPr>
            <w:r w:rsidRPr="009556EC">
              <w:rPr>
                <w:bCs/>
              </w:rPr>
              <w:t xml:space="preserve">Тема 3.1. </w:t>
            </w:r>
            <w:r w:rsidRPr="009556EC">
              <w:t>Органические удобрения.</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pPr>
            <w:r w:rsidRPr="002D2D76">
              <w:t>Классификация удобрений. Органические удобрения и другие местные удобрения: навоз, навозная жижа, птичий помет, торф, компосты, зеленые удобрения. Дозы и сроки внесения органических удобрений в питомниках, садах, парках, цветоводческих хозяйствах.</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727"/>
        </w:trPr>
        <w:tc>
          <w:tcPr>
            <w:tcW w:w="0" w:type="auto"/>
            <w:vMerge w:val="restart"/>
            <w:tcBorders>
              <w:left w:val="single" w:sz="4" w:space="0" w:color="auto"/>
              <w:right w:val="single" w:sz="4" w:space="0" w:color="auto"/>
            </w:tcBorders>
          </w:tcPr>
          <w:p w:rsidR="0039581A" w:rsidRPr="009556EC" w:rsidRDefault="0039581A" w:rsidP="000D3800">
            <w:pPr>
              <w:shd w:val="clear" w:color="auto" w:fill="FFFFFF"/>
              <w:autoSpaceDE w:val="0"/>
              <w:autoSpaceDN w:val="0"/>
              <w:adjustRightInd w:val="0"/>
              <w:ind w:firstLine="0"/>
              <w:jc w:val="left"/>
              <w:rPr>
                <w:bCs/>
              </w:rPr>
            </w:pPr>
            <w:r w:rsidRPr="009556EC">
              <w:rPr>
                <w:bCs/>
              </w:rPr>
              <w:t xml:space="preserve">Тема 3.2. </w:t>
            </w:r>
            <w:r w:rsidRPr="009556EC">
              <w:t>Минеральные удобрения.</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spacing w:val="-10"/>
              </w:rPr>
            </w:pPr>
            <w:r w:rsidRPr="002D2D76">
              <w:rPr>
                <w:spacing w:val="-10"/>
              </w:rPr>
              <w:t xml:space="preserve">Классификация минеральных удобрений - азотных, фосфорных, калийных и микроудобрений. </w:t>
            </w:r>
            <w:r w:rsidRPr="002D2D76">
              <w:t>Простые, сложные и смешанные минеральные удобрения.Хранение минеральных удобрений.</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70"/>
        </w:trPr>
        <w:tc>
          <w:tcPr>
            <w:tcW w:w="0" w:type="auto"/>
            <w:vMerge/>
            <w:tcBorders>
              <w:left w:val="single" w:sz="4" w:space="0" w:color="auto"/>
              <w:right w:val="single" w:sz="4" w:space="0" w:color="auto"/>
            </w:tcBorders>
          </w:tcPr>
          <w:p w:rsidR="0039581A" w:rsidRPr="009556EC" w:rsidRDefault="0039581A" w:rsidP="000D3800">
            <w:pPr>
              <w:shd w:val="clear" w:color="auto" w:fill="FFFFFF"/>
              <w:autoSpaceDE w:val="0"/>
              <w:autoSpaceDN w:val="0"/>
              <w:adjustRightInd w:val="0"/>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spacing w:val="-10"/>
              </w:rPr>
            </w:pPr>
            <w:r w:rsidRPr="002D2D76">
              <w:rPr>
                <w:b/>
                <w:spacing w:val="-10"/>
              </w:rPr>
              <w:t>Практическая работа</w:t>
            </w:r>
          </w:p>
          <w:p w:rsidR="0039581A" w:rsidRPr="002D2D76" w:rsidRDefault="0039581A" w:rsidP="000D3800">
            <w:pPr>
              <w:ind w:firstLine="1"/>
              <w:rPr>
                <w:spacing w:val="-10"/>
              </w:rPr>
            </w:pPr>
            <w:r w:rsidRPr="002D2D76">
              <w:rPr>
                <w:spacing w:val="-10"/>
              </w:rPr>
              <w:lastRenderedPageBreak/>
              <w:t>Расчет норм внесения минеральных удобрений.</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lastRenderedPageBreak/>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727"/>
        </w:trPr>
        <w:tc>
          <w:tcPr>
            <w:tcW w:w="0" w:type="auto"/>
            <w:vMerge/>
            <w:tcBorders>
              <w:left w:val="single" w:sz="4" w:space="0" w:color="auto"/>
              <w:right w:val="single" w:sz="4" w:space="0" w:color="auto"/>
            </w:tcBorders>
          </w:tcPr>
          <w:p w:rsidR="0039581A" w:rsidRPr="009556EC" w:rsidRDefault="0039581A" w:rsidP="000D3800">
            <w:pPr>
              <w:shd w:val="clear" w:color="auto" w:fill="FFFFFF"/>
              <w:autoSpaceDE w:val="0"/>
              <w:autoSpaceDN w:val="0"/>
              <w:adjustRightInd w:val="0"/>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Самостоятельная работа обучающихся</w:t>
            </w:r>
          </w:p>
          <w:p w:rsidR="0039581A" w:rsidRPr="002D2D76" w:rsidRDefault="0039581A" w:rsidP="000D3800">
            <w:pPr>
              <w:ind w:firstLine="1"/>
            </w:pPr>
            <w:r w:rsidRPr="002D2D76">
              <w:t xml:space="preserve">Изучение видов минеральных удобрений. Мониторинг ассортимента органических и минеральных удобрений в торговых центрах. Составление таблиц по ассортименту. </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jc w:val="center"/>
            </w:pPr>
            <w:r w:rsidRPr="002D2D76">
              <w:t>4</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86"/>
        </w:trPr>
        <w:tc>
          <w:tcPr>
            <w:tcW w:w="0" w:type="auto"/>
            <w:vMerge w:val="restart"/>
            <w:tcBorders>
              <w:left w:val="single" w:sz="4" w:space="0" w:color="auto"/>
              <w:right w:val="single" w:sz="4" w:space="0" w:color="auto"/>
            </w:tcBorders>
          </w:tcPr>
          <w:p w:rsidR="0039581A" w:rsidRPr="009556EC" w:rsidRDefault="0039581A" w:rsidP="000D3800">
            <w:pPr>
              <w:shd w:val="clear" w:color="auto" w:fill="FFFFFF"/>
              <w:autoSpaceDE w:val="0"/>
              <w:autoSpaceDN w:val="0"/>
              <w:adjustRightInd w:val="0"/>
              <w:ind w:firstLine="0"/>
              <w:jc w:val="left"/>
              <w:rPr>
                <w:bCs/>
              </w:rPr>
            </w:pPr>
            <w:r w:rsidRPr="009556EC">
              <w:rPr>
                <w:bCs/>
              </w:rPr>
              <w:t xml:space="preserve">Тема 3.3. </w:t>
            </w:r>
            <w:r w:rsidRPr="009556EC">
              <w:t>Химическая мелиорация.</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pPr>
            <w:r w:rsidRPr="002D2D76">
              <w:t>Химическая мелиорация. Известкование кислых почв. Гипсование щелочных почв. Сроки и способы внесения извести.</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349"/>
        </w:trPr>
        <w:tc>
          <w:tcPr>
            <w:tcW w:w="0" w:type="auto"/>
            <w:vMerge/>
            <w:tcBorders>
              <w:left w:val="single" w:sz="4" w:space="0" w:color="auto"/>
              <w:right w:val="single" w:sz="4" w:space="0" w:color="auto"/>
            </w:tcBorders>
          </w:tcPr>
          <w:p w:rsidR="0039581A" w:rsidRPr="009556EC" w:rsidRDefault="0039581A" w:rsidP="000D3800">
            <w:pPr>
              <w:shd w:val="clear" w:color="auto" w:fill="FFFFFF"/>
              <w:autoSpaceDE w:val="0"/>
              <w:autoSpaceDN w:val="0"/>
              <w:adjustRightInd w:val="0"/>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Практическая работа</w:t>
            </w:r>
          </w:p>
          <w:p w:rsidR="0039581A" w:rsidRPr="002D2D76" w:rsidRDefault="0039581A" w:rsidP="000D3800">
            <w:pPr>
              <w:ind w:firstLine="1"/>
            </w:pPr>
            <w:r w:rsidRPr="002D2D76">
              <w:t xml:space="preserve">Изучение минеральных удобрений в коллекции. </w:t>
            </w:r>
          </w:p>
          <w:p w:rsidR="0039581A" w:rsidRPr="002D2D76" w:rsidRDefault="0039581A" w:rsidP="000D3800">
            <w:pPr>
              <w:ind w:firstLine="1"/>
              <w:rPr>
                <w:snapToGrid w:val="0"/>
              </w:rPr>
            </w:pPr>
            <w:r w:rsidRPr="002D2D76">
              <w:rPr>
                <w:snapToGrid w:val="0"/>
              </w:rPr>
              <w:t>Изучение известковых материалов. Известкование кислых почв.</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4</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727"/>
        </w:trPr>
        <w:tc>
          <w:tcPr>
            <w:tcW w:w="0" w:type="auto"/>
            <w:vMerge/>
            <w:tcBorders>
              <w:left w:val="single" w:sz="4" w:space="0" w:color="auto"/>
              <w:right w:val="single" w:sz="4" w:space="0" w:color="auto"/>
            </w:tcBorders>
          </w:tcPr>
          <w:p w:rsidR="0039581A" w:rsidRPr="009556EC" w:rsidRDefault="0039581A" w:rsidP="000D3800">
            <w:pPr>
              <w:shd w:val="clear" w:color="auto" w:fill="FFFFFF"/>
              <w:autoSpaceDE w:val="0"/>
              <w:autoSpaceDN w:val="0"/>
              <w:adjustRightInd w:val="0"/>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Самостоятельная работа обучающихся</w:t>
            </w:r>
          </w:p>
          <w:p w:rsidR="0039581A" w:rsidRPr="002D2D76" w:rsidRDefault="0039581A" w:rsidP="000D3800">
            <w:pPr>
              <w:ind w:firstLine="1"/>
            </w:pPr>
            <w:r w:rsidRPr="002D2D76">
              <w:t xml:space="preserve">Расчет потребности почвы в извести. Расчет доз внесения минеральных удобрений под различные цветочные культуры. </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jc w:val="center"/>
            </w:pPr>
            <w:r w:rsidRPr="002D2D76">
              <w:t>4</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727"/>
        </w:trPr>
        <w:tc>
          <w:tcPr>
            <w:tcW w:w="0" w:type="auto"/>
            <w:vMerge w:val="restart"/>
            <w:tcBorders>
              <w:left w:val="single" w:sz="4" w:space="0" w:color="auto"/>
              <w:right w:val="single" w:sz="4" w:space="0" w:color="auto"/>
            </w:tcBorders>
          </w:tcPr>
          <w:p w:rsidR="0039581A" w:rsidRPr="009556EC" w:rsidRDefault="0039581A" w:rsidP="000D3800">
            <w:pPr>
              <w:pStyle w:val="8"/>
              <w:spacing w:before="0"/>
              <w:rPr>
                <w:i w:val="0"/>
              </w:rPr>
            </w:pPr>
            <w:r w:rsidRPr="009556EC">
              <w:rPr>
                <w:i w:val="0"/>
              </w:rPr>
              <w:t>Тема 3.4. Система внесения удобрений.</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pPr>
            <w:r w:rsidRPr="002D2D76">
              <w:t xml:space="preserve">Понятие о системе удобрений. Системы внесения удобрений. Сроки и нормы внесения удобрений. Способы внесения удобрений (основной, предпосевной, подкормка). </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349"/>
        </w:trPr>
        <w:tc>
          <w:tcPr>
            <w:tcW w:w="0" w:type="auto"/>
            <w:vMerge/>
            <w:tcBorders>
              <w:left w:val="single" w:sz="4" w:space="0" w:color="auto"/>
              <w:right w:val="single" w:sz="4" w:space="0" w:color="auto"/>
            </w:tcBorders>
          </w:tcPr>
          <w:p w:rsidR="0039581A" w:rsidRPr="002D2D76" w:rsidRDefault="0039581A" w:rsidP="000D3800">
            <w:pPr>
              <w:pStyle w:val="8"/>
              <w:spacing w:before="0"/>
              <w:rPr>
                <w:b/>
                <w:i w:val="0"/>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Практическая работа</w:t>
            </w:r>
          </w:p>
          <w:p w:rsidR="0039581A" w:rsidRPr="002D2D76" w:rsidRDefault="0039581A" w:rsidP="000D3800">
            <w:pPr>
              <w:ind w:firstLine="1"/>
            </w:pPr>
            <w:r w:rsidRPr="002D2D76">
              <w:t>Составление рекомендаций по внесению удобрений.</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349"/>
        </w:trPr>
        <w:tc>
          <w:tcPr>
            <w:tcW w:w="0" w:type="auto"/>
            <w:vMerge/>
            <w:tcBorders>
              <w:left w:val="single" w:sz="4" w:space="0" w:color="auto"/>
              <w:bottom w:val="single" w:sz="4" w:space="0" w:color="auto"/>
              <w:right w:val="single" w:sz="4" w:space="0" w:color="auto"/>
            </w:tcBorders>
          </w:tcPr>
          <w:p w:rsidR="0039581A" w:rsidRPr="002D2D76" w:rsidRDefault="0039581A" w:rsidP="000D3800">
            <w:pPr>
              <w:pStyle w:val="8"/>
              <w:spacing w:before="0"/>
              <w:rPr>
                <w:b/>
                <w:i w:val="0"/>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Самостоятельная работа обучающихся</w:t>
            </w:r>
          </w:p>
          <w:p w:rsidR="0039581A" w:rsidRPr="002D2D76" w:rsidRDefault="0039581A" w:rsidP="000D3800">
            <w:pPr>
              <w:ind w:firstLine="1"/>
            </w:pPr>
            <w:r w:rsidRPr="002D2D76">
              <w:t>Подготовить реферат по теме: «Подготовка почвы и минеральное питание цветочно-декоративных культур».</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4</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349"/>
        </w:trPr>
        <w:tc>
          <w:tcPr>
            <w:tcW w:w="0" w:type="auto"/>
            <w:tcBorders>
              <w:left w:val="single" w:sz="4" w:space="0" w:color="auto"/>
              <w:bottom w:val="single" w:sz="4" w:space="0" w:color="auto"/>
              <w:right w:val="single" w:sz="4" w:space="0" w:color="auto"/>
            </w:tcBorders>
          </w:tcPr>
          <w:p w:rsidR="0039581A" w:rsidRPr="002D2D76" w:rsidRDefault="0039581A" w:rsidP="000D3800">
            <w:pPr>
              <w:pStyle w:val="8"/>
              <w:spacing w:before="0"/>
              <w:rPr>
                <w:b/>
                <w:i w:val="0"/>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Pr>
                <w:b/>
              </w:rPr>
              <w:t>Экзамен</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20"/>
        </w:trPr>
        <w:tc>
          <w:tcPr>
            <w:tcW w:w="4248" w:type="pct"/>
            <w:gridSpan w:val="2"/>
            <w:tcBorders>
              <w:top w:val="single" w:sz="4" w:space="0" w:color="auto"/>
              <w:left w:val="single" w:sz="4" w:space="0" w:color="auto"/>
              <w:bottom w:val="single" w:sz="4" w:space="0" w:color="auto"/>
              <w:right w:val="single" w:sz="4" w:space="0" w:color="auto"/>
            </w:tcBorders>
          </w:tcPr>
          <w:p w:rsidR="0039581A" w:rsidRPr="002D2D76" w:rsidRDefault="0039581A" w:rsidP="0039581A">
            <w:pPr>
              <w:pStyle w:val="a5"/>
              <w:spacing w:after="0"/>
              <w:jc w:val="right"/>
              <w:rPr>
                <w:rFonts w:ascii="Times New Roman" w:hAnsi="Times New Roman" w:cs="Times New Roman"/>
                <w:b/>
                <w:bCs/>
                <w:lang w:eastAsia="ru-RU"/>
              </w:rPr>
            </w:pPr>
            <w:r w:rsidRPr="002D2D76">
              <w:rPr>
                <w:rFonts w:ascii="Times New Roman" w:hAnsi="Times New Roman" w:cs="Times New Roman"/>
                <w:b/>
                <w:bCs/>
                <w:lang w:eastAsia="ru-RU"/>
              </w:rPr>
              <w:t>Максимальная нагрузка</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jc w:val="center"/>
              <w:rPr>
                <w:b/>
              </w:rPr>
            </w:pPr>
            <w:r w:rsidRPr="002D2D76">
              <w:rPr>
                <w:b/>
              </w:rPr>
              <w:t>96</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rPr>
                <w:b/>
              </w:rPr>
            </w:pPr>
          </w:p>
        </w:tc>
      </w:tr>
      <w:tr w:rsidR="0039581A" w:rsidRPr="002D2D76" w:rsidTr="0039581A">
        <w:trPr>
          <w:trHeight w:val="20"/>
        </w:trPr>
        <w:tc>
          <w:tcPr>
            <w:tcW w:w="4248" w:type="pct"/>
            <w:gridSpan w:val="2"/>
            <w:tcBorders>
              <w:top w:val="single" w:sz="4" w:space="0" w:color="auto"/>
              <w:left w:val="single" w:sz="4" w:space="0" w:color="auto"/>
              <w:bottom w:val="single" w:sz="4" w:space="0" w:color="auto"/>
              <w:right w:val="single" w:sz="4" w:space="0" w:color="auto"/>
            </w:tcBorders>
          </w:tcPr>
          <w:p w:rsidR="0039581A" w:rsidRPr="002D2D76" w:rsidRDefault="0039581A" w:rsidP="0039581A">
            <w:pPr>
              <w:pStyle w:val="a5"/>
              <w:spacing w:after="0"/>
              <w:jc w:val="right"/>
              <w:rPr>
                <w:rFonts w:ascii="Times New Roman" w:hAnsi="Times New Roman" w:cs="Times New Roman"/>
                <w:bCs/>
                <w:lang w:eastAsia="ru-RU"/>
              </w:rPr>
            </w:pPr>
            <w:r w:rsidRPr="002D2D76">
              <w:rPr>
                <w:rFonts w:ascii="Times New Roman" w:hAnsi="Times New Roman" w:cs="Times New Roman"/>
                <w:bCs/>
                <w:lang w:eastAsia="ru-RU"/>
              </w:rPr>
              <w:t>В том числе:</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jc w:val="center"/>
            </w:pP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tc>
      </w:tr>
      <w:tr w:rsidR="0039581A" w:rsidRPr="002D2D76" w:rsidTr="0039581A">
        <w:trPr>
          <w:trHeight w:val="20"/>
        </w:trPr>
        <w:tc>
          <w:tcPr>
            <w:tcW w:w="4248" w:type="pct"/>
            <w:gridSpan w:val="2"/>
            <w:tcBorders>
              <w:top w:val="single" w:sz="4" w:space="0" w:color="auto"/>
              <w:left w:val="single" w:sz="4" w:space="0" w:color="auto"/>
              <w:bottom w:val="single" w:sz="4" w:space="0" w:color="auto"/>
              <w:right w:val="single" w:sz="4" w:space="0" w:color="auto"/>
            </w:tcBorders>
          </w:tcPr>
          <w:p w:rsidR="0039581A" w:rsidRPr="002D2D76" w:rsidRDefault="0039581A" w:rsidP="0039581A">
            <w:pPr>
              <w:pStyle w:val="a5"/>
              <w:spacing w:after="0"/>
              <w:jc w:val="right"/>
              <w:rPr>
                <w:rFonts w:ascii="Times New Roman" w:hAnsi="Times New Roman" w:cs="Times New Roman"/>
                <w:b/>
                <w:bCs/>
                <w:lang w:eastAsia="ru-RU"/>
              </w:rPr>
            </w:pPr>
            <w:r w:rsidRPr="002D2D76">
              <w:rPr>
                <w:rFonts w:ascii="Times New Roman" w:hAnsi="Times New Roman" w:cs="Times New Roman"/>
                <w:b/>
                <w:bCs/>
                <w:lang w:eastAsia="ru-RU"/>
              </w:rPr>
              <w:t>обязательная нагрузка</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jc w:val="center"/>
              <w:rPr>
                <w:b/>
              </w:rPr>
            </w:pPr>
            <w:r w:rsidRPr="002D2D76">
              <w:rPr>
                <w:b/>
              </w:rPr>
              <w:t>64</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rPr>
                <w:b/>
              </w:rPr>
            </w:pPr>
          </w:p>
        </w:tc>
      </w:tr>
      <w:tr w:rsidR="0039581A" w:rsidRPr="002D2D76" w:rsidTr="0039581A">
        <w:trPr>
          <w:trHeight w:val="20"/>
        </w:trPr>
        <w:tc>
          <w:tcPr>
            <w:tcW w:w="4248" w:type="pct"/>
            <w:gridSpan w:val="2"/>
            <w:tcBorders>
              <w:top w:val="single" w:sz="4" w:space="0" w:color="auto"/>
              <w:left w:val="single" w:sz="4" w:space="0" w:color="auto"/>
              <w:bottom w:val="single" w:sz="4" w:space="0" w:color="auto"/>
              <w:right w:val="single" w:sz="4" w:space="0" w:color="auto"/>
            </w:tcBorders>
          </w:tcPr>
          <w:p w:rsidR="0039581A" w:rsidRPr="002D2D76" w:rsidRDefault="0039581A" w:rsidP="0039581A">
            <w:pPr>
              <w:pStyle w:val="Style2"/>
              <w:spacing w:line="240" w:lineRule="auto"/>
              <w:ind w:firstLine="0"/>
              <w:jc w:val="right"/>
              <w:rPr>
                <w:b/>
                <w:bCs/>
              </w:rPr>
            </w:pPr>
            <w:r w:rsidRPr="002D2D76">
              <w:rPr>
                <w:b/>
                <w:bCs/>
              </w:rPr>
              <w:t>самостоятельная работа</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jc w:val="center"/>
              <w:rPr>
                <w:b/>
              </w:rPr>
            </w:pPr>
            <w:r w:rsidRPr="002D2D76">
              <w:rPr>
                <w:b/>
              </w:rPr>
              <w:t>32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rPr>
                <w:b/>
              </w:rPr>
            </w:pPr>
          </w:p>
        </w:tc>
      </w:tr>
    </w:tbl>
    <w:p w:rsidR="0039581A" w:rsidRPr="00697CAA" w:rsidRDefault="0039581A" w:rsidP="00395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ab/>
      </w:r>
      <w:r w:rsidRPr="00697CAA">
        <w:t xml:space="preserve">Для характеристики уровня освоения учебного материала используются следующие обозначения: </w:t>
      </w:r>
    </w:p>
    <w:p w:rsidR="0039581A" w:rsidRPr="00697CAA" w:rsidRDefault="0039581A" w:rsidP="00395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97CAA">
        <w:t xml:space="preserve">1 - ознакомительный (узнавание ранее изученных объектов, свойств); </w:t>
      </w:r>
    </w:p>
    <w:p w:rsidR="0039581A" w:rsidRPr="00697CAA" w:rsidRDefault="0039581A" w:rsidP="00395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97CAA">
        <w:t xml:space="preserve">2 - репродуктивный (выполнение деятельности по образцу, инструкции или под руководством); </w:t>
      </w:r>
    </w:p>
    <w:p w:rsidR="0039581A" w:rsidRDefault="0039581A" w:rsidP="00395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97CAA">
        <w:t>3 – продуктивный (планирование и самостоятельное выполнение деятель</w:t>
      </w:r>
      <w:r>
        <w:t>ности, решение проблемных задач)</w:t>
      </w:r>
    </w:p>
    <w:p w:rsidR="0039581A" w:rsidRDefault="0039581A" w:rsidP="0039581A">
      <w:pPr>
        <w:tabs>
          <w:tab w:val="left" w:pos="1380"/>
        </w:tabs>
      </w:pPr>
    </w:p>
    <w:p w:rsidR="0039581A" w:rsidRDefault="0039581A" w:rsidP="0039581A"/>
    <w:p w:rsidR="0039581A" w:rsidRPr="0039581A" w:rsidRDefault="0039581A" w:rsidP="0039581A">
      <w:pPr>
        <w:sectPr w:rsidR="0039581A" w:rsidRPr="0039581A" w:rsidSect="00C81A34">
          <w:pgSz w:w="16838" w:h="11906" w:orient="landscape"/>
          <w:pgMar w:top="1134" w:right="851" w:bottom="851" w:left="1701" w:header="709" w:footer="709" w:gutter="0"/>
          <w:cols w:space="708"/>
          <w:docGrid w:linePitch="360"/>
        </w:sectPr>
      </w:pPr>
    </w:p>
    <w:p w:rsidR="00CD1508" w:rsidRPr="006636C8" w:rsidRDefault="00CD1508" w:rsidP="00CD1508">
      <w:pPr>
        <w:jc w:val="center"/>
        <w:rPr>
          <w:b/>
        </w:rPr>
      </w:pPr>
      <w:r w:rsidRPr="006636C8">
        <w:rPr>
          <w:b/>
        </w:rPr>
        <w:lastRenderedPageBreak/>
        <w:t>3. УСЛОВИЯ РЕАЛИЗАЦИИ УЧЕБНОЙ ДИСЦИПЛИНЫ</w:t>
      </w:r>
    </w:p>
    <w:p w:rsidR="00CD1508" w:rsidRPr="006636C8" w:rsidRDefault="00CD1508" w:rsidP="00CD1508">
      <w:pPr>
        <w:rPr>
          <w:b/>
        </w:rPr>
      </w:pPr>
      <w:r w:rsidRPr="006636C8">
        <w:rPr>
          <w:b/>
        </w:rPr>
        <w:t>3.1. Требования к минимальному материально-техническому обеспечению</w:t>
      </w:r>
    </w:p>
    <w:p w:rsidR="0039581A" w:rsidRPr="00697CAA" w:rsidRDefault="0039581A" w:rsidP="0039581A">
      <w:pPr>
        <w:pStyle w:val="Style3"/>
        <w:widowControl/>
        <w:ind w:firstLine="540"/>
        <w:jc w:val="both"/>
      </w:pPr>
      <w:r w:rsidRPr="00697CAA">
        <w:t>Реализация учебной дисциплины «Основы почвоведения, земледелия и агрохимии» требует наличия учебного кабинета «Почвоведения, земледелия и агрохимии».</w:t>
      </w:r>
    </w:p>
    <w:p w:rsidR="0039581A" w:rsidRPr="00697CAA" w:rsidRDefault="0039581A" w:rsidP="0039581A">
      <w:pPr>
        <w:ind w:firstLine="540"/>
      </w:pPr>
      <w:r w:rsidRPr="00697CAA">
        <w:t xml:space="preserve">Оборудование учебного кабинета: </w:t>
      </w:r>
    </w:p>
    <w:p w:rsidR="0039581A" w:rsidRPr="00697CAA" w:rsidRDefault="0039581A" w:rsidP="0039581A">
      <w:r w:rsidRPr="00697CAA">
        <w:t>– посадочные места по количеству обучающихся;</w:t>
      </w:r>
    </w:p>
    <w:p w:rsidR="0039581A" w:rsidRPr="00697CAA" w:rsidRDefault="0039581A" w:rsidP="0039581A">
      <w:r w:rsidRPr="00697CAA">
        <w:t>– рабочее место преподавателя;</w:t>
      </w:r>
    </w:p>
    <w:p w:rsidR="0039581A" w:rsidRPr="00697CAA" w:rsidRDefault="0039581A" w:rsidP="0039581A">
      <w:r w:rsidRPr="00697CAA">
        <w:t>– стенды и плакаты по разделам программы.</w:t>
      </w:r>
    </w:p>
    <w:p w:rsidR="0039581A" w:rsidRPr="00697CAA" w:rsidRDefault="0039581A" w:rsidP="0039581A">
      <w:pPr>
        <w:ind w:firstLine="540"/>
      </w:pPr>
      <w:r w:rsidRPr="00697CAA">
        <w:t xml:space="preserve">Технические средства обучения: </w:t>
      </w:r>
    </w:p>
    <w:p w:rsidR="0039581A" w:rsidRPr="00697CAA" w:rsidRDefault="0039581A" w:rsidP="0039581A">
      <w:r w:rsidRPr="00697CAA">
        <w:t>– компьютер с лицензионным программным обеспечением и мультимедиапроектор, интерактивная доска;</w:t>
      </w:r>
    </w:p>
    <w:p w:rsidR="0039581A" w:rsidRPr="00697CAA" w:rsidRDefault="0039581A" w:rsidP="0039581A">
      <w:r w:rsidRPr="00697CAA">
        <w:t>– комплект тематических демонстрационных и контролирующих компьютерных программ по дисциплине;</w:t>
      </w:r>
    </w:p>
    <w:p w:rsidR="0039581A" w:rsidRPr="00697CAA" w:rsidRDefault="0039581A" w:rsidP="0039581A">
      <w:r w:rsidRPr="00697CAA">
        <w:t>– комплект тематических видеофильмов по дисциплине.</w:t>
      </w:r>
    </w:p>
    <w:p w:rsidR="0039581A" w:rsidRPr="00697CAA" w:rsidRDefault="0039581A" w:rsidP="0039581A">
      <w:pPr>
        <w:ind w:firstLine="0"/>
        <w:rPr>
          <w:b/>
        </w:rPr>
      </w:pPr>
      <w:r w:rsidRPr="00697CAA">
        <w:rPr>
          <w:b/>
        </w:rPr>
        <w:t xml:space="preserve">3.2. Информационное обеспечение обучения </w:t>
      </w:r>
    </w:p>
    <w:p w:rsidR="0039581A" w:rsidRPr="00697CAA" w:rsidRDefault="0039581A" w:rsidP="0039581A">
      <w:pPr>
        <w:rPr>
          <w:b/>
        </w:rPr>
      </w:pPr>
      <w:r w:rsidRPr="00697CAA">
        <w:rPr>
          <w:b/>
        </w:rPr>
        <w:t>Перечень учебных изданий, Интернет-ресурсов, дополнительной литературы</w:t>
      </w:r>
    </w:p>
    <w:p w:rsidR="0039581A" w:rsidRPr="00A74B7A" w:rsidRDefault="0039581A" w:rsidP="0039581A">
      <w:pPr>
        <w:shd w:val="clear" w:color="auto" w:fill="FFFFFF"/>
        <w:autoSpaceDE w:val="0"/>
        <w:autoSpaceDN w:val="0"/>
        <w:adjustRightInd w:val="0"/>
        <w:rPr>
          <w:b/>
        </w:rPr>
      </w:pPr>
      <w:r w:rsidRPr="00A74B7A">
        <w:rPr>
          <w:b/>
        </w:rPr>
        <w:t>Основные источники:</w:t>
      </w:r>
    </w:p>
    <w:p w:rsidR="0039581A" w:rsidRPr="00A74B7A" w:rsidRDefault="0039581A" w:rsidP="0039581A">
      <w:pPr>
        <w:shd w:val="clear" w:color="auto" w:fill="FFFFFF"/>
        <w:autoSpaceDE w:val="0"/>
        <w:autoSpaceDN w:val="0"/>
        <w:adjustRightInd w:val="0"/>
        <w:rPr>
          <w:bCs/>
        </w:rPr>
      </w:pPr>
      <w:r w:rsidRPr="00A74B7A">
        <w:rPr>
          <w:bCs/>
        </w:rPr>
        <w:t xml:space="preserve">1. Казеев К.Ш. Почвоведение: учебник для СПО.М.: «Юрайт-Восток», 2018 </w:t>
      </w:r>
    </w:p>
    <w:p w:rsidR="0039581A" w:rsidRPr="00A74B7A" w:rsidRDefault="0039581A" w:rsidP="0039581A">
      <w:pPr>
        <w:shd w:val="clear" w:color="auto" w:fill="FFFFFF"/>
        <w:autoSpaceDE w:val="0"/>
        <w:autoSpaceDN w:val="0"/>
        <w:adjustRightInd w:val="0"/>
        <w:rPr>
          <w:b/>
        </w:rPr>
      </w:pPr>
      <w:r w:rsidRPr="00A74B7A">
        <w:rPr>
          <w:b/>
        </w:rPr>
        <w:t>Дополнительные источники:</w:t>
      </w:r>
    </w:p>
    <w:p w:rsidR="0039581A" w:rsidRPr="00A74B7A" w:rsidRDefault="0039581A" w:rsidP="0039581A">
      <w:pPr>
        <w:ind w:left="426" w:firstLine="0"/>
        <w:rPr>
          <w:bCs/>
        </w:rPr>
      </w:pPr>
      <w:r w:rsidRPr="00A74B7A">
        <w:rPr>
          <w:bCs/>
        </w:rPr>
        <w:t>1. Белобров В.П., Гамотаев П.П., Овечкин С.В. «География почв с основами почвоведения» - М.: Академия, 2002г.</w:t>
      </w:r>
    </w:p>
    <w:p w:rsidR="0039581A" w:rsidRPr="00A74B7A" w:rsidRDefault="0039581A" w:rsidP="0039581A">
      <w:pPr>
        <w:ind w:left="426" w:firstLine="0"/>
        <w:rPr>
          <w:bCs/>
        </w:rPr>
      </w:pPr>
      <w:r w:rsidRPr="00A74B7A">
        <w:rPr>
          <w:bCs/>
        </w:rPr>
        <w:t>2. Ганжара Н.Ф. «Почвоведение» М.: Агрокансалт. 2001г.</w:t>
      </w:r>
    </w:p>
    <w:p w:rsidR="0039581A" w:rsidRPr="00A74B7A" w:rsidRDefault="0039581A" w:rsidP="0039581A">
      <w:pPr>
        <w:ind w:left="426" w:firstLine="0"/>
        <w:rPr>
          <w:bCs/>
        </w:rPr>
      </w:pPr>
      <w:r w:rsidRPr="00A74B7A">
        <w:rPr>
          <w:bCs/>
        </w:rPr>
        <w:t xml:space="preserve">3. Ганжара Н.Ф., Борисов Б.А., Байбеков Р.Ф. «Практикум по почвоведению» - М.: Агроконсалт 2002г. </w:t>
      </w:r>
    </w:p>
    <w:p w:rsidR="0039581A" w:rsidRPr="00A74B7A" w:rsidRDefault="0039581A" w:rsidP="0039581A">
      <w:pPr>
        <w:ind w:left="426" w:firstLine="0"/>
        <w:rPr>
          <w:bCs/>
        </w:rPr>
      </w:pPr>
      <w:r w:rsidRPr="00A74B7A">
        <w:rPr>
          <w:bCs/>
        </w:rPr>
        <w:t>4. Лыков А.М.и др. «Земледелие с почвоведением» - М.: Агропромиздат 2000г.</w:t>
      </w:r>
    </w:p>
    <w:p w:rsidR="0039581A" w:rsidRPr="00A74B7A" w:rsidRDefault="0039581A" w:rsidP="0039581A">
      <w:pPr>
        <w:ind w:left="426" w:firstLine="0"/>
        <w:rPr>
          <w:bCs/>
        </w:rPr>
      </w:pPr>
      <w:r w:rsidRPr="00A74B7A">
        <w:rPr>
          <w:bCs/>
        </w:rPr>
        <w:t>5. Третьяков Н.Н., Ягодин Б.А., Туликов  А.М. «Основы агрохимии» М.: «Академия», 2000г.</w:t>
      </w:r>
    </w:p>
    <w:p w:rsidR="0039581A" w:rsidRPr="00A74B7A" w:rsidRDefault="0039581A" w:rsidP="0039581A">
      <w:pPr>
        <w:shd w:val="clear" w:color="auto" w:fill="FFFFFF"/>
        <w:autoSpaceDE w:val="0"/>
        <w:autoSpaceDN w:val="0"/>
        <w:adjustRightInd w:val="0"/>
        <w:ind w:left="426" w:firstLine="0"/>
        <w:rPr>
          <w:bCs/>
        </w:rPr>
      </w:pPr>
      <w:r w:rsidRPr="00A74B7A">
        <w:rPr>
          <w:bCs/>
        </w:rPr>
        <w:t xml:space="preserve">6. Апарин Б.Ф. Почвоведение: учебник образоват. учреждений сред. проф. образования. – М.: Издательский центр «Академия», 2012 </w:t>
      </w:r>
    </w:p>
    <w:p w:rsidR="0039581A" w:rsidRPr="00A74B7A" w:rsidRDefault="0039581A" w:rsidP="0039581A">
      <w:pPr>
        <w:shd w:val="clear" w:color="auto" w:fill="FFFFFF"/>
        <w:autoSpaceDE w:val="0"/>
        <w:autoSpaceDN w:val="0"/>
        <w:adjustRightInd w:val="0"/>
        <w:ind w:left="426" w:firstLine="0"/>
        <w:rPr>
          <w:bCs/>
        </w:rPr>
      </w:pPr>
      <w:r w:rsidRPr="00A74B7A">
        <w:rPr>
          <w:bCs/>
        </w:rPr>
        <w:t>7. Третьяков Н.Н., Туликов А.М., Ягодин Б.А. Основы агрономии – М.: «Академия», 2003г. (электронный)</w:t>
      </w:r>
    </w:p>
    <w:p w:rsidR="0039581A" w:rsidRPr="00A74B7A" w:rsidRDefault="0039581A" w:rsidP="0039581A">
      <w:pPr>
        <w:shd w:val="clear" w:color="auto" w:fill="FFFFFF"/>
        <w:autoSpaceDE w:val="0"/>
        <w:autoSpaceDN w:val="0"/>
        <w:adjustRightInd w:val="0"/>
        <w:ind w:left="426" w:firstLine="0"/>
        <w:rPr>
          <w:bCs/>
        </w:rPr>
      </w:pPr>
      <w:r w:rsidRPr="00A74B7A">
        <w:rPr>
          <w:bCs/>
        </w:rPr>
        <w:t xml:space="preserve">8. </w:t>
      </w:r>
      <w:r w:rsidRPr="00A74B7A">
        <w:rPr>
          <w:shd w:val="clear" w:color="auto" w:fill="FFFFFF"/>
        </w:rPr>
        <w:t xml:space="preserve">Ващенко, И.М. Основы почвоведения, земледелия и агрохимии [Электронный ресурс]: учеб. пособие / И.М. Ващенко, К.А. Миронычев, В.С. Коничев. — Электрон. дан. — Москва : Издательство "Прометей", 2013. </w:t>
      </w:r>
    </w:p>
    <w:p w:rsidR="0039581A" w:rsidRPr="002D2D76" w:rsidRDefault="0039581A" w:rsidP="0039581A">
      <w:pPr>
        <w:pStyle w:val="24"/>
        <w:spacing w:after="0" w:line="240" w:lineRule="auto"/>
        <w:jc w:val="center"/>
        <w:rPr>
          <w:b/>
          <w:caps/>
          <w:sz w:val="24"/>
          <w:szCs w:val="24"/>
          <w:lang w:val="ru-RU"/>
        </w:rPr>
      </w:pPr>
      <w:r w:rsidRPr="002D2D76">
        <w:rPr>
          <w:b/>
          <w:caps/>
          <w:sz w:val="24"/>
          <w:szCs w:val="24"/>
          <w:lang w:val="ru-RU"/>
        </w:rPr>
        <w:t>4. Контроль и оценка результатов освоения Учебной Дисциплины</w:t>
      </w:r>
    </w:p>
    <w:p w:rsidR="0039581A" w:rsidRPr="00697CAA" w:rsidRDefault="0039581A" w:rsidP="0039581A">
      <w:pPr>
        <w:ind w:firstLine="567"/>
      </w:pPr>
      <w:r w:rsidRPr="0039581A">
        <w:t>Контроль и оценка</w:t>
      </w:r>
      <w:r w:rsidRPr="00697CAA">
        <w:rPr>
          <w:b/>
        </w:rPr>
        <w:t xml:space="preserve"> </w:t>
      </w:r>
      <w:r w:rsidRPr="00697CAA">
        <w:t>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исследований.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8"/>
        <w:gridCol w:w="4182"/>
      </w:tblGrid>
      <w:tr w:rsidR="0039581A" w:rsidRPr="00697CAA" w:rsidTr="000D3800">
        <w:tc>
          <w:tcPr>
            <w:tcW w:w="5138"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jc w:val="center"/>
              <w:rPr>
                <w:b/>
              </w:rPr>
            </w:pPr>
            <w:r w:rsidRPr="00697CAA">
              <w:rPr>
                <w:b/>
              </w:rPr>
              <w:t>Результаты обучения</w:t>
            </w:r>
          </w:p>
          <w:p w:rsidR="0039581A" w:rsidRPr="00697CAA" w:rsidRDefault="0039581A" w:rsidP="000D3800">
            <w:pPr>
              <w:jc w:val="center"/>
              <w:rPr>
                <w:b/>
                <w:i/>
              </w:rPr>
            </w:pPr>
            <w:r w:rsidRPr="00697CAA">
              <w:rPr>
                <w:b/>
                <w:i/>
              </w:rPr>
              <w:t>(освоенные умения, усвоенные знания)</w:t>
            </w:r>
          </w:p>
        </w:tc>
        <w:tc>
          <w:tcPr>
            <w:tcW w:w="4182"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jc w:val="center"/>
              <w:rPr>
                <w:b/>
              </w:rPr>
            </w:pPr>
            <w:r w:rsidRPr="00697CAA">
              <w:rPr>
                <w:b/>
              </w:rPr>
              <w:t>Формы и методы контроля и оценки результатов обучения</w:t>
            </w:r>
          </w:p>
        </w:tc>
      </w:tr>
      <w:tr w:rsidR="0039581A" w:rsidRPr="00697CAA" w:rsidTr="000D3800">
        <w:trPr>
          <w:trHeight w:val="315"/>
        </w:trPr>
        <w:tc>
          <w:tcPr>
            <w:tcW w:w="5138"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pStyle w:val="affe"/>
              <w:jc w:val="both"/>
              <w:rPr>
                <w:rFonts w:ascii="Times New Roman" w:hAnsi="Times New Roman"/>
                <w:b/>
              </w:rPr>
            </w:pPr>
            <w:r w:rsidRPr="00697CAA">
              <w:rPr>
                <w:rFonts w:ascii="Times New Roman" w:hAnsi="Times New Roman"/>
                <w:b/>
              </w:rPr>
              <w:t>Умения:</w:t>
            </w:r>
          </w:p>
        </w:tc>
        <w:tc>
          <w:tcPr>
            <w:tcW w:w="4182" w:type="dxa"/>
            <w:tcBorders>
              <w:top w:val="single" w:sz="4" w:space="0" w:color="auto"/>
              <w:left w:val="single" w:sz="4" w:space="0" w:color="auto"/>
              <w:bottom w:val="single" w:sz="4" w:space="0" w:color="auto"/>
              <w:right w:val="single" w:sz="4" w:space="0" w:color="auto"/>
            </w:tcBorders>
          </w:tcPr>
          <w:p w:rsidR="0039581A" w:rsidRPr="00697CAA" w:rsidRDefault="0039581A" w:rsidP="000D3800"/>
        </w:tc>
      </w:tr>
      <w:tr w:rsidR="0039581A" w:rsidRPr="00697CAA" w:rsidTr="000D3800">
        <w:trPr>
          <w:trHeight w:val="545"/>
        </w:trPr>
        <w:tc>
          <w:tcPr>
            <w:tcW w:w="5138"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tabs>
                <w:tab w:val="left" w:pos="360"/>
              </w:tabs>
              <w:ind w:left="80" w:firstLine="62"/>
            </w:pPr>
            <w:r w:rsidRPr="00697CAA">
              <w:t>-давать оценку почвенного покрова по механическому составу;</w:t>
            </w:r>
          </w:p>
        </w:tc>
        <w:tc>
          <w:tcPr>
            <w:tcW w:w="4182" w:type="dxa"/>
            <w:vMerge w:val="restart"/>
            <w:tcBorders>
              <w:top w:val="single" w:sz="4" w:space="0" w:color="auto"/>
              <w:left w:val="single" w:sz="4" w:space="0" w:color="auto"/>
              <w:right w:val="single" w:sz="4" w:space="0" w:color="auto"/>
            </w:tcBorders>
          </w:tcPr>
          <w:p w:rsidR="0039581A" w:rsidRPr="00697CAA" w:rsidRDefault="0039581A" w:rsidP="000D3800">
            <w:pPr>
              <w:ind w:hanging="1"/>
            </w:pPr>
            <w:r w:rsidRPr="00697CAA">
              <w:t>выполнение и защита лабораторных и практических работ</w:t>
            </w:r>
          </w:p>
        </w:tc>
      </w:tr>
      <w:tr w:rsidR="0039581A" w:rsidRPr="00697CAA" w:rsidTr="000D3800">
        <w:trPr>
          <w:trHeight w:val="539"/>
        </w:trPr>
        <w:tc>
          <w:tcPr>
            <w:tcW w:w="5138"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tabs>
                <w:tab w:val="left" w:pos="360"/>
              </w:tabs>
              <w:ind w:left="80" w:firstLine="62"/>
            </w:pPr>
            <w:r w:rsidRPr="00697CAA">
              <w:t>-проводить простейшие агрохимические анализы почвы.</w:t>
            </w:r>
          </w:p>
        </w:tc>
        <w:tc>
          <w:tcPr>
            <w:tcW w:w="4182" w:type="dxa"/>
            <w:vMerge/>
            <w:tcBorders>
              <w:left w:val="single" w:sz="4" w:space="0" w:color="auto"/>
              <w:bottom w:val="single" w:sz="4" w:space="0" w:color="auto"/>
              <w:right w:val="single" w:sz="4" w:space="0" w:color="auto"/>
            </w:tcBorders>
          </w:tcPr>
          <w:p w:rsidR="0039581A" w:rsidRPr="00697CAA" w:rsidRDefault="0039581A" w:rsidP="000D3800">
            <w:pPr>
              <w:ind w:hanging="1"/>
            </w:pPr>
          </w:p>
        </w:tc>
      </w:tr>
      <w:tr w:rsidR="0039581A" w:rsidRPr="00697CAA" w:rsidTr="000D3800">
        <w:trPr>
          <w:trHeight w:val="330"/>
        </w:trPr>
        <w:tc>
          <w:tcPr>
            <w:tcW w:w="5138"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pStyle w:val="Style9"/>
              <w:ind w:left="80" w:firstLine="62"/>
              <w:jc w:val="left"/>
              <w:rPr>
                <w:b/>
              </w:rPr>
            </w:pPr>
            <w:r w:rsidRPr="00697CAA">
              <w:rPr>
                <w:b/>
              </w:rPr>
              <w:t>Знания:</w:t>
            </w:r>
          </w:p>
        </w:tc>
        <w:tc>
          <w:tcPr>
            <w:tcW w:w="4182"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hanging="1"/>
            </w:pPr>
          </w:p>
        </w:tc>
      </w:tr>
      <w:tr w:rsidR="0039581A" w:rsidRPr="00697CAA" w:rsidTr="000D3800">
        <w:trPr>
          <w:trHeight w:val="330"/>
        </w:trPr>
        <w:tc>
          <w:tcPr>
            <w:tcW w:w="5138"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pStyle w:val="Style9"/>
              <w:tabs>
                <w:tab w:val="left" w:pos="180"/>
              </w:tabs>
              <w:ind w:left="80" w:firstLine="62"/>
            </w:pPr>
            <w:r w:rsidRPr="00697CAA">
              <w:t xml:space="preserve">-структуру и основные виды почвы; </w:t>
            </w:r>
          </w:p>
        </w:tc>
        <w:tc>
          <w:tcPr>
            <w:tcW w:w="4182" w:type="dxa"/>
            <w:vMerge w:val="restart"/>
            <w:tcBorders>
              <w:top w:val="single" w:sz="4" w:space="0" w:color="auto"/>
              <w:left w:val="single" w:sz="4" w:space="0" w:color="auto"/>
              <w:right w:val="single" w:sz="4" w:space="0" w:color="auto"/>
            </w:tcBorders>
          </w:tcPr>
          <w:p w:rsidR="0039581A" w:rsidRPr="00697CAA" w:rsidRDefault="0039581A" w:rsidP="000D3800">
            <w:pPr>
              <w:ind w:hanging="1"/>
            </w:pPr>
            <w:r w:rsidRPr="00697CAA">
              <w:t>защита рефератов, творческих заданий,</w:t>
            </w:r>
          </w:p>
          <w:p w:rsidR="0039581A" w:rsidRPr="00697CAA" w:rsidRDefault="0039581A" w:rsidP="000D3800">
            <w:pPr>
              <w:ind w:hanging="1"/>
            </w:pPr>
            <w:r w:rsidRPr="00697CAA">
              <w:t>тестирование,</w:t>
            </w:r>
          </w:p>
          <w:p w:rsidR="0039581A" w:rsidRPr="00697CAA" w:rsidRDefault="0039581A" w:rsidP="000D3800">
            <w:pPr>
              <w:ind w:hanging="1"/>
            </w:pPr>
            <w:r w:rsidRPr="00697CAA">
              <w:t>экзамен</w:t>
            </w:r>
          </w:p>
        </w:tc>
      </w:tr>
      <w:tr w:rsidR="0039581A" w:rsidRPr="00697CAA" w:rsidTr="000D3800">
        <w:trPr>
          <w:trHeight w:val="330"/>
        </w:trPr>
        <w:tc>
          <w:tcPr>
            <w:tcW w:w="5138"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pStyle w:val="Style9"/>
              <w:tabs>
                <w:tab w:val="left" w:pos="180"/>
              </w:tabs>
              <w:ind w:left="80" w:firstLine="62"/>
            </w:pPr>
            <w:r w:rsidRPr="00697CAA">
              <w:t>-минералогический и химический состав почвы; основы земледелия;</w:t>
            </w:r>
          </w:p>
        </w:tc>
        <w:tc>
          <w:tcPr>
            <w:tcW w:w="4182" w:type="dxa"/>
            <w:vMerge/>
            <w:tcBorders>
              <w:left w:val="single" w:sz="4" w:space="0" w:color="auto"/>
              <w:right w:val="single" w:sz="4" w:space="0" w:color="auto"/>
            </w:tcBorders>
          </w:tcPr>
          <w:p w:rsidR="0039581A" w:rsidRPr="00697CAA" w:rsidRDefault="0039581A" w:rsidP="000D3800"/>
        </w:tc>
      </w:tr>
      <w:tr w:rsidR="0039581A" w:rsidRPr="00697CAA" w:rsidTr="000D3800">
        <w:trPr>
          <w:trHeight w:val="330"/>
        </w:trPr>
        <w:tc>
          <w:tcPr>
            <w:tcW w:w="5138"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pStyle w:val="Style9"/>
              <w:tabs>
                <w:tab w:val="left" w:pos="180"/>
              </w:tabs>
              <w:ind w:left="80" w:firstLine="62"/>
            </w:pPr>
            <w:r w:rsidRPr="00697CAA">
              <w:t>- мероприятия по охране окружающей среды.</w:t>
            </w:r>
          </w:p>
        </w:tc>
        <w:tc>
          <w:tcPr>
            <w:tcW w:w="4182" w:type="dxa"/>
            <w:vMerge/>
            <w:tcBorders>
              <w:left w:val="single" w:sz="4" w:space="0" w:color="auto"/>
              <w:bottom w:val="single" w:sz="4" w:space="0" w:color="auto"/>
              <w:right w:val="single" w:sz="4" w:space="0" w:color="auto"/>
            </w:tcBorders>
          </w:tcPr>
          <w:p w:rsidR="0039581A" w:rsidRPr="00697CAA" w:rsidRDefault="0039581A" w:rsidP="000D3800"/>
        </w:tc>
      </w:tr>
    </w:tbl>
    <w:p w:rsidR="00CD1508" w:rsidRPr="006636C8" w:rsidRDefault="00CD1508" w:rsidP="0056736A">
      <w:pPr>
        <w:jc w:val="center"/>
        <w:rPr>
          <w:b/>
          <w:sz w:val="28"/>
          <w:szCs w:val="28"/>
        </w:rPr>
      </w:pPr>
    </w:p>
    <w:p w:rsidR="00CD1508" w:rsidRPr="006636C8" w:rsidRDefault="00950DD0" w:rsidP="00950DD0">
      <w:pPr>
        <w:jc w:val="center"/>
        <w:rPr>
          <w:b/>
          <w:sz w:val="28"/>
          <w:szCs w:val="28"/>
        </w:rPr>
      </w:pPr>
      <w:r w:rsidRPr="006636C8">
        <w:rPr>
          <w:b/>
          <w:sz w:val="28"/>
          <w:szCs w:val="28"/>
        </w:rPr>
        <w:lastRenderedPageBreak/>
        <w:t xml:space="preserve">ОП.06 </w:t>
      </w:r>
      <w:r w:rsidR="00BE0A0A" w:rsidRPr="00BE0A0A">
        <w:rPr>
          <w:b/>
          <w:sz w:val="28"/>
          <w:szCs w:val="28"/>
        </w:rPr>
        <w:t>Основы садово-паркового искусства</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636C8">
        <w:rPr>
          <w:b/>
        </w:rPr>
        <w:t>1.1. Область применения рабочей программы</w:t>
      </w:r>
    </w:p>
    <w:p w:rsidR="00BE0A0A" w:rsidRPr="00DA5A17" w:rsidRDefault="00BE0A0A" w:rsidP="00BE0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rPr>
          <w:rStyle w:val="FontStyle37"/>
          <w:sz w:val="24"/>
          <w:szCs w:val="24"/>
        </w:rPr>
      </w:pPr>
      <w:r w:rsidRPr="00DA5A17">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w:t>
      </w:r>
      <w:r w:rsidRPr="00DA5A17">
        <w:t xml:space="preserve">укрупненной группы специальности 35.00.00 Сельское, лесное и рыбное хозяйство по направлению подготовки специальности: </w:t>
      </w:r>
      <w:r w:rsidRPr="00DA5A17">
        <w:rPr>
          <w:rStyle w:val="FontStyle37"/>
          <w:sz w:val="24"/>
          <w:szCs w:val="24"/>
        </w:rPr>
        <w:t>35.02.12 Садово-парковое и ландшафтное строительство.</w:t>
      </w:r>
    </w:p>
    <w:p w:rsidR="00BE0A0A" w:rsidRPr="00BE0A0A" w:rsidRDefault="00BE0A0A" w:rsidP="00BE0A0A">
      <w:pPr>
        <w:pStyle w:val="Style8"/>
        <w:widowControl/>
        <w:tabs>
          <w:tab w:val="left" w:pos="698"/>
          <w:tab w:val="left" w:pos="900"/>
          <w:tab w:val="left" w:pos="1080"/>
        </w:tabs>
        <w:spacing w:line="240" w:lineRule="auto"/>
        <w:rPr>
          <w:b/>
          <w:bCs/>
        </w:rPr>
      </w:pPr>
      <w:r w:rsidRPr="00DA5A17">
        <w:rPr>
          <w:rStyle w:val="FontStyle39"/>
          <w:sz w:val="24"/>
          <w:szCs w:val="24"/>
        </w:rPr>
        <w:t>1.2.</w:t>
      </w:r>
      <w:r w:rsidRPr="00DA5A17">
        <w:rPr>
          <w:rStyle w:val="FontStyle39"/>
          <w:b w:val="0"/>
          <w:bCs w:val="0"/>
          <w:sz w:val="24"/>
          <w:szCs w:val="24"/>
        </w:rPr>
        <w:tab/>
      </w:r>
      <w:r w:rsidRPr="00DA5A17">
        <w:rPr>
          <w:rStyle w:val="FontStyle39"/>
          <w:sz w:val="24"/>
          <w:szCs w:val="24"/>
        </w:rPr>
        <w:t>Место учебной дисциплины в структуре основной профессиональной образовательной программы:</w:t>
      </w:r>
      <w:r>
        <w:rPr>
          <w:rStyle w:val="FontStyle39"/>
          <w:sz w:val="24"/>
          <w:szCs w:val="24"/>
        </w:rPr>
        <w:t xml:space="preserve"> </w:t>
      </w:r>
      <w:r w:rsidRPr="00DA5A17">
        <w:t>дисциплина «Основы садово-паркового искусства» входит в профессиональный цикл.</w:t>
      </w:r>
    </w:p>
    <w:p w:rsidR="00BE0A0A" w:rsidRPr="00DA5A17" w:rsidRDefault="00BE0A0A" w:rsidP="00BE0A0A">
      <w:pPr>
        <w:pStyle w:val="Style8"/>
        <w:widowControl/>
        <w:tabs>
          <w:tab w:val="left" w:pos="900"/>
          <w:tab w:val="left" w:pos="1080"/>
        </w:tabs>
        <w:spacing w:line="240" w:lineRule="auto"/>
        <w:rPr>
          <w:rStyle w:val="FontStyle39"/>
          <w:sz w:val="24"/>
          <w:szCs w:val="24"/>
        </w:rPr>
      </w:pPr>
      <w:r w:rsidRPr="00DA5A17">
        <w:rPr>
          <w:rStyle w:val="FontStyle39"/>
          <w:sz w:val="24"/>
          <w:szCs w:val="24"/>
        </w:rPr>
        <w:t>1.3. Цели и задачи учебной дисциплины - требования к результатам освоения учебной дисциплины:</w:t>
      </w:r>
    </w:p>
    <w:p w:rsidR="00BE0A0A" w:rsidRPr="00661BEE" w:rsidRDefault="00BE0A0A" w:rsidP="00BE0A0A">
      <w:pPr>
        <w:pStyle w:val="Style9"/>
        <w:widowControl/>
        <w:tabs>
          <w:tab w:val="left" w:pos="900"/>
          <w:tab w:val="left" w:pos="1080"/>
        </w:tabs>
        <w:ind w:firstLine="540"/>
        <w:rPr>
          <w:rStyle w:val="FontStyle37"/>
          <w:sz w:val="24"/>
          <w:szCs w:val="24"/>
        </w:rPr>
      </w:pPr>
      <w:r w:rsidRPr="00DA5A17">
        <w:rPr>
          <w:rStyle w:val="FontStyle37"/>
          <w:sz w:val="24"/>
          <w:szCs w:val="24"/>
        </w:rPr>
        <w:t xml:space="preserve">В результате освоения учебной дисциплины обучающийся </w:t>
      </w:r>
      <w:r w:rsidRPr="00661BEE">
        <w:rPr>
          <w:rStyle w:val="FontStyle37"/>
          <w:sz w:val="24"/>
          <w:szCs w:val="24"/>
        </w:rPr>
        <w:t xml:space="preserve"> </w:t>
      </w:r>
      <w:r w:rsidRPr="00DA5A17">
        <w:rPr>
          <w:rStyle w:val="FontStyle37"/>
          <w:b/>
          <w:sz w:val="24"/>
          <w:szCs w:val="24"/>
        </w:rPr>
        <w:t>должен уметь:</w:t>
      </w:r>
    </w:p>
    <w:p w:rsidR="00BE0A0A" w:rsidRPr="00DA5A17" w:rsidRDefault="00BE0A0A" w:rsidP="00BE0A0A">
      <w:pPr>
        <w:tabs>
          <w:tab w:val="left" w:pos="900"/>
          <w:tab w:val="left" w:pos="1080"/>
        </w:tabs>
        <w:ind w:firstLine="0"/>
      </w:pPr>
      <w:r w:rsidRPr="00DA5A17">
        <w:t>- определять стилевые особенности садово-паркового ландшафта;</w:t>
      </w:r>
    </w:p>
    <w:p w:rsidR="00BE0A0A" w:rsidRPr="00DA5A17" w:rsidRDefault="00BE0A0A" w:rsidP="00BE0A0A">
      <w:pPr>
        <w:tabs>
          <w:tab w:val="left" w:pos="900"/>
          <w:tab w:val="left" w:pos="1080"/>
        </w:tabs>
        <w:ind w:firstLine="0"/>
        <w:rPr>
          <w:rStyle w:val="FontStyle37"/>
          <w:b/>
          <w:sz w:val="24"/>
          <w:szCs w:val="24"/>
        </w:rPr>
      </w:pPr>
      <w:r w:rsidRPr="00DA5A17">
        <w:t>- формировать пейзаж ландшафта в соответствии со стилевыми особенностями;</w:t>
      </w:r>
    </w:p>
    <w:p w:rsidR="00BE0A0A" w:rsidRPr="00DA5A17" w:rsidRDefault="00BE0A0A" w:rsidP="00BE0A0A">
      <w:pPr>
        <w:pStyle w:val="Style9"/>
        <w:widowControl/>
        <w:tabs>
          <w:tab w:val="left" w:pos="900"/>
          <w:tab w:val="left" w:pos="1080"/>
        </w:tabs>
        <w:rPr>
          <w:rStyle w:val="FontStyle37"/>
          <w:b/>
          <w:sz w:val="24"/>
          <w:szCs w:val="24"/>
        </w:rPr>
      </w:pPr>
      <w:r w:rsidRPr="00DA5A17">
        <w:rPr>
          <w:rStyle w:val="FontStyle37"/>
          <w:b/>
          <w:sz w:val="24"/>
          <w:szCs w:val="24"/>
        </w:rPr>
        <w:t>должен знать:</w:t>
      </w:r>
    </w:p>
    <w:p w:rsidR="00BE0A0A" w:rsidRPr="00DA5A17" w:rsidRDefault="00BE0A0A" w:rsidP="00BE0A0A">
      <w:pPr>
        <w:pStyle w:val="Style12"/>
        <w:tabs>
          <w:tab w:val="left" w:pos="900"/>
          <w:tab w:val="left" w:pos="1080"/>
        </w:tabs>
        <w:spacing w:line="240" w:lineRule="auto"/>
        <w:rPr>
          <w:rStyle w:val="FontStyle39"/>
          <w:b w:val="0"/>
          <w:sz w:val="24"/>
          <w:szCs w:val="24"/>
        </w:rPr>
      </w:pPr>
      <w:r w:rsidRPr="00DA5A17">
        <w:rPr>
          <w:rStyle w:val="FontStyle39"/>
          <w:b w:val="0"/>
          <w:sz w:val="24"/>
          <w:szCs w:val="24"/>
        </w:rPr>
        <w:t>- историю садово-паркового искусства;</w:t>
      </w:r>
    </w:p>
    <w:p w:rsidR="00BE0A0A" w:rsidRPr="00DA5A17" w:rsidRDefault="00BE0A0A" w:rsidP="00BE0A0A">
      <w:pPr>
        <w:pStyle w:val="Style12"/>
        <w:tabs>
          <w:tab w:val="left" w:pos="900"/>
          <w:tab w:val="left" w:pos="1080"/>
        </w:tabs>
        <w:spacing w:line="240" w:lineRule="auto"/>
        <w:rPr>
          <w:rStyle w:val="FontStyle39"/>
          <w:b w:val="0"/>
          <w:sz w:val="24"/>
          <w:szCs w:val="24"/>
        </w:rPr>
      </w:pPr>
      <w:r w:rsidRPr="00DA5A17">
        <w:rPr>
          <w:rStyle w:val="FontStyle39"/>
          <w:b w:val="0"/>
          <w:sz w:val="24"/>
          <w:szCs w:val="24"/>
        </w:rPr>
        <w:t>- основные стилевые направления в садово-парковом искусстве;</w:t>
      </w:r>
    </w:p>
    <w:p w:rsidR="00BE0A0A" w:rsidRPr="00DA5A17" w:rsidRDefault="00BE0A0A" w:rsidP="00BE0A0A">
      <w:pPr>
        <w:pStyle w:val="Style12"/>
        <w:tabs>
          <w:tab w:val="left" w:pos="900"/>
          <w:tab w:val="left" w:pos="1080"/>
        </w:tabs>
        <w:spacing w:line="240" w:lineRule="auto"/>
        <w:rPr>
          <w:rStyle w:val="FontStyle39"/>
          <w:b w:val="0"/>
          <w:sz w:val="24"/>
          <w:szCs w:val="24"/>
        </w:rPr>
      </w:pPr>
      <w:r w:rsidRPr="00DA5A17">
        <w:rPr>
          <w:rStyle w:val="FontStyle39"/>
          <w:b w:val="0"/>
          <w:sz w:val="24"/>
          <w:szCs w:val="24"/>
        </w:rPr>
        <w:t>- элементы и компоненты садово-паркового искусства.</w:t>
      </w:r>
    </w:p>
    <w:p w:rsidR="00BE0A0A" w:rsidRPr="00DA5A17" w:rsidRDefault="00BE0A0A" w:rsidP="00BE0A0A">
      <w:pPr>
        <w:pStyle w:val="Style12"/>
        <w:widowControl/>
        <w:tabs>
          <w:tab w:val="left" w:pos="900"/>
          <w:tab w:val="left" w:pos="1080"/>
        </w:tabs>
        <w:spacing w:line="240" w:lineRule="auto"/>
        <w:rPr>
          <w:rStyle w:val="FontStyle39"/>
          <w:sz w:val="24"/>
          <w:szCs w:val="24"/>
        </w:rPr>
      </w:pPr>
      <w:r w:rsidRPr="00DA5A17">
        <w:rPr>
          <w:rStyle w:val="FontStyle39"/>
          <w:sz w:val="24"/>
          <w:szCs w:val="24"/>
        </w:rPr>
        <w:t>1.4. Количество часов на освоение программы учебной дисциплины:</w:t>
      </w:r>
    </w:p>
    <w:p w:rsidR="00BE0A0A" w:rsidRPr="00DA5A17" w:rsidRDefault="00BE0A0A" w:rsidP="00BE0A0A">
      <w:pPr>
        <w:pStyle w:val="Style9"/>
        <w:widowControl/>
        <w:tabs>
          <w:tab w:val="left" w:leader="underscore" w:pos="6713"/>
        </w:tabs>
        <w:rPr>
          <w:rStyle w:val="FontStyle37"/>
          <w:sz w:val="24"/>
          <w:szCs w:val="24"/>
        </w:rPr>
      </w:pPr>
      <w:r w:rsidRPr="00DA5A17">
        <w:rPr>
          <w:rStyle w:val="FontStyle37"/>
          <w:sz w:val="24"/>
          <w:szCs w:val="24"/>
        </w:rPr>
        <w:t>максимальной учебной нагрузки обучающегося – 120 часов, в том числе:</w:t>
      </w:r>
    </w:p>
    <w:p w:rsidR="00BE0A0A" w:rsidRPr="00DA5A17" w:rsidRDefault="00BE0A0A" w:rsidP="00BE0A0A">
      <w:pPr>
        <w:pStyle w:val="Style9"/>
        <w:widowControl/>
        <w:tabs>
          <w:tab w:val="left" w:leader="underscore" w:pos="8518"/>
        </w:tabs>
        <w:rPr>
          <w:rStyle w:val="FontStyle37"/>
          <w:sz w:val="24"/>
          <w:szCs w:val="24"/>
        </w:rPr>
      </w:pPr>
      <w:r w:rsidRPr="00DA5A17">
        <w:rPr>
          <w:rStyle w:val="FontStyle37"/>
          <w:sz w:val="24"/>
          <w:szCs w:val="24"/>
        </w:rPr>
        <w:t>обязательной аудиторной учебной нагрузки обучающегося – 80 часов;</w:t>
      </w:r>
    </w:p>
    <w:p w:rsidR="00BE0A0A" w:rsidRPr="00DA5A17" w:rsidRDefault="00BE0A0A" w:rsidP="00BE0A0A">
      <w:pPr>
        <w:pStyle w:val="Style9"/>
        <w:widowControl/>
        <w:tabs>
          <w:tab w:val="left" w:leader="underscore" w:pos="6218"/>
        </w:tabs>
        <w:rPr>
          <w:rStyle w:val="FontStyle37"/>
          <w:sz w:val="24"/>
          <w:szCs w:val="24"/>
        </w:rPr>
      </w:pPr>
      <w:r w:rsidRPr="00DA5A17">
        <w:rPr>
          <w:rStyle w:val="FontStyle37"/>
          <w:sz w:val="24"/>
          <w:szCs w:val="24"/>
        </w:rPr>
        <w:t>самостоятельной работы обучающегося – 40 часов.</w:t>
      </w:r>
    </w:p>
    <w:p w:rsidR="00BE0A0A" w:rsidRPr="00DA5A17" w:rsidRDefault="00BE0A0A" w:rsidP="00BE0A0A">
      <w:pPr>
        <w:jc w:val="center"/>
        <w:rPr>
          <w:b/>
        </w:rPr>
      </w:pPr>
      <w:r w:rsidRPr="00DA5A17">
        <w:rPr>
          <w:b/>
        </w:rPr>
        <w:t>2. СТРУКТУРА И СОДЕРЖАНИЕ УЧЕБНОЙ ДИСЦИПЛИНЫ</w:t>
      </w:r>
    </w:p>
    <w:p w:rsidR="00BE0A0A" w:rsidRPr="00DA5A17" w:rsidRDefault="00BE0A0A" w:rsidP="00BE0A0A">
      <w:pPr>
        <w:pStyle w:val="Style2"/>
        <w:widowControl/>
        <w:spacing w:line="240" w:lineRule="auto"/>
        <w:ind w:right="98" w:firstLine="0"/>
        <w:rPr>
          <w:rStyle w:val="FontStyle39"/>
          <w:sz w:val="24"/>
          <w:szCs w:val="24"/>
        </w:rPr>
      </w:pPr>
      <w:r w:rsidRPr="00DA5A17">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3"/>
        <w:gridCol w:w="1807"/>
      </w:tblGrid>
      <w:tr w:rsidR="00BE0A0A" w:rsidRPr="00DA5A17" w:rsidTr="000D3800">
        <w:tc>
          <w:tcPr>
            <w:tcW w:w="7763"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jc w:val="center"/>
              <w:rPr>
                <w:b/>
              </w:rPr>
            </w:pPr>
            <w:r w:rsidRPr="00DA5A17">
              <w:rPr>
                <w:b/>
              </w:rPr>
              <w:t>Вид учебной работы</w:t>
            </w:r>
          </w:p>
        </w:tc>
        <w:tc>
          <w:tcPr>
            <w:tcW w:w="1807"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rPr>
                <w:b/>
              </w:rPr>
            </w:pPr>
            <w:r w:rsidRPr="00DA5A17">
              <w:rPr>
                <w:b/>
              </w:rPr>
              <w:t>Объём часов</w:t>
            </w:r>
          </w:p>
        </w:tc>
      </w:tr>
      <w:tr w:rsidR="00BE0A0A" w:rsidRPr="00DA5A17" w:rsidTr="000D3800">
        <w:tc>
          <w:tcPr>
            <w:tcW w:w="7763"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rPr>
                <w:b/>
              </w:rPr>
            </w:pPr>
            <w:r w:rsidRPr="00DA5A17">
              <w:rPr>
                <w:b/>
              </w:rPr>
              <w:t>Максимальная учебная нагрузка (всего)</w:t>
            </w:r>
          </w:p>
        </w:tc>
        <w:tc>
          <w:tcPr>
            <w:tcW w:w="1807"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jc w:val="center"/>
            </w:pPr>
            <w:r w:rsidRPr="00DA5A17">
              <w:t>120</w:t>
            </w:r>
          </w:p>
        </w:tc>
      </w:tr>
      <w:tr w:rsidR="00BE0A0A" w:rsidRPr="00DA5A17" w:rsidTr="000D3800">
        <w:tc>
          <w:tcPr>
            <w:tcW w:w="7763"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rPr>
                <w:b/>
              </w:rPr>
            </w:pPr>
            <w:r w:rsidRPr="00DA5A17">
              <w:rPr>
                <w:b/>
              </w:rPr>
              <w:t>Обязательная аудиторная учебная нагрузка (всего)</w:t>
            </w:r>
          </w:p>
        </w:tc>
        <w:tc>
          <w:tcPr>
            <w:tcW w:w="1807"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jc w:val="center"/>
            </w:pPr>
            <w:r w:rsidRPr="00DA5A17">
              <w:t>80</w:t>
            </w:r>
          </w:p>
        </w:tc>
      </w:tr>
      <w:tr w:rsidR="00BE0A0A" w:rsidRPr="00DA5A17" w:rsidTr="000D3800">
        <w:tc>
          <w:tcPr>
            <w:tcW w:w="7763"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pPr>
            <w:r w:rsidRPr="00DA5A17">
              <w:rPr>
                <w:i/>
              </w:rPr>
              <w:t>в том числе</w:t>
            </w:r>
            <w:r w:rsidRPr="00DA5A17">
              <w:t>:</w:t>
            </w:r>
          </w:p>
        </w:tc>
        <w:tc>
          <w:tcPr>
            <w:tcW w:w="1807"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jc w:val="center"/>
            </w:pPr>
          </w:p>
        </w:tc>
      </w:tr>
      <w:tr w:rsidR="00BE0A0A" w:rsidRPr="00DA5A17" w:rsidTr="000D3800">
        <w:tc>
          <w:tcPr>
            <w:tcW w:w="7763"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pPr>
            <w:r w:rsidRPr="00DA5A17">
              <w:t xml:space="preserve">практические занятия </w:t>
            </w:r>
          </w:p>
        </w:tc>
        <w:tc>
          <w:tcPr>
            <w:tcW w:w="1807"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jc w:val="center"/>
            </w:pPr>
            <w:r w:rsidRPr="00DA5A17">
              <w:t>30</w:t>
            </w:r>
          </w:p>
        </w:tc>
      </w:tr>
      <w:tr w:rsidR="00BE0A0A" w:rsidRPr="00DA5A17" w:rsidTr="000D3800">
        <w:tc>
          <w:tcPr>
            <w:tcW w:w="7763"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rPr>
                <w:b/>
              </w:rPr>
            </w:pPr>
            <w:r w:rsidRPr="00DA5A17">
              <w:rPr>
                <w:b/>
              </w:rPr>
              <w:t>Самостоятельная работа обучающегося (всего)</w:t>
            </w:r>
          </w:p>
        </w:tc>
        <w:tc>
          <w:tcPr>
            <w:tcW w:w="1807"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jc w:val="center"/>
            </w:pPr>
            <w:r w:rsidRPr="00DA5A17">
              <w:t>40</w:t>
            </w:r>
          </w:p>
        </w:tc>
      </w:tr>
      <w:tr w:rsidR="00BE0A0A" w:rsidRPr="0026143A" w:rsidTr="000D3800">
        <w:tc>
          <w:tcPr>
            <w:tcW w:w="7763" w:type="dxa"/>
            <w:tcBorders>
              <w:top w:val="single" w:sz="4" w:space="0" w:color="auto"/>
              <w:left w:val="single" w:sz="4" w:space="0" w:color="auto"/>
              <w:bottom w:val="single" w:sz="4" w:space="0" w:color="auto"/>
              <w:right w:val="single" w:sz="4" w:space="0" w:color="auto"/>
            </w:tcBorders>
          </w:tcPr>
          <w:p w:rsidR="00BE0A0A" w:rsidRPr="0026143A" w:rsidRDefault="00BE0A0A" w:rsidP="000D3800">
            <w:pPr>
              <w:ind w:firstLine="0"/>
              <w:rPr>
                <w:i/>
              </w:rPr>
            </w:pPr>
            <w:r w:rsidRPr="0026143A">
              <w:rPr>
                <w:i/>
              </w:rPr>
              <w:t xml:space="preserve">в том числе: </w:t>
            </w:r>
          </w:p>
        </w:tc>
        <w:tc>
          <w:tcPr>
            <w:tcW w:w="1807" w:type="dxa"/>
            <w:tcBorders>
              <w:top w:val="single" w:sz="4" w:space="0" w:color="auto"/>
              <w:left w:val="single" w:sz="4" w:space="0" w:color="auto"/>
              <w:bottom w:val="single" w:sz="4" w:space="0" w:color="auto"/>
              <w:right w:val="single" w:sz="4" w:space="0" w:color="auto"/>
            </w:tcBorders>
          </w:tcPr>
          <w:p w:rsidR="00BE0A0A" w:rsidRPr="0026143A" w:rsidRDefault="00BE0A0A" w:rsidP="000D3800">
            <w:pPr>
              <w:ind w:firstLine="0"/>
              <w:jc w:val="center"/>
              <w:rPr>
                <w:i/>
              </w:rPr>
            </w:pPr>
          </w:p>
        </w:tc>
      </w:tr>
      <w:tr w:rsidR="00BE0A0A" w:rsidRPr="00DA5A17" w:rsidTr="000D3800">
        <w:tc>
          <w:tcPr>
            <w:tcW w:w="7763" w:type="dxa"/>
            <w:tcBorders>
              <w:top w:val="single" w:sz="4" w:space="0" w:color="auto"/>
              <w:left w:val="single" w:sz="4" w:space="0" w:color="auto"/>
              <w:bottom w:val="single" w:sz="4" w:space="0" w:color="auto"/>
              <w:right w:val="single" w:sz="4" w:space="0" w:color="auto"/>
            </w:tcBorders>
          </w:tcPr>
          <w:p w:rsidR="00BE0A0A" w:rsidRPr="00BE0A0A" w:rsidRDefault="00BE0A0A" w:rsidP="000D3800">
            <w:pPr>
              <w:ind w:firstLine="0"/>
            </w:pPr>
            <w:r w:rsidRPr="00BE0A0A">
              <w:t xml:space="preserve">тематика внеаудиторной самостоятельной работы </w:t>
            </w:r>
            <w:r w:rsidRPr="00BE0A0A">
              <w:rPr>
                <w:rStyle w:val="FontStyle27"/>
                <w:sz w:val="24"/>
                <w:szCs w:val="24"/>
              </w:rPr>
              <w:t>выполнение домашних самостоятельных заданий по разделам и темам дисциплины; подготовка и оформление практических работ; написание рефератов.</w:t>
            </w:r>
          </w:p>
        </w:tc>
        <w:tc>
          <w:tcPr>
            <w:tcW w:w="1807"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jc w:val="center"/>
            </w:pPr>
            <w:r w:rsidRPr="00DA5A17">
              <w:t>40</w:t>
            </w:r>
          </w:p>
        </w:tc>
      </w:tr>
      <w:tr w:rsidR="00BE0A0A" w:rsidRPr="00BE0A0A" w:rsidTr="000D3800">
        <w:tc>
          <w:tcPr>
            <w:tcW w:w="9570" w:type="dxa"/>
            <w:gridSpan w:val="2"/>
            <w:tcBorders>
              <w:top w:val="single" w:sz="4" w:space="0" w:color="auto"/>
              <w:left w:val="single" w:sz="4" w:space="0" w:color="auto"/>
              <w:bottom w:val="single" w:sz="4" w:space="0" w:color="auto"/>
              <w:right w:val="single" w:sz="4" w:space="0" w:color="auto"/>
            </w:tcBorders>
          </w:tcPr>
          <w:p w:rsidR="00BE0A0A" w:rsidRPr="00BE0A0A" w:rsidRDefault="00BE0A0A" w:rsidP="00BE0A0A">
            <w:pPr>
              <w:ind w:firstLine="0"/>
              <w:jc w:val="center"/>
              <w:rPr>
                <w:b/>
                <w:i/>
              </w:rPr>
            </w:pPr>
            <w:r w:rsidRPr="00BE0A0A">
              <w:rPr>
                <w:b/>
                <w:i/>
              </w:rPr>
              <w:t>Промежуточная  аттестация в форме дифференцированного зачета</w:t>
            </w:r>
          </w:p>
        </w:tc>
      </w:tr>
    </w:tbl>
    <w:p w:rsidR="00BE0A0A" w:rsidRPr="00DA5A17" w:rsidRDefault="00BE0A0A" w:rsidP="00BE0A0A">
      <w:pPr>
        <w:ind w:firstLine="720"/>
      </w:pPr>
      <w:r w:rsidRPr="00DA5A17">
        <w:t>Обязательная учебная нагрузка для освоения учебной дисциплины «Основы садово-паркового искусства» составляет – 80 часов. Количество часов из обязательной части ОПОП составляет – 54 часа, из вариативной части – 26 часов.</w:t>
      </w:r>
    </w:p>
    <w:p w:rsidR="00BE0A0A" w:rsidRDefault="00BE0A0A" w:rsidP="00BE0A0A">
      <w:pPr>
        <w:ind w:firstLine="720"/>
      </w:pPr>
      <w:r w:rsidRPr="00BE0A0A">
        <w:t>Дополнительная учебная нагрузка из вариативной части дает возможность</w:t>
      </w:r>
      <w:r w:rsidRPr="00DA5A17">
        <w:t xml:space="preserve"> углубления профессиональных компетенций, умений и знаний, необходимых для обеспечения конкурентоспособности выпускника в соответствии с запросами регионального рынка</w:t>
      </w:r>
      <w:r>
        <w:t xml:space="preserve"> труда.</w:t>
      </w:r>
    </w:p>
    <w:p w:rsidR="00C027C6" w:rsidRPr="006636C8" w:rsidRDefault="00C027C6"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sectPr w:rsidR="00C027C6" w:rsidRPr="006636C8" w:rsidSect="003B02C4">
          <w:footerReference w:type="even" r:id="rId56"/>
          <w:footerReference w:type="default" r:id="rId57"/>
          <w:pgSz w:w="11906" w:h="16838"/>
          <w:pgMar w:top="1134" w:right="851" w:bottom="851" w:left="1418" w:header="709" w:footer="709" w:gutter="0"/>
          <w:cols w:space="720"/>
          <w:titlePg/>
        </w:sectPr>
      </w:pPr>
    </w:p>
    <w:p w:rsidR="00587115" w:rsidRPr="006636C8" w:rsidRDefault="00587115" w:rsidP="00C02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636C8">
        <w:rPr>
          <w:b/>
          <w:caps/>
        </w:rPr>
        <w:lastRenderedPageBreak/>
        <w:t>2.2. Т</w:t>
      </w:r>
      <w:r w:rsidRPr="006636C8">
        <w:rPr>
          <w:b/>
        </w:rPr>
        <w:t>ематический план и содержание учебной дисциплины  «</w:t>
      </w:r>
      <w:r w:rsidR="00BE0A0A" w:rsidRPr="00DA5A17">
        <w:rPr>
          <w:b/>
        </w:rPr>
        <w:t>Основы садово-паркового искусства</w:t>
      </w:r>
      <w:r w:rsidRPr="006636C8">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2"/>
        <w:gridCol w:w="9555"/>
        <w:gridCol w:w="1140"/>
        <w:gridCol w:w="1207"/>
      </w:tblGrid>
      <w:tr w:rsidR="00BE0A0A" w:rsidRPr="00A74B7A" w:rsidTr="00BE0A0A">
        <w:trPr>
          <w:trHeight w:val="1020"/>
        </w:trPr>
        <w:tc>
          <w:tcPr>
            <w:tcW w:w="897"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74B7A">
              <w:rPr>
                <w:b/>
                <w:bCs/>
              </w:rPr>
              <w:t xml:space="preserve">Наименование </w:t>
            </w: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74B7A">
              <w:rPr>
                <w:b/>
                <w:bCs/>
              </w:rPr>
              <w:t>разделов и тем</w:t>
            </w: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715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Содержание учебного материала, лабораторные работы и практические занятия, самостоятельная работа обучающихся</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rPr>
            </w:pPr>
            <w:r w:rsidRPr="00A74B7A">
              <w:rPr>
                <w:b/>
                <w:bCs/>
              </w:rPr>
              <w:t>Объем часов</w:t>
            </w:r>
          </w:p>
        </w:tc>
        <w:tc>
          <w:tcPr>
            <w:tcW w:w="416"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
              <w:jc w:val="center"/>
              <w:rPr>
                <w:b/>
                <w:bCs/>
              </w:rPr>
            </w:pPr>
            <w:r w:rsidRPr="00A74B7A">
              <w:rPr>
                <w:b/>
                <w:bCs/>
              </w:rPr>
              <w:t>Уровень освоения</w:t>
            </w:r>
          </w:p>
        </w:tc>
      </w:tr>
      <w:tr w:rsidR="00BE0A0A" w:rsidRPr="00A74B7A" w:rsidTr="00BE0A0A">
        <w:trPr>
          <w:trHeight w:val="20"/>
        </w:trPr>
        <w:tc>
          <w:tcPr>
            <w:tcW w:w="897"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74B7A">
              <w:rPr>
                <w:b/>
                <w:bCs/>
              </w:rPr>
              <w:t>1</w:t>
            </w: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2</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3</w:t>
            </w:r>
          </w:p>
        </w:tc>
        <w:tc>
          <w:tcPr>
            <w:tcW w:w="416"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4</w:t>
            </w:r>
          </w:p>
        </w:tc>
      </w:tr>
      <w:tr w:rsidR="00BE0A0A" w:rsidRPr="00A74B7A" w:rsidTr="00BE0A0A">
        <w:trPr>
          <w:trHeight w:val="20"/>
        </w:trPr>
        <w:tc>
          <w:tcPr>
            <w:tcW w:w="897" w:type="pct"/>
            <w:vMerge w:val="restart"/>
            <w:tcBorders>
              <w:top w:val="single" w:sz="4" w:space="0" w:color="auto"/>
              <w:left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74B7A">
              <w:rPr>
                <w:bCs/>
              </w:rPr>
              <w:t>Введение</w:t>
            </w: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rPr>
                <w:b/>
                <w:bCs/>
              </w:rPr>
            </w:pPr>
            <w:r w:rsidRPr="00A74B7A">
              <w:rPr>
                <w:b/>
                <w:bCs/>
              </w:rPr>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2</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BE0A0A" w:rsidRPr="00A74B7A" w:rsidTr="00BE0A0A">
        <w:trPr>
          <w:trHeight w:val="806"/>
        </w:trPr>
        <w:tc>
          <w:tcPr>
            <w:tcW w:w="897" w:type="pct"/>
            <w:vMerge/>
            <w:tcBorders>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rPr>
                <w:bCs/>
              </w:rPr>
            </w:pPr>
            <w:r w:rsidRPr="00A74B7A">
              <w:rPr>
                <w:bCs/>
              </w:rPr>
              <w:t xml:space="preserve">Цели, задачи и содержание дисциплины. Основные термины и понятия. Основные особенности садово-паркового искусства. Стилевые направления. Специфика садово-паркового искусства, сочетание красоты и целесообразности. </w:t>
            </w: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rPr>
                <w:bCs/>
              </w:rPr>
            </w:pPr>
            <w:r w:rsidRPr="00A74B7A">
              <w:rPr>
                <w:bCs/>
              </w:rPr>
              <w:t>Исторический путь развития садово-паркового искусства. Связь со многими сторонами жизни. Обусловленность природными, социальными, мировоззренческими, идеологическими факторами, техническими и экономическими возможностями общества. Важнейшие памятники садово-паркового искусства.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c>
          <w:tcPr>
            <w:tcW w:w="416"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1</w:t>
            </w:r>
          </w:p>
        </w:tc>
      </w:tr>
      <w:tr w:rsidR="00BE0A0A" w:rsidRPr="00A74B7A" w:rsidTr="00BE0A0A">
        <w:trPr>
          <w:trHeight w:val="20"/>
        </w:trPr>
        <w:tc>
          <w:tcPr>
            <w:tcW w:w="897"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74B7A">
              <w:rPr>
                <w:b/>
                <w:bCs/>
              </w:rPr>
              <w:t>Раздел 1. Основы ландшафтной архитектуры</w:t>
            </w: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jc w:val="center"/>
              <w:rPr>
                <w:b/>
                <w:bCs/>
              </w:rPr>
            </w:pP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jc w:val="center"/>
              <w:rPr>
                <w:b/>
                <w:bCs/>
              </w:rPr>
            </w:pP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42</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20"/>
        </w:trPr>
        <w:tc>
          <w:tcPr>
            <w:tcW w:w="897" w:type="pct"/>
            <w:vMerge w:val="restart"/>
            <w:tcBorders>
              <w:top w:val="single" w:sz="4" w:space="0" w:color="auto"/>
              <w:left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74B7A">
              <w:rPr>
                <w:bCs/>
              </w:rPr>
              <w:t>Тема 1.1.  Понятие о ландшафте</w:t>
            </w: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rPr>
                <w:b/>
                <w:bCs/>
              </w:rPr>
            </w:pPr>
            <w:r w:rsidRPr="00A74B7A">
              <w:rPr>
                <w:b/>
                <w:bCs/>
              </w:rPr>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4</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346"/>
        </w:trPr>
        <w:tc>
          <w:tcPr>
            <w:tcW w:w="897" w:type="pct"/>
            <w:vMerge/>
            <w:tcBorders>
              <w:left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35"/>
            </w:pPr>
            <w:r w:rsidRPr="00A74B7A">
              <w:t>Понятие о ландшафте. Классификация ландшафтов. Объемно-пространственная структура и ее связь с компонентами естественного ландшафта. Средства и композиция ландшафта. Пейзажное разнообразие.</w:t>
            </w:r>
          </w:p>
          <w:p w:rsidR="00BE0A0A" w:rsidRPr="00A74B7A" w:rsidRDefault="00BE0A0A" w:rsidP="000D3800">
            <w:pPr>
              <w:ind w:firstLine="35"/>
            </w:pPr>
            <w:r w:rsidRPr="00A74B7A">
              <w:t>Физико-географическое районирование России. Понятие ландшафта. Классификация ландшафтов. Природный, естественный и географический ландшафт. Антропогенный ландшафт: культурный, акультурный. Садово-парковый ландшафт. Ландшафтный анализ.</w:t>
            </w:r>
          </w:p>
          <w:p w:rsidR="00BE0A0A" w:rsidRPr="00A74B7A" w:rsidRDefault="00BE0A0A" w:rsidP="000D3800">
            <w:pPr>
              <w:ind w:firstLine="35"/>
            </w:pPr>
            <w:r w:rsidRPr="00A74B7A">
              <w:t>Основные понятия об объемно-пространственной структуре объектов ландшафтного строительства. Типы пространственной структуры, соотношение композиции открытых пространств.</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4</w:t>
            </w:r>
          </w:p>
        </w:tc>
        <w:tc>
          <w:tcPr>
            <w:tcW w:w="416"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r>
      <w:tr w:rsidR="00BE0A0A" w:rsidRPr="00A74B7A" w:rsidTr="00BE0A0A">
        <w:trPr>
          <w:trHeight w:val="882"/>
        </w:trPr>
        <w:tc>
          <w:tcPr>
            <w:tcW w:w="897" w:type="pct"/>
            <w:vMerge/>
            <w:tcBorders>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35"/>
              <w:rPr>
                <w:b/>
              </w:rPr>
            </w:pPr>
            <w:r w:rsidRPr="00A74B7A">
              <w:rPr>
                <w:b/>
              </w:rPr>
              <w:t>Самостоятельная работа обучающихся</w:t>
            </w:r>
          </w:p>
          <w:p w:rsidR="00BE0A0A" w:rsidRPr="00A74B7A" w:rsidRDefault="00BE0A0A" w:rsidP="000D3800">
            <w:pPr>
              <w:ind w:firstLine="35"/>
            </w:pPr>
            <w:r w:rsidRPr="00A74B7A">
              <w:t>Подобрать материал, отображенный в фотографиях, картинах и т.п. с характеристикой различных типов ландшафтов.</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8</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BE0A0A" w:rsidRPr="00A74B7A" w:rsidTr="00BE0A0A">
        <w:trPr>
          <w:trHeight w:val="283"/>
        </w:trPr>
        <w:tc>
          <w:tcPr>
            <w:tcW w:w="897" w:type="pct"/>
            <w:vMerge w:val="restart"/>
            <w:tcBorders>
              <w:top w:val="single" w:sz="4" w:space="0" w:color="auto"/>
              <w:left w:val="single" w:sz="4" w:space="0" w:color="auto"/>
              <w:right w:val="single" w:sz="4" w:space="0" w:color="auto"/>
            </w:tcBorders>
          </w:tcPr>
          <w:p w:rsidR="00BE0A0A" w:rsidRPr="00A74B7A" w:rsidRDefault="00BE0A0A" w:rsidP="000D3800">
            <w:pPr>
              <w:ind w:firstLine="0"/>
              <w:rPr>
                <w:bCs/>
              </w:rPr>
            </w:pPr>
            <w:r w:rsidRPr="00A74B7A">
              <w:rPr>
                <w:bCs/>
              </w:rPr>
              <w:t>Тема 1.2. Элементы ландшафта</w:t>
            </w:r>
          </w:p>
          <w:p w:rsidR="00BE0A0A" w:rsidRPr="00A74B7A" w:rsidRDefault="00BE0A0A" w:rsidP="000D3800">
            <w:pPr>
              <w:ind w:firstLine="0"/>
              <w:rPr>
                <w:bCs/>
              </w:rPr>
            </w:pPr>
          </w:p>
          <w:p w:rsidR="00BE0A0A" w:rsidRPr="00A74B7A" w:rsidRDefault="00BE0A0A" w:rsidP="000D3800">
            <w:pPr>
              <w:ind w:firstLine="0"/>
              <w:rPr>
                <w:bCs/>
              </w:rPr>
            </w:pPr>
          </w:p>
          <w:p w:rsidR="00BE0A0A" w:rsidRPr="00A74B7A" w:rsidRDefault="00BE0A0A" w:rsidP="000D3800">
            <w:pPr>
              <w:ind w:firstLine="0"/>
              <w:rPr>
                <w:bCs/>
              </w:rPr>
            </w:pPr>
          </w:p>
          <w:p w:rsidR="00BE0A0A" w:rsidRPr="00A74B7A" w:rsidRDefault="00BE0A0A" w:rsidP="000D3800">
            <w:pPr>
              <w:ind w:firstLine="0"/>
              <w:rPr>
                <w:bCs/>
              </w:rPr>
            </w:pPr>
          </w:p>
          <w:p w:rsidR="00BE0A0A" w:rsidRPr="00A74B7A" w:rsidRDefault="00BE0A0A" w:rsidP="000D3800">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rPr>
                <w:b/>
                <w:bCs/>
              </w:rPr>
            </w:pPr>
            <w:r w:rsidRPr="00A74B7A">
              <w:rPr>
                <w:b/>
                <w:bCs/>
              </w:rPr>
              <w:lastRenderedPageBreak/>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12</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BE0A0A" w:rsidRPr="00A74B7A" w:rsidTr="00BE0A0A">
        <w:trPr>
          <w:trHeight w:val="525"/>
        </w:trPr>
        <w:tc>
          <w:tcPr>
            <w:tcW w:w="897" w:type="pct"/>
            <w:vMerge/>
            <w:tcBorders>
              <w:left w:val="single" w:sz="4" w:space="0" w:color="auto"/>
              <w:right w:val="single" w:sz="4" w:space="0" w:color="auto"/>
            </w:tcBorders>
          </w:tcPr>
          <w:p w:rsidR="00BE0A0A" w:rsidRPr="00A74B7A" w:rsidRDefault="00BE0A0A" w:rsidP="000D3800">
            <w:pPr>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pStyle w:val="Style5"/>
              <w:spacing w:line="240" w:lineRule="auto"/>
              <w:ind w:firstLine="35"/>
            </w:pPr>
            <w:r w:rsidRPr="00A74B7A">
              <w:t>Классификация элементов садово-паркового ландшафта. Рельеф как основа создания композиций озеленения территории. Естественный рельеф. Искусственный рельеф. Роль рельефа в решении планировочной структуры и художественного облика. Значение ориентации склонов, наличие и характеристика почв. Понятие о геопластике.</w:t>
            </w:r>
          </w:p>
          <w:p w:rsidR="00BE0A0A" w:rsidRPr="00A74B7A" w:rsidRDefault="00BE0A0A" w:rsidP="000D3800">
            <w:pPr>
              <w:pStyle w:val="Style5"/>
              <w:spacing w:line="240" w:lineRule="auto"/>
              <w:ind w:firstLine="35"/>
            </w:pPr>
            <w:r w:rsidRPr="00A74B7A">
              <w:lastRenderedPageBreak/>
              <w:t>Водоемы и гидросооружения. Их классификация. Естественные водоемы. Искусственные водоемы и гидросооружения. Значение воды в композиции. Принципы использования водоемов и водных устройств. «Сухие» водоемы.</w:t>
            </w:r>
          </w:p>
          <w:p w:rsidR="00BE0A0A" w:rsidRPr="00A74B7A" w:rsidRDefault="00BE0A0A" w:rsidP="000D3800">
            <w:pPr>
              <w:pStyle w:val="Style5"/>
              <w:spacing w:line="240" w:lineRule="auto"/>
              <w:ind w:firstLine="35"/>
            </w:pPr>
            <w:r w:rsidRPr="00A74B7A">
              <w:t>Открытые пространства. Их классификация и характеристика, размеры, значение, приемы размещения на плане.</w:t>
            </w:r>
          </w:p>
          <w:p w:rsidR="00BE0A0A" w:rsidRPr="00A74B7A" w:rsidRDefault="00BE0A0A" w:rsidP="000D3800">
            <w:pPr>
              <w:pStyle w:val="Style5"/>
              <w:spacing w:line="240" w:lineRule="auto"/>
              <w:ind w:firstLine="35"/>
            </w:pPr>
            <w:r w:rsidRPr="00A74B7A">
              <w:t>Растительность. Закрытые пространства парка. Массивы, их классификация. Рощи. Приемы использования в ландшафтной композиции. Применение массивов в регулярной композиции. Боскеты. Принципы подбора ассортимента.</w:t>
            </w:r>
          </w:p>
          <w:p w:rsidR="00BE0A0A" w:rsidRPr="00A74B7A" w:rsidRDefault="00BE0A0A" w:rsidP="000D3800">
            <w:pPr>
              <w:pStyle w:val="Style5"/>
              <w:spacing w:line="240" w:lineRule="auto"/>
              <w:ind w:firstLine="35"/>
            </w:pPr>
            <w:r w:rsidRPr="00A74B7A">
              <w:t>Солитеры. Значение в формировании открытых пространств. Принципы подбора растений. Одиночно стоящие растения. Использование сухих деревьев, кустарников, травянистых растений. Партеры. Их классификация и характеристика. Использование мобильных компонентов и элементов. Особенности формирования зимнего облика партеров. Цветочное оформление. Значение, требования, предъявляемые к цветочному оформлению. Типы цветников: клумба, бордюр, арабеска, рабатка миксбордер, массив, группа, солитер, каменистая горка, рокарий, тематический цветник. Мобильные цветники. Назначение, принципы подбора ассортимента. Сады цветов: сад непрерывного цветения, мобильный сад, сад монокультур, каменистый, водный. Их назначение. Элементы сада: деревья, кустарники, травянистые растения, дорожки и площадки, малые архитектурные формы. Использование инертных материалов и воды.</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lastRenderedPageBreak/>
              <w:t>10</w:t>
            </w:r>
          </w:p>
        </w:tc>
        <w:tc>
          <w:tcPr>
            <w:tcW w:w="416"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r>
      <w:tr w:rsidR="00BE0A0A" w:rsidRPr="00A74B7A" w:rsidTr="00BE0A0A">
        <w:trPr>
          <w:trHeight w:val="894"/>
        </w:trPr>
        <w:tc>
          <w:tcPr>
            <w:tcW w:w="897" w:type="pct"/>
            <w:vMerge/>
            <w:tcBorders>
              <w:left w:val="single" w:sz="4" w:space="0" w:color="auto"/>
              <w:right w:val="single" w:sz="4" w:space="0" w:color="auto"/>
            </w:tcBorders>
          </w:tcPr>
          <w:p w:rsidR="00BE0A0A" w:rsidRPr="00A74B7A" w:rsidRDefault="00BE0A0A" w:rsidP="000D3800">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0"/>
            </w:pPr>
            <w:r w:rsidRPr="00A74B7A">
              <w:rPr>
                <w:b/>
              </w:rPr>
              <w:t>Практическое занятие</w:t>
            </w:r>
          </w:p>
          <w:p w:rsidR="00BE0A0A" w:rsidRPr="00A74B7A" w:rsidRDefault="00BE0A0A" w:rsidP="000D3800">
            <w:pPr>
              <w:ind w:firstLine="0"/>
            </w:pPr>
            <w:r w:rsidRPr="00A74B7A">
              <w:t>Выполнение схемы фрагментов планов элементов ландшафта, используя изученные условные знаки.</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894"/>
        </w:trPr>
        <w:tc>
          <w:tcPr>
            <w:tcW w:w="897" w:type="pct"/>
            <w:vMerge/>
            <w:tcBorders>
              <w:left w:val="single" w:sz="4" w:space="0" w:color="auto"/>
              <w:bottom w:val="single" w:sz="4" w:space="0" w:color="auto"/>
              <w:right w:val="single" w:sz="4" w:space="0" w:color="auto"/>
            </w:tcBorders>
          </w:tcPr>
          <w:p w:rsidR="00BE0A0A" w:rsidRPr="00A74B7A" w:rsidRDefault="00BE0A0A" w:rsidP="000D3800">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0"/>
            </w:pPr>
            <w:r w:rsidRPr="00A74B7A">
              <w:rPr>
                <w:b/>
              </w:rPr>
              <w:t>Самостоятельная работа обучающихся</w:t>
            </w:r>
          </w:p>
          <w:p w:rsidR="00BE0A0A" w:rsidRPr="00A74B7A" w:rsidRDefault="00BE0A0A" w:rsidP="000D3800">
            <w:pPr>
              <w:ind w:firstLine="0"/>
            </w:pPr>
            <w:r w:rsidRPr="00A74B7A">
              <w:t>Создать зарисовку элементов ландшафта, имеющихся на территории учебного заведения и дать их характеристику (слайд-презентация)</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10</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349"/>
        </w:trPr>
        <w:tc>
          <w:tcPr>
            <w:tcW w:w="897" w:type="pct"/>
            <w:vMerge w:val="restart"/>
            <w:tcBorders>
              <w:left w:val="single" w:sz="4" w:space="0" w:color="auto"/>
              <w:right w:val="single" w:sz="4" w:space="0" w:color="auto"/>
            </w:tcBorders>
          </w:tcPr>
          <w:p w:rsidR="00BE0A0A" w:rsidRPr="00A74B7A" w:rsidRDefault="00BE0A0A" w:rsidP="000D3800">
            <w:pPr>
              <w:ind w:firstLine="0"/>
              <w:rPr>
                <w:b/>
                <w:bCs/>
              </w:rPr>
            </w:pPr>
            <w:r w:rsidRPr="00A74B7A">
              <w:rPr>
                <w:bCs/>
              </w:rPr>
              <w:t xml:space="preserve">Тема 1.3. </w:t>
            </w:r>
            <w:r w:rsidRPr="00A74B7A">
              <w:t>Средства создания ландшафтной композиции</w:t>
            </w: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0"/>
              <w:rPr>
                <w:b/>
              </w:rPr>
            </w:pPr>
            <w:r w:rsidRPr="00A74B7A">
              <w:rPr>
                <w:b/>
                <w:bCs/>
              </w:rPr>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10</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525"/>
        </w:trPr>
        <w:tc>
          <w:tcPr>
            <w:tcW w:w="897" w:type="pct"/>
            <w:vMerge/>
            <w:tcBorders>
              <w:left w:val="single" w:sz="4" w:space="0" w:color="auto"/>
              <w:right w:val="single" w:sz="4" w:space="0" w:color="auto"/>
            </w:tcBorders>
          </w:tcPr>
          <w:p w:rsidR="00BE0A0A" w:rsidRPr="00A74B7A" w:rsidRDefault="00BE0A0A" w:rsidP="000D3800">
            <w:pPr>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0"/>
            </w:pPr>
            <w:r w:rsidRPr="00A74B7A">
              <w:t>Пространственные формы в ландшафтной архитектуре, их свойства и соотношение. Понятие о композиции. Плоскости и объемы. Соотношение форм по величине. Соотношение форм по геометрическому строению: объемная, плоскостная, линейная. Соотношение по положению в пространстве. Фронтальная, объемная, глубинно-пространственная композиция форм. Соотношение форм по фактуре. Соотношение форм по цвету.</w:t>
            </w:r>
          </w:p>
          <w:p w:rsidR="00BE0A0A" w:rsidRPr="00A74B7A" w:rsidRDefault="00BE0A0A" w:rsidP="000D3800">
            <w:pPr>
              <w:ind w:firstLine="0"/>
            </w:pPr>
            <w:r w:rsidRPr="00A74B7A">
              <w:t xml:space="preserve">Цвет. Хроматические и ахроматические цвета. Цветовой тон. Насыщенность или степень хроматичности. Светлота или яркость. Методы определения цветовых характеристик. </w:t>
            </w:r>
            <w:r w:rsidRPr="00A74B7A">
              <w:lastRenderedPageBreak/>
              <w:t>Восприятие цвета. Гармонизация цветовых контрастов. Гармония контрастов. Гармония сходства.</w:t>
            </w:r>
          </w:p>
          <w:p w:rsidR="00BE0A0A" w:rsidRPr="00A74B7A" w:rsidRDefault="00BE0A0A" w:rsidP="000D3800">
            <w:pPr>
              <w:ind w:firstLine="0"/>
            </w:pPr>
            <w:r w:rsidRPr="00A74B7A">
              <w:t>Освещенность (светотеневые отношения). Типы освещения: боковое, фронтальное, контражурное, естественно, искусственное. Подсветка, светотеневые эффекты.</w:t>
            </w:r>
          </w:p>
          <w:p w:rsidR="00BE0A0A" w:rsidRPr="00A74B7A" w:rsidRDefault="00BE0A0A" w:rsidP="000D3800">
            <w:pPr>
              <w:ind w:firstLine="0"/>
            </w:pPr>
            <w:r w:rsidRPr="00A74B7A">
              <w:t>Перспектива: линейная, воздушная, цветовая. Построение перспективы. Зрительный обман. Единство и соподчиненность. Единство формы и сооружения. Пропорции. Симметрия и асимметрия. Ритм. Контраст. Нюанс, тождество. Масштабность.</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lastRenderedPageBreak/>
              <w:t>8</w:t>
            </w:r>
          </w:p>
        </w:tc>
        <w:tc>
          <w:tcPr>
            <w:tcW w:w="416"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r>
      <w:tr w:rsidR="00BE0A0A" w:rsidRPr="00A74B7A" w:rsidTr="00BE0A0A">
        <w:trPr>
          <w:trHeight w:val="270"/>
        </w:trPr>
        <w:tc>
          <w:tcPr>
            <w:tcW w:w="897" w:type="pct"/>
            <w:vMerge/>
            <w:tcBorders>
              <w:left w:val="single" w:sz="4" w:space="0" w:color="auto"/>
              <w:right w:val="single" w:sz="4" w:space="0" w:color="auto"/>
            </w:tcBorders>
          </w:tcPr>
          <w:p w:rsidR="00BE0A0A" w:rsidRPr="00A74B7A" w:rsidRDefault="00BE0A0A" w:rsidP="000D3800">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35"/>
            </w:pPr>
            <w:r w:rsidRPr="00A74B7A">
              <w:rPr>
                <w:b/>
              </w:rPr>
              <w:t>Практическое занятие</w:t>
            </w:r>
          </w:p>
          <w:p w:rsidR="00BE0A0A" w:rsidRPr="00A74B7A" w:rsidRDefault="00BE0A0A" w:rsidP="000D3800">
            <w:pPr>
              <w:ind w:firstLine="35"/>
            </w:pPr>
            <w:r w:rsidRPr="00A74B7A">
              <w:t>Выполнение схемы отдельных фрагментов ландшафтных композиций, используя изученные условные обозначения.</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270"/>
        </w:trPr>
        <w:tc>
          <w:tcPr>
            <w:tcW w:w="897" w:type="pct"/>
            <w:vMerge/>
            <w:tcBorders>
              <w:left w:val="single" w:sz="4" w:space="0" w:color="auto"/>
              <w:bottom w:val="single" w:sz="4" w:space="0" w:color="auto"/>
              <w:right w:val="single" w:sz="4" w:space="0" w:color="auto"/>
            </w:tcBorders>
          </w:tcPr>
          <w:p w:rsidR="00BE0A0A" w:rsidRPr="00A74B7A" w:rsidRDefault="00BE0A0A" w:rsidP="000D3800">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35"/>
            </w:pPr>
            <w:r w:rsidRPr="00A74B7A">
              <w:rPr>
                <w:b/>
              </w:rPr>
              <w:t>Самостоятельная работа обучающихся</w:t>
            </w:r>
          </w:p>
          <w:p w:rsidR="00BE0A0A" w:rsidRPr="00A74B7A" w:rsidRDefault="00BE0A0A" w:rsidP="000D3800">
            <w:pPr>
              <w:ind w:firstLine="35"/>
            </w:pPr>
            <w:r w:rsidRPr="00A74B7A">
              <w:t>Подобрать композиционные решения ландшафта с учетом: а) типов освещения; б) цветовой гаммы по сезонам; в) перспективы (воздушной и линейной)</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6</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283"/>
        </w:trPr>
        <w:tc>
          <w:tcPr>
            <w:tcW w:w="897" w:type="pct"/>
            <w:vMerge w:val="restart"/>
            <w:tcBorders>
              <w:left w:val="single" w:sz="4" w:space="0" w:color="auto"/>
              <w:right w:val="single" w:sz="4" w:space="0" w:color="auto"/>
            </w:tcBorders>
          </w:tcPr>
          <w:p w:rsidR="00BE0A0A" w:rsidRPr="00A74B7A" w:rsidRDefault="00BE0A0A" w:rsidP="000D3800">
            <w:pPr>
              <w:ind w:firstLine="0"/>
              <w:rPr>
                <w:b/>
                <w:bCs/>
              </w:rPr>
            </w:pPr>
            <w:r w:rsidRPr="00A74B7A">
              <w:rPr>
                <w:bCs/>
              </w:rPr>
              <w:t>Тема 1.4. Пейзажные картины</w:t>
            </w: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35"/>
              <w:rPr>
                <w:b/>
              </w:rPr>
            </w:pPr>
            <w:r w:rsidRPr="00A74B7A">
              <w:rPr>
                <w:b/>
                <w:bCs/>
              </w:rPr>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10</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526"/>
        </w:trPr>
        <w:tc>
          <w:tcPr>
            <w:tcW w:w="897" w:type="pct"/>
            <w:vMerge/>
            <w:tcBorders>
              <w:left w:val="single" w:sz="4" w:space="0" w:color="auto"/>
              <w:right w:val="single" w:sz="4" w:space="0" w:color="auto"/>
            </w:tcBorders>
          </w:tcPr>
          <w:p w:rsidR="00BE0A0A" w:rsidRPr="00A74B7A" w:rsidRDefault="00BE0A0A" w:rsidP="000D3800">
            <w:pPr>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35"/>
            </w:pPr>
            <w:r w:rsidRPr="00A74B7A">
              <w:t>Понятия «пейзажная картина», «вид», «кадр», композиционный узел картины. Простые. Сложные, панорамные пейзажи. Горизонтальный угол обзора простого и сложного пейзажей. Вертикальный угол обзора. Глубина картины. Обрамляющие элементы (кулисы). Размеры пейзажных картин: большие, средние, малые. Динамика пейзажных картин. Классификация парковых картин. Типы композиций пейзажей. Маршрут восприятия пейзажей. Закономерности построения парковых пейзажей.</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8</w:t>
            </w: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r>
      <w:tr w:rsidR="00BE0A0A" w:rsidRPr="00A74B7A" w:rsidTr="00BE0A0A">
        <w:trPr>
          <w:trHeight w:val="577"/>
        </w:trPr>
        <w:tc>
          <w:tcPr>
            <w:tcW w:w="897" w:type="pct"/>
            <w:vMerge/>
            <w:tcBorders>
              <w:left w:val="single" w:sz="4" w:space="0" w:color="auto"/>
              <w:right w:val="single" w:sz="4" w:space="0" w:color="auto"/>
            </w:tcBorders>
          </w:tcPr>
          <w:p w:rsidR="00BE0A0A" w:rsidRPr="00A74B7A" w:rsidRDefault="00BE0A0A" w:rsidP="000D3800">
            <w:pPr>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0"/>
            </w:pPr>
            <w:r w:rsidRPr="00A74B7A">
              <w:rPr>
                <w:b/>
              </w:rPr>
              <w:t>Практическое занятие</w:t>
            </w:r>
          </w:p>
          <w:p w:rsidR="00BE0A0A" w:rsidRPr="00A74B7A" w:rsidRDefault="00BE0A0A" w:rsidP="000D3800">
            <w:pPr>
              <w:ind w:firstLine="0"/>
            </w:pPr>
            <w:r w:rsidRPr="00A74B7A">
              <w:t>Выполнение схемы фрагментов планов пейзажных картин  с помощью условных знаков.</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980"/>
        </w:trPr>
        <w:tc>
          <w:tcPr>
            <w:tcW w:w="897" w:type="pct"/>
            <w:vMerge/>
            <w:tcBorders>
              <w:left w:val="single" w:sz="4" w:space="0" w:color="auto"/>
              <w:bottom w:val="single" w:sz="4" w:space="0" w:color="auto"/>
              <w:right w:val="single" w:sz="4" w:space="0" w:color="auto"/>
            </w:tcBorders>
          </w:tcPr>
          <w:p w:rsidR="00BE0A0A" w:rsidRPr="00A74B7A" w:rsidRDefault="00BE0A0A" w:rsidP="000D3800">
            <w:pPr>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35"/>
              <w:rPr>
                <w:b/>
              </w:rPr>
            </w:pPr>
            <w:r w:rsidRPr="00A74B7A">
              <w:rPr>
                <w:b/>
              </w:rPr>
              <w:t>Самостоятельная работа обучающихся</w:t>
            </w:r>
          </w:p>
          <w:p w:rsidR="00BE0A0A" w:rsidRPr="00A74B7A" w:rsidRDefault="00BE0A0A" w:rsidP="000D3800">
            <w:pPr>
              <w:ind w:firstLine="35"/>
            </w:pPr>
            <w:r w:rsidRPr="00A74B7A">
              <w:t>Подобрать материал по изучаемой теме (фотографии, картины и т.д.), на основе которого дать характеристику пейзажным картинам.</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4</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249"/>
        </w:trPr>
        <w:tc>
          <w:tcPr>
            <w:tcW w:w="897" w:type="pct"/>
            <w:vMerge w:val="restart"/>
            <w:tcBorders>
              <w:left w:val="single" w:sz="4" w:space="0" w:color="auto"/>
              <w:right w:val="single" w:sz="4" w:space="0" w:color="auto"/>
            </w:tcBorders>
          </w:tcPr>
          <w:p w:rsidR="00BE0A0A" w:rsidRPr="00A74B7A" w:rsidRDefault="00BE0A0A" w:rsidP="000D3800">
            <w:pPr>
              <w:ind w:firstLine="0"/>
              <w:rPr>
                <w:bCs/>
              </w:rPr>
            </w:pPr>
            <w:r w:rsidRPr="00A74B7A">
              <w:rPr>
                <w:bCs/>
              </w:rPr>
              <w:t>Тема 1.5. Принципы формирования садово-паркового ландшафта</w:t>
            </w: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35"/>
              <w:rPr>
                <w:b/>
              </w:rPr>
            </w:pPr>
            <w:r w:rsidRPr="00A74B7A">
              <w:rPr>
                <w:b/>
                <w:bCs/>
              </w:rPr>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6</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1099"/>
        </w:trPr>
        <w:tc>
          <w:tcPr>
            <w:tcW w:w="897" w:type="pct"/>
            <w:vMerge/>
            <w:tcBorders>
              <w:left w:val="single" w:sz="4" w:space="0" w:color="auto"/>
              <w:right w:val="single" w:sz="4" w:space="0" w:color="auto"/>
            </w:tcBorders>
          </w:tcPr>
          <w:p w:rsidR="00BE0A0A" w:rsidRPr="00A74B7A" w:rsidRDefault="00BE0A0A" w:rsidP="000D3800">
            <w:pPr>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35"/>
            </w:pPr>
            <w:r w:rsidRPr="00A74B7A">
              <w:t>Формирование типов ландшафта. Фазы или стадии. Особенности и сроки формирования. Методы ускоренного создания объектов регулярной планировки. Понятие о формировании лесного, паркового, лугового ландшафтов. Фазы или стадии, необходимые для полного формирования.</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4</w:t>
            </w:r>
          </w:p>
        </w:tc>
        <w:tc>
          <w:tcPr>
            <w:tcW w:w="416"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r>
      <w:tr w:rsidR="00BE0A0A" w:rsidRPr="00A74B7A" w:rsidTr="00BE0A0A">
        <w:trPr>
          <w:trHeight w:val="630"/>
        </w:trPr>
        <w:tc>
          <w:tcPr>
            <w:tcW w:w="897" w:type="pct"/>
            <w:vMerge/>
            <w:tcBorders>
              <w:left w:val="single" w:sz="4" w:space="0" w:color="auto"/>
              <w:right w:val="single" w:sz="4" w:space="0" w:color="auto"/>
            </w:tcBorders>
          </w:tcPr>
          <w:p w:rsidR="00BE0A0A" w:rsidRPr="00A74B7A" w:rsidRDefault="00BE0A0A" w:rsidP="000D3800">
            <w:pPr>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35"/>
            </w:pPr>
            <w:r w:rsidRPr="00A74B7A">
              <w:rPr>
                <w:b/>
              </w:rPr>
              <w:t>Практическое занятие</w:t>
            </w:r>
          </w:p>
          <w:p w:rsidR="00BE0A0A" w:rsidRPr="00A74B7A" w:rsidRDefault="00BE0A0A" w:rsidP="000D3800">
            <w:pPr>
              <w:ind w:firstLine="35"/>
            </w:pPr>
            <w:r w:rsidRPr="00A74B7A">
              <w:t>Выполнение схемы отдельных  фрагментов для формирования садово-паркового ландшафта с помощью условных знаков.</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630"/>
        </w:trPr>
        <w:tc>
          <w:tcPr>
            <w:tcW w:w="897" w:type="pct"/>
            <w:tcBorders>
              <w:left w:val="single" w:sz="4" w:space="0" w:color="auto"/>
              <w:right w:val="single" w:sz="4" w:space="0" w:color="auto"/>
            </w:tcBorders>
          </w:tcPr>
          <w:p w:rsidR="00BE0A0A" w:rsidRPr="00A74B7A" w:rsidRDefault="00BE0A0A" w:rsidP="000D3800">
            <w:pPr>
              <w:ind w:firstLine="0"/>
              <w:rPr>
                <w:b/>
                <w:bCs/>
              </w:rPr>
            </w:pPr>
            <w:r w:rsidRPr="00A74B7A">
              <w:rPr>
                <w:b/>
                <w:bCs/>
              </w:rPr>
              <w:lastRenderedPageBreak/>
              <w:t>Раздел 2. Основы композиции объектов садово-паркового строительства</w:t>
            </w: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jc w:val="center"/>
              <w:rPr>
                <w:b/>
                <w:bCs/>
              </w:rPr>
            </w:pPr>
          </w:p>
          <w:p w:rsidR="00BE0A0A" w:rsidRPr="00A74B7A" w:rsidRDefault="00BE0A0A" w:rsidP="000D3800">
            <w:pPr>
              <w:jc w:val="center"/>
              <w:rPr>
                <w:b/>
              </w:rPr>
            </w:pP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36</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270"/>
        </w:trPr>
        <w:tc>
          <w:tcPr>
            <w:tcW w:w="897" w:type="pct"/>
            <w:vMerge w:val="restart"/>
            <w:tcBorders>
              <w:left w:val="single" w:sz="4" w:space="0" w:color="auto"/>
              <w:right w:val="single" w:sz="4" w:space="0" w:color="auto"/>
            </w:tcBorders>
          </w:tcPr>
          <w:p w:rsidR="00BE0A0A" w:rsidRPr="00A74B7A" w:rsidRDefault="00BE0A0A" w:rsidP="000D3800">
            <w:pPr>
              <w:ind w:firstLine="0"/>
              <w:rPr>
                <w:bCs/>
              </w:rPr>
            </w:pPr>
            <w:r w:rsidRPr="00A74B7A">
              <w:rPr>
                <w:bCs/>
              </w:rPr>
              <w:t>Тема 2.1. Основы композиции озелененной территории (парка, сада) и его части</w:t>
            </w: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0"/>
              <w:rPr>
                <w:b/>
                <w:bCs/>
              </w:rPr>
            </w:pPr>
            <w:r w:rsidRPr="00A74B7A">
              <w:rPr>
                <w:b/>
                <w:bCs/>
              </w:rPr>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16</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1424"/>
        </w:trPr>
        <w:tc>
          <w:tcPr>
            <w:tcW w:w="897" w:type="pct"/>
            <w:vMerge/>
            <w:tcBorders>
              <w:left w:val="single" w:sz="4" w:space="0" w:color="auto"/>
              <w:right w:val="single" w:sz="4" w:space="0" w:color="auto"/>
            </w:tcBorders>
          </w:tcPr>
          <w:p w:rsidR="00BE0A0A" w:rsidRPr="00A74B7A" w:rsidRDefault="00BE0A0A" w:rsidP="000D3800">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pStyle w:val="Style7"/>
              <w:spacing w:line="240" w:lineRule="auto"/>
              <w:ind w:firstLine="0"/>
              <w:jc w:val="both"/>
              <w:rPr>
                <w:rStyle w:val="FontStyle20"/>
                <w:sz w:val="24"/>
                <w:szCs w:val="24"/>
              </w:rPr>
            </w:pPr>
            <w:r w:rsidRPr="00A74B7A">
              <w:rPr>
                <w:rStyle w:val="FontStyle20"/>
                <w:sz w:val="24"/>
                <w:szCs w:val="24"/>
              </w:rPr>
              <w:t>Композиции объектов садово-паркового искусства. Соблюдение гармонического и биологического единства. Принципы учета подбора растений.</w:t>
            </w:r>
          </w:p>
          <w:p w:rsidR="00BE0A0A" w:rsidRPr="00A74B7A" w:rsidRDefault="00BE0A0A" w:rsidP="000D3800">
            <w:pPr>
              <w:pStyle w:val="Style7"/>
              <w:spacing w:line="240" w:lineRule="auto"/>
              <w:ind w:firstLine="0"/>
              <w:jc w:val="both"/>
              <w:rPr>
                <w:rStyle w:val="FontStyle20"/>
                <w:sz w:val="24"/>
                <w:szCs w:val="24"/>
              </w:rPr>
            </w:pPr>
            <w:r w:rsidRPr="00A74B7A">
              <w:rPr>
                <w:rStyle w:val="FontStyle20"/>
                <w:sz w:val="24"/>
                <w:szCs w:val="24"/>
              </w:rPr>
              <w:t>Исходные условия: рельеф, назначение объекта озеленения, основные задачи ландшафтной организации территории, функциональное зонирование.</w:t>
            </w:r>
          </w:p>
          <w:p w:rsidR="00BE0A0A" w:rsidRPr="00A74B7A" w:rsidRDefault="00BE0A0A" w:rsidP="000D3800">
            <w:pPr>
              <w:pStyle w:val="Style7"/>
              <w:spacing w:line="240" w:lineRule="auto"/>
              <w:ind w:firstLine="0"/>
              <w:jc w:val="both"/>
              <w:rPr>
                <w:rStyle w:val="FontStyle20"/>
                <w:sz w:val="24"/>
                <w:szCs w:val="24"/>
              </w:rPr>
            </w:pPr>
            <w:r w:rsidRPr="00A74B7A">
              <w:rPr>
                <w:rStyle w:val="FontStyle20"/>
                <w:sz w:val="24"/>
                <w:szCs w:val="24"/>
              </w:rPr>
              <w:t>Состав проекта: архитектурно-планировочное решение, композиционное построение проектируемых зеленых насаждений, дорожки, аллеи, водоемы, малые архитектурные формы.</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4</w:t>
            </w: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r>
      <w:tr w:rsidR="00BE0A0A" w:rsidRPr="00A74B7A" w:rsidTr="00BE0A0A">
        <w:trPr>
          <w:trHeight w:val="403"/>
        </w:trPr>
        <w:tc>
          <w:tcPr>
            <w:tcW w:w="897" w:type="pct"/>
            <w:vMerge/>
            <w:tcBorders>
              <w:left w:val="single" w:sz="4" w:space="0" w:color="auto"/>
              <w:right w:val="single" w:sz="4" w:space="0" w:color="auto"/>
            </w:tcBorders>
          </w:tcPr>
          <w:p w:rsidR="00BE0A0A" w:rsidRPr="00A74B7A" w:rsidRDefault="00BE0A0A" w:rsidP="000D3800">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0"/>
              <w:rPr>
                <w:b/>
              </w:rPr>
            </w:pPr>
            <w:r w:rsidRPr="00A74B7A">
              <w:rPr>
                <w:b/>
              </w:rPr>
              <w:t>Практическое занятие</w:t>
            </w:r>
          </w:p>
          <w:p w:rsidR="00BE0A0A" w:rsidRPr="00A74B7A" w:rsidRDefault="00BE0A0A" w:rsidP="000D3800">
            <w:pPr>
              <w:ind w:firstLine="0"/>
              <w:rPr>
                <w:b/>
              </w:rPr>
            </w:pPr>
            <w:r w:rsidRPr="00A74B7A">
              <w:rPr>
                <w:bCs/>
              </w:rPr>
              <w:t>Создание композиции и план парка, сада и его фрагмента.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12</w:t>
            </w: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539"/>
        </w:trPr>
        <w:tc>
          <w:tcPr>
            <w:tcW w:w="897" w:type="pct"/>
            <w:vMerge/>
            <w:tcBorders>
              <w:left w:val="single" w:sz="4" w:space="0" w:color="auto"/>
              <w:bottom w:val="single" w:sz="4" w:space="0" w:color="auto"/>
              <w:right w:val="single" w:sz="4" w:space="0" w:color="auto"/>
            </w:tcBorders>
          </w:tcPr>
          <w:p w:rsidR="00BE0A0A" w:rsidRPr="00A74B7A" w:rsidRDefault="00BE0A0A" w:rsidP="000D3800">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0"/>
              <w:rPr>
                <w:b/>
              </w:rPr>
            </w:pPr>
            <w:r w:rsidRPr="00A74B7A">
              <w:rPr>
                <w:b/>
              </w:rPr>
              <w:t>Самостоятельная работа обучающихся</w:t>
            </w:r>
          </w:p>
          <w:p w:rsidR="00BE0A0A" w:rsidRPr="00A74B7A" w:rsidRDefault="00BE0A0A" w:rsidP="000D3800">
            <w:pPr>
              <w:ind w:firstLine="0"/>
            </w:pPr>
            <w:r w:rsidRPr="00A74B7A">
              <w:t>Подобрать материал для выполнения индивидуального практического задания по теме.</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6</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287"/>
        </w:trPr>
        <w:tc>
          <w:tcPr>
            <w:tcW w:w="897" w:type="pct"/>
            <w:vMerge w:val="restart"/>
            <w:tcBorders>
              <w:left w:val="single" w:sz="4" w:space="0" w:color="auto"/>
              <w:right w:val="single" w:sz="4" w:space="0" w:color="auto"/>
            </w:tcBorders>
          </w:tcPr>
          <w:p w:rsidR="00BE0A0A" w:rsidRPr="00A74B7A" w:rsidRDefault="00BE0A0A" w:rsidP="000D3800">
            <w:pPr>
              <w:ind w:firstLine="0"/>
              <w:rPr>
                <w:b/>
                <w:bCs/>
              </w:rPr>
            </w:pPr>
            <w:r w:rsidRPr="00A74B7A">
              <w:rPr>
                <w:bCs/>
              </w:rPr>
              <w:t xml:space="preserve">Тема 2.2. </w:t>
            </w:r>
            <w:r w:rsidRPr="00A74B7A">
              <w:t>Тенденции развития композиции малого сада</w:t>
            </w: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0"/>
              <w:rPr>
                <w:b/>
                <w:bCs/>
              </w:rPr>
            </w:pPr>
            <w:r w:rsidRPr="00A74B7A">
              <w:rPr>
                <w:b/>
                <w:bCs/>
              </w:rPr>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20</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375"/>
        </w:trPr>
        <w:tc>
          <w:tcPr>
            <w:tcW w:w="897" w:type="pct"/>
            <w:vMerge/>
            <w:tcBorders>
              <w:left w:val="single" w:sz="4" w:space="0" w:color="auto"/>
              <w:right w:val="single" w:sz="4" w:space="0" w:color="auto"/>
            </w:tcBorders>
          </w:tcPr>
          <w:p w:rsidR="00BE0A0A" w:rsidRPr="00A74B7A" w:rsidRDefault="00BE0A0A" w:rsidP="000D3800">
            <w:pPr>
              <w:ind w:firstLine="0"/>
              <w:rPr>
                <w:bCs/>
              </w:rPr>
            </w:pPr>
          </w:p>
        </w:tc>
        <w:tc>
          <w:tcPr>
            <w:tcW w:w="3294" w:type="pct"/>
            <w:tcBorders>
              <w:left w:val="single" w:sz="4" w:space="0" w:color="auto"/>
              <w:bottom w:val="single" w:sz="4" w:space="0" w:color="auto"/>
              <w:right w:val="single" w:sz="4" w:space="0" w:color="auto"/>
            </w:tcBorders>
          </w:tcPr>
          <w:p w:rsidR="00BE0A0A" w:rsidRPr="00A74B7A" w:rsidRDefault="00BE0A0A" w:rsidP="000D3800">
            <w:pPr>
              <w:ind w:firstLine="0"/>
            </w:pPr>
            <w:r w:rsidRPr="00A74B7A">
              <w:t>Классификация малых садов. Особенности композиций с учетом различного назначения и целесообразности. Планировка различных типов садов.</w:t>
            </w:r>
          </w:p>
        </w:tc>
        <w:tc>
          <w:tcPr>
            <w:tcW w:w="393" w:type="pct"/>
            <w:tcBorders>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10</w:t>
            </w:r>
          </w:p>
        </w:tc>
        <w:tc>
          <w:tcPr>
            <w:tcW w:w="416" w:type="pct"/>
            <w:tcBorders>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r>
      <w:tr w:rsidR="00BE0A0A" w:rsidRPr="00A74B7A" w:rsidTr="00BE0A0A">
        <w:trPr>
          <w:trHeight w:val="375"/>
        </w:trPr>
        <w:tc>
          <w:tcPr>
            <w:tcW w:w="897" w:type="pct"/>
            <w:vMerge/>
            <w:tcBorders>
              <w:left w:val="single" w:sz="4" w:space="0" w:color="auto"/>
              <w:right w:val="single" w:sz="4" w:space="0" w:color="auto"/>
            </w:tcBorders>
          </w:tcPr>
          <w:p w:rsidR="00BE0A0A" w:rsidRPr="00A74B7A" w:rsidRDefault="00BE0A0A" w:rsidP="000D3800">
            <w:pPr>
              <w:ind w:firstLine="0"/>
              <w:rPr>
                <w:b/>
                <w:bCs/>
              </w:rPr>
            </w:pPr>
          </w:p>
        </w:tc>
        <w:tc>
          <w:tcPr>
            <w:tcW w:w="3294" w:type="pct"/>
            <w:tcBorders>
              <w:left w:val="single" w:sz="4" w:space="0" w:color="auto"/>
              <w:bottom w:val="single" w:sz="4" w:space="0" w:color="auto"/>
              <w:right w:val="single" w:sz="4" w:space="0" w:color="auto"/>
            </w:tcBorders>
          </w:tcPr>
          <w:p w:rsidR="00BE0A0A" w:rsidRPr="00A74B7A" w:rsidRDefault="00BE0A0A" w:rsidP="000D3800">
            <w:pPr>
              <w:ind w:firstLine="0"/>
              <w:rPr>
                <w:b/>
              </w:rPr>
            </w:pPr>
            <w:r w:rsidRPr="00A74B7A">
              <w:rPr>
                <w:b/>
              </w:rPr>
              <w:t>Практическое занятие</w:t>
            </w:r>
          </w:p>
          <w:p w:rsidR="00BE0A0A" w:rsidRPr="00A74B7A" w:rsidRDefault="00BE0A0A" w:rsidP="000D3800">
            <w:pPr>
              <w:ind w:firstLine="0"/>
            </w:pPr>
            <w:r w:rsidRPr="00A74B7A">
              <w:t>Создание композиции малого сада с планировочным решением, отмывкой, с подбором ассортимента.</w:t>
            </w:r>
          </w:p>
        </w:tc>
        <w:tc>
          <w:tcPr>
            <w:tcW w:w="393" w:type="pct"/>
            <w:tcBorders>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10</w:t>
            </w:r>
          </w:p>
        </w:tc>
        <w:tc>
          <w:tcPr>
            <w:tcW w:w="416" w:type="pct"/>
            <w:tcBorders>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375"/>
        </w:trPr>
        <w:tc>
          <w:tcPr>
            <w:tcW w:w="897" w:type="pct"/>
            <w:vMerge/>
            <w:tcBorders>
              <w:left w:val="single" w:sz="4" w:space="0" w:color="auto"/>
              <w:bottom w:val="single" w:sz="4" w:space="0" w:color="auto"/>
              <w:right w:val="single" w:sz="4" w:space="0" w:color="auto"/>
            </w:tcBorders>
          </w:tcPr>
          <w:p w:rsidR="00BE0A0A" w:rsidRPr="00A74B7A" w:rsidRDefault="00BE0A0A" w:rsidP="000D3800">
            <w:pPr>
              <w:ind w:firstLine="0"/>
              <w:rPr>
                <w:b/>
                <w:bCs/>
              </w:rPr>
            </w:pPr>
          </w:p>
        </w:tc>
        <w:tc>
          <w:tcPr>
            <w:tcW w:w="3294" w:type="pct"/>
            <w:tcBorders>
              <w:left w:val="single" w:sz="4" w:space="0" w:color="auto"/>
              <w:bottom w:val="single" w:sz="4" w:space="0" w:color="auto"/>
              <w:right w:val="single" w:sz="4" w:space="0" w:color="auto"/>
            </w:tcBorders>
          </w:tcPr>
          <w:p w:rsidR="00BE0A0A" w:rsidRPr="00A74B7A" w:rsidRDefault="00BE0A0A" w:rsidP="000D3800">
            <w:pPr>
              <w:ind w:firstLine="0"/>
              <w:rPr>
                <w:b/>
              </w:rPr>
            </w:pPr>
            <w:r w:rsidRPr="00A74B7A">
              <w:rPr>
                <w:b/>
              </w:rPr>
              <w:t>Самостоятельная работа обучающихся</w:t>
            </w:r>
          </w:p>
          <w:p w:rsidR="00BE0A0A" w:rsidRPr="00A74B7A" w:rsidRDefault="00BE0A0A" w:rsidP="000D3800">
            <w:pPr>
              <w:ind w:firstLine="0"/>
            </w:pPr>
            <w:r w:rsidRPr="00A74B7A">
              <w:t>Подобрать материал для выполнения практического задания по теме.</w:t>
            </w:r>
          </w:p>
        </w:tc>
        <w:tc>
          <w:tcPr>
            <w:tcW w:w="393" w:type="pct"/>
            <w:tcBorders>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6</w:t>
            </w:r>
          </w:p>
        </w:tc>
        <w:tc>
          <w:tcPr>
            <w:tcW w:w="416" w:type="pct"/>
            <w:tcBorders>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375"/>
        </w:trPr>
        <w:tc>
          <w:tcPr>
            <w:tcW w:w="897" w:type="pct"/>
            <w:tcBorders>
              <w:left w:val="single" w:sz="4" w:space="0" w:color="auto"/>
              <w:bottom w:val="single" w:sz="4" w:space="0" w:color="auto"/>
              <w:right w:val="single" w:sz="4" w:space="0" w:color="auto"/>
            </w:tcBorders>
          </w:tcPr>
          <w:p w:rsidR="00BE0A0A" w:rsidRPr="00A74B7A" w:rsidRDefault="00BE0A0A" w:rsidP="000D3800">
            <w:pPr>
              <w:ind w:firstLine="0"/>
              <w:rPr>
                <w:b/>
                <w:bCs/>
              </w:rPr>
            </w:pPr>
          </w:p>
        </w:tc>
        <w:tc>
          <w:tcPr>
            <w:tcW w:w="3294" w:type="pct"/>
            <w:tcBorders>
              <w:left w:val="single" w:sz="4" w:space="0" w:color="auto"/>
              <w:bottom w:val="single" w:sz="4" w:space="0" w:color="auto"/>
              <w:right w:val="single" w:sz="4" w:space="0" w:color="auto"/>
            </w:tcBorders>
          </w:tcPr>
          <w:p w:rsidR="00BE0A0A" w:rsidRPr="00A74B7A" w:rsidRDefault="00BE0A0A" w:rsidP="000D3800">
            <w:pPr>
              <w:ind w:firstLine="0"/>
              <w:rPr>
                <w:b/>
              </w:rPr>
            </w:pPr>
            <w:r w:rsidRPr="00A74B7A">
              <w:rPr>
                <w:b/>
              </w:rPr>
              <w:t>Дифференцированный зачет</w:t>
            </w:r>
          </w:p>
        </w:tc>
        <w:tc>
          <w:tcPr>
            <w:tcW w:w="393" w:type="pct"/>
            <w:tcBorders>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tcBorders>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20"/>
        </w:trPr>
        <w:tc>
          <w:tcPr>
            <w:tcW w:w="4191" w:type="pct"/>
            <w:gridSpan w:val="2"/>
            <w:tcBorders>
              <w:top w:val="single" w:sz="4" w:space="0" w:color="auto"/>
              <w:left w:val="single" w:sz="4" w:space="0" w:color="auto"/>
              <w:bottom w:val="single" w:sz="4" w:space="0" w:color="auto"/>
              <w:right w:val="single" w:sz="4" w:space="0" w:color="auto"/>
            </w:tcBorders>
          </w:tcPr>
          <w:p w:rsidR="00BE0A0A" w:rsidRPr="00A74B7A" w:rsidRDefault="00BE0A0A" w:rsidP="000D3800">
            <w:pPr>
              <w:pStyle w:val="a5"/>
              <w:spacing w:after="0"/>
              <w:jc w:val="right"/>
              <w:rPr>
                <w:rFonts w:ascii="Times New Roman" w:eastAsia="Calibri" w:hAnsi="Times New Roman" w:cs="Times New Roman"/>
                <w:b/>
                <w:bCs/>
                <w:lang w:eastAsia="ru-RU"/>
              </w:rPr>
            </w:pPr>
            <w:r w:rsidRPr="00A74B7A">
              <w:rPr>
                <w:rFonts w:ascii="Times New Roman" w:eastAsia="Calibri" w:hAnsi="Times New Roman" w:cs="Times New Roman"/>
                <w:b/>
                <w:bCs/>
                <w:lang w:eastAsia="ru-RU"/>
              </w:rPr>
              <w:t>Максимальная нагрузка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jc w:val="center"/>
              <w:rPr>
                <w:b/>
              </w:rPr>
            </w:pPr>
            <w:r w:rsidRPr="00A74B7A">
              <w:rPr>
                <w:b/>
              </w:rPr>
              <w:t>120</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rPr>
                <w:b/>
              </w:rPr>
            </w:pPr>
          </w:p>
        </w:tc>
      </w:tr>
      <w:tr w:rsidR="00BE0A0A" w:rsidRPr="00A74B7A" w:rsidTr="00BE0A0A">
        <w:trPr>
          <w:trHeight w:val="20"/>
        </w:trPr>
        <w:tc>
          <w:tcPr>
            <w:tcW w:w="4191" w:type="pct"/>
            <w:gridSpan w:val="2"/>
            <w:tcBorders>
              <w:top w:val="single" w:sz="4" w:space="0" w:color="auto"/>
              <w:left w:val="single" w:sz="4" w:space="0" w:color="auto"/>
              <w:bottom w:val="single" w:sz="4" w:space="0" w:color="auto"/>
              <w:right w:val="single" w:sz="4" w:space="0" w:color="auto"/>
            </w:tcBorders>
          </w:tcPr>
          <w:p w:rsidR="00BE0A0A" w:rsidRPr="00A74B7A" w:rsidRDefault="00BE0A0A" w:rsidP="000D3800">
            <w:pPr>
              <w:pStyle w:val="a5"/>
              <w:spacing w:after="0"/>
              <w:jc w:val="right"/>
              <w:rPr>
                <w:rFonts w:ascii="Times New Roman" w:eastAsia="Calibri" w:hAnsi="Times New Roman" w:cs="Times New Roman"/>
                <w:bCs/>
                <w:lang w:eastAsia="ru-RU"/>
              </w:rPr>
            </w:pPr>
            <w:r w:rsidRPr="00A74B7A">
              <w:rPr>
                <w:rFonts w:ascii="Times New Roman" w:eastAsia="Calibri" w:hAnsi="Times New Roman" w:cs="Times New Roman"/>
                <w:bCs/>
                <w:lang w:eastAsia="ru-RU"/>
              </w:rPr>
              <w:t>В том числе:</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jc w:val="center"/>
            </w:pP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tc>
      </w:tr>
      <w:tr w:rsidR="00BE0A0A" w:rsidRPr="00A74B7A" w:rsidTr="00BE0A0A">
        <w:trPr>
          <w:trHeight w:val="20"/>
        </w:trPr>
        <w:tc>
          <w:tcPr>
            <w:tcW w:w="4191" w:type="pct"/>
            <w:gridSpan w:val="2"/>
            <w:tcBorders>
              <w:top w:val="single" w:sz="4" w:space="0" w:color="auto"/>
              <w:left w:val="single" w:sz="4" w:space="0" w:color="auto"/>
              <w:bottom w:val="single" w:sz="4" w:space="0" w:color="auto"/>
              <w:right w:val="single" w:sz="4" w:space="0" w:color="auto"/>
            </w:tcBorders>
          </w:tcPr>
          <w:p w:rsidR="00BE0A0A" w:rsidRPr="00A74B7A" w:rsidRDefault="00BE0A0A" w:rsidP="000D3800">
            <w:pPr>
              <w:pStyle w:val="a5"/>
              <w:spacing w:after="0"/>
              <w:jc w:val="right"/>
              <w:rPr>
                <w:rFonts w:ascii="Times New Roman" w:eastAsia="Calibri" w:hAnsi="Times New Roman" w:cs="Times New Roman"/>
                <w:b/>
                <w:bCs/>
                <w:lang w:eastAsia="ru-RU"/>
              </w:rPr>
            </w:pPr>
            <w:r w:rsidRPr="00A74B7A">
              <w:rPr>
                <w:rFonts w:ascii="Times New Roman" w:eastAsia="Calibri" w:hAnsi="Times New Roman" w:cs="Times New Roman"/>
                <w:b/>
                <w:bCs/>
                <w:lang w:eastAsia="ru-RU"/>
              </w:rPr>
              <w:t>обязательная нагрузка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jc w:val="center"/>
              <w:rPr>
                <w:b/>
              </w:rPr>
            </w:pPr>
            <w:r w:rsidRPr="00A74B7A">
              <w:rPr>
                <w:b/>
              </w:rPr>
              <w:t>80</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rPr>
                <w:b/>
              </w:rPr>
            </w:pPr>
          </w:p>
        </w:tc>
      </w:tr>
      <w:tr w:rsidR="00BE0A0A" w:rsidRPr="00A74B7A" w:rsidTr="00BE0A0A">
        <w:trPr>
          <w:trHeight w:val="20"/>
        </w:trPr>
        <w:tc>
          <w:tcPr>
            <w:tcW w:w="4191" w:type="pct"/>
            <w:gridSpan w:val="2"/>
            <w:tcBorders>
              <w:top w:val="single" w:sz="4" w:space="0" w:color="auto"/>
              <w:left w:val="single" w:sz="4" w:space="0" w:color="auto"/>
              <w:bottom w:val="single" w:sz="4" w:space="0" w:color="auto"/>
              <w:right w:val="single" w:sz="4" w:space="0" w:color="auto"/>
            </w:tcBorders>
          </w:tcPr>
          <w:p w:rsidR="00BE0A0A" w:rsidRPr="00A74B7A" w:rsidRDefault="00BE0A0A" w:rsidP="000D3800">
            <w:pPr>
              <w:pStyle w:val="Style2"/>
              <w:spacing w:line="240" w:lineRule="auto"/>
              <w:ind w:firstLine="0"/>
              <w:jc w:val="right"/>
              <w:rPr>
                <w:b/>
                <w:bCs/>
              </w:rPr>
            </w:pPr>
            <w:r w:rsidRPr="00A74B7A">
              <w:rPr>
                <w:b/>
                <w:bCs/>
              </w:rPr>
              <w:t>самостоятельная работа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jc w:val="center"/>
              <w:rPr>
                <w:b/>
              </w:rPr>
            </w:pPr>
            <w:r w:rsidRPr="00A74B7A">
              <w:rPr>
                <w:b/>
              </w:rPr>
              <w:t>40</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rPr>
                <w:b/>
              </w:rPr>
            </w:pPr>
          </w:p>
        </w:tc>
      </w:tr>
    </w:tbl>
    <w:p w:rsidR="00BE0A0A" w:rsidRPr="0091502E" w:rsidRDefault="00BE0A0A" w:rsidP="00BE0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0"/>
          <w:szCs w:val="20"/>
        </w:rPr>
      </w:pPr>
      <w:r w:rsidRPr="0091502E">
        <w:rPr>
          <w:sz w:val="20"/>
          <w:szCs w:val="20"/>
        </w:rPr>
        <w:t xml:space="preserve">Для характеристики уровня освоения учебного материала используются следующие обозначения: </w:t>
      </w:r>
    </w:p>
    <w:p w:rsidR="00BE0A0A" w:rsidRPr="0091502E" w:rsidRDefault="00BE0A0A" w:rsidP="00BE0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0"/>
          <w:szCs w:val="20"/>
        </w:rPr>
      </w:pPr>
      <w:r w:rsidRPr="0091502E">
        <w:rPr>
          <w:sz w:val="20"/>
          <w:szCs w:val="20"/>
        </w:rPr>
        <w:t xml:space="preserve">1 - ознакомительный (узнавание ранее изученных объектов, свойств); </w:t>
      </w:r>
    </w:p>
    <w:p w:rsidR="00BE0A0A" w:rsidRPr="0091502E" w:rsidRDefault="00BE0A0A" w:rsidP="00BE0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0"/>
          <w:szCs w:val="20"/>
        </w:rPr>
      </w:pPr>
      <w:r w:rsidRPr="0091502E">
        <w:rPr>
          <w:sz w:val="20"/>
          <w:szCs w:val="20"/>
        </w:rPr>
        <w:t xml:space="preserve">2 - репродуктивный (выполнение деятельности по образцу, инструкции или под руководством); </w:t>
      </w:r>
    </w:p>
    <w:p w:rsidR="00BE0A0A" w:rsidRDefault="00BE0A0A" w:rsidP="00BE0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0"/>
          <w:szCs w:val="20"/>
        </w:rPr>
      </w:pPr>
      <w:r w:rsidRPr="0091502E">
        <w:rPr>
          <w:sz w:val="20"/>
          <w:szCs w:val="20"/>
        </w:rPr>
        <w:t>3 – продуктивный (планирование и самостоятельное выполнение деятельности, решение проблемных задач)</w:t>
      </w:r>
    </w:p>
    <w:p w:rsidR="00BE0A0A" w:rsidRPr="006636C8" w:rsidRDefault="00BE0A0A"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sectPr w:rsidR="00BE0A0A" w:rsidRPr="006636C8" w:rsidSect="00C81A34">
          <w:pgSz w:w="16840" w:h="11907" w:orient="landscape"/>
          <w:pgMar w:top="1134" w:right="851" w:bottom="851" w:left="1701" w:header="709" w:footer="709" w:gutter="0"/>
          <w:cols w:space="720"/>
        </w:sectPr>
      </w:pPr>
    </w:p>
    <w:p w:rsidR="00587115" w:rsidRPr="006636C8" w:rsidRDefault="00587115" w:rsidP="005871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lastRenderedPageBreak/>
        <w:t>3. условия реализации учебной дисциплины</w:t>
      </w:r>
    </w:p>
    <w:p w:rsidR="00587115" w:rsidRPr="006636C8" w:rsidRDefault="00587115" w:rsidP="005871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bCs/>
        </w:rPr>
      </w:pPr>
      <w:r w:rsidRPr="006636C8">
        <w:rPr>
          <w:b/>
          <w:bCs/>
        </w:rPr>
        <w:t>3.1. Требования к минимальному материально-техническому обеспечению</w:t>
      </w:r>
    </w:p>
    <w:p w:rsidR="00BE0A0A" w:rsidRPr="00F36730" w:rsidRDefault="00BE0A0A" w:rsidP="00BE0A0A">
      <w:pPr>
        <w:ind w:firstLine="540"/>
      </w:pPr>
      <w:r w:rsidRPr="00F36730">
        <w:t xml:space="preserve">Реализация учебной дисциплины </w:t>
      </w:r>
      <w:r w:rsidRPr="00F36730">
        <w:rPr>
          <w:b/>
        </w:rPr>
        <w:t>«</w:t>
      </w:r>
      <w:r w:rsidRPr="00F36730">
        <w:t>Основы садово-паркового искусства» требует наличия лаборатории «Садово-паркового и ландшафтного строительства».</w:t>
      </w:r>
    </w:p>
    <w:p w:rsidR="00BE0A0A" w:rsidRPr="00F36730" w:rsidRDefault="00BE0A0A" w:rsidP="00BE0A0A">
      <w:pPr>
        <w:tabs>
          <w:tab w:val="left" w:pos="900"/>
        </w:tabs>
      </w:pPr>
      <w:r w:rsidRPr="00F36730">
        <w:t xml:space="preserve">Оборудование лаборатории: </w:t>
      </w:r>
    </w:p>
    <w:p w:rsidR="00BE0A0A" w:rsidRPr="00F36730" w:rsidRDefault="00BE0A0A" w:rsidP="00BE0A0A">
      <w:pPr>
        <w:tabs>
          <w:tab w:val="left" w:pos="900"/>
        </w:tabs>
        <w:ind w:firstLine="540"/>
      </w:pPr>
      <w:r w:rsidRPr="00F36730">
        <w:t>– посадочные места по количеству обучающихся;</w:t>
      </w:r>
    </w:p>
    <w:p w:rsidR="00BE0A0A" w:rsidRPr="00F36730" w:rsidRDefault="00BE0A0A" w:rsidP="00BE0A0A">
      <w:pPr>
        <w:tabs>
          <w:tab w:val="left" w:pos="900"/>
        </w:tabs>
        <w:ind w:firstLine="540"/>
      </w:pPr>
      <w:r w:rsidRPr="00F36730">
        <w:t>– рабочее место преподавателя;</w:t>
      </w:r>
    </w:p>
    <w:p w:rsidR="00BE0A0A" w:rsidRPr="00F36730" w:rsidRDefault="00BE0A0A" w:rsidP="00BE0A0A">
      <w:pPr>
        <w:tabs>
          <w:tab w:val="left" w:pos="900"/>
        </w:tabs>
        <w:ind w:firstLine="540"/>
      </w:pPr>
      <w:r w:rsidRPr="00F36730">
        <w:t>– стенды и плакаты по разделам программы.</w:t>
      </w:r>
    </w:p>
    <w:p w:rsidR="00BE0A0A" w:rsidRPr="00F36730" w:rsidRDefault="00BE0A0A" w:rsidP="00BE0A0A">
      <w:pPr>
        <w:tabs>
          <w:tab w:val="left" w:pos="900"/>
        </w:tabs>
        <w:ind w:firstLine="540"/>
      </w:pPr>
      <w:r w:rsidRPr="00F36730">
        <w:t xml:space="preserve">Технические средства обучения: </w:t>
      </w:r>
    </w:p>
    <w:p w:rsidR="00BE0A0A" w:rsidRPr="00F36730" w:rsidRDefault="00BE0A0A" w:rsidP="00BE0A0A">
      <w:pPr>
        <w:tabs>
          <w:tab w:val="left" w:pos="900"/>
        </w:tabs>
        <w:ind w:firstLine="540"/>
      </w:pPr>
      <w:r w:rsidRPr="00F36730">
        <w:t>– компьютер с лицензионным программным обеспечением и мультимедиапроектор, интерактивная доска;</w:t>
      </w:r>
    </w:p>
    <w:p w:rsidR="00BE0A0A" w:rsidRPr="00F36730" w:rsidRDefault="00BE0A0A" w:rsidP="00BE0A0A">
      <w:pPr>
        <w:tabs>
          <w:tab w:val="left" w:pos="900"/>
        </w:tabs>
        <w:ind w:firstLine="540"/>
      </w:pPr>
      <w:r w:rsidRPr="00F36730">
        <w:t>– комплект тематических демонстрационных и контролирующих компьютерных программ по дисциплине;</w:t>
      </w:r>
    </w:p>
    <w:p w:rsidR="00BE0A0A" w:rsidRPr="00F36730" w:rsidRDefault="00BE0A0A" w:rsidP="00BE0A0A">
      <w:pPr>
        <w:tabs>
          <w:tab w:val="left" w:pos="900"/>
        </w:tabs>
        <w:ind w:firstLine="540"/>
      </w:pPr>
      <w:r w:rsidRPr="00F36730">
        <w:t>– комплект тематических видеофильмов по дисциплине.</w:t>
      </w:r>
    </w:p>
    <w:p w:rsidR="00BE0A0A" w:rsidRPr="00F36730" w:rsidRDefault="00BE0A0A" w:rsidP="00BE0A0A">
      <w:pPr>
        <w:tabs>
          <w:tab w:val="left" w:pos="900"/>
        </w:tabs>
        <w:rPr>
          <w:b/>
        </w:rPr>
      </w:pPr>
      <w:r w:rsidRPr="00F36730">
        <w:rPr>
          <w:b/>
        </w:rPr>
        <w:t xml:space="preserve">3.2. Информационное обеспечение обучения </w:t>
      </w:r>
    </w:p>
    <w:p w:rsidR="00BE0A0A" w:rsidRPr="00A74B7A" w:rsidRDefault="00BE0A0A" w:rsidP="00BE0A0A">
      <w:pPr>
        <w:tabs>
          <w:tab w:val="left" w:pos="900"/>
        </w:tabs>
        <w:rPr>
          <w:b/>
        </w:rPr>
      </w:pPr>
      <w:r w:rsidRPr="00A74B7A">
        <w:rPr>
          <w:b/>
        </w:rPr>
        <w:t>Перечень учебных изданий, Интернет-ресурсов, дополнительной литературы</w:t>
      </w:r>
    </w:p>
    <w:p w:rsidR="00BE0A0A" w:rsidRPr="00A74B7A" w:rsidRDefault="00BE0A0A" w:rsidP="00BE0A0A">
      <w:pPr>
        <w:tabs>
          <w:tab w:val="left" w:pos="900"/>
        </w:tabs>
        <w:rPr>
          <w:b/>
        </w:rPr>
      </w:pPr>
      <w:r w:rsidRPr="00A74B7A">
        <w:rPr>
          <w:b/>
        </w:rPr>
        <w:t>Основные источники:</w:t>
      </w:r>
    </w:p>
    <w:p w:rsidR="00BE0A0A" w:rsidRPr="00A74B7A" w:rsidRDefault="00BE0A0A" w:rsidP="00BE0A0A">
      <w:pPr>
        <w:shd w:val="clear" w:color="auto" w:fill="FFFFFF"/>
        <w:tabs>
          <w:tab w:val="left" w:pos="851"/>
          <w:tab w:val="left" w:pos="900"/>
          <w:tab w:val="left" w:pos="1276"/>
        </w:tabs>
        <w:autoSpaceDE w:val="0"/>
        <w:autoSpaceDN w:val="0"/>
        <w:adjustRightInd w:val="0"/>
      </w:pPr>
      <w:r w:rsidRPr="00A74B7A">
        <w:t>1. Гостев В.Ф., Юскевич Н.Н. Проектирование садов и парков: Учебник. – СПб.: Издательство «Лань», 2017.</w:t>
      </w:r>
    </w:p>
    <w:p w:rsidR="00BE0A0A" w:rsidRPr="00A74B7A" w:rsidRDefault="00BE0A0A" w:rsidP="00BE0A0A">
      <w:pPr>
        <w:pStyle w:val="Style5"/>
        <w:widowControl/>
        <w:tabs>
          <w:tab w:val="left" w:pos="900"/>
        </w:tabs>
        <w:spacing w:line="240" w:lineRule="auto"/>
        <w:ind w:firstLine="0"/>
        <w:jc w:val="left"/>
        <w:rPr>
          <w:b/>
        </w:rPr>
      </w:pPr>
      <w:r w:rsidRPr="00A74B7A">
        <w:rPr>
          <w:rStyle w:val="FontStyle12"/>
          <w:b/>
          <w:sz w:val="24"/>
          <w:szCs w:val="24"/>
        </w:rPr>
        <w:t xml:space="preserve">        Дополнительные </w:t>
      </w:r>
      <w:r w:rsidRPr="00A74B7A">
        <w:rPr>
          <w:b/>
        </w:rPr>
        <w:t>источники:</w:t>
      </w:r>
    </w:p>
    <w:p w:rsidR="00BE0A0A" w:rsidRPr="00A74B7A" w:rsidRDefault="00BE0A0A" w:rsidP="00BE0A0A">
      <w:pPr>
        <w:pStyle w:val="Style3"/>
        <w:tabs>
          <w:tab w:val="left" w:pos="900"/>
        </w:tabs>
        <w:ind w:right="96" w:firstLine="426"/>
        <w:jc w:val="both"/>
        <w:rPr>
          <w:bCs/>
        </w:rPr>
      </w:pPr>
      <w:r w:rsidRPr="00A74B7A">
        <w:rPr>
          <w:bCs/>
        </w:rPr>
        <w:t>1. Лежнева Т.Н. Ландшафтное проектирование и садовый дизайн: учебное пособие для студентов учреждений СПО.- М.: ОИЦ «Академия», 2019.</w:t>
      </w:r>
    </w:p>
    <w:p w:rsidR="00BE0A0A" w:rsidRPr="00A74B7A" w:rsidRDefault="00BE0A0A" w:rsidP="00BE0A0A">
      <w:pPr>
        <w:pStyle w:val="Style3"/>
        <w:tabs>
          <w:tab w:val="left" w:pos="900"/>
        </w:tabs>
        <w:ind w:right="96" w:firstLine="426"/>
        <w:jc w:val="both"/>
        <w:rPr>
          <w:bCs/>
        </w:rPr>
      </w:pPr>
      <w:r w:rsidRPr="00A74B7A">
        <w:rPr>
          <w:bCs/>
        </w:rPr>
        <w:t>2. Теодоронский В.С. Садово-парковое строительство: учебник. – М.:  ГОУ ВПО МГУЛ, 2009</w:t>
      </w:r>
    </w:p>
    <w:p w:rsidR="00BE0A0A" w:rsidRPr="00A74B7A" w:rsidRDefault="00BE0A0A" w:rsidP="00BE0A0A">
      <w:pPr>
        <w:pStyle w:val="24"/>
        <w:spacing w:after="0" w:line="240" w:lineRule="auto"/>
        <w:jc w:val="center"/>
        <w:rPr>
          <w:b/>
          <w:caps/>
          <w:sz w:val="24"/>
          <w:szCs w:val="24"/>
          <w:lang w:val="ru-RU"/>
        </w:rPr>
      </w:pPr>
      <w:r w:rsidRPr="00A74B7A">
        <w:rPr>
          <w:b/>
          <w:caps/>
          <w:sz w:val="24"/>
          <w:szCs w:val="24"/>
          <w:lang w:val="ru-RU"/>
        </w:rPr>
        <w:t>4. Контроль и оценка результатов освоения Учебной Дисциплины</w:t>
      </w:r>
    </w:p>
    <w:p w:rsidR="00BE0A0A" w:rsidRPr="00DA5A17" w:rsidRDefault="00BE0A0A" w:rsidP="00BE0A0A">
      <w:r w:rsidRPr="00AA73C5">
        <w:t>Контроль и оценка</w:t>
      </w:r>
      <w:r w:rsidRPr="00A74B7A">
        <w:rPr>
          <w:b/>
        </w:rPr>
        <w:t xml:space="preserve"> </w:t>
      </w:r>
      <w:r w:rsidRPr="00A74B7A">
        <w:t>результатов освоения учебной дисциплины осуществляется</w:t>
      </w:r>
      <w:r w:rsidRPr="00DA5A17">
        <w:t xml:space="preserve"> преподавателем в процессе проведения практических работ, тестирования, а также выполнения обучающимися индивидуальных заданий, исследо</w:t>
      </w:r>
      <w:r>
        <w:t>ваний.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8"/>
        <w:gridCol w:w="4215"/>
      </w:tblGrid>
      <w:tr w:rsidR="00BE0A0A" w:rsidRPr="00DA5A17" w:rsidTr="000D3800">
        <w:tc>
          <w:tcPr>
            <w:tcW w:w="5248"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rPr>
                <w:b/>
              </w:rPr>
            </w:pPr>
            <w:r w:rsidRPr="00DA5A17">
              <w:rPr>
                <w:b/>
              </w:rPr>
              <w:t xml:space="preserve">Результаты обучения </w:t>
            </w:r>
          </w:p>
          <w:p w:rsidR="00BE0A0A" w:rsidRPr="00DA5A17" w:rsidRDefault="00BE0A0A" w:rsidP="000D3800">
            <w:pPr>
              <w:rPr>
                <w:b/>
                <w:i/>
              </w:rPr>
            </w:pPr>
            <w:r w:rsidRPr="00DA5A17">
              <w:rPr>
                <w:b/>
                <w:i/>
              </w:rPr>
              <w:t>(освоенные умения, усвоенные знания)</w:t>
            </w:r>
          </w:p>
        </w:tc>
        <w:tc>
          <w:tcPr>
            <w:tcW w:w="4215"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rPr>
                <w:b/>
              </w:rPr>
            </w:pPr>
            <w:r w:rsidRPr="00DA5A17">
              <w:rPr>
                <w:b/>
              </w:rPr>
              <w:t>Формы и методы контроля и оценки результатов обучения</w:t>
            </w:r>
          </w:p>
        </w:tc>
      </w:tr>
      <w:tr w:rsidR="00BE0A0A" w:rsidRPr="00DA5A17" w:rsidTr="000D3800">
        <w:trPr>
          <w:trHeight w:val="315"/>
        </w:trPr>
        <w:tc>
          <w:tcPr>
            <w:tcW w:w="5248"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pStyle w:val="affe"/>
              <w:jc w:val="both"/>
              <w:rPr>
                <w:rFonts w:ascii="Times New Roman" w:hAnsi="Times New Roman"/>
                <w:b/>
              </w:rPr>
            </w:pPr>
            <w:r w:rsidRPr="00DA5A17">
              <w:rPr>
                <w:rFonts w:ascii="Times New Roman" w:hAnsi="Times New Roman"/>
                <w:b/>
              </w:rPr>
              <w:t>Умения:</w:t>
            </w:r>
          </w:p>
        </w:tc>
        <w:tc>
          <w:tcPr>
            <w:tcW w:w="4215" w:type="dxa"/>
            <w:tcBorders>
              <w:top w:val="single" w:sz="4" w:space="0" w:color="auto"/>
              <w:left w:val="single" w:sz="4" w:space="0" w:color="auto"/>
              <w:bottom w:val="single" w:sz="4" w:space="0" w:color="auto"/>
              <w:right w:val="single" w:sz="4" w:space="0" w:color="auto"/>
            </w:tcBorders>
          </w:tcPr>
          <w:p w:rsidR="00BE0A0A" w:rsidRPr="00DA5A17" w:rsidRDefault="00BE0A0A" w:rsidP="000D3800"/>
        </w:tc>
      </w:tr>
      <w:tr w:rsidR="00BE0A0A" w:rsidRPr="00DA5A17" w:rsidTr="000D3800">
        <w:trPr>
          <w:trHeight w:val="690"/>
        </w:trPr>
        <w:tc>
          <w:tcPr>
            <w:tcW w:w="5248"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left="80" w:hanging="46"/>
            </w:pPr>
            <w:r w:rsidRPr="00DA5A17">
              <w:t>- определять стилевые особенности садово-паркового ландшафта</w:t>
            </w:r>
          </w:p>
        </w:tc>
        <w:tc>
          <w:tcPr>
            <w:tcW w:w="4215"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32"/>
            </w:pPr>
            <w:r w:rsidRPr="00DA5A17">
              <w:t>защита практических занятий, тестирование, домашняя работа</w:t>
            </w:r>
          </w:p>
        </w:tc>
      </w:tr>
      <w:tr w:rsidR="00BE0A0A" w:rsidRPr="00DA5A17" w:rsidTr="000D3800">
        <w:trPr>
          <w:trHeight w:val="690"/>
        </w:trPr>
        <w:tc>
          <w:tcPr>
            <w:tcW w:w="5248"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left="80" w:hanging="46"/>
            </w:pPr>
            <w:r w:rsidRPr="00DA5A17">
              <w:t>- формировать пейзаж ландшафта в соответствии со стилевыми особенностями;</w:t>
            </w:r>
          </w:p>
        </w:tc>
        <w:tc>
          <w:tcPr>
            <w:tcW w:w="4215"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32"/>
            </w:pPr>
            <w:r w:rsidRPr="00DA5A17">
              <w:t>защита практических занятий, домашняя работа</w:t>
            </w:r>
          </w:p>
        </w:tc>
      </w:tr>
      <w:tr w:rsidR="00BE0A0A" w:rsidRPr="00DA5A17" w:rsidTr="000D3800">
        <w:trPr>
          <w:trHeight w:val="330"/>
        </w:trPr>
        <w:tc>
          <w:tcPr>
            <w:tcW w:w="5248"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pStyle w:val="Style9"/>
              <w:ind w:left="80" w:hanging="46"/>
              <w:jc w:val="left"/>
              <w:rPr>
                <w:b/>
              </w:rPr>
            </w:pPr>
            <w:r w:rsidRPr="00DA5A17">
              <w:rPr>
                <w:b/>
              </w:rPr>
              <w:t>Знания:</w:t>
            </w:r>
          </w:p>
        </w:tc>
        <w:tc>
          <w:tcPr>
            <w:tcW w:w="4215"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32"/>
            </w:pPr>
          </w:p>
        </w:tc>
      </w:tr>
      <w:tr w:rsidR="00BE0A0A" w:rsidRPr="00DA5A17" w:rsidTr="000D3800">
        <w:trPr>
          <w:trHeight w:val="330"/>
        </w:trPr>
        <w:tc>
          <w:tcPr>
            <w:tcW w:w="5248"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pStyle w:val="Style9"/>
              <w:ind w:left="80" w:hanging="46"/>
              <w:jc w:val="left"/>
            </w:pPr>
            <w:r w:rsidRPr="00DA5A17">
              <w:t>- историю садово-паркового искусства;</w:t>
            </w:r>
          </w:p>
        </w:tc>
        <w:tc>
          <w:tcPr>
            <w:tcW w:w="4215"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32"/>
            </w:pPr>
            <w:r w:rsidRPr="00DA5A17">
              <w:t>устный опрос</w:t>
            </w:r>
          </w:p>
        </w:tc>
      </w:tr>
      <w:tr w:rsidR="00BE0A0A" w:rsidRPr="00DA5A17" w:rsidTr="000D3800">
        <w:trPr>
          <w:trHeight w:val="330"/>
        </w:trPr>
        <w:tc>
          <w:tcPr>
            <w:tcW w:w="5248"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pStyle w:val="Style9"/>
              <w:ind w:left="80" w:hanging="46"/>
              <w:rPr>
                <w:b/>
              </w:rPr>
            </w:pPr>
            <w:r w:rsidRPr="00DA5A17">
              <w:t>- основные стилевые направления в садово-парковом искусстве;</w:t>
            </w:r>
          </w:p>
        </w:tc>
        <w:tc>
          <w:tcPr>
            <w:tcW w:w="4215"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32"/>
            </w:pPr>
            <w:r w:rsidRPr="00DA5A17">
              <w:t>защита практических занятий, тестирование, домашняя работа</w:t>
            </w:r>
          </w:p>
        </w:tc>
      </w:tr>
      <w:tr w:rsidR="00BE0A0A" w:rsidRPr="00DA5A17" w:rsidTr="000D3800">
        <w:trPr>
          <w:trHeight w:val="647"/>
        </w:trPr>
        <w:tc>
          <w:tcPr>
            <w:tcW w:w="5248" w:type="dxa"/>
            <w:tcBorders>
              <w:top w:val="single" w:sz="4" w:space="0" w:color="auto"/>
              <w:left w:val="single" w:sz="4" w:space="0" w:color="auto"/>
              <w:bottom w:val="single" w:sz="4" w:space="0" w:color="auto"/>
              <w:right w:val="single" w:sz="4" w:space="0" w:color="auto"/>
            </w:tcBorders>
          </w:tcPr>
          <w:p w:rsidR="00BE0A0A" w:rsidRPr="00734EF9" w:rsidRDefault="00BE0A0A" w:rsidP="000D3800">
            <w:pPr>
              <w:shd w:val="clear" w:color="auto" w:fill="FFFFFF"/>
              <w:autoSpaceDE w:val="0"/>
              <w:autoSpaceDN w:val="0"/>
              <w:adjustRightInd w:val="0"/>
              <w:ind w:left="80" w:hanging="46"/>
              <w:rPr>
                <w:color w:val="000000"/>
                <w:spacing w:val="9"/>
              </w:rPr>
            </w:pPr>
            <w:r w:rsidRPr="00DA5A17">
              <w:rPr>
                <w:color w:val="000000"/>
                <w:spacing w:val="9"/>
              </w:rPr>
              <w:t>- элементы и компоненты садово-паркового искусства.</w:t>
            </w:r>
          </w:p>
        </w:tc>
        <w:tc>
          <w:tcPr>
            <w:tcW w:w="4215"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32"/>
            </w:pPr>
            <w:r w:rsidRPr="00DA5A17">
              <w:t>тестирование, защита практических занятий,</w:t>
            </w:r>
          </w:p>
        </w:tc>
      </w:tr>
      <w:tr w:rsidR="00BE0A0A" w:rsidRPr="00DA5A17" w:rsidTr="000D3800">
        <w:trPr>
          <w:trHeight w:val="330"/>
        </w:trPr>
        <w:tc>
          <w:tcPr>
            <w:tcW w:w="5248"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pStyle w:val="Style9"/>
              <w:widowControl/>
              <w:jc w:val="left"/>
            </w:pPr>
          </w:p>
        </w:tc>
        <w:tc>
          <w:tcPr>
            <w:tcW w:w="4215" w:type="dxa"/>
            <w:tcBorders>
              <w:top w:val="single" w:sz="4" w:space="0" w:color="auto"/>
              <w:left w:val="single" w:sz="4" w:space="0" w:color="auto"/>
              <w:bottom w:val="single" w:sz="4" w:space="0" w:color="auto"/>
              <w:right w:val="single" w:sz="4" w:space="0" w:color="auto"/>
            </w:tcBorders>
          </w:tcPr>
          <w:p w:rsidR="00BE0A0A" w:rsidRPr="00DA5A17" w:rsidRDefault="00BE0A0A" w:rsidP="000D3800">
            <w:r w:rsidRPr="00DA5A17">
              <w:t>Дифференцированный зачет</w:t>
            </w:r>
          </w:p>
        </w:tc>
      </w:tr>
    </w:tbl>
    <w:p w:rsidR="008A615F" w:rsidRPr="006636C8" w:rsidRDefault="008A615F" w:rsidP="002355EA">
      <w:pPr>
        <w:ind w:firstLine="0"/>
        <w:rPr>
          <w:b/>
          <w:sz w:val="28"/>
          <w:szCs w:val="28"/>
        </w:rPr>
      </w:pPr>
    </w:p>
    <w:p w:rsidR="002355EA" w:rsidRDefault="00743079" w:rsidP="00587115">
      <w:pPr>
        <w:jc w:val="center"/>
        <w:rPr>
          <w:b/>
          <w:sz w:val="28"/>
          <w:szCs w:val="28"/>
        </w:rPr>
      </w:pPr>
      <w:r w:rsidRPr="006636C8">
        <w:rPr>
          <w:b/>
          <w:sz w:val="28"/>
          <w:szCs w:val="28"/>
        </w:rPr>
        <w:t xml:space="preserve">ОП.07 </w:t>
      </w:r>
      <w:r w:rsidR="00AA73C5" w:rsidRPr="00AA73C5">
        <w:rPr>
          <w:b/>
          <w:sz w:val="28"/>
          <w:szCs w:val="28"/>
        </w:rPr>
        <w:t>Озеленение населенных мест с основами градостроительства</w:t>
      </w:r>
    </w:p>
    <w:p w:rsidR="00AA73C5" w:rsidRPr="006636C8" w:rsidRDefault="00AA73C5" w:rsidP="00587115">
      <w:pPr>
        <w:jc w:val="center"/>
        <w:rPr>
          <w:b/>
          <w:sz w:val="28"/>
          <w:szCs w:val="28"/>
        </w:rPr>
      </w:pPr>
    </w:p>
    <w:p w:rsidR="004F05F6" w:rsidRPr="006636C8" w:rsidRDefault="004F05F6" w:rsidP="00A31F8D">
      <w:pPr>
        <w:pStyle w:val="Style8"/>
        <w:widowControl/>
        <w:tabs>
          <w:tab w:val="left" w:pos="720"/>
        </w:tabs>
        <w:spacing w:line="240" w:lineRule="auto"/>
        <w:rPr>
          <w:rStyle w:val="FontStyle39"/>
          <w:sz w:val="24"/>
          <w:szCs w:val="24"/>
        </w:rPr>
      </w:pPr>
      <w:r w:rsidRPr="006636C8">
        <w:rPr>
          <w:rStyle w:val="FontStyle39"/>
          <w:sz w:val="24"/>
          <w:szCs w:val="24"/>
        </w:rPr>
        <w:t>1.1.</w:t>
      </w:r>
      <w:r w:rsidRPr="006636C8">
        <w:rPr>
          <w:rStyle w:val="FontStyle39"/>
          <w:sz w:val="24"/>
          <w:szCs w:val="24"/>
        </w:rPr>
        <w:tab/>
        <w:t>Область применения рабочей программы</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720"/>
      </w:pPr>
      <w:r w:rsidRPr="00C4579E">
        <w:t xml:space="preserve">Рабочая  программа учебной дисциплины является частью основной профессиональной образовательной программы подготовки специалистов среднего звена в соответствии с ФГОС по специальности  35.02.12  Садово-парковое и ландшафтное </w:t>
      </w:r>
      <w:r w:rsidRPr="00C4579E">
        <w:lastRenderedPageBreak/>
        <w:t>строительство.</w:t>
      </w:r>
    </w:p>
    <w:p w:rsidR="00AA73C5"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rPr>
          <w:b/>
        </w:rPr>
        <w:t xml:space="preserve">1.2. Место дисциплины в структуре основной профессиональной образовательной программы: </w:t>
      </w:r>
      <w:r w:rsidRPr="00C4579E">
        <w:t>дисциплина входит в</w:t>
      </w:r>
      <w:r>
        <w:t xml:space="preserve"> </w:t>
      </w:r>
      <w:r w:rsidRPr="00C4579E">
        <w:t>профессиональный цикл.</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rPr>
          <w:b/>
        </w:rPr>
        <w:t>1.3. Цели и задачи дисциплины – требования к результатам освоения дисциплины:</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t>В результате освоения дисциплины обучающийся</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rPr>
      </w:pPr>
      <w:r w:rsidRPr="00C4579E">
        <w:rPr>
          <w:b/>
        </w:rPr>
        <w:t>должен уметь:</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t xml:space="preserve">    - выполнять работы по садово-парковому и ландшафтному строительству с учётом особенностей местности;</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rPr>
      </w:pPr>
      <w:r w:rsidRPr="00C4579E">
        <w:rPr>
          <w:b/>
        </w:rPr>
        <w:t>должен знать:</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rPr>
          <w:b/>
        </w:rPr>
        <w:t xml:space="preserve">    - </w:t>
      </w:r>
      <w:r w:rsidRPr="00C4579E">
        <w:t>историю развития озеленения региона;</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t xml:space="preserve">    - планировочную структуру местности, систему её озеленения, понятие о застройке, сетях и сооружениях;</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t xml:space="preserve">    - особенности озеленения объектов общего, специального назначения, ограниченного пользования.</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rPr>
          <w:b/>
        </w:rPr>
        <w:t>1.4. Количество часов на освоение рабочей программы дисциплины:</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t>максимальной учебной нагрузки обучающегося  60 часов, в том числе:</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t>обязательной аудиторной учебной нагрузки обучающегося  40  часов;</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t>самостоятельной работы обучающегося  20 часов.</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C4579E">
        <w:rPr>
          <w:b/>
        </w:rPr>
        <w:t>2. СТРУКТУРА И СОДЕРЖАНИЕ УЧЕБНОЙ ДИСЦИПЛИНЫ</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C4579E">
        <w:rPr>
          <w:b/>
        </w:rPr>
        <w:t>2.1. Объем учебной дисциплины и виды учебной работы</w:t>
      </w:r>
    </w:p>
    <w:tbl>
      <w:tblPr>
        <w:tblW w:w="9072" w:type="dxa"/>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512"/>
        <w:gridCol w:w="1560"/>
      </w:tblGrid>
      <w:tr w:rsidR="00AA73C5" w:rsidRPr="00C4579E" w:rsidTr="000D3800">
        <w:trPr>
          <w:trHeight w:val="460"/>
        </w:trPr>
        <w:tc>
          <w:tcPr>
            <w:tcW w:w="7512" w:type="dxa"/>
            <w:shd w:val="clear" w:color="auto" w:fill="auto"/>
          </w:tcPr>
          <w:p w:rsidR="00AA73C5" w:rsidRPr="00C4579E" w:rsidRDefault="00AA73C5" w:rsidP="000D3800">
            <w:pPr>
              <w:jc w:val="center"/>
            </w:pPr>
            <w:r w:rsidRPr="00C4579E">
              <w:rPr>
                <w:b/>
              </w:rPr>
              <w:t>Вид учебной работы</w:t>
            </w:r>
          </w:p>
        </w:tc>
        <w:tc>
          <w:tcPr>
            <w:tcW w:w="1560" w:type="dxa"/>
            <w:shd w:val="clear" w:color="auto" w:fill="auto"/>
          </w:tcPr>
          <w:p w:rsidR="00AA73C5" w:rsidRPr="00C4579E" w:rsidRDefault="00AA73C5" w:rsidP="000D3800">
            <w:pPr>
              <w:jc w:val="center"/>
              <w:rPr>
                <w:iCs/>
              </w:rPr>
            </w:pPr>
            <w:r w:rsidRPr="00C4579E">
              <w:rPr>
                <w:b/>
                <w:iCs/>
              </w:rPr>
              <w:t>Объем часов</w:t>
            </w:r>
          </w:p>
        </w:tc>
      </w:tr>
      <w:tr w:rsidR="00AA73C5" w:rsidRPr="00C4579E" w:rsidTr="000D3800">
        <w:trPr>
          <w:trHeight w:val="285"/>
        </w:trPr>
        <w:tc>
          <w:tcPr>
            <w:tcW w:w="7512" w:type="dxa"/>
            <w:shd w:val="clear" w:color="auto" w:fill="auto"/>
          </w:tcPr>
          <w:p w:rsidR="00AA73C5" w:rsidRPr="00C4579E" w:rsidRDefault="00AA73C5" w:rsidP="000D3800">
            <w:pPr>
              <w:ind w:firstLine="0"/>
              <w:rPr>
                <w:b/>
              </w:rPr>
            </w:pPr>
            <w:r w:rsidRPr="00C4579E">
              <w:rPr>
                <w:b/>
              </w:rPr>
              <w:t>Максимальная учебная нагрузка (всего)</w:t>
            </w:r>
          </w:p>
        </w:tc>
        <w:tc>
          <w:tcPr>
            <w:tcW w:w="1560" w:type="dxa"/>
            <w:shd w:val="clear" w:color="auto" w:fill="auto"/>
          </w:tcPr>
          <w:p w:rsidR="00AA73C5" w:rsidRPr="00C4579E" w:rsidRDefault="00AA73C5" w:rsidP="000D3800">
            <w:pPr>
              <w:ind w:firstLine="0"/>
              <w:jc w:val="center"/>
              <w:rPr>
                <w:b/>
                <w:iCs/>
              </w:rPr>
            </w:pPr>
            <w:r w:rsidRPr="00C4579E">
              <w:rPr>
                <w:b/>
                <w:iCs/>
              </w:rPr>
              <w:t>60</w:t>
            </w:r>
          </w:p>
        </w:tc>
      </w:tr>
      <w:tr w:rsidR="00AA73C5" w:rsidRPr="00C4579E" w:rsidTr="000D3800">
        <w:tc>
          <w:tcPr>
            <w:tcW w:w="7512" w:type="dxa"/>
            <w:shd w:val="clear" w:color="auto" w:fill="auto"/>
          </w:tcPr>
          <w:p w:rsidR="00AA73C5" w:rsidRPr="00C4579E" w:rsidRDefault="00AA73C5" w:rsidP="000D3800">
            <w:pPr>
              <w:ind w:firstLine="0"/>
            </w:pPr>
            <w:r w:rsidRPr="00C4579E">
              <w:rPr>
                <w:b/>
              </w:rPr>
              <w:t xml:space="preserve">Обязательная аудиторная учебная нагрузка (всего) </w:t>
            </w:r>
          </w:p>
        </w:tc>
        <w:tc>
          <w:tcPr>
            <w:tcW w:w="1560" w:type="dxa"/>
            <w:shd w:val="clear" w:color="auto" w:fill="auto"/>
          </w:tcPr>
          <w:p w:rsidR="00AA73C5" w:rsidRPr="00C4579E" w:rsidRDefault="00AA73C5" w:rsidP="000D3800">
            <w:pPr>
              <w:ind w:firstLine="0"/>
              <w:jc w:val="center"/>
              <w:rPr>
                <w:b/>
                <w:iCs/>
              </w:rPr>
            </w:pPr>
            <w:r w:rsidRPr="00C4579E">
              <w:rPr>
                <w:b/>
                <w:iCs/>
              </w:rPr>
              <w:t>40</w:t>
            </w:r>
          </w:p>
        </w:tc>
      </w:tr>
      <w:tr w:rsidR="00AA73C5" w:rsidRPr="0026143A" w:rsidTr="000D3800">
        <w:tc>
          <w:tcPr>
            <w:tcW w:w="7512" w:type="dxa"/>
            <w:shd w:val="clear" w:color="auto" w:fill="auto"/>
          </w:tcPr>
          <w:p w:rsidR="00AA73C5" w:rsidRPr="0026143A" w:rsidRDefault="00AA73C5" w:rsidP="000D3800">
            <w:pPr>
              <w:ind w:firstLine="0"/>
              <w:rPr>
                <w:i/>
              </w:rPr>
            </w:pPr>
            <w:r w:rsidRPr="0026143A">
              <w:rPr>
                <w:i/>
              </w:rPr>
              <w:t>в том числе:</w:t>
            </w:r>
          </w:p>
        </w:tc>
        <w:tc>
          <w:tcPr>
            <w:tcW w:w="1560" w:type="dxa"/>
            <w:shd w:val="clear" w:color="auto" w:fill="auto"/>
          </w:tcPr>
          <w:p w:rsidR="00AA73C5" w:rsidRPr="0026143A" w:rsidRDefault="00AA73C5" w:rsidP="000D3800">
            <w:pPr>
              <w:ind w:firstLine="0"/>
              <w:jc w:val="center"/>
              <w:rPr>
                <w:i/>
                <w:iCs/>
              </w:rPr>
            </w:pPr>
          </w:p>
        </w:tc>
      </w:tr>
      <w:tr w:rsidR="00AA73C5" w:rsidRPr="00C4579E" w:rsidTr="000D3800">
        <w:tc>
          <w:tcPr>
            <w:tcW w:w="7512" w:type="dxa"/>
            <w:shd w:val="clear" w:color="auto" w:fill="auto"/>
          </w:tcPr>
          <w:p w:rsidR="00AA73C5" w:rsidRPr="00C4579E" w:rsidRDefault="00AA73C5" w:rsidP="000D3800">
            <w:pPr>
              <w:ind w:firstLine="0"/>
            </w:pPr>
            <w:r w:rsidRPr="00C4579E">
              <w:t>практические занятия</w:t>
            </w:r>
          </w:p>
        </w:tc>
        <w:tc>
          <w:tcPr>
            <w:tcW w:w="1560" w:type="dxa"/>
            <w:shd w:val="clear" w:color="auto" w:fill="auto"/>
          </w:tcPr>
          <w:p w:rsidR="00AA73C5" w:rsidRPr="00C4579E" w:rsidRDefault="00AA73C5" w:rsidP="000D3800">
            <w:pPr>
              <w:ind w:firstLine="0"/>
              <w:jc w:val="center"/>
              <w:rPr>
                <w:iCs/>
              </w:rPr>
            </w:pPr>
            <w:r w:rsidRPr="00C4579E">
              <w:rPr>
                <w:iCs/>
              </w:rPr>
              <w:t>12</w:t>
            </w:r>
          </w:p>
        </w:tc>
      </w:tr>
      <w:tr w:rsidR="00AA73C5" w:rsidRPr="00C4579E" w:rsidTr="000D3800">
        <w:tc>
          <w:tcPr>
            <w:tcW w:w="7512" w:type="dxa"/>
            <w:shd w:val="clear" w:color="auto" w:fill="auto"/>
          </w:tcPr>
          <w:p w:rsidR="00AA73C5" w:rsidRPr="00C4579E" w:rsidRDefault="00AA73C5" w:rsidP="000D3800">
            <w:pPr>
              <w:ind w:firstLine="0"/>
            </w:pPr>
            <w:r w:rsidRPr="00C4579E">
              <w:t>контрольные работы</w:t>
            </w:r>
          </w:p>
        </w:tc>
        <w:tc>
          <w:tcPr>
            <w:tcW w:w="1560" w:type="dxa"/>
            <w:shd w:val="clear" w:color="auto" w:fill="auto"/>
          </w:tcPr>
          <w:p w:rsidR="00AA73C5" w:rsidRPr="00C4579E" w:rsidRDefault="00AA73C5" w:rsidP="000D3800">
            <w:pPr>
              <w:ind w:firstLine="0"/>
              <w:jc w:val="center"/>
              <w:rPr>
                <w:iCs/>
              </w:rPr>
            </w:pPr>
            <w:r w:rsidRPr="00C4579E">
              <w:rPr>
                <w:iCs/>
              </w:rPr>
              <w:t>2</w:t>
            </w:r>
          </w:p>
        </w:tc>
      </w:tr>
      <w:tr w:rsidR="00AA73C5" w:rsidRPr="00C4579E" w:rsidTr="000D3800">
        <w:tc>
          <w:tcPr>
            <w:tcW w:w="7512" w:type="dxa"/>
            <w:shd w:val="clear" w:color="auto" w:fill="auto"/>
          </w:tcPr>
          <w:p w:rsidR="00AA73C5" w:rsidRPr="00C4579E" w:rsidRDefault="00AA73C5" w:rsidP="000D3800">
            <w:pPr>
              <w:ind w:firstLine="0"/>
              <w:rPr>
                <w:b/>
              </w:rPr>
            </w:pPr>
            <w:r w:rsidRPr="00C4579E">
              <w:rPr>
                <w:b/>
              </w:rPr>
              <w:t>Самостоятельная работа обучающегося (всего)</w:t>
            </w:r>
          </w:p>
        </w:tc>
        <w:tc>
          <w:tcPr>
            <w:tcW w:w="1560" w:type="dxa"/>
            <w:shd w:val="clear" w:color="auto" w:fill="auto"/>
          </w:tcPr>
          <w:p w:rsidR="00AA73C5" w:rsidRPr="00C4579E" w:rsidRDefault="00AA73C5" w:rsidP="000D3800">
            <w:pPr>
              <w:ind w:firstLine="0"/>
              <w:jc w:val="center"/>
              <w:rPr>
                <w:b/>
                <w:iCs/>
              </w:rPr>
            </w:pPr>
            <w:r w:rsidRPr="00C4579E">
              <w:rPr>
                <w:b/>
                <w:iCs/>
              </w:rPr>
              <w:t>20</w:t>
            </w:r>
          </w:p>
        </w:tc>
      </w:tr>
      <w:tr w:rsidR="00AA73C5" w:rsidRPr="0026143A" w:rsidTr="000D3800">
        <w:tc>
          <w:tcPr>
            <w:tcW w:w="7512" w:type="dxa"/>
            <w:shd w:val="clear" w:color="auto" w:fill="auto"/>
          </w:tcPr>
          <w:p w:rsidR="00AA73C5" w:rsidRPr="0026143A" w:rsidRDefault="00AA73C5" w:rsidP="000D3800">
            <w:pPr>
              <w:ind w:firstLine="0"/>
              <w:rPr>
                <w:i/>
              </w:rPr>
            </w:pPr>
            <w:r w:rsidRPr="0026143A">
              <w:rPr>
                <w:i/>
              </w:rPr>
              <w:t>в том числе:</w:t>
            </w:r>
          </w:p>
        </w:tc>
        <w:tc>
          <w:tcPr>
            <w:tcW w:w="1560" w:type="dxa"/>
            <w:shd w:val="clear" w:color="auto" w:fill="auto"/>
          </w:tcPr>
          <w:p w:rsidR="00AA73C5" w:rsidRPr="0026143A" w:rsidRDefault="00AA73C5" w:rsidP="000D3800">
            <w:pPr>
              <w:ind w:firstLine="0"/>
              <w:jc w:val="center"/>
              <w:rPr>
                <w:i/>
                <w:iCs/>
              </w:rPr>
            </w:pPr>
          </w:p>
        </w:tc>
      </w:tr>
      <w:tr w:rsidR="00AA73C5" w:rsidRPr="00C4579E" w:rsidTr="000D3800">
        <w:tc>
          <w:tcPr>
            <w:tcW w:w="7512" w:type="dxa"/>
            <w:shd w:val="clear" w:color="auto" w:fill="auto"/>
          </w:tcPr>
          <w:p w:rsidR="00AA73C5" w:rsidRPr="00C4579E" w:rsidRDefault="00AA73C5" w:rsidP="000D3800">
            <w:pPr>
              <w:ind w:firstLine="0"/>
            </w:pPr>
            <w:r w:rsidRPr="00C4579E">
              <w:t>- 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AA73C5" w:rsidRPr="00C4579E" w:rsidRDefault="00AA73C5" w:rsidP="000D3800">
            <w:pPr>
              <w:ind w:firstLine="0"/>
              <w:rPr>
                <w:bCs/>
              </w:rPr>
            </w:pPr>
            <w:r w:rsidRPr="00C4579E">
              <w:t>- оформление практических работ, отчетов и подготовка к их защите;</w:t>
            </w:r>
          </w:p>
        </w:tc>
        <w:tc>
          <w:tcPr>
            <w:tcW w:w="1560" w:type="dxa"/>
            <w:shd w:val="clear" w:color="auto" w:fill="auto"/>
          </w:tcPr>
          <w:p w:rsidR="00AA73C5" w:rsidRPr="00C4579E" w:rsidRDefault="00AA73C5" w:rsidP="000D3800">
            <w:pPr>
              <w:ind w:firstLine="0"/>
              <w:jc w:val="center"/>
              <w:rPr>
                <w:iCs/>
              </w:rPr>
            </w:pPr>
          </w:p>
          <w:p w:rsidR="00AA73C5" w:rsidRPr="00C4579E" w:rsidRDefault="00AA73C5" w:rsidP="000D3800">
            <w:pPr>
              <w:ind w:firstLine="0"/>
              <w:jc w:val="center"/>
              <w:rPr>
                <w:iCs/>
              </w:rPr>
            </w:pPr>
          </w:p>
        </w:tc>
      </w:tr>
      <w:tr w:rsidR="00AA73C5" w:rsidRPr="00AA73C5" w:rsidTr="000D3800">
        <w:tc>
          <w:tcPr>
            <w:tcW w:w="9072" w:type="dxa"/>
            <w:gridSpan w:val="2"/>
            <w:shd w:val="clear" w:color="auto" w:fill="auto"/>
          </w:tcPr>
          <w:p w:rsidR="00AA73C5" w:rsidRPr="00AA73C5" w:rsidRDefault="00AA73C5" w:rsidP="00AA73C5">
            <w:pPr>
              <w:ind w:firstLine="0"/>
              <w:jc w:val="center"/>
              <w:rPr>
                <w:b/>
                <w:i/>
                <w:iCs/>
              </w:rPr>
            </w:pPr>
            <w:r>
              <w:rPr>
                <w:b/>
                <w:i/>
                <w:iCs/>
              </w:rPr>
              <w:t>Промежуточная</w:t>
            </w:r>
            <w:r w:rsidRPr="00AA73C5">
              <w:rPr>
                <w:b/>
                <w:i/>
                <w:iCs/>
              </w:rPr>
              <w:t xml:space="preserve"> аттестация в форме  дифференцированного зачета</w:t>
            </w:r>
          </w:p>
        </w:tc>
      </w:tr>
    </w:tbl>
    <w:p w:rsidR="004F05F6" w:rsidRPr="006636C8" w:rsidRDefault="004F05F6" w:rsidP="008A6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p>
    <w:p w:rsidR="008A615F" w:rsidRPr="006636C8" w:rsidRDefault="008A615F" w:rsidP="008A6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8A615F" w:rsidRPr="006636C8" w:rsidSect="003B02C4">
          <w:footerReference w:type="even" r:id="rId58"/>
          <w:footerReference w:type="default" r:id="rId59"/>
          <w:pgSz w:w="11906" w:h="16838"/>
          <w:pgMar w:top="1134" w:right="851" w:bottom="851" w:left="1418" w:header="709" w:footer="709" w:gutter="0"/>
          <w:cols w:space="720"/>
          <w:titlePg/>
        </w:sectPr>
      </w:pPr>
    </w:p>
    <w:p w:rsidR="004F05F6" w:rsidRDefault="004F05F6" w:rsidP="00A31F8D">
      <w:pPr>
        <w:pStyle w:val="Style12"/>
        <w:widowControl/>
        <w:spacing w:line="240" w:lineRule="auto"/>
        <w:ind w:left="1274"/>
        <w:rPr>
          <w:b/>
        </w:rPr>
      </w:pPr>
      <w:r w:rsidRPr="006636C8">
        <w:rPr>
          <w:b/>
        </w:rPr>
        <w:lastRenderedPageBreak/>
        <w:t xml:space="preserve">2.2. Тематический план </w:t>
      </w:r>
      <w:r w:rsidRPr="006636C8">
        <w:rPr>
          <w:rStyle w:val="FontStyle39"/>
          <w:sz w:val="24"/>
          <w:szCs w:val="24"/>
        </w:rPr>
        <w:t xml:space="preserve">учебной дисциплины  </w:t>
      </w:r>
      <w:r w:rsidRPr="006636C8">
        <w:rPr>
          <w:b/>
        </w:rPr>
        <w:t>«</w:t>
      </w:r>
      <w:r w:rsidR="00AA73C5" w:rsidRPr="00C4579E">
        <w:rPr>
          <w:b/>
        </w:rPr>
        <w:t>Озеленение населённых мест с основами градостроительства</w:t>
      </w:r>
      <w:r w:rsidRPr="006636C8">
        <w:rPr>
          <w:b/>
        </w:rPr>
        <w:t>»</w:t>
      </w:r>
    </w:p>
    <w:tbl>
      <w:tblPr>
        <w:tblW w:w="14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8931"/>
        <w:gridCol w:w="1119"/>
        <w:gridCol w:w="1206"/>
      </w:tblGrid>
      <w:tr w:rsidR="00AA73C5" w:rsidRPr="00C4579E" w:rsidTr="00AA73C5">
        <w:trPr>
          <w:trHeight w:val="650"/>
        </w:trPr>
        <w:tc>
          <w:tcPr>
            <w:tcW w:w="3510"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C4579E">
              <w:rPr>
                <w:b/>
                <w:bCs/>
              </w:rPr>
              <w:t>Наименование разделов и тем</w:t>
            </w: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4579E">
              <w:rPr>
                <w:b/>
                <w:bCs/>
              </w:rPr>
              <w:t>Содержание учебного материала, лабораторные и практические работы, самостоятельная работа обучающихся</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C4579E">
              <w:rPr>
                <w:b/>
                <w:bCs/>
              </w:rPr>
              <w:t>Объем часов</w:t>
            </w:r>
          </w:p>
        </w:tc>
        <w:tc>
          <w:tcPr>
            <w:tcW w:w="1206" w:type="dxa"/>
            <w:shd w:val="clear" w:color="auto" w:fill="auto"/>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C4579E">
              <w:rPr>
                <w:b/>
                <w:bCs/>
              </w:rPr>
              <w:t>Уровень освоения</w:t>
            </w:r>
          </w:p>
        </w:tc>
      </w:tr>
      <w:tr w:rsidR="00AA73C5" w:rsidRPr="00C4579E" w:rsidTr="00AA73C5">
        <w:tc>
          <w:tcPr>
            <w:tcW w:w="3510"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C4579E">
              <w:rPr>
                <w:bCs/>
                <w:i/>
              </w:rPr>
              <w:t>1</w:t>
            </w: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C4579E">
              <w:rPr>
                <w:bCs/>
                <w:i/>
              </w:rPr>
              <w:t>2</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C4579E">
              <w:rPr>
                <w:bCs/>
                <w:i/>
              </w:rPr>
              <w:t>3</w:t>
            </w:r>
          </w:p>
        </w:tc>
        <w:tc>
          <w:tcPr>
            <w:tcW w:w="1206" w:type="dxa"/>
            <w:shd w:val="clear" w:color="auto" w:fill="auto"/>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C4579E">
              <w:rPr>
                <w:bCs/>
                <w:i/>
              </w:rPr>
              <w:t>4</w:t>
            </w:r>
          </w:p>
        </w:tc>
      </w:tr>
      <w:tr w:rsidR="00AA73C5" w:rsidRPr="00C4579E" w:rsidTr="00AA73C5">
        <w:tc>
          <w:tcPr>
            <w:tcW w:w="3510"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C4579E">
              <w:rPr>
                <w:b/>
                <w:bCs/>
              </w:rPr>
              <w:t>Раздел 1.</w:t>
            </w:r>
            <w:r w:rsidRPr="00C4579E">
              <w:rPr>
                <w:b/>
              </w:rPr>
              <w:t xml:space="preserve"> Формирование ландшафтно-планировочных  систем населенных мест</w:t>
            </w: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4579E">
              <w:rPr>
                <w:b/>
                <w:bCs/>
              </w:rPr>
              <w:t>30</w:t>
            </w:r>
          </w:p>
        </w:tc>
        <w:tc>
          <w:tcPr>
            <w:tcW w:w="1206" w:type="dxa"/>
            <w:vMerge w:val="restart"/>
            <w:shd w:val="clear" w:color="auto" w:fill="C0C0C0"/>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A73C5" w:rsidRPr="00C4579E" w:rsidTr="00AA73C5">
        <w:tc>
          <w:tcPr>
            <w:tcW w:w="3510" w:type="dxa"/>
            <w:vMerge w:val="restart"/>
            <w:tcBorders>
              <w:top w:val="single" w:sz="4" w:space="0" w:color="auto"/>
              <w:left w:val="single" w:sz="4" w:space="0" w:color="auto"/>
            </w:tcBorders>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r w:rsidRPr="00C4579E">
              <w:rPr>
                <w:rFonts w:eastAsia="Calibri"/>
                <w:bCs/>
              </w:rPr>
              <w:t xml:space="preserve">Тема 1.1. Общие понятия о планировки городских и сельских поселений </w:t>
            </w:r>
          </w:p>
        </w:tc>
        <w:tc>
          <w:tcPr>
            <w:tcW w:w="8931" w:type="dxa"/>
            <w:tcBorders>
              <w:top w:val="single" w:sz="4" w:space="0" w:color="auto"/>
              <w:bottom w:val="single" w:sz="4" w:space="0" w:color="auto"/>
            </w:tcBorders>
          </w:tcPr>
          <w:p w:rsidR="00AA73C5" w:rsidRPr="00C4579E" w:rsidRDefault="00AA73C5" w:rsidP="000D3800">
            <w:pPr>
              <w:ind w:firstLine="21"/>
              <w:rPr>
                <w:rFonts w:eastAsia="Calibri"/>
                <w:b/>
                <w:bCs/>
              </w:rPr>
            </w:pPr>
            <w:r w:rsidRPr="00C4579E">
              <w:rPr>
                <w:rFonts w:eastAsia="Calibri"/>
                <w:b/>
                <w:bCs/>
              </w:rPr>
              <w:t>Содержание</w:t>
            </w:r>
          </w:p>
        </w:tc>
        <w:tc>
          <w:tcPr>
            <w:tcW w:w="1119" w:type="dxa"/>
            <w:tcBorders>
              <w:top w:val="single" w:sz="4" w:space="0" w:color="auto"/>
              <w:bottom w:val="single" w:sz="4" w:space="0" w:color="auto"/>
            </w:tcBorders>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4579E">
              <w:rPr>
                <w:b/>
                <w:bCs/>
              </w:rPr>
              <w:t>4</w:t>
            </w:r>
          </w:p>
        </w:tc>
        <w:tc>
          <w:tcPr>
            <w:tcW w:w="1206" w:type="dxa"/>
            <w:vMerge/>
            <w:tcBorders>
              <w:bottom w:val="single" w:sz="4" w:space="0" w:color="auto"/>
            </w:tcBorders>
            <w:shd w:val="clear" w:color="auto" w:fill="auto"/>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rPr>
          <w:trHeight w:val="2440"/>
        </w:trPr>
        <w:tc>
          <w:tcPr>
            <w:tcW w:w="3510" w:type="dxa"/>
            <w:vMerge/>
            <w:tcBorders>
              <w:left w:val="single" w:sz="4" w:space="0" w:color="auto"/>
            </w:tcBorders>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8931" w:type="dxa"/>
            <w:tcBorders>
              <w:top w:val="single" w:sz="4" w:space="0" w:color="auto"/>
            </w:tcBorders>
          </w:tcPr>
          <w:p w:rsidR="00AA73C5" w:rsidRPr="00C4579E" w:rsidRDefault="00AA73C5" w:rsidP="000D3800">
            <w:pPr>
              <w:ind w:firstLine="21"/>
              <w:rPr>
                <w:rFonts w:eastAsia="Calibri"/>
                <w:bCs/>
              </w:rPr>
            </w:pPr>
            <w:r w:rsidRPr="00C4579E">
              <w:rPr>
                <w:rFonts w:eastAsia="Calibri"/>
                <w:bCs/>
              </w:rPr>
              <w:t>Введение: исторический обзор образования городов.</w:t>
            </w:r>
          </w:p>
          <w:p w:rsidR="00AA73C5" w:rsidRPr="00C4579E" w:rsidRDefault="00AA73C5" w:rsidP="000D3800">
            <w:pPr>
              <w:ind w:firstLine="21"/>
              <w:rPr>
                <w:rFonts w:eastAsia="Calibri"/>
                <w:bCs/>
              </w:rPr>
            </w:pPr>
            <w:r w:rsidRPr="00C4579E">
              <w:rPr>
                <w:rFonts w:eastAsia="Calibri"/>
                <w:bCs/>
              </w:rPr>
              <w:t>Классификация населенных мест. Понятие о застройке населенных мест, основные задачи ландшафтной организации урбанизированных территорий, построение систем озеленения в городах и поселках. Влияние природно-климатических факторов на размещение озелененных территорий, основные нормы озеленения.</w:t>
            </w:r>
          </w:p>
          <w:p w:rsidR="00AA73C5" w:rsidRPr="00C4579E" w:rsidRDefault="00AA73C5" w:rsidP="000D3800">
            <w:pPr>
              <w:ind w:firstLine="21"/>
              <w:rPr>
                <w:rFonts w:eastAsia="Calibri"/>
                <w:bCs/>
              </w:rPr>
            </w:pPr>
            <w:r w:rsidRPr="00C4579E">
              <w:rPr>
                <w:rFonts w:eastAsia="Calibri"/>
                <w:bCs/>
              </w:rPr>
              <w:t>Функциональное зонирование городских и сельских поселений. Факторы, определяющие планировочную структуру населенных мест. Состав планировочных зон.</w:t>
            </w:r>
          </w:p>
        </w:tc>
        <w:tc>
          <w:tcPr>
            <w:tcW w:w="1119" w:type="dxa"/>
            <w:tcBorders>
              <w:top w:val="single" w:sz="4" w:space="0" w:color="auto"/>
            </w:tcBorders>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4</w:t>
            </w:r>
          </w:p>
        </w:tc>
        <w:tc>
          <w:tcPr>
            <w:tcW w:w="1206" w:type="dxa"/>
            <w:tcBorders>
              <w:top w:val="single" w:sz="4" w:space="0" w:color="auto"/>
              <w:right w:val="single" w:sz="4" w:space="0" w:color="auto"/>
            </w:tcBorders>
            <w:shd w:val="clear" w:color="auto" w:fill="auto"/>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2</w:t>
            </w:r>
          </w:p>
        </w:tc>
      </w:tr>
      <w:tr w:rsidR="00AA73C5" w:rsidRPr="00C4579E" w:rsidTr="00AA73C5">
        <w:trPr>
          <w:trHeight w:val="930"/>
        </w:trPr>
        <w:tc>
          <w:tcPr>
            <w:tcW w:w="3510" w:type="dxa"/>
            <w:vMerge/>
            <w:tcBorders>
              <w:left w:val="single" w:sz="4" w:space="0" w:color="auto"/>
            </w:tcBorders>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
                <w:bCs/>
              </w:rPr>
            </w:pPr>
          </w:p>
        </w:tc>
        <w:tc>
          <w:tcPr>
            <w:tcW w:w="8931" w:type="dxa"/>
          </w:tcPr>
          <w:p w:rsidR="00AA73C5" w:rsidRPr="00C4579E" w:rsidRDefault="00AA73C5" w:rsidP="000D3800">
            <w:pPr>
              <w:ind w:firstLine="21"/>
              <w:rPr>
                <w:b/>
                <w:bCs/>
              </w:rPr>
            </w:pPr>
            <w:r w:rsidRPr="00C4579E">
              <w:rPr>
                <w:b/>
                <w:bCs/>
              </w:rPr>
              <w:t xml:space="preserve">Самостоятельная работа </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t>Проработать конспект занятий, специальную и справочную литературу.</w:t>
            </w:r>
          </w:p>
          <w:p w:rsidR="00AA73C5" w:rsidRPr="00C4579E" w:rsidRDefault="00AA73C5" w:rsidP="000D3800">
            <w:pPr>
              <w:ind w:firstLine="21"/>
              <w:rPr>
                <w:bCs/>
              </w:rPr>
            </w:pPr>
            <w:r w:rsidRPr="00C4579E">
              <w:rPr>
                <w:bCs/>
              </w:rPr>
              <w:t>Изучить дополнительную информацию по изучаемым темам.</w:t>
            </w:r>
          </w:p>
        </w:tc>
        <w:tc>
          <w:tcPr>
            <w:tcW w:w="1119" w:type="dxa"/>
          </w:tcPr>
          <w:p w:rsidR="00AA73C5" w:rsidRPr="00C4579E" w:rsidRDefault="00AA73C5" w:rsidP="000D3800">
            <w:pPr>
              <w:jc w:val="center"/>
              <w:rPr>
                <w:rFonts w:eastAsia="Calibri"/>
                <w:bCs/>
              </w:rPr>
            </w:pPr>
            <w:r w:rsidRPr="00C4579E">
              <w:rPr>
                <w:rFonts w:eastAsia="Calibri"/>
                <w:bCs/>
              </w:rPr>
              <w:t>4</w:t>
            </w:r>
          </w:p>
        </w:tc>
        <w:tc>
          <w:tcPr>
            <w:tcW w:w="1206" w:type="dxa"/>
            <w:tcBorders>
              <w:right w:val="single" w:sz="4" w:space="0" w:color="auto"/>
            </w:tcBorders>
            <w:shd w:val="clear" w:color="auto" w:fill="A6A6A6"/>
          </w:tcPr>
          <w:p w:rsidR="00AA73C5" w:rsidRPr="00C4579E" w:rsidRDefault="00AA73C5" w:rsidP="000D3800">
            <w:pPr>
              <w:jc w:val="center"/>
              <w:rPr>
                <w:rFonts w:eastAsia="Calibri"/>
                <w:bCs/>
              </w:rPr>
            </w:pPr>
          </w:p>
        </w:tc>
      </w:tr>
      <w:tr w:rsidR="00AA73C5" w:rsidRPr="00C4579E" w:rsidTr="00AA73C5">
        <w:tc>
          <w:tcPr>
            <w:tcW w:w="3510" w:type="dxa"/>
            <w:vMerge w:val="restart"/>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C4579E">
              <w:rPr>
                <w:bCs/>
              </w:rPr>
              <w:t>Тема 1.2. Планирование систем озеленения населенных мест</w:t>
            </w:r>
          </w:p>
        </w:tc>
        <w:tc>
          <w:tcPr>
            <w:tcW w:w="8931" w:type="dxa"/>
          </w:tcPr>
          <w:p w:rsidR="00AA73C5" w:rsidRPr="00C4579E" w:rsidRDefault="00AA73C5" w:rsidP="000D3800">
            <w:pPr>
              <w:ind w:firstLine="21"/>
              <w:rPr>
                <w:rFonts w:eastAsia="Calibri"/>
                <w:b/>
                <w:bCs/>
              </w:rPr>
            </w:pPr>
            <w:r w:rsidRPr="00C4579E">
              <w:rPr>
                <w:rFonts w:eastAsia="Calibri"/>
                <w:b/>
                <w:bCs/>
              </w:rPr>
              <w:t>Содержание</w:t>
            </w:r>
          </w:p>
        </w:tc>
        <w:tc>
          <w:tcPr>
            <w:tcW w:w="1119" w:type="dxa"/>
          </w:tcPr>
          <w:p w:rsidR="00AA73C5" w:rsidRPr="00C4579E" w:rsidRDefault="00AA73C5" w:rsidP="000D3800">
            <w:pPr>
              <w:jc w:val="center"/>
              <w:rPr>
                <w:rFonts w:eastAsia="Calibri"/>
                <w:b/>
                <w:bCs/>
              </w:rPr>
            </w:pPr>
            <w:r w:rsidRPr="00C4579E">
              <w:rPr>
                <w:rFonts w:eastAsia="Calibri"/>
                <w:b/>
                <w:bCs/>
              </w:rPr>
              <w:t>4</w:t>
            </w:r>
          </w:p>
        </w:tc>
        <w:tc>
          <w:tcPr>
            <w:tcW w:w="1206" w:type="dxa"/>
            <w:shd w:val="clear" w:color="auto" w:fill="A6A6A6"/>
          </w:tcPr>
          <w:p w:rsidR="00AA73C5" w:rsidRPr="00C4579E" w:rsidRDefault="00AA73C5" w:rsidP="000D3800">
            <w:pPr>
              <w:jc w:val="center"/>
              <w:rPr>
                <w:rFonts w:eastAsia="Calibri"/>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8931" w:type="dxa"/>
          </w:tcPr>
          <w:p w:rsidR="00AA73C5" w:rsidRPr="00C4579E" w:rsidRDefault="00AA73C5" w:rsidP="000D3800">
            <w:pPr>
              <w:ind w:firstLine="21"/>
              <w:rPr>
                <w:rFonts w:eastAsia="Calibri"/>
                <w:bCs/>
              </w:rPr>
            </w:pPr>
            <w:r w:rsidRPr="00C4579E">
              <w:rPr>
                <w:rFonts w:eastAsia="Calibri"/>
                <w:bCs/>
              </w:rPr>
              <w:t xml:space="preserve">Система озеленения городских и сельских поселений. Связь с планировочной структурой населенных мест. История развития озеленения региона. Современное состояние системы озеленения региона и основные тенденции ее перспективного развития. </w:t>
            </w:r>
          </w:p>
          <w:p w:rsidR="00AA73C5" w:rsidRPr="00C4579E" w:rsidRDefault="00AA73C5" w:rsidP="000D3800">
            <w:pPr>
              <w:ind w:firstLine="21"/>
              <w:rPr>
                <w:rFonts w:eastAsia="Calibri"/>
                <w:bCs/>
              </w:rPr>
            </w:pPr>
            <w:r w:rsidRPr="00C4579E">
              <w:rPr>
                <w:rFonts w:eastAsia="Calibri"/>
                <w:bCs/>
              </w:rPr>
              <w:t>Элементы системы озеленения. Типология. Определения. Основные нормы проектирования объектов озеленения.</w:t>
            </w:r>
          </w:p>
        </w:tc>
        <w:tc>
          <w:tcPr>
            <w:tcW w:w="1119" w:type="dxa"/>
          </w:tcPr>
          <w:p w:rsidR="00AA73C5" w:rsidRPr="00C4579E" w:rsidRDefault="00AA73C5" w:rsidP="000D3800">
            <w:pPr>
              <w:jc w:val="center"/>
              <w:rPr>
                <w:rFonts w:eastAsia="Calibri"/>
                <w:bCs/>
              </w:rPr>
            </w:pPr>
            <w:r w:rsidRPr="00C4579E">
              <w:rPr>
                <w:rFonts w:eastAsia="Calibri"/>
                <w:bCs/>
              </w:rPr>
              <w:t>4</w:t>
            </w:r>
          </w:p>
        </w:tc>
        <w:tc>
          <w:tcPr>
            <w:tcW w:w="1206" w:type="dxa"/>
            <w:shd w:val="clear" w:color="auto" w:fill="auto"/>
          </w:tcPr>
          <w:p w:rsidR="00AA73C5" w:rsidRPr="00C4579E" w:rsidRDefault="00AA73C5" w:rsidP="000D3800">
            <w:pPr>
              <w:jc w:val="center"/>
              <w:rPr>
                <w:rFonts w:eastAsia="Calibri"/>
                <w:bCs/>
              </w:rPr>
            </w:pPr>
            <w:r w:rsidRPr="00C4579E">
              <w:rPr>
                <w:rFonts w:eastAsia="Calibri"/>
                <w:bCs/>
              </w:rPr>
              <w:t>2</w:t>
            </w: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8931" w:type="dxa"/>
          </w:tcPr>
          <w:p w:rsidR="00AA73C5" w:rsidRPr="00C4579E" w:rsidRDefault="00AA73C5" w:rsidP="000D3800">
            <w:pPr>
              <w:ind w:firstLine="21"/>
              <w:rPr>
                <w:b/>
                <w:bCs/>
              </w:rPr>
            </w:pPr>
            <w:r w:rsidRPr="00C4579E">
              <w:rPr>
                <w:b/>
                <w:bCs/>
              </w:rPr>
              <w:t>Самостоятельная работа</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t>Подготовить сообщений на тему: «История развития озеленения региона».</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4</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val="restart"/>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C4579E">
              <w:rPr>
                <w:bCs/>
              </w:rPr>
              <w:t xml:space="preserve">Тема 1.3. </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C4579E">
              <w:rPr>
                <w:bCs/>
              </w:rPr>
              <w:t>Основные задачи ландшафтной организации озелененных территорий</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bCs/>
              </w:rPr>
            </w:pPr>
            <w:r w:rsidRPr="00C4579E">
              <w:rPr>
                <w:b/>
                <w:bCs/>
              </w:rPr>
              <w:t>Содержание</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4579E">
              <w:rPr>
                <w:b/>
                <w:bCs/>
              </w:rPr>
              <w:t>10</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t xml:space="preserve">Основные понятия и задачи ландшафтной организации территории, включающие градостроительные, оздоровительные и рекреационные факторы, влияющие на архитектурно-планировочное решение. Требования, связанные с культурно-историческими традициями и социальными проблемами, необходимые для учета </w:t>
            </w:r>
            <w:r w:rsidRPr="00C4579E">
              <w:rPr>
                <w:bCs/>
              </w:rPr>
              <w:lastRenderedPageBreak/>
              <w:t>при формировании ландшафтной организации озелененной территории.</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lastRenderedPageBreak/>
              <w:t>4</w:t>
            </w:r>
          </w:p>
        </w:tc>
        <w:tc>
          <w:tcPr>
            <w:tcW w:w="1206" w:type="dxa"/>
            <w:shd w:val="clear" w:color="auto" w:fill="auto"/>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2</w:t>
            </w:r>
          </w:p>
        </w:tc>
      </w:tr>
      <w:tr w:rsidR="00AA73C5" w:rsidRPr="00C4579E" w:rsidTr="00AA73C5">
        <w:trPr>
          <w:trHeight w:val="698"/>
        </w:trPr>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931" w:type="dxa"/>
          </w:tcPr>
          <w:p w:rsidR="00AA73C5" w:rsidRPr="00C4579E" w:rsidRDefault="00AA73C5" w:rsidP="000D3800">
            <w:pPr>
              <w:ind w:firstLine="21"/>
              <w:rPr>
                <w:rFonts w:eastAsia="Calibri"/>
                <w:b/>
                <w:bCs/>
              </w:rPr>
            </w:pPr>
            <w:r w:rsidRPr="00C4579E">
              <w:rPr>
                <w:b/>
                <w:bCs/>
              </w:rPr>
              <w:t>Практические занятия</w:t>
            </w:r>
          </w:p>
          <w:p w:rsidR="00AA73C5" w:rsidRPr="00C4579E" w:rsidRDefault="00AA73C5" w:rsidP="000D3800">
            <w:pPr>
              <w:ind w:firstLine="21"/>
              <w:rPr>
                <w:b/>
                <w:bCs/>
              </w:rPr>
            </w:pPr>
            <w:r w:rsidRPr="00C4579E">
              <w:rPr>
                <w:bCs/>
              </w:rPr>
              <w:t>Озеленение жилых микрорайонов с периметральной застройкой.</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1</w:t>
            </w:r>
          </w:p>
        </w:tc>
        <w:tc>
          <w:tcPr>
            <w:tcW w:w="1206" w:type="dxa"/>
            <w:vMerge w:val="restart"/>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t>Озеленение жилых микрорайонов с групповой застройкой.</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1</w:t>
            </w:r>
          </w:p>
        </w:tc>
        <w:tc>
          <w:tcPr>
            <w:tcW w:w="1206" w:type="dxa"/>
            <w:vMerge/>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t>Озеленение жилых микрорайонов со строчной застройкой.</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bCs/>
              </w:rPr>
            </w:pPr>
            <w:r w:rsidRPr="00C4579E">
              <w:rPr>
                <w:bCs/>
              </w:rPr>
              <w:t>Озеленение жилых микрорайонов с комбинированной застройкой.</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4</w:t>
            </w:r>
          </w:p>
        </w:tc>
        <w:tc>
          <w:tcPr>
            <w:tcW w:w="1206" w:type="dxa"/>
            <w:vMerge/>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931" w:type="dxa"/>
          </w:tcPr>
          <w:p w:rsidR="00AA73C5" w:rsidRPr="00C4579E" w:rsidRDefault="00AA73C5" w:rsidP="000D3800">
            <w:pPr>
              <w:ind w:firstLine="21"/>
              <w:rPr>
                <w:b/>
                <w:bCs/>
              </w:rPr>
            </w:pPr>
            <w:r w:rsidRPr="00C4579E">
              <w:rPr>
                <w:b/>
                <w:bCs/>
              </w:rPr>
              <w:t xml:space="preserve">Самостоятельная работа </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t>Проработать конспекты занятий, специальной и справочной литературы.</w:t>
            </w:r>
          </w:p>
          <w:p w:rsidR="00AA73C5" w:rsidRPr="00C4579E" w:rsidRDefault="00AA73C5" w:rsidP="000D3800">
            <w:pPr>
              <w:ind w:firstLine="21"/>
              <w:rPr>
                <w:bCs/>
              </w:rPr>
            </w:pPr>
            <w:r w:rsidRPr="00C4579E">
              <w:rPr>
                <w:bCs/>
              </w:rPr>
              <w:t>Изучить дополнительную информацию по изучаемым темам.</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4</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i/>
              </w:rPr>
            </w:pPr>
            <w:r w:rsidRPr="00C4579E">
              <w:rPr>
                <w:b/>
              </w:rPr>
              <w:t>Раздел 2. Озеленение садово-парковых объектов различного назначения</w:t>
            </w:r>
          </w:p>
        </w:tc>
        <w:tc>
          <w:tcPr>
            <w:tcW w:w="8931" w:type="dxa"/>
          </w:tcPr>
          <w:p w:rsidR="00AA73C5" w:rsidRPr="00C4579E" w:rsidRDefault="00AA73C5" w:rsidP="000D3800">
            <w:pPr>
              <w:ind w:firstLine="21"/>
            </w:pP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4579E">
              <w:rPr>
                <w:b/>
                <w:bCs/>
              </w:rPr>
              <w:t>30</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A73C5" w:rsidRPr="00C4579E" w:rsidTr="00AA73C5">
        <w:tc>
          <w:tcPr>
            <w:tcW w:w="3510" w:type="dxa"/>
            <w:vMerge w:val="restart"/>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C4579E">
              <w:t>Тема 2.1. Озеленение садово-парковых объектов различного назначения</w:t>
            </w:r>
          </w:p>
        </w:tc>
        <w:tc>
          <w:tcPr>
            <w:tcW w:w="8931" w:type="dxa"/>
          </w:tcPr>
          <w:p w:rsidR="00AA73C5" w:rsidRPr="00C4579E" w:rsidRDefault="00AA73C5" w:rsidP="000D3800">
            <w:pPr>
              <w:ind w:firstLine="21"/>
              <w:rPr>
                <w:b/>
              </w:rPr>
            </w:pPr>
            <w:r w:rsidRPr="00C4579E">
              <w:rPr>
                <w:b/>
              </w:rPr>
              <w:t>Содержание</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4579E">
              <w:rPr>
                <w:b/>
                <w:bCs/>
              </w:rPr>
              <w:t>8</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31" w:type="dxa"/>
          </w:tcPr>
          <w:p w:rsidR="00AA73C5" w:rsidRPr="00C4579E" w:rsidRDefault="00AA73C5" w:rsidP="000D3800">
            <w:pPr>
              <w:ind w:firstLine="21"/>
            </w:pPr>
            <w:r w:rsidRPr="00C4579E">
              <w:t>Классификация озелененных территорий общего пользования. Назначение и показатели озелененных территорий общего пользования. Архитектурно-планировочная организация территории. Компоненты садово-паркового ландшафта и их размещение на плане. Парки и их классификация. Скверы, бульвары, сады. Нормативные показатели.</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6</w:t>
            </w:r>
          </w:p>
        </w:tc>
        <w:tc>
          <w:tcPr>
            <w:tcW w:w="1206" w:type="dxa"/>
            <w:shd w:val="clear" w:color="auto" w:fill="auto"/>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2</w:t>
            </w:r>
          </w:p>
        </w:tc>
      </w:tr>
      <w:tr w:rsidR="00AA73C5" w:rsidRPr="00C4579E" w:rsidTr="00AA73C5">
        <w:trPr>
          <w:trHeight w:val="64"/>
        </w:trPr>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bCs/>
              </w:rPr>
            </w:pPr>
            <w:r w:rsidRPr="00C4579E">
              <w:rPr>
                <w:b/>
                <w:bCs/>
              </w:rPr>
              <w:t>Практическое занятие</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pPr>
            <w:r w:rsidRPr="00C4579E">
              <w:t>Подбор ассортимента растений для объектов озеленения общего пользования.</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2</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bCs/>
              </w:rPr>
            </w:pPr>
            <w:r w:rsidRPr="00C4579E">
              <w:rPr>
                <w:b/>
                <w:bCs/>
              </w:rPr>
              <w:t xml:space="preserve">Самостоятельная работа </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color w:val="C00000"/>
              </w:rPr>
            </w:pPr>
            <w:r w:rsidRPr="00C4579E">
              <w:rPr>
                <w:bCs/>
              </w:rPr>
              <w:t>Подготовить сообщений на тему: «Знаменитые парки России».</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2</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val="restart"/>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C4579E">
              <w:t>2.2. Ландшафтная организация озелененных территорий ограниченного пользования</w:t>
            </w: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rPr>
            </w:pPr>
            <w:r w:rsidRPr="00C4579E">
              <w:rPr>
                <w:b/>
              </w:rPr>
              <w:t>Содержание</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4579E">
              <w:rPr>
                <w:b/>
                <w:bCs/>
              </w:rPr>
              <w:t>6</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pPr>
            <w:r w:rsidRPr="00C4579E">
              <w:t>Классификация озелененных территорий ограниченного пользования. Общие требования и особенности ландшафтной организации отдельных элементов озелененных территорий в микрорайонах и жилых кварталов. Зонирование территорий. Строительные нормы и правила, расчетные показатели, типы и размеры площадок различного назначения. Особенности композиции зеленых насаждений. Нормированные показатели на отдельные территории жилого комплекса.</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4</w:t>
            </w:r>
          </w:p>
        </w:tc>
        <w:tc>
          <w:tcPr>
            <w:tcW w:w="1206" w:type="dxa"/>
            <w:shd w:val="clear" w:color="auto" w:fill="auto"/>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2</w:t>
            </w: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bCs/>
              </w:rPr>
            </w:pPr>
            <w:r w:rsidRPr="00C4579E">
              <w:rPr>
                <w:b/>
                <w:bCs/>
              </w:rPr>
              <w:t>Практическое занятие</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rPr>
            </w:pPr>
            <w:r w:rsidRPr="00C4579E">
              <w:t>Подбор ассортимента растений для объектов озеленения ограниченного пользования.</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2</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bCs/>
              </w:rPr>
            </w:pPr>
            <w:r w:rsidRPr="00C4579E">
              <w:rPr>
                <w:b/>
                <w:bCs/>
              </w:rPr>
              <w:t xml:space="preserve">Самостоятельная работа </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t>Проработать конспекты занятий, специальной и справочной литературы.</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lastRenderedPageBreak/>
              <w:t>Изучить дополнительную информацию по изучаемым темам.</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lastRenderedPageBreak/>
              <w:t>2</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val="restart"/>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C4579E">
              <w:lastRenderedPageBreak/>
              <w:t>2.3. Ландшафтная организация озелененных территорий специального назначения</w:t>
            </w: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rPr>
            </w:pPr>
            <w:r w:rsidRPr="00C4579E">
              <w:rPr>
                <w:b/>
              </w:rPr>
              <w:t>Содержание</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4579E">
              <w:rPr>
                <w:b/>
                <w:bCs/>
              </w:rPr>
              <w:t>8</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pPr>
            <w:r w:rsidRPr="00C4579E">
              <w:t>Классификация озелененных территорий специального назначения. Общие требования и особенности ландшафтной организации промышленных и складских территорий, санитарно-защитных зон.</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4</w:t>
            </w:r>
          </w:p>
        </w:tc>
        <w:tc>
          <w:tcPr>
            <w:tcW w:w="1206" w:type="dxa"/>
            <w:shd w:val="clear" w:color="auto" w:fill="auto"/>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2</w:t>
            </w: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bCs/>
              </w:rPr>
            </w:pPr>
            <w:r w:rsidRPr="00C4579E">
              <w:rPr>
                <w:b/>
                <w:bCs/>
              </w:rPr>
              <w:t>Практическое занятие</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 w:firstLine="21"/>
            </w:pPr>
            <w:r w:rsidRPr="00C4579E">
              <w:t>Подбор ассортимента растений для объектов озеленения специального назначения.</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2</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t>Контрольная работа</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2</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bCs/>
              </w:rPr>
            </w:pPr>
            <w:r w:rsidRPr="00C4579E">
              <w:rPr>
                <w:b/>
                <w:bCs/>
              </w:rPr>
              <w:t>Самостоятельная работа обучающихся</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t>Проработать конспекты занятий, специальной и справочной литературы.</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t>Изучить дополнительную информацию по изучаемым темам.</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4</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bCs/>
              </w:rPr>
            </w:pPr>
            <w:r w:rsidRPr="00C4579E">
              <w:rPr>
                <w:b/>
                <w:bCs/>
              </w:rPr>
              <w:t>Дифференцированный зачет</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F36730" w:rsidTr="00AA73C5">
        <w:tc>
          <w:tcPr>
            <w:tcW w:w="12441" w:type="dxa"/>
            <w:gridSpan w:val="2"/>
          </w:tcPr>
          <w:p w:rsidR="00AA73C5" w:rsidRPr="00F36730" w:rsidRDefault="00AA73C5" w:rsidP="000D3800">
            <w:pPr>
              <w:pStyle w:val="a5"/>
              <w:spacing w:after="0"/>
              <w:jc w:val="right"/>
              <w:rPr>
                <w:rFonts w:ascii="Times New Roman" w:hAnsi="Times New Roman" w:cs="Times New Roman"/>
                <w:b/>
                <w:bCs/>
                <w:lang w:eastAsia="ru-RU"/>
              </w:rPr>
            </w:pPr>
            <w:r w:rsidRPr="00F36730">
              <w:rPr>
                <w:rFonts w:ascii="Times New Roman" w:hAnsi="Times New Roman" w:cs="Times New Roman"/>
                <w:b/>
                <w:bCs/>
                <w:lang w:eastAsia="ru-RU"/>
              </w:rPr>
              <w:t>Максимальная нагрузка</w:t>
            </w:r>
          </w:p>
        </w:tc>
        <w:tc>
          <w:tcPr>
            <w:tcW w:w="1119" w:type="dxa"/>
          </w:tcPr>
          <w:p w:rsidR="00AA73C5" w:rsidRPr="00F36730"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36730">
              <w:rPr>
                <w:b/>
                <w:bCs/>
              </w:rPr>
              <w:t>60</w:t>
            </w:r>
          </w:p>
        </w:tc>
        <w:tc>
          <w:tcPr>
            <w:tcW w:w="1206" w:type="dxa"/>
            <w:shd w:val="clear" w:color="auto" w:fill="A6A6A6"/>
          </w:tcPr>
          <w:p w:rsidR="00AA73C5" w:rsidRPr="00F36730"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F36730" w:rsidTr="00AA73C5">
        <w:tc>
          <w:tcPr>
            <w:tcW w:w="12441" w:type="dxa"/>
            <w:gridSpan w:val="2"/>
          </w:tcPr>
          <w:p w:rsidR="00AA73C5" w:rsidRPr="00F36730" w:rsidRDefault="00AA73C5" w:rsidP="000D3800">
            <w:pPr>
              <w:pStyle w:val="a5"/>
              <w:spacing w:after="0"/>
              <w:jc w:val="right"/>
              <w:rPr>
                <w:rFonts w:ascii="Times New Roman" w:hAnsi="Times New Roman" w:cs="Times New Roman"/>
                <w:bCs/>
                <w:lang w:eastAsia="ru-RU"/>
              </w:rPr>
            </w:pPr>
            <w:r w:rsidRPr="00F36730">
              <w:rPr>
                <w:rFonts w:ascii="Times New Roman" w:hAnsi="Times New Roman" w:cs="Times New Roman"/>
                <w:bCs/>
                <w:lang w:eastAsia="ru-RU"/>
              </w:rPr>
              <w:t>В том числе:</w:t>
            </w:r>
          </w:p>
        </w:tc>
        <w:tc>
          <w:tcPr>
            <w:tcW w:w="1119" w:type="dxa"/>
          </w:tcPr>
          <w:p w:rsidR="00AA73C5" w:rsidRPr="00F36730"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206" w:type="dxa"/>
            <w:shd w:val="clear" w:color="auto" w:fill="A6A6A6"/>
          </w:tcPr>
          <w:p w:rsidR="00AA73C5" w:rsidRPr="00F36730"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F36730" w:rsidTr="00AA73C5">
        <w:tc>
          <w:tcPr>
            <w:tcW w:w="12441" w:type="dxa"/>
            <w:gridSpan w:val="2"/>
          </w:tcPr>
          <w:p w:rsidR="00AA73C5" w:rsidRPr="00F36730" w:rsidRDefault="00AA73C5" w:rsidP="000D3800">
            <w:pPr>
              <w:pStyle w:val="a5"/>
              <w:spacing w:after="0"/>
              <w:jc w:val="right"/>
              <w:rPr>
                <w:rFonts w:ascii="Times New Roman" w:hAnsi="Times New Roman" w:cs="Times New Roman"/>
                <w:b/>
                <w:bCs/>
                <w:lang w:eastAsia="ru-RU"/>
              </w:rPr>
            </w:pPr>
            <w:r w:rsidRPr="00F36730">
              <w:rPr>
                <w:rFonts w:ascii="Times New Roman" w:hAnsi="Times New Roman" w:cs="Times New Roman"/>
                <w:b/>
                <w:bCs/>
                <w:lang w:eastAsia="ru-RU"/>
              </w:rPr>
              <w:t>обязательная нагрузка</w:t>
            </w:r>
          </w:p>
        </w:tc>
        <w:tc>
          <w:tcPr>
            <w:tcW w:w="1119" w:type="dxa"/>
          </w:tcPr>
          <w:p w:rsidR="00AA73C5" w:rsidRPr="00F36730"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36730">
              <w:rPr>
                <w:b/>
                <w:bCs/>
              </w:rPr>
              <w:t>40</w:t>
            </w:r>
          </w:p>
        </w:tc>
        <w:tc>
          <w:tcPr>
            <w:tcW w:w="1206" w:type="dxa"/>
            <w:shd w:val="clear" w:color="auto" w:fill="A6A6A6"/>
          </w:tcPr>
          <w:p w:rsidR="00AA73C5" w:rsidRPr="00F36730"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F36730" w:rsidTr="00AA73C5">
        <w:tc>
          <w:tcPr>
            <w:tcW w:w="12441" w:type="dxa"/>
            <w:gridSpan w:val="2"/>
          </w:tcPr>
          <w:p w:rsidR="00AA73C5" w:rsidRPr="00F36730" w:rsidRDefault="00AA73C5" w:rsidP="000D3800">
            <w:pPr>
              <w:pStyle w:val="Style2"/>
              <w:spacing w:line="240" w:lineRule="auto"/>
              <w:ind w:firstLine="0"/>
              <w:jc w:val="right"/>
              <w:rPr>
                <w:b/>
                <w:bCs/>
              </w:rPr>
            </w:pPr>
            <w:r w:rsidRPr="00F36730">
              <w:rPr>
                <w:b/>
                <w:bCs/>
              </w:rPr>
              <w:t>самостоятельная работа</w:t>
            </w:r>
          </w:p>
        </w:tc>
        <w:tc>
          <w:tcPr>
            <w:tcW w:w="1119" w:type="dxa"/>
          </w:tcPr>
          <w:p w:rsidR="00AA73C5" w:rsidRPr="00F36730"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36730">
              <w:rPr>
                <w:b/>
                <w:bCs/>
              </w:rPr>
              <w:t>20</w:t>
            </w:r>
          </w:p>
        </w:tc>
        <w:tc>
          <w:tcPr>
            <w:tcW w:w="1206" w:type="dxa"/>
            <w:shd w:val="clear" w:color="auto" w:fill="A6A6A6"/>
          </w:tcPr>
          <w:p w:rsidR="00AA73C5" w:rsidRPr="00F36730"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AA73C5" w:rsidRPr="006636C8" w:rsidRDefault="00AA73C5" w:rsidP="00A31F8D">
      <w:pPr>
        <w:pStyle w:val="Style12"/>
        <w:widowControl/>
        <w:spacing w:line="240" w:lineRule="auto"/>
        <w:ind w:left="1274"/>
        <w:rPr>
          <w:b/>
        </w:rPr>
      </w:pPr>
    </w:p>
    <w:p w:rsidR="004F05F6" w:rsidRPr="006636C8"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Для характеристики уровня освоения учебного материала используются следующие обозначения: </w:t>
      </w:r>
    </w:p>
    <w:p w:rsidR="004F05F6" w:rsidRPr="006636C8"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1 - ознакомительный (узнавание ранее изученных объектов, свойств); </w:t>
      </w:r>
    </w:p>
    <w:p w:rsidR="004F05F6" w:rsidRPr="006636C8"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2 - репродуктивный (выполнение деятельности по образцу, инструкции или под руководством); </w:t>
      </w:r>
    </w:p>
    <w:p w:rsidR="004F05F6" w:rsidRPr="006636C8"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sectPr w:rsidR="004F05F6" w:rsidRPr="006636C8" w:rsidSect="00C81A34">
          <w:pgSz w:w="16840" w:h="11907" w:orient="landscape"/>
          <w:pgMar w:top="1134" w:right="851" w:bottom="851" w:left="1701" w:header="709" w:footer="709" w:gutter="0"/>
          <w:cols w:space="720"/>
        </w:sectPr>
      </w:pPr>
      <w:r w:rsidRPr="006636C8">
        <w:t>3 – продуктивный (планирование и самостоятельное выполнение деятельности, решение проблемных задач)</w:t>
      </w:r>
    </w:p>
    <w:p w:rsidR="004F05F6" w:rsidRPr="006636C8" w:rsidRDefault="004F05F6" w:rsidP="00A31F8D">
      <w:pPr>
        <w:jc w:val="center"/>
        <w:rPr>
          <w:b/>
        </w:rPr>
      </w:pPr>
      <w:r w:rsidRPr="006636C8">
        <w:rPr>
          <w:b/>
        </w:rPr>
        <w:lastRenderedPageBreak/>
        <w:t>3. УСЛОВИЯ РЕАЛИЗАЦИИ ПРОГРАММЫ ДИСЦИПЛИНЫ</w:t>
      </w:r>
    </w:p>
    <w:p w:rsidR="004F05F6" w:rsidRPr="006636C8" w:rsidRDefault="004F05F6" w:rsidP="00A31F8D">
      <w:pPr>
        <w:jc w:val="center"/>
        <w:rPr>
          <w:b/>
        </w:rPr>
      </w:pPr>
      <w:r w:rsidRPr="006636C8">
        <w:rPr>
          <w:b/>
        </w:rPr>
        <w:t>3.1. Требования к минимальному материально-техническому обеспечению</w:t>
      </w:r>
    </w:p>
    <w:p w:rsidR="0010267E" w:rsidRPr="00C4579E"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right="-2" w:firstLine="0"/>
        <w:rPr>
          <w:bCs/>
        </w:rPr>
      </w:pPr>
      <w:r w:rsidRPr="00C4579E">
        <w:t>Реализация программы дисциплины не требует наличия специализированного кабинета, предполагает наличие лаборатории информационных технологий в профессиональной деятельности и лаборатории садово-паркового и ландшафтного строительства.</w:t>
      </w:r>
    </w:p>
    <w:p w:rsidR="0010267E"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right="-2" w:firstLine="0"/>
        <w:rPr>
          <w:bCs/>
        </w:rPr>
      </w:pPr>
      <w:r w:rsidRPr="00C4579E">
        <w:rPr>
          <w:bCs/>
        </w:rPr>
        <w:t xml:space="preserve">Оборудование </w:t>
      </w:r>
      <w:r w:rsidRPr="00C4579E">
        <w:t>лаборатории садово-паркового и ландшафтного строительства</w:t>
      </w:r>
    </w:p>
    <w:p w:rsidR="0010267E" w:rsidRPr="00C4579E"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right="-2" w:firstLine="0"/>
        <w:rPr>
          <w:bCs/>
        </w:rPr>
      </w:pPr>
      <w:r w:rsidRPr="00C4579E">
        <w:rPr>
          <w:bCs/>
        </w:rPr>
        <w:t>-  автоматизированное рабочее место преподавателя;</w:t>
      </w:r>
    </w:p>
    <w:p w:rsidR="0010267E" w:rsidRPr="00C4579E" w:rsidRDefault="0010267E" w:rsidP="00CA20D9">
      <w:pPr>
        <w:widowControl/>
        <w:numPr>
          <w:ilvl w:val="0"/>
          <w:numId w:val="210"/>
        </w:num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0" w:right="-2" w:firstLine="0"/>
        <w:rPr>
          <w:bCs/>
        </w:rPr>
      </w:pPr>
      <w:r w:rsidRPr="00C4579E">
        <w:rPr>
          <w:bCs/>
        </w:rPr>
        <w:t>посадочные места обучающихся (по количеству обучающихся);</w:t>
      </w:r>
    </w:p>
    <w:p w:rsidR="0010267E" w:rsidRPr="00C4579E" w:rsidRDefault="0010267E" w:rsidP="00CA20D9">
      <w:pPr>
        <w:widowControl/>
        <w:numPr>
          <w:ilvl w:val="0"/>
          <w:numId w:val="210"/>
        </w:num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0" w:right="-2" w:firstLine="0"/>
        <w:rPr>
          <w:bCs/>
        </w:rPr>
      </w:pPr>
      <w:r w:rsidRPr="00C4579E">
        <w:rPr>
          <w:bCs/>
        </w:rPr>
        <w:t>комплект инструктивных карт занятий и раздаточного материала;</w:t>
      </w:r>
    </w:p>
    <w:p w:rsidR="0010267E" w:rsidRPr="00C4579E" w:rsidRDefault="0010267E" w:rsidP="00CA20D9">
      <w:pPr>
        <w:widowControl/>
        <w:numPr>
          <w:ilvl w:val="0"/>
          <w:numId w:val="210"/>
        </w:num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0" w:right="-2" w:firstLine="0"/>
        <w:rPr>
          <w:bCs/>
        </w:rPr>
      </w:pPr>
      <w:r w:rsidRPr="00C4579E">
        <w:rPr>
          <w:bCs/>
        </w:rPr>
        <w:t>комплект наглядного материала (схемы, плакаты).</w:t>
      </w:r>
    </w:p>
    <w:p w:rsidR="0010267E" w:rsidRPr="00C4579E"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9923"/>
          <w:tab w:val="left" w:pos="10992"/>
          <w:tab w:val="left" w:pos="11908"/>
          <w:tab w:val="left" w:pos="12824"/>
          <w:tab w:val="left" w:pos="13740"/>
          <w:tab w:val="left" w:pos="14656"/>
        </w:tabs>
        <w:ind w:right="-2" w:firstLine="0"/>
        <w:rPr>
          <w:bCs/>
        </w:rPr>
      </w:pPr>
      <w:r w:rsidRPr="00C4579E">
        <w:rPr>
          <w:bCs/>
        </w:rPr>
        <w:t xml:space="preserve">Технические средства обучения: компьютер с лицензионным программным обеспечением и мультимедиапроектор. </w:t>
      </w:r>
    </w:p>
    <w:p w:rsidR="0010267E" w:rsidRPr="00C4579E"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right="-2" w:firstLine="0"/>
        <w:rPr>
          <w:bCs/>
        </w:rPr>
      </w:pPr>
      <w:r w:rsidRPr="00C4579E">
        <w:rPr>
          <w:bCs/>
        </w:rPr>
        <w:t xml:space="preserve">Оборудование </w:t>
      </w:r>
      <w:r w:rsidRPr="00C4579E">
        <w:t xml:space="preserve">лаборатории </w:t>
      </w:r>
      <w:r w:rsidRPr="00C4579E">
        <w:rPr>
          <w:bCs/>
        </w:rPr>
        <w:t xml:space="preserve">по информационным технологиям: </w:t>
      </w:r>
    </w:p>
    <w:p w:rsidR="0010267E" w:rsidRPr="00C4579E" w:rsidRDefault="0010267E" w:rsidP="00CA20D9">
      <w:pPr>
        <w:widowControl/>
        <w:numPr>
          <w:ilvl w:val="0"/>
          <w:numId w:val="211"/>
        </w:num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0" w:right="-2" w:firstLine="0"/>
        <w:rPr>
          <w:bCs/>
        </w:rPr>
      </w:pPr>
      <w:r w:rsidRPr="00C4579E">
        <w:rPr>
          <w:bCs/>
        </w:rPr>
        <w:t>автоматизированное рабочее место преподавателя;</w:t>
      </w:r>
    </w:p>
    <w:p w:rsidR="0010267E" w:rsidRPr="00C4579E" w:rsidRDefault="0010267E" w:rsidP="00CA20D9">
      <w:pPr>
        <w:widowControl/>
        <w:numPr>
          <w:ilvl w:val="0"/>
          <w:numId w:val="211"/>
        </w:num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0" w:right="-2" w:firstLine="0"/>
        <w:rPr>
          <w:bCs/>
        </w:rPr>
      </w:pPr>
      <w:r w:rsidRPr="00C4579E">
        <w:rPr>
          <w:bCs/>
        </w:rPr>
        <w:t>автоматизированные рабочие места обучающихся (по количеству обучающихся);</w:t>
      </w:r>
    </w:p>
    <w:p w:rsidR="0010267E" w:rsidRPr="00C4579E" w:rsidRDefault="0010267E" w:rsidP="00CA20D9">
      <w:pPr>
        <w:widowControl/>
        <w:numPr>
          <w:ilvl w:val="0"/>
          <w:numId w:val="211"/>
        </w:num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0" w:right="-2" w:firstLine="0"/>
        <w:rPr>
          <w:bCs/>
        </w:rPr>
      </w:pPr>
      <w:r w:rsidRPr="00C4579E">
        <w:rPr>
          <w:bCs/>
        </w:rPr>
        <w:t>сетевое периферийное оборудование;</w:t>
      </w:r>
    </w:p>
    <w:p w:rsidR="0010267E" w:rsidRPr="00C4579E" w:rsidRDefault="0010267E" w:rsidP="00CA20D9">
      <w:pPr>
        <w:widowControl/>
        <w:numPr>
          <w:ilvl w:val="0"/>
          <w:numId w:val="211"/>
        </w:num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0" w:right="-2" w:firstLine="0"/>
        <w:rPr>
          <w:bCs/>
        </w:rPr>
      </w:pPr>
      <w:r w:rsidRPr="00C4579E">
        <w:rPr>
          <w:bCs/>
        </w:rPr>
        <w:t>периферийное оборудование для ввода и вывода информации;</w:t>
      </w:r>
    </w:p>
    <w:p w:rsidR="0010267E" w:rsidRPr="00C4579E" w:rsidRDefault="0010267E" w:rsidP="00CA20D9">
      <w:pPr>
        <w:widowControl/>
        <w:numPr>
          <w:ilvl w:val="0"/>
          <w:numId w:val="211"/>
        </w:num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0" w:right="-2" w:firstLine="0"/>
        <w:rPr>
          <w:bCs/>
        </w:rPr>
      </w:pPr>
      <w:r w:rsidRPr="00C4579E">
        <w:rPr>
          <w:bCs/>
        </w:rPr>
        <w:t>мультимедийное оборудование.</w:t>
      </w:r>
    </w:p>
    <w:p w:rsidR="0010267E" w:rsidRPr="00C4579E" w:rsidRDefault="0010267E" w:rsidP="0010267E">
      <w:pPr>
        <w:pStyle w:val="1"/>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right="-2" w:firstLine="0"/>
        <w:rPr>
          <w:b/>
        </w:rPr>
      </w:pPr>
      <w:r w:rsidRPr="00C4579E">
        <w:rPr>
          <w:b/>
        </w:rPr>
        <w:t>3.2. Информационное обеспечение обучения</w:t>
      </w:r>
    </w:p>
    <w:p w:rsidR="0010267E" w:rsidRPr="00C4579E"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right="-2" w:firstLine="0"/>
        <w:rPr>
          <w:b/>
          <w:bCs/>
        </w:rPr>
      </w:pPr>
      <w:r w:rsidRPr="00C4579E">
        <w:rPr>
          <w:b/>
          <w:bCs/>
        </w:rPr>
        <w:t>Перечень учебных изданий, Интернет-ресурсов, дополнительной литературы</w:t>
      </w:r>
    </w:p>
    <w:p w:rsidR="0010267E" w:rsidRPr="00A74B7A"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right="-2" w:firstLine="0"/>
        <w:rPr>
          <w:b/>
          <w:bCs/>
        </w:rPr>
      </w:pPr>
      <w:r w:rsidRPr="00A74B7A">
        <w:rPr>
          <w:b/>
          <w:bCs/>
        </w:rPr>
        <w:t xml:space="preserve">Основные источники: </w:t>
      </w:r>
    </w:p>
    <w:p w:rsidR="0010267E" w:rsidRPr="00A74B7A"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74B7A">
        <w:rPr>
          <w:bCs/>
        </w:rPr>
        <w:t xml:space="preserve">1. Курицына Т.А. Озеленение и благоустройство различных территорий: учебник для студ. учреждений СПО. – М.: ОИЦ «Академия», 2017. </w:t>
      </w:r>
    </w:p>
    <w:p w:rsidR="0010267E" w:rsidRPr="00A74B7A" w:rsidRDefault="0010267E" w:rsidP="0010267E">
      <w:pPr>
        <w:pStyle w:val="Style5"/>
        <w:widowControl/>
        <w:tabs>
          <w:tab w:val="left" w:pos="900"/>
        </w:tabs>
        <w:spacing w:line="240" w:lineRule="auto"/>
        <w:ind w:firstLine="0"/>
        <w:jc w:val="left"/>
        <w:rPr>
          <w:b/>
        </w:rPr>
      </w:pPr>
      <w:r w:rsidRPr="00A74B7A">
        <w:rPr>
          <w:rStyle w:val="FontStyle12"/>
          <w:b/>
          <w:sz w:val="24"/>
          <w:szCs w:val="24"/>
        </w:rPr>
        <w:t xml:space="preserve">Дополнительные </w:t>
      </w:r>
      <w:r w:rsidRPr="00A74B7A">
        <w:rPr>
          <w:b/>
        </w:rPr>
        <w:t>источники:</w:t>
      </w:r>
    </w:p>
    <w:p w:rsidR="0010267E" w:rsidRPr="00A74B7A" w:rsidRDefault="0010267E" w:rsidP="0010267E">
      <w:pPr>
        <w:pStyle w:val="Style3"/>
        <w:tabs>
          <w:tab w:val="left" w:pos="900"/>
        </w:tabs>
        <w:ind w:right="96"/>
        <w:jc w:val="both"/>
        <w:rPr>
          <w:bCs/>
        </w:rPr>
      </w:pPr>
      <w:r w:rsidRPr="00A74B7A">
        <w:rPr>
          <w:bCs/>
        </w:rPr>
        <w:t>1. Лежнева Т.Н. Ландшафтное проектирование и садовый дизайн: учебное пособие для студентов учреждений СПО.- М.: ОИЦ «Академия», 2019.</w:t>
      </w:r>
    </w:p>
    <w:p w:rsidR="0010267E" w:rsidRPr="00A74B7A" w:rsidRDefault="0010267E" w:rsidP="0010267E">
      <w:pPr>
        <w:shd w:val="clear" w:color="auto" w:fill="FFFFFF"/>
        <w:tabs>
          <w:tab w:val="left" w:pos="851"/>
          <w:tab w:val="left" w:pos="916"/>
          <w:tab w:val="left" w:pos="1276"/>
        </w:tabs>
        <w:autoSpaceDE w:val="0"/>
        <w:autoSpaceDN w:val="0"/>
        <w:adjustRightInd w:val="0"/>
      </w:pPr>
      <w:r w:rsidRPr="00A74B7A">
        <w:t>2. Гостев В.Ф., Юскевич Н.Н. Проектирование садов и парков: Учебник. – СПб.: Издательство «Лань», 2017.</w:t>
      </w:r>
    </w:p>
    <w:p w:rsidR="0010267E" w:rsidRPr="00A74B7A"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74B7A">
        <w:rPr>
          <w:bCs/>
        </w:rPr>
        <w:t>3. Теодоронский В.С, Жеребцова Г.П. Озеленение населенных мест. Градостроительные основы. – М.: ОИЦ «Академия», 2010.</w:t>
      </w:r>
    </w:p>
    <w:p w:rsidR="0010267E" w:rsidRPr="00A74B7A"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74B7A">
        <w:rPr>
          <w:b/>
          <w:bCs/>
        </w:rPr>
        <w:t xml:space="preserve">Периодические издания (отечественные журналы): </w:t>
      </w:r>
    </w:p>
    <w:p w:rsidR="0010267E" w:rsidRPr="00A74B7A"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74B7A">
        <w:rPr>
          <w:bCs/>
        </w:rPr>
        <w:t>«Ландшафтный дизайн»</w:t>
      </w:r>
    </w:p>
    <w:p w:rsidR="0010267E" w:rsidRPr="00A74B7A"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74B7A">
        <w:rPr>
          <w:bCs/>
        </w:rPr>
        <w:t>«Мой прекрасный сад»</w:t>
      </w:r>
    </w:p>
    <w:p w:rsidR="0010267E" w:rsidRPr="00856D3E"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56D3E">
        <w:rPr>
          <w:bCs/>
        </w:rPr>
        <w:t xml:space="preserve">«Строительные материалы, оборудование, технологии </w:t>
      </w:r>
      <w:r w:rsidRPr="00856D3E">
        <w:rPr>
          <w:bCs/>
          <w:lang w:val="en-US"/>
        </w:rPr>
        <w:t>XXI</w:t>
      </w:r>
      <w:r w:rsidRPr="00856D3E">
        <w:rPr>
          <w:bCs/>
        </w:rPr>
        <w:t xml:space="preserve"> века» </w:t>
      </w:r>
    </w:p>
    <w:p w:rsidR="0010267E" w:rsidRPr="00C4579E" w:rsidRDefault="0010267E" w:rsidP="0010267E">
      <w:pPr>
        <w:pStyle w:val="1"/>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right="-2" w:firstLine="0"/>
        <w:jc w:val="center"/>
        <w:rPr>
          <w:b/>
          <w:caps/>
        </w:rPr>
      </w:pPr>
      <w:r w:rsidRPr="00C4579E">
        <w:rPr>
          <w:b/>
          <w:caps/>
        </w:rPr>
        <w:t>4. Контроль и оценка результатов освоения УЧЕБНОЙ Дисциплины</w:t>
      </w:r>
    </w:p>
    <w:p w:rsidR="0010267E" w:rsidRPr="00C4579E" w:rsidRDefault="0010267E" w:rsidP="0010267E">
      <w:pPr>
        <w:pStyle w:val="1"/>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right="-2" w:firstLine="0"/>
        <w:jc w:val="both"/>
      </w:pPr>
      <w:r w:rsidRPr="0010267E">
        <w:t>Контрольи оценка</w:t>
      </w:r>
      <w:r w:rsidRPr="00C4579E">
        <w:t xml:space="preserve"> результатов освоения дисциплины осуществляется в процессе проведения практических занятий, тестирования, а также выполнения обучающимися индивидуальных заданий, проектов, исследований.</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5"/>
        <w:gridCol w:w="4536"/>
      </w:tblGrid>
      <w:tr w:rsidR="0010267E" w:rsidRPr="00C4579E" w:rsidTr="0010267E">
        <w:tc>
          <w:tcPr>
            <w:tcW w:w="5245"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jc w:val="center"/>
              <w:rPr>
                <w:b/>
                <w:bCs/>
              </w:rPr>
            </w:pPr>
            <w:r w:rsidRPr="00C4579E">
              <w:rPr>
                <w:b/>
                <w:bCs/>
              </w:rPr>
              <w:t>Результаты обучения</w:t>
            </w:r>
          </w:p>
          <w:p w:rsidR="0010267E" w:rsidRPr="00C4579E" w:rsidRDefault="0010267E" w:rsidP="000D3800">
            <w:pPr>
              <w:jc w:val="center"/>
              <w:rPr>
                <w:b/>
                <w:bCs/>
                <w:i/>
              </w:rPr>
            </w:pPr>
            <w:r w:rsidRPr="00C4579E">
              <w:rPr>
                <w:b/>
                <w:bCs/>
                <w:i/>
              </w:rPr>
              <w:t>(освоенные умения, усвоенные знания)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jc w:val="center"/>
              <w:rPr>
                <w:b/>
                <w:bCs/>
              </w:rPr>
            </w:pPr>
            <w:r w:rsidRPr="00C4579E">
              <w:rPr>
                <w:b/>
              </w:rPr>
              <w:t>Формы и методы контроля и оценки результатов обучения</w:t>
            </w:r>
          </w:p>
        </w:tc>
      </w:tr>
      <w:tr w:rsidR="0010267E" w:rsidRPr="00C4579E" w:rsidTr="0010267E">
        <w:trPr>
          <w:trHeight w:val="321"/>
        </w:trPr>
        <w:tc>
          <w:tcPr>
            <w:tcW w:w="5245"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ind w:firstLine="0"/>
              <w:rPr>
                <w:b/>
                <w:bCs/>
              </w:rPr>
            </w:pPr>
            <w:r w:rsidRPr="00C4579E">
              <w:rPr>
                <w:b/>
                <w:bCs/>
              </w:rPr>
              <w:t>Умения: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rPr>
                <w:b/>
                <w:bCs/>
              </w:rPr>
            </w:pPr>
          </w:p>
        </w:tc>
      </w:tr>
      <w:tr w:rsidR="0010267E" w:rsidRPr="00C4579E" w:rsidTr="0010267E">
        <w:trPr>
          <w:trHeight w:val="273"/>
        </w:trPr>
        <w:tc>
          <w:tcPr>
            <w:tcW w:w="5245"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pPr>
            <w:r w:rsidRPr="00C4579E">
              <w:t xml:space="preserve">- выполнять работы по садово-парковому и ландшафтному строительству с учётом особенностей местности. </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ind w:firstLine="0"/>
              <w:rPr>
                <w:bCs/>
              </w:rPr>
            </w:pPr>
            <w:r w:rsidRPr="00C4579E">
              <w:rPr>
                <w:bCs/>
              </w:rPr>
              <w:t xml:space="preserve">- оценка результатов выполнения практических работ </w:t>
            </w:r>
          </w:p>
          <w:p w:rsidR="0010267E" w:rsidRPr="00C4579E" w:rsidRDefault="0010267E" w:rsidP="000D3800">
            <w:pPr>
              <w:ind w:firstLine="0"/>
              <w:rPr>
                <w:bCs/>
              </w:rPr>
            </w:pPr>
            <w:r w:rsidRPr="00C4579E">
              <w:rPr>
                <w:bCs/>
              </w:rPr>
              <w:t>- проверка выполнения домашнего задания</w:t>
            </w:r>
          </w:p>
        </w:tc>
      </w:tr>
      <w:tr w:rsidR="0010267E" w:rsidRPr="00C4579E" w:rsidTr="0010267E">
        <w:trPr>
          <w:trHeight w:val="350"/>
        </w:trPr>
        <w:tc>
          <w:tcPr>
            <w:tcW w:w="5245"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rPr>
                <w:b/>
              </w:rPr>
            </w:pPr>
            <w:r w:rsidRPr="00C4579E">
              <w:rPr>
                <w:b/>
              </w:rPr>
              <w:t>Знания: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rPr>
                <w:bCs/>
              </w:rPr>
            </w:pPr>
          </w:p>
        </w:tc>
      </w:tr>
      <w:tr w:rsidR="0010267E" w:rsidRPr="00C4579E" w:rsidTr="0010267E">
        <w:trPr>
          <w:trHeight w:val="622"/>
        </w:trPr>
        <w:tc>
          <w:tcPr>
            <w:tcW w:w="5245"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pPr>
            <w:r w:rsidRPr="00C4579E">
              <w:rPr>
                <w:b/>
              </w:rPr>
              <w:t xml:space="preserve">    - </w:t>
            </w:r>
            <w:r w:rsidRPr="00C4579E">
              <w:t>история развития озеленения региона;</w:t>
            </w:r>
          </w:p>
          <w:p w:rsidR="0010267E" w:rsidRPr="00C4579E" w:rsidRDefault="0010267E"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rPr>
                <w:b/>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ind w:firstLine="0"/>
              <w:rPr>
                <w:bCs/>
              </w:rPr>
            </w:pPr>
            <w:r w:rsidRPr="00C4579E">
              <w:rPr>
                <w:bCs/>
              </w:rPr>
              <w:t>- тестовый контроль</w:t>
            </w:r>
          </w:p>
          <w:p w:rsidR="0010267E" w:rsidRPr="00C4579E" w:rsidRDefault="0010267E" w:rsidP="000D3800">
            <w:pPr>
              <w:ind w:firstLine="0"/>
              <w:rPr>
                <w:bCs/>
              </w:rPr>
            </w:pPr>
            <w:r w:rsidRPr="00C4579E">
              <w:rPr>
                <w:bCs/>
              </w:rPr>
              <w:t>- обсуждение сообщения по заданной теме</w:t>
            </w:r>
          </w:p>
        </w:tc>
      </w:tr>
      <w:tr w:rsidR="0010267E" w:rsidRPr="00C4579E" w:rsidTr="0010267E">
        <w:trPr>
          <w:trHeight w:val="781"/>
        </w:trPr>
        <w:tc>
          <w:tcPr>
            <w:tcW w:w="5245"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pPr>
            <w:r w:rsidRPr="00C4579E">
              <w:t xml:space="preserve"> - планировочная структура местности, система её озеленения, понятие о застройке, сетях и сооружениях;</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ind w:firstLine="0"/>
              <w:rPr>
                <w:bCs/>
              </w:rPr>
            </w:pPr>
            <w:r w:rsidRPr="00C4579E">
              <w:rPr>
                <w:bCs/>
              </w:rPr>
              <w:t>- письменный контроль</w:t>
            </w:r>
          </w:p>
          <w:p w:rsidR="0010267E" w:rsidRPr="00C4579E" w:rsidRDefault="0010267E" w:rsidP="000D3800">
            <w:pPr>
              <w:ind w:firstLine="0"/>
              <w:rPr>
                <w:bCs/>
              </w:rPr>
            </w:pPr>
            <w:r w:rsidRPr="00C4579E">
              <w:rPr>
                <w:bCs/>
              </w:rPr>
              <w:t>- устный опрос</w:t>
            </w:r>
          </w:p>
          <w:p w:rsidR="0010267E" w:rsidRPr="00C4579E" w:rsidRDefault="0010267E" w:rsidP="000D3800">
            <w:pPr>
              <w:rPr>
                <w:bCs/>
              </w:rPr>
            </w:pPr>
          </w:p>
        </w:tc>
      </w:tr>
      <w:tr w:rsidR="0010267E" w:rsidRPr="00C4579E" w:rsidTr="0010267E">
        <w:trPr>
          <w:trHeight w:val="982"/>
        </w:trPr>
        <w:tc>
          <w:tcPr>
            <w:tcW w:w="5245"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pPr>
            <w:r w:rsidRPr="00C4579E">
              <w:lastRenderedPageBreak/>
              <w:t xml:space="preserve"> - особенности озеленения объектов общего, специального назначения, ограниченного пользования.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ind w:firstLine="0"/>
              <w:rPr>
                <w:bCs/>
              </w:rPr>
            </w:pPr>
            <w:r w:rsidRPr="00C4579E">
              <w:rPr>
                <w:bCs/>
              </w:rPr>
              <w:t>- устный опрос</w:t>
            </w:r>
          </w:p>
        </w:tc>
      </w:tr>
    </w:tbl>
    <w:p w:rsidR="004F05F6" w:rsidRPr="006636C8" w:rsidRDefault="004F05F6" w:rsidP="004F05F6">
      <w:pPr>
        <w:rPr>
          <w:sz w:val="28"/>
          <w:szCs w:val="28"/>
        </w:rPr>
      </w:pPr>
    </w:p>
    <w:p w:rsidR="00DA0000" w:rsidRPr="006636C8" w:rsidRDefault="005E5A25" w:rsidP="00EA1D57">
      <w:pPr>
        <w:jc w:val="center"/>
        <w:rPr>
          <w:b/>
          <w:sz w:val="28"/>
          <w:szCs w:val="28"/>
        </w:rPr>
      </w:pPr>
      <w:r w:rsidRPr="006636C8">
        <w:rPr>
          <w:b/>
          <w:sz w:val="28"/>
          <w:szCs w:val="28"/>
        </w:rPr>
        <w:t xml:space="preserve">ОП.08 </w:t>
      </w:r>
      <w:r w:rsidR="00EA1D57" w:rsidRPr="00EA1D57">
        <w:rPr>
          <w:b/>
          <w:sz w:val="28"/>
          <w:szCs w:val="28"/>
        </w:rPr>
        <w:t>Цветочно-декоративные растения и дендрология</w:t>
      </w:r>
    </w:p>
    <w:p w:rsidR="005E5A25" w:rsidRPr="006636C8" w:rsidRDefault="005E5A25" w:rsidP="005E5A25">
      <w:pPr>
        <w:pStyle w:val="Style8"/>
        <w:widowControl/>
        <w:tabs>
          <w:tab w:val="left" w:pos="720"/>
        </w:tabs>
        <w:spacing w:line="240" w:lineRule="auto"/>
        <w:jc w:val="left"/>
        <w:rPr>
          <w:rStyle w:val="FontStyle39"/>
          <w:sz w:val="24"/>
          <w:szCs w:val="24"/>
        </w:rPr>
      </w:pPr>
      <w:r w:rsidRPr="006636C8">
        <w:rPr>
          <w:rStyle w:val="FontStyle39"/>
          <w:sz w:val="24"/>
          <w:szCs w:val="24"/>
        </w:rPr>
        <w:t>1.1.</w:t>
      </w:r>
      <w:r w:rsidRPr="006636C8">
        <w:rPr>
          <w:rStyle w:val="FontStyle39"/>
          <w:b w:val="0"/>
          <w:bCs w:val="0"/>
          <w:sz w:val="24"/>
          <w:szCs w:val="24"/>
        </w:rPr>
        <w:tab/>
      </w:r>
      <w:r w:rsidRPr="006636C8">
        <w:rPr>
          <w:rStyle w:val="FontStyle39"/>
          <w:sz w:val="24"/>
          <w:szCs w:val="24"/>
        </w:rPr>
        <w:t>Область применения рабочей программы</w:t>
      </w:r>
    </w:p>
    <w:p w:rsidR="00EA1D57" w:rsidRPr="003301F6" w:rsidRDefault="00EA1D57" w:rsidP="00EA1D57">
      <w:pPr>
        <w:pStyle w:val="Style5"/>
        <w:widowControl/>
        <w:tabs>
          <w:tab w:val="left" w:pos="142"/>
          <w:tab w:val="left" w:leader="underscore" w:pos="4874"/>
        </w:tabs>
        <w:spacing w:line="240" w:lineRule="auto"/>
        <w:ind w:left="567" w:right="-2" w:firstLine="540"/>
        <w:rPr>
          <w:rStyle w:val="FontStyle37"/>
          <w:sz w:val="24"/>
          <w:szCs w:val="24"/>
        </w:rPr>
      </w:pPr>
      <w:r w:rsidRPr="003301F6">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w:t>
      </w:r>
      <w:r>
        <w:rPr>
          <w:rStyle w:val="FontStyle37"/>
          <w:sz w:val="24"/>
          <w:szCs w:val="24"/>
        </w:rPr>
        <w:t>кое, лесное и рыбное хозяйство:</w:t>
      </w:r>
      <w:r w:rsidRPr="003301F6">
        <w:rPr>
          <w:rStyle w:val="FontStyle37"/>
          <w:sz w:val="24"/>
          <w:szCs w:val="24"/>
        </w:rPr>
        <w:t xml:space="preserve"> 35.02.12 Садово-парковое и ландшафтное строительство.</w:t>
      </w:r>
    </w:p>
    <w:p w:rsidR="00EA1D57" w:rsidRPr="00EA1D57" w:rsidRDefault="00EA1D57" w:rsidP="00EA1D57">
      <w:pPr>
        <w:pStyle w:val="Style8"/>
        <w:widowControl/>
        <w:tabs>
          <w:tab w:val="left" w:pos="142"/>
          <w:tab w:val="left" w:pos="698"/>
        </w:tabs>
        <w:spacing w:line="240" w:lineRule="auto"/>
        <w:ind w:left="567" w:right="-2"/>
        <w:rPr>
          <w:b/>
          <w:bCs/>
        </w:rPr>
      </w:pPr>
      <w:r w:rsidRPr="003301F6">
        <w:rPr>
          <w:rStyle w:val="FontStyle39"/>
          <w:sz w:val="24"/>
          <w:szCs w:val="24"/>
        </w:rPr>
        <w:t>1.2.</w:t>
      </w:r>
      <w:r w:rsidRPr="003301F6">
        <w:rPr>
          <w:rStyle w:val="FontStyle39"/>
          <w:b w:val="0"/>
          <w:bCs w:val="0"/>
          <w:sz w:val="24"/>
          <w:szCs w:val="24"/>
        </w:rPr>
        <w:tab/>
      </w:r>
      <w:r w:rsidRPr="003301F6">
        <w:rPr>
          <w:rStyle w:val="FontStyle39"/>
          <w:sz w:val="24"/>
          <w:szCs w:val="24"/>
        </w:rPr>
        <w:t>Место учебной дисциплины в структуре основной профессиональной образовательной программы:</w:t>
      </w:r>
      <w:r>
        <w:rPr>
          <w:rStyle w:val="FontStyle39"/>
          <w:sz w:val="24"/>
          <w:szCs w:val="24"/>
        </w:rPr>
        <w:t xml:space="preserve"> </w:t>
      </w:r>
      <w:r w:rsidRPr="003301F6">
        <w:t>дисциплина «Цветочно-декоративные растения и дендрология» входит в профессиональный цикл.</w:t>
      </w:r>
    </w:p>
    <w:p w:rsidR="00EA1D57" w:rsidRPr="003301F6" w:rsidRDefault="00EA1D57" w:rsidP="00EA1D57">
      <w:pPr>
        <w:pStyle w:val="Style8"/>
        <w:widowControl/>
        <w:tabs>
          <w:tab w:val="left" w:pos="142"/>
        </w:tabs>
        <w:spacing w:before="46" w:line="240" w:lineRule="auto"/>
        <w:ind w:left="567" w:right="-2"/>
        <w:rPr>
          <w:rStyle w:val="FontStyle39"/>
          <w:sz w:val="24"/>
          <w:szCs w:val="24"/>
        </w:rPr>
      </w:pPr>
      <w:r w:rsidRPr="003301F6">
        <w:rPr>
          <w:rStyle w:val="FontStyle39"/>
          <w:sz w:val="24"/>
          <w:szCs w:val="24"/>
        </w:rPr>
        <w:t>1.3. Цели и задачи учебной дисциплины - требования к результатам освоения учебной дисциплины:</w:t>
      </w:r>
    </w:p>
    <w:p w:rsidR="00EA1D57" w:rsidRPr="00EA1D57" w:rsidRDefault="00EA1D57" w:rsidP="00EA1D57">
      <w:pPr>
        <w:pStyle w:val="Style9"/>
        <w:widowControl/>
        <w:tabs>
          <w:tab w:val="left" w:pos="142"/>
        </w:tabs>
        <w:ind w:left="567" w:right="-2" w:firstLine="540"/>
        <w:jc w:val="left"/>
        <w:rPr>
          <w:rStyle w:val="FontStyle37"/>
          <w:sz w:val="24"/>
          <w:szCs w:val="24"/>
        </w:rPr>
      </w:pPr>
      <w:r w:rsidRPr="003301F6">
        <w:rPr>
          <w:rStyle w:val="FontStyle37"/>
          <w:sz w:val="24"/>
          <w:szCs w:val="24"/>
        </w:rPr>
        <w:t xml:space="preserve">В результате освоения учебной дисциплины обучающийся </w:t>
      </w:r>
      <w:r>
        <w:rPr>
          <w:rStyle w:val="FontStyle37"/>
          <w:sz w:val="24"/>
          <w:szCs w:val="24"/>
        </w:rPr>
        <w:t xml:space="preserve"> </w:t>
      </w:r>
      <w:r w:rsidRPr="003301F6">
        <w:rPr>
          <w:rStyle w:val="FontStyle37"/>
          <w:b/>
          <w:sz w:val="24"/>
          <w:szCs w:val="24"/>
        </w:rPr>
        <w:t>должен уметь:</w:t>
      </w:r>
    </w:p>
    <w:p w:rsidR="00EA1D57" w:rsidRPr="003301F6" w:rsidRDefault="00EA1D57" w:rsidP="00EA1D57">
      <w:pPr>
        <w:tabs>
          <w:tab w:val="left" w:pos="142"/>
        </w:tabs>
        <w:ind w:left="142" w:right="-2" w:firstLine="540"/>
      </w:pPr>
      <w:r w:rsidRPr="003301F6">
        <w:t>- подбирать ассортимент растений для различных объектов озеленения;</w:t>
      </w:r>
    </w:p>
    <w:p w:rsidR="00EA1D57" w:rsidRPr="003301F6" w:rsidRDefault="00EA1D57" w:rsidP="00EA1D57">
      <w:pPr>
        <w:pStyle w:val="Style9"/>
        <w:widowControl/>
        <w:tabs>
          <w:tab w:val="left" w:pos="142"/>
        </w:tabs>
        <w:ind w:left="142" w:right="-2"/>
        <w:jc w:val="left"/>
        <w:rPr>
          <w:rStyle w:val="FontStyle37"/>
          <w:b/>
          <w:sz w:val="24"/>
          <w:szCs w:val="24"/>
        </w:rPr>
      </w:pPr>
      <w:r w:rsidRPr="003301F6">
        <w:rPr>
          <w:rStyle w:val="FontStyle37"/>
          <w:b/>
          <w:sz w:val="24"/>
          <w:szCs w:val="24"/>
        </w:rPr>
        <w:t>должен знать:</w:t>
      </w:r>
    </w:p>
    <w:p w:rsidR="00EA1D57" w:rsidRPr="003301F6" w:rsidRDefault="00EA1D57" w:rsidP="00EA1D57">
      <w:pPr>
        <w:shd w:val="clear" w:color="auto" w:fill="FFFFFF"/>
        <w:tabs>
          <w:tab w:val="left" w:pos="142"/>
        </w:tabs>
        <w:ind w:left="142" w:right="-2" w:firstLine="540"/>
        <w:rPr>
          <w:rStyle w:val="FontStyle39"/>
          <w:b w:val="0"/>
          <w:sz w:val="24"/>
          <w:szCs w:val="24"/>
        </w:rPr>
      </w:pPr>
      <w:r w:rsidRPr="003301F6">
        <w:rPr>
          <w:rStyle w:val="FontStyle39"/>
          <w:b w:val="0"/>
          <w:sz w:val="24"/>
          <w:szCs w:val="24"/>
        </w:rPr>
        <w:t>- классификацию цветочно-декоративных растений,</w:t>
      </w:r>
      <w:r w:rsidRPr="003301F6">
        <w:rPr>
          <w:spacing w:val="2"/>
        </w:rPr>
        <w:t xml:space="preserve">  классификацию древесно-кустарниковых растений;</w:t>
      </w:r>
    </w:p>
    <w:p w:rsidR="00EA1D57" w:rsidRPr="003301F6" w:rsidRDefault="00EA1D57" w:rsidP="00EA1D57">
      <w:pPr>
        <w:pStyle w:val="Style12"/>
        <w:tabs>
          <w:tab w:val="left" w:pos="142"/>
        </w:tabs>
        <w:spacing w:before="84" w:line="240" w:lineRule="auto"/>
        <w:ind w:left="142" w:right="-2" w:firstLine="540"/>
        <w:jc w:val="both"/>
        <w:rPr>
          <w:rStyle w:val="FontStyle39"/>
          <w:b w:val="0"/>
          <w:sz w:val="24"/>
          <w:szCs w:val="24"/>
        </w:rPr>
      </w:pPr>
      <w:r w:rsidRPr="003301F6">
        <w:rPr>
          <w:rStyle w:val="FontStyle39"/>
          <w:b w:val="0"/>
          <w:sz w:val="24"/>
          <w:szCs w:val="24"/>
        </w:rPr>
        <w:t>- морфологические и биологические особенности цветочно-декоративных  растений открытого и закрытого грунта,  древесных и кустарниковых пород;</w:t>
      </w:r>
    </w:p>
    <w:p w:rsidR="00EA1D57" w:rsidRPr="003301F6" w:rsidRDefault="00EA1D57" w:rsidP="00EA1D57">
      <w:pPr>
        <w:pStyle w:val="Style12"/>
        <w:tabs>
          <w:tab w:val="left" w:pos="142"/>
        </w:tabs>
        <w:spacing w:before="84" w:line="240" w:lineRule="auto"/>
        <w:ind w:left="142" w:right="-2" w:firstLine="540"/>
        <w:jc w:val="both"/>
        <w:rPr>
          <w:rStyle w:val="FontStyle39"/>
          <w:b w:val="0"/>
          <w:sz w:val="24"/>
          <w:szCs w:val="24"/>
        </w:rPr>
      </w:pPr>
      <w:r w:rsidRPr="003301F6">
        <w:rPr>
          <w:rStyle w:val="FontStyle39"/>
          <w:b w:val="0"/>
          <w:sz w:val="24"/>
          <w:szCs w:val="24"/>
        </w:rPr>
        <w:t>- размножение цветочно-декоративных,  древесно-кустарниковых растений, типы посадок;</w:t>
      </w:r>
    </w:p>
    <w:p w:rsidR="00EA1D57" w:rsidRPr="003301F6" w:rsidRDefault="00EA1D57" w:rsidP="00EA1D57">
      <w:pPr>
        <w:pStyle w:val="Style12"/>
        <w:tabs>
          <w:tab w:val="left" w:pos="142"/>
        </w:tabs>
        <w:spacing w:before="84" w:line="240" w:lineRule="auto"/>
        <w:ind w:left="142" w:right="-2" w:firstLine="540"/>
        <w:jc w:val="both"/>
        <w:rPr>
          <w:rStyle w:val="FontStyle39"/>
          <w:b w:val="0"/>
          <w:sz w:val="24"/>
          <w:szCs w:val="24"/>
        </w:rPr>
      </w:pPr>
      <w:r w:rsidRPr="003301F6">
        <w:rPr>
          <w:rStyle w:val="FontStyle39"/>
          <w:b w:val="0"/>
          <w:sz w:val="24"/>
          <w:szCs w:val="24"/>
        </w:rPr>
        <w:t>- методы защиты растений от вредителей и болезней.</w:t>
      </w:r>
    </w:p>
    <w:p w:rsidR="00EA1D57" w:rsidRPr="003301F6" w:rsidRDefault="00EA1D57" w:rsidP="00EA1D57">
      <w:pPr>
        <w:pStyle w:val="Style12"/>
        <w:tabs>
          <w:tab w:val="left" w:pos="142"/>
        </w:tabs>
        <w:spacing w:before="84" w:line="240" w:lineRule="auto"/>
        <w:ind w:left="567" w:right="-2"/>
        <w:rPr>
          <w:rStyle w:val="FontStyle39"/>
          <w:sz w:val="24"/>
          <w:szCs w:val="24"/>
        </w:rPr>
      </w:pPr>
      <w:r w:rsidRPr="003301F6">
        <w:rPr>
          <w:rStyle w:val="FontStyle39"/>
          <w:sz w:val="24"/>
          <w:szCs w:val="24"/>
        </w:rPr>
        <w:t>1.4. Количество часов на освоение рабочей  программы учебной дисциплины:</w:t>
      </w:r>
    </w:p>
    <w:p w:rsidR="00EA1D57" w:rsidRPr="003301F6" w:rsidRDefault="00EA1D57" w:rsidP="00EA1D57">
      <w:pPr>
        <w:pStyle w:val="Style9"/>
        <w:widowControl/>
        <w:tabs>
          <w:tab w:val="left" w:pos="142"/>
          <w:tab w:val="left" w:leader="underscore" w:pos="6713"/>
        </w:tabs>
        <w:ind w:left="567" w:right="-2"/>
        <w:rPr>
          <w:rStyle w:val="FontStyle37"/>
          <w:sz w:val="24"/>
          <w:szCs w:val="24"/>
        </w:rPr>
      </w:pPr>
      <w:r w:rsidRPr="003301F6">
        <w:rPr>
          <w:rStyle w:val="FontStyle37"/>
          <w:sz w:val="24"/>
          <w:szCs w:val="24"/>
        </w:rPr>
        <w:t>максимальной учебной нагрузки обучающегося – 354 часа, в том числе:</w:t>
      </w:r>
    </w:p>
    <w:p w:rsidR="00EA1D57" w:rsidRPr="003301F6" w:rsidRDefault="00EA1D57" w:rsidP="00EA1D57">
      <w:pPr>
        <w:pStyle w:val="Style9"/>
        <w:widowControl/>
        <w:tabs>
          <w:tab w:val="left" w:pos="142"/>
          <w:tab w:val="left" w:leader="underscore" w:pos="8518"/>
        </w:tabs>
        <w:spacing w:before="2"/>
        <w:ind w:left="567" w:right="-2"/>
        <w:rPr>
          <w:rStyle w:val="FontStyle37"/>
          <w:sz w:val="24"/>
          <w:szCs w:val="24"/>
        </w:rPr>
      </w:pPr>
      <w:r w:rsidRPr="003301F6">
        <w:rPr>
          <w:rStyle w:val="FontStyle37"/>
          <w:sz w:val="24"/>
          <w:szCs w:val="24"/>
        </w:rPr>
        <w:t>обязательной аудиторной учебной нагрузки обучающегося – 240 часов;</w:t>
      </w:r>
    </w:p>
    <w:p w:rsidR="00EA1D57" w:rsidRPr="003301F6" w:rsidRDefault="00EA1D57" w:rsidP="00EA1D57">
      <w:pPr>
        <w:pStyle w:val="Style9"/>
        <w:widowControl/>
        <w:tabs>
          <w:tab w:val="left" w:pos="142"/>
          <w:tab w:val="left" w:leader="underscore" w:pos="6218"/>
        </w:tabs>
        <w:ind w:left="567" w:right="-2"/>
        <w:rPr>
          <w:rStyle w:val="FontStyle37"/>
          <w:sz w:val="24"/>
          <w:szCs w:val="24"/>
        </w:rPr>
      </w:pPr>
      <w:r w:rsidRPr="003301F6">
        <w:rPr>
          <w:rStyle w:val="FontStyle37"/>
          <w:sz w:val="24"/>
          <w:szCs w:val="24"/>
        </w:rPr>
        <w:t>самостоятельной работы обучающегося – 114 часа.</w:t>
      </w:r>
    </w:p>
    <w:p w:rsidR="005E5A25" w:rsidRPr="006636C8" w:rsidRDefault="005E5A25" w:rsidP="00DE1603">
      <w:pPr>
        <w:jc w:val="center"/>
      </w:pPr>
      <w:r w:rsidRPr="006636C8">
        <w:rPr>
          <w:b/>
        </w:rPr>
        <w:t>2. СТРУКТУРА И СОДЕРЖАНИЕ УЧЕБНОЙДИСЦИПЛИНЫ</w:t>
      </w:r>
    </w:p>
    <w:p w:rsidR="005E5A25" w:rsidRPr="006636C8" w:rsidRDefault="005E5A25" w:rsidP="00EA1D57">
      <w:pPr>
        <w:pStyle w:val="Style2"/>
        <w:widowControl/>
        <w:spacing w:line="240" w:lineRule="auto"/>
        <w:ind w:right="98" w:firstLine="0"/>
        <w:rPr>
          <w:rStyle w:val="FontStyle39"/>
          <w:sz w:val="24"/>
          <w:szCs w:val="24"/>
        </w:rPr>
      </w:pPr>
      <w:r w:rsidRPr="006636C8">
        <w:rPr>
          <w:rStyle w:val="FontStyle39"/>
          <w:sz w:val="24"/>
          <w:szCs w:val="24"/>
        </w:rPr>
        <w:t>2.1. Объем учебной дисциплины и виды учебной работы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8"/>
        <w:gridCol w:w="1843"/>
      </w:tblGrid>
      <w:tr w:rsidR="00EA1D57" w:rsidRPr="003301F6" w:rsidTr="000D3800">
        <w:tc>
          <w:tcPr>
            <w:tcW w:w="7088"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jc w:val="center"/>
              <w:rPr>
                <w:b/>
              </w:rPr>
            </w:pPr>
            <w:r w:rsidRPr="003301F6">
              <w:rPr>
                <w:b/>
              </w:rPr>
              <w:t>Вид учебной работы</w:t>
            </w:r>
          </w:p>
        </w:tc>
        <w:tc>
          <w:tcPr>
            <w:tcW w:w="1843"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34"/>
              <w:jc w:val="center"/>
              <w:rPr>
                <w:b/>
              </w:rPr>
            </w:pPr>
            <w:r w:rsidRPr="003301F6">
              <w:rPr>
                <w:b/>
              </w:rPr>
              <w:t>Объём часов</w:t>
            </w:r>
          </w:p>
        </w:tc>
      </w:tr>
      <w:tr w:rsidR="00EA1D57" w:rsidRPr="003301F6" w:rsidTr="000D3800">
        <w:tc>
          <w:tcPr>
            <w:tcW w:w="7088"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0"/>
              <w:rPr>
                <w:b/>
              </w:rPr>
            </w:pPr>
            <w:r w:rsidRPr="003301F6">
              <w:rPr>
                <w:b/>
              </w:rPr>
              <w:t>Максимальная учебная нагрузка (всего)</w:t>
            </w:r>
          </w:p>
        </w:tc>
        <w:tc>
          <w:tcPr>
            <w:tcW w:w="1843"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34"/>
              <w:jc w:val="center"/>
            </w:pPr>
            <w:r w:rsidRPr="003301F6">
              <w:t>354</w:t>
            </w:r>
          </w:p>
        </w:tc>
      </w:tr>
      <w:tr w:rsidR="00EA1D57" w:rsidRPr="003301F6" w:rsidTr="000D3800">
        <w:tc>
          <w:tcPr>
            <w:tcW w:w="7088"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0"/>
              <w:rPr>
                <w:b/>
              </w:rPr>
            </w:pPr>
            <w:r w:rsidRPr="003301F6">
              <w:rPr>
                <w:b/>
              </w:rPr>
              <w:t>Обязательная аудиторная учебная нагрузка (всего)</w:t>
            </w:r>
          </w:p>
        </w:tc>
        <w:tc>
          <w:tcPr>
            <w:tcW w:w="1843"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34"/>
              <w:jc w:val="center"/>
            </w:pPr>
            <w:r w:rsidRPr="003301F6">
              <w:t>240</w:t>
            </w:r>
          </w:p>
        </w:tc>
      </w:tr>
      <w:tr w:rsidR="00EA1D57" w:rsidRPr="003301F6" w:rsidTr="000D3800">
        <w:tc>
          <w:tcPr>
            <w:tcW w:w="7088"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0"/>
            </w:pPr>
            <w:r w:rsidRPr="003301F6">
              <w:rPr>
                <w:i/>
              </w:rPr>
              <w:t>в том числе</w:t>
            </w:r>
            <w:r w:rsidRPr="003301F6">
              <w:t>:</w:t>
            </w:r>
          </w:p>
        </w:tc>
        <w:tc>
          <w:tcPr>
            <w:tcW w:w="1843"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34"/>
              <w:jc w:val="center"/>
            </w:pPr>
          </w:p>
        </w:tc>
      </w:tr>
      <w:tr w:rsidR="00EA1D57" w:rsidRPr="003301F6" w:rsidTr="000D3800">
        <w:tc>
          <w:tcPr>
            <w:tcW w:w="7088"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0"/>
            </w:pPr>
            <w:r w:rsidRPr="003301F6">
              <w:t xml:space="preserve">практические занятия </w:t>
            </w:r>
          </w:p>
        </w:tc>
        <w:tc>
          <w:tcPr>
            <w:tcW w:w="1843"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34"/>
              <w:jc w:val="center"/>
            </w:pPr>
            <w:r w:rsidRPr="003301F6">
              <w:t>71</w:t>
            </w:r>
          </w:p>
        </w:tc>
      </w:tr>
      <w:tr w:rsidR="00EA1D57" w:rsidRPr="003301F6" w:rsidTr="000D3800">
        <w:tc>
          <w:tcPr>
            <w:tcW w:w="7088"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0"/>
              <w:rPr>
                <w:b/>
              </w:rPr>
            </w:pPr>
            <w:r w:rsidRPr="003301F6">
              <w:rPr>
                <w:b/>
              </w:rPr>
              <w:t>Самостоятельная работа обучающегося (всего)</w:t>
            </w:r>
          </w:p>
        </w:tc>
        <w:tc>
          <w:tcPr>
            <w:tcW w:w="1843"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34"/>
              <w:jc w:val="center"/>
            </w:pPr>
            <w:r w:rsidRPr="003301F6">
              <w:t>114</w:t>
            </w:r>
          </w:p>
        </w:tc>
      </w:tr>
      <w:tr w:rsidR="00EA1D57" w:rsidRPr="00E752EB" w:rsidTr="000D3800">
        <w:tc>
          <w:tcPr>
            <w:tcW w:w="7088" w:type="dxa"/>
            <w:tcBorders>
              <w:top w:val="single" w:sz="4" w:space="0" w:color="auto"/>
              <w:left w:val="single" w:sz="4" w:space="0" w:color="auto"/>
              <w:bottom w:val="single" w:sz="4" w:space="0" w:color="auto"/>
              <w:right w:val="single" w:sz="4" w:space="0" w:color="auto"/>
            </w:tcBorders>
          </w:tcPr>
          <w:p w:rsidR="00EA1D57" w:rsidRPr="00E752EB" w:rsidRDefault="00EA1D57" w:rsidP="000D3800">
            <w:pPr>
              <w:ind w:firstLine="0"/>
              <w:rPr>
                <w:i/>
              </w:rPr>
            </w:pPr>
            <w:r w:rsidRPr="00E752EB">
              <w:rPr>
                <w:i/>
              </w:rPr>
              <w:t xml:space="preserve">в том числе: </w:t>
            </w:r>
          </w:p>
        </w:tc>
        <w:tc>
          <w:tcPr>
            <w:tcW w:w="1843" w:type="dxa"/>
            <w:tcBorders>
              <w:top w:val="single" w:sz="4" w:space="0" w:color="auto"/>
              <w:left w:val="single" w:sz="4" w:space="0" w:color="auto"/>
              <w:bottom w:val="single" w:sz="4" w:space="0" w:color="auto"/>
              <w:right w:val="single" w:sz="4" w:space="0" w:color="auto"/>
            </w:tcBorders>
          </w:tcPr>
          <w:p w:rsidR="00EA1D57" w:rsidRPr="00E752EB" w:rsidRDefault="00EA1D57" w:rsidP="000D3800">
            <w:pPr>
              <w:ind w:firstLine="34"/>
              <w:jc w:val="center"/>
              <w:rPr>
                <w:i/>
              </w:rPr>
            </w:pPr>
          </w:p>
        </w:tc>
      </w:tr>
      <w:tr w:rsidR="00EA1D57" w:rsidRPr="003301F6" w:rsidTr="000D3800">
        <w:tc>
          <w:tcPr>
            <w:tcW w:w="7088"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0"/>
            </w:pPr>
            <w:r w:rsidRPr="003301F6">
              <w:t>Тематика внеаудиторной самостоятельной работы</w:t>
            </w:r>
          </w:p>
          <w:p w:rsidR="00EA1D57" w:rsidRPr="003301F6" w:rsidRDefault="00EA1D57" w:rsidP="00EA1D57">
            <w:pPr>
              <w:pStyle w:val="Style19"/>
              <w:widowControl/>
              <w:spacing w:line="240" w:lineRule="auto"/>
              <w:ind w:right="215"/>
              <w:jc w:val="both"/>
            </w:pPr>
            <w:r w:rsidRPr="003301F6">
              <w:rPr>
                <w:rStyle w:val="FontStyle27"/>
                <w:sz w:val="24"/>
                <w:szCs w:val="24"/>
              </w:rPr>
              <w:t>выполнение домашних самостоятельных заданий по разделам и темам дисциплин</w:t>
            </w:r>
            <w:r w:rsidR="00BE10CB">
              <w:rPr>
                <w:rStyle w:val="FontStyle27"/>
                <w:sz w:val="24"/>
                <w:szCs w:val="24"/>
              </w:rPr>
              <w:t>ы</w:t>
            </w:r>
            <w:r w:rsidRPr="003301F6">
              <w:rPr>
                <w:rStyle w:val="FontStyle27"/>
                <w:sz w:val="24"/>
                <w:szCs w:val="24"/>
              </w:rPr>
              <w:t>;</w:t>
            </w:r>
            <w:r>
              <w:rPr>
                <w:rStyle w:val="FontStyle27"/>
                <w:sz w:val="24"/>
                <w:szCs w:val="24"/>
              </w:rPr>
              <w:t xml:space="preserve"> </w:t>
            </w:r>
            <w:r w:rsidRPr="003301F6">
              <w:rPr>
                <w:rStyle w:val="FontStyle27"/>
                <w:sz w:val="24"/>
                <w:szCs w:val="24"/>
              </w:rPr>
              <w:t xml:space="preserve">подготовка и оформление практических работ; </w:t>
            </w:r>
            <w:r>
              <w:rPr>
                <w:rStyle w:val="FontStyle27"/>
                <w:sz w:val="24"/>
                <w:szCs w:val="24"/>
              </w:rPr>
              <w:t xml:space="preserve"> </w:t>
            </w:r>
            <w:r w:rsidRPr="003301F6">
              <w:rPr>
                <w:rStyle w:val="FontStyle27"/>
                <w:sz w:val="24"/>
                <w:szCs w:val="24"/>
              </w:rPr>
              <w:t>написание рефератов.</w:t>
            </w:r>
          </w:p>
        </w:tc>
        <w:tc>
          <w:tcPr>
            <w:tcW w:w="1843"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34"/>
              <w:jc w:val="center"/>
            </w:pPr>
            <w:r w:rsidRPr="003301F6">
              <w:t>114</w:t>
            </w:r>
          </w:p>
        </w:tc>
      </w:tr>
      <w:tr w:rsidR="00EA1D57" w:rsidRPr="00EA1D57" w:rsidTr="000D3800">
        <w:tc>
          <w:tcPr>
            <w:tcW w:w="7088" w:type="dxa"/>
            <w:tcBorders>
              <w:top w:val="single" w:sz="4" w:space="0" w:color="auto"/>
              <w:left w:val="single" w:sz="4" w:space="0" w:color="auto"/>
              <w:bottom w:val="single" w:sz="4" w:space="0" w:color="auto"/>
              <w:right w:val="single" w:sz="4" w:space="0" w:color="auto"/>
            </w:tcBorders>
          </w:tcPr>
          <w:p w:rsidR="00EA1D57" w:rsidRPr="00EA1D57" w:rsidRDefault="00EA1D57" w:rsidP="00EA1D57">
            <w:pPr>
              <w:ind w:firstLine="0"/>
              <w:jc w:val="center"/>
              <w:rPr>
                <w:b/>
                <w:i/>
              </w:rPr>
            </w:pPr>
            <w:r>
              <w:rPr>
                <w:b/>
                <w:i/>
              </w:rPr>
              <w:t xml:space="preserve">Промежуточная </w:t>
            </w:r>
            <w:r w:rsidRPr="00EA1D57">
              <w:rPr>
                <w:b/>
                <w:i/>
              </w:rPr>
              <w:t>аттестация в форме экзамена</w:t>
            </w:r>
          </w:p>
        </w:tc>
        <w:tc>
          <w:tcPr>
            <w:tcW w:w="1843" w:type="dxa"/>
            <w:tcBorders>
              <w:top w:val="single" w:sz="4" w:space="0" w:color="auto"/>
              <w:left w:val="single" w:sz="4" w:space="0" w:color="auto"/>
              <w:bottom w:val="single" w:sz="4" w:space="0" w:color="auto"/>
              <w:right w:val="single" w:sz="4" w:space="0" w:color="auto"/>
            </w:tcBorders>
          </w:tcPr>
          <w:p w:rsidR="00EA1D57" w:rsidRPr="00EA1D57" w:rsidRDefault="00EA1D57" w:rsidP="00EA1D57">
            <w:pPr>
              <w:jc w:val="center"/>
              <w:rPr>
                <w:b/>
                <w:i/>
              </w:rPr>
            </w:pPr>
          </w:p>
        </w:tc>
      </w:tr>
    </w:tbl>
    <w:p w:rsidR="00EA1D57" w:rsidRPr="003301F6" w:rsidRDefault="00EA1D57" w:rsidP="00EA1D57">
      <w:pPr>
        <w:ind w:right="-2" w:firstLine="567"/>
      </w:pPr>
      <w:r w:rsidRPr="003301F6">
        <w:t>Обязательная учебная нагрузка для освоения учебной дисциплины «Цветочно-декоративные растения и дендрология» составляет – 240 часов. Количество часов из обязательной части ОПОП составляет –  70 часов, из вариативной части – 170 часов.</w:t>
      </w:r>
    </w:p>
    <w:p w:rsidR="00EA1D57" w:rsidRPr="006636C8" w:rsidRDefault="00EA1D57" w:rsidP="00EA1D57">
      <w:pPr>
        <w:ind w:firstLine="567"/>
        <w:sectPr w:rsidR="00EA1D57" w:rsidRPr="006636C8" w:rsidSect="003B02C4">
          <w:pgSz w:w="11906" w:h="16838"/>
          <w:pgMar w:top="1134" w:right="851" w:bottom="851" w:left="1418" w:header="709" w:footer="709" w:gutter="0"/>
          <w:cols w:space="720"/>
        </w:sectPr>
      </w:pPr>
      <w:r w:rsidRPr="003301F6">
        <w:t>Дополнительная учебная нагрузка из вариативной части дает возможность углубления профессиональных компетенций, умений и знаний, необходимых для обеспечения конкурентоспособности выпускника в соответствии с запросами регионального рынка труда</w:t>
      </w:r>
    </w:p>
    <w:p w:rsidR="005E5A25" w:rsidRPr="006636C8" w:rsidRDefault="005E5A25" w:rsidP="005E5A25">
      <w:pPr>
        <w:pStyle w:val="Style2"/>
        <w:widowControl/>
        <w:spacing w:line="240" w:lineRule="auto"/>
        <w:ind w:firstLine="0"/>
        <w:jc w:val="center"/>
        <w:rPr>
          <w:rStyle w:val="FontStyle39"/>
          <w:b w:val="0"/>
          <w:sz w:val="24"/>
          <w:szCs w:val="24"/>
        </w:rPr>
      </w:pPr>
      <w:r w:rsidRPr="006636C8">
        <w:rPr>
          <w:b/>
        </w:rPr>
        <w:lastRenderedPageBreak/>
        <w:t>2.2. Тематический план и содержание учебной дисциплины</w:t>
      </w:r>
      <w:r w:rsidRPr="006636C8">
        <w:rPr>
          <w:b/>
          <w:caps/>
        </w:rPr>
        <w:t xml:space="preserve"> «</w:t>
      </w:r>
      <w:r w:rsidR="00BE10CB" w:rsidRPr="003301F6">
        <w:rPr>
          <w:b/>
        </w:rPr>
        <w:t>Цветочно-декоративные растения и дендрология</w:t>
      </w:r>
      <w:r w:rsidRPr="006636C8">
        <w:rPr>
          <w:b/>
        </w:rPr>
        <w:t>»</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6"/>
        <w:gridCol w:w="8809"/>
        <w:gridCol w:w="1033"/>
        <w:gridCol w:w="1343"/>
      </w:tblGrid>
      <w:tr w:rsidR="00BE10CB" w:rsidRPr="00F20333" w:rsidTr="000D3800">
        <w:trPr>
          <w:trHeight w:val="673"/>
        </w:trPr>
        <w:tc>
          <w:tcPr>
            <w:tcW w:w="1103"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F20333">
              <w:rPr>
                <w:b/>
                <w:bCs/>
              </w:rPr>
              <w:t xml:space="preserve">Наименование </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F20333">
              <w:rPr>
                <w:b/>
                <w:bCs/>
              </w:rPr>
              <w:t>разделов и тем</w:t>
            </w:r>
          </w:p>
        </w:tc>
        <w:tc>
          <w:tcPr>
            <w:tcW w:w="3069" w:type="pct"/>
          </w:tcPr>
          <w:p w:rsidR="00BE10CB" w:rsidRPr="00F20333" w:rsidRDefault="00BE10CB" w:rsidP="00BE1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Содержание учебного материала, лабораторные работы и практические занятия, само</w:t>
            </w:r>
            <w:r>
              <w:rPr>
                <w:b/>
                <w:bCs/>
              </w:rPr>
              <w:t>стоятельная работа обучающихся</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F20333">
              <w:rPr>
                <w:b/>
                <w:bCs/>
              </w:rPr>
              <w:t>Объем часов</w:t>
            </w:r>
          </w:p>
        </w:tc>
        <w:tc>
          <w:tcPr>
            <w:tcW w:w="468"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F20333">
              <w:rPr>
                <w:b/>
                <w:bCs/>
              </w:rPr>
              <w:t>Уровень освоения</w:t>
            </w:r>
          </w:p>
        </w:tc>
      </w:tr>
      <w:tr w:rsidR="00BE10CB" w:rsidRPr="00F20333" w:rsidTr="000D3800">
        <w:trPr>
          <w:trHeight w:val="307"/>
        </w:trPr>
        <w:tc>
          <w:tcPr>
            <w:tcW w:w="1103"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F20333">
              <w:rPr>
                <w:b/>
                <w:bCs/>
              </w:rPr>
              <w:t>1</w:t>
            </w:r>
          </w:p>
        </w:tc>
        <w:tc>
          <w:tcPr>
            <w:tcW w:w="3069"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2</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3</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4</w:t>
            </w:r>
          </w:p>
        </w:tc>
      </w:tr>
      <w:tr w:rsidR="00BE10CB" w:rsidRPr="00F20333" w:rsidTr="000D3800">
        <w:trPr>
          <w:trHeight w:val="367"/>
        </w:trPr>
        <w:tc>
          <w:tcPr>
            <w:tcW w:w="1103" w:type="pct"/>
            <w:vAlign w:val="center"/>
          </w:tcPr>
          <w:p w:rsidR="00BE10CB" w:rsidRPr="00F20333" w:rsidRDefault="00BE10CB" w:rsidP="000D3800">
            <w:pPr>
              <w:ind w:firstLine="0"/>
              <w:jc w:val="left"/>
              <w:rPr>
                <w:rStyle w:val="FontStyle20"/>
                <w:sz w:val="24"/>
                <w:szCs w:val="24"/>
              </w:rPr>
            </w:pPr>
            <w:r w:rsidRPr="00F20333">
              <w:rPr>
                <w:b/>
                <w:bCs/>
              </w:rPr>
              <w:t xml:space="preserve">Часть </w:t>
            </w:r>
            <w:r w:rsidRPr="00F20333">
              <w:rPr>
                <w:b/>
                <w:bCs/>
                <w:lang w:val="en-US"/>
              </w:rPr>
              <w:t>I</w:t>
            </w:r>
            <w:r>
              <w:rPr>
                <w:b/>
                <w:bCs/>
              </w:rPr>
              <w:t>.</w:t>
            </w:r>
            <w:r w:rsidRPr="00F20333">
              <w:rPr>
                <w:b/>
                <w:bCs/>
              </w:rPr>
              <w:t xml:space="preserve"> Дендрология</w:t>
            </w:r>
          </w:p>
        </w:tc>
        <w:tc>
          <w:tcPr>
            <w:tcW w:w="3069" w:type="pct"/>
            <w:vAlign w:val="center"/>
          </w:tcPr>
          <w:p w:rsidR="00BE10CB" w:rsidRPr="00F20333" w:rsidRDefault="00BE10CB" w:rsidP="000D3800">
            <w:pPr>
              <w:rPr>
                <w:rStyle w:val="FontStyle20"/>
                <w:sz w:val="24"/>
                <w:szCs w:val="24"/>
              </w:rPr>
            </w:pPr>
          </w:p>
        </w:tc>
        <w:tc>
          <w:tcPr>
            <w:tcW w:w="360" w:type="pct"/>
            <w:vAlign w:val="center"/>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140</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585"/>
        </w:trPr>
        <w:tc>
          <w:tcPr>
            <w:tcW w:w="1103" w:type="pct"/>
            <w:vAlign w:val="center"/>
          </w:tcPr>
          <w:p w:rsidR="00BE10CB" w:rsidRPr="00F20333" w:rsidRDefault="00BE10CB" w:rsidP="000D3800">
            <w:pPr>
              <w:ind w:firstLine="0"/>
              <w:jc w:val="left"/>
              <w:rPr>
                <w:b/>
                <w:bCs/>
              </w:rPr>
            </w:pPr>
            <w:r w:rsidRPr="00F20333">
              <w:rPr>
                <w:b/>
                <w:bCs/>
              </w:rPr>
              <w:t>Раздел 1. Общие сведения о древесных растениях</w:t>
            </w:r>
          </w:p>
        </w:tc>
        <w:tc>
          <w:tcPr>
            <w:tcW w:w="3069" w:type="pct"/>
            <w:vAlign w:val="center"/>
          </w:tcPr>
          <w:p w:rsidR="00BE10CB" w:rsidRPr="00F20333" w:rsidRDefault="00BE10CB" w:rsidP="000D3800">
            <w:pPr>
              <w:rPr>
                <w:b/>
                <w:bCs/>
              </w:rPr>
            </w:pPr>
          </w:p>
        </w:tc>
        <w:tc>
          <w:tcPr>
            <w:tcW w:w="360" w:type="pct"/>
            <w:vAlign w:val="center"/>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12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val="restar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F20333">
              <w:rPr>
                <w:bCs/>
              </w:rPr>
              <w:t>Тема 1.1. Характеристика жизненных форм древесных растений</w:t>
            </w:r>
          </w:p>
        </w:tc>
        <w:tc>
          <w:tcPr>
            <w:tcW w:w="3069" w:type="pct"/>
          </w:tcPr>
          <w:p w:rsidR="00BE10CB" w:rsidRPr="00F20333" w:rsidRDefault="00BE10CB" w:rsidP="000D3800">
            <w:pPr>
              <w:ind w:firstLine="0"/>
              <w:rPr>
                <w:b/>
                <w:bCs/>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69" w:type="pct"/>
          </w:tcPr>
          <w:p w:rsidR="00BE10CB" w:rsidRPr="00F20333" w:rsidRDefault="00BE10CB" w:rsidP="000D3800">
            <w:pPr>
              <w:ind w:firstLine="0"/>
            </w:pPr>
            <w:r w:rsidRPr="00F20333">
              <w:t>1.Жизненные формы древесных и полудревесных растений. Типы деревьев. Классификация деревьев и кустарников по размерам, высоте, быстроте роста, долговечности</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307"/>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69" w:type="pct"/>
          </w:tcPr>
          <w:p w:rsidR="00BE10CB" w:rsidRPr="00F20333" w:rsidRDefault="00BE10CB" w:rsidP="000D3800">
            <w:pPr>
              <w:ind w:firstLine="0"/>
              <w:rPr>
                <w:b/>
              </w:rPr>
            </w:pPr>
            <w:r w:rsidRPr="00F20333">
              <w:rPr>
                <w:b/>
              </w:rPr>
              <w:t>Самостоятельная работа обучающихся</w:t>
            </w:r>
          </w:p>
          <w:p w:rsidR="00BE10CB" w:rsidRPr="00F20333" w:rsidRDefault="00BE10CB" w:rsidP="000D3800">
            <w:pPr>
              <w:ind w:firstLine="0"/>
            </w:pPr>
            <w:r w:rsidRPr="00F20333">
              <w:t>Создать слайд-презентацию по теме. Определить и описать жизненные формы древесных растений на территории учебного заведения.</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val="restart"/>
          </w:tcPr>
          <w:p w:rsidR="00BE10CB" w:rsidRPr="00F20333" w:rsidRDefault="00BE10CB" w:rsidP="000D3800">
            <w:pPr>
              <w:ind w:firstLine="0"/>
              <w:jc w:val="left"/>
              <w:rPr>
                <w:b/>
                <w:bCs/>
              </w:rPr>
            </w:pPr>
            <w:r w:rsidRPr="00F20333">
              <w:rPr>
                <w:bCs/>
              </w:rPr>
              <w:t>Тема 1.2. Декоративные свойства древесных растений</w:t>
            </w:r>
          </w:p>
        </w:tc>
        <w:tc>
          <w:tcPr>
            <w:tcW w:w="3069" w:type="pct"/>
          </w:tcPr>
          <w:p w:rsidR="00BE10CB" w:rsidRPr="00F20333" w:rsidRDefault="00BE10CB" w:rsidP="000D3800">
            <w:pPr>
              <w:ind w:firstLine="0"/>
              <w:rPr>
                <w:b/>
                <w:bCs/>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8</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tcPr>
          <w:p w:rsidR="00BE10CB" w:rsidRPr="00F20333" w:rsidRDefault="00BE10CB" w:rsidP="000D3800">
            <w:pPr>
              <w:ind w:firstLine="0"/>
              <w:jc w:val="left"/>
              <w:rPr>
                <w:bCs/>
              </w:rPr>
            </w:pPr>
          </w:p>
        </w:tc>
        <w:tc>
          <w:tcPr>
            <w:tcW w:w="3069" w:type="pct"/>
          </w:tcPr>
          <w:p w:rsidR="00BE10CB" w:rsidRPr="00F20333" w:rsidRDefault="00BE10CB" w:rsidP="000D3800">
            <w:pPr>
              <w:ind w:firstLine="0"/>
            </w:pPr>
            <w:r w:rsidRPr="00F20333">
              <w:t>1.Морфологические свойства древесных растений, анатомические особенности древесины, биологические особенности, фенологическое развитие.</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6</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307"/>
        </w:trPr>
        <w:tc>
          <w:tcPr>
            <w:tcW w:w="1103" w:type="pct"/>
            <w:vMerge/>
            <w:vAlign w:val="center"/>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Практические занятия</w:t>
            </w:r>
          </w:p>
          <w:p w:rsidR="00BE10CB" w:rsidRPr="00F20333" w:rsidRDefault="00BE10CB" w:rsidP="000D3800">
            <w:pPr>
              <w:ind w:firstLine="0"/>
              <w:rPr>
                <w:rStyle w:val="FontStyle20"/>
                <w:sz w:val="24"/>
                <w:szCs w:val="24"/>
              </w:rPr>
            </w:pPr>
            <w:r w:rsidRPr="00F20333">
              <w:t>1.Обзор древесно-кустарниковых пород дендропарка, сбор листьев. Экскурсия.</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vAlign w:val="center"/>
          </w:tcPr>
          <w:p w:rsidR="00BE10CB" w:rsidRPr="00F20333" w:rsidRDefault="00BE10CB" w:rsidP="000D3800">
            <w:pPr>
              <w:ind w:firstLine="0"/>
              <w:jc w:val="left"/>
              <w:rPr>
                <w:b/>
                <w:bCs/>
              </w:rPr>
            </w:pPr>
          </w:p>
        </w:tc>
        <w:tc>
          <w:tcPr>
            <w:tcW w:w="3069" w:type="pct"/>
          </w:tcPr>
          <w:p w:rsidR="00BE10CB" w:rsidRPr="00F20333" w:rsidRDefault="00BE10CB" w:rsidP="000D3800">
            <w:pPr>
              <w:ind w:firstLine="0"/>
              <w:rPr>
                <w:b/>
              </w:rPr>
            </w:pPr>
            <w:r w:rsidRPr="00F20333">
              <w:rPr>
                <w:b/>
              </w:rPr>
              <w:t>Самостоятельная работа обучающихся</w:t>
            </w:r>
          </w:p>
          <w:p w:rsidR="00BE10CB" w:rsidRPr="00F20333" w:rsidRDefault="00BE10CB" w:rsidP="000D3800">
            <w:pPr>
              <w:ind w:firstLine="0"/>
              <w:rPr>
                <w:rStyle w:val="FontStyle20"/>
                <w:sz w:val="24"/>
                <w:szCs w:val="24"/>
              </w:rPr>
            </w:pPr>
            <w:r w:rsidRPr="00F20333">
              <w:t>Высушить листья, систематизировать материал. Оформить гербарий листьев древесно-кустарниковых пород.</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Cs/>
              </w:rPr>
              <w:t>20</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Align w:val="center"/>
          </w:tcPr>
          <w:p w:rsidR="00BE10CB" w:rsidRPr="00F20333" w:rsidRDefault="00BE10CB" w:rsidP="000D3800">
            <w:pPr>
              <w:ind w:firstLine="0"/>
              <w:jc w:val="left"/>
              <w:rPr>
                <w:b/>
                <w:bCs/>
              </w:rPr>
            </w:pPr>
            <w:r w:rsidRPr="00F20333">
              <w:rPr>
                <w:b/>
                <w:bCs/>
              </w:rPr>
              <w:t>Раздел 2. Основы экологии растений</w:t>
            </w:r>
          </w:p>
        </w:tc>
        <w:tc>
          <w:tcPr>
            <w:tcW w:w="3069" w:type="pct"/>
          </w:tcPr>
          <w:p w:rsidR="00BE10CB" w:rsidRPr="00F20333" w:rsidRDefault="00BE10CB" w:rsidP="000D3800">
            <w:pPr>
              <w:ind w:firstLine="0"/>
              <w:rPr>
                <w:b/>
              </w:rPr>
            </w:pP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14</w:t>
            </w:r>
          </w:p>
        </w:tc>
        <w:tc>
          <w:tcPr>
            <w:tcW w:w="468" w:type="pct"/>
            <w:tcBorders>
              <w:bottom w:val="single" w:sz="4" w:space="0" w:color="auto"/>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val="restar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F20333">
              <w:rPr>
                <w:bCs/>
              </w:rPr>
              <w:t>Тема 2.1. Влияние основных экологических факторов на растения</w:t>
            </w:r>
          </w:p>
        </w:tc>
        <w:tc>
          <w:tcPr>
            <w:tcW w:w="3069" w:type="pct"/>
            <w:vAlign w:val="center"/>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
                <w:bCs/>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6</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F20333" w:rsidRDefault="00BE10CB" w:rsidP="000D3800">
            <w:pPr>
              <w:ind w:firstLine="0"/>
            </w:pPr>
            <w:r w:rsidRPr="00F20333">
              <w:t>1.Экология как наука. Классификация экологических факторов.</w:t>
            </w:r>
          </w:p>
          <w:p w:rsidR="00BE10CB" w:rsidRPr="00F20333" w:rsidRDefault="00BE10CB" w:rsidP="000D3800">
            <w:pPr>
              <w:ind w:firstLine="0"/>
            </w:pPr>
            <w:r w:rsidRPr="00F20333">
              <w:t>2. Взаимовлияние древесных растений и абиотических экологических факторов – климатических: тепло, свет, влага, воздух, ветер; эдафоорографических: почва, рельеф.</w:t>
            </w:r>
          </w:p>
          <w:p w:rsidR="00BE10CB" w:rsidRPr="00F20333" w:rsidRDefault="00BE10CB" w:rsidP="000D3800">
            <w:pPr>
              <w:ind w:firstLine="0"/>
            </w:pPr>
            <w:r w:rsidRPr="00F20333">
              <w:t>3. Взаимовлияние древесных растений и биотических экологических факторов. Антропогенное воздействие. Устойчивость растений к пыли, дыму, газу.</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6</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307"/>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69" w:type="pct"/>
          </w:tcPr>
          <w:p w:rsidR="00BE10CB" w:rsidRPr="00F20333" w:rsidRDefault="00BE10CB" w:rsidP="000D3800">
            <w:pPr>
              <w:ind w:firstLine="0"/>
              <w:rPr>
                <w:b/>
              </w:rPr>
            </w:pPr>
            <w:r w:rsidRPr="00F20333">
              <w:rPr>
                <w:b/>
              </w:rPr>
              <w:t>Самостоятельная работа обучающихся</w:t>
            </w:r>
          </w:p>
          <w:p w:rsidR="00BE10CB" w:rsidRPr="00F20333" w:rsidRDefault="00BE10CB" w:rsidP="000D3800">
            <w:pPr>
              <w:ind w:firstLine="0"/>
            </w:pPr>
            <w:r w:rsidRPr="00F20333">
              <w:t xml:space="preserve">Создать слайд-презентацию по теме. Определить и описать древесные растения, </w:t>
            </w:r>
            <w:r w:rsidRPr="00F20333">
              <w:lastRenderedPageBreak/>
              <w:t>произрастающие  на территории учебного заведения, относительно биотических экологических факторов.</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lastRenderedPageBreak/>
              <w:t>6</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val="restart"/>
          </w:tcPr>
          <w:p w:rsidR="00BE10CB" w:rsidRPr="00F20333" w:rsidRDefault="00BE10CB" w:rsidP="000D3800">
            <w:pPr>
              <w:ind w:firstLine="0"/>
              <w:jc w:val="left"/>
              <w:rPr>
                <w:bCs/>
              </w:rPr>
            </w:pPr>
            <w:r w:rsidRPr="00F20333">
              <w:rPr>
                <w:bCs/>
              </w:rPr>
              <w:lastRenderedPageBreak/>
              <w:t>Тема 2.2.</w:t>
            </w:r>
            <w:r w:rsidRPr="00F20333">
              <w:rPr>
                <w:b/>
                <w:bCs/>
              </w:rPr>
              <w:t xml:space="preserve"> </w:t>
            </w:r>
            <w:r w:rsidRPr="00F20333">
              <w:rPr>
                <w:bCs/>
              </w:rPr>
              <w:t>Основы учения о растительном покрове</w:t>
            </w:r>
          </w:p>
          <w:p w:rsidR="00BE10CB" w:rsidRPr="00F20333" w:rsidRDefault="00BE10CB" w:rsidP="000D3800">
            <w:pPr>
              <w:ind w:firstLine="0"/>
              <w:jc w:val="left"/>
              <w:rPr>
                <w:b/>
                <w:bCs/>
              </w:rPr>
            </w:pP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8</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tcPr>
          <w:p w:rsidR="00BE10CB" w:rsidRPr="00F20333" w:rsidRDefault="00BE10CB" w:rsidP="000D3800">
            <w:pPr>
              <w:ind w:firstLine="0"/>
              <w:jc w:val="left"/>
              <w:rPr>
                <w:bCs/>
              </w:rPr>
            </w:pPr>
          </w:p>
        </w:tc>
        <w:tc>
          <w:tcPr>
            <w:tcW w:w="3069" w:type="pct"/>
          </w:tcPr>
          <w:p w:rsidR="00BE10CB" w:rsidRPr="00F20333" w:rsidRDefault="00BE10CB" w:rsidP="000D3800">
            <w:pPr>
              <w:pStyle w:val="Style5"/>
              <w:spacing w:line="240" w:lineRule="auto"/>
              <w:ind w:firstLine="0"/>
              <w:rPr>
                <w:rStyle w:val="FontStyle20"/>
                <w:sz w:val="24"/>
                <w:szCs w:val="24"/>
              </w:rPr>
            </w:pPr>
            <w:r w:rsidRPr="00F20333">
              <w:rPr>
                <w:rStyle w:val="FontStyle20"/>
                <w:sz w:val="24"/>
                <w:szCs w:val="24"/>
              </w:rPr>
              <w:t>1.Внутривидовая изменчивость и ее классификация у древесных растений. Экологические формы. Гибридные формы, сорта, культивары.</w:t>
            </w:r>
          </w:p>
          <w:p w:rsidR="00BE10CB" w:rsidRPr="00F20333" w:rsidRDefault="00BE10CB" w:rsidP="000D3800">
            <w:pPr>
              <w:pStyle w:val="Style5"/>
              <w:spacing w:before="5"/>
              <w:ind w:firstLine="0"/>
            </w:pPr>
            <w:r w:rsidRPr="00F20333">
              <w:rPr>
                <w:rStyle w:val="FontStyle20"/>
                <w:sz w:val="24"/>
                <w:szCs w:val="24"/>
              </w:rPr>
              <w:t>2.Понятие об ареале. Типы ареалов. Интродукция, акклиматизация, натурализация, экзоты, эндемы и реликты. Фенология.</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8</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307"/>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rPr>
                <w:b/>
              </w:rPr>
            </w:pPr>
            <w:r w:rsidRPr="00F20333">
              <w:rPr>
                <w:b/>
              </w:rPr>
              <w:t>Самостоятельная работа обучающихся</w:t>
            </w:r>
          </w:p>
          <w:p w:rsidR="00BE10CB" w:rsidRPr="00F20333" w:rsidRDefault="00BE10CB" w:rsidP="000D3800">
            <w:pPr>
              <w:ind w:firstLine="0"/>
            </w:pPr>
            <w:r w:rsidRPr="00F20333">
              <w:t>Создать слайд-презентацию по теме. Определить и описать ареалы распространения древесных растений, произрастающих  на территории учебного заведения.</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tcPr>
          <w:p w:rsidR="00BE10CB" w:rsidRPr="00F20333" w:rsidRDefault="00BE10CB" w:rsidP="000D3800">
            <w:pPr>
              <w:ind w:firstLine="0"/>
              <w:jc w:val="left"/>
            </w:pPr>
            <w:r w:rsidRPr="00F20333">
              <w:rPr>
                <w:b/>
                <w:bCs/>
              </w:rPr>
              <w:t>Раздел 3. Систематика и характеристика голосеменных растений</w:t>
            </w:r>
          </w:p>
        </w:tc>
        <w:tc>
          <w:tcPr>
            <w:tcW w:w="3069" w:type="pct"/>
          </w:tcPr>
          <w:p w:rsidR="00BE10CB" w:rsidRPr="00F20333" w:rsidRDefault="00BE10CB" w:rsidP="000D3800">
            <w:pPr>
              <w:ind w:firstLine="0"/>
            </w:pP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36</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val="restart"/>
          </w:tcPr>
          <w:p w:rsidR="00BE10CB" w:rsidRPr="00F20333" w:rsidRDefault="00BE10CB" w:rsidP="000D3800">
            <w:pPr>
              <w:ind w:firstLine="0"/>
              <w:jc w:val="left"/>
              <w:rPr>
                <w:bCs/>
              </w:rPr>
            </w:pPr>
            <w:r w:rsidRPr="00F20333">
              <w:rPr>
                <w:bCs/>
              </w:rPr>
              <w:t>Тема 3.1. Основные классы, семейства, роды и виды отдела голосеменных растений</w:t>
            </w:r>
          </w:p>
        </w:tc>
        <w:tc>
          <w:tcPr>
            <w:tcW w:w="3069" w:type="pct"/>
          </w:tcPr>
          <w:p w:rsidR="00BE10CB" w:rsidRPr="00F20333" w:rsidRDefault="00BE10CB" w:rsidP="000D3800">
            <w:pPr>
              <w:ind w:firstLine="0"/>
              <w:rPr>
                <w:b/>
                <w:bCs/>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36</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tcPr>
          <w:p w:rsidR="00BE10CB" w:rsidRPr="00F20333" w:rsidRDefault="00BE10CB" w:rsidP="000D3800">
            <w:pPr>
              <w:ind w:firstLine="0"/>
              <w:jc w:val="left"/>
              <w:rPr>
                <w:bCs/>
              </w:rPr>
            </w:pPr>
          </w:p>
        </w:tc>
        <w:tc>
          <w:tcPr>
            <w:tcW w:w="3069" w:type="pct"/>
          </w:tcPr>
          <w:p w:rsidR="00BE10CB" w:rsidRPr="00F20333" w:rsidRDefault="00BE10CB" w:rsidP="000D3800">
            <w:pPr>
              <w:ind w:firstLine="0"/>
            </w:pPr>
            <w:r w:rsidRPr="00F20333">
              <w:t>1.Основы систематики растений. Отдел голосеменные. Классы: хвойные, гинкговые, гнетовые, саговниковые, Семейства класса хвойных растений: сосновые, тисовые, кипарисовые, араукариевые, таксодиевые, подкарповые, головчатотисовые.</w:t>
            </w:r>
          </w:p>
          <w:p w:rsidR="00BE10CB" w:rsidRPr="00F20333" w:rsidRDefault="00BE10CB" w:rsidP="000D3800">
            <w:pPr>
              <w:ind w:firstLine="0"/>
            </w:pPr>
            <w:r w:rsidRPr="00F20333">
              <w:t>2. Семейство сосновые, его представители. Род сосна. Секции: сосны твердодревесные, сосны мягкодревесные.</w:t>
            </w:r>
          </w:p>
          <w:p w:rsidR="00BE10CB" w:rsidRPr="00F20333" w:rsidRDefault="00BE10CB" w:rsidP="000D3800">
            <w:pPr>
              <w:ind w:firstLine="0"/>
            </w:pPr>
            <w:r w:rsidRPr="00F20333">
              <w:t>3. Сосна обыкновенная</w:t>
            </w:r>
          </w:p>
          <w:p w:rsidR="00BE10CB" w:rsidRPr="00F20333" w:rsidRDefault="00BE10CB" w:rsidP="000D3800">
            <w:pPr>
              <w:ind w:firstLine="0"/>
            </w:pPr>
            <w:r w:rsidRPr="00F20333">
              <w:t>4.Сосна: сибирская кедровая, корейская кедровая, стланиковая кедровая</w:t>
            </w:r>
          </w:p>
          <w:p w:rsidR="00BE10CB" w:rsidRPr="00F20333" w:rsidRDefault="00BE10CB" w:rsidP="000D3800">
            <w:pPr>
              <w:ind w:firstLine="0"/>
            </w:pPr>
            <w:r w:rsidRPr="00F20333">
              <w:t>5. Род ель. Ель: сибирская, европейская, колючая, канадская.</w:t>
            </w:r>
          </w:p>
          <w:p w:rsidR="00BE10CB" w:rsidRPr="00F20333" w:rsidRDefault="00BE10CB" w:rsidP="000D3800">
            <w:pPr>
              <w:ind w:firstLine="0"/>
            </w:pPr>
            <w:r w:rsidRPr="00F20333">
              <w:t xml:space="preserve">6. Род пихта. Пихта сибирская. </w:t>
            </w:r>
          </w:p>
          <w:p w:rsidR="00BE10CB" w:rsidRPr="00F20333" w:rsidRDefault="00BE10CB" w:rsidP="000D3800">
            <w:pPr>
              <w:ind w:firstLine="0"/>
            </w:pPr>
            <w:r w:rsidRPr="00F20333">
              <w:t>7. Род лиственница. Лиственница: сибирская, даурская.</w:t>
            </w:r>
          </w:p>
          <w:p w:rsidR="00BE10CB" w:rsidRPr="00F20333" w:rsidRDefault="00BE10CB" w:rsidP="000D3800">
            <w:pPr>
              <w:ind w:firstLine="0"/>
            </w:pPr>
            <w:r w:rsidRPr="00F20333">
              <w:t>8. Семейство кипарисовые. Род туя. Туя западная. Род можжевельник. Можжевельник: обыкновенный, казацкий, сибирский.</w:t>
            </w:r>
          </w:p>
          <w:p w:rsidR="00BE10CB" w:rsidRPr="00F20333" w:rsidRDefault="00BE10CB" w:rsidP="000D3800">
            <w:pPr>
              <w:ind w:firstLine="0"/>
            </w:pPr>
            <w:r w:rsidRPr="00F20333">
              <w:t>9. Семейство тисовые. Тис: ягодный, остроконечный.</w:t>
            </w:r>
          </w:p>
          <w:p w:rsidR="00BE10CB" w:rsidRPr="00F20333" w:rsidRDefault="00BE10CB" w:rsidP="000D3800">
            <w:pPr>
              <w:ind w:firstLine="0"/>
            </w:pPr>
            <w:r w:rsidRPr="00F20333">
              <w:t>10. Применение хвойных растений в озеленении.</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30</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307"/>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Практические занятия</w:t>
            </w:r>
          </w:p>
          <w:p w:rsidR="00BE10CB" w:rsidRPr="00F20333" w:rsidRDefault="00BE10CB" w:rsidP="000D3800">
            <w:pPr>
              <w:ind w:firstLine="0"/>
            </w:pPr>
            <w:r w:rsidRPr="00F20333">
              <w:t>1.Определение и изучение морфологических особенностей родов сосна и лиственница по побегам и шишкам</w:t>
            </w:r>
          </w:p>
          <w:p w:rsidR="00BE10CB" w:rsidRPr="00F20333" w:rsidRDefault="00BE10CB" w:rsidP="000D3800">
            <w:pPr>
              <w:ind w:firstLine="0"/>
            </w:pPr>
            <w:r w:rsidRPr="00F20333">
              <w:t>2. Определение и изучение морфологических особенностей родов ель, пихта, можжевельник, туя по побегам, шишкам, шишкоягодам</w:t>
            </w:r>
          </w:p>
          <w:p w:rsidR="00BE10CB" w:rsidRPr="00F20333" w:rsidRDefault="00BE10CB" w:rsidP="000D3800">
            <w:pPr>
              <w:ind w:firstLine="0"/>
              <w:rPr>
                <w:rStyle w:val="FontStyle20"/>
                <w:sz w:val="24"/>
                <w:szCs w:val="24"/>
              </w:rPr>
            </w:pPr>
            <w:r w:rsidRPr="00F20333">
              <w:lastRenderedPageBreak/>
              <w:t>3. Определение и изучение морфологических особенностей представителей семейств сосновые и кипарисовые по семенам и всходам</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Cs/>
              </w:rPr>
              <w:lastRenderedPageBreak/>
              <w:t>6</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rPr>
                <w:b/>
              </w:rPr>
            </w:pPr>
            <w:r w:rsidRPr="00F20333">
              <w:rPr>
                <w:b/>
              </w:rPr>
              <w:t>Самостоятельная работа обучающихся</w:t>
            </w:r>
          </w:p>
          <w:p w:rsidR="00BE10CB" w:rsidRPr="00F20333" w:rsidRDefault="00BE10CB" w:rsidP="000D3800">
            <w:pPr>
              <w:ind w:firstLine="0"/>
            </w:pPr>
            <w:r w:rsidRPr="00F20333">
              <w:t>Составить конспект, создать слайд-презентации по темам:</w:t>
            </w:r>
          </w:p>
          <w:p w:rsidR="00BE10CB" w:rsidRPr="00F20333" w:rsidRDefault="00BE10CB" w:rsidP="000D3800">
            <w:pPr>
              <w:ind w:firstLine="0"/>
            </w:pPr>
            <w:r w:rsidRPr="00F20333">
              <w:t xml:space="preserve">1. Двухвойные сосны, представители </w:t>
            </w:r>
          </w:p>
          <w:p w:rsidR="00BE10CB" w:rsidRPr="00F20333" w:rsidRDefault="00BE10CB" w:rsidP="000D3800">
            <w:pPr>
              <w:ind w:firstLine="0"/>
            </w:pPr>
            <w:r w:rsidRPr="00F20333">
              <w:t>2. Сосна веймутова</w:t>
            </w:r>
          </w:p>
          <w:p w:rsidR="00BE10CB" w:rsidRPr="00F20333" w:rsidRDefault="00BE10CB" w:rsidP="000D3800">
            <w:pPr>
              <w:ind w:firstLine="0"/>
            </w:pPr>
            <w:r w:rsidRPr="00F20333">
              <w:t>3. Декоративные формы ели сибирской, ели колючей</w:t>
            </w:r>
          </w:p>
          <w:p w:rsidR="00BE10CB" w:rsidRPr="00F20333" w:rsidRDefault="00BE10CB" w:rsidP="000D3800">
            <w:pPr>
              <w:ind w:firstLine="0"/>
            </w:pPr>
            <w:r w:rsidRPr="00F20333">
              <w:t>4. Лжетсуга Мензиеса, пихта корейская, бальзамическая</w:t>
            </w:r>
          </w:p>
          <w:p w:rsidR="00BE10CB" w:rsidRPr="00F20333" w:rsidRDefault="00BE10CB" w:rsidP="000D3800">
            <w:pPr>
              <w:ind w:firstLine="0"/>
              <w:rPr>
                <w:rStyle w:val="FontStyle20"/>
                <w:sz w:val="24"/>
                <w:szCs w:val="24"/>
              </w:rPr>
            </w:pPr>
            <w:r w:rsidRPr="00F20333">
              <w:t>5. Биота восточная</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Cs/>
              </w:rPr>
              <w:t>8</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tcPr>
          <w:p w:rsidR="00BE10CB" w:rsidRPr="00F20333" w:rsidRDefault="00BE10CB" w:rsidP="000D3800">
            <w:pPr>
              <w:ind w:firstLine="0"/>
              <w:jc w:val="left"/>
              <w:rPr>
                <w:b/>
              </w:rPr>
            </w:pPr>
            <w:r w:rsidRPr="00F20333">
              <w:rPr>
                <w:b/>
                <w:bCs/>
              </w:rPr>
              <w:t>Раздел 4. Систематика и характеристика покрытосеменных растений</w:t>
            </w:r>
          </w:p>
        </w:tc>
        <w:tc>
          <w:tcPr>
            <w:tcW w:w="3069" w:type="pct"/>
          </w:tcPr>
          <w:p w:rsidR="00BE10CB" w:rsidRPr="00F20333" w:rsidRDefault="00BE10CB" w:rsidP="000D3800">
            <w:pPr>
              <w:ind w:firstLine="0"/>
              <w:rPr>
                <w:b/>
              </w:rPr>
            </w:pPr>
          </w:p>
        </w:tc>
        <w:tc>
          <w:tcPr>
            <w:tcW w:w="360" w:type="pct"/>
          </w:tcPr>
          <w:p w:rsidR="00BE10CB" w:rsidRPr="00F20333" w:rsidRDefault="00BE10CB" w:rsidP="000D3800">
            <w:pPr>
              <w:jc w:val="center"/>
            </w:pPr>
            <w:r w:rsidRPr="00F20333">
              <w:rPr>
                <w:b/>
                <w:bCs/>
              </w:rPr>
              <w:t>74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val="restart"/>
          </w:tcPr>
          <w:p w:rsidR="00BE10CB" w:rsidRPr="00F20333" w:rsidRDefault="00BE10CB" w:rsidP="000D3800">
            <w:pPr>
              <w:ind w:firstLine="0"/>
              <w:jc w:val="left"/>
              <w:rPr>
                <w:bCs/>
              </w:rPr>
            </w:pPr>
            <w:r w:rsidRPr="00F20333">
              <w:rPr>
                <w:bCs/>
              </w:rPr>
              <w:t>Тема 4.1. Основные классы, семейства, роды и виды отдела покрытосеменных растений</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F20333" w:rsidRDefault="00BE10CB" w:rsidP="000D3800">
            <w:pPr>
              <w:ind w:firstLine="0"/>
              <w:rPr>
                <w:b/>
                <w:bCs/>
              </w:rPr>
            </w:pPr>
            <w:r w:rsidRPr="00F20333">
              <w:rPr>
                <w:b/>
                <w:bCs/>
              </w:rPr>
              <w:t>Содержание учебного материала</w:t>
            </w:r>
          </w:p>
        </w:tc>
        <w:tc>
          <w:tcPr>
            <w:tcW w:w="360" w:type="pct"/>
          </w:tcPr>
          <w:p w:rsidR="00BE10CB" w:rsidRPr="00F20333" w:rsidRDefault="00BE10CB" w:rsidP="000D3800">
            <w:pPr>
              <w:jc w:val="center"/>
              <w:rPr>
                <w:b/>
                <w:bCs/>
              </w:rPr>
            </w:pPr>
            <w:r w:rsidRPr="00F20333">
              <w:rPr>
                <w:b/>
                <w:bCs/>
              </w:rPr>
              <w:t>74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F20333" w:rsidRDefault="00BE10CB" w:rsidP="000D3800">
            <w:pPr>
              <w:ind w:firstLine="0"/>
            </w:pPr>
            <w:r w:rsidRPr="00F20333">
              <w:t>1. Общая характеристика покрытосеменных растений. Классы однодольных и двудольных растений. Семейство ивовые. Род тополь</w:t>
            </w:r>
          </w:p>
          <w:p w:rsidR="00BE10CB" w:rsidRPr="00F20333" w:rsidRDefault="00BE10CB" w:rsidP="000D3800">
            <w:pPr>
              <w:ind w:firstLine="0"/>
            </w:pPr>
            <w:r w:rsidRPr="00F20333">
              <w:t>2. Тополь: дрожащий, белый, черный, бальзамический, лавролистный</w:t>
            </w:r>
          </w:p>
          <w:p w:rsidR="00BE10CB" w:rsidRPr="00F20333" w:rsidRDefault="00BE10CB" w:rsidP="000D3800">
            <w:pPr>
              <w:ind w:firstLine="0"/>
            </w:pPr>
            <w:r w:rsidRPr="00F20333">
              <w:t>3. Род ива. Ива: белая, ломкая, остролистная, козья, серая. декоративные сорта ивы.</w:t>
            </w:r>
          </w:p>
          <w:p w:rsidR="00BE10CB" w:rsidRPr="00F20333" w:rsidRDefault="00BE10CB" w:rsidP="000D3800">
            <w:pPr>
              <w:ind w:firstLine="0"/>
            </w:pPr>
            <w:r w:rsidRPr="00F20333">
              <w:t>4. Семейства буковые. Род дуб. Дуб: черешчатый, монгольский, красный</w:t>
            </w:r>
          </w:p>
          <w:p w:rsidR="00BE10CB" w:rsidRPr="00F20333" w:rsidRDefault="00BE10CB" w:rsidP="000D3800">
            <w:pPr>
              <w:ind w:firstLine="0"/>
            </w:pPr>
            <w:r w:rsidRPr="00F20333">
              <w:t>5. Род бук. Бук лесной, восточный. Род каштан. Каштан посевной</w:t>
            </w:r>
          </w:p>
          <w:p w:rsidR="00BE10CB" w:rsidRPr="00F20333" w:rsidRDefault="00BE10CB" w:rsidP="000D3800">
            <w:pPr>
              <w:ind w:firstLine="0"/>
            </w:pPr>
            <w:r w:rsidRPr="00F20333">
              <w:t>6. Семейство березовые. Род береза. Береза: повислая, пушистая</w:t>
            </w:r>
          </w:p>
          <w:p w:rsidR="00BE10CB" w:rsidRPr="00F20333" w:rsidRDefault="00BE10CB" w:rsidP="000D3800">
            <w:pPr>
              <w:ind w:firstLine="0"/>
            </w:pPr>
            <w:r w:rsidRPr="00F20333">
              <w:t>7. Род ольха. Ольха: черная, серая. Род граб. Граб обыкновенный. Род лещина. Лешина: обыкновенная, разнолистная</w:t>
            </w:r>
          </w:p>
          <w:p w:rsidR="00BE10CB" w:rsidRPr="00F20333" w:rsidRDefault="00BE10CB" w:rsidP="000D3800">
            <w:pPr>
              <w:ind w:firstLine="0"/>
            </w:pPr>
            <w:r w:rsidRPr="00F20333">
              <w:t>8. Семейство ильмовые. Род вяз. Вяз: гладкий, шершавый, мелколистный</w:t>
            </w:r>
          </w:p>
          <w:p w:rsidR="00BE10CB" w:rsidRPr="00F20333" w:rsidRDefault="00BE10CB" w:rsidP="000D3800">
            <w:pPr>
              <w:ind w:firstLine="0"/>
            </w:pPr>
            <w:r w:rsidRPr="00F20333">
              <w:t>9. Семейство барбарисовые. Род барбарис: обыкновенный, амурский, Тунберга, гибридные. Род магония. Магония падуболистная</w:t>
            </w:r>
          </w:p>
          <w:p w:rsidR="00BE10CB" w:rsidRPr="00F20333" w:rsidRDefault="00BE10CB" w:rsidP="000D3800">
            <w:pPr>
              <w:ind w:firstLine="0"/>
            </w:pPr>
            <w:r w:rsidRPr="00F20333">
              <w:t>10. Семейство лоховые. Род лох. Лох: узколистный, серебристый. Род облепиха. Облепиха крушиновая. Семейство ореховые, Род орех. Орех: грецкий, маньчжурский</w:t>
            </w:r>
          </w:p>
          <w:p w:rsidR="00BE10CB" w:rsidRPr="00F20333" w:rsidRDefault="00BE10CB" w:rsidP="000D3800">
            <w:pPr>
              <w:ind w:firstLine="0"/>
            </w:pPr>
            <w:r w:rsidRPr="00F20333">
              <w:t>11.Семейство крыжовниковые. Род смородина. Смородина: золотистая, красная, черная. Семейство крушиновые. Род крушина. Крушина ломкая. Род жестер. Жестер слабительный</w:t>
            </w:r>
          </w:p>
          <w:p w:rsidR="00BE10CB" w:rsidRPr="00F20333" w:rsidRDefault="00BE10CB" w:rsidP="000D3800">
            <w:pPr>
              <w:ind w:firstLine="0"/>
            </w:pPr>
            <w:r w:rsidRPr="00F20333">
              <w:t>12. Семейство розоцветные. Подсемейство розовые. Род роза. Роза: иглистая, собачья, майская, морщинистая, сизая</w:t>
            </w:r>
          </w:p>
          <w:p w:rsidR="00BE10CB" w:rsidRPr="00F20333" w:rsidRDefault="00BE10CB" w:rsidP="000D3800">
            <w:pPr>
              <w:ind w:firstLine="0"/>
            </w:pPr>
            <w:r w:rsidRPr="00F20333">
              <w:lastRenderedPageBreak/>
              <w:t>13. Семейство кленовые. Род клен. Клен: белый, полевой, остролистный</w:t>
            </w:r>
          </w:p>
          <w:p w:rsidR="00BE10CB" w:rsidRPr="00F20333" w:rsidRDefault="00BE10CB" w:rsidP="000D3800">
            <w:pPr>
              <w:ind w:firstLine="0"/>
            </w:pPr>
            <w:r w:rsidRPr="00F20333">
              <w:t>14. Клен: татарский, приречный, ясенелистный</w:t>
            </w:r>
          </w:p>
          <w:p w:rsidR="00BE10CB" w:rsidRPr="00F20333" w:rsidRDefault="00BE10CB" w:rsidP="000D3800">
            <w:pPr>
              <w:ind w:firstLine="0"/>
            </w:pPr>
            <w:r w:rsidRPr="00F20333">
              <w:t>15. Семейство бобовые. Род робиния. Робиния лжеакация. Род карагана. Карагана: древовидная, кустарниковая. Род аморфа: кустарниковая. Род ракитник: русский. Род Дрок: красильный</w:t>
            </w:r>
          </w:p>
          <w:p w:rsidR="00BE10CB" w:rsidRPr="00F20333" w:rsidRDefault="00BE10CB" w:rsidP="000D3800">
            <w:pPr>
              <w:ind w:firstLine="0"/>
            </w:pPr>
            <w:r w:rsidRPr="00F20333">
              <w:t>16. Семейство рутовые. Род бархат. Бархат амурский. Семейство липовые. Род липа. Липа мелколистная</w:t>
            </w:r>
          </w:p>
          <w:p w:rsidR="00BE10CB" w:rsidRPr="00F20333" w:rsidRDefault="00BE10CB" w:rsidP="000D3800">
            <w:pPr>
              <w:ind w:firstLine="0"/>
            </w:pPr>
            <w:r w:rsidRPr="00F20333">
              <w:t>17. Семейство маслиновые. Род ясень. Ясень: пенсильванский, ланцетный, обыкновенный. Род сирень. Сирень: обыкновенная, амурская, венгерская. Род форзиция. Форзиция  яйцевидная</w:t>
            </w:r>
          </w:p>
          <w:p w:rsidR="00BE10CB" w:rsidRPr="00F20333" w:rsidRDefault="00BE10CB" w:rsidP="000D3800">
            <w:pPr>
              <w:ind w:firstLine="0"/>
            </w:pPr>
            <w:r w:rsidRPr="00F20333">
              <w:t>18. Семейство жимолостные. Род жимолость: обыкновенная, татарская, съедобная Палласа.Род калина: обыкновенная. Род гордовина: обыкновенная.Род бузина: красная, черная. Род снежноягодник: белый. Род вейгела: ранняя, садовая, цветущая, гибридная.</w:t>
            </w:r>
          </w:p>
          <w:p w:rsidR="00BE10CB" w:rsidRPr="00F20333" w:rsidRDefault="00BE10CB" w:rsidP="000D3800">
            <w:pPr>
              <w:ind w:firstLine="0"/>
            </w:pPr>
            <w:r w:rsidRPr="00F20333">
              <w:t>19. Семейство бересклетовые. Род бересклет. Бересклет: европейский, бородавчатый. Семейство кизиловые. Род дерен: белый, кроваво-красный. Семейство аралиевые.Род аралия: маньчжурская. Семейство конскокаштановые. Род конский каштан: обыкновенный.</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lastRenderedPageBreak/>
              <w:t>59</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307"/>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F20333" w:rsidRDefault="00BE10CB" w:rsidP="000D3800">
            <w:pPr>
              <w:ind w:firstLine="0"/>
            </w:pPr>
            <w:r w:rsidRPr="00F20333">
              <w:rPr>
                <w:b/>
              </w:rPr>
              <w:t>Практические занятия</w:t>
            </w:r>
          </w:p>
          <w:p w:rsidR="00BE10CB" w:rsidRPr="00F20333" w:rsidRDefault="00BE10CB" w:rsidP="000D3800">
            <w:pPr>
              <w:ind w:firstLine="0"/>
            </w:pPr>
            <w:r w:rsidRPr="00F20333">
              <w:t>1. Определение и изучение морфологических особенностей основных представителей семейства ивовые по облиственным побегам</w:t>
            </w:r>
          </w:p>
          <w:p w:rsidR="00BE10CB" w:rsidRPr="00F20333" w:rsidRDefault="00BE10CB" w:rsidP="000D3800">
            <w:pPr>
              <w:ind w:firstLine="0"/>
            </w:pPr>
            <w:r w:rsidRPr="00F20333">
              <w:t>2. Определение и изучение морфологических особенностей основных представителей семейств буковые и березовые по облиственным побегам</w:t>
            </w:r>
          </w:p>
          <w:p w:rsidR="00BE10CB" w:rsidRPr="00F20333" w:rsidRDefault="00BE10CB" w:rsidP="000D3800">
            <w:pPr>
              <w:ind w:firstLine="0"/>
            </w:pPr>
            <w:r w:rsidRPr="00F20333">
              <w:t>3. Определение и изучение морфологических особенностей основных представителей семейств ильмовые, барбарисовые, лоховые, крыжовниковые, крушиновые, ореховые по облиственным побегам</w:t>
            </w:r>
          </w:p>
          <w:p w:rsidR="00BE10CB" w:rsidRPr="00F20333" w:rsidRDefault="00BE10CB" w:rsidP="000D3800">
            <w:pPr>
              <w:ind w:firstLine="0"/>
            </w:pPr>
            <w:r w:rsidRPr="00F20333">
              <w:t>4. Определение и изучение  семейства розоцветные, подсемейства спирейные. Род спирея: средняя, дубравколистная, иволистная, японская, ниппонская, березолистная,трехлопастная, Бумальда, Ван-Гутта. Род рябинник: рябинолистный. Род пузыреплодник: калинолистный</w:t>
            </w:r>
          </w:p>
          <w:p w:rsidR="00BE10CB" w:rsidRPr="00F20333" w:rsidRDefault="00BE10CB" w:rsidP="000D3800">
            <w:pPr>
              <w:ind w:firstLine="0"/>
            </w:pPr>
            <w:r w:rsidRPr="00F20333">
              <w:t>5. Определение и изучение семейства розоцветные, подсемейство яблоневые. Род яблоня: ягодная, лесная, Недзвецкого. Род груша: уссурийская, обыкновенная</w:t>
            </w:r>
          </w:p>
          <w:p w:rsidR="00BE10CB" w:rsidRPr="00F20333" w:rsidRDefault="00BE10CB" w:rsidP="000D3800">
            <w:pPr>
              <w:ind w:firstLine="0"/>
            </w:pPr>
            <w:r w:rsidRPr="00F20333">
              <w:t>6. Определение и изучение семейства розоцветные, подсемейства яблоневые. Род рябина: обыкновенная, сибирская, Род арония: черноплодная. Род Ирга: колосковая, круглолистная.</w:t>
            </w:r>
          </w:p>
          <w:p w:rsidR="00BE10CB" w:rsidRPr="00F20333" w:rsidRDefault="00BE10CB" w:rsidP="000D3800">
            <w:pPr>
              <w:ind w:firstLine="0"/>
            </w:pPr>
            <w:r w:rsidRPr="00F20333">
              <w:lastRenderedPageBreak/>
              <w:t>7. Определение и изучение семейства розоцветные, подсемейства яблоневые. Род боярышник: кроваво-красный, алтайский, полумягкий, зеленомясый, перистонадрезанный. Род кизильник: блестящий, цельнокрайний, черноплодный</w:t>
            </w:r>
          </w:p>
          <w:p w:rsidR="00BE10CB" w:rsidRPr="00F20333" w:rsidRDefault="00BE10CB" w:rsidP="000D3800">
            <w:pPr>
              <w:ind w:firstLine="0"/>
            </w:pPr>
            <w:r w:rsidRPr="00F20333">
              <w:t>8. Определение и изучение семейства розоцветные, подсемейства сливовые. Род черемуха: обыкновенная, виргинская, Маака, пенсильванская. Род миндаль: низкий. Род вишня: кустарниковая</w:t>
            </w:r>
          </w:p>
          <w:p w:rsidR="00BE10CB" w:rsidRPr="00F20333" w:rsidRDefault="00BE10CB" w:rsidP="000D3800">
            <w:pPr>
              <w:ind w:firstLine="0"/>
            </w:pPr>
            <w:r w:rsidRPr="00F20333">
              <w:t>9. Определение и изучение морфологических особенностей основных представителей семейств кленовые, бобовые, рутовые, липовые по облиственным побегам</w:t>
            </w:r>
          </w:p>
          <w:p w:rsidR="00BE10CB" w:rsidRPr="00F20333" w:rsidRDefault="00BE10CB" w:rsidP="000D3800">
            <w:pPr>
              <w:ind w:firstLine="0"/>
            </w:pPr>
            <w:r w:rsidRPr="00F20333">
              <w:t>10. Определение и изучение морфологических особенностей основных представителей семейств маслиновые, жимолостные по облиственным побегам</w:t>
            </w:r>
          </w:p>
          <w:p w:rsidR="00BE10CB" w:rsidRPr="00F20333" w:rsidRDefault="00BE10CB" w:rsidP="000D3800">
            <w:pPr>
              <w:ind w:firstLine="0"/>
            </w:pPr>
            <w:r w:rsidRPr="00F20333">
              <w:t>11. Определение и изучение морфологических особенностей основных древесно-кустарниковых пород по плодам и семенам</w:t>
            </w:r>
          </w:p>
          <w:p w:rsidR="00BE10CB" w:rsidRPr="00F20333" w:rsidRDefault="00BE10CB" w:rsidP="000D3800">
            <w:pPr>
              <w:ind w:firstLine="0"/>
            </w:pPr>
            <w:r w:rsidRPr="00F20333">
              <w:t>12. Определение древесно-кустарниковых пород по подборке гербарного материала с облиственными побегами с помощью определителя Чепика Ф.А.</w:t>
            </w:r>
          </w:p>
          <w:p w:rsidR="00BE10CB" w:rsidRPr="00F20333" w:rsidRDefault="00BE10CB" w:rsidP="000D3800">
            <w:pPr>
              <w:ind w:firstLine="0"/>
            </w:pPr>
            <w:r w:rsidRPr="00F20333">
              <w:t>13. Определение древесно-кустарниковых пород по коллекции побегов в безлистном состоянии с помощью определителя Новикова А.Л. 1ч.</w:t>
            </w:r>
          </w:p>
          <w:p w:rsidR="00BE10CB" w:rsidRPr="00F20333" w:rsidRDefault="00BE10CB" w:rsidP="000D3800">
            <w:pPr>
              <w:ind w:firstLine="0"/>
            </w:pPr>
            <w:r w:rsidRPr="00F20333">
              <w:t>14. Определение древесно-кустарниковых пород по коллекции побегов в безлистном состоянии с помощью определителя Новикова А.Л. 2ч.</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lastRenderedPageBreak/>
              <w:t>15</w:t>
            </w:r>
          </w:p>
        </w:tc>
        <w:tc>
          <w:tcPr>
            <w:tcW w:w="468" w:type="pct"/>
            <w:tcBorders>
              <w:bottom w:val="single" w:sz="4" w:space="0" w:color="auto"/>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BE10CB">
        <w:trPr>
          <w:trHeight w:val="273"/>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F20333" w:rsidRDefault="00BE10CB" w:rsidP="000D3800">
            <w:pPr>
              <w:ind w:firstLine="0"/>
              <w:rPr>
                <w:b/>
              </w:rPr>
            </w:pPr>
            <w:r w:rsidRPr="00F20333">
              <w:rPr>
                <w:b/>
              </w:rPr>
              <w:t>Самостоятельная работа обучающихся</w:t>
            </w:r>
          </w:p>
          <w:p w:rsidR="00BE10CB" w:rsidRPr="00F20333" w:rsidRDefault="00BE10CB" w:rsidP="000D3800">
            <w:pPr>
              <w:ind w:firstLine="0"/>
            </w:pPr>
            <w:r w:rsidRPr="00F20333">
              <w:t>Составить конспект по темам:</w:t>
            </w:r>
          </w:p>
          <w:p w:rsidR="00BE10CB" w:rsidRPr="00F20333" w:rsidRDefault="00BE10CB" w:rsidP="000D3800">
            <w:pPr>
              <w:ind w:firstLine="0"/>
            </w:pPr>
            <w:r w:rsidRPr="00F20333">
              <w:t>1. Гибридные тополя</w:t>
            </w:r>
          </w:p>
          <w:p w:rsidR="00BE10CB" w:rsidRPr="00F20333" w:rsidRDefault="00BE10CB" w:rsidP="000D3800">
            <w:pPr>
              <w:ind w:firstLine="0"/>
            </w:pPr>
            <w:r w:rsidRPr="00F20333">
              <w:t>2. Декоративные ивы</w:t>
            </w:r>
          </w:p>
          <w:p w:rsidR="00BE10CB" w:rsidRPr="00F20333" w:rsidRDefault="00BE10CB" w:rsidP="000D3800">
            <w:pPr>
              <w:ind w:firstLine="0"/>
            </w:pPr>
            <w:r w:rsidRPr="00F20333">
              <w:t>3. Орех: черный, серый</w:t>
            </w:r>
          </w:p>
          <w:p w:rsidR="00BE10CB" w:rsidRPr="00F20333" w:rsidRDefault="00BE10CB" w:rsidP="000D3800">
            <w:pPr>
              <w:ind w:firstLine="0"/>
            </w:pPr>
            <w:r w:rsidRPr="00F20333">
              <w:t>4. Садовые формы и сорта рода роза</w:t>
            </w:r>
          </w:p>
          <w:p w:rsidR="00BE10CB" w:rsidRPr="00F20333" w:rsidRDefault="00BE10CB" w:rsidP="000D3800">
            <w:pPr>
              <w:ind w:firstLine="0"/>
            </w:pPr>
            <w:r w:rsidRPr="00F20333">
              <w:t>5. Род пятилисточник</w:t>
            </w:r>
          </w:p>
          <w:p w:rsidR="00BE10CB" w:rsidRPr="00F20333" w:rsidRDefault="00BE10CB" w:rsidP="000D3800">
            <w:pPr>
              <w:ind w:firstLine="0"/>
            </w:pPr>
            <w:r w:rsidRPr="00F20333">
              <w:t>6. Садовые формы и сорта родов яблоня, груша</w:t>
            </w:r>
          </w:p>
          <w:p w:rsidR="00BE10CB" w:rsidRPr="00F20333" w:rsidRDefault="00BE10CB" w:rsidP="000D3800">
            <w:pPr>
              <w:ind w:firstLine="0"/>
            </w:pPr>
            <w:r w:rsidRPr="00F20333">
              <w:t>7. Род хеномелес</w:t>
            </w:r>
          </w:p>
          <w:p w:rsidR="00BE10CB" w:rsidRPr="00F20333" w:rsidRDefault="00BE10CB" w:rsidP="000D3800">
            <w:pPr>
              <w:ind w:firstLine="0"/>
            </w:pPr>
            <w:r w:rsidRPr="00F20333">
              <w:t>8. Садовые формы и сорта подсемейства сливовые</w:t>
            </w:r>
          </w:p>
          <w:p w:rsidR="00BE10CB" w:rsidRPr="00F20333" w:rsidRDefault="00BE10CB" w:rsidP="000D3800">
            <w:pPr>
              <w:ind w:firstLine="0"/>
            </w:pPr>
            <w:r w:rsidRPr="00F20333">
              <w:t>9. Семейство лютиковые. Род ломонос, или клематис</w:t>
            </w:r>
          </w:p>
          <w:p w:rsidR="00BE10CB" w:rsidRPr="00F20333" w:rsidRDefault="00BE10CB" w:rsidP="000D3800">
            <w:pPr>
              <w:ind w:firstLine="0"/>
            </w:pPr>
            <w:r w:rsidRPr="00F20333">
              <w:t>10.Род клен: колосковый, зеленокорый, ложнозибольдова, мелколистный, укурунду, сахаристый</w:t>
            </w:r>
          </w:p>
          <w:p w:rsidR="00BE10CB" w:rsidRPr="00F20333" w:rsidRDefault="00BE10CB" w:rsidP="000D3800">
            <w:pPr>
              <w:ind w:firstLine="0"/>
            </w:pPr>
            <w:r w:rsidRPr="00F20333">
              <w:t>11.Семейство гортензиевые. Роды: чубушник, гортензия, дейция</w:t>
            </w:r>
          </w:p>
          <w:p w:rsidR="00BE10CB" w:rsidRPr="00F20333" w:rsidRDefault="00BE10CB" w:rsidP="000D3800">
            <w:pPr>
              <w:ind w:firstLine="0"/>
            </w:pPr>
            <w:r w:rsidRPr="00F20333">
              <w:t>12.Семейство лимонниковые. Род лимонник: китайский</w:t>
            </w:r>
          </w:p>
          <w:p w:rsidR="00BE10CB" w:rsidRPr="00F20333" w:rsidRDefault="00BE10CB" w:rsidP="000D3800">
            <w:pPr>
              <w:ind w:firstLine="0"/>
            </w:pPr>
            <w:r w:rsidRPr="00F20333">
              <w:t>13.Семейство виноградовые. Род виноград: амурский. Род девичий виноград</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14</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68" w:type="pct"/>
            <w:tcBorders>
              <w:bottom w:val="single" w:sz="4" w:space="0" w:color="auto"/>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tcPr>
          <w:p w:rsidR="00BE10CB" w:rsidRPr="00F20333" w:rsidRDefault="00BE10CB" w:rsidP="000D3800">
            <w:pPr>
              <w:pStyle w:val="Style7"/>
              <w:spacing w:before="146"/>
              <w:ind w:firstLine="0"/>
              <w:rPr>
                <w:b/>
              </w:rPr>
            </w:pPr>
            <w:r w:rsidRPr="00F20333">
              <w:rPr>
                <w:b/>
                <w:bCs/>
              </w:rPr>
              <w:lastRenderedPageBreak/>
              <w:t>Раздел 5. Природные зоны</w:t>
            </w:r>
          </w:p>
        </w:tc>
        <w:tc>
          <w:tcPr>
            <w:tcW w:w="3069" w:type="pct"/>
          </w:tcPr>
          <w:p w:rsidR="00BE10CB" w:rsidRPr="00F20333" w:rsidRDefault="00BE10CB" w:rsidP="000D3800">
            <w:pPr>
              <w:pStyle w:val="Style7"/>
              <w:spacing w:before="146"/>
              <w:ind w:firstLine="0"/>
              <w:rPr>
                <w:b/>
              </w:rPr>
            </w:pP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F20333">
              <w:rPr>
                <w:b/>
                <w:bCs/>
              </w:rPr>
              <w:t>4</w:t>
            </w:r>
          </w:p>
        </w:tc>
        <w:tc>
          <w:tcPr>
            <w:tcW w:w="468" w:type="pct"/>
            <w:tcBorders>
              <w:bottom w:val="nil"/>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val="restart"/>
          </w:tcPr>
          <w:p w:rsidR="00BE10CB" w:rsidRPr="00F20333" w:rsidRDefault="00BE10CB" w:rsidP="000D3800">
            <w:pPr>
              <w:ind w:firstLine="0"/>
              <w:jc w:val="left"/>
              <w:rPr>
                <w:bCs/>
              </w:rPr>
            </w:pPr>
            <w:r w:rsidRPr="00F20333">
              <w:rPr>
                <w:bCs/>
              </w:rPr>
              <w:t>Тема 5.1. Распространение древесно-кустарниковых пород по природным зонам.</w:t>
            </w:r>
          </w:p>
        </w:tc>
        <w:tc>
          <w:tcPr>
            <w:tcW w:w="3069" w:type="pct"/>
          </w:tcPr>
          <w:p w:rsidR="00BE10CB" w:rsidRPr="00F20333" w:rsidRDefault="00BE10CB" w:rsidP="000D3800">
            <w:pPr>
              <w:pStyle w:val="Style7"/>
              <w:spacing w:before="146"/>
              <w:ind w:firstLine="0"/>
              <w:rPr>
                <w:b/>
                <w:bCs/>
              </w:rPr>
            </w:pPr>
            <w:r w:rsidRPr="00F20333">
              <w:rPr>
                <w:b/>
                <w:bCs/>
              </w:rPr>
              <w:t>Содержание учебного материала</w:t>
            </w:r>
          </w:p>
        </w:tc>
        <w:tc>
          <w:tcPr>
            <w:tcW w:w="360" w:type="pct"/>
            <w:vAlign w:val="center"/>
          </w:tcPr>
          <w:p w:rsidR="00BE10CB" w:rsidRPr="00F20333" w:rsidRDefault="00BE10CB" w:rsidP="000D3800">
            <w:pPr>
              <w:pStyle w:val="Style7"/>
              <w:ind w:firstLine="0"/>
              <w:jc w:val="right"/>
              <w:rPr>
                <w:b/>
                <w:bCs/>
              </w:rPr>
            </w:pPr>
            <w:r w:rsidRPr="00F20333">
              <w:rPr>
                <w:b/>
                <w:bCs/>
              </w:rPr>
              <w:t xml:space="preserve">     4</w:t>
            </w:r>
          </w:p>
        </w:tc>
        <w:tc>
          <w:tcPr>
            <w:tcW w:w="468" w:type="pct"/>
            <w:tcBorders>
              <w:top w:val="nil"/>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t>1. Природные зоны России. Дендрофлора зон. Дендрологическое районирование. Подбор ассортимента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r w:rsidRPr="00F20333">
              <w:rPr>
                <w:bCs/>
              </w:rPr>
              <w:t>4</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3</w:t>
            </w:r>
          </w:p>
        </w:tc>
      </w:tr>
      <w:tr w:rsidR="00BE10CB" w:rsidRPr="00F20333" w:rsidTr="000D3800">
        <w:trPr>
          <w:trHeight w:val="307"/>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F20333" w:rsidRDefault="00BE10CB" w:rsidP="000D3800">
            <w:pPr>
              <w:ind w:firstLine="0"/>
              <w:rPr>
                <w:b/>
              </w:rPr>
            </w:pPr>
            <w:r w:rsidRPr="00F20333">
              <w:rPr>
                <w:b/>
              </w:rPr>
              <w:t>Самостоятельная работа обучающихся</w:t>
            </w:r>
          </w:p>
          <w:p w:rsidR="00BE10CB" w:rsidRPr="00F20333" w:rsidRDefault="00BE10CB" w:rsidP="000D3800">
            <w:pPr>
              <w:ind w:firstLine="0"/>
            </w:pPr>
            <w:r w:rsidRPr="00F20333">
              <w:t>Изучить видовое разнообразие древесно-кустарниковых пород по месту жительства</w:t>
            </w:r>
          </w:p>
        </w:tc>
        <w:tc>
          <w:tcPr>
            <w:tcW w:w="360" w:type="pct"/>
          </w:tcPr>
          <w:p w:rsidR="00BE10CB" w:rsidRPr="009501E4"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color w:val="00B050"/>
              </w:rPr>
            </w:pPr>
            <w:r>
              <w:rPr>
                <w:bCs/>
                <w:color w:val="00B050"/>
              </w:rPr>
              <w:t>8</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593"/>
        </w:trPr>
        <w:tc>
          <w:tcPr>
            <w:tcW w:w="1103" w:type="pct"/>
            <w:vAlign w:val="center"/>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F20333">
              <w:rPr>
                <w:b/>
                <w:bCs/>
              </w:rPr>
              <w:t xml:space="preserve">Часть </w:t>
            </w:r>
            <w:r w:rsidRPr="00F20333">
              <w:rPr>
                <w:b/>
                <w:bCs/>
                <w:lang w:val="en-US"/>
              </w:rPr>
              <w:t>II</w:t>
            </w:r>
            <w:r w:rsidRPr="00F20333">
              <w:rPr>
                <w:b/>
                <w:bCs/>
              </w:rPr>
              <w:t>. Цветочно-декоративные растения</w:t>
            </w:r>
          </w:p>
        </w:tc>
        <w:tc>
          <w:tcPr>
            <w:tcW w:w="3069" w:type="pct"/>
            <w:vAlign w:val="center"/>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360" w:type="pct"/>
            <w:vAlign w:val="center"/>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100</w:t>
            </w:r>
          </w:p>
        </w:tc>
        <w:tc>
          <w:tcPr>
            <w:tcW w:w="468" w:type="pct"/>
            <w:shd w:val="clear" w:color="auto" w:fill="8C8C8C"/>
            <w:vAlign w:val="center"/>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BE10CB" w:rsidRPr="00F20333" w:rsidTr="000D3800">
        <w:trPr>
          <w:trHeight w:val="20"/>
        </w:trPr>
        <w:tc>
          <w:tcPr>
            <w:tcW w:w="1103" w:type="pct"/>
          </w:tcPr>
          <w:p w:rsidR="00BE10CB" w:rsidRPr="00F20333" w:rsidRDefault="00BE10CB" w:rsidP="000D3800">
            <w:pPr>
              <w:ind w:firstLine="0"/>
              <w:jc w:val="left"/>
              <w:rPr>
                <w:bCs/>
              </w:rPr>
            </w:pPr>
            <w:r w:rsidRPr="00F20333">
              <w:rPr>
                <w:b/>
                <w:bCs/>
              </w:rPr>
              <w:t>Раздел 1. Биологические основы цветоводства</w:t>
            </w:r>
          </w:p>
        </w:tc>
        <w:tc>
          <w:tcPr>
            <w:tcW w:w="3069" w:type="pct"/>
          </w:tcPr>
          <w:p w:rsidR="00BE10CB" w:rsidRPr="00F20333" w:rsidRDefault="00BE10CB" w:rsidP="000D3800">
            <w:pPr>
              <w:ind w:firstLine="0"/>
              <w:rPr>
                <w:bCs/>
              </w:rPr>
            </w:pP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
                <w:bCs/>
              </w:rPr>
              <w:t>18</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20"/>
        </w:trPr>
        <w:tc>
          <w:tcPr>
            <w:tcW w:w="1103" w:type="pct"/>
            <w:vMerge w:val="restar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F20333">
              <w:rPr>
                <w:bCs/>
              </w:rPr>
              <w:t>Тема 1.1. Морфологические и биологические особенности  цветочно-декоративных растений открытого и закрытого грунта.</w:t>
            </w:r>
          </w:p>
        </w:tc>
        <w:tc>
          <w:tcPr>
            <w:tcW w:w="3069" w:type="pct"/>
          </w:tcPr>
          <w:p w:rsidR="00BE10CB" w:rsidRPr="00F20333" w:rsidRDefault="00BE10CB" w:rsidP="000D3800">
            <w:pPr>
              <w:ind w:firstLine="0"/>
              <w:rPr>
                <w:b/>
                <w:bCs/>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46"/>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F20333" w:rsidRDefault="00BE10CB" w:rsidP="000D3800">
            <w:pPr>
              <w:ind w:firstLine="0"/>
            </w:pPr>
            <w:r w:rsidRPr="00F20333">
              <w:t>1.Морфологическое строение цветочных растений: корень, стебель, лист, цветок, плод, семя.</w:t>
            </w:r>
          </w:p>
          <w:p w:rsidR="00BE10CB" w:rsidRPr="00F20333" w:rsidRDefault="00BE10CB" w:rsidP="000D3800">
            <w:pPr>
              <w:ind w:firstLine="0"/>
            </w:pPr>
            <w:r w:rsidRPr="00F20333">
              <w:t>2.Декоративные признаки: форма цветка и соцветий, махровость, цвет, запах, продолжительность цветения, форма и окраска листьев, габитус куста.</w:t>
            </w:r>
          </w:p>
          <w:p w:rsidR="00BE10CB" w:rsidRPr="00F20333" w:rsidRDefault="00BE10CB" w:rsidP="000D3800">
            <w:pPr>
              <w:ind w:firstLine="0"/>
            </w:pPr>
            <w:r w:rsidRPr="00F20333">
              <w:t>3.Форма цветочно-декоративных растений: лианы, суккуленты, ампельные и т.д.</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1</w:t>
            </w:r>
          </w:p>
        </w:tc>
      </w:tr>
      <w:tr w:rsidR="00BE10CB" w:rsidRPr="00F20333" w:rsidTr="000D3800">
        <w:trPr>
          <w:trHeight w:val="373"/>
        </w:trPr>
        <w:tc>
          <w:tcPr>
            <w:tcW w:w="1103" w:type="pct"/>
            <w:vMerge w:val="restart"/>
          </w:tcPr>
          <w:p w:rsidR="00BE10CB" w:rsidRPr="00F20333" w:rsidRDefault="00BE10CB" w:rsidP="000D3800">
            <w:pPr>
              <w:ind w:firstLine="0"/>
              <w:jc w:val="left"/>
              <w:rPr>
                <w:bCs/>
              </w:rPr>
            </w:pPr>
            <w:r w:rsidRPr="00F20333">
              <w:rPr>
                <w:bCs/>
              </w:rPr>
              <w:t>Тема 1.2. Классификация травянистых декоративных растений по биологическим и хозяйственным признакам</w:t>
            </w:r>
          </w:p>
        </w:tc>
        <w:tc>
          <w:tcPr>
            <w:tcW w:w="3069" w:type="pct"/>
          </w:tcPr>
          <w:p w:rsidR="00BE10CB" w:rsidRPr="00F20333" w:rsidRDefault="00BE10CB" w:rsidP="000D3800">
            <w:pPr>
              <w:ind w:firstLine="0"/>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529"/>
        </w:trPr>
        <w:tc>
          <w:tcPr>
            <w:tcW w:w="1103" w:type="pct"/>
            <w:vMerge/>
          </w:tcPr>
          <w:p w:rsidR="00BE10CB" w:rsidRPr="00F20333" w:rsidRDefault="00BE10CB" w:rsidP="000D3800">
            <w:pPr>
              <w:ind w:firstLine="0"/>
              <w:jc w:val="left"/>
              <w:rPr>
                <w:bCs/>
              </w:rPr>
            </w:pPr>
          </w:p>
        </w:tc>
        <w:tc>
          <w:tcPr>
            <w:tcW w:w="3069" w:type="pct"/>
          </w:tcPr>
          <w:p w:rsidR="00BE10CB" w:rsidRPr="00F20333" w:rsidRDefault="00BE10CB" w:rsidP="000D3800">
            <w:pPr>
              <w:ind w:firstLine="0"/>
            </w:pPr>
            <w:r w:rsidRPr="00F20333">
              <w:t>1.Производственно-биологическая классификация цветочных и декоративно-лиственных растений по способу и срокам выращивания, по использованию в зеленом строительстве, по корневому строению.</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726"/>
        </w:trPr>
        <w:tc>
          <w:tcPr>
            <w:tcW w:w="1103" w:type="pct"/>
            <w:vMerge/>
            <w:vAlign w:val="center"/>
          </w:tcPr>
          <w:p w:rsidR="00BE10CB" w:rsidRPr="00F20333" w:rsidRDefault="00BE10CB" w:rsidP="000D3800">
            <w:pPr>
              <w:ind w:firstLine="0"/>
              <w:jc w:val="left"/>
              <w:rPr>
                <w:bCs/>
              </w:rPr>
            </w:pPr>
          </w:p>
        </w:tc>
        <w:tc>
          <w:tcPr>
            <w:tcW w:w="3069" w:type="pct"/>
          </w:tcPr>
          <w:p w:rsidR="00BE10CB" w:rsidRPr="00F20333" w:rsidRDefault="00BE10CB" w:rsidP="000D3800">
            <w:pPr>
              <w:ind w:firstLine="0"/>
            </w:pPr>
            <w:r w:rsidRPr="00F20333">
              <w:rPr>
                <w:b/>
              </w:rPr>
              <w:t>Практическое занятие</w:t>
            </w:r>
            <w:r w:rsidRPr="00F20333">
              <w:t>.</w:t>
            </w:r>
          </w:p>
          <w:p w:rsidR="00BE10CB" w:rsidRPr="00F20333" w:rsidRDefault="00BE10CB" w:rsidP="000D3800">
            <w:pPr>
              <w:ind w:firstLine="0"/>
            </w:pPr>
            <w:r w:rsidRPr="00F20333">
              <w:t>1.Изучение различных групп цветочных культур</w:t>
            </w:r>
            <w:r>
              <w:t>.</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46"/>
        </w:trPr>
        <w:tc>
          <w:tcPr>
            <w:tcW w:w="1103" w:type="pct"/>
            <w:vMerge w:val="restart"/>
          </w:tcPr>
          <w:p w:rsidR="00BE10CB" w:rsidRPr="00F20333" w:rsidRDefault="00BE10CB" w:rsidP="000D3800">
            <w:pPr>
              <w:ind w:firstLine="0"/>
              <w:jc w:val="left"/>
              <w:rPr>
                <w:bCs/>
              </w:rPr>
            </w:pPr>
            <w:r w:rsidRPr="00F20333">
              <w:rPr>
                <w:bCs/>
              </w:rPr>
              <w:t>Тема 1.3. Требования декоративных растений к комплексу внешних условий</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6</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46"/>
        </w:trPr>
        <w:tc>
          <w:tcPr>
            <w:tcW w:w="1103" w:type="pct"/>
            <w:vMerge/>
          </w:tcPr>
          <w:p w:rsidR="00BE10CB" w:rsidRPr="00F20333" w:rsidRDefault="00BE10CB" w:rsidP="000D3800">
            <w:pPr>
              <w:ind w:firstLine="0"/>
              <w:jc w:val="left"/>
              <w:rPr>
                <w:bCs/>
              </w:rPr>
            </w:pPr>
          </w:p>
        </w:tc>
        <w:tc>
          <w:tcPr>
            <w:tcW w:w="3069" w:type="pct"/>
          </w:tcPr>
          <w:p w:rsidR="00BE10CB" w:rsidRPr="00F20333" w:rsidRDefault="00BE10CB" w:rsidP="000D3800">
            <w:pPr>
              <w:pStyle w:val="Style6"/>
              <w:spacing w:before="41" w:line="240" w:lineRule="auto"/>
              <w:ind w:firstLine="0"/>
            </w:pPr>
            <w:r w:rsidRPr="00F20333">
              <w:t>1.Влияние внешней среды на рост и развитие растений.</w:t>
            </w:r>
          </w:p>
          <w:p w:rsidR="00BE10CB" w:rsidRPr="00F20333" w:rsidRDefault="00BE10CB" w:rsidP="000D3800">
            <w:pPr>
              <w:pStyle w:val="Style6"/>
              <w:spacing w:before="41" w:line="240" w:lineRule="auto"/>
              <w:ind w:firstLine="0"/>
            </w:pPr>
            <w:r w:rsidRPr="00F20333">
              <w:t>Тепловой режим. Потребность цветочных и декоративно-лиственных культур в тепле в разные периоды их роста и развития. Группировка цветочных и декоративных растений по отношению к теплу. Регулирование теплового режима в защищенном грунте.</w:t>
            </w:r>
          </w:p>
          <w:p w:rsidR="00BE10CB" w:rsidRPr="00F20333" w:rsidRDefault="00BE10CB" w:rsidP="000D3800">
            <w:pPr>
              <w:pStyle w:val="Style6"/>
              <w:spacing w:before="41" w:line="240" w:lineRule="auto"/>
              <w:ind w:firstLine="0"/>
              <w:rPr>
                <w:b/>
              </w:rPr>
            </w:pPr>
            <w:r w:rsidRPr="00F20333">
              <w:t xml:space="preserve">Водный режим. Значение воды в жизни растений. Потребность в воде в зависимости от состояния растений и внешних условий. Группировка растений по потребности в воде. Способы, сроки и нормы полива в открытом и защищенном </w:t>
            </w:r>
            <w:r w:rsidRPr="00F20333">
              <w:lastRenderedPageBreak/>
              <w:t>грунте. Световой режим. Роль света в жизнедеятельности растений. Группировка растений по их отношению к интенсивности света. Фотопериодизм у растений. Электродосвечивание и электросветокультура. Регулирование светового режима. Воздушный режим. Воздух как необходимый фактор в процессах ассимиляции и диссимиляции. Подкормка углекислым газом. Почва и питание. Требования цветочных культур к элементам питания на разных фазах роста и развития. Различная потребность декоративных растений к плодородию почвы и к реакции почвенной среды. Садовые земли и их заготовка, хранение и приготовление   садовых   смесей.   Удобрения   органические   и   минеральные.   Система удобрений. Гидропонная культура; состав питательных растворов; оборудование для гидропонной культуры. Особенности экологических условий вашего региона на рост и развитие декоративных растений.</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lastRenderedPageBreak/>
              <w:t>4</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894"/>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Практическое занятие</w:t>
            </w:r>
          </w:p>
          <w:p w:rsidR="00BE10CB" w:rsidRPr="00F20333" w:rsidRDefault="00BE10CB" w:rsidP="000D3800">
            <w:pPr>
              <w:ind w:firstLine="0"/>
            </w:pPr>
            <w:r w:rsidRPr="00F20333">
              <w:t>1.Изучение условий выращивания цветочных культур в условиях учебного заведения</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9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rPr>
                <w:b/>
              </w:rPr>
            </w:pPr>
            <w:r w:rsidRPr="00F20333">
              <w:rPr>
                <w:b/>
              </w:rPr>
              <w:t>Самостоятельная работа обучающихся</w:t>
            </w:r>
          </w:p>
          <w:p w:rsidR="00BE10CB" w:rsidRPr="00F20333" w:rsidRDefault="00BE10CB" w:rsidP="000D3800">
            <w:pPr>
              <w:ind w:firstLine="0"/>
            </w:pPr>
            <w:r w:rsidRPr="00F20333">
              <w:t>Подобрать растения в соответствии с требованиями к внешним условиям для учебных аудиторий и объектов по заданию преподавателя</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90"/>
        </w:trPr>
        <w:tc>
          <w:tcPr>
            <w:tcW w:w="1103" w:type="pct"/>
            <w:vMerge w:val="restart"/>
          </w:tcPr>
          <w:p w:rsidR="00BE10CB" w:rsidRPr="00F20333" w:rsidRDefault="00BE10CB" w:rsidP="000D3800">
            <w:pPr>
              <w:ind w:firstLine="0"/>
              <w:jc w:val="left"/>
              <w:rPr>
                <w:bCs/>
              </w:rPr>
            </w:pPr>
            <w:r w:rsidRPr="00F20333">
              <w:rPr>
                <w:bCs/>
              </w:rPr>
              <w:t>Тема 1.4. Основные способы размножения декоративных травянистых растений</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6</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BE10CB">
        <w:trPr>
          <w:trHeight w:val="557"/>
        </w:trPr>
        <w:tc>
          <w:tcPr>
            <w:tcW w:w="1103" w:type="pct"/>
            <w:vMerge/>
          </w:tcPr>
          <w:p w:rsidR="00BE10CB" w:rsidRPr="00F20333" w:rsidRDefault="00BE10CB" w:rsidP="000D3800">
            <w:pPr>
              <w:ind w:firstLine="0"/>
              <w:jc w:val="left"/>
              <w:rPr>
                <w:bCs/>
              </w:rPr>
            </w:pPr>
          </w:p>
        </w:tc>
        <w:tc>
          <w:tcPr>
            <w:tcW w:w="3069" w:type="pct"/>
          </w:tcPr>
          <w:p w:rsidR="00BE10CB" w:rsidRPr="00F20333" w:rsidRDefault="00BE10CB" w:rsidP="000D3800">
            <w:pPr>
              <w:ind w:firstLine="0"/>
            </w:pPr>
            <w:r w:rsidRPr="00F20333">
              <w:t>1.Семенное размножение цветочных и декоративных растений. Посевные качества семян. Категории семян. Подготовка семян к посеву. Посев семян: сроки и способы посева, выращивание рассады, уход за посевами, учет посевов. Пикировка: ее назначение и технология выполнения.</w:t>
            </w:r>
          </w:p>
          <w:p w:rsidR="00BE10CB" w:rsidRPr="00F20333" w:rsidRDefault="00BE10CB" w:rsidP="000D3800">
            <w:pPr>
              <w:ind w:firstLine="0"/>
            </w:pPr>
            <w:r w:rsidRPr="00F20333">
              <w:t>2.Вегетативное размножение. Черенкование, виды черенкования. Использование стимуляторов роста для улучшения укоренения черенков.</w:t>
            </w:r>
          </w:p>
          <w:p w:rsidR="00BE10CB" w:rsidRPr="00F20333" w:rsidRDefault="00BE10CB" w:rsidP="000D3800">
            <w:pPr>
              <w:ind w:firstLine="0"/>
            </w:pPr>
            <w:r w:rsidRPr="00F20333">
              <w:t>Маточные растения и их хранение. Размножение цветочных культур луковицами, детками, клубнелуковицами, корневищами, делением куста, бульбами, воздушными и стеблевыми отводками, усами.</w:t>
            </w:r>
          </w:p>
          <w:p w:rsidR="00BE10CB" w:rsidRPr="00F20333" w:rsidRDefault="00BE10CB" w:rsidP="000D3800">
            <w:pPr>
              <w:ind w:firstLine="0"/>
              <w:rPr>
                <w:b/>
              </w:rPr>
            </w:pPr>
            <w:r w:rsidRPr="00F20333">
              <w:t>Прививки. Важнейшие способы прививок, применяемых в цветоводстве. Технология выполнения различных видов прививок. Размножение растений черенками в открытом грунте (сильная, средняя, слабая инсоляция; малоснежные, многоснежные зимы; достаточное увлажнение, недостаточное увлажнение) с учетом особенностей региона.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9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rPr>
                <w:bCs/>
              </w:rPr>
            </w:pPr>
            <w:r w:rsidRPr="00F20333">
              <w:rPr>
                <w:b/>
              </w:rPr>
              <w:t>Практическое занятие</w:t>
            </w:r>
            <w:r w:rsidRPr="00F20333">
              <w:rPr>
                <w:bCs/>
              </w:rPr>
              <w:t xml:space="preserve"> </w:t>
            </w:r>
          </w:p>
          <w:p w:rsidR="00BE10CB" w:rsidRPr="00F20333" w:rsidRDefault="00BE10CB" w:rsidP="000D3800">
            <w:pPr>
              <w:ind w:firstLine="0"/>
            </w:pPr>
            <w:r w:rsidRPr="00F20333">
              <w:rPr>
                <w:bCs/>
              </w:rPr>
              <w:lastRenderedPageBreak/>
              <w:t>1.Основные способы размножения декоративных травянистых растений</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lastRenderedPageBreak/>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90"/>
        </w:trPr>
        <w:tc>
          <w:tcPr>
            <w:tcW w:w="1103" w:type="pct"/>
          </w:tcPr>
          <w:p w:rsidR="00BE10CB" w:rsidRPr="00F20333" w:rsidRDefault="00BE10CB" w:rsidP="000D3800">
            <w:pPr>
              <w:ind w:firstLine="0"/>
              <w:jc w:val="left"/>
              <w:rPr>
                <w:b/>
                <w:bCs/>
              </w:rPr>
            </w:pPr>
            <w:r w:rsidRPr="00F20333">
              <w:rPr>
                <w:b/>
                <w:bCs/>
              </w:rPr>
              <w:lastRenderedPageBreak/>
              <w:t>Раздел 2. Декоративные и травянистые растения открытого и защищенного грунтов</w:t>
            </w:r>
          </w:p>
        </w:tc>
        <w:tc>
          <w:tcPr>
            <w:tcW w:w="3069" w:type="pct"/>
          </w:tcPr>
          <w:p w:rsidR="00BE10CB" w:rsidRPr="00F20333" w:rsidRDefault="00BE10CB" w:rsidP="000D3800">
            <w:pPr>
              <w:ind w:firstLine="0"/>
              <w:rPr>
                <w:b/>
                <w:bCs/>
              </w:rPr>
            </w:pP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78</w:t>
            </w:r>
          </w:p>
        </w:tc>
        <w:tc>
          <w:tcPr>
            <w:tcW w:w="468" w:type="pct"/>
            <w:tcBorders>
              <w:bottom w:val="single" w:sz="4" w:space="0" w:color="auto"/>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90"/>
        </w:trPr>
        <w:tc>
          <w:tcPr>
            <w:tcW w:w="1103" w:type="pct"/>
            <w:vMerge w:val="restar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F20333">
              <w:rPr>
                <w:bCs/>
              </w:rPr>
              <w:t xml:space="preserve">Тема 2.1.  Однолетние декоративные травянистые растения </w:t>
            </w:r>
          </w:p>
        </w:tc>
        <w:tc>
          <w:tcPr>
            <w:tcW w:w="3069" w:type="pct"/>
          </w:tcPr>
          <w:p w:rsidR="00BE10CB" w:rsidRPr="00F20333" w:rsidRDefault="00BE10CB" w:rsidP="000D3800">
            <w:pPr>
              <w:ind w:firstLine="0"/>
              <w:rPr>
                <w:b/>
                <w:bCs/>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12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1607"/>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F20333" w:rsidRDefault="00BE10CB" w:rsidP="000D3800">
            <w:pPr>
              <w:ind w:firstLine="0"/>
            </w:pPr>
            <w:r w:rsidRPr="00F20333">
              <w:t>1.Общая характеристика растений, выращиваемых в течение одного сезона: по разнообразию и яркости красок, высоте, по характеру роста, деление их на группы. Морфологические и биологические особенности, происхождение, размножение, агротехника выращивания рассадным и безрассадным способом. Использование в зеленом строительстве.</w:t>
            </w:r>
          </w:p>
          <w:p w:rsidR="00BE10CB" w:rsidRPr="00F20333" w:rsidRDefault="00BE10CB" w:rsidP="000D3800">
            <w:pPr>
              <w:ind w:firstLine="0"/>
            </w:pPr>
            <w:r w:rsidRPr="00F20333">
              <w:t>2.Красивоцветущие растения: агератум, антирринум, алиссум, астра, бегония, бальзамин, вербена, гвоздика Шабо, гипсофила, годеция, георгин, кларкия, лобелия, левкой, мак, настурция, петуния, тагетес, сальвия, табак, флокс, цинния, целозия, календула, космея, портулак, хризантема.</w:t>
            </w:r>
          </w:p>
          <w:p w:rsidR="00BE10CB" w:rsidRPr="00F20333" w:rsidRDefault="00BE10CB" w:rsidP="000D3800">
            <w:pPr>
              <w:ind w:firstLine="0"/>
            </w:pPr>
            <w:r w:rsidRPr="00F20333">
              <w:t>3.Декоративно-лиственные растения: капуста декоративная, клещевина, кохия, перилла, цинерария морская. Их формовая обрезка.</w:t>
            </w:r>
          </w:p>
          <w:p w:rsidR="00BE10CB" w:rsidRPr="00F20333" w:rsidRDefault="00BE10CB" w:rsidP="000D3800">
            <w:pPr>
              <w:ind w:firstLine="0"/>
            </w:pPr>
            <w:r w:rsidRPr="00F20333">
              <w:t>4.Ковровые растения: альтернантера, ахирантес, гнафалиум, ирезине, клейния, пеларгония, седум, сантолина, фуксия золотистая, эхеверия. Особенности размножения. Содержание маточников.</w:t>
            </w:r>
          </w:p>
          <w:p w:rsidR="00BE10CB" w:rsidRPr="00F20333" w:rsidRDefault="00BE10CB" w:rsidP="000D3800">
            <w:pPr>
              <w:ind w:firstLine="0"/>
            </w:pPr>
            <w:r w:rsidRPr="00F20333">
              <w:t>5.Вьющиеся растения: горошек душистый, ипомея, настурция, фасоль, тунбергия крылатая, кобея лазащая. Вертикальные основы для их роста. Виды для срезки.</w:t>
            </w:r>
          </w:p>
          <w:p w:rsidR="00BE10CB" w:rsidRPr="00F20333" w:rsidRDefault="00BE10CB" w:rsidP="000D3800">
            <w:pPr>
              <w:ind w:firstLine="0"/>
            </w:pPr>
            <w:r w:rsidRPr="00F20333">
              <w:t>6.Группа сухоцветов: акроклиниум, аммобиум, гелехризум, гомфрена, статице. Их заготовка и использование в зимних букетах.</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416"/>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69" w:type="pct"/>
          </w:tcPr>
          <w:p w:rsidR="00BE10CB" w:rsidRPr="00F20333" w:rsidRDefault="00BE10CB" w:rsidP="000D3800">
            <w:pPr>
              <w:ind w:firstLine="0"/>
              <w:rPr>
                <w:b/>
              </w:rPr>
            </w:pPr>
            <w:r w:rsidRPr="00F20333">
              <w:rPr>
                <w:b/>
              </w:rPr>
              <w:t xml:space="preserve">Практическое занятие </w:t>
            </w:r>
          </w:p>
          <w:p w:rsidR="00BE10CB" w:rsidRPr="00F20333" w:rsidRDefault="00BE10CB" w:rsidP="000D3800">
            <w:pPr>
              <w:ind w:firstLine="0"/>
            </w:pPr>
            <w:r w:rsidRPr="00F20333">
              <w:t>1.Изучение видового разнообразия однолетних цветочно-декоративных растений группы красивоцветущих.</w:t>
            </w:r>
          </w:p>
          <w:p w:rsidR="00BE10CB" w:rsidRPr="00F20333" w:rsidRDefault="00BE10CB" w:rsidP="000D3800">
            <w:pPr>
              <w:ind w:firstLine="0"/>
            </w:pPr>
            <w:r w:rsidRPr="00F20333">
              <w:t xml:space="preserve">2. Изучение видового разнообразия однолетних цветочно-декоративных растений группы декоративно-лиственных. </w:t>
            </w:r>
          </w:p>
          <w:p w:rsidR="00BE10CB" w:rsidRPr="00F20333" w:rsidRDefault="00BE10CB" w:rsidP="000D3800">
            <w:pPr>
              <w:ind w:firstLine="0"/>
            </w:pPr>
            <w:r w:rsidRPr="00F20333">
              <w:t xml:space="preserve">3. Изучение видового разнообразия однолетних цветочно-декоративных растений группы ковровых. </w:t>
            </w:r>
          </w:p>
          <w:p w:rsidR="00BE10CB" w:rsidRPr="00F20333" w:rsidRDefault="00BE10CB" w:rsidP="000D3800">
            <w:pPr>
              <w:ind w:firstLine="0"/>
            </w:pPr>
            <w:r w:rsidRPr="00F20333">
              <w:t>4. Изучение видового разнообразия однолетних цветочно-декоративных растений группы вьющихся и сухоцветов.</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8</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705"/>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69" w:type="pct"/>
          </w:tcPr>
          <w:p w:rsidR="00BE10CB" w:rsidRPr="00F20333" w:rsidRDefault="00BE10CB" w:rsidP="000D3800">
            <w:pPr>
              <w:ind w:firstLine="0"/>
              <w:rPr>
                <w:b/>
              </w:rPr>
            </w:pPr>
            <w:r w:rsidRPr="00F20333">
              <w:rPr>
                <w:b/>
              </w:rPr>
              <w:t>Самостоятельная работа обучающихся</w:t>
            </w:r>
          </w:p>
          <w:p w:rsidR="00BE10CB" w:rsidRPr="00F20333" w:rsidRDefault="00BE10CB" w:rsidP="000D3800">
            <w:pPr>
              <w:ind w:firstLine="0"/>
            </w:pPr>
            <w:r w:rsidRPr="00F20333">
              <w:t>Создать слайд-презентации по изучаемой теме в соответствии с классификацией.</w:t>
            </w:r>
          </w:p>
          <w:p w:rsidR="00BE10CB" w:rsidRPr="00F20333" w:rsidRDefault="00BE10CB" w:rsidP="000D3800">
            <w:pPr>
              <w:ind w:firstLine="0"/>
            </w:pPr>
            <w:r w:rsidRPr="00F20333">
              <w:t>Подобрать фотоматериал цветочного оформления в городах и районах края и оформить соответствующие ведомости цветочного ассортимента в согласно классификации.</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8</w:t>
            </w:r>
          </w:p>
        </w:tc>
        <w:tc>
          <w:tcPr>
            <w:tcW w:w="468" w:type="pct"/>
            <w:tcBorders>
              <w:bottom w:val="single" w:sz="4" w:space="0" w:color="auto"/>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15"/>
        </w:trPr>
        <w:tc>
          <w:tcPr>
            <w:tcW w:w="1103" w:type="pct"/>
            <w:vMerge w:val="restart"/>
          </w:tcPr>
          <w:p w:rsidR="00BE10CB" w:rsidRPr="00F20333" w:rsidRDefault="00BE10CB" w:rsidP="000D3800">
            <w:pPr>
              <w:ind w:firstLine="0"/>
              <w:jc w:val="left"/>
              <w:rPr>
                <w:bCs/>
              </w:rPr>
            </w:pPr>
            <w:r w:rsidRPr="00F20333">
              <w:rPr>
                <w:bCs/>
              </w:rPr>
              <w:t xml:space="preserve">Тема 2.2. Двулетние декоративные травянистые растения </w:t>
            </w:r>
          </w:p>
          <w:p w:rsidR="00BE10CB" w:rsidRPr="00F20333" w:rsidRDefault="00BE10CB" w:rsidP="000D3800">
            <w:pPr>
              <w:ind w:firstLine="0"/>
              <w:jc w:val="left"/>
              <w:rPr>
                <w:bCs/>
              </w:rPr>
            </w:pPr>
          </w:p>
          <w:p w:rsidR="00BE10CB" w:rsidRPr="00F20333" w:rsidRDefault="00BE10CB" w:rsidP="000D3800">
            <w:pPr>
              <w:ind w:firstLine="0"/>
              <w:jc w:val="left"/>
              <w:rPr>
                <w:bCs/>
              </w:rPr>
            </w:pPr>
          </w:p>
          <w:p w:rsidR="00BE10CB" w:rsidRPr="00F20333" w:rsidRDefault="00BE10CB" w:rsidP="000D3800">
            <w:pPr>
              <w:ind w:firstLine="0"/>
              <w:jc w:val="left"/>
              <w:rPr>
                <w:bCs/>
              </w:rPr>
            </w:pPr>
          </w:p>
          <w:p w:rsidR="00BE10CB" w:rsidRPr="00F20333" w:rsidRDefault="00BE10CB" w:rsidP="000D3800">
            <w:pPr>
              <w:ind w:firstLine="0"/>
              <w:jc w:val="left"/>
              <w:rPr>
                <w:bCs/>
              </w:rPr>
            </w:pP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525"/>
        </w:trPr>
        <w:tc>
          <w:tcPr>
            <w:tcW w:w="1103" w:type="pct"/>
            <w:vMerge/>
          </w:tcPr>
          <w:p w:rsidR="00BE10CB" w:rsidRPr="00F20333" w:rsidRDefault="00BE10CB" w:rsidP="000D3800">
            <w:pPr>
              <w:ind w:firstLine="0"/>
              <w:jc w:val="left"/>
              <w:rPr>
                <w:bCs/>
              </w:rPr>
            </w:pPr>
          </w:p>
        </w:tc>
        <w:tc>
          <w:tcPr>
            <w:tcW w:w="3069" w:type="pct"/>
          </w:tcPr>
          <w:p w:rsidR="00BE10CB" w:rsidRPr="00F20333" w:rsidRDefault="00BE10CB" w:rsidP="000D3800">
            <w:pPr>
              <w:pStyle w:val="Style5"/>
              <w:spacing w:before="5"/>
              <w:ind w:firstLine="0"/>
            </w:pPr>
            <w:r w:rsidRPr="00F20333">
              <w:t>1.Общая характеристика. Деление двулетников по времени цветения и способу перезимовки.   Морфологические   и   биологические  свойства,   происхождение,  способы размножения, сроки посева, агротехника выращивания следующих двулетних цветочных культур:    виола, гвоздика Гренадин, гвоздика турецкая, колокольчик средний, мальва, наперстянка, незабудка, маргаритка.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894"/>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Практическое занятие</w:t>
            </w:r>
          </w:p>
          <w:p w:rsidR="00BE10CB" w:rsidRPr="00F20333" w:rsidRDefault="00BE10CB" w:rsidP="000D3800">
            <w:pPr>
              <w:ind w:firstLine="0"/>
            </w:pPr>
            <w:r w:rsidRPr="00F20333">
              <w:t xml:space="preserve">1.Изучение морфологии, экологии, анатомии, систематики, физиологии двулетних цветочных культур. </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894"/>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Самостоятельная работа обучающихся</w:t>
            </w:r>
          </w:p>
          <w:p w:rsidR="00BE10CB" w:rsidRPr="00F20333" w:rsidRDefault="00BE10CB" w:rsidP="000D3800">
            <w:pPr>
              <w:ind w:firstLine="0"/>
            </w:pPr>
            <w:r w:rsidRPr="00F20333">
              <w:t>Создать слайд-презентации по изучаемой теме в соответствии с классификацией.</w:t>
            </w:r>
          </w:p>
          <w:p w:rsidR="00BE10CB" w:rsidRPr="00F20333" w:rsidRDefault="00BE10CB" w:rsidP="000D3800">
            <w:pPr>
              <w:ind w:firstLine="0"/>
            </w:pPr>
            <w:r w:rsidRPr="00F20333">
              <w:t>Создать эскиз цветочного оформления  с использованием только двулетних декоративных травянистых растений.</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val="restart"/>
          </w:tcPr>
          <w:p w:rsidR="00BE10CB" w:rsidRPr="00F20333" w:rsidRDefault="00BE10CB" w:rsidP="000D3800">
            <w:pPr>
              <w:ind w:firstLine="0"/>
              <w:jc w:val="left"/>
              <w:rPr>
                <w:bCs/>
              </w:rPr>
            </w:pPr>
            <w:r w:rsidRPr="00F20333">
              <w:rPr>
                <w:bCs/>
              </w:rPr>
              <w:t xml:space="preserve">Тема 2.3. </w:t>
            </w:r>
            <w:r w:rsidRPr="00F20333">
              <w:t>Многолетние декоративные травянистые растения, зимующие в открытом грунте</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10</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416"/>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t>1.Общая характеристика, производственная классификация, способы размножения. Морфологическая и биологическая характеристика, агротехника выращивания следующих видов и групп многолетников цветущих в весенний период: анемона, весенний ландыш, примула весенняя, купальница, ирис, флокс дернистый, хоста; цветущих в летний и осенний периоды: аквилегия, астра, астильба, аконит, дельфиниум, люпин, лилейник, мак восточный, гайлардия, пиретрум, пион, солидаго, рудбекия, хризантема. Использование их в зеленом строительстве.</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27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Практические занятия</w:t>
            </w:r>
          </w:p>
          <w:p w:rsidR="00BE10CB" w:rsidRPr="00F20333" w:rsidRDefault="00BE10CB" w:rsidP="000D3800">
            <w:pPr>
              <w:ind w:firstLine="0"/>
            </w:pPr>
            <w:r w:rsidRPr="00F20333">
              <w:t xml:space="preserve">1. Изучение морфологии, экологии, анатомии, систематики, физиологии многолетних растений по группам, цветущих в разные периоды. </w:t>
            </w:r>
          </w:p>
          <w:p w:rsidR="00BE10CB" w:rsidRPr="00F20333" w:rsidRDefault="00BE10CB" w:rsidP="000D3800">
            <w:pPr>
              <w:ind w:firstLine="0"/>
            </w:pPr>
            <w:r w:rsidRPr="00F20333">
              <w:t>2.Изучение способов вегетативного размножения многолетних растений с зарисовкой технологии и ее описанием.</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6</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27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Самостоятельная работа обучающихся</w:t>
            </w:r>
          </w:p>
          <w:p w:rsidR="00BE10CB" w:rsidRPr="00F20333" w:rsidRDefault="00BE10CB" w:rsidP="000D3800">
            <w:pPr>
              <w:ind w:firstLine="0"/>
            </w:pPr>
            <w:r w:rsidRPr="00F20333">
              <w:t>Создать слайд-презентации по изучаемой теме в соответствии с классификацией.</w:t>
            </w:r>
          </w:p>
          <w:p w:rsidR="00BE10CB" w:rsidRPr="00F20333" w:rsidRDefault="00BE10CB" w:rsidP="000D3800">
            <w:pPr>
              <w:ind w:firstLine="0"/>
            </w:pPr>
            <w:r w:rsidRPr="00F20333">
              <w:t xml:space="preserve">Создать эскиз цветочного оформления  с использованием только многолетних </w:t>
            </w:r>
            <w:r w:rsidRPr="00F20333">
              <w:lastRenderedPageBreak/>
              <w:t>декоративных травянистых растений, зимующих в открытом грунте.</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lastRenderedPageBreak/>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270"/>
        </w:trPr>
        <w:tc>
          <w:tcPr>
            <w:tcW w:w="1103" w:type="pct"/>
            <w:vMerge w:val="restart"/>
          </w:tcPr>
          <w:p w:rsidR="00BE10CB" w:rsidRPr="00F20333" w:rsidRDefault="00BE10CB" w:rsidP="000D3800">
            <w:pPr>
              <w:ind w:firstLine="0"/>
              <w:jc w:val="left"/>
              <w:rPr>
                <w:bCs/>
              </w:rPr>
            </w:pPr>
            <w:r w:rsidRPr="00F20333">
              <w:rPr>
                <w:bCs/>
              </w:rPr>
              <w:lastRenderedPageBreak/>
              <w:t>Тема 2.4. Многолетние декоративные растения, не зимующие в открытом грунте</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8</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526"/>
        </w:trPr>
        <w:tc>
          <w:tcPr>
            <w:tcW w:w="1103" w:type="pct"/>
            <w:vMerge/>
          </w:tcPr>
          <w:p w:rsidR="00BE10CB" w:rsidRPr="00F20333" w:rsidRDefault="00BE10CB" w:rsidP="000D3800">
            <w:pPr>
              <w:ind w:firstLine="0"/>
              <w:jc w:val="left"/>
              <w:rPr>
                <w:bCs/>
              </w:rPr>
            </w:pPr>
          </w:p>
        </w:tc>
        <w:tc>
          <w:tcPr>
            <w:tcW w:w="3069" w:type="pct"/>
          </w:tcPr>
          <w:p w:rsidR="00BE10CB" w:rsidRPr="00F20333" w:rsidRDefault="00BE10CB" w:rsidP="000D3800">
            <w:pPr>
              <w:ind w:firstLine="0"/>
            </w:pPr>
            <w:r w:rsidRPr="00F20333">
              <w:t>1.Морфологические и биологические свойства, производственная характеристика, промышленный ассортимент, размножение и агротехника выращивания: георгин, гладиолусов, канн, монтбреции, анемоны корончатой. Использование их в зеленом строительстве.</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98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Практическое занятие</w:t>
            </w:r>
          </w:p>
          <w:p w:rsidR="00BE10CB" w:rsidRPr="00F20333" w:rsidRDefault="00BE10CB" w:rsidP="000D3800">
            <w:pPr>
              <w:ind w:firstLine="0"/>
            </w:pPr>
            <w:r w:rsidRPr="00F20333">
              <w:t xml:space="preserve">1.Изучение морфологии, анатомии, физиологии клубневых, корневищных и клубнелуковичных цветущих растений зимующих в помещениях. </w:t>
            </w:r>
          </w:p>
          <w:p w:rsidR="00BE10CB" w:rsidRPr="00F20333" w:rsidRDefault="00BE10CB" w:rsidP="000D3800">
            <w:pPr>
              <w:ind w:firstLine="0"/>
            </w:pPr>
            <w:r w:rsidRPr="00F20333">
              <w:t>2.Изучение условий хранения многолетних декоративных культур, не зимующих в открытом грунте.</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718"/>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rPr>
                <w:b/>
              </w:rPr>
            </w:pPr>
            <w:r w:rsidRPr="00F20333">
              <w:rPr>
                <w:b/>
              </w:rPr>
              <w:t>Самостоятельная работа обучающихся</w:t>
            </w:r>
          </w:p>
          <w:p w:rsidR="00BE10CB" w:rsidRPr="00F20333" w:rsidRDefault="00BE10CB" w:rsidP="000D3800">
            <w:pPr>
              <w:ind w:firstLine="0"/>
            </w:pPr>
            <w:r w:rsidRPr="00F20333">
              <w:t>Создать слайд-презентации по изучаемой теме в соответствии с классификацией.</w:t>
            </w:r>
          </w:p>
          <w:p w:rsidR="00BE10CB" w:rsidRPr="00F20333" w:rsidRDefault="00BE10CB" w:rsidP="000D3800">
            <w:pPr>
              <w:ind w:firstLine="0"/>
            </w:pPr>
            <w:r w:rsidRPr="00F20333">
              <w:t>Создать эскиз цветочного оформления  с использованием только многолетних декоративных травянистых растений, не зимующих в открытом грунте.</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250"/>
        </w:trPr>
        <w:tc>
          <w:tcPr>
            <w:tcW w:w="1103" w:type="pct"/>
            <w:vMerge w:val="restart"/>
          </w:tcPr>
          <w:p w:rsidR="00BE10CB" w:rsidRPr="00F20333" w:rsidRDefault="00BE10CB" w:rsidP="000D3800">
            <w:pPr>
              <w:ind w:firstLine="0"/>
              <w:jc w:val="left"/>
              <w:rPr>
                <w:bCs/>
              </w:rPr>
            </w:pPr>
            <w:r w:rsidRPr="00F20333">
              <w:rPr>
                <w:bCs/>
              </w:rPr>
              <w:t>Тема 2.5. Луковичные и клубнелуковичные культуры</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8</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1249"/>
        </w:trPr>
        <w:tc>
          <w:tcPr>
            <w:tcW w:w="1103" w:type="pct"/>
            <w:vMerge/>
          </w:tcPr>
          <w:p w:rsidR="00BE10CB" w:rsidRPr="00F20333" w:rsidRDefault="00BE10CB" w:rsidP="000D3800">
            <w:pPr>
              <w:ind w:firstLine="0"/>
              <w:jc w:val="left"/>
              <w:rPr>
                <w:bCs/>
              </w:rPr>
            </w:pPr>
          </w:p>
        </w:tc>
        <w:tc>
          <w:tcPr>
            <w:tcW w:w="3069" w:type="pct"/>
          </w:tcPr>
          <w:p w:rsidR="00BE10CB" w:rsidRPr="00F20333" w:rsidRDefault="00BE10CB" w:rsidP="000D3800">
            <w:pPr>
              <w:ind w:firstLine="0"/>
            </w:pPr>
            <w:r w:rsidRPr="00F20333">
              <w:t xml:space="preserve">1.Тюльпан, нарцисс, гиацинт, лилия, мускари, галантус, крокус. Морфологическая и промышленная характеристики: группы и сорта, способы размножения, агротехника выращивания. Режимы хранения луковиц и клубнелуковиц. </w:t>
            </w:r>
          </w:p>
          <w:p w:rsidR="00BE10CB" w:rsidRPr="00F20333" w:rsidRDefault="00BE10CB" w:rsidP="000D3800">
            <w:pPr>
              <w:ind w:firstLine="0"/>
            </w:pPr>
            <w:r w:rsidRPr="00F20333">
              <w:t xml:space="preserve">2.Выгонка луковичных и клубнелуковичных культур. </w:t>
            </w:r>
          </w:p>
          <w:p w:rsidR="00BE10CB" w:rsidRPr="00F20333" w:rsidRDefault="00BE10CB" w:rsidP="000D3800">
            <w:pPr>
              <w:ind w:firstLine="0"/>
            </w:pPr>
            <w:r w:rsidRPr="00F20333">
              <w:t>3.Использование в зеленом строительстве.</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8</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63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Самостоятельная работа обучающихся</w:t>
            </w:r>
          </w:p>
          <w:p w:rsidR="00BE10CB" w:rsidRPr="00F20333" w:rsidRDefault="00BE10CB" w:rsidP="000D3800">
            <w:pPr>
              <w:ind w:firstLine="0"/>
            </w:pPr>
            <w:r w:rsidRPr="00F20333">
              <w:t>Создание слайд-презентации по изучаемой теме в соответствии с классификацией.</w:t>
            </w:r>
          </w:p>
          <w:p w:rsidR="00BE10CB" w:rsidRPr="00F20333" w:rsidRDefault="00BE10CB" w:rsidP="000D3800">
            <w:pPr>
              <w:ind w:firstLine="0"/>
            </w:pPr>
            <w:r w:rsidRPr="00F20333">
              <w:t>Создать эскиз цветочного оформления  с использованием только луковичных и клубнелуковичных растений.</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41"/>
        </w:trPr>
        <w:tc>
          <w:tcPr>
            <w:tcW w:w="1103" w:type="pct"/>
            <w:vMerge w:val="restart"/>
          </w:tcPr>
          <w:p w:rsidR="00BE10CB" w:rsidRPr="00F20333" w:rsidRDefault="00BE10CB" w:rsidP="000D3800">
            <w:pPr>
              <w:ind w:firstLine="0"/>
              <w:jc w:val="left"/>
              <w:rPr>
                <w:bCs/>
              </w:rPr>
            </w:pPr>
            <w:r w:rsidRPr="00F20333">
              <w:rPr>
                <w:bCs/>
              </w:rPr>
              <w:t>Тема 2.6. Декоративные красивоцветущие кустарники</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10</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63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t>1.Роза. Характеристика рода. Классификация роз, их происхождение. Размножение роз: прививка, окулировка, черенкование корнесобственных. Требование к условиям выращивания: выбор участка, подготовка посадочных мест, посадка. Уход: обрезка, подкормка, поливы, укрытие на зиму, их роль в зеленом строительстве.</w:t>
            </w:r>
          </w:p>
          <w:p w:rsidR="00BE10CB" w:rsidRPr="00F20333" w:rsidRDefault="00BE10CB" w:rsidP="000D3800">
            <w:pPr>
              <w:ind w:firstLine="0"/>
            </w:pPr>
            <w:r w:rsidRPr="00F20333">
              <w:t>2.Сирень. Виды. Агротехника: формирование, уход. выгонка, использование в зеленом строительстве.</w:t>
            </w:r>
          </w:p>
          <w:p w:rsidR="00BE10CB" w:rsidRPr="00F20333" w:rsidRDefault="00BE10CB" w:rsidP="000D3800">
            <w:pPr>
              <w:ind w:firstLine="0"/>
            </w:pPr>
            <w:r w:rsidRPr="00F20333">
              <w:t xml:space="preserve">3.Айва (хеномелес японский). Агротехника: формирование, уход. использование в </w:t>
            </w:r>
            <w:r w:rsidRPr="00F20333">
              <w:lastRenderedPageBreak/>
              <w:t>зеленом строительстве.</w:t>
            </w:r>
          </w:p>
          <w:p w:rsidR="00BE10CB" w:rsidRPr="00F20333" w:rsidRDefault="00BE10CB" w:rsidP="000D3800">
            <w:pPr>
              <w:ind w:firstLine="0"/>
              <w:rPr>
                <w:b/>
              </w:rPr>
            </w:pPr>
            <w:r w:rsidRPr="00F20333">
              <w:t>4.Буддлея Давида. Сорта.</w:t>
            </w:r>
            <w:r w:rsidRPr="00F20333">
              <w:rPr>
                <w:b/>
              </w:rPr>
              <w:t xml:space="preserve"> </w:t>
            </w:r>
            <w:r w:rsidRPr="00F20333">
              <w:t>Агротехника: формирование, уход. использование в зеленом строительстве.</w:t>
            </w:r>
            <w:r w:rsidRPr="00F20333">
              <w:rPr>
                <w:b/>
              </w:rPr>
              <w:t xml:space="preserve"> </w:t>
            </w:r>
          </w:p>
          <w:p w:rsidR="00BE10CB" w:rsidRPr="00F20333" w:rsidRDefault="00BE10CB" w:rsidP="000D3800">
            <w:pPr>
              <w:ind w:firstLine="0"/>
              <w:rPr>
                <w:b/>
              </w:rPr>
            </w:pPr>
            <w:r w:rsidRPr="00F20333">
              <w:t>5.Вейгела.</w:t>
            </w:r>
            <w:r w:rsidRPr="00F20333">
              <w:rPr>
                <w:b/>
              </w:rPr>
              <w:t xml:space="preserve"> </w:t>
            </w:r>
            <w:r w:rsidRPr="00F20333">
              <w:t>Сорта.</w:t>
            </w:r>
            <w:r w:rsidRPr="00F20333">
              <w:rPr>
                <w:b/>
              </w:rPr>
              <w:t xml:space="preserve"> </w:t>
            </w:r>
            <w:r w:rsidRPr="00F20333">
              <w:t>Агротехника: формирование, уход. использование в зеленом строительстве.</w:t>
            </w:r>
            <w:r w:rsidRPr="00F20333">
              <w:rPr>
                <w:b/>
              </w:rPr>
              <w:t xml:space="preserve"> </w:t>
            </w:r>
          </w:p>
          <w:p w:rsidR="00BE10CB" w:rsidRPr="00F20333" w:rsidRDefault="00BE10CB" w:rsidP="000D3800">
            <w:pPr>
              <w:ind w:firstLine="0"/>
            </w:pPr>
            <w:r w:rsidRPr="00F20333">
              <w:t>6.Гортензия крупнолистная. Гортензия крупноцветковая. Гортензия метельчатая.</w:t>
            </w:r>
            <w:r w:rsidRPr="00F20333">
              <w:rPr>
                <w:b/>
              </w:rPr>
              <w:t xml:space="preserve"> </w:t>
            </w:r>
            <w:r w:rsidRPr="00F20333">
              <w:t>Сорта.</w:t>
            </w:r>
            <w:r w:rsidRPr="00F20333">
              <w:rPr>
                <w:b/>
              </w:rPr>
              <w:t xml:space="preserve"> </w:t>
            </w:r>
            <w:r w:rsidRPr="00F20333">
              <w:t>Агротехника: формирование, уход. использование в зеленом строительстве.</w:t>
            </w:r>
          </w:p>
          <w:p w:rsidR="00BE10CB" w:rsidRPr="00F20333" w:rsidRDefault="00BE10CB" w:rsidP="000D3800">
            <w:pPr>
              <w:ind w:firstLine="0"/>
            </w:pPr>
            <w:r w:rsidRPr="00F20333">
              <w:t>7.Дейция. Сорта.</w:t>
            </w:r>
            <w:r w:rsidRPr="00F20333">
              <w:rPr>
                <w:b/>
              </w:rPr>
              <w:t xml:space="preserve"> </w:t>
            </w:r>
            <w:r w:rsidRPr="00F20333">
              <w:t>Агротехника: формирование, уход. использование в зеленом строительстве.</w:t>
            </w:r>
          </w:p>
          <w:p w:rsidR="00BE10CB" w:rsidRPr="00F20333" w:rsidRDefault="00BE10CB" w:rsidP="000D3800">
            <w:pPr>
              <w:ind w:firstLine="0"/>
              <w:rPr>
                <w:b/>
              </w:rPr>
            </w:pPr>
            <w:r w:rsidRPr="00F20333">
              <w:t>8.Лапчатка (курильский чай). Сортовые виды.</w:t>
            </w:r>
            <w:r w:rsidRPr="00F20333">
              <w:rPr>
                <w:b/>
              </w:rPr>
              <w:t xml:space="preserve"> </w:t>
            </w:r>
            <w:r w:rsidRPr="00F20333">
              <w:t>Агротехника: формирование, уход. использование в зеленом строительстве.</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lastRenderedPageBreak/>
              <w:t>6</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63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Практическое занятие</w:t>
            </w:r>
          </w:p>
          <w:p w:rsidR="00BE10CB" w:rsidRPr="00F20333" w:rsidRDefault="00BE10CB" w:rsidP="000D3800">
            <w:pPr>
              <w:ind w:firstLine="0"/>
            </w:pPr>
            <w:r w:rsidRPr="00F20333">
              <w:t xml:space="preserve">1.Изучение экологии, морфологии, анатомии, физиологии красивоцветущих кустарников. </w:t>
            </w:r>
          </w:p>
          <w:p w:rsidR="00BE10CB" w:rsidRPr="00F20333" w:rsidRDefault="00BE10CB" w:rsidP="000D3800">
            <w:pPr>
              <w:ind w:firstLine="0"/>
            </w:pPr>
            <w:r w:rsidRPr="00F20333">
              <w:t xml:space="preserve">2. Изучение  способов размножения красивоцветущих кустарников, технологии ухода за ними. </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63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Самостоятельная работа обучающихся</w:t>
            </w:r>
          </w:p>
          <w:p w:rsidR="00BE10CB" w:rsidRPr="00F20333" w:rsidRDefault="00BE10CB" w:rsidP="000D3800">
            <w:pPr>
              <w:ind w:firstLine="0"/>
            </w:pPr>
            <w:r w:rsidRPr="00F20333">
              <w:t>Создать слайд-презентации по изучаемой теме с использованием элементов оформления с помощью декоративных красивоцветущих кустарников.</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17"/>
        </w:trPr>
        <w:tc>
          <w:tcPr>
            <w:tcW w:w="1103" w:type="pct"/>
            <w:vMerge w:val="restart"/>
          </w:tcPr>
          <w:p w:rsidR="00BE10CB" w:rsidRPr="00F20333" w:rsidRDefault="00BE10CB" w:rsidP="000D3800">
            <w:pPr>
              <w:ind w:firstLine="0"/>
              <w:jc w:val="left"/>
              <w:rPr>
                <w:bCs/>
              </w:rPr>
            </w:pPr>
            <w:r w:rsidRPr="00F20333">
              <w:rPr>
                <w:bCs/>
              </w:rPr>
              <w:t>Тема 2.7. Красивоцветущие горшечные растения</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63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t>1.Происхождение, биологические и декоративные свойства, способы размножения, особенности выращивания. Виды и сорта следующих родов: азалия, антуриум, бегония, гортензия, гиппеаструм, глоксиния, кальцеолярия, кампанула, каланхоэ, колюмнея, левкой, пеларгония, примула, пуансеттия, сенполия, цинерария гибридная, цикламен.</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63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Практическое занятие</w:t>
            </w:r>
          </w:p>
          <w:p w:rsidR="00BE10CB" w:rsidRPr="00F20333" w:rsidRDefault="00BE10CB" w:rsidP="000D3800">
            <w:pPr>
              <w:ind w:firstLine="0"/>
            </w:pPr>
            <w:r w:rsidRPr="00F20333">
              <w:t xml:space="preserve">1. Изучение способов размножения красивоцветущих </w:t>
            </w:r>
            <w:r w:rsidRPr="00F20333">
              <w:rPr>
                <w:bCs/>
              </w:rPr>
              <w:t xml:space="preserve">горшечных </w:t>
            </w:r>
            <w:r w:rsidRPr="00F20333">
              <w:t xml:space="preserve">растений,  технологии ухода за ними. </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63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Самостоятельная работа обучающихся</w:t>
            </w:r>
          </w:p>
          <w:p w:rsidR="00BE10CB" w:rsidRPr="00F20333" w:rsidRDefault="00BE10CB" w:rsidP="000D3800">
            <w:pPr>
              <w:ind w:firstLine="0"/>
            </w:pPr>
            <w:r w:rsidRPr="00F20333">
              <w:t>Рассмотреть варианты применения изучаемых растений в интерьерах учебного заведения и на его территории. Составить эскиз.</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409"/>
        </w:trPr>
        <w:tc>
          <w:tcPr>
            <w:tcW w:w="1103" w:type="pct"/>
            <w:vMerge w:val="restart"/>
          </w:tcPr>
          <w:p w:rsidR="00BE10CB" w:rsidRPr="00F20333" w:rsidRDefault="00BE10CB" w:rsidP="000D3800">
            <w:pPr>
              <w:ind w:firstLine="0"/>
              <w:jc w:val="left"/>
              <w:rPr>
                <w:bCs/>
              </w:rPr>
            </w:pPr>
            <w:r w:rsidRPr="00F20333">
              <w:rPr>
                <w:bCs/>
              </w:rPr>
              <w:t>Тема 2.8. Декоративно-лиственные горшечные растения</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6</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46"/>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t xml:space="preserve">1.Значение декоративно-лиственных растений для озеленения интерьеров жилых и общественных помещений. Происхождение, морфологическая и биологическая </w:t>
            </w:r>
            <w:r w:rsidRPr="00F20333">
              <w:lastRenderedPageBreak/>
              <w:t xml:space="preserve">характеристика: способы размножения   требования к условиям выращивания. Основные формы:  </w:t>
            </w:r>
          </w:p>
          <w:p w:rsidR="00BE10CB" w:rsidRPr="00F20333" w:rsidRDefault="00BE10CB" w:rsidP="000D3800">
            <w:pPr>
              <w:ind w:firstLine="0"/>
            </w:pPr>
            <w:r w:rsidRPr="00F20333">
              <w:t>-  пряморослые: абутилон , аспарагус перистый, аспидистра, аукуба, бегония, драцена, диффенбахия , колеус, кротон , пальмы, пеперомии, сансевьеры, фикусы.</w:t>
            </w:r>
          </w:p>
          <w:p w:rsidR="00BE10CB" w:rsidRPr="00F20333" w:rsidRDefault="00BE10CB" w:rsidP="000D3800">
            <w:pPr>
              <w:ind w:firstLine="0"/>
            </w:pPr>
            <w:r w:rsidRPr="00F20333">
              <w:t>-  ампельные:    аспарагус Шпренгери, бегонии, пилея, сциндапсус, нефролепис, хлорофитум, традесканции, сингониум.</w:t>
            </w:r>
          </w:p>
          <w:p w:rsidR="00BE10CB" w:rsidRPr="00F20333" w:rsidRDefault="00BE10CB" w:rsidP="000D3800">
            <w:pPr>
              <w:ind w:firstLine="0"/>
            </w:pPr>
            <w:r w:rsidRPr="00F20333">
              <w:t>-  лианы: монстера, плющи, тетрастигма, циссусы, суккуленты: алоэ, кактусы, толстянки, хавортии.</w:t>
            </w:r>
          </w:p>
          <w:p w:rsidR="00BE10CB" w:rsidRPr="00F20333" w:rsidRDefault="00BE10CB" w:rsidP="000D3800">
            <w:pPr>
              <w:ind w:firstLine="0"/>
              <w:rPr>
                <w:b/>
              </w:rPr>
            </w:pPr>
            <w:r w:rsidRPr="00F20333">
              <w:t>2.Ведущие и перспективные сезонно-цветущие и горшечные культуры региона.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lastRenderedPageBreak/>
              <w:t>2</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1077"/>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Практическое занятие</w:t>
            </w:r>
          </w:p>
          <w:p w:rsidR="00BE10CB" w:rsidRPr="00F20333" w:rsidRDefault="00BE10CB" w:rsidP="000D3800">
            <w:pPr>
              <w:ind w:firstLine="0"/>
            </w:pPr>
            <w:r w:rsidRPr="00F20333">
              <w:t>1.Изучение экологии, морфологии, анатомии, физиологии декоративно-лиственных горшечных растений.</w:t>
            </w:r>
          </w:p>
          <w:p w:rsidR="00BE10CB" w:rsidRPr="00F20333" w:rsidRDefault="00BE10CB" w:rsidP="000D3800">
            <w:pPr>
              <w:ind w:firstLine="0"/>
            </w:pPr>
            <w:r w:rsidRPr="00F20333">
              <w:t>2. Изучение способов размножения декоративно-лиственных горшечных растений.</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63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Самостоятельная работа обучающихся</w:t>
            </w:r>
          </w:p>
          <w:p w:rsidR="00BE10CB" w:rsidRPr="00F20333" w:rsidRDefault="00BE10CB" w:rsidP="000D3800">
            <w:pPr>
              <w:ind w:firstLine="0"/>
            </w:pPr>
            <w:r w:rsidRPr="00F20333">
              <w:t>Рассмотреть варианты применения изучаемых растений в интерьерах учебного заведения и на его территории. Составить эскиз.</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60"/>
        </w:trPr>
        <w:tc>
          <w:tcPr>
            <w:tcW w:w="1103" w:type="pct"/>
            <w:vMerge w:val="restart"/>
          </w:tcPr>
          <w:p w:rsidR="00BE10CB" w:rsidRPr="00F20333" w:rsidRDefault="00BE10CB" w:rsidP="000D3800">
            <w:pPr>
              <w:ind w:firstLine="0"/>
              <w:jc w:val="left"/>
              <w:rPr>
                <w:bCs/>
              </w:rPr>
            </w:pPr>
            <w:r w:rsidRPr="00F20333">
              <w:rPr>
                <w:bCs/>
              </w:rPr>
              <w:t>Тема 2.9. Приемы цветочного оформления при создании цветников</w:t>
            </w:r>
          </w:p>
          <w:p w:rsidR="00BE10CB" w:rsidRPr="00F20333" w:rsidRDefault="00BE10CB" w:rsidP="000D3800">
            <w:pPr>
              <w:ind w:firstLine="0"/>
              <w:jc w:val="left"/>
              <w:rPr>
                <w:bCs/>
              </w:rPr>
            </w:pPr>
            <w:r w:rsidRPr="00F20333">
              <w:rPr>
                <w:bCs/>
              </w:rPr>
              <w:t>различных композиций</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16</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63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t>1.Проектирование элементов цветочного оформления, потребность в растениях, правила их подбора.</w:t>
            </w:r>
          </w:p>
          <w:p w:rsidR="00BE10CB" w:rsidRPr="00F20333" w:rsidRDefault="00BE10CB" w:rsidP="000D3800">
            <w:pPr>
              <w:ind w:firstLine="0"/>
            </w:pPr>
            <w:r w:rsidRPr="00F20333">
              <w:t>2.Пропорции частей объектов цветочного оформления. Элементы оформления. Ритм и симметрия композиции.</w:t>
            </w:r>
          </w:p>
          <w:p w:rsidR="00BE10CB" w:rsidRPr="00F20333" w:rsidRDefault="00BE10CB" w:rsidP="000D3800">
            <w:pPr>
              <w:ind w:firstLine="0"/>
            </w:pPr>
            <w:r w:rsidRPr="00F20333">
              <w:t>3.Контрасты и гармонии цветов. Свет и тени в цветочном оформлении. Световые эффекты. Подбор декоративных растений: по назначению цветников, по требованию растений к внешней среде, подбор по газоустойчивости, подбор растений по росту, по строению куста, по окраске цветков, соцветий и по времени цветения, подбор растений по форме, величине и окраске листьев, а также времени облиствения.</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63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Практическое занятие</w:t>
            </w:r>
          </w:p>
          <w:p w:rsidR="00BE10CB" w:rsidRPr="00F20333" w:rsidRDefault="00BE10CB" w:rsidP="000D3800">
            <w:pPr>
              <w:ind w:firstLine="0"/>
            </w:pPr>
            <w:r w:rsidRPr="00F20333">
              <w:t>1.Оформление эскизов цветников регулярных и ландшафтных композиций с подбором растений и расчетом количества необходимых цветочных растений</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12</w:t>
            </w:r>
          </w:p>
        </w:tc>
        <w:tc>
          <w:tcPr>
            <w:tcW w:w="468" w:type="pct"/>
            <w:tcBorders>
              <w:bottom w:val="single" w:sz="4" w:space="0" w:color="auto"/>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46"/>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Самостоятельная работа обучающихся</w:t>
            </w:r>
          </w:p>
          <w:p w:rsidR="00BE10CB" w:rsidRPr="00F20333" w:rsidRDefault="00BE10CB" w:rsidP="000D3800">
            <w:pPr>
              <w:ind w:firstLine="0"/>
            </w:pPr>
            <w:r w:rsidRPr="00F20333">
              <w:t>Составить эскизы проектов цветочного оформления (клумбы, рабатки одно- и двухсторонние) в весеннем и летнем исполнении.</w:t>
            </w:r>
          </w:p>
          <w:p w:rsidR="00BE10CB" w:rsidRPr="00F20333" w:rsidRDefault="00BE10CB" w:rsidP="000D3800">
            <w:pPr>
              <w:ind w:firstLine="0"/>
            </w:pPr>
            <w:r w:rsidRPr="00F20333">
              <w:t>Составить эскизы проектов миксбордера различного обзора (односторонний, круговой, угловой) в весеннем и летнем оформлении.</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12</w:t>
            </w:r>
          </w:p>
        </w:tc>
        <w:tc>
          <w:tcPr>
            <w:tcW w:w="468" w:type="pct"/>
            <w:tcBorders>
              <w:bottom w:val="nil"/>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13"/>
        </w:trPr>
        <w:tc>
          <w:tcPr>
            <w:tcW w:w="1103" w:type="pct"/>
          </w:tcPr>
          <w:p w:rsidR="00BE10CB" w:rsidRPr="00F20333" w:rsidRDefault="00BE10CB" w:rsidP="000D3800">
            <w:pPr>
              <w:ind w:firstLine="0"/>
              <w:jc w:val="left"/>
              <w:rPr>
                <w:b/>
              </w:rPr>
            </w:pPr>
            <w:r w:rsidRPr="00F20333">
              <w:rPr>
                <w:b/>
                <w:bCs/>
              </w:rPr>
              <w:lastRenderedPageBreak/>
              <w:t>Раздел 3. Методы защиты растений от вредителей и болезней</w:t>
            </w:r>
          </w:p>
        </w:tc>
        <w:tc>
          <w:tcPr>
            <w:tcW w:w="3069" w:type="pct"/>
          </w:tcPr>
          <w:p w:rsidR="00BE10CB" w:rsidRPr="00F20333" w:rsidRDefault="00BE10CB" w:rsidP="000D3800">
            <w:pPr>
              <w:ind w:firstLine="0"/>
              <w:rPr>
                <w:b/>
              </w:rPr>
            </w:pP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4</w:t>
            </w:r>
          </w:p>
        </w:tc>
        <w:tc>
          <w:tcPr>
            <w:tcW w:w="468" w:type="pct"/>
            <w:tcBorders>
              <w:top w:val="nil"/>
              <w:bottom w:val="nil"/>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13"/>
        </w:trPr>
        <w:tc>
          <w:tcPr>
            <w:tcW w:w="1103" w:type="pct"/>
            <w:vMerge w:val="restart"/>
          </w:tcPr>
          <w:p w:rsidR="00BE10CB" w:rsidRPr="00F20333" w:rsidRDefault="00BE10CB" w:rsidP="000D3800">
            <w:pPr>
              <w:ind w:firstLine="0"/>
              <w:jc w:val="left"/>
              <w:rPr>
                <w:bCs/>
              </w:rPr>
            </w:pPr>
            <w:r w:rsidRPr="00F20333">
              <w:rPr>
                <w:bCs/>
              </w:rPr>
              <w:t xml:space="preserve">Тема 3.1. Заболевания цветочно-декоративных и древесно-кустарниковых растений. </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2</w:t>
            </w:r>
          </w:p>
        </w:tc>
        <w:tc>
          <w:tcPr>
            <w:tcW w:w="468" w:type="pct"/>
            <w:tcBorders>
              <w:top w:val="nil"/>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992"/>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pStyle w:val="Style7"/>
              <w:spacing w:before="146" w:line="240" w:lineRule="auto"/>
              <w:ind w:firstLine="0"/>
              <w:jc w:val="both"/>
              <w:rPr>
                <w:rStyle w:val="FontStyle20"/>
                <w:sz w:val="24"/>
                <w:szCs w:val="24"/>
              </w:rPr>
            </w:pPr>
            <w:r w:rsidRPr="00F20333">
              <w:rPr>
                <w:rStyle w:val="FontStyle20"/>
                <w:sz w:val="24"/>
                <w:szCs w:val="24"/>
              </w:rPr>
              <w:t>1.Заболевания цветочно-декоративных и древесно-кустарниковых растений, вызываемые грибами, бактериями и вирусами. Основные методы профилактики и борьбы с различными заболеваниями.</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381"/>
        </w:trPr>
        <w:tc>
          <w:tcPr>
            <w:tcW w:w="1103" w:type="pct"/>
            <w:vMerge w:val="restart"/>
          </w:tcPr>
          <w:p w:rsidR="00BE10CB" w:rsidRPr="00F20333" w:rsidRDefault="00BE10CB" w:rsidP="000D3800">
            <w:pPr>
              <w:ind w:firstLine="0"/>
              <w:jc w:val="left"/>
              <w:rPr>
                <w:bCs/>
              </w:rPr>
            </w:pPr>
            <w:r w:rsidRPr="00F20333">
              <w:rPr>
                <w:bCs/>
              </w:rPr>
              <w:t>Тема 3.2. Вредители цветочно-декоративных и древесно-кустарниковых растений.</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75"/>
        </w:trPr>
        <w:tc>
          <w:tcPr>
            <w:tcW w:w="1103" w:type="pct"/>
            <w:vMerge/>
          </w:tcPr>
          <w:p w:rsidR="00BE10CB" w:rsidRPr="00F20333" w:rsidRDefault="00BE10CB" w:rsidP="000D3800">
            <w:pPr>
              <w:ind w:firstLine="0"/>
              <w:jc w:val="left"/>
              <w:rPr>
                <w:bCs/>
              </w:rPr>
            </w:pPr>
          </w:p>
        </w:tc>
        <w:tc>
          <w:tcPr>
            <w:tcW w:w="3069" w:type="pct"/>
          </w:tcPr>
          <w:p w:rsidR="00BE10CB" w:rsidRPr="00F20333" w:rsidRDefault="00BE10CB" w:rsidP="000D3800">
            <w:pPr>
              <w:ind w:firstLine="0"/>
            </w:pPr>
            <w:r w:rsidRPr="00F20333">
              <w:rPr>
                <w:rStyle w:val="FontStyle20"/>
                <w:sz w:val="24"/>
                <w:szCs w:val="24"/>
              </w:rPr>
              <w:t>1.Вредители цветочно-декоративных и древесно-кустарниковых растений. Вредители корневой системы и молодняков, стволовые вредители, вредители кроны. Вредители хвои и листьев. Основные методы профилактики и борьбы с различными вредителями.</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375"/>
        </w:trPr>
        <w:tc>
          <w:tcPr>
            <w:tcW w:w="1103" w:type="pct"/>
          </w:tcPr>
          <w:p w:rsidR="00BE10CB" w:rsidRPr="00F20333" w:rsidRDefault="00BE10CB" w:rsidP="000D3800">
            <w:pPr>
              <w:ind w:firstLine="0"/>
              <w:jc w:val="left"/>
              <w:rPr>
                <w:b/>
                <w:bCs/>
              </w:rPr>
            </w:pPr>
          </w:p>
        </w:tc>
        <w:tc>
          <w:tcPr>
            <w:tcW w:w="3069" w:type="pct"/>
          </w:tcPr>
          <w:p w:rsidR="00BE10CB" w:rsidRPr="00F20333" w:rsidRDefault="00BE10CB" w:rsidP="000D3800">
            <w:pPr>
              <w:ind w:firstLine="0"/>
              <w:rPr>
                <w:b/>
              </w:rPr>
            </w:pPr>
            <w:r w:rsidRPr="00F20333">
              <w:rPr>
                <w:b/>
              </w:rPr>
              <w:t>Экзамен</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68" w:type="pct"/>
            <w:tcBorders>
              <w:bottom w:val="nil"/>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75"/>
        </w:trPr>
        <w:tc>
          <w:tcPr>
            <w:tcW w:w="4172" w:type="pct"/>
            <w:gridSpan w:val="2"/>
          </w:tcPr>
          <w:p w:rsidR="00BE10CB" w:rsidRPr="00F20333" w:rsidRDefault="00BE10CB" w:rsidP="000D3800">
            <w:pPr>
              <w:ind w:firstLine="0"/>
              <w:jc w:val="right"/>
              <w:rPr>
                <w:b/>
              </w:rPr>
            </w:pPr>
            <w:r w:rsidRPr="00F20333">
              <w:rPr>
                <w:b/>
              </w:rPr>
              <w:t>Максимальная нагрузка</w:t>
            </w:r>
          </w:p>
        </w:tc>
        <w:tc>
          <w:tcPr>
            <w:tcW w:w="360" w:type="pct"/>
          </w:tcPr>
          <w:p w:rsidR="00BE10CB" w:rsidRPr="00F20333" w:rsidRDefault="00BE10CB" w:rsidP="000D3800">
            <w:pPr>
              <w:jc w:val="center"/>
              <w:rPr>
                <w:b/>
              </w:rPr>
            </w:pPr>
            <w:r w:rsidRPr="00F20333">
              <w:rPr>
                <w:b/>
              </w:rPr>
              <w:t>354</w:t>
            </w:r>
          </w:p>
        </w:tc>
        <w:tc>
          <w:tcPr>
            <w:tcW w:w="468" w:type="pct"/>
            <w:tcBorders>
              <w:top w:val="nil"/>
              <w:bottom w:val="nil"/>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75"/>
        </w:trPr>
        <w:tc>
          <w:tcPr>
            <w:tcW w:w="4172" w:type="pct"/>
            <w:gridSpan w:val="2"/>
          </w:tcPr>
          <w:p w:rsidR="00BE10CB" w:rsidRPr="00F20333" w:rsidRDefault="00BE10CB" w:rsidP="000D3800">
            <w:pPr>
              <w:ind w:firstLine="0"/>
              <w:jc w:val="right"/>
            </w:pPr>
            <w:r w:rsidRPr="00F20333">
              <w:t>В том числе:</w:t>
            </w:r>
          </w:p>
        </w:tc>
        <w:tc>
          <w:tcPr>
            <w:tcW w:w="360" w:type="pct"/>
          </w:tcPr>
          <w:p w:rsidR="00BE10CB" w:rsidRPr="00F20333" w:rsidRDefault="00BE10CB" w:rsidP="000D3800">
            <w:pPr>
              <w:jc w:val="center"/>
              <w:rPr>
                <w:b/>
              </w:rPr>
            </w:pPr>
          </w:p>
        </w:tc>
        <w:tc>
          <w:tcPr>
            <w:tcW w:w="468" w:type="pct"/>
            <w:tcBorders>
              <w:top w:val="nil"/>
              <w:bottom w:val="nil"/>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75"/>
        </w:trPr>
        <w:tc>
          <w:tcPr>
            <w:tcW w:w="4172" w:type="pct"/>
            <w:gridSpan w:val="2"/>
          </w:tcPr>
          <w:p w:rsidR="00BE10CB" w:rsidRPr="00F20333" w:rsidRDefault="00BE10CB" w:rsidP="000D3800">
            <w:pPr>
              <w:ind w:firstLine="0"/>
              <w:jc w:val="right"/>
              <w:rPr>
                <w:b/>
              </w:rPr>
            </w:pPr>
            <w:r w:rsidRPr="00F20333">
              <w:rPr>
                <w:b/>
              </w:rPr>
              <w:t>обязательная  нагрузка</w:t>
            </w:r>
          </w:p>
        </w:tc>
        <w:tc>
          <w:tcPr>
            <w:tcW w:w="360" w:type="pct"/>
          </w:tcPr>
          <w:p w:rsidR="00BE10CB" w:rsidRPr="00F20333" w:rsidRDefault="00BE10CB" w:rsidP="000D3800">
            <w:pPr>
              <w:jc w:val="center"/>
              <w:rPr>
                <w:b/>
              </w:rPr>
            </w:pPr>
            <w:r w:rsidRPr="00F20333">
              <w:rPr>
                <w:b/>
              </w:rPr>
              <w:t>240</w:t>
            </w:r>
          </w:p>
        </w:tc>
        <w:tc>
          <w:tcPr>
            <w:tcW w:w="468" w:type="pct"/>
            <w:tcBorders>
              <w:top w:val="nil"/>
              <w:bottom w:val="nil"/>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75"/>
        </w:trPr>
        <w:tc>
          <w:tcPr>
            <w:tcW w:w="4172" w:type="pct"/>
            <w:gridSpan w:val="2"/>
          </w:tcPr>
          <w:p w:rsidR="00BE10CB" w:rsidRPr="00F20333" w:rsidRDefault="00BE10CB" w:rsidP="000D3800">
            <w:pPr>
              <w:ind w:firstLine="0"/>
              <w:jc w:val="right"/>
              <w:rPr>
                <w:b/>
              </w:rPr>
            </w:pPr>
            <w:r w:rsidRPr="00F20333">
              <w:rPr>
                <w:b/>
              </w:rPr>
              <w:t>самостоятельная  работа</w:t>
            </w:r>
          </w:p>
        </w:tc>
        <w:tc>
          <w:tcPr>
            <w:tcW w:w="360" w:type="pct"/>
          </w:tcPr>
          <w:p w:rsidR="00BE10CB" w:rsidRPr="00F20333" w:rsidRDefault="00BE10CB" w:rsidP="000D3800">
            <w:pPr>
              <w:jc w:val="center"/>
              <w:rPr>
                <w:b/>
              </w:rPr>
            </w:pPr>
            <w:r w:rsidRPr="00F20333">
              <w:rPr>
                <w:b/>
              </w:rPr>
              <w:t>114</w:t>
            </w:r>
          </w:p>
        </w:tc>
        <w:tc>
          <w:tcPr>
            <w:tcW w:w="468" w:type="pct"/>
            <w:tcBorders>
              <w:top w:val="nil"/>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BE10CB" w:rsidRPr="003301F6" w:rsidRDefault="00BE10CB" w:rsidP="00BE1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301F6">
        <w:t xml:space="preserve">Для характеристики уровня освоения учебного материала используются следующие обозначения: </w:t>
      </w:r>
    </w:p>
    <w:p w:rsidR="00BE10CB" w:rsidRPr="003301F6" w:rsidRDefault="00BE10CB" w:rsidP="00BE1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301F6">
        <w:t xml:space="preserve">1 - ознакомительный (узнавание ранее изученных объектов, свойств); </w:t>
      </w:r>
    </w:p>
    <w:p w:rsidR="00BE10CB" w:rsidRPr="003301F6" w:rsidRDefault="00BE10CB" w:rsidP="00BE1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301F6">
        <w:t xml:space="preserve">2 - репродуктивный (выполнение деятельности по образцу, инструкции или под руководством); </w:t>
      </w:r>
    </w:p>
    <w:p w:rsidR="00BE10CB" w:rsidRDefault="00BE10CB" w:rsidP="00BE10CB">
      <w:r w:rsidRPr="003301F6">
        <w:t>3 – продуктивный (планирование и самостоятельное выполнение деятель</w:t>
      </w:r>
      <w:r>
        <w:t>ности, решение проблемных задач)</w:t>
      </w:r>
    </w:p>
    <w:p w:rsidR="00BE10CB" w:rsidRPr="006636C8" w:rsidRDefault="00BE10CB" w:rsidP="00BE10CB">
      <w:pPr>
        <w:rPr>
          <w:b/>
        </w:rPr>
        <w:sectPr w:rsidR="00BE10CB" w:rsidRPr="006636C8" w:rsidSect="00C81A34">
          <w:pgSz w:w="16838" w:h="11906" w:orient="landscape"/>
          <w:pgMar w:top="1134" w:right="851" w:bottom="851" w:left="1701" w:header="709" w:footer="709" w:gutter="0"/>
          <w:cols w:space="720"/>
        </w:sectPr>
      </w:pPr>
    </w:p>
    <w:p w:rsidR="005E5A25" w:rsidRPr="006636C8" w:rsidRDefault="005E5A25" w:rsidP="005E5A25">
      <w:pPr>
        <w:jc w:val="center"/>
        <w:rPr>
          <w:b/>
        </w:rPr>
      </w:pPr>
      <w:r w:rsidRPr="006636C8">
        <w:rPr>
          <w:b/>
        </w:rPr>
        <w:lastRenderedPageBreak/>
        <w:t>3. УСЛОВИЯ РЕАЛИЗАЦИИ УЧЕБНОЙ ДИСЦИПЛИНЫ</w:t>
      </w:r>
    </w:p>
    <w:p w:rsidR="005E5A25" w:rsidRPr="006636C8" w:rsidRDefault="005E5A25" w:rsidP="00432922">
      <w:pPr>
        <w:rPr>
          <w:b/>
        </w:rPr>
      </w:pPr>
      <w:r w:rsidRPr="006636C8">
        <w:rPr>
          <w:b/>
        </w:rPr>
        <w:t>3.1. Требования к минимальному материально-техническому обеспечению</w:t>
      </w:r>
    </w:p>
    <w:p w:rsidR="00BE10CB" w:rsidRPr="00814E0C" w:rsidRDefault="00BE10CB" w:rsidP="00BE10CB">
      <w:pPr>
        <w:ind w:right="-2" w:firstLine="567"/>
      </w:pPr>
      <w:r w:rsidRPr="00814E0C">
        <w:t>Реализация учебной дисциплины «Цветочно-декоративные растения и дендрология» осуществляется на базе учебного кабинета «Дендрологии, лесоведения и цветочно-декоративных растений».</w:t>
      </w:r>
    </w:p>
    <w:p w:rsidR="00BE10CB" w:rsidRPr="00814E0C" w:rsidRDefault="00BE10CB" w:rsidP="00BE10CB">
      <w:pPr>
        <w:pStyle w:val="Style3"/>
        <w:widowControl/>
        <w:ind w:right="-2" w:firstLine="567"/>
        <w:jc w:val="both"/>
      </w:pPr>
      <w:r w:rsidRPr="00814E0C">
        <w:t xml:space="preserve">Оборудование учебного кабинета: </w:t>
      </w:r>
    </w:p>
    <w:p w:rsidR="00BE10CB" w:rsidRPr="00814E0C" w:rsidRDefault="00BE10CB" w:rsidP="00BE10CB">
      <w:pPr>
        <w:ind w:right="-2" w:firstLine="567"/>
      </w:pPr>
      <w:r w:rsidRPr="00814E0C">
        <w:t>– посадочные места по количеству обучающихся;</w:t>
      </w:r>
    </w:p>
    <w:p w:rsidR="00BE10CB" w:rsidRPr="00814E0C" w:rsidRDefault="00BE10CB" w:rsidP="00BE10CB">
      <w:pPr>
        <w:ind w:right="-2" w:firstLine="567"/>
      </w:pPr>
      <w:r w:rsidRPr="00814E0C">
        <w:t>– рабочее место преподавателя;</w:t>
      </w:r>
    </w:p>
    <w:p w:rsidR="00BE10CB" w:rsidRPr="00814E0C" w:rsidRDefault="00BE10CB" w:rsidP="00BE10CB">
      <w:pPr>
        <w:ind w:right="-2" w:firstLine="567"/>
      </w:pPr>
      <w:r w:rsidRPr="00814E0C">
        <w:t>– стенды и плакаты по разделам программы.</w:t>
      </w:r>
    </w:p>
    <w:p w:rsidR="00BE10CB" w:rsidRPr="00814E0C" w:rsidRDefault="00BE10CB" w:rsidP="00BE10CB">
      <w:pPr>
        <w:ind w:right="-2" w:firstLine="567"/>
      </w:pPr>
      <w:r w:rsidRPr="00814E0C">
        <w:t xml:space="preserve">Технические средства обучения: </w:t>
      </w:r>
    </w:p>
    <w:p w:rsidR="00BE10CB" w:rsidRPr="00814E0C" w:rsidRDefault="00BE10CB" w:rsidP="00BE10CB">
      <w:pPr>
        <w:ind w:right="-2" w:firstLine="567"/>
      </w:pPr>
      <w:r w:rsidRPr="00814E0C">
        <w:t>– компьютер с лицензионным программным обеспечением и мультимедиапроектор, интерактивная доска;</w:t>
      </w:r>
    </w:p>
    <w:p w:rsidR="00BE10CB" w:rsidRPr="00814E0C" w:rsidRDefault="00BE10CB" w:rsidP="00BE10CB">
      <w:pPr>
        <w:ind w:right="-2" w:firstLine="567"/>
      </w:pPr>
      <w:r w:rsidRPr="00814E0C">
        <w:t>– комплект тематических демонстрационных и контролирующих компьютерных программ по дисциплине;</w:t>
      </w:r>
    </w:p>
    <w:p w:rsidR="00BE10CB" w:rsidRPr="00814E0C" w:rsidRDefault="00BE10CB" w:rsidP="00BE10CB">
      <w:pPr>
        <w:ind w:right="-2" w:firstLine="567"/>
      </w:pPr>
      <w:r w:rsidRPr="00814E0C">
        <w:t>– комплект тематических видеофильмов, слайд-фильмов, слайд-презентаций   по дисциплине.</w:t>
      </w:r>
    </w:p>
    <w:p w:rsidR="00BE10CB" w:rsidRPr="00814E0C" w:rsidRDefault="00BE10CB" w:rsidP="00BE10CB">
      <w:pPr>
        <w:ind w:right="-2" w:firstLine="567"/>
        <w:rPr>
          <w:b/>
        </w:rPr>
      </w:pPr>
      <w:r w:rsidRPr="00814E0C">
        <w:rPr>
          <w:b/>
        </w:rPr>
        <w:t xml:space="preserve">3.2. Информационное обеспечение обучения </w:t>
      </w:r>
    </w:p>
    <w:p w:rsidR="00BE10CB" w:rsidRPr="00814E0C" w:rsidRDefault="00BE10CB" w:rsidP="00BE10CB">
      <w:pPr>
        <w:ind w:right="-2" w:firstLine="567"/>
        <w:rPr>
          <w:b/>
        </w:rPr>
      </w:pPr>
      <w:r w:rsidRPr="00814E0C">
        <w:rPr>
          <w:b/>
        </w:rPr>
        <w:t>Перечень учебных изданий, Интернет-ресурсов, дополнительной литературы</w:t>
      </w:r>
    </w:p>
    <w:p w:rsidR="00BE10CB" w:rsidRPr="00A74B7A" w:rsidRDefault="00BE10CB" w:rsidP="00BE10CB">
      <w:pPr>
        <w:ind w:right="-2" w:firstLine="0"/>
        <w:rPr>
          <w:b/>
        </w:rPr>
      </w:pPr>
      <w:r w:rsidRPr="00A74B7A">
        <w:rPr>
          <w:b/>
        </w:rPr>
        <w:t>Основные источники:</w:t>
      </w:r>
    </w:p>
    <w:p w:rsidR="00BE10CB" w:rsidRPr="00A74B7A" w:rsidRDefault="00BE10CB" w:rsidP="00BE10CB">
      <w:pPr>
        <w:ind w:right="-2" w:firstLine="284"/>
        <w:rPr>
          <w:b/>
        </w:rPr>
      </w:pPr>
      <w:r w:rsidRPr="00A74B7A">
        <w:t>1.</w:t>
      </w:r>
      <w:r w:rsidRPr="00A74B7A">
        <w:rPr>
          <w:b/>
        </w:rPr>
        <w:t xml:space="preserve"> </w:t>
      </w:r>
      <w:r w:rsidRPr="00A74B7A">
        <w:t>Абаимов В.Ф. Дедрология: учебник и практикум для СПО /В.Ф. Абаимов. – 3-е изд., испр. и доп. – М.: Издательство Юрайт, 2018</w:t>
      </w:r>
    </w:p>
    <w:p w:rsidR="00BE10CB" w:rsidRPr="00A74B7A" w:rsidRDefault="00BE10CB" w:rsidP="00BE10CB">
      <w:pPr>
        <w:ind w:firstLine="0"/>
        <w:rPr>
          <w:b/>
        </w:rPr>
      </w:pPr>
      <w:r w:rsidRPr="00A74B7A">
        <w:rPr>
          <w:b/>
        </w:rPr>
        <w:t>Дополнительные источники:</w:t>
      </w:r>
    </w:p>
    <w:p w:rsidR="00BE10CB" w:rsidRPr="00A74B7A" w:rsidRDefault="00BE10CB" w:rsidP="00BE10CB">
      <w:pPr>
        <w:ind w:firstLine="284"/>
      </w:pPr>
      <w:r w:rsidRPr="00A74B7A">
        <w:t>1. Александрова М.С. Аристократы сада. Красивоцветущие кустарники. – М.: ЗАО «Фитон+», 2000</w:t>
      </w:r>
    </w:p>
    <w:p w:rsidR="00BE10CB" w:rsidRPr="00A74B7A" w:rsidRDefault="00BE10CB" w:rsidP="00BE10CB">
      <w:pPr>
        <w:ind w:firstLine="284"/>
      </w:pPr>
      <w:r w:rsidRPr="00A74B7A">
        <w:t>2.  Александрова М.С. Хвойные растения в вашем саду. – М.: ЗАО «Фитон+», 2000</w:t>
      </w:r>
    </w:p>
    <w:p w:rsidR="00BE10CB" w:rsidRPr="00A74B7A" w:rsidRDefault="00BE10CB" w:rsidP="00BE10CB">
      <w:pPr>
        <w:ind w:firstLine="284"/>
      </w:pPr>
      <w:r w:rsidRPr="00A74B7A">
        <w:t>3. Аношин Р.М. и др. Практикум по лесоводству и дендрологии. М.: Агропромиздат, 1986</w:t>
      </w:r>
    </w:p>
    <w:p w:rsidR="00BE10CB" w:rsidRPr="00A74B7A" w:rsidRDefault="00BE10CB" w:rsidP="00BE10CB">
      <w:pPr>
        <w:pStyle w:val="Style3"/>
        <w:tabs>
          <w:tab w:val="left" w:pos="900"/>
        </w:tabs>
        <w:ind w:firstLine="284"/>
        <w:jc w:val="both"/>
      </w:pPr>
      <w:r w:rsidRPr="00A74B7A">
        <w:t>4. Боговая И.О. Теодоронский В.С. Озеленение населенных мест. – М.: Агропромиздат, 1990.</w:t>
      </w:r>
    </w:p>
    <w:p w:rsidR="00BE10CB" w:rsidRPr="00A74B7A" w:rsidRDefault="00BE10CB" w:rsidP="00BE10CB">
      <w:pPr>
        <w:ind w:firstLine="284"/>
      </w:pPr>
      <w:r w:rsidRPr="00A74B7A">
        <w:t>5. Булыгин Н.Е. Дендрология. – М.: Агропромиздат, 1991</w:t>
      </w:r>
    </w:p>
    <w:p w:rsidR="00BE10CB" w:rsidRPr="00A74B7A" w:rsidRDefault="00BE10CB" w:rsidP="00BE10CB">
      <w:pPr>
        <w:pStyle w:val="Style3"/>
        <w:tabs>
          <w:tab w:val="left" w:pos="900"/>
        </w:tabs>
        <w:ind w:firstLine="284"/>
        <w:jc w:val="both"/>
      </w:pPr>
      <w:r w:rsidRPr="00A74B7A">
        <w:t xml:space="preserve">6. Головкин Б.Н., Чеканова В.Н., Шахова Г.Н. и др.-Комнатные растения- М., Лесная промышленность , 1990г. </w:t>
      </w:r>
    </w:p>
    <w:p w:rsidR="00BE10CB" w:rsidRPr="00A74B7A" w:rsidRDefault="00BE10CB" w:rsidP="00BE10CB">
      <w:pPr>
        <w:ind w:firstLine="284"/>
      </w:pPr>
      <w:r w:rsidRPr="00A74B7A">
        <w:t>7. Громадин А.В., Матюхин Д.Л. Дендрология. – М.: Издательский центр «Академия», 2007</w:t>
      </w:r>
    </w:p>
    <w:p w:rsidR="00BE10CB" w:rsidRPr="00A74B7A" w:rsidRDefault="00BE10CB" w:rsidP="00BE10CB">
      <w:pPr>
        <w:ind w:firstLine="284"/>
      </w:pPr>
      <w:r w:rsidRPr="00A74B7A">
        <w:t>8.Деревья и кустарники СССР. Дикорастущие, культивируемые и перспективные для интродукции в 6 томах. – М.-Л.: Издательство Академии Наук СССР, 1949-1962</w:t>
      </w:r>
    </w:p>
    <w:p w:rsidR="00BE10CB" w:rsidRPr="00A74B7A" w:rsidRDefault="00BE10CB" w:rsidP="00BE10CB">
      <w:pPr>
        <w:ind w:firstLine="284"/>
      </w:pPr>
      <w:r w:rsidRPr="00A74B7A">
        <w:t>9. Качалов А. А. и др. Деревья и кустарники. – М.: Лесная промышленность, 1970</w:t>
      </w:r>
    </w:p>
    <w:p w:rsidR="00BE10CB" w:rsidRPr="00A74B7A" w:rsidRDefault="00BE10CB" w:rsidP="00BE10CB">
      <w:pPr>
        <w:ind w:firstLine="284"/>
      </w:pPr>
      <w:r w:rsidRPr="00A74B7A">
        <w:t>10. Колесников А. И. Декоративная дендрология. - М.: Лесная промышленность, 1973</w:t>
      </w:r>
    </w:p>
    <w:p w:rsidR="00BE10CB" w:rsidRPr="00A74B7A" w:rsidRDefault="00BE10CB" w:rsidP="00BE10CB">
      <w:pPr>
        <w:ind w:firstLine="284"/>
      </w:pPr>
      <w:r w:rsidRPr="00A74B7A">
        <w:t>11. Лесная энциклопедия в 2-х т. – М.: Советская энциклопедия, 1986</w:t>
      </w:r>
    </w:p>
    <w:p w:rsidR="00BE10CB" w:rsidRPr="00A74B7A" w:rsidRDefault="00BE10CB" w:rsidP="00BE10CB">
      <w:pPr>
        <w:shd w:val="clear" w:color="auto" w:fill="FFFFFF"/>
        <w:tabs>
          <w:tab w:val="left" w:pos="900"/>
        </w:tabs>
        <w:autoSpaceDE w:val="0"/>
        <w:autoSpaceDN w:val="0"/>
        <w:adjustRightInd w:val="0"/>
        <w:ind w:firstLine="284"/>
      </w:pPr>
      <w:r w:rsidRPr="00A74B7A">
        <w:t>12. Матвеев В.В., Е.Ф.Зайкина - Цветоводство с основами селекции и  семеноводства -М., Колос, 1993.</w:t>
      </w:r>
    </w:p>
    <w:p w:rsidR="00BE10CB" w:rsidRPr="00A74B7A" w:rsidRDefault="00BE10CB" w:rsidP="00BE10CB">
      <w:pPr>
        <w:ind w:firstLine="284"/>
      </w:pPr>
      <w:r w:rsidRPr="00A74B7A">
        <w:t>13. Новиков А.Л. Определить деревьев и кустарников в безлистном состоянии. – Минск: Высшая школа, 1965</w:t>
      </w:r>
    </w:p>
    <w:p w:rsidR="00BE10CB" w:rsidRPr="00A74B7A" w:rsidRDefault="00BE10CB" w:rsidP="00BE10CB">
      <w:pPr>
        <w:shd w:val="clear" w:color="auto" w:fill="FFFFFF"/>
        <w:tabs>
          <w:tab w:val="left" w:pos="900"/>
        </w:tabs>
        <w:autoSpaceDE w:val="0"/>
        <w:autoSpaceDN w:val="0"/>
        <w:adjustRightInd w:val="0"/>
        <w:ind w:firstLine="284"/>
      </w:pPr>
      <w:r w:rsidRPr="00A74B7A">
        <w:t>14. Практикум по цветоводству под ред. Потапова СП. - М, Колос 1984.</w:t>
      </w:r>
    </w:p>
    <w:p w:rsidR="00BE10CB" w:rsidRPr="00A74B7A" w:rsidRDefault="00BE10CB" w:rsidP="00BE10CB">
      <w:pPr>
        <w:ind w:firstLine="284"/>
      </w:pPr>
      <w:r w:rsidRPr="00A74B7A">
        <w:t>15. Справочник «Деревья и кустарники СССР». – М.: Мысль, 1966</w:t>
      </w:r>
    </w:p>
    <w:p w:rsidR="00BE10CB" w:rsidRPr="00A74B7A" w:rsidRDefault="00BE10CB" w:rsidP="00BE10CB">
      <w:pPr>
        <w:ind w:firstLine="284"/>
      </w:pPr>
      <w:r w:rsidRPr="00A74B7A">
        <w:t>16.  Соколов С.Я. и др. Ареалы деревьев и кустарников СССР. – Л.: Наука, 1977-1986</w:t>
      </w:r>
    </w:p>
    <w:p w:rsidR="00BE10CB" w:rsidRPr="00A74B7A" w:rsidRDefault="00BE10CB" w:rsidP="00BE10CB">
      <w:pPr>
        <w:ind w:firstLine="284"/>
      </w:pPr>
      <w:r w:rsidRPr="00A74B7A">
        <w:t>17.Чепик Ф.А. Определить деревьев и кустарников. – М.: Агропромиздат, 1985</w:t>
      </w:r>
    </w:p>
    <w:p w:rsidR="00BE10CB" w:rsidRPr="00A74B7A" w:rsidRDefault="00BE10CB" w:rsidP="00BE10CB">
      <w:pPr>
        <w:shd w:val="clear" w:color="auto" w:fill="FFFFFF"/>
        <w:tabs>
          <w:tab w:val="left" w:pos="900"/>
        </w:tabs>
        <w:autoSpaceDE w:val="0"/>
        <w:autoSpaceDN w:val="0"/>
        <w:adjustRightInd w:val="0"/>
        <w:ind w:firstLine="284"/>
      </w:pPr>
      <w:r w:rsidRPr="00A74B7A">
        <w:t>18.Чувикова А.А., Потапов СП., и др. Учебная книга цветоводства 2-е изд. М.: Колос, 1990.</w:t>
      </w:r>
    </w:p>
    <w:p w:rsidR="00BE10CB" w:rsidRPr="00A74B7A" w:rsidRDefault="00BE10CB" w:rsidP="00BE10CB">
      <w:pPr>
        <w:shd w:val="clear" w:color="auto" w:fill="FFFFFF"/>
        <w:tabs>
          <w:tab w:val="left" w:pos="900"/>
        </w:tabs>
        <w:autoSpaceDE w:val="0"/>
        <w:autoSpaceDN w:val="0"/>
        <w:adjustRightInd w:val="0"/>
        <w:ind w:firstLine="284"/>
      </w:pPr>
      <w:r w:rsidRPr="00A74B7A">
        <w:t>19.Юскевич Р.Р., Л.В.Висящева., Т.Н.Краснова., Промышленное цветоводство России-М., Росагропромиздат, 1990.</w:t>
      </w:r>
    </w:p>
    <w:p w:rsidR="00BE10CB" w:rsidRPr="00A74B7A" w:rsidRDefault="00BE10CB" w:rsidP="00BE10CB">
      <w:pPr>
        <w:shd w:val="clear" w:color="auto" w:fill="FFFFFF"/>
        <w:tabs>
          <w:tab w:val="left" w:pos="900"/>
        </w:tabs>
        <w:autoSpaceDE w:val="0"/>
        <w:autoSpaceDN w:val="0"/>
        <w:adjustRightInd w:val="0"/>
        <w:ind w:firstLine="0"/>
        <w:rPr>
          <w:rStyle w:val="FontStyle13"/>
          <w:sz w:val="24"/>
          <w:szCs w:val="24"/>
        </w:rPr>
      </w:pPr>
      <w:r w:rsidRPr="00A74B7A">
        <w:rPr>
          <w:rStyle w:val="FontStyle13"/>
          <w:b/>
          <w:sz w:val="24"/>
          <w:szCs w:val="24"/>
        </w:rPr>
        <w:t>Нормативный материал:</w:t>
      </w:r>
    </w:p>
    <w:p w:rsidR="00BE10CB" w:rsidRPr="00A74B7A" w:rsidRDefault="00BE10CB" w:rsidP="00CA20D9">
      <w:pPr>
        <w:widowControl/>
        <w:numPr>
          <w:ilvl w:val="0"/>
          <w:numId w:val="212"/>
        </w:numPr>
        <w:shd w:val="clear" w:color="auto" w:fill="FFFFFF"/>
        <w:tabs>
          <w:tab w:val="clear" w:pos="720"/>
          <w:tab w:val="num" w:pos="567"/>
          <w:tab w:val="left" w:pos="900"/>
        </w:tabs>
        <w:autoSpaceDE w:val="0"/>
        <w:autoSpaceDN w:val="0"/>
        <w:adjustRightInd w:val="0"/>
        <w:jc w:val="left"/>
      </w:pPr>
      <w:r w:rsidRPr="00A74B7A">
        <w:t>ЕНиР – 91 Р. Сборник 68. Благоустройство.</w:t>
      </w:r>
    </w:p>
    <w:p w:rsidR="00BE10CB" w:rsidRPr="00A74B7A" w:rsidRDefault="00BE10CB" w:rsidP="00CA20D9">
      <w:pPr>
        <w:widowControl/>
        <w:numPr>
          <w:ilvl w:val="0"/>
          <w:numId w:val="212"/>
        </w:numPr>
        <w:shd w:val="clear" w:color="auto" w:fill="FFFFFF"/>
        <w:tabs>
          <w:tab w:val="clear" w:pos="720"/>
          <w:tab w:val="num" w:pos="0"/>
          <w:tab w:val="num" w:pos="567"/>
          <w:tab w:val="left" w:pos="900"/>
        </w:tabs>
        <w:autoSpaceDE w:val="0"/>
        <w:autoSpaceDN w:val="0"/>
        <w:adjustRightInd w:val="0"/>
        <w:ind w:left="0" w:firstLine="540"/>
        <w:jc w:val="left"/>
      </w:pPr>
      <w:r w:rsidRPr="00A74B7A">
        <w:t>ЕНиР Е 18. Сборник 18. Зеленое строительство.</w:t>
      </w:r>
    </w:p>
    <w:p w:rsidR="00BE10CB" w:rsidRPr="00A74B7A" w:rsidRDefault="00BE10CB" w:rsidP="00CA20D9">
      <w:pPr>
        <w:widowControl/>
        <w:numPr>
          <w:ilvl w:val="0"/>
          <w:numId w:val="212"/>
        </w:numPr>
        <w:shd w:val="clear" w:color="auto" w:fill="FFFFFF"/>
        <w:tabs>
          <w:tab w:val="clear" w:pos="720"/>
          <w:tab w:val="num" w:pos="0"/>
          <w:tab w:val="num" w:pos="567"/>
          <w:tab w:val="left" w:pos="900"/>
        </w:tabs>
        <w:autoSpaceDE w:val="0"/>
        <w:autoSpaceDN w:val="0"/>
        <w:adjustRightInd w:val="0"/>
        <w:ind w:left="0" w:firstLine="540"/>
        <w:jc w:val="left"/>
      </w:pPr>
      <w:r w:rsidRPr="00A74B7A">
        <w:lastRenderedPageBreak/>
        <w:t>СНиП 4.02 -91. Сборник  47. Озеленение. Защитные лесонасаждения. Многолетние плодовые насаждения.</w:t>
      </w:r>
    </w:p>
    <w:p w:rsidR="00BE10CB" w:rsidRPr="00A74B7A" w:rsidRDefault="00BE10CB" w:rsidP="00BE10CB">
      <w:pPr>
        <w:widowControl/>
        <w:shd w:val="clear" w:color="auto" w:fill="FFFFFF"/>
        <w:tabs>
          <w:tab w:val="num" w:pos="567"/>
          <w:tab w:val="left" w:pos="900"/>
        </w:tabs>
        <w:autoSpaceDE w:val="0"/>
        <w:autoSpaceDN w:val="0"/>
        <w:adjustRightInd w:val="0"/>
        <w:ind w:firstLine="0"/>
        <w:jc w:val="left"/>
      </w:pPr>
      <w:r w:rsidRPr="00A74B7A">
        <w:rPr>
          <w:b/>
        </w:rPr>
        <w:t>Интернет-ресурсы:</w:t>
      </w:r>
    </w:p>
    <w:p w:rsidR="00BE10CB" w:rsidRPr="00A74B7A" w:rsidRDefault="00BE10CB" w:rsidP="00BE10CB">
      <w:pPr>
        <w:ind w:left="426" w:right="-142" w:firstLine="142"/>
      </w:pPr>
      <w:r w:rsidRPr="00A74B7A">
        <w:t xml:space="preserve">1. Определитель растений </w:t>
      </w:r>
      <w:r w:rsidRPr="00A74B7A">
        <w:rPr>
          <w:lang w:val="en-US"/>
        </w:rPr>
        <w:t>on</w:t>
      </w:r>
      <w:r w:rsidRPr="00A74B7A">
        <w:t>-</w:t>
      </w:r>
      <w:r w:rsidRPr="00A74B7A">
        <w:rPr>
          <w:lang w:val="en-US"/>
        </w:rPr>
        <w:t>line</w:t>
      </w:r>
      <w:r w:rsidRPr="00A74B7A">
        <w:t>:   http://www.plantarium.ru/</w:t>
      </w:r>
    </w:p>
    <w:p w:rsidR="00BE10CB" w:rsidRPr="00A74B7A" w:rsidRDefault="00BE10CB" w:rsidP="00BE10CB">
      <w:pPr>
        <w:ind w:left="426" w:right="-142" w:firstLine="142"/>
      </w:pPr>
      <w:r w:rsidRPr="00A74B7A">
        <w:t xml:space="preserve">2. Электронная библиотека:   </w:t>
      </w:r>
      <w:hyperlink r:id="rId60" w:history="1">
        <w:r w:rsidRPr="00A74B7A">
          <w:rPr>
            <w:rStyle w:val="af5"/>
            <w:color w:val="auto"/>
            <w:u w:val="none"/>
          </w:rPr>
          <w:t>http://herba.msu.ru/shipunov/school/sch-ru.htm</w:t>
        </w:r>
      </w:hyperlink>
    </w:p>
    <w:p w:rsidR="00BE10CB" w:rsidRPr="00A74B7A" w:rsidRDefault="00BE10CB" w:rsidP="00BE10CB">
      <w:pPr>
        <w:pStyle w:val="24"/>
        <w:spacing w:after="0" w:line="240" w:lineRule="auto"/>
        <w:ind w:left="567" w:right="-142" w:firstLine="142"/>
        <w:jc w:val="center"/>
        <w:rPr>
          <w:b/>
          <w:caps/>
          <w:sz w:val="24"/>
          <w:szCs w:val="24"/>
          <w:lang w:val="ru-RU"/>
        </w:rPr>
      </w:pPr>
      <w:r w:rsidRPr="00A74B7A">
        <w:rPr>
          <w:b/>
          <w:caps/>
          <w:sz w:val="24"/>
          <w:szCs w:val="24"/>
          <w:lang w:val="ru-RU"/>
        </w:rPr>
        <w:t>4. Контроль и оценка результатов освоения Учебной Дисциплины</w:t>
      </w:r>
    </w:p>
    <w:p w:rsidR="00BE10CB" w:rsidRPr="00814E0C" w:rsidRDefault="00BE10CB" w:rsidP="00BE10CB">
      <w:pPr>
        <w:ind w:right="-1" w:firstLine="425"/>
      </w:pPr>
      <w:r w:rsidRPr="00BE10CB">
        <w:t>Контроль и оценка</w:t>
      </w:r>
      <w:r w:rsidRPr="00814E0C">
        <w:rPr>
          <w:b/>
        </w:rPr>
        <w:t xml:space="preserve"> </w:t>
      </w:r>
      <w:r w:rsidRPr="00814E0C">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4677"/>
      </w:tblGrid>
      <w:tr w:rsidR="00BE10CB" w:rsidRPr="00814E0C" w:rsidTr="000D3800">
        <w:tc>
          <w:tcPr>
            <w:tcW w:w="4820"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rPr>
                <w:b/>
              </w:rPr>
            </w:pPr>
            <w:r w:rsidRPr="00814E0C">
              <w:rPr>
                <w:b/>
              </w:rPr>
              <w:t xml:space="preserve">Результаты обучения </w:t>
            </w:r>
          </w:p>
          <w:p w:rsidR="00BE10CB" w:rsidRPr="00814E0C" w:rsidRDefault="00BE10CB" w:rsidP="000D3800">
            <w:pPr>
              <w:rPr>
                <w:b/>
                <w:i/>
              </w:rPr>
            </w:pPr>
            <w:r w:rsidRPr="00814E0C">
              <w:rPr>
                <w:b/>
                <w:i/>
              </w:rPr>
              <w:t>(освоенные умения, усвоенные знания)</w:t>
            </w:r>
          </w:p>
        </w:tc>
        <w:tc>
          <w:tcPr>
            <w:tcW w:w="4677"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rPr>
                <w:b/>
              </w:rPr>
            </w:pPr>
            <w:r w:rsidRPr="00814E0C">
              <w:rPr>
                <w:b/>
              </w:rPr>
              <w:t>Формы и методы контроля и оценки результатов обучения</w:t>
            </w:r>
          </w:p>
        </w:tc>
      </w:tr>
      <w:tr w:rsidR="00BE10CB" w:rsidRPr="00814E0C" w:rsidTr="000D3800">
        <w:trPr>
          <w:trHeight w:val="315"/>
        </w:trPr>
        <w:tc>
          <w:tcPr>
            <w:tcW w:w="4820"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pStyle w:val="affe"/>
              <w:jc w:val="both"/>
              <w:rPr>
                <w:rFonts w:ascii="Times New Roman" w:hAnsi="Times New Roman"/>
                <w:b/>
              </w:rPr>
            </w:pPr>
            <w:r w:rsidRPr="00814E0C">
              <w:rPr>
                <w:rFonts w:ascii="Times New Roman" w:hAnsi="Times New Roman"/>
                <w:b/>
              </w:rPr>
              <w:t>Умения:</w:t>
            </w:r>
          </w:p>
        </w:tc>
        <w:tc>
          <w:tcPr>
            <w:tcW w:w="4677" w:type="dxa"/>
            <w:tcBorders>
              <w:top w:val="single" w:sz="4" w:space="0" w:color="auto"/>
              <w:left w:val="single" w:sz="4" w:space="0" w:color="auto"/>
              <w:bottom w:val="single" w:sz="4" w:space="0" w:color="auto"/>
              <w:right w:val="single" w:sz="4" w:space="0" w:color="auto"/>
            </w:tcBorders>
          </w:tcPr>
          <w:p w:rsidR="00BE10CB" w:rsidRPr="00814E0C" w:rsidRDefault="00BE10CB" w:rsidP="000D3800"/>
        </w:tc>
      </w:tr>
      <w:tr w:rsidR="00BE10CB" w:rsidRPr="00814E0C" w:rsidTr="000D3800">
        <w:trPr>
          <w:trHeight w:val="690"/>
        </w:trPr>
        <w:tc>
          <w:tcPr>
            <w:tcW w:w="4820"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ind w:firstLine="0"/>
            </w:pPr>
            <w:r w:rsidRPr="00814E0C">
              <w:t>- подбирать ассортимент растений для различных объектов озеленения;</w:t>
            </w:r>
          </w:p>
        </w:tc>
        <w:tc>
          <w:tcPr>
            <w:tcW w:w="4677"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ind w:firstLine="33"/>
            </w:pPr>
            <w:r w:rsidRPr="00814E0C">
              <w:t>защита практических занятий, защита рефератов, тестирование</w:t>
            </w:r>
          </w:p>
        </w:tc>
      </w:tr>
      <w:tr w:rsidR="00BE10CB" w:rsidRPr="00814E0C" w:rsidTr="000D3800">
        <w:trPr>
          <w:trHeight w:val="330"/>
        </w:trPr>
        <w:tc>
          <w:tcPr>
            <w:tcW w:w="4820"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pStyle w:val="Style9"/>
              <w:jc w:val="left"/>
              <w:rPr>
                <w:b/>
              </w:rPr>
            </w:pPr>
            <w:r w:rsidRPr="00814E0C">
              <w:rPr>
                <w:b/>
              </w:rPr>
              <w:t>Знания:</w:t>
            </w:r>
          </w:p>
        </w:tc>
        <w:tc>
          <w:tcPr>
            <w:tcW w:w="4677"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ind w:firstLine="33"/>
            </w:pPr>
          </w:p>
        </w:tc>
      </w:tr>
      <w:tr w:rsidR="00BE10CB" w:rsidRPr="00814E0C" w:rsidTr="000D3800">
        <w:trPr>
          <w:trHeight w:val="330"/>
        </w:trPr>
        <w:tc>
          <w:tcPr>
            <w:tcW w:w="4820"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pStyle w:val="Style9"/>
            </w:pPr>
            <w:r w:rsidRPr="00814E0C">
              <w:t>- классификации цветочно-декоративных растений, классификации древесно-кустарниковых растений;</w:t>
            </w:r>
          </w:p>
        </w:tc>
        <w:tc>
          <w:tcPr>
            <w:tcW w:w="4677"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ind w:firstLine="33"/>
            </w:pPr>
            <w:r w:rsidRPr="00814E0C">
              <w:t>защита практических занятий, защита рефератов, тестирование, экзамен</w:t>
            </w:r>
          </w:p>
        </w:tc>
      </w:tr>
      <w:tr w:rsidR="00BE10CB" w:rsidRPr="00814E0C" w:rsidTr="000D3800">
        <w:trPr>
          <w:trHeight w:val="330"/>
        </w:trPr>
        <w:tc>
          <w:tcPr>
            <w:tcW w:w="4820"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pStyle w:val="Style9"/>
              <w:rPr>
                <w:b/>
              </w:rPr>
            </w:pPr>
            <w:r w:rsidRPr="00814E0C">
              <w:t>- морфологических и биологических особенностей цветочно-декоративных растений открытого и закрытого грунта, древесных и кустарниковых пород;</w:t>
            </w:r>
          </w:p>
        </w:tc>
        <w:tc>
          <w:tcPr>
            <w:tcW w:w="4677"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ind w:firstLine="33"/>
            </w:pPr>
            <w:r w:rsidRPr="00814E0C">
              <w:t>защита практических занятий, самостоятельные работы, индивидуальный устный и письменный опрос, тестирование</w:t>
            </w:r>
            <w:r>
              <w:t xml:space="preserve">  </w:t>
            </w:r>
            <w:r w:rsidRPr="00814E0C">
              <w:t>экзамен</w:t>
            </w:r>
          </w:p>
        </w:tc>
      </w:tr>
      <w:tr w:rsidR="00BE10CB" w:rsidRPr="00814E0C" w:rsidTr="000D3800">
        <w:trPr>
          <w:trHeight w:val="330"/>
        </w:trPr>
        <w:tc>
          <w:tcPr>
            <w:tcW w:w="4820"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pStyle w:val="Style9"/>
              <w:rPr>
                <w:b/>
              </w:rPr>
            </w:pPr>
            <w:r w:rsidRPr="00814E0C">
              <w:t>- способов размножения цветочно-декоративных,  древесно-кустарниковых растений; способы посадок растений;</w:t>
            </w:r>
          </w:p>
        </w:tc>
        <w:tc>
          <w:tcPr>
            <w:tcW w:w="4677"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ind w:firstLine="33"/>
            </w:pPr>
            <w:r w:rsidRPr="00814E0C">
              <w:t xml:space="preserve">защита практических занятий, самостоятельные работы, индивидуальный устный и письменный опрос, тестирование, </w:t>
            </w:r>
            <w:r>
              <w:t xml:space="preserve">  </w:t>
            </w:r>
            <w:r w:rsidRPr="00814E0C">
              <w:t>экзамен</w:t>
            </w:r>
          </w:p>
        </w:tc>
      </w:tr>
      <w:tr w:rsidR="00BE10CB" w:rsidRPr="00814E0C" w:rsidTr="000D3800">
        <w:trPr>
          <w:trHeight w:val="330"/>
        </w:trPr>
        <w:tc>
          <w:tcPr>
            <w:tcW w:w="4820"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pStyle w:val="Style9"/>
              <w:widowControl/>
              <w:jc w:val="left"/>
            </w:pPr>
            <w:r w:rsidRPr="00814E0C">
              <w:t>- методов защиты растений от вредителей и болезней.</w:t>
            </w:r>
          </w:p>
        </w:tc>
        <w:tc>
          <w:tcPr>
            <w:tcW w:w="4677"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ind w:firstLine="33"/>
            </w:pPr>
            <w:r w:rsidRPr="00814E0C">
              <w:t xml:space="preserve">защита практических занятий, самостоятельные работы, индивидуальный устный и письменный опрос, тестирование, </w:t>
            </w:r>
            <w:r>
              <w:t xml:space="preserve"> </w:t>
            </w:r>
            <w:r w:rsidRPr="00814E0C">
              <w:t>экзамен</w:t>
            </w:r>
          </w:p>
        </w:tc>
      </w:tr>
    </w:tbl>
    <w:p w:rsidR="00187568" w:rsidRPr="006636C8" w:rsidRDefault="00187568" w:rsidP="003B02C4">
      <w:pPr>
        <w:ind w:firstLine="0"/>
      </w:pPr>
    </w:p>
    <w:p w:rsidR="00BE10CB" w:rsidRPr="00E14F41" w:rsidRDefault="00D62BAB" w:rsidP="00BE10CB">
      <w:pPr>
        <w:jc w:val="center"/>
      </w:pPr>
      <w:r w:rsidRPr="006636C8">
        <w:rPr>
          <w:b/>
          <w:sz w:val="28"/>
          <w:szCs w:val="28"/>
        </w:rPr>
        <w:t xml:space="preserve">ОП.09 </w:t>
      </w:r>
      <w:r w:rsidR="00BE10CB" w:rsidRPr="00BE10CB">
        <w:rPr>
          <w:b/>
          <w:sz w:val="28"/>
          <w:szCs w:val="28"/>
        </w:rPr>
        <w:t>Безопасность жизнедеятельности</w:t>
      </w:r>
    </w:p>
    <w:p w:rsidR="00D62BAB" w:rsidRPr="006636C8" w:rsidRDefault="00D62BAB" w:rsidP="00D62BAB">
      <w:pPr>
        <w:pStyle w:val="Style8"/>
        <w:widowControl/>
        <w:tabs>
          <w:tab w:val="left" w:pos="720"/>
        </w:tabs>
        <w:spacing w:line="240" w:lineRule="auto"/>
        <w:jc w:val="left"/>
        <w:rPr>
          <w:rStyle w:val="FontStyle39"/>
          <w:sz w:val="24"/>
          <w:szCs w:val="24"/>
        </w:rPr>
      </w:pPr>
      <w:r w:rsidRPr="006636C8">
        <w:rPr>
          <w:rStyle w:val="FontStyle39"/>
          <w:sz w:val="24"/>
          <w:szCs w:val="24"/>
        </w:rPr>
        <w:t>1.1.</w:t>
      </w:r>
      <w:r w:rsidRPr="006636C8">
        <w:rPr>
          <w:rStyle w:val="FontStyle39"/>
          <w:b w:val="0"/>
          <w:bCs w:val="0"/>
          <w:sz w:val="24"/>
          <w:szCs w:val="24"/>
        </w:rPr>
        <w:tab/>
      </w:r>
      <w:r w:rsidRPr="006636C8">
        <w:rPr>
          <w:rStyle w:val="FontStyle39"/>
          <w:sz w:val="24"/>
          <w:szCs w:val="24"/>
        </w:rPr>
        <w:t>Область применения рабочей программы</w:t>
      </w:r>
    </w:p>
    <w:p w:rsidR="00BE10CB" w:rsidRPr="00373FD8" w:rsidRDefault="00BE10CB" w:rsidP="00BE10CB">
      <w:pPr>
        <w:pStyle w:val="afff0"/>
        <w:ind w:firstLine="567"/>
        <w:jc w:val="both"/>
        <w:rPr>
          <w:rStyle w:val="FontStyle37"/>
          <w:sz w:val="24"/>
          <w:szCs w:val="24"/>
        </w:rPr>
      </w:pPr>
      <w:r w:rsidRPr="00373FD8">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среднего профессионального образования, входящим в состав укрупненной группы специальности 35.00.00 Сельское, лесное и рыбное хозяйство: 35.02.12 Садово-парковое и ландшафтное строительство.</w:t>
      </w:r>
    </w:p>
    <w:p w:rsidR="00BE10CB" w:rsidRPr="00373FD8" w:rsidRDefault="00BE10CB" w:rsidP="00BE10CB">
      <w:pPr>
        <w:pStyle w:val="afff0"/>
        <w:jc w:val="both"/>
        <w:rPr>
          <w:rFonts w:ascii="Times New Roman" w:hAnsi="Times New Roman"/>
          <w:sz w:val="24"/>
          <w:szCs w:val="24"/>
        </w:rPr>
      </w:pPr>
      <w:r w:rsidRPr="00373FD8">
        <w:rPr>
          <w:rStyle w:val="FontStyle37"/>
          <w:b/>
          <w:sz w:val="24"/>
          <w:szCs w:val="24"/>
        </w:rPr>
        <w:t>1.2.</w:t>
      </w:r>
      <w:r w:rsidRPr="00373FD8">
        <w:rPr>
          <w:rStyle w:val="FontStyle36"/>
          <w:sz w:val="24"/>
          <w:szCs w:val="24"/>
        </w:rPr>
        <w:t>Место дисциплины в структуре основной профессиональной образовательной программы:</w:t>
      </w:r>
      <w:r>
        <w:rPr>
          <w:rStyle w:val="FontStyle36"/>
          <w:b w:val="0"/>
          <w:bCs w:val="0"/>
          <w:sz w:val="24"/>
          <w:szCs w:val="24"/>
        </w:rPr>
        <w:t xml:space="preserve"> </w:t>
      </w:r>
      <w:r w:rsidRPr="00373FD8">
        <w:rPr>
          <w:rFonts w:ascii="Times New Roman" w:hAnsi="Times New Roman"/>
          <w:sz w:val="24"/>
          <w:szCs w:val="24"/>
        </w:rPr>
        <w:t>дисциплина «Безопасность жизнедеятельности» относится к общепрофессиональному циклу основной профессиональной образовательной программы.</w:t>
      </w:r>
    </w:p>
    <w:p w:rsidR="00BE10CB" w:rsidRPr="00373FD8" w:rsidRDefault="00BE10CB" w:rsidP="00BE10CB">
      <w:pPr>
        <w:pStyle w:val="afff0"/>
        <w:jc w:val="both"/>
        <w:rPr>
          <w:rStyle w:val="FontStyle36"/>
          <w:sz w:val="24"/>
          <w:szCs w:val="24"/>
        </w:rPr>
      </w:pPr>
      <w:r w:rsidRPr="00373FD8">
        <w:rPr>
          <w:rStyle w:val="FontStyle36"/>
          <w:sz w:val="24"/>
          <w:szCs w:val="24"/>
        </w:rPr>
        <w:t>1.3. Цели и задачи дисциплины - требования к результатам освоения дисциплины:</w:t>
      </w:r>
    </w:p>
    <w:p w:rsidR="00BE10CB" w:rsidRPr="0070106D" w:rsidRDefault="00BE10CB" w:rsidP="00BE10CB">
      <w:pPr>
        <w:pStyle w:val="afff0"/>
        <w:jc w:val="both"/>
        <w:rPr>
          <w:rStyle w:val="FontStyle36"/>
          <w:b w:val="0"/>
          <w:bCs w:val="0"/>
          <w:sz w:val="24"/>
          <w:szCs w:val="24"/>
        </w:rPr>
      </w:pPr>
      <w:r w:rsidRPr="00373FD8">
        <w:rPr>
          <w:rStyle w:val="FontStyle37"/>
          <w:sz w:val="24"/>
          <w:szCs w:val="24"/>
        </w:rPr>
        <w:t>В результате освоения дисциплины обучающийся</w:t>
      </w:r>
      <w:r>
        <w:rPr>
          <w:rStyle w:val="FontStyle37"/>
          <w:sz w:val="24"/>
          <w:szCs w:val="24"/>
        </w:rPr>
        <w:t xml:space="preserve"> </w:t>
      </w:r>
      <w:r w:rsidRPr="00373FD8">
        <w:rPr>
          <w:rStyle w:val="FontStyle36"/>
          <w:sz w:val="24"/>
          <w:szCs w:val="24"/>
        </w:rPr>
        <w:t>должен уметь:</w:t>
      </w:r>
    </w:p>
    <w:p w:rsidR="00BE10CB" w:rsidRPr="00373FD8" w:rsidRDefault="00BE10CB" w:rsidP="00CA20D9">
      <w:pPr>
        <w:pStyle w:val="afff0"/>
        <w:numPr>
          <w:ilvl w:val="0"/>
          <w:numId w:val="130"/>
        </w:numPr>
        <w:ind w:left="426"/>
        <w:jc w:val="both"/>
        <w:rPr>
          <w:rStyle w:val="FontStyle37"/>
          <w:sz w:val="24"/>
          <w:szCs w:val="24"/>
        </w:rPr>
      </w:pPr>
      <w:r w:rsidRPr="00373FD8">
        <w:rPr>
          <w:rStyle w:val="FontStyle37"/>
          <w:sz w:val="24"/>
          <w:szCs w:val="24"/>
        </w:rPr>
        <w:t>организовывать и проводить мероприятия по защите работающих и населения от негативных воздействий чрезвычайных ситуаций;</w:t>
      </w:r>
    </w:p>
    <w:p w:rsidR="00BE10CB" w:rsidRPr="00373FD8" w:rsidRDefault="00BE10CB" w:rsidP="00CA20D9">
      <w:pPr>
        <w:pStyle w:val="afff0"/>
        <w:numPr>
          <w:ilvl w:val="0"/>
          <w:numId w:val="130"/>
        </w:numPr>
        <w:ind w:left="426"/>
        <w:jc w:val="both"/>
        <w:rPr>
          <w:rStyle w:val="FontStyle37"/>
          <w:sz w:val="24"/>
          <w:szCs w:val="24"/>
        </w:rPr>
      </w:pPr>
      <w:r w:rsidRPr="00373FD8">
        <w:rPr>
          <w:rStyle w:val="FontStyle37"/>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BE10CB" w:rsidRPr="00373FD8" w:rsidRDefault="00BE10CB" w:rsidP="00CA20D9">
      <w:pPr>
        <w:pStyle w:val="afff0"/>
        <w:numPr>
          <w:ilvl w:val="0"/>
          <w:numId w:val="130"/>
        </w:numPr>
        <w:ind w:left="426"/>
        <w:jc w:val="both"/>
        <w:rPr>
          <w:rStyle w:val="FontStyle37"/>
          <w:sz w:val="24"/>
          <w:szCs w:val="24"/>
        </w:rPr>
      </w:pPr>
      <w:r w:rsidRPr="00373FD8">
        <w:rPr>
          <w:rStyle w:val="FontStyle37"/>
          <w:sz w:val="24"/>
          <w:szCs w:val="24"/>
        </w:rPr>
        <w:t>использовать средства индивидуальной и коллективной защиты от оружия массового поражения;</w:t>
      </w:r>
    </w:p>
    <w:p w:rsidR="00BE10CB" w:rsidRPr="00373FD8" w:rsidRDefault="00BE10CB" w:rsidP="00CA20D9">
      <w:pPr>
        <w:pStyle w:val="afff0"/>
        <w:numPr>
          <w:ilvl w:val="0"/>
          <w:numId w:val="130"/>
        </w:numPr>
        <w:ind w:left="426"/>
        <w:jc w:val="both"/>
        <w:rPr>
          <w:rStyle w:val="FontStyle37"/>
          <w:sz w:val="24"/>
          <w:szCs w:val="24"/>
        </w:rPr>
      </w:pPr>
      <w:r w:rsidRPr="00373FD8">
        <w:rPr>
          <w:rStyle w:val="FontStyle37"/>
          <w:sz w:val="24"/>
          <w:szCs w:val="24"/>
        </w:rPr>
        <w:t>применять первичные средства пожаротушения;</w:t>
      </w:r>
    </w:p>
    <w:p w:rsidR="00BE10CB" w:rsidRPr="00373FD8" w:rsidRDefault="00BE10CB" w:rsidP="00CA20D9">
      <w:pPr>
        <w:pStyle w:val="afff0"/>
        <w:numPr>
          <w:ilvl w:val="0"/>
          <w:numId w:val="130"/>
        </w:numPr>
        <w:ind w:left="426"/>
        <w:jc w:val="both"/>
        <w:rPr>
          <w:rStyle w:val="FontStyle37"/>
          <w:sz w:val="24"/>
          <w:szCs w:val="24"/>
        </w:rPr>
      </w:pPr>
      <w:r w:rsidRPr="00373FD8">
        <w:rPr>
          <w:rStyle w:val="FontStyle37"/>
          <w:sz w:val="24"/>
          <w:szCs w:val="24"/>
        </w:rPr>
        <w:lastRenderedPageBreak/>
        <w:t>ориентироваться в перечне военно-учетных специальностей и самостоятельно определять среднеродственные полученной специальности;</w:t>
      </w:r>
    </w:p>
    <w:p w:rsidR="00BE10CB" w:rsidRPr="00373FD8" w:rsidRDefault="00BE10CB" w:rsidP="00CA20D9">
      <w:pPr>
        <w:pStyle w:val="afff0"/>
        <w:numPr>
          <w:ilvl w:val="0"/>
          <w:numId w:val="130"/>
        </w:numPr>
        <w:ind w:left="426"/>
        <w:jc w:val="both"/>
        <w:rPr>
          <w:rStyle w:val="FontStyle37"/>
          <w:sz w:val="24"/>
          <w:szCs w:val="24"/>
        </w:rPr>
      </w:pPr>
      <w:r w:rsidRPr="00373FD8">
        <w:rPr>
          <w:rStyle w:val="FontStyle37"/>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BE10CB" w:rsidRPr="00373FD8" w:rsidRDefault="00BE10CB" w:rsidP="00CA20D9">
      <w:pPr>
        <w:pStyle w:val="afff0"/>
        <w:numPr>
          <w:ilvl w:val="0"/>
          <w:numId w:val="130"/>
        </w:numPr>
        <w:ind w:left="426"/>
        <w:jc w:val="both"/>
        <w:rPr>
          <w:rStyle w:val="FontStyle37"/>
          <w:sz w:val="24"/>
          <w:szCs w:val="24"/>
        </w:rPr>
      </w:pPr>
      <w:r w:rsidRPr="00373FD8">
        <w:rPr>
          <w:rStyle w:val="FontStyle37"/>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BE10CB" w:rsidRPr="00373FD8" w:rsidRDefault="00BE10CB" w:rsidP="00CA20D9">
      <w:pPr>
        <w:pStyle w:val="afff0"/>
        <w:numPr>
          <w:ilvl w:val="0"/>
          <w:numId w:val="130"/>
        </w:numPr>
        <w:ind w:left="426"/>
        <w:jc w:val="both"/>
        <w:rPr>
          <w:rStyle w:val="FontStyle37"/>
          <w:sz w:val="24"/>
          <w:szCs w:val="24"/>
        </w:rPr>
      </w:pPr>
      <w:r w:rsidRPr="00373FD8">
        <w:rPr>
          <w:rStyle w:val="FontStyle37"/>
          <w:sz w:val="24"/>
          <w:szCs w:val="24"/>
        </w:rPr>
        <w:t>оказывать первую медицинскую помощь пострадавшим.</w:t>
      </w:r>
    </w:p>
    <w:p w:rsidR="00BE10CB" w:rsidRPr="00373FD8" w:rsidRDefault="00BE10CB" w:rsidP="00BE10CB">
      <w:pPr>
        <w:pStyle w:val="afff0"/>
        <w:jc w:val="both"/>
        <w:rPr>
          <w:rStyle w:val="FontStyle36"/>
          <w:sz w:val="24"/>
          <w:szCs w:val="24"/>
        </w:rPr>
      </w:pPr>
      <w:r w:rsidRPr="00373FD8">
        <w:rPr>
          <w:rStyle w:val="FontStyle36"/>
          <w:sz w:val="24"/>
          <w:szCs w:val="24"/>
        </w:rPr>
        <w:t>должен знать:</w:t>
      </w:r>
    </w:p>
    <w:p w:rsidR="00BE10CB" w:rsidRPr="00373FD8" w:rsidRDefault="00BE10CB" w:rsidP="00CA20D9">
      <w:pPr>
        <w:pStyle w:val="afff0"/>
        <w:numPr>
          <w:ilvl w:val="0"/>
          <w:numId w:val="131"/>
        </w:numPr>
        <w:ind w:left="426"/>
        <w:jc w:val="both"/>
        <w:rPr>
          <w:rStyle w:val="FontStyle37"/>
          <w:sz w:val="24"/>
          <w:szCs w:val="24"/>
        </w:rPr>
      </w:pPr>
      <w:r w:rsidRPr="00373FD8">
        <w:rPr>
          <w:rStyle w:val="FontStyle37"/>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BE10CB" w:rsidRPr="00373FD8" w:rsidRDefault="00BE10CB" w:rsidP="00CA20D9">
      <w:pPr>
        <w:pStyle w:val="afff0"/>
        <w:numPr>
          <w:ilvl w:val="0"/>
          <w:numId w:val="131"/>
        </w:numPr>
        <w:ind w:left="426"/>
        <w:jc w:val="both"/>
        <w:rPr>
          <w:rStyle w:val="FontStyle37"/>
          <w:sz w:val="24"/>
          <w:szCs w:val="24"/>
        </w:rPr>
      </w:pPr>
      <w:r w:rsidRPr="00373FD8">
        <w:rPr>
          <w:rStyle w:val="FontStyle37"/>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BE10CB" w:rsidRPr="00373FD8" w:rsidRDefault="00BE10CB" w:rsidP="00CA20D9">
      <w:pPr>
        <w:pStyle w:val="afff0"/>
        <w:numPr>
          <w:ilvl w:val="0"/>
          <w:numId w:val="131"/>
        </w:numPr>
        <w:ind w:left="426"/>
        <w:jc w:val="both"/>
        <w:rPr>
          <w:rStyle w:val="FontStyle37"/>
          <w:sz w:val="24"/>
          <w:szCs w:val="24"/>
        </w:rPr>
      </w:pPr>
      <w:r w:rsidRPr="00373FD8">
        <w:rPr>
          <w:rStyle w:val="FontStyle37"/>
          <w:sz w:val="24"/>
          <w:szCs w:val="24"/>
        </w:rPr>
        <w:t>основы военной службы и обороны государства;</w:t>
      </w:r>
    </w:p>
    <w:p w:rsidR="00BE10CB" w:rsidRPr="00373FD8" w:rsidRDefault="00BE10CB" w:rsidP="00CA20D9">
      <w:pPr>
        <w:pStyle w:val="afff0"/>
        <w:numPr>
          <w:ilvl w:val="0"/>
          <w:numId w:val="131"/>
        </w:numPr>
        <w:ind w:left="426"/>
        <w:jc w:val="both"/>
        <w:rPr>
          <w:rStyle w:val="FontStyle37"/>
          <w:sz w:val="24"/>
          <w:szCs w:val="24"/>
        </w:rPr>
      </w:pPr>
      <w:r w:rsidRPr="00373FD8">
        <w:rPr>
          <w:rStyle w:val="FontStyle37"/>
          <w:sz w:val="24"/>
          <w:szCs w:val="24"/>
        </w:rPr>
        <w:t xml:space="preserve">задачи и основные мероприятия гражданской обороны; </w:t>
      </w:r>
    </w:p>
    <w:p w:rsidR="00BE10CB" w:rsidRPr="00373FD8" w:rsidRDefault="00BE10CB" w:rsidP="00CA20D9">
      <w:pPr>
        <w:pStyle w:val="afff0"/>
        <w:numPr>
          <w:ilvl w:val="0"/>
          <w:numId w:val="131"/>
        </w:numPr>
        <w:ind w:left="426"/>
        <w:jc w:val="both"/>
        <w:rPr>
          <w:rStyle w:val="FontStyle37"/>
          <w:sz w:val="24"/>
          <w:szCs w:val="24"/>
        </w:rPr>
      </w:pPr>
      <w:r w:rsidRPr="00373FD8">
        <w:rPr>
          <w:rStyle w:val="FontStyle37"/>
          <w:sz w:val="24"/>
          <w:szCs w:val="24"/>
        </w:rPr>
        <w:t>способы защиты населения от оружия массового поражения;</w:t>
      </w:r>
    </w:p>
    <w:p w:rsidR="00BE10CB" w:rsidRPr="00373FD8" w:rsidRDefault="00BE10CB" w:rsidP="00CA20D9">
      <w:pPr>
        <w:pStyle w:val="afff0"/>
        <w:numPr>
          <w:ilvl w:val="0"/>
          <w:numId w:val="131"/>
        </w:numPr>
        <w:ind w:left="426"/>
        <w:jc w:val="both"/>
        <w:rPr>
          <w:rStyle w:val="FontStyle37"/>
          <w:sz w:val="24"/>
          <w:szCs w:val="24"/>
        </w:rPr>
      </w:pPr>
      <w:r w:rsidRPr="00373FD8">
        <w:rPr>
          <w:rStyle w:val="FontStyle37"/>
          <w:sz w:val="24"/>
          <w:szCs w:val="24"/>
        </w:rPr>
        <w:t>меры пожарной безопасности и правила безопасного поведения при пожарах;</w:t>
      </w:r>
    </w:p>
    <w:p w:rsidR="00BE10CB" w:rsidRPr="00373FD8" w:rsidRDefault="00BE10CB" w:rsidP="00CA20D9">
      <w:pPr>
        <w:pStyle w:val="afff0"/>
        <w:numPr>
          <w:ilvl w:val="0"/>
          <w:numId w:val="131"/>
        </w:numPr>
        <w:ind w:left="426"/>
        <w:jc w:val="both"/>
        <w:rPr>
          <w:rStyle w:val="FontStyle37"/>
          <w:sz w:val="24"/>
          <w:szCs w:val="24"/>
        </w:rPr>
      </w:pPr>
      <w:r w:rsidRPr="00373FD8">
        <w:rPr>
          <w:rStyle w:val="FontStyle37"/>
          <w:sz w:val="24"/>
          <w:szCs w:val="24"/>
        </w:rPr>
        <w:t>организацию и порядок призыва граждан на военную службу и поступления на нее в добровольном порядке;</w:t>
      </w:r>
    </w:p>
    <w:p w:rsidR="00BE10CB" w:rsidRPr="00373FD8" w:rsidRDefault="00BE10CB" w:rsidP="00CA20D9">
      <w:pPr>
        <w:pStyle w:val="afff0"/>
        <w:numPr>
          <w:ilvl w:val="0"/>
          <w:numId w:val="131"/>
        </w:numPr>
        <w:ind w:left="426"/>
        <w:jc w:val="both"/>
        <w:rPr>
          <w:rStyle w:val="FontStyle37"/>
          <w:sz w:val="24"/>
          <w:szCs w:val="24"/>
        </w:rPr>
      </w:pPr>
      <w:r w:rsidRPr="00373FD8">
        <w:rPr>
          <w:rStyle w:val="FontStyle37"/>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BE10CB" w:rsidRPr="00373FD8" w:rsidRDefault="00BE10CB" w:rsidP="00CA20D9">
      <w:pPr>
        <w:pStyle w:val="afff0"/>
        <w:numPr>
          <w:ilvl w:val="0"/>
          <w:numId w:val="131"/>
        </w:numPr>
        <w:ind w:left="426"/>
        <w:jc w:val="both"/>
        <w:rPr>
          <w:rStyle w:val="FontStyle37"/>
          <w:sz w:val="24"/>
          <w:szCs w:val="24"/>
        </w:rPr>
      </w:pPr>
      <w:r w:rsidRPr="00373FD8">
        <w:rPr>
          <w:rStyle w:val="FontStyle37"/>
          <w:sz w:val="24"/>
          <w:szCs w:val="24"/>
        </w:rPr>
        <w:t>область применения получаемых профессиональных знаний при исполнении обязанностей военной службы;</w:t>
      </w:r>
    </w:p>
    <w:p w:rsidR="00BE10CB" w:rsidRPr="00373FD8" w:rsidRDefault="00BE10CB" w:rsidP="00CA20D9">
      <w:pPr>
        <w:pStyle w:val="afff0"/>
        <w:numPr>
          <w:ilvl w:val="0"/>
          <w:numId w:val="131"/>
        </w:numPr>
        <w:ind w:left="426"/>
        <w:jc w:val="both"/>
        <w:rPr>
          <w:rStyle w:val="FontStyle37"/>
          <w:sz w:val="24"/>
          <w:szCs w:val="24"/>
        </w:rPr>
      </w:pPr>
      <w:r w:rsidRPr="00373FD8">
        <w:rPr>
          <w:rStyle w:val="FontStyle37"/>
          <w:sz w:val="24"/>
          <w:szCs w:val="24"/>
        </w:rPr>
        <w:t>порядок и правила оказания первой помощи пострадавшим.</w:t>
      </w:r>
    </w:p>
    <w:p w:rsidR="00BE10CB" w:rsidRPr="00373FD8" w:rsidRDefault="00BE10CB" w:rsidP="00BE10CB">
      <w:pPr>
        <w:pStyle w:val="afff0"/>
        <w:ind w:firstLine="567"/>
        <w:jc w:val="both"/>
        <w:rPr>
          <w:rStyle w:val="FontStyle36"/>
          <w:sz w:val="24"/>
          <w:szCs w:val="24"/>
        </w:rPr>
      </w:pPr>
      <w:r w:rsidRPr="00373FD8">
        <w:rPr>
          <w:rStyle w:val="FontStyle36"/>
          <w:sz w:val="24"/>
          <w:szCs w:val="24"/>
        </w:rPr>
        <w:t>1.4. Количество часов на освоение программы дисциплины:</w:t>
      </w:r>
    </w:p>
    <w:p w:rsidR="00BE10CB" w:rsidRPr="00373FD8" w:rsidRDefault="00BE10CB" w:rsidP="00BE10CB">
      <w:pPr>
        <w:pStyle w:val="afff0"/>
        <w:ind w:firstLine="567"/>
        <w:jc w:val="both"/>
        <w:rPr>
          <w:rStyle w:val="FontStyle37"/>
          <w:sz w:val="24"/>
          <w:szCs w:val="24"/>
        </w:rPr>
      </w:pPr>
      <w:r w:rsidRPr="00373FD8">
        <w:rPr>
          <w:rStyle w:val="FontStyle37"/>
          <w:sz w:val="24"/>
          <w:szCs w:val="24"/>
        </w:rPr>
        <w:t xml:space="preserve">Максимальной учебной нагрузки обучающегося </w:t>
      </w:r>
      <w:r w:rsidRPr="00373FD8">
        <w:rPr>
          <w:rStyle w:val="FontStyle36"/>
          <w:sz w:val="24"/>
          <w:szCs w:val="24"/>
        </w:rPr>
        <w:t xml:space="preserve">102 </w:t>
      </w:r>
      <w:r w:rsidRPr="00373FD8">
        <w:rPr>
          <w:rStyle w:val="FontStyle37"/>
          <w:sz w:val="24"/>
          <w:szCs w:val="24"/>
        </w:rPr>
        <w:t xml:space="preserve">часа, в том числе: обязательной аудиторной учебной нагрузки обучающегося </w:t>
      </w:r>
      <w:r w:rsidRPr="00373FD8">
        <w:rPr>
          <w:rStyle w:val="FontStyle36"/>
          <w:sz w:val="24"/>
          <w:szCs w:val="24"/>
        </w:rPr>
        <w:t xml:space="preserve">68 </w:t>
      </w:r>
      <w:r w:rsidRPr="00373FD8">
        <w:rPr>
          <w:rStyle w:val="FontStyle37"/>
          <w:sz w:val="24"/>
          <w:szCs w:val="24"/>
        </w:rPr>
        <w:t xml:space="preserve">часов; самостоятельной работы обучающегося </w:t>
      </w:r>
      <w:r w:rsidRPr="00373FD8">
        <w:rPr>
          <w:rStyle w:val="FontStyle36"/>
          <w:sz w:val="24"/>
          <w:szCs w:val="24"/>
        </w:rPr>
        <w:t xml:space="preserve">34 </w:t>
      </w:r>
      <w:r w:rsidRPr="00373FD8">
        <w:rPr>
          <w:rStyle w:val="FontStyle37"/>
          <w:sz w:val="24"/>
          <w:szCs w:val="24"/>
        </w:rPr>
        <w:t>часа.</w:t>
      </w:r>
    </w:p>
    <w:p w:rsidR="00D62BAB" w:rsidRPr="006636C8" w:rsidRDefault="00D62BAB" w:rsidP="00B8652B">
      <w:pPr>
        <w:jc w:val="center"/>
        <w:rPr>
          <w:b/>
        </w:rPr>
      </w:pPr>
      <w:r w:rsidRPr="006636C8">
        <w:rPr>
          <w:b/>
        </w:rPr>
        <w:t>2. СТРУКТУРА И СОДЕРЖАНИЕ УЧЕБНОЙ ДИСЦИПЛИНЫ</w:t>
      </w:r>
    </w:p>
    <w:p w:rsidR="00D62BAB" w:rsidRDefault="00D62BAB" w:rsidP="00B8652B">
      <w:pPr>
        <w:pStyle w:val="Style2"/>
        <w:widowControl/>
        <w:spacing w:line="240" w:lineRule="auto"/>
        <w:ind w:right="98" w:firstLine="0"/>
        <w:rPr>
          <w:rStyle w:val="FontStyle39"/>
          <w:sz w:val="24"/>
          <w:szCs w:val="24"/>
        </w:rPr>
      </w:pPr>
      <w:r w:rsidRPr="006636C8">
        <w:rPr>
          <w:rStyle w:val="FontStyle39"/>
          <w:sz w:val="24"/>
          <w:szCs w:val="24"/>
        </w:rPr>
        <w:t>2.1. Объем учебной дисциплины и виды учебной работы</w:t>
      </w:r>
    </w:p>
    <w:tbl>
      <w:tblPr>
        <w:tblStyle w:val="a6"/>
        <w:tblW w:w="0" w:type="auto"/>
        <w:tblLook w:val="04A0"/>
      </w:tblPr>
      <w:tblGrid>
        <w:gridCol w:w="7338"/>
        <w:gridCol w:w="2233"/>
      </w:tblGrid>
      <w:tr w:rsidR="00BE10CB" w:rsidRPr="00373FD8" w:rsidTr="000D3800">
        <w:tc>
          <w:tcPr>
            <w:tcW w:w="7338" w:type="dxa"/>
          </w:tcPr>
          <w:p w:rsidR="00BE10CB" w:rsidRPr="00373FD8" w:rsidRDefault="00BE10CB" w:rsidP="000D3800">
            <w:pPr>
              <w:jc w:val="center"/>
              <w:rPr>
                <w:b/>
              </w:rPr>
            </w:pPr>
            <w:r w:rsidRPr="00373FD8">
              <w:rPr>
                <w:b/>
              </w:rPr>
              <w:t>Вид учебной работы</w:t>
            </w:r>
          </w:p>
        </w:tc>
        <w:tc>
          <w:tcPr>
            <w:tcW w:w="2233" w:type="dxa"/>
          </w:tcPr>
          <w:p w:rsidR="00BE10CB" w:rsidRPr="00373FD8" w:rsidRDefault="00BE10CB" w:rsidP="000D3800">
            <w:pPr>
              <w:jc w:val="center"/>
              <w:rPr>
                <w:b/>
              </w:rPr>
            </w:pPr>
            <w:r w:rsidRPr="00373FD8">
              <w:rPr>
                <w:b/>
              </w:rPr>
              <w:t>Количество часов</w:t>
            </w:r>
          </w:p>
        </w:tc>
      </w:tr>
      <w:tr w:rsidR="00BE10CB" w:rsidRPr="00373FD8" w:rsidTr="000D3800">
        <w:tc>
          <w:tcPr>
            <w:tcW w:w="7338" w:type="dxa"/>
          </w:tcPr>
          <w:p w:rsidR="00BE10CB" w:rsidRPr="00373FD8" w:rsidRDefault="00BE10CB" w:rsidP="000D3800">
            <w:pPr>
              <w:ind w:firstLine="0"/>
              <w:rPr>
                <w:b/>
              </w:rPr>
            </w:pPr>
            <w:r w:rsidRPr="00373FD8">
              <w:rPr>
                <w:b/>
              </w:rPr>
              <w:t>Максимальная учебная нагрузка (всего)</w:t>
            </w:r>
          </w:p>
        </w:tc>
        <w:tc>
          <w:tcPr>
            <w:tcW w:w="2233" w:type="dxa"/>
          </w:tcPr>
          <w:p w:rsidR="00BE10CB" w:rsidRPr="00373FD8" w:rsidRDefault="00BE10CB" w:rsidP="000D3800">
            <w:pPr>
              <w:jc w:val="center"/>
              <w:rPr>
                <w:b/>
              </w:rPr>
            </w:pPr>
            <w:r w:rsidRPr="00373FD8">
              <w:rPr>
                <w:b/>
              </w:rPr>
              <w:t>102</w:t>
            </w:r>
          </w:p>
        </w:tc>
      </w:tr>
      <w:tr w:rsidR="00BE10CB" w:rsidRPr="00373FD8" w:rsidTr="000D3800">
        <w:tc>
          <w:tcPr>
            <w:tcW w:w="7338" w:type="dxa"/>
          </w:tcPr>
          <w:p w:rsidR="00BE10CB" w:rsidRPr="00373FD8" w:rsidRDefault="00BE10CB" w:rsidP="000D3800">
            <w:pPr>
              <w:ind w:firstLine="0"/>
              <w:rPr>
                <w:b/>
              </w:rPr>
            </w:pPr>
            <w:r w:rsidRPr="00373FD8">
              <w:rPr>
                <w:b/>
              </w:rPr>
              <w:t>Обязательная, аудиторная учебная нагрузка (всего)</w:t>
            </w:r>
          </w:p>
        </w:tc>
        <w:tc>
          <w:tcPr>
            <w:tcW w:w="2233" w:type="dxa"/>
          </w:tcPr>
          <w:p w:rsidR="00BE10CB" w:rsidRPr="00373FD8" w:rsidRDefault="00BE10CB" w:rsidP="000D3800">
            <w:pPr>
              <w:jc w:val="center"/>
              <w:rPr>
                <w:b/>
              </w:rPr>
            </w:pPr>
            <w:r w:rsidRPr="00373FD8">
              <w:rPr>
                <w:b/>
              </w:rPr>
              <w:t>68</w:t>
            </w:r>
          </w:p>
        </w:tc>
      </w:tr>
      <w:tr w:rsidR="00BE10CB" w:rsidRPr="00E752EB" w:rsidTr="000D3800">
        <w:tc>
          <w:tcPr>
            <w:tcW w:w="7338" w:type="dxa"/>
          </w:tcPr>
          <w:p w:rsidR="00BE10CB" w:rsidRPr="00E752EB" w:rsidRDefault="00BE10CB" w:rsidP="000D3800">
            <w:pPr>
              <w:ind w:firstLine="0"/>
              <w:rPr>
                <w:i/>
              </w:rPr>
            </w:pPr>
            <w:r w:rsidRPr="00E752EB">
              <w:rPr>
                <w:i/>
              </w:rPr>
              <w:t>В том числе:</w:t>
            </w:r>
          </w:p>
        </w:tc>
        <w:tc>
          <w:tcPr>
            <w:tcW w:w="2233" w:type="dxa"/>
          </w:tcPr>
          <w:p w:rsidR="00BE10CB" w:rsidRPr="00E752EB" w:rsidRDefault="00BE10CB" w:rsidP="000D3800">
            <w:pPr>
              <w:jc w:val="center"/>
              <w:rPr>
                <w:b/>
                <w:i/>
              </w:rPr>
            </w:pPr>
          </w:p>
        </w:tc>
      </w:tr>
      <w:tr w:rsidR="00BE10CB" w:rsidRPr="00373FD8" w:rsidTr="000D3800">
        <w:tc>
          <w:tcPr>
            <w:tcW w:w="7338" w:type="dxa"/>
          </w:tcPr>
          <w:p w:rsidR="00BE10CB" w:rsidRPr="00373FD8" w:rsidRDefault="00BE10CB" w:rsidP="000D3800">
            <w:pPr>
              <w:ind w:firstLine="0"/>
            </w:pPr>
            <w:r w:rsidRPr="00373FD8">
              <w:t>Практические занятия</w:t>
            </w:r>
          </w:p>
        </w:tc>
        <w:tc>
          <w:tcPr>
            <w:tcW w:w="2233" w:type="dxa"/>
          </w:tcPr>
          <w:p w:rsidR="00BE10CB" w:rsidRPr="00373FD8" w:rsidRDefault="00BE10CB" w:rsidP="000D3800">
            <w:pPr>
              <w:jc w:val="center"/>
            </w:pPr>
            <w:r w:rsidRPr="00373FD8">
              <w:t>48</w:t>
            </w:r>
          </w:p>
        </w:tc>
      </w:tr>
      <w:tr w:rsidR="00BE10CB" w:rsidRPr="00373FD8" w:rsidTr="000D3800">
        <w:tc>
          <w:tcPr>
            <w:tcW w:w="7338" w:type="dxa"/>
          </w:tcPr>
          <w:p w:rsidR="00BE10CB" w:rsidRPr="00373FD8" w:rsidRDefault="00BE10CB" w:rsidP="000D3800">
            <w:pPr>
              <w:ind w:firstLine="0"/>
              <w:rPr>
                <w:b/>
              </w:rPr>
            </w:pPr>
            <w:r w:rsidRPr="00373FD8">
              <w:rPr>
                <w:b/>
              </w:rPr>
              <w:t>Самостоятельная работа обучающихся (всего)</w:t>
            </w:r>
          </w:p>
        </w:tc>
        <w:tc>
          <w:tcPr>
            <w:tcW w:w="2233" w:type="dxa"/>
          </w:tcPr>
          <w:p w:rsidR="00BE10CB" w:rsidRPr="00373FD8" w:rsidRDefault="00BE10CB" w:rsidP="000D3800">
            <w:pPr>
              <w:jc w:val="center"/>
              <w:rPr>
                <w:b/>
              </w:rPr>
            </w:pPr>
            <w:r w:rsidRPr="00373FD8">
              <w:rPr>
                <w:b/>
              </w:rPr>
              <w:t>34</w:t>
            </w:r>
          </w:p>
        </w:tc>
      </w:tr>
      <w:tr w:rsidR="00BE10CB" w:rsidRPr="00373FD8" w:rsidTr="000D3800">
        <w:tc>
          <w:tcPr>
            <w:tcW w:w="7338" w:type="dxa"/>
          </w:tcPr>
          <w:p w:rsidR="00BE10CB" w:rsidRPr="00E752EB" w:rsidRDefault="00BE10CB" w:rsidP="000D3800">
            <w:pPr>
              <w:ind w:firstLine="0"/>
              <w:rPr>
                <w:i/>
              </w:rPr>
            </w:pPr>
            <w:r w:rsidRPr="00E752EB">
              <w:rPr>
                <w:i/>
              </w:rPr>
              <w:t>В том числе:</w:t>
            </w:r>
          </w:p>
        </w:tc>
        <w:tc>
          <w:tcPr>
            <w:tcW w:w="2233" w:type="dxa"/>
          </w:tcPr>
          <w:p w:rsidR="00BE10CB" w:rsidRPr="00373FD8" w:rsidRDefault="00BE10CB" w:rsidP="000D3800">
            <w:pPr>
              <w:jc w:val="center"/>
            </w:pPr>
          </w:p>
        </w:tc>
      </w:tr>
      <w:tr w:rsidR="00BE10CB" w:rsidRPr="00373FD8" w:rsidTr="000D3800">
        <w:tc>
          <w:tcPr>
            <w:tcW w:w="7338" w:type="dxa"/>
          </w:tcPr>
          <w:p w:rsidR="00BE10CB" w:rsidRPr="00373FD8" w:rsidRDefault="00BE10CB" w:rsidP="000D3800">
            <w:pPr>
              <w:ind w:firstLine="0"/>
            </w:pPr>
            <w:r w:rsidRPr="00373FD8">
              <w:t>Тематика внеаудиторной самостоятельной работы:</w:t>
            </w:r>
          </w:p>
          <w:p w:rsidR="00BE10CB" w:rsidRPr="00373FD8" w:rsidRDefault="00BE10CB" w:rsidP="000D3800">
            <w:pPr>
              <w:ind w:firstLine="0"/>
            </w:pPr>
            <w:r w:rsidRPr="00373FD8">
              <w:t>Выполнение домашних самостоятельных заданий по разделам и темам дисциплины;</w:t>
            </w:r>
            <w:r>
              <w:t xml:space="preserve"> </w:t>
            </w:r>
            <w:r w:rsidRPr="00373FD8">
              <w:t>Подготовка и оформление практических работ;</w:t>
            </w:r>
          </w:p>
          <w:p w:rsidR="00BE10CB" w:rsidRPr="00373FD8" w:rsidRDefault="00BE10CB" w:rsidP="000D3800">
            <w:pPr>
              <w:ind w:firstLine="0"/>
            </w:pPr>
            <w:r w:rsidRPr="00373FD8">
              <w:t>Написание рефератов, подготовка к зачету.</w:t>
            </w:r>
          </w:p>
        </w:tc>
        <w:tc>
          <w:tcPr>
            <w:tcW w:w="2233" w:type="dxa"/>
          </w:tcPr>
          <w:p w:rsidR="00BE10CB" w:rsidRPr="00373FD8" w:rsidRDefault="00BE10CB" w:rsidP="000D3800">
            <w:pPr>
              <w:jc w:val="center"/>
            </w:pPr>
            <w:r w:rsidRPr="00373FD8">
              <w:t>34</w:t>
            </w:r>
          </w:p>
        </w:tc>
      </w:tr>
      <w:tr w:rsidR="00BE10CB" w:rsidRPr="00373FD8" w:rsidTr="000D3800">
        <w:tc>
          <w:tcPr>
            <w:tcW w:w="9571" w:type="dxa"/>
            <w:gridSpan w:val="2"/>
          </w:tcPr>
          <w:p w:rsidR="00BE10CB" w:rsidRPr="00373FD8" w:rsidRDefault="00BE10CB" w:rsidP="00BE10CB">
            <w:pPr>
              <w:ind w:firstLine="0"/>
              <w:jc w:val="center"/>
              <w:rPr>
                <w:b/>
              </w:rPr>
            </w:pPr>
            <w:r>
              <w:rPr>
                <w:b/>
                <w:i/>
              </w:rPr>
              <w:t>Промежуточная</w:t>
            </w:r>
            <w:r w:rsidRPr="00DA0000">
              <w:rPr>
                <w:b/>
                <w:i/>
              </w:rPr>
              <w:t xml:space="preserve"> аттестация в форме дифференцированного зачета</w:t>
            </w:r>
          </w:p>
        </w:tc>
      </w:tr>
    </w:tbl>
    <w:p w:rsidR="00BE10CB" w:rsidRDefault="00BE10CB" w:rsidP="00B8652B">
      <w:pPr>
        <w:pStyle w:val="Style2"/>
        <w:widowControl/>
        <w:spacing w:line="240" w:lineRule="auto"/>
        <w:ind w:right="98" w:firstLine="0"/>
        <w:rPr>
          <w:rStyle w:val="FontStyle39"/>
          <w:sz w:val="24"/>
          <w:szCs w:val="24"/>
        </w:rPr>
      </w:pPr>
    </w:p>
    <w:p w:rsidR="00BE10CB" w:rsidRDefault="00BE10CB" w:rsidP="00B8652B">
      <w:pPr>
        <w:pStyle w:val="Style2"/>
        <w:widowControl/>
        <w:spacing w:line="240" w:lineRule="auto"/>
        <w:ind w:right="98" w:firstLine="0"/>
        <w:rPr>
          <w:rStyle w:val="FontStyle39"/>
          <w:sz w:val="24"/>
          <w:szCs w:val="24"/>
        </w:rPr>
      </w:pPr>
    </w:p>
    <w:p w:rsidR="00BE10CB" w:rsidRDefault="00BE10CB" w:rsidP="00B8652B">
      <w:pPr>
        <w:pStyle w:val="Style2"/>
        <w:widowControl/>
        <w:spacing w:line="240" w:lineRule="auto"/>
        <w:ind w:right="98" w:firstLine="0"/>
        <w:rPr>
          <w:rStyle w:val="FontStyle39"/>
          <w:sz w:val="24"/>
          <w:szCs w:val="24"/>
        </w:rPr>
      </w:pPr>
    </w:p>
    <w:p w:rsidR="00BE10CB" w:rsidRPr="006636C8" w:rsidRDefault="00BE10CB" w:rsidP="00B8652B">
      <w:pPr>
        <w:pStyle w:val="Style2"/>
        <w:widowControl/>
        <w:spacing w:line="240" w:lineRule="auto"/>
        <w:ind w:right="98" w:firstLine="0"/>
        <w:rPr>
          <w:b/>
          <w:bCs/>
        </w:rPr>
      </w:pPr>
    </w:p>
    <w:p w:rsidR="00D62BAB" w:rsidRPr="006636C8" w:rsidRDefault="00D62BAB" w:rsidP="00D62BAB">
      <w:pPr>
        <w:sectPr w:rsidR="00D62BAB" w:rsidRPr="006636C8" w:rsidSect="003B02C4">
          <w:pgSz w:w="11906" w:h="16838"/>
          <w:pgMar w:top="1134" w:right="851" w:bottom="851" w:left="1418" w:header="709" w:footer="709" w:gutter="0"/>
          <w:cols w:space="708"/>
          <w:docGrid w:linePitch="360"/>
        </w:sectPr>
      </w:pPr>
    </w:p>
    <w:p w:rsidR="00D62BAB" w:rsidRPr="006636C8" w:rsidRDefault="00D62BAB" w:rsidP="000F796D">
      <w:pPr>
        <w:pStyle w:val="Style3"/>
        <w:widowControl/>
        <w:rPr>
          <w:b/>
        </w:rPr>
      </w:pPr>
      <w:r w:rsidRPr="006636C8">
        <w:rPr>
          <w:b/>
        </w:rPr>
        <w:lastRenderedPageBreak/>
        <w:t>2.2. Тематический план и содержание учебной дисциплины</w:t>
      </w:r>
      <w:r w:rsidRPr="006636C8">
        <w:rPr>
          <w:b/>
          <w:caps/>
        </w:rPr>
        <w:t xml:space="preserve"> «</w:t>
      </w:r>
      <w:r w:rsidR="00BE10CB" w:rsidRPr="00432025">
        <w:rPr>
          <w:b/>
        </w:rPr>
        <w:t>Безопасность жизнедеятельности</w:t>
      </w:r>
      <w:r w:rsidRPr="006636C8">
        <w:rPr>
          <w:b/>
        </w:rPr>
        <w:t>»</w:t>
      </w:r>
    </w:p>
    <w:tbl>
      <w:tblPr>
        <w:tblStyle w:val="a6"/>
        <w:tblW w:w="0" w:type="auto"/>
        <w:tblLook w:val="04A0"/>
      </w:tblPr>
      <w:tblGrid>
        <w:gridCol w:w="3583"/>
        <w:gridCol w:w="8450"/>
        <w:gridCol w:w="1122"/>
        <w:gridCol w:w="1347"/>
      </w:tblGrid>
      <w:tr w:rsidR="00BE10CB" w:rsidRPr="00373FD8" w:rsidTr="00BE10CB">
        <w:tc>
          <w:tcPr>
            <w:tcW w:w="3583" w:type="dxa"/>
          </w:tcPr>
          <w:p w:rsidR="00BE10CB" w:rsidRPr="00373FD8" w:rsidRDefault="00BE10CB" w:rsidP="000D3800">
            <w:pPr>
              <w:ind w:firstLine="0"/>
              <w:jc w:val="left"/>
              <w:rPr>
                <w:b/>
              </w:rPr>
            </w:pPr>
            <w:r w:rsidRPr="00373FD8">
              <w:rPr>
                <w:b/>
              </w:rPr>
              <w:t>Наименование разделов и тем</w:t>
            </w:r>
          </w:p>
        </w:tc>
        <w:tc>
          <w:tcPr>
            <w:tcW w:w="8450" w:type="dxa"/>
          </w:tcPr>
          <w:p w:rsidR="00BE10CB" w:rsidRPr="00373FD8" w:rsidRDefault="00BE10CB" w:rsidP="000D3800">
            <w:pPr>
              <w:jc w:val="center"/>
              <w:rPr>
                <w:b/>
              </w:rPr>
            </w:pPr>
            <w:r w:rsidRPr="00373FD8">
              <w:rPr>
                <w:b/>
              </w:rPr>
              <w:t>Содержание учебного материала, практические работы, самостоятельная работа обучающихся</w:t>
            </w:r>
          </w:p>
        </w:tc>
        <w:tc>
          <w:tcPr>
            <w:tcW w:w="1122" w:type="dxa"/>
          </w:tcPr>
          <w:p w:rsidR="00BE10CB" w:rsidRPr="00373FD8" w:rsidRDefault="00BE10CB" w:rsidP="000D3800">
            <w:pPr>
              <w:ind w:hanging="108"/>
              <w:jc w:val="center"/>
              <w:rPr>
                <w:b/>
              </w:rPr>
            </w:pPr>
            <w:r w:rsidRPr="00373FD8">
              <w:rPr>
                <w:b/>
              </w:rPr>
              <w:t>Объем часов</w:t>
            </w:r>
          </w:p>
        </w:tc>
        <w:tc>
          <w:tcPr>
            <w:tcW w:w="1347" w:type="dxa"/>
          </w:tcPr>
          <w:p w:rsidR="00BE10CB" w:rsidRPr="00373FD8" w:rsidRDefault="00BE10CB" w:rsidP="000D3800">
            <w:pPr>
              <w:ind w:firstLine="0"/>
              <w:jc w:val="center"/>
              <w:rPr>
                <w:b/>
              </w:rPr>
            </w:pPr>
            <w:r w:rsidRPr="00373FD8">
              <w:rPr>
                <w:b/>
              </w:rPr>
              <w:t>Уровень усвоения</w:t>
            </w:r>
          </w:p>
        </w:tc>
      </w:tr>
      <w:tr w:rsidR="00BE10CB" w:rsidRPr="00373FD8" w:rsidTr="00BE10CB">
        <w:tc>
          <w:tcPr>
            <w:tcW w:w="3583" w:type="dxa"/>
          </w:tcPr>
          <w:p w:rsidR="00BE10CB" w:rsidRPr="00373FD8" w:rsidRDefault="00BE10CB" w:rsidP="000D3800">
            <w:pPr>
              <w:ind w:firstLine="0"/>
              <w:jc w:val="left"/>
              <w:rPr>
                <w:b/>
              </w:rPr>
            </w:pPr>
            <w:r w:rsidRPr="00373FD8">
              <w:rPr>
                <w:b/>
              </w:rPr>
              <w:t>Раздел 1. Гражданская оборона</w:t>
            </w:r>
          </w:p>
        </w:tc>
        <w:tc>
          <w:tcPr>
            <w:tcW w:w="8450" w:type="dxa"/>
          </w:tcPr>
          <w:p w:rsidR="00BE10CB" w:rsidRPr="00373FD8" w:rsidRDefault="00BE10CB" w:rsidP="000D3800"/>
        </w:tc>
        <w:tc>
          <w:tcPr>
            <w:tcW w:w="1122" w:type="dxa"/>
          </w:tcPr>
          <w:p w:rsidR="00BE10CB" w:rsidRPr="00373FD8" w:rsidRDefault="00BE10CB" w:rsidP="000D3800">
            <w:pPr>
              <w:ind w:firstLine="0"/>
              <w:jc w:val="center"/>
              <w:rPr>
                <w:b/>
              </w:rPr>
            </w:pPr>
            <w:r w:rsidRPr="00373FD8">
              <w:rPr>
                <w:b/>
              </w:rPr>
              <w:t>20</w:t>
            </w:r>
          </w:p>
        </w:tc>
        <w:tc>
          <w:tcPr>
            <w:tcW w:w="1347" w:type="dxa"/>
            <w:shd w:val="clear" w:color="auto" w:fill="BFBFBF" w:themeFill="background1" w:themeFillShade="BF"/>
          </w:tcPr>
          <w:p w:rsidR="00BE10CB" w:rsidRPr="00373FD8" w:rsidRDefault="00BE10CB" w:rsidP="000D3800"/>
        </w:tc>
      </w:tr>
      <w:tr w:rsidR="00BE10CB" w:rsidRPr="00373FD8" w:rsidTr="00BE10CB">
        <w:tc>
          <w:tcPr>
            <w:tcW w:w="3583" w:type="dxa"/>
            <w:vMerge w:val="restart"/>
          </w:tcPr>
          <w:p w:rsidR="00BE10CB" w:rsidRPr="00373FD8" w:rsidRDefault="00BE10CB" w:rsidP="000D3800">
            <w:pPr>
              <w:ind w:firstLine="0"/>
              <w:jc w:val="left"/>
            </w:pPr>
            <w:r w:rsidRPr="00373FD8">
              <w:t>Тема 1.1 Единая государственная система предупреждения и ликвидации чрезвычайных ситуаций</w:t>
            </w:r>
          </w:p>
        </w:tc>
        <w:tc>
          <w:tcPr>
            <w:tcW w:w="8450" w:type="dxa"/>
          </w:tcPr>
          <w:p w:rsidR="00BE10CB" w:rsidRPr="00373FD8" w:rsidRDefault="00BE10CB" w:rsidP="000D3800">
            <w:pPr>
              <w:rPr>
                <w:b/>
              </w:rPr>
            </w:pPr>
            <w:r w:rsidRPr="00373FD8">
              <w:rPr>
                <w:b/>
              </w:rPr>
              <w:t>Содержание учебного материала</w:t>
            </w:r>
          </w:p>
        </w:tc>
        <w:tc>
          <w:tcPr>
            <w:tcW w:w="1122" w:type="dxa"/>
          </w:tcPr>
          <w:p w:rsidR="00BE10CB" w:rsidRPr="00373FD8" w:rsidRDefault="00BE10CB" w:rsidP="000D3800">
            <w:pPr>
              <w:ind w:firstLine="0"/>
              <w:jc w:val="center"/>
              <w:rPr>
                <w:b/>
              </w:rPr>
            </w:pPr>
            <w:r w:rsidRPr="00373FD8">
              <w:rPr>
                <w:b/>
              </w:rPr>
              <w:t>2</w:t>
            </w:r>
          </w:p>
        </w:tc>
        <w:tc>
          <w:tcPr>
            <w:tcW w:w="1347" w:type="dxa"/>
            <w:shd w:val="clear" w:color="auto" w:fill="BFBFBF" w:themeFill="background1" w:themeFillShade="BF"/>
          </w:tcPr>
          <w:p w:rsidR="00BE10CB" w:rsidRPr="00373FD8" w:rsidRDefault="00BE10CB" w:rsidP="000D3800"/>
        </w:tc>
      </w:tr>
      <w:tr w:rsidR="00BE10CB" w:rsidRPr="00373FD8" w:rsidTr="00BE10CB">
        <w:tc>
          <w:tcPr>
            <w:tcW w:w="3583" w:type="dxa"/>
            <w:vMerge/>
          </w:tcPr>
          <w:p w:rsidR="00BE10CB" w:rsidRPr="00373FD8" w:rsidRDefault="00BE10CB" w:rsidP="000D3800">
            <w:pPr>
              <w:ind w:firstLine="0"/>
              <w:jc w:val="left"/>
            </w:pPr>
          </w:p>
        </w:tc>
        <w:tc>
          <w:tcPr>
            <w:tcW w:w="8450" w:type="dxa"/>
          </w:tcPr>
          <w:p w:rsidR="00BE10CB" w:rsidRPr="00373FD8" w:rsidRDefault="00BE10CB" w:rsidP="00CA20D9">
            <w:pPr>
              <w:pStyle w:val="a3"/>
              <w:numPr>
                <w:ilvl w:val="0"/>
                <w:numId w:val="117"/>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Единая государственная система предупреждения и ликвидации чрезвычайных ситуаций.</w:t>
            </w:r>
          </w:p>
        </w:tc>
        <w:tc>
          <w:tcPr>
            <w:tcW w:w="1122" w:type="dxa"/>
          </w:tcPr>
          <w:p w:rsidR="00BE10CB" w:rsidRPr="00373FD8" w:rsidRDefault="00BE10CB" w:rsidP="000D3800">
            <w:pPr>
              <w:ind w:firstLine="0"/>
              <w:jc w:val="center"/>
            </w:pPr>
            <w:r w:rsidRPr="00373FD8">
              <w:t>2</w:t>
            </w:r>
          </w:p>
        </w:tc>
        <w:tc>
          <w:tcPr>
            <w:tcW w:w="1347" w:type="dxa"/>
          </w:tcPr>
          <w:p w:rsidR="00BE10CB" w:rsidRPr="00373FD8" w:rsidRDefault="00BE10CB" w:rsidP="000D3800">
            <w:pPr>
              <w:jc w:val="center"/>
            </w:pPr>
            <w:r w:rsidRPr="00373FD8">
              <w:t>2</w:t>
            </w:r>
          </w:p>
        </w:tc>
      </w:tr>
      <w:tr w:rsidR="00BE10CB" w:rsidRPr="00373FD8" w:rsidTr="00BE10CB">
        <w:tc>
          <w:tcPr>
            <w:tcW w:w="3583" w:type="dxa"/>
            <w:vMerge w:val="restart"/>
          </w:tcPr>
          <w:p w:rsidR="00BE10CB" w:rsidRPr="00373FD8" w:rsidRDefault="00BE10CB" w:rsidP="000D3800">
            <w:pPr>
              <w:ind w:firstLine="0"/>
              <w:jc w:val="left"/>
            </w:pPr>
            <w:r w:rsidRPr="00373FD8">
              <w:t>Тема 1.2 Организация гражданской обороны</w:t>
            </w:r>
          </w:p>
        </w:tc>
        <w:tc>
          <w:tcPr>
            <w:tcW w:w="8450" w:type="dxa"/>
          </w:tcPr>
          <w:p w:rsidR="00BE10CB" w:rsidRPr="00373FD8" w:rsidRDefault="00BE10CB" w:rsidP="000D3800">
            <w:pPr>
              <w:ind w:left="198" w:hanging="142"/>
              <w:rPr>
                <w:b/>
              </w:rPr>
            </w:pPr>
            <w:r w:rsidRPr="00373FD8">
              <w:rPr>
                <w:b/>
              </w:rPr>
              <w:t>Содержание учебного материала</w:t>
            </w:r>
          </w:p>
        </w:tc>
        <w:tc>
          <w:tcPr>
            <w:tcW w:w="1122" w:type="dxa"/>
          </w:tcPr>
          <w:p w:rsidR="00BE10CB" w:rsidRPr="00373FD8" w:rsidRDefault="00BE10CB" w:rsidP="000D3800">
            <w:pPr>
              <w:ind w:firstLine="0"/>
              <w:jc w:val="center"/>
              <w:rPr>
                <w:b/>
              </w:rPr>
            </w:pPr>
            <w:r w:rsidRPr="00373FD8">
              <w:rPr>
                <w:b/>
              </w:rPr>
              <w:t>4</w:t>
            </w:r>
          </w:p>
        </w:tc>
        <w:tc>
          <w:tcPr>
            <w:tcW w:w="1347" w:type="dxa"/>
            <w:shd w:val="clear" w:color="auto" w:fill="BFBFBF" w:themeFill="background1" w:themeFillShade="BF"/>
          </w:tcPr>
          <w:p w:rsidR="00BE10CB" w:rsidRPr="00373FD8" w:rsidRDefault="00BE10CB" w:rsidP="000D3800">
            <w:pPr>
              <w:jc w:val="center"/>
            </w:pPr>
          </w:p>
        </w:tc>
      </w:tr>
      <w:tr w:rsidR="00BE10CB" w:rsidRPr="00373FD8" w:rsidTr="00BE10CB">
        <w:tc>
          <w:tcPr>
            <w:tcW w:w="3583" w:type="dxa"/>
            <w:vMerge/>
          </w:tcPr>
          <w:p w:rsidR="00BE10CB" w:rsidRPr="00373FD8" w:rsidRDefault="00BE10CB" w:rsidP="000D3800">
            <w:pPr>
              <w:ind w:firstLine="0"/>
              <w:jc w:val="left"/>
            </w:pPr>
          </w:p>
        </w:tc>
        <w:tc>
          <w:tcPr>
            <w:tcW w:w="8450" w:type="dxa"/>
          </w:tcPr>
          <w:p w:rsidR="00BE10CB" w:rsidRPr="00373FD8" w:rsidRDefault="00BE10CB" w:rsidP="00CA20D9">
            <w:pPr>
              <w:pStyle w:val="a3"/>
              <w:numPr>
                <w:ilvl w:val="0"/>
                <w:numId w:val="11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Ядерное, химическое и биологическое оружие.</w:t>
            </w:r>
          </w:p>
          <w:p w:rsidR="00BE10CB" w:rsidRPr="00373FD8" w:rsidRDefault="00BE10CB" w:rsidP="00CA20D9">
            <w:pPr>
              <w:pStyle w:val="a3"/>
              <w:numPr>
                <w:ilvl w:val="0"/>
                <w:numId w:val="11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 xml:space="preserve"> Средства индивидуальной и коллективной защиты от оружия массового поражения.</w:t>
            </w:r>
          </w:p>
          <w:p w:rsidR="00BE10CB" w:rsidRPr="00373FD8" w:rsidRDefault="00BE10CB" w:rsidP="00CA20D9">
            <w:pPr>
              <w:pStyle w:val="a3"/>
              <w:numPr>
                <w:ilvl w:val="0"/>
                <w:numId w:val="11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 xml:space="preserve"> Приборы радиационной и химической разведки и контроля. </w:t>
            </w:r>
          </w:p>
          <w:p w:rsidR="00BE10CB" w:rsidRPr="00373FD8" w:rsidRDefault="00BE10CB" w:rsidP="00CA20D9">
            <w:pPr>
              <w:pStyle w:val="a3"/>
              <w:numPr>
                <w:ilvl w:val="0"/>
                <w:numId w:val="11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Правила поведения и действия людей в зонах радиоактивного, химического заражения и в очаге биологического поражения.</w:t>
            </w:r>
          </w:p>
        </w:tc>
        <w:tc>
          <w:tcPr>
            <w:tcW w:w="1122" w:type="dxa"/>
          </w:tcPr>
          <w:p w:rsidR="00BE10CB" w:rsidRPr="00373FD8" w:rsidRDefault="00BE10CB" w:rsidP="000D3800">
            <w:pPr>
              <w:ind w:firstLine="0"/>
              <w:jc w:val="center"/>
            </w:pPr>
            <w:r w:rsidRPr="00373FD8">
              <w:t>2</w:t>
            </w:r>
          </w:p>
        </w:tc>
        <w:tc>
          <w:tcPr>
            <w:tcW w:w="1347" w:type="dxa"/>
          </w:tcPr>
          <w:p w:rsidR="00BE10CB" w:rsidRPr="00373FD8" w:rsidRDefault="00BE10CB" w:rsidP="000D3800">
            <w:pPr>
              <w:jc w:val="center"/>
            </w:pPr>
            <w:r w:rsidRPr="00373FD8">
              <w:t>2</w:t>
            </w:r>
          </w:p>
          <w:p w:rsidR="00BE10CB" w:rsidRPr="00373FD8" w:rsidRDefault="00BE10CB" w:rsidP="000D3800">
            <w:pPr>
              <w:jc w:val="center"/>
            </w:pPr>
          </w:p>
        </w:tc>
      </w:tr>
      <w:tr w:rsidR="00BE10CB" w:rsidRPr="00373FD8" w:rsidTr="00BE10CB">
        <w:tc>
          <w:tcPr>
            <w:tcW w:w="3583" w:type="dxa"/>
            <w:vMerge/>
          </w:tcPr>
          <w:p w:rsidR="00BE10CB" w:rsidRPr="00373FD8" w:rsidRDefault="00BE10CB" w:rsidP="000D3800">
            <w:pPr>
              <w:ind w:firstLine="0"/>
              <w:jc w:val="left"/>
            </w:pPr>
          </w:p>
        </w:tc>
        <w:tc>
          <w:tcPr>
            <w:tcW w:w="8450" w:type="dxa"/>
          </w:tcPr>
          <w:p w:rsidR="00BE10CB" w:rsidRPr="00373FD8" w:rsidRDefault="00BE10CB" w:rsidP="000D3800">
            <w:pPr>
              <w:ind w:left="198" w:hanging="142"/>
            </w:pPr>
            <w:r w:rsidRPr="00373FD8">
              <w:rPr>
                <w:b/>
              </w:rPr>
              <w:t>Практическое занятие</w:t>
            </w:r>
          </w:p>
          <w:p w:rsidR="00BE10CB" w:rsidRPr="00373FD8" w:rsidRDefault="00BE10CB" w:rsidP="00CA20D9">
            <w:pPr>
              <w:pStyle w:val="a3"/>
              <w:numPr>
                <w:ilvl w:val="0"/>
                <w:numId w:val="119"/>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Средства индивидуальной защиты от оружия массового поражения. Отработка нормативов по надеванию противогаза и ОЗК.</w:t>
            </w:r>
          </w:p>
          <w:p w:rsidR="00BE10CB" w:rsidRPr="00373FD8" w:rsidRDefault="00BE10CB" w:rsidP="00CA20D9">
            <w:pPr>
              <w:pStyle w:val="a3"/>
              <w:numPr>
                <w:ilvl w:val="0"/>
                <w:numId w:val="119"/>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Средства коллективной защиты от оружия массового поражения.</w:t>
            </w:r>
          </w:p>
          <w:p w:rsidR="00BE10CB" w:rsidRPr="00373FD8" w:rsidRDefault="00BE10CB" w:rsidP="00CA20D9">
            <w:pPr>
              <w:pStyle w:val="a3"/>
              <w:numPr>
                <w:ilvl w:val="0"/>
                <w:numId w:val="119"/>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Приборы радиационной и химической разведки и контроля.</w:t>
            </w:r>
          </w:p>
        </w:tc>
        <w:tc>
          <w:tcPr>
            <w:tcW w:w="1122" w:type="dxa"/>
          </w:tcPr>
          <w:p w:rsidR="00BE10CB" w:rsidRPr="00373FD8" w:rsidRDefault="00BE10CB" w:rsidP="000D3800">
            <w:pPr>
              <w:ind w:firstLine="0"/>
              <w:jc w:val="center"/>
            </w:pPr>
            <w:r w:rsidRPr="00373FD8">
              <w:t>2</w:t>
            </w:r>
          </w:p>
        </w:tc>
        <w:tc>
          <w:tcPr>
            <w:tcW w:w="1347" w:type="dxa"/>
            <w:shd w:val="clear" w:color="auto" w:fill="D9D9D9" w:themeFill="background1" w:themeFillShade="D9"/>
          </w:tcPr>
          <w:p w:rsidR="00BE10CB" w:rsidRPr="00373FD8" w:rsidRDefault="00BE10CB" w:rsidP="000D3800">
            <w:pPr>
              <w:jc w:val="center"/>
            </w:pPr>
          </w:p>
        </w:tc>
      </w:tr>
      <w:tr w:rsidR="00BE10CB" w:rsidRPr="00373FD8" w:rsidTr="00BE10CB">
        <w:tc>
          <w:tcPr>
            <w:tcW w:w="3583" w:type="dxa"/>
            <w:vMerge/>
          </w:tcPr>
          <w:p w:rsidR="00BE10CB" w:rsidRPr="00373FD8" w:rsidRDefault="00BE10CB" w:rsidP="000D3800">
            <w:pPr>
              <w:ind w:firstLine="0"/>
              <w:jc w:val="left"/>
            </w:pPr>
          </w:p>
        </w:tc>
        <w:tc>
          <w:tcPr>
            <w:tcW w:w="8450" w:type="dxa"/>
          </w:tcPr>
          <w:p w:rsidR="00BE10CB" w:rsidRPr="00373FD8" w:rsidRDefault="00BE10CB" w:rsidP="000D3800">
            <w:pPr>
              <w:ind w:left="198" w:hanging="142"/>
              <w:rPr>
                <w:b/>
              </w:rPr>
            </w:pPr>
            <w:r w:rsidRPr="00373FD8">
              <w:rPr>
                <w:b/>
              </w:rPr>
              <w:t>Самостоятельная работа</w:t>
            </w:r>
          </w:p>
          <w:p w:rsidR="00BE10CB" w:rsidRPr="00373FD8" w:rsidRDefault="00BE10CB" w:rsidP="000D3800">
            <w:pPr>
              <w:ind w:left="198" w:hanging="142"/>
            </w:pPr>
            <w:r w:rsidRPr="00373FD8">
              <w:t>Проработка конспектов.</w:t>
            </w:r>
          </w:p>
        </w:tc>
        <w:tc>
          <w:tcPr>
            <w:tcW w:w="1122" w:type="dxa"/>
          </w:tcPr>
          <w:p w:rsidR="00BE10CB" w:rsidRPr="00373FD8" w:rsidRDefault="00BE10CB" w:rsidP="000D3800">
            <w:pPr>
              <w:ind w:firstLine="0"/>
              <w:jc w:val="center"/>
            </w:pPr>
            <w:r w:rsidRPr="00373FD8">
              <w:t>5</w:t>
            </w:r>
          </w:p>
        </w:tc>
        <w:tc>
          <w:tcPr>
            <w:tcW w:w="1347" w:type="dxa"/>
            <w:shd w:val="clear" w:color="auto" w:fill="D9D9D9" w:themeFill="background1" w:themeFillShade="D9"/>
          </w:tcPr>
          <w:p w:rsidR="00BE10CB" w:rsidRPr="00373FD8" w:rsidRDefault="00BE10CB" w:rsidP="000D3800">
            <w:pPr>
              <w:jc w:val="center"/>
            </w:pPr>
          </w:p>
        </w:tc>
      </w:tr>
      <w:tr w:rsidR="00BE10CB" w:rsidRPr="00373FD8" w:rsidTr="00BE10CB">
        <w:tc>
          <w:tcPr>
            <w:tcW w:w="3583" w:type="dxa"/>
            <w:vMerge w:val="restart"/>
          </w:tcPr>
          <w:p w:rsidR="00BE10CB" w:rsidRPr="00373FD8" w:rsidRDefault="00BE10CB" w:rsidP="000D3800">
            <w:pPr>
              <w:ind w:firstLine="0"/>
              <w:jc w:val="left"/>
              <w:rPr>
                <w:rStyle w:val="FontStyle37"/>
                <w:sz w:val="24"/>
                <w:szCs w:val="24"/>
              </w:rPr>
            </w:pPr>
            <w:r w:rsidRPr="00373FD8">
              <w:rPr>
                <w:rStyle w:val="FontStyle37"/>
                <w:sz w:val="24"/>
                <w:szCs w:val="24"/>
              </w:rPr>
              <w:t>Тема    1.3. Защита населения и территорий при стихийных бедствиях</w:t>
            </w:r>
          </w:p>
        </w:tc>
        <w:tc>
          <w:tcPr>
            <w:tcW w:w="8450" w:type="dxa"/>
          </w:tcPr>
          <w:p w:rsidR="00BE10CB" w:rsidRPr="00373FD8" w:rsidRDefault="00BE10CB" w:rsidP="000D3800">
            <w:pPr>
              <w:ind w:left="198" w:hanging="142"/>
              <w:rPr>
                <w:b/>
              </w:rPr>
            </w:pPr>
            <w:r w:rsidRPr="00373FD8">
              <w:rPr>
                <w:b/>
              </w:rPr>
              <w:t>Содержание учебного материала</w:t>
            </w:r>
          </w:p>
        </w:tc>
        <w:tc>
          <w:tcPr>
            <w:tcW w:w="1122" w:type="dxa"/>
          </w:tcPr>
          <w:p w:rsidR="00BE10CB" w:rsidRPr="00373FD8" w:rsidRDefault="00BE10CB" w:rsidP="000D3800">
            <w:pPr>
              <w:pStyle w:val="Style11"/>
              <w:widowControl/>
              <w:spacing w:line="240" w:lineRule="auto"/>
              <w:jc w:val="center"/>
              <w:rPr>
                <w:rStyle w:val="FontStyle37"/>
                <w:b/>
                <w:sz w:val="24"/>
                <w:szCs w:val="24"/>
              </w:rPr>
            </w:pPr>
            <w:r w:rsidRPr="00373FD8">
              <w:rPr>
                <w:rStyle w:val="FontStyle37"/>
                <w:b/>
                <w:sz w:val="24"/>
                <w:szCs w:val="24"/>
              </w:rPr>
              <w:t>2</w:t>
            </w:r>
          </w:p>
        </w:tc>
        <w:tc>
          <w:tcPr>
            <w:tcW w:w="1347" w:type="dxa"/>
            <w:shd w:val="clear" w:color="auto" w:fill="D9D9D9" w:themeFill="background1" w:themeFillShade="D9"/>
          </w:tcPr>
          <w:p w:rsidR="00BE10CB" w:rsidRPr="00373FD8" w:rsidRDefault="00BE10CB" w:rsidP="000D3800">
            <w:pPr>
              <w:pStyle w:val="Style11"/>
              <w:widowControl/>
              <w:spacing w:line="240" w:lineRule="auto"/>
              <w:jc w:val="center"/>
              <w:rPr>
                <w:rStyle w:val="FontStyle37"/>
                <w:sz w:val="24"/>
                <w:szCs w:val="24"/>
              </w:rPr>
            </w:pPr>
          </w:p>
        </w:tc>
      </w:tr>
      <w:tr w:rsidR="00BE10CB" w:rsidRPr="00373FD8" w:rsidTr="00BE10CB">
        <w:tc>
          <w:tcPr>
            <w:tcW w:w="3583" w:type="dxa"/>
            <w:vMerge/>
          </w:tcPr>
          <w:p w:rsidR="00BE10CB" w:rsidRPr="00373FD8" w:rsidRDefault="00BE10CB" w:rsidP="000D3800">
            <w:pPr>
              <w:ind w:firstLine="0"/>
              <w:jc w:val="left"/>
            </w:pPr>
          </w:p>
        </w:tc>
        <w:tc>
          <w:tcPr>
            <w:tcW w:w="8450" w:type="dxa"/>
          </w:tcPr>
          <w:p w:rsidR="00BE10CB" w:rsidRPr="00373FD8" w:rsidRDefault="00BE10CB" w:rsidP="00CA20D9">
            <w:pPr>
              <w:pStyle w:val="a3"/>
              <w:numPr>
                <w:ilvl w:val="0"/>
                <w:numId w:val="120"/>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Защита при землетрясениях, извержениях вулкана, ураганах, бурях, смерчах, грозах.</w:t>
            </w:r>
          </w:p>
          <w:p w:rsidR="00BE10CB" w:rsidRPr="00373FD8" w:rsidRDefault="00BE10CB" w:rsidP="00CA20D9">
            <w:pPr>
              <w:pStyle w:val="a3"/>
              <w:numPr>
                <w:ilvl w:val="0"/>
                <w:numId w:val="120"/>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Защита при снежных заносах, сходе лавин, метели, вьюге, селях, оползнях.</w:t>
            </w:r>
          </w:p>
          <w:p w:rsidR="00BE10CB" w:rsidRPr="00373FD8" w:rsidRDefault="00BE10CB" w:rsidP="00CA20D9">
            <w:pPr>
              <w:pStyle w:val="a3"/>
              <w:numPr>
                <w:ilvl w:val="0"/>
                <w:numId w:val="120"/>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Защита при наводнениях, лесных, степных и торфяных пожарах.</w:t>
            </w:r>
          </w:p>
        </w:tc>
        <w:tc>
          <w:tcPr>
            <w:tcW w:w="1122"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2</w:t>
            </w:r>
          </w:p>
        </w:tc>
        <w:tc>
          <w:tcPr>
            <w:tcW w:w="1347"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1</w:t>
            </w:r>
          </w:p>
          <w:p w:rsidR="00BE10CB" w:rsidRPr="00373FD8" w:rsidRDefault="00BE10CB" w:rsidP="000D3800">
            <w:pPr>
              <w:pStyle w:val="Style14"/>
              <w:widowControl/>
              <w:ind w:right="1596" w:hanging="2"/>
              <w:jc w:val="center"/>
              <w:rPr>
                <w:rStyle w:val="FontStyle37"/>
                <w:sz w:val="24"/>
                <w:szCs w:val="24"/>
              </w:rPr>
            </w:pPr>
          </w:p>
        </w:tc>
      </w:tr>
      <w:tr w:rsidR="00BE10CB" w:rsidRPr="00373FD8" w:rsidTr="00BE10CB">
        <w:tc>
          <w:tcPr>
            <w:tcW w:w="3583" w:type="dxa"/>
            <w:vMerge w:val="restart"/>
          </w:tcPr>
          <w:p w:rsidR="00BE10CB" w:rsidRPr="00373FD8" w:rsidRDefault="00BE10CB" w:rsidP="000D3800">
            <w:pPr>
              <w:pStyle w:val="Style10"/>
              <w:spacing w:line="240" w:lineRule="auto"/>
              <w:ind w:firstLine="0"/>
              <w:jc w:val="left"/>
            </w:pPr>
            <w:r w:rsidRPr="00373FD8">
              <w:t>Тема 1.4 Защита населения и территорий при авариях (катастрофах) на транспорте</w:t>
            </w:r>
          </w:p>
        </w:tc>
        <w:tc>
          <w:tcPr>
            <w:tcW w:w="8450" w:type="dxa"/>
          </w:tcPr>
          <w:p w:rsidR="00BE10CB" w:rsidRPr="00373FD8" w:rsidRDefault="00BE10CB" w:rsidP="000D3800">
            <w:pPr>
              <w:pStyle w:val="Style13"/>
              <w:widowControl/>
              <w:ind w:left="198" w:hanging="142"/>
              <w:jc w:val="both"/>
              <w:rPr>
                <w:rStyle w:val="FontStyle36"/>
                <w:sz w:val="24"/>
                <w:szCs w:val="24"/>
              </w:rPr>
            </w:pPr>
            <w:r w:rsidRPr="00373FD8">
              <w:rPr>
                <w:rStyle w:val="FontStyle36"/>
                <w:sz w:val="24"/>
                <w:szCs w:val="24"/>
              </w:rPr>
              <w:t>Содержание учебного материала</w:t>
            </w:r>
          </w:p>
        </w:tc>
        <w:tc>
          <w:tcPr>
            <w:tcW w:w="1122" w:type="dxa"/>
          </w:tcPr>
          <w:p w:rsidR="00BE10CB" w:rsidRPr="00373FD8" w:rsidRDefault="00BE10CB" w:rsidP="000D3800">
            <w:pPr>
              <w:pStyle w:val="Style11"/>
              <w:widowControl/>
              <w:spacing w:line="240" w:lineRule="auto"/>
              <w:jc w:val="center"/>
              <w:rPr>
                <w:rStyle w:val="FontStyle37"/>
                <w:b/>
                <w:sz w:val="24"/>
                <w:szCs w:val="24"/>
              </w:rPr>
            </w:pPr>
            <w:r w:rsidRPr="00373FD8">
              <w:rPr>
                <w:rStyle w:val="FontStyle37"/>
                <w:b/>
                <w:sz w:val="24"/>
                <w:szCs w:val="24"/>
              </w:rPr>
              <w:t>2</w:t>
            </w:r>
          </w:p>
        </w:tc>
        <w:tc>
          <w:tcPr>
            <w:tcW w:w="1347" w:type="dxa"/>
            <w:shd w:val="clear" w:color="auto" w:fill="D9D9D9" w:themeFill="background1" w:themeFillShade="D9"/>
          </w:tcPr>
          <w:p w:rsidR="00BE10CB" w:rsidRPr="00373FD8" w:rsidRDefault="00BE10CB" w:rsidP="000D3800">
            <w:pPr>
              <w:pStyle w:val="Style11"/>
              <w:widowControl/>
              <w:spacing w:line="240" w:lineRule="auto"/>
              <w:jc w:val="center"/>
              <w:rPr>
                <w:rStyle w:val="FontStyle37"/>
                <w:sz w:val="24"/>
                <w:szCs w:val="24"/>
              </w:rPr>
            </w:pPr>
          </w:p>
        </w:tc>
      </w:tr>
      <w:tr w:rsidR="00BE10CB" w:rsidRPr="00373FD8" w:rsidTr="00BE10CB">
        <w:tc>
          <w:tcPr>
            <w:tcW w:w="3583" w:type="dxa"/>
            <w:vMerge/>
          </w:tcPr>
          <w:p w:rsidR="00BE10CB" w:rsidRPr="00373FD8" w:rsidRDefault="00BE10CB" w:rsidP="000D3800">
            <w:pPr>
              <w:pStyle w:val="Style10"/>
              <w:widowControl/>
              <w:spacing w:line="240" w:lineRule="auto"/>
              <w:ind w:firstLine="0"/>
              <w:jc w:val="left"/>
            </w:pPr>
          </w:p>
        </w:tc>
        <w:tc>
          <w:tcPr>
            <w:tcW w:w="8450" w:type="dxa"/>
          </w:tcPr>
          <w:p w:rsidR="00BE10CB" w:rsidRPr="00373FD8" w:rsidRDefault="00BE10CB" w:rsidP="00CA20D9">
            <w:pPr>
              <w:pStyle w:val="Style11"/>
              <w:widowControl/>
              <w:numPr>
                <w:ilvl w:val="0"/>
                <w:numId w:val="121"/>
              </w:numPr>
              <w:spacing w:line="240" w:lineRule="auto"/>
              <w:ind w:left="198" w:hanging="142"/>
              <w:jc w:val="both"/>
              <w:rPr>
                <w:rStyle w:val="FontStyle37"/>
                <w:sz w:val="24"/>
                <w:szCs w:val="24"/>
              </w:rPr>
            </w:pPr>
            <w:r w:rsidRPr="00373FD8">
              <w:rPr>
                <w:rStyle w:val="FontStyle37"/>
                <w:sz w:val="24"/>
                <w:szCs w:val="24"/>
              </w:rPr>
              <w:t>Защита при автомобильных и железнодорожных авариях (катастрофах).</w:t>
            </w:r>
          </w:p>
          <w:p w:rsidR="00BE10CB" w:rsidRPr="00373FD8" w:rsidRDefault="00BE10CB" w:rsidP="00CA20D9">
            <w:pPr>
              <w:pStyle w:val="Style11"/>
              <w:widowControl/>
              <w:numPr>
                <w:ilvl w:val="0"/>
                <w:numId w:val="121"/>
              </w:numPr>
              <w:spacing w:line="240" w:lineRule="auto"/>
              <w:ind w:left="198" w:hanging="142"/>
              <w:jc w:val="both"/>
              <w:rPr>
                <w:rStyle w:val="FontStyle37"/>
                <w:sz w:val="24"/>
                <w:szCs w:val="24"/>
              </w:rPr>
            </w:pPr>
            <w:r w:rsidRPr="00373FD8">
              <w:rPr>
                <w:rStyle w:val="FontStyle37"/>
                <w:sz w:val="24"/>
                <w:szCs w:val="24"/>
              </w:rPr>
              <w:t>Защита при авариях (катастрофах) на воздушном и водном транспорте.</w:t>
            </w:r>
          </w:p>
        </w:tc>
        <w:tc>
          <w:tcPr>
            <w:tcW w:w="1122"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2</w:t>
            </w:r>
          </w:p>
        </w:tc>
        <w:tc>
          <w:tcPr>
            <w:tcW w:w="1347"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2</w:t>
            </w:r>
          </w:p>
        </w:tc>
      </w:tr>
      <w:tr w:rsidR="00BE10CB" w:rsidRPr="00373FD8" w:rsidTr="00BE10CB">
        <w:tc>
          <w:tcPr>
            <w:tcW w:w="3583" w:type="dxa"/>
            <w:vMerge w:val="restart"/>
          </w:tcPr>
          <w:p w:rsidR="00BE10CB" w:rsidRPr="00373FD8" w:rsidRDefault="00BE10CB" w:rsidP="000D3800">
            <w:pPr>
              <w:pStyle w:val="Style10"/>
              <w:spacing w:line="240" w:lineRule="auto"/>
              <w:ind w:firstLine="0"/>
              <w:jc w:val="left"/>
            </w:pPr>
            <w:r w:rsidRPr="00373FD8">
              <w:t xml:space="preserve">Тема 1.5 Защита населения и территорий при авариях (катастрофах) на </w:t>
            </w:r>
            <w:r w:rsidRPr="00373FD8">
              <w:lastRenderedPageBreak/>
              <w:t>производственных объектах</w:t>
            </w:r>
          </w:p>
        </w:tc>
        <w:tc>
          <w:tcPr>
            <w:tcW w:w="8450" w:type="dxa"/>
          </w:tcPr>
          <w:p w:rsidR="00BE10CB" w:rsidRPr="00373FD8" w:rsidRDefault="00BE10CB" w:rsidP="000D3800">
            <w:pPr>
              <w:pStyle w:val="Style13"/>
              <w:widowControl/>
              <w:ind w:left="198" w:hanging="142"/>
              <w:jc w:val="both"/>
              <w:rPr>
                <w:rStyle w:val="FontStyle36"/>
                <w:sz w:val="24"/>
                <w:szCs w:val="24"/>
              </w:rPr>
            </w:pPr>
            <w:r w:rsidRPr="00373FD8">
              <w:rPr>
                <w:rStyle w:val="FontStyle36"/>
                <w:sz w:val="24"/>
                <w:szCs w:val="24"/>
              </w:rPr>
              <w:lastRenderedPageBreak/>
              <w:t>Содержание учебного материала</w:t>
            </w:r>
          </w:p>
        </w:tc>
        <w:tc>
          <w:tcPr>
            <w:tcW w:w="1122" w:type="dxa"/>
          </w:tcPr>
          <w:p w:rsidR="00BE10CB" w:rsidRPr="00373FD8" w:rsidRDefault="00BE10CB" w:rsidP="000D3800">
            <w:pPr>
              <w:pStyle w:val="Style11"/>
              <w:widowControl/>
              <w:spacing w:line="240" w:lineRule="auto"/>
              <w:jc w:val="center"/>
              <w:rPr>
                <w:rStyle w:val="FontStyle37"/>
                <w:b/>
                <w:sz w:val="24"/>
                <w:szCs w:val="24"/>
              </w:rPr>
            </w:pPr>
            <w:r w:rsidRPr="00373FD8">
              <w:rPr>
                <w:rStyle w:val="FontStyle37"/>
                <w:b/>
                <w:sz w:val="24"/>
                <w:szCs w:val="24"/>
              </w:rPr>
              <w:t>6</w:t>
            </w:r>
          </w:p>
        </w:tc>
        <w:tc>
          <w:tcPr>
            <w:tcW w:w="1347" w:type="dxa"/>
            <w:shd w:val="clear" w:color="auto" w:fill="D9D9D9" w:themeFill="background1" w:themeFillShade="D9"/>
          </w:tcPr>
          <w:p w:rsidR="00BE10CB" w:rsidRPr="00373FD8" w:rsidRDefault="00BE10CB" w:rsidP="000D3800">
            <w:pPr>
              <w:pStyle w:val="Style10"/>
              <w:widowControl/>
              <w:spacing w:line="240" w:lineRule="auto"/>
              <w:jc w:val="center"/>
            </w:pPr>
          </w:p>
        </w:tc>
      </w:tr>
      <w:tr w:rsidR="00BE10CB" w:rsidRPr="00373FD8" w:rsidTr="00BE10CB">
        <w:tc>
          <w:tcPr>
            <w:tcW w:w="3583" w:type="dxa"/>
            <w:vMerge/>
          </w:tcPr>
          <w:p w:rsidR="00BE10CB" w:rsidRPr="00373FD8" w:rsidRDefault="00BE10CB" w:rsidP="000D3800">
            <w:pPr>
              <w:pStyle w:val="Style10"/>
              <w:widowControl/>
              <w:spacing w:line="240" w:lineRule="auto"/>
              <w:ind w:firstLine="0"/>
              <w:jc w:val="left"/>
            </w:pPr>
          </w:p>
        </w:tc>
        <w:tc>
          <w:tcPr>
            <w:tcW w:w="8450" w:type="dxa"/>
          </w:tcPr>
          <w:p w:rsidR="00BE10CB" w:rsidRPr="00373FD8" w:rsidRDefault="00BE10CB" w:rsidP="00CA20D9">
            <w:pPr>
              <w:pStyle w:val="Style11"/>
              <w:widowControl/>
              <w:numPr>
                <w:ilvl w:val="0"/>
                <w:numId w:val="122"/>
              </w:numPr>
              <w:spacing w:line="240" w:lineRule="auto"/>
              <w:ind w:left="198" w:hanging="142"/>
              <w:jc w:val="both"/>
              <w:rPr>
                <w:rStyle w:val="FontStyle37"/>
                <w:sz w:val="24"/>
                <w:szCs w:val="24"/>
              </w:rPr>
            </w:pPr>
            <w:r w:rsidRPr="00373FD8">
              <w:rPr>
                <w:rStyle w:val="FontStyle37"/>
                <w:sz w:val="24"/>
                <w:szCs w:val="24"/>
              </w:rPr>
              <w:t>Защита при авариях (катастрофах) на пожароопасных объектах.</w:t>
            </w:r>
          </w:p>
          <w:p w:rsidR="00BE10CB" w:rsidRPr="00373FD8" w:rsidRDefault="00BE10CB" w:rsidP="00CA20D9">
            <w:pPr>
              <w:pStyle w:val="Style11"/>
              <w:widowControl/>
              <w:numPr>
                <w:ilvl w:val="0"/>
                <w:numId w:val="122"/>
              </w:numPr>
              <w:spacing w:line="240" w:lineRule="auto"/>
              <w:ind w:left="198" w:hanging="142"/>
              <w:jc w:val="both"/>
              <w:rPr>
                <w:rStyle w:val="FontStyle37"/>
                <w:sz w:val="24"/>
                <w:szCs w:val="24"/>
              </w:rPr>
            </w:pPr>
            <w:r w:rsidRPr="00373FD8">
              <w:rPr>
                <w:rStyle w:val="FontStyle37"/>
                <w:sz w:val="24"/>
                <w:szCs w:val="24"/>
              </w:rPr>
              <w:t>Защита при авариях (катастрофах) на взрывоопасных объектах.</w:t>
            </w:r>
          </w:p>
          <w:p w:rsidR="00BE10CB" w:rsidRPr="00373FD8" w:rsidRDefault="00BE10CB" w:rsidP="00CA20D9">
            <w:pPr>
              <w:pStyle w:val="Style11"/>
              <w:widowControl/>
              <w:numPr>
                <w:ilvl w:val="0"/>
                <w:numId w:val="122"/>
              </w:numPr>
              <w:spacing w:line="240" w:lineRule="auto"/>
              <w:ind w:left="198" w:hanging="142"/>
              <w:jc w:val="both"/>
              <w:rPr>
                <w:rStyle w:val="FontStyle37"/>
                <w:sz w:val="24"/>
                <w:szCs w:val="24"/>
              </w:rPr>
            </w:pPr>
            <w:r w:rsidRPr="00373FD8">
              <w:rPr>
                <w:rStyle w:val="FontStyle37"/>
                <w:sz w:val="24"/>
                <w:szCs w:val="24"/>
              </w:rPr>
              <w:lastRenderedPageBreak/>
              <w:t>Защита при авариях (катастрофах) на гидродинамически опасных объектах.</w:t>
            </w:r>
          </w:p>
          <w:p w:rsidR="00BE10CB" w:rsidRPr="00373FD8" w:rsidRDefault="00BE10CB" w:rsidP="00CA20D9">
            <w:pPr>
              <w:pStyle w:val="Style11"/>
              <w:widowControl/>
              <w:numPr>
                <w:ilvl w:val="0"/>
                <w:numId w:val="122"/>
              </w:numPr>
              <w:spacing w:line="240" w:lineRule="auto"/>
              <w:ind w:left="198" w:hanging="142"/>
              <w:jc w:val="both"/>
              <w:rPr>
                <w:rStyle w:val="FontStyle37"/>
                <w:sz w:val="24"/>
                <w:szCs w:val="24"/>
              </w:rPr>
            </w:pPr>
            <w:r w:rsidRPr="00373FD8">
              <w:rPr>
                <w:rStyle w:val="FontStyle37"/>
                <w:sz w:val="24"/>
                <w:szCs w:val="24"/>
              </w:rPr>
              <w:t>Защита при авариях (катастрофах) на химически опасных объектах.</w:t>
            </w:r>
          </w:p>
          <w:p w:rsidR="00BE10CB" w:rsidRPr="00373FD8" w:rsidRDefault="00BE10CB" w:rsidP="00CA20D9">
            <w:pPr>
              <w:pStyle w:val="Style11"/>
              <w:widowControl/>
              <w:numPr>
                <w:ilvl w:val="0"/>
                <w:numId w:val="122"/>
              </w:numPr>
              <w:spacing w:line="240" w:lineRule="auto"/>
              <w:ind w:left="198" w:hanging="142"/>
              <w:jc w:val="both"/>
              <w:rPr>
                <w:rStyle w:val="FontStyle37"/>
                <w:sz w:val="24"/>
                <w:szCs w:val="24"/>
              </w:rPr>
            </w:pPr>
            <w:r w:rsidRPr="00373FD8">
              <w:rPr>
                <w:rStyle w:val="FontStyle37"/>
                <w:sz w:val="24"/>
                <w:szCs w:val="24"/>
              </w:rPr>
              <w:t>Защита при авариях (катастрофах) на радиационно-опасных объектах.</w:t>
            </w:r>
          </w:p>
        </w:tc>
        <w:tc>
          <w:tcPr>
            <w:tcW w:w="1122"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lastRenderedPageBreak/>
              <w:t>4</w:t>
            </w:r>
          </w:p>
        </w:tc>
        <w:tc>
          <w:tcPr>
            <w:tcW w:w="1347" w:type="dxa"/>
          </w:tcPr>
          <w:p w:rsidR="00BE10CB" w:rsidRPr="00373FD8" w:rsidRDefault="00BE10CB" w:rsidP="000D3800">
            <w:pPr>
              <w:pStyle w:val="Style10"/>
              <w:widowControl/>
              <w:spacing w:line="240" w:lineRule="auto"/>
              <w:jc w:val="center"/>
            </w:pPr>
            <w:r w:rsidRPr="00373FD8">
              <w:t>2</w:t>
            </w:r>
          </w:p>
        </w:tc>
      </w:tr>
      <w:tr w:rsidR="00BE10CB" w:rsidRPr="00373FD8" w:rsidTr="00BE10CB">
        <w:tc>
          <w:tcPr>
            <w:tcW w:w="3583" w:type="dxa"/>
            <w:vMerge/>
          </w:tcPr>
          <w:p w:rsidR="00BE10CB" w:rsidRPr="00373FD8" w:rsidRDefault="00BE10CB" w:rsidP="000D3800">
            <w:pPr>
              <w:pStyle w:val="Style10"/>
              <w:widowControl/>
              <w:spacing w:line="240" w:lineRule="auto"/>
              <w:ind w:firstLine="0"/>
              <w:jc w:val="left"/>
            </w:pPr>
          </w:p>
        </w:tc>
        <w:tc>
          <w:tcPr>
            <w:tcW w:w="8450" w:type="dxa"/>
          </w:tcPr>
          <w:p w:rsidR="00BE10CB" w:rsidRPr="00373FD8" w:rsidRDefault="00BE10CB" w:rsidP="000D3800">
            <w:pPr>
              <w:pStyle w:val="Style13"/>
              <w:widowControl/>
              <w:ind w:left="198" w:hanging="142"/>
              <w:jc w:val="both"/>
              <w:rPr>
                <w:rStyle w:val="FontStyle36"/>
                <w:sz w:val="24"/>
                <w:szCs w:val="24"/>
              </w:rPr>
            </w:pPr>
            <w:r w:rsidRPr="00373FD8">
              <w:rPr>
                <w:rStyle w:val="FontStyle36"/>
                <w:sz w:val="24"/>
                <w:szCs w:val="24"/>
              </w:rPr>
              <w:t>Практические занятия</w:t>
            </w:r>
          </w:p>
          <w:p w:rsidR="00BE10CB" w:rsidRPr="00432025" w:rsidRDefault="00BE10CB" w:rsidP="00CA20D9">
            <w:pPr>
              <w:pStyle w:val="Style13"/>
              <w:widowControl/>
              <w:numPr>
                <w:ilvl w:val="0"/>
                <w:numId w:val="123"/>
              </w:numPr>
              <w:ind w:left="198" w:hanging="142"/>
              <w:jc w:val="both"/>
              <w:rPr>
                <w:rStyle w:val="FontStyle36"/>
                <w:b w:val="0"/>
                <w:sz w:val="24"/>
                <w:szCs w:val="24"/>
              </w:rPr>
            </w:pPr>
            <w:r w:rsidRPr="00432025">
              <w:rPr>
                <w:rStyle w:val="FontStyle36"/>
                <w:b w:val="0"/>
                <w:sz w:val="24"/>
                <w:szCs w:val="24"/>
              </w:rPr>
              <w:t>Отработка порядка и правил действий при возникновении пожара, пользовании средствами пожаротушения.</w:t>
            </w:r>
          </w:p>
          <w:p w:rsidR="00BE10CB" w:rsidRPr="00432025" w:rsidRDefault="00BE10CB" w:rsidP="00CA20D9">
            <w:pPr>
              <w:pStyle w:val="Style13"/>
              <w:widowControl/>
              <w:numPr>
                <w:ilvl w:val="0"/>
                <w:numId w:val="123"/>
              </w:numPr>
              <w:ind w:left="198" w:hanging="142"/>
              <w:jc w:val="both"/>
              <w:rPr>
                <w:rStyle w:val="FontStyle36"/>
                <w:b w:val="0"/>
                <w:sz w:val="24"/>
                <w:szCs w:val="24"/>
              </w:rPr>
            </w:pPr>
            <w:r w:rsidRPr="00432025">
              <w:rPr>
                <w:rStyle w:val="FontStyle36"/>
                <w:b w:val="0"/>
                <w:sz w:val="24"/>
                <w:szCs w:val="24"/>
              </w:rPr>
              <w:t>Отработка действий при возникновении аварии с выбросом сильнодействующих ядовитых веществ.</w:t>
            </w:r>
          </w:p>
          <w:p w:rsidR="00BE10CB" w:rsidRPr="00373FD8" w:rsidRDefault="00BE10CB" w:rsidP="00CA20D9">
            <w:pPr>
              <w:pStyle w:val="Style13"/>
              <w:widowControl/>
              <w:numPr>
                <w:ilvl w:val="0"/>
                <w:numId w:val="123"/>
              </w:numPr>
              <w:ind w:left="198" w:hanging="142"/>
              <w:jc w:val="both"/>
              <w:rPr>
                <w:rStyle w:val="FontStyle36"/>
                <w:b w:val="0"/>
                <w:sz w:val="24"/>
                <w:szCs w:val="24"/>
              </w:rPr>
            </w:pPr>
            <w:r w:rsidRPr="00432025">
              <w:rPr>
                <w:rStyle w:val="FontStyle36"/>
                <w:b w:val="0"/>
                <w:sz w:val="24"/>
                <w:szCs w:val="24"/>
              </w:rPr>
              <w:t>Отработка действий при возникновении радиационной аварии.</w:t>
            </w:r>
          </w:p>
        </w:tc>
        <w:tc>
          <w:tcPr>
            <w:tcW w:w="1122"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2</w:t>
            </w:r>
          </w:p>
        </w:tc>
        <w:tc>
          <w:tcPr>
            <w:tcW w:w="1347" w:type="dxa"/>
            <w:shd w:val="clear" w:color="auto" w:fill="D9D9D9" w:themeFill="background1" w:themeFillShade="D9"/>
          </w:tcPr>
          <w:p w:rsidR="00BE10CB" w:rsidRPr="00373FD8" w:rsidRDefault="00BE10CB" w:rsidP="000D3800">
            <w:pPr>
              <w:pStyle w:val="Style10"/>
              <w:widowControl/>
              <w:spacing w:line="240" w:lineRule="auto"/>
              <w:jc w:val="center"/>
            </w:pPr>
          </w:p>
          <w:p w:rsidR="00BE10CB" w:rsidRPr="00373FD8" w:rsidRDefault="00BE10CB" w:rsidP="000D3800">
            <w:pPr>
              <w:pStyle w:val="Style10"/>
              <w:widowControl/>
              <w:spacing w:line="240" w:lineRule="auto"/>
              <w:jc w:val="center"/>
            </w:pPr>
          </w:p>
        </w:tc>
      </w:tr>
      <w:tr w:rsidR="00BE10CB" w:rsidRPr="00373FD8" w:rsidTr="00BE10CB">
        <w:tc>
          <w:tcPr>
            <w:tcW w:w="3583" w:type="dxa"/>
            <w:vMerge w:val="restart"/>
          </w:tcPr>
          <w:p w:rsidR="00BE10CB" w:rsidRPr="00373FD8" w:rsidRDefault="00BE10CB" w:rsidP="000D3800">
            <w:pPr>
              <w:pStyle w:val="Style10"/>
              <w:spacing w:line="240" w:lineRule="auto"/>
              <w:ind w:firstLine="0"/>
              <w:jc w:val="left"/>
            </w:pPr>
            <w:r w:rsidRPr="00373FD8">
              <w:t>Тема 1.6 Обеспечение безопасности при неблагоприятной экологической обстановке</w:t>
            </w:r>
          </w:p>
        </w:tc>
        <w:tc>
          <w:tcPr>
            <w:tcW w:w="8450" w:type="dxa"/>
          </w:tcPr>
          <w:p w:rsidR="00BE10CB" w:rsidRPr="00373FD8" w:rsidRDefault="00BE10CB" w:rsidP="000D3800">
            <w:pPr>
              <w:pStyle w:val="Style13"/>
              <w:widowControl/>
              <w:ind w:left="198" w:hanging="142"/>
              <w:rPr>
                <w:rStyle w:val="FontStyle36"/>
                <w:sz w:val="24"/>
                <w:szCs w:val="24"/>
              </w:rPr>
            </w:pPr>
            <w:r w:rsidRPr="00373FD8">
              <w:rPr>
                <w:rStyle w:val="FontStyle36"/>
                <w:sz w:val="24"/>
                <w:szCs w:val="24"/>
              </w:rPr>
              <w:t>Содержание учебного материала</w:t>
            </w:r>
          </w:p>
        </w:tc>
        <w:tc>
          <w:tcPr>
            <w:tcW w:w="1122" w:type="dxa"/>
          </w:tcPr>
          <w:p w:rsidR="00BE10CB" w:rsidRPr="00373FD8" w:rsidRDefault="00BE10CB" w:rsidP="000D3800">
            <w:pPr>
              <w:pStyle w:val="Style11"/>
              <w:widowControl/>
              <w:spacing w:line="240" w:lineRule="auto"/>
              <w:jc w:val="center"/>
              <w:rPr>
                <w:rStyle w:val="FontStyle37"/>
                <w:b/>
                <w:sz w:val="24"/>
                <w:szCs w:val="24"/>
              </w:rPr>
            </w:pPr>
            <w:r w:rsidRPr="00373FD8">
              <w:rPr>
                <w:rStyle w:val="FontStyle37"/>
                <w:b/>
                <w:sz w:val="24"/>
                <w:szCs w:val="24"/>
              </w:rPr>
              <w:t>1</w:t>
            </w:r>
          </w:p>
        </w:tc>
        <w:tc>
          <w:tcPr>
            <w:tcW w:w="1347" w:type="dxa"/>
            <w:shd w:val="clear" w:color="auto" w:fill="D9D9D9" w:themeFill="background1" w:themeFillShade="D9"/>
          </w:tcPr>
          <w:p w:rsidR="00BE10CB" w:rsidRPr="00373FD8" w:rsidRDefault="00BE10CB" w:rsidP="000D3800">
            <w:pPr>
              <w:pStyle w:val="Style10"/>
              <w:widowControl/>
              <w:spacing w:line="240" w:lineRule="auto"/>
              <w:jc w:val="center"/>
            </w:pPr>
          </w:p>
        </w:tc>
      </w:tr>
      <w:tr w:rsidR="00BE10CB" w:rsidRPr="00373FD8" w:rsidTr="00BE10CB">
        <w:tc>
          <w:tcPr>
            <w:tcW w:w="3583" w:type="dxa"/>
            <w:vMerge/>
          </w:tcPr>
          <w:p w:rsidR="00BE10CB" w:rsidRPr="00373FD8" w:rsidRDefault="00BE10CB" w:rsidP="000D3800">
            <w:pPr>
              <w:pStyle w:val="Style10"/>
              <w:widowControl/>
              <w:spacing w:line="240" w:lineRule="auto"/>
              <w:ind w:firstLine="0"/>
              <w:jc w:val="left"/>
            </w:pPr>
          </w:p>
        </w:tc>
        <w:tc>
          <w:tcPr>
            <w:tcW w:w="8450" w:type="dxa"/>
          </w:tcPr>
          <w:p w:rsidR="00BE10CB" w:rsidRPr="00432025" w:rsidRDefault="00BE10CB" w:rsidP="00CA20D9">
            <w:pPr>
              <w:pStyle w:val="Style13"/>
              <w:widowControl/>
              <w:numPr>
                <w:ilvl w:val="0"/>
                <w:numId w:val="124"/>
              </w:numPr>
              <w:ind w:left="198" w:hanging="142"/>
              <w:jc w:val="both"/>
              <w:rPr>
                <w:rStyle w:val="FontStyle36"/>
                <w:b w:val="0"/>
                <w:sz w:val="24"/>
                <w:szCs w:val="24"/>
              </w:rPr>
            </w:pPr>
            <w:r w:rsidRPr="00432025">
              <w:rPr>
                <w:rStyle w:val="FontStyle36"/>
                <w:b w:val="0"/>
                <w:sz w:val="24"/>
                <w:szCs w:val="24"/>
              </w:rPr>
              <w:t>Обеспечение безопасности при неблагоприятной экологической обстановке.</w:t>
            </w:r>
          </w:p>
        </w:tc>
        <w:tc>
          <w:tcPr>
            <w:tcW w:w="1122"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1</w:t>
            </w:r>
          </w:p>
        </w:tc>
        <w:tc>
          <w:tcPr>
            <w:tcW w:w="1347" w:type="dxa"/>
          </w:tcPr>
          <w:p w:rsidR="00BE10CB" w:rsidRPr="00373FD8" w:rsidRDefault="00BE10CB" w:rsidP="000D3800">
            <w:pPr>
              <w:pStyle w:val="Style10"/>
              <w:widowControl/>
              <w:spacing w:line="240" w:lineRule="auto"/>
              <w:jc w:val="center"/>
            </w:pPr>
            <w:r w:rsidRPr="00373FD8">
              <w:t>1</w:t>
            </w:r>
          </w:p>
        </w:tc>
      </w:tr>
      <w:tr w:rsidR="00BE10CB" w:rsidRPr="00373FD8" w:rsidTr="00BE10CB">
        <w:tc>
          <w:tcPr>
            <w:tcW w:w="3583" w:type="dxa"/>
            <w:vMerge w:val="restart"/>
          </w:tcPr>
          <w:p w:rsidR="00BE10CB" w:rsidRPr="00373FD8" w:rsidRDefault="00BE10CB" w:rsidP="000D3800">
            <w:pPr>
              <w:pStyle w:val="Style10"/>
              <w:spacing w:line="240" w:lineRule="auto"/>
              <w:ind w:firstLine="0"/>
              <w:jc w:val="left"/>
            </w:pPr>
            <w:r w:rsidRPr="00373FD8">
              <w:t>Тема 1.7 Обеспечение безопасности при неблагоприятной социальной обстановке</w:t>
            </w:r>
          </w:p>
        </w:tc>
        <w:tc>
          <w:tcPr>
            <w:tcW w:w="8450" w:type="dxa"/>
          </w:tcPr>
          <w:p w:rsidR="00BE10CB" w:rsidRPr="00373FD8" w:rsidRDefault="00BE10CB" w:rsidP="000D3800">
            <w:pPr>
              <w:pStyle w:val="Style13"/>
              <w:widowControl/>
              <w:ind w:left="198" w:hanging="142"/>
              <w:jc w:val="both"/>
              <w:rPr>
                <w:rStyle w:val="FontStyle36"/>
                <w:sz w:val="24"/>
                <w:szCs w:val="24"/>
              </w:rPr>
            </w:pPr>
            <w:r w:rsidRPr="00373FD8">
              <w:rPr>
                <w:rStyle w:val="FontStyle36"/>
                <w:sz w:val="24"/>
                <w:szCs w:val="24"/>
              </w:rPr>
              <w:t>Содержание учебного материала</w:t>
            </w:r>
          </w:p>
        </w:tc>
        <w:tc>
          <w:tcPr>
            <w:tcW w:w="1122" w:type="dxa"/>
          </w:tcPr>
          <w:p w:rsidR="00BE10CB" w:rsidRPr="00373FD8" w:rsidRDefault="00BE10CB" w:rsidP="000D3800">
            <w:pPr>
              <w:pStyle w:val="Style11"/>
              <w:widowControl/>
              <w:spacing w:line="240" w:lineRule="auto"/>
              <w:jc w:val="center"/>
              <w:rPr>
                <w:rStyle w:val="FontStyle37"/>
                <w:b/>
                <w:sz w:val="24"/>
                <w:szCs w:val="24"/>
              </w:rPr>
            </w:pPr>
            <w:r w:rsidRPr="00373FD8">
              <w:rPr>
                <w:rStyle w:val="FontStyle37"/>
                <w:b/>
                <w:sz w:val="24"/>
                <w:szCs w:val="24"/>
              </w:rPr>
              <w:t>3</w:t>
            </w:r>
          </w:p>
        </w:tc>
        <w:tc>
          <w:tcPr>
            <w:tcW w:w="1347" w:type="dxa"/>
            <w:shd w:val="clear" w:color="auto" w:fill="D9D9D9" w:themeFill="background1" w:themeFillShade="D9"/>
          </w:tcPr>
          <w:p w:rsidR="00BE10CB" w:rsidRPr="00373FD8" w:rsidRDefault="00BE10CB" w:rsidP="000D3800">
            <w:pPr>
              <w:pStyle w:val="Style10"/>
              <w:widowControl/>
              <w:spacing w:line="240" w:lineRule="auto"/>
              <w:jc w:val="center"/>
            </w:pPr>
          </w:p>
        </w:tc>
      </w:tr>
      <w:tr w:rsidR="00BE10CB" w:rsidRPr="00373FD8" w:rsidTr="00BE10CB">
        <w:tc>
          <w:tcPr>
            <w:tcW w:w="3583" w:type="dxa"/>
            <w:vMerge/>
          </w:tcPr>
          <w:p w:rsidR="00BE10CB" w:rsidRPr="00373FD8" w:rsidRDefault="00BE10CB" w:rsidP="000D3800">
            <w:pPr>
              <w:pStyle w:val="Style10"/>
              <w:widowControl/>
              <w:spacing w:line="240" w:lineRule="auto"/>
              <w:ind w:firstLine="0"/>
              <w:jc w:val="left"/>
            </w:pPr>
          </w:p>
        </w:tc>
        <w:tc>
          <w:tcPr>
            <w:tcW w:w="8450" w:type="dxa"/>
          </w:tcPr>
          <w:p w:rsidR="00BE10CB" w:rsidRPr="00432025" w:rsidRDefault="00BE10CB" w:rsidP="00CA20D9">
            <w:pPr>
              <w:pStyle w:val="Style13"/>
              <w:widowControl/>
              <w:numPr>
                <w:ilvl w:val="0"/>
                <w:numId w:val="125"/>
              </w:numPr>
              <w:ind w:left="198" w:hanging="142"/>
              <w:jc w:val="both"/>
              <w:rPr>
                <w:rStyle w:val="FontStyle36"/>
                <w:b w:val="0"/>
                <w:sz w:val="24"/>
                <w:szCs w:val="24"/>
              </w:rPr>
            </w:pPr>
            <w:r w:rsidRPr="00432025">
              <w:rPr>
                <w:rStyle w:val="FontStyle36"/>
                <w:b w:val="0"/>
                <w:sz w:val="24"/>
                <w:szCs w:val="24"/>
              </w:rPr>
              <w:t>Обеспечение безопасности при эпидемии.</w:t>
            </w:r>
          </w:p>
          <w:p w:rsidR="00BE10CB" w:rsidRPr="00432025" w:rsidRDefault="00BE10CB" w:rsidP="00CA20D9">
            <w:pPr>
              <w:pStyle w:val="Style13"/>
              <w:widowControl/>
              <w:numPr>
                <w:ilvl w:val="0"/>
                <w:numId w:val="125"/>
              </w:numPr>
              <w:ind w:left="198" w:hanging="142"/>
              <w:jc w:val="both"/>
              <w:rPr>
                <w:rStyle w:val="FontStyle36"/>
                <w:b w:val="0"/>
                <w:sz w:val="24"/>
                <w:szCs w:val="24"/>
              </w:rPr>
            </w:pPr>
            <w:r w:rsidRPr="00432025">
              <w:rPr>
                <w:rStyle w:val="FontStyle36"/>
                <w:b w:val="0"/>
                <w:sz w:val="24"/>
                <w:szCs w:val="24"/>
              </w:rPr>
              <w:t>Обеспечение безопасности при нахождении на территории ведения боевых действий и во время общественных беспорядков.</w:t>
            </w:r>
          </w:p>
          <w:p w:rsidR="00BE10CB" w:rsidRPr="00432025" w:rsidRDefault="00BE10CB" w:rsidP="00CA20D9">
            <w:pPr>
              <w:pStyle w:val="Style13"/>
              <w:widowControl/>
              <w:numPr>
                <w:ilvl w:val="0"/>
                <w:numId w:val="125"/>
              </w:numPr>
              <w:ind w:left="198" w:hanging="142"/>
              <w:jc w:val="both"/>
              <w:rPr>
                <w:rStyle w:val="FontStyle36"/>
                <w:b w:val="0"/>
                <w:sz w:val="24"/>
                <w:szCs w:val="24"/>
              </w:rPr>
            </w:pPr>
            <w:r w:rsidRPr="00432025">
              <w:rPr>
                <w:rStyle w:val="FontStyle36"/>
                <w:b w:val="0"/>
                <w:sz w:val="24"/>
                <w:szCs w:val="24"/>
              </w:rPr>
              <w:t>Обеспечение безопасности в случае захвата заложником.</w:t>
            </w:r>
          </w:p>
          <w:p w:rsidR="00BE10CB" w:rsidRPr="00373FD8" w:rsidRDefault="00BE10CB" w:rsidP="00CA20D9">
            <w:pPr>
              <w:pStyle w:val="Style13"/>
              <w:widowControl/>
              <w:numPr>
                <w:ilvl w:val="0"/>
                <w:numId w:val="125"/>
              </w:numPr>
              <w:ind w:left="198" w:hanging="142"/>
              <w:jc w:val="both"/>
              <w:rPr>
                <w:rStyle w:val="FontStyle36"/>
                <w:b w:val="0"/>
                <w:sz w:val="24"/>
                <w:szCs w:val="24"/>
              </w:rPr>
            </w:pPr>
            <w:r w:rsidRPr="00432025">
              <w:rPr>
                <w:rStyle w:val="FontStyle36"/>
                <w:b w:val="0"/>
                <w:sz w:val="24"/>
                <w:szCs w:val="24"/>
              </w:rPr>
              <w:t>Обеспечение безопасности при обнаружении подозрительных предметов, угрозе совершения и совершенном теракте</w:t>
            </w:r>
            <w:r w:rsidRPr="00373FD8">
              <w:rPr>
                <w:rStyle w:val="FontStyle36"/>
                <w:sz w:val="24"/>
                <w:szCs w:val="24"/>
              </w:rPr>
              <w:t>.</w:t>
            </w:r>
          </w:p>
        </w:tc>
        <w:tc>
          <w:tcPr>
            <w:tcW w:w="1122"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3</w:t>
            </w:r>
          </w:p>
        </w:tc>
        <w:tc>
          <w:tcPr>
            <w:tcW w:w="1347" w:type="dxa"/>
          </w:tcPr>
          <w:p w:rsidR="00BE10CB" w:rsidRPr="00373FD8" w:rsidRDefault="00BE10CB" w:rsidP="000D3800">
            <w:pPr>
              <w:pStyle w:val="Style10"/>
              <w:widowControl/>
              <w:spacing w:line="240" w:lineRule="auto"/>
              <w:jc w:val="center"/>
            </w:pPr>
            <w:r w:rsidRPr="00373FD8">
              <w:t>2</w:t>
            </w:r>
          </w:p>
        </w:tc>
      </w:tr>
      <w:tr w:rsidR="00BE10CB" w:rsidRPr="00373FD8" w:rsidTr="00BE10CB">
        <w:tc>
          <w:tcPr>
            <w:tcW w:w="3583" w:type="dxa"/>
            <w:vMerge/>
          </w:tcPr>
          <w:p w:rsidR="00BE10CB" w:rsidRPr="00373FD8" w:rsidRDefault="00BE10CB" w:rsidP="000D3800">
            <w:pPr>
              <w:pStyle w:val="Style10"/>
              <w:widowControl/>
              <w:spacing w:line="240" w:lineRule="auto"/>
              <w:ind w:firstLine="0"/>
              <w:jc w:val="left"/>
            </w:pPr>
          </w:p>
        </w:tc>
        <w:tc>
          <w:tcPr>
            <w:tcW w:w="8450" w:type="dxa"/>
          </w:tcPr>
          <w:p w:rsidR="00BE10CB" w:rsidRPr="00373FD8" w:rsidRDefault="00BE10CB" w:rsidP="000D3800">
            <w:pPr>
              <w:pStyle w:val="Style13"/>
              <w:widowControl/>
              <w:ind w:left="198" w:hanging="142"/>
              <w:jc w:val="both"/>
              <w:rPr>
                <w:rStyle w:val="FontStyle36"/>
                <w:sz w:val="24"/>
                <w:szCs w:val="24"/>
              </w:rPr>
            </w:pPr>
            <w:r w:rsidRPr="00373FD8">
              <w:rPr>
                <w:rStyle w:val="FontStyle36"/>
                <w:sz w:val="24"/>
                <w:szCs w:val="24"/>
              </w:rPr>
              <w:t>Самостоятельная работа</w:t>
            </w:r>
          </w:p>
          <w:p w:rsidR="00BE10CB" w:rsidRPr="00432025" w:rsidRDefault="00BE10CB" w:rsidP="000D3800">
            <w:pPr>
              <w:pStyle w:val="Style13"/>
              <w:widowControl/>
              <w:ind w:left="198" w:hanging="142"/>
              <w:jc w:val="both"/>
              <w:rPr>
                <w:rStyle w:val="FontStyle36"/>
                <w:b w:val="0"/>
                <w:sz w:val="24"/>
                <w:szCs w:val="24"/>
              </w:rPr>
            </w:pPr>
            <w:r w:rsidRPr="00432025">
              <w:rPr>
                <w:rStyle w:val="FontStyle36"/>
                <w:b w:val="0"/>
                <w:sz w:val="24"/>
                <w:szCs w:val="24"/>
              </w:rPr>
              <w:t>Проработка конспектов.</w:t>
            </w:r>
          </w:p>
        </w:tc>
        <w:tc>
          <w:tcPr>
            <w:tcW w:w="1122"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12</w:t>
            </w:r>
          </w:p>
        </w:tc>
        <w:tc>
          <w:tcPr>
            <w:tcW w:w="1347" w:type="dxa"/>
            <w:shd w:val="clear" w:color="auto" w:fill="D9D9D9" w:themeFill="background1" w:themeFillShade="D9"/>
          </w:tcPr>
          <w:p w:rsidR="00BE10CB" w:rsidRPr="00373FD8" w:rsidRDefault="00BE10CB" w:rsidP="000D3800">
            <w:pPr>
              <w:pStyle w:val="Style10"/>
              <w:widowControl/>
              <w:spacing w:line="240" w:lineRule="auto"/>
              <w:jc w:val="center"/>
            </w:pPr>
          </w:p>
        </w:tc>
      </w:tr>
      <w:tr w:rsidR="00BE10CB" w:rsidRPr="00373FD8" w:rsidTr="00BE10CB">
        <w:tc>
          <w:tcPr>
            <w:tcW w:w="3583" w:type="dxa"/>
          </w:tcPr>
          <w:p w:rsidR="00BE10CB" w:rsidRPr="00373FD8" w:rsidRDefault="00BE10CB" w:rsidP="00BE10CB">
            <w:pPr>
              <w:pStyle w:val="Style13"/>
              <w:widowControl/>
              <w:ind w:right="-35"/>
              <w:rPr>
                <w:rStyle w:val="FontStyle37"/>
                <w:sz w:val="24"/>
                <w:szCs w:val="24"/>
              </w:rPr>
            </w:pPr>
            <w:r w:rsidRPr="00373FD8">
              <w:rPr>
                <w:rStyle w:val="FontStyle36"/>
                <w:sz w:val="24"/>
                <w:szCs w:val="24"/>
              </w:rPr>
              <w:t xml:space="preserve">Раздел </w:t>
            </w:r>
            <w:r w:rsidRPr="00373FD8">
              <w:rPr>
                <w:rStyle w:val="FontStyle37"/>
                <w:b/>
                <w:sz w:val="24"/>
                <w:szCs w:val="24"/>
              </w:rPr>
              <w:t>2</w:t>
            </w:r>
            <w:r w:rsidRPr="00373FD8">
              <w:rPr>
                <w:rStyle w:val="FontStyle37"/>
                <w:sz w:val="24"/>
                <w:szCs w:val="24"/>
              </w:rPr>
              <w:t xml:space="preserve">. </w:t>
            </w:r>
            <w:r>
              <w:rPr>
                <w:rStyle w:val="FontStyle36"/>
                <w:sz w:val="24"/>
                <w:szCs w:val="24"/>
              </w:rPr>
              <w:t xml:space="preserve">Основы </w:t>
            </w:r>
            <w:r w:rsidRPr="00373FD8">
              <w:rPr>
                <w:rStyle w:val="FontStyle36"/>
                <w:sz w:val="24"/>
                <w:szCs w:val="24"/>
              </w:rPr>
              <w:t xml:space="preserve">военной службы </w:t>
            </w:r>
          </w:p>
        </w:tc>
        <w:tc>
          <w:tcPr>
            <w:tcW w:w="8450" w:type="dxa"/>
          </w:tcPr>
          <w:p w:rsidR="00BE10CB" w:rsidRPr="00373FD8" w:rsidRDefault="00BE10CB" w:rsidP="000D3800">
            <w:pPr>
              <w:pStyle w:val="Style10"/>
              <w:widowControl/>
              <w:spacing w:line="240" w:lineRule="auto"/>
              <w:ind w:left="198" w:hanging="142"/>
            </w:pPr>
          </w:p>
        </w:tc>
        <w:tc>
          <w:tcPr>
            <w:tcW w:w="1122" w:type="dxa"/>
          </w:tcPr>
          <w:p w:rsidR="00BE10CB" w:rsidRPr="00373FD8" w:rsidRDefault="00BE10CB" w:rsidP="000D3800">
            <w:pPr>
              <w:pStyle w:val="Style10"/>
              <w:widowControl/>
              <w:spacing w:line="240" w:lineRule="auto"/>
              <w:ind w:firstLine="34"/>
              <w:jc w:val="center"/>
              <w:rPr>
                <w:b/>
              </w:rPr>
            </w:pPr>
            <w:r w:rsidRPr="00373FD8">
              <w:rPr>
                <w:b/>
              </w:rPr>
              <w:t>48</w:t>
            </w:r>
          </w:p>
        </w:tc>
        <w:tc>
          <w:tcPr>
            <w:tcW w:w="1347" w:type="dxa"/>
            <w:shd w:val="clear" w:color="auto" w:fill="D9D9D9" w:themeFill="background1" w:themeFillShade="D9"/>
          </w:tcPr>
          <w:p w:rsidR="00BE10CB" w:rsidRPr="00373FD8" w:rsidRDefault="00BE10CB" w:rsidP="000D3800">
            <w:pPr>
              <w:pStyle w:val="Style10"/>
              <w:widowControl/>
              <w:spacing w:line="240" w:lineRule="auto"/>
              <w:jc w:val="center"/>
            </w:pPr>
          </w:p>
        </w:tc>
      </w:tr>
      <w:tr w:rsidR="00BE10CB" w:rsidRPr="00373FD8" w:rsidTr="00BE10CB">
        <w:tc>
          <w:tcPr>
            <w:tcW w:w="3583" w:type="dxa"/>
            <w:vMerge w:val="restart"/>
          </w:tcPr>
          <w:p w:rsidR="00BE10CB" w:rsidRPr="00373FD8" w:rsidRDefault="00BE10CB" w:rsidP="000D3800">
            <w:pPr>
              <w:pStyle w:val="Style11"/>
              <w:widowControl/>
              <w:spacing w:line="240" w:lineRule="auto"/>
              <w:rPr>
                <w:rStyle w:val="FontStyle37"/>
                <w:sz w:val="24"/>
                <w:szCs w:val="24"/>
              </w:rPr>
            </w:pPr>
            <w:r w:rsidRPr="00373FD8">
              <w:rPr>
                <w:rStyle w:val="FontStyle37"/>
                <w:sz w:val="24"/>
                <w:szCs w:val="24"/>
              </w:rPr>
              <w:t>Тема 2.1 Вооруженные силы России на современном этапе</w:t>
            </w:r>
          </w:p>
          <w:p w:rsidR="00BE10CB" w:rsidRPr="00373FD8" w:rsidRDefault="00BE10CB" w:rsidP="000D3800">
            <w:pPr>
              <w:pStyle w:val="Style33"/>
              <w:rPr>
                <w:rStyle w:val="FontStyle37"/>
                <w:sz w:val="24"/>
                <w:szCs w:val="24"/>
              </w:rPr>
            </w:pPr>
          </w:p>
        </w:tc>
        <w:tc>
          <w:tcPr>
            <w:tcW w:w="8450" w:type="dxa"/>
          </w:tcPr>
          <w:p w:rsidR="00BE10CB" w:rsidRPr="00373FD8" w:rsidRDefault="00BE10CB" w:rsidP="000D3800">
            <w:pPr>
              <w:pStyle w:val="Style11"/>
              <w:widowControl/>
              <w:spacing w:line="240" w:lineRule="auto"/>
              <w:ind w:left="198" w:hanging="142"/>
              <w:rPr>
                <w:rStyle w:val="FontStyle37"/>
                <w:b/>
                <w:sz w:val="24"/>
                <w:szCs w:val="24"/>
              </w:rPr>
            </w:pPr>
            <w:r w:rsidRPr="00373FD8">
              <w:rPr>
                <w:rStyle w:val="FontStyle37"/>
                <w:b/>
                <w:sz w:val="24"/>
                <w:szCs w:val="24"/>
              </w:rPr>
              <w:t>Содержание учебного материала</w:t>
            </w:r>
          </w:p>
        </w:tc>
        <w:tc>
          <w:tcPr>
            <w:tcW w:w="1122" w:type="dxa"/>
          </w:tcPr>
          <w:p w:rsidR="00BE10CB" w:rsidRPr="00373FD8" w:rsidRDefault="00BE10CB" w:rsidP="000D3800">
            <w:pPr>
              <w:pStyle w:val="Style11"/>
              <w:widowControl/>
              <w:spacing w:line="240" w:lineRule="auto"/>
              <w:jc w:val="center"/>
              <w:rPr>
                <w:rStyle w:val="FontStyle37"/>
                <w:b/>
                <w:sz w:val="24"/>
                <w:szCs w:val="24"/>
              </w:rPr>
            </w:pPr>
            <w:r w:rsidRPr="00373FD8">
              <w:rPr>
                <w:rStyle w:val="FontStyle37"/>
                <w:b/>
                <w:sz w:val="24"/>
                <w:szCs w:val="24"/>
              </w:rPr>
              <w:t>2</w:t>
            </w:r>
          </w:p>
        </w:tc>
        <w:tc>
          <w:tcPr>
            <w:tcW w:w="1347" w:type="dxa"/>
            <w:shd w:val="clear" w:color="auto" w:fill="D9D9D9" w:themeFill="background1" w:themeFillShade="D9"/>
          </w:tcPr>
          <w:p w:rsidR="00BE10CB" w:rsidRPr="00373FD8" w:rsidRDefault="00BE10CB" w:rsidP="000D3800">
            <w:pPr>
              <w:pStyle w:val="Style11"/>
              <w:widowControl/>
              <w:spacing w:line="240" w:lineRule="auto"/>
              <w:jc w:val="center"/>
              <w:rPr>
                <w:rStyle w:val="FontStyle37"/>
                <w:sz w:val="24"/>
                <w:szCs w:val="24"/>
              </w:rPr>
            </w:pPr>
          </w:p>
        </w:tc>
      </w:tr>
      <w:tr w:rsidR="00BE10CB" w:rsidRPr="00373FD8" w:rsidTr="00BE10CB">
        <w:tc>
          <w:tcPr>
            <w:tcW w:w="3583" w:type="dxa"/>
            <w:vMerge/>
          </w:tcPr>
          <w:p w:rsidR="00BE10CB" w:rsidRPr="00373FD8" w:rsidRDefault="00BE10CB" w:rsidP="000D3800">
            <w:pPr>
              <w:pStyle w:val="Style33"/>
              <w:widowControl/>
              <w:rPr>
                <w:rStyle w:val="FontStyle42"/>
              </w:rPr>
            </w:pPr>
          </w:p>
        </w:tc>
        <w:tc>
          <w:tcPr>
            <w:tcW w:w="8450" w:type="dxa"/>
          </w:tcPr>
          <w:p w:rsidR="00BE10CB" w:rsidRPr="00373FD8" w:rsidRDefault="00BE10CB" w:rsidP="00CA20D9">
            <w:pPr>
              <w:pStyle w:val="Style11"/>
              <w:widowControl/>
              <w:numPr>
                <w:ilvl w:val="0"/>
                <w:numId w:val="126"/>
              </w:numPr>
              <w:spacing w:line="240" w:lineRule="auto"/>
              <w:ind w:left="198" w:hanging="142"/>
              <w:jc w:val="both"/>
              <w:rPr>
                <w:rStyle w:val="FontStyle37"/>
                <w:sz w:val="24"/>
                <w:szCs w:val="24"/>
              </w:rPr>
            </w:pPr>
            <w:r w:rsidRPr="00373FD8">
              <w:rPr>
                <w:rStyle w:val="FontStyle37"/>
                <w:sz w:val="24"/>
                <w:szCs w:val="24"/>
              </w:rPr>
              <w:t>Состав и организационная структура Вооруженных сил.</w:t>
            </w:r>
          </w:p>
          <w:p w:rsidR="00BE10CB" w:rsidRPr="00373FD8" w:rsidRDefault="00BE10CB" w:rsidP="00CA20D9">
            <w:pPr>
              <w:pStyle w:val="Style11"/>
              <w:widowControl/>
              <w:numPr>
                <w:ilvl w:val="0"/>
                <w:numId w:val="126"/>
              </w:numPr>
              <w:spacing w:line="240" w:lineRule="auto"/>
              <w:ind w:left="198" w:hanging="142"/>
              <w:jc w:val="both"/>
              <w:rPr>
                <w:rStyle w:val="FontStyle37"/>
                <w:sz w:val="24"/>
                <w:szCs w:val="24"/>
              </w:rPr>
            </w:pPr>
            <w:r w:rsidRPr="00373FD8">
              <w:rPr>
                <w:rStyle w:val="FontStyle37"/>
                <w:sz w:val="24"/>
                <w:szCs w:val="24"/>
              </w:rPr>
              <w:t>Виды вооруженных сил и рода войск.</w:t>
            </w:r>
          </w:p>
          <w:p w:rsidR="00BE10CB" w:rsidRPr="00373FD8" w:rsidRDefault="00BE10CB" w:rsidP="00CA20D9">
            <w:pPr>
              <w:pStyle w:val="Style11"/>
              <w:widowControl/>
              <w:numPr>
                <w:ilvl w:val="0"/>
                <w:numId w:val="126"/>
              </w:numPr>
              <w:spacing w:line="240" w:lineRule="auto"/>
              <w:ind w:left="198" w:hanging="142"/>
              <w:jc w:val="both"/>
              <w:rPr>
                <w:rStyle w:val="FontStyle37"/>
                <w:sz w:val="24"/>
                <w:szCs w:val="24"/>
              </w:rPr>
            </w:pPr>
            <w:r w:rsidRPr="00373FD8">
              <w:rPr>
                <w:rStyle w:val="FontStyle37"/>
                <w:sz w:val="24"/>
                <w:szCs w:val="24"/>
              </w:rPr>
              <w:t>Система руководства и управления Вооруженными силами.</w:t>
            </w:r>
          </w:p>
          <w:p w:rsidR="00BE10CB" w:rsidRPr="00373FD8" w:rsidRDefault="00BE10CB" w:rsidP="00CA20D9">
            <w:pPr>
              <w:pStyle w:val="Style11"/>
              <w:widowControl/>
              <w:numPr>
                <w:ilvl w:val="0"/>
                <w:numId w:val="126"/>
              </w:numPr>
              <w:spacing w:line="240" w:lineRule="auto"/>
              <w:ind w:left="198" w:hanging="142"/>
              <w:jc w:val="both"/>
              <w:rPr>
                <w:rStyle w:val="FontStyle37"/>
                <w:sz w:val="24"/>
                <w:szCs w:val="24"/>
              </w:rPr>
            </w:pPr>
            <w:r w:rsidRPr="00373FD8">
              <w:rPr>
                <w:rStyle w:val="FontStyle37"/>
                <w:sz w:val="24"/>
                <w:szCs w:val="24"/>
              </w:rPr>
              <w:t>Воинская обязанность и  комплектование Вооруженных сил личным составом.</w:t>
            </w:r>
          </w:p>
          <w:p w:rsidR="00BE10CB" w:rsidRPr="00373FD8" w:rsidRDefault="00BE10CB" w:rsidP="00CA20D9">
            <w:pPr>
              <w:pStyle w:val="Style11"/>
              <w:widowControl/>
              <w:numPr>
                <w:ilvl w:val="0"/>
                <w:numId w:val="126"/>
              </w:numPr>
              <w:spacing w:line="240" w:lineRule="auto"/>
              <w:ind w:left="198" w:hanging="142"/>
              <w:jc w:val="both"/>
              <w:rPr>
                <w:rStyle w:val="FontStyle37"/>
                <w:sz w:val="24"/>
                <w:szCs w:val="24"/>
              </w:rPr>
            </w:pPr>
            <w:r w:rsidRPr="00373FD8">
              <w:rPr>
                <w:rStyle w:val="FontStyle37"/>
                <w:sz w:val="24"/>
                <w:szCs w:val="24"/>
              </w:rPr>
              <w:t>Порядок прохождения военной службы.</w:t>
            </w:r>
          </w:p>
        </w:tc>
        <w:tc>
          <w:tcPr>
            <w:tcW w:w="1122"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2</w:t>
            </w:r>
          </w:p>
        </w:tc>
        <w:tc>
          <w:tcPr>
            <w:tcW w:w="1347"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2</w:t>
            </w:r>
          </w:p>
        </w:tc>
      </w:tr>
      <w:tr w:rsidR="00BE10CB" w:rsidRPr="00373FD8" w:rsidTr="00BE10CB">
        <w:tc>
          <w:tcPr>
            <w:tcW w:w="3583" w:type="dxa"/>
            <w:vMerge w:val="restart"/>
          </w:tcPr>
          <w:p w:rsidR="00BE10CB" w:rsidRPr="00373FD8" w:rsidRDefault="00BE10CB" w:rsidP="000D3800">
            <w:pPr>
              <w:pStyle w:val="Style11"/>
              <w:spacing w:line="240" w:lineRule="auto"/>
              <w:rPr>
                <w:rStyle w:val="FontStyle37"/>
                <w:sz w:val="24"/>
                <w:szCs w:val="24"/>
              </w:rPr>
            </w:pPr>
            <w:r w:rsidRPr="00373FD8">
              <w:rPr>
                <w:rStyle w:val="FontStyle37"/>
                <w:sz w:val="24"/>
                <w:szCs w:val="24"/>
              </w:rPr>
              <w:t xml:space="preserve">Тема 2.2 Уставы вооруженных сил России </w:t>
            </w:r>
          </w:p>
        </w:tc>
        <w:tc>
          <w:tcPr>
            <w:tcW w:w="8450" w:type="dxa"/>
          </w:tcPr>
          <w:p w:rsidR="00BE10CB" w:rsidRPr="00373FD8" w:rsidRDefault="00BE10CB" w:rsidP="000D3800">
            <w:pPr>
              <w:pStyle w:val="Style11"/>
              <w:widowControl/>
              <w:spacing w:line="240" w:lineRule="auto"/>
              <w:ind w:left="198" w:hanging="142"/>
              <w:jc w:val="both"/>
              <w:rPr>
                <w:rStyle w:val="FontStyle37"/>
                <w:b/>
                <w:sz w:val="24"/>
                <w:szCs w:val="24"/>
              </w:rPr>
            </w:pPr>
            <w:r w:rsidRPr="00373FD8">
              <w:rPr>
                <w:rStyle w:val="FontStyle37"/>
                <w:b/>
                <w:sz w:val="24"/>
                <w:szCs w:val="24"/>
              </w:rPr>
              <w:t>Содержание учебного материала</w:t>
            </w:r>
          </w:p>
        </w:tc>
        <w:tc>
          <w:tcPr>
            <w:tcW w:w="1122" w:type="dxa"/>
          </w:tcPr>
          <w:p w:rsidR="00BE10CB" w:rsidRPr="00373FD8" w:rsidRDefault="00BE10CB" w:rsidP="000D3800">
            <w:pPr>
              <w:pStyle w:val="Style10"/>
              <w:widowControl/>
              <w:spacing w:line="240" w:lineRule="auto"/>
              <w:ind w:firstLine="34"/>
              <w:jc w:val="center"/>
              <w:rPr>
                <w:b/>
              </w:rPr>
            </w:pPr>
            <w:r w:rsidRPr="00373FD8">
              <w:rPr>
                <w:b/>
              </w:rPr>
              <w:t>2</w:t>
            </w:r>
          </w:p>
        </w:tc>
        <w:tc>
          <w:tcPr>
            <w:tcW w:w="1347" w:type="dxa"/>
            <w:shd w:val="clear" w:color="auto" w:fill="D9D9D9" w:themeFill="background1" w:themeFillShade="D9"/>
          </w:tcPr>
          <w:p w:rsidR="00BE10CB" w:rsidRPr="00373FD8" w:rsidRDefault="00BE10CB" w:rsidP="000D3800">
            <w:pPr>
              <w:pStyle w:val="Style10"/>
              <w:widowControl/>
              <w:spacing w:line="240" w:lineRule="auto"/>
              <w:jc w:val="center"/>
            </w:pPr>
          </w:p>
        </w:tc>
      </w:tr>
      <w:tr w:rsidR="00BE10CB" w:rsidRPr="00373FD8" w:rsidTr="00BE10CB">
        <w:tc>
          <w:tcPr>
            <w:tcW w:w="3583" w:type="dxa"/>
            <w:vMerge/>
          </w:tcPr>
          <w:p w:rsidR="00BE10CB" w:rsidRPr="00373FD8" w:rsidRDefault="00BE10CB" w:rsidP="000D3800">
            <w:pPr>
              <w:pStyle w:val="Style11"/>
              <w:widowControl/>
              <w:spacing w:line="240" w:lineRule="auto"/>
              <w:rPr>
                <w:rStyle w:val="FontStyle37"/>
                <w:sz w:val="24"/>
                <w:szCs w:val="24"/>
              </w:rPr>
            </w:pPr>
          </w:p>
        </w:tc>
        <w:tc>
          <w:tcPr>
            <w:tcW w:w="8450" w:type="dxa"/>
          </w:tcPr>
          <w:p w:rsidR="00BE10CB" w:rsidRPr="00373FD8" w:rsidRDefault="00BE10CB" w:rsidP="00CA20D9">
            <w:pPr>
              <w:pStyle w:val="Style11"/>
              <w:widowControl/>
              <w:numPr>
                <w:ilvl w:val="0"/>
                <w:numId w:val="127"/>
              </w:numPr>
              <w:spacing w:line="240" w:lineRule="auto"/>
              <w:ind w:left="198" w:hanging="142"/>
              <w:jc w:val="both"/>
              <w:rPr>
                <w:rStyle w:val="FontStyle37"/>
                <w:sz w:val="24"/>
                <w:szCs w:val="24"/>
              </w:rPr>
            </w:pPr>
            <w:r w:rsidRPr="00373FD8">
              <w:rPr>
                <w:rStyle w:val="FontStyle37"/>
                <w:sz w:val="24"/>
                <w:szCs w:val="24"/>
              </w:rPr>
              <w:t>Военная присяга. Боевое знамя воинской части.</w:t>
            </w:r>
          </w:p>
          <w:p w:rsidR="00BE10CB" w:rsidRPr="00373FD8" w:rsidRDefault="00BE10CB" w:rsidP="00CA20D9">
            <w:pPr>
              <w:pStyle w:val="Style11"/>
              <w:widowControl/>
              <w:numPr>
                <w:ilvl w:val="0"/>
                <w:numId w:val="127"/>
              </w:numPr>
              <w:spacing w:line="240" w:lineRule="auto"/>
              <w:ind w:left="198" w:hanging="142"/>
              <w:jc w:val="both"/>
              <w:rPr>
                <w:rStyle w:val="FontStyle37"/>
                <w:sz w:val="24"/>
                <w:szCs w:val="24"/>
              </w:rPr>
            </w:pPr>
            <w:r w:rsidRPr="00373FD8">
              <w:rPr>
                <w:rStyle w:val="FontStyle37"/>
                <w:sz w:val="24"/>
                <w:szCs w:val="24"/>
              </w:rPr>
              <w:t>Военнослужащие и взаимоотношения между ними.</w:t>
            </w:r>
          </w:p>
          <w:p w:rsidR="00BE10CB" w:rsidRPr="00373FD8" w:rsidRDefault="00BE10CB" w:rsidP="00CA20D9">
            <w:pPr>
              <w:pStyle w:val="Style11"/>
              <w:widowControl/>
              <w:numPr>
                <w:ilvl w:val="0"/>
                <w:numId w:val="127"/>
              </w:numPr>
              <w:spacing w:line="240" w:lineRule="auto"/>
              <w:ind w:left="198" w:hanging="142"/>
              <w:jc w:val="both"/>
              <w:rPr>
                <w:rStyle w:val="FontStyle37"/>
                <w:sz w:val="24"/>
                <w:szCs w:val="24"/>
              </w:rPr>
            </w:pPr>
            <w:r w:rsidRPr="00373FD8">
              <w:rPr>
                <w:rStyle w:val="FontStyle37"/>
                <w:sz w:val="24"/>
                <w:szCs w:val="24"/>
              </w:rPr>
              <w:lastRenderedPageBreak/>
              <w:t>Внутренний порядок, размещение и быт военнослужащих.</w:t>
            </w:r>
          </w:p>
          <w:p w:rsidR="00BE10CB" w:rsidRPr="00373FD8" w:rsidRDefault="00BE10CB" w:rsidP="00CA20D9">
            <w:pPr>
              <w:pStyle w:val="Style11"/>
              <w:widowControl/>
              <w:numPr>
                <w:ilvl w:val="0"/>
                <w:numId w:val="127"/>
              </w:numPr>
              <w:spacing w:line="240" w:lineRule="auto"/>
              <w:ind w:left="198" w:hanging="142"/>
              <w:jc w:val="both"/>
              <w:rPr>
                <w:rStyle w:val="FontStyle37"/>
                <w:sz w:val="24"/>
                <w:szCs w:val="24"/>
              </w:rPr>
            </w:pPr>
            <w:r w:rsidRPr="00373FD8">
              <w:rPr>
                <w:rStyle w:val="FontStyle37"/>
                <w:sz w:val="24"/>
                <w:szCs w:val="24"/>
              </w:rPr>
              <w:t>Суточный наряд роты.</w:t>
            </w:r>
          </w:p>
          <w:p w:rsidR="00BE10CB" w:rsidRPr="00373FD8" w:rsidRDefault="00BE10CB" w:rsidP="00CA20D9">
            <w:pPr>
              <w:pStyle w:val="Style11"/>
              <w:widowControl/>
              <w:numPr>
                <w:ilvl w:val="0"/>
                <w:numId w:val="127"/>
              </w:numPr>
              <w:spacing w:line="240" w:lineRule="auto"/>
              <w:ind w:left="198" w:hanging="142"/>
              <w:jc w:val="both"/>
              <w:rPr>
                <w:rStyle w:val="FontStyle37"/>
                <w:sz w:val="24"/>
                <w:szCs w:val="24"/>
              </w:rPr>
            </w:pPr>
            <w:r w:rsidRPr="00373FD8">
              <w:rPr>
                <w:rStyle w:val="FontStyle37"/>
                <w:sz w:val="24"/>
                <w:szCs w:val="24"/>
              </w:rPr>
              <w:t>Воинская дисциплина.</w:t>
            </w:r>
          </w:p>
          <w:p w:rsidR="00BE10CB" w:rsidRPr="00373FD8" w:rsidRDefault="00BE10CB" w:rsidP="00CA20D9">
            <w:pPr>
              <w:pStyle w:val="Style11"/>
              <w:widowControl/>
              <w:numPr>
                <w:ilvl w:val="0"/>
                <w:numId w:val="127"/>
              </w:numPr>
              <w:spacing w:line="240" w:lineRule="auto"/>
              <w:ind w:left="198" w:hanging="142"/>
              <w:jc w:val="both"/>
              <w:rPr>
                <w:rStyle w:val="FontStyle37"/>
                <w:sz w:val="24"/>
                <w:szCs w:val="24"/>
              </w:rPr>
            </w:pPr>
            <w:r w:rsidRPr="00373FD8">
              <w:rPr>
                <w:rStyle w:val="FontStyle37"/>
                <w:sz w:val="24"/>
                <w:szCs w:val="24"/>
              </w:rPr>
              <w:t xml:space="preserve">Караульная служба. Обязанности и действия часового. </w:t>
            </w:r>
          </w:p>
        </w:tc>
        <w:tc>
          <w:tcPr>
            <w:tcW w:w="1122" w:type="dxa"/>
          </w:tcPr>
          <w:p w:rsidR="00BE10CB" w:rsidRPr="00373FD8" w:rsidRDefault="00BE10CB" w:rsidP="000D3800">
            <w:pPr>
              <w:pStyle w:val="Style10"/>
              <w:widowControl/>
              <w:spacing w:line="240" w:lineRule="auto"/>
              <w:ind w:firstLine="34"/>
              <w:jc w:val="center"/>
            </w:pPr>
            <w:r w:rsidRPr="00373FD8">
              <w:lastRenderedPageBreak/>
              <w:t>2</w:t>
            </w:r>
          </w:p>
        </w:tc>
        <w:tc>
          <w:tcPr>
            <w:tcW w:w="1347" w:type="dxa"/>
          </w:tcPr>
          <w:p w:rsidR="00BE10CB" w:rsidRPr="00373FD8" w:rsidRDefault="00BE10CB" w:rsidP="000D3800">
            <w:pPr>
              <w:pStyle w:val="Style10"/>
              <w:widowControl/>
              <w:spacing w:line="240" w:lineRule="auto"/>
              <w:jc w:val="center"/>
            </w:pPr>
            <w:r w:rsidRPr="00373FD8">
              <w:t>2</w:t>
            </w:r>
          </w:p>
        </w:tc>
      </w:tr>
      <w:tr w:rsidR="00BE10CB" w:rsidRPr="00373FD8" w:rsidTr="00BE10CB">
        <w:tc>
          <w:tcPr>
            <w:tcW w:w="3583" w:type="dxa"/>
            <w:vMerge/>
          </w:tcPr>
          <w:p w:rsidR="00BE10CB" w:rsidRPr="00373FD8" w:rsidRDefault="00BE10CB" w:rsidP="000D3800">
            <w:pPr>
              <w:ind w:firstLine="0"/>
              <w:jc w:val="left"/>
              <w:rPr>
                <w:b/>
              </w:rPr>
            </w:pPr>
          </w:p>
        </w:tc>
        <w:tc>
          <w:tcPr>
            <w:tcW w:w="8450" w:type="dxa"/>
          </w:tcPr>
          <w:p w:rsidR="00BE10CB" w:rsidRPr="00373FD8" w:rsidRDefault="00BE10CB" w:rsidP="000D3800">
            <w:pPr>
              <w:ind w:left="198" w:hanging="142"/>
              <w:rPr>
                <w:b/>
              </w:rPr>
            </w:pPr>
            <w:r w:rsidRPr="00373FD8">
              <w:rPr>
                <w:b/>
              </w:rPr>
              <w:t>Самостоятельная работа</w:t>
            </w:r>
          </w:p>
          <w:p w:rsidR="00BE10CB" w:rsidRPr="00373FD8" w:rsidRDefault="00BE10CB" w:rsidP="000D3800">
            <w:pPr>
              <w:ind w:left="198" w:hanging="142"/>
            </w:pPr>
            <w:r w:rsidRPr="00373FD8">
              <w:t>Проработка конспектов. Изучение нормативных документов, общевоинских уставов ВС РФ.</w:t>
            </w:r>
          </w:p>
        </w:tc>
        <w:tc>
          <w:tcPr>
            <w:tcW w:w="1122" w:type="dxa"/>
          </w:tcPr>
          <w:p w:rsidR="00BE10CB" w:rsidRPr="00373FD8" w:rsidRDefault="00BE10CB" w:rsidP="000D3800">
            <w:pPr>
              <w:ind w:firstLine="34"/>
              <w:jc w:val="center"/>
            </w:pPr>
            <w:r w:rsidRPr="00373FD8">
              <w:t>8</w:t>
            </w:r>
          </w:p>
        </w:tc>
        <w:tc>
          <w:tcPr>
            <w:tcW w:w="1347" w:type="dxa"/>
            <w:shd w:val="clear" w:color="auto" w:fill="D9D9D9" w:themeFill="background1" w:themeFillShade="D9"/>
          </w:tcPr>
          <w:p w:rsidR="00BE10CB" w:rsidRPr="00373FD8" w:rsidRDefault="00BE10CB" w:rsidP="000D3800">
            <w:pPr>
              <w:jc w:val="center"/>
              <w:rPr>
                <w:b/>
              </w:rPr>
            </w:pPr>
          </w:p>
        </w:tc>
      </w:tr>
      <w:tr w:rsidR="00BE10CB" w:rsidRPr="00373FD8" w:rsidTr="00BE10CB">
        <w:tc>
          <w:tcPr>
            <w:tcW w:w="3583" w:type="dxa"/>
            <w:vMerge w:val="restart"/>
          </w:tcPr>
          <w:p w:rsidR="00BE10CB" w:rsidRPr="00373FD8" w:rsidRDefault="00BE10CB" w:rsidP="000D3800">
            <w:pPr>
              <w:ind w:firstLine="0"/>
              <w:jc w:val="left"/>
            </w:pPr>
            <w:r w:rsidRPr="00373FD8">
              <w:t>Тема 2.3  Строевая подготовка</w:t>
            </w:r>
          </w:p>
        </w:tc>
        <w:tc>
          <w:tcPr>
            <w:tcW w:w="8450" w:type="dxa"/>
          </w:tcPr>
          <w:p w:rsidR="00BE10CB" w:rsidRPr="00373FD8" w:rsidRDefault="00BE10CB" w:rsidP="000D3800">
            <w:pPr>
              <w:ind w:left="198" w:hanging="142"/>
              <w:rPr>
                <w:b/>
              </w:rPr>
            </w:pPr>
            <w:r w:rsidRPr="00373FD8">
              <w:rPr>
                <w:b/>
              </w:rPr>
              <w:t>Содержание учебного материала</w:t>
            </w:r>
          </w:p>
        </w:tc>
        <w:tc>
          <w:tcPr>
            <w:tcW w:w="1122" w:type="dxa"/>
          </w:tcPr>
          <w:p w:rsidR="00BE10CB" w:rsidRPr="00373FD8" w:rsidRDefault="00BE10CB" w:rsidP="000D3800">
            <w:pPr>
              <w:ind w:firstLine="34"/>
              <w:jc w:val="center"/>
              <w:rPr>
                <w:b/>
              </w:rPr>
            </w:pPr>
            <w:r w:rsidRPr="00373FD8">
              <w:rPr>
                <w:b/>
              </w:rPr>
              <w:t>12</w:t>
            </w:r>
          </w:p>
        </w:tc>
        <w:tc>
          <w:tcPr>
            <w:tcW w:w="1347" w:type="dxa"/>
            <w:shd w:val="clear" w:color="auto" w:fill="D9D9D9" w:themeFill="background1" w:themeFillShade="D9"/>
          </w:tcPr>
          <w:p w:rsidR="00BE10CB" w:rsidRPr="00373FD8" w:rsidRDefault="00BE10CB" w:rsidP="000D3800">
            <w:pPr>
              <w:jc w:val="center"/>
            </w:pPr>
          </w:p>
        </w:tc>
      </w:tr>
      <w:tr w:rsidR="00BE10CB" w:rsidRPr="00373FD8" w:rsidTr="00BE10CB">
        <w:trPr>
          <w:trHeight w:val="1270"/>
        </w:trPr>
        <w:tc>
          <w:tcPr>
            <w:tcW w:w="3583" w:type="dxa"/>
            <w:vMerge/>
          </w:tcPr>
          <w:p w:rsidR="00BE10CB" w:rsidRPr="00373FD8" w:rsidRDefault="00BE10CB" w:rsidP="000D3800">
            <w:pPr>
              <w:ind w:firstLine="0"/>
              <w:jc w:val="left"/>
            </w:pPr>
          </w:p>
        </w:tc>
        <w:tc>
          <w:tcPr>
            <w:tcW w:w="8450" w:type="dxa"/>
          </w:tcPr>
          <w:p w:rsidR="00BE10CB" w:rsidRPr="00373FD8" w:rsidRDefault="00BE10CB" w:rsidP="000D3800">
            <w:pPr>
              <w:ind w:left="198" w:hanging="142"/>
              <w:rPr>
                <w:b/>
              </w:rPr>
            </w:pPr>
            <w:r w:rsidRPr="00373FD8">
              <w:rPr>
                <w:b/>
              </w:rPr>
              <w:t>Практические занятия</w:t>
            </w:r>
          </w:p>
          <w:p w:rsidR="00BE10CB" w:rsidRPr="00373FD8" w:rsidRDefault="00BE10CB" w:rsidP="00CA20D9">
            <w:pPr>
              <w:pStyle w:val="a3"/>
              <w:numPr>
                <w:ilvl w:val="0"/>
                <w:numId w:val="12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Строи и управление ими.</w:t>
            </w:r>
          </w:p>
          <w:p w:rsidR="00BE10CB" w:rsidRPr="00373FD8" w:rsidRDefault="00BE10CB" w:rsidP="00CA20D9">
            <w:pPr>
              <w:pStyle w:val="a3"/>
              <w:numPr>
                <w:ilvl w:val="0"/>
                <w:numId w:val="12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Строевая стойка и повороты на месте.</w:t>
            </w:r>
          </w:p>
          <w:p w:rsidR="00BE10CB" w:rsidRPr="00373FD8" w:rsidRDefault="00BE10CB" w:rsidP="00CA20D9">
            <w:pPr>
              <w:pStyle w:val="a3"/>
              <w:numPr>
                <w:ilvl w:val="0"/>
                <w:numId w:val="12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Движение строевым и походным шагом, бегом, шагом на месте.</w:t>
            </w:r>
          </w:p>
          <w:p w:rsidR="00BE10CB" w:rsidRPr="00373FD8" w:rsidRDefault="00BE10CB" w:rsidP="00CA20D9">
            <w:pPr>
              <w:pStyle w:val="a3"/>
              <w:numPr>
                <w:ilvl w:val="0"/>
                <w:numId w:val="12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Повороты в движении.</w:t>
            </w:r>
          </w:p>
          <w:p w:rsidR="00BE10CB" w:rsidRPr="00373FD8" w:rsidRDefault="00BE10CB" w:rsidP="00CA20D9">
            <w:pPr>
              <w:pStyle w:val="a3"/>
              <w:numPr>
                <w:ilvl w:val="0"/>
                <w:numId w:val="12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Выполнение воинского приветствия без оружия на месте и в движении.</w:t>
            </w:r>
          </w:p>
          <w:p w:rsidR="00BE10CB" w:rsidRPr="00373FD8" w:rsidRDefault="00BE10CB" w:rsidP="00CA20D9">
            <w:pPr>
              <w:pStyle w:val="a3"/>
              <w:numPr>
                <w:ilvl w:val="0"/>
                <w:numId w:val="12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Выход из строя и постановка в строй, подход к начальнику и отход от него.</w:t>
            </w:r>
          </w:p>
          <w:p w:rsidR="00BE10CB" w:rsidRPr="00373FD8" w:rsidRDefault="00BE10CB" w:rsidP="00CA20D9">
            <w:pPr>
              <w:pStyle w:val="a3"/>
              <w:numPr>
                <w:ilvl w:val="0"/>
                <w:numId w:val="12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Построение и перестроение в одношереножный и двухшереножный строй, выравнивание, размыкание и смыкание строя, повороты стоя на месте.</w:t>
            </w:r>
          </w:p>
          <w:p w:rsidR="00BE10CB" w:rsidRPr="00373FD8" w:rsidRDefault="00BE10CB" w:rsidP="00CA20D9">
            <w:pPr>
              <w:pStyle w:val="a3"/>
              <w:numPr>
                <w:ilvl w:val="0"/>
                <w:numId w:val="12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Построение и отработка движения походным строем.</w:t>
            </w:r>
          </w:p>
          <w:p w:rsidR="00BE10CB" w:rsidRPr="00373FD8" w:rsidRDefault="00BE10CB" w:rsidP="00CA20D9">
            <w:pPr>
              <w:pStyle w:val="a3"/>
              <w:numPr>
                <w:ilvl w:val="0"/>
                <w:numId w:val="12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Выполнение воинского приветствия в строю, на месте и в движении.</w:t>
            </w:r>
          </w:p>
        </w:tc>
        <w:tc>
          <w:tcPr>
            <w:tcW w:w="1122" w:type="dxa"/>
          </w:tcPr>
          <w:p w:rsidR="00BE10CB" w:rsidRPr="00373FD8" w:rsidRDefault="00BE10CB" w:rsidP="000D3800">
            <w:pPr>
              <w:ind w:firstLine="34"/>
              <w:jc w:val="center"/>
            </w:pPr>
            <w:r w:rsidRPr="00373FD8">
              <w:t>12</w:t>
            </w:r>
          </w:p>
        </w:tc>
        <w:tc>
          <w:tcPr>
            <w:tcW w:w="1347" w:type="dxa"/>
            <w:shd w:val="clear" w:color="auto" w:fill="D9D9D9" w:themeFill="background1" w:themeFillShade="D9"/>
          </w:tcPr>
          <w:p w:rsidR="00BE10CB" w:rsidRPr="00373FD8" w:rsidRDefault="00BE10CB" w:rsidP="000D3800">
            <w:pPr>
              <w:jc w:val="center"/>
            </w:pPr>
          </w:p>
        </w:tc>
      </w:tr>
      <w:tr w:rsidR="00BE10CB" w:rsidRPr="00373FD8" w:rsidTr="00BE10CB">
        <w:tc>
          <w:tcPr>
            <w:tcW w:w="3583" w:type="dxa"/>
            <w:vMerge w:val="restart"/>
          </w:tcPr>
          <w:p w:rsidR="00BE10CB" w:rsidRPr="00373FD8" w:rsidRDefault="00BE10CB" w:rsidP="000D3800">
            <w:pPr>
              <w:ind w:firstLine="0"/>
              <w:jc w:val="left"/>
            </w:pPr>
            <w:r w:rsidRPr="00373FD8">
              <w:t>Тема 2.4 Огневая подготовка</w:t>
            </w:r>
          </w:p>
        </w:tc>
        <w:tc>
          <w:tcPr>
            <w:tcW w:w="8450" w:type="dxa"/>
          </w:tcPr>
          <w:p w:rsidR="00BE10CB" w:rsidRPr="00373FD8" w:rsidRDefault="00BE10CB" w:rsidP="000D3800">
            <w:pPr>
              <w:ind w:left="198" w:hanging="142"/>
              <w:rPr>
                <w:b/>
              </w:rPr>
            </w:pPr>
            <w:r w:rsidRPr="00373FD8">
              <w:rPr>
                <w:b/>
              </w:rPr>
              <w:t>Содержание учебного материала</w:t>
            </w:r>
          </w:p>
        </w:tc>
        <w:tc>
          <w:tcPr>
            <w:tcW w:w="1122" w:type="dxa"/>
          </w:tcPr>
          <w:p w:rsidR="00BE10CB" w:rsidRPr="00373FD8" w:rsidRDefault="00BE10CB" w:rsidP="000D3800">
            <w:pPr>
              <w:jc w:val="center"/>
              <w:rPr>
                <w:b/>
              </w:rPr>
            </w:pPr>
            <w:r w:rsidRPr="00373FD8">
              <w:rPr>
                <w:b/>
              </w:rPr>
              <w:t>12</w:t>
            </w:r>
          </w:p>
        </w:tc>
        <w:tc>
          <w:tcPr>
            <w:tcW w:w="1347" w:type="dxa"/>
            <w:shd w:val="clear" w:color="auto" w:fill="D9D9D9" w:themeFill="background1" w:themeFillShade="D9"/>
          </w:tcPr>
          <w:p w:rsidR="00BE10CB" w:rsidRPr="00373FD8" w:rsidRDefault="00BE10CB" w:rsidP="000D3800">
            <w:pPr>
              <w:jc w:val="center"/>
            </w:pPr>
          </w:p>
        </w:tc>
      </w:tr>
      <w:tr w:rsidR="00BE10CB" w:rsidRPr="00373FD8" w:rsidTr="00BE10CB">
        <w:tc>
          <w:tcPr>
            <w:tcW w:w="3583" w:type="dxa"/>
            <w:vMerge/>
          </w:tcPr>
          <w:p w:rsidR="00BE10CB" w:rsidRPr="00373FD8" w:rsidRDefault="00BE10CB" w:rsidP="000D3800">
            <w:pPr>
              <w:ind w:firstLine="0"/>
              <w:jc w:val="left"/>
            </w:pPr>
          </w:p>
        </w:tc>
        <w:tc>
          <w:tcPr>
            <w:tcW w:w="8450" w:type="dxa"/>
          </w:tcPr>
          <w:p w:rsidR="00BE10CB" w:rsidRPr="00373FD8" w:rsidRDefault="00BE10CB" w:rsidP="000D3800">
            <w:pPr>
              <w:ind w:left="198" w:hanging="142"/>
              <w:rPr>
                <w:b/>
              </w:rPr>
            </w:pPr>
            <w:r w:rsidRPr="00373FD8">
              <w:rPr>
                <w:b/>
              </w:rPr>
              <w:t>Практические занятия</w:t>
            </w:r>
          </w:p>
          <w:p w:rsidR="00BE10CB" w:rsidRPr="00373FD8" w:rsidRDefault="00BE10CB" w:rsidP="00CA20D9">
            <w:pPr>
              <w:pStyle w:val="a3"/>
              <w:numPr>
                <w:ilvl w:val="0"/>
                <w:numId w:val="129"/>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Материальная часть автомата Калашникова.</w:t>
            </w:r>
          </w:p>
          <w:p w:rsidR="00BE10CB" w:rsidRPr="00373FD8" w:rsidRDefault="00BE10CB" w:rsidP="00CA20D9">
            <w:pPr>
              <w:pStyle w:val="a3"/>
              <w:numPr>
                <w:ilvl w:val="0"/>
                <w:numId w:val="129"/>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Подготовка автомата к стрельбе. Ведение огня из автомата.</w:t>
            </w:r>
          </w:p>
          <w:p w:rsidR="00BE10CB" w:rsidRPr="00373FD8" w:rsidRDefault="00BE10CB" w:rsidP="00CA20D9">
            <w:pPr>
              <w:pStyle w:val="a3"/>
              <w:numPr>
                <w:ilvl w:val="0"/>
                <w:numId w:val="129"/>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Неполная разборка и сборка автомата.</w:t>
            </w:r>
          </w:p>
          <w:p w:rsidR="00BE10CB" w:rsidRPr="00373FD8" w:rsidRDefault="00BE10CB" w:rsidP="00CA20D9">
            <w:pPr>
              <w:pStyle w:val="a3"/>
              <w:numPr>
                <w:ilvl w:val="0"/>
                <w:numId w:val="129"/>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Отработка нормативов по неполной разборке и сборке автомата.</w:t>
            </w:r>
          </w:p>
          <w:p w:rsidR="00BE10CB" w:rsidRPr="00373FD8" w:rsidRDefault="00BE10CB" w:rsidP="00CA20D9">
            <w:pPr>
              <w:pStyle w:val="a3"/>
              <w:numPr>
                <w:ilvl w:val="0"/>
                <w:numId w:val="129"/>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Принятие положения для стрельбы, подготовка автомата к стрельбе, прицеливание.</w:t>
            </w:r>
          </w:p>
        </w:tc>
        <w:tc>
          <w:tcPr>
            <w:tcW w:w="1122" w:type="dxa"/>
          </w:tcPr>
          <w:p w:rsidR="00BE10CB" w:rsidRPr="00373FD8" w:rsidRDefault="00BE10CB" w:rsidP="000D3800">
            <w:pPr>
              <w:jc w:val="center"/>
            </w:pPr>
            <w:r w:rsidRPr="00373FD8">
              <w:t>12</w:t>
            </w:r>
          </w:p>
        </w:tc>
        <w:tc>
          <w:tcPr>
            <w:tcW w:w="1347" w:type="dxa"/>
            <w:shd w:val="clear" w:color="auto" w:fill="D9D9D9" w:themeFill="background1" w:themeFillShade="D9"/>
          </w:tcPr>
          <w:p w:rsidR="00BE10CB" w:rsidRPr="00373FD8" w:rsidRDefault="00BE10CB" w:rsidP="000D3800">
            <w:pPr>
              <w:jc w:val="center"/>
            </w:pPr>
          </w:p>
        </w:tc>
      </w:tr>
      <w:tr w:rsidR="00BE10CB" w:rsidRPr="00373FD8" w:rsidTr="00BE10CB">
        <w:tc>
          <w:tcPr>
            <w:tcW w:w="3583" w:type="dxa"/>
            <w:vMerge w:val="restart"/>
            <w:shd w:val="clear" w:color="auto" w:fill="auto"/>
          </w:tcPr>
          <w:p w:rsidR="00BE10CB" w:rsidRPr="00373FD8" w:rsidRDefault="00BE10CB" w:rsidP="000D3800">
            <w:pPr>
              <w:pStyle w:val="Style11"/>
              <w:spacing w:line="240" w:lineRule="auto"/>
              <w:rPr>
                <w:rStyle w:val="FontStyle37"/>
                <w:sz w:val="24"/>
                <w:szCs w:val="24"/>
              </w:rPr>
            </w:pPr>
            <w:r w:rsidRPr="00373FD8">
              <w:rPr>
                <w:rStyle w:val="FontStyle37"/>
                <w:sz w:val="24"/>
                <w:szCs w:val="24"/>
              </w:rPr>
              <w:t>Тема 2.5  Медико-санитарная подготовка</w:t>
            </w:r>
          </w:p>
        </w:tc>
        <w:tc>
          <w:tcPr>
            <w:tcW w:w="8450" w:type="dxa"/>
          </w:tcPr>
          <w:p w:rsidR="00BE10CB" w:rsidRPr="00373FD8" w:rsidRDefault="00BE10CB" w:rsidP="000D3800">
            <w:pPr>
              <w:pStyle w:val="Style13"/>
              <w:widowControl/>
              <w:ind w:left="198" w:hanging="142"/>
              <w:jc w:val="both"/>
              <w:rPr>
                <w:rStyle w:val="FontStyle36"/>
                <w:sz w:val="24"/>
                <w:szCs w:val="24"/>
              </w:rPr>
            </w:pPr>
            <w:r w:rsidRPr="00373FD8">
              <w:rPr>
                <w:rStyle w:val="FontStyle36"/>
                <w:sz w:val="24"/>
                <w:szCs w:val="24"/>
              </w:rPr>
              <w:t>Содержание учебного материала</w:t>
            </w:r>
          </w:p>
        </w:tc>
        <w:tc>
          <w:tcPr>
            <w:tcW w:w="1122" w:type="dxa"/>
          </w:tcPr>
          <w:p w:rsidR="00BE10CB" w:rsidRPr="00373FD8" w:rsidRDefault="00BE10CB" w:rsidP="000D3800">
            <w:pPr>
              <w:pStyle w:val="Style26"/>
              <w:widowControl/>
              <w:spacing w:line="240" w:lineRule="auto"/>
              <w:jc w:val="center"/>
              <w:rPr>
                <w:rStyle w:val="FontStyle37"/>
                <w:b/>
                <w:sz w:val="24"/>
                <w:szCs w:val="24"/>
              </w:rPr>
            </w:pPr>
            <w:r w:rsidRPr="00373FD8">
              <w:rPr>
                <w:rStyle w:val="FontStyle37"/>
                <w:b/>
                <w:sz w:val="24"/>
                <w:szCs w:val="24"/>
              </w:rPr>
              <w:t>20</w:t>
            </w:r>
          </w:p>
        </w:tc>
        <w:tc>
          <w:tcPr>
            <w:tcW w:w="1347" w:type="dxa"/>
            <w:shd w:val="clear" w:color="auto" w:fill="D9D9D9" w:themeFill="background1" w:themeFillShade="D9"/>
          </w:tcPr>
          <w:p w:rsidR="00BE10CB" w:rsidRPr="00373FD8" w:rsidRDefault="00BE10CB" w:rsidP="000D3800">
            <w:pPr>
              <w:jc w:val="center"/>
              <w:rPr>
                <w:b/>
              </w:rPr>
            </w:pPr>
          </w:p>
        </w:tc>
      </w:tr>
      <w:tr w:rsidR="00BE10CB" w:rsidRPr="00373FD8" w:rsidTr="00BE10CB">
        <w:tc>
          <w:tcPr>
            <w:tcW w:w="3583" w:type="dxa"/>
            <w:vMerge/>
            <w:shd w:val="clear" w:color="auto" w:fill="auto"/>
          </w:tcPr>
          <w:p w:rsidR="00BE10CB" w:rsidRPr="00373FD8" w:rsidRDefault="00BE10CB" w:rsidP="000D3800">
            <w:pPr>
              <w:pStyle w:val="Style11"/>
              <w:widowControl/>
              <w:spacing w:line="240" w:lineRule="auto"/>
              <w:rPr>
                <w:rStyle w:val="FontStyle37"/>
                <w:sz w:val="24"/>
                <w:szCs w:val="24"/>
              </w:rPr>
            </w:pPr>
          </w:p>
        </w:tc>
        <w:tc>
          <w:tcPr>
            <w:tcW w:w="8450" w:type="dxa"/>
          </w:tcPr>
          <w:p w:rsidR="00BE10CB" w:rsidRPr="00373FD8" w:rsidRDefault="00BE10CB" w:rsidP="000D3800">
            <w:pPr>
              <w:pStyle w:val="Style13"/>
              <w:widowControl/>
              <w:ind w:left="198" w:hanging="142"/>
              <w:jc w:val="both"/>
              <w:rPr>
                <w:rStyle w:val="FontStyle36"/>
                <w:sz w:val="24"/>
                <w:szCs w:val="24"/>
              </w:rPr>
            </w:pPr>
            <w:r w:rsidRPr="00373FD8">
              <w:rPr>
                <w:rStyle w:val="FontStyle36"/>
                <w:sz w:val="24"/>
                <w:szCs w:val="24"/>
              </w:rPr>
              <w:t>Практические занятия</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1. Общие сведения о ранах, осложнения ран, способах остановки кровотечения и обработки ран.</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2. Порядок наложения повязки при ранениях головы, туловища, верхних и нижних конечностей.</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 xml:space="preserve">3. Первая (доврачебная) помощь при ушибах, переломах, вывихах, </w:t>
            </w:r>
            <w:r w:rsidRPr="00373FD8">
              <w:rPr>
                <w:rStyle w:val="FontStyle37"/>
                <w:sz w:val="24"/>
                <w:szCs w:val="24"/>
              </w:rPr>
              <w:lastRenderedPageBreak/>
              <w:t>растяжениях связок и синдроме длительного сдавливания.</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4. Первая (доврачебная) помощь при ожогах.</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5. Первая (доврачебная) помощь при поражении электрическим током.</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6. Первая (доврачебная) помощь при утоплении.</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7. Первая (доврачебная) помощь при перегревании, переохлаждении организма, при обморожении и общем замерзании.</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8. Первая (доврачебная) помощь при отравлениях.</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9. Доврачебная помощь при клинической помощи.</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10. Наложение кровоостанавливающего жгута (закрутки), пальцевое прижатие артерии.</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11. Наложение повязок на голову, туловище, верхние и нижние конечности.</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12. Наложение шины на место перелома, транспортировка</w:t>
            </w:r>
          </w:p>
        </w:tc>
        <w:tc>
          <w:tcPr>
            <w:tcW w:w="1122" w:type="dxa"/>
          </w:tcPr>
          <w:p w:rsidR="00BE10CB" w:rsidRPr="00373FD8" w:rsidRDefault="00BE10CB" w:rsidP="000D3800">
            <w:pPr>
              <w:pStyle w:val="Style26"/>
              <w:widowControl/>
              <w:spacing w:line="240" w:lineRule="auto"/>
              <w:jc w:val="center"/>
              <w:rPr>
                <w:rStyle w:val="FontStyle37"/>
                <w:sz w:val="24"/>
                <w:szCs w:val="24"/>
              </w:rPr>
            </w:pPr>
            <w:r w:rsidRPr="00373FD8">
              <w:rPr>
                <w:rStyle w:val="FontStyle37"/>
                <w:sz w:val="24"/>
                <w:szCs w:val="24"/>
              </w:rPr>
              <w:lastRenderedPageBreak/>
              <w:t>20</w:t>
            </w:r>
          </w:p>
        </w:tc>
        <w:tc>
          <w:tcPr>
            <w:tcW w:w="1347" w:type="dxa"/>
            <w:shd w:val="clear" w:color="auto" w:fill="D9D9D9" w:themeFill="background1" w:themeFillShade="D9"/>
          </w:tcPr>
          <w:p w:rsidR="00BE10CB" w:rsidRPr="00373FD8" w:rsidRDefault="00BE10CB" w:rsidP="000D3800">
            <w:pPr>
              <w:jc w:val="center"/>
              <w:rPr>
                <w:b/>
              </w:rPr>
            </w:pPr>
          </w:p>
        </w:tc>
      </w:tr>
      <w:tr w:rsidR="00BE10CB" w:rsidRPr="00373FD8" w:rsidTr="00BE10CB">
        <w:tc>
          <w:tcPr>
            <w:tcW w:w="3583" w:type="dxa"/>
          </w:tcPr>
          <w:p w:rsidR="00BE10CB" w:rsidRPr="00373FD8" w:rsidRDefault="00BE10CB" w:rsidP="000D3800">
            <w:pPr>
              <w:pStyle w:val="Style11"/>
              <w:widowControl/>
              <w:spacing w:line="240" w:lineRule="auto"/>
              <w:rPr>
                <w:rStyle w:val="FontStyle37"/>
                <w:sz w:val="24"/>
                <w:szCs w:val="24"/>
              </w:rPr>
            </w:pPr>
          </w:p>
        </w:tc>
        <w:tc>
          <w:tcPr>
            <w:tcW w:w="8450" w:type="dxa"/>
          </w:tcPr>
          <w:p w:rsidR="00BE10CB" w:rsidRPr="00373FD8" w:rsidRDefault="00BE10CB" w:rsidP="000D3800">
            <w:pPr>
              <w:pStyle w:val="Style11"/>
              <w:widowControl/>
              <w:spacing w:line="240" w:lineRule="auto"/>
              <w:ind w:left="198" w:hanging="142"/>
              <w:rPr>
                <w:rStyle w:val="FontStyle37"/>
                <w:b/>
                <w:sz w:val="24"/>
                <w:szCs w:val="24"/>
              </w:rPr>
            </w:pPr>
            <w:r w:rsidRPr="00373FD8">
              <w:rPr>
                <w:rStyle w:val="FontStyle37"/>
                <w:b/>
                <w:sz w:val="24"/>
                <w:szCs w:val="24"/>
              </w:rPr>
              <w:t>Самостоятельная работа</w:t>
            </w:r>
          </w:p>
          <w:p w:rsidR="00BE10CB" w:rsidRPr="00373FD8" w:rsidRDefault="00BE10CB" w:rsidP="000D3800">
            <w:pPr>
              <w:pStyle w:val="Style11"/>
              <w:widowControl/>
              <w:spacing w:line="240" w:lineRule="auto"/>
              <w:ind w:left="198" w:hanging="142"/>
              <w:rPr>
                <w:rStyle w:val="FontStyle37"/>
                <w:sz w:val="24"/>
                <w:szCs w:val="24"/>
              </w:rPr>
            </w:pPr>
            <w:r w:rsidRPr="00373FD8">
              <w:rPr>
                <w:rStyle w:val="FontStyle37"/>
                <w:sz w:val="24"/>
                <w:szCs w:val="24"/>
              </w:rPr>
              <w:t>Проработка конспектов.</w:t>
            </w:r>
          </w:p>
        </w:tc>
        <w:tc>
          <w:tcPr>
            <w:tcW w:w="1122"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9</w:t>
            </w:r>
          </w:p>
        </w:tc>
        <w:tc>
          <w:tcPr>
            <w:tcW w:w="1347" w:type="dxa"/>
            <w:shd w:val="clear" w:color="auto" w:fill="D9D9D9" w:themeFill="background1" w:themeFillShade="D9"/>
          </w:tcPr>
          <w:p w:rsidR="00BE10CB" w:rsidRPr="00373FD8" w:rsidRDefault="00BE10CB" w:rsidP="000D3800">
            <w:pPr>
              <w:pStyle w:val="Style11"/>
              <w:widowControl/>
              <w:spacing w:line="240" w:lineRule="auto"/>
              <w:jc w:val="center"/>
              <w:rPr>
                <w:rStyle w:val="FontStyle37"/>
                <w:sz w:val="24"/>
                <w:szCs w:val="24"/>
              </w:rPr>
            </w:pPr>
          </w:p>
        </w:tc>
      </w:tr>
      <w:tr w:rsidR="00BE10CB" w:rsidRPr="00373FD8" w:rsidTr="00BE10CB">
        <w:tc>
          <w:tcPr>
            <w:tcW w:w="3583" w:type="dxa"/>
          </w:tcPr>
          <w:p w:rsidR="00BE10CB" w:rsidRPr="00373FD8" w:rsidRDefault="00BE10CB" w:rsidP="000D3800">
            <w:pPr>
              <w:pStyle w:val="Style10"/>
              <w:widowControl/>
              <w:spacing w:line="240" w:lineRule="auto"/>
              <w:ind w:firstLine="0"/>
              <w:jc w:val="left"/>
            </w:pPr>
          </w:p>
        </w:tc>
        <w:tc>
          <w:tcPr>
            <w:tcW w:w="8450" w:type="dxa"/>
          </w:tcPr>
          <w:p w:rsidR="00BE10CB" w:rsidRPr="00373FD8" w:rsidRDefault="00BE10CB" w:rsidP="000D3800">
            <w:pPr>
              <w:pStyle w:val="Style13"/>
              <w:widowControl/>
              <w:jc w:val="both"/>
              <w:rPr>
                <w:rStyle w:val="FontStyle36"/>
                <w:sz w:val="24"/>
                <w:szCs w:val="24"/>
              </w:rPr>
            </w:pPr>
            <w:r w:rsidRPr="00373FD8">
              <w:rPr>
                <w:rStyle w:val="FontStyle36"/>
                <w:sz w:val="24"/>
                <w:szCs w:val="24"/>
              </w:rPr>
              <w:t>Дифференцированный зачет</w:t>
            </w:r>
          </w:p>
        </w:tc>
        <w:tc>
          <w:tcPr>
            <w:tcW w:w="1122" w:type="dxa"/>
          </w:tcPr>
          <w:p w:rsidR="00BE10CB" w:rsidRPr="00373FD8" w:rsidRDefault="00BE10CB" w:rsidP="000D3800">
            <w:pPr>
              <w:pStyle w:val="Style13"/>
              <w:widowControl/>
              <w:rPr>
                <w:rStyle w:val="FontStyle36"/>
                <w:b w:val="0"/>
                <w:sz w:val="24"/>
                <w:szCs w:val="24"/>
              </w:rPr>
            </w:pPr>
          </w:p>
        </w:tc>
        <w:tc>
          <w:tcPr>
            <w:tcW w:w="1347" w:type="dxa"/>
            <w:shd w:val="clear" w:color="auto" w:fill="D9D9D9" w:themeFill="background1" w:themeFillShade="D9"/>
          </w:tcPr>
          <w:p w:rsidR="00BE10CB" w:rsidRPr="00373FD8" w:rsidRDefault="00BE10CB" w:rsidP="000D3800">
            <w:pPr>
              <w:pStyle w:val="Style10"/>
              <w:widowControl/>
              <w:spacing w:line="240" w:lineRule="auto"/>
            </w:pPr>
          </w:p>
        </w:tc>
      </w:tr>
      <w:tr w:rsidR="00BE10CB" w:rsidRPr="00432025" w:rsidTr="00BE10CB">
        <w:tc>
          <w:tcPr>
            <w:tcW w:w="12033" w:type="dxa"/>
            <w:gridSpan w:val="2"/>
          </w:tcPr>
          <w:p w:rsidR="00BE10CB" w:rsidRPr="00432025" w:rsidRDefault="00BE10CB" w:rsidP="000D3800">
            <w:pPr>
              <w:pStyle w:val="a5"/>
              <w:spacing w:after="0"/>
              <w:jc w:val="right"/>
              <w:rPr>
                <w:rFonts w:ascii="Times New Roman" w:eastAsia="Calibri" w:hAnsi="Times New Roman" w:cs="Times New Roman"/>
                <w:b/>
                <w:bCs/>
              </w:rPr>
            </w:pPr>
            <w:r w:rsidRPr="00432025">
              <w:rPr>
                <w:rFonts w:ascii="Times New Roman" w:eastAsia="Calibri" w:hAnsi="Times New Roman" w:cs="Times New Roman"/>
                <w:b/>
                <w:bCs/>
              </w:rPr>
              <w:t>Максимальная нагрузка</w:t>
            </w:r>
          </w:p>
        </w:tc>
        <w:tc>
          <w:tcPr>
            <w:tcW w:w="1122" w:type="dxa"/>
          </w:tcPr>
          <w:p w:rsidR="00BE10CB" w:rsidRPr="00432025" w:rsidRDefault="00BE10CB" w:rsidP="000D3800">
            <w:pPr>
              <w:pStyle w:val="Style13"/>
              <w:widowControl/>
              <w:jc w:val="center"/>
              <w:rPr>
                <w:rStyle w:val="FontStyle36"/>
                <w:sz w:val="24"/>
                <w:szCs w:val="24"/>
              </w:rPr>
            </w:pPr>
            <w:r w:rsidRPr="00432025">
              <w:rPr>
                <w:rStyle w:val="FontStyle36"/>
                <w:sz w:val="24"/>
                <w:szCs w:val="24"/>
              </w:rPr>
              <w:t>102</w:t>
            </w:r>
          </w:p>
        </w:tc>
        <w:tc>
          <w:tcPr>
            <w:tcW w:w="1347" w:type="dxa"/>
            <w:shd w:val="clear" w:color="auto" w:fill="D9D9D9" w:themeFill="background1" w:themeFillShade="D9"/>
          </w:tcPr>
          <w:p w:rsidR="00BE10CB" w:rsidRPr="00432025" w:rsidRDefault="00BE10CB" w:rsidP="000D3800">
            <w:pPr>
              <w:pStyle w:val="Style10"/>
              <w:widowControl/>
              <w:spacing w:line="240" w:lineRule="auto"/>
            </w:pPr>
          </w:p>
        </w:tc>
      </w:tr>
      <w:tr w:rsidR="00BE10CB" w:rsidRPr="00432025" w:rsidTr="00BE10CB">
        <w:tc>
          <w:tcPr>
            <w:tcW w:w="12033" w:type="dxa"/>
            <w:gridSpan w:val="2"/>
          </w:tcPr>
          <w:p w:rsidR="00BE10CB" w:rsidRPr="00432025" w:rsidRDefault="00BE10CB" w:rsidP="000D3800">
            <w:pPr>
              <w:pStyle w:val="a5"/>
              <w:spacing w:after="0"/>
              <w:jc w:val="right"/>
              <w:rPr>
                <w:rFonts w:ascii="Times New Roman" w:eastAsia="Calibri" w:hAnsi="Times New Roman" w:cs="Times New Roman"/>
                <w:bCs/>
              </w:rPr>
            </w:pPr>
            <w:r w:rsidRPr="00432025">
              <w:rPr>
                <w:rFonts w:ascii="Times New Roman" w:eastAsia="Calibri" w:hAnsi="Times New Roman" w:cs="Times New Roman"/>
                <w:bCs/>
              </w:rPr>
              <w:t>в том числе:</w:t>
            </w:r>
          </w:p>
        </w:tc>
        <w:tc>
          <w:tcPr>
            <w:tcW w:w="1122" w:type="dxa"/>
          </w:tcPr>
          <w:p w:rsidR="00BE10CB" w:rsidRPr="00432025" w:rsidRDefault="00BE10CB" w:rsidP="000D3800">
            <w:pPr>
              <w:pStyle w:val="Style13"/>
              <w:widowControl/>
              <w:jc w:val="center"/>
              <w:rPr>
                <w:rStyle w:val="FontStyle36"/>
                <w:sz w:val="24"/>
                <w:szCs w:val="24"/>
              </w:rPr>
            </w:pPr>
          </w:p>
        </w:tc>
        <w:tc>
          <w:tcPr>
            <w:tcW w:w="1347" w:type="dxa"/>
            <w:shd w:val="clear" w:color="auto" w:fill="D9D9D9" w:themeFill="background1" w:themeFillShade="D9"/>
          </w:tcPr>
          <w:p w:rsidR="00BE10CB" w:rsidRPr="00432025" w:rsidRDefault="00BE10CB" w:rsidP="000D3800">
            <w:pPr>
              <w:pStyle w:val="Style10"/>
              <w:widowControl/>
              <w:spacing w:line="240" w:lineRule="auto"/>
            </w:pPr>
          </w:p>
        </w:tc>
      </w:tr>
      <w:tr w:rsidR="00BE10CB" w:rsidRPr="00432025" w:rsidTr="00BE10CB">
        <w:tc>
          <w:tcPr>
            <w:tcW w:w="12033" w:type="dxa"/>
            <w:gridSpan w:val="2"/>
          </w:tcPr>
          <w:p w:rsidR="00BE10CB" w:rsidRPr="00432025" w:rsidRDefault="00BE10CB" w:rsidP="000D3800">
            <w:pPr>
              <w:pStyle w:val="a5"/>
              <w:spacing w:after="0"/>
              <w:jc w:val="right"/>
              <w:rPr>
                <w:rFonts w:ascii="Times New Roman" w:eastAsia="Calibri" w:hAnsi="Times New Roman" w:cs="Times New Roman"/>
                <w:b/>
                <w:bCs/>
              </w:rPr>
            </w:pPr>
            <w:r w:rsidRPr="00432025">
              <w:rPr>
                <w:rFonts w:ascii="Times New Roman" w:eastAsia="Calibri" w:hAnsi="Times New Roman" w:cs="Times New Roman"/>
                <w:b/>
                <w:bCs/>
              </w:rPr>
              <w:t>обязательная нагрузка</w:t>
            </w:r>
          </w:p>
        </w:tc>
        <w:tc>
          <w:tcPr>
            <w:tcW w:w="1122" w:type="dxa"/>
          </w:tcPr>
          <w:p w:rsidR="00BE10CB" w:rsidRPr="00432025" w:rsidRDefault="00BE10CB" w:rsidP="000D3800">
            <w:pPr>
              <w:pStyle w:val="Style13"/>
              <w:widowControl/>
              <w:jc w:val="center"/>
              <w:rPr>
                <w:rStyle w:val="FontStyle36"/>
                <w:sz w:val="24"/>
                <w:szCs w:val="24"/>
              </w:rPr>
            </w:pPr>
            <w:r w:rsidRPr="00432025">
              <w:rPr>
                <w:rStyle w:val="FontStyle36"/>
                <w:sz w:val="24"/>
                <w:szCs w:val="24"/>
              </w:rPr>
              <w:t>68</w:t>
            </w:r>
          </w:p>
        </w:tc>
        <w:tc>
          <w:tcPr>
            <w:tcW w:w="1347" w:type="dxa"/>
            <w:shd w:val="clear" w:color="auto" w:fill="D9D9D9" w:themeFill="background1" w:themeFillShade="D9"/>
          </w:tcPr>
          <w:p w:rsidR="00BE10CB" w:rsidRPr="00432025" w:rsidRDefault="00BE10CB" w:rsidP="000D3800">
            <w:pPr>
              <w:pStyle w:val="Style10"/>
              <w:widowControl/>
              <w:spacing w:line="240" w:lineRule="auto"/>
            </w:pPr>
          </w:p>
        </w:tc>
      </w:tr>
      <w:tr w:rsidR="00BE10CB" w:rsidRPr="00432025" w:rsidTr="00BE10CB">
        <w:trPr>
          <w:trHeight w:val="116"/>
        </w:trPr>
        <w:tc>
          <w:tcPr>
            <w:tcW w:w="12033" w:type="dxa"/>
            <w:gridSpan w:val="2"/>
          </w:tcPr>
          <w:p w:rsidR="00BE10CB" w:rsidRPr="00432025" w:rsidRDefault="00BE10CB" w:rsidP="000D3800">
            <w:pPr>
              <w:pStyle w:val="a5"/>
              <w:spacing w:after="0"/>
              <w:jc w:val="right"/>
              <w:rPr>
                <w:rFonts w:ascii="Times New Roman" w:eastAsia="Calibri" w:hAnsi="Times New Roman" w:cs="Times New Roman"/>
                <w:b/>
                <w:bCs/>
              </w:rPr>
            </w:pPr>
            <w:r w:rsidRPr="00432025">
              <w:rPr>
                <w:rFonts w:ascii="Times New Roman" w:eastAsia="Calibri" w:hAnsi="Times New Roman" w:cs="Times New Roman"/>
                <w:b/>
                <w:bCs/>
              </w:rPr>
              <w:t>самостоятельная работа</w:t>
            </w:r>
          </w:p>
        </w:tc>
        <w:tc>
          <w:tcPr>
            <w:tcW w:w="1122" w:type="dxa"/>
          </w:tcPr>
          <w:p w:rsidR="00BE10CB" w:rsidRPr="00432025" w:rsidRDefault="00BE10CB" w:rsidP="000D3800">
            <w:pPr>
              <w:pStyle w:val="Style13"/>
              <w:widowControl/>
              <w:jc w:val="center"/>
              <w:rPr>
                <w:rStyle w:val="FontStyle36"/>
                <w:sz w:val="24"/>
                <w:szCs w:val="24"/>
              </w:rPr>
            </w:pPr>
            <w:r w:rsidRPr="00432025">
              <w:rPr>
                <w:rStyle w:val="FontStyle36"/>
                <w:sz w:val="24"/>
                <w:szCs w:val="24"/>
              </w:rPr>
              <w:t>34</w:t>
            </w:r>
          </w:p>
        </w:tc>
        <w:tc>
          <w:tcPr>
            <w:tcW w:w="1347" w:type="dxa"/>
            <w:shd w:val="clear" w:color="auto" w:fill="D9D9D9" w:themeFill="background1" w:themeFillShade="D9"/>
          </w:tcPr>
          <w:p w:rsidR="00BE10CB" w:rsidRPr="00432025" w:rsidRDefault="00BE10CB" w:rsidP="000D3800">
            <w:pPr>
              <w:pStyle w:val="Style10"/>
              <w:widowControl/>
              <w:spacing w:line="240" w:lineRule="auto"/>
            </w:pPr>
          </w:p>
        </w:tc>
      </w:tr>
    </w:tbl>
    <w:p w:rsidR="00BE10CB" w:rsidRPr="006636C8" w:rsidRDefault="00BE10CB" w:rsidP="00D62BAB">
      <w:pPr>
        <w:jc w:val="center"/>
        <w:rPr>
          <w:b/>
        </w:rPr>
        <w:sectPr w:rsidR="00BE10CB" w:rsidRPr="006636C8" w:rsidSect="00C81A34">
          <w:pgSz w:w="16838" w:h="11906" w:orient="landscape"/>
          <w:pgMar w:top="1134" w:right="851" w:bottom="851" w:left="1701" w:header="709" w:footer="709" w:gutter="0"/>
          <w:cols w:space="708"/>
          <w:docGrid w:linePitch="360"/>
        </w:sectPr>
      </w:pPr>
    </w:p>
    <w:p w:rsidR="00D62BAB" w:rsidRPr="006636C8" w:rsidRDefault="00D62BAB" w:rsidP="00187568">
      <w:pPr>
        <w:jc w:val="center"/>
        <w:rPr>
          <w:b/>
        </w:rPr>
      </w:pPr>
      <w:r w:rsidRPr="006636C8">
        <w:rPr>
          <w:b/>
        </w:rPr>
        <w:lastRenderedPageBreak/>
        <w:t>3. УСЛОВИЯ РЕАЛИЗАЦИИ УЧЕБНОЙ ДИСЦИПЛИНЫ</w:t>
      </w:r>
    </w:p>
    <w:p w:rsidR="00D62BAB" w:rsidRPr="006636C8" w:rsidRDefault="00D62BAB" w:rsidP="00187568">
      <w:pPr>
        <w:ind w:firstLine="0"/>
        <w:rPr>
          <w:b/>
        </w:rPr>
      </w:pPr>
      <w:r w:rsidRPr="006636C8">
        <w:rPr>
          <w:b/>
        </w:rPr>
        <w:t>3.1. Требования к минимальному материально-техническому обеспечению</w:t>
      </w:r>
    </w:p>
    <w:p w:rsidR="00BE10CB" w:rsidRPr="00373FD8" w:rsidRDefault="00BE10CB" w:rsidP="00BE10CB">
      <w:pPr>
        <w:pStyle w:val="Style18"/>
        <w:widowControl/>
        <w:spacing w:line="240" w:lineRule="auto"/>
        <w:ind w:firstLine="708"/>
        <w:jc w:val="both"/>
        <w:rPr>
          <w:rStyle w:val="FontStyle37"/>
          <w:sz w:val="24"/>
          <w:szCs w:val="24"/>
        </w:rPr>
      </w:pPr>
      <w:r w:rsidRPr="00373FD8">
        <w:rPr>
          <w:rStyle w:val="FontStyle37"/>
          <w:sz w:val="24"/>
          <w:szCs w:val="24"/>
        </w:rPr>
        <w:t xml:space="preserve">Реализация   программы   учебной дисциплины   «Безопасность жизнедеятельности» предполагает наличие кабинета «Безопасности жизнедеятельности». </w:t>
      </w:r>
    </w:p>
    <w:p w:rsidR="00BE10CB" w:rsidRPr="00373FD8" w:rsidRDefault="00BE10CB" w:rsidP="00BE10CB">
      <w:pPr>
        <w:pStyle w:val="Style18"/>
        <w:widowControl/>
        <w:spacing w:line="240" w:lineRule="auto"/>
        <w:ind w:firstLine="708"/>
        <w:jc w:val="both"/>
        <w:rPr>
          <w:rStyle w:val="FontStyle37"/>
          <w:sz w:val="24"/>
          <w:szCs w:val="24"/>
        </w:rPr>
      </w:pPr>
      <w:r w:rsidRPr="00373FD8">
        <w:rPr>
          <w:rStyle w:val="FontStyle37"/>
          <w:sz w:val="24"/>
          <w:szCs w:val="24"/>
        </w:rPr>
        <w:t>Оборудование учебного кабинета:</w:t>
      </w:r>
    </w:p>
    <w:p w:rsidR="00BE10CB" w:rsidRPr="00373FD8" w:rsidRDefault="00BE10CB" w:rsidP="00CA20D9">
      <w:pPr>
        <w:pStyle w:val="Style16"/>
        <w:widowControl/>
        <w:numPr>
          <w:ilvl w:val="0"/>
          <w:numId w:val="115"/>
        </w:numPr>
        <w:tabs>
          <w:tab w:val="left" w:pos="1279"/>
        </w:tabs>
        <w:spacing w:line="240" w:lineRule="auto"/>
        <w:ind w:firstLine="0"/>
        <w:rPr>
          <w:rStyle w:val="FontStyle37"/>
          <w:sz w:val="24"/>
          <w:szCs w:val="24"/>
        </w:rPr>
      </w:pPr>
      <w:r w:rsidRPr="00373FD8">
        <w:rPr>
          <w:rStyle w:val="FontStyle37"/>
          <w:sz w:val="24"/>
          <w:szCs w:val="24"/>
        </w:rPr>
        <w:t>посадочные места по количеству обучающихся;</w:t>
      </w:r>
    </w:p>
    <w:p w:rsidR="00BE10CB" w:rsidRPr="00373FD8" w:rsidRDefault="00BE10CB" w:rsidP="00CA20D9">
      <w:pPr>
        <w:pStyle w:val="Style16"/>
        <w:widowControl/>
        <w:numPr>
          <w:ilvl w:val="0"/>
          <w:numId w:val="115"/>
        </w:numPr>
        <w:tabs>
          <w:tab w:val="left" w:pos="1279"/>
        </w:tabs>
        <w:spacing w:line="240" w:lineRule="auto"/>
        <w:ind w:firstLine="0"/>
        <w:rPr>
          <w:rStyle w:val="FontStyle37"/>
          <w:sz w:val="24"/>
          <w:szCs w:val="24"/>
        </w:rPr>
      </w:pPr>
      <w:r w:rsidRPr="00373FD8">
        <w:rPr>
          <w:rStyle w:val="FontStyle37"/>
          <w:sz w:val="24"/>
          <w:szCs w:val="24"/>
        </w:rPr>
        <w:t>рабочее место преподавателя;</w:t>
      </w:r>
    </w:p>
    <w:p w:rsidR="00BE10CB" w:rsidRPr="00373FD8" w:rsidRDefault="00BE10CB" w:rsidP="00CA20D9">
      <w:pPr>
        <w:pStyle w:val="Style16"/>
        <w:widowControl/>
        <w:numPr>
          <w:ilvl w:val="0"/>
          <w:numId w:val="115"/>
        </w:numPr>
        <w:tabs>
          <w:tab w:val="left" w:pos="1279"/>
        </w:tabs>
        <w:spacing w:line="240" w:lineRule="auto"/>
        <w:ind w:firstLine="0"/>
        <w:rPr>
          <w:rStyle w:val="FontStyle37"/>
          <w:sz w:val="24"/>
          <w:szCs w:val="24"/>
        </w:rPr>
      </w:pPr>
      <w:r w:rsidRPr="00373FD8">
        <w:rPr>
          <w:rStyle w:val="FontStyle37"/>
          <w:sz w:val="24"/>
          <w:szCs w:val="24"/>
        </w:rPr>
        <w:t>учебные стенды;</w:t>
      </w:r>
    </w:p>
    <w:p w:rsidR="00BE10CB" w:rsidRPr="00373FD8" w:rsidRDefault="00BE10CB" w:rsidP="00CA20D9">
      <w:pPr>
        <w:pStyle w:val="Style16"/>
        <w:widowControl/>
        <w:numPr>
          <w:ilvl w:val="0"/>
          <w:numId w:val="115"/>
        </w:numPr>
        <w:tabs>
          <w:tab w:val="left" w:pos="1279"/>
        </w:tabs>
        <w:spacing w:line="240" w:lineRule="auto"/>
        <w:ind w:firstLine="0"/>
        <w:rPr>
          <w:rStyle w:val="FontStyle37"/>
          <w:sz w:val="24"/>
          <w:szCs w:val="24"/>
        </w:rPr>
      </w:pPr>
      <w:r w:rsidRPr="00373FD8">
        <w:rPr>
          <w:rStyle w:val="FontStyle37"/>
          <w:sz w:val="24"/>
          <w:szCs w:val="24"/>
        </w:rPr>
        <w:t>комплект плакатов, схем, таблиц по дисциплине;</w:t>
      </w:r>
    </w:p>
    <w:p w:rsidR="00BE10CB" w:rsidRPr="00373FD8" w:rsidRDefault="00BE10CB" w:rsidP="00CA20D9">
      <w:pPr>
        <w:pStyle w:val="Style16"/>
        <w:widowControl/>
        <w:numPr>
          <w:ilvl w:val="0"/>
          <w:numId w:val="115"/>
        </w:numPr>
        <w:tabs>
          <w:tab w:val="left" w:pos="1279"/>
        </w:tabs>
        <w:spacing w:line="240" w:lineRule="auto"/>
        <w:ind w:firstLine="0"/>
      </w:pPr>
      <w:r w:rsidRPr="00373FD8">
        <w:rPr>
          <w:rStyle w:val="FontStyle37"/>
          <w:sz w:val="24"/>
          <w:szCs w:val="24"/>
        </w:rPr>
        <w:t>оборудование, материалы и приборы для практических работ.</w:t>
      </w:r>
    </w:p>
    <w:p w:rsidR="00BE10CB" w:rsidRPr="00373FD8" w:rsidRDefault="00BE10CB" w:rsidP="00BE10CB">
      <w:pPr>
        <w:pStyle w:val="Style19"/>
        <w:widowControl/>
        <w:spacing w:before="142" w:line="240" w:lineRule="auto"/>
        <w:rPr>
          <w:rStyle w:val="FontStyle36"/>
          <w:sz w:val="24"/>
          <w:szCs w:val="24"/>
        </w:rPr>
      </w:pPr>
      <w:r w:rsidRPr="00373FD8">
        <w:rPr>
          <w:rStyle w:val="FontStyle36"/>
          <w:sz w:val="24"/>
          <w:szCs w:val="24"/>
        </w:rPr>
        <w:t>Технические средства обучения:</w:t>
      </w:r>
    </w:p>
    <w:p w:rsidR="00BE10CB" w:rsidRPr="00373FD8" w:rsidRDefault="00BE10CB" w:rsidP="00BE10CB">
      <w:pPr>
        <w:pStyle w:val="Style18"/>
        <w:widowControl/>
        <w:spacing w:line="240" w:lineRule="auto"/>
        <w:jc w:val="both"/>
        <w:rPr>
          <w:rStyle w:val="FontStyle37"/>
          <w:sz w:val="24"/>
          <w:szCs w:val="24"/>
        </w:rPr>
      </w:pPr>
      <w:r w:rsidRPr="00373FD8">
        <w:rPr>
          <w:rStyle w:val="FontStyle37"/>
          <w:sz w:val="24"/>
          <w:szCs w:val="24"/>
        </w:rPr>
        <w:t>-</w:t>
      </w:r>
      <w:r>
        <w:rPr>
          <w:rStyle w:val="FontStyle37"/>
          <w:sz w:val="24"/>
          <w:szCs w:val="24"/>
        </w:rPr>
        <w:t xml:space="preserve"> </w:t>
      </w:r>
      <w:r w:rsidRPr="00373FD8">
        <w:rPr>
          <w:rStyle w:val="FontStyle37"/>
          <w:sz w:val="24"/>
          <w:szCs w:val="24"/>
        </w:rPr>
        <w:t>компьютеры с лицензионным программным обеспечением;</w:t>
      </w:r>
    </w:p>
    <w:p w:rsidR="00BE10CB" w:rsidRPr="00373FD8" w:rsidRDefault="00BE10CB" w:rsidP="00CA20D9">
      <w:pPr>
        <w:pStyle w:val="Style17"/>
        <w:widowControl/>
        <w:numPr>
          <w:ilvl w:val="0"/>
          <w:numId w:val="116"/>
        </w:numPr>
        <w:tabs>
          <w:tab w:val="left" w:pos="588"/>
        </w:tabs>
        <w:spacing w:before="2" w:line="240" w:lineRule="auto"/>
        <w:jc w:val="both"/>
        <w:rPr>
          <w:rStyle w:val="FontStyle37"/>
          <w:sz w:val="24"/>
          <w:szCs w:val="24"/>
        </w:rPr>
      </w:pPr>
      <w:r w:rsidRPr="00373FD8">
        <w:rPr>
          <w:rStyle w:val="FontStyle37"/>
          <w:sz w:val="24"/>
          <w:szCs w:val="24"/>
        </w:rPr>
        <w:t>мультимедиапроектор;</w:t>
      </w:r>
    </w:p>
    <w:p w:rsidR="00BE10CB" w:rsidRPr="00373FD8" w:rsidRDefault="00BE10CB" w:rsidP="00CA20D9">
      <w:pPr>
        <w:pStyle w:val="Style17"/>
        <w:widowControl/>
        <w:numPr>
          <w:ilvl w:val="0"/>
          <w:numId w:val="116"/>
        </w:numPr>
        <w:tabs>
          <w:tab w:val="left" w:pos="588"/>
        </w:tabs>
        <w:spacing w:before="2" w:line="240" w:lineRule="auto"/>
        <w:jc w:val="both"/>
        <w:rPr>
          <w:rStyle w:val="FontStyle37"/>
          <w:sz w:val="24"/>
          <w:szCs w:val="24"/>
        </w:rPr>
      </w:pPr>
      <w:r w:rsidRPr="00373FD8">
        <w:rPr>
          <w:rStyle w:val="FontStyle37"/>
          <w:sz w:val="24"/>
          <w:szCs w:val="24"/>
        </w:rPr>
        <w:t>интерактивная доска.</w:t>
      </w:r>
    </w:p>
    <w:p w:rsidR="00BE10CB" w:rsidRPr="00373FD8" w:rsidRDefault="00BE10CB" w:rsidP="00BE10CB">
      <w:pPr>
        <w:pStyle w:val="Style19"/>
        <w:widowControl/>
        <w:spacing w:before="202" w:line="240" w:lineRule="auto"/>
        <w:rPr>
          <w:rStyle w:val="FontStyle36"/>
          <w:sz w:val="24"/>
          <w:szCs w:val="24"/>
        </w:rPr>
      </w:pPr>
      <w:r w:rsidRPr="00373FD8">
        <w:rPr>
          <w:rStyle w:val="FontStyle36"/>
          <w:sz w:val="24"/>
          <w:szCs w:val="24"/>
        </w:rPr>
        <w:t>3.2. Информационное обеспечение</w:t>
      </w:r>
    </w:p>
    <w:p w:rsidR="00BE10CB" w:rsidRPr="00373FD8" w:rsidRDefault="00BE10CB" w:rsidP="00BE10CB">
      <w:pPr>
        <w:pStyle w:val="Style19"/>
        <w:widowControl/>
        <w:spacing w:line="240" w:lineRule="auto"/>
        <w:jc w:val="both"/>
        <w:rPr>
          <w:rStyle w:val="FontStyle36"/>
          <w:sz w:val="24"/>
          <w:szCs w:val="24"/>
        </w:rPr>
      </w:pPr>
      <w:r w:rsidRPr="00373FD8">
        <w:rPr>
          <w:rStyle w:val="FontStyle36"/>
          <w:sz w:val="24"/>
          <w:szCs w:val="24"/>
        </w:rPr>
        <w:t>Перечень учебных изданий, Интернет-ресурсов, дополнительной литературы</w:t>
      </w:r>
    </w:p>
    <w:p w:rsidR="00BE10CB" w:rsidRPr="00A74B7A" w:rsidRDefault="00BE10CB" w:rsidP="00BE10CB">
      <w:pPr>
        <w:pStyle w:val="Style7"/>
        <w:widowControl/>
        <w:spacing w:line="240" w:lineRule="auto"/>
        <w:ind w:firstLine="0"/>
        <w:jc w:val="both"/>
        <w:rPr>
          <w:rStyle w:val="FontStyle36"/>
          <w:sz w:val="24"/>
          <w:szCs w:val="24"/>
        </w:rPr>
      </w:pPr>
      <w:r w:rsidRPr="00A74B7A">
        <w:rPr>
          <w:rStyle w:val="FontStyle36"/>
          <w:sz w:val="24"/>
          <w:szCs w:val="24"/>
        </w:rPr>
        <w:t>Основная литература:</w:t>
      </w:r>
    </w:p>
    <w:p w:rsidR="00BE10CB" w:rsidRPr="00A74B7A" w:rsidRDefault="00BE10CB" w:rsidP="00BE10CB">
      <w:pPr>
        <w:pStyle w:val="Style7"/>
        <w:widowControl/>
        <w:spacing w:line="240" w:lineRule="auto"/>
        <w:ind w:left="284" w:hanging="284"/>
        <w:jc w:val="both"/>
        <w:rPr>
          <w:rStyle w:val="FontStyle36"/>
          <w:b w:val="0"/>
          <w:sz w:val="24"/>
          <w:szCs w:val="24"/>
        </w:rPr>
      </w:pPr>
      <w:r w:rsidRPr="00A74B7A">
        <w:rPr>
          <w:rStyle w:val="FontStyle36"/>
          <w:b w:val="0"/>
          <w:sz w:val="24"/>
          <w:szCs w:val="24"/>
        </w:rPr>
        <w:t>1. Косолапова Н.В., Прокопенко Н.А., Побежимова Е.Л. Безопасность жизнедеятельности: учебник для студ. учреждений сред. проф. образования – М.: Издательский центр «Академия», 2018.</w:t>
      </w:r>
    </w:p>
    <w:p w:rsidR="00BE10CB" w:rsidRPr="00A74B7A" w:rsidRDefault="00BE10CB" w:rsidP="00BE10CB">
      <w:pPr>
        <w:pStyle w:val="Style7"/>
        <w:widowControl/>
        <w:spacing w:line="240" w:lineRule="auto"/>
        <w:ind w:left="284" w:hanging="284"/>
        <w:jc w:val="both"/>
        <w:rPr>
          <w:rStyle w:val="FontStyle36"/>
          <w:b w:val="0"/>
          <w:sz w:val="24"/>
          <w:szCs w:val="24"/>
        </w:rPr>
      </w:pPr>
      <w:r w:rsidRPr="00A74B7A">
        <w:rPr>
          <w:rStyle w:val="FontStyle36"/>
          <w:b w:val="0"/>
          <w:sz w:val="24"/>
          <w:szCs w:val="24"/>
        </w:rPr>
        <w:t>2. Косолапова Н.В., Прокопенко Н.А., Побежимова Е.Л. Безопасность жизнедеятельности. Практикум:  учеб. пособие для студ. учреждений сред. проф. образования – М.: Издательский центр «Академия», 2018.</w:t>
      </w:r>
    </w:p>
    <w:p w:rsidR="00BE10CB" w:rsidRPr="00A74B7A" w:rsidRDefault="00BE10CB" w:rsidP="00BE10CB">
      <w:pPr>
        <w:pStyle w:val="Style7"/>
        <w:widowControl/>
        <w:spacing w:line="240" w:lineRule="auto"/>
        <w:ind w:firstLine="0"/>
        <w:jc w:val="both"/>
        <w:rPr>
          <w:rStyle w:val="FontStyle37"/>
          <w:bCs/>
          <w:sz w:val="24"/>
          <w:szCs w:val="24"/>
        </w:rPr>
      </w:pPr>
      <w:r w:rsidRPr="00A74B7A">
        <w:rPr>
          <w:rStyle w:val="FontStyle36"/>
          <w:b w:val="0"/>
          <w:sz w:val="24"/>
          <w:szCs w:val="24"/>
        </w:rPr>
        <w:t>3.</w:t>
      </w:r>
      <w:r w:rsidRPr="00A74B7A">
        <w:rPr>
          <w:rStyle w:val="FontStyle36"/>
          <w:sz w:val="24"/>
          <w:szCs w:val="24"/>
        </w:rPr>
        <w:t xml:space="preserve"> </w:t>
      </w:r>
      <w:r w:rsidRPr="00A74B7A">
        <w:rPr>
          <w:rStyle w:val="FontStyle37"/>
          <w:sz w:val="24"/>
          <w:szCs w:val="24"/>
        </w:rPr>
        <w:t>Конституция РФ</w:t>
      </w:r>
    </w:p>
    <w:p w:rsidR="00BE10CB" w:rsidRPr="00A74B7A" w:rsidRDefault="00BE10CB" w:rsidP="00BE10CB">
      <w:pPr>
        <w:pStyle w:val="afff0"/>
        <w:ind w:left="284"/>
        <w:jc w:val="both"/>
        <w:rPr>
          <w:rStyle w:val="FontStyle37"/>
          <w:sz w:val="24"/>
          <w:szCs w:val="24"/>
        </w:rPr>
      </w:pPr>
      <w:r w:rsidRPr="00A74B7A">
        <w:rPr>
          <w:rStyle w:val="FontStyle37"/>
          <w:sz w:val="24"/>
          <w:szCs w:val="24"/>
        </w:rPr>
        <w:t>Ф 3. «Об обороне»</w:t>
      </w:r>
    </w:p>
    <w:p w:rsidR="00BE10CB" w:rsidRPr="00A74B7A" w:rsidRDefault="00BE10CB" w:rsidP="00BE10CB">
      <w:pPr>
        <w:pStyle w:val="afff0"/>
        <w:ind w:left="284"/>
        <w:jc w:val="both"/>
        <w:rPr>
          <w:rStyle w:val="FontStyle37"/>
          <w:sz w:val="24"/>
          <w:szCs w:val="24"/>
        </w:rPr>
      </w:pPr>
      <w:r w:rsidRPr="00A74B7A">
        <w:rPr>
          <w:rStyle w:val="FontStyle37"/>
          <w:sz w:val="24"/>
          <w:szCs w:val="24"/>
        </w:rPr>
        <w:t>Ф 3. «О статусе военнослужащих»</w:t>
      </w:r>
    </w:p>
    <w:p w:rsidR="00BE10CB" w:rsidRPr="00A74B7A" w:rsidRDefault="00BE10CB" w:rsidP="00BE10CB">
      <w:pPr>
        <w:pStyle w:val="afff0"/>
        <w:ind w:left="284"/>
        <w:jc w:val="both"/>
        <w:rPr>
          <w:rStyle w:val="FontStyle36"/>
          <w:b w:val="0"/>
          <w:bCs w:val="0"/>
          <w:sz w:val="24"/>
          <w:szCs w:val="24"/>
        </w:rPr>
      </w:pPr>
      <w:r w:rsidRPr="00A74B7A">
        <w:rPr>
          <w:rStyle w:val="FontStyle37"/>
          <w:sz w:val="24"/>
          <w:szCs w:val="24"/>
        </w:rPr>
        <w:t>Ф 3. «О воинской обязанности и военной службе»</w:t>
      </w:r>
    </w:p>
    <w:p w:rsidR="00BE10CB" w:rsidRPr="00A74B7A" w:rsidRDefault="00BE10CB" w:rsidP="00BE10CB">
      <w:pPr>
        <w:pStyle w:val="Style25"/>
        <w:widowControl/>
        <w:spacing w:before="2" w:line="240" w:lineRule="auto"/>
        <w:ind w:right="17"/>
        <w:rPr>
          <w:rStyle w:val="FontStyle36"/>
          <w:sz w:val="24"/>
          <w:szCs w:val="24"/>
        </w:rPr>
      </w:pPr>
      <w:r w:rsidRPr="00A74B7A">
        <w:rPr>
          <w:rStyle w:val="FontStyle36"/>
          <w:sz w:val="24"/>
          <w:szCs w:val="24"/>
        </w:rPr>
        <w:t>Дополнительная литература:</w:t>
      </w:r>
    </w:p>
    <w:p w:rsidR="00BE10CB" w:rsidRPr="00A74B7A" w:rsidRDefault="00BE10CB" w:rsidP="00CA20D9">
      <w:pPr>
        <w:pStyle w:val="afff0"/>
        <w:numPr>
          <w:ilvl w:val="0"/>
          <w:numId w:val="135"/>
        </w:numPr>
        <w:ind w:left="284"/>
        <w:jc w:val="both"/>
        <w:rPr>
          <w:rStyle w:val="FontStyle37"/>
          <w:sz w:val="24"/>
          <w:szCs w:val="24"/>
        </w:rPr>
      </w:pPr>
      <w:r w:rsidRPr="00A74B7A">
        <w:rPr>
          <w:rStyle w:val="FontStyle37"/>
          <w:sz w:val="24"/>
          <w:szCs w:val="24"/>
        </w:rPr>
        <w:t xml:space="preserve">Безопасность жизнедеятельности. Учебник для студентов средних проф. учеб. заведений/ С.В. Белов, В.А.Девясилов, А.Ф. Козьяков и др.; Под об. ред. С.В.Белова. - М.: Высшая школа, 2006. </w:t>
      </w:r>
    </w:p>
    <w:p w:rsidR="00BE10CB" w:rsidRPr="00A74B7A" w:rsidRDefault="00BE10CB" w:rsidP="00CA20D9">
      <w:pPr>
        <w:pStyle w:val="afff0"/>
        <w:numPr>
          <w:ilvl w:val="0"/>
          <w:numId w:val="135"/>
        </w:numPr>
        <w:ind w:left="284"/>
        <w:jc w:val="both"/>
        <w:rPr>
          <w:rStyle w:val="FontStyle37"/>
          <w:sz w:val="24"/>
          <w:szCs w:val="24"/>
        </w:rPr>
      </w:pPr>
      <w:r w:rsidRPr="00A74B7A">
        <w:rPr>
          <w:rStyle w:val="FontStyle37"/>
          <w:sz w:val="24"/>
          <w:szCs w:val="24"/>
        </w:rPr>
        <w:t>Щербаков А.С. Безопасность жизнедеятельности в лесопромышленном производстве и лесном хозяйстве: учебник – М.: ГОУ ВПО МГУЛ, 2009.</w:t>
      </w:r>
    </w:p>
    <w:p w:rsidR="00BE10CB" w:rsidRPr="00A74B7A" w:rsidRDefault="00BE10CB" w:rsidP="00CA20D9">
      <w:pPr>
        <w:pStyle w:val="afff0"/>
        <w:numPr>
          <w:ilvl w:val="0"/>
          <w:numId w:val="135"/>
        </w:numPr>
        <w:ind w:left="284"/>
        <w:jc w:val="both"/>
        <w:rPr>
          <w:rStyle w:val="FontStyle37"/>
          <w:sz w:val="24"/>
          <w:szCs w:val="24"/>
        </w:rPr>
      </w:pPr>
      <w:r w:rsidRPr="00A74B7A">
        <w:rPr>
          <w:rStyle w:val="FontStyle37"/>
          <w:sz w:val="24"/>
          <w:szCs w:val="24"/>
        </w:rPr>
        <w:t>Общевоинские уставы Вооруженных Сил РФ.- М.: Просвещение, 2008г.</w:t>
      </w:r>
    </w:p>
    <w:p w:rsidR="00BE10CB" w:rsidRPr="00373FD8" w:rsidRDefault="00BE10CB" w:rsidP="00BE10CB">
      <w:pPr>
        <w:pStyle w:val="Style19"/>
        <w:widowControl/>
        <w:spacing w:before="65" w:line="240" w:lineRule="auto"/>
        <w:jc w:val="center"/>
        <w:rPr>
          <w:rStyle w:val="FontStyle36"/>
          <w:sz w:val="24"/>
          <w:szCs w:val="24"/>
        </w:rPr>
      </w:pPr>
      <w:r w:rsidRPr="00373FD8">
        <w:rPr>
          <w:rStyle w:val="FontStyle36"/>
          <w:sz w:val="24"/>
          <w:szCs w:val="24"/>
        </w:rPr>
        <w:t>4. КОНТРОЛЬ И ОЦЕНКА РЕЗУЛЬТАТОВ ОСВОЕНИЯ УЧЕБНОЙ ДИСЦИПЛИНЫ</w:t>
      </w:r>
    </w:p>
    <w:p w:rsidR="00BE10CB" w:rsidRPr="00373FD8" w:rsidRDefault="00BE10CB" w:rsidP="00BE10CB">
      <w:pPr>
        <w:pStyle w:val="Style16"/>
        <w:widowControl/>
        <w:spacing w:line="240" w:lineRule="auto"/>
        <w:ind w:firstLine="284"/>
        <w:rPr>
          <w:rFonts w:ascii="TT40o00" w:hAnsi="TT40o00"/>
          <w:color w:val="000000"/>
        </w:rPr>
      </w:pPr>
      <w:r w:rsidRPr="00373FD8">
        <w:rPr>
          <w:rStyle w:val="FontStyle37"/>
          <w:sz w:val="24"/>
          <w:szCs w:val="24"/>
        </w:rPr>
        <w:t xml:space="preserve">Текущий контроль и оценка результатов освоения дисциплины осуществляется преподавателем в процессе проведения </w:t>
      </w:r>
      <w:r w:rsidRPr="00373FD8">
        <w:rPr>
          <w:rFonts w:ascii="TT40o00" w:hAnsi="TT40o00"/>
          <w:color w:val="000000"/>
        </w:rPr>
        <w:t>практических занятий и приёма нормативов.</w:t>
      </w:r>
    </w:p>
    <w:p w:rsidR="00BE10CB" w:rsidRPr="00373FD8" w:rsidRDefault="00BE10CB" w:rsidP="00BE10CB">
      <w:pPr>
        <w:pStyle w:val="Style16"/>
        <w:widowControl/>
        <w:spacing w:line="240" w:lineRule="auto"/>
        <w:ind w:firstLine="284"/>
      </w:pPr>
      <w:r w:rsidRPr="00373FD8">
        <w:rPr>
          <w:rStyle w:val="FontStyle37"/>
          <w:sz w:val="24"/>
          <w:szCs w:val="24"/>
        </w:rPr>
        <w:t xml:space="preserve"> Итоговый   контроль   оценки  уровня   освоения   дисциплины  обучающихся проводится на дифференцированном зачете.</w:t>
      </w:r>
    </w:p>
    <w:tbl>
      <w:tblPr>
        <w:tblW w:w="9639" w:type="dxa"/>
        <w:tblInd w:w="40" w:type="dxa"/>
        <w:tblLayout w:type="fixed"/>
        <w:tblCellMar>
          <w:left w:w="40" w:type="dxa"/>
          <w:right w:w="40" w:type="dxa"/>
        </w:tblCellMar>
        <w:tblLook w:val="0000"/>
      </w:tblPr>
      <w:tblGrid>
        <w:gridCol w:w="5645"/>
        <w:gridCol w:w="3994"/>
      </w:tblGrid>
      <w:tr w:rsidR="00BE10CB" w:rsidRPr="00373FD8" w:rsidTr="000D3800">
        <w:tc>
          <w:tcPr>
            <w:tcW w:w="5645" w:type="dxa"/>
            <w:tcBorders>
              <w:top w:val="single" w:sz="6" w:space="0" w:color="auto"/>
              <w:left w:val="single" w:sz="6" w:space="0" w:color="auto"/>
              <w:bottom w:val="single" w:sz="6" w:space="0" w:color="auto"/>
              <w:right w:val="single" w:sz="6" w:space="0" w:color="auto"/>
            </w:tcBorders>
            <w:vAlign w:val="center"/>
          </w:tcPr>
          <w:p w:rsidR="00BE10CB" w:rsidRPr="00373FD8" w:rsidRDefault="00BE10CB" w:rsidP="000D3800">
            <w:pPr>
              <w:pStyle w:val="Style13"/>
              <w:widowControl/>
              <w:rPr>
                <w:rStyle w:val="FontStyle36"/>
                <w:sz w:val="24"/>
                <w:szCs w:val="24"/>
              </w:rPr>
            </w:pPr>
            <w:r w:rsidRPr="00373FD8">
              <w:rPr>
                <w:rStyle w:val="FontStyle36"/>
                <w:sz w:val="24"/>
                <w:szCs w:val="24"/>
              </w:rPr>
              <w:t>Результаты обучения</w:t>
            </w:r>
          </w:p>
          <w:p w:rsidR="00BE10CB" w:rsidRPr="00373FD8" w:rsidRDefault="00BE10CB" w:rsidP="000D3800">
            <w:pPr>
              <w:pStyle w:val="Style32"/>
              <w:widowControl/>
              <w:rPr>
                <w:rStyle w:val="FontStyle41"/>
                <w:sz w:val="24"/>
                <w:szCs w:val="24"/>
              </w:rPr>
            </w:pPr>
            <w:r w:rsidRPr="00373FD8">
              <w:rPr>
                <w:rStyle w:val="FontStyle41"/>
                <w:sz w:val="24"/>
                <w:szCs w:val="24"/>
              </w:rPr>
              <w:t>(освоенные умения, усвоенные знания)</w:t>
            </w:r>
          </w:p>
        </w:tc>
        <w:tc>
          <w:tcPr>
            <w:tcW w:w="3994" w:type="dxa"/>
            <w:tcBorders>
              <w:top w:val="single" w:sz="6" w:space="0" w:color="auto"/>
              <w:left w:val="single" w:sz="6" w:space="0" w:color="auto"/>
              <w:bottom w:val="single" w:sz="6" w:space="0" w:color="auto"/>
              <w:right w:val="single" w:sz="6" w:space="0" w:color="auto"/>
            </w:tcBorders>
            <w:vAlign w:val="center"/>
          </w:tcPr>
          <w:p w:rsidR="00BE10CB" w:rsidRPr="00373FD8" w:rsidRDefault="00BE10CB" w:rsidP="000D3800">
            <w:pPr>
              <w:pStyle w:val="Style13"/>
              <w:widowControl/>
              <w:ind w:firstLine="19"/>
              <w:rPr>
                <w:rStyle w:val="FontStyle36"/>
                <w:sz w:val="24"/>
                <w:szCs w:val="24"/>
              </w:rPr>
            </w:pPr>
            <w:r w:rsidRPr="00373FD8">
              <w:rPr>
                <w:rStyle w:val="FontStyle36"/>
                <w:sz w:val="24"/>
                <w:szCs w:val="24"/>
              </w:rPr>
              <w:t>Формы и методы контроля и оценки результатов обучения</w:t>
            </w:r>
          </w:p>
        </w:tc>
      </w:tr>
      <w:tr w:rsidR="00BE10CB" w:rsidRPr="00373FD8" w:rsidTr="000D3800">
        <w:tc>
          <w:tcPr>
            <w:tcW w:w="5645" w:type="dxa"/>
            <w:tcBorders>
              <w:top w:val="single" w:sz="6" w:space="0" w:color="auto"/>
              <w:left w:val="single" w:sz="6" w:space="0" w:color="auto"/>
              <w:bottom w:val="single" w:sz="6" w:space="0" w:color="auto"/>
              <w:right w:val="single" w:sz="6" w:space="0" w:color="auto"/>
            </w:tcBorders>
          </w:tcPr>
          <w:p w:rsidR="00BE10CB" w:rsidRPr="00373FD8" w:rsidRDefault="00BE10CB" w:rsidP="000D3800">
            <w:pPr>
              <w:pStyle w:val="afff0"/>
              <w:ind w:right="76"/>
              <w:jc w:val="both"/>
              <w:rPr>
                <w:rFonts w:ascii="Times New Roman" w:hAnsi="Times New Roman"/>
                <w:b/>
                <w:i/>
                <w:sz w:val="24"/>
                <w:szCs w:val="24"/>
              </w:rPr>
            </w:pPr>
            <w:r w:rsidRPr="00373FD8">
              <w:rPr>
                <w:rFonts w:ascii="Times New Roman" w:hAnsi="Times New Roman"/>
                <w:b/>
                <w:i/>
                <w:color w:val="000000"/>
                <w:sz w:val="24"/>
                <w:szCs w:val="24"/>
              </w:rPr>
              <w:t>Освоенные умения</w:t>
            </w:r>
            <w:r w:rsidRPr="00373FD8">
              <w:rPr>
                <w:rFonts w:ascii="Times New Roman" w:hAnsi="Times New Roman"/>
                <w:b/>
                <w:bCs/>
                <w:i/>
                <w:iCs/>
                <w:color w:val="000000"/>
                <w:sz w:val="24"/>
                <w:szCs w:val="24"/>
              </w:rPr>
              <w:t>:</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xml:space="preserve">- организовывать и проводить мероприятия по защите работающих и населения от негативных воздействий чрезвычайных ситуаций;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предпринимать профилактические меры для снижения уровня опасностей различного вида и их последствий в профессиональной</w:t>
            </w:r>
            <w:r w:rsidRPr="00373FD8">
              <w:rPr>
                <w:rFonts w:ascii="Times New Roman" w:hAnsi="Times New Roman"/>
                <w:sz w:val="24"/>
                <w:szCs w:val="24"/>
              </w:rPr>
              <w:br/>
              <w:t xml:space="preserve">деятельности и быту;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использовать средства индивидуальной и</w:t>
            </w:r>
            <w:r w:rsidRPr="00373FD8">
              <w:rPr>
                <w:rFonts w:ascii="Times New Roman" w:hAnsi="Times New Roman"/>
                <w:sz w:val="24"/>
                <w:szCs w:val="24"/>
              </w:rPr>
              <w:br/>
              <w:t>коллективной защиты от оружия массового</w:t>
            </w:r>
            <w:r w:rsidRPr="00373FD8">
              <w:rPr>
                <w:rFonts w:ascii="Times New Roman" w:hAnsi="Times New Roman"/>
                <w:sz w:val="24"/>
                <w:szCs w:val="24"/>
              </w:rPr>
              <w:br/>
            </w:r>
            <w:r w:rsidRPr="00373FD8">
              <w:rPr>
                <w:rFonts w:ascii="Times New Roman" w:hAnsi="Times New Roman"/>
                <w:sz w:val="24"/>
                <w:szCs w:val="24"/>
              </w:rPr>
              <w:lastRenderedPageBreak/>
              <w:t xml:space="preserve">поражения;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применять первичные средства</w:t>
            </w:r>
            <w:r w:rsidRPr="00373FD8">
              <w:rPr>
                <w:rFonts w:ascii="Times New Roman" w:hAnsi="Times New Roman"/>
                <w:sz w:val="24"/>
                <w:szCs w:val="24"/>
              </w:rPr>
              <w:br/>
              <w:t xml:space="preserve">пожаротушения;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ориентироваться в перечне военно-учетных</w:t>
            </w:r>
            <w:r w:rsidRPr="00373FD8">
              <w:rPr>
                <w:rFonts w:ascii="Times New Roman" w:hAnsi="Times New Roman"/>
                <w:sz w:val="24"/>
                <w:szCs w:val="24"/>
              </w:rPr>
              <w:br/>
              <w:t>специальностей и самостоятельно определять</w:t>
            </w:r>
            <w:r w:rsidRPr="00373FD8">
              <w:rPr>
                <w:rFonts w:ascii="Times New Roman" w:hAnsi="Times New Roman"/>
                <w:sz w:val="24"/>
                <w:szCs w:val="24"/>
              </w:rPr>
              <w:br/>
              <w:t>среди них родственные полученной</w:t>
            </w:r>
            <w:r w:rsidRPr="00373FD8">
              <w:rPr>
                <w:rFonts w:ascii="Times New Roman" w:hAnsi="Times New Roman"/>
                <w:sz w:val="24"/>
                <w:szCs w:val="24"/>
              </w:rPr>
              <w:br/>
              <w:t xml:space="preserve">специальности;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применять профессиональные знания в ходе</w:t>
            </w:r>
            <w:r w:rsidRPr="00373FD8">
              <w:rPr>
                <w:rFonts w:ascii="Times New Roman" w:hAnsi="Times New Roman"/>
                <w:sz w:val="24"/>
                <w:szCs w:val="24"/>
              </w:rPr>
              <w:br/>
              <w:t>исполнения обязанностей военной службы на</w:t>
            </w:r>
            <w:r w:rsidRPr="00373FD8">
              <w:rPr>
                <w:rFonts w:ascii="Times New Roman" w:hAnsi="Times New Roman"/>
                <w:sz w:val="24"/>
                <w:szCs w:val="24"/>
              </w:rPr>
              <w:br/>
              <w:t>воинских должностях в соответствии с</w:t>
            </w:r>
            <w:r w:rsidRPr="00373FD8">
              <w:rPr>
                <w:rFonts w:ascii="Times New Roman" w:hAnsi="Times New Roman"/>
                <w:sz w:val="24"/>
                <w:szCs w:val="24"/>
              </w:rPr>
              <w:br/>
              <w:t xml:space="preserve">полученной специальностью;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владеть способами бесконфликтного общения и саморегуляции в повседневной деятельности и экстремальных условиях военной службы;</w:t>
            </w:r>
          </w:p>
          <w:p w:rsidR="00BE10CB" w:rsidRPr="00373FD8" w:rsidRDefault="00BE10CB" w:rsidP="000D3800">
            <w:pPr>
              <w:pStyle w:val="afff0"/>
              <w:ind w:right="76"/>
              <w:jc w:val="both"/>
              <w:rPr>
                <w:rFonts w:ascii="Times New Roman" w:hAnsi="Times New Roman"/>
                <w:color w:val="000000"/>
                <w:sz w:val="24"/>
                <w:szCs w:val="24"/>
              </w:rPr>
            </w:pPr>
            <w:r w:rsidRPr="00373FD8">
              <w:rPr>
                <w:color w:val="000000"/>
                <w:sz w:val="24"/>
                <w:szCs w:val="24"/>
              </w:rPr>
              <w:t xml:space="preserve">- </w:t>
            </w:r>
            <w:r w:rsidRPr="00373FD8">
              <w:rPr>
                <w:rFonts w:ascii="Times New Roman" w:hAnsi="Times New Roman"/>
                <w:color w:val="000000"/>
                <w:sz w:val="24"/>
                <w:szCs w:val="24"/>
              </w:rPr>
              <w:t>оказывать первую помощь пострадавшим.</w:t>
            </w:r>
          </w:p>
          <w:p w:rsidR="00BE10CB" w:rsidRPr="00373FD8" w:rsidRDefault="00BE10CB" w:rsidP="000D3800">
            <w:pPr>
              <w:pStyle w:val="afff0"/>
              <w:jc w:val="both"/>
              <w:rPr>
                <w:rFonts w:ascii="Times New Roman" w:hAnsi="Times New Roman"/>
                <w:sz w:val="24"/>
                <w:szCs w:val="24"/>
              </w:rPr>
            </w:pPr>
            <w:r w:rsidRPr="00373FD8">
              <w:rPr>
                <w:rFonts w:ascii="Times New Roman" w:hAnsi="Times New Roman"/>
                <w:b/>
                <w:i/>
                <w:sz w:val="24"/>
                <w:szCs w:val="24"/>
              </w:rPr>
              <w:t>Усвоенные знания:</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xml:space="preserve">-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основы военной службы и обороны</w:t>
            </w:r>
            <w:r w:rsidRPr="00373FD8">
              <w:rPr>
                <w:rFonts w:ascii="Times New Roman" w:hAnsi="Times New Roman"/>
                <w:sz w:val="24"/>
                <w:szCs w:val="24"/>
              </w:rPr>
              <w:br/>
              <w:t xml:space="preserve">государства;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xml:space="preserve">- задачи и основные мероприятия гражданской обороны;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способы защиты населения от оружия</w:t>
            </w:r>
            <w:r w:rsidRPr="00373FD8">
              <w:rPr>
                <w:rFonts w:ascii="Times New Roman" w:hAnsi="Times New Roman"/>
                <w:sz w:val="24"/>
                <w:szCs w:val="24"/>
              </w:rPr>
              <w:br/>
              <w:t xml:space="preserve">массового поражения;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меры пожарной безопасности и правила</w:t>
            </w:r>
            <w:r w:rsidRPr="00373FD8">
              <w:rPr>
                <w:rFonts w:ascii="Times New Roman" w:hAnsi="Times New Roman"/>
                <w:sz w:val="24"/>
                <w:szCs w:val="24"/>
              </w:rPr>
              <w:br/>
              <w:t xml:space="preserve">безопасного поведения при пожарах;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организацию и порядок призыва граждан на</w:t>
            </w:r>
            <w:r w:rsidRPr="00373FD8">
              <w:rPr>
                <w:rFonts w:ascii="Times New Roman" w:hAnsi="Times New Roman"/>
                <w:sz w:val="24"/>
                <w:szCs w:val="24"/>
              </w:rPr>
              <w:br/>
              <w:t>военную службу и поступления на неё в</w:t>
            </w:r>
            <w:r w:rsidRPr="00373FD8">
              <w:rPr>
                <w:rFonts w:ascii="Times New Roman" w:hAnsi="Times New Roman"/>
                <w:sz w:val="24"/>
                <w:szCs w:val="24"/>
              </w:rPr>
              <w:br/>
              <w:t xml:space="preserve">добровольном порядке;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w:t>
            </w:r>
            <w:r>
              <w:rPr>
                <w:rFonts w:ascii="Times New Roman" w:hAnsi="Times New Roman"/>
                <w:sz w:val="24"/>
                <w:szCs w:val="24"/>
              </w:rPr>
              <w:t xml:space="preserve">тные специальности, родственные </w:t>
            </w:r>
            <w:r w:rsidRPr="00373FD8">
              <w:rPr>
                <w:rFonts w:ascii="Times New Roman" w:hAnsi="Times New Roman"/>
                <w:sz w:val="24"/>
                <w:szCs w:val="24"/>
              </w:rPr>
              <w:t xml:space="preserve">специальностям СПО;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область применения получаемых</w:t>
            </w:r>
            <w:r w:rsidRPr="00373FD8">
              <w:rPr>
                <w:rFonts w:ascii="Times New Roman" w:hAnsi="Times New Roman"/>
                <w:sz w:val="24"/>
                <w:szCs w:val="24"/>
              </w:rPr>
              <w:br/>
              <w:t>профессиональных знаний при исполнении</w:t>
            </w:r>
            <w:r w:rsidRPr="00373FD8">
              <w:rPr>
                <w:rFonts w:ascii="Times New Roman" w:hAnsi="Times New Roman"/>
                <w:sz w:val="24"/>
                <w:szCs w:val="24"/>
              </w:rPr>
              <w:br/>
              <w:t>обязанностей военной службы;</w:t>
            </w:r>
          </w:p>
          <w:p w:rsidR="00BE10CB" w:rsidRPr="00373FD8" w:rsidRDefault="00BE10CB" w:rsidP="000D3800">
            <w:pPr>
              <w:pStyle w:val="afff0"/>
              <w:ind w:right="76"/>
              <w:jc w:val="both"/>
              <w:rPr>
                <w:rStyle w:val="FontStyle37"/>
                <w:sz w:val="24"/>
                <w:szCs w:val="24"/>
              </w:rPr>
            </w:pPr>
            <w:r w:rsidRPr="00373FD8">
              <w:rPr>
                <w:rFonts w:ascii="Times New Roman" w:hAnsi="Times New Roman"/>
                <w:color w:val="000000"/>
                <w:sz w:val="24"/>
                <w:szCs w:val="24"/>
              </w:rPr>
              <w:t>- порядок и правила оказания первой помощи</w:t>
            </w:r>
            <w:r w:rsidRPr="00373FD8">
              <w:rPr>
                <w:rFonts w:ascii="Times New Roman" w:hAnsi="Times New Roman"/>
                <w:color w:val="000000"/>
                <w:sz w:val="24"/>
                <w:szCs w:val="24"/>
              </w:rPr>
              <w:br/>
              <w:t>пострадавшим.</w:t>
            </w:r>
          </w:p>
        </w:tc>
        <w:tc>
          <w:tcPr>
            <w:tcW w:w="3994" w:type="dxa"/>
            <w:tcBorders>
              <w:top w:val="single" w:sz="6" w:space="0" w:color="auto"/>
              <w:left w:val="single" w:sz="6" w:space="0" w:color="auto"/>
              <w:bottom w:val="single" w:sz="6" w:space="0" w:color="auto"/>
              <w:right w:val="single" w:sz="6" w:space="0" w:color="auto"/>
            </w:tcBorders>
          </w:tcPr>
          <w:p w:rsidR="00BE10CB" w:rsidRPr="00373FD8" w:rsidRDefault="00BE10CB" w:rsidP="000D3800">
            <w:pPr>
              <w:pStyle w:val="afff0"/>
              <w:rPr>
                <w:rFonts w:ascii="Times New Roman" w:hAnsi="Times New Roman"/>
                <w:sz w:val="24"/>
                <w:szCs w:val="24"/>
              </w:rPr>
            </w:pPr>
            <w:r w:rsidRPr="00373FD8">
              <w:rPr>
                <w:rFonts w:ascii="Times New Roman" w:hAnsi="Times New Roman"/>
                <w:b/>
                <w:sz w:val="24"/>
                <w:szCs w:val="24"/>
              </w:rPr>
              <w:lastRenderedPageBreak/>
              <w:t>Формы контроля обучения</w:t>
            </w:r>
            <w:r w:rsidRPr="00373FD8">
              <w:rPr>
                <w:rFonts w:ascii="Times New Roman" w:hAnsi="Times New Roman"/>
                <w:b/>
                <w:i/>
                <w:iCs/>
                <w:sz w:val="24"/>
                <w:szCs w:val="24"/>
              </w:rPr>
              <w:t>:</w:t>
            </w:r>
            <w:r w:rsidRPr="00373FD8">
              <w:rPr>
                <w:rFonts w:ascii="Times New Roman" w:hAnsi="Times New Roman"/>
                <w:sz w:val="24"/>
                <w:szCs w:val="24"/>
              </w:rPr>
              <w:t xml:space="preserve"> – домашние задания проблемного</w:t>
            </w:r>
            <w:r w:rsidRPr="00373FD8">
              <w:rPr>
                <w:rFonts w:ascii="Times New Roman" w:hAnsi="Times New Roman"/>
                <w:sz w:val="24"/>
                <w:szCs w:val="24"/>
              </w:rPr>
              <w:br/>
              <w:t>характера;</w:t>
            </w:r>
          </w:p>
          <w:p w:rsidR="00BE10CB" w:rsidRPr="00373FD8" w:rsidRDefault="00BE10CB" w:rsidP="000D3800">
            <w:pPr>
              <w:pStyle w:val="afff0"/>
              <w:rPr>
                <w:rFonts w:ascii="Times New Roman" w:hAnsi="Times New Roman"/>
                <w:sz w:val="24"/>
                <w:szCs w:val="24"/>
              </w:rPr>
            </w:pPr>
            <w:r w:rsidRPr="00373FD8">
              <w:rPr>
                <w:rFonts w:ascii="Times New Roman" w:hAnsi="Times New Roman"/>
                <w:sz w:val="24"/>
                <w:szCs w:val="24"/>
              </w:rPr>
              <w:t xml:space="preserve"> – практические задания по работе с информацией, документами,</w:t>
            </w:r>
            <w:r w:rsidRPr="00373FD8">
              <w:rPr>
                <w:rFonts w:ascii="Times New Roman" w:hAnsi="Times New Roman"/>
                <w:sz w:val="24"/>
                <w:szCs w:val="24"/>
              </w:rPr>
              <w:br/>
              <w:t xml:space="preserve">литературой; </w:t>
            </w:r>
          </w:p>
          <w:p w:rsidR="00BE10CB" w:rsidRPr="00373FD8" w:rsidRDefault="00BE10CB" w:rsidP="000D3800">
            <w:pPr>
              <w:pStyle w:val="afff0"/>
              <w:rPr>
                <w:rFonts w:ascii="Times New Roman" w:hAnsi="Times New Roman"/>
                <w:sz w:val="24"/>
                <w:szCs w:val="24"/>
              </w:rPr>
            </w:pPr>
            <w:r w:rsidRPr="00373FD8">
              <w:rPr>
                <w:rFonts w:ascii="Times New Roman" w:hAnsi="Times New Roman"/>
                <w:sz w:val="24"/>
                <w:szCs w:val="24"/>
              </w:rPr>
              <w:t>– подготовка и защита</w:t>
            </w:r>
            <w:r w:rsidRPr="00373FD8">
              <w:rPr>
                <w:rFonts w:ascii="Times New Roman" w:hAnsi="Times New Roman"/>
                <w:sz w:val="24"/>
                <w:szCs w:val="24"/>
              </w:rPr>
              <w:br/>
              <w:t>индивидуальных и групповых заданий проектного характера.</w:t>
            </w:r>
            <w:r w:rsidRPr="00373FD8">
              <w:rPr>
                <w:rFonts w:ascii="Times New Roman" w:hAnsi="Times New Roman"/>
                <w:sz w:val="24"/>
                <w:szCs w:val="24"/>
              </w:rPr>
              <w:br/>
            </w:r>
            <w:r w:rsidRPr="00373FD8">
              <w:rPr>
                <w:rFonts w:ascii="Times New Roman" w:hAnsi="Times New Roman"/>
                <w:b/>
                <w:sz w:val="24"/>
                <w:szCs w:val="24"/>
              </w:rPr>
              <w:t>Формы оценки результативности</w:t>
            </w:r>
            <w:r w:rsidRPr="00373FD8">
              <w:rPr>
                <w:rFonts w:ascii="Times New Roman" w:hAnsi="Times New Roman"/>
                <w:b/>
                <w:sz w:val="24"/>
                <w:szCs w:val="24"/>
              </w:rPr>
              <w:br/>
            </w:r>
            <w:r w:rsidRPr="00373FD8">
              <w:rPr>
                <w:rFonts w:ascii="Times New Roman" w:hAnsi="Times New Roman"/>
                <w:b/>
                <w:sz w:val="24"/>
                <w:szCs w:val="24"/>
              </w:rPr>
              <w:lastRenderedPageBreak/>
              <w:t>обучения</w:t>
            </w:r>
            <w:r w:rsidRPr="00373FD8">
              <w:rPr>
                <w:rFonts w:ascii="Times New Roman" w:hAnsi="Times New Roman"/>
                <w:b/>
                <w:iCs/>
                <w:sz w:val="24"/>
                <w:szCs w:val="24"/>
              </w:rPr>
              <w:t>:</w:t>
            </w:r>
          </w:p>
          <w:p w:rsidR="00BE10CB" w:rsidRPr="00373FD8" w:rsidRDefault="00BE10CB" w:rsidP="000D3800">
            <w:pPr>
              <w:pStyle w:val="afff0"/>
              <w:rPr>
                <w:rFonts w:ascii="Times New Roman" w:hAnsi="Times New Roman"/>
                <w:sz w:val="24"/>
                <w:szCs w:val="24"/>
              </w:rPr>
            </w:pPr>
            <w:r w:rsidRPr="00373FD8">
              <w:rPr>
                <w:rFonts w:ascii="Times New Roman" w:hAnsi="Times New Roman"/>
                <w:sz w:val="24"/>
                <w:szCs w:val="24"/>
              </w:rPr>
              <w:t>- традиционная система отметок в</w:t>
            </w:r>
            <w:r w:rsidRPr="00373FD8">
              <w:rPr>
                <w:rFonts w:ascii="Times New Roman" w:hAnsi="Times New Roman"/>
                <w:sz w:val="24"/>
                <w:szCs w:val="24"/>
              </w:rPr>
              <w:br/>
              <w:t>баллах за каждую выполненную</w:t>
            </w:r>
            <w:r w:rsidRPr="00373FD8">
              <w:rPr>
                <w:rFonts w:ascii="Times New Roman" w:hAnsi="Times New Roman"/>
                <w:sz w:val="24"/>
                <w:szCs w:val="24"/>
              </w:rPr>
              <w:br/>
              <w:t>работу, на основе которых</w:t>
            </w:r>
            <w:r w:rsidRPr="00373FD8">
              <w:rPr>
                <w:rFonts w:ascii="Times New Roman" w:hAnsi="Times New Roman"/>
                <w:sz w:val="24"/>
                <w:szCs w:val="24"/>
              </w:rPr>
              <w:br/>
              <w:t>выставляется итоговая отметка</w:t>
            </w:r>
          </w:p>
          <w:p w:rsidR="00BE10CB" w:rsidRPr="00373FD8" w:rsidRDefault="00BE10CB" w:rsidP="000D3800">
            <w:pPr>
              <w:pStyle w:val="afff0"/>
              <w:rPr>
                <w:rFonts w:ascii="Times New Roman" w:hAnsi="Times New Roman"/>
                <w:sz w:val="24"/>
                <w:szCs w:val="24"/>
              </w:rPr>
            </w:pPr>
          </w:p>
          <w:p w:rsidR="00BE10CB" w:rsidRPr="00373FD8" w:rsidRDefault="00BE10CB" w:rsidP="000D3800">
            <w:pPr>
              <w:pStyle w:val="afff0"/>
              <w:rPr>
                <w:rFonts w:ascii="Times New Roman" w:hAnsi="Times New Roman"/>
                <w:b/>
                <w:sz w:val="24"/>
                <w:szCs w:val="24"/>
              </w:rPr>
            </w:pPr>
            <w:r w:rsidRPr="00373FD8">
              <w:rPr>
                <w:rFonts w:ascii="Times New Roman" w:hAnsi="Times New Roman"/>
                <w:b/>
                <w:sz w:val="24"/>
                <w:szCs w:val="24"/>
              </w:rPr>
              <w:t>Методы контроля направлены на проверку умения учащихся</w:t>
            </w:r>
            <w:r w:rsidRPr="00373FD8">
              <w:rPr>
                <w:rFonts w:ascii="Times New Roman" w:hAnsi="Times New Roman"/>
                <w:b/>
                <w:iCs/>
                <w:sz w:val="24"/>
                <w:szCs w:val="24"/>
              </w:rPr>
              <w:t>:</w:t>
            </w:r>
          </w:p>
          <w:p w:rsidR="00BE10CB" w:rsidRPr="00373FD8" w:rsidRDefault="00BE10CB" w:rsidP="000D3800">
            <w:pPr>
              <w:pStyle w:val="afff0"/>
              <w:rPr>
                <w:rFonts w:ascii="Times New Roman" w:hAnsi="Times New Roman"/>
                <w:sz w:val="24"/>
                <w:szCs w:val="24"/>
              </w:rPr>
            </w:pPr>
            <w:r w:rsidRPr="00373FD8">
              <w:rPr>
                <w:rFonts w:ascii="Times New Roman" w:hAnsi="Times New Roman"/>
                <w:sz w:val="24"/>
                <w:szCs w:val="24"/>
              </w:rPr>
              <w:t xml:space="preserve">– выполнять условия здания на творческом уровне с представлением собственной позиции; </w:t>
            </w:r>
          </w:p>
          <w:p w:rsidR="00BE10CB" w:rsidRPr="00373FD8" w:rsidRDefault="00BE10CB" w:rsidP="000D3800">
            <w:pPr>
              <w:pStyle w:val="afff0"/>
              <w:rPr>
                <w:rFonts w:ascii="Times New Roman" w:hAnsi="Times New Roman"/>
                <w:sz w:val="24"/>
                <w:szCs w:val="24"/>
              </w:rPr>
            </w:pPr>
            <w:r w:rsidRPr="00373FD8">
              <w:rPr>
                <w:rFonts w:ascii="Times New Roman" w:hAnsi="Times New Roman"/>
                <w:sz w:val="24"/>
                <w:szCs w:val="24"/>
              </w:rPr>
              <w:t xml:space="preserve">– делать осознанный выбор способов действий из ранее известных; </w:t>
            </w:r>
          </w:p>
          <w:p w:rsidR="00BE10CB" w:rsidRPr="00373FD8" w:rsidRDefault="00BE10CB" w:rsidP="000D3800">
            <w:pPr>
              <w:pStyle w:val="afff0"/>
              <w:rPr>
                <w:rFonts w:ascii="Times New Roman" w:hAnsi="Times New Roman"/>
                <w:sz w:val="24"/>
                <w:szCs w:val="24"/>
              </w:rPr>
            </w:pPr>
            <w:r w:rsidRPr="00373FD8">
              <w:rPr>
                <w:rFonts w:ascii="Times New Roman" w:hAnsi="Times New Roman"/>
                <w:sz w:val="24"/>
                <w:szCs w:val="24"/>
              </w:rPr>
              <w:t xml:space="preserve">– осуществлять коррекцию (исправление) сделанных ошибок на новом уровне предлагаемых заданий; </w:t>
            </w:r>
          </w:p>
          <w:p w:rsidR="00BE10CB" w:rsidRPr="00373FD8" w:rsidRDefault="00BE10CB" w:rsidP="000D3800">
            <w:pPr>
              <w:pStyle w:val="afff0"/>
              <w:rPr>
                <w:rFonts w:ascii="Times New Roman" w:hAnsi="Times New Roman"/>
                <w:sz w:val="24"/>
                <w:szCs w:val="24"/>
              </w:rPr>
            </w:pPr>
            <w:r w:rsidRPr="00373FD8">
              <w:rPr>
                <w:rFonts w:ascii="Times New Roman" w:hAnsi="Times New Roman"/>
                <w:sz w:val="24"/>
                <w:szCs w:val="24"/>
              </w:rPr>
              <w:t>– работ</w:t>
            </w:r>
            <w:r>
              <w:rPr>
                <w:rFonts w:ascii="Times New Roman" w:hAnsi="Times New Roman"/>
                <w:sz w:val="24"/>
                <w:szCs w:val="24"/>
              </w:rPr>
              <w:t xml:space="preserve">ать в группе и представлять как </w:t>
            </w:r>
            <w:r w:rsidRPr="00373FD8">
              <w:rPr>
                <w:rFonts w:ascii="Times New Roman" w:hAnsi="Times New Roman"/>
                <w:sz w:val="24"/>
                <w:szCs w:val="24"/>
              </w:rPr>
              <w:t>свою, так и позицию группы;</w:t>
            </w:r>
          </w:p>
          <w:p w:rsidR="00BE10CB" w:rsidRPr="00373FD8" w:rsidRDefault="00BE10CB" w:rsidP="000D3800">
            <w:pPr>
              <w:pStyle w:val="afff0"/>
              <w:rPr>
                <w:rStyle w:val="FontStyle37"/>
                <w:sz w:val="24"/>
                <w:szCs w:val="24"/>
              </w:rPr>
            </w:pPr>
            <w:r w:rsidRPr="00373FD8">
              <w:rPr>
                <w:rFonts w:ascii="Times New Roman" w:hAnsi="Times New Roman"/>
                <w:b/>
                <w:sz w:val="24"/>
                <w:szCs w:val="24"/>
              </w:rPr>
              <w:t>методы оценки результатов</w:t>
            </w:r>
            <w:r w:rsidRPr="00373FD8">
              <w:rPr>
                <w:rFonts w:ascii="Times New Roman" w:hAnsi="Times New Roman"/>
                <w:b/>
                <w:sz w:val="24"/>
                <w:szCs w:val="24"/>
              </w:rPr>
              <w:br/>
              <w:t>обучения</w:t>
            </w:r>
            <w:r w:rsidRPr="00373FD8">
              <w:rPr>
                <w:rFonts w:ascii="Times New Roman" w:hAnsi="Times New Roman"/>
                <w:b/>
                <w:i/>
                <w:iCs/>
                <w:sz w:val="24"/>
                <w:szCs w:val="24"/>
              </w:rPr>
              <w:t>:</w:t>
            </w:r>
            <w:r w:rsidRPr="00373FD8">
              <w:rPr>
                <w:rFonts w:ascii="Times New Roman" w:hAnsi="Times New Roman"/>
                <w:sz w:val="24"/>
                <w:szCs w:val="24"/>
              </w:rPr>
              <w:br/>
            </w:r>
            <w:r w:rsidRPr="00373FD8">
              <w:rPr>
                <w:rFonts w:ascii="Times New Roman" w:hAnsi="Times New Roman"/>
                <w:i/>
                <w:iCs/>
                <w:sz w:val="24"/>
                <w:szCs w:val="24"/>
              </w:rPr>
              <w:t xml:space="preserve">– </w:t>
            </w:r>
            <w:r w:rsidRPr="00373FD8">
              <w:rPr>
                <w:rFonts w:ascii="Times New Roman" w:hAnsi="Times New Roman"/>
                <w:sz w:val="24"/>
                <w:szCs w:val="24"/>
              </w:rPr>
              <w:t>мониторинг роста творческой самостоятельности и навыков</w:t>
            </w:r>
            <w:r w:rsidRPr="00373FD8">
              <w:rPr>
                <w:rFonts w:ascii="Times New Roman" w:hAnsi="Times New Roman"/>
                <w:sz w:val="24"/>
                <w:szCs w:val="24"/>
              </w:rPr>
              <w:br/>
              <w:t>получения нового знания каждым обучающимся</w:t>
            </w:r>
            <w:r w:rsidRPr="00373FD8">
              <w:rPr>
                <w:rFonts w:ascii="Times New Roman" w:hAnsi="Times New Roman"/>
                <w:sz w:val="24"/>
                <w:szCs w:val="24"/>
              </w:rPr>
              <w:br/>
            </w:r>
            <w:r w:rsidRPr="00373FD8">
              <w:rPr>
                <w:rFonts w:ascii="Times New Roman" w:hAnsi="Times New Roman"/>
                <w:i/>
                <w:iCs/>
                <w:sz w:val="24"/>
                <w:szCs w:val="24"/>
              </w:rPr>
              <w:t xml:space="preserve">– </w:t>
            </w:r>
            <w:r w:rsidRPr="00373FD8">
              <w:rPr>
                <w:rFonts w:ascii="Times New Roman" w:hAnsi="Times New Roman"/>
                <w:sz w:val="24"/>
                <w:szCs w:val="24"/>
              </w:rPr>
              <w:t>формирование результата итоговой аттестации по дисциплине на основе</w:t>
            </w:r>
            <w:r w:rsidRPr="00373FD8">
              <w:rPr>
                <w:rFonts w:ascii="Times New Roman" w:hAnsi="Times New Roman"/>
                <w:sz w:val="24"/>
                <w:szCs w:val="24"/>
              </w:rPr>
              <w:br/>
              <w:t>суммы результатов текущего</w:t>
            </w:r>
            <w:r w:rsidRPr="00373FD8">
              <w:rPr>
                <w:rFonts w:ascii="Times New Roman" w:hAnsi="Times New Roman"/>
                <w:sz w:val="24"/>
                <w:szCs w:val="24"/>
              </w:rPr>
              <w:br/>
              <w:t>контроля</w:t>
            </w:r>
          </w:p>
        </w:tc>
      </w:tr>
    </w:tbl>
    <w:p w:rsidR="003307FA" w:rsidRPr="006636C8" w:rsidRDefault="003307FA" w:rsidP="00187568">
      <w:pPr>
        <w:ind w:firstLine="0"/>
      </w:pPr>
    </w:p>
    <w:bookmarkEnd w:id="23"/>
    <w:p w:rsidR="0044776E" w:rsidRDefault="0044776E"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7A157C" w:rsidRDefault="007A157C"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7A157C" w:rsidRDefault="007A157C"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7A157C" w:rsidRPr="006636C8" w:rsidRDefault="007A157C"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187568" w:rsidRPr="006636C8" w:rsidRDefault="006323BB" w:rsidP="007A1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6636C8">
        <w:rPr>
          <w:b/>
          <w:sz w:val="28"/>
          <w:szCs w:val="28"/>
        </w:rPr>
        <w:lastRenderedPageBreak/>
        <w:t xml:space="preserve">ОП.10 </w:t>
      </w:r>
      <w:r w:rsidR="007A157C" w:rsidRPr="007A157C">
        <w:rPr>
          <w:b/>
          <w:sz w:val="28"/>
          <w:szCs w:val="28"/>
        </w:rPr>
        <w:t>Машины и механизмы в садово-парковом хозяйстве</w:t>
      </w:r>
    </w:p>
    <w:p w:rsidR="006323BB" w:rsidRPr="006636C8" w:rsidRDefault="006323BB" w:rsidP="00187568">
      <w:pPr>
        <w:pStyle w:val="Style8"/>
        <w:widowControl/>
        <w:tabs>
          <w:tab w:val="left" w:pos="720"/>
        </w:tabs>
        <w:spacing w:line="240" w:lineRule="auto"/>
        <w:jc w:val="left"/>
        <w:rPr>
          <w:rStyle w:val="FontStyle39"/>
          <w:sz w:val="24"/>
          <w:szCs w:val="24"/>
        </w:rPr>
      </w:pPr>
      <w:r w:rsidRPr="006636C8">
        <w:rPr>
          <w:rStyle w:val="FontStyle39"/>
          <w:sz w:val="24"/>
          <w:szCs w:val="24"/>
        </w:rPr>
        <w:t>1.1.</w:t>
      </w:r>
      <w:r w:rsidRPr="006636C8">
        <w:rPr>
          <w:rStyle w:val="FontStyle39"/>
          <w:b w:val="0"/>
          <w:bCs w:val="0"/>
          <w:sz w:val="24"/>
          <w:szCs w:val="24"/>
        </w:rPr>
        <w:tab/>
      </w:r>
      <w:r w:rsidRPr="006636C8">
        <w:rPr>
          <w:rStyle w:val="FontStyle39"/>
          <w:sz w:val="24"/>
          <w:szCs w:val="24"/>
        </w:rPr>
        <w:t>Область применения программы</w:t>
      </w:r>
    </w:p>
    <w:p w:rsidR="007A157C" w:rsidRPr="005A1B68" w:rsidRDefault="007A157C" w:rsidP="007A1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Style w:val="FontStyle37"/>
          <w:sz w:val="24"/>
          <w:szCs w:val="24"/>
        </w:rPr>
      </w:pPr>
      <w:r w:rsidRPr="005A1B68">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w:t>
      </w:r>
      <w:r w:rsidRPr="005A1B68">
        <w:t>укрупненной группы специальности 35.00.00 Сельское, лесное и рыбное хозяйство по направлению подготовки специальности:</w:t>
      </w:r>
      <w:r w:rsidRPr="000650CB">
        <w:t xml:space="preserve"> </w:t>
      </w:r>
      <w:r w:rsidRPr="005A1B68">
        <w:rPr>
          <w:rStyle w:val="FontStyle37"/>
          <w:sz w:val="24"/>
          <w:szCs w:val="24"/>
        </w:rPr>
        <w:t>35.02.12 Садово-парковое и ландшафтное строительство.</w:t>
      </w:r>
    </w:p>
    <w:p w:rsidR="007A157C" w:rsidRPr="000E2797" w:rsidRDefault="007A157C" w:rsidP="007A157C">
      <w:pPr>
        <w:pStyle w:val="Style8"/>
        <w:widowControl/>
        <w:tabs>
          <w:tab w:val="left" w:pos="698"/>
          <w:tab w:val="left" w:pos="1080"/>
        </w:tabs>
        <w:spacing w:line="240" w:lineRule="auto"/>
        <w:ind w:firstLine="540"/>
        <w:rPr>
          <w:b/>
          <w:bCs/>
        </w:rPr>
      </w:pPr>
      <w:r w:rsidRPr="005A1B68">
        <w:rPr>
          <w:rStyle w:val="FontStyle39"/>
          <w:sz w:val="24"/>
          <w:szCs w:val="24"/>
        </w:rPr>
        <w:t>1.2.</w:t>
      </w:r>
      <w:r w:rsidRPr="005A1B68">
        <w:rPr>
          <w:rStyle w:val="FontStyle39"/>
          <w:b w:val="0"/>
          <w:bCs w:val="0"/>
          <w:sz w:val="24"/>
          <w:szCs w:val="24"/>
        </w:rPr>
        <w:tab/>
      </w:r>
      <w:r w:rsidRPr="005A1B68">
        <w:rPr>
          <w:rStyle w:val="FontStyle39"/>
          <w:sz w:val="24"/>
          <w:szCs w:val="24"/>
        </w:rPr>
        <w:t>Место учебной дисциплины в структуре основной профессиональной образовательной программы:</w:t>
      </w:r>
      <w:r w:rsidRPr="000E2797">
        <w:rPr>
          <w:rStyle w:val="FontStyle39"/>
          <w:sz w:val="24"/>
          <w:szCs w:val="24"/>
        </w:rPr>
        <w:t xml:space="preserve"> </w:t>
      </w:r>
      <w:r w:rsidRPr="005A1B68">
        <w:t>дисциплина «Машины и механизмы в садово-парковом хозяйстве» входит в профессиональный  цикл.</w:t>
      </w:r>
    </w:p>
    <w:p w:rsidR="007A157C" w:rsidRPr="007859B6" w:rsidRDefault="007A157C" w:rsidP="00CA20D9">
      <w:pPr>
        <w:pStyle w:val="Style6"/>
        <w:widowControl/>
        <w:numPr>
          <w:ilvl w:val="1"/>
          <w:numId w:val="213"/>
        </w:numPr>
        <w:spacing w:line="240" w:lineRule="auto"/>
        <w:ind w:left="851"/>
        <w:rPr>
          <w:rStyle w:val="FontStyle39"/>
          <w:b w:val="0"/>
          <w:bCs w:val="0"/>
          <w:sz w:val="24"/>
          <w:szCs w:val="24"/>
        </w:rPr>
      </w:pPr>
      <w:r>
        <w:rPr>
          <w:rStyle w:val="FontStyle39"/>
          <w:sz w:val="24"/>
          <w:szCs w:val="24"/>
        </w:rPr>
        <w:t xml:space="preserve"> </w:t>
      </w:r>
      <w:r w:rsidRPr="005A1B68">
        <w:rPr>
          <w:rStyle w:val="FontStyle39"/>
          <w:sz w:val="24"/>
          <w:szCs w:val="24"/>
        </w:rPr>
        <w:t>Цели и задачи учебной дисциплины - требования к результатам освоения учебной дисциплины:</w:t>
      </w:r>
    </w:p>
    <w:p w:rsidR="007A157C" w:rsidRPr="005A1B68" w:rsidRDefault="007A157C" w:rsidP="007A157C">
      <w:pPr>
        <w:pStyle w:val="Style9"/>
        <w:widowControl/>
        <w:tabs>
          <w:tab w:val="left" w:pos="1080"/>
        </w:tabs>
        <w:ind w:firstLine="540"/>
        <w:jc w:val="left"/>
        <w:rPr>
          <w:rStyle w:val="FontStyle37"/>
          <w:sz w:val="24"/>
          <w:szCs w:val="24"/>
        </w:rPr>
      </w:pPr>
      <w:r w:rsidRPr="005A1B68">
        <w:rPr>
          <w:rStyle w:val="FontStyle37"/>
          <w:sz w:val="24"/>
          <w:szCs w:val="24"/>
        </w:rPr>
        <w:t>В результате освоения учебной дисциплины обучающийся должен:</w:t>
      </w:r>
    </w:p>
    <w:p w:rsidR="007A157C" w:rsidRPr="005A1B68" w:rsidRDefault="007A157C" w:rsidP="007A157C">
      <w:pPr>
        <w:shd w:val="clear" w:color="auto" w:fill="FFFFFF"/>
        <w:autoSpaceDE w:val="0"/>
        <w:autoSpaceDN w:val="0"/>
        <w:adjustRightInd w:val="0"/>
        <w:rPr>
          <w:b/>
        </w:rPr>
      </w:pPr>
      <w:r w:rsidRPr="005A1B68">
        <w:rPr>
          <w:b/>
          <w:color w:val="000000"/>
        </w:rPr>
        <w:t>уметь:</w:t>
      </w:r>
    </w:p>
    <w:p w:rsidR="007A157C" w:rsidRPr="005A1B68" w:rsidRDefault="007A157C" w:rsidP="007A157C">
      <w:pPr>
        <w:shd w:val="clear" w:color="auto" w:fill="FFFFFF"/>
        <w:autoSpaceDE w:val="0"/>
        <w:autoSpaceDN w:val="0"/>
        <w:adjustRightInd w:val="0"/>
        <w:ind w:firstLine="540"/>
      </w:pPr>
      <w:r w:rsidRPr="005A1B68">
        <w:rPr>
          <w:color w:val="000000"/>
        </w:rPr>
        <w:t xml:space="preserve">- </w:t>
      </w:r>
      <w:r w:rsidRPr="005A1B68">
        <w:rPr>
          <w:color w:val="000000"/>
        </w:rPr>
        <w:tab/>
        <w:t>определять производительность и  подбирать  комплекты  машин и средств малой механизации для выполнения механизированных садово-парковых работ;</w:t>
      </w:r>
    </w:p>
    <w:p w:rsidR="007A157C" w:rsidRPr="005A1B68" w:rsidRDefault="007A157C" w:rsidP="007A157C">
      <w:pPr>
        <w:shd w:val="clear" w:color="auto" w:fill="FFFFFF"/>
        <w:autoSpaceDE w:val="0"/>
        <w:autoSpaceDN w:val="0"/>
        <w:adjustRightInd w:val="0"/>
        <w:rPr>
          <w:b/>
        </w:rPr>
      </w:pPr>
      <w:r w:rsidRPr="005A1B68">
        <w:rPr>
          <w:b/>
          <w:color w:val="000000"/>
        </w:rPr>
        <w:t>знать:</w:t>
      </w:r>
    </w:p>
    <w:p w:rsidR="007A157C" w:rsidRPr="005A1B68" w:rsidRDefault="007A157C" w:rsidP="007A157C">
      <w:pPr>
        <w:shd w:val="clear" w:color="auto" w:fill="FFFFFF"/>
        <w:autoSpaceDE w:val="0"/>
        <w:autoSpaceDN w:val="0"/>
        <w:adjustRightInd w:val="0"/>
        <w:ind w:firstLine="540"/>
        <w:rPr>
          <w:color w:val="000000"/>
        </w:rPr>
      </w:pPr>
      <w:r w:rsidRPr="005A1B68">
        <w:rPr>
          <w:color w:val="000000"/>
        </w:rPr>
        <w:t xml:space="preserve">- </w:t>
      </w:r>
      <w:r w:rsidRPr="005A1B68">
        <w:rPr>
          <w:color w:val="000000"/>
        </w:rPr>
        <w:tab/>
        <w:t>назначение, принципы действия технико-экономические и эксплуатационные показатели основных машин  и  средств  малой  механизации;</w:t>
      </w:r>
    </w:p>
    <w:p w:rsidR="007A157C" w:rsidRPr="005A1B68" w:rsidRDefault="007A157C" w:rsidP="007A157C">
      <w:pPr>
        <w:shd w:val="clear" w:color="auto" w:fill="FFFFFF"/>
        <w:autoSpaceDE w:val="0"/>
        <w:autoSpaceDN w:val="0"/>
        <w:adjustRightInd w:val="0"/>
        <w:ind w:firstLine="540"/>
        <w:rPr>
          <w:color w:val="000000"/>
        </w:rPr>
      </w:pPr>
      <w:r w:rsidRPr="005A1B68">
        <w:rPr>
          <w:color w:val="000000"/>
        </w:rPr>
        <w:t xml:space="preserve">- </w:t>
      </w:r>
      <w:r w:rsidRPr="005A1B68">
        <w:rPr>
          <w:color w:val="000000"/>
        </w:rPr>
        <w:tab/>
        <w:t>правила применения  машин  и  средств  малой  механизации при  соответствующих  видах  садово-парковых  работ;</w:t>
      </w:r>
    </w:p>
    <w:p w:rsidR="007A157C" w:rsidRPr="005A1B68" w:rsidRDefault="007A157C" w:rsidP="007A157C">
      <w:pPr>
        <w:shd w:val="clear" w:color="auto" w:fill="FFFFFF"/>
        <w:autoSpaceDE w:val="0"/>
        <w:autoSpaceDN w:val="0"/>
        <w:adjustRightInd w:val="0"/>
        <w:ind w:firstLine="540"/>
        <w:rPr>
          <w:color w:val="000000"/>
        </w:rPr>
      </w:pPr>
      <w:r w:rsidRPr="005A1B68">
        <w:rPr>
          <w:color w:val="000000"/>
        </w:rPr>
        <w:t xml:space="preserve">- </w:t>
      </w:r>
      <w:r w:rsidRPr="005A1B68">
        <w:rPr>
          <w:color w:val="000000"/>
        </w:rPr>
        <w:tab/>
        <w:t>охрану   труда   при   эксплуатации  машин  и  средств малой механизации.</w:t>
      </w:r>
    </w:p>
    <w:p w:rsidR="007A157C" w:rsidRPr="005A1B68" w:rsidRDefault="007A157C" w:rsidP="007A157C">
      <w:pPr>
        <w:pStyle w:val="Style12"/>
        <w:widowControl/>
        <w:tabs>
          <w:tab w:val="left" w:pos="1080"/>
        </w:tabs>
        <w:spacing w:before="84" w:line="240" w:lineRule="auto"/>
        <w:ind w:firstLine="540"/>
        <w:rPr>
          <w:rStyle w:val="FontStyle39"/>
          <w:sz w:val="24"/>
          <w:szCs w:val="24"/>
        </w:rPr>
      </w:pPr>
      <w:r w:rsidRPr="005A1B68">
        <w:rPr>
          <w:rStyle w:val="FontStyle39"/>
          <w:sz w:val="24"/>
          <w:szCs w:val="24"/>
        </w:rPr>
        <w:t>1.4. Количество часов на освоение рабочей программы учебной дисциплины:</w:t>
      </w:r>
    </w:p>
    <w:p w:rsidR="007A157C" w:rsidRPr="007859B6" w:rsidRDefault="007A157C" w:rsidP="007A157C">
      <w:pPr>
        <w:pStyle w:val="Style9"/>
        <w:widowControl/>
        <w:tabs>
          <w:tab w:val="left" w:pos="1080"/>
          <w:tab w:val="left" w:leader="underscore" w:pos="6713"/>
        </w:tabs>
        <w:ind w:firstLine="540"/>
      </w:pPr>
      <w:r w:rsidRPr="005A1B68">
        <w:rPr>
          <w:rStyle w:val="FontStyle37"/>
          <w:sz w:val="24"/>
          <w:szCs w:val="24"/>
        </w:rPr>
        <w:t>максимальной учебной нагрузки обучающегося – 48 часа, в том числе:</w:t>
      </w:r>
      <w:r w:rsidRPr="000E2797">
        <w:rPr>
          <w:rStyle w:val="FontStyle37"/>
          <w:sz w:val="24"/>
          <w:szCs w:val="24"/>
        </w:rPr>
        <w:t xml:space="preserve"> </w:t>
      </w:r>
      <w:r w:rsidRPr="005A1B68">
        <w:rPr>
          <w:rStyle w:val="FontStyle37"/>
          <w:sz w:val="24"/>
          <w:szCs w:val="24"/>
        </w:rPr>
        <w:t>обязательной аудиторной учебной нагрузки обучающегося – 32 часов;</w:t>
      </w:r>
      <w:r w:rsidRPr="000E2797">
        <w:rPr>
          <w:rStyle w:val="FontStyle37"/>
          <w:sz w:val="24"/>
          <w:szCs w:val="24"/>
        </w:rPr>
        <w:t xml:space="preserve"> </w:t>
      </w:r>
      <w:r w:rsidRPr="005A1B68">
        <w:rPr>
          <w:rStyle w:val="FontStyle37"/>
          <w:sz w:val="24"/>
          <w:szCs w:val="24"/>
        </w:rPr>
        <w:t>самостоятельной работы обучающегося – 16 часов.</w:t>
      </w:r>
    </w:p>
    <w:p w:rsidR="007A157C" w:rsidRPr="005A1B68" w:rsidRDefault="007A157C" w:rsidP="007A157C">
      <w:pPr>
        <w:jc w:val="center"/>
        <w:rPr>
          <w:b/>
        </w:rPr>
      </w:pPr>
      <w:r w:rsidRPr="005A1B68">
        <w:rPr>
          <w:b/>
        </w:rPr>
        <w:t>2. СТРУКТУРА И СОДЕРЖАНИЕ УЧЕБНОЙ ДИСЦИПЛИНЫ</w:t>
      </w:r>
    </w:p>
    <w:p w:rsidR="007A157C" w:rsidRPr="005A1B68" w:rsidRDefault="007A157C" w:rsidP="007A157C">
      <w:pPr>
        <w:pStyle w:val="Style2"/>
        <w:widowControl/>
        <w:spacing w:line="240" w:lineRule="auto"/>
        <w:ind w:right="98" w:firstLine="0"/>
        <w:rPr>
          <w:rStyle w:val="FontStyle39"/>
          <w:sz w:val="24"/>
          <w:szCs w:val="24"/>
        </w:rPr>
      </w:pPr>
      <w:r w:rsidRPr="005A1B68">
        <w:rPr>
          <w:rStyle w:val="FontStyle39"/>
          <w:sz w:val="24"/>
          <w:szCs w:val="24"/>
        </w:rPr>
        <w:t>2.1. Объем учебной дисциплины и виды учебной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55"/>
        <w:gridCol w:w="1807"/>
      </w:tblGrid>
      <w:tr w:rsidR="007A157C" w:rsidRPr="005A1B68" w:rsidTr="000D3800">
        <w:tc>
          <w:tcPr>
            <w:tcW w:w="7655"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jc w:val="center"/>
              <w:rPr>
                <w:b/>
              </w:rPr>
            </w:pPr>
            <w:r w:rsidRPr="005A1B68">
              <w:rPr>
                <w:b/>
              </w:rPr>
              <w:t>Вид учебной работы</w:t>
            </w:r>
          </w:p>
        </w:tc>
        <w:tc>
          <w:tcPr>
            <w:tcW w:w="1807"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rPr>
                <w:b/>
              </w:rPr>
            </w:pPr>
            <w:r w:rsidRPr="005A1B68">
              <w:rPr>
                <w:b/>
              </w:rPr>
              <w:t>Объём часов</w:t>
            </w:r>
          </w:p>
        </w:tc>
      </w:tr>
      <w:tr w:rsidR="007A157C" w:rsidRPr="005A1B68" w:rsidTr="000D3800">
        <w:tc>
          <w:tcPr>
            <w:tcW w:w="7655"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rPr>
                <w:b/>
              </w:rPr>
            </w:pPr>
            <w:r w:rsidRPr="005A1B68">
              <w:rPr>
                <w:b/>
              </w:rPr>
              <w:t>Максимальная учебная нагрузка (всего)</w:t>
            </w:r>
          </w:p>
        </w:tc>
        <w:tc>
          <w:tcPr>
            <w:tcW w:w="1807"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jc w:val="center"/>
            </w:pPr>
            <w:r w:rsidRPr="005A1B68">
              <w:t>48</w:t>
            </w:r>
          </w:p>
        </w:tc>
      </w:tr>
      <w:tr w:rsidR="007A157C" w:rsidRPr="005A1B68" w:rsidTr="000D3800">
        <w:tc>
          <w:tcPr>
            <w:tcW w:w="7655"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rPr>
                <w:b/>
              </w:rPr>
            </w:pPr>
            <w:r w:rsidRPr="005A1B68">
              <w:rPr>
                <w:b/>
              </w:rPr>
              <w:t>Обязательная аудиторная учебная нагрузка (всего)</w:t>
            </w:r>
          </w:p>
        </w:tc>
        <w:tc>
          <w:tcPr>
            <w:tcW w:w="1807"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jc w:val="center"/>
            </w:pPr>
            <w:r w:rsidRPr="005A1B68">
              <w:t>32</w:t>
            </w:r>
          </w:p>
        </w:tc>
      </w:tr>
      <w:tr w:rsidR="007A157C" w:rsidRPr="005A1B68" w:rsidTr="000D3800">
        <w:tc>
          <w:tcPr>
            <w:tcW w:w="7655"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pPr>
            <w:r w:rsidRPr="005A1B68">
              <w:rPr>
                <w:i/>
              </w:rPr>
              <w:t>в том числе</w:t>
            </w:r>
            <w:r w:rsidRPr="005A1B68">
              <w:t>:</w:t>
            </w:r>
          </w:p>
        </w:tc>
        <w:tc>
          <w:tcPr>
            <w:tcW w:w="1807"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jc w:val="center"/>
            </w:pPr>
          </w:p>
        </w:tc>
      </w:tr>
      <w:tr w:rsidR="007A157C" w:rsidRPr="005A1B68" w:rsidTr="000D3800">
        <w:tc>
          <w:tcPr>
            <w:tcW w:w="7655"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pPr>
            <w:r w:rsidRPr="005A1B68">
              <w:t xml:space="preserve">практические занятия </w:t>
            </w:r>
          </w:p>
        </w:tc>
        <w:tc>
          <w:tcPr>
            <w:tcW w:w="1807"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jc w:val="center"/>
            </w:pPr>
            <w:r w:rsidRPr="005A1B68">
              <w:t>6</w:t>
            </w:r>
          </w:p>
        </w:tc>
      </w:tr>
      <w:tr w:rsidR="007A157C" w:rsidRPr="005A1B68" w:rsidTr="000D3800">
        <w:tc>
          <w:tcPr>
            <w:tcW w:w="7655"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rPr>
                <w:b/>
              </w:rPr>
            </w:pPr>
            <w:r w:rsidRPr="005A1B68">
              <w:rPr>
                <w:b/>
              </w:rPr>
              <w:t>Самостоятельная работа обучающегося (всего)</w:t>
            </w:r>
          </w:p>
        </w:tc>
        <w:tc>
          <w:tcPr>
            <w:tcW w:w="1807"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jc w:val="center"/>
            </w:pPr>
            <w:r w:rsidRPr="005A1B68">
              <w:t>16</w:t>
            </w:r>
          </w:p>
        </w:tc>
      </w:tr>
      <w:tr w:rsidR="007A157C" w:rsidRPr="00E752EB" w:rsidTr="000D3800">
        <w:tc>
          <w:tcPr>
            <w:tcW w:w="7655" w:type="dxa"/>
            <w:tcBorders>
              <w:top w:val="single" w:sz="4" w:space="0" w:color="auto"/>
              <w:left w:val="single" w:sz="4" w:space="0" w:color="auto"/>
              <w:bottom w:val="single" w:sz="4" w:space="0" w:color="auto"/>
              <w:right w:val="single" w:sz="4" w:space="0" w:color="auto"/>
            </w:tcBorders>
          </w:tcPr>
          <w:p w:rsidR="007A157C" w:rsidRPr="00E752EB" w:rsidRDefault="007A157C" w:rsidP="000D3800">
            <w:pPr>
              <w:ind w:firstLine="0"/>
              <w:rPr>
                <w:i/>
              </w:rPr>
            </w:pPr>
            <w:r w:rsidRPr="00E752EB">
              <w:rPr>
                <w:i/>
              </w:rPr>
              <w:t xml:space="preserve">в том числе: </w:t>
            </w:r>
          </w:p>
        </w:tc>
        <w:tc>
          <w:tcPr>
            <w:tcW w:w="1807" w:type="dxa"/>
            <w:tcBorders>
              <w:top w:val="single" w:sz="4" w:space="0" w:color="auto"/>
              <w:left w:val="single" w:sz="4" w:space="0" w:color="auto"/>
              <w:bottom w:val="single" w:sz="4" w:space="0" w:color="auto"/>
              <w:right w:val="single" w:sz="4" w:space="0" w:color="auto"/>
            </w:tcBorders>
          </w:tcPr>
          <w:p w:rsidR="007A157C" w:rsidRPr="00E752EB" w:rsidRDefault="007A157C" w:rsidP="000D3800">
            <w:pPr>
              <w:ind w:firstLine="0"/>
              <w:jc w:val="center"/>
              <w:rPr>
                <w:i/>
              </w:rPr>
            </w:pPr>
          </w:p>
        </w:tc>
      </w:tr>
      <w:tr w:rsidR="007A157C" w:rsidRPr="005A1B68" w:rsidTr="000D3800">
        <w:tc>
          <w:tcPr>
            <w:tcW w:w="7655"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pPr>
            <w:r w:rsidRPr="005A1B68">
              <w:t>тематика внеаудиторной самостоятельной работы:</w:t>
            </w:r>
          </w:p>
          <w:p w:rsidR="007A157C" w:rsidRPr="005A1B68" w:rsidRDefault="007A157C" w:rsidP="000D3800">
            <w:pPr>
              <w:shd w:val="clear" w:color="auto" w:fill="FFFFFF"/>
              <w:ind w:firstLine="0"/>
              <w:rPr>
                <w:lang w:val="en-US"/>
              </w:rPr>
            </w:pPr>
            <w:r w:rsidRPr="005A1B68">
              <w:t>Отбор материалов, изучение источников, написание рефератов по теме. Создание слайд-презентаций по указанной теме.</w:t>
            </w:r>
          </w:p>
        </w:tc>
        <w:tc>
          <w:tcPr>
            <w:tcW w:w="1807"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jc w:val="center"/>
            </w:pPr>
            <w:r w:rsidRPr="005A1B68">
              <w:t>16</w:t>
            </w:r>
          </w:p>
        </w:tc>
      </w:tr>
      <w:tr w:rsidR="007A157C" w:rsidRPr="007A157C" w:rsidTr="000D3800">
        <w:tc>
          <w:tcPr>
            <w:tcW w:w="9462" w:type="dxa"/>
            <w:gridSpan w:val="2"/>
            <w:tcBorders>
              <w:top w:val="single" w:sz="4" w:space="0" w:color="auto"/>
              <w:left w:val="single" w:sz="4" w:space="0" w:color="auto"/>
              <w:bottom w:val="single" w:sz="4" w:space="0" w:color="auto"/>
              <w:right w:val="single" w:sz="4" w:space="0" w:color="auto"/>
            </w:tcBorders>
          </w:tcPr>
          <w:p w:rsidR="007A157C" w:rsidRPr="007A157C" w:rsidRDefault="007A157C" w:rsidP="007A157C">
            <w:pPr>
              <w:ind w:firstLine="0"/>
              <w:jc w:val="center"/>
              <w:rPr>
                <w:b/>
                <w:i/>
              </w:rPr>
            </w:pPr>
            <w:r>
              <w:rPr>
                <w:b/>
                <w:i/>
              </w:rPr>
              <w:t xml:space="preserve">Промежуточная </w:t>
            </w:r>
            <w:r w:rsidRPr="007A157C">
              <w:rPr>
                <w:b/>
                <w:i/>
              </w:rPr>
              <w:t xml:space="preserve"> аттестация в форме дифференцированного зачета</w:t>
            </w:r>
          </w:p>
        </w:tc>
      </w:tr>
    </w:tbl>
    <w:p w:rsidR="006323BB" w:rsidRDefault="007A157C" w:rsidP="007A157C">
      <w:pPr>
        <w:ind w:firstLine="567"/>
      </w:pPr>
      <w:r w:rsidRPr="005A1B68">
        <w:t>Дополнительная учебная нагрузка для освоения учебной дисциплины «Машины и механизмы в садово-парковом хозяйстве» составляет – 32 часа из вариативной части, что дает возможность приобретения прочных знаний по устройству машин и механизмов садово-паркового и ландшафтного строительства; изучения основ теории машин, механизмов и  орудий; изучения организационных форм использования машинной техники в садово-парковом и ландшафтном строительстве; изучения современных методов технического обслуживания и ремонта машин, механизмов  и орудий, а также возможность получения дополнительных профессиональных компетенций, умений и знаний, необходимых для обеспечения конкурентоспособности выпускника в соответствии с запросами регионального рынка труда</w:t>
      </w:r>
      <w:r>
        <w:t>.</w:t>
      </w:r>
    </w:p>
    <w:p w:rsidR="007A157C" w:rsidRPr="006636C8" w:rsidRDefault="007A157C" w:rsidP="00CD6C20">
      <w:pPr>
        <w:ind w:firstLine="0"/>
        <w:sectPr w:rsidR="007A157C" w:rsidRPr="006636C8" w:rsidSect="00606452">
          <w:pgSz w:w="11906" w:h="16838"/>
          <w:pgMar w:top="1134" w:right="851" w:bottom="851" w:left="1418" w:header="709" w:footer="709" w:gutter="0"/>
          <w:cols w:space="720"/>
        </w:sectPr>
      </w:pPr>
    </w:p>
    <w:p w:rsidR="006323BB" w:rsidRPr="007A157C" w:rsidRDefault="007A157C" w:rsidP="007A157C">
      <w:pPr>
        <w:rPr>
          <w:b/>
        </w:rPr>
      </w:pPr>
      <w:r>
        <w:rPr>
          <w:b/>
        </w:rPr>
        <w:lastRenderedPageBreak/>
        <w:t>2.2.</w:t>
      </w:r>
      <w:r w:rsidR="006323BB" w:rsidRPr="007A157C">
        <w:rPr>
          <w:b/>
        </w:rPr>
        <w:t>Тематический план и содержание учебной дисциплины</w:t>
      </w:r>
      <w:r w:rsidR="00DA0000" w:rsidRPr="007A157C">
        <w:rPr>
          <w:b/>
        </w:rPr>
        <w:t xml:space="preserve"> </w:t>
      </w:r>
      <w:r w:rsidR="006323BB" w:rsidRPr="007A157C">
        <w:rPr>
          <w:b/>
        </w:rPr>
        <w:t>«</w:t>
      </w:r>
      <w:r w:rsidRPr="00D4277F">
        <w:rPr>
          <w:b/>
        </w:rPr>
        <w:t>Машины и механизмы в садово-парковом хозяйстве</w:t>
      </w:r>
      <w:r w:rsidR="006323BB" w:rsidRPr="007A157C">
        <w:rPr>
          <w:b/>
        </w:rPr>
        <w:t>»</w:t>
      </w:r>
    </w:p>
    <w:tbl>
      <w:tblPr>
        <w:tblW w:w="14743" w:type="dxa"/>
        <w:tblInd w:w="-318" w:type="dxa"/>
        <w:tblLayout w:type="fixed"/>
        <w:tblCellMar>
          <w:right w:w="37" w:type="dxa"/>
        </w:tblCellMar>
        <w:tblLook w:val="04A0"/>
      </w:tblPr>
      <w:tblGrid>
        <w:gridCol w:w="2978"/>
        <w:gridCol w:w="9497"/>
        <w:gridCol w:w="992"/>
        <w:gridCol w:w="1276"/>
      </w:tblGrid>
      <w:tr w:rsidR="007A157C" w:rsidRPr="000F6BD9" w:rsidTr="007A157C">
        <w:trPr>
          <w:trHeight w:val="594"/>
        </w:trPr>
        <w:tc>
          <w:tcPr>
            <w:tcW w:w="2978"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firstLine="0"/>
              <w:jc w:val="left"/>
            </w:pPr>
            <w:r w:rsidRPr="000F6BD9">
              <w:rPr>
                <w:b/>
              </w:rPr>
              <w:t xml:space="preserve">Наименование  разделов и тем </w:t>
            </w:r>
          </w:p>
        </w:tc>
        <w:tc>
          <w:tcPr>
            <w:tcW w:w="9497" w:type="dxa"/>
            <w:tcBorders>
              <w:top w:val="single" w:sz="4" w:space="0" w:color="000000"/>
              <w:left w:val="single" w:sz="4" w:space="0" w:color="000000"/>
              <w:bottom w:val="single" w:sz="4" w:space="0" w:color="000000"/>
              <w:right w:val="single" w:sz="4" w:space="0" w:color="000000"/>
            </w:tcBorders>
          </w:tcPr>
          <w:p w:rsidR="007A157C" w:rsidRPr="000F6BD9" w:rsidRDefault="007A157C" w:rsidP="007A157C">
            <w:pPr>
              <w:spacing w:line="18" w:lineRule="atLeast"/>
              <w:ind w:left="2" w:right="66" w:firstLine="31"/>
              <w:jc w:val="center"/>
            </w:pPr>
            <w:r w:rsidRPr="000F6BD9">
              <w:rPr>
                <w:b/>
              </w:rPr>
              <w:t>Содержание учебного материала, лабораторные работы и практические занятия, самостоятельная работа обучающихся</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firstLine="0"/>
            </w:pPr>
            <w:r w:rsidRPr="000F6BD9">
              <w:rPr>
                <w:b/>
              </w:rPr>
              <w:t xml:space="preserve">Объем часов </w:t>
            </w:r>
          </w:p>
        </w:tc>
        <w:tc>
          <w:tcPr>
            <w:tcW w:w="1276"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firstLine="0"/>
            </w:pPr>
            <w:r w:rsidRPr="000F6BD9">
              <w:rPr>
                <w:b/>
              </w:rPr>
              <w:t xml:space="preserve">Уровень освоения </w:t>
            </w:r>
          </w:p>
        </w:tc>
      </w:tr>
      <w:tr w:rsidR="007A157C" w:rsidRPr="000F6BD9" w:rsidTr="007A157C">
        <w:trPr>
          <w:trHeight w:val="220"/>
        </w:trPr>
        <w:tc>
          <w:tcPr>
            <w:tcW w:w="2978"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firstLine="0"/>
              <w:jc w:val="center"/>
            </w:pPr>
            <w:r w:rsidRPr="000F6BD9">
              <w:rPr>
                <w:b/>
              </w:rPr>
              <w:t>1</w:t>
            </w:r>
          </w:p>
        </w:tc>
        <w:tc>
          <w:tcPr>
            <w:tcW w:w="9497"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left="2" w:firstLine="31"/>
              <w:jc w:val="center"/>
            </w:pPr>
            <w:r w:rsidRPr="000F6BD9">
              <w:rPr>
                <w:b/>
              </w:rPr>
              <w:t>2</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rPr>
                <w:b/>
              </w:rPr>
              <w:t>3</w:t>
            </w:r>
          </w:p>
        </w:tc>
        <w:tc>
          <w:tcPr>
            <w:tcW w:w="1276"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rPr>
                <w:b/>
              </w:rPr>
              <w:t>4</w:t>
            </w:r>
          </w:p>
        </w:tc>
      </w:tr>
      <w:tr w:rsidR="007A157C" w:rsidRPr="000F6BD9" w:rsidTr="007A157C">
        <w:trPr>
          <w:trHeight w:val="411"/>
        </w:trPr>
        <w:tc>
          <w:tcPr>
            <w:tcW w:w="2978"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firstLine="0"/>
              <w:jc w:val="left"/>
              <w:rPr>
                <w:b/>
              </w:rPr>
            </w:pPr>
            <w:r w:rsidRPr="000F6BD9">
              <w:rPr>
                <w:b/>
              </w:rPr>
              <w:t xml:space="preserve">Раздел I. </w:t>
            </w:r>
          </w:p>
          <w:p w:rsidR="007A157C" w:rsidRPr="000F6BD9" w:rsidRDefault="007A157C" w:rsidP="000D3800">
            <w:pPr>
              <w:spacing w:line="18" w:lineRule="atLeast"/>
              <w:ind w:firstLine="0"/>
              <w:jc w:val="left"/>
              <w:rPr>
                <w:b/>
              </w:rPr>
            </w:pPr>
            <w:r w:rsidRPr="000F6BD9">
              <w:rPr>
                <w:b/>
              </w:rPr>
              <w:t>Механизация и автоматизация работ в декоративном садоводстве</w:t>
            </w:r>
          </w:p>
        </w:tc>
        <w:tc>
          <w:tcPr>
            <w:tcW w:w="9497"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left="2" w:firstLine="31"/>
              <w:jc w:val="center"/>
              <w:rPr>
                <w:b/>
              </w:rPr>
            </w:pP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rPr>
                <w:b/>
              </w:rPr>
            </w:pPr>
            <w:r w:rsidRPr="000F6BD9">
              <w:rPr>
                <w:b/>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rPr>
                <w:b/>
              </w:rPr>
            </w:pPr>
          </w:p>
        </w:tc>
      </w:tr>
      <w:tr w:rsidR="007A157C" w:rsidRPr="000F6BD9" w:rsidTr="007A157C">
        <w:trPr>
          <w:trHeight w:val="411"/>
        </w:trPr>
        <w:tc>
          <w:tcPr>
            <w:tcW w:w="2978" w:type="dxa"/>
            <w:vMerge w:val="restart"/>
            <w:tcBorders>
              <w:top w:val="single" w:sz="4" w:space="0" w:color="000000"/>
              <w:left w:val="single" w:sz="4" w:space="0" w:color="000000"/>
              <w:right w:val="single" w:sz="4" w:space="0" w:color="000000"/>
            </w:tcBorders>
          </w:tcPr>
          <w:p w:rsidR="007A157C" w:rsidRPr="000F6BD9" w:rsidRDefault="007A157C" w:rsidP="000D3800">
            <w:pPr>
              <w:spacing w:line="18" w:lineRule="atLeast"/>
              <w:ind w:right="89" w:firstLine="0"/>
              <w:jc w:val="left"/>
            </w:pPr>
            <w:r w:rsidRPr="000F6BD9">
              <w:t>Тема 1.1. Техническое оснащение садово-парковых хозяйств</w:t>
            </w:r>
          </w:p>
        </w:tc>
        <w:tc>
          <w:tcPr>
            <w:tcW w:w="9497"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left="2" w:firstLine="31"/>
              <w:rPr>
                <w:b/>
              </w:rPr>
            </w:pPr>
            <w:r w:rsidRPr="000F6BD9">
              <w:rPr>
                <w:b/>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rPr>
                <w:b/>
                <w:lang w:val="en-US"/>
              </w:rPr>
            </w:pPr>
            <w:r w:rsidRPr="000F6BD9">
              <w:rPr>
                <w:b/>
                <w:lang w:val="en-US"/>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rPr>
                <w:b/>
              </w:rPr>
            </w:pPr>
          </w:p>
        </w:tc>
      </w:tr>
      <w:tr w:rsidR="007A157C" w:rsidRPr="000F6BD9" w:rsidTr="007A157C">
        <w:trPr>
          <w:trHeight w:val="2230"/>
        </w:trPr>
        <w:tc>
          <w:tcPr>
            <w:tcW w:w="2978" w:type="dxa"/>
            <w:vMerge/>
            <w:tcBorders>
              <w:left w:val="single" w:sz="4" w:space="0" w:color="000000"/>
              <w:right w:val="single" w:sz="4" w:space="0" w:color="000000"/>
            </w:tcBorders>
          </w:tcPr>
          <w:p w:rsidR="007A157C" w:rsidRPr="000F6BD9" w:rsidRDefault="007A157C" w:rsidP="000D3800">
            <w:pPr>
              <w:spacing w:line="18" w:lineRule="atLeast"/>
              <w:ind w:right="89" w:firstLine="0"/>
              <w:jc w:val="left"/>
            </w:pPr>
          </w:p>
        </w:tc>
        <w:tc>
          <w:tcPr>
            <w:tcW w:w="9497" w:type="dxa"/>
            <w:tcBorders>
              <w:top w:val="single" w:sz="4" w:space="0" w:color="000000"/>
              <w:left w:val="single" w:sz="4" w:space="0" w:color="000000"/>
              <w:bottom w:val="single" w:sz="4" w:space="0" w:color="000000"/>
              <w:right w:val="single" w:sz="4" w:space="0" w:color="000000"/>
            </w:tcBorders>
            <w:vAlign w:val="center"/>
          </w:tcPr>
          <w:p w:rsidR="007A157C" w:rsidRPr="000F6BD9" w:rsidRDefault="007A157C" w:rsidP="000D3800">
            <w:pPr>
              <w:spacing w:line="18" w:lineRule="atLeast"/>
              <w:ind w:left="2" w:right="104" w:firstLine="31"/>
            </w:pPr>
            <w:r w:rsidRPr="000F6BD9">
              <w:t xml:space="preserve">Машины для расчистки площадей. Машины для срезания кустарника  и нежелательной растительности. </w:t>
            </w:r>
          </w:p>
          <w:p w:rsidR="007A157C" w:rsidRPr="000F6BD9" w:rsidRDefault="007A157C" w:rsidP="000D3800">
            <w:pPr>
              <w:spacing w:line="18" w:lineRule="atLeast"/>
              <w:ind w:left="2" w:right="104" w:firstLine="31"/>
            </w:pPr>
            <w:r w:rsidRPr="000F6BD9">
              <w:t xml:space="preserve">Машины для корчевки пней. Другие виды машин для расчистки площадей. Машины и орудия для мелиоративных  работ.  </w:t>
            </w:r>
          </w:p>
          <w:p w:rsidR="007A157C" w:rsidRPr="000F6BD9" w:rsidRDefault="007A157C" w:rsidP="000D3800">
            <w:pPr>
              <w:spacing w:line="18" w:lineRule="atLeast"/>
              <w:ind w:left="2" w:right="104" w:firstLine="31"/>
            </w:pPr>
            <w:r w:rsidRPr="000F6BD9">
              <w:t xml:space="preserve">Машины для  работ по организации рельефа и производства дорожных работ. </w:t>
            </w:r>
          </w:p>
          <w:p w:rsidR="007A157C" w:rsidRPr="000F6BD9" w:rsidRDefault="007A157C" w:rsidP="000D3800">
            <w:pPr>
              <w:spacing w:line="18" w:lineRule="atLeast"/>
              <w:ind w:left="2" w:right="104" w:firstLine="31"/>
            </w:pPr>
            <w:r w:rsidRPr="000F6BD9">
              <w:t xml:space="preserve">Малогабаритные тракторы и мотоблоки. Машины и механизмы для создания газонов  и ухода за ними. Машины и механизмы для обрезки и формирования  кроны деревьев и обрезки кустарников. Машины для очистки газонов, садовых дорожек  и площадок. </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4 </w:t>
            </w:r>
          </w:p>
        </w:tc>
        <w:tc>
          <w:tcPr>
            <w:tcW w:w="1276"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2 </w:t>
            </w:r>
          </w:p>
        </w:tc>
      </w:tr>
      <w:tr w:rsidR="007A157C" w:rsidRPr="000F6BD9" w:rsidTr="007A157C">
        <w:trPr>
          <w:trHeight w:val="801"/>
        </w:trPr>
        <w:tc>
          <w:tcPr>
            <w:tcW w:w="2978" w:type="dxa"/>
            <w:vMerge/>
            <w:tcBorders>
              <w:left w:val="single" w:sz="4" w:space="0" w:color="000000"/>
              <w:bottom w:val="single" w:sz="4" w:space="0" w:color="auto"/>
              <w:right w:val="single" w:sz="4" w:space="0" w:color="000000"/>
            </w:tcBorders>
          </w:tcPr>
          <w:p w:rsidR="007A157C" w:rsidRPr="000F6BD9" w:rsidRDefault="007A157C" w:rsidP="000D3800">
            <w:pPr>
              <w:spacing w:line="18" w:lineRule="atLeast"/>
              <w:ind w:firstLine="0"/>
              <w:jc w:val="left"/>
            </w:pPr>
          </w:p>
        </w:tc>
        <w:tc>
          <w:tcPr>
            <w:tcW w:w="9497" w:type="dxa"/>
            <w:tcBorders>
              <w:top w:val="single" w:sz="4" w:space="0" w:color="000000"/>
              <w:left w:val="single" w:sz="4" w:space="0" w:color="000000"/>
              <w:bottom w:val="single" w:sz="4" w:space="0" w:color="auto"/>
              <w:right w:val="single" w:sz="4" w:space="0" w:color="000000"/>
            </w:tcBorders>
          </w:tcPr>
          <w:p w:rsidR="007A157C" w:rsidRPr="000F6BD9" w:rsidRDefault="007A157C" w:rsidP="000D3800">
            <w:pPr>
              <w:spacing w:line="18" w:lineRule="atLeast"/>
              <w:ind w:left="2" w:firstLine="31"/>
            </w:pPr>
            <w:r w:rsidRPr="000F6BD9">
              <w:rPr>
                <w:b/>
              </w:rPr>
              <w:t>Самостоятельная работа обучающихся</w:t>
            </w:r>
          </w:p>
          <w:p w:rsidR="007A157C" w:rsidRPr="000F6BD9" w:rsidRDefault="007A157C" w:rsidP="000D3800">
            <w:pPr>
              <w:spacing w:line="18" w:lineRule="atLeast"/>
              <w:ind w:left="2" w:firstLine="31"/>
            </w:pPr>
            <w:r w:rsidRPr="000F6BD9">
              <w:t xml:space="preserve">Отбор материалов, изучение источников, написание рефератов по теме. </w:t>
            </w:r>
          </w:p>
          <w:p w:rsidR="007A157C" w:rsidRPr="000F6BD9" w:rsidRDefault="007A157C" w:rsidP="000D3800">
            <w:pPr>
              <w:spacing w:line="18" w:lineRule="atLeast"/>
              <w:ind w:left="2" w:firstLine="31"/>
            </w:pPr>
            <w:r w:rsidRPr="000F6BD9">
              <w:t xml:space="preserve">Создание слайд-презентаций по указанной теме. </w:t>
            </w:r>
          </w:p>
        </w:tc>
        <w:tc>
          <w:tcPr>
            <w:tcW w:w="992" w:type="dxa"/>
            <w:tcBorders>
              <w:top w:val="single" w:sz="4" w:space="0" w:color="000000"/>
              <w:left w:val="single" w:sz="4" w:space="0" w:color="000000"/>
              <w:bottom w:val="single" w:sz="4" w:space="0" w:color="auto"/>
              <w:right w:val="single" w:sz="4" w:space="0" w:color="000000"/>
            </w:tcBorders>
          </w:tcPr>
          <w:p w:rsidR="007A157C" w:rsidRPr="000F6BD9" w:rsidRDefault="007A157C" w:rsidP="000D3800">
            <w:pPr>
              <w:spacing w:line="18" w:lineRule="atLeast"/>
              <w:jc w:val="center"/>
            </w:pPr>
            <w:r w:rsidRPr="000F6BD9">
              <w:t xml:space="preserve">2 </w:t>
            </w:r>
          </w:p>
        </w:tc>
        <w:tc>
          <w:tcPr>
            <w:tcW w:w="1276" w:type="dxa"/>
            <w:tcBorders>
              <w:top w:val="single" w:sz="4" w:space="0" w:color="000000"/>
              <w:left w:val="single" w:sz="4" w:space="0" w:color="000000"/>
              <w:bottom w:val="single" w:sz="4" w:space="0" w:color="auto"/>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409"/>
        </w:trPr>
        <w:tc>
          <w:tcPr>
            <w:tcW w:w="2978" w:type="dxa"/>
            <w:vMerge w:val="restart"/>
            <w:tcBorders>
              <w:top w:val="single" w:sz="4" w:space="0" w:color="auto"/>
              <w:left w:val="single" w:sz="4" w:space="0" w:color="auto"/>
              <w:right w:val="single" w:sz="4" w:space="0" w:color="auto"/>
            </w:tcBorders>
          </w:tcPr>
          <w:p w:rsidR="007A157C" w:rsidRPr="000F6BD9" w:rsidRDefault="007A157C" w:rsidP="000D3800">
            <w:pPr>
              <w:spacing w:line="18" w:lineRule="atLeast"/>
              <w:ind w:firstLine="0"/>
              <w:jc w:val="left"/>
            </w:pPr>
            <w:r w:rsidRPr="000F6BD9">
              <w:t xml:space="preserve">Тема 1.2. </w:t>
            </w:r>
          </w:p>
          <w:p w:rsidR="007A157C" w:rsidRPr="000F6BD9" w:rsidRDefault="007A157C" w:rsidP="000D3800">
            <w:pPr>
              <w:spacing w:line="18" w:lineRule="atLeast"/>
              <w:ind w:firstLine="0"/>
              <w:jc w:val="left"/>
            </w:pPr>
            <w:r w:rsidRPr="000F6BD9">
              <w:t xml:space="preserve">Механизация обработки почвы в открытом и закрытом грунтах   </w:t>
            </w:r>
          </w:p>
        </w:tc>
        <w:tc>
          <w:tcPr>
            <w:tcW w:w="9497" w:type="dxa"/>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ind w:left="2" w:firstLine="31"/>
              <w:rPr>
                <w:b/>
              </w:rPr>
            </w:pPr>
            <w:r w:rsidRPr="000F6BD9">
              <w:rPr>
                <w:b/>
              </w:rPr>
              <w:t>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jc w:val="center"/>
              <w:rPr>
                <w:b/>
                <w:lang w:val="en-US"/>
              </w:rPr>
            </w:pPr>
            <w:r w:rsidRPr="000F6BD9">
              <w:rPr>
                <w:b/>
                <w:lang w:val="en-US"/>
              </w:rPr>
              <w:t>4</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7A157C" w:rsidRPr="000F6BD9" w:rsidRDefault="007A157C" w:rsidP="000D3800">
            <w:pPr>
              <w:spacing w:line="18" w:lineRule="atLeast"/>
              <w:jc w:val="center"/>
            </w:pPr>
          </w:p>
        </w:tc>
      </w:tr>
      <w:tr w:rsidR="007A157C" w:rsidRPr="000F6BD9" w:rsidTr="007A157C">
        <w:trPr>
          <w:trHeight w:val="1057"/>
        </w:trPr>
        <w:tc>
          <w:tcPr>
            <w:tcW w:w="2978" w:type="dxa"/>
            <w:vMerge/>
            <w:tcBorders>
              <w:left w:val="single" w:sz="4" w:space="0" w:color="auto"/>
              <w:right w:val="single" w:sz="4" w:space="0" w:color="auto"/>
            </w:tcBorders>
          </w:tcPr>
          <w:p w:rsidR="007A157C" w:rsidRPr="000F6BD9" w:rsidRDefault="007A157C" w:rsidP="000D3800">
            <w:pPr>
              <w:spacing w:line="18" w:lineRule="atLeast"/>
              <w:ind w:firstLine="0"/>
              <w:jc w:val="left"/>
            </w:pPr>
          </w:p>
        </w:tc>
        <w:tc>
          <w:tcPr>
            <w:tcW w:w="9497" w:type="dxa"/>
            <w:tcBorders>
              <w:top w:val="single" w:sz="4" w:space="0" w:color="auto"/>
              <w:left w:val="single" w:sz="4" w:space="0" w:color="auto"/>
              <w:bottom w:val="single" w:sz="4" w:space="0" w:color="000000"/>
              <w:right w:val="single" w:sz="4" w:space="0" w:color="000000"/>
            </w:tcBorders>
          </w:tcPr>
          <w:p w:rsidR="007A157C" w:rsidRPr="000F6BD9" w:rsidRDefault="007A157C" w:rsidP="000D3800">
            <w:pPr>
              <w:spacing w:line="18" w:lineRule="atLeast"/>
              <w:ind w:left="2" w:right="104" w:firstLine="31"/>
            </w:pPr>
            <w:r w:rsidRPr="000F6BD9">
              <w:t>Машины и механизмы для основной обработки почвы.</w:t>
            </w:r>
          </w:p>
          <w:p w:rsidR="007A157C" w:rsidRPr="000F6BD9" w:rsidRDefault="007A157C" w:rsidP="000D3800">
            <w:pPr>
              <w:spacing w:line="18" w:lineRule="atLeast"/>
              <w:ind w:left="2" w:right="104" w:firstLine="31"/>
            </w:pPr>
            <w:r w:rsidRPr="000F6BD9">
              <w:t xml:space="preserve">Виды основной обработки почвы. Лемешные плуги.  Рабочие органы лемешного плуга. Вспомогательные части лемешного плуга. Силы, действующие на плуг. Конструкции лемешных плугов общего  и специального назначения. Дисковые плуги. </w:t>
            </w:r>
          </w:p>
          <w:p w:rsidR="007A157C" w:rsidRPr="000F6BD9" w:rsidRDefault="007A157C" w:rsidP="000D3800">
            <w:pPr>
              <w:spacing w:line="18" w:lineRule="atLeast"/>
              <w:ind w:left="2" w:right="104" w:firstLine="31"/>
            </w:pPr>
            <w:r w:rsidRPr="000F6BD9">
              <w:t xml:space="preserve">Выкопочные машины и орудия. Фрезерные машины. Назначение и классификация фрезерных машин. Принцип действия и общее устройство фрезы. Конструкции фрезерных машин. </w:t>
            </w:r>
          </w:p>
          <w:p w:rsidR="007A157C" w:rsidRPr="000F6BD9" w:rsidRDefault="007A157C" w:rsidP="000D3800">
            <w:pPr>
              <w:spacing w:line="18" w:lineRule="atLeast"/>
              <w:ind w:left="2" w:right="104" w:firstLine="31"/>
            </w:pPr>
            <w:r w:rsidRPr="000F6BD9">
              <w:t>Машины и механизмы для поверхностной обработки почвы.</w:t>
            </w:r>
          </w:p>
          <w:p w:rsidR="007A157C" w:rsidRPr="000F6BD9" w:rsidRDefault="007A157C" w:rsidP="000D3800">
            <w:pPr>
              <w:spacing w:line="18" w:lineRule="atLeast"/>
              <w:ind w:left="2" w:right="104" w:firstLine="31"/>
            </w:pPr>
            <w:r w:rsidRPr="000F6BD9">
              <w:t xml:space="preserve">Задачи и виды дополнительной обработки почвы. Требования к орудиям для дополнительной обработки  почвы. Классификация машин и орудий. Бороны и катки. Зубовые бороны и их конструкции. Дисковые бороны и их конструкции. Катки. Культиваторы. Классификация культиваторов. Общее устройство культиваторов. </w:t>
            </w:r>
            <w:r w:rsidRPr="000F6BD9">
              <w:lastRenderedPageBreak/>
              <w:t xml:space="preserve">Рабочие органы лаповых культиваторов  и их параметры. Размещение лап на культиваторе и их крепление. Особенности устройства дисковых культиваторов. Конструкции культиваторов. </w:t>
            </w:r>
          </w:p>
          <w:p w:rsidR="007A157C" w:rsidRPr="000F6BD9" w:rsidRDefault="007A157C" w:rsidP="000D3800">
            <w:pPr>
              <w:spacing w:line="18" w:lineRule="atLeast"/>
              <w:ind w:left="2" w:right="104" w:firstLine="31"/>
            </w:pPr>
            <w:r w:rsidRPr="000F6BD9">
              <w:t>Машины и механизмы для специальной  обработки почвы.</w:t>
            </w:r>
          </w:p>
          <w:p w:rsidR="007A157C" w:rsidRPr="000F6BD9" w:rsidRDefault="007A157C" w:rsidP="000D3800">
            <w:pPr>
              <w:spacing w:line="18" w:lineRule="atLeast"/>
              <w:ind w:left="2" w:right="104" w:firstLine="31"/>
            </w:pPr>
            <w:r w:rsidRPr="000F6BD9">
              <w:t xml:space="preserve">Грейдеры. Грядоделатели. Траншеекопатели. Ямокопатели и площадкоделатели. Террасеры. </w:t>
            </w:r>
          </w:p>
        </w:tc>
        <w:tc>
          <w:tcPr>
            <w:tcW w:w="992" w:type="dxa"/>
            <w:tcBorders>
              <w:top w:val="single" w:sz="4" w:space="0" w:color="auto"/>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lastRenderedPageBreak/>
              <w:t>4</w:t>
            </w:r>
          </w:p>
        </w:tc>
        <w:tc>
          <w:tcPr>
            <w:tcW w:w="1276" w:type="dxa"/>
            <w:tcBorders>
              <w:top w:val="single" w:sz="4" w:space="0" w:color="auto"/>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2</w:t>
            </w:r>
          </w:p>
        </w:tc>
      </w:tr>
      <w:tr w:rsidR="007A157C" w:rsidRPr="000F6BD9" w:rsidTr="007A157C">
        <w:trPr>
          <w:trHeight w:val="1057"/>
        </w:trPr>
        <w:tc>
          <w:tcPr>
            <w:tcW w:w="2978" w:type="dxa"/>
            <w:vMerge/>
            <w:tcBorders>
              <w:left w:val="single" w:sz="4" w:space="0" w:color="auto"/>
              <w:bottom w:val="single" w:sz="4" w:space="0" w:color="auto"/>
              <w:right w:val="single" w:sz="4" w:space="0" w:color="auto"/>
            </w:tcBorders>
          </w:tcPr>
          <w:p w:rsidR="007A157C" w:rsidRPr="000F6BD9" w:rsidRDefault="007A157C" w:rsidP="000D3800">
            <w:pPr>
              <w:spacing w:line="18" w:lineRule="atLeast"/>
              <w:ind w:firstLine="0"/>
              <w:jc w:val="left"/>
              <w:rPr>
                <w:b/>
              </w:rPr>
            </w:pPr>
          </w:p>
        </w:tc>
        <w:tc>
          <w:tcPr>
            <w:tcW w:w="9497" w:type="dxa"/>
            <w:tcBorders>
              <w:top w:val="single" w:sz="4" w:space="0" w:color="000000"/>
              <w:left w:val="single" w:sz="4" w:space="0" w:color="auto"/>
              <w:bottom w:val="single" w:sz="4" w:space="0" w:color="auto"/>
              <w:right w:val="single" w:sz="4" w:space="0" w:color="000000"/>
            </w:tcBorders>
          </w:tcPr>
          <w:p w:rsidR="007A157C" w:rsidRPr="000F6BD9" w:rsidRDefault="007A157C" w:rsidP="000D3800">
            <w:pPr>
              <w:spacing w:line="18" w:lineRule="atLeast"/>
              <w:ind w:left="2" w:hanging="2"/>
            </w:pPr>
            <w:r w:rsidRPr="000F6BD9">
              <w:rPr>
                <w:b/>
              </w:rPr>
              <w:t>Самостоятельная работа обучающихся</w:t>
            </w:r>
          </w:p>
          <w:p w:rsidR="007A157C" w:rsidRPr="000F6BD9" w:rsidRDefault="007A157C" w:rsidP="000D3800">
            <w:pPr>
              <w:spacing w:line="18" w:lineRule="atLeast"/>
              <w:ind w:left="2" w:hanging="2"/>
            </w:pPr>
            <w:r w:rsidRPr="000F6BD9">
              <w:t xml:space="preserve">Отбор материалов, изучение источников, написание рефератов по теме. </w:t>
            </w:r>
          </w:p>
          <w:p w:rsidR="007A157C" w:rsidRPr="000F6BD9" w:rsidRDefault="007A157C" w:rsidP="000D3800">
            <w:pPr>
              <w:spacing w:line="18" w:lineRule="atLeast"/>
              <w:ind w:left="2" w:hanging="2"/>
            </w:pPr>
            <w:r w:rsidRPr="000F6BD9">
              <w:t xml:space="preserve">Создание слайд-презентаций по указанной теме. </w:t>
            </w:r>
          </w:p>
          <w:p w:rsidR="007A157C" w:rsidRPr="000F6BD9" w:rsidRDefault="007A157C" w:rsidP="000D3800">
            <w:pPr>
              <w:spacing w:line="18" w:lineRule="atLeast"/>
              <w:ind w:left="2" w:hanging="2"/>
            </w:pPr>
            <w:r w:rsidRPr="000F6BD9">
              <w:t xml:space="preserve">Оформление и защита практических работ. </w:t>
            </w:r>
          </w:p>
        </w:tc>
        <w:tc>
          <w:tcPr>
            <w:tcW w:w="992" w:type="dxa"/>
            <w:tcBorders>
              <w:top w:val="single" w:sz="4" w:space="0" w:color="000000"/>
              <w:left w:val="single" w:sz="4" w:space="0" w:color="000000"/>
              <w:bottom w:val="single" w:sz="4" w:space="0" w:color="auto"/>
              <w:right w:val="single" w:sz="4" w:space="0" w:color="000000"/>
            </w:tcBorders>
          </w:tcPr>
          <w:p w:rsidR="007A157C" w:rsidRPr="000F6BD9" w:rsidRDefault="007A157C" w:rsidP="000D3800">
            <w:pPr>
              <w:spacing w:line="18" w:lineRule="atLeast"/>
              <w:jc w:val="center"/>
            </w:pPr>
            <w:r w:rsidRPr="000F6BD9">
              <w:t xml:space="preserve">3 </w:t>
            </w:r>
          </w:p>
        </w:tc>
        <w:tc>
          <w:tcPr>
            <w:tcW w:w="1276" w:type="dxa"/>
            <w:tcBorders>
              <w:top w:val="single" w:sz="4" w:space="0" w:color="000000"/>
              <w:left w:val="single" w:sz="4" w:space="0" w:color="000000"/>
              <w:bottom w:val="single" w:sz="4" w:space="0" w:color="auto"/>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267"/>
        </w:trPr>
        <w:tc>
          <w:tcPr>
            <w:tcW w:w="2978" w:type="dxa"/>
            <w:vMerge w:val="restart"/>
            <w:tcBorders>
              <w:top w:val="single" w:sz="4" w:space="0" w:color="auto"/>
              <w:left w:val="single" w:sz="4" w:space="0" w:color="auto"/>
              <w:right w:val="single" w:sz="4" w:space="0" w:color="auto"/>
            </w:tcBorders>
          </w:tcPr>
          <w:p w:rsidR="007A157C" w:rsidRPr="000F6BD9" w:rsidRDefault="007A157C" w:rsidP="000D3800">
            <w:pPr>
              <w:spacing w:line="18" w:lineRule="atLeast"/>
              <w:ind w:firstLine="0"/>
              <w:jc w:val="left"/>
              <w:rPr>
                <w:b/>
              </w:rPr>
            </w:pPr>
            <w:r w:rsidRPr="000F6BD9">
              <w:t xml:space="preserve">Тема 1.3. Машины для внесения удобрений.   </w:t>
            </w:r>
          </w:p>
        </w:tc>
        <w:tc>
          <w:tcPr>
            <w:tcW w:w="9497" w:type="dxa"/>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ind w:left="2" w:hanging="2"/>
              <w:rPr>
                <w:b/>
              </w:rPr>
            </w:pPr>
            <w:r w:rsidRPr="000F6BD9">
              <w:rPr>
                <w:b/>
              </w:rPr>
              <w:t>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jc w:val="center"/>
              <w:rPr>
                <w:b/>
                <w:lang w:val="en-US"/>
              </w:rPr>
            </w:pPr>
            <w:r w:rsidRPr="000F6BD9">
              <w:rPr>
                <w:b/>
                <w:lang w:val="en-US"/>
              </w:rPr>
              <w:t>2</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7A157C" w:rsidRPr="000F6BD9" w:rsidRDefault="007A157C" w:rsidP="000D3800">
            <w:pPr>
              <w:spacing w:line="18" w:lineRule="atLeast"/>
              <w:jc w:val="center"/>
            </w:pPr>
          </w:p>
        </w:tc>
      </w:tr>
      <w:tr w:rsidR="007A157C" w:rsidRPr="000F6BD9" w:rsidTr="007A157C">
        <w:trPr>
          <w:trHeight w:val="692"/>
        </w:trPr>
        <w:tc>
          <w:tcPr>
            <w:tcW w:w="2978" w:type="dxa"/>
            <w:vMerge/>
            <w:tcBorders>
              <w:left w:val="single" w:sz="4" w:space="0" w:color="auto"/>
              <w:right w:val="single" w:sz="4" w:space="0" w:color="auto"/>
            </w:tcBorders>
          </w:tcPr>
          <w:p w:rsidR="007A157C" w:rsidRPr="000F6BD9" w:rsidRDefault="007A157C" w:rsidP="000D3800">
            <w:pPr>
              <w:spacing w:line="18" w:lineRule="atLeast"/>
              <w:ind w:firstLine="0"/>
              <w:jc w:val="left"/>
            </w:pPr>
          </w:p>
        </w:tc>
        <w:tc>
          <w:tcPr>
            <w:tcW w:w="9497" w:type="dxa"/>
            <w:tcBorders>
              <w:top w:val="single" w:sz="4" w:space="0" w:color="auto"/>
              <w:left w:val="single" w:sz="4" w:space="0" w:color="auto"/>
              <w:bottom w:val="single" w:sz="4" w:space="0" w:color="000000"/>
              <w:right w:val="single" w:sz="4" w:space="0" w:color="000000"/>
            </w:tcBorders>
          </w:tcPr>
          <w:p w:rsidR="007A157C" w:rsidRPr="000F6BD9" w:rsidRDefault="007A157C" w:rsidP="000D3800">
            <w:pPr>
              <w:spacing w:line="18" w:lineRule="atLeast"/>
              <w:ind w:left="2" w:right="4" w:hanging="2"/>
            </w:pPr>
            <w:r w:rsidRPr="000F6BD9">
              <w:t xml:space="preserve">Значение удобрений и их виды. Агротехнические требования к удобрениям  и машинам. Физико-механические свойства удобрений. Способы внесения удобрений и классификация машин. Принципиальная схема устройства машин  для внесения удобрений. Конструкции машин для внесения удобрений. </w:t>
            </w:r>
          </w:p>
        </w:tc>
        <w:tc>
          <w:tcPr>
            <w:tcW w:w="992" w:type="dxa"/>
            <w:tcBorders>
              <w:top w:val="single" w:sz="4" w:space="0" w:color="auto"/>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2 </w:t>
            </w:r>
          </w:p>
        </w:tc>
        <w:tc>
          <w:tcPr>
            <w:tcW w:w="1276" w:type="dxa"/>
            <w:tcBorders>
              <w:top w:val="single" w:sz="4" w:space="0" w:color="auto"/>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2 </w:t>
            </w:r>
          </w:p>
        </w:tc>
      </w:tr>
      <w:tr w:rsidR="007A157C" w:rsidRPr="000F6BD9" w:rsidTr="007A157C">
        <w:trPr>
          <w:trHeight w:val="1057"/>
        </w:trPr>
        <w:tc>
          <w:tcPr>
            <w:tcW w:w="2978" w:type="dxa"/>
            <w:vMerge/>
            <w:tcBorders>
              <w:left w:val="single" w:sz="4" w:space="0" w:color="auto"/>
              <w:bottom w:val="single" w:sz="4" w:space="0" w:color="000000"/>
              <w:right w:val="single" w:sz="4" w:space="0" w:color="auto"/>
            </w:tcBorders>
          </w:tcPr>
          <w:p w:rsidR="007A157C" w:rsidRPr="000F6BD9" w:rsidRDefault="007A157C" w:rsidP="000D3800">
            <w:pPr>
              <w:spacing w:line="18" w:lineRule="atLeast"/>
              <w:ind w:firstLine="0"/>
              <w:jc w:val="left"/>
              <w:rPr>
                <w:b/>
              </w:rPr>
            </w:pPr>
          </w:p>
        </w:tc>
        <w:tc>
          <w:tcPr>
            <w:tcW w:w="9497" w:type="dxa"/>
            <w:tcBorders>
              <w:top w:val="single" w:sz="4" w:space="0" w:color="000000"/>
              <w:left w:val="single" w:sz="4" w:space="0" w:color="auto"/>
              <w:bottom w:val="single" w:sz="4" w:space="0" w:color="000000"/>
              <w:right w:val="single" w:sz="4" w:space="0" w:color="000000"/>
            </w:tcBorders>
          </w:tcPr>
          <w:p w:rsidR="007A157C" w:rsidRPr="000F6BD9" w:rsidRDefault="007A157C" w:rsidP="000D3800">
            <w:pPr>
              <w:spacing w:line="18" w:lineRule="atLeast"/>
              <w:ind w:left="2" w:hanging="2"/>
            </w:pPr>
            <w:r w:rsidRPr="000F6BD9">
              <w:rPr>
                <w:b/>
              </w:rPr>
              <w:t>Самостоятельная работа обучающихся</w:t>
            </w:r>
          </w:p>
          <w:p w:rsidR="007A157C" w:rsidRPr="000F6BD9" w:rsidRDefault="007A157C" w:rsidP="000D3800">
            <w:pPr>
              <w:spacing w:line="18" w:lineRule="atLeast"/>
              <w:ind w:left="2" w:hanging="2"/>
            </w:pPr>
            <w:r w:rsidRPr="000F6BD9">
              <w:t xml:space="preserve">Отбор материалов, изучение источников, написание рефератов по теме. </w:t>
            </w:r>
          </w:p>
          <w:p w:rsidR="007A157C" w:rsidRPr="000F6BD9" w:rsidRDefault="007A157C" w:rsidP="000D3800">
            <w:pPr>
              <w:spacing w:line="18" w:lineRule="atLeast"/>
              <w:ind w:left="2" w:hanging="2"/>
            </w:pPr>
            <w:r w:rsidRPr="000F6BD9">
              <w:t xml:space="preserve">Создание слайд-презентаций по указанной теме. </w:t>
            </w:r>
          </w:p>
          <w:p w:rsidR="007A157C" w:rsidRPr="000F6BD9" w:rsidRDefault="007A157C" w:rsidP="000D3800">
            <w:pPr>
              <w:spacing w:line="18" w:lineRule="atLeast"/>
              <w:ind w:left="2" w:hanging="2"/>
            </w:pPr>
            <w:r w:rsidRPr="000F6BD9">
              <w:t xml:space="preserve">Оформление и защита практических работ. </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2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336"/>
        </w:trPr>
        <w:tc>
          <w:tcPr>
            <w:tcW w:w="2978" w:type="dxa"/>
            <w:vMerge w:val="restart"/>
            <w:tcBorders>
              <w:left w:val="single" w:sz="4" w:space="0" w:color="auto"/>
              <w:right w:val="single" w:sz="4" w:space="0" w:color="auto"/>
            </w:tcBorders>
          </w:tcPr>
          <w:p w:rsidR="007A157C" w:rsidRPr="000F6BD9" w:rsidRDefault="007A157C" w:rsidP="000D3800">
            <w:pPr>
              <w:spacing w:line="18" w:lineRule="atLeast"/>
              <w:ind w:firstLine="0"/>
              <w:jc w:val="left"/>
            </w:pPr>
            <w:r w:rsidRPr="000F6BD9">
              <w:t xml:space="preserve">Тема 1.4. </w:t>
            </w:r>
          </w:p>
          <w:p w:rsidR="007A157C" w:rsidRPr="000F6BD9" w:rsidRDefault="007A157C" w:rsidP="000D3800">
            <w:pPr>
              <w:spacing w:line="18" w:lineRule="atLeast"/>
              <w:ind w:firstLine="0"/>
              <w:jc w:val="left"/>
              <w:rPr>
                <w:b/>
              </w:rPr>
            </w:pPr>
            <w:r w:rsidRPr="000F6BD9">
              <w:t xml:space="preserve">Механизация сбора и обработки семян, посевных, выкопочных и посадочных работ   </w:t>
            </w:r>
          </w:p>
        </w:tc>
        <w:tc>
          <w:tcPr>
            <w:tcW w:w="9497" w:type="dxa"/>
            <w:tcBorders>
              <w:top w:val="single" w:sz="4" w:space="0" w:color="000000"/>
              <w:left w:val="single" w:sz="4" w:space="0" w:color="auto"/>
              <w:bottom w:val="single" w:sz="4" w:space="0" w:color="000000"/>
              <w:right w:val="single" w:sz="4" w:space="0" w:color="000000"/>
            </w:tcBorders>
          </w:tcPr>
          <w:p w:rsidR="007A157C" w:rsidRPr="000F6BD9" w:rsidRDefault="007A157C" w:rsidP="000D3800">
            <w:pPr>
              <w:spacing w:line="18" w:lineRule="atLeast"/>
              <w:ind w:left="2" w:hanging="2"/>
              <w:rPr>
                <w:b/>
              </w:rPr>
            </w:pPr>
            <w:r w:rsidRPr="000F6BD9">
              <w:rPr>
                <w:b/>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rPr>
                <w:b/>
                <w:lang w:val="en-US"/>
              </w:rPr>
            </w:pPr>
            <w:r w:rsidRPr="000F6BD9">
              <w:rPr>
                <w:b/>
                <w:lang w:val="en-US"/>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1057"/>
        </w:trPr>
        <w:tc>
          <w:tcPr>
            <w:tcW w:w="2978" w:type="dxa"/>
            <w:vMerge/>
            <w:tcBorders>
              <w:left w:val="single" w:sz="4" w:space="0" w:color="auto"/>
              <w:right w:val="single" w:sz="4" w:space="0" w:color="auto"/>
            </w:tcBorders>
          </w:tcPr>
          <w:p w:rsidR="007A157C" w:rsidRPr="000F6BD9" w:rsidRDefault="007A157C" w:rsidP="000D3800">
            <w:pPr>
              <w:spacing w:line="18" w:lineRule="atLeast"/>
              <w:ind w:firstLine="0"/>
              <w:jc w:val="left"/>
            </w:pPr>
          </w:p>
        </w:tc>
        <w:tc>
          <w:tcPr>
            <w:tcW w:w="9497" w:type="dxa"/>
            <w:tcBorders>
              <w:top w:val="single" w:sz="4" w:space="0" w:color="000000"/>
              <w:left w:val="single" w:sz="4" w:space="0" w:color="auto"/>
              <w:bottom w:val="single" w:sz="4" w:space="0" w:color="000000"/>
              <w:right w:val="single" w:sz="4" w:space="0" w:color="000000"/>
            </w:tcBorders>
          </w:tcPr>
          <w:p w:rsidR="007A157C" w:rsidRPr="000F6BD9" w:rsidRDefault="007A157C" w:rsidP="000D3800">
            <w:pPr>
              <w:spacing w:line="18" w:lineRule="atLeast"/>
              <w:ind w:left="2" w:hanging="2"/>
            </w:pPr>
            <w:r w:rsidRPr="000F6BD9">
              <w:t xml:space="preserve">Сбор семян. Обработка семян: извлечение семян хвойных пород; обескрыливание семян; очистка и сортировка семян.  </w:t>
            </w:r>
          </w:p>
          <w:p w:rsidR="007A157C" w:rsidRPr="000F6BD9" w:rsidRDefault="007A157C" w:rsidP="000D3800">
            <w:pPr>
              <w:spacing w:line="18" w:lineRule="atLeast"/>
              <w:ind w:left="2" w:hanging="2"/>
            </w:pPr>
            <w:r w:rsidRPr="000F6BD9">
              <w:t>Механизация посевных работ. Способы посева и классификация сеялок. Общее устройство сеялки. Рабочие органы сеялки. Установка сеялки на заданную норму  высева семян. Вспомогательные части и конструкции сеялок. Сеялки для питомников. Гидросеялки. Парниковые ручные сеялки.</w:t>
            </w:r>
          </w:p>
          <w:p w:rsidR="007A157C" w:rsidRPr="000F6BD9" w:rsidRDefault="007A157C" w:rsidP="000D3800">
            <w:pPr>
              <w:spacing w:line="18" w:lineRule="atLeast"/>
              <w:ind w:left="2" w:hanging="2"/>
            </w:pPr>
            <w:r w:rsidRPr="000F6BD9">
              <w:t>Выкопка растений. Выкопочные плуги, выкопочные машины.</w:t>
            </w:r>
          </w:p>
          <w:p w:rsidR="007A157C" w:rsidRPr="000F6BD9" w:rsidRDefault="007A157C" w:rsidP="000D3800">
            <w:pPr>
              <w:spacing w:line="18" w:lineRule="atLeast"/>
              <w:ind w:left="2" w:hanging="2"/>
            </w:pPr>
            <w:r w:rsidRPr="000F6BD9">
              <w:t xml:space="preserve">Способы посадки. Технические требования  к посадке. Классификация посадочных машин, их общее устройство, рабочие и вспомогательные органы. Конструкции посадочных машин,  применяемых в  садово-парковом строительстве. </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4 </w:t>
            </w:r>
          </w:p>
        </w:tc>
        <w:tc>
          <w:tcPr>
            <w:tcW w:w="1276"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2</w:t>
            </w:r>
          </w:p>
        </w:tc>
      </w:tr>
      <w:tr w:rsidR="007A157C" w:rsidRPr="000F6BD9" w:rsidTr="007A157C">
        <w:trPr>
          <w:trHeight w:val="840"/>
        </w:trPr>
        <w:tc>
          <w:tcPr>
            <w:tcW w:w="2978" w:type="dxa"/>
            <w:vMerge/>
            <w:tcBorders>
              <w:left w:val="single" w:sz="4" w:space="0" w:color="auto"/>
              <w:right w:val="single" w:sz="4" w:space="0" w:color="auto"/>
            </w:tcBorders>
          </w:tcPr>
          <w:p w:rsidR="007A157C" w:rsidRPr="000F6BD9" w:rsidRDefault="007A157C" w:rsidP="000D3800">
            <w:pPr>
              <w:spacing w:line="18" w:lineRule="atLeast"/>
              <w:ind w:firstLine="0"/>
              <w:jc w:val="left"/>
              <w:rPr>
                <w:b/>
              </w:rPr>
            </w:pPr>
          </w:p>
        </w:tc>
        <w:tc>
          <w:tcPr>
            <w:tcW w:w="9497" w:type="dxa"/>
            <w:tcBorders>
              <w:top w:val="single" w:sz="4" w:space="0" w:color="000000"/>
              <w:left w:val="single" w:sz="4" w:space="0" w:color="auto"/>
              <w:bottom w:val="single" w:sz="4" w:space="0" w:color="000000"/>
              <w:right w:val="single" w:sz="4" w:space="0" w:color="000000"/>
            </w:tcBorders>
          </w:tcPr>
          <w:p w:rsidR="007A157C" w:rsidRPr="000F6BD9" w:rsidRDefault="007A157C" w:rsidP="000D3800">
            <w:pPr>
              <w:spacing w:line="18" w:lineRule="atLeast"/>
              <w:ind w:left="2" w:hanging="2"/>
              <w:rPr>
                <w:b/>
              </w:rPr>
            </w:pPr>
            <w:r w:rsidRPr="000F6BD9">
              <w:rPr>
                <w:b/>
              </w:rPr>
              <w:t>Практические занятия</w:t>
            </w:r>
          </w:p>
          <w:p w:rsidR="007A157C" w:rsidRPr="000F6BD9" w:rsidRDefault="007A157C" w:rsidP="000D3800">
            <w:pPr>
              <w:spacing w:line="18" w:lineRule="atLeast"/>
              <w:ind w:left="2" w:hanging="2"/>
              <w:rPr>
                <w:b/>
              </w:rPr>
            </w:pPr>
            <w:r w:rsidRPr="000F6BD9">
              <w:t>Изучение схемы устройства машин для обработки семян и проведения посевных, выкопочных и посадочных работ.</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2</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rPr>
                <w:lang w:val="en-US"/>
              </w:rPr>
            </w:pPr>
          </w:p>
        </w:tc>
      </w:tr>
      <w:tr w:rsidR="007A157C" w:rsidRPr="000F6BD9" w:rsidTr="007A157C">
        <w:trPr>
          <w:trHeight w:val="692"/>
        </w:trPr>
        <w:tc>
          <w:tcPr>
            <w:tcW w:w="2978" w:type="dxa"/>
            <w:vMerge/>
            <w:tcBorders>
              <w:left w:val="single" w:sz="4" w:space="0" w:color="auto"/>
              <w:bottom w:val="single" w:sz="4" w:space="0" w:color="auto"/>
              <w:right w:val="single" w:sz="4" w:space="0" w:color="auto"/>
            </w:tcBorders>
          </w:tcPr>
          <w:p w:rsidR="007A157C" w:rsidRPr="000F6BD9" w:rsidRDefault="007A157C" w:rsidP="000D3800">
            <w:pPr>
              <w:spacing w:line="18" w:lineRule="atLeast"/>
              <w:ind w:firstLine="0"/>
              <w:jc w:val="left"/>
              <w:rPr>
                <w:b/>
              </w:rPr>
            </w:pPr>
          </w:p>
        </w:tc>
        <w:tc>
          <w:tcPr>
            <w:tcW w:w="9497" w:type="dxa"/>
            <w:tcBorders>
              <w:top w:val="single" w:sz="4" w:space="0" w:color="000000"/>
              <w:left w:val="single" w:sz="4" w:space="0" w:color="auto"/>
              <w:bottom w:val="single" w:sz="4" w:space="0" w:color="auto"/>
              <w:right w:val="single" w:sz="4" w:space="0" w:color="000000"/>
            </w:tcBorders>
          </w:tcPr>
          <w:p w:rsidR="007A157C" w:rsidRPr="000F6BD9" w:rsidRDefault="007A157C" w:rsidP="000D3800">
            <w:pPr>
              <w:spacing w:line="18" w:lineRule="atLeast"/>
              <w:ind w:left="2" w:hanging="2"/>
            </w:pPr>
            <w:r w:rsidRPr="000F6BD9">
              <w:rPr>
                <w:b/>
              </w:rPr>
              <w:t>Самостоятельная работа обучающихся</w:t>
            </w:r>
          </w:p>
          <w:p w:rsidR="007A157C" w:rsidRPr="000F6BD9" w:rsidRDefault="007A157C" w:rsidP="000D3800">
            <w:pPr>
              <w:spacing w:line="18" w:lineRule="atLeast"/>
              <w:ind w:left="2" w:hanging="2"/>
            </w:pPr>
            <w:r w:rsidRPr="000F6BD9">
              <w:t xml:space="preserve">Отбор материалов, изучение источников, написание рефератов по теме. </w:t>
            </w:r>
          </w:p>
          <w:p w:rsidR="007A157C" w:rsidRPr="000F6BD9" w:rsidRDefault="007A157C" w:rsidP="000D3800">
            <w:pPr>
              <w:spacing w:line="18" w:lineRule="atLeast"/>
              <w:ind w:left="2" w:hanging="2"/>
            </w:pPr>
            <w:r w:rsidRPr="000F6BD9">
              <w:t xml:space="preserve">Создание слайд-презентаций по указанной теме. </w:t>
            </w:r>
          </w:p>
          <w:p w:rsidR="007A157C" w:rsidRPr="000F6BD9" w:rsidRDefault="007A157C" w:rsidP="000D3800">
            <w:pPr>
              <w:spacing w:line="18" w:lineRule="atLeast"/>
              <w:ind w:left="2" w:hanging="2"/>
            </w:pPr>
            <w:r w:rsidRPr="000F6BD9">
              <w:t xml:space="preserve">Оформление и защита практических работ. </w:t>
            </w:r>
          </w:p>
        </w:tc>
        <w:tc>
          <w:tcPr>
            <w:tcW w:w="992" w:type="dxa"/>
            <w:tcBorders>
              <w:top w:val="single" w:sz="4" w:space="0" w:color="000000"/>
              <w:left w:val="single" w:sz="4" w:space="0" w:color="000000"/>
              <w:bottom w:val="single" w:sz="4" w:space="0" w:color="auto"/>
              <w:right w:val="single" w:sz="4" w:space="0" w:color="000000"/>
            </w:tcBorders>
          </w:tcPr>
          <w:p w:rsidR="007A157C" w:rsidRPr="000F6BD9" w:rsidRDefault="007A157C" w:rsidP="000D3800">
            <w:pPr>
              <w:spacing w:line="18" w:lineRule="atLeast"/>
              <w:jc w:val="center"/>
            </w:pPr>
            <w:r w:rsidRPr="000F6BD9">
              <w:t xml:space="preserve">3 </w:t>
            </w:r>
          </w:p>
        </w:tc>
        <w:tc>
          <w:tcPr>
            <w:tcW w:w="1276" w:type="dxa"/>
            <w:tcBorders>
              <w:top w:val="single" w:sz="4" w:space="0" w:color="000000"/>
              <w:left w:val="single" w:sz="4" w:space="0" w:color="000000"/>
              <w:bottom w:val="single" w:sz="4" w:space="0" w:color="auto"/>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242"/>
        </w:trPr>
        <w:tc>
          <w:tcPr>
            <w:tcW w:w="2978" w:type="dxa"/>
            <w:vMerge w:val="restart"/>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ind w:firstLine="0"/>
              <w:jc w:val="left"/>
            </w:pPr>
            <w:r w:rsidRPr="000F6BD9">
              <w:t xml:space="preserve">Тема 1.5. </w:t>
            </w:r>
          </w:p>
          <w:p w:rsidR="007A157C" w:rsidRPr="000F6BD9" w:rsidRDefault="007A157C" w:rsidP="000D3800">
            <w:pPr>
              <w:spacing w:line="18" w:lineRule="atLeast"/>
              <w:ind w:firstLine="0"/>
              <w:jc w:val="left"/>
              <w:rPr>
                <w:b/>
              </w:rPr>
            </w:pPr>
            <w:r w:rsidRPr="000F6BD9">
              <w:t>Механизация работ    по уходу за объектами озеленения населенных пунктов</w:t>
            </w:r>
          </w:p>
        </w:tc>
        <w:tc>
          <w:tcPr>
            <w:tcW w:w="9497" w:type="dxa"/>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ind w:left="2" w:hanging="2"/>
              <w:rPr>
                <w:b/>
              </w:rPr>
            </w:pPr>
            <w:r w:rsidRPr="000F6BD9">
              <w:rPr>
                <w:b/>
              </w:rPr>
              <w:t>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jc w:val="center"/>
              <w:rPr>
                <w:b/>
                <w:lang w:val="en-US"/>
              </w:rPr>
            </w:pPr>
            <w:r w:rsidRPr="000F6BD9">
              <w:rPr>
                <w:b/>
                <w:lang w:val="en-US"/>
              </w:rPr>
              <w:t>4</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7A157C" w:rsidRPr="000F6BD9" w:rsidRDefault="007A157C" w:rsidP="000D3800">
            <w:pPr>
              <w:spacing w:line="18" w:lineRule="atLeast"/>
              <w:jc w:val="center"/>
            </w:pPr>
          </w:p>
        </w:tc>
      </w:tr>
      <w:tr w:rsidR="007A157C" w:rsidRPr="000F6BD9" w:rsidTr="007A157C">
        <w:trPr>
          <w:trHeight w:val="692"/>
        </w:trPr>
        <w:tc>
          <w:tcPr>
            <w:tcW w:w="2978" w:type="dxa"/>
            <w:vMerge/>
            <w:tcBorders>
              <w:top w:val="single" w:sz="4" w:space="0" w:color="auto"/>
              <w:left w:val="single" w:sz="4" w:space="0" w:color="auto"/>
              <w:right w:val="single" w:sz="4" w:space="0" w:color="auto"/>
            </w:tcBorders>
          </w:tcPr>
          <w:p w:rsidR="007A157C" w:rsidRPr="000F6BD9" w:rsidRDefault="007A157C" w:rsidP="000D3800">
            <w:pPr>
              <w:spacing w:line="18" w:lineRule="atLeast"/>
              <w:ind w:firstLine="0"/>
              <w:jc w:val="left"/>
            </w:pPr>
          </w:p>
        </w:tc>
        <w:tc>
          <w:tcPr>
            <w:tcW w:w="9497" w:type="dxa"/>
            <w:tcBorders>
              <w:top w:val="single" w:sz="4" w:space="0" w:color="auto"/>
              <w:left w:val="single" w:sz="4" w:space="0" w:color="auto"/>
              <w:bottom w:val="single" w:sz="4" w:space="0" w:color="000000"/>
              <w:right w:val="single" w:sz="4" w:space="0" w:color="000000"/>
            </w:tcBorders>
          </w:tcPr>
          <w:p w:rsidR="007A157C" w:rsidRPr="000F6BD9" w:rsidRDefault="007A157C" w:rsidP="000D3800">
            <w:pPr>
              <w:spacing w:line="18" w:lineRule="atLeast"/>
              <w:ind w:left="2" w:hanging="2"/>
            </w:pPr>
            <w:r w:rsidRPr="000F6BD9">
              <w:t>Способы полива и агротехнические требования, предъявляемые к поливу. Механизация полива насаждений. Машины, механизмы, оборудование для полива растений. Классификация дождевальных машин  и установок для полива. Системы подачи воды. Элементы дождевальных установок. Конструкции дождевальных машин и установок.</w:t>
            </w:r>
          </w:p>
          <w:p w:rsidR="007A157C" w:rsidRPr="000F6BD9" w:rsidRDefault="007A157C" w:rsidP="000D3800">
            <w:pPr>
              <w:spacing w:line="18" w:lineRule="atLeast"/>
              <w:ind w:left="2" w:hanging="2"/>
            </w:pPr>
            <w:r w:rsidRPr="000F6BD9">
              <w:t>Механизация подготовки и внесения удобрений. Классификация машин и механизмов. Машины и механизмы для внесения органических и минеральных удобрений. Машины для внесения жидких удобрений и подкормки деревьев.</w:t>
            </w:r>
          </w:p>
          <w:p w:rsidR="007A157C" w:rsidRPr="000F6BD9" w:rsidRDefault="007A157C" w:rsidP="000D3800">
            <w:pPr>
              <w:spacing w:line="18" w:lineRule="atLeast"/>
              <w:ind w:left="2" w:right="2" w:hanging="2"/>
            </w:pPr>
            <w:r w:rsidRPr="000F6BD9">
              <w:t xml:space="preserve"> Машины и аппараты для химической зашиты городских насаждений от вредителей и болезней. Задачи и способы защиты насаждений  от вредителей и болезней. Классификация машин и аппаратов. Опрыскиватели. Их классификация  и основные составные части. Расчет и регулирование рабочей жидкости  в опрыскивателях. Конструкция и работа опрыскивателей. Опыливатели. </w:t>
            </w:r>
          </w:p>
          <w:p w:rsidR="007A157C" w:rsidRPr="000F6BD9" w:rsidRDefault="007A157C" w:rsidP="000D3800">
            <w:pPr>
              <w:spacing w:line="18" w:lineRule="atLeast"/>
              <w:ind w:left="2" w:hanging="2"/>
            </w:pPr>
            <w:r w:rsidRPr="000F6BD9">
              <w:t xml:space="preserve">Аэрозольные генераторы, фумигаторы  и протравливатели семян.  </w:t>
            </w:r>
          </w:p>
        </w:tc>
        <w:tc>
          <w:tcPr>
            <w:tcW w:w="992" w:type="dxa"/>
            <w:tcBorders>
              <w:top w:val="single" w:sz="4" w:space="0" w:color="auto"/>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4</w:t>
            </w:r>
          </w:p>
        </w:tc>
        <w:tc>
          <w:tcPr>
            <w:tcW w:w="1276" w:type="dxa"/>
            <w:tcBorders>
              <w:top w:val="single" w:sz="4" w:space="0" w:color="auto"/>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2</w:t>
            </w:r>
          </w:p>
        </w:tc>
      </w:tr>
      <w:tr w:rsidR="007A157C" w:rsidRPr="000F6BD9" w:rsidTr="007A157C">
        <w:trPr>
          <w:trHeight w:val="1152"/>
        </w:trPr>
        <w:tc>
          <w:tcPr>
            <w:tcW w:w="2978" w:type="dxa"/>
            <w:vMerge/>
            <w:tcBorders>
              <w:left w:val="single" w:sz="4" w:space="0" w:color="auto"/>
              <w:bottom w:val="single" w:sz="4" w:space="0" w:color="auto"/>
              <w:right w:val="single" w:sz="4" w:space="0" w:color="auto"/>
            </w:tcBorders>
          </w:tcPr>
          <w:p w:rsidR="007A157C" w:rsidRPr="000F6BD9" w:rsidRDefault="007A157C" w:rsidP="000D3800">
            <w:pPr>
              <w:spacing w:line="18" w:lineRule="atLeast"/>
              <w:ind w:firstLine="0"/>
              <w:jc w:val="left"/>
            </w:pPr>
          </w:p>
        </w:tc>
        <w:tc>
          <w:tcPr>
            <w:tcW w:w="9497" w:type="dxa"/>
            <w:tcBorders>
              <w:top w:val="single" w:sz="4" w:space="0" w:color="000000"/>
              <w:left w:val="single" w:sz="4" w:space="0" w:color="auto"/>
              <w:bottom w:val="single" w:sz="4" w:space="0" w:color="auto"/>
              <w:right w:val="single" w:sz="4" w:space="0" w:color="000000"/>
            </w:tcBorders>
          </w:tcPr>
          <w:p w:rsidR="007A157C" w:rsidRPr="000F6BD9" w:rsidRDefault="007A157C" w:rsidP="000D3800">
            <w:pPr>
              <w:spacing w:line="18" w:lineRule="atLeast"/>
              <w:ind w:left="2" w:hanging="2"/>
            </w:pPr>
            <w:r w:rsidRPr="000F6BD9">
              <w:rPr>
                <w:b/>
              </w:rPr>
              <w:t>Самостоятельная работа обучающихся</w:t>
            </w:r>
          </w:p>
          <w:p w:rsidR="007A157C" w:rsidRPr="000F6BD9" w:rsidRDefault="007A157C" w:rsidP="000D3800">
            <w:pPr>
              <w:spacing w:line="18" w:lineRule="atLeast"/>
              <w:ind w:left="2" w:hanging="2"/>
            </w:pPr>
            <w:r w:rsidRPr="000F6BD9">
              <w:t xml:space="preserve">Отбор материалов, изучение источников, написание рефератов по теме. </w:t>
            </w:r>
          </w:p>
          <w:p w:rsidR="007A157C" w:rsidRPr="000F6BD9" w:rsidRDefault="007A157C" w:rsidP="000D3800">
            <w:pPr>
              <w:spacing w:line="18" w:lineRule="atLeast"/>
              <w:ind w:left="2" w:hanging="2"/>
            </w:pPr>
            <w:r w:rsidRPr="000F6BD9">
              <w:t xml:space="preserve">Создание слайд-презентаций по указанной теме. </w:t>
            </w:r>
          </w:p>
          <w:p w:rsidR="007A157C" w:rsidRPr="000F6BD9" w:rsidRDefault="007A157C" w:rsidP="000D3800">
            <w:pPr>
              <w:spacing w:line="18" w:lineRule="atLeast"/>
              <w:ind w:left="2" w:hanging="2"/>
            </w:pPr>
            <w:r w:rsidRPr="000F6BD9">
              <w:t xml:space="preserve">Оформление и защита практических работ. </w:t>
            </w:r>
          </w:p>
        </w:tc>
        <w:tc>
          <w:tcPr>
            <w:tcW w:w="992" w:type="dxa"/>
            <w:tcBorders>
              <w:top w:val="single" w:sz="4" w:space="0" w:color="000000"/>
              <w:left w:val="single" w:sz="4" w:space="0" w:color="000000"/>
              <w:bottom w:val="single" w:sz="4" w:space="0" w:color="auto"/>
              <w:right w:val="single" w:sz="4" w:space="0" w:color="000000"/>
            </w:tcBorders>
          </w:tcPr>
          <w:p w:rsidR="007A157C" w:rsidRPr="000F6BD9" w:rsidRDefault="007A157C" w:rsidP="000D3800">
            <w:pPr>
              <w:spacing w:line="18" w:lineRule="atLeast"/>
              <w:jc w:val="center"/>
            </w:pPr>
            <w:r w:rsidRPr="000F6BD9">
              <w:t xml:space="preserve">2 </w:t>
            </w:r>
          </w:p>
        </w:tc>
        <w:tc>
          <w:tcPr>
            <w:tcW w:w="1276" w:type="dxa"/>
            <w:tcBorders>
              <w:top w:val="single" w:sz="4" w:space="0" w:color="000000"/>
              <w:left w:val="single" w:sz="4" w:space="0" w:color="000000"/>
              <w:bottom w:val="single" w:sz="4" w:space="0" w:color="auto"/>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300"/>
        </w:trPr>
        <w:tc>
          <w:tcPr>
            <w:tcW w:w="2978" w:type="dxa"/>
            <w:vMerge w:val="restart"/>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ind w:firstLine="0"/>
              <w:jc w:val="left"/>
            </w:pPr>
            <w:r w:rsidRPr="000F6BD9">
              <w:t xml:space="preserve">Тема 1.6. Механизация и автоматизация работ в закрытом грунте </w:t>
            </w:r>
          </w:p>
        </w:tc>
        <w:tc>
          <w:tcPr>
            <w:tcW w:w="9497" w:type="dxa"/>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ind w:left="2" w:hanging="2"/>
              <w:rPr>
                <w:b/>
              </w:rPr>
            </w:pPr>
            <w:r w:rsidRPr="000F6BD9">
              <w:rPr>
                <w:b/>
              </w:rPr>
              <w:t>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jc w:val="center"/>
              <w:rPr>
                <w:b/>
                <w:lang w:val="en-US"/>
              </w:rPr>
            </w:pPr>
            <w:r w:rsidRPr="000F6BD9">
              <w:rPr>
                <w:b/>
                <w:lang w:val="en-US"/>
              </w:rPr>
              <w:t>8</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7A157C" w:rsidRPr="000F6BD9" w:rsidRDefault="007A157C" w:rsidP="000D3800">
            <w:pPr>
              <w:spacing w:line="18" w:lineRule="atLeast"/>
              <w:jc w:val="center"/>
            </w:pPr>
          </w:p>
        </w:tc>
      </w:tr>
      <w:tr w:rsidR="007A157C" w:rsidRPr="000F6BD9" w:rsidTr="007A157C">
        <w:trPr>
          <w:trHeight w:val="267"/>
        </w:trPr>
        <w:tc>
          <w:tcPr>
            <w:tcW w:w="2978" w:type="dxa"/>
            <w:vMerge/>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ind w:firstLine="0"/>
              <w:jc w:val="left"/>
            </w:pPr>
          </w:p>
        </w:tc>
        <w:tc>
          <w:tcPr>
            <w:tcW w:w="9497" w:type="dxa"/>
            <w:tcBorders>
              <w:top w:val="single" w:sz="4" w:space="0" w:color="auto"/>
              <w:left w:val="single" w:sz="4" w:space="0" w:color="auto"/>
              <w:bottom w:val="single" w:sz="4" w:space="0" w:color="000000"/>
              <w:right w:val="single" w:sz="4" w:space="0" w:color="000000"/>
            </w:tcBorders>
          </w:tcPr>
          <w:p w:rsidR="007A157C" w:rsidRPr="000F6BD9" w:rsidRDefault="007A157C" w:rsidP="000D3800">
            <w:pPr>
              <w:spacing w:line="18" w:lineRule="atLeast"/>
              <w:ind w:left="2" w:hanging="2"/>
            </w:pPr>
            <w:r w:rsidRPr="000F6BD9">
              <w:t>Организация оранжерейно-парникового хозяйства.</w:t>
            </w:r>
          </w:p>
          <w:p w:rsidR="007A157C" w:rsidRPr="000F6BD9" w:rsidRDefault="007A157C" w:rsidP="000D3800">
            <w:pPr>
              <w:spacing w:line="18" w:lineRule="atLeast"/>
              <w:ind w:left="2" w:hanging="2"/>
            </w:pPr>
            <w:r w:rsidRPr="000F6BD9">
              <w:t>Общие сведения о механизации и автоматизации работ в закрытом грунте.</w:t>
            </w:r>
          </w:p>
          <w:p w:rsidR="007A157C" w:rsidRPr="000F6BD9" w:rsidRDefault="007A157C" w:rsidP="000D3800">
            <w:pPr>
              <w:spacing w:line="18" w:lineRule="atLeast"/>
              <w:ind w:left="2" w:hanging="2"/>
            </w:pPr>
            <w:r w:rsidRPr="000F6BD9">
              <w:t xml:space="preserve">Оборудование оранжерей и системы поддержания жизнедеятельности растений в закрытом грунте. Автоматизация системы регулирования температуры воздуха. Автоматизированная система управления поливом и увлажнением. Автоматизированная система регулирования концентрации растворов минеральных удобрений. </w:t>
            </w:r>
          </w:p>
          <w:p w:rsidR="007A157C" w:rsidRPr="000F6BD9" w:rsidRDefault="007A157C" w:rsidP="000D3800">
            <w:pPr>
              <w:spacing w:line="18" w:lineRule="atLeast"/>
              <w:ind w:left="2" w:hanging="2"/>
            </w:pPr>
            <w:r w:rsidRPr="000F6BD9">
              <w:t>Досвечивание.</w:t>
            </w:r>
          </w:p>
          <w:p w:rsidR="007A157C" w:rsidRPr="000F6BD9" w:rsidRDefault="007A157C" w:rsidP="000D3800">
            <w:pPr>
              <w:spacing w:line="18" w:lineRule="atLeast"/>
              <w:ind w:left="2" w:hanging="2"/>
            </w:pPr>
            <w:r w:rsidRPr="000F6BD9">
              <w:t>Организация механизированных работ в закрытом грунте. Технология подготовки тепличных грунтов и питательных смесей. Дополнительные машины, механизмы и оборудование при проведении работ в закрытом грунте.</w:t>
            </w:r>
          </w:p>
          <w:p w:rsidR="007A157C" w:rsidRPr="000F6BD9" w:rsidRDefault="007A157C" w:rsidP="000D3800">
            <w:pPr>
              <w:spacing w:line="18" w:lineRule="atLeast"/>
              <w:ind w:left="2" w:hanging="2"/>
            </w:pPr>
            <w:r w:rsidRPr="000F6BD9">
              <w:t xml:space="preserve">Садовый инструмент и инвентарь. </w:t>
            </w:r>
          </w:p>
          <w:p w:rsidR="007A157C" w:rsidRPr="000F6BD9" w:rsidRDefault="007A157C" w:rsidP="000D3800">
            <w:pPr>
              <w:spacing w:line="18" w:lineRule="atLeast"/>
              <w:ind w:left="2" w:hanging="2"/>
            </w:pPr>
            <w:r w:rsidRPr="000F6BD9">
              <w:t xml:space="preserve">Ручной инструмент различного назначения при проведении ландшафтных работ, создании </w:t>
            </w:r>
            <w:r w:rsidRPr="000F6BD9">
              <w:lastRenderedPageBreak/>
              <w:t>МАФ.</w:t>
            </w:r>
          </w:p>
        </w:tc>
        <w:tc>
          <w:tcPr>
            <w:tcW w:w="992" w:type="dxa"/>
            <w:tcBorders>
              <w:top w:val="single" w:sz="4" w:space="0" w:color="auto"/>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lastRenderedPageBreak/>
              <w:t xml:space="preserve">6 </w:t>
            </w:r>
          </w:p>
        </w:tc>
        <w:tc>
          <w:tcPr>
            <w:tcW w:w="1276" w:type="dxa"/>
            <w:tcBorders>
              <w:top w:val="single" w:sz="4" w:space="0" w:color="auto"/>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2 </w:t>
            </w:r>
          </w:p>
        </w:tc>
      </w:tr>
      <w:tr w:rsidR="007A157C" w:rsidRPr="000F6BD9" w:rsidTr="007A157C">
        <w:trPr>
          <w:trHeight w:val="739"/>
        </w:trPr>
        <w:tc>
          <w:tcPr>
            <w:tcW w:w="2978" w:type="dxa"/>
            <w:vMerge/>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ind w:firstLine="0"/>
              <w:jc w:val="left"/>
            </w:pPr>
          </w:p>
        </w:tc>
        <w:tc>
          <w:tcPr>
            <w:tcW w:w="9497" w:type="dxa"/>
            <w:tcBorders>
              <w:top w:val="single" w:sz="4" w:space="0" w:color="000000"/>
              <w:left w:val="single" w:sz="4" w:space="0" w:color="auto"/>
              <w:bottom w:val="single" w:sz="4" w:space="0" w:color="000000"/>
              <w:right w:val="single" w:sz="4" w:space="0" w:color="000000"/>
            </w:tcBorders>
          </w:tcPr>
          <w:p w:rsidR="007A157C" w:rsidRPr="000F6BD9" w:rsidRDefault="007A157C" w:rsidP="000D3800">
            <w:pPr>
              <w:spacing w:line="18" w:lineRule="atLeast"/>
              <w:ind w:left="2" w:hanging="2"/>
            </w:pPr>
            <w:r w:rsidRPr="000F6BD9">
              <w:rPr>
                <w:b/>
              </w:rPr>
              <w:t xml:space="preserve">Практические занятия </w:t>
            </w:r>
          </w:p>
          <w:p w:rsidR="007A157C" w:rsidRPr="000F6BD9" w:rsidRDefault="007A157C" w:rsidP="000D3800">
            <w:pPr>
              <w:spacing w:line="18" w:lineRule="atLeast"/>
              <w:ind w:left="2" w:hanging="2"/>
            </w:pPr>
            <w:r w:rsidRPr="000F6BD9">
              <w:t>Работа с ручным механизированным инструментом при создании МАФ согласно рабочим чертежам.</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4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1036"/>
        </w:trPr>
        <w:tc>
          <w:tcPr>
            <w:tcW w:w="2978" w:type="dxa"/>
            <w:vMerge/>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ind w:firstLine="0"/>
              <w:jc w:val="left"/>
            </w:pPr>
          </w:p>
        </w:tc>
        <w:tc>
          <w:tcPr>
            <w:tcW w:w="9497" w:type="dxa"/>
            <w:tcBorders>
              <w:top w:val="single" w:sz="4" w:space="0" w:color="000000"/>
              <w:left w:val="single" w:sz="4" w:space="0" w:color="auto"/>
              <w:bottom w:val="single" w:sz="4" w:space="0" w:color="000000"/>
              <w:right w:val="single" w:sz="4" w:space="0" w:color="000000"/>
            </w:tcBorders>
          </w:tcPr>
          <w:p w:rsidR="007A157C" w:rsidRPr="000F6BD9" w:rsidRDefault="007A157C" w:rsidP="000D3800">
            <w:pPr>
              <w:spacing w:line="18" w:lineRule="atLeast"/>
              <w:ind w:left="2" w:hanging="2"/>
            </w:pPr>
            <w:r w:rsidRPr="000F6BD9">
              <w:rPr>
                <w:b/>
              </w:rPr>
              <w:t>Самостоятельная работа обучающихся</w:t>
            </w:r>
          </w:p>
          <w:p w:rsidR="007A157C" w:rsidRPr="000F6BD9" w:rsidRDefault="007A157C" w:rsidP="000D3800">
            <w:pPr>
              <w:spacing w:line="18" w:lineRule="atLeast"/>
              <w:ind w:left="2" w:hanging="2"/>
            </w:pPr>
            <w:r w:rsidRPr="000F6BD9">
              <w:t xml:space="preserve">Отбор материалов, изучение источников, написание рефератов по теме. </w:t>
            </w:r>
          </w:p>
          <w:p w:rsidR="007A157C" w:rsidRPr="000F6BD9" w:rsidRDefault="007A157C" w:rsidP="000D3800">
            <w:pPr>
              <w:spacing w:line="18" w:lineRule="atLeast"/>
              <w:ind w:left="2" w:hanging="2"/>
            </w:pPr>
            <w:r w:rsidRPr="000F6BD9">
              <w:t xml:space="preserve">Создание слайд-презентаций по указанной теме. </w:t>
            </w:r>
          </w:p>
          <w:p w:rsidR="007A157C" w:rsidRPr="000F6BD9" w:rsidRDefault="007A157C" w:rsidP="000D3800">
            <w:pPr>
              <w:spacing w:line="18" w:lineRule="atLeast"/>
              <w:ind w:left="2" w:hanging="2"/>
            </w:pPr>
            <w:r w:rsidRPr="000F6BD9">
              <w:t xml:space="preserve">Оформление и защита практических работ. </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2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1240"/>
        </w:trPr>
        <w:tc>
          <w:tcPr>
            <w:tcW w:w="2978" w:type="dxa"/>
            <w:tcBorders>
              <w:top w:val="single" w:sz="4" w:space="0" w:color="auto"/>
              <w:left w:val="single" w:sz="4" w:space="0" w:color="000000"/>
              <w:bottom w:val="single" w:sz="4" w:space="0" w:color="000000"/>
              <w:right w:val="single" w:sz="4" w:space="0" w:color="000000"/>
            </w:tcBorders>
          </w:tcPr>
          <w:p w:rsidR="007A157C" w:rsidRPr="000F6BD9" w:rsidRDefault="007A157C" w:rsidP="000D3800">
            <w:pPr>
              <w:spacing w:line="18" w:lineRule="atLeast"/>
              <w:ind w:firstLine="0"/>
              <w:jc w:val="left"/>
            </w:pPr>
            <w:r w:rsidRPr="000F6BD9">
              <w:rPr>
                <w:b/>
              </w:rPr>
              <w:t>Раздел II. Технологии и организация механизированных работ в садово-парковом хозяйстве</w:t>
            </w:r>
          </w:p>
        </w:tc>
        <w:tc>
          <w:tcPr>
            <w:tcW w:w="9497"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left="2" w:hanging="2"/>
              <w:jc w:val="center"/>
            </w:pP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rPr>
                <w:b/>
                <w:lang w:val="en-US"/>
              </w:rPr>
              <w:t>2</w:t>
            </w:r>
            <w:r w:rsidRPr="000F6BD9">
              <w:rPr>
                <w:b/>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365"/>
        </w:trPr>
        <w:tc>
          <w:tcPr>
            <w:tcW w:w="2978" w:type="dxa"/>
            <w:vMerge w:val="restart"/>
            <w:tcBorders>
              <w:top w:val="single" w:sz="4" w:space="0" w:color="000000"/>
              <w:left w:val="single" w:sz="4" w:space="0" w:color="000000"/>
              <w:right w:val="single" w:sz="4" w:space="0" w:color="000000"/>
            </w:tcBorders>
          </w:tcPr>
          <w:p w:rsidR="007A157C" w:rsidRPr="000F6BD9" w:rsidRDefault="007A157C" w:rsidP="000D3800">
            <w:pPr>
              <w:spacing w:line="18" w:lineRule="atLeast"/>
              <w:ind w:firstLine="0"/>
              <w:jc w:val="left"/>
            </w:pPr>
            <w:r w:rsidRPr="000F6BD9">
              <w:t xml:space="preserve">Тема 2.1. Организационные формы использования машинной  техники в садово-парковом хозяйстве. </w:t>
            </w:r>
          </w:p>
        </w:tc>
        <w:tc>
          <w:tcPr>
            <w:tcW w:w="9497"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left="2" w:hanging="2"/>
              <w:rPr>
                <w:b/>
              </w:rPr>
            </w:pPr>
            <w:r w:rsidRPr="000F6BD9">
              <w:rPr>
                <w:b/>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rPr>
                <w:b/>
                <w:lang w:val="en-US"/>
              </w:rPr>
            </w:pPr>
            <w:r w:rsidRPr="000F6BD9">
              <w:rPr>
                <w:b/>
                <w:lang w:val="en-US"/>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2242"/>
        </w:trPr>
        <w:tc>
          <w:tcPr>
            <w:tcW w:w="2978" w:type="dxa"/>
            <w:vMerge/>
            <w:tcBorders>
              <w:left w:val="single" w:sz="4" w:space="0" w:color="000000"/>
              <w:right w:val="single" w:sz="4" w:space="0" w:color="000000"/>
            </w:tcBorders>
          </w:tcPr>
          <w:p w:rsidR="007A157C" w:rsidRPr="000F6BD9" w:rsidRDefault="007A157C" w:rsidP="000D3800">
            <w:pPr>
              <w:spacing w:line="18" w:lineRule="atLeast"/>
              <w:ind w:firstLine="0"/>
              <w:jc w:val="left"/>
            </w:pPr>
          </w:p>
        </w:tc>
        <w:tc>
          <w:tcPr>
            <w:tcW w:w="9497"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left="2" w:right="1" w:hanging="2"/>
            </w:pPr>
            <w:r w:rsidRPr="000F6BD9">
              <w:t xml:space="preserve">Характер и условия работы машин. Организационные формы и показатели использования машинного и машинно-тракторного парка в городском зеленом хозяйстве. Тягово-эксплуатационные расчеты  машинотракторных агрегатов. Приборы для определения тяговых сопротивлений  машин и орудий. Комплектование машинно-тракторных агрегатов. Технология основных видов механизированных озеленительных работ. Основы технической эксплуатации  машинно-тракторного парка. Экологические проблемы и пути их решения  при эксплуатации машинотракторного парка. Потребность в машинах и механизмах. Планы-графики работ. Расчет ГСМ. </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2 </w:t>
            </w:r>
          </w:p>
        </w:tc>
        <w:tc>
          <w:tcPr>
            <w:tcW w:w="1276"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2 </w:t>
            </w:r>
          </w:p>
        </w:tc>
      </w:tr>
      <w:tr w:rsidR="007A157C" w:rsidRPr="000F6BD9" w:rsidTr="007A157C">
        <w:trPr>
          <w:trHeight w:val="1100"/>
        </w:trPr>
        <w:tc>
          <w:tcPr>
            <w:tcW w:w="2978" w:type="dxa"/>
            <w:vMerge/>
            <w:tcBorders>
              <w:left w:val="single" w:sz="4" w:space="0" w:color="000000"/>
              <w:bottom w:val="single" w:sz="4" w:space="0" w:color="000000"/>
              <w:right w:val="single" w:sz="4" w:space="0" w:color="000000"/>
            </w:tcBorders>
          </w:tcPr>
          <w:p w:rsidR="007A157C" w:rsidRPr="000F6BD9" w:rsidRDefault="007A157C" w:rsidP="000D3800">
            <w:pPr>
              <w:spacing w:line="18" w:lineRule="atLeast"/>
              <w:ind w:firstLine="0"/>
              <w:jc w:val="left"/>
            </w:pPr>
          </w:p>
        </w:tc>
        <w:tc>
          <w:tcPr>
            <w:tcW w:w="9497"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left="2" w:hanging="2"/>
            </w:pPr>
            <w:r w:rsidRPr="000F6BD9">
              <w:rPr>
                <w:b/>
              </w:rPr>
              <w:t>Самостоятельная работа обучающихся</w:t>
            </w:r>
          </w:p>
          <w:p w:rsidR="007A157C" w:rsidRPr="000F6BD9" w:rsidRDefault="007A157C" w:rsidP="000D3800">
            <w:pPr>
              <w:spacing w:line="18" w:lineRule="atLeast"/>
              <w:ind w:left="2" w:hanging="2"/>
            </w:pPr>
            <w:r w:rsidRPr="000F6BD9">
              <w:t xml:space="preserve">Отбор материалов, изучение источников, написание рефератов по теме. </w:t>
            </w:r>
          </w:p>
          <w:p w:rsidR="007A157C" w:rsidRPr="000F6BD9" w:rsidRDefault="007A157C" w:rsidP="000D3800">
            <w:pPr>
              <w:spacing w:line="18" w:lineRule="atLeast"/>
              <w:ind w:left="2" w:hanging="2"/>
            </w:pPr>
            <w:r w:rsidRPr="000F6BD9">
              <w:t xml:space="preserve">Создание слайд-презентаций по указанной теме. </w:t>
            </w:r>
          </w:p>
          <w:p w:rsidR="007A157C" w:rsidRPr="000F6BD9" w:rsidRDefault="007A157C" w:rsidP="000D3800">
            <w:pPr>
              <w:spacing w:line="18" w:lineRule="atLeast"/>
              <w:ind w:left="2" w:hanging="2"/>
            </w:pPr>
            <w:r w:rsidRPr="000F6BD9">
              <w:t xml:space="preserve">Оформление и защита практических работ. </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2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294"/>
        </w:trPr>
        <w:tc>
          <w:tcPr>
            <w:tcW w:w="2978" w:type="dxa"/>
            <w:tcBorders>
              <w:left w:val="single" w:sz="4" w:space="0" w:color="000000"/>
              <w:bottom w:val="single" w:sz="4" w:space="0" w:color="000000"/>
              <w:right w:val="single" w:sz="4" w:space="0" w:color="000000"/>
            </w:tcBorders>
          </w:tcPr>
          <w:p w:rsidR="007A157C" w:rsidRPr="000F6BD9" w:rsidRDefault="007A157C" w:rsidP="000D3800">
            <w:pPr>
              <w:spacing w:line="18" w:lineRule="atLeast"/>
              <w:ind w:firstLine="0"/>
              <w:jc w:val="left"/>
            </w:pPr>
          </w:p>
        </w:tc>
        <w:tc>
          <w:tcPr>
            <w:tcW w:w="9497"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after="120"/>
              <w:ind w:left="2" w:hanging="2"/>
              <w:rPr>
                <w:b/>
              </w:rPr>
            </w:pPr>
            <w:r w:rsidRPr="000F6BD9">
              <w:rPr>
                <w:b/>
              </w:rPr>
              <w:t>Дифференцированный зачет</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331"/>
        </w:trPr>
        <w:tc>
          <w:tcPr>
            <w:tcW w:w="12475" w:type="dxa"/>
            <w:gridSpan w:val="2"/>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pStyle w:val="a5"/>
              <w:spacing w:after="0"/>
              <w:jc w:val="right"/>
              <w:rPr>
                <w:rFonts w:ascii="Times New Roman" w:hAnsi="Times New Roman" w:cs="Times New Roman"/>
                <w:b/>
                <w:bCs/>
                <w:lang w:eastAsia="ru-RU"/>
              </w:rPr>
            </w:pPr>
            <w:r w:rsidRPr="000F6BD9">
              <w:rPr>
                <w:rFonts w:ascii="Times New Roman" w:hAnsi="Times New Roman" w:cs="Times New Roman"/>
                <w:b/>
                <w:bCs/>
                <w:lang w:eastAsia="ru-RU"/>
              </w:rPr>
              <w:t>Максимальная нагрузка</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rPr>
                <w:b/>
              </w:rPr>
              <w:t xml:space="preserve">48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pPr>
          </w:p>
        </w:tc>
      </w:tr>
      <w:tr w:rsidR="007A157C" w:rsidRPr="000F6BD9" w:rsidTr="007A157C">
        <w:trPr>
          <w:trHeight w:val="331"/>
        </w:trPr>
        <w:tc>
          <w:tcPr>
            <w:tcW w:w="12475" w:type="dxa"/>
            <w:gridSpan w:val="2"/>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pStyle w:val="a5"/>
              <w:spacing w:after="0"/>
              <w:jc w:val="right"/>
              <w:rPr>
                <w:rFonts w:ascii="Times New Roman" w:hAnsi="Times New Roman" w:cs="Times New Roman"/>
                <w:bCs/>
                <w:lang w:eastAsia="ru-RU"/>
              </w:rPr>
            </w:pPr>
            <w:r w:rsidRPr="000F6BD9">
              <w:rPr>
                <w:rFonts w:ascii="Times New Roman" w:hAnsi="Times New Roman" w:cs="Times New Roman"/>
                <w:bCs/>
                <w:lang w:eastAsia="ru-RU"/>
              </w:rPr>
              <w:t>В том числе:</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rPr>
                <w:b/>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pPr>
          </w:p>
        </w:tc>
      </w:tr>
      <w:tr w:rsidR="007A157C" w:rsidRPr="000F6BD9" w:rsidTr="007A157C">
        <w:trPr>
          <w:trHeight w:val="331"/>
        </w:trPr>
        <w:tc>
          <w:tcPr>
            <w:tcW w:w="12475" w:type="dxa"/>
            <w:gridSpan w:val="2"/>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pStyle w:val="a5"/>
              <w:spacing w:after="0"/>
              <w:jc w:val="right"/>
              <w:rPr>
                <w:rFonts w:ascii="Times New Roman" w:hAnsi="Times New Roman" w:cs="Times New Roman"/>
                <w:b/>
                <w:bCs/>
                <w:lang w:eastAsia="ru-RU"/>
              </w:rPr>
            </w:pPr>
            <w:r w:rsidRPr="000F6BD9">
              <w:rPr>
                <w:rFonts w:ascii="Times New Roman" w:hAnsi="Times New Roman" w:cs="Times New Roman"/>
                <w:b/>
                <w:bCs/>
                <w:lang w:eastAsia="ru-RU"/>
              </w:rPr>
              <w:t>обязательная нагрузка</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rPr>
                <w:b/>
                <w:lang w:val="en-US"/>
              </w:rPr>
            </w:pPr>
            <w:r w:rsidRPr="000F6BD9">
              <w:rPr>
                <w:b/>
                <w:lang w:val="en-US"/>
              </w:rPr>
              <w:t>32</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pPr>
          </w:p>
        </w:tc>
      </w:tr>
      <w:tr w:rsidR="007A157C" w:rsidRPr="000F6BD9" w:rsidTr="007A157C">
        <w:trPr>
          <w:trHeight w:val="331"/>
        </w:trPr>
        <w:tc>
          <w:tcPr>
            <w:tcW w:w="12475" w:type="dxa"/>
            <w:gridSpan w:val="2"/>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pStyle w:val="Style2"/>
              <w:spacing w:after="120"/>
              <w:ind w:firstLine="0"/>
              <w:jc w:val="right"/>
              <w:rPr>
                <w:b/>
                <w:bCs/>
              </w:rPr>
            </w:pPr>
            <w:r w:rsidRPr="000F6BD9">
              <w:rPr>
                <w:b/>
                <w:bCs/>
              </w:rPr>
              <w:t>самостоятельная работа</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rPr>
                <w:b/>
                <w:lang w:val="en-US"/>
              </w:rPr>
            </w:pPr>
            <w:r w:rsidRPr="000F6BD9">
              <w:rPr>
                <w:b/>
                <w:lang w:val="en-US"/>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pPr>
          </w:p>
        </w:tc>
      </w:tr>
    </w:tbl>
    <w:p w:rsidR="006323BB" w:rsidRPr="006636C8" w:rsidRDefault="006323BB" w:rsidP="006323BB">
      <w:pPr>
        <w:jc w:val="right"/>
      </w:pPr>
    </w:p>
    <w:p w:rsidR="006323BB" w:rsidRPr="006636C8" w:rsidRDefault="006323BB" w:rsidP="006323BB"/>
    <w:p w:rsidR="006323BB" w:rsidRPr="006636C8" w:rsidRDefault="006323BB" w:rsidP="006323BB">
      <w:pPr>
        <w:sectPr w:rsidR="006323BB" w:rsidRPr="006636C8" w:rsidSect="00C81A34">
          <w:pgSz w:w="16838" w:h="11906" w:orient="landscape"/>
          <w:pgMar w:top="1134" w:right="851" w:bottom="851" w:left="1701" w:header="709" w:footer="709" w:gutter="0"/>
          <w:cols w:space="720"/>
        </w:sectPr>
      </w:pPr>
    </w:p>
    <w:p w:rsidR="006323BB" w:rsidRPr="006636C8" w:rsidRDefault="006323BB" w:rsidP="006323B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lastRenderedPageBreak/>
        <w:t>3. условия реализации учебной дисциплины</w:t>
      </w:r>
    </w:p>
    <w:p w:rsidR="006323BB" w:rsidRPr="006636C8" w:rsidRDefault="006323BB" w:rsidP="00BF53D2">
      <w:pPr>
        <w:ind w:firstLine="567"/>
        <w:jc w:val="center"/>
        <w:rPr>
          <w:b/>
        </w:rPr>
      </w:pPr>
      <w:r w:rsidRPr="006636C8">
        <w:rPr>
          <w:b/>
        </w:rPr>
        <w:t>3.1. Требования к минимальному материально-техническому обеспечению</w:t>
      </w:r>
    </w:p>
    <w:p w:rsidR="003A4FBD" w:rsidRPr="005A1B68" w:rsidRDefault="003A4FBD" w:rsidP="003A4FBD">
      <w:pPr>
        <w:pStyle w:val="Style3"/>
        <w:widowControl/>
        <w:ind w:firstLine="540"/>
        <w:jc w:val="both"/>
        <w:rPr>
          <w:color w:val="FF0000"/>
        </w:rPr>
      </w:pPr>
      <w:r w:rsidRPr="005A1B68">
        <w:t>Реализация учебной дисциплины «Машины и механизмы в садово-парковом хозяйстве» осуществляется на базе лаборатории «Механизации лесного и лесопаркового хозяйства».</w:t>
      </w:r>
    </w:p>
    <w:p w:rsidR="003A4FBD" w:rsidRPr="005A1B68" w:rsidRDefault="003A4FBD" w:rsidP="003A4FBD">
      <w:pPr>
        <w:ind w:firstLine="540"/>
      </w:pPr>
      <w:r w:rsidRPr="005A1B68">
        <w:t xml:space="preserve">Оборудование лаборатории: </w:t>
      </w:r>
    </w:p>
    <w:p w:rsidR="003A4FBD" w:rsidRPr="005A1B68" w:rsidRDefault="003A4FBD" w:rsidP="003A4FBD">
      <w:pPr>
        <w:ind w:firstLine="540"/>
      </w:pPr>
      <w:r w:rsidRPr="005A1B68">
        <w:t>– посадочные места по количеству обучающихся;</w:t>
      </w:r>
    </w:p>
    <w:p w:rsidR="003A4FBD" w:rsidRPr="005A1B68" w:rsidRDefault="003A4FBD" w:rsidP="003A4FBD">
      <w:pPr>
        <w:ind w:firstLine="540"/>
      </w:pPr>
      <w:r w:rsidRPr="005A1B68">
        <w:t>– рабочее место преподавателя;</w:t>
      </w:r>
    </w:p>
    <w:p w:rsidR="003A4FBD" w:rsidRPr="005A1B68" w:rsidRDefault="003A4FBD" w:rsidP="003A4FBD">
      <w:pPr>
        <w:ind w:firstLine="540"/>
      </w:pPr>
      <w:r w:rsidRPr="005A1B68">
        <w:t>– стенды и плакаты по разделам программы.</w:t>
      </w:r>
    </w:p>
    <w:p w:rsidR="003A4FBD" w:rsidRPr="005A1B68" w:rsidRDefault="003A4FBD" w:rsidP="003A4FBD">
      <w:pPr>
        <w:ind w:firstLine="540"/>
      </w:pPr>
      <w:r w:rsidRPr="005A1B68">
        <w:t xml:space="preserve">Технические средства обучения: </w:t>
      </w:r>
    </w:p>
    <w:p w:rsidR="003A4FBD" w:rsidRPr="005A1B68" w:rsidRDefault="003A4FBD" w:rsidP="003A4FBD">
      <w:pPr>
        <w:ind w:firstLine="540"/>
      </w:pPr>
      <w:r w:rsidRPr="005A1B68">
        <w:t>– компьютер с лицензионным программным обеспечением и мультимедиапроектор, интерактивная доска;</w:t>
      </w:r>
    </w:p>
    <w:p w:rsidR="003A4FBD" w:rsidRPr="005A1B68" w:rsidRDefault="003A4FBD" w:rsidP="003A4FBD">
      <w:pPr>
        <w:ind w:firstLine="540"/>
      </w:pPr>
      <w:r w:rsidRPr="005A1B68">
        <w:t>– комплект тематических демонстрационных и контролирующих компьютерных программ по дисциплине;</w:t>
      </w:r>
    </w:p>
    <w:p w:rsidR="003A4FBD" w:rsidRPr="005A1B68" w:rsidRDefault="003A4FBD" w:rsidP="003A4FBD">
      <w:pPr>
        <w:ind w:firstLine="540"/>
      </w:pPr>
      <w:r w:rsidRPr="005A1B68">
        <w:t>– комплект тематических видеофильмов по дисциплине.</w:t>
      </w:r>
    </w:p>
    <w:p w:rsidR="003A4FBD" w:rsidRPr="005A1B68" w:rsidRDefault="003A4FBD" w:rsidP="003A4FBD">
      <w:pPr>
        <w:rPr>
          <w:b/>
        </w:rPr>
      </w:pPr>
      <w:r w:rsidRPr="005A1B68">
        <w:rPr>
          <w:b/>
        </w:rPr>
        <w:t xml:space="preserve">3.2. Информационное обеспечение обучения </w:t>
      </w:r>
    </w:p>
    <w:p w:rsidR="003A4FBD" w:rsidRPr="005A1B68" w:rsidRDefault="003A4FBD" w:rsidP="003A4FBD">
      <w:pPr>
        <w:ind w:firstLine="540"/>
        <w:rPr>
          <w:b/>
        </w:rPr>
      </w:pPr>
      <w:r w:rsidRPr="005A1B68">
        <w:rPr>
          <w:b/>
        </w:rPr>
        <w:t>Перечень учебных изданий, Интернет-ресурсов, дополнительной литературы</w:t>
      </w:r>
    </w:p>
    <w:p w:rsidR="003A4FBD" w:rsidRPr="005A1B68" w:rsidRDefault="003A4FBD" w:rsidP="003A4FBD">
      <w:pPr>
        <w:shd w:val="clear" w:color="auto" w:fill="FFFFFF"/>
        <w:autoSpaceDE w:val="0"/>
        <w:autoSpaceDN w:val="0"/>
        <w:adjustRightInd w:val="0"/>
        <w:ind w:firstLine="540"/>
        <w:rPr>
          <w:b/>
          <w:color w:val="000000"/>
        </w:rPr>
      </w:pPr>
      <w:r w:rsidRPr="005A1B68">
        <w:rPr>
          <w:b/>
          <w:color w:val="000000"/>
        </w:rPr>
        <w:t>Основные источники:</w:t>
      </w:r>
    </w:p>
    <w:p w:rsidR="003A4FBD" w:rsidRPr="000F6BD9" w:rsidRDefault="003A4FBD" w:rsidP="003A4FBD">
      <w:pPr>
        <w:pStyle w:val="afff0"/>
        <w:ind w:firstLine="426"/>
        <w:jc w:val="both"/>
        <w:rPr>
          <w:rFonts w:ascii="Times New Roman" w:hAnsi="Times New Roman"/>
          <w:sz w:val="24"/>
          <w:szCs w:val="24"/>
        </w:rPr>
      </w:pPr>
      <w:r w:rsidRPr="000F6BD9">
        <w:rPr>
          <w:rFonts w:ascii="Times New Roman" w:hAnsi="Times New Roman"/>
          <w:sz w:val="24"/>
          <w:szCs w:val="24"/>
        </w:rPr>
        <w:t xml:space="preserve">1. Силаев Г.В. Машины и механизмы в лесном хозяйстве в 2ч.: учебник для СПО.– М.: «Юрайт-Восток», 2018        </w:t>
      </w:r>
    </w:p>
    <w:p w:rsidR="003A4FBD" w:rsidRPr="000F6BD9" w:rsidRDefault="003A4FBD" w:rsidP="003A4FBD">
      <w:pPr>
        <w:pStyle w:val="afff0"/>
        <w:ind w:firstLine="426"/>
        <w:jc w:val="both"/>
        <w:rPr>
          <w:rFonts w:ascii="Times New Roman" w:hAnsi="Times New Roman"/>
          <w:sz w:val="24"/>
          <w:szCs w:val="24"/>
        </w:rPr>
      </w:pPr>
      <w:r w:rsidRPr="000F6BD9">
        <w:rPr>
          <w:rFonts w:ascii="Times New Roman" w:hAnsi="Times New Roman"/>
          <w:bCs/>
          <w:sz w:val="24"/>
          <w:szCs w:val="24"/>
        </w:rPr>
        <w:t>2. Александров В.А.  Механизация лесного хозяйства и садово-паркового строительства. "Лань", 2012</w:t>
      </w:r>
    </w:p>
    <w:p w:rsidR="003A4FBD" w:rsidRPr="000F6BD9" w:rsidRDefault="003A4FBD" w:rsidP="003A4FBD">
      <w:pPr>
        <w:shd w:val="clear" w:color="auto" w:fill="FFFFFF"/>
        <w:autoSpaceDE w:val="0"/>
        <w:autoSpaceDN w:val="0"/>
        <w:adjustRightInd w:val="0"/>
        <w:ind w:firstLine="540"/>
        <w:rPr>
          <w:b/>
        </w:rPr>
      </w:pPr>
      <w:r w:rsidRPr="000F6BD9">
        <w:rPr>
          <w:b/>
        </w:rPr>
        <w:t>Дополнительные источники</w:t>
      </w:r>
    </w:p>
    <w:p w:rsidR="003A4FBD" w:rsidRPr="000F6BD9" w:rsidRDefault="003A4FBD" w:rsidP="003A4FBD">
      <w:pPr>
        <w:shd w:val="clear" w:color="auto" w:fill="FFFFFF"/>
        <w:tabs>
          <w:tab w:val="left" w:pos="900"/>
        </w:tabs>
        <w:autoSpaceDE w:val="0"/>
        <w:autoSpaceDN w:val="0"/>
        <w:adjustRightInd w:val="0"/>
        <w:rPr>
          <w:bCs/>
        </w:rPr>
      </w:pPr>
      <w:r w:rsidRPr="000F6BD9">
        <w:rPr>
          <w:bCs/>
        </w:rPr>
        <w:t xml:space="preserve">1. Грачева А. В. Механизация и автоматизация работ в декоративном садоводстве : учеб. пособие для студ. сред. проф. образования /А. В. Грачева. - Москва: Форум: Инфра-М, 2007. </w:t>
      </w:r>
    </w:p>
    <w:p w:rsidR="003A4FBD" w:rsidRPr="000F6BD9" w:rsidRDefault="003A4FBD" w:rsidP="003A4FBD">
      <w:pPr>
        <w:shd w:val="clear" w:color="auto" w:fill="FFFFFF"/>
        <w:tabs>
          <w:tab w:val="left" w:pos="900"/>
        </w:tabs>
        <w:autoSpaceDE w:val="0"/>
        <w:autoSpaceDN w:val="0"/>
        <w:adjustRightInd w:val="0"/>
      </w:pPr>
      <w:r w:rsidRPr="000F6BD9">
        <w:t>2. Винокуров В.Н., Силаев Г.В., Казаков В.И. Механизация лесного и лесопаркового хозяйства. М.: ООО Издательский дом «Лесная промышленность», 2006.</w:t>
      </w:r>
    </w:p>
    <w:p w:rsidR="003A4FBD" w:rsidRPr="000F6BD9" w:rsidRDefault="003A4FBD" w:rsidP="003A4FBD">
      <w:pPr>
        <w:jc w:val="center"/>
      </w:pPr>
      <w:r w:rsidRPr="000F6BD9">
        <w:rPr>
          <w:b/>
          <w:bCs/>
          <w:caps/>
        </w:rPr>
        <w:t>4. Контроль и оценка результатов освоения УЧЕБНОЙ Дисциплины</w:t>
      </w:r>
    </w:p>
    <w:p w:rsidR="003A4FBD" w:rsidRPr="00D4277F" w:rsidRDefault="003A4FBD" w:rsidP="003A4FBD">
      <w:pPr>
        <w:ind w:firstLine="567"/>
      </w:pPr>
      <w:r w:rsidRPr="003A4FBD">
        <w:t>Контроль и оценка</w:t>
      </w:r>
      <w:r w:rsidRPr="000F6BD9">
        <w:rPr>
          <w:b/>
        </w:rPr>
        <w:t xml:space="preserve"> </w:t>
      </w:r>
      <w:r w:rsidRPr="000F6BD9">
        <w:t>результатов освоения учебной дисциплины осуществляется преподавателем в процессе  проведения практических работ, тестирования,  а также</w:t>
      </w:r>
      <w:r w:rsidRPr="005A1B68">
        <w:t xml:space="preserve"> выполнения обучающимися индивидуальных заданий, исследова</w:t>
      </w:r>
      <w:r>
        <w:t>ний.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0"/>
        <w:gridCol w:w="3697"/>
      </w:tblGrid>
      <w:tr w:rsidR="003A4FBD" w:rsidRPr="005A1B68" w:rsidTr="000D3800">
        <w:tc>
          <w:tcPr>
            <w:tcW w:w="5670" w:type="dxa"/>
            <w:tcBorders>
              <w:top w:val="single" w:sz="4" w:space="0" w:color="auto"/>
              <w:left w:val="single" w:sz="4" w:space="0" w:color="auto"/>
              <w:bottom w:val="single" w:sz="4" w:space="0" w:color="auto"/>
              <w:right w:val="single" w:sz="4" w:space="0" w:color="auto"/>
            </w:tcBorders>
          </w:tcPr>
          <w:p w:rsidR="003A4FBD" w:rsidRPr="005A1B68" w:rsidRDefault="003A4FBD" w:rsidP="000D3800">
            <w:pPr>
              <w:jc w:val="center"/>
              <w:rPr>
                <w:b/>
              </w:rPr>
            </w:pPr>
            <w:r w:rsidRPr="005A1B68">
              <w:rPr>
                <w:b/>
              </w:rPr>
              <w:t>Результаты обучения</w:t>
            </w:r>
          </w:p>
          <w:p w:rsidR="003A4FBD" w:rsidRPr="005A1B68" w:rsidRDefault="003A4FBD" w:rsidP="000D3800">
            <w:pPr>
              <w:jc w:val="center"/>
              <w:rPr>
                <w:b/>
                <w:i/>
              </w:rPr>
            </w:pPr>
            <w:r w:rsidRPr="005A1B68">
              <w:rPr>
                <w:b/>
                <w:i/>
              </w:rPr>
              <w:t>(освоенные умения, усвоенные знания)</w:t>
            </w:r>
          </w:p>
        </w:tc>
        <w:tc>
          <w:tcPr>
            <w:tcW w:w="3827" w:type="dxa"/>
            <w:tcBorders>
              <w:top w:val="single" w:sz="4" w:space="0" w:color="auto"/>
              <w:left w:val="single" w:sz="4" w:space="0" w:color="auto"/>
              <w:bottom w:val="single" w:sz="4" w:space="0" w:color="auto"/>
              <w:right w:val="single" w:sz="4" w:space="0" w:color="auto"/>
            </w:tcBorders>
          </w:tcPr>
          <w:p w:rsidR="003A4FBD" w:rsidRPr="005A1B68" w:rsidRDefault="003A4FBD" w:rsidP="000D3800">
            <w:pPr>
              <w:jc w:val="center"/>
              <w:rPr>
                <w:b/>
              </w:rPr>
            </w:pPr>
            <w:r w:rsidRPr="005A1B68">
              <w:rPr>
                <w:b/>
              </w:rPr>
              <w:t>Формы и методы контроля и оценки результатов обучения</w:t>
            </w:r>
          </w:p>
        </w:tc>
      </w:tr>
      <w:tr w:rsidR="003A4FBD" w:rsidRPr="005A1B68" w:rsidTr="000D3800">
        <w:trPr>
          <w:trHeight w:val="315"/>
        </w:trPr>
        <w:tc>
          <w:tcPr>
            <w:tcW w:w="5670" w:type="dxa"/>
            <w:tcBorders>
              <w:top w:val="single" w:sz="4" w:space="0" w:color="auto"/>
              <w:left w:val="single" w:sz="4" w:space="0" w:color="auto"/>
              <w:bottom w:val="single" w:sz="4" w:space="0" w:color="auto"/>
              <w:right w:val="single" w:sz="4" w:space="0" w:color="auto"/>
            </w:tcBorders>
          </w:tcPr>
          <w:p w:rsidR="003A4FBD" w:rsidRPr="005A1B68" w:rsidRDefault="003A4FBD" w:rsidP="000D3800">
            <w:pPr>
              <w:pStyle w:val="affe"/>
              <w:jc w:val="both"/>
              <w:rPr>
                <w:rFonts w:ascii="Times New Roman" w:hAnsi="Times New Roman"/>
                <w:b/>
              </w:rPr>
            </w:pPr>
            <w:r w:rsidRPr="005A1B68">
              <w:rPr>
                <w:rFonts w:ascii="Times New Roman" w:hAnsi="Times New Roman"/>
                <w:b/>
              </w:rPr>
              <w:t>Умения:</w:t>
            </w:r>
          </w:p>
        </w:tc>
        <w:tc>
          <w:tcPr>
            <w:tcW w:w="3827" w:type="dxa"/>
            <w:vMerge w:val="restart"/>
            <w:tcBorders>
              <w:top w:val="single" w:sz="4" w:space="0" w:color="auto"/>
              <w:left w:val="single" w:sz="4" w:space="0" w:color="auto"/>
              <w:right w:val="single" w:sz="4" w:space="0" w:color="auto"/>
            </w:tcBorders>
          </w:tcPr>
          <w:p w:rsidR="003A4FBD" w:rsidRDefault="003A4FBD" w:rsidP="000D3800">
            <w:pPr>
              <w:ind w:firstLine="0"/>
            </w:pPr>
          </w:p>
          <w:p w:rsidR="003A4FBD" w:rsidRPr="005A1B68" w:rsidRDefault="003A4FBD" w:rsidP="000D3800">
            <w:pPr>
              <w:ind w:firstLine="0"/>
            </w:pPr>
            <w:r w:rsidRPr="005A1B68">
              <w:t>защита практических работ</w:t>
            </w:r>
          </w:p>
        </w:tc>
      </w:tr>
      <w:tr w:rsidR="003A4FBD" w:rsidRPr="005A1B68" w:rsidTr="000D3800">
        <w:trPr>
          <w:trHeight w:val="131"/>
        </w:trPr>
        <w:tc>
          <w:tcPr>
            <w:tcW w:w="5670" w:type="dxa"/>
            <w:tcBorders>
              <w:top w:val="single" w:sz="4" w:space="0" w:color="auto"/>
              <w:left w:val="single" w:sz="4" w:space="0" w:color="auto"/>
              <w:bottom w:val="single" w:sz="4" w:space="0" w:color="auto"/>
              <w:right w:val="single" w:sz="4" w:space="0" w:color="auto"/>
            </w:tcBorders>
          </w:tcPr>
          <w:p w:rsidR="003A4FBD" w:rsidRPr="005A1B68" w:rsidRDefault="003A4FBD" w:rsidP="000D3800">
            <w:pPr>
              <w:pStyle w:val="Style9"/>
              <w:widowControl/>
              <w:rPr>
                <w:color w:val="FF0000"/>
              </w:rPr>
            </w:pPr>
            <w:r w:rsidRPr="005A1B68">
              <w:rPr>
                <w:color w:val="000000"/>
              </w:rPr>
              <w:t xml:space="preserve">- </w:t>
            </w:r>
            <w:r w:rsidRPr="005A1B68">
              <w:rPr>
                <w:color w:val="000000"/>
              </w:rPr>
              <w:tab/>
              <w:t>определять производительность и  подбирать  комплекты  машин и средств малой механизации для выполнения механизированных садово-парковых работ;</w:t>
            </w:r>
          </w:p>
        </w:tc>
        <w:tc>
          <w:tcPr>
            <w:tcW w:w="3827" w:type="dxa"/>
            <w:vMerge/>
            <w:tcBorders>
              <w:left w:val="single" w:sz="4" w:space="0" w:color="auto"/>
              <w:bottom w:val="single" w:sz="4" w:space="0" w:color="auto"/>
              <w:right w:val="single" w:sz="4" w:space="0" w:color="auto"/>
            </w:tcBorders>
          </w:tcPr>
          <w:p w:rsidR="003A4FBD" w:rsidRPr="005A1B68" w:rsidRDefault="003A4FBD" w:rsidP="000D3800"/>
        </w:tc>
      </w:tr>
      <w:tr w:rsidR="003A4FBD" w:rsidRPr="005A1B68" w:rsidTr="000D3800">
        <w:trPr>
          <w:trHeight w:val="330"/>
        </w:trPr>
        <w:tc>
          <w:tcPr>
            <w:tcW w:w="5670" w:type="dxa"/>
            <w:tcBorders>
              <w:top w:val="single" w:sz="4" w:space="0" w:color="auto"/>
              <w:left w:val="single" w:sz="4" w:space="0" w:color="auto"/>
              <w:bottom w:val="single" w:sz="4" w:space="0" w:color="auto"/>
              <w:right w:val="single" w:sz="4" w:space="0" w:color="auto"/>
            </w:tcBorders>
          </w:tcPr>
          <w:p w:rsidR="003A4FBD" w:rsidRPr="005A1B68" w:rsidRDefault="003A4FBD" w:rsidP="000D3800">
            <w:pPr>
              <w:pStyle w:val="Style9"/>
              <w:jc w:val="left"/>
              <w:rPr>
                <w:b/>
              </w:rPr>
            </w:pPr>
            <w:r w:rsidRPr="005A1B68">
              <w:rPr>
                <w:b/>
              </w:rPr>
              <w:t>Знания:</w:t>
            </w:r>
          </w:p>
        </w:tc>
        <w:tc>
          <w:tcPr>
            <w:tcW w:w="3827" w:type="dxa"/>
            <w:vMerge w:val="restart"/>
            <w:tcBorders>
              <w:top w:val="single" w:sz="4" w:space="0" w:color="auto"/>
              <w:left w:val="single" w:sz="4" w:space="0" w:color="auto"/>
              <w:right w:val="single" w:sz="4" w:space="0" w:color="auto"/>
            </w:tcBorders>
          </w:tcPr>
          <w:p w:rsidR="003A4FBD" w:rsidRDefault="003A4FBD" w:rsidP="000D3800">
            <w:pPr>
              <w:ind w:firstLine="0"/>
            </w:pPr>
          </w:p>
          <w:p w:rsidR="003A4FBD" w:rsidRPr="005A1B68" w:rsidRDefault="003A4FBD" w:rsidP="000D3800">
            <w:pPr>
              <w:ind w:firstLine="0"/>
            </w:pPr>
            <w:r w:rsidRPr="005A1B68">
              <w:t>тестирование</w:t>
            </w:r>
          </w:p>
          <w:p w:rsidR="003A4FBD" w:rsidRPr="005A1B68" w:rsidRDefault="003A4FBD" w:rsidP="000D3800">
            <w:pPr>
              <w:ind w:firstLine="0"/>
            </w:pPr>
            <w:r w:rsidRPr="005A1B68">
              <w:t>дифференцированный зачет</w:t>
            </w:r>
          </w:p>
          <w:p w:rsidR="003A4FBD" w:rsidRPr="005A1B68" w:rsidRDefault="003A4FBD" w:rsidP="000D3800"/>
        </w:tc>
      </w:tr>
      <w:tr w:rsidR="003A4FBD" w:rsidRPr="005A1B68" w:rsidTr="000D3800">
        <w:trPr>
          <w:trHeight w:val="330"/>
        </w:trPr>
        <w:tc>
          <w:tcPr>
            <w:tcW w:w="5670" w:type="dxa"/>
            <w:tcBorders>
              <w:top w:val="single" w:sz="4" w:space="0" w:color="auto"/>
              <w:left w:val="single" w:sz="4" w:space="0" w:color="auto"/>
              <w:bottom w:val="single" w:sz="4" w:space="0" w:color="auto"/>
              <w:right w:val="single" w:sz="4" w:space="0" w:color="auto"/>
            </w:tcBorders>
          </w:tcPr>
          <w:p w:rsidR="003A4FBD" w:rsidRPr="005A1B68" w:rsidRDefault="003A4FBD" w:rsidP="000D3800">
            <w:pPr>
              <w:shd w:val="clear" w:color="auto" w:fill="FFFFFF"/>
              <w:autoSpaceDE w:val="0"/>
              <w:autoSpaceDN w:val="0"/>
              <w:adjustRightInd w:val="0"/>
              <w:ind w:firstLine="0"/>
            </w:pPr>
            <w:r w:rsidRPr="005A1B68">
              <w:t>- назначения, принципов действия технико-экономические и эксплуатационные показатели основных машин  и  средств  малой  механизации;</w:t>
            </w:r>
          </w:p>
          <w:p w:rsidR="003A4FBD" w:rsidRPr="005A1B68" w:rsidRDefault="003A4FBD" w:rsidP="000D3800">
            <w:pPr>
              <w:shd w:val="clear" w:color="auto" w:fill="FFFFFF"/>
              <w:autoSpaceDE w:val="0"/>
              <w:autoSpaceDN w:val="0"/>
              <w:adjustRightInd w:val="0"/>
              <w:ind w:firstLine="0"/>
            </w:pPr>
            <w:r w:rsidRPr="005A1B68">
              <w:t>- правила применения  машин  и  средств  малой  механизации при  соответствующих  видах  садово-парковых  работ;</w:t>
            </w:r>
          </w:p>
          <w:p w:rsidR="003A4FBD" w:rsidRPr="005A1B68" w:rsidRDefault="003A4FBD" w:rsidP="000D3800">
            <w:pPr>
              <w:pStyle w:val="Style9"/>
              <w:rPr>
                <w:b/>
              </w:rPr>
            </w:pPr>
            <w:r w:rsidRPr="005A1B68">
              <w:t>- требований по охране   труда   при   эксплуатации  машин  и  средств малой механизации.</w:t>
            </w:r>
          </w:p>
        </w:tc>
        <w:tc>
          <w:tcPr>
            <w:tcW w:w="3827" w:type="dxa"/>
            <w:vMerge/>
            <w:tcBorders>
              <w:left w:val="single" w:sz="4" w:space="0" w:color="auto"/>
              <w:bottom w:val="single" w:sz="4" w:space="0" w:color="auto"/>
              <w:right w:val="single" w:sz="4" w:space="0" w:color="auto"/>
            </w:tcBorders>
          </w:tcPr>
          <w:p w:rsidR="003A4FBD" w:rsidRPr="005A1B68" w:rsidRDefault="003A4FBD" w:rsidP="000D3800"/>
        </w:tc>
      </w:tr>
    </w:tbl>
    <w:p w:rsidR="003A4FBD" w:rsidRDefault="003A4FBD"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C35C51" w:rsidRPr="00363D9F" w:rsidRDefault="00C35C51"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A015E3">
        <w:rPr>
          <w:b/>
          <w:caps/>
          <w:sz w:val="28"/>
          <w:szCs w:val="28"/>
        </w:rPr>
        <w:lastRenderedPageBreak/>
        <w:t xml:space="preserve">ОП.11 </w:t>
      </w:r>
      <w:r w:rsidR="00363D9F" w:rsidRPr="00363D9F">
        <w:rPr>
          <w:b/>
          <w:sz w:val="28"/>
          <w:szCs w:val="28"/>
        </w:rPr>
        <w:t>Основы предпринимательской деятельности</w:t>
      </w:r>
    </w:p>
    <w:p w:rsidR="00DF6F38" w:rsidRPr="00A015E3" w:rsidRDefault="00DF6F38" w:rsidP="00DF6F38">
      <w:pPr>
        <w:pStyle w:val="Style9"/>
        <w:widowControl/>
        <w:tabs>
          <w:tab w:val="left" w:pos="696"/>
        </w:tabs>
        <w:spacing w:before="86"/>
        <w:ind w:right="-45"/>
        <w:rPr>
          <w:rStyle w:val="FontStyle26"/>
          <w:sz w:val="24"/>
          <w:szCs w:val="24"/>
        </w:rPr>
      </w:pPr>
      <w:r w:rsidRPr="00A015E3">
        <w:rPr>
          <w:rStyle w:val="FontStyle26"/>
          <w:sz w:val="24"/>
          <w:szCs w:val="24"/>
        </w:rPr>
        <w:t>1.1.</w:t>
      </w:r>
      <w:r w:rsidRPr="00A015E3">
        <w:rPr>
          <w:rStyle w:val="FontStyle26"/>
          <w:sz w:val="24"/>
          <w:szCs w:val="24"/>
        </w:rPr>
        <w:tab/>
        <w:t>Область применения программы</w:t>
      </w:r>
    </w:p>
    <w:p w:rsidR="00363D9F" w:rsidRPr="00A00BF4" w:rsidRDefault="00363D9F" w:rsidP="00363D9F">
      <w:pPr>
        <w:ind w:right="-2" w:firstLine="567"/>
      </w:pPr>
      <w:r w:rsidRPr="0066577E">
        <w:t>Рабочая программа является вариативной частью составляющей профессиональной образовательной программы в соответствии с ФГОС по специальности ПОУ, входящим в состав укрупненной группы специальности по направлению подготовки специальности 35.02.12  «Садово-парковое и ландшафтное строительство».</w:t>
      </w:r>
    </w:p>
    <w:p w:rsidR="00363D9F" w:rsidRPr="003E74FF" w:rsidRDefault="00363D9F" w:rsidP="00363D9F">
      <w:pPr>
        <w:pStyle w:val="a5"/>
        <w:ind w:right="-2"/>
        <w:jc w:val="both"/>
        <w:rPr>
          <w:rFonts w:ascii="Times New Roman" w:hAnsi="Times New Roman" w:cs="Times New Roman"/>
          <w:color w:val="000000"/>
          <w:shd w:val="clear" w:color="auto" w:fill="FFFFFF"/>
        </w:rPr>
      </w:pPr>
      <w:r w:rsidRPr="003E74FF">
        <w:rPr>
          <w:rFonts w:ascii="Times New Roman" w:hAnsi="Times New Roman" w:cs="Times New Roman"/>
          <w:b/>
        </w:rPr>
        <w:t xml:space="preserve">1.2. Место учебной дисциплины в структуре основной профессиональной образовательной программы: </w:t>
      </w:r>
      <w:r w:rsidRPr="003E74FF">
        <w:rPr>
          <w:rFonts w:ascii="Times New Roman" w:hAnsi="Times New Roman" w:cs="Times New Roman"/>
          <w:color w:val="000000"/>
          <w:shd w:val="clear" w:color="auto" w:fill="FFFFFF"/>
        </w:rPr>
        <w:t>программа учебной дисциплины входит в  профессиональный цикл.</w:t>
      </w:r>
    </w:p>
    <w:p w:rsidR="00363D9F" w:rsidRPr="003E74FF" w:rsidRDefault="00363D9F" w:rsidP="0036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0"/>
        <w:rPr>
          <w:b/>
        </w:rPr>
      </w:pPr>
      <w:r w:rsidRPr="003E74FF">
        <w:rPr>
          <w:b/>
        </w:rPr>
        <w:t>1.3. Цели и задачи учебной дисциплины – требования к результатам освоения учебной дисциплины:</w:t>
      </w:r>
    </w:p>
    <w:p w:rsidR="00363D9F" w:rsidRPr="003E74FF" w:rsidRDefault="00363D9F" w:rsidP="00363D9F">
      <w:pPr>
        <w:ind w:firstLine="567"/>
      </w:pPr>
      <w:r w:rsidRPr="003E74FF">
        <w:t xml:space="preserve">В результате освоения учебной дисциплины обучающийся должен </w:t>
      </w:r>
    </w:p>
    <w:p w:rsidR="00363D9F" w:rsidRPr="003E74FF" w:rsidRDefault="00363D9F" w:rsidP="00363D9F">
      <w:r w:rsidRPr="003E74FF">
        <w:rPr>
          <w:b/>
        </w:rPr>
        <w:t>уметь:</w:t>
      </w:r>
    </w:p>
    <w:p w:rsidR="00363D9F" w:rsidRPr="003E74FF" w:rsidRDefault="00363D9F" w:rsidP="00363D9F">
      <w:r w:rsidRPr="003E74FF">
        <w:t>- характеризовать виды предпринимательской деятельности и предпринимательскую среду;</w:t>
      </w:r>
    </w:p>
    <w:p w:rsidR="00363D9F" w:rsidRPr="003E74FF" w:rsidRDefault="00363D9F" w:rsidP="00363D9F">
      <w:r w:rsidRPr="003E74FF">
        <w:t>- оперировать в практической деятельности экономическими категориями;</w:t>
      </w:r>
    </w:p>
    <w:p w:rsidR="00363D9F" w:rsidRPr="003E74FF" w:rsidRDefault="00363D9F" w:rsidP="00363D9F">
      <w:r w:rsidRPr="003E74FF">
        <w:t xml:space="preserve">-  определять приемлемые границы производства;  </w:t>
      </w:r>
    </w:p>
    <w:p w:rsidR="00363D9F" w:rsidRPr="003E74FF" w:rsidRDefault="00363D9F" w:rsidP="00363D9F">
      <w:r w:rsidRPr="003E74FF">
        <w:t>- разрабатывать бизнес – план;</w:t>
      </w:r>
    </w:p>
    <w:p w:rsidR="00363D9F" w:rsidRPr="003E74FF" w:rsidRDefault="00363D9F" w:rsidP="00363D9F">
      <w:r w:rsidRPr="003E74FF">
        <w:t>- составлять пакет документов для открытия своего дела;</w:t>
      </w:r>
    </w:p>
    <w:p w:rsidR="00363D9F" w:rsidRPr="003E74FF" w:rsidRDefault="00363D9F" w:rsidP="00363D9F">
      <w:r w:rsidRPr="003E74FF">
        <w:t>- оформлять документы для открытия расчетного счета в банке;</w:t>
      </w:r>
    </w:p>
    <w:p w:rsidR="00363D9F" w:rsidRPr="003E74FF" w:rsidRDefault="00363D9F" w:rsidP="00363D9F">
      <w:r w:rsidRPr="003E74FF">
        <w:t>- определять организационно-правовую форму предприятия;</w:t>
      </w:r>
    </w:p>
    <w:p w:rsidR="00363D9F" w:rsidRPr="003E74FF" w:rsidRDefault="00363D9F" w:rsidP="00363D9F">
      <w:r w:rsidRPr="003E74FF">
        <w:t>- разрабатывать стратегию и тактику деятельности предприятия;</w:t>
      </w:r>
    </w:p>
    <w:p w:rsidR="00363D9F" w:rsidRPr="003E74FF" w:rsidRDefault="00363D9F" w:rsidP="00363D9F">
      <w:r w:rsidRPr="003E74FF">
        <w:t>- соблюдать профессиональную этику, этические кодексы фирмы, общепринятые правила осуществления бизнеса;</w:t>
      </w:r>
    </w:p>
    <w:p w:rsidR="00363D9F" w:rsidRPr="003E74FF" w:rsidRDefault="00363D9F" w:rsidP="00363D9F">
      <w:r w:rsidRPr="003E74FF">
        <w:t>- характеризовать механизм защиты предпринимательской тайны;</w:t>
      </w:r>
    </w:p>
    <w:p w:rsidR="00363D9F" w:rsidRPr="003E74FF" w:rsidRDefault="00363D9F" w:rsidP="00363D9F">
      <w:r w:rsidRPr="003E74FF">
        <w:t>- различать виды ответственности предпринимателей;</w:t>
      </w:r>
    </w:p>
    <w:p w:rsidR="00363D9F" w:rsidRPr="003E74FF" w:rsidRDefault="00363D9F" w:rsidP="00363D9F">
      <w:r w:rsidRPr="003E74FF">
        <w:t>- анализировать финансовое состояние предприятия;</w:t>
      </w:r>
    </w:p>
    <w:p w:rsidR="00363D9F" w:rsidRPr="003E74FF" w:rsidRDefault="00363D9F" w:rsidP="00363D9F">
      <w:r w:rsidRPr="003E74FF">
        <w:t>- осуществлять основные финансовые операции;</w:t>
      </w:r>
    </w:p>
    <w:p w:rsidR="00363D9F" w:rsidRPr="003E74FF" w:rsidRDefault="00363D9F" w:rsidP="00363D9F">
      <w:r w:rsidRPr="003E74FF">
        <w:t>- рассчитывать рентабельность предпринимательской деятельности.</w:t>
      </w:r>
    </w:p>
    <w:p w:rsidR="00363D9F" w:rsidRPr="003E74FF" w:rsidRDefault="00363D9F" w:rsidP="00363D9F">
      <w:pPr>
        <w:ind w:firstLine="0"/>
        <w:rPr>
          <w:b/>
        </w:rPr>
      </w:pPr>
      <w:r w:rsidRPr="003E74FF">
        <w:t xml:space="preserve"> должен </w:t>
      </w:r>
      <w:r w:rsidRPr="003E74FF">
        <w:rPr>
          <w:b/>
        </w:rPr>
        <w:t>знать:</w:t>
      </w:r>
    </w:p>
    <w:p w:rsidR="00363D9F" w:rsidRPr="003E74FF" w:rsidRDefault="00363D9F" w:rsidP="00363D9F">
      <w:r w:rsidRPr="003E74FF">
        <w:t>-типологию предпринимательства,  роль среды в развитии предпринимательства;</w:t>
      </w:r>
    </w:p>
    <w:p w:rsidR="00363D9F" w:rsidRPr="003E74FF" w:rsidRDefault="00363D9F" w:rsidP="00363D9F">
      <w:r w:rsidRPr="003E74FF">
        <w:t>- технологию принятия предпринимательских решений;</w:t>
      </w:r>
    </w:p>
    <w:p w:rsidR="00363D9F" w:rsidRPr="003E74FF" w:rsidRDefault="00363D9F" w:rsidP="00363D9F">
      <w:r w:rsidRPr="003E74FF">
        <w:t>- базовые составляющие внутренней среды фирмы;</w:t>
      </w:r>
    </w:p>
    <w:p w:rsidR="00363D9F" w:rsidRPr="003E74FF" w:rsidRDefault="00363D9F" w:rsidP="00363D9F">
      <w:r w:rsidRPr="003E74FF">
        <w:t xml:space="preserve">- организационно-правовые формы предпринимательской деятельности; </w:t>
      </w:r>
    </w:p>
    <w:p w:rsidR="00363D9F" w:rsidRPr="003E74FF" w:rsidRDefault="00363D9F" w:rsidP="00363D9F">
      <w:r w:rsidRPr="003E74FF">
        <w:t>- особенности учредительных документов;</w:t>
      </w:r>
    </w:p>
    <w:p w:rsidR="00363D9F" w:rsidRPr="003E74FF" w:rsidRDefault="00363D9F" w:rsidP="00363D9F">
      <w:r w:rsidRPr="003E74FF">
        <w:t xml:space="preserve">- порядок государственной регистрации и лицензирования предприятия; </w:t>
      </w:r>
    </w:p>
    <w:p w:rsidR="00363D9F" w:rsidRPr="003E74FF" w:rsidRDefault="00363D9F" w:rsidP="00363D9F">
      <w:r w:rsidRPr="003E74FF">
        <w:t>- механизмы функционирования предприятия;</w:t>
      </w:r>
    </w:p>
    <w:p w:rsidR="00363D9F" w:rsidRPr="003E74FF" w:rsidRDefault="00363D9F" w:rsidP="00363D9F">
      <w:r w:rsidRPr="003E74FF">
        <w:t>- сущность предпринимательского риска и основные способы снижения риска;</w:t>
      </w:r>
    </w:p>
    <w:p w:rsidR="00363D9F" w:rsidRPr="003E74FF" w:rsidRDefault="00363D9F" w:rsidP="00363D9F">
      <w:r w:rsidRPr="003E74FF">
        <w:t>- основные положения об оплате труда на предприятиях; предпринимательского типа;</w:t>
      </w:r>
    </w:p>
    <w:p w:rsidR="00363D9F" w:rsidRPr="003E74FF" w:rsidRDefault="00363D9F" w:rsidP="00363D9F">
      <w:r w:rsidRPr="003E74FF">
        <w:t>- основные элементы культуры предпринимательской деятельности и корпоративной культуры;</w:t>
      </w:r>
    </w:p>
    <w:p w:rsidR="00363D9F" w:rsidRPr="003E74FF" w:rsidRDefault="00363D9F" w:rsidP="00363D9F">
      <w:r w:rsidRPr="003E74FF">
        <w:t>- перечень сведений, подлежащих защите;</w:t>
      </w:r>
    </w:p>
    <w:p w:rsidR="00363D9F" w:rsidRPr="003E74FF" w:rsidRDefault="00363D9F" w:rsidP="00363D9F">
      <w:r w:rsidRPr="003E74FF">
        <w:t>- сущность и виды ответственности предпринимателей;</w:t>
      </w:r>
    </w:p>
    <w:p w:rsidR="00363D9F" w:rsidRPr="003E74FF" w:rsidRDefault="00363D9F" w:rsidP="00363D9F">
      <w:r w:rsidRPr="003E74FF">
        <w:t>- методы и инструментарий финансового анализа;</w:t>
      </w:r>
    </w:p>
    <w:p w:rsidR="00363D9F" w:rsidRPr="003E74FF" w:rsidRDefault="00363D9F" w:rsidP="00363D9F">
      <w:r w:rsidRPr="003E74FF">
        <w:t>- основные положения бухгалтерского учета на малых предприятиях;</w:t>
      </w:r>
    </w:p>
    <w:p w:rsidR="00363D9F" w:rsidRPr="003E74FF" w:rsidRDefault="00363D9F" w:rsidP="00363D9F">
      <w:r w:rsidRPr="003E74FF">
        <w:t>- виды налогов;</w:t>
      </w:r>
    </w:p>
    <w:p w:rsidR="00363D9F" w:rsidRPr="003E74FF" w:rsidRDefault="00363D9F" w:rsidP="00363D9F">
      <w:r w:rsidRPr="003E74FF">
        <w:t>-  систему показателей эффективности предпринимательской деятельности;</w:t>
      </w:r>
    </w:p>
    <w:p w:rsidR="00363D9F" w:rsidRPr="003E74FF" w:rsidRDefault="00363D9F" w:rsidP="00363D9F">
      <w:r w:rsidRPr="003E74FF">
        <w:t>- принципы и методы оценки эффективности предпринимательской деятельности;</w:t>
      </w:r>
    </w:p>
    <w:p w:rsidR="00363D9F" w:rsidRPr="003E74FF" w:rsidRDefault="00363D9F" w:rsidP="00363D9F">
      <w:r w:rsidRPr="003E74FF">
        <w:t>- пути повышения и контроль эффективности предпринимательской деятельности.</w:t>
      </w:r>
    </w:p>
    <w:p w:rsidR="00363D9F" w:rsidRPr="003E74FF" w:rsidRDefault="00363D9F" w:rsidP="00363D9F">
      <w:pPr>
        <w:ind w:firstLine="567"/>
      </w:pPr>
      <w:r w:rsidRPr="003E74FF">
        <w:t xml:space="preserve">   В результате освоения учебной дисциплины обучающийся может использовать </w:t>
      </w:r>
      <w:r w:rsidRPr="003E74FF">
        <w:lastRenderedPageBreak/>
        <w:t>приобретенные знания в дальнейшей практической деятельности для социальной адаптации, организации и ведения собственного бизнеса в условиях рыночной экономики.</w:t>
      </w:r>
    </w:p>
    <w:p w:rsidR="00363D9F" w:rsidRPr="0066577E" w:rsidRDefault="00363D9F" w:rsidP="00363D9F">
      <w:pPr>
        <w:ind w:right="-2" w:firstLine="0"/>
      </w:pPr>
      <w:r w:rsidRPr="0066577E">
        <w:rPr>
          <w:b/>
        </w:rPr>
        <w:t>1.4. Количество часов на освоение программы учебной дисциплины:</w:t>
      </w:r>
    </w:p>
    <w:p w:rsidR="00363D9F" w:rsidRPr="0066577E" w:rsidRDefault="00363D9F" w:rsidP="0036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66577E">
        <w:t>максимальной учебной нагрузки обучающегося 60 часов, в том числе:</w:t>
      </w:r>
    </w:p>
    <w:p w:rsidR="00363D9F" w:rsidRPr="0066577E" w:rsidRDefault="00363D9F" w:rsidP="0036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66577E">
        <w:t>обязательной аудиторной учебной нагрузки на обучающегося 40 часов;</w:t>
      </w:r>
    </w:p>
    <w:p w:rsidR="00363D9F" w:rsidRPr="0066577E" w:rsidRDefault="00363D9F" w:rsidP="0036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66577E">
        <w:t xml:space="preserve">самостоятельной работы обучающегося 20часов. </w:t>
      </w:r>
    </w:p>
    <w:p w:rsidR="00363D9F" w:rsidRPr="0066577E" w:rsidRDefault="00363D9F" w:rsidP="0036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6577E">
        <w:rPr>
          <w:b/>
        </w:rPr>
        <w:t>2. СТРУКТУРА И СОДЕРЖАНИЕ УЧЕБНОЙ ДИСЦИПЛИНЫ</w:t>
      </w:r>
    </w:p>
    <w:p w:rsidR="00363D9F" w:rsidRPr="00A00BF4" w:rsidRDefault="00363D9F" w:rsidP="0036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66577E">
        <w:rPr>
          <w:b/>
        </w:rPr>
        <w:t>2.1. Объем учебной дисциплины и виды учебной работы</w:t>
      </w:r>
    </w:p>
    <w:tbl>
      <w:tblPr>
        <w:tblW w:w="9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68"/>
        <w:gridCol w:w="1512"/>
      </w:tblGrid>
      <w:tr w:rsidR="00363D9F" w:rsidRPr="0066577E" w:rsidTr="00363D9F">
        <w:trPr>
          <w:trHeight w:val="460"/>
        </w:trPr>
        <w:tc>
          <w:tcPr>
            <w:tcW w:w="7668" w:type="dxa"/>
            <w:shd w:val="clear" w:color="auto" w:fill="auto"/>
          </w:tcPr>
          <w:p w:rsidR="00363D9F" w:rsidRPr="0066577E" w:rsidRDefault="00363D9F" w:rsidP="000D3800">
            <w:pPr>
              <w:jc w:val="center"/>
            </w:pPr>
            <w:r w:rsidRPr="0066577E">
              <w:rPr>
                <w:b/>
              </w:rPr>
              <w:t>Вид учебной работы</w:t>
            </w:r>
          </w:p>
        </w:tc>
        <w:tc>
          <w:tcPr>
            <w:tcW w:w="1512" w:type="dxa"/>
            <w:shd w:val="clear" w:color="auto" w:fill="auto"/>
          </w:tcPr>
          <w:p w:rsidR="00363D9F" w:rsidRPr="0066577E" w:rsidRDefault="00363D9F" w:rsidP="000D3800">
            <w:pPr>
              <w:ind w:firstLine="0"/>
              <w:jc w:val="center"/>
              <w:rPr>
                <w:iCs/>
              </w:rPr>
            </w:pPr>
            <w:r w:rsidRPr="0066577E">
              <w:rPr>
                <w:b/>
                <w:iCs/>
              </w:rPr>
              <w:t>Количество часов</w:t>
            </w:r>
          </w:p>
        </w:tc>
      </w:tr>
      <w:tr w:rsidR="00363D9F" w:rsidRPr="0066577E" w:rsidTr="00363D9F">
        <w:trPr>
          <w:trHeight w:val="285"/>
        </w:trPr>
        <w:tc>
          <w:tcPr>
            <w:tcW w:w="7668" w:type="dxa"/>
            <w:shd w:val="clear" w:color="auto" w:fill="auto"/>
          </w:tcPr>
          <w:p w:rsidR="00363D9F" w:rsidRPr="0066577E" w:rsidRDefault="00363D9F" w:rsidP="000D3800">
            <w:pPr>
              <w:ind w:firstLine="0"/>
              <w:rPr>
                <w:b/>
              </w:rPr>
            </w:pPr>
            <w:r w:rsidRPr="0066577E">
              <w:rPr>
                <w:b/>
              </w:rPr>
              <w:t>Максимальная учебная нагрузка (всего)</w:t>
            </w:r>
          </w:p>
        </w:tc>
        <w:tc>
          <w:tcPr>
            <w:tcW w:w="1512" w:type="dxa"/>
            <w:shd w:val="clear" w:color="auto" w:fill="FFFFFF"/>
          </w:tcPr>
          <w:p w:rsidR="00363D9F" w:rsidRPr="0066577E" w:rsidRDefault="00363D9F" w:rsidP="000D3800">
            <w:pPr>
              <w:jc w:val="center"/>
              <w:rPr>
                <w:b/>
                <w:iCs/>
              </w:rPr>
            </w:pPr>
            <w:r w:rsidRPr="0066577E">
              <w:rPr>
                <w:b/>
                <w:iCs/>
              </w:rPr>
              <w:t>60</w:t>
            </w:r>
          </w:p>
        </w:tc>
      </w:tr>
      <w:tr w:rsidR="00363D9F" w:rsidRPr="0066577E" w:rsidTr="00363D9F">
        <w:tc>
          <w:tcPr>
            <w:tcW w:w="7668" w:type="dxa"/>
            <w:shd w:val="clear" w:color="auto" w:fill="auto"/>
          </w:tcPr>
          <w:p w:rsidR="00363D9F" w:rsidRPr="0066577E" w:rsidRDefault="00363D9F" w:rsidP="000D3800">
            <w:pPr>
              <w:ind w:firstLine="0"/>
            </w:pPr>
            <w:r w:rsidRPr="0066577E">
              <w:rPr>
                <w:b/>
              </w:rPr>
              <w:t xml:space="preserve">Обязательная аудиторная учебная нагрузка (всего) </w:t>
            </w:r>
          </w:p>
        </w:tc>
        <w:tc>
          <w:tcPr>
            <w:tcW w:w="1512" w:type="dxa"/>
            <w:shd w:val="clear" w:color="auto" w:fill="FFFFFF"/>
          </w:tcPr>
          <w:p w:rsidR="00363D9F" w:rsidRPr="0066577E" w:rsidRDefault="00363D9F" w:rsidP="000D3800">
            <w:pPr>
              <w:jc w:val="center"/>
              <w:rPr>
                <w:b/>
                <w:iCs/>
              </w:rPr>
            </w:pPr>
            <w:r w:rsidRPr="0066577E">
              <w:rPr>
                <w:b/>
                <w:iCs/>
              </w:rPr>
              <w:t>40</w:t>
            </w:r>
          </w:p>
        </w:tc>
      </w:tr>
      <w:tr w:rsidR="00363D9F" w:rsidRPr="00E752EB" w:rsidTr="00363D9F">
        <w:tc>
          <w:tcPr>
            <w:tcW w:w="7668" w:type="dxa"/>
            <w:shd w:val="clear" w:color="auto" w:fill="auto"/>
          </w:tcPr>
          <w:p w:rsidR="00363D9F" w:rsidRPr="00E752EB" w:rsidRDefault="00363D9F" w:rsidP="000D3800">
            <w:pPr>
              <w:ind w:firstLine="0"/>
              <w:rPr>
                <w:i/>
              </w:rPr>
            </w:pPr>
            <w:r w:rsidRPr="00E752EB">
              <w:rPr>
                <w:i/>
              </w:rPr>
              <w:t>в том числе:</w:t>
            </w:r>
          </w:p>
        </w:tc>
        <w:tc>
          <w:tcPr>
            <w:tcW w:w="1512" w:type="dxa"/>
            <w:shd w:val="clear" w:color="auto" w:fill="FFFFFF"/>
          </w:tcPr>
          <w:p w:rsidR="00363D9F" w:rsidRPr="00E752EB" w:rsidRDefault="00363D9F" w:rsidP="000D3800">
            <w:pPr>
              <w:jc w:val="center"/>
              <w:rPr>
                <w:i/>
                <w:iCs/>
              </w:rPr>
            </w:pPr>
          </w:p>
        </w:tc>
      </w:tr>
      <w:tr w:rsidR="00363D9F" w:rsidRPr="0066577E" w:rsidTr="00363D9F">
        <w:tc>
          <w:tcPr>
            <w:tcW w:w="7668" w:type="dxa"/>
            <w:shd w:val="clear" w:color="auto" w:fill="auto"/>
          </w:tcPr>
          <w:p w:rsidR="00363D9F" w:rsidRPr="0066577E" w:rsidRDefault="00363D9F" w:rsidP="000D3800">
            <w:pPr>
              <w:ind w:firstLine="0"/>
            </w:pPr>
            <w:r w:rsidRPr="0066577E">
              <w:t>лабораторно–практические работы</w:t>
            </w:r>
          </w:p>
        </w:tc>
        <w:tc>
          <w:tcPr>
            <w:tcW w:w="1512" w:type="dxa"/>
            <w:shd w:val="clear" w:color="auto" w:fill="FFFFFF"/>
          </w:tcPr>
          <w:p w:rsidR="00363D9F" w:rsidRPr="0066577E" w:rsidRDefault="00363D9F" w:rsidP="000D3800">
            <w:pPr>
              <w:jc w:val="center"/>
              <w:rPr>
                <w:iCs/>
              </w:rPr>
            </w:pPr>
            <w:r w:rsidRPr="0066577E">
              <w:rPr>
                <w:iCs/>
              </w:rPr>
              <w:t>20</w:t>
            </w:r>
          </w:p>
        </w:tc>
      </w:tr>
      <w:tr w:rsidR="00363D9F" w:rsidRPr="0066577E" w:rsidTr="00363D9F">
        <w:tc>
          <w:tcPr>
            <w:tcW w:w="7668" w:type="dxa"/>
            <w:shd w:val="clear" w:color="auto" w:fill="auto"/>
          </w:tcPr>
          <w:p w:rsidR="00363D9F" w:rsidRPr="0066577E" w:rsidRDefault="00363D9F" w:rsidP="000D3800">
            <w:pPr>
              <w:ind w:firstLine="0"/>
              <w:rPr>
                <w:b/>
              </w:rPr>
            </w:pPr>
            <w:r w:rsidRPr="0066577E">
              <w:rPr>
                <w:b/>
              </w:rPr>
              <w:t>Самостоятельная работа обучающегося (всего)</w:t>
            </w:r>
          </w:p>
        </w:tc>
        <w:tc>
          <w:tcPr>
            <w:tcW w:w="1512" w:type="dxa"/>
            <w:shd w:val="clear" w:color="auto" w:fill="FFFFFF"/>
          </w:tcPr>
          <w:p w:rsidR="00363D9F" w:rsidRPr="0066577E" w:rsidRDefault="00363D9F" w:rsidP="000D3800">
            <w:pPr>
              <w:jc w:val="center"/>
              <w:rPr>
                <w:b/>
                <w:iCs/>
              </w:rPr>
            </w:pPr>
            <w:r w:rsidRPr="0066577E">
              <w:rPr>
                <w:b/>
                <w:iCs/>
              </w:rPr>
              <w:t>20</w:t>
            </w:r>
          </w:p>
        </w:tc>
      </w:tr>
      <w:tr w:rsidR="00363D9F" w:rsidRPr="00E752EB" w:rsidTr="00363D9F">
        <w:tc>
          <w:tcPr>
            <w:tcW w:w="7668" w:type="dxa"/>
            <w:shd w:val="clear" w:color="auto" w:fill="auto"/>
          </w:tcPr>
          <w:p w:rsidR="00363D9F" w:rsidRPr="00E752EB" w:rsidRDefault="00363D9F" w:rsidP="000D3800">
            <w:pPr>
              <w:ind w:firstLine="0"/>
              <w:rPr>
                <w:i/>
              </w:rPr>
            </w:pPr>
            <w:r w:rsidRPr="00E752EB">
              <w:rPr>
                <w:i/>
              </w:rPr>
              <w:t>в том числе:</w:t>
            </w:r>
          </w:p>
        </w:tc>
        <w:tc>
          <w:tcPr>
            <w:tcW w:w="1512" w:type="dxa"/>
            <w:shd w:val="clear" w:color="auto" w:fill="FFFFFF"/>
          </w:tcPr>
          <w:p w:rsidR="00363D9F" w:rsidRPr="00E752EB" w:rsidRDefault="00363D9F" w:rsidP="000D3800">
            <w:pPr>
              <w:jc w:val="center"/>
              <w:rPr>
                <w:i/>
                <w:iCs/>
              </w:rPr>
            </w:pPr>
          </w:p>
        </w:tc>
      </w:tr>
      <w:tr w:rsidR="00363D9F" w:rsidRPr="0066577E" w:rsidTr="00363D9F">
        <w:tc>
          <w:tcPr>
            <w:tcW w:w="7668" w:type="dxa"/>
            <w:shd w:val="clear" w:color="auto" w:fill="auto"/>
          </w:tcPr>
          <w:p w:rsidR="00363D9F" w:rsidRPr="0066577E" w:rsidRDefault="00363D9F" w:rsidP="000D3800">
            <w:pPr>
              <w:ind w:firstLine="0"/>
            </w:pPr>
            <w:r w:rsidRPr="0066577E">
              <w:t>тематика внеаудиторной самостоятельной работы:</w:t>
            </w:r>
          </w:p>
        </w:tc>
        <w:tc>
          <w:tcPr>
            <w:tcW w:w="1512" w:type="dxa"/>
            <w:shd w:val="clear" w:color="auto" w:fill="FFFFFF"/>
          </w:tcPr>
          <w:p w:rsidR="00363D9F" w:rsidRPr="0066577E" w:rsidRDefault="00363D9F" w:rsidP="000D3800">
            <w:pPr>
              <w:jc w:val="center"/>
              <w:rPr>
                <w:iCs/>
              </w:rPr>
            </w:pPr>
            <w:r w:rsidRPr="0066577E">
              <w:rPr>
                <w:iCs/>
              </w:rPr>
              <w:t>20</w:t>
            </w:r>
          </w:p>
        </w:tc>
      </w:tr>
      <w:tr w:rsidR="00363D9F" w:rsidRPr="0066577E" w:rsidTr="00363D9F">
        <w:tc>
          <w:tcPr>
            <w:tcW w:w="7668" w:type="dxa"/>
            <w:shd w:val="clear" w:color="auto" w:fill="auto"/>
          </w:tcPr>
          <w:p w:rsidR="00363D9F" w:rsidRPr="0066577E" w:rsidRDefault="00363D9F" w:rsidP="000D3800">
            <w:pPr>
              <w:ind w:firstLine="0"/>
            </w:pPr>
            <w:r w:rsidRPr="0066577E">
              <w:t xml:space="preserve">подготовка творческих работ (презентаций, рефератов, докладов)  </w:t>
            </w:r>
          </w:p>
        </w:tc>
        <w:tc>
          <w:tcPr>
            <w:tcW w:w="1512" w:type="dxa"/>
            <w:shd w:val="clear" w:color="auto" w:fill="FFFFFF"/>
          </w:tcPr>
          <w:p w:rsidR="00363D9F" w:rsidRPr="0066577E" w:rsidRDefault="00363D9F" w:rsidP="000D3800">
            <w:pPr>
              <w:jc w:val="center"/>
              <w:rPr>
                <w:iCs/>
              </w:rPr>
            </w:pPr>
          </w:p>
        </w:tc>
      </w:tr>
      <w:tr w:rsidR="00363D9F" w:rsidRPr="00363D9F" w:rsidTr="00363D9F">
        <w:tc>
          <w:tcPr>
            <w:tcW w:w="9180" w:type="dxa"/>
            <w:gridSpan w:val="2"/>
            <w:shd w:val="clear" w:color="auto" w:fill="FFFFFF"/>
          </w:tcPr>
          <w:p w:rsidR="00363D9F" w:rsidRPr="00363D9F" w:rsidRDefault="00363D9F" w:rsidP="00363D9F">
            <w:pPr>
              <w:jc w:val="center"/>
              <w:rPr>
                <w:b/>
                <w:i/>
                <w:iCs/>
              </w:rPr>
            </w:pPr>
            <w:r>
              <w:rPr>
                <w:b/>
                <w:i/>
                <w:iCs/>
              </w:rPr>
              <w:t xml:space="preserve">Промежуточная </w:t>
            </w:r>
            <w:r w:rsidRPr="00363D9F">
              <w:rPr>
                <w:b/>
                <w:i/>
                <w:iCs/>
              </w:rPr>
              <w:t xml:space="preserve"> аттестация в форме дифференцированного зачета</w:t>
            </w:r>
          </w:p>
        </w:tc>
      </w:tr>
    </w:tbl>
    <w:p w:rsidR="00363D9F" w:rsidRDefault="00363D9F" w:rsidP="00363D9F">
      <w:pPr>
        <w:ind w:firstLine="567"/>
      </w:pPr>
    </w:p>
    <w:p w:rsidR="00DF6F38" w:rsidRPr="00A015E3" w:rsidRDefault="00363D9F" w:rsidP="00363D9F">
      <w:pPr>
        <w:widowControl/>
        <w:ind w:right="215" w:firstLine="0"/>
        <w:rPr>
          <w:rStyle w:val="FontStyle27"/>
          <w:sz w:val="24"/>
          <w:szCs w:val="24"/>
        </w:rPr>
        <w:sectPr w:rsidR="00DF6F38" w:rsidRPr="00A015E3" w:rsidSect="002132C9">
          <w:footerReference w:type="default" r:id="rId61"/>
          <w:pgSz w:w="11340" w:h="17010"/>
          <w:pgMar w:top="1134" w:right="851" w:bottom="851" w:left="1418" w:header="720" w:footer="720" w:gutter="0"/>
          <w:cols w:space="60"/>
          <w:noEndnote/>
          <w:titlePg/>
          <w:docGrid w:linePitch="326"/>
        </w:sectPr>
      </w:pPr>
      <w:r w:rsidRPr="0066577E">
        <w:t xml:space="preserve">Учебная нагрузка для освоения учебной дисциплины «Основы предпринимательской деятельности» составлена на 40 часов, которые были взяты из вариативной части. </w:t>
      </w:r>
      <w:r>
        <w:t>Дисциплина</w:t>
      </w:r>
      <w:r w:rsidRPr="0066577E">
        <w:t xml:space="preserve"> был</w:t>
      </w:r>
      <w:r>
        <w:t>а</w:t>
      </w:r>
      <w:r w:rsidRPr="0066577E">
        <w:t xml:space="preserve"> введен</w:t>
      </w:r>
      <w:r>
        <w:t>а</w:t>
      </w:r>
      <w:r w:rsidRPr="0066577E">
        <w:t xml:space="preserve"> для понимания основ бизнеса, вопросов его становления, организации и ведения предпринимательской деятельности в условиях российской экономики</w:t>
      </w:r>
    </w:p>
    <w:p w:rsidR="00363D9F" w:rsidRPr="00363D9F" w:rsidRDefault="00363D9F" w:rsidP="00CA20D9">
      <w:pPr>
        <w:pStyle w:val="1"/>
        <w:numPr>
          <w:ilvl w:val="1"/>
          <w:numId w:val="2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31C34">
        <w:rPr>
          <w:b/>
          <w:bCs/>
        </w:rPr>
        <w:lastRenderedPageBreak/>
        <w:t>Тематический план и содержание учебной дисциплины «</w:t>
      </w:r>
      <w:r w:rsidRPr="00331C34">
        <w:rPr>
          <w:b/>
        </w:rPr>
        <w:t>Основы предпринимательской деятельности</w:t>
      </w:r>
      <w:r w:rsidRPr="00331C34">
        <w:rPr>
          <w:b/>
          <w:bCs/>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96"/>
        <w:gridCol w:w="8813"/>
        <w:gridCol w:w="1242"/>
        <w:gridCol w:w="1453"/>
      </w:tblGrid>
      <w:tr w:rsidR="00363D9F" w:rsidRPr="000F6BD9" w:rsidTr="000D3800">
        <w:tc>
          <w:tcPr>
            <w:tcW w:w="1033"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0"/>
              <w:jc w:val="center"/>
              <w:rPr>
                <w:b/>
              </w:rPr>
            </w:pPr>
            <w:r w:rsidRPr="000F6BD9">
              <w:rPr>
                <w:b/>
              </w:rPr>
              <w:t>Наименование разделов и тем</w:t>
            </w:r>
          </w:p>
        </w:tc>
        <w:tc>
          <w:tcPr>
            <w:tcW w:w="3038"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363D9F">
            <w:pPr>
              <w:jc w:val="center"/>
              <w:rPr>
                <w:b/>
              </w:rPr>
            </w:pPr>
            <w:r w:rsidRPr="000F6BD9">
              <w:rPr>
                <w:b/>
              </w:rPr>
              <w:t>Содержание учебного материала, практические занятия, самос</w:t>
            </w:r>
            <w:r>
              <w:rPr>
                <w:b/>
              </w:rPr>
              <w:t>тоятельная работа обучающихся</w:t>
            </w:r>
          </w:p>
        </w:tc>
        <w:tc>
          <w:tcPr>
            <w:tcW w:w="428"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35"/>
              <w:jc w:val="center"/>
              <w:rPr>
                <w:b/>
              </w:rPr>
            </w:pPr>
            <w:r w:rsidRPr="000F6BD9">
              <w:rPr>
                <w:b/>
              </w:rPr>
              <w:t>Объем часов</w:t>
            </w:r>
          </w:p>
        </w:tc>
        <w:tc>
          <w:tcPr>
            <w:tcW w:w="501"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0"/>
              <w:jc w:val="center"/>
              <w:rPr>
                <w:b/>
              </w:rPr>
            </w:pPr>
            <w:r w:rsidRPr="000F6BD9">
              <w:rPr>
                <w:b/>
              </w:rPr>
              <w:t>Уровень усвоения</w:t>
            </w:r>
          </w:p>
        </w:tc>
      </w:tr>
      <w:tr w:rsidR="00363D9F" w:rsidRPr="000F6BD9" w:rsidTr="000D3800">
        <w:tc>
          <w:tcPr>
            <w:tcW w:w="1033"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0"/>
              <w:jc w:val="center"/>
            </w:pPr>
            <w:r w:rsidRPr="000F6BD9">
              <w:t>1</w:t>
            </w:r>
          </w:p>
        </w:tc>
        <w:tc>
          <w:tcPr>
            <w:tcW w:w="3038"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jc w:val="center"/>
            </w:pPr>
            <w:r w:rsidRPr="000F6BD9">
              <w:t>2</w:t>
            </w:r>
          </w:p>
        </w:tc>
        <w:tc>
          <w:tcPr>
            <w:tcW w:w="428"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35"/>
              <w:jc w:val="center"/>
            </w:pPr>
            <w:r w:rsidRPr="000F6BD9">
              <w:t>3</w:t>
            </w:r>
          </w:p>
        </w:tc>
        <w:tc>
          <w:tcPr>
            <w:tcW w:w="501"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0"/>
              <w:jc w:val="center"/>
            </w:pPr>
            <w:r w:rsidRPr="000F6BD9">
              <w:t>4</w:t>
            </w:r>
          </w:p>
        </w:tc>
      </w:tr>
      <w:tr w:rsidR="00363D9F" w:rsidRPr="000F6BD9" w:rsidTr="000D3800">
        <w:trPr>
          <w:trHeight w:val="240"/>
        </w:trPr>
        <w:tc>
          <w:tcPr>
            <w:tcW w:w="1033" w:type="pct"/>
            <w:vMerge w:val="restart"/>
            <w:tcBorders>
              <w:top w:val="single" w:sz="4" w:space="0" w:color="000000"/>
              <w:left w:val="single" w:sz="4" w:space="0" w:color="000000"/>
              <w:right w:val="single" w:sz="4" w:space="0" w:color="000000"/>
            </w:tcBorders>
            <w:hideMark/>
          </w:tcPr>
          <w:p w:rsidR="00363D9F" w:rsidRPr="000F6BD9" w:rsidRDefault="00363D9F" w:rsidP="000D3800">
            <w:pPr>
              <w:ind w:firstLine="0"/>
              <w:jc w:val="left"/>
              <w:rPr>
                <w:b/>
              </w:rPr>
            </w:pPr>
            <w:r w:rsidRPr="000F6BD9">
              <w:rPr>
                <w:b/>
              </w:rPr>
              <w:t>Тема 1.1.</w:t>
            </w:r>
          </w:p>
          <w:p w:rsidR="00363D9F" w:rsidRPr="000F6BD9" w:rsidRDefault="00363D9F" w:rsidP="000D3800">
            <w:pPr>
              <w:ind w:firstLine="0"/>
              <w:jc w:val="left"/>
            </w:pPr>
            <w:r w:rsidRPr="000F6BD9">
              <w:rPr>
                <w:bCs/>
              </w:rPr>
              <w:t>Сущность предпринимательства и его виды</w:t>
            </w:r>
          </w:p>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hideMark/>
          </w:tcPr>
          <w:p w:rsidR="00363D9F" w:rsidRPr="000F6BD9" w:rsidRDefault="00363D9F" w:rsidP="000D3800">
            <w:pPr>
              <w:ind w:firstLine="34"/>
              <w:rPr>
                <w:b/>
              </w:rPr>
            </w:pPr>
            <w:r w:rsidRPr="000F6BD9">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hideMark/>
          </w:tcPr>
          <w:p w:rsidR="00363D9F" w:rsidRPr="000F6BD9" w:rsidRDefault="00363D9F" w:rsidP="000D3800">
            <w:pPr>
              <w:ind w:firstLine="35"/>
              <w:jc w:val="center"/>
            </w:pPr>
            <w:r w:rsidRPr="000F6BD9">
              <w:t>1</w:t>
            </w:r>
          </w:p>
        </w:tc>
        <w:tc>
          <w:tcPr>
            <w:tcW w:w="501" w:type="pct"/>
            <w:vMerge w:val="restart"/>
            <w:tcBorders>
              <w:top w:val="single" w:sz="4" w:space="0" w:color="000000"/>
              <w:left w:val="single" w:sz="4" w:space="0" w:color="000000"/>
              <w:right w:val="single" w:sz="4" w:space="0" w:color="000000"/>
            </w:tcBorders>
            <w:hideMark/>
          </w:tcPr>
          <w:p w:rsidR="00363D9F" w:rsidRPr="000F6BD9" w:rsidRDefault="00363D9F" w:rsidP="000D3800">
            <w:pPr>
              <w:ind w:firstLine="0"/>
              <w:jc w:val="center"/>
            </w:pPr>
            <w:r w:rsidRPr="000F6BD9">
              <w:t>2</w:t>
            </w:r>
          </w:p>
        </w:tc>
      </w:tr>
      <w:tr w:rsidR="00363D9F" w:rsidRPr="000F6BD9" w:rsidTr="000D3800">
        <w:trPr>
          <w:trHeight w:val="1704"/>
        </w:trPr>
        <w:tc>
          <w:tcPr>
            <w:tcW w:w="1033" w:type="pct"/>
            <w:vMerge/>
            <w:tcBorders>
              <w:left w:val="single" w:sz="4" w:space="0" w:color="000000"/>
              <w:right w:val="single" w:sz="4" w:space="0" w:color="000000"/>
            </w:tcBorders>
            <w:vAlign w:val="center"/>
            <w:hideMark/>
          </w:tcPr>
          <w:p w:rsidR="00363D9F" w:rsidRPr="000F6BD9" w:rsidRDefault="00363D9F" w:rsidP="000D3800">
            <w:pPr>
              <w:ind w:firstLine="0"/>
              <w:jc w:val="left"/>
            </w:pPr>
          </w:p>
        </w:tc>
        <w:tc>
          <w:tcPr>
            <w:tcW w:w="3038" w:type="pct"/>
            <w:tcBorders>
              <w:top w:val="single" w:sz="4" w:space="0" w:color="auto"/>
              <w:left w:val="single" w:sz="4" w:space="0" w:color="000000"/>
              <w:bottom w:val="single" w:sz="4" w:space="0" w:color="000000"/>
              <w:right w:val="single" w:sz="4" w:space="0" w:color="000000"/>
            </w:tcBorders>
            <w:hideMark/>
          </w:tcPr>
          <w:p w:rsidR="00363D9F" w:rsidRPr="000F6BD9" w:rsidRDefault="00363D9F" w:rsidP="000D3800">
            <w:pPr>
              <w:ind w:firstLine="34"/>
            </w:pPr>
            <w:r w:rsidRPr="000F6BD9">
              <w:t xml:space="preserve">Понятие предпринимательства и предпринимательской деятельности. Экономические, социальные и правовые условия для формирования предпринимательства. Виды и формы предпринимательской деятельности. Индивидуальное, совместное предпринимательство, сущность инновационного предпринимательства. Особенности, присущие различным видам бизнеса. Региональные сети: бизнес –центры, бизнес- инкубаторы. </w:t>
            </w:r>
          </w:p>
        </w:tc>
        <w:tc>
          <w:tcPr>
            <w:tcW w:w="428" w:type="pct"/>
            <w:vMerge/>
            <w:tcBorders>
              <w:left w:val="single" w:sz="4" w:space="0" w:color="000000"/>
              <w:bottom w:val="single" w:sz="4" w:space="0" w:color="000000"/>
              <w:right w:val="single" w:sz="4" w:space="0" w:color="000000"/>
            </w:tcBorders>
            <w:vAlign w:val="center"/>
            <w:hideMark/>
          </w:tcPr>
          <w:p w:rsidR="00363D9F" w:rsidRPr="000F6BD9" w:rsidRDefault="00363D9F" w:rsidP="000D3800">
            <w:pPr>
              <w:ind w:firstLine="35"/>
            </w:pPr>
          </w:p>
        </w:tc>
        <w:tc>
          <w:tcPr>
            <w:tcW w:w="501" w:type="pct"/>
            <w:vMerge/>
            <w:tcBorders>
              <w:left w:val="single" w:sz="4" w:space="0" w:color="000000"/>
              <w:bottom w:val="single" w:sz="4" w:space="0" w:color="000000"/>
              <w:right w:val="single" w:sz="4" w:space="0" w:color="000000"/>
            </w:tcBorders>
            <w:vAlign w:val="center"/>
            <w:hideMark/>
          </w:tcPr>
          <w:p w:rsidR="00363D9F" w:rsidRPr="000F6BD9" w:rsidRDefault="00363D9F" w:rsidP="000D3800">
            <w:pPr>
              <w:ind w:firstLine="0"/>
            </w:pPr>
          </w:p>
        </w:tc>
      </w:tr>
      <w:tr w:rsidR="00363D9F" w:rsidRPr="000F6BD9" w:rsidTr="000D3800">
        <w:trPr>
          <w:trHeight w:val="1856"/>
        </w:trPr>
        <w:tc>
          <w:tcPr>
            <w:tcW w:w="1033" w:type="pct"/>
            <w:vMerge/>
            <w:tcBorders>
              <w:left w:val="single" w:sz="4" w:space="0" w:color="000000"/>
              <w:bottom w:val="single" w:sz="4" w:space="0" w:color="000000"/>
              <w:right w:val="single" w:sz="4" w:space="0" w:color="000000"/>
            </w:tcBorders>
            <w:vAlign w:val="center"/>
            <w:hideMark/>
          </w:tcPr>
          <w:p w:rsidR="00363D9F" w:rsidRPr="000F6BD9" w:rsidRDefault="00363D9F" w:rsidP="000D3800">
            <w:pPr>
              <w:ind w:firstLine="0"/>
              <w:jc w:val="left"/>
            </w:pPr>
          </w:p>
        </w:tc>
        <w:tc>
          <w:tcPr>
            <w:tcW w:w="3038" w:type="pct"/>
            <w:tcBorders>
              <w:top w:val="single" w:sz="4" w:space="0" w:color="auto"/>
              <w:left w:val="single" w:sz="4" w:space="0" w:color="000000"/>
              <w:bottom w:val="single" w:sz="4" w:space="0" w:color="000000"/>
              <w:right w:val="single" w:sz="4" w:space="0" w:color="000000"/>
            </w:tcBorders>
            <w:hideMark/>
          </w:tcPr>
          <w:p w:rsidR="00363D9F" w:rsidRPr="000F6BD9" w:rsidRDefault="00363D9F" w:rsidP="000D3800">
            <w:pPr>
              <w:ind w:firstLine="34"/>
              <w:rPr>
                <w:b/>
              </w:rPr>
            </w:pPr>
            <w:r w:rsidRPr="000F6BD9">
              <w:rPr>
                <w:b/>
              </w:rPr>
              <w:t>Самостоятельная работа обучающихся:</w:t>
            </w:r>
          </w:p>
          <w:p w:rsidR="00363D9F" w:rsidRPr="000F6BD9" w:rsidRDefault="00363D9F" w:rsidP="000D3800">
            <w:pPr>
              <w:ind w:firstLine="34"/>
              <w:rPr>
                <w:b/>
              </w:rPr>
            </w:pPr>
            <w:r w:rsidRPr="000F6BD9">
              <w:t>Составить реферат (на выбор) с учетом профессиональной направленности:</w:t>
            </w:r>
          </w:p>
          <w:p w:rsidR="00363D9F" w:rsidRPr="000F6BD9" w:rsidRDefault="00363D9F" w:rsidP="000D3800">
            <w:pPr>
              <w:ind w:firstLine="34"/>
            </w:pPr>
            <w:r w:rsidRPr="000F6BD9">
              <w:t>«Инновационные направления развития предпринимательства в России»</w:t>
            </w:r>
          </w:p>
          <w:p w:rsidR="00363D9F" w:rsidRPr="000F6BD9" w:rsidRDefault="00363D9F" w:rsidP="000D3800">
            <w:pPr>
              <w:ind w:firstLine="34"/>
            </w:pPr>
            <w:r w:rsidRPr="000F6BD9">
              <w:t>«Ведущие предприниматели Алтайского края»</w:t>
            </w:r>
          </w:p>
          <w:p w:rsidR="00363D9F" w:rsidRPr="000F6BD9" w:rsidRDefault="00363D9F" w:rsidP="000D3800">
            <w:pPr>
              <w:ind w:firstLine="34"/>
            </w:pPr>
            <w:r w:rsidRPr="000F6BD9">
              <w:t>«Развитие молодежного предпринимательства в Алтайском крае»</w:t>
            </w:r>
          </w:p>
          <w:p w:rsidR="00363D9F" w:rsidRPr="000F6BD9" w:rsidRDefault="00363D9F" w:rsidP="000D3800">
            <w:pPr>
              <w:ind w:firstLine="34"/>
            </w:pPr>
            <w:r w:rsidRPr="000F6BD9">
              <w:t>«Современное состояние и перспективы развития малого и среднего бизнеса в Алтайском крае».</w:t>
            </w:r>
          </w:p>
        </w:tc>
        <w:tc>
          <w:tcPr>
            <w:tcW w:w="428" w:type="pct"/>
            <w:tcBorders>
              <w:top w:val="single" w:sz="4" w:space="0" w:color="auto"/>
              <w:left w:val="single" w:sz="4" w:space="0" w:color="000000"/>
              <w:bottom w:val="single" w:sz="4" w:space="0" w:color="000000"/>
              <w:right w:val="single" w:sz="4" w:space="0" w:color="000000"/>
            </w:tcBorders>
            <w:hideMark/>
          </w:tcPr>
          <w:p w:rsidR="00363D9F" w:rsidRPr="000F6BD9" w:rsidRDefault="00363D9F" w:rsidP="000D3800">
            <w:pPr>
              <w:ind w:firstLine="35"/>
              <w:jc w:val="center"/>
            </w:pPr>
            <w:r w:rsidRPr="000F6BD9">
              <w:t>1</w:t>
            </w:r>
          </w:p>
        </w:tc>
        <w:tc>
          <w:tcPr>
            <w:tcW w:w="501" w:type="pct"/>
            <w:tcBorders>
              <w:top w:val="single" w:sz="4" w:space="0" w:color="auto"/>
              <w:left w:val="single" w:sz="4" w:space="0" w:color="000000"/>
              <w:bottom w:val="single" w:sz="4" w:space="0" w:color="000000"/>
              <w:right w:val="single" w:sz="4" w:space="0" w:color="000000"/>
            </w:tcBorders>
            <w:shd w:val="clear" w:color="auto" w:fill="D9D9D9"/>
          </w:tcPr>
          <w:p w:rsidR="00363D9F" w:rsidRPr="000F6BD9" w:rsidRDefault="00363D9F" w:rsidP="000D3800">
            <w:pPr>
              <w:ind w:firstLine="0"/>
            </w:pPr>
          </w:p>
        </w:tc>
      </w:tr>
      <w:tr w:rsidR="00363D9F" w:rsidRPr="000F6BD9" w:rsidTr="000D3800">
        <w:trPr>
          <w:trHeight w:val="270"/>
        </w:trPr>
        <w:tc>
          <w:tcPr>
            <w:tcW w:w="1033" w:type="pct"/>
            <w:vMerge w:val="restart"/>
            <w:tcBorders>
              <w:top w:val="single" w:sz="4" w:space="0" w:color="000000"/>
              <w:left w:val="single" w:sz="4" w:space="0" w:color="000000"/>
              <w:right w:val="single" w:sz="4" w:space="0" w:color="000000"/>
            </w:tcBorders>
            <w:hideMark/>
          </w:tcPr>
          <w:p w:rsidR="00363D9F" w:rsidRPr="000F6BD9" w:rsidRDefault="00363D9F" w:rsidP="000D3800">
            <w:pPr>
              <w:ind w:firstLine="0"/>
              <w:jc w:val="left"/>
            </w:pPr>
            <w:r w:rsidRPr="000F6BD9">
              <w:rPr>
                <w:b/>
              </w:rPr>
              <w:t xml:space="preserve">Тема 1.2. </w:t>
            </w:r>
            <w:r w:rsidRPr="000F6BD9">
              <w:t>Понятие и виды предпринимательской среды, п</w:t>
            </w:r>
            <w:r w:rsidRPr="000F6BD9">
              <w:rPr>
                <w:bCs/>
              </w:rPr>
              <w:t>ринятие предпринимательского решения</w:t>
            </w:r>
          </w:p>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hideMark/>
          </w:tcPr>
          <w:p w:rsidR="00363D9F" w:rsidRPr="000F6BD9" w:rsidRDefault="00363D9F" w:rsidP="000D3800">
            <w:pPr>
              <w:ind w:firstLine="34"/>
              <w:rPr>
                <w:b/>
              </w:rPr>
            </w:pPr>
            <w:r w:rsidRPr="000F6BD9">
              <w:rPr>
                <w:b/>
              </w:rPr>
              <w:t>Содержание учебного материала</w:t>
            </w:r>
          </w:p>
        </w:tc>
        <w:tc>
          <w:tcPr>
            <w:tcW w:w="428" w:type="pct"/>
            <w:vMerge w:val="restar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35"/>
              <w:jc w:val="center"/>
            </w:pPr>
            <w:r w:rsidRPr="000F6BD9">
              <w:t>1</w:t>
            </w:r>
          </w:p>
        </w:tc>
        <w:tc>
          <w:tcPr>
            <w:tcW w:w="501" w:type="pct"/>
            <w:vMerge w:val="restar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0"/>
              <w:jc w:val="center"/>
            </w:pPr>
            <w:r w:rsidRPr="000F6BD9">
              <w:t>2</w:t>
            </w:r>
          </w:p>
        </w:tc>
      </w:tr>
      <w:tr w:rsidR="00363D9F" w:rsidRPr="000F6BD9" w:rsidTr="000D3800">
        <w:trPr>
          <w:trHeight w:val="418"/>
        </w:trPr>
        <w:tc>
          <w:tcPr>
            <w:tcW w:w="1033" w:type="pct"/>
            <w:vMerge/>
            <w:tcBorders>
              <w:left w:val="single" w:sz="4" w:space="0" w:color="000000"/>
              <w:right w:val="single" w:sz="4" w:space="0" w:color="000000"/>
            </w:tcBorders>
            <w:vAlign w:val="center"/>
            <w:hideMark/>
          </w:tcPr>
          <w:p w:rsidR="00363D9F" w:rsidRPr="000F6BD9" w:rsidRDefault="00363D9F" w:rsidP="000D3800">
            <w:pPr>
              <w:ind w:firstLine="0"/>
              <w:jc w:val="left"/>
            </w:pPr>
          </w:p>
        </w:tc>
        <w:tc>
          <w:tcPr>
            <w:tcW w:w="3038" w:type="pct"/>
            <w:tcBorders>
              <w:top w:val="single" w:sz="4" w:space="0" w:color="auto"/>
              <w:left w:val="single" w:sz="4" w:space="0" w:color="000000"/>
              <w:bottom w:val="single" w:sz="4" w:space="0" w:color="000000"/>
              <w:right w:val="single" w:sz="4" w:space="0" w:color="000000"/>
            </w:tcBorders>
            <w:hideMark/>
          </w:tcPr>
          <w:p w:rsidR="00363D9F" w:rsidRPr="000F6BD9" w:rsidRDefault="00363D9F" w:rsidP="000D3800">
            <w:pPr>
              <w:ind w:firstLine="34"/>
            </w:pPr>
            <w:r w:rsidRPr="000F6BD9">
              <w:rPr>
                <w:bCs/>
              </w:rPr>
              <w:t xml:space="preserve">Сфера принятия управленческих решений. </w:t>
            </w:r>
            <w:r w:rsidRPr="000F6BD9">
              <w:t xml:space="preserve">Внутренняя и внешняя среда предпринимательства. Определение внутренней и внешней предпринимательской среды. Элементы внутренней среды предпринимательства, ее факторы. Исследование и анализ внешней среды. Факторы косвенного воздействия на принятие управленческих решений. </w:t>
            </w:r>
            <w:r w:rsidRPr="000F6BD9">
              <w:rPr>
                <w:bCs/>
              </w:rPr>
              <w:t>Технология принятия предпринимательских решений.  Экономические методы принятия предпринимательских решений.</w:t>
            </w:r>
          </w:p>
        </w:tc>
        <w:tc>
          <w:tcPr>
            <w:tcW w:w="428" w:type="pct"/>
            <w:vMerge/>
            <w:tcBorders>
              <w:top w:val="single" w:sz="4" w:space="0" w:color="000000"/>
              <w:left w:val="single" w:sz="4" w:space="0" w:color="000000"/>
              <w:bottom w:val="single" w:sz="4" w:space="0" w:color="000000"/>
              <w:right w:val="single" w:sz="4" w:space="0" w:color="000000"/>
            </w:tcBorders>
            <w:vAlign w:val="center"/>
            <w:hideMark/>
          </w:tcPr>
          <w:p w:rsidR="00363D9F" w:rsidRPr="000F6BD9" w:rsidRDefault="00363D9F" w:rsidP="000D3800">
            <w:pPr>
              <w:ind w:firstLine="35"/>
            </w:pPr>
          </w:p>
        </w:tc>
        <w:tc>
          <w:tcPr>
            <w:tcW w:w="501" w:type="pct"/>
            <w:vMerge/>
            <w:tcBorders>
              <w:top w:val="single" w:sz="4" w:space="0" w:color="000000"/>
              <w:left w:val="single" w:sz="4" w:space="0" w:color="000000"/>
              <w:bottom w:val="single" w:sz="4" w:space="0" w:color="000000"/>
              <w:right w:val="single" w:sz="4" w:space="0" w:color="000000"/>
            </w:tcBorders>
            <w:vAlign w:val="center"/>
            <w:hideMark/>
          </w:tcPr>
          <w:p w:rsidR="00363D9F" w:rsidRPr="000F6BD9" w:rsidRDefault="00363D9F" w:rsidP="000D3800">
            <w:pPr>
              <w:ind w:firstLine="0"/>
            </w:pPr>
          </w:p>
        </w:tc>
      </w:tr>
      <w:tr w:rsidR="00363D9F" w:rsidRPr="000F6BD9" w:rsidTr="000D3800">
        <w:tc>
          <w:tcPr>
            <w:tcW w:w="1033" w:type="pct"/>
            <w:vMerge/>
            <w:tcBorders>
              <w:left w:val="single" w:sz="4" w:space="0" w:color="000000"/>
              <w:right w:val="single" w:sz="4" w:space="0" w:color="000000"/>
            </w:tcBorders>
            <w:vAlign w:val="center"/>
            <w:hideMark/>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34"/>
              <w:rPr>
                <w:b/>
                <w:iCs/>
              </w:rPr>
            </w:pPr>
            <w:r w:rsidRPr="000F6BD9">
              <w:rPr>
                <w:b/>
                <w:iCs/>
              </w:rPr>
              <w:t>Самостоятельная работа обучающихся:</w:t>
            </w:r>
          </w:p>
          <w:p w:rsidR="00363D9F" w:rsidRPr="000F6BD9" w:rsidRDefault="00363D9F" w:rsidP="000D3800">
            <w:pPr>
              <w:ind w:firstLine="34"/>
              <w:rPr>
                <w:b/>
              </w:rPr>
            </w:pPr>
            <w:r w:rsidRPr="000F6BD9">
              <w:rPr>
                <w:iCs/>
              </w:rPr>
              <w:t>Факторы косвенного воздействия на принятие управленческих решений (сообщение).</w:t>
            </w:r>
          </w:p>
        </w:tc>
        <w:tc>
          <w:tcPr>
            <w:tcW w:w="428"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35"/>
              <w:jc w:val="center"/>
            </w:pPr>
            <w:r w:rsidRPr="000F6BD9">
              <w:t>2</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363D9F" w:rsidRPr="000F6BD9" w:rsidRDefault="00363D9F" w:rsidP="000D3800">
            <w:pPr>
              <w:ind w:firstLine="0"/>
            </w:pPr>
          </w:p>
        </w:tc>
      </w:tr>
      <w:tr w:rsidR="00363D9F" w:rsidRPr="000F6BD9" w:rsidTr="000D3800">
        <w:tc>
          <w:tcPr>
            <w:tcW w:w="1033" w:type="pct"/>
            <w:vMerge/>
            <w:tcBorders>
              <w:left w:val="single" w:sz="4" w:space="0" w:color="000000"/>
              <w:bottom w:val="single" w:sz="4" w:space="0" w:color="000000"/>
              <w:right w:val="single" w:sz="4" w:space="0" w:color="000000"/>
            </w:tcBorders>
            <w:vAlign w:val="center"/>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000000"/>
              <w:right w:val="single" w:sz="4" w:space="0" w:color="000000"/>
            </w:tcBorders>
          </w:tcPr>
          <w:p w:rsidR="00363D9F" w:rsidRPr="000F6BD9" w:rsidRDefault="00363D9F" w:rsidP="000D3800">
            <w:pPr>
              <w:ind w:firstLine="34"/>
              <w:rPr>
                <w:b/>
              </w:rPr>
            </w:pPr>
            <w:r w:rsidRPr="000F6BD9">
              <w:rPr>
                <w:b/>
              </w:rPr>
              <w:t>Практическое занятие № 1</w:t>
            </w:r>
          </w:p>
          <w:p w:rsidR="00363D9F" w:rsidRPr="000F6BD9" w:rsidRDefault="00363D9F" w:rsidP="000D3800">
            <w:pPr>
              <w:ind w:firstLine="34"/>
            </w:pPr>
            <w:r w:rsidRPr="000F6BD9">
              <w:t>Управление издержками производства. Определение границ объема производства. Формирование цены товара.</w:t>
            </w:r>
          </w:p>
        </w:tc>
        <w:tc>
          <w:tcPr>
            <w:tcW w:w="428" w:type="pct"/>
            <w:tcBorders>
              <w:top w:val="single" w:sz="4" w:space="0" w:color="000000"/>
              <w:left w:val="single" w:sz="4" w:space="0" w:color="000000"/>
              <w:bottom w:val="single" w:sz="4" w:space="0" w:color="000000"/>
              <w:right w:val="single" w:sz="4" w:space="0" w:color="000000"/>
            </w:tcBorders>
          </w:tcPr>
          <w:p w:rsidR="00363D9F" w:rsidRPr="000F6BD9" w:rsidRDefault="00363D9F" w:rsidP="000D3800">
            <w:pPr>
              <w:ind w:firstLine="35"/>
              <w:jc w:val="center"/>
            </w:pPr>
            <w:r w:rsidRPr="000F6BD9">
              <w:t>2</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363D9F" w:rsidRPr="000F6BD9" w:rsidRDefault="00363D9F" w:rsidP="000D3800">
            <w:pPr>
              <w:ind w:firstLine="0"/>
            </w:pPr>
          </w:p>
        </w:tc>
      </w:tr>
      <w:tr w:rsidR="00363D9F" w:rsidRPr="000F6BD9" w:rsidTr="000D3800">
        <w:trPr>
          <w:trHeight w:val="300"/>
        </w:trPr>
        <w:tc>
          <w:tcPr>
            <w:tcW w:w="1033" w:type="pct"/>
            <w:vMerge w:val="restart"/>
            <w:tcBorders>
              <w:top w:val="single" w:sz="4" w:space="0" w:color="000000"/>
              <w:left w:val="single" w:sz="4" w:space="0" w:color="000000"/>
              <w:right w:val="single" w:sz="4" w:space="0" w:color="000000"/>
            </w:tcBorders>
            <w:hideMark/>
          </w:tcPr>
          <w:p w:rsidR="00363D9F" w:rsidRPr="000F6BD9" w:rsidRDefault="00363D9F" w:rsidP="000D3800">
            <w:pPr>
              <w:ind w:firstLine="0"/>
              <w:jc w:val="left"/>
              <w:rPr>
                <w:bCs/>
              </w:rPr>
            </w:pPr>
            <w:r w:rsidRPr="000F6BD9">
              <w:rPr>
                <w:b/>
              </w:rPr>
              <w:t xml:space="preserve">Тема 1.3. </w:t>
            </w:r>
            <w:r w:rsidRPr="000F6BD9">
              <w:rPr>
                <w:bCs/>
              </w:rPr>
              <w:t xml:space="preserve">Выбор сферы </w:t>
            </w:r>
            <w:r w:rsidRPr="000F6BD9">
              <w:rPr>
                <w:bCs/>
              </w:rPr>
              <w:lastRenderedPageBreak/>
              <w:t>деятельности и обоснование создания нового предприятия</w:t>
            </w:r>
          </w:p>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hideMark/>
          </w:tcPr>
          <w:p w:rsidR="00363D9F" w:rsidRPr="000F6BD9" w:rsidRDefault="00363D9F" w:rsidP="000D3800">
            <w:pPr>
              <w:ind w:firstLine="34"/>
              <w:rPr>
                <w:b/>
              </w:rPr>
            </w:pPr>
            <w:r w:rsidRPr="000F6BD9">
              <w:rPr>
                <w:b/>
              </w:rPr>
              <w:lastRenderedPageBreak/>
              <w:t>Содержание учебного материала</w:t>
            </w:r>
          </w:p>
        </w:tc>
        <w:tc>
          <w:tcPr>
            <w:tcW w:w="428" w:type="pct"/>
            <w:vMerge w:val="restar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35"/>
              <w:jc w:val="center"/>
            </w:pPr>
            <w:r w:rsidRPr="000F6BD9">
              <w:t>2</w:t>
            </w:r>
          </w:p>
        </w:tc>
        <w:tc>
          <w:tcPr>
            <w:tcW w:w="501" w:type="pct"/>
            <w:vMerge w:val="restar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0"/>
              <w:jc w:val="center"/>
            </w:pPr>
            <w:r w:rsidRPr="000F6BD9">
              <w:t>2</w:t>
            </w:r>
          </w:p>
        </w:tc>
      </w:tr>
      <w:tr w:rsidR="00363D9F" w:rsidRPr="000F6BD9" w:rsidTr="000D3800">
        <w:trPr>
          <w:trHeight w:val="1131"/>
        </w:trPr>
        <w:tc>
          <w:tcPr>
            <w:tcW w:w="1033" w:type="pct"/>
            <w:vMerge/>
            <w:tcBorders>
              <w:left w:val="single" w:sz="4" w:space="0" w:color="000000"/>
              <w:right w:val="single" w:sz="4" w:space="0" w:color="000000"/>
            </w:tcBorders>
            <w:vAlign w:val="center"/>
            <w:hideMark/>
          </w:tcPr>
          <w:p w:rsidR="00363D9F" w:rsidRPr="000F6BD9" w:rsidRDefault="00363D9F" w:rsidP="000D3800">
            <w:pPr>
              <w:ind w:firstLine="0"/>
              <w:jc w:val="left"/>
            </w:pPr>
          </w:p>
        </w:tc>
        <w:tc>
          <w:tcPr>
            <w:tcW w:w="3038" w:type="pct"/>
            <w:tcBorders>
              <w:top w:val="single" w:sz="4" w:space="0" w:color="auto"/>
              <w:left w:val="single" w:sz="4" w:space="0" w:color="000000"/>
              <w:bottom w:val="single" w:sz="4" w:space="0" w:color="000000"/>
              <w:right w:val="single" w:sz="4" w:space="0" w:color="000000"/>
            </w:tcBorders>
            <w:hideMark/>
          </w:tcPr>
          <w:p w:rsidR="00363D9F" w:rsidRPr="000F6BD9" w:rsidRDefault="00363D9F" w:rsidP="000D3800">
            <w:pPr>
              <w:ind w:firstLine="34"/>
              <w:rPr>
                <w:bCs/>
              </w:rPr>
            </w:pPr>
            <w:r w:rsidRPr="000F6BD9">
              <w:rPr>
                <w:bCs/>
              </w:rPr>
              <w:t>Выбор сферы деятельности, технико-экономическое обоснование создания нового предприятия.</w:t>
            </w:r>
            <w:r w:rsidRPr="000F6BD9">
              <w:t xml:space="preserve"> Наименование предприятия: особенности и назначение.</w:t>
            </w:r>
            <w:r w:rsidRPr="000F6BD9">
              <w:rPr>
                <w:bCs/>
              </w:rPr>
              <w:t xml:space="preserve"> Учредительные документы,  Государственная регистрация предприятий, лицензирование деятельности предприятий</w:t>
            </w:r>
            <w:r w:rsidRPr="000F6BD9">
              <w:t>. Оформление документов для открытия расчетного счета в банке.</w:t>
            </w:r>
          </w:p>
        </w:tc>
        <w:tc>
          <w:tcPr>
            <w:tcW w:w="428" w:type="pct"/>
            <w:vMerge/>
            <w:tcBorders>
              <w:top w:val="single" w:sz="4" w:space="0" w:color="000000"/>
              <w:left w:val="single" w:sz="4" w:space="0" w:color="000000"/>
              <w:bottom w:val="single" w:sz="4" w:space="0" w:color="000000"/>
              <w:right w:val="single" w:sz="4" w:space="0" w:color="000000"/>
            </w:tcBorders>
            <w:vAlign w:val="center"/>
            <w:hideMark/>
          </w:tcPr>
          <w:p w:rsidR="00363D9F" w:rsidRPr="000F6BD9" w:rsidRDefault="00363D9F" w:rsidP="000D3800">
            <w:pPr>
              <w:ind w:firstLine="35"/>
            </w:pPr>
          </w:p>
        </w:tc>
        <w:tc>
          <w:tcPr>
            <w:tcW w:w="501" w:type="pct"/>
            <w:vMerge/>
            <w:tcBorders>
              <w:top w:val="single" w:sz="4" w:space="0" w:color="000000"/>
              <w:left w:val="single" w:sz="4" w:space="0" w:color="000000"/>
              <w:bottom w:val="single" w:sz="4" w:space="0" w:color="000000"/>
              <w:right w:val="single" w:sz="4" w:space="0" w:color="000000"/>
            </w:tcBorders>
            <w:vAlign w:val="center"/>
            <w:hideMark/>
          </w:tcPr>
          <w:p w:rsidR="00363D9F" w:rsidRPr="000F6BD9" w:rsidRDefault="00363D9F" w:rsidP="000D3800">
            <w:pPr>
              <w:ind w:firstLine="0"/>
            </w:pPr>
          </w:p>
        </w:tc>
      </w:tr>
      <w:tr w:rsidR="00363D9F" w:rsidRPr="000F6BD9" w:rsidTr="000D3800">
        <w:tc>
          <w:tcPr>
            <w:tcW w:w="1033" w:type="pct"/>
            <w:vMerge/>
            <w:tcBorders>
              <w:left w:val="single" w:sz="4" w:space="0" w:color="000000"/>
              <w:right w:val="single" w:sz="4" w:space="0" w:color="000000"/>
            </w:tcBorders>
            <w:vAlign w:val="center"/>
            <w:hideMark/>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34"/>
              <w:rPr>
                <w:b/>
              </w:rPr>
            </w:pPr>
            <w:r w:rsidRPr="000F6BD9">
              <w:rPr>
                <w:b/>
              </w:rPr>
              <w:t>Практическое занятие № 2</w:t>
            </w:r>
          </w:p>
          <w:p w:rsidR="00363D9F" w:rsidRPr="000F6BD9" w:rsidRDefault="00363D9F" w:rsidP="000D3800">
            <w:pPr>
              <w:ind w:firstLine="34"/>
              <w:rPr>
                <w:b/>
              </w:rPr>
            </w:pPr>
            <w:r w:rsidRPr="000F6BD9">
              <w:t>Разработка элементов бизнес-плана по организации предприятия.</w:t>
            </w:r>
          </w:p>
        </w:tc>
        <w:tc>
          <w:tcPr>
            <w:tcW w:w="428"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35"/>
              <w:jc w:val="center"/>
            </w:pPr>
            <w:r w:rsidRPr="000F6BD9">
              <w:t>2</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363D9F" w:rsidRPr="000F6BD9" w:rsidRDefault="00363D9F" w:rsidP="000D3800">
            <w:pPr>
              <w:ind w:firstLine="0"/>
            </w:pPr>
          </w:p>
        </w:tc>
      </w:tr>
      <w:tr w:rsidR="00363D9F" w:rsidRPr="000F6BD9" w:rsidTr="000D3800">
        <w:tc>
          <w:tcPr>
            <w:tcW w:w="1033" w:type="pct"/>
            <w:vMerge/>
            <w:tcBorders>
              <w:left w:val="single" w:sz="4" w:space="0" w:color="000000"/>
              <w:right w:val="single" w:sz="4" w:space="0" w:color="000000"/>
            </w:tcBorders>
            <w:vAlign w:val="center"/>
            <w:hideMark/>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34"/>
              <w:rPr>
                <w:b/>
              </w:rPr>
            </w:pPr>
            <w:r w:rsidRPr="000F6BD9">
              <w:rPr>
                <w:b/>
              </w:rPr>
              <w:t>Практическое занятие № 3</w:t>
            </w:r>
          </w:p>
          <w:p w:rsidR="00363D9F" w:rsidRPr="000F6BD9" w:rsidRDefault="00363D9F" w:rsidP="000D3800">
            <w:pPr>
              <w:ind w:firstLine="34"/>
            </w:pPr>
            <w:r w:rsidRPr="000F6BD9">
              <w:t xml:space="preserve">Составление пакета документов для открытия своего дела. </w:t>
            </w:r>
          </w:p>
        </w:tc>
        <w:tc>
          <w:tcPr>
            <w:tcW w:w="428"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35"/>
              <w:jc w:val="center"/>
            </w:pPr>
            <w:r w:rsidRPr="000F6BD9">
              <w:t>2</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363D9F" w:rsidRPr="000F6BD9" w:rsidRDefault="00363D9F" w:rsidP="000D3800">
            <w:pPr>
              <w:ind w:firstLine="0"/>
            </w:pPr>
          </w:p>
        </w:tc>
      </w:tr>
      <w:tr w:rsidR="00363D9F" w:rsidRPr="000F6BD9" w:rsidTr="000D3800">
        <w:tc>
          <w:tcPr>
            <w:tcW w:w="1033" w:type="pct"/>
            <w:vMerge/>
            <w:tcBorders>
              <w:left w:val="single" w:sz="4" w:space="0" w:color="000000"/>
              <w:right w:val="single" w:sz="4" w:space="0" w:color="000000"/>
            </w:tcBorders>
            <w:vAlign w:val="center"/>
            <w:hideMark/>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34"/>
              <w:rPr>
                <w:b/>
              </w:rPr>
            </w:pPr>
            <w:r w:rsidRPr="000F6BD9">
              <w:rPr>
                <w:b/>
              </w:rPr>
              <w:t>Практическое занятие № 4</w:t>
            </w:r>
          </w:p>
          <w:p w:rsidR="00363D9F" w:rsidRPr="000F6BD9" w:rsidRDefault="00363D9F" w:rsidP="000D3800">
            <w:pPr>
              <w:ind w:firstLine="34"/>
            </w:pPr>
            <w:r w:rsidRPr="000F6BD9">
              <w:t>Оформление документов для открытия расчетного счета в банке.</w:t>
            </w:r>
          </w:p>
        </w:tc>
        <w:tc>
          <w:tcPr>
            <w:tcW w:w="428"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35"/>
              <w:jc w:val="center"/>
            </w:pPr>
            <w:r w:rsidRPr="000F6BD9">
              <w:t>1</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363D9F" w:rsidRPr="000F6BD9" w:rsidRDefault="00363D9F" w:rsidP="000D3800">
            <w:pPr>
              <w:ind w:firstLine="0"/>
            </w:pPr>
          </w:p>
        </w:tc>
      </w:tr>
      <w:tr w:rsidR="00363D9F" w:rsidRPr="000F6BD9" w:rsidTr="000D3800">
        <w:tc>
          <w:tcPr>
            <w:tcW w:w="1033" w:type="pct"/>
            <w:vMerge/>
            <w:tcBorders>
              <w:left w:val="single" w:sz="4" w:space="0" w:color="000000"/>
              <w:bottom w:val="single" w:sz="4" w:space="0" w:color="000000"/>
              <w:right w:val="single" w:sz="4" w:space="0" w:color="000000"/>
            </w:tcBorders>
            <w:vAlign w:val="center"/>
            <w:hideMark/>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34"/>
            </w:pPr>
            <w:r w:rsidRPr="000F6BD9">
              <w:rPr>
                <w:b/>
              </w:rPr>
              <w:t>Самостоятельная работа обучающихся:</w:t>
            </w:r>
          </w:p>
          <w:p w:rsidR="00363D9F" w:rsidRPr="000F6BD9" w:rsidRDefault="00363D9F" w:rsidP="000D3800">
            <w:pPr>
              <w:ind w:firstLine="34"/>
              <w:rPr>
                <w:b/>
              </w:rPr>
            </w:pPr>
            <w:r w:rsidRPr="000F6BD9">
              <w:t>Фирменное наименование предприятия: особенности и назначение (разработка бизнес – плана).</w:t>
            </w:r>
          </w:p>
        </w:tc>
        <w:tc>
          <w:tcPr>
            <w:tcW w:w="428"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35"/>
              <w:jc w:val="center"/>
            </w:pPr>
            <w:r w:rsidRPr="000F6BD9">
              <w:t>4</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363D9F" w:rsidRPr="000F6BD9" w:rsidRDefault="00363D9F" w:rsidP="000D3800">
            <w:pPr>
              <w:ind w:firstLine="0"/>
            </w:pPr>
          </w:p>
        </w:tc>
      </w:tr>
      <w:tr w:rsidR="00363D9F" w:rsidRPr="000F6BD9" w:rsidTr="000D3800">
        <w:trPr>
          <w:trHeight w:val="289"/>
        </w:trPr>
        <w:tc>
          <w:tcPr>
            <w:tcW w:w="1033" w:type="pct"/>
            <w:vMerge w:val="restart"/>
            <w:tcBorders>
              <w:top w:val="single" w:sz="4" w:space="0" w:color="000000"/>
              <w:left w:val="single" w:sz="4" w:space="0" w:color="000000"/>
              <w:right w:val="single" w:sz="4" w:space="0" w:color="000000"/>
            </w:tcBorders>
          </w:tcPr>
          <w:p w:rsidR="00363D9F" w:rsidRPr="000F6BD9" w:rsidRDefault="00363D9F" w:rsidP="000D3800">
            <w:pPr>
              <w:ind w:firstLine="0"/>
              <w:jc w:val="left"/>
            </w:pPr>
            <w:r w:rsidRPr="000F6BD9">
              <w:rPr>
                <w:b/>
              </w:rPr>
              <w:t xml:space="preserve">Тема 1.4. </w:t>
            </w:r>
            <w:r w:rsidRPr="000F6BD9">
              <w:rPr>
                <w:bCs/>
              </w:rPr>
              <w:t>Организационно-управленческие функции предприятия</w:t>
            </w: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pPr>
            <w:r w:rsidRPr="000F6BD9">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363D9F" w:rsidRPr="000F6BD9" w:rsidRDefault="00363D9F" w:rsidP="000D3800">
            <w:pPr>
              <w:ind w:firstLine="35"/>
              <w:jc w:val="center"/>
            </w:pPr>
            <w:r w:rsidRPr="000F6BD9">
              <w:t>1</w:t>
            </w:r>
          </w:p>
        </w:tc>
        <w:tc>
          <w:tcPr>
            <w:tcW w:w="501" w:type="pct"/>
            <w:vMerge w:val="restart"/>
            <w:tcBorders>
              <w:top w:val="single" w:sz="4" w:space="0" w:color="000000"/>
              <w:left w:val="single" w:sz="4" w:space="0" w:color="000000"/>
              <w:right w:val="single" w:sz="4" w:space="0" w:color="000000"/>
            </w:tcBorders>
            <w:shd w:val="clear" w:color="auto" w:fill="auto"/>
          </w:tcPr>
          <w:p w:rsidR="00363D9F" w:rsidRPr="000F6BD9" w:rsidRDefault="00363D9F" w:rsidP="000D3800">
            <w:pPr>
              <w:ind w:firstLine="0"/>
              <w:jc w:val="center"/>
            </w:pPr>
            <w:r w:rsidRPr="000F6BD9">
              <w:t>2</w:t>
            </w:r>
          </w:p>
        </w:tc>
      </w:tr>
      <w:tr w:rsidR="00363D9F" w:rsidRPr="000F6BD9" w:rsidTr="000D3800">
        <w:trPr>
          <w:trHeight w:val="276"/>
        </w:trPr>
        <w:tc>
          <w:tcPr>
            <w:tcW w:w="1033" w:type="pct"/>
            <w:vMerge/>
            <w:tcBorders>
              <w:left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Cs/>
              </w:rPr>
              <w:t xml:space="preserve">Разработка стратегии и тактики нового предприятия. Организация управления предприятием. </w:t>
            </w:r>
            <w:r w:rsidRPr="000F6BD9">
              <w:rPr>
                <w:iCs/>
              </w:rPr>
              <w:t>Структура предприятия</w:t>
            </w:r>
            <w:r w:rsidRPr="000F6BD9">
              <w:t>.</w:t>
            </w:r>
            <w:r w:rsidRPr="000F6BD9">
              <w:rPr>
                <w:iCs/>
              </w:rPr>
              <w:t xml:space="preserve"> Процессы, осуществляемые на предприятии</w:t>
            </w:r>
            <w:r w:rsidRPr="000F6BD9">
              <w:t xml:space="preserve">. </w:t>
            </w:r>
            <w:r w:rsidRPr="000F6BD9">
              <w:rPr>
                <w:iCs/>
              </w:rPr>
              <w:t xml:space="preserve">Функции управления на предприятии. </w:t>
            </w:r>
            <w:r w:rsidRPr="000F6BD9">
              <w:rPr>
                <w:bCs/>
              </w:rPr>
              <w:t>Организация планирования деятельности предприятия.</w:t>
            </w:r>
            <w:r w:rsidRPr="000F6BD9">
              <w:rPr>
                <w:iCs/>
              </w:rPr>
              <w:t xml:space="preserve"> Основные функции организации на предприятии</w:t>
            </w:r>
            <w:r w:rsidRPr="000F6BD9">
              <w:t xml:space="preserve">. </w:t>
            </w:r>
            <w:r w:rsidRPr="000F6BD9">
              <w:rPr>
                <w:bCs/>
              </w:rPr>
              <w:t>Механизм функционирования предприятия.</w:t>
            </w:r>
            <w:r w:rsidRPr="000F6BD9">
              <w:t xml:space="preserve"> Маркетинг и логистика в предпринимательской деятельности.</w:t>
            </w:r>
            <w:r w:rsidRPr="000F6BD9">
              <w:rPr>
                <w:bCs/>
              </w:rPr>
              <w:t xml:space="preserve"> Прекращение деятельности предприятия.</w:t>
            </w:r>
          </w:p>
        </w:tc>
        <w:tc>
          <w:tcPr>
            <w:tcW w:w="428" w:type="pct"/>
            <w:vMerge/>
            <w:tcBorders>
              <w:left w:val="single" w:sz="4" w:space="0" w:color="000000"/>
              <w:bottom w:val="single" w:sz="4" w:space="0" w:color="auto"/>
              <w:right w:val="single" w:sz="4" w:space="0" w:color="000000"/>
            </w:tcBorders>
          </w:tcPr>
          <w:p w:rsidR="00363D9F" w:rsidRPr="000F6BD9" w:rsidRDefault="00363D9F" w:rsidP="000D3800">
            <w:pPr>
              <w:ind w:firstLine="35"/>
            </w:pPr>
          </w:p>
        </w:tc>
        <w:tc>
          <w:tcPr>
            <w:tcW w:w="501" w:type="pct"/>
            <w:vMerge/>
            <w:tcBorders>
              <w:left w:val="single" w:sz="4" w:space="0" w:color="000000"/>
              <w:bottom w:val="single" w:sz="4" w:space="0" w:color="auto"/>
              <w:right w:val="single" w:sz="4" w:space="0" w:color="000000"/>
            </w:tcBorders>
            <w:shd w:val="clear" w:color="auto" w:fill="auto"/>
          </w:tcPr>
          <w:p w:rsidR="00363D9F" w:rsidRPr="000F6BD9" w:rsidRDefault="00363D9F" w:rsidP="000D3800">
            <w:pPr>
              <w:ind w:firstLine="0"/>
            </w:pPr>
          </w:p>
        </w:tc>
      </w:tr>
      <w:tr w:rsidR="00363D9F" w:rsidRPr="000F6BD9" w:rsidTr="000D3800">
        <w:trPr>
          <w:trHeight w:val="900"/>
        </w:trPr>
        <w:tc>
          <w:tcPr>
            <w:tcW w:w="1033" w:type="pct"/>
            <w:vMerge/>
            <w:tcBorders>
              <w:left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pPr>
            <w:r w:rsidRPr="000F6BD9">
              <w:rPr>
                <w:b/>
              </w:rPr>
              <w:t>Практическое занятие № 5</w:t>
            </w:r>
          </w:p>
          <w:p w:rsidR="00363D9F" w:rsidRPr="000F6BD9" w:rsidRDefault="00363D9F" w:rsidP="000D3800">
            <w:pPr>
              <w:ind w:firstLine="34"/>
              <w:rPr>
                <w:b/>
              </w:rPr>
            </w:pPr>
            <w:r w:rsidRPr="000F6BD9">
              <w:t>Проектирование организационной структуры и определение типологии коммерческой организации.</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jc w:val="center"/>
            </w:pPr>
            <w:r w:rsidRPr="000F6BD9">
              <w:t>1</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363D9F">
        <w:trPr>
          <w:trHeight w:val="439"/>
        </w:trPr>
        <w:tc>
          <w:tcPr>
            <w:tcW w:w="1033" w:type="pct"/>
            <w:vMerge/>
            <w:tcBorders>
              <w:left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
              </w:rPr>
              <w:t>Практическое занятие № 6</w:t>
            </w:r>
          </w:p>
          <w:p w:rsidR="00363D9F" w:rsidRPr="000F6BD9" w:rsidRDefault="00363D9F" w:rsidP="000D3800">
            <w:pPr>
              <w:ind w:firstLine="34"/>
              <w:rPr>
                <w:b/>
              </w:rPr>
            </w:pPr>
            <w:r w:rsidRPr="000F6BD9">
              <w:t>Разработка стратегического и тактического плана предприятия.</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jc w:val="center"/>
            </w:pPr>
            <w:r w:rsidRPr="000F6BD9">
              <w:t>1</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0D3800">
        <w:trPr>
          <w:trHeight w:val="700"/>
        </w:trPr>
        <w:tc>
          <w:tcPr>
            <w:tcW w:w="1033" w:type="pct"/>
            <w:vMerge/>
            <w:tcBorders>
              <w:left w:val="single" w:sz="4" w:space="0" w:color="000000"/>
              <w:bottom w:val="single" w:sz="4" w:space="0" w:color="000000"/>
              <w:right w:val="single" w:sz="4" w:space="0" w:color="000000"/>
            </w:tcBorders>
            <w:vAlign w:val="center"/>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pPr>
            <w:r w:rsidRPr="000F6BD9">
              <w:rPr>
                <w:b/>
              </w:rPr>
              <w:t>Самостоятельная работа обучающихся:</w:t>
            </w:r>
          </w:p>
          <w:p w:rsidR="00363D9F" w:rsidRPr="000F6BD9" w:rsidRDefault="00363D9F" w:rsidP="000D3800">
            <w:pPr>
              <w:ind w:firstLine="34"/>
            </w:pPr>
            <w:r w:rsidRPr="000F6BD9">
              <w:t xml:space="preserve">Подготовить сообщение «Структура предприятия» (с учетом профессиональной направленности) </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jc w:val="center"/>
            </w:pPr>
            <w:r w:rsidRPr="000F6BD9">
              <w:t>1</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0D3800">
        <w:trPr>
          <w:trHeight w:val="274"/>
        </w:trPr>
        <w:tc>
          <w:tcPr>
            <w:tcW w:w="1033" w:type="pct"/>
            <w:vMerge w:val="restart"/>
            <w:tcBorders>
              <w:top w:val="single" w:sz="4" w:space="0" w:color="000000"/>
              <w:left w:val="single" w:sz="4" w:space="0" w:color="000000"/>
              <w:right w:val="single" w:sz="4" w:space="0" w:color="000000"/>
            </w:tcBorders>
          </w:tcPr>
          <w:p w:rsidR="00363D9F" w:rsidRPr="000F6BD9" w:rsidRDefault="00363D9F" w:rsidP="000D3800">
            <w:pPr>
              <w:ind w:firstLine="0"/>
              <w:jc w:val="left"/>
              <w:rPr>
                <w:b/>
              </w:rPr>
            </w:pPr>
            <w:r w:rsidRPr="000F6BD9">
              <w:rPr>
                <w:b/>
              </w:rPr>
              <w:t xml:space="preserve">Тема 1.5. </w:t>
            </w:r>
            <w:r w:rsidRPr="000F6BD9">
              <w:rPr>
                <w:bCs/>
              </w:rPr>
              <w:lastRenderedPageBreak/>
              <w:t>Предпринимательские риски, способы их снижения</w:t>
            </w: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
              </w:rPr>
              <w:lastRenderedPageBreak/>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363D9F" w:rsidRPr="000F6BD9" w:rsidRDefault="00363D9F" w:rsidP="000D3800">
            <w:pPr>
              <w:ind w:firstLine="35"/>
              <w:jc w:val="center"/>
            </w:pPr>
            <w:r w:rsidRPr="000F6BD9">
              <w:t>2</w:t>
            </w:r>
          </w:p>
        </w:tc>
        <w:tc>
          <w:tcPr>
            <w:tcW w:w="501" w:type="pct"/>
            <w:vMerge w:val="restart"/>
            <w:tcBorders>
              <w:top w:val="single" w:sz="4" w:space="0" w:color="000000"/>
              <w:left w:val="single" w:sz="4" w:space="0" w:color="000000"/>
              <w:right w:val="single" w:sz="4" w:space="0" w:color="000000"/>
            </w:tcBorders>
            <w:shd w:val="clear" w:color="auto" w:fill="auto"/>
          </w:tcPr>
          <w:p w:rsidR="00363D9F" w:rsidRPr="000F6BD9" w:rsidRDefault="00363D9F" w:rsidP="000D3800">
            <w:pPr>
              <w:ind w:firstLine="0"/>
              <w:jc w:val="center"/>
            </w:pPr>
            <w:r w:rsidRPr="000F6BD9">
              <w:t>2</w:t>
            </w:r>
          </w:p>
        </w:tc>
      </w:tr>
      <w:tr w:rsidR="00363D9F" w:rsidRPr="000F6BD9" w:rsidTr="000D3800">
        <w:trPr>
          <w:trHeight w:val="1127"/>
        </w:trPr>
        <w:tc>
          <w:tcPr>
            <w:tcW w:w="1033" w:type="pct"/>
            <w:vMerge/>
            <w:tcBorders>
              <w:left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pPr>
            <w:r w:rsidRPr="000F6BD9">
              <w:rPr>
                <w:bCs/>
              </w:rPr>
              <w:t>Понятие предпринимательского риска и его характеристики. Источники возникновения риска, виды рисков. Показатели риска и методы его оценки. Основные способы снижения и устранения предпринимательских рисков</w:t>
            </w:r>
            <w:r w:rsidRPr="000F6BD9">
              <w:t>: с</w:t>
            </w:r>
            <w:r w:rsidRPr="000F6BD9">
              <w:rPr>
                <w:iCs/>
              </w:rPr>
              <w:t>трахование</w:t>
            </w:r>
            <w:r w:rsidRPr="000F6BD9">
              <w:t xml:space="preserve">, лизинг, факторинг, франчайзинг, </w:t>
            </w:r>
            <w:r w:rsidRPr="000F6BD9">
              <w:rPr>
                <w:iCs/>
              </w:rPr>
              <w:t>хеджирование</w:t>
            </w:r>
            <w:r w:rsidRPr="000F6BD9">
              <w:t>, форвардный контракт, фьючерсный контракт, опционный контракт.</w:t>
            </w:r>
          </w:p>
        </w:tc>
        <w:tc>
          <w:tcPr>
            <w:tcW w:w="428" w:type="pct"/>
            <w:vMerge/>
            <w:tcBorders>
              <w:left w:val="single" w:sz="4" w:space="0" w:color="000000"/>
              <w:bottom w:val="single" w:sz="4" w:space="0" w:color="auto"/>
              <w:right w:val="single" w:sz="4" w:space="0" w:color="000000"/>
            </w:tcBorders>
          </w:tcPr>
          <w:p w:rsidR="00363D9F" w:rsidRPr="000F6BD9" w:rsidRDefault="00363D9F" w:rsidP="000D3800">
            <w:pPr>
              <w:ind w:firstLine="35"/>
            </w:pPr>
          </w:p>
        </w:tc>
        <w:tc>
          <w:tcPr>
            <w:tcW w:w="501" w:type="pct"/>
            <w:vMerge/>
            <w:tcBorders>
              <w:left w:val="single" w:sz="4" w:space="0" w:color="000000"/>
              <w:bottom w:val="single" w:sz="4" w:space="0" w:color="auto"/>
              <w:right w:val="single" w:sz="4" w:space="0" w:color="000000"/>
            </w:tcBorders>
            <w:shd w:val="clear" w:color="auto" w:fill="auto"/>
          </w:tcPr>
          <w:p w:rsidR="00363D9F" w:rsidRPr="000F6BD9" w:rsidRDefault="00363D9F" w:rsidP="000D3800">
            <w:pPr>
              <w:ind w:firstLine="0"/>
            </w:pPr>
          </w:p>
        </w:tc>
      </w:tr>
      <w:tr w:rsidR="00363D9F" w:rsidRPr="000F6BD9" w:rsidTr="00363D9F">
        <w:trPr>
          <w:trHeight w:val="447"/>
        </w:trPr>
        <w:tc>
          <w:tcPr>
            <w:tcW w:w="1033" w:type="pct"/>
            <w:vMerge/>
            <w:tcBorders>
              <w:left w:val="single" w:sz="4" w:space="0" w:color="000000"/>
              <w:bottom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bCs/>
              </w:rPr>
            </w:pPr>
            <w:r w:rsidRPr="000F6BD9">
              <w:rPr>
                <w:b/>
                <w:bCs/>
              </w:rPr>
              <w:t xml:space="preserve">Самостоятельная работа обучающихся: </w:t>
            </w:r>
          </w:p>
          <w:p w:rsidR="00363D9F" w:rsidRPr="000F6BD9" w:rsidRDefault="00363D9F" w:rsidP="000D3800">
            <w:pPr>
              <w:ind w:firstLine="34"/>
            </w:pPr>
            <w:r w:rsidRPr="000F6BD9">
              <w:t>Подготовить сообщение «Способы снижения предпринимательского риска»</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jc w:val="center"/>
            </w:pPr>
            <w:r w:rsidRPr="000F6BD9">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0D3800">
        <w:trPr>
          <w:trHeight w:val="276"/>
        </w:trPr>
        <w:tc>
          <w:tcPr>
            <w:tcW w:w="1033" w:type="pct"/>
            <w:vMerge w:val="restart"/>
            <w:tcBorders>
              <w:top w:val="single" w:sz="4" w:space="0" w:color="000000"/>
              <w:left w:val="single" w:sz="4" w:space="0" w:color="000000"/>
              <w:right w:val="single" w:sz="4" w:space="0" w:color="000000"/>
            </w:tcBorders>
          </w:tcPr>
          <w:p w:rsidR="00363D9F" w:rsidRPr="000F6BD9" w:rsidRDefault="00363D9F" w:rsidP="000D3800">
            <w:pPr>
              <w:ind w:firstLine="0"/>
              <w:jc w:val="left"/>
            </w:pPr>
            <w:r w:rsidRPr="000F6BD9">
              <w:rPr>
                <w:b/>
              </w:rPr>
              <w:t xml:space="preserve">Тема 1.6. </w:t>
            </w:r>
            <w:r w:rsidRPr="000F6BD9">
              <w:t>Трудовые ресурсы. Оплата труда на предприятии предпринимательского типа</w:t>
            </w: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363D9F" w:rsidRPr="000F6BD9" w:rsidRDefault="00363D9F" w:rsidP="000D3800">
            <w:pPr>
              <w:ind w:firstLine="35"/>
              <w:jc w:val="center"/>
            </w:pPr>
            <w:r w:rsidRPr="000F6BD9">
              <w:t>2</w:t>
            </w:r>
          </w:p>
        </w:tc>
        <w:tc>
          <w:tcPr>
            <w:tcW w:w="501" w:type="pct"/>
            <w:vMerge w:val="restart"/>
            <w:tcBorders>
              <w:top w:val="single" w:sz="4" w:space="0" w:color="000000"/>
              <w:left w:val="single" w:sz="4" w:space="0" w:color="000000"/>
              <w:right w:val="single" w:sz="4" w:space="0" w:color="000000"/>
            </w:tcBorders>
            <w:shd w:val="clear" w:color="auto" w:fill="auto"/>
          </w:tcPr>
          <w:p w:rsidR="00363D9F" w:rsidRPr="000F6BD9" w:rsidRDefault="00363D9F" w:rsidP="000D3800">
            <w:pPr>
              <w:ind w:firstLine="0"/>
              <w:jc w:val="center"/>
            </w:pPr>
            <w:r w:rsidRPr="000F6BD9">
              <w:t>2</w:t>
            </w:r>
          </w:p>
        </w:tc>
      </w:tr>
      <w:tr w:rsidR="00363D9F" w:rsidRPr="000F6BD9" w:rsidTr="000D3800">
        <w:trPr>
          <w:trHeight w:val="1127"/>
        </w:trPr>
        <w:tc>
          <w:tcPr>
            <w:tcW w:w="1033" w:type="pct"/>
            <w:vMerge/>
            <w:tcBorders>
              <w:left w:val="single" w:sz="4" w:space="0" w:color="000000"/>
              <w:bottom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pPr>
            <w:r w:rsidRPr="000F6BD9">
              <w:t>Основные задачи кадрового обеспечения предпринимательской деятельности. Действия по подбору кадров для предприятия. Управленческие решения, их этапы. Структура персонала предпринимательской фирмы. Процесс управления персоналом в предпринимательской деятельности.</w:t>
            </w:r>
          </w:p>
          <w:p w:rsidR="00363D9F" w:rsidRPr="000F6BD9" w:rsidRDefault="00363D9F" w:rsidP="000D3800">
            <w:pPr>
              <w:ind w:firstLine="34"/>
            </w:pPr>
            <w:r w:rsidRPr="000F6BD9">
              <w:t>Основные положения об оплате труда на предприятии предпринимательского типа.</w:t>
            </w:r>
          </w:p>
        </w:tc>
        <w:tc>
          <w:tcPr>
            <w:tcW w:w="428" w:type="pct"/>
            <w:vMerge/>
            <w:tcBorders>
              <w:left w:val="single" w:sz="4" w:space="0" w:color="000000"/>
              <w:bottom w:val="single" w:sz="4" w:space="0" w:color="auto"/>
              <w:right w:val="single" w:sz="4" w:space="0" w:color="000000"/>
            </w:tcBorders>
          </w:tcPr>
          <w:p w:rsidR="00363D9F" w:rsidRPr="000F6BD9" w:rsidRDefault="00363D9F" w:rsidP="000D3800">
            <w:pPr>
              <w:ind w:firstLine="35"/>
            </w:pPr>
          </w:p>
        </w:tc>
        <w:tc>
          <w:tcPr>
            <w:tcW w:w="501" w:type="pct"/>
            <w:vMerge/>
            <w:tcBorders>
              <w:left w:val="single" w:sz="4" w:space="0" w:color="000000"/>
              <w:bottom w:val="single" w:sz="4" w:space="0" w:color="auto"/>
              <w:right w:val="single" w:sz="4" w:space="0" w:color="000000"/>
            </w:tcBorders>
            <w:shd w:val="clear" w:color="auto" w:fill="auto"/>
          </w:tcPr>
          <w:p w:rsidR="00363D9F" w:rsidRPr="000F6BD9" w:rsidRDefault="00363D9F" w:rsidP="000D3800">
            <w:pPr>
              <w:ind w:firstLine="0"/>
            </w:pPr>
          </w:p>
        </w:tc>
      </w:tr>
      <w:tr w:rsidR="00363D9F" w:rsidRPr="000F6BD9" w:rsidTr="000D3800">
        <w:trPr>
          <w:trHeight w:val="265"/>
        </w:trPr>
        <w:tc>
          <w:tcPr>
            <w:tcW w:w="1033" w:type="pct"/>
            <w:vMerge w:val="restart"/>
            <w:tcBorders>
              <w:top w:val="single" w:sz="4" w:space="0" w:color="000000"/>
              <w:left w:val="single" w:sz="4" w:space="0" w:color="000000"/>
              <w:right w:val="single" w:sz="4" w:space="0" w:color="000000"/>
            </w:tcBorders>
          </w:tcPr>
          <w:p w:rsidR="00363D9F" w:rsidRPr="000F6BD9" w:rsidRDefault="00363D9F" w:rsidP="000D3800">
            <w:pPr>
              <w:ind w:firstLine="0"/>
              <w:jc w:val="left"/>
              <w:rPr>
                <w:b/>
              </w:rPr>
            </w:pPr>
            <w:r w:rsidRPr="000F6BD9">
              <w:rPr>
                <w:b/>
              </w:rPr>
              <w:t xml:space="preserve">Тема 1.7. </w:t>
            </w:r>
          </w:p>
          <w:p w:rsidR="00363D9F" w:rsidRPr="000F6BD9" w:rsidRDefault="00363D9F" w:rsidP="000D3800">
            <w:pPr>
              <w:ind w:firstLine="0"/>
              <w:jc w:val="left"/>
            </w:pPr>
            <w:r w:rsidRPr="000F6BD9">
              <w:rPr>
                <w:bCs/>
              </w:rPr>
              <w:t>Деловая этика и культура предпринимательства</w:t>
            </w: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363D9F" w:rsidRPr="000F6BD9" w:rsidRDefault="00363D9F" w:rsidP="000D3800">
            <w:pPr>
              <w:ind w:firstLine="35"/>
              <w:jc w:val="center"/>
            </w:pPr>
            <w:r w:rsidRPr="000F6BD9">
              <w:t>1</w:t>
            </w:r>
          </w:p>
        </w:tc>
        <w:tc>
          <w:tcPr>
            <w:tcW w:w="501" w:type="pct"/>
            <w:vMerge w:val="restart"/>
            <w:tcBorders>
              <w:top w:val="single" w:sz="4" w:space="0" w:color="000000"/>
              <w:left w:val="single" w:sz="4" w:space="0" w:color="000000"/>
              <w:right w:val="single" w:sz="4" w:space="0" w:color="000000"/>
            </w:tcBorders>
            <w:shd w:val="clear" w:color="auto" w:fill="auto"/>
          </w:tcPr>
          <w:p w:rsidR="00363D9F" w:rsidRPr="000F6BD9" w:rsidRDefault="00363D9F" w:rsidP="000D3800">
            <w:pPr>
              <w:ind w:firstLine="0"/>
              <w:jc w:val="center"/>
            </w:pPr>
            <w:r w:rsidRPr="000F6BD9">
              <w:t>2</w:t>
            </w:r>
          </w:p>
        </w:tc>
      </w:tr>
      <w:tr w:rsidR="00363D9F" w:rsidRPr="000F6BD9" w:rsidTr="000D3800">
        <w:trPr>
          <w:trHeight w:val="1127"/>
        </w:trPr>
        <w:tc>
          <w:tcPr>
            <w:tcW w:w="1033" w:type="pct"/>
            <w:vMerge/>
            <w:tcBorders>
              <w:left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pPr>
            <w:r w:rsidRPr="000F6BD9">
              <w:rPr>
                <w:bCs/>
              </w:rPr>
              <w:t xml:space="preserve">Понятие и структура деловой этики предпринимательства, ее аспекты. Корпоративная культура. Типология корпоративных культур. Причины повышения внимания к этике предпринимательства. Способы повышения этического уровня организации. Предпринимательская этика и этикет. Отношения предпринимателей к деловым партнерам. </w:t>
            </w:r>
            <w:r w:rsidRPr="000F6BD9">
              <w:t>Возникновение и формирование культуры предпринимательской организации за рубежом.</w:t>
            </w:r>
          </w:p>
        </w:tc>
        <w:tc>
          <w:tcPr>
            <w:tcW w:w="428" w:type="pct"/>
            <w:vMerge/>
            <w:tcBorders>
              <w:left w:val="single" w:sz="4" w:space="0" w:color="000000"/>
              <w:bottom w:val="single" w:sz="4" w:space="0" w:color="auto"/>
              <w:right w:val="single" w:sz="4" w:space="0" w:color="000000"/>
            </w:tcBorders>
          </w:tcPr>
          <w:p w:rsidR="00363D9F" w:rsidRPr="000F6BD9" w:rsidRDefault="00363D9F" w:rsidP="000D3800">
            <w:pPr>
              <w:ind w:firstLine="35"/>
            </w:pPr>
          </w:p>
        </w:tc>
        <w:tc>
          <w:tcPr>
            <w:tcW w:w="501" w:type="pct"/>
            <w:vMerge/>
            <w:tcBorders>
              <w:left w:val="single" w:sz="4" w:space="0" w:color="000000"/>
              <w:bottom w:val="single" w:sz="4" w:space="0" w:color="auto"/>
              <w:right w:val="single" w:sz="4" w:space="0" w:color="000000"/>
            </w:tcBorders>
            <w:shd w:val="clear" w:color="auto" w:fill="auto"/>
          </w:tcPr>
          <w:p w:rsidR="00363D9F" w:rsidRPr="000F6BD9" w:rsidRDefault="00363D9F" w:rsidP="000D3800">
            <w:pPr>
              <w:ind w:firstLine="0"/>
            </w:pPr>
          </w:p>
        </w:tc>
      </w:tr>
      <w:tr w:rsidR="00363D9F" w:rsidRPr="000F6BD9" w:rsidTr="000D3800">
        <w:trPr>
          <w:trHeight w:val="824"/>
        </w:trPr>
        <w:tc>
          <w:tcPr>
            <w:tcW w:w="1033" w:type="pct"/>
            <w:vMerge/>
            <w:tcBorders>
              <w:left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pPr>
            <w:r w:rsidRPr="000F6BD9">
              <w:rPr>
                <w:b/>
              </w:rPr>
              <w:t>Практическое занятие № 7</w:t>
            </w:r>
          </w:p>
          <w:p w:rsidR="00363D9F" w:rsidRPr="000F6BD9" w:rsidRDefault="00363D9F" w:rsidP="000D3800">
            <w:pPr>
              <w:ind w:firstLine="34"/>
            </w:pPr>
            <w:r w:rsidRPr="000F6BD9">
              <w:t xml:space="preserve">Соблюдение норм профессиональной этики в различных производственных ситуациях. </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jc w:val="center"/>
            </w:pPr>
            <w:r w:rsidRPr="000F6BD9">
              <w:t>1</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363D9F">
        <w:trPr>
          <w:trHeight w:val="722"/>
        </w:trPr>
        <w:tc>
          <w:tcPr>
            <w:tcW w:w="1033" w:type="pct"/>
            <w:vMerge/>
            <w:tcBorders>
              <w:left w:val="single" w:sz="4" w:space="0" w:color="000000"/>
              <w:bottom w:val="single" w:sz="4" w:space="0" w:color="000000"/>
              <w:right w:val="single" w:sz="4" w:space="0" w:color="000000"/>
            </w:tcBorders>
            <w:vAlign w:val="center"/>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
              </w:rPr>
              <w:t>Самостоятельная работа обучающихся:</w:t>
            </w:r>
          </w:p>
          <w:p w:rsidR="00363D9F" w:rsidRPr="000F6BD9" w:rsidRDefault="00363D9F" w:rsidP="000D3800">
            <w:pPr>
              <w:ind w:firstLine="34"/>
              <w:rPr>
                <w:b/>
              </w:rPr>
            </w:pPr>
            <w:r w:rsidRPr="000F6BD9">
              <w:t>Подготовить протокол по организации и проведению деловых переговоров хозяйствующих субъектов предпринимательской деятельности.</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jc w:val="center"/>
            </w:pPr>
            <w:r w:rsidRPr="000F6BD9">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0D3800">
        <w:trPr>
          <w:trHeight w:val="251"/>
        </w:trPr>
        <w:tc>
          <w:tcPr>
            <w:tcW w:w="1033" w:type="pct"/>
            <w:vMerge w:val="restart"/>
            <w:tcBorders>
              <w:top w:val="single" w:sz="4" w:space="0" w:color="000000"/>
              <w:left w:val="single" w:sz="4" w:space="0" w:color="000000"/>
              <w:right w:val="single" w:sz="4" w:space="0" w:color="000000"/>
            </w:tcBorders>
          </w:tcPr>
          <w:p w:rsidR="00363D9F" w:rsidRPr="000F6BD9" w:rsidRDefault="00363D9F" w:rsidP="000D3800">
            <w:pPr>
              <w:ind w:firstLine="0"/>
              <w:jc w:val="left"/>
            </w:pPr>
            <w:r w:rsidRPr="000F6BD9">
              <w:rPr>
                <w:b/>
              </w:rPr>
              <w:t xml:space="preserve">Тема 1.8. </w:t>
            </w:r>
            <w:r w:rsidRPr="000F6BD9">
              <w:rPr>
                <w:bCs/>
              </w:rPr>
              <w:t>Предпринимательская тайна и ее защита</w:t>
            </w:r>
          </w:p>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363D9F" w:rsidRPr="000F6BD9" w:rsidRDefault="00363D9F" w:rsidP="000D3800">
            <w:pPr>
              <w:ind w:firstLine="35"/>
              <w:jc w:val="center"/>
            </w:pPr>
            <w:r w:rsidRPr="000F6BD9">
              <w:t>2</w:t>
            </w:r>
          </w:p>
        </w:tc>
        <w:tc>
          <w:tcPr>
            <w:tcW w:w="501" w:type="pct"/>
            <w:vMerge w:val="restart"/>
            <w:tcBorders>
              <w:top w:val="single" w:sz="4" w:space="0" w:color="000000"/>
              <w:left w:val="single" w:sz="4" w:space="0" w:color="000000"/>
              <w:right w:val="single" w:sz="4" w:space="0" w:color="000000"/>
            </w:tcBorders>
            <w:shd w:val="clear" w:color="auto" w:fill="auto"/>
          </w:tcPr>
          <w:p w:rsidR="00363D9F" w:rsidRPr="000F6BD9" w:rsidRDefault="00363D9F" w:rsidP="000D3800">
            <w:pPr>
              <w:ind w:firstLine="0"/>
              <w:jc w:val="center"/>
            </w:pPr>
            <w:r w:rsidRPr="000F6BD9">
              <w:t>2</w:t>
            </w:r>
          </w:p>
        </w:tc>
      </w:tr>
      <w:tr w:rsidR="00363D9F" w:rsidRPr="000F6BD9" w:rsidTr="00363D9F">
        <w:trPr>
          <w:trHeight w:val="273"/>
        </w:trPr>
        <w:tc>
          <w:tcPr>
            <w:tcW w:w="1033" w:type="pct"/>
            <w:vMerge/>
            <w:tcBorders>
              <w:left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pPr>
            <w:r w:rsidRPr="000F6BD9">
              <w:rPr>
                <w:bCs/>
              </w:rPr>
              <w:t xml:space="preserve">Сущность предпринимательской тайны. Виды предпринимательской тайны: научно-техническая, технологическая информация, деловая информация. </w:t>
            </w:r>
            <w:r w:rsidRPr="000F6BD9">
              <w:t>Отличие предпринимательской тайны от коммерческой.</w:t>
            </w:r>
            <w:r w:rsidRPr="000F6BD9">
              <w:rPr>
                <w:bCs/>
              </w:rPr>
              <w:t xml:space="preserve"> Формирование сведений, составляющих предпринимательскую тайну.  Внешние и внутренние угрозы безопасности фирмы. Основные элементы механизма защиты предпринимательской  тайны. Ответственность за разглашение сведений, </w:t>
            </w:r>
            <w:r w:rsidRPr="000F6BD9">
              <w:rPr>
                <w:bCs/>
              </w:rPr>
              <w:lastRenderedPageBreak/>
              <w:t xml:space="preserve">составляющих предпринимательскую тайну. </w:t>
            </w:r>
          </w:p>
        </w:tc>
        <w:tc>
          <w:tcPr>
            <w:tcW w:w="428" w:type="pct"/>
            <w:vMerge/>
            <w:tcBorders>
              <w:left w:val="single" w:sz="4" w:space="0" w:color="000000"/>
              <w:bottom w:val="single" w:sz="4" w:space="0" w:color="auto"/>
              <w:right w:val="single" w:sz="4" w:space="0" w:color="000000"/>
            </w:tcBorders>
          </w:tcPr>
          <w:p w:rsidR="00363D9F" w:rsidRPr="000F6BD9" w:rsidRDefault="00363D9F" w:rsidP="000D3800">
            <w:pPr>
              <w:ind w:firstLine="35"/>
            </w:pPr>
          </w:p>
        </w:tc>
        <w:tc>
          <w:tcPr>
            <w:tcW w:w="501" w:type="pct"/>
            <w:vMerge/>
            <w:tcBorders>
              <w:left w:val="single" w:sz="4" w:space="0" w:color="000000"/>
              <w:bottom w:val="single" w:sz="4" w:space="0" w:color="auto"/>
              <w:right w:val="single" w:sz="4" w:space="0" w:color="000000"/>
            </w:tcBorders>
            <w:shd w:val="clear" w:color="auto" w:fill="auto"/>
          </w:tcPr>
          <w:p w:rsidR="00363D9F" w:rsidRPr="000F6BD9" w:rsidRDefault="00363D9F" w:rsidP="000D3800">
            <w:pPr>
              <w:ind w:firstLine="0"/>
            </w:pPr>
          </w:p>
        </w:tc>
      </w:tr>
      <w:tr w:rsidR="00363D9F" w:rsidRPr="000F6BD9" w:rsidTr="00363D9F">
        <w:trPr>
          <w:trHeight w:val="847"/>
        </w:trPr>
        <w:tc>
          <w:tcPr>
            <w:tcW w:w="1033" w:type="pct"/>
            <w:vMerge/>
            <w:tcBorders>
              <w:left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bCs/>
              </w:rPr>
            </w:pPr>
            <w:r w:rsidRPr="000F6BD9">
              <w:rPr>
                <w:b/>
                <w:bCs/>
              </w:rPr>
              <w:t>Практическое занятие № 8</w:t>
            </w:r>
          </w:p>
          <w:p w:rsidR="00363D9F" w:rsidRPr="000F6BD9" w:rsidRDefault="00363D9F" w:rsidP="000D3800">
            <w:pPr>
              <w:ind w:firstLine="34"/>
              <w:rPr>
                <w:bCs/>
              </w:rPr>
            </w:pPr>
            <w:r w:rsidRPr="000F6BD9">
              <w:rPr>
                <w:bCs/>
              </w:rPr>
              <w:t xml:space="preserve">Разработка содержания деятельности подсистем </w:t>
            </w:r>
            <w:r w:rsidRPr="000F6BD9">
              <w:t>механизма защиты предпринимательской тайны и безопасности фирмы.</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jc w:val="center"/>
            </w:pPr>
            <w:r w:rsidRPr="000F6BD9">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0D3800">
        <w:trPr>
          <w:trHeight w:val="1127"/>
        </w:trPr>
        <w:tc>
          <w:tcPr>
            <w:tcW w:w="1033" w:type="pct"/>
            <w:vMerge/>
            <w:tcBorders>
              <w:left w:val="single" w:sz="4" w:space="0" w:color="000000"/>
              <w:bottom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bCs/>
              </w:rPr>
            </w:pPr>
            <w:r w:rsidRPr="000F6BD9">
              <w:rPr>
                <w:b/>
                <w:bCs/>
              </w:rPr>
              <w:t xml:space="preserve">Самостоятельная работа обучающихся: </w:t>
            </w:r>
          </w:p>
          <w:p w:rsidR="00363D9F" w:rsidRPr="000F6BD9" w:rsidRDefault="00363D9F" w:rsidP="00363D9F">
            <w:pPr>
              <w:ind w:firstLine="34"/>
              <w:rPr>
                <w:bCs/>
              </w:rPr>
            </w:pPr>
            <w:r w:rsidRPr="000F6BD9">
              <w:rPr>
                <w:bCs/>
              </w:rPr>
              <w:t>Составить классификационную схему или таблицу возможных угроз безопасности фирмы.</w:t>
            </w:r>
            <w:r>
              <w:rPr>
                <w:bCs/>
              </w:rPr>
              <w:t xml:space="preserve"> </w:t>
            </w:r>
            <w:r w:rsidRPr="000F6BD9">
              <w:rPr>
                <w:bCs/>
              </w:rPr>
              <w:t>Подготовить сообщение «Возмещение ущерба от разглашения предпринимательской тайны.</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jc w:val="center"/>
            </w:pPr>
            <w:r w:rsidRPr="000F6BD9">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0D3800">
        <w:trPr>
          <w:trHeight w:val="289"/>
        </w:trPr>
        <w:tc>
          <w:tcPr>
            <w:tcW w:w="1033" w:type="pct"/>
            <w:vMerge w:val="restart"/>
            <w:tcBorders>
              <w:top w:val="single" w:sz="4" w:space="0" w:color="000000"/>
              <w:left w:val="single" w:sz="4" w:space="0" w:color="000000"/>
              <w:right w:val="single" w:sz="4" w:space="0" w:color="000000"/>
            </w:tcBorders>
          </w:tcPr>
          <w:p w:rsidR="00363D9F" w:rsidRPr="000F6BD9" w:rsidRDefault="00363D9F" w:rsidP="000D3800">
            <w:pPr>
              <w:ind w:firstLine="0"/>
              <w:jc w:val="left"/>
            </w:pPr>
            <w:r w:rsidRPr="000F6BD9">
              <w:rPr>
                <w:b/>
              </w:rPr>
              <w:t xml:space="preserve">Тема 1.9. </w:t>
            </w:r>
            <w:r w:rsidRPr="000F6BD9">
              <w:rPr>
                <w:bCs/>
              </w:rPr>
              <w:t>Ответственность субъектов предпринимательской деятельности</w:t>
            </w:r>
          </w:p>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363D9F" w:rsidRPr="000F6BD9" w:rsidRDefault="00363D9F" w:rsidP="000D3800">
            <w:pPr>
              <w:ind w:firstLine="35"/>
              <w:jc w:val="center"/>
            </w:pPr>
            <w:r w:rsidRPr="000F6BD9">
              <w:t>2</w:t>
            </w:r>
          </w:p>
        </w:tc>
        <w:tc>
          <w:tcPr>
            <w:tcW w:w="501" w:type="pct"/>
            <w:vMerge w:val="restart"/>
            <w:tcBorders>
              <w:top w:val="single" w:sz="4" w:space="0" w:color="000000"/>
              <w:left w:val="single" w:sz="4" w:space="0" w:color="000000"/>
              <w:right w:val="single" w:sz="4" w:space="0" w:color="000000"/>
            </w:tcBorders>
            <w:shd w:val="clear" w:color="auto" w:fill="auto"/>
          </w:tcPr>
          <w:p w:rsidR="00363D9F" w:rsidRPr="000F6BD9" w:rsidRDefault="00363D9F" w:rsidP="000D3800">
            <w:pPr>
              <w:ind w:firstLine="0"/>
              <w:jc w:val="center"/>
            </w:pPr>
            <w:r w:rsidRPr="000F6BD9">
              <w:t>2</w:t>
            </w:r>
          </w:p>
        </w:tc>
      </w:tr>
      <w:tr w:rsidR="00363D9F" w:rsidRPr="000F6BD9" w:rsidTr="000D3800">
        <w:trPr>
          <w:trHeight w:val="557"/>
        </w:trPr>
        <w:tc>
          <w:tcPr>
            <w:tcW w:w="1033" w:type="pct"/>
            <w:vMerge/>
            <w:tcBorders>
              <w:left w:val="single" w:sz="4" w:space="0" w:color="000000"/>
              <w:right w:val="single" w:sz="4" w:space="0" w:color="000000"/>
            </w:tcBorders>
            <w:vAlign w:val="center"/>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pPr>
            <w:r w:rsidRPr="000F6BD9">
              <w:rPr>
                <w:bCs/>
              </w:rPr>
              <w:t>Сущность и виды ответственности предпринимателей. Условия возникновения гражданской ответственности предпринимателей. Способы обеспечения исполнения предпринимателями своих обязательств. Административная ответственность предпринимателей. Ответственность предпринимателей за нарушение антимонопольного законодательства. Ответственность за низкое качество продукции (работ, услуг).</w:t>
            </w:r>
            <w:r>
              <w:rPr>
                <w:bCs/>
              </w:rPr>
              <w:t xml:space="preserve"> </w:t>
            </w:r>
            <w:r w:rsidRPr="000F6BD9">
              <w:rPr>
                <w:bCs/>
              </w:rPr>
              <w:t xml:space="preserve">Ответственность за совершение налоговых правонарушений. </w:t>
            </w:r>
          </w:p>
        </w:tc>
        <w:tc>
          <w:tcPr>
            <w:tcW w:w="428" w:type="pct"/>
            <w:vMerge/>
            <w:tcBorders>
              <w:left w:val="single" w:sz="4" w:space="0" w:color="000000"/>
              <w:bottom w:val="single" w:sz="4" w:space="0" w:color="auto"/>
              <w:right w:val="single" w:sz="4" w:space="0" w:color="000000"/>
            </w:tcBorders>
          </w:tcPr>
          <w:p w:rsidR="00363D9F" w:rsidRPr="000F6BD9" w:rsidRDefault="00363D9F" w:rsidP="000D3800">
            <w:pPr>
              <w:ind w:firstLine="35"/>
            </w:pPr>
          </w:p>
        </w:tc>
        <w:tc>
          <w:tcPr>
            <w:tcW w:w="501" w:type="pct"/>
            <w:vMerge/>
            <w:tcBorders>
              <w:left w:val="single" w:sz="4" w:space="0" w:color="000000"/>
              <w:bottom w:val="single" w:sz="4" w:space="0" w:color="auto"/>
              <w:right w:val="single" w:sz="4" w:space="0" w:color="000000"/>
            </w:tcBorders>
            <w:shd w:val="clear" w:color="auto" w:fill="auto"/>
          </w:tcPr>
          <w:p w:rsidR="00363D9F" w:rsidRPr="000F6BD9" w:rsidRDefault="00363D9F" w:rsidP="000D3800">
            <w:pPr>
              <w:ind w:firstLine="0"/>
            </w:pPr>
          </w:p>
        </w:tc>
      </w:tr>
      <w:tr w:rsidR="00363D9F" w:rsidRPr="000F6BD9" w:rsidTr="000D3800">
        <w:trPr>
          <w:trHeight w:val="750"/>
        </w:trPr>
        <w:tc>
          <w:tcPr>
            <w:tcW w:w="1033" w:type="pct"/>
            <w:vMerge/>
            <w:tcBorders>
              <w:left w:val="single" w:sz="4" w:space="0" w:color="000000"/>
              <w:right w:val="single" w:sz="4" w:space="0" w:color="000000"/>
            </w:tcBorders>
            <w:vAlign w:val="center"/>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bCs/>
              </w:rPr>
            </w:pPr>
            <w:r w:rsidRPr="000F6BD9">
              <w:rPr>
                <w:b/>
                <w:bCs/>
              </w:rPr>
              <w:t>Практическое занятие № 9</w:t>
            </w:r>
          </w:p>
          <w:p w:rsidR="00363D9F" w:rsidRPr="000F6BD9" w:rsidRDefault="00363D9F" w:rsidP="000D3800">
            <w:pPr>
              <w:ind w:firstLine="34"/>
              <w:rPr>
                <w:bCs/>
              </w:rPr>
            </w:pPr>
            <w:r w:rsidRPr="000F6BD9">
              <w:rPr>
                <w:bCs/>
              </w:rPr>
              <w:t>Определение видов ответственности предпринимателей по анализу заданных ситуаций.</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jc w:val="center"/>
            </w:pPr>
            <w:r w:rsidRPr="000F6BD9">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0D3800">
        <w:trPr>
          <w:trHeight w:val="850"/>
        </w:trPr>
        <w:tc>
          <w:tcPr>
            <w:tcW w:w="1033" w:type="pct"/>
            <w:vMerge/>
            <w:tcBorders>
              <w:left w:val="single" w:sz="4" w:space="0" w:color="000000"/>
              <w:bottom w:val="single" w:sz="4" w:space="0" w:color="000000"/>
              <w:right w:val="single" w:sz="4" w:space="0" w:color="000000"/>
            </w:tcBorders>
            <w:vAlign w:val="center"/>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bCs/>
              </w:rPr>
            </w:pPr>
            <w:r w:rsidRPr="000F6BD9">
              <w:rPr>
                <w:b/>
              </w:rPr>
              <w:t>Самостоятельная работа</w:t>
            </w:r>
            <w:r w:rsidRPr="000F6BD9">
              <w:rPr>
                <w:b/>
                <w:bCs/>
              </w:rPr>
              <w:t xml:space="preserve"> обучающихся:</w:t>
            </w:r>
          </w:p>
          <w:p w:rsidR="00363D9F" w:rsidRPr="000F6BD9" w:rsidRDefault="00363D9F" w:rsidP="000D3800">
            <w:pPr>
              <w:ind w:firstLine="34"/>
              <w:rPr>
                <w:b/>
              </w:rPr>
            </w:pPr>
            <w:r w:rsidRPr="000F6BD9">
              <w:rPr>
                <w:bCs/>
              </w:rPr>
              <w:t>Подготовить доклад «Ответственность предпринимателей за нарушение антимонопольного законодательства».</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jc w:val="center"/>
            </w:pPr>
            <w:r w:rsidRPr="000F6BD9">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0D3800">
        <w:trPr>
          <w:trHeight w:val="313"/>
        </w:trPr>
        <w:tc>
          <w:tcPr>
            <w:tcW w:w="1033" w:type="pct"/>
            <w:vMerge w:val="restart"/>
            <w:tcBorders>
              <w:top w:val="single" w:sz="4" w:space="0" w:color="000000"/>
              <w:left w:val="single" w:sz="4" w:space="0" w:color="000000"/>
              <w:right w:val="single" w:sz="4" w:space="0" w:color="000000"/>
            </w:tcBorders>
          </w:tcPr>
          <w:p w:rsidR="00363D9F" w:rsidRPr="000F6BD9" w:rsidRDefault="00363D9F" w:rsidP="000D3800">
            <w:pPr>
              <w:ind w:firstLine="0"/>
              <w:jc w:val="left"/>
              <w:rPr>
                <w:b/>
              </w:rPr>
            </w:pPr>
            <w:r w:rsidRPr="000F6BD9">
              <w:rPr>
                <w:b/>
              </w:rPr>
              <w:t xml:space="preserve">Тема 1.10. </w:t>
            </w:r>
          </w:p>
          <w:p w:rsidR="00363D9F" w:rsidRPr="000F6BD9" w:rsidRDefault="00363D9F" w:rsidP="000D3800">
            <w:pPr>
              <w:ind w:firstLine="0"/>
              <w:jc w:val="left"/>
            </w:pPr>
            <w:r w:rsidRPr="000F6BD9">
              <w:t>Управление финансами предприятия предпринимательского типа</w:t>
            </w: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363D9F" w:rsidRPr="000F6BD9" w:rsidRDefault="00363D9F" w:rsidP="000D3800">
            <w:pPr>
              <w:ind w:firstLine="35"/>
              <w:jc w:val="center"/>
            </w:pPr>
            <w:r w:rsidRPr="000F6BD9">
              <w:t>2</w:t>
            </w:r>
          </w:p>
        </w:tc>
        <w:tc>
          <w:tcPr>
            <w:tcW w:w="501" w:type="pct"/>
            <w:vMerge w:val="restart"/>
            <w:tcBorders>
              <w:top w:val="single" w:sz="4" w:space="0" w:color="000000"/>
              <w:left w:val="single" w:sz="4" w:space="0" w:color="000000"/>
              <w:right w:val="single" w:sz="4" w:space="0" w:color="000000"/>
            </w:tcBorders>
            <w:shd w:val="clear" w:color="auto" w:fill="auto"/>
          </w:tcPr>
          <w:p w:rsidR="00363D9F" w:rsidRPr="000F6BD9" w:rsidRDefault="00363D9F" w:rsidP="000D3800">
            <w:pPr>
              <w:tabs>
                <w:tab w:val="center" w:pos="640"/>
              </w:tabs>
              <w:ind w:firstLine="0"/>
            </w:pPr>
            <w:r w:rsidRPr="000F6BD9">
              <w:tab/>
              <w:t>2</w:t>
            </w:r>
          </w:p>
        </w:tc>
      </w:tr>
      <w:tr w:rsidR="00363D9F" w:rsidRPr="000F6BD9" w:rsidTr="00363D9F">
        <w:trPr>
          <w:trHeight w:val="415"/>
        </w:trPr>
        <w:tc>
          <w:tcPr>
            <w:tcW w:w="1033" w:type="pct"/>
            <w:vMerge/>
            <w:tcBorders>
              <w:left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t xml:space="preserve">Финансовые ресурсы предприятия. Система управления финансами на предприятии. Оценка финансового состояния предприятия: сущность и назначение финансового анализа, методы и инструментарий финансового анализа, анализ платежеспособности и финансовой устойчивости предприятия, анализ эффективности использования оборотных активов. Система нормативного регулирования бухгалтерского учета на малых предприятиях, организация бухгалтерского учета на малых предприятиях. Взаимодействия предпринимателей с кредитными организациями. Расчет по кредитам. Вероятность банкротства предприятия и оценка его ликвидности. Банкротство и ликвидация предприятия. Разработка программы вывода предприятия из банкротства. Стадии оздоровления </w:t>
            </w:r>
            <w:r w:rsidRPr="000F6BD9">
              <w:lastRenderedPageBreak/>
              <w:t>предпринимательской фирмы.</w:t>
            </w:r>
          </w:p>
        </w:tc>
        <w:tc>
          <w:tcPr>
            <w:tcW w:w="428" w:type="pct"/>
            <w:vMerge/>
            <w:tcBorders>
              <w:left w:val="single" w:sz="4" w:space="0" w:color="000000"/>
              <w:bottom w:val="single" w:sz="4" w:space="0" w:color="auto"/>
              <w:right w:val="single" w:sz="4" w:space="0" w:color="000000"/>
            </w:tcBorders>
          </w:tcPr>
          <w:p w:rsidR="00363D9F" w:rsidRPr="000F6BD9" w:rsidRDefault="00363D9F" w:rsidP="000D3800">
            <w:pPr>
              <w:ind w:firstLine="35"/>
            </w:pPr>
          </w:p>
        </w:tc>
        <w:tc>
          <w:tcPr>
            <w:tcW w:w="501" w:type="pct"/>
            <w:vMerge/>
            <w:tcBorders>
              <w:left w:val="single" w:sz="4" w:space="0" w:color="000000"/>
              <w:bottom w:val="single" w:sz="4" w:space="0" w:color="auto"/>
              <w:right w:val="single" w:sz="4" w:space="0" w:color="000000"/>
            </w:tcBorders>
            <w:shd w:val="clear" w:color="auto" w:fill="auto"/>
          </w:tcPr>
          <w:p w:rsidR="00363D9F" w:rsidRPr="000F6BD9" w:rsidRDefault="00363D9F" w:rsidP="000D3800">
            <w:pPr>
              <w:ind w:firstLine="0"/>
            </w:pPr>
          </w:p>
        </w:tc>
      </w:tr>
      <w:tr w:rsidR="00363D9F" w:rsidRPr="000F6BD9" w:rsidTr="000D3800">
        <w:trPr>
          <w:trHeight w:val="790"/>
        </w:trPr>
        <w:tc>
          <w:tcPr>
            <w:tcW w:w="1033" w:type="pct"/>
            <w:vMerge/>
            <w:tcBorders>
              <w:left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
              </w:rPr>
              <w:t>Практическое занятие № 10</w:t>
            </w:r>
          </w:p>
          <w:p w:rsidR="00363D9F" w:rsidRPr="000F6BD9" w:rsidRDefault="00363D9F" w:rsidP="000D3800">
            <w:pPr>
              <w:ind w:firstLine="34"/>
            </w:pPr>
            <w:r w:rsidRPr="000F6BD9">
              <w:t>Анализ платежеспособности и финансовой устойчивости предприятия по заданным финансово-экономическим показателям.</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jc w:val="center"/>
            </w:pPr>
            <w:r w:rsidRPr="000F6BD9">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0D3800">
        <w:trPr>
          <w:trHeight w:val="615"/>
        </w:trPr>
        <w:tc>
          <w:tcPr>
            <w:tcW w:w="1033" w:type="pct"/>
            <w:vMerge/>
            <w:tcBorders>
              <w:left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
              </w:rPr>
              <w:t>Практическое занятие № 11</w:t>
            </w:r>
          </w:p>
          <w:p w:rsidR="00363D9F" w:rsidRPr="000F6BD9" w:rsidRDefault="00363D9F" w:rsidP="000D3800">
            <w:pPr>
              <w:ind w:firstLine="34"/>
              <w:rPr>
                <w:b/>
              </w:rPr>
            </w:pPr>
            <w:r w:rsidRPr="000F6BD9">
              <w:t>Осуществление расчета по кредитам.</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jc w:val="center"/>
            </w:pPr>
            <w:r w:rsidRPr="000F6BD9">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363D9F">
        <w:trPr>
          <w:trHeight w:val="513"/>
        </w:trPr>
        <w:tc>
          <w:tcPr>
            <w:tcW w:w="1033" w:type="pct"/>
            <w:vMerge/>
            <w:tcBorders>
              <w:left w:val="single" w:sz="4" w:space="0" w:color="000000"/>
              <w:bottom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
              </w:rPr>
              <w:t>Самостоятельная работа обучающихся:</w:t>
            </w:r>
          </w:p>
          <w:p w:rsidR="00363D9F" w:rsidRPr="000F6BD9" w:rsidRDefault="00363D9F" w:rsidP="000D3800">
            <w:pPr>
              <w:ind w:firstLine="34"/>
            </w:pPr>
            <w:r w:rsidRPr="000F6BD9">
              <w:t>Подготовить сообщение «Банкротство предприятия».</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jc w:val="center"/>
            </w:pPr>
            <w:r w:rsidRPr="000F6BD9">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363D9F">
        <w:trPr>
          <w:trHeight w:val="233"/>
        </w:trPr>
        <w:tc>
          <w:tcPr>
            <w:tcW w:w="1033" w:type="pct"/>
            <w:vMerge w:val="restart"/>
            <w:tcBorders>
              <w:top w:val="single" w:sz="4" w:space="0" w:color="000000"/>
              <w:left w:val="single" w:sz="4" w:space="0" w:color="000000"/>
              <w:right w:val="single" w:sz="4" w:space="0" w:color="000000"/>
            </w:tcBorders>
          </w:tcPr>
          <w:p w:rsidR="00363D9F" w:rsidRPr="000F6BD9" w:rsidRDefault="00363D9F" w:rsidP="000D3800">
            <w:pPr>
              <w:ind w:firstLine="0"/>
              <w:jc w:val="left"/>
              <w:rPr>
                <w:b/>
              </w:rPr>
            </w:pPr>
            <w:r w:rsidRPr="000F6BD9">
              <w:rPr>
                <w:b/>
              </w:rPr>
              <w:t>Тема 1.11.</w:t>
            </w:r>
          </w:p>
          <w:p w:rsidR="00363D9F" w:rsidRPr="000F6BD9" w:rsidRDefault="00363D9F" w:rsidP="000D3800">
            <w:pPr>
              <w:ind w:firstLine="0"/>
              <w:jc w:val="left"/>
            </w:pPr>
            <w:r w:rsidRPr="000F6BD9">
              <w:t>Налогообложение и отчетность предпринимательской деятельности</w:t>
            </w:r>
          </w:p>
          <w:p w:rsidR="00363D9F" w:rsidRPr="000F6BD9" w:rsidRDefault="00363D9F" w:rsidP="000D3800">
            <w:pPr>
              <w:ind w:firstLine="0"/>
              <w:jc w:val="left"/>
            </w:pPr>
          </w:p>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363D9F" w:rsidRPr="000F6BD9" w:rsidRDefault="00363D9F" w:rsidP="000D3800">
            <w:pPr>
              <w:ind w:firstLine="35"/>
              <w:jc w:val="center"/>
            </w:pPr>
            <w:r w:rsidRPr="000F6BD9">
              <w:t>2</w:t>
            </w:r>
          </w:p>
        </w:tc>
        <w:tc>
          <w:tcPr>
            <w:tcW w:w="501" w:type="pct"/>
            <w:vMerge w:val="restart"/>
            <w:tcBorders>
              <w:top w:val="single" w:sz="4" w:space="0" w:color="000000"/>
              <w:left w:val="single" w:sz="4" w:space="0" w:color="000000"/>
              <w:right w:val="single" w:sz="4" w:space="0" w:color="000000"/>
            </w:tcBorders>
            <w:shd w:val="clear" w:color="auto" w:fill="auto"/>
          </w:tcPr>
          <w:p w:rsidR="00363D9F" w:rsidRPr="000F6BD9" w:rsidRDefault="00363D9F" w:rsidP="000D3800">
            <w:pPr>
              <w:ind w:firstLine="0"/>
              <w:jc w:val="center"/>
            </w:pPr>
            <w:r w:rsidRPr="000F6BD9">
              <w:t>2</w:t>
            </w:r>
          </w:p>
        </w:tc>
      </w:tr>
      <w:tr w:rsidR="00363D9F" w:rsidRPr="000F6BD9" w:rsidTr="000D3800">
        <w:trPr>
          <w:trHeight w:val="730"/>
        </w:trPr>
        <w:tc>
          <w:tcPr>
            <w:tcW w:w="1033" w:type="pct"/>
            <w:vMerge/>
            <w:tcBorders>
              <w:left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pPr>
            <w:r w:rsidRPr="000F6BD9">
              <w:t>Краткие сведения о бухгалтерском учете. Бухгалтерская отчетность. Общая характеристика налоговой системы. Виды налогов: НДС, акциз, налог на прибыль, налог на имущество предприятий, взнос. Учет результатов хозяйственной деятельности. Книга учета доходов и расходов. Налоговая отчетность: формы, порядок сдачи.</w:t>
            </w:r>
          </w:p>
        </w:tc>
        <w:tc>
          <w:tcPr>
            <w:tcW w:w="428" w:type="pct"/>
            <w:vMerge/>
            <w:tcBorders>
              <w:left w:val="single" w:sz="4" w:space="0" w:color="000000"/>
              <w:bottom w:val="single" w:sz="4" w:space="0" w:color="auto"/>
              <w:right w:val="single" w:sz="4" w:space="0" w:color="000000"/>
            </w:tcBorders>
          </w:tcPr>
          <w:p w:rsidR="00363D9F" w:rsidRPr="000F6BD9" w:rsidRDefault="00363D9F" w:rsidP="000D3800">
            <w:pPr>
              <w:ind w:firstLine="35"/>
            </w:pPr>
          </w:p>
        </w:tc>
        <w:tc>
          <w:tcPr>
            <w:tcW w:w="501" w:type="pct"/>
            <w:vMerge/>
            <w:tcBorders>
              <w:left w:val="single" w:sz="4" w:space="0" w:color="000000"/>
              <w:bottom w:val="single" w:sz="4" w:space="0" w:color="auto"/>
              <w:right w:val="single" w:sz="4" w:space="0" w:color="000000"/>
            </w:tcBorders>
            <w:shd w:val="clear" w:color="auto" w:fill="auto"/>
          </w:tcPr>
          <w:p w:rsidR="00363D9F" w:rsidRPr="000F6BD9" w:rsidRDefault="00363D9F" w:rsidP="000D3800">
            <w:pPr>
              <w:ind w:firstLine="0"/>
            </w:pPr>
          </w:p>
        </w:tc>
      </w:tr>
      <w:tr w:rsidR="00363D9F" w:rsidRPr="000F6BD9" w:rsidTr="000D3800">
        <w:trPr>
          <w:trHeight w:val="852"/>
        </w:trPr>
        <w:tc>
          <w:tcPr>
            <w:tcW w:w="1033" w:type="pct"/>
            <w:vMerge/>
            <w:tcBorders>
              <w:left w:val="single" w:sz="4" w:space="0" w:color="000000"/>
              <w:bottom w:val="single" w:sz="4" w:space="0" w:color="000000"/>
              <w:right w:val="single" w:sz="4" w:space="0" w:color="000000"/>
            </w:tcBorders>
            <w:vAlign w:val="center"/>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
              </w:rPr>
              <w:t>Самостоятельная работа обучающихся:</w:t>
            </w:r>
          </w:p>
          <w:p w:rsidR="00363D9F" w:rsidRPr="000F6BD9" w:rsidRDefault="00363D9F" w:rsidP="000D3800">
            <w:pPr>
              <w:ind w:firstLine="34"/>
            </w:pPr>
            <w:r w:rsidRPr="000F6BD9">
              <w:t>Подготовить реферат «Ответственность налогоплательщика за налоговые правонарушения»; «Выбор системы налогообложения»</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pPr>
          </w:p>
          <w:p w:rsidR="00363D9F" w:rsidRPr="000F6BD9" w:rsidRDefault="00363D9F" w:rsidP="000D3800">
            <w:pPr>
              <w:ind w:firstLine="35"/>
              <w:jc w:val="center"/>
            </w:pPr>
            <w:r w:rsidRPr="000F6BD9">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363D9F">
        <w:trPr>
          <w:trHeight w:val="106"/>
        </w:trPr>
        <w:tc>
          <w:tcPr>
            <w:tcW w:w="1033" w:type="pct"/>
            <w:vMerge w:val="restart"/>
            <w:tcBorders>
              <w:top w:val="single" w:sz="4" w:space="0" w:color="000000"/>
              <w:left w:val="single" w:sz="4" w:space="0" w:color="000000"/>
              <w:right w:val="single" w:sz="4" w:space="0" w:color="000000"/>
            </w:tcBorders>
          </w:tcPr>
          <w:p w:rsidR="00363D9F" w:rsidRPr="000F6BD9" w:rsidRDefault="00363D9F" w:rsidP="000D3800">
            <w:pPr>
              <w:ind w:firstLine="0"/>
              <w:jc w:val="left"/>
              <w:rPr>
                <w:b/>
              </w:rPr>
            </w:pPr>
            <w:r w:rsidRPr="000F6BD9">
              <w:rPr>
                <w:b/>
              </w:rPr>
              <w:t>Тема 1.12.</w:t>
            </w:r>
          </w:p>
          <w:p w:rsidR="00363D9F" w:rsidRPr="000F6BD9" w:rsidRDefault="00363D9F" w:rsidP="000D3800">
            <w:pPr>
              <w:ind w:firstLine="0"/>
              <w:jc w:val="left"/>
            </w:pPr>
            <w:r w:rsidRPr="000F6BD9">
              <w:t>Оценка эффективности предпринимательской деятельности</w:t>
            </w: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363D9F" w:rsidRPr="000F6BD9" w:rsidRDefault="00363D9F" w:rsidP="000D3800">
            <w:pPr>
              <w:ind w:firstLine="35"/>
              <w:jc w:val="center"/>
            </w:pPr>
            <w:r w:rsidRPr="000F6BD9">
              <w:t>2</w:t>
            </w:r>
          </w:p>
        </w:tc>
        <w:tc>
          <w:tcPr>
            <w:tcW w:w="501" w:type="pct"/>
            <w:vMerge w:val="restart"/>
            <w:tcBorders>
              <w:top w:val="single" w:sz="4" w:space="0" w:color="000000"/>
              <w:left w:val="single" w:sz="4" w:space="0" w:color="000000"/>
              <w:right w:val="single" w:sz="4" w:space="0" w:color="000000"/>
            </w:tcBorders>
            <w:shd w:val="clear" w:color="auto" w:fill="auto"/>
          </w:tcPr>
          <w:p w:rsidR="00363D9F" w:rsidRPr="000F6BD9" w:rsidRDefault="00363D9F" w:rsidP="000D3800">
            <w:pPr>
              <w:ind w:firstLine="0"/>
              <w:jc w:val="center"/>
            </w:pPr>
            <w:r w:rsidRPr="000F6BD9">
              <w:t>2</w:t>
            </w:r>
          </w:p>
        </w:tc>
      </w:tr>
      <w:tr w:rsidR="00363D9F" w:rsidRPr="000F6BD9" w:rsidTr="00363D9F">
        <w:trPr>
          <w:trHeight w:val="789"/>
        </w:trPr>
        <w:tc>
          <w:tcPr>
            <w:tcW w:w="1033" w:type="pct"/>
            <w:vMerge/>
            <w:tcBorders>
              <w:left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pPr>
            <w:r w:rsidRPr="000F6BD9">
              <w:t>Система показателей эффективности предпринимательской деятельности. Принципы и методы оценки эффективности предпринимательской деятельности. Пути повышения и контроль эффективности предпринимательской деятельности.</w:t>
            </w:r>
          </w:p>
        </w:tc>
        <w:tc>
          <w:tcPr>
            <w:tcW w:w="428" w:type="pct"/>
            <w:vMerge/>
            <w:tcBorders>
              <w:left w:val="single" w:sz="4" w:space="0" w:color="000000"/>
              <w:bottom w:val="single" w:sz="4" w:space="0" w:color="auto"/>
              <w:right w:val="single" w:sz="4" w:space="0" w:color="000000"/>
            </w:tcBorders>
          </w:tcPr>
          <w:p w:rsidR="00363D9F" w:rsidRPr="000F6BD9" w:rsidRDefault="00363D9F" w:rsidP="000D3800">
            <w:pPr>
              <w:ind w:firstLine="35"/>
            </w:pPr>
          </w:p>
        </w:tc>
        <w:tc>
          <w:tcPr>
            <w:tcW w:w="501" w:type="pct"/>
            <w:vMerge/>
            <w:tcBorders>
              <w:left w:val="single" w:sz="4" w:space="0" w:color="000000"/>
              <w:bottom w:val="single" w:sz="4" w:space="0" w:color="auto"/>
              <w:right w:val="single" w:sz="4" w:space="0" w:color="000000"/>
            </w:tcBorders>
            <w:shd w:val="clear" w:color="auto" w:fill="auto"/>
          </w:tcPr>
          <w:p w:rsidR="00363D9F" w:rsidRPr="000F6BD9" w:rsidRDefault="00363D9F" w:rsidP="000D3800">
            <w:pPr>
              <w:ind w:firstLine="0"/>
            </w:pPr>
          </w:p>
        </w:tc>
      </w:tr>
      <w:tr w:rsidR="00363D9F" w:rsidRPr="000F6BD9" w:rsidTr="000D3800">
        <w:trPr>
          <w:trHeight w:val="784"/>
        </w:trPr>
        <w:tc>
          <w:tcPr>
            <w:tcW w:w="1033" w:type="pct"/>
            <w:vMerge/>
            <w:tcBorders>
              <w:left w:val="single" w:sz="4" w:space="0" w:color="000000"/>
              <w:bottom w:val="single" w:sz="4" w:space="0" w:color="000000"/>
              <w:right w:val="single" w:sz="4" w:space="0" w:color="000000"/>
            </w:tcBorders>
            <w:vAlign w:val="center"/>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pPr>
            <w:r w:rsidRPr="000F6BD9">
              <w:rPr>
                <w:b/>
              </w:rPr>
              <w:t>Практическое занятие № 12</w:t>
            </w:r>
          </w:p>
          <w:p w:rsidR="00363D9F" w:rsidRPr="000F6BD9" w:rsidRDefault="00363D9F" w:rsidP="000D3800">
            <w:pPr>
              <w:ind w:firstLine="34"/>
            </w:pPr>
            <w:r w:rsidRPr="000F6BD9">
              <w:t>Экономические расчеты точки убыточности и рентабельности предпринимательской деятельности.</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jc w:val="center"/>
            </w:pPr>
            <w:r w:rsidRPr="000F6BD9">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363D9F">
        <w:trPr>
          <w:trHeight w:val="275"/>
        </w:trPr>
        <w:tc>
          <w:tcPr>
            <w:tcW w:w="1033" w:type="pct"/>
            <w:tcBorders>
              <w:top w:val="single" w:sz="4" w:space="0" w:color="000000"/>
              <w:left w:val="single" w:sz="4" w:space="0" w:color="000000"/>
              <w:bottom w:val="single" w:sz="4" w:space="0" w:color="000000"/>
              <w:right w:val="single" w:sz="4" w:space="0" w:color="000000"/>
            </w:tcBorders>
            <w:vAlign w:val="center"/>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
              </w:rPr>
              <w:t>Дифференцированный зачет</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pP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363D9F">
        <w:trPr>
          <w:trHeight w:val="124"/>
        </w:trPr>
        <w:tc>
          <w:tcPr>
            <w:tcW w:w="1033" w:type="pct"/>
            <w:tcBorders>
              <w:top w:val="single" w:sz="4" w:space="0" w:color="000000"/>
              <w:left w:val="single" w:sz="4" w:space="0" w:color="000000"/>
              <w:bottom w:val="single" w:sz="4" w:space="0" w:color="000000"/>
              <w:right w:val="single" w:sz="4" w:space="0" w:color="000000"/>
            </w:tcBorders>
          </w:tcPr>
          <w:p w:rsidR="00363D9F" w:rsidRPr="000F6BD9" w:rsidRDefault="00363D9F" w:rsidP="000D3800">
            <w:pPr>
              <w:ind w:firstLine="0"/>
              <w:jc w:val="left"/>
              <w:rPr>
                <w:b/>
              </w:rPr>
            </w:pPr>
          </w:p>
        </w:tc>
        <w:tc>
          <w:tcPr>
            <w:tcW w:w="3038" w:type="pct"/>
            <w:tcBorders>
              <w:top w:val="single" w:sz="4" w:space="0" w:color="000000"/>
              <w:left w:val="single" w:sz="4" w:space="0" w:color="000000"/>
              <w:bottom w:val="single" w:sz="4" w:space="0" w:color="000000"/>
              <w:right w:val="single" w:sz="4" w:space="0" w:color="000000"/>
            </w:tcBorders>
          </w:tcPr>
          <w:p w:rsidR="00363D9F" w:rsidRPr="000F6BD9" w:rsidRDefault="00363D9F" w:rsidP="000D3800">
            <w:pPr>
              <w:jc w:val="right"/>
              <w:rPr>
                <w:b/>
              </w:rPr>
            </w:pPr>
            <w:r w:rsidRPr="000F6BD9">
              <w:rPr>
                <w:b/>
              </w:rPr>
              <w:t>Максимальная нагрузка</w:t>
            </w:r>
          </w:p>
        </w:tc>
        <w:tc>
          <w:tcPr>
            <w:tcW w:w="428" w:type="pct"/>
            <w:tcBorders>
              <w:top w:val="single" w:sz="4" w:space="0" w:color="000000"/>
              <w:left w:val="single" w:sz="4" w:space="0" w:color="000000"/>
              <w:bottom w:val="single" w:sz="4" w:space="0" w:color="000000"/>
              <w:right w:val="single" w:sz="4" w:space="0" w:color="000000"/>
            </w:tcBorders>
          </w:tcPr>
          <w:p w:rsidR="00363D9F" w:rsidRPr="000F6BD9" w:rsidRDefault="00363D9F" w:rsidP="000D3800">
            <w:pPr>
              <w:ind w:firstLine="35"/>
              <w:jc w:val="right"/>
              <w:rPr>
                <w:b/>
              </w:rPr>
            </w:pPr>
            <w:r w:rsidRPr="000F6BD9">
              <w:rPr>
                <w:b/>
              </w:rPr>
              <w:t>60</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363D9F" w:rsidRPr="000F6BD9" w:rsidRDefault="00363D9F" w:rsidP="000D3800">
            <w:pPr>
              <w:ind w:firstLine="0"/>
            </w:pPr>
          </w:p>
        </w:tc>
      </w:tr>
      <w:tr w:rsidR="00363D9F" w:rsidRPr="000F6BD9" w:rsidTr="00363D9F">
        <w:trPr>
          <w:trHeight w:val="143"/>
        </w:trPr>
        <w:tc>
          <w:tcPr>
            <w:tcW w:w="1033" w:type="pct"/>
            <w:tcBorders>
              <w:top w:val="single" w:sz="4" w:space="0" w:color="000000"/>
              <w:left w:val="single" w:sz="4" w:space="0" w:color="000000"/>
              <w:bottom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000000"/>
              <w:right w:val="single" w:sz="4" w:space="0" w:color="000000"/>
            </w:tcBorders>
          </w:tcPr>
          <w:p w:rsidR="00363D9F" w:rsidRPr="000F6BD9" w:rsidRDefault="00363D9F" w:rsidP="000D3800">
            <w:pPr>
              <w:jc w:val="right"/>
            </w:pPr>
            <w:r w:rsidRPr="000F6BD9">
              <w:t>в том числе:</w:t>
            </w:r>
          </w:p>
        </w:tc>
        <w:tc>
          <w:tcPr>
            <w:tcW w:w="428" w:type="pct"/>
            <w:tcBorders>
              <w:top w:val="single" w:sz="4" w:space="0" w:color="000000"/>
              <w:left w:val="single" w:sz="4" w:space="0" w:color="000000"/>
              <w:bottom w:val="single" w:sz="4" w:space="0" w:color="000000"/>
              <w:right w:val="single" w:sz="4" w:space="0" w:color="000000"/>
            </w:tcBorders>
          </w:tcPr>
          <w:p w:rsidR="00363D9F" w:rsidRPr="000F6BD9" w:rsidRDefault="00363D9F" w:rsidP="000D3800">
            <w:pPr>
              <w:ind w:firstLine="35"/>
              <w:jc w:val="right"/>
            </w:pP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363D9F" w:rsidRPr="000F6BD9" w:rsidRDefault="00363D9F" w:rsidP="000D3800">
            <w:pPr>
              <w:ind w:firstLine="0"/>
            </w:pPr>
          </w:p>
        </w:tc>
      </w:tr>
      <w:tr w:rsidR="00363D9F" w:rsidRPr="000F6BD9" w:rsidTr="00363D9F">
        <w:trPr>
          <w:trHeight w:val="132"/>
        </w:trPr>
        <w:tc>
          <w:tcPr>
            <w:tcW w:w="1033" w:type="pct"/>
            <w:tcBorders>
              <w:top w:val="single" w:sz="4" w:space="0" w:color="000000"/>
              <w:left w:val="single" w:sz="4" w:space="0" w:color="000000"/>
              <w:bottom w:val="single" w:sz="4" w:space="0" w:color="000000"/>
              <w:right w:val="single" w:sz="4" w:space="0" w:color="000000"/>
            </w:tcBorders>
          </w:tcPr>
          <w:p w:rsidR="00363D9F" w:rsidRPr="000F6BD9" w:rsidRDefault="00363D9F" w:rsidP="000D3800">
            <w:pPr>
              <w:ind w:firstLine="0"/>
              <w:jc w:val="left"/>
              <w:rPr>
                <w:b/>
              </w:rPr>
            </w:pPr>
          </w:p>
        </w:tc>
        <w:tc>
          <w:tcPr>
            <w:tcW w:w="3038" w:type="pct"/>
            <w:tcBorders>
              <w:top w:val="single" w:sz="4" w:space="0" w:color="000000"/>
              <w:left w:val="single" w:sz="4" w:space="0" w:color="000000"/>
              <w:bottom w:val="single" w:sz="4" w:space="0" w:color="000000"/>
              <w:right w:val="single" w:sz="4" w:space="0" w:color="000000"/>
            </w:tcBorders>
          </w:tcPr>
          <w:p w:rsidR="00363D9F" w:rsidRPr="000F6BD9" w:rsidRDefault="00363D9F" w:rsidP="000D3800">
            <w:pPr>
              <w:jc w:val="right"/>
              <w:rPr>
                <w:b/>
              </w:rPr>
            </w:pPr>
            <w:r w:rsidRPr="000F6BD9">
              <w:rPr>
                <w:b/>
              </w:rPr>
              <w:t>обязательная аудиторная учебная нагрузка</w:t>
            </w:r>
          </w:p>
        </w:tc>
        <w:tc>
          <w:tcPr>
            <w:tcW w:w="428" w:type="pct"/>
            <w:tcBorders>
              <w:top w:val="single" w:sz="4" w:space="0" w:color="000000"/>
              <w:left w:val="single" w:sz="4" w:space="0" w:color="000000"/>
              <w:bottom w:val="single" w:sz="4" w:space="0" w:color="000000"/>
              <w:right w:val="single" w:sz="4" w:space="0" w:color="000000"/>
            </w:tcBorders>
          </w:tcPr>
          <w:p w:rsidR="00363D9F" w:rsidRPr="000F6BD9" w:rsidRDefault="00363D9F" w:rsidP="000D3800">
            <w:pPr>
              <w:ind w:firstLine="35"/>
              <w:jc w:val="right"/>
              <w:rPr>
                <w:b/>
              </w:rPr>
            </w:pPr>
            <w:r w:rsidRPr="000F6BD9">
              <w:rPr>
                <w:b/>
              </w:rPr>
              <w:t>40</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363D9F" w:rsidRPr="000F6BD9" w:rsidRDefault="00363D9F" w:rsidP="000D3800">
            <w:pPr>
              <w:ind w:firstLine="0"/>
            </w:pPr>
          </w:p>
        </w:tc>
      </w:tr>
      <w:tr w:rsidR="00363D9F" w:rsidRPr="000F6BD9" w:rsidTr="00363D9F">
        <w:trPr>
          <w:trHeight w:val="108"/>
        </w:trPr>
        <w:tc>
          <w:tcPr>
            <w:tcW w:w="1033" w:type="pct"/>
            <w:tcBorders>
              <w:top w:val="single" w:sz="4" w:space="0" w:color="000000"/>
              <w:left w:val="single" w:sz="4" w:space="0" w:color="000000"/>
              <w:bottom w:val="single" w:sz="4" w:space="0" w:color="000000"/>
              <w:right w:val="single" w:sz="4" w:space="0" w:color="000000"/>
            </w:tcBorders>
          </w:tcPr>
          <w:p w:rsidR="00363D9F" w:rsidRPr="000F6BD9" w:rsidRDefault="00363D9F" w:rsidP="000D3800">
            <w:pPr>
              <w:ind w:firstLine="0"/>
              <w:jc w:val="left"/>
              <w:rPr>
                <w:b/>
              </w:rPr>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jc w:val="right"/>
              <w:rPr>
                <w:b/>
              </w:rPr>
            </w:pPr>
            <w:r w:rsidRPr="000F6BD9">
              <w:rPr>
                <w:b/>
              </w:rPr>
              <w:t>самостоятельная работа обучающегося</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jc w:val="right"/>
              <w:rPr>
                <w:b/>
              </w:rPr>
            </w:pPr>
            <w:r w:rsidRPr="000F6BD9">
              <w:rPr>
                <w:b/>
              </w:rPr>
              <w:t>20</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bl>
    <w:p w:rsidR="00363D9F" w:rsidRPr="008C767F" w:rsidRDefault="00363D9F" w:rsidP="00363D9F">
      <w:pPr>
        <w:pStyle w:val="afff0"/>
        <w:rPr>
          <w:rFonts w:ascii="Times New Roman" w:hAnsi="Times New Roman"/>
          <w:sz w:val="24"/>
          <w:szCs w:val="24"/>
        </w:rPr>
      </w:pPr>
      <w:r w:rsidRPr="008C767F">
        <w:rPr>
          <w:rFonts w:ascii="Times New Roman" w:hAnsi="Times New Roman"/>
          <w:sz w:val="24"/>
          <w:szCs w:val="24"/>
        </w:rPr>
        <w:t xml:space="preserve">Для характеристики уровня освоения учебного материала используются следующие обозначения: </w:t>
      </w:r>
    </w:p>
    <w:p w:rsidR="00363D9F" w:rsidRPr="008C767F" w:rsidRDefault="00363D9F" w:rsidP="00363D9F">
      <w:pPr>
        <w:pStyle w:val="afff0"/>
        <w:rPr>
          <w:rFonts w:ascii="Times New Roman" w:hAnsi="Times New Roman"/>
          <w:sz w:val="24"/>
          <w:szCs w:val="24"/>
        </w:rPr>
      </w:pPr>
      <w:r w:rsidRPr="008C767F">
        <w:rPr>
          <w:rFonts w:ascii="Times New Roman" w:hAnsi="Times New Roman"/>
          <w:sz w:val="24"/>
          <w:szCs w:val="24"/>
        </w:rPr>
        <w:t xml:space="preserve">1 - ознакомительный (узнавание ранее изученных объектов, свойств); </w:t>
      </w:r>
    </w:p>
    <w:p w:rsidR="00363D9F" w:rsidRPr="008C767F" w:rsidRDefault="00363D9F" w:rsidP="00363D9F">
      <w:pPr>
        <w:pStyle w:val="afff0"/>
        <w:rPr>
          <w:rFonts w:ascii="Times New Roman" w:hAnsi="Times New Roman"/>
          <w:sz w:val="24"/>
          <w:szCs w:val="24"/>
        </w:rPr>
      </w:pPr>
      <w:r w:rsidRPr="008C767F">
        <w:rPr>
          <w:rFonts w:ascii="Times New Roman" w:hAnsi="Times New Roman"/>
          <w:sz w:val="24"/>
          <w:szCs w:val="24"/>
        </w:rPr>
        <w:t xml:space="preserve">2 - репродуктивный (выполнение деятельности по образцу, инструкции или под руководством); </w:t>
      </w:r>
    </w:p>
    <w:p w:rsidR="00363D9F" w:rsidRPr="008C767F" w:rsidRDefault="00363D9F" w:rsidP="00363D9F">
      <w:pPr>
        <w:pStyle w:val="afff0"/>
        <w:rPr>
          <w:rFonts w:ascii="Times New Roman" w:hAnsi="Times New Roman"/>
          <w:sz w:val="24"/>
          <w:szCs w:val="24"/>
        </w:rPr>
      </w:pPr>
      <w:r w:rsidRPr="008C767F">
        <w:rPr>
          <w:rFonts w:ascii="Times New Roman" w:hAnsi="Times New Roman"/>
          <w:sz w:val="24"/>
          <w:szCs w:val="24"/>
        </w:rPr>
        <w:t>3 – продуктивный (планирование и самостоятельное выполнение деятельности, решение проблемных задач)</w:t>
      </w:r>
    </w:p>
    <w:p w:rsidR="00C35C51" w:rsidRPr="00A015E3" w:rsidRDefault="00C35C51" w:rsidP="00C35C51">
      <w:pPr>
        <w:pStyle w:val="Style22"/>
        <w:widowControl/>
        <w:tabs>
          <w:tab w:val="left" w:pos="202"/>
        </w:tabs>
        <w:rPr>
          <w:rStyle w:val="FontStyle27"/>
          <w:sz w:val="24"/>
          <w:szCs w:val="24"/>
        </w:rPr>
        <w:sectPr w:rsidR="00C35C51" w:rsidRPr="00A015E3" w:rsidSect="00C81A34">
          <w:footerReference w:type="default" r:id="rId62"/>
          <w:pgSz w:w="16840" w:h="11907" w:orient="landscape" w:code="9"/>
          <w:pgMar w:top="1134" w:right="851" w:bottom="851" w:left="1701" w:header="720" w:footer="720" w:gutter="0"/>
          <w:cols w:space="60"/>
          <w:noEndnote/>
          <w:docGrid w:linePitch="326"/>
        </w:sectPr>
      </w:pPr>
    </w:p>
    <w:p w:rsidR="00C35C51" w:rsidRPr="00A015E3" w:rsidRDefault="00C35C51" w:rsidP="00C35C51">
      <w:pPr>
        <w:pStyle w:val="Style1"/>
        <w:widowControl/>
        <w:spacing w:line="240" w:lineRule="auto"/>
        <w:ind w:right="306" w:firstLine="600"/>
        <w:rPr>
          <w:rStyle w:val="FontStyle26"/>
          <w:sz w:val="24"/>
          <w:szCs w:val="24"/>
        </w:rPr>
      </w:pPr>
      <w:r w:rsidRPr="00A015E3">
        <w:rPr>
          <w:rStyle w:val="FontStyle26"/>
          <w:sz w:val="24"/>
          <w:szCs w:val="24"/>
        </w:rPr>
        <w:lastRenderedPageBreak/>
        <w:t>3. УСЛОВИЯ РЕАЛИЗАЦИИ ПРОГРАММЫ ДИСЦИПЛИНЫ</w:t>
      </w:r>
    </w:p>
    <w:p w:rsidR="00C35C51" w:rsidRPr="00A015E3" w:rsidRDefault="00C35C51" w:rsidP="00C35C51">
      <w:pPr>
        <w:pStyle w:val="Style1"/>
        <w:widowControl/>
        <w:spacing w:line="240" w:lineRule="auto"/>
        <w:ind w:right="306"/>
        <w:jc w:val="both"/>
        <w:rPr>
          <w:rStyle w:val="FontStyle26"/>
          <w:sz w:val="24"/>
          <w:szCs w:val="24"/>
        </w:rPr>
      </w:pPr>
      <w:r w:rsidRPr="00A015E3">
        <w:rPr>
          <w:rStyle w:val="FontStyle26"/>
          <w:sz w:val="24"/>
          <w:szCs w:val="24"/>
        </w:rPr>
        <w:t>3.1. Требования к минимальному материально-техническому обеспечению</w:t>
      </w:r>
    </w:p>
    <w:p w:rsidR="00DE1BA9" w:rsidRPr="0066577E" w:rsidRDefault="00DE1BA9" w:rsidP="00DE1BA9">
      <w:pPr>
        <w:ind w:firstLine="426"/>
      </w:pPr>
      <w:r w:rsidRPr="0066577E">
        <w:t>Реализация программы требует наличия учебного  кабинета для социально-экономических дисциплин.</w:t>
      </w:r>
    </w:p>
    <w:p w:rsidR="00DE1BA9" w:rsidRPr="0066577E" w:rsidRDefault="00DE1BA9" w:rsidP="00DE1BA9">
      <w:pPr>
        <w:ind w:firstLine="567"/>
      </w:pPr>
      <w:r w:rsidRPr="0066577E">
        <w:t>Оборудование учебного кабинета:</w:t>
      </w:r>
    </w:p>
    <w:p w:rsidR="00DE1BA9" w:rsidRPr="0066577E" w:rsidRDefault="00DE1BA9" w:rsidP="00DE1BA9">
      <w:r w:rsidRPr="0066577E">
        <w:t>-  посадочные места по количеству обучающихся;</w:t>
      </w:r>
    </w:p>
    <w:p w:rsidR="00DE1BA9" w:rsidRPr="0066577E" w:rsidRDefault="00DE1BA9" w:rsidP="00DE1BA9">
      <w:r w:rsidRPr="0066577E">
        <w:t>-  рабочее место преподавателя;</w:t>
      </w:r>
    </w:p>
    <w:p w:rsidR="00DE1BA9" w:rsidRPr="0066577E" w:rsidRDefault="00DE1BA9" w:rsidP="00DE1BA9">
      <w:r w:rsidRPr="0066577E">
        <w:t>-  доска магнитная;</w:t>
      </w:r>
    </w:p>
    <w:p w:rsidR="00DE1BA9" w:rsidRPr="0066577E" w:rsidRDefault="00DE1BA9" w:rsidP="00DE1BA9">
      <w:r w:rsidRPr="0066577E">
        <w:t xml:space="preserve">-  мебель: стеллажи, полки, шкафы. </w:t>
      </w:r>
    </w:p>
    <w:p w:rsidR="00DE1BA9" w:rsidRPr="0066577E" w:rsidRDefault="00DE1BA9" w:rsidP="00DE1BA9">
      <w:pPr>
        <w:ind w:firstLine="567"/>
      </w:pPr>
      <w:r w:rsidRPr="0066577E">
        <w:t xml:space="preserve">Технические средства обучения: </w:t>
      </w:r>
    </w:p>
    <w:p w:rsidR="00DE1BA9" w:rsidRPr="0066577E" w:rsidRDefault="00DE1BA9" w:rsidP="00DE1BA9">
      <w:r w:rsidRPr="0066577E">
        <w:t>- персональный компьютер (ПК);</w:t>
      </w:r>
    </w:p>
    <w:p w:rsidR="00DE1BA9" w:rsidRPr="0066577E" w:rsidRDefault="00DE1BA9" w:rsidP="00DE1BA9">
      <w:r w:rsidRPr="0066577E">
        <w:t>- мультимедиа;</w:t>
      </w:r>
    </w:p>
    <w:p w:rsidR="00DE1BA9" w:rsidRPr="0066577E" w:rsidRDefault="00DE1BA9" w:rsidP="00DE1BA9">
      <w:r w:rsidRPr="0066577E">
        <w:t xml:space="preserve">- видеопроектор; </w:t>
      </w:r>
    </w:p>
    <w:p w:rsidR="00DE1BA9" w:rsidRPr="0066577E" w:rsidRDefault="00DE1BA9" w:rsidP="00DE1BA9">
      <w:r w:rsidRPr="0066577E">
        <w:t>- экран.</w:t>
      </w:r>
    </w:p>
    <w:p w:rsidR="00DE1BA9" w:rsidRPr="0066577E" w:rsidRDefault="00DE1BA9" w:rsidP="00DE1BA9">
      <w:pPr>
        <w:rPr>
          <w:b/>
        </w:rPr>
      </w:pPr>
      <w:r w:rsidRPr="0066577E">
        <w:rPr>
          <w:b/>
        </w:rPr>
        <w:t xml:space="preserve">3.2. Информационное обеспечение обучения </w:t>
      </w:r>
    </w:p>
    <w:p w:rsidR="00DE1BA9" w:rsidRPr="0066577E" w:rsidRDefault="00DE1BA9" w:rsidP="00DE1BA9">
      <w:pPr>
        <w:rPr>
          <w:b/>
        </w:rPr>
      </w:pPr>
      <w:r w:rsidRPr="0066577E">
        <w:rPr>
          <w:b/>
        </w:rPr>
        <w:t>Перечень учебных изданий, Интернет-ресурсов, дополнительной литературы</w:t>
      </w:r>
    </w:p>
    <w:p w:rsidR="00DE1BA9" w:rsidRPr="00331C34" w:rsidRDefault="00DE1BA9" w:rsidP="00DE1BA9">
      <w:pPr>
        <w:pStyle w:val="a5"/>
        <w:ind w:firstLine="567"/>
        <w:rPr>
          <w:rFonts w:ascii="Times New Roman" w:hAnsi="Times New Roman" w:cs="Times New Roman"/>
          <w:b/>
        </w:rPr>
      </w:pPr>
      <w:r w:rsidRPr="00331C34">
        <w:rPr>
          <w:rFonts w:ascii="Times New Roman" w:hAnsi="Times New Roman" w:cs="Times New Roman"/>
          <w:b/>
        </w:rPr>
        <w:t xml:space="preserve">Основные источники: </w:t>
      </w:r>
    </w:p>
    <w:p w:rsidR="00DE1BA9" w:rsidRPr="000F6BD9" w:rsidRDefault="00DE1BA9" w:rsidP="00CA20D9">
      <w:pPr>
        <w:pStyle w:val="afff0"/>
        <w:numPr>
          <w:ilvl w:val="0"/>
          <w:numId w:val="215"/>
        </w:numPr>
        <w:ind w:left="284"/>
        <w:jc w:val="both"/>
        <w:rPr>
          <w:rFonts w:ascii="Times New Roman" w:hAnsi="Times New Roman"/>
          <w:sz w:val="24"/>
          <w:szCs w:val="24"/>
        </w:rPr>
      </w:pPr>
      <w:r w:rsidRPr="000F6BD9">
        <w:rPr>
          <w:rFonts w:ascii="Times New Roman" w:hAnsi="Times New Roman"/>
          <w:sz w:val="24"/>
          <w:szCs w:val="24"/>
        </w:rPr>
        <w:t>Романова М.В. Бизнес-планирование: учебное пособие. – М.: ИМ «ФОРУМ»: ИНФРА-М, 2007.</w:t>
      </w:r>
    </w:p>
    <w:p w:rsidR="00DE1BA9" w:rsidRPr="000F6BD9" w:rsidRDefault="00DE1BA9" w:rsidP="00CA20D9">
      <w:pPr>
        <w:pStyle w:val="afff0"/>
        <w:numPr>
          <w:ilvl w:val="0"/>
          <w:numId w:val="215"/>
        </w:numPr>
        <w:ind w:left="284"/>
        <w:jc w:val="both"/>
        <w:rPr>
          <w:rFonts w:ascii="Times New Roman" w:hAnsi="Times New Roman"/>
          <w:sz w:val="24"/>
          <w:szCs w:val="24"/>
        </w:rPr>
      </w:pPr>
      <w:r w:rsidRPr="000F6BD9">
        <w:rPr>
          <w:rFonts w:ascii="Times New Roman" w:hAnsi="Times New Roman"/>
          <w:sz w:val="24"/>
          <w:szCs w:val="24"/>
        </w:rPr>
        <w:t>Никулина Н.Н. Финансовый менеджмент организации. Теория и практика: учебное пособие для студ. вузов. – М.: ЮНИТИ-ДАНА, 2009.</w:t>
      </w:r>
    </w:p>
    <w:p w:rsidR="00DE1BA9" w:rsidRPr="000F6BD9" w:rsidRDefault="00DE1BA9" w:rsidP="00CA20D9">
      <w:pPr>
        <w:pStyle w:val="afff0"/>
        <w:numPr>
          <w:ilvl w:val="0"/>
          <w:numId w:val="215"/>
        </w:numPr>
        <w:ind w:left="284"/>
        <w:jc w:val="both"/>
        <w:rPr>
          <w:rFonts w:ascii="Times New Roman" w:hAnsi="Times New Roman"/>
          <w:sz w:val="24"/>
          <w:szCs w:val="24"/>
        </w:rPr>
      </w:pPr>
      <w:r w:rsidRPr="000F6BD9">
        <w:rPr>
          <w:rFonts w:ascii="Times New Roman" w:hAnsi="Times New Roman"/>
          <w:sz w:val="24"/>
          <w:szCs w:val="24"/>
        </w:rPr>
        <w:t>Барышев А.Ф. Маркетинг: учебное пособие для студ. сред. проф. учебных заведений. – М.: Академия, 2009.</w:t>
      </w:r>
    </w:p>
    <w:p w:rsidR="00DE1BA9" w:rsidRPr="000F6BD9" w:rsidRDefault="00DE1BA9" w:rsidP="00DE1BA9">
      <w:pPr>
        <w:pStyle w:val="a5"/>
        <w:rPr>
          <w:rFonts w:ascii="Times New Roman" w:hAnsi="Times New Roman" w:cs="Times New Roman"/>
          <w:b/>
        </w:rPr>
      </w:pPr>
      <w:r w:rsidRPr="000F6BD9">
        <w:rPr>
          <w:rFonts w:ascii="Times New Roman" w:hAnsi="Times New Roman" w:cs="Times New Roman"/>
          <w:b/>
        </w:rPr>
        <w:t>Дополнительные источники:</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Шипунов В.Г. Основы управленческой деятельности: социальная психология, менеджмент: учебник для сред. спец. учебных заведений. – М.: Высшая школа, 2004.</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 xml:space="preserve">Гражданский кодекс Российской Федерации. Часть первая. Вступительная статья проф. В.Ф. Яковлева. – М.: Издательство КОДЕКС, 1995. </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 xml:space="preserve">Гражданский кодекс Российской Федерации. Часть вторая. – М.: ИНФРА-М, 1996. </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 xml:space="preserve">Белов А.М., Добрин Г.Н., Карлик А.Е. Экономика организации (предприятия): Практикум /Под общ. Ред. Проф. А.Е. Карлика. – М.: ИНФРА-М, 2003. </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 xml:space="preserve">Бусыгин А.В. Предпринимательство. Учебник. – М.: Дело, 1999. </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 xml:space="preserve">Основы бизнеса: Учебное пособие/ Г.В. Есакова, М.М. Есаков; Рязан. Гос. Радиотех. Акад. Рязань, 1995. </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 xml:space="preserve">Основы предпринимательства. Серия «Учебники, учебные пособия». – Ростов н/Д: Феникс, 1999. </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 xml:space="preserve">Оценка и планирование эффективности инвестиционных проектов и программ: Региональный аспект/ Под ред. В.И. Терехина. Рязань. Рязан. госуд. радиотехн. акад., 2002. </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 xml:space="preserve">Предпринимательство: Учебник для вузов/ Под ред. проф. В.Я. Горфинкеля, проф. Г.Б. Поляка, проф. В.А. Швандара. – М.: Банки и биржи, ЮНИТИ, 1999. </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 xml:space="preserve">Терехин В.И. и др. Финансовое управление фирмой. Настольная книга менеджера. М.: Экономика, 1998, </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 xml:space="preserve">Шевченко И.К. Организация предпринимательской деятельности. Учебное пособие.- Таганрог: Изд-во ТРТУ, 2004. </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 xml:space="preserve">Экономика предприятия: Учебник / Под ред. А.Е. Карлика, М.Л.  Шухгальтер. – М.: ИНФРА-М, 2003. </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 xml:space="preserve">Экономика фирмы: Учебник для вузов/ Под ред. проф. В.Я. Горфинкеля, проф. В.А. Швандара. – М.: ЮНИТИ-ДАНА, 2003. </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 xml:space="preserve">Предпринимательское (хозяйственное) право. Учебное пособие. – М.: Издательство «Брандес», 1997. </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lastRenderedPageBreak/>
        <w:t xml:space="preserve">Предпринимательство: Методические указания к лабораторным работам/ Рязан. гос. радиотех. Акад.; Сост. М.М. Есаков, Г.В. Есакова, Рязань, 1998. </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 xml:space="preserve">Руководство по биржевому делу: товарные сделки, ценные бумаги/ Пер. с англ. М.И. Сороко, А.С. Каменского; Под ред. А.А. Белозерцева. – М.: Агропромиздат, МФ СП «Аспект», 1991. </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 xml:space="preserve">Райзберг Б.А. Основы экономики: Учеб. пособие. – М.: ИНФРА-М, 2001. </w:t>
      </w:r>
    </w:p>
    <w:p w:rsidR="00DE1BA9" w:rsidRPr="000F6BD9" w:rsidRDefault="00DE1BA9" w:rsidP="00DE1BA9">
      <w:pPr>
        <w:pStyle w:val="a5"/>
        <w:spacing w:after="0"/>
        <w:jc w:val="center"/>
        <w:rPr>
          <w:rFonts w:ascii="Times New Roman" w:hAnsi="Times New Roman" w:cs="Times New Roman"/>
          <w:b/>
        </w:rPr>
      </w:pPr>
      <w:r w:rsidRPr="000F6BD9">
        <w:rPr>
          <w:rFonts w:ascii="Times New Roman" w:hAnsi="Times New Roman" w:cs="Times New Roman"/>
          <w:b/>
        </w:rPr>
        <w:t>4. КОНТРОЛЬ И ОЦЕНКА РЕЗУЛЬТАТОВ ОСВОЕНИЯ УЧЕБНОЙ ДИСЦИПЛИНЫ</w:t>
      </w:r>
    </w:p>
    <w:p w:rsidR="00DE1BA9" w:rsidRPr="000F6BD9" w:rsidRDefault="00DE1BA9" w:rsidP="00DE1BA9">
      <w:pPr>
        <w:pStyle w:val="afff0"/>
        <w:ind w:firstLine="567"/>
        <w:jc w:val="both"/>
        <w:rPr>
          <w:rFonts w:ascii="Times New Roman" w:hAnsi="Times New Roman"/>
          <w:sz w:val="24"/>
          <w:szCs w:val="24"/>
        </w:rPr>
      </w:pPr>
      <w:r w:rsidRPr="00DE1BA9">
        <w:rPr>
          <w:rFonts w:ascii="Times New Roman" w:hAnsi="Times New Roman"/>
          <w:sz w:val="24"/>
          <w:szCs w:val="24"/>
        </w:rPr>
        <w:t>Контроль и оценка</w:t>
      </w:r>
      <w:r w:rsidRPr="000F6BD9">
        <w:rPr>
          <w:rFonts w:ascii="Times New Roman" w:hAnsi="Times New Roman"/>
          <w:sz w:val="24"/>
          <w:szCs w:val="24"/>
        </w:rPr>
        <w:t xml:space="preserve"> результатов освоения учебной дисциплины осуществляется преподавателем в процессе проведения практических занятий, а также выполнения обучающимися индивидуальных заданий.</w:t>
      </w:r>
    </w:p>
    <w:p w:rsidR="00DE1BA9" w:rsidRPr="000F6BD9" w:rsidRDefault="00DE1BA9" w:rsidP="00DE1BA9">
      <w:pPr>
        <w:pStyle w:val="afff0"/>
        <w:ind w:firstLine="567"/>
        <w:jc w:val="both"/>
        <w:rPr>
          <w:rFonts w:ascii="Times New Roman" w:hAnsi="Times New Roman"/>
          <w:sz w:val="24"/>
          <w:szCs w:val="24"/>
        </w:rPr>
      </w:pPr>
      <w:r w:rsidRPr="000F6BD9">
        <w:rPr>
          <w:rFonts w:ascii="Times New Roman" w:hAnsi="Times New Roman"/>
          <w:sz w:val="24"/>
          <w:szCs w:val="24"/>
        </w:rPr>
        <w:t xml:space="preserve">Итоговый контроль оценки уровня освоения дисциплины   обучающихся  проводится в виде дифференцированного зачета. </w:t>
      </w:r>
    </w:p>
    <w:tbl>
      <w:tblPr>
        <w:tblW w:w="9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4"/>
        <w:gridCol w:w="3546"/>
      </w:tblGrid>
      <w:tr w:rsidR="00DE1BA9" w:rsidRPr="000F6BD9" w:rsidTr="000D3800">
        <w:trPr>
          <w:jc w:val="center"/>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DE1BA9" w:rsidRPr="000F6BD9" w:rsidRDefault="00DE1BA9" w:rsidP="000D3800">
            <w:pPr>
              <w:pStyle w:val="afff0"/>
              <w:jc w:val="center"/>
              <w:rPr>
                <w:rFonts w:ascii="Times New Roman" w:hAnsi="Times New Roman"/>
                <w:b/>
                <w:sz w:val="24"/>
                <w:szCs w:val="24"/>
              </w:rPr>
            </w:pPr>
            <w:r w:rsidRPr="000F6BD9">
              <w:rPr>
                <w:rFonts w:ascii="Times New Roman" w:hAnsi="Times New Roman"/>
                <w:b/>
                <w:sz w:val="24"/>
                <w:szCs w:val="24"/>
              </w:rPr>
              <w:t>Результаты обучения</w:t>
            </w:r>
          </w:p>
          <w:p w:rsidR="00DE1BA9" w:rsidRPr="000F6BD9" w:rsidRDefault="00DE1BA9" w:rsidP="000D3800">
            <w:pPr>
              <w:pStyle w:val="afff0"/>
              <w:jc w:val="center"/>
              <w:rPr>
                <w:rFonts w:ascii="Times New Roman" w:hAnsi="Times New Roman"/>
                <w:b/>
                <w:sz w:val="24"/>
                <w:szCs w:val="24"/>
              </w:rPr>
            </w:pPr>
            <w:r w:rsidRPr="000F6BD9">
              <w:rPr>
                <w:rFonts w:ascii="Times New Roman" w:hAnsi="Times New Roman"/>
                <w:b/>
                <w:sz w:val="24"/>
                <w:szCs w:val="24"/>
              </w:rPr>
              <w:t>(освоенные умения, усвоенные знания)</w:t>
            </w:r>
          </w:p>
        </w:tc>
        <w:tc>
          <w:tcPr>
            <w:tcW w:w="3546" w:type="dxa"/>
            <w:tcBorders>
              <w:top w:val="single" w:sz="4" w:space="0" w:color="auto"/>
              <w:left w:val="single" w:sz="4" w:space="0" w:color="auto"/>
              <w:bottom w:val="single" w:sz="4" w:space="0" w:color="auto"/>
              <w:right w:val="single" w:sz="4" w:space="0" w:color="auto"/>
            </w:tcBorders>
            <w:shd w:val="clear" w:color="auto" w:fill="auto"/>
            <w:vAlign w:val="center"/>
          </w:tcPr>
          <w:p w:rsidR="00DE1BA9" w:rsidRPr="000F6BD9" w:rsidRDefault="00DE1BA9" w:rsidP="000D3800">
            <w:pPr>
              <w:pStyle w:val="afff0"/>
              <w:jc w:val="center"/>
              <w:rPr>
                <w:rFonts w:ascii="Times New Roman" w:hAnsi="Times New Roman"/>
                <w:b/>
                <w:sz w:val="24"/>
                <w:szCs w:val="24"/>
              </w:rPr>
            </w:pPr>
            <w:r w:rsidRPr="000F6BD9">
              <w:rPr>
                <w:rFonts w:ascii="Times New Roman" w:hAnsi="Times New Roman"/>
                <w:b/>
                <w:sz w:val="24"/>
                <w:szCs w:val="24"/>
              </w:rPr>
              <w:t>Формы и методы контроля и оценки результатов обучения</w:t>
            </w:r>
          </w:p>
        </w:tc>
      </w:tr>
      <w:tr w:rsidR="00DE1BA9" w:rsidRPr="000F6BD9" w:rsidTr="000D3800">
        <w:trPr>
          <w:jc w:val="center"/>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DE1BA9" w:rsidRPr="000F6BD9" w:rsidRDefault="00DE1BA9" w:rsidP="000D3800">
            <w:pPr>
              <w:rPr>
                <w:b/>
                <w:bCs/>
              </w:rPr>
            </w:pPr>
            <w:r w:rsidRPr="000F6BD9">
              <w:rPr>
                <w:b/>
                <w:bCs/>
              </w:rPr>
              <w:t>Умения:</w:t>
            </w:r>
          </w:p>
        </w:tc>
        <w:tc>
          <w:tcPr>
            <w:tcW w:w="3546" w:type="dxa"/>
            <w:tcBorders>
              <w:top w:val="single" w:sz="4" w:space="0" w:color="auto"/>
              <w:left w:val="single" w:sz="4" w:space="0" w:color="auto"/>
              <w:bottom w:val="single" w:sz="4" w:space="0" w:color="auto"/>
              <w:right w:val="single" w:sz="4" w:space="0" w:color="auto"/>
            </w:tcBorders>
            <w:shd w:val="clear" w:color="auto" w:fill="auto"/>
            <w:vAlign w:val="center"/>
          </w:tcPr>
          <w:p w:rsidR="00DE1BA9" w:rsidRPr="000F6BD9" w:rsidRDefault="00DE1BA9" w:rsidP="000D3800">
            <w:pPr>
              <w:jc w:val="center"/>
              <w:rPr>
                <w:b/>
              </w:rPr>
            </w:pPr>
          </w:p>
        </w:tc>
      </w:tr>
      <w:tr w:rsidR="00DE1BA9" w:rsidRPr="000F6BD9" w:rsidTr="000D3800">
        <w:trPr>
          <w:jc w:val="center"/>
        </w:trPr>
        <w:tc>
          <w:tcPr>
            <w:tcW w:w="5954" w:type="dxa"/>
            <w:tcBorders>
              <w:top w:val="single" w:sz="4" w:space="0" w:color="auto"/>
              <w:left w:val="single" w:sz="4" w:space="0" w:color="auto"/>
              <w:bottom w:val="single" w:sz="4" w:space="0" w:color="auto"/>
              <w:right w:val="single" w:sz="4" w:space="0" w:color="auto"/>
            </w:tcBorders>
            <w:shd w:val="clear" w:color="auto" w:fill="auto"/>
          </w:tcPr>
          <w:p w:rsidR="00DE1BA9" w:rsidRPr="000F6BD9" w:rsidRDefault="00DE1BA9" w:rsidP="000D3800">
            <w:r w:rsidRPr="000F6BD9">
              <w:t>- характеризовать виды предпринимательской деятельности и предпринимательскую среду;</w:t>
            </w:r>
          </w:p>
          <w:p w:rsidR="00DE1BA9" w:rsidRPr="000F6BD9" w:rsidRDefault="00DE1BA9" w:rsidP="000D3800">
            <w:r w:rsidRPr="000F6BD9">
              <w:t>- оперировать в практической деятельности экономическими категориями;</w:t>
            </w:r>
          </w:p>
          <w:p w:rsidR="00DE1BA9" w:rsidRPr="000F6BD9" w:rsidRDefault="00DE1BA9" w:rsidP="000D3800">
            <w:r w:rsidRPr="000F6BD9">
              <w:t xml:space="preserve">-  определять приемлемые границы производства;  </w:t>
            </w:r>
          </w:p>
          <w:p w:rsidR="00DE1BA9" w:rsidRPr="000F6BD9" w:rsidRDefault="00DE1BA9" w:rsidP="000D3800">
            <w:r w:rsidRPr="000F6BD9">
              <w:t>- разрабатывать бизнес – план;</w:t>
            </w:r>
          </w:p>
          <w:p w:rsidR="00DE1BA9" w:rsidRPr="000F6BD9" w:rsidRDefault="00DE1BA9" w:rsidP="000D3800">
            <w:r w:rsidRPr="000F6BD9">
              <w:t>- составлять пакет документов для открытия своего дела;</w:t>
            </w:r>
          </w:p>
          <w:p w:rsidR="00DE1BA9" w:rsidRPr="000F6BD9" w:rsidRDefault="00DE1BA9" w:rsidP="000D3800">
            <w:r w:rsidRPr="000F6BD9">
              <w:t>- оформлять документы для открытия расчетного счета в банке;</w:t>
            </w:r>
          </w:p>
          <w:p w:rsidR="00DE1BA9" w:rsidRPr="000F6BD9" w:rsidRDefault="00DE1BA9" w:rsidP="000D3800">
            <w:r w:rsidRPr="000F6BD9">
              <w:t>- определять организационно-правовую форму предприятия;</w:t>
            </w:r>
          </w:p>
          <w:p w:rsidR="00DE1BA9" w:rsidRPr="000F6BD9" w:rsidRDefault="00DE1BA9" w:rsidP="000D3800">
            <w:r w:rsidRPr="000F6BD9">
              <w:t>- разрабатывать стратегию и тактику деятельности предприятия;</w:t>
            </w:r>
          </w:p>
          <w:p w:rsidR="00DE1BA9" w:rsidRPr="000F6BD9" w:rsidRDefault="00DE1BA9" w:rsidP="000D3800">
            <w:r w:rsidRPr="000F6BD9">
              <w:t>- соблюдать профессиональную этику, этические кодексы фирмы, общепринятые правила осуществления бизнеса;</w:t>
            </w:r>
          </w:p>
          <w:p w:rsidR="00DE1BA9" w:rsidRPr="000F6BD9" w:rsidRDefault="00DE1BA9" w:rsidP="000D3800">
            <w:r w:rsidRPr="000F6BD9">
              <w:t>- характеризовать механизм защиты предпринимательской тайны;</w:t>
            </w:r>
          </w:p>
          <w:p w:rsidR="00DE1BA9" w:rsidRPr="000F6BD9" w:rsidRDefault="00DE1BA9" w:rsidP="000D3800">
            <w:r w:rsidRPr="000F6BD9">
              <w:t>- различать виды ответственности предпринимателей;</w:t>
            </w:r>
          </w:p>
          <w:p w:rsidR="00DE1BA9" w:rsidRPr="000F6BD9" w:rsidRDefault="00DE1BA9" w:rsidP="000D3800">
            <w:r w:rsidRPr="000F6BD9">
              <w:t>- анализировать финансовое состояние предприятия;</w:t>
            </w:r>
          </w:p>
          <w:p w:rsidR="00DE1BA9" w:rsidRPr="000F6BD9" w:rsidRDefault="00DE1BA9" w:rsidP="000D3800">
            <w:r w:rsidRPr="000F6BD9">
              <w:t>- осуществлять основные финансовые операции;</w:t>
            </w:r>
          </w:p>
          <w:p w:rsidR="00DE1BA9" w:rsidRPr="000F6BD9" w:rsidRDefault="00DE1BA9" w:rsidP="000D3800">
            <w:r w:rsidRPr="000F6BD9">
              <w:t>- рассчитывать рентабельность предпринимательской деятельности.</w:t>
            </w:r>
          </w:p>
        </w:tc>
        <w:tc>
          <w:tcPr>
            <w:tcW w:w="3546" w:type="dxa"/>
            <w:tcBorders>
              <w:top w:val="single" w:sz="4" w:space="0" w:color="auto"/>
              <w:left w:val="single" w:sz="4" w:space="0" w:color="auto"/>
              <w:right w:val="single" w:sz="4" w:space="0" w:color="auto"/>
            </w:tcBorders>
            <w:shd w:val="clear" w:color="auto" w:fill="auto"/>
          </w:tcPr>
          <w:p w:rsidR="00DE1BA9" w:rsidRPr="000F6BD9" w:rsidRDefault="00DE1BA9" w:rsidP="000D3800">
            <w:pPr>
              <w:pStyle w:val="afff0"/>
              <w:ind w:right="127"/>
              <w:rPr>
                <w:rFonts w:ascii="Times New Roman" w:hAnsi="Times New Roman"/>
                <w:sz w:val="24"/>
                <w:szCs w:val="24"/>
              </w:rPr>
            </w:pPr>
            <w:r w:rsidRPr="000F6BD9">
              <w:rPr>
                <w:rFonts w:ascii="Times New Roman" w:hAnsi="Times New Roman"/>
                <w:sz w:val="24"/>
                <w:szCs w:val="24"/>
              </w:rPr>
              <w:t xml:space="preserve">Оценка результатов выполнения практической работы </w:t>
            </w:r>
          </w:p>
        </w:tc>
      </w:tr>
      <w:tr w:rsidR="00DE1BA9" w:rsidRPr="0066577E" w:rsidTr="000D3800">
        <w:trPr>
          <w:trHeight w:val="306"/>
          <w:jc w:val="center"/>
        </w:trPr>
        <w:tc>
          <w:tcPr>
            <w:tcW w:w="5954" w:type="dxa"/>
            <w:tcBorders>
              <w:top w:val="single" w:sz="4" w:space="0" w:color="auto"/>
              <w:left w:val="single" w:sz="4" w:space="0" w:color="auto"/>
              <w:right w:val="single" w:sz="4" w:space="0" w:color="auto"/>
            </w:tcBorders>
            <w:shd w:val="clear" w:color="auto" w:fill="auto"/>
          </w:tcPr>
          <w:p w:rsidR="00DE1BA9" w:rsidRPr="0066577E" w:rsidRDefault="00DE1BA9" w:rsidP="000D3800">
            <w:pPr>
              <w:rPr>
                <w:b/>
              </w:rPr>
            </w:pPr>
            <w:r w:rsidRPr="0066577E">
              <w:rPr>
                <w:b/>
              </w:rPr>
              <w:t>Знания:</w:t>
            </w:r>
          </w:p>
        </w:tc>
        <w:tc>
          <w:tcPr>
            <w:tcW w:w="3546" w:type="dxa"/>
            <w:tcBorders>
              <w:left w:val="single" w:sz="4" w:space="0" w:color="auto"/>
              <w:right w:val="single" w:sz="4" w:space="0" w:color="auto"/>
            </w:tcBorders>
            <w:shd w:val="clear" w:color="auto" w:fill="auto"/>
          </w:tcPr>
          <w:p w:rsidR="00DE1BA9" w:rsidRPr="0066577E" w:rsidRDefault="00DE1BA9" w:rsidP="000D3800">
            <w:pPr>
              <w:rPr>
                <w:bCs/>
              </w:rPr>
            </w:pPr>
          </w:p>
        </w:tc>
      </w:tr>
      <w:tr w:rsidR="00DE1BA9" w:rsidRPr="0066577E" w:rsidTr="000D3800">
        <w:trPr>
          <w:jc w:val="center"/>
        </w:trPr>
        <w:tc>
          <w:tcPr>
            <w:tcW w:w="5954" w:type="dxa"/>
            <w:tcBorders>
              <w:top w:val="single" w:sz="4" w:space="0" w:color="auto"/>
              <w:left w:val="single" w:sz="4" w:space="0" w:color="auto"/>
              <w:bottom w:val="single" w:sz="4" w:space="0" w:color="auto"/>
              <w:right w:val="single" w:sz="4" w:space="0" w:color="auto"/>
            </w:tcBorders>
            <w:shd w:val="clear" w:color="auto" w:fill="auto"/>
          </w:tcPr>
          <w:p w:rsidR="00DE1BA9" w:rsidRPr="0066577E" w:rsidRDefault="00DE1BA9" w:rsidP="000D3800">
            <w:r w:rsidRPr="0066577E">
              <w:t>-типологию предпринимательства, роль среды в развитии предпринимательства;</w:t>
            </w:r>
          </w:p>
          <w:p w:rsidR="00DE1BA9" w:rsidRPr="0066577E" w:rsidRDefault="00DE1BA9" w:rsidP="000D3800">
            <w:r w:rsidRPr="0066577E">
              <w:t>- технологию принятия предпринимательских решений;</w:t>
            </w:r>
          </w:p>
          <w:p w:rsidR="00DE1BA9" w:rsidRPr="0066577E" w:rsidRDefault="00DE1BA9" w:rsidP="000D3800">
            <w:r w:rsidRPr="0066577E">
              <w:t>- базовые составляющие внутренней среды фирмы;</w:t>
            </w:r>
          </w:p>
          <w:p w:rsidR="00DE1BA9" w:rsidRPr="0066577E" w:rsidRDefault="00DE1BA9" w:rsidP="000D3800">
            <w:r w:rsidRPr="0066577E">
              <w:t xml:space="preserve">- организационно-правовые формы предпринимательской деятельности; </w:t>
            </w:r>
          </w:p>
          <w:p w:rsidR="00DE1BA9" w:rsidRPr="0066577E" w:rsidRDefault="00DE1BA9" w:rsidP="000D3800">
            <w:r w:rsidRPr="0066577E">
              <w:t>- особенности учредительных документов;</w:t>
            </w:r>
          </w:p>
          <w:p w:rsidR="00DE1BA9" w:rsidRPr="0066577E" w:rsidRDefault="00DE1BA9" w:rsidP="000D3800">
            <w:r w:rsidRPr="0066577E">
              <w:t xml:space="preserve">- порядок государственной регистрации и лицензирования предприятия; </w:t>
            </w:r>
          </w:p>
          <w:p w:rsidR="00DE1BA9" w:rsidRPr="0066577E" w:rsidRDefault="00DE1BA9" w:rsidP="000D3800">
            <w:r w:rsidRPr="0066577E">
              <w:lastRenderedPageBreak/>
              <w:t>- механизмы функционирования предприятия;</w:t>
            </w:r>
          </w:p>
          <w:p w:rsidR="00DE1BA9" w:rsidRPr="0066577E" w:rsidRDefault="00DE1BA9" w:rsidP="000D3800">
            <w:r w:rsidRPr="0066577E">
              <w:t>- сущность предпринимательского риска и основные способы снижения риска;</w:t>
            </w:r>
          </w:p>
          <w:p w:rsidR="00DE1BA9" w:rsidRPr="0066577E" w:rsidRDefault="00DE1BA9" w:rsidP="000D3800">
            <w:r w:rsidRPr="0066577E">
              <w:t>- основные положения об оплате труда на предприятиях; предпринимательского типа;</w:t>
            </w:r>
          </w:p>
          <w:p w:rsidR="00DE1BA9" w:rsidRPr="0066577E" w:rsidRDefault="00DE1BA9" w:rsidP="000D3800">
            <w:r w:rsidRPr="0066577E">
              <w:t>- основные элементы культуры предпринимательской деятельности и корпоративной культуры;</w:t>
            </w:r>
          </w:p>
          <w:p w:rsidR="00DE1BA9" w:rsidRPr="0066577E" w:rsidRDefault="00DE1BA9" w:rsidP="000D3800">
            <w:r w:rsidRPr="0066577E">
              <w:t>- перечень сведений, подлежащих защите;</w:t>
            </w:r>
          </w:p>
          <w:p w:rsidR="00DE1BA9" w:rsidRPr="0066577E" w:rsidRDefault="00DE1BA9" w:rsidP="000D3800">
            <w:r w:rsidRPr="0066577E">
              <w:t>- сущность и виды ответственности предпринимателей;</w:t>
            </w:r>
          </w:p>
          <w:p w:rsidR="00DE1BA9" w:rsidRPr="0066577E" w:rsidRDefault="00DE1BA9" w:rsidP="000D3800">
            <w:r w:rsidRPr="0066577E">
              <w:t>- методы и инструментарий финансового анализа;</w:t>
            </w:r>
          </w:p>
          <w:p w:rsidR="00DE1BA9" w:rsidRPr="0066577E" w:rsidRDefault="00DE1BA9" w:rsidP="000D3800">
            <w:r w:rsidRPr="0066577E">
              <w:t>- основные положения бухгалтерского учета на малых предприятиях;</w:t>
            </w:r>
          </w:p>
          <w:p w:rsidR="00DE1BA9" w:rsidRPr="0066577E" w:rsidRDefault="00DE1BA9" w:rsidP="000D3800">
            <w:r w:rsidRPr="0066577E">
              <w:t>- виды налогов;</w:t>
            </w:r>
          </w:p>
          <w:p w:rsidR="00DE1BA9" w:rsidRPr="0066577E" w:rsidRDefault="00DE1BA9" w:rsidP="000D3800">
            <w:r w:rsidRPr="0066577E">
              <w:t>-  систему показателей эффективности предпринимательской деятельности;</w:t>
            </w:r>
          </w:p>
          <w:p w:rsidR="00DE1BA9" w:rsidRPr="0066577E" w:rsidRDefault="00DE1BA9" w:rsidP="000D3800">
            <w:r w:rsidRPr="0066577E">
              <w:t>- принципы и методы оценки эффективности предпринимательской деятельности;</w:t>
            </w:r>
          </w:p>
          <w:p w:rsidR="00DE1BA9" w:rsidRPr="0066577E" w:rsidRDefault="00DE1BA9" w:rsidP="000D3800">
            <w:r w:rsidRPr="0066577E">
              <w:t>- пути повышения и контроль эффективности предпринимательской деятельности.</w:t>
            </w:r>
          </w:p>
        </w:tc>
        <w:tc>
          <w:tcPr>
            <w:tcW w:w="3546" w:type="dxa"/>
            <w:tcBorders>
              <w:top w:val="single" w:sz="4" w:space="0" w:color="auto"/>
              <w:left w:val="single" w:sz="4" w:space="0" w:color="auto"/>
              <w:right w:val="single" w:sz="4" w:space="0" w:color="auto"/>
            </w:tcBorders>
            <w:shd w:val="clear" w:color="auto" w:fill="auto"/>
          </w:tcPr>
          <w:p w:rsidR="00DE1BA9" w:rsidRPr="0066577E" w:rsidRDefault="00DE1BA9" w:rsidP="000D3800">
            <w:pPr>
              <w:ind w:right="133"/>
            </w:pPr>
            <w:r w:rsidRPr="0066577E">
              <w:lastRenderedPageBreak/>
              <w:t>Оценка результатов выполнения тестовых заданий, индивидуальных заданий</w:t>
            </w:r>
          </w:p>
        </w:tc>
      </w:tr>
    </w:tbl>
    <w:p w:rsidR="00997CAD" w:rsidRPr="00A015E3" w:rsidRDefault="00997CAD"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rPr>
          <w:b/>
          <w:caps/>
          <w:sz w:val="28"/>
          <w:szCs w:val="28"/>
        </w:rPr>
      </w:pPr>
    </w:p>
    <w:p w:rsidR="00187568" w:rsidRPr="00DE1BA9" w:rsidRDefault="00016981"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A015E3">
        <w:rPr>
          <w:b/>
          <w:caps/>
          <w:sz w:val="28"/>
          <w:szCs w:val="28"/>
        </w:rPr>
        <w:t xml:space="preserve">ОП.12 </w:t>
      </w:r>
      <w:r w:rsidR="00DE1BA9" w:rsidRPr="00DE1BA9">
        <w:rPr>
          <w:b/>
          <w:sz w:val="28"/>
          <w:szCs w:val="28"/>
        </w:rPr>
        <w:t>Основы фитодизайна и флористики</w:t>
      </w:r>
    </w:p>
    <w:p w:rsidR="00016981" w:rsidRPr="00A015E3" w:rsidRDefault="00016981" w:rsidP="00016981">
      <w:pPr>
        <w:pStyle w:val="afff0"/>
        <w:jc w:val="both"/>
        <w:rPr>
          <w:rStyle w:val="FontStyle36"/>
          <w:sz w:val="24"/>
          <w:szCs w:val="24"/>
        </w:rPr>
      </w:pPr>
      <w:r w:rsidRPr="00A015E3">
        <w:rPr>
          <w:rStyle w:val="FontStyle36"/>
          <w:sz w:val="24"/>
          <w:szCs w:val="24"/>
        </w:rPr>
        <w:t>1.1. Область применения программы</w:t>
      </w:r>
    </w:p>
    <w:p w:rsidR="000D3800" w:rsidRPr="00A23AA9" w:rsidRDefault="000D3800" w:rsidP="000D3800">
      <w:pPr>
        <w:pStyle w:val="Style5"/>
        <w:widowControl/>
        <w:tabs>
          <w:tab w:val="left" w:leader="underscore" w:pos="4874"/>
        </w:tabs>
        <w:spacing w:line="240" w:lineRule="auto"/>
        <w:ind w:firstLine="540"/>
        <w:rPr>
          <w:rStyle w:val="FontStyle37"/>
          <w:sz w:val="24"/>
          <w:szCs w:val="24"/>
        </w:rPr>
      </w:pPr>
      <w:r w:rsidRPr="00A23AA9">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входящей в состав укрупнённой группы специальности 35.00.00 Сельское, лесное и рыбное хозяйство: 35.02.12 Садово-парковое и ландшафтное строительство.</w:t>
      </w:r>
    </w:p>
    <w:p w:rsidR="000D3800" w:rsidRPr="00D16B1C" w:rsidRDefault="000D3800" w:rsidP="000D3800">
      <w:pPr>
        <w:pStyle w:val="Style8"/>
        <w:widowControl/>
        <w:tabs>
          <w:tab w:val="left" w:pos="698"/>
          <w:tab w:val="left" w:pos="1080"/>
        </w:tabs>
        <w:spacing w:line="240" w:lineRule="auto"/>
        <w:rPr>
          <w:b/>
          <w:bCs/>
        </w:rPr>
      </w:pPr>
      <w:r w:rsidRPr="00085BA4">
        <w:rPr>
          <w:rStyle w:val="FontStyle39"/>
          <w:sz w:val="24"/>
          <w:szCs w:val="24"/>
        </w:rPr>
        <w:t>1.2.</w:t>
      </w:r>
      <w:r w:rsidRPr="00085BA4">
        <w:rPr>
          <w:rStyle w:val="FontStyle39"/>
          <w:b w:val="0"/>
          <w:bCs w:val="0"/>
          <w:sz w:val="24"/>
          <w:szCs w:val="24"/>
        </w:rPr>
        <w:tab/>
      </w:r>
      <w:r w:rsidRPr="00085BA4">
        <w:rPr>
          <w:rStyle w:val="FontStyle39"/>
          <w:sz w:val="24"/>
          <w:szCs w:val="24"/>
        </w:rPr>
        <w:t>Место учебной дисциплины в структуре основной профессиональной образовательной программы:</w:t>
      </w:r>
      <w:r>
        <w:rPr>
          <w:rStyle w:val="FontStyle39"/>
          <w:sz w:val="24"/>
          <w:szCs w:val="24"/>
        </w:rPr>
        <w:t xml:space="preserve"> </w:t>
      </w:r>
      <w:r w:rsidRPr="00085BA4">
        <w:t>дисциплина «</w:t>
      </w:r>
      <w:r w:rsidRPr="00A23AA9">
        <w:t>Основы фитодизайна и флористики</w:t>
      </w:r>
      <w:r w:rsidRPr="00085BA4">
        <w:t>» входит в профессиональный  цикл.</w:t>
      </w:r>
    </w:p>
    <w:p w:rsidR="000D3800" w:rsidRPr="00085BA4" w:rsidRDefault="000D3800" w:rsidP="000D3800">
      <w:pPr>
        <w:pStyle w:val="Style8"/>
        <w:widowControl/>
        <w:tabs>
          <w:tab w:val="left" w:pos="1080"/>
        </w:tabs>
        <w:spacing w:before="46" w:line="240" w:lineRule="auto"/>
        <w:rPr>
          <w:rStyle w:val="FontStyle39"/>
          <w:sz w:val="24"/>
          <w:szCs w:val="24"/>
        </w:rPr>
      </w:pPr>
      <w:r>
        <w:rPr>
          <w:rStyle w:val="FontStyle39"/>
          <w:sz w:val="24"/>
          <w:szCs w:val="24"/>
        </w:rPr>
        <w:t xml:space="preserve">1.3. </w:t>
      </w:r>
      <w:r w:rsidRPr="00085BA4">
        <w:rPr>
          <w:rStyle w:val="FontStyle39"/>
          <w:sz w:val="24"/>
          <w:szCs w:val="24"/>
        </w:rPr>
        <w:t>Цели и задачи учебной дисциплины - требования к результатам освоения учебной дисциплины:</w:t>
      </w:r>
    </w:p>
    <w:p w:rsidR="000D3800" w:rsidRPr="00085BA4" w:rsidRDefault="000D3800" w:rsidP="000D3800">
      <w:pPr>
        <w:pStyle w:val="Style9"/>
        <w:widowControl/>
        <w:tabs>
          <w:tab w:val="left" w:pos="1080"/>
        </w:tabs>
        <w:ind w:firstLine="540"/>
        <w:jc w:val="left"/>
        <w:rPr>
          <w:rStyle w:val="FontStyle37"/>
          <w:sz w:val="24"/>
          <w:szCs w:val="24"/>
        </w:rPr>
      </w:pPr>
      <w:r w:rsidRPr="00085BA4">
        <w:rPr>
          <w:rStyle w:val="FontStyle37"/>
          <w:sz w:val="24"/>
          <w:szCs w:val="24"/>
        </w:rPr>
        <w:t xml:space="preserve">В результате освоения учебной дисциплины обучающийся </w:t>
      </w:r>
    </w:p>
    <w:p w:rsidR="000D3800" w:rsidRPr="00A23AA9" w:rsidRDefault="000D3800" w:rsidP="000D3800">
      <w:pPr>
        <w:pStyle w:val="Style9"/>
        <w:widowControl/>
        <w:rPr>
          <w:rStyle w:val="FontStyle37"/>
          <w:b/>
          <w:sz w:val="24"/>
          <w:szCs w:val="24"/>
        </w:rPr>
      </w:pPr>
      <w:r w:rsidRPr="00A23AA9">
        <w:rPr>
          <w:rStyle w:val="FontStyle37"/>
          <w:b/>
          <w:sz w:val="24"/>
          <w:szCs w:val="24"/>
        </w:rPr>
        <w:t>должен уметь:</w:t>
      </w:r>
    </w:p>
    <w:p w:rsidR="000D3800" w:rsidRPr="00A23AA9" w:rsidRDefault="000D3800" w:rsidP="000D3800">
      <w:pPr>
        <w:ind w:firstLine="284"/>
      </w:pPr>
      <w:r w:rsidRPr="00A23AA9">
        <w:t>- создавать тематические композиции и букеты из различного вида растительного материала, живых и срезанных цветов, вспомогательных элементов;</w:t>
      </w:r>
    </w:p>
    <w:p w:rsidR="000D3800" w:rsidRPr="00A23AA9" w:rsidRDefault="000D3800" w:rsidP="000D3800">
      <w:pPr>
        <w:ind w:firstLine="284"/>
      </w:pPr>
      <w:r w:rsidRPr="00A23AA9">
        <w:t>- подбирать ассортимент растений для различных объектов озеленения;</w:t>
      </w:r>
    </w:p>
    <w:p w:rsidR="000D3800" w:rsidRPr="00A23AA9" w:rsidRDefault="000D3800" w:rsidP="000D3800">
      <w:pPr>
        <w:ind w:firstLine="284"/>
      </w:pPr>
      <w:r w:rsidRPr="00A23AA9">
        <w:t xml:space="preserve">- выполнять первичную обработку живых срезанных цветов и иного растительного материала; </w:t>
      </w:r>
    </w:p>
    <w:p w:rsidR="000D3800" w:rsidRPr="00A23AA9" w:rsidRDefault="000D3800" w:rsidP="000D3800">
      <w:pPr>
        <w:ind w:firstLine="284"/>
        <w:rPr>
          <w:rStyle w:val="FontStyle37"/>
          <w:sz w:val="24"/>
          <w:szCs w:val="24"/>
        </w:rPr>
      </w:pPr>
      <w:r w:rsidRPr="00A23AA9">
        <w:t>- изготавливать, аранжировать и упаковывать  флористические изделия;</w:t>
      </w:r>
    </w:p>
    <w:p w:rsidR="000D3800" w:rsidRPr="00A23AA9" w:rsidRDefault="000D3800" w:rsidP="000D3800">
      <w:pPr>
        <w:pStyle w:val="Style9"/>
        <w:widowControl/>
        <w:rPr>
          <w:rStyle w:val="FontStyle37"/>
          <w:b/>
          <w:sz w:val="24"/>
          <w:szCs w:val="24"/>
        </w:rPr>
      </w:pPr>
      <w:r w:rsidRPr="00A23AA9">
        <w:rPr>
          <w:rStyle w:val="FontStyle37"/>
          <w:b/>
          <w:sz w:val="24"/>
          <w:szCs w:val="24"/>
        </w:rPr>
        <w:t>должен знать:</w:t>
      </w:r>
    </w:p>
    <w:p w:rsidR="000D3800" w:rsidRPr="00A23AA9" w:rsidRDefault="000D3800" w:rsidP="000D3800">
      <w:pPr>
        <w:shd w:val="clear" w:color="auto" w:fill="FFFFFF"/>
        <w:ind w:firstLine="284"/>
        <w:rPr>
          <w:rStyle w:val="FontStyle39"/>
          <w:b w:val="0"/>
          <w:sz w:val="24"/>
          <w:szCs w:val="24"/>
        </w:rPr>
      </w:pPr>
      <w:r w:rsidRPr="00A23AA9">
        <w:rPr>
          <w:rStyle w:val="FontStyle39"/>
          <w:b w:val="0"/>
          <w:sz w:val="24"/>
          <w:szCs w:val="24"/>
        </w:rPr>
        <w:t>- классификацию комнатных цветочно-декоративных растений</w:t>
      </w:r>
      <w:r w:rsidRPr="00A23AA9">
        <w:rPr>
          <w:spacing w:val="2"/>
        </w:rPr>
        <w:t>;</w:t>
      </w:r>
    </w:p>
    <w:p w:rsidR="000D3800" w:rsidRPr="00A23AA9" w:rsidRDefault="000D3800" w:rsidP="000D3800">
      <w:pPr>
        <w:pStyle w:val="Style12"/>
        <w:spacing w:line="240" w:lineRule="auto"/>
        <w:ind w:firstLine="284"/>
        <w:jc w:val="both"/>
        <w:rPr>
          <w:rStyle w:val="FontStyle39"/>
          <w:b w:val="0"/>
          <w:sz w:val="24"/>
          <w:szCs w:val="24"/>
        </w:rPr>
      </w:pPr>
      <w:r w:rsidRPr="00A23AA9">
        <w:rPr>
          <w:rStyle w:val="FontStyle39"/>
          <w:b w:val="0"/>
          <w:sz w:val="24"/>
          <w:szCs w:val="24"/>
        </w:rPr>
        <w:t>- морфологические и биологические особенности комнатных цветочно-декоративных  растений;</w:t>
      </w:r>
    </w:p>
    <w:p w:rsidR="000D3800" w:rsidRPr="00A23AA9" w:rsidRDefault="000D3800" w:rsidP="000D3800">
      <w:pPr>
        <w:pStyle w:val="Style12"/>
        <w:spacing w:line="240" w:lineRule="auto"/>
        <w:ind w:firstLine="284"/>
        <w:jc w:val="both"/>
        <w:rPr>
          <w:rStyle w:val="FontStyle39"/>
          <w:b w:val="0"/>
          <w:sz w:val="24"/>
          <w:szCs w:val="24"/>
        </w:rPr>
      </w:pPr>
      <w:r w:rsidRPr="00A23AA9">
        <w:rPr>
          <w:rStyle w:val="FontStyle39"/>
          <w:b w:val="0"/>
          <w:sz w:val="24"/>
          <w:szCs w:val="24"/>
        </w:rPr>
        <w:t>- размножение комнатных цветочно-декоративных, типы группировки растений в интерьере;</w:t>
      </w:r>
    </w:p>
    <w:p w:rsidR="000D3800" w:rsidRPr="00A23AA9" w:rsidRDefault="000D3800" w:rsidP="000D3800">
      <w:pPr>
        <w:pStyle w:val="Style12"/>
        <w:spacing w:line="240" w:lineRule="auto"/>
        <w:ind w:firstLine="284"/>
        <w:jc w:val="both"/>
      </w:pPr>
      <w:r w:rsidRPr="00A23AA9">
        <w:rPr>
          <w:rStyle w:val="FontStyle39"/>
          <w:b w:val="0"/>
          <w:sz w:val="24"/>
          <w:szCs w:val="24"/>
        </w:rPr>
        <w:t xml:space="preserve">- </w:t>
      </w:r>
      <w:r w:rsidRPr="00A23AA9">
        <w:t>основные этапы, технологию и процедуру ландшафтного дизайна;</w:t>
      </w:r>
    </w:p>
    <w:p w:rsidR="000D3800" w:rsidRPr="00A23AA9" w:rsidRDefault="000D3800" w:rsidP="000D3800">
      <w:pPr>
        <w:pStyle w:val="Style12"/>
        <w:spacing w:line="240" w:lineRule="auto"/>
        <w:ind w:firstLine="284"/>
        <w:jc w:val="both"/>
      </w:pPr>
      <w:r w:rsidRPr="00A23AA9">
        <w:t>- основные стили, основные элементы фитодизайна и флористики;</w:t>
      </w:r>
    </w:p>
    <w:p w:rsidR="000D3800" w:rsidRDefault="000D3800" w:rsidP="000D3800">
      <w:pPr>
        <w:pStyle w:val="Style12"/>
        <w:spacing w:line="240" w:lineRule="auto"/>
        <w:ind w:firstLine="284"/>
        <w:jc w:val="both"/>
      </w:pPr>
      <w:r w:rsidRPr="00A23AA9">
        <w:t>- технологии изготовления, аранжировки и упаковки флористических изделий.</w:t>
      </w:r>
    </w:p>
    <w:p w:rsidR="000D3800" w:rsidRPr="00A23AA9" w:rsidRDefault="000D3800" w:rsidP="000D3800">
      <w:pPr>
        <w:pStyle w:val="Style12"/>
        <w:spacing w:line="240" w:lineRule="auto"/>
        <w:ind w:firstLine="284"/>
        <w:jc w:val="both"/>
        <w:rPr>
          <w:rStyle w:val="FontStyle39"/>
          <w:b w:val="0"/>
          <w:bCs w:val="0"/>
          <w:sz w:val="24"/>
          <w:szCs w:val="24"/>
        </w:rPr>
      </w:pPr>
    </w:p>
    <w:p w:rsidR="000D3800" w:rsidRPr="00085BA4" w:rsidRDefault="000D3800" w:rsidP="000D3800">
      <w:pPr>
        <w:pStyle w:val="Style12"/>
        <w:widowControl/>
        <w:tabs>
          <w:tab w:val="left" w:pos="1080"/>
        </w:tabs>
        <w:spacing w:before="84" w:line="240" w:lineRule="auto"/>
        <w:rPr>
          <w:rStyle w:val="FontStyle39"/>
          <w:sz w:val="24"/>
          <w:szCs w:val="24"/>
        </w:rPr>
      </w:pPr>
      <w:r w:rsidRPr="00085BA4">
        <w:rPr>
          <w:rStyle w:val="FontStyle39"/>
          <w:sz w:val="24"/>
          <w:szCs w:val="24"/>
        </w:rPr>
        <w:lastRenderedPageBreak/>
        <w:t>1.4. Количество часов на освоение рабочей программы учебной дисциплины:</w:t>
      </w:r>
    </w:p>
    <w:p w:rsidR="000D3800" w:rsidRPr="00A23AA9" w:rsidRDefault="000D3800" w:rsidP="000D3800">
      <w:pPr>
        <w:pStyle w:val="Style9"/>
        <w:widowControl/>
        <w:tabs>
          <w:tab w:val="left" w:leader="underscore" w:pos="6713"/>
        </w:tabs>
        <w:rPr>
          <w:rStyle w:val="FontStyle37"/>
          <w:sz w:val="24"/>
          <w:szCs w:val="24"/>
        </w:rPr>
      </w:pPr>
      <w:r w:rsidRPr="00A23AA9">
        <w:rPr>
          <w:rStyle w:val="FontStyle37"/>
          <w:sz w:val="24"/>
          <w:szCs w:val="24"/>
        </w:rPr>
        <w:t>максимальной учебной нагрузки обучающегося – 148 часов, в том числе:</w:t>
      </w:r>
    </w:p>
    <w:p w:rsidR="000D3800" w:rsidRPr="00A23AA9" w:rsidRDefault="000D3800" w:rsidP="000D3800">
      <w:pPr>
        <w:pStyle w:val="Style9"/>
        <w:widowControl/>
        <w:tabs>
          <w:tab w:val="left" w:leader="underscore" w:pos="8518"/>
        </w:tabs>
        <w:spacing w:before="2"/>
        <w:rPr>
          <w:rStyle w:val="FontStyle37"/>
          <w:sz w:val="24"/>
          <w:szCs w:val="24"/>
        </w:rPr>
      </w:pPr>
      <w:r w:rsidRPr="00A23AA9">
        <w:rPr>
          <w:rStyle w:val="FontStyle37"/>
          <w:sz w:val="24"/>
          <w:szCs w:val="24"/>
        </w:rPr>
        <w:t>обязательной аудиторной учебной нагрузки обучающегося – 99  часов;</w:t>
      </w:r>
    </w:p>
    <w:p w:rsidR="000D3800" w:rsidRPr="00A23AA9" w:rsidRDefault="000D3800" w:rsidP="000D3800">
      <w:pPr>
        <w:pStyle w:val="Style9"/>
        <w:widowControl/>
        <w:tabs>
          <w:tab w:val="left" w:leader="underscore" w:pos="6218"/>
        </w:tabs>
        <w:rPr>
          <w:rStyle w:val="FontStyle37"/>
          <w:sz w:val="24"/>
          <w:szCs w:val="24"/>
        </w:rPr>
      </w:pPr>
      <w:r w:rsidRPr="00A23AA9">
        <w:rPr>
          <w:rStyle w:val="FontStyle37"/>
          <w:sz w:val="24"/>
          <w:szCs w:val="24"/>
        </w:rPr>
        <w:t>самостоятельной работы обучающегося – 49 часов.</w:t>
      </w:r>
    </w:p>
    <w:p w:rsidR="000D3800" w:rsidRPr="00085BA4" w:rsidRDefault="000D3800" w:rsidP="000D3800">
      <w:pPr>
        <w:jc w:val="center"/>
        <w:rPr>
          <w:b/>
        </w:rPr>
      </w:pPr>
      <w:r w:rsidRPr="00085BA4">
        <w:rPr>
          <w:b/>
        </w:rPr>
        <w:t>2. СТРУКТУРА И СОДЕРЖАНИЕ УЧЕБНОЙ ДИСЦИПЛИНЫ</w:t>
      </w:r>
    </w:p>
    <w:p w:rsidR="000D3800" w:rsidRPr="00085BA4" w:rsidRDefault="000D3800" w:rsidP="000D3800">
      <w:pPr>
        <w:pStyle w:val="Style2"/>
        <w:widowControl/>
        <w:spacing w:line="240" w:lineRule="auto"/>
        <w:ind w:right="98" w:firstLine="0"/>
        <w:rPr>
          <w:rStyle w:val="FontStyle39"/>
          <w:sz w:val="24"/>
          <w:szCs w:val="24"/>
        </w:rPr>
      </w:pPr>
      <w:r w:rsidRPr="00085BA4">
        <w:rPr>
          <w:rStyle w:val="FontStyle39"/>
          <w:sz w:val="24"/>
          <w:szCs w:val="24"/>
        </w:rPr>
        <w:t>2.1. Объем учебной дисциплины и виды учебной работы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55"/>
        <w:gridCol w:w="1665"/>
      </w:tblGrid>
      <w:tr w:rsidR="000D3800" w:rsidRPr="00A23AA9" w:rsidTr="000D3800">
        <w:tc>
          <w:tcPr>
            <w:tcW w:w="7655" w:type="dxa"/>
            <w:tcBorders>
              <w:top w:val="single" w:sz="4" w:space="0" w:color="auto"/>
              <w:left w:val="single" w:sz="4" w:space="0" w:color="auto"/>
              <w:bottom w:val="single" w:sz="4" w:space="0" w:color="auto"/>
              <w:right w:val="single" w:sz="4" w:space="0" w:color="auto"/>
            </w:tcBorders>
          </w:tcPr>
          <w:p w:rsidR="000D3800" w:rsidRPr="00A23AA9" w:rsidRDefault="000D3800" w:rsidP="000D3800">
            <w:pPr>
              <w:jc w:val="center"/>
              <w:rPr>
                <w:b/>
              </w:rPr>
            </w:pPr>
            <w:r w:rsidRPr="00A23AA9">
              <w:rPr>
                <w:b/>
              </w:rPr>
              <w:t>Вид учебной работы</w:t>
            </w:r>
          </w:p>
        </w:tc>
        <w:tc>
          <w:tcPr>
            <w:tcW w:w="1665" w:type="dxa"/>
            <w:tcBorders>
              <w:top w:val="single" w:sz="4" w:space="0" w:color="auto"/>
              <w:left w:val="single" w:sz="4" w:space="0" w:color="auto"/>
              <w:bottom w:val="single" w:sz="4" w:space="0" w:color="auto"/>
              <w:right w:val="single" w:sz="4" w:space="0" w:color="auto"/>
            </w:tcBorders>
          </w:tcPr>
          <w:p w:rsidR="000D3800" w:rsidRPr="00A23AA9" w:rsidRDefault="000D3800" w:rsidP="000D3800">
            <w:pPr>
              <w:ind w:firstLine="0"/>
              <w:rPr>
                <w:b/>
              </w:rPr>
            </w:pPr>
            <w:r w:rsidRPr="00A23AA9">
              <w:rPr>
                <w:b/>
              </w:rPr>
              <w:t>Объём часов</w:t>
            </w:r>
          </w:p>
        </w:tc>
      </w:tr>
      <w:tr w:rsidR="000D3800" w:rsidRPr="00A23AA9" w:rsidTr="000D3800">
        <w:tc>
          <w:tcPr>
            <w:tcW w:w="7655" w:type="dxa"/>
            <w:tcBorders>
              <w:top w:val="single" w:sz="4" w:space="0" w:color="auto"/>
              <w:left w:val="single" w:sz="4" w:space="0" w:color="auto"/>
              <w:bottom w:val="single" w:sz="4" w:space="0" w:color="auto"/>
              <w:right w:val="single" w:sz="4" w:space="0" w:color="auto"/>
            </w:tcBorders>
          </w:tcPr>
          <w:p w:rsidR="000D3800" w:rsidRPr="00A23AA9" w:rsidRDefault="000D3800" w:rsidP="000D3800">
            <w:pPr>
              <w:ind w:firstLine="0"/>
              <w:rPr>
                <w:b/>
              </w:rPr>
            </w:pPr>
            <w:r w:rsidRPr="00A23AA9">
              <w:rPr>
                <w:b/>
              </w:rPr>
              <w:t>Максимальная учебная нагрузка (всего)</w:t>
            </w:r>
          </w:p>
        </w:tc>
        <w:tc>
          <w:tcPr>
            <w:tcW w:w="1665" w:type="dxa"/>
            <w:tcBorders>
              <w:top w:val="single" w:sz="4" w:space="0" w:color="auto"/>
              <w:left w:val="single" w:sz="4" w:space="0" w:color="auto"/>
              <w:bottom w:val="single" w:sz="4" w:space="0" w:color="auto"/>
              <w:right w:val="single" w:sz="4" w:space="0" w:color="auto"/>
            </w:tcBorders>
          </w:tcPr>
          <w:p w:rsidR="000D3800" w:rsidRPr="00A23AA9" w:rsidRDefault="000D3800" w:rsidP="000D3800">
            <w:pPr>
              <w:jc w:val="center"/>
            </w:pPr>
            <w:r w:rsidRPr="00A23AA9">
              <w:t>148</w:t>
            </w:r>
          </w:p>
        </w:tc>
      </w:tr>
      <w:tr w:rsidR="000D3800" w:rsidRPr="00A23AA9" w:rsidTr="000D3800">
        <w:tc>
          <w:tcPr>
            <w:tcW w:w="7655" w:type="dxa"/>
            <w:tcBorders>
              <w:top w:val="single" w:sz="4" w:space="0" w:color="auto"/>
              <w:left w:val="single" w:sz="4" w:space="0" w:color="auto"/>
              <w:bottom w:val="single" w:sz="4" w:space="0" w:color="auto"/>
              <w:right w:val="single" w:sz="4" w:space="0" w:color="auto"/>
            </w:tcBorders>
          </w:tcPr>
          <w:p w:rsidR="000D3800" w:rsidRPr="00A23AA9" w:rsidRDefault="000D3800" w:rsidP="000D3800">
            <w:pPr>
              <w:ind w:firstLine="0"/>
              <w:rPr>
                <w:b/>
              </w:rPr>
            </w:pPr>
            <w:r w:rsidRPr="00A23AA9">
              <w:rPr>
                <w:b/>
              </w:rPr>
              <w:t>Обязательная аудиторная учебная нагрузка (всего)</w:t>
            </w:r>
          </w:p>
        </w:tc>
        <w:tc>
          <w:tcPr>
            <w:tcW w:w="1665" w:type="dxa"/>
            <w:tcBorders>
              <w:top w:val="single" w:sz="4" w:space="0" w:color="auto"/>
              <w:left w:val="single" w:sz="4" w:space="0" w:color="auto"/>
              <w:bottom w:val="single" w:sz="4" w:space="0" w:color="auto"/>
              <w:right w:val="single" w:sz="4" w:space="0" w:color="auto"/>
            </w:tcBorders>
          </w:tcPr>
          <w:p w:rsidR="000D3800" w:rsidRPr="00A23AA9" w:rsidRDefault="000D3800" w:rsidP="000D3800">
            <w:pPr>
              <w:jc w:val="center"/>
            </w:pPr>
            <w:r w:rsidRPr="00A23AA9">
              <w:t>99</w:t>
            </w:r>
          </w:p>
        </w:tc>
      </w:tr>
      <w:tr w:rsidR="000D3800" w:rsidRPr="00A23AA9" w:rsidTr="000D3800">
        <w:tc>
          <w:tcPr>
            <w:tcW w:w="7655" w:type="dxa"/>
            <w:tcBorders>
              <w:top w:val="single" w:sz="4" w:space="0" w:color="auto"/>
              <w:left w:val="single" w:sz="4" w:space="0" w:color="auto"/>
              <w:bottom w:val="single" w:sz="4" w:space="0" w:color="auto"/>
              <w:right w:val="single" w:sz="4" w:space="0" w:color="auto"/>
            </w:tcBorders>
          </w:tcPr>
          <w:p w:rsidR="000D3800" w:rsidRPr="00A23AA9" w:rsidRDefault="000D3800" w:rsidP="000D3800">
            <w:pPr>
              <w:ind w:firstLine="0"/>
            </w:pPr>
            <w:r w:rsidRPr="00A23AA9">
              <w:rPr>
                <w:i/>
              </w:rPr>
              <w:t>в том числе</w:t>
            </w:r>
            <w:r w:rsidRPr="00A23AA9">
              <w:t>:</w:t>
            </w:r>
          </w:p>
        </w:tc>
        <w:tc>
          <w:tcPr>
            <w:tcW w:w="1665" w:type="dxa"/>
            <w:tcBorders>
              <w:top w:val="single" w:sz="4" w:space="0" w:color="auto"/>
              <w:left w:val="single" w:sz="4" w:space="0" w:color="auto"/>
              <w:bottom w:val="single" w:sz="4" w:space="0" w:color="auto"/>
              <w:right w:val="single" w:sz="4" w:space="0" w:color="auto"/>
            </w:tcBorders>
          </w:tcPr>
          <w:p w:rsidR="000D3800" w:rsidRPr="00A23AA9" w:rsidRDefault="000D3800" w:rsidP="000D3800">
            <w:pPr>
              <w:jc w:val="center"/>
            </w:pPr>
          </w:p>
        </w:tc>
      </w:tr>
      <w:tr w:rsidR="000D3800" w:rsidRPr="00A23AA9" w:rsidTr="000D3800">
        <w:tc>
          <w:tcPr>
            <w:tcW w:w="7655" w:type="dxa"/>
            <w:tcBorders>
              <w:top w:val="single" w:sz="4" w:space="0" w:color="auto"/>
              <w:left w:val="single" w:sz="4" w:space="0" w:color="auto"/>
              <w:bottom w:val="single" w:sz="4" w:space="0" w:color="auto"/>
              <w:right w:val="single" w:sz="4" w:space="0" w:color="auto"/>
            </w:tcBorders>
          </w:tcPr>
          <w:p w:rsidR="000D3800" w:rsidRPr="00A23AA9" w:rsidRDefault="000D3800" w:rsidP="000D3800">
            <w:pPr>
              <w:ind w:firstLine="0"/>
            </w:pPr>
            <w:r w:rsidRPr="00A23AA9">
              <w:t xml:space="preserve">практические занятия </w:t>
            </w:r>
          </w:p>
        </w:tc>
        <w:tc>
          <w:tcPr>
            <w:tcW w:w="1665" w:type="dxa"/>
            <w:tcBorders>
              <w:top w:val="single" w:sz="4" w:space="0" w:color="auto"/>
              <w:left w:val="single" w:sz="4" w:space="0" w:color="auto"/>
              <w:bottom w:val="single" w:sz="4" w:space="0" w:color="auto"/>
              <w:right w:val="single" w:sz="4" w:space="0" w:color="auto"/>
            </w:tcBorders>
          </w:tcPr>
          <w:p w:rsidR="000D3800" w:rsidRPr="00A23AA9" w:rsidRDefault="000D3800" w:rsidP="000D3800">
            <w:pPr>
              <w:jc w:val="center"/>
            </w:pPr>
            <w:r w:rsidRPr="00A23AA9">
              <w:t>39</w:t>
            </w:r>
          </w:p>
        </w:tc>
      </w:tr>
      <w:tr w:rsidR="000D3800" w:rsidRPr="00A23AA9" w:rsidTr="000D3800">
        <w:tc>
          <w:tcPr>
            <w:tcW w:w="7655" w:type="dxa"/>
            <w:tcBorders>
              <w:top w:val="single" w:sz="4" w:space="0" w:color="auto"/>
              <w:left w:val="single" w:sz="4" w:space="0" w:color="auto"/>
              <w:bottom w:val="single" w:sz="4" w:space="0" w:color="auto"/>
              <w:right w:val="single" w:sz="4" w:space="0" w:color="auto"/>
            </w:tcBorders>
          </w:tcPr>
          <w:p w:rsidR="000D3800" w:rsidRPr="00A23AA9" w:rsidRDefault="000D3800" w:rsidP="000D3800">
            <w:pPr>
              <w:ind w:firstLine="0"/>
              <w:rPr>
                <w:b/>
              </w:rPr>
            </w:pPr>
            <w:r w:rsidRPr="00A23AA9">
              <w:rPr>
                <w:b/>
              </w:rPr>
              <w:t>Самостоятельная работа обучающегося (всего)</w:t>
            </w:r>
          </w:p>
        </w:tc>
        <w:tc>
          <w:tcPr>
            <w:tcW w:w="1665" w:type="dxa"/>
            <w:tcBorders>
              <w:top w:val="single" w:sz="4" w:space="0" w:color="auto"/>
              <w:left w:val="single" w:sz="4" w:space="0" w:color="auto"/>
              <w:bottom w:val="single" w:sz="4" w:space="0" w:color="auto"/>
              <w:right w:val="single" w:sz="4" w:space="0" w:color="auto"/>
            </w:tcBorders>
          </w:tcPr>
          <w:p w:rsidR="000D3800" w:rsidRPr="00A23AA9" w:rsidRDefault="000D3800" w:rsidP="000D3800">
            <w:pPr>
              <w:jc w:val="center"/>
            </w:pPr>
            <w:r w:rsidRPr="00A23AA9">
              <w:t>49</w:t>
            </w:r>
          </w:p>
        </w:tc>
      </w:tr>
      <w:tr w:rsidR="000D3800" w:rsidRPr="00E752EB" w:rsidTr="000D3800">
        <w:tc>
          <w:tcPr>
            <w:tcW w:w="7655" w:type="dxa"/>
            <w:tcBorders>
              <w:top w:val="single" w:sz="4" w:space="0" w:color="auto"/>
              <w:left w:val="single" w:sz="4" w:space="0" w:color="auto"/>
              <w:bottom w:val="single" w:sz="4" w:space="0" w:color="auto"/>
              <w:right w:val="single" w:sz="4" w:space="0" w:color="auto"/>
            </w:tcBorders>
          </w:tcPr>
          <w:p w:rsidR="000D3800" w:rsidRPr="00E752EB" w:rsidRDefault="000D3800" w:rsidP="000D3800">
            <w:pPr>
              <w:ind w:firstLine="0"/>
              <w:rPr>
                <w:i/>
              </w:rPr>
            </w:pPr>
            <w:r w:rsidRPr="00E752EB">
              <w:rPr>
                <w:i/>
              </w:rPr>
              <w:t xml:space="preserve">в том числе: </w:t>
            </w:r>
          </w:p>
        </w:tc>
        <w:tc>
          <w:tcPr>
            <w:tcW w:w="1665" w:type="dxa"/>
            <w:tcBorders>
              <w:top w:val="single" w:sz="4" w:space="0" w:color="auto"/>
              <w:left w:val="single" w:sz="4" w:space="0" w:color="auto"/>
              <w:bottom w:val="single" w:sz="4" w:space="0" w:color="auto"/>
              <w:right w:val="single" w:sz="4" w:space="0" w:color="auto"/>
            </w:tcBorders>
          </w:tcPr>
          <w:p w:rsidR="000D3800" w:rsidRPr="00E752EB" w:rsidRDefault="000D3800" w:rsidP="000D3800">
            <w:pPr>
              <w:jc w:val="center"/>
              <w:rPr>
                <w:i/>
              </w:rPr>
            </w:pPr>
          </w:p>
        </w:tc>
      </w:tr>
      <w:tr w:rsidR="000D3800" w:rsidRPr="00A23AA9" w:rsidTr="000D3800">
        <w:tc>
          <w:tcPr>
            <w:tcW w:w="7655" w:type="dxa"/>
            <w:tcBorders>
              <w:top w:val="single" w:sz="4" w:space="0" w:color="auto"/>
              <w:left w:val="single" w:sz="4" w:space="0" w:color="auto"/>
              <w:bottom w:val="single" w:sz="4" w:space="0" w:color="auto"/>
              <w:right w:val="single" w:sz="4" w:space="0" w:color="auto"/>
            </w:tcBorders>
          </w:tcPr>
          <w:p w:rsidR="000D3800" w:rsidRPr="00A23AA9" w:rsidRDefault="000D3800" w:rsidP="000D3800">
            <w:pPr>
              <w:ind w:firstLine="0"/>
              <w:rPr>
                <w:color w:val="000000"/>
              </w:rPr>
            </w:pPr>
            <w:r w:rsidRPr="00A23AA9">
              <w:rPr>
                <w:color w:val="000000"/>
              </w:rPr>
              <w:t>тематика внеаудиторной самостоятельной работы (подготовить реферат, сделать конспект, создать слайд-презентацию, создать эскиз цветочного оформления праздничной флористики)</w:t>
            </w:r>
          </w:p>
        </w:tc>
        <w:tc>
          <w:tcPr>
            <w:tcW w:w="1665" w:type="dxa"/>
            <w:tcBorders>
              <w:top w:val="single" w:sz="4" w:space="0" w:color="auto"/>
              <w:left w:val="single" w:sz="4" w:space="0" w:color="auto"/>
              <w:bottom w:val="single" w:sz="4" w:space="0" w:color="auto"/>
              <w:right w:val="single" w:sz="4" w:space="0" w:color="auto"/>
            </w:tcBorders>
          </w:tcPr>
          <w:p w:rsidR="000D3800" w:rsidRPr="00A23AA9" w:rsidRDefault="000D3800" w:rsidP="000D3800">
            <w:pPr>
              <w:jc w:val="center"/>
            </w:pPr>
            <w:r w:rsidRPr="00A23AA9">
              <w:t>49</w:t>
            </w:r>
          </w:p>
        </w:tc>
      </w:tr>
      <w:tr w:rsidR="000D3800" w:rsidRPr="000D3800" w:rsidTr="000D3800">
        <w:tc>
          <w:tcPr>
            <w:tcW w:w="9320" w:type="dxa"/>
            <w:gridSpan w:val="2"/>
            <w:tcBorders>
              <w:top w:val="single" w:sz="4" w:space="0" w:color="auto"/>
              <w:left w:val="single" w:sz="4" w:space="0" w:color="auto"/>
              <w:bottom w:val="single" w:sz="4" w:space="0" w:color="auto"/>
              <w:right w:val="single" w:sz="4" w:space="0" w:color="auto"/>
            </w:tcBorders>
          </w:tcPr>
          <w:p w:rsidR="000D3800" w:rsidRPr="000D3800" w:rsidRDefault="000D3800" w:rsidP="000D3800">
            <w:pPr>
              <w:ind w:firstLine="0"/>
              <w:jc w:val="center"/>
              <w:rPr>
                <w:b/>
                <w:i/>
              </w:rPr>
            </w:pPr>
            <w:r>
              <w:rPr>
                <w:b/>
                <w:i/>
              </w:rPr>
              <w:t>Промежуточная</w:t>
            </w:r>
            <w:r w:rsidRPr="000D3800">
              <w:rPr>
                <w:b/>
                <w:i/>
              </w:rPr>
              <w:t xml:space="preserve"> аттестация в форме дифференцированного зачета</w:t>
            </w:r>
          </w:p>
        </w:tc>
      </w:tr>
    </w:tbl>
    <w:p w:rsidR="000D3800" w:rsidRPr="00A23AA9" w:rsidRDefault="000D3800" w:rsidP="000D3800">
      <w:pPr>
        <w:ind w:firstLine="567"/>
      </w:pPr>
      <w:r w:rsidRPr="00A23AA9">
        <w:t>Учебная нагрузка для освоения учебной дисциплины «Основы фитодизайна и флористики» составлена на 99 часов, которые были взяты из вариативной части.</w:t>
      </w:r>
    </w:p>
    <w:p w:rsidR="00187568" w:rsidRPr="00A015E3" w:rsidRDefault="000D3800" w:rsidP="000D3800">
      <w:pPr>
        <w:ind w:firstLine="0"/>
        <w:rPr>
          <w:b/>
        </w:rPr>
        <w:sectPr w:rsidR="00187568" w:rsidRPr="00A015E3" w:rsidSect="00665F8C">
          <w:pgSz w:w="11906" w:h="16838"/>
          <w:pgMar w:top="1134" w:right="851" w:bottom="851" w:left="1418" w:header="709" w:footer="709" w:gutter="0"/>
          <w:cols w:space="708"/>
          <w:docGrid w:linePitch="360"/>
        </w:sectPr>
      </w:pPr>
      <w:r w:rsidRPr="00A23AA9">
        <w:t>Учебная дисциплина «Основы фитодизайна и флористики» была введена в связи с тем, что специальность «Садово-парковое и ландшафтное строительство» в большей степени ориентирована на реализацию в городских условиях, где имеется спрос на специалистов с навыками создания стилистических флористических композиций из живых и срезанных</w:t>
      </w:r>
      <w:r>
        <w:t xml:space="preserve"> </w:t>
      </w:r>
      <w:r w:rsidRPr="00A23AA9">
        <w:t>растений</w:t>
      </w:r>
      <w:r>
        <w:t>.</w:t>
      </w:r>
    </w:p>
    <w:p w:rsidR="00016981" w:rsidRPr="00A015E3" w:rsidRDefault="00016981" w:rsidP="00F2727A">
      <w:pPr>
        <w:ind w:firstLine="0"/>
        <w:rPr>
          <w:b/>
        </w:rPr>
      </w:pPr>
      <w:r w:rsidRPr="00A015E3">
        <w:rPr>
          <w:b/>
        </w:rPr>
        <w:lastRenderedPageBreak/>
        <w:t>2.2 Тематический план и содержание учебной дисциплины «</w:t>
      </w:r>
      <w:r w:rsidR="009A1347" w:rsidRPr="00A23AA9">
        <w:rPr>
          <w:b/>
        </w:rPr>
        <w:t>Основы фитодизайна и флористики</w:t>
      </w:r>
      <w:r w:rsidRPr="00A015E3">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8"/>
        <w:gridCol w:w="365"/>
        <w:gridCol w:w="8919"/>
        <w:gridCol w:w="1047"/>
        <w:gridCol w:w="1343"/>
      </w:tblGrid>
      <w:tr w:rsidR="009A1347" w:rsidRPr="00E86B76" w:rsidTr="004B5D67">
        <w:trPr>
          <w:trHeight w:val="722"/>
        </w:trPr>
        <w:tc>
          <w:tcPr>
            <w:tcW w:w="9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 xml:space="preserve">Наименование </w:t>
            </w:r>
          </w:p>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разделов и тем</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Содержание учебного материала, лабораторные работы и практические занятия, самостоятельная работа обучающихся</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Объем часов</w:t>
            </w:r>
          </w:p>
        </w:tc>
        <w:tc>
          <w:tcPr>
            <w:tcW w:w="463"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Уровень освоения</w:t>
            </w:r>
          </w:p>
        </w:tc>
      </w:tr>
      <w:tr w:rsidR="009A1347" w:rsidRPr="00E86B76" w:rsidTr="004B5D67">
        <w:trPr>
          <w:trHeight w:val="136"/>
        </w:trPr>
        <w:tc>
          <w:tcPr>
            <w:tcW w:w="9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1</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2</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3</w:t>
            </w:r>
          </w:p>
        </w:tc>
        <w:tc>
          <w:tcPr>
            <w:tcW w:w="463"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4</w:t>
            </w:r>
          </w:p>
        </w:tc>
      </w:tr>
      <w:tr w:rsidR="009A1347" w:rsidRPr="00E86B76" w:rsidTr="004B5D67">
        <w:trPr>
          <w:trHeight w:val="722"/>
        </w:trPr>
        <w:tc>
          <w:tcPr>
            <w:tcW w:w="9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E86B76">
              <w:rPr>
                <w:b/>
                <w:bCs/>
              </w:rPr>
              <w:t xml:space="preserve">Часть </w:t>
            </w:r>
            <w:r w:rsidRPr="00A77C59">
              <w:rPr>
                <w:b/>
                <w:bCs/>
              </w:rPr>
              <w:t>I</w:t>
            </w:r>
            <w:r w:rsidRPr="00E86B76">
              <w:rPr>
                <w:b/>
                <w:bCs/>
              </w:rPr>
              <w:t>. Фитодизайн интерьеров</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50</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9A1347" w:rsidRPr="00E86B76" w:rsidTr="004B5D67">
        <w:trPr>
          <w:trHeight w:val="722"/>
        </w:trPr>
        <w:tc>
          <w:tcPr>
            <w:tcW w:w="9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E86B76">
              <w:rPr>
                <w:b/>
                <w:bCs/>
              </w:rPr>
              <w:t xml:space="preserve">Раздел 1. Основы фитодизайна в интерьере   </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20</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9A1347" w:rsidRPr="00A77C59" w:rsidTr="004B5D67">
        <w:trPr>
          <w:trHeight w:val="246"/>
        </w:trPr>
        <w:tc>
          <w:tcPr>
            <w:tcW w:w="975" w:type="pct"/>
            <w:vMerge w:val="restart"/>
            <w:tcBorders>
              <w:top w:val="single" w:sz="4" w:space="0" w:color="auto"/>
              <w:left w:val="single" w:sz="4" w:space="0" w:color="auto"/>
              <w:right w:val="single" w:sz="4" w:space="0" w:color="auto"/>
            </w:tcBorders>
          </w:tcPr>
          <w:p w:rsidR="009A1347" w:rsidRPr="00A77C59"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77C59">
              <w:rPr>
                <w:bCs/>
              </w:rPr>
              <w:t>Тема 1.1. Видовое разнообразие и ассортимент комнатных растений</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A77C59"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77C59">
              <w:rPr>
                <w:b/>
                <w:bCs/>
              </w:rPr>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9A1347" w:rsidRPr="00A77C59"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77C59">
              <w:rPr>
                <w:bCs/>
              </w:rPr>
              <w:t>6</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A77C59"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r>
      <w:tr w:rsidR="009A1347" w:rsidRPr="00E86B76" w:rsidTr="004B5D67">
        <w:trPr>
          <w:trHeight w:val="307"/>
        </w:trPr>
        <w:tc>
          <w:tcPr>
            <w:tcW w:w="975"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 xml:space="preserve"> 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Классификация комнатных цветочно-декоративных растений.</w:t>
            </w:r>
          </w:p>
          <w:p w:rsidR="009A1347" w:rsidRPr="00E86B76" w:rsidRDefault="009A1347" w:rsidP="004B5D67">
            <w:pPr>
              <w:ind w:firstLine="0"/>
            </w:pPr>
            <w:r w:rsidRPr="00E86B76">
              <w:t xml:space="preserve">Споровые растения (Адиантовые, Полиподиевые, Асплениевые, Щитовниковые и другие). </w:t>
            </w:r>
          </w:p>
          <w:p w:rsidR="009A1347" w:rsidRPr="00E86B76" w:rsidRDefault="009A1347" w:rsidP="004B5D67">
            <w:pPr>
              <w:ind w:firstLine="0"/>
            </w:pPr>
            <w:r w:rsidRPr="00E86B76">
              <w:t>Голосеменные растения (Араукариевые, Кипарисовые).</w:t>
            </w:r>
          </w:p>
          <w:p w:rsidR="009A1347" w:rsidRPr="00E86B76" w:rsidRDefault="009A1347" w:rsidP="004B5D67">
            <w:pPr>
              <w:ind w:firstLine="0"/>
            </w:pPr>
            <w:r w:rsidRPr="00E86B76">
              <w:t>Цветковые растения (Двудольные: Лавровые, Перцевые, Тутовые, Крапивные, Кактусовые, Амарантовые, Гречишные, Страстоцветные, Бегониевые, Вересковые, Первоцветные, Мальвовые, Молочайные, Камнеломковые, Толстянковые,  Гранатовые, Миртовые, Кипрейные, Гераниевые, Кисличные, Бальзаминовые, Аукубовые, Аралиевые, Рутовые, Бересклетовые,  Виноградовые, Мареновые, Кутровые, Ластовневые, Маслиновые, Вербеновые, Губоцветные, Пасленовые, Геснериевые, Акантовые, Астровые).</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6</w:t>
            </w:r>
          </w:p>
        </w:tc>
        <w:tc>
          <w:tcPr>
            <w:tcW w:w="463"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9A1347" w:rsidRPr="00E86B76" w:rsidTr="004B5D67">
        <w:trPr>
          <w:trHeight w:val="95"/>
        </w:trPr>
        <w:tc>
          <w:tcPr>
            <w:tcW w:w="975"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rPr>
                <w:b/>
              </w:rPr>
              <w:t>Самостоятельная работа обучающихся</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6</w:t>
            </w:r>
          </w:p>
        </w:tc>
        <w:tc>
          <w:tcPr>
            <w:tcW w:w="463" w:type="pct"/>
            <w:vMerge w:val="restart"/>
            <w:tcBorders>
              <w:top w:val="single" w:sz="4" w:space="0" w:color="auto"/>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263"/>
        </w:trPr>
        <w:tc>
          <w:tcPr>
            <w:tcW w:w="975"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035CC6" w:rsidRDefault="009A1347" w:rsidP="004B5D67">
            <w:pPr>
              <w:ind w:firstLine="0"/>
            </w:pPr>
            <w:r w:rsidRPr="00E86B76">
              <w:t>Изучить возможности использования комнатных растений в различных интерьерах.</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07"/>
        </w:trPr>
        <w:tc>
          <w:tcPr>
            <w:tcW w:w="975" w:type="pct"/>
            <w:vMerge w:val="restart"/>
            <w:tcBorders>
              <w:left w:val="single" w:sz="4" w:space="0" w:color="auto"/>
              <w:right w:val="single" w:sz="4" w:space="0" w:color="auto"/>
            </w:tcBorders>
          </w:tcPr>
          <w:p w:rsidR="009A1347" w:rsidRPr="00E86B76" w:rsidRDefault="009A1347" w:rsidP="004B5D67">
            <w:pPr>
              <w:ind w:firstLine="0"/>
              <w:rPr>
                <w:bCs/>
              </w:rPr>
            </w:pPr>
            <w:r w:rsidRPr="00E86B76">
              <w:rPr>
                <w:bCs/>
              </w:rPr>
              <w:t>Тема 1.2. Фитодизайн в интерьере. Основные выразительные средства композиции</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bCs/>
              </w:rPr>
            </w:pPr>
            <w:r w:rsidRPr="00E86B76">
              <w:rPr>
                <w:b/>
                <w:bCs/>
              </w:rPr>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14</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07"/>
        </w:trPr>
        <w:tc>
          <w:tcPr>
            <w:tcW w:w="975" w:type="pct"/>
            <w:vMerge/>
            <w:tcBorders>
              <w:left w:val="single" w:sz="4" w:space="0" w:color="auto"/>
              <w:right w:val="single" w:sz="4" w:space="0" w:color="auto"/>
            </w:tcBorders>
          </w:tcPr>
          <w:p w:rsidR="009A1347" w:rsidRPr="00E86B76"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Масштабность (величина листьев, цветов, помещения).</w:t>
            </w:r>
            <w:r w:rsidRPr="00E86B76">
              <w:br/>
              <w:t xml:space="preserve"> Расположение (ряд). Формы (круглые, полукруглые, овальные, треугольные и т.д.).  Компоновка (единство элементов в высокой и низкой композиции).</w:t>
            </w:r>
            <w:r w:rsidRPr="00E86B76">
              <w:br/>
              <w:t>Фон, свет и тени (цвет стен, драпировки и т.д.).</w:t>
            </w:r>
            <w:r w:rsidRPr="00E86B76">
              <w:br/>
              <w:t xml:space="preserve"> Цвет.  Пропорции (соотношения отдельных частей и целого).</w:t>
            </w:r>
            <w:r w:rsidRPr="00E86B76">
              <w:br/>
              <w:t xml:space="preserve"> Нюанс. Равновесие. Очертание. Объемность. Ритм.</w:t>
            </w:r>
            <w:r w:rsidRPr="00E86B76">
              <w:br/>
              <w:t xml:space="preserve"> Линии (восходящие, нисходящие, наклонные, параллельные, пересекающиеся) – основное средство создания акцентов и зрительного образа.</w:t>
            </w:r>
            <w:r w:rsidRPr="00E86B76">
              <w:br/>
            </w:r>
            <w:r w:rsidRPr="00E86B76">
              <w:lastRenderedPageBreak/>
              <w:t xml:space="preserve"> Симметрия и асимметрия. Их значения в восприятии. </w:t>
            </w:r>
            <w:r w:rsidRPr="00E86B76">
              <w:br/>
              <w:t xml:space="preserve"> Динамичность. Время.</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lastRenderedPageBreak/>
              <w:t>6</w:t>
            </w:r>
          </w:p>
        </w:tc>
        <w:tc>
          <w:tcPr>
            <w:tcW w:w="463"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9A1347" w:rsidRPr="00E86B76" w:rsidTr="004B5D67">
        <w:trPr>
          <w:trHeight w:val="360"/>
        </w:trPr>
        <w:tc>
          <w:tcPr>
            <w:tcW w:w="975" w:type="pct"/>
            <w:vMerge/>
            <w:tcBorders>
              <w:left w:val="single" w:sz="4" w:space="0" w:color="auto"/>
              <w:right w:val="single" w:sz="4" w:space="0" w:color="auto"/>
            </w:tcBorders>
            <w:vAlign w:val="center"/>
          </w:tcPr>
          <w:p w:rsidR="009A1347" w:rsidRPr="00E86B76" w:rsidRDefault="009A1347" w:rsidP="004B5D67">
            <w:pPr>
              <w:ind w:firstLine="0"/>
              <w:rPr>
                <w:b/>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rStyle w:val="FontStyle20"/>
                <w:sz w:val="24"/>
                <w:szCs w:val="24"/>
              </w:rPr>
            </w:pPr>
            <w:r w:rsidRPr="00E86B76">
              <w:rPr>
                <w:b/>
              </w:rPr>
              <w:t>Практическое занятие</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Cs/>
              </w:rPr>
              <w:t>8</w:t>
            </w:r>
          </w:p>
        </w:tc>
        <w:tc>
          <w:tcPr>
            <w:tcW w:w="463" w:type="pct"/>
            <w:vMerge w:val="restart"/>
            <w:tcBorders>
              <w:top w:val="single" w:sz="4" w:space="0" w:color="auto"/>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60"/>
        </w:trPr>
        <w:tc>
          <w:tcPr>
            <w:tcW w:w="975" w:type="pct"/>
            <w:vMerge/>
            <w:tcBorders>
              <w:left w:val="single" w:sz="4" w:space="0" w:color="auto"/>
              <w:right w:val="single" w:sz="4" w:space="0" w:color="auto"/>
            </w:tcBorders>
            <w:vAlign w:val="center"/>
          </w:tcPr>
          <w:p w:rsidR="009A1347" w:rsidRPr="00E86B76" w:rsidRDefault="009A1347" w:rsidP="004B5D67">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r w:rsidRPr="00E86B76">
              <w:t xml:space="preserve">Изучение выразительных средств композиции при составлении композиций. </w:t>
            </w:r>
          </w:p>
        </w:tc>
        <w:tc>
          <w:tcPr>
            <w:tcW w:w="361"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60"/>
        </w:trPr>
        <w:tc>
          <w:tcPr>
            <w:tcW w:w="975" w:type="pct"/>
            <w:vMerge/>
            <w:tcBorders>
              <w:left w:val="single" w:sz="4" w:space="0" w:color="auto"/>
              <w:right w:val="single" w:sz="4" w:space="0" w:color="auto"/>
            </w:tcBorders>
            <w:vAlign w:val="center"/>
          </w:tcPr>
          <w:p w:rsidR="009A1347" w:rsidRPr="00E86B76" w:rsidRDefault="009A1347" w:rsidP="004B5D67">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2</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Создание  объемной композиции, с учетом художественных выразительных средств.</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tcBorders>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242"/>
        </w:trPr>
        <w:tc>
          <w:tcPr>
            <w:tcW w:w="975" w:type="pct"/>
            <w:vMerge/>
            <w:tcBorders>
              <w:left w:val="single" w:sz="4" w:space="0" w:color="auto"/>
              <w:right w:val="single" w:sz="4" w:space="0" w:color="auto"/>
            </w:tcBorders>
            <w:vAlign w:val="center"/>
          </w:tcPr>
          <w:p w:rsidR="009A1347" w:rsidRPr="00E86B76" w:rsidRDefault="009A1347" w:rsidP="004B5D67">
            <w:pPr>
              <w:ind w:firstLine="0"/>
              <w:rPr>
                <w:b/>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rStyle w:val="FontStyle20"/>
                <w:sz w:val="24"/>
                <w:szCs w:val="24"/>
              </w:rPr>
            </w:pPr>
            <w:r w:rsidRPr="00E86B76">
              <w:rPr>
                <w:b/>
              </w:rPr>
              <w:t>Самостоятельная работа обучающихся</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Cs/>
              </w:rPr>
              <w:t>4</w:t>
            </w:r>
          </w:p>
        </w:tc>
        <w:tc>
          <w:tcPr>
            <w:tcW w:w="463" w:type="pct"/>
            <w:vMerge w:val="restart"/>
            <w:tcBorders>
              <w:top w:val="single" w:sz="4" w:space="0" w:color="auto"/>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480"/>
        </w:trPr>
        <w:tc>
          <w:tcPr>
            <w:tcW w:w="975" w:type="pct"/>
            <w:vMerge/>
            <w:tcBorders>
              <w:left w:val="single" w:sz="4" w:space="0" w:color="auto"/>
              <w:right w:val="single" w:sz="4" w:space="0" w:color="auto"/>
            </w:tcBorders>
            <w:vAlign w:val="center"/>
          </w:tcPr>
          <w:p w:rsidR="009A1347" w:rsidRPr="00E86B76" w:rsidRDefault="009A1347" w:rsidP="004B5D67">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r w:rsidRPr="00E86B76">
              <w:t>Изучить правила построения произведений из цветов, исходящие из ассоциативного восприятия цвета (доминанта – теплые тона).</w:t>
            </w:r>
          </w:p>
        </w:tc>
        <w:tc>
          <w:tcPr>
            <w:tcW w:w="361"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9A1347">
        <w:trPr>
          <w:trHeight w:val="267"/>
        </w:trPr>
        <w:tc>
          <w:tcPr>
            <w:tcW w:w="975" w:type="pct"/>
            <w:vMerge/>
            <w:tcBorders>
              <w:left w:val="single" w:sz="4" w:space="0" w:color="auto"/>
              <w:bottom w:val="single" w:sz="4" w:space="0" w:color="auto"/>
              <w:right w:val="single" w:sz="4" w:space="0" w:color="auto"/>
            </w:tcBorders>
            <w:vAlign w:val="center"/>
          </w:tcPr>
          <w:p w:rsidR="009A1347" w:rsidRPr="00E86B76" w:rsidRDefault="009A1347" w:rsidP="004B5D67">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2</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r w:rsidRPr="00E86B76">
              <w:t>Изучить окраски цветов (основные, дополнительные и промежуточные).</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07"/>
        </w:trPr>
        <w:tc>
          <w:tcPr>
            <w:tcW w:w="975" w:type="pct"/>
            <w:tcBorders>
              <w:left w:val="single" w:sz="4" w:space="0" w:color="auto"/>
              <w:bottom w:val="single" w:sz="4" w:space="0" w:color="auto"/>
              <w:right w:val="single" w:sz="4" w:space="0" w:color="auto"/>
            </w:tcBorders>
            <w:vAlign w:val="center"/>
          </w:tcPr>
          <w:p w:rsidR="009A1347" w:rsidRPr="00E86B76" w:rsidRDefault="009A1347" w:rsidP="004B5D67">
            <w:pPr>
              <w:ind w:firstLine="0"/>
              <w:jc w:val="left"/>
              <w:rPr>
                <w:b/>
                <w:bCs/>
              </w:rPr>
            </w:pPr>
            <w:r w:rsidRPr="00E86B76">
              <w:rPr>
                <w:b/>
                <w:bCs/>
              </w:rPr>
              <w:t xml:space="preserve">Раздел 2. </w:t>
            </w:r>
            <w:r w:rsidRPr="00E86B76">
              <w:rPr>
                <w:b/>
              </w:rPr>
              <w:t>Интерьеры и особенности их оформления</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20</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07"/>
        </w:trPr>
        <w:tc>
          <w:tcPr>
            <w:tcW w:w="975" w:type="pct"/>
            <w:vMerge w:val="restart"/>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E86B76">
              <w:rPr>
                <w:bCs/>
              </w:rPr>
              <w:t>Тема 2.1. Стили оформления интерьеров</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bCs/>
              </w:rPr>
            </w:pPr>
            <w:r w:rsidRPr="00E86B76">
              <w:rPr>
                <w:b/>
                <w:bCs/>
              </w:rPr>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6</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07"/>
        </w:trPr>
        <w:tc>
          <w:tcPr>
            <w:tcW w:w="975"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Античный стиль. Классический стиль. Стиль «Романтизм». Этнический стиль. Колониальный стиль. Стиль кантри.</w:t>
            </w:r>
          </w:p>
          <w:p w:rsidR="009A1347" w:rsidRPr="00E86B76" w:rsidRDefault="009A1347" w:rsidP="004B5D67">
            <w:pPr>
              <w:ind w:firstLine="0"/>
            </w:pPr>
            <w:r w:rsidRPr="00E86B76">
              <w:t>Стили хай-тек, техно, минимализм. Гламур стиль. Эклектика. Готический стиль. Стиль «Авангард».</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c>
          <w:tcPr>
            <w:tcW w:w="463"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9A1347" w:rsidRPr="00E86B76" w:rsidTr="004B5D67">
        <w:trPr>
          <w:trHeight w:val="358"/>
        </w:trPr>
        <w:tc>
          <w:tcPr>
            <w:tcW w:w="975"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rPr>
                <w:b/>
              </w:rPr>
              <w:t>Практическое занятие</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4</w:t>
            </w:r>
          </w:p>
        </w:tc>
        <w:tc>
          <w:tcPr>
            <w:tcW w:w="463" w:type="pct"/>
            <w:vMerge w:val="restart"/>
            <w:tcBorders>
              <w:top w:val="single" w:sz="4" w:space="0" w:color="auto"/>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57"/>
        </w:trPr>
        <w:tc>
          <w:tcPr>
            <w:tcW w:w="975"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rPr>
                <w:color w:val="000000"/>
                <w:shd w:val="clear" w:color="auto" w:fill="FFFFFF"/>
              </w:rPr>
              <w:t>Определение стиля композиции.</w:t>
            </w:r>
            <w:r w:rsidRPr="00E86B76">
              <w:t xml:space="preserve"> </w:t>
            </w:r>
          </w:p>
        </w:tc>
        <w:tc>
          <w:tcPr>
            <w:tcW w:w="361"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57"/>
        </w:trPr>
        <w:tc>
          <w:tcPr>
            <w:tcW w:w="975"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2</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r w:rsidRPr="00E86B76">
              <w:t>Определение стиля интерьера предложенного под аранжировку и подбор декоративных растений  оформления предлагаемого интерьера</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07"/>
        </w:trPr>
        <w:tc>
          <w:tcPr>
            <w:tcW w:w="975"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rPr>
                <w:b/>
              </w:rPr>
              <w:t>Самостоятельная работа обучающихся</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07"/>
        </w:trPr>
        <w:tc>
          <w:tcPr>
            <w:tcW w:w="975"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Создать слайд-презентацию по теме: «Стили оформления интерьеров».</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4</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07"/>
        </w:trPr>
        <w:tc>
          <w:tcPr>
            <w:tcW w:w="975" w:type="pct"/>
            <w:vMerge w:val="restart"/>
            <w:tcBorders>
              <w:left w:val="single" w:sz="4" w:space="0" w:color="auto"/>
              <w:right w:val="single" w:sz="4" w:space="0" w:color="auto"/>
            </w:tcBorders>
          </w:tcPr>
          <w:p w:rsidR="009A1347" w:rsidRPr="00E86B76" w:rsidRDefault="009A1347" w:rsidP="004B5D67">
            <w:pPr>
              <w:ind w:firstLine="0"/>
              <w:jc w:val="left"/>
              <w:rPr>
                <w:bCs/>
              </w:rPr>
            </w:pPr>
            <w:r w:rsidRPr="00E86B76">
              <w:rPr>
                <w:bCs/>
              </w:rPr>
              <w:t>Тема 2.2. Зимний сад</w:t>
            </w:r>
          </w:p>
          <w:p w:rsidR="009A1347" w:rsidRPr="00E86B76" w:rsidRDefault="009A1347" w:rsidP="004B5D67">
            <w:pPr>
              <w:ind w:firstLine="0"/>
              <w:jc w:val="left"/>
              <w:rPr>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bCs/>
              </w:rPr>
            </w:pPr>
            <w:r w:rsidRPr="00E86B76">
              <w:rPr>
                <w:b/>
                <w:bCs/>
              </w:rPr>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14</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07"/>
        </w:trPr>
        <w:tc>
          <w:tcPr>
            <w:tcW w:w="975" w:type="pct"/>
            <w:vMerge/>
            <w:tcBorders>
              <w:left w:val="single" w:sz="4" w:space="0" w:color="auto"/>
              <w:right w:val="single" w:sz="4" w:space="0" w:color="auto"/>
            </w:tcBorders>
          </w:tcPr>
          <w:p w:rsidR="009A1347" w:rsidRPr="00E86B76"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pStyle w:val="Style5"/>
              <w:spacing w:before="5" w:line="240" w:lineRule="auto"/>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pStyle w:val="Style5"/>
              <w:spacing w:before="5" w:line="240" w:lineRule="auto"/>
              <w:ind w:firstLine="0"/>
            </w:pPr>
            <w:r w:rsidRPr="00E86B76">
              <w:t>Зимний сад. Виды конструкций зимнего сада. Микроклимат и оборудование зимнего сада. Композиция зимнего сада. Растения для зимнего сада. Агротехника выращивания растений для зимнего сада. Флорариумы.</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6</w:t>
            </w:r>
          </w:p>
        </w:tc>
        <w:tc>
          <w:tcPr>
            <w:tcW w:w="463"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9A1347" w:rsidRPr="00E86B76" w:rsidTr="004B5D67">
        <w:trPr>
          <w:trHeight w:val="358"/>
        </w:trPr>
        <w:tc>
          <w:tcPr>
            <w:tcW w:w="975" w:type="pct"/>
            <w:vMerge/>
            <w:tcBorders>
              <w:left w:val="single" w:sz="4" w:space="0" w:color="auto"/>
              <w:right w:val="single" w:sz="4" w:space="0" w:color="auto"/>
            </w:tcBorders>
          </w:tcPr>
          <w:p w:rsidR="009A1347" w:rsidRPr="00E86B76" w:rsidRDefault="009A1347" w:rsidP="004B5D67">
            <w:pPr>
              <w:ind w:firstLine="0"/>
              <w:rPr>
                <w:b/>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rPr>
                <w:b/>
              </w:rPr>
              <w:t>Практическое занятие</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8</w:t>
            </w:r>
          </w:p>
        </w:tc>
        <w:tc>
          <w:tcPr>
            <w:tcW w:w="463" w:type="pct"/>
            <w:vMerge w:val="restart"/>
            <w:tcBorders>
              <w:top w:val="single" w:sz="4" w:space="0" w:color="auto"/>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12"/>
        </w:trPr>
        <w:tc>
          <w:tcPr>
            <w:tcW w:w="975" w:type="pct"/>
            <w:vMerge/>
            <w:tcBorders>
              <w:left w:val="single" w:sz="4" w:space="0" w:color="auto"/>
              <w:right w:val="single" w:sz="4" w:space="0" w:color="auto"/>
            </w:tcBorders>
          </w:tcPr>
          <w:p w:rsidR="009A1347" w:rsidRPr="00E86B76" w:rsidRDefault="009A1347" w:rsidP="004B5D67">
            <w:pPr>
              <w:ind w:firstLine="0"/>
              <w:rPr>
                <w:b/>
                <w:bCs/>
              </w:rPr>
            </w:pPr>
          </w:p>
        </w:tc>
        <w:tc>
          <w:tcPr>
            <w:tcW w:w="126" w:type="pct"/>
            <w:tcBorders>
              <w:top w:val="single" w:sz="4" w:space="0" w:color="auto"/>
              <w:left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right w:val="single" w:sz="4" w:space="0" w:color="auto"/>
            </w:tcBorders>
          </w:tcPr>
          <w:p w:rsidR="009A1347" w:rsidRPr="00E86B76" w:rsidRDefault="009A1347" w:rsidP="004B5D67">
            <w:pPr>
              <w:ind w:firstLine="0"/>
            </w:pPr>
            <w:r w:rsidRPr="00E86B76">
              <w:rPr>
                <w:shd w:val="clear" w:color="auto" w:fill="FFFFFF"/>
              </w:rPr>
              <w:t>Проектирование зимнего сада на балкон.</w:t>
            </w:r>
          </w:p>
        </w:tc>
        <w:tc>
          <w:tcPr>
            <w:tcW w:w="361"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263"/>
        </w:trPr>
        <w:tc>
          <w:tcPr>
            <w:tcW w:w="975" w:type="pct"/>
            <w:vMerge/>
            <w:tcBorders>
              <w:left w:val="single" w:sz="4" w:space="0" w:color="auto"/>
              <w:right w:val="single" w:sz="4" w:space="0" w:color="auto"/>
            </w:tcBorders>
          </w:tcPr>
          <w:p w:rsidR="009A1347" w:rsidRPr="00E86B76" w:rsidRDefault="009A1347" w:rsidP="004B5D67">
            <w:pPr>
              <w:ind w:firstLine="0"/>
              <w:rPr>
                <w:b/>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rPr>
                <w:b/>
              </w:rPr>
              <w:t>Самостоятельная работа обучающихся</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6</w:t>
            </w:r>
          </w:p>
        </w:tc>
        <w:tc>
          <w:tcPr>
            <w:tcW w:w="463" w:type="pct"/>
            <w:vMerge w:val="restart"/>
            <w:tcBorders>
              <w:top w:val="single" w:sz="4" w:space="0" w:color="auto"/>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536"/>
        </w:trPr>
        <w:tc>
          <w:tcPr>
            <w:tcW w:w="975" w:type="pct"/>
            <w:vMerge/>
            <w:tcBorders>
              <w:left w:val="single" w:sz="4" w:space="0" w:color="auto"/>
              <w:bottom w:val="single" w:sz="4" w:space="0" w:color="auto"/>
              <w:right w:val="single" w:sz="4" w:space="0" w:color="auto"/>
            </w:tcBorders>
          </w:tcPr>
          <w:p w:rsidR="009A1347" w:rsidRPr="00E86B76" w:rsidRDefault="009A1347" w:rsidP="004B5D67">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r w:rsidRPr="00E86B76">
              <w:t>Изучить особенности оформления прихожей, столовой, кухни, гостиной, спальни, лоджии, веранды и других интерьеров.</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07"/>
        </w:trPr>
        <w:tc>
          <w:tcPr>
            <w:tcW w:w="975" w:type="pct"/>
            <w:tcBorders>
              <w:left w:val="single" w:sz="4" w:space="0" w:color="auto"/>
              <w:bottom w:val="single" w:sz="4" w:space="0" w:color="auto"/>
              <w:right w:val="single" w:sz="4" w:space="0" w:color="auto"/>
            </w:tcBorders>
          </w:tcPr>
          <w:p w:rsidR="009A1347" w:rsidRPr="00E86B76" w:rsidRDefault="009A1347" w:rsidP="004B5D67">
            <w:pPr>
              <w:ind w:firstLine="0"/>
              <w:rPr>
                <w:b/>
                <w:bCs/>
              </w:rPr>
            </w:pPr>
            <w:r w:rsidRPr="00E86B76">
              <w:rPr>
                <w:b/>
                <w:bCs/>
              </w:rPr>
              <w:t xml:space="preserve">Раздел 3. </w:t>
            </w:r>
            <w:r w:rsidRPr="00E86B76">
              <w:rPr>
                <w:b/>
                <w:color w:val="000000"/>
              </w:rPr>
              <w:t>Агротехника выращивания комнатных растений</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10</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07"/>
        </w:trPr>
        <w:tc>
          <w:tcPr>
            <w:tcW w:w="975" w:type="pct"/>
            <w:vMerge w:val="restart"/>
            <w:tcBorders>
              <w:left w:val="single" w:sz="4" w:space="0" w:color="auto"/>
              <w:right w:val="single" w:sz="4" w:space="0" w:color="auto"/>
            </w:tcBorders>
          </w:tcPr>
          <w:p w:rsidR="009A1347" w:rsidRPr="00E86B76" w:rsidRDefault="009A1347" w:rsidP="004B5D67">
            <w:pPr>
              <w:ind w:firstLine="0"/>
              <w:rPr>
                <w:bCs/>
              </w:rPr>
            </w:pPr>
            <w:r w:rsidRPr="00E86B76">
              <w:rPr>
                <w:bCs/>
              </w:rPr>
              <w:t>Тема 3.1. Разновидности почв и сосудов при выращивании комнатных растений</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bCs/>
              </w:rPr>
            </w:pPr>
            <w:r w:rsidRPr="00E86B76">
              <w:rPr>
                <w:b/>
                <w:bCs/>
              </w:rPr>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6</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720"/>
        </w:trPr>
        <w:tc>
          <w:tcPr>
            <w:tcW w:w="975" w:type="pct"/>
            <w:vMerge/>
            <w:tcBorders>
              <w:left w:val="single" w:sz="4" w:space="0" w:color="auto"/>
              <w:right w:val="single" w:sz="4" w:space="0" w:color="auto"/>
            </w:tcBorders>
          </w:tcPr>
          <w:p w:rsidR="009A1347" w:rsidRPr="00E86B76"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Почвы и субстраты. Дерновая земля. Торфяная земля. Компостная земля. Вересковая земля. Перегнойная земля.</w:t>
            </w:r>
          </w:p>
          <w:p w:rsidR="009A1347" w:rsidRPr="00E86B76" w:rsidRDefault="009A1347" w:rsidP="004B5D67">
            <w:pPr>
              <w:ind w:firstLine="0"/>
            </w:pPr>
            <w:r w:rsidRPr="00E86B76">
              <w:t xml:space="preserve">Песок. Мох. Древесный уголь. Вермикулит. Перлит. Гидрогель. </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6</w:t>
            </w:r>
          </w:p>
        </w:tc>
        <w:tc>
          <w:tcPr>
            <w:tcW w:w="463"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9A1347" w:rsidRPr="00E86B76" w:rsidTr="004B5D67">
        <w:trPr>
          <w:trHeight w:val="556"/>
        </w:trPr>
        <w:tc>
          <w:tcPr>
            <w:tcW w:w="975" w:type="pct"/>
            <w:vMerge/>
            <w:tcBorders>
              <w:left w:val="single" w:sz="4" w:space="0" w:color="auto"/>
              <w:right w:val="single" w:sz="4" w:space="0" w:color="auto"/>
            </w:tcBorders>
          </w:tcPr>
          <w:p w:rsidR="009A1347" w:rsidRPr="00E86B76"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2</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 xml:space="preserve">Выращивание растений на различных субстратах и без них.  Ионитопоника. Аэропоника. </w:t>
            </w:r>
          </w:p>
        </w:tc>
        <w:tc>
          <w:tcPr>
            <w:tcW w:w="361"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219"/>
        </w:trPr>
        <w:tc>
          <w:tcPr>
            <w:tcW w:w="975" w:type="pct"/>
            <w:vMerge/>
            <w:tcBorders>
              <w:left w:val="single" w:sz="4" w:space="0" w:color="auto"/>
              <w:right w:val="single" w:sz="4" w:space="0" w:color="auto"/>
            </w:tcBorders>
          </w:tcPr>
          <w:p w:rsidR="009A1347" w:rsidRPr="00E86B76"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3</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Посадочные емкости для комнатных растений.</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23"/>
        </w:trPr>
        <w:tc>
          <w:tcPr>
            <w:tcW w:w="975" w:type="pct"/>
            <w:vMerge/>
            <w:tcBorders>
              <w:left w:val="single" w:sz="4" w:space="0" w:color="auto"/>
              <w:right w:val="single" w:sz="4" w:space="0" w:color="auto"/>
            </w:tcBorders>
          </w:tcPr>
          <w:p w:rsidR="009A1347" w:rsidRPr="00E86B76" w:rsidRDefault="009A1347" w:rsidP="004B5D67">
            <w:pPr>
              <w:ind w:firstLine="0"/>
              <w:rPr>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rStyle w:val="FontStyle20"/>
                <w:sz w:val="24"/>
                <w:szCs w:val="24"/>
              </w:rPr>
            </w:pPr>
            <w:r w:rsidRPr="00E86B76">
              <w:rPr>
                <w:b/>
              </w:rPr>
              <w:t>Самостоятельная работа обучающихся</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Cs/>
              </w:rPr>
              <w:t>6</w:t>
            </w:r>
          </w:p>
        </w:tc>
        <w:tc>
          <w:tcPr>
            <w:tcW w:w="463" w:type="pct"/>
            <w:vMerge w:val="restart"/>
            <w:tcBorders>
              <w:top w:val="single" w:sz="4" w:space="0" w:color="auto"/>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277"/>
        </w:trPr>
        <w:tc>
          <w:tcPr>
            <w:tcW w:w="975" w:type="pct"/>
            <w:vMerge/>
            <w:tcBorders>
              <w:left w:val="single" w:sz="4" w:space="0" w:color="auto"/>
              <w:bottom w:val="single" w:sz="4" w:space="0" w:color="auto"/>
              <w:right w:val="single" w:sz="4" w:space="0" w:color="auto"/>
            </w:tcBorders>
          </w:tcPr>
          <w:p w:rsidR="009A1347" w:rsidRPr="00E86B76"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r w:rsidRPr="00E86B76">
              <w:t>Изучить возможности размещения  комнатных растений при выращивании их без почв в различных типах интерьеров. Выполнить реферативную работу.</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07"/>
        </w:trPr>
        <w:tc>
          <w:tcPr>
            <w:tcW w:w="975" w:type="pct"/>
            <w:vMerge w:val="restart"/>
            <w:tcBorders>
              <w:left w:val="single" w:sz="4" w:space="0" w:color="auto"/>
              <w:right w:val="single" w:sz="4" w:space="0" w:color="auto"/>
            </w:tcBorders>
          </w:tcPr>
          <w:p w:rsidR="009A1347" w:rsidRPr="00E86B76" w:rsidRDefault="009A1347" w:rsidP="004B5D67">
            <w:pPr>
              <w:ind w:firstLine="0"/>
              <w:rPr>
                <w:bCs/>
              </w:rPr>
            </w:pPr>
            <w:r w:rsidRPr="00E86B76">
              <w:rPr>
                <w:bCs/>
              </w:rPr>
              <w:t>Тема 3.2. Бонсаи</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bCs/>
              </w:rPr>
            </w:pPr>
            <w:r w:rsidRPr="00E86B76">
              <w:rPr>
                <w:b/>
                <w:bCs/>
              </w:rPr>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4</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60"/>
        </w:trPr>
        <w:tc>
          <w:tcPr>
            <w:tcW w:w="975" w:type="pct"/>
            <w:vMerge/>
            <w:tcBorders>
              <w:left w:val="single" w:sz="4" w:space="0" w:color="auto"/>
              <w:right w:val="single" w:sz="4" w:space="0" w:color="auto"/>
            </w:tcBorders>
          </w:tcPr>
          <w:p w:rsidR="009A1347" w:rsidRPr="00E86B76"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Внешний облик. Особенности выращивания.</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4</w:t>
            </w:r>
          </w:p>
        </w:tc>
        <w:tc>
          <w:tcPr>
            <w:tcW w:w="463"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9A1347" w:rsidRPr="00E86B76" w:rsidTr="009A1347">
        <w:trPr>
          <w:trHeight w:val="243"/>
        </w:trPr>
        <w:tc>
          <w:tcPr>
            <w:tcW w:w="975" w:type="pct"/>
            <w:vMerge/>
            <w:tcBorders>
              <w:left w:val="single" w:sz="4" w:space="0" w:color="auto"/>
              <w:right w:val="single" w:sz="4" w:space="0" w:color="auto"/>
            </w:tcBorders>
          </w:tcPr>
          <w:p w:rsidR="009A1347" w:rsidRPr="00E86B76"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2</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Формы бонсаи. Уход.</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33"/>
        </w:trPr>
        <w:tc>
          <w:tcPr>
            <w:tcW w:w="975" w:type="pct"/>
            <w:vMerge/>
            <w:tcBorders>
              <w:left w:val="single" w:sz="4" w:space="0" w:color="auto"/>
              <w:right w:val="single" w:sz="4" w:space="0" w:color="auto"/>
            </w:tcBorders>
          </w:tcPr>
          <w:p w:rsidR="009A1347" w:rsidRPr="00E86B76" w:rsidRDefault="009A1347" w:rsidP="004B5D67">
            <w:pPr>
              <w:ind w:firstLine="0"/>
              <w:rPr>
                <w:b/>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rPr>
                <w:b/>
              </w:rPr>
              <w:t>Самостоятельная работа обучающихся</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4</w:t>
            </w:r>
          </w:p>
        </w:tc>
        <w:tc>
          <w:tcPr>
            <w:tcW w:w="463" w:type="pct"/>
            <w:vMerge w:val="restart"/>
            <w:tcBorders>
              <w:top w:val="single" w:sz="4" w:space="0" w:color="auto"/>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536"/>
        </w:trPr>
        <w:tc>
          <w:tcPr>
            <w:tcW w:w="975" w:type="pct"/>
            <w:vMerge/>
            <w:tcBorders>
              <w:left w:val="single" w:sz="4" w:space="0" w:color="auto"/>
              <w:bottom w:val="single" w:sz="4" w:space="0" w:color="auto"/>
              <w:right w:val="single" w:sz="4" w:space="0" w:color="auto"/>
            </w:tcBorders>
          </w:tcPr>
          <w:p w:rsidR="009A1347" w:rsidRPr="00E86B76" w:rsidRDefault="009A1347" w:rsidP="004B5D67">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r w:rsidRPr="00E86B76">
              <w:t>Изучить возможности размещения  бонсаи в различных интерьерах. Выполнить реферативную работу.</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07"/>
        </w:trPr>
        <w:tc>
          <w:tcPr>
            <w:tcW w:w="975" w:type="pct"/>
            <w:tcBorders>
              <w:left w:val="single" w:sz="4" w:space="0" w:color="auto"/>
              <w:bottom w:val="single" w:sz="4" w:space="0" w:color="auto"/>
              <w:right w:val="single" w:sz="4" w:space="0" w:color="auto"/>
            </w:tcBorders>
          </w:tcPr>
          <w:p w:rsidR="009A1347" w:rsidRPr="00E86B76" w:rsidRDefault="009A1347" w:rsidP="004B5D67">
            <w:pPr>
              <w:ind w:firstLine="0"/>
              <w:jc w:val="left"/>
              <w:rPr>
                <w:b/>
                <w:bCs/>
              </w:rPr>
            </w:pPr>
            <w:r w:rsidRPr="00E86B76">
              <w:rPr>
                <w:b/>
                <w:bCs/>
              </w:rPr>
              <w:t xml:space="preserve">Часть </w:t>
            </w:r>
            <w:r w:rsidRPr="00E86B76">
              <w:rPr>
                <w:b/>
                <w:bCs/>
                <w:lang w:val="en-US"/>
              </w:rPr>
              <w:t>II</w:t>
            </w:r>
            <w:r w:rsidRPr="00E86B76">
              <w:rPr>
                <w:b/>
                <w:bCs/>
              </w:rPr>
              <w:t>. Основы флористики</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49</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07"/>
        </w:trPr>
        <w:tc>
          <w:tcPr>
            <w:tcW w:w="975" w:type="pct"/>
            <w:tcBorders>
              <w:left w:val="single" w:sz="4" w:space="0" w:color="auto"/>
              <w:bottom w:val="single" w:sz="4" w:space="0" w:color="auto"/>
              <w:right w:val="single" w:sz="4" w:space="0" w:color="auto"/>
            </w:tcBorders>
          </w:tcPr>
          <w:p w:rsidR="009A1347" w:rsidRPr="00E86B76" w:rsidRDefault="009A1347" w:rsidP="004B5D67">
            <w:pPr>
              <w:ind w:firstLine="0"/>
              <w:jc w:val="left"/>
              <w:rPr>
                <w:b/>
                <w:bCs/>
              </w:rPr>
            </w:pPr>
            <w:r w:rsidRPr="00E86B76">
              <w:rPr>
                <w:b/>
                <w:bCs/>
              </w:rPr>
              <w:t>Раздел 1. Основы составления флористической композиции</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24</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20"/>
        </w:trPr>
        <w:tc>
          <w:tcPr>
            <w:tcW w:w="975"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E86B76">
              <w:rPr>
                <w:bCs/>
              </w:rPr>
              <w:t>Тема 1.1. Аранжировка цветов</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bCs/>
              </w:rPr>
            </w:pPr>
            <w:r w:rsidRPr="00E86B76">
              <w:rPr>
                <w:b/>
                <w:bCs/>
              </w:rPr>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8</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698"/>
        </w:trPr>
        <w:tc>
          <w:tcPr>
            <w:tcW w:w="975"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Определение аранжировки цветов. Область применения. Принципы композиционного решения. Круговые. Фронтальные. Форма. Структура. Линия. Ансамбль. Динамика. Гармония. Ритм. Группировка. Цвет в аранжировке.</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8</w:t>
            </w:r>
          </w:p>
        </w:tc>
        <w:tc>
          <w:tcPr>
            <w:tcW w:w="463"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9A1347" w:rsidRPr="00E86B76" w:rsidTr="004B5D67">
        <w:trPr>
          <w:trHeight w:val="131"/>
        </w:trPr>
        <w:tc>
          <w:tcPr>
            <w:tcW w:w="975" w:type="pct"/>
            <w:vMerge w:val="restart"/>
            <w:tcBorders>
              <w:left w:val="single" w:sz="4" w:space="0" w:color="auto"/>
              <w:right w:val="single" w:sz="4" w:space="0" w:color="auto"/>
            </w:tcBorders>
          </w:tcPr>
          <w:p w:rsidR="009A1347" w:rsidRPr="00E86B76" w:rsidRDefault="009A1347" w:rsidP="004B5D67">
            <w:pPr>
              <w:ind w:firstLine="0"/>
              <w:jc w:val="left"/>
              <w:rPr>
                <w:bCs/>
              </w:rPr>
            </w:pPr>
            <w:r w:rsidRPr="00E86B76">
              <w:rPr>
                <w:bCs/>
              </w:rPr>
              <w:t xml:space="preserve">Тема 1.2. </w:t>
            </w:r>
            <w:r w:rsidRPr="00E86B76">
              <w:rPr>
                <w:bCs/>
              </w:rPr>
              <w:lastRenderedPageBreak/>
              <w:t>Флористические композиции</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bCs/>
              </w:rPr>
            </w:pPr>
            <w:r w:rsidRPr="00E86B76">
              <w:rPr>
                <w:b/>
                <w:bCs/>
              </w:rPr>
              <w:lastRenderedPageBreak/>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16</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852"/>
        </w:trPr>
        <w:tc>
          <w:tcPr>
            <w:tcW w:w="975" w:type="pct"/>
            <w:vMerge/>
            <w:tcBorders>
              <w:left w:val="single" w:sz="4" w:space="0" w:color="auto"/>
              <w:right w:val="single" w:sz="4" w:space="0" w:color="auto"/>
            </w:tcBorders>
          </w:tcPr>
          <w:p w:rsidR="009A1347" w:rsidRPr="00E86B76"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pStyle w:val="Style6"/>
              <w:spacing w:before="41" w:line="240" w:lineRule="auto"/>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pStyle w:val="Style6"/>
              <w:spacing w:before="41" w:line="240" w:lineRule="auto"/>
              <w:ind w:firstLine="0"/>
            </w:pPr>
            <w:r w:rsidRPr="00E86B76">
              <w:t>Букеты: Характеристика и назначение. Художественно-композиционные принципы. Техника сборки. Формы. Стили. Подбор материала. Инструменты и вспомогательные материалы.</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8</w:t>
            </w:r>
          </w:p>
        </w:tc>
        <w:tc>
          <w:tcPr>
            <w:tcW w:w="463"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9A1347" w:rsidRPr="00E86B76" w:rsidTr="004B5D67">
        <w:trPr>
          <w:trHeight w:val="1122"/>
        </w:trPr>
        <w:tc>
          <w:tcPr>
            <w:tcW w:w="975" w:type="pct"/>
            <w:vMerge/>
            <w:tcBorders>
              <w:left w:val="single" w:sz="4" w:space="0" w:color="auto"/>
              <w:right w:val="single" w:sz="4" w:space="0" w:color="auto"/>
            </w:tcBorders>
          </w:tcPr>
          <w:p w:rsidR="009A1347" w:rsidRPr="00E86B76"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pStyle w:val="Style6"/>
              <w:spacing w:before="41" w:line="240" w:lineRule="auto"/>
              <w:ind w:firstLine="0"/>
              <w:rPr>
                <w:bCs/>
              </w:rPr>
            </w:pPr>
            <w:r w:rsidRPr="00E86B76">
              <w:rPr>
                <w:bCs/>
              </w:rPr>
              <w:t>2</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pStyle w:val="Style6"/>
              <w:spacing w:before="41" w:line="240" w:lineRule="auto"/>
              <w:ind w:firstLine="0"/>
              <w:rPr>
                <w:bCs/>
              </w:rPr>
            </w:pPr>
            <w:r w:rsidRPr="00E86B76">
              <w:rPr>
                <w:bCs/>
              </w:rPr>
              <w:t>Композиции: Характеристика и назначение. Техника изготовления Стили – линейный, массивный, смешанный. Особенности построения композиций в различных сосудах. Подбор материала. Формы: Венки, гирлянды, шаровидные композиции и др. Характеристика и назначение. Художественно-композиционные принципы. Основы для их изготовления. Техника. Подбор материала.</w:t>
            </w:r>
          </w:p>
        </w:tc>
        <w:tc>
          <w:tcPr>
            <w:tcW w:w="361"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9A1347">
        <w:trPr>
          <w:trHeight w:val="234"/>
        </w:trPr>
        <w:tc>
          <w:tcPr>
            <w:tcW w:w="975" w:type="pct"/>
            <w:vMerge/>
            <w:tcBorders>
              <w:left w:val="single" w:sz="4" w:space="0" w:color="auto"/>
              <w:right w:val="single" w:sz="4" w:space="0" w:color="auto"/>
            </w:tcBorders>
          </w:tcPr>
          <w:p w:rsidR="009A1347" w:rsidRPr="00E86B76" w:rsidRDefault="009A1347" w:rsidP="004B5D67">
            <w:pPr>
              <w:ind w:firstLine="0"/>
              <w:rPr>
                <w:b/>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pStyle w:val="Style6"/>
              <w:spacing w:before="41" w:line="240" w:lineRule="auto"/>
              <w:ind w:firstLine="0"/>
              <w:rPr>
                <w:bCs/>
              </w:rPr>
            </w:pPr>
            <w:r w:rsidRPr="00E86B76">
              <w:rPr>
                <w:b/>
              </w:rPr>
              <w:t>Практическое занятие</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8</w:t>
            </w:r>
          </w:p>
        </w:tc>
        <w:tc>
          <w:tcPr>
            <w:tcW w:w="463" w:type="pct"/>
            <w:vMerge w:val="restart"/>
            <w:tcBorders>
              <w:top w:val="single" w:sz="4" w:space="0" w:color="auto"/>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9A1347">
        <w:trPr>
          <w:trHeight w:val="239"/>
        </w:trPr>
        <w:tc>
          <w:tcPr>
            <w:tcW w:w="975" w:type="pct"/>
            <w:vMerge/>
            <w:tcBorders>
              <w:left w:val="single" w:sz="4" w:space="0" w:color="auto"/>
              <w:right w:val="single" w:sz="4" w:space="0" w:color="auto"/>
            </w:tcBorders>
          </w:tcPr>
          <w:p w:rsidR="009A1347" w:rsidRPr="00E86B76" w:rsidRDefault="009A1347" w:rsidP="004B5D67">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Создание флористической композиции предпочитаемого стиля и формы.</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49"/>
        </w:trPr>
        <w:tc>
          <w:tcPr>
            <w:tcW w:w="975" w:type="pct"/>
            <w:vMerge/>
            <w:tcBorders>
              <w:left w:val="single" w:sz="4" w:space="0" w:color="auto"/>
              <w:right w:val="single" w:sz="4" w:space="0" w:color="auto"/>
            </w:tcBorders>
          </w:tcPr>
          <w:p w:rsidR="009A1347" w:rsidRPr="00E86B76" w:rsidRDefault="009A1347" w:rsidP="004B5D67">
            <w:pPr>
              <w:ind w:firstLine="0"/>
              <w:rPr>
                <w:b/>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rPr>
                <w:b/>
              </w:rPr>
              <w:t>Самостоятельная работа обучающихся</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8</w:t>
            </w:r>
          </w:p>
        </w:tc>
        <w:tc>
          <w:tcPr>
            <w:tcW w:w="463" w:type="pct"/>
            <w:vMerge w:val="restart"/>
            <w:tcBorders>
              <w:top w:val="single" w:sz="4" w:space="0" w:color="auto"/>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720"/>
        </w:trPr>
        <w:tc>
          <w:tcPr>
            <w:tcW w:w="975" w:type="pct"/>
            <w:vMerge/>
            <w:tcBorders>
              <w:left w:val="single" w:sz="4" w:space="0" w:color="auto"/>
              <w:right w:val="single" w:sz="4" w:space="0" w:color="auto"/>
            </w:tcBorders>
          </w:tcPr>
          <w:p w:rsidR="009A1347" w:rsidRPr="00E86B76" w:rsidRDefault="009A1347" w:rsidP="004B5D67">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Изучить особенности построения флористических композиций: традиционная и новая икебана, флористический объект (декор костюма), пот-э-флер, декоративное дерево. Создать слайд-презентацию.</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90"/>
        </w:trPr>
        <w:tc>
          <w:tcPr>
            <w:tcW w:w="975" w:type="pct"/>
            <w:tcBorders>
              <w:left w:val="single" w:sz="4" w:space="0" w:color="auto"/>
              <w:right w:val="single" w:sz="4" w:space="0" w:color="auto"/>
            </w:tcBorders>
          </w:tcPr>
          <w:p w:rsidR="009A1347" w:rsidRPr="00E86B76" w:rsidRDefault="009A1347" w:rsidP="004B5D67">
            <w:pPr>
              <w:ind w:firstLine="0"/>
              <w:jc w:val="left"/>
              <w:rPr>
                <w:b/>
                <w:bCs/>
              </w:rPr>
            </w:pPr>
            <w:r w:rsidRPr="00E86B76">
              <w:rPr>
                <w:b/>
              </w:rPr>
              <w:t>Раздел 2. Элементы и принципы дизайна</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25</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90"/>
        </w:trPr>
        <w:tc>
          <w:tcPr>
            <w:tcW w:w="975" w:type="pct"/>
            <w:vMerge w:val="restart"/>
            <w:tcBorders>
              <w:left w:val="single" w:sz="4" w:space="0" w:color="auto"/>
              <w:right w:val="single" w:sz="4" w:space="0" w:color="auto"/>
            </w:tcBorders>
          </w:tcPr>
          <w:p w:rsidR="009A1347" w:rsidRPr="00E86B76" w:rsidRDefault="009A1347" w:rsidP="004B5D67">
            <w:pPr>
              <w:ind w:firstLine="0"/>
              <w:rPr>
                <w:b/>
              </w:rPr>
            </w:pPr>
            <w:r w:rsidRPr="00E86B76">
              <w:rPr>
                <w:bCs/>
              </w:rPr>
              <w:t>Тема 2.1. Основные принципы дизайна</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bCs/>
              </w:rPr>
            </w:pPr>
            <w:r w:rsidRPr="00E86B76">
              <w:rPr>
                <w:b/>
                <w:bCs/>
              </w:rPr>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4</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60"/>
        </w:trPr>
        <w:tc>
          <w:tcPr>
            <w:tcW w:w="975" w:type="pct"/>
            <w:vMerge/>
            <w:tcBorders>
              <w:left w:val="single" w:sz="4" w:space="0" w:color="auto"/>
              <w:right w:val="single" w:sz="4" w:space="0" w:color="auto"/>
            </w:tcBorders>
          </w:tcPr>
          <w:p w:rsidR="009A1347" w:rsidRPr="00E86B76"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 xml:space="preserve">Принципы размещения флористических композиций в дизайне интерьера.  </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4</w:t>
            </w:r>
          </w:p>
        </w:tc>
        <w:tc>
          <w:tcPr>
            <w:tcW w:w="463"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9A1347" w:rsidRPr="00E86B76" w:rsidTr="004B5D67">
        <w:trPr>
          <w:trHeight w:val="360"/>
        </w:trPr>
        <w:tc>
          <w:tcPr>
            <w:tcW w:w="975" w:type="pct"/>
            <w:vMerge/>
            <w:tcBorders>
              <w:left w:val="single" w:sz="4" w:space="0" w:color="auto"/>
              <w:right w:val="single" w:sz="4" w:space="0" w:color="auto"/>
            </w:tcBorders>
          </w:tcPr>
          <w:p w:rsidR="009A1347" w:rsidRPr="00E86B76"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2</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Вазы, корзины, подносы, бокалы, настенные рамки.</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22"/>
        </w:trPr>
        <w:tc>
          <w:tcPr>
            <w:tcW w:w="975" w:type="pct"/>
            <w:vMerge w:val="restart"/>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E86B76">
              <w:rPr>
                <w:bCs/>
              </w:rPr>
              <w:t xml:space="preserve">Тема 2.2.  </w:t>
            </w:r>
            <w:r w:rsidRPr="00E86B76">
              <w:rPr>
                <w:bCs/>
                <w:color w:val="000000"/>
              </w:rPr>
              <w:t>Размещение цветов в интерьере</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bCs/>
              </w:rPr>
            </w:pPr>
            <w:r w:rsidRPr="00E86B76">
              <w:rPr>
                <w:b/>
                <w:bCs/>
              </w:rPr>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4</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33"/>
        </w:trPr>
        <w:tc>
          <w:tcPr>
            <w:tcW w:w="975"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Ритм. Повторение. Радиальные линии. Контраст формы, цвета текстуры.</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4</w:t>
            </w:r>
          </w:p>
        </w:tc>
        <w:tc>
          <w:tcPr>
            <w:tcW w:w="463"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9A1347" w:rsidRPr="00E86B76" w:rsidTr="004B5D67">
        <w:trPr>
          <w:trHeight w:val="267"/>
        </w:trPr>
        <w:tc>
          <w:tcPr>
            <w:tcW w:w="975"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r w:rsidRPr="00E86B76">
              <w:rPr>
                <w:b/>
              </w:rPr>
              <w:t>Самостоятельная работа обучающихся</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8</w:t>
            </w:r>
          </w:p>
        </w:tc>
        <w:tc>
          <w:tcPr>
            <w:tcW w:w="463" w:type="pct"/>
            <w:vMerge w:val="restart"/>
            <w:tcBorders>
              <w:top w:val="single" w:sz="4" w:space="0" w:color="auto"/>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536"/>
        </w:trPr>
        <w:tc>
          <w:tcPr>
            <w:tcW w:w="975"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r w:rsidRPr="00E86B76">
              <w:t>Создать слайд-презентацию по изучаемой теме. Подобрать фотоматериал по теме, создать альбом.</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231"/>
        </w:trPr>
        <w:tc>
          <w:tcPr>
            <w:tcW w:w="975" w:type="pct"/>
            <w:vMerge w:val="restart"/>
            <w:tcBorders>
              <w:left w:val="single" w:sz="4" w:space="0" w:color="auto"/>
              <w:right w:val="single" w:sz="4" w:space="0" w:color="auto"/>
            </w:tcBorders>
          </w:tcPr>
          <w:p w:rsidR="009A1347" w:rsidRPr="00E86B76" w:rsidRDefault="009A1347" w:rsidP="004B5D67">
            <w:pPr>
              <w:ind w:firstLine="0"/>
              <w:rPr>
                <w:bCs/>
              </w:rPr>
            </w:pPr>
            <w:r w:rsidRPr="00E86B76">
              <w:rPr>
                <w:bCs/>
              </w:rPr>
              <w:t>Тема 2.3. Праздничная флористика</w:t>
            </w:r>
          </w:p>
          <w:p w:rsidR="009A1347" w:rsidRPr="00E86B76" w:rsidRDefault="009A1347" w:rsidP="004B5D67">
            <w:pPr>
              <w:ind w:firstLine="0"/>
              <w:rPr>
                <w:bCs/>
              </w:rPr>
            </w:pPr>
          </w:p>
          <w:p w:rsidR="009A1347" w:rsidRPr="00E86B76" w:rsidRDefault="009A1347" w:rsidP="004B5D67">
            <w:pPr>
              <w:ind w:firstLine="0"/>
              <w:rPr>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bCs/>
              </w:rPr>
            </w:pPr>
            <w:r w:rsidRPr="00E86B76">
              <w:rPr>
                <w:b/>
                <w:bCs/>
              </w:rPr>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17</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263"/>
        </w:trPr>
        <w:tc>
          <w:tcPr>
            <w:tcW w:w="975" w:type="pct"/>
            <w:vMerge/>
            <w:tcBorders>
              <w:left w:val="single" w:sz="4" w:space="0" w:color="auto"/>
              <w:right w:val="single" w:sz="4" w:space="0" w:color="auto"/>
            </w:tcBorders>
          </w:tcPr>
          <w:p w:rsidR="009A1347" w:rsidRPr="00E86B76"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pStyle w:val="Style5"/>
              <w:spacing w:before="5" w:line="240" w:lineRule="auto"/>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pStyle w:val="Style5"/>
              <w:spacing w:before="5" w:line="240" w:lineRule="auto"/>
              <w:ind w:firstLine="0"/>
            </w:pPr>
            <w:r w:rsidRPr="00E86B76">
              <w:t>Украшение праздничного стола, банкетного зала.</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6</w:t>
            </w:r>
          </w:p>
        </w:tc>
        <w:tc>
          <w:tcPr>
            <w:tcW w:w="463"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9A1347" w:rsidRPr="00E86B76" w:rsidTr="004B5D67">
        <w:trPr>
          <w:trHeight w:val="262"/>
        </w:trPr>
        <w:tc>
          <w:tcPr>
            <w:tcW w:w="975" w:type="pct"/>
            <w:vMerge/>
            <w:tcBorders>
              <w:left w:val="single" w:sz="4" w:space="0" w:color="auto"/>
              <w:right w:val="single" w:sz="4" w:space="0" w:color="auto"/>
            </w:tcBorders>
          </w:tcPr>
          <w:p w:rsidR="009A1347" w:rsidRPr="00E86B76"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pStyle w:val="Style5"/>
              <w:spacing w:before="5" w:line="240" w:lineRule="auto"/>
              <w:ind w:firstLine="0"/>
            </w:pPr>
            <w:r w:rsidRPr="00E86B76">
              <w:t>2</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pStyle w:val="Style5"/>
              <w:spacing w:before="5" w:line="240" w:lineRule="auto"/>
              <w:ind w:firstLine="0"/>
            </w:pPr>
            <w:r w:rsidRPr="00E86B76">
              <w:t>Традиции. Обычаи.</w:t>
            </w:r>
          </w:p>
        </w:tc>
        <w:tc>
          <w:tcPr>
            <w:tcW w:w="361"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262"/>
        </w:trPr>
        <w:tc>
          <w:tcPr>
            <w:tcW w:w="975" w:type="pct"/>
            <w:vMerge/>
            <w:tcBorders>
              <w:left w:val="single" w:sz="4" w:space="0" w:color="auto"/>
              <w:right w:val="single" w:sz="4" w:space="0" w:color="auto"/>
            </w:tcBorders>
          </w:tcPr>
          <w:p w:rsidR="009A1347" w:rsidRPr="00E86B76"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pStyle w:val="Style5"/>
              <w:spacing w:before="5" w:line="240" w:lineRule="auto"/>
              <w:ind w:firstLine="0"/>
            </w:pPr>
            <w:r w:rsidRPr="00E86B76">
              <w:t>3</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pStyle w:val="Style5"/>
              <w:spacing w:before="5" w:line="240" w:lineRule="auto"/>
              <w:ind w:firstLine="0"/>
            </w:pPr>
            <w:r w:rsidRPr="00E86B76">
              <w:t>Формы и стили настольной аранжировки и праздничной флористики.</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60"/>
        </w:trPr>
        <w:tc>
          <w:tcPr>
            <w:tcW w:w="975" w:type="pct"/>
            <w:vMerge/>
            <w:tcBorders>
              <w:left w:val="single" w:sz="4" w:space="0" w:color="auto"/>
              <w:right w:val="single" w:sz="4" w:space="0" w:color="auto"/>
            </w:tcBorders>
          </w:tcPr>
          <w:p w:rsidR="009A1347" w:rsidRPr="00E86B76" w:rsidRDefault="009A1347" w:rsidP="004B5D67">
            <w:pPr>
              <w:ind w:firstLine="0"/>
              <w:rPr>
                <w:b/>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rPr>
                <w:b/>
              </w:rPr>
              <w:t>Практическое занятие</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11</w:t>
            </w:r>
          </w:p>
        </w:tc>
        <w:tc>
          <w:tcPr>
            <w:tcW w:w="463" w:type="pct"/>
            <w:vMerge w:val="restart"/>
            <w:tcBorders>
              <w:top w:val="single" w:sz="4" w:space="0" w:color="auto"/>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60"/>
        </w:trPr>
        <w:tc>
          <w:tcPr>
            <w:tcW w:w="975" w:type="pct"/>
            <w:vMerge/>
            <w:tcBorders>
              <w:left w:val="single" w:sz="4" w:space="0" w:color="auto"/>
              <w:right w:val="single" w:sz="4" w:space="0" w:color="auto"/>
            </w:tcBorders>
          </w:tcPr>
          <w:p w:rsidR="009A1347" w:rsidRPr="00E86B76" w:rsidRDefault="009A1347" w:rsidP="004B5D67">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r w:rsidRPr="00E86B76">
              <w:t>Создание праздничных флористических композиций.</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94"/>
        </w:trPr>
        <w:tc>
          <w:tcPr>
            <w:tcW w:w="975" w:type="pct"/>
            <w:vMerge/>
            <w:tcBorders>
              <w:left w:val="single" w:sz="4" w:space="0" w:color="auto"/>
              <w:right w:val="single" w:sz="4" w:space="0" w:color="auto"/>
            </w:tcBorders>
          </w:tcPr>
          <w:p w:rsidR="009A1347" w:rsidRPr="00E86B76" w:rsidRDefault="009A1347" w:rsidP="004B5D67">
            <w:pPr>
              <w:ind w:firstLine="0"/>
              <w:rPr>
                <w:b/>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rPr>
                <w:b/>
              </w:rPr>
              <w:t>Самостоятельная работа обучающихся</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3</w:t>
            </w:r>
          </w:p>
        </w:tc>
        <w:tc>
          <w:tcPr>
            <w:tcW w:w="463" w:type="pct"/>
            <w:vMerge w:val="restart"/>
            <w:tcBorders>
              <w:top w:val="single" w:sz="4" w:space="0" w:color="auto"/>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93"/>
        </w:trPr>
        <w:tc>
          <w:tcPr>
            <w:tcW w:w="975" w:type="pct"/>
            <w:vMerge/>
            <w:tcBorders>
              <w:left w:val="single" w:sz="4" w:space="0" w:color="auto"/>
              <w:bottom w:val="single" w:sz="4" w:space="0" w:color="auto"/>
              <w:right w:val="single" w:sz="4" w:space="0" w:color="auto"/>
            </w:tcBorders>
          </w:tcPr>
          <w:p w:rsidR="009A1347" w:rsidRPr="00E86B76" w:rsidRDefault="009A1347" w:rsidP="004B5D67">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r w:rsidRPr="00E86B76">
              <w:t>Создать эскиз цветочного оформления праздничной флористики.</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65"/>
        </w:trPr>
        <w:tc>
          <w:tcPr>
            <w:tcW w:w="975" w:type="pct"/>
            <w:tcBorders>
              <w:left w:val="single" w:sz="4" w:space="0" w:color="auto"/>
              <w:bottom w:val="single" w:sz="4" w:space="0" w:color="auto"/>
              <w:right w:val="single" w:sz="4" w:space="0" w:color="auto"/>
            </w:tcBorders>
          </w:tcPr>
          <w:p w:rsidR="009A1347" w:rsidRPr="00E86B76" w:rsidRDefault="009A1347" w:rsidP="004B5D67">
            <w:pPr>
              <w:ind w:firstLine="0"/>
              <w:rPr>
                <w:b/>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r w:rsidRPr="00E86B76">
              <w:rPr>
                <w:b/>
              </w:rPr>
              <w:t>Дифференцированный зачет</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A77C59" w:rsidTr="004B5D67">
        <w:trPr>
          <w:trHeight w:val="279"/>
        </w:trPr>
        <w:tc>
          <w:tcPr>
            <w:tcW w:w="4176" w:type="pct"/>
            <w:gridSpan w:val="3"/>
            <w:tcBorders>
              <w:left w:val="single" w:sz="4" w:space="0" w:color="auto"/>
              <w:right w:val="single" w:sz="4" w:space="0" w:color="auto"/>
            </w:tcBorders>
          </w:tcPr>
          <w:p w:rsidR="009A1347" w:rsidRPr="00A77C59" w:rsidRDefault="009A1347" w:rsidP="004B5D67">
            <w:pPr>
              <w:pStyle w:val="a5"/>
              <w:spacing w:after="0"/>
              <w:jc w:val="right"/>
              <w:rPr>
                <w:rFonts w:ascii="Times New Roman" w:hAnsi="Times New Roman" w:cs="Times New Roman"/>
                <w:b/>
                <w:bCs/>
              </w:rPr>
            </w:pPr>
            <w:r w:rsidRPr="00A77C59">
              <w:rPr>
                <w:rFonts w:ascii="Times New Roman" w:hAnsi="Times New Roman" w:cs="Times New Roman"/>
                <w:b/>
                <w:bCs/>
              </w:rPr>
              <w:t>Максимальная нагрузка</w:t>
            </w:r>
          </w:p>
        </w:tc>
        <w:tc>
          <w:tcPr>
            <w:tcW w:w="361" w:type="pct"/>
            <w:tcBorders>
              <w:left w:val="single" w:sz="4" w:space="0" w:color="auto"/>
              <w:right w:val="single" w:sz="4" w:space="0" w:color="auto"/>
            </w:tcBorders>
          </w:tcPr>
          <w:p w:rsidR="009A1347" w:rsidRPr="00A77C59" w:rsidRDefault="009A1347" w:rsidP="004B5D67">
            <w:pPr>
              <w:ind w:firstLine="0"/>
              <w:jc w:val="center"/>
              <w:rPr>
                <w:b/>
              </w:rPr>
            </w:pPr>
            <w:r w:rsidRPr="00A77C59">
              <w:rPr>
                <w:b/>
              </w:rPr>
              <w:t>148</w:t>
            </w:r>
          </w:p>
        </w:tc>
        <w:tc>
          <w:tcPr>
            <w:tcW w:w="463" w:type="pct"/>
            <w:tcBorders>
              <w:left w:val="single" w:sz="4" w:space="0" w:color="auto"/>
              <w:right w:val="single" w:sz="4" w:space="0" w:color="auto"/>
            </w:tcBorders>
            <w:shd w:val="clear" w:color="auto" w:fill="BFBFBF"/>
          </w:tcPr>
          <w:p w:rsidR="009A1347" w:rsidRPr="00A77C59"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A77C59" w:rsidTr="004B5D67">
        <w:trPr>
          <w:trHeight w:val="284"/>
        </w:trPr>
        <w:tc>
          <w:tcPr>
            <w:tcW w:w="4176" w:type="pct"/>
            <w:gridSpan w:val="3"/>
            <w:tcBorders>
              <w:left w:val="single" w:sz="4" w:space="0" w:color="auto"/>
              <w:right w:val="single" w:sz="4" w:space="0" w:color="auto"/>
            </w:tcBorders>
          </w:tcPr>
          <w:p w:rsidR="009A1347" w:rsidRPr="00A77C59" w:rsidRDefault="009A1347" w:rsidP="004B5D67">
            <w:pPr>
              <w:pStyle w:val="a5"/>
              <w:spacing w:after="0"/>
              <w:jc w:val="right"/>
              <w:rPr>
                <w:rFonts w:ascii="Times New Roman" w:hAnsi="Times New Roman" w:cs="Times New Roman"/>
                <w:bCs/>
              </w:rPr>
            </w:pPr>
            <w:r w:rsidRPr="00A77C59">
              <w:rPr>
                <w:rFonts w:ascii="Times New Roman" w:hAnsi="Times New Roman" w:cs="Times New Roman"/>
                <w:bCs/>
              </w:rPr>
              <w:t>В том числе:</w:t>
            </w:r>
          </w:p>
        </w:tc>
        <w:tc>
          <w:tcPr>
            <w:tcW w:w="361" w:type="pct"/>
            <w:tcBorders>
              <w:left w:val="single" w:sz="4" w:space="0" w:color="auto"/>
              <w:right w:val="single" w:sz="4" w:space="0" w:color="auto"/>
            </w:tcBorders>
          </w:tcPr>
          <w:p w:rsidR="009A1347" w:rsidRPr="00A77C59" w:rsidRDefault="009A1347" w:rsidP="004B5D67">
            <w:pPr>
              <w:ind w:firstLine="0"/>
              <w:jc w:val="center"/>
            </w:pPr>
          </w:p>
        </w:tc>
        <w:tc>
          <w:tcPr>
            <w:tcW w:w="463" w:type="pct"/>
            <w:tcBorders>
              <w:left w:val="single" w:sz="4" w:space="0" w:color="auto"/>
              <w:right w:val="single" w:sz="4" w:space="0" w:color="auto"/>
            </w:tcBorders>
            <w:shd w:val="clear" w:color="auto" w:fill="BFBFBF"/>
          </w:tcPr>
          <w:p w:rsidR="009A1347" w:rsidRPr="00A77C59"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A77C59" w:rsidTr="004B5D67">
        <w:trPr>
          <w:trHeight w:val="259"/>
        </w:trPr>
        <w:tc>
          <w:tcPr>
            <w:tcW w:w="4176" w:type="pct"/>
            <w:gridSpan w:val="3"/>
            <w:tcBorders>
              <w:left w:val="single" w:sz="4" w:space="0" w:color="auto"/>
              <w:right w:val="single" w:sz="4" w:space="0" w:color="auto"/>
            </w:tcBorders>
          </w:tcPr>
          <w:p w:rsidR="009A1347" w:rsidRPr="00A77C59" w:rsidRDefault="009A1347" w:rsidP="004B5D67">
            <w:pPr>
              <w:pStyle w:val="a5"/>
              <w:spacing w:after="0"/>
              <w:jc w:val="right"/>
              <w:rPr>
                <w:rFonts w:ascii="Times New Roman" w:hAnsi="Times New Roman" w:cs="Times New Roman"/>
                <w:b/>
                <w:bCs/>
              </w:rPr>
            </w:pPr>
            <w:r w:rsidRPr="00A77C59">
              <w:rPr>
                <w:rFonts w:ascii="Times New Roman" w:hAnsi="Times New Roman" w:cs="Times New Roman"/>
                <w:b/>
                <w:bCs/>
              </w:rPr>
              <w:t>обязательная нагрузка</w:t>
            </w:r>
          </w:p>
        </w:tc>
        <w:tc>
          <w:tcPr>
            <w:tcW w:w="361" w:type="pct"/>
            <w:tcBorders>
              <w:left w:val="single" w:sz="4" w:space="0" w:color="auto"/>
              <w:right w:val="single" w:sz="4" w:space="0" w:color="auto"/>
            </w:tcBorders>
          </w:tcPr>
          <w:p w:rsidR="009A1347" w:rsidRPr="00A77C59" w:rsidRDefault="009A1347" w:rsidP="004B5D67">
            <w:pPr>
              <w:ind w:firstLine="0"/>
              <w:jc w:val="center"/>
              <w:rPr>
                <w:b/>
              </w:rPr>
            </w:pPr>
            <w:r w:rsidRPr="00A77C59">
              <w:rPr>
                <w:b/>
              </w:rPr>
              <w:t>99</w:t>
            </w:r>
          </w:p>
        </w:tc>
        <w:tc>
          <w:tcPr>
            <w:tcW w:w="463" w:type="pct"/>
            <w:tcBorders>
              <w:left w:val="single" w:sz="4" w:space="0" w:color="auto"/>
              <w:right w:val="single" w:sz="4" w:space="0" w:color="auto"/>
            </w:tcBorders>
            <w:shd w:val="clear" w:color="auto" w:fill="BFBFBF"/>
          </w:tcPr>
          <w:p w:rsidR="009A1347" w:rsidRPr="00A77C59"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A77C59" w:rsidTr="004B5D67">
        <w:trPr>
          <w:trHeight w:val="122"/>
        </w:trPr>
        <w:tc>
          <w:tcPr>
            <w:tcW w:w="4176" w:type="pct"/>
            <w:gridSpan w:val="3"/>
            <w:tcBorders>
              <w:left w:val="single" w:sz="4" w:space="0" w:color="auto"/>
              <w:right w:val="single" w:sz="4" w:space="0" w:color="auto"/>
            </w:tcBorders>
          </w:tcPr>
          <w:p w:rsidR="009A1347" w:rsidRPr="00A77C59" w:rsidRDefault="009A1347" w:rsidP="004B5D67">
            <w:pPr>
              <w:pStyle w:val="Style2"/>
              <w:spacing w:line="240" w:lineRule="auto"/>
              <w:ind w:firstLine="0"/>
              <w:jc w:val="right"/>
              <w:rPr>
                <w:b/>
                <w:bCs/>
              </w:rPr>
            </w:pPr>
            <w:r w:rsidRPr="00A77C59">
              <w:rPr>
                <w:b/>
                <w:bCs/>
              </w:rPr>
              <w:t>самостоятельная работа</w:t>
            </w:r>
          </w:p>
        </w:tc>
        <w:tc>
          <w:tcPr>
            <w:tcW w:w="361" w:type="pct"/>
            <w:tcBorders>
              <w:left w:val="single" w:sz="4" w:space="0" w:color="auto"/>
              <w:bottom w:val="single" w:sz="4" w:space="0" w:color="auto"/>
              <w:right w:val="single" w:sz="4" w:space="0" w:color="auto"/>
            </w:tcBorders>
          </w:tcPr>
          <w:p w:rsidR="009A1347" w:rsidRPr="00A77C59" w:rsidRDefault="009A1347" w:rsidP="004B5D67">
            <w:pPr>
              <w:ind w:firstLine="0"/>
              <w:jc w:val="center"/>
              <w:rPr>
                <w:b/>
              </w:rPr>
            </w:pPr>
            <w:r w:rsidRPr="00A77C59">
              <w:rPr>
                <w:b/>
              </w:rPr>
              <w:t>49</w:t>
            </w:r>
          </w:p>
        </w:tc>
        <w:tc>
          <w:tcPr>
            <w:tcW w:w="463" w:type="pct"/>
            <w:tcBorders>
              <w:left w:val="single" w:sz="4" w:space="0" w:color="auto"/>
              <w:bottom w:val="single" w:sz="4" w:space="0" w:color="auto"/>
              <w:right w:val="single" w:sz="4" w:space="0" w:color="auto"/>
            </w:tcBorders>
            <w:shd w:val="clear" w:color="auto" w:fill="BFBFBF"/>
          </w:tcPr>
          <w:p w:rsidR="009A1347" w:rsidRPr="00A77C59"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9A1347" w:rsidRPr="00615F30" w:rsidRDefault="009A1347" w:rsidP="009A1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15F30">
        <w:t xml:space="preserve">Для характеристики уровня освоения учебного материала используются следующие обозначения: </w:t>
      </w:r>
    </w:p>
    <w:p w:rsidR="009A1347" w:rsidRPr="00615F30" w:rsidRDefault="009A1347" w:rsidP="009A1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15F30">
        <w:t xml:space="preserve">1 - ознакомительный (узнавание ранее изученных объектов, свойств); </w:t>
      </w:r>
    </w:p>
    <w:p w:rsidR="009A1347" w:rsidRPr="00615F30" w:rsidRDefault="009A1347" w:rsidP="009A1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15F30">
        <w:t xml:space="preserve">2 - репродуктивный (выполнение деятельности по образцу, инструкции или под руководством); </w:t>
      </w:r>
    </w:p>
    <w:p w:rsidR="009A1347" w:rsidRPr="00035CC6" w:rsidRDefault="009A1347" w:rsidP="009A1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15F30">
        <w:t>3 – продуктивный (планирование и самостоятельное выполнение деятель</w:t>
      </w:r>
      <w:r>
        <w:t>ности, решение проблемных задач)</w:t>
      </w:r>
    </w:p>
    <w:p w:rsidR="009A1347" w:rsidRPr="00A015E3" w:rsidRDefault="009A1347" w:rsidP="002132C9">
      <w:pPr>
        <w:ind w:firstLine="0"/>
        <w:rPr>
          <w:b/>
        </w:rPr>
        <w:sectPr w:rsidR="009A1347" w:rsidRPr="00A015E3" w:rsidSect="00C81A34">
          <w:pgSz w:w="16838" w:h="11906" w:orient="landscape"/>
          <w:pgMar w:top="1134" w:right="851" w:bottom="851" w:left="1701" w:header="709" w:footer="709" w:gutter="0"/>
          <w:cols w:space="708"/>
          <w:docGrid w:linePitch="360"/>
        </w:sectPr>
      </w:pPr>
    </w:p>
    <w:p w:rsidR="00016981" w:rsidRPr="00A015E3" w:rsidRDefault="00016981" w:rsidP="005248AB">
      <w:pPr>
        <w:ind w:firstLine="0"/>
        <w:jc w:val="center"/>
        <w:rPr>
          <w:b/>
        </w:rPr>
      </w:pPr>
      <w:r w:rsidRPr="00A015E3">
        <w:rPr>
          <w:b/>
        </w:rPr>
        <w:lastRenderedPageBreak/>
        <w:t>3. УСЛОВИЯ РЕАЛИЗАЦИИ ПРОГРАММЫ ДИСЦИПЛИНЫ</w:t>
      </w:r>
    </w:p>
    <w:p w:rsidR="00016981" w:rsidRPr="00A015E3" w:rsidRDefault="00016981" w:rsidP="00A54389">
      <w:pPr>
        <w:pStyle w:val="Style7"/>
        <w:widowControl/>
        <w:spacing w:line="240" w:lineRule="auto"/>
        <w:ind w:firstLine="0"/>
        <w:jc w:val="both"/>
        <w:rPr>
          <w:rStyle w:val="FontStyle36"/>
          <w:sz w:val="24"/>
          <w:szCs w:val="24"/>
        </w:rPr>
      </w:pPr>
      <w:r w:rsidRPr="00A015E3">
        <w:rPr>
          <w:rStyle w:val="FontStyle36"/>
          <w:sz w:val="24"/>
          <w:szCs w:val="24"/>
        </w:rPr>
        <w:t>3.1. Требования к минимальному материально-техническому обучению</w:t>
      </w:r>
    </w:p>
    <w:p w:rsidR="007B0994" w:rsidRPr="00A77C59" w:rsidRDefault="007B0994" w:rsidP="007B0994">
      <w:pPr>
        <w:ind w:firstLine="540"/>
      </w:pPr>
      <w:r w:rsidRPr="00A77C59">
        <w:t>Реализация учебной дисциплины осуществляется на базе лаборатории «Садово-паркового и ландшафтного строительства».</w:t>
      </w:r>
    </w:p>
    <w:p w:rsidR="007B0994" w:rsidRPr="00A77C59" w:rsidRDefault="007B0994" w:rsidP="007B0994">
      <w:pPr>
        <w:ind w:firstLine="851"/>
      </w:pPr>
      <w:r w:rsidRPr="00A77C59">
        <w:t xml:space="preserve">Оборудование лаборатории: </w:t>
      </w:r>
    </w:p>
    <w:p w:rsidR="007B0994" w:rsidRPr="00A77C59" w:rsidRDefault="007B0994" w:rsidP="007B0994">
      <w:r w:rsidRPr="00A77C59">
        <w:t>– посадочные места по количеству обучающихся;</w:t>
      </w:r>
    </w:p>
    <w:p w:rsidR="007B0994" w:rsidRPr="00A77C59" w:rsidRDefault="007B0994" w:rsidP="007B0994">
      <w:r w:rsidRPr="00A77C59">
        <w:t>– рабочее место преподавателя.</w:t>
      </w:r>
    </w:p>
    <w:p w:rsidR="007B0994" w:rsidRPr="00A77C59" w:rsidRDefault="007B0994" w:rsidP="007B0994">
      <w:pPr>
        <w:ind w:firstLine="851"/>
      </w:pPr>
      <w:r w:rsidRPr="00A77C59">
        <w:t xml:space="preserve">Технические средства обучения: </w:t>
      </w:r>
    </w:p>
    <w:p w:rsidR="007B0994" w:rsidRPr="00A77C59" w:rsidRDefault="007B0994" w:rsidP="007B0994">
      <w:r w:rsidRPr="00A77C59">
        <w:t>– компьютер с лицензионным программным обеспечением и мультимедиапроектор, интерактивная доска;</w:t>
      </w:r>
    </w:p>
    <w:p w:rsidR="007B0994" w:rsidRPr="00A77C59" w:rsidRDefault="007B0994" w:rsidP="007B0994">
      <w:r w:rsidRPr="00A77C59">
        <w:t>– комплект тематических демонстрационных и контролирующих компьютерных программ по дисциплине;</w:t>
      </w:r>
    </w:p>
    <w:p w:rsidR="007B0994" w:rsidRPr="00A77C59" w:rsidRDefault="007B0994" w:rsidP="007B0994">
      <w:r w:rsidRPr="00A77C59">
        <w:t>– комплект тематических видеофильмов, слайд-фильмов, слайд-презентаций   по дисциплине.</w:t>
      </w:r>
    </w:p>
    <w:p w:rsidR="007B0994" w:rsidRPr="00085BA4" w:rsidRDefault="007B0994" w:rsidP="007B0994">
      <w:pPr>
        <w:tabs>
          <w:tab w:val="left" w:pos="360"/>
        </w:tabs>
        <w:ind w:firstLine="0"/>
        <w:rPr>
          <w:b/>
        </w:rPr>
      </w:pPr>
      <w:r w:rsidRPr="00085BA4">
        <w:rPr>
          <w:b/>
        </w:rPr>
        <w:t xml:space="preserve">3.2. Информационное обеспечение обучения </w:t>
      </w:r>
    </w:p>
    <w:p w:rsidR="007B0994" w:rsidRPr="00085BA4" w:rsidRDefault="007B0994" w:rsidP="007B0994">
      <w:pPr>
        <w:tabs>
          <w:tab w:val="left" w:pos="360"/>
        </w:tabs>
        <w:rPr>
          <w:b/>
        </w:rPr>
      </w:pPr>
      <w:r w:rsidRPr="00085BA4">
        <w:rPr>
          <w:b/>
        </w:rPr>
        <w:t>Перечень учебных изданий,  Интернет-ресурсов, дополнительной литературы</w:t>
      </w:r>
    </w:p>
    <w:p w:rsidR="007B0994" w:rsidRPr="00085BA4" w:rsidRDefault="007B0994" w:rsidP="007B0994">
      <w:pPr>
        <w:shd w:val="clear" w:color="auto" w:fill="FFFFFF"/>
        <w:tabs>
          <w:tab w:val="left" w:pos="360"/>
        </w:tabs>
        <w:autoSpaceDE w:val="0"/>
        <w:autoSpaceDN w:val="0"/>
        <w:adjustRightInd w:val="0"/>
        <w:rPr>
          <w:b/>
        </w:rPr>
      </w:pPr>
      <w:r w:rsidRPr="00085BA4">
        <w:rPr>
          <w:b/>
        </w:rPr>
        <w:t>Основные источники:</w:t>
      </w:r>
    </w:p>
    <w:p w:rsidR="007B0994" w:rsidRPr="00A77C59" w:rsidRDefault="007B0994" w:rsidP="007B0994">
      <w:pPr>
        <w:rPr>
          <w:color w:val="000000"/>
        </w:rPr>
      </w:pPr>
      <w:r w:rsidRPr="00A77C59">
        <w:t xml:space="preserve">1. </w:t>
      </w:r>
      <w:r w:rsidRPr="00A77C59">
        <w:rPr>
          <w:b/>
        </w:rPr>
        <w:t xml:space="preserve"> </w:t>
      </w:r>
      <w:r w:rsidRPr="00A77C59">
        <w:rPr>
          <w:color w:val="000000"/>
        </w:rPr>
        <w:t xml:space="preserve">Д-р Д.Г. Хессайон Все об аранжировке цветов. М.: «Кладезь», 2000. </w:t>
      </w:r>
    </w:p>
    <w:p w:rsidR="007B0994" w:rsidRPr="00035CC6" w:rsidRDefault="007B0994" w:rsidP="007B0994">
      <w:pPr>
        <w:shd w:val="clear" w:color="auto" w:fill="FFFFFF"/>
        <w:tabs>
          <w:tab w:val="left" w:pos="900"/>
        </w:tabs>
        <w:rPr>
          <w:bCs/>
          <w:color w:val="000000"/>
        </w:rPr>
      </w:pPr>
      <w:r w:rsidRPr="00A77C59">
        <w:rPr>
          <w:bCs/>
          <w:color w:val="000000"/>
        </w:rPr>
        <w:t>2. Т.С. Гарнизоненко Комнатные растения в современном интерьере. Ростов-на-Дону «Феникс» 2003 – 272с</w:t>
      </w:r>
    </w:p>
    <w:p w:rsidR="007B0994" w:rsidRPr="00A77C59" w:rsidRDefault="007B0994" w:rsidP="007B0994">
      <w:pPr>
        <w:shd w:val="clear" w:color="auto" w:fill="FFFFFF"/>
        <w:tabs>
          <w:tab w:val="left" w:pos="900"/>
        </w:tabs>
        <w:rPr>
          <w:b/>
          <w:bCs/>
          <w:color w:val="000000"/>
        </w:rPr>
      </w:pPr>
      <w:r w:rsidRPr="00A77C59">
        <w:rPr>
          <w:b/>
          <w:bCs/>
          <w:color w:val="000000"/>
        </w:rPr>
        <w:t>Дополнительная литература</w:t>
      </w:r>
    </w:p>
    <w:p w:rsidR="007B0994" w:rsidRPr="00A77C59" w:rsidRDefault="007B0994" w:rsidP="007B0994">
      <w:pPr>
        <w:rPr>
          <w:color w:val="000000"/>
        </w:rPr>
      </w:pPr>
      <w:r w:rsidRPr="00A77C59">
        <w:rPr>
          <w:bCs/>
          <w:color w:val="000000"/>
        </w:rPr>
        <w:t>1.</w:t>
      </w:r>
      <w:r w:rsidRPr="00A77C59">
        <w:rPr>
          <w:b/>
          <w:bCs/>
          <w:color w:val="000000"/>
        </w:rPr>
        <w:t xml:space="preserve"> </w:t>
      </w:r>
      <w:r w:rsidRPr="00A77C59">
        <w:rPr>
          <w:color w:val="000000"/>
        </w:rPr>
        <w:t xml:space="preserve">Д-р Д.Г. Хессайон  Все комнатных растениях. М.: «Кладезь», 1996. </w:t>
      </w:r>
    </w:p>
    <w:p w:rsidR="007B0994" w:rsidRPr="00A77C59" w:rsidRDefault="007B0994" w:rsidP="007B0994">
      <w:pPr>
        <w:rPr>
          <w:color w:val="000000"/>
        </w:rPr>
      </w:pPr>
      <w:r w:rsidRPr="00A77C59">
        <w:rPr>
          <w:color w:val="000000"/>
        </w:rPr>
        <w:t>2. С.О.Герасимов, И.М. Журавлев Комнатное цветоводство.М. «Нива России».</w:t>
      </w:r>
    </w:p>
    <w:p w:rsidR="007B0994" w:rsidRPr="00A77C59" w:rsidRDefault="007B0994" w:rsidP="007B0994">
      <w:pPr>
        <w:rPr>
          <w:color w:val="000000"/>
        </w:rPr>
      </w:pPr>
      <w:r w:rsidRPr="00A77C59">
        <w:rPr>
          <w:color w:val="000000"/>
        </w:rPr>
        <w:t>3. Н.Н. Капранова Комнатные растения в интерьере. Из-во Московского университета, 1989.</w:t>
      </w:r>
    </w:p>
    <w:p w:rsidR="007B0994" w:rsidRPr="00035CC6" w:rsidRDefault="007B0994" w:rsidP="007B0994">
      <w:pPr>
        <w:rPr>
          <w:color w:val="000000"/>
        </w:rPr>
      </w:pPr>
      <w:r w:rsidRPr="00A77C59">
        <w:rPr>
          <w:color w:val="000000"/>
        </w:rPr>
        <w:t>4. Энциклопедия Комнатные растения. М. «Олма-Пресс» 2003.</w:t>
      </w:r>
    </w:p>
    <w:p w:rsidR="007B0994" w:rsidRPr="00A77C59" w:rsidRDefault="007B0994" w:rsidP="007B0994">
      <w:pPr>
        <w:shd w:val="clear" w:color="auto" w:fill="FFFFFF"/>
        <w:tabs>
          <w:tab w:val="left" w:pos="900"/>
        </w:tabs>
        <w:rPr>
          <w:b/>
          <w:color w:val="000000"/>
        </w:rPr>
      </w:pPr>
      <w:r w:rsidRPr="00A77C59">
        <w:rPr>
          <w:b/>
          <w:color w:val="000000"/>
        </w:rPr>
        <w:t>Интернет-ресурсы</w:t>
      </w:r>
    </w:p>
    <w:p w:rsidR="007B0994" w:rsidRPr="00A77C59" w:rsidRDefault="007B0994" w:rsidP="007B0994">
      <w:pPr>
        <w:shd w:val="clear" w:color="auto" w:fill="FFFFFF"/>
        <w:tabs>
          <w:tab w:val="left" w:pos="284"/>
        </w:tabs>
        <w:rPr>
          <w:color w:val="000000"/>
        </w:rPr>
      </w:pPr>
      <w:r w:rsidRPr="00A77C59">
        <w:rPr>
          <w:color w:val="000000"/>
        </w:rPr>
        <w:t>1.</w:t>
      </w:r>
      <w:r w:rsidRPr="00A77C59">
        <w:rPr>
          <w:color w:val="000000"/>
        </w:rPr>
        <w:tab/>
        <w:t>http://www.treeland.ru/article/home/</w:t>
      </w:r>
    </w:p>
    <w:p w:rsidR="007B0994" w:rsidRPr="00A77C59" w:rsidRDefault="007B0994" w:rsidP="007B0994">
      <w:pPr>
        <w:shd w:val="clear" w:color="auto" w:fill="FFFFFF"/>
        <w:tabs>
          <w:tab w:val="left" w:pos="284"/>
        </w:tabs>
        <w:rPr>
          <w:color w:val="000000"/>
        </w:rPr>
      </w:pPr>
      <w:r w:rsidRPr="00A77C59">
        <w:rPr>
          <w:color w:val="000000"/>
        </w:rPr>
        <w:t>2.</w:t>
      </w:r>
      <w:r w:rsidRPr="00A77C59">
        <w:rPr>
          <w:color w:val="000000"/>
        </w:rPr>
        <w:tab/>
        <w:t>http://www.myflora.com.ua</w:t>
      </w:r>
    </w:p>
    <w:p w:rsidR="007B0994" w:rsidRPr="00A77C59" w:rsidRDefault="007B0994" w:rsidP="007B0994">
      <w:pPr>
        <w:shd w:val="clear" w:color="auto" w:fill="FFFFFF"/>
        <w:tabs>
          <w:tab w:val="left" w:pos="284"/>
        </w:tabs>
        <w:rPr>
          <w:color w:val="000000"/>
        </w:rPr>
      </w:pPr>
      <w:r w:rsidRPr="00A77C59">
        <w:rPr>
          <w:color w:val="000000"/>
        </w:rPr>
        <w:t>3.</w:t>
      </w:r>
      <w:r w:rsidRPr="00A77C59">
        <w:rPr>
          <w:color w:val="000000"/>
        </w:rPr>
        <w:tab/>
        <w:t>http://www.livedecor.ru</w:t>
      </w:r>
    </w:p>
    <w:p w:rsidR="007B0994" w:rsidRPr="00A77C59" w:rsidRDefault="007B0994" w:rsidP="007B0994">
      <w:pPr>
        <w:shd w:val="clear" w:color="auto" w:fill="FFFFFF"/>
        <w:tabs>
          <w:tab w:val="left" w:pos="284"/>
        </w:tabs>
        <w:rPr>
          <w:color w:val="000000"/>
        </w:rPr>
      </w:pPr>
      <w:r w:rsidRPr="00A77C59">
        <w:rPr>
          <w:color w:val="000000"/>
        </w:rPr>
        <w:t>4.</w:t>
      </w:r>
      <w:r w:rsidRPr="00A77C59">
        <w:rPr>
          <w:color w:val="000000"/>
        </w:rPr>
        <w:tab/>
        <w:t>http://www.zimniysad.ru</w:t>
      </w:r>
    </w:p>
    <w:p w:rsidR="007B0994" w:rsidRPr="00A77C59" w:rsidRDefault="007B0994" w:rsidP="007B0994">
      <w:pPr>
        <w:shd w:val="clear" w:color="auto" w:fill="FFFFFF"/>
        <w:tabs>
          <w:tab w:val="left" w:pos="284"/>
        </w:tabs>
        <w:rPr>
          <w:color w:val="000000"/>
        </w:rPr>
      </w:pPr>
      <w:r w:rsidRPr="00A77C59">
        <w:rPr>
          <w:color w:val="000000"/>
        </w:rPr>
        <w:t>5.</w:t>
      </w:r>
      <w:r w:rsidRPr="00A77C59">
        <w:rPr>
          <w:color w:val="000000"/>
        </w:rPr>
        <w:tab/>
        <w:t>http//gidroponika.com/content/view/656/98#axzz1vfeUISU9</w:t>
      </w:r>
    </w:p>
    <w:p w:rsidR="007B0994" w:rsidRPr="006F551A" w:rsidRDefault="007B0994" w:rsidP="007B0994">
      <w:pPr>
        <w:pStyle w:val="24"/>
        <w:spacing w:after="0" w:line="240" w:lineRule="auto"/>
        <w:jc w:val="center"/>
        <w:rPr>
          <w:b/>
          <w:caps/>
          <w:sz w:val="24"/>
          <w:szCs w:val="24"/>
          <w:lang w:val="ru-RU"/>
        </w:rPr>
      </w:pPr>
      <w:r w:rsidRPr="006F551A">
        <w:rPr>
          <w:b/>
          <w:caps/>
          <w:sz w:val="24"/>
          <w:szCs w:val="24"/>
          <w:lang w:val="ru-RU"/>
        </w:rPr>
        <w:t>4. Контроль и оценка результатов освоения Учебной Дисциплины</w:t>
      </w:r>
    </w:p>
    <w:p w:rsidR="007B0994" w:rsidRPr="00085BA4" w:rsidRDefault="007B0994" w:rsidP="007B0994">
      <w:r w:rsidRPr="007B0994">
        <w:t>Контроль и оценка</w:t>
      </w:r>
      <w:r w:rsidRPr="00085BA4">
        <w:rPr>
          <w:b/>
        </w:rPr>
        <w:t xml:space="preserve"> </w:t>
      </w:r>
      <w:r w:rsidRPr="00085BA4">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исследований.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96"/>
        <w:gridCol w:w="3543"/>
      </w:tblGrid>
      <w:tr w:rsidR="007B0994" w:rsidRPr="00A77C59" w:rsidTr="004B5D67">
        <w:tc>
          <w:tcPr>
            <w:tcW w:w="6096" w:type="dxa"/>
            <w:tcBorders>
              <w:top w:val="single" w:sz="4" w:space="0" w:color="auto"/>
              <w:left w:val="single" w:sz="4" w:space="0" w:color="auto"/>
              <w:bottom w:val="single" w:sz="4" w:space="0" w:color="auto"/>
              <w:right w:val="single" w:sz="4" w:space="0" w:color="auto"/>
            </w:tcBorders>
          </w:tcPr>
          <w:p w:rsidR="007B0994" w:rsidRPr="00A77C59" w:rsidRDefault="007B0994" w:rsidP="004B5D67">
            <w:pPr>
              <w:jc w:val="center"/>
              <w:rPr>
                <w:b/>
              </w:rPr>
            </w:pPr>
            <w:r w:rsidRPr="00A77C59">
              <w:rPr>
                <w:b/>
              </w:rPr>
              <w:t>Результаты обучения</w:t>
            </w:r>
          </w:p>
          <w:p w:rsidR="007B0994" w:rsidRPr="00A77C59" w:rsidRDefault="007B0994" w:rsidP="004B5D67">
            <w:pPr>
              <w:jc w:val="center"/>
              <w:rPr>
                <w:b/>
                <w:i/>
              </w:rPr>
            </w:pPr>
            <w:r w:rsidRPr="00A77C59">
              <w:rPr>
                <w:b/>
                <w:i/>
              </w:rPr>
              <w:t>(освоенные умения, усвоенные знания)</w:t>
            </w:r>
          </w:p>
        </w:tc>
        <w:tc>
          <w:tcPr>
            <w:tcW w:w="3543" w:type="dxa"/>
            <w:tcBorders>
              <w:top w:val="single" w:sz="4" w:space="0" w:color="auto"/>
              <w:left w:val="single" w:sz="4" w:space="0" w:color="auto"/>
              <w:bottom w:val="single" w:sz="4" w:space="0" w:color="auto"/>
              <w:right w:val="single" w:sz="4" w:space="0" w:color="auto"/>
            </w:tcBorders>
          </w:tcPr>
          <w:p w:rsidR="007B0994" w:rsidRPr="00A77C59" w:rsidRDefault="007B0994" w:rsidP="004B5D67">
            <w:pPr>
              <w:jc w:val="center"/>
              <w:rPr>
                <w:b/>
              </w:rPr>
            </w:pPr>
            <w:r w:rsidRPr="00A77C59">
              <w:rPr>
                <w:b/>
              </w:rPr>
              <w:t>Формы и методы контроля и оценки результатов обучения</w:t>
            </w:r>
          </w:p>
        </w:tc>
      </w:tr>
      <w:tr w:rsidR="007B0994" w:rsidRPr="00A77C59" w:rsidTr="004B5D67">
        <w:trPr>
          <w:trHeight w:val="315"/>
        </w:trPr>
        <w:tc>
          <w:tcPr>
            <w:tcW w:w="6096" w:type="dxa"/>
            <w:tcBorders>
              <w:top w:val="single" w:sz="4" w:space="0" w:color="auto"/>
              <w:left w:val="single" w:sz="4" w:space="0" w:color="auto"/>
              <w:bottom w:val="single" w:sz="4" w:space="0" w:color="auto"/>
              <w:right w:val="single" w:sz="4" w:space="0" w:color="auto"/>
            </w:tcBorders>
          </w:tcPr>
          <w:p w:rsidR="007B0994" w:rsidRPr="00A77C59" w:rsidRDefault="007B0994" w:rsidP="004B5D67">
            <w:pPr>
              <w:pStyle w:val="affe"/>
              <w:jc w:val="both"/>
              <w:rPr>
                <w:rFonts w:ascii="Times New Roman" w:hAnsi="Times New Roman"/>
                <w:b/>
              </w:rPr>
            </w:pPr>
            <w:r w:rsidRPr="00A77C59">
              <w:rPr>
                <w:rFonts w:ascii="Times New Roman" w:hAnsi="Times New Roman"/>
                <w:b/>
              </w:rPr>
              <w:t>Умения:</w:t>
            </w:r>
          </w:p>
        </w:tc>
        <w:tc>
          <w:tcPr>
            <w:tcW w:w="3543" w:type="dxa"/>
            <w:tcBorders>
              <w:top w:val="single" w:sz="4" w:space="0" w:color="auto"/>
              <w:left w:val="single" w:sz="4" w:space="0" w:color="auto"/>
              <w:bottom w:val="single" w:sz="4" w:space="0" w:color="auto"/>
              <w:right w:val="single" w:sz="4" w:space="0" w:color="auto"/>
            </w:tcBorders>
          </w:tcPr>
          <w:p w:rsidR="007B0994" w:rsidRPr="00A77C59" w:rsidRDefault="007B0994" w:rsidP="004B5D67"/>
        </w:tc>
      </w:tr>
      <w:tr w:rsidR="007B0994" w:rsidRPr="00A77C59" w:rsidTr="004B5D67">
        <w:trPr>
          <w:trHeight w:val="690"/>
        </w:trPr>
        <w:tc>
          <w:tcPr>
            <w:tcW w:w="6096" w:type="dxa"/>
            <w:tcBorders>
              <w:top w:val="single" w:sz="4" w:space="0" w:color="auto"/>
              <w:left w:val="single" w:sz="4" w:space="0" w:color="auto"/>
              <w:bottom w:val="single" w:sz="4" w:space="0" w:color="auto"/>
              <w:right w:val="single" w:sz="4" w:space="0" w:color="auto"/>
            </w:tcBorders>
          </w:tcPr>
          <w:p w:rsidR="007B0994" w:rsidRPr="00A77C59" w:rsidRDefault="007B0994" w:rsidP="004B5D67">
            <w:pPr>
              <w:ind w:firstLine="0"/>
            </w:pPr>
            <w:r w:rsidRPr="00A77C59">
              <w:t>- создавать тематические композиции и букеты из различного вида растительного материала, живых и срезанных цветов, вспомогательных элементов;</w:t>
            </w:r>
          </w:p>
          <w:p w:rsidR="007B0994" w:rsidRPr="00A77C59" w:rsidRDefault="007B0994" w:rsidP="004B5D67">
            <w:pPr>
              <w:ind w:firstLine="0"/>
            </w:pPr>
            <w:r w:rsidRPr="00A77C59">
              <w:t>- подбирать ассортимент растений для различных объектов озеленения;</w:t>
            </w:r>
          </w:p>
          <w:p w:rsidR="007B0994" w:rsidRPr="00A77C59" w:rsidRDefault="007B0994" w:rsidP="004B5D67">
            <w:pPr>
              <w:ind w:firstLine="0"/>
            </w:pPr>
            <w:r w:rsidRPr="00A77C59">
              <w:t xml:space="preserve">- выполнять первичную обработку живых срезанных цветов и иного растительного материала; </w:t>
            </w:r>
          </w:p>
          <w:p w:rsidR="007B0994" w:rsidRPr="00A77C59" w:rsidRDefault="007B0994" w:rsidP="004B5D67">
            <w:pPr>
              <w:ind w:firstLine="0"/>
            </w:pPr>
            <w:r w:rsidRPr="00A77C59">
              <w:lastRenderedPageBreak/>
              <w:t>- изготавливать, аранжировать и упаковывать  флористические изделия;</w:t>
            </w:r>
          </w:p>
        </w:tc>
        <w:tc>
          <w:tcPr>
            <w:tcW w:w="3543" w:type="dxa"/>
            <w:tcBorders>
              <w:top w:val="single" w:sz="4" w:space="0" w:color="auto"/>
              <w:left w:val="single" w:sz="4" w:space="0" w:color="auto"/>
              <w:bottom w:val="single" w:sz="4" w:space="0" w:color="auto"/>
              <w:right w:val="single" w:sz="4" w:space="0" w:color="auto"/>
            </w:tcBorders>
          </w:tcPr>
          <w:p w:rsidR="007B0994" w:rsidRPr="00A77C59" w:rsidRDefault="007B0994" w:rsidP="004B5D67">
            <w:pPr>
              <w:ind w:firstLine="0"/>
            </w:pPr>
            <w:r w:rsidRPr="00A77C59">
              <w:lastRenderedPageBreak/>
              <w:t>Практические работы, эскизы цветочного оформления праздничной флористики</w:t>
            </w:r>
          </w:p>
        </w:tc>
      </w:tr>
      <w:tr w:rsidR="007B0994" w:rsidRPr="00A77C59" w:rsidTr="004B5D67">
        <w:trPr>
          <w:trHeight w:val="330"/>
        </w:trPr>
        <w:tc>
          <w:tcPr>
            <w:tcW w:w="6096" w:type="dxa"/>
            <w:tcBorders>
              <w:top w:val="single" w:sz="4" w:space="0" w:color="auto"/>
              <w:left w:val="single" w:sz="4" w:space="0" w:color="auto"/>
              <w:bottom w:val="single" w:sz="4" w:space="0" w:color="auto"/>
              <w:right w:val="single" w:sz="4" w:space="0" w:color="auto"/>
            </w:tcBorders>
          </w:tcPr>
          <w:p w:rsidR="007B0994" w:rsidRPr="00A77C59" w:rsidRDefault="007B0994" w:rsidP="004B5D67">
            <w:pPr>
              <w:pStyle w:val="Style9"/>
              <w:rPr>
                <w:b/>
              </w:rPr>
            </w:pPr>
            <w:r w:rsidRPr="00A77C59">
              <w:rPr>
                <w:b/>
              </w:rPr>
              <w:lastRenderedPageBreak/>
              <w:t>Знания:</w:t>
            </w:r>
          </w:p>
        </w:tc>
        <w:tc>
          <w:tcPr>
            <w:tcW w:w="3543" w:type="dxa"/>
            <w:tcBorders>
              <w:top w:val="single" w:sz="4" w:space="0" w:color="auto"/>
              <w:left w:val="single" w:sz="4" w:space="0" w:color="auto"/>
              <w:bottom w:val="single" w:sz="4" w:space="0" w:color="auto"/>
              <w:right w:val="single" w:sz="4" w:space="0" w:color="auto"/>
            </w:tcBorders>
          </w:tcPr>
          <w:p w:rsidR="007B0994" w:rsidRPr="00A77C59" w:rsidRDefault="007B0994" w:rsidP="004B5D67">
            <w:pPr>
              <w:ind w:firstLine="0"/>
            </w:pPr>
          </w:p>
        </w:tc>
      </w:tr>
      <w:tr w:rsidR="007B0994" w:rsidRPr="00A77C59" w:rsidTr="004B5D67">
        <w:trPr>
          <w:trHeight w:val="330"/>
        </w:trPr>
        <w:tc>
          <w:tcPr>
            <w:tcW w:w="6096" w:type="dxa"/>
            <w:tcBorders>
              <w:top w:val="single" w:sz="4" w:space="0" w:color="auto"/>
              <w:left w:val="single" w:sz="4" w:space="0" w:color="auto"/>
              <w:bottom w:val="single" w:sz="4" w:space="0" w:color="auto"/>
              <w:right w:val="single" w:sz="4" w:space="0" w:color="auto"/>
            </w:tcBorders>
          </w:tcPr>
          <w:p w:rsidR="007B0994" w:rsidRPr="00A77C59" w:rsidRDefault="007B0994" w:rsidP="004B5D67">
            <w:pPr>
              <w:shd w:val="clear" w:color="auto" w:fill="FFFFFF"/>
              <w:ind w:firstLine="0"/>
              <w:rPr>
                <w:rStyle w:val="FontStyle39"/>
                <w:b w:val="0"/>
                <w:sz w:val="24"/>
                <w:szCs w:val="24"/>
              </w:rPr>
            </w:pPr>
            <w:r w:rsidRPr="00A77C59">
              <w:rPr>
                <w:rStyle w:val="FontStyle39"/>
                <w:b w:val="0"/>
                <w:sz w:val="24"/>
                <w:szCs w:val="24"/>
              </w:rPr>
              <w:t>- классификацию комнатных цветочно-декоративных растений</w:t>
            </w:r>
            <w:r w:rsidRPr="00A77C59">
              <w:rPr>
                <w:spacing w:val="2"/>
              </w:rPr>
              <w:t>;</w:t>
            </w:r>
          </w:p>
          <w:p w:rsidR="007B0994" w:rsidRPr="00A77C59" w:rsidRDefault="007B0994" w:rsidP="004B5D67">
            <w:pPr>
              <w:pStyle w:val="Style12"/>
              <w:spacing w:line="240" w:lineRule="auto"/>
              <w:jc w:val="both"/>
              <w:rPr>
                <w:rStyle w:val="FontStyle39"/>
                <w:b w:val="0"/>
                <w:sz w:val="24"/>
                <w:szCs w:val="24"/>
              </w:rPr>
            </w:pPr>
            <w:r w:rsidRPr="00A77C59">
              <w:rPr>
                <w:rStyle w:val="FontStyle39"/>
                <w:b w:val="0"/>
                <w:sz w:val="24"/>
                <w:szCs w:val="24"/>
              </w:rPr>
              <w:t>- морфологические и биологические особенности комнатных цветочно-декоративных  растений;</w:t>
            </w:r>
          </w:p>
          <w:p w:rsidR="007B0994" w:rsidRPr="00A77C59" w:rsidRDefault="007B0994" w:rsidP="004B5D67">
            <w:pPr>
              <w:pStyle w:val="Style12"/>
              <w:spacing w:line="240" w:lineRule="auto"/>
              <w:jc w:val="both"/>
              <w:rPr>
                <w:rStyle w:val="FontStyle39"/>
                <w:b w:val="0"/>
                <w:sz w:val="24"/>
                <w:szCs w:val="24"/>
              </w:rPr>
            </w:pPr>
            <w:r w:rsidRPr="00A77C59">
              <w:rPr>
                <w:rStyle w:val="FontStyle39"/>
                <w:b w:val="0"/>
                <w:sz w:val="24"/>
                <w:szCs w:val="24"/>
              </w:rPr>
              <w:t>- размножение комнатных цветочно-декоративных, типы группировки растений в интерьере;</w:t>
            </w:r>
          </w:p>
          <w:p w:rsidR="007B0994" w:rsidRPr="00A77C59" w:rsidRDefault="007B0994" w:rsidP="004B5D67">
            <w:pPr>
              <w:pStyle w:val="Style12"/>
              <w:spacing w:line="240" w:lineRule="auto"/>
              <w:jc w:val="both"/>
            </w:pPr>
            <w:r w:rsidRPr="00A77C59">
              <w:rPr>
                <w:rStyle w:val="FontStyle39"/>
                <w:b w:val="0"/>
                <w:sz w:val="24"/>
                <w:szCs w:val="24"/>
              </w:rPr>
              <w:t xml:space="preserve">- </w:t>
            </w:r>
            <w:r w:rsidRPr="00A77C59">
              <w:t>основные этапы, технологию и процедуру ландшафтного дизайна;</w:t>
            </w:r>
          </w:p>
          <w:p w:rsidR="007B0994" w:rsidRPr="00A77C59" w:rsidRDefault="007B0994" w:rsidP="004B5D67">
            <w:pPr>
              <w:pStyle w:val="Style12"/>
              <w:spacing w:line="240" w:lineRule="auto"/>
              <w:jc w:val="both"/>
            </w:pPr>
            <w:r w:rsidRPr="00A77C59">
              <w:t>- основные стили, основные элементы фитодизайна и флористики;</w:t>
            </w:r>
          </w:p>
          <w:p w:rsidR="007B0994" w:rsidRPr="00A77C59" w:rsidRDefault="007B0994" w:rsidP="004B5D67">
            <w:pPr>
              <w:pStyle w:val="Style12"/>
              <w:spacing w:line="240" w:lineRule="auto"/>
              <w:jc w:val="both"/>
            </w:pPr>
            <w:r w:rsidRPr="00A77C59">
              <w:t>- технологии изготовления, аранжировки и упаковки флористических изделий.</w:t>
            </w:r>
          </w:p>
        </w:tc>
        <w:tc>
          <w:tcPr>
            <w:tcW w:w="3543" w:type="dxa"/>
            <w:tcBorders>
              <w:top w:val="single" w:sz="4" w:space="0" w:color="auto"/>
              <w:left w:val="single" w:sz="4" w:space="0" w:color="auto"/>
              <w:bottom w:val="single" w:sz="4" w:space="0" w:color="auto"/>
              <w:right w:val="single" w:sz="4" w:space="0" w:color="auto"/>
            </w:tcBorders>
          </w:tcPr>
          <w:p w:rsidR="007B0994" w:rsidRPr="00A77C59" w:rsidRDefault="007B0994" w:rsidP="004B5D67">
            <w:pPr>
              <w:ind w:firstLine="0"/>
              <w:rPr>
                <w:color w:val="000000"/>
              </w:rPr>
            </w:pPr>
            <w:r w:rsidRPr="00A77C59">
              <w:rPr>
                <w:color w:val="000000"/>
              </w:rPr>
              <w:t xml:space="preserve">Текущий контроль в форме опроса; индивидуальные задания; </w:t>
            </w:r>
          </w:p>
          <w:p w:rsidR="007B0994" w:rsidRPr="00A77C59" w:rsidRDefault="007B0994" w:rsidP="004B5D67">
            <w:pPr>
              <w:ind w:firstLine="0"/>
              <w:rPr>
                <w:color w:val="000000"/>
              </w:rPr>
            </w:pPr>
            <w:r w:rsidRPr="00A77C59">
              <w:rPr>
                <w:color w:val="000000"/>
              </w:rPr>
              <w:t>Тестирование;</w:t>
            </w:r>
          </w:p>
          <w:p w:rsidR="007B0994" w:rsidRPr="00A77C59" w:rsidRDefault="007B0994" w:rsidP="004B5D67">
            <w:pPr>
              <w:ind w:firstLine="0"/>
              <w:rPr>
                <w:color w:val="000000"/>
              </w:rPr>
            </w:pPr>
            <w:r w:rsidRPr="00A77C59">
              <w:rPr>
                <w:color w:val="000000"/>
              </w:rPr>
              <w:t>дифференцированный зачет</w:t>
            </w:r>
          </w:p>
        </w:tc>
      </w:tr>
      <w:tr w:rsidR="007B0994" w:rsidRPr="00A77C59" w:rsidTr="004B5D67">
        <w:trPr>
          <w:trHeight w:val="330"/>
        </w:trPr>
        <w:tc>
          <w:tcPr>
            <w:tcW w:w="6096" w:type="dxa"/>
            <w:tcBorders>
              <w:top w:val="single" w:sz="4" w:space="0" w:color="auto"/>
              <w:left w:val="single" w:sz="4" w:space="0" w:color="auto"/>
              <w:bottom w:val="single" w:sz="4" w:space="0" w:color="auto"/>
              <w:right w:val="single" w:sz="4" w:space="0" w:color="auto"/>
            </w:tcBorders>
          </w:tcPr>
          <w:p w:rsidR="007B0994" w:rsidRPr="00A77C59" w:rsidRDefault="007B0994" w:rsidP="004B5D67">
            <w:pPr>
              <w:pStyle w:val="Style9"/>
              <w:widowControl/>
              <w:jc w:val="left"/>
            </w:pPr>
          </w:p>
        </w:tc>
        <w:tc>
          <w:tcPr>
            <w:tcW w:w="3543" w:type="dxa"/>
            <w:tcBorders>
              <w:top w:val="single" w:sz="4" w:space="0" w:color="auto"/>
              <w:left w:val="single" w:sz="4" w:space="0" w:color="auto"/>
              <w:bottom w:val="single" w:sz="4" w:space="0" w:color="auto"/>
              <w:right w:val="single" w:sz="4" w:space="0" w:color="auto"/>
            </w:tcBorders>
          </w:tcPr>
          <w:p w:rsidR="007B0994" w:rsidRPr="00A77C59" w:rsidRDefault="007B0994" w:rsidP="004B5D67">
            <w:pPr>
              <w:ind w:firstLine="0"/>
            </w:pPr>
            <w:r w:rsidRPr="00A77C59">
              <w:t>Дифференцированный зачет</w:t>
            </w:r>
          </w:p>
        </w:tc>
      </w:tr>
    </w:tbl>
    <w:p w:rsidR="0045509A" w:rsidRPr="00A015E3" w:rsidRDefault="0045509A"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rPr>
          <w:b/>
          <w:caps/>
          <w:sz w:val="28"/>
          <w:szCs w:val="28"/>
        </w:rPr>
      </w:pPr>
    </w:p>
    <w:p w:rsidR="009B73CE" w:rsidRDefault="009B73CE" w:rsidP="00524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jc w:val="center"/>
        <w:rPr>
          <w:b/>
          <w:sz w:val="28"/>
          <w:szCs w:val="28"/>
        </w:rPr>
      </w:pPr>
      <w:r w:rsidRPr="00A015E3">
        <w:rPr>
          <w:b/>
          <w:caps/>
          <w:sz w:val="28"/>
          <w:szCs w:val="28"/>
        </w:rPr>
        <w:t>оп.</w:t>
      </w:r>
      <w:r w:rsidRPr="00A015E3">
        <w:rPr>
          <w:b/>
          <w:sz w:val="28"/>
          <w:szCs w:val="28"/>
        </w:rPr>
        <w:t xml:space="preserve">13 </w:t>
      </w:r>
      <w:r w:rsidR="007B0994" w:rsidRPr="007B0994">
        <w:rPr>
          <w:b/>
          <w:sz w:val="28"/>
          <w:szCs w:val="28"/>
        </w:rPr>
        <w:t>Защита зеленых насаждений от вредителей и болезней</w:t>
      </w:r>
    </w:p>
    <w:p w:rsidR="007760A7" w:rsidRPr="00A015E3" w:rsidRDefault="007760A7" w:rsidP="00204A28">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rPr>
          <w:b/>
        </w:rPr>
        <w:t>1.1. Область применения программы</w:t>
      </w:r>
    </w:p>
    <w:p w:rsidR="007B0994" w:rsidRPr="00D22E67" w:rsidRDefault="007B0994" w:rsidP="007B0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Style w:val="FontStyle39"/>
          <w:b w:val="0"/>
          <w:bCs w:val="0"/>
          <w:sz w:val="24"/>
          <w:szCs w:val="24"/>
        </w:rPr>
      </w:pPr>
      <w:r w:rsidRPr="00E0045D">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w:t>
      </w:r>
      <w:r w:rsidRPr="00E0045D">
        <w:t>укрупненной группы специальности 35.00.00 Сельское, лесное и рыбное хозяйство по направлению подготовки</w:t>
      </w:r>
      <w:r>
        <w:t xml:space="preserve"> </w:t>
      </w:r>
      <w:r w:rsidRPr="00E0045D">
        <w:t>специальности:</w:t>
      </w:r>
      <w:r>
        <w:t xml:space="preserve"> </w:t>
      </w:r>
      <w:r w:rsidRPr="00E0045D">
        <w:rPr>
          <w:rStyle w:val="FontStyle37"/>
          <w:sz w:val="24"/>
          <w:szCs w:val="24"/>
        </w:rPr>
        <w:t>35.02.12 Садово-парковое и ландшафтное строительство.</w:t>
      </w:r>
    </w:p>
    <w:p w:rsidR="007B0994" w:rsidRPr="00E0045D" w:rsidRDefault="007B0994" w:rsidP="007B0994">
      <w:pPr>
        <w:pStyle w:val="Style8"/>
        <w:widowControl/>
        <w:tabs>
          <w:tab w:val="left" w:pos="698"/>
          <w:tab w:val="left" w:pos="1080"/>
        </w:tabs>
        <w:spacing w:line="240" w:lineRule="auto"/>
        <w:rPr>
          <w:rStyle w:val="FontStyle39"/>
          <w:sz w:val="24"/>
          <w:szCs w:val="24"/>
        </w:rPr>
      </w:pPr>
      <w:r w:rsidRPr="00E0045D">
        <w:rPr>
          <w:rStyle w:val="FontStyle39"/>
          <w:sz w:val="24"/>
          <w:szCs w:val="24"/>
        </w:rPr>
        <w:t>1.2.</w:t>
      </w:r>
      <w:r w:rsidRPr="00E0045D">
        <w:rPr>
          <w:rStyle w:val="FontStyle39"/>
          <w:b w:val="0"/>
          <w:bCs w:val="0"/>
          <w:sz w:val="24"/>
          <w:szCs w:val="24"/>
        </w:rPr>
        <w:tab/>
      </w:r>
      <w:r w:rsidRPr="00E0045D">
        <w:rPr>
          <w:rStyle w:val="FontStyle39"/>
          <w:sz w:val="24"/>
          <w:szCs w:val="24"/>
        </w:rPr>
        <w:t>Место учебной дисциплины в структуре основной профессиональной образовательной программы:</w:t>
      </w:r>
    </w:p>
    <w:p w:rsidR="007B0994" w:rsidRPr="00E0045D" w:rsidRDefault="007B0994" w:rsidP="007B0994">
      <w:pPr>
        <w:ind w:firstLine="0"/>
      </w:pPr>
      <w:r w:rsidRPr="00E0045D">
        <w:t>дисциплина «Защита зеленых насаждений от вредителей и болезней» входит в профессиональный цикл.</w:t>
      </w:r>
    </w:p>
    <w:p w:rsidR="007B0994" w:rsidRPr="00E0045D" w:rsidRDefault="007B0994" w:rsidP="007B0994">
      <w:pPr>
        <w:pStyle w:val="Style8"/>
        <w:widowControl/>
        <w:tabs>
          <w:tab w:val="left" w:pos="1080"/>
        </w:tabs>
        <w:spacing w:line="240" w:lineRule="auto"/>
        <w:rPr>
          <w:rStyle w:val="FontStyle39"/>
          <w:sz w:val="24"/>
          <w:szCs w:val="24"/>
        </w:rPr>
      </w:pPr>
      <w:r>
        <w:rPr>
          <w:rStyle w:val="FontStyle39"/>
          <w:sz w:val="24"/>
          <w:szCs w:val="24"/>
        </w:rPr>
        <w:t xml:space="preserve">1.3. </w:t>
      </w:r>
      <w:r w:rsidRPr="00E0045D">
        <w:rPr>
          <w:rStyle w:val="FontStyle39"/>
          <w:sz w:val="24"/>
          <w:szCs w:val="24"/>
        </w:rPr>
        <w:t>Цели и задачи учебной дисциплины - требования к результатам освоения учебной дисциплины:</w:t>
      </w:r>
    </w:p>
    <w:p w:rsidR="007B0994" w:rsidRPr="00E0045D" w:rsidRDefault="007B0994" w:rsidP="007B0994">
      <w:pPr>
        <w:pStyle w:val="Style9"/>
        <w:widowControl/>
        <w:tabs>
          <w:tab w:val="left" w:pos="1080"/>
        </w:tabs>
        <w:ind w:firstLine="567"/>
        <w:jc w:val="left"/>
        <w:rPr>
          <w:rStyle w:val="FontStyle37"/>
          <w:sz w:val="24"/>
          <w:szCs w:val="24"/>
        </w:rPr>
      </w:pPr>
      <w:r w:rsidRPr="00E0045D">
        <w:rPr>
          <w:rStyle w:val="FontStyle37"/>
          <w:sz w:val="24"/>
          <w:szCs w:val="24"/>
        </w:rPr>
        <w:t xml:space="preserve">В результате освоения учебной дисциплины обучающийся </w:t>
      </w:r>
    </w:p>
    <w:p w:rsidR="007B0994" w:rsidRPr="00E0045D" w:rsidRDefault="007B0994" w:rsidP="007B0994">
      <w:pPr>
        <w:shd w:val="clear" w:color="auto" w:fill="FFFFFF"/>
        <w:autoSpaceDE w:val="0"/>
        <w:autoSpaceDN w:val="0"/>
        <w:adjustRightInd w:val="0"/>
        <w:rPr>
          <w:b/>
        </w:rPr>
      </w:pPr>
      <w:r w:rsidRPr="00E0045D">
        <w:rPr>
          <w:b/>
        </w:rPr>
        <w:t>уметь:</w:t>
      </w:r>
    </w:p>
    <w:p w:rsidR="007B0994" w:rsidRPr="00E0045D" w:rsidRDefault="007B0994" w:rsidP="007B0994">
      <w:pPr>
        <w:shd w:val="clear" w:color="auto" w:fill="FFFFFF"/>
        <w:autoSpaceDE w:val="0"/>
        <w:autoSpaceDN w:val="0"/>
        <w:adjustRightInd w:val="0"/>
        <w:ind w:firstLine="540"/>
      </w:pPr>
      <w:r w:rsidRPr="00E0045D">
        <w:t>- определять вредителей;</w:t>
      </w:r>
    </w:p>
    <w:p w:rsidR="007B0994" w:rsidRPr="00E0045D" w:rsidRDefault="007B0994" w:rsidP="007B0994">
      <w:pPr>
        <w:shd w:val="clear" w:color="auto" w:fill="FFFFFF"/>
        <w:autoSpaceDE w:val="0"/>
        <w:autoSpaceDN w:val="0"/>
        <w:adjustRightInd w:val="0"/>
        <w:ind w:firstLine="540"/>
      </w:pPr>
      <w:r w:rsidRPr="00E0045D">
        <w:t>- определять вредителей и болезни зеленых насаждений по морфологическим признакам, характеру повреждений и поражений;</w:t>
      </w:r>
    </w:p>
    <w:p w:rsidR="007B0994" w:rsidRPr="00E0045D" w:rsidRDefault="007B0994" w:rsidP="007B0994">
      <w:pPr>
        <w:shd w:val="clear" w:color="auto" w:fill="FFFFFF"/>
        <w:autoSpaceDE w:val="0"/>
        <w:autoSpaceDN w:val="0"/>
        <w:adjustRightInd w:val="0"/>
        <w:ind w:firstLine="540"/>
      </w:pPr>
      <w:r w:rsidRPr="00E0045D">
        <w:t>- проводить обследование зеленых насаждений по выявлению распространения вредителей, болезней, составлять годовой план защитных мероприятий работ;</w:t>
      </w:r>
    </w:p>
    <w:p w:rsidR="007B0994" w:rsidRPr="00E0045D" w:rsidRDefault="007B0994" w:rsidP="007B0994">
      <w:pPr>
        <w:shd w:val="clear" w:color="auto" w:fill="FFFFFF"/>
        <w:autoSpaceDE w:val="0"/>
        <w:autoSpaceDN w:val="0"/>
        <w:adjustRightInd w:val="0"/>
        <w:rPr>
          <w:b/>
        </w:rPr>
      </w:pPr>
      <w:r w:rsidRPr="00E0045D">
        <w:rPr>
          <w:b/>
        </w:rPr>
        <w:t>знать:</w:t>
      </w:r>
    </w:p>
    <w:p w:rsidR="007B0994" w:rsidRPr="00E0045D" w:rsidRDefault="007B0994" w:rsidP="007B0994">
      <w:pPr>
        <w:shd w:val="clear" w:color="auto" w:fill="FFFFFF"/>
        <w:autoSpaceDE w:val="0"/>
        <w:autoSpaceDN w:val="0"/>
        <w:adjustRightInd w:val="0"/>
        <w:ind w:firstLine="540"/>
      </w:pPr>
      <w:r w:rsidRPr="00E0045D">
        <w:t>- болезни и вредителей зеленых насаждений, меры борьбы с ними;</w:t>
      </w:r>
    </w:p>
    <w:p w:rsidR="007B0994" w:rsidRPr="00D22E67" w:rsidRDefault="007B0994" w:rsidP="007B0994">
      <w:pPr>
        <w:shd w:val="clear" w:color="auto" w:fill="FFFFFF"/>
        <w:autoSpaceDE w:val="0"/>
        <w:autoSpaceDN w:val="0"/>
        <w:adjustRightInd w:val="0"/>
        <w:ind w:firstLine="540"/>
        <w:rPr>
          <w:rStyle w:val="FontStyle39"/>
          <w:b w:val="0"/>
          <w:bCs w:val="0"/>
          <w:sz w:val="24"/>
          <w:szCs w:val="24"/>
        </w:rPr>
      </w:pPr>
      <w:r w:rsidRPr="00E0045D">
        <w:t>- экологические аспекты применения средств химизации в земледелии с учетом охраны окружающей среды.</w:t>
      </w:r>
    </w:p>
    <w:p w:rsidR="007B0994" w:rsidRPr="00E0045D" w:rsidRDefault="007B0994" w:rsidP="007B0994">
      <w:pPr>
        <w:pStyle w:val="Style12"/>
        <w:widowControl/>
        <w:tabs>
          <w:tab w:val="left" w:pos="1080"/>
        </w:tabs>
        <w:spacing w:line="240" w:lineRule="auto"/>
        <w:rPr>
          <w:rStyle w:val="FontStyle39"/>
          <w:sz w:val="24"/>
          <w:szCs w:val="24"/>
        </w:rPr>
      </w:pPr>
      <w:r w:rsidRPr="00E0045D">
        <w:rPr>
          <w:rStyle w:val="FontStyle39"/>
          <w:sz w:val="24"/>
          <w:szCs w:val="24"/>
        </w:rPr>
        <w:t>1.4. Количество часов на освоение рабочей программы учебной дисциплины:</w:t>
      </w:r>
    </w:p>
    <w:p w:rsidR="007B0994" w:rsidRPr="00E0045D" w:rsidRDefault="007B0994" w:rsidP="007B0994">
      <w:pPr>
        <w:pStyle w:val="Style9"/>
        <w:widowControl/>
        <w:tabs>
          <w:tab w:val="left" w:pos="1080"/>
          <w:tab w:val="left" w:leader="underscore" w:pos="6713"/>
        </w:tabs>
        <w:rPr>
          <w:rStyle w:val="FontStyle37"/>
          <w:sz w:val="24"/>
          <w:szCs w:val="24"/>
        </w:rPr>
      </w:pPr>
      <w:r w:rsidRPr="00E0045D">
        <w:rPr>
          <w:rStyle w:val="FontStyle37"/>
          <w:sz w:val="24"/>
          <w:szCs w:val="24"/>
        </w:rPr>
        <w:t>максимальной учебной нагрузки обучающегося – 48 часа, в том числе:</w:t>
      </w:r>
    </w:p>
    <w:p w:rsidR="007B0994" w:rsidRPr="00E0045D" w:rsidRDefault="007B0994" w:rsidP="007B0994">
      <w:pPr>
        <w:pStyle w:val="Style9"/>
        <w:widowControl/>
        <w:tabs>
          <w:tab w:val="left" w:pos="1080"/>
          <w:tab w:val="left" w:leader="underscore" w:pos="8518"/>
        </w:tabs>
        <w:rPr>
          <w:rStyle w:val="FontStyle37"/>
          <w:sz w:val="24"/>
          <w:szCs w:val="24"/>
        </w:rPr>
      </w:pPr>
      <w:r w:rsidRPr="00E0045D">
        <w:rPr>
          <w:rStyle w:val="FontStyle37"/>
          <w:sz w:val="24"/>
          <w:szCs w:val="24"/>
        </w:rPr>
        <w:t>обязательной аудиторной учебной нагрузки обучающегося – 32 часа;</w:t>
      </w:r>
    </w:p>
    <w:p w:rsidR="007B0994" w:rsidRPr="00E0045D" w:rsidRDefault="007B0994" w:rsidP="007B0994">
      <w:pPr>
        <w:pStyle w:val="Style9"/>
        <w:widowControl/>
        <w:tabs>
          <w:tab w:val="left" w:pos="1080"/>
          <w:tab w:val="left" w:leader="underscore" w:pos="6218"/>
        </w:tabs>
        <w:rPr>
          <w:rStyle w:val="FontStyle37"/>
          <w:sz w:val="24"/>
          <w:szCs w:val="24"/>
        </w:rPr>
      </w:pPr>
      <w:r w:rsidRPr="00E0045D">
        <w:rPr>
          <w:rStyle w:val="FontStyle37"/>
          <w:sz w:val="24"/>
          <w:szCs w:val="24"/>
        </w:rPr>
        <w:t>самостоятельной работы обучающегося – 16 часов.</w:t>
      </w:r>
    </w:p>
    <w:p w:rsidR="007B0994" w:rsidRDefault="007B0994" w:rsidP="007B0994"/>
    <w:p w:rsidR="007B0994" w:rsidRDefault="007B0994" w:rsidP="007B0994"/>
    <w:p w:rsidR="007B0994" w:rsidRPr="00E0045D" w:rsidRDefault="007B0994" w:rsidP="007B0994">
      <w:pPr>
        <w:rPr>
          <w:b/>
        </w:rPr>
      </w:pPr>
      <w:r w:rsidRPr="00E0045D">
        <w:rPr>
          <w:b/>
        </w:rPr>
        <w:lastRenderedPageBreak/>
        <w:t>2. СТРУКТУРА И СОДЕРЖАНИЕ УЧЕБНОЙ ДИСЦИПЛИНЫ</w:t>
      </w:r>
    </w:p>
    <w:p w:rsidR="007B0994" w:rsidRPr="00E0045D" w:rsidRDefault="007B0994" w:rsidP="007B0994">
      <w:pPr>
        <w:pStyle w:val="Style2"/>
        <w:widowControl/>
        <w:spacing w:line="240" w:lineRule="auto"/>
        <w:ind w:firstLine="0"/>
        <w:rPr>
          <w:rStyle w:val="FontStyle39"/>
          <w:sz w:val="24"/>
          <w:szCs w:val="24"/>
        </w:rPr>
      </w:pPr>
      <w:r w:rsidRPr="00E0045D">
        <w:rPr>
          <w:rStyle w:val="FontStyle39"/>
          <w:sz w:val="24"/>
          <w:szCs w:val="24"/>
        </w:rPr>
        <w:t>2.1. Объем учебной дисциплины и виды учебной работы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17"/>
        <w:gridCol w:w="2303"/>
      </w:tblGrid>
      <w:tr w:rsidR="007B0994" w:rsidRPr="00E0045D" w:rsidTr="004B5D67">
        <w:tc>
          <w:tcPr>
            <w:tcW w:w="701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rPr>
                <w:b/>
              </w:rPr>
            </w:pPr>
            <w:r w:rsidRPr="00E0045D">
              <w:rPr>
                <w:b/>
              </w:rPr>
              <w:t>Вид учебной работы</w:t>
            </w:r>
          </w:p>
        </w:tc>
        <w:tc>
          <w:tcPr>
            <w:tcW w:w="2303"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rPr>
                <w:b/>
              </w:rPr>
            </w:pPr>
            <w:r w:rsidRPr="00E0045D">
              <w:rPr>
                <w:b/>
              </w:rPr>
              <w:t>Объём часов</w:t>
            </w:r>
          </w:p>
        </w:tc>
      </w:tr>
      <w:tr w:rsidR="007B0994" w:rsidRPr="00E0045D" w:rsidTr="004B5D67">
        <w:tc>
          <w:tcPr>
            <w:tcW w:w="701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0"/>
              <w:rPr>
                <w:b/>
              </w:rPr>
            </w:pPr>
            <w:r w:rsidRPr="00E0045D">
              <w:rPr>
                <w:b/>
              </w:rPr>
              <w:t>Максимальная учебная нагрузка (всего)</w:t>
            </w:r>
          </w:p>
        </w:tc>
        <w:tc>
          <w:tcPr>
            <w:tcW w:w="2303"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pPr>
            <w:r w:rsidRPr="00E0045D">
              <w:t>48</w:t>
            </w:r>
          </w:p>
        </w:tc>
      </w:tr>
      <w:tr w:rsidR="007B0994" w:rsidRPr="00E0045D" w:rsidTr="004B5D67">
        <w:tc>
          <w:tcPr>
            <w:tcW w:w="701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0"/>
              <w:rPr>
                <w:b/>
              </w:rPr>
            </w:pPr>
            <w:r w:rsidRPr="00E0045D">
              <w:rPr>
                <w:b/>
              </w:rPr>
              <w:t>Обязательная аудиторная учебная нагрузка (всего)</w:t>
            </w:r>
          </w:p>
        </w:tc>
        <w:tc>
          <w:tcPr>
            <w:tcW w:w="2303"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pPr>
            <w:r w:rsidRPr="00E0045D">
              <w:t>32</w:t>
            </w:r>
          </w:p>
        </w:tc>
      </w:tr>
      <w:tr w:rsidR="007B0994" w:rsidRPr="00E0045D" w:rsidTr="004B5D67">
        <w:tc>
          <w:tcPr>
            <w:tcW w:w="701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0"/>
            </w:pPr>
            <w:r w:rsidRPr="00E0045D">
              <w:rPr>
                <w:i/>
              </w:rPr>
              <w:t>в том числе</w:t>
            </w:r>
            <w:r w:rsidRPr="00E0045D">
              <w:t>:</w:t>
            </w:r>
          </w:p>
        </w:tc>
        <w:tc>
          <w:tcPr>
            <w:tcW w:w="2303"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pPr>
          </w:p>
        </w:tc>
      </w:tr>
      <w:tr w:rsidR="007B0994" w:rsidRPr="00E0045D" w:rsidTr="004B5D67">
        <w:tc>
          <w:tcPr>
            <w:tcW w:w="701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0"/>
            </w:pPr>
            <w:r w:rsidRPr="00E0045D">
              <w:t xml:space="preserve">практические занятия </w:t>
            </w:r>
          </w:p>
        </w:tc>
        <w:tc>
          <w:tcPr>
            <w:tcW w:w="2303"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pPr>
            <w:r w:rsidRPr="00E0045D">
              <w:t>12</w:t>
            </w:r>
          </w:p>
        </w:tc>
      </w:tr>
      <w:tr w:rsidR="007B0994" w:rsidRPr="00E0045D" w:rsidTr="004B5D67">
        <w:tc>
          <w:tcPr>
            <w:tcW w:w="701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0"/>
              <w:rPr>
                <w:b/>
              </w:rPr>
            </w:pPr>
            <w:r w:rsidRPr="00E0045D">
              <w:rPr>
                <w:b/>
              </w:rPr>
              <w:t>Самостоятельная работа обучающегося (всего)</w:t>
            </w:r>
          </w:p>
        </w:tc>
        <w:tc>
          <w:tcPr>
            <w:tcW w:w="2303"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pPr>
            <w:r w:rsidRPr="00E0045D">
              <w:t>16</w:t>
            </w:r>
          </w:p>
        </w:tc>
      </w:tr>
      <w:tr w:rsidR="007B0994" w:rsidRPr="00E752EB" w:rsidTr="004B5D67">
        <w:tc>
          <w:tcPr>
            <w:tcW w:w="7017" w:type="dxa"/>
            <w:tcBorders>
              <w:top w:val="single" w:sz="4" w:space="0" w:color="auto"/>
              <w:left w:val="single" w:sz="4" w:space="0" w:color="auto"/>
              <w:bottom w:val="single" w:sz="4" w:space="0" w:color="auto"/>
              <w:right w:val="single" w:sz="4" w:space="0" w:color="auto"/>
            </w:tcBorders>
          </w:tcPr>
          <w:p w:rsidR="007B0994" w:rsidRPr="00E752EB" w:rsidRDefault="007B0994" w:rsidP="004B5D67">
            <w:pPr>
              <w:ind w:firstLine="0"/>
              <w:rPr>
                <w:i/>
              </w:rPr>
            </w:pPr>
            <w:r w:rsidRPr="00E752EB">
              <w:rPr>
                <w:i/>
              </w:rPr>
              <w:t xml:space="preserve">в том числе: </w:t>
            </w:r>
          </w:p>
        </w:tc>
        <w:tc>
          <w:tcPr>
            <w:tcW w:w="2303" w:type="dxa"/>
            <w:tcBorders>
              <w:top w:val="single" w:sz="4" w:space="0" w:color="auto"/>
              <w:left w:val="single" w:sz="4" w:space="0" w:color="auto"/>
              <w:bottom w:val="single" w:sz="4" w:space="0" w:color="auto"/>
              <w:right w:val="single" w:sz="4" w:space="0" w:color="auto"/>
            </w:tcBorders>
          </w:tcPr>
          <w:p w:rsidR="007B0994" w:rsidRPr="00E752EB" w:rsidRDefault="007B0994" w:rsidP="004B5D67">
            <w:pPr>
              <w:jc w:val="center"/>
              <w:rPr>
                <w:i/>
              </w:rPr>
            </w:pPr>
          </w:p>
        </w:tc>
      </w:tr>
      <w:tr w:rsidR="007B0994" w:rsidRPr="00E0045D" w:rsidTr="004B5D67">
        <w:tc>
          <w:tcPr>
            <w:tcW w:w="701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0"/>
            </w:pPr>
            <w:r w:rsidRPr="00E0045D">
              <w:t>тематика внеаудиторной самостоятельной работы</w:t>
            </w:r>
          </w:p>
          <w:p w:rsidR="007B0994" w:rsidRPr="00E0045D" w:rsidRDefault="007B0994" w:rsidP="004B5D67">
            <w:pPr>
              <w:ind w:firstLine="0"/>
            </w:pPr>
            <w:r w:rsidRPr="00E0045D">
              <w:t>Отбор материалов, изучение источников, написание рефератов по теме. Создание слайд-презентаций по указанной теме</w:t>
            </w:r>
          </w:p>
        </w:tc>
        <w:tc>
          <w:tcPr>
            <w:tcW w:w="2303"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pPr>
            <w:r w:rsidRPr="00E0045D">
              <w:t>16</w:t>
            </w:r>
          </w:p>
        </w:tc>
      </w:tr>
      <w:tr w:rsidR="007B0994" w:rsidRPr="007B0994" w:rsidTr="004B5D67">
        <w:tc>
          <w:tcPr>
            <w:tcW w:w="9320" w:type="dxa"/>
            <w:gridSpan w:val="2"/>
            <w:tcBorders>
              <w:top w:val="single" w:sz="4" w:space="0" w:color="auto"/>
              <w:left w:val="single" w:sz="4" w:space="0" w:color="auto"/>
              <w:bottom w:val="single" w:sz="4" w:space="0" w:color="auto"/>
              <w:right w:val="single" w:sz="4" w:space="0" w:color="auto"/>
            </w:tcBorders>
          </w:tcPr>
          <w:p w:rsidR="007B0994" w:rsidRPr="007B0994" w:rsidRDefault="007B0994" w:rsidP="007B0994">
            <w:pPr>
              <w:jc w:val="center"/>
              <w:rPr>
                <w:b/>
                <w:i/>
              </w:rPr>
            </w:pPr>
            <w:r>
              <w:rPr>
                <w:b/>
                <w:i/>
              </w:rPr>
              <w:t xml:space="preserve"> Промежуточная </w:t>
            </w:r>
            <w:r w:rsidRPr="007B0994">
              <w:rPr>
                <w:b/>
                <w:i/>
              </w:rPr>
              <w:t xml:space="preserve"> аттестация в форме дифференцированного зачета</w:t>
            </w:r>
          </w:p>
        </w:tc>
      </w:tr>
    </w:tbl>
    <w:p w:rsidR="007760A7" w:rsidRDefault="007B0994" w:rsidP="007B0994">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0045D">
        <w:t>Дополнительная учебная нагрузка для освоения учебной дисциплины «Защита зеленых насаждений от вредителей и болезней» составляет – 32 часа из вариативной части, что дает возможность получения дополнительных профессиональных компетенций, умений и знаний, необходимых для обеспечения конкурентоспособности выпускника в соответствии</w:t>
      </w:r>
      <w:r>
        <w:t xml:space="preserve"> </w:t>
      </w:r>
      <w:r w:rsidRPr="00E0045D">
        <w:t>с запросами регионального рынка труда</w:t>
      </w:r>
      <w:r>
        <w:t>.</w:t>
      </w:r>
    </w:p>
    <w:p w:rsidR="007B0994" w:rsidRPr="00A015E3" w:rsidRDefault="007B0994" w:rsidP="007B0994">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7B0994" w:rsidRPr="00A015E3" w:rsidSect="005248AB">
          <w:footerReference w:type="even" r:id="rId63"/>
          <w:footerReference w:type="default" r:id="rId64"/>
          <w:pgSz w:w="11906" w:h="16838"/>
          <w:pgMar w:top="568" w:right="851" w:bottom="851" w:left="1418" w:header="1412" w:footer="1412" w:gutter="0"/>
          <w:cols w:space="720"/>
          <w:titlePg/>
          <w:docGrid w:linePitch="360"/>
        </w:sectPr>
      </w:pPr>
    </w:p>
    <w:p w:rsidR="007760A7" w:rsidRPr="00A015E3" w:rsidRDefault="007760A7" w:rsidP="007760A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0"/>
        <w:jc w:val="both"/>
        <w:rPr>
          <w:b/>
        </w:rPr>
      </w:pPr>
      <w:r w:rsidRPr="00A015E3">
        <w:rPr>
          <w:b/>
          <w:bCs/>
        </w:rPr>
        <w:lastRenderedPageBreak/>
        <w:t>2.2. Тематический план и содержание учебной дисциплины</w:t>
      </w:r>
      <w:r w:rsidRPr="00A015E3">
        <w:rPr>
          <w:b/>
          <w:bCs/>
          <w:caps/>
        </w:rPr>
        <w:t xml:space="preserve">  «</w:t>
      </w:r>
      <w:r w:rsidR="007B0994" w:rsidRPr="00D22E67">
        <w:rPr>
          <w:b/>
        </w:rPr>
        <w:t>Защита зеленых насаждений от вредителей и болезней</w:t>
      </w:r>
      <w:r w:rsidRPr="00A015E3">
        <w:rPr>
          <w:b/>
        </w:rPr>
        <w:t>»</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2"/>
        <w:gridCol w:w="8414"/>
        <w:gridCol w:w="1037"/>
        <w:gridCol w:w="1330"/>
      </w:tblGrid>
      <w:tr w:rsidR="007B0994" w:rsidRPr="00E0045D" w:rsidTr="004B5D67">
        <w:trPr>
          <w:trHeight w:val="702"/>
        </w:trPr>
        <w:tc>
          <w:tcPr>
            <w:tcW w:w="1247"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0045D">
              <w:rPr>
                <w:b/>
                <w:bCs/>
              </w:rPr>
              <w:t>Наименование</w:t>
            </w:r>
          </w:p>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0045D">
              <w:rPr>
                <w:b/>
                <w:bCs/>
              </w:rPr>
              <w:t>разделов и тем</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0045D">
              <w:rPr>
                <w:b/>
                <w:bCs/>
              </w:rPr>
              <w:t>Содержание учебного материала, лабораторные работы и практические занятия, самостоятельная работа обучающихся</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0045D">
              <w:rPr>
                <w:b/>
                <w:bCs/>
              </w:rPr>
              <w:t>Объем часов</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7"/>
              <w:jc w:val="center"/>
              <w:rPr>
                <w:b/>
                <w:bCs/>
              </w:rPr>
            </w:pPr>
            <w:r w:rsidRPr="00E0045D">
              <w:rPr>
                <w:b/>
                <w:bCs/>
              </w:rPr>
              <w:t>Уровень освоения</w:t>
            </w:r>
          </w:p>
        </w:tc>
      </w:tr>
      <w:tr w:rsidR="007B0994" w:rsidRPr="00E0045D" w:rsidTr="004B5D67">
        <w:trPr>
          <w:trHeight w:val="130"/>
        </w:trPr>
        <w:tc>
          <w:tcPr>
            <w:tcW w:w="1247"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E0045D">
              <w:rPr>
                <w:b/>
                <w:bCs/>
              </w:rPr>
              <w:t>1</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0045D">
              <w:rPr>
                <w:b/>
                <w:bCs/>
              </w:rPr>
              <w:t>2</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0045D">
              <w:rPr>
                <w:b/>
                <w:bCs/>
              </w:rPr>
              <w:t>3</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0045D">
              <w:rPr>
                <w:b/>
                <w:bCs/>
              </w:rPr>
              <w:t>4</w:t>
            </w:r>
          </w:p>
        </w:tc>
      </w:tr>
      <w:tr w:rsidR="007B0994" w:rsidRPr="00E0045D" w:rsidTr="004B5D67">
        <w:trPr>
          <w:trHeight w:val="220"/>
        </w:trPr>
        <w:tc>
          <w:tcPr>
            <w:tcW w:w="1247"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E0045D">
              <w:rPr>
                <w:b/>
                <w:bCs/>
              </w:rPr>
              <w:t>Раздел 1. Теоретические основы защиты растений</w:t>
            </w:r>
          </w:p>
        </w:tc>
        <w:tc>
          <w:tcPr>
            <w:tcW w:w="2929" w:type="pct"/>
            <w:tcBorders>
              <w:top w:val="single" w:sz="4" w:space="0" w:color="auto"/>
              <w:left w:val="single" w:sz="4" w:space="0" w:color="auto"/>
              <w:bottom w:val="single" w:sz="4" w:space="0" w:color="auto"/>
              <w:right w:val="single" w:sz="4" w:space="0" w:color="auto"/>
            </w:tcBorders>
            <w:vAlign w:val="center"/>
          </w:tcPr>
          <w:p w:rsidR="007B0994" w:rsidRPr="00E0045D" w:rsidRDefault="007B0994" w:rsidP="004B5D67">
            <w:pPr>
              <w:jc w:val="center"/>
              <w:rPr>
                <w:bCs/>
              </w:rPr>
            </w:pPr>
          </w:p>
        </w:tc>
        <w:tc>
          <w:tcPr>
            <w:tcW w:w="361" w:type="pct"/>
            <w:tcBorders>
              <w:top w:val="single" w:sz="4" w:space="0" w:color="auto"/>
              <w:left w:val="single" w:sz="4" w:space="0" w:color="auto"/>
              <w:bottom w:val="single" w:sz="4" w:space="0" w:color="auto"/>
              <w:right w:val="single" w:sz="4" w:space="0" w:color="auto"/>
            </w:tcBorders>
            <w:vAlign w:val="center"/>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1046"/>
        </w:trPr>
        <w:tc>
          <w:tcPr>
            <w:tcW w:w="1247" w:type="pct"/>
            <w:vMerge w:val="restart"/>
            <w:tcBorders>
              <w:top w:val="single" w:sz="4" w:space="0" w:color="auto"/>
              <w:left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E0045D">
              <w:rPr>
                <w:b/>
                <w:bCs/>
              </w:rPr>
              <w:t xml:space="preserve">Тема 1.1. </w:t>
            </w:r>
            <w:r w:rsidRPr="00E0045D">
              <w:rPr>
                <w:bCs/>
              </w:rPr>
              <w:t>Основы общей энтомологии</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shd w:val="clear" w:color="auto" w:fill="FFFFFF"/>
              <w:ind w:firstLine="35"/>
            </w:pPr>
            <w:r w:rsidRPr="00E0045D">
              <w:rPr>
                <w:bCs/>
              </w:rPr>
              <w:t>Общая характеристика класса насекомых.</w:t>
            </w:r>
            <w:r w:rsidRPr="00E0045D">
              <w:t xml:space="preserve"> Внешнее и внутренне строение насекомых. Кожные покровы. Мышечные системы. Полость тела. Пищеварительная система. Кровеносная система. Дыхательная система. Нервная система. Половая система. Размножение насекомых. Этапы развития насекомых. Типы превращения. Фазы развития насекомых. Жизненный цикл насекомых. Диапауза. Систематика и классификация насекомых. Экология насекомых. Абиотические и биотические факторы, их краткая характеристика. </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750"/>
        </w:trPr>
        <w:tc>
          <w:tcPr>
            <w:tcW w:w="1247" w:type="pct"/>
            <w:vMerge/>
            <w:tcBorders>
              <w:top w:val="single" w:sz="4" w:space="0" w:color="auto"/>
              <w:left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Практическое занятие</w:t>
            </w:r>
          </w:p>
          <w:p w:rsidR="007B0994" w:rsidRPr="00E0045D" w:rsidRDefault="007B0994" w:rsidP="004B5D67">
            <w:pPr>
              <w:shd w:val="clear" w:color="auto" w:fill="FFFFFF"/>
              <w:ind w:firstLine="35"/>
            </w:pPr>
            <w:r w:rsidRPr="00E0045D">
              <w:t>Характеристика главнейших отрядов насекомых.</w:t>
            </w:r>
          </w:p>
          <w:p w:rsidR="007B0994" w:rsidRPr="00E0045D" w:rsidRDefault="007B0994" w:rsidP="004B5D67">
            <w:pPr>
              <w:ind w:firstLine="35"/>
              <w:rPr>
                <w:bCs/>
              </w:rPr>
            </w:pPr>
            <w:r w:rsidRPr="00E0045D">
              <w:rPr>
                <w:bCs/>
              </w:rPr>
              <w:t>Определение отрядов насекомых по фазе имаго.</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763"/>
        </w:trPr>
        <w:tc>
          <w:tcPr>
            <w:tcW w:w="1247" w:type="pct"/>
            <w:vMerge/>
            <w:tcBorders>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Самостоятельная работа обучающихся</w:t>
            </w:r>
          </w:p>
          <w:p w:rsidR="007B0994" w:rsidRPr="00E0045D" w:rsidRDefault="007B0994" w:rsidP="004B5D67">
            <w:pPr>
              <w:shd w:val="clear" w:color="auto" w:fill="FFFFFF"/>
              <w:ind w:firstLine="35"/>
            </w:pPr>
            <w:r w:rsidRPr="00E0045D">
              <w:t xml:space="preserve">Создать слайд-презентации по теме: Главнейшие отряды насекомых и их определение по фазе имаго. </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1046"/>
        </w:trPr>
        <w:tc>
          <w:tcPr>
            <w:tcW w:w="1247" w:type="pct"/>
            <w:tcBorders>
              <w:top w:val="single" w:sz="4" w:space="0" w:color="auto"/>
              <w:left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E0045D">
              <w:rPr>
                <w:b/>
                <w:bCs/>
              </w:rPr>
              <w:t xml:space="preserve">Тема 1.2. </w:t>
            </w:r>
            <w:r w:rsidRPr="00E0045D">
              <w:rPr>
                <w:bCs/>
              </w:rPr>
              <w:t>Основы общей фитопатологии и иммунитета растений к болезням и вредителям</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shd w:val="clear" w:color="auto" w:fill="FFFFFF"/>
              <w:ind w:firstLine="35"/>
              <w:rPr>
                <w:bCs/>
              </w:rPr>
            </w:pPr>
            <w:r w:rsidRPr="00E0045D">
              <w:rPr>
                <w:bCs/>
              </w:rPr>
              <w:t xml:space="preserve">Что такое болезнь. Патогенез больного растения. Изменения происходящие в больном растении. Группы болезней по причинам их вызывающим. Краткая характеристика возбудителей болезней. </w:t>
            </w:r>
            <w:r w:rsidRPr="00E0045D">
              <w:t xml:space="preserve">Понятие об иммунитете растений. Виды иммунитета. </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705"/>
        </w:trPr>
        <w:tc>
          <w:tcPr>
            <w:tcW w:w="1247" w:type="pct"/>
            <w:tcBorders>
              <w:left w:val="single" w:sz="4" w:space="0" w:color="auto"/>
              <w:right w:val="single" w:sz="4" w:space="0" w:color="auto"/>
            </w:tcBorders>
          </w:tcPr>
          <w:p w:rsidR="007B0994" w:rsidRPr="00E0045D" w:rsidRDefault="007B0994" w:rsidP="004B5D67">
            <w:pPr>
              <w:ind w:firstLine="0"/>
              <w:jc w:val="left"/>
              <w:rPr>
                <w:b/>
                <w:bCs/>
              </w:rPr>
            </w:pPr>
            <w:r w:rsidRPr="00E0045D">
              <w:rPr>
                <w:b/>
              </w:rPr>
              <w:t xml:space="preserve">Раздел 2. </w:t>
            </w:r>
            <w:r w:rsidRPr="00E0045D">
              <w:rPr>
                <w:b/>
                <w:bCs/>
              </w:rPr>
              <w:t>Вредоносность вредителей и болезней</w:t>
            </w:r>
          </w:p>
          <w:p w:rsidR="007B0994" w:rsidRPr="00E0045D" w:rsidRDefault="007B0994" w:rsidP="004B5D67">
            <w:pPr>
              <w:ind w:firstLine="0"/>
              <w:jc w:val="left"/>
              <w:rPr>
                <w:b/>
                <w:bCs/>
              </w:rPr>
            </w:pPr>
            <w:r w:rsidRPr="00E0045D">
              <w:rPr>
                <w:b/>
                <w:bCs/>
              </w:rPr>
              <w:t xml:space="preserve">Фитосанитарная оценка агробиоценозов. </w:t>
            </w:r>
          </w:p>
          <w:p w:rsidR="007B0994" w:rsidRPr="00E0045D" w:rsidRDefault="007B0994" w:rsidP="004B5D67">
            <w:pPr>
              <w:ind w:firstLine="0"/>
              <w:jc w:val="left"/>
              <w:rPr>
                <w:b/>
                <w:bCs/>
              </w:rPr>
            </w:pPr>
            <w:r w:rsidRPr="00E0045D">
              <w:rPr>
                <w:b/>
                <w:bCs/>
              </w:rPr>
              <w:t>Прогнозы появления насекомых и распространения болезней</w:t>
            </w:r>
          </w:p>
        </w:tc>
        <w:tc>
          <w:tcPr>
            <w:tcW w:w="2929" w:type="pct"/>
            <w:tcBorders>
              <w:top w:val="single" w:sz="4" w:space="0" w:color="auto"/>
              <w:left w:val="single" w:sz="4" w:space="0" w:color="auto"/>
              <w:bottom w:val="single" w:sz="4" w:space="0" w:color="auto"/>
              <w:right w:val="single" w:sz="4" w:space="0" w:color="auto"/>
            </w:tcBorders>
            <w:vAlign w:val="center"/>
          </w:tcPr>
          <w:p w:rsidR="007B0994" w:rsidRPr="00E0045D" w:rsidRDefault="007B0994" w:rsidP="004B5D67">
            <w:pPr>
              <w:ind w:firstLine="35"/>
              <w:jc w:val="center"/>
              <w:rPr>
                <w:b/>
              </w:rPr>
            </w:pPr>
          </w:p>
        </w:tc>
        <w:tc>
          <w:tcPr>
            <w:tcW w:w="361" w:type="pct"/>
            <w:tcBorders>
              <w:top w:val="single" w:sz="4" w:space="0" w:color="auto"/>
              <w:left w:val="single" w:sz="4" w:space="0" w:color="auto"/>
              <w:bottom w:val="single" w:sz="4" w:space="0" w:color="auto"/>
              <w:right w:val="single" w:sz="4" w:space="0" w:color="auto"/>
            </w:tcBorders>
            <w:vAlign w:val="center"/>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415"/>
        </w:trPr>
        <w:tc>
          <w:tcPr>
            <w:tcW w:w="1247" w:type="pct"/>
            <w:vMerge w:val="restart"/>
            <w:tcBorders>
              <w:top w:val="single" w:sz="4" w:space="0" w:color="auto"/>
              <w:left w:val="single" w:sz="4" w:space="0" w:color="auto"/>
              <w:right w:val="single" w:sz="4" w:space="0" w:color="auto"/>
            </w:tcBorders>
          </w:tcPr>
          <w:p w:rsidR="007B0994" w:rsidRPr="00E0045D" w:rsidRDefault="007B0994" w:rsidP="004B5D67">
            <w:pPr>
              <w:ind w:firstLine="0"/>
              <w:jc w:val="left"/>
              <w:rPr>
                <w:bCs/>
              </w:rPr>
            </w:pPr>
            <w:r w:rsidRPr="00E0045D">
              <w:rPr>
                <w:b/>
                <w:bCs/>
              </w:rPr>
              <w:t xml:space="preserve">Тема 2.1. </w:t>
            </w:r>
            <w:r w:rsidRPr="00E0045D">
              <w:rPr>
                <w:bCs/>
              </w:rPr>
              <w:t>Вредоносность вредителей и болезней</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shd w:val="clear" w:color="auto" w:fill="FFFFFF"/>
              <w:ind w:firstLine="35"/>
            </w:pPr>
            <w:r w:rsidRPr="00E0045D">
              <w:t xml:space="preserve">Группы вредоносности насекомых. Группы насекомых по характеру питания и пищевой специализации. Типы повреждений зеленых насаждений, </w:t>
            </w:r>
            <w:r w:rsidRPr="00E0045D">
              <w:rPr>
                <w:bCs/>
              </w:rPr>
              <w:t>цветочно-декоративных и древесно-кустарниковых растений</w:t>
            </w:r>
            <w:r w:rsidRPr="00E0045D">
              <w:t xml:space="preserve"> вредителями. Группы и типы болезней зеленых насаждений, </w:t>
            </w:r>
            <w:r w:rsidRPr="00E0045D">
              <w:rPr>
                <w:bCs/>
              </w:rPr>
              <w:t>цветочно-декоративных и древесно-кустарниковых растений</w:t>
            </w:r>
            <w:r w:rsidRPr="00E0045D">
              <w:t>.</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1073"/>
        </w:trPr>
        <w:tc>
          <w:tcPr>
            <w:tcW w:w="1247" w:type="pct"/>
            <w:vMerge/>
            <w:tcBorders>
              <w:left w:val="single" w:sz="4" w:space="0" w:color="auto"/>
              <w:right w:val="single" w:sz="4" w:space="0" w:color="auto"/>
            </w:tcBorders>
          </w:tcPr>
          <w:p w:rsidR="007B0994" w:rsidRPr="00E0045D" w:rsidRDefault="007B0994" w:rsidP="004B5D67">
            <w:pPr>
              <w:ind w:firstLine="0"/>
              <w:jc w:val="left"/>
              <w:rPr>
                <w:b/>
                <w:bCs/>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Практические занятия</w:t>
            </w:r>
          </w:p>
          <w:p w:rsidR="007B0994" w:rsidRPr="00E0045D" w:rsidRDefault="007B0994" w:rsidP="004B5D67">
            <w:pPr>
              <w:ind w:firstLine="35"/>
              <w:rPr>
                <w:bCs/>
              </w:rPr>
            </w:pPr>
            <w:r w:rsidRPr="00E0045D">
              <w:rPr>
                <w:bCs/>
              </w:rPr>
              <w:t xml:space="preserve">Определение основных типов повреждений </w:t>
            </w:r>
            <w:r w:rsidRPr="00E0045D">
              <w:t xml:space="preserve">зеленых насаждений, </w:t>
            </w:r>
            <w:r w:rsidRPr="00E0045D">
              <w:rPr>
                <w:bCs/>
              </w:rPr>
              <w:t>цветочно-декоративных и древесно-кустарниковых растений.</w:t>
            </w:r>
          </w:p>
          <w:p w:rsidR="007B0994" w:rsidRPr="00E0045D" w:rsidRDefault="007B0994" w:rsidP="004B5D67">
            <w:pPr>
              <w:ind w:firstLine="35"/>
            </w:pPr>
            <w:r w:rsidRPr="00E0045D">
              <w:rPr>
                <w:bCs/>
              </w:rPr>
              <w:t xml:space="preserve">Определение основных типов заболеваний. </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241"/>
        </w:trPr>
        <w:tc>
          <w:tcPr>
            <w:tcW w:w="1247" w:type="pct"/>
            <w:vMerge w:val="restart"/>
            <w:tcBorders>
              <w:top w:val="single" w:sz="4" w:space="0" w:color="auto"/>
              <w:left w:val="single" w:sz="4" w:space="0" w:color="auto"/>
              <w:right w:val="single" w:sz="4" w:space="0" w:color="auto"/>
            </w:tcBorders>
          </w:tcPr>
          <w:p w:rsidR="007B0994" w:rsidRPr="00E0045D" w:rsidRDefault="007B0994" w:rsidP="004B5D67">
            <w:pPr>
              <w:ind w:firstLine="0"/>
              <w:jc w:val="left"/>
            </w:pPr>
            <w:r w:rsidRPr="00E0045D">
              <w:rPr>
                <w:b/>
                <w:bCs/>
              </w:rPr>
              <w:t xml:space="preserve">Тема 2.2. </w:t>
            </w:r>
            <w:r w:rsidRPr="00E0045D">
              <w:t>Фитосанитарная оценка агроценозов</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snapToGrid w:val="0"/>
              </w:rPr>
            </w:pPr>
            <w:r w:rsidRPr="00E0045D">
              <w:rPr>
                <w:snapToGrid w:val="0"/>
              </w:rPr>
              <w:t>Фитосанитарная оценка агробиоценозов и её методы. Методы учета численности вредителей и распространения болезней.</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1</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71"/>
        </w:trPr>
        <w:tc>
          <w:tcPr>
            <w:tcW w:w="1247" w:type="pct"/>
            <w:vMerge/>
            <w:tcBorders>
              <w:left w:val="single" w:sz="4" w:space="0" w:color="auto"/>
              <w:right w:val="single" w:sz="4" w:space="0" w:color="auto"/>
            </w:tcBorders>
          </w:tcPr>
          <w:p w:rsidR="007B0994" w:rsidRPr="00E0045D" w:rsidRDefault="007B0994" w:rsidP="004B5D67">
            <w:pPr>
              <w:ind w:firstLine="0"/>
              <w:jc w:val="left"/>
              <w:rPr>
                <w:b/>
                <w:bCs/>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Самостоятельная работа обучающихся</w:t>
            </w:r>
          </w:p>
          <w:p w:rsidR="007B0994" w:rsidRPr="00E0045D" w:rsidRDefault="007B0994" w:rsidP="004B5D67">
            <w:pPr>
              <w:ind w:firstLine="35"/>
              <w:rPr>
                <w:snapToGrid w:val="0"/>
              </w:rPr>
            </w:pPr>
            <w:r w:rsidRPr="00E0045D">
              <w:t>Подготовить реферат по теме: Фитосанитарная оценка агробиоценозов и её методы. Методы учета численности вредителей и распространения болезней.</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71"/>
        </w:trPr>
        <w:tc>
          <w:tcPr>
            <w:tcW w:w="1247" w:type="pct"/>
            <w:vMerge w:val="restart"/>
            <w:tcBorders>
              <w:top w:val="single" w:sz="4" w:space="0" w:color="auto"/>
              <w:left w:val="single" w:sz="4" w:space="0" w:color="auto"/>
              <w:right w:val="single" w:sz="4" w:space="0" w:color="auto"/>
            </w:tcBorders>
          </w:tcPr>
          <w:p w:rsidR="007B0994" w:rsidRPr="00E0045D" w:rsidRDefault="007B0994" w:rsidP="004B5D67">
            <w:pPr>
              <w:ind w:firstLine="0"/>
              <w:jc w:val="left"/>
              <w:rPr>
                <w:b/>
                <w:bCs/>
              </w:rPr>
            </w:pPr>
            <w:r w:rsidRPr="00E0045D">
              <w:rPr>
                <w:b/>
                <w:bCs/>
              </w:rPr>
              <w:t xml:space="preserve">Тема 2.3. </w:t>
            </w:r>
            <w:r w:rsidRPr="00E0045D">
              <w:t>Прогноз и сигнализация развития и распространения вредителей и болезней</w:t>
            </w:r>
          </w:p>
        </w:tc>
        <w:tc>
          <w:tcPr>
            <w:tcW w:w="2929" w:type="pct"/>
            <w:tcBorders>
              <w:top w:val="single" w:sz="4" w:space="0" w:color="auto"/>
              <w:left w:val="single" w:sz="4" w:space="0" w:color="auto"/>
              <w:right w:val="single" w:sz="4" w:space="0" w:color="auto"/>
            </w:tcBorders>
          </w:tcPr>
          <w:p w:rsidR="007B0994" w:rsidRPr="00E0045D" w:rsidRDefault="007B0994" w:rsidP="004B5D67">
            <w:pPr>
              <w:ind w:firstLine="35"/>
            </w:pPr>
            <w:r w:rsidRPr="00E0045D">
              <w:t xml:space="preserve">Прогнозы появления вредителей и болезней зеленых насаждений, </w:t>
            </w:r>
            <w:r w:rsidRPr="00E0045D">
              <w:rPr>
                <w:bCs/>
              </w:rPr>
              <w:t>цветочно-декоративных и древесно-кустарниковых растений</w:t>
            </w:r>
            <w:r w:rsidRPr="00E0045D">
              <w:t>. Классификация прогнозов. Служба сигнализации и прогнозов.</w:t>
            </w:r>
          </w:p>
        </w:tc>
        <w:tc>
          <w:tcPr>
            <w:tcW w:w="361" w:type="pct"/>
            <w:tcBorders>
              <w:top w:val="single" w:sz="4" w:space="0" w:color="auto"/>
              <w:left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1</w:t>
            </w:r>
          </w:p>
        </w:tc>
        <w:tc>
          <w:tcPr>
            <w:tcW w:w="463" w:type="pct"/>
            <w:tcBorders>
              <w:top w:val="single" w:sz="4" w:space="0" w:color="auto"/>
              <w:left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1068"/>
        </w:trPr>
        <w:tc>
          <w:tcPr>
            <w:tcW w:w="1247" w:type="pct"/>
            <w:vMerge/>
            <w:tcBorders>
              <w:left w:val="single" w:sz="4" w:space="0" w:color="auto"/>
              <w:right w:val="single" w:sz="4" w:space="0" w:color="auto"/>
            </w:tcBorders>
          </w:tcPr>
          <w:p w:rsidR="007B0994" w:rsidRPr="00E0045D" w:rsidRDefault="007B0994" w:rsidP="004B5D67">
            <w:pPr>
              <w:ind w:firstLine="0"/>
              <w:jc w:val="left"/>
              <w:rPr>
                <w:b/>
                <w:bCs/>
              </w:rPr>
            </w:pPr>
          </w:p>
        </w:tc>
        <w:tc>
          <w:tcPr>
            <w:tcW w:w="2929" w:type="pct"/>
            <w:tcBorders>
              <w:top w:val="single" w:sz="4" w:space="0" w:color="auto"/>
              <w:left w:val="single" w:sz="4" w:space="0" w:color="auto"/>
              <w:right w:val="single" w:sz="4" w:space="0" w:color="auto"/>
            </w:tcBorders>
          </w:tcPr>
          <w:p w:rsidR="007B0994" w:rsidRPr="00E0045D" w:rsidRDefault="007B0994" w:rsidP="004B5D67">
            <w:pPr>
              <w:ind w:firstLine="35"/>
              <w:rPr>
                <w:b/>
              </w:rPr>
            </w:pPr>
            <w:r w:rsidRPr="00E0045D">
              <w:rPr>
                <w:b/>
              </w:rPr>
              <w:t>Самостоятельная работа обучающихся</w:t>
            </w:r>
          </w:p>
          <w:p w:rsidR="007B0994" w:rsidRPr="00E0045D" w:rsidRDefault="007B0994" w:rsidP="004B5D67">
            <w:pPr>
              <w:ind w:firstLine="35"/>
            </w:pPr>
            <w:r w:rsidRPr="00E0045D">
              <w:t xml:space="preserve">Создать слайд-презентации по теме: Классификация прогнозов появления вредителей. Служба сигнализации и прогнозов.        </w:t>
            </w:r>
          </w:p>
          <w:p w:rsidR="007B0994" w:rsidRPr="00E0045D" w:rsidRDefault="007B0994" w:rsidP="004B5D67">
            <w:pPr>
              <w:ind w:firstLine="35"/>
              <w:rPr>
                <w:snapToGrid w:val="0"/>
              </w:rPr>
            </w:pPr>
            <w:r w:rsidRPr="00E0045D">
              <w:t>Определить сроки и место проведения защитных мероприятий.</w:t>
            </w:r>
          </w:p>
        </w:tc>
        <w:tc>
          <w:tcPr>
            <w:tcW w:w="361" w:type="pct"/>
            <w:tcBorders>
              <w:top w:val="single" w:sz="4" w:space="0" w:color="auto"/>
              <w:left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71"/>
        </w:trPr>
        <w:tc>
          <w:tcPr>
            <w:tcW w:w="1247" w:type="pct"/>
            <w:tcBorders>
              <w:left w:val="single" w:sz="4" w:space="0" w:color="auto"/>
              <w:bottom w:val="single" w:sz="4" w:space="0" w:color="auto"/>
              <w:right w:val="single" w:sz="4" w:space="0" w:color="auto"/>
            </w:tcBorders>
          </w:tcPr>
          <w:p w:rsidR="007B0994" w:rsidRPr="00E0045D" w:rsidRDefault="007B0994" w:rsidP="004B5D67">
            <w:pPr>
              <w:pStyle w:val="8"/>
              <w:spacing w:before="0" w:after="0"/>
              <w:rPr>
                <w:b/>
                <w:i w:val="0"/>
              </w:rPr>
            </w:pPr>
            <w:r w:rsidRPr="00E0045D">
              <w:rPr>
                <w:b/>
                <w:i w:val="0"/>
              </w:rPr>
              <w:t xml:space="preserve">Раздел 3. Вредители и болезни зеленых насаждений </w:t>
            </w:r>
          </w:p>
        </w:tc>
        <w:tc>
          <w:tcPr>
            <w:tcW w:w="2929" w:type="pct"/>
            <w:tcBorders>
              <w:top w:val="single" w:sz="4" w:space="0" w:color="auto"/>
              <w:left w:val="single" w:sz="4" w:space="0" w:color="auto"/>
              <w:bottom w:val="single" w:sz="4" w:space="0" w:color="auto"/>
              <w:right w:val="single" w:sz="4" w:space="0" w:color="auto"/>
            </w:tcBorders>
            <w:vAlign w:val="center"/>
          </w:tcPr>
          <w:p w:rsidR="007B0994" w:rsidRPr="00E0045D" w:rsidRDefault="007B0994" w:rsidP="004B5D67">
            <w:pPr>
              <w:ind w:firstLine="35"/>
              <w:jc w:val="center"/>
              <w:rPr>
                <w:b/>
                <w:bCs/>
              </w:rPr>
            </w:pPr>
          </w:p>
          <w:p w:rsidR="007B0994" w:rsidRPr="00E0045D" w:rsidRDefault="007B0994" w:rsidP="004B5D67">
            <w:pPr>
              <w:ind w:firstLine="35"/>
              <w:jc w:val="center"/>
              <w:rPr>
                <w:b/>
              </w:rPr>
            </w:pPr>
          </w:p>
        </w:tc>
        <w:tc>
          <w:tcPr>
            <w:tcW w:w="361" w:type="pct"/>
            <w:tcBorders>
              <w:top w:val="single" w:sz="4" w:space="0" w:color="auto"/>
              <w:left w:val="single" w:sz="4" w:space="0" w:color="auto"/>
              <w:bottom w:val="single" w:sz="4" w:space="0" w:color="auto"/>
              <w:right w:val="single" w:sz="4" w:space="0" w:color="auto"/>
            </w:tcBorders>
            <w:vAlign w:val="center"/>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2772"/>
        </w:trPr>
        <w:tc>
          <w:tcPr>
            <w:tcW w:w="1247" w:type="pct"/>
            <w:vMerge w:val="restart"/>
            <w:tcBorders>
              <w:left w:val="single" w:sz="4" w:space="0" w:color="auto"/>
              <w:right w:val="single" w:sz="4" w:space="0" w:color="auto"/>
            </w:tcBorders>
          </w:tcPr>
          <w:p w:rsidR="007B0994" w:rsidRPr="00E0045D" w:rsidRDefault="007B0994" w:rsidP="004B5D67">
            <w:pPr>
              <w:pStyle w:val="8"/>
              <w:spacing w:before="0" w:after="0"/>
              <w:rPr>
                <w:i w:val="0"/>
              </w:rPr>
            </w:pPr>
            <w:r w:rsidRPr="00E0045D">
              <w:rPr>
                <w:b/>
                <w:i w:val="0"/>
              </w:rPr>
              <w:t xml:space="preserve">Тема 3.1. </w:t>
            </w:r>
            <w:r w:rsidRPr="00E0045D">
              <w:rPr>
                <w:i w:val="0"/>
              </w:rPr>
              <w:t xml:space="preserve">Вредители и болезни полезащитных лесных и декоративных насаждений </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Cs/>
              </w:rPr>
            </w:pPr>
            <w:r w:rsidRPr="00E0045D">
              <w:rPr>
                <w:bCs/>
              </w:rPr>
              <w:t>Краткая морфологическая и биоэкологическая характеристика вредители плодов и семян (плодожорки, долгоносики, цветоеды, галлицы, пилильщики); вредители хвои и листьев (листовертки, щитовки, тля, галлицы, пилильщики, непарный шелкопряд, боярышница, пяденицы, совки); вредители побегов и стволов (короеды, стеклянницы, усачи, златки); вредители корней (хрущи, долгоножки, щелкуны). Прочие вредители: белокрылка, клещи, нематоды.</w:t>
            </w:r>
          </w:p>
          <w:p w:rsidR="007B0994" w:rsidRPr="00E0045D" w:rsidRDefault="007B0994" w:rsidP="004B5D67">
            <w:pPr>
              <w:ind w:firstLine="35"/>
            </w:pPr>
            <w:r w:rsidRPr="00E0045D">
              <w:t>Болезни плодов и семян (мумификация, деформация, гниение, плесневение); болезни корней (фузариоз, выпревание, вымокание); болезни хвои и листьев (шютте, ржавчина, побурение, пятнистости, мучнистая роса); болезни побегов и стволов (удушье, усыхание ветвей, некроз, рак, гнилевые болезни)</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4</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349"/>
        </w:trPr>
        <w:tc>
          <w:tcPr>
            <w:tcW w:w="1247" w:type="pct"/>
            <w:vMerge/>
            <w:tcBorders>
              <w:left w:val="single" w:sz="4" w:space="0" w:color="auto"/>
              <w:right w:val="single" w:sz="4" w:space="0" w:color="auto"/>
            </w:tcBorders>
          </w:tcPr>
          <w:p w:rsidR="007B0994" w:rsidRPr="00E0045D" w:rsidRDefault="007B0994" w:rsidP="004B5D67">
            <w:pPr>
              <w:pStyle w:val="8"/>
              <w:spacing w:before="0" w:after="0"/>
              <w:rPr>
                <w:b/>
                <w:i w:val="0"/>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Практические занятия</w:t>
            </w:r>
          </w:p>
          <w:p w:rsidR="007B0994" w:rsidRPr="00E0045D" w:rsidRDefault="007B0994" w:rsidP="004B5D67">
            <w:pPr>
              <w:ind w:firstLine="35"/>
            </w:pPr>
            <w:r w:rsidRPr="00E0045D">
              <w:t xml:space="preserve">Определение видового состава вредителей и болезней полезащитных лесных и декоративных насаждений по морфологическим признакам и характеру повреждений и поражений. </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349"/>
        </w:trPr>
        <w:tc>
          <w:tcPr>
            <w:tcW w:w="1247" w:type="pct"/>
            <w:vMerge/>
            <w:tcBorders>
              <w:left w:val="single" w:sz="4" w:space="0" w:color="auto"/>
              <w:bottom w:val="single" w:sz="4" w:space="0" w:color="auto"/>
              <w:right w:val="single" w:sz="4" w:space="0" w:color="auto"/>
            </w:tcBorders>
          </w:tcPr>
          <w:p w:rsidR="007B0994" w:rsidRPr="00E0045D" w:rsidRDefault="007B0994" w:rsidP="004B5D67">
            <w:pPr>
              <w:pStyle w:val="8"/>
              <w:spacing w:before="0" w:after="0"/>
              <w:rPr>
                <w:b/>
                <w:i w:val="0"/>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Самостоятельная работа обучающихся</w:t>
            </w:r>
          </w:p>
          <w:p w:rsidR="007B0994" w:rsidRPr="00E0045D" w:rsidRDefault="007B0994" w:rsidP="004B5D67">
            <w:pPr>
              <w:ind w:firstLine="35"/>
            </w:pPr>
            <w:r w:rsidRPr="00E0045D">
              <w:t>Создать слайд-презентации по теме: Видового состава вредителей и болезней полезащитных лесных и декоративных насаждений.</w:t>
            </w:r>
          </w:p>
          <w:p w:rsidR="007B0994" w:rsidRPr="00E0045D" w:rsidRDefault="007B0994" w:rsidP="004B5D67">
            <w:pPr>
              <w:ind w:firstLine="35"/>
              <w:rPr>
                <w:snapToGrid w:val="0"/>
              </w:rPr>
            </w:pPr>
            <w:r w:rsidRPr="00E0045D">
              <w:lastRenderedPageBreak/>
              <w:t>Составить карту распространения вредителей и болезней на учебно-опытном участке с указанием группы вредоносности.</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lastRenderedPageBreak/>
              <w:t>4</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71"/>
        </w:trPr>
        <w:tc>
          <w:tcPr>
            <w:tcW w:w="1247" w:type="pct"/>
            <w:tcBorders>
              <w:left w:val="single" w:sz="4" w:space="0" w:color="auto"/>
              <w:bottom w:val="single" w:sz="4" w:space="0" w:color="auto"/>
              <w:right w:val="single" w:sz="4" w:space="0" w:color="auto"/>
            </w:tcBorders>
          </w:tcPr>
          <w:p w:rsidR="007B0994" w:rsidRPr="00E0045D" w:rsidRDefault="007B0994" w:rsidP="004B5D67">
            <w:pPr>
              <w:ind w:firstLine="0"/>
              <w:jc w:val="left"/>
              <w:rPr>
                <w:b/>
                <w:bCs/>
              </w:rPr>
            </w:pPr>
            <w:r w:rsidRPr="00E0045D">
              <w:rPr>
                <w:b/>
                <w:bCs/>
              </w:rPr>
              <w:lastRenderedPageBreak/>
              <w:t>Раздел 4. Методы борьбы с вредителями, болезнями цветочно-декоративных и древесно-кустарниковых растений и зеленых насаждений</w:t>
            </w:r>
          </w:p>
        </w:tc>
        <w:tc>
          <w:tcPr>
            <w:tcW w:w="2929" w:type="pct"/>
            <w:tcBorders>
              <w:top w:val="single" w:sz="4" w:space="0" w:color="auto"/>
              <w:left w:val="single" w:sz="4" w:space="0" w:color="auto"/>
              <w:bottom w:val="single" w:sz="4" w:space="0" w:color="auto"/>
              <w:right w:val="single" w:sz="4" w:space="0" w:color="auto"/>
            </w:tcBorders>
            <w:vAlign w:val="center"/>
          </w:tcPr>
          <w:p w:rsidR="007B0994" w:rsidRPr="00E0045D" w:rsidRDefault="007B0994" w:rsidP="004B5D67">
            <w:pPr>
              <w:ind w:firstLine="35"/>
              <w:jc w:val="center"/>
              <w:rPr>
                <w:b/>
              </w:rPr>
            </w:pPr>
          </w:p>
        </w:tc>
        <w:tc>
          <w:tcPr>
            <w:tcW w:w="361" w:type="pct"/>
            <w:tcBorders>
              <w:top w:val="single" w:sz="4" w:space="0" w:color="auto"/>
              <w:left w:val="single" w:sz="4" w:space="0" w:color="auto"/>
              <w:bottom w:val="single" w:sz="4" w:space="0" w:color="auto"/>
              <w:right w:val="single" w:sz="4" w:space="0" w:color="auto"/>
            </w:tcBorders>
            <w:vAlign w:val="center"/>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0045D">
              <w:rPr>
                <w:b/>
                <w:bCs/>
              </w:rPr>
              <w:t>1</w:t>
            </w:r>
            <w:r>
              <w:rPr>
                <w:b/>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71"/>
        </w:trPr>
        <w:tc>
          <w:tcPr>
            <w:tcW w:w="1247" w:type="pct"/>
            <w:tcBorders>
              <w:left w:val="single" w:sz="4" w:space="0" w:color="auto"/>
              <w:right w:val="single" w:sz="4" w:space="0" w:color="auto"/>
            </w:tcBorders>
          </w:tcPr>
          <w:p w:rsidR="007B0994" w:rsidRPr="00E0045D" w:rsidRDefault="007B0994" w:rsidP="004B5D67">
            <w:pPr>
              <w:shd w:val="clear" w:color="auto" w:fill="FFFFFF"/>
              <w:autoSpaceDE w:val="0"/>
              <w:autoSpaceDN w:val="0"/>
              <w:adjustRightInd w:val="0"/>
              <w:ind w:firstLine="0"/>
              <w:jc w:val="left"/>
            </w:pPr>
            <w:r w:rsidRPr="00E0045D">
              <w:rPr>
                <w:b/>
                <w:bCs/>
              </w:rPr>
              <w:t xml:space="preserve">Тема 4.1. </w:t>
            </w:r>
            <w:r w:rsidRPr="00E0045D">
              <w:t>Агротехнический метод борьбы</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pPr>
            <w:r w:rsidRPr="00E0045D">
              <w:t>Общая характеристика Агротехнического метода борьбы.</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1</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727"/>
        </w:trPr>
        <w:tc>
          <w:tcPr>
            <w:tcW w:w="1247" w:type="pct"/>
            <w:vMerge w:val="restart"/>
            <w:tcBorders>
              <w:left w:val="single" w:sz="4" w:space="0" w:color="auto"/>
              <w:right w:val="single" w:sz="4" w:space="0" w:color="auto"/>
            </w:tcBorders>
          </w:tcPr>
          <w:p w:rsidR="007B0994" w:rsidRPr="00E0045D" w:rsidRDefault="007B0994" w:rsidP="004B5D67">
            <w:pPr>
              <w:ind w:firstLine="0"/>
              <w:jc w:val="left"/>
              <w:rPr>
                <w:iCs/>
              </w:rPr>
            </w:pPr>
            <w:r w:rsidRPr="00E0045D">
              <w:rPr>
                <w:b/>
                <w:iCs/>
              </w:rPr>
              <w:t xml:space="preserve">Тема 4.2. </w:t>
            </w:r>
            <w:r w:rsidRPr="00E0045D">
              <w:rPr>
                <w:iCs/>
              </w:rPr>
              <w:t>Биологический метод борьбы</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pPr>
            <w:r w:rsidRPr="00E0045D">
              <w:t>Сущность биологического метода борьбы с вредителями и болезнями. Использование микроорганизмов, насекомых-энтомофагов, птиц и млекопитающих.</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1</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727"/>
        </w:trPr>
        <w:tc>
          <w:tcPr>
            <w:tcW w:w="1247" w:type="pct"/>
            <w:vMerge/>
            <w:tcBorders>
              <w:left w:val="single" w:sz="4" w:space="0" w:color="auto"/>
              <w:right w:val="single" w:sz="4" w:space="0" w:color="auto"/>
            </w:tcBorders>
          </w:tcPr>
          <w:p w:rsidR="007B0994" w:rsidRPr="00E0045D" w:rsidRDefault="007B0994" w:rsidP="004B5D67">
            <w:pPr>
              <w:ind w:firstLine="0"/>
              <w:jc w:val="left"/>
              <w:rPr>
                <w:b/>
                <w:iCs/>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Практические занятия</w:t>
            </w:r>
          </w:p>
          <w:p w:rsidR="007B0994" w:rsidRPr="00E0045D" w:rsidRDefault="007B0994" w:rsidP="004B5D67">
            <w:pPr>
              <w:shd w:val="clear" w:color="auto" w:fill="FFFFFF"/>
              <w:ind w:firstLine="35"/>
            </w:pPr>
            <w:r w:rsidRPr="00E0045D">
              <w:t>Определение видового состава энтомофагов. Способы использования энтомофагов.</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727"/>
        </w:trPr>
        <w:tc>
          <w:tcPr>
            <w:tcW w:w="1247" w:type="pct"/>
            <w:tcBorders>
              <w:left w:val="single" w:sz="4" w:space="0" w:color="auto"/>
              <w:bottom w:val="single" w:sz="4" w:space="0" w:color="auto"/>
              <w:right w:val="single" w:sz="4" w:space="0" w:color="auto"/>
            </w:tcBorders>
          </w:tcPr>
          <w:p w:rsidR="007B0994" w:rsidRPr="00E0045D" w:rsidRDefault="007B0994" w:rsidP="004B5D67">
            <w:pPr>
              <w:pStyle w:val="8"/>
              <w:spacing w:before="0" w:after="0"/>
              <w:rPr>
                <w:i w:val="0"/>
              </w:rPr>
            </w:pPr>
            <w:r w:rsidRPr="00E0045D">
              <w:rPr>
                <w:b/>
                <w:i w:val="0"/>
              </w:rPr>
              <w:t xml:space="preserve">Тема 4.3. </w:t>
            </w:r>
            <w:r w:rsidRPr="00E0045D">
              <w:rPr>
                <w:i w:val="0"/>
              </w:rPr>
              <w:t>Физический и механический методы борьбы</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pPr>
            <w:r w:rsidRPr="00E0045D">
              <w:t>Характеристика физического и механического методов борьбы. Краткая сравнительная характеристика основных приемов физического и механического методов борьбы.</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1</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349"/>
        </w:trPr>
        <w:tc>
          <w:tcPr>
            <w:tcW w:w="1247" w:type="pct"/>
            <w:vMerge w:val="restart"/>
            <w:tcBorders>
              <w:left w:val="single" w:sz="4" w:space="0" w:color="auto"/>
              <w:right w:val="single" w:sz="4" w:space="0" w:color="auto"/>
            </w:tcBorders>
          </w:tcPr>
          <w:p w:rsidR="007B0994" w:rsidRPr="00E0045D" w:rsidRDefault="007B0994" w:rsidP="004B5D67">
            <w:pPr>
              <w:pStyle w:val="8"/>
              <w:spacing w:before="0" w:after="0"/>
              <w:rPr>
                <w:b/>
                <w:i w:val="0"/>
              </w:rPr>
            </w:pPr>
            <w:r w:rsidRPr="00E0045D">
              <w:rPr>
                <w:b/>
                <w:i w:val="0"/>
              </w:rPr>
              <w:t xml:space="preserve">Тема 4.4. </w:t>
            </w:r>
            <w:r w:rsidRPr="00E0045D">
              <w:rPr>
                <w:i w:val="0"/>
              </w:rPr>
              <w:t>Химический метод борьбы</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pPr>
            <w:r w:rsidRPr="00E0045D">
              <w:t xml:space="preserve">Характеристика химического метода борьбы и классификация основных пестицидов используемых при защите зеленых насаждений, </w:t>
            </w:r>
            <w:r w:rsidRPr="00E0045D">
              <w:rPr>
                <w:bCs/>
              </w:rPr>
              <w:t>цветочно-декоративных и древесно-кустарниковых растений</w:t>
            </w:r>
            <w:r w:rsidRPr="00E0045D">
              <w:t>.</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1</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349"/>
        </w:trPr>
        <w:tc>
          <w:tcPr>
            <w:tcW w:w="1247" w:type="pct"/>
            <w:vMerge/>
            <w:tcBorders>
              <w:left w:val="single" w:sz="4" w:space="0" w:color="auto"/>
              <w:bottom w:val="single" w:sz="4" w:space="0" w:color="auto"/>
              <w:right w:val="single" w:sz="4" w:space="0" w:color="auto"/>
            </w:tcBorders>
          </w:tcPr>
          <w:p w:rsidR="007B0994" w:rsidRPr="00E0045D" w:rsidRDefault="007B0994" w:rsidP="004B5D67">
            <w:pPr>
              <w:pStyle w:val="8"/>
              <w:spacing w:before="0" w:after="0"/>
              <w:rPr>
                <w:b/>
                <w:i w:val="0"/>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Практические занятия</w:t>
            </w:r>
          </w:p>
          <w:p w:rsidR="007B0994" w:rsidRPr="00E0045D" w:rsidRDefault="007B0994" w:rsidP="004B5D67">
            <w:pPr>
              <w:shd w:val="clear" w:color="auto" w:fill="FFFFFF"/>
              <w:ind w:firstLine="35"/>
            </w:pPr>
            <w:r w:rsidRPr="00E0045D">
              <w:t>Характеристика рабочих составов пестицидов.</w:t>
            </w:r>
          </w:p>
          <w:p w:rsidR="007B0994" w:rsidRPr="00E0045D" w:rsidRDefault="007B0994" w:rsidP="004B5D67">
            <w:pPr>
              <w:shd w:val="clear" w:color="auto" w:fill="FFFFFF"/>
              <w:ind w:firstLine="35"/>
            </w:pPr>
            <w:r w:rsidRPr="00E0045D">
              <w:t xml:space="preserve">Технология приготовления рабочих составов основных пестицидов. </w:t>
            </w:r>
          </w:p>
          <w:p w:rsidR="007B0994" w:rsidRPr="00E0045D" w:rsidRDefault="007B0994" w:rsidP="004B5D67">
            <w:pPr>
              <w:shd w:val="clear" w:color="auto" w:fill="FFFFFF"/>
              <w:ind w:firstLine="35"/>
            </w:pPr>
            <w:r w:rsidRPr="00E0045D">
              <w:t>Расчёт потребного количества исходного продукта для приготовления рабочих составов.</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4</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727"/>
        </w:trPr>
        <w:tc>
          <w:tcPr>
            <w:tcW w:w="1247" w:type="pct"/>
            <w:vMerge w:val="restart"/>
            <w:tcBorders>
              <w:left w:val="single" w:sz="4" w:space="0" w:color="auto"/>
              <w:right w:val="single" w:sz="4" w:space="0" w:color="auto"/>
            </w:tcBorders>
          </w:tcPr>
          <w:p w:rsidR="007B0994" w:rsidRPr="00E0045D" w:rsidRDefault="007B0994" w:rsidP="004B5D67">
            <w:pPr>
              <w:pStyle w:val="8"/>
              <w:spacing w:before="0" w:after="0"/>
              <w:rPr>
                <w:b/>
                <w:i w:val="0"/>
              </w:rPr>
            </w:pPr>
            <w:r w:rsidRPr="00E0045D">
              <w:rPr>
                <w:b/>
                <w:i w:val="0"/>
              </w:rPr>
              <w:t xml:space="preserve">Тема 4.5. </w:t>
            </w:r>
            <w:r w:rsidRPr="00E0045D">
              <w:rPr>
                <w:i w:val="0"/>
              </w:rPr>
              <w:t>Меры безопасности и защитные средства при работе с пестицидами</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pPr>
            <w:r w:rsidRPr="00E0045D">
              <w:t>Общие меры безопасности труда при работе с пестицидами.</w:t>
            </w:r>
          </w:p>
          <w:p w:rsidR="007B0994" w:rsidRPr="00E0045D" w:rsidRDefault="007B0994" w:rsidP="004B5D67">
            <w:pPr>
              <w:ind w:firstLine="35"/>
            </w:pPr>
            <w:r w:rsidRPr="00E0045D">
              <w:t>Требования безопасности при эксплуатации машин для защиты растений.</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1</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349"/>
        </w:trPr>
        <w:tc>
          <w:tcPr>
            <w:tcW w:w="1247" w:type="pct"/>
            <w:vMerge/>
            <w:tcBorders>
              <w:left w:val="single" w:sz="4" w:space="0" w:color="auto"/>
              <w:bottom w:val="single" w:sz="4" w:space="0" w:color="auto"/>
              <w:right w:val="single" w:sz="4" w:space="0" w:color="auto"/>
            </w:tcBorders>
          </w:tcPr>
          <w:p w:rsidR="007B0994" w:rsidRPr="00E0045D" w:rsidRDefault="007B0994" w:rsidP="004B5D67">
            <w:pPr>
              <w:pStyle w:val="8"/>
              <w:spacing w:before="0" w:after="0"/>
              <w:rPr>
                <w:b/>
                <w:i w:val="0"/>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Самостоятельная работа обучающихся</w:t>
            </w:r>
          </w:p>
          <w:p w:rsidR="007B0994" w:rsidRPr="00E0045D" w:rsidRDefault="007B0994" w:rsidP="004B5D67">
            <w:pPr>
              <w:ind w:firstLine="35"/>
              <w:rPr>
                <w:snapToGrid w:val="0"/>
              </w:rPr>
            </w:pPr>
            <w:r w:rsidRPr="00E0045D">
              <w:t>Подготовить реферат по теме: Меры безопасности труда при работе с пестицидами.</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866"/>
        </w:trPr>
        <w:tc>
          <w:tcPr>
            <w:tcW w:w="1247" w:type="pct"/>
            <w:vMerge w:val="restart"/>
            <w:tcBorders>
              <w:left w:val="single" w:sz="4" w:space="0" w:color="auto"/>
              <w:right w:val="single" w:sz="4" w:space="0" w:color="auto"/>
            </w:tcBorders>
          </w:tcPr>
          <w:p w:rsidR="007B0994" w:rsidRPr="00E0045D" w:rsidRDefault="007B0994" w:rsidP="004B5D67">
            <w:pPr>
              <w:pStyle w:val="8"/>
              <w:spacing w:before="0" w:after="0"/>
              <w:rPr>
                <w:b/>
                <w:i w:val="0"/>
              </w:rPr>
            </w:pPr>
            <w:r w:rsidRPr="00E0045D">
              <w:rPr>
                <w:b/>
                <w:i w:val="0"/>
              </w:rPr>
              <w:lastRenderedPageBreak/>
              <w:t xml:space="preserve">Тема 4.6. </w:t>
            </w:r>
            <w:r w:rsidRPr="00E0045D">
              <w:rPr>
                <w:i w:val="0"/>
              </w:rPr>
              <w:t>Карантин растений</w:t>
            </w:r>
          </w:p>
        </w:tc>
        <w:tc>
          <w:tcPr>
            <w:tcW w:w="2929" w:type="pct"/>
            <w:tcBorders>
              <w:top w:val="single" w:sz="4" w:space="0" w:color="auto"/>
              <w:left w:val="single" w:sz="4" w:space="0" w:color="auto"/>
              <w:right w:val="single" w:sz="4" w:space="0" w:color="auto"/>
            </w:tcBorders>
          </w:tcPr>
          <w:p w:rsidR="007B0994" w:rsidRPr="00E0045D" w:rsidRDefault="007B0994" w:rsidP="004B5D67">
            <w:pPr>
              <w:ind w:firstLine="35"/>
              <w:rPr>
                <w:b/>
              </w:rPr>
            </w:pPr>
            <w:r w:rsidRPr="00E0045D">
              <w:t>Карантин растений. Виды карантина. Цели и задачи карантина растений. Организация Государственной службы по карантину растений. Перечень карантинных объектов. Карантинное законодательство.</w:t>
            </w:r>
          </w:p>
        </w:tc>
        <w:tc>
          <w:tcPr>
            <w:tcW w:w="361" w:type="pct"/>
            <w:tcBorders>
              <w:top w:val="single" w:sz="4" w:space="0" w:color="auto"/>
              <w:left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1</w:t>
            </w:r>
          </w:p>
        </w:tc>
        <w:tc>
          <w:tcPr>
            <w:tcW w:w="463" w:type="pct"/>
            <w:tcBorders>
              <w:top w:val="single" w:sz="4" w:space="0" w:color="auto"/>
              <w:left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727"/>
        </w:trPr>
        <w:tc>
          <w:tcPr>
            <w:tcW w:w="1247" w:type="pct"/>
            <w:vMerge/>
            <w:tcBorders>
              <w:left w:val="single" w:sz="4" w:space="0" w:color="auto"/>
              <w:bottom w:val="single" w:sz="4" w:space="0" w:color="auto"/>
              <w:right w:val="single" w:sz="4" w:space="0" w:color="auto"/>
            </w:tcBorders>
          </w:tcPr>
          <w:p w:rsidR="007B0994" w:rsidRPr="00E0045D" w:rsidRDefault="007B0994" w:rsidP="004B5D67">
            <w:pPr>
              <w:pStyle w:val="8"/>
              <w:spacing w:before="0" w:after="0"/>
              <w:rPr>
                <w:b/>
                <w:i w:val="0"/>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Самостоятельная работа обучающихся</w:t>
            </w:r>
          </w:p>
          <w:p w:rsidR="007B0994" w:rsidRPr="00E0045D" w:rsidRDefault="007B0994" w:rsidP="004B5D67">
            <w:pPr>
              <w:ind w:firstLine="35"/>
              <w:rPr>
                <w:snapToGrid w:val="0"/>
              </w:rPr>
            </w:pPr>
            <w:r w:rsidRPr="00E0045D">
              <w:t>Создать слайд-презентации по теме: Карантин растений. Виды карантина. Перечень карантинных объектов.</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727"/>
        </w:trPr>
        <w:tc>
          <w:tcPr>
            <w:tcW w:w="1247" w:type="pct"/>
            <w:tcBorders>
              <w:left w:val="single" w:sz="4" w:space="0" w:color="auto"/>
              <w:bottom w:val="single" w:sz="4" w:space="0" w:color="auto"/>
              <w:right w:val="single" w:sz="4" w:space="0" w:color="auto"/>
            </w:tcBorders>
          </w:tcPr>
          <w:p w:rsidR="007B0994" w:rsidRPr="00E0045D" w:rsidRDefault="007B0994" w:rsidP="004B5D67">
            <w:pPr>
              <w:pStyle w:val="8"/>
              <w:spacing w:before="0" w:after="0"/>
              <w:rPr>
                <w:b/>
                <w:i w:val="0"/>
              </w:rPr>
            </w:pPr>
            <w:r w:rsidRPr="00E0045D">
              <w:rPr>
                <w:b/>
                <w:i w:val="0"/>
              </w:rPr>
              <w:t>Раздел 5. Организация работ по борьбе с вредителями, болезнями сельскохозяйственных культур и сорняками</w:t>
            </w:r>
          </w:p>
        </w:tc>
        <w:tc>
          <w:tcPr>
            <w:tcW w:w="2929" w:type="pct"/>
            <w:tcBorders>
              <w:top w:val="single" w:sz="4" w:space="0" w:color="auto"/>
              <w:left w:val="single" w:sz="4" w:space="0" w:color="auto"/>
              <w:bottom w:val="single" w:sz="4" w:space="0" w:color="auto"/>
              <w:right w:val="single" w:sz="4" w:space="0" w:color="auto"/>
            </w:tcBorders>
            <w:vAlign w:val="center"/>
          </w:tcPr>
          <w:p w:rsidR="007B0994" w:rsidRPr="00E0045D" w:rsidRDefault="007B0994" w:rsidP="004B5D67">
            <w:pPr>
              <w:ind w:firstLine="35"/>
              <w:jc w:val="center"/>
              <w:rPr>
                <w:b/>
              </w:rPr>
            </w:pPr>
          </w:p>
        </w:tc>
        <w:tc>
          <w:tcPr>
            <w:tcW w:w="361" w:type="pct"/>
            <w:tcBorders>
              <w:top w:val="single" w:sz="4" w:space="0" w:color="auto"/>
              <w:left w:val="single" w:sz="4" w:space="0" w:color="auto"/>
              <w:bottom w:val="single" w:sz="4" w:space="0" w:color="auto"/>
              <w:right w:val="single" w:sz="4" w:space="0" w:color="auto"/>
            </w:tcBorders>
            <w:vAlign w:val="center"/>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727"/>
        </w:trPr>
        <w:tc>
          <w:tcPr>
            <w:tcW w:w="1247" w:type="pct"/>
            <w:vMerge w:val="restart"/>
            <w:tcBorders>
              <w:left w:val="single" w:sz="4" w:space="0" w:color="auto"/>
              <w:right w:val="single" w:sz="4" w:space="0" w:color="auto"/>
            </w:tcBorders>
          </w:tcPr>
          <w:p w:rsidR="007B0994" w:rsidRPr="00E0045D" w:rsidRDefault="007B0994" w:rsidP="004B5D67">
            <w:pPr>
              <w:pStyle w:val="8"/>
              <w:spacing w:before="0" w:after="0"/>
              <w:rPr>
                <w:b/>
                <w:i w:val="0"/>
              </w:rPr>
            </w:pPr>
            <w:r w:rsidRPr="00E0045D">
              <w:rPr>
                <w:b/>
                <w:i w:val="0"/>
              </w:rPr>
              <w:t xml:space="preserve">Тема 5.1. </w:t>
            </w:r>
            <w:r w:rsidRPr="00E0045D">
              <w:rPr>
                <w:i w:val="0"/>
              </w:rPr>
              <w:t xml:space="preserve">Организация работ по борьбе с </w:t>
            </w:r>
            <w:r w:rsidRPr="00E0045D">
              <w:rPr>
                <w:bCs/>
                <w:i w:val="0"/>
              </w:rPr>
              <w:t xml:space="preserve">вредителями, болезнями цветочно-декоративных и древесно-кустарниковых растений </w:t>
            </w:r>
            <w:r w:rsidRPr="00E0045D">
              <w:rPr>
                <w:i w:val="0"/>
              </w:rPr>
              <w:t>и сорняками</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pPr>
            <w:r w:rsidRPr="00E0045D">
              <w:t>Организация работ по борьбе с вредителями, болезнями цветочно-декоративных и древесно-кустарниковых растений и сорняками в различных типах хозяйств. Организационная структура Государственной службы защиты растений. Станции защиты растений. Учет эффективности мероприятий по защите зеленых насаждений. Годовые и рабочие планы по защите зеленых насаждений, содержание, порядок составления.</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71"/>
        </w:trPr>
        <w:tc>
          <w:tcPr>
            <w:tcW w:w="1247" w:type="pct"/>
            <w:vMerge/>
            <w:tcBorders>
              <w:left w:val="single" w:sz="4" w:space="0" w:color="auto"/>
              <w:bottom w:val="single" w:sz="4" w:space="0" w:color="auto"/>
              <w:right w:val="single" w:sz="4" w:space="0" w:color="auto"/>
            </w:tcBorders>
          </w:tcPr>
          <w:p w:rsidR="007B0994" w:rsidRPr="00E0045D" w:rsidRDefault="007B0994" w:rsidP="004B5D67">
            <w:pPr>
              <w:pStyle w:val="8"/>
              <w:spacing w:before="0" w:after="0"/>
              <w:rPr>
                <w:b/>
                <w:i w:val="0"/>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Самостоятельная работа обучающихся.</w:t>
            </w:r>
          </w:p>
          <w:p w:rsidR="007B0994" w:rsidRPr="00E0045D" w:rsidRDefault="007B0994" w:rsidP="004B5D67">
            <w:pPr>
              <w:ind w:firstLine="35"/>
              <w:rPr>
                <w:snapToGrid w:val="0"/>
              </w:rPr>
            </w:pPr>
            <w:r w:rsidRPr="00E0045D">
              <w:t>Составить плана защитных мероприятий для учебно-опытного участка.</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71"/>
        </w:trPr>
        <w:tc>
          <w:tcPr>
            <w:tcW w:w="1247" w:type="pct"/>
            <w:tcBorders>
              <w:left w:val="single" w:sz="4" w:space="0" w:color="auto"/>
              <w:bottom w:val="single" w:sz="4" w:space="0" w:color="auto"/>
              <w:right w:val="single" w:sz="4" w:space="0" w:color="auto"/>
            </w:tcBorders>
          </w:tcPr>
          <w:p w:rsidR="007B0994" w:rsidRPr="00E0045D" w:rsidRDefault="007B0994" w:rsidP="004B5D67">
            <w:pPr>
              <w:pStyle w:val="8"/>
              <w:spacing w:before="0" w:after="0"/>
              <w:rPr>
                <w:b/>
                <w:i w:val="0"/>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Дифференцированный зачет</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302D0E" w:rsidTr="004B5D67">
        <w:trPr>
          <w:trHeight w:val="20"/>
        </w:trPr>
        <w:tc>
          <w:tcPr>
            <w:tcW w:w="4176" w:type="pct"/>
            <w:gridSpan w:val="2"/>
            <w:tcBorders>
              <w:top w:val="single" w:sz="4" w:space="0" w:color="auto"/>
              <w:left w:val="single" w:sz="4" w:space="0" w:color="auto"/>
              <w:bottom w:val="single" w:sz="4" w:space="0" w:color="auto"/>
              <w:right w:val="single" w:sz="4" w:space="0" w:color="auto"/>
            </w:tcBorders>
          </w:tcPr>
          <w:p w:rsidR="007B0994" w:rsidRPr="00302D0E" w:rsidRDefault="007B0994" w:rsidP="004B5D67">
            <w:pPr>
              <w:pStyle w:val="a5"/>
              <w:spacing w:after="0"/>
              <w:jc w:val="right"/>
              <w:rPr>
                <w:rFonts w:ascii="Times New Roman" w:eastAsia="Calibri" w:hAnsi="Times New Roman" w:cs="Times New Roman"/>
                <w:b/>
                <w:bCs/>
                <w:lang w:eastAsia="ru-RU"/>
              </w:rPr>
            </w:pPr>
            <w:r w:rsidRPr="00302D0E">
              <w:rPr>
                <w:rFonts w:ascii="Times New Roman" w:eastAsia="Calibri" w:hAnsi="Times New Roman" w:cs="Times New Roman"/>
                <w:b/>
                <w:bCs/>
                <w:lang w:eastAsia="ru-RU"/>
              </w:rPr>
              <w:t>Максимальная нагрузка</w:t>
            </w:r>
          </w:p>
        </w:tc>
        <w:tc>
          <w:tcPr>
            <w:tcW w:w="361" w:type="pct"/>
            <w:tcBorders>
              <w:top w:val="single" w:sz="4" w:space="0" w:color="auto"/>
              <w:left w:val="single" w:sz="4" w:space="0" w:color="auto"/>
              <w:bottom w:val="single" w:sz="4" w:space="0" w:color="auto"/>
              <w:right w:val="single" w:sz="4" w:space="0" w:color="auto"/>
            </w:tcBorders>
          </w:tcPr>
          <w:p w:rsidR="007B0994" w:rsidRPr="00302D0E" w:rsidRDefault="007B0994" w:rsidP="004B5D67">
            <w:pPr>
              <w:jc w:val="center"/>
              <w:rPr>
                <w:b/>
              </w:rPr>
            </w:pPr>
            <w:r w:rsidRPr="00302D0E">
              <w:rPr>
                <w:b/>
              </w:rPr>
              <w:t>48</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302D0E" w:rsidRDefault="007B0994" w:rsidP="004B5D67">
            <w:pPr>
              <w:rPr>
                <w:b/>
              </w:rPr>
            </w:pPr>
          </w:p>
        </w:tc>
      </w:tr>
      <w:tr w:rsidR="007B0994" w:rsidRPr="00302D0E" w:rsidTr="004B5D67">
        <w:trPr>
          <w:trHeight w:val="20"/>
        </w:trPr>
        <w:tc>
          <w:tcPr>
            <w:tcW w:w="4176" w:type="pct"/>
            <w:gridSpan w:val="2"/>
            <w:tcBorders>
              <w:top w:val="single" w:sz="4" w:space="0" w:color="auto"/>
              <w:left w:val="single" w:sz="4" w:space="0" w:color="auto"/>
              <w:bottom w:val="single" w:sz="4" w:space="0" w:color="auto"/>
              <w:right w:val="single" w:sz="4" w:space="0" w:color="auto"/>
            </w:tcBorders>
          </w:tcPr>
          <w:p w:rsidR="007B0994" w:rsidRPr="00302D0E" w:rsidRDefault="007B0994" w:rsidP="004B5D67">
            <w:pPr>
              <w:pStyle w:val="a5"/>
              <w:spacing w:after="0"/>
              <w:jc w:val="right"/>
              <w:rPr>
                <w:rFonts w:ascii="Times New Roman" w:eastAsia="Calibri" w:hAnsi="Times New Roman" w:cs="Times New Roman"/>
                <w:bCs/>
                <w:lang w:eastAsia="ru-RU"/>
              </w:rPr>
            </w:pPr>
            <w:r w:rsidRPr="00302D0E">
              <w:rPr>
                <w:rFonts w:ascii="Times New Roman" w:eastAsia="Calibri" w:hAnsi="Times New Roman" w:cs="Times New Roman"/>
                <w:bCs/>
                <w:lang w:eastAsia="ru-RU"/>
              </w:rPr>
              <w:t>В том числе:</w:t>
            </w:r>
          </w:p>
        </w:tc>
        <w:tc>
          <w:tcPr>
            <w:tcW w:w="361" w:type="pct"/>
            <w:tcBorders>
              <w:top w:val="single" w:sz="4" w:space="0" w:color="auto"/>
              <w:left w:val="single" w:sz="4" w:space="0" w:color="auto"/>
              <w:bottom w:val="single" w:sz="4" w:space="0" w:color="auto"/>
              <w:right w:val="single" w:sz="4" w:space="0" w:color="auto"/>
            </w:tcBorders>
          </w:tcPr>
          <w:p w:rsidR="007B0994" w:rsidRPr="00302D0E" w:rsidRDefault="007B0994" w:rsidP="004B5D67">
            <w:pPr>
              <w:jc w:val="center"/>
            </w:pP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302D0E" w:rsidRDefault="007B0994" w:rsidP="004B5D67"/>
        </w:tc>
      </w:tr>
      <w:tr w:rsidR="007B0994" w:rsidRPr="00302D0E" w:rsidTr="004B5D67">
        <w:trPr>
          <w:trHeight w:val="20"/>
        </w:trPr>
        <w:tc>
          <w:tcPr>
            <w:tcW w:w="4176" w:type="pct"/>
            <w:gridSpan w:val="2"/>
            <w:tcBorders>
              <w:top w:val="single" w:sz="4" w:space="0" w:color="auto"/>
              <w:left w:val="single" w:sz="4" w:space="0" w:color="auto"/>
              <w:bottom w:val="single" w:sz="4" w:space="0" w:color="auto"/>
              <w:right w:val="single" w:sz="4" w:space="0" w:color="auto"/>
            </w:tcBorders>
          </w:tcPr>
          <w:p w:rsidR="007B0994" w:rsidRPr="00302D0E" w:rsidRDefault="007B0994" w:rsidP="004B5D67">
            <w:pPr>
              <w:pStyle w:val="a5"/>
              <w:spacing w:after="0"/>
              <w:jc w:val="right"/>
              <w:rPr>
                <w:rFonts w:ascii="Times New Roman" w:eastAsia="Calibri" w:hAnsi="Times New Roman" w:cs="Times New Roman"/>
                <w:b/>
                <w:bCs/>
                <w:lang w:eastAsia="ru-RU"/>
              </w:rPr>
            </w:pPr>
            <w:r w:rsidRPr="00302D0E">
              <w:rPr>
                <w:rFonts w:ascii="Times New Roman" w:eastAsia="Calibri" w:hAnsi="Times New Roman" w:cs="Times New Roman"/>
                <w:b/>
                <w:bCs/>
                <w:lang w:eastAsia="ru-RU"/>
              </w:rPr>
              <w:t>обязательная нагрузка</w:t>
            </w:r>
          </w:p>
        </w:tc>
        <w:tc>
          <w:tcPr>
            <w:tcW w:w="361" w:type="pct"/>
            <w:tcBorders>
              <w:top w:val="single" w:sz="4" w:space="0" w:color="auto"/>
              <w:left w:val="single" w:sz="4" w:space="0" w:color="auto"/>
              <w:bottom w:val="single" w:sz="4" w:space="0" w:color="auto"/>
              <w:right w:val="single" w:sz="4" w:space="0" w:color="auto"/>
            </w:tcBorders>
          </w:tcPr>
          <w:p w:rsidR="007B0994" w:rsidRPr="00302D0E" w:rsidRDefault="007B0994" w:rsidP="004B5D67">
            <w:pPr>
              <w:jc w:val="center"/>
              <w:rPr>
                <w:b/>
              </w:rPr>
            </w:pPr>
            <w:r w:rsidRPr="00302D0E">
              <w:rPr>
                <w:b/>
              </w:rPr>
              <w:t>32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302D0E" w:rsidRDefault="007B0994" w:rsidP="004B5D67">
            <w:pPr>
              <w:rPr>
                <w:b/>
              </w:rPr>
            </w:pPr>
          </w:p>
        </w:tc>
      </w:tr>
      <w:tr w:rsidR="007B0994" w:rsidRPr="00302D0E" w:rsidTr="004B5D67">
        <w:trPr>
          <w:trHeight w:val="20"/>
        </w:trPr>
        <w:tc>
          <w:tcPr>
            <w:tcW w:w="4176" w:type="pct"/>
            <w:gridSpan w:val="2"/>
            <w:tcBorders>
              <w:top w:val="single" w:sz="4" w:space="0" w:color="auto"/>
              <w:left w:val="single" w:sz="4" w:space="0" w:color="auto"/>
              <w:bottom w:val="single" w:sz="4" w:space="0" w:color="auto"/>
              <w:right w:val="single" w:sz="4" w:space="0" w:color="auto"/>
            </w:tcBorders>
          </w:tcPr>
          <w:p w:rsidR="007B0994" w:rsidRPr="00302D0E" w:rsidRDefault="007B0994" w:rsidP="004B5D67">
            <w:pPr>
              <w:pStyle w:val="Style2"/>
              <w:spacing w:line="240" w:lineRule="auto"/>
              <w:ind w:firstLine="0"/>
              <w:jc w:val="right"/>
              <w:rPr>
                <w:b/>
                <w:bCs/>
              </w:rPr>
            </w:pPr>
            <w:r w:rsidRPr="00302D0E">
              <w:rPr>
                <w:b/>
                <w:bCs/>
              </w:rPr>
              <w:t>самостоятельная работа</w:t>
            </w:r>
          </w:p>
        </w:tc>
        <w:tc>
          <w:tcPr>
            <w:tcW w:w="361" w:type="pct"/>
            <w:tcBorders>
              <w:top w:val="single" w:sz="4" w:space="0" w:color="auto"/>
              <w:left w:val="single" w:sz="4" w:space="0" w:color="auto"/>
              <w:bottom w:val="single" w:sz="4" w:space="0" w:color="auto"/>
              <w:right w:val="single" w:sz="4" w:space="0" w:color="auto"/>
            </w:tcBorders>
          </w:tcPr>
          <w:p w:rsidR="007B0994" w:rsidRPr="00302D0E" w:rsidRDefault="007B0994" w:rsidP="004B5D67">
            <w:pPr>
              <w:jc w:val="center"/>
              <w:rPr>
                <w:b/>
              </w:rPr>
            </w:pPr>
            <w:r w:rsidRPr="00302D0E">
              <w:rPr>
                <w:b/>
              </w:rPr>
              <w:t>16</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302D0E" w:rsidRDefault="007B0994" w:rsidP="004B5D67">
            <w:pPr>
              <w:rPr>
                <w:b/>
              </w:rPr>
            </w:pPr>
          </w:p>
        </w:tc>
      </w:tr>
    </w:tbl>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7760A7" w:rsidRPr="00A015E3" w:rsidRDefault="007760A7" w:rsidP="00923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7760A7" w:rsidRPr="00A015E3" w:rsidSect="00187568">
          <w:headerReference w:type="even" r:id="rId65"/>
          <w:headerReference w:type="default" r:id="rId66"/>
          <w:footerReference w:type="even" r:id="rId67"/>
          <w:footerReference w:type="default" r:id="rId68"/>
          <w:headerReference w:type="first" r:id="rId69"/>
          <w:footerReference w:type="first" r:id="rId70"/>
          <w:pgSz w:w="16838" w:h="11906" w:orient="landscape"/>
          <w:pgMar w:top="1134" w:right="851" w:bottom="851" w:left="1701" w:header="510" w:footer="311" w:gutter="0"/>
          <w:cols w:space="720"/>
          <w:docGrid w:linePitch="360"/>
        </w:sectPr>
      </w:pPr>
    </w:p>
    <w:p w:rsidR="007760A7" w:rsidRPr="00A015E3" w:rsidRDefault="007760A7" w:rsidP="0019215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caps/>
        </w:rPr>
      </w:pPr>
      <w:r w:rsidRPr="00A015E3">
        <w:rPr>
          <w:b/>
          <w:bCs/>
          <w:caps/>
        </w:rPr>
        <w:lastRenderedPageBreak/>
        <w:t>3. условия реализации программы дисциплины</w:t>
      </w:r>
    </w:p>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3.1. Требования к минимальному материально-техническому обеспечению</w:t>
      </w:r>
    </w:p>
    <w:p w:rsidR="007B0994" w:rsidRPr="00E0045D" w:rsidRDefault="007B0994" w:rsidP="007B0994">
      <w:pPr>
        <w:pStyle w:val="Style3"/>
        <w:widowControl/>
        <w:ind w:firstLine="540"/>
        <w:jc w:val="both"/>
      </w:pPr>
      <w:r w:rsidRPr="00E0045D">
        <w:t>Реализация учебной дисциплины «Защита зеленых насаждений от вредителей и болезней» требует наличия лаборатории «Охраны и защиты леса».</w:t>
      </w:r>
    </w:p>
    <w:p w:rsidR="007B0994" w:rsidRPr="00E0045D" w:rsidRDefault="007B0994" w:rsidP="007B0994">
      <w:pPr>
        <w:ind w:firstLine="540"/>
      </w:pPr>
      <w:r w:rsidRPr="00E0045D">
        <w:t xml:space="preserve">Оборудование лаборатории: </w:t>
      </w:r>
    </w:p>
    <w:p w:rsidR="007B0994" w:rsidRPr="00E0045D" w:rsidRDefault="007B0994" w:rsidP="007B0994">
      <w:r w:rsidRPr="00E0045D">
        <w:t>– посадочные места по количеству обучающихся;</w:t>
      </w:r>
    </w:p>
    <w:p w:rsidR="007B0994" w:rsidRPr="00E0045D" w:rsidRDefault="007B0994" w:rsidP="007B0994">
      <w:r w:rsidRPr="00E0045D">
        <w:t>– рабочее место преподавателя;</w:t>
      </w:r>
    </w:p>
    <w:p w:rsidR="007B0994" w:rsidRPr="00E0045D" w:rsidRDefault="007B0994" w:rsidP="007B0994">
      <w:r w:rsidRPr="00E0045D">
        <w:t>– стенды и плакаты по разделам программы.</w:t>
      </w:r>
    </w:p>
    <w:p w:rsidR="007B0994" w:rsidRPr="00E0045D" w:rsidRDefault="007B0994" w:rsidP="007B0994">
      <w:pPr>
        <w:ind w:firstLine="540"/>
      </w:pPr>
      <w:r w:rsidRPr="00E0045D">
        <w:t xml:space="preserve">Технические средства обучения: </w:t>
      </w:r>
    </w:p>
    <w:p w:rsidR="007B0994" w:rsidRPr="00E0045D" w:rsidRDefault="007B0994" w:rsidP="007B0994">
      <w:r w:rsidRPr="00E0045D">
        <w:t>– компьютер с лицензионным программным обеспечением и мультимедиапроектор, интерактивная доска;</w:t>
      </w:r>
    </w:p>
    <w:p w:rsidR="007B0994" w:rsidRPr="00E0045D" w:rsidRDefault="007B0994" w:rsidP="007B0994">
      <w:r w:rsidRPr="00E0045D">
        <w:t>– комплект тематических демонстрационных и контролирующих комп</w:t>
      </w:r>
      <w:r>
        <w:t>ьютерных программ по дисциплине.</w:t>
      </w:r>
    </w:p>
    <w:p w:rsidR="007B0994" w:rsidRPr="00E0045D" w:rsidRDefault="007B0994" w:rsidP="007B0994">
      <w:pPr>
        <w:rPr>
          <w:b/>
        </w:rPr>
      </w:pPr>
      <w:r w:rsidRPr="00E0045D">
        <w:rPr>
          <w:b/>
        </w:rPr>
        <w:t xml:space="preserve">3.2. Информационное обеспечение обучения </w:t>
      </w:r>
    </w:p>
    <w:p w:rsidR="007B0994" w:rsidRPr="00E0045D" w:rsidRDefault="007B0994" w:rsidP="007B0994">
      <w:pPr>
        <w:rPr>
          <w:b/>
        </w:rPr>
      </w:pPr>
      <w:r w:rsidRPr="00E0045D">
        <w:rPr>
          <w:b/>
        </w:rPr>
        <w:t>Перечень учебных изданий, Интернет-ресурсов, дополнительной литературы</w:t>
      </w:r>
    </w:p>
    <w:p w:rsidR="007B0994" w:rsidRPr="00E0045D" w:rsidRDefault="007B0994" w:rsidP="007B0994">
      <w:pPr>
        <w:shd w:val="clear" w:color="auto" w:fill="FFFFFF"/>
        <w:autoSpaceDE w:val="0"/>
        <w:autoSpaceDN w:val="0"/>
        <w:adjustRightInd w:val="0"/>
        <w:rPr>
          <w:b/>
        </w:rPr>
      </w:pPr>
      <w:r w:rsidRPr="00E0045D">
        <w:rPr>
          <w:b/>
        </w:rPr>
        <w:t>Основные источники:</w:t>
      </w:r>
    </w:p>
    <w:p w:rsidR="007B0994" w:rsidRPr="00035CC6" w:rsidRDefault="007B0994" w:rsidP="007B0994">
      <w:pPr>
        <w:ind w:firstLine="540"/>
        <w:rPr>
          <w:bCs/>
          <w:kern w:val="36"/>
        </w:rPr>
      </w:pPr>
      <w:r w:rsidRPr="00035CC6">
        <w:rPr>
          <w:bCs/>
          <w:kern w:val="36"/>
        </w:rPr>
        <w:t xml:space="preserve">1. Защита растений. Древесные породы: учеб. Пособие для СПО/С.И. Чебаненко, О.О. Белошапкина, И.М. Митюшев. - 2-е изд., испр. и доп. - М.: Издательство Юрайт, 2018                                                                         </w:t>
      </w:r>
    </w:p>
    <w:p w:rsidR="007B0994" w:rsidRPr="00035CC6" w:rsidRDefault="007B0994" w:rsidP="007B0994">
      <w:pPr>
        <w:ind w:firstLine="540"/>
      </w:pPr>
      <w:r w:rsidRPr="00035CC6">
        <w:rPr>
          <w:bCs/>
          <w:kern w:val="36"/>
        </w:rPr>
        <w:t>2. Фитопатология. Болезни древесных и кустарниковых пород: Учебное пособие/Под общ. ред. И.И. Минкевича. - 3-е изд., стер. - Спб.: Издательство "Лань", 2018</w:t>
      </w:r>
    </w:p>
    <w:p w:rsidR="007B0994" w:rsidRPr="00E0045D" w:rsidRDefault="007B0994" w:rsidP="007B0994">
      <w:pPr>
        <w:shd w:val="clear" w:color="auto" w:fill="FFFFFF"/>
        <w:autoSpaceDE w:val="0"/>
        <w:autoSpaceDN w:val="0"/>
        <w:adjustRightInd w:val="0"/>
        <w:rPr>
          <w:b/>
        </w:rPr>
      </w:pPr>
      <w:r w:rsidRPr="00E0045D">
        <w:rPr>
          <w:b/>
        </w:rPr>
        <w:t>Дополнительные источники:</w:t>
      </w:r>
    </w:p>
    <w:p w:rsidR="007B0994" w:rsidRPr="00E0045D" w:rsidRDefault="007B0994" w:rsidP="007B0994">
      <w:pPr>
        <w:shd w:val="clear" w:color="auto" w:fill="FFFFFF"/>
        <w:autoSpaceDE w:val="0"/>
        <w:autoSpaceDN w:val="0"/>
        <w:adjustRightInd w:val="0"/>
        <w:ind w:firstLine="540"/>
      </w:pPr>
      <w:r w:rsidRPr="00E0045D">
        <w:t>1. Чураков Б.П., Чураков Д.Б. Лесная фитопатология: Учебник. / Под ред. проф. Б.П. Чуракова. — СПб.: Издательство «Лань», 2012</w:t>
      </w:r>
    </w:p>
    <w:p w:rsidR="007B0994" w:rsidRPr="00E0045D" w:rsidRDefault="007B0994" w:rsidP="007B0994">
      <w:pPr>
        <w:pStyle w:val="1"/>
        <w:ind w:firstLine="567"/>
        <w:jc w:val="both"/>
      </w:pPr>
      <w:r w:rsidRPr="00E0045D">
        <w:t>2. Шкаликов В.А. Защита растений от болезней: учебник/издательство М.Колос,2006г.</w:t>
      </w:r>
    </w:p>
    <w:p w:rsidR="007B0994" w:rsidRPr="00E0045D" w:rsidRDefault="007B0994" w:rsidP="007B0994">
      <w:pPr>
        <w:ind w:firstLine="567"/>
      </w:pPr>
      <w:r w:rsidRPr="00E0045D">
        <w:t>3. Поспелов С.М., Защита растений: учебник / Берим Н.Г., Васильева Е.Д., Персов М.П.–М. издательство Агропромиздат, 2006г.</w:t>
      </w:r>
    </w:p>
    <w:p w:rsidR="007B0994" w:rsidRPr="00E0045D" w:rsidRDefault="007B0994" w:rsidP="007B0994">
      <w:pPr>
        <w:autoSpaceDE w:val="0"/>
        <w:autoSpaceDN w:val="0"/>
        <w:adjustRightInd w:val="0"/>
        <w:ind w:firstLine="567"/>
      </w:pPr>
      <w:r w:rsidRPr="00E0045D">
        <w:t xml:space="preserve">4. </w:t>
      </w:r>
      <w:r w:rsidRPr="00E0045D">
        <w:rPr>
          <w:bCs/>
        </w:rPr>
        <w:t xml:space="preserve">Лесная энтомология: </w:t>
      </w:r>
      <w:r w:rsidRPr="00E0045D">
        <w:rPr>
          <w:rFonts w:eastAsia="TimesNewRomanPSMT"/>
        </w:rPr>
        <w:t>учебник для студ. высш. учеб. заведений / Е. Г. Мозолевская, А. В. Селиховкин, С. С. Ижевский и др. ; под ред. Е. Г. Мозолевской. — М.: Издательский центр «Академия», 2010. — 416 с.</w:t>
      </w:r>
    </w:p>
    <w:p w:rsidR="007B0994" w:rsidRPr="00E0045D" w:rsidRDefault="007B0994" w:rsidP="007B0994">
      <w:pPr>
        <w:autoSpaceDE w:val="0"/>
        <w:autoSpaceDN w:val="0"/>
        <w:adjustRightInd w:val="0"/>
        <w:ind w:firstLine="540"/>
      </w:pPr>
      <w:r w:rsidRPr="00E0045D">
        <w:t xml:space="preserve">5. </w:t>
      </w:r>
      <w:r w:rsidRPr="00E0045D">
        <w:rPr>
          <w:bCs/>
        </w:rPr>
        <w:t xml:space="preserve">Щербакова Л. Н. </w:t>
      </w:r>
      <w:r w:rsidRPr="00E0045D">
        <w:rPr>
          <w:rFonts w:eastAsia="TimesNewRomanPSMT"/>
        </w:rPr>
        <w:t>Защита растений: учеб. пособие для студ. учреждений сред,проф. образования /Л.H .Щербакова, Н.Н.Карпун. — М.:Издател</w:t>
      </w:r>
      <w:r>
        <w:rPr>
          <w:rFonts w:eastAsia="TimesNewRomanPSMT"/>
        </w:rPr>
        <w:t xml:space="preserve">ьский центр «Академия», 2008. </w:t>
      </w:r>
    </w:p>
    <w:p w:rsidR="007B0994" w:rsidRPr="00E0045D" w:rsidRDefault="007B0994" w:rsidP="007B0994">
      <w:pPr>
        <w:ind w:firstLine="540"/>
      </w:pPr>
      <w:r w:rsidRPr="00E0045D">
        <w:t xml:space="preserve">6. Лесная энтомология: учебник для студ. высш. учеб. Заведенией / Е.Г. Мозолевская, А.В. Селиховкин, С.С. Ижевский и др. – М.: Издательский центр «Академия», 2010   </w:t>
      </w:r>
    </w:p>
    <w:p w:rsidR="007B0994" w:rsidRPr="00302D0E" w:rsidRDefault="007B0994" w:rsidP="007B0994">
      <w:pPr>
        <w:pStyle w:val="24"/>
        <w:spacing w:after="0" w:line="240" w:lineRule="auto"/>
        <w:jc w:val="both"/>
        <w:rPr>
          <w:b/>
          <w:caps/>
          <w:sz w:val="24"/>
          <w:szCs w:val="24"/>
          <w:lang w:val="ru-RU"/>
        </w:rPr>
      </w:pPr>
      <w:r w:rsidRPr="00302D0E">
        <w:rPr>
          <w:b/>
          <w:caps/>
          <w:sz w:val="24"/>
          <w:szCs w:val="24"/>
          <w:lang w:val="ru-RU"/>
        </w:rPr>
        <w:t>4. Контроль и оценка результатов освоения Учебной Дисциплины</w:t>
      </w:r>
    </w:p>
    <w:p w:rsidR="007B0994" w:rsidRPr="00E0045D" w:rsidRDefault="007B0994" w:rsidP="007B0994">
      <w:r w:rsidRPr="007B0994">
        <w:t>Контроль и оценка</w:t>
      </w:r>
      <w:r w:rsidRPr="00E0045D">
        <w:rPr>
          <w:b/>
        </w:rPr>
        <w:t xml:space="preserve"> </w:t>
      </w:r>
      <w:r w:rsidRPr="00E0045D">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исследований.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0"/>
        <w:gridCol w:w="3827"/>
      </w:tblGrid>
      <w:tr w:rsidR="007B0994" w:rsidRPr="00E0045D" w:rsidTr="004B5D67">
        <w:tc>
          <w:tcPr>
            <w:tcW w:w="5670"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rPr>
                <w:b/>
              </w:rPr>
            </w:pPr>
            <w:r w:rsidRPr="00E0045D">
              <w:rPr>
                <w:b/>
              </w:rPr>
              <w:t>Результаты обучения</w:t>
            </w:r>
          </w:p>
          <w:p w:rsidR="007B0994" w:rsidRPr="00E0045D" w:rsidRDefault="007B0994" w:rsidP="004B5D67">
            <w:pPr>
              <w:jc w:val="center"/>
              <w:rPr>
                <w:b/>
                <w:i/>
              </w:rPr>
            </w:pPr>
            <w:r w:rsidRPr="00E0045D">
              <w:rPr>
                <w:b/>
                <w:i/>
              </w:rPr>
              <w:t>(освоенные умения, усвоенные знания)</w:t>
            </w:r>
          </w:p>
        </w:tc>
        <w:tc>
          <w:tcPr>
            <w:tcW w:w="382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rPr>
                <w:b/>
              </w:rPr>
            </w:pPr>
            <w:r w:rsidRPr="00E0045D">
              <w:rPr>
                <w:b/>
              </w:rPr>
              <w:t>Формы и методы контроля и оценки результатов обучения</w:t>
            </w:r>
          </w:p>
        </w:tc>
      </w:tr>
      <w:tr w:rsidR="007B0994" w:rsidRPr="00E0045D" w:rsidTr="004B5D67">
        <w:trPr>
          <w:trHeight w:val="315"/>
        </w:trPr>
        <w:tc>
          <w:tcPr>
            <w:tcW w:w="5670"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pStyle w:val="affe"/>
              <w:jc w:val="both"/>
              <w:rPr>
                <w:rFonts w:ascii="Times New Roman" w:hAnsi="Times New Roman"/>
                <w:b/>
              </w:rPr>
            </w:pPr>
            <w:r w:rsidRPr="00E0045D">
              <w:rPr>
                <w:rFonts w:ascii="Times New Roman" w:hAnsi="Times New Roman"/>
                <w:b/>
              </w:rPr>
              <w:t>Умения:</w:t>
            </w:r>
          </w:p>
        </w:tc>
        <w:tc>
          <w:tcPr>
            <w:tcW w:w="3827" w:type="dxa"/>
            <w:tcBorders>
              <w:top w:val="single" w:sz="4" w:space="0" w:color="auto"/>
              <w:left w:val="single" w:sz="4" w:space="0" w:color="auto"/>
              <w:bottom w:val="single" w:sz="4" w:space="0" w:color="auto"/>
              <w:right w:val="single" w:sz="4" w:space="0" w:color="auto"/>
            </w:tcBorders>
          </w:tcPr>
          <w:p w:rsidR="007B0994" w:rsidRPr="00E0045D" w:rsidRDefault="007B0994" w:rsidP="004B5D67"/>
        </w:tc>
      </w:tr>
      <w:tr w:rsidR="007B0994" w:rsidRPr="00E0045D" w:rsidTr="004B5D67">
        <w:trPr>
          <w:trHeight w:val="690"/>
        </w:trPr>
        <w:tc>
          <w:tcPr>
            <w:tcW w:w="5670"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0"/>
            </w:pPr>
            <w:r w:rsidRPr="00E0045D">
              <w:t>- определять вредителей;</w:t>
            </w:r>
          </w:p>
          <w:p w:rsidR="007B0994" w:rsidRPr="00E0045D" w:rsidRDefault="007B0994" w:rsidP="004B5D67">
            <w:pPr>
              <w:ind w:firstLine="0"/>
            </w:pPr>
          </w:p>
        </w:tc>
        <w:tc>
          <w:tcPr>
            <w:tcW w:w="382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hanging="2"/>
              <w:rPr>
                <w:bCs/>
              </w:rPr>
            </w:pPr>
            <w:r w:rsidRPr="00E0045D">
              <w:rPr>
                <w:bCs/>
              </w:rPr>
              <w:t xml:space="preserve">выполнение  и защита практических занятий   </w:t>
            </w:r>
          </w:p>
        </w:tc>
      </w:tr>
      <w:tr w:rsidR="007B0994" w:rsidRPr="00E0045D" w:rsidTr="004B5D67">
        <w:trPr>
          <w:trHeight w:val="690"/>
        </w:trPr>
        <w:tc>
          <w:tcPr>
            <w:tcW w:w="5670"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0"/>
            </w:pPr>
            <w:r w:rsidRPr="00E0045D">
              <w:t>- определять вредителей и болезни зеленых насаждений по морфологическим признакам, характеру повреждений и поражений;</w:t>
            </w:r>
          </w:p>
        </w:tc>
        <w:tc>
          <w:tcPr>
            <w:tcW w:w="382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hanging="2"/>
              <w:rPr>
                <w:bCs/>
              </w:rPr>
            </w:pPr>
            <w:r w:rsidRPr="00E0045D">
              <w:rPr>
                <w:bCs/>
              </w:rPr>
              <w:t xml:space="preserve">выполнение  и защита практических занятий   </w:t>
            </w:r>
          </w:p>
        </w:tc>
      </w:tr>
      <w:tr w:rsidR="007B0994" w:rsidRPr="00E0045D" w:rsidTr="004B5D67">
        <w:trPr>
          <w:trHeight w:val="690"/>
        </w:trPr>
        <w:tc>
          <w:tcPr>
            <w:tcW w:w="5670"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0"/>
            </w:pPr>
            <w:r w:rsidRPr="00E0045D">
              <w:t>- проводить обследование зеленых насаждений по выявлению распространения вредителей, болезней, составлять годовой план защитных мероприятий.</w:t>
            </w:r>
          </w:p>
        </w:tc>
        <w:tc>
          <w:tcPr>
            <w:tcW w:w="382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hanging="2"/>
              <w:rPr>
                <w:bCs/>
              </w:rPr>
            </w:pPr>
            <w:r w:rsidRPr="00E0045D">
              <w:rPr>
                <w:bCs/>
              </w:rPr>
              <w:t xml:space="preserve">выполнение  и защита практических занятий   </w:t>
            </w:r>
          </w:p>
        </w:tc>
      </w:tr>
      <w:tr w:rsidR="007B0994" w:rsidRPr="00E0045D" w:rsidTr="004B5D67">
        <w:trPr>
          <w:trHeight w:val="330"/>
        </w:trPr>
        <w:tc>
          <w:tcPr>
            <w:tcW w:w="5670"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pStyle w:val="Style9"/>
              <w:jc w:val="left"/>
              <w:rPr>
                <w:b/>
              </w:rPr>
            </w:pPr>
            <w:r w:rsidRPr="00E0045D">
              <w:rPr>
                <w:b/>
              </w:rPr>
              <w:t>Знания:</w:t>
            </w:r>
          </w:p>
        </w:tc>
        <w:tc>
          <w:tcPr>
            <w:tcW w:w="382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hanging="2"/>
            </w:pPr>
          </w:p>
        </w:tc>
      </w:tr>
      <w:tr w:rsidR="007B0994" w:rsidRPr="00E0045D" w:rsidTr="004B5D67">
        <w:trPr>
          <w:trHeight w:val="330"/>
        </w:trPr>
        <w:tc>
          <w:tcPr>
            <w:tcW w:w="5670"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pStyle w:val="Style9"/>
            </w:pPr>
            <w:r w:rsidRPr="00E0045D">
              <w:t>- болезней и вредителей зеленых насаждений, мер борьбы с ними;</w:t>
            </w:r>
          </w:p>
        </w:tc>
        <w:tc>
          <w:tcPr>
            <w:tcW w:w="382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hanging="2"/>
            </w:pPr>
            <w:r w:rsidRPr="00E0045D">
              <w:t>тестирование, дифференцированный зачет</w:t>
            </w:r>
          </w:p>
        </w:tc>
      </w:tr>
      <w:tr w:rsidR="007B0994" w:rsidRPr="00E0045D" w:rsidTr="004B5D67">
        <w:trPr>
          <w:trHeight w:val="330"/>
        </w:trPr>
        <w:tc>
          <w:tcPr>
            <w:tcW w:w="5670"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pStyle w:val="Style9"/>
            </w:pPr>
            <w:r w:rsidRPr="00E0045D">
              <w:lastRenderedPageBreak/>
              <w:t>- экологических аспектов применения средств химизации в садово-парковом и ландшафтном строительстве с учетом охраны окружающей среды.</w:t>
            </w:r>
          </w:p>
        </w:tc>
        <w:tc>
          <w:tcPr>
            <w:tcW w:w="382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hanging="2"/>
            </w:pPr>
            <w:r w:rsidRPr="00E0045D">
              <w:t>тестирование, дифференцированный зачет</w:t>
            </w:r>
          </w:p>
        </w:tc>
      </w:tr>
    </w:tbl>
    <w:p w:rsidR="0009210F" w:rsidRDefault="0009210F" w:rsidP="0009210F">
      <w:pPr>
        <w:pStyle w:val="33"/>
        <w:spacing w:after="0"/>
        <w:rPr>
          <w:sz w:val="24"/>
          <w:szCs w:val="24"/>
        </w:rPr>
      </w:pPr>
    </w:p>
    <w:p w:rsidR="007B0994" w:rsidRPr="001F3E42" w:rsidRDefault="007B0994" w:rsidP="007B0994">
      <w:pPr>
        <w:pStyle w:val="Style2"/>
        <w:widowControl/>
        <w:spacing w:before="24" w:line="240" w:lineRule="auto"/>
        <w:ind w:firstLine="426"/>
        <w:jc w:val="center"/>
        <w:rPr>
          <w:rStyle w:val="FontStyle39"/>
          <w:b w:val="0"/>
          <w:sz w:val="28"/>
          <w:szCs w:val="28"/>
        </w:rPr>
      </w:pPr>
      <w:r>
        <w:rPr>
          <w:b/>
          <w:sz w:val="28"/>
          <w:szCs w:val="28"/>
        </w:rPr>
        <w:t xml:space="preserve">ОП.14 </w:t>
      </w:r>
      <w:r w:rsidRPr="007B0994">
        <w:rPr>
          <w:b/>
          <w:sz w:val="28"/>
          <w:szCs w:val="28"/>
        </w:rPr>
        <w:t>Правовое обеспечение профессиональной деятельности</w:t>
      </w:r>
    </w:p>
    <w:p w:rsidR="007B0994" w:rsidRPr="002C058A" w:rsidRDefault="007B0994" w:rsidP="007B0994">
      <w:pPr>
        <w:pStyle w:val="Style8"/>
        <w:widowControl/>
        <w:tabs>
          <w:tab w:val="left" w:pos="720"/>
        </w:tabs>
        <w:spacing w:before="86" w:line="240" w:lineRule="auto"/>
        <w:ind w:right="-2"/>
        <w:jc w:val="left"/>
        <w:rPr>
          <w:rStyle w:val="FontStyle39"/>
          <w:sz w:val="24"/>
          <w:szCs w:val="24"/>
        </w:rPr>
      </w:pPr>
      <w:r w:rsidRPr="002C058A">
        <w:rPr>
          <w:rStyle w:val="FontStyle39"/>
          <w:sz w:val="24"/>
          <w:szCs w:val="24"/>
        </w:rPr>
        <w:t>1.1.</w:t>
      </w:r>
      <w:r w:rsidRPr="002C058A">
        <w:rPr>
          <w:rStyle w:val="FontStyle39"/>
          <w:b w:val="0"/>
          <w:bCs w:val="0"/>
          <w:sz w:val="24"/>
          <w:szCs w:val="24"/>
        </w:rPr>
        <w:tab/>
      </w:r>
      <w:r w:rsidRPr="002C058A">
        <w:rPr>
          <w:rStyle w:val="FontStyle39"/>
          <w:sz w:val="24"/>
          <w:szCs w:val="24"/>
        </w:rPr>
        <w:t>Область применения рабочей программы</w:t>
      </w:r>
    </w:p>
    <w:p w:rsidR="007B0994" w:rsidRPr="002C058A" w:rsidRDefault="007B0994" w:rsidP="007B0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rPr>
          <w:rStyle w:val="FontStyle37"/>
          <w:sz w:val="24"/>
          <w:szCs w:val="24"/>
        </w:rPr>
      </w:pPr>
      <w:r w:rsidRPr="002C058A">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w:t>
      </w:r>
      <w:r w:rsidRPr="002C058A">
        <w:t>укрупненной группы специальности 35.00.00 Сельское, лесное и рыбное хозяйство по направлению подготовки специальности:</w:t>
      </w:r>
      <w:r>
        <w:t xml:space="preserve"> </w:t>
      </w:r>
      <w:r w:rsidRPr="002C058A">
        <w:rPr>
          <w:rStyle w:val="FontStyle37"/>
          <w:sz w:val="24"/>
          <w:szCs w:val="24"/>
        </w:rPr>
        <w:t>35.02.12 Садово-парковое и ландшафтное строительство.</w:t>
      </w:r>
    </w:p>
    <w:p w:rsidR="007B0994" w:rsidRPr="002C058A" w:rsidRDefault="007B0994" w:rsidP="007B0994">
      <w:pPr>
        <w:pStyle w:val="Style8"/>
        <w:widowControl/>
        <w:tabs>
          <w:tab w:val="left" w:pos="698"/>
        </w:tabs>
        <w:spacing w:line="240" w:lineRule="auto"/>
        <w:ind w:right="-2"/>
      </w:pPr>
      <w:r w:rsidRPr="002C058A">
        <w:rPr>
          <w:rStyle w:val="FontStyle39"/>
          <w:sz w:val="24"/>
          <w:szCs w:val="24"/>
        </w:rPr>
        <w:t>1.2.</w:t>
      </w:r>
      <w:r w:rsidRPr="002C058A">
        <w:rPr>
          <w:rStyle w:val="FontStyle39"/>
          <w:b w:val="0"/>
          <w:bCs w:val="0"/>
          <w:sz w:val="24"/>
          <w:szCs w:val="24"/>
        </w:rPr>
        <w:tab/>
      </w:r>
      <w:r w:rsidRPr="002C058A">
        <w:rPr>
          <w:rStyle w:val="FontStyle39"/>
          <w:sz w:val="24"/>
          <w:szCs w:val="24"/>
        </w:rPr>
        <w:t xml:space="preserve">Место учебной дисциплины в структуре основной профессиональной образовательной программы: </w:t>
      </w:r>
      <w:r w:rsidRPr="002C058A">
        <w:t>дисциплина «Правовое обеспечение профессиональной деятельности» входит в профессиональный цикл.</w:t>
      </w:r>
    </w:p>
    <w:p w:rsidR="007B0994" w:rsidRPr="002C058A" w:rsidRDefault="007B0994" w:rsidP="007B0994">
      <w:pPr>
        <w:pStyle w:val="Style8"/>
        <w:widowControl/>
        <w:spacing w:before="46" w:line="240" w:lineRule="auto"/>
        <w:ind w:right="-2"/>
        <w:rPr>
          <w:rStyle w:val="FontStyle39"/>
          <w:sz w:val="24"/>
          <w:szCs w:val="24"/>
        </w:rPr>
      </w:pPr>
      <w:r w:rsidRPr="002C058A">
        <w:rPr>
          <w:b/>
          <w:bCs/>
        </w:rPr>
        <w:t xml:space="preserve">1.3. </w:t>
      </w:r>
      <w:r w:rsidRPr="002C058A">
        <w:rPr>
          <w:rStyle w:val="FontStyle39"/>
          <w:sz w:val="24"/>
          <w:szCs w:val="24"/>
        </w:rPr>
        <w:t>Цели и задачи учебной дисциплины - требования к результатам освоения учебной дисциплины:</w:t>
      </w:r>
    </w:p>
    <w:p w:rsidR="007B0994" w:rsidRPr="00D82596" w:rsidRDefault="007B0994" w:rsidP="007B0994">
      <w:pPr>
        <w:pStyle w:val="Style9"/>
        <w:widowControl/>
        <w:ind w:right="-2" w:firstLine="540"/>
        <w:jc w:val="left"/>
        <w:rPr>
          <w:rStyle w:val="FontStyle37"/>
          <w:sz w:val="24"/>
          <w:szCs w:val="24"/>
        </w:rPr>
      </w:pPr>
      <w:r w:rsidRPr="002C058A">
        <w:rPr>
          <w:rStyle w:val="FontStyle37"/>
          <w:sz w:val="24"/>
          <w:szCs w:val="24"/>
        </w:rPr>
        <w:t xml:space="preserve">В результате освоения учебной дисциплины обучающийся </w:t>
      </w:r>
      <w:r>
        <w:rPr>
          <w:rStyle w:val="FontStyle37"/>
          <w:sz w:val="24"/>
          <w:szCs w:val="24"/>
        </w:rPr>
        <w:t xml:space="preserve"> </w:t>
      </w:r>
      <w:r w:rsidRPr="002C058A">
        <w:rPr>
          <w:rStyle w:val="FontStyle37"/>
          <w:b/>
          <w:sz w:val="24"/>
          <w:szCs w:val="24"/>
        </w:rPr>
        <w:t>должен уметь:</w:t>
      </w:r>
    </w:p>
    <w:p w:rsidR="007B0994" w:rsidRPr="002C058A" w:rsidRDefault="007B0994" w:rsidP="007B0994">
      <w:pPr>
        <w:ind w:right="-2"/>
      </w:pPr>
      <w:r w:rsidRPr="002C058A">
        <w:t>- использовать нормативно-правовые акты в профессиональной деятельности;</w:t>
      </w:r>
    </w:p>
    <w:p w:rsidR="007B0994" w:rsidRPr="002C058A" w:rsidRDefault="007B0994" w:rsidP="007B0994">
      <w:pPr>
        <w:ind w:right="-2"/>
      </w:pPr>
      <w:r w:rsidRPr="002C058A">
        <w:t>- участвовать в составлении актов, регулирующих правоотношения граждан в процессе профессиональной деятельности;</w:t>
      </w:r>
    </w:p>
    <w:p w:rsidR="007B0994" w:rsidRPr="002C058A" w:rsidRDefault="007B0994" w:rsidP="007B0994">
      <w:pPr>
        <w:ind w:right="-2"/>
      </w:pPr>
      <w:r w:rsidRPr="002C058A">
        <w:t>- защищать свои права в соответствии с Трудовым кодексом РФ;</w:t>
      </w:r>
    </w:p>
    <w:p w:rsidR="007B0994" w:rsidRPr="002C058A" w:rsidRDefault="007B0994" w:rsidP="007B0994">
      <w:pPr>
        <w:pStyle w:val="Style9"/>
        <w:widowControl/>
        <w:ind w:right="-2" w:firstLine="540"/>
        <w:jc w:val="left"/>
        <w:rPr>
          <w:rStyle w:val="FontStyle37"/>
          <w:b/>
          <w:sz w:val="24"/>
          <w:szCs w:val="24"/>
        </w:rPr>
      </w:pPr>
      <w:r w:rsidRPr="002C058A">
        <w:rPr>
          <w:rStyle w:val="FontStyle37"/>
          <w:b/>
          <w:sz w:val="24"/>
          <w:szCs w:val="24"/>
        </w:rPr>
        <w:t>должен знать:</w:t>
      </w:r>
    </w:p>
    <w:p w:rsidR="007B0994" w:rsidRPr="002C058A" w:rsidRDefault="007B0994" w:rsidP="007B0994">
      <w:pPr>
        <w:ind w:right="-2"/>
      </w:pPr>
      <w:r w:rsidRPr="002C058A">
        <w:t>- организационно-правовые формы юридических лиц;</w:t>
      </w:r>
    </w:p>
    <w:p w:rsidR="007B0994" w:rsidRPr="002C058A" w:rsidRDefault="007B0994" w:rsidP="007B0994">
      <w:pPr>
        <w:ind w:right="-2"/>
      </w:pPr>
      <w:r w:rsidRPr="002C058A">
        <w:t>- основы трудового права;</w:t>
      </w:r>
    </w:p>
    <w:p w:rsidR="007B0994" w:rsidRPr="002C058A" w:rsidRDefault="007B0994" w:rsidP="007B0994">
      <w:pPr>
        <w:shd w:val="clear" w:color="auto" w:fill="FFFFFF"/>
        <w:autoSpaceDE w:val="0"/>
        <w:autoSpaceDN w:val="0"/>
        <w:adjustRightInd w:val="0"/>
        <w:ind w:right="-2"/>
      </w:pPr>
      <w:r w:rsidRPr="002C058A">
        <w:rPr>
          <w:color w:val="000000"/>
          <w:spacing w:val="9"/>
        </w:rPr>
        <w:t>- положения</w:t>
      </w:r>
      <w:r w:rsidRPr="002C058A">
        <w:t xml:space="preserve"> о дисциплинарной, материальной и административной  ответственности;</w:t>
      </w:r>
    </w:p>
    <w:p w:rsidR="007B0994" w:rsidRPr="002C058A" w:rsidRDefault="007B0994" w:rsidP="007B0994">
      <w:pPr>
        <w:pStyle w:val="Style9"/>
        <w:widowControl/>
        <w:ind w:right="-2"/>
        <w:jc w:val="left"/>
      </w:pPr>
      <w:r>
        <w:t xml:space="preserve">        </w:t>
      </w:r>
      <w:r w:rsidRPr="002C058A">
        <w:t>-  порядок разрешения трудовых споров.</w:t>
      </w:r>
    </w:p>
    <w:p w:rsidR="007B0994" w:rsidRPr="002C058A" w:rsidRDefault="007B0994" w:rsidP="007B0994">
      <w:pPr>
        <w:pStyle w:val="Style12"/>
        <w:widowControl/>
        <w:spacing w:before="84" w:line="240" w:lineRule="auto"/>
        <w:ind w:right="-2"/>
        <w:rPr>
          <w:rStyle w:val="FontStyle39"/>
          <w:sz w:val="24"/>
          <w:szCs w:val="24"/>
        </w:rPr>
      </w:pPr>
      <w:r w:rsidRPr="002C058A">
        <w:rPr>
          <w:rStyle w:val="FontStyle39"/>
          <w:sz w:val="24"/>
          <w:szCs w:val="24"/>
        </w:rPr>
        <w:t>1.4. Количество часов на освоение рабочей программы учебной дисциплины:</w:t>
      </w:r>
    </w:p>
    <w:p w:rsidR="007B0994" w:rsidRPr="002C058A" w:rsidRDefault="007B0994" w:rsidP="007B0994">
      <w:pPr>
        <w:pStyle w:val="Style9"/>
        <w:widowControl/>
        <w:tabs>
          <w:tab w:val="left" w:leader="underscore" w:pos="6713"/>
        </w:tabs>
        <w:ind w:right="-2"/>
        <w:rPr>
          <w:rStyle w:val="FontStyle37"/>
          <w:sz w:val="24"/>
          <w:szCs w:val="24"/>
        </w:rPr>
      </w:pPr>
      <w:r w:rsidRPr="002C058A">
        <w:rPr>
          <w:rStyle w:val="FontStyle37"/>
          <w:sz w:val="24"/>
          <w:szCs w:val="24"/>
        </w:rPr>
        <w:t>максимальной учебной нагрузки обучающегося – 72 часа, в том числе:</w:t>
      </w:r>
      <w:r>
        <w:rPr>
          <w:rStyle w:val="FontStyle37"/>
          <w:sz w:val="24"/>
          <w:szCs w:val="24"/>
        </w:rPr>
        <w:t xml:space="preserve"> </w:t>
      </w:r>
      <w:r w:rsidRPr="002C058A">
        <w:rPr>
          <w:rStyle w:val="FontStyle37"/>
          <w:sz w:val="24"/>
          <w:szCs w:val="24"/>
        </w:rPr>
        <w:t>обязательной аудиторной учебной нагрузки обучающегося – 48 часов;</w:t>
      </w:r>
      <w:r>
        <w:rPr>
          <w:rStyle w:val="FontStyle37"/>
          <w:sz w:val="24"/>
          <w:szCs w:val="24"/>
        </w:rPr>
        <w:t xml:space="preserve"> </w:t>
      </w:r>
      <w:r w:rsidRPr="002C058A">
        <w:rPr>
          <w:rStyle w:val="FontStyle37"/>
          <w:sz w:val="24"/>
          <w:szCs w:val="24"/>
        </w:rPr>
        <w:t>самостоятельной работы обучающегося – 24 часа.</w:t>
      </w:r>
    </w:p>
    <w:p w:rsidR="007B0994" w:rsidRPr="002C058A" w:rsidRDefault="007B0994" w:rsidP="007B0994">
      <w:pPr>
        <w:ind w:right="-427"/>
        <w:jc w:val="center"/>
        <w:rPr>
          <w:b/>
        </w:rPr>
      </w:pPr>
      <w:r w:rsidRPr="002C058A">
        <w:rPr>
          <w:b/>
        </w:rPr>
        <w:t>2. СТРУКТУРА И СОДЕРЖАНИЕ УЧЕБНОЙ ДИСЦИПЛИНЫ</w:t>
      </w:r>
    </w:p>
    <w:p w:rsidR="007B0994" w:rsidRPr="002C058A" w:rsidRDefault="007B0994" w:rsidP="007B0994">
      <w:pPr>
        <w:pStyle w:val="Style2"/>
        <w:widowControl/>
        <w:spacing w:line="240" w:lineRule="auto"/>
        <w:ind w:right="98" w:firstLine="426"/>
        <w:jc w:val="center"/>
        <w:rPr>
          <w:rStyle w:val="FontStyle39"/>
          <w:sz w:val="24"/>
          <w:szCs w:val="24"/>
        </w:rPr>
      </w:pPr>
      <w:r w:rsidRPr="002C058A">
        <w:rPr>
          <w:rStyle w:val="FontStyle39"/>
          <w:sz w:val="24"/>
          <w:szCs w:val="24"/>
        </w:rPr>
        <w:t>2.1. Объем учебной дисциплины и виды учебной работы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54"/>
        <w:gridCol w:w="2366"/>
      </w:tblGrid>
      <w:tr w:rsidR="007B0994" w:rsidRPr="002C058A" w:rsidTr="004B5D67">
        <w:tc>
          <w:tcPr>
            <w:tcW w:w="6954"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jc w:val="center"/>
              <w:rPr>
                <w:b/>
              </w:rPr>
            </w:pPr>
            <w:r w:rsidRPr="002C058A">
              <w:rPr>
                <w:b/>
              </w:rPr>
              <w:t>Вид учебной работы</w:t>
            </w:r>
          </w:p>
        </w:tc>
        <w:tc>
          <w:tcPr>
            <w:tcW w:w="2366"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jc w:val="center"/>
              <w:rPr>
                <w:b/>
              </w:rPr>
            </w:pPr>
            <w:r w:rsidRPr="002C058A">
              <w:rPr>
                <w:b/>
              </w:rPr>
              <w:t>Объём часов</w:t>
            </w:r>
          </w:p>
        </w:tc>
      </w:tr>
      <w:tr w:rsidR="007B0994" w:rsidRPr="002C058A" w:rsidTr="004B5D67">
        <w:tc>
          <w:tcPr>
            <w:tcW w:w="6954"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rPr>
                <w:b/>
              </w:rPr>
            </w:pPr>
            <w:r w:rsidRPr="002C058A">
              <w:rPr>
                <w:b/>
              </w:rPr>
              <w:t>Максимальная учебная нагрузка (всего)</w:t>
            </w:r>
          </w:p>
        </w:tc>
        <w:tc>
          <w:tcPr>
            <w:tcW w:w="2366" w:type="dxa"/>
            <w:tcBorders>
              <w:top w:val="single" w:sz="4" w:space="0" w:color="auto"/>
              <w:left w:val="single" w:sz="4" w:space="0" w:color="auto"/>
              <w:bottom w:val="single" w:sz="4" w:space="0" w:color="auto"/>
              <w:right w:val="single" w:sz="4" w:space="0" w:color="auto"/>
            </w:tcBorders>
          </w:tcPr>
          <w:p w:rsidR="007B0994" w:rsidRPr="00E752EB" w:rsidRDefault="007B0994" w:rsidP="004B5D67">
            <w:pPr>
              <w:ind w:firstLine="33"/>
              <w:jc w:val="center"/>
              <w:rPr>
                <w:b/>
              </w:rPr>
            </w:pPr>
            <w:r w:rsidRPr="00E752EB">
              <w:rPr>
                <w:b/>
              </w:rPr>
              <w:t>72</w:t>
            </w:r>
          </w:p>
        </w:tc>
      </w:tr>
      <w:tr w:rsidR="007B0994" w:rsidRPr="002C058A" w:rsidTr="004B5D67">
        <w:tc>
          <w:tcPr>
            <w:tcW w:w="6954"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rPr>
                <w:b/>
              </w:rPr>
            </w:pPr>
            <w:r w:rsidRPr="002C058A">
              <w:rPr>
                <w:b/>
              </w:rPr>
              <w:t>Обязательная аудиторная учебная нагрузка (всего)</w:t>
            </w:r>
          </w:p>
        </w:tc>
        <w:tc>
          <w:tcPr>
            <w:tcW w:w="2366" w:type="dxa"/>
            <w:tcBorders>
              <w:top w:val="single" w:sz="4" w:space="0" w:color="auto"/>
              <w:left w:val="single" w:sz="4" w:space="0" w:color="auto"/>
              <w:bottom w:val="single" w:sz="4" w:space="0" w:color="auto"/>
              <w:right w:val="single" w:sz="4" w:space="0" w:color="auto"/>
            </w:tcBorders>
          </w:tcPr>
          <w:p w:rsidR="007B0994" w:rsidRPr="00E752EB" w:rsidRDefault="007B0994" w:rsidP="004B5D67">
            <w:pPr>
              <w:ind w:firstLine="33"/>
              <w:jc w:val="center"/>
              <w:rPr>
                <w:b/>
              </w:rPr>
            </w:pPr>
            <w:r w:rsidRPr="00E752EB">
              <w:rPr>
                <w:b/>
              </w:rPr>
              <w:t>48</w:t>
            </w:r>
          </w:p>
        </w:tc>
      </w:tr>
      <w:tr w:rsidR="007B0994" w:rsidRPr="002C058A" w:rsidTr="004B5D67">
        <w:tc>
          <w:tcPr>
            <w:tcW w:w="6954"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pPr>
            <w:r w:rsidRPr="002C058A">
              <w:rPr>
                <w:i/>
              </w:rPr>
              <w:t>в том числе</w:t>
            </w:r>
            <w:r w:rsidRPr="002C058A">
              <w:t>:</w:t>
            </w:r>
          </w:p>
        </w:tc>
        <w:tc>
          <w:tcPr>
            <w:tcW w:w="2366"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jc w:val="center"/>
            </w:pPr>
          </w:p>
        </w:tc>
      </w:tr>
      <w:tr w:rsidR="007B0994" w:rsidRPr="002C058A" w:rsidTr="004B5D67">
        <w:tc>
          <w:tcPr>
            <w:tcW w:w="6954"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pPr>
            <w:r w:rsidRPr="002C058A">
              <w:t xml:space="preserve">практические занятия </w:t>
            </w:r>
          </w:p>
        </w:tc>
        <w:tc>
          <w:tcPr>
            <w:tcW w:w="2366"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jc w:val="center"/>
            </w:pPr>
            <w:r w:rsidRPr="002C058A">
              <w:t>10</w:t>
            </w:r>
          </w:p>
        </w:tc>
      </w:tr>
      <w:tr w:rsidR="007B0994" w:rsidRPr="002C058A" w:rsidTr="004B5D67">
        <w:tc>
          <w:tcPr>
            <w:tcW w:w="6954"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rPr>
                <w:b/>
              </w:rPr>
            </w:pPr>
            <w:r w:rsidRPr="002C058A">
              <w:rPr>
                <w:b/>
              </w:rPr>
              <w:t>Самостоятельная работа обучающегося (всего)</w:t>
            </w:r>
          </w:p>
        </w:tc>
        <w:tc>
          <w:tcPr>
            <w:tcW w:w="2366" w:type="dxa"/>
            <w:tcBorders>
              <w:top w:val="single" w:sz="4" w:space="0" w:color="auto"/>
              <w:left w:val="single" w:sz="4" w:space="0" w:color="auto"/>
              <w:bottom w:val="single" w:sz="4" w:space="0" w:color="auto"/>
              <w:right w:val="single" w:sz="4" w:space="0" w:color="auto"/>
            </w:tcBorders>
          </w:tcPr>
          <w:p w:rsidR="007B0994" w:rsidRPr="00E752EB" w:rsidRDefault="007B0994" w:rsidP="004B5D67">
            <w:pPr>
              <w:ind w:firstLine="33"/>
              <w:jc w:val="center"/>
              <w:rPr>
                <w:b/>
              </w:rPr>
            </w:pPr>
            <w:r w:rsidRPr="00E752EB">
              <w:rPr>
                <w:b/>
              </w:rPr>
              <w:t>24</w:t>
            </w:r>
          </w:p>
        </w:tc>
      </w:tr>
      <w:tr w:rsidR="007B0994" w:rsidRPr="00E752EB" w:rsidTr="004B5D67">
        <w:tc>
          <w:tcPr>
            <w:tcW w:w="6954" w:type="dxa"/>
            <w:tcBorders>
              <w:top w:val="single" w:sz="4" w:space="0" w:color="auto"/>
              <w:left w:val="single" w:sz="4" w:space="0" w:color="auto"/>
              <w:bottom w:val="single" w:sz="4" w:space="0" w:color="auto"/>
              <w:right w:val="single" w:sz="4" w:space="0" w:color="auto"/>
            </w:tcBorders>
          </w:tcPr>
          <w:p w:rsidR="007B0994" w:rsidRPr="00E752EB" w:rsidRDefault="007B0994" w:rsidP="004B5D67">
            <w:pPr>
              <w:ind w:firstLine="33"/>
              <w:rPr>
                <w:i/>
              </w:rPr>
            </w:pPr>
            <w:r w:rsidRPr="00E752EB">
              <w:rPr>
                <w:i/>
              </w:rPr>
              <w:t xml:space="preserve">в том числе: </w:t>
            </w:r>
          </w:p>
        </w:tc>
        <w:tc>
          <w:tcPr>
            <w:tcW w:w="2366" w:type="dxa"/>
            <w:tcBorders>
              <w:top w:val="single" w:sz="4" w:space="0" w:color="auto"/>
              <w:left w:val="single" w:sz="4" w:space="0" w:color="auto"/>
              <w:bottom w:val="single" w:sz="4" w:space="0" w:color="auto"/>
              <w:right w:val="single" w:sz="4" w:space="0" w:color="auto"/>
            </w:tcBorders>
          </w:tcPr>
          <w:p w:rsidR="007B0994" w:rsidRPr="00E752EB" w:rsidRDefault="007B0994" w:rsidP="004B5D67">
            <w:pPr>
              <w:ind w:firstLine="33"/>
              <w:jc w:val="center"/>
              <w:rPr>
                <w:i/>
              </w:rPr>
            </w:pPr>
          </w:p>
        </w:tc>
      </w:tr>
      <w:tr w:rsidR="007B0994" w:rsidRPr="002C058A" w:rsidTr="004B5D67">
        <w:tc>
          <w:tcPr>
            <w:tcW w:w="6954"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pPr>
            <w:r w:rsidRPr="002C058A">
              <w:t>тематика внеаудиторной самостоятельной работы</w:t>
            </w:r>
          </w:p>
        </w:tc>
        <w:tc>
          <w:tcPr>
            <w:tcW w:w="2366"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jc w:val="center"/>
            </w:pPr>
            <w:r w:rsidRPr="002C058A">
              <w:t>24</w:t>
            </w:r>
          </w:p>
        </w:tc>
      </w:tr>
      <w:tr w:rsidR="007B0994" w:rsidRPr="007B0994" w:rsidTr="004B5D67">
        <w:tc>
          <w:tcPr>
            <w:tcW w:w="9320" w:type="dxa"/>
            <w:gridSpan w:val="2"/>
            <w:tcBorders>
              <w:top w:val="single" w:sz="4" w:space="0" w:color="auto"/>
              <w:left w:val="single" w:sz="4" w:space="0" w:color="auto"/>
              <w:bottom w:val="single" w:sz="4" w:space="0" w:color="auto"/>
              <w:right w:val="single" w:sz="4" w:space="0" w:color="auto"/>
            </w:tcBorders>
          </w:tcPr>
          <w:p w:rsidR="007B0994" w:rsidRPr="007B0994" w:rsidRDefault="007B0994" w:rsidP="007B0994">
            <w:pPr>
              <w:ind w:firstLine="33"/>
              <w:jc w:val="center"/>
              <w:rPr>
                <w:b/>
                <w:i/>
              </w:rPr>
            </w:pPr>
            <w:r w:rsidRPr="007B0994">
              <w:rPr>
                <w:b/>
                <w:i/>
              </w:rPr>
              <w:t>Промежуточная аттестация в форме дифференцированного зачета</w:t>
            </w:r>
          </w:p>
        </w:tc>
      </w:tr>
    </w:tbl>
    <w:p w:rsidR="007B0994" w:rsidRDefault="007B0994" w:rsidP="007B0994">
      <w:pPr>
        <w:pStyle w:val="33"/>
        <w:spacing w:after="0"/>
        <w:ind w:firstLine="567"/>
        <w:jc w:val="both"/>
        <w:rPr>
          <w:sz w:val="24"/>
          <w:szCs w:val="24"/>
        </w:rPr>
      </w:pPr>
    </w:p>
    <w:p w:rsidR="007B0994" w:rsidRDefault="007B0994" w:rsidP="007B0994">
      <w:pPr>
        <w:pStyle w:val="33"/>
        <w:spacing w:after="0"/>
        <w:ind w:firstLine="567"/>
        <w:jc w:val="both"/>
        <w:rPr>
          <w:sz w:val="24"/>
          <w:szCs w:val="24"/>
        </w:rPr>
      </w:pPr>
      <w:r w:rsidRPr="007B0994">
        <w:rPr>
          <w:sz w:val="24"/>
          <w:szCs w:val="24"/>
        </w:rPr>
        <w:t>Обязательная учебная нагрузка для освоения учебной дисциплины «Правовое обеспечение профессиональной деятельности» составляет – 48 часов взята из вариативной части для осуществления более глубокого изучения правовых знаний, соблюдения культуры правового общения</w:t>
      </w:r>
      <w:r>
        <w:rPr>
          <w:sz w:val="24"/>
          <w:szCs w:val="24"/>
        </w:rPr>
        <w:t>.</w:t>
      </w:r>
    </w:p>
    <w:p w:rsidR="007B0994" w:rsidRDefault="007B0994" w:rsidP="007B0994">
      <w:pPr>
        <w:pStyle w:val="33"/>
        <w:spacing w:after="0"/>
        <w:ind w:firstLine="567"/>
        <w:jc w:val="both"/>
        <w:rPr>
          <w:sz w:val="24"/>
          <w:szCs w:val="24"/>
        </w:rPr>
      </w:pPr>
    </w:p>
    <w:p w:rsidR="007B0994" w:rsidRDefault="007B0994" w:rsidP="007B0994">
      <w:pPr>
        <w:pStyle w:val="33"/>
        <w:spacing w:after="0"/>
        <w:ind w:firstLine="567"/>
        <w:jc w:val="both"/>
        <w:rPr>
          <w:sz w:val="24"/>
          <w:szCs w:val="24"/>
        </w:rPr>
      </w:pPr>
    </w:p>
    <w:p w:rsidR="007B0994" w:rsidRDefault="007B0994" w:rsidP="007B0994">
      <w:pPr>
        <w:pStyle w:val="33"/>
        <w:spacing w:after="0"/>
        <w:ind w:firstLine="567"/>
        <w:jc w:val="both"/>
        <w:rPr>
          <w:sz w:val="24"/>
          <w:szCs w:val="24"/>
        </w:rPr>
      </w:pPr>
    </w:p>
    <w:p w:rsidR="007B0994" w:rsidRDefault="007B0994" w:rsidP="007B0994">
      <w:pPr>
        <w:pStyle w:val="33"/>
        <w:spacing w:after="0"/>
        <w:ind w:firstLine="567"/>
        <w:jc w:val="both"/>
        <w:rPr>
          <w:sz w:val="24"/>
          <w:szCs w:val="24"/>
        </w:rPr>
      </w:pPr>
    </w:p>
    <w:p w:rsidR="007B0994" w:rsidRDefault="007B0994" w:rsidP="007B0994">
      <w:pPr>
        <w:pStyle w:val="33"/>
        <w:spacing w:after="0"/>
        <w:ind w:firstLine="567"/>
        <w:jc w:val="both"/>
        <w:rPr>
          <w:sz w:val="24"/>
          <w:szCs w:val="24"/>
        </w:rPr>
      </w:pPr>
    </w:p>
    <w:p w:rsidR="007B0994" w:rsidRDefault="007B0994" w:rsidP="007B0994">
      <w:pPr>
        <w:pStyle w:val="33"/>
        <w:spacing w:after="0"/>
        <w:ind w:firstLine="567"/>
        <w:jc w:val="both"/>
        <w:rPr>
          <w:sz w:val="24"/>
          <w:szCs w:val="24"/>
        </w:rPr>
      </w:pPr>
    </w:p>
    <w:p w:rsidR="007B0994" w:rsidRDefault="007B0994" w:rsidP="007B0994">
      <w:pPr>
        <w:pStyle w:val="Style2"/>
        <w:widowControl/>
        <w:spacing w:before="24" w:line="240" w:lineRule="auto"/>
        <w:ind w:firstLine="0"/>
        <w:rPr>
          <w:b/>
        </w:rPr>
        <w:sectPr w:rsidR="007B0994" w:rsidSect="002132C9">
          <w:pgSz w:w="11907" w:h="16840"/>
          <w:pgMar w:top="1134" w:right="851" w:bottom="851" w:left="1418" w:header="709" w:footer="709" w:gutter="0"/>
          <w:cols w:space="720"/>
          <w:titlePg/>
        </w:sectPr>
      </w:pPr>
    </w:p>
    <w:p w:rsidR="007B0994" w:rsidRPr="00756A9A" w:rsidRDefault="007B0994" w:rsidP="007B0994">
      <w:pPr>
        <w:pStyle w:val="Style2"/>
        <w:widowControl/>
        <w:spacing w:before="24" w:line="240" w:lineRule="auto"/>
        <w:ind w:firstLine="0"/>
        <w:rPr>
          <w:bCs/>
        </w:rPr>
      </w:pPr>
      <w:r w:rsidRPr="00302D0E">
        <w:rPr>
          <w:b/>
        </w:rPr>
        <w:lastRenderedPageBreak/>
        <w:t>2.2. Тематический план и содержание учебной дисциплины</w:t>
      </w:r>
      <w:r>
        <w:rPr>
          <w:b/>
        </w:rPr>
        <w:t xml:space="preserve"> </w:t>
      </w:r>
      <w:r w:rsidRPr="00302D0E">
        <w:rPr>
          <w:b/>
        </w:rPr>
        <w:t>Правовое обеспечение профессиональной деятельности</w:t>
      </w:r>
    </w:p>
    <w:tbl>
      <w:tblPr>
        <w:tblW w:w="515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3463"/>
        <w:gridCol w:w="9544"/>
        <w:gridCol w:w="1014"/>
        <w:gridCol w:w="1299"/>
      </w:tblGrid>
      <w:tr w:rsidR="007B0994" w:rsidRPr="000F6BD9" w:rsidTr="004B5D67">
        <w:trPr>
          <w:trHeight w:val="674"/>
        </w:trPr>
        <w:tc>
          <w:tcPr>
            <w:tcW w:w="1130"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center"/>
              <w:rPr>
                <w:b/>
                <w:bCs/>
              </w:rPr>
            </w:pPr>
            <w:r w:rsidRPr="000F6BD9">
              <w:rPr>
                <w:b/>
                <w:bCs/>
              </w:rPr>
              <w:t>Наименование</w:t>
            </w:r>
          </w:p>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center"/>
              <w:rPr>
                <w:b/>
                <w:bCs/>
              </w:rPr>
            </w:pPr>
            <w:r w:rsidRPr="000F6BD9">
              <w:rPr>
                <w:b/>
                <w:bCs/>
              </w:rPr>
              <w:t>разделов и тем</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Содержание учебного материала, лабораторные работы и практические занятия, самостоятельная работа обучающихся</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2"/>
              <w:jc w:val="center"/>
              <w:rPr>
                <w:b/>
                <w:bCs/>
              </w:rPr>
            </w:pPr>
            <w:r w:rsidRPr="000F6BD9">
              <w:rPr>
                <w:b/>
                <w:bCs/>
              </w:rPr>
              <w:t>Объем часов</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44"/>
              <w:jc w:val="center"/>
              <w:rPr>
                <w:b/>
                <w:bCs/>
              </w:rPr>
            </w:pPr>
            <w:r w:rsidRPr="000F6BD9">
              <w:rPr>
                <w:b/>
                <w:bCs/>
              </w:rPr>
              <w:t>Уровень освоения</w:t>
            </w:r>
          </w:p>
        </w:tc>
      </w:tr>
      <w:tr w:rsidR="007B0994" w:rsidRPr="000F6BD9" w:rsidTr="004B5D67">
        <w:trPr>
          <w:trHeight w:val="285"/>
        </w:trPr>
        <w:tc>
          <w:tcPr>
            <w:tcW w:w="1130"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
                <w:bCs/>
                <w:i/>
              </w:rPr>
            </w:pPr>
            <w:r w:rsidRPr="000F6BD9">
              <w:rPr>
                <w:b/>
                <w:bCs/>
                <w:i/>
              </w:rPr>
              <w:t>1</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i/>
              </w:rPr>
            </w:pPr>
            <w:r w:rsidRPr="000F6BD9">
              <w:rPr>
                <w:b/>
                <w:bCs/>
                <w:i/>
              </w:rPr>
              <w:t>2</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i/>
              </w:rPr>
            </w:pPr>
            <w:r w:rsidRPr="000F6BD9">
              <w:rPr>
                <w:b/>
                <w:bCs/>
                <w:i/>
              </w:rPr>
              <w:t>3</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i/>
              </w:rPr>
            </w:pPr>
            <w:r w:rsidRPr="000F6BD9">
              <w:rPr>
                <w:b/>
                <w:bCs/>
                <w:i/>
              </w:rPr>
              <w:t>4</w:t>
            </w:r>
          </w:p>
        </w:tc>
      </w:tr>
      <w:tr w:rsidR="007B0994" w:rsidRPr="000F6BD9" w:rsidTr="004B5D67">
        <w:trPr>
          <w:trHeight w:val="517"/>
        </w:trPr>
        <w:tc>
          <w:tcPr>
            <w:tcW w:w="1130" w:type="pct"/>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Cs/>
              </w:rPr>
            </w:pPr>
            <w:r w:rsidRPr="000F6BD9">
              <w:rPr>
                <w:b/>
                <w:bCs/>
              </w:rPr>
              <w:t>Раздел 1. Основы конституционного права Российской Федерации</w:t>
            </w:r>
          </w:p>
        </w:tc>
        <w:tc>
          <w:tcPr>
            <w:tcW w:w="3115" w:type="pct"/>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rPr>
                <w:bCs/>
              </w:rPr>
            </w:pP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369"/>
        </w:trPr>
        <w:tc>
          <w:tcPr>
            <w:tcW w:w="1130" w:type="pct"/>
            <w:vMerge w:val="restart"/>
            <w:tcBorders>
              <w:top w:val="single" w:sz="4" w:space="0" w:color="auto"/>
              <w:left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Cs/>
              </w:rPr>
            </w:pPr>
            <w:r w:rsidRPr="000F6BD9">
              <w:rPr>
                <w:bCs/>
              </w:rPr>
              <w:t>Введение</w:t>
            </w:r>
          </w:p>
        </w:tc>
        <w:tc>
          <w:tcPr>
            <w:tcW w:w="3115" w:type="pct"/>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8"/>
              <w:rPr>
                <w:b/>
                <w:bCs/>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1</w:t>
            </w:r>
          </w:p>
        </w:tc>
        <w:tc>
          <w:tcPr>
            <w:tcW w:w="424" w:type="pct"/>
            <w:tcBorders>
              <w:top w:val="single" w:sz="4" w:space="0" w:color="auto"/>
              <w:left w:val="single" w:sz="4" w:space="0" w:color="auto"/>
              <w:bottom w:val="single" w:sz="4" w:space="0" w:color="auto"/>
              <w:right w:val="single" w:sz="4" w:space="0" w:color="auto"/>
            </w:tcBorders>
            <w:shd w:val="clear" w:color="auto" w:fill="D9D9D9"/>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806"/>
        </w:trPr>
        <w:tc>
          <w:tcPr>
            <w:tcW w:w="1130" w:type="pct"/>
            <w:vMerge/>
            <w:tcBorders>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8"/>
              <w:rPr>
                <w:bCs/>
              </w:rPr>
            </w:pPr>
            <w:r w:rsidRPr="000F6BD9">
              <w:rPr>
                <w:bCs/>
              </w:rPr>
              <w:t>Содержание дисциплины и её задачи. Значение дисциплины для процесса освоения основной профессиональной программы по специальности. Понятие и виды социальных норм. Нормативно-правовые акты и система  российского законодательства.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1</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1</w:t>
            </w:r>
          </w:p>
        </w:tc>
      </w:tr>
      <w:tr w:rsidR="007B0994" w:rsidRPr="000F6BD9" w:rsidTr="004B5D67">
        <w:trPr>
          <w:trHeight w:val="254"/>
        </w:trPr>
        <w:tc>
          <w:tcPr>
            <w:tcW w:w="1130" w:type="pct"/>
            <w:vMerge w:val="restart"/>
            <w:tcBorders>
              <w:left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Cs/>
              </w:rPr>
            </w:pPr>
            <w:r w:rsidRPr="000F6BD9">
              <w:rPr>
                <w:bCs/>
              </w:rPr>
              <w:t>Тема 1.1. Конституция РФ – основной закон государства. Основы конституционного строя Российской Федерации</w:t>
            </w:r>
          </w:p>
        </w:tc>
        <w:tc>
          <w:tcPr>
            <w:tcW w:w="3115" w:type="pct"/>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8"/>
              <w:rPr>
                <w:bCs/>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1</w:t>
            </w:r>
          </w:p>
        </w:tc>
        <w:tc>
          <w:tcPr>
            <w:tcW w:w="424" w:type="pct"/>
            <w:tcBorders>
              <w:top w:val="single" w:sz="4" w:space="0" w:color="auto"/>
              <w:left w:val="single" w:sz="4" w:space="0" w:color="auto"/>
              <w:bottom w:val="single" w:sz="4" w:space="0" w:color="auto"/>
              <w:right w:val="single" w:sz="4" w:space="0" w:color="auto"/>
            </w:tcBorders>
            <w:shd w:val="clear" w:color="auto" w:fill="D9D9D9"/>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0"/>
        </w:trPr>
        <w:tc>
          <w:tcPr>
            <w:tcW w:w="1130" w:type="pct"/>
            <w:vMerge/>
            <w:tcBorders>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Cs/>
              </w:rPr>
            </w:pPr>
            <w:r w:rsidRPr="000F6BD9">
              <w:rPr>
                <w:bCs/>
              </w:rPr>
              <w:t>Конституция РФ – основной закон государства.</w:t>
            </w:r>
          </w:p>
          <w:p w:rsidR="007B0994" w:rsidRPr="000F6BD9" w:rsidRDefault="007B0994" w:rsidP="004B5D67">
            <w:pPr>
              <w:ind w:left="119" w:firstLine="28"/>
              <w:rPr>
                <w:bCs/>
              </w:rPr>
            </w:pPr>
            <w:r w:rsidRPr="000F6BD9">
              <w:rPr>
                <w:bCs/>
              </w:rPr>
              <w:t>Понятие конституционного строя.</w:t>
            </w:r>
          </w:p>
          <w:p w:rsidR="007B0994" w:rsidRPr="000F6BD9" w:rsidRDefault="007B0994" w:rsidP="004B5D67">
            <w:pPr>
              <w:ind w:left="119" w:firstLine="28"/>
              <w:rPr>
                <w:bCs/>
              </w:rPr>
            </w:pPr>
            <w:r w:rsidRPr="000F6BD9">
              <w:rPr>
                <w:bCs/>
              </w:rPr>
              <w:t>Общая характеристика основ конституционного строя РФ.</w:t>
            </w:r>
          </w:p>
          <w:p w:rsidR="007B0994" w:rsidRPr="000F6BD9" w:rsidRDefault="007B0994" w:rsidP="004B5D67">
            <w:pPr>
              <w:ind w:left="119" w:firstLine="28"/>
              <w:rPr>
                <w:bCs/>
              </w:rPr>
            </w:pPr>
            <w:r w:rsidRPr="000F6BD9">
              <w:rPr>
                <w:bCs/>
              </w:rPr>
              <w:t>Политические, социально-экономические и духовные основы Конституционного строя РФ. Целостность и незыблемость основ конституционного строя.</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1</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20"/>
        </w:trPr>
        <w:tc>
          <w:tcPr>
            <w:tcW w:w="1130"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3"/>
              <w:jc w:val="left"/>
              <w:rPr>
                <w:bCs/>
              </w:rPr>
            </w:pPr>
            <w:r w:rsidRPr="000F6BD9">
              <w:rPr>
                <w:b/>
                <w:bCs/>
              </w:rPr>
              <w:t>Раздел 2. Механизм реализации защиты прав и свобод человека и гражданина</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Cs/>
              </w:rPr>
            </w:pP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4</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0"/>
        </w:trPr>
        <w:tc>
          <w:tcPr>
            <w:tcW w:w="1130" w:type="pct"/>
            <w:vMerge w:val="restart"/>
            <w:tcBorders>
              <w:top w:val="single" w:sz="4" w:space="0" w:color="auto"/>
              <w:left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Cs/>
              </w:rPr>
            </w:pPr>
            <w:r w:rsidRPr="000F6BD9">
              <w:rPr>
                <w:bCs/>
              </w:rPr>
              <w:t>Тема 2.1 Система и виды прав и свобод человека и гражданина</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bCs/>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0"/>
        </w:trPr>
        <w:tc>
          <w:tcPr>
            <w:tcW w:w="1130" w:type="pct"/>
            <w:vMerge/>
            <w:tcBorders>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Cs/>
              </w:rPr>
            </w:pPr>
            <w:r w:rsidRPr="000F6BD9">
              <w:rPr>
                <w:bCs/>
              </w:rPr>
              <w:t xml:space="preserve">Права человека. Права гражданина. Юридические свойства основных прав и свобод человека и гражданина. Основания возникновения прав и свобод. </w:t>
            </w:r>
          </w:p>
          <w:p w:rsidR="007B0994" w:rsidRPr="000F6BD9" w:rsidRDefault="007B0994" w:rsidP="004B5D67">
            <w:pPr>
              <w:ind w:left="119" w:firstLine="28"/>
              <w:rPr>
                <w:bCs/>
              </w:rPr>
            </w:pPr>
            <w:r w:rsidRPr="000F6BD9">
              <w:rPr>
                <w:bCs/>
              </w:rPr>
              <w:t xml:space="preserve">Механизм реализации основных прав, свобод и обязанностей </w:t>
            </w:r>
          </w:p>
          <w:p w:rsidR="007B0994" w:rsidRPr="000F6BD9" w:rsidRDefault="007B0994" w:rsidP="004B5D67">
            <w:pPr>
              <w:ind w:left="119" w:firstLine="28"/>
              <w:rPr>
                <w:bCs/>
              </w:rPr>
            </w:pPr>
            <w:r w:rsidRPr="000F6BD9">
              <w:rPr>
                <w:bCs/>
              </w:rPr>
              <w:t>Особая юридическая форма закрепления прав и свобод. Классификация конституционных прав и свобод человека и гражданина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20"/>
        </w:trPr>
        <w:tc>
          <w:tcPr>
            <w:tcW w:w="1130" w:type="pct"/>
            <w:vMerge w:val="restart"/>
            <w:tcBorders>
              <w:left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Cs/>
              </w:rPr>
            </w:pPr>
            <w:r w:rsidRPr="000F6BD9">
              <w:rPr>
                <w:bCs/>
              </w:rPr>
              <w:t>Тема 2.2. Механизм защиты прав и свобод человека и гражданина: гарантии и ограничения</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Cs/>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0"/>
        </w:trPr>
        <w:tc>
          <w:tcPr>
            <w:tcW w:w="1130" w:type="pct"/>
            <w:vMerge/>
            <w:tcBorders>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Cs/>
              </w:rPr>
            </w:pPr>
            <w:r w:rsidRPr="000F6BD9">
              <w:rPr>
                <w:bCs/>
              </w:rPr>
              <w:t xml:space="preserve">Гарантии прав и свобод человека и гражданина. </w:t>
            </w:r>
          </w:p>
          <w:p w:rsidR="007B0994" w:rsidRPr="000F6BD9" w:rsidRDefault="007B0994" w:rsidP="004B5D67">
            <w:pPr>
              <w:ind w:left="119" w:firstLine="28"/>
              <w:rPr>
                <w:bCs/>
              </w:rPr>
            </w:pPr>
            <w:r w:rsidRPr="000F6BD9">
              <w:rPr>
                <w:bCs/>
              </w:rPr>
              <w:t>Комиссия по правам человека при Президенте Российской Федерации. Уполномоченный по правам человека в Российской Федерации</w:t>
            </w:r>
          </w:p>
          <w:p w:rsidR="007B0994" w:rsidRPr="000F6BD9" w:rsidRDefault="007B0994" w:rsidP="004B5D67">
            <w:pPr>
              <w:ind w:left="119" w:firstLine="28"/>
              <w:rPr>
                <w:bCs/>
              </w:rPr>
            </w:pPr>
            <w:r w:rsidRPr="000F6BD9">
              <w:rPr>
                <w:bCs/>
              </w:rPr>
              <w:t>Конституционная и государственная защита прав и свобод</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20"/>
        </w:trPr>
        <w:tc>
          <w:tcPr>
            <w:tcW w:w="1130"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3"/>
              <w:jc w:val="left"/>
              <w:rPr>
                <w:bCs/>
              </w:rPr>
            </w:pPr>
            <w:r w:rsidRPr="000F6BD9">
              <w:rPr>
                <w:b/>
                <w:bCs/>
              </w:rPr>
              <w:t xml:space="preserve">Раздел 3. Правовое </w:t>
            </w:r>
            <w:r w:rsidRPr="000F6BD9">
              <w:rPr>
                <w:b/>
                <w:bCs/>
              </w:rPr>
              <w:lastRenderedPageBreak/>
              <w:t>регулирование предпринимательской деятельности в РФ</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Cs/>
              </w:rPr>
            </w:pP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10</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0"/>
        </w:trPr>
        <w:tc>
          <w:tcPr>
            <w:tcW w:w="1130" w:type="pct"/>
            <w:vMerge w:val="restart"/>
            <w:tcBorders>
              <w:top w:val="single" w:sz="4" w:space="0" w:color="auto"/>
              <w:left w:val="single" w:sz="4" w:space="0" w:color="auto"/>
              <w:right w:val="single" w:sz="4" w:space="0" w:color="auto"/>
            </w:tcBorders>
          </w:tcPr>
          <w:p w:rsidR="007B0994" w:rsidRPr="000F6BD9" w:rsidRDefault="007B0994" w:rsidP="004B5D67">
            <w:pPr>
              <w:ind w:left="119" w:firstLine="23"/>
              <w:jc w:val="left"/>
              <w:rPr>
                <w:bCs/>
              </w:rPr>
            </w:pPr>
            <w:r w:rsidRPr="000F6BD9">
              <w:rPr>
                <w:bCs/>
              </w:rPr>
              <w:lastRenderedPageBreak/>
              <w:t>Тема 3.1. Предпринимательская деятельность. Предпринимательские правоотношения</w:t>
            </w: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bCs/>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6</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529"/>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t>Понятие предпринимательской деятельности, её признаки. Виды и формы предпринимательства</w:t>
            </w:r>
          </w:p>
          <w:p w:rsidR="007B0994" w:rsidRPr="000F6BD9" w:rsidRDefault="007B0994" w:rsidP="004B5D67">
            <w:pPr>
              <w:ind w:left="119" w:firstLine="28"/>
            </w:pPr>
            <w:r w:rsidRPr="000F6BD9">
              <w:t>Предпринимательские правоотношения: понятие и структура. Источники предпринимательского права.</w:t>
            </w:r>
          </w:p>
          <w:p w:rsidR="007B0994" w:rsidRPr="000F6BD9" w:rsidRDefault="007B0994" w:rsidP="004B5D67">
            <w:pPr>
              <w:ind w:left="119" w:firstLine="28"/>
            </w:pPr>
            <w:r w:rsidRPr="000F6BD9">
              <w:t>Субъекты предпринимательской деятельности, их признаки.</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4</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225"/>
        </w:trPr>
        <w:tc>
          <w:tcPr>
            <w:tcW w:w="1130" w:type="pct"/>
            <w:vMerge/>
            <w:tcBorders>
              <w:left w:val="single" w:sz="4" w:space="0" w:color="auto"/>
              <w:right w:val="single" w:sz="4" w:space="0" w:color="auto"/>
            </w:tcBorders>
            <w:vAlign w:val="center"/>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rPr>
                <w:b/>
              </w:rPr>
              <w:t>Практическое занятие</w:t>
            </w:r>
          </w:p>
          <w:p w:rsidR="007B0994" w:rsidRPr="000F6BD9" w:rsidRDefault="007B0994" w:rsidP="004B5D67">
            <w:pPr>
              <w:ind w:left="119" w:firstLine="28"/>
            </w:pPr>
            <w:r w:rsidRPr="000F6BD9">
              <w:t>Определение правомочий собственника в рамках гражданского и земельного законодательства.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25"/>
        </w:trPr>
        <w:tc>
          <w:tcPr>
            <w:tcW w:w="1130" w:type="pct"/>
            <w:vMerge/>
            <w:tcBorders>
              <w:left w:val="single" w:sz="4" w:space="0" w:color="auto"/>
              <w:bottom w:val="single" w:sz="4" w:space="0" w:color="auto"/>
              <w:right w:val="single" w:sz="4" w:space="0" w:color="auto"/>
            </w:tcBorders>
            <w:vAlign w:val="center"/>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Самостоятельная работа обучающихся</w:t>
            </w:r>
          </w:p>
          <w:p w:rsidR="007B0994" w:rsidRPr="000F6BD9" w:rsidRDefault="007B0994" w:rsidP="004B5D67">
            <w:pPr>
              <w:ind w:left="119" w:firstLine="28"/>
            </w:pPr>
            <w:r w:rsidRPr="000F6BD9">
              <w:t>Признаки предпринимательской деятельности.</w:t>
            </w:r>
          </w:p>
          <w:p w:rsidR="007B0994" w:rsidRPr="000F6BD9" w:rsidRDefault="007B0994" w:rsidP="004B5D67">
            <w:pPr>
              <w:ind w:left="119" w:firstLine="28"/>
            </w:pPr>
            <w:r w:rsidRPr="000F6BD9">
              <w:t>Основные отличия наёмного труда от предпринимательской деятельности.</w:t>
            </w:r>
          </w:p>
          <w:p w:rsidR="007B0994" w:rsidRPr="000F6BD9" w:rsidRDefault="007B0994" w:rsidP="004B5D67">
            <w:pPr>
              <w:ind w:left="119" w:firstLine="28"/>
            </w:pPr>
            <w:r w:rsidRPr="000F6BD9">
              <w:t>Стадии создания субъектов предпринимательского права.</w:t>
            </w:r>
          </w:p>
          <w:p w:rsidR="007B0994" w:rsidRPr="000F6BD9" w:rsidRDefault="007B0994" w:rsidP="004B5D67">
            <w:pPr>
              <w:ind w:left="119" w:firstLine="28"/>
            </w:pPr>
            <w:r w:rsidRPr="000F6BD9">
              <w:t>Подготовка документов для получения лицензии.</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25"/>
        </w:trPr>
        <w:tc>
          <w:tcPr>
            <w:tcW w:w="1130" w:type="pct"/>
            <w:vMerge w:val="restart"/>
            <w:tcBorders>
              <w:left w:val="single" w:sz="4" w:space="0" w:color="auto"/>
              <w:right w:val="single" w:sz="4" w:space="0" w:color="auto"/>
            </w:tcBorders>
          </w:tcPr>
          <w:p w:rsidR="007B0994" w:rsidRPr="000F6BD9" w:rsidRDefault="007B0994" w:rsidP="004B5D67">
            <w:pPr>
              <w:ind w:left="119" w:firstLine="23"/>
              <w:jc w:val="left"/>
              <w:rPr>
                <w:bCs/>
              </w:rPr>
            </w:pPr>
            <w:r w:rsidRPr="000F6BD9">
              <w:rPr>
                <w:bCs/>
              </w:rPr>
              <w:t>Тема 3.2. Юридические лица как субъекты предпринимательской деятельности</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25"/>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t>Понятие и признаки юридического лица,  цель создания юридического лица. Правосубъектность юридического лица. Возникновение и прекращение правосубъектности юридических лиц</w:t>
            </w:r>
          </w:p>
          <w:p w:rsidR="007B0994" w:rsidRPr="000F6BD9" w:rsidRDefault="007B0994" w:rsidP="004B5D67">
            <w:pPr>
              <w:ind w:left="119" w:firstLine="28"/>
            </w:pPr>
            <w:r w:rsidRPr="000F6BD9">
              <w:t>Ответственность юридических лиц. Возникновение юридических лиц. Распорядительный, разрешительный, явочно-нормативный порядок создания юридических лиц. Учредительные документы юридических лиц.</w:t>
            </w:r>
          </w:p>
          <w:p w:rsidR="007B0994" w:rsidRPr="000F6BD9" w:rsidRDefault="007B0994" w:rsidP="004B5D67">
            <w:pPr>
              <w:ind w:left="119" w:firstLine="28"/>
            </w:pPr>
            <w:r w:rsidRPr="000F6BD9">
              <w:t>Государственная регистрация юридических лиц.  Реорганизация: понятие, формы, имущественные последствия Ликвидация: понятие, порядок, имущественные последствия. Государственная регистрация прекращения деятельности юридических лиц. Несостоятельность (банкротство) юридических лиц</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225"/>
        </w:trPr>
        <w:tc>
          <w:tcPr>
            <w:tcW w:w="1130" w:type="pct"/>
            <w:vMerge/>
            <w:tcBorders>
              <w:left w:val="single" w:sz="4" w:space="0" w:color="auto"/>
              <w:bottom w:val="single" w:sz="4" w:space="0" w:color="auto"/>
              <w:right w:val="single" w:sz="4" w:space="0" w:color="auto"/>
            </w:tcBorders>
            <w:vAlign w:val="center"/>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Самостоятельная работа обучающихся</w:t>
            </w:r>
          </w:p>
          <w:p w:rsidR="007B0994" w:rsidRPr="000F6BD9" w:rsidRDefault="007B0994" w:rsidP="004B5D67">
            <w:pPr>
              <w:ind w:left="119" w:firstLine="28"/>
            </w:pPr>
            <w:r w:rsidRPr="000F6BD9">
              <w:t>Документы, необходимые для регистрации юридического лица.</w:t>
            </w:r>
          </w:p>
          <w:p w:rsidR="007B0994" w:rsidRPr="000F6BD9" w:rsidRDefault="007B0994" w:rsidP="004B5D67">
            <w:pPr>
              <w:ind w:left="119" w:firstLine="28"/>
              <w:rPr>
                <w:b/>
              </w:rPr>
            </w:pPr>
            <w:r w:rsidRPr="000F6BD9">
              <w:t>Функции юридического лица.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1</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25"/>
        </w:trPr>
        <w:tc>
          <w:tcPr>
            <w:tcW w:w="1130" w:type="pct"/>
            <w:vMerge w:val="restart"/>
            <w:tcBorders>
              <w:left w:val="single" w:sz="4" w:space="0" w:color="auto"/>
              <w:right w:val="single" w:sz="4" w:space="0" w:color="auto"/>
            </w:tcBorders>
          </w:tcPr>
          <w:p w:rsidR="007B0994" w:rsidRPr="000F6BD9" w:rsidRDefault="007B0994" w:rsidP="004B5D67">
            <w:pPr>
              <w:ind w:left="119" w:firstLine="23"/>
              <w:jc w:val="left"/>
              <w:rPr>
                <w:bCs/>
              </w:rPr>
            </w:pPr>
            <w:r w:rsidRPr="000F6BD9">
              <w:rPr>
                <w:bCs/>
              </w:rPr>
              <w:t>Тема. 3.3. Индивидуальные предприниматели (граждане), их права и обязанности</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p>
        </w:tc>
      </w:tr>
      <w:tr w:rsidR="007B0994" w:rsidRPr="000F6BD9" w:rsidTr="004B5D67">
        <w:trPr>
          <w:trHeight w:val="225"/>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t>Правовой статус индивидуального предпринимателя</w:t>
            </w:r>
          </w:p>
          <w:p w:rsidR="007B0994" w:rsidRPr="000F6BD9" w:rsidRDefault="007B0994" w:rsidP="004B5D67">
            <w:pPr>
              <w:ind w:left="119" w:firstLine="28"/>
            </w:pPr>
            <w:r w:rsidRPr="000F6BD9">
              <w:t>Гражданская правоспособность и дееспособность</w:t>
            </w:r>
          </w:p>
          <w:p w:rsidR="007B0994" w:rsidRPr="000F6BD9" w:rsidRDefault="007B0994" w:rsidP="004B5D67">
            <w:pPr>
              <w:ind w:left="119" w:firstLine="28"/>
              <w:rPr>
                <w:b/>
              </w:rPr>
            </w:pPr>
            <w:r w:rsidRPr="000F6BD9">
              <w:lastRenderedPageBreak/>
              <w:t>Утрата статуса индивидуального предпринимателя</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lastRenderedPageBreak/>
              <w:t>2</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225"/>
        </w:trPr>
        <w:tc>
          <w:tcPr>
            <w:tcW w:w="1130" w:type="pct"/>
            <w:vMerge/>
            <w:tcBorders>
              <w:left w:val="single" w:sz="4" w:space="0" w:color="auto"/>
              <w:bottom w:val="single" w:sz="4" w:space="0" w:color="auto"/>
              <w:right w:val="single" w:sz="4" w:space="0" w:color="auto"/>
            </w:tcBorders>
            <w:vAlign w:val="center"/>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Самостоятельная работа обучающихся</w:t>
            </w:r>
          </w:p>
          <w:p w:rsidR="007B0994" w:rsidRPr="000F6BD9" w:rsidRDefault="007B0994" w:rsidP="004B5D67">
            <w:pPr>
              <w:ind w:left="119" w:firstLine="28"/>
            </w:pPr>
            <w:r w:rsidRPr="000F6BD9">
              <w:t>Основания утраты статуса индивидуального предпринимателя.</w:t>
            </w:r>
          </w:p>
          <w:p w:rsidR="007B0994" w:rsidRPr="000F6BD9" w:rsidRDefault="007B0994" w:rsidP="004B5D67">
            <w:pPr>
              <w:ind w:left="119" w:firstLine="28"/>
            </w:pPr>
            <w:r w:rsidRPr="000F6BD9">
              <w:t>Составить конспект «Ответственность за незаконное предпринимательство»</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1</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361"/>
        </w:trPr>
        <w:tc>
          <w:tcPr>
            <w:tcW w:w="1130" w:type="pct"/>
            <w:tcBorders>
              <w:top w:val="single" w:sz="4" w:space="0" w:color="auto"/>
              <w:left w:val="single" w:sz="4" w:space="0" w:color="auto"/>
              <w:right w:val="single" w:sz="4" w:space="0" w:color="auto"/>
            </w:tcBorders>
          </w:tcPr>
          <w:p w:rsidR="007B0994" w:rsidRPr="000F6BD9" w:rsidRDefault="007B0994" w:rsidP="004B5D67">
            <w:pPr>
              <w:pStyle w:val="Style6"/>
              <w:spacing w:line="240" w:lineRule="auto"/>
              <w:ind w:left="119" w:firstLine="23"/>
              <w:jc w:val="left"/>
              <w:rPr>
                <w:rStyle w:val="FontStyle12"/>
                <w:sz w:val="24"/>
                <w:szCs w:val="24"/>
              </w:rPr>
            </w:pPr>
            <w:r w:rsidRPr="000F6BD9">
              <w:rPr>
                <w:b/>
                <w:bCs/>
              </w:rPr>
              <w:t>Раздел 4.  Гражданско-правовой договор</w:t>
            </w:r>
          </w:p>
        </w:tc>
        <w:tc>
          <w:tcPr>
            <w:tcW w:w="3115" w:type="pct"/>
            <w:tcBorders>
              <w:top w:val="single" w:sz="4" w:space="0" w:color="auto"/>
              <w:left w:val="single" w:sz="4" w:space="0" w:color="auto"/>
              <w:right w:val="single" w:sz="4" w:space="0" w:color="auto"/>
            </w:tcBorders>
          </w:tcPr>
          <w:p w:rsidR="007B0994" w:rsidRPr="000F6BD9" w:rsidRDefault="007B0994" w:rsidP="004B5D67">
            <w:pPr>
              <w:pStyle w:val="Style6"/>
              <w:spacing w:line="240" w:lineRule="auto"/>
              <w:ind w:left="119" w:firstLine="28"/>
              <w:rPr>
                <w:rStyle w:val="FontStyle12"/>
                <w:sz w:val="24"/>
                <w:szCs w:val="24"/>
              </w:rPr>
            </w:pP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6</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366"/>
        </w:trPr>
        <w:tc>
          <w:tcPr>
            <w:tcW w:w="1130" w:type="pct"/>
            <w:vMerge w:val="restart"/>
            <w:tcBorders>
              <w:top w:val="single" w:sz="4" w:space="0" w:color="auto"/>
              <w:left w:val="single" w:sz="4" w:space="0" w:color="auto"/>
              <w:right w:val="single" w:sz="4" w:space="0" w:color="auto"/>
            </w:tcBorders>
          </w:tcPr>
          <w:p w:rsidR="007B0994" w:rsidRPr="000F6BD9" w:rsidRDefault="007B0994" w:rsidP="004B5D67">
            <w:pPr>
              <w:ind w:left="119" w:firstLine="23"/>
              <w:jc w:val="left"/>
              <w:rPr>
                <w:bCs/>
              </w:rPr>
            </w:pPr>
            <w:r w:rsidRPr="000F6BD9">
              <w:rPr>
                <w:bCs/>
              </w:rPr>
              <w:t>Тема 4.1. Правовое регулирование договорных отношений. Изменение и расторжение договора.</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pStyle w:val="Style6"/>
              <w:spacing w:line="240" w:lineRule="auto"/>
              <w:ind w:left="119" w:firstLine="28"/>
              <w:jc w:val="left"/>
              <w:rPr>
                <w:rStyle w:val="FontStyle12"/>
                <w:b/>
                <w:sz w:val="24"/>
                <w:szCs w:val="24"/>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556"/>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pStyle w:val="Style6"/>
              <w:spacing w:line="240" w:lineRule="auto"/>
              <w:ind w:left="119" w:firstLine="28"/>
              <w:rPr>
                <w:rStyle w:val="FontStyle12"/>
                <w:sz w:val="24"/>
                <w:szCs w:val="24"/>
              </w:rPr>
            </w:pPr>
            <w:r w:rsidRPr="000F6BD9">
              <w:rPr>
                <w:rStyle w:val="FontStyle12"/>
                <w:sz w:val="24"/>
                <w:szCs w:val="24"/>
              </w:rPr>
              <w:t>Понятие договора. Содержание договора</w:t>
            </w:r>
          </w:p>
          <w:p w:rsidR="007B0994" w:rsidRPr="000F6BD9" w:rsidRDefault="007B0994" w:rsidP="004B5D67">
            <w:pPr>
              <w:pStyle w:val="Style6"/>
              <w:spacing w:line="240" w:lineRule="auto"/>
              <w:ind w:left="119" w:firstLine="28"/>
              <w:rPr>
                <w:rStyle w:val="FontStyle12"/>
                <w:sz w:val="24"/>
                <w:szCs w:val="24"/>
              </w:rPr>
            </w:pPr>
            <w:r w:rsidRPr="000F6BD9">
              <w:rPr>
                <w:rStyle w:val="FontStyle12"/>
                <w:sz w:val="24"/>
                <w:szCs w:val="24"/>
              </w:rPr>
              <w:t>Форма и виды договора. Общий порядок заключения договоров</w:t>
            </w:r>
          </w:p>
          <w:p w:rsidR="007B0994" w:rsidRPr="000F6BD9" w:rsidRDefault="007B0994" w:rsidP="004B5D67">
            <w:pPr>
              <w:pStyle w:val="Style6"/>
              <w:spacing w:line="240" w:lineRule="auto"/>
              <w:ind w:left="119" w:firstLine="28"/>
              <w:rPr>
                <w:rStyle w:val="FontStyle12"/>
                <w:sz w:val="24"/>
                <w:szCs w:val="24"/>
              </w:rPr>
            </w:pPr>
            <w:r w:rsidRPr="000F6BD9">
              <w:rPr>
                <w:rStyle w:val="FontStyle12"/>
                <w:sz w:val="24"/>
                <w:szCs w:val="24"/>
              </w:rPr>
              <w:t>Изменение и расторжение договора. Исполнение договора. Ответственность за неисполнение договора.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273"/>
        </w:trPr>
        <w:tc>
          <w:tcPr>
            <w:tcW w:w="1130" w:type="pct"/>
            <w:vMerge w:val="restart"/>
            <w:tcBorders>
              <w:left w:val="single" w:sz="4" w:space="0" w:color="auto"/>
              <w:right w:val="single" w:sz="4" w:space="0" w:color="auto"/>
            </w:tcBorders>
          </w:tcPr>
          <w:p w:rsidR="007B0994" w:rsidRPr="000F6BD9" w:rsidRDefault="007B0994" w:rsidP="004B5D67">
            <w:pPr>
              <w:ind w:left="119" w:firstLine="23"/>
              <w:jc w:val="left"/>
              <w:rPr>
                <w:b/>
                <w:bCs/>
              </w:rPr>
            </w:pPr>
            <w:r w:rsidRPr="000F6BD9">
              <w:rPr>
                <w:bCs/>
              </w:rPr>
              <w:t>Тема 4.2. Экономические споры.</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pStyle w:val="Style6"/>
              <w:spacing w:line="240" w:lineRule="auto"/>
              <w:ind w:left="119" w:firstLine="28"/>
              <w:rPr>
                <w:rStyle w:val="FontStyle12"/>
                <w:sz w:val="24"/>
                <w:szCs w:val="24"/>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4</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556"/>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pStyle w:val="Style6"/>
              <w:spacing w:line="240" w:lineRule="auto"/>
              <w:ind w:left="119" w:firstLine="28"/>
              <w:rPr>
                <w:b/>
              </w:rPr>
            </w:pPr>
            <w:r w:rsidRPr="000F6BD9">
              <w:rPr>
                <w:rStyle w:val="FontStyle12"/>
                <w:sz w:val="24"/>
                <w:szCs w:val="24"/>
              </w:rPr>
              <w:t>Понятие экономических споров. Виды экономических споров: преддоговорные споры; споры, связанные с нарушением прав собственника; спо</w:t>
            </w:r>
            <w:r w:rsidRPr="000F6BD9">
              <w:rPr>
                <w:rStyle w:val="FontStyle20"/>
                <w:sz w:val="24"/>
                <w:szCs w:val="24"/>
              </w:rPr>
              <w:t>ры, связанные с причинением убытков; споры с государственными органами; споры о деловой репутации и товарных знаках. Досудебный (претензионный порядок) рассмотрения споров, его значение. Подведомственность и подсудность экономических споров. Сроки исковой давности.</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556"/>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rPr>
                <w:b/>
              </w:rPr>
              <w:t>Практическое занятие</w:t>
            </w:r>
          </w:p>
          <w:p w:rsidR="007B0994" w:rsidRPr="000F6BD9" w:rsidRDefault="007B0994" w:rsidP="004B5D67">
            <w:pPr>
              <w:pStyle w:val="Style6"/>
              <w:spacing w:line="240" w:lineRule="auto"/>
              <w:ind w:left="119" w:firstLine="28"/>
              <w:rPr>
                <w:rStyle w:val="FontStyle12"/>
                <w:sz w:val="24"/>
                <w:szCs w:val="24"/>
              </w:rPr>
            </w:pPr>
            <w:r w:rsidRPr="000F6BD9">
              <w:t>Решение ситуационных задач по теме:</w:t>
            </w:r>
            <w:r w:rsidRPr="000F6BD9">
              <w:rPr>
                <w:rStyle w:val="FontStyle12"/>
                <w:sz w:val="24"/>
                <w:szCs w:val="24"/>
              </w:rPr>
              <w:t xml:space="preserve"> «Гражданско-правовой договор. Обеспечение договорных обязательств»</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0"/>
        </w:trPr>
        <w:tc>
          <w:tcPr>
            <w:tcW w:w="1130"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
                <w:bCs/>
              </w:rPr>
            </w:pPr>
            <w:r w:rsidRPr="000F6BD9">
              <w:rPr>
                <w:b/>
                <w:bCs/>
              </w:rPr>
              <w:t>Раздел 5. Труд и социальная защита</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8"/>
              <w:rPr>
                <w:b/>
                <w:bCs/>
              </w:rPr>
            </w:pP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24</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13"/>
        </w:trPr>
        <w:tc>
          <w:tcPr>
            <w:tcW w:w="1130" w:type="pct"/>
            <w:vMerge w:val="restart"/>
            <w:tcBorders>
              <w:top w:val="single" w:sz="4" w:space="0" w:color="auto"/>
              <w:left w:val="single" w:sz="4" w:space="0" w:color="auto"/>
              <w:right w:val="single" w:sz="4" w:space="0" w:color="auto"/>
            </w:tcBorders>
          </w:tcPr>
          <w:p w:rsidR="007B0994" w:rsidRPr="000F6BD9" w:rsidRDefault="007B0994" w:rsidP="004B5D67">
            <w:pPr>
              <w:ind w:left="119" w:firstLine="23"/>
              <w:jc w:val="left"/>
              <w:rPr>
                <w:bCs/>
              </w:rPr>
            </w:pPr>
            <w:r w:rsidRPr="000F6BD9">
              <w:t>Тема 5.1</w:t>
            </w:r>
            <w:r w:rsidRPr="000F6BD9">
              <w:rPr>
                <w:bCs/>
              </w:rPr>
              <w:t xml:space="preserve">. Трудовые правоотношения и основания их возникновения. </w:t>
            </w:r>
          </w:p>
        </w:tc>
        <w:tc>
          <w:tcPr>
            <w:tcW w:w="3115" w:type="pct"/>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8"/>
              <w:rPr>
                <w:b/>
                <w:bCs/>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7</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556"/>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t xml:space="preserve">Понятие трудового права, источники трудового права. </w:t>
            </w:r>
          </w:p>
          <w:p w:rsidR="007B0994" w:rsidRPr="000F6BD9" w:rsidRDefault="007B0994" w:rsidP="004B5D67">
            <w:pPr>
              <w:ind w:left="119" w:firstLine="28"/>
            </w:pPr>
            <w:r w:rsidRPr="000F6BD9">
              <w:t>Трудовые правоотношения. Трудовая праводееспособность.</w:t>
            </w:r>
          </w:p>
          <w:p w:rsidR="007B0994" w:rsidRPr="000F6BD9" w:rsidRDefault="007B0994" w:rsidP="004B5D67">
            <w:pPr>
              <w:ind w:left="119" w:firstLine="28"/>
            </w:pPr>
            <w:r w:rsidRPr="000F6BD9">
              <w:t xml:space="preserve">Трудовой договор, его виды, содержание. Порядок заключения трудового договора. Документы, предоставляемые при поступлении на работу. Оформление на работу. Испытания при приеме на работу. </w:t>
            </w:r>
          </w:p>
          <w:p w:rsidR="007B0994" w:rsidRPr="000F6BD9" w:rsidRDefault="007B0994" w:rsidP="004B5D67">
            <w:pPr>
              <w:ind w:left="119" w:firstLine="28"/>
            </w:pPr>
            <w:r w:rsidRPr="000F6BD9">
              <w:t>Изменение трудового договора: понятие и виды переводов по трудовому праву, отличие переводов от перемещения. Совместительство.</w:t>
            </w:r>
          </w:p>
          <w:p w:rsidR="007B0994" w:rsidRPr="000F6BD9" w:rsidRDefault="007B0994" w:rsidP="004B5D67">
            <w:pPr>
              <w:ind w:left="119" w:firstLine="28"/>
            </w:pPr>
            <w:r w:rsidRPr="000F6BD9">
              <w:t>Прекращение трудового договора.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6</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270"/>
        </w:trPr>
        <w:tc>
          <w:tcPr>
            <w:tcW w:w="1130" w:type="pct"/>
            <w:vMerge/>
            <w:tcBorders>
              <w:left w:val="single" w:sz="4" w:space="0" w:color="auto"/>
              <w:bottom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rPr>
                <w:b/>
              </w:rPr>
              <w:t>Практические занятия</w:t>
            </w:r>
          </w:p>
          <w:p w:rsidR="007B0994" w:rsidRPr="000F6BD9" w:rsidRDefault="007B0994" w:rsidP="004B5D67">
            <w:pPr>
              <w:ind w:left="119" w:firstLine="28"/>
            </w:pPr>
            <w:r w:rsidRPr="000F6BD9">
              <w:lastRenderedPageBreak/>
              <w:t>Оформление документов при приёме на работу.</w:t>
            </w:r>
          </w:p>
          <w:p w:rsidR="007B0994" w:rsidRPr="000F6BD9" w:rsidRDefault="007B0994" w:rsidP="004B5D67">
            <w:pPr>
              <w:ind w:left="119" w:firstLine="28"/>
            </w:pPr>
            <w:r w:rsidRPr="000F6BD9">
              <w:t xml:space="preserve">Составление трудового договора. </w:t>
            </w:r>
          </w:p>
          <w:p w:rsidR="007B0994" w:rsidRPr="000F6BD9" w:rsidRDefault="007B0994" w:rsidP="004B5D67">
            <w:pPr>
              <w:ind w:left="119" w:firstLine="28"/>
            </w:pPr>
            <w:r w:rsidRPr="000F6BD9">
              <w:t>Решение ситуационных задач по теме «Трудовой договор»</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lastRenderedPageBreak/>
              <w:t>1</w:t>
            </w:r>
          </w:p>
        </w:tc>
        <w:tc>
          <w:tcPr>
            <w:tcW w:w="424" w:type="pct"/>
            <w:tcBorders>
              <w:top w:val="single" w:sz="4" w:space="0" w:color="auto"/>
              <w:left w:val="single" w:sz="4" w:space="0" w:color="auto"/>
              <w:bottom w:val="single" w:sz="4" w:space="0" w:color="auto"/>
              <w:right w:val="single" w:sz="4" w:space="0" w:color="auto"/>
            </w:tcBorders>
            <w:shd w:val="clear" w:color="auto" w:fill="BFBFBF"/>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70"/>
        </w:trPr>
        <w:tc>
          <w:tcPr>
            <w:tcW w:w="1130" w:type="pct"/>
            <w:vMerge w:val="restart"/>
            <w:tcBorders>
              <w:left w:val="single" w:sz="4" w:space="0" w:color="auto"/>
              <w:right w:val="single" w:sz="4" w:space="0" w:color="auto"/>
            </w:tcBorders>
          </w:tcPr>
          <w:p w:rsidR="007B0994" w:rsidRPr="000F6BD9" w:rsidRDefault="007B0994" w:rsidP="004B5D67">
            <w:pPr>
              <w:ind w:left="119" w:firstLine="23"/>
              <w:jc w:val="left"/>
              <w:rPr>
                <w:bCs/>
              </w:rPr>
            </w:pPr>
            <w:r w:rsidRPr="000F6BD9">
              <w:rPr>
                <w:bCs/>
              </w:rPr>
              <w:lastRenderedPageBreak/>
              <w:t>Тема 5.2. Рабочее время и время отдыха.</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3</w:t>
            </w:r>
          </w:p>
        </w:tc>
        <w:tc>
          <w:tcPr>
            <w:tcW w:w="424" w:type="pct"/>
            <w:tcBorders>
              <w:top w:val="single" w:sz="4" w:space="0" w:color="auto"/>
              <w:left w:val="single" w:sz="4" w:space="0" w:color="auto"/>
              <w:bottom w:val="single" w:sz="4" w:space="0" w:color="auto"/>
              <w:right w:val="single" w:sz="4" w:space="0" w:color="auto"/>
            </w:tcBorders>
            <w:shd w:val="clear" w:color="auto" w:fill="BFBFBF"/>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1408"/>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t>Понятие рабочего времени, его виды. Режим рабочего времени и порядок его установления. Учет рабочего времени. Понятие и виды времени отдыха. Компенсация за работу в выходные и праздничные дни.</w:t>
            </w:r>
          </w:p>
          <w:p w:rsidR="007B0994" w:rsidRPr="000F6BD9" w:rsidRDefault="007B0994" w:rsidP="004B5D67">
            <w:pPr>
              <w:ind w:left="119" w:firstLine="28"/>
            </w:pPr>
            <w:r w:rsidRPr="000F6BD9">
              <w:t>Отпуска: понятие, виды, порядок предоставления. Порядок установления рабочего времени и времени отдыха для лиц, совмещающих работу с обучением.</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629"/>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rPr>
                <w:b/>
              </w:rPr>
              <w:t>Практическое занятие</w:t>
            </w:r>
          </w:p>
          <w:p w:rsidR="007B0994" w:rsidRPr="000F6BD9" w:rsidRDefault="007B0994" w:rsidP="004B5D67">
            <w:pPr>
              <w:ind w:left="119" w:firstLine="28"/>
            </w:pPr>
            <w:r w:rsidRPr="000F6BD9">
              <w:t>Решение ситуационных задач по теме:</w:t>
            </w:r>
            <w:r w:rsidRPr="000F6BD9">
              <w:rPr>
                <w:rStyle w:val="FontStyle12"/>
                <w:sz w:val="24"/>
                <w:szCs w:val="24"/>
              </w:rPr>
              <w:t xml:space="preserve"> «Рабочее время и время отдыха»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1</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980"/>
        </w:trPr>
        <w:tc>
          <w:tcPr>
            <w:tcW w:w="1130" w:type="pct"/>
            <w:vMerge/>
            <w:tcBorders>
              <w:left w:val="single" w:sz="4" w:space="0" w:color="auto"/>
              <w:bottom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Самостоятельная работа обучающихся</w:t>
            </w:r>
          </w:p>
          <w:p w:rsidR="007B0994" w:rsidRPr="000F6BD9" w:rsidRDefault="007B0994" w:rsidP="004B5D67">
            <w:pPr>
              <w:ind w:left="119" w:firstLine="28"/>
            </w:pPr>
            <w:r w:rsidRPr="000F6BD9">
              <w:t>Виды рабочего времени.</w:t>
            </w:r>
          </w:p>
          <w:p w:rsidR="007B0994" w:rsidRPr="000F6BD9" w:rsidRDefault="007B0994" w:rsidP="004B5D67">
            <w:pPr>
              <w:ind w:left="119" w:firstLine="28"/>
            </w:pPr>
            <w:r w:rsidRPr="000F6BD9">
              <w:t>Категории работников, для которых  работодатель обязан установить неполный рабочий день или неполную рабочую неделю.</w:t>
            </w:r>
          </w:p>
          <w:p w:rsidR="007B0994" w:rsidRPr="000F6BD9" w:rsidRDefault="007B0994" w:rsidP="004B5D67">
            <w:pPr>
              <w:ind w:left="119" w:firstLine="28"/>
              <w:rPr>
                <w:b/>
              </w:rPr>
            </w:pPr>
            <w:r w:rsidRPr="000F6BD9">
              <w:t>Отличия неполного рабочего времени  от сокращённого рабочего времени. Виды времени отдыха.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4</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80"/>
        </w:trPr>
        <w:tc>
          <w:tcPr>
            <w:tcW w:w="1130" w:type="pct"/>
            <w:vMerge w:val="restart"/>
            <w:tcBorders>
              <w:left w:val="single" w:sz="4" w:space="0" w:color="auto"/>
              <w:right w:val="single" w:sz="4" w:space="0" w:color="auto"/>
            </w:tcBorders>
          </w:tcPr>
          <w:p w:rsidR="007B0994" w:rsidRPr="000F6BD9" w:rsidRDefault="007B0994" w:rsidP="004B5D67">
            <w:pPr>
              <w:ind w:left="119" w:firstLine="23"/>
              <w:jc w:val="left"/>
              <w:rPr>
                <w:bCs/>
              </w:rPr>
            </w:pPr>
            <w:r w:rsidRPr="000F6BD9">
              <w:rPr>
                <w:bCs/>
              </w:rPr>
              <w:t>Тема 5.3. Заработная плата.</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231"/>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t xml:space="preserve">Понятие заработной платы. Социально-экономическое и правовое содержание заработной платы. Правовое регулирование заработной платы государственное и локальное. </w:t>
            </w:r>
          </w:p>
          <w:p w:rsidR="007B0994" w:rsidRPr="000F6BD9" w:rsidRDefault="007B0994" w:rsidP="004B5D67">
            <w:pPr>
              <w:ind w:left="119" w:firstLine="28"/>
            </w:pPr>
            <w:r w:rsidRPr="000F6BD9">
              <w:t xml:space="preserve">Минимальная заработная плата. Индексация заработной платы. </w:t>
            </w:r>
          </w:p>
          <w:p w:rsidR="007B0994" w:rsidRPr="000F6BD9" w:rsidRDefault="007B0994" w:rsidP="004B5D67">
            <w:pPr>
              <w:ind w:left="119" w:firstLine="28"/>
            </w:pPr>
            <w:r w:rsidRPr="000F6BD9">
              <w:t>Системы заработной платы: сдельная и повременная Оплата труда работников бюджетной сферы.</w:t>
            </w:r>
          </w:p>
          <w:p w:rsidR="007B0994" w:rsidRPr="000F6BD9" w:rsidRDefault="007B0994" w:rsidP="004B5D67">
            <w:pPr>
              <w:ind w:left="119" w:firstLine="28"/>
            </w:pPr>
            <w:r w:rsidRPr="000F6BD9">
              <w:t>Порядок и условия выплаты заработной платы. Ограничения удержаний из заработной платы. Оплата труда при отклонениях от нормальных условий труда.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715"/>
        </w:trPr>
        <w:tc>
          <w:tcPr>
            <w:tcW w:w="1130" w:type="pct"/>
            <w:vMerge/>
            <w:tcBorders>
              <w:left w:val="single" w:sz="4" w:space="0" w:color="auto"/>
              <w:bottom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Самостоятельная работа обучающихся</w:t>
            </w:r>
          </w:p>
          <w:p w:rsidR="007B0994" w:rsidRPr="000F6BD9" w:rsidRDefault="007B0994" w:rsidP="004B5D67">
            <w:pPr>
              <w:ind w:left="119" w:firstLine="28"/>
              <w:rPr>
                <w:b/>
              </w:rPr>
            </w:pPr>
            <w:r w:rsidRPr="000F6BD9">
              <w:t>Основные государственные гарантии по оплате труда работников.</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4</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137"/>
        </w:trPr>
        <w:tc>
          <w:tcPr>
            <w:tcW w:w="1130" w:type="pct"/>
            <w:vMerge w:val="restart"/>
            <w:tcBorders>
              <w:left w:val="single" w:sz="4" w:space="0" w:color="auto"/>
              <w:right w:val="single" w:sz="4" w:space="0" w:color="auto"/>
            </w:tcBorders>
          </w:tcPr>
          <w:p w:rsidR="007B0994" w:rsidRPr="000F6BD9" w:rsidRDefault="007B0994" w:rsidP="004B5D67">
            <w:pPr>
              <w:ind w:left="119" w:firstLine="23"/>
              <w:jc w:val="left"/>
              <w:rPr>
                <w:b/>
                <w:bCs/>
              </w:rPr>
            </w:pPr>
            <w:r w:rsidRPr="000F6BD9">
              <w:rPr>
                <w:bCs/>
              </w:rPr>
              <w:t>Тема 5.4. Трудовая дисциплина</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4</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1311"/>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pStyle w:val="Style5"/>
              <w:widowControl/>
              <w:spacing w:line="240" w:lineRule="auto"/>
              <w:ind w:left="119" w:firstLine="28"/>
              <w:jc w:val="left"/>
              <w:rPr>
                <w:rStyle w:val="FontStyle20"/>
                <w:sz w:val="24"/>
                <w:szCs w:val="24"/>
              </w:rPr>
            </w:pPr>
            <w:r w:rsidRPr="000F6BD9">
              <w:rPr>
                <w:rStyle w:val="FontStyle20"/>
                <w:sz w:val="24"/>
                <w:szCs w:val="24"/>
              </w:rPr>
              <w:t xml:space="preserve">Понятие трудовой дисциплины, методы ее обеспечения. </w:t>
            </w:r>
          </w:p>
          <w:p w:rsidR="007B0994" w:rsidRPr="000F6BD9" w:rsidRDefault="007B0994" w:rsidP="004B5D67">
            <w:pPr>
              <w:pStyle w:val="Style5"/>
              <w:widowControl/>
              <w:spacing w:line="240" w:lineRule="auto"/>
              <w:ind w:left="119" w:firstLine="28"/>
              <w:jc w:val="left"/>
              <w:rPr>
                <w:rStyle w:val="FontStyle20"/>
                <w:sz w:val="24"/>
                <w:szCs w:val="24"/>
              </w:rPr>
            </w:pPr>
            <w:r w:rsidRPr="000F6BD9">
              <w:rPr>
                <w:rStyle w:val="FontStyle20"/>
                <w:sz w:val="24"/>
                <w:szCs w:val="24"/>
              </w:rPr>
              <w:t xml:space="preserve">Понятие дисциплинарной ответственности. </w:t>
            </w:r>
          </w:p>
          <w:p w:rsidR="007B0994" w:rsidRPr="000F6BD9" w:rsidRDefault="007B0994" w:rsidP="004B5D67">
            <w:pPr>
              <w:pStyle w:val="Style5"/>
              <w:widowControl/>
              <w:spacing w:line="240" w:lineRule="auto"/>
              <w:ind w:left="119" w:firstLine="28"/>
              <w:jc w:val="left"/>
              <w:rPr>
                <w:rStyle w:val="FontStyle20"/>
                <w:sz w:val="24"/>
                <w:szCs w:val="24"/>
              </w:rPr>
            </w:pPr>
            <w:r w:rsidRPr="000F6BD9">
              <w:rPr>
                <w:rStyle w:val="FontStyle20"/>
                <w:sz w:val="24"/>
                <w:szCs w:val="24"/>
              </w:rPr>
              <w:t>Виды дисциплинарных взысканий.</w:t>
            </w:r>
          </w:p>
          <w:p w:rsidR="007B0994" w:rsidRPr="000F6BD9" w:rsidRDefault="007B0994" w:rsidP="004B5D67">
            <w:pPr>
              <w:pStyle w:val="Style7"/>
              <w:spacing w:line="240" w:lineRule="auto"/>
              <w:ind w:left="119" w:firstLine="28"/>
              <w:rPr>
                <w:rStyle w:val="FontStyle20"/>
                <w:sz w:val="24"/>
                <w:szCs w:val="24"/>
              </w:rPr>
            </w:pPr>
            <w:r w:rsidRPr="000F6BD9">
              <w:rPr>
                <w:rStyle w:val="FontStyle20"/>
                <w:sz w:val="24"/>
                <w:szCs w:val="24"/>
              </w:rPr>
              <w:t>Порядок привлечения работника к дисциплинарной ответственности. Порядок обжалования и снятия дисциплинарных взысканий.</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873"/>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Практическое занятие</w:t>
            </w:r>
          </w:p>
          <w:p w:rsidR="007B0994" w:rsidRPr="000F6BD9" w:rsidRDefault="007B0994" w:rsidP="004B5D67">
            <w:pPr>
              <w:ind w:left="119" w:firstLine="28"/>
            </w:pPr>
            <w:r w:rsidRPr="000F6BD9">
              <w:t>Решение ситуационных задач по темам: «Заработная плата», «Трудовая дисциплина». Работа с ТК РФ.</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c>
          <w:tcPr>
            <w:tcW w:w="424" w:type="pct"/>
            <w:tcBorders>
              <w:top w:val="single" w:sz="4" w:space="0" w:color="auto"/>
              <w:left w:val="single" w:sz="4" w:space="0" w:color="auto"/>
              <w:bottom w:val="single" w:sz="4" w:space="0" w:color="auto"/>
              <w:right w:val="single" w:sz="4" w:space="0" w:color="auto"/>
            </w:tcBorders>
            <w:shd w:val="clear" w:color="auto" w:fill="CCCCCC"/>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843"/>
        </w:trPr>
        <w:tc>
          <w:tcPr>
            <w:tcW w:w="1130" w:type="pct"/>
            <w:vMerge/>
            <w:tcBorders>
              <w:left w:val="single" w:sz="4" w:space="0" w:color="auto"/>
              <w:bottom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Самостоятельная работа обучающихся</w:t>
            </w:r>
          </w:p>
          <w:p w:rsidR="007B0994" w:rsidRPr="000F6BD9" w:rsidRDefault="007B0994" w:rsidP="004B5D67">
            <w:pPr>
              <w:ind w:left="119" w:firstLine="28"/>
            </w:pPr>
            <w:r w:rsidRPr="000F6BD9">
              <w:t>Изучить виды дисциплинарных взысканий, применяемых работодателем по отношению к работнику</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4</w:t>
            </w:r>
          </w:p>
        </w:tc>
        <w:tc>
          <w:tcPr>
            <w:tcW w:w="424" w:type="pct"/>
            <w:tcBorders>
              <w:top w:val="single" w:sz="4" w:space="0" w:color="auto"/>
              <w:left w:val="single" w:sz="4" w:space="0" w:color="auto"/>
              <w:bottom w:val="single" w:sz="4" w:space="0" w:color="auto"/>
              <w:right w:val="single" w:sz="4" w:space="0" w:color="auto"/>
            </w:tcBorders>
            <w:shd w:val="clear" w:color="auto" w:fill="CCCCCC"/>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53"/>
        </w:trPr>
        <w:tc>
          <w:tcPr>
            <w:tcW w:w="1130" w:type="pct"/>
            <w:vMerge w:val="restart"/>
            <w:tcBorders>
              <w:left w:val="single" w:sz="4" w:space="0" w:color="auto"/>
              <w:right w:val="single" w:sz="4" w:space="0" w:color="auto"/>
            </w:tcBorders>
          </w:tcPr>
          <w:p w:rsidR="007B0994" w:rsidRPr="000F6BD9" w:rsidRDefault="007B0994" w:rsidP="004B5D67">
            <w:pPr>
              <w:ind w:left="119" w:firstLine="23"/>
              <w:jc w:val="left"/>
              <w:rPr>
                <w:bCs/>
              </w:rPr>
            </w:pPr>
            <w:r w:rsidRPr="000F6BD9">
              <w:rPr>
                <w:bCs/>
              </w:rPr>
              <w:t>Тема 5.5. Материальная ответственность сторон трудового договора.</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nil"/>
              <w:right w:val="single" w:sz="4" w:space="0" w:color="auto"/>
            </w:tcBorders>
            <w:shd w:val="clear" w:color="auto" w:fill="CCCCCC"/>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314"/>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Cs/>
              </w:rPr>
            </w:pPr>
          </w:p>
        </w:tc>
        <w:tc>
          <w:tcPr>
            <w:tcW w:w="3115" w:type="pct"/>
            <w:tcBorders>
              <w:top w:val="single" w:sz="4" w:space="0" w:color="auto"/>
              <w:left w:val="single" w:sz="4" w:space="0" w:color="auto"/>
              <w:right w:val="single" w:sz="4" w:space="0" w:color="auto"/>
            </w:tcBorders>
          </w:tcPr>
          <w:p w:rsidR="007B0994" w:rsidRPr="000F6BD9" w:rsidRDefault="007B0994" w:rsidP="004B5D67">
            <w:pPr>
              <w:ind w:left="119" w:firstLine="28"/>
            </w:pPr>
            <w:r w:rsidRPr="000F6BD9">
              <w:t>Понятие материальной ответственности. Основания и условия привлечения работника к материальной ответственности. Полная и ограниченная материальная ответственность. Индивидуальная и коллективная материальная ответственность.</w:t>
            </w:r>
          </w:p>
          <w:p w:rsidR="007B0994" w:rsidRPr="000F6BD9" w:rsidRDefault="007B0994" w:rsidP="004B5D67">
            <w:pPr>
              <w:ind w:left="119" w:firstLine="28"/>
            </w:pPr>
            <w:r w:rsidRPr="000F6BD9">
              <w:t>Порядок определения размера материального ущерба, причиненного работником работодателю. Порядок возмещения материального ущерба, причиненного работником работодателю.</w:t>
            </w:r>
          </w:p>
          <w:p w:rsidR="007B0994" w:rsidRPr="000F6BD9" w:rsidRDefault="007B0994" w:rsidP="004B5D67">
            <w:pPr>
              <w:ind w:left="119" w:firstLine="28"/>
            </w:pPr>
            <w:r w:rsidRPr="000F6BD9">
              <w:t>Материальная ответственность работодателя за ущерб, причиненный работнику. Виды ущерба, возмещаемого работнику и порядок возмещения ущерба.</w:t>
            </w:r>
          </w:p>
        </w:tc>
        <w:tc>
          <w:tcPr>
            <w:tcW w:w="331" w:type="pct"/>
            <w:tcBorders>
              <w:top w:val="single" w:sz="4" w:space="0" w:color="auto"/>
              <w:left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273"/>
        </w:trPr>
        <w:tc>
          <w:tcPr>
            <w:tcW w:w="1130" w:type="pct"/>
            <w:vMerge w:val="restart"/>
            <w:tcBorders>
              <w:left w:val="single" w:sz="4" w:space="0" w:color="auto"/>
              <w:right w:val="single" w:sz="4" w:space="0" w:color="auto"/>
            </w:tcBorders>
          </w:tcPr>
          <w:p w:rsidR="007B0994" w:rsidRPr="000F6BD9" w:rsidRDefault="007B0994" w:rsidP="004B5D67">
            <w:pPr>
              <w:ind w:left="119" w:firstLine="23"/>
              <w:jc w:val="left"/>
              <w:rPr>
                <w:bCs/>
              </w:rPr>
            </w:pPr>
            <w:r w:rsidRPr="000F6BD9">
              <w:rPr>
                <w:bCs/>
              </w:rPr>
              <w:t>Тема 5.6. Трудовые споры.</w:t>
            </w: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tc>
        <w:tc>
          <w:tcPr>
            <w:tcW w:w="3115" w:type="pct"/>
            <w:tcBorders>
              <w:top w:val="single" w:sz="4" w:space="0" w:color="auto"/>
              <w:left w:val="single" w:sz="4" w:space="0" w:color="auto"/>
              <w:right w:val="single" w:sz="4" w:space="0" w:color="auto"/>
            </w:tcBorders>
          </w:tcPr>
          <w:p w:rsidR="007B0994" w:rsidRPr="000F6BD9" w:rsidRDefault="007B0994" w:rsidP="004B5D67">
            <w:pPr>
              <w:ind w:left="119" w:firstLine="28"/>
            </w:pPr>
            <w:r w:rsidRPr="000F6BD9">
              <w:rPr>
                <w:b/>
                <w:bCs/>
              </w:rPr>
              <w:t>Содержание учебного материала</w:t>
            </w:r>
          </w:p>
        </w:tc>
        <w:tc>
          <w:tcPr>
            <w:tcW w:w="331" w:type="pct"/>
            <w:tcBorders>
              <w:top w:val="single" w:sz="4" w:space="0" w:color="auto"/>
              <w:left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4</w:t>
            </w:r>
          </w:p>
        </w:tc>
        <w:tc>
          <w:tcPr>
            <w:tcW w:w="424" w:type="pct"/>
            <w:tcBorders>
              <w:top w:val="single" w:sz="4" w:space="0" w:color="auto"/>
              <w:left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727"/>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t>Понятие трудовых споров, причины их возникновения. Классификация трудовых споров.</w:t>
            </w:r>
          </w:p>
          <w:p w:rsidR="007B0994" w:rsidRPr="000F6BD9" w:rsidRDefault="007B0994" w:rsidP="004B5D67">
            <w:pPr>
              <w:ind w:left="119" w:firstLine="28"/>
            </w:pPr>
            <w:r w:rsidRPr="000F6BD9">
              <w:t>Понятие и механизм возникновения коллективных трудовых споров. Порядок разрешения коллективных трудовых споров: примирительная комиссия, посредник, трудовой арбитраж. Право на забастовку. Порядок проведения забастовки. Незаконная забастовка и ее правовые последствия. Порядок признания забастовки незаконной.</w:t>
            </w:r>
          </w:p>
          <w:p w:rsidR="007B0994" w:rsidRPr="000F6BD9" w:rsidRDefault="007B0994" w:rsidP="004B5D67">
            <w:pPr>
              <w:ind w:left="119" w:firstLine="28"/>
            </w:pPr>
            <w:r w:rsidRPr="000F6BD9">
              <w:t>Понятие индивидуальных трудовых споров. Органы по рассмотрению индивидуальных трудовых споров: комиссии по трудовым спорам, суд. Сроки подачи заявлений и сроки разрешения дел в органах по рассмотрению трудовых споров. Исполнение решения по трудовым спорам.</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415"/>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Практическое занятие</w:t>
            </w:r>
          </w:p>
          <w:p w:rsidR="007B0994" w:rsidRPr="000F6BD9" w:rsidRDefault="007B0994" w:rsidP="004B5D67">
            <w:pPr>
              <w:ind w:left="119" w:firstLine="28"/>
            </w:pPr>
            <w:r w:rsidRPr="000F6BD9">
              <w:t>Деловая игра «Разрешение индивидуального трудового спора»</w:t>
            </w:r>
          </w:p>
          <w:p w:rsidR="007B0994" w:rsidRPr="000F6BD9" w:rsidRDefault="007B0994" w:rsidP="004B5D67">
            <w:pPr>
              <w:ind w:left="119" w:firstLine="28"/>
            </w:pPr>
            <w:r w:rsidRPr="000F6BD9">
              <w:t>Решение ситуационных задач по теме «Трудовые споры».</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751"/>
        </w:trPr>
        <w:tc>
          <w:tcPr>
            <w:tcW w:w="1130" w:type="pct"/>
            <w:vMerge/>
            <w:tcBorders>
              <w:left w:val="single" w:sz="4" w:space="0" w:color="auto"/>
              <w:bottom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Самостоятельная работа обучающихся</w:t>
            </w:r>
          </w:p>
          <w:p w:rsidR="007B0994" w:rsidRPr="000F6BD9" w:rsidRDefault="007B0994" w:rsidP="004B5D67">
            <w:pPr>
              <w:ind w:left="119" w:firstLine="28"/>
            </w:pPr>
            <w:r w:rsidRPr="000F6BD9">
              <w:t>Общий порядок рассмотрения индивидуальных трудовых споров. Изучить  общий порядок рассмотрения коллективных трудовых споров</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4</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38"/>
        </w:trPr>
        <w:tc>
          <w:tcPr>
            <w:tcW w:w="1130" w:type="pct"/>
            <w:vMerge w:val="restart"/>
            <w:tcBorders>
              <w:left w:val="single" w:sz="4" w:space="0" w:color="auto"/>
              <w:right w:val="single" w:sz="4" w:space="0" w:color="auto"/>
            </w:tcBorders>
          </w:tcPr>
          <w:p w:rsidR="007B0994" w:rsidRPr="000F6BD9" w:rsidRDefault="007B0994" w:rsidP="004B5D67">
            <w:pPr>
              <w:ind w:left="119" w:firstLine="23"/>
              <w:jc w:val="left"/>
              <w:rPr>
                <w:bCs/>
              </w:rPr>
            </w:pPr>
            <w:r w:rsidRPr="000F6BD9">
              <w:rPr>
                <w:bCs/>
              </w:rPr>
              <w:t>Тема 5.7. Социальное обеспечение граждан.</w:t>
            </w: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727"/>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t>Понятие социальной помощи. Виды социальной помощи по государственному страхованию (медицинская помощь, пособия по временной нетрудоспособности, по беременности и родам, по уходу за ребенком, ежемесячное пособие на ребенка, единовременные пособия). Пенсии и их виды. Условия и порядок назначения пенсии.</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727"/>
        </w:trPr>
        <w:tc>
          <w:tcPr>
            <w:tcW w:w="1130" w:type="pct"/>
            <w:vMerge/>
            <w:tcBorders>
              <w:left w:val="single" w:sz="4" w:space="0" w:color="auto"/>
              <w:bottom w:val="single" w:sz="4" w:space="0" w:color="auto"/>
              <w:right w:val="single" w:sz="4" w:space="0" w:color="auto"/>
            </w:tcBorders>
            <w:vAlign w:val="center"/>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Самостоятельная работа обучающихся</w:t>
            </w:r>
          </w:p>
          <w:p w:rsidR="007B0994" w:rsidRPr="000F6BD9" w:rsidRDefault="007B0994" w:rsidP="004B5D67">
            <w:pPr>
              <w:ind w:left="119" w:firstLine="28"/>
            </w:pPr>
            <w:r w:rsidRPr="000F6BD9">
              <w:t>Перечислить виды трудового стажа.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363"/>
        </w:trPr>
        <w:tc>
          <w:tcPr>
            <w:tcW w:w="1130" w:type="pct"/>
            <w:tcBorders>
              <w:top w:val="single" w:sz="4" w:space="0" w:color="auto"/>
              <w:left w:val="single" w:sz="4" w:space="0" w:color="auto"/>
              <w:right w:val="single" w:sz="4" w:space="0" w:color="auto"/>
            </w:tcBorders>
          </w:tcPr>
          <w:p w:rsidR="007B0994" w:rsidRPr="000F6BD9" w:rsidRDefault="007B0994" w:rsidP="004B5D67">
            <w:pPr>
              <w:ind w:left="119" w:firstLine="23"/>
              <w:jc w:val="left"/>
              <w:rPr>
                <w:b/>
              </w:rPr>
            </w:pPr>
            <w:r w:rsidRPr="000F6BD9">
              <w:rPr>
                <w:b/>
                <w:bCs/>
              </w:rPr>
              <w:t>Раздел 6. Административное правонарушение и административная ответственность</w:t>
            </w:r>
          </w:p>
        </w:tc>
        <w:tc>
          <w:tcPr>
            <w:tcW w:w="3115" w:type="pct"/>
            <w:tcBorders>
              <w:top w:val="single" w:sz="4" w:space="0" w:color="auto"/>
              <w:left w:val="single" w:sz="4" w:space="0" w:color="auto"/>
              <w:right w:val="single" w:sz="4" w:space="0" w:color="auto"/>
            </w:tcBorders>
          </w:tcPr>
          <w:p w:rsidR="007B0994" w:rsidRPr="000F6BD9" w:rsidRDefault="007B0994" w:rsidP="004B5D67">
            <w:pPr>
              <w:ind w:left="119" w:firstLine="28"/>
              <w:rPr>
                <w:b/>
              </w:rPr>
            </w:pP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339"/>
        </w:trPr>
        <w:tc>
          <w:tcPr>
            <w:tcW w:w="1130" w:type="pct"/>
            <w:vMerge w:val="restart"/>
            <w:tcBorders>
              <w:top w:val="single" w:sz="4" w:space="0" w:color="auto"/>
              <w:left w:val="single" w:sz="4" w:space="0" w:color="auto"/>
              <w:right w:val="single" w:sz="4" w:space="0" w:color="auto"/>
            </w:tcBorders>
          </w:tcPr>
          <w:p w:rsidR="007B0994" w:rsidRPr="000F6BD9" w:rsidRDefault="007B0994" w:rsidP="004B5D67">
            <w:pPr>
              <w:ind w:left="119" w:firstLine="23"/>
              <w:jc w:val="left"/>
              <w:rPr>
                <w:b/>
                <w:bCs/>
              </w:rPr>
            </w:pPr>
            <w:r w:rsidRPr="000F6BD9">
              <w:rPr>
                <w:b/>
                <w:bCs/>
              </w:rPr>
              <w:t xml:space="preserve">Тема 6.1. </w:t>
            </w:r>
            <w:r w:rsidRPr="000F6BD9">
              <w:rPr>
                <w:bCs/>
              </w:rPr>
              <w:t>Административные правонарушения и административная ответственность.</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375"/>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Cs/>
              </w:rPr>
            </w:pPr>
          </w:p>
        </w:tc>
        <w:tc>
          <w:tcPr>
            <w:tcW w:w="3115" w:type="pct"/>
            <w:tcBorders>
              <w:left w:val="single" w:sz="4" w:space="0" w:color="auto"/>
              <w:bottom w:val="single" w:sz="4" w:space="0" w:color="auto"/>
              <w:right w:val="single" w:sz="4" w:space="0" w:color="auto"/>
            </w:tcBorders>
          </w:tcPr>
          <w:p w:rsidR="007B0994" w:rsidRPr="000F6BD9" w:rsidRDefault="007B0994" w:rsidP="004B5D67">
            <w:pPr>
              <w:ind w:left="119" w:firstLine="28"/>
            </w:pPr>
            <w:r w:rsidRPr="000F6BD9">
              <w:t>Понятие административного права. Субъекты административного права. Административные правонарушения. Понятие административной ответственности. Виды административных взысканий. Порядок наложения административных взысканий.</w:t>
            </w:r>
          </w:p>
        </w:tc>
        <w:tc>
          <w:tcPr>
            <w:tcW w:w="331" w:type="pct"/>
            <w:tcBorders>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375"/>
        </w:trPr>
        <w:tc>
          <w:tcPr>
            <w:tcW w:w="1130" w:type="pct"/>
            <w:vMerge/>
            <w:tcBorders>
              <w:left w:val="single" w:sz="4" w:space="0" w:color="auto"/>
              <w:bottom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Самостоятельная работа обучающихся</w:t>
            </w:r>
          </w:p>
          <w:p w:rsidR="007B0994" w:rsidRPr="000F6BD9" w:rsidRDefault="007B0994" w:rsidP="004B5D67">
            <w:pPr>
              <w:ind w:left="119" w:firstLine="28"/>
            </w:pPr>
            <w:r w:rsidRPr="000F6BD9">
              <w:t>Изучить виды административной ответственности в области садово-паркового и ландшафтного строительства</w:t>
            </w:r>
          </w:p>
        </w:tc>
        <w:tc>
          <w:tcPr>
            <w:tcW w:w="331" w:type="pct"/>
            <w:tcBorders>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left w:val="single" w:sz="4" w:space="0" w:color="auto"/>
              <w:bottom w:val="single" w:sz="4" w:space="0" w:color="auto"/>
              <w:right w:val="single" w:sz="4" w:space="0" w:color="auto"/>
            </w:tcBorders>
            <w:shd w:val="clear" w:color="auto" w:fill="CCCCCC"/>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375"/>
        </w:trPr>
        <w:tc>
          <w:tcPr>
            <w:tcW w:w="1130" w:type="pct"/>
            <w:tcBorders>
              <w:left w:val="single" w:sz="4" w:space="0" w:color="auto"/>
              <w:bottom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Дифференцированный зачет</w:t>
            </w:r>
          </w:p>
        </w:tc>
        <w:tc>
          <w:tcPr>
            <w:tcW w:w="331" w:type="pct"/>
            <w:tcBorders>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c>
          <w:tcPr>
            <w:tcW w:w="424" w:type="pct"/>
            <w:tcBorders>
              <w:left w:val="single" w:sz="4" w:space="0" w:color="auto"/>
              <w:bottom w:val="single" w:sz="4" w:space="0" w:color="auto"/>
              <w:right w:val="single" w:sz="4" w:space="0" w:color="auto"/>
            </w:tcBorders>
            <w:shd w:val="clear" w:color="auto" w:fill="BFBFBF"/>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0"/>
        </w:trPr>
        <w:tc>
          <w:tcPr>
            <w:tcW w:w="4245" w:type="pct"/>
            <w:gridSpan w:val="2"/>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pStyle w:val="Style9"/>
              <w:tabs>
                <w:tab w:val="left" w:leader="underscore" w:pos="6713"/>
              </w:tabs>
              <w:ind w:left="119" w:right="143" w:firstLine="23"/>
              <w:jc w:val="right"/>
              <w:rPr>
                <w:b/>
              </w:rPr>
            </w:pPr>
            <w:r w:rsidRPr="000F6BD9">
              <w:rPr>
                <w:rStyle w:val="FontStyle37"/>
                <w:b/>
                <w:sz w:val="24"/>
                <w:szCs w:val="24"/>
              </w:rPr>
              <w:t xml:space="preserve">Максимальная нагрузка, в том числе: </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jc w:val="center"/>
              <w:rPr>
                <w:b/>
              </w:rPr>
            </w:pPr>
            <w:r w:rsidRPr="000F6BD9">
              <w:rPr>
                <w:b/>
              </w:rPr>
              <w:t>72</w:t>
            </w:r>
          </w:p>
        </w:tc>
        <w:tc>
          <w:tcPr>
            <w:tcW w:w="424" w:type="pct"/>
            <w:tcBorders>
              <w:top w:val="single" w:sz="4" w:space="0" w:color="auto"/>
              <w:left w:val="single" w:sz="4" w:space="0" w:color="auto"/>
              <w:bottom w:val="single" w:sz="4" w:space="0" w:color="auto"/>
              <w:right w:val="single" w:sz="4" w:space="0" w:color="auto"/>
            </w:tcBorders>
            <w:shd w:val="clear" w:color="auto" w:fill="BFBFBF"/>
          </w:tcPr>
          <w:p w:rsidR="007B0994" w:rsidRPr="000F6BD9" w:rsidRDefault="007B0994" w:rsidP="004B5D67">
            <w:pPr>
              <w:ind w:left="119"/>
              <w:rPr>
                <w:b/>
              </w:rPr>
            </w:pPr>
          </w:p>
        </w:tc>
      </w:tr>
      <w:tr w:rsidR="007B0994" w:rsidRPr="000F6BD9" w:rsidTr="004B5D67">
        <w:trPr>
          <w:trHeight w:val="20"/>
        </w:trPr>
        <w:tc>
          <w:tcPr>
            <w:tcW w:w="4245" w:type="pct"/>
            <w:gridSpan w:val="2"/>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pStyle w:val="Style9"/>
              <w:tabs>
                <w:tab w:val="left" w:leader="underscore" w:pos="8518"/>
              </w:tabs>
              <w:spacing w:before="2"/>
              <w:ind w:left="119" w:right="143" w:firstLine="23"/>
              <w:jc w:val="right"/>
              <w:rPr>
                <w:rStyle w:val="FontStyle37"/>
                <w:b/>
                <w:sz w:val="24"/>
                <w:szCs w:val="24"/>
              </w:rPr>
            </w:pPr>
            <w:r w:rsidRPr="000F6BD9">
              <w:rPr>
                <w:rStyle w:val="FontStyle37"/>
                <w:b/>
                <w:sz w:val="24"/>
                <w:szCs w:val="24"/>
              </w:rPr>
              <w:t xml:space="preserve">                                                                   обязательная нагрузка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jc w:val="center"/>
              <w:rPr>
                <w:b/>
              </w:rPr>
            </w:pPr>
            <w:r w:rsidRPr="000F6BD9">
              <w:rPr>
                <w:b/>
              </w:rPr>
              <w:t>48</w:t>
            </w:r>
          </w:p>
        </w:tc>
        <w:tc>
          <w:tcPr>
            <w:tcW w:w="424" w:type="pct"/>
            <w:tcBorders>
              <w:top w:val="single" w:sz="4" w:space="0" w:color="auto"/>
              <w:left w:val="single" w:sz="4" w:space="0" w:color="auto"/>
              <w:bottom w:val="single" w:sz="4" w:space="0" w:color="auto"/>
              <w:right w:val="single" w:sz="4" w:space="0" w:color="auto"/>
            </w:tcBorders>
            <w:shd w:val="clear" w:color="auto" w:fill="BFBFBF"/>
          </w:tcPr>
          <w:p w:rsidR="007B0994" w:rsidRPr="000F6BD9" w:rsidRDefault="007B0994" w:rsidP="004B5D67">
            <w:pPr>
              <w:ind w:left="119"/>
              <w:rPr>
                <w:b/>
              </w:rPr>
            </w:pPr>
          </w:p>
        </w:tc>
      </w:tr>
      <w:tr w:rsidR="007B0994" w:rsidRPr="000F6BD9" w:rsidTr="004B5D67">
        <w:trPr>
          <w:trHeight w:val="20"/>
        </w:trPr>
        <w:tc>
          <w:tcPr>
            <w:tcW w:w="4245" w:type="pct"/>
            <w:gridSpan w:val="2"/>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pStyle w:val="Style9"/>
              <w:widowControl/>
              <w:tabs>
                <w:tab w:val="left" w:leader="underscore" w:pos="6218"/>
              </w:tabs>
              <w:ind w:left="119" w:right="143" w:firstLine="23"/>
              <w:jc w:val="right"/>
              <w:rPr>
                <w:rStyle w:val="FontStyle37"/>
                <w:b/>
                <w:sz w:val="24"/>
                <w:szCs w:val="24"/>
              </w:rPr>
            </w:pPr>
            <w:r w:rsidRPr="000F6BD9">
              <w:rPr>
                <w:rStyle w:val="FontStyle37"/>
                <w:b/>
                <w:sz w:val="24"/>
                <w:szCs w:val="24"/>
              </w:rPr>
              <w:t>самостоятельная работа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jc w:val="center"/>
              <w:rPr>
                <w:b/>
              </w:rPr>
            </w:pPr>
            <w:r w:rsidRPr="000F6BD9">
              <w:rPr>
                <w:b/>
              </w:rPr>
              <w:t>24</w:t>
            </w:r>
          </w:p>
        </w:tc>
        <w:tc>
          <w:tcPr>
            <w:tcW w:w="424" w:type="pct"/>
            <w:tcBorders>
              <w:top w:val="single" w:sz="4" w:space="0" w:color="auto"/>
              <w:left w:val="single" w:sz="4" w:space="0" w:color="auto"/>
              <w:bottom w:val="single" w:sz="4" w:space="0" w:color="auto"/>
              <w:right w:val="single" w:sz="4" w:space="0" w:color="auto"/>
            </w:tcBorders>
            <w:shd w:val="clear" w:color="auto" w:fill="BFBFBF"/>
          </w:tcPr>
          <w:p w:rsidR="007B0994" w:rsidRPr="000F6BD9" w:rsidRDefault="007B0994" w:rsidP="004B5D67">
            <w:pPr>
              <w:ind w:left="119"/>
              <w:rPr>
                <w:b/>
              </w:rPr>
            </w:pPr>
          </w:p>
        </w:tc>
      </w:tr>
    </w:tbl>
    <w:p w:rsidR="007B0994" w:rsidRDefault="007B0994" w:rsidP="007B0994">
      <w:pPr>
        <w:pStyle w:val="33"/>
        <w:spacing w:after="0"/>
        <w:ind w:firstLine="567"/>
        <w:jc w:val="both"/>
        <w:rPr>
          <w:sz w:val="24"/>
          <w:szCs w:val="24"/>
        </w:rPr>
        <w:sectPr w:rsidR="007B0994" w:rsidSect="007B0994">
          <w:pgSz w:w="16840" w:h="11907" w:orient="landscape"/>
          <w:pgMar w:top="851" w:right="851" w:bottom="1418" w:left="1134" w:header="709" w:footer="709" w:gutter="0"/>
          <w:cols w:space="720"/>
          <w:titlePg/>
        </w:sectPr>
      </w:pPr>
    </w:p>
    <w:p w:rsidR="007B0994" w:rsidRPr="002C058A" w:rsidRDefault="007B0994" w:rsidP="007B0994">
      <w:pPr>
        <w:pStyle w:val="1"/>
        <w:ind w:left="695" w:right="-15" w:firstLine="0"/>
        <w:jc w:val="center"/>
        <w:rPr>
          <w:b/>
        </w:rPr>
      </w:pPr>
      <w:r w:rsidRPr="002C058A">
        <w:rPr>
          <w:b/>
        </w:rPr>
        <w:lastRenderedPageBreak/>
        <w:t>3. УСЛОВИЯ РЕАЛИЗАЦИИ УЧЕБНОЙ ДИСЦИПЛИНЫ</w:t>
      </w:r>
    </w:p>
    <w:p w:rsidR="007B0994" w:rsidRPr="002C058A" w:rsidRDefault="007B0994" w:rsidP="007B0994">
      <w:pPr>
        <w:jc w:val="center"/>
        <w:rPr>
          <w:b/>
        </w:rPr>
      </w:pPr>
      <w:r w:rsidRPr="002C058A">
        <w:rPr>
          <w:b/>
        </w:rPr>
        <w:t>3.1. Требования к минимальному материально-техническому обеспечению</w:t>
      </w:r>
    </w:p>
    <w:p w:rsidR="007B0994" w:rsidRPr="002C058A" w:rsidRDefault="007B0994" w:rsidP="007B0994">
      <w:pPr>
        <w:pStyle w:val="Style3"/>
        <w:widowControl/>
        <w:ind w:firstLine="720"/>
        <w:jc w:val="both"/>
      </w:pPr>
      <w:r w:rsidRPr="002C058A">
        <w:t xml:space="preserve">Реализация учебной дисциплины </w:t>
      </w:r>
      <w:r w:rsidRPr="002C058A">
        <w:rPr>
          <w:b/>
        </w:rPr>
        <w:t>«</w:t>
      </w:r>
      <w:r w:rsidRPr="002C058A">
        <w:t>Правовое обеспечение профессиональной деятельности» требует наличия учебного кабинета социально-экономических дисциплин.</w:t>
      </w:r>
    </w:p>
    <w:p w:rsidR="007B0994" w:rsidRPr="002C058A" w:rsidRDefault="007B0994" w:rsidP="007B0994">
      <w:r w:rsidRPr="002C058A">
        <w:t xml:space="preserve">Оборудование учебного кабинета: </w:t>
      </w:r>
    </w:p>
    <w:p w:rsidR="007B0994" w:rsidRPr="002C058A" w:rsidRDefault="007B0994" w:rsidP="007B0994">
      <w:r w:rsidRPr="002C058A">
        <w:t>– посадочные места по количеству обучающихся;</w:t>
      </w:r>
    </w:p>
    <w:p w:rsidR="007B0994" w:rsidRPr="002C058A" w:rsidRDefault="007B0994" w:rsidP="007B0994">
      <w:r w:rsidRPr="002C058A">
        <w:t>– рабочее место преподавателя;</w:t>
      </w:r>
    </w:p>
    <w:p w:rsidR="007B0994" w:rsidRPr="002C058A" w:rsidRDefault="007B0994" w:rsidP="007B0994">
      <w:r w:rsidRPr="002C058A">
        <w:t>– стенды и плакаты по разделам программы.</w:t>
      </w:r>
    </w:p>
    <w:p w:rsidR="007B0994" w:rsidRPr="002C058A" w:rsidRDefault="007B0994" w:rsidP="007B0994">
      <w:pPr>
        <w:ind w:firstLine="720"/>
      </w:pPr>
      <w:r w:rsidRPr="002C058A">
        <w:t xml:space="preserve">Технические средства обучения: </w:t>
      </w:r>
    </w:p>
    <w:p w:rsidR="007B0994" w:rsidRPr="002C058A" w:rsidRDefault="007B0994" w:rsidP="007B0994">
      <w:pPr>
        <w:ind w:hanging="180"/>
      </w:pPr>
      <w:r w:rsidRPr="002C058A">
        <w:t>– компьютер с лицензионным программным обеспечением и мультимедиапроектор, интерактивная доска;</w:t>
      </w:r>
    </w:p>
    <w:p w:rsidR="007B0994" w:rsidRPr="002C058A" w:rsidRDefault="007B0994" w:rsidP="007B0994">
      <w:pPr>
        <w:ind w:hanging="180"/>
      </w:pPr>
      <w:r w:rsidRPr="002C058A">
        <w:t>– комплект тематических демонстрационных и контролирующих компьютерных программ по дисциплине;</w:t>
      </w:r>
    </w:p>
    <w:p w:rsidR="007B0994" w:rsidRPr="002C058A" w:rsidRDefault="007B0994" w:rsidP="007B0994">
      <w:r w:rsidRPr="002C058A">
        <w:t>– комплект тематических видеофильмов по дисциплине.</w:t>
      </w:r>
    </w:p>
    <w:p w:rsidR="007B0994" w:rsidRPr="002C058A" w:rsidRDefault="007B0994" w:rsidP="007B0994">
      <w:pPr>
        <w:rPr>
          <w:b/>
        </w:rPr>
      </w:pPr>
      <w:r w:rsidRPr="002C058A">
        <w:rPr>
          <w:b/>
        </w:rPr>
        <w:t xml:space="preserve">3.2. Информационное обеспечение обучения </w:t>
      </w:r>
    </w:p>
    <w:p w:rsidR="007B0994" w:rsidRPr="002C058A" w:rsidRDefault="007B0994" w:rsidP="007B0994">
      <w:pPr>
        <w:rPr>
          <w:b/>
        </w:rPr>
      </w:pPr>
      <w:r w:rsidRPr="002C058A">
        <w:rPr>
          <w:b/>
        </w:rPr>
        <w:t>Перечень учебных изданий, Интернет-ресурсов, дополнительной литературы</w:t>
      </w:r>
    </w:p>
    <w:p w:rsidR="007B0994" w:rsidRPr="002C058A" w:rsidRDefault="007B0994" w:rsidP="007B0994">
      <w:pPr>
        <w:rPr>
          <w:b/>
        </w:rPr>
      </w:pPr>
      <w:r w:rsidRPr="002C058A">
        <w:rPr>
          <w:b/>
        </w:rPr>
        <w:t>Основные источники:</w:t>
      </w:r>
    </w:p>
    <w:p w:rsidR="007B0994" w:rsidRPr="00AD7AB8" w:rsidRDefault="007B0994" w:rsidP="00E5549E">
      <w:pPr>
        <w:widowControl/>
        <w:numPr>
          <w:ilvl w:val="0"/>
          <w:numId w:val="114"/>
        </w:numPr>
        <w:tabs>
          <w:tab w:val="clear" w:pos="720"/>
          <w:tab w:val="num" w:pos="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rPr>
          <w:bCs/>
        </w:rPr>
      </w:pPr>
      <w:r w:rsidRPr="00AD7AB8">
        <w:rPr>
          <w:bCs/>
        </w:rPr>
        <w:t>Румынина В.В. Правовое обеспечение профессиональной деятельности : учебник для студ. учреждений сред. проф. образ</w:t>
      </w:r>
      <w:r>
        <w:rPr>
          <w:bCs/>
        </w:rPr>
        <w:t>ования. — 10-е изд., стер. — М.</w:t>
      </w:r>
      <w:r w:rsidRPr="00AD7AB8">
        <w:rPr>
          <w:bCs/>
        </w:rPr>
        <w:t xml:space="preserve">: Издательский центр «Академия», 2017. </w:t>
      </w:r>
    </w:p>
    <w:p w:rsidR="007B0994" w:rsidRPr="00AD7AB8" w:rsidRDefault="007B0994" w:rsidP="007B0994">
      <w:pPr>
        <w:ind w:firstLine="426"/>
        <w:rPr>
          <w:b/>
        </w:rPr>
      </w:pPr>
      <w:r w:rsidRPr="00AD7AB8">
        <w:rPr>
          <w:b/>
        </w:rPr>
        <w:t>Дополнительные источники:</w:t>
      </w:r>
    </w:p>
    <w:p w:rsidR="007B0994" w:rsidRPr="00AD7AB8" w:rsidRDefault="007B0994" w:rsidP="00CA20D9">
      <w:pPr>
        <w:widowControl/>
        <w:numPr>
          <w:ilvl w:val="0"/>
          <w:numId w:val="216"/>
        </w:numPr>
        <w:ind w:left="0" w:firstLine="426"/>
      </w:pPr>
      <w:r w:rsidRPr="00AD7AB8">
        <w:t>Долинская В.В.</w:t>
      </w:r>
      <w:r w:rsidRPr="00AD7AB8">
        <w:rPr>
          <w:b/>
        </w:rPr>
        <w:t xml:space="preserve"> </w:t>
      </w:r>
      <w:r w:rsidRPr="00AD7AB8">
        <w:t>Предпринимательское право:  Учебник для студентов средних профессиональных учебных заведений – М: Изд.центр «Академия», 2004г. - 208 с.</w:t>
      </w:r>
    </w:p>
    <w:p w:rsidR="007B0994" w:rsidRPr="00AD7AB8" w:rsidRDefault="007B0994" w:rsidP="00CA20D9">
      <w:pPr>
        <w:widowControl/>
        <w:numPr>
          <w:ilvl w:val="0"/>
          <w:numId w:val="216"/>
        </w:numPr>
        <w:ind w:left="0" w:firstLine="426"/>
      </w:pPr>
      <w:r w:rsidRPr="00AD7AB8">
        <w:t>Лебедева Е.И. Предпринимательское право: Учебник – М: Высшая школа, 2004г. – 509 с.</w:t>
      </w:r>
    </w:p>
    <w:p w:rsidR="007B0994" w:rsidRPr="00AD7AB8" w:rsidRDefault="007B0994" w:rsidP="00CA20D9">
      <w:pPr>
        <w:widowControl/>
        <w:numPr>
          <w:ilvl w:val="0"/>
          <w:numId w:val="216"/>
        </w:numPr>
        <w:tabs>
          <w:tab w:val="left" w:pos="851"/>
        </w:tabs>
        <w:ind w:left="0" w:firstLine="426"/>
      </w:pPr>
      <w:r w:rsidRPr="00AD7AB8">
        <w:t>Сорк Д.М., Белоусов Е.Н., Лисовская Е.А., Заморенова Н.Г. Правовое регулирование хозяйственной деятельности:  - Учебник для студентов средних профессиональных учебных заведений – М: Изд.центр «Академия», 2006г. - 224 с.</w:t>
      </w:r>
    </w:p>
    <w:p w:rsidR="007B0994" w:rsidRPr="00AD7AB8" w:rsidRDefault="007B0994" w:rsidP="00CA20D9">
      <w:pPr>
        <w:widowControl/>
        <w:numPr>
          <w:ilvl w:val="0"/>
          <w:numId w:val="216"/>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rPr>
          <w:bCs/>
        </w:rPr>
      </w:pPr>
      <w:r w:rsidRPr="00AD7AB8">
        <w:rPr>
          <w:bCs/>
        </w:rPr>
        <w:t>Тыщенко А.И. Правовое обеспечение профессиональной деятельности: учебник.— Ростов н/Д.: Феникс,2007. — 252с.</w:t>
      </w:r>
    </w:p>
    <w:p w:rsidR="007B0994" w:rsidRPr="00AD7AB8" w:rsidRDefault="007B0994" w:rsidP="00CA20D9">
      <w:pPr>
        <w:widowControl/>
        <w:numPr>
          <w:ilvl w:val="0"/>
          <w:numId w:val="216"/>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rPr>
          <w:bCs/>
        </w:rPr>
      </w:pPr>
      <w:r w:rsidRPr="00AD7AB8">
        <w:rPr>
          <w:bCs/>
        </w:rPr>
        <w:t>Хабибуллин А.Г., Мурсалимов К.Р. Правовое обеспечение профессиональной деятельности: Учебник для студентов средних профессиональных учебных заведений - М.:ИД «ФОРУМ», 2010 – с.336</w:t>
      </w:r>
    </w:p>
    <w:p w:rsidR="007B0994" w:rsidRPr="00AD7AB8" w:rsidRDefault="007B0994" w:rsidP="00CA20D9">
      <w:pPr>
        <w:widowControl/>
        <w:numPr>
          <w:ilvl w:val="0"/>
          <w:numId w:val="216"/>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rPr>
          <w:bCs/>
        </w:rPr>
      </w:pPr>
      <w:r w:rsidRPr="00AD7AB8">
        <w:rPr>
          <w:bCs/>
        </w:rPr>
        <w:t>Капустин А.Я. Правовое обеспечение профессиональной деятельности: Учебное пособие для студентов вузов и ссузов – М.: Издательство Юрайт, 2011г., 382с</w:t>
      </w:r>
    </w:p>
    <w:p w:rsidR="007B0994" w:rsidRPr="00AD7AB8" w:rsidRDefault="007B0994" w:rsidP="00CA20D9">
      <w:pPr>
        <w:widowControl/>
        <w:numPr>
          <w:ilvl w:val="0"/>
          <w:numId w:val="216"/>
        </w:numPr>
        <w:tabs>
          <w:tab w:val="left" w:pos="851"/>
        </w:tabs>
        <w:ind w:left="0" w:firstLine="426"/>
      </w:pPr>
      <w:r w:rsidRPr="00AD7AB8">
        <w:t xml:space="preserve">Бархатова Е.Ю. Правовое обеспечение профессиональной деятельности: Учебник для студентов средних профессиональных учебных заведений – М: ТК Велби, Издательство Проспект, 2006 – с.464                                                                                                  </w:t>
      </w:r>
    </w:p>
    <w:p w:rsidR="007B0994" w:rsidRPr="00AD7AB8" w:rsidRDefault="007B0994" w:rsidP="007B0994">
      <w:pPr>
        <w:pStyle w:val="Style3"/>
        <w:widowControl/>
        <w:ind w:right="4262" w:firstLine="426"/>
        <w:jc w:val="both"/>
        <w:rPr>
          <w:rStyle w:val="FontStyle13"/>
          <w:b/>
          <w:sz w:val="24"/>
          <w:szCs w:val="24"/>
        </w:rPr>
      </w:pPr>
      <w:r w:rsidRPr="00AD7AB8">
        <w:rPr>
          <w:rStyle w:val="FontStyle13"/>
          <w:b/>
          <w:sz w:val="24"/>
          <w:szCs w:val="24"/>
        </w:rPr>
        <w:t>Нормативный материал:</w:t>
      </w:r>
    </w:p>
    <w:p w:rsidR="007B0994" w:rsidRPr="00AD7AB8" w:rsidRDefault="007B0994" w:rsidP="007B0994">
      <w:pPr>
        <w:ind w:firstLine="426"/>
      </w:pPr>
      <w:r w:rsidRPr="00AD7AB8">
        <w:t xml:space="preserve">Конституция Российской Федерации. Принята на референдуме 12 декабря </w:t>
      </w:r>
      <w:smartTag w:uri="urn:schemas-microsoft-com:office:smarttags" w:element="metricconverter">
        <w:smartTagPr>
          <w:attr w:name="ProductID" w:val="1993 г"/>
        </w:smartTagPr>
        <w:r w:rsidRPr="00AD7AB8">
          <w:t>1993 г</w:t>
        </w:r>
      </w:smartTag>
      <w:r w:rsidRPr="00AD7AB8">
        <w:t>. М., 2009.</w:t>
      </w:r>
    </w:p>
    <w:p w:rsidR="007B0994" w:rsidRPr="00AD7AB8" w:rsidRDefault="007B0994" w:rsidP="007B0994">
      <w:pPr>
        <w:ind w:firstLine="426"/>
      </w:pPr>
      <w:r w:rsidRPr="00AD7AB8">
        <w:t xml:space="preserve">Гражданский кодекс Российской Федерации (часть первая) от 21 октября </w:t>
      </w:r>
      <w:smartTag w:uri="urn:schemas-microsoft-com:office:smarttags" w:element="metricconverter">
        <w:smartTagPr>
          <w:attr w:name="ProductID" w:val="1994 г"/>
        </w:smartTagPr>
        <w:r w:rsidRPr="00AD7AB8">
          <w:t>1994 г</w:t>
        </w:r>
      </w:smartTag>
      <w:r w:rsidRPr="00AD7AB8">
        <w:t>. № 51-ФЗ (в ред. ФЗ от 26.06.2007 № 118-ФЗ)). // СЗ РФ. –1994. – № 32. – Ст. 3301.</w:t>
      </w:r>
    </w:p>
    <w:p w:rsidR="007B0994" w:rsidRPr="00AD7AB8" w:rsidRDefault="007B0994" w:rsidP="007B0994">
      <w:pPr>
        <w:ind w:firstLine="426"/>
      </w:pPr>
      <w:r w:rsidRPr="00AD7AB8">
        <w:t xml:space="preserve">Гражданский кодекс Российской Федерации (часть вторая) от 26 января </w:t>
      </w:r>
      <w:smartTag w:uri="urn:schemas-microsoft-com:office:smarttags" w:element="metricconverter">
        <w:smartTagPr>
          <w:attr w:name="ProductID" w:val="1996 г"/>
        </w:smartTagPr>
        <w:r w:rsidRPr="00AD7AB8">
          <w:t>1996 г</w:t>
        </w:r>
      </w:smartTag>
      <w:r w:rsidRPr="00AD7AB8">
        <w:t>. № 14 (в ред. от 24.07.2007 N 218-ФЗ) // СЗ РФ. – 1996.- № 5. – Ст. 410.</w:t>
      </w:r>
    </w:p>
    <w:p w:rsidR="007B0994" w:rsidRPr="00AD7AB8" w:rsidRDefault="007B0994" w:rsidP="007B0994">
      <w:pPr>
        <w:ind w:firstLine="426"/>
      </w:pPr>
      <w:r w:rsidRPr="00AD7AB8">
        <w:t>Гражданский кодекс Российской Федерации (третья). Раздел У «Наследственное право» от 26 ноября 2001. № 146-ФЗ. от 03.06.2006 № 73-ФЗ, с изм., внесенными Федеральным законом от 29.12.2006 № 258-ФЗ) // СЗ РФ. – 2001. – № 49. – Ст. 4552.</w:t>
      </w:r>
    </w:p>
    <w:p w:rsidR="007B0994" w:rsidRPr="00AD7AB8" w:rsidRDefault="007B0994" w:rsidP="007B0994">
      <w:pPr>
        <w:autoSpaceDE w:val="0"/>
        <w:ind w:firstLine="426"/>
      </w:pPr>
      <w:r w:rsidRPr="00AD7AB8">
        <w:t>Гражданский кодекс Российской Федерации (часть четвертая) 18.12.2006 N 231-ФЗ СЗ РФ, 25.12.2006, № 52 (1 ч.), ст. 5496.</w:t>
      </w:r>
    </w:p>
    <w:p w:rsidR="007B0994" w:rsidRPr="00AD7AB8" w:rsidRDefault="007B0994" w:rsidP="007B0994">
      <w:pPr>
        <w:ind w:firstLine="426"/>
      </w:pPr>
      <w:r w:rsidRPr="00AD7AB8">
        <w:t>Гражданский процессуальный кодекс Российской Федерации от 14 ноября 2002 № 138-ФЗ (в ред. от 24.07.2007 N 214-ФЗ.) // СЗ РФ. – 2002. – № 46. – Ст. 4532.</w:t>
      </w:r>
    </w:p>
    <w:p w:rsidR="007B0994" w:rsidRPr="00AD7AB8" w:rsidRDefault="007B0994" w:rsidP="007B0994">
      <w:pPr>
        <w:pStyle w:val="a9"/>
        <w:spacing w:after="0"/>
        <w:ind w:left="0" w:firstLine="426"/>
        <w:jc w:val="both"/>
        <w:rPr>
          <w:sz w:val="24"/>
          <w:szCs w:val="24"/>
          <w:lang w:val="ru-RU"/>
        </w:rPr>
      </w:pPr>
      <w:r w:rsidRPr="00AD7AB8">
        <w:rPr>
          <w:sz w:val="24"/>
          <w:szCs w:val="24"/>
          <w:lang w:val="ru-RU"/>
        </w:rPr>
        <w:lastRenderedPageBreak/>
        <w:t>Трудовой кодекс Российской Федерации от 30 декабря 2001. № 197-ФЗ // СЗ РФ. -2002. – № 1. – Ч. 1. – Ст. 3.</w:t>
      </w:r>
    </w:p>
    <w:p w:rsidR="007B0994" w:rsidRPr="00AD7AB8" w:rsidRDefault="007B0994" w:rsidP="007B0994">
      <w:pPr>
        <w:ind w:firstLine="426"/>
      </w:pPr>
      <w:r w:rsidRPr="00AD7AB8">
        <w:t xml:space="preserve">Закон Российской Федерации «О защите прав потребителей» от 9 января </w:t>
      </w:r>
      <w:smartTag w:uri="urn:schemas-microsoft-com:office:smarttags" w:element="metricconverter">
        <w:smartTagPr>
          <w:attr w:name="ProductID" w:val="1996 г"/>
        </w:smartTagPr>
        <w:r w:rsidRPr="00AD7AB8">
          <w:t>1996 г</w:t>
        </w:r>
      </w:smartTag>
      <w:r w:rsidRPr="00AD7AB8">
        <w:t>. № 2 – ФЗ (в ред. от 25.11.2006 N 193-ФЗ) // СЗ РФ. – 1996. – № 3. – Ст. 140.</w:t>
      </w:r>
    </w:p>
    <w:p w:rsidR="007B0994" w:rsidRPr="00AD7AB8" w:rsidRDefault="007B0994" w:rsidP="007B0994">
      <w:pPr>
        <w:ind w:firstLine="426"/>
      </w:pPr>
      <w:r w:rsidRPr="00AD7AB8">
        <w:t xml:space="preserve">Федеральный закон «О гражданстве Российской Федерации» от 31 мая </w:t>
      </w:r>
      <w:smartTag w:uri="urn:schemas-microsoft-com:office:smarttags" w:element="metricconverter">
        <w:smartTagPr>
          <w:attr w:name="ProductID" w:val="2002 г"/>
        </w:smartTagPr>
        <w:r w:rsidRPr="00AD7AB8">
          <w:t>2002 г</w:t>
        </w:r>
      </w:smartTag>
      <w:r w:rsidRPr="00AD7AB8">
        <w:t>. № 62-ФЗ (в ред. ФЗ от 18.07.2006 N 121-ФЗ) // СЗ РФ. – 2002. – № 22. – Ст. 2031.</w:t>
      </w:r>
    </w:p>
    <w:p w:rsidR="007B0994" w:rsidRPr="00AD7AB8" w:rsidRDefault="007B0994" w:rsidP="007B0994">
      <w:pPr>
        <w:shd w:val="clear" w:color="auto" w:fill="FFFFFF"/>
        <w:ind w:firstLine="426"/>
        <w:outlineLvl w:val="0"/>
        <w:rPr>
          <w:b/>
        </w:rPr>
      </w:pPr>
      <w:r w:rsidRPr="00AD7AB8">
        <w:rPr>
          <w:b/>
        </w:rPr>
        <w:t>Интернет-ресурсы:</w:t>
      </w:r>
    </w:p>
    <w:p w:rsidR="007B0994" w:rsidRPr="00AD7AB8" w:rsidRDefault="00A274E2" w:rsidP="007B0994">
      <w:pPr>
        <w:shd w:val="clear" w:color="auto" w:fill="FFFFFF"/>
        <w:ind w:firstLine="426"/>
        <w:outlineLvl w:val="0"/>
      </w:pPr>
      <w:hyperlink r:id="rId71" w:history="1">
        <w:r w:rsidR="007B0994" w:rsidRPr="00AD7AB8">
          <w:rPr>
            <w:rStyle w:val="af5"/>
            <w:color w:val="auto"/>
            <w:u w:val="none"/>
            <w:lang w:val="en-US"/>
          </w:rPr>
          <w:t>http</w:t>
        </w:r>
        <w:r w:rsidR="007B0994" w:rsidRPr="00AD7AB8">
          <w:rPr>
            <w:rStyle w:val="af5"/>
            <w:color w:val="auto"/>
            <w:u w:val="none"/>
          </w:rPr>
          <w:t>://</w:t>
        </w:r>
        <w:r w:rsidR="007B0994" w:rsidRPr="00AD7AB8">
          <w:rPr>
            <w:rStyle w:val="af5"/>
            <w:color w:val="auto"/>
            <w:u w:val="none"/>
            <w:lang w:val="en-US"/>
          </w:rPr>
          <w:t>www</w:t>
        </w:r>
        <w:r w:rsidR="007B0994" w:rsidRPr="00AD7AB8">
          <w:rPr>
            <w:rStyle w:val="af5"/>
            <w:color w:val="auto"/>
            <w:u w:val="none"/>
          </w:rPr>
          <w:t>.</w:t>
        </w:r>
        <w:r w:rsidR="007B0994" w:rsidRPr="00AD7AB8">
          <w:rPr>
            <w:rStyle w:val="af5"/>
            <w:color w:val="auto"/>
            <w:u w:val="none"/>
            <w:lang w:val="en-US"/>
          </w:rPr>
          <w:t>juristlib</w:t>
        </w:r>
        <w:r w:rsidR="007B0994" w:rsidRPr="00AD7AB8">
          <w:rPr>
            <w:rStyle w:val="af5"/>
            <w:color w:val="auto"/>
            <w:u w:val="none"/>
          </w:rPr>
          <w:t>.</w:t>
        </w:r>
        <w:r w:rsidR="007B0994" w:rsidRPr="00AD7AB8">
          <w:rPr>
            <w:rStyle w:val="af5"/>
            <w:color w:val="auto"/>
            <w:u w:val="none"/>
            <w:lang w:val="en-US"/>
          </w:rPr>
          <w:t>ru</w:t>
        </w:r>
      </w:hyperlink>
      <w:r w:rsidR="007B0994" w:rsidRPr="00AD7AB8">
        <w:t>. – Электронная юридическая библиотека «ЮристЛиб»</w:t>
      </w:r>
    </w:p>
    <w:p w:rsidR="007B0994" w:rsidRPr="00AD7AB8" w:rsidRDefault="00A274E2" w:rsidP="007B0994">
      <w:pPr>
        <w:shd w:val="clear" w:color="auto" w:fill="FFFFFF"/>
        <w:ind w:firstLine="426"/>
        <w:outlineLvl w:val="0"/>
      </w:pPr>
      <w:hyperlink r:id="rId72" w:history="1">
        <w:r w:rsidR="007B0994" w:rsidRPr="00AD7AB8">
          <w:rPr>
            <w:rStyle w:val="af5"/>
            <w:color w:val="auto"/>
            <w:u w:val="none"/>
            <w:lang w:val="en-US"/>
          </w:rPr>
          <w:t>http</w:t>
        </w:r>
        <w:r w:rsidR="007B0994" w:rsidRPr="00AD7AB8">
          <w:rPr>
            <w:rStyle w:val="af5"/>
            <w:color w:val="auto"/>
            <w:u w:val="none"/>
          </w:rPr>
          <w:t>://consultant.ru</w:t>
        </w:r>
      </w:hyperlink>
      <w:r w:rsidR="007B0994" w:rsidRPr="00AD7AB8">
        <w:t>. – Консультант плюс официальный сайт</w:t>
      </w:r>
    </w:p>
    <w:p w:rsidR="007B0994" w:rsidRPr="002C058A" w:rsidRDefault="00A274E2" w:rsidP="007B0994">
      <w:pPr>
        <w:shd w:val="clear" w:color="auto" w:fill="FFFFFF"/>
        <w:ind w:firstLine="426"/>
        <w:outlineLvl w:val="0"/>
      </w:pPr>
      <w:hyperlink r:id="rId73" w:history="1">
        <w:r w:rsidR="007B0994" w:rsidRPr="00AD7AB8">
          <w:rPr>
            <w:rStyle w:val="af5"/>
            <w:color w:val="auto"/>
            <w:u w:val="none"/>
            <w:lang w:val="en-US"/>
          </w:rPr>
          <w:t>http</w:t>
        </w:r>
        <w:r w:rsidR="007B0994" w:rsidRPr="00AD7AB8">
          <w:rPr>
            <w:rStyle w:val="af5"/>
            <w:color w:val="auto"/>
            <w:u w:val="none"/>
          </w:rPr>
          <w:t>://</w:t>
        </w:r>
        <w:r w:rsidR="007B0994" w:rsidRPr="00AD7AB8">
          <w:rPr>
            <w:rStyle w:val="af5"/>
            <w:color w:val="auto"/>
            <w:u w:val="none"/>
            <w:lang w:val="en-US"/>
          </w:rPr>
          <w:t>window</w:t>
        </w:r>
        <w:r w:rsidR="007B0994" w:rsidRPr="00AD7AB8">
          <w:rPr>
            <w:rStyle w:val="af5"/>
            <w:color w:val="auto"/>
            <w:u w:val="none"/>
          </w:rPr>
          <w:t>.</w:t>
        </w:r>
        <w:r w:rsidR="007B0994" w:rsidRPr="00AD7AB8">
          <w:rPr>
            <w:rStyle w:val="af5"/>
            <w:color w:val="auto"/>
            <w:u w:val="none"/>
            <w:lang w:val="en-US"/>
          </w:rPr>
          <w:t>edu</w:t>
        </w:r>
        <w:r w:rsidR="007B0994" w:rsidRPr="00AD7AB8">
          <w:rPr>
            <w:rStyle w:val="af5"/>
            <w:color w:val="auto"/>
            <w:u w:val="none"/>
          </w:rPr>
          <w:t>.ru</w:t>
        </w:r>
      </w:hyperlink>
      <w:r w:rsidR="007B0994" w:rsidRPr="00AD7AB8">
        <w:t xml:space="preserve"> – Юридическое образование. Каталог. Единое окно доступа к образовательным ресурсам.</w:t>
      </w:r>
    </w:p>
    <w:p w:rsidR="007B0994" w:rsidRPr="002C058A" w:rsidRDefault="007B0994" w:rsidP="007B0994">
      <w:pPr>
        <w:pStyle w:val="1"/>
        <w:ind w:left="-284" w:right="-144" w:firstLine="142"/>
        <w:rPr>
          <w:b/>
        </w:rPr>
      </w:pPr>
      <w:r w:rsidRPr="002C058A">
        <w:rPr>
          <w:b/>
        </w:rPr>
        <w:t>4. КОНТРОЛЬ И ОЦЕН</w:t>
      </w:r>
      <w:r>
        <w:rPr>
          <w:b/>
        </w:rPr>
        <w:t xml:space="preserve">КА РЕЗУЛЬТАТОВ ОСВОЕНИЯ УЧЕБНОЙ </w:t>
      </w:r>
      <w:r w:rsidRPr="002C058A">
        <w:rPr>
          <w:b/>
        </w:rPr>
        <w:t>ДИСЦИПЛИНЫ</w:t>
      </w:r>
    </w:p>
    <w:p w:rsidR="007B0994" w:rsidRPr="00302D0E" w:rsidRDefault="007B0994" w:rsidP="007B0994">
      <w:pPr>
        <w:pStyle w:val="a5"/>
        <w:spacing w:after="0"/>
        <w:jc w:val="both"/>
        <w:rPr>
          <w:rFonts w:ascii="Times New Roman" w:hAnsi="Times New Roman" w:cs="Times New Roman"/>
        </w:rPr>
      </w:pPr>
      <w:r w:rsidRPr="00302D0E">
        <w:rPr>
          <w:rFonts w:ascii="Times New Roman" w:hAnsi="Times New Roman" w:cs="Times New Roman"/>
        </w:rPr>
        <w:t>Контроль и оценкарезультатов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4500"/>
      </w:tblGrid>
      <w:tr w:rsidR="007B0994" w:rsidRPr="002C058A" w:rsidTr="004B5D67">
        <w:trPr>
          <w:jc w:val="center"/>
        </w:trPr>
        <w:tc>
          <w:tcPr>
            <w:tcW w:w="5070" w:type="dxa"/>
            <w:tcBorders>
              <w:top w:val="single" w:sz="4" w:space="0" w:color="auto"/>
              <w:left w:val="single" w:sz="4" w:space="0" w:color="auto"/>
              <w:bottom w:val="single" w:sz="4" w:space="0" w:color="auto"/>
              <w:right w:val="single" w:sz="4" w:space="0" w:color="auto"/>
            </w:tcBorders>
          </w:tcPr>
          <w:p w:rsidR="007B0994" w:rsidRPr="002C058A" w:rsidRDefault="007B0994" w:rsidP="007B0994">
            <w:pPr>
              <w:jc w:val="center"/>
              <w:rPr>
                <w:b/>
              </w:rPr>
            </w:pPr>
            <w:r w:rsidRPr="002C058A">
              <w:rPr>
                <w:b/>
              </w:rPr>
              <w:t>Результаты обучения</w:t>
            </w:r>
          </w:p>
          <w:p w:rsidR="007B0994" w:rsidRPr="002C058A" w:rsidRDefault="007B0994" w:rsidP="007B0994">
            <w:pPr>
              <w:jc w:val="center"/>
              <w:rPr>
                <w:b/>
                <w:i/>
              </w:rPr>
            </w:pPr>
            <w:r w:rsidRPr="002C058A">
              <w:rPr>
                <w:b/>
                <w:i/>
              </w:rPr>
              <w:t>(освоенные умения, усвоенные знания)</w:t>
            </w:r>
          </w:p>
        </w:tc>
        <w:tc>
          <w:tcPr>
            <w:tcW w:w="4500" w:type="dxa"/>
            <w:tcBorders>
              <w:top w:val="single" w:sz="4" w:space="0" w:color="auto"/>
              <w:left w:val="single" w:sz="4" w:space="0" w:color="auto"/>
              <w:bottom w:val="single" w:sz="4" w:space="0" w:color="auto"/>
              <w:right w:val="single" w:sz="4" w:space="0" w:color="auto"/>
            </w:tcBorders>
          </w:tcPr>
          <w:p w:rsidR="007B0994" w:rsidRPr="002C058A" w:rsidRDefault="007B0994" w:rsidP="007B0994">
            <w:pPr>
              <w:jc w:val="center"/>
              <w:rPr>
                <w:b/>
              </w:rPr>
            </w:pPr>
            <w:r w:rsidRPr="002C058A">
              <w:rPr>
                <w:b/>
              </w:rPr>
              <w:t>Формы и методы контроля и оценки результатов обучения</w:t>
            </w:r>
          </w:p>
        </w:tc>
      </w:tr>
      <w:tr w:rsidR="007B0994" w:rsidRPr="002C058A" w:rsidTr="004B5D67">
        <w:trPr>
          <w:trHeight w:val="315"/>
          <w:jc w:val="center"/>
        </w:trPr>
        <w:tc>
          <w:tcPr>
            <w:tcW w:w="507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pStyle w:val="affe"/>
              <w:jc w:val="both"/>
              <w:rPr>
                <w:rFonts w:ascii="Times New Roman" w:hAnsi="Times New Roman"/>
                <w:b/>
              </w:rPr>
            </w:pPr>
            <w:r w:rsidRPr="002C058A">
              <w:rPr>
                <w:rFonts w:ascii="Times New Roman" w:hAnsi="Times New Roman"/>
                <w:b/>
              </w:rPr>
              <w:t>Умения:</w:t>
            </w:r>
          </w:p>
        </w:tc>
        <w:tc>
          <w:tcPr>
            <w:tcW w:w="4500" w:type="dxa"/>
            <w:tcBorders>
              <w:top w:val="single" w:sz="4" w:space="0" w:color="auto"/>
              <w:left w:val="single" w:sz="4" w:space="0" w:color="auto"/>
              <w:bottom w:val="single" w:sz="4" w:space="0" w:color="auto"/>
              <w:right w:val="single" w:sz="4" w:space="0" w:color="auto"/>
            </w:tcBorders>
          </w:tcPr>
          <w:p w:rsidR="007B0994" w:rsidRPr="002C058A" w:rsidRDefault="007B0994" w:rsidP="004B5D67"/>
        </w:tc>
      </w:tr>
      <w:tr w:rsidR="007B0994" w:rsidRPr="002C058A" w:rsidTr="004B5D67">
        <w:trPr>
          <w:trHeight w:val="690"/>
          <w:jc w:val="center"/>
        </w:trPr>
        <w:tc>
          <w:tcPr>
            <w:tcW w:w="507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left="80" w:hanging="80"/>
            </w:pPr>
            <w:r w:rsidRPr="002C058A">
              <w:t>- использовать нормативно-правовые акты в профессиональной деятельности;</w:t>
            </w:r>
          </w:p>
        </w:tc>
        <w:tc>
          <w:tcPr>
            <w:tcW w:w="450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hanging="1"/>
            </w:pPr>
            <w:r w:rsidRPr="002C058A">
              <w:t>защита практических занятий, тестирование, домашняя работа</w:t>
            </w:r>
          </w:p>
        </w:tc>
      </w:tr>
      <w:tr w:rsidR="007B0994" w:rsidRPr="002C058A" w:rsidTr="004B5D67">
        <w:trPr>
          <w:trHeight w:val="690"/>
          <w:jc w:val="center"/>
        </w:trPr>
        <w:tc>
          <w:tcPr>
            <w:tcW w:w="507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left="80" w:hanging="80"/>
            </w:pPr>
            <w:r w:rsidRPr="002C058A">
              <w:t>- участвовать в составлении актов, регулирующих правоотношения граждан в процессе профессиональной деятельности;</w:t>
            </w:r>
          </w:p>
        </w:tc>
        <w:tc>
          <w:tcPr>
            <w:tcW w:w="450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hanging="1"/>
            </w:pPr>
            <w:r w:rsidRPr="002C058A">
              <w:t>защита практических занятий, домашняя работа</w:t>
            </w:r>
          </w:p>
        </w:tc>
      </w:tr>
      <w:tr w:rsidR="007B0994" w:rsidRPr="002C058A" w:rsidTr="004B5D67">
        <w:trPr>
          <w:trHeight w:val="690"/>
          <w:jc w:val="center"/>
        </w:trPr>
        <w:tc>
          <w:tcPr>
            <w:tcW w:w="507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left="80" w:hanging="80"/>
            </w:pPr>
            <w:r w:rsidRPr="002C058A">
              <w:t>- защищать свои права в соответствии с трудовым кодексом;</w:t>
            </w:r>
          </w:p>
        </w:tc>
        <w:tc>
          <w:tcPr>
            <w:tcW w:w="450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hanging="1"/>
            </w:pPr>
            <w:r w:rsidRPr="002C058A">
              <w:t>защита практических занятий</w:t>
            </w:r>
          </w:p>
        </w:tc>
      </w:tr>
      <w:tr w:rsidR="007B0994" w:rsidRPr="002C058A" w:rsidTr="004B5D67">
        <w:trPr>
          <w:trHeight w:val="330"/>
          <w:jc w:val="center"/>
        </w:trPr>
        <w:tc>
          <w:tcPr>
            <w:tcW w:w="507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pStyle w:val="Style9"/>
              <w:ind w:left="80" w:hanging="80"/>
              <w:jc w:val="left"/>
              <w:rPr>
                <w:b/>
              </w:rPr>
            </w:pPr>
            <w:r w:rsidRPr="002C058A">
              <w:rPr>
                <w:b/>
              </w:rPr>
              <w:t>Знания:</w:t>
            </w:r>
          </w:p>
        </w:tc>
        <w:tc>
          <w:tcPr>
            <w:tcW w:w="450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hanging="1"/>
            </w:pPr>
          </w:p>
        </w:tc>
      </w:tr>
      <w:tr w:rsidR="007B0994" w:rsidRPr="002C058A" w:rsidTr="004B5D67">
        <w:trPr>
          <w:trHeight w:val="330"/>
          <w:jc w:val="center"/>
        </w:trPr>
        <w:tc>
          <w:tcPr>
            <w:tcW w:w="507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pStyle w:val="Style9"/>
              <w:ind w:left="80" w:hanging="80"/>
              <w:jc w:val="left"/>
              <w:rPr>
                <w:b/>
              </w:rPr>
            </w:pPr>
            <w:r w:rsidRPr="002C058A">
              <w:t>- организационно-правовые формы юридических лиц;</w:t>
            </w:r>
          </w:p>
        </w:tc>
        <w:tc>
          <w:tcPr>
            <w:tcW w:w="450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hanging="1"/>
            </w:pPr>
            <w:r w:rsidRPr="002C058A">
              <w:t>контрольная работа</w:t>
            </w:r>
          </w:p>
        </w:tc>
      </w:tr>
      <w:tr w:rsidR="007B0994" w:rsidRPr="002C058A" w:rsidTr="004B5D67">
        <w:trPr>
          <w:trHeight w:val="330"/>
          <w:jc w:val="center"/>
        </w:trPr>
        <w:tc>
          <w:tcPr>
            <w:tcW w:w="507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left="80" w:hanging="80"/>
            </w:pPr>
            <w:r w:rsidRPr="002C058A">
              <w:t>- основы трудового права;</w:t>
            </w:r>
          </w:p>
          <w:p w:rsidR="007B0994" w:rsidRPr="002C058A" w:rsidRDefault="007B0994" w:rsidP="004B5D67">
            <w:pPr>
              <w:pStyle w:val="Style9"/>
              <w:ind w:left="80" w:hanging="80"/>
              <w:jc w:val="left"/>
              <w:rPr>
                <w:b/>
              </w:rPr>
            </w:pPr>
          </w:p>
        </w:tc>
        <w:tc>
          <w:tcPr>
            <w:tcW w:w="450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hanging="1"/>
            </w:pPr>
            <w:r w:rsidRPr="002C058A">
              <w:t>защита практических занятий, тестирование, домашняя работа</w:t>
            </w:r>
          </w:p>
        </w:tc>
      </w:tr>
      <w:tr w:rsidR="007B0994" w:rsidRPr="002C058A" w:rsidTr="004B5D67">
        <w:trPr>
          <w:trHeight w:val="330"/>
          <w:jc w:val="center"/>
        </w:trPr>
        <w:tc>
          <w:tcPr>
            <w:tcW w:w="5070" w:type="dxa"/>
            <w:tcBorders>
              <w:top w:val="single" w:sz="4" w:space="0" w:color="auto"/>
              <w:left w:val="single" w:sz="4" w:space="0" w:color="auto"/>
              <w:bottom w:val="single" w:sz="4" w:space="0" w:color="auto"/>
              <w:right w:val="single" w:sz="4" w:space="0" w:color="auto"/>
            </w:tcBorders>
          </w:tcPr>
          <w:p w:rsidR="007B0994" w:rsidRPr="00F006F3" w:rsidRDefault="007B0994" w:rsidP="004B5D67">
            <w:pPr>
              <w:shd w:val="clear" w:color="auto" w:fill="FFFFFF"/>
              <w:autoSpaceDE w:val="0"/>
              <w:autoSpaceDN w:val="0"/>
              <w:adjustRightInd w:val="0"/>
              <w:ind w:left="80" w:hanging="80"/>
            </w:pPr>
            <w:r>
              <w:rPr>
                <w:color w:val="000000"/>
                <w:spacing w:val="9"/>
              </w:rPr>
              <w:t>-</w:t>
            </w:r>
            <w:r w:rsidRPr="002C058A">
              <w:rPr>
                <w:color w:val="000000"/>
                <w:spacing w:val="9"/>
              </w:rPr>
              <w:t>положения</w:t>
            </w:r>
            <w:r w:rsidRPr="002C058A">
              <w:t xml:space="preserve"> о дисциплинарной, материальной и административной ответственности;</w:t>
            </w:r>
          </w:p>
        </w:tc>
        <w:tc>
          <w:tcPr>
            <w:tcW w:w="450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hanging="1"/>
            </w:pPr>
            <w:r w:rsidRPr="002C058A">
              <w:t>тестирование, защита практических занятий,</w:t>
            </w:r>
          </w:p>
        </w:tc>
      </w:tr>
      <w:tr w:rsidR="007B0994" w:rsidRPr="002C058A" w:rsidTr="004B5D67">
        <w:trPr>
          <w:trHeight w:val="330"/>
          <w:jc w:val="center"/>
        </w:trPr>
        <w:tc>
          <w:tcPr>
            <w:tcW w:w="507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pStyle w:val="Style9"/>
              <w:widowControl/>
              <w:ind w:left="80" w:hanging="80"/>
              <w:jc w:val="left"/>
              <w:rPr>
                <w:rStyle w:val="FontStyle37"/>
                <w:sz w:val="24"/>
                <w:szCs w:val="24"/>
              </w:rPr>
            </w:pPr>
            <w:r w:rsidRPr="002C058A">
              <w:t>- порядок разрешения споров.</w:t>
            </w:r>
          </w:p>
          <w:p w:rsidR="007B0994" w:rsidRPr="002C058A" w:rsidRDefault="007B0994" w:rsidP="004B5D67">
            <w:pPr>
              <w:pStyle w:val="Style9"/>
              <w:ind w:left="80" w:hanging="80"/>
              <w:jc w:val="left"/>
            </w:pPr>
          </w:p>
        </w:tc>
        <w:tc>
          <w:tcPr>
            <w:tcW w:w="450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hanging="1"/>
            </w:pPr>
            <w:r w:rsidRPr="002C058A">
              <w:t>экспертное наблюдение и оценка на практических работах, зачёт с оценкой</w:t>
            </w:r>
          </w:p>
        </w:tc>
      </w:tr>
    </w:tbl>
    <w:p w:rsidR="007B0994" w:rsidRPr="007B0994" w:rsidRDefault="007B0994" w:rsidP="0009210F">
      <w:pPr>
        <w:pStyle w:val="33"/>
        <w:spacing w:after="0"/>
        <w:rPr>
          <w:sz w:val="24"/>
          <w:szCs w:val="24"/>
        </w:rPr>
      </w:pPr>
    </w:p>
    <w:p w:rsidR="000A274A" w:rsidRPr="00A015E3" w:rsidRDefault="000A274A" w:rsidP="00016981">
      <w:pPr>
        <w:pStyle w:val="33"/>
        <w:spacing w:after="0"/>
        <w:ind w:firstLine="709"/>
        <w:jc w:val="center"/>
        <w:rPr>
          <w:b/>
          <w:sz w:val="28"/>
          <w:szCs w:val="28"/>
        </w:rPr>
      </w:pPr>
      <w:r w:rsidRPr="00A015E3">
        <w:rPr>
          <w:b/>
          <w:sz w:val="28"/>
          <w:szCs w:val="28"/>
        </w:rPr>
        <w:t>4.</w:t>
      </w:r>
      <w:r w:rsidR="007712F4">
        <w:rPr>
          <w:b/>
          <w:sz w:val="28"/>
          <w:szCs w:val="28"/>
        </w:rPr>
        <w:t>3</w:t>
      </w:r>
      <w:r w:rsidR="004C6DF0" w:rsidRPr="00A015E3">
        <w:rPr>
          <w:b/>
          <w:sz w:val="28"/>
          <w:szCs w:val="28"/>
        </w:rPr>
        <w:t>.</w:t>
      </w:r>
      <w:r w:rsidRPr="00A015E3">
        <w:rPr>
          <w:b/>
          <w:sz w:val="28"/>
          <w:szCs w:val="28"/>
        </w:rPr>
        <w:t>5. Рабочие программы профессиональных модулей и  практик</w:t>
      </w:r>
    </w:p>
    <w:p w:rsidR="000A274A" w:rsidRPr="00A015E3" w:rsidRDefault="000A274A" w:rsidP="00016981">
      <w:pPr>
        <w:pStyle w:val="33"/>
        <w:spacing w:after="0"/>
        <w:ind w:firstLine="709"/>
        <w:jc w:val="center"/>
        <w:rPr>
          <w:b/>
          <w:sz w:val="28"/>
          <w:szCs w:val="28"/>
        </w:rPr>
      </w:pPr>
    </w:p>
    <w:p w:rsidR="00DD6344" w:rsidRPr="00FA0184" w:rsidRDefault="00DD6344" w:rsidP="00DD6344">
      <w:pPr>
        <w:ind w:firstLine="567"/>
      </w:pPr>
      <w:r w:rsidRPr="00FA0184">
        <w:t>Рабочие  программы  про</w:t>
      </w:r>
      <w:r>
        <w:t>фессиональных модулей и практик</w:t>
      </w:r>
      <w:r w:rsidRPr="00FA0184">
        <w:t xml:space="preserve"> разработаны в соответствие с  </w:t>
      </w:r>
      <w:r w:rsidRPr="00FA0184">
        <w:rPr>
          <w:bCs/>
        </w:rPr>
        <w:t>Положением о рабочей программе</w:t>
      </w:r>
      <w:r w:rsidRPr="00FA0184">
        <w:t xml:space="preserve"> и утверждены директором техникума, согласованы с работодателями. </w:t>
      </w:r>
    </w:p>
    <w:p w:rsidR="00DD6344" w:rsidRPr="00FA0184" w:rsidRDefault="00DD6344" w:rsidP="00DD6344">
      <w:pPr>
        <w:ind w:firstLine="567"/>
      </w:pPr>
      <w:r w:rsidRPr="00FA0184">
        <w:t>Рабочие  программы дисциплин, проф</w:t>
      </w:r>
      <w:r>
        <w:t>ессиональных  модулей и практик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6804"/>
      </w:tblGrid>
      <w:tr w:rsidR="005F3B8A" w:rsidRPr="000763C8" w:rsidTr="004B5D67">
        <w:tc>
          <w:tcPr>
            <w:tcW w:w="2802" w:type="dxa"/>
            <w:shd w:val="clear" w:color="auto" w:fill="auto"/>
            <w:vAlign w:val="center"/>
          </w:tcPr>
          <w:p w:rsidR="005F3B8A" w:rsidRPr="000763C8" w:rsidRDefault="005F3B8A" w:rsidP="004B5D67">
            <w:pPr>
              <w:ind w:firstLine="0"/>
              <w:jc w:val="center"/>
            </w:pPr>
            <w:r w:rsidRPr="000763C8">
              <w:t>Индекс профессиональных модулей</w:t>
            </w:r>
            <w:r>
              <w:t xml:space="preserve"> </w:t>
            </w:r>
            <w:r w:rsidRPr="000763C8">
              <w:t>в соответствии</w:t>
            </w:r>
          </w:p>
          <w:p w:rsidR="005F3B8A" w:rsidRPr="000763C8" w:rsidRDefault="005F3B8A" w:rsidP="004B5D67">
            <w:pPr>
              <w:ind w:firstLine="0"/>
              <w:jc w:val="center"/>
            </w:pPr>
            <w:r w:rsidRPr="000763C8">
              <w:t>с учебным планом</w:t>
            </w:r>
          </w:p>
        </w:tc>
        <w:tc>
          <w:tcPr>
            <w:tcW w:w="6804" w:type="dxa"/>
            <w:shd w:val="clear" w:color="auto" w:fill="auto"/>
            <w:vAlign w:val="center"/>
          </w:tcPr>
          <w:p w:rsidR="005F3B8A" w:rsidRPr="000763C8" w:rsidRDefault="005F3B8A" w:rsidP="004B5D67">
            <w:pPr>
              <w:ind w:firstLine="567"/>
            </w:pPr>
            <w:r w:rsidRPr="000763C8">
              <w:t>Наименование профессиональных модулей</w:t>
            </w:r>
          </w:p>
        </w:tc>
      </w:tr>
      <w:tr w:rsidR="005F3B8A" w:rsidRPr="000763C8" w:rsidTr="004B5D67">
        <w:trPr>
          <w:trHeight w:val="233"/>
        </w:trPr>
        <w:tc>
          <w:tcPr>
            <w:tcW w:w="2802" w:type="dxa"/>
            <w:shd w:val="clear" w:color="auto" w:fill="auto"/>
          </w:tcPr>
          <w:p w:rsidR="005F3B8A" w:rsidRPr="000763C8" w:rsidRDefault="005F3B8A" w:rsidP="004B5D67">
            <w:pPr>
              <w:ind w:firstLine="0"/>
              <w:jc w:val="center"/>
            </w:pPr>
            <w:r w:rsidRPr="000763C8">
              <w:t>1</w:t>
            </w:r>
          </w:p>
        </w:tc>
        <w:tc>
          <w:tcPr>
            <w:tcW w:w="6804" w:type="dxa"/>
            <w:shd w:val="clear" w:color="auto" w:fill="auto"/>
          </w:tcPr>
          <w:p w:rsidR="005F3B8A" w:rsidRPr="000763C8" w:rsidRDefault="005F3B8A" w:rsidP="004B5D67">
            <w:pPr>
              <w:ind w:firstLine="567"/>
              <w:jc w:val="center"/>
            </w:pPr>
            <w:r w:rsidRPr="000763C8">
              <w:t>2</w:t>
            </w:r>
          </w:p>
        </w:tc>
      </w:tr>
      <w:tr w:rsidR="005F3B8A" w:rsidRPr="000763C8" w:rsidTr="004B5D67">
        <w:tc>
          <w:tcPr>
            <w:tcW w:w="2802" w:type="dxa"/>
            <w:shd w:val="clear" w:color="auto" w:fill="auto"/>
            <w:vAlign w:val="center"/>
          </w:tcPr>
          <w:p w:rsidR="005F3B8A" w:rsidRPr="00046235" w:rsidRDefault="005F3B8A" w:rsidP="004B5D67">
            <w:pPr>
              <w:ind w:firstLine="0"/>
              <w:rPr>
                <w:b/>
              </w:rPr>
            </w:pPr>
            <w:r w:rsidRPr="00046235">
              <w:rPr>
                <w:b/>
              </w:rPr>
              <w:t>ПМ.01</w:t>
            </w:r>
          </w:p>
        </w:tc>
        <w:tc>
          <w:tcPr>
            <w:tcW w:w="6804" w:type="dxa"/>
            <w:shd w:val="clear" w:color="auto" w:fill="auto"/>
            <w:vAlign w:val="center"/>
          </w:tcPr>
          <w:p w:rsidR="005F3B8A" w:rsidRPr="00046235" w:rsidRDefault="005F3B8A" w:rsidP="004B5D67">
            <w:pPr>
              <w:ind w:firstLine="0"/>
              <w:rPr>
                <w:b/>
              </w:rPr>
            </w:pPr>
            <w:r>
              <w:rPr>
                <w:b/>
              </w:rPr>
              <w:t>Проектирование объектов садово-паркового и ландшафтного строительства</w:t>
            </w:r>
          </w:p>
        </w:tc>
      </w:tr>
      <w:tr w:rsidR="005F3B8A" w:rsidRPr="009B0B77" w:rsidTr="004B5D67">
        <w:tc>
          <w:tcPr>
            <w:tcW w:w="2802" w:type="dxa"/>
            <w:shd w:val="clear" w:color="auto" w:fill="auto"/>
            <w:vAlign w:val="center"/>
          </w:tcPr>
          <w:p w:rsidR="005F3B8A" w:rsidRPr="00B91A00" w:rsidRDefault="005F3B8A" w:rsidP="004B5D67">
            <w:pPr>
              <w:ind w:firstLine="0"/>
            </w:pPr>
            <w:r w:rsidRPr="00B91A00">
              <w:t>МДК.01.01</w:t>
            </w:r>
          </w:p>
        </w:tc>
        <w:tc>
          <w:tcPr>
            <w:tcW w:w="6804" w:type="dxa"/>
            <w:shd w:val="clear" w:color="auto" w:fill="auto"/>
            <w:vAlign w:val="center"/>
          </w:tcPr>
          <w:p w:rsidR="005F3B8A" w:rsidRPr="009B0B77" w:rsidRDefault="005F3B8A" w:rsidP="004B5D67">
            <w:pPr>
              <w:ind w:firstLine="0"/>
              <w:rPr>
                <w:color w:val="FF0000"/>
              </w:rPr>
            </w:pPr>
            <w:r w:rsidRPr="00E14F41">
              <w:t>Основы проектирования объектов садово-паркового строительства</w:t>
            </w:r>
            <w:r>
              <w:t>.</w:t>
            </w:r>
            <w:r w:rsidRPr="00E14F41">
              <w:t xml:space="preserve"> </w:t>
            </w:r>
            <w:r>
              <w:t>Геодезия</w:t>
            </w:r>
            <w:r w:rsidRPr="00E14F41">
              <w:t xml:space="preserve"> и инженерная графика</w:t>
            </w:r>
          </w:p>
        </w:tc>
      </w:tr>
      <w:tr w:rsidR="005F3B8A" w:rsidRPr="000763C8" w:rsidTr="004B5D67">
        <w:tc>
          <w:tcPr>
            <w:tcW w:w="2802" w:type="dxa"/>
            <w:shd w:val="clear" w:color="auto" w:fill="auto"/>
            <w:vAlign w:val="center"/>
          </w:tcPr>
          <w:p w:rsidR="005F3B8A" w:rsidRPr="00B91A00" w:rsidRDefault="005F3B8A" w:rsidP="004B5D67">
            <w:pPr>
              <w:ind w:firstLine="0"/>
            </w:pPr>
            <w:r w:rsidRPr="00B91A00">
              <w:t>УП.01.01</w:t>
            </w:r>
          </w:p>
        </w:tc>
        <w:tc>
          <w:tcPr>
            <w:tcW w:w="6804" w:type="dxa"/>
            <w:shd w:val="clear" w:color="auto" w:fill="auto"/>
            <w:vAlign w:val="center"/>
          </w:tcPr>
          <w:p w:rsidR="005F3B8A" w:rsidRPr="00C402E0" w:rsidRDefault="005F3B8A" w:rsidP="004B5D67">
            <w:pPr>
              <w:ind w:firstLine="0"/>
            </w:pPr>
            <w:r>
              <w:t>Учебная практика</w:t>
            </w:r>
          </w:p>
        </w:tc>
      </w:tr>
      <w:tr w:rsidR="005F3B8A" w:rsidRPr="000763C8" w:rsidTr="004B5D67">
        <w:tc>
          <w:tcPr>
            <w:tcW w:w="2802" w:type="dxa"/>
            <w:shd w:val="clear" w:color="auto" w:fill="auto"/>
            <w:vAlign w:val="center"/>
          </w:tcPr>
          <w:p w:rsidR="005F3B8A" w:rsidRPr="00B91A00" w:rsidRDefault="005F3B8A" w:rsidP="004B5D67">
            <w:pPr>
              <w:ind w:firstLine="0"/>
              <w:rPr>
                <w:lang w:val="en-US"/>
              </w:rPr>
            </w:pPr>
            <w:r w:rsidRPr="00B91A00">
              <w:lastRenderedPageBreak/>
              <w:t>МДК.01.0</w:t>
            </w:r>
            <w:r w:rsidRPr="00B91A00">
              <w:rPr>
                <w:lang w:val="en-US"/>
              </w:rPr>
              <w:t>2</w:t>
            </w:r>
          </w:p>
        </w:tc>
        <w:tc>
          <w:tcPr>
            <w:tcW w:w="6804" w:type="dxa"/>
            <w:shd w:val="clear" w:color="auto" w:fill="auto"/>
            <w:vAlign w:val="center"/>
          </w:tcPr>
          <w:p w:rsidR="005F3B8A" w:rsidRDefault="005F3B8A" w:rsidP="004B5D67">
            <w:pPr>
              <w:ind w:firstLine="0"/>
            </w:pPr>
            <w:r w:rsidRPr="00E14F41">
              <w:t>Основы проектирования объектов садово-паркового строительства</w:t>
            </w:r>
            <w:r>
              <w:t>. Проектирование садов и парков</w:t>
            </w:r>
          </w:p>
        </w:tc>
      </w:tr>
      <w:tr w:rsidR="005F3B8A" w:rsidRPr="000763C8" w:rsidTr="004B5D67">
        <w:tc>
          <w:tcPr>
            <w:tcW w:w="2802" w:type="dxa"/>
            <w:shd w:val="clear" w:color="auto" w:fill="auto"/>
            <w:vAlign w:val="center"/>
          </w:tcPr>
          <w:p w:rsidR="005F3B8A" w:rsidRPr="00B91A00" w:rsidRDefault="005F3B8A" w:rsidP="004B5D67">
            <w:pPr>
              <w:ind w:firstLine="0"/>
            </w:pPr>
            <w:r w:rsidRPr="00B91A00">
              <w:t>УП.01.02</w:t>
            </w:r>
          </w:p>
        </w:tc>
        <w:tc>
          <w:tcPr>
            <w:tcW w:w="6804" w:type="dxa"/>
            <w:shd w:val="clear" w:color="auto" w:fill="auto"/>
            <w:vAlign w:val="center"/>
          </w:tcPr>
          <w:p w:rsidR="005F3B8A" w:rsidRPr="00C402E0" w:rsidRDefault="005F3B8A" w:rsidP="004B5D67">
            <w:pPr>
              <w:ind w:firstLine="0"/>
            </w:pPr>
            <w:r>
              <w:t>Учебная практика</w:t>
            </w:r>
          </w:p>
        </w:tc>
      </w:tr>
      <w:tr w:rsidR="005F3B8A" w:rsidRPr="000763C8" w:rsidTr="004B5D67">
        <w:tc>
          <w:tcPr>
            <w:tcW w:w="2802" w:type="dxa"/>
            <w:shd w:val="clear" w:color="auto" w:fill="auto"/>
            <w:vAlign w:val="center"/>
          </w:tcPr>
          <w:p w:rsidR="005F3B8A" w:rsidRPr="00C402E0" w:rsidRDefault="005F3B8A" w:rsidP="004B5D67">
            <w:pPr>
              <w:ind w:firstLine="0"/>
            </w:pPr>
            <w:r>
              <w:t>ПП.01</w:t>
            </w:r>
          </w:p>
        </w:tc>
        <w:tc>
          <w:tcPr>
            <w:tcW w:w="6804" w:type="dxa"/>
            <w:shd w:val="clear" w:color="auto" w:fill="auto"/>
            <w:vAlign w:val="center"/>
          </w:tcPr>
          <w:p w:rsidR="005F3B8A" w:rsidRPr="00C402E0" w:rsidRDefault="005F3B8A" w:rsidP="004B5D67">
            <w:pPr>
              <w:ind w:firstLine="0"/>
            </w:pPr>
            <w:r>
              <w:t>По профилю специальности</w:t>
            </w:r>
          </w:p>
        </w:tc>
      </w:tr>
      <w:tr w:rsidR="005F3B8A" w:rsidRPr="000763C8" w:rsidTr="004B5D67">
        <w:tc>
          <w:tcPr>
            <w:tcW w:w="2802" w:type="dxa"/>
            <w:shd w:val="clear" w:color="auto" w:fill="auto"/>
            <w:vAlign w:val="center"/>
          </w:tcPr>
          <w:p w:rsidR="005F3B8A" w:rsidRPr="00046235" w:rsidRDefault="005F3B8A" w:rsidP="004B5D67">
            <w:pPr>
              <w:ind w:firstLine="0"/>
              <w:rPr>
                <w:b/>
              </w:rPr>
            </w:pPr>
            <w:r w:rsidRPr="00046235">
              <w:rPr>
                <w:b/>
              </w:rPr>
              <w:t>ПМ.02</w:t>
            </w:r>
          </w:p>
        </w:tc>
        <w:tc>
          <w:tcPr>
            <w:tcW w:w="6804" w:type="dxa"/>
            <w:shd w:val="clear" w:color="auto" w:fill="auto"/>
            <w:vAlign w:val="center"/>
          </w:tcPr>
          <w:p w:rsidR="005F3B8A" w:rsidRPr="00046235" w:rsidRDefault="005F3B8A" w:rsidP="004B5D67">
            <w:pPr>
              <w:ind w:firstLine="0"/>
              <w:rPr>
                <w:b/>
              </w:rPr>
            </w:pPr>
            <w:r>
              <w:rPr>
                <w:b/>
              </w:rPr>
              <w:t>Ведение работ по садово-парковому и ландшафтному строительству</w:t>
            </w:r>
          </w:p>
        </w:tc>
      </w:tr>
      <w:tr w:rsidR="005F3B8A" w:rsidRPr="000763C8" w:rsidTr="004B5D67">
        <w:tc>
          <w:tcPr>
            <w:tcW w:w="2802" w:type="dxa"/>
            <w:shd w:val="clear" w:color="auto" w:fill="auto"/>
            <w:vAlign w:val="center"/>
          </w:tcPr>
          <w:p w:rsidR="005F3B8A" w:rsidRPr="000A25FE" w:rsidRDefault="005F3B8A" w:rsidP="004B5D67">
            <w:pPr>
              <w:ind w:firstLine="0"/>
            </w:pPr>
            <w:r>
              <w:t>МДК.02.01</w:t>
            </w:r>
          </w:p>
        </w:tc>
        <w:tc>
          <w:tcPr>
            <w:tcW w:w="6804" w:type="dxa"/>
            <w:shd w:val="clear" w:color="auto" w:fill="auto"/>
            <w:vAlign w:val="center"/>
          </w:tcPr>
          <w:p w:rsidR="005F3B8A" w:rsidRPr="00C402E0" w:rsidRDefault="005F3B8A" w:rsidP="004B5D67">
            <w:pPr>
              <w:ind w:firstLine="0"/>
            </w:pPr>
            <w:r>
              <w:t>Цветоводство и декоративное древоводство</w:t>
            </w:r>
          </w:p>
        </w:tc>
      </w:tr>
      <w:tr w:rsidR="005F3B8A" w:rsidRPr="000763C8" w:rsidTr="004B5D67">
        <w:tc>
          <w:tcPr>
            <w:tcW w:w="2802" w:type="dxa"/>
            <w:shd w:val="clear" w:color="auto" w:fill="auto"/>
            <w:vAlign w:val="center"/>
          </w:tcPr>
          <w:p w:rsidR="005F3B8A" w:rsidRPr="00E14F41" w:rsidRDefault="005F3B8A" w:rsidP="004B5D67">
            <w:pPr>
              <w:ind w:firstLine="0"/>
            </w:pPr>
            <w:r w:rsidRPr="00E14F41">
              <w:t>УП.02.01</w:t>
            </w:r>
          </w:p>
        </w:tc>
        <w:tc>
          <w:tcPr>
            <w:tcW w:w="6804" w:type="dxa"/>
            <w:shd w:val="clear" w:color="auto" w:fill="auto"/>
            <w:vAlign w:val="center"/>
          </w:tcPr>
          <w:p w:rsidR="005F3B8A" w:rsidRPr="00C402E0" w:rsidRDefault="005F3B8A" w:rsidP="004B5D67">
            <w:pPr>
              <w:ind w:firstLine="0"/>
            </w:pPr>
            <w:r>
              <w:t>Учебная практика</w:t>
            </w:r>
          </w:p>
        </w:tc>
      </w:tr>
      <w:tr w:rsidR="005F3B8A" w:rsidRPr="000763C8" w:rsidTr="004B5D67">
        <w:tc>
          <w:tcPr>
            <w:tcW w:w="2802" w:type="dxa"/>
            <w:shd w:val="clear" w:color="auto" w:fill="auto"/>
            <w:vAlign w:val="center"/>
          </w:tcPr>
          <w:p w:rsidR="005F3B8A" w:rsidRPr="000A25FE" w:rsidRDefault="005F3B8A" w:rsidP="004B5D67">
            <w:pPr>
              <w:ind w:firstLine="0"/>
            </w:pPr>
            <w:r>
              <w:t>МДК.02.02</w:t>
            </w:r>
          </w:p>
        </w:tc>
        <w:tc>
          <w:tcPr>
            <w:tcW w:w="6804" w:type="dxa"/>
            <w:shd w:val="clear" w:color="auto" w:fill="auto"/>
            <w:vAlign w:val="center"/>
          </w:tcPr>
          <w:p w:rsidR="005F3B8A" w:rsidRDefault="005F3B8A" w:rsidP="004B5D67">
            <w:pPr>
              <w:ind w:firstLine="0"/>
            </w:pPr>
            <w:r>
              <w:t>Садово-парковое строительство и хозяйство</w:t>
            </w:r>
          </w:p>
        </w:tc>
      </w:tr>
      <w:tr w:rsidR="005F3B8A" w:rsidRPr="000763C8" w:rsidTr="004B5D67">
        <w:tc>
          <w:tcPr>
            <w:tcW w:w="2802" w:type="dxa"/>
            <w:shd w:val="clear" w:color="auto" w:fill="auto"/>
            <w:vAlign w:val="center"/>
          </w:tcPr>
          <w:p w:rsidR="005F3B8A" w:rsidRPr="00E14F41" w:rsidRDefault="005F3B8A" w:rsidP="004B5D67">
            <w:pPr>
              <w:ind w:firstLine="0"/>
            </w:pPr>
            <w:r w:rsidRPr="00E14F41">
              <w:t>УП.02.02</w:t>
            </w:r>
          </w:p>
        </w:tc>
        <w:tc>
          <w:tcPr>
            <w:tcW w:w="6804" w:type="dxa"/>
            <w:shd w:val="clear" w:color="auto" w:fill="auto"/>
            <w:vAlign w:val="center"/>
          </w:tcPr>
          <w:p w:rsidR="005F3B8A" w:rsidRPr="00C402E0" w:rsidRDefault="005F3B8A" w:rsidP="004B5D67">
            <w:pPr>
              <w:ind w:firstLine="0"/>
            </w:pPr>
            <w:r>
              <w:t>Учебная практика</w:t>
            </w:r>
          </w:p>
        </w:tc>
      </w:tr>
      <w:tr w:rsidR="005F3B8A" w:rsidRPr="000763C8" w:rsidTr="004B5D67">
        <w:tc>
          <w:tcPr>
            <w:tcW w:w="2802" w:type="dxa"/>
            <w:shd w:val="clear" w:color="auto" w:fill="auto"/>
            <w:vAlign w:val="center"/>
          </w:tcPr>
          <w:p w:rsidR="005F3B8A" w:rsidRDefault="005F3B8A" w:rsidP="004B5D67">
            <w:pPr>
              <w:ind w:firstLine="0"/>
            </w:pPr>
            <w:r>
              <w:t>МДК.02.03</w:t>
            </w:r>
          </w:p>
        </w:tc>
        <w:tc>
          <w:tcPr>
            <w:tcW w:w="6804" w:type="dxa"/>
            <w:shd w:val="clear" w:color="auto" w:fill="auto"/>
            <w:vAlign w:val="center"/>
          </w:tcPr>
          <w:p w:rsidR="005F3B8A" w:rsidRDefault="005F3B8A" w:rsidP="004B5D67">
            <w:pPr>
              <w:ind w:firstLine="0"/>
            </w:pPr>
            <w:r>
              <w:t>Маркетинг ландшафтных услуг</w:t>
            </w:r>
          </w:p>
        </w:tc>
      </w:tr>
      <w:tr w:rsidR="005F3B8A" w:rsidRPr="000763C8" w:rsidTr="004B5D67">
        <w:tc>
          <w:tcPr>
            <w:tcW w:w="2802" w:type="dxa"/>
            <w:shd w:val="clear" w:color="auto" w:fill="auto"/>
            <w:vAlign w:val="center"/>
          </w:tcPr>
          <w:p w:rsidR="005F3B8A" w:rsidRPr="00E14F41" w:rsidRDefault="005F3B8A" w:rsidP="004B5D67">
            <w:pPr>
              <w:ind w:firstLine="0"/>
            </w:pPr>
            <w:r w:rsidRPr="00E14F41">
              <w:t>УП.02.03</w:t>
            </w:r>
          </w:p>
        </w:tc>
        <w:tc>
          <w:tcPr>
            <w:tcW w:w="6804" w:type="dxa"/>
            <w:shd w:val="clear" w:color="auto" w:fill="auto"/>
            <w:vAlign w:val="center"/>
          </w:tcPr>
          <w:p w:rsidR="005F3B8A" w:rsidRPr="00C402E0" w:rsidRDefault="005F3B8A" w:rsidP="004B5D67">
            <w:pPr>
              <w:ind w:firstLine="0"/>
            </w:pPr>
            <w:r>
              <w:t>Учебная практика</w:t>
            </w:r>
          </w:p>
        </w:tc>
      </w:tr>
      <w:tr w:rsidR="005F3B8A" w:rsidRPr="000763C8" w:rsidTr="004B5D67">
        <w:tc>
          <w:tcPr>
            <w:tcW w:w="2802" w:type="dxa"/>
            <w:shd w:val="clear" w:color="auto" w:fill="auto"/>
            <w:vAlign w:val="center"/>
          </w:tcPr>
          <w:p w:rsidR="005F3B8A" w:rsidRPr="00C402E0" w:rsidRDefault="005F3B8A" w:rsidP="004B5D67">
            <w:pPr>
              <w:ind w:firstLine="0"/>
            </w:pPr>
            <w:r>
              <w:t>ПП.02</w:t>
            </w:r>
          </w:p>
        </w:tc>
        <w:tc>
          <w:tcPr>
            <w:tcW w:w="6804" w:type="dxa"/>
            <w:shd w:val="clear" w:color="auto" w:fill="auto"/>
            <w:vAlign w:val="center"/>
          </w:tcPr>
          <w:p w:rsidR="005F3B8A" w:rsidRPr="00C402E0" w:rsidRDefault="005F3B8A" w:rsidP="004B5D67">
            <w:pPr>
              <w:ind w:firstLine="0"/>
            </w:pPr>
            <w:r>
              <w:t>По профилю специальности</w:t>
            </w:r>
          </w:p>
        </w:tc>
      </w:tr>
      <w:tr w:rsidR="005F3B8A" w:rsidRPr="000763C8" w:rsidTr="004B5D67">
        <w:tc>
          <w:tcPr>
            <w:tcW w:w="2802" w:type="dxa"/>
            <w:shd w:val="clear" w:color="auto" w:fill="auto"/>
            <w:vAlign w:val="center"/>
          </w:tcPr>
          <w:p w:rsidR="005F3B8A" w:rsidRPr="00046235" w:rsidRDefault="005F3B8A" w:rsidP="004B5D67">
            <w:pPr>
              <w:ind w:firstLine="0"/>
              <w:rPr>
                <w:b/>
              </w:rPr>
            </w:pPr>
            <w:r w:rsidRPr="00046235">
              <w:rPr>
                <w:b/>
              </w:rPr>
              <w:t>ПМ.03</w:t>
            </w:r>
          </w:p>
        </w:tc>
        <w:tc>
          <w:tcPr>
            <w:tcW w:w="6804" w:type="dxa"/>
            <w:shd w:val="clear" w:color="auto" w:fill="auto"/>
            <w:vAlign w:val="center"/>
          </w:tcPr>
          <w:p w:rsidR="005F3B8A" w:rsidRPr="00046235" w:rsidRDefault="005F3B8A" w:rsidP="004B5D67">
            <w:pPr>
              <w:ind w:firstLine="0"/>
              <w:rPr>
                <w:b/>
              </w:rPr>
            </w:pPr>
            <w:r>
              <w:rPr>
                <w:b/>
              </w:rPr>
              <w:t>Внедрение современных технологий садово-паркового и ландшафтного строительства</w:t>
            </w:r>
          </w:p>
        </w:tc>
      </w:tr>
      <w:tr w:rsidR="005F3B8A" w:rsidRPr="000763C8" w:rsidTr="004B5D67">
        <w:tc>
          <w:tcPr>
            <w:tcW w:w="2802" w:type="dxa"/>
            <w:shd w:val="clear" w:color="auto" w:fill="auto"/>
            <w:vAlign w:val="center"/>
          </w:tcPr>
          <w:p w:rsidR="005F3B8A" w:rsidRPr="00C402E0" w:rsidRDefault="005F3B8A" w:rsidP="004B5D67">
            <w:pPr>
              <w:ind w:firstLine="0"/>
            </w:pPr>
            <w:r>
              <w:t>МДК</w:t>
            </w:r>
            <w:r w:rsidRPr="00C402E0">
              <w:t>.0</w:t>
            </w:r>
            <w:r>
              <w:t>3.01</w:t>
            </w:r>
          </w:p>
        </w:tc>
        <w:tc>
          <w:tcPr>
            <w:tcW w:w="6804" w:type="dxa"/>
            <w:shd w:val="clear" w:color="auto" w:fill="auto"/>
            <w:vAlign w:val="center"/>
          </w:tcPr>
          <w:p w:rsidR="005F3B8A" w:rsidRPr="00403163" w:rsidRDefault="005F3B8A" w:rsidP="004B5D67">
            <w:pPr>
              <w:ind w:firstLine="0"/>
            </w:pPr>
            <w:r>
              <w:t>С</w:t>
            </w:r>
            <w:r w:rsidRPr="00403163">
              <w:t>овременны</w:t>
            </w:r>
            <w:r>
              <w:t>е</w:t>
            </w:r>
            <w:r w:rsidRPr="00403163">
              <w:t xml:space="preserve"> технологи</w:t>
            </w:r>
            <w:r>
              <w:t>и</w:t>
            </w:r>
            <w:r w:rsidRPr="00403163">
              <w:t xml:space="preserve"> садово-паркового и ландшафтного строительства</w:t>
            </w:r>
          </w:p>
        </w:tc>
      </w:tr>
      <w:tr w:rsidR="005F3B8A" w:rsidRPr="000763C8" w:rsidTr="004B5D67">
        <w:tc>
          <w:tcPr>
            <w:tcW w:w="2802" w:type="dxa"/>
            <w:shd w:val="clear" w:color="auto" w:fill="auto"/>
            <w:vAlign w:val="center"/>
          </w:tcPr>
          <w:p w:rsidR="005F3B8A" w:rsidRPr="00C402E0" w:rsidRDefault="005F3B8A" w:rsidP="004B5D67">
            <w:pPr>
              <w:ind w:firstLine="0"/>
            </w:pPr>
            <w:r>
              <w:t>УП.03</w:t>
            </w:r>
          </w:p>
        </w:tc>
        <w:tc>
          <w:tcPr>
            <w:tcW w:w="6804" w:type="dxa"/>
            <w:shd w:val="clear" w:color="auto" w:fill="auto"/>
            <w:vAlign w:val="center"/>
          </w:tcPr>
          <w:p w:rsidR="005F3B8A" w:rsidRPr="00C402E0" w:rsidRDefault="005F3B8A" w:rsidP="004B5D67">
            <w:pPr>
              <w:ind w:firstLine="0"/>
            </w:pPr>
            <w:r>
              <w:t>Учебная практика</w:t>
            </w:r>
          </w:p>
        </w:tc>
      </w:tr>
      <w:tr w:rsidR="005F3B8A" w:rsidRPr="000763C8" w:rsidTr="004B5D67">
        <w:tc>
          <w:tcPr>
            <w:tcW w:w="2802" w:type="dxa"/>
            <w:shd w:val="clear" w:color="auto" w:fill="auto"/>
            <w:vAlign w:val="center"/>
          </w:tcPr>
          <w:p w:rsidR="005F3B8A" w:rsidRPr="00C402E0" w:rsidRDefault="005F3B8A" w:rsidP="004B5D67">
            <w:pPr>
              <w:ind w:firstLine="0"/>
            </w:pPr>
            <w:r>
              <w:t>ПП.03</w:t>
            </w:r>
          </w:p>
        </w:tc>
        <w:tc>
          <w:tcPr>
            <w:tcW w:w="6804" w:type="dxa"/>
            <w:shd w:val="clear" w:color="auto" w:fill="auto"/>
            <w:vAlign w:val="center"/>
          </w:tcPr>
          <w:p w:rsidR="005F3B8A" w:rsidRPr="00C402E0" w:rsidRDefault="005F3B8A" w:rsidP="004B5D67">
            <w:pPr>
              <w:ind w:firstLine="0"/>
            </w:pPr>
            <w:r>
              <w:t>По профилю специальности</w:t>
            </w:r>
          </w:p>
        </w:tc>
      </w:tr>
      <w:tr w:rsidR="005F3B8A" w:rsidRPr="000763C8" w:rsidTr="004B5D67">
        <w:tc>
          <w:tcPr>
            <w:tcW w:w="2802" w:type="dxa"/>
            <w:shd w:val="clear" w:color="auto" w:fill="auto"/>
            <w:vAlign w:val="center"/>
          </w:tcPr>
          <w:p w:rsidR="005F3B8A" w:rsidRPr="00046235" w:rsidRDefault="005F3B8A" w:rsidP="004B5D67">
            <w:pPr>
              <w:ind w:firstLine="0"/>
              <w:rPr>
                <w:b/>
              </w:rPr>
            </w:pPr>
            <w:r w:rsidRPr="00046235">
              <w:rPr>
                <w:b/>
              </w:rPr>
              <w:t>ПМ.0</w:t>
            </w:r>
            <w:r>
              <w:rPr>
                <w:b/>
              </w:rPr>
              <w:t>4</w:t>
            </w:r>
          </w:p>
        </w:tc>
        <w:tc>
          <w:tcPr>
            <w:tcW w:w="6804" w:type="dxa"/>
            <w:shd w:val="clear" w:color="auto" w:fill="auto"/>
            <w:vAlign w:val="center"/>
          </w:tcPr>
          <w:p w:rsidR="005F3B8A" w:rsidRPr="00046235" w:rsidRDefault="005F3B8A" w:rsidP="004B5D67">
            <w:pPr>
              <w:ind w:firstLine="0"/>
              <w:rPr>
                <w:b/>
              </w:rPr>
            </w:pPr>
            <w:r w:rsidRPr="00046235">
              <w:rPr>
                <w:b/>
              </w:rPr>
              <w:t>Выполнение работ по одной или нескольким профессиям рабочего,</w:t>
            </w:r>
            <w:r w:rsidRPr="00A10D61">
              <w:rPr>
                <w:b/>
              </w:rPr>
              <w:t xml:space="preserve"> </w:t>
            </w:r>
            <w:r w:rsidRPr="00046235">
              <w:rPr>
                <w:b/>
              </w:rPr>
              <w:t xml:space="preserve">должностям служащих </w:t>
            </w:r>
          </w:p>
        </w:tc>
      </w:tr>
      <w:tr w:rsidR="005F3B8A" w:rsidRPr="000763C8" w:rsidTr="004B5D67">
        <w:tc>
          <w:tcPr>
            <w:tcW w:w="2802" w:type="dxa"/>
            <w:shd w:val="clear" w:color="auto" w:fill="auto"/>
            <w:vAlign w:val="center"/>
          </w:tcPr>
          <w:p w:rsidR="005F3B8A" w:rsidRPr="00C402E0" w:rsidRDefault="005F3B8A" w:rsidP="004B5D67">
            <w:pPr>
              <w:ind w:firstLine="0"/>
            </w:pPr>
            <w:r>
              <w:t>МДК.04.01</w:t>
            </w:r>
          </w:p>
        </w:tc>
        <w:tc>
          <w:tcPr>
            <w:tcW w:w="6804" w:type="dxa"/>
            <w:shd w:val="clear" w:color="auto" w:fill="auto"/>
            <w:vAlign w:val="center"/>
          </w:tcPr>
          <w:p w:rsidR="005F3B8A" w:rsidRPr="00C402E0" w:rsidRDefault="005F3B8A" w:rsidP="004B5D67">
            <w:pPr>
              <w:ind w:firstLine="0"/>
            </w:pPr>
            <w:r>
              <w:t>Рабочий зеленого хозяйства</w:t>
            </w:r>
          </w:p>
        </w:tc>
      </w:tr>
      <w:tr w:rsidR="005F3B8A" w:rsidRPr="000763C8" w:rsidTr="004B5D67">
        <w:tc>
          <w:tcPr>
            <w:tcW w:w="2802" w:type="dxa"/>
            <w:shd w:val="clear" w:color="auto" w:fill="auto"/>
            <w:vAlign w:val="center"/>
          </w:tcPr>
          <w:p w:rsidR="005F3B8A" w:rsidRPr="00C402E0" w:rsidRDefault="005F3B8A" w:rsidP="004B5D67">
            <w:pPr>
              <w:ind w:firstLine="0"/>
            </w:pPr>
            <w:r>
              <w:t>УП.04</w:t>
            </w:r>
          </w:p>
        </w:tc>
        <w:tc>
          <w:tcPr>
            <w:tcW w:w="6804" w:type="dxa"/>
            <w:shd w:val="clear" w:color="auto" w:fill="auto"/>
            <w:vAlign w:val="center"/>
          </w:tcPr>
          <w:p w:rsidR="005F3B8A" w:rsidRPr="00C402E0" w:rsidRDefault="005F3B8A" w:rsidP="004B5D67">
            <w:pPr>
              <w:ind w:firstLine="0"/>
            </w:pPr>
            <w:r>
              <w:t>Учебная практика</w:t>
            </w:r>
          </w:p>
        </w:tc>
      </w:tr>
    </w:tbl>
    <w:p w:rsidR="007712F4" w:rsidRPr="00A015E3" w:rsidRDefault="007712F4" w:rsidP="005F3B8A">
      <w:pPr>
        <w:pStyle w:val="33"/>
        <w:spacing w:after="0"/>
        <w:rPr>
          <w:b/>
          <w:sz w:val="28"/>
          <w:szCs w:val="28"/>
        </w:rPr>
      </w:pPr>
    </w:p>
    <w:p w:rsidR="005F3B8A" w:rsidRPr="005F3B8A" w:rsidRDefault="004D1EF3" w:rsidP="005F3B8A">
      <w:pPr>
        <w:pStyle w:val="33"/>
        <w:spacing w:after="0"/>
        <w:ind w:firstLine="709"/>
        <w:jc w:val="center"/>
        <w:rPr>
          <w:b/>
          <w:sz w:val="28"/>
          <w:szCs w:val="28"/>
        </w:rPr>
      </w:pPr>
      <w:r w:rsidRPr="00A015E3">
        <w:rPr>
          <w:b/>
          <w:sz w:val="28"/>
          <w:szCs w:val="28"/>
        </w:rPr>
        <w:t xml:space="preserve">ПМ.01 </w:t>
      </w:r>
      <w:r w:rsidR="005F3B8A" w:rsidRPr="005F3B8A">
        <w:rPr>
          <w:b/>
          <w:sz w:val="28"/>
          <w:szCs w:val="28"/>
        </w:rPr>
        <w:t xml:space="preserve">Проектирование объектов садово-паркового и ландшафтного строительства </w:t>
      </w:r>
    </w:p>
    <w:p w:rsidR="00904251" w:rsidRPr="005F3B8A" w:rsidRDefault="00904251" w:rsidP="005F3B8A">
      <w:pPr>
        <w:pStyle w:val="33"/>
        <w:spacing w:after="0"/>
        <w:ind w:firstLine="709"/>
        <w:rPr>
          <w:b/>
          <w:sz w:val="24"/>
          <w:szCs w:val="24"/>
        </w:rPr>
      </w:pPr>
      <w:r w:rsidRPr="005F3B8A">
        <w:rPr>
          <w:b/>
          <w:sz w:val="24"/>
          <w:szCs w:val="24"/>
        </w:rPr>
        <w:t>1.1. Область применения рабочей программы</w:t>
      </w:r>
    </w:p>
    <w:p w:rsidR="005F3B8A" w:rsidRPr="00656141" w:rsidRDefault="005F3B8A" w:rsidP="005F3B8A">
      <w:pPr>
        <w:ind w:firstLine="540"/>
      </w:pPr>
      <w:r w:rsidRPr="00656141">
        <w:t>Рабочая программа профессионального модуля является частью рабочей основной профессиональной образовательной программы по специальности СПО в соответствии с ФГОС по специальности СПО, входящим в состав укрупнённой группы специальности 35.00.00 Сельское, лесное и рыбное хозяйство: 35.02.12 Садово-парковое и ландшафтное строительство (базовой подготовки) в части освоения основного вида профессиональной деятельности (ВПД</w:t>
      </w:r>
      <w:r w:rsidRPr="00656141">
        <w:rPr>
          <w:b/>
        </w:rPr>
        <w:t>)</w:t>
      </w:r>
      <w:r w:rsidRPr="00656141">
        <w:t xml:space="preserve">: </w:t>
      </w:r>
      <w:r w:rsidRPr="00656141">
        <w:rPr>
          <w:b/>
        </w:rPr>
        <w:t xml:space="preserve">Проектирование объектов садово-паркового и ландшафтного строительства </w:t>
      </w:r>
      <w:r w:rsidRPr="00656141">
        <w:t>и соответствующих профессиональных компетенций (ПК):</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1"/>
        </w:rPr>
      </w:pPr>
      <w:r w:rsidRPr="00656141">
        <w:rPr>
          <w:spacing w:val="-1"/>
        </w:rPr>
        <w:t>1.1. Проводить ландшафтный анализ и предпроектную оценку объекта озеленения;</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spacing w:val="-1"/>
        </w:rPr>
      </w:pPr>
      <w:r w:rsidRPr="00656141">
        <w:rPr>
          <w:spacing w:val="-1"/>
        </w:rPr>
        <w:t>1.2. Выполнять проектные чертежи объектов озеленения с использованием компьютерных программ;</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1"/>
        </w:rPr>
      </w:pPr>
      <w:r w:rsidRPr="00656141">
        <w:rPr>
          <w:spacing w:val="-1"/>
        </w:rPr>
        <w:t>1.3. Разрабатывать проектно-сметную документацию.</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rPr>
          <w:b/>
        </w:rPr>
        <w:t>1.2. Цели и задачи профессионального модуля – требования к результатам освоения профессионального модуля:</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rPr>
      </w:pPr>
      <w:r w:rsidRPr="00656141">
        <w:rPr>
          <w:b/>
        </w:rPr>
        <w:t>иметь практический опыт:</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iCs/>
        </w:rPr>
      </w:pPr>
      <w:r w:rsidRPr="00656141">
        <w:rPr>
          <w:iCs/>
        </w:rPr>
        <w:t>- проведения ландшафтного анализа и предпроектной оценки объекта озеленения;</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iCs/>
        </w:rPr>
      </w:pPr>
      <w:r w:rsidRPr="00656141">
        <w:rPr>
          <w:iCs/>
        </w:rPr>
        <w:t>- выполнения проектных чертежей объектов озеленения с использованием  компьютерных программ;</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iCs/>
        </w:rPr>
      </w:pPr>
      <w:r w:rsidRPr="00656141">
        <w:rPr>
          <w:iCs/>
        </w:rPr>
        <w:t xml:space="preserve">- разработки проектно-сметной документации; </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rPr>
      </w:pPr>
      <w:r w:rsidRPr="00656141">
        <w:rPr>
          <w:b/>
        </w:rPr>
        <w:t>уметь:</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применять стандарты Единой системы конструкторской документации (ЕСКД) и Системы проектной документации для строительства (СПДС), пользоваться Строительными нормами и правилами (СНиП);</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lastRenderedPageBreak/>
        <w:t>- выполнять изыскательские работы на объекте;</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пользоваться приборами и инструментами;</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проводить инвентаризацию существующей растительности на объекте;</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согласовывать юридические вопросы по землеустройству с заинтересованными сторонами;</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составлять схему вертикальной планировки и картограмму земляных работ;</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составлять предпроектный план, эскиз  и генплан объекта озеленения;</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выполнять разбивочные и посадочные чертежи;</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применять компьютерные программы при проектировании объектов озеленения;</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составлять ведомости объемов различных работ;</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рассчитывать сметы на производство  различных работ;</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xml:space="preserve">- составлять календарный график производства различных работ; </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согласовывать проектную документацию со смежными организациями, контролирующими органами и заказчиками;</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rPr>
      </w:pPr>
      <w:r w:rsidRPr="00656141">
        <w:rPr>
          <w:b/>
        </w:rPr>
        <w:t>знать:</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стандарты Единой системы конструкторской документации (ЕСКД), Системы проектной документации для строительства (СПДС), Строительных норм и правил (СНиП);</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законы землеустройства и землепользования, кадастровый план объекта;</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основы геодезии и геопластики;</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гидрологические условия, геологические и почвенные характеристики объекта;</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специализированные приборы и инструменты;</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методы проектирования объектов;</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законы, методы и приемы проекционного черчения и архитектурной графики;</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основные принципы композиции пейзажей;</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современные стили ландшафтного дизайна и историю садово-паркового искусства;</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компьютерные программы для ландшафтного проектирования;</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нормативные требования к оформлению проектно-сметной документации;</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основы психологии общения.</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rPr>
      </w:pPr>
      <w:r w:rsidRPr="00656141">
        <w:rPr>
          <w:b/>
        </w:rPr>
        <w:t>1.3. Количество часов на освоение рабочей программы профессионального модуля:</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максимальной учебной нагрузки обучающегося –   742 часа, включая:</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обязательной аудиторной учебной нагрузки обучающегося –  386  часов;</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курсовое проектирование – 30 часов;</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самостоятельной работы обучающегося –   140 часов;</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учебной и производственной практики –  216 часов;</w:t>
      </w:r>
    </w:p>
    <w:p w:rsidR="005F3B8A" w:rsidRPr="00656141" w:rsidRDefault="005F3B8A" w:rsidP="005F3B8A">
      <w:r w:rsidRPr="00656141">
        <w:t xml:space="preserve">     Количество часов из  обязательной части ОПОП составляет 332 часа, из вариативной части – 54 часа.     </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rPr>
          <w:b/>
        </w:rPr>
        <w:t>1.4. Обоснование вариативной части.</w:t>
      </w:r>
      <w:r w:rsidRPr="00656141">
        <w:t xml:space="preserve"> Вариативная часть: 54 часа.</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xml:space="preserve">Основанием является практическая направленность выбранных тем, что предполагает их углубленное изучение: тема 1.4. Геодезические работы и геопластика (6 часов практические занятия); тема 1.5.   Правила  оформления чертежей и геометрические построения (2 часа практические занятия);  тема 1.6. Законы, правила и приемы проекционного черчения  (2 часа практические занятия); тема 1.7. Построение перспективных проекций (6 часов практические занятия); тема 1.9. Назначение и содержание чертежей генеральных планов (4 часа практические занятия);  тема 1.10. Рабочие чертежи благоустройства и озеленения территории (2 часа практические занятия); тема 1.13. Рисунок растительных форм (4 часа практические занятия);   тема 2.1.  Основы садово-паркового искусства. История садово-паркового искусства (4 часа практические занятия); тема 2.3. Основные принципы композиции пейзажей   (2 часа практические занятия); тема 2.4.  Проектирование объектов ландшафтной архитектуры  (2 часа практические занятия); тема 2.5. Назначение и содержание чертежей генеральных планов (2 часа практические занятия); тема 2.6. Рабочие чертежи благоустройства и озеленения территории (4 часа практические занятия); </w:t>
      </w:r>
    </w:p>
    <w:p w:rsidR="005F3B8A" w:rsidRPr="00656141" w:rsidRDefault="005F3B8A" w:rsidP="005F3B8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656141">
        <w:lastRenderedPageBreak/>
        <w:t xml:space="preserve">тема 2.10. Приёмы формирования паркового пейзажа (2 часа практические занятия); тема 2.11. Приёмы размещения архитектурных объектов в композиции паркового  комплекса (2 часа практические занятия); тема 2.13. Ландшафтная организация территорий объектов общего  пользования (4 часа практические занятия); тема 2.14.  Ландшафтная организация территорий объектов ограниченного пользования (4 часа практические занятия); </w:t>
      </w:r>
    </w:p>
    <w:p w:rsidR="005F3B8A" w:rsidRPr="00656141" w:rsidRDefault="005F3B8A" w:rsidP="005F3B8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656141">
        <w:t>тема 2.15. Городские парки (2 часа практические занятия).</w:t>
      </w:r>
    </w:p>
    <w:p w:rsidR="005F3B8A" w:rsidRPr="00656141" w:rsidRDefault="005F3B8A" w:rsidP="005F3B8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56141">
        <w:t>Внесенные изменения рассмотрены на заседании предметной (цикловой) комиссии цикла специальности «Садово-парковое и ландшафтное строительство», протокол № 10 от 20.06.2017г.</w:t>
      </w:r>
    </w:p>
    <w:p w:rsidR="00904251" w:rsidRPr="00A015E3" w:rsidRDefault="00904251" w:rsidP="0090425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A015E3">
        <w:rPr>
          <w:b/>
          <w:caps/>
        </w:rPr>
        <w:t xml:space="preserve">2. результаты освоения ПРОФЕССИОНАЛЬНОГО МОДУЛЯ </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56141">
        <w:t>Результатом освоения профессионального модуля является овладение обучающимися видом профессиональной деятельности (ВПД) П</w:t>
      </w:r>
      <w:r w:rsidRPr="00656141">
        <w:rPr>
          <w:b/>
        </w:rPr>
        <w:t>роектирование объектов садово-паркового и ландшафтного строительства</w:t>
      </w:r>
      <w:r w:rsidRPr="00656141">
        <w:t>, в том числе профессиональными (ПК) и общими (ОК) компетенциями:</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6"/>
        <w:gridCol w:w="8662"/>
      </w:tblGrid>
      <w:tr w:rsidR="005F3B8A" w:rsidRPr="00656141" w:rsidTr="004B5D67">
        <w:trPr>
          <w:trHeight w:val="651"/>
        </w:trPr>
        <w:tc>
          <w:tcPr>
            <w:tcW w:w="593" w:type="pct"/>
            <w:shd w:val="clear" w:color="auto" w:fill="auto"/>
            <w:vAlign w:val="center"/>
          </w:tcPr>
          <w:p w:rsidR="005F3B8A" w:rsidRPr="00656141" w:rsidRDefault="005F3B8A" w:rsidP="004B5D67">
            <w:pPr>
              <w:suppressAutoHyphens/>
              <w:ind w:firstLine="0"/>
              <w:jc w:val="center"/>
              <w:rPr>
                <w:b/>
              </w:rPr>
            </w:pPr>
            <w:r w:rsidRPr="00656141">
              <w:rPr>
                <w:b/>
              </w:rPr>
              <w:t>Код</w:t>
            </w:r>
          </w:p>
        </w:tc>
        <w:tc>
          <w:tcPr>
            <w:tcW w:w="4407" w:type="pct"/>
            <w:shd w:val="clear" w:color="auto" w:fill="auto"/>
            <w:vAlign w:val="center"/>
          </w:tcPr>
          <w:p w:rsidR="005F3B8A" w:rsidRPr="00656141" w:rsidRDefault="005F3B8A" w:rsidP="004B5D67">
            <w:pPr>
              <w:suppressAutoHyphens/>
              <w:jc w:val="center"/>
              <w:rPr>
                <w:b/>
              </w:rPr>
            </w:pPr>
            <w:r w:rsidRPr="00656141">
              <w:rPr>
                <w:b/>
              </w:rPr>
              <w:t>Наименование результата обучения</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ПК 1.1.</w:t>
            </w:r>
          </w:p>
        </w:tc>
        <w:tc>
          <w:tcPr>
            <w:tcW w:w="4407" w:type="pct"/>
            <w:shd w:val="clear" w:color="auto" w:fill="auto"/>
          </w:tcPr>
          <w:p w:rsidR="005F3B8A" w:rsidRPr="00656141" w:rsidRDefault="005F3B8A" w:rsidP="004B5D67">
            <w:pPr>
              <w:suppressAutoHyphens/>
              <w:ind w:firstLine="0"/>
              <w:rPr>
                <w:bCs/>
                <w:iCs/>
              </w:rPr>
            </w:pPr>
            <w:r w:rsidRPr="00656141">
              <w:rPr>
                <w:bCs/>
                <w:iCs/>
              </w:rPr>
              <w:t>Проводить ландшафтный анализ и предпроектную оценку объекта озеленения.</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ПК 1.2.</w:t>
            </w:r>
          </w:p>
        </w:tc>
        <w:tc>
          <w:tcPr>
            <w:tcW w:w="4407" w:type="pct"/>
            <w:shd w:val="clear" w:color="auto" w:fill="auto"/>
          </w:tcPr>
          <w:p w:rsidR="005F3B8A" w:rsidRPr="00656141" w:rsidRDefault="005F3B8A" w:rsidP="004B5D67">
            <w:pPr>
              <w:suppressAutoHyphens/>
              <w:ind w:firstLine="0"/>
            </w:pPr>
            <w:r w:rsidRPr="00656141">
              <w:t>Выполнять проектные чертежи объектов озеленения с использованием  компьютерных программ.</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ПК 1.3.</w:t>
            </w:r>
          </w:p>
        </w:tc>
        <w:tc>
          <w:tcPr>
            <w:tcW w:w="4407" w:type="pct"/>
            <w:shd w:val="clear" w:color="auto" w:fill="auto"/>
          </w:tcPr>
          <w:p w:rsidR="005F3B8A" w:rsidRPr="00656141" w:rsidRDefault="005F3B8A" w:rsidP="004B5D67">
            <w:pPr>
              <w:suppressAutoHyphens/>
              <w:ind w:firstLine="0"/>
            </w:pPr>
            <w:r w:rsidRPr="00656141">
              <w:t>Разрабатывать проектно-сметную документацию.</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ОК 1.</w:t>
            </w:r>
          </w:p>
        </w:tc>
        <w:tc>
          <w:tcPr>
            <w:tcW w:w="4407" w:type="pct"/>
            <w:shd w:val="clear" w:color="auto" w:fill="auto"/>
          </w:tcPr>
          <w:p w:rsidR="005F3B8A" w:rsidRPr="00656141" w:rsidRDefault="005F3B8A" w:rsidP="004B5D67">
            <w:pPr>
              <w:pStyle w:val="affc"/>
              <w:ind w:left="0" w:firstLine="0"/>
            </w:pPr>
            <w:r w:rsidRPr="00656141">
              <w:t>Понимать сущность и социальную значимость своей будущей профессии, проявлять к ней устойчивый интерес.</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ОК 2.</w:t>
            </w:r>
          </w:p>
        </w:tc>
        <w:tc>
          <w:tcPr>
            <w:tcW w:w="4407" w:type="pct"/>
            <w:shd w:val="clear" w:color="auto" w:fill="auto"/>
          </w:tcPr>
          <w:p w:rsidR="005F3B8A" w:rsidRPr="00656141" w:rsidRDefault="005F3B8A" w:rsidP="004B5D67">
            <w:pPr>
              <w:ind w:firstLine="0"/>
            </w:pPr>
            <w:r w:rsidRPr="00656141">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ОК 3.</w:t>
            </w:r>
          </w:p>
        </w:tc>
        <w:tc>
          <w:tcPr>
            <w:tcW w:w="4407" w:type="pct"/>
            <w:shd w:val="clear" w:color="auto" w:fill="auto"/>
          </w:tcPr>
          <w:p w:rsidR="005F3B8A" w:rsidRPr="00656141" w:rsidRDefault="005F3B8A" w:rsidP="004B5D67">
            <w:pPr>
              <w:ind w:firstLine="0"/>
            </w:pPr>
            <w:r w:rsidRPr="00656141">
              <w:t>Принимать решения в стандартных и нестандартных ситуациях и нести за них ответственность.</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ОК 4.</w:t>
            </w:r>
          </w:p>
        </w:tc>
        <w:tc>
          <w:tcPr>
            <w:tcW w:w="4407" w:type="pct"/>
            <w:shd w:val="clear" w:color="auto" w:fill="auto"/>
          </w:tcPr>
          <w:p w:rsidR="005F3B8A" w:rsidRPr="00656141" w:rsidRDefault="005F3B8A" w:rsidP="004B5D67">
            <w:pPr>
              <w:ind w:firstLine="0"/>
            </w:pPr>
            <w:r w:rsidRPr="00656141">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ОК 5.</w:t>
            </w:r>
          </w:p>
        </w:tc>
        <w:tc>
          <w:tcPr>
            <w:tcW w:w="4407" w:type="pct"/>
            <w:shd w:val="clear" w:color="auto" w:fill="auto"/>
          </w:tcPr>
          <w:p w:rsidR="005F3B8A" w:rsidRPr="00656141" w:rsidRDefault="005F3B8A" w:rsidP="004B5D67">
            <w:pPr>
              <w:ind w:firstLine="0"/>
            </w:pPr>
            <w:r w:rsidRPr="00656141">
              <w:t>Использовать информационно-коммуникационные технологии в профессиональной деятельности.</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ОК 6.</w:t>
            </w:r>
          </w:p>
        </w:tc>
        <w:tc>
          <w:tcPr>
            <w:tcW w:w="4407" w:type="pct"/>
            <w:shd w:val="clear" w:color="auto" w:fill="auto"/>
          </w:tcPr>
          <w:p w:rsidR="005F3B8A" w:rsidRPr="00656141" w:rsidRDefault="005F3B8A" w:rsidP="004B5D67">
            <w:pPr>
              <w:ind w:firstLine="0"/>
            </w:pPr>
            <w:r w:rsidRPr="00656141">
              <w:t>Работать в коллективе и в команде, эффективно общаться с коллегами, руководством, потребителями.</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ОК 7.</w:t>
            </w:r>
          </w:p>
        </w:tc>
        <w:tc>
          <w:tcPr>
            <w:tcW w:w="4407" w:type="pct"/>
            <w:shd w:val="clear" w:color="auto" w:fill="auto"/>
          </w:tcPr>
          <w:p w:rsidR="005F3B8A" w:rsidRPr="00656141" w:rsidRDefault="005F3B8A" w:rsidP="004B5D67">
            <w:pPr>
              <w:ind w:firstLine="0"/>
            </w:pPr>
            <w:r w:rsidRPr="00656141">
              <w:t>Брать на себя ответственность за работу членов команды (подчиненных), за результат выполнения заданий.</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ОК 8.</w:t>
            </w:r>
          </w:p>
        </w:tc>
        <w:tc>
          <w:tcPr>
            <w:tcW w:w="4407" w:type="pct"/>
            <w:shd w:val="clear" w:color="auto" w:fill="auto"/>
          </w:tcPr>
          <w:p w:rsidR="005F3B8A" w:rsidRPr="00656141" w:rsidRDefault="005F3B8A" w:rsidP="004B5D67">
            <w:pPr>
              <w:ind w:firstLine="0"/>
            </w:pPr>
            <w:r w:rsidRPr="00656141">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ОК 9.</w:t>
            </w:r>
          </w:p>
        </w:tc>
        <w:tc>
          <w:tcPr>
            <w:tcW w:w="4407" w:type="pct"/>
            <w:shd w:val="clear" w:color="auto" w:fill="auto"/>
          </w:tcPr>
          <w:p w:rsidR="005F3B8A" w:rsidRPr="00656141" w:rsidRDefault="005F3B8A" w:rsidP="004B5D67">
            <w:pPr>
              <w:ind w:firstLine="0"/>
            </w:pPr>
            <w:r w:rsidRPr="00656141">
              <w:t>Ориентироваться в условиях частой смены технологий в профессиональной деятельности.</w:t>
            </w:r>
          </w:p>
        </w:tc>
      </w:tr>
    </w:tbl>
    <w:p w:rsidR="005F3B8A" w:rsidRPr="00A015E3" w:rsidRDefault="005F3B8A"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5F3B8A" w:rsidRPr="00A015E3" w:rsidSect="002132C9">
          <w:pgSz w:w="11907" w:h="16840"/>
          <w:pgMar w:top="1134" w:right="851" w:bottom="851" w:left="1418" w:header="709" w:footer="709" w:gutter="0"/>
          <w:cols w:space="720"/>
          <w:titlePg/>
        </w:sectPr>
      </w:pP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A015E3">
        <w:rPr>
          <w:b/>
          <w:caps/>
        </w:rPr>
        <w:lastRenderedPageBreak/>
        <w:t xml:space="preserve">3. СТРУКТУРА и содержание профессионального модуля </w:t>
      </w: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A015E3">
        <w:rPr>
          <w:b/>
        </w:rPr>
        <w:t xml:space="preserve">3.1. Тематический план профессионального модуля </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5"/>
        <w:gridCol w:w="2448"/>
        <w:gridCol w:w="759"/>
        <w:gridCol w:w="840"/>
        <w:gridCol w:w="38"/>
        <w:gridCol w:w="1748"/>
        <w:gridCol w:w="69"/>
        <w:gridCol w:w="1157"/>
        <w:gridCol w:w="49"/>
        <w:gridCol w:w="825"/>
        <w:gridCol w:w="38"/>
        <w:gridCol w:w="1189"/>
        <w:gridCol w:w="20"/>
        <w:gridCol w:w="1203"/>
        <w:gridCol w:w="1898"/>
      </w:tblGrid>
      <w:tr w:rsidR="006719D6" w:rsidRPr="00656141" w:rsidTr="006719D6">
        <w:trPr>
          <w:trHeight w:val="446"/>
        </w:trPr>
        <w:tc>
          <w:tcPr>
            <w:tcW w:w="743" w:type="pct"/>
            <w:vMerge w:val="restart"/>
            <w:tcBorders>
              <w:top w:val="single" w:sz="12" w:space="0" w:color="auto"/>
              <w:left w:val="single" w:sz="12" w:space="0" w:color="auto"/>
              <w:right w:val="single" w:sz="12" w:space="0" w:color="auto"/>
            </w:tcBorders>
            <w:vAlign w:val="center"/>
          </w:tcPr>
          <w:p w:rsidR="006719D6" w:rsidRPr="00656141" w:rsidRDefault="006719D6" w:rsidP="004B5D67">
            <w:pPr>
              <w:pStyle w:val="23"/>
              <w:widowControl w:val="0"/>
              <w:ind w:left="0" w:firstLine="0"/>
              <w:jc w:val="center"/>
              <w:rPr>
                <w:b/>
              </w:rPr>
            </w:pPr>
            <w:r w:rsidRPr="00656141">
              <w:rPr>
                <w:b/>
                <w:sz w:val="22"/>
                <w:szCs w:val="22"/>
              </w:rPr>
              <w:t>Коды профессиональных компетенций</w:t>
            </w:r>
          </w:p>
        </w:tc>
        <w:tc>
          <w:tcPr>
            <w:tcW w:w="848"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rPr>
            </w:pPr>
            <w:r w:rsidRPr="00656141">
              <w:rPr>
                <w:b/>
                <w:sz w:val="22"/>
                <w:szCs w:val="22"/>
              </w:rPr>
              <w:t>Наименования разделов профессионального модуля</w:t>
            </w:r>
          </w:p>
        </w:tc>
        <w:tc>
          <w:tcPr>
            <w:tcW w:w="263"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iCs/>
              </w:rPr>
            </w:pPr>
            <w:r w:rsidRPr="00656141">
              <w:rPr>
                <w:b/>
                <w:iCs/>
                <w:sz w:val="22"/>
                <w:szCs w:val="22"/>
              </w:rPr>
              <w:t>Всего часов</w:t>
            </w:r>
          </w:p>
          <w:p w:rsidR="006719D6" w:rsidRPr="00656141" w:rsidRDefault="006719D6" w:rsidP="004B5D67">
            <w:pPr>
              <w:pStyle w:val="23"/>
              <w:widowControl w:val="0"/>
              <w:ind w:left="0" w:firstLine="0"/>
              <w:jc w:val="center"/>
              <w:rPr>
                <w:i/>
                <w:iCs/>
              </w:rPr>
            </w:pPr>
          </w:p>
        </w:tc>
        <w:tc>
          <w:tcPr>
            <w:tcW w:w="2063" w:type="pct"/>
            <w:gridSpan w:val="9"/>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sz w:val="22"/>
                <w:szCs w:val="22"/>
              </w:rPr>
              <w:t xml:space="preserve">Объем времени, отведенный на освоение междисциплинарного курса </w:t>
            </w:r>
          </w:p>
        </w:tc>
        <w:tc>
          <w:tcPr>
            <w:tcW w:w="1082" w:type="pct"/>
            <w:gridSpan w:val="3"/>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rPr>
            </w:pPr>
            <w:r w:rsidRPr="00656141">
              <w:rPr>
                <w:b/>
                <w:sz w:val="22"/>
                <w:szCs w:val="22"/>
              </w:rPr>
              <w:t xml:space="preserve">Практика </w:t>
            </w:r>
          </w:p>
        </w:tc>
      </w:tr>
      <w:tr w:rsidR="006719D6" w:rsidRPr="00656141" w:rsidTr="006719D6">
        <w:trPr>
          <w:trHeight w:val="446"/>
        </w:trPr>
        <w:tc>
          <w:tcPr>
            <w:tcW w:w="743" w:type="pct"/>
            <w:vMerge/>
            <w:tcBorders>
              <w:left w:val="single" w:sz="12" w:space="0" w:color="auto"/>
              <w:right w:val="single" w:sz="12" w:space="0" w:color="auto"/>
            </w:tcBorders>
          </w:tcPr>
          <w:p w:rsidR="006719D6" w:rsidRPr="00656141" w:rsidRDefault="006719D6" w:rsidP="004B5D67">
            <w:pPr>
              <w:pStyle w:val="23"/>
              <w:widowControl w:val="0"/>
              <w:ind w:left="0" w:firstLine="0"/>
              <w:jc w:val="center"/>
              <w:rPr>
                <w:b/>
              </w:rPr>
            </w:pPr>
          </w:p>
        </w:tc>
        <w:tc>
          <w:tcPr>
            <w:tcW w:w="848"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rPr>
            </w:pPr>
          </w:p>
        </w:tc>
        <w:tc>
          <w:tcPr>
            <w:tcW w:w="263"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iCs/>
              </w:rPr>
            </w:pPr>
          </w:p>
        </w:tc>
        <w:tc>
          <w:tcPr>
            <w:tcW w:w="1335" w:type="pct"/>
            <w:gridSpan w:val="5"/>
            <w:tcBorders>
              <w:top w:val="single" w:sz="12" w:space="0" w:color="auto"/>
              <w:left w:val="single" w:sz="12" w:space="0" w:color="auto"/>
              <w:bottom w:val="single" w:sz="12" w:space="0" w:color="auto"/>
              <w:right w:val="single" w:sz="12"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sz w:val="22"/>
                <w:szCs w:val="22"/>
              </w:rPr>
              <w:t>Обязательная аудиторная учебная нагрузка обучающегося</w:t>
            </w:r>
          </w:p>
        </w:tc>
        <w:tc>
          <w:tcPr>
            <w:tcW w:w="728"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sz w:val="22"/>
                <w:szCs w:val="22"/>
              </w:rPr>
              <w:t>Самостоятельная работа обучающегося</w:t>
            </w:r>
          </w:p>
        </w:tc>
        <w:tc>
          <w:tcPr>
            <w:tcW w:w="424" w:type="pct"/>
            <w:gridSpan w:val="2"/>
            <w:vMerge w:val="restart"/>
            <w:tcBorders>
              <w:top w:val="single" w:sz="12" w:space="0" w:color="auto"/>
              <w:left w:val="single" w:sz="12"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rPr>
            </w:pPr>
            <w:r w:rsidRPr="00656141">
              <w:rPr>
                <w:b/>
                <w:sz w:val="22"/>
                <w:szCs w:val="22"/>
              </w:rPr>
              <w:t>Учебная,</w:t>
            </w:r>
          </w:p>
          <w:p w:rsidR="006719D6" w:rsidRPr="00656141" w:rsidRDefault="006719D6" w:rsidP="004B5D67">
            <w:pPr>
              <w:pStyle w:val="23"/>
              <w:widowControl w:val="0"/>
              <w:ind w:left="0" w:firstLine="0"/>
              <w:jc w:val="center"/>
              <w:rPr>
                <w:b/>
                <w:i/>
              </w:rPr>
            </w:pPr>
            <w:r w:rsidRPr="00656141">
              <w:rPr>
                <w:sz w:val="22"/>
                <w:szCs w:val="22"/>
              </w:rPr>
              <w:t>часов</w:t>
            </w:r>
          </w:p>
        </w:tc>
        <w:tc>
          <w:tcPr>
            <w:tcW w:w="658" w:type="pct"/>
            <w:vMerge w:val="restart"/>
            <w:tcBorders>
              <w:top w:val="single" w:sz="12" w:space="0" w:color="auto"/>
              <w:left w:val="single" w:sz="4"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rPr>
            </w:pPr>
            <w:r w:rsidRPr="00656141">
              <w:rPr>
                <w:b/>
                <w:sz w:val="22"/>
                <w:szCs w:val="22"/>
              </w:rPr>
              <w:t>Производственная (по профилю специальности),</w:t>
            </w:r>
          </w:p>
          <w:p w:rsidR="006719D6" w:rsidRPr="00656141" w:rsidRDefault="006719D6" w:rsidP="004B5D67">
            <w:pPr>
              <w:pStyle w:val="23"/>
              <w:widowControl w:val="0"/>
              <w:ind w:left="72" w:firstLine="0"/>
              <w:jc w:val="center"/>
            </w:pPr>
            <w:r w:rsidRPr="00656141">
              <w:rPr>
                <w:sz w:val="22"/>
                <w:szCs w:val="22"/>
              </w:rPr>
              <w:t>часов</w:t>
            </w:r>
          </w:p>
          <w:p w:rsidR="006719D6" w:rsidRPr="00656141" w:rsidRDefault="006719D6" w:rsidP="004B5D67">
            <w:pPr>
              <w:pStyle w:val="23"/>
              <w:widowControl w:val="0"/>
              <w:ind w:left="72"/>
              <w:jc w:val="center"/>
              <w:rPr>
                <w:b/>
              </w:rPr>
            </w:pPr>
          </w:p>
        </w:tc>
      </w:tr>
      <w:tr w:rsidR="006719D6" w:rsidRPr="00656141" w:rsidTr="006719D6">
        <w:trPr>
          <w:trHeight w:val="401"/>
        </w:trPr>
        <w:tc>
          <w:tcPr>
            <w:tcW w:w="743" w:type="pct"/>
            <w:vMerge/>
            <w:tcBorders>
              <w:left w:val="single" w:sz="12" w:space="0" w:color="auto"/>
              <w:bottom w:val="single" w:sz="12" w:space="0" w:color="auto"/>
              <w:right w:val="single" w:sz="12" w:space="0" w:color="auto"/>
            </w:tcBorders>
          </w:tcPr>
          <w:p w:rsidR="006719D6" w:rsidRPr="00656141" w:rsidRDefault="006719D6" w:rsidP="004B5D67">
            <w:pPr>
              <w:jc w:val="center"/>
              <w:rPr>
                <w:b/>
              </w:rPr>
            </w:pPr>
          </w:p>
        </w:tc>
        <w:tc>
          <w:tcPr>
            <w:tcW w:w="848"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6719D6" w:rsidRPr="00656141" w:rsidRDefault="006719D6" w:rsidP="004B5D67">
            <w:pPr>
              <w:jc w:val="center"/>
              <w:rPr>
                <w:b/>
              </w:rPr>
            </w:pPr>
          </w:p>
        </w:tc>
        <w:tc>
          <w:tcPr>
            <w:tcW w:w="263"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6719D6" w:rsidRPr="00656141" w:rsidRDefault="006719D6" w:rsidP="004B5D67">
            <w:pPr>
              <w:jc w:val="center"/>
              <w:rPr>
                <w:b/>
              </w:rPr>
            </w:pPr>
          </w:p>
        </w:tc>
        <w:tc>
          <w:tcPr>
            <w:tcW w:w="304" w:type="pct"/>
            <w:gridSpan w:val="2"/>
            <w:tcBorders>
              <w:top w:val="single" w:sz="12" w:space="0" w:color="auto"/>
              <w:left w:val="single" w:sz="12" w:space="0" w:color="auto"/>
              <w:bottom w:val="single" w:sz="12" w:space="0" w:color="auto"/>
              <w:right w:val="single" w:sz="4"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sz w:val="22"/>
                <w:szCs w:val="22"/>
              </w:rPr>
              <w:t>Всего,</w:t>
            </w:r>
          </w:p>
          <w:p w:rsidR="006719D6" w:rsidRPr="00656141" w:rsidRDefault="006719D6" w:rsidP="004B5D67">
            <w:pPr>
              <w:pStyle w:val="af1"/>
              <w:widowControl w:val="0"/>
              <w:suppressAutoHyphens/>
              <w:spacing w:before="0" w:beforeAutospacing="0" w:after="0" w:afterAutospacing="0"/>
              <w:jc w:val="center"/>
              <w:rPr>
                <w:i/>
              </w:rPr>
            </w:pPr>
            <w:r w:rsidRPr="00656141">
              <w:rPr>
                <w:sz w:val="22"/>
                <w:szCs w:val="22"/>
              </w:rPr>
              <w:t>часов</w:t>
            </w:r>
          </w:p>
        </w:tc>
        <w:tc>
          <w:tcPr>
            <w:tcW w:w="606" w:type="pct"/>
            <w:tcBorders>
              <w:top w:val="single" w:sz="12" w:space="0" w:color="auto"/>
              <w:left w:val="single" w:sz="4" w:space="0" w:color="auto"/>
              <w:bottom w:val="single" w:sz="12" w:space="0" w:color="auto"/>
              <w:right w:val="single" w:sz="4"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sz w:val="22"/>
                <w:szCs w:val="22"/>
              </w:rPr>
              <w:t>в т.ч. лабораторные работы и практические занятия,</w:t>
            </w:r>
          </w:p>
          <w:p w:rsidR="006719D6" w:rsidRPr="00656141" w:rsidRDefault="006719D6" w:rsidP="004B5D67">
            <w:pPr>
              <w:pStyle w:val="af1"/>
              <w:widowControl w:val="0"/>
              <w:suppressAutoHyphens/>
              <w:spacing w:before="0" w:beforeAutospacing="0" w:after="0" w:afterAutospacing="0"/>
              <w:jc w:val="center"/>
            </w:pPr>
            <w:r w:rsidRPr="00656141">
              <w:rPr>
                <w:sz w:val="22"/>
                <w:szCs w:val="22"/>
              </w:rPr>
              <w:t>часов</w:t>
            </w:r>
          </w:p>
        </w:tc>
        <w:tc>
          <w:tcPr>
            <w:tcW w:w="425" w:type="pct"/>
            <w:gridSpan w:val="2"/>
            <w:tcBorders>
              <w:top w:val="single" w:sz="12" w:space="0" w:color="auto"/>
              <w:left w:val="single" w:sz="4" w:space="0" w:color="auto"/>
              <w:bottom w:val="single" w:sz="12"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rPr>
            </w:pPr>
            <w:r w:rsidRPr="00656141">
              <w:rPr>
                <w:b/>
                <w:sz w:val="22"/>
                <w:szCs w:val="22"/>
              </w:rPr>
              <w:t>в т.ч., курсовая работа,</w:t>
            </w:r>
          </w:p>
          <w:p w:rsidR="006719D6" w:rsidRPr="00656141" w:rsidRDefault="006719D6" w:rsidP="004B5D67">
            <w:pPr>
              <w:pStyle w:val="23"/>
              <w:widowControl w:val="0"/>
              <w:ind w:left="0" w:firstLine="0"/>
              <w:jc w:val="center"/>
              <w:rPr>
                <w:i/>
              </w:rPr>
            </w:pPr>
            <w:r w:rsidRPr="00656141">
              <w:rPr>
                <w:sz w:val="22"/>
                <w:szCs w:val="22"/>
              </w:rPr>
              <w:t>часов</w:t>
            </w:r>
          </w:p>
        </w:tc>
        <w:tc>
          <w:tcPr>
            <w:tcW w:w="303" w:type="pct"/>
            <w:gridSpan w:val="2"/>
            <w:tcBorders>
              <w:top w:val="single" w:sz="12" w:space="0" w:color="auto"/>
              <w:left w:val="single" w:sz="12" w:space="0" w:color="auto"/>
              <w:bottom w:val="single" w:sz="12" w:space="0" w:color="auto"/>
              <w:right w:val="single" w:sz="4" w:space="0" w:color="auto"/>
            </w:tcBorders>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sz w:val="22"/>
                <w:szCs w:val="22"/>
              </w:rPr>
              <w:t>Всего,</w:t>
            </w:r>
          </w:p>
          <w:p w:rsidR="006719D6" w:rsidRPr="00656141" w:rsidRDefault="006719D6" w:rsidP="004B5D67">
            <w:pPr>
              <w:pStyle w:val="af1"/>
              <w:widowControl w:val="0"/>
              <w:suppressAutoHyphens/>
              <w:spacing w:before="0" w:beforeAutospacing="0" w:after="0" w:afterAutospacing="0"/>
              <w:jc w:val="center"/>
              <w:rPr>
                <w:b/>
                <w:i/>
              </w:rPr>
            </w:pPr>
            <w:r w:rsidRPr="00656141">
              <w:rPr>
                <w:sz w:val="22"/>
                <w:szCs w:val="22"/>
              </w:rPr>
              <w:t>часов</w:t>
            </w:r>
          </w:p>
        </w:tc>
        <w:tc>
          <w:tcPr>
            <w:tcW w:w="425" w:type="pct"/>
            <w:gridSpan w:val="2"/>
            <w:tcBorders>
              <w:top w:val="single" w:sz="12" w:space="0" w:color="auto"/>
              <w:left w:val="single" w:sz="4" w:space="0" w:color="auto"/>
              <w:bottom w:val="single" w:sz="12"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rPr>
            </w:pPr>
            <w:r w:rsidRPr="00656141">
              <w:rPr>
                <w:b/>
                <w:sz w:val="22"/>
                <w:szCs w:val="22"/>
              </w:rPr>
              <w:t>в т.ч., курсовая работа,</w:t>
            </w:r>
          </w:p>
          <w:p w:rsidR="006719D6" w:rsidRPr="00656141" w:rsidRDefault="006719D6" w:rsidP="004B5D67">
            <w:pPr>
              <w:pStyle w:val="23"/>
              <w:widowControl w:val="0"/>
              <w:ind w:left="0" w:firstLine="0"/>
              <w:jc w:val="center"/>
              <w:rPr>
                <w:i/>
              </w:rPr>
            </w:pPr>
            <w:r w:rsidRPr="00656141">
              <w:rPr>
                <w:sz w:val="22"/>
                <w:szCs w:val="22"/>
              </w:rPr>
              <w:t>часов</w:t>
            </w:r>
          </w:p>
        </w:tc>
        <w:tc>
          <w:tcPr>
            <w:tcW w:w="424" w:type="pct"/>
            <w:gridSpan w:val="2"/>
            <w:vMerge/>
            <w:tcBorders>
              <w:left w:val="single" w:sz="12" w:space="0" w:color="auto"/>
              <w:bottom w:val="single" w:sz="12"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pPr>
          </w:p>
        </w:tc>
        <w:tc>
          <w:tcPr>
            <w:tcW w:w="658" w:type="pct"/>
            <w:vMerge/>
            <w:tcBorders>
              <w:left w:val="single" w:sz="12" w:space="0" w:color="auto"/>
              <w:bottom w:val="single" w:sz="12" w:space="0" w:color="auto"/>
              <w:right w:val="single" w:sz="12" w:space="0" w:color="auto"/>
            </w:tcBorders>
            <w:shd w:val="clear" w:color="auto" w:fill="auto"/>
            <w:vAlign w:val="center"/>
          </w:tcPr>
          <w:p w:rsidR="006719D6" w:rsidRPr="00656141" w:rsidRDefault="006719D6" w:rsidP="004B5D67">
            <w:pPr>
              <w:pStyle w:val="23"/>
              <w:widowControl w:val="0"/>
              <w:ind w:left="72" w:firstLine="0"/>
              <w:jc w:val="center"/>
            </w:pPr>
          </w:p>
        </w:tc>
      </w:tr>
      <w:tr w:rsidR="006719D6" w:rsidRPr="00656141" w:rsidTr="006719D6">
        <w:trPr>
          <w:trHeight w:val="401"/>
        </w:trPr>
        <w:tc>
          <w:tcPr>
            <w:tcW w:w="743" w:type="pct"/>
            <w:tcBorders>
              <w:top w:val="single" w:sz="4" w:space="0" w:color="auto"/>
              <w:left w:val="single" w:sz="12" w:space="0" w:color="auto"/>
              <w:bottom w:val="single" w:sz="12" w:space="0" w:color="auto"/>
              <w:right w:val="single" w:sz="12" w:space="0" w:color="auto"/>
            </w:tcBorders>
            <w:vAlign w:val="center"/>
          </w:tcPr>
          <w:p w:rsidR="006719D6" w:rsidRPr="00656141" w:rsidRDefault="006719D6" w:rsidP="004B5D67">
            <w:pPr>
              <w:jc w:val="center"/>
              <w:rPr>
                <w:b/>
              </w:rPr>
            </w:pPr>
            <w:r w:rsidRPr="00656141">
              <w:rPr>
                <w:b/>
              </w:rPr>
              <w:t>1</w:t>
            </w:r>
          </w:p>
        </w:tc>
        <w:tc>
          <w:tcPr>
            <w:tcW w:w="848" w:type="pct"/>
            <w:tcBorders>
              <w:top w:val="single" w:sz="4" w:space="0" w:color="auto"/>
              <w:left w:val="single" w:sz="12" w:space="0" w:color="auto"/>
              <w:bottom w:val="single" w:sz="12" w:space="0" w:color="auto"/>
              <w:right w:val="single" w:sz="12" w:space="0" w:color="auto"/>
            </w:tcBorders>
            <w:shd w:val="clear" w:color="auto" w:fill="auto"/>
            <w:vAlign w:val="center"/>
          </w:tcPr>
          <w:p w:rsidR="006719D6" w:rsidRPr="00656141" w:rsidRDefault="006719D6" w:rsidP="004B5D67">
            <w:pPr>
              <w:jc w:val="center"/>
              <w:rPr>
                <w:b/>
              </w:rPr>
            </w:pPr>
            <w:r w:rsidRPr="00656141">
              <w:rPr>
                <w:b/>
              </w:rPr>
              <w:t>2</w:t>
            </w:r>
          </w:p>
        </w:tc>
        <w:tc>
          <w:tcPr>
            <w:tcW w:w="263" w:type="pct"/>
            <w:tcBorders>
              <w:top w:val="single" w:sz="4" w:space="0" w:color="auto"/>
              <w:left w:val="single" w:sz="12" w:space="0" w:color="auto"/>
              <w:bottom w:val="single" w:sz="12" w:space="0" w:color="auto"/>
              <w:right w:val="single" w:sz="12"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rPr>
              <w:t>3</w:t>
            </w:r>
          </w:p>
        </w:tc>
        <w:tc>
          <w:tcPr>
            <w:tcW w:w="304" w:type="pct"/>
            <w:gridSpan w:val="2"/>
            <w:tcBorders>
              <w:top w:val="single" w:sz="4" w:space="0" w:color="auto"/>
              <w:left w:val="single" w:sz="12" w:space="0" w:color="auto"/>
              <w:bottom w:val="single" w:sz="12" w:space="0" w:color="auto"/>
              <w:right w:val="single" w:sz="6"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rPr>
              <w:t>4</w:t>
            </w:r>
          </w:p>
        </w:tc>
        <w:tc>
          <w:tcPr>
            <w:tcW w:w="606" w:type="pct"/>
            <w:tcBorders>
              <w:top w:val="single" w:sz="12" w:space="0" w:color="auto"/>
              <w:left w:val="single" w:sz="6" w:space="0" w:color="auto"/>
              <w:bottom w:val="single" w:sz="12" w:space="0" w:color="auto"/>
              <w:right w:val="single" w:sz="6"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rPr>
              <w:t>5</w:t>
            </w:r>
          </w:p>
        </w:tc>
        <w:tc>
          <w:tcPr>
            <w:tcW w:w="425" w:type="pct"/>
            <w:gridSpan w:val="2"/>
            <w:tcBorders>
              <w:top w:val="single" w:sz="12" w:space="0" w:color="auto"/>
              <w:left w:val="single" w:sz="6" w:space="0" w:color="auto"/>
              <w:bottom w:val="single" w:sz="12" w:space="0" w:color="auto"/>
              <w:right w:val="single" w:sz="12"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rPr>
              <w:t>6</w:t>
            </w:r>
          </w:p>
        </w:tc>
        <w:tc>
          <w:tcPr>
            <w:tcW w:w="303" w:type="pct"/>
            <w:gridSpan w:val="2"/>
            <w:tcBorders>
              <w:top w:val="single" w:sz="12" w:space="0" w:color="auto"/>
              <w:left w:val="single" w:sz="12" w:space="0" w:color="auto"/>
              <w:bottom w:val="single" w:sz="12" w:space="0" w:color="auto"/>
              <w:right w:val="single" w:sz="4" w:space="0" w:color="auto"/>
            </w:tcBorders>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rPr>
              <w:t>7</w:t>
            </w:r>
          </w:p>
        </w:tc>
        <w:tc>
          <w:tcPr>
            <w:tcW w:w="425" w:type="pct"/>
            <w:gridSpan w:val="2"/>
            <w:tcBorders>
              <w:top w:val="single" w:sz="12" w:space="0" w:color="auto"/>
              <w:left w:val="single" w:sz="4" w:space="0" w:color="auto"/>
              <w:bottom w:val="single" w:sz="12"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rPr>
            </w:pPr>
            <w:r w:rsidRPr="00656141">
              <w:rPr>
                <w:b/>
              </w:rPr>
              <w:t>8</w:t>
            </w:r>
          </w:p>
        </w:tc>
        <w:tc>
          <w:tcPr>
            <w:tcW w:w="424" w:type="pct"/>
            <w:gridSpan w:val="2"/>
            <w:tcBorders>
              <w:left w:val="single" w:sz="12" w:space="0" w:color="auto"/>
              <w:bottom w:val="single" w:sz="12"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rPr>
            </w:pPr>
            <w:r w:rsidRPr="00656141">
              <w:rPr>
                <w:b/>
              </w:rPr>
              <w:t>9</w:t>
            </w:r>
          </w:p>
        </w:tc>
        <w:tc>
          <w:tcPr>
            <w:tcW w:w="658" w:type="pct"/>
            <w:tcBorders>
              <w:left w:val="single" w:sz="12" w:space="0" w:color="auto"/>
              <w:bottom w:val="single" w:sz="12"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rPr>
            </w:pPr>
            <w:r w:rsidRPr="00656141">
              <w:rPr>
                <w:b/>
              </w:rPr>
              <w:t>10</w:t>
            </w:r>
          </w:p>
        </w:tc>
      </w:tr>
      <w:tr w:rsidR="006719D6" w:rsidRPr="00656141" w:rsidTr="006719D6">
        <w:trPr>
          <w:trHeight w:val="940"/>
        </w:trPr>
        <w:tc>
          <w:tcPr>
            <w:tcW w:w="743" w:type="pct"/>
            <w:tcBorders>
              <w:top w:val="single" w:sz="12" w:space="0" w:color="auto"/>
              <w:left w:val="single" w:sz="12" w:space="0" w:color="auto"/>
              <w:bottom w:val="single" w:sz="4" w:space="0" w:color="auto"/>
              <w:right w:val="single" w:sz="12" w:space="0" w:color="auto"/>
            </w:tcBorders>
          </w:tcPr>
          <w:p w:rsidR="006719D6" w:rsidRPr="00656141" w:rsidRDefault="006719D6" w:rsidP="004B5D67">
            <w:pPr>
              <w:ind w:firstLine="0"/>
              <w:rPr>
                <w:b/>
              </w:rPr>
            </w:pPr>
            <w:r w:rsidRPr="00656141">
              <w:rPr>
                <w:b/>
              </w:rPr>
              <w:t>ПК 1.1 – ПК 1.3</w:t>
            </w:r>
          </w:p>
        </w:tc>
        <w:tc>
          <w:tcPr>
            <w:tcW w:w="848" w:type="pct"/>
            <w:tcBorders>
              <w:top w:val="single" w:sz="12" w:space="0" w:color="auto"/>
              <w:left w:val="single" w:sz="12" w:space="0" w:color="auto"/>
              <w:bottom w:val="single" w:sz="4" w:space="0" w:color="auto"/>
              <w:right w:val="single" w:sz="12" w:space="0" w:color="auto"/>
            </w:tcBorders>
            <w:shd w:val="clear" w:color="auto" w:fill="auto"/>
          </w:tcPr>
          <w:p w:rsidR="006719D6" w:rsidRPr="00656141" w:rsidRDefault="006719D6" w:rsidP="004B5D67">
            <w:pPr>
              <w:ind w:firstLine="0"/>
              <w:rPr>
                <w:b/>
              </w:rPr>
            </w:pPr>
            <w:r w:rsidRPr="00656141">
              <w:rPr>
                <w:b/>
              </w:rPr>
              <w:t>Раздел 1.</w:t>
            </w:r>
            <w:r w:rsidRPr="00656141">
              <w:t xml:space="preserve">  </w:t>
            </w:r>
            <w:r w:rsidRPr="00656141">
              <w:rPr>
                <w:b/>
              </w:rPr>
              <w:t>Основы проектирования объектов садово-паркового строительства</w:t>
            </w:r>
            <w:r w:rsidRPr="00656141">
              <w:rPr>
                <w:rFonts w:eastAsia="Calibri"/>
                <w:b/>
                <w:bCs/>
              </w:rPr>
              <w:t xml:space="preserve"> </w:t>
            </w:r>
          </w:p>
        </w:tc>
        <w:tc>
          <w:tcPr>
            <w:tcW w:w="263" w:type="pct"/>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rPr>
              <w:t>634</w:t>
            </w:r>
          </w:p>
        </w:tc>
        <w:tc>
          <w:tcPr>
            <w:tcW w:w="304" w:type="pct"/>
            <w:gridSpan w:val="2"/>
            <w:tcBorders>
              <w:top w:val="single" w:sz="12" w:space="0" w:color="auto"/>
              <w:left w:val="single" w:sz="12" w:space="0" w:color="auto"/>
              <w:bottom w:val="single" w:sz="4" w:space="0" w:color="auto"/>
              <w:right w:val="single" w:sz="4"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rPr>
              <w:t>386</w:t>
            </w:r>
          </w:p>
        </w:tc>
        <w:tc>
          <w:tcPr>
            <w:tcW w:w="606" w:type="pct"/>
            <w:tcBorders>
              <w:top w:val="single" w:sz="12" w:space="0" w:color="auto"/>
              <w:left w:val="single" w:sz="4" w:space="0" w:color="auto"/>
              <w:right w:val="single" w:sz="4" w:space="0" w:color="auto"/>
            </w:tcBorders>
            <w:shd w:val="clear" w:color="auto" w:fill="auto"/>
            <w:vAlign w:val="center"/>
          </w:tcPr>
          <w:p w:rsidR="006719D6" w:rsidRPr="00656141" w:rsidRDefault="006719D6" w:rsidP="004B5D67">
            <w:pPr>
              <w:pStyle w:val="23"/>
              <w:widowControl w:val="0"/>
              <w:ind w:left="0" w:firstLine="0"/>
              <w:jc w:val="center"/>
            </w:pPr>
            <w:r w:rsidRPr="00656141">
              <w:t>194</w:t>
            </w:r>
          </w:p>
        </w:tc>
        <w:tc>
          <w:tcPr>
            <w:tcW w:w="425" w:type="pct"/>
            <w:gridSpan w:val="2"/>
            <w:tcBorders>
              <w:top w:val="single" w:sz="12" w:space="0" w:color="auto"/>
              <w:left w:val="single" w:sz="4" w:space="0" w:color="auto"/>
              <w:right w:val="single" w:sz="12" w:space="0" w:color="auto"/>
            </w:tcBorders>
            <w:shd w:val="clear" w:color="auto" w:fill="auto"/>
            <w:vAlign w:val="center"/>
          </w:tcPr>
          <w:p w:rsidR="006719D6" w:rsidRPr="00656141" w:rsidRDefault="006719D6" w:rsidP="004B5D67">
            <w:pPr>
              <w:jc w:val="center"/>
            </w:pPr>
          </w:p>
          <w:p w:rsidR="006719D6" w:rsidRPr="00656141" w:rsidRDefault="006719D6" w:rsidP="004B5D67">
            <w:pPr>
              <w:jc w:val="center"/>
            </w:pPr>
            <w:r w:rsidRPr="00656141">
              <w:t>30</w:t>
            </w:r>
          </w:p>
          <w:p w:rsidR="006719D6" w:rsidRPr="00656141" w:rsidRDefault="006719D6" w:rsidP="004B5D67">
            <w:pPr>
              <w:pStyle w:val="23"/>
              <w:widowControl w:val="0"/>
              <w:ind w:left="0" w:firstLine="0"/>
              <w:jc w:val="center"/>
            </w:pPr>
          </w:p>
        </w:tc>
        <w:tc>
          <w:tcPr>
            <w:tcW w:w="303" w:type="pct"/>
            <w:gridSpan w:val="2"/>
            <w:tcBorders>
              <w:top w:val="single" w:sz="12" w:space="0" w:color="auto"/>
              <w:left w:val="single" w:sz="12" w:space="0" w:color="auto"/>
              <w:bottom w:val="single" w:sz="4" w:space="0" w:color="auto"/>
              <w:right w:val="single" w:sz="4" w:space="0" w:color="auto"/>
            </w:tcBorders>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rPr>
              <w:t>140</w:t>
            </w:r>
          </w:p>
        </w:tc>
        <w:tc>
          <w:tcPr>
            <w:tcW w:w="425" w:type="pct"/>
            <w:gridSpan w:val="2"/>
            <w:tcBorders>
              <w:top w:val="single" w:sz="12" w:space="0" w:color="auto"/>
              <w:left w:val="single" w:sz="4"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pPr>
            <w:r w:rsidRPr="00656141">
              <w:t>*</w:t>
            </w:r>
          </w:p>
        </w:tc>
        <w:tc>
          <w:tcPr>
            <w:tcW w:w="42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rPr>
              <w:t>108</w:t>
            </w:r>
          </w:p>
        </w:tc>
        <w:tc>
          <w:tcPr>
            <w:tcW w:w="658" w:type="pct"/>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i/>
              </w:rPr>
            </w:pPr>
            <w:r w:rsidRPr="00656141">
              <w:rPr>
                <w:b/>
                <w:i/>
              </w:rPr>
              <w:t>-</w:t>
            </w:r>
          </w:p>
        </w:tc>
      </w:tr>
      <w:tr w:rsidR="006719D6" w:rsidRPr="00656141" w:rsidTr="006719D6">
        <w:trPr>
          <w:trHeight w:val="811"/>
        </w:trPr>
        <w:tc>
          <w:tcPr>
            <w:tcW w:w="743" w:type="pct"/>
            <w:tcBorders>
              <w:top w:val="single" w:sz="4" w:space="0" w:color="auto"/>
              <w:left w:val="single" w:sz="12" w:space="0" w:color="auto"/>
              <w:bottom w:val="single" w:sz="12" w:space="0" w:color="auto"/>
              <w:right w:val="single" w:sz="12" w:space="0" w:color="auto"/>
            </w:tcBorders>
          </w:tcPr>
          <w:p w:rsidR="006719D6" w:rsidRPr="00656141" w:rsidRDefault="006719D6" w:rsidP="004B5D67">
            <w:pPr>
              <w:ind w:firstLine="0"/>
              <w:rPr>
                <w:b/>
              </w:rPr>
            </w:pPr>
            <w:r w:rsidRPr="00656141">
              <w:rPr>
                <w:b/>
              </w:rPr>
              <w:t>ПК 1.1 – ПК 1.3</w:t>
            </w:r>
          </w:p>
        </w:tc>
        <w:tc>
          <w:tcPr>
            <w:tcW w:w="848" w:type="pct"/>
            <w:tcBorders>
              <w:top w:val="single" w:sz="4" w:space="0" w:color="auto"/>
              <w:left w:val="single" w:sz="12" w:space="0" w:color="auto"/>
              <w:bottom w:val="single" w:sz="12" w:space="0" w:color="auto"/>
              <w:right w:val="single" w:sz="12" w:space="0" w:color="auto"/>
            </w:tcBorders>
            <w:shd w:val="clear" w:color="auto" w:fill="auto"/>
          </w:tcPr>
          <w:p w:rsidR="006719D6" w:rsidRPr="00656141" w:rsidRDefault="006719D6" w:rsidP="004B5D67">
            <w:pPr>
              <w:ind w:firstLine="0"/>
            </w:pPr>
            <w:r w:rsidRPr="00656141">
              <w:rPr>
                <w:b/>
              </w:rPr>
              <w:t>Производственная практика (по профилю специальности)</w:t>
            </w:r>
            <w:r w:rsidRPr="00656141">
              <w:t xml:space="preserve">, часов </w:t>
            </w:r>
          </w:p>
        </w:tc>
        <w:tc>
          <w:tcPr>
            <w:tcW w:w="263" w:type="pct"/>
            <w:tcBorders>
              <w:top w:val="single" w:sz="4" w:space="0" w:color="auto"/>
              <w:left w:val="single" w:sz="12" w:space="0" w:color="auto"/>
              <w:bottom w:val="single" w:sz="12" w:space="0" w:color="auto"/>
              <w:right w:val="single" w:sz="12" w:space="0" w:color="auto"/>
            </w:tcBorders>
            <w:shd w:val="clear" w:color="auto" w:fill="auto"/>
          </w:tcPr>
          <w:p w:rsidR="006719D6" w:rsidRPr="00656141" w:rsidRDefault="006719D6" w:rsidP="004B5D67">
            <w:pPr>
              <w:ind w:firstLine="0"/>
              <w:jc w:val="center"/>
            </w:pPr>
            <w:r w:rsidRPr="00656141">
              <w:rPr>
                <w:b/>
              </w:rPr>
              <w:t>108</w:t>
            </w:r>
          </w:p>
        </w:tc>
        <w:tc>
          <w:tcPr>
            <w:tcW w:w="2487" w:type="pct"/>
            <w:gridSpan w:val="11"/>
            <w:tcBorders>
              <w:top w:val="single" w:sz="4" w:space="0" w:color="auto"/>
              <w:left w:val="single" w:sz="12" w:space="0" w:color="auto"/>
              <w:bottom w:val="single" w:sz="12" w:space="0" w:color="auto"/>
              <w:right w:val="single" w:sz="12" w:space="0" w:color="auto"/>
            </w:tcBorders>
            <w:shd w:val="clear" w:color="auto" w:fill="C0C0C0"/>
          </w:tcPr>
          <w:p w:rsidR="006719D6" w:rsidRPr="00656141" w:rsidRDefault="006719D6" w:rsidP="004B5D67">
            <w:pPr>
              <w:jc w:val="center"/>
            </w:pPr>
          </w:p>
        </w:tc>
        <w:tc>
          <w:tcPr>
            <w:tcW w:w="658" w:type="pct"/>
            <w:tcBorders>
              <w:top w:val="single" w:sz="4" w:space="0" w:color="auto"/>
              <w:left w:val="single" w:sz="4" w:space="0" w:color="auto"/>
              <w:bottom w:val="single" w:sz="12" w:space="0" w:color="auto"/>
              <w:right w:val="single" w:sz="12" w:space="0" w:color="auto"/>
            </w:tcBorders>
            <w:shd w:val="clear" w:color="auto" w:fill="auto"/>
          </w:tcPr>
          <w:p w:rsidR="006719D6" w:rsidRPr="00656141" w:rsidRDefault="006719D6" w:rsidP="004B5D67">
            <w:pPr>
              <w:jc w:val="center"/>
              <w:rPr>
                <w:b/>
              </w:rPr>
            </w:pPr>
            <w:r w:rsidRPr="00656141">
              <w:rPr>
                <w:b/>
              </w:rPr>
              <w:t>108</w:t>
            </w:r>
          </w:p>
        </w:tc>
      </w:tr>
      <w:tr w:rsidR="006719D6" w:rsidRPr="00656141" w:rsidTr="006719D6">
        <w:trPr>
          <w:trHeight w:val="550"/>
        </w:trPr>
        <w:tc>
          <w:tcPr>
            <w:tcW w:w="743" w:type="pct"/>
            <w:tcBorders>
              <w:top w:val="single" w:sz="12" w:space="0" w:color="auto"/>
              <w:left w:val="single" w:sz="12" w:space="0" w:color="auto"/>
              <w:bottom w:val="single" w:sz="12" w:space="0" w:color="auto"/>
              <w:right w:val="single" w:sz="12" w:space="0" w:color="auto"/>
            </w:tcBorders>
          </w:tcPr>
          <w:p w:rsidR="006719D6" w:rsidRPr="00656141" w:rsidRDefault="006719D6" w:rsidP="004B5D67">
            <w:pPr>
              <w:pStyle w:val="23"/>
              <w:widowControl w:val="0"/>
              <w:ind w:left="0" w:firstLine="0"/>
              <w:rPr>
                <w:b/>
              </w:rPr>
            </w:pPr>
          </w:p>
        </w:tc>
        <w:tc>
          <w:tcPr>
            <w:tcW w:w="848" w:type="pct"/>
            <w:tcBorders>
              <w:top w:val="single" w:sz="12" w:space="0" w:color="auto"/>
              <w:left w:val="single" w:sz="12" w:space="0" w:color="auto"/>
              <w:bottom w:val="single" w:sz="12" w:space="0" w:color="auto"/>
              <w:right w:val="single" w:sz="12" w:space="0" w:color="auto"/>
            </w:tcBorders>
            <w:shd w:val="clear" w:color="auto" w:fill="auto"/>
          </w:tcPr>
          <w:p w:rsidR="006719D6" w:rsidRPr="00656141" w:rsidRDefault="006719D6" w:rsidP="004B5D67">
            <w:pPr>
              <w:pStyle w:val="23"/>
              <w:widowControl w:val="0"/>
              <w:ind w:left="0" w:firstLine="0"/>
              <w:jc w:val="both"/>
              <w:rPr>
                <w:b/>
              </w:rPr>
            </w:pPr>
            <w:r w:rsidRPr="00656141">
              <w:rPr>
                <w:b/>
              </w:rPr>
              <w:t>Всего:</w:t>
            </w:r>
          </w:p>
        </w:tc>
        <w:tc>
          <w:tcPr>
            <w:tcW w:w="263" w:type="pct"/>
            <w:tcBorders>
              <w:top w:val="single" w:sz="12" w:space="0" w:color="auto"/>
              <w:left w:val="single" w:sz="12" w:space="0" w:color="auto"/>
              <w:bottom w:val="single" w:sz="12" w:space="0" w:color="auto"/>
              <w:right w:val="single" w:sz="12" w:space="0" w:color="auto"/>
            </w:tcBorders>
            <w:shd w:val="clear" w:color="auto" w:fill="auto"/>
          </w:tcPr>
          <w:p w:rsidR="006719D6" w:rsidRPr="00656141" w:rsidRDefault="006719D6" w:rsidP="004B5D67">
            <w:pPr>
              <w:ind w:firstLine="0"/>
              <w:jc w:val="center"/>
              <w:rPr>
                <w:b/>
              </w:rPr>
            </w:pPr>
            <w:r w:rsidRPr="00656141">
              <w:rPr>
                <w:b/>
              </w:rPr>
              <w:t>742</w:t>
            </w:r>
          </w:p>
        </w:tc>
        <w:tc>
          <w:tcPr>
            <w:tcW w:w="291" w:type="pct"/>
            <w:tcBorders>
              <w:top w:val="single" w:sz="12" w:space="0" w:color="auto"/>
              <w:left w:val="single" w:sz="12" w:space="0" w:color="auto"/>
              <w:bottom w:val="single" w:sz="12" w:space="0" w:color="auto"/>
              <w:right w:val="single" w:sz="4" w:space="0" w:color="auto"/>
            </w:tcBorders>
            <w:shd w:val="clear" w:color="auto" w:fill="auto"/>
          </w:tcPr>
          <w:p w:rsidR="006719D6" w:rsidRPr="00656141" w:rsidRDefault="006719D6" w:rsidP="004B5D67">
            <w:pPr>
              <w:ind w:firstLine="0"/>
              <w:jc w:val="center"/>
              <w:rPr>
                <w:b/>
              </w:rPr>
            </w:pPr>
            <w:r w:rsidRPr="00656141">
              <w:rPr>
                <w:b/>
              </w:rPr>
              <w:t>386</w:t>
            </w:r>
          </w:p>
        </w:tc>
        <w:tc>
          <w:tcPr>
            <w:tcW w:w="643" w:type="pct"/>
            <w:gridSpan w:val="3"/>
            <w:tcBorders>
              <w:top w:val="single" w:sz="12" w:space="0" w:color="auto"/>
              <w:left w:val="single" w:sz="4" w:space="0" w:color="auto"/>
              <w:bottom w:val="single" w:sz="12" w:space="0" w:color="auto"/>
              <w:right w:val="single" w:sz="12" w:space="0" w:color="auto"/>
            </w:tcBorders>
            <w:shd w:val="clear" w:color="auto" w:fill="auto"/>
          </w:tcPr>
          <w:p w:rsidR="006719D6" w:rsidRPr="00656141" w:rsidRDefault="006719D6" w:rsidP="004B5D67">
            <w:pPr>
              <w:ind w:firstLine="0"/>
              <w:jc w:val="center"/>
            </w:pPr>
            <w:r w:rsidRPr="00656141">
              <w:t>194</w:t>
            </w:r>
          </w:p>
        </w:tc>
        <w:tc>
          <w:tcPr>
            <w:tcW w:w="418" w:type="pct"/>
            <w:gridSpan w:val="2"/>
            <w:tcBorders>
              <w:top w:val="single" w:sz="12" w:space="0" w:color="auto"/>
              <w:left w:val="single" w:sz="4" w:space="0" w:color="auto"/>
              <w:bottom w:val="single" w:sz="12" w:space="0" w:color="auto"/>
              <w:right w:val="single" w:sz="12" w:space="0" w:color="auto"/>
            </w:tcBorders>
            <w:shd w:val="clear" w:color="auto" w:fill="auto"/>
          </w:tcPr>
          <w:p w:rsidR="006719D6" w:rsidRPr="00656141" w:rsidRDefault="006719D6" w:rsidP="004B5D67">
            <w:pPr>
              <w:ind w:firstLine="0"/>
              <w:jc w:val="center"/>
            </w:pPr>
            <w:r w:rsidRPr="00656141">
              <w:t>30</w:t>
            </w:r>
          </w:p>
        </w:tc>
        <w:tc>
          <w:tcPr>
            <w:tcW w:w="299" w:type="pct"/>
            <w:gridSpan w:val="2"/>
            <w:tcBorders>
              <w:top w:val="single" w:sz="12" w:space="0" w:color="auto"/>
              <w:left w:val="single" w:sz="12" w:space="0" w:color="auto"/>
              <w:bottom w:val="single" w:sz="12" w:space="0" w:color="auto"/>
              <w:right w:val="single" w:sz="12" w:space="0" w:color="auto"/>
            </w:tcBorders>
          </w:tcPr>
          <w:p w:rsidR="006719D6" w:rsidRPr="00656141" w:rsidRDefault="006719D6" w:rsidP="004B5D67">
            <w:pPr>
              <w:ind w:firstLine="0"/>
              <w:jc w:val="center"/>
              <w:rPr>
                <w:b/>
              </w:rPr>
            </w:pPr>
            <w:r w:rsidRPr="00656141">
              <w:rPr>
                <w:b/>
              </w:rPr>
              <w:t>140</w:t>
            </w:r>
          </w:p>
        </w:tc>
        <w:tc>
          <w:tcPr>
            <w:tcW w:w="419" w:type="pct"/>
            <w:gridSpan w:val="2"/>
            <w:tcBorders>
              <w:top w:val="single" w:sz="12" w:space="0" w:color="auto"/>
              <w:left w:val="single" w:sz="4" w:space="0" w:color="auto"/>
              <w:bottom w:val="single" w:sz="12" w:space="0" w:color="auto"/>
              <w:right w:val="single" w:sz="12" w:space="0" w:color="auto"/>
            </w:tcBorders>
            <w:shd w:val="clear" w:color="auto" w:fill="auto"/>
          </w:tcPr>
          <w:p w:rsidR="006719D6" w:rsidRPr="00656141" w:rsidRDefault="006719D6" w:rsidP="004B5D67">
            <w:pPr>
              <w:ind w:firstLine="0"/>
              <w:jc w:val="center"/>
            </w:pPr>
            <w:r w:rsidRPr="00656141">
              <w:t>*</w:t>
            </w:r>
          </w:p>
        </w:tc>
        <w:tc>
          <w:tcPr>
            <w:tcW w:w="417" w:type="pct"/>
            <w:tcBorders>
              <w:top w:val="single" w:sz="12" w:space="0" w:color="auto"/>
              <w:left w:val="single" w:sz="12" w:space="0" w:color="auto"/>
              <w:bottom w:val="single" w:sz="12" w:space="0" w:color="auto"/>
              <w:right w:val="single" w:sz="12" w:space="0" w:color="auto"/>
            </w:tcBorders>
            <w:shd w:val="clear" w:color="auto" w:fill="auto"/>
          </w:tcPr>
          <w:p w:rsidR="006719D6" w:rsidRPr="00656141" w:rsidRDefault="006719D6" w:rsidP="004B5D67">
            <w:pPr>
              <w:ind w:firstLine="0"/>
              <w:jc w:val="center"/>
              <w:rPr>
                <w:b/>
              </w:rPr>
            </w:pPr>
            <w:r w:rsidRPr="00656141">
              <w:rPr>
                <w:b/>
              </w:rPr>
              <w:t>108</w:t>
            </w:r>
          </w:p>
        </w:tc>
        <w:tc>
          <w:tcPr>
            <w:tcW w:w="658" w:type="pct"/>
            <w:tcBorders>
              <w:top w:val="single" w:sz="12" w:space="0" w:color="auto"/>
              <w:left w:val="single" w:sz="12" w:space="0" w:color="auto"/>
              <w:bottom w:val="single" w:sz="12" w:space="0" w:color="auto"/>
              <w:right w:val="single" w:sz="12" w:space="0" w:color="auto"/>
            </w:tcBorders>
            <w:shd w:val="clear" w:color="auto" w:fill="auto"/>
          </w:tcPr>
          <w:p w:rsidR="006719D6" w:rsidRPr="00656141" w:rsidRDefault="006719D6" w:rsidP="004B5D67">
            <w:pPr>
              <w:ind w:firstLine="0"/>
              <w:jc w:val="center"/>
              <w:rPr>
                <w:b/>
              </w:rPr>
            </w:pPr>
            <w:r w:rsidRPr="00656141">
              <w:rPr>
                <w:b/>
              </w:rPr>
              <w:t>108</w:t>
            </w:r>
          </w:p>
        </w:tc>
      </w:tr>
    </w:tbl>
    <w:p w:rsidR="00867073" w:rsidRPr="00A015E3" w:rsidRDefault="00867073" w:rsidP="00867073"/>
    <w:p w:rsidR="00867073" w:rsidRPr="00A015E3" w:rsidRDefault="00867073" w:rsidP="00867073"/>
    <w:p w:rsidR="00867073" w:rsidRPr="00A015E3" w:rsidRDefault="00867073" w:rsidP="00867073"/>
    <w:p w:rsidR="00867073" w:rsidRPr="00A015E3" w:rsidRDefault="00867073" w:rsidP="00867073"/>
    <w:p w:rsidR="0067087B" w:rsidRPr="00A015E3"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67087B" w:rsidRPr="00A015E3"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867073" w:rsidRPr="006719D6" w:rsidRDefault="00867073" w:rsidP="006719D6">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p>
    <w:p w:rsidR="00867073" w:rsidRPr="00B2278B" w:rsidRDefault="00B2278B" w:rsidP="00B2278B">
      <w:pPr>
        <w:rPr>
          <w:b/>
        </w:rPr>
      </w:pPr>
      <w:r>
        <w:rPr>
          <w:b/>
        </w:rPr>
        <w:lastRenderedPageBreak/>
        <w:t>3.2.</w:t>
      </w:r>
      <w:r w:rsidR="00867073" w:rsidRPr="00B2278B">
        <w:rPr>
          <w:b/>
        </w:rPr>
        <w:t xml:space="preserve">Содержание обучения </w:t>
      </w:r>
      <w:r w:rsidR="006719D6">
        <w:rPr>
          <w:b/>
        </w:rPr>
        <w:t xml:space="preserve">по профессиональному модулю </w:t>
      </w:r>
    </w:p>
    <w:tbl>
      <w:tblPr>
        <w:tblpPr w:leftFromText="180" w:rightFromText="180" w:vertAnchor="text" w:tblpXSpec="center" w:tblpY="1"/>
        <w:tblOverlap w:val="neve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3232"/>
        <w:gridCol w:w="8955"/>
        <w:gridCol w:w="1095"/>
        <w:gridCol w:w="1367"/>
      </w:tblGrid>
      <w:tr w:rsidR="006719D6" w:rsidRPr="006719D6" w:rsidTr="004B5D67">
        <w:trPr>
          <w:trHeight w:val="20"/>
        </w:trPr>
        <w:tc>
          <w:tcPr>
            <w:tcW w:w="3369" w:type="dxa"/>
            <w:shd w:val="clear" w:color="auto" w:fill="FFFFFF"/>
          </w:tcPr>
          <w:p w:rsidR="006719D6" w:rsidRPr="006719D6" w:rsidRDefault="006719D6" w:rsidP="006719D6">
            <w:pPr>
              <w:ind w:firstLine="0"/>
              <w:jc w:val="center"/>
              <w:rPr>
                <w:b/>
              </w:rPr>
            </w:pPr>
            <w:r w:rsidRPr="006719D6">
              <w:rPr>
                <w:b/>
              </w:rPr>
              <w:t>Наименование разделов профессионального модуля (ПМ), междисциплинарных курсов (МДК) и тем</w:t>
            </w:r>
          </w:p>
        </w:tc>
        <w:tc>
          <w:tcPr>
            <w:tcW w:w="9355" w:type="dxa"/>
            <w:shd w:val="clear" w:color="auto" w:fill="FFFFFF"/>
          </w:tcPr>
          <w:p w:rsidR="006719D6" w:rsidRPr="006719D6" w:rsidRDefault="006719D6" w:rsidP="006719D6">
            <w:pPr>
              <w:ind w:firstLine="4"/>
              <w:jc w:val="center"/>
              <w:rPr>
                <w:b/>
              </w:rPr>
            </w:pPr>
            <w:r w:rsidRPr="006719D6">
              <w:rPr>
                <w:b/>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1134" w:type="dxa"/>
            <w:tcBorders>
              <w:bottom w:val="single" w:sz="4" w:space="0" w:color="auto"/>
            </w:tcBorders>
            <w:shd w:val="clear" w:color="auto" w:fill="FFFFFF"/>
          </w:tcPr>
          <w:p w:rsidR="006719D6" w:rsidRPr="006719D6" w:rsidRDefault="006719D6" w:rsidP="006719D6">
            <w:pPr>
              <w:ind w:firstLine="43"/>
              <w:rPr>
                <w:rFonts w:eastAsia="Calibri"/>
                <w:b/>
              </w:rPr>
            </w:pPr>
            <w:r w:rsidRPr="006719D6">
              <w:rPr>
                <w:rFonts w:eastAsia="Calibri"/>
                <w:b/>
              </w:rPr>
              <w:t>Объем часов</w:t>
            </w:r>
          </w:p>
        </w:tc>
        <w:tc>
          <w:tcPr>
            <w:tcW w:w="1419" w:type="dxa"/>
            <w:tcBorders>
              <w:bottom w:val="single" w:sz="4" w:space="0" w:color="auto"/>
            </w:tcBorders>
            <w:shd w:val="clear" w:color="auto" w:fill="FFFFFF"/>
          </w:tcPr>
          <w:p w:rsidR="006719D6" w:rsidRPr="006719D6" w:rsidRDefault="006719D6" w:rsidP="006719D6">
            <w:pPr>
              <w:ind w:firstLine="0"/>
              <w:rPr>
                <w:rFonts w:eastAsia="Calibri"/>
                <w:b/>
              </w:rPr>
            </w:pPr>
            <w:r w:rsidRPr="006719D6">
              <w:rPr>
                <w:rFonts w:eastAsia="Calibri"/>
                <w:b/>
              </w:rPr>
              <w:t>Уровень освоения</w:t>
            </w:r>
          </w:p>
        </w:tc>
      </w:tr>
      <w:tr w:rsidR="006719D6" w:rsidRPr="006719D6" w:rsidTr="004B5D67">
        <w:trPr>
          <w:trHeight w:val="20"/>
        </w:trPr>
        <w:tc>
          <w:tcPr>
            <w:tcW w:w="3369" w:type="dxa"/>
            <w:shd w:val="clear" w:color="auto" w:fill="FFFFFF"/>
          </w:tcPr>
          <w:p w:rsidR="006719D6" w:rsidRPr="006719D6" w:rsidRDefault="006719D6" w:rsidP="006719D6">
            <w:pPr>
              <w:ind w:firstLine="0"/>
              <w:jc w:val="center"/>
            </w:pPr>
            <w:r w:rsidRPr="006719D6">
              <w:t>1</w:t>
            </w:r>
          </w:p>
        </w:tc>
        <w:tc>
          <w:tcPr>
            <w:tcW w:w="9355" w:type="dxa"/>
            <w:shd w:val="clear" w:color="auto" w:fill="FFFFFF"/>
          </w:tcPr>
          <w:p w:rsidR="006719D6" w:rsidRPr="006719D6" w:rsidRDefault="006719D6" w:rsidP="006719D6">
            <w:pPr>
              <w:ind w:firstLine="4"/>
              <w:jc w:val="center"/>
              <w:rPr>
                <w:rFonts w:eastAsia="Calibri"/>
              </w:rPr>
            </w:pPr>
            <w:r w:rsidRPr="006719D6">
              <w:rPr>
                <w:rFonts w:eastAsia="Calibri"/>
              </w:rPr>
              <w:t>2</w:t>
            </w:r>
          </w:p>
        </w:tc>
        <w:tc>
          <w:tcPr>
            <w:tcW w:w="1134" w:type="dxa"/>
            <w:tcBorders>
              <w:bottom w:val="single" w:sz="4" w:space="0" w:color="auto"/>
            </w:tcBorders>
            <w:shd w:val="clear" w:color="auto" w:fill="auto"/>
          </w:tcPr>
          <w:p w:rsidR="006719D6" w:rsidRPr="006719D6" w:rsidRDefault="006719D6" w:rsidP="006719D6">
            <w:pPr>
              <w:ind w:firstLine="43"/>
              <w:jc w:val="center"/>
              <w:rPr>
                <w:rFonts w:eastAsia="Calibri"/>
              </w:rPr>
            </w:pPr>
            <w:r w:rsidRPr="006719D6">
              <w:rPr>
                <w:rFonts w:eastAsia="Calibri"/>
              </w:rPr>
              <w:t>3</w:t>
            </w:r>
          </w:p>
        </w:tc>
        <w:tc>
          <w:tcPr>
            <w:tcW w:w="1419" w:type="dxa"/>
            <w:tcBorders>
              <w:bottom w:val="single" w:sz="4" w:space="0" w:color="auto"/>
            </w:tcBorders>
            <w:shd w:val="clear" w:color="auto" w:fill="auto"/>
          </w:tcPr>
          <w:p w:rsidR="006719D6" w:rsidRPr="006719D6" w:rsidRDefault="006719D6" w:rsidP="006719D6">
            <w:pPr>
              <w:jc w:val="center"/>
              <w:rPr>
                <w:rFonts w:eastAsia="Calibri"/>
              </w:rPr>
            </w:pPr>
            <w:r w:rsidRPr="006719D6">
              <w:rPr>
                <w:rFonts w:eastAsia="Calibri"/>
              </w:rPr>
              <w:t>4</w:t>
            </w:r>
          </w:p>
        </w:tc>
      </w:tr>
      <w:tr w:rsidR="006719D6" w:rsidRPr="006719D6" w:rsidTr="004B5D67">
        <w:trPr>
          <w:trHeight w:val="20"/>
        </w:trPr>
        <w:tc>
          <w:tcPr>
            <w:tcW w:w="3369" w:type="dxa"/>
            <w:shd w:val="clear" w:color="auto" w:fill="FFFFFF"/>
          </w:tcPr>
          <w:p w:rsidR="006719D6" w:rsidRPr="006719D6" w:rsidRDefault="006719D6" w:rsidP="006719D6">
            <w:pPr>
              <w:ind w:firstLine="0"/>
              <w:rPr>
                <w:rFonts w:eastAsia="Calibri"/>
                <w:b/>
              </w:rPr>
            </w:pPr>
            <w:r w:rsidRPr="006719D6">
              <w:rPr>
                <w:rFonts w:eastAsia="Calibri"/>
                <w:b/>
              </w:rPr>
              <w:t>Раздел I.</w:t>
            </w:r>
          </w:p>
          <w:p w:rsidR="006719D6" w:rsidRPr="006719D6" w:rsidRDefault="006719D6" w:rsidP="006719D6">
            <w:pPr>
              <w:ind w:firstLine="0"/>
              <w:rPr>
                <w:b/>
              </w:rPr>
            </w:pPr>
            <w:r w:rsidRPr="006719D6">
              <w:rPr>
                <w:rFonts w:eastAsia="Calibri"/>
                <w:b/>
              </w:rPr>
              <w:t>Проектирование объектов садово-паркового строительства</w:t>
            </w:r>
          </w:p>
        </w:tc>
        <w:tc>
          <w:tcPr>
            <w:tcW w:w="9355" w:type="dxa"/>
            <w:shd w:val="clear" w:color="auto" w:fill="FFFFFF"/>
          </w:tcPr>
          <w:p w:rsidR="006719D6" w:rsidRPr="006719D6" w:rsidRDefault="006719D6" w:rsidP="006719D6">
            <w:pPr>
              <w:ind w:firstLine="4"/>
              <w:rPr>
                <w:rFonts w:eastAsia="Calibri"/>
              </w:rPr>
            </w:pPr>
          </w:p>
        </w:tc>
        <w:tc>
          <w:tcPr>
            <w:tcW w:w="1134" w:type="dxa"/>
            <w:tcBorders>
              <w:bottom w:val="single" w:sz="4" w:space="0" w:color="auto"/>
            </w:tcBorders>
            <w:shd w:val="clear" w:color="auto" w:fill="auto"/>
          </w:tcPr>
          <w:p w:rsidR="006719D6" w:rsidRPr="006719D6" w:rsidRDefault="006719D6" w:rsidP="006719D6">
            <w:pPr>
              <w:ind w:firstLine="43"/>
              <w:rPr>
                <w:rFonts w:eastAsia="Calibri"/>
                <w:b/>
              </w:rPr>
            </w:pPr>
            <w:r w:rsidRPr="006719D6">
              <w:rPr>
                <w:rFonts w:eastAsia="Calibri"/>
                <w:b/>
              </w:rPr>
              <w:t>386</w:t>
            </w:r>
          </w:p>
        </w:tc>
        <w:tc>
          <w:tcPr>
            <w:tcW w:w="1419" w:type="dxa"/>
            <w:tcBorders>
              <w:bottom w:val="single" w:sz="4" w:space="0" w:color="auto"/>
            </w:tcBorders>
            <w:shd w:val="clear" w:color="auto" w:fill="D9D9D9"/>
          </w:tcPr>
          <w:p w:rsidR="006719D6" w:rsidRPr="006719D6" w:rsidRDefault="006719D6" w:rsidP="006719D6">
            <w:pPr>
              <w:rPr>
                <w:rFonts w:eastAsia="Calibri"/>
              </w:rPr>
            </w:pPr>
          </w:p>
        </w:tc>
      </w:tr>
      <w:tr w:rsidR="006719D6" w:rsidRPr="006719D6" w:rsidTr="004B5D67">
        <w:trPr>
          <w:trHeight w:val="1263"/>
        </w:trPr>
        <w:tc>
          <w:tcPr>
            <w:tcW w:w="3369" w:type="dxa"/>
            <w:shd w:val="clear" w:color="auto" w:fill="FFFFFF"/>
          </w:tcPr>
          <w:p w:rsidR="006719D6" w:rsidRPr="006719D6" w:rsidRDefault="006719D6" w:rsidP="006719D6">
            <w:pPr>
              <w:ind w:firstLine="0"/>
              <w:rPr>
                <w:b/>
              </w:rPr>
            </w:pPr>
            <w:r w:rsidRPr="006719D6">
              <w:rPr>
                <w:b/>
              </w:rPr>
              <w:t>МДК.01.01 Основы проектирования объектов садово-паркового строительства. Геодезия и инженерная графика</w:t>
            </w:r>
          </w:p>
        </w:tc>
        <w:tc>
          <w:tcPr>
            <w:tcW w:w="9355" w:type="dxa"/>
            <w:shd w:val="clear" w:color="auto" w:fill="FFFFFF"/>
          </w:tcPr>
          <w:p w:rsidR="006719D6" w:rsidRPr="006719D6" w:rsidRDefault="006719D6" w:rsidP="006719D6">
            <w:pPr>
              <w:ind w:firstLine="4"/>
              <w:rPr>
                <w:b/>
              </w:rPr>
            </w:pPr>
          </w:p>
        </w:tc>
        <w:tc>
          <w:tcPr>
            <w:tcW w:w="1134" w:type="dxa"/>
            <w:shd w:val="clear" w:color="auto" w:fill="FFFFFF"/>
          </w:tcPr>
          <w:p w:rsidR="006719D6" w:rsidRPr="006719D6" w:rsidRDefault="006719D6" w:rsidP="006719D6">
            <w:pPr>
              <w:ind w:firstLine="43"/>
              <w:rPr>
                <w:b/>
              </w:rPr>
            </w:pPr>
            <w:r w:rsidRPr="006719D6">
              <w:rPr>
                <w:b/>
              </w:rPr>
              <w:t>120</w:t>
            </w:r>
          </w:p>
        </w:tc>
        <w:tc>
          <w:tcPr>
            <w:tcW w:w="1419" w:type="dxa"/>
            <w:shd w:val="clear" w:color="auto" w:fill="D9D9D9"/>
          </w:tcPr>
          <w:p w:rsidR="006719D6" w:rsidRPr="006719D6" w:rsidRDefault="006719D6" w:rsidP="006719D6"/>
          <w:p w:rsidR="006719D6" w:rsidRPr="006719D6" w:rsidRDefault="006719D6" w:rsidP="006719D6"/>
        </w:tc>
      </w:tr>
      <w:tr w:rsidR="006719D6" w:rsidRPr="006719D6" w:rsidTr="004B5D67">
        <w:trPr>
          <w:trHeight w:val="230"/>
        </w:trPr>
        <w:tc>
          <w:tcPr>
            <w:tcW w:w="3369" w:type="dxa"/>
            <w:vMerge w:val="restart"/>
            <w:shd w:val="clear" w:color="auto" w:fill="FFFFFF"/>
          </w:tcPr>
          <w:p w:rsidR="006719D6" w:rsidRPr="006719D6" w:rsidRDefault="006719D6" w:rsidP="006719D6">
            <w:pPr>
              <w:ind w:firstLine="0"/>
            </w:pPr>
            <w:r w:rsidRPr="006719D6">
              <w:t>Тема 1.1.  Изображение земной поверхности на планах и картах</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 xml:space="preserve"> 14</w:t>
            </w:r>
          </w:p>
        </w:tc>
        <w:tc>
          <w:tcPr>
            <w:tcW w:w="1419" w:type="dxa"/>
            <w:shd w:val="clear" w:color="auto" w:fill="D9D9D9"/>
          </w:tcPr>
          <w:p w:rsidR="006719D6" w:rsidRPr="006719D6" w:rsidRDefault="006719D6" w:rsidP="006719D6"/>
        </w:tc>
      </w:tr>
      <w:tr w:rsidR="006719D6" w:rsidRPr="006719D6" w:rsidTr="004B5D67">
        <w:trPr>
          <w:trHeight w:val="2034"/>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1. Изображение земной поверхности на планах и картах. Горизонтальное проложение. Карта, план, профиль.</w:t>
            </w:r>
          </w:p>
          <w:p w:rsidR="006719D6" w:rsidRPr="006719D6" w:rsidRDefault="006719D6" w:rsidP="006719D6">
            <w:pPr>
              <w:ind w:firstLine="4"/>
            </w:pPr>
            <w:r w:rsidRPr="006719D6">
              <w:t>2. Классификация и назначение карт и планов. Разграфка и номенклатура карт.</w:t>
            </w:r>
          </w:p>
          <w:p w:rsidR="006719D6" w:rsidRPr="006719D6" w:rsidRDefault="006719D6" w:rsidP="006719D6">
            <w:pPr>
              <w:ind w:firstLine="4"/>
            </w:pPr>
            <w:r w:rsidRPr="006719D6">
              <w:t>3. Румбы, их связь с азимутами (дирекционными углами). Сближение меридианов, магнитное склонение, поправка направления. Определение по карте углов ориентирования.</w:t>
            </w:r>
          </w:p>
          <w:p w:rsidR="006719D6" w:rsidRPr="006719D6" w:rsidRDefault="006719D6" w:rsidP="006719D6">
            <w:pPr>
              <w:ind w:firstLine="4"/>
              <w:rPr>
                <w:rFonts w:eastAsia="Calibri"/>
              </w:rPr>
            </w:pPr>
            <w:r w:rsidRPr="006719D6">
              <w:t>4. Рельеф и способы его изображения на картах. Определение отметок точек и уклонов линий по карте.</w:t>
            </w:r>
          </w:p>
        </w:tc>
        <w:tc>
          <w:tcPr>
            <w:tcW w:w="1134" w:type="dxa"/>
            <w:shd w:val="clear" w:color="auto" w:fill="FFFFFF"/>
          </w:tcPr>
          <w:p w:rsidR="006719D6" w:rsidRPr="006719D6" w:rsidRDefault="006719D6" w:rsidP="006719D6">
            <w:pPr>
              <w:ind w:firstLine="43"/>
            </w:pPr>
            <w:r w:rsidRPr="006719D6">
              <w:t>8</w:t>
            </w:r>
          </w:p>
        </w:tc>
        <w:tc>
          <w:tcPr>
            <w:tcW w:w="1419" w:type="dxa"/>
            <w:tcBorders>
              <w:bottom w:val="single" w:sz="4" w:space="0" w:color="auto"/>
            </w:tcBorders>
            <w:shd w:val="clear" w:color="auto" w:fill="FFFFFF"/>
          </w:tcPr>
          <w:p w:rsidR="006719D6" w:rsidRPr="006719D6" w:rsidRDefault="006719D6" w:rsidP="006719D6">
            <w:r w:rsidRPr="006719D6">
              <w:t>1</w:t>
            </w:r>
          </w:p>
          <w:p w:rsidR="006719D6" w:rsidRPr="006719D6" w:rsidRDefault="006719D6" w:rsidP="006719D6"/>
          <w:p w:rsidR="006719D6" w:rsidRPr="006719D6" w:rsidRDefault="006719D6" w:rsidP="006719D6">
            <w:r w:rsidRPr="006719D6">
              <w:t>2</w:t>
            </w:r>
          </w:p>
          <w:p w:rsidR="006719D6" w:rsidRPr="006719D6" w:rsidRDefault="006719D6" w:rsidP="006719D6"/>
          <w:p w:rsidR="006719D6" w:rsidRPr="006719D6" w:rsidRDefault="006719D6" w:rsidP="006719D6">
            <w:r w:rsidRPr="006719D6">
              <w:t>2</w:t>
            </w:r>
          </w:p>
          <w:p w:rsidR="006719D6" w:rsidRPr="006719D6" w:rsidRDefault="006719D6" w:rsidP="006719D6"/>
          <w:p w:rsidR="006719D6" w:rsidRPr="006719D6" w:rsidRDefault="006719D6" w:rsidP="006719D6">
            <w:r w:rsidRPr="006719D6">
              <w:t>2</w:t>
            </w:r>
          </w:p>
          <w:p w:rsidR="006719D6" w:rsidRPr="006719D6" w:rsidRDefault="006719D6" w:rsidP="006719D6"/>
        </w:tc>
      </w:tr>
      <w:tr w:rsidR="006719D6" w:rsidRPr="006719D6" w:rsidTr="004B5D67">
        <w:trPr>
          <w:trHeight w:val="1263"/>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Масштабы и измерение расстояний по карте и плану.</w:t>
            </w:r>
          </w:p>
          <w:p w:rsidR="006719D6" w:rsidRPr="006719D6" w:rsidRDefault="006719D6" w:rsidP="006719D6">
            <w:pPr>
              <w:ind w:firstLine="4"/>
            </w:pPr>
            <w:r w:rsidRPr="006719D6">
              <w:t>2. Определение координат в географической и прямоугольной системах.</w:t>
            </w:r>
          </w:p>
          <w:p w:rsidR="006719D6" w:rsidRPr="006719D6" w:rsidRDefault="006719D6" w:rsidP="006719D6">
            <w:pPr>
              <w:ind w:firstLine="4"/>
              <w:rPr>
                <w:rFonts w:eastAsia="Calibri"/>
              </w:rPr>
            </w:pPr>
            <w:r w:rsidRPr="006719D6">
              <w:t>3. Условные знаки и обозначения для планово-картографических материалов. Вычерчивание фрагментов.</w:t>
            </w:r>
          </w:p>
        </w:tc>
        <w:tc>
          <w:tcPr>
            <w:tcW w:w="1134" w:type="dxa"/>
            <w:shd w:val="clear" w:color="auto" w:fill="FFFFFF"/>
          </w:tcPr>
          <w:p w:rsidR="006719D6" w:rsidRPr="006719D6" w:rsidRDefault="006719D6" w:rsidP="006719D6">
            <w:pPr>
              <w:ind w:firstLine="43"/>
            </w:pPr>
            <w:r w:rsidRPr="006719D6">
              <w:t>6</w:t>
            </w:r>
          </w:p>
        </w:tc>
        <w:tc>
          <w:tcPr>
            <w:tcW w:w="1419" w:type="dxa"/>
            <w:shd w:val="clear" w:color="auto" w:fill="D9D9D9"/>
          </w:tcPr>
          <w:p w:rsidR="006719D6" w:rsidRPr="006719D6" w:rsidRDefault="006719D6" w:rsidP="006719D6"/>
        </w:tc>
      </w:tr>
      <w:tr w:rsidR="006719D6" w:rsidRPr="006719D6" w:rsidTr="004B5D67">
        <w:trPr>
          <w:trHeight w:val="322"/>
        </w:trPr>
        <w:tc>
          <w:tcPr>
            <w:tcW w:w="3369" w:type="dxa"/>
            <w:vMerge w:val="restart"/>
            <w:shd w:val="clear" w:color="auto" w:fill="FFFFFF"/>
          </w:tcPr>
          <w:p w:rsidR="006719D6" w:rsidRPr="006719D6" w:rsidRDefault="006719D6" w:rsidP="006719D6">
            <w:pPr>
              <w:ind w:firstLine="0"/>
            </w:pPr>
            <w:r w:rsidRPr="006719D6">
              <w:t>Тема 1.2. Принципы и методы выполнения съёмочных работ</w:t>
            </w:r>
          </w:p>
          <w:p w:rsidR="006719D6" w:rsidRPr="006719D6" w:rsidRDefault="006719D6" w:rsidP="006719D6">
            <w:pPr>
              <w:ind w:firstLine="0"/>
            </w:pPr>
          </w:p>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rPr>
                <w:rFonts w:eastAsia="Calibri"/>
              </w:rPr>
              <w:lastRenderedPageBreak/>
              <w:t>Содержание учебного материала</w:t>
            </w:r>
          </w:p>
        </w:tc>
        <w:tc>
          <w:tcPr>
            <w:tcW w:w="1134" w:type="dxa"/>
            <w:shd w:val="clear" w:color="auto" w:fill="FFFFFF"/>
          </w:tcPr>
          <w:p w:rsidR="006719D6" w:rsidRPr="006719D6" w:rsidRDefault="006719D6" w:rsidP="006719D6">
            <w:pPr>
              <w:ind w:firstLine="43"/>
            </w:pPr>
            <w:r w:rsidRPr="006719D6">
              <w:t>6</w:t>
            </w:r>
          </w:p>
        </w:tc>
        <w:tc>
          <w:tcPr>
            <w:tcW w:w="1419" w:type="dxa"/>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1.Виды и методы съёмок. Принципы организации съёмочных работ.</w:t>
            </w:r>
          </w:p>
          <w:p w:rsidR="006719D6" w:rsidRPr="006719D6" w:rsidRDefault="006719D6" w:rsidP="006719D6">
            <w:pPr>
              <w:ind w:firstLine="4"/>
            </w:pPr>
            <w:r w:rsidRPr="006719D6">
              <w:t xml:space="preserve">2. Основные геодезические задачи: вычисление дирекционных углов, решение </w:t>
            </w:r>
            <w:r w:rsidRPr="006719D6">
              <w:lastRenderedPageBreak/>
              <w:t xml:space="preserve">треугольников, прямая и обратная геодезическая задачи (на плоскости). </w:t>
            </w:r>
          </w:p>
          <w:p w:rsidR="006719D6" w:rsidRPr="006719D6" w:rsidRDefault="006719D6" w:rsidP="006719D6">
            <w:pPr>
              <w:ind w:firstLine="4"/>
            </w:pPr>
            <w:r w:rsidRPr="006719D6">
              <w:t>3. Методы определения планового положения точек на местности. Опорные геодезические сети. Съёмочная сеть.</w:t>
            </w:r>
          </w:p>
          <w:p w:rsidR="006719D6" w:rsidRPr="006719D6" w:rsidRDefault="006719D6" w:rsidP="006719D6">
            <w:pPr>
              <w:ind w:firstLine="4"/>
              <w:rPr>
                <w:rFonts w:eastAsia="Calibri"/>
              </w:rPr>
            </w:pPr>
            <w:r w:rsidRPr="006719D6">
              <w:t>4. Обозначение и закрепление на местности пунктов съёмочной сети.</w:t>
            </w:r>
          </w:p>
        </w:tc>
        <w:tc>
          <w:tcPr>
            <w:tcW w:w="1134" w:type="dxa"/>
            <w:shd w:val="clear" w:color="auto" w:fill="FFFFFF"/>
          </w:tcPr>
          <w:p w:rsidR="006719D6" w:rsidRPr="006719D6" w:rsidRDefault="006719D6" w:rsidP="006719D6">
            <w:pPr>
              <w:ind w:firstLine="43"/>
              <w:rPr>
                <w:rFonts w:eastAsia="Calibri"/>
              </w:rPr>
            </w:pPr>
            <w:r w:rsidRPr="006719D6">
              <w:rPr>
                <w:rFonts w:eastAsia="Calibri"/>
              </w:rPr>
              <w:lastRenderedPageBreak/>
              <w:t>4</w:t>
            </w:r>
          </w:p>
        </w:tc>
        <w:tc>
          <w:tcPr>
            <w:tcW w:w="1419" w:type="dxa"/>
            <w:tcBorders>
              <w:top w:val="single" w:sz="4" w:space="0" w:color="auto"/>
              <w:bottom w:val="single" w:sz="4" w:space="0" w:color="auto"/>
            </w:tcBorders>
            <w:shd w:val="clear" w:color="auto" w:fill="FFFFFF"/>
          </w:tcPr>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p w:rsidR="006719D6" w:rsidRPr="006719D6" w:rsidRDefault="006719D6" w:rsidP="006719D6">
            <w:r w:rsidRPr="006719D6">
              <w:t>2</w:t>
            </w:r>
          </w:p>
          <w:p w:rsidR="006719D6" w:rsidRPr="006719D6" w:rsidRDefault="006719D6" w:rsidP="006719D6"/>
          <w:p w:rsidR="006719D6" w:rsidRPr="006719D6" w:rsidRDefault="006719D6" w:rsidP="006719D6">
            <w:r w:rsidRPr="006719D6">
              <w:t>2</w:t>
            </w:r>
          </w:p>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rPr>
                <w:rFonts w:eastAsia="Calibri"/>
              </w:rPr>
            </w:pPr>
            <w:r w:rsidRPr="006719D6">
              <w:t>1. Решение основных геодезических задач и задач по определению планового положения точек местности.</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bottom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1.3. </w:t>
            </w:r>
            <w:r w:rsidRPr="006719D6">
              <w:t>Горизонтальная съемка</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14</w:t>
            </w:r>
          </w:p>
        </w:tc>
        <w:tc>
          <w:tcPr>
            <w:tcW w:w="1419" w:type="dxa"/>
            <w:tcBorders>
              <w:top w:val="single" w:sz="4" w:space="0" w:color="auto"/>
              <w:bottom w:val="single" w:sz="4" w:space="0" w:color="auto"/>
            </w:tcBorders>
            <w:shd w:val="clear" w:color="auto" w:fill="D9D9D9"/>
          </w:tcPr>
          <w:p w:rsidR="006719D6" w:rsidRPr="006719D6" w:rsidRDefault="006719D6" w:rsidP="006719D6"/>
        </w:tc>
      </w:tr>
      <w:tr w:rsidR="006719D6" w:rsidRPr="006719D6" w:rsidTr="004B5D67">
        <w:trPr>
          <w:trHeight w:val="2429"/>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1. Измерение расстояний непосредственным способом (рулетки и мерные ленты). Измерение расстояния дальномерами.</w:t>
            </w:r>
          </w:p>
          <w:p w:rsidR="006719D6" w:rsidRPr="006719D6" w:rsidRDefault="006719D6" w:rsidP="006719D6">
            <w:pPr>
              <w:ind w:firstLine="4"/>
              <w:rPr>
                <w:rFonts w:eastAsia="Calibri"/>
              </w:rPr>
            </w:pPr>
            <w:r w:rsidRPr="006719D6">
              <w:rPr>
                <w:rFonts w:eastAsia="Calibri"/>
              </w:rPr>
              <w:t>2.</w:t>
            </w:r>
            <w:r w:rsidRPr="006719D6">
              <w:t xml:space="preserve"> </w:t>
            </w:r>
            <w:r w:rsidRPr="006719D6">
              <w:rPr>
                <w:rFonts w:eastAsia="Calibri"/>
              </w:rPr>
              <w:t>Теодолитная  съемка. Область применения и технологическая схема. Устройство теодолитов. Поверки. Использование современных электронных теодолитов, светодальномеров, теодолитов- тахеометров.</w:t>
            </w:r>
          </w:p>
          <w:p w:rsidR="006719D6" w:rsidRPr="006719D6" w:rsidRDefault="006719D6" w:rsidP="006719D6">
            <w:pPr>
              <w:ind w:firstLine="4"/>
              <w:rPr>
                <w:rFonts w:eastAsia="Calibri"/>
              </w:rPr>
            </w:pPr>
            <w:r w:rsidRPr="006719D6">
              <w:rPr>
                <w:rFonts w:eastAsia="Calibri"/>
              </w:rPr>
              <w:t>3.</w:t>
            </w:r>
            <w:r w:rsidRPr="006719D6">
              <w:t xml:space="preserve"> </w:t>
            </w:r>
            <w:r w:rsidRPr="006719D6">
              <w:rPr>
                <w:rFonts w:eastAsia="Calibri"/>
              </w:rPr>
              <w:t>Полевые работы при теодолитной съемке и съёмка подробностей местности.</w:t>
            </w:r>
          </w:p>
          <w:p w:rsidR="006719D6" w:rsidRPr="006719D6" w:rsidRDefault="006719D6" w:rsidP="006719D6">
            <w:pPr>
              <w:ind w:firstLine="4"/>
              <w:rPr>
                <w:rFonts w:eastAsia="Calibri"/>
              </w:rPr>
            </w:pPr>
            <w:r w:rsidRPr="006719D6">
              <w:rPr>
                <w:rFonts w:eastAsia="Calibri"/>
              </w:rPr>
              <w:t>4.</w:t>
            </w:r>
            <w:r w:rsidRPr="006719D6">
              <w:t xml:space="preserve"> </w:t>
            </w:r>
            <w:r w:rsidRPr="006719D6">
              <w:rPr>
                <w:rFonts w:eastAsia="Calibri"/>
              </w:rPr>
              <w:t>Камеральная обработка материалов теодолитной съёмки. Расчет угловой невязки, румбов азимутов. Расчет приращений координат. Невязка в приращениях, расчет координат.</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8</w:t>
            </w:r>
          </w:p>
        </w:tc>
        <w:tc>
          <w:tcPr>
            <w:tcW w:w="1419" w:type="dxa"/>
            <w:tcBorders>
              <w:top w:val="single" w:sz="4" w:space="0" w:color="auto"/>
              <w:bottom w:val="single" w:sz="4" w:space="0" w:color="auto"/>
            </w:tcBorders>
            <w:shd w:val="clear" w:color="auto" w:fill="FFFFFF"/>
          </w:tcPr>
          <w:p w:rsidR="006719D6" w:rsidRPr="006719D6" w:rsidRDefault="006719D6" w:rsidP="006719D6">
            <w:r w:rsidRPr="006719D6">
              <w:t>2</w:t>
            </w:r>
          </w:p>
          <w:p w:rsidR="006719D6" w:rsidRPr="006719D6" w:rsidRDefault="006719D6" w:rsidP="006719D6"/>
          <w:p w:rsidR="006719D6" w:rsidRPr="006719D6" w:rsidRDefault="006719D6" w:rsidP="006719D6">
            <w:r w:rsidRPr="006719D6">
              <w:t>2</w:t>
            </w:r>
          </w:p>
          <w:p w:rsidR="006719D6" w:rsidRPr="006719D6" w:rsidRDefault="006719D6" w:rsidP="006719D6"/>
          <w:p w:rsidR="006719D6" w:rsidRPr="006719D6" w:rsidRDefault="006719D6" w:rsidP="006719D6"/>
          <w:p w:rsidR="006719D6" w:rsidRPr="006719D6" w:rsidRDefault="006719D6" w:rsidP="006719D6">
            <w:r w:rsidRPr="006719D6">
              <w:t>2</w:t>
            </w:r>
          </w:p>
          <w:p w:rsidR="006719D6" w:rsidRPr="006719D6" w:rsidRDefault="006719D6" w:rsidP="006719D6"/>
          <w:p w:rsidR="006719D6" w:rsidRPr="006719D6" w:rsidRDefault="006719D6" w:rsidP="006719D6">
            <w:r w:rsidRPr="006719D6">
              <w:t>2</w:t>
            </w:r>
          </w:p>
          <w:p w:rsidR="006719D6" w:rsidRPr="006719D6" w:rsidRDefault="006719D6" w:rsidP="006719D6"/>
        </w:tc>
      </w:tr>
      <w:tr w:rsidR="006719D6" w:rsidRPr="006719D6" w:rsidTr="004B5D67">
        <w:trPr>
          <w:trHeight w:val="976"/>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Практическое занятие</w:t>
            </w:r>
          </w:p>
          <w:p w:rsidR="006719D6" w:rsidRPr="006719D6" w:rsidRDefault="006719D6" w:rsidP="006719D6">
            <w:pPr>
              <w:ind w:firstLine="4"/>
              <w:rPr>
                <w:rFonts w:eastAsia="Calibri"/>
              </w:rPr>
            </w:pPr>
            <w:r w:rsidRPr="006719D6">
              <w:rPr>
                <w:rFonts w:eastAsia="Calibri"/>
              </w:rPr>
              <w:t>1.</w:t>
            </w:r>
            <w:r w:rsidRPr="006719D6">
              <w:t xml:space="preserve"> </w:t>
            </w:r>
            <w:r w:rsidRPr="006719D6">
              <w:rPr>
                <w:rFonts w:eastAsia="Calibri"/>
              </w:rPr>
              <w:t>Изучение устройства и поверок теодолита.</w:t>
            </w:r>
          </w:p>
          <w:p w:rsidR="006719D6" w:rsidRPr="006719D6" w:rsidRDefault="006719D6" w:rsidP="006719D6">
            <w:pPr>
              <w:ind w:firstLine="4"/>
              <w:rPr>
                <w:rFonts w:eastAsia="Calibri"/>
              </w:rPr>
            </w:pPr>
            <w:r w:rsidRPr="006719D6">
              <w:rPr>
                <w:rFonts w:eastAsia="Calibri"/>
              </w:rPr>
              <w:t>2.</w:t>
            </w:r>
            <w:r w:rsidRPr="006719D6">
              <w:t xml:space="preserve"> </w:t>
            </w:r>
            <w:r w:rsidRPr="006719D6">
              <w:rPr>
                <w:rFonts w:eastAsia="Calibri"/>
              </w:rPr>
              <w:t>Измерение горизонтального угла и азимута теодолитом.</w:t>
            </w:r>
          </w:p>
          <w:p w:rsidR="006719D6" w:rsidRPr="006719D6" w:rsidRDefault="006719D6" w:rsidP="006719D6">
            <w:pPr>
              <w:ind w:firstLine="4"/>
              <w:rPr>
                <w:rFonts w:eastAsia="Calibri"/>
              </w:rPr>
            </w:pPr>
            <w:r w:rsidRPr="006719D6">
              <w:rPr>
                <w:rFonts w:eastAsia="Calibri"/>
              </w:rPr>
              <w:t>3.</w:t>
            </w:r>
            <w:r w:rsidRPr="006719D6">
              <w:t xml:space="preserve"> </w:t>
            </w:r>
            <w:r w:rsidRPr="006719D6">
              <w:rPr>
                <w:rFonts w:eastAsia="Calibri"/>
              </w:rPr>
              <w:t>Построение плана теодолитной съемки и определение его площади.</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63"/>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1.4.</w:t>
            </w:r>
          </w:p>
          <w:p w:rsidR="006719D6" w:rsidRPr="006719D6" w:rsidRDefault="006719D6" w:rsidP="006719D6">
            <w:pPr>
              <w:ind w:firstLine="0"/>
              <w:rPr>
                <w:rFonts w:eastAsia="Calibri"/>
              </w:rPr>
            </w:pPr>
            <w:r w:rsidRPr="006719D6">
              <w:rPr>
                <w:rFonts w:eastAsia="Calibri"/>
              </w:rPr>
              <w:t xml:space="preserve">Вертикальная съемка    </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1. Сущность и методы геометрического нивелирования. Способы геометрического нивелирования. Выполнение геодезической  привязки к реперам и пунктам  геодезической сети.</w:t>
            </w:r>
          </w:p>
          <w:p w:rsidR="006719D6" w:rsidRPr="006719D6" w:rsidRDefault="006719D6" w:rsidP="006719D6">
            <w:pPr>
              <w:ind w:firstLine="4"/>
              <w:rPr>
                <w:rFonts w:eastAsia="Calibri"/>
              </w:rPr>
            </w:pPr>
            <w:r w:rsidRPr="006719D6">
              <w:rPr>
                <w:rFonts w:eastAsia="Calibri"/>
              </w:rPr>
              <w:t>2. Подготовка трассы к нивелированию. Полевые работы при нивелировании. Документация.</w:t>
            </w:r>
          </w:p>
          <w:p w:rsidR="006719D6" w:rsidRPr="006719D6" w:rsidRDefault="006719D6" w:rsidP="006719D6">
            <w:pPr>
              <w:ind w:firstLine="4"/>
              <w:rPr>
                <w:rFonts w:eastAsia="Calibri"/>
              </w:rPr>
            </w:pPr>
            <w:r w:rsidRPr="006719D6">
              <w:rPr>
                <w:rFonts w:eastAsia="Calibri"/>
              </w:rPr>
              <w:t>3. Невязка в превышениях, ее допустимость и распределение.</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bottom w:val="single" w:sz="4" w:space="0" w:color="auto"/>
            </w:tcBorders>
            <w:shd w:val="clear" w:color="auto" w:fill="FFFFFF"/>
          </w:tcPr>
          <w:p w:rsidR="006719D6" w:rsidRPr="006719D6" w:rsidRDefault="006719D6" w:rsidP="006719D6">
            <w:r w:rsidRPr="006719D6">
              <w:t>2</w:t>
            </w:r>
          </w:p>
          <w:p w:rsidR="006719D6" w:rsidRPr="006719D6" w:rsidRDefault="006719D6" w:rsidP="006719D6"/>
          <w:p w:rsidR="006719D6" w:rsidRPr="006719D6" w:rsidRDefault="006719D6" w:rsidP="006719D6"/>
          <w:p w:rsidR="006719D6" w:rsidRPr="006719D6" w:rsidRDefault="006719D6" w:rsidP="006719D6">
            <w:r w:rsidRPr="006719D6">
              <w:t>2</w:t>
            </w:r>
          </w:p>
          <w:p w:rsidR="006719D6" w:rsidRPr="006719D6" w:rsidRDefault="006719D6" w:rsidP="006719D6"/>
          <w:p w:rsidR="006719D6" w:rsidRPr="006719D6" w:rsidRDefault="006719D6" w:rsidP="006719D6">
            <w:r w:rsidRPr="006719D6">
              <w:t>2</w:t>
            </w:r>
          </w:p>
        </w:tc>
      </w:tr>
      <w:tr w:rsidR="006719D6" w:rsidRPr="006719D6" w:rsidTr="004B5D67">
        <w:trPr>
          <w:trHeight w:val="1263"/>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Практическое занятие</w:t>
            </w:r>
          </w:p>
          <w:p w:rsidR="006719D6" w:rsidRPr="006719D6" w:rsidRDefault="006719D6" w:rsidP="006719D6">
            <w:pPr>
              <w:ind w:firstLine="4"/>
            </w:pPr>
            <w:r w:rsidRPr="006719D6">
              <w:rPr>
                <w:rFonts w:eastAsia="Calibri"/>
              </w:rPr>
              <w:t xml:space="preserve">1. </w:t>
            </w:r>
            <w:r w:rsidRPr="006719D6">
              <w:t xml:space="preserve">  Изучение устройства и поверок нивелира Н-3 (НВ-1). Определение превышений.</w:t>
            </w:r>
          </w:p>
          <w:p w:rsidR="006719D6" w:rsidRPr="006719D6" w:rsidRDefault="006719D6" w:rsidP="006719D6">
            <w:pPr>
              <w:ind w:firstLine="4"/>
              <w:rPr>
                <w:rFonts w:eastAsia="Calibri"/>
              </w:rPr>
            </w:pPr>
            <w:r w:rsidRPr="006719D6">
              <w:rPr>
                <w:rFonts w:eastAsia="Calibri"/>
              </w:rPr>
              <w:t>2. Построение профиля трассы дороги. Проектирование по профилю. Картограмма земляных работ, линии нулевых работ, рабочие отметки, объемы срезки и насыпи грунта, система подсчета объемов работ.</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26"/>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lastRenderedPageBreak/>
              <w:t xml:space="preserve">Тема 1.5.  </w:t>
            </w:r>
            <w:r w:rsidRPr="006719D6">
              <w:t xml:space="preserve"> </w:t>
            </w:r>
            <w:r w:rsidRPr="006719D6">
              <w:rPr>
                <w:rFonts w:eastAsia="Calibri"/>
              </w:rPr>
              <w:t>Правила  оформления чертежей и геометрические построения</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 xml:space="preserve">1. </w:t>
            </w:r>
            <w:r w:rsidRPr="006719D6">
              <w:t xml:space="preserve"> Чертеж. Применяемые инструменты и приспособления.  </w:t>
            </w:r>
            <w:r w:rsidRPr="006719D6">
              <w:rPr>
                <w:rFonts w:eastAsia="Calibri"/>
              </w:rPr>
              <w:t>Правила оформления чертежей.</w:t>
            </w:r>
          </w:p>
          <w:p w:rsidR="006719D6" w:rsidRPr="006719D6" w:rsidRDefault="006719D6" w:rsidP="006719D6">
            <w:pPr>
              <w:ind w:firstLine="4"/>
              <w:rPr>
                <w:rFonts w:eastAsia="Calibri"/>
              </w:rPr>
            </w:pPr>
            <w:r w:rsidRPr="006719D6">
              <w:rPr>
                <w:rFonts w:eastAsia="Calibri"/>
              </w:rPr>
              <w:t xml:space="preserve">2. </w:t>
            </w:r>
            <w:r w:rsidRPr="006719D6">
              <w:t xml:space="preserve"> Геометрические построения.</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bottom w:val="single" w:sz="4" w:space="0" w:color="auto"/>
            </w:tcBorders>
            <w:shd w:val="clear" w:color="auto" w:fill="FFFFFF"/>
          </w:tcPr>
          <w:p w:rsidR="006719D6" w:rsidRPr="006719D6" w:rsidRDefault="006719D6" w:rsidP="006719D6">
            <w:r w:rsidRPr="006719D6">
              <w:t>2</w:t>
            </w:r>
          </w:p>
          <w:p w:rsidR="006719D6" w:rsidRPr="006719D6" w:rsidRDefault="006719D6" w:rsidP="006719D6">
            <w:r w:rsidRPr="006719D6">
              <w:t>2</w:t>
            </w:r>
          </w:p>
        </w:tc>
      </w:tr>
      <w:tr w:rsidR="006719D6" w:rsidRPr="006719D6" w:rsidTr="004B5D67">
        <w:trPr>
          <w:trHeight w:val="99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Практическое занятие</w:t>
            </w:r>
          </w:p>
          <w:p w:rsidR="006719D6" w:rsidRPr="006719D6" w:rsidRDefault="006719D6" w:rsidP="006719D6">
            <w:pPr>
              <w:ind w:firstLine="4"/>
            </w:pPr>
            <w:r w:rsidRPr="006719D6">
              <w:t>1. Линии чертежа.</w:t>
            </w:r>
          </w:p>
          <w:p w:rsidR="006719D6" w:rsidRPr="006719D6" w:rsidRDefault="006719D6" w:rsidP="006719D6">
            <w:pPr>
              <w:ind w:firstLine="4"/>
            </w:pPr>
            <w:r w:rsidRPr="006719D6">
              <w:t>2. Написание алфавита чертежными шрифтами.</w:t>
            </w:r>
          </w:p>
          <w:p w:rsidR="006719D6" w:rsidRPr="006719D6" w:rsidRDefault="006719D6" w:rsidP="006719D6">
            <w:pPr>
              <w:ind w:firstLine="4"/>
              <w:rPr>
                <w:rFonts w:eastAsia="Calibri"/>
              </w:rPr>
            </w:pPr>
            <w:r w:rsidRPr="006719D6">
              <w:t>3. Выполнение сопряжения. Нанесение размеров на чертеж.</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78"/>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1.6. Законы, правила и приемы проекционного черчения</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 xml:space="preserve">1. </w:t>
            </w:r>
            <w:r w:rsidRPr="006719D6">
              <w:t xml:space="preserve"> </w:t>
            </w:r>
            <w:r w:rsidRPr="006719D6">
              <w:rPr>
                <w:rFonts w:eastAsia="Calibri"/>
              </w:rPr>
              <w:t>Основы начертательной геометрии.</w:t>
            </w:r>
          </w:p>
          <w:p w:rsidR="006719D6" w:rsidRPr="006719D6" w:rsidRDefault="006719D6" w:rsidP="006719D6">
            <w:pPr>
              <w:ind w:firstLine="4"/>
              <w:rPr>
                <w:rFonts w:eastAsia="Calibri"/>
              </w:rPr>
            </w:pPr>
            <w:r w:rsidRPr="006719D6">
              <w:rPr>
                <w:rFonts w:eastAsia="Calibri"/>
              </w:rPr>
              <w:t xml:space="preserve">2. </w:t>
            </w:r>
            <w:r w:rsidRPr="006719D6">
              <w:t xml:space="preserve"> Проекции точки и отрезка прямой.</w:t>
            </w:r>
          </w:p>
          <w:p w:rsidR="006719D6" w:rsidRPr="006719D6" w:rsidRDefault="006719D6" w:rsidP="006719D6">
            <w:pPr>
              <w:ind w:firstLine="4"/>
              <w:rPr>
                <w:rFonts w:eastAsia="Calibri"/>
              </w:rPr>
            </w:pPr>
            <w:r w:rsidRPr="006719D6">
              <w:rPr>
                <w:rFonts w:eastAsia="Calibri"/>
              </w:rPr>
              <w:t xml:space="preserve">3. </w:t>
            </w:r>
            <w:r w:rsidRPr="006719D6">
              <w:t xml:space="preserve"> Плоскость и плоские  геометрические фигуры.</w:t>
            </w:r>
          </w:p>
          <w:p w:rsidR="006719D6" w:rsidRPr="006719D6" w:rsidRDefault="006719D6" w:rsidP="006719D6">
            <w:pPr>
              <w:ind w:firstLine="4"/>
              <w:rPr>
                <w:rFonts w:eastAsia="Calibri"/>
              </w:rPr>
            </w:pPr>
            <w:r w:rsidRPr="006719D6">
              <w:rPr>
                <w:rFonts w:eastAsia="Calibri"/>
              </w:rPr>
              <w:t xml:space="preserve">4. </w:t>
            </w:r>
            <w:r w:rsidRPr="006719D6">
              <w:t xml:space="preserve"> Способы преобразования проекций.</w:t>
            </w:r>
          </w:p>
          <w:p w:rsidR="006719D6" w:rsidRPr="006719D6" w:rsidRDefault="006719D6" w:rsidP="006719D6">
            <w:pPr>
              <w:ind w:firstLine="4"/>
              <w:rPr>
                <w:rFonts w:eastAsia="Calibri"/>
              </w:rPr>
            </w:pPr>
            <w:r w:rsidRPr="006719D6">
              <w:rPr>
                <w:rFonts w:eastAsia="Calibri"/>
              </w:rPr>
              <w:t xml:space="preserve">5. </w:t>
            </w:r>
            <w:r w:rsidRPr="006719D6">
              <w:t xml:space="preserve"> Аксонометрические проекции.</w:t>
            </w:r>
          </w:p>
          <w:p w:rsidR="006719D6" w:rsidRPr="006719D6" w:rsidRDefault="006719D6" w:rsidP="006719D6">
            <w:pPr>
              <w:ind w:firstLine="4"/>
              <w:rPr>
                <w:rFonts w:eastAsia="Calibri"/>
              </w:rPr>
            </w:pPr>
            <w:r w:rsidRPr="006719D6">
              <w:rPr>
                <w:rFonts w:eastAsia="Calibri"/>
              </w:rPr>
              <w:t xml:space="preserve">6. </w:t>
            </w:r>
            <w:r w:rsidRPr="006719D6">
              <w:t xml:space="preserve"> Проецирование моделей.</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bottom w:val="single" w:sz="4" w:space="0" w:color="auto"/>
            </w:tcBorders>
            <w:shd w:val="clear" w:color="auto" w:fill="FFFFFF"/>
          </w:tcPr>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tc>
      </w:tr>
      <w:tr w:rsidR="006719D6" w:rsidRPr="006719D6" w:rsidTr="004B5D67">
        <w:trPr>
          <w:trHeight w:val="1324"/>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Практическое занятие</w:t>
            </w:r>
          </w:p>
          <w:p w:rsidR="006719D6" w:rsidRPr="006719D6" w:rsidRDefault="006719D6" w:rsidP="006719D6">
            <w:pPr>
              <w:ind w:firstLine="4"/>
              <w:rPr>
                <w:rFonts w:eastAsia="Calibri"/>
              </w:rPr>
            </w:pPr>
            <w:r w:rsidRPr="006719D6">
              <w:rPr>
                <w:rFonts w:eastAsia="Calibri"/>
              </w:rPr>
              <w:t>1. Построение третьей проекции по двум заданным (формат А3)</w:t>
            </w:r>
          </w:p>
          <w:p w:rsidR="006719D6" w:rsidRPr="006719D6" w:rsidRDefault="006719D6" w:rsidP="006719D6">
            <w:pPr>
              <w:ind w:firstLine="4"/>
              <w:rPr>
                <w:rFonts w:eastAsia="Calibri"/>
              </w:rPr>
            </w:pPr>
            <w:r w:rsidRPr="006719D6">
              <w:rPr>
                <w:rFonts w:eastAsia="Calibri"/>
              </w:rPr>
              <w:t>2. Построение трех видов детали по наглядному изображению. Нанесение размеров (формат А3).</w:t>
            </w:r>
          </w:p>
          <w:p w:rsidR="006719D6" w:rsidRPr="006719D6" w:rsidRDefault="006719D6" w:rsidP="006719D6">
            <w:pPr>
              <w:ind w:firstLine="4"/>
              <w:rPr>
                <w:rFonts w:eastAsia="Calibri"/>
              </w:rPr>
            </w:pPr>
            <w:r w:rsidRPr="006719D6">
              <w:rPr>
                <w:rFonts w:eastAsia="Calibri"/>
              </w:rPr>
              <w:t>3. Построение третьего вида модели и изометрии (формат А3)</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22"/>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1.7. Построение перспективных проекций</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1. Основные определения и обозначения перспективного аппарата.</w:t>
            </w:r>
          </w:p>
          <w:p w:rsidR="006719D6" w:rsidRPr="006719D6" w:rsidRDefault="006719D6" w:rsidP="006719D6">
            <w:pPr>
              <w:ind w:firstLine="4"/>
              <w:rPr>
                <w:rFonts w:eastAsia="Calibri"/>
              </w:rPr>
            </w:pPr>
            <w:r w:rsidRPr="006719D6">
              <w:rPr>
                <w:rFonts w:eastAsia="Calibri"/>
              </w:rPr>
              <w:t xml:space="preserve">2. </w:t>
            </w:r>
            <w:r w:rsidRPr="006719D6">
              <w:t xml:space="preserve"> </w:t>
            </w:r>
            <w:r w:rsidRPr="006719D6">
              <w:rPr>
                <w:rFonts w:eastAsia="Calibri"/>
              </w:rPr>
              <w:t>Выбор точки зрения и высоты горизонта в перспективе.</w:t>
            </w:r>
          </w:p>
          <w:p w:rsidR="006719D6" w:rsidRPr="006719D6" w:rsidRDefault="006719D6" w:rsidP="006719D6">
            <w:pPr>
              <w:ind w:firstLine="4"/>
              <w:rPr>
                <w:rFonts w:eastAsia="Calibri"/>
              </w:rPr>
            </w:pPr>
            <w:r w:rsidRPr="006719D6">
              <w:rPr>
                <w:rFonts w:eastAsia="Calibri"/>
              </w:rPr>
              <w:t xml:space="preserve">3. </w:t>
            </w:r>
            <w:r w:rsidRPr="006719D6">
              <w:t xml:space="preserve"> </w:t>
            </w:r>
            <w:r w:rsidRPr="006719D6">
              <w:rPr>
                <w:rFonts w:eastAsia="Calibri"/>
              </w:rPr>
              <w:t>Перспектива точки, прямой,  плоскости, геометрических тел.</w:t>
            </w:r>
          </w:p>
          <w:p w:rsidR="006719D6" w:rsidRPr="006719D6" w:rsidRDefault="006719D6" w:rsidP="006719D6">
            <w:pPr>
              <w:ind w:firstLine="4"/>
              <w:rPr>
                <w:rFonts w:eastAsia="Calibri"/>
              </w:rPr>
            </w:pPr>
            <w:r w:rsidRPr="006719D6">
              <w:rPr>
                <w:rFonts w:eastAsia="Calibri"/>
              </w:rPr>
              <w:t xml:space="preserve">4. </w:t>
            </w:r>
            <w:r w:rsidRPr="006719D6">
              <w:t xml:space="preserve"> </w:t>
            </w:r>
            <w:r w:rsidRPr="006719D6">
              <w:rPr>
                <w:rFonts w:eastAsia="Calibri"/>
              </w:rPr>
              <w:t>Перспективные масштабы.</w:t>
            </w:r>
          </w:p>
          <w:p w:rsidR="006719D6" w:rsidRPr="006719D6" w:rsidRDefault="006719D6" w:rsidP="006719D6">
            <w:pPr>
              <w:ind w:firstLine="4"/>
              <w:rPr>
                <w:rFonts w:eastAsia="Calibri"/>
              </w:rPr>
            </w:pPr>
            <w:r w:rsidRPr="006719D6">
              <w:rPr>
                <w:rFonts w:eastAsia="Calibri"/>
              </w:rPr>
              <w:t xml:space="preserve">5. </w:t>
            </w:r>
            <w:r w:rsidRPr="006719D6">
              <w:t xml:space="preserve"> </w:t>
            </w:r>
            <w:r w:rsidRPr="006719D6">
              <w:rPr>
                <w:rFonts w:eastAsia="Calibri"/>
              </w:rPr>
              <w:t>Способы построения перспективы.</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bottom w:val="single" w:sz="4" w:space="0" w:color="auto"/>
            </w:tcBorders>
            <w:shd w:val="clear" w:color="auto" w:fill="FFFFFF"/>
          </w:tcPr>
          <w:p w:rsidR="006719D6" w:rsidRPr="006719D6" w:rsidRDefault="006719D6" w:rsidP="006719D6">
            <w:r w:rsidRPr="006719D6">
              <w:t>1</w:t>
            </w:r>
          </w:p>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tc>
      </w:tr>
      <w:tr w:rsidR="006719D6" w:rsidRPr="006719D6" w:rsidTr="004B5D67">
        <w:trPr>
          <w:trHeight w:val="27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Практическое занятие</w:t>
            </w:r>
          </w:p>
          <w:p w:rsidR="006719D6" w:rsidRPr="006719D6" w:rsidRDefault="006719D6" w:rsidP="006719D6">
            <w:pPr>
              <w:ind w:firstLine="4"/>
              <w:rPr>
                <w:rFonts w:eastAsia="Calibri"/>
              </w:rPr>
            </w:pPr>
            <w:r w:rsidRPr="006719D6">
              <w:rPr>
                <w:rFonts w:eastAsia="Calibri"/>
              </w:rPr>
              <w:t>1.</w:t>
            </w:r>
            <w:r w:rsidRPr="006719D6">
              <w:t xml:space="preserve"> Выполнение графической работы по построению перспективной проекции  цветника.</w:t>
            </w:r>
          </w:p>
          <w:p w:rsidR="006719D6" w:rsidRPr="006719D6" w:rsidRDefault="006719D6" w:rsidP="006719D6">
            <w:pPr>
              <w:ind w:firstLine="4"/>
              <w:rPr>
                <w:rFonts w:eastAsia="Calibri"/>
              </w:rPr>
            </w:pPr>
            <w:r w:rsidRPr="006719D6">
              <w:rPr>
                <w:rFonts w:eastAsia="Calibri"/>
              </w:rPr>
              <w:t>2. Выполнение графической работы по построению перспективной проекции интерьера.</w:t>
            </w:r>
          </w:p>
          <w:p w:rsidR="006719D6" w:rsidRPr="006719D6" w:rsidRDefault="006719D6" w:rsidP="006719D6">
            <w:pPr>
              <w:ind w:firstLine="4"/>
              <w:rPr>
                <w:rFonts w:eastAsia="Calibri"/>
              </w:rPr>
            </w:pPr>
            <w:r w:rsidRPr="006719D6">
              <w:rPr>
                <w:rFonts w:eastAsia="Calibri"/>
              </w:rPr>
              <w:t>3.Выполнение графической работы по построению перспективной проекции архитектурных форм.</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78"/>
        </w:trPr>
        <w:tc>
          <w:tcPr>
            <w:tcW w:w="3369" w:type="dxa"/>
            <w:vMerge w:val="restart"/>
            <w:shd w:val="clear" w:color="auto" w:fill="FFFFFF"/>
          </w:tcPr>
          <w:p w:rsidR="006719D6" w:rsidRPr="006719D6" w:rsidRDefault="006719D6" w:rsidP="006719D6">
            <w:pPr>
              <w:ind w:firstLine="0"/>
              <w:rPr>
                <w:rFonts w:eastAsia="Calibri"/>
              </w:rPr>
            </w:pPr>
            <w:r w:rsidRPr="006719D6">
              <w:lastRenderedPageBreak/>
              <w:t>Тема 1.8.  Компьютерная графика</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 xml:space="preserve">1. Общие сведения о системе автоматизированного проектирования. </w:t>
            </w:r>
          </w:p>
          <w:p w:rsidR="006719D6" w:rsidRPr="006719D6" w:rsidRDefault="006719D6" w:rsidP="006719D6">
            <w:pPr>
              <w:ind w:firstLine="4"/>
            </w:pPr>
            <w:r w:rsidRPr="006719D6">
              <w:t xml:space="preserve">2. Современное программное  обеспечение для создания чертежей по специальности. </w:t>
            </w:r>
          </w:p>
          <w:p w:rsidR="006719D6" w:rsidRPr="006719D6" w:rsidRDefault="006719D6" w:rsidP="006719D6">
            <w:pPr>
              <w:ind w:firstLine="4"/>
            </w:pPr>
            <w:r w:rsidRPr="006719D6">
              <w:t xml:space="preserve">3. Возможности графических систем. Основные принципы создания чертежа </w:t>
            </w:r>
          </w:p>
        </w:tc>
        <w:tc>
          <w:tcPr>
            <w:tcW w:w="1134" w:type="dxa"/>
            <w:shd w:val="clear" w:color="auto" w:fill="FFFFFF"/>
          </w:tcPr>
          <w:p w:rsidR="006719D6" w:rsidRPr="006719D6" w:rsidRDefault="006719D6" w:rsidP="006719D6">
            <w:pPr>
              <w:ind w:firstLine="43"/>
            </w:pPr>
            <w:r w:rsidRPr="006719D6">
              <w:t>2</w:t>
            </w:r>
          </w:p>
        </w:tc>
        <w:tc>
          <w:tcPr>
            <w:tcW w:w="1419" w:type="dxa"/>
            <w:tcBorders>
              <w:top w:val="single" w:sz="4" w:space="0" w:color="auto"/>
              <w:bottom w:val="single" w:sz="4" w:space="0" w:color="auto"/>
            </w:tcBorders>
            <w:shd w:val="clear" w:color="auto" w:fill="FFFFFF"/>
          </w:tcPr>
          <w:p w:rsidR="006719D6" w:rsidRPr="006719D6" w:rsidRDefault="006719D6" w:rsidP="006719D6">
            <w:pPr>
              <w:rPr>
                <w:rFonts w:eastAsia="Calibri"/>
              </w:rPr>
            </w:pPr>
            <w:r w:rsidRPr="006719D6">
              <w:rPr>
                <w:rFonts w:eastAsia="Calibri"/>
              </w:rPr>
              <w:t>1</w:t>
            </w:r>
          </w:p>
        </w:tc>
      </w:tr>
      <w:tr w:rsidR="006719D6" w:rsidRPr="006719D6" w:rsidTr="004B5D67">
        <w:trPr>
          <w:trHeight w:val="20"/>
        </w:trPr>
        <w:tc>
          <w:tcPr>
            <w:tcW w:w="3369" w:type="dxa"/>
            <w:vMerge w:val="restart"/>
            <w:shd w:val="clear" w:color="auto" w:fill="FFFFFF"/>
          </w:tcPr>
          <w:p w:rsidR="006719D6" w:rsidRPr="006719D6" w:rsidRDefault="006719D6" w:rsidP="006719D6">
            <w:pPr>
              <w:ind w:firstLine="0"/>
            </w:pPr>
            <w:r w:rsidRPr="006719D6">
              <w:rPr>
                <w:rFonts w:eastAsia="Calibri"/>
              </w:rPr>
              <w:t xml:space="preserve">Тема 1.9. </w:t>
            </w:r>
            <w:r w:rsidRPr="006719D6">
              <w:t xml:space="preserve"> </w:t>
            </w:r>
            <w:r w:rsidRPr="006719D6">
              <w:rPr>
                <w:rFonts w:eastAsia="Calibri"/>
              </w:rPr>
              <w:t>Назначение и содержание чертежей генеральных планов</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12</w:t>
            </w:r>
          </w:p>
        </w:tc>
        <w:tc>
          <w:tcPr>
            <w:tcW w:w="1419" w:type="dxa"/>
            <w:tcBorders>
              <w:top w:val="single" w:sz="4" w:space="0" w:color="auto"/>
              <w:bottom w:val="single" w:sz="4" w:space="0" w:color="auto"/>
            </w:tcBorders>
            <w:shd w:val="clear" w:color="auto" w:fill="D9D9D9"/>
          </w:tcPr>
          <w:p w:rsidR="006719D6" w:rsidRPr="006719D6" w:rsidRDefault="006719D6" w:rsidP="006719D6">
            <w:pPr>
              <w:rPr>
                <w:rFonts w:eastAsia="Calibri"/>
              </w:rPr>
            </w:pPr>
          </w:p>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 xml:space="preserve">1. </w:t>
            </w:r>
            <w:r w:rsidRPr="006719D6">
              <w:t xml:space="preserve"> </w:t>
            </w:r>
            <w:r w:rsidRPr="006719D6">
              <w:rPr>
                <w:rFonts w:eastAsia="Calibri"/>
              </w:rPr>
              <w:t>Чертежи генеральных планов: назначение, содержание.</w:t>
            </w:r>
            <w:r w:rsidRPr="006719D6">
              <w:t xml:space="preserve"> </w:t>
            </w:r>
            <w:r w:rsidRPr="006719D6">
              <w:rPr>
                <w:rFonts w:eastAsia="Calibri"/>
              </w:rPr>
              <w:t>Правила выполнения рабочей документации генеральных планов по ГОСТу 21.204-93.СПДС.</w:t>
            </w:r>
          </w:p>
          <w:p w:rsidR="006719D6" w:rsidRPr="006719D6" w:rsidRDefault="006719D6" w:rsidP="006719D6">
            <w:pPr>
              <w:ind w:firstLine="4"/>
              <w:rPr>
                <w:rFonts w:eastAsia="Calibri"/>
              </w:rPr>
            </w:pPr>
            <w:r w:rsidRPr="006719D6">
              <w:rPr>
                <w:rFonts w:eastAsia="Calibri"/>
              </w:rPr>
              <w:t>Топографическая подоснова генеральных планов. Назначение, содержание и оформление чертежей генеральных планов.</w:t>
            </w:r>
          </w:p>
          <w:p w:rsidR="006719D6" w:rsidRPr="006719D6" w:rsidRDefault="006719D6" w:rsidP="006719D6">
            <w:pPr>
              <w:ind w:firstLine="4"/>
              <w:rPr>
                <w:rFonts w:eastAsia="Calibri"/>
              </w:rPr>
            </w:pPr>
            <w:r w:rsidRPr="006719D6">
              <w:rPr>
                <w:rFonts w:eastAsia="Calibri"/>
              </w:rPr>
              <w:t>2. Условные графические обозначения и изображения элементов объектов озеленения на генеральных планах. Экспликация.</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bottom w:val="single" w:sz="4" w:space="0" w:color="auto"/>
            </w:tcBorders>
            <w:shd w:val="clear" w:color="auto" w:fill="FFFFFF"/>
          </w:tcPr>
          <w:p w:rsidR="006719D6" w:rsidRPr="006719D6" w:rsidRDefault="006719D6" w:rsidP="006719D6">
            <w:r w:rsidRPr="006719D6">
              <w:t>2</w:t>
            </w:r>
          </w:p>
          <w:p w:rsidR="006719D6" w:rsidRPr="006719D6" w:rsidRDefault="006719D6" w:rsidP="006719D6"/>
          <w:p w:rsidR="006719D6" w:rsidRPr="006719D6" w:rsidRDefault="006719D6" w:rsidP="006719D6"/>
          <w:p w:rsidR="006719D6" w:rsidRPr="006719D6" w:rsidRDefault="006719D6" w:rsidP="006719D6"/>
          <w:p w:rsidR="006719D6" w:rsidRPr="006719D6" w:rsidRDefault="006719D6" w:rsidP="006719D6">
            <w:r w:rsidRPr="006719D6">
              <w:t>2</w:t>
            </w:r>
          </w:p>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Практическое занятие</w:t>
            </w:r>
          </w:p>
          <w:p w:rsidR="006719D6" w:rsidRPr="006719D6" w:rsidRDefault="006719D6" w:rsidP="006719D6">
            <w:pPr>
              <w:ind w:firstLine="4"/>
            </w:pPr>
            <w:r w:rsidRPr="006719D6">
              <w:rPr>
                <w:rFonts w:eastAsia="Calibri"/>
              </w:rPr>
              <w:t>1.Выполнение по исходным данным фрагмента генерального плана объекта ландшафтного проектирования (формат А3).</w:t>
            </w:r>
          </w:p>
          <w:p w:rsidR="006719D6" w:rsidRPr="006719D6" w:rsidRDefault="006719D6" w:rsidP="006719D6">
            <w:pPr>
              <w:ind w:firstLine="4"/>
              <w:rPr>
                <w:rFonts w:eastAsia="Calibri"/>
              </w:rPr>
            </w:pPr>
            <w:r w:rsidRPr="006719D6">
              <w:t>2. Выполнение  чертежей  генеральных планов  с помощью компьютерных программ.</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8</w:t>
            </w:r>
          </w:p>
        </w:tc>
        <w:tc>
          <w:tcPr>
            <w:tcW w:w="1419" w:type="dxa"/>
            <w:tcBorders>
              <w:top w:val="single" w:sz="4" w:space="0" w:color="auto"/>
              <w:bottom w:val="single" w:sz="4" w:space="0" w:color="auto"/>
            </w:tcBorders>
            <w:shd w:val="clear" w:color="auto" w:fill="D9D9D9"/>
          </w:tcPr>
          <w:p w:rsidR="006719D6" w:rsidRPr="006719D6" w:rsidRDefault="006719D6" w:rsidP="006719D6"/>
        </w:tc>
      </w:tr>
      <w:tr w:rsidR="006719D6" w:rsidRPr="006719D6" w:rsidTr="004B5D67">
        <w:trPr>
          <w:trHeight w:val="326"/>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1.10. Рабочие чертежи благоустройства и озеленения территории</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bottom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1. Дендрологический план.</w:t>
            </w:r>
          </w:p>
          <w:p w:rsidR="006719D6" w:rsidRPr="006719D6" w:rsidRDefault="006719D6" w:rsidP="006719D6">
            <w:pPr>
              <w:ind w:firstLine="4"/>
              <w:rPr>
                <w:rFonts w:eastAsia="Calibri"/>
              </w:rPr>
            </w:pPr>
            <w:r w:rsidRPr="006719D6">
              <w:rPr>
                <w:rFonts w:eastAsia="Calibri"/>
              </w:rPr>
              <w:t>2. План озеленения территории.</w:t>
            </w:r>
          </w:p>
          <w:p w:rsidR="006719D6" w:rsidRPr="006719D6" w:rsidRDefault="006719D6" w:rsidP="006719D6">
            <w:pPr>
              <w:ind w:firstLine="4"/>
              <w:rPr>
                <w:rFonts w:eastAsia="Calibri"/>
              </w:rPr>
            </w:pPr>
            <w:r w:rsidRPr="006719D6">
              <w:rPr>
                <w:rFonts w:eastAsia="Calibri"/>
              </w:rPr>
              <w:t>3. План благоустройства территории.</w:t>
            </w:r>
          </w:p>
          <w:p w:rsidR="006719D6" w:rsidRPr="006719D6" w:rsidRDefault="006719D6" w:rsidP="006719D6">
            <w:pPr>
              <w:ind w:firstLine="4"/>
              <w:rPr>
                <w:rFonts w:eastAsia="Calibri"/>
              </w:rPr>
            </w:pPr>
            <w:r w:rsidRPr="006719D6">
              <w:rPr>
                <w:rFonts w:eastAsia="Calibri"/>
              </w:rPr>
              <w:t>4. План организации рельефа (проект вертикальной планировки).</w:t>
            </w:r>
          </w:p>
          <w:p w:rsidR="006719D6" w:rsidRPr="006719D6" w:rsidRDefault="006719D6" w:rsidP="006719D6">
            <w:pPr>
              <w:ind w:firstLine="4"/>
              <w:rPr>
                <w:rFonts w:eastAsia="Calibri"/>
              </w:rPr>
            </w:pPr>
            <w:r w:rsidRPr="006719D6">
              <w:rPr>
                <w:rFonts w:eastAsia="Calibri"/>
              </w:rPr>
              <w:t>5. Рабочие чертежи малых архитектурных форм.</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bottom w:val="single" w:sz="4" w:space="0" w:color="auto"/>
            </w:tcBorders>
            <w:shd w:val="clear" w:color="auto" w:fill="FFFFFF"/>
          </w:tcPr>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tc>
      </w:tr>
      <w:tr w:rsidR="006719D6" w:rsidRPr="006719D6" w:rsidTr="004B5D67">
        <w:trPr>
          <w:trHeight w:val="791"/>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Практическое занятие</w:t>
            </w:r>
          </w:p>
          <w:p w:rsidR="006719D6" w:rsidRPr="006719D6" w:rsidRDefault="006719D6" w:rsidP="006719D6">
            <w:pPr>
              <w:ind w:firstLine="4"/>
              <w:rPr>
                <w:rFonts w:eastAsia="Calibri"/>
              </w:rPr>
            </w:pPr>
            <w:r w:rsidRPr="006719D6">
              <w:rPr>
                <w:rFonts w:eastAsia="Calibri"/>
              </w:rPr>
              <w:t xml:space="preserve">1. </w:t>
            </w:r>
            <w:r w:rsidRPr="006719D6">
              <w:t xml:space="preserve"> Выполнение  дендрологического  плана  с помощью компьютерных программ.</w:t>
            </w:r>
          </w:p>
          <w:p w:rsidR="006719D6" w:rsidRPr="006719D6" w:rsidRDefault="006719D6" w:rsidP="006719D6">
            <w:pPr>
              <w:ind w:firstLine="4"/>
              <w:rPr>
                <w:rFonts w:eastAsia="Calibri"/>
              </w:rPr>
            </w:pPr>
            <w:r w:rsidRPr="006719D6">
              <w:rPr>
                <w:rFonts w:eastAsia="Calibri"/>
              </w:rPr>
              <w:t>2. Выполнение плана озеленения территории с помощью компьютерных программ.</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1"/>
        </w:trPr>
        <w:tc>
          <w:tcPr>
            <w:tcW w:w="3369" w:type="dxa"/>
            <w:vMerge w:val="restart"/>
            <w:shd w:val="clear" w:color="auto" w:fill="FFFFFF"/>
          </w:tcPr>
          <w:p w:rsidR="006719D6" w:rsidRPr="006719D6" w:rsidRDefault="006719D6" w:rsidP="006719D6">
            <w:pPr>
              <w:ind w:firstLine="0"/>
              <w:rPr>
                <w:rFonts w:eastAsia="Calibri"/>
              </w:rPr>
            </w:pPr>
            <w:r w:rsidRPr="006719D6">
              <w:t>Тема 1.11. Общие понятия о рисунке. Законы. Рисунок геометрических тел, фигур</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 xml:space="preserve">1. Понятие о пропорциях, глазомерном масштабе, наблюдательной перспективе, светотени, воздушной перспективе. </w:t>
            </w:r>
          </w:p>
          <w:p w:rsidR="006719D6" w:rsidRPr="006719D6" w:rsidRDefault="006719D6" w:rsidP="006719D6">
            <w:pPr>
              <w:ind w:firstLine="4"/>
            </w:pPr>
            <w:r w:rsidRPr="006719D6">
              <w:t xml:space="preserve">2. Композиция рисунка, материалы и принадлежности для рисования. Техника работы карандашом. </w:t>
            </w:r>
          </w:p>
          <w:p w:rsidR="006719D6" w:rsidRPr="006719D6" w:rsidRDefault="006719D6" w:rsidP="006719D6">
            <w:pPr>
              <w:ind w:firstLine="4"/>
            </w:pPr>
            <w:r w:rsidRPr="006719D6">
              <w:t xml:space="preserve">3. Техника выполнения  рисунка карандашом. Рисунок плоских фигур, геометрических тел. Определение пропорций геометрических тел отдельно и </w:t>
            </w:r>
            <w:r w:rsidRPr="006719D6">
              <w:lastRenderedPageBreak/>
              <w:t xml:space="preserve">относительно друг друга. </w:t>
            </w:r>
          </w:p>
          <w:p w:rsidR="006719D6" w:rsidRPr="006719D6" w:rsidRDefault="006719D6" w:rsidP="006719D6">
            <w:pPr>
              <w:ind w:firstLine="4"/>
            </w:pPr>
            <w:r w:rsidRPr="006719D6">
              <w:t>4. Выявление объёма средствами светотени. Падающие и собственные тени. Пограничный контраст и рефлекс.</w:t>
            </w:r>
          </w:p>
          <w:p w:rsidR="006719D6" w:rsidRPr="006719D6" w:rsidRDefault="006719D6" w:rsidP="006719D6">
            <w:pPr>
              <w:ind w:firstLine="4"/>
            </w:pPr>
            <w:r w:rsidRPr="006719D6">
              <w:t>5. Орнамент, его виды. Орнаментальная композиция и особенности её построения.    Геометрический орнамент.</w:t>
            </w:r>
          </w:p>
        </w:tc>
        <w:tc>
          <w:tcPr>
            <w:tcW w:w="1134" w:type="dxa"/>
            <w:shd w:val="clear" w:color="auto" w:fill="FFFFFF"/>
          </w:tcPr>
          <w:p w:rsidR="006719D6" w:rsidRPr="006719D6" w:rsidRDefault="006719D6" w:rsidP="006719D6">
            <w:pPr>
              <w:ind w:firstLine="43"/>
            </w:pPr>
            <w:r w:rsidRPr="006719D6">
              <w:lastRenderedPageBreak/>
              <w:t>4</w:t>
            </w:r>
          </w:p>
        </w:tc>
        <w:tc>
          <w:tcPr>
            <w:tcW w:w="1419" w:type="dxa"/>
            <w:tcBorders>
              <w:top w:val="single" w:sz="4" w:space="0" w:color="auto"/>
              <w:bottom w:val="single" w:sz="4" w:space="0" w:color="auto"/>
            </w:tcBorders>
            <w:shd w:val="clear" w:color="auto" w:fill="FFFFFF"/>
          </w:tcPr>
          <w:p w:rsidR="006719D6" w:rsidRPr="006719D6" w:rsidRDefault="006719D6" w:rsidP="006719D6">
            <w:pPr>
              <w:rPr>
                <w:rFonts w:eastAsia="Calibri"/>
              </w:rPr>
            </w:pPr>
            <w:r w:rsidRPr="006719D6">
              <w:rPr>
                <w:rFonts w:eastAsia="Calibri"/>
              </w:rPr>
              <w:t>1</w:t>
            </w:r>
          </w:p>
          <w:p w:rsidR="006719D6" w:rsidRPr="006719D6" w:rsidRDefault="006719D6" w:rsidP="006719D6">
            <w:pPr>
              <w:rPr>
                <w:rFonts w:eastAsia="Calibri"/>
              </w:rPr>
            </w:pPr>
          </w:p>
          <w:p w:rsidR="006719D6" w:rsidRPr="006719D6" w:rsidRDefault="006719D6" w:rsidP="006719D6">
            <w:pPr>
              <w:rPr>
                <w:rFonts w:eastAsia="Calibri"/>
              </w:rPr>
            </w:pPr>
            <w:r w:rsidRPr="006719D6">
              <w:rPr>
                <w:rFonts w:eastAsia="Calibri"/>
              </w:rPr>
              <w:t>1</w:t>
            </w:r>
          </w:p>
          <w:p w:rsidR="006719D6" w:rsidRPr="006719D6" w:rsidRDefault="006719D6" w:rsidP="006719D6">
            <w:pPr>
              <w:rPr>
                <w:rFonts w:eastAsia="Calibri"/>
              </w:rPr>
            </w:pPr>
          </w:p>
          <w:p w:rsidR="006719D6" w:rsidRPr="006719D6" w:rsidRDefault="006719D6" w:rsidP="006719D6">
            <w:pPr>
              <w:rPr>
                <w:rFonts w:eastAsia="Calibri"/>
              </w:rPr>
            </w:pPr>
            <w:r w:rsidRPr="006719D6">
              <w:rPr>
                <w:rFonts w:eastAsia="Calibri"/>
              </w:rPr>
              <w:t>1</w:t>
            </w:r>
          </w:p>
          <w:p w:rsidR="006719D6" w:rsidRPr="006719D6" w:rsidRDefault="006719D6" w:rsidP="006719D6">
            <w:pPr>
              <w:rPr>
                <w:rFonts w:eastAsia="Calibri"/>
              </w:rPr>
            </w:pPr>
          </w:p>
          <w:p w:rsidR="006719D6" w:rsidRPr="006719D6" w:rsidRDefault="006719D6" w:rsidP="006719D6">
            <w:pPr>
              <w:rPr>
                <w:rFonts w:eastAsia="Calibri"/>
              </w:rPr>
            </w:pPr>
          </w:p>
          <w:p w:rsidR="006719D6" w:rsidRPr="006719D6" w:rsidRDefault="006719D6" w:rsidP="006719D6">
            <w:pPr>
              <w:rPr>
                <w:rFonts w:eastAsia="Calibri"/>
              </w:rPr>
            </w:pPr>
            <w:r w:rsidRPr="006719D6">
              <w:rPr>
                <w:rFonts w:eastAsia="Calibri"/>
              </w:rPr>
              <w:t>1</w:t>
            </w:r>
          </w:p>
          <w:p w:rsidR="006719D6" w:rsidRPr="006719D6" w:rsidRDefault="006719D6" w:rsidP="006719D6">
            <w:pPr>
              <w:rPr>
                <w:rFonts w:eastAsia="Calibri"/>
              </w:rPr>
            </w:pPr>
          </w:p>
          <w:p w:rsidR="006719D6" w:rsidRPr="006719D6" w:rsidRDefault="006719D6" w:rsidP="006719D6">
            <w:pPr>
              <w:rPr>
                <w:rFonts w:eastAsia="Calibri"/>
              </w:rPr>
            </w:pPr>
            <w:r w:rsidRPr="006719D6">
              <w:rPr>
                <w:rFonts w:eastAsia="Calibri"/>
              </w:rPr>
              <w:t>1</w:t>
            </w:r>
          </w:p>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rPr>
                <w:rFonts w:eastAsia="Calibri"/>
              </w:rPr>
            </w:pPr>
            <w:r w:rsidRPr="006719D6">
              <w:t>1. Выполнение геометрического орнамента (в полосе, по сетке, в круге) (формат А 3).</w:t>
            </w:r>
          </w:p>
        </w:tc>
        <w:tc>
          <w:tcPr>
            <w:tcW w:w="1134" w:type="dxa"/>
            <w:shd w:val="clear" w:color="auto" w:fill="FFFFFF"/>
          </w:tcPr>
          <w:p w:rsidR="006719D6" w:rsidRPr="006719D6" w:rsidRDefault="006719D6" w:rsidP="006719D6">
            <w:pPr>
              <w:ind w:firstLine="43"/>
              <w:rPr>
                <w:rFonts w:eastAsia="Calibri"/>
              </w:rPr>
            </w:pPr>
            <w:r w:rsidRPr="006719D6">
              <w:t>2</w:t>
            </w:r>
          </w:p>
        </w:tc>
        <w:tc>
          <w:tcPr>
            <w:tcW w:w="1419" w:type="dxa"/>
            <w:tcBorders>
              <w:top w:val="single" w:sz="4" w:space="0" w:color="auto"/>
              <w:bottom w:val="single" w:sz="4" w:space="0" w:color="auto"/>
            </w:tcBorders>
            <w:shd w:val="clear" w:color="auto" w:fill="D9D9D9"/>
          </w:tcPr>
          <w:p w:rsidR="006719D6" w:rsidRPr="006719D6" w:rsidRDefault="006719D6" w:rsidP="006719D6"/>
        </w:tc>
      </w:tr>
      <w:tr w:rsidR="006719D6" w:rsidRPr="006719D6" w:rsidTr="004B5D67">
        <w:trPr>
          <w:trHeight w:val="294"/>
        </w:trPr>
        <w:tc>
          <w:tcPr>
            <w:tcW w:w="3369" w:type="dxa"/>
            <w:vMerge w:val="restart"/>
            <w:shd w:val="clear" w:color="auto" w:fill="FFFFFF"/>
          </w:tcPr>
          <w:p w:rsidR="006719D6" w:rsidRPr="006719D6" w:rsidRDefault="006719D6" w:rsidP="006719D6">
            <w:pPr>
              <w:ind w:firstLine="0"/>
              <w:rPr>
                <w:rFonts w:eastAsia="Calibri"/>
              </w:rPr>
            </w:pPr>
            <w:r w:rsidRPr="006719D6">
              <w:t>Тема 1.12. Работа с акварельными красками</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4</w:t>
            </w:r>
          </w:p>
        </w:tc>
        <w:tc>
          <w:tcPr>
            <w:tcW w:w="1419" w:type="dxa"/>
            <w:tcBorders>
              <w:top w:val="single" w:sz="4" w:space="0" w:color="auto"/>
              <w:bottom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1. Основные понятия о цвете. Спектр, основные и составные цвета, хроматические и ахроматические цвета, цветовой контраст, тёплые и холодные тона, локальный цвет, цветовой круг. Основные характеристики цвета: цветовой тон, насыщенность, светлота.</w:t>
            </w:r>
          </w:p>
          <w:p w:rsidR="006719D6" w:rsidRPr="006719D6" w:rsidRDefault="006719D6" w:rsidP="006719D6">
            <w:pPr>
              <w:ind w:firstLine="4"/>
            </w:pPr>
            <w:r w:rsidRPr="006719D6">
              <w:t>Виды и техника отмывки.</w:t>
            </w:r>
          </w:p>
        </w:tc>
        <w:tc>
          <w:tcPr>
            <w:tcW w:w="1134" w:type="dxa"/>
            <w:shd w:val="clear" w:color="auto" w:fill="FFFFFF"/>
          </w:tcPr>
          <w:p w:rsidR="006719D6" w:rsidRPr="006719D6" w:rsidRDefault="006719D6" w:rsidP="006719D6">
            <w:pPr>
              <w:ind w:firstLine="43"/>
            </w:pPr>
            <w:r w:rsidRPr="006719D6">
              <w:t>2</w:t>
            </w:r>
          </w:p>
        </w:tc>
        <w:tc>
          <w:tcPr>
            <w:tcW w:w="1419" w:type="dxa"/>
            <w:tcBorders>
              <w:top w:val="single" w:sz="4" w:space="0" w:color="auto"/>
              <w:bottom w:val="single" w:sz="4" w:space="0" w:color="auto"/>
            </w:tcBorders>
            <w:shd w:val="clear" w:color="auto" w:fill="FFFFFF"/>
          </w:tcPr>
          <w:p w:rsidR="006719D6" w:rsidRPr="006719D6" w:rsidRDefault="006719D6" w:rsidP="006719D6">
            <w:pPr>
              <w:rPr>
                <w:rFonts w:eastAsia="Calibri"/>
              </w:rPr>
            </w:pPr>
            <w:r w:rsidRPr="006719D6">
              <w:rPr>
                <w:rFonts w:eastAsia="Calibri"/>
              </w:rPr>
              <w:t>2</w:t>
            </w:r>
          </w:p>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rPr>
                <w:rFonts w:eastAsia="Calibri"/>
              </w:rPr>
            </w:pPr>
            <w:r w:rsidRPr="006719D6">
              <w:t>1. Выполнение различных видов отмывки (ровная, ступенчатая, размывная) (формат А3).</w:t>
            </w:r>
          </w:p>
        </w:tc>
        <w:tc>
          <w:tcPr>
            <w:tcW w:w="1134" w:type="dxa"/>
            <w:shd w:val="clear" w:color="auto" w:fill="FFFFFF"/>
          </w:tcPr>
          <w:p w:rsidR="006719D6" w:rsidRPr="006719D6" w:rsidRDefault="006719D6" w:rsidP="006719D6">
            <w:pPr>
              <w:ind w:firstLine="43"/>
              <w:rPr>
                <w:rFonts w:eastAsia="Calibri"/>
              </w:rPr>
            </w:pPr>
            <w:r w:rsidRPr="006719D6">
              <w:t>2</w:t>
            </w:r>
          </w:p>
        </w:tc>
        <w:tc>
          <w:tcPr>
            <w:tcW w:w="1419" w:type="dxa"/>
            <w:tcBorders>
              <w:top w:val="single" w:sz="4" w:space="0" w:color="auto"/>
              <w:bottom w:val="single" w:sz="4" w:space="0" w:color="auto"/>
            </w:tcBorders>
            <w:shd w:val="clear" w:color="auto" w:fill="D9D9D9"/>
          </w:tcPr>
          <w:p w:rsidR="006719D6" w:rsidRPr="006719D6" w:rsidRDefault="006719D6" w:rsidP="006719D6"/>
        </w:tc>
      </w:tr>
      <w:tr w:rsidR="006719D6" w:rsidRPr="006719D6" w:rsidTr="004B5D67">
        <w:trPr>
          <w:trHeight w:val="327"/>
        </w:trPr>
        <w:tc>
          <w:tcPr>
            <w:tcW w:w="3369" w:type="dxa"/>
            <w:vMerge w:val="restart"/>
            <w:shd w:val="clear" w:color="auto" w:fill="FFFFFF"/>
          </w:tcPr>
          <w:p w:rsidR="006719D6" w:rsidRPr="006719D6" w:rsidRDefault="006719D6" w:rsidP="006719D6">
            <w:pPr>
              <w:ind w:firstLine="0"/>
              <w:rPr>
                <w:rFonts w:eastAsia="Calibri"/>
              </w:rPr>
            </w:pPr>
            <w:r w:rsidRPr="006719D6">
              <w:t>Тема 1.13. Рисунок растительных форм</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10</w:t>
            </w:r>
          </w:p>
        </w:tc>
        <w:tc>
          <w:tcPr>
            <w:tcW w:w="1419" w:type="dxa"/>
            <w:tcBorders>
              <w:top w:val="single" w:sz="4" w:space="0" w:color="auto"/>
              <w:bottom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1. Рисунок с натуры растений открытого и закрытого грунта.</w:t>
            </w:r>
          </w:p>
          <w:p w:rsidR="006719D6" w:rsidRPr="006719D6" w:rsidRDefault="006719D6" w:rsidP="006719D6">
            <w:pPr>
              <w:ind w:firstLine="4"/>
            </w:pPr>
            <w:r w:rsidRPr="006719D6">
              <w:t xml:space="preserve">2. Стилизация в рисунке.  Выполнение стилизованных изображений растительных форм.  Передача габитуса, окраски листьев, ствола и других характерных особенностей растений. </w:t>
            </w:r>
          </w:p>
          <w:p w:rsidR="006719D6" w:rsidRPr="006719D6" w:rsidRDefault="006719D6" w:rsidP="006719D6">
            <w:pPr>
              <w:ind w:firstLine="4"/>
            </w:pPr>
            <w:r w:rsidRPr="006719D6">
              <w:t>3. Антураж и стаффаж в архитектурно-ландшафтном проектировании.</w:t>
            </w:r>
          </w:p>
        </w:tc>
        <w:tc>
          <w:tcPr>
            <w:tcW w:w="1134" w:type="dxa"/>
            <w:shd w:val="clear" w:color="auto" w:fill="FFFFFF"/>
          </w:tcPr>
          <w:p w:rsidR="006719D6" w:rsidRPr="006719D6" w:rsidRDefault="006719D6" w:rsidP="006719D6">
            <w:pPr>
              <w:ind w:firstLine="43"/>
            </w:pPr>
            <w:r w:rsidRPr="006719D6">
              <w:t>6</w:t>
            </w:r>
          </w:p>
        </w:tc>
        <w:tc>
          <w:tcPr>
            <w:tcW w:w="1419" w:type="dxa"/>
            <w:tcBorders>
              <w:top w:val="single" w:sz="4" w:space="0" w:color="auto"/>
              <w:bottom w:val="single" w:sz="4" w:space="0" w:color="auto"/>
            </w:tcBorders>
            <w:shd w:val="clear" w:color="auto" w:fill="FFFFFF"/>
          </w:tcPr>
          <w:p w:rsidR="006719D6" w:rsidRPr="006719D6" w:rsidRDefault="006719D6" w:rsidP="006719D6">
            <w:pPr>
              <w:rPr>
                <w:rFonts w:eastAsia="Calibri"/>
              </w:rPr>
            </w:pPr>
            <w:r w:rsidRPr="006719D6">
              <w:rPr>
                <w:rFonts w:eastAsia="Calibri"/>
              </w:rPr>
              <w:t>2</w:t>
            </w:r>
          </w:p>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Практическое занятие </w:t>
            </w:r>
          </w:p>
          <w:p w:rsidR="006719D6" w:rsidRPr="006719D6" w:rsidRDefault="006719D6" w:rsidP="006719D6">
            <w:pPr>
              <w:ind w:firstLine="4"/>
            </w:pPr>
            <w:r w:rsidRPr="006719D6">
              <w:t>1.Растительный орнамент (в полосе, по сетке, в круге), (формат А3)</w:t>
            </w:r>
          </w:p>
          <w:p w:rsidR="006719D6" w:rsidRPr="006719D6" w:rsidRDefault="006719D6" w:rsidP="006719D6">
            <w:pPr>
              <w:ind w:firstLine="4"/>
            </w:pPr>
            <w:r w:rsidRPr="006719D6">
              <w:t>2. Стилизованное изображение хвойных деревьев и кустарника, (формат А3)</w:t>
            </w:r>
          </w:p>
          <w:p w:rsidR="006719D6" w:rsidRPr="006719D6" w:rsidRDefault="006719D6" w:rsidP="006719D6">
            <w:pPr>
              <w:ind w:firstLine="4"/>
            </w:pPr>
            <w:r w:rsidRPr="006719D6">
              <w:t>Стилизованное изображение лиственных деревьев и кустарника, (формат А3)</w:t>
            </w:r>
          </w:p>
          <w:p w:rsidR="006719D6" w:rsidRPr="006719D6" w:rsidRDefault="006719D6" w:rsidP="006719D6">
            <w:pPr>
              <w:ind w:firstLine="4"/>
            </w:pPr>
            <w:r w:rsidRPr="006719D6">
              <w:t>Стилизованное изображение группы деревьев и кустарника, (формат А3)</w:t>
            </w:r>
          </w:p>
        </w:tc>
        <w:tc>
          <w:tcPr>
            <w:tcW w:w="1134" w:type="dxa"/>
            <w:shd w:val="clear" w:color="auto" w:fill="FFFFFF"/>
          </w:tcPr>
          <w:p w:rsidR="006719D6" w:rsidRPr="006719D6" w:rsidRDefault="006719D6" w:rsidP="006719D6">
            <w:pPr>
              <w:ind w:firstLine="43"/>
              <w:rPr>
                <w:rFonts w:eastAsia="Calibri"/>
              </w:rPr>
            </w:pPr>
            <w:r w:rsidRPr="006719D6">
              <w:t>4</w:t>
            </w:r>
          </w:p>
        </w:tc>
        <w:tc>
          <w:tcPr>
            <w:tcW w:w="1419" w:type="dxa"/>
            <w:tcBorders>
              <w:top w:val="single" w:sz="4" w:space="0" w:color="auto"/>
              <w:bottom w:val="single" w:sz="4" w:space="0" w:color="auto"/>
            </w:tcBorders>
            <w:shd w:val="clear" w:color="auto" w:fill="D9D9D9"/>
          </w:tcPr>
          <w:p w:rsidR="006719D6" w:rsidRPr="006719D6" w:rsidRDefault="006719D6" w:rsidP="006719D6"/>
        </w:tc>
      </w:tr>
      <w:tr w:rsidR="006719D6" w:rsidRPr="006719D6" w:rsidTr="004B5D67">
        <w:trPr>
          <w:trHeight w:val="246"/>
        </w:trPr>
        <w:tc>
          <w:tcPr>
            <w:tcW w:w="3369" w:type="dxa"/>
            <w:vMerge w:val="restart"/>
            <w:shd w:val="clear" w:color="auto" w:fill="FFFFFF"/>
          </w:tcPr>
          <w:p w:rsidR="006719D6" w:rsidRPr="006719D6" w:rsidRDefault="006719D6" w:rsidP="006719D6">
            <w:pPr>
              <w:ind w:firstLine="0"/>
            </w:pPr>
            <w:r w:rsidRPr="006719D6">
              <w:t>Тема 1.14.  Условные обозначения чертежей</w:t>
            </w:r>
          </w:p>
          <w:p w:rsidR="006719D6" w:rsidRPr="006719D6" w:rsidRDefault="006719D6" w:rsidP="006719D6">
            <w:pPr>
              <w:ind w:firstLine="0"/>
              <w:rPr>
                <w:rFonts w:eastAsia="Calibri"/>
              </w:rPr>
            </w:pPr>
            <w:r w:rsidRPr="006719D6">
              <w:t>по специальности</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2</w:t>
            </w:r>
          </w:p>
        </w:tc>
        <w:tc>
          <w:tcPr>
            <w:tcW w:w="1419" w:type="dxa"/>
            <w:tcBorders>
              <w:top w:val="single" w:sz="4" w:space="0" w:color="auto"/>
              <w:bottom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1.Условные графические обозначения чертежей элементов озеленения: деревьев, кустарников, групп деревьев и кустарников, цветников; живых изгородей, малых архитектурных форм, покрытий пешеходных дорожек.</w:t>
            </w:r>
          </w:p>
        </w:tc>
        <w:tc>
          <w:tcPr>
            <w:tcW w:w="1134" w:type="dxa"/>
            <w:shd w:val="clear" w:color="auto" w:fill="FFFFFF"/>
          </w:tcPr>
          <w:p w:rsidR="006719D6" w:rsidRPr="006719D6" w:rsidRDefault="006719D6" w:rsidP="006719D6">
            <w:pPr>
              <w:ind w:firstLine="43"/>
            </w:pPr>
            <w:r w:rsidRPr="006719D6">
              <w:t>2</w:t>
            </w:r>
          </w:p>
        </w:tc>
        <w:tc>
          <w:tcPr>
            <w:tcW w:w="1419" w:type="dxa"/>
            <w:tcBorders>
              <w:top w:val="single" w:sz="4" w:space="0" w:color="auto"/>
              <w:bottom w:val="single" w:sz="4" w:space="0" w:color="auto"/>
            </w:tcBorders>
            <w:shd w:val="clear" w:color="auto" w:fill="FFFFFF"/>
          </w:tcPr>
          <w:p w:rsidR="006719D6" w:rsidRPr="006719D6" w:rsidRDefault="006719D6" w:rsidP="006719D6">
            <w:pPr>
              <w:rPr>
                <w:rFonts w:eastAsia="Calibri"/>
              </w:rPr>
            </w:pPr>
            <w:r w:rsidRPr="006719D6">
              <w:rPr>
                <w:rFonts w:eastAsia="Calibri"/>
              </w:rPr>
              <w:t>2</w:t>
            </w:r>
          </w:p>
        </w:tc>
      </w:tr>
      <w:tr w:rsidR="006719D6" w:rsidRPr="006719D6" w:rsidTr="004B5D67">
        <w:trPr>
          <w:trHeight w:val="20"/>
        </w:trPr>
        <w:tc>
          <w:tcPr>
            <w:tcW w:w="3369" w:type="dxa"/>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Экзамен</w:t>
            </w:r>
          </w:p>
        </w:tc>
        <w:tc>
          <w:tcPr>
            <w:tcW w:w="1134" w:type="dxa"/>
            <w:shd w:val="clear" w:color="auto" w:fill="FFFFFF"/>
          </w:tcPr>
          <w:p w:rsidR="006719D6" w:rsidRPr="006719D6" w:rsidRDefault="006719D6" w:rsidP="006719D6">
            <w:pPr>
              <w:ind w:firstLine="43"/>
            </w:pPr>
          </w:p>
        </w:tc>
        <w:tc>
          <w:tcPr>
            <w:tcW w:w="1419" w:type="dxa"/>
            <w:tcBorders>
              <w:top w:val="single" w:sz="4" w:space="0" w:color="auto"/>
              <w:bottom w:val="single" w:sz="4" w:space="0" w:color="auto"/>
            </w:tcBorders>
            <w:shd w:val="clear" w:color="auto" w:fill="D9D9D9"/>
          </w:tcPr>
          <w:p w:rsidR="006719D6" w:rsidRPr="006719D6" w:rsidRDefault="006719D6" w:rsidP="006719D6">
            <w:pPr>
              <w:rPr>
                <w:rFonts w:eastAsia="Calibri"/>
              </w:rPr>
            </w:pPr>
          </w:p>
        </w:tc>
      </w:tr>
      <w:tr w:rsidR="006719D6" w:rsidRPr="006719D6" w:rsidTr="004B5D67">
        <w:trPr>
          <w:trHeight w:val="20"/>
        </w:trPr>
        <w:tc>
          <w:tcPr>
            <w:tcW w:w="12724" w:type="dxa"/>
            <w:gridSpan w:val="2"/>
            <w:shd w:val="clear" w:color="auto" w:fill="FFFFFF"/>
          </w:tcPr>
          <w:p w:rsidR="006719D6" w:rsidRPr="006719D6" w:rsidRDefault="006719D6" w:rsidP="006719D6">
            <w:pPr>
              <w:ind w:firstLine="4"/>
              <w:rPr>
                <w:rFonts w:eastAsia="Calibri"/>
              </w:rPr>
            </w:pPr>
            <w:r w:rsidRPr="006719D6">
              <w:rPr>
                <w:rFonts w:eastAsia="Calibri"/>
              </w:rPr>
              <w:lastRenderedPageBreak/>
              <w:t>Тематика внеаудиторной самостоятельной работы:</w:t>
            </w:r>
          </w:p>
          <w:p w:rsidR="006719D6" w:rsidRPr="006719D6" w:rsidRDefault="006719D6" w:rsidP="006719D6">
            <w:pPr>
              <w:ind w:firstLine="4"/>
              <w:rPr>
                <w:rFonts w:eastAsia="Calibri"/>
              </w:rPr>
            </w:pPr>
            <w:r w:rsidRPr="006719D6">
              <w:rPr>
                <w:rFonts w:eastAsia="Calibri"/>
              </w:rPr>
              <w:t>Подготовить сообщение по теме "Зависимость между прямыми и обратными азимутами", используя Интернет-ресурсы</w:t>
            </w:r>
          </w:p>
          <w:p w:rsidR="006719D6" w:rsidRPr="006719D6" w:rsidRDefault="006719D6" w:rsidP="006719D6">
            <w:pPr>
              <w:ind w:firstLine="4"/>
              <w:rPr>
                <w:rFonts w:eastAsia="Calibri"/>
              </w:rPr>
            </w:pPr>
            <w:r w:rsidRPr="006719D6">
              <w:rPr>
                <w:rFonts w:eastAsia="Calibri"/>
              </w:rPr>
              <w:t>Вычертить поперечный масштаб, используя Интернет-ресурсы</w:t>
            </w:r>
          </w:p>
          <w:p w:rsidR="006719D6" w:rsidRPr="006719D6" w:rsidRDefault="006719D6" w:rsidP="006719D6">
            <w:pPr>
              <w:ind w:firstLine="4"/>
              <w:rPr>
                <w:rFonts w:eastAsia="Calibri"/>
              </w:rPr>
            </w:pPr>
            <w:r w:rsidRPr="006719D6">
              <w:rPr>
                <w:rFonts w:eastAsia="Calibri"/>
              </w:rPr>
              <w:t>Подготовить презентацию "Специальные условные знаки"</w:t>
            </w:r>
          </w:p>
          <w:p w:rsidR="006719D6" w:rsidRPr="006719D6" w:rsidRDefault="006719D6" w:rsidP="006719D6">
            <w:pPr>
              <w:ind w:firstLine="4"/>
              <w:rPr>
                <w:rFonts w:eastAsia="Calibri"/>
              </w:rPr>
            </w:pPr>
            <w:r w:rsidRPr="006719D6">
              <w:rPr>
                <w:rFonts w:eastAsia="Calibri"/>
              </w:rPr>
              <w:t>Подготовить сообщение о Геодезических сетях в России, видах и методах съемок, используя Интернет-ресурсы</w:t>
            </w:r>
          </w:p>
          <w:p w:rsidR="006719D6" w:rsidRPr="006719D6" w:rsidRDefault="006719D6" w:rsidP="006719D6">
            <w:pPr>
              <w:ind w:firstLine="4"/>
              <w:rPr>
                <w:rFonts w:eastAsia="Calibri"/>
              </w:rPr>
            </w:pPr>
            <w:r w:rsidRPr="006719D6">
              <w:rPr>
                <w:rFonts w:eastAsia="Calibri"/>
              </w:rPr>
              <w:t>Подготовить сообщение "История развития теодолитной съемки", используя Интернет-ресурсы</w:t>
            </w:r>
          </w:p>
          <w:p w:rsidR="006719D6" w:rsidRPr="006719D6" w:rsidRDefault="006719D6" w:rsidP="006719D6">
            <w:pPr>
              <w:ind w:firstLine="4"/>
              <w:rPr>
                <w:rFonts w:eastAsia="Calibri"/>
              </w:rPr>
            </w:pPr>
            <w:r w:rsidRPr="006719D6">
              <w:rPr>
                <w:rFonts w:eastAsia="Calibri"/>
              </w:rPr>
              <w:t>Подготовить сообщение "Поверка уровня и поверка сетки нитей. Поверка зрительной трубы", используя Интернет-ресурсы</w:t>
            </w:r>
          </w:p>
          <w:p w:rsidR="006719D6" w:rsidRPr="006719D6" w:rsidRDefault="006719D6" w:rsidP="006719D6">
            <w:pPr>
              <w:ind w:firstLine="4"/>
              <w:rPr>
                <w:rFonts w:eastAsia="Calibri"/>
              </w:rPr>
            </w:pPr>
            <w:r w:rsidRPr="006719D6">
              <w:rPr>
                <w:rFonts w:eastAsia="Calibri"/>
              </w:rPr>
              <w:t>Подготовить реферат о современных электронных теодолитов, светодальномеров, теодолитов- тахеометров, используя Интернет-ресурсы</w:t>
            </w:r>
          </w:p>
          <w:p w:rsidR="006719D6" w:rsidRPr="006719D6" w:rsidRDefault="006719D6" w:rsidP="006719D6">
            <w:pPr>
              <w:ind w:firstLine="4"/>
              <w:rPr>
                <w:rFonts w:eastAsia="Calibri"/>
              </w:rPr>
            </w:pPr>
            <w:r w:rsidRPr="006719D6">
              <w:rPr>
                <w:rFonts w:eastAsia="Calibri"/>
              </w:rPr>
              <w:t>Найти в Интернете информацию о ЕСКД</w:t>
            </w:r>
          </w:p>
          <w:p w:rsidR="006719D6" w:rsidRPr="006719D6" w:rsidRDefault="006719D6" w:rsidP="006719D6">
            <w:pPr>
              <w:ind w:firstLine="4"/>
              <w:rPr>
                <w:rFonts w:eastAsia="Calibri"/>
              </w:rPr>
            </w:pPr>
            <w:r w:rsidRPr="006719D6">
              <w:rPr>
                <w:rFonts w:eastAsia="Calibri"/>
              </w:rPr>
              <w:t>Подготовить сообщение "Шрифты", используя Интернет-ресурсы</w:t>
            </w:r>
          </w:p>
          <w:p w:rsidR="006719D6" w:rsidRPr="006719D6" w:rsidRDefault="006719D6" w:rsidP="006719D6">
            <w:pPr>
              <w:ind w:firstLine="4"/>
              <w:rPr>
                <w:rFonts w:eastAsia="Calibri"/>
              </w:rPr>
            </w:pPr>
            <w:r w:rsidRPr="006719D6">
              <w:rPr>
                <w:rFonts w:eastAsia="Calibri"/>
              </w:rPr>
              <w:t>Подготовить презентацию "Виды аксонометрических проекций",  используя Интернет-ресурсы</w:t>
            </w:r>
          </w:p>
          <w:p w:rsidR="006719D6" w:rsidRPr="006719D6" w:rsidRDefault="006719D6" w:rsidP="006719D6">
            <w:pPr>
              <w:ind w:firstLine="4"/>
              <w:rPr>
                <w:rFonts w:eastAsia="Calibri"/>
              </w:rPr>
            </w:pPr>
            <w:r w:rsidRPr="006719D6">
              <w:rPr>
                <w:rFonts w:eastAsia="Calibri"/>
              </w:rPr>
              <w:t>Подготовить доклад "Выбор точки зрения при построении перспективного изображения", используя Интернет-ресурсы</w:t>
            </w:r>
          </w:p>
          <w:p w:rsidR="006719D6" w:rsidRPr="006719D6" w:rsidRDefault="006719D6" w:rsidP="006719D6">
            <w:pPr>
              <w:ind w:firstLine="4"/>
              <w:rPr>
                <w:rFonts w:eastAsia="Calibri"/>
              </w:rPr>
            </w:pPr>
            <w:r w:rsidRPr="006719D6">
              <w:rPr>
                <w:rFonts w:eastAsia="Calibri"/>
              </w:rPr>
              <w:t>Подготовить сообщение "Тени в перспективе", используя Интернет-ресурсы</w:t>
            </w:r>
          </w:p>
          <w:p w:rsidR="006719D6" w:rsidRPr="006719D6" w:rsidRDefault="006719D6" w:rsidP="006719D6">
            <w:pPr>
              <w:ind w:firstLine="4"/>
              <w:rPr>
                <w:rFonts w:eastAsia="Calibri"/>
              </w:rPr>
            </w:pPr>
            <w:r w:rsidRPr="006719D6">
              <w:rPr>
                <w:rFonts w:eastAsia="Calibri"/>
              </w:rPr>
              <w:t>Подготовить сообщение о возможностях современных программ для создания чертежей</w:t>
            </w:r>
          </w:p>
          <w:p w:rsidR="006719D6" w:rsidRPr="006719D6" w:rsidRDefault="006719D6" w:rsidP="006719D6">
            <w:pPr>
              <w:ind w:firstLine="4"/>
              <w:rPr>
                <w:rFonts w:eastAsia="Calibri"/>
              </w:rPr>
            </w:pPr>
            <w:r w:rsidRPr="006719D6">
              <w:rPr>
                <w:rFonts w:eastAsia="Calibri"/>
              </w:rPr>
              <w:t>Подготовить презентацию "Условные знаки генеральных планов", используя Интернет-ресурсы</w:t>
            </w:r>
          </w:p>
          <w:p w:rsidR="006719D6" w:rsidRPr="006719D6" w:rsidRDefault="006719D6" w:rsidP="006719D6">
            <w:pPr>
              <w:ind w:firstLine="4"/>
              <w:rPr>
                <w:rFonts w:eastAsia="Calibri"/>
              </w:rPr>
            </w:pPr>
            <w:r w:rsidRPr="006719D6">
              <w:rPr>
                <w:rFonts w:eastAsia="Calibri"/>
              </w:rPr>
              <w:t>Подготовить реферат о рабочей документации генеральных планов по ГОСТу 21.204-93.СПДС, используя Интернет-ресурсы</w:t>
            </w:r>
          </w:p>
          <w:p w:rsidR="006719D6" w:rsidRPr="006719D6" w:rsidRDefault="006719D6" w:rsidP="006719D6">
            <w:pPr>
              <w:ind w:firstLine="4"/>
              <w:rPr>
                <w:rFonts w:eastAsia="Calibri"/>
              </w:rPr>
            </w:pPr>
            <w:r w:rsidRPr="006719D6">
              <w:rPr>
                <w:rFonts w:eastAsia="Calibri"/>
              </w:rPr>
              <w:t>Подготовить презентацию об  условных знаках дендрологических планов, используя Интернет-ресурсы</w:t>
            </w:r>
          </w:p>
          <w:p w:rsidR="006719D6" w:rsidRPr="006719D6" w:rsidRDefault="006719D6" w:rsidP="006719D6">
            <w:pPr>
              <w:ind w:firstLine="4"/>
              <w:rPr>
                <w:rFonts w:eastAsia="Calibri"/>
              </w:rPr>
            </w:pPr>
            <w:r w:rsidRPr="006719D6">
              <w:rPr>
                <w:rFonts w:eastAsia="Calibri"/>
              </w:rPr>
              <w:t>Подготовить сообщение "Композиция", используя Интернет-ресурсы</w:t>
            </w:r>
          </w:p>
          <w:p w:rsidR="006719D6" w:rsidRPr="006719D6" w:rsidRDefault="006719D6" w:rsidP="006719D6">
            <w:pPr>
              <w:ind w:firstLine="4"/>
              <w:rPr>
                <w:rFonts w:eastAsia="Calibri"/>
              </w:rPr>
            </w:pPr>
            <w:r w:rsidRPr="006719D6">
              <w:rPr>
                <w:rFonts w:eastAsia="Calibri"/>
              </w:rPr>
              <w:t>Подготовить презентацию "Виды орнаментов", используя Интернет-ресурсы</w:t>
            </w:r>
          </w:p>
          <w:p w:rsidR="006719D6" w:rsidRPr="006719D6" w:rsidRDefault="006719D6" w:rsidP="006719D6">
            <w:pPr>
              <w:ind w:firstLine="4"/>
              <w:rPr>
                <w:rFonts w:eastAsia="Calibri"/>
              </w:rPr>
            </w:pPr>
            <w:r w:rsidRPr="006719D6">
              <w:rPr>
                <w:rFonts w:eastAsia="Calibri"/>
              </w:rPr>
              <w:t>Подготовить сообщение "Жанры живописи", используя Интернет-ресурсы</w:t>
            </w:r>
          </w:p>
          <w:p w:rsidR="006719D6" w:rsidRPr="006719D6" w:rsidRDefault="006719D6" w:rsidP="006719D6">
            <w:pPr>
              <w:ind w:firstLine="4"/>
              <w:rPr>
                <w:rFonts w:eastAsia="Calibri"/>
              </w:rPr>
            </w:pPr>
            <w:r w:rsidRPr="006719D6">
              <w:rPr>
                <w:rFonts w:eastAsia="Calibri"/>
              </w:rPr>
              <w:t>Подготовить реферат "Основные понятия о цвете", используя Интернет-ресурсы</w:t>
            </w:r>
          </w:p>
          <w:p w:rsidR="006719D6" w:rsidRPr="006719D6" w:rsidRDefault="006719D6" w:rsidP="006719D6">
            <w:pPr>
              <w:ind w:firstLine="4"/>
              <w:rPr>
                <w:rFonts w:eastAsia="Calibri"/>
              </w:rPr>
            </w:pPr>
            <w:r w:rsidRPr="006719D6">
              <w:rPr>
                <w:rFonts w:eastAsia="Calibri"/>
              </w:rPr>
              <w:t>Выполнить зарисовки карандашом  комнатных растений</w:t>
            </w:r>
          </w:p>
          <w:p w:rsidR="006719D6" w:rsidRPr="006719D6" w:rsidRDefault="006719D6" w:rsidP="006719D6">
            <w:pPr>
              <w:ind w:firstLine="4"/>
              <w:rPr>
                <w:rFonts w:eastAsia="Calibri"/>
              </w:rPr>
            </w:pPr>
            <w:r w:rsidRPr="006719D6">
              <w:rPr>
                <w:rFonts w:eastAsia="Calibri"/>
              </w:rPr>
              <w:t>Выполнить зарисовки карандашом    растения открытого грунта</w:t>
            </w:r>
          </w:p>
          <w:p w:rsidR="006719D6" w:rsidRPr="006719D6" w:rsidRDefault="006719D6" w:rsidP="006719D6">
            <w:pPr>
              <w:ind w:firstLine="4"/>
              <w:rPr>
                <w:rFonts w:eastAsia="Calibri"/>
              </w:rPr>
            </w:pPr>
            <w:r w:rsidRPr="006719D6">
              <w:rPr>
                <w:rFonts w:eastAsia="Calibri"/>
              </w:rPr>
              <w:t>Выполнить композицию стилизованного пейзажа на формате А4.</w:t>
            </w:r>
          </w:p>
        </w:tc>
        <w:tc>
          <w:tcPr>
            <w:tcW w:w="1134" w:type="dxa"/>
            <w:shd w:val="clear" w:color="auto" w:fill="FFFFFF"/>
          </w:tcPr>
          <w:p w:rsidR="006719D6" w:rsidRPr="006719D6" w:rsidRDefault="006719D6" w:rsidP="006719D6">
            <w:pPr>
              <w:ind w:firstLine="43"/>
            </w:pPr>
            <w:r w:rsidRPr="006719D6">
              <w:t>60</w:t>
            </w:r>
          </w:p>
          <w:p w:rsidR="006719D6" w:rsidRPr="006719D6" w:rsidRDefault="006719D6" w:rsidP="006719D6">
            <w:pPr>
              <w:ind w:firstLine="43"/>
            </w:pPr>
            <w:r w:rsidRPr="006719D6">
              <w:t>2</w:t>
            </w:r>
          </w:p>
          <w:p w:rsidR="006719D6" w:rsidRPr="006719D6" w:rsidRDefault="006719D6" w:rsidP="006719D6">
            <w:pPr>
              <w:ind w:firstLine="43"/>
            </w:pPr>
            <w:r w:rsidRPr="006719D6">
              <w:t>3</w:t>
            </w:r>
          </w:p>
          <w:p w:rsidR="006719D6" w:rsidRPr="006719D6" w:rsidRDefault="006719D6" w:rsidP="006719D6">
            <w:pPr>
              <w:ind w:firstLine="43"/>
            </w:pPr>
            <w:r w:rsidRPr="006719D6">
              <w:t>3</w:t>
            </w:r>
          </w:p>
          <w:p w:rsidR="006719D6" w:rsidRPr="006719D6" w:rsidRDefault="006719D6" w:rsidP="006719D6">
            <w:pPr>
              <w:ind w:firstLine="43"/>
            </w:pPr>
            <w:r w:rsidRPr="006719D6">
              <w:t>2</w:t>
            </w:r>
          </w:p>
          <w:p w:rsidR="006719D6" w:rsidRPr="006719D6" w:rsidRDefault="006719D6" w:rsidP="006719D6">
            <w:pPr>
              <w:ind w:firstLine="43"/>
            </w:pPr>
            <w:r w:rsidRPr="006719D6">
              <w:t>2</w:t>
            </w:r>
          </w:p>
          <w:p w:rsidR="006719D6" w:rsidRPr="006719D6" w:rsidRDefault="006719D6" w:rsidP="006719D6">
            <w:pPr>
              <w:ind w:firstLine="43"/>
            </w:pPr>
            <w:r w:rsidRPr="006719D6">
              <w:t>2</w:t>
            </w:r>
          </w:p>
          <w:p w:rsidR="006719D6" w:rsidRPr="006719D6" w:rsidRDefault="006719D6" w:rsidP="006719D6">
            <w:pPr>
              <w:ind w:firstLine="43"/>
            </w:pPr>
          </w:p>
          <w:p w:rsidR="006719D6" w:rsidRPr="006719D6" w:rsidRDefault="006719D6" w:rsidP="006719D6">
            <w:pPr>
              <w:ind w:firstLine="43"/>
            </w:pPr>
            <w:r w:rsidRPr="006719D6">
              <w:t>3</w:t>
            </w:r>
          </w:p>
          <w:p w:rsidR="006719D6" w:rsidRPr="006719D6" w:rsidRDefault="006719D6" w:rsidP="006719D6">
            <w:pPr>
              <w:ind w:firstLine="43"/>
            </w:pPr>
          </w:p>
          <w:p w:rsidR="006719D6" w:rsidRPr="006719D6" w:rsidRDefault="006719D6" w:rsidP="006719D6">
            <w:pPr>
              <w:ind w:firstLine="43"/>
            </w:pPr>
            <w:r w:rsidRPr="006719D6">
              <w:t>2</w:t>
            </w:r>
          </w:p>
          <w:p w:rsidR="006719D6" w:rsidRPr="006719D6" w:rsidRDefault="006719D6" w:rsidP="006719D6">
            <w:pPr>
              <w:ind w:firstLine="43"/>
            </w:pPr>
            <w:r w:rsidRPr="006719D6">
              <w:t>2</w:t>
            </w:r>
          </w:p>
          <w:p w:rsidR="006719D6" w:rsidRPr="006719D6" w:rsidRDefault="006719D6" w:rsidP="006719D6">
            <w:pPr>
              <w:ind w:firstLine="43"/>
            </w:pPr>
            <w:r w:rsidRPr="006719D6">
              <w:t>3</w:t>
            </w:r>
          </w:p>
          <w:p w:rsidR="006719D6" w:rsidRPr="006719D6" w:rsidRDefault="006719D6" w:rsidP="006719D6">
            <w:pPr>
              <w:ind w:firstLine="43"/>
            </w:pPr>
            <w:r w:rsidRPr="006719D6">
              <w:t>3</w:t>
            </w:r>
          </w:p>
          <w:p w:rsidR="006719D6" w:rsidRPr="006719D6" w:rsidRDefault="006719D6" w:rsidP="006719D6">
            <w:pPr>
              <w:ind w:firstLine="43"/>
            </w:pPr>
            <w:r w:rsidRPr="006719D6">
              <w:t>2</w:t>
            </w:r>
          </w:p>
          <w:p w:rsidR="006719D6" w:rsidRPr="006719D6" w:rsidRDefault="006719D6" w:rsidP="006719D6">
            <w:pPr>
              <w:ind w:firstLine="43"/>
            </w:pPr>
            <w:r w:rsidRPr="006719D6">
              <w:t>2</w:t>
            </w:r>
          </w:p>
          <w:p w:rsidR="006719D6" w:rsidRPr="006719D6" w:rsidRDefault="006719D6" w:rsidP="006719D6">
            <w:pPr>
              <w:ind w:firstLine="43"/>
            </w:pPr>
            <w:r w:rsidRPr="006719D6">
              <w:t>3</w:t>
            </w:r>
          </w:p>
          <w:p w:rsidR="006719D6" w:rsidRPr="006719D6" w:rsidRDefault="006719D6" w:rsidP="006719D6">
            <w:pPr>
              <w:ind w:firstLine="43"/>
            </w:pPr>
            <w:r w:rsidRPr="006719D6">
              <w:t>3</w:t>
            </w:r>
          </w:p>
          <w:p w:rsidR="006719D6" w:rsidRPr="006719D6" w:rsidRDefault="006719D6" w:rsidP="006719D6">
            <w:pPr>
              <w:ind w:firstLine="43"/>
            </w:pPr>
          </w:p>
          <w:p w:rsidR="006719D6" w:rsidRPr="006719D6" w:rsidRDefault="006719D6" w:rsidP="006719D6">
            <w:pPr>
              <w:ind w:firstLine="43"/>
            </w:pPr>
            <w:r w:rsidRPr="006719D6">
              <w:t>3</w:t>
            </w:r>
          </w:p>
          <w:p w:rsidR="006719D6" w:rsidRPr="006719D6" w:rsidRDefault="006719D6" w:rsidP="006719D6">
            <w:pPr>
              <w:ind w:firstLine="43"/>
            </w:pPr>
            <w:r w:rsidRPr="006719D6">
              <w:t>2</w:t>
            </w:r>
          </w:p>
          <w:p w:rsidR="006719D6" w:rsidRPr="006719D6" w:rsidRDefault="006719D6" w:rsidP="006719D6">
            <w:pPr>
              <w:ind w:firstLine="43"/>
            </w:pPr>
            <w:r w:rsidRPr="006719D6">
              <w:t>4</w:t>
            </w:r>
          </w:p>
          <w:p w:rsidR="006719D6" w:rsidRPr="006719D6" w:rsidRDefault="006719D6" w:rsidP="006719D6">
            <w:pPr>
              <w:ind w:firstLine="43"/>
            </w:pPr>
            <w:r w:rsidRPr="006719D6">
              <w:t>3</w:t>
            </w:r>
          </w:p>
          <w:p w:rsidR="006719D6" w:rsidRPr="006719D6" w:rsidRDefault="006719D6" w:rsidP="006719D6">
            <w:pPr>
              <w:ind w:firstLine="43"/>
            </w:pPr>
            <w:r w:rsidRPr="006719D6">
              <w:t>2</w:t>
            </w:r>
          </w:p>
          <w:p w:rsidR="006719D6" w:rsidRPr="006719D6" w:rsidRDefault="006719D6" w:rsidP="006719D6">
            <w:pPr>
              <w:ind w:firstLine="43"/>
            </w:pPr>
            <w:r w:rsidRPr="006719D6">
              <w:t>3</w:t>
            </w:r>
          </w:p>
          <w:p w:rsidR="006719D6" w:rsidRPr="006719D6" w:rsidRDefault="006719D6" w:rsidP="006719D6">
            <w:pPr>
              <w:ind w:firstLine="43"/>
            </w:pPr>
            <w:r w:rsidRPr="006719D6">
              <w:t>3</w:t>
            </w:r>
          </w:p>
          <w:p w:rsidR="006719D6" w:rsidRPr="006719D6" w:rsidRDefault="006719D6" w:rsidP="006719D6">
            <w:pPr>
              <w:ind w:firstLine="43"/>
            </w:pPr>
            <w:r w:rsidRPr="006719D6">
              <w:t>3</w:t>
            </w:r>
          </w:p>
        </w:tc>
        <w:tc>
          <w:tcPr>
            <w:tcW w:w="1419" w:type="dxa"/>
            <w:tcBorders>
              <w:top w:val="single" w:sz="4" w:space="0" w:color="auto"/>
              <w:bottom w:val="single" w:sz="4" w:space="0" w:color="auto"/>
            </w:tcBorders>
            <w:shd w:val="clear" w:color="auto" w:fill="D9D9D9"/>
          </w:tcPr>
          <w:p w:rsidR="006719D6" w:rsidRPr="006719D6" w:rsidRDefault="006719D6" w:rsidP="006719D6">
            <w:pPr>
              <w:rPr>
                <w:rFonts w:eastAsia="Calibri"/>
              </w:rPr>
            </w:pPr>
          </w:p>
        </w:tc>
      </w:tr>
      <w:tr w:rsidR="006719D6" w:rsidRPr="006719D6" w:rsidTr="004B5D67">
        <w:trPr>
          <w:trHeight w:val="1853"/>
        </w:trPr>
        <w:tc>
          <w:tcPr>
            <w:tcW w:w="12724" w:type="dxa"/>
            <w:gridSpan w:val="2"/>
            <w:shd w:val="clear" w:color="auto" w:fill="FFFFFF"/>
          </w:tcPr>
          <w:p w:rsidR="006719D6" w:rsidRPr="006719D6" w:rsidRDefault="006719D6" w:rsidP="006719D6">
            <w:pPr>
              <w:ind w:firstLine="4"/>
              <w:rPr>
                <w:rFonts w:eastAsia="Calibri"/>
              </w:rPr>
            </w:pPr>
            <w:r w:rsidRPr="006719D6">
              <w:rPr>
                <w:rFonts w:eastAsia="Calibri"/>
              </w:rPr>
              <w:lastRenderedPageBreak/>
              <w:t>Учебная практика</w:t>
            </w:r>
          </w:p>
          <w:p w:rsidR="006719D6" w:rsidRPr="006719D6" w:rsidRDefault="006719D6" w:rsidP="006719D6">
            <w:pPr>
              <w:ind w:firstLine="4"/>
              <w:rPr>
                <w:rFonts w:eastAsia="Calibri"/>
              </w:rPr>
            </w:pPr>
            <w:r w:rsidRPr="006719D6">
              <w:rPr>
                <w:rFonts w:eastAsia="Calibri"/>
              </w:rPr>
              <w:t xml:space="preserve">Виды работ </w:t>
            </w:r>
          </w:p>
          <w:p w:rsidR="006719D6" w:rsidRPr="006719D6" w:rsidRDefault="006719D6" w:rsidP="006719D6">
            <w:pPr>
              <w:ind w:firstLine="4"/>
              <w:rPr>
                <w:rFonts w:eastAsia="Calibri"/>
              </w:rPr>
            </w:pPr>
            <w:r w:rsidRPr="006719D6">
              <w:rPr>
                <w:rFonts w:eastAsia="Calibri"/>
              </w:rPr>
              <w:t>Выполнение работ по:</w:t>
            </w:r>
          </w:p>
          <w:p w:rsidR="006719D6" w:rsidRPr="006719D6" w:rsidRDefault="006719D6" w:rsidP="006719D6">
            <w:pPr>
              <w:ind w:firstLine="4"/>
              <w:rPr>
                <w:rFonts w:eastAsia="Calibri"/>
              </w:rPr>
            </w:pPr>
            <w:r w:rsidRPr="006719D6">
              <w:rPr>
                <w:rFonts w:eastAsia="Calibri"/>
              </w:rPr>
              <w:t>- выполнению поверок теодолита и нивелира в полевых условиях</w:t>
            </w:r>
          </w:p>
          <w:p w:rsidR="006719D6" w:rsidRPr="006719D6" w:rsidRDefault="006719D6" w:rsidP="006719D6">
            <w:pPr>
              <w:ind w:firstLine="4"/>
              <w:rPr>
                <w:rFonts w:eastAsia="Calibri"/>
              </w:rPr>
            </w:pPr>
            <w:r w:rsidRPr="006719D6">
              <w:rPr>
                <w:rFonts w:eastAsia="Calibri"/>
              </w:rPr>
              <w:t>- измерению длин линий на местности с помощью измерительных приборов: мерных лент и рулеток</w:t>
            </w:r>
          </w:p>
          <w:p w:rsidR="006719D6" w:rsidRPr="006719D6" w:rsidRDefault="006719D6" w:rsidP="006719D6">
            <w:pPr>
              <w:ind w:firstLine="4"/>
              <w:rPr>
                <w:rFonts w:eastAsia="Calibri"/>
              </w:rPr>
            </w:pPr>
            <w:r w:rsidRPr="006719D6">
              <w:rPr>
                <w:rFonts w:eastAsia="Calibri"/>
              </w:rPr>
              <w:t xml:space="preserve">- составлению планов  теодолитной съемки М 1:500 </w:t>
            </w:r>
          </w:p>
          <w:p w:rsidR="006719D6" w:rsidRPr="006719D6" w:rsidRDefault="006719D6" w:rsidP="006719D6">
            <w:pPr>
              <w:ind w:firstLine="4"/>
            </w:pPr>
            <w:r w:rsidRPr="006719D6">
              <w:t>- составлению профилей местности в масштабе 1:500</w:t>
            </w:r>
          </w:p>
        </w:tc>
        <w:tc>
          <w:tcPr>
            <w:tcW w:w="1134" w:type="dxa"/>
            <w:shd w:val="clear" w:color="auto" w:fill="FFFFFF"/>
          </w:tcPr>
          <w:p w:rsidR="006719D6" w:rsidRPr="006719D6" w:rsidRDefault="006719D6" w:rsidP="006719D6">
            <w:pPr>
              <w:ind w:firstLine="43"/>
            </w:pPr>
            <w:r w:rsidRPr="006719D6">
              <w:t>48</w:t>
            </w:r>
          </w:p>
        </w:tc>
        <w:tc>
          <w:tcPr>
            <w:tcW w:w="1419" w:type="dxa"/>
            <w:tcBorders>
              <w:top w:val="single" w:sz="4" w:space="0" w:color="auto"/>
              <w:bottom w:val="single" w:sz="4" w:space="0" w:color="auto"/>
            </w:tcBorders>
            <w:shd w:val="clear" w:color="auto" w:fill="D9D9D9"/>
          </w:tcPr>
          <w:p w:rsidR="006719D6" w:rsidRPr="006719D6" w:rsidRDefault="006719D6" w:rsidP="006719D6">
            <w:pPr>
              <w:rPr>
                <w:rFonts w:eastAsia="Calibri"/>
              </w:rPr>
            </w:pPr>
          </w:p>
        </w:tc>
      </w:tr>
      <w:tr w:rsidR="006719D6" w:rsidRPr="006719D6" w:rsidTr="004B5D67">
        <w:trPr>
          <w:trHeight w:val="20"/>
        </w:trPr>
        <w:tc>
          <w:tcPr>
            <w:tcW w:w="12724" w:type="dxa"/>
            <w:gridSpan w:val="2"/>
            <w:shd w:val="clear" w:color="auto" w:fill="FFFFFF"/>
          </w:tcPr>
          <w:p w:rsidR="006719D6" w:rsidRPr="006719D6" w:rsidRDefault="006719D6" w:rsidP="006719D6">
            <w:pPr>
              <w:ind w:firstLine="4"/>
            </w:pPr>
            <w:r w:rsidRPr="006719D6">
              <w:t>Дифференцированный зачет по учебной практике (МДК.01.01)</w:t>
            </w:r>
          </w:p>
        </w:tc>
        <w:tc>
          <w:tcPr>
            <w:tcW w:w="1134" w:type="dxa"/>
            <w:shd w:val="clear" w:color="auto" w:fill="FFFFFF"/>
          </w:tcPr>
          <w:p w:rsidR="006719D6" w:rsidRPr="006719D6" w:rsidRDefault="006719D6" w:rsidP="006719D6">
            <w:pPr>
              <w:ind w:firstLine="43"/>
            </w:pPr>
          </w:p>
        </w:tc>
        <w:tc>
          <w:tcPr>
            <w:tcW w:w="1419" w:type="dxa"/>
            <w:tcBorders>
              <w:top w:val="single" w:sz="4" w:space="0" w:color="auto"/>
              <w:bottom w:val="single" w:sz="4" w:space="0" w:color="auto"/>
            </w:tcBorders>
            <w:shd w:val="clear" w:color="auto" w:fill="D9D9D9"/>
          </w:tcPr>
          <w:p w:rsidR="006719D6" w:rsidRPr="006719D6" w:rsidRDefault="006719D6" w:rsidP="006719D6">
            <w:pPr>
              <w:rPr>
                <w:rFonts w:eastAsia="Calibri"/>
              </w:rPr>
            </w:pPr>
          </w:p>
        </w:tc>
      </w:tr>
      <w:tr w:rsidR="006719D6" w:rsidRPr="006719D6" w:rsidTr="004B5D67">
        <w:trPr>
          <w:trHeight w:val="20"/>
        </w:trPr>
        <w:tc>
          <w:tcPr>
            <w:tcW w:w="3369" w:type="dxa"/>
            <w:shd w:val="clear" w:color="auto" w:fill="FFFFFF"/>
          </w:tcPr>
          <w:p w:rsidR="006719D6" w:rsidRPr="006719D6" w:rsidRDefault="006719D6" w:rsidP="006719D6">
            <w:pPr>
              <w:ind w:firstLine="0"/>
              <w:rPr>
                <w:b/>
              </w:rPr>
            </w:pPr>
            <w:r w:rsidRPr="006719D6">
              <w:rPr>
                <w:b/>
              </w:rPr>
              <w:t>МДК.01.02  Основы проектирования объектов садово-паркового и ландшафтного строительства.  Проектирование садов и парков</w:t>
            </w:r>
          </w:p>
        </w:tc>
        <w:tc>
          <w:tcPr>
            <w:tcW w:w="9355" w:type="dxa"/>
            <w:shd w:val="clear" w:color="auto" w:fill="FFFFFF"/>
          </w:tcPr>
          <w:p w:rsidR="006719D6" w:rsidRPr="006719D6" w:rsidRDefault="006719D6" w:rsidP="006719D6">
            <w:pPr>
              <w:ind w:firstLine="4"/>
              <w:rPr>
                <w:b/>
              </w:rPr>
            </w:pPr>
          </w:p>
        </w:tc>
        <w:tc>
          <w:tcPr>
            <w:tcW w:w="1134" w:type="dxa"/>
            <w:shd w:val="clear" w:color="auto" w:fill="FFFFFF"/>
          </w:tcPr>
          <w:p w:rsidR="006719D6" w:rsidRPr="006719D6" w:rsidRDefault="006719D6" w:rsidP="006719D6">
            <w:pPr>
              <w:ind w:firstLine="43"/>
              <w:rPr>
                <w:b/>
              </w:rPr>
            </w:pPr>
            <w:r w:rsidRPr="006719D6">
              <w:rPr>
                <w:b/>
              </w:rPr>
              <w:t>266</w:t>
            </w:r>
          </w:p>
        </w:tc>
        <w:tc>
          <w:tcPr>
            <w:tcW w:w="1419" w:type="dxa"/>
            <w:tcBorders>
              <w:top w:val="single" w:sz="4" w:space="0" w:color="auto"/>
              <w:bottom w:val="single" w:sz="4" w:space="0" w:color="auto"/>
            </w:tcBorders>
            <w:shd w:val="clear" w:color="auto" w:fill="D9D9D9"/>
          </w:tcPr>
          <w:p w:rsidR="006719D6" w:rsidRPr="006719D6" w:rsidRDefault="006719D6" w:rsidP="006719D6">
            <w:pPr>
              <w:rPr>
                <w:rFonts w:eastAsia="Calibri"/>
              </w:rPr>
            </w:pPr>
          </w:p>
        </w:tc>
      </w:tr>
      <w:tr w:rsidR="006719D6" w:rsidRPr="006719D6" w:rsidTr="004B5D67">
        <w:trPr>
          <w:trHeight w:val="20"/>
        </w:trPr>
        <w:tc>
          <w:tcPr>
            <w:tcW w:w="3369" w:type="dxa"/>
            <w:vMerge w:val="restart"/>
            <w:shd w:val="clear" w:color="auto" w:fill="FFFFFF"/>
          </w:tcPr>
          <w:p w:rsidR="006719D6" w:rsidRPr="006719D6" w:rsidRDefault="006719D6" w:rsidP="006719D6">
            <w:pPr>
              <w:ind w:firstLine="0"/>
            </w:pPr>
            <w:r w:rsidRPr="006719D6">
              <w:rPr>
                <w:rFonts w:eastAsia="Calibri"/>
              </w:rPr>
              <w:t>Тема 2.1.  Основы садово-паркового искусства. История садово-паркового искусства</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22</w:t>
            </w:r>
          </w:p>
        </w:tc>
        <w:tc>
          <w:tcPr>
            <w:tcW w:w="1419" w:type="dxa"/>
            <w:tcBorders>
              <w:top w:val="single" w:sz="4" w:space="0" w:color="auto"/>
              <w:bottom w:val="single" w:sz="4" w:space="0" w:color="auto"/>
            </w:tcBorders>
            <w:shd w:val="clear" w:color="auto" w:fill="D9D9D9"/>
          </w:tcPr>
          <w:p w:rsidR="006719D6" w:rsidRPr="006719D6" w:rsidRDefault="006719D6" w:rsidP="006719D6">
            <w:pPr>
              <w:rPr>
                <w:rFonts w:eastAsia="Calibri"/>
              </w:rPr>
            </w:pPr>
          </w:p>
        </w:tc>
      </w:tr>
      <w:tr w:rsidR="006719D6" w:rsidRPr="006719D6" w:rsidTr="004B5D67">
        <w:trPr>
          <w:trHeight w:val="984"/>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 Садово-парковое искусство Древнего мира. Стройность композиции.</w:t>
            </w:r>
          </w:p>
          <w:p w:rsidR="006719D6" w:rsidRPr="006719D6" w:rsidRDefault="006719D6" w:rsidP="006719D6">
            <w:pPr>
              <w:ind w:firstLine="4"/>
            </w:pPr>
            <w:r w:rsidRPr="006719D6">
              <w:t xml:space="preserve">Сады и парки Древнего Египта. </w:t>
            </w:r>
          </w:p>
          <w:p w:rsidR="006719D6" w:rsidRPr="006719D6" w:rsidRDefault="006719D6" w:rsidP="006719D6">
            <w:pPr>
              <w:ind w:firstLine="4"/>
            </w:pPr>
            <w:r w:rsidRPr="006719D6">
              <w:t>Охотничьи и увеселительные сады Ассирии. Зиккураты. Висячие сады Вавилона.</w:t>
            </w:r>
          </w:p>
          <w:p w:rsidR="006719D6" w:rsidRPr="006719D6" w:rsidRDefault="006719D6" w:rsidP="006719D6">
            <w:pPr>
              <w:ind w:firstLine="4"/>
            </w:pPr>
            <w:r w:rsidRPr="006719D6">
              <w:t xml:space="preserve">Устройство садов и парков Древней Греции. </w:t>
            </w:r>
          </w:p>
          <w:p w:rsidR="006719D6" w:rsidRPr="006719D6" w:rsidRDefault="006719D6" w:rsidP="006719D6">
            <w:pPr>
              <w:ind w:firstLine="4"/>
            </w:pPr>
            <w:r w:rsidRPr="006719D6">
              <w:t>Типы садов Древнего Рима. Древнеримские виллы, сады-ипподромы. Сады-перестиль, ксист – как элементы использования пространства. Расцвет топиарного искусства.</w:t>
            </w:r>
          </w:p>
          <w:p w:rsidR="006719D6" w:rsidRPr="006719D6" w:rsidRDefault="006719D6" w:rsidP="006719D6">
            <w:pPr>
              <w:ind w:firstLine="4"/>
            </w:pPr>
            <w:r w:rsidRPr="006719D6">
              <w:t>Стилевые направления садового строительства, сложившиеся в эпоху Древнего мира и Античности.</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2</w:t>
            </w:r>
          </w:p>
          <w:p w:rsidR="006719D6" w:rsidRPr="006719D6" w:rsidRDefault="006719D6" w:rsidP="006719D6"/>
          <w:p w:rsidR="006719D6" w:rsidRPr="006719D6" w:rsidRDefault="006719D6" w:rsidP="006719D6"/>
          <w:p w:rsidR="006719D6" w:rsidRPr="006719D6" w:rsidRDefault="006719D6" w:rsidP="006719D6"/>
          <w:p w:rsidR="006719D6" w:rsidRPr="006719D6" w:rsidRDefault="006719D6" w:rsidP="006719D6"/>
          <w:p w:rsidR="006719D6" w:rsidRPr="006719D6" w:rsidRDefault="006719D6" w:rsidP="006719D6">
            <w:pPr>
              <w:rPr>
                <w:rFonts w:eastAsia="Calibri"/>
              </w:rPr>
            </w:pPr>
          </w:p>
        </w:tc>
      </w:tr>
      <w:tr w:rsidR="006719D6" w:rsidRPr="006719D6" w:rsidTr="004B5D67">
        <w:trPr>
          <w:trHeight w:val="986"/>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2.  Садово-парковое искусство Средних веков. Сады при монастырях и замках. Лабиринт как садовый прием. Первые ботанические сады. Садово-парковое искусство Испании. Сады Альгамбры и Генералифа. Сады Персии. Особенности садово-паркового искусства Китая и Японии. Стиль, символика, философско-эстетическая трактовка садов. Важнейшие памятники садово-паркового искусства Ихеюань и Реандзи.</w:t>
            </w:r>
          </w:p>
          <w:p w:rsidR="006719D6" w:rsidRPr="006719D6" w:rsidRDefault="006719D6" w:rsidP="006719D6">
            <w:pPr>
              <w:ind w:firstLine="4"/>
            </w:pPr>
            <w:r w:rsidRPr="006719D6">
              <w:t>Анализ принципиальных различий европейской и восточной парковой архитектуры.</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125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3.  Истоки садово-паркового строительства эпохи Возрождения.</w:t>
            </w:r>
          </w:p>
          <w:p w:rsidR="006719D6" w:rsidRPr="006719D6" w:rsidRDefault="006719D6" w:rsidP="006719D6">
            <w:pPr>
              <w:ind w:firstLine="4"/>
            </w:pPr>
            <w:r w:rsidRPr="006719D6">
              <w:t>Террасные сады Италии, их архитектурность и единство. Партеры, боскеты. Лучшие произведения мастеров эпохи – сады Боболи, виллы Капралола, Ланте, Д`Эсте, Гарцони и Альдобрандини.</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416"/>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4. Садово-парковое искусство Франции XVII в. характерные особенности, приемы планировки и озеленения регулярных парков: Виландри, Воле-виконт, Версаль. Смена стилевых направлений. Садово-парковое искусство Англии. Парки Хептон-корт и Стоу. Садово-парковое искусство Германии. Парки Херенхаузен  и Сансуси. Развитие садово-паркового искусства Западной Европы XIX – ХХ вв. Характерные особенности. Парки Бьют-шамон, Септон-парк. Национальные парки Америки.</w:t>
            </w:r>
          </w:p>
        </w:tc>
        <w:tc>
          <w:tcPr>
            <w:tcW w:w="1134" w:type="dxa"/>
            <w:shd w:val="clear" w:color="auto" w:fill="FFFFFF"/>
          </w:tcPr>
          <w:p w:rsidR="006719D6" w:rsidRPr="006719D6" w:rsidRDefault="006719D6" w:rsidP="006719D6">
            <w:pPr>
              <w:ind w:firstLine="43"/>
              <w:rPr>
                <w:rFonts w:eastAsia="Calibri"/>
                <w:highlight w:val="yellow"/>
              </w:rPr>
            </w:pPr>
            <w:r w:rsidRPr="006719D6">
              <w:rPr>
                <w:rFonts w:eastAsia="Calibri"/>
              </w:rPr>
              <w:t>4</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706"/>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5.  Важнейшие памятники садово-паркового искусства  XVI в. – монастырские сады, висячие сады Кремля, Царские усадьбы Измайлово, Коломенское. Исторические предпосылки возникновения в XVIII в. – первой половине XIX в. регулярного стиля. Дворцово-парковые ансамбли Петербурга и его окрестностей: Летний сад, парки Финского залива, Царское село. Подмосковные ансамбли Кусково и Архангельское. Садово-парковое искусство второй половины XIX – начал ХХ в. Ансамбли в Павловске, Гатчине, парки Софиевка, Алупка. Общественные парки. Александровский сад. Парки и сады Москвы: ЦКПиО им. Горького, территория ВДНХ, Главный Ботанический Сад, а также сады и парки Сибири.</w:t>
            </w:r>
          </w:p>
          <w:p w:rsidR="006719D6" w:rsidRPr="006719D6" w:rsidRDefault="006719D6" w:rsidP="006719D6">
            <w:pPr>
              <w:ind w:firstLine="4"/>
            </w:pPr>
            <w:r w:rsidRPr="006719D6">
              <w:t>Стилевые направления садово-паркового искусства, сложившиеся к ХХ в.</w:t>
            </w:r>
          </w:p>
        </w:tc>
        <w:tc>
          <w:tcPr>
            <w:tcW w:w="1134" w:type="dxa"/>
            <w:shd w:val="clear" w:color="auto" w:fill="FFFFFF"/>
          </w:tcPr>
          <w:p w:rsidR="006719D6" w:rsidRPr="006719D6" w:rsidRDefault="006719D6" w:rsidP="006719D6">
            <w:pPr>
              <w:ind w:firstLine="43"/>
              <w:rPr>
                <w:rFonts w:eastAsia="Calibri"/>
                <w:highlight w:val="yellow"/>
              </w:rPr>
            </w:pPr>
            <w:r w:rsidRPr="006719D6">
              <w:rPr>
                <w:rFonts w:eastAsia="Calibri"/>
              </w:rPr>
              <w:t>6</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419"/>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 xml:space="preserve">1. Выполнение сравнительного анализа садов разных эпох. Схематическое изображение фрагментов планов (эпоха Древнего мира и Античности, эпоха Средневековья). </w:t>
            </w:r>
          </w:p>
          <w:p w:rsidR="006719D6" w:rsidRPr="006719D6" w:rsidRDefault="006719D6" w:rsidP="006719D6">
            <w:pPr>
              <w:ind w:firstLine="4"/>
            </w:pPr>
            <w:r w:rsidRPr="006719D6">
              <w:t xml:space="preserve">2. Схематическое изображение фрагментов планов (эпоха Возрождения, Западная Европа и Америка XVII – ХХ вв). </w:t>
            </w:r>
          </w:p>
          <w:p w:rsidR="006719D6" w:rsidRPr="006719D6" w:rsidRDefault="006719D6" w:rsidP="006719D6">
            <w:pPr>
              <w:ind w:firstLine="4"/>
            </w:pPr>
            <w:r w:rsidRPr="006719D6">
              <w:t>3.  Схематическое изображение фрагментов планов (Россия XVII – ХХ вв).</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411"/>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2.2. </w:t>
            </w:r>
            <w:r w:rsidRPr="006719D6">
              <w:t xml:space="preserve"> </w:t>
            </w:r>
            <w:r w:rsidRPr="006719D6">
              <w:rPr>
                <w:rFonts w:eastAsia="Calibri"/>
              </w:rPr>
              <w:t>Современное садово-парковое строительство и тенденции его развития</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6719D6">
        <w:trPr>
          <w:trHeight w:val="28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 Разработка традиционных стилевых направлений: сохранение существующих объектов озеленения, реконструкция и восстановление памятников садово-паркового искусства, развитие садов частного характера, введение в объемно-пространственную композицию мобильных компонентов из озеленения интерьеров и цветочных аранжировок.</w:t>
            </w:r>
          </w:p>
          <w:p w:rsidR="006719D6" w:rsidRPr="006719D6" w:rsidRDefault="006719D6" w:rsidP="006719D6">
            <w:pPr>
              <w:ind w:firstLine="4"/>
            </w:pPr>
            <w:r w:rsidRPr="006719D6">
              <w:lastRenderedPageBreak/>
              <w:t>2. Новые тенденции в парковом и садовом строительстве.</w:t>
            </w:r>
          </w:p>
        </w:tc>
        <w:tc>
          <w:tcPr>
            <w:tcW w:w="1134" w:type="dxa"/>
            <w:shd w:val="clear" w:color="auto" w:fill="FFFFFF"/>
          </w:tcPr>
          <w:p w:rsidR="006719D6" w:rsidRPr="006719D6" w:rsidRDefault="006719D6" w:rsidP="006719D6">
            <w:pPr>
              <w:ind w:firstLine="43"/>
              <w:rPr>
                <w:rFonts w:eastAsia="Calibri"/>
              </w:rPr>
            </w:pPr>
            <w:r w:rsidRPr="006719D6">
              <w:rPr>
                <w:rFonts w:eastAsia="Calibri"/>
              </w:rPr>
              <w:lastRenderedPageBreak/>
              <w:t>4</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417"/>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lastRenderedPageBreak/>
              <w:t>Тема 2.3. Основные принципы композиции пейзажей</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561"/>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Пространственные формы в ландшафтной архитектуре, их свойства и соотношение. Понятие о композиции. Плоскости и объемы. </w:t>
            </w:r>
          </w:p>
        </w:tc>
        <w:tc>
          <w:tcPr>
            <w:tcW w:w="1134" w:type="dxa"/>
            <w:vMerge w:val="restart"/>
            <w:shd w:val="clear" w:color="auto" w:fill="FFFFFF"/>
          </w:tcPr>
          <w:p w:rsidR="006719D6" w:rsidRPr="006719D6" w:rsidRDefault="006719D6" w:rsidP="006719D6">
            <w:pPr>
              <w:ind w:firstLine="43"/>
              <w:rPr>
                <w:rFonts w:eastAsia="Calibri"/>
              </w:rPr>
            </w:pPr>
            <w:r w:rsidRPr="006719D6">
              <w:rPr>
                <w:rFonts w:eastAsia="Calibri"/>
              </w:rPr>
              <w:t>8</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2. Соотношение форм по величине. Соотношение форм по геометрическому строению: объемная, плоскостная, линейная. Соотношение по положению в пространстве. Фронтальная, объемная, глубинно-пространственная композиция форм. Соотношение форм по фактуре. Соотношение форм по цвету.</w:t>
            </w:r>
          </w:p>
        </w:tc>
        <w:tc>
          <w:tcPr>
            <w:tcW w:w="1134" w:type="dxa"/>
            <w:vMerge/>
            <w:shd w:val="clear" w:color="auto" w:fill="FFFFFF"/>
          </w:tcPr>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104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3. Цвет. Хроматические и ахроматические цвета. Цветовой тон. Насыщенность или степень хроматичности. Светлота или яркость. Методы определения цветовых характеристик. Восприятие цвета. Гармонизация цветовых контрастов. Гармония контрастов. Гармония сходства.</w:t>
            </w:r>
          </w:p>
        </w:tc>
        <w:tc>
          <w:tcPr>
            <w:tcW w:w="1134" w:type="dxa"/>
            <w:vMerge/>
            <w:shd w:val="clear" w:color="auto" w:fill="FFFFFF"/>
          </w:tcPr>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4. Освещенность (светотеневые отношения). Типы освещения: боковое, фронтальное, контражурное, естественно, искусственное. Подсветка, светотеневые эффекты.</w:t>
            </w:r>
          </w:p>
          <w:p w:rsidR="006719D6" w:rsidRPr="006719D6" w:rsidRDefault="006719D6" w:rsidP="006719D6">
            <w:pPr>
              <w:ind w:firstLine="4"/>
            </w:pPr>
            <w:r w:rsidRPr="006719D6">
              <w:t>Перспектива: линейная, воздушная, цветовая. Построение перспективы. Зрительный обман. Единство и соподчиненность. Единство формы и сооружения. Пропорции. Симметрия и асимметрия. Ритм. Контраст. Нюанс, тождество. Масштабность.</w:t>
            </w:r>
          </w:p>
        </w:tc>
        <w:tc>
          <w:tcPr>
            <w:tcW w:w="1134" w:type="dxa"/>
            <w:vMerge/>
            <w:shd w:val="clear" w:color="auto" w:fill="FFFFFF"/>
          </w:tcPr>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Выполнение схемы отдельных фрагментов ландшафтных композиций, используя  изученные условные обозначения.</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2.4. </w:t>
            </w:r>
            <w:r w:rsidRPr="006719D6">
              <w:t xml:space="preserve"> </w:t>
            </w:r>
            <w:r w:rsidRPr="006719D6">
              <w:rPr>
                <w:rFonts w:eastAsia="Calibri"/>
              </w:rPr>
              <w:t>Проектирование объектов ландшафтной архитектуры</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419"/>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 Общие понятия о ландшафтной территории города. Классификация озеленённых территорий. Принципы формирования систем озеленённых территорий. Общие требования.</w:t>
            </w:r>
          </w:p>
        </w:tc>
        <w:tc>
          <w:tcPr>
            <w:tcW w:w="1134" w:type="dxa"/>
            <w:vMerge w:val="restart"/>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FFFFFF"/>
          </w:tcPr>
          <w:p w:rsidR="006719D6" w:rsidRPr="006719D6" w:rsidRDefault="006719D6" w:rsidP="006719D6">
            <w:r w:rsidRPr="006719D6">
              <w:t>1</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2. Этапы проектирования объектов ландшафтной архитектуры.</w:t>
            </w:r>
          </w:p>
        </w:tc>
        <w:tc>
          <w:tcPr>
            <w:tcW w:w="1134" w:type="dxa"/>
            <w:vMerge/>
            <w:shd w:val="clear" w:color="auto" w:fill="FFFFFF"/>
          </w:tcPr>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3.  Предпроектный этап проектирования. Общие требования.</w:t>
            </w:r>
          </w:p>
        </w:tc>
        <w:tc>
          <w:tcPr>
            <w:tcW w:w="1134" w:type="dxa"/>
            <w:vMerge/>
            <w:shd w:val="clear" w:color="auto" w:fill="FFFFFF"/>
          </w:tcPr>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1124"/>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Выполнение ситуационного  плана, опорного плана.</w:t>
            </w:r>
          </w:p>
          <w:p w:rsidR="006719D6" w:rsidRPr="006719D6" w:rsidRDefault="006719D6" w:rsidP="006719D6">
            <w:pPr>
              <w:ind w:firstLine="4"/>
            </w:pPr>
            <w:r w:rsidRPr="006719D6">
              <w:t>2. Выполнение плана существующего функционального зонирования.</w:t>
            </w:r>
          </w:p>
          <w:p w:rsidR="006719D6" w:rsidRPr="006719D6" w:rsidRDefault="006719D6" w:rsidP="006719D6">
            <w:pPr>
              <w:ind w:firstLine="4"/>
            </w:pPr>
            <w:r w:rsidRPr="006719D6">
              <w:t>3.  Выполнение плана «Инсоляционный анализ территории».</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2.5. Назначение и </w:t>
            </w:r>
            <w:r w:rsidRPr="006719D6">
              <w:rPr>
                <w:rFonts w:eastAsia="Calibri"/>
              </w:rPr>
              <w:lastRenderedPageBreak/>
              <w:t>содержание чертежей генеральных планов</w:t>
            </w:r>
          </w:p>
        </w:tc>
        <w:tc>
          <w:tcPr>
            <w:tcW w:w="9355" w:type="dxa"/>
            <w:shd w:val="clear" w:color="auto" w:fill="FFFFFF"/>
          </w:tcPr>
          <w:p w:rsidR="006719D6" w:rsidRPr="006719D6" w:rsidRDefault="006719D6" w:rsidP="006719D6">
            <w:pPr>
              <w:ind w:firstLine="4"/>
            </w:pPr>
            <w:r w:rsidRPr="006719D6">
              <w:rPr>
                <w:rFonts w:eastAsia="Calibri"/>
              </w:rPr>
              <w:lastRenderedPageBreak/>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10</w:t>
            </w:r>
          </w:p>
        </w:tc>
        <w:tc>
          <w:tcPr>
            <w:tcW w:w="1419" w:type="dxa"/>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 Чертежи генеральных планов: назначение, содержание.</w:t>
            </w:r>
          </w:p>
        </w:tc>
        <w:tc>
          <w:tcPr>
            <w:tcW w:w="1134" w:type="dxa"/>
            <w:vMerge w:val="restart"/>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2. Условные обозначения, применяемые   в чертежах генеральных планов.</w:t>
            </w:r>
          </w:p>
        </w:tc>
        <w:tc>
          <w:tcPr>
            <w:tcW w:w="1134" w:type="dxa"/>
            <w:vMerge/>
            <w:shd w:val="clear" w:color="auto" w:fill="FFFFFF"/>
          </w:tcPr>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Выполнение чертежей  генеральных планов  с помощью компьютерных программ.</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2.6. Рабочие чертежи благоустройства и озеленения территории</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Дендрологический план. </w:t>
            </w:r>
          </w:p>
          <w:p w:rsidR="006719D6" w:rsidRPr="006719D6" w:rsidRDefault="006719D6" w:rsidP="006719D6">
            <w:pPr>
              <w:ind w:firstLine="4"/>
            </w:pPr>
            <w:r w:rsidRPr="006719D6">
              <w:t xml:space="preserve">2. План озеленения территории. </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1918"/>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Выполнение дендрологического плана  с помощью компьютерных программ.</w:t>
            </w:r>
          </w:p>
          <w:p w:rsidR="006719D6" w:rsidRPr="006719D6" w:rsidRDefault="006719D6" w:rsidP="006719D6">
            <w:pPr>
              <w:ind w:firstLine="4"/>
            </w:pPr>
            <w:r w:rsidRPr="006719D6">
              <w:t>2. Выполнение плана озеленения территории  с помощью компьютерных программ.</w:t>
            </w:r>
          </w:p>
          <w:p w:rsidR="006719D6" w:rsidRPr="006719D6" w:rsidRDefault="006719D6" w:rsidP="006719D6">
            <w:pPr>
              <w:ind w:firstLine="4"/>
            </w:pPr>
            <w:r w:rsidRPr="006719D6">
              <w:t>3. Выполнение плана благоустройства территории с помощью компьютерных программ.</w:t>
            </w:r>
          </w:p>
          <w:p w:rsidR="006719D6" w:rsidRPr="006719D6" w:rsidRDefault="006719D6" w:rsidP="006719D6">
            <w:pPr>
              <w:ind w:firstLine="4"/>
            </w:pPr>
            <w:r w:rsidRPr="006719D6">
              <w:t>4. Выполнение плана организации рельефа (проекта вертикальной планировки) с помощью компьютерных программ.</w:t>
            </w:r>
          </w:p>
          <w:p w:rsidR="006719D6" w:rsidRPr="006719D6" w:rsidRDefault="006719D6" w:rsidP="006719D6">
            <w:pPr>
              <w:ind w:firstLine="4"/>
            </w:pPr>
            <w:r w:rsidRPr="006719D6">
              <w:t>5. Выполнение рабочих чертежей малых архитектурных форм.</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97"/>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2.7. Основные понятия о ландшафтах</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Ландшафтная архитектура. </w:t>
            </w:r>
          </w:p>
          <w:p w:rsidR="006719D6" w:rsidRPr="006719D6" w:rsidRDefault="006719D6" w:rsidP="006719D6">
            <w:pPr>
              <w:ind w:firstLine="4"/>
            </w:pPr>
            <w:r w:rsidRPr="006719D6">
              <w:t xml:space="preserve">2. Элементы и компоненты ландшафта. </w:t>
            </w:r>
          </w:p>
          <w:p w:rsidR="006719D6" w:rsidRPr="006719D6" w:rsidRDefault="006719D6" w:rsidP="006719D6">
            <w:pPr>
              <w:ind w:firstLine="4"/>
              <w:rPr>
                <w:rFonts w:eastAsia="Calibri"/>
              </w:rPr>
            </w:pPr>
            <w:r w:rsidRPr="006719D6">
              <w:rPr>
                <w:rFonts w:eastAsia="Calibri"/>
              </w:rPr>
              <w:t xml:space="preserve">3. Типы садово-парковых  насаждений. </w:t>
            </w:r>
          </w:p>
          <w:p w:rsidR="006719D6" w:rsidRPr="006719D6" w:rsidRDefault="006719D6" w:rsidP="006719D6">
            <w:pPr>
              <w:ind w:firstLine="4"/>
            </w:pPr>
            <w:r w:rsidRPr="006719D6">
              <w:t>4. Объемно пространственная структура.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FFFFFF"/>
          </w:tcPr>
          <w:p w:rsidR="006719D6" w:rsidRPr="006719D6" w:rsidRDefault="006719D6" w:rsidP="006719D6">
            <w:r w:rsidRPr="006719D6">
              <w:t>1</w:t>
            </w:r>
          </w:p>
          <w:p w:rsidR="006719D6" w:rsidRPr="006719D6" w:rsidRDefault="006719D6" w:rsidP="006719D6">
            <w:r w:rsidRPr="006719D6">
              <w:t>2</w:t>
            </w:r>
          </w:p>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2.8. Классификация садово-парковых ландшафтов</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Лесные ландшафты и его составляющие Массивы, куртины, рощи. Многоярусные насаждения.  </w:t>
            </w:r>
          </w:p>
          <w:p w:rsidR="006719D6" w:rsidRPr="006719D6" w:rsidRDefault="006719D6" w:rsidP="006719D6">
            <w:pPr>
              <w:ind w:firstLine="4"/>
            </w:pPr>
            <w:r w:rsidRPr="006719D6">
              <w:t>2. Парковый ландшафт.  Рощи, группы, солитеры.</w:t>
            </w:r>
          </w:p>
          <w:p w:rsidR="006719D6" w:rsidRPr="006719D6" w:rsidRDefault="006719D6" w:rsidP="006719D6">
            <w:pPr>
              <w:ind w:firstLine="4"/>
            </w:pPr>
            <w:r w:rsidRPr="006719D6">
              <w:t xml:space="preserve">3. Луговые ландшафты. Поляны, типы полян, композиция полян. </w:t>
            </w:r>
          </w:p>
          <w:p w:rsidR="006719D6" w:rsidRPr="006719D6" w:rsidRDefault="006719D6" w:rsidP="006719D6">
            <w:pPr>
              <w:ind w:firstLine="4"/>
            </w:pPr>
            <w:r w:rsidRPr="006719D6">
              <w:t>4. Альпийские, или высокогорные, ландшафты.  Каменистые сады и композиции. Альпинарии, рокарии, альпийские горки.</w:t>
            </w:r>
          </w:p>
          <w:p w:rsidR="006719D6" w:rsidRPr="006719D6" w:rsidRDefault="006719D6" w:rsidP="006719D6">
            <w:pPr>
              <w:ind w:firstLine="4"/>
            </w:pPr>
            <w:r w:rsidRPr="006719D6">
              <w:t xml:space="preserve">5. Регулярные ландшафты. Боскет, аллеи, рядовая посадка деревьев и кустарников. </w:t>
            </w:r>
          </w:p>
          <w:p w:rsidR="006719D6" w:rsidRPr="006719D6" w:rsidRDefault="006719D6" w:rsidP="006719D6">
            <w:pPr>
              <w:ind w:firstLine="4"/>
            </w:pPr>
            <w:r w:rsidRPr="006719D6">
              <w:t xml:space="preserve">6. Садовые ландшафты. </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Выполнение схем расположения деревьев в группе  на заданном плане (вид сверху).</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lastRenderedPageBreak/>
              <w:t>Тема 2.9. Принципы пространственной композиции садово-паркового ландшафта</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8</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 Пропорциональность и единство частей.</w:t>
            </w:r>
          </w:p>
          <w:p w:rsidR="006719D6" w:rsidRPr="006719D6" w:rsidRDefault="006719D6" w:rsidP="006719D6">
            <w:pPr>
              <w:ind w:firstLine="4"/>
            </w:pPr>
            <w:r w:rsidRPr="006719D6">
              <w:t>2. Контраст. Нюанс. Тождество и подобие.</w:t>
            </w:r>
          </w:p>
          <w:p w:rsidR="006719D6" w:rsidRPr="006719D6" w:rsidRDefault="006719D6" w:rsidP="006719D6">
            <w:pPr>
              <w:ind w:firstLine="4"/>
            </w:pPr>
            <w:r w:rsidRPr="006719D6">
              <w:t>3. Перспектива линейная и воздушная.</w:t>
            </w:r>
          </w:p>
          <w:p w:rsidR="006719D6" w:rsidRPr="006719D6" w:rsidRDefault="006719D6" w:rsidP="006719D6">
            <w:pPr>
              <w:ind w:firstLine="4"/>
            </w:pPr>
            <w:r w:rsidRPr="006719D6">
              <w:t>4. Влияние цвета и света на композицию.</w:t>
            </w:r>
          </w:p>
          <w:p w:rsidR="006719D6" w:rsidRPr="006719D6" w:rsidRDefault="006719D6" w:rsidP="006719D6">
            <w:pPr>
              <w:ind w:firstLine="4"/>
            </w:pPr>
            <w:r w:rsidRPr="006719D6">
              <w:t>5. Равновесие. Панорама ландшафта. Виста.</w:t>
            </w:r>
          </w:p>
          <w:p w:rsidR="006719D6" w:rsidRPr="006719D6" w:rsidRDefault="006719D6" w:rsidP="006719D6">
            <w:pPr>
              <w:ind w:firstLine="4"/>
            </w:pPr>
            <w:r w:rsidRPr="006719D6">
              <w:t>6. Композиция растительного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FFFFFF"/>
          </w:tcPr>
          <w:p w:rsidR="006719D6" w:rsidRPr="006719D6" w:rsidRDefault="006719D6" w:rsidP="006719D6">
            <w:r w:rsidRPr="006719D6">
              <w:t>1</w:t>
            </w:r>
          </w:p>
          <w:p w:rsidR="006719D6" w:rsidRPr="006719D6" w:rsidRDefault="006719D6" w:rsidP="006719D6">
            <w:r w:rsidRPr="006719D6">
              <w:t>1</w:t>
            </w:r>
          </w:p>
          <w:p w:rsidR="006719D6" w:rsidRPr="006719D6" w:rsidRDefault="006719D6" w:rsidP="006719D6">
            <w:r w:rsidRPr="006719D6">
              <w:t>1</w:t>
            </w:r>
          </w:p>
          <w:p w:rsidR="006719D6" w:rsidRPr="006719D6" w:rsidRDefault="006719D6" w:rsidP="006719D6">
            <w:r w:rsidRPr="006719D6">
              <w:t>2</w:t>
            </w:r>
          </w:p>
          <w:p w:rsidR="006719D6" w:rsidRPr="006719D6" w:rsidRDefault="006719D6" w:rsidP="006719D6">
            <w:r w:rsidRPr="006719D6">
              <w:t>1</w:t>
            </w:r>
          </w:p>
          <w:p w:rsidR="006719D6" w:rsidRPr="006719D6" w:rsidRDefault="006719D6" w:rsidP="006719D6">
            <w:r w:rsidRPr="006719D6">
              <w:t>1</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Составление декоративной древесной и кустарниковой группы.</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2.10. Приёмы формирования паркового пейзажа</w:t>
            </w:r>
          </w:p>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Планировочная структура, «планировочный рисунок». </w:t>
            </w:r>
          </w:p>
          <w:p w:rsidR="006719D6" w:rsidRPr="006719D6" w:rsidRDefault="006719D6" w:rsidP="006719D6">
            <w:pPr>
              <w:ind w:firstLine="4"/>
            </w:pPr>
            <w:r w:rsidRPr="006719D6">
              <w:t xml:space="preserve">2. Дороги и площадки – классификация, размерность при построении. </w:t>
            </w:r>
          </w:p>
          <w:p w:rsidR="006719D6" w:rsidRPr="006719D6" w:rsidRDefault="006719D6" w:rsidP="006719D6">
            <w:pPr>
              <w:ind w:firstLine="4"/>
            </w:pPr>
            <w:r w:rsidRPr="006719D6">
              <w:t xml:space="preserve">3. Увязка аллей и дорог с растениями.  </w:t>
            </w:r>
          </w:p>
          <w:p w:rsidR="006719D6" w:rsidRPr="006719D6" w:rsidRDefault="006719D6" w:rsidP="006719D6">
            <w:pPr>
              <w:ind w:firstLine="4"/>
            </w:pPr>
            <w:r w:rsidRPr="006719D6">
              <w:t xml:space="preserve">4. Связь центра парка с главной аллеей. </w:t>
            </w:r>
          </w:p>
          <w:p w:rsidR="006719D6" w:rsidRPr="006719D6" w:rsidRDefault="006719D6" w:rsidP="006719D6">
            <w:pPr>
              <w:ind w:firstLine="4"/>
            </w:pPr>
            <w:r w:rsidRPr="006719D6">
              <w:t xml:space="preserve">5. Пейзажи у водоёмов. </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Разработка планировочного решения    при устройстве дорожно- тропиночной сети.</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2.11. Приёмы размещения архитектурных объектов в композиции паркового  комплекса</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8</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Крупные архитектурные объекты. </w:t>
            </w:r>
          </w:p>
          <w:p w:rsidR="006719D6" w:rsidRPr="006719D6" w:rsidRDefault="006719D6" w:rsidP="006719D6">
            <w:pPr>
              <w:ind w:firstLine="4"/>
            </w:pPr>
            <w:r w:rsidRPr="006719D6">
              <w:t>2. Места отдыха и укрытия. Малые архитектурные формы.</w:t>
            </w:r>
          </w:p>
          <w:p w:rsidR="006719D6" w:rsidRPr="006719D6" w:rsidRDefault="006719D6" w:rsidP="006719D6">
            <w:pPr>
              <w:ind w:firstLine="4"/>
            </w:pPr>
            <w:r w:rsidRPr="006719D6">
              <w:t>3. Лестницы. Мосты. Подпорные стенки.</w:t>
            </w:r>
          </w:p>
          <w:p w:rsidR="006719D6" w:rsidRPr="006719D6" w:rsidRDefault="006719D6" w:rsidP="006719D6">
            <w:pPr>
              <w:ind w:firstLine="4"/>
            </w:pPr>
            <w:r w:rsidRPr="006719D6">
              <w:t xml:space="preserve">4.  Рельеф и геопластика. </w:t>
            </w:r>
          </w:p>
          <w:p w:rsidR="006719D6" w:rsidRPr="006719D6" w:rsidRDefault="006719D6" w:rsidP="006719D6">
            <w:pPr>
              <w:ind w:firstLine="4"/>
            </w:pPr>
            <w:r w:rsidRPr="006719D6">
              <w:t>5. Гидросооружения.</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FFFFFF"/>
          </w:tcPr>
          <w:p w:rsidR="006719D6" w:rsidRPr="006719D6" w:rsidRDefault="006719D6" w:rsidP="006719D6">
            <w:r w:rsidRPr="006719D6">
              <w:t>1</w:t>
            </w:r>
          </w:p>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Разработка эскизов ландшафтного  оформления лестниц или подпорных стенок.</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2.12. </w:t>
            </w:r>
            <w:r w:rsidRPr="006719D6">
              <w:t xml:space="preserve"> </w:t>
            </w:r>
            <w:r w:rsidRPr="006719D6">
              <w:rPr>
                <w:rFonts w:eastAsia="Calibri"/>
              </w:rPr>
              <w:t>Понятие об общественных центрах городов</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1.Общественные центры городов. Площади, их назначение, классификация, благоустройство и озеленение. Примеры площадей.</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1</w:t>
            </w:r>
          </w:p>
        </w:tc>
      </w:tr>
      <w:tr w:rsidR="006719D6" w:rsidRPr="006719D6" w:rsidTr="004B5D67">
        <w:trPr>
          <w:trHeight w:val="222"/>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2.13. Ландшафтная организация территорий объектов общего  пользования</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Классификация  магистралей и улиц и их назначение. Оборудование и коммуникации. Благоустройство и озеленение территории магистралей и улиц. </w:t>
            </w:r>
          </w:p>
          <w:p w:rsidR="006719D6" w:rsidRPr="006719D6" w:rsidRDefault="006719D6" w:rsidP="006719D6">
            <w:pPr>
              <w:ind w:firstLine="4"/>
            </w:pPr>
            <w:r w:rsidRPr="006719D6">
              <w:t>2. Бульвары.</w:t>
            </w:r>
          </w:p>
          <w:p w:rsidR="006719D6" w:rsidRPr="006719D6" w:rsidRDefault="006719D6" w:rsidP="006719D6">
            <w:pPr>
              <w:ind w:firstLine="4"/>
            </w:pPr>
            <w:r w:rsidRPr="006719D6">
              <w:lastRenderedPageBreak/>
              <w:t>3. Скверы.</w:t>
            </w:r>
          </w:p>
          <w:p w:rsidR="006719D6" w:rsidRPr="006719D6" w:rsidRDefault="006719D6" w:rsidP="006719D6">
            <w:pPr>
              <w:ind w:firstLine="4"/>
            </w:pPr>
            <w:r w:rsidRPr="006719D6">
              <w:t>4. Городские сады.</w:t>
            </w:r>
          </w:p>
        </w:tc>
        <w:tc>
          <w:tcPr>
            <w:tcW w:w="1134" w:type="dxa"/>
            <w:shd w:val="clear" w:color="auto" w:fill="FFFFFF"/>
          </w:tcPr>
          <w:p w:rsidR="006719D6" w:rsidRPr="006719D6" w:rsidRDefault="006719D6" w:rsidP="006719D6">
            <w:pPr>
              <w:ind w:firstLine="43"/>
              <w:rPr>
                <w:rFonts w:eastAsia="Calibri"/>
              </w:rPr>
            </w:pPr>
            <w:r w:rsidRPr="006719D6">
              <w:rPr>
                <w:rFonts w:eastAsia="Calibri"/>
              </w:rPr>
              <w:lastRenderedPageBreak/>
              <w:t>4</w:t>
            </w:r>
          </w:p>
        </w:tc>
        <w:tc>
          <w:tcPr>
            <w:tcW w:w="1419" w:type="dxa"/>
            <w:tcBorders>
              <w:top w:val="single" w:sz="4" w:space="0" w:color="auto"/>
            </w:tcBorders>
            <w:shd w:val="clear" w:color="auto" w:fill="FFFFFF"/>
          </w:tcPr>
          <w:p w:rsidR="006719D6" w:rsidRPr="006719D6" w:rsidRDefault="006719D6" w:rsidP="006719D6">
            <w:r w:rsidRPr="006719D6">
              <w:t>1</w:t>
            </w:r>
          </w:p>
          <w:p w:rsidR="006719D6" w:rsidRPr="006719D6" w:rsidRDefault="006719D6" w:rsidP="006719D6"/>
          <w:p w:rsidR="006719D6" w:rsidRPr="006719D6" w:rsidRDefault="006719D6" w:rsidP="006719D6">
            <w:r w:rsidRPr="006719D6">
              <w:t>2</w:t>
            </w:r>
          </w:p>
          <w:p w:rsidR="006719D6" w:rsidRPr="006719D6" w:rsidRDefault="006719D6" w:rsidP="006719D6">
            <w:r w:rsidRPr="006719D6">
              <w:lastRenderedPageBreak/>
              <w:t>2</w:t>
            </w:r>
          </w:p>
          <w:p w:rsidR="006719D6" w:rsidRPr="006719D6" w:rsidRDefault="006719D6" w:rsidP="006719D6">
            <w:r w:rsidRPr="006719D6">
              <w:t>2</w:t>
            </w:r>
          </w:p>
        </w:tc>
      </w:tr>
      <w:tr w:rsidR="006719D6" w:rsidRPr="006719D6" w:rsidTr="004B5D67">
        <w:trPr>
          <w:trHeight w:val="837"/>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Составление плана благоустройства и озеленения бульвара.</w:t>
            </w:r>
          </w:p>
          <w:p w:rsidR="006719D6" w:rsidRPr="006719D6" w:rsidRDefault="006719D6" w:rsidP="006719D6">
            <w:pPr>
              <w:ind w:firstLine="4"/>
            </w:pPr>
            <w:r w:rsidRPr="006719D6">
              <w:t>2. Составление плана благоустройства и озеленения сквера.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8</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1"/>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2.14. </w:t>
            </w:r>
            <w:r w:rsidRPr="006719D6">
              <w:t xml:space="preserve"> </w:t>
            </w:r>
            <w:r w:rsidRPr="006719D6">
              <w:rPr>
                <w:rFonts w:eastAsia="Calibri"/>
              </w:rPr>
              <w:t>Ландшафтная организация территорий объектов ограниченного пользования</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 Общие требования к ландшафтной организации  жилого района.</w:t>
            </w:r>
          </w:p>
          <w:p w:rsidR="006719D6" w:rsidRPr="006719D6" w:rsidRDefault="006719D6" w:rsidP="006719D6">
            <w:pPr>
              <w:ind w:firstLine="4"/>
            </w:pPr>
            <w:r w:rsidRPr="006719D6">
              <w:t>2. Общие требования к благоустройству и озеленению территории микрорайона, участков жилой застройки.</w:t>
            </w:r>
          </w:p>
          <w:p w:rsidR="006719D6" w:rsidRPr="006719D6" w:rsidRDefault="006719D6" w:rsidP="006719D6">
            <w:pPr>
              <w:ind w:firstLine="4"/>
            </w:pPr>
            <w:r w:rsidRPr="006719D6">
              <w:t>3. Ландшафтная  организация  территории  школы.</w:t>
            </w:r>
          </w:p>
          <w:p w:rsidR="006719D6" w:rsidRPr="006719D6" w:rsidRDefault="006719D6" w:rsidP="006719D6">
            <w:pPr>
              <w:ind w:firstLine="4"/>
            </w:pPr>
            <w:r w:rsidRPr="006719D6">
              <w:t>4. Ландшафтная  организация  территории  детского сада.</w:t>
            </w:r>
          </w:p>
          <w:p w:rsidR="006719D6" w:rsidRPr="006719D6" w:rsidRDefault="006719D6" w:rsidP="006719D6">
            <w:pPr>
              <w:ind w:firstLine="4"/>
            </w:pPr>
            <w:r w:rsidRPr="006719D6">
              <w:t>5. Ландшафтная  организация  территории  больницы.</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FFFFFF"/>
          </w:tcPr>
          <w:p w:rsidR="006719D6" w:rsidRPr="006719D6" w:rsidRDefault="006719D6" w:rsidP="006719D6">
            <w:r w:rsidRPr="006719D6">
              <w:t>1</w:t>
            </w:r>
          </w:p>
          <w:p w:rsidR="006719D6" w:rsidRPr="006719D6" w:rsidRDefault="006719D6" w:rsidP="006719D6">
            <w:r w:rsidRPr="006719D6">
              <w:t>2</w:t>
            </w:r>
          </w:p>
          <w:p w:rsidR="006719D6" w:rsidRPr="006719D6" w:rsidRDefault="006719D6" w:rsidP="006719D6"/>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tc>
      </w:tr>
      <w:tr w:rsidR="006719D6" w:rsidRPr="006719D6" w:rsidTr="004B5D67">
        <w:trPr>
          <w:trHeight w:val="693"/>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Разработка фрагмента озеленения и благоустройства территории жилого района.</w:t>
            </w:r>
          </w:p>
          <w:p w:rsidR="006719D6" w:rsidRPr="006719D6" w:rsidRDefault="006719D6" w:rsidP="006719D6">
            <w:pPr>
              <w:ind w:firstLine="4"/>
            </w:pPr>
            <w:r w:rsidRPr="006719D6">
              <w:t>2.  Составление плана озеленения  территории  детского сада.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92"/>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2.15. Городские парки</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vMerge w:val="restart"/>
            <w:shd w:val="clear" w:color="auto" w:fill="FFFFFF"/>
          </w:tcPr>
          <w:p w:rsidR="006719D6" w:rsidRPr="006719D6" w:rsidRDefault="006719D6" w:rsidP="006719D6">
            <w:pPr>
              <w:ind w:firstLine="4"/>
            </w:pPr>
            <w:r w:rsidRPr="006719D6">
              <w:t>1. Назначение и классификация городских парков.</w:t>
            </w:r>
          </w:p>
          <w:p w:rsidR="006719D6" w:rsidRPr="006719D6" w:rsidRDefault="006719D6" w:rsidP="006719D6">
            <w:pPr>
              <w:ind w:firstLine="4"/>
            </w:pPr>
            <w:r w:rsidRPr="006719D6">
              <w:t>2. Многофункциональные парки: парки культуры и отдыха. Назначение и  задачи.</w:t>
            </w:r>
          </w:p>
          <w:p w:rsidR="006719D6" w:rsidRPr="006719D6" w:rsidRDefault="006719D6" w:rsidP="006719D6">
            <w:pPr>
              <w:ind w:firstLine="4"/>
            </w:pPr>
            <w:r w:rsidRPr="006719D6">
              <w:t>3. Районирование и зонирование парковой территории.</w:t>
            </w:r>
          </w:p>
          <w:p w:rsidR="006719D6" w:rsidRPr="006719D6" w:rsidRDefault="006719D6" w:rsidP="006719D6">
            <w:pPr>
              <w:ind w:firstLine="4"/>
            </w:pPr>
            <w:r w:rsidRPr="006719D6">
              <w:t>4. Особенности архитектурно–планировочной  композиции.</w:t>
            </w:r>
          </w:p>
          <w:p w:rsidR="006719D6" w:rsidRPr="006719D6" w:rsidRDefault="006719D6" w:rsidP="006719D6">
            <w:pPr>
              <w:ind w:firstLine="4"/>
            </w:pPr>
            <w:r w:rsidRPr="006719D6">
              <w:t xml:space="preserve">5. Специализированные парки. </w:t>
            </w:r>
          </w:p>
        </w:tc>
        <w:tc>
          <w:tcPr>
            <w:tcW w:w="1134" w:type="dxa"/>
            <w:vMerge w:val="restart"/>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FFFFFF"/>
          </w:tcPr>
          <w:p w:rsidR="006719D6" w:rsidRPr="006719D6" w:rsidRDefault="006719D6" w:rsidP="006719D6">
            <w:r w:rsidRPr="006719D6">
              <w:t>1</w:t>
            </w:r>
          </w:p>
          <w:p w:rsidR="006719D6" w:rsidRPr="006719D6" w:rsidRDefault="006719D6" w:rsidP="006719D6">
            <w:r w:rsidRPr="006719D6">
              <w:t>1</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vMerge/>
            <w:shd w:val="clear" w:color="auto" w:fill="FFFFFF"/>
          </w:tcPr>
          <w:p w:rsidR="006719D6" w:rsidRPr="006719D6" w:rsidRDefault="006719D6" w:rsidP="006719D6">
            <w:pPr>
              <w:ind w:firstLine="4"/>
            </w:pPr>
          </w:p>
        </w:tc>
        <w:tc>
          <w:tcPr>
            <w:tcW w:w="1134" w:type="dxa"/>
            <w:vMerge/>
            <w:shd w:val="clear" w:color="auto" w:fill="FFFFFF"/>
          </w:tcPr>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vMerge/>
            <w:shd w:val="clear" w:color="auto" w:fill="FFFFFF"/>
          </w:tcPr>
          <w:p w:rsidR="006719D6" w:rsidRPr="006719D6" w:rsidRDefault="006719D6" w:rsidP="006719D6">
            <w:pPr>
              <w:ind w:firstLine="4"/>
            </w:pPr>
          </w:p>
        </w:tc>
        <w:tc>
          <w:tcPr>
            <w:tcW w:w="1134" w:type="dxa"/>
            <w:vMerge/>
            <w:shd w:val="clear" w:color="auto" w:fill="FFFFFF"/>
          </w:tcPr>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vMerge/>
            <w:shd w:val="clear" w:color="auto" w:fill="FFFFFF"/>
          </w:tcPr>
          <w:p w:rsidR="006719D6" w:rsidRPr="006719D6" w:rsidRDefault="006719D6" w:rsidP="006719D6">
            <w:pPr>
              <w:ind w:firstLine="4"/>
            </w:pPr>
          </w:p>
        </w:tc>
        <w:tc>
          <w:tcPr>
            <w:tcW w:w="1134" w:type="dxa"/>
            <w:vMerge/>
            <w:shd w:val="clear" w:color="auto" w:fill="FFFFFF"/>
          </w:tcPr>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 xml:space="preserve">1. Выполнение эскиза генплана парка культуры и отдыха. </w:t>
            </w:r>
          </w:p>
          <w:p w:rsidR="006719D6" w:rsidRPr="006719D6" w:rsidRDefault="006719D6" w:rsidP="006719D6">
            <w:pPr>
              <w:ind w:firstLine="4"/>
            </w:pPr>
            <w:r w:rsidRPr="006719D6">
              <w:t>2. Составление ведомости ассортимента посадочного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2.16. Последовательность работ при строительстве садово-паркового объекта</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Понятие о проекте организации работ. Этапы создания проекта объекта озеленения.  </w:t>
            </w:r>
          </w:p>
          <w:p w:rsidR="006719D6" w:rsidRPr="006719D6" w:rsidRDefault="006719D6" w:rsidP="006719D6">
            <w:pPr>
              <w:ind w:firstLine="4"/>
            </w:pPr>
            <w:r w:rsidRPr="006719D6">
              <w:t>Последовательность работ при строительстве садово-паркового объекта. Этапы различных видов работ в зависимости от рельефа, климатических условий и т.п.</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1.Составление ведомости объемов различных видов работ на садово-парковом объекте.</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lastRenderedPageBreak/>
              <w:t xml:space="preserve">Тема 2.17. </w:t>
            </w:r>
            <w:r w:rsidRPr="006719D6">
              <w:t xml:space="preserve"> </w:t>
            </w:r>
            <w:r w:rsidRPr="006719D6">
              <w:rPr>
                <w:rFonts w:eastAsia="Calibri"/>
              </w:rPr>
              <w:t>Проектно-сметная документация на строительство объекта озеленения. Смета на строительство садово-паркового объекта</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8</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1.Содержание сметы. Прямые затраты на предварительные работы по освоению участка; дорожные работы и вертикальная планировка, озеленительные работы и т.д.</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1.Подготовка проектно-сметной документации на строительство садово-паркового объекта. Составление сметы на объект озеленения.</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p w:rsidR="006719D6" w:rsidRPr="006719D6" w:rsidRDefault="006719D6" w:rsidP="006719D6">
            <w:pPr>
              <w:ind w:firstLine="43"/>
              <w:rPr>
                <w:rFonts w:eastAsia="Calibri"/>
              </w:rPr>
            </w:pP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2.18. </w:t>
            </w:r>
            <w:r w:rsidRPr="006719D6">
              <w:t xml:space="preserve"> </w:t>
            </w:r>
            <w:r w:rsidRPr="006719D6">
              <w:rPr>
                <w:rFonts w:eastAsia="Calibri"/>
              </w:rPr>
              <w:t>Составление календарного плана на строительство садово-парковых объектов</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 Календарный план-график работ на объекте озеленения. Составление календарного плана по садово-парковому строительству объекта с учетом особенностей местных климатических условий.</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Составление календарного плана на строительство садово-парковых объектов на основе проекта, выполненного на предыдущих практических заданиях.</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2.19. Инвентаризация садово-паркового объекта </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Понятие инвентаризации, ее назначение в насаждениях садово-паркового объекта. Способы проведения инвентаризации. </w:t>
            </w:r>
          </w:p>
          <w:p w:rsidR="006719D6" w:rsidRPr="006719D6" w:rsidRDefault="006719D6" w:rsidP="006719D6">
            <w:pPr>
              <w:ind w:firstLine="4"/>
            </w:pPr>
            <w:r w:rsidRPr="006719D6">
              <w:t>2. Инвентарный план и паспорт объекта зеленых насаждений. Порядок составления плана инвентарных работ. Учет различной категории объектов.</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Составление инвентарного плана садово-паркового объекта. Назначение плана мероприятий. Инвентаризация садово-паркового объекта.</w:t>
            </w:r>
          </w:p>
        </w:tc>
        <w:tc>
          <w:tcPr>
            <w:tcW w:w="1134" w:type="dxa"/>
            <w:shd w:val="clear" w:color="auto" w:fill="FFFFFF"/>
          </w:tcPr>
          <w:p w:rsidR="006719D6" w:rsidRPr="006719D6" w:rsidRDefault="006719D6" w:rsidP="006719D6">
            <w:pPr>
              <w:ind w:firstLine="43"/>
              <w:rPr>
                <w:rFonts w:eastAsia="Calibri"/>
                <w:highlight w:val="yellow"/>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t>Тема 2.20. Изучение программы  «Компас -3 D»</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Выполнения проектных чертежей с использованием  компьютерных программ</w:t>
            </w:r>
          </w:p>
        </w:tc>
        <w:tc>
          <w:tcPr>
            <w:tcW w:w="1134" w:type="dxa"/>
            <w:shd w:val="clear" w:color="auto" w:fill="FFFFFF"/>
          </w:tcPr>
          <w:p w:rsidR="006719D6" w:rsidRPr="006719D6" w:rsidRDefault="006719D6" w:rsidP="006719D6">
            <w:pPr>
              <w:ind w:firstLine="43"/>
            </w:pPr>
            <w:r w:rsidRPr="006719D6">
              <w:t>10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pPr>
            <w:r w:rsidRPr="006719D6">
              <w:t>Тема 2.21. Изучение программы «Наш сад. Рубин 9.0.»</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Выполнения проектных чертежей объектов озеленения с использованием  компьютерных программ</w:t>
            </w:r>
          </w:p>
        </w:tc>
        <w:tc>
          <w:tcPr>
            <w:tcW w:w="1134" w:type="dxa"/>
            <w:shd w:val="clear" w:color="auto" w:fill="FFFFFF"/>
          </w:tcPr>
          <w:p w:rsidR="006719D6" w:rsidRPr="006719D6" w:rsidRDefault="006719D6" w:rsidP="006719D6">
            <w:pPr>
              <w:ind w:firstLine="43"/>
            </w:pPr>
            <w:r w:rsidRPr="006719D6">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lang w:val="en-US"/>
              </w:rPr>
            </w:pPr>
            <w:r w:rsidRPr="006719D6">
              <w:t>Тема</w:t>
            </w:r>
            <w:r w:rsidRPr="006719D6">
              <w:rPr>
                <w:lang w:val="en-US"/>
              </w:rPr>
              <w:t xml:space="preserve"> 2.22. Corel Paint Shop Pro X2</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Обработка цифровых изображений создание фоновых планов для программы «Наш сад. Рубин 9.0.»</w:t>
            </w:r>
          </w:p>
        </w:tc>
        <w:tc>
          <w:tcPr>
            <w:tcW w:w="1134" w:type="dxa"/>
            <w:shd w:val="clear" w:color="auto" w:fill="FFFFFF"/>
          </w:tcPr>
          <w:p w:rsidR="006719D6" w:rsidRPr="006719D6" w:rsidRDefault="006719D6" w:rsidP="006719D6">
            <w:pPr>
              <w:ind w:firstLine="43"/>
            </w:pPr>
            <w:r w:rsidRPr="006719D6">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pPr>
            <w:r w:rsidRPr="006719D6">
              <w:lastRenderedPageBreak/>
              <w:t>Тема 2.23. Corel Draw X4</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Создание презентационно – информационных материалов</w:t>
            </w:r>
          </w:p>
        </w:tc>
        <w:tc>
          <w:tcPr>
            <w:tcW w:w="1134" w:type="dxa"/>
            <w:shd w:val="clear" w:color="auto" w:fill="FFFFFF"/>
          </w:tcPr>
          <w:p w:rsidR="006719D6" w:rsidRPr="006719D6" w:rsidRDefault="006719D6" w:rsidP="006719D6">
            <w:pPr>
              <w:ind w:firstLine="43"/>
            </w:pPr>
            <w:r w:rsidRPr="006719D6">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pPr>
            <w:r w:rsidRPr="006719D6">
              <w:rPr>
                <w:rFonts w:eastAsia="Calibri"/>
              </w:rPr>
              <w:t xml:space="preserve">Тема 2.24.  Юридические вопросы землеустройства </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 Понятие и значение землеустройства как функции государственного управления земельным фондом. Содержание и порядок проведения землеустроительных мероприятий и действий.</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2</w:t>
            </w:r>
          </w:p>
          <w:p w:rsidR="006719D6" w:rsidRPr="006719D6" w:rsidRDefault="006719D6" w:rsidP="006719D6"/>
          <w:p w:rsidR="006719D6" w:rsidRPr="006719D6" w:rsidRDefault="006719D6" w:rsidP="006719D6">
            <w:pPr>
              <w:rPr>
                <w:rFonts w:eastAsia="Calibri"/>
              </w:rPr>
            </w:pPr>
          </w:p>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2.25. </w:t>
            </w:r>
            <w:r w:rsidRPr="006719D6">
              <w:t>Назначение, задачи и характеристика государственного земельного кадастра</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 Виды земельного кадастра, их содержание, составные части и взаимосвязь. Система земельно-кадастровой документации, ее назначение и основные виды.</w:t>
            </w:r>
          </w:p>
          <w:p w:rsidR="006719D6" w:rsidRPr="006719D6" w:rsidRDefault="006719D6" w:rsidP="006719D6">
            <w:pPr>
              <w:ind w:firstLine="4"/>
            </w:pPr>
            <w:r w:rsidRPr="006719D6">
              <w:t>2. Организация и порядок ведения государственного земельного кадастра.</w:t>
            </w:r>
          </w:p>
          <w:p w:rsidR="006719D6" w:rsidRPr="006719D6" w:rsidRDefault="006719D6" w:rsidP="006719D6">
            <w:pPr>
              <w:ind w:firstLine="4"/>
            </w:pPr>
            <w:r w:rsidRPr="006719D6">
              <w:t xml:space="preserve">Основные задачи земельного кадастра в условиях частной собственности на землю. Назначение земельного кадастра и его место в системе кадастров природных ресурсов. Народнохозяйственная значимость земельного кадастра в регулировании земельных отношений, в организации рационального и эффективного использования земельного фонда страны, в охране природных ресурсов. </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1</w:t>
            </w:r>
          </w:p>
          <w:p w:rsidR="006719D6" w:rsidRPr="006719D6" w:rsidRDefault="006719D6" w:rsidP="006719D6"/>
          <w:p w:rsidR="006719D6" w:rsidRPr="006719D6" w:rsidRDefault="006719D6" w:rsidP="006719D6">
            <w:r w:rsidRPr="006719D6">
              <w:t>2</w:t>
            </w:r>
          </w:p>
          <w:p w:rsidR="006719D6" w:rsidRPr="006719D6" w:rsidRDefault="006719D6" w:rsidP="006719D6"/>
          <w:p w:rsidR="006719D6" w:rsidRPr="006719D6" w:rsidRDefault="006719D6" w:rsidP="006719D6"/>
          <w:p w:rsidR="006719D6" w:rsidRPr="006719D6" w:rsidRDefault="006719D6" w:rsidP="006719D6"/>
          <w:p w:rsidR="006719D6" w:rsidRPr="006719D6" w:rsidRDefault="006719D6" w:rsidP="006719D6"/>
          <w:p w:rsidR="006719D6" w:rsidRPr="006719D6" w:rsidRDefault="006719D6" w:rsidP="006719D6">
            <w:pPr>
              <w:rPr>
                <w:rFonts w:eastAsia="Calibri"/>
              </w:rPr>
            </w:pPr>
          </w:p>
        </w:tc>
      </w:tr>
      <w:tr w:rsidR="006719D6" w:rsidRPr="006719D6" w:rsidTr="004B5D67">
        <w:trPr>
          <w:trHeight w:val="1298"/>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Изучение кадастрового паспорта объекта.</w:t>
            </w:r>
          </w:p>
          <w:p w:rsidR="006719D6" w:rsidRPr="006719D6" w:rsidRDefault="006719D6" w:rsidP="006719D6">
            <w:pPr>
              <w:ind w:firstLine="4"/>
            </w:pPr>
            <w:r w:rsidRPr="006719D6">
              <w:t>2. Согласование юридических вопросов и введение кадастрового паспорта объекта. Учет и нумерация документов.</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402"/>
        </w:trPr>
        <w:tc>
          <w:tcPr>
            <w:tcW w:w="3369" w:type="dxa"/>
            <w:vMerge w:val="restart"/>
            <w:shd w:val="clear" w:color="auto" w:fill="FFFFFF"/>
          </w:tcPr>
          <w:p w:rsidR="006719D6" w:rsidRPr="006719D6" w:rsidRDefault="006719D6" w:rsidP="006719D6">
            <w:pPr>
              <w:ind w:firstLine="0"/>
            </w:pPr>
            <w:r w:rsidRPr="006719D6">
              <w:t>Тема 2.26. Земельный Фонд России как объект земельного кадастра</w:t>
            </w:r>
          </w:p>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Понятие единого государственного земельного фонда России (ЕГЗФР). Землепользование — основная земельно-кадастровая единица. Контур земельного угодья – основной элемент земельного кадастра. </w:t>
            </w:r>
          </w:p>
          <w:p w:rsidR="006719D6" w:rsidRPr="006719D6" w:rsidRDefault="006719D6" w:rsidP="006719D6">
            <w:pPr>
              <w:ind w:firstLine="4"/>
            </w:pPr>
            <w:r w:rsidRPr="006719D6">
              <w:t>2. Распределение земельного фонда России по категориям земель, землевладениям и угодьям. Характеристика качества земельного фонда. Система показателей, характеризующих использование земельного фонда.</w:t>
            </w:r>
          </w:p>
        </w:tc>
        <w:tc>
          <w:tcPr>
            <w:tcW w:w="1134" w:type="dxa"/>
            <w:shd w:val="clear" w:color="auto" w:fill="FFFFFF"/>
          </w:tcPr>
          <w:p w:rsidR="006719D6" w:rsidRPr="006719D6" w:rsidRDefault="006719D6" w:rsidP="006719D6">
            <w:pPr>
              <w:ind w:firstLine="43"/>
              <w:rPr>
                <w:rFonts w:eastAsia="Calibri"/>
                <w:highlight w:val="yellow"/>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1</w:t>
            </w:r>
          </w:p>
          <w:p w:rsidR="006719D6" w:rsidRPr="006719D6" w:rsidRDefault="006719D6" w:rsidP="006719D6"/>
          <w:p w:rsidR="006719D6" w:rsidRPr="006719D6" w:rsidRDefault="006719D6" w:rsidP="006719D6"/>
          <w:p w:rsidR="006719D6" w:rsidRPr="006719D6" w:rsidRDefault="006719D6" w:rsidP="006719D6">
            <w:r w:rsidRPr="006719D6">
              <w:t>2</w:t>
            </w:r>
          </w:p>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2.27. </w:t>
            </w:r>
            <w:r w:rsidRPr="006719D6">
              <w:t xml:space="preserve"> </w:t>
            </w:r>
            <w:r w:rsidRPr="006719D6">
              <w:rPr>
                <w:rFonts w:eastAsia="Calibri"/>
              </w:rPr>
              <w:t>Правовые основы регулирования земельных отношений</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Основы земельного законодательства. Субъекты  земельных отношений. Земельный фонд как объект договорных отношений. Формы собственности на землю. Содержание права собственности, владения и пользования землей и юридическая ответственность за нарушение земельного законодательства. </w:t>
            </w:r>
          </w:p>
          <w:p w:rsidR="006719D6" w:rsidRPr="006719D6" w:rsidRDefault="006719D6" w:rsidP="006719D6">
            <w:pPr>
              <w:ind w:firstLine="4"/>
            </w:pPr>
            <w:r w:rsidRPr="006719D6">
              <w:lastRenderedPageBreak/>
              <w:t xml:space="preserve">2. Компетенция Российской Федерации, республик, органов власти в области регулирования земельных отношений. Порядок изъятия, предоставления и передачи земельных участков. Прекращение прав на землю, земельный налог, арендная плата за землю, плата за приобретение земли в собственность. Права и обязанности собственников земли, землевладельцев, землепользователей и арендаторов, защита и гарантия их прав. </w:t>
            </w:r>
          </w:p>
          <w:p w:rsidR="006719D6" w:rsidRPr="006719D6" w:rsidRDefault="006719D6" w:rsidP="006719D6">
            <w:pPr>
              <w:ind w:firstLine="4"/>
            </w:pPr>
            <w:r w:rsidRPr="006719D6">
              <w:t>3. Правовой режим основных категорий земель.</w:t>
            </w:r>
          </w:p>
          <w:p w:rsidR="006719D6" w:rsidRPr="006719D6" w:rsidRDefault="006719D6" w:rsidP="006719D6">
            <w:pPr>
              <w:ind w:firstLine="4"/>
            </w:pPr>
            <w:r w:rsidRPr="006719D6">
              <w:t xml:space="preserve">4. Правовое регулирование ограничений в использовании земель (обременении, сервитутов и др.). Возмещение убытков собственникам земли и потерь сельскохозяйственного и лесохозяйственного производства. </w:t>
            </w:r>
          </w:p>
        </w:tc>
        <w:tc>
          <w:tcPr>
            <w:tcW w:w="1134" w:type="dxa"/>
            <w:shd w:val="clear" w:color="auto" w:fill="FFFFFF"/>
          </w:tcPr>
          <w:p w:rsidR="006719D6" w:rsidRPr="006719D6" w:rsidRDefault="006719D6" w:rsidP="006719D6">
            <w:pPr>
              <w:ind w:firstLine="43"/>
              <w:rPr>
                <w:rFonts w:eastAsia="Calibri"/>
              </w:rPr>
            </w:pPr>
            <w:r w:rsidRPr="006719D6">
              <w:rPr>
                <w:rFonts w:eastAsia="Calibri"/>
              </w:rPr>
              <w:lastRenderedPageBreak/>
              <w:t>2</w:t>
            </w: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1</w:t>
            </w:r>
          </w:p>
          <w:p w:rsidR="006719D6" w:rsidRPr="006719D6" w:rsidRDefault="006719D6" w:rsidP="006719D6"/>
          <w:p w:rsidR="006719D6" w:rsidRPr="006719D6" w:rsidRDefault="006719D6" w:rsidP="006719D6"/>
          <w:p w:rsidR="006719D6" w:rsidRPr="006719D6" w:rsidRDefault="006719D6" w:rsidP="006719D6"/>
          <w:p w:rsidR="006719D6" w:rsidRPr="006719D6" w:rsidRDefault="006719D6" w:rsidP="006719D6">
            <w:r w:rsidRPr="006719D6">
              <w:lastRenderedPageBreak/>
              <w:t>1</w:t>
            </w:r>
          </w:p>
          <w:p w:rsidR="006719D6" w:rsidRPr="006719D6" w:rsidRDefault="006719D6" w:rsidP="006719D6"/>
          <w:p w:rsidR="006719D6" w:rsidRPr="006719D6" w:rsidRDefault="006719D6" w:rsidP="006719D6"/>
          <w:p w:rsidR="006719D6" w:rsidRPr="006719D6" w:rsidRDefault="006719D6" w:rsidP="006719D6"/>
          <w:p w:rsidR="006719D6" w:rsidRPr="006719D6" w:rsidRDefault="006719D6" w:rsidP="006719D6"/>
          <w:p w:rsidR="006719D6" w:rsidRPr="006719D6" w:rsidRDefault="006719D6" w:rsidP="006719D6">
            <w:r w:rsidRPr="006719D6">
              <w:t>2</w:t>
            </w:r>
          </w:p>
          <w:p w:rsidR="006719D6" w:rsidRPr="006719D6" w:rsidRDefault="006719D6" w:rsidP="006719D6">
            <w:r w:rsidRPr="006719D6">
              <w:t>2</w:t>
            </w:r>
          </w:p>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lastRenderedPageBreak/>
              <w:t>Тема 2.28. Земельно-правовые сделки</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1.Понятие основных сделок с землей. Характеристика основных видов гражданско-правовых сделок с землей: купля-продажа, мена, дарение, ипотека (залог земельного участка), приватизация, наследование земельного участка,  рента земельного участка. </w:t>
            </w:r>
          </w:p>
          <w:p w:rsidR="006719D6" w:rsidRPr="006719D6" w:rsidRDefault="006719D6" w:rsidP="006719D6">
            <w:pPr>
              <w:ind w:firstLine="4"/>
            </w:pPr>
            <w:r w:rsidRPr="006719D6">
              <w:t>2. Специфика оформления сделок с земельными участками. Понятие и содержание прав безвозмездного пользования и аренды земельного участка. Классификация и особенности аренды земельных участков.</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Составление договоров различных форм по закреплению сделок с землей.</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2.29. </w:t>
            </w:r>
            <w:r w:rsidRPr="006719D6">
              <w:t xml:space="preserve"> </w:t>
            </w:r>
            <w:r w:rsidRPr="006719D6">
              <w:rPr>
                <w:rFonts w:eastAsia="Calibri"/>
              </w:rPr>
              <w:t xml:space="preserve"> Ответственность за правонарушения в области охраны и использования земель</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Понятие и виды юридической ответственности за земельные правонарушения и преступления. Понятие и состав земельного правонарушения. Понятие земельного преступления. </w:t>
            </w:r>
          </w:p>
          <w:p w:rsidR="006719D6" w:rsidRPr="006719D6" w:rsidRDefault="006719D6" w:rsidP="006719D6">
            <w:pPr>
              <w:ind w:firstLine="4"/>
            </w:pPr>
            <w:r w:rsidRPr="006719D6">
              <w:t>2. Административная ответственность за земельные правонарушения. Возмещение вреда, причиненного преступлениями и правонарушениями в сфере земельного законодательства.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Практическое занятие </w:t>
            </w:r>
          </w:p>
          <w:p w:rsidR="006719D6" w:rsidRPr="006719D6" w:rsidRDefault="006719D6" w:rsidP="006719D6">
            <w:pPr>
              <w:ind w:firstLine="4"/>
            </w:pPr>
            <w:r w:rsidRPr="006719D6">
              <w:t>1. Составление актов об административных правонарушениях  в области охраны и использования земель.</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Экзамен</w:t>
            </w:r>
          </w:p>
        </w:tc>
        <w:tc>
          <w:tcPr>
            <w:tcW w:w="1134" w:type="dxa"/>
            <w:shd w:val="clear" w:color="auto" w:fill="FFFFFF"/>
          </w:tcPr>
          <w:p w:rsidR="006719D6" w:rsidRPr="006719D6" w:rsidRDefault="006719D6" w:rsidP="006719D6">
            <w:pPr>
              <w:ind w:firstLine="43"/>
              <w:rPr>
                <w:rFonts w:eastAsia="Calibri"/>
              </w:rPr>
            </w:pP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12724" w:type="dxa"/>
            <w:gridSpan w:val="2"/>
            <w:shd w:val="clear" w:color="auto" w:fill="FFFFFF"/>
          </w:tcPr>
          <w:p w:rsidR="006719D6" w:rsidRPr="006719D6" w:rsidRDefault="006719D6" w:rsidP="006719D6">
            <w:pPr>
              <w:ind w:firstLine="4"/>
              <w:rPr>
                <w:rFonts w:eastAsia="Calibri"/>
              </w:rPr>
            </w:pPr>
            <w:r w:rsidRPr="006719D6">
              <w:t>Обязательная аудиторная учебная нагрузка по курсовой работе (проекту)</w:t>
            </w:r>
          </w:p>
          <w:p w:rsidR="006719D6" w:rsidRPr="006719D6" w:rsidRDefault="006719D6" w:rsidP="006719D6">
            <w:pPr>
              <w:ind w:firstLine="4"/>
              <w:rPr>
                <w:rFonts w:eastAsia="Calibri"/>
              </w:rPr>
            </w:pPr>
            <w:r w:rsidRPr="006719D6">
              <w:rPr>
                <w:rFonts w:eastAsia="Calibri"/>
              </w:rPr>
              <w:t>Темы к курсовому проекту</w:t>
            </w:r>
          </w:p>
          <w:p w:rsidR="006719D6" w:rsidRPr="006719D6" w:rsidRDefault="006719D6" w:rsidP="006719D6">
            <w:pPr>
              <w:ind w:firstLine="4"/>
            </w:pPr>
            <w:r w:rsidRPr="006719D6">
              <w:lastRenderedPageBreak/>
              <w:t>Разработка плана благоустройства и озеленения бульвара.</w:t>
            </w:r>
          </w:p>
          <w:p w:rsidR="006719D6" w:rsidRPr="006719D6" w:rsidRDefault="006719D6" w:rsidP="006719D6">
            <w:pPr>
              <w:ind w:firstLine="4"/>
            </w:pPr>
            <w:r w:rsidRPr="006719D6">
              <w:t>Разработка плана благоустройства и озеленения сквера.</w:t>
            </w:r>
            <w:r w:rsidRPr="006719D6">
              <w:tab/>
            </w:r>
          </w:p>
          <w:p w:rsidR="006719D6" w:rsidRPr="006719D6" w:rsidRDefault="006719D6" w:rsidP="006719D6">
            <w:pPr>
              <w:ind w:firstLine="4"/>
            </w:pPr>
            <w:r w:rsidRPr="006719D6">
              <w:t>Разработка плана благоустройства и озеленения парка культуры и отдыха.</w:t>
            </w:r>
          </w:p>
          <w:p w:rsidR="006719D6" w:rsidRPr="006719D6" w:rsidRDefault="006719D6" w:rsidP="006719D6">
            <w:pPr>
              <w:ind w:firstLine="4"/>
            </w:pPr>
            <w:r w:rsidRPr="006719D6">
              <w:t>Разработка плана благоустройства и озеленения территории детского дошкольного учреждения.</w:t>
            </w:r>
          </w:p>
          <w:p w:rsidR="006719D6" w:rsidRPr="006719D6" w:rsidRDefault="006719D6" w:rsidP="006719D6">
            <w:pPr>
              <w:ind w:firstLine="4"/>
            </w:pPr>
            <w:r w:rsidRPr="006719D6">
              <w:t>Разработка плана благоустройства и озеленения территории  у лечебного учреждения.</w:t>
            </w:r>
          </w:p>
          <w:p w:rsidR="006719D6" w:rsidRPr="006719D6" w:rsidRDefault="006719D6" w:rsidP="006719D6">
            <w:pPr>
              <w:ind w:firstLine="4"/>
            </w:pPr>
            <w:r w:rsidRPr="006719D6">
              <w:t xml:space="preserve">Разработка плана благоустройства и озеленения территории  перед торговым центром. </w:t>
            </w:r>
          </w:p>
          <w:p w:rsidR="006719D6" w:rsidRPr="006719D6" w:rsidRDefault="006719D6" w:rsidP="006719D6">
            <w:pPr>
              <w:ind w:firstLine="4"/>
            </w:pPr>
            <w:r w:rsidRPr="006719D6">
              <w:t>Разработка плана благоустройства и озеленения площади перед административным зданием.</w:t>
            </w:r>
          </w:p>
          <w:p w:rsidR="006719D6" w:rsidRPr="006719D6" w:rsidRDefault="006719D6" w:rsidP="006719D6">
            <w:pPr>
              <w:ind w:firstLine="4"/>
            </w:pPr>
            <w:r w:rsidRPr="006719D6">
              <w:t>Разработка плана благоустройства и озеленения площади перед промышленным предприятием.</w:t>
            </w:r>
          </w:p>
          <w:p w:rsidR="006719D6" w:rsidRPr="006719D6" w:rsidRDefault="006719D6" w:rsidP="006719D6">
            <w:pPr>
              <w:ind w:firstLine="4"/>
            </w:pPr>
            <w:r w:rsidRPr="006719D6">
              <w:t>Содержание</w:t>
            </w:r>
          </w:p>
          <w:p w:rsidR="006719D6" w:rsidRPr="006719D6" w:rsidRDefault="006719D6" w:rsidP="006719D6">
            <w:pPr>
              <w:ind w:firstLine="4"/>
            </w:pPr>
            <w:r w:rsidRPr="006719D6">
              <w:t>1.  Задание на проектирование.  Выполнение ситуационного плана.</w:t>
            </w:r>
          </w:p>
          <w:p w:rsidR="006719D6" w:rsidRPr="006719D6" w:rsidRDefault="006719D6" w:rsidP="006719D6">
            <w:pPr>
              <w:ind w:firstLine="4"/>
            </w:pPr>
            <w:r w:rsidRPr="006719D6">
              <w:t>2 . Выполнение инсоляционного анализа.</w:t>
            </w:r>
          </w:p>
          <w:p w:rsidR="006719D6" w:rsidRPr="006719D6" w:rsidRDefault="006719D6" w:rsidP="006719D6">
            <w:pPr>
              <w:ind w:firstLine="4"/>
            </w:pPr>
            <w:r w:rsidRPr="006719D6">
              <w:t>3 . Проведение анализа территории по СНиП.</w:t>
            </w:r>
          </w:p>
          <w:p w:rsidR="006719D6" w:rsidRPr="006719D6" w:rsidRDefault="006719D6" w:rsidP="006719D6">
            <w:pPr>
              <w:ind w:firstLine="4"/>
            </w:pPr>
            <w:r w:rsidRPr="006719D6">
              <w:t>4 . Функциональное зонирование.</w:t>
            </w:r>
          </w:p>
          <w:p w:rsidR="006719D6" w:rsidRPr="006719D6" w:rsidRDefault="006719D6" w:rsidP="006719D6">
            <w:pPr>
              <w:ind w:firstLine="4"/>
            </w:pPr>
            <w:r w:rsidRPr="006719D6">
              <w:t>5 . Разработка генерального плана.</w:t>
            </w:r>
          </w:p>
          <w:p w:rsidR="006719D6" w:rsidRPr="006719D6" w:rsidRDefault="006719D6" w:rsidP="006719D6">
            <w:pPr>
              <w:ind w:firstLine="4"/>
            </w:pPr>
            <w:r w:rsidRPr="006719D6">
              <w:t>6 . Разработка план озеленения (выполнение посадочного чертёжа).</w:t>
            </w:r>
          </w:p>
          <w:p w:rsidR="006719D6" w:rsidRPr="006719D6" w:rsidRDefault="006719D6" w:rsidP="006719D6">
            <w:pPr>
              <w:ind w:firstLine="4"/>
            </w:pPr>
            <w:r w:rsidRPr="006719D6">
              <w:t>7 . Разработка плана благоустройства (выполнение разбивочного чертежа).</w:t>
            </w:r>
          </w:p>
          <w:p w:rsidR="006719D6" w:rsidRPr="006719D6" w:rsidRDefault="006719D6" w:rsidP="006719D6">
            <w:pPr>
              <w:ind w:firstLine="4"/>
              <w:rPr>
                <w:rFonts w:eastAsia="Calibri"/>
              </w:rPr>
            </w:pPr>
            <w:r w:rsidRPr="006719D6">
              <w:t>8 . Оформление пояснительной записки.</w:t>
            </w:r>
          </w:p>
        </w:tc>
        <w:tc>
          <w:tcPr>
            <w:tcW w:w="1134" w:type="dxa"/>
            <w:shd w:val="clear" w:color="auto" w:fill="FFFFFF"/>
          </w:tcPr>
          <w:p w:rsidR="006719D6" w:rsidRPr="006719D6" w:rsidRDefault="006719D6" w:rsidP="006719D6">
            <w:pPr>
              <w:ind w:firstLine="43"/>
            </w:pPr>
            <w:r w:rsidRPr="006719D6">
              <w:lastRenderedPageBreak/>
              <w:t>30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12724" w:type="dxa"/>
            <w:gridSpan w:val="2"/>
            <w:shd w:val="clear" w:color="auto" w:fill="FFFFFF"/>
          </w:tcPr>
          <w:p w:rsidR="006719D6" w:rsidRPr="006719D6" w:rsidRDefault="006719D6" w:rsidP="006719D6">
            <w:pPr>
              <w:ind w:firstLine="4"/>
              <w:rPr>
                <w:rFonts w:eastAsia="Calibri"/>
              </w:rPr>
            </w:pPr>
            <w:r w:rsidRPr="006719D6">
              <w:rPr>
                <w:rFonts w:eastAsia="Calibri"/>
              </w:rPr>
              <w:lastRenderedPageBreak/>
              <w:t>Самостоятельная работа при изучении МДК.01.02</w:t>
            </w:r>
          </w:p>
          <w:p w:rsidR="006719D6" w:rsidRPr="006719D6" w:rsidRDefault="006719D6" w:rsidP="006719D6">
            <w:pPr>
              <w:ind w:firstLine="4"/>
            </w:pPr>
            <w:r w:rsidRPr="006719D6">
              <w:t>Приготовить сообщение по теме «История и развитие топиарного искусства»</w:t>
            </w:r>
          </w:p>
          <w:p w:rsidR="006719D6" w:rsidRPr="006719D6" w:rsidRDefault="006719D6" w:rsidP="006719D6">
            <w:pPr>
              <w:ind w:firstLine="4"/>
            </w:pPr>
            <w:r w:rsidRPr="006719D6">
              <w:t>Подготовить слайд-презентацию по теме «Национальные парки Америки»</w:t>
            </w:r>
          </w:p>
          <w:p w:rsidR="006719D6" w:rsidRPr="006719D6" w:rsidRDefault="006719D6" w:rsidP="006719D6">
            <w:pPr>
              <w:ind w:firstLine="4"/>
            </w:pPr>
            <w:r w:rsidRPr="006719D6">
              <w:t>Приготовить слайд-презентацию по теме «Сады и парки Сибири»</w:t>
            </w:r>
          </w:p>
          <w:p w:rsidR="006719D6" w:rsidRPr="006719D6" w:rsidRDefault="006719D6" w:rsidP="006719D6">
            <w:pPr>
              <w:ind w:firstLine="4"/>
            </w:pPr>
            <w:r w:rsidRPr="006719D6">
              <w:t>Подготовить сообщение по теме «Новые тенденции в парковом и садовом строительстве»</w:t>
            </w:r>
          </w:p>
          <w:p w:rsidR="006719D6" w:rsidRPr="006719D6" w:rsidRDefault="006719D6" w:rsidP="006719D6">
            <w:pPr>
              <w:ind w:firstLine="4"/>
            </w:pPr>
            <w:r w:rsidRPr="006719D6">
              <w:t>Приготовить сообщение по теме «Принципы формирования систем озеленённых территорий»</w:t>
            </w:r>
          </w:p>
          <w:p w:rsidR="006719D6" w:rsidRPr="006719D6" w:rsidRDefault="006719D6" w:rsidP="006719D6">
            <w:pPr>
              <w:ind w:firstLine="4"/>
            </w:pPr>
            <w:r w:rsidRPr="006719D6">
              <w:t>Составить и заполнить таблицу «Условные обозначения в ландшафтном проектировании»</w:t>
            </w:r>
          </w:p>
          <w:p w:rsidR="006719D6" w:rsidRPr="006719D6" w:rsidRDefault="006719D6" w:rsidP="006719D6">
            <w:pPr>
              <w:ind w:firstLine="4"/>
            </w:pPr>
            <w:r w:rsidRPr="006719D6">
              <w:t>Подготовить доклад по теме «Ландшафтная архитектура. Элементы и компоненты ландшафта»</w:t>
            </w:r>
          </w:p>
          <w:p w:rsidR="006719D6" w:rsidRPr="006719D6" w:rsidRDefault="006719D6" w:rsidP="006719D6">
            <w:pPr>
              <w:ind w:firstLine="4"/>
            </w:pPr>
            <w:r w:rsidRPr="006719D6">
              <w:t>Приготовить сообщение по теме «Использование контраста в пространстве парка»</w:t>
            </w:r>
          </w:p>
          <w:p w:rsidR="006719D6" w:rsidRPr="006719D6" w:rsidRDefault="006719D6" w:rsidP="006719D6">
            <w:pPr>
              <w:ind w:firstLine="4"/>
            </w:pPr>
            <w:r w:rsidRPr="006719D6">
              <w:t>Подготовить слайд-презентацию по теме «Оформление уголка для отдыха с применением МАФ»</w:t>
            </w:r>
          </w:p>
          <w:p w:rsidR="006719D6" w:rsidRPr="006719D6" w:rsidRDefault="006719D6" w:rsidP="006719D6">
            <w:pPr>
              <w:ind w:firstLine="4"/>
            </w:pPr>
            <w:r w:rsidRPr="006719D6">
              <w:t>Приготовить сообщение по теме «Общие требования к ландшафтной организации  жилого района»</w:t>
            </w:r>
          </w:p>
          <w:p w:rsidR="006719D6" w:rsidRPr="006719D6" w:rsidRDefault="006719D6" w:rsidP="006719D6">
            <w:pPr>
              <w:ind w:firstLine="4"/>
            </w:pPr>
            <w:r w:rsidRPr="006719D6">
              <w:t>Приготовить сообщение по теме «Районирование и зонирование парковой территории»</w:t>
            </w:r>
          </w:p>
          <w:p w:rsidR="006719D6" w:rsidRPr="006719D6" w:rsidRDefault="006719D6" w:rsidP="006719D6">
            <w:pPr>
              <w:ind w:firstLine="4"/>
            </w:pPr>
            <w:r w:rsidRPr="006719D6">
              <w:t>Приготовить слайд-презентацию по теме «Этапы различных видов работ в зависимости от рельефа, климатических условий»</w:t>
            </w:r>
          </w:p>
          <w:p w:rsidR="006719D6" w:rsidRPr="006719D6" w:rsidRDefault="006719D6" w:rsidP="006719D6">
            <w:pPr>
              <w:ind w:firstLine="4"/>
            </w:pPr>
            <w:r w:rsidRPr="006719D6">
              <w:t>Создать слайд-презентацию по работе в программе Компас -3D</w:t>
            </w:r>
          </w:p>
          <w:p w:rsidR="006719D6" w:rsidRPr="006719D6" w:rsidRDefault="006719D6" w:rsidP="006719D6">
            <w:pPr>
              <w:ind w:firstLine="4"/>
            </w:pPr>
            <w:r w:rsidRPr="006719D6">
              <w:t>Создать слайд-презентацию по работе в программе Наш Сад Рубин-9</w:t>
            </w:r>
          </w:p>
          <w:p w:rsidR="006719D6" w:rsidRPr="006719D6" w:rsidRDefault="006719D6" w:rsidP="006719D6">
            <w:pPr>
              <w:ind w:firstLine="4"/>
            </w:pPr>
            <w:r w:rsidRPr="006719D6">
              <w:t xml:space="preserve">Создать слайд-презентацию по работе в программе CorelPaintShopPro X2                                                              </w:t>
            </w:r>
          </w:p>
          <w:p w:rsidR="006719D6" w:rsidRPr="006719D6" w:rsidRDefault="006719D6" w:rsidP="006719D6">
            <w:pPr>
              <w:ind w:firstLine="4"/>
            </w:pPr>
            <w:r w:rsidRPr="006719D6">
              <w:lastRenderedPageBreak/>
              <w:t>Подготовить реферат на тему «Народнохозяйственная значимость земельного кадастра в регулировании земельных отношений, в организации рационального и эффективного использования земельного фонда страны, в охране природных ресурсов».</w:t>
            </w:r>
          </w:p>
          <w:p w:rsidR="006719D6" w:rsidRPr="006719D6" w:rsidRDefault="006719D6" w:rsidP="006719D6">
            <w:pPr>
              <w:ind w:firstLine="4"/>
            </w:pPr>
            <w:r w:rsidRPr="006719D6">
              <w:t>Подготовить реферат на тему «Возмещение вреда, причиненного преступлениями и  правонарушениями в сфере земельного законодательства»</w:t>
            </w:r>
          </w:p>
          <w:p w:rsidR="006719D6" w:rsidRPr="006719D6" w:rsidRDefault="006719D6" w:rsidP="006719D6">
            <w:pPr>
              <w:ind w:firstLine="4"/>
            </w:pPr>
            <w:r w:rsidRPr="006719D6">
              <w:t>Самостоятельная работа над курсовым проектом</w:t>
            </w:r>
          </w:p>
          <w:p w:rsidR="006719D6" w:rsidRPr="006719D6" w:rsidRDefault="006719D6" w:rsidP="006719D6">
            <w:pPr>
              <w:ind w:firstLine="4"/>
              <w:rPr>
                <w:rFonts w:eastAsia="Calibri"/>
              </w:rPr>
            </w:pPr>
            <w:r w:rsidRPr="006719D6">
              <w:rPr>
                <w:rFonts w:eastAsia="Calibri"/>
              </w:rPr>
              <w:t xml:space="preserve">Оформление чертежей курсовой работы. </w:t>
            </w:r>
          </w:p>
          <w:p w:rsidR="006719D6" w:rsidRPr="006719D6" w:rsidRDefault="006719D6" w:rsidP="006719D6">
            <w:pPr>
              <w:ind w:firstLine="4"/>
            </w:pPr>
            <w:r w:rsidRPr="006719D6">
              <w:rPr>
                <w:rFonts w:eastAsia="Calibri"/>
              </w:rPr>
              <w:t>Подбор материалов, написание пояснительной записки.</w:t>
            </w:r>
          </w:p>
        </w:tc>
        <w:tc>
          <w:tcPr>
            <w:tcW w:w="1134" w:type="dxa"/>
            <w:tcBorders>
              <w:top w:val="single" w:sz="4" w:space="0" w:color="auto"/>
            </w:tcBorders>
            <w:shd w:val="clear" w:color="auto" w:fill="FFFFFF"/>
          </w:tcPr>
          <w:p w:rsidR="006719D6" w:rsidRPr="006719D6" w:rsidRDefault="006719D6" w:rsidP="006719D6">
            <w:pPr>
              <w:ind w:firstLine="43"/>
              <w:rPr>
                <w:rFonts w:eastAsia="Calibri"/>
              </w:rPr>
            </w:pPr>
            <w:r w:rsidRPr="006719D6">
              <w:rPr>
                <w:rFonts w:eastAsia="Calibri"/>
              </w:rPr>
              <w:lastRenderedPageBreak/>
              <w:t>80</w:t>
            </w:r>
          </w:p>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r w:rsidRPr="006719D6">
              <w:rPr>
                <w:rFonts w:eastAsia="Calibri"/>
              </w:rPr>
              <w:t>4</w:t>
            </w:r>
          </w:p>
          <w:p w:rsidR="006719D6" w:rsidRPr="006719D6" w:rsidRDefault="006719D6" w:rsidP="006719D6">
            <w:pPr>
              <w:ind w:firstLine="43"/>
              <w:rPr>
                <w:rFonts w:eastAsia="Calibri"/>
              </w:rPr>
            </w:pPr>
            <w:r w:rsidRPr="006719D6">
              <w:rPr>
                <w:rFonts w:eastAsia="Calibri"/>
              </w:rPr>
              <w:t>4</w:t>
            </w:r>
          </w:p>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r w:rsidRPr="006719D6">
              <w:rPr>
                <w:rFonts w:eastAsia="Calibri"/>
              </w:rPr>
              <w:t>4</w:t>
            </w:r>
          </w:p>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r w:rsidRPr="006719D6">
              <w:rPr>
                <w:rFonts w:eastAsia="Calibri"/>
              </w:rPr>
              <w:t>4</w:t>
            </w:r>
          </w:p>
          <w:p w:rsidR="006719D6" w:rsidRPr="006719D6" w:rsidRDefault="006719D6" w:rsidP="006719D6">
            <w:pPr>
              <w:ind w:firstLine="43"/>
              <w:rPr>
                <w:rFonts w:eastAsia="Calibri"/>
              </w:rPr>
            </w:pPr>
          </w:p>
          <w:p w:rsidR="006719D6" w:rsidRPr="006719D6" w:rsidRDefault="006719D6" w:rsidP="006719D6">
            <w:pPr>
              <w:ind w:firstLine="43"/>
              <w:rPr>
                <w:rFonts w:eastAsia="Calibri"/>
              </w:rPr>
            </w:pPr>
            <w:r w:rsidRPr="006719D6">
              <w:rPr>
                <w:rFonts w:eastAsia="Calibri"/>
              </w:rPr>
              <w:t>4</w:t>
            </w:r>
          </w:p>
          <w:p w:rsidR="006719D6" w:rsidRPr="006719D6" w:rsidRDefault="006719D6" w:rsidP="006719D6">
            <w:pPr>
              <w:ind w:firstLine="43"/>
              <w:rPr>
                <w:rFonts w:eastAsia="Calibri"/>
              </w:rPr>
            </w:pPr>
            <w:r w:rsidRPr="006719D6">
              <w:rPr>
                <w:rFonts w:eastAsia="Calibri"/>
              </w:rPr>
              <w:t>4</w:t>
            </w:r>
          </w:p>
          <w:p w:rsidR="006719D6" w:rsidRPr="006719D6" w:rsidRDefault="006719D6" w:rsidP="006719D6">
            <w:pPr>
              <w:ind w:firstLine="43"/>
              <w:rPr>
                <w:rFonts w:eastAsia="Calibri"/>
              </w:rPr>
            </w:pPr>
            <w:r w:rsidRPr="006719D6">
              <w:rPr>
                <w:rFonts w:eastAsia="Calibri"/>
              </w:rPr>
              <w:t>4</w:t>
            </w:r>
          </w:p>
          <w:p w:rsidR="006719D6" w:rsidRPr="006719D6" w:rsidRDefault="006719D6" w:rsidP="006719D6">
            <w:pPr>
              <w:ind w:firstLine="43"/>
              <w:rPr>
                <w:rFonts w:eastAsia="Calibri"/>
              </w:rPr>
            </w:pPr>
            <w:r w:rsidRPr="006719D6">
              <w:rPr>
                <w:rFonts w:eastAsia="Calibri"/>
              </w:rPr>
              <w:lastRenderedPageBreak/>
              <w:t>4</w:t>
            </w: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p w:rsidR="006719D6" w:rsidRPr="006719D6" w:rsidRDefault="006719D6" w:rsidP="006719D6">
            <w:pPr>
              <w:ind w:firstLine="43"/>
              <w:rPr>
                <w:rFonts w:eastAsia="Calibri"/>
              </w:rPr>
            </w:pPr>
            <w:r w:rsidRPr="006719D6">
              <w:rPr>
                <w:rFonts w:eastAsia="Calibri"/>
              </w:rPr>
              <w:t>4</w:t>
            </w:r>
          </w:p>
          <w:p w:rsidR="006719D6" w:rsidRPr="006719D6" w:rsidRDefault="006719D6" w:rsidP="006719D6">
            <w:pPr>
              <w:ind w:firstLine="43"/>
              <w:rPr>
                <w:rFonts w:eastAsia="Calibri"/>
              </w:rPr>
            </w:pPr>
          </w:p>
          <w:p w:rsidR="006719D6" w:rsidRPr="006719D6" w:rsidRDefault="006719D6" w:rsidP="006719D6">
            <w:pPr>
              <w:ind w:firstLine="43"/>
              <w:rPr>
                <w:rFonts w:eastAsia="Calibri"/>
              </w:rPr>
            </w:pPr>
            <w:r w:rsidRPr="006719D6">
              <w:rPr>
                <w:rFonts w:eastAsia="Calibri"/>
              </w:rPr>
              <w:t>30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601"/>
        </w:trPr>
        <w:tc>
          <w:tcPr>
            <w:tcW w:w="12724" w:type="dxa"/>
            <w:gridSpan w:val="2"/>
            <w:shd w:val="clear" w:color="auto" w:fill="FFFFFF"/>
          </w:tcPr>
          <w:p w:rsidR="006719D6" w:rsidRPr="006719D6" w:rsidRDefault="006719D6" w:rsidP="006719D6">
            <w:pPr>
              <w:ind w:firstLine="4"/>
              <w:rPr>
                <w:rFonts w:eastAsia="Calibri"/>
              </w:rPr>
            </w:pPr>
            <w:r w:rsidRPr="006719D6">
              <w:rPr>
                <w:rFonts w:eastAsia="Calibri"/>
              </w:rPr>
              <w:lastRenderedPageBreak/>
              <w:t>Учебная практика</w:t>
            </w:r>
          </w:p>
          <w:p w:rsidR="006719D6" w:rsidRPr="006719D6" w:rsidRDefault="006719D6" w:rsidP="006719D6">
            <w:pPr>
              <w:ind w:firstLine="4"/>
              <w:rPr>
                <w:rFonts w:eastAsia="Calibri"/>
              </w:rPr>
            </w:pPr>
            <w:r w:rsidRPr="006719D6">
              <w:rPr>
                <w:rFonts w:eastAsia="Calibri"/>
              </w:rPr>
              <w:t xml:space="preserve">Виды работ </w:t>
            </w:r>
          </w:p>
          <w:p w:rsidR="006719D6" w:rsidRPr="006719D6" w:rsidRDefault="006719D6" w:rsidP="006719D6">
            <w:pPr>
              <w:ind w:firstLine="4"/>
              <w:rPr>
                <w:rFonts w:eastAsia="Calibri"/>
              </w:rPr>
            </w:pPr>
            <w:r w:rsidRPr="006719D6">
              <w:rPr>
                <w:rFonts w:eastAsia="Calibri"/>
              </w:rPr>
              <w:t>Выполнение работ по:</w:t>
            </w:r>
          </w:p>
          <w:p w:rsidR="006719D6" w:rsidRPr="006719D6" w:rsidRDefault="006719D6" w:rsidP="006719D6">
            <w:pPr>
              <w:ind w:firstLine="4"/>
              <w:rPr>
                <w:rFonts w:eastAsia="Calibri"/>
              </w:rPr>
            </w:pPr>
            <w:r w:rsidRPr="006719D6">
              <w:rPr>
                <w:rFonts w:eastAsia="Calibri"/>
              </w:rPr>
              <w:t xml:space="preserve">- </w:t>
            </w:r>
            <w:r w:rsidRPr="006719D6">
              <w:t xml:space="preserve"> выполнение основных чертежей при проектировании ландшафтной архитектуры;</w:t>
            </w:r>
          </w:p>
          <w:p w:rsidR="006719D6" w:rsidRPr="006719D6" w:rsidRDefault="006719D6" w:rsidP="006719D6">
            <w:pPr>
              <w:ind w:firstLine="4"/>
              <w:rPr>
                <w:rFonts w:eastAsia="Calibri"/>
              </w:rPr>
            </w:pPr>
            <w:r w:rsidRPr="006719D6">
              <w:t>- выполнения проектных чертежей объектов озеленения с использованием  компьютерных программ</w:t>
            </w:r>
          </w:p>
        </w:tc>
        <w:tc>
          <w:tcPr>
            <w:tcW w:w="1134" w:type="dxa"/>
            <w:shd w:val="clear" w:color="auto" w:fill="FFFFFF"/>
          </w:tcPr>
          <w:p w:rsidR="006719D6" w:rsidRPr="006719D6" w:rsidRDefault="006719D6" w:rsidP="006719D6">
            <w:pPr>
              <w:ind w:firstLine="43"/>
            </w:pPr>
            <w:r w:rsidRPr="006719D6">
              <w:t>60</w:t>
            </w:r>
          </w:p>
        </w:tc>
        <w:tc>
          <w:tcPr>
            <w:tcW w:w="1419" w:type="dxa"/>
            <w:tcBorders>
              <w:top w:val="single" w:sz="4" w:space="0" w:color="auto"/>
            </w:tcBorders>
            <w:shd w:val="clear" w:color="auto" w:fill="D9D9D9"/>
          </w:tcPr>
          <w:p w:rsidR="006719D6" w:rsidRPr="006719D6" w:rsidRDefault="006719D6" w:rsidP="006719D6">
            <w:pPr>
              <w:rPr>
                <w:rFonts w:eastAsia="Calibri"/>
              </w:rPr>
            </w:pPr>
          </w:p>
        </w:tc>
      </w:tr>
      <w:tr w:rsidR="006719D6" w:rsidRPr="006719D6" w:rsidTr="004B5D67">
        <w:trPr>
          <w:trHeight w:val="234"/>
        </w:trPr>
        <w:tc>
          <w:tcPr>
            <w:tcW w:w="12724" w:type="dxa"/>
            <w:gridSpan w:val="2"/>
            <w:shd w:val="clear" w:color="auto" w:fill="FFFFFF"/>
          </w:tcPr>
          <w:p w:rsidR="006719D6" w:rsidRPr="006719D6" w:rsidRDefault="006719D6" w:rsidP="006719D6">
            <w:pPr>
              <w:ind w:firstLine="4"/>
            </w:pPr>
            <w:r w:rsidRPr="006719D6">
              <w:t>Дифференцированный зачет по учебной практике (МДК.01.02)</w:t>
            </w:r>
          </w:p>
        </w:tc>
        <w:tc>
          <w:tcPr>
            <w:tcW w:w="1134" w:type="dxa"/>
            <w:shd w:val="clear" w:color="auto" w:fill="FFFFFF"/>
          </w:tcPr>
          <w:p w:rsidR="006719D6" w:rsidRPr="006719D6" w:rsidRDefault="006719D6" w:rsidP="006719D6">
            <w:pPr>
              <w:ind w:firstLine="43"/>
            </w:pPr>
          </w:p>
        </w:tc>
        <w:tc>
          <w:tcPr>
            <w:tcW w:w="1419" w:type="dxa"/>
            <w:tcBorders>
              <w:top w:val="single" w:sz="4" w:space="0" w:color="auto"/>
            </w:tcBorders>
            <w:shd w:val="clear" w:color="auto" w:fill="D9D9D9"/>
          </w:tcPr>
          <w:p w:rsidR="006719D6" w:rsidRPr="006719D6" w:rsidRDefault="006719D6" w:rsidP="006719D6">
            <w:pPr>
              <w:rPr>
                <w:rFonts w:eastAsia="Calibri"/>
              </w:rPr>
            </w:pPr>
          </w:p>
        </w:tc>
      </w:tr>
      <w:tr w:rsidR="006719D6" w:rsidRPr="006719D6" w:rsidTr="004B5D67">
        <w:trPr>
          <w:trHeight w:val="601"/>
        </w:trPr>
        <w:tc>
          <w:tcPr>
            <w:tcW w:w="12724" w:type="dxa"/>
            <w:gridSpan w:val="2"/>
            <w:shd w:val="clear" w:color="auto" w:fill="FFFFFF"/>
          </w:tcPr>
          <w:p w:rsidR="006719D6" w:rsidRPr="006719D6" w:rsidRDefault="006719D6" w:rsidP="006719D6">
            <w:pPr>
              <w:ind w:firstLine="4"/>
            </w:pPr>
            <w:r w:rsidRPr="006719D6">
              <w:rPr>
                <w:rFonts w:eastAsia="Calibri"/>
              </w:rPr>
              <w:t>Производственная практика</w:t>
            </w:r>
            <w:r w:rsidRPr="006719D6">
              <w:t xml:space="preserve"> (по профилю специальности)</w:t>
            </w:r>
          </w:p>
          <w:p w:rsidR="006719D6" w:rsidRPr="006719D6" w:rsidRDefault="006719D6" w:rsidP="006719D6">
            <w:pPr>
              <w:ind w:firstLine="4"/>
              <w:rPr>
                <w:rFonts w:eastAsia="Calibri"/>
              </w:rPr>
            </w:pPr>
            <w:r w:rsidRPr="006719D6">
              <w:rPr>
                <w:rFonts w:eastAsia="Calibri"/>
              </w:rPr>
              <w:t xml:space="preserve">Виды работ: </w:t>
            </w:r>
          </w:p>
          <w:p w:rsidR="006719D6" w:rsidRPr="006719D6" w:rsidRDefault="006719D6" w:rsidP="006719D6">
            <w:pPr>
              <w:ind w:firstLine="4"/>
            </w:pPr>
            <w:r w:rsidRPr="006719D6">
              <w:rPr>
                <w:rFonts w:eastAsia="Calibri"/>
              </w:rPr>
              <w:t xml:space="preserve">Выполнение </w:t>
            </w:r>
            <w:r w:rsidRPr="006719D6">
              <w:t>ландшафтного анализа и предпроектной  оценки объекта озеленения;</w:t>
            </w:r>
          </w:p>
          <w:p w:rsidR="006719D6" w:rsidRPr="006719D6" w:rsidRDefault="006719D6" w:rsidP="006719D6">
            <w:pPr>
              <w:ind w:firstLine="4"/>
            </w:pPr>
            <w:r w:rsidRPr="006719D6">
              <w:t>Выполнение проектных чертежей объектов озеленения с использованием компьютерных программ;</w:t>
            </w:r>
          </w:p>
          <w:p w:rsidR="006719D6" w:rsidRPr="006719D6" w:rsidRDefault="006719D6" w:rsidP="006719D6">
            <w:pPr>
              <w:ind w:firstLine="4"/>
              <w:rPr>
                <w:rFonts w:eastAsia="Calibri"/>
              </w:rPr>
            </w:pPr>
            <w:r w:rsidRPr="006719D6">
              <w:t>Разработка проектно-сметной документации.</w:t>
            </w:r>
          </w:p>
        </w:tc>
        <w:tc>
          <w:tcPr>
            <w:tcW w:w="1134" w:type="dxa"/>
            <w:shd w:val="clear" w:color="auto" w:fill="FFFFFF"/>
          </w:tcPr>
          <w:p w:rsidR="006719D6" w:rsidRPr="006719D6" w:rsidRDefault="006719D6" w:rsidP="006719D6">
            <w:pPr>
              <w:ind w:firstLine="43"/>
            </w:pPr>
            <w:r w:rsidRPr="006719D6">
              <w:t>108</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62"/>
        </w:trPr>
        <w:tc>
          <w:tcPr>
            <w:tcW w:w="12724" w:type="dxa"/>
            <w:gridSpan w:val="2"/>
            <w:shd w:val="clear" w:color="auto" w:fill="FFFFFF"/>
          </w:tcPr>
          <w:p w:rsidR="006719D6" w:rsidRPr="006719D6" w:rsidRDefault="006719D6" w:rsidP="006719D6">
            <w:pPr>
              <w:ind w:firstLine="4"/>
              <w:rPr>
                <w:b/>
              </w:rPr>
            </w:pPr>
            <w:r w:rsidRPr="006719D6">
              <w:rPr>
                <w:b/>
              </w:rPr>
              <w:t>Дифференцированный зачет по производственной практике</w:t>
            </w:r>
          </w:p>
        </w:tc>
        <w:tc>
          <w:tcPr>
            <w:tcW w:w="1134" w:type="dxa"/>
            <w:shd w:val="clear" w:color="auto" w:fill="FFFFFF"/>
          </w:tcPr>
          <w:p w:rsidR="006719D6" w:rsidRPr="006719D6" w:rsidRDefault="006719D6" w:rsidP="006719D6">
            <w:pPr>
              <w:ind w:firstLine="43"/>
              <w:rPr>
                <w:b/>
              </w:rPr>
            </w:pP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24"/>
        </w:trPr>
        <w:tc>
          <w:tcPr>
            <w:tcW w:w="12724" w:type="dxa"/>
            <w:gridSpan w:val="2"/>
            <w:shd w:val="clear" w:color="auto" w:fill="FFFFFF"/>
          </w:tcPr>
          <w:p w:rsidR="006719D6" w:rsidRPr="006719D6" w:rsidRDefault="006719D6" w:rsidP="006719D6">
            <w:pPr>
              <w:ind w:firstLine="4"/>
              <w:rPr>
                <w:b/>
              </w:rPr>
            </w:pPr>
            <w:r w:rsidRPr="006719D6">
              <w:rPr>
                <w:b/>
              </w:rPr>
              <w:t xml:space="preserve">Экзамен (квалификационный)  </w:t>
            </w:r>
          </w:p>
        </w:tc>
        <w:tc>
          <w:tcPr>
            <w:tcW w:w="1134" w:type="dxa"/>
            <w:shd w:val="clear" w:color="auto" w:fill="FFFFFF"/>
          </w:tcPr>
          <w:p w:rsidR="006719D6" w:rsidRPr="006719D6" w:rsidRDefault="006719D6" w:rsidP="006719D6">
            <w:pPr>
              <w:ind w:firstLine="43"/>
              <w:rPr>
                <w:b/>
              </w:rPr>
            </w:pP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49"/>
        </w:trPr>
        <w:tc>
          <w:tcPr>
            <w:tcW w:w="12724" w:type="dxa"/>
            <w:gridSpan w:val="2"/>
            <w:shd w:val="clear" w:color="auto" w:fill="FFFFFF"/>
          </w:tcPr>
          <w:p w:rsidR="006719D6" w:rsidRPr="006719D6" w:rsidRDefault="006719D6" w:rsidP="006719D6">
            <w:pPr>
              <w:ind w:firstLine="4"/>
              <w:jc w:val="right"/>
              <w:rPr>
                <w:b/>
              </w:rPr>
            </w:pPr>
            <w:r w:rsidRPr="006719D6">
              <w:rPr>
                <w:b/>
              </w:rPr>
              <w:t>Всего по модулю</w:t>
            </w:r>
          </w:p>
        </w:tc>
        <w:tc>
          <w:tcPr>
            <w:tcW w:w="1134" w:type="dxa"/>
            <w:shd w:val="clear" w:color="auto" w:fill="FFFFFF"/>
          </w:tcPr>
          <w:p w:rsidR="006719D6" w:rsidRPr="006719D6" w:rsidRDefault="006719D6" w:rsidP="006719D6">
            <w:pPr>
              <w:ind w:firstLine="43"/>
              <w:rPr>
                <w:rFonts w:eastAsia="Calibri"/>
                <w:b/>
              </w:rPr>
            </w:pPr>
            <w:r w:rsidRPr="006719D6">
              <w:rPr>
                <w:rFonts w:eastAsia="Calibri"/>
                <w:b/>
              </w:rPr>
              <w:t>742</w:t>
            </w:r>
          </w:p>
        </w:tc>
        <w:tc>
          <w:tcPr>
            <w:tcW w:w="1419" w:type="dxa"/>
            <w:shd w:val="clear" w:color="auto" w:fill="D9D9D9"/>
          </w:tcPr>
          <w:p w:rsidR="006719D6" w:rsidRPr="006719D6" w:rsidRDefault="006719D6" w:rsidP="006719D6">
            <w:pPr>
              <w:rPr>
                <w:rFonts w:eastAsia="Calibri"/>
              </w:rPr>
            </w:pPr>
          </w:p>
        </w:tc>
      </w:tr>
    </w:tbl>
    <w:p w:rsidR="00573C45" w:rsidRPr="00A015E3"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A015E3">
        <w:t>Для характеристики уровня освоения учебного материала используются следующие обозначения:</w:t>
      </w:r>
    </w:p>
    <w:p w:rsidR="00573C45" w:rsidRPr="00A015E3"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A015E3">
        <w:t>1 - ознакомительный (узнавание ранее изученных объектов, свойств);</w:t>
      </w:r>
    </w:p>
    <w:p w:rsidR="00573C45" w:rsidRPr="00A015E3"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A015E3">
        <w:t>2 - репродуктивный (выполнение деятельности по образцу, инструкции или под руководством);</w:t>
      </w:r>
    </w:p>
    <w:p w:rsidR="0067087B" w:rsidRPr="00A015E3" w:rsidRDefault="00573C45" w:rsidP="00573C45">
      <w:pPr>
        <w:ind w:firstLine="0"/>
        <w:jc w:val="left"/>
        <w:rPr>
          <w:b/>
        </w:rPr>
      </w:pPr>
      <w:r w:rsidRPr="00A015E3">
        <w:t>3 – продуктивный (планирование и самостоятельное выполнение деятельности, решение проблемных задач)</w:t>
      </w:r>
    </w:p>
    <w:p w:rsidR="0067087B" w:rsidRPr="00A015E3" w:rsidRDefault="0067087B" w:rsidP="00573C45">
      <w:pPr>
        <w:ind w:firstLine="0"/>
        <w:jc w:val="left"/>
        <w:rPr>
          <w:b/>
        </w:rPr>
      </w:pPr>
    </w:p>
    <w:p w:rsidR="00867073" w:rsidRPr="00A015E3" w:rsidRDefault="00867073"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sectPr w:rsidR="00867073" w:rsidRPr="00A015E3" w:rsidSect="005D0A78">
          <w:pgSz w:w="16840" w:h="11907" w:orient="landscape"/>
          <w:pgMar w:top="1134" w:right="851" w:bottom="1258" w:left="1701" w:header="709" w:footer="709" w:gutter="0"/>
          <w:cols w:space="720"/>
        </w:sectPr>
      </w:pPr>
    </w:p>
    <w:p w:rsidR="005D0A78" w:rsidRPr="00A015E3" w:rsidRDefault="005D0A78" w:rsidP="00ED4CE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A015E3">
        <w:rPr>
          <w:b/>
          <w:caps/>
        </w:rPr>
        <w:lastRenderedPageBreak/>
        <w:t>4. условия реализации ПРОФЕССИОНАЛЬНОГО МОДУЛЯ</w:t>
      </w:r>
    </w:p>
    <w:p w:rsidR="005D0A78" w:rsidRPr="00A015E3" w:rsidRDefault="005D0A78" w:rsidP="005D0A7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A015E3">
        <w:rPr>
          <w:b/>
        </w:rPr>
        <w:t>4.1.  Требования к минимальному материально-техническому обеспечению</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656141">
        <w:t>Реализация программы модуля предполагает наличие учебного кабинета «Геодезии</w:t>
      </w:r>
      <w:r w:rsidRPr="00656141">
        <w:rPr>
          <w:bCs/>
        </w:rPr>
        <w:t>», лаборатории</w:t>
      </w:r>
      <w:r w:rsidRPr="00656141">
        <w:t xml:space="preserve">  «Садово-паркового и ландшафтного строительства»,</w:t>
      </w:r>
      <w:r w:rsidRPr="00656141">
        <w:rPr>
          <w:shd w:val="clear" w:color="auto" w:fill="FFFFFF"/>
        </w:rPr>
        <w:t xml:space="preserve"> «Информационных технологий в профессиональной деятельности»</w:t>
      </w:r>
      <w:r w:rsidRPr="00656141">
        <w:t>;</w:t>
      </w:r>
      <w:r w:rsidRPr="00656141">
        <w:rPr>
          <w:b/>
          <w:bCs/>
        </w:rPr>
        <w:t xml:space="preserve"> </w:t>
      </w:r>
      <w:r w:rsidRPr="00656141">
        <w:rPr>
          <w:bCs/>
        </w:rPr>
        <w:t>учебн</w:t>
      </w:r>
      <w:r w:rsidRPr="00656141">
        <w:t>ого полигона с натурными учебными объектами: Геодезии.</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ight="-2"/>
        <w:rPr>
          <w:bCs/>
        </w:rPr>
      </w:pPr>
      <w:r w:rsidRPr="00656141">
        <w:rPr>
          <w:bCs/>
        </w:rPr>
        <w:t>Библиотеки, читального зала с выходом в сеть Интернет.</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bCs/>
        </w:rPr>
      </w:pPr>
      <w:r w:rsidRPr="00656141">
        <w:rPr>
          <w:b/>
          <w:bCs/>
        </w:rPr>
        <w:t xml:space="preserve">Оборудование </w:t>
      </w:r>
      <w:r w:rsidRPr="00656141">
        <w:rPr>
          <w:b/>
        </w:rPr>
        <w:t>учебных кабинетов и лаборатории</w:t>
      </w:r>
      <w:r w:rsidRPr="00656141">
        <w:rPr>
          <w:b/>
          <w:bCs/>
        </w:rPr>
        <w:t>:</w:t>
      </w:r>
    </w:p>
    <w:p w:rsidR="001D50DB" w:rsidRPr="00656141" w:rsidRDefault="001D50DB" w:rsidP="001D50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656141">
        <w:rPr>
          <w:bCs/>
        </w:rPr>
        <w:t>- посадочные места по количеству обучающихся;</w:t>
      </w:r>
    </w:p>
    <w:p w:rsidR="001D50DB" w:rsidRPr="00656141" w:rsidRDefault="001D50DB" w:rsidP="001D50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656141">
        <w:rPr>
          <w:bCs/>
        </w:rPr>
        <w:t>- рабочее место преподавателя;</w:t>
      </w:r>
    </w:p>
    <w:p w:rsidR="001D50DB" w:rsidRPr="00656141" w:rsidRDefault="001D50DB" w:rsidP="001D50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656141">
        <w:rPr>
          <w:bCs/>
        </w:rPr>
        <w:t>- плакаты, таблицы, схемы;</w:t>
      </w:r>
    </w:p>
    <w:p w:rsidR="001D50DB" w:rsidRPr="00656141" w:rsidRDefault="001D50DB" w:rsidP="001D50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656141">
        <w:rPr>
          <w:bCs/>
        </w:rPr>
        <w:t>- к</w:t>
      </w:r>
      <w:r w:rsidRPr="00656141">
        <w:t xml:space="preserve">омпьютеры  с программным обеспечением (программы </w:t>
      </w:r>
      <w:r w:rsidRPr="00656141">
        <w:rPr>
          <w:lang w:val="en-US"/>
        </w:rPr>
        <w:t>AutoCAD</w:t>
      </w:r>
      <w:r w:rsidRPr="00656141">
        <w:t>, Компас, Наш сад. Рубин 9.0., Наш сад. Рубин 10.0.);</w:t>
      </w:r>
    </w:p>
    <w:p w:rsidR="001D50DB" w:rsidRPr="00656141" w:rsidRDefault="001D50DB" w:rsidP="001D50DB">
      <w:pPr>
        <w:ind w:right="-2"/>
        <w:rPr>
          <w:rFonts w:eastAsia="Calibri"/>
          <w:bCs/>
        </w:rPr>
      </w:pPr>
      <w:r w:rsidRPr="00656141">
        <w:rPr>
          <w:rFonts w:eastAsia="Calibri"/>
          <w:bCs/>
        </w:rPr>
        <w:t xml:space="preserve">- теодолиты; </w:t>
      </w:r>
    </w:p>
    <w:p w:rsidR="001D50DB" w:rsidRPr="00656141" w:rsidRDefault="001D50DB" w:rsidP="001D50DB">
      <w:pPr>
        <w:ind w:right="-2"/>
        <w:rPr>
          <w:rFonts w:eastAsia="Calibri"/>
          <w:bCs/>
        </w:rPr>
      </w:pPr>
      <w:r w:rsidRPr="00656141">
        <w:rPr>
          <w:rFonts w:eastAsia="Calibri"/>
          <w:bCs/>
        </w:rPr>
        <w:t xml:space="preserve">- нивелиры; </w:t>
      </w:r>
    </w:p>
    <w:p w:rsidR="001D50DB" w:rsidRPr="00656141" w:rsidRDefault="001D50DB" w:rsidP="001D50DB">
      <w:pPr>
        <w:ind w:right="-2"/>
        <w:rPr>
          <w:rFonts w:eastAsia="Calibri"/>
          <w:bCs/>
        </w:rPr>
      </w:pPr>
      <w:r w:rsidRPr="00656141">
        <w:rPr>
          <w:rFonts w:eastAsia="Calibri"/>
          <w:bCs/>
        </w:rPr>
        <w:t>- лазерный дальномер;</w:t>
      </w:r>
    </w:p>
    <w:p w:rsidR="001D50DB" w:rsidRPr="00656141" w:rsidRDefault="001D50DB" w:rsidP="001D50DB">
      <w:pPr>
        <w:ind w:right="-2"/>
        <w:rPr>
          <w:rFonts w:eastAsia="Calibri"/>
          <w:bCs/>
        </w:rPr>
      </w:pPr>
      <w:r w:rsidRPr="00656141">
        <w:rPr>
          <w:rFonts w:eastAsia="Calibri"/>
          <w:bCs/>
        </w:rPr>
        <w:t>- мерные ленты и рулетки.</w:t>
      </w:r>
    </w:p>
    <w:p w:rsidR="001D50DB" w:rsidRPr="00656141" w:rsidRDefault="001D50DB" w:rsidP="001D50DB">
      <w:pPr>
        <w:ind w:right="-2"/>
        <w:rPr>
          <w:b/>
        </w:rPr>
      </w:pPr>
      <w:r w:rsidRPr="00656141">
        <w:rPr>
          <w:b/>
        </w:rPr>
        <w:t xml:space="preserve">Материал для выполнения оформительских работ </w:t>
      </w:r>
    </w:p>
    <w:p w:rsidR="001D50DB" w:rsidRPr="00656141" w:rsidRDefault="001D50DB" w:rsidP="001D50DB">
      <w:pPr>
        <w:ind w:right="-2"/>
      </w:pPr>
      <w:r w:rsidRPr="00656141">
        <w:t>- акварельные краски, кисти, бумага, чертежные принадлежности</w:t>
      </w:r>
    </w:p>
    <w:p w:rsidR="001D50DB" w:rsidRPr="00656141" w:rsidRDefault="001D50DB" w:rsidP="001D50DB">
      <w:pPr>
        <w:ind w:right="-2"/>
        <w:rPr>
          <w:b/>
        </w:rPr>
      </w:pPr>
      <w:r w:rsidRPr="00656141">
        <w:rPr>
          <w:b/>
        </w:rPr>
        <w:t xml:space="preserve">Электронная база данных </w:t>
      </w:r>
    </w:p>
    <w:p w:rsidR="001D50DB" w:rsidRPr="00656141" w:rsidRDefault="001D50DB" w:rsidP="001D50DB">
      <w:pPr>
        <w:ind w:right="-2"/>
      </w:pPr>
      <w:r w:rsidRPr="00656141">
        <w:t>- Образцы графических работ.</w:t>
      </w:r>
    </w:p>
    <w:p w:rsidR="001D50DB" w:rsidRPr="00656141" w:rsidRDefault="001D50DB" w:rsidP="001D50D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pPr>
      <w:r w:rsidRPr="00656141">
        <w:t xml:space="preserve">Реализация программы модуля предполагает обязательную учебную и производственную практику. </w:t>
      </w:r>
    </w:p>
    <w:p w:rsidR="001D50DB" w:rsidRPr="00656141" w:rsidRDefault="001D50DB" w:rsidP="001D50DB">
      <w:pPr>
        <w:ind w:right="-2" w:firstLine="567"/>
      </w:pPr>
      <w:r w:rsidRPr="00656141">
        <w:t xml:space="preserve">Практика для получения   профессиональных навыков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работ в сфере садово-паркового и ландшафтного строительства.   </w:t>
      </w:r>
    </w:p>
    <w:p w:rsidR="001D50DB" w:rsidRPr="00656141" w:rsidRDefault="001D50DB" w:rsidP="001D50DB">
      <w:pPr>
        <w:ind w:right="-2"/>
      </w:pPr>
      <w:r w:rsidRPr="00656141">
        <w:t>Для проведения практик предполагается наличие полигона «Геодезии».</w:t>
      </w:r>
    </w:p>
    <w:p w:rsidR="001D50DB" w:rsidRPr="00656141" w:rsidRDefault="001D50DB" w:rsidP="001D50DB">
      <w:pPr>
        <w:ind w:right="-2"/>
      </w:pPr>
      <w:r w:rsidRPr="00656141">
        <w:tab/>
        <w:t xml:space="preserve">Полигон  «Геодезии».  </w:t>
      </w:r>
    </w:p>
    <w:p w:rsidR="001D50DB" w:rsidRPr="00656141" w:rsidRDefault="001D50DB" w:rsidP="001D50DB">
      <w:pPr>
        <w:ind w:right="-2"/>
        <w:rPr>
          <w:spacing w:val="-2"/>
        </w:rPr>
      </w:pPr>
      <w:r w:rsidRPr="00656141">
        <w:rPr>
          <w:spacing w:val="-2"/>
        </w:rPr>
        <w:t xml:space="preserve">Практика для получения   профессиональных навыков по геодезии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измерений земной поверхности.    </w:t>
      </w:r>
    </w:p>
    <w:p w:rsidR="001D50DB" w:rsidRPr="00656141" w:rsidRDefault="001D50DB" w:rsidP="001D50DB">
      <w:pPr>
        <w:ind w:right="-2"/>
        <w:rPr>
          <w:spacing w:val="-2"/>
        </w:rPr>
      </w:pPr>
      <w:r w:rsidRPr="00656141">
        <w:rPr>
          <w:spacing w:val="-2"/>
        </w:rPr>
        <w:tab/>
        <w:t>Объект учебного полигона по геодезии - территория учебного заведения, который является стационарным.</w:t>
      </w:r>
    </w:p>
    <w:p w:rsidR="001D50DB" w:rsidRPr="00656141" w:rsidRDefault="001D50DB" w:rsidP="001D50DB">
      <w:pPr>
        <w:ind w:right="-2"/>
        <w:rPr>
          <w:spacing w:val="-2"/>
        </w:rPr>
      </w:pPr>
      <w:r w:rsidRPr="00656141">
        <w:rPr>
          <w:spacing w:val="-2"/>
        </w:rPr>
        <w:t xml:space="preserve">Выбор участка под учебный объект по садово-парковому хозяйству должен производиться с учётом возможностей проведения на нём междисциплинарных практик: по геодезии, проектированию объектов садово-паркового и ландшафтного строительства. По территории объектов прокладываются рабочие маршруты. </w:t>
      </w:r>
    </w:p>
    <w:p w:rsidR="001D50DB" w:rsidRPr="00656141" w:rsidRDefault="001D50DB" w:rsidP="001D50DB">
      <w:pPr>
        <w:ind w:right="-2"/>
        <w:rPr>
          <w:spacing w:val="-2"/>
        </w:rPr>
      </w:pPr>
      <w:r w:rsidRPr="00656141">
        <w:rPr>
          <w:spacing w:val="-2"/>
        </w:rPr>
        <w:t>- организованный лесопарк (фрагмент лесопарковой части зелёной зоны).</w:t>
      </w:r>
    </w:p>
    <w:p w:rsidR="001D50DB" w:rsidRPr="00656141" w:rsidRDefault="001D50DB" w:rsidP="001D50DB">
      <w:pPr>
        <w:ind w:right="-2"/>
        <w:rPr>
          <w:spacing w:val="-2"/>
        </w:rPr>
      </w:pPr>
      <w:r w:rsidRPr="00656141">
        <w:rPr>
          <w:spacing w:val="-2"/>
        </w:rPr>
        <w:t>- участки, нуждающиеся в хозяйственных мероприятиях: реконструкции, реставрации, посадках, улучшении луговых ландшафтов, оформлении берегов водоёмов и др.</w:t>
      </w:r>
    </w:p>
    <w:p w:rsidR="001D50DB" w:rsidRPr="00656141" w:rsidRDefault="001D50DB" w:rsidP="001D50DB">
      <w:pPr>
        <w:ind w:right="-2"/>
        <w:rPr>
          <w:spacing w:val="-2"/>
        </w:rPr>
      </w:pPr>
      <w:r w:rsidRPr="00656141">
        <w:rPr>
          <w:spacing w:val="-2"/>
        </w:rPr>
        <w:t>- участки рекреационных мест, административных и хозяйственных объектов.</w:t>
      </w:r>
    </w:p>
    <w:p w:rsidR="001D50DB" w:rsidRPr="00656141" w:rsidRDefault="001D50DB" w:rsidP="001D50DB">
      <w:pPr>
        <w:ind w:right="-2"/>
        <w:rPr>
          <w:spacing w:val="-2"/>
        </w:rPr>
      </w:pPr>
      <w:r w:rsidRPr="00656141">
        <w:rPr>
          <w:spacing w:val="-2"/>
        </w:rPr>
        <w:tab/>
        <w:t>Оптимальная форма организации труда студентов – бригадная.</w:t>
      </w:r>
    </w:p>
    <w:p w:rsidR="001D50DB" w:rsidRPr="00656141" w:rsidRDefault="001D50DB" w:rsidP="001D50DB">
      <w:pPr>
        <w:ind w:right="-2"/>
        <w:rPr>
          <w:spacing w:val="-2"/>
        </w:rPr>
      </w:pPr>
      <w:r w:rsidRPr="00656141">
        <w:rPr>
          <w:spacing w:val="-2"/>
        </w:rPr>
        <w:tab/>
        <w:t>Предусмотренные Федеральным Государственным образовательным стандартом СПО профессиональные навыки приобретаются на следующих учебных объектах, тренажёрах и рабочих местах:</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4437"/>
      </w:tblGrid>
      <w:tr w:rsidR="001D50DB" w:rsidRPr="00656141" w:rsidTr="004B5D67">
        <w:tc>
          <w:tcPr>
            <w:tcW w:w="5103" w:type="dxa"/>
            <w:vAlign w:val="center"/>
          </w:tcPr>
          <w:p w:rsidR="001D50DB" w:rsidRPr="00656141" w:rsidRDefault="001D50DB" w:rsidP="004B5D67">
            <w:pPr>
              <w:ind w:right="140"/>
              <w:rPr>
                <w:b/>
                <w:spacing w:val="-8"/>
              </w:rPr>
            </w:pPr>
            <w:r w:rsidRPr="00656141">
              <w:rPr>
                <w:b/>
                <w:spacing w:val="-8"/>
              </w:rPr>
              <w:t>Цель и вид работ</w:t>
            </w:r>
          </w:p>
        </w:tc>
        <w:tc>
          <w:tcPr>
            <w:tcW w:w="4437" w:type="dxa"/>
            <w:vAlign w:val="center"/>
          </w:tcPr>
          <w:p w:rsidR="001D50DB" w:rsidRPr="00656141" w:rsidRDefault="001D50DB" w:rsidP="004B5D67">
            <w:pPr>
              <w:ind w:right="140"/>
              <w:rPr>
                <w:b/>
                <w:spacing w:val="-8"/>
              </w:rPr>
            </w:pPr>
            <w:r w:rsidRPr="00656141">
              <w:rPr>
                <w:b/>
                <w:spacing w:val="-8"/>
              </w:rPr>
              <w:t>Учебный  объект, рабочие места</w:t>
            </w:r>
          </w:p>
        </w:tc>
      </w:tr>
      <w:tr w:rsidR="001D50DB" w:rsidRPr="00656141" w:rsidTr="004B5D67">
        <w:tc>
          <w:tcPr>
            <w:tcW w:w="5103" w:type="dxa"/>
          </w:tcPr>
          <w:p w:rsidR="001D50DB" w:rsidRPr="00656141" w:rsidRDefault="001D50DB" w:rsidP="004B5D67">
            <w:pPr>
              <w:ind w:right="140" w:firstLine="0"/>
              <w:rPr>
                <w:spacing w:val="-8"/>
              </w:rPr>
            </w:pPr>
            <w:r w:rsidRPr="00656141">
              <w:rPr>
                <w:spacing w:val="-8"/>
              </w:rPr>
              <w:t xml:space="preserve">Получение  профессиональных навыков по измерению земной поверхности, вертикальной планировке территории </w:t>
            </w:r>
          </w:p>
        </w:tc>
        <w:tc>
          <w:tcPr>
            <w:tcW w:w="4437" w:type="dxa"/>
          </w:tcPr>
          <w:p w:rsidR="001D50DB" w:rsidRPr="00656141" w:rsidRDefault="001D50DB" w:rsidP="004B5D67">
            <w:pPr>
              <w:ind w:right="140" w:firstLine="0"/>
              <w:rPr>
                <w:spacing w:val="-8"/>
              </w:rPr>
            </w:pPr>
            <w:r w:rsidRPr="00656141">
              <w:rPr>
                <w:spacing w:val="-8"/>
              </w:rPr>
              <w:t>Участки земной поверхности с разнообразным рельефом местности.</w:t>
            </w:r>
          </w:p>
        </w:tc>
      </w:tr>
      <w:tr w:rsidR="001D50DB" w:rsidRPr="00656141" w:rsidTr="004B5D67">
        <w:tc>
          <w:tcPr>
            <w:tcW w:w="5103" w:type="dxa"/>
          </w:tcPr>
          <w:p w:rsidR="001D50DB" w:rsidRPr="00656141" w:rsidRDefault="001D50DB" w:rsidP="004B5D67">
            <w:pPr>
              <w:ind w:right="140" w:firstLine="34"/>
              <w:rPr>
                <w:spacing w:val="-2"/>
              </w:rPr>
            </w:pPr>
            <w:r w:rsidRPr="00656141">
              <w:rPr>
                <w:spacing w:val="-2"/>
              </w:rPr>
              <w:t xml:space="preserve">Получение  профессиональных навыков натурного выделения групп, серий и типов </w:t>
            </w:r>
            <w:r w:rsidRPr="00656141">
              <w:rPr>
                <w:spacing w:val="-2"/>
              </w:rPr>
              <w:lastRenderedPageBreak/>
              <w:t>ландшафтов; характеристики эстетических и санитарно-гигиенических свойств ландшафтов</w:t>
            </w:r>
          </w:p>
        </w:tc>
        <w:tc>
          <w:tcPr>
            <w:tcW w:w="4437" w:type="dxa"/>
          </w:tcPr>
          <w:p w:rsidR="001D50DB" w:rsidRPr="00656141" w:rsidRDefault="001D50DB" w:rsidP="004B5D67">
            <w:pPr>
              <w:ind w:right="140" w:hanging="6"/>
              <w:rPr>
                <w:spacing w:val="-2"/>
              </w:rPr>
            </w:pPr>
            <w:r w:rsidRPr="00656141">
              <w:rPr>
                <w:spacing w:val="-2"/>
              </w:rPr>
              <w:lastRenderedPageBreak/>
              <w:t xml:space="preserve">Участки закрытых, полуоткрытых и открытых ландшафтов различных серий </w:t>
            </w:r>
            <w:r w:rsidRPr="00656141">
              <w:rPr>
                <w:spacing w:val="-2"/>
              </w:rPr>
              <w:lastRenderedPageBreak/>
              <w:t>и типов</w:t>
            </w:r>
          </w:p>
        </w:tc>
      </w:tr>
      <w:tr w:rsidR="001D50DB" w:rsidRPr="00656141" w:rsidTr="004B5D67">
        <w:tc>
          <w:tcPr>
            <w:tcW w:w="5103" w:type="dxa"/>
          </w:tcPr>
          <w:p w:rsidR="001D50DB" w:rsidRPr="00656141" w:rsidRDefault="001D50DB" w:rsidP="004B5D67">
            <w:pPr>
              <w:ind w:right="140" w:firstLine="34"/>
              <w:rPr>
                <w:spacing w:val="-2"/>
              </w:rPr>
            </w:pPr>
            <w:r w:rsidRPr="00656141">
              <w:rPr>
                <w:spacing w:val="-2"/>
              </w:rPr>
              <w:lastRenderedPageBreak/>
              <w:t>Получение   профессиональных навыков ландшафтно-планировочного анализа территории, её функционального зонирования</w:t>
            </w:r>
          </w:p>
        </w:tc>
        <w:tc>
          <w:tcPr>
            <w:tcW w:w="4437" w:type="dxa"/>
          </w:tcPr>
          <w:p w:rsidR="001D50DB" w:rsidRPr="00656141" w:rsidRDefault="001D50DB" w:rsidP="004B5D67">
            <w:pPr>
              <w:ind w:right="140" w:hanging="6"/>
              <w:rPr>
                <w:spacing w:val="-2"/>
              </w:rPr>
            </w:pPr>
            <w:r w:rsidRPr="00656141">
              <w:rPr>
                <w:spacing w:val="-2"/>
              </w:rPr>
              <w:t>Организованный лесопарк (фрагмент  зелёной зоны)</w:t>
            </w:r>
          </w:p>
        </w:tc>
      </w:tr>
      <w:tr w:rsidR="001D50DB" w:rsidRPr="00656141" w:rsidTr="004B5D67">
        <w:tc>
          <w:tcPr>
            <w:tcW w:w="5103" w:type="dxa"/>
          </w:tcPr>
          <w:p w:rsidR="001D50DB" w:rsidRPr="00656141" w:rsidRDefault="001D50DB" w:rsidP="004B5D67">
            <w:pPr>
              <w:ind w:right="140" w:firstLine="34"/>
              <w:rPr>
                <w:spacing w:val="-2"/>
              </w:rPr>
            </w:pPr>
            <w:r w:rsidRPr="00656141">
              <w:rPr>
                <w:spacing w:val="-2"/>
              </w:rPr>
              <w:t>Получение   профессиональных навыков назначения хозяйственных мероприятий на ландшафтных объектах</w:t>
            </w:r>
          </w:p>
        </w:tc>
        <w:tc>
          <w:tcPr>
            <w:tcW w:w="4437" w:type="dxa"/>
          </w:tcPr>
          <w:p w:rsidR="001D50DB" w:rsidRPr="00656141" w:rsidRDefault="001D50DB" w:rsidP="004B5D67">
            <w:pPr>
              <w:ind w:right="140" w:hanging="6"/>
              <w:rPr>
                <w:spacing w:val="-2"/>
              </w:rPr>
            </w:pPr>
            <w:r w:rsidRPr="00656141">
              <w:rPr>
                <w:spacing w:val="-2"/>
              </w:rPr>
              <w:t>Участки лесопарка (лесопарковой части зелёной зоны), нуждающиеся в хозяйственных мероприятиях по реконструкции и благоустройству территории.</w:t>
            </w:r>
          </w:p>
        </w:tc>
      </w:tr>
      <w:tr w:rsidR="001D50DB" w:rsidRPr="00656141" w:rsidTr="004B5D67">
        <w:tc>
          <w:tcPr>
            <w:tcW w:w="5103" w:type="dxa"/>
          </w:tcPr>
          <w:p w:rsidR="001D50DB" w:rsidRPr="00656141" w:rsidRDefault="001D50DB" w:rsidP="004B5D67">
            <w:pPr>
              <w:ind w:right="140" w:firstLine="34"/>
              <w:rPr>
                <w:spacing w:val="-8"/>
              </w:rPr>
            </w:pPr>
            <w:r w:rsidRPr="00656141">
              <w:rPr>
                <w:spacing w:val="-8"/>
              </w:rPr>
              <w:t>Получение  профессиональных навыков по проектированию садово-парковых объектов на основе геодезических измерений и планов.</w:t>
            </w:r>
          </w:p>
        </w:tc>
        <w:tc>
          <w:tcPr>
            <w:tcW w:w="4437" w:type="dxa"/>
          </w:tcPr>
          <w:p w:rsidR="001D50DB" w:rsidRPr="00656141" w:rsidRDefault="001D50DB" w:rsidP="004B5D67">
            <w:pPr>
              <w:ind w:right="140" w:hanging="6"/>
              <w:rPr>
                <w:spacing w:val="-8"/>
              </w:rPr>
            </w:pPr>
            <w:r w:rsidRPr="00656141">
              <w:rPr>
                <w:spacing w:val="-8"/>
              </w:rPr>
              <w:t>Учебные кабинеты и лаборатории</w:t>
            </w:r>
          </w:p>
        </w:tc>
      </w:tr>
      <w:tr w:rsidR="001D50DB" w:rsidRPr="00656141" w:rsidTr="004B5D67">
        <w:tc>
          <w:tcPr>
            <w:tcW w:w="5103" w:type="dxa"/>
          </w:tcPr>
          <w:p w:rsidR="001D50DB" w:rsidRPr="00656141" w:rsidRDefault="001D50DB" w:rsidP="004B5D67">
            <w:pPr>
              <w:ind w:right="140" w:firstLine="34"/>
              <w:rPr>
                <w:spacing w:val="-2"/>
              </w:rPr>
            </w:pPr>
            <w:r w:rsidRPr="00656141">
              <w:rPr>
                <w:spacing w:val="-2"/>
              </w:rPr>
              <w:t>Получение   профессиональных навыков озеленения территорий</w:t>
            </w:r>
          </w:p>
        </w:tc>
        <w:tc>
          <w:tcPr>
            <w:tcW w:w="4437" w:type="dxa"/>
          </w:tcPr>
          <w:p w:rsidR="001D50DB" w:rsidRPr="00656141" w:rsidRDefault="001D50DB" w:rsidP="004B5D67">
            <w:pPr>
              <w:ind w:right="140" w:hanging="6"/>
              <w:rPr>
                <w:spacing w:val="-2"/>
              </w:rPr>
            </w:pPr>
            <w:r w:rsidRPr="00656141">
              <w:rPr>
                <w:spacing w:val="-2"/>
              </w:rPr>
              <w:t>Участки рекреационных мест, административных и хозяйственных объектов</w:t>
            </w:r>
          </w:p>
        </w:tc>
      </w:tr>
      <w:tr w:rsidR="001D50DB" w:rsidRPr="00656141" w:rsidTr="004B5D67">
        <w:tc>
          <w:tcPr>
            <w:tcW w:w="5103" w:type="dxa"/>
          </w:tcPr>
          <w:p w:rsidR="001D50DB" w:rsidRPr="00656141" w:rsidRDefault="001D50DB" w:rsidP="004B5D67">
            <w:pPr>
              <w:ind w:right="140" w:firstLine="34"/>
              <w:rPr>
                <w:spacing w:val="-8"/>
              </w:rPr>
            </w:pPr>
            <w:r w:rsidRPr="00656141">
              <w:rPr>
                <w:spacing w:val="-8"/>
              </w:rPr>
              <w:t>Получение  профессиональных навыков по информационной обработке полевых и камеральных материалов по проектированию объектов ландшафтной архитектуры</w:t>
            </w:r>
          </w:p>
        </w:tc>
        <w:tc>
          <w:tcPr>
            <w:tcW w:w="4437" w:type="dxa"/>
          </w:tcPr>
          <w:p w:rsidR="001D50DB" w:rsidRPr="00656141" w:rsidRDefault="001D50DB" w:rsidP="004B5D67">
            <w:pPr>
              <w:ind w:right="140" w:hanging="6"/>
              <w:rPr>
                <w:spacing w:val="-8"/>
              </w:rPr>
            </w:pPr>
            <w:r w:rsidRPr="00656141">
              <w:rPr>
                <w:spacing w:val="-8"/>
              </w:rPr>
              <w:t>Учебный кабинет информационных технологий</w:t>
            </w:r>
          </w:p>
        </w:tc>
      </w:tr>
    </w:tbl>
    <w:p w:rsidR="001D50DB" w:rsidRPr="00656141" w:rsidRDefault="001D50DB" w:rsidP="001D50DB">
      <w:pPr>
        <w:shd w:val="clear" w:color="auto" w:fill="FFFFFF"/>
        <w:ind w:right="-2" w:firstLine="540"/>
      </w:pPr>
      <w:r w:rsidRPr="00656141">
        <w:t>Производственная практика (по профилю специальности)  проводится на предприятиях, в учреждениях и организациях, направление деятельности которых соответствует профилю подготовки обучающихся на основе договоров о социальном партнерстве.</w:t>
      </w:r>
    </w:p>
    <w:p w:rsidR="001D50DB" w:rsidRPr="00656141" w:rsidRDefault="001D50DB" w:rsidP="001D50DB">
      <w:pPr>
        <w:shd w:val="clear" w:color="auto" w:fill="FFFFFF"/>
        <w:ind w:right="-2" w:firstLine="540"/>
      </w:pPr>
      <w:r w:rsidRPr="00656141">
        <w:t>Аттестация по итогам производственной практики проводится на основании результатов, подтвержденных документами соответствующих организаций.</w:t>
      </w:r>
    </w:p>
    <w:p w:rsidR="001D50DB" w:rsidRPr="00656141" w:rsidRDefault="001D50DB" w:rsidP="001D50DB">
      <w:pPr>
        <w:ind w:right="-2"/>
        <w:rPr>
          <w:b/>
        </w:rPr>
      </w:pPr>
      <w:r w:rsidRPr="00656141">
        <w:rPr>
          <w:b/>
          <w:bCs/>
        </w:rPr>
        <w:t>Технические средства обучения</w:t>
      </w:r>
    </w:p>
    <w:p w:rsidR="001D50DB" w:rsidRPr="00656141" w:rsidRDefault="001D50DB" w:rsidP="00CA20D9">
      <w:pPr>
        <w:widowControl/>
        <w:numPr>
          <w:ilvl w:val="0"/>
          <w:numId w:val="217"/>
        </w:numPr>
        <w:ind w:right="-2"/>
      </w:pPr>
      <w:r w:rsidRPr="00656141">
        <w:t>Мультимедийный проектор;</w:t>
      </w:r>
    </w:p>
    <w:p w:rsidR="001D50DB" w:rsidRPr="00656141" w:rsidRDefault="001D50DB" w:rsidP="00CA20D9">
      <w:pPr>
        <w:widowControl/>
        <w:numPr>
          <w:ilvl w:val="0"/>
          <w:numId w:val="217"/>
        </w:numPr>
        <w:ind w:right="-2"/>
      </w:pPr>
      <w:r w:rsidRPr="00656141">
        <w:t>Интерактивная доска.</w:t>
      </w:r>
    </w:p>
    <w:p w:rsidR="001D50DB" w:rsidRPr="00656141" w:rsidRDefault="001D50DB" w:rsidP="001D50D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0"/>
        <w:rPr>
          <w:b/>
        </w:rPr>
      </w:pPr>
      <w:r w:rsidRPr="00656141">
        <w:rPr>
          <w:b/>
        </w:rPr>
        <w:t>4.2. Информационное обеспечение обучения</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bCs/>
        </w:rPr>
      </w:pPr>
      <w:r w:rsidRPr="00656141">
        <w:rPr>
          <w:b/>
          <w:bCs/>
        </w:rPr>
        <w:t>Перечень учебных изданий, Интернет-ресурсов, дополнительной литературы</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bCs/>
        </w:rPr>
      </w:pPr>
      <w:r w:rsidRPr="00656141">
        <w:rPr>
          <w:b/>
          <w:bCs/>
        </w:rPr>
        <w:t>Основные источники:</w:t>
      </w:r>
    </w:p>
    <w:p w:rsidR="001D50DB" w:rsidRPr="00656141" w:rsidRDefault="001D50DB" w:rsidP="001D50DB">
      <w:r w:rsidRPr="00656141">
        <w:t xml:space="preserve">1. Дьяков Б.Н. Геодезия, СПб.: Издательство «Лань», 2018.    </w:t>
      </w:r>
    </w:p>
    <w:p w:rsidR="001D50DB" w:rsidRPr="00656141" w:rsidRDefault="001D50DB" w:rsidP="001D50DB">
      <w:pPr>
        <w:rPr>
          <w:b/>
        </w:rPr>
      </w:pPr>
      <w:r w:rsidRPr="00656141">
        <w:t>2. Дубов С.Д. Поляков А.М. Геодезия. М: Агропромиздат, 1990.</w:t>
      </w:r>
    </w:p>
    <w:p w:rsidR="001D50DB" w:rsidRPr="00656141" w:rsidRDefault="001D50DB" w:rsidP="001D50DB">
      <w:r w:rsidRPr="00656141">
        <w:t>3. Дубов С.Д. Поляков А.М. Практикум по геодезии. М: ВО Агропромиздат, 1990.</w:t>
      </w:r>
    </w:p>
    <w:p w:rsidR="001D50DB" w:rsidRPr="00656141" w:rsidRDefault="001D50DB" w:rsidP="001D50DB">
      <w:r w:rsidRPr="00656141">
        <w:t>4. Лебедев П.Н. Топографическое черчение. М: Недра, 1997.</w:t>
      </w:r>
    </w:p>
    <w:p w:rsidR="001D50DB" w:rsidRPr="00656141" w:rsidRDefault="001D50DB" w:rsidP="001D50DB">
      <w:r w:rsidRPr="00656141">
        <w:t>5. Тюрин П.И. Введение в метрологию. М: изд. Стандартов, 1996.</w:t>
      </w:r>
    </w:p>
    <w:p w:rsidR="001D50DB" w:rsidRPr="00656141" w:rsidRDefault="001D50DB" w:rsidP="001D50DB">
      <w:pPr>
        <w:tabs>
          <w:tab w:val="left" w:pos="4"/>
        </w:tabs>
        <w:suppressAutoHyphens/>
        <w:autoSpaceDE w:val="0"/>
      </w:pPr>
      <w:r w:rsidRPr="00656141">
        <w:t xml:space="preserve">6. Муравьев С.Н., Пуйческу Ф.И., Чванова Н.А. Инженерная графика - М.: Издательский центр «Академия», 2018.                                                                                                                                                      </w:t>
      </w:r>
    </w:p>
    <w:p w:rsidR="001D50DB" w:rsidRPr="00656141" w:rsidRDefault="001D50DB" w:rsidP="001D50DB">
      <w:pPr>
        <w:tabs>
          <w:tab w:val="left" w:pos="4"/>
        </w:tabs>
        <w:suppressAutoHyphens/>
        <w:autoSpaceDE w:val="0"/>
      </w:pPr>
      <w:r w:rsidRPr="00656141">
        <w:t xml:space="preserve">7. Клюев Г.И. Технология производства мебели: Учеб. пособие для начального профессионального образования. - М.: Издательский центр «Академия», 2005.                                                                                                                                         </w:t>
      </w:r>
    </w:p>
    <w:p w:rsidR="001D50DB" w:rsidRPr="00656141" w:rsidRDefault="001D50DB" w:rsidP="001D50DB">
      <w:r w:rsidRPr="00656141">
        <w:t xml:space="preserve">8. Руководство пользователя «Азбука Компас 3D V14» ЗАО  АСКОН, 2013.     </w:t>
      </w:r>
    </w:p>
    <w:p w:rsidR="001D50DB" w:rsidRPr="00656141" w:rsidRDefault="001D50DB" w:rsidP="001D50DB">
      <w:r w:rsidRPr="00656141">
        <w:t>9. Гостев В.Ф., Юскевич Н.Н. Проектирование садов и парков. Спб.: Издательство «Лань», 2018.</w:t>
      </w:r>
    </w:p>
    <w:p w:rsidR="001D50DB" w:rsidRPr="00656141" w:rsidRDefault="001D50DB" w:rsidP="001D50DB">
      <w:r w:rsidRPr="00656141">
        <w:t>10. Волкова Н.В., Николаевская И.А., Теодоронский В.С., Юсифова А.С., под редакцией И.А. Николаевской Проектирование объектов садово-паркового и ландшафтного строительства: учебник для студ.учреждений сред.проф.образования - М.: Издательский центр «Академия», 2018.</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11. Лежнева Т.Н. Ландшафтное проектирование и садовый дизайн: учебное пособие для студентов учреждений СПО.- М.: ОИЦ «Академия», 2018.</w:t>
      </w:r>
    </w:p>
    <w:p w:rsidR="001D50DB" w:rsidRPr="00656141" w:rsidRDefault="001D50DB" w:rsidP="001D50DB">
      <w:pPr>
        <w:rPr>
          <w:b/>
        </w:rPr>
      </w:pPr>
      <w:r w:rsidRPr="00656141">
        <w:rPr>
          <w:b/>
        </w:rPr>
        <w:t>Дополнительная литература:</w:t>
      </w:r>
    </w:p>
    <w:p w:rsidR="001D50DB" w:rsidRPr="00656141" w:rsidRDefault="001D50DB" w:rsidP="001D50DB">
      <w:r w:rsidRPr="00656141">
        <w:t>1. Справочное руководство по инженерно-геодезическим работам. Под ред. В.Д. Большакова и Г.П. Левчука. М: Недра, 1990.</w:t>
      </w:r>
    </w:p>
    <w:p w:rsidR="001D50DB" w:rsidRPr="00656141" w:rsidRDefault="001D50DB" w:rsidP="001D50DB">
      <w:r w:rsidRPr="00656141">
        <w:t>2. Условные знаки для топографической карты масштаба 1:10000. М: Недра, 1997.</w:t>
      </w:r>
    </w:p>
    <w:p w:rsidR="001D50DB" w:rsidRPr="00656141" w:rsidRDefault="001D50DB" w:rsidP="001D50DB">
      <w:r w:rsidRPr="00656141">
        <w:lastRenderedPageBreak/>
        <w:t>3. Уткин А.Я. Съёмочные работы при лесоустройстве и в лесном хозяйстве. М: 1997.</w:t>
      </w:r>
    </w:p>
    <w:p w:rsidR="001D50DB" w:rsidRPr="00656141" w:rsidRDefault="001D50DB" w:rsidP="001D50DB">
      <w:r w:rsidRPr="00656141">
        <w:t>4. Учебные топографические карты масштабов 1:10000, 1:25000, 1:50000, 1:100000. М: ГУГК, 2001.</w:t>
      </w:r>
    </w:p>
    <w:p w:rsidR="001D50DB" w:rsidRPr="00656141" w:rsidRDefault="001D50DB" w:rsidP="001D50DB">
      <w:pPr>
        <w:tabs>
          <w:tab w:val="left" w:pos="4"/>
        </w:tabs>
        <w:suppressAutoHyphens/>
        <w:autoSpaceDE w:val="0"/>
      </w:pPr>
      <w:r w:rsidRPr="00656141">
        <w:rPr>
          <w:bCs/>
        </w:rPr>
        <w:t>5. Григорьев В.Г.,  Горячев В.И., Кузнецова Т.П. Инженерная графика: учебное пособие.- Ростов н/Дону: Феникс, 2004.</w:t>
      </w:r>
    </w:p>
    <w:p w:rsidR="001D50DB" w:rsidRPr="00656141" w:rsidRDefault="001D50DB" w:rsidP="001D50DB">
      <w:pPr>
        <w:tabs>
          <w:tab w:val="left" w:pos="4"/>
        </w:tabs>
        <w:suppressAutoHyphens/>
        <w:autoSpaceDE w:val="0"/>
      </w:pPr>
      <w:r w:rsidRPr="00656141">
        <w:t>6. Бродский А.М. Инженерная графика: учебное пособие для СПО.  – М.: ОИЦ «Академия», 2004.</w:t>
      </w:r>
    </w:p>
    <w:p w:rsidR="001D50DB" w:rsidRPr="00656141" w:rsidRDefault="001D50DB" w:rsidP="001D50DB">
      <w:r w:rsidRPr="00656141">
        <w:t xml:space="preserve">7. Теодоронский В.С. Садово-парковое строительство. М: МГУЛ. 2009.  </w:t>
      </w:r>
    </w:p>
    <w:p w:rsidR="001D50DB" w:rsidRPr="00656141" w:rsidRDefault="001D50DB" w:rsidP="001D50DB">
      <w:r w:rsidRPr="00656141">
        <w:t xml:space="preserve">8. Сычева А.В. Ландшафтная архитектура: Учебное пособие для вузов/ А.В. Сычева – 4-е изд. – М.: Изд-во Оникс, 2007. </w:t>
      </w:r>
    </w:p>
    <w:p w:rsidR="001D50DB" w:rsidRPr="00656141" w:rsidRDefault="001D50DB" w:rsidP="001D50DB">
      <w:pPr>
        <w:pStyle w:val="a9"/>
        <w:tabs>
          <w:tab w:val="left" w:pos="900"/>
        </w:tabs>
        <w:spacing w:after="0"/>
        <w:ind w:left="0"/>
        <w:jc w:val="both"/>
        <w:rPr>
          <w:b/>
          <w:sz w:val="24"/>
          <w:szCs w:val="24"/>
        </w:rPr>
      </w:pPr>
      <w:r w:rsidRPr="00656141">
        <w:rPr>
          <w:b/>
          <w:sz w:val="24"/>
          <w:szCs w:val="24"/>
        </w:rPr>
        <w:t>Нормативные документы:</w:t>
      </w:r>
    </w:p>
    <w:p w:rsidR="001D50DB" w:rsidRPr="00656141" w:rsidRDefault="001D50DB" w:rsidP="00CA20D9">
      <w:pPr>
        <w:widowControl/>
        <w:numPr>
          <w:ilvl w:val="0"/>
          <w:numId w:val="218"/>
        </w:numPr>
        <w:ind w:left="284"/>
      </w:pPr>
      <w:r w:rsidRPr="00656141">
        <w:t>Земельный Кодекс Российской Федерации М.: 4.12.2006 № 201-ФЗ (в последней редакции на момент использования программы)</w:t>
      </w:r>
    </w:p>
    <w:p w:rsidR="001D50DB" w:rsidRPr="00656141" w:rsidRDefault="001D50DB" w:rsidP="00CA20D9">
      <w:pPr>
        <w:widowControl/>
        <w:numPr>
          <w:ilvl w:val="0"/>
          <w:numId w:val="218"/>
        </w:numPr>
        <w:ind w:left="284"/>
      </w:pPr>
      <w:r w:rsidRPr="00656141">
        <w:t>Кодекс Российской Федерации об административных правонарушениях от 30.12.2001 № 195 – ФЗ</w:t>
      </w:r>
    </w:p>
    <w:p w:rsidR="001D50DB" w:rsidRPr="00656141" w:rsidRDefault="001D50DB" w:rsidP="00CA20D9">
      <w:pPr>
        <w:widowControl/>
        <w:numPr>
          <w:ilvl w:val="0"/>
          <w:numId w:val="218"/>
        </w:numPr>
        <w:ind w:left="284"/>
      </w:pPr>
      <w:r w:rsidRPr="00656141">
        <w:t>ГОСТ 21.101 – 97. СПДС. Основные требования к проектной документации.</w:t>
      </w:r>
    </w:p>
    <w:p w:rsidR="001D50DB" w:rsidRPr="00656141" w:rsidRDefault="001D50DB" w:rsidP="00CA20D9">
      <w:pPr>
        <w:widowControl/>
        <w:numPr>
          <w:ilvl w:val="0"/>
          <w:numId w:val="218"/>
        </w:numPr>
        <w:ind w:left="284"/>
      </w:pPr>
      <w:r w:rsidRPr="00656141">
        <w:t xml:space="preserve">ГОСТ 21.501 – 93. СПДС. Правила выполнения архитектурно-строительных рабочих чертежей. </w:t>
      </w:r>
    </w:p>
    <w:p w:rsidR="001D50DB" w:rsidRPr="00656141" w:rsidRDefault="001D50DB" w:rsidP="00CA20D9">
      <w:pPr>
        <w:widowControl/>
        <w:numPr>
          <w:ilvl w:val="0"/>
          <w:numId w:val="218"/>
        </w:numPr>
        <w:ind w:left="284"/>
      </w:pPr>
      <w:r w:rsidRPr="00656141">
        <w:t>СНиП 4.02.-91. Сборник 47. Озеленение. Защитные лесонасаждения. Многолетние плодовые насаждения.</w:t>
      </w:r>
    </w:p>
    <w:p w:rsidR="001D50DB" w:rsidRPr="00656141" w:rsidRDefault="001D50DB" w:rsidP="00CA20D9">
      <w:pPr>
        <w:widowControl/>
        <w:numPr>
          <w:ilvl w:val="0"/>
          <w:numId w:val="218"/>
        </w:numPr>
        <w:ind w:left="284"/>
      </w:pPr>
      <w:r w:rsidRPr="00656141">
        <w:t xml:space="preserve">  Электронный учебник "Наш сад Рубин 9"    </w:t>
      </w:r>
    </w:p>
    <w:p w:rsidR="001D50DB" w:rsidRPr="00656141" w:rsidRDefault="001D50DB" w:rsidP="001D50DB">
      <w:pPr>
        <w:pStyle w:val="1"/>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0"/>
        <w:jc w:val="both"/>
        <w:rPr>
          <w:b/>
        </w:rPr>
      </w:pPr>
      <w:r w:rsidRPr="00656141">
        <w:rPr>
          <w:b/>
        </w:rPr>
        <w:t>4.3. Общие требования к организации образовательного процесса</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Cs/>
        </w:rPr>
      </w:pPr>
      <w:r w:rsidRPr="00656141">
        <w:rPr>
          <w:bCs/>
        </w:rPr>
        <w:t xml:space="preserve">Освоению данного </w:t>
      </w:r>
      <w:r w:rsidRPr="00656141">
        <w:t>ПМ.01 «Проектирование объектов садово-паркового и ландшафтного строительства»</w:t>
      </w:r>
      <w:r w:rsidRPr="00656141">
        <w:rPr>
          <w:bCs/>
        </w:rPr>
        <w:t xml:space="preserve"> предшествует изучение дисциплин и модулей:</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bCs/>
        </w:rPr>
      </w:pPr>
      <w:r w:rsidRPr="00656141">
        <w:rPr>
          <w:b/>
          <w:bCs/>
        </w:rPr>
        <w:t>Общепрофессиональные дисциплины (ОП):</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656141">
        <w:t>ОП.02. Основы менеджмента;</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656141">
        <w:t xml:space="preserve">ОП.03  Охрана труда; </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656141">
        <w:t>ОП.04. Ботаника с основами физиологии растений;</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656141">
        <w:t>ОП.05 Основы почвоведения, земледелия и агрохимии;</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656141">
        <w:t>ОП.06 Основы садово-паркового искусства;</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656141">
        <w:t>ОП.07 Озеленение населенных мест с основами градостроительства;</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656141">
        <w:t>ОП.08 Цветочно-декоративные растения и дендрология;</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656141">
        <w:t>ОП.09  Безопасность жизнедеятельности;</w:t>
      </w:r>
    </w:p>
    <w:p w:rsidR="001D50DB" w:rsidRPr="00656141" w:rsidRDefault="001D50DB" w:rsidP="001D50DB">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rPr>
          <w:bCs/>
        </w:rPr>
      </w:pPr>
      <w:r w:rsidRPr="00656141">
        <w:t xml:space="preserve">ЕН.02 </w:t>
      </w:r>
      <w:r w:rsidRPr="00656141">
        <w:rPr>
          <w:bCs/>
        </w:rPr>
        <w:t>Информационные технологии в профессиональной деятельности.</w:t>
      </w:r>
    </w:p>
    <w:p w:rsidR="001D50DB" w:rsidRPr="00656141" w:rsidRDefault="001D50DB" w:rsidP="001D50D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0"/>
        <w:jc w:val="both"/>
        <w:rPr>
          <w:b/>
        </w:rPr>
      </w:pPr>
      <w:r w:rsidRPr="00656141">
        <w:rPr>
          <w:b/>
        </w:rPr>
        <w:t>4.4. Кадровое обеспечение образовательного процесса</w:t>
      </w:r>
    </w:p>
    <w:p w:rsidR="001D50DB" w:rsidRPr="00656141" w:rsidRDefault="001D50DB" w:rsidP="001D50DB">
      <w:pPr>
        <w:tabs>
          <w:tab w:val="left" w:pos="0"/>
          <w:tab w:val="left" w:pos="360"/>
          <w:tab w:val="left" w:pos="4474"/>
          <w:tab w:val="left" w:pos="6946"/>
        </w:tabs>
        <w:autoSpaceDE w:val="0"/>
        <w:autoSpaceDN w:val="0"/>
        <w:adjustRightInd w:val="0"/>
        <w:ind w:right="-2" w:firstLine="540"/>
      </w:pPr>
      <w:r w:rsidRPr="00656141">
        <w:t>Реализация основной профессиональной образовательной программы по специальности среднего профессионального образования должна обеспечиваться педагогическими кадрами, имеющими высшее образование, соответствующее профилю преподаваемого мод</w:t>
      </w:r>
      <w:r w:rsidRPr="00656141">
        <w:rPr>
          <w:spacing w:val="-2"/>
        </w:rPr>
        <w:t>уля в рамках специальности 35.02.12 Садово-парковое и ландшафтное строительство.</w:t>
      </w:r>
      <w:r w:rsidRPr="00656141">
        <w:t xml:space="preserve"> </w:t>
      </w:r>
      <w:r w:rsidRPr="00656141">
        <w:rPr>
          <w:spacing w:val="-2"/>
        </w:rPr>
        <w:t>Опыт</w:t>
      </w:r>
      <w:r w:rsidRPr="00656141">
        <w:t xml:space="preserve"> </w:t>
      </w:r>
      <w:r w:rsidRPr="00656141">
        <w:rPr>
          <w:spacing w:val="-2"/>
        </w:rPr>
        <w:t xml:space="preserve">деятельности </w:t>
      </w:r>
      <w:r w:rsidRPr="00656141">
        <w:t xml:space="preserve">в </w:t>
      </w:r>
      <w:r w:rsidRPr="00656141">
        <w:rPr>
          <w:spacing w:val="-2"/>
        </w:rPr>
        <w:t>организациях</w:t>
      </w:r>
      <w:r w:rsidRPr="00656141">
        <w:t xml:space="preserve"> </w:t>
      </w:r>
      <w:r w:rsidRPr="00656141">
        <w:rPr>
          <w:spacing w:val="-1"/>
        </w:rPr>
        <w:t xml:space="preserve">соответствующей </w:t>
      </w:r>
      <w:r w:rsidRPr="00656141">
        <w:t xml:space="preserve">садово-парковому и ландшафтному строительству  является обязательным для  мастеров производственного обучения и желательным для преподавателей, отвечающих за освоение обучающимся профессионального цикла, эти </w:t>
      </w:r>
      <w:r w:rsidRPr="00656141">
        <w:rPr>
          <w:spacing w:val="-1"/>
        </w:rPr>
        <w:t xml:space="preserve">преподаватели должны проходить стажировку в профильных организациях по садово-парковому и ландшафтному строительству </w:t>
      </w:r>
      <w:r w:rsidRPr="00656141">
        <w:t xml:space="preserve">не реже 1 раза в 3 года. </w:t>
      </w:r>
    </w:p>
    <w:p w:rsidR="001D50DB" w:rsidRPr="00656141" w:rsidRDefault="001D50DB" w:rsidP="001D50DB">
      <w:pPr>
        <w:tabs>
          <w:tab w:val="left" w:pos="0"/>
          <w:tab w:val="left" w:pos="360"/>
          <w:tab w:val="left" w:pos="4474"/>
          <w:tab w:val="left" w:pos="6946"/>
        </w:tabs>
        <w:autoSpaceDE w:val="0"/>
        <w:autoSpaceDN w:val="0"/>
        <w:adjustRightInd w:val="0"/>
        <w:ind w:right="-2" w:firstLine="540"/>
      </w:pPr>
      <w:r w:rsidRPr="00656141">
        <w:t>К образовательной деятельности могут привлекаться действующие специалисты или имеющие опыт работы, а также квалификацию в области садово-паркового и ландшафтного строительства, проектирования объектов садово-паркового строительства, ландшафтного дизайна, агрономии, защиты растений от вредителей и болезней, цветоводства открытого и закрытого грунтов и т.п.</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rPr>
          <w:b/>
          <w:bCs/>
        </w:rPr>
      </w:pPr>
      <w:r w:rsidRPr="00656141">
        <w:rPr>
          <w:b/>
          <w:bCs/>
        </w:rPr>
        <w:t xml:space="preserve">Требования к квалификации педагогических (инженерно-педагогических) кадров, обеспечивающих обучение по междисциплинарному курсу: </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rPr>
          <w:bCs/>
        </w:rPr>
      </w:pPr>
      <w:r w:rsidRPr="00656141">
        <w:rPr>
          <w:bCs/>
        </w:rPr>
        <w:t xml:space="preserve">К педагогической деятельности допускаются лица, имеющие высшее профессиональное или среднее профессиональное образование. Образовательный ценз указанных лиц </w:t>
      </w:r>
      <w:r w:rsidRPr="00656141">
        <w:rPr>
          <w:bCs/>
        </w:rPr>
        <w:lastRenderedPageBreak/>
        <w:t>подтверждается документами государственного образца о соответствующем уровне образования и (или) квалификации.</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rPr>
          <w:b/>
          <w:bCs/>
        </w:rPr>
      </w:pPr>
      <w:r w:rsidRPr="00656141">
        <w:rPr>
          <w:b/>
          <w:bCs/>
        </w:rPr>
        <w:t>Требования к квалификации педагогических кадров, осуществляющих руководство практикой:</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rPr>
          <w:bCs/>
        </w:rPr>
      </w:pPr>
      <w:r w:rsidRPr="00656141">
        <w:rPr>
          <w:bCs/>
        </w:rPr>
        <w:t>Привлекаются лица, имеющее соответствующее высшее или среднее профессиональное  образование или опыт профессиональной деятельности в соответствующих отраслях производства (садово-парковое и ландшафтное строительство, агрономия, ландшафтный дизайн и т.д.)</w:t>
      </w:r>
    </w:p>
    <w:p w:rsidR="001D50DB" w:rsidRPr="00656141" w:rsidRDefault="001D50DB" w:rsidP="001D50D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0"/>
        <w:jc w:val="center"/>
        <w:rPr>
          <w:b/>
          <w:caps/>
        </w:rPr>
      </w:pPr>
      <w:r w:rsidRPr="00656141">
        <w:rPr>
          <w:b/>
          <w:caps/>
        </w:rPr>
        <w:t>5. Контроль и оценка результатов освоения профессионального модуля (вида профессиональной деятельности)</w:t>
      </w:r>
    </w:p>
    <w:tbl>
      <w:tblPr>
        <w:tblpPr w:leftFromText="180" w:rightFromText="180" w:vertAnchor="text" w:horzAnchor="margin" w:tblpXSpec="center" w:tblpY="14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4961"/>
        <w:gridCol w:w="2092"/>
      </w:tblGrid>
      <w:tr w:rsidR="001D50DB" w:rsidRPr="00656141" w:rsidTr="004B5D67">
        <w:tc>
          <w:tcPr>
            <w:tcW w:w="2411" w:type="dxa"/>
          </w:tcPr>
          <w:p w:rsidR="001D50DB" w:rsidRPr="00656141" w:rsidRDefault="001D50DB" w:rsidP="004B5D67">
            <w:pPr>
              <w:ind w:firstLine="0"/>
              <w:jc w:val="center"/>
              <w:rPr>
                <w:b/>
              </w:rPr>
            </w:pPr>
            <w:r w:rsidRPr="00656141">
              <w:rPr>
                <w:b/>
              </w:rPr>
              <w:t>Результаты</w:t>
            </w:r>
          </w:p>
          <w:p w:rsidR="001D50DB" w:rsidRPr="00656141" w:rsidRDefault="001D50DB" w:rsidP="004B5D67">
            <w:pPr>
              <w:ind w:firstLine="0"/>
              <w:jc w:val="center"/>
              <w:rPr>
                <w:b/>
              </w:rPr>
            </w:pPr>
            <w:r w:rsidRPr="00656141">
              <w:rPr>
                <w:b/>
              </w:rPr>
              <w:t>(освоенные профессиональные компетенции)</w:t>
            </w:r>
          </w:p>
        </w:tc>
        <w:tc>
          <w:tcPr>
            <w:tcW w:w="4961" w:type="dxa"/>
          </w:tcPr>
          <w:p w:rsidR="001D50DB" w:rsidRPr="00656141" w:rsidRDefault="001D50DB" w:rsidP="004B5D67">
            <w:pPr>
              <w:jc w:val="center"/>
              <w:rPr>
                <w:b/>
              </w:rPr>
            </w:pPr>
            <w:r w:rsidRPr="00656141">
              <w:rPr>
                <w:b/>
              </w:rPr>
              <w:t>Основные показатели оценки результата</w:t>
            </w:r>
          </w:p>
        </w:tc>
        <w:tc>
          <w:tcPr>
            <w:tcW w:w="2092" w:type="dxa"/>
          </w:tcPr>
          <w:p w:rsidR="001D50DB" w:rsidRPr="00656141" w:rsidRDefault="001D50DB" w:rsidP="004B5D67">
            <w:pPr>
              <w:ind w:firstLine="283"/>
              <w:jc w:val="center"/>
              <w:rPr>
                <w:b/>
              </w:rPr>
            </w:pPr>
            <w:r w:rsidRPr="00656141">
              <w:rPr>
                <w:b/>
              </w:rPr>
              <w:t>Формы и методы контроля и  оценки</w:t>
            </w:r>
          </w:p>
        </w:tc>
      </w:tr>
      <w:tr w:rsidR="001D50DB" w:rsidRPr="00656141" w:rsidTr="004B5D67">
        <w:tc>
          <w:tcPr>
            <w:tcW w:w="2411" w:type="dxa"/>
          </w:tcPr>
          <w:p w:rsidR="001D50DB" w:rsidRPr="00656141" w:rsidRDefault="001D50DB" w:rsidP="004B5D67">
            <w:pPr>
              <w:ind w:firstLine="0"/>
              <w:jc w:val="left"/>
            </w:pPr>
            <w:r w:rsidRPr="00656141">
              <w:t>ПК 1.1. Проводить ландшафтный анализ и предпроектную оценку объекта озеленения</w:t>
            </w:r>
          </w:p>
        </w:tc>
        <w:tc>
          <w:tcPr>
            <w:tcW w:w="4961" w:type="dxa"/>
          </w:tcPr>
          <w:p w:rsidR="001D50DB" w:rsidRPr="00656141" w:rsidRDefault="001D50DB" w:rsidP="004B5D67">
            <w:pPr>
              <w:ind w:firstLine="0"/>
            </w:pPr>
            <w:r w:rsidRPr="00656141">
              <w:t>Соответствие методики проведения  ландшафтного анализа и предпроектной оценки объекта озеленения принятым нормам и правилам.</w:t>
            </w:r>
          </w:p>
          <w:p w:rsidR="001D50DB" w:rsidRPr="00656141" w:rsidRDefault="001D50DB" w:rsidP="004B5D67">
            <w:pPr>
              <w:ind w:firstLine="0"/>
            </w:pPr>
            <w:r w:rsidRPr="00656141">
              <w:t>Соответствие  результатов ландшафтного анализа и предпроектной оценки объекта озеленения  существующему положению на объекте озеленения.</w:t>
            </w:r>
          </w:p>
          <w:p w:rsidR="001D50DB" w:rsidRPr="00656141" w:rsidRDefault="001D50DB" w:rsidP="004B5D67">
            <w:pPr>
              <w:shd w:val="clear" w:color="auto" w:fill="FFFFFF"/>
              <w:ind w:firstLine="0"/>
              <w:rPr>
                <w:spacing w:val="-2"/>
              </w:rPr>
            </w:pPr>
            <w:r w:rsidRPr="00656141">
              <w:t>Демонстрация владения геодезическими инструментами и оборудованием при выполнении съемки и составлении планов теодолитной с</w:t>
            </w:r>
            <w:r w:rsidRPr="00656141">
              <w:rPr>
                <w:rFonts w:eastAsia="Calibri"/>
                <w:bCs/>
              </w:rPr>
              <w:t xml:space="preserve">ъемки. </w:t>
            </w:r>
          </w:p>
        </w:tc>
        <w:tc>
          <w:tcPr>
            <w:tcW w:w="2092" w:type="dxa"/>
            <w:vMerge w:val="restart"/>
          </w:tcPr>
          <w:p w:rsidR="001D50DB" w:rsidRPr="00656141" w:rsidRDefault="001D50DB" w:rsidP="004B5D67">
            <w:pPr>
              <w:ind w:firstLine="283"/>
            </w:pPr>
            <w:r w:rsidRPr="00656141">
              <w:t>Экспертное наблюдение и оценка результатов профессиональной компетентности на практических занятиях, при выполнении работ по учебной и производственной практике.</w:t>
            </w:r>
          </w:p>
          <w:p w:rsidR="001D50DB" w:rsidRPr="00656141" w:rsidRDefault="001D50DB" w:rsidP="004B5D67">
            <w:pPr>
              <w:ind w:firstLine="283"/>
            </w:pPr>
            <w:r w:rsidRPr="00656141">
              <w:t xml:space="preserve">Оценка результатов профессиональной компетентности по отзыву руководителя практики, </w:t>
            </w:r>
          </w:p>
          <w:p w:rsidR="001D50DB" w:rsidRPr="00656141" w:rsidRDefault="001D50DB" w:rsidP="004B5D67">
            <w:pPr>
              <w:ind w:firstLine="283"/>
            </w:pPr>
            <w:r w:rsidRPr="00656141">
              <w:t>Экзамен по МДК</w:t>
            </w:r>
          </w:p>
          <w:p w:rsidR="001D50DB" w:rsidRPr="00656141" w:rsidRDefault="001D50DB" w:rsidP="004B5D67">
            <w:pPr>
              <w:ind w:firstLine="283"/>
            </w:pPr>
            <w:r w:rsidRPr="00656141">
              <w:t>Квалификационный экзамен по модулю</w:t>
            </w:r>
          </w:p>
        </w:tc>
      </w:tr>
      <w:tr w:rsidR="001D50DB" w:rsidRPr="00656141" w:rsidTr="004B5D67">
        <w:tc>
          <w:tcPr>
            <w:tcW w:w="2411" w:type="dxa"/>
          </w:tcPr>
          <w:p w:rsidR="001D50DB" w:rsidRPr="00656141" w:rsidRDefault="001D50DB" w:rsidP="004B5D67">
            <w:pPr>
              <w:ind w:firstLine="0"/>
              <w:jc w:val="left"/>
            </w:pPr>
            <w:r w:rsidRPr="00656141">
              <w:t>ПК 1.2. Выполнять проектные чертежи объектов озеленения с использованием компьютерных программ</w:t>
            </w:r>
          </w:p>
          <w:p w:rsidR="001D50DB" w:rsidRPr="00656141" w:rsidRDefault="001D50DB" w:rsidP="004B5D67">
            <w:pPr>
              <w:ind w:firstLine="0"/>
              <w:jc w:val="left"/>
            </w:pPr>
          </w:p>
        </w:tc>
        <w:tc>
          <w:tcPr>
            <w:tcW w:w="4961" w:type="dxa"/>
          </w:tcPr>
          <w:p w:rsidR="001D50DB" w:rsidRPr="00656141" w:rsidRDefault="001D50DB" w:rsidP="004B5D67">
            <w:pPr>
              <w:shd w:val="clear" w:color="auto" w:fill="FFFFFF"/>
              <w:ind w:firstLine="0"/>
            </w:pPr>
            <w:r w:rsidRPr="00656141">
              <w:rPr>
                <w:spacing w:val="-2"/>
              </w:rPr>
              <w:t xml:space="preserve">Соответствие </w:t>
            </w:r>
            <w:r w:rsidRPr="00656141">
              <w:t xml:space="preserve"> предпроектного плана, эскиза и генплана объекта озеленения</w:t>
            </w:r>
          </w:p>
          <w:p w:rsidR="001D50DB" w:rsidRPr="00656141" w:rsidRDefault="001D50DB" w:rsidP="004B5D67">
            <w:pPr>
              <w:shd w:val="clear" w:color="auto" w:fill="FFFFFF"/>
              <w:ind w:firstLine="0"/>
            </w:pPr>
            <w:r w:rsidRPr="00656141">
              <w:t xml:space="preserve">заданию на проектирование с учетом проведенного предпроектного анализа. </w:t>
            </w:r>
          </w:p>
          <w:p w:rsidR="001D50DB" w:rsidRPr="00656141" w:rsidRDefault="001D50DB" w:rsidP="004B5D67">
            <w:pPr>
              <w:shd w:val="clear" w:color="auto" w:fill="FFFFFF"/>
              <w:ind w:firstLine="0"/>
            </w:pPr>
            <w:r w:rsidRPr="00656141">
              <w:t>Соответствие  разбивочных и посадочных чертежей проектному решению.</w:t>
            </w:r>
          </w:p>
          <w:p w:rsidR="001D50DB" w:rsidRPr="00656141" w:rsidRDefault="001D50DB" w:rsidP="004B5D67">
            <w:pPr>
              <w:shd w:val="clear" w:color="auto" w:fill="FFFFFF"/>
              <w:ind w:firstLine="0"/>
            </w:pPr>
            <w:r w:rsidRPr="00656141">
              <w:t>Демонстрация применения средств ИКТ и программного обеспечения  при создании чертежей объектов озеленения.</w:t>
            </w:r>
          </w:p>
          <w:p w:rsidR="001D50DB" w:rsidRPr="00656141" w:rsidRDefault="001D50DB" w:rsidP="004B5D67">
            <w:pPr>
              <w:shd w:val="clear" w:color="auto" w:fill="FFFFFF"/>
              <w:ind w:firstLine="0"/>
            </w:pPr>
            <w:r w:rsidRPr="00656141">
              <w:t>Соответствие выполненных чертежей требованиям ЕСКД, СПДС  и СНиП</w:t>
            </w:r>
          </w:p>
        </w:tc>
        <w:tc>
          <w:tcPr>
            <w:tcW w:w="2092" w:type="dxa"/>
            <w:vMerge/>
          </w:tcPr>
          <w:p w:rsidR="001D50DB" w:rsidRPr="00656141" w:rsidRDefault="001D50DB" w:rsidP="004B5D67">
            <w:pPr>
              <w:ind w:firstLine="283"/>
            </w:pPr>
          </w:p>
        </w:tc>
      </w:tr>
      <w:tr w:rsidR="001D50DB" w:rsidRPr="00656141" w:rsidTr="004B5D67">
        <w:tc>
          <w:tcPr>
            <w:tcW w:w="2411" w:type="dxa"/>
          </w:tcPr>
          <w:p w:rsidR="001D50DB" w:rsidRPr="00656141" w:rsidRDefault="001D50DB" w:rsidP="004B5D67">
            <w:pPr>
              <w:ind w:firstLine="0"/>
              <w:jc w:val="left"/>
            </w:pPr>
            <w:r w:rsidRPr="00656141">
              <w:t>ПК 1.3. Разрабатывать проектно-сметную документацию</w:t>
            </w:r>
          </w:p>
        </w:tc>
        <w:tc>
          <w:tcPr>
            <w:tcW w:w="4961" w:type="dxa"/>
          </w:tcPr>
          <w:p w:rsidR="001D50DB" w:rsidRPr="00656141" w:rsidRDefault="001D50DB" w:rsidP="004B5D67">
            <w:pPr>
              <w:shd w:val="clear" w:color="auto" w:fill="FFFFFF"/>
              <w:ind w:firstLine="0"/>
            </w:pPr>
            <w:r w:rsidRPr="00656141">
              <w:t>Соответствие разработанной  проектно-сметной документации требованиям ЕСКД, СПДС  и СНиП.</w:t>
            </w:r>
          </w:p>
          <w:p w:rsidR="001D50DB" w:rsidRPr="00656141" w:rsidRDefault="001D50DB" w:rsidP="004B5D67">
            <w:pPr>
              <w:shd w:val="clear" w:color="auto" w:fill="FFFFFF"/>
              <w:ind w:firstLine="0"/>
            </w:pPr>
            <w:r w:rsidRPr="00656141">
              <w:t>Соответствие разработанной  проектно-сметной документации типовым образцам смет.</w:t>
            </w:r>
          </w:p>
          <w:p w:rsidR="001D50DB" w:rsidRPr="00656141" w:rsidRDefault="001D50DB" w:rsidP="004B5D67">
            <w:pPr>
              <w:shd w:val="clear" w:color="auto" w:fill="FFFFFF"/>
              <w:ind w:firstLine="0"/>
            </w:pPr>
            <w:r w:rsidRPr="00656141">
              <w:t>Демонстрация применения средств ИКТ и программного обеспечения   при разработке проектно-сметной документации.</w:t>
            </w:r>
          </w:p>
        </w:tc>
        <w:tc>
          <w:tcPr>
            <w:tcW w:w="2092" w:type="dxa"/>
            <w:vMerge/>
          </w:tcPr>
          <w:p w:rsidR="001D50DB" w:rsidRPr="00656141" w:rsidRDefault="001D50DB" w:rsidP="004B5D67">
            <w:pPr>
              <w:ind w:firstLine="283"/>
            </w:pPr>
          </w:p>
        </w:tc>
      </w:tr>
    </w:tbl>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2" w:firstLine="720"/>
      </w:pPr>
      <w:r w:rsidRPr="00656141">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3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4430"/>
        <w:gridCol w:w="2374"/>
      </w:tblGrid>
      <w:tr w:rsidR="001D50DB" w:rsidRPr="00656141" w:rsidTr="004B5D67">
        <w:trPr>
          <w:jc w:val="right"/>
        </w:trPr>
        <w:tc>
          <w:tcPr>
            <w:tcW w:w="2552" w:type="dxa"/>
            <w:vAlign w:val="center"/>
          </w:tcPr>
          <w:p w:rsidR="001D50DB" w:rsidRPr="00656141" w:rsidRDefault="001D50DB" w:rsidP="004B5D67">
            <w:pPr>
              <w:ind w:hanging="108"/>
              <w:jc w:val="center"/>
              <w:rPr>
                <w:rFonts w:eastAsia="Calibri"/>
                <w:b/>
                <w:bCs/>
                <w:lang w:eastAsia="en-US"/>
              </w:rPr>
            </w:pPr>
            <w:r w:rsidRPr="00656141">
              <w:rPr>
                <w:b/>
                <w:bCs/>
              </w:rPr>
              <w:t>Результаты</w:t>
            </w:r>
          </w:p>
          <w:p w:rsidR="001D50DB" w:rsidRPr="00656141" w:rsidRDefault="001D50DB" w:rsidP="004B5D67">
            <w:pPr>
              <w:ind w:hanging="108"/>
              <w:jc w:val="center"/>
              <w:rPr>
                <w:b/>
                <w:bCs/>
                <w:lang w:eastAsia="en-US"/>
              </w:rPr>
            </w:pPr>
            <w:r w:rsidRPr="00656141">
              <w:rPr>
                <w:b/>
                <w:bCs/>
              </w:rPr>
              <w:t>(освоенные общие компетенции)</w:t>
            </w:r>
          </w:p>
        </w:tc>
        <w:tc>
          <w:tcPr>
            <w:tcW w:w="4430" w:type="dxa"/>
            <w:vAlign w:val="center"/>
          </w:tcPr>
          <w:p w:rsidR="001D50DB" w:rsidRPr="00656141" w:rsidRDefault="001D50DB" w:rsidP="004B5D67">
            <w:pPr>
              <w:ind w:firstLine="0"/>
              <w:jc w:val="center"/>
              <w:rPr>
                <w:bCs/>
                <w:lang w:eastAsia="en-US"/>
              </w:rPr>
            </w:pPr>
            <w:r w:rsidRPr="00656141">
              <w:rPr>
                <w:b/>
              </w:rPr>
              <w:t>Основные показатели оценки результата</w:t>
            </w:r>
          </w:p>
        </w:tc>
        <w:tc>
          <w:tcPr>
            <w:tcW w:w="2374" w:type="dxa"/>
            <w:vAlign w:val="center"/>
          </w:tcPr>
          <w:p w:rsidR="001D50DB" w:rsidRPr="00656141" w:rsidRDefault="001D50DB" w:rsidP="004B5D67">
            <w:pPr>
              <w:ind w:firstLine="0"/>
              <w:jc w:val="center"/>
              <w:rPr>
                <w:rFonts w:eastAsia="Calibri"/>
                <w:b/>
                <w:bCs/>
                <w:lang w:eastAsia="en-US"/>
              </w:rPr>
            </w:pPr>
            <w:r w:rsidRPr="00656141">
              <w:rPr>
                <w:rFonts w:eastAsia="Calibri"/>
                <w:b/>
              </w:rPr>
              <w:t>Формы и методы контроля и оценки</w:t>
            </w:r>
          </w:p>
        </w:tc>
      </w:tr>
      <w:tr w:rsidR="001D50DB" w:rsidRPr="00656141" w:rsidTr="004B5D67">
        <w:trPr>
          <w:trHeight w:val="637"/>
          <w:jc w:val="right"/>
        </w:trPr>
        <w:tc>
          <w:tcPr>
            <w:tcW w:w="2552" w:type="dxa"/>
          </w:tcPr>
          <w:p w:rsidR="001D50DB" w:rsidRPr="00656141" w:rsidRDefault="001D50DB" w:rsidP="004B5D67">
            <w:pPr>
              <w:shd w:val="clear" w:color="auto" w:fill="FFFFFF"/>
              <w:ind w:right="10" w:firstLine="0"/>
              <w:jc w:val="left"/>
              <w:rPr>
                <w:lang w:eastAsia="en-US"/>
              </w:rPr>
            </w:pPr>
            <w:r w:rsidRPr="00656141">
              <w:lastRenderedPageBreak/>
              <w:t>ОК 1. Понимать сущность и социальную значимость своей будущей профессии, проявлять к ней устойчивый интерес.</w:t>
            </w:r>
          </w:p>
        </w:tc>
        <w:tc>
          <w:tcPr>
            <w:tcW w:w="4430" w:type="dxa"/>
          </w:tcPr>
          <w:p w:rsidR="001D50DB" w:rsidRPr="00656141" w:rsidRDefault="001D50DB" w:rsidP="004B5D67">
            <w:pPr>
              <w:ind w:firstLine="0"/>
              <w:rPr>
                <w:rFonts w:eastAsia="Calibri"/>
                <w:lang w:eastAsia="en-US"/>
              </w:rPr>
            </w:pPr>
            <w:r w:rsidRPr="00656141">
              <w:t>Д</w:t>
            </w:r>
            <w:r w:rsidRPr="00656141">
              <w:rPr>
                <w:rFonts w:eastAsia="Calibri"/>
              </w:rPr>
              <w:t>емонстрация интереса к будущей профессии:</w:t>
            </w:r>
          </w:p>
          <w:p w:rsidR="001D50DB" w:rsidRPr="00656141" w:rsidRDefault="001D50DB" w:rsidP="004B5D67">
            <w:pPr>
              <w:ind w:firstLine="0"/>
              <w:rPr>
                <w:rFonts w:eastAsia="Calibri"/>
              </w:rPr>
            </w:pPr>
            <w:r w:rsidRPr="00656141">
              <w:t>-участие в проектной исследовательской деятельности научно-студенческих обществ;</w:t>
            </w:r>
          </w:p>
          <w:p w:rsidR="001D50DB" w:rsidRPr="00656141" w:rsidRDefault="001D50DB" w:rsidP="004B5D67">
            <w:pPr>
              <w:ind w:firstLine="0"/>
            </w:pPr>
            <w:r w:rsidRPr="00656141">
              <w:t>-творческая реализация полученных профессиональных умений  на практике;</w:t>
            </w:r>
          </w:p>
          <w:p w:rsidR="001D50DB" w:rsidRPr="00656141" w:rsidRDefault="001D50DB" w:rsidP="004B5D67">
            <w:pPr>
              <w:ind w:firstLine="0"/>
            </w:pPr>
            <w:r w:rsidRPr="00656141">
              <w:t>-активное участие обучающихся в организации и проведении внеурочной деятельности.</w:t>
            </w:r>
          </w:p>
          <w:p w:rsidR="001D50DB" w:rsidRPr="00656141" w:rsidRDefault="001D50DB" w:rsidP="004B5D67">
            <w:pPr>
              <w:ind w:firstLine="0"/>
              <w:rPr>
                <w:lang w:eastAsia="en-US"/>
              </w:rPr>
            </w:pPr>
          </w:p>
        </w:tc>
        <w:tc>
          <w:tcPr>
            <w:tcW w:w="2374" w:type="dxa"/>
            <w:vMerge w:val="restart"/>
          </w:tcPr>
          <w:p w:rsidR="001D50DB" w:rsidRPr="00656141" w:rsidRDefault="001D50DB" w:rsidP="004B5D67">
            <w:pPr>
              <w:ind w:firstLine="0"/>
              <w:jc w:val="left"/>
            </w:pPr>
            <w:r w:rsidRPr="00656141">
              <w:t xml:space="preserve"> Наблюдение и экспертная оценка результатов наблюдений за деятельностью обучающегося в процессе освоения образовательной программы: </w:t>
            </w:r>
          </w:p>
          <w:p w:rsidR="001D50DB" w:rsidRPr="00656141" w:rsidRDefault="001D50DB" w:rsidP="004B5D67">
            <w:pPr>
              <w:ind w:firstLine="0"/>
              <w:jc w:val="left"/>
            </w:pPr>
            <w:r w:rsidRPr="00656141">
              <w:t>-  на практических занятиях;</w:t>
            </w:r>
          </w:p>
          <w:p w:rsidR="001D50DB" w:rsidRPr="00656141" w:rsidRDefault="001D50DB" w:rsidP="004B5D67">
            <w:pPr>
              <w:ind w:firstLine="0"/>
              <w:jc w:val="left"/>
            </w:pPr>
            <w:r w:rsidRPr="00656141">
              <w:t>- в ходе компьютерного тестирования, подготовки электронных презентаций; - при выполнении индивидуальных домашних заданий, работ</w:t>
            </w:r>
          </w:p>
          <w:p w:rsidR="001D50DB" w:rsidRPr="00656141" w:rsidRDefault="001D50DB" w:rsidP="004B5D67">
            <w:pPr>
              <w:ind w:firstLine="0"/>
              <w:jc w:val="left"/>
              <w:rPr>
                <w:lang w:eastAsia="en-US"/>
              </w:rPr>
            </w:pPr>
            <w:r w:rsidRPr="00656141">
              <w:t>-  при выполнении работ по учебной и производственной практике.</w:t>
            </w:r>
          </w:p>
          <w:p w:rsidR="001D50DB" w:rsidRPr="00656141" w:rsidRDefault="001D50DB" w:rsidP="004B5D67">
            <w:pPr>
              <w:ind w:firstLine="0"/>
              <w:jc w:val="left"/>
              <w:rPr>
                <w:rFonts w:eastAsia="Calibri"/>
                <w:bCs/>
                <w:lang w:eastAsia="en-US"/>
              </w:rPr>
            </w:pPr>
            <w:r w:rsidRPr="00656141">
              <w:t xml:space="preserve">Оценка выполнения курсовой работы </w:t>
            </w:r>
          </w:p>
          <w:p w:rsidR="001D50DB" w:rsidRPr="00656141" w:rsidRDefault="001D50DB" w:rsidP="004B5D67">
            <w:pPr>
              <w:ind w:firstLine="0"/>
              <w:jc w:val="left"/>
              <w:rPr>
                <w:rFonts w:eastAsia="Calibri"/>
                <w:bCs/>
                <w:i/>
              </w:rPr>
            </w:pPr>
          </w:p>
          <w:p w:rsidR="001D50DB" w:rsidRPr="00656141" w:rsidRDefault="001D50DB" w:rsidP="004B5D67">
            <w:pPr>
              <w:ind w:firstLine="0"/>
              <w:jc w:val="left"/>
              <w:rPr>
                <w:lang w:eastAsia="en-US"/>
              </w:rPr>
            </w:pPr>
            <w:r w:rsidRPr="00656141">
              <w:t>Экспертная оценка результатов активности обучающегося при проведении учебно-воспитательных мероприятий различной тематики.</w:t>
            </w:r>
          </w:p>
        </w:tc>
      </w:tr>
      <w:tr w:rsidR="001D50DB" w:rsidRPr="00656141" w:rsidTr="004B5D67">
        <w:trPr>
          <w:trHeight w:val="637"/>
          <w:jc w:val="right"/>
        </w:trPr>
        <w:tc>
          <w:tcPr>
            <w:tcW w:w="2552" w:type="dxa"/>
          </w:tcPr>
          <w:p w:rsidR="001D50DB" w:rsidRPr="00656141" w:rsidRDefault="001D50DB" w:rsidP="004B5D67">
            <w:pPr>
              <w:suppressAutoHyphens/>
              <w:ind w:firstLine="0"/>
              <w:jc w:val="left"/>
              <w:rPr>
                <w:lang w:eastAsia="en-US"/>
              </w:rPr>
            </w:pPr>
            <w:r w:rsidRPr="00656141">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430" w:type="dxa"/>
          </w:tcPr>
          <w:p w:rsidR="001D50DB" w:rsidRPr="00656141" w:rsidRDefault="001D50DB" w:rsidP="004B5D67">
            <w:pPr>
              <w:ind w:firstLine="0"/>
              <w:rPr>
                <w:lang w:eastAsia="en-US"/>
              </w:rPr>
            </w:pPr>
            <w:r w:rsidRPr="00656141">
              <w:t>Выбор и применение методов  и способов решения  задач в области профессиональной деятельности:</w:t>
            </w:r>
          </w:p>
          <w:p w:rsidR="001D50DB" w:rsidRPr="00656141" w:rsidRDefault="001D50DB" w:rsidP="004B5D67">
            <w:pPr>
              <w:ind w:firstLine="0"/>
              <w:rPr>
                <w:rFonts w:eastAsia="Calibri"/>
              </w:rPr>
            </w:pPr>
            <w:r w:rsidRPr="00656141">
              <w:t>-оценка их эффективности и качества;</w:t>
            </w:r>
          </w:p>
          <w:p w:rsidR="001D50DB" w:rsidRPr="00656141" w:rsidRDefault="001D50DB" w:rsidP="004B5D67">
            <w:pPr>
              <w:ind w:firstLine="0"/>
            </w:pPr>
            <w:r w:rsidRPr="00656141">
              <w:t>-планирование и анализ результатов собственной учебной  деятельности в образовательном процессе и профессиональной деятельности в ходе различных этапов практики.</w:t>
            </w:r>
          </w:p>
          <w:p w:rsidR="001D50DB" w:rsidRPr="00656141" w:rsidRDefault="001D50DB" w:rsidP="004B5D67">
            <w:pPr>
              <w:ind w:firstLine="0"/>
              <w:rPr>
                <w:lang w:eastAsia="en-US"/>
              </w:rPr>
            </w:pPr>
          </w:p>
        </w:tc>
        <w:tc>
          <w:tcPr>
            <w:tcW w:w="2374" w:type="dxa"/>
            <w:vMerge/>
            <w:vAlign w:val="center"/>
          </w:tcPr>
          <w:p w:rsidR="001D50DB" w:rsidRPr="00656141" w:rsidRDefault="001D50DB" w:rsidP="004B5D67">
            <w:pPr>
              <w:ind w:firstLine="0"/>
              <w:jc w:val="left"/>
              <w:rPr>
                <w:lang w:eastAsia="en-US"/>
              </w:rPr>
            </w:pPr>
          </w:p>
        </w:tc>
      </w:tr>
      <w:tr w:rsidR="001D50DB" w:rsidRPr="00656141" w:rsidTr="004B5D67">
        <w:trPr>
          <w:trHeight w:val="637"/>
          <w:jc w:val="right"/>
        </w:trPr>
        <w:tc>
          <w:tcPr>
            <w:tcW w:w="2552" w:type="dxa"/>
          </w:tcPr>
          <w:p w:rsidR="001D50DB" w:rsidRPr="00656141" w:rsidRDefault="001D50DB" w:rsidP="004B5D67">
            <w:pPr>
              <w:suppressAutoHyphens/>
              <w:ind w:firstLine="0"/>
              <w:jc w:val="left"/>
              <w:rPr>
                <w:lang w:eastAsia="en-US"/>
              </w:rPr>
            </w:pPr>
            <w:r w:rsidRPr="00656141">
              <w:t>ОК 3. Принимать решения в стандартных и нестандартных ситуациях и нести за них ответственность.</w:t>
            </w:r>
          </w:p>
        </w:tc>
        <w:tc>
          <w:tcPr>
            <w:tcW w:w="4430" w:type="dxa"/>
          </w:tcPr>
          <w:p w:rsidR="001D50DB" w:rsidRPr="00656141" w:rsidRDefault="001D50DB" w:rsidP="004B5D67">
            <w:pPr>
              <w:ind w:firstLine="0"/>
              <w:rPr>
                <w:rFonts w:eastAsia="Calibri"/>
                <w:lang w:eastAsia="en-US"/>
              </w:rPr>
            </w:pPr>
            <w:r w:rsidRPr="00656141">
              <w:t>Выбор методов и средств для разрешения стандартных и нестандартных ситуаций:</w:t>
            </w:r>
          </w:p>
          <w:p w:rsidR="001D50DB" w:rsidRPr="00656141" w:rsidRDefault="001D50DB" w:rsidP="004B5D67">
            <w:pPr>
              <w:ind w:firstLine="0"/>
            </w:pPr>
            <w:r w:rsidRPr="00656141">
              <w:t xml:space="preserve"> -умение принимать решения в  стандартных и нестандартных ситуациях;</w:t>
            </w:r>
          </w:p>
          <w:p w:rsidR="001D50DB" w:rsidRPr="00656141" w:rsidRDefault="001D50DB" w:rsidP="004B5D67">
            <w:pPr>
              <w:ind w:firstLine="0"/>
            </w:pPr>
            <w:r w:rsidRPr="00656141">
              <w:t xml:space="preserve"> - применение выбранных методов и средств в практической деятельности;</w:t>
            </w:r>
          </w:p>
          <w:p w:rsidR="001D50DB" w:rsidRPr="00656141" w:rsidRDefault="001D50DB" w:rsidP="004B5D67">
            <w:pPr>
              <w:ind w:firstLine="0"/>
              <w:rPr>
                <w:lang w:eastAsia="en-US"/>
              </w:rPr>
            </w:pPr>
            <w:r w:rsidRPr="00656141">
              <w:t>- способность нести ответственность за принятые решения.</w:t>
            </w:r>
          </w:p>
        </w:tc>
        <w:tc>
          <w:tcPr>
            <w:tcW w:w="2374" w:type="dxa"/>
            <w:vMerge/>
            <w:vAlign w:val="center"/>
          </w:tcPr>
          <w:p w:rsidR="001D50DB" w:rsidRPr="00656141" w:rsidRDefault="001D50DB" w:rsidP="004B5D67">
            <w:pPr>
              <w:ind w:firstLine="0"/>
              <w:jc w:val="left"/>
              <w:rPr>
                <w:rFonts w:eastAsia="Calibri"/>
                <w:bCs/>
                <w:i/>
                <w:lang w:eastAsia="en-US"/>
              </w:rPr>
            </w:pPr>
          </w:p>
        </w:tc>
      </w:tr>
      <w:tr w:rsidR="001D50DB" w:rsidRPr="00656141" w:rsidTr="004B5D67">
        <w:trPr>
          <w:trHeight w:val="637"/>
          <w:jc w:val="right"/>
        </w:trPr>
        <w:tc>
          <w:tcPr>
            <w:tcW w:w="2552" w:type="dxa"/>
          </w:tcPr>
          <w:p w:rsidR="001D50DB" w:rsidRPr="00656141" w:rsidRDefault="001D50DB" w:rsidP="004B5D67">
            <w:pPr>
              <w:shd w:val="clear" w:color="auto" w:fill="FFFFFF"/>
              <w:tabs>
                <w:tab w:val="left" w:pos="3581"/>
                <w:tab w:val="left" w:pos="4714"/>
                <w:tab w:val="left" w:pos="5294"/>
                <w:tab w:val="left" w:pos="7483"/>
              </w:tabs>
              <w:ind w:firstLine="0"/>
              <w:rPr>
                <w:lang w:eastAsia="en-US"/>
              </w:rPr>
            </w:pPr>
            <w:r w:rsidRPr="00656141">
              <w:rPr>
                <w:spacing w:val="-2"/>
              </w:rPr>
              <w:t>ОК 4. Осуществлять</w:t>
            </w:r>
            <w:r w:rsidRPr="00656141">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430" w:type="dxa"/>
          </w:tcPr>
          <w:p w:rsidR="001D50DB" w:rsidRPr="00656141" w:rsidRDefault="001D50DB" w:rsidP="004B5D67">
            <w:pPr>
              <w:ind w:firstLine="0"/>
              <w:rPr>
                <w:lang w:eastAsia="en-US"/>
              </w:rPr>
            </w:pPr>
            <w:r w:rsidRPr="00656141">
              <w:t>Эффективный поиск необходимой информации:</w:t>
            </w:r>
          </w:p>
          <w:p w:rsidR="001D50DB" w:rsidRPr="00656141" w:rsidRDefault="001D50DB" w:rsidP="004B5D67">
            <w:pPr>
              <w:ind w:firstLine="0"/>
              <w:rPr>
                <w:rFonts w:eastAsia="Calibri"/>
              </w:rPr>
            </w:pPr>
            <w:r w:rsidRPr="00656141">
              <w:t>-использование различных источников, включая электронные, при решении поставленных задач.</w:t>
            </w:r>
          </w:p>
          <w:p w:rsidR="001D50DB" w:rsidRPr="00656141" w:rsidRDefault="001D50DB" w:rsidP="004B5D67">
            <w:pPr>
              <w:ind w:firstLine="0"/>
              <w:rPr>
                <w:lang w:eastAsia="en-US"/>
              </w:rPr>
            </w:pPr>
            <w:r w:rsidRPr="00656141">
              <w:t>- использование Интернет-источников в учебной и профессиональной деятельности (оформление и презентация рефератов, докладов, творческих работ и т.д.).</w:t>
            </w:r>
          </w:p>
        </w:tc>
        <w:tc>
          <w:tcPr>
            <w:tcW w:w="2374" w:type="dxa"/>
            <w:vMerge/>
            <w:vAlign w:val="center"/>
          </w:tcPr>
          <w:p w:rsidR="001D50DB" w:rsidRPr="00656141" w:rsidRDefault="001D50DB" w:rsidP="004B5D67">
            <w:pPr>
              <w:ind w:firstLine="0"/>
              <w:jc w:val="left"/>
              <w:rPr>
                <w:i/>
                <w:lang w:eastAsia="en-US"/>
              </w:rPr>
            </w:pPr>
          </w:p>
        </w:tc>
      </w:tr>
      <w:tr w:rsidR="001D50DB" w:rsidRPr="00656141" w:rsidTr="004B5D67">
        <w:trPr>
          <w:trHeight w:val="637"/>
          <w:jc w:val="right"/>
        </w:trPr>
        <w:tc>
          <w:tcPr>
            <w:tcW w:w="2552" w:type="dxa"/>
          </w:tcPr>
          <w:p w:rsidR="001D50DB" w:rsidRPr="00656141" w:rsidRDefault="001D50DB" w:rsidP="004B5D67">
            <w:pPr>
              <w:suppressAutoHyphens/>
              <w:ind w:firstLine="0"/>
              <w:rPr>
                <w:lang w:eastAsia="en-US"/>
              </w:rPr>
            </w:pPr>
            <w:r w:rsidRPr="00656141">
              <w:t>ОК 5. Использовать информационно-коммуникационные технологии в профессиональной деятельности.</w:t>
            </w:r>
          </w:p>
        </w:tc>
        <w:tc>
          <w:tcPr>
            <w:tcW w:w="4430" w:type="dxa"/>
          </w:tcPr>
          <w:p w:rsidR="001D50DB" w:rsidRPr="00656141" w:rsidRDefault="001D50DB" w:rsidP="004B5D67">
            <w:pPr>
              <w:ind w:firstLine="0"/>
              <w:rPr>
                <w:rFonts w:eastAsia="Calibri"/>
                <w:lang w:eastAsia="en-US"/>
              </w:rPr>
            </w:pPr>
            <w:r w:rsidRPr="00656141">
              <w:t>В</w:t>
            </w:r>
            <w:r w:rsidRPr="00656141">
              <w:rPr>
                <w:rFonts w:eastAsia="Calibri"/>
                <w:bCs/>
              </w:rPr>
              <w:t>ыполнение работ с использованием</w:t>
            </w:r>
            <w:r w:rsidRPr="00656141">
              <w:rPr>
                <w:rFonts w:eastAsia="Calibri"/>
              </w:rPr>
              <w:t xml:space="preserve"> информационно-коммуникационные технологий:</w:t>
            </w:r>
          </w:p>
          <w:p w:rsidR="001D50DB" w:rsidRPr="00656141" w:rsidRDefault="001D50DB" w:rsidP="004B5D67">
            <w:pPr>
              <w:ind w:firstLine="0"/>
            </w:pPr>
            <w:r w:rsidRPr="00656141">
              <w:t>- работа с Интернет-ресурсами;</w:t>
            </w:r>
          </w:p>
          <w:p w:rsidR="001D50DB" w:rsidRPr="00656141" w:rsidRDefault="001D50DB" w:rsidP="004B5D67">
            <w:pPr>
              <w:ind w:firstLine="0"/>
              <w:rPr>
                <w:rFonts w:eastAsia="Calibri"/>
              </w:rPr>
            </w:pPr>
            <w:r w:rsidRPr="00656141">
              <w:t>-применение информационно-коммуникационных технологий в профессиональной деятельности;</w:t>
            </w:r>
          </w:p>
          <w:p w:rsidR="001D50DB" w:rsidRPr="00656141" w:rsidRDefault="001D50DB" w:rsidP="004B5D67">
            <w:pPr>
              <w:ind w:firstLine="0"/>
              <w:rPr>
                <w:lang w:eastAsia="en-US"/>
              </w:rPr>
            </w:pPr>
            <w:r w:rsidRPr="00656141">
              <w:t>-оформление всех видов работ  с использованием  информационных технологий.</w:t>
            </w:r>
          </w:p>
        </w:tc>
        <w:tc>
          <w:tcPr>
            <w:tcW w:w="2374" w:type="dxa"/>
            <w:vMerge w:val="restart"/>
            <w:vAlign w:val="center"/>
          </w:tcPr>
          <w:p w:rsidR="001D50DB" w:rsidRPr="00656141" w:rsidRDefault="001D50DB" w:rsidP="004B5D67">
            <w:pPr>
              <w:pStyle w:val="Style5"/>
              <w:widowControl/>
              <w:spacing w:line="240" w:lineRule="auto"/>
              <w:ind w:firstLine="0"/>
              <w:jc w:val="left"/>
              <w:rPr>
                <w:rStyle w:val="FontStyle12"/>
                <w:sz w:val="24"/>
                <w:szCs w:val="24"/>
              </w:rPr>
            </w:pPr>
            <w:r w:rsidRPr="00656141">
              <w:t xml:space="preserve">Экспертная оценка результатов </w:t>
            </w:r>
            <w:r w:rsidRPr="00656141">
              <w:rPr>
                <w:rStyle w:val="FontStyle12"/>
                <w:sz w:val="24"/>
                <w:szCs w:val="24"/>
              </w:rPr>
              <w:t>уровня ответстве</w:t>
            </w:r>
            <w:r w:rsidRPr="00656141">
              <w:rPr>
                <w:rStyle w:val="FontStyle12"/>
                <w:sz w:val="24"/>
                <w:szCs w:val="24"/>
              </w:rPr>
              <w:softHyphen/>
              <w:t xml:space="preserve">нности </w:t>
            </w:r>
            <w:r w:rsidRPr="00656141">
              <w:t>обучающегося</w:t>
            </w:r>
            <w:r w:rsidRPr="00656141">
              <w:rPr>
                <w:rStyle w:val="FontStyle12"/>
                <w:sz w:val="24"/>
                <w:szCs w:val="24"/>
              </w:rPr>
              <w:t xml:space="preserve"> при подготовке и проведении учебно-воспитательных мероприятий различной тематики (культурных и </w:t>
            </w:r>
            <w:r w:rsidRPr="00656141">
              <w:rPr>
                <w:rStyle w:val="FontStyle12"/>
                <w:sz w:val="24"/>
                <w:szCs w:val="24"/>
              </w:rPr>
              <w:lastRenderedPageBreak/>
              <w:t>оздоровительных групповых мероприятий, соревнований, походов, профессиональных конкурсов и т.п.)</w:t>
            </w:r>
          </w:p>
          <w:p w:rsidR="001D50DB" w:rsidRPr="00656141" w:rsidRDefault="001D50DB" w:rsidP="004B5D67">
            <w:pPr>
              <w:ind w:firstLine="0"/>
              <w:jc w:val="left"/>
              <w:rPr>
                <w:lang w:eastAsia="en-US"/>
              </w:rPr>
            </w:pPr>
            <w:r w:rsidRPr="00656141">
              <w:t xml:space="preserve"> Экспертная оценка результатов </w:t>
            </w:r>
            <w:r w:rsidRPr="00656141">
              <w:rPr>
                <w:rStyle w:val="FontStyle12"/>
                <w:sz w:val="24"/>
                <w:szCs w:val="24"/>
              </w:rPr>
              <w:t xml:space="preserve">динамики достижений </w:t>
            </w:r>
            <w:r w:rsidRPr="00656141">
              <w:t>обучающегося</w:t>
            </w:r>
            <w:r w:rsidRPr="00656141">
              <w:rPr>
                <w:rStyle w:val="FontStyle12"/>
                <w:sz w:val="24"/>
                <w:szCs w:val="24"/>
              </w:rPr>
              <w:t xml:space="preserve"> в учебной и общественной деятельности</w:t>
            </w:r>
          </w:p>
          <w:p w:rsidR="001D50DB" w:rsidRPr="00656141" w:rsidRDefault="001D50DB" w:rsidP="004B5D67">
            <w:pPr>
              <w:pStyle w:val="Style5"/>
              <w:widowControl/>
              <w:spacing w:line="240" w:lineRule="auto"/>
              <w:ind w:firstLine="0"/>
              <w:jc w:val="left"/>
              <w:rPr>
                <w:lang w:eastAsia="en-US"/>
              </w:rPr>
            </w:pPr>
            <w:r w:rsidRPr="00656141">
              <w:rPr>
                <w:rStyle w:val="FontStyle12"/>
                <w:sz w:val="24"/>
                <w:szCs w:val="24"/>
              </w:rPr>
              <w:t xml:space="preserve">Оценка межличностного общения </w:t>
            </w:r>
            <w:r w:rsidRPr="00656141">
              <w:t>обучающегося</w:t>
            </w:r>
            <w:r w:rsidRPr="00656141">
              <w:rPr>
                <w:rStyle w:val="FontStyle12"/>
                <w:sz w:val="24"/>
                <w:szCs w:val="24"/>
              </w:rPr>
              <w:t xml:space="preserve"> в процессе освоения образовательной программы на практических занятиях, при выполнении индивидуальных домашних заданий.</w:t>
            </w:r>
          </w:p>
        </w:tc>
      </w:tr>
      <w:tr w:rsidR="001D50DB" w:rsidRPr="00656141" w:rsidTr="004B5D67">
        <w:trPr>
          <w:trHeight w:val="396"/>
          <w:jc w:val="right"/>
        </w:trPr>
        <w:tc>
          <w:tcPr>
            <w:tcW w:w="2552" w:type="dxa"/>
          </w:tcPr>
          <w:p w:rsidR="001D50DB" w:rsidRPr="00656141" w:rsidRDefault="001D50DB" w:rsidP="004B5D67">
            <w:pPr>
              <w:suppressAutoHyphens/>
              <w:ind w:firstLine="0"/>
              <w:rPr>
                <w:lang w:eastAsia="en-US"/>
              </w:rPr>
            </w:pPr>
            <w:r w:rsidRPr="00656141">
              <w:lastRenderedPageBreak/>
              <w:t>ОК 6. Работать в коллективе и в команде, эффективно общаться с коллегами, руководством, потребителями.</w:t>
            </w:r>
          </w:p>
        </w:tc>
        <w:tc>
          <w:tcPr>
            <w:tcW w:w="4430" w:type="dxa"/>
          </w:tcPr>
          <w:p w:rsidR="001D50DB" w:rsidRPr="00656141" w:rsidRDefault="001D50DB" w:rsidP="004B5D67">
            <w:pPr>
              <w:pStyle w:val="affa"/>
              <w:jc w:val="left"/>
              <w:rPr>
                <w:rStyle w:val="FontStyle12"/>
                <w:sz w:val="24"/>
                <w:szCs w:val="24"/>
              </w:rPr>
            </w:pPr>
            <w:r w:rsidRPr="00656141">
              <w:rPr>
                <w:rStyle w:val="FontStyle12"/>
                <w:sz w:val="24"/>
                <w:szCs w:val="24"/>
              </w:rPr>
              <w:t>Взаимодействие с обучающимися, преподавателями, мастерами, коллегами в ходе обучения:</w:t>
            </w:r>
          </w:p>
          <w:p w:rsidR="001D50DB" w:rsidRPr="00656141" w:rsidRDefault="001D50DB" w:rsidP="004B5D67">
            <w:pPr>
              <w:pStyle w:val="affa"/>
              <w:jc w:val="left"/>
              <w:rPr>
                <w:rStyle w:val="FontStyle12"/>
                <w:sz w:val="24"/>
                <w:szCs w:val="24"/>
              </w:rPr>
            </w:pPr>
            <w:r w:rsidRPr="00656141">
              <w:rPr>
                <w:rStyle w:val="FontStyle12"/>
                <w:sz w:val="24"/>
                <w:szCs w:val="24"/>
              </w:rPr>
              <w:t>- самоанализ и коррекция результатов собственного участия в коллективных мероприятиях;</w:t>
            </w:r>
          </w:p>
          <w:p w:rsidR="001D50DB" w:rsidRPr="00656141" w:rsidRDefault="001D50DB" w:rsidP="004B5D67">
            <w:pPr>
              <w:pStyle w:val="affa"/>
              <w:jc w:val="left"/>
              <w:rPr>
                <w:rStyle w:val="FontStyle12"/>
                <w:sz w:val="24"/>
                <w:szCs w:val="24"/>
              </w:rPr>
            </w:pPr>
            <w:r w:rsidRPr="00656141">
              <w:rPr>
                <w:rStyle w:val="FontStyle12"/>
                <w:sz w:val="24"/>
                <w:szCs w:val="24"/>
              </w:rPr>
              <w:t>- плодотворное взаимодействие с коллегами, руководством, социальными партнерами, потребителями.</w:t>
            </w:r>
          </w:p>
        </w:tc>
        <w:tc>
          <w:tcPr>
            <w:tcW w:w="2374" w:type="dxa"/>
            <w:vMerge/>
            <w:vAlign w:val="center"/>
          </w:tcPr>
          <w:p w:rsidR="001D50DB" w:rsidRPr="00656141" w:rsidRDefault="001D50DB" w:rsidP="004B5D67">
            <w:pPr>
              <w:ind w:firstLine="0"/>
              <w:jc w:val="left"/>
              <w:rPr>
                <w:lang w:eastAsia="en-US"/>
              </w:rPr>
            </w:pPr>
          </w:p>
        </w:tc>
      </w:tr>
      <w:tr w:rsidR="001D50DB" w:rsidRPr="00656141" w:rsidTr="004B5D67">
        <w:trPr>
          <w:trHeight w:val="637"/>
          <w:jc w:val="right"/>
        </w:trPr>
        <w:tc>
          <w:tcPr>
            <w:tcW w:w="2552" w:type="dxa"/>
          </w:tcPr>
          <w:p w:rsidR="001D50DB" w:rsidRPr="00656141" w:rsidRDefault="001D50DB" w:rsidP="004B5D67">
            <w:pPr>
              <w:shd w:val="clear" w:color="auto" w:fill="FFFFFF"/>
              <w:ind w:right="10" w:firstLine="0"/>
              <w:rPr>
                <w:lang w:eastAsia="en-US"/>
              </w:rPr>
            </w:pPr>
            <w:r w:rsidRPr="00656141">
              <w:lastRenderedPageBreak/>
              <w:t>ОК 7. Брать на себя ответственность за работу членов команды (подчиненных), за результат выполнения заданий.</w:t>
            </w:r>
          </w:p>
        </w:tc>
        <w:tc>
          <w:tcPr>
            <w:tcW w:w="4430" w:type="dxa"/>
          </w:tcPr>
          <w:p w:rsidR="001D50DB" w:rsidRPr="00656141" w:rsidRDefault="001D50DB" w:rsidP="004B5D67">
            <w:pPr>
              <w:ind w:firstLine="0"/>
              <w:rPr>
                <w:rFonts w:eastAsia="Calibri"/>
                <w:bCs/>
                <w:lang w:eastAsia="en-US"/>
              </w:rPr>
            </w:pPr>
            <w:r w:rsidRPr="00656141">
              <w:t>Самоанализ и коррекция  результатов собственной работы</w:t>
            </w:r>
            <w:r w:rsidRPr="00656141">
              <w:rPr>
                <w:bCs/>
              </w:rPr>
              <w:t>:</w:t>
            </w:r>
          </w:p>
          <w:p w:rsidR="001D50DB" w:rsidRPr="00656141" w:rsidRDefault="001D50DB" w:rsidP="004B5D67">
            <w:pPr>
              <w:ind w:firstLine="0"/>
              <w:rPr>
                <w:rFonts w:eastAsia="Calibri"/>
                <w:bCs/>
              </w:rPr>
            </w:pPr>
            <w:r w:rsidRPr="00656141">
              <w:rPr>
                <w:bCs/>
              </w:rPr>
              <w:t xml:space="preserve">- </w:t>
            </w:r>
            <w:r w:rsidRPr="00656141">
              <w:rPr>
                <w:rFonts w:eastAsia="Calibri"/>
                <w:bCs/>
              </w:rPr>
              <w:t>самоанализ и коррекция результатов собственной работы;</w:t>
            </w:r>
          </w:p>
          <w:p w:rsidR="001D50DB" w:rsidRPr="00656141" w:rsidRDefault="001D50DB" w:rsidP="004B5D67">
            <w:pPr>
              <w:pStyle w:val="a3"/>
              <w:tabs>
                <w:tab w:val="left" w:pos="252"/>
              </w:tabs>
              <w:ind w:left="0"/>
              <w:rPr>
                <w:rFonts w:ascii="Times New Roman" w:hAnsi="Times New Roman"/>
                <w:sz w:val="24"/>
                <w:szCs w:val="24"/>
              </w:rPr>
            </w:pPr>
            <w:r w:rsidRPr="00656141">
              <w:rPr>
                <w:rFonts w:ascii="Times New Roman" w:hAnsi="Times New Roman"/>
                <w:bCs/>
                <w:sz w:val="24"/>
                <w:szCs w:val="24"/>
              </w:rPr>
              <w:t xml:space="preserve">- готовность взять на себя  ответственность за работу подчиненных, за </w:t>
            </w:r>
            <w:r w:rsidRPr="00656141">
              <w:rPr>
                <w:rFonts w:ascii="Times New Roman" w:hAnsi="Times New Roman"/>
                <w:sz w:val="24"/>
                <w:szCs w:val="24"/>
              </w:rPr>
              <w:t>результат выполнения заданий.</w:t>
            </w:r>
          </w:p>
        </w:tc>
        <w:tc>
          <w:tcPr>
            <w:tcW w:w="2374" w:type="dxa"/>
            <w:vMerge/>
            <w:vAlign w:val="center"/>
          </w:tcPr>
          <w:p w:rsidR="001D50DB" w:rsidRPr="00656141" w:rsidRDefault="001D50DB" w:rsidP="004B5D67">
            <w:pPr>
              <w:ind w:firstLine="0"/>
              <w:jc w:val="left"/>
              <w:rPr>
                <w:lang w:eastAsia="en-US"/>
              </w:rPr>
            </w:pPr>
          </w:p>
        </w:tc>
      </w:tr>
      <w:tr w:rsidR="001D50DB" w:rsidRPr="00656141" w:rsidTr="004B5D67">
        <w:trPr>
          <w:trHeight w:val="637"/>
          <w:jc w:val="right"/>
        </w:trPr>
        <w:tc>
          <w:tcPr>
            <w:tcW w:w="2552" w:type="dxa"/>
          </w:tcPr>
          <w:p w:rsidR="001D50DB" w:rsidRPr="00656141" w:rsidRDefault="001D50DB" w:rsidP="004B5D67">
            <w:pPr>
              <w:shd w:val="clear" w:color="auto" w:fill="FFFFFF"/>
              <w:tabs>
                <w:tab w:val="left" w:pos="1906"/>
                <w:tab w:val="left" w:pos="3427"/>
                <w:tab w:val="left" w:pos="5155"/>
                <w:tab w:val="left" w:pos="7843"/>
              </w:tabs>
              <w:ind w:right="5" w:firstLine="0"/>
              <w:jc w:val="left"/>
              <w:rPr>
                <w:rFonts w:eastAsia="Calibri"/>
                <w:lang w:eastAsia="en-US"/>
              </w:rPr>
            </w:pPr>
            <w:r w:rsidRPr="00656141">
              <w:t>ОК 8. Самостоятельно определять задачи профессионального и</w:t>
            </w:r>
            <w:r w:rsidRPr="00656141">
              <w:br/>
            </w:r>
            <w:r w:rsidRPr="00656141">
              <w:rPr>
                <w:spacing w:val="-2"/>
              </w:rPr>
              <w:t>личностногоразвития,заниматьсясамообразованием,осознанно</w:t>
            </w:r>
          </w:p>
          <w:p w:rsidR="001D50DB" w:rsidRPr="00656141" w:rsidRDefault="001D50DB" w:rsidP="004B5D67">
            <w:pPr>
              <w:shd w:val="clear" w:color="auto" w:fill="FFFFFF"/>
              <w:ind w:firstLine="0"/>
              <w:jc w:val="left"/>
              <w:rPr>
                <w:lang w:eastAsia="en-US"/>
              </w:rPr>
            </w:pPr>
            <w:r w:rsidRPr="00656141">
              <w:t>планировать повышение квалификации.</w:t>
            </w:r>
          </w:p>
        </w:tc>
        <w:tc>
          <w:tcPr>
            <w:tcW w:w="4430" w:type="dxa"/>
          </w:tcPr>
          <w:p w:rsidR="001D50DB" w:rsidRPr="00656141" w:rsidRDefault="001D50DB" w:rsidP="004B5D67">
            <w:pPr>
              <w:ind w:firstLine="0"/>
              <w:rPr>
                <w:rFonts w:eastAsia="Calibri"/>
                <w:bCs/>
                <w:lang w:eastAsia="en-US"/>
              </w:rPr>
            </w:pPr>
            <w:r w:rsidRPr="00656141">
              <w:t xml:space="preserve"> Планирование и </w:t>
            </w:r>
            <w:r w:rsidRPr="00656141">
              <w:rPr>
                <w:rFonts w:eastAsia="Calibri"/>
                <w:bCs/>
              </w:rPr>
              <w:t>организация самостоятельных занятий при изучении профессионального модуля:</w:t>
            </w:r>
          </w:p>
          <w:p w:rsidR="001D50DB" w:rsidRPr="00656141" w:rsidRDefault="001D50DB" w:rsidP="004B5D67">
            <w:pPr>
              <w:ind w:firstLine="0"/>
              <w:rPr>
                <w:lang w:eastAsia="en-US"/>
              </w:rPr>
            </w:pPr>
            <w:r w:rsidRPr="00656141">
              <w:t>-определение этапов содержания работы  и реализация самообразования.</w:t>
            </w:r>
          </w:p>
        </w:tc>
        <w:tc>
          <w:tcPr>
            <w:tcW w:w="2374" w:type="dxa"/>
            <w:vMerge/>
            <w:vAlign w:val="center"/>
          </w:tcPr>
          <w:p w:rsidR="001D50DB" w:rsidRPr="00656141" w:rsidRDefault="001D50DB" w:rsidP="004B5D67">
            <w:pPr>
              <w:ind w:firstLine="0"/>
              <w:jc w:val="left"/>
              <w:rPr>
                <w:lang w:eastAsia="en-US"/>
              </w:rPr>
            </w:pPr>
          </w:p>
        </w:tc>
      </w:tr>
      <w:tr w:rsidR="001D50DB" w:rsidRPr="00656141" w:rsidTr="004B5D67">
        <w:trPr>
          <w:trHeight w:val="637"/>
          <w:jc w:val="right"/>
        </w:trPr>
        <w:tc>
          <w:tcPr>
            <w:tcW w:w="2552" w:type="dxa"/>
          </w:tcPr>
          <w:p w:rsidR="001D50DB" w:rsidRPr="00656141" w:rsidRDefault="001D50DB" w:rsidP="004B5D67">
            <w:pPr>
              <w:shd w:val="clear" w:color="auto" w:fill="FFFFFF"/>
              <w:ind w:right="10" w:firstLine="0"/>
              <w:jc w:val="left"/>
              <w:rPr>
                <w:lang w:eastAsia="en-US"/>
              </w:rPr>
            </w:pPr>
            <w:r w:rsidRPr="00656141">
              <w:t>ОК 9. Ориентироваться в условиях частой смены технологий в профессиональной деятельности.</w:t>
            </w:r>
          </w:p>
        </w:tc>
        <w:tc>
          <w:tcPr>
            <w:tcW w:w="4430" w:type="dxa"/>
          </w:tcPr>
          <w:p w:rsidR="001D50DB" w:rsidRPr="00656141" w:rsidRDefault="001D50DB" w:rsidP="004B5D67">
            <w:pPr>
              <w:ind w:firstLine="0"/>
              <w:rPr>
                <w:lang w:eastAsia="en-US"/>
              </w:rPr>
            </w:pPr>
            <w:r w:rsidRPr="00656141">
              <w:t>Адаптация к изменяющимся технологиям в  профессиональной деятельности;</w:t>
            </w:r>
          </w:p>
          <w:p w:rsidR="001D50DB" w:rsidRPr="00656141" w:rsidRDefault="001D50DB" w:rsidP="004B5D67">
            <w:pPr>
              <w:ind w:firstLine="0"/>
              <w:rPr>
                <w:lang w:eastAsia="en-US"/>
              </w:rPr>
            </w:pPr>
            <w:r w:rsidRPr="00656141">
              <w:t>-проявление интереса к инновациям в профессиональной области.</w:t>
            </w:r>
          </w:p>
        </w:tc>
        <w:tc>
          <w:tcPr>
            <w:tcW w:w="2374" w:type="dxa"/>
            <w:vMerge/>
            <w:vAlign w:val="center"/>
          </w:tcPr>
          <w:p w:rsidR="001D50DB" w:rsidRPr="00656141" w:rsidRDefault="001D50DB" w:rsidP="004B5D67">
            <w:pPr>
              <w:ind w:firstLine="0"/>
              <w:jc w:val="left"/>
              <w:rPr>
                <w:lang w:eastAsia="en-US"/>
              </w:rPr>
            </w:pPr>
          </w:p>
        </w:tc>
      </w:tr>
    </w:tbl>
    <w:p w:rsidR="007126F9" w:rsidRPr="00A015E3" w:rsidRDefault="007126F9"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715CD1" w:rsidRPr="00715CD1" w:rsidRDefault="007126F9" w:rsidP="00715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715CD1">
        <w:rPr>
          <w:b/>
          <w:sz w:val="28"/>
          <w:szCs w:val="28"/>
        </w:rPr>
        <w:t>ПМ.02</w:t>
      </w:r>
      <w:r w:rsidR="00215078" w:rsidRPr="00715CD1">
        <w:rPr>
          <w:b/>
          <w:sz w:val="28"/>
          <w:szCs w:val="28"/>
        </w:rPr>
        <w:t xml:space="preserve"> </w:t>
      </w:r>
      <w:r w:rsidR="00715CD1" w:rsidRPr="00715CD1">
        <w:rPr>
          <w:b/>
          <w:sz w:val="28"/>
          <w:szCs w:val="28"/>
        </w:rPr>
        <w:t xml:space="preserve">Ведение работ по садово-парковому и ландшафтному строительству </w:t>
      </w:r>
    </w:p>
    <w:p w:rsidR="0092706A" w:rsidRPr="006308D2" w:rsidRDefault="0092706A" w:rsidP="00715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left"/>
        <w:rPr>
          <w:b/>
        </w:rPr>
      </w:pPr>
      <w:r w:rsidRPr="006308D2">
        <w:rPr>
          <w:b/>
        </w:rPr>
        <w:t>1.1. Область применения рабочей программы</w:t>
      </w:r>
    </w:p>
    <w:p w:rsidR="00BF4DE9" w:rsidRPr="00656141" w:rsidRDefault="00BF4DE9" w:rsidP="00BF4DE9">
      <w:pPr>
        <w:ind w:firstLine="540"/>
      </w:pPr>
      <w:r w:rsidRPr="00656141">
        <w:t xml:space="preserve">Рабочая программа профессионального модуля  является частью основной профессиональной образовательной программы в соответствии с ФГОС по специальности СПО </w:t>
      </w:r>
      <w:r w:rsidRPr="00656141">
        <w:rPr>
          <w:b/>
        </w:rPr>
        <w:t xml:space="preserve">35.02.12  Садово-парковое и ландшафтное строительство </w:t>
      </w:r>
      <w:r w:rsidRPr="00656141">
        <w:t xml:space="preserve">(базовой подготовки), входящей в состав укрупненной группы специальностей </w:t>
      </w:r>
      <w:r w:rsidRPr="00656141">
        <w:rPr>
          <w:rStyle w:val="FontStyle37"/>
          <w:sz w:val="24"/>
          <w:szCs w:val="24"/>
        </w:rPr>
        <w:t>35.00.00 Сельское, лесное и рыбное хозяйство</w:t>
      </w:r>
      <w:r w:rsidRPr="00656141">
        <w:t xml:space="preserve"> в части освоения основного вида профессиональной деятельности (ВПД): </w:t>
      </w:r>
      <w:r w:rsidRPr="00656141">
        <w:rPr>
          <w:b/>
        </w:rPr>
        <w:t>В</w:t>
      </w:r>
      <w:r w:rsidRPr="00656141">
        <w:rPr>
          <w:b/>
          <w:bCs/>
        </w:rPr>
        <w:t xml:space="preserve">едение работ по садово-парковому и ландшафтному строительству </w:t>
      </w:r>
      <w:r w:rsidRPr="00656141">
        <w:t>и соответствующих профессиональных компетенций (ПК):</w:t>
      </w:r>
    </w:p>
    <w:p w:rsidR="00BF4DE9" w:rsidRPr="00656141" w:rsidRDefault="00BF4DE9" w:rsidP="00BF4DE9">
      <w:pPr>
        <w:ind w:firstLine="142"/>
      </w:pPr>
      <w:r w:rsidRPr="00656141">
        <w:rPr>
          <w:spacing w:val="-1"/>
        </w:rPr>
        <w:t>2.1.  Анализировать спрос на услуги садово-паркового и ландшафтного строительства;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rPr>
          <w:spacing w:val="-1"/>
        </w:rPr>
      </w:pPr>
      <w:r w:rsidRPr="00656141">
        <w:rPr>
          <w:spacing w:val="-1"/>
        </w:rPr>
        <w:t>2.2. Продвигать услуги по садово-парковому и ландшафтному строительству на рынке услуг;</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rPr>
          <w:spacing w:val="-1"/>
        </w:rPr>
      </w:pPr>
      <w:r w:rsidRPr="00656141">
        <w:rPr>
          <w:spacing w:val="-1"/>
        </w:rPr>
        <w:t>2.3. Организовывать садово-парковые и ландшафтные работы;</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rPr>
          <w:spacing w:val="-1"/>
        </w:rPr>
      </w:pPr>
      <w:r w:rsidRPr="00656141">
        <w:rPr>
          <w:spacing w:val="-1"/>
        </w:rPr>
        <w:t>2.4. Контролировать и оценивать качество садово-парковых и ландшафтных работ.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56141">
        <w:rPr>
          <w:b/>
        </w:rPr>
        <w:t>1.2. Цели и задачи модуля – требования к результатам освоения модуля</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56141">
        <w:rPr>
          <w:b/>
          <w:bCs/>
        </w:rPr>
        <w:lastRenderedPageBreak/>
        <w:t>иметь практический опыт: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Cs/>
        </w:rPr>
      </w:pPr>
      <w:r w:rsidRPr="00656141">
        <w:rPr>
          <w:bCs/>
        </w:rPr>
        <w:t>- исследования спроса на услуги садово-паркового и ландшафтного строительства;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Cs/>
        </w:rPr>
      </w:pPr>
      <w:r w:rsidRPr="00656141">
        <w:rPr>
          <w:bCs/>
        </w:rPr>
        <w:t>- продвижения услуг по садово-парковому строительству на рынке;</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Cs/>
        </w:rPr>
      </w:pPr>
      <w:r w:rsidRPr="00656141">
        <w:rPr>
          <w:bCs/>
        </w:rPr>
        <w:t>- организации работ по садово-парковому и ландшафтному строительству;</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Cs/>
        </w:rPr>
      </w:pPr>
      <w:r w:rsidRPr="00656141">
        <w:rPr>
          <w:bCs/>
        </w:rPr>
        <w:t>- контроля и оценки качества садово-парковых и ландшафтных работ.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56141">
        <w:rPr>
          <w:b/>
          <w:bCs/>
        </w:rPr>
        <w:t>уметь:</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 осуществлять поиск специализированной информации о рынке услуг;</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 применять методы маркетинговых исследований;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 изучать запросы потребителей и оценивать стратегию конкурентов;</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 разрабатывать ценовую политику услуг и выбирать каналы сбыта услуг;</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 проектировать рекламный продукт и организовывать рекламную кампанию;</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 подбирать растения, материалы, оборудование и инструменты для садово-парковых и ландшафтных работ;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 планировать деятельность подчиненных в соответствии с календарным графиком производства работ;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 организовывать подготовительные работы на объекте;</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 xml:space="preserve">- организовывать агротехнические работы на объектах </w:t>
      </w:r>
      <w:r w:rsidRPr="00656141">
        <w:t>озеленения;</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rPr>
          <w:bCs/>
        </w:rPr>
        <w:t xml:space="preserve">- </w:t>
      </w:r>
      <w:r w:rsidRPr="00656141">
        <w:t>организовывать работы по строительству садово-парковых сооружений;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rPr>
          <w:bCs/>
        </w:rPr>
        <w:t xml:space="preserve">- </w:t>
      </w:r>
      <w:r w:rsidRPr="00656141">
        <w:t>обеспечивать соблюдение техники безопасности на объектах озеленения и строительства садово-парковых сооружений;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rPr>
          <w:bCs/>
        </w:rPr>
        <w:t xml:space="preserve">- </w:t>
      </w:r>
      <w:r w:rsidRPr="00656141">
        <w:t>сопоставлять фактически достигнутые результаты с запланированными;</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rPr>
          <w:bCs/>
        </w:rPr>
        <w:t xml:space="preserve">- </w:t>
      </w:r>
      <w:r w:rsidRPr="00656141">
        <w:t>выявлять отклонения и анализировать причины, корректировать выявленные отклонения;</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rPr>
          <w:bCs/>
        </w:rPr>
        <w:t xml:space="preserve">- </w:t>
      </w:r>
      <w:r w:rsidRPr="00656141">
        <w:t>определять эффективность выполненных работ;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56141">
        <w:rPr>
          <w:b/>
          <w:bCs/>
        </w:rPr>
        <w:t>знать:</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способы поиска информации;</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инструменты маркетинговых исследований;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рынок услуг по садово-парковому и ландшафтному строительству;</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методы оценки стратегии конкурентов;</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методы ценообразования и основные виды ценовых стратегий;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основные методы и системы сбыта услуг;</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способы и средства создания рекламного продукта, технологию рекламной  деятельности;</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ассортимент цветочно-декоративных и древесно-декоративных растений;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особенности почвы на объекте;</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назначение специализированных материалов, оборудования и инструментов;</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типовые должностные инструкции подчиненных;</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правила техники безопасности и охраны труда;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порядок организации подготовительных работ на объекте;</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технические условия и время на выполнение работ;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технологические процессы агротехнических работ;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технологические процессы строительных работ;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требования, предъявляемые к качеству работ;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способы корректировки садово-парковых и ландшафтных работ.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56141">
        <w:rPr>
          <w:b/>
        </w:rPr>
        <w:t xml:space="preserve">1.3. Количество часов на освоение рабочей программы профессионального модуля: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всего – 988 часов, в том числе:</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максимальной учебной нагрузки обучающегося – 773 часа, включая:</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56141">
        <w:t>обязательной аудиторной учебной нагрузки обучающегося – 449 часов;</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56141">
        <w:t>самостоятельной работы обучающегося – 215 часов;</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учебной и производственной практики – 324 (96+ 60) часа.</w:t>
      </w:r>
    </w:p>
    <w:p w:rsidR="00BF4DE9" w:rsidRDefault="00BF4DE9" w:rsidP="00BF4DE9">
      <w:r w:rsidRPr="00656141">
        <w:t xml:space="preserve">     Количество часов из  обязательной части ОПОП составляет 332 часа, из вариативной части – 117 часов.     </w:t>
      </w:r>
    </w:p>
    <w:p w:rsidR="00C725CF" w:rsidRPr="00656141" w:rsidRDefault="00C725CF" w:rsidP="00BF4DE9"/>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rPr>
          <w:b/>
        </w:rPr>
        <w:lastRenderedPageBreak/>
        <w:t>1.4. Обоснование вариативной части.</w:t>
      </w:r>
      <w:r w:rsidRPr="00656141">
        <w:t xml:space="preserve"> Вариативная часть: 117 часов.</w:t>
      </w:r>
    </w:p>
    <w:p w:rsidR="00BF4DE9" w:rsidRPr="00656141" w:rsidRDefault="00BF4DE9" w:rsidP="00BF4DE9">
      <w:pPr>
        <w:ind w:firstLine="720"/>
      </w:pPr>
      <w:r w:rsidRPr="00656141">
        <w:t>Дополнительная учебная нагрузка из вариативной части дает возможность углубления профессиональных компетенций, умений и знаний, необходимых для обеспечения конкурентоспособности выпускника в соответствии с запросами регионального рынка труда.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656141">
        <w:rPr>
          <w:b/>
        </w:rPr>
        <w:t>МДК.02.01 «Цветоводство и  декоративное древоводство» - 69 часов.</w:t>
      </w:r>
    </w:p>
    <w:p w:rsidR="00BF4DE9" w:rsidRPr="00656141" w:rsidRDefault="00BF4DE9" w:rsidP="00BF4DE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56141">
        <w:t xml:space="preserve">Основанием является практическая направленность выбранных тем, что предполагает их углубленное изучение: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56141">
        <w:t xml:space="preserve">Тема 1.8. Отделы питомников(14 часов на теоретические занятия, 18 часов на практические занятия), Тема 1.15. Использование древесных растений на объектах озеленения (4 часа на теоретические занятия, 14 часов на практические занятия), Тема 1.16 Формирование, обрезка и диагностика растений на объектах озеленении (3 часа на практические занятия), </w:t>
      </w:r>
      <w:r w:rsidRPr="00656141">
        <w:rPr>
          <w:rFonts w:eastAsia="Calibri"/>
          <w:bCs/>
        </w:rPr>
        <w:t xml:space="preserve">Тема 2.1.Технология выращивания цветочно-декоративных растений различных групп </w:t>
      </w:r>
      <w:r w:rsidRPr="00656141">
        <w:t xml:space="preserve">(2 часа на теоретические занятия, 6 часов на практические занятия), </w:t>
      </w:r>
      <w:r w:rsidRPr="00656141">
        <w:rPr>
          <w:rFonts w:eastAsia="Calibri"/>
        </w:rPr>
        <w:t xml:space="preserve">Тема 2.3. Основы селекции и семеноводства в цветоводстве </w:t>
      </w:r>
      <w:r w:rsidRPr="00656141">
        <w:t>(4 часа на теоретические занятия, 4 часа на практические занятия),</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656141">
        <w:rPr>
          <w:b/>
        </w:rPr>
        <w:t>МДК.02.02 «Садово-парковое строительство и хозяйство» -  48 часов.</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Style w:val="FontStyle39"/>
          <w:bCs w:val="0"/>
          <w:sz w:val="24"/>
          <w:szCs w:val="24"/>
        </w:rPr>
      </w:pPr>
      <w:r w:rsidRPr="00656141">
        <w:t>Тема 2.1. Задачи и направления работ по садово-парковому и ландшафтному строительству и содержанию зеленых насаждений (2 часа на теоретические занятия), тема 2.2. Понятие и подготовке территории для озеленения (4 часа на теоретические занятия, 4 часа на практические занятия), тема 2.4. Дорожно-тропиночная сеть и площадки (4 часа на теоретические занятия, 2 часа на практические занятия), тема 2.5. Подпорные стенки, лестницы, откосы (2 часа на теоретические занятия, 2 часа на практические занятия), тема 2.6. Водоемы и гидросооружения (2 часа на теоретические занятия, 2 часа на практические занятия), тема 2.8. Посадка деревьев и кустарников (4 часа на теоретические занятия, 4 часа на практические занятия), тема 2.9. Устройство газонов (4 часа на теоретические занятия), тема 2.10. Устройство цветников, рокариев, альпинариев (4 часа на теоретические занятия, 6 часов на практические занятия), тема 2.12 (2 часа на теоретические занятия).</w:t>
      </w:r>
    </w:p>
    <w:p w:rsidR="00BF4DE9" w:rsidRPr="00656141" w:rsidRDefault="00BF4DE9" w:rsidP="00BF4DE9">
      <w:pPr>
        <w:ind w:firstLine="0"/>
        <w:rPr>
          <w:b/>
          <w:caps/>
        </w:rPr>
      </w:pP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caps/>
        </w:rPr>
      </w:pPr>
      <w:r w:rsidRPr="006308D2">
        <w:rPr>
          <w:b/>
          <w:caps/>
        </w:rPr>
        <w:t>2. результаты освоения ПРОФЕССИОНАЛЬНОГО МОДУЛЯ</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профессионального модуля является овладение обучающимися видом профессиональной деятельности (ВПД) </w:t>
      </w:r>
      <w:r w:rsidR="00BF4DE9" w:rsidRPr="00656141">
        <w:rPr>
          <w:b/>
        </w:rPr>
        <w:t>Ведение работ по садово-парковому и ландшафтному строительству</w:t>
      </w:r>
      <w:r w:rsidRPr="006308D2">
        <w:t>, в том числе профессиональными (ПК) и общими (ОК) компетенциями:</w:t>
      </w:r>
    </w:p>
    <w:tbl>
      <w:tblPr>
        <w:tblW w:w="474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5"/>
        <w:gridCol w:w="8329"/>
      </w:tblGrid>
      <w:tr w:rsidR="00BF4DE9" w:rsidRPr="00656141" w:rsidTr="004B5D67">
        <w:trPr>
          <w:trHeight w:val="651"/>
        </w:trPr>
        <w:tc>
          <w:tcPr>
            <w:tcW w:w="548" w:type="pct"/>
            <w:shd w:val="clear" w:color="auto" w:fill="auto"/>
            <w:vAlign w:val="center"/>
          </w:tcPr>
          <w:p w:rsidR="00BF4DE9" w:rsidRPr="00656141" w:rsidRDefault="00BF4DE9" w:rsidP="004B5D67">
            <w:pPr>
              <w:suppressAutoHyphens/>
              <w:ind w:firstLine="0"/>
              <w:rPr>
                <w:b/>
              </w:rPr>
            </w:pPr>
            <w:r w:rsidRPr="00656141">
              <w:rPr>
                <w:b/>
              </w:rPr>
              <w:t>Код</w:t>
            </w:r>
          </w:p>
        </w:tc>
        <w:tc>
          <w:tcPr>
            <w:tcW w:w="4452" w:type="pct"/>
            <w:shd w:val="clear" w:color="auto" w:fill="auto"/>
            <w:vAlign w:val="center"/>
          </w:tcPr>
          <w:p w:rsidR="00BF4DE9" w:rsidRPr="00656141" w:rsidRDefault="00BF4DE9" w:rsidP="004B5D67">
            <w:pPr>
              <w:suppressAutoHyphens/>
              <w:jc w:val="center"/>
              <w:rPr>
                <w:b/>
              </w:rPr>
            </w:pPr>
            <w:r w:rsidRPr="00656141">
              <w:rPr>
                <w:b/>
              </w:rPr>
              <w:t>Наименование результата обучения</w:t>
            </w:r>
          </w:p>
        </w:tc>
      </w:tr>
      <w:tr w:rsidR="00BF4DE9" w:rsidRPr="00656141" w:rsidTr="004B5D67">
        <w:tc>
          <w:tcPr>
            <w:tcW w:w="548" w:type="pct"/>
            <w:shd w:val="clear" w:color="auto" w:fill="auto"/>
          </w:tcPr>
          <w:p w:rsidR="00BF4DE9" w:rsidRPr="00656141" w:rsidRDefault="00BF4DE9" w:rsidP="004B5D67">
            <w:pPr>
              <w:suppressAutoHyphens/>
              <w:ind w:firstLine="0"/>
            </w:pPr>
            <w:r w:rsidRPr="00656141">
              <w:t>ПК 2.1.</w:t>
            </w:r>
          </w:p>
        </w:tc>
        <w:tc>
          <w:tcPr>
            <w:tcW w:w="4452" w:type="pct"/>
            <w:shd w:val="clear" w:color="auto" w:fill="auto"/>
          </w:tcPr>
          <w:p w:rsidR="00BF4DE9" w:rsidRPr="00656141" w:rsidRDefault="00BF4DE9" w:rsidP="004B5D67">
            <w:pPr>
              <w:suppressAutoHyphens/>
              <w:ind w:firstLine="0"/>
              <w:rPr>
                <w:bCs/>
                <w:iCs/>
              </w:rPr>
            </w:pPr>
            <w:r w:rsidRPr="00656141">
              <w:t>Анализировать спрос на услуги  садово-паркового и ландшафтного строительства</w:t>
            </w:r>
          </w:p>
        </w:tc>
      </w:tr>
      <w:tr w:rsidR="00BF4DE9" w:rsidRPr="00656141" w:rsidTr="004B5D67">
        <w:tc>
          <w:tcPr>
            <w:tcW w:w="548" w:type="pct"/>
            <w:shd w:val="clear" w:color="auto" w:fill="auto"/>
          </w:tcPr>
          <w:p w:rsidR="00BF4DE9" w:rsidRPr="00656141" w:rsidRDefault="00BF4DE9" w:rsidP="004B5D67">
            <w:pPr>
              <w:suppressAutoHyphens/>
              <w:ind w:firstLine="0"/>
            </w:pPr>
            <w:r w:rsidRPr="00656141">
              <w:t>ПК 2.2.</w:t>
            </w:r>
          </w:p>
        </w:tc>
        <w:tc>
          <w:tcPr>
            <w:tcW w:w="4452" w:type="pct"/>
            <w:shd w:val="clear" w:color="auto" w:fill="auto"/>
          </w:tcPr>
          <w:p w:rsidR="00BF4DE9" w:rsidRPr="00656141" w:rsidRDefault="00BF4DE9" w:rsidP="004B5D67">
            <w:pPr>
              <w:suppressAutoHyphens/>
              <w:ind w:firstLine="0"/>
            </w:pPr>
            <w:r w:rsidRPr="00656141">
              <w:t>Продвигать услуги по садово-парковому и ландшафтному строительству  на рынке услуг.</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ПК 2.3.</w:t>
            </w:r>
          </w:p>
        </w:tc>
        <w:tc>
          <w:tcPr>
            <w:tcW w:w="4452" w:type="pct"/>
            <w:shd w:val="clear" w:color="auto" w:fill="auto"/>
          </w:tcPr>
          <w:p w:rsidR="00BF4DE9" w:rsidRPr="00656141" w:rsidRDefault="00BF4DE9" w:rsidP="004B5D67">
            <w:pPr>
              <w:suppressAutoHyphens/>
              <w:ind w:firstLine="0"/>
            </w:pPr>
            <w:r w:rsidRPr="00656141">
              <w:t>Организовывать садово-парковые  и ландшафтные  работы.</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ПК 2.4.</w:t>
            </w:r>
          </w:p>
        </w:tc>
        <w:tc>
          <w:tcPr>
            <w:tcW w:w="4452" w:type="pct"/>
            <w:shd w:val="clear" w:color="auto" w:fill="auto"/>
          </w:tcPr>
          <w:p w:rsidR="00BF4DE9" w:rsidRPr="00656141" w:rsidRDefault="00BF4DE9" w:rsidP="004B5D67">
            <w:pPr>
              <w:suppressAutoHyphens/>
              <w:ind w:firstLine="0"/>
            </w:pPr>
            <w:r w:rsidRPr="00656141">
              <w:t>Контролировать и оценивать качество  садово-парковых и ландшафтных работ.</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ОК 1.</w:t>
            </w:r>
          </w:p>
        </w:tc>
        <w:tc>
          <w:tcPr>
            <w:tcW w:w="4452" w:type="pct"/>
            <w:shd w:val="clear" w:color="auto" w:fill="auto"/>
          </w:tcPr>
          <w:p w:rsidR="00BF4DE9" w:rsidRPr="00656141" w:rsidRDefault="00BF4DE9" w:rsidP="004B5D67">
            <w:pPr>
              <w:pStyle w:val="affc"/>
              <w:ind w:left="0" w:firstLine="0"/>
            </w:pPr>
            <w:r w:rsidRPr="00656141">
              <w:t>Понимать сущность и социальную значимость своей будущей профессии, проявлять к ней устойчивый интерес.</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ОК 2.</w:t>
            </w:r>
          </w:p>
        </w:tc>
        <w:tc>
          <w:tcPr>
            <w:tcW w:w="4452" w:type="pct"/>
            <w:shd w:val="clear" w:color="auto" w:fill="auto"/>
          </w:tcPr>
          <w:p w:rsidR="00BF4DE9" w:rsidRPr="00656141" w:rsidRDefault="00BF4DE9" w:rsidP="004B5D67">
            <w:pPr>
              <w:ind w:firstLine="0"/>
            </w:pPr>
            <w:r w:rsidRPr="00656141">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ОК 3.</w:t>
            </w:r>
          </w:p>
        </w:tc>
        <w:tc>
          <w:tcPr>
            <w:tcW w:w="4452" w:type="pct"/>
            <w:shd w:val="clear" w:color="auto" w:fill="auto"/>
          </w:tcPr>
          <w:p w:rsidR="00BF4DE9" w:rsidRPr="00656141" w:rsidRDefault="00BF4DE9" w:rsidP="004B5D67">
            <w:pPr>
              <w:ind w:firstLine="0"/>
            </w:pPr>
            <w:r w:rsidRPr="00656141">
              <w:t>Принимать решения в стандартных и нестандартных ситуациях и нести за них ответственность.</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ОК 4.</w:t>
            </w:r>
          </w:p>
        </w:tc>
        <w:tc>
          <w:tcPr>
            <w:tcW w:w="4452" w:type="pct"/>
            <w:shd w:val="clear" w:color="auto" w:fill="auto"/>
          </w:tcPr>
          <w:p w:rsidR="00BF4DE9" w:rsidRPr="00656141" w:rsidRDefault="00BF4DE9" w:rsidP="004B5D67">
            <w:pPr>
              <w:ind w:firstLine="0"/>
            </w:pPr>
            <w:r w:rsidRPr="00656141">
              <w:t xml:space="preserve">Осуществлять поиск и использование информации, необходимой для эффективного выполнения профессиональных задач, профессионального и </w:t>
            </w:r>
            <w:r w:rsidRPr="00656141">
              <w:lastRenderedPageBreak/>
              <w:t>личностного развития.</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lastRenderedPageBreak/>
              <w:t>ОК 5.</w:t>
            </w:r>
          </w:p>
        </w:tc>
        <w:tc>
          <w:tcPr>
            <w:tcW w:w="4452" w:type="pct"/>
            <w:shd w:val="clear" w:color="auto" w:fill="auto"/>
          </w:tcPr>
          <w:p w:rsidR="00BF4DE9" w:rsidRPr="00656141" w:rsidRDefault="00BF4DE9" w:rsidP="004B5D67">
            <w:pPr>
              <w:ind w:firstLine="0"/>
            </w:pPr>
            <w:r w:rsidRPr="00656141">
              <w:t>Использовать информационно-коммуникационные технологии в профессиональной деятельности.</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ОК 6.</w:t>
            </w:r>
          </w:p>
        </w:tc>
        <w:tc>
          <w:tcPr>
            <w:tcW w:w="4452" w:type="pct"/>
            <w:shd w:val="clear" w:color="auto" w:fill="auto"/>
          </w:tcPr>
          <w:p w:rsidR="00BF4DE9" w:rsidRPr="00656141" w:rsidRDefault="00BF4DE9" w:rsidP="004B5D67">
            <w:pPr>
              <w:ind w:firstLine="0"/>
            </w:pPr>
            <w:r w:rsidRPr="00656141">
              <w:t>Работать в коллективе и в команде, эффективно общаться с коллегами, руководством, потребителями.</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ОК 7.</w:t>
            </w:r>
          </w:p>
        </w:tc>
        <w:tc>
          <w:tcPr>
            <w:tcW w:w="4452" w:type="pct"/>
            <w:shd w:val="clear" w:color="auto" w:fill="auto"/>
          </w:tcPr>
          <w:p w:rsidR="00BF4DE9" w:rsidRPr="00656141" w:rsidRDefault="00BF4DE9" w:rsidP="004B5D67">
            <w:pPr>
              <w:ind w:firstLine="0"/>
            </w:pPr>
            <w:r w:rsidRPr="00656141">
              <w:t>Брать на себя ответственность за работу членов команды (подчиненных), за результат выполнения заданий.</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ОК 8.</w:t>
            </w:r>
          </w:p>
        </w:tc>
        <w:tc>
          <w:tcPr>
            <w:tcW w:w="4452" w:type="pct"/>
            <w:shd w:val="clear" w:color="auto" w:fill="auto"/>
          </w:tcPr>
          <w:p w:rsidR="00BF4DE9" w:rsidRPr="00656141" w:rsidRDefault="00BF4DE9" w:rsidP="004B5D67">
            <w:pPr>
              <w:ind w:firstLine="0"/>
            </w:pPr>
            <w:r w:rsidRPr="00656141">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ОК 9.</w:t>
            </w:r>
          </w:p>
        </w:tc>
        <w:tc>
          <w:tcPr>
            <w:tcW w:w="4452" w:type="pct"/>
            <w:shd w:val="clear" w:color="auto" w:fill="auto"/>
          </w:tcPr>
          <w:p w:rsidR="00BF4DE9" w:rsidRPr="00656141" w:rsidRDefault="00BF4DE9" w:rsidP="004B5D67">
            <w:pPr>
              <w:ind w:firstLine="0"/>
            </w:pPr>
            <w:r w:rsidRPr="00656141">
              <w:t>Ориентироваться в условиях частой смены технологий в профессиональной деятельности.</w:t>
            </w:r>
          </w:p>
        </w:tc>
      </w:tr>
    </w:tbl>
    <w:p w:rsidR="00185CFC" w:rsidRPr="006308D2" w:rsidRDefault="00185CFC" w:rsidP="006E1935">
      <w:pPr>
        <w:ind w:firstLine="0"/>
        <w:rPr>
          <w:b/>
          <w:sz w:val="28"/>
          <w:szCs w:val="28"/>
        </w:rPr>
      </w:pPr>
    </w:p>
    <w:p w:rsidR="00185CFC" w:rsidRPr="006308D2"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sectPr w:rsidR="00185CFC" w:rsidRPr="006308D2" w:rsidSect="00B2278B">
          <w:footerReference w:type="even" r:id="rId74"/>
          <w:footerReference w:type="default" r:id="rId75"/>
          <w:pgSz w:w="11906" w:h="16838" w:code="9"/>
          <w:pgMar w:top="1134" w:right="851" w:bottom="851" w:left="1418" w:header="709" w:footer="709" w:gutter="0"/>
          <w:cols w:space="708"/>
          <w:titlePg/>
          <w:docGrid w:linePitch="360"/>
        </w:sectPr>
      </w:pPr>
    </w:p>
    <w:p w:rsidR="00185CFC" w:rsidRPr="006308D2"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профессионального модуля</w:t>
      </w:r>
    </w:p>
    <w:p w:rsidR="00185CFC" w:rsidRPr="006308D2"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p>
    <w:p w:rsidR="00185CFC" w:rsidRDefault="00185CFC" w:rsidP="00BF4DE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3.1. Тематический план профессионального модуля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2"/>
        <w:gridCol w:w="2372"/>
        <w:gridCol w:w="832"/>
        <w:gridCol w:w="883"/>
        <w:gridCol w:w="1778"/>
        <w:gridCol w:w="1221"/>
        <w:gridCol w:w="925"/>
        <w:gridCol w:w="1257"/>
        <w:gridCol w:w="1209"/>
        <w:gridCol w:w="2260"/>
      </w:tblGrid>
      <w:tr w:rsidR="00BF4DE9" w:rsidRPr="00656141" w:rsidTr="004B5D67">
        <w:trPr>
          <w:trHeight w:val="448"/>
        </w:trPr>
        <w:tc>
          <w:tcPr>
            <w:tcW w:w="774" w:type="pct"/>
            <w:vMerge w:val="restart"/>
            <w:tcBorders>
              <w:top w:val="single" w:sz="12" w:space="0" w:color="auto"/>
              <w:left w:val="single" w:sz="12" w:space="0" w:color="auto"/>
              <w:right w:val="single" w:sz="12" w:space="0" w:color="auto"/>
            </w:tcBorders>
            <w:vAlign w:val="center"/>
          </w:tcPr>
          <w:p w:rsidR="00BF4DE9" w:rsidRPr="00656141" w:rsidRDefault="00BF4DE9" w:rsidP="004B5D67">
            <w:pPr>
              <w:pStyle w:val="23"/>
              <w:widowControl w:val="0"/>
              <w:ind w:left="0" w:firstLine="0"/>
              <w:jc w:val="center"/>
              <w:rPr>
                <w:b/>
                <w:sz w:val="20"/>
                <w:szCs w:val="20"/>
              </w:rPr>
            </w:pPr>
            <w:r w:rsidRPr="00656141">
              <w:rPr>
                <w:b/>
                <w:sz w:val="20"/>
                <w:szCs w:val="20"/>
              </w:rPr>
              <w:t>Коды профессиональных компетенций</w:t>
            </w:r>
          </w:p>
        </w:tc>
        <w:tc>
          <w:tcPr>
            <w:tcW w:w="787"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sz w:val="20"/>
                <w:szCs w:val="20"/>
              </w:rPr>
            </w:pPr>
            <w:r w:rsidRPr="00656141">
              <w:rPr>
                <w:b/>
                <w:sz w:val="20"/>
                <w:szCs w:val="20"/>
              </w:rPr>
              <w:t>Наименования разделов профессионального модуля</w:t>
            </w:r>
          </w:p>
        </w:tc>
        <w:tc>
          <w:tcPr>
            <w:tcW w:w="276"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iCs/>
                <w:sz w:val="20"/>
                <w:szCs w:val="20"/>
              </w:rPr>
            </w:pPr>
            <w:r w:rsidRPr="00656141">
              <w:rPr>
                <w:b/>
                <w:iCs/>
                <w:sz w:val="20"/>
                <w:szCs w:val="20"/>
              </w:rPr>
              <w:t>Всего часов</w:t>
            </w:r>
          </w:p>
          <w:p w:rsidR="00BF4DE9" w:rsidRPr="00656141" w:rsidRDefault="00BF4DE9" w:rsidP="004B5D67">
            <w:pPr>
              <w:pStyle w:val="23"/>
              <w:widowControl w:val="0"/>
              <w:ind w:left="0" w:firstLine="0"/>
              <w:jc w:val="center"/>
              <w:rPr>
                <w:i/>
                <w:iCs/>
                <w:sz w:val="20"/>
                <w:szCs w:val="20"/>
              </w:rPr>
            </w:pPr>
          </w:p>
        </w:tc>
        <w:tc>
          <w:tcPr>
            <w:tcW w:w="2012" w:type="pct"/>
            <w:gridSpan w:val="5"/>
            <w:tcBorders>
              <w:top w:val="single" w:sz="12" w:space="0" w:color="auto"/>
              <w:left w:val="single" w:sz="12" w:space="0" w:color="auto"/>
              <w:bottom w:val="single" w:sz="4" w:space="0" w:color="auto"/>
              <w:right w:val="single" w:sz="12"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sz w:val="20"/>
                <w:szCs w:val="20"/>
              </w:rPr>
            </w:pPr>
            <w:r w:rsidRPr="00656141">
              <w:rPr>
                <w:b/>
                <w:sz w:val="20"/>
                <w:szCs w:val="20"/>
              </w:rPr>
              <w:t>Объем времени, отведенный на освоение междисциплинарного курса</w:t>
            </w:r>
          </w:p>
        </w:tc>
        <w:tc>
          <w:tcPr>
            <w:tcW w:w="1152"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sz w:val="20"/>
                <w:szCs w:val="20"/>
              </w:rPr>
            </w:pPr>
            <w:r w:rsidRPr="00656141">
              <w:rPr>
                <w:b/>
                <w:sz w:val="20"/>
                <w:szCs w:val="20"/>
              </w:rPr>
              <w:t xml:space="preserve">Практика </w:t>
            </w:r>
          </w:p>
        </w:tc>
      </w:tr>
      <w:tr w:rsidR="00BF4DE9" w:rsidRPr="00656141" w:rsidTr="004B5D67">
        <w:trPr>
          <w:trHeight w:val="448"/>
        </w:trPr>
        <w:tc>
          <w:tcPr>
            <w:tcW w:w="774" w:type="pct"/>
            <w:vMerge/>
            <w:tcBorders>
              <w:left w:val="single" w:sz="12" w:space="0" w:color="auto"/>
              <w:right w:val="single" w:sz="12" w:space="0" w:color="auto"/>
            </w:tcBorders>
          </w:tcPr>
          <w:p w:rsidR="00BF4DE9" w:rsidRPr="00656141" w:rsidRDefault="00BF4DE9" w:rsidP="004B5D67">
            <w:pPr>
              <w:pStyle w:val="23"/>
              <w:widowControl w:val="0"/>
              <w:ind w:left="0" w:firstLine="0"/>
              <w:jc w:val="center"/>
              <w:rPr>
                <w:b/>
                <w:sz w:val="20"/>
                <w:szCs w:val="20"/>
              </w:rPr>
            </w:pPr>
          </w:p>
        </w:tc>
        <w:tc>
          <w:tcPr>
            <w:tcW w:w="787"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sz w:val="20"/>
                <w:szCs w:val="20"/>
              </w:rPr>
            </w:pPr>
          </w:p>
        </w:tc>
        <w:tc>
          <w:tcPr>
            <w:tcW w:w="276"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iCs/>
                <w:sz w:val="20"/>
                <w:szCs w:val="20"/>
              </w:rPr>
            </w:pPr>
          </w:p>
        </w:tc>
        <w:tc>
          <w:tcPr>
            <w:tcW w:w="1288"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sz w:val="20"/>
                <w:szCs w:val="20"/>
              </w:rPr>
            </w:pPr>
            <w:r w:rsidRPr="00656141">
              <w:rPr>
                <w:b/>
                <w:sz w:val="20"/>
                <w:szCs w:val="20"/>
              </w:rPr>
              <w:t>Обязательная аудиторная учебная нагрузка обучающегося</w:t>
            </w:r>
          </w:p>
        </w:tc>
        <w:tc>
          <w:tcPr>
            <w:tcW w:w="724"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sz w:val="20"/>
                <w:szCs w:val="20"/>
              </w:rPr>
            </w:pPr>
            <w:r w:rsidRPr="00656141">
              <w:rPr>
                <w:b/>
                <w:sz w:val="20"/>
                <w:szCs w:val="20"/>
              </w:rPr>
              <w:t>Самостоятельная работа обучающегося</w:t>
            </w:r>
          </w:p>
        </w:tc>
        <w:tc>
          <w:tcPr>
            <w:tcW w:w="401" w:type="pct"/>
            <w:vMerge w:val="restart"/>
            <w:tcBorders>
              <w:top w:val="single" w:sz="12" w:space="0" w:color="auto"/>
              <w:left w:val="single" w:sz="12"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sz w:val="20"/>
                <w:szCs w:val="20"/>
              </w:rPr>
            </w:pPr>
            <w:r w:rsidRPr="00656141">
              <w:rPr>
                <w:b/>
                <w:sz w:val="20"/>
                <w:szCs w:val="20"/>
              </w:rPr>
              <w:t>Учебная,</w:t>
            </w:r>
          </w:p>
          <w:p w:rsidR="00BF4DE9" w:rsidRPr="00656141" w:rsidRDefault="00BF4DE9" w:rsidP="004B5D67">
            <w:pPr>
              <w:pStyle w:val="23"/>
              <w:widowControl w:val="0"/>
              <w:ind w:left="0" w:firstLine="0"/>
              <w:jc w:val="center"/>
              <w:rPr>
                <w:b/>
                <w:i/>
                <w:sz w:val="20"/>
                <w:szCs w:val="20"/>
              </w:rPr>
            </w:pPr>
            <w:r w:rsidRPr="00656141">
              <w:rPr>
                <w:sz w:val="20"/>
                <w:szCs w:val="20"/>
              </w:rPr>
              <w:t>часов</w:t>
            </w:r>
          </w:p>
        </w:tc>
        <w:tc>
          <w:tcPr>
            <w:tcW w:w="751" w:type="pct"/>
            <w:vMerge w:val="restart"/>
            <w:tcBorders>
              <w:top w:val="single" w:sz="12" w:space="0" w:color="auto"/>
              <w:left w:val="single" w:sz="4"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sz w:val="20"/>
                <w:szCs w:val="20"/>
              </w:rPr>
            </w:pPr>
            <w:r w:rsidRPr="00656141">
              <w:rPr>
                <w:b/>
                <w:sz w:val="20"/>
                <w:szCs w:val="20"/>
              </w:rPr>
              <w:t>Производственная (по профилю специальности),</w:t>
            </w:r>
          </w:p>
          <w:p w:rsidR="00BF4DE9" w:rsidRPr="00656141" w:rsidRDefault="00BF4DE9" w:rsidP="004B5D67">
            <w:pPr>
              <w:pStyle w:val="23"/>
              <w:widowControl w:val="0"/>
              <w:ind w:left="72" w:firstLine="0"/>
              <w:jc w:val="center"/>
              <w:rPr>
                <w:sz w:val="20"/>
                <w:szCs w:val="20"/>
              </w:rPr>
            </w:pPr>
            <w:r w:rsidRPr="00656141">
              <w:rPr>
                <w:sz w:val="20"/>
                <w:szCs w:val="20"/>
              </w:rPr>
              <w:t>часов</w:t>
            </w:r>
          </w:p>
          <w:p w:rsidR="00BF4DE9" w:rsidRPr="00656141" w:rsidRDefault="00BF4DE9" w:rsidP="004B5D67">
            <w:pPr>
              <w:pStyle w:val="23"/>
              <w:widowControl w:val="0"/>
              <w:ind w:left="72"/>
              <w:jc w:val="center"/>
              <w:rPr>
                <w:b/>
                <w:sz w:val="20"/>
                <w:szCs w:val="20"/>
              </w:rPr>
            </w:pPr>
          </w:p>
        </w:tc>
      </w:tr>
      <w:tr w:rsidR="00BF4DE9" w:rsidRPr="00656141" w:rsidTr="004B5D67">
        <w:trPr>
          <w:trHeight w:val="402"/>
        </w:trPr>
        <w:tc>
          <w:tcPr>
            <w:tcW w:w="774" w:type="pct"/>
            <w:vMerge/>
            <w:tcBorders>
              <w:left w:val="single" w:sz="12" w:space="0" w:color="auto"/>
              <w:bottom w:val="single" w:sz="12" w:space="0" w:color="auto"/>
              <w:right w:val="single" w:sz="12" w:space="0" w:color="auto"/>
            </w:tcBorders>
          </w:tcPr>
          <w:p w:rsidR="00BF4DE9" w:rsidRPr="00656141" w:rsidRDefault="00BF4DE9" w:rsidP="004B5D67">
            <w:pPr>
              <w:jc w:val="center"/>
              <w:rPr>
                <w:b/>
              </w:rPr>
            </w:pPr>
          </w:p>
        </w:tc>
        <w:tc>
          <w:tcPr>
            <w:tcW w:w="787"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BF4DE9" w:rsidRPr="00656141" w:rsidRDefault="00BF4DE9" w:rsidP="004B5D67">
            <w:pPr>
              <w:jc w:val="center"/>
              <w:rPr>
                <w:b/>
              </w:rPr>
            </w:pPr>
          </w:p>
        </w:tc>
        <w:tc>
          <w:tcPr>
            <w:tcW w:w="276"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BF4DE9" w:rsidRPr="00656141" w:rsidRDefault="00BF4DE9" w:rsidP="004B5D67">
            <w:pPr>
              <w:jc w:val="center"/>
              <w:rPr>
                <w:b/>
              </w:rPr>
            </w:pPr>
          </w:p>
        </w:tc>
        <w:tc>
          <w:tcPr>
            <w:tcW w:w="293" w:type="pct"/>
            <w:tcBorders>
              <w:top w:val="single" w:sz="12" w:space="0" w:color="auto"/>
              <w:left w:val="single" w:sz="12" w:space="0" w:color="auto"/>
              <w:bottom w:val="single" w:sz="12" w:space="0" w:color="auto"/>
              <w:right w:val="single" w:sz="4"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sz w:val="20"/>
                <w:szCs w:val="20"/>
              </w:rPr>
            </w:pPr>
            <w:r w:rsidRPr="00656141">
              <w:rPr>
                <w:b/>
                <w:sz w:val="20"/>
                <w:szCs w:val="20"/>
              </w:rPr>
              <w:t>Всего,</w:t>
            </w:r>
          </w:p>
          <w:p w:rsidR="00BF4DE9" w:rsidRPr="00656141" w:rsidRDefault="00BF4DE9" w:rsidP="004B5D67">
            <w:pPr>
              <w:pStyle w:val="af1"/>
              <w:widowControl w:val="0"/>
              <w:suppressAutoHyphens/>
              <w:spacing w:before="0" w:beforeAutospacing="0" w:after="0" w:afterAutospacing="0"/>
              <w:jc w:val="center"/>
              <w:rPr>
                <w:i/>
                <w:sz w:val="20"/>
                <w:szCs w:val="20"/>
              </w:rPr>
            </w:pPr>
            <w:r w:rsidRPr="00656141">
              <w:rPr>
                <w:sz w:val="20"/>
                <w:szCs w:val="20"/>
              </w:rPr>
              <w:t>часов</w:t>
            </w:r>
          </w:p>
        </w:tc>
        <w:tc>
          <w:tcPr>
            <w:tcW w:w="590" w:type="pct"/>
            <w:tcBorders>
              <w:top w:val="single" w:sz="12" w:space="0" w:color="auto"/>
              <w:left w:val="single" w:sz="4" w:space="0" w:color="auto"/>
              <w:bottom w:val="single" w:sz="12" w:space="0" w:color="auto"/>
              <w:right w:val="single" w:sz="4"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sz w:val="20"/>
                <w:szCs w:val="20"/>
              </w:rPr>
            </w:pPr>
            <w:r w:rsidRPr="00656141">
              <w:rPr>
                <w:b/>
                <w:sz w:val="20"/>
                <w:szCs w:val="20"/>
              </w:rPr>
              <w:t>в т.ч. лабораторные работы и практические занятия,</w:t>
            </w:r>
          </w:p>
          <w:p w:rsidR="00BF4DE9" w:rsidRPr="00656141" w:rsidRDefault="00BF4DE9" w:rsidP="004B5D67">
            <w:pPr>
              <w:pStyle w:val="af1"/>
              <w:widowControl w:val="0"/>
              <w:suppressAutoHyphens/>
              <w:spacing w:before="0" w:beforeAutospacing="0" w:after="0" w:afterAutospacing="0"/>
              <w:jc w:val="center"/>
              <w:rPr>
                <w:sz w:val="20"/>
                <w:szCs w:val="20"/>
              </w:rPr>
            </w:pPr>
            <w:r w:rsidRPr="00656141">
              <w:rPr>
                <w:sz w:val="20"/>
                <w:szCs w:val="20"/>
              </w:rPr>
              <w:t>часов</w:t>
            </w:r>
          </w:p>
        </w:tc>
        <w:tc>
          <w:tcPr>
            <w:tcW w:w="405" w:type="pct"/>
            <w:tcBorders>
              <w:top w:val="single" w:sz="12" w:space="0" w:color="auto"/>
              <w:left w:val="single" w:sz="4" w:space="0" w:color="auto"/>
              <w:bottom w:val="single" w:sz="12"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sz w:val="20"/>
                <w:szCs w:val="20"/>
              </w:rPr>
            </w:pPr>
            <w:r w:rsidRPr="00656141">
              <w:rPr>
                <w:b/>
                <w:sz w:val="20"/>
                <w:szCs w:val="20"/>
              </w:rPr>
              <w:t>в т.ч., курсовая работа (проект),</w:t>
            </w:r>
          </w:p>
          <w:p w:rsidR="00BF4DE9" w:rsidRPr="00656141" w:rsidRDefault="00BF4DE9" w:rsidP="004B5D67">
            <w:pPr>
              <w:pStyle w:val="23"/>
              <w:widowControl w:val="0"/>
              <w:ind w:left="0" w:firstLine="0"/>
              <w:jc w:val="center"/>
              <w:rPr>
                <w:i/>
                <w:sz w:val="20"/>
                <w:szCs w:val="20"/>
              </w:rPr>
            </w:pPr>
            <w:r w:rsidRPr="00656141">
              <w:rPr>
                <w:sz w:val="20"/>
                <w:szCs w:val="20"/>
              </w:rPr>
              <w:t>часов</w:t>
            </w:r>
          </w:p>
        </w:tc>
        <w:tc>
          <w:tcPr>
            <w:tcW w:w="307" w:type="pct"/>
            <w:tcBorders>
              <w:top w:val="single" w:sz="12" w:space="0" w:color="auto"/>
              <w:left w:val="single" w:sz="12" w:space="0" w:color="auto"/>
              <w:bottom w:val="single" w:sz="12" w:space="0" w:color="auto"/>
              <w:right w:val="single" w:sz="4" w:space="0" w:color="auto"/>
            </w:tcBorders>
            <w:vAlign w:val="center"/>
          </w:tcPr>
          <w:p w:rsidR="00BF4DE9" w:rsidRPr="00656141" w:rsidRDefault="00BF4DE9" w:rsidP="004B5D67">
            <w:pPr>
              <w:pStyle w:val="af1"/>
              <w:widowControl w:val="0"/>
              <w:suppressAutoHyphens/>
              <w:spacing w:before="0" w:beforeAutospacing="0" w:after="0" w:afterAutospacing="0"/>
              <w:jc w:val="center"/>
              <w:rPr>
                <w:b/>
                <w:sz w:val="20"/>
                <w:szCs w:val="20"/>
              </w:rPr>
            </w:pPr>
            <w:r w:rsidRPr="00656141">
              <w:rPr>
                <w:b/>
                <w:sz w:val="20"/>
                <w:szCs w:val="20"/>
              </w:rPr>
              <w:t>Всего,</w:t>
            </w:r>
          </w:p>
          <w:p w:rsidR="00BF4DE9" w:rsidRPr="00656141" w:rsidRDefault="00BF4DE9" w:rsidP="004B5D67">
            <w:pPr>
              <w:pStyle w:val="af1"/>
              <w:widowControl w:val="0"/>
              <w:suppressAutoHyphens/>
              <w:spacing w:before="0" w:beforeAutospacing="0" w:after="0" w:afterAutospacing="0"/>
              <w:jc w:val="center"/>
              <w:rPr>
                <w:b/>
                <w:i/>
                <w:sz w:val="20"/>
                <w:szCs w:val="20"/>
              </w:rPr>
            </w:pPr>
            <w:r w:rsidRPr="00656141">
              <w:rPr>
                <w:sz w:val="20"/>
                <w:szCs w:val="20"/>
              </w:rPr>
              <w:t>часов</w:t>
            </w:r>
          </w:p>
        </w:tc>
        <w:tc>
          <w:tcPr>
            <w:tcW w:w="417" w:type="pct"/>
            <w:tcBorders>
              <w:top w:val="single" w:sz="12" w:space="0" w:color="auto"/>
              <w:left w:val="single" w:sz="4" w:space="0" w:color="auto"/>
              <w:bottom w:val="single" w:sz="12"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sz w:val="20"/>
                <w:szCs w:val="20"/>
              </w:rPr>
            </w:pPr>
            <w:r w:rsidRPr="00656141">
              <w:rPr>
                <w:b/>
                <w:sz w:val="20"/>
                <w:szCs w:val="20"/>
              </w:rPr>
              <w:t>в т.ч., курсовая работа (проект),</w:t>
            </w:r>
          </w:p>
          <w:p w:rsidR="00BF4DE9" w:rsidRPr="00656141" w:rsidRDefault="00BF4DE9" w:rsidP="004B5D67">
            <w:pPr>
              <w:pStyle w:val="23"/>
              <w:widowControl w:val="0"/>
              <w:ind w:left="0" w:firstLine="0"/>
              <w:jc w:val="center"/>
              <w:rPr>
                <w:i/>
                <w:sz w:val="20"/>
                <w:szCs w:val="20"/>
              </w:rPr>
            </w:pPr>
            <w:r w:rsidRPr="00656141">
              <w:rPr>
                <w:sz w:val="20"/>
                <w:szCs w:val="20"/>
              </w:rPr>
              <w:t>часов</w:t>
            </w:r>
          </w:p>
        </w:tc>
        <w:tc>
          <w:tcPr>
            <w:tcW w:w="401" w:type="pct"/>
            <w:vMerge/>
            <w:tcBorders>
              <w:left w:val="single" w:sz="12" w:space="0" w:color="auto"/>
              <w:bottom w:val="single" w:sz="12"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pPr>
          </w:p>
        </w:tc>
        <w:tc>
          <w:tcPr>
            <w:tcW w:w="751" w:type="pct"/>
            <w:vMerge/>
            <w:tcBorders>
              <w:left w:val="single" w:sz="12" w:space="0" w:color="auto"/>
              <w:bottom w:val="single" w:sz="12" w:space="0" w:color="auto"/>
              <w:right w:val="single" w:sz="12" w:space="0" w:color="auto"/>
            </w:tcBorders>
            <w:shd w:val="clear" w:color="auto" w:fill="auto"/>
            <w:vAlign w:val="center"/>
          </w:tcPr>
          <w:p w:rsidR="00BF4DE9" w:rsidRPr="00656141" w:rsidRDefault="00BF4DE9" w:rsidP="004B5D67">
            <w:pPr>
              <w:pStyle w:val="23"/>
              <w:widowControl w:val="0"/>
              <w:ind w:left="72" w:firstLine="0"/>
              <w:jc w:val="center"/>
            </w:pPr>
          </w:p>
        </w:tc>
      </w:tr>
      <w:tr w:rsidR="00BF4DE9" w:rsidRPr="00656141" w:rsidTr="004B5D67">
        <w:trPr>
          <w:trHeight w:val="402"/>
        </w:trPr>
        <w:tc>
          <w:tcPr>
            <w:tcW w:w="774" w:type="pct"/>
            <w:tcBorders>
              <w:top w:val="single" w:sz="4" w:space="0" w:color="auto"/>
              <w:left w:val="single" w:sz="12" w:space="0" w:color="auto"/>
              <w:bottom w:val="single" w:sz="12" w:space="0" w:color="auto"/>
              <w:right w:val="single" w:sz="12" w:space="0" w:color="auto"/>
            </w:tcBorders>
            <w:vAlign w:val="center"/>
          </w:tcPr>
          <w:p w:rsidR="00BF4DE9" w:rsidRPr="00656141" w:rsidRDefault="00BF4DE9" w:rsidP="004B5D67">
            <w:pPr>
              <w:jc w:val="center"/>
              <w:rPr>
                <w:b/>
              </w:rPr>
            </w:pPr>
            <w:r w:rsidRPr="00656141">
              <w:rPr>
                <w:b/>
              </w:rPr>
              <w:t>1</w:t>
            </w:r>
          </w:p>
        </w:tc>
        <w:tc>
          <w:tcPr>
            <w:tcW w:w="787" w:type="pct"/>
            <w:tcBorders>
              <w:top w:val="single" w:sz="4" w:space="0" w:color="auto"/>
              <w:left w:val="single" w:sz="12" w:space="0" w:color="auto"/>
              <w:bottom w:val="single" w:sz="12" w:space="0" w:color="auto"/>
              <w:right w:val="single" w:sz="12" w:space="0" w:color="auto"/>
            </w:tcBorders>
            <w:shd w:val="clear" w:color="auto" w:fill="auto"/>
            <w:vAlign w:val="center"/>
          </w:tcPr>
          <w:p w:rsidR="00BF4DE9" w:rsidRPr="00656141" w:rsidRDefault="00BF4DE9" w:rsidP="004B5D67">
            <w:pPr>
              <w:jc w:val="center"/>
              <w:rPr>
                <w:b/>
              </w:rPr>
            </w:pPr>
            <w:r w:rsidRPr="00656141">
              <w:rPr>
                <w:b/>
              </w:rPr>
              <w:t>2</w:t>
            </w:r>
          </w:p>
        </w:tc>
        <w:tc>
          <w:tcPr>
            <w:tcW w:w="276" w:type="pct"/>
            <w:tcBorders>
              <w:top w:val="single" w:sz="4" w:space="0" w:color="auto"/>
              <w:left w:val="single" w:sz="12" w:space="0" w:color="auto"/>
              <w:bottom w:val="single" w:sz="12" w:space="0" w:color="auto"/>
              <w:right w:val="single" w:sz="12"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rPr>
            </w:pPr>
            <w:r w:rsidRPr="00656141">
              <w:rPr>
                <w:b/>
              </w:rPr>
              <w:t>3</w:t>
            </w:r>
          </w:p>
        </w:tc>
        <w:tc>
          <w:tcPr>
            <w:tcW w:w="293" w:type="pct"/>
            <w:tcBorders>
              <w:top w:val="single" w:sz="4" w:space="0" w:color="auto"/>
              <w:left w:val="single" w:sz="12" w:space="0" w:color="auto"/>
              <w:bottom w:val="single" w:sz="12" w:space="0" w:color="auto"/>
              <w:right w:val="single" w:sz="6"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rPr>
            </w:pPr>
            <w:r w:rsidRPr="00656141">
              <w:rPr>
                <w:b/>
              </w:rPr>
              <w:t>4</w:t>
            </w:r>
          </w:p>
        </w:tc>
        <w:tc>
          <w:tcPr>
            <w:tcW w:w="590" w:type="pct"/>
            <w:tcBorders>
              <w:top w:val="single" w:sz="12" w:space="0" w:color="auto"/>
              <w:left w:val="single" w:sz="6" w:space="0" w:color="auto"/>
              <w:bottom w:val="single" w:sz="12" w:space="0" w:color="auto"/>
              <w:right w:val="single" w:sz="6"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rPr>
            </w:pPr>
            <w:r w:rsidRPr="00656141">
              <w:rPr>
                <w:b/>
              </w:rPr>
              <w:t>5</w:t>
            </w:r>
          </w:p>
        </w:tc>
        <w:tc>
          <w:tcPr>
            <w:tcW w:w="405" w:type="pct"/>
            <w:tcBorders>
              <w:top w:val="single" w:sz="12" w:space="0" w:color="auto"/>
              <w:left w:val="single" w:sz="6" w:space="0" w:color="auto"/>
              <w:bottom w:val="single" w:sz="12" w:space="0" w:color="auto"/>
              <w:right w:val="single" w:sz="12"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rPr>
            </w:pPr>
            <w:r w:rsidRPr="00656141">
              <w:rPr>
                <w:b/>
              </w:rPr>
              <w:t>6</w:t>
            </w:r>
          </w:p>
        </w:tc>
        <w:tc>
          <w:tcPr>
            <w:tcW w:w="307" w:type="pct"/>
            <w:tcBorders>
              <w:top w:val="single" w:sz="12" w:space="0" w:color="auto"/>
              <w:left w:val="single" w:sz="12" w:space="0" w:color="auto"/>
              <w:bottom w:val="single" w:sz="12" w:space="0" w:color="auto"/>
              <w:right w:val="single" w:sz="4" w:space="0" w:color="auto"/>
            </w:tcBorders>
            <w:vAlign w:val="center"/>
          </w:tcPr>
          <w:p w:rsidR="00BF4DE9" w:rsidRPr="00656141" w:rsidRDefault="00BF4DE9" w:rsidP="004B5D67">
            <w:pPr>
              <w:pStyle w:val="af1"/>
              <w:widowControl w:val="0"/>
              <w:suppressAutoHyphens/>
              <w:spacing w:before="0" w:beforeAutospacing="0" w:after="0" w:afterAutospacing="0"/>
              <w:jc w:val="center"/>
              <w:rPr>
                <w:b/>
              </w:rPr>
            </w:pPr>
            <w:r w:rsidRPr="00656141">
              <w:rPr>
                <w:b/>
              </w:rPr>
              <w:t>7</w:t>
            </w:r>
          </w:p>
        </w:tc>
        <w:tc>
          <w:tcPr>
            <w:tcW w:w="417" w:type="pct"/>
            <w:tcBorders>
              <w:top w:val="single" w:sz="12" w:space="0" w:color="auto"/>
              <w:left w:val="single" w:sz="4" w:space="0" w:color="auto"/>
              <w:bottom w:val="single" w:sz="12"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rPr>
            </w:pPr>
            <w:r w:rsidRPr="00656141">
              <w:rPr>
                <w:b/>
              </w:rPr>
              <w:t>8</w:t>
            </w:r>
          </w:p>
        </w:tc>
        <w:tc>
          <w:tcPr>
            <w:tcW w:w="401" w:type="pct"/>
            <w:tcBorders>
              <w:left w:val="single" w:sz="12" w:space="0" w:color="auto"/>
              <w:bottom w:val="single" w:sz="12"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rPr>
            </w:pPr>
            <w:r w:rsidRPr="00656141">
              <w:rPr>
                <w:b/>
              </w:rPr>
              <w:t>9</w:t>
            </w:r>
          </w:p>
        </w:tc>
        <w:tc>
          <w:tcPr>
            <w:tcW w:w="751" w:type="pct"/>
            <w:tcBorders>
              <w:left w:val="single" w:sz="12" w:space="0" w:color="auto"/>
              <w:bottom w:val="single" w:sz="12"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rPr>
            </w:pPr>
            <w:r w:rsidRPr="00656141">
              <w:rPr>
                <w:b/>
              </w:rPr>
              <w:t>10</w:t>
            </w:r>
          </w:p>
        </w:tc>
      </w:tr>
      <w:tr w:rsidR="00BF4DE9" w:rsidRPr="00656141" w:rsidTr="004B5D67">
        <w:trPr>
          <w:trHeight w:val="1422"/>
        </w:trPr>
        <w:tc>
          <w:tcPr>
            <w:tcW w:w="774" w:type="pct"/>
            <w:tcBorders>
              <w:top w:val="single" w:sz="12" w:space="0" w:color="auto"/>
              <w:left w:val="single" w:sz="12" w:space="0" w:color="auto"/>
              <w:bottom w:val="single" w:sz="4" w:space="0" w:color="auto"/>
              <w:right w:val="single" w:sz="12" w:space="0" w:color="auto"/>
            </w:tcBorders>
          </w:tcPr>
          <w:p w:rsidR="00BF4DE9" w:rsidRPr="00656141" w:rsidRDefault="00BF4DE9" w:rsidP="004B5D67">
            <w:pPr>
              <w:ind w:firstLine="0"/>
              <w:rPr>
                <w:b/>
              </w:rPr>
            </w:pPr>
            <w:r w:rsidRPr="00656141">
              <w:rPr>
                <w:b/>
              </w:rPr>
              <w:t>ПК 2.1. - ПК 2.4.</w:t>
            </w:r>
          </w:p>
        </w:tc>
        <w:tc>
          <w:tcPr>
            <w:tcW w:w="787" w:type="pct"/>
            <w:tcBorders>
              <w:top w:val="single" w:sz="12" w:space="0" w:color="auto"/>
              <w:left w:val="single" w:sz="12" w:space="0" w:color="auto"/>
              <w:bottom w:val="single" w:sz="4" w:space="0" w:color="auto"/>
              <w:right w:val="single" w:sz="12" w:space="0" w:color="auto"/>
            </w:tcBorders>
            <w:shd w:val="clear" w:color="auto" w:fill="auto"/>
          </w:tcPr>
          <w:p w:rsidR="00BF4DE9" w:rsidRPr="00656141" w:rsidRDefault="00BF4DE9" w:rsidP="00BF4DE9">
            <w:pPr>
              <w:ind w:hanging="64"/>
              <w:rPr>
                <w:b/>
              </w:rPr>
            </w:pPr>
            <w:r w:rsidRPr="00656141">
              <w:rPr>
                <w:b/>
              </w:rPr>
              <w:t xml:space="preserve">Раздел </w:t>
            </w:r>
            <w:r w:rsidRPr="00656141">
              <w:rPr>
                <w:b/>
                <w:lang w:val="en-US"/>
              </w:rPr>
              <w:t>I</w:t>
            </w:r>
            <w:r w:rsidRPr="00656141">
              <w:rPr>
                <w:b/>
              </w:rPr>
              <w:t>.</w:t>
            </w:r>
          </w:p>
          <w:p w:rsidR="00BF4DE9" w:rsidRPr="00656141" w:rsidRDefault="00BF4DE9" w:rsidP="00BF4DE9">
            <w:pPr>
              <w:ind w:hanging="64"/>
              <w:rPr>
                <w:b/>
              </w:rPr>
            </w:pPr>
            <w:r w:rsidRPr="00656141">
              <w:rPr>
                <w:b/>
              </w:rPr>
              <w:t>Ведение работ по садово-парковому и ландшафтному строительству</w:t>
            </w:r>
          </w:p>
        </w:tc>
        <w:tc>
          <w:tcPr>
            <w:tcW w:w="276" w:type="pct"/>
            <w:tcBorders>
              <w:top w:val="single" w:sz="12" w:space="0" w:color="auto"/>
              <w:left w:val="single" w:sz="12" w:space="0" w:color="auto"/>
              <w:bottom w:val="single" w:sz="4" w:space="0" w:color="auto"/>
              <w:right w:val="single" w:sz="12"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rPr>
            </w:pPr>
            <w:r w:rsidRPr="00656141">
              <w:rPr>
                <w:b/>
              </w:rPr>
              <w:t>844</w:t>
            </w:r>
          </w:p>
        </w:tc>
        <w:tc>
          <w:tcPr>
            <w:tcW w:w="293" w:type="pct"/>
            <w:tcBorders>
              <w:top w:val="single" w:sz="12" w:space="0" w:color="auto"/>
              <w:left w:val="single" w:sz="12" w:space="0" w:color="auto"/>
              <w:bottom w:val="single" w:sz="4" w:space="0" w:color="auto"/>
              <w:right w:val="single" w:sz="4"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rPr>
            </w:pPr>
            <w:r w:rsidRPr="00656141">
              <w:rPr>
                <w:b/>
              </w:rPr>
              <w:t>449</w:t>
            </w:r>
          </w:p>
        </w:tc>
        <w:tc>
          <w:tcPr>
            <w:tcW w:w="590" w:type="pct"/>
            <w:tcBorders>
              <w:top w:val="single" w:sz="12" w:space="0" w:color="auto"/>
              <w:left w:val="single" w:sz="4" w:space="0" w:color="auto"/>
              <w:right w:val="single" w:sz="4" w:space="0" w:color="auto"/>
            </w:tcBorders>
            <w:shd w:val="clear" w:color="auto" w:fill="auto"/>
            <w:vAlign w:val="center"/>
          </w:tcPr>
          <w:p w:rsidR="00BF4DE9" w:rsidRPr="00656141" w:rsidRDefault="00BF4DE9" w:rsidP="004B5D67">
            <w:pPr>
              <w:pStyle w:val="23"/>
              <w:widowControl w:val="0"/>
              <w:ind w:left="0" w:firstLine="0"/>
              <w:jc w:val="center"/>
            </w:pPr>
            <w:r w:rsidRPr="00656141">
              <w:t>224</w:t>
            </w:r>
          </w:p>
        </w:tc>
        <w:tc>
          <w:tcPr>
            <w:tcW w:w="405" w:type="pct"/>
            <w:tcBorders>
              <w:top w:val="single" w:sz="12" w:space="0" w:color="auto"/>
              <w:left w:val="single" w:sz="4" w:space="0" w:color="auto"/>
              <w:right w:val="single" w:sz="12" w:space="0" w:color="auto"/>
            </w:tcBorders>
            <w:shd w:val="clear" w:color="auto" w:fill="auto"/>
            <w:vAlign w:val="center"/>
          </w:tcPr>
          <w:p w:rsidR="00BF4DE9" w:rsidRPr="00656141" w:rsidRDefault="00BF4DE9" w:rsidP="004B5D67">
            <w:pPr>
              <w:jc w:val="center"/>
            </w:pPr>
          </w:p>
        </w:tc>
        <w:tc>
          <w:tcPr>
            <w:tcW w:w="307" w:type="pct"/>
            <w:tcBorders>
              <w:top w:val="single" w:sz="12" w:space="0" w:color="auto"/>
              <w:left w:val="single" w:sz="12" w:space="0" w:color="auto"/>
              <w:bottom w:val="single" w:sz="4" w:space="0" w:color="auto"/>
              <w:right w:val="single" w:sz="4" w:space="0" w:color="auto"/>
            </w:tcBorders>
            <w:vAlign w:val="center"/>
          </w:tcPr>
          <w:p w:rsidR="00BF4DE9" w:rsidRPr="00656141" w:rsidRDefault="00BF4DE9" w:rsidP="004B5D67">
            <w:pPr>
              <w:pStyle w:val="af1"/>
              <w:widowControl w:val="0"/>
              <w:suppressAutoHyphens/>
              <w:spacing w:before="0" w:beforeAutospacing="0" w:after="0" w:afterAutospacing="0"/>
              <w:jc w:val="center"/>
              <w:rPr>
                <w:b/>
              </w:rPr>
            </w:pPr>
            <w:r w:rsidRPr="00656141">
              <w:rPr>
                <w:b/>
              </w:rPr>
              <w:t>215</w:t>
            </w:r>
          </w:p>
        </w:tc>
        <w:tc>
          <w:tcPr>
            <w:tcW w:w="417" w:type="pct"/>
            <w:tcBorders>
              <w:top w:val="single" w:sz="12" w:space="0" w:color="auto"/>
              <w:left w:val="single" w:sz="4"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pPr>
          </w:p>
        </w:tc>
        <w:tc>
          <w:tcPr>
            <w:tcW w:w="401" w:type="pct"/>
            <w:tcBorders>
              <w:top w:val="single" w:sz="12" w:space="0" w:color="auto"/>
              <w:left w:val="single" w:sz="12" w:space="0" w:color="auto"/>
              <w:bottom w:val="single" w:sz="4" w:space="0" w:color="auto"/>
              <w:right w:val="single" w:sz="12"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rPr>
            </w:pPr>
            <w:r w:rsidRPr="00656141">
              <w:rPr>
                <w:b/>
              </w:rPr>
              <w:t>180</w:t>
            </w:r>
          </w:p>
        </w:tc>
        <w:tc>
          <w:tcPr>
            <w:tcW w:w="751" w:type="pct"/>
            <w:tcBorders>
              <w:top w:val="single" w:sz="12" w:space="0" w:color="auto"/>
              <w:left w:val="single" w:sz="12" w:space="0" w:color="auto"/>
              <w:bottom w:val="single" w:sz="4" w:space="0" w:color="auto"/>
              <w:right w:val="single" w:sz="12"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rPr>
            </w:pPr>
          </w:p>
        </w:tc>
      </w:tr>
      <w:tr w:rsidR="00BF4DE9" w:rsidRPr="00656141" w:rsidTr="004B5D67">
        <w:trPr>
          <w:trHeight w:val="1401"/>
        </w:trPr>
        <w:tc>
          <w:tcPr>
            <w:tcW w:w="774" w:type="pct"/>
            <w:tcBorders>
              <w:top w:val="single" w:sz="4" w:space="0" w:color="auto"/>
              <w:left w:val="single" w:sz="12" w:space="0" w:color="auto"/>
              <w:bottom w:val="single" w:sz="12" w:space="0" w:color="auto"/>
              <w:right w:val="single" w:sz="12" w:space="0" w:color="auto"/>
            </w:tcBorders>
          </w:tcPr>
          <w:p w:rsidR="00BF4DE9" w:rsidRPr="00656141" w:rsidRDefault="00BF4DE9" w:rsidP="004B5D67">
            <w:pPr>
              <w:ind w:firstLine="0"/>
              <w:rPr>
                <w:b/>
              </w:rPr>
            </w:pPr>
            <w:r w:rsidRPr="00656141">
              <w:rPr>
                <w:b/>
              </w:rPr>
              <w:t>ПК 2.1. – ПК 2.4.</w:t>
            </w:r>
          </w:p>
        </w:tc>
        <w:tc>
          <w:tcPr>
            <w:tcW w:w="787" w:type="pct"/>
            <w:tcBorders>
              <w:top w:val="single" w:sz="4" w:space="0" w:color="auto"/>
              <w:left w:val="single" w:sz="12" w:space="0" w:color="auto"/>
              <w:bottom w:val="single" w:sz="12" w:space="0" w:color="auto"/>
              <w:right w:val="single" w:sz="12" w:space="0" w:color="auto"/>
            </w:tcBorders>
            <w:shd w:val="clear" w:color="auto" w:fill="auto"/>
          </w:tcPr>
          <w:p w:rsidR="00BF4DE9" w:rsidRPr="00656141" w:rsidRDefault="00BF4DE9" w:rsidP="00BF4DE9">
            <w:pPr>
              <w:ind w:hanging="64"/>
            </w:pPr>
            <w:r w:rsidRPr="00656141">
              <w:rPr>
                <w:b/>
              </w:rPr>
              <w:t>Производственная практика (по профилю специальности)</w:t>
            </w:r>
            <w:r w:rsidRPr="00656141">
              <w:t>, часов</w:t>
            </w:r>
          </w:p>
        </w:tc>
        <w:tc>
          <w:tcPr>
            <w:tcW w:w="276" w:type="pct"/>
            <w:tcBorders>
              <w:top w:val="single" w:sz="4" w:space="0" w:color="auto"/>
              <w:left w:val="single" w:sz="12" w:space="0" w:color="auto"/>
              <w:bottom w:val="single" w:sz="12" w:space="0" w:color="auto"/>
              <w:right w:val="single" w:sz="12" w:space="0" w:color="auto"/>
            </w:tcBorders>
            <w:shd w:val="clear" w:color="auto" w:fill="auto"/>
          </w:tcPr>
          <w:p w:rsidR="00BF4DE9" w:rsidRPr="00656141" w:rsidRDefault="00BF4DE9" w:rsidP="004B5D67">
            <w:pPr>
              <w:jc w:val="center"/>
              <w:rPr>
                <w:b/>
              </w:rPr>
            </w:pPr>
          </w:p>
          <w:p w:rsidR="00BF4DE9" w:rsidRPr="00656141" w:rsidRDefault="00BF4DE9" w:rsidP="004B5D67">
            <w:pPr>
              <w:ind w:hanging="44"/>
              <w:jc w:val="center"/>
              <w:rPr>
                <w:b/>
              </w:rPr>
            </w:pPr>
            <w:r w:rsidRPr="00656141">
              <w:rPr>
                <w:b/>
              </w:rPr>
              <w:t>144</w:t>
            </w:r>
          </w:p>
        </w:tc>
        <w:tc>
          <w:tcPr>
            <w:tcW w:w="2413" w:type="pct"/>
            <w:gridSpan w:val="6"/>
            <w:tcBorders>
              <w:top w:val="single" w:sz="4" w:space="0" w:color="auto"/>
              <w:left w:val="single" w:sz="12" w:space="0" w:color="auto"/>
              <w:bottom w:val="single" w:sz="12" w:space="0" w:color="auto"/>
              <w:right w:val="single" w:sz="12" w:space="0" w:color="auto"/>
            </w:tcBorders>
            <w:shd w:val="clear" w:color="auto" w:fill="C0C0C0"/>
          </w:tcPr>
          <w:p w:rsidR="00BF4DE9" w:rsidRPr="00656141" w:rsidRDefault="00BF4DE9" w:rsidP="004B5D67">
            <w:pPr>
              <w:jc w:val="center"/>
            </w:pPr>
          </w:p>
        </w:tc>
        <w:tc>
          <w:tcPr>
            <w:tcW w:w="751" w:type="pct"/>
            <w:tcBorders>
              <w:top w:val="single" w:sz="4" w:space="0" w:color="auto"/>
              <w:left w:val="single" w:sz="4" w:space="0" w:color="auto"/>
              <w:bottom w:val="single" w:sz="12" w:space="0" w:color="auto"/>
              <w:right w:val="single" w:sz="12" w:space="0" w:color="auto"/>
            </w:tcBorders>
            <w:shd w:val="clear" w:color="auto" w:fill="auto"/>
          </w:tcPr>
          <w:p w:rsidR="00BF4DE9" w:rsidRPr="00656141" w:rsidRDefault="00BF4DE9" w:rsidP="004B5D67">
            <w:pPr>
              <w:jc w:val="center"/>
              <w:rPr>
                <w:b/>
              </w:rPr>
            </w:pPr>
          </w:p>
          <w:p w:rsidR="00BF4DE9" w:rsidRPr="00656141" w:rsidRDefault="00BF4DE9" w:rsidP="004B5D67">
            <w:pPr>
              <w:jc w:val="center"/>
              <w:rPr>
                <w:b/>
              </w:rPr>
            </w:pPr>
            <w:r w:rsidRPr="00656141">
              <w:rPr>
                <w:b/>
              </w:rPr>
              <w:t>144</w:t>
            </w:r>
          </w:p>
        </w:tc>
      </w:tr>
      <w:tr w:rsidR="00BF4DE9" w:rsidRPr="00656141" w:rsidTr="004B5D67">
        <w:trPr>
          <w:trHeight w:val="47"/>
        </w:trPr>
        <w:tc>
          <w:tcPr>
            <w:tcW w:w="774" w:type="pct"/>
            <w:tcBorders>
              <w:top w:val="single" w:sz="12" w:space="0" w:color="auto"/>
              <w:left w:val="single" w:sz="12" w:space="0" w:color="auto"/>
              <w:bottom w:val="single" w:sz="12" w:space="0" w:color="auto"/>
              <w:right w:val="single" w:sz="12" w:space="0" w:color="auto"/>
            </w:tcBorders>
          </w:tcPr>
          <w:p w:rsidR="00BF4DE9" w:rsidRPr="00656141" w:rsidRDefault="00BF4DE9" w:rsidP="004B5D67">
            <w:pPr>
              <w:pStyle w:val="23"/>
              <w:widowControl w:val="0"/>
              <w:ind w:left="0" w:firstLine="0"/>
              <w:rPr>
                <w:b/>
              </w:rPr>
            </w:pPr>
          </w:p>
        </w:tc>
        <w:tc>
          <w:tcPr>
            <w:tcW w:w="787" w:type="pct"/>
            <w:tcBorders>
              <w:top w:val="single" w:sz="12" w:space="0" w:color="auto"/>
              <w:left w:val="single" w:sz="12" w:space="0" w:color="auto"/>
              <w:bottom w:val="single" w:sz="12" w:space="0" w:color="auto"/>
              <w:right w:val="single" w:sz="12" w:space="0" w:color="auto"/>
            </w:tcBorders>
            <w:shd w:val="clear" w:color="auto" w:fill="auto"/>
          </w:tcPr>
          <w:p w:rsidR="00BF4DE9" w:rsidRPr="00656141" w:rsidRDefault="00BF4DE9" w:rsidP="004B5D67">
            <w:pPr>
              <w:pStyle w:val="23"/>
              <w:widowControl w:val="0"/>
              <w:ind w:left="0" w:firstLine="0"/>
              <w:jc w:val="both"/>
              <w:rPr>
                <w:b/>
              </w:rPr>
            </w:pPr>
            <w:r w:rsidRPr="00656141">
              <w:rPr>
                <w:b/>
              </w:rPr>
              <w:t>Всего:</w:t>
            </w:r>
          </w:p>
        </w:tc>
        <w:tc>
          <w:tcPr>
            <w:tcW w:w="276" w:type="pct"/>
            <w:tcBorders>
              <w:top w:val="single" w:sz="12" w:space="0" w:color="auto"/>
              <w:left w:val="single" w:sz="12" w:space="0" w:color="auto"/>
              <w:bottom w:val="single" w:sz="12" w:space="0" w:color="auto"/>
              <w:right w:val="single" w:sz="12" w:space="0" w:color="auto"/>
            </w:tcBorders>
            <w:shd w:val="clear" w:color="auto" w:fill="auto"/>
          </w:tcPr>
          <w:p w:rsidR="00BF4DE9" w:rsidRPr="00656141" w:rsidRDefault="00BF4DE9" w:rsidP="004B5D67">
            <w:pPr>
              <w:ind w:firstLine="0"/>
              <w:jc w:val="center"/>
              <w:rPr>
                <w:b/>
              </w:rPr>
            </w:pPr>
            <w:r w:rsidRPr="00656141">
              <w:rPr>
                <w:b/>
              </w:rPr>
              <w:t>988</w:t>
            </w:r>
          </w:p>
        </w:tc>
        <w:tc>
          <w:tcPr>
            <w:tcW w:w="293" w:type="pct"/>
            <w:tcBorders>
              <w:top w:val="single" w:sz="12" w:space="0" w:color="auto"/>
              <w:left w:val="single" w:sz="12" w:space="0" w:color="auto"/>
              <w:bottom w:val="single" w:sz="12" w:space="0" w:color="auto"/>
              <w:right w:val="single" w:sz="4" w:space="0" w:color="auto"/>
            </w:tcBorders>
            <w:shd w:val="clear" w:color="auto" w:fill="auto"/>
          </w:tcPr>
          <w:p w:rsidR="00BF4DE9" w:rsidRPr="00656141" w:rsidRDefault="00BF4DE9" w:rsidP="004B5D67">
            <w:pPr>
              <w:ind w:firstLine="0"/>
              <w:jc w:val="center"/>
              <w:rPr>
                <w:b/>
              </w:rPr>
            </w:pPr>
            <w:r w:rsidRPr="00656141">
              <w:rPr>
                <w:b/>
              </w:rPr>
              <w:t>449</w:t>
            </w:r>
          </w:p>
        </w:tc>
        <w:tc>
          <w:tcPr>
            <w:tcW w:w="590" w:type="pct"/>
            <w:tcBorders>
              <w:top w:val="single" w:sz="12" w:space="0" w:color="auto"/>
              <w:left w:val="single" w:sz="4" w:space="0" w:color="auto"/>
              <w:bottom w:val="single" w:sz="12" w:space="0" w:color="auto"/>
              <w:right w:val="single" w:sz="12" w:space="0" w:color="auto"/>
            </w:tcBorders>
            <w:shd w:val="clear" w:color="auto" w:fill="auto"/>
          </w:tcPr>
          <w:p w:rsidR="00BF4DE9" w:rsidRPr="00656141" w:rsidRDefault="00BF4DE9" w:rsidP="004B5D67">
            <w:pPr>
              <w:jc w:val="center"/>
            </w:pPr>
            <w:r w:rsidRPr="00656141">
              <w:t>224</w:t>
            </w:r>
          </w:p>
        </w:tc>
        <w:tc>
          <w:tcPr>
            <w:tcW w:w="405" w:type="pct"/>
            <w:tcBorders>
              <w:top w:val="single" w:sz="12" w:space="0" w:color="auto"/>
              <w:left w:val="single" w:sz="4" w:space="0" w:color="auto"/>
              <w:bottom w:val="single" w:sz="12" w:space="0" w:color="auto"/>
              <w:right w:val="single" w:sz="12" w:space="0" w:color="auto"/>
            </w:tcBorders>
            <w:shd w:val="clear" w:color="auto" w:fill="auto"/>
          </w:tcPr>
          <w:p w:rsidR="00BF4DE9" w:rsidRPr="00656141" w:rsidRDefault="00BF4DE9" w:rsidP="004B5D67">
            <w:pPr>
              <w:jc w:val="center"/>
            </w:pPr>
          </w:p>
        </w:tc>
        <w:tc>
          <w:tcPr>
            <w:tcW w:w="307" w:type="pct"/>
            <w:tcBorders>
              <w:top w:val="single" w:sz="12" w:space="0" w:color="auto"/>
              <w:left w:val="single" w:sz="12" w:space="0" w:color="auto"/>
              <w:bottom w:val="single" w:sz="12" w:space="0" w:color="auto"/>
              <w:right w:val="single" w:sz="12" w:space="0" w:color="auto"/>
            </w:tcBorders>
          </w:tcPr>
          <w:p w:rsidR="00BF4DE9" w:rsidRPr="00656141" w:rsidRDefault="00BF4DE9" w:rsidP="004B5D67">
            <w:pPr>
              <w:ind w:firstLine="45"/>
              <w:jc w:val="center"/>
              <w:rPr>
                <w:b/>
              </w:rPr>
            </w:pPr>
            <w:r w:rsidRPr="00656141">
              <w:rPr>
                <w:b/>
              </w:rPr>
              <w:t>215</w:t>
            </w:r>
          </w:p>
        </w:tc>
        <w:tc>
          <w:tcPr>
            <w:tcW w:w="417" w:type="pct"/>
            <w:tcBorders>
              <w:top w:val="single" w:sz="12" w:space="0" w:color="auto"/>
              <w:left w:val="single" w:sz="4" w:space="0" w:color="auto"/>
              <w:bottom w:val="single" w:sz="12" w:space="0" w:color="auto"/>
              <w:right w:val="single" w:sz="12" w:space="0" w:color="auto"/>
            </w:tcBorders>
            <w:shd w:val="clear" w:color="auto" w:fill="auto"/>
          </w:tcPr>
          <w:p w:rsidR="00BF4DE9" w:rsidRPr="00656141" w:rsidRDefault="00BF4DE9" w:rsidP="004B5D67">
            <w:pPr>
              <w:jc w:val="center"/>
            </w:pPr>
          </w:p>
        </w:tc>
        <w:tc>
          <w:tcPr>
            <w:tcW w:w="401" w:type="pct"/>
            <w:tcBorders>
              <w:top w:val="single" w:sz="12" w:space="0" w:color="auto"/>
              <w:left w:val="single" w:sz="12" w:space="0" w:color="auto"/>
              <w:bottom w:val="single" w:sz="12" w:space="0" w:color="auto"/>
              <w:right w:val="single" w:sz="12" w:space="0" w:color="auto"/>
            </w:tcBorders>
            <w:shd w:val="clear" w:color="auto" w:fill="auto"/>
          </w:tcPr>
          <w:p w:rsidR="00BF4DE9" w:rsidRPr="00656141" w:rsidRDefault="00BF4DE9" w:rsidP="004B5D67">
            <w:pPr>
              <w:jc w:val="center"/>
              <w:rPr>
                <w:b/>
              </w:rPr>
            </w:pPr>
            <w:r w:rsidRPr="00656141">
              <w:rPr>
                <w:b/>
              </w:rPr>
              <w:t>180</w:t>
            </w:r>
          </w:p>
        </w:tc>
        <w:tc>
          <w:tcPr>
            <w:tcW w:w="751" w:type="pct"/>
            <w:tcBorders>
              <w:top w:val="single" w:sz="12" w:space="0" w:color="auto"/>
              <w:left w:val="single" w:sz="12" w:space="0" w:color="auto"/>
              <w:bottom w:val="single" w:sz="12" w:space="0" w:color="auto"/>
              <w:right w:val="single" w:sz="12" w:space="0" w:color="auto"/>
            </w:tcBorders>
            <w:shd w:val="clear" w:color="auto" w:fill="auto"/>
          </w:tcPr>
          <w:p w:rsidR="00BF4DE9" w:rsidRPr="00656141" w:rsidRDefault="00BF4DE9" w:rsidP="004B5D67">
            <w:pPr>
              <w:jc w:val="center"/>
              <w:rPr>
                <w:b/>
              </w:rPr>
            </w:pPr>
            <w:r w:rsidRPr="00656141">
              <w:rPr>
                <w:b/>
              </w:rPr>
              <w:t>144</w:t>
            </w:r>
          </w:p>
        </w:tc>
      </w:tr>
    </w:tbl>
    <w:p w:rsidR="00BF4DE9" w:rsidRPr="006308D2" w:rsidRDefault="00BF4DE9"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p>
    <w:p w:rsidR="00185CFC" w:rsidRPr="006308D2" w:rsidRDefault="00185CFC" w:rsidP="00185CF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b/>
          <w:caps/>
          <w:sz w:val="28"/>
          <w:szCs w:val="28"/>
        </w:rPr>
      </w:pPr>
    </w:p>
    <w:p w:rsidR="00185CFC" w:rsidRPr="006308D2" w:rsidRDefault="00185CFC" w:rsidP="00185CFC"/>
    <w:p w:rsidR="00185CFC" w:rsidRDefault="00185CFC" w:rsidP="00185CFC"/>
    <w:p w:rsidR="00BF4DE9" w:rsidRDefault="00BF4DE9" w:rsidP="00185CFC"/>
    <w:p w:rsidR="00BF4DE9" w:rsidRDefault="00BF4DE9" w:rsidP="00185CFC"/>
    <w:p w:rsidR="00BF4DE9" w:rsidRPr="006308D2" w:rsidRDefault="00BF4DE9" w:rsidP="00185CFC"/>
    <w:p w:rsidR="00185CFC" w:rsidRPr="006308D2" w:rsidRDefault="00185CFC" w:rsidP="00185CFC"/>
    <w:p w:rsidR="00185CFC" w:rsidRPr="006308D2" w:rsidRDefault="00185CFC" w:rsidP="00185CFC"/>
    <w:p w:rsidR="00185CFC" w:rsidRPr="006308D2" w:rsidRDefault="00185CFC" w:rsidP="00185CFC"/>
    <w:p w:rsidR="00C71B68" w:rsidRPr="006308D2" w:rsidRDefault="00185CFC" w:rsidP="00C71B6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b/>
        </w:rPr>
      </w:pPr>
      <w:r w:rsidRPr="006308D2">
        <w:rPr>
          <w:b/>
          <w:caps/>
        </w:rPr>
        <w:lastRenderedPageBreak/>
        <w:t xml:space="preserve">3.2. </w:t>
      </w:r>
      <w:r w:rsidRPr="006308D2">
        <w:rPr>
          <w:b/>
        </w:rPr>
        <w:t>Содержание обучения по профессиональному модулю  «</w:t>
      </w:r>
      <w:r w:rsidR="00BF4DE9" w:rsidRPr="00656141">
        <w:rPr>
          <w:b/>
        </w:rPr>
        <w:t>Ведение работ по садово-парковому и ландшафтному строительству</w:t>
      </w:r>
      <w:r w:rsidRPr="006308D2">
        <w:rPr>
          <w:b/>
        </w:rPr>
        <w:t>»</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3356"/>
        <w:gridCol w:w="9319"/>
        <w:gridCol w:w="1023"/>
        <w:gridCol w:w="1371"/>
      </w:tblGrid>
      <w:tr w:rsidR="00BF4DE9" w:rsidRPr="00BF4DE9" w:rsidTr="00866745">
        <w:trPr>
          <w:trHeight w:val="20"/>
        </w:trPr>
        <w:tc>
          <w:tcPr>
            <w:tcW w:w="3356" w:type="dxa"/>
            <w:shd w:val="clear" w:color="auto" w:fill="FFFFFF"/>
          </w:tcPr>
          <w:p w:rsidR="00BF4DE9" w:rsidRPr="00BF4DE9" w:rsidRDefault="00BF4DE9" w:rsidP="00BF4DE9">
            <w:pPr>
              <w:ind w:firstLine="0"/>
              <w:jc w:val="center"/>
              <w:rPr>
                <w:b/>
              </w:rPr>
            </w:pPr>
            <w:r w:rsidRPr="00BF4DE9">
              <w:rPr>
                <w:b/>
              </w:rPr>
              <w:t>Наименование разделов профессионального модуля (ПМ), междисциплинарных курсов (МДК) и тем</w:t>
            </w:r>
          </w:p>
        </w:tc>
        <w:tc>
          <w:tcPr>
            <w:tcW w:w="9319" w:type="dxa"/>
            <w:shd w:val="clear" w:color="auto" w:fill="FFFFFF"/>
          </w:tcPr>
          <w:p w:rsidR="00BF4DE9" w:rsidRPr="00BF4DE9" w:rsidRDefault="00BF4DE9" w:rsidP="00BF4DE9">
            <w:pPr>
              <w:ind w:firstLine="0"/>
              <w:jc w:val="center"/>
              <w:rPr>
                <w:b/>
              </w:rPr>
            </w:pPr>
            <w:r w:rsidRPr="00BF4DE9">
              <w:rPr>
                <w:b/>
              </w:rPr>
              <w:t>Содержание учебного материала, лабораторные работы и практические занятия, самостоятельная</w:t>
            </w:r>
            <w:r>
              <w:rPr>
                <w:b/>
              </w:rPr>
              <w:t>работа обучающихся</w:t>
            </w:r>
          </w:p>
        </w:tc>
        <w:tc>
          <w:tcPr>
            <w:tcW w:w="1023" w:type="dxa"/>
            <w:shd w:val="clear" w:color="auto" w:fill="FFFFFF"/>
          </w:tcPr>
          <w:p w:rsidR="00BF4DE9" w:rsidRPr="00BF4DE9" w:rsidRDefault="00BF4DE9" w:rsidP="00BF4DE9">
            <w:pPr>
              <w:ind w:firstLine="52"/>
              <w:jc w:val="center"/>
              <w:rPr>
                <w:rFonts w:eastAsia="Calibri"/>
                <w:b/>
              </w:rPr>
            </w:pPr>
            <w:r w:rsidRPr="00BF4DE9">
              <w:rPr>
                <w:rFonts w:eastAsia="Calibri"/>
                <w:b/>
              </w:rPr>
              <w:t>Объем часов</w:t>
            </w:r>
          </w:p>
        </w:tc>
        <w:tc>
          <w:tcPr>
            <w:tcW w:w="1371" w:type="dxa"/>
            <w:shd w:val="clear" w:color="auto" w:fill="FFFFFF"/>
          </w:tcPr>
          <w:p w:rsidR="00BF4DE9" w:rsidRPr="00BF4DE9" w:rsidRDefault="00BF4DE9" w:rsidP="00BF4DE9">
            <w:pPr>
              <w:ind w:firstLine="52"/>
              <w:jc w:val="center"/>
              <w:rPr>
                <w:rFonts w:eastAsia="Calibri"/>
                <w:b/>
              </w:rPr>
            </w:pPr>
            <w:r w:rsidRPr="00BF4DE9">
              <w:rPr>
                <w:rFonts w:eastAsia="Calibri"/>
                <w:b/>
              </w:rPr>
              <w:t>Уровень освоения</w:t>
            </w:r>
          </w:p>
        </w:tc>
      </w:tr>
      <w:tr w:rsidR="00BF4DE9" w:rsidRPr="00BF4DE9" w:rsidTr="00866745">
        <w:trPr>
          <w:trHeight w:val="20"/>
        </w:trPr>
        <w:tc>
          <w:tcPr>
            <w:tcW w:w="3356" w:type="dxa"/>
            <w:shd w:val="clear" w:color="auto" w:fill="FFFFFF"/>
          </w:tcPr>
          <w:p w:rsidR="00BF4DE9" w:rsidRPr="00BF4DE9" w:rsidRDefault="00BF4DE9" w:rsidP="00BF4DE9">
            <w:pPr>
              <w:ind w:firstLine="0"/>
              <w:jc w:val="center"/>
            </w:pPr>
            <w:r w:rsidRPr="00BF4DE9">
              <w:t>1</w:t>
            </w:r>
          </w:p>
        </w:tc>
        <w:tc>
          <w:tcPr>
            <w:tcW w:w="9319" w:type="dxa"/>
            <w:shd w:val="clear" w:color="auto" w:fill="FFFFFF"/>
          </w:tcPr>
          <w:p w:rsidR="00BF4DE9" w:rsidRPr="00BF4DE9" w:rsidRDefault="00BF4DE9" w:rsidP="00BF4DE9">
            <w:pPr>
              <w:ind w:firstLine="0"/>
              <w:jc w:val="center"/>
              <w:rPr>
                <w:rFonts w:eastAsia="Calibri"/>
              </w:rPr>
            </w:pPr>
            <w:r w:rsidRPr="00BF4DE9">
              <w:rPr>
                <w:rFonts w:eastAsia="Calibri"/>
              </w:rPr>
              <w:t>2</w:t>
            </w:r>
          </w:p>
        </w:tc>
        <w:tc>
          <w:tcPr>
            <w:tcW w:w="1023" w:type="dxa"/>
            <w:shd w:val="clear" w:color="auto" w:fill="auto"/>
          </w:tcPr>
          <w:p w:rsidR="00BF4DE9" w:rsidRPr="00BF4DE9" w:rsidRDefault="00BF4DE9" w:rsidP="00BF4DE9">
            <w:pPr>
              <w:ind w:firstLine="52"/>
              <w:jc w:val="center"/>
              <w:rPr>
                <w:rFonts w:eastAsia="Calibri"/>
              </w:rPr>
            </w:pPr>
            <w:r w:rsidRPr="00BF4DE9">
              <w:rPr>
                <w:rFonts w:eastAsia="Calibri"/>
              </w:rPr>
              <w:t>3</w:t>
            </w:r>
          </w:p>
        </w:tc>
        <w:tc>
          <w:tcPr>
            <w:tcW w:w="1371" w:type="dxa"/>
            <w:shd w:val="clear" w:color="auto" w:fill="auto"/>
          </w:tcPr>
          <w:p w:rsidR="00BF4DE9" w:rsidRPr="00BF4DE9" w:rsidRDefault="00BF4DE9" w:rsidP="00BF4DE9">
            <w:pPr>
              <w:jc w:val="center"/>
              <w:rPr>
                <w:rFonts w:eastAsia="Calibri"/>
              </w:rPr>
            </w:pPr>
            <w:r w:rsidRPr="00BF4DE9">
              <w:rPr>
                <w:rFonts w:eastAsia="Calibri"/>
              </w:rPr>
              <w:t>4</w:t>
            </w:r>
          </w:p>
        </w:tc>
      </w:tr>
      <w:tr w:rsidR="00BF4DE9" w:rsidRPr="00BF4DE9" w:rsidTr="00866745">
        <w:trPr>
          <w:trHeight w:val="20"/>
        </w:trPr>
        <w:tc>
          <w:tcPr>
            <w:tcW w:w="3356" w:type="dxa"/>
            <w:shd w:val="clear" w:color="auto" w:fill="FFFFFF"/>
          </w:tcPr>
          <w:p w:rsidR="00BF4DE9" w:rsidRPr="00BF4DE9" w:rsidRDefault="00BF4DE9" w:rsidP="00BF4DE9">
            <w:pPr>
              <w:ind w:firstLine="0"/>
              <w:rPr>
                <w:rFonts w:eastAsia="Calibri"/>
                <w:b/>
              </w:rPr>
            </w:pPr>
            <w:r w:rsidRPr="00BF4DE9">
              <w:rPr>
                <w:rFonts w:eastAsia="Calibri"/>
                <w:b/>
              </w:rPr>
              <w:t xml:space="preserve">Раздел I. </w:t>
            </w:r>
          </w:p>
          <w:p w:rsidR="00BF4DE9" w:rsidRPr="00BF4DE9" w:rsidRDefault="00BF4DE9" w:rsidP="00BF4DE9">
            <w:pPr>
              <w:ind w:firstLine="0"/>
              <w:rPr>
                <w:rFonts w:eastAsia="Calibri"/>
                <w:b/>
              </w:rPr>
            </w:pPr>
            <w:r w:rsidRPr="00BF4DE9">
              <w:rPr>
                <w:b/>
              </w:rPr>
              <w:t>Ведение работ по садово-парковому и ландшафтному строительству</w:t>
            </w:r>
          </w:p>
        </w:tc>
        <w:tc>
          <w:tcPr>
            <w:tcW w:w="9319" w:type="dxa"/>
            <w:shd w:val="clear" w:color="auto" w:fill="FFFFFF"/>
          </w:tcPr>
          <w:p w:rsidR="00BF4DE9" w:rsidRPr="00BF4DE9" w:rsidRDefault="00BF4DE9" w:rsidP="00BF4DE9">
            <w:pPr>
              <w:ind w:firstLine="0"/>
              <w:rPr>
                <w:rFonts w:eastAsia="Calibri"/>
                <w:b/>
              </w:rPr>
            </w:pPr>
          </w:p>
        </w:tc>
        <w:tc>
          <w:tcPr>
            <w:tcW w:w="1023" w:type="dxa"/>
            <w:shd w:val="clear" w:color="auto" w:fill="auto"/>
          </w:tcPr>
          <w:p w:rsidR="00BF4DE9" w:rsidRPr="00BF4DE9" w:rsidRDefault="00BF4DE9" w:rsidP="00BF4DE9">
            <w:pPr>
              <w:ind w:firstLine="52"/>
              <w:rPr>
                <w:rFonts w:eastAsia="Calibri"/>
                <w:b/>
              </w:rPr>
            </w:pPr>
            <w:r w:rsidRPr="00BF4DE9">
              <w:rPr>
                <w:rFonts w:eastAsia="Calibri"/>
                <w:b/>
              </w:rPr>
              <w:t>988</w:t>
            </w:r>
          </w:p>
        </w:tc>
        <w:tc>
          <w:tcPr>
            <w:tcW w:w="1371" w:type="dxa"/>
            <w:shd w:val="clear" w:color="auto" w:fill="D9D9D9"/>
          </w:tcPr>
          <w:p w:rsidR="00BF4DE9" w:rsidRPr="00BF4DE9" w:rsidRDefault="00BF4DE9" w:rsidP="00BF4DE9">
            <w:pPr>
              <w:rPr>
                <w:rFonts w:eastAsia="Calibri"/>
                <w:b/>
              </w:rPr>
            </w:pPr>
          </w:p>
        </w:tc>
      </w:tr>
      <w:tr w:rsidR="00BF4DE9" w:rsidRPr="00BF4DE9" w:rsidTr="00866745">
        <w:trPr>
          <w:trHeight w:val="733"/>
        </w:trPr>
        <w:tc>
          <w:tcPr>
            <w:tcW w:w="3356" w:type="dxa"/>
            <w:shd w:val="clear" w:color="auto" w:fill="FFFFFF"/>
          </w:tcPr>
          <w:p w:rsidR="00BF4DE9" w:rsidRPr="00BF4DE9" w:rsidRDefault="00BF4DE9" w:rsidP="00BF4DE9">
            <w:pPr>
              <w:ind w:firstLine="0"/>
              <w:rPr>
                <w:rFonts w:eastAsia="Calibri"/>
                <w:b/>
              </w:rPr>
            </w:pPr>
            <w:r w:rsidRPr="00BF4DE9">
              <w:rPr>
                <w:rFonts w:eastAsia="Calibri"/>
                <w:b/>
              </w:rPr>
              <w:t>МДК.02.01</w:t>
            </w:r>
          </w:p>
          <w:p w:rsidR="00BF4DE9" w:rsidRPr="00BF4DE9" w:rsidRDefault="00BF4DE9" w:rsidP="00BF4DE9">
            <w:pPr>
              <w:ind w:firstLine="0"/>
              <w:rPr>
                <w:rFonts w:eastAsia="Calibri"/>
                <w:b/>
              </w:rPr>
            </w:pPr>
            <w:r w:rsidRPr="00BF4DE9">
              <w:rPr>
                <w:b/>
              </w:rPr>
              <w:t>Цветоводство и  декоративное древоводство</w:t>
            </w:r>
          </w:p>
        </w:tc>
        <w:tc>
          <w:tcPr>
            <w:tcW w:w="9319" w:type="dxa"/>
            <w:shd w:val="clear" w:color="auto" w:fill="FFFFFF"/>
          </w:tcPr>
          <w:p w:rsidR="00BF4DE9" w:rsidRPr="00BF4DE9" w:rsidRDefault="00BF4DE9" w:rsidP="00BF4DE9">
            <w:pPr>
              <w:ind w:firstLine="0"/>
              <w:rPr>
                <w:rFonts w:eastAsia="Calibri"/>
                <w:b/>
              </w:rPr>
            </w:pPr>
          </w:p>
        </w:tc>
        <w:tc>
          <w:tcPr>
            <w:tcW w:w="1023" w:type="dxa"/>
            <w:shd w:val="clear" w:color="auto" w:fill="auto"/>
          </w:tcPr>
          <w:p w:rsidR="00BF4DE9" w:rsidRPr="00BF4DE9" w:rsidRDefault="00BF4DE9" w:rsidP="00BF4DE9">
            <w:pPr>
              <w:ind w:firstLine="52"/>
              <w:rPr>
                <w:rFonts w:eastAsia="Calibri"/>
                <w:b/>
              </w:rPr>
            </w:pPr>
            <w:r w:rsidRPr="00BF4DE9">
              <w:rPr>
                <w:rFonts w:eastAsia="Calibri"/>
                <w:b/>
              </w:rPr>
              <w:t>189</w:t>
            </w:r>
          </w:p>
        </w:tc>
        <w:tc>
          <w:tcPr>
            <w:tcW w:w="1371" w:type="dxa"/>
            <w:shd w:val="clear" w:color="auto" w:fill="D9D9D9"/>
          </w:tcPr>
          <w:p w:rsidR="00BF4DE9" w:rsidRPr="00BF4DE9" w:rsidRDefault="00BF4DE9" w:rsidP="00BF4DE9">
            <w:pPr>
              <w:rPr>
                <w:rFonts w:eastAsia="Calibri"/>
                <w:b/>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rPr>
                <w:rFonts w:eastAsia="Calibri"/>
              </w:rPr>
            </w:pPr>
            <w:r w:rsidRPr="00BF4DE9">
              <w:rPr>
                <w:rFonts w:eastAsia="Calibri"/>
              </w:rPr>
              <w:t>Раздел 1. Декоративное древоводство</w:t>
            </w:r>
          </w:p>
        </w:tc>
        <w:tc>
          <w:tcPr>
            <w:tcW w:w="1023" w:type="dxa"/>
            <w:shd w:val="clear" w:color="auto" w:fill="auto"/>
          </w:tcPr>
          <w:p w:rsidR="00BF4DE9" w:rsidRPr="00BF4DE9" w:rsidRDefault="00BF4DE9" w:rsidP="00BF4DE9">
            <w:pPr>
              <w:ind w:firstLine="52"/>
              <w:rPr>
                <w:rFonts w:eastAsia="Calibri"/>
              </w:rPr>
            </w:pPr>
            <w:r w:rsidRPr="00BF4DE9">
              <w:rPr>
                <w:rFonts w:eastAsia="Calibri"/>
              </w:rPr>
              <w:t>162</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t>Тема 1.1. Особенности почвы на объекте</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7</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 Механический состав почвы. </w:t>
            </w:r>
          </w:p>
          <w:p w:rsidR="00BF4DE9" w:rsidRPr="00BF4DE9" w:rsidRDefault="00BF4DE9" w:rsidP="00BF4DE9">
            <w:pPr>
              <w:ind w:firstLine="0"/>
            </w:pPr>
            <w:r w:rsidRPr="00BF4DE9">
              <w:t xml:space="preserve">2. Кислотность почвы. </w:t>
            </w:r>
          </w:p>
          <w:p w:rsidR="00BF4DE9" w:rsidRPr="00BF4DE9" w:rsidRDefault="00BF4DE9" w:rsidP="00BF4DE9">
            <w:pPr>
              <w:ind w:firstLine="0"/>
            </w:pPr>
            <w:r w:rsidRPr="00BF4DE9">
              <w:t xml:space="preserve">3. Известкование кислых почв. </w:t>
            </w:r>
          </w:p>
          <w:p w:rsidR="00BF4DE9" w:rsidRPr="00BF4DE9" w:rsidRDefault="00BF4DE9" w:rsidP="00BF4DE9">
            <w:pPr>
              <w:ind w:firstLine="0"/>
            </w:pPr>
            <w:r w:rsidRPr="00BF4DE9">
              <w:t xml:space="preserve">4. Водные, воздушные и тепловые свойства почвы. </w:t>
            </w:r>
          </w:p>
          <w:p w:rsidR="00BF4DE9" w:rsidRPr="00BF4DE9" w:rsidRDefault="00BF4DE9" w:rsidP="00BF4DE9">
            <w:pPr>
              <w:ind w:firstLine="0"/>
            </w:pPr>
            <w:r w:rsidRPr="00BF4DE9">
              <w:t xml:space="preserve">5. Физические и физико-механические свойства почвы. Морфологические признаки почвы. </w:t>
            </w:r>
          </w:p>
          <w:p w:rsidR="00BF4DE9" w:rsidRPr="00BF4DE9" w:rsidRDefault="00BF4DE9" w:rsidP="00BF4DE9">
            <w:pPr>
              <w:ind w:firstLine="0"/>
            </w:pPr>
            <w:r w:rsidRPr="00BF4DE9">
              <w:t>6. Химический состав почвы. Влияние химического состава почвы на ее плодородие.</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 xml:space="preserve">1. Определение механического состава почв простейшими методами. </w:t>
            </w:r>
          </w:p>
          <w:p w:rsidR="00BF4DE9" w:rsidRPr="00BF4DE9" w:rsidRDefault="00BF4DE9" w:rsidP="00BF4DE9">
            <w:pPr>
              <w:ind w:firstLine="0"/>
            </w:pPr>
            <w:r w:rsidRPr="00BF4DE9">
              <w:t xml:space="preserve">2. Определение реакции почвы. Выявление потребности почв в известковании. </w:t>
            </w:r>
          </w:p>
          <w:p w:rsidR="00BF4DE9" w:rsidRPr="00BF4DE9" w:rsidRDefault="00BF4DE9" w:rsidP="00BF4DE9">
            <w:pPr>
              <w:ind w:firstLine="0"/>
            </w:pPr>
            <w:r w:rsidRPr="00BF4DE9">
              <w:t xml:space="preserve">3. Изучение водных свойств почвы. </w:t>
            </w:r>
          </w:p>
          <w:p w:rsidR="00BF4DE9" w:rsidRPr="00BF4DE9" w:rsidRDefault="00BF4DE9" w:rsidP="00BF4DE9">
            <w:pPr>
              <w:ind w:firstLine="0"/>
            </w:pPr>
            <w:r w:rsidRPr="00BF4DE9">
              <w:t>4. Изучение морфологических признаков почвы.</w:t>
            </w:r>
          </w:p>
        </w:tc>
        <w:tc>
          <w:tcPr>
            <w:tcW w:w="1023" w:type="dxa"/>
            <w:shd w:val="clear" w:color="auto" w:fill="auto"/>
          </w:tcPr>
          <w:p w:rsidR="00BF4DE9" w:rsidRPr="00BF4DE9" w:rsidRDefault="00BF4DE9" w:rsidP="00BF4DE9">
            <w:pPr>
              <w:ind w:firstLine="52"/>
              <w:rPr>
                <w:rFonts w:eastAsia="Calibri"/>
              </w:rPr>
            </w:pPr>
            <w:r w:rsidRPr="00BF4DE9">
              <w:rPr>
                <w:rFonts w:eastAsia="Calibri"/>
              </w:rPr>
              <w:t>3</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pPr>
            <w:r w:rsidRPr="00BF4DE9">
              <w:t>Тема 1.2. Роль зеленых насаждений в благоустройстве</w:t>
            </w:r>
          </w:p>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1</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Значение зеленых насаждений в благоустройстве городских и сельских поселений.</w:t>
            </w:r>
          </w:p>
          <w:p w:rsidR="00BF4DE9" w:rsidRPr="00BF4DE9" w:rsidRDefault="00BF4DE9" w:rsidP="00BF4DE9">
            <w:pPr>
              <w:ind w:firstLine="0"/>
            </w:pPr>
            <w:r w:rsidRPr="00BF4DE9">
              <w:t>Связь дисциплины с другими дисциплинами. Роль ученых в развитие биологической науки, в разработке новой технологии выращивания посадочного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1</w:t>
            </w:r>
          </w:p>
        </w:tc>
        <w:tc>
          <w:tcPr>
            <w:tcW w:w="1371" w:type="dxa"/>
            <w:shd w:val="clear" w:color="auto" w:fill="auto"/>
          </w:tcPr>
          <w:p w:rsidR="00BF4DE9" w:rsidRPr="00BF4DE9" w:rsidRDefault="00BF4DE9" w:rsidP="00BF4DE9">
            <w:r w:rsidRPr="00BF4DE9">
              <w:t>1</w:t>
            </w: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t>Тема 1.3. Типы и назначение питомников</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2</w:t>
            </w:r>
          </w:p>
        </w:tc>
        <w:tc>
          <w:tcPr>
            <w:tcW w:w="1371" w:type="dxa"/>
            <w:shd w:val="clear" w:color="auto" w:fill="D9D9D9"/>
          </w:tcPr>
          <w:p w:rsidR="00BF4DE9" w:rsidRPr="00BF4DE9" w:rsidRDefault="00BF4DE9" w:rsidP="00BF4DE9"/>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Роль декоративных питомников в обеспечении посадочным материалом и их структура.</w:t>
            </w:r>
          </w:p>
          <w:p w:rsidR="00BF4DE9" w:rsidRPr="00BF4DE9" w:rsidRDefault="00BF4DE9" w:rsidP="00BF4DE9">
            <w:pPr>
              <w:ind w:firstLine="0"/>
            </w:pPr>
            <w:r w:rsidRPr="00BF4DE9">
              <w:t xml:space="preserve">2.  Классификация современных питомников и их структура. Размеры питомников и </w:t>
            </w:r>
            <w:r w:rsidRPr="00BF4DE9">
              <w:lastRenderedPageBreak/>
              <w:t>принцип их размещения.</w:t>
            </w:r>
          </w:p>
          <w:p w:rsidR="00BF4DE9" w:rsidRPr="00BF4DE9" w:rsidRDefault="00BF4DE9" w:rsidP="00BF4DE9">
            <w:pPr>
              <w:ind w:firstLine="0"/>
            </w:pPr>
            <w:r w:rsidRPr="00BF4DE9">
              <w:t>Питомники по продолжительности функционирования: постоянные, временные. Целевые назначения питомников.</w:t>
            </w:r>
          </w:p>
        </w:tc>
        <w:tc>
          <w:tcPr>
            <w:tcW w:w="1023" w:type="dxa"/>
            <w:shd w:val="clear" w:color="auto" w:fill="auto"/>
          </w:tcPr>
          <w:p w:rsidR="00BF4DE9" w:rsidRPr="00BF4DE9" w:rsidRDefault="00BF4DE9" w:rsidP="00BF4DE9">
            <w:pPr>
              <w:ind w:firstLine="52"/>
              <w:rPr>
                <w:rFonts w:eastAsia="Calibri"/>
              </w:rPr>
            </w:pPr>
            <w:r w:rsidRPr="00BF4DE9">
              <w:rPr>
                <w:rFonts w:eastAsia="Calibri"/>
              </w:rPr>
              <w:lastRenderedPageBreak/>
              <w:t>2</w:t>
            </w:r>
          </w:p>
        </w:tc>
        <w:tc>
          <w:tcPr>
            <w:tcW w:w="1371" w:type="dxa"/>
            <w:shd w:val="clear" w:color="auto" w:fill="auto"/>
          </w:tcPr>
          <w:p w:rsidR="00BF4DE9" w:rsidRPr="00BF4DE9" w:rsidRDefault="00BF4DE9" w:rsidP="00BF4DE9">
            <w:r w:rsidRPr="00BF4DE9">
              <w:t>2</w:t>
            </w: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lastRenderedPageBreak/>
              <w:t xml:space="preserve">Тема 1.4. Территориальное  размещение питомников </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shd w:val="clear" w:color="auto" w:fill="D9D9D9"/>
          </w:tcPr>
          <w:p w:rsidR="00BF4DE9" w:rsidRPr="00BF4DE9" w:rsidRDefault="00BF4DE9" w:rsidP="00BF4DE9"/>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 Требования, предъявляемые к местоположению питомника. </w:t>
            </w:r>
          </w:p>
          <w:p w:rsidR="00BF4DE9" w:rsidRPr="00BF4DE9" w:rsidRDefault="00BF4DE9" w:rsidP="00BF4DE9">
            <w:pPr>
              <w:ind w:firstLine="0"/>
            </w:pPr>
            <w:r w:rsidRPr="00BF4DE9">
              <w:t>Обследование природных условий участка отбираемого под питомник, исследование почвы, оценка засоренности почвы сорными растениями и зараженность ее вредителями; изучения водного режима участка и источника  водоснабжения, анализ климатических данных района и по данным блажащей  метеостанции.</w:t>
            </w:r>
          </w:p>
          <w:p w:rsidR="00BF4DE9" w:rsidRPr="00BF4DE9" w:rsidRDefault="00BF4DE9" w:rsidP="00BF4DE9">
            <w:pPr>
              <w:ind w:firstLine="0"/>
            </w:pPr>
            <w:r w:rsidRPr="00BF4DE9">
              <w:t>Оценка хозяйственно-экономических условий выбранного участка: отдаленность от мест потребления  посадочного материала, наличие транспортных путей и их состояние. Изучение возможности обеспечения питомника постоянной и сезонной рабочий силой. Наличие водного источника.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shd w:val="clear" w:color="auto" w:fill="auto"/>
          </w:tcPr>
          <w:p w:rsidR="00BF4DE9" w:rsidRPr="00BF4DE9" w:rsidRDefault="00BF4DE9" w:rsidP="00BF4DE9">
            <w:r w:rsidRPr="00BF4DE9">
              <w:t>2</w:t>
            </w: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t>Тема 1.5. Организация территории питомника</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12</w:t>
            </w:r>
          </w:p>
        </w:tc>
        <w:tc>
          <w:tcPr>
            <w:tcW w:w="1371" w:type="dxa"/>
            <w:shd w:val="clear" w:color="auto" w:fill="D9D9D9"/>
          </w:tcPr>
          <w:p w:rsidR="00BF4DE9" w:rsidRPr="00BF4DE9" w:rsidRDefault="00BF4DE9" w:rsidP="00BF4DE9"/>
        </w:tc>
      </w:tr>
      <w:tr w:rsidR="00BF4DE9" w:rsidRPr="00BF4DE9" w:rsidTr="00866745">
        <w:trPr>
          <w:trHeight w:val="20"/>
        </w:trPr>
        <w:tc>
          <w:tcPr>
            <w:tcW w:w="3356" w:type="dxa"/>
            <w:vMerge/>
            <w:shd w:val="clear" w:color="auto" w:fill="FFFFFF"/>
          </w:tcPr>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t xml:space="preserve">1. Структурные подразделения, входящие в питомник. Маточные отделения, хозяйственный отдел. Инженерное оснащение (культивационные сооружения, поливочная сеть). База механизации. </w:t>
            </w:r>
          </w:p>
          <w:p w:rsidR="00BF4DE9" w:rsidRPr="00BF4DE9" w:rsidRDefault="00BF4DE9" w:rsidP="00BF4DE9">
            <w:pPr>
              <w:ind w:firstLine="0"/>
            </w:pPr>
            <w:r w:rsidRPr="00BF4DE9">
              <w:t>2. Производственная структура питомника.</w:t>
            </w:r>
          </w:p>
          <w:p w:rsidR="00BF4DE9" w:rsidRPr="00BF4DE9" w:rsidRDefault="00BF4DE9" w:rsidP="00BF4DE9">
            <w:pPr>
              <w:ind w:firstLine="0"/>
            </w:pPr>
            <w:r w:rsidRPr="00BF4DE9">
              <w:t>Отделы размножения (школы). Классификация по группам в соответствие с биологическими особенностями: группы быстро- и медленнорастущих деревьев и кустарников, хвойные и привитые формы, розы и сирень, архитектурные формы. Соотношение групп в общем балансе выращивания.</w:t>
            </w:r>
          </w:p>
          <w:p w:rsidR="00BF4DE9" w:rsidRPr="00BF4DE9" w:rsidRDefault="00BF4DE9" w:rsidP="00BF4DE9">
            <w:pPr>
              <w:ind w:firstLine="0"/>
            </w:pPr>
            <w:r w:rsidRPr="00BF4DE9">
              <w:t xml:space="preserve"> 3. Составление схемы организации территории с учетом максимального внедрения механизации производственных процессов. Типы дорог. Мелиоративная сеть. Размещение ветрозащитных полос, усадьбы, отделов питомников и пр. перенесение схемы питомника в натуру.</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866745">
        <w:trPr>
          <w:trHeight w:val="778"/>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 Ознакомление со структурой питомника.</w:t>
            </w:r>
          </w:p>
          <w:p w:rsidR="00BF4DE9" w:rsidRPr="00BF4DE9" w:rsidRDefault="00BF4DE9" w:rsidP="00BF4DE9">
            <w:pPr>
              <w:ind w:firstLine="0"/>
            </w:pPr>
            <w:r w:rsidRPr="00BF4DE9">
              <w:t>2. Характеристика питомника по группам выращивания продукции.</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33"/>
        </w:trPr>
        <w:tc>
          <w:tcPr>
            <w:tcW w:w="3356" w:type="dxa"/>
            <w:vMerge w:val="restart"/>
            <w:shd w:val="clear" w:color="auto" w:fill="FFFFFF"/>
          </w:tcPr>
          <w:p w:rsidR="00BF4DE9" w:rsidRPr="00BF4DE9" w:rsidRDefault="00BF4DE9" w:rsidP="00BF4DE9">
            <w:pPr>
              <w:ind w:firstLine="0"/>
            </w:pPr>
            <w:r w:rsidRPr="00BF4DE9">
              <w:t xml:space="preserve">Тема 1.6. Севообороты в питомниках </w:t>
            </w:r>
          </w:p>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 Почва как основное средство производства в питомниках. Её состояние и правильное использование. Понятие о севооборотах и их назначение. Применяемые схемы севооборотов в декоративных питомниках: введение занятых и чистых паров. Ротация и ротационные таблицы, книга севооборотов. Севообороты в отделе формирования и в отделе размножения питомника. Понятие культурооборота, его значение в сохранения </w:t>
            </w:r>
            <w:r w:rsidRPr="00BF4DE9">
              <w:lastRenderedPageBreak/>
              <w:t>плодородия.</w:t>
            </w:r>
          </w:p>
        </w:tc>
        <w:tc>
          <w:tcPr>
            <w:tcW w:w="1023" w:type="dxa"/>
            <w:shd w:val="clear" w:color="auto" w:fill="auto"/>
          </w:tcPr>
          <w:p w:rsidR="00BF4DE9" w:rsidRPr="00BF4DE9" w:rsidRDefault="00BF4DE9" w:rsidP="00BF4DE9">
            <w:pPr>
              <w:ind w:firstLine="52"/>
            </w:pPr>
            <w:r w:rsidRPr="00BF4DE9">
              <w:lastRenderedPageBreak/>
              <w:t>2</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866745">
        <w:trPr>
          <w:trHeight w:val="20"/>
        </w:trPr>
        <w:tc>
          <w:tcPr>
            <w:tcW w:w="3356" w:type="dxa"/>
            <w:vMerge/>
            <w:shd w:val="clear" w:color="auto" w:fill="FFFFFF"/>
          </w:tcPr>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 Составление плана сево- и культурооборота в питомнике.</w:t>
            </w:r>
          </w:p>
        </w:tc>
        <w:tc>
          <w:tcPr>
            <w:tcW w:w="1023" w:type="dxa"/>
            <w:shd w:val="clear" w:color="auto" w:fill="auto"/>
          </w:tcPr>
          <w:p w:rsidR="00BF4DE9" w:rsidRPr="00BF4DE9" w:rsidRDefault="00BF4DE9" w:rsidP="00BF4DE9">
            <w:pPr>
              <w:ind w:firstLine="52"/>
            </w:pPr>
            <w:r w:rsidRPr="00BF4DE9">
              <w:t>4</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pPr>
            <w:r w:rsidRPr="00BF4DE9">
              <w:t>Тема 1.7. Обработка и удобрение почвы в питомниках</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 Почва, как фактор производственной мощности питомника. </w:t>
            </w:r>
          </w:p>
          <w:p w:rsidR="00BF4DE9" w:rsidRPr="00BF4DE9" w:rsidRDefault="00BF4DE9" w:rsidP="00BF4DE9">
            <w:pPr>
              <w:ind w:firstLine="0"/>
            </w:pPr>
            <w:r w:rsidRPr="00BF4DE9">
              <w:t>2. Основная и дополнительная обработка почвы.</w:t>
            </w:r>
          </w:p>
          <w:p w:rsidR="00BF4DE9" w:rsidRPr="00BF4DE9" w:rsidRDefault="00BF4DE9" w:rsidP="00BF4DE9">
            <w:pPr>
              <w:ind w:firstLine="0"/>
            </w:pPr>
            <w:r w:rsidRPr="00BF4DE9">
              <w:t>3. Способы и сроки обработки почвы. Глубина обработки почвы. Борьба с сорной растительностью: механическая и химическая. Применение гербицидов как средство борьбы с сорняками, их положительные и отрицательные стороны. Обработка паров. Предпосевная и предпосадочная обработки. Механизация почвообработки.</w:t>
            </w:r>
          </w:p>
          <w:p w:rsidR="00BF4DE9" w:rsidRPr="00BF4DE9" w:rsidRDefault="00BF4DE9" w:rsidP="00BF4DE9">
            <w:pPr>
              <w:ind w:firstLine="0"/>
            </w:pPr>
            <w:r w:rsidRPr="00BF4DE9">
              <w:t>4. Определение потребности почвы в питательных веществах химическим анализом и по внешнему виду. Нормы, сроки и способы внесения удобрения в почву.</w:t>
            </w:r>
          </w:p>
          <w:p w:rsidR="00BF4DE9" w:rsidRPr="00BF4DE9" w:rsidRDefault="00BF4DE9" w:rsidP="00BF4DE9">
            <w:pPr>
              <w:ind w:firstLine="0"/>
            </w:pPr>
            <w:r w:rsidRPr="00BF4DE9">
              <w:t>4. Характеристика и классификация гербицидов. Применение их по всходам и посадках. Избирательное действие гербицидов. Способы внесения, хранение, меры безопасности.</w:t>
            </w:r>
          </w:p>
          <w:p w:rsidR="00BF4DE9" w:rsidRPr="00BF4DE9" w:rsidRDefault="00BF4DE9" w:rsidP="00BF4DE9">
            <w:pPr>
              <w:ind w:firstLine="0"/>
            </w:pPr>
            <w:r w:rsidRPr="00BF4DE9">
              <w:t>5. Характеристика и классификация органических и минеральных удобрений. Новые виды удобрений, медленнодействующие микроудобрения, группы бактериальных удобрений.</w:t>
            </w:r>
          </w:p>
          <w:p w:rsidR="00BF4DE9" w:rsidRPr="00BF4DE9" w:rsidRDefault="00BF4DE9" w:rsidP="00BF4DE9">
            <w:pPr>
              <w:ind w:firstLine="0"/>
            </w:pPr>
            <w:r w:rsidRPr="00BF4DE9">
              <w:t>Группы растений по отношению к плодородию почвы, ее кислотности. Известкование и гипсование почв. Нормы внесения извести и гипса. Понятие о микоризе, назначение микоризы для растений, заражение почвы микоризой.</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t>Тема 1.8. Отделы питомников</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58</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79"/>
        </w:trPr>
        <w:tc>
          <w:tcPr>
            <w:tcW w:w="3356" w:type="dxa"/>
            <w:vMerge/>
            <w:shd w:val="clear" w:color="auto" w:fill="FFFFFF"/>
          </w:tcPr>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t xml:space="preserve">1. Маточное хозяйство. Структура. Уход за маточным садом.  </w:t>
            </w:r>
          </w:p>
          <w:p w:rsidR="00BF4DE9" w:rsidRPr="00BF4DE9" w:rsidRDefault="00BF4DE9" w:rsidP="00BF4DE9">
            <w:pPr>
              <w:ind w:firstLine="0"/>
            </w:pPr>
            <w:r w:rsidRPr="00BF4DE9">
              <w:t xml:space="preserve">2. Отдел размножения. </w:t>
            </w:r>
          </w:p>
          <w:p w:rsidR="00BF4DE9" w:rsidRPr="00BF4DE9" w:rsidRDefault="00BF4DE9" w:rsidP="00BF4DE9">
            <w:pPr>
              <w:ind w:firstLine="0"/>
            </w:pPr>
            <w:r w:rsidRPr="00BF4DE9">
              <w:t xml:space="preserve">3. Семенное размножение. Плодоношение и сбор семян.  Хранение семян. Определение качества семян. Подготовка семян к посеву. Посев семян. Уход за посевами и всходами. Выкопка и хранение сеянцев. Транспортирование сеянцев. </w:t>
            </w:r>
          </w:p>
          <w:p w:rsidR="00BF4DE9" w:rsidRPr="00BF4DE9" w:rsidRDefault="00BF4DE9" w:rsidP="00BF4DE9">
            <w:pPr>
              <w:ind w:firstLine="0"/>
            </w:pPr>
            <w:r w:rsidRPr="00BF4DE9">
              <w:t xml:space="preserve">4. Вегетативное размножение. </w:t>
            </w:r>
          </w:p>
          <w:p w:rsidR="00BF4DE9" w:rsidRPr="00BF4DE9" w:rsidRDefault="00BF4DE9" w:rsidP="00BF4DE9">
            <w:pPr>
              <w:ind w:firstLine="0"/>
            </w:pPr>
            <w:r w:rsidRPr="00BF4DE9">
              <w:t xml:space="preserve"> 5. Выращивание растений в школах. </w:t>
            </w:r>
          </w:p>
          <w:p w:rsidR="00BF4DE9" w:rsidRPr="00BF4DE9" w:rsidRDefault="00BF4DE9" w:rsidP="00BF4DE9">
            <w:pPr>
              <w:ind w:firstLine="0"/>
            </w:pPr>
            <w:r w:rsidRPr="00BF4DE9">
              <w:t>Разделение растений по школам.</w:t>
            </w:r>
          </w:p>
          <w:p w:rsidR="00BF4DE9" w:rsidRPr="00BF4DE9" w:rsidRDefault="00BF4DE9" w:rsidP="00BF4DE9">
            <w:pPr>
              <w:ind w:firstLine="0"/>
            </w:pPr>
            <w:r w:rsidRPr="00BF4DE9">
              <w:t>6. Формирование корневой системы. Формирование надземной части кустарников. Формирование надземной части деревьев. Формирование надземной части привитых форм. Формирование деревьев, выросших в лесу.</w:t>
            </w:r>
          </w:p>
          <w:p w:rsidR="00BF4DE9" w:rsidRPr="00BF4DE9" w:rsidRDefault="00BF4DE9" w:rsidP="00BF4DE9">
            <w:pPr>
              <w:ind w:firstLine="0"/>
            </w:pPr>
            <w:r w:rsidRPr="00BF4DE9">
              <w:t>Агротехника различных групп растений в период выращивания в школах.</w:t>
            </w:r>
          </w:p>
        </w:tc>
        <w:tc>
          <w:tcPr>
            <w:tcW w:w="1023" w:type="dxa"/>
            <w:shd w:val="clear" w:color="auto" w:fill="auto"/>
          </w:tcPr>
          <w:p w:rsidR="00BF4DE9" w:rsidRPr="00BF4DE9" w:rsidRDefault="00BF4DE9" w:rsidP="00BF4DE9">
            <w:pPr>
              <w:ind w:firstLine="52"/>
            </w:pPr>
            <w:r w:rsidRPr="00BF4DE9">
              <w:t>30</w:t>
            </w: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tc>
        <w:tc>
          <w:tcPr>
            <w:tcW w:w="1371" w:type="dxa"/>
            <w:shd w:val="clear" w:color="auto" w:fill="auto"/>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t xml:space="preserve">Практические занятия </w:t>
            </w:r>
          </w:p>
          <w:p w:rsidR="00BF4DE9" w:rsidRPr="00BF4DE9" w:rsidRDefault="00BF4DE9" w:rsidP="00BF4DE9">
            <w:pPr>
              <w:ind w:firstLine="0"/>
            </w:pPr>
            <w:r w:rsidRPr="00BF4DE9">
              <w:lastRenderedPageBreak/>
              <w:t>1. Проектирование маточного сада.</w:t>
            </w:r>
          </w:p>
          <w:p w:rsidR="00BF4DE9" w:rsidRPr="00BF4DE9" w:rsidRDefault="00BF4DE9" w:rsidP="00BF4DE9">
            <w:pPr>
              <w:ind w:firstLine="0"/>
            </w:pPr>
            <w:r w:rsidRPr="00BF4DE9">
              <w:t xml:space="preserve">2. Ознакомление с плодами и семенами древесных и кустарниковых пород. </w:t>
            </w:r>
          </w:p>
          <w:p w:rsidR="00BF4DE9" w:rsidRPr="00BF4DE9" w:rsidRDefault="00BF4DE9" w:rsidP="00BF4DE9">
            <w:pPr>
              <w:ind w:firstLine="0"/>
            </w:pPr>
            <w:r w:rsidRPr="00BF4DE9">
              <w:t xml:space="preserve">3. Ознакомление с качеством семян и методы их определения. </w:t>
            </w:r>
          </w:p>
          <w:p w:rsidR="00BF4DE9" w:rsidRPr="00BF4DE9" w:rsidRDefault="00BF4DE9" w:rsidP="00BF4DE9">
            <w:pPr>
              <w:ind w:firstLine="0"/>
            </w:pPr>
            <w:r w:rsidRPr="00BF4DE9">
              <w:t xml:space="preserve">4. Подготовка семян к посеву. </w:t>
            </w:r>
          </w:p>
          <w:p w:rsidR="00BF4DE9" w:rsidRPr="00BF4DE9" w:rsidRDefault="00BF4DE9" w:rsidP="00BF4DE9">
            <w:pPr>
              <w:ind w:firstLine="0"/>
            </w:pPr>
            <w:r w:rsidRPr="00BF4DE9">
              <w:t xml:space="preserve">5. Ознакомление с нормами посева древесных и кустарниковых пород. </w:t>
            </w:r>
          </w:p>
          <w:p w:rsidR="00BF4DE9" w:rsidRPr="00BF4DE9" w:rsidRDefault="00BF4DE9" w:rsidP="00BF4DE9">
            <w:pPr>
              <w:ind w:firstLine="0"/>
            </w:pPr>
            <w:r w:rsidRPr="00BF4DE9">
              <w:t xml:space="preserve">6. Проведение работ по прививке деревьев и кустарников. </w:t>
            </w:r>
          </w:p>
        </w:tc>
        <w:tc>
          <w:tcPr>
            <w:tcW w:w="1023" w:type="dxa"/>
            <w:shd w:val="clear" w:color="auto" w:fill="auto"/>
          </w:tcPr>
          <w:p w:rsidR="00BF4DE9" w:rsidRPr="00BF4DE9" w:rsidRDefault="00BF4DE9" w:rsidP="00BF4DE9">
            <w:pPr>
              <w:ind w:firstLine="52"/>
            </w:pPr>
            <w:r w:rsidRPr="00BF4DE9">
              <w:lastRenderedPageBreak/>
              <w:t>28</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pPr>
            <w:r w:rsidRPr="00BF4DE9">
              <w:lastRenderedPageBreak/>
              <w:t>Тема 1.9. Инвентаризация посадочного материала</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4</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t xml:space="preserve">1. Цель инвентаризации. Виды учета посадочного материала. Сроки и методы проведения инвентаризации посадочного материала по отделам питомника (поштучный и выборочный учет). </w:t>
            </w:r>
          </w:p>
        </w:tc>
        <w:tc>
          <w:tcPr>
            <w:tcW w:w="1023" w:type="dxa"/>
            <w:shd w:val="clear" w:color="auto" w:fill="auto"/>
          </w:tcPr>
          <w:p w:rsidR="00BF4DE9" w:rsidRPr="00BF4DE9" w:rsidRDefault="00BF4DE9" w:rsidP="00BF4DE9">
            <w:pPr>
              <w:ind w:firstLine="52"/>
            </w:pPr>
            <w:r w:rsidRPr="00BF4DE9">
              <w:t>2</w:t>
            </w:r>
          </w:p>
          <w:p w:rsidR="00BF4DE9" w:rsidRPr="00BF4DE9" w:rsidRDefault="00BF4DE9" w:rsidP="00BF4DE9">
            <w:pPr>
              <w:ind w:firstLine="52"/>
            </w:pPr>
          </w:p>
          <w:p w:rsidR="00BF4DE9" w:rsidRPr="00BF4DE9" w:rsidRDefault="00BF4DE9" w:rsidP="00BF4DE9">
            <w:pPr>
              <w:ind w:firstLine="52"/>
            </w:pP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866745">
        <w:trPr>
          <w:trHeight w:val="20"/>
        </w:trPr>
        <w:tc>
          <w:tcPr>
            <w:tcW w:w="3356" w:type="dxa"/>
            <w:vMerge/>
            <w:shd w:val="clear" w:color="auto" w:fill="FFFFFF"/>
          </w:tcPr>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t xml:space="preserve">Практические занятия </w:t>
            </w:r>
          </w:p>
          <w:p w:rsidR="00BF4DE9" w:rsidRPr="00BF4DE9" w:rsidRDefault="00BF4DE9" w:rsidP="00BF4DE9">
            <w:pPr>
              <w:ind w:firstLine="0"/>
            </w:pPr>
            <w:r w:rsidRPr="00BF4DE9">
              <w:t>1. Составление акта инвентаризации (форма акта). Книга учета посадочного материала.</w:t>
            </w:r>
          </w:p>
        </w:tc>
        <w:tc>
          <w:tcPr>
            <w:tcW w:w="1023" w:type="dxa"/>
            <w:shd w:val="clear" w:color="auto" w:fill="auto"/>
          </w:tcPr>
          <w:p w:rsidR="00BF4DE9" w:rsidRPr="00BF4DE9" w:rsidRDefault="00BF4DE9" w:rsidP="00BF4DE9">
            <w:pPr>
              <w:ind w:firstLine="52"/>
            </w:pPr>
            <w:r w:rsidRPr="00BF4DE9">
              <w:t>2</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pPr>
            <w:r w:rsidRPr="00BF4DE9">
              <w:rPr>
                <w:rFonts w:eastAsia="Calibri"/>
              </w:rPr>
              <w:t>Тема 1.10. Ассортимент декоративных древесных растений</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 Основной, ограниченный и дополнительный ассортимент. </w:t>
            </w:r>
          </w:p>
          <w:p w:rsidR="00BF4DE9" w:rsidRPr="00BF4DE9" w:rsidRDefault="00BF4DE9" w:rsidP="00BF4DE9">
            <w:pPr>
              <w:ind w:firstLine="0"/>
            </w:pPr>
            <w:r w:rsidRPr="00BF4DE9">
              <w:t>Стандарты на декоративные древесные растения.</w:t>
            </w:r>
          </w:p>
        </w:tc>
        <w:tc>
          <w:tcPr>
            <w:tcW w:w="1023" w:type="dxa"/>
            <w:shd w:val="clear" w:color="auto" w:fill="auto"/>
          </w:tcPr>
          <w:p w:rsidR="00BF4DE9" w:rsidRPr="00BF4DE9" w:rsidRDefault="00BF4DE9" w:rsidP="00BF4DE9">
            <w:pPr>
              <w:ind w:firstLine="52"/>
            </w:pPr>
            <w:r w:rsidRPr="00BF4DE9">
              <w:t>2</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Практические занятия </w:t>
            </w:r>
          </w:p>
          <w:p w:rsidR="00BF4DE9" w:rsidRPr="00BF4DE9" w:rsidRDefault="00BF4DE9" w:rsidP="00BF4DE9">
            <w:pPr>
              <w:ind w:firstLine="0"/>
            </w:pPr>
            <w:r w:rsidRPr="00BF4DE9">
              <w:t>1. Районирование ассортимента растений.</w:t>
            </w:r>
          </w:p>
        </w:tc>
        <w:tc>
          <w:tcPr>
            <w:tcW w:w="1023" w:type="dxa"/>
            <w:shd w:val="clear" w:color="auto" w:fill="auto"/>
          </w:tcPr>
          <w:p w:rsidR="00BF4DE9" w:rsidRPr="00BF4DE9" w:rsidRDefault="00BF4DE9" w:rsidP="00BF4DE9">
            <w:pPr>
              <w:ind w:firstLine="52"/>
            </w:pPr>
            <w:r w:rsidRPr="00BF4DE9">
              <w:t>4</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Тема 1.11.  Особенности выращивания красивоцветущих кустарников</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Виды  и формы кустарников.</w:t>
            </w:r>
          </w:p>
          <w:p w:rsidR="00BF4DE9" w:rsidRPr="00BF4DE9" w:rsidRDefault="00BF4DE9" w:rsidP="00BF4DE9">
            <w:pPr>
              <w:ind w:firstLine="0"/>
            </w:pPr>
            <w:r w:rsidRPr="00BF4DE9">
              <w:t>2. Агротехника выращивания роз.</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Тема 1.12. Регуляторы роста и развития</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Классификация регуляторов и их влияние на растения.</w:t>
            </w:r>
          </w:p>
          <w:p w:rsidR="00BF4DE9" w:rsidRPr="00BF4DE9" w:rsidRDefault="00BF4DE9" w:rsidP="00BF4DE9">
            <w:pPr>
              <w:ind w:firstLine="0"/>
            </w:pPr>
            <w:r w:rsidRPr="00BF4DE9">
              <w:t>2. Стимуляторы роста.</w:t>
            </w:r>
          </w:p>
          <w:p w:rsidR="00BF4DE9" w:rsidRPr="00BF4DE9" w:rsidRDefault="00BF4DE9" w:rsidP="00BF4DE9">
            <w:pPr>
              <w:ind w:firstLine="0"/>
            </w:pPr>
            <w:r w:rsidRPr="00BF4DE9">
              <w:t>3. Гербициды.</w:t>
            </w:r>
          </w:p>
          <w:p w:rsidR="00BF4DE9" w:rsidRPr="00BF4DE9" w:rsidRDefault="00BF4DE9" w:rsidP="00BF4DE9">
            <w:pPr>
              <w:ind w:firstLine="0"/>
            </w:pPr>
            <w:r w:rsidRPr="00BF4DE9">
              <w:t>4. Дефолианты и антитранспиранты.</w:t>
            </w:r>
          </w:p>
        </w:tc>
        <w:tc>
          <w:tcPr>
            <w:tcW w:w="1023" w:type="dxa"/>
            <w:shd w:val="clear" w:color="auto" w:fill="auto"/>
          </w:tcPr>
          <w:p w:rsidR="00BF4DE9" w:rsidRPr="00BF4DE9" w:rsidRDefault="00BF4DE9" w:rsidP="00BF4DE9">
            <w:pPr>
              <w:ind w:firstLine="52"/>
            </w:pPr>
            <w:r w:rsidRPr="00BF4DE9">
              <w:t>4</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Практические занятия </w:t>
            </w:r>
          </w:p>
          <w:p w:rsidR="00BF4DE9" w:rsidRPr="00BF4DE9" w:rsidRDefault="00BF4DE9" w:rsidP="00BF4DE9">
            <w:pPr>
              <w:ind w:firstLine="0"/>
            </w:pPr>
            <w:r w:rsidRPr="00BF4DE9">
              <w:t>1. Расчет необходимого количества регуляторов роста и развития при выращивании растений в питомнике.</w:t>
            </w:r>
          </w:p>
        </w:tc>
        <w:tc>
          <w:tcPr>
            <w:tcW w:w="1023" w:type="dxa"/>
            <w:shd w:val="clear" w:color="auto" w:fill="auto"/>
          </w:tcPr>
          <w:p w:rsidR="00BF4DE9" w:rsidRPr="00BF4DE9" w:rsidRDefault="00BF4DE9" w:rsidP="00BF4DE9">
            <w:pPr>
              <w:ind w:firstLine="52"/>
            </w:pPr>
            <w:r w:rsidRPr="00BF4DE9">
              <w:t>2</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Тема 1.13. Современные тенденции в агротехнике выращивания декоративных древесных пород</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Выращивание в контейнерах.</w:t>
            </w:r>
          </w:p>
          <w:p w:rsidR="00BF4DE9" w:rsidRPr="00BF4DE9" w:rsidRDefault="00BF4DE9" w:rsidP="00BF4DE9">
            <w:pPr>
              <w:ind w:firstLine="0"/>
            </w:pPr>
            <w:r w:rsidRPr="00BF4DE9">
              <w:t>2. Хранение сеянцев и саженцев в холодильниках.</w:t>
            </w:r>
          </w:p>
        </w:tc>
        <w:tc>
          <w:tcPr>
            <w:tcW w:w="1023" w:type="dxa"/>
            <w:shd w:val="clear" w:color="auto" w:fill="auto"/>
          </w:tcPr>
          <w:p w:rsidR="00BF4DE9" w:rsidRPr="00BF4DE9" w:rsidRDefault="00BF4DE9" w:rsidP="00BF4DE9">
            <w:pPr>
              <w:ind w:firstLine="52"/>
            </w:pPr>
            <w:r w:rsidRPr="00BF4DE9">
              <w:t>2</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Практические занятия </w:t>
            </w:r>
          </w:p>
          <w:p w:rsidR="00BF4DE9" w:rsidRPr="00BF4DE9" w:rsidRDefault="00BF4DE9" w:rsidP="00BF4DE9">
            <w:pPr>
              <w:ind w:firstLine="0"/>
            </w:pPr>
            <w:r w:rsidRPr="00BF4DE9">
              <w:t>1. Выращивание саженцев хвойных пород в контейнерах.</w:t>
            </w:r>
          </w:p>
        </w:tc>
        <w:tc>
          <w:tcPr>
            <w:tcW w:w="1023" w:type="dxa"/>
            <w:shd w:val="clear" w:color="auto" w:fill="auto"/>
          </w:tcPr>
          <w:p w:rsidR="00BF4DE9" w:rsidRPr="00BF4DE9" w:rsidRDefault="00BF4DE9" w:rsidP="00BF4DE9">
            <w:pPr>
              <w:ind w:firstLine="52"/>
            </w:pPr>
            <w:r w:rsidRPr="00BF4DE9">
              <w:t>4</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 xml:space="preserve">Тема 1.14. Организационно- </w:t>
            </w:r>
            <w:r w:rsidRPr="00BF4DE9">
              <w:rPr>
                <w:rFonts w:eastAsia="Calibri"/>
              </w:rPr>
              <w:lastRenderedPageBreak/>
              <w:t>хозяйственный план питомника</w:t>
            </w:r>
          </w:p>
        </w:tc>
        <w:tc>
          <w:tcPr>
            <w:tcW w:w="9319" w:type="dxa"/>
            <w:shd w:val="clear" w:color="auto" w:fill="FFFFFF"/>
          </w:tcPr>
          <w:p w:rsidR="00BF4DE9" w:rsidRPr="00BF4DE9" w:rsidRDefault="00BF4DE9" w:rsidP="00BF4DE9">
            <w:pPr>
              <w:ind w:firstLine="0"/>
            </w:pPr>
            <w:r w:rsidRPr="00BF4DE9">
              <w:rPr>
                <w:rFonts w:eastAsia="Calibri"/>
              </w:rPr>
              <w:lastRenderedPageBreak/>
              <w:t>Содержание учебного материала</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Технологические карты как основа организации производственного процесса в питомнике. Состав проектных материалов оргхозплана питомника.</w:t>
            </w:r>
          </w:p>
        </w:tc>
        <w:tc>
          <w:tcPr>
            <w:tcW w:w="1023" w:type="dxa"/>
            <w:shd w:val="clear" w:color="auto" w:fill="auto"/>
          </w:tcPr>
          <w:p w:rsidR="00BF4DE9" w:rsidRPr="00BF4DE9" w:rsidRDefault="00BF4DE9" w:rsidP="00BF4DE9">
            <w:pPr>
              <w:ind w:firstLine="52"/>
            </w:pPr>
            <w:r w:rsidRPr="00BF4DE9">
              <w:t>2</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Практические занятия </w:t>
            </w:r>
          </w:p>
          <w:p w:rsidR="00BF4DE9" w:rsidRPr="00BF4DE9" w:rsidRDefault="00BF4DE9" w:rsidP="00BF4DE9">
            <w:pPr>
              <w:ind w:firstLine="0"/>
            </w:pPr>
            <w:r w:rsidRPr="00BF4DE9">
              <w:t>1. Составление технологических карт на выращивания растений в питомнике. Расчет ежегодного выпуска деревьев и кустарников.</w:t>
            </w:r>
          </w:p>
        </w:tc>
        <w:tc>
          <w:tcPr>
            <w:tcW w:w="1023" w:type="dxa"/>
            <w:shd w:val="clear" w:color="auto" w:fill="auto"/>
          </w:tcPr>
          <w:p w:rsidR="00BF4DE9" w:rsidRPr="00BF4DE9" w:rsidRDefault="00BF4DE9" w:rsidP="00BF4DE9">
            <w:pPr>
              <w:ind w:firstLine="52"/>
            </w:pPr>
            <w:r w:rsidRPr="00BF4DE9">
              <w:t>4</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t>Тема 1.15. Использование древесных растений на объектах озеленения</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26</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t>1. Ассортимент растений, применяемых в зеленом строительстве. Рядовые,  аллейные, одиночные  посадки.  Ассортимент растений пригодных для рядовых посадок.</w:t>
            </w:r>
          </w:p>
          <w:p w:rsidR="00BF4DE9" w:rsidRPr="00BF4DE9" w:rsidRDefault="00BF4DE9" w:rsidP="00BF4DE9">
            <w:pPr>
              <w:ind w:firstLine="0"/>
            </w:pPr>
            <w:r w:rsidRPr="00BF4DE9">
              <w:t>2.  Хвойные древесные растения, используемые в рядовых и аллейных посадках Лиственные древесные растения, используемые в рядовых и аллейных посадках. Хвойные древесные растения, используемые в одиночных посадках. Лиственные древесные растения, используемые в одиночных посадках.</w:t>
            </w:r>
          </w:p>
          <w:p w:rsidR="00BF4DE9" w:rsidRPr="00BF4DE9" w:rsidRDefault="00BF4DE9" w:rsidP="00BF4DE9">
            <w:pPr>
              <w:ind w:firstLine="0"/>
            </w:pPr>
            <w:r w:rsidRPr="00BF4DE9">
              <w:t>3.  Растения, применяемые для устройства живых изгородей. Живые изгороди из хвойных растений. Свободно растущие живые изгороди из лиственных растений. Стриженые живые изгороди  из лиственных растений и хвойных растений.</w:t>
            </w:r>
          </w:p>
          <w:p w:rsidR="00BF4DE9" w:rsidRPr="00BF4DE9" w:rsidRDefault="00BF4DE9" w:rsidP="00BF4DE9">
            <w:pPr>
              <w:ind w:firstLine="0"/>
            </w:pPr>
            <w:r w:rsidRPr="00BF4DE9">
              <w:t>4.  Растения, применяемые для устройства каменистого сада.  Хвойные древесные растения, используемые в каменистых садах.   Лиственные древесные растения, используемые в   каменистых садах.  Вертикальное озеленение, ассортимент растений. Вьющиеся древесные растения (лианы), используемые в вертикальном озеленении.</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 Подбор растений для каменистого сада и составление композиции из хвойных и лиственных растений.</w:t>
            </w:r>
          </w:p>
          <w:p w:rsidR="00BF4DE9" w:rsidRPr="00BF4DE9" w:rsidRDefault="00BF4DE9" w:rsidP="00BF4DE9">
            <w:pPr>
              <w:ind w:firstLine="0"/>
            </w:pPr>
            <w:r w:rsidRPr="00BF4DE9">
              <w:t xml:space="preserve">2.  Подбор ассортимента,  составление графика посадочных работ и уход за растениями в живой изгороди из хвойных растений. Расчет посадочного  материала. </w:t>
            </w:r>
          </w:p>
          <w:p w:rsidR="00BF4DE9" w:rsidRPr="00BF4DE9" w:rsidRDefault="00BF4DE9" w:rsidP="00BF4DE9">
            <w:pPr>
              <w:ind w:firstLine="0"/>
            </w:pPr>
            <w:r w:rsidRPr="00BF4DE9">
              <w:t xml:space="preserve">3.   Подбор ассортимента,  составление графика посадочных работ и уход за растениями в живой изгороди из лиственных растений. Расчет посадочного  материала. </w:t>
            </w:r>
          </w:p>
          <w:p w:rsidR="00BF4DE9" w:rsidRPr="00BF4DE9" w:rsidRDefault="00BF4DE9" w:rsidP="00BF4DE9">
            <w:pPr>
              <w:ind w:firstLine="0"/>
            </w:pPr>
            <w:r w:rsidRPr="00BF4DE9">
              <w:t xml:space="preserve">4.  Подбор ассортимента древесных растений для аллейных посадок,  составление графика посадочных работ и уход за растениями в аллее. Расчет посадочного  материала. </w:t>
            </w:r>
          </w:p>
          <w:p w:rsidR="00BF4DE9" w:rsidRPr="00BF4DE9" w:rsidRDefault="00BF4DE9" w:rsidP="00BF4DE9">
            <w:pPr>
              <w:ind w:firstLine="0"/>
            </w:pPr>
            <w:r w:rsidRPr="00BF4DE9">
              <w:t xml:space="preserve">5.  Подбор ассортимента древесных растений в группы,  составление графика посадочных работ и уход за растениями. Расчет посадочного  материала. </w:t>
            </w:r>
          </w:p>
        </w:tc>
        <w:tc>
          <w:tcPr>
            <w:tcW w:w="1023" w:type="dxa"/>
            <w:shd w:val="clear" w:color="auto" w:fill="auto"/>
          </w:tcPr>
          <w:p w:rsidR="00BF4DE9" w:rsidRPr="00BF4DE9" w:rsidRDefault="00BF4DE9" w:rsidP="00BF4DE9">
            <w:pPr>
              <w:ind w:firstLine="52"/>
              <w:rPr>
                <w:rFonts w:eastAsia="Calibri"/>
              </w:rPr>
            </w:pPr>
            <w:r w:rsidRPr="00BF4DE9">
              <w:rPr>
                <w:rFonts w:eastAsia="Calibri"/>
              </w:rPr>
              <w:t>20</w:t>
            </w:r>
          </w:p>
        </w:tc>
        <w:tc>
          <w:tcPr>
            <w:tcW w:w="1371" w:type="dxa"/>
            <w:shd w:val="clear" w:color="auto" w:fill="D9D9D9"/>
          </w:tcPr>
          <w:p w:rsidR="00BF4DE9" w:rsidRPr="00BF4DE9" w:rsidRDefault="00BF4DE9" w:rsidP="00BF4DE9">
            <w:pPr>
              <w:rPr>
                <w:rFonts w:eastAsia="Calibri"/>
              </w:rPr>
            </w:pPr>
          </w:p>
        </w:tc>
      </w:tr>
      <w:tr w:rsidR="00BF4DE9" w:rsidRPr="00BF4DE9" w:rsidTr="000D5AF5">
        <w:trPr>
          <w:trHeight w:val="274"/>
        </w:trPr>
        <w:tc>
          <w:tcPr>
            <w:tcW w:w="3356" w:type="dxa"/>
            <w:vMerge w:val="restart"/>
            <w:shd w:val="clear" w:color="auto" w:fill="FFFFFF"/>
          </w:tcPr>
          <w:p w:rsidR="00BF4DE9" w:rsidRPr="00BF4DE9" w:rsidRDefault="00BF4DE9" w:rsidP="00BF4DE9">
            <w:pPr>
              <w:ind w:firstLine="0"/>
              <w:rPr>
                <w:rFonts w:eastAsia="Calibri"/>
              </w:rPr>
            </w:pPr>
            <w:r w:rsidRPr="00BF4DE9">
              <w:t xml:space="preserve">Тема 1.16 Формирование, </w:t>
            </w:r>
            <w:r w:rsidRPr="00BF4DE9">
              <w:lastRenderedPageBreak/>
              <w:t>обрезка и диагностика растений на объектах озеленении</w:t>
            </w:r>
          </w:p>
        </w:tc>
        <w:tc>
          <w:tcPr>
            <w:tcW w:w="9319" w:type="dxa"/>
            <w:shd w:val="clear" w:color="auto" w:fill="FFFFFF"/>
          </w:tcPr>
          <w:p w:rsidR="00BF4DE9" w:rsidRPr="00BF4DE9" w:rsidRDefault="00BF4DE9" w:rsidP="00BF4DE9">
            <w:pPr>
              <w:ind w:firstLine="0"/>
            </w:pPr>
            <w:r w:rsidRPr="00BF4DE9">
              <w:rPr>
                <w:rFonts w:eastAsia="Calibri"/>
              </w:rPr>
              <w:lastRenderedPageBreak/>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6</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1288"/>
        </w:trPr>
        <w:tc>
          <w:tcPr>
            <w:tcW w:w="3356" w:type="dxa"/>
            <w:vMerge/>
            <w:shd w:val="clear" w:color="auto" w:fill="FFFFFF"/>
          </w:tcPr>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t xml:space="preserve">1. Формирование и обрезка растений. Диагностика состояния растений. </w:t>
            </w:r>
          </w:p>
        </w:tc>
        <w:tc>
          <w:tcPr>
            <w:tcW w:w="1023" w:type="dxa"/>
            <w:shd w:val="clear" w:color="auto" w:fill="auto"/>
          </w:tcPr>
          <w:p w:rsidR="00BF4DE9" w:rsidRPr="00BF4DE9" w:rsidRDefault="00BF4DE9" w:rsidP="00BF4DE9">
            <w:pPr>
              <w:ind w:firstLine="52"/>
            </w:pPr>
            <w:r w:rsidRPr="00BF4DE9">
              <w:t>2</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866745">
        <w:trPr>
          <w:trHeight w:val="983"/>
        </w:trPr>
        <w:tc>
          <w:tcPr>
            <w:tcW w:w="3356" w:type="dxa"/>
            <w:vMerge/>
            <w:shd w:val="clear" w:color="auto" w:fill="FFFFFF"/>
          </w:tcPr>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 xml:space="preserve">1. Диагностика состояния растений дендропарка. </w:t>
            </w:r>
          </w:p>
          <w:p w:rsidR="00BF4DE9" w:rsidRPr="00BF4DE9" w:rsidRDefault="00BF4DE9" w:rsidP="00BF4DE9">
            <w:pPr>
              <w:ind w:firstLine="0"/>
            </w:pPr>
            <w:r w:rsidRPr="00BF4DE9">
              <w:t xml:space="preserve">2. Санитарная обрезка растений. </w:t>
            </w:r>
          </w:p>
        </w:tc>
        <w:tc>
          <w:tcPr>
            <w:tcW w:w="1023" w:type="dxa"/>
            <w:shd w:val="clear" w:color="auto" w:fill="auto"/>
          </w:tcPr>
          <w:p w:rsidR="00BF4DE9" w:rsidRPr="00BF4DE9" w:rsidRDefault="00BF4DE9" w:rsidP="00BF4DE9">
            <w:pPr>
              <w:ind w:firstLine="52"/>
            </w:pPr>
            <w:r w:rsidRPr="00BF4DE9">
              <w:t>4</w:t>
            </w:r>
          </w:p>
        </w:tc>
        <w:tc>
          <w:tcPr>
            <w:tcW w:w="1371" w:type="dxa"/>
            <w:shd w:val="clear" w:color="auto" w:fill="auto"/>
          </w:tcPr>
          <w:p w:rsidR="00BF4DE9" w:rsidRPr="00BF4DE9" w:rsidRDefault="00BF4DE9" w:rsidP="00BF4DE9">
            <w:pPr>
              <w:rPr>
                <w:rFonts w:eastAsia="Calibri"/>
              </w:rPr>
            </w:pPr>
          </w:p>
        </w:tc>
      </w:tr>
      <w:tr w:rsidR="00BF4DE9" w:rsidRPr="00BF4DE9" w:rsidTr="00866745">
        <w:trPr>
          <w:trHeight w:val="238"/>
        </w:trPr>
        <w:tc>
          <w:tcPr>
            <w:tcW w:w="12675" w:type="dxa"/>
            <w:gridSpan w:val="2"/>
            <w:shd w:val="clear" w:color="auto" w:fill="FFFFFF"/>
          </w:tcPr>
          <w:p w:rsidR="00BF4DE9" w:rsidRPr="00BF4DE9" w:rsidRDefault="00BF4DE9" w:rsidP="00BF4DE9">
            <w:pPr>
              <w:ind w:firstLine="0"/>
            </w:pPr>
            <w:r w:rsidRPr="00BF4DE9">
              <w:t>Раздел 2. Цветоводство</w:t>
            </w:r>
          </w:p>
        </w:tc>
        <w:tc>
          <w:tcPr>
            <w:tcW w:w="1023" w:type="dxa"/>
            <w:shd w:val="clear" w:color="auto" w:fill="auto"/>
          </w:tcPr>
          <w:p w:rsidR="00BF4DE9" w:rsidRPr="00BF4DE9" w:rsidRDefault="00BF4DE9" w:rsidP="00BF4DE9">
            <w:pPr>
              <w:ind w:firstLine="52"/>
            </w:pPr>
            <w:r w:rsidRPr="00BF4DE9">
              <w:t>27</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Тема 2.1.Технология выращивания цветочно-декоративных растений различных групп</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12</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rPr>
                <w:rFonts w:eastAsia="Calibri"/>
              </w:rPr>
              <w:t xml:space="preserve">1. Общие приемы агротехники декоративных травянистых растений. </w:t>
            </w:r>
          </w:p>
          <w:p w:rsidR="00BF4DE9" w:rsidRPr="00BF4DE9" w:rsidRDefault="00BF4DE9" w:rsidP="00BF4DE9">
            <w:pPr>
              <w:ind w:firstLine="0"/>
            </w:pPr>
            <w:r w:rsidRPr="00BF4DE9">
              <w:t>Технологические карты по выращиванию и уходу за  цветочно-декоративными растениями.</w:t>
            </w:r>
          </w:p>
        </w:tc>
        <w:tc>
          <w:tcPr>
            <w:tcW w:w="1023" w:type="dxa"/>
            <w:shd w:val="clear" w:color="auto" w:fill="auto"/>
          </w:tcPr>
          <w:p w:rsidR="00BF4DE9" w:rsidRPr="00BF4DE9" w:rsidRDefault="00BF4DE9" w:rsidP="00BF4DE9">
            <w:pPr>
              <w:ind w:firstLine="52"/>
              <w:rPr>
                <w:rFonts w:eastAsia="Calibri"/>
              </w:rPr>
            </w:pPr>
            <w:r w:rsidRPr="00BF4DE9">
              <w:rPr>
                <w:rFonts w:eastAsia="Calibri"/>
              </w:rPr>
              <w:t>2</w:t>
            </w:r>
          </w:p>
        </w:tc>
        <w:tc>
          <w:tcPr>
            <w:tcW w:w="1371" w:type="dxa"/>
            <w:shd w:val="clear" w:color="auto" w:fill="auto"/>
          </w:tcPr>
          <w:p w:rsidR="00BF4DE9" w:rsidRPr="00BF4DE9" w:rsidRDefault="00BF4DE9" w:rsidP="00BF4DE9">
            <w:r w:rsidRPr="00BF4DE9">
              <w:t>2</w:t>
            </w:r>
          </w:p>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 Выполнение эскиза цветника в регулярном стиле c использованием однолетних цветочно-декоративных растений.</w:t>
            </w:r>
          </w:p>
          <w:p w:rsidR="00BF4DE9" w:rsidRPr="00BF4DE9" w:rsidRDefault="00BF4DE9" w:rsidP="00BF4DE9">
            <w:pPr>
              <w:ind w:firstLine="0"/>
            </w:pPr>
            <w:r w:rsidRPr="00BF4DE9">
              <w:t>2.  Выполнение эскиза цветника в ландшафтном стиле c использованием двулетних и многолетних цветочно-декоративных растений.</w:t>
            </w:r>
          </w:p>
          <w:p w:rsidR="00BF4DE9" w:rsidRPr="00BF4DE9" w:rsidRDefault="00BF4DE9" w:rsidP="00BF4DE9">
            <w:pPr>
              <w:ind w:firstLine="0"/>
            </w:pPr>
            <w:r w:rsidRPr="00BF4DE9">
              <w:t>3. Разработка технологических карт по выращиванию и уходу за  однолетними цветочно-декоративными растениями.</w:t>
            </w:r>
          </w:p>
          <w:p w:rsidR="00BF4DE9" w:rsidRPr="00BF4DE9" w:rsidRDefault="00BF4DE9" w:rsidP="00BF4DE9">
            <w:pPr>
              <w:ind w:firstLine="0"/>
            </w:pPr>
            <w:r w:rsidRPr="00BF4DE9">
              <w:t>4.  Разработка технологических карт по выращиванию и уходу за  двулетними цветочно-декоративными растениями.</w:t>
            </w:r>
          </w:p>
          <w:p w:rsidR="00BF4DE9" w:rsidRPr="00BF4DE9" w:rsidRDefault="00BF4DE9" w:rsidP="00BF4DE9">
            <w:pPr>
              <w:ind w:firstLine="0"/>
            </w:pPr>
            <w:r w:rsidRPr="00BF4DE9">
              <w:t>5.  Разработка технологических карт по выращиванию и уходу за  многолетними цветочно-декоративными растениями.</w:t>
            </w:r>
          </w:p>
        </w:tc>
        <w:tc>
          <w:tcPr>
            <w:tcW w:w="1023" w:type="dxa"/>
            <w:shd w:val="clear" w:color="auto" w:fill="auto"/>
          </w:tcPr>
          <w:p w:rsidR="00BF4DE9" w:rsidRPr="00BF4DE9" w:rsidRDefault="00BF4DE9" w:rsidP="00BF4DE9">
            <w:pPr>
              <w:ind w:firstLine="52"/>
              <w:rPr>
                <w:rFonts w:eastAsia="Calibri"/>
              </w:rPr>
            </w:pPr>
            <w:r w:rsidRPr="00BF4DE9">
              <w:rPr>
                <w:rFonts w:eastAsia="Calibri"/>
              </w:rPr>
              <w:t>10</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 xml:space="preserve">Тема 2.2. </w:t>
            </w:r>
            <w:r w:rsidRPr="00BF4DE9">
              <w:t xml:space="preserve"> </w:t>
            </w:r>
            <w:r w:rsidRPr="00BF4DE9">
              <w:rPr>
                <w:rFonts w:eastAsia="Calibri"/>
              </w:rPr>
              <w:t xml:space="preserve"> Организация оранжерейно-парникового хозяйства</w:t>
            </w:r>
          </w:p>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6</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Агротехнические и эксплуатационные требования к устройству культивационных сооружений. Выбор конструкции оранжерей в зависимости от климатической зоны и направления цветочного хозяйства и срокам эксплуатации. Способы обогрева защищенного грунта.</w:t>
            </w:r>
          </w:p>
          <w:p w:rsidR="00BF4DE9" w:rsidRPr="00BF4DE9" w:rsidRDefault="00BF4DE9" w:rsidP="00BF4DE9">
            <w:pPr>
              <w:ind w:firstLine="0"/>
            </w:pPr>
            <w:r w:rsidRPr="00BF4DE9">
              <w:t>2. Блочные и ангарные оранжереи. Оранжереи с покрытием из полимерных материалов. Регулирование    микроклимата.    Растворные   узлы   для    минеральных   удобрений    и ядохимикатов. Бытовые и вспомогательные помещения. Устройство гидропоники.</w:t>
            </w:r>
          </w:p>
          <w:p w:rsidR="00BF4DE9" w:rsidRPr="00BF4DE9" w:rsidRDefault="00BF4DE9" w:rsidP="00BF4DE9">
            <w:pPr>
              <w:ind w:firstLine="0"/>
            </w:pPr>
            <w:r w:rsidRPr="00BF4DE9">
              <w:t>3. Парники и их назначение. Классификация парников. Конструкции парников. Обогрев парников. Постоянные парники и мобильные укрытия. Пленочные парники. Механизация и автоматизация в оранжерейно-парниковом хозяйстве.</w:t>
            </w:r>
          </w:p>
        </w:tc>
        <w:tc>
          <w:tcPr>
            <w:tcW w:w="1023" w:type="dxa"/>
            <w:shd w:val="clear" w:color="auto" w:fill="auto"/>
          </w:tcPr>
          <w:p w:rsidR="00BF4DE9" w:rsidRPr="00BF4DE9" w:rsidRDefault="00BF4DE9" w:rsidP="00BF4DE9">
            <w:pPr>
              <w:ind w:firstLine="52"/>
              <w:rPr>
                <w:rFonts w:eastAsia="Calibri"/>
              </w:rPr>
            </w:pPr>
            <w:r w:rsidRPr="00BF4DE9">
              <w:rPr>
                <w:rFonts w:eastAsia="Calibri"/>
              </w:rPr>
              <w:t>6</w:t>
            </w: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tc>
        <w:tc>
          <w:tcPr>
            <w:tcW w:w="1371" w:type="dxa"/>
            <w:shd w:val="clear" w:color="auto" w:fill="auto"/>
          </w:tcPr>
          <w:p w:rsidR="00BF4DE9" w:rsidRPr="00BF4DE9" w:rsidRDefault="00BF4DE9" w:rsidP="00BF4DE9">
            <w:r w:rsidRPr="00BF4DE9">
              <w:t>3</w:t>
            </w:r>
          </w:p>
          <w:p w:rsidR="00BF4DE9" w:rsidRPr="00BF4DE9" w:rsidRDefault="00BF4DE9" w:rsidP="00BF4DE9"/>
          <w:p w:rsidR="00BF4DE9" w:rsidRPr="00BF4DE9" w:rsidRDefault="00BF4DE9" w:rsidP="00BF4DE9"/>
          <w:p w:rsidR="00BF4DE9" w:rsidRPr="00BF4DE9" w:rsidRDefault="00BF4DE9" w:rsidP="00BF4DE9"/>
          <w:p w:rsidR="00BF4DE9" w:rsidRPr="00BF4DE9" w:rsidRDefault="00BF4DE9" w:rsidP="00BF4DE9">
            <w:r w:rsidRPr="00BF4DE9">
              <w:t>2</w:t>
            </w:r>
          </w:p>
          <w:p w:rsidR="00BF4DE9" w:rsidRPr="00BF4DE9" w:rsidRDefault="00BF4DE9" w:rsidP="00BF4DE9"/>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lastRenderedPageBreak/>
              <w:t xml:space="preserve">Тема 2.3. </w:t>
            </w:r>
            <w:r w:rsidRPr="00BF4DE9">
              <w:t xml:space="preserve"> </w:t>
            </w:r>
            <w:r w:rsidRPr="00BF4DE9">
              <w:rPr>
                <w:rFonts w:eastAsia="Calibri"/>
              </w:rPr>
              <w:t>Основы селекции и семеноводства в цветоводстве</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9</w:t>
            </w:r>
          </w:p>
        </w:tc>
        <w:tc>
          <w:tcPr>
            <w:tcW w:w="1371" w:type="dxa"/>
            <w:shd w:val="clear" w:color="auto" w:fill="D9D9D9"/>
          </w:tcPr>
          <w:p w:rsidR="00BF4DE9" w:rsidRPr="00BF4DE9" w:rsidRDefault="00BF4DE9" w:rsidP="00BF4DE9"/>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Понятие о сорте. Сортовые признаки.   Деление сортов по способу получения. Государственное сортоиспытание. Карантин и его значение.</w:t>
            </w:r>
          </w:p>
          <w:p w:rsidR="00BF4DE9" w:rsidRPr="00BF4DE9" w:rsidRDefault="00BF4DE9" w:rsidP="00BF4DE9">
            <w:pPr>
              <w:ind w:firstLine="0"/>
            </w:pPr>
            <w:r w:rsidRPr="00BF4DE9">
              <w:t>2.  Выбор  участка.  Характеры  опыления.  Пространственная  и  временная  изоляция. Сортопрочистка.   Полевая   апробация.   Технические   правила   элитного   и   сортового семеноводства. Сушка и хранение семян. Районирование семеноводства. Семеноводство астры, петунии, сальвии, тагетеса.</w:t>
            </w:r>
          </w:p>
          <w:p w:rsidR="00BF4DE9" w:rsidRPr="00BF4DE9" w:rsidRDefault="00BF4DE9" w:rsidP="00BF4DE9">
            <w:pPr>
              <w:ind w:firstLine="0"/>
            </w:pPr>
            <w:r w:rsidRPr="00BF4DE9">
              <w:t>3. Выбор участка: рельеф, плодородие почвы, водоснабжение. Технология размножения корневищами, клубнелуковицами, клубнями. Требования к качеству посадочного материала. Сушка и хранение посадочного материала. Агротехника выращивания, сортопрочистка, апробация.</w:t>
            </w:r>
          </w:p>
          <w:p w:rsidR="00BF4DE9" w:rsidRPr="00BF4DE9" w:rsidRDefault="00BF4DE9" w:rsidP="00BF4DE9">
            <w:pPr>
              <w:ind w:firstLine="0"/>
            </w:pPr>
            <w:r w:rsidRPr="00BF4DE9">
              <w:t>4.  Назначение   селекции.   Исходный   материал   для   селекции.   Методы   селекции. Гибридизация. Полиплодия, мутагенез. Сбор семенников. Обмолот семян. Технические требования к семенам. Закладка семян на хранение. Стандарты на семена. Стандарты на тару для упаковки семян. Документация.</w:t>
            </w:r>
          </w:p>
        </w:tc>
        <w:tc>
          <w:tcPr>
            <w:tcW w:w="1023" w:type="dxa"/>
            <w:shd w:val="clear" w:color="auto" w:fill="auto"/>
          </w:tcPr>
          <w:p w:rsidR="00BF4DE9" w:rsidRPr="00BF4DE9" w:rsidRDefault="00BF4DE9" w:rsidP="00BF4DE9">
            <w:pPr>
              <w:ind w:firstLine="52"/>
              <w:rPr>
                <w:rFonts w:eastAsia="Calibri"/>
              </w:rPr>
            </w:pPr>
            <w:r w:rsidRPr="00BF4DE9">
              <w:rPr>
                <w:rFonts w:eastAsia="Calibri"/>
              </w:rPr>
              <w:t>6</w:t>
            </w: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tc>
        <w:tc>
          <w:tcPr>
            <w:tcW w:w="1371" w:type="dxa"/>
            <w:shd w:val="clear" w:color="auto" w:fill="auto"/>
          </w:tcPr>
          <w:p w:rsidR="00BF4DE9" w:rsidRPr="00BF4DE9" w:rsidRDefault="00BF4DE9" w:rsidP="00BF4DE9">
            <w:r w:rsidRPr="00BF4DE9">
              <w:t>2</w:t>
            </w:r>
          </w:p>
          <w:p w:rsidR="00BF4DE9" w:rsidRPr="00BF4DE9" w:rsidRDefault="00BF4DE9" w:rsidP="00BF4DE9"/>
          <w:p w:rsidR="00BF4DE9" w:rsidRPr="00BF4DE9" w:rsidRDefault="00BF4DE9" w:rsidP="00BF4DE9">
            <w:r w:rsidRPr="00BF4DE9">
              <w:t>2</w:t>
            </w:r>
          </w:p>
          <w:p w:rsidR="00BF4DE9" w:rsidRPr="00BF4DE9" w:rsidRDefault="00BF4DE9" w:rsidP="00BF4DE9"/>
          <w:p w:rsidR="00BF4DE9" w:rsidRPr="00BF4DE9" w:rsidRDefault="00BF4DE9" w:rsidP="00BF4DE9"/>
          <w:p w:rsidR="00BF4DE9" w:rsidRPr="00BF4DE9" w:rsidRDefault="00BF4DE9" w:rsidP="00BF4DE9"/>
          <w:p w:rsidR="00BF4DE9" w:rsidRPr="00BF4DE9" w:rsidRDefault="00BF4DE9" w:rsidP="00BF4DE9"/>
          <w:p w:rsidR="00BF4DE9" w:rsidRPr="00BF4DE9" w:rsidRDefault="00BF4DE9" w:rsidP="00BF4DE9">
            <w:r w:rsidRPr="00BF4DE9">
              <w:t>2</w:t>
            </w:r>
          </w:p>
          <w:p w:rsidR="00BF4DE9" w:rsidRPr="00BF4DE9" w:rsidRDefault="00BF4DE9" w:rsidP="00BF4DE9"/>
          <w:p w:rsidR="00BF4DE9" w:rsidRPr="00BF4DE9" w:rsidRDefault="00BF4DE9" w:rsidP="00BF4DE9"/>
          <w:p w:rsidR="00BF4DE9" w:rsidRPr="00BF4DE9" w:rsidRDefault="00BF4DE9" w:rsidP="00BF4DE9"/>
          <w:p w:rsidR="00BF4DE9" w:rsidRPr="00BF4DE9" w:rsidRDefault="00BF4DE9" w:rsidP="00BF4DE9">
            <w:r w:rsidRPr="00BF4DE9">
              <w:t>2</w:t>
            </w:r>
          </w:p>
          <w:p w:rsidR="00BF4DE9" w:rsidRPr="00BF4DE9" w:rsidRDefault="00BF4DE9" w:rsidP="00BF4DE9"/>
          <w:p w:rsidR="00BF4DE9" w:rsidRPr="00BF4DE9" w:rsidRDefault="00BF4DE9" w:rsidP="00BF4DE9"/>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1.3накомство и правила заполнения с документами на семенной материал.</w:t>
            </w:r>
          </w:p>
        </w:tc>
        <w:tc>
          <w:tcPr>
            <w:tcW w:w="1023" w:type="dxa"/>
            <w:shd w:val="clear" w:color="auto" w:fill="auto"/>
          </w:tcPr>
          <w:p w:rsidR="00BF4DE9" w:rsidRPr="00BF4DE9" w:rsidRDefault="00BF4DE9" w:rsidP="00BF4DE9">
            <w:pPr>
              <w:ind w:firstLine="52"/>
              <w:rPr>
                <w:rFonts w:eastAsia="Calibri"/>
              </w:rPr>
            </w:pPr>
            <w:r w:rsidRPr="00BF4DE9">
              <w:rPr>
                <w:rFonts w:eastAsia="Calibri"/>
              </w:rPr>
              <w:t>3</w:t>
            </w:r>
          </w:p>
          <w:p w:rsidR="00BF4DE9" w:rsidRPr="00BF4DE9" w:rsidRDefault="00BF4DE9" w:rsidP="00BF4DE9">
            <w:pPr>
              <w:ind w:firstLine="52"/>
              <w:rPr>
                <w:rFonts w:eastAsia="Calibri"/>
              </w:rPr>
            </w:pP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Экзамен</w:t>
            </w:r>
          </w:p>
        </w:tc>
        <w:tc>
          <w:tcPr>
            <w:tcW w:w="1023" w:type="dxa"/>
            <w:shd w:val="clear" w:color="auto" w:fill="auto"/>
          </w:tcPr>
          <w:p w:rsidR="00BF4DE9" w:rsidRPr="00BF4DE9" w:rsidRDefault="00BF4DE9" w:rsidP="00BF4DE9">
            <w:pPr>
              <w:ind w:firstLine="52"/>
              <w:rPr>
                <w:rFonts w:eastAsia="Calibri"/>
              </w:rPr>
            </w:pPr>
          </w:p>
        </w:tc>
        <w:tc>
          <w:tcPr>
            <w:tcW w:w="1371" w:type="dxa"/>
            <w:shd w:val="clear" w:color="auto" w:fill="D9D9D9"/>
          </w:tcPr>
          <w:p w:rsidR="00BF4DE9" w:rsidRPr="00BF4DE9" w:rsidRDefault="00BF4DE9" w:rsidP="00BF4DE9">
            <w:pPr>
              <w:rPr>
                <w:rFonts w:eastAsia="Calibri"/>
              </w:rPr>
            </w:pPr>
          </w:p>
        </w:tc>
      </w:tr>
      <w:tr w:rsidR="00866745" w:rsidRPr="00BF4DE9" w:rsidTr="00866745">
        <w:trPr>
          <w:trHeight w:val="20"/>
        </w:trPr>
        <w:tc>
          <w:tcPr>
            <w:tcW w:w="12675" w:type="dxa"/>
            <w:gridSpan w:val="2"/>
            <w:shd w:val="clear" w:color="auto" w:fill="FFFFFF"/>
          </w:tcPr>
          <w:p w:rsidR="00866745" w:rsidRPr="00866745" w:rsidRDefault="00866745" w:rsidP="00866745">
            <w:pPr>
              <w:ind w:firstLine="0"/>
              <w:rPr>
                <w:rFonts w:eastAsia="Calibri"/>
                <w:b/>
                <w:bCs/>
              </w:rPr>
            </w:pPr>
            <w:r w:rsidRPr="00866745">
              <w:rPr>
                <w:rFonts w:eastAsia="Calibri"/>
                <w:b/>
                <w:bCs/>
              </w:rPr>
              <w:t>Самостоятельная работа при изучении МДК.02.01</w:t>
            </w:r>
          </w:p>
          <w:p w:rsidR="00866745" w:rsidRPr="00866745" w:rsidRDefault="00866745" w:rsidP="00866745">
            <w:pPr>
              <w:ind w:firstLine="0"/>
              <w:rPr>
                <w:rFonts w:eastAsia="Calibri"/>
                <w:b/>
                <w:bCs/>
              </w:rPr>
            </w:pPr>
            <w:r w:rsidRPr="00866745">
              <w:rPr>
                <w:rFonts w:eastAsia="Calibri"/>
                <w:b/>
                <w:bCs/>
              </w:rPr>
              <w:t>Тематика внеаудиторной самостоятельной работы:</w:t>
            </w:r>
          </w:p>
          <w:p w:rsidR="00866745" w:rsidRPr="00866745" w:rsidRDefault="00866745" w:rsidP="00866745">
            <w:pPr>
              <w:ind w:firstLine="0"/>
            </w:pPr>
            <w:r w:rsidRPr="00866745">
              <w:t>Подготовка сообщения об истории развития агрохимии.</w:t>
            </w:r>
          </w:p>
          <w:p w:rsidR="00866745" w:rsidRPr="00866745" w:rsidRDefault="00866745" w:rsidP="00866745">
            <w:pPr>
              <w:ind w:firstLine="0"/>
            </w:pPr>
            <w:r w:rsidRPr="00866745">
              <w:t>Подготовка иллюстрированной схемы «Спелость почвы и ее агрономическое значение».</w:t>
            </w:r>
          </w:p>
          <w:p w:rsidR="00866745" w:rsidRPr="00866745" w:rsidRDefault="00866745" w:rsidP="00866745">
            <w:pPr>
              <w:snapToGrid w:val="0"/>
              <w:ind w:firstLine="0"/>
            </w:pPr>
            <w:r w:rsidRPr="00866745">
              <w:t>Подготовка сообщения «Удобрения и их классификация, характеристики и применение на объектах».</w:t>
            </w:r>
          </w:p>
          <w:p w:rsidR="00866745" w:rsidRPr="00866745" w:rsidRDefault="00866745" w:rsidP="00866745">
            <w:pPr>
              <w:ind w:firstLine="0"/>
              <w:rPr>
                <w:rFonts w:eastAsia="Calibri"/>
                <w:bCs/>
              </w:rPr>
            </w:pPr>
            <w:r w:rsidRPr="00866745">
              <w:t>Подготовка сообщения «</w:t>
            </w:r>
            <w:r w:rsidRPr="00866745">
              <w:rPr>
                <w:rFonts w:eastAsia="Calibri"/>
                <w:bCs/>
              </w:rPr>
              <w:t>Агротехнические мероприятия цветоводческих хозяйств, проводимые в местных условиях»</w:t>
            </w:r>
          </w:p>
          <w:p w:rsidR="00866745" w:rsidRPr="00866745" w:rsidRDefault="00866745" w:rsidP="00866745">
            <w:pPr>
              <w:ind w:firstLine="0"/>
              <w:rPr>
                <w:rFonts w:eastAsia="Calibri"/>
                <w:bCs/>
              </w:rPr>
            </w:pPr>
            <w:r w:rsidRPr="00866745">
              <w:rPr>
                <w:rFonts w:eastAsia="Calibri"/>
                <w:bCs/>
              </w:rPr>
              <w:t>Подготовить отчет о современных теплицах и оранжереях.</w:t>
            </w:r>
          </w:p>
          <w:p w:rsidR="00866745" w:rsidRPr="00866745" w:rsidRDefault="00866745" w:rsidP="00866745">
            <w:pPr>
              <w:snapToGrid w:val="0"/>
              <w:ind w:firstLine="0"/>
            </w:pPr>
            <w:r w:rsidRPr="00866745">
              <w:t>Подготовка фотоотчета о цветочном оформлении заданного объекта ландшафтной архитектуры и садово-паркового строительства.</w:t>
            </w:r>
          </w:p>
          <w:p w:rsidR="00866745" w:rsidRPr="00866745" w:rsidRDefault="00866745" w:rsidP="00866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66745">
              <w:rPr>
                <w:b/>
              </w:rPr>
              <w:t xml:space="preserve">Составление таблицы: </w:t>
            </w:r>
          </w:p>
          <w:p w:rsidR="00866745" w:rsidRPr="00866745" w:rsidRDefault="00866745" w:rsidP="00866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66745">
              <w:t xml:space="preserve">«Декоративные качества листьев: окраска»; </w:t>
            </w:r>
          </w:p>
          <w:p w:rsidR="00866745" w:rsidRPr="00866745" w:rsidRDefault="00866745" w:rsidP="00866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66745">
              <w:t>«Декоративные качества листьев: форма»;</w:t>
            </w:r>
          </w:p>
          <w:p w:rsidR="00866745" w:rsidRPr="00866745" w:rsidRDefault="00866745" w:rsidP="00866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66745">
              <w:t xml:space="preserve"> «Декоративные качества кроны: форма»; «Декоративные качества кроны: фактура»; </w:t>
            </w:r>
          </w:p>
          <w:p w:rsidR="00866745" w:rsidRPr="00866745" w:rsidRDefault="00866745" w:rsidP="00866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66745">
              <w:t>«Хвойные растения в каменистых садах».</w:t>
            </w:r>
          </w:p>
          <w:p w:rsidR="00866745" w:rsidRPr="00866745" w:rsidRDefault="00866745" w:rsidP="00866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66745">
              <w:rPr>
                <w:bCs/>
              </w:rPr>
              <w:t xml:space="preserve">Разработка и выполнение эскиза и ассортиментной ведомости для </w:t>
            </w:r>
            <w:r w:rsidRPr="00866745">
              <w:t xml:space="preserve"> композиции из древесных растений, с расчетом количества посадочного материала каждого вида, стоимости посадочного материала и производимых работ</w:t>
            </w:r>
            <w:r w:rsidRPr="00866745">
              <w:rPr>
                <w:bCs/>
              </w:rPr>
              <w:t>.</w:t>
            </w:r>
          </w:p>
        </w:tc>
        <w:tc>
          <w:tcPr>
            <w:tcW w:w="1023" w:type="dxa"/>
            <w:shd w:val="clear" w:color="auto" w:fill="auto"/>
          </w:tcPr>
          <w:p w:rsidR="00866745" w:rsidRPr="00866745" w:rsidRDefault="00866745" w:rsidP="00866745">
            <w:pPr>
              <w:ind w:firstLine="0"/>
              <w:jc w:val="center"/>
              <w:rPr>
                <w:rFonts w:eastAsia="Calibri"/>
              </w:rPr>
            </w:pPr>
            <w:r w:rsidRPr="00866745">
              <w:rPr>
                <w:rFonts w:eastAsia="Calibri"/>
              </w:rPr>
              <w:t>91</w:t>
            </w:r>
          </w:p>
          <w:p w:rsidR="00866745" w:rsidRPr="00866745" w:rsidRDefault="00866745" w:rsidP="00866745">
            <w:pPr>
              <w:ind w:firstLine="0"/>
              <w:jc w:val="center"/>
              <w:rPr>
                <w:rFonts w:eastAsia="Calibri"/>
              </w:rPr>
            </w:pPr>
          </w:p>
          <w:p w:rsidR="00866745" w:rsidRPr="00866745" w:rsidRDefault="00866745" w:rsidP="00866745">
            <w:pPr>
              <w:ind w:firstLine="0"/>
              <w:jc w:val="center"/>
              <w:rPr>
                <w:rFonts w:eastAsia="Calibri"/>
              </w:rPr>
            </w:pPr>
            <w:r w:rsidRPr="00866745">
              <w:rPr>
                <w:rFonts w:eastAsia="Calibri"/>
              </w:rPr>
              <w:t>6</w:t>
            </w:r>
          </w:p>
          <w:p w:rsidR="00866745" w:rsidRPr="00866745" w:rsidRDefault="00866745" w:rsidP="00866745">
            <w:pPr>
              <w:ind w:firstLine="0"/>
              <w:jc w:val="center"/>
              <w:rPr>
                <w:rFonts w:eastAsia="Calibri"/>
              </w:rPr>
            </w:pPr>
            <w:r w:rsidRPr="00866745">
              <w:rPr>
                <w:rFonts w:eastAsia="Calibri"/>
              </w:rPr>
              <w:t>6</w:t>
            </w:r>
          </w:p>
          <w:p w:rsidR="00866745" w:rsidRPr="00866745" w:rsidRDefault="00866745" w:rsidP="00866745">
            <w:pPr>
              <w:ind w:firstLine="0"/>
              <w:jc w:val="center"/>
              <w:rPr>
                <w:rFonts w:eastAsia="Calibri"/>
              </w:rPr>
            </w:pPr>
            <w:r w:rsidRPr="00866745">
              <w:rPr>
                <w:rFonts w:eastAsia="Calibri"/>
              </w:rPr>
              <w:t>4</w:t>
            </w:r>
          </w:p>
          <w:p w:rsidR="00866745" w:rsidRPr="00866745" w:rsidRDefault="00866745" w:rsidP="00866745">
            <w:pPr>
              <w:ind w:firstLine="0"/>
              <w:jc w:val="center"/>
              <w:rPr>
                <w:rFonts w:eastAsia="Calibri"/>
              </w:rPr>
            </w:pPr>
            <w:r w:rsidRPr="00866745">
              <w:rPr>
                <w:rFonts w:eastAsia="Calibri"/>
              </w:rPr>
              <w:t>4</w:t>
            </w:r>
          </w:p>
          <w:p w:rsidR="00866745" w:rsidRPr="00866745" w:rsidRDefault="00866745" w:rsidP="00866745">
            <w:pPr>
              <w:ind w:firstLine="0"/>
              <w:jc w:val="center"/>
              <w:rPr>
                <w:rFonts w:eastAsia="Calibri"/>
              </w:rPr>
            </w:pPr>
          </w:p>
          <w:p w:rsidR="00866745" w:rsidRPr="00866745" w:rsidRDefault="00866745" w:rsidP="00866745">
            <w:pPr>
              <w:ind w:firstLine="0"/>
              <w:jc w:val="center"/>
              <w:rPr>
                <w:rFonts w:eastAsia="Calibri"/>
              </w:rPr>
            </w:pPr>
            <w:r w:rsidRPr="00866745">
              <w:rPr>
                <w:rFonts w:eastAsia="Calibri"/>
              </w:rPr>
              <w:t>6</w:t>
            </w:r>
          </w:p>
          <w:p w:rsidR="00866745" w:rsidRDefault="00866745" w:rsidP="00866745">
            <w:pPr>
              <w:ind w:firstLine="0"/>
              <w:jc w:val="center"/>
              <w:rPr>
                <w:rFonts w:eastAsia="Calibri"/>
              </w:rPr>
            </w:pPr>
            <w:r w:rsidRPr="00866745">
              <w:rPr>
                <w:rFonts w:eastAsia="Calibri"/>
              </w:rPr>
              <w:t>6</w:t>
            </w:r>
          </w:p>
          <w:p w:rsidR="00866745" w:rsidRPr="00866745" w:rsidRDefault="00866745" w:rsidP="00866745">
            <w:pPr>
              <w:ind w:firstLine="0"/>
              <w:rPr>
                <w:rFonts w:eastAsia="Calibri"/>
              </w:rPr>
            </w:pPr>
          </w:p>
          <w:p w:rsidR="00866745" w:rsidRPr="00866745" w:rsidRDefault="00866745" w:rsidP="00866745">
            <w:pPr>
              <w:ind w:firstLine="0"/>
              <w:jc w:val="center"/>
              <w:rPr>
                <w:rFonts w:eastAsia="Calibri"/>
              </w:rPr>
            </w:pPr>
            <w:r w:rsidRPr="00866745">
              <w:rPr>
                <w:rFonts w:eastAsia="Calibri"/>
              </w:rPr>
              <w:t>6</w:t>
            </w:r>
          </w:p>
          <w:p w:rsidR="00866745" w:rsidRPr="00866745" w:rsidRDefault="00866745" w:rsidP="00866745">
            <w:pPr>
              <w:ind w:firstLine="0"/>
              <w:jc w:val="center"/>
              <w:rPr>
                <w:rFonts w:eastAsia="Calibri"/>
              </w:rPr>
            </w:pPr>
            <w:r w:rsidRPr="00866745">
              <w:rPr>
                <w:rFonts w:eastAsia="Calibri"/>
              </w:rPr>
              <w:t>6</w:t>
            </w:r>
          </w:p>
          <w:p w:rsidR="00866745" w:rsidRPr="00866745" w:rsidRDefault="00866745" w:rsidP="00866745">
            <w:pPr>
              <w:ind w:firstLine="0"/>
              <w:jc w:val="center"/>
              <w:rPr>
                <w:rFonts w:eastAsia="Calibri"/>
              </w:rPr>
            </w:pPr>
            <w:r w:rsidRPr="00866745">
              <w:rPr>
                <w:rFonts w:eastAsia="Calibri"/>
              </w:rPr>
              <w:t>6</w:t>
            </w:r>
          </w:p>
          <w:p w:rsidR="00866745" w:rsidRPr="00866745" w:rsidRDefault="00866745" w:rsidP="00866745">
            <w:pPr>
              <w:ind w:firstLine="0"/>
              <w:jc w:val="center"/>
              <w:rPr>
                <w:rFonts w:eastAsia="Calibri"/>
              </w:rPr>
            </w:pPr>
            <w:r w:rsidRPr="00866745">
              <w:rPr>
                <w:rFonts w:eastAsia="Calibri"/>
              </w:rPr>
              <w:t>6</w:t>
            </w:r>
          </w:p>
          <w:p w:rsidR="00866745" w:rsidRPr="00866745" w:rsidRDefault="00866745" w:rsidP="00866745">
            <w:pPr>
              <w:ind w:firstLine="0"/>
              <w:jc w:val="center"/>
              <w:rPr>
                <w:rFonts w:eastAsia="Calibri"/>
              </w:rPr>
            </w:pPr>
            <w:r w:rsidRPr="00866745">
              <w:rPr>
                <w:rFonts w:eastAsia="Calibri"/>
              </w:rPr>
              <w:t>35</w:t>
            </w:r>
          </w:p>
          <w:p w:rsidR="00866745" w:rsidRPr="00866745" w:rsidRDefault="00866745" w:rsidP="00866745">
            <w:pPr>
              <w:ind w:firstLine="0"/>
              <w:rPr>
                <w:rFonts w:eastAsia="Calibri"/>
              </w:rPr>
            </w:pPr>
          </w:p>
        </w:tc>
        <w:tc>
          <w:tcPr>
            <w:tcW w:w="1371" w:type="dxa"/>
            <w:shd w:val="clear" w:color="auto" w:fill="D9D9D9"/>
          </w:tcPr>
          <w:p w:rsidR="00866745" w:rsidRPr="00BF4DE9" w:rsidRDefault="00866745" w:rsidP="00866745">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rPr>
                <w:rFonts w:eastAsia="Calibri"/>
              </w:rPr>
            </w:pPr>
            <w:r w:rsidRPr="00BF4DE9">
              <w:rPr>
                <w:rFonts w:eastAsia="Calibri"/>
              </w:rPr>
              <w:t>Учебная практика</w:t>
            </w:r>
          </w:p>
          <w:p w:rsidR="00BF4DE9" w:rsidRPr="00BF4DE9" w:rsidRDefault="00BF4DE9" w:rsidP="00BF4DE9">
            <w:pPr>
              <w:ind w:firstLine="0"/>
              <w:rPr>
                <w:rFonts w:eastAsia="Calibri"/>
              </w:rPr>
            </w:pPr>
            <w:r w:rsidRPr="00BF4DE9">
              <w:rPr>
                <w:rFonts w:eastAsia="Calibri"/>
              </w:rPr>
              <w:lastRenderedPageBreak/>
              <w:t xml:space="preserve">Виды работ </w:t>
            </w:r>
          </w:p>
          <w:p w:rsidR="00BF4DE9" w:rsidRPr="00BF4DE9" w:rsidRDefault="00BF4DE9" w:rsidP="00BF4DE9">
            <w:pPr>
              <w:ind w:firstLine="0"/>
            </w:pPr>
            <w:r w:rsidRPr="00BF4DE9">
              <w:t>- организация работ по подготовке объектов для цветочного оформления;</w:t>
            </w:r>
          </w:p>
          <w:p w:rsidR="00BF4DE9" w:rsidRPr="00BF4DE9" w:rsidRDefault="00BF4DE9" w:rsidP="00BF4DE9">
            <w:pPr>
              <w:ind w:firstLine="0"/>
            </w:pPr>
            <w:r w:rsidRPr="00BF4DE9">
              <w:t>- организация работ по посадке рассады цветочно-декоративных растений и ее высадке в открытый грунт;</w:t>
            </w:r>
          </w:p>
          <w:p w:rsidR="00BF4DE9" w:rsidRPr="00BF4DE9" w:rsidRDefault="00BF4DE9" w:rsidP="00BF4DE9">
            <w:pPr>
              <w:ind w:firstLine="0"/>
            </w:pPr>
            <w:r w:rsidRPr="00BF4DE9">
              <w:t>- мероприятия по уходу за цветочной рассадой в закрытом и открытом грунте;</w:t>
            </w:r>
          </w:p>
          <w:p w:rsidR="00BF4DE9" w:rsidRPr="00BF4DE9" w:rsidRDefault="00BF4DE9" w:rsidP="00BF4DE9">
            <w:pPr>
              <w:ind w:firstLine="0"/>
            </w:pPr>
            <w:r w:rsidRPr="00BF4DE9">
              <w:t>- подбор цветочно-декоративных и древесно-кустарниковых растений для применения на объектах озеленения;</w:t>
            </w:r>
          </w:p>
          <w:p w:rsidR="00BF4DE9" w:rsidRPr="00BF4DE9" w:rsidRDefault="00BF4DE9" w:rsidP="00BF4DE9">
            <w:pPr>
              <w:ind w:firstLine="0"/>
            </w:pPr>
            <w:r w:rsidRPr="00BF4DE9">
              <w:t>- организация работ по озеленению территорий;</w:t>
            </w:r>
          </w:p>
          <w:p w:rsidR="00BF4DE9" w:rsidRPr="00BF4DE9" w:rsidRDefault="00BF4DE9" w:rsidP="00BF4DE9">
            <w:pPr>
              <w:ind w:firstLine="0"/>
            </w:pPr>
            <w:r w:rsidRPr="00BF4DE9">
              <w:t>- организация работ с семенным материалом;</w:t>
            </w:r>
          </w:p>
          <w:p w:rsidR="00BF4DE9" w:rsidRPr="00BF4DE9" w:rsidRDefault="00BF4DE9" w:rsidP="00BF4DE9">
            <w:pPr>
              <w:ind w:firstLine="0"/>
            </w:pPr>
            <w:r w:rsidRPr="00BF4DE9">
              <w:t xml:space="preserve">- заготовка, очистка и закладка на хранение семян; </w:t>
            </w:r>
          </w:p>
          <w:p w:rsidR="00BF4DE9" w:rsidRPr="00BF4DE9" w:rsidRDefault="00BF4DE9" w:rsidP="00BF4DE9">
            <w:pPr>
              <w:ind w:firstLine="0"/>
            </w:pPr>
            <w:r w:rsidRPr="00BF4DE9">
              <w:t>- подготовка семян  к посеву;</w:t>
            </w:r>
          </w:p>
          <w:p w:rsidR="00BF4DE9" w:rsidRPr="00BF4DE9" w:rsidRDefault="00BF4DE9" w:rsidP="00BF4DE9">
            <w:pPr>
              <w:ind w:firstLine="0"/>
            </w:pPr>
            <w:r w:rsidRPr="00BF4DE9">
              <w:t>- обработка и удобрение почвы в питомнике, посев семян;</w:t>
            </w:r>
          </w:p>
          <w:p w:rsidR="00BF4DE9" w:rsidRPr="00BF4DE9" w:rsidRDefault="00BF4DE9" w:rsidP="00BF4DE9">
            <w:pPr>
              <w:ind w:firstLine="0"/>
            </w:pPr>
            <w:r w:rsidRPr="00BF4DE9">
              <w:t>- организация работы по выращиванию и размножению растений в открытом и закрытом грунтах;</w:t>
            </w:r>
          </w:p>
          <w:p w:rsidR="00BF4DE9" w:rsidRPr="00BF4DE9" w:rsidRDefault="00BF4DE9" w:rsidP="00BF4DE9">
            <w:pPr>
              <w:ind w:firstLine="0"/>
            </w:pPr>
            <w:r w:rsidRPr="00BF4DE9">
              <w:t xml:space="preserve">- вегетативное размножение деревьев и кустарников различными способами; </w:t>
            </w:r>
          </w:p>
          <w:p w:rsidR="00BF4DE9" w:rsidRPr="00BF4DE9" w:rsidRDefault="00BF4DE9" w:rsidP="00BF4DE9">
            <w:pPr>
              <w:ind w:firstLine="0"/>
            </w:pPr>
            <w:r w:rsidRPr="00BF4DE9">
              <w:t>- обследование и составление планов различных типов питомников;</w:t>
            </w:r>
          </w:p>
          <w:p w:rsidR="00BF4DE9" w:rsidRPr="00BF4DE9" w:rsidRDefault="00BF4DE9" w:rsidP="00BF4DE9">
            <w:pPr>
              <w:ind w:firstLine="0"/>
            </w:pPr>
            <w:r w:rsidRPr="00BF4DE9">
              <w:t>- выращивание саженцев декоративных древесно-кустарниковых пород в т.ч. формирование корневой системы, формирование надземной части, формирование кустарников для живых изгородей, создание архитектурных форм;</w:t>
            </w:r>
          </w:p>
          <w:p w:rsidR="00BF4DE9" w:rsidRPr="00BF4DE9" w:rsidRDefault="00BF4DE9" w:rsidP="00BF4DE9">
            <w:pPr>
              <w:ind w:firstLine="0"/>
            </w:pPr>
            <w:r w:rsidRPr="00BF4DE9">
              <w:t>- обработка полевых измерений;</w:t>
            </w:r>
          </w:p>
          <w:p w:rsidR="00BF4DE9" w:rsidRPr="00BF4DE9" w:rsidRDefault="00BF4DE9" w:rsidP="00BF4DE9">
            <w:pPr>
              <w:ind w:firstLine="0"/>
            </w:pPr>
            <w:r w:rsidRPr="00BF4DE9">
              <w:t>- организация работы специалиста ландшафтного дизайна.</w:t>
            </w:r>
          </w:p>
        </w:tc>
        <w:tc>
          <w:tcPr>
            <w:tcW w:w="1023" w:type="dxa"/>
            <w:shd w:val="clear" w:color="auto" w:fill="auto"/>
          </w:tcPr>
          <w:p w:rsidR="00BF4DE9" w:rsidRPr="00BF4DE9" w:rsidRDefault="00BF4DE9" w:rsidP="00BF4DE9">
            <w:pPr>
              <w:ind w:firstLine="52"/>
              <w:rPr>
                <w:rFonts w:eastAsia="Calibri"/>
              </w:rPr>
            </w:pPr>
            <w:r w:rsidRPr="00BF4DE9">
              <w:rPr>
                <w:rFonts w:eastAsia="Calibri"/>
              </w:rPr>
              <w:lastRenderedPageBreak/>
              <w:t>90</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lastRenderedPageBreak/>
              <w:t>Дифференцированный зачет по учебной практике (МДК.02.01)</w:t>
            </w:r>
          </w:p>
        </w:tc>
        <w:tc>
          <w:tcPr>
            <w:tcW w:w="1023" w:type="dxa"/>
            <w:shd w:val="clear" w:color="auto" w:fill="auto"/>
          </w:tcPr>
          <w:p w:rsidR="00BF4DE9" w:rsidRPr="00BF4DE9" w:rsidRDefault="00BF4DE9" w:rsidP="00BF4DE9">
            <w:pPr>
              <w:ind w:firstLine="52"/>
              <w:rPr>
                <w:rFonts w:eastAsia="Calibri"/>
              </w:rPr>
            </w:pP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shd w:val="clear" w:color="auto" w:fill="FFFFFF"/>
          </w:tcPr>
          <w:p w:rsidR="00BF4DE9" w:rsidRPr="00BF4DE9" w:rsidRDefault="00BF4DE9" w:rsidP="00BF4DE9">
            <w:pPr>
              <w:ind w:firstLine="0"/>
              <w:rPr>
                <w:b/>
              </w:rPr>
            </w:pPr>
            <w:r w:rsidRPr="00BF4DE9">
              <w:rPr>
                <w:b/>
              </w:rPr>
              <w:t>МДК.02.02  Садово-парковое строительство и хозяйство</w:t>
            </w:r>
          </w:p>
        </w:tc>
        <w:tc>
          <w:tcPr>
            <w:tcW w:w="9319" w:type="dxa"/>
            <w:shd w:val="clear" w:color="auto" w:fill="FFFFFF"/>
          </w:tcPr>
          <w:p w:rsidR="00BF4DE9" w:rsidRPr="00BF4DE9" w:rsidRDefault="00BF4DE9" w:rsidP="00BF4DE9">
            <w:pPr>
              <w:ind w:firstLine="0"/>
              <w:rPr>
                <w:b/>
              </w:rPr>
            </w:pPr>
          </w:p>
        </w:tc>
        <w:tc>
          <w:tcPr>
            <w:tcW w:w="1023" w:type="dxa"/>
            <w:shd w:val="clear" w:color="auto" w:fill="auto"/>
          </w:tcPr>
          <w:p w:rsidR="00BF4DE9" w:rsidRPr="00BF4DE9" w:rsidRDefault="00BF4DE9" w:rsidP="00BF4DE9">
            <w:pPr>
              <w:ind w:firstLine="52"/>
              <w:rPr>
                <w:b/>
              </w:rPr>
            </w:pPr>
            <w:r w:rsidRPr="00BF4DE9">
              <w:rPr>
                <w:b/>
              </w:rPr>
              <w:t>192</w:t>
            </w:r>
          </w:p>
        </w:tc>
        <w:tc>
          <w:tcPr>
            <w:tcW w:w="1371" w:type="dxa"/>
            <w:shd w:val="clear" w:color="auto" w:fill="D9D9D9"/>
          </w:tcPr>
          <w:p w:rsidR="00BF4DE9" w:rsidRPr="00BF4DE9" w:rsidRDefault="00BF4DE9" w:rsidP="00BF4DE9">
            <w:pPr>
              <w:rPr>
                <w:rFonts w:eastAsia="Calibri"/>
                <w:b/>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pPr>
            <w:r w:rsidRPr="00BF4DE9">
              <w:rPr>
                <w:rFonts w:eastAsia="Calibri"/>
              </w:rPr>
              <w:t>Тема 2.1.  Задачи и направления   работ по садово-парковому и ландшафтному строительству и содержанию зеленых насаждений</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8</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Классификация работ по строительству, капитальному ремонту и содержанию зеленых насаждений.</w:t>
            </w:r>
          </w:p>
          <w:p w:rsidR="00BF4DE9" w:rsidRPr="00BF4DE9" w:rsidRDefault="00BF4DE9" w:rsidP="00BF4DE9">
            <w:pPr>
              <w:ind w:firstLine="0"/>
            </w:pPr>
            <w:r w:rsidRPr="00BF4DE9">
              <w:t>2. Специфика ведения работ на садово-парковых объектах</w:t>
            </w:r>
          </w:p>
          <w:p w:rsidR="00BF4DE9" w:rsidRPr="00BF4DE9" w:rsidRDefault="00BF4DE9" w:rsidP="00BF4DE9">
            <w:pPr>
              <w:ind w:firstLine="0"/>
            </w:pPr>
            <w:r w:rsidRPr="00BF4DE9">
              <w:t>3. Классификация работ по строительству, капитальному ремонту и содержанию зеленых насаждений.</w:t>
            </w:r>
          </w:p>
          <w:p w:rsidR="00BF4DE9" w:rsidRPr="00BF4DE9" w:rsidRDefault="00BF4DE9" w:rsidP="00BF4DE9">
            <w:pPr>
              <w:ind w:firstLine="0"/>
            </w:pPr>
            <w:r w:rsidRPr="00BF4DE9">
              <w:t>4. Планирование деятельности подчиненных в соответствии с календарным графиком производства работ.</w:t>
            </w:r>
          </w:p>
          <w:p w:rsidR="00BF4DE9" w:rsidRPr="00BF4DE9" w:rsidRDefault="00BF4DE9" w:rsidP="00BF4DE9">
            <w:pPr>
              <w:ind w:firstLine="0"/>
            </w:pPr>
            <w:r w:rsidRPr="00BF4DE9">
              <w:t>5. Соблюдение техники безопасности на объектах озеленения и строительства садово-парковых сооружений.</w:t>
            </w:r>
          </w:p>
        </w:tc>
        <w:tc>
          <w:tcPr>
            <w:tcW w:w="1023" w:type="dxa"/>
            <w:shd w:val="clear" w:color="auto" w:fill="auto"/>
          </w:tcPr>
          <w:p w:rsidR="00BF4DE9" w:rsidRPr="00BF4DE9" w:rsidRDefault="00BF4DE9" w:rsidP="00BF4DE9">
            <w:pPr>
              <w:ind w:firstLine="52"/>
              <w:rPr>
                <w:rFonts w:eastAsia="Calibri"/>
              </w:rPr>
            </w:pPr>
            <w:r w:rsidRPr="00BF4DE9">
              <w:rPr>
                <w:rFonts w:eastAsia="Calibri"/>
              </w:rPr>
              <w:t>8</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 xml:space="preserve">Тема 2.2.  </w:t>
            </w:r>
            <w:r w:rsidRPr="00BF4DE9">
              <w:t xml:space="preserve"> Понятие о подготовке территории для озеленения</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30</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 Организация рельефа территории объекта. </w:t>
            </w:r>
          </w:p>
          <w:p w:rsidR="00BF4DE9" w:rsidRPr="00BF4DE9" w:rsidRDefault="00BF4DE9" w:rsidP="00BF4DE9">
            <w:pPr>
              <w:ind w:firstLine="0"/>
            </w:pPr>
            <w:r w:rsidRPr="00BF4DE9">
              <w:t xml:space="preserve">2. Проектирование вертикальной планировки озеленяемой территории. Состав и содержание изыскательских и проектных данных и материалов. Стадии и методы </w:t>
            </w:r>
            <w:r w:rsidRPr="00BF4DE9">
              <w:lastRenderedPageBreak/>
              <w:t xml:space="preserve">проектирования вертикальной планировки. </w:t>
            </w:r>
          </w:p>
          <w:p w:rsidR="00BF4DE9" w:rsidRPr="00BF4DE9" w:rsidRDefault="00BF4DE9" w:rsidP="00BF4DE9">
            <w:pPr>
              <w:ind w:firstLine="0"/>
            </w:pPr>
            <w:r w:rsidRPr="00BF4DE9">
              <w:t xml:space="preserve">3. Анализ и оценка существующего рельефа по данным геодезической подосновы с корректировкой ее на местности в соответствии с предъявляемыми требованиями к планировочным элементам - к дорожно-тропиночной сети, к площадкам различного назначения, к сооружениям оборудованию, к участкам насаждений. </w:t>
            </w:r>
          </w:p>
          <w:p w:rsidR="00BF4DE9" w:rsidRPr="00BF4DE9" w:rsidRDefault="00BF4DE9" w:rsidP="00BF4DE9">
            <w:pPr>
              <w:ind w:firstLine="0"/>
            </w:pPr>
            <w:r w:rsidRPr="00BF4DE9">
              <w:t xml:space="preserve">4. Методика проектирования вертикальной планировки: схема организации рельефа по уклонам и отметкам, проектирование нового рельефа с сохранением существующих его форм и участков с ценной растительностью, организация поверхностного стока дождевых и талых вод с проектированием и строительством дренажей, лотков, водопоглощающих колодцев. </w:t>
            </w:r>
          </w:p>
          <w:p w:rsidR="00BF4DE9" w:rsidRPr="00BF4DE9" w:rsidRDefault="00BF4DE9" w:rsidP="00BF4DE9">
            <w:pPr>
              <w:ind w:firstLine="0"/>
            </w:pPr>
            <w:r w:rsidRPr="00BF4DE9">
              <w:t xml:space="preserve">5. Устройство подпорных стенок, откосов, террас, лестниц, водоемов, горок. </w:t>
            </w:r>
          </w:p>
          <w:p w:rsidR="00BF4DE9" w:rsidRPr="00BF4DE9" w:rsidRDefault="00BF4DE9" w:rsidP="00BF4DE9">
            <w:pPr>
              <w:ind w:firstLine="0"/>
            </w:pPr>
            <w:r w:rsidRPr="00BF4DE9">
              <w:t>6. Подсчет объемов работ: картограмма земляных работ, методика ее составления.</w:t>
            </w:r>
          </w:p>
        </w:tc>
        <w:tc>
          <w:tcPr>
            <w:tcW w:w="1023" w:type="dxa"/>
            <w:shd w:val="clear" w:color="auto" w:fill="auto"/>
          </w:tcPr>
          <w:p w:rsidR="00BF4DE9" w:rsidRPr="00BF4DE9" w:rsidRDefault="00BF4DE9" w:rsidP="00BF4DE9">
            <w:pPr>
              <w:ind w:firstLine="52"/>
              <w:rPr>
                <w:rFonts w:eastAsia="Calibri"/>
              </w:rPr>
            </w:pPr>
            <w:r w:rsidRPr="00BF4DE9">
              <w:rPr>
                <w:rFonts w:eastAsia="Calibri"/>
              </w:rPr>
              <w:lastRenderedPageBreak/>
              <w:t>12</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p w:rsidR="00BF4DE9" w:rsidRPr="00BF4DE9" w:rsidRDefault="00BF4DE9" w:rsidP="00BF4DE9">
            <w:pPr>
              <w:rPr>
                <w:rFonts w:eastAsia="Calibri"/>
              </w:rPr>
            </w:pPr>
          </w:p>
          <w:p w:rsidR="00BF4DE9" w:rsidRPr="00BF4DE9" w:rsidRDefault="00BF4DE9" w:rsidP="00BF4DE9">
            <w:pPr>
              <w:rPr>
                <w:rFonts w:eastAsia="Calibri"/>
              </w:rPr>
            </w:pPr>
          </w:p>
          <w:p w:rsidR="00BF4DE9" w:rsidRPr="00BF4DE9" w:rsidRDefault="00BF4DE9" w:rsidP="00BF4DE9">
            <w:pPr>
              <w:rPr>
                <w:rFonts w:eastAsia="Calibri"/>
              </w:rPr>
            </w:pPr>
          </w:p>
          <w:p w:rsidR="00BF4DE9" w:rsidRPr="00BF4DE9" w:rsidRDefault="00BF4DE9" w:rsidP="00BF4DE9">
            <w:pPr>
              <w:rPr>
                <w:rFonts w:eastAsia="Calibri"/>
              </w:rPr>
            </w:pPr>
          </w:p>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 Подготовка территории для озеленения.  Составление плана инвентаризации существующих насаждений.</w:t>
            </w:r>
          </w:p>
          <w:p w:rsidR="00BF4DE9" w:rsidRPr="00BF4DE9" w:rsidRDefault="00BF4DE9" w:rsidP="00BF4DE9">
            <w:pPr>
              <w:ind w:firstLine="0"/>
            </w:pPr>
            <w:r w:rsidRPr="00BF4DE9">
              <w:t>2. Подготовка территории для озеленения.  Составление генерального плана территории озеленения.</w:t>
            </w:r>
          </w:p>
          <w:p w:rsidR="00BF4DE9" w:rsidRPr="00BF4DE9" w:rsidRDefault="00BF4DE9" w:rsidP="00BF4DE9">
            <w:pPr>
              <w:ind w:firstLine="0"/>
            </w:pPr>
            <w:r w:rsidRPr="00BF4DE9">
              <w:t>3. Подготовка территории для озеленения.  Составление дендроплана территории озеленения.</w:t>
            </w:r>
          </w:p>
          <w:p w:rsidR="00BF4DE9" w:rsidRPr="00BF4DE9" w:rsidRDefault="00BF4DE9" w:rsidP="00BF4DE9">
            <w:pPr>
              <w:ind w:firstLine="0"/>
            </w:pPr>
            <w:r w:rsidRPr="00BF4DE9">
              <w:t>4. Подготовка территории для озеленения.  Составление посадочного чертежа территории озеленения.</w:t>
            </w:r>
          </w:p>
          <w:p w:rsidR="00BF4DE9" w:rsidRPr="00BF4DE9" w:rsidRDefault="00BF4DE9" w:rsidP="00BF4DE9">
            <w:pPr>
              <w:ind w:firstLine="0"/>
            </w:pPr>
            <w:r w:rsidRPr="00BF4DE9">
              <w:t>5.  Подготовка территории для озеленения.  Составление разбивочного чертежа территории озеленения. Выполнение узлов плана благоустройства территории.</w:t>
            </w:r>
          </w:p>
          <w:p w:rsidR="00BF4DE9" w:rsidRPr="00BF4DE9" w:rsidRDefault="00BF4DE9" w:rsidP="00BF4DE9">
            <w:pPr>
              <w:ind w:firstLine="0"/>
            </w:pPr>
            <w:r w:rsidRPr="00BF4DE9">
              <w:t>6. Подготовка территории для озеленения. Составление сметы на выполнение проектных работ.</w:t>
            </w:r>
          </w:p>
        </w:tc>
        <w:tc>
          <w:tcPr>
            <w:tcW w:w="1023" w:type="dxa"/>
            <w:shd w:val="clear" w:color="auto" w:fill="auto"/>
          </w:tcPr>
          <w:p w:rsidR="00BF4DE9" w:rsidRPr="00BF4DE9" w:rsidRDefault="00BF4DE9" w:rsidP="00BF4DE9">
            <w:pPr>
              <w:ind w:firstLine="52"/>
              <w:rPr>
                <w:rFonts w:eastAsia="Calibri"/>
              </w:rPr>
            </w:pPr>
            <w:r w:rsidRPr="00BF4DE9">
              <w:rPr>
                <w:rFonts w:eastAsia="Calibri"/>
              </w:rPr>
              <w:t>18</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t>Тема 2.3.  Подготовка почвогрунтов для озеленения территории</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2</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t xml:space="preserve"> 1.Методы подготовки растительной земли для озеленительных работ. Использование существующих почвогрунтов с их улучшением путем внесения минеральных и органических удобрений и добавок. Приемы облагораживания существующих почв. Способы сохранения существующей растительности на территории объекта озеленения.</w:t>
            </w:r>
          </w:p>
        </w:tc>
        <w:tc>
          <w:tcPr>
            <w:tcW w:w="1023" w:type="dxa"/>
            <w:shd w:val="clear" w:color="auto" w:fill="auto"/>
          </w:tcPr>
          <w:p w:rsidR="00BF4DE9" w:rsidRPr="00BF4DE9" w:rsidRDefault="00BF4DE9" w:rsidP="00BF4DE9">
            <w:pPr>
              <w:ind w:firstLine="52"/>
            </w:pPr>
            <w:r w:rsidRPr="00BF4DE9">
              <w:t>2</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pPr>
            <w:r w:rsidRPr="00BF4DE9">
              <w:rPr>
                <w:rFonts w:eastAsia="Calibri"/>
              </w:rPr>
              <w:t xml:space="preserve">Тема 2.4. </w:t>
            </w:r>
            <w:r w:rsidRPr="00BF4DE9">
              <w:t xml:space="preserve"> Дорожно-тропиночная сеть и площадки</w:t>
            </w:r>
          </w:p>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18</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 Классификация дорожно-тропиночной сети и площадок по типам покрытия и назначению. </w:t>
            </w:r>
          </w:p>
          <w:p w:rsidR="00BF4DE9" w:rsidRPr="00BF4DE9" w:rsidRDefault="00BF4DE9" w:rsidP="00BF4DE9">
            <w:pPr>
              <w:ind w:firstLine="0"/>
            </w:pPr>
            <w:r w:rsidRPr="00BF4DE9">
              <w:t xml:space="preserve">2. Садово-парковые дорожки и площадки, виды и типы их конструкций и покрытий, применяемые материалы для их устройства. </w:t>
            </w:r>
          </w:p>
          <w:p w:rsidR="00BF4DE9" w:rsidRPr="00BF4DE9" w:rsidRDefault="00BF4DE9" w:rsidP="00BF4DE9">
            <w:pPr>
              <w:ind w:firstLine="0"/>
            </w:pPr>
            <w:r w:rsidRPr="00BF4DE9">
              <w:lastRenderedPageBreak/>
              <w:t xml:space="preserve">3. Последовательность и технология работ по устройству дорожек и площадок в соответствии с рабочими чертежами. </w:t>
            </w:r>
          </w:p>
          <w:p w:rsidR="00BF4DE9" w:rsidRPr="00BF4DE9" w:rsidRDefault="00BF4DE9" w:rsidP="00BF4DE9">
            <w:pPr>
              <w:ind w:firstLine="0"/>
            </w:pPr>
            <w:r w:rsidRPr="00BF4DE9">
              <w:t xml:space="preserve">4. Особенности устройства спортивных площадок. </w:t>
            </w:r>
          </w:p>
          <w:p w:rsidR="00BF4DE9" w:rsidRPr="00BF4DE9" w:rsidRDefault="00BF4DE9" w:rsidP="00BF4DE9">
            <w:pPr>
              <w:ind w:firstLine="0"/>
            </w:pPr>
            <w:r w:rsidRPr="00BF4DE9">
              <w:t>5. Содержание, эксплуатация и ремонт сооружений.</w:t>
            </w:r>
          </w:p>
        </w:tc>
        <w:tc>
          <w:tcPr>
            <w:tcW w:w="1023" w:type="dxa"/>
            <w:shd w:val="clear" w:color="auto" w:fill="auto"/>
          </w:tcPr>
          <w:p w:rsidR="00BF4DE9" w:rsidRPr="00BF4DE9" w:rsidRDefault="00BF4DE9" w:rsidP="00BF4DE9">
            <w:pPr>
              <w:ind w:firstLine="52"/>
            </w:pPr>
            <w:r w:rsidRPr="00BF4DE9">
              <w:lastRenderedPageBreak/>
              <w:t>10</w:t>
            </w: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tc>
        <w:tc>
          <w:tcPr>
            <w:tcW w:w="1371" w:type="dxa"/>
            <w:shd w:val="clear" w:color="auto" w:fill="auto"/>
          </w:tcPr>
          <w:p w:rsidR="00BF4DE9" w:rsidRPr="00BF4DE9" w:rsidRDefault="00BF4DE9" w:rsidP="00BF4DE9">
            <w:pPr>
              <w:rPr>
                <w:rFonts w:eastAsia="Calibri"/>
              </w:rPr>
            </w:pPr>
            <w:r w:rsidRPr="00BF4DE9">
              <w:rPr>
                <w:rFonts w:eastAsia="Calibri"/>
              </w:rPr>
              <w:lastRenderedPageBreak/>
              <w:t>2</w:t>
            </w:r>
          </w:p>
          <w:p w:rsidR="00BF4DE9" w:rsidRPr="00BF4DE9" w:rsidRDefault="00BF4DE9" w:rsidP="00BF4DE9">
            <w:pPr>
              <w:rPr>
                <w:rFonts w:eastAsia="Calibri"/>
              </w:rPr>
            </w:pPr>
          </w:p>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1.Подбор и расчет конструкций дорожно-тропиночной сети. Составление проекта ДТС I-II классов.</w:t>
            </w:r>
          </w:p>
          <w:p w:rsidR="00BF4DE9" w:rsidRPr="00BF4DE9" w:rsidRDefault="00BF4DE9" w:rsidP="00BF4DE9">
            <w:pPr>
              <w:ind w:firstLine="0"/>
            </w:pPr>
            <w:r w:rsidRPr="00BF4DE9">
              <w:t>2.Подбор и расчет конструкций дорожно-тропиночной сети. Составление проекта ДТС III-IV классов.</w:t>
            </w:r>
          </w:p>
          <w:p w:rsidR="00BF4DE9" w:rsidRPr="00BF4DE9" w:rsidRDefault="00BF4DE9" w:rsidP="00BF4DE9">
            <w:pPr>
              <w:ind w:firstLine="0"/>
            </w:pPr>
            <w:r w:rsidRPr="00BF4DE9">
              <w:t>3.Подбор и расчет конструкций дорожно-тропиночной сети. Составление проекта ДТС V-VI классов.</w:t>
            </w:r>
          </w:p>
          <w:p w:rsidR="00BF4DE9" w:rsidRPr="00BF4DE9" w:rsidRDefault="00BF4DE9" w:rsidP="00BF4DE9">
            <w:pPr>
              <w:ind w:firstLine="0"/>
            </w:pPr>
            <w:r w:rsidRPr="00BF4DE9">
              <w:t>4.Составление рабочих спецификаций и производство расчетов  затрат на устройство ДТС на объекте озеленения.</w:t>
            </w:r>
          </w:p>
        </w:tc>
        <w:tc>
          <w:tcPr>
            <w:tcW w:w="1023" w:type="dxa"/>
            <w:shd w:val="clear" w:color="auto" w:fill="auto"/>
          </w:tcPr>
          <w:p w:rsidR="00BF4DE9" w:rsidRPr="00BF4DE9" w:rsidRDefault="00BF4DE9" w:rsidP="00BF4DE9">
            <w:pPr>
              <w:ind w:firstLine="52"/>
              <w:rPr>
                <w:rFonts w:eastAsia="Calibri"/>
              </w:rPr>
            </w:pPr>
            <w:r w:rsidRPr="00BF4DE9">
              <w:t>8</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 xml:space="preserve">Тема 2.5. </w:t>
            </w:r>
            <w:r w:rsidRPr="00BF4DE9">
              <w:t xml:space="preserve"> </w:t>
            </w:r>
            <w:r w:rsidRPr="00BF4DE9">
              <w:rPr>
                <w:rFonts w:eastAsia="Calibri"/>
              </w:rPr>
              <w:t>Подпорные стенки, лестницы, откосы</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20</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Строительство простейших подпорных стенок, лестниц, пандусов, откосов.</w:t>
            </w:r>
          </w:p>
          <w:p w:rsidR="00BF4DE9" w:rsidRPr="00BF4DE9" w:rsidRDefault="00BF4DE9" w:rsidP="00BF4DE9">
            <w:pPr>
              <w:ind w:firstLine="0"/>
            </w:pPr>
            <w:r w:rsidRPr="00BF4DE9">
              <w:t>2. Материалы для строительства подпорных стенок, пандусов, лестниц, откосов.</w:t>
            </w:r>
          </w:p>
          <w:p w:rsidR="00BF4DE9" w:rsidRPr="00BF4DE9" w:rsidRDefault="00BF4DE9" w:rsidP="00BF4DE9">
            <w:pPr>
              <w:ind w:firstLine="0"/>
            </w:pPr>
            <w:r w:rsidRPr="00BF4DE9">
              <w:t>3. Состав работ, технология производственного процесса и его особенности.</w:t>
            </w:r>
          </w:p>
          <w:p w:rsidR="00BF4DE9" w:rsidRPr="00BF4DE9" w:rsidRDefault="00BF4DE9" w:rsidP="00BF4DE9">
            <w:pPr>
              <w:ind w:firstLine="0"/>
            </w:pPr>
            <w:r w:rsidRPr="00BF4DE9">
              <w:t>4. Содержание сооружений, их ремонт.</w:t>
            </w:r>
          </w:p>
        </w:tc>
        <w:tc>
          <w:tcPr>
            <w:tcW w:w="1023" w:type="dxa"/>
            <w:shd w:val="clear" w:color="auto" w:fill="auto"/>
          </w:tcPr>
          <w:p w:rsidR="00BF4DE9" w:rsidRPr="00BF4DE9" w:rsidRDefault="00BF4DE9" w:rsidP="00BF4DE9">
            <w:pPr>
              <w:ind w:firstLine="52"/>
            </w:pPr>
            <w:r w:rsidRPr="00BF4DE9">
              <w:t>8</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Составление проекта подпорной стенки с использованием натуральных материалов.</w:t>
            </w:r>
          </w:p>
          <w:p w:rsidR="00BF4DE9" w:rsidRPr="00BF4DE9" w:rsidRDefault="00BF4DE9" w:rsidP="00BF4DE9">
            <w:pPr>
              <w:ind w:firstLine="0"/>
            </w:pPr>
            <w:r w:rsidRPr="00BF4DE9">
              <w:t>2. Составление проекта подпорной стенки с использованием искусственных материалов.</w:t>
            </w:r>
          </w:p>
          <w:p w:rsidR="00BF4DE9" w:rsidRPr="00BF4DE9" w:rsidRDefault="00BF4DE9" w:rsidP="00BF4DE9">
            <w:pPr>
              <w:ind w:firstLine="0"/>
            </w:pPr>
            <w:r w:rsidRPr="00BF4DE9">
              <w:t>3. Составление проекта парковой лестницы с пандусом  с использованием натуральных материалов.</w:t>
            </w:r>
          </w:p>
          <w:p w:rsidR="00BF4DE9" w:rsidRPr="00BF4DE9" w:rsidRDefault="00BF4DE9" w:rsidP="00BF4DE9">
            <w:pPr>
              <w:ind w:firstLine="0"/>
            </w:pPr>
            <w:r w:rsidRPr="00BF4DE9">
              <w:t>4. Составление рабочих спецификаций и производство расчетов затрат на устройство подпорных стенок на объекте озеленения.</w:t>
            </w:r>
          </w:p>
          <w:p w:rsidR="00BF4DE9" w:rsidRPr="00BF4DE9" w:rsidRDefault="00BF4DE9" w:rsidP="00BF4DE9">
            <w:pPr>
              <w:ind w:firstLine="0"/>
            </w:pPr>
            <w:r w:rsidRPr="00BF4DE9">
              <w:t>5. Составление рабочих спецификаций и производство расчетов затрат на устройство парковой лестницы на объекте озеленения.</w:t>
            </w:r>
          </w:p>
        </w:tc>
        <w:tc>
          <w:tcPr>
            <w:tcW w:w="1023" w:type="dxa"/>
            <w:shd w:val="clear" w:color="auto" w:fill="auto"/>
          </w:tcPr>
          <w:p w:rsidR="00BF4DE9" w:rsidRPr="00BF4DE9" w:rsidRDefault="00BF4DE9" w:rsidP="00BF4DE9">
            <w:pPr>
              <w:ind w:firstLine="52"/>
              <w:rPr>
                <w:rFonts w:eastAsia="Calibri"/>
              </w:rPr>
            </w:pPr>
            <w:r w:rsidRPr="00BF4DE9">
              <w:t>12</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 xml:space="preserve">Тема 2.6. </w:t>
            </w:r>
            <w:r w:rsidRPr="00BF4DE9">
              <w:t xml:space="preserve"> Водоемы и гидросооружения</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18</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 Строительство водоемов и гидросооружений в зависимости от их назначения и типов, в соответствии с рабочими чертежами проекта на данные сооружения. </w:t>
            </w:r>
          </w:p>
          <w:p w:rsidR="00BF4DE9" w:rsidRPr="00BF4DE9" w:rsidRDefault="00BF4DE9" w:rsidP="00BF4DE9">
            <w:pPr>
              <w:ind w:firstLine="0"/>
            </w:pPr>
            <w:r w:rsidRPr="00BF4DE9">
              <w:t>2. Содержание и эксплуатация водоемов, ремонтные работы по укреплению берегов, очистке чаши, расстановка и эксплуатация оборудования, содержание сооружений и МАФ, ремонт.</w:t>
            </w:r>
          </w:p>
        </w:tc>
        <w:tc>
          <w:tcPr>
            <w:tcW w:w="1023" w:type="dxa"/>
            <w:shd w:val="clear" w:color="auto" w:fill="auto"/>
          </w:tcPr>
          <w:p w:rsidR="00BF4DE9" w:rsidRPr="00BF4DE9" w:rsidRDefault="00BF4DE9" w:rsidP="00BF4DE9">
            <w:pPr>
              <w:ind w:firstLine="52"/>
            </w:pPr>
            <w:r w:rsidRPr="00BF4DE9">
              <w:t>8</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 xml:space="preserve">1. Составление плана-эскиза проекта водного объекта (гидросооружения) на объекте  </w:t>
            </w:r>
            <w:r w:rsidRPr="00BF4DE9">
              <w:lastRenderedPageBreak/>
              <w:t>благоустройства в соответствии с исходными данными.</w:t>
            </w:r>
          </w:p>
          <w:p w:rsidR="00BF4DE9" w:rsidRPr="00BF4DE9" w:rsidRDefault="00BF4DE9" w:rsidP="00BF4DE9">
            <w:pPr>
              <w:ind w:firstLine="0"/>
            </w:pPr>
            <w:r w:rsidRPr="00BF4DE9">
              <w:t>2. Подборка материалов для устройства водного объекта  (гидросооружения) в соответствии с исходными  данными.</w:t>
            </w:r>
          </w:p>
          <w:p w:rsidR="00BF4DE9" w:rsidRPr="00BF4DE9" w:rsidRDefault="00BF4DE9" w:rsidP="00BF4DE9">
            <w:pPr>
              <w:ind w:firstLine="0"/>
            </w:pPr>
            <w:r w:rsidRPr="00BF4DE9">
              <w:t>3. Составление рабочих спецификаций на устройство водного объекта (гидросооружения).</w:t>
            </w:r>
          </w:p>
          <w:p w:rsidR="00BF4DE9" w:rsidRPr="00BF4DE9" w:rsidRDefault="00BF4DE9" w:rsidP="00BF4DE9">
            <w:pPr>
              <w:ind w:firstLine="0"/>
            </w:pPr>
            <w:r w:rsidRPr="00BF4DE9">
              <w:t>4. Расчет сметы затрат на устройство водного объекта (гидросооружения).</w:t>
            </w:r>
          </w:p>
        </w:tc>
        <w:tc>
          <w:tcPr>
            <w:tcW w:w="1023" w:type="dxa"/>
            <w:shd w:val="clear" w:color="auto" w:fill="auto"/>
          </w:tcPr>
          <w:p w:rsidR="00BF4DE9" w:rsidRPr="00BF4DE9" w:rsidRDefault="00BF4DE9" w:rsidP="00BF4DE9">
            <w:pPr>
              <w:ind w:firstLine="52"/>
              <w:rPr>
                <w:rFonts w:eastAsia="Calibri"/>
              </w:rPr>
            </w:pPr>
            <w:r w:rsidRPr="00BF4DE9">
              <w:lastRenderedPageBreak/>
              <w:t>10</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lastRenderedPageBreak/>
              <w:t xml:space="preserve">Тема 2.7. </w:t>
            </w:r>
            <w:r w:rsidRPr="00BF4DE9">
              <w:t xml:space="preserve"> Малые архитектурные формы (МАФ) и оборудование</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12</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1.Классификация и назначение МАФ и оборудования. </w:t>
            </w:r>
          </w:p>
          <w:p w:rsidR="00BF4DE9" w:rsidRPr="00BF4DE9" w:rsidRDefault="00BF4DE9" w:rsidP="00BF4DE9">
            <w:pPr>
              <w:ind w:firstLine="0"/>
            </w:pPr>
            <w:r w:rsidRPr="00BF4DE9">
              <w:t>2.Устройство простейших сооружений по рабочим чертежам.</w:t>
            </w:r>
          </w:p>
          <w:p w:rsidR="00BF4DE9" w:rsidRPr="00BF4DE9" w:rsidRDefault="00BF4DE9" w:rsidP="00BF4DE9">
            <w:pPr>
              <w:ind w:firstLine="0"/>
            </w:pPr>
            <w:r w:rsidRPr="00BF4DE9">
              <w:t>3. Расстановка и эксплуатация оборудования, содержание сооружений и МАФ, ремонт.</w:t>
            </w:r>
          </w:p>
        </w:tc>
        <w:tc>
          <w:tcPr>
            <w:tcW w:w="1023" w:type="dxa"/>
            <w:shd w:val="clear" w:color="auto" w:fill="auto"/>
          </w:tcPr>
          <w:p w:rsidR="00BF4DE9" w:rsidRPr="00BF4DE9" w:rsidRDefault="00BF4DE9" w:rsidP="00BF4DE9">
            <w:pPr>
              <w:ind w:firstLine="52"/>
            </w:pPr>
            <w:r w:rsidRPr="00BF4DE9">
              <w:t>4</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 xml:space="preserve">1. Составление плана-эскиза размещения МАФ и оборудования на объекте благоустройства в соответствии с исходными данными. </w:t>
            </w:r>
          </w:p>
          <w:p w:rsidR="00BF4DE9" w:rsidRPr="00BF4DE9" w:rsidRDefault="00BF4DE9" w:rsidP="00BF4DE9">
            <w:pPr>
              <w:ind w:firstLine="0"/>
            </w:pPr>
            <w:r w:rsidRPr="00BF4DE9">
              <w:t>2. Составление рабочих чертежей  МАФ и оборудования. Составление рабочих спецификаций на устройство  МАФ и оборудования.</w:t>
            </w:r>
          </w:p>
        </w:tc>
        <w:tc>
          <w:tcPr>
            <w:tcW w:w="1023" w:type="dxa"/>
            <w:shd w:val="clear" w:color="auto" w:fill="auto"/>
          </w:tcPr>
          <w:p w:rsidR="00BF4DE9" w:rsidRPr="00BF4DE9" w:rsidRDefault="00BF4DE9" w:rsidP="00BF4DE9">
            <w:pPr>
              <w:ind w:firstLine="52"/>
              <w:rPr>
                <w:rFonts w:eastAsia="Calibri"/>
              </w:rPr>
            </w:pPr>
            <w:r w:rsidRPr="00BF4DE9">
              <w:t>8</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pPr>
            <w:r w:rsidRPr="00BF4DE9">
              <w:rPr>
                <w:rFonts w:eastAsia="Calibri"/>
              </w:rPr>
              <w:t xml:space="preserve">Тема 2.8. </w:t>
            </w:r>
            <w:r w:rsidRPr="00BF4DE9">
              <w:t xml:space="preserve"> Посадка деревьев и кустарников</w:t>
            </w:r>
          </w:p>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26</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 Состав работ и сроки их выполнения. </w:t>
            </w:r>
          </w:p>
          <w:p w:rsidR="00BF4DE9" w:rsidRPr="00BF4DE9" w:rsidRDefault="00BF4DE9" w:rsidP="00BF4DE9">
            <w:pPr>
              <w:ind w:firstLine="0"/>
            </w:pPr>
            <w:r w:rsidRPr="00BF4DE9">
              <w:t xml:space="preserve">2. Посадка деревьев и кустарников, правила и нормы, сроки проведения работ; пересадка крупных деревьев и кустарников. </w:t>
            </w:r>
          </w:p>
          <w:p w:rsidR="00BF4DE9" w:rsidRPr="00BF4DE9" w:rsidRDefault="00BF4DE9" w:rsidP="00BF4DE9">
            <w:pPr>
              <w:ind w:firstLine="0"/>
            </w:pPr>
            <w:r w:rsidRPr="00BF4DE9">
              <w:t xml:space="preserve">3.Уход за посадками, содержание насаждений, работы по ремонту и реконструкции. </w:t>
            </w:r>
          </w:p>
          <w:p w:rsidR="00BF4DE9" w:rsidRPr="00BF4DE9" w:rsidRDefault="00BF4DE9" w:rsidP="00BF4DE9">
            <w:pPr>
              <w:ind w:firstLine="0"/>
            </w:pPr>
            <w:r w:rsidRPr="00BF4DE9">
              <w:t>4. Посадки деревьев и кустарников в контейнерах и их содержание.</w:t>
            </w:r>
          </w:p>
        </w:tc>
        <w:tc>
          <w:tcPr>
            <w:tcW w:w="1023" w:type="dxa"/>
            <w:shd w:val="clear" w:color="auto" w:fill="auto"/>
          </w:tcPr>
          <w:p w:rsidR="00BF4DE9" w:rsidRPr="00BF4DE9" w:rsidRDefault="00BF4DE9" w:rsidP="00BF4DE9">
            <w:pPr>
              <w:ind w:firstLine="52"/>
            </w:pPr>
            <w:r w:rsidRPr="00BF4DE9">
              <w:t>14</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 Составление требований к посадочному материалу различных видов древесных растений для массовых посадок.</w:t>
            </w:r>
          </w:p>
          <w:p w:rsidR="00BF4DE9" w:rsidRPr="00BF4DE9" w:rsidRDefault="00BF4DE9" w:rsidP="00BF4DE9">
            <w:pPr>
              <w:ind w:firstLine="0"/>
            </w:pPr>
            <w:r w:rsidRPr="00BF4DE9">
              <w:t>2. Составление плана размещений древесно-кустарниковых растений для массовых посадок.</w:t>
            </w:r>
          </w:p>
          <w:p w:rsidR="00BF4DE9" w:rsidRPr="00BF4DE9" w:rsidRDefault="00BF4DE9" w:rsidP="00BF4DE9">
            <w:pPr>
              <w:ind w:firstLine="0"/>
            </w:pPr>
            <w:r w:rsidRPr="00BF4DE9">
              <w:t>3. Составление требований к посадочному материалу различных видов древесных растений для объектов ограниченного пользования (объекты индивидуальной застройки).</w:t>
            </w:r>
          </w:p>
          <w:p w:rsidR="00BF4DE9" w:rsidRPr="00BF4DE9" w:rsidRDefault="00BF4DE9" w:rsidP="00BF4DE9">
            <w:pPr>
              <w:ind w:firstLine="0"/>
            </w:pPr>
            <w:r w:rsidRPr="00BF4DE9">
              <w:t xml:space="preserve">4. Составление плана размещения древесно-кустарниковых растений для объектов ограниченного пользования (объекты индивидуальной застройки). </w:t>
            </w:r>
          </w:p>
          <w:p w:rsidR="00BF4DE9" w:rsidRPr="00BF4DE9" w:rsidRDefault="00BF4DE9" w:rsidP="00BF4DE9">
            <w:pPr>
              <w:ind w:firstLine="0"/>
            </w:pPr>
            <w:r w:rsidRPr="00BF4DE9">
              <w:t>5. Составление по исходным данным  планов-графиков  на содержание объектов озеленения и ухода за ними.</w:t>
            </w:r>
          </w:p>
        </w:tc>
        <w:tc>
          <w:tcPr>
            <w:tcW w:w="1023" w:type="dxa"/>
            <w:shd w:val="clear" w:color="auto" w:fill="auto"/>
          </w:tcPr>
          <w:p w:rsidR="00BF4DE9" w:rsidRPr="00BF4DE9" w:rsidRDefault="00BF4DE9" w:rsidP="00BF4DE9">
            <w:pPr>
              <w:ind w:firstLine="52"/>
              <w:rPr>
                <w:rFonts w:eastAsia="Calibri"/>
              </w:rPr>
            </w:pPr>
            <w:r w:rsidRPr="00BF4DE9">
              <w:t>12</w:t>
            </w:r>
          </w:p>
        </w:tc>
        <w:tc>
          <w:tcPr>
            <w:tcW w:w="1371" w:type="dxa"/>
            <w:shd w:val="clear" w:color="auto" w:fill="D9D9D9"/>
          </w:tcPr>
          <w:p w:rsidR="00BF4DE9" w:rsidRPr="00BF4DE9" w:rsidRDefault="00BF4DE9" w:rsidP="00BF4DE9">
            <w:pPr>
              <w:rPr>
                <w:rFonts w:eastAsia="Calibri"/>
              </w:rPr>
            </w:pPr>
          </w:p>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 xml:space="preserve">Тема 2.9. </w:t>
            </w:r>
            <w:r w:rsidRPr="00BF4DE9">
              <w:t xml:space="preserve"> </w:t>
            </w:r>
            <w:r w:rsidRPr="00BF4DE9">
              <w:rPr>
                <w:rFonts w:eastAsia="Calibri"/>
              </w:rPr>
              <w:t>Устройство газонов</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18</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rPr>
                <w:rFonts w:eastAsia="Calibri"/>
              </w:rPr>
            </w:pPr>
            <w:r w:rsidRPr="00BF4DE9">
              <w:rPr>
                <w:rFonts w:eastAsia="Calibri"/>
              </w:rPr>
              <w:t xml:space="preserve">1. Классификация и назначение газонов. </w:t>
            </w:r>
          </w:p>
          <w:p w:rsidR="00BF4DE9" w:rsidRPr="00BF4DE9" w:rsidRDefault="00BF4DE9" w:rsidP="00BF4DE9">
            <w:pPr>
              <w:ind w:firstLine="0"/>
              <w:rPr>
                <w:rFonts w:eastAsia="Calibri"/>
              </w:rPr>
            </w:pPr>
            <w:r w:rsidRPr="00BF4DE9">
              <w:rPr>
                <w:rFonts w:eastAsia="Calibri"/>
              </w:rPr>
              <w:lastRenderedPageBreak/>
              <w:t>2. Устройство газонов различных типов.</w:t>
            </w:r>
          </w:p>
          <w:p w:rsidR="00BF4DE9" w:rsidRPr="00BF4DE9" w:rsidRDefault="00BF4DE9" w:rsidP="00BF4DE9">
            <w:pPr>
              <w:ind w:firstLine="0"/>
              <w:rPr>
                <w:rFonts w:eastAsia="Calibri"/>
              </w:rPr>
            </w:pPr>
            <w:r w:rsidRPr="00BF4DE9">
              <w:rPr>
                <w:rFonts w:eastAsia="Calibri"/>
              </w:rPr>
              <w:t>3. Способы устройства (посев, дернование). Гидропосев.</w:t>
            </w:r>
          </w:p>
          <w:p w:rsidR="00BF4DE9" w:rsidRPr="00BF4DE9" w:rsidRDefault="00BF4DE9" w:rsidP="00BF4DE9">
            <w:pPr>
              <w:ind w:firstLine="0"/>
              <w:rPr>
                <w:rFonts w:eastAsia="Calibri"/>
              </w:rPr>
            </w:pPr>
            <w:r w:rsidRPr="00BF4DE9">
              <w:rPr>
                <w:rFonts w:eastAsia="Calibri"/>
              </w:rPr>
              <w:t xml:space="preserve">4. Обыкновенные и партерные газоны. Особенности устройства спортивных газонов. </w:t>
            </w:r>
          </w:p>
          <w:p w:rsidR="00BF4DE9" w:rsidRPr="00BF4DE9" w:rsidRDefault="00BF4DE9" w:rsidP="00BF4DE9">
            <w:pPr>
              <w:ind w:firstLine="0"/>
              <w:rPr>
                <w:rFonts w:eastAsia="Calibri"/>
              </w:rPr>
            </w:pPr>
            <w:r w:rsidRPr="00BF4DE9">
              <w:rPr>
                <w:rFonts w:eastAsia="Calibri"/>
              </w:rPr>
              <w:t>5. Содержание газонов, их ремонт.</w:t>
            </w:r>
          </w:p>
        </w:tc>
        <w:tc>
          <w:tcPr>
            <w:tcW w:w="1023" w:type="dxa"/>
            <w:shd w:val="clear" w:color="auto" w:fill="auto"/>
          </w:tcPr>
          <w:p w:rsidR="00BF4DE9" w:rsidRPr="00BF4DE9" w:rsidRDefault="00BF4DE9" w:rsidP="00BF4DE9">
            <w:pPr>
              <w:ind w:firstLine="52"/>
            </w:pPr>
            <w:r w:rsidRPr="00BF4DE9">
              <w:lastRenderedPageBreak/>
              <w:t>10</w:t>
            </w:r>
          </w:p>
          <w:p w:rsidR="00BF4DE9" w:rsidRPr="00BF4DE9" w:rsidRDefault="00BF4DE9" w:rsidP="00BF4DE9">
            <w:pPr>
              <w:ind w:firstLine="52"/>
            </w:pPr>
          </w:p>
        </w:tc>
        <w:tc>
          <w:tcPr>
            <w:tcW w:w="1371" w:type="dxa"/>
            <w:shd w:val="clear" w:color="auto" w:fill="auto"/>
          </w:tcPr>
          <w:p w:rsidR="00BF4DE9" w:rsidRPr="00BF4DE9" w:rsidRDefault="00BF4DE9" w:rsidP="00BF4DE9">
            <w:pPr>
              <w:rPr>
                <w:rFonts w:eastAsia="Calibri"/>
              </w:rPr>
            </w:pPr>
            <w:r w:rsidRPr="00BF4DE9">
              <w:rPr>
                <w:rFonts w:eastAsia="Calibri"/>
              </w:rPr>
              <w:lastRenderedPageBreak/>
              <w:t>2</w:t>
            </w:r>
          </w:p>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 Составление травосмесей для конкретного объекта озеленения по исходным данным.</w:t>
            </w:r>
          </w:p>
          <w:p w:rsidR="00BF4DE9" w:rsidRPr="00BF4DE9" w:rsidRDefault="00BF4DE9" w:rsidP="00BF4DE9">
            <w:pPr>
              <w:ind w:firstLine="0"/>
            </w:pPr>
            <w:r w:rsidRPr="00BF4DE9">
              <w:t>2. Расчет сметы затрат на устройство газонов различного типа.</w:t>
            </w:r>
          </w:p>
          <w:p w:rsidR="00BF4DE9" w:rsidRPr="00BF4DE9" w:rsidRDefault="00BF4DE9" w:rsidP="00BF4DE9">
            <w:pPr>
              <w:ind w:firstLine="0"/>
            </w:pPr>
            <w:r w:rsidRPr="00BF4DE9">
              <w:t>3. Составление по исходным данным планов-графиков на содержание газонов различных типов.</w:t>
            </w:r>
          </w:p>
          <w:p w:rsidR="00BF4DE9" w:rsidRPr="00BF4DE9" w:rsidRDefault="00BF4DE9" w:rsidP="00BF4DE9">
            <w:pPr>
              <w:ind w:firstLine="0"/>
            </w:pPr>
            <w:r w:rsidRPr="00BF4DE9">
              <w:t>4.  Составление по исходным данным планов-графиков ухода за газонами различных типов.</w:t>
            </w:r>
          </w:p>
        </w:tc>
        <w:tc>
          <w:tcPr>
            <w:tcW w:w="1023" w:type="dxa"/>
            <w:shd w:val="clear" w:color="auto" w:fill="auto"/>
          </w:tcPr>
          <w:p w:rsidR="00BF4DE9" w:rsidRPr="00BF4DE9" w:rsidRDefault="00BF4DE9" w:rsidP="00BF4DE9">
            <w:pPr>
              <w:ind w:firstLine="52"/>
              <w:rPr>
                <w:rFonts w:eastAsia="Calibri"/>
              </w:rPr>
            </w:pPr>
            <w:r w:rsidRPr="00BF4DE9">
              <w:t>8</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 xml:space="preserve">Тема 2.10. </w:t>
            </w:r>
            <w:r w:rsidRPr="00BF4DE9">
              <w:t xml:space="preserve"> </w:t>
            </w:r>
            <w:r w:rsidRPr="00BF4DE9">
              <w:rPr>
                <w:rFonts w:eastAsia="Calibri"/>
              </w:rPr>
              <w:t>Устройство цветников, рокариев, альпинариев</w:t>
            </w:r>
          </w:p>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28</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1.Устройство цветников различных типов в зависимости от жизненных форм, композиций цветочного оформления объекта в связи с проектом. </w:t>
            </w:r>
          </w:p>
          <w:p w:rsidR="00BF4DE9" w:rsidRPr="00BF4DE9" w:rsidRDefault="00BF4DE9" w:rsidP="00BF4DE9">
            <w:pPr>
              <w:ind w:firstLine="0"/>
            </w:pPr>
            <w:r w:rsidRPr="00BF4DE9">
              <w:t xml:space="preserve">2. Способы устройства цветников. </w:t>
            </w:r>
          </w:p>
          <w:p w:rsidR="00BF4DE9" w:rsidRPr="00BF4DE9" w:rsidRDefault="00BF4DE9" w:rsidP="00BF4DE9">
            <w:pPr>
              <w:ind w:firstLine="0"/>
            </w:pPr>
            <w:r w:rsidRPr="00BF4DE9">
              <w:t xml:space="preserve">3. Уход за цветниками, содержание цветочных композиций, работы по реконструкции, ремонт. </w:t>
            </w:r>
          </w:p>
          <w:p w:rsidR="00BF4DE9" w:rsidRPr="00BF4DE9" w:rsidRDefault="00BF4DE9" w:rsidP="00BF4DE9">
            <w:pPr>
              <w:ind w:firstLine="0"/>
            </w:pPr>
            <w:r w:rsidRPr="00BF4DE9">
              <w:t xml:space="preserve">4. Устройство цветочного оформления в контейнерах, уход за растениями и содержание. </w:t>
            </w:r>
          </w:p>
          <w:p w:rsidR="00BF4DE9" w:rsidRPr="00BF4DE9" w:rsidRDefault="00BF4DE9" w:rsidP="00BF4DE9">
            <w:pPr>
              <w:ind w:firstLine="0"/>
            </w:pPr>
            <w:r w:rsidRPr="00BF4DE9">
              <w:t xml:space="preserve">5. Устройство участков с почвопокровными растениями, их содержание. </w:t>
            </w:r>
          </w:p>
          <w:p w:rsidR="00BF4DE9" w:rsidRPr="00BF4DE9" w:rsidRDefault="00BF4DE9" w:rsidP="00BF4DE9">
            <w:pPr>
              <w:ind w:firstLine="0"/>
            </w:pPr>
            <w:r w:rsidRPr="00BF4DE9">
              <w:t>6. Устройство каменистых участков (рокариев).</w:t>
            </w:r>
          </w:p>
          <w:p w:rsidR="00BF4DE9" w:rsidRPr="00BF4DE9" w:rsidRDefault="00BF4DE9" w:rsidP="00BF4DE9">
            <w:pPr>
              <w:ind w:firstLine="0"/>
            </w:pPr>
            <w:r w:rsidRPr="00BF4DE9">
              <w:t>7. Подбор материалов, устройство основания и дренажа, укладка камней при создании каменистых участков, посадка растений, уход за растительностью, содержание и ремонт</w:t>
            </w:r>
          </w:p>
        </w:tc>
        <w:tc>
          <w:tcPr>
            <w:tcW w:w="1023" w:type="dxa"/>
            <w:shd w:val="clear" w:color="auto" w:fill="auto"/>
          </w:tcPr>
          <w:p w:rsidR="00BF4DE9" w:rsidRPr="00BF4DE9" w:rsidRDefault="00BF4DE9" w:rsidP="00BF4DE9">
            <w:pPr>
              <w:ind w:firstLine="52"/>
            </w:pPr>
            <w:r w:rsidRPr="00BF4DE9">
              <w:t>14</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 xml:space="preserve">1. Составление проекта цветника по исходным данным. Подбор посадочного материала. </w:t>
            </w:r>
          </w:p>
          <w:p w:rsidR="00BF4DE9" w:rsidRPr="00BF4DE9" w:rsidRDefault="00BF4DE9" w:rsidP="00BF4DE9">
            <w:pPr>
              <w:ind w:firstLine="0"/>
            </w:pPr>
            <w:r w:rsidRPr="00BF4DE9">
              <w:t>2. Составление проекта рокария. Подбор ассортимента растительного  материала. Расчет необходимого количества растительного и строительного материалов.</w:t>
            </w:r>
          </w:p>
          <w:p w:rsidR="00BF4DE9" w:rsidRPr="00BF4DE9" w:rsidRDefault="00BF4DE9" w:rsidP="00BF4DE9">
            <w:pPr>
              <w:ind w:firstLine="0"/>
            </w:pPr>
            <w:r w:rsidRPr="00BF4DE9">
              <w:t>3. Составление проекта альпинария. Подбор ассортимента растительного  материала. Расчет необходимого количества растительного и строительного материалов.</w:t>
            </w:r>
          </w:p>
          <w:p w:rsidR="00BF4DE9" w:rsidRPr="00BF4DE9" w:rsidRDefault="00BF4DE9" w:rsidP="00BF4DE9">
            <w:pPr>
              <w:ind w:firstLine="0"/>
            </w:pPr>
            <w:r w:rsidRPr="00BF4DE9">
              <w:t>4. Составление проекта цветочного оформления в контейнерах. Подбор ассортимента растительного  материала. Расчет необходимого количества растительного и строительного материалов.</w:t>
            </w:r>
          </w:p>
          <w:p w:rsidR="00BF4DE9" w:rsidRPr="00BF4DE9" w:rsidRDefault="00BF4DE9" w:rsidP="00BF4DE9">
            <w:pPr>
              <w:ind w:firstLine="0"/>
            </w:pPr>
            <w:r w:rsidRPr="00BF4DE9">
              <w:t>5. Составление по исходным данным  планов-графиков на содержание цветников различных типов.</w:t>
            </w:r>
          </w:p>
          <w:p w:rsidR="00BF4DE9" w:rsidRPr="00BF4DE9" w:rsidRDefault="00BF4DE9" w:rsidP="00BF4DE9">
            <w:pPr>
              <w:ind w:firstLine="0"/>
            </w:pPr>
            <w:r w:rsidRPr="00BF4DE9">
              <w:lastRenderedPageBreak/>
              <w:t>6. Составление по исходным данным  планов-графиков на содержание рокариев, альпинариев.</w:t>
            </w:r>
          </w:p>
          <w:p w:rsidR="00BF4DE9" w:rsidRPr="00BF4DE9" w:rsidRDefault="00BF4DE9" w:rsidP="00BF4DE9">
            <w:pPr>
              <w:ind w:firstLine="0"/>
            </w:pPr>
            <w:r w:rsidRPr="00BF4DE9">
              <w:t>7. Расчет сметы затрат на устройство цветников, рокариев, альпинариев.</w:t>
            </w:r>
          </w:p>
        </w:tc>
        <w:tc>
          <w:tcPr>
            <w:tcW w:w="1023" w:type="dxa"/>
            <w:shd w:val="clear" w:color="auto" w:fill="auto"/>
          </w:tcPr>
          <w:p w:rsidR="00BF4DE9" w:rsidRPr="00BF4DE9" w:rsidRDefault="00BF4DE9" w:rsidP="00BF4DE9">
            <w:pPr>
              <w:ind w:firstLine="52"/>
              <w:rPr>
                <w:rFonts w:eastAsia="Calibri"/>
              </w:rPr>
            </w:pPr>
            <w:r w:rsidRPr="00BF4DE9">
              <w:lastRenderedPageBreak/>
              <w:t>14</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lastRenderedPageBreak/>
              <w:t>Тема 2.11. Охрана объектов озеленения</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2</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Порядок охраны объектов озеленения.</w:t>
            </w:r>
          </w:p>
        </w:tc>
        <w:tc>
          <w:tcPr>
            <w:tcW w:w="1023" w:type="dxa"/>
            <w:shd w:val="clear" w:color="auto" w:fill="auto"/>
          </w:tcPr>
          <w:p w:rsidR="00BF4DE9" w:rsidRPr="00BF4DE9" w:rsidRDefault="00BF4DE9" w:rsidP="00BF4DE9">
            <w:pPr>
              <w:ind w:firstLine="52"/>
              <w:rPr>
                <w:rFonts w:eastAsia="Calibri"/>
              </w:rPr>
            </w:pPr>
            <w:r w:rsidRPr="00BF4DE9">
              <w:rPr>
                <w:rFonts w:eastAsia="Calibri"/>
              </w:rPr>
              <w:t>2</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Тема 2.12. Реконструкция зеленых насаждений</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10</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Признаки насаждений, требующих реконструкции.</w:t>
            </w:r>
          </w:p>
          <w:p w:rsidR="00BF4DE9" w:rsidRPr="00BF4DE9" w:rsidRDefault="00BF4DE9" w:rsidP="00BF4DE9">
            <w:pPr>
              <w:ind w:firstLine="0"/>
            </w:pPr>
            <w:r w:rsidRPr="00BF4DE9">
              <w:t>2. Значение полной и частичной реконструкции, различие в их проведении.</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 Производство работ по реконструкции объекта озеленения по исходным данным. Проведение инвентаризации существующих зеленых насаждений.</w:t>
            </w:r>
          </w:p>
          <w:p w:rsidR="00BF4DE9" w:rsidRPr="00BF4DE9" w:rsidRDefault="00BF4DE9" w:rsidP="00BF4DE9">
            <w:pPr>
              <w:ind w:firstLine="0"/>
            </w:pPr>
            <w:r w:rsidRPr="00BF4DE9">
              <w:t>2. Составление документации по реконструкции зеленых насаждений.</w:t>
            </w:r>
          </w:p>
          <w:p w:rsidR="00BF4DE9" w:rsidRPr="00BF4DE9" w:rsidRDefault="00BF4DE9" w:rsidP="00BF4DE9">
            <w:pPr>
              <w:ind w:firstLine="0"/>
            </w:pPr>
            <w:r w:rsidRPr="00BF4DE9">
              <w:t>3. Составление плана мероприятий по реконструкции существующих зеленых насаждений.</w:t>
            </w:r>
          </w:p>
        </w:tc>
        <w:tc>
          <w:tcPr>
            <w:tcW w:w="1023" w:type="dxa"/>
            <w:shd w:val="clear" w:color="auto" w:fill="auto"/>
          </w:tcPr>
          <w:p w:rsidR="00BF4DE9" w:rsidRPr="00BF4DE9" w:rsidRDefault="00BF4DE9" w:rsidP="00BF4DE9">
            <w:pPr>
              <w:ind w:firstLine="52"/>
              <w:rPr>
                <w:rFonts w:eastAsia="Calibri"/>
              </w:rPr>
            </w:pPr>
            <w:r w:rsidRPr="00BF4DE9">
              <w:t>6</w:t>
            </w:r>
          </w:p>
        </w:tc>
        <w:tc>
          <w:tcPr>
            <w:tcW w:w="1371" w:type="dxa"/>
            <w:shd w:val="clear" w:color="auto" w:fill="D9D9D9"/>
          </w:tcPr>
          <w:p w:rsidR="00BF4DE9" w:rsidRPr="00BF4DE9" w:rsidRDefault="00BF4DE9" w:rsidP="00BF4DE9">
            <w:pPr>
              <w:rPr>
                <w:rFonts w:eastAsia="Calibri"/>
              </w:rPr>
            </w:pPr>
          </w:p>
          <w:p w:rsidR="00BF4DE9" w:rsidRPr="00BF4DE9" w:rsidRDefault="00BF4DE9" w:rsidP="00BF4DE9">
            <w:pPr>
              <w:rPr>
                <w:rFonts w:eastAsia="Calibri"/>
              </w:rPr>
            </w:pPr>
          </w:p>
        </w:tc>
      </w:tr>
      <w:tr w:rsidR="00BF4DE9" w:rsidRPr="00BF4DE9" w:rsidTr="00866745">
        <w:trPr>
          <w:trHeight w:val="20"/>
        </w:trPr>
        <w:tc>
          <w:tcPr>
            <w:tcW w:w="3356" w:type="dxa"/>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Экзамен</w:t>
            </w:r>
          </w:p>
        </w:tc>
        <w:tc>
          <w:tcPr>
            <w:tcW w:w="1023" w:type="dxa"/>
            <w:shd w:val="clear" w:color="auto" w:fill="auto"/>
          </w:tcPr>
          <w:p w:rsidR="00BF4DE9" w:rsidRPr="00BF4DE9" w:rsidRDefault="00BF4DE9" w:rsidP="00BF4DE9">
            <w:pPr>
              <w:ind w:firstLine="52"/>
            </w:pP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1035"/>
        </w:trPr>
        <w:tc>
          <w:tcPr>
            <w:tcW w:w="12675" w:type="dxa"/>
            <w:gridSpan w:val="2"/>
            <w:shd w:val="clear" w:color="auto" w:fill="FFFFFF"/>
          </w:tcPr>
          <w:p w:rsidR="00BF4DE9" w:rsidRPr="00BF4DE9" w:rsidRDefault="00BF4DE9" w:rsidP="00BF4DE9">
            <w:pPr>
              <w:ind w:firstLine="0"/>
              <w:rPr>
                <w:rFonts w:eastAsia="Calibri"/>
              </w:rPr>
            </w:pPr>
            <w:r w:rsidRPr="00BF4DE9">
              <w:rPr>
                <w:rFonts w:eastAsia="Calibri"/>
              </w:rPr>
              <w:t>Самостоятельная работа при изучении МДК.02.02</w:t>
            </w:r>
          </w:p>
          <w:p w:rsidR="00BF4DE9" w:rsidRPr="00BF4DE9" w:rsidRDefault="00BF4DE9" w:rsidP="00BF4DE9">
            <w:pPr>
              <w:ind w:firstLine="0"/>
              <w:rPr>
                <w:rFonts w:eastAsia="Calibri"/>
              </w:rPr>
            </w:pPr>
            <w:r w:rsidRPr="00BF4DE9">
              <w:rPr>
                <w:rFonts w:eastAsia="Calibri"/>
              </w:rPr>
              <w:t>Тематика внеаудиторной самостоятельной работы:</w:t>
            </w:r>
          </w:p>
          <w:p w:rsidR="00BF4DE9" w:rsidRPr="00BF4DE9" w:rsidRDefault="00BF4DE9" w:rsidP="00BF4DE9">
            <w:pPr>
              <w:ind w:firstLine="0"/>
            </w:pPr>
            <w:r w:rsidRPr="00BF4DE9">
              <w:t>Подбор материалов и конструкций дренажных устройств, пригодных для объектов ландшафтной архитектуры. Создание каталога.</w:t>
            </w:r>
          </w:p>
        </w:tc>
        <w:tc>
          <w:tcPr>
            <w:tcW w:w="1023" w:type="dxa"/>
            <w:shd w:val="clear" w:color="auto" w:fill="auto"/>
          </w:tcPr>
          <w:p w:rsidR="00BF4DE9" w:rsidRPr="00BF4DE9" w:rsidRDefault="00BF4DE9" w:rsidP="00BF4DE9">
            <w:pPr>
              <w:ind w:firstLine="52"/>
            </w:pPr>
            <w:r w:rsidRPr="00BF4DE9">
              <w:t>92</w:t>
            </w:r>
          </w:p>
          <w:p w:rsidR="00BF4DE9" w:rsidRPr="00BF4DE9" w:rsidRDefault="00BF4DE9" w:rsidP="00BF4DE9">
            <w:pPr>
              <w:ind w:firstLine="52"/>
            </w:pPr>
          </w:p>
          <w:p w:rsidR="00BF4DE9" w:rsidRPr="00BF4DE9" w:rsidRDefault="00BF4DE9" w:rsidP="00BF4DE9">
            <w:pPr>
              <w:ind w:firstLine="52"/>
            </w:pPr>
            <w:r w:rsidRPr="00BF4DE9">
              <w:t>10</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692"/>
        </w:trPr>
        <w:tc>
          <w:tcPr>
            <w:tcW w:w="12675" w:type="dxa"/>
            <w:gridSpan w:val="2"/>
            <w:shd w:val="clear" w:color="auto" w:fill="FFFFFF"/>
          </w:tcPr>
          <w:p w:rsidR="00BF4DE9" w:rsidRPr="00BF4DE9" w:rsidRDefault="00BF4DE9" w:rsidP="00BF4DE9">
            <w:pPr>
              <w:ind w:firstLine="0"/>
              <w:rPr>
                <w:rFonts w:eastAsia="Calibri"/>
              </w:rPr>
            </w:pPr>
            <w:r w:rsidRPr="00BF4DE9">
              <w:t>Подбор материалов и конструкций дренажных устройств, пригодных для дорожных покрытий и площадок на  объектах ландшафтной архитектуры. Создание каталога.</w:t>
            </w:r>
          </w:p>
        </w:tc>
        <w:tc>
          <w:tcPr>
            <w:tcW w:w="1023" w:type="dxa"/>
            <w:shd w:val="clear" w:color="auto" w:fill="auto"/>
          </w:tcPr>
          <w:p w:rsidR="00BF4DE9" w:rsidRPr="00BF4DE9" w:rsidRDefault="00BF4DE9" w:rsidP="00BF4DE9">
            <w:pPr>
              <w:ind w:firstLine="52"/>
            </w:pPr>
            <w:r w:rsidRPr="00BF4DE9">
              <w:t>10</w:t>
            </w:r>
          </w:p>
        </w:tc>
        <w:tc>
          <w:tcPr>
            <w:tcW w:w="1371" w:type="dxa"/>
            <w:vMerge w:val="restart"/>
            <w:shd w:val="clear" w:color="auto" w:fill="D9D9D9"/>
          </w:tcPr>
          <w:p w:rsidR="00BF4DE9" w:rsidRPr="00BF4DE9" w:rsidRDefault="00BF4DE9" w:rsidP="00BF4DE9">
            <w:pPr>
              <w:rPr>
                <w:rFonts w:eastAsia="Calibri"/>
              </w:rPr>
            </w:pPr>
          </w:p>
        </w:tc>
      </w:tr>
      <w:tr w:rsidR="00BF4DE9" w:rsidRPr="00BF4DE9" w:rsidTr="00866745">
        <w:trPr>
          <w:trHeight w:val="419"/>
        </w:trPr>
        <w:tc>
          <w:tcPr>
            <w:tcW w:w="12675" w:type="dxa"/>
            <w:gridSpan w:val="2"/>
            <w:shd w:val="clear" w:color="auto" w:fill="FFFFFF"/>
          </w:tcPr>
          <w:p w:rsidR="00BF4DE9" w:rsidRPr="00BF4DE9" w:rsidRDefault="00BF4DE9" w:rsidP="00BF4DE9">
            <w:pPr>
              <w:ind w:firstLine="0"/>
            </w:pPr>
            <w:r w:rsidRPr="00BF4DE9">
              <w:t>Составление программы улучшения почв на ландшафтных объектах различной категории</w:t>
            </w:r>
          </w:p>
        </w:tc>
        <w:tc>
          <w:tcPr>
            <w:tcW w:w="1023" w:type="dxa"/>
            <w:shd w:val="clear" w:color="auto" w:fill="auto"/>
          </w:tcPr>
          <w:p w:rsidR="00BF4DE9" w:rsidRPr="00BF4DE9" w:rsidRDefault="00BF4DE9" w:rsidP="00BF4DE9">
            <w:pPr>
              <w:ind w:firstLine="52"/>
            </w:pPr>
            <w:r w:rsidRPr="00BF4DE9">
              <w:t>4</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419"/>
        </w:trPr>
        <w:tc>
          <w:tcPr>
            <w:tcW w:w="12675" w:type="dxa"/>
            <w:gridSpan w:val="2"/>
            <w:shd w:val="clear" w:color="auto" w:fill="FFFFFF"/>
          </w:tcPr>
          <w:p w:rsidR="00BF4DE9" w:rsidRPr="00BF4DE9" w:rsidRDefault="00BF4DE9" w:rsidP="00BF4DE9">
            <w:pPr>
              <w:ind w:firstLine="0"/>
            </w:pPr>
            <w:r w:rsidRPr="00BF4DE9">
              <w:t>Подбор материалов, пригодных для устройства подпорных стенок, откосов и лестниц на объектах ландшафтной архитектуры для  составления каталога</w:t>
            </w:r>
          </w:p>
        </w:tc>
        <w:tc>
          <w:tcPr>
            <w:tcW w:w="1023" w:type="dxa"/>
            <w:shd w:val="clear" w:color="auto" w:fill="auto"/>
          </w:tcPr>
          <w:p w:rsidR="00BF4DE9" w:rsidRPr="00BF4DE9" w:rsidRDefault="00BF4DE9" w:rsidP="00BF4DE9">
            <w:pPr>
              <w:ind w:firstLine="52"/>
            </w:pPr>
            <w:r w:rsidRPr="00BF4DE9">
              <w:t>8</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419"/>
        </w:trPr>
        <w:tc>
          <w:tcPr>
            <w:tcW w:w="12675" w:type="dxa"/>
            <w:gridSpan w:val="2"/>
            <w:shd w:val="clear" w:color="auto" w:fill="FFFFFF"/>
          </w:tcPr>
          <w:p w:rsidR="00BF4DE9" w:rsidRPr="00BF4DE9" w:rsidRDefault="00BF4DE9" w:rsidP="00BF4DE9">
            <w:pPr>
              <w:ind w:firstLine="0"/>
            </w:pPr>
            <w:r w:rsidRPr="00BF4DE9">
              <w:t>Подбор материалов и конструкций искусственных водоемов. Создание каталога.</w:t>
            </w:r>
          </w:p>
        </w:tc>
        <w:tc>
          <w:tcPr>
            <w:tcW w:w="1023" w:type="dxa"/>
            <w:shd w:val="clear" w:color="auto" w:fill="auto"/>
          </w:tcPr>
          <w:p w:rsidR="00BF4DE9" w:rsidRPr="00BF4DE9" w:rsidRDefault="00BF4DE9" w:rsidP="00BF4DE9">
            <w:pPr>
              <w:ind w:firstLine="52"/>
            </w:pPr>
            <w:r w:rsidRPr="00BF4DE9">
              <w:t>4</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419"/>
        </w:trPr>
        <w:tc>
          <w:tcPr>
            <w:tcW w:w="12675" w:type="dxa"/>
            <w:gridSpan w:val="2"/>
            <w:shd w:val="clear" w:color="auto" w:fill="FFFFFF"/>
          </w:tcPr>
          <w:p w:rsidR="00BF4DE9" w:rsidRPr="00BF4DE9" w:rsidRDefault="00BF4DE9" w:rsidP="00BF4DE9">
            <w:pPr>
              <w:ind w:firstLine="0"/>
            </w:pPr>
            <w:r w:rsidRPr="00BF4DE9">
              <w:t>Подбор материалов и конструкций гидросооружений. Создание каталога.</w:t>
            </w:r>
          </w:p>
        </w:tc>
        <w:tc>
          <w:tcPr>
            <w:tcW w:w="1023" w:type="dxa"/>
            <w:shd w:val="clear" w:color="auto" w:fill="auto"/>
          </w:tcPr>
          <w:p w:rsidR="00BF4DE9" w:rsidRPr="00BF4DE9" w:rsidRDefault="00BF4DE9" w:rsidP="00BF4DE9">
            <w:pPr>
              <w:ind w:firstLine="52"/>
            </w:pPr>
            <w:r w:rsidRPr="00BF4DE9">
              <w:t>4</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419"/>
        </w:trPr>
        <w:tc>
          <w:tcPr>
            <w:tcW w:w="12675" w:type="dxa"/>
            <w:gridSpan w:val="2"/>
            <w:shd w:val="clear" w:color="auto" w:fill="FFFFFF"/>
          </w:tcPr>
          <w:p w:rsidR="00BF4DE9" w:rsidRPr="00BF4DE9" w:rsidRDefault="00BF4DE9" w:rsidP="00BF4DE9">
            <w:pPr>
              <w:ind w:firstLine="0"/>
            </w:pPr>
            <w:r w:rsidRPr="00BF4DE9">
              <w:t>Составление технологической карты по содержанию и уходу за водоемами и гидросооружениями</w:t>
            </w:r>
          </w:p>
        </w:tc>
        <w:tc>
          <w:tcPr>
            <w:tcW w:w="1023" w:type="dxa"/>
            <w:shd w:val="clear" w:color="auto" w:fill="auto"/>
          </w:tcPr>
          <w:p w:rsidR="00BF4DE9" w:rsidRPr="00BF4DE9" w:rsidRDefault="00BF4DE9" w:rsidP="00BF4DE9">
            <w:pPr>
              <w:ind w:firstLine="52"/>
            </w:pPr>
            <w:r w:rsidRPr="00BF4DE9">
              <w:t>4</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419"/>
        </w:trPr>
        <w:tc>
          <w:tcPr>
            <w:tcW w:w="12675" w:type="dxa"/>
            <w:gridSpan w:val="2"/>
            <w:shd w:val="clear" w:color="auto" w:fill="FFFFFF"/>
          </w:tcPr>
          <w:p w:rsidR="00BF4DE9" w:rsidRPr="00BF4DE9" w:rsidRDefault="00BF4DE9" w:rsidP="00BF4DE9">
            <w:pPr>
              <w:ind w:firstLine="0"/>
            </w:pPr>
            <w:r w:rsidRPr="00BF4DE9">
              <w:t>Подбор разнообразных типов и видов светильников для объектов ландшафтной архитектуры, их описание.</w:t>
            </w:r>
          </w:p>
        </w:tc>
        <w:tc>
          <w:tcPr>
            <w:tcW w:w="1023" w:type="dxa"/>
            <w:shd w:val="clear" w:color="auto" w:fill="auto"/>
          </w:tcPr>
          <w:p w:rsidR="00BF4DE9" w:rsidRPr="00BF4DE9" w:rsidRDefault="00BF4DE9" w:rsidP="00BF4DE9">
            <w:pPr>
              <w:ind w:firstLine="52"/>
            </w:pPr>
            <w:r w:rsidRPr="00BF4DE9">
              <w:t>4</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419"/>
        </w:trPr>
        <w:tc>
          <w:tcPr>
            <w:tcW w:w="12675" w:type="dxa"/>
            <w:gridSpan w:val="2"/>
            <w:shd w:val="clear" w:color="auto" w:fill="FFFFFF"/>
          </w:tcPr>
          <w:p w:rsidR="00BF4DE9" w:rsidRPr="00BF4DE9" w:rsidRDefault="00BF4DE9" w:rsidP="00BF4DE9">
            <w:pPr>
              <w:ind w:firstLine="0"/>
            </w:pPr>
            <w:r w:rsidRPr="00BF4DE9">
              <w:t>Подбор разнообразных типов и видов МАФ для объектов ландшафтной архитектуры, их описание. Создание каталога.</w:t>
            </w:r>
          </w:p>
        </w:tc>
        <w:tc>
          <w:tcPr>
            <w:tcW w:w="1023" w:type="dxa"/>
            <w:shd w:val="clear" w:color="auto" w:fill="auto"/>
          </w:tcPr>
          <w:p w:rsidR="00BF4DE9" w:rsidRPr="00BF4DE9" w:rsidRDefault="00BF4DE9" w:rsidP="00BF4DE9">
            <w:pPr>
              <w:ind w:firstLine="52"/>
            </w:pPr>
            <w:r w:rsidRPr="00BF4DE9">
              <w:t>4</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419"/>
        </w:trPr>
        <w:tc>
          <w:tcPr>
            <w:tcW w:w="12675" w:type="dxa"/>
            <w:gridSpan w:val="2"/>
            <w:shd w:val="clear" w:color="auto" w:fill="FFFFFF"/>
          </w:tcPr>
          <w:p w:rsidR="00BF4DE9" w:rsidRPr="00BF4DE9" w:rsidRDefault="00BF4DE9" w:rsidP="00BF4DE9">
            <w:pPr>
              <w:ind w:firstLine="0"/>
            </w:pPr>
            <w:r w:rsidRPr="00BF4DE9">
              <w:t>Составление каталога с фотоматериалами «Декоративные формы древесных растений, применяемые в ландшафтном дизайне»</w:t>
            </w:r>
          </w:p>
        </w:tc>
        <w:tc>
          <w:tcPr>
            <w:tcW w:w="1023" w:type="dxa"/>
            <w:shd w:val="clear" w:color="auto" w:fill="auto"/>
          </w:tcPr>
          <w:p w:rsidR="00BF4DE9" w:rsidRPr="00BF4DE9" w:rsidRDefault="00BF4DE9" w:rsidP="00BF4DE9">
            <w:pPr>
              <w:ind w:firstLine="52"/>
            </w:pPr>
            <w:r w:rsidRPr="00BF4DE9">
              <w:t>10</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419"/>
        </w:trPr>
        <w:tc>
          <w:tcPr>
            <w:tcW w:w="12675" w:type="dxa"/>
            <w:gridSpan w:val="2"/>
            <w:shd w:val="clear" w:color="auto" w:fill="FFFFFF"/>
          </w:tcPr>
          <w:p w:rsidR="00BF4DE9" w:rsidRPr="00BF4DE9" w:rsidRDefault="00BF4DE9" w:rsidP="00BF4DE9">
            <w:pPr>
              <w:ind w:firstLine="0"/>
            </w:pPr>
            <w:r w:rsidRPr="00BF4DE9">
              <w:lastRenderedPageBreak/>
              <w:t>Подготовка слайд-презентации «Контейнерные посадки в городских условиях»</w:t>
            </w:r>
          </w:p>
        </w:tc>
        <w:tc>
          <w:tcPr>
            <w:tcW w:w="1023" w:type="dxa"/>
            <w:shd w:val="clear" w:color="auto" w:fill="auto"/>
          </w:tcPr>
          <w:p w:rsidR="00BF4DE9" w:rsidRPr="00BF4DE9" w:rsidRDefault="00BF4DE9" w:rsidP="00BF4DE9">
            <w:pPr>
              <w:ind w:firstLine="52"/>
            </w:pPr>
            <w:r w:rsidRPr="00BF4DE9">
              <w:t>4</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419"/>
        </w:trPr>
        <w:tc>
          <w:tcPr>
            <w:tcW w:w="12675" w:type="dxa"/>
            <w:gridSpan w:val="2"/>
            <w:shd w:val="clear" w:color="auto" w:fill="FFFFFF"/>
          </w:tcPr>
          <w:p w:rsidR="00BF4DE9" w:rsidRPr="00BF4DE9" w:rsidRDefault="00BF4DE9" w:rsidP="00BF4DE9">
            <w:pPr>
              <w:ind w:firstLine="0"/>
            </w:pPr>
            <w:r w:rsidRPr="00BF4DE9">
              <w:t>Составление технологической карты на устройство газонов различных типов</w:t>
            </w:r>
          </w:p>
        </w:tc>
        <w:tc>
          <w:tcPr>
            <w:tcW w:w="1023" w:type="dxa"/>
            <w:shd w:val="clear" w:color="auto" w:fill="auto"/>
          </w:tcPr>
          <w:p w:rsidR="00BF4DE9" w:rsidRPr="00BF4DE9" w:rsidRDefault="00BF4DE9" w:rsidP="00BF4DE9">
            <w:pPr>
              <w:ind w:firstLine="52"/>
            </w:pPr>
            <w:r w:rsidRPr="00BF4DE9">
              <w:t>10</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419"/>
        </w:trPr>
        <w:tc>
          <w:tcPr>
            <w:tcW w:w="12675" w:type="dxa"/>
            <w:gridSpan w:val="2"/>
            <w:shd w:val="clear" w:color="auto" w:fill="FFFFFF"/>
          </w:tcPr>
          <w:p w:rsidR="00BF4DE9" w:rsidRPr="00BF4DE9" w:rsidRDefault="00BF4DE9" w:rsidP="00BF4DE9">
            <w:pPr>
              <w:ind w:firstLine="0"/>
            </w:pPr>
            <w:r w:rsidRPr="00BF4DE9">
              <w:t>Выполнение графической цветовой композиции в технике «Гризайль», равносветлой и равноконтрастной композиций.</w:t>
            </w:r>
          </w:p>
        </w:tc>
        <w:tc>
          <w:tcPr>
            <w:tcW w:w="1023" w:type="dxa"/>
            <w:shd w:val="clear" w:color="auto" w:fill="auto"/>
          </w:tcPr>
          <w:p w:rsidR="00BF4DE9" w:rsidRPr="00BF4DE9" w:rsidRDefault="00BF4DE9" w:rsidP="00BF4DE9">
            <w:pPr>
              <w:ind w:firstLine="52"/>
            </w:pPr>
            <w:r w:rsidRPr="00BF4DE9">
              <w:t>8</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419"/>
        </w:trPr>
        <w:tc>
          <w:tcPr>
            <w:tcW w:w="12675" w:type="dxa"/>
            <w:gridSpan w:val="2"/>
            <w:shd w:val="clear" w:color="auto" w:fill="FFFFFF"/>
          </w:tcPr>
          <w:p w:rsidR="00BF4DE9" w:rsidRPr="00BF4DE9" w:rsidRDefault="00BF4DE9" w:rsidP="00BF4DE9">
            <w:pPr>
              <w:ind w:firstLine="0"/>
            </w:pPr>
            <w:r w:rsidRPr="00BF4DE9">
              <w:t>Составление проекта рокария.</w:t>
            </w:r>
          </w:p>
        </w:tc>
        <w:tc>
          <w:tcPr>
            <w:tcW w:w="1023" w:type="dxa"/>
            <w:shd w:val="clear" w:color="auto" w:fill="auto"/>
          </w:tcPr>
          <w:p w:rsidR="00BF4DE9" w:rsidRPr="00BF4DE9" w:rsidRDefault="00BF4DE9" w:rsidP="00BF4DE9">
            <w:pPr>
              <w:ind w:firstLine="52"/>
            </w:pPr>
            <w:r w:rsidRPr="00BF4DE9">
              <w:t>4</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419"/>
        </w:trPr>
        <w:tc>
          <w:tcPr>
            <w:tcW w:w="12675" w:type="dxa"/>
            <w:gridSpan w:val="2"/>
            <w:shd w:val="clear" w:color="auto" w:fill="FFFFFF"/>
          </w:tcPr>
          <w:p w:rsidR="00BF4DE9" w:rsidRPr="00BF4DE9" w:rsidRDefault="00BF4DE9" w:rsidP="00BF4DE9">
            <w:pPr>
              <w:ind w:firstLine="0"/>
            </w:pPr>
            <w:r w:rsidRPr="00BF4DE9">
              <w:t>Составление плана мероприятий по охране объекта озеленения.</w:t>
            </w:r>
          </w:p>
        </w:tc>
        <w:tc>
          <w:tcPr>
            <w:tcW w:w="1023" w:type="dxa"/>
            <w:shd w:val="clear" w:color="auto" w:fill="auto"/>
          </w:tcPr>
          <w:p w:rsidR="00BF4DE9" w:rsidRPr="00BF4DE9" w:rsidRDefault="00BF4DE9" w:rsidP="00BF4DE9">
            <w:pPr>
              <w:ind w:firstLine="52"/>
            </w:pPr>
            <w:r w:rsidRPr="00BF4DE9">
              <w:t>4</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t xml:space="preserve">Учебная практика </w:t>
            </w:r>
          </w:p>
          <w:p w:rsidR="00BF4DE9" w:rsidRPr="00BF4DE9" w:rsidRDefault="00BF4DE9" w:rsidP="00BF4DE9">
            <w:pPr>
              <w:ind w:firstLine="0"/>
              <w:rPr>
                <w:rFonts w:eastAsia="Calibri"/>
              </w:rPr>
            </w:pPr>
            <w:r w:rsidRPr="00BF4DE9">
              <w:rPr>
                <w:rFonts w:eastAsia="Calibri"/>
              </w:rPr>
              <w:t>Виды работ:</w:t>
            </w:r>
          </w:p>
          <w:p w:rsidR="00BF4DE9" w:rsidRPr="00BF4DE9" w:rsidRDefault="00BF4DE9" w:rsidP="00BF4DE9">
            <w:pPr>
              <w:ind w:firstLine="0"/>
            </w:pPr>
            <w:r w:rsidRPr="00BF4DE9">
              <w:t>- организация работ по текущему ремонту газонов (подготовка почвы: перекопка, выборка включений, боронование, составление травосмесей, посев газонных трав, мульчирование или боронование, полив, отбивка бровок);</w:t>
            </w:r>
          </w:p>
          <w:p w:rsidR="00BF4DE9" w:rsidRPr="00BF4DE9" w:rsidRDefault="00BF4DE9" w:rsidP="00BF4DE9">
            <w:pPr>
              <w:ind w:firstLine="0"/>
            </w:pPr>
            <w:r w:rsidRPr="00BF4DE9">
              <w:t>-  организация работ по устройству газонов,  расчету посевного материала на озеленяемом объекте;</w:t>
            </w:r>
          </w:p>
          <w:p w:rsidR="00BF4DE9" w:rsidRPr="00BF4DE9" w:rsidRDefault="00BF4DE9" w:rsidP="00BF4DE9">
            <w:pPr>
              <w:ind w:firstLine="0"/>
            </w:pPr>
            <w:r w:rsidRPr="00BF4DE9">
              <w:t>- организация работ по уходу за газонами: прогревание, прополка, полив, выкашивание, уборка скошенной травы;</w:t>
            </w:r>
          </w:p>
        </w:tc>
        <w:tc>
          <w:tcPr>
            <w:tcW w:w="1023" w:type="dxa"/>
            <w:shd w:val="clear" w:color="auto" w:fill="auto"/>
          </w:tcPr>
          <w:p w:rsidR="00BF4DE9" w:rsidRPr="00BF4DE9" w:rsidRDefault="00BF4DE9" w:rsidP="00BF4DE9">
            <w:pPr>
              <w:ind w:firstLine="52"/>
            </w:pPr>
            <w:r w:rsidRPr="00BF4DE9">
              <w:t>72</w:t>
            </w:r>
          </w:p>
          <w:p w:rsidR="00BF4DE9" w:rsidRPr="00BF4DE9" w:rsidRDefault="00BF4DE9" w:rsidP="00BF4DE9">
            <w:pPr>
              <w:ind w:firstLine="52"/>
            </w:pPr>
          </w:p>
          <w:p w:rsidR="00BF4DE9" w:rsidRPr="00BF4DE9" w:rsidRDefault="00BF4DE9" w:rsidP="00BF4DE9">
            <w:pPr>
              <w:ind w:firstLine="52"/>
            </w:pPr>
            <w:r w:rsidRPr="00BF4DE9">
              <w:t>6</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t>- организация работ по текущему ремонту дорожек: расчистка участков, планировка, разбрасывание щебня, высевок, укатка, полив, устройство бровок или бордюров, устройство песчаной подушки;</w:t>
            </w:r>
          </w:p>
        </w:tc>
        <w:tc>
          <w:tcPr>
            <w:tcW w:w="1023" w:type="dxa"/>
            <w:shd w:val="clear" w:color="auto" w:fill="auto"/>
          </w:tcPr>
          <w:p w:rsidR="00BF4DE9" w:rsidRPr="00BF4DE9" w:rsidRDefault="00BF4DE9" w:rsidP="00BF4DE9">
            <w:pPr>
              <w:ind w:firstLine="52"/>
            </w:pPr>
            <w:r w:rsidRPr="00BF4DE9">
              <w:t>6</w:t>
            </w:r>
          </w:p>
        </w:tc>
        <w:tc>
          <w:tcPr>
            <w:tcW w:w="1371" w:type="dxa"/>
            <w:vMerge w:val="restart"/>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t>- организация работ по посадке деревьев и кустарников, расчету посадочного материала на озеленяемом объекте и уходу за насаждениями;</w:t>
            </w:r>
          </w:p>
        </w:tc>
        <w:tc>
          <w:tcPr>
            <w:tcW w:w="1023" w:type="dxa"/>
            <w:shd w:val="clear" w:color="auto" w:fill="auto"/>
          </w:tcPr>
          <w:p w:rsidR="00BF4DE9" w:rsidRPr="00BF4DE9" w:rsidRDefault="00BF4DE9" w:rsidP="00BF4DE9">
            <w:pPr>
              <w:ind w:firstLine="52"/>
            </w:pPr>
            <w:r w:rsidRPr="00BF4DE9">
              <w:t>12</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t>- организация работ по устройству цветников: подготовка почвы. Выборка включений, внесение удобрений, разметка посадочных мест, нанесение рисунка;</w:t>
            </w:r>
          </w:p>
        </w:tc>
        <w:tc>
          <w:tcPr>
            <w:tcW w:w="1023" w:type="dxa"/>
            <w:shd w:val="clear" w:color="auto" w:fill="auto"/>
          </w:tcPr>
          <w:p w:rsidR="00BF4DE9" w:rsidRPr="00BF4DE9" w:rsidRDefault="00BF4DE9" w:rsidP="00BF4DE9">
            <w:pPr>
              <w:ind w:firstLine="52"/>
            </w:pPr>
            <w:r w:rsidRPr="00BF4DE9">
              <w:t>12</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t>- организация работ по уходу за существующими цветочными композициями из летников и многолетников (альпинарии, пейзажные и регулярные цветники).</w:t>
            </w:r>
          </w:p>
        </w:tc>
        <w:tc>
          <w:tcPr>
            <w:tcW w:w="1023" w:type="dxa"/>
            <w:shd w:val="clear" w:color="auto" w:fill="auto"/>
          </w:tcPr>
          <w:p w:rsidR="00BF4DE9" w:rsidRPr="00BF4DE9" w:rsidRDefault="00BF4DE9" w:rsidP="00BF4DE9">
            <w:pPr>
              <w:ind w:firstLine="52"/>
            </w:pPr>
            <w:r w:rsidRPr="00BF4DE9">
              <w:t>12</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t>- организация работ по уходу за деревьями и кустарниками: оправка, полив, подкормка, обрезка, вырезка сушей и поросли, рыхление, прополка приствольных лунок, мульчирование, закраска срезов;</w:t>
            </w:r>
          </w:p>
        </w:tc>
        <w:tc>
          <w:tcPr>
            <w:tcW w:w="1023" w:type="dxa"/>
            <w:shd w:val="clear" w:color="auto" w:fill="auto"/>
          </w:tcPr>
          <w:p w:rsidR="00BF4DE9" w:rsidRPr="00BF4DE9" w:rsidRDefault="00BF4DE9" w:rsidP="00BF4DE9">
            <w:pPr>
              <w:ind w:firstLine="52"/>
            </w:pPr>
            <w:r w:rsidRPr="00BF4DE9">
              <w:t>12</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t>- организация работ по уходу за живыми изгородями: стрижка простая и фигурная, вырезка суши, рыхление.</w:t>
            </w:r>
          </w:p>
        </w:tc>
        <w:tc>
          <w:tcPr>
            <w:tcW w:w="1023" w:type="dxa"/>
            <w:shd w:val="clear" w:color="auto" w:fill="auto"/>
          </w:tcPr>
          <w:p w:rsidR="00BF4DE9" w:rsidRPr="00BF4DE9" w:rsidRDefault="00BF4DE9" w:rsidP="00BF4DE9">
            <w:pPr>
              <w:ind w:firstLine="52"/>
            </w:pPr>
            <w:r w:rsidRPr="00BF4DE9">
              <w:t>12</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t>Дифференцированный зачет по учебной практике (МДК.02.02)</w:t>
            </w:r>
          </w:p>
        </w:tc>
        <w:tc>
          <w:tcPr>
            <w:tcW w:w="1023" w:type="dxa"/>
            <w:shd w:val="clear" w:color="auto" w:fill="auto"/>
          </w:tcPr>
          <w:p w:rsidR="00BF4DE9" w:rsidRPr="00BF4DE9" w:rsidRDefault="00BF4DE9" w:rsidP="00BF4DE9">
            <w:pPr>
              <w:ind w:firstLine="52"/>
            </w:pP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shd w:val="clear" w:color="auto" w:fill="FFFFFF"/>
          </w:tcPr>
          <w:p w:rsidR="00BF4DE9" w:rsidRPr="00BF4DE9" w:rsidRDefault="00BF4DE9" w:rsidP="00BF4DE9">
            <w:pPr>
              <w:ind w:firstLine="0"/>
              <w:rPr>
                <w:rFonts w:eastAsia="Calibri"/>
                <w:b/>
              </w:rPr>
            </w:pPr>
            <w:r w:rsidRPr="00BF4DE9">
              <w:rPr>
                <w:rFonts w:eastAsia="Calibri"/>
                <w:b/>
              </w:rPr>
              <w:t>МДК.02.03 Маркетинг ландшафтных услуг</w:t>
            </w:r>
          </w:p>
        </w:tc>
        <w:tc>
          <w:tcPr>
            <w:tcW w:w="9319" w:type="dxa"/>
            <w:shd w:val="clear" w:color="auto" w:fill="FFFFFF"/>
          </w:tcPr>
          <w:p w:rsidR="00BF4DE9" w:rsidRPr="00BF4DE9" w:rsidRDefault="00BF4DE9" w:rsidP="00BF4DE9">
            <w:pPr>
              <w:ind w:firstLine="0"/>
              <w:rPr>
                <w:b/>
              </w:rPr>
            </w:pPr>
          </w:p>
        </w:tc>
        <w:tc>
          <w:tcPr>
            <w:tcW w:w="1023" w:type="dxa"/>
            <w:shd w:val="clear" w:color="auto" w:fill="auto"/>
          </w:tcPr>
          <w:p w:rsidR="00BF4DE9" w:rsidRPr="00BF4DE9" w:rsidRDefault="00BF4DE9" w:rsidP="00BF4DE9">
            <w:pPr>
              <w:ind w:firstLine="52"/>
              <w:rPr>
                <w:rFonts w:eastAsia="Calibri"/>
                <w:b/>
              </w:rPr>
            </w:pPr>
            <w:r w:rsidRPr="00BF4DE9">
              <w:rPr>
                <w:rFonts w:eastAsia="Calibri"/>
                <w:b/>
              </w:rPr>
              <w:t>68</w:t>
            </w:r>
          </w:p>
        </w:tc>
        <w:tc>
          <w:tcPr>
            <w:tcW w:w="1371" w:type="dxa"/>
            <w:shd w:val="clear" w:color="auto" w:fill="D9D9D9"/>
          </w:tcPr>
          <w:p w:rsidR="00BF4DE9" w:rsidRPr="00BF4DE9" w:rsidRDefault="00BF4DE9" w:rsidP="00BF4DE9">
            <w:pPr>
              <w:rPr>
                <w:rFonts w:eastAsia="Calibri"/>
                <w:b/>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Тема 3.1. Теоретические основы маркетинга</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w:t>
            </w:r>
            <w:r w:rsidRPr="00BF4DE9">
              <w:rPr>
                <w:rFonts w:eastAsia="Calibri"/>
              </w:rPr>
              <w:t xml:space="preserve"> Цели и задачи маркетинга.</w:t>
            </w:r>
          </w:p>
          <w:p w:rsidR="00BF4DE9" w:rsidRPr="00BF4DE9" w:rsidRDefault="00BF4DE9" w:rsidP="00BF4DE9">
            <w:pPr>
              <w:ind w:firstLine="0"/>
            </w:pPr>
            <w:r w:rsidRPr="00BF4DE9">
              <w:t>2. Виды маркетинга.</w:t>
            </w:r>
          </w:p>
          <w:p w:rsidR="00BF4DE9" w:rsidRPr="00BF4DE9" w:rsidRDefault="00BF4DE9" w:rsidP="00BF4DE9">
            <w:pPr>
              <w:ind w:firstLine="0"/>
            </w:pPr>
            <w:r w:rsidRPr="00BF4DE9">
              <w:t>3. Концепции маркетинга и их эволюция.</w:t>
            </w:r>
          </w:p>
          <w:p w:rsidR="00BF4DE9" w:rsidRPr="00BF4DE9" w:rsidRDefault="00BF4DE9" w:rsidP="00BF4DE9">
            <w:pPr>
              <w:ind w:firstLine="0"/>
            </w:pPr>
            <w:r w:rsidRPr="00BF4DE9">
              <w:t>4. Принципы и функции маркетинга.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 xml:space="preserve">Тема 3.2. Отраслевой маркетинг  и система </w:t>
            </w:r>
            <w:r w:rsidRPr="00BF4DE9">
              <w:rPr>
                <w:rFonts w:eastAsia="Calibri"/>
              </w:rPr>
              <w:lastRenderedPageBreak/>
              <w:t>маркетинговых исследований в области ландшафтных услуг</w:t>
            </w:r>
          </w:p>
        </w:tc>
        <w:tc>
          <w:tcPr>
            <w:tcW w:w="9319" w:type="dxa"/>
            <w:shd w:val="clear" w:color="auto" w:fill="FFFFFF"/>
          </w:tcPr>
          <w:p w:rsidR="00BF4DE9" w:rsidRPr="00BF4DE9" w:rsidRDefault="00BF4DE9" w:rsidP="00BF4DE9">
            <w:pPr>
              <w:ind w:firstLine="0"/>
            </w:pPr>
            <w:r w:rsidRPr="00BF4DE9">
              <w:rPr>
                <w:rFonts w:eastAsia="Calibri"/>
              </w:rPr>
              <w:lastRenderedPageBreak/>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20</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 Маркетинговые исследования и алгоритм их проведения. Качество услуг и </w:t>
            </w:r>
            <w:r w:rsidRPr="00BF4DE9">
              <w:lastRenderedPageBreak/>
              <w:t>удовлетворенность потребителей.</w:t>
            </w:r>
          </w:p>
          <w:p w:rsidR="00BF4DE9" w:rsidRPr="00BF4DE9" w:rsidRDefault="00BF4DE9" w:rsidP="00BF4DE9">
            <w:pPr>
              <w:ind w:firstLine="0"/>
            </w:pPr>
            <w:r w:rsidRPr="00BF4DE9">
              <w:t>2. Методы маркетингового анализа на рынке ландшафтных услуг. Маркетинговые модели.</w:t>
            </w:r>
          </w:p>
          <w:p w:rsidR="00BF4DE9" w:rsidRPr="00BF4DE9" w:rsidRDefault="00BF4DE9" w:rsidP="00BF4DE9">
            <w:pPr>
              <w:ind w:firstLine="0"/>
            </w:pPr>
            <w:r w:rsidRPr="00BF4DE9">
              <w:t xml:space="preserve">3. Маркетинговые коммуникации на рынке ландшафтных услуг. Концепции управления маркетингом услуг.  </w:t>
            </w:r>
          </w:p>
          <w:p w:rsidR="00BF4DE9" w:rsidRPr="00BF4DE9" w:rsidRDefault="00BF4DE9" w:rsidP="00BF4DE9">
            <w:pPr>
              <w:ind w:firstLine="0"/>
            </w:pPr>
            <w:r w:rsidRPr="00BF4DE9">
              <w:t>4. Маркетинговое прогнозирование. Развитие рынка ландшафтных услуг.</w:t>
            </w:r>
          </w:p>
        </w:tc>
        <w:tc>
          <w:tcPr>
            <w:tcW w:w="1023" w:type="dxa"/>
            <w:shd w:val="clear" w:color="auto" w:fill="auto"/>
          </w:tcPr>
          <w:p w:rsidR="00BF4DE9" w:rsidRPr="00BF4DE9" w:rsidRDefault="00BF4DE9" w:rsidP="00BF4DE9">
            <w:pPr>
              <w:ind w:firstLine="52"/>
              <w:rPr>
                <w:rFonts w:eastAsia="Calibri"/>
              </w:rPr>
            </w:pPr>
            <w:r w:rsidRPr="00BF4DE9">
              <w:rPr>
                <w:rFonts w:eastAsia="Calibri"/>
              </w:rPr>
              <w:lastRenderedPageBreak/>
              <w:t>12</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rPr>
                <w:rFonts w:eastAsia="Calibri"/>
              </w:rPr>
            </w:pPr>
            <w:r w:rsidRPr="00BF4DE9">
              <w:rPr>
                <w:rFonts w:eastAsia="Calibri"/>
              </w:rPr>
              <w:t>Практические занятия</w:t>
            </w:r>
          </w:p>
          <w:p w:rsidR="00BF4DE9" w:rsidRPr="00BF4DE9" w:rsidRDefault="00BF4DE9" w:rsidP="00BF4DE9">
            <w:pPr>
              <w:ind w:firstLine="0"/>
            </w:pPr>
            <w:r w:rsidRPr="00BF4DE9">
              <w:rPr>
                <w:rFonts w:eastAsia="Calibri"/>
              </w:rPr>
              <w:t xml:space="preserve">1. </w:t>
            </w:r>
            <w:r w:rsidRPr="00BF4DE9">
              <w:t xml:space="preserve"> Использование методов маркетингового анализа  отрасли на предприятиях садово-паркового и ландшафтного строительства,  выбор и использование  маркетинговых стратегий на рынке ландшафтных услуг.</w:t>
            </w:r>
          </w:p>
        </w:tc>
        <w:tc>
          <w:tcPr>
            <w:tcW w:w="1023" w:type="dxa"/>
            <w:shd w:val="clear" w:color="auto" w:fill="auto"/>
          </w:tcPr>
          <w:p w:rsidR="00BF4DE9" w:rsidRPr="00BF4DE9" w:rsidRDefault="00BF4DE9" w:rsidP="00BF4DE9">
            <w:pPr>
              <w:ind w:firstLine="52"/>
              <w:rPr>
                <w:rFonts w:eastAsia="Calibri"/>
              </w:rPr>
            </w:pPr>
            <w:r w:rsidRPr="00BF4DE9">
              <w:rPr>
                <w:rFonts w:eastAsia="Calibri"/>
              </w:rPr>
              <w:t>8</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Тема 3.3. Товарная, ценовая, сбытовая политика в области ландшафтных услуг</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24</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Жизненный цикл товара.</w:t>
            </w:r>
          </w:p>
          <w:p w:rsidR="00BF4DE9" w:rsidRPr="00BF4DE9" w:rsidRDefault="00BF4DE9" w:rsidP="00BF4DE9">
            <w:pPr>
              <w:ind w:firstLine="0"/>
            </w:pPr>
            <w:r w:rsidRPr="00BF4DE9">
              <w:t>2.  Сегментирование рынка ландшафтных услуг.</w:t>
            </w:r>
          </w:p>
          <w:p w:rsidR="00BF4DE9" w:rsidRPr="00BF4DE9" w:rsidRDefault="00BF4DE9" w:rsidP="00BF4DE9">
            <w:pPr>
              <w:ind w:firstLine="0"/>
            </w:pPr>
            <w:r w:rsidRPr="00BF4DE9">
              <w:t>3.  Методология определения уровня цен на рынке ландшафтных услуг.</w:t>
            </w:r>
          </w:p>
          <w:p w:rsidR="00BF4DE9" w:rsidRPr="00BF4DE9" w:rsidRDefault="00BF4DE9" w:rsidP="00BF4DE9">
            <w:pPr>
              <w:ind w:firstLine="0"/>
            </w:pPr>
            <w:r w:rsidRPr="00BF4DE9">
              <w:t>4.  Виды цен и их использование в ценовой политике.</w:t>
            </w:r>
          </w:p>
          <w:p w:rsidR="00BF4DE9" w:rsidRPr="00BF4DE9" w:rsidRDefault="00BF4DE9" w:rsidP="00BF4DE9">
            <w:pPr>
              <w:ind w:firstLine="0"/>
            </w:pPr>
            <w:r w:rsidRPr="00BF4DE9">
              <w:t>5.  Ценовые стратегии рынка ландшафтных услуг.</w:t>
            </w:r>
          </w:p>
          <w:p w:rsidR="00BF4DE9" w:rsidRPr="00BF4DE9" w:rsidRDefault="00BF4DE9" w:rsidP="00BF4DE9">
            <w:pPr>
              <w:ind w:firstLine="0"/>
            </w:pPr>
            <w:r w:rsidRPr="00BF4DE9">
              <w:t>6.  Задачи сбыта и сбытовой политики на рынке ландшафтных услуг.</w:t>
            </w:r>
          </w:p>
        </w:tc>
        <w:tc>
          <w:tcPr>
            <w:tcW w:w="1023" w:type="dxa"/>
            <w:shd w:val="clear" w:color="auto" w:fill="auto"/>
          </w:tcPr>
          <w:p w:rsidR="00BF4DE9" w:rsidRPr="00BF4DE9" w:rsidRDefault="00BF4DE9" w:rsidP="00BF4DE9">
            <w:pPr>
              <w:ind w:firstLine="52"/>
              <w:rPr>
                <w:rFonts w:eastAsia="Calibri"/>
              </w:rPr>
            </w:pPr>
            <w:r w:rsidRPr="00BF4DE9">
              <w:rPr>
                <w:rFonts w:eastAsia="Calibri"/>
              </w:rPr>
              <w:t>14</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rPr>
                <w:rFonts w:eastAsia="Calibri"/>
              </w:rPr>
            </w:pPr>
            <w:r w:rsidRPr="00BF4DE9">
              <w:rPr>
                <w:rFonts w:eastAsia="Calibri"/>
              </w:rPr>
              <w:t>Практические занятия</w:t>
            </w:r>
          </w:p>
          <w:p w:rsidR="00BF4DE9" w:rsidRPr="00BF4DE9" w:rsidRDefault="00BF4DE9" w:rsidP="00BF4DE9">
            <w:pPr>
              <w:ind w:firstLine="0"/>
            </w:pPr>
            <w:r w:rsidRPr="00BF4DE9">
              <w:t>Расчет себестоимости товаров и оказываемых услуг.</w:t>
            </w:r>
          </w:p>
          <w:p w:rsidR="00BF4DE9" w:rsidRPr="00BF4DE9" w:rsidRDefault="00BF4DE9" w:rsidP="00BF4DE9">
            <w:pPr>
              <w:ind w:firstLine="0"/>
            </w:pPr>
            <w:r w:rsidRPr="00BF4DE9">
              <w:t>Формирование ценообразования и сбытовой политики на предприятиях садово-паркового и ландшафтного строительства.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10</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Тема 3.4. Организация рекламной деятельности по продвижению ландшафтных услуг</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20</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  Проектирование рекламного продукта и организация рекламной кампании отрасли.   </w:t>
            </w:r>
          </w:p>
          <w:p w:rsidR="00BF4DE9" w:rsidRPr="00BF4DE9" w:rsidRDefault="00BF4DE9" w:rsidP="00BF4DE9">
            <w:pPr>
              <w:ind w:firstLine="0"/>
            </w:pPr>
            <w:r w:rsidRPr="00BF4DE9">
              <w:t>2.  Технология создания рекламного продукта. Разработка рекламного текста, фирменного стиля и товарных знаков.</w:t>
            </w:r>
          </w:p>
          <w:p w:rsidR="00BF4DE9" w:rsidRPr="00BF4DE9" w:rsidRDefault="00BF4DE9" w:rsidP="00BF4DE9">
            <w:pPr>
              <w:ind w:firstLine="0"/>
            </w:pPr>
            <w:r w:rsidRPr="00BF4DE9">
              <w:t>3.  Анализ эффективности и рентабельности рекламной деятельности в сфере садово-паркового строительства и  ландшафтных услуг.</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rPr>
                <w:rFonts w:eastAsia="Calibri"/>
              </w:rPr>
            </w:pPr>
            <w:r w:rsidRPr="00BF4DE9">
              <w:rPr>
                <w:rFonts w:eastAsia="Calibri"/>
              </w:rPr>
              <w:t>Практические занятия</w:t>
            </w:r>
          </w:p>
          <w:p w:rsidR="00BF4DE9" w:rsidRPr="00BF4DE9" w:rsidRDefault="00BF4DE9" w:rsidP="00BF4DE9">
            <w:pPr>
              <w:ind w:firstLine="0"/>
            </w:pPr>
            <w:r w:rsidRPr="00BF4DE9">
              <w:t xml:space="preserve">Изучение запросов потребителей ландшафтных услуг. </w:t>
            </w:r>
          </w:p>
          <w:p w:rsidR="00BF4DE9" w:rsidRPr="00BF4DE9" w:rsidRDefault="00BF4DE9" w:rsidP="00BF4DE9">
            <w:pPr>
              <w:ind w:firstLine="0"/>
            </w:pPr>
            <w:r w:rsidRPr="00BF4DE9">
              <w:t>Средства распространения рекламы.</w:t>
            </w:r>
          </w:p>
          <w:p w:rsidR="00BF4DE9" w:rsidRPr="00BF4DE9" w:rsidRDefault="00BF4DE9" w:rsidP="00BF4DE9">
            <w:pPr>
              <w:ind w:firstLine="0"/>
            </w:pPr>
            <w:r w:rsidRPr="00BF4DE9">
              <w:t>Выполнение выбора и оценка видов рекламной деятельности в сфере ландшафтных услуг.</w:t>
            </w:r>
          </w:p>
          <w:p w:rsidR="00BF4DE9" w:rsidRPr="00BF4DE9" w:rsidRDefault="00BF4DE9" w:rsidP="00BF4DE9">
            <w:pPr>
              <w:ind w:firstLine="0"/>
            </w:pPr>
            <w:r w:rsidRPr="00BF4DE9">
              <w:t>Проведение анализа рекламной кампании с последующим применением законодательного регулирования рекламной деятельности в России.</w:t>
            </w:r>
          </w:p>
        </w:tc>
        <w:tc>
          <w:tcPr>
            <w:tcW w:w="1023" w:type="dxa"/>
            <w:shd w:val="clear" w:color="auto" w:fill="auto"/>
          </w:tcPr>
          <w:p w:rsidR="00BF4DE9" w:rsidRPr="00BF4DE9" w:rsidRDefault="00BF4DE9" w:rsidP="00BF4DE9">
            <w:pPr>
              <w:ind w:firstLine="52"/>
              <w:rPr>
                <w:rFonts w:eastAsia="Calibri"/>
              </w:rPr>
            </w:pPr>
            <w:r w:rsidRPr="00BF4DE9">
              <w:rPr>
                <w:rFonts w:eastAsia="Calibri"/>
              </w:rPr>
              <w:t>16</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rPr>
                <w:rFonts w:eastAsia="Calibri"/>
              </w:rPr>
            </w:pPr>
            <w:r w:rsidRPr="00BF4DE9">
              <w:rPr>
                <w:rFonts w:eastAsia="Calibri"/>
              </w:rPr>
              <w:t>Экзамен</w:t>
            </w:r>
          </w:p>
        </w:tc>
        <w:tc>
          <w:tcPr>
            <w:tcW w:w="1023" w:type="dxa"/>
            <w:shd w:val="clear" w:color="auto" w:fill="auto"/>
          </w:tcPr>
          <w:p w:rsidR="00BF4DE9" w:rsidRPr="00BF4DE9" w:rsidRDefault="00BF4DE9" w:rsidP="00BF4DE9">
            <w:pPr>
              <w:ind w:firstLine="52"/>
              <w:rPr>
                <w:rFonts w:eastAsia="Calibri"/>
              </w:rPr>
            </w:pP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966"/>
        </w:trPr>
        <w:tc>
          <w:tcPr>
            <w:tcW w:w="12675" w:type="dxa"/>
            <w:gridSpan w:val="2"/>
            <w:tcBorders>
              <w:bottom w:val="single" w:sz="4" w:space="0" w:color="auto"/>
            </w:tcBorders>
            <w:shd w:val="clear" w:color="auto" w:fill="FFFFFF"/>
          </w:tcPr>
          <w:p w:rsidR="00BF4DE9" w:rsidRPr="00BF4DE9" w:rsidRDefault="00BF4DE9" w:rsidP="00BF4DE9">
            <w:pPr>
              <w:ind w:firstLine="0"/>
              <w:rPr>
                <w:rFonts w:eastAsia="Calibri"/>
              </w:rPr>
            </w:pPr>
            <w:r w:rsidRPr="00BF4DE9">
              <w:rPr>
                <w:rFonts w:eastAsia="Calibri"/>
              </w:rPr>
              <w:lastRenderedPageBreak/>
              <w:t>Самостоятельная работа при изучении МДК.02.03</w:t>
            </w:r>
          </w:p>
          <w:p w:rsidR="00BF4DE9" w:rsidRPr="00BF4DE9" w:rsidRDefault="00BF4DE9" w:rsidP="00BF4DE9">
            <w:pPr>
              <w:ind w:firstLine="0"/>
              <w:rPr>
                <w:rFonts w:eastAsia="Calibri"/>
              </w:rPr>
            </w:pPr>
            <w:r w:rsidRPr="00BF4DE9">
              <w:rPr>
                <w:rFonts w:eastAsia="Calibri"/>
              </w:rPr>
              <w:t>Тематика внеаудиторной самостоятельной работы:</w:t>
            </w:r>
          </w:p>
          <w:p w:rsidR="00BF4DE9" w:rsidRPr="00BF4DE9" w:rsidRDefault="00BF4DE9" w:rsidP="00BF4DE9">
            <w:pPr>
              <w:ind w:firstLine="0"/>
              <w:rPr>
                <w:rFonts w:eastAsia="Calibri"/>
              </w:rPr>
            </w:pPr>
            <w:r w:rsidRPr="00BF4DE9">
              <w:t>Подготовка сообщений на тему:</w:t>
            </w:r>
          </w:p>
        </w:tc>
        <w:tc>
          <w:tcPr>
            <w:tcW w:w="1023" w:type="dxa"/>
            <w:tcBorders>
              <w:bottom w:val="single" w:sz="4" w:space="0" w:color="auto"/>
            </w:tcBorders>
            <w:shd w:val="clear" w:color="auto" w:fill="auto"/>
          </w:tcPr>
          <w:p w:rsidR="00BF4DE9" w:rsidRPr="00BF4DE9" w:rsidRDefault="00BF4DE9" w:rsidP="00BF4DE9">
            <w:pPr>
              <w:ind w:firstLine="52"/>
              <w:rPr>
                <w:rFonts w:eastAsia="Calibri"/>
              </w:rPr>
            </w:pPr>
            <w:r w:rsidRPr="00BF4DE9">
              <w:rPr>
                <w:rFonts w:eastAsia="Calibri"/>
              </w:rPr>
              <w:t>32</w:t>
            </w:r>
          </w:p>
          <w:p w:rsidR="00BF4DE9" w:rsidRPr="00BF4DE9" w:rsidRDefault="00BF4DE9" w:rsidP="00BF4DE9">
            <w:pPr>
              <w:ind w:firstLine="52"/>
              <w:rPr>
                <w:rFonts w:eastAsia="Calibri"/>
              </w:rPr>
            </w:pPr>
          </w:p>
        </w:tc>
        <w:tc>
          <w:tcPr>
            <w:tcW w:w="1371" w:type="dxa"/>
            <w:vMerge w:val="restart"/>
            <w:tcBorders>
              <w:bottom w:val="single" w:sz="4" w:space="0" w:color="auto"/>
            </w:tcBorders>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rPr>
                <w:rFonts w:eastAsia="Calibri"/>
              </w:rPr>
            </w:pPr>
            <w:r w:rsidRPr="00BF4DE9">
              <w:rPr>
                <w:rFonts w:eastAsia="Calibri"/>
              </w:rPr>
              <w:t>«Маркетинговая среда»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rPr>
                <w:rFonts w:eastAsia="Calibri"/>
              </w:rPr>
            </w:pPr>
            <w:r w:rsidRPr="00BF4DE9">
              <w:rPr>
                <w:rFonts w:eastAsia="Calibri"/>
              </w:rPr>
              <w:t>«Концепции маркетинга»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rPr>
                <w:rFonts w:eastAsia="Calibri"/>
              </w:rPr>
            </w:pPr>
            <w:r w:rsidRPr="00BF4DE9">
              <w:rPr>
                <w:rFonts w:eastAsia="Calibri"/>
              </w:rPr>
              <w:t xml:space="preserve"> «Товарная политика предприятия»</w:t>
            </w:r>
          </w:p>
        </w:tc>
        <w:tc>
          <w:tcPr>
            <w:tcW w:w="1023" w:type="dxa"/>
            <w:shd w:val="clear" w:color="auto" w:fill="auto"/>
          </w:tcPr>
          <w:p w:rsidR="00BF4DE9" w:rsidRPr="00BF4DE9" w:rsidRDefault="00BF4DE9" w:rsidP="00BF4DE9">
            <w:pPr>
              <w:ind w:firstLine="52"/>
              <w:rPr>
                <w:rFonts w:eastAsia="Calibri"/>
              </w:rPr>
            </w:pPr>
            <w:r w:rsidRPr="00BF4DE9">
              <w:rPr>
                <w:rFonts w:eastAsia="Calibri"/>
              </w:rPr>
              <w:t>2</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rPr>
                <w:rFonts w:eastAsia="Calibri"/>
              </w:rPr>
            </w:pPr>
            <w:r w:rsidRPr="00BF4DE9">
              <w:rPr>
                <w:rFonts w:eastAsia="Calibri"/>
              </w:rPr>
              <w:t xml:space="preserve"> «Ценовая политика предприятия»</w:t>
            </w:r>
          </w:p>
        </w:tc>
        <w:tc>
          <w:tcPr>
            <w:tcW w:w="1023" w:type="dxa"/>
            <w:shd w:val="clear" w:color="auto" w:fill="auto"/>
          </w:tcPr>
          <w:p w:rsidR="00BF4DE9" w:rsidRPr="00BF4DE9" w:rsidRDefault="00BF4DE9" w:rsidP="00BF4DE9">
            <w:pPr>
              <w:ind w:firstLine="52"/>
              <w:rPr>
                <w:rFonts w:eastAsia="Calibri"/>
              </w:rPr>
            </w:pPr>
            <w:r w:rsidRPr="00BF4DE9">
              <w:rPr>
                <w:rFonts w:eastAsia="Calibri"/>
              </w:rPr>
              <w:t>2</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rPr>
                <w:rFonts w:eastAsia="Calibri"/>
              </w:rPr>
              <w:t>«Сбытовая политика предприятия»;</w:t>
            </w:r>
            <w:r w:rsidRPr="00BF4DE9">
              <w:t xml:space="preserve"> </w:t>
            </w:r>
            <w:r w:rsidRPr="00BF4DE9">
              <w:rPr>
                <w:rFonts w:eastAsia="Calibri"/>
              </w:rPr>
              <w:t>«Конкурентная среда»;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rPr>
                <w:rFonts w:eastAsia="Calibri"/>
              </w:rPr>
              <w:t>«Реклама, как средство маркетинговой коммуникации»;</w:t>
            </w:r>
            <w:r w:rsidRPr="00BF4DE9">
              <w:t xml:space="preserve"> </w:t>
            </w:r>
            <w:r w:rsidRPr="00BF4DE9">
              <w:rPr>
                <w:rFonts w:eastAsia="Calibri"/>
              </w:rPr>
              <w:t>«Фирменный стиль и брендинг»;</w:t>
            </w:r>
          </w:p>
          <w:p w:rsidR="00BF4DE9" w:rsidRPr="00BF4DE9" w:rsidRDefault="00BF4DE9" w:rsidP="00BF4DE9">
            <w:pPr>
              <w:ind w:firstLine="0"/>
            </w:pPr>
            <w:r w:rsidRPr="00BF4DE9">
              <w:t>«Роль рекламы в современном обществе»; «Развитие рекламы в советское время, основные особенности»;</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t xml:space="preserve">«Социальные сферы рекламной деятельности: экономика, бытовые услуги, интеллектуальные услуги, политика, религия, знакомства, зрелища и др.»; </w:t>
            </w:r>
          </w:p>
          <w:p w:rsidR="00BF4DE9" w:rsidRPr="00BF4DE9" w:rsidRDefault="00BF4DE9" w:rsidP="00BF4DE9">
            <w:pPr>
              <w:ind w:firstLine="0"/>
            </w:pPr>
            <w:r w:rsidRPr="00BF4DE9">
              <w:t>«Рекламное воздействие на человека средствами массовой коммуникации»;</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t xml:space="preserve">Разработка и анализ темы: </w:t>
            </w:r>
          </w:p>
          <w:p w:rsidR="00BF4DE9" w:rsidRPr="00BF4DE9" w:rsidRDefault="00BF4DE9" w:rsidP="00BF4DE9">
            <w:pPr>
              <w:ind w:firstLine="0"/>
            </w:pPr>
            <w:r w:rsidRPr="00BF4DE9">
              <w:t>«Роль рекламного психологического воздействия на сознание человека. Фактор, влияющий на силу рекламного воздействия: повторяемость информации».</w:t>
            </w:r>
          </w:p>
        </w:tc>
        <w:tc>
          <w:tcPr>
            <w:tcW w:w="1023" w:type="dxa"/>
            <w:shd w:val="clear" w:color="auto" w:fill="auto"/>
          </w:tcPr>
          <w:p w:rsidR="00BF4DE9" w:rsidRPr="00BF4DE9" w:rsidRDefault="00BF4DE9" w:rsidP="00BF4DE9">
            <w:pPr>
              <w:ind w:firstLine="52"/>
              <w:rPr>
                <w:rFonts w:eastAsia="Calibri"/>
              </w:rPr>
            </w:pPr>
            <w:r w:rsidRPr="00BF4DE9">
              <w:rPr>
                <w:rFonts w:eastAsia="Calibri"/>
              </w:rPr>
              <w:t>3</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t xml:space="preserve">Изучение Федерального закона  №38 от 13.03.2006 «О рекламе». </w:t>
            </w:r>
          </w:p>
        </w:tc>
        <w:tc>
          <w:tcPr>
            <w:tcW w:w="1023" w:type="dxa"/>
            <w:shd w:val="clear" w:color="auto" w:fill="auto"/>
          </w:tcPr>
          <w:p w:rsidR="00BF4DE9" w:rsidRPr="00BF4DE9" w:rsidRDefault="00BF4DE9" w:rsidP="00BF4DE9">
            <w:pPr>
              <w:ind w:firstLine="52"/>
              <w:rPr>
                <w:rFonts w:eastAsia="Calibri"/>
              </w:rPr>
            </w:pPr>
            <w:r w:rsidRPr="00BF4DE9">
              <w:rPr>
                <w:rFonts w:eastAsia="Calibri"/>
              </w:rPr>
              <w:t>1</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t>Подготовка презентаций на тему:</w:t>
            </w:r>
          </w:p>
          <w:p w:rsidR="00BF4DE9" w:rsidRPr="00BF4DE9" w:rsidRDefault="00BF4DE9" w:rsidP="00BF4DE9">
            <w:pPr>
              <w:ind w:firstLine="0"/>
            </w:pPr>
            <w:r w:rsidRPr="00BF4DE9">
              <w:t>«Основные элементы средств рекламы, определяющие рекламное сообщение: текст, изображение, звук, шрифт, их функции, взаимосвязь и требования, предъявляемые к ним».</w:t>
            </w:r>
          </w:p>
        </w:tc>
        <w:tc>
          <w:tcPr>
            <w:tcW w:w="1023" w:type="dxa"/>
            <w:shd w:val="clear" w:color="auto" w:fill="auto"/>
          </w:tcPr>
          <w:p w:rsidR="00BF4DE9" w:rsidRPr="00BF4DE9" w:rsidRDefault="00BF4DE9" w:rsidP="00BF4DE9">
            <w:pPr>
              <w:ind w:firstLine="52"/>
              <w:rPr>
                <w:rFonts w:eastAsia="Calibri"/>
              </w:rPr>
            </w:pPr>
            <w:r w:rsidRPr="00BF4DE9">
              <w:rPr>
                <w:rFonts w:eastAsia="Calibri"/>
              </w:rPr>
              <w:t>2</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t>«Основные направления деятельности паблик рилейшиз (пиар): управление, манипулирование общественным сознанием».</w:t>
            </w:r>
          </w:p>
        </w:tc>
        <w:tc>
          <w:tcPr>
            <w:tcW w:w="1023" w:type="dxa"/>
            <w:shd w:val="clear" w:color="auto" w:fill="auto"/>
          </w:tcPr>
          <w:p w:rsidR="00BF4DE9" w:rsidRPr="00BF4DE9" w:rsidRDefault="00BF4DE9" w:rsidP="00BF4DE9">
            <w:pPr>
              <w:ind w:firstLine="52"/>
              <w:rPr>
                <w:rFonts w:eastAsia="Calibri"/>
              </w:rPr>
            </w:pPr>
            <w:r w:rsidRPr="00BF4DE9">
              <w:rPr>
                <w:rFonts w:eastAsia="Calibri"/>
              </w:rPr>
              <w:t>2</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t xml:space="preserve">Учебная практика </w:t>
            </w:r>
          </w:p>
          <w:p w:rsidR="00BF4DE9" w:rsidRPr="00BF4DE9" w:rsidRDefault="00BF4DE9" w:rsidP="00BF4DE9">
            <w:pPr>
              <w:ind w:firstLine="0"/>
              <w:rPr>
                <w:rFonts w:eastAsia="Calibri"/>
              </w:rPr>
            </w:pPr>
            <w:r w:rsidRPr="00BF4DE9">
              <w:rPr>
                <w:rFonts w:eastAsia="Calibri"/>
              </w:rPr>
              <w:t>Виды работ:</w:t>
            </w:r>
          </w:p>
          <w:p w:rsidR="00BF4DE9" w:rsidRPr="00BF4DE9" w:rsidRDefault="00BF4DE9" w:rsidP="00BF4DE9">
            <w:pPr>
              <w:ind w:firstLine="0"/>
            </w:pPr>
            <w:r w:rsidRPr="00BF4DE9">
              <w:t>- маркетинговые исследования и анализ рынка ландшафтных услуг;</w:t>
            </w:r>
          </w:p>
          <w:p w:rsidR="00BF4DE9" w:rsidRPr="00BF4DE9" w:rsidRDefault="00BF4DE9" w:rsidP="00BF4DE9">
            <w:pPr>
              <w:ind w:firstLine="0"/>
            </w:pPr>
            <w:r w:rsidRPr="00BF4DE9">
              <w:t>- аналитическая работа по определению цен на рынке ландшафтных услуг;</w:t>
            </w:r>
          </w:p>
          <w:p w:rsidR="00BF4DE9" w:rsidRPr="00BF4DE9" w:rsidRDefault="00BF4DE9" w:rsidP="00BF4DE9">
            <w:pPr>
              <w:ind w:firstLine="0"/>
            </w:pPr>
            <w:r w:rsidRPr="00BF4DE9">
              <w:t>- организация работ по расчету себестоимости оказываемых ландшафтных услуг;</w:t>
            </w:r>
          </w:p>
          <w:p w:rsidR="00BF4DE9" w:rsidRPr="00BF4DE9" w:rsidRDefault="00BF4DE9" w:rsidP="00BF4DE9">
            <w:pPr>
              <w:ind w:firstLine="0"/>
            </w:pPr>
            <w:r w:rsidRPr="00BF4DE9">
              <w:t>- проектирование рекламного продукта в области ландшафтных услуг;</w:t>
            </w:r>
          </w:p>
          <w:p w:rsidR="00BF4DE9" w:rsidRPr="00BF4DE9" w:rsidRDefault="00BF4DE9" w:rsidP="00BF4DE9">
            <w:pPr>
              <w:ind w:firstLine="0"/>
              <w:rPr>
                <w:rFonts w:eastAsia="Calibri"/>
              </w:rPr>
            </w:pPr>
            <w:r w:rsidRPr="00BF4DE9">
              <w:t>- анализ проведенной рекламной компании по предложению ландшафтных услуг.</w:t>
            </w:r>
          </w:p>
        </w:tc>
        <w:tc>
          <w:tcPr>
            <w:tcW w:w="1023" w:type="dxa"/>
            <w:shd w:val="clear" w:color="auto" w:fill="auto"/>
          </w:tcPr>
          <w:p w:rsidR="00BF4DE9" w:rsidRPr="00BF4DE9" w:rsidRDefault="00BF4DE9" w:rsidP="00BF4DE9">
            <w:pPr>
              <w:ind w:firstLine="52"/>
              <w:rPr>
                <w:rFonts w:eastAsia="Calibri"/>
              </w:rPr>
            </w:pPr>
            <w:r w:rsidRPr="00BF4DE9">
              <w:rPr>
                <w:rFonts w:eastAsia="Calibri"/>
              </w:rPr>
              <w:t>18</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t>Дифференцированный зачет по учебной практике (МДК.02.03)</w:t>
            </w:r>
          </w:p>
        </w:tc>
        <w:tc>
          <w:tcPr>
            <w:tcW w:w="1023" w:type="dxa"/>
            <w:shd w:val="clear" w:color="auto" w:fill="auto"/>
          </w:tcPr>
          <w:p w:rsidR="00BF4DE9" w:rsidRPr="00BF4DE9" w:rsidRDefault="00BF4DE9" w:rsidP="00BF4DE9">
            <w:pPr>
              <w:ind w:firstLine="52"/>
              <w:rPr>
                <w:rFonts w:eastAsia="Calibri"/>
              </w:rPr>
            </w:pP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rPr>
                <w:rFonts w:eastAsia="Calibri"/>
              </w:rPr>
              <w:t>Производственная практика</w:t>
            </w:r>
            <w:r w:rsidRPr="00BF4DE9">
              <w:t xml:space="preserve"> (по профилю специальности)</w:t>
            </w:r>
          </w:p>
          <w:p w:rsidR="00BF4DE9" w:rsidRPr="00BF4DE9" w:rsidRDefault="00BF4DE9" w:rsidP="00BF4DE9">
            <w:pPr>
              <w:ind w:firstLine="0"/>
              <w:rPr>
                <w:rFonts w:eastAsia="Calibri"/>
              </w:rPr>
            </w:pPr>
            <w:r w:rsidRPr="00BF4DE9">
              <w:rPr>
                <w:rFonts w:eastAsia="Calibri"/>
              </w:rPr>
              <w:t>Виды работ</w:t>
            </w:r>
          </w:p>
          <w:p w:rsidR="00BF4DE9" w:rsidRPr="00BF4DE9" w:rsidRDefault="00BF4DE9" w:rsidP="00BF4DE9">
            <w:pPr>
              <w:ind w:firstLine="0"/>
            </w:pPr>
            <w:r w:rsidRPr="00BF4DE9">
              <w:t xml:space="preserve"> Выполнение работ по:</w:t>
            </w:r>
          </w:p>
          <w:p w:rsidR="00BF4DE9" w:rsidRPr="00BF4DE9" w:rsidRDefault="00BF4DE9" w:rsidP="00BF4DE9">
            <w:pPr>
              <w:ind w:firstLine="0"/>
            </w:pPr>
            <w:r w:rsidRPr="00BF4DE9">
              <w:t>- высадке цветочно-декоративных и древесно-кустарниковых растений  в грунт;</w:t>
            </w:r>
          </w:p>
          <w:p w:rsidR="00BF4DE9" w:rsidRPr="00BF4DE9" w:rsidRDefault="00BF4DE9" w:rsidP="00BF4DE9">
            <w:pPr>
              <w:ind w:firstLine="0"/>
            </w:pPr>
            <w:r w:rsidRPr="00BF4DE9">
              <w:t>- рядовой,  аллейной и одиночной посадке древесно-кустарниковых растений;</w:t>
            </w:r>
          </w:p>
          <w:p w:rsidR="00BF4DE9" w:rsidRPr="00BF4DE9" w:rsidRDefault="00BF4DE9" w:rsidP="00BF4DE9">
            <w:pPr>
              <w:ind w:firstLine="0"/>
            </w:pPr>
            <w:r w:rsidRPr="00BF4DE9">
              <w:lastRenderedPageBreak/>
              <w:t>- уходу за растениями, размноженными рассадным и безрассадным способами в условиях открытого и защищенного грунта;</w:t>
            </w:r>
          </w:p>
          <w:p w:rsidR="00BF4DE9" w:rsidRPr="00BF4DE9" w:rsidRDefault="00BF4DE9" w:rsidP="00BF4DE9">
            <w:pPr>
              <w:ind w:firstLine="0"/>
            </w:pPr>
            <w:r w:rsidRPr="00BF4DE9">
              <w:t>- составлению ассортиментной ведомости для цветников в ландшафтном и регулярном стилях;</w:t>
            </w:r>
          </w:p>
          <w:p w:rsidR="00BF4DE9" w:rsidRPr="00BF4DE9" w:rsidRDefault="00BF4DE9" w:rsidP="00BF4DE9">
            <w:pPr>
              <w:ind w:firstLine="0"/>
            </w:pPr>
            <w:r w:rsidRPr="00BF4DE9">
              <w:t>- проведению выгонки согласно существующим технологиям;</w:t>
            </w:r>
          </w:p>
          <w:p w:rsidR="00BF4DE9" w:rsidRPr="00BF4DE9" w:rsidRDefault="00BF4DE9" w:rsidP="00BF4DE9">
            <w:pPr>
              <w:ind w:firstLine="0"/>
              <w:rPr>
                <w:rFonts w:eastAsia="Calibri"/>
              </w:rPr>
            </w:pPr>
            <w:r w:rsidRPr="00BF4DE9">
              <w:rPr>
                <w:rFonts w:eastAsia="Calibri"/>
              </w:rPr>
              <w:t xml:space="preserve">- </w:t>
            </w:r>
            <w:r w:rsidRPr="00BF4DE9">
              <w:t>составлению растительных композиций и разбивке цветников для объектов ландшафтной архитектуры и садово-паркового строительства;</w:t>
            </w:r>
          </w:p>
          <w:p w:rsidR="00BF4DE9" w:rsidRPr="00BF4DE9" w:rsidRDefault="00BF4DE9" w:rsidP="00BF4DE9">
            <w:pPr>
              <w:ind w:firstLine="0"/>
            </w:pPr>
            <w:r w:rsidRPr="00BF4DE9">
              <w:rPr>
                <w:rFonts w:eastAsia="Calibri"/>
              </w:rPr>
              <w:t xml:space="preserve">- </w:t>
            </w:r>
            <w:r w:rsidRPr="00BF4DE9">
              <w:t>инвентаризации зеленых насаждений;</w:t>
            </w:r>
          </w:p>
          <w:p w:rsidR="00BF4DE9" w:rsidRPr="00BF4DE9" w:rsidRDefault="00BF4DE9" w:rsidP="00BF4DE9">
            <w:pPr>
              <w:ind w:firstLine="0"/>
              <w:rPr>
                <w:rFonts w:eastAsia="Calibri"/>
              </w:rPr>
            </w:pPr>
            <w:r w:rsidRPr="00BF4DE9">
              <w:t>- строительству и содержанию садово-парковых дорожек, площадок и подпорных стенок.</w:t>
            </w:r>
          </w:p>
        </w:tc>
        <w:tc>
          <w:tcPr>
            <w:tcW w:w="1023" w:type="dxa"/>
            <w:shd w:val="clear" w:color="auto" w:fill="auto"/>
          </w:tcPr>
          <w:p w:rsidR="00BF4DE9" w:rsidRPr="00BF4DE9" w:rsidRDefault="00BF4DE9" w:rsidP="00BF4DE9">
            <w:pPr>
              <w:ind w:firstLine="52"/>
              <w:rPr>
                <w:rFonts w:eastAsia="Calibri"/>
              </w:rPr>
            </w:pPr>
            <w:r w:rsidRPr="00BF4DE9">
              <w:rPr>
                <w:rFonts w:eastAsia="Calibri"/>
              </w:rPr>
              <w:lastRenderedPageBreak/>
              <w:t>144</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rPr>
                <w:b/>
              </w:rPr>
            </w:pPr>
            <w:r w:rsidRPr="00BF4DE9">
              <w:rPr>
                <w:b/>
              </w:rPr>
              <w:lastRenderedPageBreak/>
              <w:t>Дифференцированный зачет по производственной практике</w:t>
            </w:r>
          </w:p>
        </w:tc>
        <w:tc>
          <w:tcPr>
            <w:tcW w:w="1023" w:type="dxa"/>
            <w:shd w:val="clear" w:color="auto" w:fill="auto"/>
          </w:tcPr>
          <w:p w:rsidR="00BF4DE9" w:rsidRPr="00BF4DE9" w:rsidRDefault="00BF4DE9" w:rsidP="00BF4DE9">
            <w:pPr>
              <w:ind w:firstLine="52"/>
              <w:rPr>
                <w:rFonts w:eastAsia="Calibri"/>
              </w:rPr>
            </w:pP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rPr>
                <w:b/>
              </w:rPr>
            </w:pPr>
            <w:r w:rsidRPr="00BF4DE9">
              <w:rPr>
                <w:b/>
              </w:rPr>
              <w:t xml:space="preserve">Экзамен (квалификационный) </w:t>
            </w:r>
          </w:p>
        </w:tc>
        <w:tc>
          <w:tcPr>
            <w:tcW w:w="1023" w:type="dxa"/>
            <w:shd w:val="clear" w:color="auto" w:fill="auto"/>
          </w:tcPr>
          <w:p w:rsidR="00BF4DE9" w:rsidRPr="00BF4DE9" w:rsidRDefault="00BF4DE9" w:rsidP="00BF4DE9">
            <w:pPr>
              <w:ind w:firstLine="52"/>
              <w:rPr>
                <w:rFonts w:eastAsia="Calibri"/>
              </w:rPr>
            </w:pP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jc w:val="right"/>
              <w:rPr>
                <w:b/>
              </w:rPr>
            </w:pPr>
            <w:r w:rsidRPr="00BF4DE9">
              <w:rPr>
                <w:b/>
              </w:rPr>
              <w:t>Всего по модулю</w:t>
            </w:r>
          </w:p>
        </w:tc>
        <w:tc>
          <w:tcPr>
            <w:tcW w:w="1023" w:type="dxa"/>
            <w:shd w:val="clear" w:color="auto" w:fill="auto"/>
          </w:tcPr>
          <w:p w:rsidR="00BF4DE9" w:rsidRPr="00BF4DE9" w:rsidRDefault="00BF4DE9" w:rsidP="00BF4DE9">
            <w:pPr>
              <w:ind w:firstLine="52"/>
              <w:rPr>
                <w:rFonts w:eastAsia="Calibri"/>
                <w:b/>
              </w:rPr>
            </w:pPr>
            <w:r w:rsidRPr="00BF4DE9">
              <w:rPr>
                <w:rFonts w:eastAsia="Calibri"/>
                <w:b/>
              </w:rPr>
              <w:t>988</w:t>
            </w:r>
          </w:p>
        </w:tc>
        <w:tc>
          <w:tcPr>
            <w:tcW w:w="1371" w:type="dxa"/>
            <w:shd w:val="clear" w:color="auto" w:fill="D9D9D9"/>
          </w:tcPr>
          <w:p w:rsidR="00BF4DE9" w:rsidRPr="00BF4DE9" w:rsidRDefault="00BF4DE9" w:rsidP="00BF4DE9">
            <w:pPr>
              <w:rPr>
                <w:rFonts w:eastAsia="Calibri"/>
              </w:rPr>
            </w:pPr>
          </w:p>
        </w:tc>
      </w:tr>
    </w:tbl>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67" w:firstLine="0"/>
      </w:pPr>
      <w:r w:rsidRPr="00656141">
        <w:t xml:space="preserve">Для характеристики уровня освоения учебного материала используются следующие обозначения: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67" w:firstLine="0"/>
      </w:pPr>
      <w:r w:rsidRPr="00656141">
        <w:t xml:space="preserve">1 - ознакомительный (узнавание ранее изученных объектов, свойств);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67" w:firstLine="0"/>
      </w:pPr>
      <w:r w:rsidRPr="00656141">
        <w:t xml:space="preserve">2 - репродуктивный (выполнение деятельности по образцу, инструкции или под руководством); </w:t>
      </w:r>
    </w:p>
    <w:p w:rsidR="00185CFC" w:rsidRDefault="00BF4DE9" w:rsidP="00BF4DE9">
      <w:pPr>
        <w:ind w:left="567" w:firstLine="0"/>
      </w:pPr>
      <w:r w:rsidRPr="00656141">
        <w:t>3 – продуктивный (планирование и самостоятельное выполнение деятельности, решение проблемных задач)</w:t>
      </w:r>
    </w:p>
    <w:p w:rsidR="00BF4DE9" w:rsidRPr="006308D2" w:rsidRDefault="00BF4DE9" w:rsidP="00BF4DE9">
      <w:pPr>
        <w:ind w:left="567" w:firstLine="0"/>
        <w:sectPr w:rsidR="00BF4DE9" w:rsidRPr="006308D2" w:rsidSect="00BF4DE9">
          <w:pgSz w:w="16838" w:h="11906" w:orient="landscape" w:code="9"/>
          <w:pgMar w:top="851" w:right="1134" w:bottom="851" w:left="851" w:header="709" w:footer="709" w:gutter="0"/>
          <w:cols w:space="708"/>
          <w:titlePg/>
          <w:docGrid w:linePitch="360"/>
        </w:sectPr>
      </w:pPr>
    </w:p>
    <w:p w:rsidR="00E0464C" w:rsidRPr="006308D2" w:rsidRDefault="004D5E0A" w:rsidP="006E19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lastRenderedPageBreak/>
        <w:t>4. условия реализации программы  ПРОФЕССИОНАЛЬНОГО МОДУЛЯ</w:t>
      </w:r>
    </w:p>
    <w:p w:rsidR="00E0464C" w:rsidRPr="006308D2" w:rsidRDefault="00E0464C"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308D2">
        <w:rPr>
          <w:b/>
        </w:rPr>
        <w:t>4.1.  Требования к минимальному материально-техническому обеспечению</w:t>
      </w:r>
    </w:p>
    <w:p w:rsidR="00BF4DE9" w:rsidRPr="00656141" w:rsidRDefault="00BF4DE9" w:rsidP="00BF4DE9">
      <w:pPr>
        <w:pStyle w:val="24"/>
        <w:tabs>
          <w:tab w:val="left" w:pos="540"/>
        </w:tabs>
        <w:spacing w:after="0" w:line="240" w:lineRule="auto"/>
        <w:ind w:left="284" w:right="-2" w:firstLine="283"/>
        <w:jc w:val="both"/>
        <w:rPr>
          <w:sz w:val="24"/>
          <w:szCs w:val="24"/>
          <w:lang w:val="ru-RU"/>
        </w:rPr>
      </w:pPr>
      <w:r w:rsidRPr="00656141">
        <w:rPr>
          <w:sz w:val="24"/>
          <w:szCs w:val="24"/>
          <w:lang w:val="ru-RU"/>
        </w:rPr>
        <w:t>Реализация программы модуля предполагает наличие учебного кабинета «Э</w:t>
      </w:r>
      <w:r w:rsidRPr="00656141">
        <w:rPr>
          <w:bCs/>
          <w:sz w:val="24"/>
          <w:szCs w:val="24"/>
          <w:lang w:val="ru-RU"/>
        </w:rPr>
        <w:t>кономики, менеджмента и маркетинга», «П</w:t>
      </w:r>
      <w:r w:rsidRPr="00656141">
        <w:rPr>
          <w:sz w:val="24"/>
          <w:szCs w:val="24"/>
          <w:lang w:val="ru-RU"/>
        </w:rPr>
        <w:t xml:space="preserve">очвоведения, земледелия и агрохимии», «Дендрологии, лесоведения и цветочно-декоративных растений», </w:t>
      </w:r>
      <w:r w:rsidRPr="00656141">
        <w:rPr>
          <w:bCs/>
          <w:sz w:val="24"/>
          <w:szCs w:val="24"/>
          <w:lang w:val="ru-RU"/>
        </w:rPr>
        <w:t xml:space="preserve"> лаборатории</w:t>
      </w:r>
      <w:r w:rsidRPr="00656141">
        <w:rPr>
          <w:sz w:val="24"/>
          <w:szCs w:val="24"/>
          <w:lang w:val="ru-RU"/>
        </w:rPr>
        <w:t xml:space="preserve">  «Садово-паркового и ландшафтного строительства».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rPr>
          <w:b/>
          <w:bCs/>
        </w:rPr>
      </w:pPr>
      <w:r w:rsidRPr="00656141">
        <w:rPr>
          <w:b/>
          <w:bCs/>
        </w:rPr>
        <w:t xml:space="preserve">Оборудование </w:t>
      </w:r>
      <w:r w:rsidRPr="00656141">
        <w:rPr>
          <w:b/>
        </w:rPr>
        <w:t>учебных кабинетов и лаборатории</w:t>
      </w:r>
      <w:r w:rsidRPr="00656141">
        <w:rPr>
          <w:b/>
          <w:bCs/>
        </w:rPr>
        <w:t>:</w:t>
      </w:r>
    </w:p>
    <w:p w:rsidR="00BF4DE9" w:rsidRPr="00656141" w:rsidRDefault="00BF4DE9" w:rsidP="00BF4DE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ab/>
      </w:r>
      <w:r w:rsidRPr="00656141">
        <w:rPr>
          <w:bCs/>
        </w:rPr>
        <w:t>- посадочные места по количеству обучающихся;</w:t>
      </w:r>
    </w:p>
    <w:p w:rsidR="00BF4DE9" w:rsidRPr="00656141" w:rsidRDefault="00BF4DE9" w:rsidP="00BF4DE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rPr>
          <w:bCs/>
        </w:rPr>
        <w:tab/>
        <w:t>- рабочее место преподавателя;</w:t>
      </w:r>
    </w:p>
    <w:p w:rsidR="00BF4DE9" w:rsidRPr="00656141" w:rsidRDefault="00BF4DE9" w:rsidP="00BF4DE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ab/>
      </w:r>
      <w:r w:rsidRPr="00656141">
        <w:rPr>
          <w:bCs/>
        </w:rPr>
        <w:t>- плакаты, таблицы, схемы;</w:t>
      </w:r>
    </w:p>
    <w:p w:rsidR="00BF4DE9" w:rsidRPr="00656141" w:rsidRDefault="00BF4DE9" w:rsidP="00BF4DE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ab/>
      </w:r>
      <w:r w:rsidRPr="00656141">
        <w:rPr>
          <w:bCs/>
        </w:rPr>
        <w:t>- макеты, коллекции, образцы.</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spacing w:val="-2"/>
        </w:rPr>
      </w:pPr>
      <w:r w:rsidRPr="00656141">
        <w:rPr>
          <w:b/>
          <w:spacing w:val="-2"/>
        </w:rPr>
        <w:t>Материалы и оборудование для проведения практических занятий: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rPr>
          <w:bCs/>
        </w:rPr>
      </w:pPr>
      <w:r w:rsidRPr="00656141">
        <w:rPr>
          <w:bCs/>
        </w:rPr>
        <w:t>- Инструкции по технике безопасности и охране труда на рабочем месте;</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rPr>
          <w:bCs/>
        </w:rPr>
      </w:pPr>
      <w:r w:rsidRPr="00656141">
        <w:rPr>
          <w:bCs/>
        </w:rPr>
        <w:t>- Ассортимент горшечных растений;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rPr>
          <w:bCs/>
        </w:rPr>
      </w:pPr>
      <w:r w:rsidRPr="00656141">
        <w:rPr>
          <w:bCs/>
        </w:rPr>
        <w:t xml:space="preserve">- Гербарные папки с цветочно-декоративными и древесно-кустарниковыми образцами;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rPr>
          <w:bCs/>
        </w:rPr>
      </w:pPr>
      <w:r w:rsidRPr="00656141">
        <w:rPr>
          <w:bCs/>
        </w:rPr>
        <w:t>- Ассортимент луковичного, клубневого и клубнелуковичного вегетативного материла;</w:t>
      </w:r>
    </w:p>
    <w:p w:rsidR="00BF4DE9" w:rsidRPr="00656141" w:rsidRDefault="00BF4DE9" w:rsidP="00BF4DE9">
      <w:pPr>
        <w:ind w:left="284" w:right="-2" w:firstLine="283"/>
      </w:pPr>
      <w:r w:rsidRPr="00656141">
        <w:t xml:space="preserve">- </w:t>
      </w:r>
      <w:r w:rsidRPr="00656141">
        <w:rPr>
          <w:bCs/>
        </w:rPr>
        <w:t>Ассортимент</w:t>
      </w:r>
      <w:r w:rsidRPr="00656141">
        <w:t xml:space="preserve"> семенного материала </w:t>
      </w:r>
      <w:r w:rsidRPr="00656141">
        <w:rPr>
          <w:bCs/>
        </w:rPr>
        <w:t xml:space="preserve">цветочно-декоративных и древесно-кустарниковых </w:t>
      </w:r>
      <w:r w:rsidRPr="00656141">
        <w:t>растений;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rPr>
          <w:bCs/>
        </w:rPr>
      </w:pPr>
      <w:r w:rsidRPr="00656141">
        <w:rPr>
          <w:bCs/>
        </w:rPr>
        <w:t>- Образцы почв, искусственных субстратов, стимуляторов и ингибиторов роста, органических и минеральных удобрений.</w:t>
      </w:r>
    </w:p>
    <w:p w:rsidR="00BF4DE9" w:rsidRPr="00656141" w:rsidRDefault="00BF4DE9" w:rsidP="00BF4DE9">
      <w:pPr>
        <w:shd w:val="clear" w:color="auto" w:fill="FFFFFF"/>
        <w:ind w:left="284" w:right="-2" w:firstLine="283"/>
      </w:pPr>
      <w:r w:rsidRPr="00656141">
        <w:rPr>
          <w:bCs/>
        </w:rPr>
        <w:t>- Инвентарь по уходу за горшечными растениями:</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термометр, гигрометр, люксметр, лакмусовая бумага, этикетка-колышек (100 шт), совок, сито, трамбовка, прививочный  нож,  пикировочные колышки (с копьеобразным железным наконечником), секатор, садовые ножницы, пинцеты, палочки, лейки (с различными насадками), пульверизатор, губки, тряпки, мензурки, весы, различные виды земель и мульчирующих материалов, бечевки,  колышки (декоративные сетки, дуги, решетки и т.д.) для подвязки растений;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Список пестицидов и ядохимикатов;</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Воронки, штативы, пинцеты, препаровальные иглы, покровные стекла, чашки Петри, химическая посуда;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Фильтровальная бумага;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Набор почвенных сит;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rPr>
          <w:bCs/>
        </w:rPr>
        <w:t xml:space="preserve">- </w:t>
      </w:r>
      <w:r w:rsidRPr="00656141">
        <w:t>Горшки, контейнеры, кашпо, балконные ящики, стеклянные емкости для композиции, сложные цветочницы, поддоны;</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xml:space="preserve">- Различные виды земель и мульчирующих материалов;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Искусственные субстраты;</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Стимуляторы и ингибиторы роста;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Органические и неорганические (минеральные) удобрения;</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xml:space="preserve">- Дезинфицирующие  средства для обработки цветочной посуды;  </w:t>
      </w:r>
    </w:p>
    <w:p w:rsidR="00BF4DE9" w:rsidRPr="00656141" w:rsidRDefault="00BF4DE9" w:rsidP="00BF4DE9">
      <w:pPr>
        <w:ind w:left="284" w:right="-2" w:firstLine="283"/>
      </w:pPr>
      <w:r w:rsidRPr="00656141">
        <w:t>- Садовый инструмент (лопаты, грабли, секаторы, ножовки).</w:t>
      </w:r>
    </w:p>
    <w:p w:rsidR="00BF4DE9" w:rsidRPr="00656141" w:rsidRDefault="00BF4DE9" w:rsidP="00BF4DE9">
      <w:pPr>
        <w:tabs>
          <w:tab w:val="left" w:pos="916"/>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Реализация программы модуля предполагает обязательную производственную практику.</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Оборудование и технологическое оснащение рабочих мест: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Комплект рабочей одежды, перчатки, респираторы;</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rPr>
          <w:bCs/>
        </w:rPr>
      </w:pPr>
      <w:r w:rsidRPr="00656141">
        <w:rPr>
          <w:bCs/>
        </w:rPr>
        <w:t>- Инструкции по технике безопасности и охране труда на рабочем месте;</w:t>
      </w:r>
    </w:p>
    <w:p w:rsidR="00BF4DE9" w:rsidRPr="00656141" w:rsidRDefault="00BF4DE9" w:rsidP="00BF4DE9">
      <w:pPr>
        <w:ind w:left="284" w:right="-2" w:firstLine="283"/>
        <w:rPr>
          <w:rFonts w:eastAsia="Calibri"/>
          <w:bCs/>
        </w:rPr>
      </w:pPr>
      <w:r w:rsidRPr="00656141">
        <w:rPr>
          <w:rFonts w:eastAsia="Calibri"/>
          <w:bCs/>
        </w:rPr>
        <w:t>- светодальномеры;</w:t>
      </w:r>
    </w:p>
    <w:p w:rsidR="00BF4DE9" w:rsidRPr="00656141" w:rsidRDefault="00BF4DE9" w:rsidP="00BF4DE9">
      <w:pPr>
        <w:ind w:left="284" w:right="-2" w:firstLine="283"/>
        <w:rPr>
          <w:rFonts w:eastAsia="Calibri"/>
          <w:bCs/>
        </w:rPr>
      </w:pPr>
      <w:r w:rsidRPr="00656141">
        <w:rPr>
          <w:rFonts w:eastAsia="Calibri"/>
          <w:bCs/>
        </w:rPr>
        <w:t>- лазерные рулетки;</w:t>
      </w:r>
    </w:p>
    <w:p w:rsidR="00BF4DE9" w:rsidRPr="00656141" w:rsidRDefault="00BF4DE9" w:rsidP="00BF4DE9">
      <w:pPr>
        <w:ind w:left="284" w:right="-2" w:firstLine="283"/>
        <w:rPr>
          <w:rFonts w:eastAsia="Calibri"/>
          <w:bCs/>
        </w:rPr>
      </w:pPr>
      <w:r w:rsidRPr="00656141">
        <w:rPr>
          <w:rFonts w:eastAsia="Calibri"/>
          <w:bCs/>
        </w:rPr>
        <w:t>- мерные ленты и рулетки;</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rPr>
          <w:bCs/>
        </w:rPr>
        <w:t xml:space="preserve">- </w:t>
      </w:r>
      <w:r w:rsidRPr="00656141">
        <w:t>горшки, контейнеры, кашпо, балконные ящики, стеклянные емкости для композиции, сложные цветочницы, поддоны;</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xml:space="preserve">- совок, сито этикетка-колышек, трамбовка, прививочный  нож,  пикировочные колышки (с копьеобразным железным наконечником), секатор, садовые ножницы, пинцеты, палочки, мензурки, весы;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lastRenderedPageBreak/>
        <w:t xml:space="preserve">- различные виды земель и мульчирующих материалов;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искусственные субстраты;</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стимуляторы и ингибиторы роста;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органические и неорганические (минеральные) удобрения;</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термометр, гигрометр, люксметр, лакмусовая бумага;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лейки (с различными насадками), пульверизатор, губки;</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xml:space="preserve">- дезинфицирующие  средства для обработки цветочной посуды;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бечевки,  декоративные сетки, дуги, решетки и т.д. для подвязки  растений.</w:t>
      </w:r>
    </w:p>
    <w:p w:rsidR="00BF4DE9" w:rsidRPr="00656141" w:rsidRDefault="00BF4DE9" w:rsidP="00BF4DE9">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jc w:val="both"/>
        <w:rPr>
          <w:bCs/>
          <w:sz w:val="24"/>
          <w:szCs w:val="24"/>
        </w:rPr>
      </w:pPr>
      <w:r w:rsidRPr="00656141">
        <w:rPr>
          <w:sz w:val="24"/>
          <w:szCs w:val="24"/>
        </w:rPr>
        <w:t>-п</w:t>
      </w:r>
      <w:r w:rsidRPr="00656141">
        <w:rPr>
          <w:bCs/>
          <w:sz w:val="24"/>
          <w:szCs w:val="24"/>
        </w:rPr>
        <w:t>осадочный материал ц</w:t>
      </w:r>
      <w:r w:rsidRPr="00656141">
        <w:rPr>
          <w:sz w:val="24"/>
          <w:szCs w:val="24"/>
        </w:rPr>
        <w:t>веточно-декоративных и древесно-кустарниковых растений (в промышленном масштабе).</w:t>
      </w:r>
    </w:p>
    <w:p w:rsidR="00BF4DE9" w:rsidRPr="00656141" w:rsidRDefault="00BF4DE9" w:rsidP="00BF4DE9">
      <w:pPr>
        <w:ind w:left="284" w:right="-2" w:firstLine="283"/>
      </w:pPr>
      <w:r w:rsidRPr="00656141">
        <w:t xml:space="preserve">Практика для получения   профессиональных навыков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работ в сфере садово-паркового и ландшафтного строительства.    </w:t>
      </w:r>
    </w:p>
    <w:p w:rsidR="00BF4DE9" w:rsidRPr="00656141" w:rsidRDefault="00BF4DE9" w:rsidP="00BF4DE9">
      <w:pPr>
        <w:ind w:left="284" w:right="-2" w:firstLine="283"/>
        <w:rPr>
          <w:spacing w:val="-2"/>
        </w:rPr>
      </w:pPr>
      <w:r w:rsidRPr="00656141">
        <w:rPr>
          <w:spacing w:val="-2"/>
        </w:rPr>
        <w:t xml:space="preserve">Объектами учебной практики является питомник древесно-кустарниковых растений, а также территория учебного заведения с территориями, предусмотренными для создания цветочных композиций различных стилевых направлений. </w:t>
      </w:r>
    </w:p>
    <w:p w:rsidR="00BF4DE9" w:rsidRPr="00656141" w:rsidRDefault="00BF4DE9" w:rsidP="00BF4DE9">
      <w:pPr>
        <w:ind w:left="284" w:right="-2" w:firstLine="283"/>
        <w:rPr>
          <w:spacing w:val="-2"/>
        </w:rPr>
      </w:pPr>
      <w:r w:rsidRPr="00656141">
        <w:rPr>
          <w:spacing w:val="-2"/>
        </w:rPr>
        <w:t xml:space="preserve">Участки под учебные объекты выбраны  с учётом возможностей проведения на них междисциплинарных практик: по цветоводству и декоративному древоводству, садово-паркового строительству и хозяйству. </w:t>
      </w:r>
    </w:p>
    <w:p w:rsidR="00BF4DE9" w:rsidRPr="00656141" w:rsidRDefault="00BF4DE9" w:rsidP="00BF4DE9">
      <w:pPr>
        <w:ind w:left="284" w:right="-2" w:firstLine="283"/>
        <w:rPr>
          <w:spacing w:val="-2"/>
        </w:rPr>
      </w:pPr>
      <w:r w:rsidRPr="00656141">
        <w:rPr>
          <w:spacing w:val="-2"/>
        </w:rPr>
        <w:t>- участки, нуждающиеся в хозяйственных мероприятиях: реконструкции, реставрации, посадках, улучшении луговых ландшафтов, оформлении берегов водоёмов и др.</w:t>
      </w:r>
    </w:p>
    <w:p w:rsidR="00BF4DE9" w:rsidRPr="00656141" w:rsidRDefault="00BF4DE9" w:rsidP="00BF4DE9">
      <w:pPr>
        <w:ind w:left="284" w:right="-2" w:firstLine="283"/>
        <w:rPr>
          <w:spacing w:val="-2"/>
        </w:rPr>
      </w:pPr>
      <w:r w:rsidRPr="00656141">
        <w:rPr>
          <w:spacing w:val="-2"/>
        </w:rPr>
        <w:t>- участки рекреационных мест, административных и хозяйственных объектов.</w:t>
      </w:r>
    </w:p>
    <w:p w:rsidR="00BF4DE9" w:rsidRPr="00656141" w:rsidRDefault="00BF4DE9" w:rsidP="00BF4DE9">
      <w:pPr>
        <w:ind w:left="284" w:right="-2" w:firstLine="283"/>
        <w:rPr>
          <w:spacing w:val="-2"/>
        </w:rPr>
      </w:pPr>
      <w:r w:rsidRPr="00656141">
        <w:rPr>
          <w:spacing w:val="-2"/>
        </w:rPr>
        <w:tab/>
        <w:t>Оптимальная форма организации труда студентов – бригадная.</w:t>
      </w:r>
    </w:p>
    <w:p w:rsidR="00BF4DE9" w:rsidRPr="00656141" w:rsidRDefault="00BF4DE9" w:rsidP="00BF4DE9">
      <w:pPr>
        <w:ind w:left="284" w:right="-2" w:firstLine="283"/>
        <w:rPr>
          <w:spacing w:val="-2"/>
        </w:rPr>
      </w:pPr>
      <w:r w:rsidRPr="00656141">
        <w:rPr>
          <w:spacing w:val="-2"/>
        </w:rPr>
        <w:tab/>
        <w:t>Предусмотренные Федеральным Государственным образовательным стандартом СПО профессиональные навыки приобретаются на следующих учебных объектах, тренажёрах и рабочих местах:</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60"/>
        <w:gridCol w:w="4212"/>
      </w:tblGrid>
      <w:tr w:rsidR="00BF4DE9" w:rsidRPr="00656141" w:rsidTr="004B5D67">
        <w:tc>
          <w:tcPr>
            <w:tcW w:w="4860" w:type="dxa"/>
            <w:vAlign w:val="center"/>
          </w:tcPr>
          <w:p w:rsidR="00BF4DE9" w:rsidRPr="00656141" w:rsidRDefault="00BF4DE9" w:rsidP="004B5D67">
            <w:pPr>
              <w:rPr>
                <w:b/>
                <w:spacing w:val="-8"/>
              </w:rPr>
            </w:pPr>
            <w:r w:rsidRPr="00656141">
              <w:rPr>
                <w:b/>
                <w:spacing w:val="-8"/>
              </w:rPr>
              <w:t>Цель и вид работ</w:t>
            </w:r>
          </w:p>
        </w:tc>
        <w:tc>
          <w:tcPr>
            <w:tcW w:w="4212" w:type="dxa"/>
            <w:vAlign w:val="center"/>
          </w:tcPr>
          <w:p w:rsidR="00BF4DE9" w:rsidRPr="00656141" w:rsidRDefault="00BF4DE9" w:rsidP="004B5D67">
            <w:pPr>
              <w:rPr>
                <w:b/>
                <w:spacing w:val="-8"/>
              </w:rPr>
            </w:pPr>
            <w:r w:rsidRPr="00656141">
              <w:rPr>
                <w:b/>
                <w:spacing w:val="-8"/>
              </w:rPr>
              <w:t>Учебный  объект, рабочие места</w:t>
            </w:r>
          </w:p>
        </w:tc>
      </w:tr>
      <w:tr w:rsidR="00BF4DE9" w:rsidRPr="00656141" w:rsidTr="004B5D67">
        <w:tc>
          <w:tcPr>
            <w:tcW w:w="4860" w:type="dxa"/>
          </w:tcPr>
          <w:p w:rsidR="00BF4DE9" w:rsidRPr="00656141" w:rsidRDefault="00BF4DE9" w:rsidP="004B5D67">
            <w:pPr>
              <w:ind w:firstLine="34"/>
              <w:rPr>
                <w:spacing w:val="-8"/>
              </w:rPr>
            </w:pPr>
            <w:r w:rsidRPr="00656141">
              <w:rPr>
                <w:spacing w:val="-8"/>
              </w:rPr>
              <w:t>Получение  профессиональных навыков по агротехнике выращивания и размножения цветочно-декоративных и древесно-кустарниковых растений</w:t>
            </w:r>
          </w:p>
        </w:tc>
        <w:tc>
          <w:tcPr>
            <w:tcW w:w="4212" w:type="dxa"/>
          </w:tcPr>
          <w:p w:rsidR="00BF4DE9" w:rsidRPr="00656141" w:rsidRDefault="00BF4DE9" w:rsidP="004B5D67">
            <w:pPr>
              <w:ind w:firstLine="0"/>
              <w:rPr>
                <w:spacing w:val="-8"/>
              </w:rPr>
            </w:pPr>
            <w:r w:rsidRPr="00656141">
              <w:rPr>
                <w:spacing w:val="-8"/>
              </w:rPr>
              <w:t>Дендропарк, питомник древесно-кустарниковых растений, территория учебного заведения</w:t>
            </w:r>
          </w:p>
        </w:tc>
      </w:tr>
      <w:tr w:rsidR="00BF4DE9" w:rsidRPr="00656141" w:rsidTr="004B5D67">
        <w:tc>
          <w:tcPr>
            <w:tcW w:w="4860" w:type="dxa"/>
          </w:tcPr>
          <w:p w:rsidR="00BF4DE9" w:rsidRPr="00656141" w:rsidRDefault="00BF4DE9" w:rsidP="004B5D67">
            <w:pPr>
              <w:ind w:firstLine="34"/>
              <w:rPr>
                <w:spacing w:val="-2"/>
              </w:rPr>
            </w:pPr>
            <w:r w:rsidRPr="00656141">
              <w:rPr>
                <w:spacing w:val="-2"/>
              </w:rPr>
              <w:t>Получение  профессиональных навыков создания цветочных композиций различных стилей и направлений</w:t>
            </w:r>
          </w:p>
        </w:tc>
        <w:tc>
          <w:tcPr>
            <w:tcW w:w="4212" w:type="dxa"/>
          </w:tcPr>
          <w:p w:rsidR="00BF4DE9" w:rsidRPr="00656141" w:rsidRDefault="00BF4DE9" w:rsidP="004B5D67">
            <w:pPr>
              <w:ind w:firstLine="0"/>
              <w:rPr>
                <w:spacing w:val="-2"/>
              </w:rPr>
            </w:pPr>
            <w:r w:rsidRPr="00656141">
              <w:rPr>
                <w:spacing w:val="-8"/>
              </w:rPr>
              <w:t xml:space="preserve">Территория  учебного заведения, </w:t>
            </w:r>
            <w:r w:rsidRPr="00656141">
              <w:rPr>
                <w:spacing w:val="-2"/>
              </w:rPr>
              <w:t>участки, нуждающиеся в хозяйственных мероприятиях</w:t>
            </w:r>
          </w:p>
        </w:tc>
      </w:tr>
      <w:tr w:rsidR="00BF4DE9" w:rsidRPr="00656141" w:rsidTr="004B5D67">
        <w:tc>
          <w:tcPr>
            <w:tcW w:w="4860" w:type="dxa"/>
          </w:tcPr>
          <w:p w:rsidR="00BF4DE9" w:rsidRPr="00656141" w:rsidRDefault="00BF4DE9" w:rsidP="004B5D67">
            <w:pPr>
              <w:ind w:firstLine="34"/>
              <w:rPr>
                <w:spacing w:val="-2"/>
              </w:rPr>
            </w:pPr>
            <w:r w:rsidRPr="00656141">
              <w:rPr>
                <w:spacing w:val="-2"/>
              </w:rPr>
              <w:t>Получение   профессиональных навыков по уходу за цветочными композициями, а также существующими посадками древесно-кустарниковых растений</w:t>
            </w:r>
          </w:p>
        </w:tc>
        <w:tc>
          <w:tcPr>
            <w:tcW w:w="4212" w:type="dxa"/>
          </w:tcPr>
          <w:p w:rsidR="00BF4DE9" w:rsidRPr="00656141" w:rsidRDefault="00BF4DE9" w:rsidP="004B5D67">
            <w:pPr>
              <w:ind w:firstLine="0"/>
              <w:rPr>
                <w:spacing w:val="-2"/>
              </w:rPr>
            </w:pPr>
            <w:r w:rsidRPr="00656141">
              <w:rPr>
                <w:spacing w:val="-8"/>
              </w:rPr>
              <w:t xml:space="preserve">Территория  учебного заведения, </w:t>
            </w:r>
            <w:r w:rsidRPr="00656141">
              <w:rPr>
                <w:spacing w:val="-2"/>
              </w:rPr>
              <w:t>участки, нуждающиеся в хозяйственных мероприятиях</w:t>
            </w:r>
          </w:p>
        </w:tc>
      </w:tr>
      <w:tr w:rsidR="00BF4DE9" w:rsidRPr="00656141" w:rsidTr="004B5D67">
        <w:tc>
          <w:tcPr>
            <w:tcW w:w="4860" w:type="dxa"/>
          </w:tcPr>
          <w:p w:rsidR="00BF4DE9" w:rsidRPr="00656141" w:rsidRDefault="00BF4DE9" w:rsidP="004B5D67">
            <w:pPr>
              <w:ind w:firstLine="34"/>
              <w:rPr>
                <w:spacing w:val="-2"/>
              </w:rPr>
            </w:pPr>
            <w:r w:rsidRPr="00656141">
              <w:rPr>
                <w:spacing w:val="-2"/>
              </w:rPr>
              <w:t>Получение   профессиональных навыков по ремонту дорожек, площадок</w:t>
            </w:r>
          </w:p>
        </w:tc>
        <w:tc>
          <w:tcPr>
            <w:tcW w:w="4212" w:type="dxa"/>
          </w:tcPr>
          <w:p w:rsidR="00BF4DE9" w:rsidRPr="00656141" w:rsidRDefault="00BF4DE9" w:rsidP="004B5D67">
            <w:pPr>
              <w:ind w:firstLine="0"/>
              <w:rPr>
                <w:spacing w:val="-2"/>
              </w:rPr>
            </w:pPr>
            <w:r w:rsidRPr="00656141">
              <w:rPr>
                <w:spacing w:val="-8"/>
              </w:rPr>
              <w:t xml:space="preserve">Территория  учебного заведения, </w:t>
            </w:r>
            <w:r w:rsidRPr="00656141">
              <w:rPr>
                <w:spacing w:val="-2"/>
              </w:rPr>
              <w:t>участки, нуждающиеся в хозяйственных мероприятиях</w:t>
            </w:r>
          </w:p>
        </w:tc>
      </w:tr>
      <w:tr w:rsidR="00BF4DE9" w:rsidRPr="00656141" w:rsidTr="004B5D67">
        <w:tc>
          <w:tcPr>
            <w:tcW w:w="4860" w:type="dxa"/>
          </w:tcPr>
          <w:p w:rsidR="00BF4DE9" w:rsidRPr="00656141" w:rsidRDefault="00BF4DE9" w:rsidP="004B5D67">
            <w:pPr>
              <w:ind w:firstLine="34"/>
              <w:rPr>
                <w:spacing w:val="-8"/>
              </w:rPr>
            </w:pPr>
            <w:r w:rsidRPr="00656141">
              <w:rPr>
                <w:spacing w:val="-8"/>
              </w:rPr>
              <w:t>Получение  профессиональных навыков по уходу за газонами</w:t>
            </w:r>
          </w:p>
        </w:tc>
        <w:tc>
          <w:tcPr>
            <w:tcW w:w="4212" w:type="dxa"/>
          </w:tcPr>
          <w:p w:rsidR="00BF4DE9" w:rsidRPr="00656141" w:rsidRDefault="00BF4DE9" w:rsidP="004B5D67">
            <w:pPr>
              <w:ind w:firstLine="0"/>
              <w:rPr>
                <w:spacing w:val="-8"/>
              </w:rPr>
            </w:pPr>
            <w:r w:rsidRPr="00656141">
              <w:rPr>
                <w:spacing w:val="-8"/>
              </w:rPr>
              <w:t xml:space="preserve">Территория  учебного заведения, </w:t>
            </w:r>
            <w:r w:rsidRPr="00656141">
              <w:rPr>
                <w:spacing w:val="-2"/>
              </w:rPr>
              <w:t>участки, нуждающиеся в хозяйственных мероприятиях</w:t>
            </w:r>
          </w:p>
        </w:tc>
      </w:tr>
      <w:tr w:rsidR="00BF4DE9" w:rsidRPr="00656141" w:rsidTr="004B5D67">
        <w:tc>
          <w:tcPr>
            <w:tcW w:w="4860" w:type="dxa"/>
          </w:tcPr>
          <w:p w:rsidR="00BF4DE9" w:rsidRPr="00656141" w:rsidRDefault="00BF4DE9" w:rsidP="004B5D67">
            <w:pPr>
              <w:ind w:firstLine="34"/>
              <w:rPr>
                <w:spacing w:val="-2"/>
              </w:rPr>
            </w:pPr>
            <w:r w:rsidRPr="00656141">
              <w:rPr>
                <w:spacing w:val="-2"/>
              </w:rPr>
              <w:t>Получение   профессиональных навыков озеленения территорий</w:t>
            </w:r>
          </w:p>
        </w:tc>
        <w:tc>
          <w:tcPr>
            <w:tcW w:w="4212" w:type="dxa"/>
          </w:tcPr>
          <w:p w:rsidR="00BF4DE9" w:rsidRPr="00656141" w:rsidRDefault="00BF4DE9" w:rsidP="004B5D67">
            <w:pPr>
              <w:ind w:firstLine="0"/>
              <w:rPr>
                <w:spacing w:val="-2"/>
              </w:rPr>
            </w:pPr>
            <w:r w:rsidRPr="00656141">
              <w:rPr>
                <w:spacing w:val="-2"/>
              </w:rPr>
              <w:t xml:space="preserve">Участки рекреационных мест, административных и хозяйственных объектов </w:t>
            </w:r>
          </w:p>
        </w:tc>
      </w:tr>
      <w:tr w:rsidR="00BF4DE9" w:rsidRPr="00656141" w:rsidTr="004B5D67">
        <w:tc>
          <w:tcPr>
            <w:tcW w:w="4860" w:type="dxa"/>
          </w:tcPr>
          <w:p w:rsidR="00BF4DE9" w:rsidRPr="00656141" w:rsidRDefault="00BF4DE9" w:rsidP="004B5D67">
            <w:pPr>
              <w:ind w:firstLine="34"/>
              <w:rPr>
                <w:spacing w:val="-2"/>
              </w:rPr>
            </w:pPr>
            <w:r w:rsidRPr="00656141">
              <w:rPr>
                <w:spacing w:val="-8"/>
              </w:rPr>
              <w:t>Получение  профессиональных навыков по использованию методов маркетинга в сфере ландшафтных услуг</w:t>
            </w:r>
          </w:p>
        </w:tc>
        <w:tc>
          <w:tcPr>
            <w:tcW w:w="4212" w:type="dxa"/>
          </w:tcPr>
          <w:p w:rsidR="00BF4DE9" w:rsidRPr="00656141" w:rsidRDefault="00BF4DE9" w:rsidP="004B5D67">
            <w:pPr>
              <w:ind w:firstLine="0"/>
              <w:rPr>
                <w:spacing w:val="-2"/>
              </w:rPr>
            </w:pPr>
            <w:r w:rsidRPr="00656141">
              <w:rPr>
                <w:spacing w:val="-2"/>
              </w:rPr>
              <w:t>Учебные кабинеты и лаборатории</w:t>
            </w:r>
          </w:p>
        </w:tc>
      </w:tr>
      <w:tr w:rsidR="00BF4DE9" w:rsidRPr="00656141" w:rsidTr="004B5D67">
        <w:tc>
          <w:tcPr>
            <w:tcW w:w="4860" w:type="dxa"/>
          </w:tcPr>
          <w:p w:rsidR="00BF4DE9" w:rsidRPr="00656141" w:rsidRDefault="00BF4DE9" w:rsidP="004B5D67">
            <w:pPr>
              <w:ind w:firstLine="34"/>
              <w:rPr>
                <w:spacing w:val="-8"/>
              </w:rPr>
            </w:pPr>
            <w:r w:rsidRPr="00656141">
              <w:rPr>
                <w:spacing w:val="-8"/>
              </w:rPr>
              <w:t xml:space="preserve">Получение  профессиональных навыков по информационной обработке полевых и </w:t>
            </w:r>
            <w:r w:rsidRPr="00656141">
              <w:rPr>
                <w:spacing w:val="-8"/>
              </w:rPr>
              <w:lastRenderedPageBreak/>
              <w:t>камеральных материалов по проектированию объектов ландшафтной архитектуры</w:t>
            </w:r>
          </w:p>
        </w:tc>
        <w:tc>
          <w:tcPr>
            <w:tcW w:w="4212" w:type="dxa"/>
          </w:tcPr>
          <w:p w:rsidR="00BF4DE9" w:rsidRPr="00656141" w:rsidRDefault="00BF4DE9" w:rsidP="004B5D67">
            <w:pPr>
              <w:ind w:firstLine="0"/>
              <w:rPr>
                <w:spacing w:val="-8"/>
              </w:rPr>
            </w:pPr>
            <w:r w:rsidRPr="00656141">
              <w:rPr>
                <w:spacing w:val="-8"/>
              </w:rPr>
              <w:lastRenderedPageBreak/>
              <w:t>Учебный кабинет информационных технологий</w:t>
            </w:r>
          </w:p>
        </w:tc>
      </w:tr>
    </w:tbl>
    <w:p w:rsidR="00BF4DE9" w:rsidRPr="00656141" w:rsidRDefault="00BF4DE9" w:rsidP="00BF4DE9">
      <w:pPr>
        <w:shd w:val="clear" w:color="auto" w:fill="FFFFFF"/>
        <w:ind w:right="-2" w:firstLine="540"/>
      </w:pPr>
      <w:r w:rsidRPr="00656141">
        <w:lastRenderedPageBreak/>
        <w:t>В результате прохождения учебной  и производственной практик в рамках данного профессионального модуля студенты должны иметь опыт: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rPr>
          <w:bCs/>
        </w:rPr>
      </w:pPr>
      <w:r w:rsidRPr="00656141">
        <w:rPr>
          <w:b/>
          <w:bCs/>
        </w:rPr>
        <w:t>-</w:t>
      </w:r>
      <w:r w:rsidRPr="00656141">
        <w:rPr>
          <w:bCs/>
        </w:rPr>
        <w:t>исследования спроса на услуги садово-паркового и ландшафтного  строительства;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rPr>
          <w:bCs/>
        </w:rPr>
      </w:pPr>
      <w:r w:rsidRPr="00656141">
        <w:rPr>
          <w:bCs/>
        </w:rPr>
        <w:t>-продвижения услуг по садово-парковому строительству на рынке;</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rPr>
          <w:bCs/>
        </w:rPr>
      </w:pPr>
      <w:r w:rsidRPr="00656141">
        <w:rPr>
          <w:bCs/>
        </w:rPr>
        <w:t>-организации работ по садово-парковому и ландшафтному строительству;</w:t>
      </w:r>
    </w:p>
    <w:p w:rsidR="00BF4DE9" w:rsidRPr="00656141" w:rsidRDefault="00BF4DE9" w:rsidP="00BF4DE9">
      <w:pPr>
        <w:shd w:val="clear" w:color="auto" w:fill="FFFFFF"/>
        <w:ind w:right="-2" w:firstLine="540"/>
      </w:pPr>
      <w:r w:rsidRPr="00656141">
        <w:rPr>
          <w:bCs/>
        </w:rPr>
        <w:t>контроля и оценки качества садово-парковых и ландшафтных работ</w:t>
      </w:r>
      <w:r w:rsidRPr="00656141">
        <w:t>.</w:t>
      </w:r>
    </w:p>
    <w:p w:rsidR="00BF4DE9" w:rsidRPr="00656141" w:rsidRDefault="00BF4DE9" w:rsidP="00BF4DE9">
      <w:pPr>
        <w:shd w:val="clear" w:color="auto" w:fill="FFFFFF"/>
        <w:ind w:right="-2" w:firstLine="540"/>
      </w:pPr>
      <w:r w:rsidRPr="00656141">
        <w:t>Производственная практика (по профилю специальности)  проводится на предприятиях, в учреждениях и организациях, направление деятельности которых соответствует профилю подготовки обучающихся на основе договоров о социальном партнерстве.</w:t>
      </w:r>
    </w:p>
    <w:p w:rsidR="00BF4DE9" w:rsidRPr="00656141" w:rsidRDefault="00BF4DE9" w:rsidP="00BF4DE9">
      <w:pPr>
        <w:shd w:val="clear" w:color="auto" w:fill="FFFFFF"/>
        <w:ind w:right="-2" w:firstLine="540"/>
      </w:pPr>
      <w:r w:rsidRPr="00656141">
        <w:t>Аттестация по итогам производственной практики проводится на основании результатов, подтвержденных документами соответствующих организаций.</w:t>
      </w:r>
    </w:p>
    <w:p w:rsidR="00BF4DE9" w:rsidRPr="00656141" w:rsidRDefault="00BF4DE9" w:rsidP="00BF4DE9">
      <w:pPr>
        <w:ind w:right="-2"/>
        <w:rPr>
          <w:b/>
          <w:bCs/>
        </w:rPr>
      </w:pPr>
      <w:r w:rsidRPr="00656141">
        <w:rPr>
          <w:b/>
          <w:bCs/>
        </w:rPr>
        <w:t>Технические средства обучения</w:t>
      </w:r>
    </w:p>
    <w:p w:rsidR="00BF4DE9" w:rsidRPr="00656141" w:rsidRDefault="00BF4DE9" w:rsidP="00CA20D9">
      <w:pPr>
        <w:widowControl/>
        <w:numPr>
          <w:ilvl w:val="0"/>
          <w:numId w:val="220"/>
        </w:numPr>
        <w:ind w:left="567" w:right="-2" w:hanging="141"/>
        <w:rPr>
          <w:b/>
          <w:bCs/>
        </w:rPr>
      </w:pPr>
      <w:r w:rsidRPr="00656141">
        <w:rPr>
          <w:bCs/>
        </w:rPr>
        <w:t>Интерактивная доска;</w:t>
      </w:r>
    </w:p>
    <w:p w:rsidR="00BF4DE9" w:rsidRPr="00656141" w:rsidRDefault="00BF4DE9" w:rsidP="00CA20D9">
      <w:pPr>
        <w:widowControl/>
        <w:numPr>
          <w:ilvl w:val="0"/>
          <w:numId w:val="220"/>
        </w:numPr>
        <w:ind w:left="426" w:right="-2" w:firstLine="142"/>
      </w:pPr>
      <w:r w:rsidRPr="00656141">
        <w:t>Мультимедийный проектор;</w:t>
      </w:r>
    </w:p>
    <w:p w:rsidR="00BF4DE9" w:rsidRPr="00656141" w:rsidRDefault="00BF4DE9" w:rsidP="00BF4DE9">
      <w:pPr>
        <w:ind w:left="-76" w:right="-2"/>
      </w:pPr>
      <w:r w:rsidRPr="00656141">
        <w:t xml:space="preserve">Материал для выполнения оформительских работ; </w:t>
      </w:r>
    </w:p>
    <w:p w:rsidR="00BF4DE9" w:rsidRPr="00656141" w:rsidRDefault="00BF4DE9" w:rsidP="00CA20D9">
      <w:pPr>
        <w:widowControl/>
        <w:numPr>
          <w:ilvl w:val="0"/>
          <w:numId w:val="219"/>
        </w:numPr>
        <w:ind w:right="-2"/>
      </w:pPr>
      <w:r w:rsidRPr="00656141">
        <w:t>Гуашь художественная;</w:t>
      </w:r>
    </w:p>
    <w:p w:rsidR="00BF4DE9" w:rsidRPr="00656141" w:rsidRDefault="00BF4DE9" w:rsidP="00CA20D9">
      <w:pPr>
        <w:widowControl/>
        <w:numPr>
          <w:ilvl w:val="0"/>
          <w:numId w:val="219"/>
        </w:numPr>
        <w:ind w:right="-2"/>
      </w:pPr>
      <w:r w:rsidRPr="00656141">
        <w:t xml:space="preserve">Акварельные краски; </w:t>
      </w:r>
    </w:p>
    <w:p w:rsidR="00BF4DE9" w:rsidRPr="00656141" w:rsidRDefault="00BF4DE9" w:rsidP="00CA20D9">
      <w:pPr>
        <w:widowControl/>
        <w:numPr>
          <w:ilvl w:val="0"/>
          <w:numId w:val="219"/>
        </w:numPr>
        <w:ind w:right="-2"/>
        <w:rPr>
          <w:bCs/>
        </w:rPr>
      </w:pPr>
      <w:r w:rsidRPr="00656141">
        <w:t xml:space="preserve">Бумага; </w:t>
      </w:r>
    </w:p>
    <w:p w:rsidR="00BF4DE9" w:rsidRPr="00656141" w:rsidRDefault="00BF4DE9" w:rsidP="00CA20D9">
      <w:pPr>
        <w:widowControl/>
        <w:numPr>
          <w:ilvl w:val="0"/>
          <w:numId w:val="219"/>
        </w:numPr>
        <w:ind w:right="-2"/>
        <w:rPr>
          <w:bCs/>
        </w:rPr>
      </w:pPr>
      <w:r w:rsidRPr="00656141">
        <w:rPr>
          <w:bCs/>
        </w:rPr>
        <w:t>Наборы для черчения.</w:t>
      </w:r>
    </w:p>
    <w:p w:rsidR="00BF4DE9" w:rsidRPr="00656141" w:rsidRDefault="00BF4DE9" w:rsidP="00BF4DE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27" w:firstLine="0"/>
        <w:rPr>
          <w:b/>
        </w:rPr>
      </w:pPr>
      <w:r w:rsidRPr="00656141">
        <w:rPr>
          <w:b/>
        </w:rPr>
        <w:t>4.2. Информационное обеспечение обучения</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27"/>
        <w:rPr>
          <w:b/>
          <w:bCs/>
        </w:rPr>
      </w:pPr>
      <w:r w:rsidRPr="00656141">
        <w:rPr>
          <w:b/>
          <w:bCs/>
        </w:rPr>
        <w:t>Перечень учебных изданий, Интернет-ресурсов, дополнительной литературы</w:t>
      </w:r>
    </w:p>
    <w:p w:rsidR="00BF4DE9" w:rsidRPr="00656141" w:rsidRDefault="00BF4DE9" w:rsidP="00BF4DE9">
      <w:pPr>
        <w:ind w:right="-427" w:firstLine="0"/>
        <w:rPr>
          <w:b/>
        </w:rPr>
      </w:pPr>
      <w:r w:rsidRPr="00656141">
        <w:rPr>
          <w:b/>
        </w:rPr>
        <w:t xml:space="preserve">Основные источники: </w:t>
      </w:r>
    </w:p>
    <w:p w:rsidR="00BF4DE9" w:rsidRPr="00656141" w:rsidRDefault="00BF4DE9" w:rsidP="00BF4DE9">
      <w:pPr>
        <w:ind w:firstLine="0"/>
        <w:rPr>
          <w:bCs/>
        </w:rPr>
      </w:pPr>
      <w:r w:rsidRPr="00656141">
        <w:rPr>
          <w:bCs/>
        </w:rPr>
        <w:t>1. Бобылева  О.Н.  Цветочно-декоративные растения открытого грунта: учебное пособие. – М.: Академия, 2010.</w:t>
      </w:r>
    </w:p>
    <w:p w:rsidR="00BF4DE9" w:rsidRPr="00656141" w:rsidRDefault="00BF4DE9" w:rsidP="00BF4DE9">
      <w:pPr>
        <w:ind w:firstLine="0"/>
      </w:pPr>
      <w:r w:rsidRPr="00656141">
        <w:t xml:space="preserve">2. Барышев А.Ф. Маркетинг: Учебник. – М.: Издательский центр «Академия», 2005. </w:t>
      </w:r>
    </w:p>
    <w:p w:rsidR="00BF4DE9" w:rsidRPr="00656141" w:rsidRDefault="00BF4DE9" w:rsidP="00BF4DE9">
      <w:pPr>
        <w:ind w:firstLine="0"/>
      </w:pPr>
      <w:r w:rsidRPr="00656141">
        <w:t>3. Теодоронский В.С. Садово-парковое строительство и хозяйство. М.: «Академия», 2010.</w:t>
      </w:r>
    </w:p>
    <w:p w:rsidR="00BF4DE9" w:rsidRPr="00656141" w:rsidRDefault="00BF4DE9" w:rsidP="00BF4DE9">
      <w:pPr>
        <w:ind w:firstLine="0"/>
        <w:rPr>
          <w:bCs/>
        </w:rPr>
      </w:pPr>
      <w:r w:rsidRPr="00656141">
        <w:rPr>
          <w:bCs/>
        </w:rPr>
        <w:t>4. Никитинский Ю.И., Соколова Т.А. Декоративное древоводство. – М.: Агропромиздат, 1990</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56141">
        <w:rPr>
          <w:bCs/>
        </w:rPr>
        <w:t xml:space="preserve">5. Курицына Т.А. Озеленение и благоустройство различных территорий: учебник для студ. учреждений СПО. – М.: ОИЦ «Академия», 2017. </w:t>
      </w:r>
    </w:p>
    <w:p w:rsidR="00BF4DE9" w:rsidRPr="00656141" w:rsidRDefault="00BF4DE9" w:rsidP="00BF4DE9">
      <w:pPr>
        <w:pStyle w:val="a9"/>
        <w:spacing w:after="0"/>
        <w:ind w:left="0"/>
        <w:rPr>
          <w:b/>
          <w:sz w:val="24"/>
          <w:szCs w:val="24"/>
          <w:lang w:val="ru-RU"/>
        </w:rPr>
      </w:pPr>
      <w:r w:rsidRPr="00656141">
        <w:rPr>
          <w:b/>
          <w:sz w:val="24"/>
          <w:szCs w:val="24"/>
          <w:lang w:val="ru-RU"/>
        </w:rPr>
        <w:t>Нормативный материал:</w:t>
      </w:r>
    </w:p>
    <w:p w:rsidR="00BF4DE9" w:rsidRPr="00656141" w:rsidRDefault="00BF4DE9" w:rsidP="00BF4DE9">
      <w:pPr>
        <w:pStyle w:val="a9"/>
        <w:tabs>
          <w:tab w:val="left" w:pos="284"/>
        </w:tabs>
        <w:spacing w:after="0"/>
        <w:ind w:left="0"/>
        <w:jc w:val="both"/>
        <w:rPr>
          <w:sz w:val="24"/>
          <w:szCs w:val="24"/>
          <w:lang w:val="ru-RU"/>
        </w:rPr>
      </w:pPr>
      <w:r w:rsidRPr="00656141">
        <w:rPr>
          <w:sz w:val="24"/>
          <w:szCs w:val="24"/>
          <w:lang w:val="ru-RU"/>
        </w:rPr>
        <w:t>1.</w:t>
      </w:r>
      <w:r w:rsidRPr="00656141">
        <w:rPr>
          <w:sz w:val="24"/>
          <w:szCs w:val="24"/>
          <w:lang w:val="ru-RU"/>
        </w:rPr>
        <w:tab/>
        <w:t>ЕНиР – 91 Р. Сборник 68. Благоустройство.</w:t>
      </w:r>
    </w:p>
    <w:p w:rsidR="00BF4DE9" w:rsidRPr="00656141" w:rsidRDefault="00BF4DE9" w:rsidP="00BF4DE9">
      <w:pPr>
        <w:pStyle w:val="a9"/>
        <w:tabs>
          <w:tab w:val="left" w:pos="284"/>
        </w:tabs>
        <w:spacing w:after="0"/>
        <w:ind w:left="0"/>
        <w:jc w:val="both"/>
        <w:rPr>
          <w:sz w:val="24"/>
          <w:szCs w:val="24"/>
          <w:lang w:val="ru-RU"/>
        </w:rPr>
      </w:pPr>
      <w:r w:rsidRPr="00656141">
        <w:rPr>
          <w:sz w:val="24"/>
          <w:szCs w:val="24"/>
          <w:lang w:val="ru-RU"/>
        </w:rPr>
        <w:t>2.</w:t>
      </w:r>
      <w:r w:rsidRPr="00656141">
        <w:rPr>
          <w:sz w:val="24"/>
          <w:szCs w:val="24"/>
          <w:lang w:val="ru-RU"/>
        </w:rPr>
        <w:tab/>
        <w:t>ЕНиР Е 18. Сборник 18. Зеленое строительство.</w:t>
      </w:r>
    </w:p>
    <w:p w:rsidR="00BF4DE9" w:rsidRPr="00656141" w:rsidRDefault="00BF4DE9" w:rsidP="00BF4DE9">
      <w:pPr>
        <w:pStyle w:val="a9"/>
        <w:tabs>
          <w:tab w:val="left" w:pos="284"/>
        </w:tabs>
        <w:spacing w:after="0"/>
        <w:ind w:left="0"/>
        <w:jc w:val="both"/>
        <w:rPr>
          <w:sz w:val="24"/>
          <w:szCs w:val="24"/>
          <w:lang w:val="ru-RU"/>
        </w:rPr>
      </w:pPr>
      <w:r w:rsidRPr="00656141">
        <w:rPr>
          <w:sz w:val="24"/>
          <w:szCs w:val="24"/>
          <w:lang w:val="ru-RU"/>
        </w:rPr>
        <w:t>3.</w:t>
      </w:r>
      <w:r w:rsidRPr="00656141">
        <w:rPr>
          <w:sz w:val="24"/>
          <w:szCs w:val="24"/>
          <w:lang w:val="ru-RU"/>
        </w:rPr>
        <w:tab/>
        <w:t>СНиП 4.02 -91. Сборник  47. Озеленение. Защитные лесонасаждения. Многолетние плодовые насаждения.</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56141">
        <w:rPr>
          <w:b/>
          <w:bCs/>
        </w:rPr>
        <w:t>Дополнительные источники:</w:t>
      </w:r>
    </w:p>
    <w:p w:rsidR="00BF4DE9" w:rsidRPr="00656141" w:rsidRDefault="00BF4DE9" w:rsidP="00BF4DE9">
      <w:pPr>
        <w:ind w:firstLine="0"/>
      </w:pPr>
      <w:r w:rsidRPr="00656141">
        <w:t>1. Басовский Л.Е. Маркетинг: Учебное пособие – М.: Инфра-М., 2001.</w:t>
      </w:r>
    </w:p>
    <w:p w:rsidR="00BF4DE9" w:rsidRPr="00656141" w:rsidRDefault="00BF4DE9" w:rsidP="00BF4DE9">
      <w:pPr>
        <w:ind w:firstLine="0"/>
      </w:pPr>
      <w:r w:rsidRPr="00656141">
        <w:t xml:space="preserve">2. Драчева Е.Л., Юликов Л.И.Менеджмент: М.: «Академия», 2006. </w:t>
      </w:r>
    </w:p>
    <w:p w:rsidR="00BF4DE9" w:rsidRPr="00656141" w:rsidRDefault="00BF4DE9" w:rsidP="00BF4DE9">
      <w:pPr>
        <w:ind w:firstLine="0"/>
      </w:pPr>
      <w:r w:rsidRPr="00656141">
        <w:t>3. Рогожин М.Ю. Теория и практика рекламной деятельности. – М.: Издательство РДЛ, 2009.</w:t>
      </w:r>
    </w:p>
    <w:p w:rsidR="00BF4DE9" w:rsidRPr="00656141" w:rsidRDefault="00BF4DE9" w:rsidP="00BF4DE9">
      <w:pPr>
        <w:ind w:firstLine="0"/>
      </w:pPr>
      <w:r w:rsidRPr="00656141">
        <w:t>4. Хапенков В.Н. Организация рекламной деятельности. - М.: «Академия», 2006.</w:t>
      </w:r>
    </w:p>
    <w:p w:rsidR="00BF4DE9" w:rsidRPr="00656141" w:rsidRDefault="00BF4DE9" w:rsidP="00BF4DE9">
      <w:pPr>
        <w:ind w:firstLine="0"/>
        <w:rPr>
          <w:bCs/>
        </w:rPr>
      </w:pPr>
      <w:r w:rsidRPr="00656141">
        <w:rPr>
          <w:bCs/>
        </w:rPr>
        <w:t>5. Сычева А.В. Ландшафтная архитектура:  учебное пособие. – М.: ОНИКС, 2007.</w:t>
      </w:r>
    </w:p>
    <w:p w:rsidR="00BF4DE9" w:rsidRPr="00656141" w:rsidRDefault="00BF4DE9" w:rsidP="00BF4DE9">
      <w:pPr>
        <w:ind w:firstLine="0"/>
        <w:rPr>
          <w:bCs/>
        </w:rPr>
      </w:pPr>
      <w:r w:rsidRPr="00656141">
        <w:rPr>
          <w:bCs/>
        </w:rPr>
        <w:t>6. Гарнизоненко Т.С.  Справочник современного ландшафтного дизайна. – Ростов н/Дону: Феникс, 2005.</w:t>
      </w:r>
    </w:p>
    <w:p w:rsidR="00BF4DE9" w:rsidRPr="00656141" w:rsidRDefault="00BF4DE9" w:rsidP="00BF4DE9">
      <w:pPr>
        <w:ind w:firstLine="0"/>
        <w:rPr>
          <w:bCs/>
        </w:rPr>
      </w:pPr>
      <w:r w:rsidRPr="00656141">
        <w:rPr>
          <w:bCs/>
        </w:rPr>
        <w:t xml:space="preserve">7. Никитин Ю.И. Декоративное древоводство; М ВО «Агропромиздат»,1990.                                                                                          </w:t>
      </w:r>
    </w:p>
    <w:p w:rsidR="00BF4DE9" w:rsidRPr="00656141" w:rsidRDefault="00BF4DE9" w:rsidP="00BF4DE9">
      <w:pPr>
        <w:pStyle w:val="a9"/>
        <w:spacing w:after="0"/>
        <w:ind w:left="0"/>
        <w:jc w:val="both"/>
        <w:rPr>
          <w:bCs/>
          <w:sz w:val="24"/>
          <w:szCs w:val="24"/>
          <w:lang w:val="ru-RU"/>
        </w:rPr>
      </w:pPr>
      <w:r w:rsidRPr="00656141">
        <w:rPr>
          <w:bCs/>
          <w:sz w:val="24"/>
          <w:szCs w:val="24"/>
          <w:lang w:val="ru-RU"/>
        </w:rPr>
        <w:t>8. Холявко В.С. Дендрология и основы зеленого строительства. М.: Высшая школа, 1980.</w:t>
      </w:r>
    </w:p>
    <w:p w:rsidR="00BF4DE9" w:rsidRPr="00656141" w:rsidRDefault="00BF4DE9" w:rsidP="00BF4DE9">
      <w:pPr>
        <w:pStyle w:val="a9"/>
        <w:spacing w:after="0"/>
        <w:ind w:left="0"/>
        <w:jc w:val="both"/>
        <w:rPr>
          <w:sz w:val="24"/>
          <w:szCs w:val="24"/>
          <w:lang w:val="ru-RU"/>
        </w:rPr>
      </w:pPr>
      <w:r w:rsidRPr="00656141">
        <w:rPr>
          <w:bCs/>
          <w:sz w:val="24"/>
          <w:szCs w:val="24"/>
          <w:lang w:val="ru-RU"/>
        </w:rPr>
        <w:t xml:space="preserve">9. </w:t>
      </w:r>
      <w:r w:rsidRPr="00656141">
        <w:rPr>
          <w:sz w:val="24"/>
          <w:szCs w:val="24"/>
          <w:lang w:val="ru-RU"/>
        </w:rPr>
        <w:t>Аношин Р. М. и др. Практикум по лесоводству и дендрологии. М.: Агропромиздат, 1986</w:t>
      </w:r>
    </w:p>
    <w:p w:rsidR="00BF4DE9" w:rsidRPr="00656141" w:rsidRDefault="00BF4DE9" w:rsidP="00BF4DE9">
      <w:pPr>
        <w:pStyle w:val="a9"/>
        <w:spacing w:after="0"/>
        <w:ind w:left="0"/>
        <w:jc w:val="both"/>
        <w:rPr>
          <w:bCs/>
          <w:sz w:val="24"/>
          <w:szCs w:val="24"/>
          <w:lang w:val="ru-RU"/>
        </w:rPr>
      </w:pPr>
      <w:r w:rsidRPr="00656141">
        <w:rPr>
          <w:bCs/>
          <w:sz w:val="24"/>
          <w:szCs w:val="24"/>
          <w:lang w:val="ru-RU"/>
        </w:rPr>
        <w:t>10. Хессайон Д.Г. Все о цветах в вашем саду. – М.: "Кладезь-Букс", 2001.</w:t>
      </w:r>
    </w:p>
    <w:p w:rsidR="00BF4DE9" w:rsidRPr="00656141" w:rsidRDefault="00BF4DE9" w:rsidP="00BF4DE9">
      <w:pPr>
        <w:pStyle w:val="a9"/>
        <w:spacing w:after="0"/>
        <w:ind w:left="0"/>
        <w:jc w:val="both"/>
        <w:rPr>
          <w:bCs/>
          <w:sz w:val="24"/>
          <w:szCs w:val="24"/>
          <w:lang w:val="ru-RU"/>
        </w:rPr>
      </w:pPr>
      <w:r w:rsidRPr="00656141">
        <w:rPr>
          <w:bCs/>
          <w:sz w:val="24"/>
          <w:szCs w:val="24"/>
          <w:lang w:val="ru-RU"/>
        </w:rPr>
        <w:t>11.Хессайон Д.Г. Все о клумбовых растениях. – М.: "Кладезь-Букс", 2005.</w:t>
      </w:r>
    </w:p>
    <w:p w:rsidR="00BF4DE9" w:rsidRPr="00656141" w:rsidRDefault="00BF4DE9" w:rsidP="00BF4DE9">
      <w:pPr>
        <w:pStyle w:val="a9"/>
        <w:spacing w:after="0"/>
        <w:ind w:left="0"/>
        <w:jc w:val="both"/>
        <w:rPr>
          <w:bCs/>
          <w:sz w:val="24"/>
          <w:szCs w:val="24"/>
          <w:lang w:val="ru-RU"/>
        </w:rPr>
      </w:pPr>
      <w:r w:rsidRPr="00656141">
        <w:rPr>
          <w:bCs/>
          <w:sz w:val="24"/>
          <w:szCs w:val="24"/>
          <w:lang w:val="ru-RU"/>
        </w:rPr>
        <w:t>12.Хессайон Д.Г. Все о газоне. – М.: "Кладезь-Букс", 2007.</w:t>
      </w:r>
    </w:p>
    <w:p w:rsidR="00BF4DE9" w:rsidRPr="00656141" w:rsidRDefault="00BF4DE9" w:rsidP="00BF4DE9">
      <w:pPr>
        <w:pStyle w:val="a9"/>
        <w:spacing w:after="0"/>
        <w:ind w:left="0"/>
        <w:jc w:val="both"/>
        <w:rPr>
          <w:b/>
          <w:sz w:val="24"/>
          <w:szCs w:val="24"/>
          <w:lang w:val="ru-RU"/>
        </w:rPr>
      </w:pPr>
      <w:r w:rsidRPr="00656141">
        <w:rPr>
          <w:b/>
          <w:sz w:val="24"/>
          <w:szCs w:val="24"/>
          <w:lang w:val="ru-RU"/>
        </w:rPr>
        <w:t xml:space="preserve">4.3. Общие требования к организации образовательного процесса </w:t>
      </w:r>
    </w:p>
    <w:p w:rsidR="00BF4DE9" w:rsidRPr="00656141" w:rsidRDefault="00BF4DE9" w:rsidP="00BF4DE9">
      <w:pPr>
        <w:ind w:right="-144" w:firstLine="567"/>
      </w:pPr>
      <w:r w:rsidRPr="00656141">
        <w:t xml:space="preserve">Реализации программы профессионального модуля «Ведение работ по садово-парковому </w:t>
      </w:r>
      <w:r w:rsidRPr="00656141">
        <w:lastRenderedPageBreak/>
        <w:t xml:space="preserve">и ландшафтному строительству» </w:t>
      </w:r>
      <w:r w:rsidRPr="00656141">
        <w:rPr>
          <w:bCs/>
        </w:rPr>
        <w:t>предшествует изучение дисциплин и модулей: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rPr>
          <w:bCs/>
        </w:rPr>
      </w:pPr>
      <w:r w:rsidRPr="00656141">
        <w:rPr>
          <w:bCs/>
        </w:rPr>
        <w:t>Общепрофессиональные дисциплины:</w:t>
      </w:r>
    </w:p>
    <w:p w:rsidR="00BF4DE9" w:rsidRPr="00656141" w:rsidRDefault="00BF4DE9" w:rsidP="00BF4DE9">
      <w:pPr>
        <w:shd w:val="clear" w:color="auto" w:fill="FFFFFF"/>
        <w:ind w:right="-144" w:firstLine="540"/>
      </w:pPr>
      <w:r w:rsidRPr="00656141">
        <w:t>ОП.01 Экономика отрасли;</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40"/>
      </w:pPr>
      <w:r w:rsidRPr="00656141">
        <w:t>ОП.02 Основы менеджмента;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40"/>
      </w:pPr>
      <w:r w:rsidRPr="00656141">
        <w:t xml:space="preserve">ОП.03  Охрана труда;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40"/>
      </w:pPr>
      <w:r w:rsidRPr="00656141">
        <w:t>ОП.04 Ботаника с основами физиологии растений;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40"/>
      </w:pPr>
      <w:r w:rsidRPr="00656141">
        <w:t>ОП.05 Основы почвоведения, земледелия и агрохимии;</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40"/>
      </w:pPr>
      <w:r w:rsidRPr="00656141">
        <w:t>ОП.06 Основы садово-паркового искусства;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40"/>
      </w:pPr>
      <w:r w:rsidRPr="00656141">
        <w:t>ОП.07 Озеленение населенных мест с основами градостроительства;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40"/>
      </w:pPr>
      <w:r w:rsidRPr="00656141">
        <w:t>ОП.08 Цветочно-декоративные растения и дендрология;</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40"/>
      </w:pPr>
      <w:r w:rsidRPr="00656141">
        <w:t>ОП.09 Безопасность жизнедеятельности.</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pPr>
      <w:r w:rsidRPr="00656141">
        <w:t>Профессиональные модули (ПМ), междисциплинарные курсы (МДК):</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40"/>
        <w:rPr>
          <w:bCs/>
        </w:rPr>
      </w:pPr>
      <w:r w:rsidRPr="00656141">
        <w:t xml:space="preserve">ПМ.04 </w:t>
      </w:r>
      <w:r w:rsidRPr="00656141">
        <w:rPr>
          <w:bCs/>
        </w:rPr>
        <w:t>Выполнение работ по одной или нескольким профессиям рабочих, должностям служащих;</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40"/>
        <w:rPr>
          <w:bCs/>
        </w:rPr>
      </w:pPr>
      <w:r w:rsidRPr="00656141">
        <w:rPr>
          <w:bCs/>
        </w:rPr>
        <w:t>ПМ.01 Проектирование объектов садово-паркового и ландшафтного строительства.</w:t>
      </w:r>
    </w:p>
    <w:p w:rsidR="00BF4DE9" w:rsidRPr="00656141" w:rsidRDefault="00BF4DE9" w:rsidP="00BF4DE9">
      <w:pPr>
        <w:pStyle w:val="23"/>
        <w:widowControl w:val="0"/>
        <w:ind w:left="0" w:right="-144" w:firstLine="0"/>
        <w:jc w:val="both"/>
      </w:pPr>
      <w:r w:rsidRPr="00656141">
        <w:tab/>
        <w:t>Обязательным условием допуска к производственной практике (по профилю специальности) в рамках профессионального модуля «Ведение работ по садово-парковому и ландшафтному строительству» является освоение учебной практики для получения профессиональных навыков в рамках профессионального модуля. Учебная и производственная практика (по профилю специальности) проводятся в специально выделенный период (концентрированно).</w:t>
      </w:r>
    </w:p>
    <w:p w:rsidR="00BF4DE9" w:rsidRPr="00656141" w:rsidRDefault="00BF4DE9" w:rsidP="00BF4DE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rPr>
          <w:b/>
        </w:rPr>
      </w:pPr>
      <w:r w:rsidRPr="00656141">
        <w:rPr>
          <w:b/>
        </w:rPr>
        <w:t>4.4. Кадровое обеспечение образовательного процесса</w:t>
      </w:r>
    </w:p>
    <w:p w:rsidR="00BF4DE9" w:rsidRPr="00656141" w:rsidRDefault="00BF4DE9" w:rsidP="00BF4DE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jc w:val="both"/>
        <w:rPr>
          <w:b/>
        </w:rPr>
      </w:pPr>
      <w:r w:rsidRPr="00656141">
        <w:t xml:space="preserve">Реализация основной профессиональной образовательной программы по специальности среднего профессионального образования должна обеспечиваться педагогическими кадрами, имеющими высшее образование, соответствующее профилю преподаваемого </w:t>
      </w:r>
      <w:r w:rsidRPr="00656141">
        <w:rPr>
          <w:spacing w:val="-2"/>
        </w:rPr>
        <w:t xml:space="preserve">модуля в рамках специальности 35.02.12 «Садово-парковое и ландшафтное строительство».Опытдеятельности </w:t>
      </w:r>
      <w:r w:rsidRPr="00656141">
        <w:t xml:space="preserve">в </w:t>
      </w:r>
      <w:r w:rsidRPr="00656141">
        <w:rPr>
          <w:spacing w:val="-2"/>
        </w:rPr>
        <w:t xml:space="preserve">организациях </w:t>
      </w:r>
      <w:r w:rsidRPr="00656141">
        <w:rPr>
          <w:spacing w:val="-1"/>
        </w:rPr>
        <w:t xml:space="preserve">соответствующей </w:t>
      </w:r>
      <w:r w:rsidRPr="00656141">
        <w:t xml:space="preserve">садово-парковому и ландшафтному строительству    является обязательным для  мастеров производственного обучения и желательным для преподавателей. </w:t>
      </w:r>
    </w:p>
    <w:p w:rsidR="00BF4DE9" w:rsidRPr="00656141" w:rsidRDefault="00BF4DE9" w:rsidP="00BF4DE9">
      <w:pPr>
        <w:shd w:val="clear" w:color="auto" w:fill="FFFFFF"/>
        <w:tabs>
          <w:tab w:val="left" w:pos="0"/>
          <w:tab w:val="left" w:pos="360"/>
          <w:tab w:val="left" w:pos="4474"/>
          <w:tab w:val="left" w:pos="6946"/>
        </w:tabs>
        <w:autoSpaceDE w:val="0"/>
        <w:autoSpaceDN w:val="0"/>
        <w:adjustRightInd w:val="0"/>
        <w:spacing w:before="182"/>
        <w:ind w:right="-144" w:firstLine="284"/>
        <w:rPr>
          <w:b/>
          <w:bCs/>
        </w:rPr>
      </w:pPr>
      <w:r w:rsidRPr="00656141">
        <w:rPr>
          <w:b/>
          <w:bCs/>
        </w:rPr>
        <w:t xml:space="preserve">Требования к квалификации педагогических (инженерно-педагогических) кадров, обеспечивающих обучение по междисциплинарному курсу (курсам):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284"/>
        <w:rPr>
          <w:bCs/>
        </w:rPr>
      </w:pPr>
      <w:r w:rsidRPr="00656141">
        <w:rPr>
          <w:bCs/>
        </w:rPr>
        <w:t>К педагогической деятельности допускаются лица, имеющие высшее профессиональное или среднее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284"/>
        <w:rPr>
          <w:b/>
          <w:bCs/>
        </w:rPr>
      </w:pPr>
      <w:r w:rsidRPr="00656141">
        <w:rPr>
          <w:b/>
          <w:bCs/>
        </w:rPr>
        <w:t>Требования к квалификации педагогических кадров, осуществляющих руководство практикой: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656141">
        <w:rPr>
          <w:bCs/>
        </w:rPr>
        <w:t>Инженерно-педагогический состав:</w:t>
      </w:r>
      <w:r w:rsidRPr="00656141">
        <w:t xml:space="preserve"> </w:t>
      </w:r>
      <w:r w:rsidRPr="00656141">
        <w:rPr>
          <w:bCs/>
        </w:rPr>
        <w:t>проводят практику по профилю специальности и преддипломную. Привлекаются лица, имеющее соответствующее высшее или среднее профессиональное  образование или опыт профессиональной деятельности в соответствующих отраслях производства (садово-парковое и ландшафтное строительство, агрономия, ландшафтный дизайн и т.д.).</w:t>
      </w:r>
    </w:p>
    <w:p w:rsidR="00BF4DE9" w:rsidRPr="00656141" w:rsidRDefault="00BF4DE9" w:rsidP="00BF4DE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center"/>
        <w:rPr>
          <w:b/>
          <w:caps/>
        </w:rPr>
      </w:pPr>
      <w:r w:rsidRPr="00656141">
        <w:rPr>
          <w:b/>
          <w:caps/>
        </w:rPr>
        <w:t>5. Контроль и оценка результатов освоения профессионального модуля (вида профессиональной деятельности)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3260"/>
        <w:gridCol w:w="3686"/>
      </w:tblGrid>
      <w:tr w:rsidR="00BF4DE9" w:rsidRPr="00656141" w:rsidTr="004B5D67">
        <w:tc>
          <w:tcPr>
            <w:tcW w:w="2410" w:type="dxa"/>
            <w:shd w:val="clear" w:color="auto" w:fill="auto"/>
          </w:tcPr>
          <w:p w:rsidR="00BF4DE9" w:rsidRPr="00656141" w:rsidRDefault="00BF4DE9" w:rsidP="004B5D67">
            <w:pPr>
              <w:jc w:val="center"/>
              <w:rPr>
                <w:b/>
                <w:bCs/>
              </w:rPr>
            </w:pPr>
            <w:r w:rsidRPr="00656141">
              <w:rPr>
                <w:b/>
                <w:bCs/>
              </w:rPr>
              <w:t>Результаты</w:t>
            </w:r>
          </w:p>
          <w:p w:rsidR="00BF4DE9" w:rsidRPr="00656141" w:rsidRDefault="00BF4DE9" w:rsidP="004B5D67">
            <w:pPr>
              <w:jc w:val="center"/>
              <w:rPr>
                <w:b/>
                <w:bCs/>
              </w:rPr>
            </w:pPr>
            <w:r w:rsidRPr="00656141">
              <w:rPr>
                <w:b/>
                <w:bCs/>
              </w:rPr>
              <w:t>(освоенные профессиональные компетенции)</w:t>
            </w:r>
          </w:p>
        </w:tc>
        <w:tc>
          <w:tcPr>
            <w:tcW w:w="3260" w:type="dxa"/>
            <w:shd w:val="clear" w:color="auto" w:fill="auto"/>
          </w:tcPr>
          <w:p w:rsidR="00BF4DE9" w:rsidRPr="00656141" w:rsidRDefault="00BF4DE9" w:rsidP="004B5D67">
            <w:pPr>
              <w:jc w:val="center"/>
              <w:rPr>
                <w:bCs/>
              </w:rPr>
            </w:pPr>
            <w:r w:rsidRPr="00656141">
              <w:rPr>
                <w:b/>
              </w:rPr>
              <w:t>Основные показатели оценки результата</w:t>
            </w:r>
          </w:p>
        </w:tc>
        <w:tc>
          <w:tcPr>
            <w:tcW w:w="3686" w:type="dxa"/>
            <w:shd w:val="clear" w:color="auto" w:fill="auto"/>
          </w:tcPr>
          <w:p w:rsidR="00BF4DE9" w:rsidRPr="00656141" w:rsidRDefault="00BF4DE9" w:rsidP="004B5D67">
            <w:pPr>
              <w:ind w:firstLine="34"/>
              <w:jc w:val="center"/>
              <w:rPr>
                <w:b/>
                <w:bCs/>
              </w:rPr>
            </w:pPr>
            <w:r w:rsidRPr="00656141">
              <w:rPr>
                <w:b/>
              </w:rPr>
              <w:t>Формы и методы контроля и оценки</w:t>
            </w:r>
          </w:p>
        </w:tc>
      </w:tr>
      <w:tr w:rsidR="00BF4DE9" w:rsidRPr="00656141" w:rsidTr="004B5D67">
        <w:trPr>
          <w:trHeight w:val="637"/>
        </w:trPr>
        <w:tc>
          <w:tcPr>
            <w:tcW w:w="2410" w:type="dxa"/>
            <w:shd w:val="clear" w:color="auto" w:fill="auto"/>
          </w:tcPr>
          <w:p w:rsidR="00BF4DE9" w:rsidRPr="00656141" w:rsidRDefault="00BF4DE9" w:rsidP="004B5D67">
            <w:pPr>
              <w:autoSpaceDE w:val="0"/>
              <w:autoSpaceDN w:val="0"/>
              <w:adjustRightInd w:val="0"/>
              <w:ind w:firstLine="0"/>
              <w:jc w:val="left"/>
            </w:pPr>
            <w:r w:rsidRPr="00656141">
              <w:rPr>
                <w:spacing w:val="-1"/>
              </w:rPr>
              <w:t xml:space="preserve">ПК 2.1. Анализировать спрос на услуги садово-паркового и </w:t>
            </w:r>
            <w:r w:rsidRPr="00656141">
              <w:rPr>
                <w:spacing w:val="-1"/>
              </w:rPr>
              <w:lastRenderedPageBreak/>
              <w:t>ландшафтного строительства</w:t>
            </w:r>
            <w:r w:rsidRPr="00656141">
              <w:t>.</w:t>
            </w:r>
          </w:p>
        </w:tc>
        <w:tc>
          <w:tcPr>
            <w:tcW w:w="3260" w:type="dxa"/>
            <w:shd w:val="clear" w:color="auto" w:fill="auto"/>
          </w:tcPr>
          <w:p w:rsidR="00BF4DE9" w:rsidRPr="00656141" w:rsidRDefault="00BF4DE9" w:rsidP="004B5D67">
            <w:r w:rsidRPr="00656141">
              <w:lastRenderedPageBreak/>
              <w:t>- уметь  выявлять перспективные направления по спросу услуг на выполнение работ по садово-</w:t>
            </w:r>
            <w:r w:rsidRPr="00656141">
              <w:lastRenderedPageBreak/>
              <w:t xml:space="preserve">парковому и ландшафтному строительству;  </w:t>
            </w:r>
          </w:p>
          <w:p w:rsidR="00BF4DE9" w:rsidRPr="00656141" w:rsidRDefault="00BF4DE9" w:rsidP="004B5D67">
            <w:pPr>
              <w:pStyle w:val="23"/>
              <w:widowControl w:val="0"/>
              <w:ind w:left="0" w:firstLine="0"/>
              <w:rPr>
                <w:iCs/>
              </w:rPr>
            </w:pPr>
            <w:r w:rsidRPr="00656141">
              <w:rPr>
                <w:iCs/>
              </w:rPr>
              <w:t>- знать основные методы маркетинговых исследований;</w:t>
            </w:r>
          </w:p>
        </w:tc>
        <w:tc>
          <w:tcPr>
            <w:tcW w:w="3686" w:type="dxa"/>
            <w:shd w:val="clear" w:color="auto" w:fill="auto"/>
          </w:tcPr>
          <w:p w:rsidR="00BF4DE9" w:rsidRPr="00656141" w:rsidRDefault="00BF4DE9" w:rsidP="004B5D67">
            <w:pPr>
              <w:autoSpaceDE w:val="0"/>
              <w:autoSpaceDN w:val="0"/>
              <w:adjustRightInd w:val="0"/>
              <w:ind w:firstLine="34"/>
            </w:pPr>
            <w:r w:rsidRPr="00656141">
              <w:lastRenderedPageBreak/>
              <w:t>- Оценка результатов выполнения практических работ.</w:t>
            </w:r>
          </w:p>
          <w:p w:rsidR="00BF4DE9" w:rsidRPr="00656141" w:rsidRDefault="00BF4DE9" w:rsidP="004B5D67">
            <w:pPr>
              <w:autoSpaceDE w:val="0"/>
              <w:autoSpaceDN w:val="0"/>
              <w:adjustRightInd w:val="0"/>
              <w:ind w:firstLine="34"/>
            </w:pPr>
            <w:r w:rsidRPr="00656141">
              <w:t xml:space="preserve">- Оценка результатов выполнения производственных </w:t>
            </w:r>
            <w:r w:rsidRPr="00656141">
              <w:lastRenderedPageBreak/>
              <w:t>заданий в рамках учебной и производственной практик.</w:t>
            </w:r>
          </w:p>
          <w:p w:rsidR="00BF4DE9" w:rsidRPr="00656141" w:rsidRDefault="00BF4DE9" w:rsidP="004B5D67">
            <w:pPr>
              <w:ind w:firstLine="34"/>
            </w:pPr>
            <w:r w:rsidRPr="00656141">
              <w:t>- Экзамен по МДК</w:t>
            </w:r>
          </w:p>
          <w:p w:rsidR="00BF4DE9" w:rsidRPr="00656141" w:rsidRDefault="00BF4DE9" w:rsidP="004B5D67">
            <w:pPr>
              <w:ind w:firstLine="34"/>
            </w:pPr>
            <w:r w:rsidRPr="00656141">
              <w:t>Квалификационный экзамен по модулю</w:t>
            </w:r>
          </w:p>
        </w:tc>
      </w:tr>
      <w:tr w:rsidR="00BF4DE9" w:rsidRPr="00656141" w:rsidTr="004B5D67">
        <w:trPr>
          <w:trHeight w:val="1850"/>
        </w:trPr>
        <w:tc>
          <w:tcPr>
            <w:tcW w:w="2410" w:type="dxa"/>
            <w:shd w:val="clear" w:color="auto" w:fill="auto"/>
          </w:tcPr>
          <w:p w:rsidR="00BF4DE9" w:rsidRPr="00656141" w:rsidRDefault="00BF4DE9" w:rsidP="004B5D67">
            <w:pPr>
              <w:suppressAutoHyphens/>
              <w:ind w:firstLine="34"/>
              <w:jc w:val="left"/>
              <w:rPr>
                <w:rFonts w:eastAsia="Calibri"/>
                <w:lang w:eastAsia="en-US"/>
              </w:rPr>
            </w:pPr>
            <w:r w:rsidRPr="00656141">
              <w:rPr>
                <w:spacing w:val="-1"/>
              </w:rPr>
              <w:lastRenderedPageBreak/>
              <w:t>ПК 2.2.</w:t>
            </w:r>
          </w:p>
          <w:p w:rsidR="00BF4DE9" w:rsidRPr="00656141" w:rsidRDefault="00BF4DE9" w:rsidP="004B5D67">
            <w:pPr>
              <w:suppressAutoHyphens/>
              <w:ind w:firstLine="34"/>
              <w:jc w:val="left"/>
              <w:rPr>
                <w:spacing w:val="-1"/>
              </w:rPr>
            </w:pPr>
            <w:r w:rsidRPr="00656141">
              <w:rPr>
                <w:spacing w:val="-1"/>
              </w:rPr>
              <w:t>Продвигать услуги по садово-парковому и</w:t>
            </w:r>
          </w:p>
          <w:p w:rsidR="00BF4DE9" w:rsidRPr="00656141" w:rsidRDefault="00BF4DE9" w:rsidP="004B5D67">
            <w:pPr>
              <w:autoSpaceDE w:val="0"/>
              <w:autoSpaceDN w:val="0"/>
              <w:adjustRightInd w:val="0"/>
              <w:ind w:firstLine="34"/>
              <w:jc w:val="left"/>
            </w:pPr>
            <w:r w:rsidRPr="00656141">
              <w:rPr>
                <w:spacing w:val="-1"/>
              </w:rPr>
              <w:t>ландшафтному строительству на рынке услуг.</w:t>
            </w:r>
          </w:p>
        </w:tc>
        <w:tc>
          <w:tcPr>
            <w:tcW w:w="3260" w:type="dxa"/>
            <w:shd w:val="clear" w:color="auto" w:fill="auto"/>
          </w:tcPr>
          <w:p w:rsidR="00BF4DE9" w:rsidRPr="00656141" w:rsidRDefault="00BF4DE9" w:rsidP="004B5D67">
            <w:pPr>
              <w:autoSpaceDE w:val="0"/>
              <w:autoSpaceDN w:val="0"/>
              <w:adjustRightInd w:val="0"/>
              <w:rPr>
                <w:bCs/>
              </w:rPr>
            </w:pPr>
            <w:r w:rsidRPr="00656141">
              <w:t>- уметь демонстрировать способы размещения рекламы на сайтах предприятий и в Интернете;</w:t>
            </w:r>
          </w:p>
        </w:tc>
        <w:tc>
          <w:tcPr>
            <w:tcW w:w="3686" w:type="dxa"/>
            <w:shd w:val="clear" w:color="auto" w:fill="auto"/>
          </w:tcPr>
          <w:p w:rsidR="00BF4DE9" w:rsidRPr="00656141" w:rsidRDefault="00BF4DE9" w:rsidP="004B5D67">
            <w:pPr>
              <w:autoSpaceDE w:val="0"/>
              <w:autoSpaceDN w:val="0"/>
              <w:adjustRightInd w:val="0"/>
              <w:ind w:firstLine="34"/>
            </w:pPr>
            <w:r w:rsidRPr="00656141">
              <w:t>- Оценка результатов выполнения практических работ.</w:t>
            </w:r>
          </w:p>
          <w:p w:rsidR="00BF4DE9" w:rsidRPr="00656141" w:rsidRDefault="00BF4DE9" w:rsidP="004B5D67">
            <w:pPr>
              <w:autoSpaceDE w:val="0"/>
              <w:autoSpaceDN w:val="0"/>
              <w:adjustRightInd w:val="0"/>
              <w:ind w:firstLine="34"/>
            </w:pPr>
            <w:r w:rsidRPr="00656141">
              <w:t>- Оценка результатов выполнения производственных заданий в рамках учебной и производственной практик.</w:t>
            </w:r>
          </w:p>
          <w:p w:rsidR="00BF4DE9" w:rsidRPr="00656141" w:rsidRDefault="00BF4DE9" w:rsidP="004B5D67">
            <w:pPr>
              <w:ind w:firstLine="34"/>
            </w:pPr>
            <w:r w:rsidRPr="00656141">
              <w:t>- Экзамен по МДК</w:t>
            </w:r>
          </w:p>
          <w:p w:rsidR="00BF4DE9" w:rsidRPr="00656141" w:rsidRDefault="00BF4DE9" w:rsidP="004B5D67">
            <w:pPr>
              <w:ind w:firstLine="34"/>
            </w:pPr>
            <w:r w:rsidRPr="00656141">
              <w:t>Квалификационный экзамен по модулю</w:t>
            </w:r>
          </w:p>
        </w:tc>
      </w:tr>
      <w:tr w:rsidR="00BF4DE9" w:rsidRPr="00656141" w:rsidTr="004B5D67">
        <w:trPr>
          <w:trHeight w:val="637"/>
        </w:trPr>
        <w:tc>
          <w:tcPr>
            <w:tcW w:w="2410" w:type="dxa"/>
            <w:shd w:val="clear" w:color="auto" w:fill="auto"/>
          </w:tcPr>
          <w:p w:rsidR="00BF4DE9" w:rsidRPr="00656141" w:rsidRDefault="00BF4DE9" w:rsidP="004B5D67">
            <w:pPr>
              <w:suppressAutoHyphens/>
              <w:ind w:firstLine="34"/>
              <w:jc w:val="left"/>
            </w:pPr>
            <w:r w:rsidRPr="00656141">
              <w:t>ПК 2.3. Организовывать садово-парковые и ландшафтные</w:t>
            </w:r>
          </w:p>
          <w:p w:rsidR="00BF4DE9" w:rsidRPr="00656141" w:rsidRDefault="00BF4DE9" w:rsidP="004B5D67">
            <w:pPr>
              <w:autoSpaceDE w:val="0"/>
              <w:autoSpaceDN w:val="0"/>
              <w:adjustRightInd w:val="0"/>
              <w:ind w:firstLine="34"/>
              <w:jc w:val="left"/>
            </w:pPr>
            <w:r w:rsidRPr="00656141">
              <w:t>работы.</w:t>
            </w:r>
          </w:p>
          <w:p w:rsidR="00BF4DE9" w:rsidRPr="00656141" w:rsidRDefault="00BF4DE9" w:rsidP="004B5D67">
            <w:pPr>
              <w:autoSpaceDE w:val="0"/>
              <w:autoSpaceDN w:val="0"/>
              <w:adjustRightInd w:val="0"/>
              <w:ind w:firstLine="34"/>
              <w:jc w:val="left"/>
            </w:pPr>
          </w:p>
        </w:tc>
        <w:tc>
          <w:tcPr>
            <w:tcW w:w="3260" w:type="dxa"/>
            <w:shd w:val="clear" w:color="auto" w:fill="auto"/>
          </w:tcPr>
          <w:p w:rsidR="00BF4DE9" w:rsidRPr="00656141" w:rsidRDefault="00BF4DE9" w:rsidP="004B5D67">
            <w:pPr>
              <w:autoSpaceDE w:val="0"/>
            </w:pPr>
            <w:r w:rsidRPr="00656141">
              <w:t>- уметь подбирать ассортимент цветочно-декоративных и древесно-кустарниковых растений для создания биологически устойчивых композиций, соответствующих  экологическим и эстетическим требованиям региона;</w:t>
            </w:r>
          </w:p>
          <w:p w:rsidR="00BF4DE9" w:rsidRPr="00656141" w:rsidRDefault="00BF4DE9" w:rsidP="004B5D67">
            <w:pPr>
              <w:autoSpaceDE w:val="0"/>
            </w:pPr>
            <w:r w:rsidRPr="00656141">
              <w:t>- уметь организовывать работы по садово-парковому и ландшафтному строительству согласно действующей нормативной документации.</w:t>
            </w:r>
          </w:p>
        </w:tc>
        <w:tc>
          <w:tcPr>
            <w:tcW w:w="3686" w:type="dxa"/>
            <w:shd w:val="clear" w:color="auto" w:fill="auto"/>
          </w:tcPr>
          <w:p w:rsidR="00BF4DE9" w:rsidRPr="00656141" w:rsidRDefault="00BF4DE9" w:rsidP="004B5D67">
            <w:pPr>
              <w:autoSpaceDE w:val="0"/>
              <w:autoSpaceDN w:val="0"/>
              <w:adjustRightInd w:val="0"/>
              <w:ind w:firstLine="34"/>
            </w:pPr>
            <w:r w:rsidRPr="00656141">
              <w:t>- Оценка результатов выполнения практических работ.</w:t>
            </w:r>
          </w:p>
          <w:p w:rsidR="00BF4DE9" w:rsidRPr="00656141" w:rsidRDefault="00BF4DE9" w:rsidP="004B5D67">
            <w:pPr>
              <w:autoSpaceDE w:val="0"/>
              <w:autoSpaceDN w:val="0"/>
              <w:adjustRightInd w:val="0"/>
              <w:ind w:firstLine="34"/>
            </w:pPr>
            <w:r w:rsidRPr="00656141">
              <w:t>- Оценка результатов выполнения производственных заданий в рамках учебной и производственной практик.</w:t>
            </w:r>
          </w:p>
          <w:p w:rsidR="00BF4DE9" w:rsidRPr="00656141" w:rsidRDefault="00BF4DE9" w:rsidP="004B5D67">
            <w:pPr>
              <w:ind w:firstLine="34"/>
            </w:pPr>
            <w:r w:rsidRPr="00656141">
              <w:t>- Экзамен по МДК</w:t>
            </w:r>
          </w:p>
          <w:p w:rsidR="00BF4DE9" w:rsidRPr="00656141" w:rsidRDefault="00BF4DE9" w:rsidP="004B5D67">
            <w:pPr>
              <w:ind w:firstLine="34"/>
            </w:pPr>
            <w:r w:rsidRPr="00656141">
              <w:t>Квалификационный экзамен по модулю</w:t>
            </w:r>
          </w:p>
        </w:tc>
      </w:tr>
      <w:tr w:rsidR="00BF4DE9" w:rsidRPr="00656141" w:rsidTr="004B5D67">
        <w:trPr>
          <w:trHeight w:val="131"/>
        </w:trPr>
        <w:tc>
          <w:tcPr>
            <w:tcW w:w="2410" w:type="dxa"/>
            <w:shd w:val="clear" w:color="auto" w:fill="auto"/>
          </w:tcPr>
          <w:p w:rsidR="00BF4DE9" w:rsidRPr="00656141" w:rsidRDefault="00BF4DE9" w:rsidP="004B5D67">
            <w:pPr>
              <w:suppressAutoHyphens/>
              <w:ind w:firstLine="34"/>
              <w:jc w:val="left"/>
            </w:pPr>
            <w:r w:rsidRPr="00656141">
              <w:rPr>
                <w:spacing w:val="-1"/>
              </w:rPr>
              <w:t>ПК 2.4. Контролировать и оценивать качество садово-парковых и ландшафтных работ.</w:t>
            </w:r>
          </w:p>
        </w:tc>
        <w:tc>
          <w:tcPr>
            <w:tcW w:w="3260" w:type="dxa"/>
            <w:shd w:val="clear" w:color="auto" w:fill="auto"/>
          </w:tcPr>
          <w:p w:rsidR="00BF4DE9" w:rsidRPr="00656141" w:rsidRDefault="00BF4DE9" w:rsidP="004B5D67">
            <w:pPr>
              <w:autoSpaceDE w:val="0"/>
            </w:pPr>
            <w:r w:rsidRPr="00656141">
              <w:t>- уметь составлять  проекты  строительных работ по садово-парковому и ландшафтному строительству на объектах озеленения,  проектно-сметную документацию, технологические карты  в соответствии со сроками и  нормативными актами и стандартами (СНиПам, ГОСТам).</w:t>
            </w:r>
          </w:p>
        </w:tc>
        <w:tc>
          <w:tcPr>
            <w:tcW w:w="3686" w:type="dxa"/>
            <w:shd w:val="clear" w:color="auto" w:fill="auto"/>
          </w:tcPr>
          <w:p w:rsidR="00BF4DE9" w:rsidRPr="00656141" w:rsidRDefault="00BF4DE9" w:rsidP="004B5D67">
            <w:pPr>
              <w:autoSpaceDE w:val="0"/>
              <w:autoSpaceDN w:val="0"/>
              <w:adjustRightInd w:val="0"/>
              <w:ind w:firstLine="34"/>
            </w:pPr>
            <w:r w:rsidRPr="00656141">
              <w:t>- Оценка результатов выполнения практических работ.</w:t>
            </w:r>
          </w:p>
          <w:p w:rsidR="00BF4DE9" w:rsidRPr="00656141" w:rsidRDefault="00BF4DE9" w:rsidP="004B5D67">
            <w:pPr>
              <w:autoSpaceDE w:val="0"/>
              <w:autoSpaceDN w:val="0"/>
              <w:adjustRightInd w:val="0"/>
              <w:ind w:firstLine="34"/>
            </w:pPr>
            <w:r w:rsidRPr="00656141">
              <w:t>- Оценка результатов выполнения производственных заданий в рамках учебной и производственной практик.</w:t>
            </w:r>
          </w:p>
          <w:p w:rsidR="00BF4DE9" w:rsidRPr="00656141" w:rsidRDefault="00BF4DE9" w:rsidP="004B5D67">
            <w:pPr>
              <w:ind w:firstLine="34"/>
            </w:pPr>
            <w:r w:rsidRPr="00656141">
              <w:t>- Экзамен по МДК</w:t>
            </w:r>
          </w:p>
          <w:p w:rsidR="00BF4DE9" w:rsidRPr="00656141" w:rsidRDefault="00BF4DE9" w:rsidP="004B5D67">
            <w:pPr>
              <w:ind w:firstLine="34"/>
            </w:pPr>
            <w:r w:rsidRPr="00656141">
              <w:t>Квалификационный экзамен по модулю</w:t>
            </w:r>
          </w:p>
        </w:tc>
      </w:tr>
    </w:tbl>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pPr>
      <w:r w:rsidRPr="00656141">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2"/>
        <w:gridCol w:w="4252"/>
        <w:gridCol w:w="2230"/>
      </w:tblGrid>
      <w:tr w:rsidR="00BF4DE9" w:rsidRPr="00656141" w:rsidTr="004B5D67">
        <w:tc>
          <w:tcPr>
            <w:tcW w:w="2982" w:type="dxa"/>
            <w:vAlign w:val="center"/>
          </w:tcPr>
          <w:p w:rsidR="00BF4DE9" w:rsidRPr="00656141" w:rsidRDefault="00BF4DE9" w:rsidP="004B5D67">
            <w:pPr>
              <w:jc w:val="center"/>
              <w:rPr>
                <w:rFonts w:eastAsia="Calibri"/>
                <w:b/>
                <w:bCs/>
                <w:lang w:eastAsia="en-US"/>
              </w:rPr>
            </w:pPr>
            <w:r w:rsidRPr="00656141">
              <w:rPr>
                <w:b/>
                <w:bCs/>
              </w:rPr>
              <w:t>Результаты</w:t>
            </w:r>
          </w:p>
          <w:p w:rsidR="00BF4DE9" w:rsidRPr="00656141" w:rsidRDefault="00BF4DE9" w:rsidP="004B5D67">
            <w:pPr>
              <w:jc w:val="center"/>
              <w:rPr>
                <w:b/>
                <w:bCs/>
                <w:lang w:eastAsia="en-US"/>
              </w:rPr>
            </w:pPr>
            <w:r w:rsidRPr="00656141">
              <w:rPr>
                <w:b/>
                <w:bCs/>
              </w:rPr>
              <w:t>(освоенные общие компетенции)</w:t>
            </w:r>
          </w:p>
        </w:tc>
        <w:tc>
          <w:tcPr>
            <w:tcW w:w="4252" w:type="dxa"/>
            <w:vAlign w:val="center"/>
          </w:tcPr>
          <w:p w:rsidR="00BF4DE9" w:rsidRPr="00656141" w:rsidRDefault="00BF4DE9" w:rsidP="004B5D67">
            <w:pPr>
              <w:jc w:val="center"/>
              <w:rPr>
                <w:bCs/>
                <w:lang w:eastAsia="en-US"/>
              </w:rPr>
            </w:pPr>
            <w:r w:rsidRPr="00656141">
              <w:rPr>
                <w:b/>
              </w:rPr>
              <w:t>Основные показатели оценки результата</w:t>
            </w:r>
          </w:p>
        </w:tc>
        <w:tc>
          <w:tcPr>
            <w:tcW w:w="2230" w:type="dxa"/>
            <w:vAlign w:val="center"/>
          </w:tcPr>
          <w:p w:rsidR="00BF4DE9" w:rsidRPr="00656141" w:rsidRDefault="00BF4DE9" w:rsidP="004B5D67">
            <w:pPr>
              <w:jc w:val="center"/>
              <w:rPr>
                <w:rFonts w:eastAsia="Calibri"/>
                <w:b/>
                <w:bCs/>
                <w:lang w:eastAsia="en-US"/>
              </w:rPr>
            </w:pPr>
            <w:r w:rsidRPr="00656141">
              <w:rPr>
                <w:rFonts w:eastAsia="Calibri"/>
                <w:b/>
              </w:rPr>
              <w:t>Формы и методы контроля и оценки</w:t>
            </w:r>
          </w:p>
        </w:tc>
      </w:tr>
      <w:tr w:rsidR="00BF4DE9" w:rsidRPr="00656141" w:rsidTr="004B5D67">
        <w:trPr>
          <w:trHeight w:val="637"/>
        </w:trPr>
        <w:tc>
          <w:tcPr>
            <w:tcW w:w="2982" w:type="dxa"/>
          </w:tcPr>
          <w:p w:rsidR="00BF4DE9" w:rsidRPr="00656141" w:rsidRDefault="00BF4DE9" w:rsidP="004B5D67">
            <w:pPr>
              <w:shd w:val="clear" w:color="auto" w:fill="FFFFFF"/>
              <w:ind w:right="10" w:firstLine="0"/>
              <w:jc w:val="left"/>
              <w:rPr>
                <w:lang w:eastAsia="en-US"/>
              </w:rPr>
            </w:pPr>
            <w:r w:rsidRPr="00656141">
              <w:t>ОК 1. Понимать сущность и социальную значимость своей будущей профессии, проявлять к ней устойчивый интерес.</w:t>
            </w:r>
          </w:p>
        </w:tc>
        <w:tc>
          <w:tcPr>
            <w:tcW w:w="4252" w:type="dxa"/>
          </w:tcPr>
          <w:p w:rsidR="00BF4DE9" w:rsidRPr="00656141" w:rsidRDefault="00BF4DE9" w:rsidP="004B5D67">
            <w:pPr>
              <w:rPr>
                <w:rFonts w:eastAsia="Calibri"/>
                <w:lang w:eastAsia="en-US"/>
              </w:rPr>
            </w:pPr>
            <w:r w:rsidRPr="00656141">
              <w:t>Д</w:t>
            </w:r>
            <w:r w:rsidRPr="00656141">
              <w:rPr>
                <w:rFonts w:eastAsia="Calibri"/>
              </w:rPr>
              <w:t>емонстрация интереса к будущей профессии:</w:t>
            </w:r>
          </w:p>
          <w:p w:rsidR="00BF4DE9" w:rsidRPr="00656141" w:rsidRDefault="00BF4DE9" w:rsidP="004B5D67">
            <w:pPr>
              <w:rPr>
                <w:rFonts w:eastAsia="Calibri"/>
              </w:rPr>
            </w:pPr>
            <w:r w:rsidRPr="00656141">
              <w:t>-участие в проектной исследовательской деятельности научно-студенческих обществ;</w:t>
            </w:r>
          </w:p>
          <w:p w:rsidR="00BF4DE9" w:rsidRPr="00656141" w:rsidRDefault="00BF4DE9" w:rsidP="004B5D67">
            <w:r w:rsidRPr="00656141">
              <w:lastRenderedPageBreak/>
              <w:t>-творческая реализация полученных профессиональных умений  на практике;</w:t>
            </w:r>
          </w:p>
          <w:p w:rsidR="00BF4DE9" w:rsidRPr="00656141" w:rsidRDefault="00BF4DE9" w:rsidP="004B5D67">
            <w:pPr>
              <w:rPr>
                <w:lang w:eastAsia="en-US"/>
              </w:rPr>
            </w:pPr>
            <w:r w:rsidRPr="00656141">
              <w:t>-активное участие обучающихся в организации и проведении внеурочной деятельности.</w:t>
            </w:r>
          </w:p>
        </w:tc>
        <w:tc>
          <w:tcPr>
            <w:tcW w:w="2230" w:type="dxa"/>
            <w:vMerge w:val="restart"/>
          </w:tcPr>
          <w:p w:rsidR="00BF4DE9" w:rsidRPr="00656141" w:rsidRDefault="00BF4DE9" w:rsidP="004B5D67">
            <w:r w:rsidRPr="00656141">
              <w:lastRenderedPageBreak/>
              <w:t xml:space="preserve">Наблюдение и экспертная оценка результатов деятельности обучающегося -  в </w:t>
            </w:r>
            <w:r w:rsidRPr="00656141">
              <w:lastRenderedPageBreak/>
              <w:t>процессе освоения образовательной программы:</w:t>
            </w:r>
          </w:p>
          <w:p w:rsidR="00BF4DE9" w:rsidRPr="00656141" w:rsidRDefault="00BF4DE9" w:rsidP="004B5D67">
            <w:r w:rsidRPr="00656141">
              <w:t>-  на практических занятиях в ходе компьютерного тестирования,</w:t>
            </w:r>
          </w:p>
          <w:p w:rsidR="00BF4DE9" w:rsidRPr="00656141" w:rsidRDefault="00BF4DE9" w:rsidP="004B5D67">
            <w:r w:rsidRPr="00656141">
              <w:t>-  при выполнении работ по учебной и производственной практике,</w:t>
            </w:r>
          </w:p>
          <w:p w:rsidR="00BF4DE9" w:rsidRPr="00656141" w:rsidRDefault="00BF4DE9" w:rsidP="004B5D67">
            <w:r w:rsidRPr="00656141">
              <w:t>-  при выполнении индивидуальных домашних заданий,</w:t>
            </w:r>
          </w:p>
          <w:p w:rsidR="00BF4DE9" w:rsidRPr="00656141" w:rsidRDefault="00BF4DE9" w:rsidP="004B5D67">
            <w:r w:rsidRPr="00656141">
              <w:t>Экспертная оценка результатов активности обучающегося при проведении учебно-воспитательных мероприятий различной тематики.</w:t>
            </w:r>
          </w:p>
          <w:p w:rsidR="00BF4DE9" w:rsidRPr="00656141" w:rsidRDefault="00BF4DE9" w:rsidP="004B5D67">
            <w:pPr>
              <w:autoSpaceDE w:val="0"/>
              <w:autoSpaceDN w:val="0"/>
              <w:adjustRightInd w:val="0"/>
              <w:ind w:firstLine="0"/>
              <w:rPr>
                <w:rStyle w:val="FontStyle12"/>
                <w:sz w:val="24"/>
                <w:szCs w:val="24"/>
              </w:rPr>
            </w:pPr>
            <w:r w:rsidRPr="00656141">
              <w:rPr>
                <w:rStyle w:val="FontStyle12"/>
                <w:sz w:val="24"/>
                <w:szCs w:val="24"/>
              </w:rPr>
              <w:t>Наблюдение и оценка использования обучающимся коммуникативных методов и приемов при подготовке и проведении учебно-воспитательных мероприятий различной тематики.</w:t>
            </w:r>
          </w:p>
          <w:p w:rsidR="00BF4DE9" w:rsidRPr="00656141" w:rsidRDefault="00BF4DE9" w:rsidP="004B5D67">
            <w:pPr>
              <w:autoSpaceDE w:val="0"/>
              <w:autoSpaceDN w:val="0"/>
              <w:adjustRightInd w:val="0"/>
              <w:ind w:firstLine="0"/>
              <w:rPr>
                <w:rStyle w:val="FontStyle12"/>
                <w:sz w:val="24"/>
                <w:szCs w:val="24"/>
              </w:rPr>
            </w:pPr>
            <w:r w:rsidRPr="00656141">
              <w:rPr>
                <w:rStyle w:val="FontStyle12"/>
                <w:sz w:val="24"/>
                <w:szCs w:val="24"/>
              </w:rPr>
              <w:t xml:space="preserve">Экспертная оценка результатов уровня ответственности обучающегося при подготовке и проведении учебно-воспитательных мероприятий различной мероприятий различной тематики </w:t>
            </w:r>
            <w:r w:rsidRPr="00656141">
              <w:rPr>
                <w:rStyle w:val="FontStyle12"/>
                <w:sz w:val="24"/>
                <w:szCs w:val="24"/>
              </w:rPr>
              <w:lastRenderedPageBreak/>
              <w:t>(культурных и оздоровительных групповых мероприятий, соревнований, походов, профессиональных конкурсов и т.п.)</w:t>
            </w:r>
          </w:p>
          <w:p w:rsidR="00BF4DE9" w:rsidRPr="00656141" w:rsidRDefault="00BF4DE9" w:rsidP="004B5D67">
            <w:pPr>
              <w:ind w:firstLine="0"/>
              <w:rPr>
                <w:rStyle w:val="FontStyle12"/>
                <w:sz w:val="24"/>
                <w:szCs w:val="24"/>
              </w:rPr>
            </w:pPr>
            <w:r w:rsidRPr="00656141">
              <w:rPr>
                <w:rStyle w:val="FontStyle12"/>
                <w:sz w:val="24"/>
                <w:szCs w:val="24"/>
              </w:rPr>
              <w:t xml:space="preserve">Экспертная оценка динамики достижений </w:t>
            </w:r>
            <w:r w:rsidRPr="00656141">
              <w:t>обучающегося</w:t>
            </w:r>
            <w:r w:rsidRPr="00656141">
              <w:rPr>
                <w:rStyle w:val="FontStyle12"/>
                <w:sz w:val="24"/>
                <w:szCs w:val="24"/>
              </w:rPr>
              <w:t xml:space="preserve"> в учебной и общественной деятельности.</w:t>
            </w:r>
          </w:p>
          <w:p w:rsidR="00BF4DE9" w:rsidRPr="00656141" w:rsidRDefault="00BF4DE9" w:rsidP="004B5D67">
            <w:pPr>
              <w:ind w:firstLine="0"/>
              <w:rPr>
                <w:lang w:eastAsia="en-US"/>
              </w:rPr>
            </w:pPr>
            <w:r w:rsidRPr="00656141">
              <w:rPr>
                <w:rStyle w:val="FontStyle12"/>
                <w:sz w:val="24"/>
                <w:szCs w:val="24"/>
              </w:rPr>
              <w:t>Оценка межличностного общения обучающегося в процессе освоения образовательной деятельности.</w:t>
            </w:r>
          </w:p>
        </w:tc>
      </w:tr>
      <w:tr w:rsidR="00BF4DE9" w:rsidRPr="00656141" w:rsidTr="004B5D67">
        <w:trPr>
          <w:trHeight w:val="637"/>
        </w:trPr>
        <w:tc>
          <w:tcPr>
            <w:tcW w:w="2982" w:type="dxa"/>
          </w:tcPr>
          <w:p w:rsidR="00BF4DE9" w:rsidRPr="00656141" w:rsidRDefault="00BF4DE9" w:rsidP="004B5D67">
            <w:pPr>
              <w:suppressAutoHyphens/>
              <w:ind w:firstLine="0"/>
              <w:jc w:val="left"/>
              <w:rPr>
                <w:lang w:eastAsia="en-US"/>
              </w:rPr>
            </w:pPr>
            <w:r w:rsidRPr="00656141">
              <w:lastRenderedPageBreak/>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252" w:type="dxa"/>
          </w:tcPr>
          <w:p w:rsidR="00BF4DE9" w:rsidRPr="00656141" w:rsidRDefault="00BF4DE9" w:rsidP="004B5D67">
            <w:pPr>
              <w:rPr>
                <w:lang w:eastAsia="en-US"/>
              </w:rPr>
            </w:pPr>
            <w:r w:rsidRPr="00656141">
              <w:t>Выбор и применение методов  и способов решения  задач в области профессиональной деятельности:</w:t>
            </w:r>
          </w:p>
          <w:p w:rsidR="00BF4DE9" w:rsidRPr="00656141" w:rsidRDefault="00BF4DE9" w:rsidP="004B5D67">
            <w:pPr>
              <w:rPr>
                <w:rFonts w:eastAsia="Calibri"/>
              </w:rPr>
            </w:pPr>
            <w:r w:rsidRPr="00656141">
              <w:t>-оценка их эффективности и качества;</w:t>
            </w:r>
          </w:p>
          <w:p w:rsidR="00BF4DE9" w:rsidRPr="00656141" w:rsidRDefault="00BF4DE9" w:rsidP="004B5D67">
            <w:pPr>
              <w:rPr>
                <w:lang w:eastAsia="en-US"/>
              </w:rPr>
            </w:pPr>
            <w:r w:rsidRPr="00656141">
              <w:t>-планирование и анализ результатов собственной учебной  деятельности в образовательном процессе и профессиональной деятельности в ходе различных этапов практики.</w:t>
            </w:r>
          </w:p>
        </w:tc>
        <w:tc>
          <w:tcPr>
            <w:tcW w:w="2230" w:type="dxa"/>
            <w:vMerge/>
            <w:vAlign w:val="center"/>
          </w:tcPr>
          <w:p w:rsidR="00BF4DE9" w:rsidRPr="00656141" w:rsidRDefault="00BF4DE9" w:rsidP="004B5D67">
            <w:pPr>
              <w:rPr>
                <w:lang w:eastAsia="en-US"/>
              </w:rPr>
            </w:pPr>
          </w:p>
        </w:tc>
      </w:tr>
      <w:tr w:rsidR="00BF4DE9" w:rsidRPr="00656141" w:rsidTr="004B5D67">
        <w:trPr>
          <w:trHeight w:val="637"/>
        </w:trPr>
        <w:tc>
          <w:tcPr>
            <w:tcW w:w="2982" w:type="dxa"/>
          </w:tcPr>
          <w:p w:rsidR="00BF4DE9" w:rsidRPr="00656141" w:rsidRDefault="00BF4DE9" w:rsidP="004B5D67">
            <w:pPr>
              <w:suppressAutoHyphens/>
              <w:ind w:firstLine="0"/>
              <w:jc w:val="left"/>
              <w:rPr>
                <w:lang w:eastAsia="en-US"/>
              </w:rPr>
            </w:pPr>
            <w:r w:rsidRPr="00656141">
              <w:t>ОК 3. Принимать решения в стандартных и нестандартных ситуациях и нести за них ответственность.</w:t>
            </w:r>
          </w:p>
        </w:tc>
        <w:tc>
          <w:tcPr>
            <w:tcW w:w="4252" w:type="dxa"/>
          </w:tcPr>
          <w:p w:rsidR="00BF4DE9" w:rsidRPr="00656141" w:rsidRDefault="00BF4DE9" w:rsidP="004B5D67">
            <w:pPr>
              <w:rPr>
                <w:rFonts w:eastAsia="Calibri"/>
                <w:lang w:eastAsia="en-US"/>
              </w:rPr>
            </w:pPr>
            <w:r w:rsidRPr="00656141">
              <w:t>Выбор методов и средств для разрешения стандартных и нестандартных ситуаций:</w:t>
            </w:r>
          </w:p>
          <w:p w:rsidR="00BF4DE9" w:rsidRPr="00656141" w:rsidRDefault="00BF4DE9" w:rsidP="004B5D67">
            <w:r w:rsidRPr="00656141">
              <w:t xml:space="preserve"> -умение принимать решения в  стандартных и нестандартных ситуациях;</w:t>
            </w:r>
          </w:p>
          <w:p w:rsidR="00BF4DE9" w:rsidRPr="00656141" w:rsidRDefault="00BF4DE9" w:rsidP="004B5D67">
            <w:r w:rsidRPr="00656141">
              <w:t xml:space="preserve"> - применение выбранных методов и средств в практической деятельности;</w:t>
            </w:r>
          </w:p>
          <w:p w:rsidR="00BF4DE9" w:rsidRPr="00656141" w:rsidRDefault="00BF4DE9" w:rsidP="004B5D67">
            <w:pPr>
              <w:rPr>
                <w:lang w:eastAsia="en-US"/>
              </w:rPr>
            </w:pPr>
            <w:r w:rsidRPr="00656141">
              <w:t>- способность нести ответственность за принятые решения.</w:t>
            </w:r>
          </w:p>
        </w:tc>
        <w:tc>
          <w:tcPr>
            <w:tcW w:w="2230" w:type="dxa"/>
            <w:vMerge/>
            <w:vAlign w:val="center"/>
          </w:tcPr>
          <w:p w:rsidR="00BF4DE9" w:rsidRPr="00656141" w:rsidRDefault="00BF4DE9" w:rsidP="004B5D67">
            <w:pPr>
              <w:rPr>
                <w:rFonts w:eastAsia="Calibri"/>
                <w:bCs/>
                <w:lang w:eastAsia="en-US"/>
              </w:rPr>
            </w:pPr>
          </w:p>
        </w:tc>
      </w:tr>
      <w:tr w:rsidR="00BF4DE9" w:rsidRPr="00656141" w:rsidTr="004B5D67">
        <w:trPr>
          <w:trHeight w:val="637"/>
        </w:trPr>
        <w:tc>
          <w:tcPr>
            <w:tcW w:w="2982" w:type="dxa"/>
          </w:tcPr>
          <w:p w:rsidR="00BF4DE9" w:rsidRPr="00656141" w:rsidRDefault="00BF4DE9" w:rsidP="004B5D67">
            <w:pPr>
              <w:shd w:val="clear" w:color="auto" w:fill="FFFFFF"/>
              <w:tabs>
                <w:tab w:val="left" w:pos="3581"/>
                <w:tab w:val="left" w:pos="4714"/>
                <w:tab w:val="left" w:pos="5294"/>
                <w:tab w:val="left" w:pos="7483"/>
              </w:tabs>
              <w:ind w:firstLine="0"/>
              <w:jc w:val="left"/>
              <w:rPr>
                <w:lang w:eastAsia="en-US"/>
              </w:rPr>
            </w:pPr>
            <w:r w:rsidRPr="00656141">
              <w:rPr>
                <w:spacing w:val="-2"/>
              </w:rPr>
              <w:t>ОК 4. Осуществлять</w:t>
            </w:r>
            <w:r w:rsidRPr="00656141">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252" w:type="dxa"/>
          </w:tcPr>
          <w:p w:rsidR="00BF4DE9" w:rsidRPr="00656141" w:rsidRDefault="00BF4DE9" w:rsidP="004B5D67">
            <w:pPr>
              <w:rPr>
                <w:lang w:eastAsia="en-US"/>
              </w:rPr>
            </w:pPr>
            <w:r w:rsidRPr="00656141">
              <w:t>Эффективный поиск необходимой информации:</w:t>
            </w:r>
          </w:p>
          <w:p w:rsidR="00BF4DE9" w:rsidRPr="00656141" w:rsidRDefault="00BF4DE9" w:rsidP="004B5D67">
            <w:pPr>
              <w:rPr>
                <w:rFonts w:eastAsia="Calibri"/>
              </w:rPr>
            </w:pPr>
            <w:r w:rsidRPr="00656141">
              <w:t>-использование различных источников, включая электронные, при решении поставленных задач.</w:t>
            </w:r>
          </w:p>
          <w:p w:rsidR="00BF4DE9" w:rsidRPr="00656141" w:rsidRDefault="00BF4DE9" w:rsidP="004B5D67">
            <w:pPr>
              <w:rPr>
                <w:lang w:eastAsia="en-US"/>
              </w:rPr>
            </w:pPr>
            <w:r w:rsidRPr="00656141">
              <w:t>- использование Интернет-источников в учебной и профессиональной деятельности (оформление и презентация рефератов, докладов, творческих работ и т.д.).</w:t>
            </w:r>
          </w:p>
        </w:tc>
        <w:tc>
          <w:tcPr>
            <w:tcW w:w="2230" w:type="dxa"/>
            <w:vMerge/>
            <w:vAlign w:val="center"/>
          </w:tcPr>
          <w:p w:rsidR="00BF4DE9" w:rsidRPr="00656141" w:rsidRDefault="00BF4DE9" w:rsidP="004B5D67">
            <w:pPr>
              <w:rPr>
                <w:lang w:eastAsia="en-US"/>
              </w:rPr>
            </w:pPr>
          </w:p>
        </w:tc>
      </w:tr>
      <w:tr w:rsidR="00BF4DE9" w:rsidRPr="00656141" w:rsidTr="004B5D67">
        <w:trPr>
          <w:trHeight w:val="637"/>
        </w:trPr>
        <w:tc>
          <w:tcPr>
            <w:tcW w:w="2982" w:type="dxa"/>
          </w:tcPr>
          <w:p w:rsidR="00BF4DE9" w:rsidRPr="00656141" w:rsidRDefault="00BF4DE9" w:rsidP="004B5D67">
            <w:pPr>
              <w:suppressAutoHyphens/>
              <w:ind w:firstLine="0"/>
              <w:jc w:val="left"/>
              <w:rPr>
                <w:lang w:eastAsia="en-US"/>
              </w:rPr>
            </w:pPr>
            <w:r w:rsidRPr="00656141">
              <w:t>ОК 5. Использовать информационно-коммуникационные технологии в профессиональной деятельности.</w:t>
            </w:r>
          </w:p>
        </w:tc>
        <w:tc>
          <w:tcPr>
            <w:tcW w:w="4252" w:type="dxa"/>
          </w:tcPr>
          <w:p w:rsidR="00BF4DE9" w:rsidRPr="00656141" w:rsidRDefault="00BF4DE9" w:rsidP="004B5D67">
            <w:pPr>
              <w:rPr>
                <w:rFonts w:eastAsia="Calibri"/>
                <w:lang w:eastAsia="en-US"/>
              </w:rPr>
            </w:pPr>
            <w:r w:rsidRPr="00656141">
              <w:t>В</w:t>
            </w:r>
            <w:r w:rsidRPr="00656141">
              <w:rPr>
                <w:rFonts w:eastAsia="Calibri"/>
                <w:bCs/>
              </w:rPr>
              <w:t>ыполнение работ с использованием</w:t>
            </w:r>
            <w:r w:rsidRPr="00656141">
              <w:rPr>
                <w:rFonts w:eastAsia="Calibri"/>
              </w:rPr>
              <w:t xml:space="preserve"> информационно-коммуникационные технологий:</w:t>
            </w:r>
          </w:p>
          <w:p w:rsidR="00BF4DE9" w:rsidRPr="00656141" w:rsidRDefault="00BF4DE9" w:rsidP="004B5D67">
            <w:r w:rsidRPr="00656141">
              <w:t>- работа с Интернет-ресурсами;</w:t>
            </w:r>
          </w:p>
          <w:p w:rsidR="00BF4DE9" w:rsidRPr="00656141" w:rsidRDefault="00BF4DE9" w:rsidP="004B5D67">
            <w:pPr>
              <w:rPr>
                <w:rFonts w:eastAsia="Calibri"/>
              </w:rPr>
            </w:pPr>
            <w:r w:rsidRPr="00656141">
              <w:t>-применение информационно-коммуникационных технологий в профессиональной деятельности;</w:t>
            </w:r>
          </w:p>
          <w:p w:rsidR="00BF4DE9" w:rsidRPr="00656141" w:rsidRDefault="00BF4DE9" w:rsidP="004B5D67">
            <w:pPr>
              <w:rPr>
                <w:lang w:eastAsia="en-US"/>
              </w:rPr>
            </w:pPr>
            <w:r w:rsidRPr="00656141">
              <w:t>-оформление всех видов работ  с использованием  информационных технологий.</w:t>
            </w:r>
          </w:p>
        </w:tc>
        <w:tc>
          <w:tcPr>
            <w:tcW w:w="2230" w:type="dxa"/>
            <w:vMerge/>
            <w:vAlign w:val="center"/>
          </w:tcPr>
          <w:p w:rsidR="00BF4DE9" w:rsidRPr="00656141" w:rsidRDefault="00BF4DE9" w:rsidP="004B5D67">
            <w:pPr>
              <w:rPr>
                <w:lang w:eastAsia="en-US"/>
              </w:rPr>
            </w:pPr>
          </w:p>
        </w:tc>
      </w:tr>
      <w:tr w:rsidR="00BF4DE9" w:rsidRPr="00656141" w:rsidTr="004B5D67">
        <w:trPr>
          <w:trHeight w:val="396"/>
        </w:trPr>
        <w:tc>
          <w:tcPr>
            <w:tcW w:w="2982" w:type="dxa"/>
          </w:tcPr>
          <w:p w:rsidR="00BF4DE9" w:rsidRPr="00656141" w:rsidRDefault="00BF4DE9" w:rsidP="004B5D67">
            <w:pPr>
              <w:suppressAutoHyphens/>
              <w:ind w:firstLine="0"/>
              <w:jc w:val="left"/>
              <w:rPr>
                <w:lang w:eastAsia="en-US"/>
              </w:rPr>
            </w:pPr>
            <w:r w:rsidRPr="00656141">
              <w:t>ОК 6. Работать в коллективе и в команде, эффективно общаться с коллегами, руководством, потребителями.</w:t>
            </w:r>
          </w:p>
        </w:tc>
        <w:tc>
          <w:tcPr>
            <w:tcW w:w="4252" w:type="dxa"/>
          </w:tcPr>
          <w:p w:rsidR="00BF4DE9" w:rsidRPr="00656141" w:rsidRDefault="00BF4DE9" w:rsidP="004B5D67">
            <w:pPr>
              <w:pStyle w:val="affa"/>
              <w:jc w:val="left"/>
              <w:rPr>
                <w:rStyle w:val="FontStyle12"/>
                <w:sz w:val="24"/>
                <w:szCs w:val="24"/>
              </w:rPr>
            </w:pPr>
            <w:r w:rsidRPr="00656141">
              <w:rPr>
                <w:rStyle w:val="FontStyle12"/>
                <w:sz w:val="24"/>
                <w:szCs w:val="24"/>
              </w:rPr>
              <w:t>Взаимодействие с обучающимися, преподавателями, мастерами, коллегами в ходе обучения:</w:t>
            </w:r>
          </w:p>
          <w:p w:rsidR="00BF4DE9" w:rsidRPr="00656141" w:rsidRDefault="00BF4DE9" w:rsidP="004B5D67">
            <w:pPr>
              <w:pStyle w:val="affa"/>
              <w:jc w:val="left"/>
              <w:rPr>
                <w:rStyle w:val="FontStyle12"/>
                <w:sz w:val="24"/>
                <w:szCs w:val="24"/>
              </w:rPr>
            </w:pPr>
            <w:r w:rsidRPr="00656141">
              <w:rPr>
                <w:rStyle w:val="FontStyle12"/>
                <w:sz w:val="24"/>
                <w:szCs w:val="24"/>
              </w:rPr>
              <w:t xml:space="preserve">- самоанализ и коррекция результатов собственного участия в коллективных </w:t>
            </w:r>
            <w:r w:rsidRPr="00656141">
              <w:rPr>
                <w:rStyle w:val="FontStyle12"/>
                <w:sz w:val="24"/>
                <w:szCs w:val="24"/>
              </w:rPr>
              <w:lastRenderedPageBreak/>
              <w:t>мероприятиях;</w:t>
            </w:r>
          </w:p>
          <w:p w:rsidR="00BF4DE9" w:rsidRPr="00656141" w:rsidRDefault="00BF4DE9" w:rsidP="004B5D67">
            <w:pPr>
              <w:pStyle w:val="affa"/>
              <w:jc w:val="left"/>
              <w:rPr>
                <w:rStyle w:val="FontStyle12"/>
                <w:sz w:val="24"/>
                <w:szCs w:val="24"/>
              </w:rPr>
            </w:pPr>
            <w:r w:rsidRPr="00656141">
              <w:rPr>
                <w:rStyle w:val="FontStyle12"/>
                <w:sz w:val="24"/>
                <w:szCs w:val="24"/>
              </w:rPr>
              <w:t>- плодотворное взаимодействие с коллегами, руководством, социальными партнерами, потребителями.</w:t>
            </w:r>
          </w:p>
        </w:tc>
        <w:tc>
          <w:tcPr>
            <w:tcW w:w="2230" w:type="dxa"/>
            <w:vMerge/>
            <w:vAlign w:val="center"/>
          </w:tcPr>
          <w:p w:rsidR="00BF4DE9" w:rsidRPr="00656141" w:rsidRDefault="00BF4DE9" w:rsidP="004B5D67">
            <w:pPr>
              <w:rPr>
                <w:lang w:eastAsia="en-US"/>
              </w:rPr>
            </w:pPr>
          </w:p>
        </w:tc>
      </w:tr>
      <w:tr w:rsidR="00BF4DE9" w:rsidRPr="00656141" w:rsidTr="004B5D67">
        <w:trPr>
          <w:trHeight w:val="637"/>
        </w:trPr>
        <w:tc>
          <w:tcPr>
            <w:tcW w:w="2982" w:type="dxa"/>
          </w:tcPr>
          <w:p w:rsidR="00BF4DE9" w:rsidRPr="00656141" w:rsidRDefault="00BF4DE9" w:rsidP="004B5D67">
            <w:pPr>
              <w:shd w:val="clear" w:color="auto" w:fill="FFFFFF"/>
              <w:ind w:right="10" w:firstLine="0"/>
              <w:jc w:val="left"/>
              <w:rPr>
                <w:lang w:eastAsia="en-US"/>
              </w:rPr>
            </w:pPr>
            <w:r w:rsidRPr="00656141">
              <w:lastRenderedPageBreak/>
              <w:t>ОК 7. Брать на себя ответственность за работу членов команды (подчиненных), за результат выполнения заданий.</w:t>
            </w:r>
          </w:p>
        </w:tc>
        <w:tc>
          <w:tcPr>
            <w:tcW w:w="4252" w:type="dxa"/>
          </w:tcPr>
          <w:p w:rsidR="00BF4DE9" w:rsidRPr="00656141" w:rsidRDefault="00BF4DE9" w:rsidP="004B5D67">
            <w:pPr>
              <w:rPr>
                <w:rFonts w:eastAsia="Calibri"/>
                <w:bCs/>
                <w:lang w:eastAsia="en-US"/>
              </w:rPr>
            </w:pPr>
            <w:r w:rsidRPr="00656141">
              <w:t>Самоанализ и коррекция  результатов собственной работы</w:t>
            </w:r>
            <w:r w:rsidRPr="00656141">
              <w:rPr>
                <w:bCs/>
              </w:rPr>
              <w:t>:</w:t>
            </w:r>
          </w:p>
          <w:p w:rsidR="00BF4DE9" w:rsidRPr="00656141" w:rsidRDefault="00BF4DE9" w:rsidP="004B5D67">
            <w:pPr>
              <w:rPr>
                <w:rFonts w:eastAsia="Calibri"/>
                <w:bCs/>
              </w:rPr>
            </w:pPr>
            <w:r w:rsidRPr="00656141">
              <w:rPr>
                <w:bCs/>
              </w:rPr>
              <w:t xml:space="preserve">- </w:t>
            </w:r>
            <w:r w:rsidRPr="00656141">
              <w:rPr>
                <w:rFonts w:eastAsia="Calibri"/>
                <w:bCs/>
              </w:rPr>
              <w:t>самоанализ и коррекция результатов собственной работы;</w:t>
            </w:r>
          </w:p>
          <w:p w:rsidR="00BF4DE9" w:rsidRPr="00656141" w:rsidRDefault="00BF4DE9" w:rsidP="004B5D67">
            <w:pPr>
              <w:pStyle w:val="a3"/>
              <w:tabs>
                <w:tab w:val="left" w:pos="252"/>
              </w:tabs>
              <w:spacing w:line="240" w:lineRule="auto"/>
              <w:ind w:left="0"/>
              <w:rPr>
                <w:rFonts w:ascii="Times New Roman" w:hAnsi="Times New Roman"/>
                <w:sz w:val="24"/>
                <w:szCs w:val="24"/>
              </w:rPr>
            </w:pPr>
            <w:r w:rsidRPr="00656141">
              <w:rPr>
                <w:rFonts w:ascii="Times New Roman" w:hAnsi="Times New Roman"/>
                <w:bCs/>
                <w:sz w:val="24"/>
                <w:szCs w:val="24"/>
              </w:rPr>
              <w:t xml:space="preserve">- готовность взять на себя  ответственность за работу подчиненных, за </w:t>
            </w:r>
            <w:r w:rsidRPr="00656141">
              <w:rPr>
                <w:rFonts w:ascii="Times New Roman" w:hAnsi="Times New Roman"/>
                <w:sz w:val="24"/>
                <w:szCs w:val="24"/>
              </w:rPr>
              <w:t>результат выполнения заданий.</w:t>
            </w:r>
          </w:p>
        </w:tc>
        <w:tc>
          <w:tcPr>
            <w:tcW w:w="2230" w:type="dxa"/>
            <w:vMerge/>
            <w:vAlign w:val="center"/>
          </w:tcPr>
          <w:p w:rsidR="00BF4DE9" w:rsidRPr="00656141" w:rsidRDefault="00BF4DE9" w:rsidP="004B5D67">
            <w:pPr>
              <w:rPr>
                <w:lang w:eastAsia="en-US"/>
              </w:rPr>
            </w:pPr>
          </w:p>
        </w:tc>
      </w:tr>
      <w:tr w:rsidR="00BF4DE9" w:rsidRPr="00656141" w:rsidTr="004B5D67">
        <w:trPr>
          <w:trHeight w:val="637"/>
        </w:trPr>
        <w:tc>
          <w:tcPr>
            <w:tcW w:w="2982" w:type="dxa"/>
          </w:tcPr>
          <w:p w:rsidR="00BF4DE9" w:rsidRPr="00656141" w:rsidRDefault="00BF4DE9" w:rsidP="004B5D67">
            <w:pPr>
              <w:shd w:val="clear" w:color="auto" w:fill="FFFFFF"/>
              <w:tabs>
                <w:tab w:val="left" w:pos="1906"/>
                <w:tab w:val="left" w:pos="3427"/>
                <w:tab w:val="left" w:pos="5155"/>
                <w:tab w:val="left" w:pos="7843"/>
              </w:tabs>
              <w:ind w:right="5" w:firstLine="0"/>
              <w:jc w:val="left"/>
              <w:rPr>
                <w:rFonts w:eastAsia="Calibri"/>
                <w:lang w:eastAsia="en-US"/>
              </w:rPr>
            </w:pPr>
            <w:r w:rsidRPr="00656141">
              <w:t>ОК 8. Самостоятельно определять задачи профессионального и</w:t>
            </w:r>
            <w:r w:rsidRPr="00656141">
              <w:br/>
            </w:r>
            <w:r w:rsidRPr="00656141">
              <w:rPr>
                <w:spacing w:val="-2"/>
              </w:rPr>
              <w:t>личностногоразвития,заниматьсясамообразованием,осознанно</w:t>
            </w:r>
          </w:p>
          <w:p w:rsidR="00BF4DE9" w:rsidRPr="00656141" w:rsidRDefault="00BF4DE9" w:rsidP="004B5D67">
            <w:pPr>
              <w:shd w:val="clear" w:color="auto" w:fill="FFFFFF"/>
              <w:ind w:firstLine="0"/>
              <w:jc w:val="left"/>
              <w:rPr>
                <w:lang w:eastAsia="en-US"/>
              </w:rPr>
            </w:pPr>
            <w:r w:rsidRPr="00656141">
              <w:t>планировать повышение квалификации.</w:t>
            </w:r>
          </w:p>
        </w:tc>
        <w:tc>
          <w:tcPr>
            <w:tcW w:w="4252" w:type="dxa"/>
          </w:tcPr>
          <w:p w:rsidR="00BF4DE9" w:rsidRPr="00656141" w:rsidRDefault="00BF4DE9" w:rsidP="004B5D67">
            <w:pPr>
              <w:rPr>
                <w:rFonts w:eastAsia="Calibri"/>
                <w:bCs/>
                <w:lang w:eastAsia="en-US"/>
              </w:rPr>
            </w:pPr>
            <w:r w:rsidRPr="00656141">
              <w:t xml:space="preserve"> Планирование и </w:t>
            </w:r>
            <w:r w:rsidRPr="00656141">
              <w:rPr>
                <w:rFonts w:eastAsia="Calibri"/>
                <w:bCs/>
              </w:rPr>
              <w:t>организация самостоятельных занятий при изучении профессионального модуля:</w:t>
            </w:r>
          </w:p>
          <w:p w:rsidR="00BF4DE9" w:rsidRPr="00656141" w:rsidRDefault="00BF4DE9" w:rsidP="004B5D67">
            <w:pPr>
              <w:rPr>
                <w:lang w:eastAsia="en-US"/>
              </w:rPr>
            </w:pPr>
            <w:r w:rsidRPr="00656141">
              <w:t>-определение этапов содержания работы  и реализация самообразования.</w:t>
            </w:r>
          </w:p>
        </w:tc>
        <w:tc>
          <w:tcPr>
            <w:tcW w:w="2230" w:type="dxa"/>
            <w:vMerge/>
            <w:vAlign w:val="center"/>
          </w:tcPr>
          <w:p w:rsidR="00BF4DE9" w:rsidRPr="00656141" w:rsidRDefault="00BF4DE9" w:rsidP="004B5D67">
            <w:pPr>
              <w:rPr>
                <w:lang w:eastAsia="en-US"/>
              </w:rPr>
            </w:pPr>
          </w:p>
        </w:tc>
      </w:tr>
      <w:tr w:rsidR="00BF4DE9" w:rsidRPr="00656141" w:rsidTr="004B5D67">
        <w:trPr>
          <w:trHeight w:val="637"/>
        </w:trPr>
        <w:tc>
          <w:tcPr>
            <w:tcW w:w="2982" w:type="dxa"/>
          </w:tcPr>
          <w:p w:rsidR="00BF4DE9" w:rsidRPr="00656141" w:rsidRDefault="00BF4DE9" w:rsidP="004B5D67">
            <w:pPr>
              <w:shd w:val="clear" w:color="auto" w:fill="FFFFFF"/>
              <w:ind w:right="10" w:firstLine="0"/>
              <w:jc w:val="left"/>
              <w:rPr>
                <w:lang w:eastAsia="en-US"/>
              </w:rPr>
            </w:pPr>
            <w:r w:rsidRPr="00656141">
              <w:t>ОК 9. Ориентироваться в условиях частой смены технологий в профессиональной деятельности.</w:t>
            </w:r>
          </w:p>
        </w:tc>
        <w:tc>
          <w:tcPr>
            <w:tcW w:w="4252" w:type="dxa"/>
          </w:tcPr>
          <w:p w:rsidR="00BF4DE9" w:rsidRPr="00656141" w:rsidRDefault="00BF4DE9" w:rsidP="004B5D67">
            <w:pPr>
              <w:rPr>
                <w:lang w:eastAsia="en-US"/>
              </w:rPr>
            </w:pPr>
            <w:r w:rsidRPr="00656141">
              <w:t>Адаптация к изменяющимся технологиям в  профессиональной деятельности;</w:t>
            </w:r>
          </w:p>
          <w:p w:rsidR="00BF4DE9" w:rsidRPr="00656141" w:rsidRDefault="00BF4DE9" w:rsidP="004B5D67">
            <w:pPr>
              <w:rPr>
                <w:lang w:eastAsia="en-US"/>
              </w:rPr>
            </w:pPr>
            <w:r w:rsidRPr="00656141">
              <w:t>-проявление интереса к инновациям в профессиональной области.</w:t>
            </w:r>
          </w:p>
        </w:tc>
        <w:tc>
          <w:tcPr>
            <w:tcW w:w="2230" w:type="dxa"/>
            <w:vMerge/>
            <w:vAlign w:val="center"/>
          </w:tcPr>
          <w:p w:rsidR="00BF4DE9" w:rsidRPr="00656141" w:rsidRDefault="00BF4DE9" w:rsidP="004B5D67">
            <w:pPr>
              <w:rPr>
                <w:lang w:eastAsia="en-US"/>
              </w:rPr>
            </w:pPr>
          </w:p>
        </w:tc>
      </w:tr>
    </w:tbl>
    <w:p w:rsidR="00BF4DE9" w:rsidRDefault="00BF4DE9"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4B5D67" w:rsidRPr="004B5D67" w:rsidRDefault="008F1361"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 xml:space="preserve">ПМ.03 </w:t>
      </w:r>
      <w:r w:rsidR="004B5D67" w:rsidRPr="004B5D67">
        <w:rPr>
          <w:b/>
          <w:sz w:val="28"/>
          <w:szCs w:val="28"/>
        </w:rPr>
        <w:t xml:space="preserve">Внедрение современных технологий садово-паркового и ландшафтного строительства </w:t>
      </w:r>
    </w:p>
    <w:p w:rsidR="002D4C3D" w:rsidRPr="006308D2" w:rsidRDefault="002D4C3D"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left"/>
        <w:rPr>
          <w:b/>
        </w:rPr>
      </w:pPr>
      <w:r w:rsidRPr="006308D2">
        <w:rPr>
          <w:b/>
        </w:rPr>
        <w:t>1.1. Область применения  программы</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pPr>
      <w:r w:rsidRPr="00656141">
        <w:t xml:space="preserve">Рабочая  программа профессионального модуля  является частью основной профессиональной образовательной программы в соответствии с ФГОС по специальности СПО </w:t>
      </w:r>
      <w:r w:rsidRPr="00656141">
        <w:rPr>
          <w:b/>
        </w:rPr>
        <w:t>35.02.12  Садово-парковое и ландшафтное строительство</w:t>
      </w:r>
      <w:r w:rsidRPr="00656141">
        <w:t xml:space="preserve"> (базовой подготовки),  входящей в состав укрупненной группы специальности 35.00.00 Сельское, лесное и рыбное хозяйство  в части освоения основного вида профессиональной деятельности (ВПД): </w:t>
      </w:r>
      <w:r w:rsidRPr="00656141">
        <w:rPr>
          <w:b/>
        </w:rPr>
        <w:t>В</w:t>
      </w:r>
      <w:r w:rsidRPr="00656141">
        <w:rPr>
          <w:b/>
          <w:bCs/>
        </w:rPr>
        <w:t>недрение современных технологий садово-паркового и ландшафтного строительства</w:t>
      </w:r>
      <w:r w:rsidRPr="00656141">
        <w:t xml:space="preserve"> и соответствующих профессиональных компетенций (ПК):</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pacing w:val="-1"/>
        </w:rPr>
      </w:pPr>
      <w:r w:rsidRPr="00656141">
        <w:rPr>
          <w:spacing w:val="-1"/>
        </w:rPr>
        <w:t>3.1. Создавать базу данных о современных технологиях садово-паркового и ландшафтного строительства;</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pacing w:val="-1"/>
        </w:rPr>
      </w:pPr>
      <w:r w:rsidRPr="00656141">
        <w:rPr>
          <w:spacing w:val="-1"/>
        </w:rPr>
        <w:t>3.2. Проводить апробацию современных технологий садово-паркового и ландшафтного строительства;</w:t>
      </w:r>
    </w:p>
    <w:p w:rsidR="004B5D67" w:rsidRPr="00656141" w:rsidRDefault="004B5D67" w:rsidP="004B5D67">
      <w:pPr>
        <w:suppressAutoHyphens/>
        <w:ind w:firstLine="540"/>
        <w:rPr>
          <w:spacing w:val="-1"/>
        </w:rPr>
      </w:pPr>
      <w:r w:rsidRPr="00656141">
        <w:rPr>
          <w:spacing w:val="-1"/>
        </w:rPr>
        <w:t xml:space="preserve">3.3. </w:t>
      </w:r>
      <w:r w:rsidRPr="00656141">
        <w:t>Консультировать заказчиков по вопросам современных технологий в садово-парковом и ландшафтном строительстве.</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rPr>
          <w:b/>
        </w:rPr>
        <w:t>1.2. Цели и задачи модуля – требования к результатам освоения модуля</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4B5D67" w:rsidRPr="00656141" w:rsidRDefault="004B5D67" w:rsidP="004B5D67">
      <w:pPr>
        <w:shd w:val="clear" w:color="auto" w:fill="FFFFFF"/>
        <w:ind w:right="202"/>
        <w:rPr>
          <w:b/>
          <w:bCs/>
        </w:rPr>
      </w:pPr>
      <w:r w:rsidRPr="00656141">
        <w:rPr>
          <w:b/>
          <w:bCs/>
        </w:rPr>
        <w:t>иметь практический опыт:</w:t>
      </w:r>
    </w:p>
    <w:p w:rsidR="004B5D67" w:rsidRPr="00656141" w:rsidRDefault="004B5D67" w:rsidP="00CA20D9">
      <w:pPr>
        <w:widowControl/>
        <w:numPr>
          <w:ilvl w:val="0"/>
          <w:numId w:val="221"/>
        </w:numPr>
        <w:shd w:val="clear" w:color="auto" w:fill="FFFFFF"/>
        <w:ind w:left="284" w:right="-2" w:hanging="142"/>
      </w:pPr>
      <w:r w:rsidRPr="00656141">
        <w:t>создания базы данных о современных технологиях садово-паркового строительства;</w:t>
      </w:r>
    </w:p>
    <w:p w:rsidR="004B5D67" w:rsidRPr="00656141" w:rsidRDefault="004B5D67" w:rsidP="00CA20D9">
      <w:pPr>
        <w:widowControl/>
        <w:numPr>
          <w:ilvl w:val="0"/>
          <w:numId w:val="221"/>
        </w:numPr>
        <w:shd w:val="clear" w:color="auto" w:fill="FFFFFF"/>
        <w:ind w:left="284" w:right="-2" w:hanging="142"/>
      </w:pPr>
      <w:r w:rsidRPr="00656141">
        <w:t>внедрения современных технологий садово-паркового строительства;</w:t>
      </w:r>
    </w:p>
    <w:p w:rsidR="004B5D67" w:rsidRPr="00656141" w:rsidRDefault="004B5D67" w:rsidP="00CA20D9">
      <w:pPr>
        <w:widowControl/>
        <w:numPr>
          <w:ilvl w:val="0"/>
          <w:numId w:val="221"/>
        </w:numPr>
        <w:shd w:val="clear" w:color="auto" w:fill="FFFFFF"/>
        <w:ind w:left="284" w:right="-2" w:hanging="142"/>
      </w:pPr>
      <w:r w:rsidRPr="00656141">
        <w:lastRenderedPageBreak/>
        <w:t>консультирования по вопросам современных технологий в садово-парковом и ландшафтном строительстве;</w:t>
      </w:r>
    </w:p>
    <w:p w:rsidR="004B5D67" w:rsidRPr="00656141" w:rsidRDefault="004B5D67" w:rsidP="004B5D67">
      <w:pPr>
        <w:shd w:val="clear" w:color="auto" w:fill="FFFFFF"/>
        <w:ind w:right="202"/>
        <w:rPr>
          <w:b/>
          <w:bCs/>
        </w:rPr>
      </w:pPr>
      <w:r w:rsidRPr="00656141">
        <w:rPr>
          <w:b/>
          <w:bCs/>
        </w:rPr>
        <w:t>уметь:</w:t>
      </w:r>
    </w:p>
    <w:p w:rsidR="004B5D67" w:rsidRPr="00656141" w:rsidRDefault="004B5D67" w:rsidP="00CA20D9">
      <w:pPr>
        <w:widowControl/>
        <w:numPr>
          <w:ilvl w:val="0"/>
          <w:numId w:val="222"/>
        </w:numPr>
        <w:shd w:val="clear" w:color="auto" w:fill="FFFFFF"/>
        <w:tabs>
          <w:tab w:val="left" w:pos="284"/>
        </w:tabs>
        <w:ind w:left="142" w:right="-2" w:firstLine="0"/>
      </w:pPr>
      <w:r w:rsidRPr="00656141">
        <w:t>изучать передовой опыт зарубежных и отечественных фирм;</w:t>
      </w:r>
    </w:p>
    <w:p w:rsidR="004B5D67" w:rsidRPr="00656141" w:rsidRDefault="004B5D67" w:rsidP="00CA20D9">
      <w:pPr>
        <w:widowControl/>
        <w:numPr>
          <w:ilvl w:val="0"/>
          <w:numId w:val="222"/>
        </w:numPr>
        <w:shd w:val="clear" w:color="auto" w:fill="FFFFFF"/>
        <w:tabs>
          <w:tab w:val="left" w:pos="284"/>
        </w:tabs>
        <w:ind w:left="142" w:right="-2" w:firstLine="0"/>
      </w:pPr>
      <w:r w:rsidRPr="00656141">
        <w:t>выбирать необходимую современную технологию для апробации;</w:t>
      </w:r>
    </w:p>
    <w:p w:rsidR="004B5D67" w:rsidRPr="00656141" w:rsidRDefault="004B5D67" w:rsidP="00CA20D9">
      <w:pPr>
        <w:widowControl/>
        <w:numPr>
          <w:ilvl w:val="0"/>
          <w:numId w:val="222"/>
        </w:numPr>
        <w:shd w:val="clear" w:color="auto" w:fill="FFFFFF"/>
        <w:tabs>
          <w:tab w:val="left" w:pos="284"/>
        </w:tabs>
        <w:ind w:left="142" w:right="-2" w:firstLine="0"/>
      </w:pPr>
      <w:r w:rsidRPr="00656141">
        <w:t>разрабатывать программу внедрения технологии в производство;</w:t>
      </w:r>
    </w:p>
    <w:p w:rsidR="004B5D67" w:rsidRPr="00656141" w:rsidRDefault="004B5D67" w:rsidP="00CA20D9">
      <w:pPr>
        <w:widowControl/>
        <w:numPr>
          <w:ilvl w:val="0"/>
          <w:numId w:val="222"/>
        </w:numPr>
        <w:shd w:val="clear" w:color="auto" w:fill="FFFFFF"/>
        <w:tabs>
          <w:tab w:val="left" w:pos="284"/>
        </w:tabs>
        <w:ind w:left="142" w:right="-2" w:firstLine="0"/>
      </w:pPr>
      <w:r w:rsidRPr="00656141">
        <w:t>обеспечивать внедрение технологии на основе программы;</w:t>
      </w:r>
    </w:p>
    <w:p w:rsidR="004B5D67" w:rsidRPr="00656141" w:rsidRDefault="004B5D67" w:rsidP="00CA20D9">
      <w:pPr>
        <w:widowControl/>
        <w:numPr>
          <w:ilvl w:val="0"/>
          <w:numId w:val="222"/>
        </w:numPr>
        <w:shd w:val="clear" w:color="auto" w:fill="FFFFFF"/>
        <w:tabs>
          <w:tab w:val="left" w:pos="284"/>
        </w:tabs>
        <w:ind w:left="142" w:right="-2" w:firstLine="0"/>
      </w:pPr>
      <w:r w:rsidRPr="00656141">
        <w:t>проводить анализ эффективности апробированной технологии;</w:t>
      </w:r>
    </w:p>
    <w:p w:rsidR="004B5D67" w:rsidRPr="00656141" w:rsidRDefault="004B5D67" w:rsidP="00CA20D9">
      <w:pPr>
        <w:widowControl/>
        <w:numPr>
          <w:ilvl w:val="0"/>
          <w:numId w:val="22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2" w:firstLine="0"/>
      </w:pPr>
      <w:r w:rsidRPr="00656141">
        <w:t>определять потребности заказчика;</w:t>
      </w:r>
    </w:p>
    <w:p w:rsidR="004B5D67" w:rsidRPr="00656141" w:rsidRDefault="004B5D67" w:rsidP="00CA20D9">
      <w:pPr>
        <w:widowControl/>
        <w:numPr>
          <w:ilvl w:val="0"/>
          <w:numId w:val="22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2" w:firstLine="0"/>
      </w:pPr>
      <w:r w:rsidRPr="00656141">
        <w:t>представлять информацию о современных технологиях заказчику;</w:t>
      </w:r>
    </w:p>
    <w:p w:rsidR="004B5D67" w:rsidRPr="00656141" w:rsidRDefault="004B5D67" w:rsidP="00CA20D9">
      <w:pPr>
        <w:widowControl/>
        <w:numPr>
          <w:ilvl w:val="0"/>
          <w:numId w:val="22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2" w:firstLine="0"/>
      </w:pPr>
      <w:r w:rsidRPr="00656141">
        <w:t>предлагать индивидуальные ландшафтные решения в соответствии с потребностями заказчика;</w:t>
      </w:r>
    </w:p>
    <w:p w:rsidR="004B5D67" w:rsidRPr="00656141" w:rsidRDefault="004B5D67" w:rsidP="00CA20D9">
      <w:pPr>
        <w:widowControl/>
        <w:numPr>
          <w:ilvl w:val="0"/>
          <w:numId w:val="22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2" w:firstLine="0"/>
      </w:pPr>
      <w:r w:rsidRPr="00656141">
        <w:t>консультировать заказчика по вопросам ведения агротехнических работ;</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56141">
        <w:rPr>
          <w:b/>
          <w:bCs/>
        </w:rPr>
        <w:t>знать:</w:t>
      </w:r>
    </w:p>
    <w:p w:rsidR="004B5D67" w:rsidRPr="00656141" w:rsidRDefault="004B5D67" w:rsidP="00CA20D9">
      <w:pPr>
        <w:widowControl/>
        <w:numPr>
          <w:ilvl w:val="0"/>
          <w:numId w:val="22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656141">
        <w:t>источники и способы получения информации;</w:t>
      </w:r>
    </w:p>
    <w:p w:rsidR="004B5D67" w:rsidRPr="00656141" w:rsidRDefault="004B5D67" w:rsidP="00CA20D9">
      <w:pPr>
        <w:widowControl/>
        <w:numPr>
          <w:ilvl w:val="0"/>
          <w:numId w:val="22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656141">
        <w:t>способы систематизации информации и создания базы данных;</w:t>
      </w:r>
    </w:p>
    <w:p w:rsidR="004B5D67" w:rsidRPr="00656141" w:rsidRDefault="004B5D67" w:rsidP="00CA20D9">
      <w:pPr>
        <w:widowControl/>
        <w:numPr>
          <w:ilvl w:val="0"/>
          <w:numId w:val="22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656141">
        <w:t>современные технологии садово-паркового и ландшафтного строительств;</w:t>
      </w:r>
    </w:p>
    <w:p w:rsidR="004B5D67" w:rsidRPr="00656141" w:rsidRDefault="004B5D67" w:rsidP="00CA20D9">
      <w:pPr>
        <w:widowControl/>
        <w:numPr>
          <w:ilvl w:val="0"/>
          <w:numId w:val="22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656141">
        <w:t>проектные технологии;</w:t>
      </w:r>
    </w:p>
    <w:p w:rsidR="004B5D67" w:rsidRPr="00656141" w:rsidRDefault="004B5D67" w:rsidP="00CA20D9">
      <w:pPr>
        <w:widowControl/>
        <w:numPr>
          <w:ilvl w:val="0"/>
          <w:numId w:val="22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656141">
        <w:t>средства и способы внедрения современных технологий;</w:t>
      </w:r>
    </w:p>
    <w:p w:rsidR="004B5D67" w:rsidRPr="00656141" w:rsidRDefault="004B5D67" w:rsidP="00CA20D9">
      <w:pPr>
        <w:widowControl/>
        <w:numPr>
          <w:ilvl w:val="0"/>
          <w:numId w:val="22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656141">
        <w:t>методы оценки эффективности внедрения современных технологий;</w:t>
      </w:r>
    </w:p>
    <w:p w:rsidR="004B5D67" w:rsidRPr="00656141" w:rsidRDefault="004B5D67" w:rsidP="00CA20D9">
      <w:pPr>
        <w:widowControl/>
        <w:numPr>
          <w:ilvl w:val="0"/>
          <w:numId w:val="22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656141">
        <w:t>психологию общения;</w:t>
      </w:r>
    </w:p>
    <w:p w:rsidR="004B5D67" w:rsidRPr="00656141" w:rsidRDefault="004B5D67" w:rsidP="00CA20D9">
      <w:pPr>
        <w:widowControl/>
        <w:numPr>
          <w:ilvl w:val="0"/>
          <w:numId w:val="22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656141">
        <w:t>основы агрономии и технологические процессы агротехнических работ.</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56141">
        <w:rPr>
          <w:b/>
        </w:rPr>
        <w:t>1.3. Количество часов на освоение рабочей программы профессионального модуля:</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всего –  704  часа, в том числе:</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максимальной учебной нагрузки обучающегося – 488 часа, включая:</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обязательной аудиторной учебной нагрузки обучающегося –  368 часа;</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самостоятельной работы обучающегося –  120 часа;</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учебной и производственной практики –  216 часов.</w:t>
      </w:r>
    </w:p>
    <w:p w:rsidR="004B5D67" w:rsidRPr="00656141" w:rsidRDefault="004B5D67" w:rsidP="004B5D67">
      <w:r w:rsidRPr="00656141">
        <w:t xml:space="preserve">     Количество часов из  обязательной части ОПОП составляет 332 часа, из вариативной части – 36 часов.     </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rPr>
          <w:b/>
        </w:rPr>
        <w:t>1.4. Обоснование вариативной части.</w:t>
      </w:r>
      <w:r w:rsidRPr="00656141">
        <w:t xml:space="preserve"> Вариативная часть: 36 часов.</w:t>
      </w:r>
    </w:p>
    <w:p w:rsidR="004B5D67" w:rsidRPr="00656141" w:rsidRDefault="004B5D67" w:rsidP="004B5D6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56141">
        <w:t>Основанием является практическая направленность выбранных тем, что предполагает их углубленное изучение: Тема 1.2.  Современные технологии в садово-парковом строительстве и ландшафтном дизайне (2 часа на теоретические занятия); Тема 1.3. Нормативно - производственный регламент по строительству зеленых насаждений (2 часа на практические занятия);  Тема 1.4.  Нормативно-производственный регламент по содержанию зеленых насаждений различных категорий (2 часа на практические занятия);  Тема 1.5. Проект организации производства работ по строительству (ППР) (6 часов на практические занятия);  Тема 1.8. Вынос проекта в натуру (2 часа на практические занятия);  Тема 1.9.  Технология устройства различных типов цветников (4 часа на практические занятия); Тема 1.13.  Разновидность малых садов и технологии их устройства (2 часа на теоретические занятия и 4 часа на практические занятия); Тема 1.15. Этапы проектирования. Разработка дизайн-проекта  малого сада. Поиск композиционного решения (4 часа на практические занятия);  Тема 1.16. Элементы садового дизайна. Подбор материалов (4 часа на практические занятия); Тема 1.18.  Технологии содержания малых садов  (2 часа на практические занятия);   Тема 1.21. Технологии составления таблиц севооборотов,  мероприятий по защите почв от эрозии, борьбы с сорной растительностью (2 часа на теоретические занятия).</w:t>
      </w:r>
    </w:p>
    <w:p w:rsidR="002D4C3D" w:rsidRPr="006308D2" w:rsidRDefault="002D4C3D" w:rsidP="002D4C3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aps/>
        </w:rPr>
      </w:pPr>
      <w:r w:rsidRPr="006308D2">
        <w:rPr>
          <w:b/>
          <w:caps/>
        </w:rPr>
        <w:br w:type="page"/>
      </w:r>
      <w:r w:rsidRPr="006308D2">
        <w:rPr>
          <w:b/>
          <w:caps/>
        </w:rPr>
        <w:lastRenderedPageBreak/>
        <w:t>2. результаты освоения ПРОФЕССИОНАЛЬНОГО МОДУЛЯ</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профессионального модуля является овладение обучающимися видом профессиональной деятельности (ВПД) </w:t>
      </w:r>
      <w:r w:rsidR="004B5D67">
        <w:rPr>
          <w:b/>
          <w:bCs/>
        </w:rPr>
        <w:t>В</w:t>
      </w:r>
      <w:r w:rsidR="004B5D67" w:rsidRPr="00656141">
        <w:rPr>
          <w:b/>
          <w:bCs/>
        </w:rPr>
        <w:t>недрение современных технологий садово-паркового и ландшафтного строительства</w:t>
      </w:r>
      <w:r w:rsidRPr="006308D2">
        <w:t>, 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9"/>
        <w:gridCol w:w="8574"/>
      </w:tblGrid>
      <w:tr w:rsidR="004B5D67" w:rsidRPr="00656141" w:rsidTr="004B5D67">
        <w:trPr>
          <w:trHeight w:val="651"/>
        </w:trPr>
        <w:tc>
          <w:tcPr>
            <w:tcW w:w="649" w:type="pct"/>
            <w:tcBorders>
              <w:top w:val="single" w:sz="12" w:space="0" w:color="auto"/>
              <w:left w:val="single" w:sz="12" w:space="0" w:color="auto"/>
              <w:bottom w:val="single" w:sz="12" w:space="0" w:color="auto"/>
              <w:right w:val="single" w:sz="4" w:space="0" w:color="auto"/>
            </w:tcBorders>
            <w:shd w:val="clear" w:color="auto" w:fill="auto"/>
            <w:vAlign w:val="center"/>
          </w:tcPr>
          <w:p w:rsidR="004B5D67" w:rsidRPr="00656141" w:rsidRDefault="004B5D67" w:rsidP="004B5D67">
            <w:pPr>
              <w:suppressAutoHyphens/>
              <w:jc w:val="center"/>
              <w:rPr>
                <w:b/>
              </w:rPr>
            </w:pPr>
            <w:r w:rsidRPr="00656141">
              <w:rPr>
                <w:b/>
              </w:rPr>
              <w:t>Код</w:t>
            </w:r>
          </w:p>
        </w:tc>
        <w:tc>
          <w:tcPr>
            <w:tcW w:w="4351" w:type="pct"/>
            <w:tcBorders>
              <w:top w:val="single" w:sz="12" w:space="0" w:color="auto"/>
              <w:left w:val="single" w:sz="4" w:space="0" w:color="auto"/>
              <w:bottom w:val="single" w:sz="12" w:space="0" w:color="auto"/>
              <w:right w:val="single" w:sz="12" w:space="0" w:color="auto"/>
            </w:tcBorders>
            <w:shd w:val="clear" w:color="auto" w:fill="auto"/>
            <w:vAlign w:val="center"/>
          </w:tcPr>
          <w:p w:rsidR="004B5D67" w:rsidRPr="00656141" w:rsidRDefault="004B5D67" w:rsidP="004B5D67">
            <w:pPr>
              <w:suppressAutoHyphens/>
              <w:jc w:val="center"/>
              <w:rPr>
                <w:b/>
              </w:rPr>
            </w:pPr>
            <w:r w:rsidRPr="00656141">
              <w:rPr>
                <w:b/>
              </w:rPr>
              <w:t>Наименование результата обучения</w:t>
            </w:r>
          </w:p>
        </w:tc>
      </w:tr>
      <w:tr w:rsidR="004B5D67" w:rsidRPr="00656141" w:rsidTr="004B5D67">
        <w:tc>
          <w:tcPr>
            <w:tcW w:w="649" w:type="pct"/>
            <w:tcBorders>
              <w:top w:val="single" w:sz="12" w:space="0" w:color="auto"/>
              <w:left w:val="single" w:sz="12" w:space="0" w:color="auto"/>
              <w:bottom w:val="single" w:sz="4" w:space="0" w:color="auto"/>
              <w:right w:val="single" w:sz="4" w:space="0" w:color="auto"/>
            </w:tcBorders>
            <w:shd w:val="clear" w:color="auto" w:fill="auto"/>
          </w:tcPr>
          <w:p w:rsidR="004B5D67" w:rsidRPr="00656141" w:rsidRDefault="004B5D67" w:rsidP="004B5D67">
            <w:pPr>
              <w:suppressAutoHyphens/>
              <w:ind w:firstLine="0"/>
            </w:pPr>
            <w:r w:rsidRPr="00656141">
              <w:t>ПК 3.1</w:t>
            </w:r>
          </w:p>
        </w:tc>
        <w:tc>
          <w:tcPr>
            <w:tcW w:w="4351" w:type="pct"/>
            <w:tcBorders>
              <w:top w:val="single" w:sz="12" w:space="0" w:color="auto"/>
              <w:left w:val="single" w:sz="4" w:space="0" w:color="auto"/>
              <w:bottom w:val="single" w:sz="4" w:space="0" w:color="auto"/>
              <w:right w:val="single" w:sz="12" w:space="0" w:color="auto"/>
            </w:tcBorders>
            <w:shd w:val="clear" w:color="auto" w:fill="auto"/>
          </w:tcPr>
          <w:p w:rsidR="004B5D67" w:rsidRPr="00656141" w:rsidRDefault="004B5D67" w:rsidP="004B5D67">
            <w:pPr>
              <w:shd w:val="clear" w:color="auto" w:fill="FFFFFF"/>
              <w:tabs>
                <w:tab w:val="left" w:pos="4435"/>
                <w:tab w:val="left" w:pos="8198"/>
              </w:tabs>
              <w:ind w:firstLine="34"/>
              <w:rPr>
                <w:spacing w:val="-2"/>
              </w:rPr>
            </w:pPr>
            <w:r w:rsidRPr="00656141">
              <w:rPr>
                <w:spacing w:val="-2"/>
              </w:rPr>
              <w:t>Создавать базу данных о современных технологиях садово-паркового и ландшафтного строительства</w:t>
            </w:r>
            <w:r w:rsidRPr="00656141">
              <w:t>.</w:t>
            </w:r>
          </w:p>
        </w:tc>
      </w:tr>
      <w:tr w:rsidR="004B5D67" w:rsidRPr="00656141" w:rsidTr="004B5D67">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ind w:firstLine="0"/>
            </w:pPr>
            <w:r w:rsidRPr="00656141">
              <w:t>ПК 3.2</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hd w:val="clear" w:color="auto" w:fill="FFFFFF"/>
              <w:ind w:right="5" w:firstLine="34"/>
            </w:pPr>
            <w:r w:rsidRPr="00656141">
              <w:t>Проводить апробацию современных технологий садово-паркового и ландшафтного строительства.</w:t>
            </w:r>
          </w:p>
        </w:tc>
      </w:tr>
      <w:tr w:rsidR="004B5D67" w:rsidRPr="00656141" w:rsidTr="004B5D67">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ind w:firstLine="0"/>
            </w:pPr>
            <w:r w:rsidRPr="00656141">
              <w:t>ПК 3.3</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uppressAutoHyphens/>
              <w:ind w:firstLine="34"/>
            </w:pPr>
            <w:r w:rsidRPr="00656141">
              <w:t>Консультировать заказчиков по вопросам современных технологий в садово-парковом и ландшафтном строительстве.</w:t>
            </w:r>
          </w:p>
        </w:tc>
      </w:tr>
      <w:tr w:rsidR="004B5D67" w:rsidRPr="00656141" w:rsidTr="004B5D67">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suppressAutoHyphens/>
              <w:ind w:firstLine="0"/>
            </w:pPr>
            <w:r w:rsidRPr="00656141">
              <w:t>ОК 1.</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hd w:val="clear" w:color="auto" w:fill="FFFFFF"/>
              <w:ind w:right="10" w:firstLine="34"/>
            </w:pPr>
            <w:r w:rsidRPr="00656141">
              <w:t>Понимать сущность и социальную значимость своей будущей профессии, проявлять к ней устойчивый интерес.</w:t>
            </w:r>
          </w:p>
        </w:tc>
      </w:tr>
      <w:tr w:rsidR="004B5D67" w:rsidRPr="00656141" w:rsidTr="004B5D67">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suppressAutoHyphens/>
              <w:ind w:firstLine="0"/>
            </w:pPr>
            <w:r w:rsidRPr="00656141">
              <w:t>ОК 2.</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uppressAutoHyphens/>
              <w:ind w:firstLine="34"/>
            </w:pPr>
            <w:r w:rsidRPr="00656141">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4B5D67" w:rsidRPr="00656141" w:rsidTr="004B5D67">
        <w:trPr>
          <w:trHeight w:val="673"/>
        </w:trPr>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suppressAutoHyphens/>
              <w:ind w:firstLine="0"/>
            </w:pPr>
            <w:r w:rsidRPr="00656141">
              <w:t xml:space="preserve">ОК 3. </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uppressAutoHyphens/>
              <w:ind w:firstLine="34"/>
            </w:pPr>
            <w:r w:rsidRPr="00656141">
              <w:t>Принимать решения в стандартных и нестандартных ситуациях и нести за них ответственность.</w:t>
            </w:r>
          </w:p>
        </w:tc>
      </w:tr>
      <w:tr w:rsidR="004B5D67" w:rsidRPr="00656141" w:rsidTr="004B5D67">
        <w:trPr>
          <w:trHeight w:val="673"/>
        </w:trPr>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suppressAutoHyphens/>
              <w:ind w:firstLine="0"/>
            </w:pPr>
            <w:r w:rsidRPr="00656141">
              <w:t>ОК 4.</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hd w:val="clear" w:color="auto" w:fill="FFFFFF"/>
              <w:tabs>
                <w:tab w:val="left" w:pos="3581"/>
                <w:tab w:val="left" w:pos="4714"/>
                <w:tab w:val="left" w:pos="5294"/>
                <w:tab w:val="left" w:pos="7483"/>
              </w:tabs>
              <w:ind w:firstLine="34"/>
            </w:pPr>
            <w:r w:rsidRPr="00656141">
              <w:rPr>
                <w:spacing w:val="-2"/>
              </w:rPr>
              <w:t>Осуществлять</w:t>
            </w:r>
            <w:r w:rsidRPr="00656141">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4B5D67" w:rsidRPr="00656141" w:rsidTr="004B5D67">
        <w:trPr>
          <w:trHeight w:val="673"/>
        </w:trPr>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suppressAutoHyphens/>
              <w:ind w:firstLine="0"/>
            </w:pPr>
            <w:r w:rsidRPr="00656141">
              <w:t>ОК 5.</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uppressAutoHyphens/>
              <w:ind w:firstLine="34"/>
            </w:pPr>
            <w:r w:rsidRPr="00656141">
              <w:t>Использовать информационно-коммуникационные технологии в профессиональной деятельности.</w:t>
            </w:r>
          </w:p>
        </w:tc>
      </w:tr>
      <w:tr w:rsidR="004B5D67" w:rsidRPr="00656141" w:rsidTr="004B5D67">
        <w:trPr>
          <w:trHeight w:val="673"/>
        </w:trPr>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suppressAutoHyphens/>
              <w:ind w:firstLine="0"/>
            </w:pPr>
            <w:r w:rsidRPr="00656141">
              <w:t>ОК 6.</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uppressAutoHyphens/>
              <w:ind w:firstLine="34"/>
            </w:pPr>
            <w:r w:rsidRPr="00656141">
              <w:t>Работать в коллективе и в команде, эффективно общаться с коллегами, руководством, потребителями.</w:t>
            </w:r>
          </w:p>
        </w:tc>
      </w:tr>
      <w:tr w:rsidR="004B5D67" w:rsidRPr="00656141" w:rsidTr="004B5D67">
        <w:trPr>
          <w:trHeight w:val="673"/>
        </w:trPr>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suppressAutoHyphens/>
              <w:ind w:firstLine="0"/>
            </w:pPr>
            <w:r w:rsidRPr="00656141">
              <w:t>ОК 7.</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hd w:val="clear" w:color="auto" w:fill="FFFFFF"/>
              <w:ind w:right="10" w:firstLine="34"/>
            </w:pPr>
            <w:r w:rsidRPr="00656141">
              <w:t>Брать на себя ответственность за работу членов команды (подчиненных), за результат выполнения заданий.</w:t>
            </w:r>
          </w:p>
        </w:tc>
      </w:tr>
      <w:tr w:rsidR="004B5D67" w:rsidRPr="00656141" w:rsidTr="004B5D67">
        <w:trPr>
          <w:trHeight w:val="673"/>
        </w:trPr>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suppressAutoHyphens/>
              <w:ind w:firstLine="0"/>
            </w:pPr>
            <w:r w:rsidRPr="00656141">
              <w:t>ОК 8.</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hd w:val="clear" w:color="auto" w:fill="FFFFFF"/>
              <w:tabs>
                <w:tab w:val="left" w:pos="1906"/>
                <w:tab w:val="left" w:pos="3427"/>
                <w:tab w:val="left" w:pos="5155"/>
                <w:tab w:val="left" w:pos="7843"/>
              </w:tabs>
              <w:ind w:right="5" w:firstLine="34"/>
            </w:pPr>
            <w:r w:rsidRPr="00656141">
              <w:t>Самостоятельно определять задачи профессионального и</w:t>
            </w:r>
            <w:r w:rsidRPr="00656141">
              <w:br/>
            </w:r>
            <w:r w:rsidRPr="00656141">
              <w:rPr>
                <w:spacing w:val="-2"/>
              </w:rPr>
              <w:t>личностногоразвития,заниматьсясамообразованием,осознанно</w:t>
            </w:r>
          </w:p>
          <w:p w:rsidR="004B5D67" w:rsidRPr="00656141" w:rsidRDefault="004B5D67" w:rsidP="004B5D67">
            <w:pPr>
              <w:shd w:val="clear" w:color="auto" w:fill="FFFFFF"/>
              <w:ind w:firstLine="34"/>
            </w:pPr>
            <w:r w:rsidRPr="00656141">
              <w:t>планировать повышение квалификации.</w:t>
            </w:r>
          </w:p>
        </w:tc>
      </w:tr>
      <w:tr w:rsidR="004B5D67" w:rsidRPr="00656141" w:rsidTr="004B5D67">
        <w:trPr>
          <w:trHeight w:val="673"/>
        </w:trPr>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suppressAutoHyphens/>
              <w:ind w:firstLine="0"/>
            </w:pPr>
            <w:r w:rsidRPr="00656141">
              <w:t>ОК 9.</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hd w:val="clear" w:color="auto" w:fill="FFFFFF"/>
              <w:ind w:right="10" w:firstLine="34"/>
            </w:pPr>
            <w:r w:rsidRPr="00656141">
              <w:t>Ориентироваться в условиях частой смены технологий в профессиональной деятельности.</w:t>
            </w:r>
          </w:p>
        </w:tc>
      </w:tr>
    </w:tbl>
    <w:p w:rsidR="002D4C3D" w:rsidRPr="006308D2" w:rsidRDefault="002D4C3D" w:rsidP="005A4456">
      <w:pPr>
        <w:ind w:firstLine="0"/>
        <w:jc w:val="center"/>
        <w:rPr>
          <w:b/>
        </w:rPr>
      </w:pPr>
    </w:p>
    <w:p w:rsidR="002D4C3D" w:rsidRPr="006308D2" w:rsidRDefault="002D4C3D" w:rsidP="005A4456">
      <w:pPr>
        <w:ind w:firstLine="0"/>
        <w:jc w:val="center"/>
        <w:rPr>
          <w:b/>
          <w:sz w:val="28"/>
          <w:szCs w:val="28"/>
        </w:rPr>
      </w:pPr>
    </w:p>
    <w:p w:rsidR="002D4C3D" w:rsidRPr="006308D2" w:rsidRDefault="002D4C3D" w:rsidP="005A4456">
      <w:pPr>
        <w:ind w:firstLine="0"/>
        <w:jc w:val="center"/>
        <w:rPr>
          <w:b/>
          <w:sz w:val="28"/>
          <w:szCs w:val="28"/>
        </w:rPr>
      </w:pPr>
    </w:p>
    <w:p w:rsidR="002D4C3D" w:rsidRPr="006308D2" w:rsidRDefault="002D4C3D"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6C6316">
      <w:pPr>
        <w:ind w:firstLine="0"/>
        <w:rPr>
          <w:b/>
          <w:sz w:val="28"/>
          <w:szCs w:val="28"/>
        </w:rPr>
      </w:pP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sectPr w:rsidR="00404E27" w:rsidRPr="006308D2" w:rsidSect="00B2278B">
          <w:pgSz w:w="11906" w:h="16838" w:code="9"/>
          <w:pgMar w:top="1134" w:right="851" w:bottom="851" w:left="1418" w:header="709" w:footer="709" w:gutter="0"/>
          <w:cols w:space="708"/>
          <w:titlePg/>
          <w:docGrid w:linePitch="360"/>
        </w:sectPr>
      </w:pP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профессионального модуля</w:t>
      </w: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r w:rsidRPr="006308D2">
        <w:rPr>
          <w:b/>
        </w:rPr>
        <w:t>3.1. Тематический план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90"/>
        <w:gridCol w:w="2450"/>
        <w:gridCol w:w="859"/>
        <w:gridCol w:w="1007"/>
        <w:gridCol w:w="1869"/>
        <w:gridCol w:w="36"/>
        <w:gridCol w:w="1263"/>
        <w:gridCol w:w="36"/>
        <w:gridCol w:w="970"/>
        <w:gridCol w:w="42"/>
        <w:gridCol w:w="1257"/>
        <w:gridCol w:w="42"/>
        <w:gridCol w:w="1254"/>
        <w:gridCol w:w="2294"/>
      </w:tblGrid>
      <w:tr w:rsidR="004B5D67" w:rsidRPr="00656141" w:rsidTr="004B5D67">
        <w:trPr>
          <w:trHeight w:val="435"/>
        </w:trPr>
        <w:tc>
          <w:tcPr>
            <w:tcW w:w="561" w:type="pct"/>
            <w:vMerge w:val="restart"/>
            <w:tcBorders>
              <w:top w:val="single" w:sz="12" w:space="0" w:color="auto"/>
              <w:left w:val="single" w:sz="12" w:space="0" w:color="auto"/>
              <w:right w:val="single" w:sz="12" w:space="0" w:color="auto"/>
            </w:tcBorders>
            <w:vAlign w:val="center"/>
          </w:tcPr>
          <w:p w:rsidR="004B5D67" w:rsidRPr="00656141" w:rsidRDefault="004B5D67" w:rsidP="004B5D67">
            <w:pPr>
              <w:pStyle w:val="23"/>
              <w:widowControl w:val="0"/>
              <w:ind w:left="0" w:firstLine="0"/>
              <w:jc w:val="center"/>
              <w:rPr>
                <w:b/>
                <w:sz w:val="20"/>
                <w:szCs w:val="20"/>
              </w:rPr>
            </w:pPr>
            <w:r w:rsidRPr="00656141">
              <w:rPr>
                <w:b/>
                <w:sz w:val="20"/>
                <w:szCs w:val="20"/>
              </w:rPr>
              <w:t>Коды профессиональных компетенций</w:t>
            </w:r>
          </w:p>
        </w:tc>
        <w:tc>
          <w:tcPr>
            <w:tcW w:w="813"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sz w:val="20"/>
                <w:szCs w:val="20"/>
                <w:lang w:val="en-US"/>
              </w:rPr>
            </w:pPr>
            <w:r w:rsidRPr="00656141">
              <w:rPr>
                <w:b/>
                <w:sz w:val="20"/>
                <w:szCs w:val="20"/>
              </w:rPr>
              <w:t>Наименования разделов профессионального модуля</w:t>
            </w:r>
          </w:p>
        </w:tc>
        <w:tc>
          <w:tcPr>
            <w:tcW w:w="285"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iCs/>
                <w:sz w:val="20"/>
                <w:szCs w:val="20"/>
              </w:rPr>
            </w:pPr>
            <w:r w:rsidRPr="00656141">
              <w:rPr>
                <w:b/>
                <w:iCs/>
                <w:sz w:val="20"/>
                <w:szCs w:val="20"/>
              </w:rPr>
              <w:t>Всего часов</w:t>
            </w:r>
          </w:p>
          <w:p w:rsidR="004B5D67" w:rsidRPr="00656141" w:rsidRDefault="004B5D67" w:rsidP="004B5D67">
            <w:pPr>
              <w:pStyle w:val="23"/>
              <w:widowControl w:val="0"/>
              <w:ind w:left="0" w:firstLine="0"/>
              <w:jc w:val="center"/>
              <w:rPr>
                <w:i/>
                <w:iCs/>
                <w:sz w:val="20"/>
                <w:szCs w:val="20"/>
              </w:rPr>
            </w:pPr>
          </w:p>
        </w:tc>
        <w:tc>
          <w:tcPr>
            <w:tcW w:w="2150" w:type="pct"/>
            <w:gridSpan w:val="8"/>
            <w:tcBorders>
              <w:top w:val="single" w:sz="12" w:space="0" w:color="auto"/>
              <w:left w:val="single" w:sz="12" w:space="0" w:color="auto"/>
              <w:bottom w:val="single" w:sz="4" w:space="0" w:color="auto"/>
              <w:right w:val="single" w:sz="12"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 xml:space="preserve">Объем времени, отведенный на освоение междисциплинарного курса </w:t>
            </w:r>
          </w:p>
        </w:tc>
        <w:tc>
          <w:tcPr>
            <w:tcW w:w="1191" w:type="pct"/>
            <w:gridSpan w:val="3"/>
            <w:tcBorders>
              <w:top w:val="single" w:sz="12" w:space="0" w:color="auto"/>
              <w:left w:val="single" w:sz="12" w:space="0" w:color="auto"/>
              <w:bottom w:val="single" w:sz="4"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sz w:val="20"/>
                <w:szCs w:val="20"/>
              </w:rPr>
            </w:pPr>
            <w:r w:rsidRPr="00656141">
              <w:rPr>
                <w:b/>
                <w:sz w:val="20"/>
                <w:szCs w:val="20"/>
              </w:rPr>
              <w:t xml:space="preserve">Практика </w:t>
            </w:r>
          </w:p>
        </w:tc>
      </w:tr>
      <w:tr w:rsidR="004B5D67" w:rsidRPr="00656141" w:rsidTr="004B5D67">
        <w:trPr>
          <w:trHeight w:val="435"/>
        </w:trPr>
        <w:tc>
          <w:tcPr>
            <w:tcW w:w="561" w:type="pct"/>
            <w:vMerge/>
            <w:tcBorders>
              <w:left w:val="single" w:sz="12" w:space="0" w:color="auto"/>
              <w:right w:val="single" w:sz="12" w:space="0" w:color="auto"/>
            </w:tcBorders>
          </w:tcPr>
          <w:p w:rsidR="004B5D67" w:rsidRPr="00656141" w:rsidRDefault="004B5D67" w:rsidP="004B5D67">
            <w:pPr>
              <w:pStyle w:val="23"/>
              <w:widowControl w:val="0"/>
              <w:ind w:left="0" w:firstLine="0"/>
              <w:jc w:val="center"/>
              <w:rPr>
                <w:b/>
                <w:sz w:val="20"/>
                <w:szCs w:val="20"/>
              </w:rPr>
            </w:pPr>
          </w:p>
        </w:tc>
        <w:tc>
          <w:tcPr>
            <w:tcW w:w="813"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sz w:val="20"/>
                <w:szCs w:val="20"/>
              </w:rPr>
            </w:pPr>
          </w:p>
        </w:tc>
        <w:tc>
          <w:tcPr>
            <w:tcW w:w="285"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iCs/>
                <w:sz w:val="20"/>
                <w:szCs w:val="20"/>
              </w:rPr>
            </w:pPr>
          </w:p>
        </w:tc>
        <w:tc>
          <w:tcPr>
            <w:tcW w:w="1385"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Обязательная аудиторная учебная нагрузка обучающегося</w:t>
            </w:r>
          </w:p>
        </w:tc>
        <w:tc>
          <w:tcPr>
            <w:tcW w:w="765"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Самостоятельная работа обучающегося</w:t>
            </w:r>
          </w:p>
        </w:tc>
        <w:tc>
          <w:tcPr>
            <w:tcW w:w="430" w:type="pct"/>
            <w:gridSpan w:val="2"/>
            <w:vMerge w:val="restart"/>
            <w:tcBorders>
              <w:top w:val="single" w:sz="12" w:space="0" w:color="auto"/>
              <w:left w:val="single" w:sz="12"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sz w:val="20"/>
                <w:szCs w:val="20"/>
              </w:rPr>
            </w:pPr>
            <w:r w:rsidRPr="00656141">
              <w:rPr>
                <w:b/>
                <w:sz w:val="20"/>
                <w:szCs w:val="20"/>
              </w:rPr>
              <w:t>Учебная,</w:t>
            </w:r>
          </w:p>
          <w:p w:rsidR="004B5D67" w:rsidRPr="00656141" w:rsidRDefault="004B5D67" w:rsidP="004B5D67">
            <w:pPr>
              <w:pStyle w:val="23"/>
              <w:widowControl w:val="0"/>
              <w:ind w:left="0" w:firstLine="0"/>
              <w:jc w:val="center"/>
              <w:rPr>
                <w:b/>
                <w:i/>
                <w:sz w:val="20"/>
                <w:szCs w:val="20"/>
              </w:rPr>
            </w:pPr>
            <w:r w:rsidRPr="00656141">
              <w:rPr>
                <w:sz w:val="20"/>
                <w:szCs w:val="20"/>
              </w:rPr>
              <w:t>часов</w:t>
            </w:r>
          </w:p>
        </w:tc>
        <w:tc>
          <w:tcPr>
            <w:tcW w:w="761" w:type="pct"/>
            <w:vMerge w:val="restart"/>
            <w:tcBorders>
              <w:top w:val="single" w:sz="12" w:space="0" w:color="auto"/>
              <w:left w:val="single" w:sz="4"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sz w:val="20"/>
                <w:szCs w:val="20"/>
              </w:rPr>
            </w:pPr>
            <w:r w:rsidRPr="00656141">
              <w:rPr>
                <w:b/>
                <w:sz w:val="20"/>
                <w:szCs w:val="20"/>
              </w:rPr>
              <w:t>Производственная (по профилю специальности),</w:t>
            </w:r>
          </w:p>
          <w:p w:rsidR="004B5D67" w:rsidRPr="00656141" w:rsidRDefault="004B5D67" w:rsidP="004B5D67">
            <w:pPr>
              <w:pStyle w:val="23"/>
              <w:widowControl w:val="0"/>
              <w:ind w:left="72" w:firstLine="0"/>
              <w:jc w:val="center"/>
              <w:rPr>
                <w:sz w:val="20"/>
                <w:szCs w:val="20"/>
              </w:rPr>
            </w:pPr>
            <w:r w:rsidRPr="00656141">
              <w:rPr>
                <w:sz w:val="20"/>
                <w:szCs w:val="20"/>
              </w:rPr>
              <w:t>часов</w:t>
            </w:r>
          </w:p>
          <w:p w:rsidR="004B5D67" w:rsidRPr="00656141" w:rsidRDefault="004B5D67" w:rsidP="004B5D67">
            <w:pPr>
              <w:pStyle w:val="23"/>
              <w:widowControl w:val="0"/>
              <w:ind w:left="72"/>
              <w:jc w:val="center"/>
              <w:rPr>
                <w:b/>
                <w:sz w:val="20"/>
                <w:szCs w:val="20"/>
                <w:lang w:val="en-US"/>
              </w:rPr>
            </w:pPr>
          </w:p>
        </w:tc>
      </w:tr>
      <w:tr w:rsidR="004B5D67" w:rsidRPr="00656141" w:rsidTr="004B5D67">
        <w:trPr>
          <w:trHeight w:val="390"/>
        </w:trPr>
        <w:tc>
          <w:tcPr>
            <w:tcW w:w="561" w:type="pct"/>
            <w:vMerge/>
            <w:tcBorders>
              <w:left w:val="single" w:sz="12" w:space="0" w:color="auto"/>
              <w:bottom w:val="single" w:sz="12" w:space="0" w:color="auto"/>
              <w:right w:val="single" w:sz="12" w:space="0" w:color="auto"/>
            </w:tcBorders>
          </w:tcPr>
          <w:p w:rsidR="004B5D67" w:rsidRPr="00656141" w:rsidRDefault="004B5D67" w:rsidP="004B5D67">
            <w:pPr>
              <w:jc w:val="center"/>
              <w:rPr>
                <w:b/>
                <w:sz w:val="20"/>
                <w:szCs w:val="20"/>
              </w:rPr>
            </w:pPr>
          </w:p>
        </w:tc>
        <w:tc>
          <w:tcPr>
            <w:tcW w:w="813"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4B5D67" w:rsidRPr="00656141" w:rsidRDefault="004B5D67" w:rsidP="004B5D67">
            <w:pPr>
              <w:jc w:val="center"/>
              <w:rPr>
                <w:b/>
                <w:sz w:val="20"/>
                <w:szCs w:val="20"/>
              </w:rPr>
            </w:pPr>
          </w:p>
        </w:tc>
        <w:tc>
          <w:tcPr>
            <w:tcW w:w="285"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4B5D67" w:rsidRPr="00656141" w:rsidRDefault="004B5D67" w:rsidP="004B5D67">
            <w:pPr>
              <w:jc w:val="center"/>
              <w:rPr>
                <w:b/>
                <w:sz w:val="20"/>
                <w:szCs w:val="20"/>
              </w:rPr>
            </w:pPr>
          </w:p>
        </w:tc>
        <w:tc>
          <w:tcPr>
            <w:tcW w:w="334" w:type="pct"/>
            <w:tcBorders>
              <w:top w:val="single" w:sz="12" w:space="0" w:color="auto"/>
              <w:left w:val="single" w:sz="12" w:space="0" w:color="auto"/>
              <w:bottom w:val="single" w:sz="12" w:space="0" w:color="auto"/>
              <w:right w:val="single" w:sz="4"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Всего,</w:t>
            </w:r>
          </w:p>
          <w:p w:rsidR="004B5D67" w:rsidRPr="00656141" w:rsidRDefault="004B5D67" w:rsidP="004B5D67">
            <w:pPr>
              <w:pStyle w:val="af1"/>
              <w:widowControl w:val="0"/>
              <w:suppressAutoHyphens/>
              <w:spacing w:before="0" w:beforeAutospacing="0" w:after="0" w:afterAutospacing="0"/>
              <w:jc w:val="center"/>
              <w:rPr>
                <w:i/>
                <w:sz w:val="20"/>
                <w:szCs w:val="20"/>
              </w:rPr>
            </w:pPr>
            <w:r w:rsidRPr="00656141">
              <w:rPr>
                <w:sz w:val="20"/>
                <w:szCs w:val="20"/>
              </w:rPr>
              <w:t>часов</w:t>
            </w:r>
          </w:p>
        </w:tc>
        <w:tc>
          <w:tcPr>
            <w:tcW w:w="620" w:type="pct"/>
            <w:tcBorders>
              <w:top w:val="single" w:sz="12" w:space="0" w:color="auto"/>
              <w:left w:val="single" w:sz="4" w:space="0" w:color="auto"/>
              <w:bottom w:val="single" w:sz="12" w:space="0" w:color="auto"/>
              <w:right w:val="single" w:sz="4"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в т.ч. лабораторные работы и практические занятия,</w:t>
            </w:r>
          </w:p>
          <w:p w:rsidR="004B5D67" w:rsidRPr="00656141" w:rsidRDefault="004B5D67" w:rsidP="004B5D67">
            <w:pPr>
              <w:pStyle w:val="af1"/>
              <w:widowControl w:val="0"/>
              <w:suppressAutoHyphens/>
              <w:spacing w:before="0" w:beforeAutospacing="0" w:after="0" w:afterAutospacing="0"/>
              <w:jc w:val="center"/>
              <w:rPr>
                <w:sz w:val="20"/>
                <w:szCs w:val="20"/>
              </w:rPr>
            </w:pPr>
            <w:r w:rsidRPr="00656141">
              <w:rPr>
                <w:sz w:val="20"/>
                <w:szCs w:val="20"/>
              </w:rPr>
              <w:t>часов</w:t>
            </w:r>
          </w:p>
        </w:tc>
        <w:tc>
          <w:tcPr>
            <w:tcW w:w="431" w:type="pct"/>
            <w:gridSpan w:val="2"/>
            <w:tcBorders>
              <w:top w:val="single" w:sz="12" w:space="0" w:color="auto"/>
              <w:left w:val="single" w:sz="4" w:space="0" w:color="auto"/>
              <w:bottom w:val="single" w:sz="12"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sz w:val="20"/>
                <w:szCs w:val="20"/>
              </w:rPr>
            </w:pPr>
            <w:r w:rsidRPr="00656141">
              <w:rPr>
                <w:b/>
                <w:sz w:val="20"/>
                <w:szCs w:val="20"/>
              </w:rPr>
              <w:t>в т.ч., курсовая работа (проект),</w:t>
            </w:r>
          </w:p>
          <w:p w:rsidR="004B5D67" w:rsidRPr="00656141" w:rsidRDefault="004B5D67" w:rsidP="004B5D67">
            <w:pPr>
              <w:pStyle w:val="23"/>
              <w:widowControl w:val="0"/>
              <w:ind w:left="0" w:firstLine="0"/>
              <w:jc w:val="center"/>
              <w:rPr>
                <w:i/>
                <w:sz w:val="20"/>
                <w:szCs w:val="20"/>
              </w:rPr>
            </w:pPr>
            <w:r w:rsidRPr="00656141">
              <w:rPr>
                <w:sz w:val="20"/>
                <w:szCs w:val="20"/>
              </w:rPr>
              <w:t>часов</w:t>
            </w:r>
          </w:p>
        </w:tc>
        <w:tc>
          <w:tcPr>
            <w:tcW w:w="334" w:type="pct"/>
            <w:gridSpan w:val="2"/>
            <w:tcBorders>
              <w:top w:val="single" w:sz="12" w:space="0" w:color="auto"/>
              <w:left w:val="single" w:sz="12" w:space="0" w:color="auto"/>
              <w:bottom w:val="single" w:sz="12" w:space="0" w:color="auto"/>
              <w:right w:val="single" w:sz="4" w:space="0" w:color="auto"/>
            </w:tcBorders>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Всего,</w:t>
            </w:r>
          </w:p>
          <w:p w:rsidR="004B5D67" w:rsidRPr="00656141" w:rsidRDefault="004B5D67" w:rsidP="004B5D67">
            <w:pPr>
              <w:pStyle w:val="af1"/>
              <w:widowControl w:val="0"/>
              <w:suppressAutoHyphens/>
              <w:spacing w:before="0" w:beforeAutospacing="0" w:after="0" w:afterAutospacing="0"/>
              <w:jc w:val="center"/>
              <w:rPr>
                <w:b/>
                <w:i/>
                <w:sz w:val="20"/>
                <w:szCs w:val="20"/>
              </w:rPr>
            </w:pPr>
            <w:r w:rsidRPr="00656141">
              <w:rPr>
                <w:sz w:val="20"/>
                <w:szCs w:val="20"/>
              </w:rPr>
              <w:t>часов</w:t>
            </w:r>
          </w:p>
        </w:tc>
        <w:tc>
          <w:tcPr>
            <w:tcW w:w="431" w:type="pct"/>
            <w:gridSpan w:val="2"/>
            <w:tcBorders>
              <w:top w:val="single" w:sz="12" w:space="0" w:color="auto"/>
              <w:left w:val="single" w:sz="4" w:space="0" w:color="auto"/>
              <w:bottom w:val="single" w:sz="12"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sz w:val="20"/>
                <w:szCs w:val="20"/>
              </w:rPr>
            </w:pPr>
            <w:r w:rsidRPr="00656141">
              <w:rPr>
                <w:b/>
                <w:sz w:val="20"/>
                <w:szCs w:val="20"/>
              </w:rPr>
              <w:t>в т.ч., курсовая работа (проект),</w:t>
            </w:r>
          </w:p>
          <w:p w:rsidR="004B5D67" w:rsidRPr="00656141" w:rsidRDefault="004B5D67" w:rsidP="004B5D67">
            <w:pPr>
              <w:pStyle w:val="23"/>
              <w:widowControl w:val="0"/>
              <w:ind w:left="0" w:firstLine="0"/>
              <w:jc w:val="center"/>
              <w:rPr>
                <w:i/>
                <w:sz w:val="20"/>
                <w:szCs w:val="20"/>
              </w:rPr>
            </w:pPr>
            <w:r w:rsidRPr="00656141">
              <w:rPr>
                <w:sz w:val="20"/>
                <w:szCs w:val="20"/>
              </w:rPr>
              <w:t>часов</w:t>
            </w:r>
          </w:p>
        </w:tc>
        <w:tc>
          <w:tcPr>
            <w:tcW w:w="430" w:type="pct"/>
            <w:gridSpan w:val="2"/>
            <w:vMerge/>
            <w:tcBorders>
              <w:left w:val="single" w:sz="12" w:space="0" w:color="auto"/>
              <w:bottom w:val="single" w:sz="12"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sz w:val="20"/>
                <w:szCs w:val="20"/>
              </w:rPr>
            </w:pPr>
          </w:p>
        </w:tc>
        <w:tc>
          <w:tcPr>
            <w:tcW w:w="761" w:type="pct"/>
            <w:vMerge/>
            <w:tcBorders>
              <w:left w:val="single" w:sz="12" w:space="0" w:color="auto"/>
              <w:bottom w:val="single" w:sz="12" w:space="0" w:color="auto"/>
              <w:right w:val="single" w:sz="12" w:space="0" w:color="auto"/>
            </w:tcBorders>
            <w:shd w:val="clear" w:color="auto" w:fill="auto"/>
            <w:vAlign w:val="center"/>
          </w:tcPr>
          <w:p w:rsidR="004B5D67" w:rsidRPr="00656141" w:rsidRDefault="004B5D67" w:rsidP="004B5D67">
            <w:pPr>
              <w:pStyle w:val="23"/>
              <w:widowControl w:val="0"/>
              <w:ind w:left="72" w:firstLine="0"/>
              <w:jc w:val="center"/>
              <w:rPr>
                <w:sz w:val="20"/>
                <w:szCs w:val="20"/>
              </w:rPr>
            </w:pPr>
          </w:p>
        </w:tc>
      </w:tr>
      <w:tr w:rsidR="004B5D67" w:rsidRPr="00656141" w:rsidTr="004B5D67">
        <w:trPr>
          <w:trHeight w:val="390"/>
        </w:trPr>
        <w:tc>
          <w:tcPr>
            <w:tcW w:w="561" w:type="pct"/>
            <w:tcBorders>
              <w:top w:val="single" w:sz="4" w:space="0" w:color="auto"/>
              <w:left w:val="single" w:sz="12" w:space="0" w:color="auto"/>
              <w:bottom w:val="single" w:sz="12" w:space="0" w:color="auto"/>
              <w:right w:val="single" w:sz="12" w:space="0" w:color="auto"/>
            </w:tcBorders>
            <w:vAlign w:val="center"/>
          </w:tcPr>
          <w:p w:rsidR="004B5D67" w:rsidRPr="00656141" w:rsidRDefault="004B5D67" w:rsidP="004B5D67">
            <w:pPr>
              <w:jc w:val="center"/>
              <w:rPr>
                <w:b/>
                <w:sz w:val="20"/>
                <w:szCs w:val="20"/>
              </w:rPr>
            </w:pPr>
            <w:r w:rsidRPr="00656141">
              <w:rPr>
                <w:b/>
                <w:sz w:val="20"/>
                <w:szCs w:val="20"/>
              </w:rPr>
              <w:t>1</w:t>
            </w:r>
          </w:p>
        </w:tc>
        <w:tc>
          <w:tcPr>
            <w:tcW w:w="813" w:type="pct"/>
            <w:tcBorders>
              <w:top w:val="single" w:sz="4" w:space="0" w:color="auto"/>
              <w:left w:val="single" w:sz="12" w:space="0" w:color="auto"/>
              <w:bottom w:val="single" w:sz="12" w:space="0" w:color="auto"/>
              <w:right w:val="single" w:sz="12" w:space="0" w:color="auto"/>
            </w:tcBorders>
            <w:shd w:val="clear" w:color="auto" w:fill="auto"/>
            <w:vAlign w:val="center"/>
          </w:tcPr>
          <w:p w:rsidR="004B5D67" w:rsidRPr="00656141" w:rsidRDefault="004B5D67" w:rsidP="004B5D67">
            <w:pPr>
              <w:jc w:val="center"/>
              <w:rPr>
                <w:b/>
                <w:sz w:val="20"/>
                <w:szCs w:val="20"/>
              </w:rPr>
            </w:pPr>
            <w:r w:rsidRPr="00656141">
              <w:rPr>
                <w:b/>
                <w:sz w:val="20"/>
                <w:szCs w:val="20"/>
              </w:rPr>
              <w:t>2</w:t>
            </w:r>
          </w:p>
        </w:tc>
        <w:tc>
          <w:tcPr>
            <w:tcW w:w="285" w:type="pct"/>
            <w:tcBorders>
              <w:top w:val="single" w:sz="4" w:space="0" w:color="auto"/>
              <w:left w:val="single" w:sz="12" w:space="0" w:color="auto"/>
              <w:bottom w:val="single" w:sz="12" w:space="0" w:color="auto"/>
              <w:right w:val="single" w:sz="12"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3</w:t>
            </w:r>
          </w:p>
        </w:tc>
        <w:tc>
          <w:tcPr>
            <w:tcW w:w="334" w:type="pct"/>
            <w:tcBorders>
              <w:top w:val="single" w:sz="4" w:space="0" w:color="auto"/>
              <w:left w:val="single" w:sz="12" w:space="0" w:color="auto"/>
              <w:bottom w:val="single" w:sz="12" w:space="0" w:color="auto"/>
              <w:right w:val="single" w:sz="6"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4</w:t>
            </w:r>
          </w:p>
        </w:tc>
        <w:tc>
          <w:tcPr>
            <w:tcW w:w="620" w:type="pct"/>
            <w:tcBorders>
              <w:top w:val="single" w:sz="12" w:space="0" w:color="auto"/>
              <w:left w:val="single" w:sz="6" w:space="0" w:color="auto"/>
              <w:bottom w:val="single" w:sz="12" w:space="0" w:color="auto"/>
              <w:right w:val="single" w:sz="6"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5</w:t>
            </w:r>
          </w:p>
        </w:tc>
        <w:tc>
          <w:tcPr>
            <w:tcW w:w="431" w:type="pct"/>
            <w:gridSpan w:val="2"/>
            <w:tcBorders>
              <w:top w:val="single" w:sz="12" w:space="0" w:color="auto"/>
              <w:left w:val="single" w:sz="6" w:space="0" w:color="auto"/>
              <w:bottom w:val="single" w:sz="12" w:space="0" w:color="auto"/>
              <w:right w:val="single" w:sz="12"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6</w:t>
            </w:r>
          </w:p>
        </w:tc>
        <w:tc>
          <w:tcPr>
            <w:tcW w:w="334" w:type="pct"/>
            <w:gridSpan w:val="2"/>
            <w:tcBorders>
              <w:top w:val="single" w:sz="12" w:space="0" w:color="auto"/>
              <w:left w:val="single" w:sz="12" w:space="0" w:color="auto"/>
              <w:bottom w:val="single" w:sz="12" w:space="0" w:color="auto"/>
              <w:right w:val="single" w:sz="4" w:space="0" w:color="auto"/>
            </w:tcBorders>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7</w:t>
            </w:r>
          </w:p>
        </w:tc>
        <w:tc>
          <w:tcPr>
            <w:tcW w:w="431" w:type="pct"/>
            <w:gridSpan w:val="2"/>
            <w:tcBorders>
              <w:top w:val="single" w:sz="12" w:space="0" w:color="auto"/>
              <w:left w:val="single" w:sz="4" w:space="0" w:color="auto"/>
              <w:bottom w:val="single" w:sz="12"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sz w:val="20"/>
                <w:szCs w:val="20"/>
              </w:rPr>
            </w:pPr>
            <w:r w:rsidRPr="00656141">
              <w:rPr>
                <w:b/>
                <w:sz w:val="20"/>
                <w:szCs w:val="20"/>
              </w:rPr>
              <w:t>8</w:t>
            </w:r>
          </w:p>
        </w:tc>
        <w:tc>
          <w:tcPr>
            <w:tcW w:w="430" w:type="pct"/>
            <w:gridSpan w:val="2"/>
            <w:tcBorders>
              <w:left w:val="single" w:sz="12" w:space="0" w:color="auto"/>
              <w:bottom w:val="single" w:sz="12"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sz w:val="20"/>
                <w:szCs w:val="20"/>
              </w:rPr>
            </w:pPr>
            <w:r w:rsidRPr="00656141">
              <w:rPr>
                <w:b/>
                <w:sz w:val="20"/>
                <w:szCs w:val="20"/>
              </w:rPr>
              <w:t>9</w:t>
            </w:r>
          </w:p>
        </w:tc>
        <w:tc>
          <w:tcPr>
            <w:tcW w:w="761" w:type="pct"/>
            <w:tcBorders>
              <w:left w:val="single" w:sz="12" w:space="0" w:color="auto"/>
              <w:bottom w:val="single" w:sz="12"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sz w:val="20"/>
                <w:szCs w:val="20"/>
              </w:rPr>
            </w:pPr>
            <w:r w:rsidRPr="00656141">
              <w:rPr>
                <w:b/>
                <w:sz w:val="20"/>
                <w:szCs w:val="20"/>
              </w:rPr>
              <w:t>10</w:t>
            </w:r>
          </w:p>
        </w:tc>
      </w:tr>
      <w:tr w:rsidR="004B5D67" w:rsidRPr="00656141" w:rsidTr="004B5D67">
        <w:tc>
          <w:tcPr>
            <w:tcW w:w="561" w:type="pct"/>
            <w:tcBorders>
              <w:top w:val="single" w:sz="12" w:space="0" w:color="auto"/>
              <w:left w:val="single" w:sz="12" w:space="0" w:color="auto"/>
              <w:bottom w:val="single" w:sz="4" w:space="0" w:color="auto"/>
              <w:right w:val="single" w:sz="12" w:space="0" w:color="auto"/>
            </w:tcBorders>
          </w:tcPr>
          <w:p w:rsidR="004B5D67" w:rsidRPr="00656141" w:rsidRDefault="004B5D67" w:rsidP="004B5D67">
            <w:pPr>
              <w:ind w:firstLine="0"/>
              <w:rPr>
                <w:b/>
              </w:rPr>
            </w:pPr>
            <w:r w:rsidRPr="00656141">
              <w:rPr>
                <w:b/>
              </w:rPr>
              <w:t>ПК 3.1 – 3.3</w:t>
            </w:r>
          </w:p>
        </w:tc>
        <w:tc>
          <w:tcPr>
            <w:tcW w:w="813" w:type="pct"/>
            <w:tcBorders>
              <w:top w:val="single" w:sz="12" w:space="0" w:color="auto"/>
              <w:left w:val="single" w:sz="12" w:space="0" w:color="auto"/>
              <w:bottom w:val="single" w:sz="4" w:space="0" w:color="auto"/>
              <w:right w:val="single" w:sz="12" w:space="0" w:color="auto"/>
            </w:tcBorders>
            <w:shd w:val="clear" w:color="auto" w:fill="auto"/>
          </w:tcPr>
          <w:p w:rsidR="004B5D67" w:rsidRPr="00656141" w:rsidRDefault="004B5D67" w:rsidP="004B5D67">
            <w:pPr>
              <w:ind w:firstLine="0"/>
              <w:rPr>
                <w:b/>
              </w:rPr>
            </w:pPr>
            <w:r w:rsidRPr="00656141">
              <w:rPr>
                <w:b/>
              </w:rPr>
              <w:t>Раздел 1</w:t>
            </w:r>
          </w:p>
          <w:p w:rsidR="004B5D67" w:rsidRPr="00656141" w:rsidRDefault="004B5D67" w:rsidP="004B5D67">
            <w:pPr>
              <w:ind w:firstLine="0"/>
              <w:rPr>
                <w:b/>
              </w:rPr>
            </w:pPr>
            <w:r w:rsidRPr="00656141">
              <w:rPr>
                <w:b/>
              </w:rPr>
              <w:t>Внедрение современных технологий садово-паркового и ландшафтного строительства.</w:t>
            </w:r>
          </w:p>
        </w:tc>
        <w:tc>
          <w:tcPr>
            <w:tcW w:w="285" w:type="pct"/>
            <w:tcBorders>
              <w:top w:val="single" w:sz="12" w:space="0" w:color="auto"/>
              <w:left w:val="single" w:sz="12" w:space="0" w:color="auto"/>
              <w:bottom w:val="single" w:sz="4" w:space="0" w:color="auto"/>
              <w:right w:val="single" w:sz="12"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rPr>
            </w:pPr>
            <w:r w:rsidRPr="00656141">
              <w:rPr>
                <w:b/>
              </w:rPr>
              <w:t>632</w:t>
            </w:r>
          </w:p>
        </w:tc>
        <w:tc>
          <w:tcPr>
            <w:tcW w:w="334" w:type="pct"/>
            <w:tcBorders>
              <w:top w:val="single" w:sz="12" w:space="0" w:color="auto"/>
              <w:left w:val="single" w:sz="12" w:space="0" w:color="auto"/>
              <w:bottom w:val="single" w:sz="4" w:space="0" w:color="auto"/>
              <w:right w:val="single" w:sz="4"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rPr>
            </w:pPr>
            <w:r w:rsidRPr="00656141">
              <w:rPr>
                <w:b/>
              </w:rPr>
              <w:t>368</w:t>
            </w:r>
          </w:p>
        </w:tc>
        <w:tc>
          <w:tcPr>
            <w:tcW w:w="620" w:type="pct"/>
            <w:tcBorders>
              <w:top w:val="single" w:sz="12" w:space="0" w:color="auto"/>
              <w:left w:val="single" w:sz="4" w:space="0" w:color="auto"/>
              <w:right w:val="single" w:sz="4" w:space="0" w:color="auto"/>
            </w:tcBorders>
            <w:shd w:val="clear" w:color="auto" w:fill="auto"/>
            <w:vAlign w:val="center"/>
          </w:tcPr>
          <w:p w:rsidR="004B5D67" w:rsidRPr="00656141" w:rsidRDefault="004B5D67" w:rsidP="004B5D67">
            <w:pPr>
              <w:pStyle w:val="23"/>
              <w:widowControl w:val="0"/>
              <w:ind w:left="0" w:firstLine="0"/>
              <w:jc w:val="center"/>
            </w:pPr>
            <w:r w:rsidRPr="00656141">
              <w:t>184</w:t>
            </w:r>
          </w:p>
        </w:tc>
        <w:tc>
          <w:tcPr>
            <w:tcW w:w="431" w:type="pct"/>
            <w:gridSpan w:val="2"/>
            <w:tcBorders>
              <w:top w:val="single" w:sz="12" w:space="0" w:color="auto"/>
              <w:left w:val="single" w:sz="4" w:space="0" w:color="auto"/>
              <w:right w:val="single" w:sz="12" w:space="0" w:color="auto"/>
            </w:tcBorders>
            <w:shd w:val="clear" w:color="auto" w:fill="auto"/>
          </w:tcPr>
          <w:p w:rsidR="004B5D67" w:rsidRPr="00656141" w:rsidRDefault="004B5D67" w:rsidP="004B5D67">
            <w:pPr>
              <w:pStyle w:val="23"/>
              <w:widowControl w:val="0"/>
              <w:ind w:left="0" w:firstLine="0"/>
              <w:jc w:val="center"/>
              <w:rPr>
                <w:i/>
              </w:rPr>
            </w:pPr>
          </w:p>
          <w:p w:rsidR="004B5D67" w:rsidRPr="00656141" w:rsidRDefault="004B5D67" w:rsidP="004B5D67">
            <w:pPr>
              <w:pStyle w:val="23"/>
              <w:widowControl w:val="0"/>
              <w:ind w:left="0" w:firstLine="0"/>
              <w:jc w:val="center"/>
              <w:rPr>
                <w:i/>
              </w:rPr>
            </w:pPr>
          </w:p>
          <w:p w:rsidR="004B5D67" w:rsidRPr="00656141" w:rsidRDefault="004B5D67" w:rsidP="004B5D67">
            <w:pPr>
              <w:pStyle w:val="23"/>
              <w:widowControl w:val="0"/>
              <w:ind w:left="0" w:firstLine="0"/>
              <w:jc w:val="center"/>
              <w:rPr>
                <w:i/>
              </w:rPr>
            </w:pPr>
          </w:p>
          <w:p w:rsidR="004B5D67" w:rsidRPr="00656141" w:rsidRDefault="004B5D67" w:rsidP="004B5D67">
            <w:pPr>
              <w:pStyle w:val="23"/>
              <w:widowControl w:val="0"/>
              <w:ind w:left="0" w:firstLine="0"/>
              <w:jc w:val="center"/>
            </w:pPr>
            <w:r w:rsidRPr="00656141">
              <w:t>30</w:t>
            </w:r>
          </w:p>
        </w:tc>
        <w:tc>
          <w:tcPr>
            <w:tcW w:w="334" w:type="pct"/>
            <w:gridSpan w:val="2"/>
            <w:tcBorders>
              <w:top w:val="single" w:sz="12" w:space="0" w:color="auto"/>
              <w:left w:val="single" w:sz="12" w:space="0" w:color="auto"/>
              <w:bottom w:val="single" w:sz="4" w:space="0" w:color="auto"/>
              <w:right w:val="single" w:sz="4" w:space="0" w:color="auto"/>
            </w:tcBorders>
            <w:vAlign w:val="center"/>
          </w:tcPr>
          <w:p w:rsidR="004B5D67" w:rsidRPr="00656141" w:rsidRDefault="004B5D67" w:rsidP="004B5D67">
            <w:pPr>
              <w:pStyle w:val="af1"/>
              <w:widowControl w:val="0"/>
              <w:suppressAutoHyphens/>
              <w:spacing w:before="0" w:beforeAutospacing="0" w:after="0" w:afterAutospacing="0"/>
              <w:jc w:val="center"/>
            </w:pPr>
            <w:r w:rsidRPr="00656141">
              <w:t>120</w:t>
            </w:r>
          </w:p>
        </w:tc>
        <w:tc>
          <w:tcPr>
            <w:tcW w:w="431" w:type="pct"/>
            <w:gridSpan w:val="2"/>
            <w:tcBorders>
              <w:top w:val="single" w:sz="12" w:space="0" w:color="auto"/>
              <w:left w:val="single" w:sz="4" w:space="0" w:color="auto"/>
              <w:right w:val="single" w:sz="12" w:space="0" w:color="auto"/>
            </w:tcBorders>
            <w:shd w:val="clear" w:color="auto" w:fill="auto"/>
          </w:tcPr>
          <w:p w:rsidR="004B5D67" w:rsidRPr="00656141" w:rsidRDefault="004B5D67" w:rsidP="004B5D67">
            <w:pPr>
              <w:pStyle w:val="23"/>
              <w:widowControl w:val="0"/>
              <w:ind w:left="0" w:firstLine="0"/>
              <w:jc w:val="center"/>
              <w:rPr>
                <w:i/>
              </w:rPr>
            </w:pPr>
          </w:p>
          <w:p w:rsidR="004B5D67" w:rsidRPr="00656141" w:rsidRDefault="004B5D67" w:rsidP="004B5D67">
            <w:pPr>
              <w:pStyle w:val="23"/>
              <w:widowControl w:val="0"/>
              <w:ind w:left="0" w:firstLine="0"/>
              <w:jc w:val="center"/>
              <w:rPr>
                <w:i/>
              </w:rPr>
            </w:pPr>
          </w:p>
          <w:p w:rsidR="004B5D67" w:rsidRPr="00656141" w:rsidRDefault="004B5D67" w:rsidP="004B5D67">
            <w:pPr>
              <w:pStyle w:val="23"/>
              <w:widowControl w:val="0"/>
              <w:ind w:left="0" w:firstLine="0"/>
              <w:jc w:val="center"/>
              <w:rPr>
                <w:i/>
              </w:rPr>
            </w:pPr>
          </w:p>
          <w:p w:rsidR="004B5D67" w:rsidRPr="00656141" w:rsidRDefault="004B5D67" w:rsidP="004B5D67">
            <w:pPr>
              <w:pStyle w:val="23"/>
              <w:widowControl w:val="0"/>
              <w:ind w:left="0" w:firstLine="0"/>
              <w:jc w:val="center"/>
              <w:rPr>
                <w:b/>
              </w:rPr>
            </w:pPr>
          </w:p>
        </w:tc>
        <w:tc>
          <w:tcPr>
            <w:tcW w:w="430"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rPr>
            </w:pPr>
            <w:r w:rsidRPr="00656141">
              <w:rPr>
                <w:b/>
              </w:rPr>
              <w:t>144</w:t>
            </w:r>
          </w:p>
        </w:tc>
        <w:tc>
          <w:tcPr>
            <w:tcW w:w="761" w:type="pct"/>
            <w:tcBorders>
              <w:top w:val="single" w:sz="12" w:space="0" w:color="auto"/>
              <w:left w:val="single" w:sz="12" w:space="0" w:color="auto"/>
              <w:bottom w:val="single" w:sz="4" w:space="0" w:color="auto"/>
              <w:right w:val="single" w:sz="12"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rPr>
            </w:pPr>
          </w:p>
        </w:tc>
      </w:tr>
      <w:tr w:rsidR="004B5D67" w:rsidRPr="00656141" w:rsidTr="004B5D67">
        <w:tc>
          <w:tcPr>
            <w:tcW w:w="561" w:type="pct"/>
            <w:tcBorders>
              <w:top w:val="single" w:sz="4" w:space="0" w:color="auto"/>
              <w:left w:val="single" w:sz="12" w:space="0" w:color="auto"/>
              <w:bottom w:val="single" w:sz="12" w:space="0" w:color="auto"/>
              <w:right w:val="single" w:sz="12" w:space="0" w:color="auto"/>
            </w:tcBorders>
          </w:tcPr>
          <w:p w:rsidR="004B5D67" w:rsidRPr="00656141" w:rsidRDefault="004B5D67" w:rsidP="004B5D67">
            <w:pPr>
              <w:ind w:firstLine="0"/>
              <w:rPr>
                <w:b/>
              </w:rPr>
            </w:pPr>
            <w:r w:rsidRPr="00656141">
              <w:rPr>
                <w:b/>
              </w:rPr>
              <w:t>ПК 3.1 – 3.3</w:t>
            </w:r>
          </w:p>
        </w:tc>
        <w:tc>
          <w:tcPr>
            <w:tcW w:w="813" w:type="pct"/>
            <w:tcBorders>
              <w:top w:val="single" w:sz="4" w:space="0" w:color="auto"/>
              <w:left w:val="single" w:sz="12" w:space="0" w:color="auto"/>
              <w:bottom w:val="single" w:sz="12" w:space="0" w:color="auto"/>
              <w:right w:val="single" w:sz="12" w:space="0" w:color="auto"/>
            </w:tcBorders>
            <w:shd w:val="clear" w:color="auto" w:fill="auto"/>
          </w:tcPr>
          <w:p w:rsidR="004B5D67" w:rsidRPr="00656141" w:rsidRDefault="004B5D67" w:rsidP="004B5D67">
            <w:pPr>
              <w:ind w:firstLine="0"/>
            </w:pPr>
            <w:r w:rsidRPr="00656141">
              <w:rPr>
                <w:b/>
              </w:rPr>
              <w:t>Производственная практика (по профилю специальности)</w:t>
            </w:r>
            <w:r w:rsidRPr="00656141">
              <w:t xml:space="preserve">, часов </w:t>
            </w:r>
          </w:p>
        </w:tc>
        <w:tc>
          <w:tcPr>
            <w:tcW w:w="285" w:type="pct"/>
            <w:tcBorders>
              <w:top w:val="single" w:sz="4" w:space="0" w:color="auto"/>
              <w:left w:val="single" w:sz="12" w:space="0" w:color="auto"/>
              <w:bottom w:val="single" w:sz="12" w:space="0" w:color="auto"/>
              <w:right w:val="single" w:sz="12" w:space="0" w:color="auto"/>
            </w:tcBorders>
            <w:shd w:val="clear" w:color="auto" w:fill="auto"/>
          </w:tcPr>
          <w:p w:rsidR="004B5D67" w:rsidRPr="00656141" w:rsidRDefault="004B5D67" w:rsidP="004B5D67">
            <w:pPr>
              <w:ind w:firstLine="0"/>
              <w:jc w:val="center"/>
              <w:rPr>
                <w:i/>
              </w:rPr>
            </w:pPr>
            <w:r w:rsidRPr="00656141">
              <w:rPr>
                <w:b/>
              </w:rPr>
              <w:t>72</w:t>
            </w:r>
          </w:p>
        </w:tc>
        <w:tc>
          <w:tcPr>
            <w:tcW w:w="2579" w:type="pct"/>
            <w:gridSpan w:val="10"/>
            <w:tcBorders>
              <w:top w:val="single" w:sz="4" w:space="0" w:color="auto"/>
              <w:left w:val="single" w:sz="12" w:space="0" w:color="auto"/>
              <w:bottom w:val="single" w:sz="12" w:space="0" w:color="auto"/>
              <w:right w:val="single" w:sz="12" w:space="0" w:color="auto"/>
            </w:tcBorders>
            <w:shd w:val="clear" w:color="auto" w:fill="C0C0C0"/>
          </w:tcPr>
          <w:p w:rsidR="004B5D67" w:rsidRPr="00656141" w:rsidRDefault="004B5D67" w:rsidP="004B5D67">
            <w:pPr>
              <w:jc w:val="center"/>
              <w:rPr>
                <w:b/>
              </w:rPr>
            </w:pPr>
          </w:p>
        </w:tc>
        <w:tc>
          <w:tcPr>
            <w:tcW w:w="761" w:type="pct"/>
            <w:tcBorders>
              <w:top w:val="single" w:sz="4" w:space="0" w:color="auto"/>
              <w:left w:val="single" w:sz="4" w:space="0" w:color="auto"/>
              <w:bottom w:val="single" w:sz="12" w:space="0" w:color="auto"/>
              <w:right w:val="single" w:sz="12" w:space="0" w:color="auto"/>
            </w:tcBorders>
            <w:shd w:val="clear" w:color="auto" w:fill="auto"/>
          </w:tcPr>
          <w:p w:rsidR="004B5D67" w:rsidRPr="00656141" w:rsidRDefault="004B5D67" w:rsidP="004B5D67">
            <w:pPr>
              <w:jc w:val="center"/>
              <w:rPr>
                <w:b/>
              </w:rPr>
            </w:pPr>
            <w:r w:rsidRPr="00656141">
              <w:rPr>
                <w:b/>
              </w:rPr>
              <w:t>72</w:t>
            </w:r>
          </w:p>
        </w:tc>
      </w:tr>
      <w:tr w:rsidR="004B5D67" w:rsidRPr="00656141" w:rsidTr="004B5D67">
        <w:trPr>
          <w:trHeight w:val="46"/>
        </w:trPr>
        <w:tc>
          <w:tcPr>
            <w:tcW w:w="561" w:type="pct"/>
            <w:tcBorders>
              <w:top w:val="single" w:sz="12" w:space="0" w:color="auto"/>
              <w:left w:val="single" w:sz="12" w:space="0" w:color="auto"/>
              <w:bottom w:val="single" w:sz="12" w:space="0" w:color="auto"/>
              <w:right w:val="single" w:sz="12" w:space="0" w:color="auto"/>
            </w:tcBorders>
          </w:tcPr>
          <w:p w:rsidR="004B5D67" w:rsidRPr="00656141" w:rsidRDefault="004B5D67" w:rsidP="004B5D67">
            <w:pPr>
              <w:pStyle w:val="23"/>
              <w:widowControl w:val="0"/>
              <w:ind w:left="0" w:firstLine="0"/>
              <w:rPr>
                <w:b/>
              </w:rPr>
            </w:pPr>
          </w:p>
        </w:tc>
        <w:tc>
          <w:tcPr>
            <w:tcW w:w="813" w:type="pct"/>
            <w:tcBorders>
              <w:top w:val="single" w:sz="12" w:space="0" w:color="auto"/>
              <w:left w:val="single" w:sz="12" w:space="0" w:color="auto"/>
              <w:bottom w:val="single" w:sz="12" w:space="0" w:color="auto"/>
              <w:right w:val="single" w:sz="12" w:space="0" w:color="auto"/>
            </w:tcBorders>
            <w:shd w:val="clear" w:color="auto" w:fill="auto"/>
          </w:tcPr>
          <w:p w:rsidR="004B5D67" w:rsidRPr="00656141" w:rsidRDefault="004B5D67" w:rsidP="004B5D67">
            <w:pPr>
              <w:pStyle w:val="23"/>
              <w:widowControl w:val="0"/>
              <w:ind w:left="0" w:firstLine="0"/>
              <w:jc w:val="both"/>
              <w:rPr>
                <w:b/>
              </w:rPr>
            </w:pPr>
            <w:r w:rsidRPr="00656141">
              <w:rPr>
                <w:b/>
              </w:rPr>
              <w:t>Всего:</w:t>
            </w:r>
          </w:p>
        </w:tc>
        <w:tc>
          <w:tcPr>
            <w:tcW w:w="285" w:type="pct"/>
            <w:tcBorders>
              <w:top w:val="single" w:sz="12" w:space="0" w:color="auto"/>
              <w:left w:val="single" w:sz="12" w:space="0" w:color="auto"/>
              <w:bottom w:val="single" w:sz="12" w:space="0" w:color="auto"/>
              <w:right w:val="single" w:sz="12" w:space="0" w:color="auto"/>
            </w:tcBorders>
            <w:shd w:val="clear" w:color="auto" w:fill="auto"/>
          </w:tcPr>
          <w:p w:rsidR="004B5D67" w:rsidRPr="00656141" w:rsidRDefault="004B5D67" w:rsidP="004B5D67">
            <w:pPr>
              <w:ind w:firstLine="0"/>
              <w:rPr>
                <w:b/>
              </w:rPr>
            </w:pPr>
            <w:r w:rsidRPr="00656141">
              <w:rPr>
                <w:b/>
              </w:rPr>
              <w:t>704</w:t>
            </w:r>
          </w:p>
        </w:tc>
        <w:tc>
          <w:tcPr>
            <w:tcW w:w="334" w:type="pct"/>
            <w:tcBorders>
              <w:top w:val="single" w:sz="12" w:space="0" w:color="auto"/>
              <w:left w:val="single" w:sz="12" w:space="0" w:color="auto"/>
              <w:bottom w:val="single" w:sz="12" w:space="0" w:color="auto"/>
              <w:right w:val="single" w:sz="4" w:space="0" w:color="auto"/>
            </w:tcBorders>
            <w:shd w:val="clear" w:color="auto" w:fill="auto"/>
          </w:tcPr>
          <w:p w:rsidR="004B5D67" w:rsidRPr="00656141" w:rsidRDefault="004B5D67" w:rsidP="004B5D67">
            <w:pPr>
              <w:jc w:val="center"/>
              <w:rPr>
                <w:b/>
              </w:rPr>
            </w:pPr>
            <w:r w:rsidRPr="00656141">
              <w:rPr>
                <w:b/>
              </w:rPr>
              <w:t>338</w:t>
            </w:r>
          </w:p>
        </w:tc>
        <w:tc>
          <w:tcPr>
            <w:tcW w:w="632" w:type="pct"/>
            <w:gridSpan w:val="2"/>
            <w:tcBorders>
              <w:top w:val="single" w:sz="12" w:space="0" w:color="auto"/>
              <w:left w:val="single" w:sz="4" w:space="0" w:color="auto"/>
              <w:bottom w:val="single" w:sz="12" w:space="0" w:color="auto"/>
              <w:right w:val="single" w:sz="12" w:space="0" w:color="auto"/>
            </w:tcBorders>
            <w:shd w:val="clear" w:color="auto" w:fill="auto"/>
          </w:tcPr>
          <w:p w:rsidR="004B5D67" w:rsidRPr="00656141" w:rsidRDefault="004B5D67" w:rsidP="004B5D67">
            <w:pPr>
              <w:jc w:val="center"/>
            </w:pPr>
            <w:r w:rsidRPr="00656141">
              <w:t>184</w:t>
            </w:r>
          </w:p>
        </w:tc>
        <w:tc>
          <w:tcPr>
            <w:tcW w:w="431" w:type="pct"/>
            <w:gridSpan w:val="2"/>
            <w:tcBorders>
              <w:top w:val="single" w:sz="12" w:space="0" w:color="auto"/>
              <w:left w:val="single" w:sz="4" w:space="0" w:color="auto"/>
              <w:bottom w:val="single" w:sz="12" w:space="0" w:color="auto"/>
              <w:right w:val="single" w:sz="12" w:space="0" w:color="auto"/>
            </w:tcBorders>
            <w:shd w:val="clear" w:color="auto" w:fill="auto"/>
          </w:tcPr>
          <w:p w:rsidR="004B5D67" w:rsidRPr="00656141" w:rsidRDefault="004B5D67" w:rsidP="004B5D67">
            <w:pPr>
              <w:jc w:val="center"/>
              <w:rPr>
                <w:b/>
              </w:rPr>
            </w:pPr>
            <w:r w:rsidRPr="00656141">
              <w:rPr>
                <w:b/>
              </w:rPr>
              <w:t>30</w:t>
            </w:r>
          </w:p>
        </w:tc>
        <w:tc>
          <w:tcPr>
            <w:tcW w:w="336" w:type="pct"/>
            <w:gridSpan w:val="2"/>
            <w:tcBorders>
              <w:top w:val="single" w:sz="12" w:space="0" w:color="auto"/>
              <w:left w:val="single" w:sz="12" w:space="0" w:color="auto"/>
              <w:bottom w:val="single" w:sz="12" w:space="0" w:color="auto"/>
              <w:right w:val="single" w:sz="12" w:space="0" w:color="auto"/>
            </w:tcBorders>
          </w:tcPr>
          <w:p w:rsidR="004B5D67" w:rsidRPr="00656141" w:rsidRDefault="004B5D67" w:rsidP="004B5D67">
            <w:pPr>
              <w:jc w:val="center"/>
              <w:rPr>
                <w:b/>
              </w:rPr>
            </w:pPr>
            <w:r w:rsidRPr="00656141">
              <w:rPr>
                <w:b/>
              </w:rPr>
              <w:t>120</w:t>
            </w:r>
          </w:p>
        </w:tc>
        <w:tc>
          <w:tcPr>
            <w:tcW w:w="431" w:type="pct"/>
            <w:gridSpan w:val="2"/>
            <w:tcBorders>
              <w:top w:val="single" w:sz="12" w:space="0" w:color="auto"/>
              <w:left w:val="single" w:sz="4" w:space="0" w:color="auto"/>
              <w:bottom w:val="single" w:sz="12" w:space="0" w:color="auto"/>
              <w:right w:val="single" w:sz="12" w:space="0" w:color="auto"/>
            </w:tcBorders>
            <w:shd w:val="clear" w:color="auto" w:fill="auto"/>
          </w:tcPr>
          <w:p w:rsidR="004B5D67" w:rsidRPr="00656141" w:rsidRDefault="004B5D67" w:rsidP="004B5D67">
            <w:pPr>
              <w:jc w:val="center"/>
              <w:rPr>
                <w:b/>
              </w:rPr>
            </w:pPr>
          </w:p>
        </w:tc>
        <w:tc>
          <w:tcPr>
            <w:tcW w:w="416" w:type="pct"/>
            <w:tcBorders>
              <w:top w:val="single" w:sz="12" w:space="0" w:color="auto"/>
              <w:left w:val="single" w:sz="12" w:space="0" w:color="auto"/>
              <w:bottom w:val="single" w:sz="12" w:space="0" w:color="auto"/>
              <w:right w:val="single" w:sz="12" w:space="0" w:color="auto"/>
            </w:tcBorders>
            <w:shd w:val="clear" w:color="auto" w:fill="auto"/>
          </w:tcPr>
          <w:p w:rsidR="004B5D67" w:rsidRPr="00656141" w:rsidRDefault="004B5D67" w:rsidP="004B5D67">
            <w:pPr>
              <w:jc w:val="center"/>
              <w:rPr>
                <w:b/>
              </w:rPr>
            </w:pPr>
            <w:r w:rsidRPr="00656141">
              <w:rPr>
                <w:b/>
              </w:rPr>
              <w:t>144</w:t>
            </w:r>
          </w:p>
        </w:tc>
        <w:tc>
          <w:tcPr>
            <w:tcW w:w="761" w:type="pct"/>
            <w:tcBorders>
              <w:top w:val="single" w:sz="12" w:space="0" w:color="auto"/>
              <w:left w:val="single" w:sz="12" w:space="0" w:color="auto"/>
              <w:bottom w:val="single" w:sz="12" w:space="0" w:color="auto"/>
              <w:right w:val="single" w:sz="12" w:space="0" w:color="auto"/>
            </w:tcBorders>
            <w:shd w:val="clear" w:color="auto" w:fill="auto"/>
          </w:tcPr>
          <w:p w:rsidR="004B5D67" w:rsidRPr="00656141" w:rsidRDefault="004B5D67" w:rsidP="004B5D67">
            <w:pPr>
              <w:jc w:val="center"/>
              <w:rPr>
                <w:b/>
              </w:rPr>
            </w:pPr>
            <w:r w:rsidRPr="00656141">
              <w:rPr>
                <w:b/>
              </w:rPr>
              <w:t>72</w:t>
            </w:r>
          </w:p>
        </w:tc>
      </w:tr>
    </w:tbl>
    <w:p w:rsidR="00404E27" w:rsidRPr="006308D2" w:rsidRDefault="00404E27" w:rsidP="005A4456">
      <w:pPr>
        <w:ind w:firstLine="0"/>
        <w:jc w:val="center"/>
        <w:rPr>
          <w:b/>
          <w:sz w:val="28"/>
          <w:szCs w:val="28"/>
        </w:rPr>
      </w:pPr>
    </w:p>
    <w:p w:rsidR="005F43BF" w:rsidRDefault="005F43BF" w:rsidP="005A4456">
      <w:pPr>
        <w:ind w:firstLine="0"/>
        <w:jc w:val="center"/>
        <w:rPr>
          <w:b/>
          <w:sz w:val="28"/>
          <w:szCs w:val="28"/>
        </w:rPr>
      </w:pPr>
    </w:p>
    <w:p w:rsidR="004B5D67" w:rsidRDefault="004B5D67" w:rsidP="005A4456">
      <w:pPr>
        <w:ind w:firstLine="0"/>
        <w:jc w:val="center"/>
        <w:rPr>
          <w:b/>
          <w:sz w:val="28"/>
          <w:szCs w:val="28"/>
        </w:rPr>
      </w:pPr>
    </w:p>
    <w:p w:rsidR="004B5D67" w:rsidRDefault="004B5D67" w:rsidP="005A4456">
      <w:pPr>
        <w:ind w:firstLine="0"/>
        <w:jc w:val="center"/>
        <w:rPr>
          <w:b/>
          <w:sz w:val="28"/>
          <w:szCs w:val="28"/>
        </w:rPr>
      </w:pPr>
    </w:p>
    <w:p w:rsidR="004B5D67" w:rsidRPr="006308D2" w:rsidRDefault="004B5D67" w:rsidP="005A4456">
      <w:pPr>
        <w:ind w:firstLine="0"/>
        <w:jc w:val="center"/>
        <w:rPr>
          <w:b/>
          <w:sz w:val="28"/>
          <w:szCs w:val="28"/>
        </w:rPr>
      </w:pPr>
    </w:p>
    <w:p w:rsidR="005F43BF" w:rsidRPr="004B5D67" w:rsidRDefault="005F43BF" w:rsidP="004B5D6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both"/>
        <w:rPr>
          <w:b/>
        </w:rPr>
      </w:pPr>
      <w:r w:rsidRPr="006308D2">
        <w:rPr>
          <w:b/>
        </w:rPr>
        <w:lastRenderedPageBreak/>
        <w:t xml:space="preserve">3.2. Содержание обучения </w:t>
      </w:r>
      <w:r w:rsidR="007D1E16" w:rsidRPr="006308D2">
        <w:rPr>
          <w:b/>
        </w:rPr>
        <w:t xml:space="preserve">по профессиональному модулю </w:t>
      </w:r>
      <w:r w:rsidRPr="006308D2">
        <w:rPr>
          <w:b/>
        </w:rPr>
        <w:t xml:space="preserve"> «</w:t>
      </w:r>
      <w:r w:rsidR="004B5D67" w:rsidRPr="00656141">
        <w:rPr>
          <w:b/>
        </w:rPr>
        <w:t>Внедрение современных технологий садово-паркового и ландшафтного строительства</w:t>
      </w:r>
      <w:r w:rsidRPr="006308D2">
        <w:rPr>
          <w:b/>
        </w:rPr>
        <w:t>»</w:t>
      </w:r>
    </w:p>
    <w:tbl>
      <w:tblPr>
        <w:tblpPr w:leftFromText="180" w:rightFromText="180" w:vertAnchor="text" w:tblpXSpec="center" w:tblpY="1"/>
        <w:tblOverlap w:val="neve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766"/>
        <w:gridCol w:w="8824"/>
        <w:gridCol w:w="1050"/>
        <w:gridCol w:w="1366"/>
      </w:tblGrid>
      <w:tr w:rsidR="004B5D67" w:rsidRPr="004B5D67" w:rsidTr="004B5D67">
        <w:trPr>
          <w:trHeight w:val="20"/>
        </w:trPr>
        <w:tc>
          <w:tcPr>
            <w:tcW w:w="3766" w:type="dxa"/>
            <w:shd w:val="clear" w:color="auto" w:fill="FFFFFF"/>
          </w:tcPr>
          <w:p w:rsidR="004B5D67" w:rsidRPr="004B5D67" w:rsidRDefault="004B5D67" w:rsidP="004B5D67">
            <w:pPr>
              <w:ind w:firstLine="0"/>
              <w:jc w:val="center"/>
              <w:rPr>
                <w:b/>
              </w:rPr>
            </w:pPr>
            <w:r w:rsidRPr="004B5D67">
              <w:rPr>
                <w:b/>
              </w:rPr>
              <w:t>Наименование разделов профессионального модуля (ПМ), междисциплинарных курсов (МДК) и тем</w:t>
            </w:r>
          </w:p>
        </w:tc>
        <w:tc>
          <w:tcPr>
            <w:tcW w:w="8824" w:type="dxa"/>
            <w:shd w:val="clear" w:color="auto" w:fill="FFFFFF"/>
          </w:tcPr>
          <w:p w:rsidR="004B5D67" w:rsidRPr="004B5D67" w:rsidRDefault="004B5D67" w:rsidP="004B5D67">
            <w:pPr>
              <w:ind w:firstLine="25"/>
              <w:jc w:val="center"/>
              <w:rPr>
                <w:b/>
              </w:rPr>
            </w:pPr>
            <w:r w:rsidRPr="004B5D67">
              <w:rPr>
                <w:b/>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1050" w:type="dxa"/>
            <w:shd w:val="clear" w:color="auto" w:fill="FFFFFF"/>
          </w:tcPr>
          <w:p w:rsidR="004B5D67" w:rsidRPr="004B5D67" w:rsidRDefault="004B5D67" w:rsidP="004B5D67">
            <w:pPr>
              <w:ind w:hanging="33"/>
              <w:jc w:val="center"/>
              <w:rPr>
                <w:rFonts w:eastAsia="Calibri"/>
                <w:b/>
              </w:rPr>
            </w:pPr>
            <w:r w:rsidRPr="004B5D67">
              <w:rPr>
                <w:rFonts w:eastAsia="Calibri"/>
                <w:b/>
              </w:rPr>
              <w:t>Объем часов</w:t>
            </w:r>
          </w:p>
        </w:tc>
        <w:tc>
          <w:tcPr>
            <w:tcW w:w="1366" w:type="dxa"/>
            <w:shd w:val="clear" w:color="auto" w:fill="FFFFFF"/>
          </w:tcPr>
          <w:p w:rsidR="004B5D67" w:rsidRPr="004B5D67" w:rsidRDefault="004B5D67" w:rsidP="004B5D67">
            <w:pPr>
              <w:ind w:firstLine="0"/>
              <w:jc w:val="center"/>
              <w:rPr>
                <w:rFonts w:eastAsia="Calibri"/>
                <w:b/>
              </w:rPr>
            </w:pPr>
            <w:r w:rsidRPr="004B5D67">
              <w:rPr>
                <w:rFonts w:eastAsia="Calibri"/>
                <w:b/>
              </w:rPr>
              <w:t>Уровень освоения</w:t>
            </w:r>
          </w:p>
        </w:tc>
      </w:tr>
      <w:tr w:rsidR="004B5D67" w:rsidRPr="004B5D67" w:rsidTr="004B5D67">
        <w:trPr>
          <w:trHeight w:val="20"/>
        </w:trPr>
        <w:tc>
          <w:tcPr>
            <w:tcW w:w="3766" w:type="dxa"/>
            <w:shd w:val="clear" w:color="auto" w:fill="FFFFFF"/>
          </w:tcPr>
          <w:p w:rsidR="004B5D67" w:rsidRPr="004B5D67" w:rsidRDefault="004B5D67" w:rsidP="004B5D67">
            <w:pPr>
              <w:ind w:firstLine="0"/>
              <w:jc w:val="center"/>
            </w:pPr>
            <w:r w:rsidRPr="004B5D67">
              <w:t>1</w:t>
            </w:r>
          </w:p>
        </w:tc>
        <w:tc>
          <w:tcPr>
            <w:tcW w:w="8824" w:type="dxa"/>
            <w:shd w:val="clear" w:color="auto" w:fill="FFFFFF"/>
          </w:tcPr>
          <w:p w:rsidR="004B5D67" w:rsidRPr="004B5D67" w:rsidRDefault="004B5D67" w:rsidP="004B5D67">
            <w:pPr>
              <w:ind w:firstLine="25"/>
              <w:jc w:val="center"/>
              <w:rPr>
                <w:rFonts w:eastAsia="Calibri"/>
              </w:rPr>
            </w:pPr>
            <w:r w:rsidRPr="004B5D67">
              <w:rPr>
                <w:rFonts w:eastAsia="Calibri"/>
              </w:rPr>
              <w:t>2</w:t>
            </w:r>
          </w:p>
        </w:tc>
        <w:tc>
          <w:tcPr>
            <w:tcW w:w="1050" w:type="dxa"/>
            <w:shd w:val="clear" w:color="auto" w:fill="auto"/>
          </w:tcPr>
          <w:p w:rsidR="004B5D67" w:rsidRPr="004B5D67" w:rsidRDefault="004B5D67" w:rsidP="004B5D67">
            <w:pPr>
              <w:ind w:hanging="33"/>
              <w:jc w:val="center"/>
              <w:rPr>
                <w:rFonts w:eastAsia="Calibri"/>
              </w:rPr>
            </w:pPr>
            <w:r w:rsidRPr="004B5D67">
              <w:rPr>
                <w:rFonts w:eastAsia="Calibri"/>
              </w:rPr>
              <w:t>3</w:t>
            </w:r>
          </w:p>
        </w:tc>
        <w:tc>
          <w:tcPr>
            <w:tcW w:w="1366" w:type="dxa"/>
            <w:shd w:val="clear" w:color="auto" w:fill="auto"/>
          </w:tcPr>
          <w:p w:rsidR="004B5D67" w:rsidRPr="004B5D67" w:rsidRDefault="004B5D67" w:rsidP="004B5D67">
            <w:pPr>
              <w:jc w:val="center"/>
              <w:rPr>
                <w:rFonts w:eastAsia="Calibri"/>
              </w:rPr>
            </w:pPr>
            <w:r w:rsidRPr="004B5D67">
              <w:rPr>
                <w:rFonts w:eastAsia="Calibri"/>
              </w:rPr>
              <w:t>4</w:t>
            </w:r>
          </w:p>
        </w:tc>
      </w:tr>
      <w:tr w:rsidR="004B5D67" w:rsidRPr="004B5D67" w:rsidTr="004B5D67">
        <w:trPr>
          <w:trHeight w:val="20"/>
        </w:trPr>
        <w:tc>
          <w:tcPr>
            <w:tcW w:w="3766" w:type="dxa"/>
            <w:shd w:val="clear" w:color="auto" w:fill="FFFFFF"/>
          </w:tcPr>
          <w:p w:rsidR="004B5D67" w:rsidRPr="004B5D67" w:rsidRDefault="004B5D67" w:rsidP="004B5D67">
            <w:pPr>
              <w:ind w:firstLine="0"/>
              <w:rPr>
                <w:b/>
              </w:rPr>
            </w:pPr>
            <w:r w:rsidRPr="004B5D67">
              <w:rPr>
                <w:b/>
              </w:rPr>
              <w:t>Раздел 1.</w:t>
            </w:r>
          </w:p>
          <w:p w:rsidR="004B5D67" w:rsidRPr="004B5D67" w:rsidRDefault="004B5D67" w:rsidP="004B5D67">
            <w:pPr>
              <w:ind w:firstLine="0"/>
              <w:rPr>
                <w:rFonts w:eastAsia="Calibri"/>
                <w:b/>
              </w:rPr>
            </w:pPr>
            <w:r w:rsidRPr="004B5D67">
              <w:rPr>
                <w:b/>
              </w:rPr>
              <w:t>Внедрение современных технологий садово-паркового и ландшафтного строительства</w:t>
            </w:r>
          </w:p>
        </w:tc>
        <w:tc>
          <w:tcPr>
            <w:tcW w:w="8824" w:type="dxa"/>
            <w:shd w:val="clear" w:color="auto" w:fill="FFFFFF"/>
          </w:tcPr>
          <w:p w:rsidR="004B5D67" w:rsidRPr="004B5D67" w:rsidRDefault="004B5D67" w:rsidP="004B5D67">
            <w:pPr>
              <w:ind w:firstLine="25"/>
              <w:rPr>
                <w:rFonts w:eastAsia="Calibri"/>
                <w:b/>
              </w:rPr>
            </w:pPr>
          </w:p>
        </w:tc>
        <w:tc>
          <w:tcPr>
            <w:tcW w:w="1050" w:type="dxa"/>
            <w:shd w:val="clear" w:color="auto" w:fill="auto"/>
          </w:tcPr>
          <w:p w:rsidR="004B5D67" w:rsidRPr="004B5D67" w:rsidRDefault="004B5D67" w:rsidP="004B5D67">
            <w:pPr>
              <w:ind w:hanging="33"/>
              <w:rPr>
                <w:rFonts w:eastAsia="Calibri"/>
                <w:b/>
              </w:rPr>
            </w:pPr>
          </w:p>
          <w:p w:rsidR="004B5D67" w:rsidRPr="004B5D67" w:rsidRDefault="004B5D67" w:rsidP="004B5D67">
            <w:pPr>
              <w:ind w:hanging="33"/>
              <w:rPr>
                <w:rFonts w:eastAsia="Calibri"/>
                <w:b/>
              </w:rPr>
            </w:pPr>
          </w:p>
          <w:p w:rsidR="004B5D67" w:rsidRPr="004B5D67" w:rsidRDefault="004B5D67" w:rsidP="004B5D67">
            <w:pPr>
              <w:ind w:hanging="33"/>
              <w:rPr>
                <w:rFonts w:eastAsia="Calibri"/>
                <w:b/>
              </w:rPr>
            </w:pPr>
            <w:r w:rsidRPr="004B5D67">
              <w:rPr>
                <w:rFonts w:eastAsia="Calibri"/>
                <w:b/>
              </w:rPr>
              <w:t>632</w:t>
            </w:r>
          </w:p>
        </w:tc>
        <w:tc>
          <w:tcPr>
            <w:tcW w:w="1366" w:type="dxa"/>
            <w:shd w:val="clear" w:color="auto" w:fill="D9D9D9"/>
          </w:tcPr>
          <w:p w:rsidR="004B5D67" w:rsidRPr="004B5D67" w:rsidRDefault="004B5D67" w:rsidP="004B5D67">
            <w:pPr>
              <w:rPr>
                <w:rFonts w:eastAsia="Calibri"/>
              </w:rPr>
            </w:pPr>
          </w:p>
        </w:tc>
      </w:tr>
      <w:tr w:rsidR="004B5D67" w:rsidRPr="004B5D67" w:rsidTr="004B5D67">
        <w:trPr>
          <w:trHeight w:val="20"/>
        </w:trPr>
        <w:tc>
          <w:tcPr>
            <w:tcW w:w="3766" w:type="dxa"/>
            <w:shd w:val="clear" w:color="auto" w:fill="FFFFFF"/>
          </w:tcPr>
          <w:p w:rsidR="004B5D67" w:rsidRPr="004B5D67" w:rsidRDefault="004B5D67" w:rsidP="004B5D67">
            <w:pPr>
              <w:ind w:firstLine="0"/>
              <w:rPr>
                <w:b/>
              </w:rPr>
            </w:pPr>
            <w:r w:rsidRPr="004B5D67">
              <w:rPr>
                <w:rFonts w:eastAsia="Calibri"/>
                <w:b/>
              </w:rPr>
              <w:t>МДК.03.01</w:t>
            </w:r>
            <w:r w:rsidRPr="004B5D67">
              <w:rPr>
                <w:b/>
              </w:rPr>
              <w:t xml:space="preserve"> Современные технологии садово-паркового и ландшафтного строительства</w:t>
            </w:r>
          </w:p>
        </w:tc>
        <w:tc>
          <w:tcPr>
            <w:tcW w:w="8824" w:type="dxa"/>
            <w:shd w:val="clear" w:color="auto" w:fill="FFFFFF"/>
          </w:tcPr>
          <w:p w:rsidR="004B5D67" w:rsidRPr="004B5D67" w:rsidRDefault="004B5D67" w:rsidP="004B5D67">
            <w:pPr>
              <w:ind w:firstLine="25"/>
              <w:rPr>
                <w:rFonts w:eastAsia="Calibri"/>
                <w:b/>
              </w:rPr>
            </w:pPr>
          </w:p>
          <w:p w:rsidR="004B5D67" w:rsidRPr="004B5D67" w:rsidRDefault="004B5D67" w:rsidP="004B5D67">
            <w:pPr>
              <w:ind w:firstLine="25"/>
              <w:rPr>
                <w:rFonts w:eastAsia="Calibri"/>
                <w:b/>
              </w:rPr>
            </w:pPr>
          </w:p>
        </w:tc>
        <w:tc>
          <w:tcPr>
            <w:tcW w:w="1050" w:type="dxa"/>
            <w:shd w:val="clear" w:color="auto" w:fill="auto"/>
          </w:tcPr>
          <w:p w:rsidR="004B5D67" w:rsidRPr="004B5D67" w:rsidRDefault="004B5D67" w:rsidP="004B5D67">
            <w:pPr>
              <w:ind w:hanging="33"/>
              <w:rPr>
                <w:rFonts w:eastAsia="Calibri"/>
                <w:b/>
              </w:rPr>
            </w:pPr>
          </w:p>
          <w:p w:rsidR="004B5D67" w:rsidRPr="004B5D67" w:rsidRDefault="004B5D67" w:rsidP="004B5D67">
            <w:pPr>
              <w:ind w:hanging="33"/>
              <w:rPr>
                <w:rFonts w:eastAsia="Calibri"/>
                <w:b/>
              </w:rPr>
            </w:pPr>
            <w:r w:rsidRPr="004B5D67">
              <w:rPr>
                <w:rFonts w:eastAsia="Calibri"/>
                <w:b/>
              </w:rPr>
              <w:t>338</w:t>
            </w:r>
          </w:p>
        </w:tc>
        <w:tc>
          <w:tcPr>
            <w:tcW w:w="1366" w:type="dxa"/>
            <w:shd w:val="clear" w:color="auto" w:fill="D9D9D9"/>
          </w:tcPr>
          <w:p w:rsidR="004B5D67" w:rsidRPr="004B5D67" w:rsidRDefault="004B5D67" w:rsidP="004B5D67">
            <w:pPr>
              <w:rPr>
                <w:rFonts w:eastAsia="Calibri"/>
              </w:rPr>
            </w:pPr>
          </w:p>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 xml:space="preserve">Тема 1.1. </w:t>
            </w:r>
            <w:r w:rsidRPr="004B5D67">
              <w:t xml:space="preserve"> Современные тенденции в  садово-парковом   и ландшафтном </w:t>
            </w:r>
            <w:r w:rsidRPr="004B5D67">
              <w:rPr>
                <w:rFonts w:eastAsia="Calibri"/>
              </w:rPr>
              <w:t xml:space="preserve"> строительстве</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auto"/>
          </w:tcPr>
          <w:p w:rsidR="004B5D67" w:rsidRPr="004B5D67" w:rsidRDefault="004B5D67" w:rsidP="004B5D67">
            <w:pPr>
              <w:ind w:hanging="33"/>
              <w:rPr>
                <w:rFonts w:eastAsia="Calibri"/>
              </w:rPr>
            </w:pPr>
            <w:r w:rsidRPr="004B5D67">
              <w:rPr>
                <w:rFonts w:eastAsia="Calibri"/>
              </w:rPr>
              <w:t>12</w:t>
            </w:r>
          </w:p>
        </w:tc>
        <w:tc>
          <w:tcPr>
            <w:tcW w:w="1366" w:type="dxa"/>
            <w:shd w:val="clear" w:color="auto" w:fill="D9D9D9"/>
          </w:tcPr>
          <w:p w:rsidR="004B5D67" w:rsidRPr="004B5D67" w:rsidRDefault="004B5D67" w:rsidP="004B5D67">
            <w:pPr>
              <w:rPr>
                <w:rFonts w:eastAsia="Calibri"/>
              </w:rPr>
            </w:pP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rPr>
                <w:rFonts w:eastAsia="Calibri"/>
              </w:rPr>
            </w:pPr>
            <w:r w:rsidRPr="004B5D67">
              <w:rPr>
                <w:rFonts w:eastAsia="Calibri"/>
              </w:rPr>
              <w:t xml:space="preserve">1.Истоки современного ландшафтного дизайна. Современные садовые стили. </w:t>
            </w:r>
          </w:p>
          <w:p w:rsidR="004B5D67" w:rsidRPr="004B5D67" w:rsidRDefault="004B5D67" w:rsidP="004B5D67">
            <w:pPr>
              <w:ind w:firstLine="25"/>
              <w:rPr>
                <w:rFonts w:eastAsia="Calibri"/>
              </w:rPr>
            </w:pPr>
            <w:r w:rsidRPr="004B5D67">
              <w:rPr>
                <w:rFonts w:eastAsia="Calibri"/>
              </w:rPr>
              <w:t xml:space="preserve">2.Модные тенденции в ландшафтном дизайне. Изучение работ современных ведущих европейских и американских дизайнеров. </w:t>
            </w:r>
          </w:p>
          <w:p w:rsidR="004B5D67" w:rsidRPr="004B5D67" w:rsidRDefault="004B5D67" w:rsidP="004B5D67">
            <w:pPr>
              <w:ind w:firstLine="25"/>
              <w:rPr>
                <w:rFonts w:eastAsia="Calibri"/>
              </w:rPr>
            </w:pPr>
            <w:r w:rsidRPr="004B5D67">
              <w:rPr>
                <w:rFonts w:eastAsia="Calibri"/>
              </w:rPr>
              <w:t xml:space="preserve">3.Изучение опыта ведущих мировых дизайнерских компаний. </w:t>
            </w:r>
          </w:p>
          <w:p w:rsidR="004B5D67" w:rsidRPr="004B5D67" w:rsidRDefault="004B5D67" w:rsidP="004B5D67">
            <w:pPr>
              <w:ind w:firstLine="25"/>
              <w:rPr>
                <w:rFonts w:eastAsia="Calibri"/>
              </w:rPr>
            </w:pPr>
            <w:r w:rsidRPr="004B5D67">
              <w:rPr>
                <w:rFonts w:eastAsia="Calibri"/>
              </w:rPr>
              <w:t xml:space="preserve">4.Современный русский ландшафтный дизайн. </w:t>
            </w:r>
          </w:p>
          <w:p w:rsidR="004B5D67" w:rsidRPr="004B5D67" w:rsidRDefault="004B5D67" w:rsidP="004B5D67">
            <w:pPr>
              <w:ind w:firstLine="25"/>
              <w:rPr>
                <w:rFonts w:eastAsia="Calibri"/>
              </w:rPr>
            </w:pPr>
            <w:r w:rsidRPr="004B5D67">
              <w:rPr>
                <w:rFonts w:eastAsia="Calibri"/>
              </w:rPr>
              <w:t xml:space="preserve">5.Авторские сады. </w:t>
            </w:r>
          </w:p>
          <w:p w:rsidR="004B5D67" w:rsidRPr="004B5D67" w:rsidRDefault="004B5D67" w:rsidP="004B5D67">
            <w:pPr>
              <w:ind w:firstLine="25"/>
              <w:rPr>
                <w:rFonts w:eastAsia="Calibri"/>
              </w:rPr>
            </w:pPr>
            <w:r w:rsidRPr="004B5D67">
              <w:rPr>
                <w:rFonts w:eastAsia="Calibri"/>
              </w:rPr>
              <w:t xml:space="preserve">6.Зимние сады и направления в их создании. </w:t>
            </w:r>
          </w:p>
          <w:p w:rsidR="004B5D67" w:rsidRPr="004B5D67" w:rsidRDefault="004B5D67" w:rsidP="004B5D67">
            <w:pPr>
              <w:ind w:firstLine="25"/>
              <w:rPr>
                <w:rFonts w:eastAsia="Calibri"/>
              </w:rPr>
            </w:pPr>
            <w:r w:rsidRPr="004B5D67">
              <w:rPr>
                <w:rFonts w:eastAsia="Calibri"/>
              </w:rPr>
              <w:t>7. Сад на крыше.</w:t>
            </w:r>
          </w:p>
        </w:tc>
        <w:tc>
          <w:tcPr>
            <w:tcW w:w="1050" w:type="dxa"/>
            <w:shd w:val="clear" w:color="auto" w:fill="FFFFFF"/>
          </w:tcPr>
          <w:p w:rsidR="004B5D67" w:rsidRPr="004B5D67" w:rsidRDefault="004B5D67" w:rsidP="004B5D67">
            <w:pPr>
              <w:ind w:hanging="33"/>
              <w:rPr>
                <w:rFonts w:eastAsia="Calibri"/>
              </w:rPr>
            </w:pPr>
            <w:r w:rsidRPr="004B5D67">
              <w:rPr>
                <w:rFonts w:eastAsia="Calibri"/>
              </w:rPr>
              <w:t>8</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Создание проекта сада в соответствии с современными тенденциями.</w:t>
            </w:r>
          </w:p>
        </w:tc>
        <w:tc>
          <w:tcPr>
            <w:tcW w:w="1050" w:type="dxa"/>
            <w:shd w:val="clear" w:color="auto" w:fill="FFFFFF"/>
          </w:tcPr>
          <w:p w:rsidR="004B5D67" w:rsidRPr="004B5D67" w:rsidRDefault="004B5D67" w:rsidP="004B5D67">
            <w:pPr>
              <w:ind w:hanging="33"/>
            </w:pPr>
            <w:r w:rsidRPr="004B5D67">
              <w:t>4</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 xml:space="preserve">Тема 1.2. </w:t>
            </w:r>
            <w:r w:rsidRPr="004B5D67">
              <w:t xml:space="preserve"> Современные технологии в садово-парковом строительстве и ландшафтном дизайне</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12</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 xml:space="preserve">1.Подготовка почвы и выращивание цветочно-декоративных и древесно-кустарниковых растений с использованием современных технологий. </w:t>
            </w:r>
          </w:p>
          <w:p w:rsidR="004B5D67" w:rsidRPr="004B5D67" w:rsidRDefault="004B5D67" w:rsidP="004B5D67">
            <w:pPr>
              <w:ind w:firstLine="25"/>
            </w:pPr>
            <w:r w:rsidRPr="004B5D67">
              <w:t xml:space="preserve">2. Подготовка почвы и посадочных мест в открытом грунте для посадки цветочно-декоративных и древесно-кустарниковых растений </w:t>
            </w:r>
          </w:p>
          <w:p w:rsidR="004B5D67" w:rsidRPr="004B5D67" w:rsidRDefault="004B5D67" w:rsidP="004B5D67">
            <w:pPr>
              <w:ind w:firstLine="25"/>
            </w:pPr>
            <w:r w:rsidRPr="004B5D67">
              <w:t xml:space="preserve">с использованием современных технологий. </w:t>
            </w:r>
          </w:p>
          <w:p w:rsidR="004B5D67" w:rsidRPr="004B5D67" w:rsidRDefault="004B5D67" w:rsidP="004B5D67">
            <w:pPr>
              <w:ind w:firstLine="25"/>
            </w:pPr>
            <w:r w:rsidRPr="004B5D67">
              <w:t>3. Апробирование новых технологий по уходу за цветочно-декоративными и древесно-кустарниковыми растениями.</w:t>
            </w:r>
          </w:p>
          <w:p w:rsidR="004B5D67" w:rsidRPr="004B5D67" w:rsidRDefault="004B5D67" w:rsidP="004B5D67">
            <w:pPr>
              <w:ind w:firstLine="25"/>
            </w:pPr>
            <w:r w:rsidRPr="004B5D67">
              <w:lastRenderedPageBreak/>
              <w:t>4. Новые технологии по созданию газонов различного назначения.</w:t>
            </w:r>
          </w:p>
          <w:p w:rsidR="004B5D67" w:rsidRPr="004B5D67" w:rsidRDefault="004B5D67" w:rsidP="004B5D67">
            <w:pPr>
              <w:ind w:firstLine="25"/>
            </w:pPr>
            <w:r w:rsidRPr="004B5D67">
              <w:t>5. Новые технологии при создании дорожно-тропиночной сети различного назначения.</w:t>
            </w:r>
          </w:p>
          <w:p w:rsidR="004B5D67" w:rsidRPr="004B5D67" w:rsidRDefault="004B5D67" w:rsidP="004B5D67">
            <w:pPr>
              <w:ind w:firstLine="25"/>
            </w:pPr>
            <w:r w:rsidRPr="004B5D67">
              <w:t>6. Новые технологии при создании ограждений, теплиц, оранжерей и парников.</w:t>
            </w:r>
          </w:p>
          <w:p w:rsidR="004B5D67" w:rsidRPr="004B5D67" w:rsidRDefault="004B5D67" w:rsidP="004B5D67">
            <w:pPr>
              <w:ind w:firstLine="25"/>
            </w:pPr>
            <w:r w:rsidRPr="004B5D67">
              <w:t>7. Создание водоемов с использованием современных технологий.</w:t>
            </w:r>
          </w:p>
          <w:p w:rsidR="004B5D67" w:rsidRPr="004B5D67" w:rsidRDefault="004B5D67" w:rsidP="004B5D67">
            <w:pPr>
              <w:ind w:firstLine="25"/>
            </w:pPr>
            <w:r w:rsidRPr="004B5D67">
              <w:t>8. Современные осветительные приборы в ландшафтном дизайне.</w:t>
            </w:r>
          </w:p>
          <w:p w:rsidR="004B5D67" w:rsidRPr="004B5D67" w:rsidRDefault="004B5D67" w:rsidP="004B5D67">
            <w:pPr>
              <w:ind w:firstLine="25"/>
            </w:pPr>
            <w:r w:rsidRPr="004B5D67">
              <w:t>9. Использование современных технологий при создании МАФ.</w:t>
            </w:r>
          </w:p>
        </w:tc>
        <w:tc>
          <w:tcPr>
            <w:tcW w:w="1050" w:type="dxa"/>
            <w:shd w:val="clear" w:color="auto" w:fill="FFFFFF"/>
          </w:tcPr>
          <w:p w:rsidR="004B5D67" w:rsidRPr="004B5D67" w:rsidRDefault="004B5D67" w:rsidP="004B5D67">
            <w:pPr>
              <w:ind w:hanging="33"/>
            </w:pPr>
            <w:r w:rsidRPr="004B5D67">
              <w:lastRenderedPageBreak/>
              <w:t>12</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p w:rsidR="004B5D67" w:rsidRPr="004B5D67" w:rsidRDefault="004B5D67" w:rsidP="004B5D67">
            <w:r w:rsidRPr="004B5D67">
              <w:t>2</w:t>
            </w:r>
          </w:p>
          <w:p w:rsidR="004B5D67" w:rsidRPr="004B5D67" w:rsidRDefault="004B5D67" w:rsidP="004B5D67"/>
          <w:p w:rsidR="004B5D67" w:rsidRPr="004B5D67" w:rsidRDefault="004B5D67" w:rsidP="004B5D67"/>
          <w:p w:rsidR="004B5D67" w:rsidRPr="004B5D67" w:rsidRDefault="004B5D67" w:rsidP="004B5D67">
            <w:r w:rsidRPr="004B5D67">
              <w:t>2</w:t>
            </w:r>
          </w:p>
          <w:p w:rsidR="004B5D67" w:rsidRPr="004B5D67" w:rsidRDefault="004B5D67" w:rsidP="004B5D67">
            <w:r w:rsidRPr="004B5D67">
              <w:lastRenderedPageBreak/>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lastRenderedPageBreak/>
              <w:t xml:space="preserve">Тема 1.3. </w:t>
            </w:r>
            <w:r w:rsidRPr="004B5D67">
              <w:t>Нормативно - производственный регламент по строительству зеленых насаждений</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14</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Значение, характеристика, формы применения нормативно-производственного, регламента.</w:t>
            </w:r>
          </w:p>
          <w:p w:rsidR="004B5D67" w:rsidRPr="004B5D67" w:rsidRDefault="004B5D67" w:rsidP="004B5D67">
            <w:pPr>
              <w:ind w:firstLine="25"/>
            </w:pPr>
            <w:r w:rsidRPr="004B5D67">
              <w:t>2. Технологические карты по строительству зеленых насаждений.</w:t>
            </w:r>
          </w:p>
        </w:tc>
        <w:tc>
          <w:tcPr>
            <w:tcW w:w="1050" w:type="dxa"/>
            <w:shd w:val="clear" w:color="auto" w:fill="FFFFFF"/>
          </w:tcPr>
          <w:p w:rsidR="004B5D67" w:rsidRPr="004B5D67" w:rsidRDefault="004B5D67" w:rsidP="004B5D67">
            <w:pPr>
              <w:ind w:hanging="33"/>
            </w:pPr>
            <w:r w:rsidRPr="004B5D67">
              <w:t>2</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Формирование и   расчет технологической карты на посадку деревьев с оголенной корневой системой (определение технологических операций и объемов работ).</w:t>
            </w:r>
          </w:p>
          <w:p w:rsidR="004B5D67" w:rsidRPr="004B5D67" w:rsidRDefault="004B5D67" w:rsidP="004B5D67">
            <w:pPr>
              <w:ind w:firstLine="25"/>
            </w:pPr>
            <w:r w:rsidRPr="004B5D67">
              <w:t>2. Формирование и расчет технологической карты на посадку деревьев с комом земли (определение технологических операций и объемов работ).</w:t>
            </w:r>
          </w:p>
          <w:p w:rsidR="004B5D67" w:rsidRPr="004B5D67" w:rsidRDefault="004B5D67" w:rsidP="004B5D67">
            <w:pPr>
              <w:ind w:firstLine="25"/>
            </w:pPr>
            <w:r w:rsidRPr="004B5D67">
              <w:t>3. Формирование и расчет технологической карты на  создание живой изгороди (определение технологических операций и объемов работ).</w:t>
            </w:r>
          </w:p>
          <w:p w:rsidR="004B5D67" w:rsidRPr="004B5D67" w:rsidRDefault="004B5D67" w:rsidP="004B5D67">
            <w:pPr>
              <w:ind w:firstLine="25"/>
            </w:pPr>
            <w:r w:rsidRPr="004B5D67">
              <w:t>4. Формирование и расчет технологической карты на  создание газона (определение технологических операций и объемов работ).</w:t>
            </w:r>
          </w:p>
        </w:tc>
        <w:tc>
          <w:tcPr>
            <w:tcW w:w="1050" w:type="dxa"/>
            <w:shd w:val="clear" w:color="auto" w:fill="FFFFFF"/>
          </w:tcPr>
          <w:p w:rsidR="004B5D67" w:rsidRPr="004B5D67" w:rsidRDefault="004B5D67" w:rsidP="004B5D67">
            <w:pPr>
              <w:ind w:hanging="33"/>
            </w:pPr>
            <w:r w:rsidRPr="004B5D67">
              <w:t>12</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1.4. Нормативно-производственный регламент по содержанию зеленых насаждений различных категорий</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18</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Классификация садово-парковых объектов по категориям содержания зеленых насаждений.</w:t>
            </w:r>
          </w:p>
          <w:p w:rsidR="004B5D67" w:rsidRPr="004B5D67" w:rsidRDefault="004B5D67" w:rsidP="004B5D67">
            <w:pPr>
              <w:ind w:firstLine="25"/>
            </w:pPr>
            <w:r w:rsidRPr="004B5D67">
              <w:t>2. Нормативные документы для расчета технологических карт. Технология формирования и расчета технологических карт. Правила и особенности применения их в производственных организациях.</w:t>
            </w:r>
          </w:p>
        </w:tc>
        <w:tc>
          <w:tcPr>
            <w:tcW w:w="1050" w:type="dxa"/>
            <w:shd w:val="clear" w:color="auto" w:fill="FFFFFF"/>
          </w:tcPr>
          <w:p w:rsidR="004B5D67" w:rsidRPr="004B5D67" w:rsidRDefault="004B5D67" w:rsidP="004B5D67">
            <w:pPr>
              <w:ind w:hanging="33"/>
            </w:pPr>
            <w:r w:rsidRPr="004B5D67">
              <w:t>4</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Расчет технологической карты по уходу за деревьями на улицах и магистралях (определение технологических операций).</w:t>
            </w:r>
          </w:p>
          <w:p w:rsidR="004B5D67" w:rsidRPr="004B5D67" w:rsidRDefault="004B5D67" w:rsidP="004B5D67">
            <w:pPr>
              <w:ind w:firstLine="25"/>
            </w:pPr>
            <w:r w:rsidRPr="004B5D67">
              <w:t xml:space="preserve">2. Расчет технологической карты по уходу за деревьями на улицах и магистралях (определение сроков и кратности проведения технологических операций).  </w:t>
            </w:r>
          </w:p>
          <w:p w:rsidR="004B5D67" w:rsidRPr="004B5D67" w:rsidRDefault="004B5D67" w:rsidP="004B5D67">
            <w:pPr>
              <w:ind w:firstLine="25"/>
            </w:pPr>
            <w:r w:rsidRPr="004B5D67">
              <w:t xml:space="preserve">3. Расчет технологической карты по уходу за деревьями на улицах и магистралях </w:t>
            </w:r>
            <w:r w:rsidRPr="004B5D67">
              <w:lastRenderedPageBreak/>
              <w:t>(расчет трудозатрат, затрат машин).</w:t>
            </w:r>
          </w:p>
          <w:p w:rsidR="004B5D67" w:rsidRPr="004B5D67" w:rsidRDefault="004B5D67" w:rsidP="004B5D67">
            <w:pPr>
              <w:ind w:firstLine="25"/>
            </w:pPr>
            <w:r w:rsidRPr="004B5D67">
              <w:t>4. Расчет технологической карты по уходу за деревьями на улицах и магистралях (расчет материалов для проведения работ).</w:t>
            </w:r>
          </w:p>
          <w:p w:rsidR="004B5D67" w:rsidRPr="004B5D67" w:rsidRDefault="004B5D67" w:rsidP="004B5D67">
            <w:pPr>
              <w:ind w:firstLine="25"/>
            </w:pPr>
            <w:r w:rsidRPr="004B5D67">
              <w:t>5. Расчет технологической карты по уходу за газонами (определение технологических операций).</w:t>
            </w:r>
          </w:p>
          <w:p w:rsidR="004B5D67" w:rsidRPr="004B5D67" w:rsidRDefault="004B5D67" w:rsidP="004B5D67">
            <w:pPr>
              <w:ind w:firstLine="25"/>
            </w:pPr>
            <w:r w:rsidRPr="004B5D67">
              <w:t>6. Расчет технологической карты по уходу за газонами (определение сроков и кратности проведения технологических операций).</w:t>
            </w:r>
          </w:p>
          <w:p w:rsidR="004B5D67" w:rsidRPr="004B5D67" w:rsidRDefault="004B5D67" w:rsidP="004B5D67">
            <w:pPr>
              <w:ind w:firstLine="25"/>
            </w:pPr>
            <w:r w:rsidRPr="004B5D67">
              <w:t>7. Расчет технологической карты по уходу за газонами (расчет трудозатрат, затрат машин).</w:t>
            </w:r>
          </w:p>
          <w:p w:rsidR="004B5D67" w:rsidRPr="004B5D67" w:rsidRDefault="004B5D67" w:rsidP="004B5D67">
            <w:pPr>
              <w:ind w:firstLine="25"/>
            </w:pPr>
            <w:r w:rsidRPr="004B5D67">
              <w:t>8. Расчет технологической карты по уходу за газонами (расчет материалов для проведения работ).</w:t>
            </w:r>
          </w:p>
        </w:tc>
        <w:tc>
          <w:tcPr>
            <w:tcW w:w="1050" w:type="dxa"/>
            <w:shd w:val="clear" w:color="auto" w:fill="FFFFFF"/>
          </w:tcPr>
          <w:p w:rsidR="004B5D67" w:rsidRPr="004B5D67" w:rsidRDefault="004B5D67" w:rsidP="004B5D67">
            <w:pPr>
              <w:ind w:hanging="33"/>
            </w:pPr>
            <w:r w:rsidRPr="004B5D67">
              <w:lastRenderedPageBreak/>
              <w:t>14</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lastRenderedPageBreak/>
              <w:t>Тема 1.5. Проект организации производства работ по строительству (ППР)</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30</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Значение и содержание ППР.</w:t>
            </w:r>
          </w:p>
          <w:p w:rsidR="004B5D67" w:rsidRPr="004B5D67" w:rsidRDefault="004B5D67" w:rsidP="004B5D67">
            <w:pPr>
              <w:ind w:firstLine="25"/>
            </w:pPr>
            <w:r w:rsidRPr="004B5D67">
              <w:t>2. План-график потребности рабочей силы для озеленения объекта.</w:t>
            </w:r>
          </w:p>
          <w:p w:rsidR="004B5D67" w:rsidRPr="004B5D67" w:rsidRDefault="004B5D67" w:rsidP="004B5D67">
            <w:pPr>
              <w:ind w:firstLine="25"/>
            </w:pPr>
            <w:r w:rsidRPr="004B5D67">
              <w:t>3. План-график использования транспортных средств для проведения работ.</w:t>
            </w:r>
          </w:p>
          <w:p w:rsidR="004B5D67" w:rsidRPr="004B5D67" w:rsidRDefault="004B5D67" w:rsidP="004B5D67">
            <w:pPr>
              <w:ind w:firstLine="25"/>
            </w:pPr>
            <w:r w:rsidRPr="004B5D67">
              <w:t>4. Стройгенплан.</w:t>
            </w:r>
          </w:p>
          <w:p w:rsidR="004B5D67" w:rsidRPr="004B5D67" w:rsidRDefault="004B5D67" w:rsidP="004B5D67">
            <w:pPr>
              <w:ind w:firstLine="25"/>
            </w:pPr>
            <w:r w:rsidRPr="004B5D67">
              <w:t>5. Памятка мастера и пояснительная записка.</w:t>
            </w:r>
          </w:p>
          <w:p w:rsidR="004B5D67" w:rsidRPr="004B5D67" w:rsidRDefault="004B5D67" w:rsidP="004B5D67">
            <w:pPr>
              <w:ind w:firstLine="25"/>
            </w:pPr>
            <w:r w:rsidRPr="004B5D67">
              <w:t>6. Журнал производства работ.</w:t>
            </w:r>
          </w:p>
        </w:tc>
        <w:tc>
          <w:tcPr>
            <w:tcW w:w="1050" w:type="dxa"/>
            <w:shd w:val="clear" w:color="auto" w:fill="FFFFFF"/>
          </w:tcPr>
          <w:p w:rsidR="004B5D67" w:rsidRPr="004B5D67" w:rsidRDefault="004B5D67" w:rsidP="004B5D67">
            <w:pPr>
              <w:ind w:hanging="33"/>
            </w:pPr>
            <w:r w:rsidRPr="004B5D67">
              <w:t>4</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Разработка схемы размещения основных конструктивных элементов озеленения на территории объекта.</w:t>
            </w:r>
          </w:p>
          <w:p w:rsidR="004B5D67" w:rsidRPr="004B5D67" w:rsidRDefault="004B5D67" w:rsidP="004B5D67">
            <w:pPr>
              <w:ind w:firstLine="25"/>
            </w:pPr>
            <w:r w:rsidRPr="004B5D67">
              <w:t>2. Расчет баланса территории и определение основных видов работ.</w:t>
            </w:r>
          </w:p>
          <w:p w:rsidR="004B5D67" w:rsidRPr="004B5D67" w:rsidRDefault="004B5D67" w:rsidP="004B5D67">
            <w:pPr>
              <w:ind w:firstLine="25"/>
            </w:pPr>
            <w:r w:rsidRPr="004B5D67">
              <w:t>3. Расчет потребности рабочей силы и транспортных средств на выполнение работ по строительству объекта (согласно схеме).</w:t>
            </w:r>
          </w:p>
          <w:p w:rsidR="004B5D67" w:rsidRPr="004B5D67" w:rsidRDefault="004B5D67" w:rsidP="004B5D67">
            <w:pPr>
              <w:ind w:firstLine="25"/>
            </w:pPr>
            <w:r w:rsidRPr="004B5D67">
              <w:t>4. Разработка плана-графика потребности рабочей силы для озеленения объекта.</w:t>
            </w:r>
          </w:p>
          <w:p w:rsidR="004B5D67" w:rsidRPr="004B5D67" w:rsidRDefault="004B5D67" w:rsidP="004B5D67">
            <w:pPr>
              <w:ind w:firstLine="25"/>
            </w:pPr>
            <w:r w:rsidRPr="004B5D67">
              <w:t>5. Разработка плана-графика использования транспортных средств  для проведения работ.</w:t>
            </w:r>
          </w:p>
          <w:p w:rsidR="004B5D67" w:rsidRPr="004B5D67" w:rsidRDefault="004B5D67" w:rsidP="004B5D67">
            <w:pPr>
              <w:ind w:firstLine="25"/>
            </w:pPr>
            <w:r w:rsidRPr="004B5D67">
              <w:t>6. Расчет потребности материалов на выполнение работ по строительству объекта (согласно схеме).</w:t>
            </w:r>
          </w:p>
          <w:p w:rsidR="004B5D67" w:rsidRPr="004B5D67" w:rsidRDefault="004B5D67" w:rsidP="004B5D67">
            <w:pPr>
              <w:ind w:firstLine="25"/>
            </w:pPr>
            <w:r w:rsidRPr="004B5D67">
              <w:t>7. Разработка плана-графика привоза материалов.</w:t>
            </w:r>
          </w:p>
          <w:p w:rsidR="004B5D67" w:rsidRPr="004B5D67" w:rsidRDefault="004B5D67" w:rsidP="004B5D67">
            <w:pPr>
              <w:ind w:firstLine="25"/>
            </w:pPr>
            <w:r w:rsidRPr="004B5D67">
              <w:t>8. Построение строй генплана.</w:t>
            </w:r>
          </w:p>
          <w:p w:rsidR="004B5D67" w:rsidRPr="004B5D67" w:rsidRDefault="004B5D67" w:rsidP="004B5D67">
            <w:pPr>
              <w:ind w:firstLine="25"/>
            </w:pPr>
            <w:r w:rsidRPr="004B5D67">
              <w:t>9. Составление памятки мастера и пояснительной записки.</w:t>
            </w:r>
          </w:p>
          <w:p w:rsidR="004B5D67" w:rsidRPr="004B5D67" w:rsidRDefault="004B5D67" w:rsidP="004B5D67">
            <w:pPr>
              <w:ind w:firstLine="25"/>
            </w:pPr>
            <w:r w:rsidRPr="004B5D67">
              <w:t>10. Заполнение форм журнала производства работ.</w:t>
            </w:r>
          </w:p>
        </w:tc>
        <w:tc>
          <w:tcPr>
            <w:tcW w:w="1050" w:type="dxa"/>
            <w:shd w:val="clear" w:color="auto" w:fill="FFFFFF"/>
          </w:tcPr>
          <w:p w:rsidR="004B5D67" w:rsidRPr="004B5D67" w:rsidRDefault="004B5D67" w:rsidP="004B5D67">
            <w:pPr>
              <w:ind w:hanging="33"/>
            </w:pPr>
            <w:r w:rsidRPr="004B5D67">
              <w:t>26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lastRenderedPageBreak/>
              <w:t>Тема 1.6. Сдача-приемка объектов садово-паркового и ландшафтного строительства</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2</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Требования и правила сдачи-приемки объектов озеленения в эксплуатацию. Порядок приемки объектов озеленения.</w:t>
            </w:r>
          </w:p>
          <w:p w:rsidR="004B5D67" w:rsidRPr="004B5D67" w:rsidRDefault="004B5D67" w:rsidP="004B5D67">
            <w:pPr>
              <w:ind w:firstLine="25"/>
            </w:pPr>
            <w:r w:rsidRPr="004B5D67">
              <w:t>2. Акт передачи объекта озеленения. 4. Акт на скрытые виды работ.</w:t>
            </w:r>
          </w:p>
        </w:tc>
        <w:tc>
          <w:tcPr>
            <w:tcW w:w="1050" w:type="dxa"/>
            <w:shd w:val="clear" w:color="auto" w:fill="FFFFFF"/>
          </w:tcPr>
          <w:p w:rsidR="004B5D67" w:rsidRPr="004B5D67" w:rsidRDefault="004B5D67" w:rsidP="004B5D67">
            <w:pPr>
              <w:ind w:hanging="33"/>
            </w:pPr>
            <w:r w:rsidRPr="004B5D67">
              <w:t>2</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1.7.  Технология подготовки участков под цветники</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2</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Подготовка почвы.</w:t>
            </w:r>
          </w:p>
          <w:p w:rsidR="004B5D67" w:rsidRPr="004B5D67" w:rsidRDefault="004B5D67" w:rsidP="004B5D67">
            <w:pPr>
              <w:ind w:firstLine="25"/>
            </w:pPr>
            <w:r w:rsidRPr="004B5D67">
              <w:t>2. Внесение удобрений.</w:t>
            </w:r>
          </w:p>
        </w:tc>
        <w:tc>
          <w:tcPr>
            <w:tcW w:w="1050" w:type="dxa"/>
            <w:shd w:val="clear" w:color="auto" w:fill="FFFFFF"/>
          </w:tcPr>
          <w:p w:rsidR="004B5D67" w:rsidRPr="004B5D67" w:rsidRDefault="004B5D67" w:rsidP="004B5D67">
            <w:pPr>
              <w:ind w:hanging="33"/>
            </w:pPr>
            <w:r w:rsidRPr="004B5D67">
              <w:t>2</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1.8. Вынос проекта в натуру</w:t>
            </w:r>
          </w:p>
          <w:p w:rsidR="004B5D67" w:rsidRPr="004B5D67" w:rsidRDefault="004B5D67" w:rsidP="004B5D67">
            <w:pPr>
              <w:ind w:firstLine="0"/>
              <w:rPr>
                <w:rFonts w:eastAsia="Calibri"/>
              </w:rPr>
            </w:pPr>
          </w:p>
          <w:p w:rsidR="004B5D67" w:rsidRPr="004B5D67" w:rsidRDefault="004B5D67" w:rsidP="004B5D67">
            <w:pPr>
              <w:ind w:firstLine="0"/>
              <w:rPr>
                <w:rFonts w:eastAsia="Calibri"/>
              </w:rPr>
            </w:pPr>
          </w:p>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Различные способы вынесения рисунка цветника в натуру.</w:t>
            </w:r>
          </w:p>
        </w:tc>
        <w:tc>
          <w:tcPr>
            <w:tcW w:w="1050" w:type="dxa"/>
            <w:shd w:val="clear" w:color="auto" w:fill="FFFFFF"/>
          </w:tcPr>
          <w:p w:rsidR="004B5D67" w:rsidRPr="004B5D67" w:rsidRDefault="004B5D67" w:rsidP="004B5D67">
            <w:pPr>
              <w:ind w:hanging="33"/>
            </w:pPr>
            <w:r w:rsidRPr="004B5D67">
              <w:t>2</w:t>
            </w:r>
          </w:p>
        </w:tc>
        <w:tc>
          <w:tcPr>
            <w:tcW w:w="1366" w:type="dxa"/>
            <w:shd w:val="clear" w:color="auto" w:fill="FFFFFF"/>
          </w:tcPr>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Построение разбивочного чертежа регулярного цветника</w:t>
            </w:r>
          </w:p>
        </w:tc>
        <w:tc>
          <w:tcPr>
            <w:tcW w:w="1050" w:type="dxa"/>
            <w:shd w:val="clear" w:color="auto" w:fill="FFFFFF"/>
          </w:tcPr>
          <w:p w:rsidR="004B5D67" w:rsidRPr="004B5D67" w:rsidRDefault="004B5D67" w:rsidP="004B5D67">
            <w:pPr>
              <w:ind w:hanging="33"/>
            </w:pPr>
            <w:r w:rsidRPr="004B5D67">
              <w:t>4</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1.9. Технология устройства различных типов цветников</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12</w:t>
            </w:r>
          </w:p>
        </w:tc>
        <w:tc>
          <w:tcPr>
            <w:tcW w:w="1366" w:type="dxa"/>
            <w:tcBorders>
              <w:bottom w:val="single" w:sz="4" w:space="0" w:color="auto"/>
            </w:tcBorders>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Устройство партера и ковровых цветников.</w:t>
            </w:r>
          </w:p>
          <w:p w:rsidR="004B5D67" w:rsidRPr="004B5D67" w:rsidRDefault="004B5D67" w:rsidP="004B5D67">
            <w:pPr>
              <w:ind w:firstLine="25"/>
            </w:pPr>
            <w:r w:rsidRPr="004B5D67">
              <w:t>2. Устройство клумбы и рабатки.</w:t>
            </w:r>
          </w:p>
          <w:p w:rsidR="004B5D67" w:rsidRPr="004B5D67" w:rsidRDefault="004B5D67" w:rsidP="004B5D67">
            <w:pPr>
              <w:ind w:firstLine="25"/>
            </w:pPr>
            <w:r w:rsidRPr="004B5D67">
              <w:t>3. Устройство миксбордера, групп непрерывного и одновременного цветения.</w:t>
            </w:r>
          </w:p>
          <w:p w:rsidR="004B5D67" w:rsidRPr="004B5D67" w:rsidRDefault="004B5D67" w:rsidP="004B5D67">
            <w:pPr>
              <w:ind w:firstLine="25"/>
            </w:pPr>
            <w:r w:rsidRPr="004B5D67">
              <w:t>4. Устройство рокария.</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auto"/>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Разработка схемы посадки растений в цветник.</w:t>
            </w:r>
          </w:p>
          <w:p w:rsidR="004B5D67" w:rsidRPr="004B5D67" w:rsidRDefault="004B5D67" w:rsidP="004B5D67">
            <w:pPr>
              <w:ind w:firstLine="25"/>
            </w:pPr>
            <w:r w:rsidRPr="004B5D67">
              <w:t>2. Расчет посадочного материала для различных типов цветников.</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1.10. Технология посадки и ухода за цветочно-декоративными растениями</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18</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Сроки и нормы посадки.</w:t>
            </w:r>
          </w:p>
          <w:p w:rsidR="004B5D67" w:rsidRPr="004B5D67" w:rsidRDefault="004B5D67" w:rsidP="004B5D67">
            <w:pPr>
              <w:ind w:firstLine="25"/>
            </w:pPr>
            <w:r w:rsidRPr="004B5D67">
              <w:t>2. Правила транспортировки растений.</w:t>
            </w:r>
          </w:p>
          <w:p w:rsidR="004B5D67" w:rsidRPr="004B5D67" w:rsidRDefault="004B5D67" w:rsidP="004B5D67">
            <w:pPr>
              <w:ind w:firstLine="25"/>
            </w:pPr>
            <w:r w:rsidRPr="004B5D67">
              <w:t>3. Технология посадки однолетников (летников), двулетников, ковровых растений, многолетников, в том числе луковичных растений.</w:t>
            </w:r>
          </w:p>
          <w:p w:rsidR="004B5D67" w:rsidRPr="004B5D67" w:rsidRDefault="004B5D67" w:rsidP="004B5D67">
            <w:pPr>
              <w:ind w:firstLine="25"/>
            </w:pPr>
            <w:r w:rsidRPr="004B5D67">
              <w:t>4. Уход за растениями после посадки.</w:t>
            </w:r>
          </w:p>
        </w:tc>
        <w:tc>
          <w:tcPr>
            <w:tcW w:w="1050" w:type="dxa"/>
            <w:shd w:val="clear" w:color="auto" w:fill="FFFFFF"/>
          </w:tcPr>
          <w:p w:rsidR="004B5D67" w:rsidRPr="004B5D67" w:rsidRDefault="004B5D67" w:rsidP="004B5D67">
            <w:pPr>
              <w:ind w:hanging="33"/>
            </w:pPr>
            <w:r w:rsidRPr="004B5D67">
              <w:t>2</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Формирование и расчет технологической карты на устройство цветника из ковровых растений.</w:t>
            </w:r>
          </w:p>
          <w:p w:rsidR="004B5D67" w:rsidRPr="004B5D67" w:rsidRDefault="004B5D67" w:rsidP="004B5D67">
            <w:pPr>
              <w:ind w:firstLine="25"/>
            </w:pPr>
            <w:r w:rsidRPr="004B5D67">
              <w:t>2. Формирование и расчет технологической карты на устройство цветника из однолетников (летников).</w:t>
            </w:r>
          </w:p>
          <w:p w:rsidR="004B5D67" w:rsidRPr="004B5D67" w:rsidRDefault="004B5D67" w:rsidP="004B5D67">
            <w:pPr>
              <w:ind w:firstLine="25"/>
            </w:pPr>
            <w:r w:rsidRPr="004B5D67">
              <w:t>3. Формирование и расчет технологической карты на устройство цветника из многолетников.</w:t>
            </w:r>
          </w:p>
          <w:p w:rsidR="004B5D67" w:rsidRPr="004B5D67" w:rsidRDefault="004B5D67" w:rsidP="004B5D67">
            <w:pPr>
              <w:ind w:firstLine="25"/>
            </w:pPr>
            <w:r w:rsidRPr="004B5D67">
              <w:t xml:space="preserve">4. Формирование и расчет технологической карты на устройство цветочного </w:t>
            </w:r>
            <w:r w:rsidRPr="004B5D67">
              <w:lastRenderedPageBreak/>
              <w:t>контейнера.</w:t>
            </w:r>
          </w:p>
        </w:tc>
        <w:tc>
          <w:tcPr>
            <w:tcW w:w="1050" w:type="dxa"/>
            <w:shd w:val="clear" w:color="auto" w:fill="FFFFFF"/>
          </w:tcPr>
          <w:p w:rsidR="004B5D67" w:rsidRPr="004B5D67" w:rsidRDefault="004B5D67" w:rsidP="004B5D67">
            <w:pPr>
              <w:ind w:hanging="33"/>
            </w:pPr>
            <w:r w:rsidRPr="004B5D67">
              <w:lastRenderedPageBreak/>
              <w:t>16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lastRenderedPageBreak/>
              <w:t>Тема 1.11. Технология содержания цветников</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8</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Полив.</w:t>
            </w:r>
          </w:p>
          <w:p w:rsidR="004B5D67" w:rsidRPr="004B5D67" w:rsidRDefault="004B5D67" w:rsidP="004B5D67">
            <w:pPr>
              <w:ind w:firstLine="25"/>
            </w:pPr>
            <w:r w:rsidRPr="004B5D67">
              <w:t>2. Рыхление и мульчирование почвы.</w:t>
            </w:r>
          </w:p>
          <w:p w:rsidR="004B5D67" w:rsidRPr="004B5D67" w:rsidRDefault="004B5D67" w:rsidP="004B5D67">
            <w:pPr>
              <w:ind w:firstLine="25"/>
            </w:pPr>
            <w:r w:rsidRPr="004B5D67">
              <w:t>3. Подкормки растений.</w:t>
            </w:r>
          </w:p>
        </w:tc>
        <w:tc>
          <w:tcPr>
            <w:tcW w:w="1050" w:type="dxa"/>
            <w:shd w:val="clear" w:color="auto" w:fill="FFFFFF"/>
          </w:tcPr>
          <w:p w:rsidR="004B5D67" w:rsidRPr="004B5D67" w:rsidRDefault="004B5D67" w:rsidP="004B5D67">
            <w:pPr>
              <w:ind w:hanging="33"/>
            </w:pPr>
            <w:r w:rsidRPr="004B5D67">
              <w:t>4</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Расчет технологической карты по содержанию коврового цветника.</w:t>
            </w:r>
          </w:p>
        </w:tc>
        <w:tc>
          <w:tcPr>
            <w:tcW w:w="1050" w:type="dxa"/>
            <w:shd w:val="clear" w:color="auto" w:fill="FFFFFF"/>
          </w:tcPr>
          <w:p w:rsidR="004B5D67" w:rsidRPr="004B5D67" w:rsidRDefault="004B5D67" w:rsidP="004B5D67">
            <w:pPr>
              <w:ind w:hanging="33"/>
            </w:pPr>
            <w:r w:rsidRPr="004B5D67">
              <w:t>4</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1.12.Особенности проектирования малых садов</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Особенности проектирования малых садов на объектах озеленения различного функционального назначения.</w:t>
            </w:r>
          </w:p>
          <w:p w:rsidR="004B5D67" w:rsidRPr="004B5D67" w:rsidRDefault="004B5D67" w:rsidP="004B5D67">
            <w:pPr>
              <w:ind w:firstLine="25"/>
            </w:pPr>
            <w:r w:rsidRPr="004B5D67">
              <w:t>2. Пространственная структура композиции в условиях малого сада.</w:t>
            </w:r>
          </w:p>
          <w:p w:rsidR="004B5D67" w:rsidRPr="004B5D67" w:rsidRDefault="004B5D67" w:rsidP="004B5D67">
            <w:pPr>
              <w:ind w:firstLine="25"/>
            </w:pPr>
            <w:r w:rsidRPr="004B5D67">
              <w:t>3. Обзор аналогов проектирования малых садов различных эпох и стилевых направлений.</w:t>
            </w:r>
          </w:p>
          <w:p w:rsidR="004B5D67" w:rsidRPr="004B5D67" w:rsidRDefault="004B5D67" w:rsidP="004B5D67">
            <w:pPr>
              <w:ind w:firstLine="25"/>
            </w:pPr>
            <w:r w:rsidRPr="004B5D67">
              <w:t>4. Современные  малые сады. Обзор и анализ планировки современных малых садов. Решение пространства при проектировании участка малого сада.</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p w:rsidR="004B5D67" w:rsidRPr="004B5D67" w:rsidRDefault="004B5D67" w:rsidP="004B5D67">
            <w:r w:rsidRPr="004B5D67">
              <w:t>3</w:t>
            </w:r>
          </w:p>
          <w:p w:rsidR="004B5D67" w:rsidRPr="004B5D67" w:rsidRDefault="004B5D67" w:rsidP="004B5D67"/>
          <w:p w:rsidR="004B5D67" w:rsidRPr="004B5D67" w:rsidRDefault="004B5D67" w:rsidP="004B5D67">
            <w:r w:rsidRPr="004B5D67">
              <w:t>3</w:t>
            </w:r>
          </w:p>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1.13. Разновидность малых садов и технологии их устройства</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14</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Сады со сложным  рельефом. Террасирование, укрепление откосов.</w:t>
            </w:r>
          </w:p>
          <w:p w:rsidR="004B5D67" w:rsidRPr="004B5D67" w:rsidRDefault="004B5D67" w:rsidP="004B5D67">
            <w:pPr>
              <w:ind w:firstLine="25"/>
            </w:pPr>
            <w:r w:rsidRPr="004B5D67">
              <w:t>2. Лес, горы, как исходные условия для проектирования малого сада.</w:t>
            </w:r>
          </w:p>
          <w:p w:rsidR="004B5D67" w:rsidRPr="004B5D67" w:rsidRDefault="004B5D67" w:rsidP="004B5D67">
            <w:pPr>
              <w:ind w:firstLine="25"/>
            </w:pPr>
            <w:r w:rsidRPr="004B5D67">
              <w:t>3. Утилитарные и  сельские сады: сад пряных  и лекарственных трав, декоративный огород, плодовый сад.</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Разработка концепции  благоустройства (эскиз генплана) по темам: «Сад в лесу», «Сад на склоне».</w:t>
            </w:r>
          </w:p>
          <w:p w:rsidR="004B5D67" w:rsidRPr="004B5D67" w:rsidRDefault="004B5D67" w:rsidP="004B5D67">
            <w:pPr>
              <w:ind w:firstLine="25"/>
            </w:pPr>
            <w:r w:rsidRPr="004B5D67">
              <w:t>2. Разработка эскизов  малых архитектурных форм, особенности технологии их устройства для  дизайна  малого сада.</w:t>
            </w:r>
          </w:p>
        </w:tc>
        <w:tc>
          <w:tcPr>
            <w:tcW w:w="1050" w:type="dxa"/>
            <w:shd w:val="clear" w:color="auto" w:fill="FFFFFF"/>
          </w:tcPr>
          <w:p w:rsidR="004B5D67" w:rsidRPr="004B5D67" w:rsidRDefault="004B5D67" w:rsidP="004B5D67">
            <w:pPr>
              <w:ind w:hanging="33"/>
            </w:pPr>
            <w:r w:rsidRPr="004B5D67">
              <w:t>8</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1.14. Изыскательские работы при проектировании малого сада.</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Выполнение ситуационного плана с учетом изучения рельефа местности, местоположения объекта, имеющейся и окружающей застройки, освещенности, визуальных связей и наличием ценных природных компонентов малого сада.</w:t>
            </w:r>
          </w:p>
          <w:p w:rsidR="004B5D67" w:rsidRPr="004B5D67" w:rsidRDefault="004B5D67" w:rsidP="004B5D67">
            <w:pPr>
              <w:ind w:firstLine="25"/>
            </w:pPr>
            <w:r w:rsidRPr="004B5D67">
              <w:t>2. Анализ почвогрунтов, выявление уровня грунтовых вод, съёмка габаритов на территории малого сада.</w:t>
            </w:r>
          </w:p>
          <w:p w:rsidR="004B5D67" w:rsidRPr="004B5D67" w:rsidRDefault="004B5D67" w:rsidP="004B5D67">
            <w:pPr>
              <w:ind w:firstLine="25"/>
            </w:pPr>
            <w:r w:rsidRPr="004B5D67">
              <w:t>3. Общая стилистика и назначение объекта.</w:t>
            </w:r>
          </w:p>
          <w:p w:rsidR="004B5D67" w:rsidRPr="004B5D67" w:rsidRDefault="004B5D67" w:rsidP="004B5D67">
            <w:pPr>
              <w:ind w:firstLine="25"/>
            </w:pPr>
            <w:r w:rsidRPr="004B5D67">
              <w:t xml:space="preserve">4. Исходные данные для проектирования частного землевладения. Задание на </w:t>
            </w:r>
            <w:r w:rsidRPr="004B5D67">
              <w:lastRenderedPageBreak/>
              <w:t>проектирование.</w:t>
            </w:r>
          </w:p>
          <w:p w:rsidR="004B5D67" w:rsidRPr="004B5D67" w:rsidRDefault="004B5D67" w:rsidP="004B5D67">
            <w:pPr>
              <w:ind w:firstLine="25"/>
            </w:pPr>
            <w:r w:rsidRPr="004B5D67">
              <w:t>5. Фото фиксация территории малого сада, как один из этапов определения исходных данных современного состояния территории.</w:t>
            </w:r>
          </w:p>
        </w:tc>
        <w:tc>
          <w:tcPr>
            <w:tcW w:w="1050" w:type="dxa"/>
            <w:shd w:val="clear" w:color="auto" w:fill="FFFFFF"/>
          </w:tcPr>
          <w:p w:rsidR="004B5D67" w:rsidRPr="004B5D67" w:rsidRDefault="004B5D67" w:rsidP="004B5D67">
            <w:pPr>
              <w:ind w:hanging="33"/>
            </w:pPr>
            <w:r w:rsidRPr="004B5D67">
              <w:lastRenderedPageBreak/>
              <w:t>6</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p w:rsidR="004B5D67" w:rsidRPr="004B5D67" w:rsidRDefault="004B5D67" w:rsidP="004B5D67"/>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p w:rsidR="004B5D67" w:rsidRPr="004B5D67" w:rsidRDefault="004B5D67" w:rsidP="004B5D67">
            <w:r w:rsidRPr="004B5D67">
              <w:lastRenderedPageBreak/>
              <w:t>2</w:t>
            </w:r>
          </w:p>
          <w:p w:rsidR="004B5D67" w:rsidRPr="004B5D67" w:rsidRDefault="004B5D67" w:rsidP="004B5D67"/>
          <w:p w:rsidR="004B5D67" w:rsidRPr="004B5D67" w:rsidRDefault="004B5D67" w:rsidP="004B5D67">
            <w:r w:rsidRPr="004B5D67">
              <w:t>2</w:t>
            </w:r>
          </w:p>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lastRenderedPageBreak/>
              <w:t xml:space="preserve">Тема 1.15. Этапы проектирования. Разработка дизайн-проекта  малого сада. </w:t>
            </w:r>
          </w:p>
          <w:p w:rsidR="004B5D67" w:rsidRPr="004B5D67" w:rsidRDefault="004B5D67" w:rsidP="004B5D67">
            <w:pPr>
              <w:ind w:firstLine="0"/>
              <w:rPr>
                <w:rFonts w:eastAsia="Calibri"/>
              </w:rPr>
            </w:pPr>
            <w:r w:rsidRPr="004B5D67">
              <w:rPr>
                <w:rFonts w:eastAsia="Calibri"/>
              </w:rPr>
              <w:t>Поиск композиционного решения</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18</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Этапы проектирования территорий частных садов.</w:t>
            </w:r>
          </w:p>
          <w:p w:rsidR="004B5D67" w:rsidRPr="004B5D67" w:rsidRDefault="004B5D67" w:rsidP="004B5D67">
            <w:pPr>
              <w:ind w:firstLine="25"/>
            </w:pPr>
            <w:r w:rsidRPr="004B5D67">
              <w:t>2. Форма и пропорции. Дизайн проблемных участков.</w:t>
            </w:r>
          </w:p>
          <w:p w:rsidR="004B5D67" w:rsidRPr="004B5D67" w:rsidRDefault="004B5D67" w:rsidP="004B5D67">
            <w:pPr>
              <w:ind w:firstLine="25"/>
            </w:pPr>
            <w:r w:rsidRPr="004B5D67">
              <w:t>3. Формы садов: треугольная,  прямоугольная, угловые и Г-образные сады, широкие короткие сады, длинные узкие сады.</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Разработка эскиза озеленения и благоустройства садов различных форм (треугольная,  прямоугольная, угловые и Г-образные сады, широкие короткие сады, длинные и узкие сады).</w:t>
            </w:r>
          </w:p>
        </w:tc>
        <w:tc>
          <w:tcPr>
            <w:tcW w:w="1050" w:type="dxa"/>
            <w:shd w:val="clear" w:color="auto" w:fill="FFFFFF"/>
          </w:tcPr>
          <w:p w:rsidR="004B5D67" w:rsidRPr="004B5D67" w:rsidRDefault="004B5D67" w:rsidP="004B5D67">
            <w:pPr>
              <w:ind w:hanging="33"/>
            </w:pPr>
            <w:r w:rsidRPr="004B5D67">
              <w:t>12</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1.16. Элементы садового дизайна. Подбор материалов</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Элементы декора и садовая мебель.</w:t>
            </w:r>
          </w:p>
          <w:p w:rsidR="004B5D67" w:rsidRPr="004B5D67" w:rsidRDefault="004B5D67" w:rsidP="004B5D67">
            <w:pPr>
              <w:ind w:firstLine="25"/>
            </w:pPr>
            <w:r w:rsidRPr="004B5D67">
              <w:t>2. Мощения различных видов.</w:t>
            </w:r>
          </w:p>
          <w:p w:rsidR="004B5D67" w:rsidRPr="004B5D67" w:rsidRDefault="004B5D67" w:rsidP="004B5D67">
            <w:pPr>
              <w:ind w:firstLine="25"/>
            </w:pPr>
            <w:r w:rsidRPr="004B5D67">
              <w:t>3. Малые архитектурные формы.</w:t>
            </w:r>
          </w:p>
          <w:p w:rsidR="004B5D67" w:rsidRPr="004B5D67" w:rsidRDefault="004B5D67" w:rsidP="004B5D67">
            <w:pPr>
              <w:ind w:firstLine="25"/>
            </w:pPr>
            <w:r w:rsidRPr="004B5D67">
              <w:t>4. Подбор декоративных форм, величины и фактуры древесной и кустарниковой растительности.</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Разработка эскизов нескольких видов элементов дизайна для оформления сада (светильники, водное сооружение, кормушка для птиц и т.д.).</w:t>
            </w:r>
          </w:p>
        </w:tc>
        <w:tc>
          <w:tcPr>
            <w:tcW w:w="1050" w:type="dxa"/>
            <w:shd w:val="clear" w:color="auto" w:fill="FFFFFF"/>
          </w:tcPr>
          <w:p w:rsidR="004B5D67" w:rsidRPr="004B5D67" w:rsidRDefault="004B5D67" w:rsidP="004B5D67">
            <w:pPr>
              <w:ind w:hanging="33"/>
            </w:pPr>
            <w:r w:rsidRPr="004B5D67">
              <w:t>10</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1.17. Презентация проекта</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8</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Состав чертежей при проектировании частных садов.</w:t>
            </w:r>
          </w:p>
          <w:p w:rsidR="004B5D67" w:rsidRPr="004B5D67" w:rsidRDefault="004B5D67" w:rsidP="004B5D67">
            <w:pPr>
              <w:ind w:firstLine="25"/>
            </w:pPr>
            <w:r w:rsidRPr="004B5D67">
              <w:t>2. Чертежи проектов в различных компьютерных программах.</w:t>
            </w:r>
          </w:p>
          <w:p w:rsidR="004B5D67" w:rsidRPr="004B5D67" w:rsidRDefault="004B5D67" w:rsidP="004B5D67">
            <w:pPr>
              <w:ind w:firstLine="25"/>
            </w:pPr>
            <w:r w:rsidRPr="004B5D67">
              <w:t>3. Фильм-презентация малого сада.</w:t>
            </w:r>
          </w:p>
        </w:tc>
        <w:tc>
          <w:tcPr>
            <w:tcW w:w="1050" w:type="dxa"/>
            <w:shd w:val="clear" w:color="auto" w:fill="FFFFFF"/>
          </w:tcPr>
          <w:p w:rsidR="004B5D67" w:rsidRPr="004B5D67" w:rsidRDefault="004B5D67" w:rsidP="004B5D67">
            <w:pPr>
              <w:ind w:hanging="33"/>
            </w:pPr>
            <w:r w:rsidRPr="004B5D67">
              <w:t>2</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Создание фильма-презентации проекта  малого сада для демонстрации заказчику, для  пополнения банка данных проектов малых садов.</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1.18. Технологии содержания малых садов</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Подбор системы полива на территории малого сада.</w:t>
            </w:r>
          </w:p>
          <w:p w:rsidR="004B5D67" w:rsidRPr="004B5D67" w:rsidRDefault="004B5D67" w:rsidP="004B5D67">
            <w:pPr>
              <w:ind w:firstLine="25"/>
            </w:pPr>
            <w:r w:rsidRPr="004B5D67">
              <w:t>2. Составление таблиц рекомендаций  ухода за малым садом.</w:t>
            </w:r>
          </w:p>
          <w:p w:rsidR="004B5D67" w:rsidRPr="004B5D67" w:rsidRDefault="004B5D67" w:rsidP="004B5D67">
            <w:pPr>
              <w:ind w:firstLine="25"/>
            </w:pPr>
            <w:r w:rsidRPr="004B5D67">
              <w:t>3. Авторский надзор за воплощением проекта малого сада в натуре.</w:t>
            </w:r>
          </w:p>
          <w:p w:rsidR="004B5D67" w:rsidRPr="004B5D67" w:rsidRDefault="004B5D67" w:rsidP="004B5D67">
            <w:pPr>
              <w:ind w:firstLine="25"/>
            </w:pPr>
            <w:r w:rsidRPr="004B5D67">
              <w:t>4. Договор на обслуживание и уход за малым садом.</w:t>
            </w:r>
          </w:p>
          <w:p w:rsidR="004B5D67" w:rsidRPr="004B5D67" w:rsidRDefault="004B5D67" w:rsidP="004B5D67">
            <w:pPr>
              <w:ind w:firstLine="25"/>
            </w:pPr>
            <w:r w:rsidRPr="004B5D67">
              <w:lastRenderedPageBreak/>
              <w:t>5. Соблюдение гарантийных обязательств на проектные и строительные работы в соответствии с составленным договором.</w:t>
            </w:r>
          </w:p>
        </w:tc>
        <w:tc>
          <w:tcPr>
            <w:tcW w:w="1050" w:type="dxa"/>
            <w:shd w:val="clear" w:color="auto" w:fill="FFFFFF"/>
          </w:tcPr>
          <w:p w:rsidR="004B5D67" w:rsidRPr="004B5D67" w:rsidRDefault="004B5D67" w:rsidP="004B5D67">
            <w:pPr>
              <w:ind w:hanging="33"/>
            </w:pPr>
            <w:r w:rsidRPr="004B5D67">
              <w:lastRenderedPageBreak/>
              <w:t>4</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lastRenderedPageBreak/>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Составление технологических карт по уходу за малым садом.</w:t>
            </w:r>
          </w:p>
        </w:tc>
        <w:tc>
          <w:tcPr>
            <w:tcW w:w="1050" w:type="dxa"/>
            <w:shd w:val="clear" w:color="auto" w:fill="FFFFFF"/>
          </w:tcPr>
          <w:p w:rsidR="004B5D67" w:rsidRPr="004B5D67" w:rsidRDefault="004B5D67" w:rsidP="004B5D67">
            <w:pPr>
              <w:ind w:hanging="33"/>
            </w:pPr>
            <w:r w:rsidRPr="004B5D67">
              <w:t>2</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1.19. Состав и свойства почв</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12</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Происхождение и состав минеральной и органической части почвы.</w:t>
            </w:r>
          </w:p>
          <w:p w:rsidR="004B5D67" w:rsidRPr="004B5D67" w:rsidRDefault="004B5D67" w:rsidP="004B5D67">
            <w:pPr>
              <w:ind w:firstLine="25"/>
            </w:pPr>
            <w:r w:rsidRPr="004B5D67">
              <w:t xml:space="preserve">2. Физические свойства почв.  </w:t>
            </w:r>
          </w:p>
          <w:p w:rsidR="004B5D67" w:rsidRPr="004B5D67" w:rsidRDefault="004B5D67" w:rsidP="004B5D67">
            <w:pPr>
              <w:ind w:firstLine="25"/>
            </w:pPr>
            <w:r w:rsidRPr="004B5D67">
              <w:t xml:space="preserve">3. Химические свойства почвы и ее плодородие.  </w:t>
            </w:r>
          </w:p>
          <w:p w:rsidR="004B5D67" w:rsidRPr="004B5D67" w:rsidRDefault="004B5D67" w:rsidP="004B5D67">
            <w:pPr>
              <w:ind w:firstLine="25"/>
            </w:pPr>
            <w:r w:rsidRPr="004B5D67">
              <w:t>4. Почвогрунты городов и населенных пунктов. Заменители почвы. Земляные смеси для закрытого грунта.</w:t>
            </w:r>
          </w:p>
        </w:tc>
        <w:tc>
          <w:tcPr>
            <w:tcW w:w="1050" w:type="dxa"/>
            <w:shd w:val="clear" w:color="auto" w:fill="FFFFFF"/>
          </w:tcPr>
          <w:p w:rsidR="004B5D67" w:rsidRPr="004B5D67" w:rsidRDefault="004B5D67" w:rsidP="004B5D67">
            <w:pPr>
              <w:ind w:hanging="33"/>
            </w:pPr>
            <w:r w:rsidRPr="004B5D67">
              <w:t>12</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1.20. Технологические процессы по  улучшению структуры и питательных свойств почвы при создании цветочно-декоративных, кустарниковых и древесных комплексов в садово-парковом и ландшафтном строительстве</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Анализ потребности в изменении структуры и качества почв региона.</w:t>
            </w:r>
          </w:p>
          <w:p w:rsidR="004B5D67" w:rsidRPr="004B5D67" w:rsidRDefault="004B5D67" w:rsidP="004B5D67">
            <w:pPr>
              <w:ind w:firstLine="25"/>
            </w:pPr>
            <w:r w:rsidRPr="004B5D67">
              <w:t>2. Нормы внесения органических удобрений под декоративные растения на объектах садово-паркового и ландшафтного строительства.</w:t>
            </w:r>
          </w:p>
          <w:p w:rsidR="004B5D67" w:rsidRPr="004B5D67" w:rsidRDefault="004B5D67" w:rsidP="004B5D67">
            <w:pPr>
              <w:ind w:firstLine="25"/>
            </w:pPr>
            <w:r w:rsidRPr="004B5D67">
              <w:t>3. Нормы внесения минеральных удобрений под декоративные растения на объектах садово-паркового и ландшафтного строительства.</w:t>
            </w:r>
          </w:p>
          <w:p w:rsidR="004B5D67" w:rsidRPr="004B5D67" w:rsidRDefault="004B5D67" w:rsidP="004B5D67">
            <w:pPr>
              <w:ind w:firstLine="25"/>
            </w:pPr>
            <w:r w:rsidRPr="004B5D67">
              <w:t>4. Химическая мелиорация почв на объектах садово-паркового и ландшафтного строительства.</w:t>
            </w:r>
          </w:p>
          <w:p w:rsidR="004B5D67" w:rsidRPr="004B5D67" w:rsidRDefault="004B5D67" w:rsidP="004B5D67">
            <w:pPr>
              <w:ind w:firstLine="25"/>
            </w:pPr>
            <w:r w:rsidRPr="004B5D67">
              <w:t>5. Системы внесения удобрений в открытом и закрытом грунтах.</w:t>
            </w:r>
          </w:p>
        </w:tc>
        <w:tc>
          <w:tcPr>
            <w:tcW w:w="1050" w:type="dxa"/>
            <w:shd w:val="clear" w:color="auto" w:fill="FFFFFF"/>
          </w:tcPr>
          <w:p w:rsidR="004B5D67" w:rsidRPr="004B5D67" w:rsidRDefault="004B5D67" w:rsidP="004B5D67">
            <w:pPr>
              <w:ind w:hanging="33"/>
            </w:pPr>
            <w:r w:rsidRPr="004B5D67">
              <w:t>8</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Расчет норм внесения различных видов органических удобрений и сидеральных культур под многолетние цветочно-декоративные растения открытого грунта.</w:t>
            </w:r>
          </w:p>
          <w:p w:rsidR="004B5D67" w:rsidRPr="004B5D67" w:rsidRDefault="004B5D67" w:rsidP="004B5D67">
            <w:pPr>
              <w:ind w:firstLine="25"/>
            </w:pPr>
            <w:r w:rsidRPr="004B5D67">
              <w:t>2. Расчет норм внесения различных видов минеральных удобрений под однолетние и многолетние цветочно-декоративные растения открытого и закрытого грунта в различные периоды вегетации.</w:t>
            </w:r>
          </w:p>
          <w:p w:rsidR="004B5D67" w:rsidRPr="004B5D67" w:rsidRDefault="004B5D67" w:rsidP="004B5D67">
            <w:pPr>
              <w:ind w:firstLine="25"/>
            </w:pPr>
            <w:r w:rsidRPr="004B5D67">
              <w:t>3. Подбор  технологий известкования кислых почв с подбором известковых материалов.</w:t>
            </w:r>
          </w:p>
        </w:tc>
        <w:tc>
          <w:tcPr>
            <w:tcW w:w="1050" w:type="dxa"/>
            <w:shd w:val="clear" w:color="auto" w:fill="FFFFFF"/>
          </w:tcPr>
          <w:p w:rsidR="004B5D67" w:rsidRPr="004B5D67" w:rsidRDefault="004B5D67" w:rsidP="004B5D67">
            <w:pPr>
              <w:ind w:hanging="33"/>
            </w:pPr>
            <w:r w:rsidRPr="004B5D67">
              <w:t>8</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1.21.</w:t>
            </w:r>
          </w:p>
          <w:p w:rsidR="004B5D67" w:rsidRPr="004B5D67" w:rsidRDefault="004B5D67" w:rsidP="004B5D67">
            <w:pPr>
              <w:ind w:firstLine="0"/>
              <w:rPr>
                <w:rFonts w:eastAsia="Calibri"/>
              </w:rPr>
            </w:pPr>
            <w:r w:rsidRPr="004B5D67">
              <w:rPr>
                <w:rFonts w:eastAsia="Calibri"/>
              </w:rPr>
              <w:t>Технологии составления таблиц севооборотов,  мероприятий по защите почв от эрозии, борьбы с сорной растительностью</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10</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Факторы жизни растений и законы земледелия, плодородие почв как условие жизнедеятельности растения.</w:t>
            </w:r>
          </w:p>
          <w:p w:rsidR="004B5D67" w:rsidRPr="004B5D67" w:rsidRDefault="004B5D67" w:rsidP="004B5D67">
            <w:pPr>
              <w:ind w:firstLine="25"/>
            </w:pPr>
            <w:r w:rsidRPr="004B5D67">
              <w:t>2. Сорные растения и борьба с ними.</w:t>
            </w:r>
          </w:p>
          <w:p w:rsidR="004B5D67" w:rsidRPr="004B5D67" w:rsidRDefault="004B5D67" w:rsidP="004B5D67">
            <w:pPr>
              <w:ind w:firstLine="25"/>
            </w:pPr>
            <w:r w:rsidRPr="004B5D67">
              <w:t>3. Севообороты.</w:t>
            </w:r>
          </w:p>
          <w:p w:rsidR="004B5D67" w:rsidRPr="004B5D67" w:rsidRDefault="004B5D67" w:rsidP="004B5D67">
            <w:pPr>
              <w:ind w:firstLine="25"/>
            </w:pPr>
            <w:r w:rsidRPr="004B5D67">
              <w:t>4. Обработка почв.</w:t>
            </w:r>
          </w:p>
          <w:p w:rsidR="004B5D67" w:rsidRPr="004B5D67" w:rsidRDefault="004B5D67" w:rsidP="004B5D67">
            <w:pPr>
              <w:ind w:firstLine="25"/>
            </w:pPr>
            <w:r w:rsidRPr="004B5D67">
              <w:lastRenderedPageBreak/>
              <w:t>5. Эрозия почвы и меры борьбы с ней</w:t>
            </w:r>
          </w:p>
        </w:tc>
        <w:tc>
          <w:tcPr>
            <w:tcW w:w="1050" w:type="dxa"/>
            <w:shd w:val="clear" w:color="auto" w:fill="FFFFFF"/>
          </w:tcPr>
          <w:p w:rsidR="004B5D67" w:rsidRPr="004B5D67" w:rsidRDefault="004B5D67" w:rsidP="004B5D67">
            <w:pPr>
              <w:ind w:hanging="33"/>
            </w:pPr>
            <w:r w:rsidRPr="004B5D67">
              <w:lastRenderedPageBreak/>
              <w:t>4</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lastRenderedPageBreak/>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Определение сорных растений и деление их на биологические группы.</w:t>
            </w:r>
          </w:p>
          <w:p w:rsidR="004B5D67" w:rsidRPr="004B5D67" w:rsidRDefault="004B5D67" w:rsidP="004B5D67">
            <w:pPr>
              <w:ind w:firstLine="25"/>
            </w:pPr>
            <w:r w:rsidRPr="004B5D67">
              <w:t>2. Составление схем севооборотов и ротационных таблиц.</w:t>
            </w:r>
          </w:p>
          <w:p w:rsidR="004B5D67" w:rsidRPr="004B5D67" w:rsidRDefault="004B5D67" w:rsidP="004B5D67">
            <w:pPr>
              <w:ind w:firstLine="25"/>
            </w:pPr>
            <w:r w:rsidRPr="004B5D67">
              <w:t>3. Подбор основной и поверхностной обработки почвы для различных видов цветочно-декоративных культур.</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D9D9D9"/>
          </w:tcPr>
          <w:p w:rsidR="004B5D67" w:rsidRPr="004B5D67" w:rsidRDefault="004B5D67" w:rsidP="004B5D67"/>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 xml:space="preserve">Тема 1.22. </w:t>
            </w:r>
          </w:p>
          <w:p w:rsidR="004B5D67" w:rsidRPr="004B5D67" w:rsidRDefault="004B5D67" w:rsidP="004B5D67">
            <w:pPr>
              <w:ind w:firstLine="0"/>
              <w:rPr>
                <w:rFonts w:eastAsia="Calibri"/>
              </w:rPr>
            </w:pPr>
            <w:r w:rsidRPr="004B5D67">
              <w:rPr>
                <w:rFonts w:eastAsia="Calibri"/>
              </w:rPr>
              <w:t>Технологические процессы агротехнических работ на объектах озеленения</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8</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Машины и механизмы, предназначенные для основной обработки почвы на объектах садово-паркового и ландшафтного строительства.</w:t>
            </w:r>
          </w:p>
          <w:p w:rsidR="004B5D67" w:rsidRPr="004B5D67" w:rsidRDefault="004B5D67" w:rsidP="004B5D67">
            <w:pPr>
              <w:ind w:firstLine="25"/>
            </w:pPr>
            <w:r w:rsidRPr="004B5D67">
              <w:t>2. Машины и механизмы, предназначенные для поверхностной обработки почвы на объектах садово-паркового и ландшафтного строительства.</w:t>
            </w:r>
          </w:p>
        </w:tc>
        <w:tc>
          <w:tcPr>
            <w:tcW w:w="1050" w:type="dxa"/>
            <w:shd w:val="clear" w:color="auto" w:fill="FFFFFF"/>
          </w:tcPr>
          <w:p w:rsidR="004B5D67" w:rsidRPr="004B5D67" w:rsidRDefault="004B5D67" w:rsidP="004B5D67">
            <w:pPr>
              <w:ind w:hanging="33"/>
            </w:pPr>
            <w:r w:rsidRPr="004B5D67">
              <w:t>8</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1.23. Технология получения и обработки информации</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44</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Технология работы с источниками информации профессиональной направленности.</w:t>
            </w:r>
          </w:p>
          <w:p w:rsidR="004B5D67" w:rsidRPr="004B5D67" w:rsidRDefault="004B5D67" w:rsidP="004B5D67">
            <w:pPr>
              <w:ind w:firstLine="25"/>
              <w:rPr>
                <w:lang w:val="en-US"/>
              </w:rPr>
            </w:pPr>
            <w:r w:rsidRPr="004B5D67">
              <w:rPr>
                <w:lang w:val="en-US"/>
              </w:rPr>
              <w:t xml:space="preserve">2. </w:t>
            </w:r>
            <w:r w:rsidRPr="004B5D67">
              <w:t>Основные</w:t>
            </w:r>
            <w:r w:rsidRPr="004B5D67">
              <w:rPr>
                <w:lang w:val="en-US"/>
              </w:rPr>
              <w:t xml:space="preserve"> </w:t>
            </w:r>
            <w:r w:rsidRPr="004B5D67">
              <w:t>программы</w:t>
            </w:r>
            <w:r w:rsidRPr="004B5D67">
              <w:rPr>
                <w:lang w:val="en-US"/>
              </w:rPr>
              <w:t xml:space="preserve"> Microsoft Office: Word, Excel, Power Point.</w:t>
            </w:r>
          </w:p>
          <w:p w:rsidR="004B5D67" w:rsidRPr="004B5D67" w:rsidRDefault="004B5D67" w:rsidP="004B5D67">
            <w:pPr>
              <w:ind w:firstLine="25"/>
            </w:pPr>
            <w:r w:rsidRPr="004B5D67">
              <w:t>3. Обзор информационных технологий и вычислительных систем в садово-парковом хозяйстве. Необходимость внедрения современных информационных технологий в отрасль. Проблемы информатизации садово-паркового хозяйства.</w:t>
            </w:r>
          </w:p>
          <w:p w:rsidR="004B5D67" w:rsidRPr="004B5D67" w:rsidRDefault="004B5D67" w:rsidP="004B5D67">
            <w:pPr>
              <w:ind w:firstLine="25"/>
            </w:pPr>
            <w:r w:rsidRPr="004B5D67">
              <w:t>4. Средства телекоммуникационного обмена. Internet-службы: Word Wide Web, электронная почта, телеконференции. Web-серверы отрасли.</w:t>
            </w:r>
          </w:p>
        </w:tc>
        <w:tc>
          <w:tcPr>
            <w:tcW w:w="1050" w:type="dxa"/>
            <w:shd w:val="clear" w:color="auto" w:fill="FFFFFF"/>
          </w:tcPr>
          <w:p w:rsidR="004B5D67" w:rsidRPr="004B5D67" w:rsidRDefault="004B5D67" w:rsidP="004B5D67">
            <w:pPr>
              <w:ind w:hanging="33"/>
            </w:pPr>
            <w:r w:rsidRPr="004B5D67">
              <w:t>14</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p w:rsidR="004B5D67" w:rsidRPr="004B5D67" w:rsidRDefault="004B5D67" w:rsidP="004B5D67"/>
          <w:p w:rsidR="004B5D67" w:rsidRPr="004B5D67" w:rsidRDefault="004B5D67" w:rsidP="004B5D67"/>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Поиск профессиональной информации и способы ее систематизации.</w:t>
            </w:r>
          </w:p>
          <w:p w:rsidR="004B5D67" w:rsidRPr="004B5D67" w:rsidRDefault="004B5D67" w:rsidP="004B5D67">
            <w:pPr>
              <w:ind w:firstLine="25"/>
            </w:pPr>
            <w:r w:rsidRPr="004B5D67">
              <w:t>2. Создание информационного банка и работа с базами данных.</w:t>
            </w:r>
          </w:p>
          <w:p w:rsidR="004B5D67" w:rsidRPr="004B5D67" w:rsidRDefault="004B5D67" w:rsidP="004B5D67">
            <w:pPr>
              <w:ind w:firstLine="25"/>
              <w:rPr>
                <w:lang w:val="en-US"/>
              </w:rPr>
            </w:pPr>
            <w:r w:rsidRPr="004B5D67">
              <w:rPr>
                <w:lang w:val="en-US"/>
              </w:rPr>
              <w:t xml:space="preserve">3. </w:t>
            </w:r>
            <w:r w:rsidRPr="004B5D67">
              <w:t>Работыосновныхпрограмм</w:t>
            </w:r>
            <w:r w:rsidRPr="004B5D67">
              <w:rPr>
                <w:lang w:val="en-US"/>
              </w:rPr>
              <w:t xml:space="preserve"> Microsoft Office: Word, Excel, Power Point.</w:t>
            </w:r>
          </w:p>
          <w:p w:rsidR="004B5D67" w:rsidRPr="004B5D67" w:rsidRDefault="004B5D67" w:rsidP="004B5D67">
            <w:pPr>
              <w:ind w:firstLine="25"/>
            </w:pPr>
            <w:r w:rsidRPr="004B5D67">
              <w:t>Изучение принципов работы с программой Microsoft Excel применительно к задачам природопользования.</w:t>
            </w:r>
          </w:p>
          <w:p w:rsidR="004B5D67" w:rsidRPr="004B5D67" w:rsidRDefault="004B5D67" w:rsidP="004B5D67">
            <w:pPr>
              <w:ind w:firstLine="25"/>
            </w:pPr>
            <w:r w:rsidRPr="004B5D67">
              <w:t>4. Изучение принципов работы с компьютерными программами при решении производственных задач по проектированию различных садово-парковых объектов.</w:t>
            </w:r>
          </w:p>
        </w:tc>
        <w:tc>
          <w:tcPr>
            <w:tcW w:w="1050" w:type="dxa"/>
            <w:shd w:val="clear" w:color="auto" w:fill="FFFFFF"/>
          </w:tcPr>
          <w:p w:rsidR="004B5D67" w:rsidRPr="004B5D67" w:rsidRDefault="004B5D67" w:rsidP="004B5D67">
            <w:pPr>
              <w:ind w:hanging="33"/>
            </w:pPr>
            <w:r w:rsidRPr="004B5D67">
              <w:t>30</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1.24. Технологии профессионального общения</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14</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Коммуникативные навыки и коммуникативные барьеры. Уровни общения, типовые ситуации общения, позиции в общении.</w:t>
            </w:r>
          </w:p>
          <w:p w:rsidR="004B5D67" w:rsidRPr="004B5D67" w:rsidRDefault="004B5D67" w:rsidP="004B5D67">
            <w:pPr>
              <w:ind w:firstLine="25"/>
            </w:pPr>
            <w:r w:rsidRPr="004B5D67">
              <w:t>2. Стимулирование общения. Стрессоустойчивость</w:t>
            </w:r>
          </w:p>
        </w:tc>
        <w:tc>
          <w:tcPr>
            <w:tcW w:w="1050" w:type="dxa"/>
            <w:shd w:val="clear" w:color="auto" w:fill="FFFFFF"/>
          </w:tcPr>
          <w:p w:rsidR="004B5D67" w:rsidRPr="004B5D67" w:rsidRDefault="004B5D67" w:rsidP="004B5D67">
            <w:pPr>
              <w:ind w:hanging="33"/>
            </w:pPr>
            <w:r w:rsidRPr="004B5D67">
              <w:t>8</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 xml:space="preserve">1. Проведение группового тренинга по корректировке речевого поведения. Выполнение профилактических упражнений по поведению в стрессовых ситуациях. </w:t>
            </w:r>
          </w:p>
          <w:p w:rsidR="004B5D67" w:rsidRPr="004B5D67" w:rsidRDefault="004B5D67" w:rsidP="004B5D67">
            <w:pPr>
              <w:ind w:firstLine="25"/>
            </w:pPr>
            <w:r w:rsidRPr="004B5D67">
              <w:t>2. Создание схемы конструктивного взаимодействия с заказчиком.</w:t>
            </w:r>
          </w:p>
          <w:p w:rsidR="004B5D67" w:rsidRPr="004B5D67" w:rsidRDefault="004B5D67" w:rsidP="004B5D67">
            <w:pPr>
              <w:ind w:firstLine="25"/>
            </w:pPr>
            <w:r w:rsidRPr="004B5D67">
              <w:t>3. Проведение группового тренинга по повышению работоспособности средствами энергоэкономики.</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1.25.Технологии профессионального общения в кризисных ситуациях</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12</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 xml:space="preserve">1. Общая классификация барьеров в общении. Способы нейтрализации конфликтных факторов. </w:t>
            </w:r>
          </w:p>
          <w:p w:rsidR="004B5D67" w:rsidRPr="004B5D67" w:rsidRDefault="004B5D67" w:rsidP="004B5D67">
            <w:pPr>
              <w:ind w:firstLine="25"/>
            </w:pPr>
            <w:r w:rsidRPr="004B5D67">
              <w:t>2. Ведение дискуссии в профессиональном общении. Правила аргументации.</w:t>
            </w:r>
          </w:p>
        </w:tc>
        <w:tc>
          <w:tcPr>
            <w:tcW w:w="1050" w:type="dxa"/>
            <w:shd w:val="clear" w:color="auto" w:fill="FFFFFF"/>
          </w:tcPr>
          <w:p w:rsidR="004B5D67" w:rsidRPr="004B5D67" w:rsidRDefault="004B5D67" w:rsidP="004B5D67">
            <w:pPr>
              <w:ind w:hanging="33"/>
            </w:pPr>
            <w:r w:rsidRPr="004B5D67">
              <w:t>8</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Разрешения конфликтных ситуаций в профессиональном общении в ходе деловой игры</w:t>
            </w:r>
          </w:p>
          <w:p w:rsidR="004B5D67" w:rsidRPr="004B5D67" w:rsidRDefault="004B5D67" w:rsidP="004B5D67">
            <w:pPr>
              <w:ind w:firstLine="25"/>
            </w:pPr>
            <w:r w:rsidRPr="004B5D67">
              <w:t>2. Проведение группового тренинга по применению конструктивной критики,  техники постановки вопросов, аргументированию.</w:t>
            </w:r>
          </w:p>
        </w:tc>
        <w:tc>
          <w:tcPr>
            <w:tcW w:w="1050" w:type="dxa"/>
            <w:shd w:val="clear" w:color="auto" w:fill="FFFFFF"/>
          </w:tcPr>
          <w:p w:rsidR="004B5D67" w:rsidRPr="004B5D67" w:rsidRDefault="004B5D67" w:rsidP="004B5D67">
            <w:pPr>
              <w:ind w:hanging="33"/>
            </w:pPr>
            <w:r w:rsidRPr="004B5D67">
              <w:t>4</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1.26. Технологии консультирования в профессиональном общении</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14</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Правила ведения деловой беседы. Профессиональное слушание.</w:t>
            </w:r>
          </w:p>
          <w:p w:rsidR="004B5D67" w:rsidRPr="004B5D67" w:rsidRDefault="004B5D67" w:rsidP="004B5D67">
            <w:pPr>
              <w:ind w:firstLine="25"/>
            </w:pPr>
            <w:r w:rsidRPr="004B5D67">
              <w:t>2. Прием заказчиков, посетителей и общение с ними. Технология ведения деловых переговоров.</w:t>
            </w:r>
          </w:p>
        </w:tc>
        <w:tc>
          <w:tcPr>
            <w:tcW w:w="1050" w:type="dxa"/>
            <w:shd w:val="clear" w:color="auto" w:fill="FFFFFF"/>
          </w:tcPr>
          <w:p w:rsidR="004B5D67" w:rsidRPr="004B5D67" w:rsidRDefault="004B5D67" w:rsidP="004B5D67">
            <w:pPr>
              <w:ind w:hanging="33"/>
            </w:pPr>
            <w:r w:rsidRPr="004B5D67">
              <w:t>8</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 xml:space="preserve">1.   Разбор и анализ типовых ситуаций профессионального общения. </w:t>
            </w:r>
          </w:p>
          <w:p w:rsidR="004B5D67" w:rsidRPr="004B5D67" w:rsidRDefault="004B5D67" w:rsidP="004B5D67">
            <w:pPr>
              <w:ind w:firstLine="25"/>
            </w:pPr>
            <w:r w:rsidRPr="004B5D67">
              <w:t>2. Проведение профессионально-ориентированного консультирования заказчика. Консультирование способом деловой переписки.</w:t>
            </w:r>
          </w:p>
          <w:p w:rsidR="004B5D67" w:rsidRPr="004B5D67" w:rsidRDefault="004B5D67" w:rsidP="004B5D67">
            <w:pPr>
              <w:ind w:firstLine="25"/>
            </w:pPr>
            <w:r w:rsidRPr="004B5D67">
              <w:t>3. Проведение деловых переговоров по заключению коммерческого контракта или сделки.</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Экзамен</w:t>
            </w:r>
          </w:p>
        </w:tc>
        <w:tc>
          <w:tcPr>
            <w:tcW w:w="1050" w:type="dxa"/>
            <w:shd w:val="clear" w:color="auto" w:fill="FFFFFF"/>
          </w:tcPr>
          <w:p w:rsidR="004B5D67" w:rsidRPr="004B5D67" w:rsidRDefault="004B5D67" w:rsidP="004B5D67">
            <w:pPr>
              <w:ind w:hanging="33"/>
            </w:pPr>
          </w:p>
        </w:tc>
        <w:tc>
          <w:tcPr>
            <w:tcW w:w="1366" w:type="dxa"/>
            <w:shd w:val="clear" w:color="auto" w:fill="D9D9D9"/>
          </w:tcPr>
          <w:p w:rsidR="004B5D67" w:rsidRPr="004B5D67" w:rsidRDefault="004B5D67" w:rsidP="004B5D67"/>
        </w:tc>
      </w:tr>
      <w:tr w:rsidR="004B5D67" w:rsidRPr="004B5D67" w:rsidTr="004B5D67">
        <w:trPr>
          <w:trHeight w:val="3112"/>
        </w:trPr>
        <w:tc>
          <w:tcPr>
            <w:tcW w:w="12590" w:type="dxa"/>
            <w:gridSpan w:val="2"/>
            <w:shd w:val="clear" w:color="auto" w:fill="FFFFFF"/>
          </w:tcPr>
          <w:p w:rsidR="004B5D67" w:rsidRPr="004B5D67" w:rsidRDefault="004B5D67" w:rsidP="004B5D67">
            <w:pPr>
              <w:ind w:firstLine="25"/>
            </w:pPr>
            <w:r w:rsidRPr="004B5D67">
              <w:lastRenderedPageBreak/>
              <w:t>Обязательная аудиторная нагрузка к курсовому проекту</w:t>
            </w:r>
          </w:p>
          <w:p w:rsidR="004B5D67" w:rsidRPr="004B5D67" w:rsidRDefault="004B5D67" w:rsidP="004B5D67">
            <w:pPr>
              <w:ind w:firstLine="25"/>
            </w:pPr>
            <w:r w:rsidRPr="004B5D67">
              <w:t>Разработка плана благоустройства, реконструкции и озеленения городского бульвара</w:t>
            </w:r>
          </w:p>
          <w:p w:rsidR="004B5D67" w:rsidRPr="004B5D67" w:rsidRDefault="004B5D67" w:rsidP="004B5D67">
            <w:pPr>
              <w:ind w:firstLine="25"/>
            </w:pPr>
            <w:r w:rsidRPr="004B5D67">
              <w:t>Разработка плана благоустройства, реконструкции и озеленения городского сквера</w:t>
            </w:r>
          </w:p>
          <w:p w:rsidR="004B5D67" w:rsidRPr="004B5D67" w:rsidRDefault="004B5D67" w:rsidP="004B5D67">
            <w:pPr>
              <w:ind w:firstLine="25"/>
            </w:pPr>
            <w:r w:rsidRPr="004B5D67">
              <w:t>Разработка плана благоустройства, реконструкции и озеленения парка культуры и отдыха</w:t>
            </w:r>
          </w:p>
          <w:p w:rsidR="004B5D67" w:rsidRPr="004B5D67" w:rsidRDefault="004B5D67" w:rsidP="004B5D67">
            <w:pPr>
              <w:ind w:firstLine="25"/>
            </w:pPr>
            <w:r w:rsidRPr="004B5D67">
              <w:t>Разработка плана благоустройства, реконструкции и озеленения мемориального комплекса</w:t>
            </w:r>
          </w:p>
          <w:p w:rsidR="004B5D67" w:rsidRPr="004B5D67" w:rsidRDefault="004B5D67" w:rsidP="004B5D67">
            <w:pPr>
              <w:ind w:firstLine="25"/>
            </w:pPr>
            <w:r w:rsidRPr="004B5D67">
              <w:t>Разработка плана благоустройства, реконструкции и озеленения территории специализированного парка</w:t>
            </w:r>
          </w:p>
          <w:p w:rsidR="004B5D67" w:rsidRPr="004B5D67" w:rsidRDefault="004B5D67" w:rsidP="004B5D67">
            <w:pPr>
              <w:ind w:firstLine="25"/>
            </w:pPr>
            <w:r w:rsidRPr="004B5D67">
              <w:t>Разработка плана благоустройства, реконструкции и озеленения оздоровительного учреждения</w:t>
            </w:r>
          </w:p>
          <w:p w:rsidR="004B5D67" w:rsidRPr="004B5D67" w:rsidRDefault="004B5D67" w:rsidP="004B5D67">
            <w:pPr>
              <w:ind w:firstLine="25"/>
            </w:pPr>
            <w:r w:rsidRPr="004B5D67">
              <w:t>Разработка плана благоустройства, реконструкции и озеленения санаторно-курортного комплекса</w:t>
            </w:r>
          </w:p>
          <w:p w:rsidR="004B5D67" w:rsidRPr="004B5D67" w:rsidRDefault="004B5D67" w:rsidP="004B5D67">
            <w:pPr>
              <w:ind w:firstLine="25"/>
            </w:pPr>
            <w:r w:rsidRPr="004B5D67">
              <w:t>Разработка плана благоустройства, реконструкции и озеленения базы отдыха</w:t>
            </w:r>
          </w:p>
          <w:p w:rsidR="004B5D67" w:rsidRPr="004B5D67" w:rsidRDefault="004B5D67" w:rsidP="004B5D67">
            <w:pPr>
              <w:ind w:firstLine="25"/>
            </w:pPr>
            <w:r w:rsidRPr="004B5D67">
              <w:t>Разработка плана благоустройства, реконструкции и озеленения территории перед торговым центром</w:t>
            </w:r>
          </w:p>
          <w:p w:rsidR="004B5D67" w:rsidRPr="004B5D67" w:rsidRDefault="004B5D67" w:rsidP="004B5D67">
            <w:pPr>
              <w:ind w:firstLine="25"/>
            </w:pPr>
            <w:r w:rsidRPr="004B5D67">
              <w:t>Разработка плана благоустройства, реконструкции и озеленения территории административного комплекса</w:t>
            </w:r>
          </w:p>
        </w:tc>
        <w:tc>
          <w:tcPr>
            <w:tcW w:w="1050" w:type="dxa"/>
            <w:shd w:val="clear" w:color="auto" w:fill="FFFFFF"/>
          </w:tcPr>
          <w:p w:rsidR="004B5D67" w:rsidRPr="004B5D67" w:rsidRDefault="004B5D67" w:rsidP="004B5D67">
            <w:pPr>
              <w:ind w:hanging="33"/>
            </w:pPr>
            <w:r w:rsidRPr="004B5D67">
              <w:t>30</w:t>
            </w:r>
          </w:p>
        </w:tc>
        <w:tc>
          <w:tcPr>
            <w:tcW w:w="1366" w:type="dxa"/>
            <w:tcBorders>
              <w:bottom w:val="single" w:sz="4" w:space="0" w:color="auto"/>
            </w:tcBorders>
            <w:shd w:val="clear" w:color="auto" w:fill="D9D9D9"/>
          </w:tcPr>
          <w:p w:rsidR="004B5D67" w:rsidRPr="004B5D67" w:rsidRDefault="004B5D67" w:rsidP="004B5D67"/>
        </w:tc>
      </w:tr>
      <w:tr w:rsidR="004B5D67" w:rsidRPr="004B5D67" w:rsidTr="004B5D67">
        <w:trPr>
          <w:trHeight w:val="699"/>
        </w:trPr>
        <w:tc>
          <w:tcPr>
            <w:tcW w:w="12590" w:type="dxa"/>
            <w:gridSpan w:val="2"/>
            <w:shd w:val="clear" w:color="auto" w:fill="FFFFFF"/>
          </w:tcPr>
          <w:p w:rsidR="004B5D67" w:rsidRPr="004B5D67" w:rsidRDefault="004B5D67" w:rsidP="004B5D67">
            <w:pPr>
              <w:ind w:firstLine="25"/>
            </w:pPr>
            <w:r w:rsidRPr="004B5D67">
              <w:rPr>
                <w:rFonts w:eastAsia="Calibri"/>
              </w:rPr>
              <w:t>Самостоятельная работа при изучении раздела ПМ.</w:t>
            </w:r>
            <w:r w:rsidRPr="004B5D67">
              <w:t>03</w:t>
            </w:r>
          </w:p>
          <w:p w:rsidR="004B5D67" w:rsidRPr="004B5D67" w:rsidRDefault="004B5D67" w:rsidP="004B5D67">
            <w:pPr>
              <w:ind w:firstLine="25"/>
            </w:pPr>
            <w:r w:rsidRPr="004B5D67">
              <w:rPr>
                <w:rFonts w:eastAsia="Calibri"/>
              </w:rPr>
              <w:t>Тематика внеаудиторной самостоятельной работы:</w:t>
            </w:r>
          </w:p>
        </w:tc>
        <w:tc>
          <w:tcPr>
            <w:tcW w:w="1050" w:type="dxa"/>
            <w:shd w:val="clear" w:color="auto" w:fill="FFFFFF"/>
          </w:tcPr>
          <w:p w:rsidR="004B5D67" w:rsidRPr="004B5D67" w:rsidRDefault="004B5D67" w:rsidP="004B5D67">
            <w:pPr>
              <w:ind w:hanging="33"/>
            </w:pPr>
            <w:r w:rsidRPr="004B5D67">
              <w:t>120</w:t>
            </w:r>
          </w:p>
        </w:tc>
        <w:tc>
          <w:tcPr>
            <w:tcW w:w="1366" w:type="dxa"/>
            <w:vMerge w:val="restart"/>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Современные стили в садовом дизайне</w:t>
            </w:r>
          </w:p>
        </w:tc>
        <w:tc>
          <w:tcPr>
            <w:tcW w:w="1050" w:type="dxa"/>
            <w:shd w:val="clear" w:color="auto" w:fill="FFFFFF"/>
          </w:tcPr>
          <w:p w:rsidR="004B5D67" w:rsidRPr="004B5D67" w:rsidRDefault="004B5D67" w:rsidP="004B5D67">
            <w:pPr>
              <w:ind w:hanging="33"/>
            </w:pPr>
            <w:r w:rsidRPr="004B5D67">
              <w:t>4</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Современные работы ландшафтных дизайнеров</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Сады на крыше. Различные типы зданий и сооружений для устройства таких садов.</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Современные технологии в ландшафтном дизайне.</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Ассортимент материалов и конструкций дренажных устройств, пригодных для дорожных покрытий на   объектах ландшафтной архитектуры</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Применение  водных конструкций на объектах озеленения и их характеристика</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Ассортимент разнообразных типов и видов светильников для объектов ландшафтной архитектуры с   описанием их конструкций.</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Эскизы зарисовок МАФов</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Способы вынесения рисунка цветника в натуру</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Современные технологии устройства цветников</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Современные технологии ухода за цветочно-декоративными насаждениями</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Современные технологии устройства каменистых участков в саду</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lastRenderedPageBreak/>
              <w:t>Планирование малого сада и подготовка планировочного решения.</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Создание малого сада в существующих условиях: лес, горы</w:t>
            </w:r>
          </w:p>
        </w:tc>
        <w:tc>
          <w:tcPr>
            <w:tcW w:w="1050" w:type="dxa"/>
            <w:shd w:val="clear" w:color="auto" w:fill="FFFFFF"/>
          </w:tcPr>
          <w:p w:rsidR="004B5D67" w:rsidRPr="004B5D67" w:rsidRDefault="004B5D67" w:rsidP="004B5D67">
            <w:pPr>
              <w:ind w:hanging="33"/>
            </w:pPr>
            <w:r w:rsidRPr="004B5D67">
              <w:t>4</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Сад пряных и лекарственных трав</w:t>
            </w:r>
          </w:p>
        </w:tc>
        <w:tc>
          <w:tcPr>
            <w:tcW w:w="1050" w:type="dxa"/>
            <w:shd w:val="clear" w:color="auto" w:fill="FFFFFF"/>
          </w:tcPr>
          <w:p w:rsidR="004B5D67" w:rsidRPr="004B5D67" w:rsidRDefault="004B5D67" w:rsidP="004B5D67">
            <w:pPr>
              <w:ind w:hanging="33"/>
            </w:pPr>
            <w:r w:rsidRPr="004B5D67">
              <w:t>4</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Сады-артефакты, сады-инсоляции</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Композиционные решения малого сада</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Современные элементы садового дизайна в малом саду</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Современные материалы для устройства МАФ</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Презентационные материалы при проектировании участка</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Земляные смеси для закрытого грунта</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Способы противоэрозионных обработок почвы в Западной Сибири</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t>Виды  минеральных удобрений</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Удобрения для однолетних и многолетних цветочно-декоративных растений</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Растения - индикаторы</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 xml:space="preserve">Сорные растения и способы борьбы с ними. </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Применение малогабаритных машин и механизмов для выполнения работ в садово-парковом строительстве и хозяйстве</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Современные компьютерные программы для ландшафтного дизайна</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Применение компьютерных программ для работы ландшафтных дизайнеров</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Нахождение  в поисковых системах сети интернет готовых современных проектов озеленения малого сада с фотофиксацией, с этапами  выполнения работ на участке  и  конечным результатом  оформленного участка для монтирования фильма «От идеи до воплощения»</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Электронные коммуникации в профессиональной деятельности</w:t>
            </w:r>
          </w:p>
        </w:tc>
        <w:tc>
          <w:tcPr>
            <w:tcW w:w="1050" w:type="dxa"/>
            <w:shd w:val="clear" w:color="auto" w:fill="FFFFFF"/>
          </w:tcPr>
          <w:p w:rsidR="004B5D67" w:rsidRPr="004B5D67" w:rsidRDefault="004B5D67" w:rsidP="004B5D67">
            <w:pPr>
              <w:ind w:hanging="33"/>
            </w:pPr>
            <w:r w:rsidRPr="004B5D67">
              <w:t>4</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Современная структура интернета</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Основные способы защиты информации</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lastRenderedPageBreak/>
              <w:t>Функции Excel</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Основные этапы работы с базами данных</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Полезные Web ресурсы</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«Этика деловых взаимоотношений»: горизонтальные и вертикальные коммуникативные связи, уровни общения, типовые ситуации общения</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Особенности профессиональной позиции и стилей делового общения</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«Активное слушание»: технология корректных возражений, работа с отказом</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Общение. Технология ведения деловых переговоров</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Самостоятельная работа над курсовым проектом</w:t>
            </w:r>
          </w:p>
        </w:tc>
        <w:tc>
          <w:tcPr>
            <w:tcW w:w="1050" w:type="dxa"/>
            <w:shd w:val="clear" w:color="auto" w:fill="FFFFFF"/>
          </w:tcPr>
          <w:p w:rsidR="004B5D67" w:rsidRPr="004B5D67" w:rsidRDefault="004B5D67" w:rsidP="004B5D67">
            <w:pPr>
              <w:ind w:hanging="33"/>
            </w:pP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Ознакомление с Курсовым проектом, работа с учебно-справочной литературой</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Работа  с учебно-справочной литературой</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Выполнение эскизов зарисовок МАФ для курсового проекта</w:t>
            </w:r>
          </w:p>
        </w:tc>
        <w:tc>
          <w:tcPr>
            <w:tcW w:w="1050" w:type="dxa"/>
            <w:shd w:val="clear" w:color="auto" w:fill="FFFFFF"/>
          </w:tcPr>
          <w:p w:rsidR="004B5D67" w:rsidRPr="004B5D67" w:rsidRDefault="004B5D67" w:rsidP="004B5D67">
            <w:pPr>
              <w:ind w:hanging="33"/>
            </w:pPr>
            <w:r w:rsidRPr="004B5D67">
              <w:t>4</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Выполнение чертежей генерального плана и его элементов для курсового проекта</w:t>
            </w:r>
          </w:p>
        </w:tc>
        <w:tc>
          <w:tcPr>
            <w:tcW w:w="1050" w:type="dxa"/>
            <w:shd w:val="clear" w:color="auto" w:fill="FFFFFF"/>
          </w:tcPr>
          <w:p w:rsidR="004B5D67" w:rsidRPr="004B5D67" w:rsidRDefault="004B5D67" w:rsidP="004B5D67">
            <w:pPr>
              <w:ind w:hanging="33"/>
            </w:pPr>
            <w:r w:rsidRPr="004B5D67">
              <w:t>4</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Выполнение чертежей дендрологического плана и его элементов для курсового проекта</w:t>
            </w:r>
          </w:p>
        </w:tc>
        <w:tc>
          <w:tcPr>
            <w:tcW w:w="1050" w:type="dxa"/>
            <w:shd w:val="clear" w:color="auto" w:fill="FFFFFF"/>
          </w:tcPr>
          <w:p w:rsidR="004B5D67" w:rsidRPr="004B5D67" w:rsidRDefault="004B5D67" w:rsidP="004B5D67">
            <w:pPr>
              <w:ind w:hanging="33"/>
            </w:pPr>
            <w:r w:rsidRPr="004B5D67">
              <w:t>4</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Выполнение разбивочного чертежа и его элементов для курсового проекта</w:t>
            </w:r>
          </w:p>
        </w:tc>
        <w:tc>
          <w:tcPr>
            <w:tcW w:w="1050" w:type="dxa"/>
            <w:shd w:val="clear" w:color="auto" w:fill="FFFFFF"/>
          </w:tcPr>
          <w:p w:rsidR="004B5D67" w:rsidRPr="004B5D67" w:rsidRDefault="004B5D67" w:rsidP="004B5D67">
            <w:pPr>
              <w:ind w:hanging="33"/>
            </w:pPr>
            <w:r w:rsidRPr="004B5D67">
              <w:t>4</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Выполнение посадочного чертежа и его элементов для курсового проекта</w:t>
            </w:r>
          </w:p>
        </w:tc>
        <w:tc>
          <w:tcPr>
            <w:tcW w:w="1050" w:type="dxa"/>
            <w:shd w:val="clear" w:color="auto" w:fill="FFFFFF"/>
          </w:tcPr>
          <w:p w:rsidR="004B5D67" w:rsidRPr="004B5D67" w:rsidRDefault="004B5D67" w:rsidP="004B5D67">
            <w:pPr>
              <w:ind w:hanging="33"/>
            </w:pPr>
            <w:r w:rsidRPr="004B5D67">
              <w:t>4</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Заполнение таблиц (ассортиментная ведомость, смета проекта и т.д.) для курсового проекта</w:t>
            </w:r>
          </w:p>
        </w:tc>
        <w:tc>
          <w:tcPr>
            <w:tcW w:w="1050" w:type="dxa"/>
            <w:shd w:val="clear" w:color="auto" w:fill="FFFFFF"/>
          </w:tcPr>
          <w:p w:rsidR="004B5D67" w:rsidRPr="004B5D67" w:rsidRDefault="004B5D67" w:rsidP="004B5D67">
            <w:pPr>
              <w:ind w:hanging="33"/>
            </w:pPr>
            <w:r w:rsidRPr="004B5D67">
              <w:t>4</w:t>
            </w:r>
          </w:p>
        </w:tc>
        <w:tc>
          <w:tcPr>
            <w:tcW w:w="1366" w:type="dxa"/>
            <w:vMerge/>
            <w:tcBorders>
              <w:bottom w:val="single" w:sz="4" w:space="0" w:color="auto"/>
            </w:tcBorders>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Учебная практика</w:t>
            </w:r>
          </w:p>
          <w:p w:rsidR="004B5D67" w:rsidRPr="004B5D67" w:rsidRDefault="004B5D67" w:rsidP="004B5D67">
            <w:pPr>
              <w:ind w:firstLine="25"/>
            </w:pPr>
            <w:r w:rsidRPr="004B5D67">
              <w:t>Виды работ:</w:t>
            </w:r>
          </w:p>
        </w:tc>
        <w:tc>
          <w:tcPr>
            <w:tcW w:w="1050" w:type="dxa"/>
            <w:shd w:val="clear" w:color="auto" w:fill="FFFFFF"/>
          </w:tcPr>
          <w:p w:rsidR="004B5D67" w:rsidRPr="004B5D67" w:rsidRDefault="004B5D67" w:rsidP="004B5D67">
            <w:pPr>
              <w:ind w:hanging="33"/>
            </w:pPr>
            <w:r w:rsidRPr="004B5D67">
              <w:t>144</w:t>
            </w:r>
          </w:p>
        </w:tc>
        <w:tc>
          <w:tcPr>
            <w:tcW w:w="1366" w:type="dxa"/>
            <w:vMerge w:val="restart"/>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Организация практики по ПМ.03 «Внедрение современных технологий садово-паркового и ландшафтного строительства». Техника безопасности при прохождении практики. Знакомство с методикой проведения практики.</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 xml:space="preserve">Подбор информации и изучение опыта ведущих мировых дизайнерских компаний. </w:t>
            </w:r>
          </w:p>
          <w:p w:rsidR="004B5D67" w:rsidRPr="004B5D67" w:rsidRDefault="004B5D67" w:rsidP="004B5D67">
            <w:pPr>
              <w:ind w:firstLine="25"/>
            </w:pPr>
            <w:r w:rsidRPr="004B5D67">
              <w:t>Современный русский ландшафтный дизайн. Авторские сады.</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Подбор материалов по изучению новых технологий при  создании газонов различного назначения; дорожно-тропиночной сети различного назначения; ограждений, теплиц, оранжерей и парников; водоемов; МАФ.</w:t>
            </w:r>
          </w:p>
          <w:p w:rsidR="004B5D67" w:rsidRPr="004B5D67" w:rsidRDefault="004B5D67" w:rsidP="004B5D67">
            <w:pPr>
              <w:ind w:firstLine="25"/>
            </w:pPr>
            <w:r w:rsidRPr="004B5D67">
              <w:t>Подбор материалов о современных осветительных приборах в ландшафтном дизайне.</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lastRenderedPageBreak/>
              <w:t>Подбор информации о декоративно-лиственных кустарниках; разновидности декоративно-лиственных кустарниках; создание базы данных</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Подбор информации о декоративных хвойных древесно-кустарниковых растениях; разновидности декоративных хвойных деревьях и кустарниках; создание базы данных</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Подбор информации о новых сортах и видах цветочных декоративных растений; создание базы данных</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Создание каталога «Способы озеленения крыш»: подбор информации о стилевых направлениях оформления крыш; подбор информации о новинках оформления крыш.</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Создание каталога «Автоматизированная система полива»: подбор информации о системах автоматизированной системы полива в садово-парковом и ландшафтном строительстве</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rPr>
                <w:rFonts w:eastAsia="Calibri"/>
              </w:rPr>
            </w:pPr>
            <w:r w:rsidRPr="004B5D67">
              <w:t>Создание каталога «Способы цветочного озеленения»: подбор информации о стилевых направлениях оформления ландшафтных объектов различного назначения; подбор информации о новых направлениях в цветочном оформлении.</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pPr>
            <w:r w:rsidRPr="004B5D67">
              <w:t>Обзор аналогов проектирования малых садов различных эпох и стилевых направлений.</w:t>
            </w:r>
          </w:p>
          <w:p w:rsidR="004B5D67" w:rsidRPr="004B5D67" w:rsidRDefault="004B5D67" w:rsidP="004B5D67">
            <w:pPr>
              <w:ind w:firstLine="25"/>
            </w:pPr>
            <w:r w:rsidRPr="004B5D67">
              <w:t>Современные  малые сады. Обзор и анализ планировки современных малых садов. Решение пространства при проектировании участка малого сада.</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pPr>
            <w:r w:rsidRPr="004B5D67">
              <w:t>Разновидность малых садов и технологии их устройства: разработка концепции  благоустройства (эскиз генплана) по темам: «Сад в лесу», «Сад на склоне».</w:t>
            </w:r>
          </w:p>
          <w:p w:rsidR="004B5D67" w:rsidRPr="004B5D67" w:rsidRDefault="004B5D67" w:rsidP="004B5D67">
            <w:pPr>
              <w:ind w:firstLine="25"/>
            </w:pPr>
            <w:r w:rsidRPr="004B5D67">
              <w:t>Разработка эскизов  малых архитектурных форм, особенности технологии их устройства для  дизайна  малого сада.</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pPr>
            <w:r w:rsidRPr="004B5D67">
              <w:t>Подготовка и оформление рабочей тетради по практике к защите.</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pPr>
            <w:r w:rsidRPr="004B5D67">
              <w:t xml:space="preserve">Анализ почвогрунтов (состав и свойства почв), выявление уровня грунтовых вод, съёмка габаритов на территории малого сада.         </w:t>
            </w:r>
          </w:p>
        </w:tc>
        <w:tc>
          <w:tcPr>
            <w:tcW w:w="1050" w:type="dxa"/>
            <w:shd w:val="clear" w:color="auto" w:fill="FFFFFF"/>
          </w:tcPr>
          <w:p w:rsidR="004B5D67" w:rsidRPr="004B5D67" w:rsidRDefault="004B5D67" w:rsidP="004B5D67">
            <w:pPr>
              <w:ind w:hanging="33"/>
            </w:pPr>
            <w:r w:rsidRPr="004B5D67">
              <w:t>12</w:t>
            </w:r>
          </w:p>
        </w:tc>
        <w:tc>
          <w:tcPr>
            <w:tcW w:w="1366" w:type="dxa"/>
            <w:vMerge/>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pPr>
            <w:r w:rsidRPr="004B5D67">
              <w:t xml:space="preserve">Анализ потребности в изменении структуры и качества почв региона. Составление почвенной карты ландшафтного объекта. </w:t>
            </w:r>
          </w:p>
        </w:tc>
        <w:tc>
          <w:tcPr>
            <w:tcW w:w="1050" w:type="dxa"/>
            <w:shd w:val="clear" w:color="auto" w:fill="FFFFFF"/>
          </w:tcPr>
          <w:p w:rsidR="004B5D67" w:rsidRPr="004B5D67" w:rsidRDefault="004B5D67" w:rsidP="004B5D67">
            <w:pPr>
              <w:ind w:hanging="33"/>
            </w:pPr>
            <w:r w:rsidRPr="004B5D67">
              <w:t>12</w:t>
            </w:r>
          </w:p>
        </w:tc>
        <w:tc>
          <w:tcPr>
            <w:tcW w:w="1366" w:type="dxa"/>
            <w:vMerge/>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pPr>
            <w:r w:rsidRPr="004B5D67">
              <w:t>Поиск профессиональной информации и способы ее систематизации. Создание информационного банка и работа с базами данных. Работыосновныхпрограмм Microsoft Office: Word, Excel, Power Point.</w:t>
            </w:r>
          </w:p>
        </w:tc>
        <w:tc>
          <w:tcPr>
            <w:tcW w:w="1050" w:type="dxa"/>
            <w:shd w:val="clear" w:color="auto" w:fill="FFFFFF"/>
          </w:tcPr>
          <w:p w:rsidR="004B5D67" w:rsidRPr="004B5D67" w:rsidRDefault="004B5D67" w:rsidP="004B5D67">
            <w:pPr>
              <w:ind w:hanging="33"/>
            </w:pPr>
            <w:r w:rsidRPr="004B5D67">
              <w:t>18</w:t>
            </w:r>
          </w:p>
        </w:tc>
        <w:tc>
          <w:tcPr>
            <w:tcW w:w="1366" w:type="dxa"/>
            <w:vMerge/>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pPr>
            <w:r w:rsidRPr="004B5D67">
              <w:t>Изучение принципов работы с программой Microsoft Excel при решении производственных задач по проектированию различных садово-парковых объектов. Составление отчетных материалов по практике.</w:t>
            </w:r>
          </w:p>
        </w:tc>
        <w:tc>
          <w:tcPr>
            <w:tcW w:w="1050" w:type="dxa"/>
            <w:shd w:val="clear" w:color="auto" w:fill="FFFFFF"/>
          </w:tcPr>
          <w:p w:rsidR="004B5D67" w:rsidRPr="004B5D67" w:rsidRDefault="004B5D67" w:rsidP="004B5D67">
            <w:pPr>
              <w:ind w:hanging="33"/>
            </w:pPr>
            <w:r w:rsidRPr="004B5D67">
              <w:t>30</w:t>
            </w:r>
          </w:p>
        </w:tc>
        <w:tc>
          <w:tcPr>
            <w:tcW w:w="1366" w:type="dxa"/>
            <w:vMerge/>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pPr>
            <w:r w:rsidRPr="004B5D67">
              <w:t>Дифференцированный зачет по учебной практике (МДК.03.01)</w:t>
            </w:r>
          </w:p>
        </w:tc>
        <w:tc>
          <w:tcPr>
            <w:tcW w:w="1050" w:type="dxa"/>
            <w:shd w:val="clear" w:color="auto" w:fill="FFFFFF"/>
          </w:tcPr>
          <w:p w:rsidR="004B5D67" w:rsidRPr="004B5D67" w:rsidRDefault="004B5D67" w:rsidP="004B5D67">
            <w:pPr>
              <w:ind w:hanging="33"/>
            </w:pPr>
          </w:p>
        </w:tc>
        <w:tc>
          <w:tcPr>
            <w:tcW w:w="1366" w:type="dxa"/>
            <w:tcBorders>
              <w:top w:val="single" w:sz="4" w:space="0" w:color="auto"/>
            </w:tcBorders>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pPr>
            <w:r w:rsidRPr="004B5D67">
              <w:rPr>
                <w:rFonts w:eastAsia="Calibri"/>
              </w:rPr>
              <w:t>Производственная практика</w:t>
            </w:r>
            <w:r w:rsidRPr="004B5D67">
              <w:t>(по профилю специальности)</w:t>
            </w:r>
          </w:p>
          <w:p w:rsidR="004B5D67" w:rsidRPr="004B5D67" w:rsidRDefault="004B5D67" w:rsidP="004B5D67">
            <w:pPr>
              <w:ind w:firstLine="25"/>
              <w:rPr>
                <w:rFonts w:eastAsia="Calibri"/>
              </w:rPr>
            </w:pPr>
            <w:r w:rsidRPr="004B5D67">
              <w:rPr>
                <w:rFonts w:eastAsia="Calibri"/>
              </w:rPr>
              <w:t>Виды работ:</w:t>
            </w:r>
          </w:p>
          <w:p w:rsidR="004B5D67" w:rsidRPr="004B5D67" w:rsidRDefault="004B5D67" w:rsidP="004B5D67">
            <w:pPr>
              <w:ind w:firstLine="25"/>
              <w:rPr>
                <w:rFonts w:eastAsia="Calibri"/>
              </w:rPr>
            </w:pPr>
            <w:r w:rsidRPr="004B5D67">
              <w:rPr>
                <w:rFonts w:eastAsia="Calibri"/>
              </w:rPr>
              <w:t>Выполнение работ по:</w:t>
            </w:r>
          </w:p>
          <w:p w:rsidR="004B5D67" w:rsidRPr="004B5D67" w:rsidRDefault="004B5D67" w:rsidP="004B5D67">
            <w:pPr>
              <w:ind w:firstLine="25"/>
            </w:pPr>
            <w:r w:rsidRPr="004B5D67">
              <w:t>Посадке  саженцев деревьев с оголенной системой;</w:t>
            </w:r>
          </w:p>
          <w:p w:rsidR="004B5D67" w:rsidRPr="004B5D67" w:rsidRDefault="004B5D67" w:rsidP="004B5D67">
            <w:pPr>
              <w:ind w:firstLine="25"/>
            </w:pPr>
            <w:r w:rsidRPr="004B5D67">
              <w:t>Посадке  деревьев с комом земли;</w:t>
            </w:r>
          </w:p>
          <w:p w:rsidR="004B5D67" w:rsidRPr="004B5D67" w:rsidRDefault="004B5D67" w:rsidP="004B5D67">
            <w:pPr>
              <w:ind w:firstLine="25"/>
            </w:pPr>
            <w:r w:rsidRPr="004B5D67">
              <w:lastRenderedPageBreak/>
              <w:t>Посадке живой изгороди;</w:t>
            </w:r>
          </w:p>
          <w:p w:rsidR="004B5D67" w:rsidRPr="004B5D67" w:rsidRDefault="004B5D67" w:rsidP="004B5D67">
            <w:pPr>
              <w:ind w:firstLine="25"/>
            </w:pPr>
            <w:r w:rsidRPr="004B5D67">
              <w:t>Устройству простейшей дорожки;</w:t>
            </w:r>
          </w:p>
          <w:p w:rsidR="004B5D67" w:rsidRPr="004B5D67" w:rsidRDefault="004B5D67" w:rsidP="004B5D67">
            <w:pPr>
              <w:ind w:firstLine="25"/>
            </w:pPr>
            <w:r w:rsidRPr="004B5D67">
              <w:t>Устройству  водоема с жесткой формой;</w:t>
            </w:r>
          </w:p>
          <w:p w:rsidR="004B5D67" w:rsidRPr="004B5D67" w:rsidRDefault="004B5D67" w:rsidP="004B5D67">
            <w:pPr>
              <w:ind w:firstLine="25"/>
              <w:rPr>
                <w:rFonts w:eastAsia="Calibri"/>
              </w:rPr>
            </w:pPr>
            <w:r w:rsidRPr="004B5D67">
              <w:t>Организации работы на объекте строительства садово-паркового объекта.</w:t>
            </w:r>
          </w:p>
        </w:tc>
        <w:tc>
          <w:tcPr>
            <w:tcW w:w="1050" w:type="dxa"/>
            <w:shd w:val="clear" w:color="auto" w:fill="FFFFFF"/>
          </w:tcPr>
          <w:p w:rsidR="004B5D67" w:rsidRPr="004B5D67" w:rsidRDefault="004B5D67" w:rsidP="004B5D67">
            <w:pPr>
              <w:ind w:hanging="33"/>
            </w:pPr>
            <w:r w:rsidRPr="004B5D67">
              <w:lastRenderedPageBreak/>
              <w:t>72</w:t>
            </w:r>
          </w:p>
        </w:tc>
        <w:tc>
          <w:tcPr>
            <w:tcW w:w="1366" w:type="dxa"/>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rPr>
                <w:b/>
              </w:rPr>
            </w:pPr>
            <w:r w:rsidRPr="004B5D67">
              <w:rPr>
                <w:b/>
              </w:rPr>
              <w:lastRenderedPageBreak/>
              <w:t>Дифференцированный зачет по производственной практике</w:t>
            </w:r>
          </w:p>
        </w:tc>
        <w:tc>
          <w:tcPr>
            <w:tcW w:w="1050" w:type="dxa"/>
            <w:shd w:val="clear" w:color="auto" w:fill="FFFFFF"/>
          </w:tcPr>
          <w:p w:rsidR="004B5D67" w:rsidRPr="004B5D67" w:rsidRDefault="004B5D67" w:rsidP="004B5D67">
            <w:pPr>
              <w:ind w:hanging="33"/>
              <w:rPr>
                <w:b/>
              </w:rPr>
            </w:pPr>
          </w:p>
        </w:tc>
        <w:tc>
          <w:tcPr>
            <w:tcW w:w="1366" w:type="dxa"/>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rPr>
                <w:b/>
              </w:rPr>
            </w:pPr>
            <w:r w:rsidRPr="004B5D67">
              <w:rPr>
                <w:b/>
              </w:rPr>
              <w:t xml:space="preserve">Экзамен (квалификационный) </w:t>
            </w:r>
          </w:p>
        </w:tc>
        <w:tc>
          <w:tcPr>
            <w:tcW w:w="1050" w:type="dxa"/>
            <w:shd w:val="clear" w:color="auto" w:fill="FFFFFF"/>
          </w:tcPr>
          <w:p w:rsidR="004B5D67" w:rsidRPr="004B5D67" w:rsidRDefault="004B5D67" w:rsidP="004B5D67">
            <w:pPr>
              <w:ind w:hanging="33"/>
              <w:rPr>
                <w:b/>
              </w:rPr>
            </w:pPr>
          </w:p>
        </w:tc>
        <w:tc>
          <w:tcPr>
            <w:tcW w:w="1366" w:type="dxa"/>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jc w:val="right"/>
              <w:rPr>
                <w:b/>
              </w:rPr>
            </w:pPr>
            <w:r w:rsidRPr="004B5D67">
              <w:rPr>
                <w:b/>
              </w:rPr>
              <w:t>Всего по модулю</w:t>
            </w:r>
          </w:p>
        </w:tc>
        <w:tc>
          <w:tcPr>
            <w:tcW w:w="1050" w:type="dxa"/>
            <w:shd w:val="clear" w:color="auto" w:fill="FFFFFF"/>
          </w:tcPr>
          <w:p w:rsidR="004B5D67" w:rsidRPr="004B5D67" w:rsidRDefault="004B5D67" w:rsidP="004B5D67">
            <w:pPr>
              <w:ind w:hanging="33"/>
              <w:rPr>
                <w:b/>
              </w:rPr>
            </w:pPr>
            <w:r w:rsidRPr="004B5D67">
              <w:rPr>
                <w:b/>
              </w:rPr>
              <w:t>704</w:t>
            </w:r>
          </w:p>
        </w:tc>
        <w:tc>
          <w:tcPr>
            <w:tcW w:w="1366" w:type="dxa"/>
            <w:shd w:val="clear" w:color="auto" w:fill="D9D9D9"/>
          </w:tcPr>
          <w:p w:rsidR="004B5D67" w:rsidRPr="004B5D67" w:rsidRDefault="004B5D67" w:rsidP="004B5D67"/>
        </w:tc>
      </w:tr>
    </w:tbl>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56141">
        <w:t xml:space="preserve">Для характеристики уровня освоения учебного материала используются следующие обозначения: </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56141">
        <w:t xml:space="preserve">1 - ознакомительный (узнавание ранее изученных объектов, свойств); </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56141">
        <w:t xml:space="preserve">2 - репродуктивный (выполнение деятельности по образцу, инструкции или под руководством); </w:t>
      </w:r>
    </w:p>
    <w:p w:rsidR="004B5D67" w:rsidRDefault="004B5D67" w:rsidP="004B5D67">
      <w:r w:rsidRPr="00656141">
        <w:t>3 – продуктивный (планирование и самостоятельное выполнение деятельности, решение проблемных задач</w:t>
      </w:r>
      <w:r>
        <w:t>)</w:t>
      </w:r>
    </w:p>
    <w:p w:rsidR="004B5D67" w:rsidRPr="006308D2" w:rsidRDefault="004B5D67" w:rsidP="004B5D67">
      <w:pPr>
        <w:sectPr w:rsidR="004B5D67" w:rsidRPr="006308D2" w:rsidSect="00404E27">
          <w:pgSz w:w="16838" w:h="11906" w:orient="landscape" w:code="9"/>
          <w:pgMar w:top="1701" w:right="1134" w:bottom="851" w:left="851" w:header="709" w:footer="709" w:gutter="0"/>
          <w:cols w:space="708"/>
          <w:titlePg/>
          <w:docGrid w:linePitch="360"/>
        </w:sectPr>
      </w:pPr>
    </w:p>
    <w:p w:rsidR="005C7967" w:rsidRPr="006308D2" w:rsidRDefault="005C7967" w:rsidP="005C796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0"/>
        <w:jc w:val="center"/>
        <w:rPr>
          <w:b/>
          <w:caps/>
        </w:rPr>
      </w:pPr>
      <w:r w:rsidRPr="006308D2">
        <w:rPr>
          <w:b/>
          <w:caps/>
        </w:rPr>
        <w:lastRenderedPageBreak/>
        <w:t>4. условия реализации  ПРОГРАММЫ ПРОФЕССИОНАЛЬНОГО МОДУЛЯ</w:t>
      </w:r>
    </w:p>
    <w:p w:rsidR="00636585" w:rsidRPr="006308D2" w:rsidRDefault="00636585" w:rsidP="00636585">
      <w:pPr>
        <w:rPr>
          <w:b/>
        </w:rPr>
      </w:pPr>
      <w:r w:rsidRPr="006308D2">
        <w:rPr>
          <w:b/>
        </w:rPr>
        <w:t>4.1.  Требования к минимальному материально-техническому обеспечению</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xml:space="preserve">Реализация программы модуля предполагает наличие  </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
          <w:bCs/>
        </w:rPr>
      </w:pPr>
      <w:r w:rsidRPr="00656141">
        <w:rPr>
          <w:b/>
          <w:bCs/>
        </w:rPr>
        <w:t>Кабинетов:</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Cs/>
        </w:rPr>
      </w:pPr>
      <w:r w:rsidRPr="00656141">
        <w:rPr>
          <w:bCs/>
        </w:rPr>
        <w:t xml:space="preserve"> - Садово-паркового и ландшафтного строительства;</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Cs/>
        </w:rPr>
      </w:pPr>
      <w:r w:rsidRPr="00656141">
        <w:rPr>
          <w:bCs/>
        </w:rPr>
        <w:t xml:space="preserve"> - Информационных технологий в профессиональной деятельности;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
          <w:bCs/>
        </w:rPr>
      </w:pPr>
      <w:r w:rsidRPr="00656141">
        <w:rPr>
          <w:b/>
          <w:bCs/>
        </w:rPr>
        <w:t>Лаборатории: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Cs/>
        </w:rPr>
      </w:pPr>
      <w:r w:rsidRPr="00656141">
        <w:rPr>
          <w:bCs/>
        </w:rPr>
        <w:t xml:space="preserve"> - Цветочно-декоративных растений и дендрологии;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Cs/>
        </w:rPr>
      </w:pPr>
      <w:r w:rsidRPr="00656141">
        <w:rPr>
          <w:bCs/>
        </w:rPr>
        <w:t xml:space="preserve"> - Почвоведения, земледелия и агрохимии.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Cs/>
        </w:rPr>
      </w:pPr>
      <w:r w:rsidRPr="00656141">
        <w:rPr>
          <w:bCs/>
        </w:rPr>
        <w:t>Библиотека, читальный зал с выходом в сеть Интернет.</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
          <w:bCs/>
        </w:rPr>
      </w:pPr>
      <w:r w:rsidRPr="00656141">
        <w:rPr>
          <w:b/>
          <w:bCs/>
        </w:rPr>
        <w:t>Оборудование учебных кабинетов и рабочих мест кабинетов</w:t>
      </w:r>
    </w:p>
    <w:p w:rsidR="004B5D67" w:rsidRPr="00656141" w:rsidRDefault="004B5D67" w:rsidP="004B5D67">
      <w:pPr>
        <w:tabs>
          <w:tab w:val="left" w:pos="142"/>
          <w:tab w:val="left" w:pos="900"/>
          <w:tab w:val="left" w:pos="1080"/>
        </w:tabs>
        <w:ind w:left="284" w:right="-285" w:firstLine="284"/>
        <w:rPr>
          <w:b/>
          <w:bCs/>
        </w:rPr>
      </w:pPr>
      <w:r w:rsidRPr="00656141">
        <w:rPr>
          <w:b/>
          <w:bCs/>
        </w:rPr>
        <w:t>Технические средства обучения</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Cs/>
        </w:rPr>
      </w:pPr>
      <w:r w:rsidRPr="00656141">
        <w:rPr>
          <w:bCs/>
        </w:rPr>
        <w:t xml:space="preserve"> - Интерактивная доска;</w:t>
      </w:r>
    </w:p>
    <w:p w:rsidR="004B5D67" w:rsidRPr="00656141" w:rsidRDefault="004B5D67" w:rsidP="004B5D67">
      <w:pPr>
        <w:tabs>
          <w:tab w:val="left" w:pos="142"/>
          <w:tab w:val="left" w:pos="900"/>
          <w:tab w:val="left" w:pos="1080"/>
        </w:tabs>
        <w:ind w:left="284" w:right="-285" w:firstLine="284"/>
      </w:pPr>
      <w:r w:rsidRPr="00656141">
        <w:t xml:space="preserve"> - Мультимедийный проектор;</w:t>
      </w:r>
    </w:p>
    <w:p w:rsidR="004B5D67" w:rsidRPr="00656141" w:rsidRDefault="004B5D67" w:rsidP="004B5D67">
      <w:pPr>
        <w:tabs>
          <w:tab w:val="left" w:pos="142"/>
          <w:tab w:val="left" w:pos="900"/>
          <w:tab w:val="left" w:pos="1080"/>
        </w:tabs>
        <w:ind w:left="284" w:right="-285" w:firstLine="284"/>
      </w:pPr>
      <w:r w:rsidRPr="00656141">
        <w:t>- Экран на штативе;</w:t>
      </w:r>
    </w:p>
    <w:p w:rsidR="004B5D67" w:rsidRPr="00656141" w:rsidRDefault="004B5D67" w:rsidP="004B5D67">
      <w:pPr>
        <w:tabs>
          <w:tab w:val="left" w:pos="142"/>
          <w:tab w:val="left" w:pos="900"/>
          <w:tab w:val="left" w:pos="1080"/>
        </w:tabs>
        <w:ind w:left="284" w:right="-285" w:firstLine="284"/>
      </w:pPr>
      <w:r w:rsidRPr="00656141">
        <w:t xml:space="preserve"> - Демонстрационные доски;</w:t>
      </w:r>
    </w:p>
    <w:p w:rsidR="004B5D67" w:rsidRPr="00656141" w:rsidRDefault="004B5D67" w:rsidP="004B5D67">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
          <w:spacing w:val="-2"/>
        </w:rPr>
      </w:pPr>
      <w:r w:rsidRPr="00656141">
        <w:rPr>
          <w:b/>
          <w:spacing w:val="-2"/>
        </w:rPr>
        <w:t>Материалы и оборудование для проведения практических занятий:</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Cs/>
        </w:rPr>
      </w:pPr>
      <w:r w:rsidRPr="00656141">
        <w:rPr>
          <w:bCs/>
        </w:rPr>
        <w:t>- Инструкции по технике безопасности и охране труда на рабочем месте;</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Cs/>
        </w:rPr>
      </w:pPr>
      <w:r w:rsidRPr="00656141">
        <w:rPr>
          <w:bCs/>
        </w:rPr>
        <w:t xml:space="preserve">- Гербарные папки с цветочно-декоративными и древесно-кустарниковыми образцами; </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Cs/>
        </w:rPr>
      </w:pPr>
      <w:r w:rsidRPr="00656141">
        <w:rPr>
          <w:bCs/>
        </w:rPr>
        <w:t>- Ассортимент луковичного, клубневого и клубнелуковичного вегетативного материла;</w:t>
      </w:r>
    </w:p>
    <w:p w:rsidR="004B5D67" w:rsidRPr="00656141" w:rsidRDefault="004B5D67" w:rsidP="004B5D67">
      <w:pPr>
        <w:tabs>
          <w:tab w:val="left" w:pos="142"/>
          <w:tab w:val="left" w:pos="900"/>
          <w:tab w:val="left" w:pos="1080"/>
          <w:tab w:val="left" w:pos="9781"/>
        </w:tabs>
        <w:ind w:left="284" w:firstLine="284"/>
      </w:pPr>
      <w:r w:rsidRPr="00656141">
        <w:t xml:space="preserve">- </w:t>
      </w:r>
      <w:r w:rsidRPr="00656141">
        <w:rPr>
          <w:bCs/>
        </w:rPr>
        <w:t>Ассортимент</w:t>
      </w:r>
      <w:r w:rsidRPr="00656141">
        <w:t xml:space="preserve"> семенного материала </w:t>
      </w:r>
      <w:r w:rsidRPr="00656141">
        <w:rPr>
          <w:bCs/>
        </w:rPr>
        <w:t xml:space="preserve">цветочно-декоративных и древесно-кустарниковых </w:t>
      </w:r>
      <w:r w:rsidRPr="00656141">
        <w:t>растений;</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Cs/>
        </w:rPr>
      </w:pPr>
      <w:r w:rsidRPr="00656141">
        <w:rPr>
          <w:bCs/>
        </w:rPr>
        <w:t>- Образцы почв, искусственных субстратов, стимуляторов и ингибиторов роста, органических и минеральных удобрений.</w:t>
      </w:r>
    </w:p>
    <w:p w:rsidR="004B5D67" w:rsidRPr="00656141" w:rsidRDefault="004B5D67" w:rsidP="004B5D67">
      <w:pPr>
        <w:shd w:val="clear" w:color="auto" w:fill="FFFFFF"/>
        <w:tabs>
          <w:tab w:val="left" w:pos="142"/>
          <w:tab w:val="left" w:pos="900"/>
          <w:tab w:val="left" w:pos="1080"/>
          <w:tab w:val="left" w:pos="9781"/>
        </w:tabs>
        <w:ind w:left="284" w:firstLine="284"/>
      </w:pPr>
      <w:r w:rsidRPr="00656141">
        <w:rPr>
          <w:bCs/>
        </w:rPr>
        <w:t>- Инвентарь по уходу за горшечными растениями: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термометр, гигрометр, люксметр, лакмусовая бумага, этикетка-колышек (100 шт.), совок, сито, трамбовка, прививочный  нож,  пикировочные колышки (с копьеобразным железным наконечником), секатор, садовые ножницы, пинцеты, палочки, лейки (с различными насадками), пульверизатор, губки, тряпки, мензурки, весы, различные виды земель и мульчирующих материалов, бечевки,  колышки (декоративные сетки, дуги, решетки и т.д.) для подвязки растений;</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 Список пестицидов и ядохимикатов;</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Фильтровальная бумага;</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Набор почвенных сит;</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xml:space="preserve">- Различные виды земель и мульчирующих материалов; </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Искусственные субстраты;</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Стимуляторы и ингибиторы роста;</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Органические и неорганические (минеральные) удобрения;</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xml:space="preserve">- Дезинфицирующие  средства для обработки цветочной посуды;  </w:t>
      </w:r>
    </w:p>
    <w:p w:rsidR="004B5D67" w:rsidRPr="00656141" w:rsidRDefault="004B5D67" w:rsidP="004B5D67">
      <w:pPr>
        <w:tabs>
          <w:tab w:val="left" w:pos="142"/>
          <w:tab w:val="left" w:pos="900"/>
          <w:tab w:val="left" w:pos="1080"/>
        </w:tabs>
        <w:ind w:left="284" w:right="-285" w:firstLine="284"/>
      </w:pPr>
      <w:r w:rsidRPr="00656141">
        <w:t>- Садовый инструмент (лопаты, грабли, секаторы, ножовки);</w:t>
      </w:r>
    </w:p>
    <w:p w:rsidR="004B5D67" w:rsidRPr="00656141" w:rsidRDefault="004B5D67" w:rsidP="004B5D67">
      <w:pPr>
        <w:tabs>
          <w:tab w:val="left" w:pos="142"/>
          <w:tab w:val="left" w:pos="900"/>
          <w:tab w:val="left" w:pos="1080"/>
        </w:tabs>
        <w:ind w:left="284" w:right="-285" w:firstLine="284"/>
        <w:rPr>
          <w:rFonts w:eastAsia="Calibri"/>
          <w:bCs/>
        </w:rPr>
      </w:pPr>
      <w:r w:rsidRPr="00656141">
        <w:rPr>
          <w:rFonts w:eastAsia="Calibri"/>
          <w:bCs/>
        </w:rPr>
        <w:t>- Мерные ленты и рулетки.</w:t>
      </w:r>
    </w:p>
    <w:p w:rsidR="004B5D67" w:rsidRPr="00656141" w:rsidRDefault="004B5D67" w:rsidP="004B5D67">
      <w:pPr>
        <w:tabs>
          <w:tab w:val="left" w:pos="142"/>
          <w:tab w:val="left" w:pos="900"/>
          <w:tab w:val="left" w:pos="1080"/>
        </w:tabs>
        <w:ind w:left="284" w:right="-285" w:firstLine="284"/>
        <w:rPr>
          <w:b/>
        </w:rPr>
      </w:pPr>
      <w:r w:rsidRPr="00656141">
        <w:rPr>
          <w:b/>
        </w:rPr>
        <w:t>Материал для выполнения оформительских работ:</w:t>
      </w:r>
    </w:p>
    <w:p w:rsidR="004B5D67" w:rsidRPr="00656141" w:rsidRDefault="004B5D67" w:rsidP="004B5D67">
      <w:pPr>
        <w:tabs>
          <w:tab w:val="left" w:pos="142"/>
          <w:tab w:val="left" w:pos="900"/>
          <w:tab w:val="left" w:pos="1080"/>
        </w:tabs>
        <w:ind w:left="284" w:right="-285" w:firstLine="284"/>
      </w:pPr>
      <w:r w:rsidRPr="00656141">
        <w:t xml:space="preserve"> - Гуашь художественная;</w:t>
      </w:r>
    </w:p>
    <w:p w:rsidR="004B5D67" w:rsidRPr="00656141" w:rsidRDefault="004B5D67" w:rsidP="004B5D67">
      <w:pPr>
        <w:tabs>
          <w:tab w:val="left" w:pos="142"/>
          <w:tab w:val="left" w:pos="900"/>
          <w:tab w:val="left" w:pos="1080"/>
        </w:tabs>
        <w:ind w:left="284" w:right="-285" w:firstLine="284"/>
      </w:pPr>
      <w:r w:rsidRPr="00656141">
        <w:t xml:space="preserve"> - Акварельные краски;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xml:space="preserve"> - Бумага;</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Cs/>
        </w:rPr>
      </w:pPr>
      <w:r w:rsidRPr="00656141">
        <w:rPr>
          <w:bCs/>
        </w:rPr>
        <w:t xml:space="preserve"> - Наборы для черчения.</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Реализация программы модуля предполагает обязательную производственную практику.</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Оборудование и технологическое оснащение рабочих мест:</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Комплект рабочей одежды, перчатки, респираторы;</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Cs/>
        </w:rPr>
      </w:pPr>
      <w:r w:rsidRPr="00656141">
        <w:rPr>
          <w:bCs/>
        </w:rPr>
        <w:t>- Инструкции по технике безопасности и охране труда на рабочем месте;</w:t>
      </w:r>
    </w:p>
    <w:p w:rsidR="004B5D67" w:rsidRPr="00656141" w:rsidRDefault="004B5D67" w:rsidP="004B5D67">
      <w:pPr>
        <w:tabs>
          <w:tab w:val="left" w:pos="142"/>
          <w:tab w:val="left" w:pos="900"/>
          <w:tab w:val="left" w:pos="1080"/>
        </w:tabs>
        <w:ind w:left="284" w:right="-285" w:firstLine="284"/>
        <w:rPr>
          <w:rFonts w:eastAsia="Calibri"/>
          <w:bCs/>
        </w:rPr>
      </w:pPr>
      <w:r w:rsidRPr="00656141">
        <w:rPr>
          <w:rFonts w:eastAsia="Calibri"/>
          <w:bCs/>
        </w:rPr>
        <w:t>- Мерные ленты и рулетки;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rPr>
          <w:bCs/>
        </w:rPr>
        <w:lastRenderedPageBreak/>
        <w:t xml:space="preserve">- </w:t>
      </w:r>
      <w:r w:rsidRPr="00656141">
        <w:t>Горшки, контейнеры, кашпо, балконные ящики, стеклянные емкости для композиции, сложные цветочницы;</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 xml:space="preserve">- Совок, сито этикетка-колышек, трамбовка, прививочный  нож,  пикировочные колышки (с копьеобразным железным наконечником), секатор, садовые ножницы, пинцеты, палочки, мензурки, весы,; </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 xml:space="preserve">- Различные виды земель и мульчирующих материалов; </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 Искусственные субстраты;</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 Стимуляторы и ингибиторы роста;</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 Органические и неорганические (минеральные) удобрения;</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 Термометр, гигрометр, люксметр, лакмусовая бумага;</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 Лейки (с различными насадками), пульверизатор, губки;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 xml:space="preserve">- Дезинфицирующие  средства для обработки цветочной посуды;  </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 Бечевки,  декоративные сетки, дуги, решетки и т.д. для подвязки растений.</w:t>
      </w:r>
    </w:p>
    <w:p w:rsidR="004B5D67" w:rsidRPr="00656141" w:rsidRDefault="004B5D67" w:rsidP="004B5D67">
      <w:pPr>
        <w:pStyle w:val="aff7"/>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jc w:val="both"/>
        <w:rPr>
          <w:sz w:val="24"/>
          <w:szCs w:val="24"/>
        </w:rPr>
      </w:pPr>
      <w:r w:rsidRPr="00656141">
        <w:rPr>
          <w:sz w:val="24"/>
          <w:szCs w:val="24"/>
        </w:rPr>
        <w:t xml:space="preserve">- </w:t>
      </w:r>
      <w:r w:rsidRPr="00656141">
        <w:rPr>
          <w:bCs/>
          <w:sz w:val="24"/>
          <w:szCs w:val="24"/>
        </w:rPr>
        <w:t>Посадочный материал ц</w:t>
      </w:r>
      <w:r w:rsidRPr="00656141">
        <w:rPr>
          <w:sz w:val="24"/>
          <w:szCs w:val="24"/>
        </w:rPr>
        <w:t>веточно-декоративных и древесно-кустарниковых растений (в промышленном масштабе);</w:t>
      </w:r>
    </w:p>
    <w:p w:rsidR="004B5D67" w:rsidRPr="00656141" w:rsidRDefault="004B5D67" w:rsidP="004B5D67">
      <w:pPr>
        <w:pStyle w:val="aff7"/>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sz w:val="24"/>
          <w:szCs w:val="24"/>
        </w:rPr>
      </w:pPr>
      <w:r w:rsidRPr="00656141">
        <w:rPr>
          <w:sz w:val="24"/>
          <w:szCs w:val="24"/>
        </w:rPr>
        <w:t>- Строительные материалы (в ассортименте);</w:t>
      </w:r>
    </w:p>
    <w:p w:rsidR="004B5D67" w:rsidRPr="00656141" w:rsidRDefault="004B5D67" w:rsidP="004B5D67">
      <w:pPr>
        <w:pStyle w:val="aff7"/>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sz w:val="24"/>
          <w:szCs w:val="24"/>
        </w:rPr>
      </w:pPr>
      <w:r w:rsidRPr="00656141">
        <w:rPr>
          <w:sz w:val="24"/>
          <w:szCs w:val="24"/>
        </w:rPr>
        <w:t>- МАФы (в ассортименте);</w:t>
      </w:r>
    </w:p>
    <w:p w:rsidR="004B5D67" w:rsidRPr="00656141" w:rsidRDefault="004B5D67" w:rsidP="004B5D67">
      <w:pPr>
        <w:pStyle w:val="aff7"/>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Cs/>
          <w:sz w:val="24"/>
          <w:szCs w:val="24"/>
        </w:rPr>
      </w:pPr>
      <w:r w:rsidRPr="00656141">
        <w:rPr>
          <w:sz w:val="24"/>
          <w:szCs w:val="24"/>
        </w:rPr>
        <w:t>- Средства малой механизации.</w:t>
      </w:r>
    </w:p>
    <w:p w:rsidR="004B5D67" w:rsidRPr="00656141" w:rsidRDefault="004B5D67" w:rsidP="004B5D67">
      <w:pPr>
        <w:pStyle w:val="1"/>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rPr>
          <w:b/>
        </w:rPr>
      </w:pPr>
      <w:r w:rsidRPr="00656141">
        <w:rPr>
          <w:b/>
        </w:rPr>
        <w:t>4.2. Информационное обеспечение обучения</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
          <w:bCs/>
        </w:rPr>
      </w:pPr>
      <w:r w:rsidRPr="00656141">
        <w:rPr>
          <w:b/>
          <w:bCs/>
        </w:rPr>
        <w:t>Перечень учебных изданий, Интернет-ресурсов, дополнительной литературы</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
          <w:bCs/>
        </w:rPr>
      </w:pPr>
      <w:r w:rsidRPr="00656141">
        <w:rPr>
          <w:b/>
          <w:bCs/>
        </w:rPr>
        <w:t>Основные источники:</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Баздырев Г.И., Сафонов А.Ф. Земледелие с основами почвоведения и агрохимии. Учебник. Изд. Колос, 2009.</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 xml:space="preserve">Теодоронский В.С. Садово-парковое строительство и хозяйство: учебник для студ. сред. проф. образования — М.: Издательский центр Академия, 2010.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 xml:space="preserve">Теодоронский, В.С. Строительство и эксплуатация объектов ландшафтной архитектуры: учеб. для студ. вузов, обуч. по спец. "Садово-парковое и ландшафтное строительство"/ В. С. Теодоронский, Е. Д. Сабо, В. А. Фролова. - 3-е изд., стереотип. - Москва: Академия, 2008.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 xml:space="preserve">Михеева Е.В., Титова О.И. /Информатика М.: Академия, 2018.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 xml:space="preserve">Михеева Е.В., Титова О.И. /Практикум по информационным технологиям в профессиональной деятельности.  М.: Академия, 2018.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Столяренко. Л.Д.  Психология управления: учебное пособие.  – М.: Феникс, 2013.</w:t>
      </w:r>
    </w:p>
    <w:p w:rsidR="004B5D67" w:rsidRPr="00656141" w:rsidRDefault="004B5D67" w:rsidP="004B5D67">
      <w:pPr>
        <w:tabs>
          <w:tab w:val="left" w:pos="900"/>
          <w:tab w:val="left" w:pos="1080"/>
        </w:tabs>
        <w:ind w:right="-6" w:firstLine="539"/>
        <w:rPr>
          <w:b/>
        </w:rPr>
      </w:pPr>
      <w:r w:rsidRPr="00656141">
        <w:rPr>
          <w:b/>
        </w:rPr>
        <w:t>Дополнительные источники:</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 xml:space="preserve">Адамьянц. Т.Д.  Социальные коммуникации: учебное пособие – М.: Дрофа, 2009.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sz w:val="24"/>
          <w:szCs w:val="24"/>
        </w:rPr>
      </w:pPr>
      <w:r w:rsidRPr="00656141">
        <w:rPr>
          <w:rFonts w:ascii="Times New Roman" w:hAnsi="Times New Roman"/>
          <w:bCs/>
          <w:spacing w:val="-6"/>
          <w:sz w:val="24"/>
          <w:szCs w:val="24"/>
        </w:rPr>
        <w:t xml:space="preserve">Базаров Т.Ю. Управление персоналом: учебник  7 –е изд. – М.: Академия, 2008.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sz w:val="24"/>
          <w:szCs w:val="24"/>
        </w:rPr>
      </w:pPr>
      <w:r w:rsidRPr="00656141">
        <w:rPr>
          <w:rFonts w:ascii="Times New Roman" w:hAnsi="Times New Roman"/>
          <w:sz w:val="24"/>
          <w:szCs w:val="24"/>
        </w:rPr>
        <w:t>Боговая И.О., Теодоронский В.С. Озеленение населенных мест. – М.: Агропромиздат, 1990.</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 xml:space="preserve">Боговая И.О., Фурсова Л.М. Ландшафтное искусство. – М.: Агропромиздат, 1988.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Бурлаков Л.М, Кауричев И.С, Ковриго В.П. Почвоведение с основами геологии. Учебник под редакцией Ковриго В.П. Издание 2-ое, переработанное. Изд. Колос,2008.</w:t>
      </w:r>
    </w:p>
    <w:p w:rsidR="004B5D67" w:rsidRPr="00656141" w:rsidRDefault="004B5D67" w:rsidP="00CA20D9">
      <w:pPr>
        <w:pStyle w:val="a3"/>
        <w:numPr>
          <w:ilvl w:val="0"/>
          <w:numId w:val="225"/>
        </w:numPr>
        <w:tabs>
          <w:tab w:val="left" w:pos="426"/>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656141">
        <w:rPr>
          <w:rFonts w:ascii="Times New Roman" w:hAnsi="Times New Roman"/>
          <w:sz w:val="24"/>
          <w:szCs w:val="24"/>
        </w:rPr>
        <w:t>Вергунов А.П., Денисов М.Ф., Ожегов С.С. Ландшафтное проектирование. – М.: Высшая школа, 1991.</w:t>
      </w:r>
    </w:p>
    <w:p w:rsidR="004B5D67" w:rsidRPr="00656141" w:rsidRDefault="004B5D67" w:rsidP="00CA20D9">
      <w:pPr>
        <w:pStyle w:val="a3"/>
        <w:numPr>
          <w:ilvl w:val="0"/>
          <w:numId w:val="225"/>
        </w:numPr>
        <w:tabs>
          <w:tab w:val="left" w:pos="426"/>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656141">
        <w:rPr>
          <w:rFonts w:ascii="Times New Roman" w:hAnsi="Times New Roman"/>
          <w:sz w:val="24"/>
          <w:szCs w:val="24"/>
        </w:rPr>
        <w:t>Владимиров В.В. и др. Инженерная подготовка и благоустройство городских территорий, М.: Архитектура-С, 2004.</w:t>
      </w:r>
    </w:p>
    <w:p w:rsidR="004B5D67" w:rsidRPr="00656141" w:rsidRDefault="004B5D67" w:rsidP="00CA20D9">
      <w:pPr>
        <w:pStyle w:val="a3"/>
        <w:numPr>
          <w:ilvl w:val="0"/>
          <w:numId w:val="225"/>
        </w:numPr>
        <w:tabs>
          <w:tab w:val="left" w:pos="426"/>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656141">
        <w:rPr>
          <w:rFonts w:ascii="Times New Roman" w:hAnsi="Times New Roman"/>
          <w:sz w:val="24"/>
          <w:szCs w:val="24"/>
        </w:rPr>
        <w:t>Ганжара Н.Ф. «Почвоведение» М.: Агрокансалт. 2001.</w:t>
      </w:r>
    </w:p>
    <w:p w:rsidR="004B5D67" w:rsidRPr="00656141" w:rsidRDefault="004B5D67" w:rsidP="00CA20D9">
      <w:pPr>
        <w:pStyle w:val="a3"/>
        <w:numPr>
          <w:ilvl w:val="0"/>
          <w:numId w:val="225"/>
        </w:numPr>
        <w:tabs>
          <w:tab w:val="left" w:pos="426"/>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656141">
        <w:rPr>
          <w:rFonts w:ascii="Times New Roman" w:hAnsi="Times New Roman"/>
          <w:sz w:val="24"/>
          <w:szCs w:val="24"/>
        </w:rPr>
        <w:t>Гостев В.Ф., Юскевич Н.Н. Проектирование садов и парков. – М.: Стройиздат, 1991.</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 xml:space="preserve">Ганжара Н.Ф., Борисов Б.А, Байбеков Р.Ф. «Практикум по почвоведению» - М.: Агроконсалт 2002.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Громадин А.В. «Дендрология» Москва Издательский центр Академия 2006.</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 xml:space="preserve">Демидова. Г.В  Теория и практика общения: учебное пособие  – М.: Академия, 2009.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 xml:space="preserve">Демидова Г.В. Управленческая психология: учебное пособие – М.: Академия, 2010.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Зарецкая И.И. Основы этики и психологии делового общения – М.: Оникс, 2010г.</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lastRenderedPageBreak/>
        <w:t xml:space="preserve">Измайлова  М..А.  Психология и этика торговли: учебное пособие. – М.: Академия, 2009.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 xml:space="preserve">Канитц А. Техники ведения беседы – М.: СмартБук,  2011.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Коновалова Т.Ю., Шевырева Н.А Декоративные кустарники в дизайне сада. М.: ЗАО Фитон+ 2007.</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Коновалова Т.Ю., Шевырева Н.А. Атлас-определитель «Декоративные деревья и кустарники». М.: ЗАО Фитон+ 2008.</w:t>
      </w:r>
    </w:p>
    <w:p w:rsidR="004B5D67" w:rsidRPr="00656141" w:rsidRDefault="004B5D67" w:rsidP="00CA20D9">
      <w:pPr>
        <w:pStyle w:val="a3"/>
        <w:numPr>
          <w:ilvl w:val="0"/>
          <w:numId w:val="225"/>
        </w:numPr>
        <w:tabs>
          <w:tab w:val="left" w:pos="426"/>
          <w:tab w:val="left" w:pos="900"/>
          <w:tab w:val="left" w:pos="108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656141">
        <w:rPr>
          <w:rFonts w:ascii="Times New Roman" w:hAnsi="Times New Roman"/>
          <w:sz w:val="24"/>
          <w:szCs w:val="24"/>
        </w:rPr>
        <w:t>Лыков А.М. и др. «Земледелие с почвоведением» - М: Агропромиздат, 2000.</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Марковский  Ю.Б. Все хвойные растения. М.: ЗАО Фитон+ 2010.</w:t>
      </w:r>
    </w:p>
    <w:p w:rsidR="004B5D67" w:rsidRPr="00656141" w:rsidRDefault="004B5D67" w:rsidP="00CA20D9">
      <w:pPr>
        <w:pStyle w:val="a3"/>
        <w:numPr>
          <w:ilvl w:val="0"/>
          <w:numId w:val="225"/>
        </w:numPr>
        <w:tabs>
          <w:tab w:val="left" w:pos="426"/>
          <w:tab w:val="left" w:pos="900"/>
          <w:tab w:val="left" w:pos="108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656141">
        <w:rPr>
          <w:rFonts w:ascii="Times New Roman" w:hAnsi="Times New Roman"/>
          <w:sz w:val="24"/>
          <w:szCs w:val="24"/>
        </w:rPr>
        <w:t>Правила пересадки крупномерных деревьев и требования к производству данного вида работ. М.: 2003.</w:t>
      </w:r>
    </w:p>
    <w:p w:rsidR="004B5D67" w:rsidRPr="00656141" w:rsidRDefault="004B5D67" w:rsidP="00CA20D9">
      <w:pPr>
        <w:pStyle w:val="a3"/>
        <w:numPr>
          <w:ilvl w:val="0"/>
          <w:numId w:val="225"/>
        </w:numPr>
        <w:tabs>
          <w:tab w:val="left" w:pos="426"/>
          <w:tab w:val="left" w:pos="900"/>
          <w:tab w:val="left" w:pos="108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656141">
        <w:rPr>
          <w:rFonts w:ascii="Times New Roman" w:hAnsi="Times New Roman"/>
          <w:sz w:val="24"/>
          <w:szCs w:val="24"/>
        </w:rPr>
        <w:t>Соколова Т.А., Бочкова И.Ю. «Декоративное растениеводство. Цветоводство», М.: Издательский центр «Академия», 2004.</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 xml:space="preserve">Соколова Т.А., Бочкова И.Ю., Бобылева О.Н. Цвет в ландшафтном дизайне. М.: ЗАО «Фитон+», 2007.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Соколова Т.А. « Декоративное растениеводство, древоводство» Москва Издательский центр «Академия» 2007.</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 xml:space="preserve"> Третьяков Н.Н., Ягодин Б.А, Туликов А.М. «Основы агрохимии» МИРПО;   Изд. Центр «Академия», 2000г. Третьяков Н.Н, Туликов А.М, Ягодин Б.А. Основы агрономии. Учебник. Изд. «Академия»,2006.</w:t>
      </w:r>
      <w:r w:rsidRPr="00656141">
        <w:rPr>
          <w:rFonts w:ascii="Times New Roman" w:hAnsi="Times New Roman"/>
          <w:bCs/>
          <w:spacing w:val="-6"/>
          <w:sz w:val="24"/>
          <w:szCs w:val="24"/>
        </w:rPr>
        <w:t xml:space="preserve">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 xml:space="preserve">Усов  В.В. Деловой этикет: учебное пособие  4-е изд. – М.: Академия,  2010.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 xml:space="preserve"> Шеламова  Г.М  Деловая культура  и психология общения: учебник. – М.: Академия 2007.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Шеламова. Г.М  Культура делового общения при трудоустройстве: учебное пособие – М.: Академия, 2009 .</w:t>
      </w:r>
    </w:p>
    <w:p w:rsidR="004B5D67" w:rsidRPr="00656141" w:rsidRDefault="004B5D67" w:rsidP="004B5D67">
      <w:pPr>
        <w:pStyle w:val="Style3"/>
        <w:tabs>
          <w:tab w:val="left" w:pos="0"/>
        </w:tabs>
        <w:ind w:right="96" w:firstLine="539"/>
        <w:jc w:val="both"/>
        <w:rPr>
          <w:rStyle w:val="FontStyle13"/>
          <w:b/>
          <w:sz w:val="24"/>
          <w:szCs w:val="24"/>
        </w:rPr>
      </w:pPr>
      <w:r w:rsidRPr="00656141">
        <w:rPr>
          <w:rStyle w:val="FontStyle13"/>
          <w:b/>
          <w:sz w:val="24"/>
          <w:szCs w:val="24"/>
        </w:rPr>
        <w:t>Нормативный материал:</w:t>
      </w:r>
    </w:p>
    <w:p w:rsidR="004B5D67" w:rsidRPr="00656141" w:rsidRDefault="004B5D67" w:rsidP="00CA20D9">
      <w:pPr>
        <w:pStyle w:val="Style3"/>
        <w:widowControl/>
        <w:numPr>
          <w:ilvl w:val="0"/>
          <w:numId w:val="225"/>
        </w:numPr>
        <w:tabs>
          <w:tab w:val="left" w:pos="0"/>
          <w:tab w:val="left" w:pos="900"/>
        </w:tabs>
        <w:ind w:left="0" w:firstLine="539"/>
        <w:jc w:val="both"/>
        <w:rPr>
          <w:rStyle w:val="FontStyle13"/>
          <w:sz w:val="24"/>
          <w:szCs w:val="24"/>
        </w:rPr>
      </w:pPr>
      <w:r w:rsidRPr="00656141">
        <w:rPr>
          <w:rStyle w:val="FontStyle13"/>
          <w:sz w:val="24"/>
          <w:szCs w:val="24"/>
        </w:rPr>
        <w:t>Конституция РФ</w:t>
      </w:r>
    </w:p>
    <w:p w:rsidR="004B5D67" w:rsidRPr="00656141" w:rsidRDefault="004B5D67" w:rsidP="00CA20D9">
      <w:pPr>
        <w:widowControl/>
        <w:numPr>
          <w:ilvl w:val="0"/>
          <w:numId w:val="225"/>
        </w:numPr>
        <w:shd w:val="clear" w:color="auto" w:fill="FFFFFF"/>
        <w:tabs>
          <w:tab w:val="left" w:pos="0"/>
          <w:tab w:val="left" w:pos="900"/>
        </w:tabs>
        <w:autoSpaceDE w:val="0"/>
        <w:autoSpaceDN w:val="0"/>
        <w:adjustRightInd w:val="0"/>
        <w:ind w:left="0" w:firstLine="539"/>
      </w:pPr>
      <w:r w:rsidRPr="00656141">
        <w:t>ГОСТ 21.101 – 97. СПДС. Основные требования к проектной документации.</w:t>
      </w:r>
    </w:p>
    <w:p w:rsidR="004B5D67" w:rsidRPr="00656141" w:rsidRDefault="004B5D67" w:rsidP="00CA20D9">
      <w:pPr>
        <w:widowControl/>
        <w:numPr>
          <w:ilvl w:val="0"/>
          <w:numId w:val="225"/>
        </w:numPr>
        <w:shd w:val="clear" w:color="auto" w:fill="FFFFFF"/>
        <w:tabs>
          <w:tab w:val="left" w:pos="0"/>
          <w:tab w:val="left" w:pos="900"/>
        </w:tabs>
        <w:autoSpaceDE w:val="0"/>
        <w:autoSpaceDN w:val="0"/>
        <w:adjustRightInd w:val="0"/>
        <w:ind w:left="0" w:firstLine="539"/>
      </w:pPr>
      <w:r w:rsidRPr="00656141">
        <w:t>ГОСТ 21.501 – 93. СПДС. Правила выполнения архитектурно-строительных рабочих чертежей.</w:t>
      </w:r>
    </w:p>
    <w:p w:rsidR="004B5D67" w:rsidRPr="00656141" w:rsidRDefault="004B5D67" w:rsidP="00CA20D9">
      <w:pPr>
        <w:widowControl/>
        <w:numPr>
          <w:ilvl w:val="0"/>
          <w:numId w:val="225"/>
        </w:numPr>
        <w:shd w:val="clear" w:color="auto" w:fill="FFFFFF"/>
        <w:tabs>
          <w:tab w:val="left" w:pos="0"/>
          <w:tab w:val="left" w:pos="900"/>
        </w:tabs>
        <w:autoSpaceDE w:val="0"/>
        <w:autoSpaceDN w:val="0"/>
        <w:adjustRightInd w:val="0"/>
        <w:ind w:left="0" w:firstLine="539"/>
      </w:pPr>
      <w:r w:rsidRPr="00656141">
        <w:t>СНиП 4.02 -91. Сборник  47. Озеленение. Защитные лесонасаждения. Многолетние плодовые насаждения.</w:t>
      </w:r>
    </w:p>
    <w:p w:rsidR="004B5D67" w:rsidRPr="00656141" w:rsidRDefault="004B5D67" w:rsidP="00CA20D9">
      <w:pPr>
        <w:widowControl/>
        <w:numPr>
          <w:ilvl w:val="0"/>
          <w:numId w:val="225"/>
        </w:numPr>
        <w:shd w:val="clear" w:color="auto" w:fill="FFFFFF"/>
        <w:tabs>
          <w:tab w:val="left" w:pos="0"/>
          <w:tab w:val="left" w:pos="900"/>
        </w:tabs>
        <w:autoSpaceDE w:val="0"/>
        <w:autoSpaceDN w:val="0"/>
        <w:adjustRightInd w:val="0"/>
        <w:ind w:left="0" w:firstLine="539"/>
      </w:pPr>
      <w:r w:rsidRPr="00656141">
        <w:t>ЕНиР – 91 Р. Сборник 68. Благоустройство.</w:t>
      </w:r>
    </w:p>
    <w:p w:rsidR="004B5D67" w:rsidRPr="00656141" w:rsidRDefault="004B5D67" w:rsidP="00CA20D9">
      <w:pPr>
        <w:widowControl/>
        <w:numPr>
          <w:ilvl w:val="0"/>
          <w:numId w:val="225"/>
        </w:numPr>
        <w:shd w:val="clear" w:color="auto" w:fill="FFFFFF"/>
        <w:tabs>
          <w:tab w:val="left" w:pos="0"/>
          <w:tab w:val="left" w:pos="900"/>
        </w:tabs>
        <w:autoSpaceDE w:val="0"/>
        <w:autoSpaceDN w:val="0"/>
        <w:adjustRightInd w:val="0"/>
        <w:ind w:left="0" w:firstLine="539"/>
      </w:pPr>
      <w:r w:rsidRPr="00656141">
        <w:t>СНиП 2.07.01 – 89. Градостроительство. Планировка и застройка городских и сельских поселений.</w:t>
      </w:r>
    </w:p>
    <w:p w:rsidR="004B5D67" w:rsidRPr="00656141" w:rsidRDefault="004B5D67" w:rsidP="00CA20D9">
      <w:pPr>
        <w:widowControl/>
        <w:numPr>
          <w:ilvl w:val="0"/>
          <w:numId w:val="225"/>
        </w:numPr>
        <w:shd w:val="clear" w:color="auto" w:fill="FFFFFF"/>
        <w:tabs>
          <w:tab w:val="left" w:pos="0"/>
          <w:tab w:val="left" w:pos="900"/>
        </w:tabs>
        <w:autoSpaceDE w:val="0"/>
        <w:autoSpaceDN w:val="0"/>
        <w:adjustRightInd w:val="0"/>
        <w:ind w:left="0" w:right="-6" w:firstLine="539"/>
        <w:rPr>
          <w:b/>
          <w:bCs/>
        </w:rPr>
      </w:pPr>
      <w:r w:rsidRPr="00656141">
        <w:t>СНиП 11-01-95. Инструкция о порядке разработки, согласования, утверждения и составе проектной документации на строительство предприятий, зданий и сооружений.</w:t>
      </w:r>
    </w:p>
    <w:p w:rsidR="004B5D67" w:rsidRPr="00656141" w:rsidRDefault="004B5D67" w:rsidP="00CA20D9">
      <w:pPr>
        <w:widowControl/>
        <w:numPr>
          <w:ilvl w:val="0"/>
          <w:numId w:val="225"/>
        </w:numPr>
        <w:shd w:val="clear" w:color="auto" w:fill="FFFFFF"/>
        <w:tabs>
          <w:tab w:val="left" w:pos="0"/>
          <w:tab w:val="left" w:pos="900"/>
        </w:tabs>
        <w:autoSpaceDE w:val="0"/>
        <w:autoSpaceDN w:val="0"/>
        <w:adjustRightInd w:val="0"/>
        <w:ind w:left="0" w:right="-6" w:firstLine="539"/>
        <w:rPr>
          <w:b/>
          <w:bCs/>
        </w:rPr>
      </w:pPr>
      <w:r w:rsidRPr="00656141">
        <w:t xml:space="preserve"> ЕНиР Е 18. Сборник 18. Зеленое строительство</w:t>
      </w:r>
    </w:p>
    <w:p w:rsidR="004B5D67" w:rsidRPr="00656141" w:rsidRDefault="004B5D67" w:rsidP="004B5D67">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
          <w:bCs/>
        </w:rPr>
      </w:pPr>
      <w:r w:rsidRPr="00656141">
        <w:rPr>
          <w:b/>
          <w:bCs/>
        </w:rPr>
        <w:t>Интернет- ресурсы:</w:t>
      </w:r>
    </w:p>
    <w:p w:rsidR="004B5D67" w:rsidRPr="00656141" w:rsidRDefault="00A274E2" w:rsidP="00CA20D9">
      <w:pPr>
        <w:pStyle w:val="a5"/>
        <w:numPr>
          <w:ilvl w:val="0"/>
          <w:numId w:val="224"/>
        </w:numPr>
        <w:tabs>
          <w:tab w:val="left" w:pos="900"/>
          <w:tab w:val="left" w:pos="1080"/>
        </w:tabs>
        <w:spacing w:after="0"/>
        <w:ind w:left="0" w:right="-6" w:firstLine="540"/>
        <w:jc w:val="both"/>
        <w:rPr>
          <w:rFonts w:ascii="Times New Roman" w:hAnsi="Times New Roman" w:cs="Times New Roman"/>
        </w:rPr>
      </w:pPr>
      <w:hyperlink r:id="rId76" w:history="1">
        <w:r w:rsidR="004B5D67" w:rsidRPr="00656141">
          <w:rPr>
            <w:rStyle w:val="af5"/>
            <w:rFonts w:ascii="Times New Roman" w:hAnsi="Times New Roman" w:cs="Times New Roman"/>
            <w:color w:val="auto"/>
            <w:lang w:val="en-US"/>
          </w:rPr>
          <w:t>www</w:t>
        </w:r>
        <w:r w:rsidR="004B5D67" w:rsidRPr="00656141">
          <w:rPr>
            <w:rStyle w:val="af5"/>
            <w:rFonts w:ascii="Times New Roman" w:hAnsi="Times New Roman" w:cs="Times New Roman"/>
            <w:color w:val="auto"/>
          </w:rPr>
          <w:t>.</w:t>
        </w:r>
        <w:r w:rsidR="004B5D67" w:rsidRPr="00656141">
          <w:rPr>
            <w:rStyle w:val="af5"/>
            <w:rFonts w:ascii="Times New Roman" w:hAnsi="Times New Roman" w:cs="Times New Roman"/>
            <w:color w:val="auto"/>
            <w:lang w:val="en-US"/>
          </w:rPr>
          <w:t>mos</w:t>
        </w:r>
        <w:r w:rsidR="004B5D67" w:rsidRPr="00656141">
          <w:rPr>
            <w:rStyle w:val="af5"/>
            <w:rFonts w:ascii="Times New Roman" w:hAnsi="Times New Roman" w:cs="Times New Roman"/>
            <w:color w:val="auto"/>
          </w:rPr>
          <w:t>.</w:t>
        </w:r>
        <w:r w:rsidR="004B5D67" w:rsidRPr="00656141">
          <w:rPr>
            <w:rStyle w:val="af5"/>
            <w:rFonts w:ascii="Times New Roman" w:hAnsi="Times New Roman" w:cs="Times New Roman"/>
            <w:color w:val="auto"/>
            <w:lang w:val="en-US"/>
          </w:rPr>
          <w:t>ru</w:t>
        </w:r>
      </w:hyperlink>
    </w:p>
    <w:p w:rsidR="004B5D67" w:rsidRPr="00656141" w:rsidRDefault="004B5D67" w:rsidP="00CA20D9">
      <w:pPr>
        <w:pStyle w:val="a5"/>
        <w:numPr>
          <w:ilvl w:val="0"/>
          <w:numId w:val="224"/>
        </w:numPr>
        <w:tabs>
          <w:tab w:val="left" w:pos="900"/>
          <w:tab w:val="left" w:pos="1080"/>
        </w:tabs>
        <w:spacing w:after="0"/>
        <w:ind w:left="0" w:right="-6" w:firstLine="540"/>
        <w:jc w:val="both"/>
        <w:rPr>
          <w:rFonts w:ascii="Times New Roman" w:hAnsi="Times New Roman" w:cs="Times New Roman"/>
        </w:rPr>
      </w:pPr>
      <w:r w:rsidRPr="00656141">
        <w:rPr>
          <w:rFonts w:ascii="Times New Roman" w:hAnsi="Times New Roman" w:cs="Times New Roman"/>
        </w:rPr>
        <w:t xml:space="preserve"> </w:t>
      </w:r>
      <w:hyperlink r:id="rId77" w:history="1">
        <w:r w:rsidRPr="00656141">
          <w:rPr>
            <w:rStyle w:val="af5"/>
            <w:rFonts w:ascii="Times New Roman" w:hAnsi="Times New Roman" w:cs="Times New Roman"/>
            <w:color w:val="auto"/>
            <w:lang w:val="en-US"/>
          </w:rPr>
          <w:t>www</w:t>
        </w:r>
        <w:r w:rsidRPr="00656141">
          <w:rPr>
            <w:rStyle w:val="af5"/>
            <w:rFonts w:ascii="Times New Roman" w:hAnsi="Times New Roman" w:cs="Times New Roman"/>
            <w:color w:val="auto"/>
          </w:rPr>
          <w:t>.с</w:t>
        </w:r>
        <w:r w:rsidRPr="00656141">
          <w:rPr>
            <w:rStyle w:val="af5"/>
            <w:rFonts w:ascii="Times New Roman" w:hAnsi="Times New Roman" w:cs="Times New Roman"/>
            <w:color w:val="auto"/>
            <w:lang w:val="en-US"/>
          </w:rPr>
          <w:t>onsultant</w:t>
        </w:r>
        <w:r w:rsidRPr="00656141">
          <w:rPr>
            <w:rStyle w:val="af5"/>
            <w:rFonts w:ascii="Times New Roman" w:hAnsi="Times New Roman" w:cs="Times New Roman"/>
            <w:color w:val="auto"/>
          </w:rPr>
          <w:t>.</w:t>
        </w:r>
        <w:r w:rsidRPr="00656141">
          <w:rPr>
            <w:rStyle w:val="af5"/>
            <w:rFonts w:ascii="Times New Roman" w:hAnsi="Times New Roman" w:cs="Times New Roman"/>
            <w:color w:val="auto"/>
            <w:lang w:val="en-US"/>
          </w:rPr>
          <w:t>ru</w:t>
        </w:r>
      </w:hyperlink>
    </w:p>
    <w:p w:rsidR="004B5D67" w:rsidRPr="00656141" w:rsidRDefault="00A274E2" w:rsidP="00CA20D9">
      <w:pPr>
        <w:pStyle w:val="a5"/>
        <w:numPr>
          <w:ilvl w:val="0"/>
          <w:numId w:val="224"/>
        </w:numPr>
        <w:tabs>
          <w:tab w:val="left" w:pos="900"/>
          <w:tab w:val="left" w:pos="1080"/>
        </w:tabs>
        <w:spacing w:after="0"/>
        <w:ind w:left="0" w:right="-6" w:firstLine="540"/>
        <w:jc w:val="both"/>
        <w:rPr>
          <w:rFonts w:ascii="Times New Roman" w:hAnsi="Times New Roman" w:cs="Times New Roman"/>
        </w:rPr>
      </w:pPr>
      <w:hyperlink r:id="rId78" w:history="1">
        <w:r w:rsidR="004B5D67" w:rsidRPr="00656141">
          <w:rPr>
            <w:rStyle w:val="af5"/>
            <w:rFonts w:ascii="Times New Roman" w:hAnsi="Times New Roman" w:cs="Times New Roman"/>
            <w:color w:val="auto"/>
            <w:lang w:val="en-US"/>
          </w:rPr>
          <w:t>www</w:t>
        </w:r>
        <w:r w:rsidR="004B5D67" w:rsidRPr="00656141">
          <w:rPr>
            <w:rStyle w:val="af5"/>
            <w:rFonts w:ascii="Times New Roman" w:hAnsi="Times New Roman" w:cs="Times New Roman"/>
            <w:color w:val="auto"/>
          </w:rPr>
          <w:t>.</w:t>
        </w:r>
        <w:r w:rsidR="004B5D67" w:rsidRPr="00656141">
          <w:rPr>
            <w:rStyle w:val="af5"/>
            <w:rFonts w:ascii="Times New Roman" w:hAnsi="Times New Roman" w:cs="Times New Roman"/>
            <w:color w:val="auto"/>
            <w:lang w:val="en-US"/>
          </w:rPr>
          <w:t>garant</w:t>
        </w:r>
        <w:r w:rsidR="004B5D67" w:rsidRPr="00656141">
          <w:rPr>
            <w:rStyle w:val="af5"/>
            <w:rFonts w:ascii="Times New Roman" w:hAnsi="Times New Roman" w:cs="Times New Roman"/>
            <w:color w:val="auto"/>
          </w:rPr>
          <w:t>.</w:t>
        </w:r>
        <w:r w:rsidR="004B5D67" w:rsidRPr="00656141">
          <w:rPr>
            <w:rStyle w:val="af5"/>
            <w:rFonts w:ascii="Times New Roman" w:hAnsi="Times New Roman" w:cs="Times New Roman"/>
            <w:color w:val="auto"/>
            <w:lang w:val="en-US"/>
          </w:rPr>
          <w:t>ru</w:t>
        </w:r>
      </w:hyperlink>
    </w:p>
    <w:p w:rsidR="004B5D67" w:rsidRPr="00656141" w:rsidRDefault="00A274E2" w:rsidP="00CA20D9">
      <w:pPr>
        <w:pStyle w:val="a5"/>
        <w:numPr>
          <w:ilvl w:val="0"/>
          <w:numId w:val="224"/>
        </w:numPr>
        <w:tabs>
          <w:tab w:val="left" w:pos="900"/>
          <w:tab w:val="left" w:pos="1080"/>
        </w:tabs>
        <w:spacing w:after="0"/>
        <w:ind w:left="0" w:right="-6" w:firstLine="540"/>
        <w:jc w:val="both"/>
        <w:rPr>
          <w:sz w:val="28"/>
          <w:szCs w:val="28"/>
          <w:lang w:val="en-US"/>
        </w:rPr>
      </w:pPr>
      <w:hyperlink r:id="rId79" w:history="1">
        <w:r w:rsidR="004B5D67" w:rsidRPr="00656141">
          <w:rPr>
            <w:rStyle w:val="af5"/>
            <w:rFonts w:ascii="Times New Roman" w:hAnsi="Times New Roman" w:cs="Times New Roman"/>
            <w:color w:val="auto"/>
            <w:lang w:val="en-US"/>
          </w:rPr>
          <w:t>www</w:t>
        </w:r>
        <w:r w:rsidR="004B5D67" w:rsidRPr="00656141">
          <w:rPr>
            <w:rStyle w:val="af5"/>
            <w:rFonts w:ascii="Times New Roman" w:hAnsi="Times New Roman" w:cs="Times New Roman"/>
            <w:color w:val="auto"/>
          </w:rPr>
          <w:t>.</w:t>
        </w:r>
        <w:r w:rsidR="004B5D67" w:rsidRPr="00656141">
          <w:rPr>
            <w:rStyle w:val="af5"/>
            <w:rFonts w:ascii="Times New Roman" w:hAnsi="Times New Roman" w:cs="Times New Roman"/>
            <w:color w:val="auto"/>
            <w:lang w:val="en-US"/>
          </w:rPr>
          <w:t>center</w:t>
        </w:r>
        <w:r w:rsidR="004B5D67" w:rsidRPr="00656141">
          <w:rPr>
            <w:rStyle w:val="af5"/>
            <w:rFonts w:ascii="Times New Roman" w:hAnsi="Times New Roman" w:cs="Times New Roman"/>
            <w:color w:val="auto"/>
          </w:rPr>
          <w:t>-</w:t>
        </w:r>
        <w:r w:rsidR="004B5D67" w:rsidRPr="00656141">
          <w:rPr>
            <w:rStyle w:val="af5"/>
            <w:rFonts w:ascii="Times New Roman" w:hAnsi="Times New Roman" w:cs="Times New Roman"/>
            <w:color w:val="auto"/>
            <w:lang w:val="en-US"/>
          </w:rPr>
          <w:t>kgh</w:t>
        </w:r>
        <w:r w:rsidR="004B5D67" w:rsidRPr="00656141">
          <w:rPr>
            <w:rStyle w:val="af5"/>
            <w:rFonts w:ascii="Times New Roman" w:hAnsi="Times New Roman" w:cs="Times New Roman"/>
            <w:color w:val="auto"/>
          </w:rPr>
          <w:t>.</w:t>
        </w:r>
        <w:r w:rsidR="004B5D67" w:rsidRPr="00656141">
          <w:rPr>
            <w:rStyle w:val="af5"/>
            <w:rFonts w:ascii="Times New Roman" w:hAnsi="Times New Roman" w:cs="Times New Roman"/>
            <w:color w:val="auto"/>
            <w:lang w:val="en-US"/>
          </w:rPr>
          <w:t>ru</w:t>
        </w:r>
      </w:hyperlink>
    </w:p>
    <w:p w:rsidR="004B5D67" w:rsidRPr="00656141" w:rsidRDefault="004B5D67" w:rsidP="004B5D67">
      <w:pPr>
        <w:pStyle w:val="a5"/>
        <w:tabs>
          <w:tab w:val="left" w:pos="142"/>
          <w:tab w:val="left" w:pos="900"/>
          <w:tab w:val="left" w:pos="1080"/>
        </w:tabs>
        <w:spacing w:after="0"/>
        <w:ind w:left="284" w:right="-285" w:firstLine="284"/>
        <w:rPr>
          <w:rFonts w:ascii="Times New Roman" w:hAnsi="Times New Roman" w:cs="Times New Roman"/>
        </w:rPr>
      </w:pPr>
      <w:r w:rsidRPr="00656141">
        <w:rPr>
          <w:rFonts w:ascii="Times New Roman" w:hAnsi="Times New Roman" w:cs="Times New Roman"/>
          <w:b/>
          <w:caps/>
        </w:rPr>
        <w:t xml:space="preserve">4.3. </w:t>
      </w:r>
      <w:r w:rsidRPr="00656141">
        <w:rPr>
          <w:rFonts w:ascii="Times New Roman" w:hAnsi="Times New Roman" w:cs="Times New Roman"/>
          <w:b/>
        </w:rPr>
        <w:t>Общие требования к организации образовательного процесса</w:t>
      </w:r>
    </w:p>
    <w:p w:rsidR="004B5D67" w:rsidRPr="00656141" w:rsidRDefault="004B5D67" w:rsidP="004B5D67">
      <w:pPr>
        <w:pStyle w:val="23"/>
        <w:widowControl w:val="0"/>
        <w:tabs>
          <w:tab w:val="left" w:pos="142"/>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ind w:left="284" w:firstLine="284"/>
        <w:jc w:val="both"/>
      </w:pPr>
      <w:r w:rsidRPr="00656141">
        <w:t xml:space="preserve">Реализации программы профессионального модуля «Внедрение современных технологий садово-паркового и ландшафтного строительства» </w:t>
      </w:r>
      <w:r w:rsidRPr="00656141">
        <w:rPr>
          <w:bCs/>
        </w:rPr>
        <w:t>предшествует изучение дисциплин и модулей:</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
          <w:bCs/>
        </w:rPr>
      </w:pPr>
      <w:r w:rsidRPr="00656141">
        <w:rPr>
          <w:b/>
          <w:bCs/>
        </w:rPr>
        <w:t>Общепрофессиональные дисциплины (ОП):</w:t>
      </w:r>
    </w:p>
    <w:p w:rsidR="004B5D67" w:rsidRPr="00656141" w:rsidRDefault="004B5D67" w:rsidP="004B5D67">
      <w:pPr>
        <w:shd w:val="clear" w:color="auto" w:fill="FFFFFF"/>
        <w:tabs>
          <w:tab w:val="left" w:pos="142"/>
          <w:tab w:val="left" w:pos="900"/>
          <w:tab w:val="left" w:pos="1080"/>
        </w:tabs>
        <w:ind w:left="284" w:right="-285" w:firstLine="284"/>
      </w:pPr>
      <w:r w:rsidRPr="00656141">
        <w:t>ОП.01 Экономика отрасли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ОП.02 Основы менеджмента</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xml:space="preserve">ОП.03  Охрана труда </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ОП.04 Ботаника с основами физиологии растений</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ОП.05 Основы почвоведения, земледелия и агрохимии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lastRenderedPageBreak/>
        <w:t>ОП.06 Основы садово-паркового искусства</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ОП.07 Озеленение населенных мест с основами градостроительства</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ОП.08 Цветочно-декоративные растения и дендрология</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ОП.09 Безопасность жизнедеятельности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
        </w:rPr>
      </w:pPr>
      <w:r w:rsidRPr="00656141">
        <w:rPr>
          <w:b/>
        </w:rPr>
        <w:t>Профессиональные модули (ПМ), междисциплинарные курсы (МДК):</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Cs/>
        </w:rPr>
      </w:pPr>
      <w:r w:rsidRPr="00656141">
        <w:t xml:space="preserve">ПМ.04 </w:t>
      </w:r>
      <w:r w:rsidRPr="00656141">
        <w:rPr>
          <w:bCs/>
        </w:rPr>
        <w:t>Выполнение работ по одной или нескольким профессиям рабочих, должностям служащих</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Cs/>
        </w:rPr>
      </w:pPr>
      <w:r w:rsidRPr="00656141">
        <w:rPr>
          <w:bCs/>
        </w:rPr>
        <w:t>ПМ.01 Проектирование объектов садово-паркового и ландшафтного строительства</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
          <w:bCs/>
          <w:u w:val="single"/>
        </w:rPr>
      </w:pPr>
      <w:r w:rsidRPr="00656141">
        <w:rPr>
          <w:bCs/>
        </w:rPr>
        <w:t>ПМ.02 Ведение работ по садово-парковому и ландшафтному строительству</w:t>
      </w:r>
    </w:p>
    <w:p w:rsidR="004B5D67" w:rsidRPr="00656141" w:rsidRDefault="004B5D67" w:rsidP="004B5D67">
      <w:pPr>
        <w:pStyle w:val="23"/>
        <w:widowControl w:val="0"/>
        <w:tabs>
          <w:tab w:val="left" w:pos="142"/>
          <w:tab w:val="left" w:pos="9781"/>
        </w:tabs>
        <w:ind w:left="284" w:firstLine="284"/>
        <w:jc w:val="both"/>
      </w:pPr>
      <w:r w:rsidRPr="00656141">
        <w:t>Обязательным условием допуска к производственной практике (по профилю специальности) в рамках профессионального модуля «Внедрение современных технологий садово-паркового и ландшафтного строительства»  является освоение учебной практики для получения профессиональных навыков в рамках профессионального модуля. Учебная и производственная практика (по профилю специальности) реализуется концентрированно в несколько периодов, имеет междисциплинарную направленность.</w:t>
      </w:r>
    </w:p>
    <w:p w:rsidR="004B5D67" w:rsidRPr="00656141" w:rsidRDefault="004B5D67" w:rsidP="004B5D67">
      <w:pPr>
        <w:shd w:val="clear" w:color="auto" w:fill="FFFFFF"/>
        <w:tabs>
          <w:tab w:val="left" w:pos="142"/>
          <w:tab w:val="left" w:pos="900"/>
          <w:tab w:val="left" w:pos="1080"/>
          <w:tab w:val="left" w:pos="9781"/>
        </w:tabs>
        <w:ind w:left="284" w:firstLine="284"/>
      </w:pPr>
      <w:r w:rsidRPr="00656141">
        <w:t>В результате прохождения учебной  и производственной практик в рамках данного профессионального модуля студенты должны иметь опыт:</w:t>
      </w:r>
    </w:p>
    <w:p w:rsidR="004B5D67" w:rsidRPr="00656141" w:rsidRDefault="004B5D67" w:rsidP="004B5D67">
      <w:pPr>
        <w:shd w:val="clear" w:color="auto" w:fill="FFFFFF"/>
        <w:tabs>
          <w:tab w:val="left" w:pos="142"/>
          <w:tab w:val="left" w:pos="900"/>
          <w:tab w:val="left" w:pos="1080"/>
          <w:tab w:val="left" w:pos="9781"/>
        </w:tabs>
        <w:ind w:left="284" w:firstLine="284"/>
      </w:pPr>
      <w:r w:rsidRPr="00656141">
        <w:t>-создания базы данных о современных технологиях садово-паркового строительства;</w:t>
      </w:r>
    </w:p>
    <w:p w:rsidR="004B5D67" w:rsidRPr="00656141" w:rsidRDefault="004B5D67" w:rsidP="004B5D67">
      <w:pPr>
        <w:shd w:val="clear" w:color="auto" w:fill="FFFFFF"/>
        <w:tabs>
          <w:tab w:val="left" w:pos="142"/>
          <w:tab w:val="left" w:pos="900"/>
          <w:tab w:val="left" w:pos="1080"/>
          <w:tab w:val="left" w:pos="9781"/>
        </w:tabs>
        <w:ind w:left="284" w:firstLine="284"/>
      </w:pPr>
      <w:r w:rsidRPr="00656141">
        <w:t>-внедрения современных технологий садово-паркового строительства;</w:t>
      </w:r>
    </w:p>
    <w:p w:rsidR="004B5D67" w:rsidRPr="00656141" w:rsidRDefault="004B5D67" w:rsidP="004B5D67">
      <w:pPr>
        <w:shd w:val="clear" w:color="auto" w:fill="FFFFFF"/>
        <w:tabs>
          <w:tab w:val="left" w:pos="142"/>
          <w:tab w:val="left" w:pos="900"/>
          <w:tab w:val="left" w:pos="1080"/>
          <w:tab w:val="left" w:pos="9781"/>
        </w:tabs>
        <w:ind w:left="284" w:firstLine="284"/>
      </w:pPr>
      <w:r w:rsidRPr="00656141">
        <w:t>-консультирования по вопросам современных технологий в садово-парковом и ландшафтном строительстве.</w:t>
      </w:r>
    </w:p>
    <w:p w:rsidR="004B5D67" w:rsidRPr="00656141" w:rsidRDefault="004B5D67" w:rsidP="004B5D67">
      <w:pPr>
        <w:shd w:val="clear" w:color="auto" w:fill="FFFFFF"/>
        <w:tabs>
          <w:tab w:val="left" w:pos="142"/>
          <w:tab w:val="left" w:pos="900"/>
          <w:tab w:val="left" w:pos="1080"/>
          <w:tab w:val="left" w:pos="9781"/>
        </w:tabs>
        <w:ind w:left="284" w:firstLine="284"/>
      </w:pPr>
      <w:r w:rsidRPr="00656141">
        <w:t xml:space="preserve">Аттестация по итогам производственной практики проводится с учетом (или на основании) результатов, подтвержденных документами соответствующих организаций. </w:t>
      </w:r>
    </w:p>
    <w:p w:rsidR="004B5D67" w:rsidRPr="00656141" w:rsidRDefault="004B5D67" w:rsidP="004B5D67">
      <w:pPr>
        <w:pStyle w:val="1"/>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jc w:val="both"/>
        <w:rPr>
          <w:b/>
        </w:rPr>
      </w:pPr>
      <w:r w:rsidRPr="00656141">
        <w:rPr>
          <w:b/>
        </w:rPr>
        <w:t>4.4. Кадровое обеспечение образовательного процесса</w:t>
      </w:r>
    </w:p>
    <w:p w:rsidR="004B5D67" w:rsidRPr="00656141" w:rsidRDefault="004B5D67" w:rsidP="004B5D67">
      <w:pPr>
        <w:shd w:val="clear" w:color="auto" w:fill="FFFFFF"/>
        <w:tabs>
          <w:tab w:val="left" w:pos="0"/>
          <w:tab w:val="left" w:pos="142"/>
          <w:tab w:val="left" w:pos="360"/>
          <w:tab w:val="left" w:pos="900"/>
          <w:tab w:val="left" w:pos="1080"/>
          <w:tab w:val="left" w:pos="4474"/>
          <w:tab w:val="left" w:pos="6946"/>
          <w:tab w:val="left" w:pos="9781"/>
        </w:tabs>
        <w:autoSpaceDE w:val="0"/>
        <w:autoSpaceDN w:val="0"/>
        <w:adjustRightInd w:val="0"/>
        <w:ind w:left="284" w:firstLine="284"/>
      </w:pPr>
      <w:r w:rsidRPr="00656141">
        <w:t xml:space="preserve">Реализация основной профессиональной образовательной программы по специальности среднего профессионального образования должна обеспечиваться педагогическими кадрами, имеющими высшее образование, соответствующее профилю преподаваемого  </w:t>
      </w:r>
      <w:r w:rsidRPr="00656141">
        <w:rPr>
          <w:spacing w:val="-2"/>
        </w:rPr>
        <w:t xml:space="preserve">модуля в рамках специальности «Садово-парковое и ландшафтное строительство». Опытдеятельности </w:t>
      </w:r>
      <w:r w:rsidRPr="00656141">
        <w:t xml:space="preserve">в </w:t>
      </w:r>
      <w:r w:rsidRPr="00656141">
        <w:rPr>
          <w:spacing w:val="-2"/>
        </w:rPr>
        <w:t xml:space="preserve">организациях </w:t>
      </w:r>
      <w:r w:rsidRPr="00656141">
        <w:rPr>
          <w:spacing w:val="-1"/>
        </w:rPr>
        <w:t xml:space="preserve">соответствующей </w:t>
      </w:r>
      <w:r w:rsidRPr="00656141">
        <w:t xml:space="preserve">садово-парковому и ландшафтному строительству    является обязательным для  мастеров производственного обучения и желательным для преподавателей. </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
          <w:bCs/>
        </w:rPr>
      </w:pPr>
      <w:r w:rsidRPr="00656141">
        <w:rPr>
          <w:b/>
          <w:bCs/>
        </w:rPr>
        <w:t xml:space="preserve">Требования к квалификации педагогических (инженерно-педагогических) кадров, обеспечивающих обучение по междисциплинарным курсам </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Cs/>
        </w:rPr>
      </w:pPr>
      <w:r w:rsidRPr="00656141">
        <w:rPr>
          <w:bCs/>
        </w:rPr>
        <w:t>К педагогической деятельности допускаются лица, имеющие высшее профессиональное или среднее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
          <w:bCs/>
        </w:rPr>
      </w:pPr>
      <w:r w:rsidRPr="00656141">
        <w:rPr>
          <w:b/>
          <w:bCs/>
        </w:rPr>
        <w:t>Требования к квалификации педагогических кадров, осуществляющих руководство практикой:</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Cs/>
        </w:rPr>
      </w:pPr>
      <w:r w:rsidRPr="00656141">
        <w:rPr>
          <w:bCs/>
        </w:rPr>
        <w:t>Привлекаются лица, имеющее соответствующее высшее или среднее профессиональное  образование или опыт профессиональной деятельности в соответствующих отраслях производства (садово-парковое и ландшафтное строительство, агрономия, ландшафтный дизайн и т.д.)</w:t>
      </w:r>
    </w:p>
    <w:p w:rsidR="004B5D67" w:rsidRPr="00656141" w:rsidRDefault="004B5D67" w:rsidP="004B5D6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56141">
        <w:rPr>
          <w:b/>
          <w:caps/>
        </w:rPr>
        <w:t>5. Контроль и оценка результатов освоения профессионального модуля (вида профессиональной деятельности)</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4536"/>
        <w:gridCol w:w="2409"/>
      </w:tblGrid>
      <w:tr w:rsidR="004B5D67" w:rsidRPr="00656141" w:rsidTr="004B5D67">
        <w:tc>
          <w:tcPr>
            <w:tcW w:w="2410" w:type="dxa"/>
            <w:vAlign w:val="center"/>
          </w:tcPr>
          <w:p w:rsidR="004B5D67" w:rsidRPr="00656141" w:rsidRDefault="004B5D67" w:rsidP="004B5D67">
            <w:pPr>
              <w:ind w:firstLine="0"/>
              <w:rPr>
                <w:b/>
                <w:bCs/>
              </w:rPr>
            </w:pPr>
            <w:r w:rsidRPr="00656141">
              <w:rPr>
                <w:b/>
                <w:bCs/>
              </w:rPr>
              <w:t xml:space="preserve">Результаты </w:t>
            </w:r>
          </w:p>
          <w:p w:rsidR="004B5D67" w:rsidRPr="00656141" w:rsidRDefault="004B5D67" w:rsidP="004B5D67">
            <w:pPr>
              <w:ind w:firstLine="0"/>
              <w:rPr>
                <w:b/>
                <w:bCs/>
              </w:rPr>
            </w:pPr>
            <w:r w:rsidRPr="00656141">
              <w:rPr>
                <w:b/>
                <w:bCs/>
              </w:rPr>
              <w:t>(освоенные профессиональные компетенции)</w:t>
            </w:r>
          </w:p>
        </w:tc>
        <w:tc>
          <w:tcPr>
            <w:tcW w:w="4536" w:type="dxa"/>
            <w:vAlign w:val="center"/>
          </w:tcPr>
          <w:p w:rsidR="004B5D67" w:rsidRPr="00656141" w:rsidRDefault="004B5D67" w:rsidP="004B5D67">
            <w:pPr>
              <w:jc w:val="center"/>
              <w:rPr>
                <w:bCs/>
              </w:rPr>
            </w:pPr>
            <w:r w:rsidRPr="00656141">
              <w:rPr>
                <w:b/>
              </w:rPr>
              <w:t>Основные показатели оценки результата</w:t>
            </w:r>
          </w:p>
        </w:tc>
        <w:tc>
          <w:tcPr>
            <w:tcW w:w="2409" w:type="dxa"/>
            <w:vAlign w:val="center"/>
          </w:tcPr>
          <w:p w:rsidR="004B5D67" w:rsidRPr="00656141" w:rsidRDefault="004B5D67" w:rsidP="004B5D67">
            <w:pPr>
              <w:ind w:firstLine="0"/>
              <w:rPr>
                <w:b/>
                <w:bCs/>
              </w:rPr>
            </w:pPr>
            <w:r w:rsidRPr="00656141">
              <w:rPr>
                <w:b/>
              </w:rPr>
              <w:t xml:space="preserve">Формы и методы контроля и оценки </w:t>
            </w:r>
          </w:p>
        </w:tc>
      </w:tr>
      <w:tr w:rsidR="004B5D67" w:rsidRPr="00656141" w:rsidTr="004B5D67">
        <w:trPr>
          <w:trHeight w:val="637"/>
        </w:trPr>
        <w:tc>
          <w:tcPr>
            <w:tcW w:w="2410" w:type="dxa"/>
          </w:tcPr>
          <w:p w:rsidR="004B5D67" w:rsidRPr="00656141" w:rsidRDefault="004B5D67" w:rsidP="004B5D67">
            <w:pPr>
              <w:shd w:val="clear" w:color="auto" w:fill="FFFFFF"/>
              <w:tabs>
                <w:tab w:val="left" w:pos="4435"/>
                <w:tab w:val="left" w:pos="8198"/>
              </w:tabs>
              <w:ind w:firstLine="34"/>
              <w:jc w:val="left"/>
              <w:rPr>
                <w:spacing w:val="-2"/>
              </w:rPr>
            </w:pPr>
            <w:r w:rsidRPr="00656141">
              <w:rPr>
                <w:spacing w:val="-2"/>
              </w:rPr>
              <w:t xml:space="preserve">ПК 3.1. Создавать базу данных о современных </w:t>
            </w:r>
            <w:r w:rsidRPr="00656141">
              <w:rPr>
                <w:spacing w:val="-2"/>
              </w:rPr>
              <w:lastRenderedPageBreak/>
              <w:t>технологиях садово-паркового и ландшафтного строительства</w:t>
            </w:r>
            <w:r w:rsidRPr="00656141">
              <w:t>.</w:t>
            </w:r>
          </w:p>
          <w:p w:rsidR="004B5D67" w:rsidRPr="00656141" w:rsidRDefault="004B5D67" w:rsidP="004B5D67">
            <w:pPr>
              <w:autoSpaceDE w:val="0"/>
              <w:autoSpaceDN w:val="0"/>
              <w:adjustRightInd w:val="0"/>
              <w:ind w:firstLine="34"/>
              <w:jc w:val="left"/>
            </w:pPr>
          </w:p>
        </w:tc>
        <w:tc>
          <w:tcPr>
            <w:tcW w:w="4536" w:type="dxa"/>
          </w:tcPr>
          <w:p w:rsidR="004B5D67" w:rsidRPr="00656141" w:rsidRDefault="004B5D67" w:rsidP="004B5D67">
            <w:pPr>
              <w:autoSpaceDE w:val="0"/>
              <w:autoSpaceDN w:val="0"/>
              <w:adjustRightInd w:val="0"/>
            </w:pPr>
            <w:r w:rsidRPr="00656141">
              <w:lastRenderedPageBreak/>
              <w:t>Соответствие отобранной информации об апробированных  и внедренных технологиях в садово-</w:t>
            </w:r>
            <w:r w:rsidRPr="00656141">
              <w:lastRenderedPageBreak/>
              <w:t>парковом и ландшафтном строительстве для создания базы данных и ее использования на производстве при выборе технологических операций (по посадке деревьев и кустарников; устройству газонов, цветников, малых садов, дорог, площадок и т.д.), в соответствии с производимыми видами работ.</w:t>
            </w:r>
          </w:p>
        </w:tc>
        <w:tc>
          <w:tcPr>
            <w:tcW w:w="2409" w:type="dxa"/>
            <w:vMerge w:val="restart"/>
          </w:tcPr>
          <w:p w:rsidR="004B5D67" w:rsidRPr="00656141" w:rsidRDefault="004B5D67" w:rsidP="004B5D67">
            <w:pPr>
              <w:autoSpaceDE w:val="0"/>
              <w:autoSpaceDN w:val="0"/>
              <w:adjustRightInd w:val="0"/>
              <w:ind w:firstLine="0"/>
            </w:pPr>
            <w:r w:rsidRPr="00656141">
              <w:lastRenderedPageBreak/>
              <w:t>- Оценка результатов выполнения</w:t>
            </w:r>
          </w:p>
          <w:p w:rsidR="004B5D67" w:rsidRPr="00656141" w:rsidRDefault="004B5D67" w:rsidP="004B5D67">
            <w:pPr>
              <w:autoSpaceDE w:val="0"/>
              <w:autoSpaceDN w:val="0"/>
              <w:adjustRightInd w:val="0"/>
              <w:ind w:firstLine="0"/>
            </w:pPr>
            <w:r w:rsidRPr="00656141">
              <w:t>практических работ.</w:t>
            </w:r>
          </w:p>
          <w:p w:rsidR="004B5D67" w:rsidRPr="00656141" w:rsidRDefault="004B5D67" w:rsidP="004B5D67">
            <w:pPr>
              <w:autoSpaceDE w:val="0"/>
              <w:autoSpaceDN w:val="0"/>
              <w:adjustRightInd w:val="0"/>
              <w:ind w:firstLine="0"/>
            </w:pPr>
            <w:r w:rsidRPr="00656141">
              <w:lastRenderedPageBreak/>
              <w:t>- Оценка результатов выполнения</w:t>
            </w:r>
          </w:p>
          <w:p w:rsidR="004B5D67" w:rsidRPr="00656141" w:rsidRDefault="004B5D67" w:rsidP="004B5D67">
            <w:pPr>
              <w:autoSpaceDE w:val="0"/>
              <w:autoSpaceDN w:val="0"/>
              <w:adjustRightInd w:val="0"/>
              <w:ind w:firstLine="0"/>
            </w:pPr>
            <w:r w:rsidRPr="00656141">
              <w:t>производственных заданий в рамках</w:t>
            </w:r>
          </w:p>
          <w:p w:rsidR="004B5D67" w:rsidRPr="00656141" w:rsidRDefault="004B5D67" w:rsidP="004B5D67">
            <w:pPr>
              <w:ind w:firstLine="0"/>
            </w:pPr>
            <w:r w:rsidRPr="00656141">
              <w:t>учебной и производственной практик.</w:t>
            </w:r>
          </w:p>
          <w:p w:rsidR="004B5D67" w:rsidRPr="00656141" w:rsidRDefault="004B5D67" w:rsidP="004B5D67">
            <w:pPr>
              <w:ind w:firstLine="0"/>
            </w:pPr>
            <w:r w:rsidRPr="00656141">
              <w:t>- Экзамен по МДК</w:t>
            </w:r>
          </w:p>
          <w:p w:rsidR="004B5D67" w:rsidRPr="00656141" w:rsidRDefault="004B5D67" w:rsidP="004B5D67">
            <w:pPr>
              <w:ind w:firstLine="0"/>
            </w:pPr>
            <w:r w:rsidRPr="00656141">
              <w:t>Квалификационный экзамен по модулю</w:t>
            </w:r>
          </w:p>
        </w:tc>
      </w:tr>
      <w:tr w:rsidR="004B5D67" w:rsidRPr="00656141" w:rsidTr="004B5D67">
        <w:trPr>
          <w:trHeight w:val="637"/>
        </w:trPr>
        <w:tc>
          <w:tcPr>
            <w:tcW w:w="2410" w:type="dxa"/>
          </w:tcPr>
          <w:p w:rsidR="004B5D67" w:rsidRPr="00656141" w:rsidRDefault="004B5D67" w:rsidP="004B5D67">
            <w:pPr>
              <w:shd w:val="clear" w:color="auto" w:fill="FFFFFF"/>
              <w:ind w:right="5" w:firstLine="34"/>
              <w:jc w:val="left"/>
            </w:pPr>
            <w:r w:rsidRPr="00656141">
              <w:lastRenderedPageBreak/>
              <w:t>ПК 3.2. Проводить апробацию современных технологий садово-паркового и ландшафтного строительства.</w:t>
            </w:r>
          </w:p>
          <w:p w:rsidR="004B5D67" w:rsidRPr="00656141" w:rsidRDefault="004B5D67" w:rsidP="004B5D67">
            <w:pPr>
              <w:suppressAutoHyphens/>
              <w:ind w:firstLine="34"/>
              <w:jc w:val="left"/>
            </w:pPr>
          </w:p>
        </w:tc>
        <w:tc>
          <w:tcPr>
            <w:tcW w:w="4536" w:type="dxa"/>
          </w:tcPr>
          <w:p w:rsidR="004B5D67" w:rsidRPr="00656141" w:rsidRDefault="004B5D67" w:rsidP="004B5D67">
            <w:pPr>
              <w:autoSpaceDE w:val="0"/>
              <w:autoSpaceDN w:val="0"/>
              <w:adjustRightInd w:val="0"/>
              <w:rPr>
                <w:b/>
                <w:bCs/>
              </w:rPr>
            </w:pPr>
            <w:r w:rsidRPr="00656141">
              <w:rPr>
                <w:bCs/>
              </w:rPr>
              <w:t xml:space="preserve">Соответствие современных технологических процессов применяемых в садово-парковом и ландшафтном строительстве требованиям по производству работ </w:t>
            </w:r>
            <w:r w:rsidRPr="00656141">
              <w:t xml:space="preserve">на объекте садово-паркового и ландшафтного строительства </w:t>
            </w:r>
            <w:r w:rsidRPr="00656141">
              <w:rPr>
                <w:bCs/>
              </w:rPr>
              <w:t xml:space="preserve">ГОСТам, СНиПам, </w:t>
            </w:r>
            <w:r w:rsidRPr="00656141">
              <w:t>проектно-сметной документации,</w:t>
            </w:r>
            <w:r w:rsidRPr="00656141">
              <w:rPr>
                <w:bCs/>
              </w:rPr>
              <w:t xml:space="preserve"> а также последовательности выполняемых операций и хронометражу.</w:t>
            </w:r>
          </w:p>
        </w:tc>
        <w:tc>
          <w:tcPr>
            <w:tcW w:w="2409" w:type="dxa"/>
            <w:vMerge/>
          </w:tcPr>
          <w:p w:rsidR="004B5D67" w:rsidRPr="00656141" w:rsidRDefault="004B5D67" w:rsidP="004B5D67">
            <w:pPr>
              <w:ind w:firstLine="0"/>
              <w:rPr>
                <w:bCs/>
                <w:i/>
              </w:rPr>
            </w:pPr>
          </w:p>
        </w:tc>
      </w:tr>
      <w:tr w:rsidR="004B5D67" w:rsidRPr="00656141" w:rsidTr="004B5D67">
        <w:trPr>
          <w:trHeight w:val="637"/>
        </w:trPr>
        <w:tc>
          <w:tcPr>
            <w:tcW w:w="2410" w:type="dxa"/>
          </w:tcPr>
          <w:p w:rsidR="004B5D67" w:rsidRPr="00656141" w:rsidRDefault="004B5D67" w:rsidP="004B5D67">
            <w:pPr>
              <w:shd w:val="clear" w:color="auto" w:fill="FFFFFF"/>
              <w:ind w:right="10" w:firstLine="34"/>
              <w:jc w:val="left"/>
            </w:pPr>
            <w:r w:rsidRPr="00656141">
              <w:t>ПК 3.3. Консультировать заказчиков по вопросам современных</w:t>
            </w:r>
          </w:p>
          <w:p w:rsidR="004B5D67" w:rsidRPr="00656141" w:rsidRDefault="004B5D67" w:rsidP="004B5D67">
            <w:pPr>
              <w:shd w:val="clear" w:color="auto" w:fill="FFFFFF"/>
              <w:ind w:right="10" w:firstLine="34"/>
            </w:pPr>
            <w:r w:rsidRPr="00656141">
              <w:t>технологий в садово-парковом и ландшафтном строительстве.</w:t>
            </w:r>
          </w:p>
          <w:p w:rsidR="004B5D67" w:rsidRPr="00656141" w:rsidRDefault="004B5D67" w:rsidP="004B5D67">
            <w:pPr>
              <w:suppressAutoHyphens/>
            </w:pPr>
          </w:p>
        </w:tc>
        <w:tc>
          <w:tcPr>
            <w:tcW w:w="4536" w:type="dxa"/>
          </w:tcPr>
          <w:p w:rsidR="004B5D67" w:rsidRPr="00656141" w:rsidRDefault="004B5D67" w:rsidP="004B5D67">
            <w:r w:rsidRPr="00656141">
              <w:t xml:space="preserve">Соответствие полноты и достоверности информации о современных технологиях в садово-парковом и ландшафтном строительстве действующим ГОСТам и СНиПам, а также базе данных современных технологий в садово-парковом и ландшафтном строительстве. Продвижение современных технологий и продуктов  садово-паркового и ландшафтного строительства в соответствии с технологическими возможностями,  рентабельностью, оснащенностью и мощностью предприятий-заказчиков. </w:t>
            </w:r>
          </w:p>
          <w:p w:rsidR="004B5D67" w:rsidRPr="00656141" w:rsidRDefault="004B5D67" w:rsidP="004B5D67">
            <w:pPr>
              <w:autoSpaceDE w:val="0"/>
              <w:autoSpaceDN w:val="0"/>
              <w:adjustRightInd w:val="0"/>
            </w:pPr>
            <w:r w:rsidRPr="00656141">
              <w:t>Демонстрация ведения переговоров и консультаций с заказчиком, согласно утвержденным правилам, в т.ч. правилам этикета в менеджменте при ведении деловых переговоров.</w:t>
            </w:r>
          </w:p>
        </w:tc>
        <w:tc>
          <w:tcPr>
            <w:tcW w:w="2409" w:type="dxa"/>
            <w:vMerge/>
          </w:tcPr>
          <w:p w:rsidR="004B5D67" w:rsidRPr="00656141" w:rsidRDefault="004B5D67" w:rsidP="004B5D67">
            <w:pPr>
              <w:ind w:firstLine="0"/>
            </w:pPr>
          </w:p>
        </w:tc>
      </w:tr>
    </w:tbl>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284" w:firstLine="709"/>
      </w:pPr>
      <w:r w:rsidRPr="00656141">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38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4036"/>
        <w:gridCol w:w="2943"/>
      </w:tblGrid>
      <w:tr w:rsidR="004B5D67" w:rsidRPr="00656141" w:rsidTr="004B5D67">
        <w:trPr>
          <w:jc w:val="right"/>
        </w:trPr>
        <w:tc>
          <w:tcPr>
            <w:tcW w:w="2410" w:type="dxa"/>
            <w:vAlign w:val="center"/>
          </w:tcPr>
          <w:p w:rsidR="004B5D67" w:rsidRPr="00656141" w:rsidRDefault="004B5D67" w:rsidP="004B5D67">
            <w:pPr>
              <w:ind w:firstLine="0"/>
              <w:jc w:val="center"/>
              <w:rPr>
                <w:rFonts w:eastAsia="Calibri"/>
                <w:b/>
                <w:bCs/>
                <w:lang w:eastAsia="en-US"/>
              </w:rPr>
            </w:pPr>
            <w:r w:rsidRPr="00656141">
              <w:rPr>
                <w:b/>
                <w:bCs/>
              </w:rPr>
              <w:t>Результаты</w:t>
            </w:r>
          </w:p>
          <w:p w:rsidR="004B5D67" w:rsidRPr="00656141" w:rsidRDefault="004B5D67" w:rsidP="004B5D67">
            <w:pPr>
              <w:ind w:firstLine="0"/>
              <w:jc w:val="center"/>
              <w:rPr>
                <w:b/>
                <w:bCs/>
                <w:lang w:eastAsia="en-US"/>
              </w:rPr>
            </w:pPr>
            <w:r w:rsidRPr="00656141">
              <w:rPr>
                <w:b/>
                <w:bCs/>
              </w:rPr>
              <w:t>(освоенные общие компетенции)</w:t>
            </w:r>
          </w:p>
        </w:tc>
        <w:tc>
          <w:tcPr>
            <w:tcW w:w="4036" w:type="dxa"/>
            <w:vAlign w:val="center"/>
          </w:tcPr>
          <w:p w:rsidR="004B5D67" w:rsidRPr="00656141" w:rsidRDefault="004B5D67" w:rsidP="004B5D67">
            <w:pPr>
              <w:jc w:val="center"/>
              <w:rPr>
                <w:bCs/>
                <w:lang w:eastAsia="en-US"/>
              </w:rPr>
            </w:pPr>
            <w:r w:rsidRPr="00656141">
              <w:rPr>
                <w:b/>
              </w:rPr>
              <w:t>Основные показатели оценки результата</w:t>
            </w:r>
          </w:p>
        </w:tc>
        <w:tc>
          <w:tcPr>
            <w:tcW w:w="2943" w:type="dxa"/>
            <w:vAlign w:val="center"/>
          </w:tcPr>
          <w:p w:rsidR="004B5D67" w:rsidRPr="00656141" w:rsidRDefault="004B5D67" w:rsidP="004B5D67">
            <w:pPr>
              <w:jc w:val="center"/>
              <w:rPr>
                <w:rFonts w:eastAsia="Calibri"/>
                <w:b/>
                <w:bCs/>
                <w:lang w:eastAsia="en-US"/>
              </w:rPr>
            </w:pPr>
            <w:r w:rsidRPr="00656141">
              <w:rPr>
                <w:rFonts w:eastAsia="Calibri"/>
                <w:b/>
              </w:rPr>
              <w:t>Формы и методы контроля и оценки</w:t>
            </w:r>
          </w:p>
        </w:tc>
      </w:tr>
      <w:tr w:rsidR="004B5D67" w:rsidRPr="00656141" w:rsidTr="004B5D67">
        <w:trPr>
          <w:trHeight w:val="637"/>
          <w:jc w:val="right"/>
        </w:trPr>
        <w:tc>
          <w:tcPr>
            <w:tcW w:w="2410" w:type="dxa"/>
          </w:tcPr>
          <w:p w:rsidR="004B5D67" w:rsidRPr="00656141" w:rsidRDefault="004B5D67" w:rsidP="004B5D67">
            <w:pPr>
              <w:shd w:val="clear" w:color="auto" w:fill="FFFFFF"/>
              <w:ind w:right="10" w:firstLine="0"/>
              <w:jc w:val="left"/>
            </w:pPr>
            <w:r w:rsidRPr="00656141">
              <w:t>ОК 1.</w:t>
            </w:r>
          </w:p>
          <w:p w:rsidR="004B5D67" w:rsidRPr="00656141" w:rsidRDefault="004B5D67" w:rsidP="004B5D67">
            <w:pPr>
              <w:shd w:val="clear" w:color="auto" w:fill="FFFFFF"/>
              <w:ind w:right="10" w:firstLine="0"/>
              <w:jc w:val="left"/>
              <w:rPr>
                <w:lang w:eastAsia="en-US"/>
              </w:rPr>
            </w:pPr>
            <w:r w:rsidRPr="00656141">
              <w:t xml:space="preserve"> Понимать сущность и социальную значимость своей будущей профессии, проявлять к ней устойчивый интерес.</w:t>
            </w:r>
          </w:p>
        </w:tc>
        <w:tc>
          <w:tcPr>
            <w:tcW w:w="4036" w:type="dxa"/>
          </w:tcPr>
          <w:p w:rsidR="004B5D67" w:rsidRPr="00656141" w:rsidRDefault="004B5D67" w:rsidP="004B5D67">
            <w:pPr>
              <w:rPr>
                <w:rFonts w:eastAsia="Calibri"/>
                <w:lang w:eastAsia="en-US"/>
              </w:rPr>
            </w:pPr>
            <w:r w:rsidRPr="00656141">
              <w:t>Д</w:t>
            </w:r>
            <w:r w:rsidRPr="00656141">
              <w:rPr>
                <w:rFonts w:eastAsia="Calibri"/>
              </w:rPr>
              <w:t>емонстрация интереса к будущей профессии:</w:t>
            </w:r>
          </w:p>
          <w:p w:rsidR="004B5D67" w:rsidRPr="00656141" w:rsidRDefault="004B5D67" w:rsidP="004B5D67">
            <w:pPr>
              <w:rPr>
                <w:rFonts w:eastAsia="Calibri"/>
              </w:rPr>
            </w:pPr>
            <w:r w:rsidRPr="00656141">
              <w:t>-участие в проектной исследовательской деятельности научно-студенческих обществ;</w:t>
            </w:r>
          </w:p>
          <w:p w:rsidR="004B5D67" w:rsidRPr="00656141" w:rsidRDefault="004B5D67" w:rsidP="004B5D67">
            <w:r w:rsidRPr="00656141">
              <w:t xml:space="preserve">-творческая реализация полученных профессиональных </w:t>
            </w:r>
            <w:r w:rsidRPr="00656141">
              <w:lastRenderedPageBreak/>
              <w:t>умений  на практике;</w:t>
            </w:r>
          </w:p>
          <w:p w:rsidR="004B5D67" w:rsidRPr="00656141" w:rsidRDefault="004B5D67" w:rsidP="004B5D67">
            <w:r w:rsidRPr="00656141">
              <w:t>-активное участие обучающихся в организации и проведении внеурочной деятельности.</w:t>
            </w:r>
          </w:p>
          <w:p w:rsidR="004B5D67" w:rsidRPr="00656141" w:rsidRDefault="004B5D67" w:rsidP="004B5D67">
            <w:pPr>
              <w:rPr>
                <w:lang w:eastAsia="en-US"/>
              </w:rPr>
            </w:pPr>
          </w:p>
        </w:tc>
        <w:tc>
          <w:tcPr>
            <w:tcW w:w="2943" w:type="dxa"/>
            <w:vMerge w:val="restart"/>
          </w:tcPr>
          <w:p w:rsidR="004B5D67" w:rsidRPr="00656141" w:rsidRDefault="004B5D67" w:rsidP="004B5D67">
            <w:r w:rsidRPr="00656141">
              <w:lastRenderedPageBreak/>
              <w:t xml:space="preserve"> Экспертная оценка результатов наблюдений за деятельностью обучающегося в процессе освоения образовательной программы:</w:t>
            </w:r>
          </w:p>
          <w:p w:rsidR="004B5D67" w:rsidRPr="00656141" w:rsidRDefault="004B5D67" w:rsidP="004B5D67">
            <w:r w:rsidRPr="00656141">
              <w:rPr>
                <w:rFonts w:eastAsia="Calibri"/>
                <w:bCs/>
              </w:rPr>
              <w:t xml:space="preserve">- </w:t>
            </w:r>
            <w:r w:rsidRPr="00656141">
              <w:t xml:space="preserve"> на практических </w:t>
            </w:r>
            <w:r w:rsidRPr="00656141">
              <w:lastRenderedPageBreak/>
              <w:t>занятиях;</w:t>
            </w:r>
          </w:p>
          <w:p w:rsidR="004B5D67" w:rsidRPr="00656141" w:rsidRDefault="004B5D67" w:rsidP="004B5D67">
            <w:r w:rsidRPr="00656141">
              <w:t>-  при выполнении работ по учебной и производственной практике;</w:t>
            </w:r>
          </w:p>
          <w:p w:rsidR="004B5D67" w:rsidRPr="00656141" w:rsidRDefault="004B5D67" w:rsidP="004B5D67">
            <w:r w:rsidRPr="00656141">
              <w:t>-  при выполнении индивидуальных домашних заданий;</w:t>
            </w:r>
          </w:p>
          <w:p w:rsidR="004B5D67" w:rsidRPr="00656141" w:rsidRDefault="004B5D67" w:rsidP="004B5D67">
            <w:r w:rsidRPr="00656141">
              <w:t>- в ходе компьютерного тестирования, подготовки электронных презентаций,</w:t>
            </w:r>
          </w:p>
          <w:p w:rsidR="004B5D67" w:rsidRPr="00656141" w:rsidRDefault="004B5D67" w:rsidP="004B5D67"/>
          <w:p w:rsidR="004B5D67" w:rsidRPr="00656141" w:rsidRDefault="004B5D67" w:rsidP="004B5D67">
            <w:r w:rsidRPr="00656141">
              <w:t xml:space="preserve">Оценка выполнения курсовой работы. </w:t>
            </w:r>
          </w:p>
          <w:p w:rsidR="004B5D67" w:rsidRPr="00656141" w:rsidRDefault="004B5D67" w:rsidP="004B5D67">
            <w:pPr>
              <w:rPr>
                <w:lang w:eastAsia="en-US"/>
              </w:rPr>
            </w:pPr>
          </w:p>
          <w:p w:rsidR="004B5D67" w:rsidRPr="00656141" w:rsidRDefault="004B5D67" w:rsidP="004B5D67">
            <w:r w:rsidRPr="00656141">
              <w:t>Экспертная оценка результатов активности обучающегося при проведении учебно-воспитательных мероприятий различной тематики.</w:t>
            </w:r>
          </w:p>
          <w:p w:rsidR="004B5D67" w:rsidRPr="00656141" w:rsidRDefault="004B5D67" w:rsidP="004B5D67"/>
          <w:p w:rsidR="004B5D67" w:rsidRPr="00656141" w:rsidRDefault="004B5D67" w:rsidP="004B5D67">
            <w:pPr>
              <w:rPr>
                <w:lang w:eastAsia="en-US"/>
              </w:rPr>
            </w:pPr>
            <w:r w:rsidRPr="00656141">
              <w:rPr>
                <w:rStyle w:val="FontStyle12"/>
                <w:sz w:val="24"/>
                <w:szCs w:val="24"/>
              </w:rPr>
              <w:t xml:space="preserve">  Наблюдение и оценка использования обучающимся коммуникативных методов и приемов при подготовке и проведении учебно-воспитательных мероприятий различной тематики.</w:t>
            </w:r>
          </w:p>
          <w:p w:rsidR="004B5D67" w:rsidRPr="00656141" w:rsidRDefault="004B5D67" w:rsidP="004B5D67">
            <w:pPr>
              <w:rPr>
                <w:lang w:eastAsia="en-US"/>
              </w:rPr>
            </w:pPr>
          </w:p>
          <w:p w:rsidR="004B5D67" w:rsidRPr="00656141" w:rsidRDefault="004B5D67" w:rsidP="004B5D67">
            <w:pPr>
              <w:pStyle w:val="Style5"/>
              <w:widowControl/>
              <w:spacing w:line="240" w:lineRule="auto"/>
              <w:ind w:firstLine="0"/>
              <w:rPr>
                <w:rStyle w:val="FontStyle12"/>
                <w:sz w:val="24"/>
                <w:szCs w:val="24"/>
              </w:rPr>
            </w:pPr>
            <w:r w:rsidRPr="00656141">
              <w:t xml:space="preserve"> Экспертная оценка результатов </w:t>
            </w:r>
            <w:r w:rsidRPr="00656141">
              <w:rPr>
                <w:rStyle w:val="FontStyle12"/>
                <w:sz w:val="24"/>
                <w:szCs w:val="24"/>
              </w:rPr>
              <w:t xml:space="preserve">уровня ответственности </w:t>
            </w:r>
            <w:r w:rsidRPr="00656141">
              <w:t>обучающегося</w:t>
            </w:r>
            <w:r w:rsidRPr="00656141">
              <w:rPr>
                <w:rStyle w:val="FontStyle12"/>
                <w:sz w:val="24"/>
                <w:szCs w:val="24"/>
              </w:rPr>
              <w:t xml:space="preserve"> при подготовке и проведении учебно-воспитательных мероприятий различной тематики (культурных и оздоровительных групповых мероприятий, соревнований, походов, профессиональных конкурсов и т.п.).</w:t>
            </w:r>
          </w:p>
          <w:p w:rsidR="004B5D67" w:rsidRPr="00656141" w:rsidRDefault="004B5D67" w:rsidP="004B5D67">
            <w:pPr>
              <w:pStyle w:val="Style5"/>
              <w:widowControl/>
              <w:spacing w:line="240" w:lineRule="auto"/>
              <w:ind w:firstLine="0"/>
              <w:rPr>
                <w:rStyle w:val="FontStyle12"/>
                <w:sz w:val="24"/>
                <w:szCs w:val="24"/>
              </w:rPr>
            </w:pPr>
          </w:p>
          <w:p w:rsidR="004B5D67" w:rsidRPr="00656141" w:rsidRDefault="004B5D67" w:rsidP="004B5D67">
            <w:pPr>
              <w:rPr>
                <w:rStyle w:val="FontStyle12"/>
                <w:sz w:val="24"/>
                <w:szCs w:val="24"/>
              </w:rPr>
            </w:pPr>
            <w:r w:rsidRPr="00656141">
              <w:t xml:space="preserve"> Экспертная оценка результатов </w:t>
            </w:r>
            <w:r w:rsidRPr="00656141">
              <w:rPr>
                <w:rStyle w:val="FontStyle12"/>
                <w:sz w:val="24"/>
                <w:szCs w:val="24"/>
              </w:rPr>
              <w:t xml:space="preserve">динамики достижений </w:t>
            </w:r>
            <w:r w:rsidRPr="00656141">
              <w:lastRenderedPageBreak/>
              <w:t>обучающегося</w:t>
            </w:r>
            <w:r w:rsidRPr="00656141">
              <w:rPr>
                <w:rStyle w:val="FontStyle12"/>
                <w:sz w:val="24"/>
                <w:szCs w:val="24"/>
              </w:rPr>
              <w:t xml:space="preserve"> в учебной и общественной деятельности.</w:t>
            </w:r>
          </w:p>
          <w:p w:rsidR="004B5D67" w:rsidRPr="00656141" w:rsidRDefault="004B5D67" w:rsidP="004B5D67">
            <w:pPr>
              <w:rPr>
                <w:lang w:eastAsia="en-US"/>
              </w:rPr>
            </w:pPr>
          </w:p>
          <w:p w:rsidR="004B5D67" w:rsidRPr="00656141" w:rsidRDefault="004B5D67" w:rsidP="004B5D67">
            <w:pPr>
              <w:pStyle w:val="Style4"/>
              <w:widowControl/>
              <w:spacing w:line="240" w:lineRule="auto"/>
              <w:ind w:firstLine="0"/>
              <w:rPr>
                <w:rStyle w:val="FontStyle12"/>
                <w:sz w:val="24"/>
                <w:szCs w:val="24"/>
              </w:rPr>
            </w:pPr>
            <w:r w:rsidRPr="00656141">
              <w:t xml:space="preserve"> Экспертная оценка результатов </w:t>
            </w:r>
            <w:r w:rsidRPr="00656141">
              <w:rPr>
                <w:rStyle w:val="FontStyle12"/>
                <w:sz w:val="24"/>
                <w:szCs w:val="24"/>
              </w:rPr>
              <w:t>использования обучающимся методов и приемов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учебной и производственной практике.</w:t>
            </w:r>
          </w:p>
          <w:p w:rsidR="004B5D67" w:rsidRPr="00656141" w:rsidRDefault="004B5D67" w:rsidP="004B5D67">
            <w:pPr>
              <w:pStyle w:val="Style4"/>
              <w:widowControl/>
              <w:spacing w:line="240" w:lineRule="auto"/>
              <w:ind w:firstLine="0"/>
              <w:rPr>
                <w:rStyle w:val="FontStyle12"/>
                <w:sz w:val="24"/>
                <w:szCs w:val="24"/>
              </w:rPr>
            </w:pPr>
          </w:p>
          <w:p w:rsidR="004B5D67" w:rsidRPr="00656141" w:rsidRDefault="004B5D67" w:rsidP="004B5D67">
            <w:pPr>
              <w:rPr>
                <w:rStyle w:val="FontStyle12"/>
                <w:sz w:val="24"/>
                <w:szCs w:val="24"/>
              </w:rPr>
            </w:pPr>
            <w:r w:rsidRPr="00656141">
              <w:rPr>
                <w:rStyle w:val="FontStyle12"/>
                <w:sz w:val="24"/>
                <w:szCs w:val="24"/>
              </w:rPr>
              <w:t xml:space="preserve">Оценка динамики достижений </w:t>
            </w:r>
            <w:r w:rsidRPr="00656141">
              <w:t>обучающегося</w:t>
            </w:r>
            <w:r w:rsidRPr="00656141">
              <w:rPr>
                <w:rStyle w:val="FontStyle12"/>
                <w:sz w:val="24"/>
                <w:szCs w:val="24"/>
              </w:rPr>
              <w:t xml:space="preserve"> в учебной и общественной деятельности.</w:t>
            </w:r>
          </w:p>
          <w:p w:rsidR="004B5D67" w:rsidRPr="00656141" w:rsidRDefault="004B5D67" w:rsidP="004B5D67">
            <w:pPr>
              <w:rPr>
                <w:rStyle w:val="FontStyle12"/>
                <w:sz w:val="24"/>
                <w:szCs w:val="24"/>
              </w:rPr>
            </w:pPr>
          </w:p>
          <w:p w:rsidR="004B5D67" w:rsidRPr="00656141" w:rsidRDefault="004B5D67" w:rsidP="004B5D67">
            <w:pPr>
              <w:rPr>
                <w:lang w:eastAsia="en-US"/>
              </w:rPr>
            </w:pPr>
            <w:r w:rsidRPr="00656141">
              <w:rPr>
                <w:rStyle w:val="FontStyle12"/>
                <w:sz w:val="24"/>
                <w:szCs w:val="24"/>
              </w:rPr>
              <w:t>Оценка межличностного общения обучающегося в процессе освоения образовательной деятельности, общественной деятельности.</w:t>
            </w:r>
          </w:p>
        </w:tc>
      </w:tr>
      <w:tr w:rsidR="004B5D67" w:rsidRPr="00656141" w:rsidTr="004B5D67">
        <w:trPr>
          <w:trHeight w:val="637"/>
          <w:jc w:val="right"/>
        </w:trPr>
        <w:tc>
          <w:tcPr>
            <w:tcW w:w="2410" w:type="dxa"/>
          </w:tcPr>
          <w:p w:rsidR="004B5D67" w:rsidRPr="00656141" w:rsidRDefault="004B5D67" w:rsidP="004B5D67">
            <w:pPr>
              <w:suppressAutoHyphens/>
              <w:ind w:firstLine="0"/>
              <w:jc w:val="left"/>
              <w:rPr>
                <w:lang w:eastAsia="en-US"/>
              </w:rPr>
            </w:pPr>
            <w:r w:rsidRPr="00656141">
              <w:lastRenderedPageBreak/>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036" w:type="dxa"/>
          </w:tcPr>
          <w:p w:rsidR="004B5D67" w:rsidRPr="00656141" w:rsidRDefault="004B5D67" w:rsidP="004B5D67">
            <w:pPr>
              <w:rPr>
                <w:lang w:eastAsia="en-US"/>
              </w:rPr>
            </w:pPr>
            <w:r w:rsidRPr="00656141">
              <w:t>Выбор и применение методов  и способов решения  задач в области профессиональной деятельности:</w:t>
            </w:r>
          </w:p>
          <w:p w:rsidR="004B5D67" w:rsidRPr="00656141" w:rsidRDefault="004B5D67" w:rsidP="004B5D67">
            <w:pPr>
              <w:rPr>
                <w:rFonts w:eastAsia="Calibri"/>
              </w:rPr>
            </w:pPr>
            <w:r w:rsidRPr="00656141">
              <w:t>-оценка их эффективности и качества;</w:t>
            </w:r>
          </w:p>
          <w:p w:rsidR="004B5D67" w:rsidRPr="00656141" w:rsidRDefault="004B5D67" w:rsidP="004B5D67">
            <w:r w:rsidRPr="00656141">
              <w:t>-планирование и анализ результатов собственной учебной  деятельности в образовательном процессе и профессиональной деятельности в ходе различных этапов практики.</w:t>
            </w:r>
          </w:p>
          <w:p w:rsidR="004B5D67" w:rsidRPr="00656141" w:rsidRDefault="004B5D67" w:rsidP="004B5D67">
            <w:pPr>
              <w:rPr>
                <w:lang w:eastAsia="en-US"/>
              </w:rPr>
            </w:pPr>
          </w:p>
        </w:tc>
        <w:tc>
          <w:tcPr>
            <w:tcW w:w="2943" w:type="dxa"/>
            <w:vMerge/>
            <w:vAlign w:val="center"/>
          </w:tcPr>
          <w:p w:rsidR="004B5D67" w:rsidRPr="00656141" w:rsidRDefault="004B5D67" w:rsidP="004B5D67">
            <w:pPr>
              <w:rPr>
                <w:lang w:eastAsia="en-US"/>
              </w:rPr>
            </w:pPr>
          </w:p>
        </w:tc>
      </w:tr>
      <w:tr w:rsidR="004B5D67" w:rsidRPr="00656141" w:rsidTr="004B5D67">
        <w:trPr>
          <w:trHeight w:val="637"/>
          <w:jc w:val="right"/>
        </w:trPr>
        <w:tc>
          <w:tcPr>
            <w:tcW w:w="2410" w:type="dxa"/>
          </w:tcPr>
          <w:p w:rsidR="004B5D67" w:rsidRPr="00656141" w:rsidRDefault="004B5D67" w:rsidP="004B5D67">
            <w:pPr>
              <w:suppressAutoHyphens/>
              <w:ind w:firstLine="70"/>
              <w:jc w:val="left"/>
            </w:pPr>
            <w:r w:rsidRPr="00656141">
              <w:t xml:space="preserve">ОК 3. </w:t>
            </w:r>
          </w:p>
          <w:p w:rsidR="004B5D67" w:rsidRPr="00656141" w:rsidRDefault="004B5D67" w:rsidP="004B5D67">
            <w:pPr>
              <w:suppressAutoHyphens/>
              <w:ind w:firstLine="70"/>
              <w:jc w:val="left"/>
            </w:pPr>
            <w:r w:rsidRPr="00656141">
              <w:t>Принимать решения в стандартных и нестандартных ситуациях и нести за них ответственность.</w:t>
            </w:r>
          </w:p>
        </w:tc>
        <w:tc>
          <w:tcPr>
            <w:tcW w:w="4036" w:type="dxa"/>
          </w:tcPr>
          <w:p w:rsidR="004B5D67" w:rsidRPr="00656141" w:rsidRDefault="004B5D67" w:rsidP="004B5D67">
            <w:pPr>
              <w:rPr>
                <w:rFonts w:eastAsia="Calibri"/>
                <w:lang w:eastAsia="en-US"/>
              </w:rPr>
            </w:pPr>
            <w:r w:rsidRPr="00656141">
              <w:t>Выбор методов и средств для разрешения стандартных и нестандартных ситуаций:</w:t>
            </w:r>
          </w:p>
          <w:p w:rsidR="004B5D67" w:rsidRPr="00656141" w:rsidRDefault="004B5D67" w:rsidP="004B5D67">
            <w:r w:rsidRPr="00656141">
              <w:t xml:space="preserve"> -умение принимать решения в  стандартных и нестандартных ситуациях;</w:t>
            </w:r>
          </w:p>
          <w:p w:rsidR="004B5D67" w:rsidRPr="00656141" w:rsidRDefault="004B5D67" w:rsidP="004B5D67">
            <w:r w:rsidRPr="00656141">
              <w:t xml:space="preserve"> - применение выбранных методов и средств в практической деятельности;</w:t>
            </w:r>
          </w:p>
          <w:p w:rsidR="004B5D67" w:rsidRPr="00656141" w:rsidRDefault="004B5D67" w:rsidP="004B5D67">
            <w:pPr>
              <w:rPr>
                <w:lang w:eastAsia="en-US"/>
              </w:rPr>
            </w:pPr>
            <w:r w:rsidRPr="00656141">
              <w:t>- способность нести ответственность за принятые решения.</w:t>
            </w:r>
          </w:p>
        </w:tc>
        <w:tc>
          <w:tcPr>
            <w:tcW w:w="2943" w:type="dxa"/>
            <w:vMerge/>
            <w:vAlign w:val="center"/>
          </w:tcPr>
          <w:p w:rsidR="004B5D67" w:rsidRPr="00656141" w:rsidRDefault="004B5D67" w:rsidP="004B5D67">
            <w:pPr>
              <w:rPr>
                <w:rFonts w:eastAsia="Calibri"/>
                <w:bCs/>
                <w:i/>
                <w:lang w:eastAsia="en-US"/>
              </w:rPr>
            </w:pPr>
          </w:p>
        </w:tc>
      </w:tr>
      <w:tr w:rsidR="004B5D67" w:rsidRPr="00656141" w:rsidTr="004B5D67">
        <w:trPr>
          <w:trHeight w:val="637"/>
          <w:jc w:val="right"/>
        </w:trPr>
        <w:tc>
          <w:tcPr>
            <w:tcW w:w="2410" w:type="dxa"/>
          </w:tcPr>
          <w:p w:rsidR="004B5D67" w:rsidRPr="00656141" w:rsidRDefault="004B5D67" w:rsidP="004B5D67">
            <w:pPr>
              <w:shd w:val="clear" w:color="auto" w:fill="FFFFFF"/>
              <w:tabs>
                <w:tab w:val="left" w:pos="3581"/>
                <w:tab w:val="left" w:pos="4714"/>
                <w:tab w:val="left" w:pos="5294"/>
                <w:tab w:val="left" w:pos="7483"/>
              </w:tabs>
              <w:ind w:firstLine="70"/>
              <w:jc w:val="left"/>
              <w:rPr>
                <w:lang w:eastAsia="en-US"/>
              </w:rPr>
            </w:pPr>
            <w:r w:rsidRPr="00656141">
              <w:rPr>
                <w:spacing w:val="-2"/>
              </w:rPr>
              <w:t>ОК 4. Осуществлять</w:t>
            </w:r>
            <w:r w:rsidRPr="00656141">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036" w:type="dxa"/>
          </w:tcPr>
          <w:p w:rsidR="004B5D67" w:rsidRPr="00656141" w:rsidRDefault="004B5D67" w:rsidP="004B5D67">
            <w:pPr>
              <w:rPr>
                <w:lang w:eastAsia="en-US"/>
              </w:rPr>
            </w:pPr>
            <w:r w:rsidRPr="00656141">
              <w:t>Эффективный поиск необходимой информации:</w:t>
            </w:r>
          </w:p>
          <w:p w:rsidR="004B5D67" w:rsidRPr="00656141" w:rsidRDefault="004B5D67" w:rsidP="004B5D67">
            <w:pPr>
              <w:rPr>
                <w:rFonts w:eastAsia="Calibri"/>
              </w:rPr>
            </w:pPr>
            <w:r w:rsidRPr="00656141">
              <w:t>-использование различных источников, включая электронные, при решении поставленных задач.</w:t>
            </w:r>
          </w:p>
          <w:p w:rsidR="004B5D67" w:rsidRPr="00656141" w:rsidRDefault="004B5D67" w:rsidP="004B5D67">
            <w:pPr>
              <w:rPr>
                <w:lang w:eastAsia="en-US"/>
              </w:rPr>
            </w:pPr>
            <w:r w:rsidRPr="00656141">
              <w:t>- использование Интернет-источников в учебной и профессиональной деятельности (оформление и презентация рефератов, докладов, творческих работ и т.д.).</w:t>
            </w:r>
          </w:p>
        </w:tc>
        <w:tc>
          <w:tcPr>
            <w:tcW w:w="2943" w:type="dxa"/>
            <w:vMerge/>
            <w:vAlign w:val="center"/>
          </w:tcPr>
          <w:p w:rsidR="004B5D67" w:rsidRPr="00656141" w:rsidRDefault="004B5D67" w:rsidP="004B5D67">
            <w:pPr>
              <w:rPr>
                <w:i/>
                <w:lang w:eastAsia="en-US"/>
              </w:rPr>
            </w:pPr>
          </w:p>
        </w:tc>
      </w:tr>
      <w:tr w:rsidR="004B5D67" w:rsidRPr="00656141" w:rsidTr="004B5D67">
        <w:trPr>
          <w:trHeight w:val="637"/>
          <w:jc w:val="right"/>
        </w:trPr>
        <w:tc>
          <w:tcPr>
            <w:tcW w:w="2410" w:type="dxa"/>
          </w:tcPr>
          <w:p w:rsidR="004B5D67" w:rsidRPr="00656141" w:rsidRDefault="004B5D67" w:rsidP="004B5D67">
            <w:pPr>
              <w:suppressAutoHyphens/>
              <w:ind w:firstLine="0"/>
              <w:jc w:val="left"/>
              <w:rPr>
                <w:lang w:eastAsia="en-US"/>
              </w:rPr>
            </w:pPr>
            <w:r w:rsidRPr="00656141">
              <w:t>ОК 5. Использовать информационно-коммуникационные технологии в профессиональной деятельности.</w:t>
            </w:r>
          </w:p>
        </w:tc>
        <w:tc>
          <w:tcPr>
            <w:tcW w:w="4036" w:type="dxa"/>
          </w:tcPr>
          <w:p w:rsidR="004B5D67" w:rsidRPr="00656141" w:rsidRDefault="004B5D67" w:rsidP="004B5D67">
            <w:pPr>
              <w:rPr>
                <w:rFonts w:eastAsia="Calibri"/>
                <w:lang w:eastAsia="en-US"/>
              </w:rPr>
            </w:pPr>
            <w:r w:rsidRPr="00656141">
              <w:t>В</w:t>
            </w:r>
            <w:r w:rsidRPr="00656141">
              <w:rPr>
                <w:rFonts w:eastAsia="Calibri"/>
                <w:bCs/>
              </w:rPr>
              <w:t>ыполнение работ с использованием</w:t>
            </w:r>
            <w:r w:rsidRPr="00656141">
              <w:rPr>
                <w:rFonts w:eastAsia="Calibri"/>
              </w:rPr>
              <w:t xml:space="preserve"> информационно-коммуникационные технологий:</w:t>
            </w:r>
          </w:p>
          <w:p w:rsidR="004B5D67" w:rsidRPr="00656141" w:rsidRDefault="004B5D67" w:rsidP="004B5D67">
            <w:r w:rsidRPr="00656141">
              <w:t>- работа с Интернет-ресурсами;</w:t>
            </w:r>
          </w:p>
          <w:p w:rsidR="004B5D67" w:rsidRPr="00656141" w:rsidRDefault="004B5D67" w:rsidP="004B5D67">
            <w:pPr>
              <w:rPr>
                <w:rFonts w:eastAsia="Calibri"/>
              </w:rPr>
            </w:pPr>
            <w:r w:rsidRPr="00656141">
              <w:t>-применение информационно-коммуникационных технологий в профессиональной деятельности;</w:t>
            </w:r>
          </w:p>
          <w:p w:rsidR="004B5D67" w:rsidRPr="00656141" w:rsidRDefault="004B5D67" w:rsidP="004B5D67">
            <w:pPr>
              <w:rPr>
                <w:lang w:eastAsia="en-US"/>
              </w:rPr>
            </w:pPr>
            <w:r w:rsidRPr="00656141">
              <w:t>-оформление всех видов работ  с использованием  информационных технологий.</w:t>
            </w:r>
          </w:p>
        </w:tc>
        <w:tc>
          <w:tcPr>
            <w:tcW w:w="2943" w:type="dxa"/>
            <w:vMerge/>
            <w:vAlign w:val="center"/>
          </w:tcPr>
          <w:p w:rsidR="004B5D67" w:rsidRPr="00656141" w:rsidRDefault="004B5D67" w:rsidP="004B5D67">
            <w:pPr>
              <w:rPr>
                <w:i/>
                <w:lang w:eastAsia="en-US"/>
              </w:rPr>
            </w:pPr>
          </w:p>
        </w:tc>
      </w:tr>
      <w:tr w:rsidR="004B5D67" w:rsidRPr="00656141" w:rsidTr="004B5D67">
        <w:trPr>
          <w:trHeight w:val="396"/>
          <w:jc w:val="right"/>
        </w:trPr>
        <w:tc>
          <w:tcPr>
            <w:tcW w:w="2410" w:type="dxa"/>
          </w:tcPr>
          <w:p w:rsidR="004B5D67" w:rsidRPr="00656141" w:rsidRDefault="004B5D67" w:rsidP="004B5D67">
            <w:pPr>
              <w:suppressAutoHyphens/>
              <w:ind w:firstLine="0"/>
              <w:jc w:val="left"/>
            </w:pPr>
            <w:r w:rsidRPr="00656141">
              <w:t>ОК 6.</w:t>
            </w:r>
          </w:p>
          <w:p w:rsidR="004B5D67" w:rsidRPr="00656141" w:rsidRDefault="004B5D67" w:rsidP="004B5D67">
            <w:pPr>
              <w:suppressAutoHyphens/>
              <w:ind w:firstLine="0"/>
              <w:jc w:val="left"/>
              <w:rPr>
                <w:lang w:eastAsia="en-US"/>
              </w:rPr>
            </w:pPr>
            <w:r w:rsidRPr="00656141">
              <w:lastRenderedPageBreak/>
              <w:t xml:space="preserve"> Работать в коллективе и в команде, эффективно общаться с коллегами, руководством, потребителями.</w:t>
            </w:r>
          </w:p>
        </w:tc>
        <w:tc>
          <w:tcPr>
            <w:tcW w:w="4036" w:type="dxa"/>
          </w:tcPr>
          <w:p w:rsidR="004B5D67" w:rsidRPr="00656141" w:rsidRDefault="004B5D67" w:rsidP="004B5D67">
            <w:pPr>
              <w:pStyle w:val="affa"/>
              <w:jc w:val="both"/>
              <w:rPr>
                <w:rStyle w:val="FontStyle12"/>
                <w:sz w:val="24"/>
                <w:szCs w:val="24"/>
              </w:rPr>
            </w:pPr>
            <w:r w:rsidRPr="00656141">
              <w:rPr>
                <w:rStyle w:val="FontStyle12"/>
                <w:sz w:val="24"/>
                <w:szCs w:val="24"/>
              </w:rPr>
              <w:lastRenderedPageBreak/>
              <w:t xml:space="preserve">Взаимодействие с обучающимися, </w:t>
            </w:r>
            <w:r w:rsidRPr="00656141">
              <w:rPr>
                <w:rStyle w:val="FontStyle12"/>
                <w:sz w:val="24"/>
                <w:szCs w:val="24"/>
              </w:rPr>
              <w:lastRenderedPageBreak/>
              <w:t>преподавателями, мастерами, коллегами в ходе обучения:</w:t>
            </w:r>
          </w:p>
          <w:p w:rsidR="004B5D67" w:rsidRPr="00656141" w:rsidRDefault="004B5D67" w:rsidP="004B5D67">
            <w:pPr>
              <w:pStyle w:val="affa"/>
              <w:jc w:val="both"/>
              <w:rPr>
                <w:rStyle w:val="FontStyle12"/>
                <w:sz w:val="24"/>
                <w:szCs w:val="24"/>
              </w:rPr>
            </w:pPr>
            <w:r w:rsidRPr="00656141">
              <w:rPr>
                <w:rStyle w:val="FontStyle12"/>
                <w:sz w:val="24"/>
                <w:szCs w:val="24"/>
              </w:rPr>
              <w:t>- самоанализ и коррекция результатов собственного участия в коллективных мероприятиях;</w:t>
            </w:r>
          </w:p>
          <w:p w:rsidR="004B5D67" w:rsidRPr="00656141" w:rsidRDefault="004B5D67" w:rsidP="004B5D67">
            <w:pPr>
              <w:pStyle w:val="affa"/>
              <w:jc w:val="both"/>
              <w:rPr>
                <w:rStyle w:val="FontStyle12"/>
                <w:sz w:val="24"/>
                <w:szCs w:val="24"/>
              </w:rPr>
            </w:pPr>
            <w:r w:rsidRPr="00656141">
              <w:rPr>
                <w:rStyle w:val="FontStyle12"/>
                <w:sz w:val="24"/>
                <w:szCs w:val="24"/>
              </w:rPr>
              <w:t>- плодотворное взаимодействие с коллегами, руководством, социальными партнерами, потребителями.</w:t>
            </w:r>
          </w:p>
        </w:tc>
        <w:tc>
          <w:tcPr>
            <w:tcW w:w="2943" w:type="dxa"/>
            <w:vMerge/>
            <w:vAlign w:val="center"/>
          </w:tcPr>
          <w:p w:rsidR="004B5D67" w:rsidRPr="00656141" w:rsidRDefault="004B5D67" w:rsidP="004B5D67">
            <w:pPr>
              <w:rPr>
                <w:lang w:eastAsia="en-US"/>
              </w:rPr>
            </w:pPr>
          </w:p>
        </w:tc>
      </w:tr>
      <w:tr w:rsidR="004B5D67" w:rsidRPr="00656141" w:rsidTr="004B5D67">
        <w:trPr>
          <w:trHeight w:val="637"/>
          <w:jc w:val="right"/>
        </w:trPr>
        <w:tc>
          <w:tcPr>
            <w:tcW w:w="2410" w:type="dxa"/>
          </w:tcPr>
          <w:p w:rsidR="004B5D67" w:rsidRPr="00656141" w:rsidRDefault="004B5D67" w:rsidP="004B5D67">
            <w:pPr>
              <w:shd w:val="clear" w:color="auto" w:fill="FFFFFF"/>
              <w:ind w:right="10" w:firstLine="0"/>
              <w:jc w:val="left"/>
            </w:pPr>
            <w:r w:rsidRPr="00656141">
              <w:lastRenderedPageBreak/>
              <w:t>ОК 7.</w:t>
            </w:r>
          </w:p>
          <w:p w:rsidR="004B5D67" w:rsidRPr="00656141" w:rsidRDefault="004B5D67" w:rsidP="004B5D67">
            <w:pPr>
              <w:shd w:val="clear" w:color="auto" w:fill="FFFFFF"/>
              <w:ind w:right="10" w:firstLine="0"/>
              <w:jc w:val="left"/>
              <w:rPr>
                <w:lang w:eastAsia="en-US"/>
              </w:rPr>
            </w:pPr>
            <w:r w:rsidRPr="00656141">
              <w:t xml:space="preserve"> Брать на себя ответственность за работу членов команды (подчиненных), за результат выполнения заданий.</w:t>
            </w:r>
          </w:p>
        </w:tc>
        <w:tc>
          <w:tcPr>
            <w:tcW w:w="4036" w:type="dxa"/>
          </w:tcPr>
          <w:p w:rsidR="004B5D67" w:rsidRPr="00656141" w:rsidRDefault="004B5D67" w:rsidP="004B5D67">
            <w:pPr>
              <w:rPr>
                <w:rFonts w:eastAsia="Calibri"/>
                <w:bCs/>
                <w:lang w:eastAsia="en-US"/>
              </w:rPr>
            </w:pPr>
            <w:r w:rsidRPr="00656141">
              <w:t>Самоанализ и коррекция  результатов собственной работы</w:t>
            </w:r>
            <w:r w:rsidRPr="00656141">
              <w:rPr>
                <w:bCs/>
              </w:rPr>
              <w:t>:</w:t>
            </w:r>
          </w:p>
          <w:p w:rsidR="004B5D67" w:rsidRPr="00656141" w:rsidRDefault="004B5D67" w:rsidP="004B5D67">
            <w:pPr>
              <w:rPr>
                <w:rFonts w:eastAsia="Calibri"/>
                <w:bCs/>
              </w:rPr>
            </w:pPr>
            <w:r w:rsidRPr="00656141">
              <w:rPr>
                <w:bCs/>
              </w:rPr>
              <w:t xml:space="preserve">- </w:t>
            </w:r>
            <w:r w:rsidRPr="00656141">
              <w:rPr>
                <w:rFonts w:eastAsia="Calibri"/>
                <w:bCs/>
              </w:rPr>
              <w:t>самоанализ и коррекция результатов собственной работы;</w:t>
            </w:r>
          </w:p>
          <w:p w:rsidR="004B5D67" w:rsidRPr="00656141" w:rsidRDefault="004B5D67" w:rsidP="004B5D67">
            <w:pPr>
              <w:pStyle w:val="a3"/>
              <w:tabs>
                <w:tab w:val="left" w:pos="252"/>
              </w:tabs>
              <w:spacing w:after="0" w:line="240" w:lineRule="auto"/>
              <w:ind w:left="0"/>
              <w:jc w:val="both"/>
              <w:rPr>
                <w:rFonts w:ascii="Times New Roman" w:hAnsi="Times New Roman"/>
                <w:sz w:val="24"/>
                <w:szCs w:val="24"/>
              </w:rPr>
            </w:pPr>
            <w:r w:rsidRPr="00656141">
              <w:rPr>
                <w:rFonts w:ascii="Times New Roman" w:hAnsi="Times New Roman"/>
                <w:bCs/>
                <w:sz w:val="24"/>
                <w:szCs w:val="24"/>
              </w:rPr>
              <w:t xml:space="preserve">- готовность взять на себя  ответственность за работу подчиненных, за </w:t>
            </w:r>
            <w:r w:rsidRPr="00656141">
              <w:rPr>
                <w:rFonts w:ascii="Times New Roman" w:hAnsi="Times New Roman"/>
                <w:sz w:val="24"/>
                <w:szCs w:val="24"/>
              </w:rPr>
              <w:t>результат выполнения заданий.</w:t>
            </w:r>
          </w:p>
        </w:tc>
        <w:tc>
          <w:tcPr>
            <w:tcW w:w="2943" w:type="dxa"/>
            <w:vMerge/>
            <w:vAlign w:val="center"/>
          </w:tcPr>
          <w:p w:rsidR="004B5D67" w:rsidRPr="00656141" w:rsidRDefault="004B5D67" w:rsidP="004B5D67">
            <w:pPr>
              <w:rPr>
                <w:lang w:eastAsia="en-US"/>
              </w:rPr>
            </w:pPr>
          </w:p>
        </w:tc>
      </w:tr>
      <w:tr w:rsidR="004B5D67" w:rsidRPr="00656141" w:rsidTr="004B5D67">
        <w:trPr>
          <w:trHeight w:val="637"/>
          <w:jc w:val="right"/>
        </w:trPr>
        <w:tc>
          <w:tcPr>
            <w:tcW w:w="2410" w:type="dxa"/>
          </w:tcPr>
          <w:p w:rsidR="004B5D67" w:rsidRPr="00656141" w:rsidRDefault="004B5D67" w:rsidP="004B5D67">
            <w:pPr>
              <w:shd w:val="clear" w:color="auto" w:fill="FFFFFF"/>
              <w:tabs>
                <w:tab w:val="left" w:pos="1906"/>
                <w:tab w:val="left" w:pos="3427"/>
                <w:tab w:val="left" w:pos="5155"/>
                <w:tab w:val="left" w:pos="7843"/>
              </w:tabs>
              <w:ind w:right="5" w:firstLine="0"/>
              <w:jc w:val="left"/>
              <w:rPr>
                <w:rFonts w:eastAsia="Calibri"/>
                <w:lang w:eastAsia="en-US"/>
              </w:rPr>
            </w:pPr>
            <w:r w:rsidRPr="00656141">
              <w:t>ОК 8. Самостоятельно определять задачи профессионального и</w:t>
            </w:r>
            <w:r w:rsidRPr="00656141">
              <w:br/>
            </w:r>
            <w:r w:rsidRPr="00656141">
              <w:rPr>
                <w:spacing w:val="-2"/>
              </w:rPr>
              <w:t>личностногоразвития,заниматьсясамообразованием,осознанно</w:t>
            </w:r>
          </w:p>
          <w:p w:rsidR="004B5D67" w:rsidRPr="00656141" w:rsidRDefault="004B5D67" w:rsidP="004B5D67">
            <w:pPr>
              <w:shd w:val="clear" w:color="auto" w:fill="FFFFFF"/>
              <w:ind w:firstLine="0"/>
              <w:jc w:val="left"/>
              <w:rPr>
                <w:lang w:eastAsia="en-US"/>
              </w:rPr>
            </w:pPr>
            <w:r w:rsidRPr="00656141">
              <w:t>планировать повышение квалификации.</w:t>
            </w:r>
          </w:p>
        </w:tc>
        <w:tc>
          <w:tcPr>
            <w:tcW w:w="4036" w:type="dxa"/>
          </w:tcPr>
          <w:p w:rsidR="004B5D67" w:rsidRPr="00656141" w:rsidRDefault="004B5D67" w:rsidP="004B5D67">
            <w:pPr>
              <w:rPr>
                <w:rFonts w:eastAsia="Calibri"/>
                <w:bCs/>
                <w:lang w:eastAsia="en-US"/>
              </w:rPr>
            </w:pPr>
            <w:r w:rsidRPr="00656141">
              <w:t xml:space="preserve"> Планирование и </w:t>
            </w:r>
            <w:r w:rsidRPr="00656141">
              <w:rPr>
                <w:rFonts w:eastAsia="Calibri"/>
                <w:bCs/>
              </w:rPr>
              <w:t>организация самостоятельных занятий при изучении профессионального модуля:</w:t>
            </w:r>
          </w:p>
          <w:p w:rsidR="004B5D67" w:rsidRPr="00656141" w:rsidRDefault="004B5D67" w:rsidP="004B5D67">
            <w:pPr>
              <w:rPr>
                <w:lang w:eastAsia="en-US"/>
              </w:rPr>
            </w:pPr>
            <w:r w:rsidRPr="00656141">
              <w:t>-определение этапов содержания работы  и реализация самообразования.</w:t>
            </w:r>
          </w:p>
        </w:tc>
        <w:tc>
          <w:tcPr>
            <w:tcW w:w="2943" w:type="dxa"/>
            <w:vMerge/>
            <w:vAlign w:val="center"/>
          </w:tcPr>
          <w:p w:rsidR="004B5D67" w:rsidRPr="00656141" w:rsidRDefault="004B5D67" w:rsidP="004B5D67">
            <w:pPr>
              <w:rPr>
                <w:lang w:eastAsia="en-US"/>
              </w:rPr>
            </w:pPr>
          </w:p>
        </w:tc>
      </w:tr>
      <w:tr w:rsidR="004B5D67" w:rsidRPr="00656141" w:rsidTr="004B5D67">
        <w:trPr>
          <w:trHeight w:val="637"/>
          <w:jc w:val="right"/>
        </w:trPr>
        <w:tc>
          <w:tcPr>
            <w:tcW w:w="2410" w:type="dxa"/>
          </w:tcPr>
          <w:p w:rsidR="004B5D67" w:rsidRPr="00656141" w:rsidRDefault="004B5D67" w:rsidP="004B5D67">
            <w:pPr>
              <w:shd w:val="clear" w:color="auto" w:fill="FFFFFF"/>
              <w:ind w:right="10" w:firstLine="0"/>
              <w:jc w:val="left"/>
              <w:rPr>
                <w:lang w:eastAsia="en-US"/>
              </w:rPr>
            </w:pPr>
            <w:r w:rsidRPr="00656141">
              <w:t>ОК 9. Ориентироваться в условиях частой смены технологий в профессиональной деятельности.</w:t>
            </w:r>
          </w:p>
        </w:tc>
        <w:tc>
          <w:tcPr>
            <w:tcW w:w="4036" w:type="dxa"/>
          </w:tcPr>
          <w:p w:rsidR="004B5D67" w:rsidRPr="00656141" w:rsidRDefault="004B5D67" w:rsidP="004B5D67">
            <w:pPr>
              <w:rPr>
                <w:lang w:eastAsia="en-US"/>
              </w:rPr>
            </w:pPr>
            <w:r w:rsidRPr="00656141">
              <w:t>Адаптация к изменяющимся технологиям в  профессиональной деятельности;</w:t>
            </w:r>
          </w:p>
          <w:p w:rsidR="004B5D67" w:rsidRPr="00656141" w:rsidRDefault="004B5D67" w:rsidP="004B5D67">
            <w:pPr>
              <w:rPr>
                <w:lang w:eastAsia="en-US"/>
              </w:rPr>
            </w:pPr>
            <w:r w:rsidRPr="00656141">
              <w:t>-проявление интереса к инновациям в профессиональной области.</w:t>
            </w:r>
          </w:p>
        </w:tc>
        <w:tc>
          <w:tcPr>
            <w:tcW w:w="2943" w:type="dxa"/>
            <w:vMerge/>
            <w:vAlign w:val="center"/>
          </w:tcPr>
          <w:p w:rsidR="004B5D67" w:rsidRPr="00656141" w:rsidRDefault="004B5D67" w:rsidP="004B5D67">
            <w:pPr>
              <w:rPr>
                <w:lang w:eastAsia="en-US"/>
              </w:rPr>
            </w:pPr>
          </w:p>
        </w:tc>
      </w:tr>
    </w:tbl>
    <w:p w:rsidR="007D1E16" w:rsidRPr="006308D2" w:rsidRDefault="007D1E16"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1A6C8F" w:rsidRPr="007C2753" w:rsidRDefault="00F23019"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7C2753">
        <w:rPr>
          <w:b/>
          <w:sz w:val="28"/>
          <w:szCs w:val="28"/>
        </w:rPr>
        <w:t xml:space="preserve">ПМ.04 </w:t>
      </w:r>
      <w:r w:rsidR="007C2753" w:rsidRPr="007C2753">
        <w:rPr>
          <w:b/>
          <w:sz w:val="28"/>
          <w:szCs w:val="28"/>
        </w:rPr>
        <w:t>Выполнение работ по одной или нескольким профессиям рабочего, должностям служащих</w:t>
      </w:r>
    </w:p>
    <w:p w:rsidR="007C2753" w:rsidRPr="007C2753"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7C2753">
        <w:rPr>
          <w:b/>
          <w:sz w:val="28"/>
          <w:szCs w:val="28"/>
        </w:rPr>
        <w:t>МДК.04.01 Рабочий зеленого хозяйства</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рабочей программы</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pPr>
      <w:r w:rsidRPr="00656141">
        <w:t xml:space="preserve">Рабочая программа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656141">
        <w:rPr>
          <w:b/>
        </w:rPr>
        <w:t>35.02.12  Садово-парковое и ландшафтное строительство</w:t>
      </w:r>
      <w:r w:rsidRPr="00656141">
        <w:t xml:space="preserve"> (базовой подготовки) в части освоения основного вида профессиональной деятельности (ВПД): </w:t>
      </w:r>
      <w:r w:rsidRPr="00656141">
        <w:rPr>
          <w:b/>
        </w:rPr>
        <w:t xml:space="preserve">Выполнение работ по одной или нескольким профессиям рабочего, должностям служащих МДК.04.01 «Рабочий зеленого хозяйства» </w:t>
      </w:r>
      <w:r w:rsidRPr="00656141">
        <w:t>и соответствующих профессиональных компетенций (ПК):</w:t>
      </w:r>
    </w:p>
    <w:p w:rsidR="007C2753" w:rsidRPr="00656141" w:rsidRDefault="007C2753" w:rsidP="007C2753">
      <w:pPr>
        <w:pStyle w:val="a3"/>
        <w:autoSpaceDE w:val="0"/>
        <w:autoSpaceDN w:val="0"/>
        <w:adjustRightInd w:val="0"/>
        <w:spacing w:after="0" w:line="240" w:lineRule="auto"/>
        <w:ind w:left="0" w:firstLine="284"/>
        <w:jc w:val="both"/>
        <w:rPr>
          <w:rFonts w:ascii="Times New Roman" w:hAnsi="Times New Roman"/>
          <w:sz w:val="24"/>
          <w:szCs w:val="24"/>
        </w:rPr>
      </w:pPr>
      <w:r w:rsidRPr="00656141">
        <w:rPr>
          <w:rFonts w:ascii="Times New Roman" w:hAnsi="Times New Roman"/>
          <w:sz w:val="24"/>
          <w:szCs w:val="24"/>
        </w:rPr>
        <w:t>2.1. Анализировать спрос на услуги садово-паркового и ландшафтного строительства.</w:t>
      </w:r>
    </w:p>
    <w:p w:rsidR="007C2753" w:rsidRPr="00656141" w:rsidRDefault="007C2753" w:rsidP="007C2753">
      <w:pPr>
        <w:pStyle w:val="a3"/>
        <w:autoSpaceDE w:val="0"/>
        <w:autoSpaceDN w:val="0"/>
        <w:adjustRightInd w:val="0"/>
        <w:spacing w:after="0" w:line="240" w:lineRule="auto"/>
        <w:ind w:left="0" w:firstLine="284"/>
        <w:jc w:val="both"/>
        <w:rPr>
          <w:rFonts w:ascii="Times New Roman" w:hAnsi="Times New Roman"/>
          <w:sz w:val="24"/>
          <w:szCs w:val="24"/>
        </w:rPr>
      </w:pPr>
      <w:r w:rsidRPr="00656141">
        <w:rPr>
          <w:rFonts w:ascii="Times New Roman" w:hAnsi="Times New Roman"/>
          <w:sz w:val="24"/>
          <w:szCs w:val="24"/>
        </w:rPr>
        <w:t>2.2. Продвигать услуги по садово-парковому и ландшафтному строительству на рынке услуг.</w:t>
      </w:r>
    </w:p>
    <w:p w:rsidR="007C2753" w:rsidRPr="00656141" w:rsidRDefault="007C2753" w:rsidP="007C2753">
      <w:pPr>
        <w:pStyle w:val="a3"/>
        <w:autoSpaceDE w:val="0"/>
        <w:autoSpaceDN w:val="0"/>
        <w:adjustRightInd w:val="0"/>
        <w:spacing w:after="0" w:line="240" w:lineRule="auto"/>
        <w:ind w:left="0" w:firstLine="284"/>
        <w:jc w:val="both"/>
        <w:rPr>
          <w:rFonts w:ascii="Times New Roman" w:hAnsi="Times New Roman"/>
          <w:sz w:val="24"/>
          <w:szCs w:val="24"/>
        </w:rPr>
      </w:pPr>
      <w:r w:rsidRPr="00656141">
        <w:rPr>
          <w:rFonts w:ascii="Times New Roman" w:hAnsi="Times New Roman"/>
          <w:sz w:val="24"/>
          <w:szCs w:val="24"/>
        </w:rPr>
        <w:t>2.3. Организовывать садово-парковые и ландшафтные работы.</w:t>
      </w:r>
    </w:p>
    <w:p w:rsidR="007C2753"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pPr>
      <w:r w:rsidRPr="00656141">
        <w:t>2.4. Контролировать и оценивать качество садово-парковых и ландшафтных работ.</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pP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56141">
        <w:rPr>
          <w:b/>
        </w:rPr>
        <w:lastRenderedPageBreak/>
        <w:t>1.2. Цели и задачи модуля – требования к результатам освоения модуля</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56141">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7C2753" w:rsidRPr="00656141" w:rsidRDefault="007C2753" w:rsidP="007C2753">
      <w:pPr>
        <w:shd w:val="clear" w:color="auto" w:fill="FFFFFF"/>
        <w:ind w:firstLine="540"/>
        <w:rPr>
          <w:b/>
          <w:bCs/>
        </w:rPr>
      </w:pPr>
      <w:r w:rsidRPr="00656141">
        <w:rPr>
          <w:b/>
          <w:bCs/>
        </w:rPr>
        <w:t>иметь практический опыт:</w:t>
      </w:r>
    </w:p>
    <w:p w:rsidR="007C2753" w:rsidRPr="00656141" w:rsidRDefault="007C2753" w:rsidP="007C2753">
      <w:pPr>
        <w:shd w:val="clear" w:color="auto" w:fill="FFFFFF"/>
        <w:tabs>
          <w:tab w:val="left" w:pos="900"/>
          <w:tab w:val="left" w:pos="1080"/>
        </w:tabs>
        <w:ind w:firstLine="284"/>
      </w:pPr>
      <w:r w:rsidRPr="00656141">
        <w:t>- посадки и ухода за древесно-кустарниковыми и травянистыми растениями в различные периоды их жизни;</w:t>
      </w:r>
    </w:p>
    <w:p w:rsidR="007C2753" w:rsidRPr="00656141" w:rsidRDefault="007C2753" w:rsidP="007C2753">
      <w:pPr>
        <w:shd w:val="clear" w:color="auto" w:fill="FFFFFF"/>
        <w:tabs>
          <w:tab w:val="left" w:pos="900"/>
          <w:tab w:val="left" w:pos="1080"/>
        </w:tabs>
        <w:ind w:firstLine="284"/>
      </w:pPr>
      <w:r w:rsidRPr="00656141">
        <w:t>- создания газона;</w:t>
      </w:r>
    </w:p>
    <w:p w:rsidR="007C2753" w:rsidRPr="00656141" w:rsidRDefault="007C2753" w:rsidP="007C2753">
      <w:pPr>
        <w:shd w:val="clear" w:color="auto" w:fill="FFFFFF"/>
        <w:tabs>
          <w:tab w:val="left" w:pos="900"/>
          <w:tab w:val="left" w:pos="1080"/>
        </w:tabs>
        <w:ind w:firstLine="284"/>
      </w:pPr>
      <w:r w:rsidRPr="00656141">
        <w:t>- создания цветочных композиций;</w:t>
      </w:r>
    </w:p>
    <w:p w:rsidR="007C2753" w:rsidRPr="00656141" w:rsidRDefault="007C2753" w:rsidP="007C2753">
      <w:pPr>
        <w:shd w:val="clear" w:color="auto" w:fill="FFFFFF"/>
        <w:tabs>
          <w:tab w:val="left" w:pos="900"/>
          <w:tab w:val="left" w:pos="1080"/>
        </w:tabs>
        <w:ind w:firstLine="284"/>
      </w:pPr>
      <w:r w:rsidRPr="00656141">
        <w:t>- внесения удобрений;</w:t>
      </w:r>
    </w:p>
    <w:p w:rsidR="007C2753" w:rsidRPr="00656141" w:rsidRDefault="007C2753" w:rsidP="007C2753">
      <w:pPr>
        <w:shd w:val="clear" w:color="auto" w:fill="FFFFFF"/>
        <w:tabs>
          <w:tab w:val="left" w:pos="720"/>
          <w:tab w:val="left" w:pos="900"/>
          <w:tab w:val="left" w:pos="1080"/>
          <w:tab w:val="left" w:pos="1339"/>
        </w:tabs>
        <w:autoSpaceDE w:val="0"/>
        <w:autoSpaceDN w:val="0"/>
        <w:adjustRightInd w:val="0"/>
        <w:ind w:firstLine="284"/>
        <w:rPr>
          <w:b/>
          <w:bCs/>
          <w:spacing w:val="-2"/>
        </w:rPr>
      </w:pPr>
      <w:r w:rsidRPr="00656141">
        <w:t>- создания дорожек и площадок различного  типа и назначения.</w:t>
      </w:r>
    </w:p>
    <w:p w:rsidR="007C2753" w:rsidRPr="00656141" w:rsidRDefault="007C2753" w:rsidP="007C2753">
      <w:pPr>
        <w:shd w:val="clear" w:color="auto" w:fill="FFFFFF"/>
        <w:ind w:firstLine="540"/>
        <w:rPr>
          <w:b/>
          <w:bCs/>
        </w:rPr>
      </w:pPr>
      <w:r w:rsidRPr="00656141">
        <w:rPr>
          <w:b/>
          <w:bCs/>
        </w:rPr>
        <w:t>уметь:</w:t>
      </w:r>
    </w:p>
    <w:p w:rsidR="007C2753" w:rsidRPr="00656141" w:rsidRDefault="007C2753" w:rsidP="00CA20D9">
      <w:pPr>
        <w:widowControl/>
        <w:numPr>
          <w:ilvl w:val="0"/>
          <w:numId w:val="226"/>
        </w:numPr>
        <w:ind w:left="284" w:firstLine="0"/>
      </w:pPr>
      <w:r w:rsidRPr="00656141">
        <w:t xml:space="preserve">выполнять простые работы при устройстве скверов и газонов и содержании зеленых насаждений; </w:t>
      </w:r>
    </w:p>
    <w:p w:rsidR="007C2753" w:rsidRPr="00656141" w:rsidRDefault="007C2753" w:rsidP="00CA20D9">
      <w:pPr>
        <w:widowControl/>
        <w:numPr>
          <w:ilvl w:val="0"/>
          <w:numId w:val="226"/>
        </w:numPr>
        <w:ind w:left="284" w:firstLine="0"/>
      </w:pPr>
      <w:r w:rsidRPr="00656141">
        <w:t>соблюдать требования безопасности труда, электро- и пожарной безопасности, гигиены труда и производст</w:t>
      </w:r>
      <w:r w:rsidRPr="00656141">
        <w:softHyphen/>
        <w:t>венной санитарии, внутреннего распорядка;</w:t>
      </w:r>
    </w:p>
    <w:p w:rsidR="007C2753" w:rsidRPr="00656141" w:rsidRDefault="007C2753" w:rsidP="00CA20D9">
      <w:pPr>
        <w:widowControl/>
        <w:numPr>
          <w:ilvl w:val="0"/>
          <w:numId w:val="226"/>
        </w:numPr>
        <w:ind w:left="284" w:firstLine="0"/>
      </w:pPr>
      <w:r w:rsidRPr="00656141">
        <w:t>выполнять графические работы, рассчитывать объемы различного вида работ  по созданию и реконструкции объектов ландшафтной архитектуры.</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bCs/>
        </w:rPr>
      </w:pPr>
      <w:r w:rsidRPr="00656141">
        <w:rPr>
          <w:b/>
          <w:bCs/>
        </w:rPr>
        <w:t>знать:</w:t>
      </w:r>
    </w:p>
    <w:p w:rsidR="007C2753" w:rsidRPr="00656141" w:rsidRDefault="007C2753" w:rsidP="00CA20D9">
      <w:pPr>
        <w:widowControl/>
        <w:numPr>
          <w:ilvl w:val="0"/>
          <w:numId w:val="227"/>
        </w:numPr>
        <w:autoSpaceDE w:val="0"/>
        <w:autoSpaceDN w:val="0"/>
        <w:adjustRightInd w:val="0"/>
        <w:ind w:left="567"/>
      </w:pPr>
      <w:r w:rsidRPr="00656141">
        <w:t>способы подготовки почвы к обработке и ее обработки; способы подготовки посевного и посадочного материа</w:t>
      </w:r>
      <w:r w:rsidRPr="00656141">
        <w:softHyphen/>
        <w:t>лов к посеву, посадке;</w:t>
      </w:r>
    </w:p>
    <w:p w:rsidR="007C2753" w:rsidRPr="00656141" w:rsidRDefault="007C2753" w:rsidP="00CA20D9">
      <w:pPr>
        <w:widowControl/>
        <w:numPr>
          <w:ilvl w:val="0"/>
          <w:numId w:val="227"/>
        </w:numPr>
        <w:autoSpaceDE w:val="0"/>
        <w:autoSpaceDN w:val="0"/>
        <w:adjustRightInd w:val="0"/>
        <w:ind w:left="567"/>
      </w:pPr>
      <w:r w:rsidRPr="00656141">
        <w:t>назначение и правила обращения с ручным садовым инвентарем;</w:t>
      </w:r>
    </w:p>
    <w:p w:rsidR="007C2753" w:rsidRPr="00656141" w:rsidRDefault="007C2753" w:rsidP="00CA20D9">
      <w:pPr>
        <w:widowControl/>
        <w:numPr>
          <w:ilvl w:val="0"/>
          <w:numId w:val="227"/>
        </w:numPr>
        <w:autoSpaceDE w:val="0"/>
        <w:autoSpaceDN w:val="0"/>
        <w:adjustRightInd w:val="0"/>
        <w:ind w:left="567"/>
      </w:pPr>
      <w:r w:rsidRPr="00656141">
        <w:t>способы планировки площадей, гряд, дорожек и отко</w:t>
      </w:r>
      <w:r w:rsidRPr="00656141">
        <w:softHyphen/>
        <w:t>сов;</w:t>
      </w:r>
    </w:p>
    <w:p w:rsidR="007C2753" w:rsidRPr="00656141" w:rsidRDefault="007C2753" w:rsidP="00CA20D9">
      <w:pPr>
        <w:widowControl/>
        <w:numPr>
          <w:ilvl w:val="0"/>
          <w:numId w:val="227"/>
        </w:numPr>
        <w:autoSpaceDE w:val="0"/>
        <w:autoSpaceDN w:val="0"/>
        <w:adjustRightInd w:val="0"/>
        <w:ind w:left="567"/>
      </w:pPr>
      <w:r w:rsidRPr="00656141">
        <w:t>способы посева и полива газонных трав на горизон</w:t>
      </w:r>
      <w:r w:rsidRPr="00656141">
        <w:softHyphen/>
        <w:t>тальных поверхностях;</w:t>
      </w:r>
    </w:p>
    <w:p w:rsidR="007C2753" w:rsidRPr="00656141" w:rsidRDefault="007C2753" w:rsidP="00CA20D9">
      <w:pPr>
        <w:widowControl/>
        <w:numPr>
          <w:ilvl w:val="0"/>
          <w:numId w:val="227"/>
        </w:numPr>
        <w:autoSpaceDE w:val="0"/>
        <w:autoSpaceDN w:val="0"/>
        <w:adjustRightInd w:val="0"/>
        <w:ind w:left="567"/>
      </w:pPr>
      <w:r w:rsidRPr="00656141">
        <w:t>способы обрезки, прореживания кустарников и стрижки газонов;</w:t>
      </w:r>
    </w:p>
    <w:p w:rsidR="007C2753" w:rsidRPr="00656141" w:rsidRDefault="007C2753" w:rsidP="00CA20D9">
      <w:pPr>
        <w:widowControl/>
        <w:numPr>
          <w:ilvl w:val="0"/>
          <w:numId w:val="227"/>
        </w:numPr>
        <w:autoSpaceDE w:val="0"/>
        <w:autoSpaceDN w:val="0"/>
        <w:adjustRightInd w:val="0"/>
        <w:ind w:left="567"/>
      </w:pPr>
      <w:r w:rsidRPr="00656141">
        <w:t>нормы, правила погрузки, разгрузки, укладки и транс</w:t>
      </w:r>
      <w:r w:rsidRPr="00656141">
        <w:softHyphen/>
        <w:t>портировки посадочного материала;</w:t>
      </w:r>
    </w:p>
    <w:p w:rsidR="007C2753" w:rsidRPr="00656141" w:rsidRDefault="007C2753" w:rsidP="00CA20D9">
      <w:pPr>
        <w:widowControl/>
        <w:numPr>
          <w:ilvl w:val="0"/>
          <w:numId w:val="227"/>
        </w:numPr>
        <w:autoSpaceDE w:val="0"/>
        <w:autoSpaceDN w:val="0"/>
        <w:adjustRightInd w:val="0"/>
        <w:ind w:left="567"/>
      </w:pPr>
      <w:r w:rsidRPr="00656141">
        <w:t>правила выкапывания цветочных растений и выборки их из почвы;</w:t>
      </w:r>
    </w:p>
    <w:p w:rsidR="007C2753" w:rsidRPr="00656141" w:rsidRDefault="007C2753" w:rsidP="00CA20D9">
      <w:pPr>
        <w:widowControl/>
        <w:numPr>
          <w:ilvl w:val="0"/>
          <w:numId w:val="227"/>
        </w:numPr>
        <w:autoSpaceDE w:val="0"/>
        <w:autoSpaceDN w:val="0"/>
        <w:adjustRightInd w:val="0"/>
        <w:ind w:left="567"/>
      </w:pPr>
      <w:r w:rsidRPr="00656141">
        <w:t>методы защиты деревьев от повреждений;</w:t>
      </w:r>
    </w:p>
    <w:p w:rsidR="007C2753" w:rsidRPr="00656141" w:rsidRDefault="007C2753" w:rsidP="00CA20D9">
      <w:pPr>
        <w:widowControl/>
        <w:numPr>
          <w:ilvl w:val="0"/>
          <w:numId w:val="227"/>
        </w:numPr>
        <w:autoSpaceDE w:val="0"/>
        <w:autoSpaceDN w:val="0"/>
        <w:adjustRightInd w:val="0"/>
        <w:ind w:left="567"/>
      </w:pPr>
      <w:r w:rsidRPr="00656141">
        <w:t>способы снегозадержания, притенения оранжерей;</w:t>
      </w:r>
    </w:p>
    <w:p w:rsidR="007C2753" w:rsidRPr="00656141" w:rsidRDefault="007C2753" w:rsidP="00CA20D9">
      <w:pPr>
        <w:widowControl/>
        <w:numPr>
          <w:ilvl w:val="0"/>
          <w:numId w:val="227"/>
        </w:numPr>
        <w:autoSpaceDE w:val="0"/>
        <w:autoSpaceDN w:val="0"/>
        <w:adjustRightInd w:val="0"/>
        <w:ind w:left="567"/>
      </w:pPr>
      <w:r w:rsidRPr="00656141">
        <w:t>правила ухода за малыми архитектурными формами;</w:t>
      </w:r>
    </w:p>
    <w:p w:rsidR="007C2753" w:rsidRPr="00656141" w:rsidRDefault="007C2753" w:rsidP="00CA20D9">
      <w:pPr>
        <w:widowControl/>
        <w:numPr>
          <w:ilvl w:val="0"/>
          <w:numId w:val="227"/>
        </w:numPr>
        <w:autoSpaceDE w:val="0"/>
        <w:autoSpaceDN w:val="0"/>
        <w:adjustRightInd w:val="0"/>
        <w:ind w:left="567"/>
      </w:pPr>
      <w:r w:rsidRPr="00656141">
        <w:t>способы содержания дорожно-тропиночной сети, газо</w:t>
      </w:r>
      <w:r w:rsidRPr="00656141">
        <w:softHyphen/>
        <w:t>нов, цветников;</w:t>
      </w:r>
    </w:p>
    <w:p w:rsidR="007C2753" w:rsidRPr="00656141" w:rsidRDefault="007C2753" w:rsidP="00CA20D9">
      <w:pPr>
        <w:widowControl/>
        <w:numPr>
          <w:ilvl w:val="0"/>
          <w:numId w:val="227"/>
        </w:numPr>
        <w:autoSpaceDE w:val="0"/>
        <w:autoSpaceDN w:val="0"/>
        <w:adjustRightInd w:val="0"/>
        <w:ind w:left="567"/>
      </w:pPr>
      <w:r w:rsidRPr="00656141">
        <w:t>правила техники безопасности, производственной сани</w:t>
      </w:r>
      <w:r w:rsidRPr="00656141">
        <w:softHyphen/>
        <w:t>тарии, электро- и пожарной безопасности при выполне</w:t>
      </w:r>
      <w:r w:rsidRPr="00656141">
        <w:softHyphen/>
        <w:t>нии работ в зеленом хозяйстве.</w:t>
      </w:r>
    </w:p>
    <w:p w:rsidR="007C2753" w:rsidRPr="00656141" w:rsidRDefault="007C2753" w:rsidP="007C2753">
      <w:pPr>
        <w:pStyle w:val="afff5"/>
        <w:jc w:val="both"/>
        <w:rPr>
          <w:szCs w:val="24"/>
        </w:rPr>
      </w:pPr>
      <w:r w:rsidRPr="00656141">
        <w:rPr>
          <w:szCs w:val="24"/>
        </w:rPr>
        <w:t xml:space="preserve">1.3.  Количество часов на освоение программы профессионального модуля:  </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всего –  198 часов, в том числе:</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максимальной учебной нагрузки обучающегося –   54  часов, включая:</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обязательной аудиторной учебной нагрузки обучающегося –  36 часов;</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самостоятельной работы обучающегося –  18 часов;</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учебной практики –  144 часа.</w:t>
      </w:r>
    </w:p>
    <w:p w:rsidR="00B71630" w:rsidRDefault="00B71630" w:rsidP="001A6C8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7C2753" w:rsidRDefault="007C2753" w:rsidP="007C2753"/>
    <w:p w:rsidR="007C2753" w:rsidRDefault="007C2753" w:rsidP="007C2753"/>
    <w:p w:rsidR="007C2753" w:rsidRDefault="007C2753" w:rsidP="007C2753"/>
    <w:p w:rsidR="007C2753" w:rsidRDefault="007C2753" w:rsidP="007C2753"/>
    <w:p w:rsidR="007C2753" w:rsidRDefault="007C2753" w:rsidP="007C2753"/>
    <w:p w:rsidR="007C2753" w:rsidRDefault="007C2753" w:rsidP="007C2753"/>
    <w:p w:rsidR="007C2753" w:rsidRDefault="007C2753" w:rsidP="007C2753"/>
    <w:p w:rsidR="007C2753" w:rsidRDefault="007C2753" w:rsidP="007C2753"/>
    <w:p w:rsidR="007C2753" w:rsidRPr="007C2753" w:rsidRDefault="007C2753" w:rsidP="007C2753"/>
    <w:p w:rsidR="001A6C8F" w:rsidRPr="006308D2" w:rsidRDefault="001A6C8F" w:rsidP="001A6C8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lastRenderedPageBreak/>
        <w:t xml:space="preserve">2. результаты освоения ПРОФЕССИОНАЛЬНОГО МОДУЛЯ </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1A6C8F" w:rsidRPr="006308D2" w:rsidRDefault="001A6C8F" w:rsidP="00FE5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Результатом освоения профессионального модуля является овладение обучающимися видом профе</w:t>
      </w:r>
      <w:r w:rsidR="007C2753">
        <w:t>ссиональной деятельности (ВПД) В</w:t>
      </w:r>
      <w:r w:rsidR="007C2753" w:rsidRPr="00656141">
        <w:rPr>
          <w:b/>
          <w:bCs/>
        </w:rPr>
        <w:t>ыполнение работ по одной или нескольким профессиям рабочего, должностям служащих</w:t>
      </w:r>
      <w:r w:rsidRPr="006308D2">
        <w:t>, в том числе профессиональными (ПК) и общими (ОК) компетенциями:</w:t>
      </w:r>
    </w:p>
    <w:tbl>
      <w:tblPr>
        <w:tblW w:w="467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6"/>
        <w:gridCol w:w="7965"/>
      </w:tblGrid>
      <w:tr w:rsidR="007C2753" w:rsidRPr="00656141" w:rsidTr="000159BF">
        <w:trPr>
          <w:trHeight w:val="651"/>
        </w:trPr>
        <w:tc>
          <w:tcPr>
            <w:tcW w:w="681" w:type="pct"/>
            <w:tcBorders>
              <w:top w:val="single" w:sz="12" w:space="0" w:color="auto"/>
              <w:left w:val="single" w:sz="12" w:space="0" w:color="auto"/>
              <w:bottom w:val="single" w:sz="12" w:space="0" w:color="auto"/>
              <w:right w:val="single" w:sz="4" w:space="0" w:color="auto"/>
            </w:tcBorders>
            <w:shd w:val="clear" w:color="auto" w:fill="auto"/>
            <w:vAlign w:val="center"/>
          </w:tcPr>
          <w:p w:rsidR="007C2753" w:rsidRPr="00656141" w:rsidRDefault="007C2753" w:rsidP="000159BF">
            <w:pPr>
              <w:suppressAutoHyphens/>
              <w:jc w:val="center"/>
              <w:rPr>
                <w:b/>
              </w:rPr>
            </w:pPr>
            <w:r w:rsidRPr="00656141">
              <w:rPr>
                <w:b/>
              </w:rPr>
              <w:t>Код</w:t>
            </w:r>
          </w:p>
        </w:tc>
        <w:tc>
          <w:tcPr>
            <w:tcW w:w="4319" w:type="pct"/>
            <w:tcBorders>
              <w:top w:val="single" w:sz="12" w:space="0" w:color="auto"/>
              <w:left w:val="single" w:sz="4" w:space="0" w:color="auto"/>
              <w:bottom w:val="single" w:sz="12" w:space="0" w:color="auto"/>
              <w:right w:val="single" w:sz="12" w:space="0" w:color="auto"/>
            </w:tcBorders>
            <w:shd w:val="clear" w:color="auto" w:fill="auto"/>
            <w:vAlign w:val="center"/>
          </w:tcPr>
          <w:p w:rsidR="007C2753" w:rsidRPr="00656141" w:rsidRDefault="007C2753" w:rsidP="000159BF">
            <w:pPr>
              <w:suppressAutoHyphens/>
              <w:jc w:val="center"/>
              <w:rPr>
                <w:b/>
              </w:rPr>
            </w:pPr>
            <w:r w:rsidRPr="00656141">
              <w:rPr>
                <w:b/>
              </w:rPr>
              <w:t>Наименование результата обучения</w:t>
            </w:r>
          </w:p>
        </w:tc>
      </w:tr>
      <w:tr w:rsidR="007C2753" w:rsidRPr="00656141" w:rsidTr="000159BF">
        <w:tc>
          <w:tcPr>
            <w:tcW w:w="681" w:type="pct"/>
            <w:tcBorders>
              <w:top w:val="single" w:sz="12" w:space="0" w:color="auto"/>
              <w:left w:val="single" w:sz="12" w:space="0" w:color="auto"/>
              <w:bottom w:val="single" w:sz="4" w:space="0" w:color="auto"/>
              <w:right w:val="single" w:sz="4" w:space="0" w:color="auto"/>
            </w:tcBorders>
            <w:shd w:val="clear" w:color="auto" w:fill="auto"/>
          </w:tcPr>
          <w:p w:rsidR="007C2753" w:rsidRPr="00656141" w:rsidRDefault="007C2753" w:rsidP="000159BF">
            <w:pPr>
              <w:ind w:firstLine="34"/>
            </w:pPr>
            <w:r w:rsidRPr="00656141">
              <w:t>ПК 2.</w:t>
            </w:r>
            <w:r w:rsidRPr="00656141">
              <w:rPr>
                <w:lang w:val="en-US"/>
              </w:rPr>
              <w:t>1</w:t>
            </w:r>
            <w:r w:rsidRPr="00656141">
              <w:t xml:space="preserve">. </w:t>
            </w:r>
          </w:p>
        </w:tc>
        <w:tc>
          <w:tcPr>
            <w:tcW w:w="4319" w:type="pct"/>
            <w:tcBorders>
              <w:top w:val="single" w:sz="12" w:space="0" w:color="auto"/>
              <w:left w:val="single" w:sz="4" w:space="0" w:color="auto"/>
              <w:bottom w:val="single" w:sz="4" w:space="0" w:color="auto"/>
              <w:right w:val="single" w:sz="12" w:space="0" w:color="auto"/>
            </w:tcBorders>
            <w:shd w:val="clear" w:color="auto" w:fill="auto"/>
          </w:tcPr>
          <w:p w:rsidR="007C2753" w:rsidRPr="00656141" w:rsidRDefault="007C2753" w:rsidP="000159BF">
            <w:pPr>
              <w:shd w:val="clear" w:color="auto" w:fill="FFFFFF"/>
              <w:tabs>
                <w:tab w:val="left" w:pos="4435"/>
                <w:tab w:val="left" w:pos="8198"/>
              </w:tabs>
              <w:ind w:firstLine="0"/>
              <w:rPr>
                <w:spacing w:val="-2"/>
              </w:rPr>
            </w:pPr>
            <w:r w:rsidRPr="00656141">
              <w:t>Анализировать спрос на услуги садово-паркового и ландшафтного строительства.</w:t>
            </w:r>
          </w:p>
        </w:tc>
      </w:tr>
      <w:tr w:rsidR="007C2753" w:rsidRPr="00656141" w:rsidTr="000159BF">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ind w:firstLine="34"/>
            </w:pPr>
            <w:r w:rsidRPr="00656141">
              <w:t>ПК 2.</w:t>
            </w:r>
            <w:r w:rsidRPr="00656141">
              <w:rPr>
                <w:lang w:val="en-US"/>
              </w:rPr>
              <w:t>2</w:t>
            </w:r>
            <w:r w:rsidRPr="00656141">
              <w:t xml:space="preserve">. </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pStyle w:val="a3"/>
              <w:autoSpaceDE w:val="0"/>
              <w:autoSpaceDN w:val="0"/>
              <w:adjustRightInd w:val="0"/>
              <w:spacing w:after="0" w:line="240" w:lineRule="auto"/>
              <w:ind w:left="0"/>
              <w:jc w:val="both"/>
              <w:rPr>
                <w:rFonts w:ascii="Times New Roman" w:hAnsi="Times New Roman"/>
                <w:sz w:val="24"/>
                <w:szCs w:val="24"/>
              </w:rPr>
            </w:pPr>
            <w:r w:rsidRPr="00656141">
              <w:rPr>
                <w:rFonts w:ascii="Times New Roman" w:hAnsi="Times New Roman"/>
                <w:sz w:val="24"/>
                <w:szCs w:val="24"/>
              </w:rPr>
              <w:t>Продвигать услуги по садово-парковому и ландшафтному строительству на рынке услуг.</w:t>
            </w:r>
          </w:p>
        </w:tc>
      </w:tr>
      <w:tr w:rsidR="007C2753" w:rsidRPr="00656141" w:rsidTr="000159BF">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ind w:firstLine="34"/>
            </w:pPr>
            <w:r w:rsidRPr="00656141">
              <w:t>ПК 2.</w:t>
            </w:r>
            <w:r w:rsidRPr="00656141">
              <w:rPr>
                <w:lang w:val="en-US"/>
              </w:rPr>
              <w:t>3</w:t>
            </w:r>
            <w:r w:rsidRPr="00656141">
              <w:t xml:space="preserve">. </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pStyle w:val="a3"/>
              <w:autoSpaceDE w:val="0"/>
              <w:autoSpaceDN w:val="0"/>
              <w:adjustRightInd w:val="0"/>
              <w:spacing w:after="0" w:line="240" w:lineRule="auto"/>
              <w:ind w:left="0"/>
              <w:jc w:val="both"/>
              <w:rPr>
                <w:rFonts w:ascii="Times New Roman" w:hAnsi="Times New Roman"/>
                <w:sz w:val="24"/>
                <w:szCs w:val="24"/>
              </w:rPr>
            </w:pPr>
            <w:r w:rsidRPr="00656141">
              <w:rPr>
                <w:rFonts w:ascii="Times New Roman" w:hAnsi="Times New Roman"/>
                <w:sz w:val="24"/>
                <w:szCs w:val="24"/>
              </w:rPr>
              <w:t>Организовывать садово-парковые и ландшафтные работы.</w:t>
            </w:r>
          </w:p>
        </w:tc>
      </w:tr>
      <w:tr w:rsidR="007C2753" w:rsidRPr="00656141" w:rsidTr="000159BF">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ind w:firstLine="34"/>
            </w:pPr>
            <w:r w:rsidRPr="00656141">
              <w:t xml:space="preserve">ПК 2.4. </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shd w:val="clear" w:color="auto" w:fill="FFFFFF"/>
              <w:ind w:right="5" w:firstLine="0"/>
              <w:rPr>
                <w:spacing w:val="-1"/>
              </w:rPr>
            </w:pPr>
            <w:r w:rsidRPr="00656141">
              <w:t>Контролировать и оценивать качество садово-парковых и ландшафтных работ.</w:t>
            </w:r>
          </w:p>
        </w:tc>
      </w:tr>
      <w:tr w:rsidR="007C2753" w:rsidRPr="00656141" w:rsidTr="000159BF">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suppressAutoHyphens/>
              <w:ind w:firstLine="34"/>
            </w:pPr>
            <w:r w:rsidRPr="00656141">
              <w:t>ОК 1.</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shd w:val="clear" w:color="auto" w:fill="FFFFFF"/>
              <w:ind w:right="10" w:firstLine="0"/>
            </w:pPr>
            <w:r w:rsidRPr="00656141">
              <w:t>Понимать сущность и социальную значимость своей будущей профессии, проявлять к ней устойчивый интерес.</w:t>
            </w:r>
          </w:p>
        </w:tc>
      </w:tr>
      <w:tr w:rsidR="007C2753" w:rsidRPr="00656141" w:rsidTr="000159BF">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suppressAutoHyphens/>
              <w:ind w:firstLine="34"/>
            </w:pPr>
            <w:r w:rsidRPr="00656141">
              <w:t>ОК 2.</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suppressAutoHyphens/>
              <w:ind w:firstLine="0"/>
            </w:pPr>
            <w:r w:rsidRPr="00656141">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7C2753" w:rsidRPr="00656141" w:rsidTr="000159BF">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suppressAutoHyphens/>
              <w:ind w:firstLine="34"/>
            </w:pPr>
            <w:r w:rsidRPr="00656141">
              <w:t>ОК 3.</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suppressAutoHyphens/>
              <w:ind w:firstLine="0"/>
            </w:pPr>
            <w:r w:rsidRPr="00656141">
              <w:t>Принимать решения в стандартных и нестандартных ситуациях и нести за них ответственность.</w:t>
            </w:r>
          </w:p>
        </w:tc>
      </w:tr>
      <w:tr w:rsidR="007C2753" w:rsidRPr="00656141" w:rsidTr="000159BF">
        <w:trPr>
          <w:trHeight w:val="673"/>
        </w:trPr>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suppressAutoHyphens/>
              <w:ind w:firstLine="34"/>
            </w:pPr>
            <w:r w:rsidRPr="00656141">
              <w:t>ОК 4.</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shd w:val="clear" w:color="auto" w:fill="FFFFFF"/>
              <w:tabs>
                <w:tab w:val="left" w:pos="3581"/>
                <w:tab w:val="left" w:pos="4714"/>
                <w:tab w:val="left" w:pos="5294"/>
                <w:tab w:val="left" w:pos="7483"/>
              </w:tabs>
              <w:ind w:firstLine="0"/>
            </w:pPr>
            <w:r w:rsidRPr="00656141">
              <w:rPr>
                <w:spacing w:val="-2"/>
              </w:rPr>
              <w:t>Осуществлять</w:t>
            </w:r>
            <w:r w:rsidRPr="00656141">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7C2753" w:rsidRPr="00656141" w:rsidTr="000159BF">
        <w:trPr>
          <w:trHeight w:val="673"/>
        </w:trPr>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suppressAutoHyphens/>
              <w:ind w:firstLine="34"/>
            </w:pPr>
            <w:r w:rsidRPr="00656141">
              <w:t>ОК 5.</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suppressAutoHyphens/>
              <w:ind w:firstLine="0"/>
            </w:pPr>
            <w:r w:rsidRPr="00656141">
              <w:t>Использовать информационно-коммуникационные технологии в профессиональной деятельности.</w:t>
            </w:r>
          </w:p>
        </w:tc>
      </w:tr>
      <w:tr w:rsidR="007C2753" w:rsidRPr="00656141" w:rsidTr="000159BF">
        <w:trPr>
          <w:trHeight w:val="673"/>
        </w:trPr>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suppressAutoHyphens/>
              <w:ind w:firstLine="34"/>
            </w:pPr>
            <w:r w:rsidRPr="00656141">
              <w:t>ОК 6.</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suppressAutoHyphens/>
              <w:ind w:firstLine="0"/>
            </w:pPr>
            <w:r w:rsidRPr="00656141">
              <w:t>Работать в коллективе и в команде, эффективно общаться с коллегами, руководством, потребителями.</w:t>
            </w:r>
          </w:p>
        </w:tc>
      </w:tr>
      <w:tr w:rsidR="007C2753" w:rsidRPr="00656141" w:rsidTr="000159BF">
        <w:trPr>
          <w:trHeight w:val="673"/>
        </w:trPr>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suppressAutoHyphens/>
              <w:ind w:firstLine="34"/>
            </w:pPr>
            <w:r w:rsidRPr="00656141">
              <w:t>ОК 7.</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shd w:val="clear" w:color="auto" w:fill="FFFFFF"/>
              <w:ind w:right="10" w:firstLine="0"/>
            </w:pPr>
            <w:r w:rsidRPr="00656141">
              <w:t>Брать на себя ответственность за работу членов команды (подчиненных), за результат выполнения заданий.</w:t>
            </w:r>
          </w:p>
        </w:tc>
      </w:tr>
      <w:tr w:rsidR="007C2753" w:rsidRPr="00656141" w:rsidTr="000159BF">
        <w:trPr>
          <w:trHeight w:val="673"/>
        </w:trPr>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suppressAutoHyphens/>
              <w:ind w:firstLine="34"/>
            </w:pPr>
            <w:r w:rsidRPr="00656141">
              <w:t>ОК 8.</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shd w:val="clear" w:color="auto" w:fill="FFFFFF"/>
              <w:tabs>
                <w:tab w:val="left" w:pos="1906"/>
                <w:tab w:val="left" w:pos="3427"/>
                <w:tab w:val="left" w:pos="5155"/>
                <w:tab w:val="left" w:pos="7843"/>
              </w:tabs>
              <w:ind w:right="5" w:firstLine="0"/>
            </w:pPr>
            <w:r w:rsidRPr="00656141">
              <w:t>Самостоятельно определять задачи профессионального и</w:t>
            </w:r>
            <w:r w:rsidRPr="00656141">
              <w:br/>
            </w:r>
            <w:r w:rsidRPr="00656141">
              <w:rPr>
                <w:spacing w:val="-2"/>
              </w:rPr>
              <w:t>личностногоразвития,</w:t>
            </w:r>
            <w:r>
              <w:rPr>
                <w:spacing w:val="-2"/>
              </w:rPr>
              <w:t xml:space="preserve"> </w:t>
            </w:r>
            <w:r w:rsidRPr="00656141">
              <w:rPr>
                <w:spacing w:val="-2"/>
              </w:rPr>
              <w:t>заниматься</w:t>
            </w:r>
            <w:r>
              <w:rPr>
                <w:spacing w:val="-2"/>
              </w:rPr>
              <w:t xml:space="preserve"> </w:t>
            </w:r>
            <w:r w:rsidRPr="00656141">
              <w:rPr>
                <w:spacing w:val="-2"/>
              </w:rPr>
              <w:t>самообразованием,</w:t>
            </w:r>
            <w:r>
              <w:rPr>
                <w:spacing w:val="-2"/>
              </w:rPr>
              <w:t xml:space="preserve"> </w:t>
            </w:r>
            <w:r w:rsidRPr="00656141">
              <w:rPr>
                <w:spacing w:val="-2"/>
              </w:rPr>
              <w:t>осознанно</w:t>
            </w:r>
          </w:p>
          <w:p w:rsidR="007C2753" w:rsidRPr="00656141" w:rsidRDefault="007C2753" w:rsidP="000159BF">
            <w:pPr>
              <w:shd w:val="clear" w:color="auto" w:fill="FFFFFF"/>
              <w:ind w:firstLine="0"/>
            </w:pPr>
            <w:r w:rsidRPr="00656141">
              <w:t>планировать повышение квалификации.</w:t>
            </w:r>
          </w:p>
        </w:tc>
      </w:tr>
      <w:tr w:rsidR="007C2753" w:rsidRPr="00656141" w:rsidTr="000159BF">
        <w:trPr>
          <w:trHeight w:val="673"/>
        </w:trPr>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suppressAutoHyphens/>
              <w:ind w:firstLine="34"/>
            </w:pPr>
            <w:r w:rsidRPr="00656141">
              <w:t>ОК 9.</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shd w:val="clear" w:color="auto" w:fill="FFFFFF"/>
              <w:ind w:right="10" w:firstLine="0"/>
            </w:pPr>
            <w:r w:rsidRPr="00656141">
              <w:t>Ориентироваться в условиях частой смены технологий в профессиональной деятельности.</w:t>
            </w:r>
          </w:p>
        </w:tc>
      </w:tr>
    </w:tbl>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p>
    <w:p w:rsidR="001A6C8F" w:rsidRPr="006308D2" w:rsidRDefault="001A6C8F" w:rsidP="001A6C8F">
      <w:pPr>
        <w:suppressAutoHyphens/>
      </w:pPr>
    </w:p>
    <w:p w:rsidR="001A6C8F" w:rsidRPr="006308D2" w:rsidRDefault="001A6C8F" w:rsidP="001A6C8F">
      <w:pPr>
        <w:rPr>
          <w:sz w:val="28"/>
          <w:szCs w:val="28"/>
        </w:rPr>
      </w:pPr>
    </w:p>
    <w:p w:rsidR="00A37BB8" w:rsidRPr="006308D2" w:rsidRDefault="00A37BB8" w:rsidP="001A6C8F">
      <w:pPr>
        <w:rPr>
          <w:sz w:val="28"/>
          <w:szCs w:val="28"/>
        </w:rPr>
      </w:pPr>
    </w:p>
    <w:p w:rsidR="00A37BB8" w:rsidRPr="006308D2" w:rsidRDefault="00A37BB8" w:rsidP="001A6C8F">
      <w:pPr>
        <w:rPr>
          <w:sz w:val="28"/>
          <w:szCs w:val="28"/>
        </w:rPr>
      </w:pPr>
    </w:p>
    <w:p w:rsidR="00A37BB8" w:rsidRPr="006308D2" w:rsidRDefault="00A37BB8" w:rsidP="001A6C8F">
      <w:pPr>
        <w:rPr>
          <w:sz w:val="28"/>
          <w:szCs w:val="28"/>
        </w:rPr>
      </w:pPr>
    </w:p>
    <w:p w:rsidR="00A37BB8" w:rsidRPr="006308D2" w:rsidRDefault="00A37BB8" w:rsidP="001A6C8F">
      <w:pPr>
        <w:rPr>
          <w:sz w:val="28"/>
          <w:szCs w:val="28"/>
        </w:rPr>
      </w:pPr>
    </w:p>
    <w:p w:rsidR="00A37BB8" w:rsidRPr="006308D2" w:rsidRDefault="00A37BB8" w:rsidP="001A6C8F">
      <w:pPr>
        <w:rPr>
          <w:sz w:val="28"/>
          <w:szCs w:val="28"/>
        </w:rPr>
      </w:pPr>
    </w:p>
    <w:p w:rsidR="00A37BB8" w:rsidRPr="006308D2" w:rsidRDefault="00A37BB8" w:rsidP="00FE5316">
      <w:pPr>
        <w:ind w:firstLine="0"/>
        <w:rPr>
          <w:sz w:val="28"/>
          <w:szCs w:val="28"/>
        </w:rPr>
      </w:pPr>
    </w:p>
    <w:p w:rsidR="00A37BB8" w:rsidRPr="006308D2" w:rsidRDefault="00A37BB8" w:rsidP="00A37BB8">
      <w:pPr>
        <w:ind w:firstLine="0"/>
        <w:rPr>
          <w:sz w:val="28"/>
          <w:szCs w:val="28"/>
        </w:rPr>
        <w:sectPr w:rsidR="00A37BB8" w:rsidRPr="006308D2" w:rsidSect="00B2278B">
          <w:pgSz w:w="11907" w:h="16840"/>
          <w:pgMar w:top="1134" w:right="851" w:bottom="1134" w:left="1418" w:header="709" w:footer="709" w:gutter="0"/>
          <w:cols w:space="720"/>
        </w:sectPr>
      </w:pPr>
    </w:p>
    <w:p w:rsidR="00A37BB8" w:rsidRPr="006308D2" w:rsidRDefault="00A37BB8"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профессионального модуля</w:t>
      </w:r>
    </w:p>
    <w:p w:rsidR="00A37BB8" w:rsidRPr="006308D2" w:rsidRDefault="00A37BB8" w:rsidP="007C275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rPr>
          <w:b/>
        </w:rPr>
      </w:pPr>
      <w:r w:rsidRPr="006308D2">
        <w:rPr>
          <w:b/>
        </w:rPr>
        <w:t xml:space="preserve">3.1. Тематический план профессионального модуля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19"/>
        <w:gridCol w:w="3026"/>
        <w:gridCol w:w="828"/>
        <w:gridCol w:w="961"/>
        <w:gridCol w:w="1511"/>
        <w:gridCol w:w="1375"/>
        <w:gridCol w:w="961"/>
        <w:gridCol w:w="1659"/>
        <w:gridCol w:w="1103"/>
        <w:gridCol w:w="1745"/>
      </w:tblGrid>
      <w:tr w:rsidR="007C2753" w:rsidRPr="00656141" w:rsidTr="000159BF">
        <w:trPr>
          <w:trHeight w:val="435"/>
        </w:trPr>
        <w:tc>
          <w:tcPr>
            <w:tcW w:w="547" w:type="pct"/>
            <w:vMerge w:val="restart"/>
            <w:tcBorders>
              <w:top w:val="single" w:sz="12" w:space="0" w:color="auto"/>
              <w:left w:val="single" w:sz="12" w:space="0" w:color="auto"/>
              <w:right w:val="single" w:sz="12" w:space="0" w:color="auto"/>
            </w:tcBorders>
            <w:vAlign w:val="center"/>
          </w:tcPr>
          <w:p w:rsidR="007C2753" w:rsidRPr="00656141" w:rsidRDefault="007C2753" w:rsidP="000159BF">
            <w:pPr>
              <w:pStyle w:val="23"/>
              <w:widowControl w:val="0"/>
              <w:ind w:left="0" w:firstLine="0"/>
              <w:jc w:val="center"/>
              <w:rPr>
                <w:b/>
                <w:sz w:val="20"/>
                <w:szCs w:val="20"/>
              </w:rPr>
            </w:pPr>
            <w:r w:rsidRPr="00656141">
              <w:rPr>
                <w:b/>
                <w:sz w:val="20"/>
                <w:szCs w:val="20"/>
              </w:rPr>
              <w:t>Коды профессиональных компетенций</w:t>
            </w:r>
          </w:p>
        </w:tc>
        <w:tc>
          <w:tcPr>
            <w:tcW w:w="1023"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sz w:val="20"/>
                <w:szCs w:val="20"/>
                <w:lang w:val="en-US"/>
              </w:rPr>
            </w:pPr>
            <w:r w:rsidRPr="00656141">
              <w:rPr>
                <w:b/>
                <w:sz w:val="20"/>
                <w:szCs w:val="20"/>
              </w:rPr>
              <w:t>Наименования разделов профессионального модуля</w:t>
            </w:r>
          </w:p>
        </w:tc>
        <w:tc>
          <w:tcPr>
            <w:tcW w:w="280"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iCs/>
                <w:sz w:val="20"/>
                <w:szCs w:val="20"/>
              </w:rPr>
            </w:pPr>
            <w:r w:rsidRPr="00656141">
              <w:rPr>
                <w:b/>
                <w:iCs/>
                <w:sz w:val="20"/>
                <w:szCs w:val="20"/>
              </w:rPr>
              <w:t>Всего часов</w:t>
            </w:r>
          </w:p>
          <w:p w:rsidR="007C2753" w:rsidRPr="00656141" w:rsidRDefault="007C2753" w:rsidP="000159BF">
            <w:pPr>
              <w:pStyle w:val="23"/>
              <w:widowControl w:val="0"/>
              <w:ind w:left="0" w:firstLine="0"/>
              <w:jc w:val="center"/>
              <w:rPr>
                <w:i/>
                <w:iCs/>
                <w:sz w:val="20"/>
                <w:szCs w:val="20"/>
              </w:rPr>
            </w:pPr>
          </w:p>
        </w:tc>
        <w:tc>
          <w:tcPr>
            <w:tcW w:w="2187" w:type="pct"/>
            <w:gridSpan w:val="5"/>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 xml:space="preserve">Объем времени, отведенный на освоение междисциплинарного курса </w:t>
            </w:r>
          </w:p>
        </w:tc>
        <w:tc>
          <w:tcPr>
            <w:tcW w:w="963"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sz w:val="20"/>
                <w:szCs w:val="20"/>
              </w:rPr>
            </w:pPr>
            <w:r w:rsidRPr="00656141">
              <w:rPr>
                <w:b/>
                <w:sz w:val="20"/>
                <w:szCs w:val="20"/>
              </w:rPr>
              <w:t xml:space="preserve">Практика </w:t>
            </w:r>
          </w:p>
        </w:tc>
      </w:tr>
      <w:tr w:rsidR="007C2753" w:rsidRPr="00656141" w:rsidTr="000159BF">
        <w:trPr>
          <w:trHeight w:val="435"/>
        </w:trPr>
        <w:tc>
          <w:tcPr>
            <w:tcW w:w="547" w:type="pct"/>
            <w:vMerge/>
            <w:tcBorders>
              <w:left w:val="single" w:sz="12" w:space="0" w:color="auto"/>
              <w:right w:val="single" w:sz="12" w:space="0" w:color="auto"/>
            </w:tcBorders>
          </w:tcPr>
          <w:p w:rsidR="007C2753" w:rsidRPr="00656141" w:rsidRDefault="007C2753" w:rsidP="000159BF">
            <w:pPr>
              <w:pStyle w:val="23"/>
              <w:widowControl w:val="0"/>
              <w:ind w:left="0" w:firstLine="0"/>
              <w:jc w:val="center"/>
              <w:rPr>
                <w:b/>
                <w:sz w:val="20"/>
                <w:szCs w:val="20"/>
              </w:rPr>
            </w:pPr>
          </w:p>
        </w:tc>
        <w:tc>
          <w:tcPr>
            <w:tcW w:w="1023"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sz w:val="20"/>
                <w:szCs w:val="20"/>
              </w:rPr>
            </w:pPr>
          </w:p>
        </w:tc>
        <w:tc>
          <w:tcPr>
            <w:tcW w:w="280"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iCs/>
                <w:sz w:val="20"/>
                <w:szCs w:val="20"/>
              </w:rPr>
            </w:pPr>
          </w:p>
        </w:tc>
        <w:tc>
          <w:tcPr>
            <w:tcW w:w="1301"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Обязательная аудиторная учебная нагрузка обучающегося</w:t>
            </w:r>
          </w:p>
        </w:tc>
        <w:tc>
          <w:tcPr>
            <w:tcW w:w="886"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Самостоятельная работа обучающегося</w:t>
            </w:r>
          </w:p>
        </w:tc>
        <w:tc>
          <w:tcPr>
            <w:tcW w:w="373" w:type="pct"/>
            <w:vMerge w:val="restart"/>
            <w:tcBorders>
              <w:top w:val="single" w:sz="12" w:space="0" w:color="auto"/>
              <w:left w:val="single" w:sz="12"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sz w:val="20"/>
                <w:szCs w:val="20"/>
              </w:rPr>
            </w:pPr>
            <w:r w:rsidRPr="00656141">
              <w:rPr>
                <w:b/>
                <w:sz w:val="20"/>
                <w:szCs w:val="20"/>
              </w:rPr>
              <w:t>Учебная,</w:t>
            </w:r>
          </w:p>
          <w:p w:rsidR="007C2753" w:rsidRPr="00656141" w:rsidRDefault="007C2753" w:rsidP="000159BF">
            <w:pPr>
              <w:pStyle w:val="23"/>
              <w:widowControl w:val="0"/>
              <w:ind w:left="0" w:firstLine="0"/>
              <w:jc w:val="center"/>
              <w:rPr>
                <w:b/>
                <w:i/>
                <w:sz w:val="20"/>
                <w:szCs w:val="20"/>
              </w:rPr>
            </w:pPr>
            <w:r w:rsidRPr="00656141">
              <w:rPr>
                <w:sz w:val="20"/>
                <w:szCs w:val="20"/>
              </w:rPr>
              <w:t>часов</w:t>
            </w:r>
          </w:p>
        </w:tc>
        <w:tc>
          <w:tcPr>
            <w:tcW w:w="590" w:type="pct"/>
            <w:vMerge w:val="restart"/>
            <w:tcBorders>
              <w:top w:val="single" w:sz="12" w:space="0" w:color="auto"/>
              <w:left w:val="single" w:sz="4"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sz w:val="20"/>
                <w:szCs w:val="20"/>
              </w:rPr>
            </w:pPr>
            <w:r w:rsidRPr="00656141">
              <w:rPr>
                <w:b/>
                <w:sz w:val="20"/>
                <w:szCs w:val="20"/>
              </w:rPr>
              <w:t>Производственная (по профилю специальности),</w:t>
            </w:r>
          </w:p>
          <w:p w:rsidR="007C2753" w:rsidRPr="00656141" w:rsidRDefault="007C2753" w:rsidP="000159BF">
            <w:pPr>
              <w:pStyle w:val="23"/>
              <w:widowControl w:val="0"/>
              <w:ind w:left="72" w:firstLine="0"/>
              <w:jc w:val="center"/>
              <w:rPr>
                <w:sz w:val="20"/>
                <w:szCs w:val="20"/>
              </w:rPr>
            </w:pPr>
            <w:r w:rsidRPr="00656141">
              <w:rPr>
                <w:sz w:val="20"/>
                <w:szCs w:val="20"/>
              </w:rPr>
              <w:t>часов</w:t>
            </w:r>
          </w:p>
          <w:p w:rsidR="007C2753" w:rsidRPr="00656141" w:rsidRDefault="007C2753" w:rsidP="000159BF">
            <w:pPr>
              <w:pStyle w:val="23"/>
              <w:widowControl w:val="0"/>
              <w:ind w:left="72"/>
              <w:jc w:val="center"/>
              <w:rPr>
                <w:b/>
                <w:sz w:val="20"/>
                <w:szCs w:val="20"/>
                <w:lang w:val="en-US"/>
              </w:rPr>
            </w:pPr>
          </w:p>
        </w:tc>
      </w:tr>
      <w:tr w:rsidR="007C2753" w:rsidRPr="00656141" w:rsidTr="000159BF">
        <w:trPr>
          <w:trHeight w:val="390"/>
        </w:trPr>
        <w:tc>
          <w:tcPr>
            <w:tcW w:w="547" w:type="pct"/>
            <w:vMerge/>
            <w:tcBorders>
              <w:left w:val="single" w:sz="12" w:space="0" w:color="auto"/>
              <w:bottom w:val="single" w:sz="12" w:space="0" w:color="auto"/>
              <w:right w:val="single" w:sz="12" w:space="0" w:color="auto"/>
            </w:tcBorders>
          </w:tcPr>
          <w:p w:rsidR="007C2753" w:rsidRPr="00656141" w:rsidRDefault="007C2753" w:rsidP="000159BF">
            <w:pPr>
              <w:jc w:val="center"/>
              <w:rPr>
                <w:b/>
                <w:sz w:val="20"/>
                <w:szCs w:val="20"/>
              </w:rPr>
            </w:pPr>
          </w:p>
        </w:tc>
        <w:tc>
          <w:tcPr>
            <w:tcW w:w="1023"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7C2753" w:rsidRPr="00656141" w:rsidRDefault="007C2753" w:rsidP="000159BF">
            <w:pPr>
              <w:jc w:val="center"/>
              <w:rPr>
                <w:b/>
                <w:sz w:val="20"/>
                <w:szCs w:val="20"/>
              </w:rPr>
            </w:pPr>
          </w:p>
        </w:tc>
        <w:tc>
          <w:tcPr>
            <w:tcW w:w="280"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7C2753" w:rsidRPr="00656141" w:rsidRDefault="007C2753" w:rsidP="000159BF">
            <w:pPr>
              <w:jc w:val="center"/>
              <w:rPr>
                <w:b/>
                <w:sz w:val="20"/>
                <w:szCs w:val="20"/>
              </w:rPr>
            </w:pPr>
          </w:p>
        </w:tc>
        <w:tc>
          <w:tcPr>
            <w:tcW w:w="325" w:type="pct"/>
            <w:tcBorders>
              <w:top w:val="single" w:sz="12" w:space="0" w:color="auto"/>
              <w:left w:val="single" w:sz="12" w:space="0" w:color="auto"/>
              <w:bottom w:val="single" w:sz="12" w:space="0" w:color="auto"/>
              <w:right w:val="single" w:sz="4"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Всего,</w:t>
            </w:r>
          </w:p>
          <w:p w:rsidR="007C2753" w:rsidRPr="00656141" w:rsidRDefault="007C2753" w:rsidP="000159BF">
            <w:pPr>
              <w:pStyle w:val="af1"/>
              <w:widowControl w:val="0"/>
              <w:suppressAutoHyphens/>
              <w:spacing w:before="0" w:beforeAutospacing="0" w:after="0" w:afterAutospacing="0"/>
              <w:jc w:val="center"/>
              <w:rPr>
                <w:i/>
                <w:sz w:val="20"/>
                <w:szCs w:val="20"/>
              </w:rPr>
            </w:pPr>
            <w:r w:rsidRPr="00656141">
              <w:rPr>
                <w:sz w:val="20"/>
                <w:szCs w:val="20"/>
              </w:rPr>
              <w:t>часов</w:t>
            </w:r>
          </w:p>
        </w:tc>
        <w:tc>
          <w:tcPr>
            <w:tcW w:w="511" w:type="pct"/>
            <w:tcBorders>
              <w:top w:val="single" w:sz="12" w:space="0" w:color="auto"/>
              <w:left w:val="single" w:sz="4" w:space="0" w:color="auto"/>
              <w:bottom w:val="single" w:sz="12" w:space="0" w:color="auto"/>
              <w:right w:val="single" w:sz="4"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в т.ч. лабораторные работы и практические занятия,</w:t>
            </w:r>
          </w:p>
          <w:p w:rsidR="007C2753" w:rsidRPr="00656141" w:rsidRDefault="007C2753" w:rsidP="000159BF">
            <w:pPr>
              <w:pStyle w:val="af1"/>
              <w:widowControl w:val="0"/>
              <w:suppressAutoHyphens/>
              <w:spacing w:before="0" w:beforeAutospacing="0" w:after="0" w:afterAutospacing="0"/>
              <w:jc w:val="center"/>
              <w:rPr>
                <w:sz w:val="20"/>
                <w:szCs w:val="20"/>
              </w:rPr>
            </w:pPr>
            <w:r w:rsidRPr="00656141">
              <w:rPr>
                <w:sz w:val="20"/>
                <w:szCs w:val="20"/>
              </w:rPr>
              <w:t>часов</w:t>
            </w:r>
          </w:p>
        </w:tc>
        <w:tc>
          <w:tcPr>
            <w:tcW w:w="465" w:type="pct"/>
            <w:tcBorders>
              <w:top w:val="single" w:sz="12" w:space="0" w:color="auto"/>
              <w:left w:val="single" w:sz="4" w:space="0" w:color="auto"/>
              <w:bottom w:val="single" w:sz="12"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sz w:val="20"/>
                <w:szCs w:val="20"/>
              </w:rPr>
            </w:pPr>
            <w:r w:rsidRPr="00656141">
              <w:rPr>
                <w:b/>
                <w:sz w:val="20"/>
                <w:szCs w:val="20"/>
              </w:rPr>
              <w:t>в т.ч., курсовая работа (проект),</w:t>
            </w:r>
          </w:p>
          <w:p w:rsidR="007C2753" w:rsidRPr="00656141" w:rsidRDefault="007C2753" w:rsidP="000159BF">
            <w:pPr>
              <w:pStyle w:val="23"/>
              <w:widowControl w:val="0"/>
              <w:ind w:left="0" w:firstLine="0"/>
              <w:jc w:val="center"/>
              <w:rPr>
                <w:i/>
                <w:sz w:val="20"/>
                <w:szCs w:val="20"/>
              </w:rPr>
            </w:pPr>
            <w:r w:rsidRPr="00656141">
              <w:rPr>
                <w:sz w:val="20"/>
                <w:szCs w:val="20"/>
              </w:rPr>
              <w:t>часов</w:t>
            </w:r>
          </w:p>
        </w:tc>
        <w:tc>
          <w:tcPr>
            <w:tcW w:w="325" w:type="pct"/>
            <w:tcBorders>
              <w:top w:val="single" w:sz="12" w:space="0" w:color="auto"/>
              <w:left w:val="single" w:sz="12" w:space="0" w:color="auto"/>
              <w:bottom w:val="single" w:sz="12" w:space="0" w:color="auto"/>
              <w:right w:val="single" w:sz="4" w:space="0" w:color="auto"/>
            </w:tcBorders>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Всего,</w:t>
            </w:r>
          </w:p>
          <w:p w:rsidR="007C2753" w:rsidRPr="00656141" w:rsidRDefault="007C2753" w:rsidP="000159BF">
            <w:pPr>
              <w:pStyle w:val="af1"/>
              <w:widowControl w:val="0"/>
              <w:suppressAutoHyphens/>
              <w:spacing w:before="0" w:beforeAutospacing="0" w:after="0" w:afterAutospacing="0"/>
              <w:jc w:val="center"/>
              <w:rPr>
                <w:b/>
                <w:i/>
                <w:sz w:val="20"/>
                <w:szCs w:val="20"/>
              </w:rPr>
            </w:pPr>
            <w:r w:rsidRPr="00656141">
              <w:rPr>
                <w:sz w:val="20"/>
                <w:szCs w:val="20"/>
              </w:rPr>
              <w:t>часов</w:t>
            </w:r>
          </w:p>
        </w:tc>
        <w:tc>
          <w:tcPr>
            <w:tcW w:w="561" w:type="pct"/>
            <w:tcBorders>
              <w:top w:val="single" w:sz="12" w:space="0" w:color="auto"/>
              <w:left w:val="single" w:sz="4" w:space="0" w:color="auto"/>
              <w:bottom w:val="single" w:sz="12"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sz w:val="20"/>
                <w:szCs w:val="20"/>
              </w:rPr>
            </w:pPr>
            <w:r w:rsidRPr="00656141">
              <w:rPr>
                <w:b/>
                <w:sz w:val="20"/>
                <w:szCs w:val="20"/>
              </w:rPr>
              <w:t>в т.ч., курсовая работа (проект),</w:t>
            </w:r>
          </w:p>
          <w:p w:rsidR="007C2753" w:rsidRPr="00656141" w:rsidRDefault="007C2753" w:rsidP="000159BF">
            <w:pPr>
              <w:pStyle w:val="23"/>
              <w:widowControl w:val="0"/>
              <w:ind w:left="0" w:firstLine="0"/>
              <w:jc w:val="center"/>
              <w:rPr>
                <w:i/>
                <w:sz w:val="20"/>
                <w:szCs w:val="20"/>
              </w:rPr>
            </w:pPr>
            <w:r w:rsidRPr="00656141">
              <w:rPr>
                <w:sz w:val="20"/>
                <w:szCs w:val="20"/>
              </w:rPr>
              <w:t>часов</w:t>
            </w:r>
          </w:p>
        </w:tc>
        <w:tc>
          <w:tcPr>
            <w:tcW w:w="373" w:type="pct"/>
            <w:vMerge/>
            <w:tcBorders>
              <w:left w:val="single" w:sz="12" w:space="0" w:color="auto"/>
              <w:bottom w:val="single" w:sz="12"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sz w:val="20"/>
                <w:szCs w:val="20"/>
              </w:rPr>
            </w:pPr>
          </w:p>
        </w:tc>
        <w:tc>
          <w:tcPr>
            <w:tcW w:w="590" w:type="pct"/>
            <w:vMerge/>
            <w:tcBorders>
              <w:left w:val="single" w:sz="12" w:space="0" w:color="auto"/>
              <w:bottom w:val="single" w:sz="12" w:space="0" w:color="auto"/>
              <w:right w:val="single" w:sz="12" w:space="0" w:color="auto"/>
            </w:tcBorders>
            <w:shd w:val="clear" w:color="auto" w:fill="auto"/>
            <w:vAlign w:val="center"/>
          </w:tcPr>
          <w:p w:rsidR="007C2753" w:rsidRPr="00656141" w:rsidRDefault="007C2753" w:rsidP="000159BF">
            <w:pPr>
              <w:pStyle w:val="23"/>
              <w:widowControl w:val="0"/>
              <w:ind w:left="72" w:firstLine="0"/>
              <w:jc w:val="center"/>
              <w:rPr>
                <w:sz w:val="20"/>
                <w:szCs w:val="20"/>
              </w:rPr>
            </w:pPr>
          </w:p>
        </w:tc>
      </w:tr>
      <w:tr w:rsidR="007C2753" w:rsidRPr="00656141" w:rsidTr="000159BF">
        <w:trPr>
          <w:trHeight w:val="390"/>
        </w:trPr>
        <w:tc>
          <w:tcPr>
            <w:tcW w:w="547" w:type="pct"/>
            <w:tcBorders>
              <w:top w:val="single" w:sz="4" w:space="0" w:color="auto"/>
              <w:left w:val="single" w:sz="12" w:space="0" w:color="auto"/>
              <w:bottom w:val="single" w:sz="12" w:space="0" w:color="auto"/>
              <w:right w:val="single" w:sz="12" w:space="0" w:color="auto"/>
            </w:tcBorders>
            <w:vAlign w:val="center"/>
          </w:tcPr>
          <w:p w:rsidR="007C2753" w:rsidRPr="00656141" w:rsidRDefault="007C2753" w:rsidP="000159BF">
            <w:pPr>
              <w:jc w:val="center"/>
              <w:rPr>
                <w:b/>
                <w:sz w:val="20"/>
                <w:szCs w:val="20"/>
              </w:rPr>
            </w:pPr>
            <w:r w:rsidRPr="00656141">
              <w:rPr>
                <w:b/>
                <w:sz w:val="20"/>
                <w:szCs w:val="20"/>
              </w:rPr>
              <w:t>1</w:t>
            </w:r>
          </w:p>
        </w:tc>
        <w:tc>
          <w:tcPr>
            <w:tcW w:w="1023" w:type="pct"/>
            <w:tcBorders>
              <w:top w:val="single" w:sz="4" w:space="0" w:color="auto"/>
              <w:left w:val="single" w:sz="12" w:space="0" w:color="auto"/>
              <w:bottom w:val="single" w:sz="12" w:space="0" w:color="auto"/>
              <w:right w:val="single" w:sz="12" w:space="0" w:color="auto"/>
            </w:tcBorders>
            <w:shd w:val="clear" w:color="auto" w:fill="auto"/>
            <w:vAlign w:val="center"/>
          </w:tcPr>
          <w:p w:rsidR="007C2753" w:rsidRPr="00656141" w:rsidRDefault="007C2753" w:rsidP="000159BF">
            <w:pPr>
              <w:jc w:val="center"/>
              <w:rPr>
                <w:b/>
                <w:sz w:val="20"/>
                <w:szCs w:val="20"/>
              </w:rPr>
            </w:pPr>
            <w:r w:rsidRPr="00656141">
              <w:rPr>
                <w:b/>
                <w:sz w:val="20"/>
                <w:szCs w:val="20"/>
              </w:rPr>
              <w:t>2</w:t>
            </w:r>
          </w:p>
        </w:tc>
        <w:tc>
          <w:tcPr>
            <w:tcW w:w="280" w:type="pct"/>
            <w:tcBorders>
              <w:top w:val="single" w:sz="4" w:space="0" w:color="auto"/>
              <w:left w:val="single" w:sz="12" w:space="0" w:color="auto"/>
              <w:bottom w:val="single" w:sz="12" w:space="0" w:color="auto"/>
              <w:right w:val="single" w:sz="12"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3</w:t>
            </w:r>
          </w:p>
        </w:tc>
        <w:tc>
          <w:tcPr>
            <w:tcW w:w="325" w:type="pct"/>
            <w:tcBorders>
              <w:top w:val="single" w:sz="4" w:space="0" w:color="auto"/>
              <w:left w:val="single" w:sz="12" w:space="0" w:color="auto"/>
              <w:bottom w:val="single" w:sz="12" w:space="0" w:color="auto"/>
              <w:right w:val="single" w:sz="6"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4</w:t>
            </w:r>
          </w:p>
        </w:tc>
        <w:tc>
          <w:tcPr>
            <w:tcW w:w="511" w:type="pct"/>
            <w:tcBorders>
              <w:top w:val="single" w:sz="12" w:space="0" w:color="auto"/>
              <w:left w:val="single" w:sz="6" w:space="0" w:color="auto"/>
              <w:bottom w:val="single" w:sz="12" w:space="0" w:color="auto"/>
              <w:right w:val="single" w:sz="6"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5</w:t>
            </w:r>
          </w:p>
        </w:tc>
        <w:tc>
          <w:tcPr>
            <w:tcW w:w="465" w:type="pct"/>
            <w:tcBorders>
              <w:top w:val="single" w:sz="12" w:space="0" w:color="auto"/>
              <w:left w:val="single" w:sz="6" w:space="0" w:color="auto"/>
              <w:bottom w:val="single" w:sz="12" w:space="0" w:color="auto"/>
              <w:right w:val="single" w:sz="12"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6</w:t>
            </w:r>
          </w:p>
        </w:tc>
        <w:tc>
          <w:tcPr>
            <w:tcW w:w="325" w:type="pct"/>
            <w:tcBorders>
              <w:top w:val="single" w:sz="12" w:space="0" w:color="auto"/>
              <w:left w:val="single" w:sz="12" w:space="0" w:color="auto"/>
              <w:bottom w:val="single" w:sz="12" w:space="0" w:color="auto"/>
              <w:right w:val="single" w:sz="4" w:space="0" w:color="auto"/>
            </w:tcBorders>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7</w:t>
            </w:r>
          </w:p>
        </w:tc>
        <w:tc>
          <w:tcPr>
            <w:tcW w:w="561" w:type="pct"/>
            <w:tcBorders>
              <w:top w:val="single" w:sz="12" w:space="0" w:color="auto"/>
              <w:left w:val="single" w:sz="4" w:space="0" w:color="auto"/>
              <w:bottom w:val="single" w:sz="12"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sz w:val="20"/>
                <w:szCs w:val="20"/>
              </w:rPr>
            </w:pPr>
            <w:r w:rsidRPr="00656141">
              <w:rPr>
                <w:b/>
                <w:sz w:val="20"/>
                <w:szCs w:val="20"/>
              </w:rPr>
              <w:t>8</w:t>
            </w:r>
          </w:p>
        </w:tc>
        <w:tc>
          <w:tcPr>
            <w:tcW w:w="373" w:type="pct"/>
            <w:tcBorders>
              <w:left w:val="single" w:sz="12" w:space="0" w:color="auto"/>
              <w:bottom w:val="single" w:sz="12"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sz w:val="20"/>
                <w:szCs w:val="20"/>
              </w:rPr>
            </w:pPr>
            <w:r w:rsidRPr="00656141">
              <w:rPr>
                <w:b/>
                <w:sz w:val="20"/>
                <w:szCs w:val="20"/>
              </w:rPr>
              <w:t>9</w:t>
            </w:r>
          </w:p>
        </w:tc>
        <w:tc>
          <w:tcPr>
            <w:tcW w:w="590" w:type="pct"/>
            <w:tcBorders>
              <w:left w:val="single" w:sz="12" w:space="0" w:color="auto"/>
              <w:bottom w:val="single" w:sz="12"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sz w:val="20"/>
                <w:szCs w:val="20"/>
              </w:rPr>
            </w:pPr>
            <w:r w:rsidRPr="00656141">
              <w:rPr>
                <w:b/>
                <w:sz w:val="20"/>
                <w:szCs w:val="20"/>
              </w:rPr>
              <w:t>10</w:t>
            </w:r>
          </w:p>
        </w:tc>
      </w:tr>
      <w:tr w:rsidR="007C2753" w:rsidRPr="00656141" w:rsidTr="000159BF">
        <w:tc>
          <w:tcPr>
            <w:tcW w:w="547" w:type="pct"/>
            <w:tcBorders>
              <w:top w:val="single" w:sz="12" w:space="0" w:color="auto"/>
              <w:left w:val="single" w:sz="12" w:space="0" w:color="auto"/>
              <w:bottom w:val="single" w:sz="4" w:space="0" w:color="auto"/>
              <w:right w:val="single" w:sz="12" w:space="0" w:color="auto"/>
            </w:tcBorders>
          </w:tcPr>
          <w:p w:rsidR="007C2753" w:rsidRPr="00656141" w:rsidRDefault="007C2753" w:rsidP="000159BF">
            <w:pPr>
              <w:ind w:firstLine="0"/>
              <w:rPr>
                <w:b/>
              </w:rPr>
            </w:pPr>
            <w:r w:rsidRPr="00656141">
              <w:rPr>
                <w:b/>
              </w:rPr>
              <w:t>ПК 2.1.-</w:t>
            </w:r>
            <w:r w:rsidRPr="00656141">
              <w:rPr>
                <w:b/>
                <w:lang w:val="en-US"/>
              </w:rPr>
              <w:t>2</w:t>
            </w:r>
            <w:r w:rsidRPr="00656141">
              <w:rPr>
                <w:b/>
              </w:rPr>
              <w:t>.</w:t>
            </w:r>
            <w:r w:rsidRPr="00656141">
              <w:rPr>
                <w:b/>
                <w:lang w:val="en-US"/>
              </w:rPr>
              <w:t>4</w:t>
            </w:r>
            <w:r w:rsidRPr="00656141">
              <w:rPr>
                <w:b/>
              </w:rPr>
              <w:t>.</w:t>
            </w:r>
          </w:p>
        </w:tc>
        <w:tc>
          <w:tcPr>
            <w:tcW w:w="1023" w:type="pct"/>
            <w:tcBorders>
              <w:top w:val="single" w:sz="12" w:space="0" w:color="auto"/>
              <w:left w:val="single" w:sz="12" w:space="0" w:color="auto"/>
              <w:bottom w:val="single" w:sz="4" w:space="0" w:color="auto"/>
              <w:right w:val="single" w:sz="12" w:space="0" w:color="auto"/>
            </w:tcBorders>
            <w:shd w:val="clear" w:color="auto" w:fill="auto"/>
          </w:tcPr>
          <w:p w:rsidR="007C2753" w:rsidRPr="00656141" w:rsidRDefault="007C2753" w:rsidP="000159BF">
            <w:pPr>
              <w:ind w:firstLine="0"/>
              <w:rPr>
                <w:b/>
              </w:rPr>
            </w:pPr>
            <w:r w:rsidRPr="00656141">
              <w:rPr>
                <w:b/>
              </w:rPr>
              <w:t>Раздел 1.</w:t>
            </w:r>
          </w:p>
          <w:p w:rsidR="007C2753" w:rsidRPr="00656141" w:rsidRDefault="007C2753" w:rsidP="000159BF">
            <w:pPr>
              <w:ind w:firstLine="0"/>
              <w:rPr>
                <w:b/>
              </w:rPr>
            </w:pPr>
            <w:r w:rsidRPr="00656141">
              <w:rPr>
                <w:b/>
                <w:bCs/>
              </w:rPr>
              <w:t>Выполнение работ по одной или нескольким профессиям рабочего, должностям служащих</w:t>
            </w:r>
          </w:p>
        </w:tc>
        <w:tc>
          <w:tcPr>
            <w:tcW w:w="280" w:type="pct"/>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rPr>
            </w:pPr>
            <w:r w:rsidRPr="00656141">
              <w:rPr>
                <w:b/>
              </w:rPr>
              <w:t>198</w:t>
            </w:r>
          </w:p>
        </w:tc>
        <w:tc>
          <w:tcPr>
            <w:tcW w:w="325" w:type="pct"/>
            <w:tcBorders>
              <w:top w:val="single" w:sz="12" w:space="0" w:color="auto"/>
              <w:left w:val="single" w:sz="12" w:space="0" w:color="auto"/>
              <w:bottom w:val="single" w:sz="4" w:space="0" w:color="auto"/>
              <w:right w:val="single" w:sz="4"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rPr>
            </w:pPr>
            <w:r w:rsidRPr="00656141">
              <w:rPr>
                <w:b/>
              </w:rPr>
              <w:t>36</w:t>
            </w:r>
          </w:p>
        </w:tc>
        <w:tc>
          <w:tcPr>
            <w:tcW w:w="511" w:type="pct"/>
            <w:tcBorders>
              <w:top w:val="single" w:sz="12" w:space="0" w:color="auto"/>
              <w:left w:val="single" w:sz="4" w:space="0" w:color="auto"/>
              <w:right w:val="single" w:sz="4" w:space="0" w:color="auto"/>
            </w:tcBorders>
            <w:shd w:val="clear" w:color="auto" w:fill="auto"/>
            <w:vAlign w:val="center"/>
          </w:tcPr>
          <w:p w:rsidR="007C2753" w:rsidRPr="00656141" w:rsidRDefault="007C2753" w:rsidP="000159BF">
            <w:pPr>
              <w:pStyle w:val="23"/>
              <w:widowControl w:val="0"/>
              <w:ind w:left="0" w:firstLine="0"/>
              <w:jc w:val="center"/>
            </w:pPr>
          </w:p>
        </w:tc>
        <w:tc>
          <w:tcPr>
            <w:tcW w:w="465" w:type="pct"/>
            <w:tcBorders>
              <w:top w:val="single" w:sz="12" w:space="0" w:color="auto"/>
              <w:left w:val="single" w:sz="4" w:space="0" w:color="auto"/>
              <w:right w:val="single" w:sz="12" w:space="0" w:color="auto"/>
            </w:tcBorders>
            <w:shd w:val="clear" w:color="auto" w:fill="auto"/>
          </w:tcPr>
          <w:p w:rsidR="007C2753" w:rsidRPr="00656141" w:rsidRDefault="007C2753" w:rsidP="000159BF">
            <w:pPr>
              <w:pStyle w:val="23"/>
              <w:widowControl w:val="0"/>
              <w:ind w:left="0" w:firstLine="0"/>
              <w:jc w:val="center"/>
              <w:rPr>
                <w:i/>
              </w:rPr>
            </w:pPr>
          </w:p>
          <w:p w:rsidR="007C2753" w:rsidRPr="00656141" w:rsidRDefault="007C2753" w:rsidP="000159BF">
            <w:pPr>
              <w:pStyle w:val="23"/>
              <w:widowControl w:val="0"/>
              <w:ind w:left="0" w:firstLine="0"/>
              <w:jc w:val="center"/>
              <w:rPr>
                <w:i/>
              </w:rPr>
            </w:pPr>
          </w:p>
          <w:p w:rsidR="007C2753" w:rsidRPr="00656141" w:rsidRDefault="007C2753" w:rsidP="000159BF">
            <w:pPr>
              <w:pStyle w:val="23"/>
              <w:widowControl w:val="0"/>
              <w:ind w:left="0" w:firstLine="0"/>
              <w:jc w:val="center"/>
              <w:rPr>
                <w:i/>
              </w:rPr>
            </w:pPr>
          </w:p>
          <w:p w:rsidR="007C2753" w:rsidRPr="00656141" w:rsidRDefault="007C2753" w:rsidP="000159BF">
            <w:pPr>
              <w:pStyle w:val="23"/>
              <w:widowControl w:val="0"/>
              <w:ind w:left="0" w:firstLine="0"/>
              <w:jc w:val="center"/>
              <w:rPr>
                <w:i/>
              </w:rPr>
            </w:pPr>
          </w:p>
        </w:tc>
        <w:tc>
          <w:tcPr>
            <w:tcW w:w="325" w:type="pct"/>
            <w:tcBorders>
              <w:top w:val="single" w:sz="12" w:space="0" w:color="auto"/>
              <w:left w:val="single" w:sz="12" w:space="0" w:color="auto"/>
              <w:bottom w:val="single" w:sz="4" w:space="0" w:color="auto"/>
              <w:right w:val="single" w:sz="4" w:space="0" w:color="auto"/>
            </w:tcBorders>
            <w:vAlign w:val="center"/>
          </w:tcPr>
          <w:p w:rsidR="007C2753" w:rsidRPr="00656141" w:rsidRDefault="007C2753" w:rsidP="000159BF">
            <w:pPr>
              <w:pStyle w:val="af1"/>
              <w:widowControl w:val="0"/>
              <w:suppressAutoHyphens/>
              <w:spacing w:before="0" w:beforeAutospacing="0" w:after="0" w:afterAutospacing="0"/>
              <w:jc w:val="center"/>
              <w:rPr>
                <w:b/>
              </w:rPr>
            </w:pPr>
            <w:r w:rsidRPr="00656141">
              <w:rPr>
                <w:b/>
              </w:rPr>
              <w:t>18</w:t>
            </w:r>
          </w:p>
        </w:tc>
        <w:tc>
          <w:tcPr>
            <w:tcW w:w="561" w:type="pct"/>
            <w:tcBorders>
              <w:top w:val="single" w:sz="12" w:space="0" w:color="auto"/>
              <w:left w:val="single" w:sz="4" w:space="0" w:color="auto"/>
              <w:right w:val="single" w:sz="12" w:space="0" w:color="auto"/>
            </w:tcBorders>
            <w:shd w:val="clear" w:color="auto" w:fill="auto"/>
          </w:tcPr>
          <w:p w:rsidR="007C2753" w:rsidRPr="00656141" w:rsidRDefault="007C2753" w:rsidP="000159BF">
            <w:pPr>
              <w:pStyle w:val="23"/>
              <w:widowControl w:val="0"/>
              <w:ind w:left="0" w:firstLine="0"/>
              <w:jc w:val="center"/>
              <w:rPr>
                <w:i/>
              </w:rPr>
            </w:pPr>
          </w:p>
          <w:p w:rsidR="007C2753" w:rsidRPr="00656141" w:rsidRDefault="007C2753" w:rsidP="000159BF">
            <w:pPr>
              <w:pStyle w:val="23"/>
              <w:widowControl w:val="0"/>
              <w:ind w:left="0" w:firstLine="0"/>
              <w:jc w:val="center"/>
              <w:rPr>
                <w:i/>
              </w:rPr>
            </w:pPr>
          </w:p>
          <w:p w:rsidR="007C2753" w:rsidRPr="00656141" w:rsidRDefault="007C2753" w:rsidP="000159BF">
            <w:pPr>
              <w:pStyle w:val="23"/>
              <w:widowControl w:val="0"/>
              <w:ind w:left="0" w:firstLine="0"/>
              <w:jc w:val="center"/>
              <w:rPr>
                <w:i/>
              </w:rPr>
            </w:pPr>
          </w:p>
          <w:p w:rsidR="007C2753" w:rsidRPr="00656141" w:rsidRDefault="007C2753" w:rsidP="000159BF">
            <w:pPr>
              <w:pStyle w:val="23"/>
              <w:widowControl w:val="0"/>
              <w:ind w:left="0" w:firstLine="0"/>
              <w:jc w:val="center"/>
              <w:rPr>
                <w:b/>
              </w:rPr>
            </w:pPr>
          </w:p>
        </w:tc>
        <w:tc>
          <w:tcPr>
            <w:tcW w:w="373" w:type="pct"/>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rPr>
            </w:pPr>
            <w:r w:rsidRPr="00656141">
              <w:rPr>
                <w:b/>
              </w:rPr>
              <w:t>144</w:t>
            </w:r>
          </w:p>
        </w:tc>
        <w:tc>
          <w:tcPr>
            <w:tcW w:w="590" w:type="pct"/>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rPr>
            </w:pPr>
          </w:p>
        </w:tc>
      </w:tr>
      <w:tr w:rsidR="007C2753" w:rsidRPr="00656141" w:rsidTr="000159BF">
        <w:trPr>
          <w:trHeight w:val="46"/>
        </w:trPr>
        <w:tc>
          <w:tcPr>
            <w:tcW w:w="547" w:type="pct"/>
            <w:tcBorders>
              <w:top w:val="single" w:sz="12" w:space="0" w:color="auto"/>
              <w:left w:val="single" w:sz="12" w:space="0" w:color="auto"/>
              <w:bottom w:val="single" w:sz="12" w:space="0" w:color="auto"/>
              <w:right w:val="single" w:sz="12" w:space="0" w:color="auto"/>
            </w:tcBorders>
          </w:tcPr>
          <w:p w:rsidR="007C2753" w:rsidRPr="00656141" w:rsidRDefault="007C2753" w:rsidP="000159BF">
            <w:pPr>
              <w:pStyle w:val="23"/>
              <w:widowControl w:val="0"/>
              <w:ind w:left="0" w:firstLine="0"/>
              <w:rPr>
                <w:b/>
              </w:rPr>
            </w:pPr>
          </w:p>
        </w:tc>
        <w:tc>
          <w:tcPr>
            <w:tcW w:w="1023" w:type="pct"/>
            <w:tcBorders>
              <w:top w:val="single" w:sz="12" w:space="0" w:color="auto"/>
              <w:left w:val="single" w:sz="12" w:space="0" w:color="auto"/>
              <w:bottom w:val="single" w:sz="12" w:space="0" w:color="auto"/>
              <w:right w:val="single" w:sz="12" w:space="0" w:color="auto"/>
            </w:tcBorders>
            <w:shd w:val="clear" w:color="auto" w:fill="auto"/>
          </w:tcPr>
          <w:p w:rsidR="007C2753" w:rsidRPr="00656141" w:rsidRDefault="007C2753" w:rsidP="000159BF">
            <w:pPr>
              <w:pStyle w:val="23"/>
              <w:widowControl w:val="0"/>
              <w:ind w:left="0" w:firstLine="0"/>
              <w:jc w:val="both"/>
              <w:rPr>
                <w:b/>
              </w:rPr>
            </w:pPr>
            <w:r w:rsidRPr="00656141">
              <w:rPr>
                <w:b/>
              </w:rPr>
              <w:t>Всего:</w:t>
            </w:r>
          </w:p>
        </w:tc>
        <w:tc>
          <w:tcPr>
            <w:tcW w:w="280" w:type="pct"/>
            <w:tcBorders>
              <w:top w:val="single" w:sz="12" w:space="0" w:color="auto"/>
              <w:left w:val="single" w:sz="12" w:space="0" w:color="auto"/>
              <w:bottom w:val="single" w:sz="12" w:space="0" w:color="auto"/>
              <w:right w:val="single" w:sz="12" w:space="0" w:color="auto"/>
            </w:tcBorders>
            <w:shd w:val="clear" w:color="auto" w:fill="auto"/>
          </w:tcPr>
          <w:p w:rsidR="007C2753" w:rsidRPr="00656141" w:rsidRDefault="007C2753" w:rsidP="000159BF">
            <w:pPr>
              <w:ind w:firstLine="0"/>
              <w:jc w:val="center"/>
              <w:rPr>
                <w:b/>
              </w:rPr>
            </w:pPr>
            <w:r w:rsidRPr="00656141">
              <w:rPr>
                <w:b/>
              </w:rPr>
              <w:t>198</w:t>
            </w:r>
          </w:p>
        </w:tc>
        <w:tc>
          <w:tcPr>
            <w:tcW w:w="325" w:type="pct"/>
            <w:tcBorders>
              <w:top w:val="single" w:sz="12" w:space="0" w:color="auto"/>
              <w:left w:val="single" w:sz="12" w:space="0" w:color="auto"/>
              <w:bottom w:val="single" w:sz="12" w:space="0" w:color="auto"/>
              <w:right w:val="single" w:sz="4" w:space="0" w:color="auto"/>
            </w:tcBorders>
            <w:shd w:val="clear" w:color="auto" w:fill="auto"/>
          </w:tcPr>
          <w:p w:rsidR="007C2753" w:rsidRPr="00656141" w:rsidRDefault="007C2753" w:rsidP="000159BF">
            <w:pPr>
              <w:jc w:val="center"/>
              <w:rPr>
                <w:b/>
              </w:rPr>
            </w:pPr>
            <w:r w:rsidRPr="00656141">
              <w:rPr>
                <w:b/>
              </w:rPr>
              <w:t>36</w:t>
            </w:r>
          </w:p>
        </w:tc>
        <w:tc>
          <w:tcPr>
            <w:tcW w:w="511" w:type="pct"/>
            <w:tcBorders>
              <w:top w:val="single" w:sz="12" w:space="0" w:color="auto"/>
              <w:left w:val="single" w:sz="4" w:space="0" w:color="auto"/>
              <w:bottom w:val="single" w:sz="12" w:space="0" w:color="auto"/>
              <w:right w:val="single" w:sz="12" w:space="0" w:color="auto"/>
            </w:tcBorders>
            <w:shd w:val="clear" w:color="auto" w:fill="auto"/>
          </w:tcPr>
          <w:p w:rsidR="007C2753" w:rsidRPr="00656141" w:rsidRDefault="007C2753" w:rsidP="000159BF">
            <w:pPr>
              <w:jc w:val="center"/>
            </w:pPr>
          </w:p>
        </w:tc>
        <w:tc>
          <w:tcPr>
            <w:tcW w:w="465" w:type="pct"/>
            <w:tcBorders>
              <w:top w:val="single" w:sz="12" w:space="0" w:color="auto"/>
              <w:left w:val="single" w:sz="4" w:space="0" w:color="auto"/>
              <w:bottom w:val="single" w:sz="12" w:space="0" w:color="auto"/>
              <w:right w:val="single" w:sz="12" w:space="0" w:color="auto"/>
            </w:tcBorders>
            <w:shd w:val="clear" w:color="auto" w:fill="auto"/>
          </w:tcPr>
          <w:p w:rsidR="007C2753" w:rsidRPr="00656141" w:rsidRDefault="007C2753" w:rsidP="000159BF">
            <w:pPr>
              <w:jc w:val="center"/>
              <w:rPr>
                <w:b/>
              </w:rPr>
            </w:pPr>
          </w:p>
        </w:tc>
        <w:tc>
          <w:tcPr>
            <w:tcW w:w="325" w:type="pct"/>
            <w:tcBorders>
              <w:top w:val="single" w:sz="12" w:space="0" w:color="auto"/>
              <w:left w:val="single" w:sz="12" w:space="0" w:color="auto"/>
              <w:bottom w:val="single" w:sz="12" w:space="0" w:color="auto"/>
              <w:right w:val="single" w:sz="12" w:space="0" w:color="auto"/>
            </w:tcBorders>
          </w:tcPr>
          <w:p w:rsidR="007C2753" w:rsidRPr="00656141" w:rsidRDefault="007C2753" w:rsidP="000159BF">
            <w:pPr>
              <w:jc w:val="center"/>
              <w:rPr>
                <w:b/>
              </w:rPr>
            </w:pPr>
            <w:r w:rsidRPr="00656141">
              <w:rPr>
                <w:b/>
              </w:rPr>
              <w:t>18</w:t>
            </w:r>
          </w:p>
        </w:tc>
        <w:tc>
          <w:tcPr>
            <w:tcW w:w="561" w:type="pct"/>
            <w:tcBorders>
              <w:top w:val="single" w:sz="12" w:space="0" w:color="auto"/>
              <w:left w:val="single" w:sz="4" w:space="0" w:color="auto"/>
              <w:bottom w:val="single" w:sz="12" w:space="0" w:color="auto"/>
              <w:right w:val="single" w:sz="12" w:space="0" w:color="auto"/>
            </w:tcBorders>
            <w:shd w:val="clear" w:color="auto" w:fill="auto"/>
          </w:tcPr>
          <w:p w:rsidR="007C2753" w:rsidRPr="00656141" w:rsidRDefault="007C2753" w:rsidP="000159BF">
            <w:pPr>
              <w:jc w:val="center"/>
              <w:rPr>
                <w:b/>
              </w:rPr>
            </w:pPr>
          </w:p>
        </w:tc>
        <w:tc>
          <w:tcPr>
            <w:tcW w:w="373" w:type="pct"/>
            <w:tcBorders>
              <w:top w:val="single" w:sz="12" w:space="0" w:color="auto"/>
              <w:left w:val="single" w:sz="12" w:space="0" w:color="auto"/>
              <w:bottom w:val="single" w:sz="12" w:space="0" w:color="auto"/>
              <w:right w:val="single" w:sz="12" w:space="0" w:color="auto"/>
            </w:tcBorders>
            <w:shd w:val="clear" w:color="auto" w:fill="auto"/>
          </w:tcPr>
          <w:p w:rsidR="007C2753" w:rsidRPr="00656141" w:rsidRDefault="007C2753" w:rsidP="000159BF">
            <w:pPr>
              <w:jc w:val="center"/>
              <w:rPr>
                <w:b/>
              </w:rPr>
            </w:pPr>
            <w:r w:rsidRPr="00656141">
              <w:rPr>
                <w:b/>
              </w:rPr>
              <w:t>144</w:t>
            </w:r>
          </w:p>
        </w:tc>
        <w:tc>
          <w:tcPr>
            <w:tcW w:w="590" w:type="pct"/>
            <w:tcBorders>
              <w:top w:val="single" w:sz="12" w:space="0" w:color="auto"/>
              <w:left w:val="single" w:sz="12" w:space="0" w:color="auto"/>
              <w:bottom w:val="single" w:sz="12" w:space="0" w:color="auto"/>
              <w:right w:val="single" w:sz="12" w:space="0" w:color="auto"/>
            </w:tcBorders>
            <w:shd w:val="clear" w:color="auto" w:fill="auto"/>
          </w:tcPr>
          <w:p w:rsidR="007C2753" w:rsidRPr="00656141" w:rsidRDefault="007C2753" w:rsidP="000159BF">
            <w:pPr>
              <w:jc w:val="center"/>
              <w:rPr>
                <w:b/>
              </w:rPr>
            </w:pPr>
          </w:p>
        </w:tc>
      </w:tr>
    </w:tbl>
    <w:p w:rsidR="007C2753" w:rsidRDefault="007C2753" w:rsidP="007C275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both"/>
        <w:rPr>
          <w:b/>
        </w:rPr>
      </w:pPr>
    </w:p>
    <w:p w:rsidR="00F74280" w:rsidRPr="006308D2" w:rsidRDefault="00F74280" w:rsidP="00CA20D9">
      <w:pPr>
        <w:pStyle w:val="1"/>
        <w:numPr>
          <w:ilvl w:val="1"/>
          <w:numId w:val="2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b/>
        </w:rPr>
      </w:pPr>
      <w:r w:rsidRPr="006308D2">
        <w:rPr>
          <w:b/>
        </w:rPr>
        <w:t xml:space="preserve">Содержание обучения по профессиональному модулю </w:t>
      </w:r>
    </w:p>
    <w:tbl>
      <w:tblPr>
        <w:tblpPr w:leftFromText="180" w:rightFromText="180" w:vertAnchor="text" w:tblpXSpec="center" w:tblpY="1"/>
        <w:tblOverlap w:val="neve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3133"/>
        <w:gridCol w:w="9205"/>
        <w:gridCol w:w="1054"/>
        <w:gridCol w:w="1334"/>
      </w:tblGrid>
      <w:tr w:rsidR="007C2753" w:rsidRPr="00656141" w:rsidTr="000159BF">
        <w:trPr>
          <w:trHeight w:val="20"/>
        </w:trPr>
        <w:tc>
          <w:tcPr>
            <w:tcW w:w="3227" w:type="dxa"/>
            <w:shd w:val="clear" w:color="auto" w:fill="FFFFFF"/>
          </w:tcPr>
          <w:p w:rsidR="007C2753" w:rsidRPr="00656141" w:rsidRDefault="007C2753" w:rsidP="000159BF">
            <w:pPr>
              <w:ind w:firstLine="0"/>
              <w:jc w:val="center"/>
              <w:rPr>
                <w:b/>
              </w:rPr>
            </w:pPr>
            <w:r w:rsidRPr="00656141">
              <w:rPr>
                <w:b/>
                <w:bCs/>
              </w:rPr>
              <w:t>Наименование разделов профессионального модуля (ПМ), междисциплинарных курсов (МДК) и тем</w:t>
            </w:r>
          </w:p>
        </w:tc>
        <w:tc>
          <w:tcPr>
            <w:tcW w:w="9497" w:type="dxa"/>
            <w:shd w:val="clear" w:color="auto" w:fill="FFFFFF"/>
          </w:tcPr>
          <w:p w:rsidR="007C2753" w:rsidRPr="00656141" w:rsidRDefault="007C2753" w:rsidP="007C2753">
            <w:pPr>
              <w:jc w:val="center"/>
              <w:rPr>
                <w:b/>
              </w:rPr>
            </w:pPr>
            <w:r w:rsidRPr="00656141">
              <w:rPr>
                <w:b/>
                <w:bCs/>
              </w:rPr>
              <w:t>Содержание учебного материала, лабораторные работы и практические занятия, самос</w:t>
            </w:r>
            <w:r>
              <w:rPr>
                <w:b/>
                <w:bCs/>
              </w:rPr>
              <w:t>тоятельная  работа обучающихся</w:t>
            </w:r>
          </w:p>
        </w:tc>
        <w:tc>
          <w:tcPr>
            <w:tcW w:w="1081" w:type="dxa"/>
            <w:shd w:val="clear" w:color="auto" w:fill="FFFFFF"/>
          </w:tcPr>
          <w:p w:rsidR="007C2753" w:rsidRPr="00656141" w:rsidRDefault="007C2753" w:rsidP="000159BF">
            <w:pPr>
              <w:ind w:left="-35" w:firstLine="35"/>
              <w:jc w:val="center"/>
              <w:rPr>
                <w:rFonts w:eastAsia="Calibri"/>
                <w:b/>
                <w:bCs/>
              </w:rPr>
            </w:pPr>
            <w:r w:rsidRPr="00656141">
              <w:rPr>
                <w:rFonts w:eastAsia="Calibri"/>
                <w:b/>
                <w:bCs/>
              </w:rPr>
              <w:t>Объем часов</w:t>
            </w:r>
          </w:p>
        </w:tc>
        <w:tc>
          <w:tcPr>
            <w:tcW w:w="1370" w:type="dxa"/>
            <w:shd w:val="clear" w:color="auto" w:fill="FFFFFF"/>
          </w:tcPr>
          <w:p w:rsidR="007C2753" w:rsidRPr="00656141" w:rsidRDefault="007C2753" w:rsidP="000159BF">
            <w:pPr>
              <w:ind w:firstLine="87"/>
              <w:jc w:val="center"/>
              <w:rPr>
                <w:rFonts w:eastAsia="Calibri"/>
                <w:b/>
                <w:bCs/>
              </w:rPr>
            </w:pPr>
            <w:r w:rsidRPr="00656141">
              <w:rPr>
                <w:rFonts w:eastAsia="Calibri"/>
                <w:b/>
                <w:bCs/>
              </w:rPr>
              <w:t>Уровень освоения</w:t>
            </w:r>
          </w:p>
        </w:tc>
      </w:tr>
      <w:tr w:rsidR="007C2753" w:rsidRPr="00656141" w:rsidTr="000159BF">
        <w:trPr>
          <w:trHeight w:val="20"/>
        </w:trPr>
        <w:tc>
          <w:tcPr>
            <w:tcW w:w="3227" w:type="dxa"/>
            <w:shd w:val="clear" w:color="auto" w:fill="FFFFFF"/>
          </w:tcPr>
          <w:p w:rsidR="007C2753" w:rsidRPr="00656141" w:rsidRDefault="007C2753" w:rsidP="000159BF">
            <w:pPr>
              <w:ind w:firstLine="0"/>
              <w:jc w:val="center"/>
              <w:rPr>
                <w:b/>
                <w:bCs/>
              </w:rPr>
            </w:pPr>
            <w:r w:rsidRPr="00656141">
              <w:rPr>
                <w:b/>
                <w:bCs/>
              </w:rPr>
              <w:t>1</w:t>
            </w:r>
          </w:p>
        </w:tc>
        <w:tc>
          <w:tcPr>
            <w:tcW w:w="9497" w:type="dxa"/>
            <w:shd w:val="clear" w:color="auto" w:fill="FFFFFF"/>
          </w:tcPr>
          <w:p w:rsidR="007C2753" w:rsidRPr="00656141" w:rsidRDefault="007C2753" w:rsidP="000159BF">
            <w:pPr>
              <w:jc w:val="center"/>
              <w:rPr>
                <w:rFonts w:eastAsia="Calibri"/>
                <w:b/>
                <w:bCs/>
              </w:rPr>
            </w:pPr>
            <w:r w:rsidRPr="00656141">
              <w:rPr>
                <w:rFonts w:eastAsia="Calibri"/>
                <w:b/>
                <w:bCs/>
              </w:rPr>
              <w:t>2</w:t>
            </w:r>
          </w:p>
        </w:tc>
        <w:tc>
          <w:tcPr>
            <w:tcW w:w="1081" w:type="dxa"/>
            <w:shd w:val="clear" w:color="auto" w:fill="auto"/>
          </w:tcPr>
          <w:p w:rsidR="007C2753" w:rsidRPr="00656141" w:rsidRDefault="007C2753" w:rsidP="000159BF">
            <w:pPr>
              <w:jc w:val="center"/>
              <w:rPr>
                <w:rFonts w:eastAsia="Calibri"/>
                <w:b/>
              </w:rPr>
            </w:pPr>
            <w:r w:rsidRPr="00656141">
              <w:rPr>
                <w:rFonts w:eastAsia="Calibri"/>
                <w:b/>
              </w:rPr>
              <w:t>3</w:t>
            </w:r>
          </w:p>
        </w:tc>
        <w:tc>
          <w:tcPr>
            <w:tcW w:w="1370" w:type="dxa"/>
            <w:shd w:val="clear" w:color="auto" w:fill="auto"/>
          </w:tcPr>
          <w:p w:rsidR="007C2753" w:rsidRPr="00656141" w:rsidRDefault="007C2753" w:rsidP="000159BF">
            <w:pPr>
              <w:jc w:val="center"/>
              <w:rPr>
                <w:rFonts w:eastAsia="Calibri"/>
                <w:b/>
              </w:rPr>
            </w:pPr>
            <w:r w:rsidRPr="00656141">
              <w:rPr>
                <w:rFonts w:eastAsia="Calibri"/>
                <w:b/>
              </w:rPr>
              <w:t>4</w:t>
            </w:r>
          </w:p>
        </w:tc>
      </w:tr>
      <w:tr w:rsidR="007C2753" w:rsidRPr="00656141" w:rsidTr="000159BF">
        <w:trPr>
          <w:trHeight w:val="20"/>
        </w:trPr>
        <w:tc>
          <w:tcPr>
            <w:tcW w:w="3227" w:type="dxa"/>
            <w:shd w:val="clear" w:color="auto" w:fill="FFFFFF"/>
          </w:tcPr>
          <w:p w:rsidR="007C2753" w:rsidRPr="00656141" w:rsidRDefault="007C2753" w:rsidP="000159BF">
            <w:pPr>
              <w:ind w:firstLine="0"/>
              <w:rPr>
                <w:b/>
              </w:rPr>
            </w:pPr>
            <w:r w:rsidRPr="00656141">
              <w:rPr>
                <w:b/>
              </w:rPr>
              <w:t>Раздел 1.</w:t>
            </w:r>
          </w:p>
          <w:p w:rsidR="007C2753" w:rsidRPr="00656141" w:rsidRDefault="007C2753" w:rsidP="000159BF">
            <w:pPr>
              <w:ind w:firstLine="0"/>
              <w:rPr>
                <w:rFonts w:eastAsia="Calibri"/>
                <w:b/>
                <w:bCs/>
              </w:rPr>
            </w:pPr>
            <w:r w:rsidRPr="00656141">
              <w:rPr>
                <w:b/>
              </w:rPr>
              <w:t>В</w:t>
            </w:r>
            <w:r w:rsidRPr="00656141">
              <w:rPr>
                <w:b/>
                <w:bCs/>
              </w:rPr>
              <w:t>ыполнение работ по одной или нескольким профессиям рабочего, должностям служащих</w:t>
            </w:r>
          </w:p>
        </w:tc>
        <w:tc>
          <w:tcPr>
            <w:tcW w:w="9497" w:type="dxa"/>
            <w:shd w:val="clear" w:color="auto" w:fill="FFFFFF"/>
          </w:tcPr>
          <w:p w:rsidR="007C2753" w:rsidRPr="00656141" w:rsidRDefault="007C2753" w:rsidP="000159BF">
            <w:pPr>
              <w:jc w:val="center"/>
              <w:rPr>
                <w:rFonts w:eastAsia="Calibri"/>
                <w:b/>
                <w:bCs/>
              </w:rPr>
            </w:pPr>
          </w:p>
        </w:tc>
        <w:tc>
          <w:tcPr>
            <w:tcW w:w="1081" w:type="dxa"/>
            <w:shd w:val="clear" w:color="auto" w:fill="auto"/>
          </w:tcPr>
          <w:p w:rsidR="007C2753" w:rsidRPr="00656141" w:rsidRDefault="007C2753" w:rsidP="000159BF">
            <w:pPr>
              <w:jc w:val="center"/>
              <w:rPr>
                <w:rFonts w:eastAsia="Calibri"/>
                <w:b/>
              </w:rPr>
            </w:pPr>
          </w:p>
        </w:tc>
        <w:tc>
          <w:tcPr>
            <w:tcW w:w="1370" w:type="dxa"/>
            <w:shd w:val="clear" w:color="auto" w:fill="D9D9D9"/>
          </w:tcPr>
          <w:p w:rsidR="007C2753" w:rsidRPr="00656141" w:rsidRDefault="007C2753" w:rsidP="000159BF">
            <w:pPr>
              <w:jc w:val="center"/>
              <w:rPr>
                <w:rFonts w:eastAsia="Calibri"/>
                <w:b/>
              </w:rPr>
            </w:pPr>
          </w:p>
        </w:tc>
      </w:tr>
      <w:tr w:rsidR="007C2753" w:rsidRPr="00656141" w:rsidTr="000159BF">
        <w:trPr>
          <w:trHeight w:val="20"/>
        </w:trPr>
        <w:tc>
          <w:tcPr>
            <w:tcW w:w="3227" w:type="dxa"/>
            <w:shd w:val="clear" w:color="auto" w:fill="FFFFFF"/>
          </w:tcPr>
          <w:p w:rsidR="007C2753" w:rsidRPr="00656141" w:rsidRDefault="007C2753" w:rsidP="000159BF">
            <w:pPr>
              <w:ind w:firstLine="0"/>
              <w:rPr>
                <w:b/>
              </w:rPr>
            </w:pPr>
            <w:r w:rsidRPr="00656141">
              <w:rPr>
                <w:rFonts w:eastAsia="Calibri"/>
                <w:b/>
                <w:bCs/>
              </w:rPr>
              <w:t>МДК.04.01</w:t>
            </w:r>
          </w:p>
          <w:p w:rsidR="007C2753" w:rsidRPr="00656141" w:rsidRDefault="007C2753" w:rsidP="000159BF">
            <w:pPr>
              <w:ind w:firstLine="0"/>
              <w:rPr>
                <w:rFonts w:eastAsia="Calibri"/>
                <w:b/>
                <w:bCs/>
              </w:rPr>
            </w:pPr>
            <w:r w:rsidRPr="00656141">
              <w:rPr>
                <w:b/>
              </w:rPr>
              <w:t xml:space="preserve">Рабочий зеленого </w:t>
            </w:r>
            <w:r w:rsidRPr="00656141">
              <w:rPr>
                <w:b/>
              </w:rPr>
              <w:lastRenderedPageBreak/>
              <w:t>хозяйства</w:t>
            </w:r>
          </w:p>
        </w:tc>
        <w:tc>
          <w:tcPr>
            <w:tcW w:w="9497" w:type="dxa"/>
            <w:shd w:val="clear" w:color="auto" w:fill="FFFFFF"/>
          </w:tcPr>
          <w:p w:rsidR="007C2753" w:rsidRPr="00656141" w:rsidRDefault="007C2753" w:rsidP="000159BF">
            <w:pPr>
              <w:jc w:val="center"/>
              <w:rPr>
                <w:rFonts w:eastAsia="Calibri"/>
                <w:b/>
                <w:bCs/>
              </w:rPr>
            </w:pPr>
          </w:p>
        </w:tc>
        <w:tc>
          <w:tcPr>
            <w:tcW w:w="1081" w:type="dxa"/>
            <w:shd w:val="clear" w:color="auto" w:fill="auto"/>
          </w:tcPr>
          <w:p w:rsidR="007C2753" w:rsidRPr="00656141" w:rsidRDefault="007C2753" w:rsidP="000159BF">
            <w:pPr>
              <w:jc w:val="center"/>
              <w:rPr>
                <w:rFonts w:eastAsia="Calibri"/>
                <w:b/>
              </w:rPr>
            </w:pPr>
            <w:r w:rsidRPr="00656141">
              <w:rPr>
                <w:rFonts w:eastAsia="Calibri"/>
                <w:b/>
                <w:bCs/>
              </w:rPr>
              <w:t>36</w:t>
            </w:r>
          </w:p>
        </w:tc>
        <w:tc>
          <w:tcPr>
            <w:tcW w:w="1370" w:type="dxa"/>
            <w:shd w:val="clear" w:color="auto" w:fill="D9D9D9"/>
          </w:tcPr>
          <w:p w:rsidR="007C2753" w:rsidRPr="00656141" w:rsidRDefault="007C2753" w:rsidP="000159BF">
            <w:pPr>
              <w:jc w:val="center"/>
              <w:rPr>
                <w:rFonts w:eastAsia="Calibri"/>
                <w:b/>
              </w:rPr>
            </w:pPr>
          </w:p>
        </w:tc>
      </w:tr>
      <w:tr w:rsidR="007C2753" w:rsidRPr="00656141" w:rsidTr="000159BF">
        <w:trPr>
          <w:trHeight w:val="1975"/>
        </w:trPr>
        <w:tc>
          <w:tcPr>
            <w:tcW w:w="3227" w:type="dxa"/>
            <w:shd w:val="clear" w:color="auto" w:fill="FFFFFF"/>
          </w:tcPr>
          <w:p w:rsidR="007C2753" w:rsidRPr="00656141" w:rsidRDefault="007C2753" w:rsidP="000159BF">
            <w:pPr>
              <w:ind w:firstLine="0"/>
              <w:rPr>
                <w:rFonts w:eastAsia="Calibri"/>
              </w:rPr>
            </w:pPr>
            <w:r w:rsidRPr="00656141">
              <w:rPr>
                <w:rFonts w:eastAsia="Calibri"/>
                <w:bCs/>
              </w:rPr>
              <w:lastRenderedPageBreak/>
              <w:t xml:space="preserve">Тема 1.1. </w:t>
            </w:r>
            <w:r w:rsidRPr="00656141">
              <w:t xml:space="preserve">  Охрана труда, электро- и пожарная безопасность</w:t>
            </w:r>
          </w:p>
        </w:tc>
        <w:tc>
          <w:tcPr>
            <w:tcW w:w="9497" w:type="dxa"/>
            <w:shd w:val="clear" w:color="auto" w:fill="FFFFFF"/>
          </w:tcPr>
          <w:p w:rsidR="007C2753" w:rsidRPr="00656141" w:rsidRDefault="007C2753" w:rsidP="000159BF">
            <w:pPr>
              <w:autoSpaceDE w:val="0"/>
              <w:autoSpaceDN w:val="0"/>
              <w:adjustRightInd w:val="0"/>
              <w:ind w:firstLine="29"/>
            </w:pPr>
            <w:r w:rsidRPr="00656141">
              <w:t>Законодательные положения по охране труда и производственной экологии. Основные документы, регламентирующие охрану труда. Рабочее время и время отдыха. Организация работы по охране труда. Ответственность за нарушение законодательных и нормативных актов по охране труда. Надзор и контроль по охране труда.</w:t>
            </w:r>
          </w:p>
          <w:p w:rsidR="007C2753" w:rsidRPr="00656141" w:rsidRDefault="007C2753" w:rsidP="000159BF">
            <w:pPr>
              <w:autoSpaceDE w:val="0"/>
              <w:autoSpaceDN w:val="0"/>
              <w:adjustRightInd w:val="0"/>
              <w:ind w:firstLine="29"/>
            </w:pPr>
            <w:r w:rsidRPr="00656141">
              <w:t>Основные законодательные положения производственной экологии.</w:t>
            </w:r>
          </w:p>
          <w:p w:rsidR="007C2753" w:rsidRPr="00656141" w:rsidRDefault="007C2753" w:rsidP="000159BF">
            <w:pPr>
              <w:autoSpaceDE w:val="0"/>
              <w:autoSpaceDN w:val="0"/>
              <w:adjustRightInd w:val="0"/>
              <w:ind w:firstLine="29"/>
            </w:pPr>
            <w:r w:rsidRPr="00656141">
              <w:t>Производственный травматизм и профессиональные заболевания. Причины профессиональных заболеваний и травматизма. Расследование и учет несчастных случаев на производстве.</w:t>
            </w:r>
          </w:p>
          <w:p w:rsidR="007C2753" w:rsidRPr="00656141" w:rsidRDefault="007C2753" w:rsidP="000159BF">
            <w:pPr>
              <w:autoSpaceDE w:val="0"/>
              <w:autoSpaceDN w:val="0"/>
              <w:adjustRightInd w:val="0"/>
              <w:ind w:firstLine="29"/>
            </w:pPr>
            <w:r w:rsidRPr="00656141">
              <w:t>Производственная санитария. Вредные производственные факторы и меры защиты. Отопление, вентиляция и кондиционирование воздуха, производственное освещение.</w:t>
            </w:r>
          </w:p>
          <w:p w:rsidR="007C2753" w:rsidRPr="00656141" w:rsidRDefault="007C2753" w:rsidP="000159BF">
            <w:pPr>
              <w:autoSpaceDE w:val="0"/>
              <w:autoSpaceDN w:val="0"/>
              <w:adjustRightInd w:val="0"/>
              <w:ind w:firstLine="29"/>
            </w:pPr>
            <w:r w:rsidRPr="00656141">
              <w:t>Требования охраны труда, производственной экологии, санитарной и пожарной безопасности к устройству и содержанию предприятий.</w:t>
            </w:r>
          </w:p>
          <w:p w:rsidR="007C2753" w:rsidRPr="00656141" w:rsidRDefault="007C2753" w:rsidP="000159BF">
            <w:pPr>
              <w:autoSpaceDE w:val="0"/>
              <w:autoSpaceDN w:val="0"/>
              <w:adjustRightInd w:val="0"/>
              <w:ind w:firstLine="29"/>
            </w:pPr>
            <w:r w:rsidRPr="00656141">
              <w:t>Электробезопасность. Опасность поражения и действие электрического тока на человека. Технические способы и средства защиты от поражения электрическим током.</w:t>
            </w:r>
          </w:p>
          <w:p w:rsidR="007C2753" w:rsidRPr="00656141" w:rsidRDefault="007C2753" w:rsidP="000159BF">
            <w:pPr>
              <w:autoSpaceDE w:val="0"/>
              <w:autoSpaceDN w:val="0"/>
              <w:adjustRightInd w:val="0"/>
              <w:ind w:firstLine="29"/>
            </w:pPr>
            <w:r w:rsidRPr="00656141">
              <w:t>Пожарная безопасность. Пожароопасные свойства веществ и материалов.</w:t>
            </w:r>
          </w:p>
          <w:p w:rsidR="007C2753" w:rsidRPr="00656141" w:rsidRDefault="007C2753" w:rsidP="000159BF">
            <w:pPr>
              <w:autoSpaceDE w:val="0"/>
              <w:autoSpaceDN w:val="0"/>
              <w:adjustRightInd w:val="0"/>
              <w:ind w:firstLine="29"/>
            </w:pPr>
            <w:r w:rsidRPr="00656141">
              <w:t>Причины пожаров в зеленом хозяйстве городов. Противопожарная профилактика. Средства тушения пожаров и правила пользования ими.</w:t>
            </w:r>
          </w:p>
          <w:p w:rsidR="007C2753" w:rsidRPr="00656141" w:rsidRDefault="007C2753" w:rsidP="000159BF">
            <w:pPr>
              <w:autoSpaceDE w:val="0"/>
              <w:autoSpaceDN w:val="0"/>
              <w:adjustRightInd w:val="0"/>
              <w:ind w:firstLine="29"/>
            </w:pPr>
            <w:r w:rsidRPr="00656141">
              <w:t>Действия в случае пожара. Первая помощь пострадавшим при пожаре.</w:t>
            </w:r>
          </w:p>
        </w:tc>
        <w:tc>
          <w:tcPr>
            <w:tcW w:w="1081" w:type="dxa"/>
            <w:shd w:val="clear" w:color="auto" w:fill="FFFFFF"/>
          </w:tcPr>
          <w:p w:rsidR="007C2753" w:rsidRPr="00656141" w:rsidRDefault="007C2753" w:rsidP="000159BF">
            <w:pPr>
              <w:pStyle w:val="afff5"/>
              <w:spacing w:line="240" w:lineRule="auto"/>
              <w:rPr>
                <w:rFonts w:eastAsia="Calibri"/>
                <w:bCs/>
                <w:szCs w:val="24"/>
              </w:rPr>
            </w:pPr>
            <w:r w:rsidRPr="00656141">
              <w:rPr>
                <w:rFonts w:eastAsia="Calibri"/>
                <w:bCs/>
                <w:szCs w:val="24"/>
              </w:rPr>
              <w:t>8</w:t>
            </w:r>
          </w:p>
        </w:tc>
        <w:tc>
          <w:tcPr>
            <w:tcW w:w="1370" w:type="dxa"/>
            <w:shd w:val="clear" w:color="auto" w:fill="FFFFFF"/>
          </w:tcPr>
          <w:p w:rsidR="007C2753" w:rsidRPr="00656141" w:rsidRDefault="007C2753" w:rsidP="000159BF">
            <w:pPr>
              <w:jc w:val="center"/>
            </w:pPr>
            <w:r w:rsidRPr="00656141">
              <w:t>2</w:t>
            </w:r>
          </w:p>
        </w:tc>
      </w:tr>
      <w:tr w:rsidR="007C2753" w:rsidRPr="00656141" w:rsidTr="000159BF">
        <w:trPr>
          <w:trHeight w:val="20"/>
        </w:trPr>
        <w:tc>
          <w:tcPr>
            <w:tcW w:w="3227" w:type="dxa"/>
            <w:shd w:val="clear" w:color="auto" w:fill="FFFFFF"/>
          </w:tcPr>
          <w:p w:rsidR="007C2753" w:rsidRPr="00656141" w:rsidRDefault="007C2753" w:rsidP="000159BF">
            <w:pPr>
              <w:ind w:firstLine="0"/>
              <w:rPr>
                <w:rFonts w:eastAsia="Calibri"/>
              </w:rPr>
            </w:pPr>
            <w:r w:rsidRPr="00656141">
              <w:rPr>
                <w:rFonts w:eastAsia="Calibri"/>
                <w:bCs/>
              </w:rPr>
              <w:t xml:space="preserve">Тема 1.2. </w:t>
            </w:r>
            <w:r w:rsidRPr="00656141">
              <w:t xml:space="preserve">  Техническая и агротехническая подготовка территории под озеленение</w:t>
            </w:r>
          </w:p>
        </w:tc>
        <w:tc>
          <w:tcPr>
            <w:tcW w:w="9497" w:type="dxa"/>
            <w:shd w:val="clear" w:color="auto" w:fill="FFFFFF"/>
          </w:tcPr>
          <w:p w:rsidR="007C2753" w:rsidRPr="00656141" w:rsidRDefault="007C2753" w:rsidP="000159BF">
            <w:pPr>
              <w:autoSpaceDE w:val="0"/>
              <w:autoSpaceDN w:val="0"/>
              <w:adjustRightInd w:val="0"/>
              <w:ind w:firstLine="0"/>
            </w:pPr>
            <w:r w:rsidRPr="00656141">
              <w:t>Основные требования к очистке территории от мусора. Классификация строительного и органического мусора. Сгребание, сбор, транспортировка и складирование мусора. Перечень орудий труда, используемых при очистке территории. Очистка территории от снега.</w:t>
            </w:r>
          </w:p>
          <w:p w:rsidR="007C2753" w:rsidRPr="00656141" w:rsidRDefault="007C2753" w:rsidP="000159BF">
            <w:pPr>
              <w:autoSpaceDE w:val="0"/>
              <w:autoSpaceDN w:val="0"/>
              <w:adjustRightInd w:val="0"/>
              <w:ind w:firstLine="0"/>
            </w:pPr>
            <w:r w:rsidRPr="00656141">
              <w:t>Способы планировки территории на глаз. Разравнивание земли на отвалах, засыпка ям, срезка грунта вручную; правила и приемы.</w:t>
            </w:r>
          </w:p>
          <w:p w:rsidR="007C2753" w:rsidRPr="00656141" w:rsidRDefault="007C2753" w:rsidP="000159BF">
            <w:pPr>
              <w:autoSpaceDE w:val="0"/>
              <w:autoSpaceDN w:val="0"/>
              <w:adjustRightInd w:val="0"/>
              <w:ind w:firstLine="0"/>
            </w:pPr>
            <w:r w:rsidRPr="00656141">
              <w:t>Подготовка посадочных мест вручную для кустарников с оголенной корневой системой. Ямы, траншеи, их размеры, конфигурация. Подготовка посадочных мест для растений с оголенной корневой системой в талом грунте. Способы оттаивания грунта. Штыковка почвы под зеленые насаждения, приемы.</w:t>
            </w:r>
          </w:p>
          <w:p w:rsidR="007C2753" w:rsidRPr="00656141" w:rsidRDefault="007C2753" w:rsidP="000159BF">
            <w:pPr>
              <w:autoSpaceDE w:val="0"/>
              <w:autoSpaceDN w:val="0"/>
              <w:adjustRightInd w:val="0"/>
              <w:ind w:firstLine="0"/>
            </w:pPr>
            <w:r w:rsidRPr="00656141">
              <w:t xml:space="preserve">Устройство и правила эксплуатации конных прицепных орудий. Номенклатура строительных материалов для озеленения и благоустройства. Растительная земля, садовые земли, дерн - понятие и использование. Строительные материалы: песок, </w:t>
            </w:r>
            <w:r w:rsidRPr="00656141">
              <w:lastRenderedPageBreak/>
              <w:t>гравий, щебень, высевки. Понятие о фракциях строительных материалов. Способы заготовки и складирования строительных материалов.</w:t>
            </w:r>
          </w:p>
          <w:p w:rsidR="007C2753" w:rsidRPr="00656141" w:rsidRDefault="007C2753" w:rsidP="000159BF">
            <w:pPr>
              <w:autoSpaceDE w:val="0"/>
              <w:autoSpaceDN w:val="0"/>
              <w:adjustRightInd w:val="0"/>
              <w:ind w:firstLine="0"/>
            </w:pPr>
            <w:r w:rsidRPr="00656141">
              <w:t>Грохоты, назначение и применение.</w:t>
            </w:r>
          </w:p>
        </w:tc>
        <w:tc>
          <w:tcPr>
            <w:tcW w:w="1081" w:type="dxa"/>
            <w:shd w:val="clear" w:color="auto" w:fill="FFFFFF"/>
          </w:tcPr>
          <w:p w:rsidR="007C2753" w:rsidRPr="00656141" w:rsidRDefault="007C2753" w:rsidP="000159BF">
            <w:pPr>
              <w:jc w:val="center"/>
            </w:pPr>
            <w:r w:rsidRPr="00656141">
              <w:lastRenderedPageBreak/>
              <w:t>2</w:t>
            </w:r>
          </w:p>
        </w:tc>
        <w:tc>
          <w:tcPr>
            <w:tcW w:w="1370" w:type="dxa"/>
            <w:shd w:val="clear" w:color="auto" w:fill="FFFFFF"/>
          </w:tcPr>
          <w:p w:rsidR="007C2753" w:rsidRPr="00656141" w:rsidRDefault="007C2753" w:rsidP="000159BF">
            <w:pPr>
              <w:jc w:val="center"/>
            </w:pPr>
            <w:r w:rsidRPr="00656141">
              <w:t>2</w:t>
            </w:r>
          </w:p>
        </w:tc>
      </w:tr>
      <w:tr w:rsidR="007C2753" w:rsidRPr="00656141" w:rsidTr="000159BF">
        <w:trPr>
          <w:trHeight w:val="20"/>
        </w:trPr>
        <w:tc>
          <w:tcPr>
            <w:tcW w:w="3227" w:type="dxa"/>
            <w:shd w:val="clear" w:color="auto" w:fill="FFFFFF"/>
          </w:tcPr>
          <w:p w:rsidR="007C2753" w:rsidRPr="00656141" w:rsidRDefault="007C2753" w:rsidP="000159BF">
            <w:pPr>
              <w:ind w:firstLine="0"/>
              <w:rPr>
                <w:rFonts w:eastAsia="Calibri"/>
              </w:rPr>
            </w:pPr>
            <w:r w:rsidRPr="00656141">
              <w:rPr>
                <w:rFonts w:eastAsia="Calibri"/>
                <w:bCs/>
              </w:rPr>
              <w:lastRenderedPageBreak/>
              <w:t xml:space="preserve">Тема 1.3. </w:t>
            </w:r>
            <w:r w:rsidRPr="00656141">
              <w:t xml:space="preserve"> Посадочный материал</w:t>
            </w:r>
          </w:p>
        </w:tc>
        <w:tc>
          <w:tcPr>
            <w:tcW w:w="9497" w:type="dxa"/>
            <w:shd w:val="clear" w:color="auto" w:fill="FFFFFF"/>
          </w:tcPr>
          <w:p w:rsidR="007C2753" w:rsidRPr="00656141" w:rsidRDefault="007C2753" w:rsidP="000159BF">
            <w:pPr>
              <w:autoSpaceDE w:val="0"/>
              <w:autoSpaceDN w:val="0"/>
              <w:adjustRightInd w:val="0"/>
              <w:ind w:firstLine="0"/>
            </w:pPr>
            <w:r w:rsidRPr="00656141">
              <w:t>Характеристика и ассортимент  посадочного материала. Ассортимент деревьев и кустарников, применяемый для озеленения в данной природно-климатической зоне. Деревья и кустарники с оголенной корневой системой. Удельный вес их в формировании зеленых насаждений объектов различного назначения. Требования к саженцам деревьев лиственных и хвойных пород и декоративных кустарников.</w:t>
            </w:r>
          </w:p>
          <w:p w:rsidR="007C2753" w:rsidRPr="00656141" w:rsidRDefault="007C2753" w:rsidP="000159BF">
            <w:pPr>
              <w:autoSpaceDE w:val="0"/>
              <w:autoSpaceDN w:val="0"/>
              <w:adjustRightInd w:val="0"/>
              <w:ind w:firstLine="0"/>
            </w:pPr>
            <w:r w:rsidRPr="00656141">
              <w:t>Понятие о питомниках, как источниках получения посадочного материала.</w:t>
            </w:r>
          </w:p>
          <w:p w:rsidR="007C2753" w:rsidRPr="00656141" w:rsidRDefault="007C2753" w:rsidP="000159BF">
            <w:pPr>
              <w:autoSpaceDE w:val="0"/>
              <w:autoSpaceDN w:val="0"/>
              <w:adjustRightInd w:val="0"/>
              <w:ind w:firstLine="0"/>
            </w:pPr>
            <w:r w:rsidRPr="00656141">
              <w:t>Способы упаковки кустарников с оголенной корневой системой. Упаковочные материалы. Способы погрузки и разгрузки с укладкой для транспортировки кустарников с оголенной корневой системой и дерна.</w:t>
            </w:r>
          </w:p>
          <w:p w:rsidR="007C2753" w:rsidRPr="00656141" w:rsidRDefault="007C2753" w:rsidP="000159BF">
            <w:pPr>
              <w:autoSpaceDE w:val="0"/>
              <w:autoSpaceDN w:val="0"/>
              <w:adjustRightInd w:val="0"/>
              <w:ind w:firstLine="0"/>
              <w:rPr>
                <w:b/>
              </w:rPr>
            </w:pPr>
            <w:r w:rsidRPr="00656141">
              <w:t>Временный прикоп, его назначение. Размещение растений в прикопе. Способы прикопки кустарников с оголенной корневой системой. Выборка кустарников-саженцев из прикопа. Транспортировка к месту посадки. Установка саженцев кустарников в ямы. Заготовка дерна.</w:t>
            </w:r>
          </w:p>
        </w:tc>
        <w:tc>
          <w:tcPr>
            <w:tcW w:w="1081" w:type="dxa"/>
            <w:shd w:val="clear" w:color="auto" w:fill="FFFFFF"/>
          </w:tcPr>
          <w:p w:rsidR="007C2753" w:rsidRPr="00656141" w:rsidRDefault="007C2753" w:rsidP="000159BF">
            <w:pPr>
              <w:jc w:val="center"/>
            </w:pPr>
            <w:r w:rsidRPr="00656141">
              <w:t>2</w:t>
            </w:r>
          </w:p>
        </w:tc>
        <w:tc>
          <w:tcPr>
            <w:tcW w:w="1370" w:type="dxa"/>
            <w:shd w:val="clear" w:color="auto" w:fill="FFFFFF"/>
          </w:tcPr>
          <w:p w:rsidR="007C2753" w:rsidRPr="00656141" w:rsidRDefault="007C2753" w:rsidP="000159BF">
            <w:pPr>
              <w:jc w:val="center"/>
            </w:pPr>
            <w:r w:rsidRPr="00656141">
              <w:t>2</w:t>
            </w:r>
          </w:p>
          <w:p w:rsidR="007C2753" w:rsidRPr="00656141" w:rsidRDefault="007C2753" w:rsidP="000159BF">
            <w:pPr>
              <w:jc w:val="center"/>
            </w:pPr>
          </w:p>
          <w:p w:rsidR="007C2753" w:rsidRPr="00656141" w:rsidRDefault="007C2753" w:rsidP="000159BF">
            <w:pPr>
              <w:jc w:val="center"/>
            </w:pPr>
          </w:p>
        </w:tc>
      </w:tr>
      <w:tr w:rsidR="007C2753" w:rsidRPr="00656141" w:rsidTr="000159BF">
        <w:trPr>
          <w:trHeight w:val="20"/>
        </w:trPr>
        <w:tc>
          <w:tcPr>
            <w:tcW w:w="3227" w:type="dxa"/>
            <w:shd w:val="clear" w:color="auto" w:fill="FFFFFF"/>
          </w:tcPr>
          <w:p w:rsidR="007C2753" w:rsidRPr="00656141" w:rsidRDefault="007C2753" w:rsidP="000159BF">
            <w:pPr>
              <w:ind w:firstLine="0"/>
              <w:rPr>
                <w:rFonts w:eastAsia="Calibri"/>
                <w:bCs/>
              </w:rPr>
            </w:pPr>
            <w:r w:rsidRPr="00656141">
              <w:rPr>
                <w:rFonts w:eastAsia="Calibri"/>
                <w:bCs/>
              </w:rPr>
              <w:t xml:space="preserve">Тема 1.4. </w:t>
            </w:r>
            <w:r w:rsidRPr="00656141">
              <w:t xml:space="preserve"> Посадка деревьев и кустарников</w:t>
            </w:r>
          </w:p>
        </w:tc>
        <w:tc>
          <w:tcPr>
            <w:tcW w:w="9497" w:type="dxa"/>
            <w:shd w:val="clear" w:color="auto" w:fill="FFFFFF"/>
          </w:tcPr>
          <w:p w:rsidR="007C2753" w:rsidRPr="00656141" w:rsidRDefault="007C2753" w:rsidP="000159BF">
            <w:pPr>
              <w:shd w:val="clear" w:color="auto" w:fill="FFFFFF"/>
              <w:autoSpaceDE w:val="0"/>
              <w:autoSpaceDN w:val="0"/>
              <w:adjustRightInd w:val="0"/>
              <w:ind w:firstLine="0"/>
            </w:pPr>
            <w:r w:rsidRPr="00656141">
              <w:t>Установка саженцев в ямы вручную и посадка. Посадка кустарников-саженцев в живую изгородь по шнуру. Углубленная посадка, способ изоляции посадочной ямы. Способ высокой посадки на земляном валу. Укрепление высаженного дерева. Нормы внесения земляных смесей, минеральных и органических удобрений, полива при посадке.</w:t>
            </w:r>
          </w:p>
          <w:p w:rsidR="007C2753" w:rsidRPr="00656141" w:rsidRDefault="007C2753" w:rsidP="000159BF">
            <w:pPr>
              <w:shd w:val="clear" w:color="auto" w:fill="FFFFFF"/>
              <w:autoSpaceDE w:val="0"/>
              <w:autoSpaceDN w:val="0"/>
              <w:adjustRightInd w:val="0"/>
              <w:ind w:firstLine="0"/>
            </w:pPr>
            <w:r w:rsidRPr="00656141">
              <w:t>Особенности пересадки крупных деревьев. Посадка с обнаженными корнями, с замороженным комом.</w:t>
            </w:r>
          </w:p>
          <w:p w:rsidR="007C2753" w:rsidRPr="00656141" w:rsidRDefault="007C2753" w:rsidP="000159BF">
            <w:pPr>
              <w:shd w:val="clear" w:color="auto" w:fill="FFFFFF"/>
              <w:autoSpaceDE w:val="0"/>
              <w:autoSpaceDN w:val="0"/>
              <w:adjustRightInd w:val="0"/>
              <w:ind w:firstLine="0"/>
            </w:pPr>
            <w:r w:rsidRPr="00656141">
              <w:t>Установка деревьев с комом автокраном и кустарников в посадочные ямы вручную. Подготовка оснований в мерзлом грунте.</w:t>
            </w:r>
          </w:p>
          <w:p w:rsidR="007C2753" w:rsidRPr="00656141" w:rsidRDefault="007C2753" w:rsidP="000159BF">
            <w:pPr>
              <w:ind w:firstLine="0"/>
            </w:pPr>
            <w:r w:rsidRPr="00656141">
              <w:t>Машины и механизмы для посадки и подготовки посадочных мест саженцев с оголенной корневой системой.</w:t>
            </w:r>
          </w:p>
        </w:tc>
        <w:tc>
          <w:tcPr>
            <w:tcW w:w="1081" w:type="dxa"/>
            <w:shd w:val="clear" w:color="auto" w:fill="FFFFFF"/>
          </w:tcPr>
          <w:p w:rsidR="007C2753" w:rsidRPr="00656141" w:rsidRDefault="007C2753" w:rsidP="000159BF">
            <w:pPr>
              <w:jc w:val="center"/>
            </w:pPr>
            <w:r w:rsidRPr="00656141">
              <w:t>4</w:t>
            </w:r>
          </w:p>
        </w:tc>
        <w:tc>
          <w:tcPr>
            <w:tcW w:w="1370" w:type="dxa"/>
            <w:shd w:val="clear" w:color="auto" w:fill="FFFFFF"/>
          </w:tcPr>
          <w:p w:rsidR="007C2753" w:rsidRPr="00656141" w:rsidRDefault="007C2753" w:rsidP="000159BF">
            <w:pPr>
              <w:jc w:val="center"/>
            </w:pPr>
            <w:r w:rsidRPr="00656141">
              <w:t>2</w:t>
            </w:r>
          </w:p>
          <w:p w:rsidR="007C2753" w:rsidRPr="00656141" w:rsidRDefault="007C2753" w:rsidP="000159BF">
            <w:pPr>
              <w:jc w:val="center"/>
            </w:pPr>
          </w:p>
          <w:p w:rsidR="007C2753" w:rsidRPr="00656141" w:rsidRDefault="007C2753" w:rsidP="000159BF">
            <w:pPr>
              <w:jc w:val="center"/>
            </w:pPr>
          </w:p>
        </w:tc>
      </w:tr>
      <w:tr w:rsidR="007C2753" w:rsidRPr="00656141" w:rsidTr="000159BF">
        <w:trPr>
          <w:trHeight w:val="20"/>
        </w:trPr>
        <w:tc>
          <w:tcPr>
            <w:tcW w:w="3227" w:type="dxa"/>
            <w:shd w:val="clear" w:color="auto" w:fill="FFFFFF"/>
          </w:tcPr>
          <w:p w:rsidR="007C2753" w:rsidRPr="00656141" w:rsidRDefault="007C2753" w:rsidP="000159BF">
            <w:pPr>
              <w:ind w:firstLine="0"/>
              <w:rPr>
                <w:rFonts w:eastAsia="Calibri"/>
                <w:bCs/>
              </w:rPr>
            </w:pPr>
            <w:r w:rsidRPr="00656141">
              <w:rPr>
                <w:rFonts w:eastAsia="Calibri"/>
                <w:bCs/>
              </w:rPr>
              <w:t>Тема 1.5. Устройство газонов</w:t>
            </w:r>
          </w:p>
        </w:tc>
        <w:tc>
          <w:tcPr>
            <w:tcW w:w="9497" w:type="dxa"/>
            <w:shd w:val="clear" w:color="auto" w:fill="FFFFFF"/>
          </w:tcPr>
          <w:p w:rsidR="007C2753" w:rsidRPr="00656141" w:rsidRDefault="007C2753" w:rsidP="000159BF">
            <w:pPr>
              <w:autoSpaceDE w:val="0"/>
              <w:autoSpaceDN w:val="0"/>
              <w:adjustRightInd w:val="0"/>
              <w:ind w:firstLine="0"/>
            </w:pPr>
            <w:r w:rsidRPr="00656141">
              <w:t>Категории грунтов. Классификация газонов в озеленении различного назначения. Понятие об основании под газон и о различных способах и приемах устройства газонов. Штыковка почвы, ее назначение. Укладка и разравнивание на глаз растительной земли.</w:t>
            </w:r>
          </w:p>
          <w:p w:rsidR="007C2753" w:rsidRPr="00656141" w:rsidRDefault="007C2753" w:rsidP="000159BF">
            <w:pPr>
              <w:autoSpaceDE w:val="0"/>
              <w:autoSpaceDN w:val="0"/>
              <w:adjustRightInd w:val="0"/>
              <w:ind w:firstLine="0"/>
            </w:pPr>
            <w:r w:rsidRPr="00656141">
              <w:t>Газоны партерные, обыкновенные парковые и луговые, спортивные и игровые газоны. Травосмеси. Нормы высева. Посев семян сеялкой по подготовленной почве.</w:t>
            </w:r>
          </w:p>
          <w:p w:rsidR="007C2753" w:rsidRPr="00656141" w:rsidRDefault="007C2753" w:rsidP="000159BF">
            <w:pPr>
              <w:autoSpaceDE w:val="0"/>
              <w:autoSpaceDN w:val="0"/>
              <w:adjustRightInd w:val="0"/>
              <w:ind w:firstLine="0"/>
            </w:pPr>
            <w:r w:rsidRPr="00656141">
              <w:lastRenderedPageBreak/>
              <w:t>Заделка семян, прикатывание катком, полив, мульчирование — назначение и нормы. Внесение минеральных и органических удобрений.</w:t>
            </w:r>
          </w:p>
          <w:p w:rsidR="007C2753" w:rsidRPr="00656141" w:rsidRDefault="007C2753" w:rsidP="000159BF">
            <w:pPr>
              <w:autoSpaceDE w:val="0"/>
              <w:autoSpaceDN w:val="0"/>
              <w:adjustRightInd w:val="0"/>
              <w:ind w:firstLine="0"/>
            </w:pPr>
            <w:r w:rsidRPr="00656141">
              <w:t>Способы одерновки. Одерновка с укладкой штучного дерна. Закрепление дерна. Обрезка под шаблон. Посев семян газонных трав. Одерновка откосов в клетку. Заготовка дерна дернорезом. Способы стрижки газонов, применяемые инструменты, механизмы. Содержание газонов.</w:t>
            </w:r>
          </w:p>
        </w:tc>
        <w:tc>
          <w:tcPr>
            <w:tcW w:w="1081" w:type="dxa"/>
            <w:shd w:val="clear" w:color="auto" w:fill="FFFFFF"/>
          </w:tcPr>
          <w:p w:rsidR="007C2753" w:rsidRPr="00656141" w:rsidRDefault="007C2753" w:rsidP="000159BF">
            <w:pPr>
              <w:jc w:val="center"/>
            </w:pPr>
            <w:r w:rsidRPr="00656141">
              <w:lastRenderedPageBreak/>
              <w:t>2</w:t>
            </w:r>
          </w:p>
        </w:tc>
        <w:tc>
          <w:tcPr>
            <w:tcW w:w="1370" w:type="dxa"/>
            <w:shd w:val="clear" w:color="auto" w:fill="FFFFFF"/>
          </w:tcPr>
          <w:p w:rsidR="007C2753" w:rsidRPr="00656141" w:rsidRDefault="007C2753" w:rsidP="000159BF">
            <w:pPr>
              <w:jc w:val="center"/>
            </w:pPr>
            <w:r w:rsidRPr="00656141">
              <w:t>2</w:t>
            </w:r>
          </w:p>
          <w:p w:rsidR="007C2753" w:rsidRPr="00656141" w:rsidRDefault="007C2753" w:rsidP="000159BF">
            <w:pPr>
              <w:jc w:val="center"/>
            </w:pPr>
          </w:p>
        </w:tc>
      </w:tr>
      <w:tr w:rsidR="007C2753" w:rsidRPr="00656141" w:rsidTr="000159BF">
        <w:trPr>
          <w:trHeight w:val="20"/>
        </w:trPr>
        <w:tc>
          <w:tcPr>
            <w:tcW w:w="3227" w:type="dxa"/>
            <w:shd w:val="clear" w:color="auto" w:fill="FFFFFF"/>
          </w:tcPr>
          <w:p w:rsidR="007C2753" w:rsidRPr="00656141" w:rsidRDefault="007C2753" w:rsidP="000159BF">
            <w:pPr>
              <w:ind w:firstLine="0"/>
              <w:rPr>
                <w:rFonts w:eastAsia="Calibri"/>
                <w:bCs/>
              </w:rPr>
            </w:pPr>
            <w:r w:rsidRPr="00656141">
              <w:rPr>
                <w:rFonts w:eastAsia="Calibri"/>
                <w:bCs/>
              </w:rPr>
              <w:lastRenderedPageBreak/>
              <w:t>Тема 1.6. Устройство цветников</w:t>
            </w:r>
          </w:p>
        </w:tc>
        <w:tc>
          <w:tcPr>
            <w:tcW w:w="9497" w:type="dxa"/>
            <w:shd w:val="clear" w:color="auto" w:fill="FFFFFF"/>
          </w:tcPr>
          <w:p w:rsidR="007C2753" w:rsidRPr="00656141" w:rsidRDefault="007C2753" w:rsidP="000159BF">
            <w:pPr>
              <w:autoSpaceDE w:val="0"/>
              <w:autoSpaceDN w:val="0"/>
              <w:adjustRightInd w:val="0"/>
              <w:ind w:firstLine="0"/>
            </w:pPr>
            <w:r w:rsidRPr="00656141">
              <w:t>Цветники, их место в озеленении объектов различного назначения. Классификация цветников. Разбивка цветников средней сложности. Подготовка корыта под цветники с профилированием дна. Насыпка растительной земли. Подготовка растительной земли, земляных смесей, органических и минеральных удобрений. Внесение минеральных удобрений. Разравнивание поверхности цветника. Способы посадки цветочных растений. Время посадки. Нормы высадки цветочных растений. Посадка цветочных растений по шнуру. Полив. Нормы полива. Мульчирование. Одерновка краев клумб и рабаток с обрезкой дерна по шаблону.</w:t>
            </w:r>
          </w:p>
          <w:p w:rsidR="007C2753" w:rsidRPr="00656141" w:rsidRDefault="007C2753" w:rsidP="000159BF">
            <w:pPr>
              <w:autoSpaceDE w:val="0"/>
              <w:autoSpaceDN w:val="0"/>
              <w:adjustRightInd w:val="0"/>
              <w:ind w:firstLine="0"/>
            </w:pPr>
            <w:r w:rsidRPr="00656141">
              <w:t>Правила выкапывания цветочных растений и выборки их из почвы.</w:t>
            </w:r>
          </w:p>
          <w:p w:rsidR="007C2753" w:rsidRPr="00656141" w:rsidRDefault="007C2753" w:rsidP="000159BF">
            <w:pPr>
              <w:autoSpaceDE w:val="0"/>
              <w:autoSpaceDN w:val="0"/>
              <w:adjustRightInd w:val="0"/>
              <w:ind w:firstLine="0"/>
            </w:pPr>
            <w:r w:rsidRPr="00656141">
              <w:t>Способы содержания цветников.</w:t>
            </w:r>
          </w:p>
        </w:tc>
        <w:tc>
          <w:tcPr>
            <w:tcW w:w="1081" w:type="dxa"/>
            <w:shd w:val="clear" w:color="auto" w:fill="FFFFFF"/>
          </w:tcPr>
          <w:p w:rsidR="007C2753" w:rsidRPr="00656141" w:rsidRDefault="007C2753" w:rsidP="000159BF">
            <w:pPr>
              <w:jc w:val="center"/>
            </w:pPr>
            <w:r w:rsidRPr="00656141">
              <w:t>4</w:t>
            </w:r>
          </w:p>
        </w:tc>
        <w:tc>
          <w:tcPr>
            <w:tcW w:w="1370" w:type="dxa"/>
            <w:shd w:val="clear" w:color="auto" w:fill="FFFFFF"/>
          </w:tcPr>
          <w:p w:rsidR="007C2753" w:rsidRPr="00656141" w:rsidRDefault="007C2753" w:rsidP="000159BF">
            <w:pPr>
              <w:jc w:val="center"/>
            </w:pPr>
            <w:r w:rsidRPr="00656141">
              <w:t>2</w:t>
            </w:r>
          </w:p>
        </w:tc>
      </w:tr>
      <w:tr w:rsidR="007C2753" w:rsidRPr="00656141" w:rsidTr="000159BF">
        <w:trPr>
          <w:trHeight w:val="20"/>
        </w:trPr>
        <w:tc>
          <w:tcPr>
            <w:tcW w:w="3227" w:type="dxa"/>
            <w:shd w:val="clear" w:color="auto" w:fill="FFFFFF"/>
          </w:tcPr>
          <w:p w:rsidR="007C2753" w:rsidRPr="00656141" w:rsidRDefault="007C2753" w:rsidP="000159BF">
            <w:pPr>
              <w:ind w:firstLine="0"/>
              <w:rPr>
                <w:rFonts w:eastAsia="Calibri"/>
                <w:bCs/>
              </w:rPr>
            </w:pPr>
            <w:r w:rsidRPr="00656141">
              <w:rPr>
                <w:rFonts w:eastAsia="Calibri"/>
                <w:bCs/>
              </w:rPr>
              <w:t>Тема 1.7.  Удобрения, ядохимикаты, гербициды</w:t>
            </w:r>
          </w:p>
        </w:tc>
        <w:tc>
          <w:tcPr>
            <w:tcW w:w="9497" w:type="dxa"/>
            <w:shd w:val="clear" w:color="auto" w:fill="FFFFFF"/>
          </w:tcPr>
          <w:p w:rsidR="007C2753" w:rsidRPr="00656141" w:rsidRDefault="007C2753" w:rsidP="000159BF">
            <w:pPr>
              <w:autoSpaceDE w:val="0"/>
              <w:autoSpaceDN w:val="0"/>
              <w:adjustRightInd w:val="0"/>
              <w:ind w:firstLine="0"/>
            </w:pPr>
            <w:r w:rsidRPr="00656141">
              <w:t>Методы защиты растений от вредителей и болезней: агрохимический, механический, биологический, химический.</w:t>
            </w:r>
          </w:p>
          <w:p w:rsidR="007C2753" w:rsidRPr="00656141" w:rsidRDefault="007C2753" w:rsidP="000159BF">
            <w:pPr>
              <w:autoSpaceDE w:val="0"/>
              <w:autoSpaceDN w:val="0"/>
              <w:adjustRightInd w:val="0"/>
              <w:ind w:firstLine="0"/>
            </w:pPr>
            <w:r w:rsidRPr="00656141">
              <w:t>Земляные смеси, применяемые в зеленом хозяйстве. Составление земляных смесей. Перечень ядохимикатов, используемых в зеленом хозяйстве. Приготовление растворов и эмульсий из ядохимикатов. Машины, механизмы и аппаратура для их использования. Гербициды. Перечень гербицидов, используемых в зеленом строительстве. Способ употребления.</w:t>
            </w:r>
          </w:p>
        </w:tc>
        <w:tc>
          <w:tcPr>
            <w:tcW w:w="1081" w:type="dxa"/>
            <w:shd w:val="clear" w:color="auto" w:fill="FFFFFF"/>
          </w:tcPr>
          <w:p w:rsidR="007C2753" w:rsidRPr="00656141" w:rsidRDefault="007C2753" w:rsidP="000159BF">
            <w:pPr>
              <w:jc w:val="center"/>
            </w:pPr>
            <w:r w:rsidRPr="00656141">
              <w:t>4</w:t>
            </w:r>
          </w:p>
        </w:tc>
        <w:tc>
          <w:tcPr>
            <w:tcW w:w="1370" w:type="dxa"/>
            <w:shd w:val="clear" w:color="auto" w:fill="FFFFFF"/>
          </w:tcPr>
          <w:p w:rsidR="007C2753" w:rsidRPr="00656141" w:rsidRDefault="007C2753" w:rsidP="000159BF">
            <w:pPr>
              <w:jc w:val="center"/>
            </w:pPr>
            <w:r w:rsidRPr="00656141">
              <w:t>2</w:t>
            </w:r>
          </w:p>
        </w:tc>
      </w:tr>
      <w:tr w:rsidR="007C2753" w:rsidRPr="00656141" w:rsidTr="000159BF">
        <w:trPr>
          <w:trHeight w:val="20"/>
        </w:trPr>
        <w:tc>
          <w:tcPr>
            <w:tcW w:w="3227" w:type="dxa"/>
            <w:shd w:val="clear" w:color="auto" w:fill="FFFFFF"/>
          </w:tcPr>
          <w:p w:rsidR="007C2753" w:rsidRPr="00656141" w:rsidRDefault="007C2753" w:rsidP="000159BF">
            <w:pPr>
              <w:ind w:firstLine="0"/>
              <w:rPr>
                <w:rFonts w:eastAsia="Calibri"/>
                <w:bCs/>
              </w:rPr>
            </w:pPr>
            <w:r w:rsidRPr="00656141">
              <w:rPr>
                <w:rFonts w:eastAsia="Calibri"/>
                <w:bCs/>
              </w:rPr>
              <w:t>Тема 1.8. Устройство дорожек и площадок</w:t>
            </w:r>
          </w:p>
        </w:tc>
        <w:tc>
          <w:tcPr>
            <w:tcW w:w="9497" w:type="dxa"/>
            <w:shd w:val="clear" w:color="auto" w:fill="FFFFFF"/>
          </w:tcPr>
          <w:p w:rsidR="007C2753" w:rsidRPr="00656141" w:rsidRDefault="007C2753" w:rsidP="000159BF">
            <w:pPr>
              <w:autoSpaceDE w:val="0"/>
              <w:autoSpaceDN w:val="0"/>
              <w:adjustRightInd w:val="0"/>
              <w:ind w:firstLine="0"/>
            </w:pPr>
            <w:r w:rsidRPr="00656141">
              <w:t>Устройство площадок и дорожек по спланированной поверхности. Устройство корыта вручную под садово-парковые и спортивные дорожки и площадки. Окончательная планировка под шаблон после механизированного разравнивания.</w:t>
            </w:r>
          </w:p>
          <w:p w:rsidR="007C2753" w:rsidRPr="00656141" w:rsidRDefault="007C2753" w:rsidP="000159BF">
            <w:pPr>
              <w:autoSpaceDE w:val="0"/>
              <w:autoSpaceDN w:val="0"/>
              <w:adjustRightInd w:val="0"/>
              <w:ind w:firstLine="0"/>
              <w:rPr>
                <w:b/>
              </w:rPr>
            </w:pPr>
            <w:r w:rsidRPr="00656141">
              <w:t>Планировка верха земляного полотна со срезкой неровностей. Подноска плит и материалов. Способы содержания дорожно-тропиночной сети.</w:t>
            </w:r>
          </w:p>
        </w:tc>
        <w:tc>
          <w:tcPr>
            <w:tcW w:w="1081" w:type="dxa"/>
            <w:shd w:val="clear" w:color="auto" w:fill="FFFFFF"/>
          </w:tcPr>
          <w:p w:rsidR="007C2753" w:rsidRPr="00656141" w:rsidRDefault="007C2753" w:rsidP="000159BF">
            <w:pPr>
              <w:jc w:val="center"/>
            </w:pPr>
            <w:r w:rsidRPr="00656141">
              <w:t>4</w:t>
            </w:r>
          </w:p>
        </w:tc>
        <w:tc>
          <w:tcPr>
            <w:tcW w:w="1370" w:type="dxa"/>
            <w:shd w:val="clear" w:color="auto" w:fill="FFFFFF"/>
          </w:tcPr>
          <w:p w:rsidR="007C2753" w:rsidRPr="00656141" w:rsidRDefault="007C2753" w:rsidP="000159BF">
            <w:pPr>
              <w:jc w:val="center"/>
            </w:pPr>
            <w:r w:rsidRPr="00656141">
              <w:t>2</w:t>
            </w:r>
          </w:p>
        </w:tc>
      </w:tr>
      <w:tr w:rsidR="007C2753" w:rsidRPr="00656141" w:rsidTr="000159BF">
        <w:trPr>
          <w:trHeight w:val="20"/>
        </w:trPr>
        <w:tc>
          <w:tcPr>
            <w:tcW w:w="3227" w:type="dxa"/>
            <w:shd w:val="clear" w:color="auto" w:fill="FFFFFF"/>
          </w:tcPr>
          <w:p w:rsidR="007C2753" w:rsidRPr="00656141" w:rsidRDefault="007C2753" w:rsidP="000159BF">
            <w:pPr>
              <w:ind w:firstLine="0"/>
              <w:rPr>
                <w:rFonts w:eastAsia="Calibri"/>
              </w:rPr>
            </w:pPr>
            <w:r w:rsidRPr="00656141">
              <w:rPr>
                <w:rFonts w:eastAsia="Calibri"/>
                <w:bCs/>
              </w:rPr>
              <w:t xml:space="preserve">Тема 1.9. </w:t>
            </w:r>
            <w:r w:rsidRPr="00656141">
              <w:t>Уход за зелеными насаждениями в послепосадочный период</w:t>
            </w:r>
          </w:p>
        </w:tc>
        <w:tc>
          <w:tcPr>
            <w:tcW w:w="9497" w:type="dxa"/>
            <w:shd w:val="clear" w:color="auto" w:fill="FFFFFF"/>
          </w:tcPr>
          <w:p w:rsidR="007C2753" w:rsidRPr="00656141" w:rsidRDefault="007C2753" w:rsidP="000159BF">
            <w:pPr>
              <w:ind w:firstLine="0"/>
            </w:pPr>
            <w:r w:rsidRPr="00656141">
              <w:t>Уход за саженцами деревьев и кустарников. Уход за приствольными лунками. Установка приствольных решеток. Устройство деревянных каркасов.</w:t>
            </w:r>
          </w:p>
          <w:p w:rsidR="007C2753" w:rsidRPr="00656141" w:rsidRDefault="007C2753" w:rsidP="000159BF">
            <w:pPr>
              <w:ind w:firstLine="0"/>
            </w:pPr>
            <w:r w:rsidRPr="00656141">
              <w:t>Уход за стволами деревьев: укрепление растяжек и подвязок, утепление стволов на зиму, обертывание стволов.</w:t>
            </w:r>
          </w:p>
          <w:p w:rsidR="007C2753" w:rsidRPr="00656141" w:rsidRDefault="007C2753" w:rsidP="000159BF">
            <w:pPr>
              <w:ind w:firstLine="0"/>
            </w:pPr>
            <w:r w:rsidRPr="00656141">
              <w:t xml:space="preserve">Уход за кроной: дождевание, обмыв крон, вырезка сучьев с обмазкой срезов, обрезка и </w:t>
            </w:r>
            <w:r w:rsidRPr="00656141">
              <w:lastRenderedPageBreak/>
              <w:t>формовка крон, стрижка простых живых изгородей. Машины и механизмы, используемые для ухода за посадками деревьев и кустарников-саженцев. Восстановление отпада.</w:t>
            </w:r>
          </w:p>
          <w:p w:rsidR="007C2753" w:rsidRPr="00656141" w:rsidRDefault="007C2753" w:rsidP="000159BF">
            <w:pPr>
              <w:ind w:firstLine="0"/>
            </w:pPr>
            <w:r w:rsidRPr="00656141">
              <w:t>Уход за цветниками. Прополка, рыхление, мульчирование, подкормка, полив - нормы и правила. Удаление старой подвязки и колышков. Сбор и удаление мусора. Уход за газонами. Полив с разбрызгивателями. Нормы полива. Подкормка минеральными и органическими удобрениями с равномерным распределением по всей площади газона. Скашивание ручной косой или газонокосилкой (триммером) на горизонтальных поверхностях. Прокалывание дернины. Ремонт подсевом или заменой дернин.</w:t>
            </w:r>
          </w:p>
          <w:p w:rsidR="007C2753" w:rsidRPr="00656141" w:rsidRDefault="007C2753" w:rsidP="000159BF">
            <w:pPr>
              <w:ind w:firstLine="0"/>
            </w:pPr>
            <w:r w:rsidRPr="00656141">
              <w:t>Уход за дорожками, площадками и садовым инвентарем. Трамбовка полотна и ремонт садовых дорожек. Полив дорожек и площадок, очистка их от мусора, прополка от сорняков. Посыпка песком. Текущий и капитальный ремонт. Перестановка садовых диванов, их мелкий ремонт. Установка и правила ухода за малыми архитектурными формами.</w:t>
            </w:r>
          </w:p>
          <w:p w:rsidR="007C2753" w:rsidRPr="00656141" w:rsidRDefault="007C2753" w:rsidP="000159BF">
            <w:pPr>
              <w:ind w:firstLine="0"/>
            </w:pPr>
            <w:r w:rsidRPr="00656141">
              <w:t>Правила смазки и хранения садового инвентаря. Складирование. Наладка инструмента и оборудования. Общий уход.</w:t>
            </w:r>
          </w:p>
        </w:tc>
        <w:tc>
          <w:tcPr>
            <w:tcW w:w="1081" w:type="dxa"/>
            <w:shd w:val="clear" w:color="auto" w:fill="FFFFFF"/>
          </w:tcPr>
          <w:p w:rsidR="007C2753" w:rsidRPr="00656141" w:rsidRDefault="007C2753" w:rsidP="000159BF">
            <w:pPr>
              <w:jc w:val="center"/>
            </w:pPr>
            <w:r w:rsidRPr="00656141">
              <w:lastRenderedPageBreak/>
              <w:t>4</w:t>
            </w:r>
          </w:p>
        </w:tc>
        <w:tc>
          <w:tcPr>
            <w:tcW w:w="1370" w:type="dxa"/>
            <w:shd w:val="clear" w:color="auto" w:fill="FFFFFF"/>
          </w:tcPr>
          <w:p w:rsidR="007C2753" w:rsidRPr="00656141" w:rsidRDefault="007C2753" w:rsidP="000159BF">
            <w:pPr>
              <w:jc w:val="center"/>
            </w:pPr>
            <w:r w:rsidRPr="00656141">
              <w:t>2</w:t>
            </w:r>
          </w:p>
        </w:tc>
      </w:tr>
      <w:tr w:rsidR="007C2753" w:rsidRPr="00656141" w:rsidTr="000159BF">
        <w:trPr>
          <w:trHeight w:val="20"/>
        </w:trPr>
        <w:tc>
          <w:tcPr>
            <w:tcW w:w="3227" w:type="dxa"/>
            <w:shd w:val="clear" w:color="auto" w:fill="FFFFFF"/>
          </w:tcPr>
          <w:p w:rsidR="007C2753" w:rsidRPr="00656141" w:rsidRDefault="007C2753" w:rsidP="000159BF">
            <w:pPr>
              <w:ind w:firstLine="0"/>
              <w:rPr>
                <w:rFonts w:eastAsia="Calibri"/>
                <w:bCs/>
              </w:rPr>
            </w:pPr>
            <w:r w:rsidRPr="00656141">
              <w:rPr>
                <w:rFonts w:eastAsia="Calibri"/>
                <w:bCs/>
              </w:rPr>
              <w:lastRenderedPageBreak/>
              <w:t>Тема 1.10. Охрана окружающей среды</w:t>
            </w:r>
          </w:p>
        </w:tc>
        <w:tc>
          <w:tcPr>
            <w:tcW w:w="9497" w:type="dxa"/>
            <w:shd w:val="clear" w:color="auto" w:fill="FFFFFF"/>
          </w:tcPr>
          <w:p w:rsidR="007C2753" w:rsidRPr="00656141" w:rsidRDefault="007C2753" w:rsidP="000159BF">
            <w:pPr>
              <w:autoSpaceDE w:val="0"/>
              <w:autoSpaceDN w:val="0"/>
              <w:adjustRightInd w:val="0"/>
              <w:ind w:firstLine="0"/>
            </w:pPr>
            <w:r w:rsidRPr="00656141">
              <w:t>Значение природы, рационального использования ее ресурсов для экономики страны, жизнедеятельности человека, будущих поколений. Необходимость охраны окружающей среды.</w:t>
            </w:r>
          </w:p>
          <w:p w:rsidR="007C2753" w:rsidRPr="00656141" w:rsidRDefault="007C2753" w:rsidP="000159BF">
            <w:pPr>
              <w:autoSpaceDE w:val="0"/>
              <w:autoSpaceDN w:val="0"/>
              <w:adjustRightInd w:val="0"/>
              <w:ind w:firstLine="0"/>
            </w:pPr>
            <w:r w:rsidRPr="00656141">
              <w:t>Связь между рациональным природопользованием и состоянием окружающей среды (экономия энергии и ресурсов).</w:t>
            </w:r>
          </w:p>
          <w:p w:rsidR="007C2753" w:rsidRPr="00656141" w:rsidRDefault="007C2753" w:rsidP="000159BF">
            <w:pPr>
              <w:autoSpaceDE w:val="0"/>
              <w:autoSpaceDN w:val="0"/>
              <w:adjustRightInd w:val="0"/>
              <w:ind w:firstLine="0"/>
            </w:pPr>
            <w:r w:rsidRPr="00656141">
              <w:t>Административная и юридическая ответственность руководителей производства и граждан за нарушения в области рационального природопользования и охраны окружающей среды.</w:t>
            </w:r>
          </w:p>
        </w:tc>
        <w:tc>
          <w:tcPr>
            <w:tcW w:w="1081" w:type="dxa"/>
            <w:shd w:val="clear" w:color="auto" w:fill="FFFFFF"/>
          </w:tcPr>
          <w:p w:rsidR="007C2753" w:rsidRPr="00656141" w:rsidRDefault="007C2753" w:rsidP="000159BF">
            <w:pPr>
              <w:jc w:val="center"/>
            </w:pPr>
            <w:r w:rsidRPr="00656141">
              <w:t>2</w:t>
            </w:r>
          </w:p>
        </w:tc>
        <w:tc>
          <w:tcPr>
            <w:tcW w:w="1370" w:type="dxa"/>
            <w:shd w:val="clear" w:color="auto" w:fill="FFFFFF"/>
          </w:tcPr>
          <w:p w:rsidR="007C2753" w:rsidRPr="00656141" w:rsidRDefault="007C2753" w:rsidP="000159BF">
            <w:pPr>
              <w:jc w:val="center"/>
            </w:pPr>
            <w:r w:rsidRPr="00656141">
              <w:t>2</w:t>
            </w:r>
          </w:p>
        </w:tc>
      </w:tr>
      <w:tr w:rsidR="007C2753" w:rsidRPr="00656141" w:rsidTr="000159BF">
        <w:trPr>
          <w:trHeight w:val="20"/>
        </w:trPr>
        <w:tc>
          <w:tcPr>
            <w:tcW w:w="3227" w:type="dxa"/>
            <w:shd w:val="clear" w:color="auto" w:fill="FFFFFF"/>
          </w:tcPr>
          <w:p w:rsidR="007C2753" w:rsidRPr="00656141" w:rsidRDefault="007C2753" w:rsidP="000159BF">
            <w:pPr>
              <w:ind w:firstLine="0"/>
              <w:rPr>
                <w:rFonts w:eastAsia="Calibri"/>
                <w:bCs/>
              </w:rPr>
            </w:pPr>
          </w:p>
        </w:tc>
        <w:tc>
          <w:tcPr>
            <w:tcW w:w="9497" w:type="dxa"/>
            <w:shd w:val="clear" w:color="auto" w:fill="FFFFFF"/>
          </w:tcPr>
          <w:p w:rsidR="007C2753" w:rsidRPr="00656141" w:rsidRDefault="007C2753" w:rsidP="000159BF">
            <w:pPr>
              <w:autoSpaceDE w:val="0"/>
              <w:autoSpaceDN w:val="0"/>
              <w:adjustRightInd w:val="0"/>
              <w:ind w:firstLine="0"/>
            </w:pPr>
            <w:r w:rsidRPr="00656141">
              <w:rPr>
                <w:b/>
              </w:rPr>
              <w:t>Дифференцированный зачет</w:t>
            </w:r>
            <w:r w:rsidRPr="00656141">
              <w:rPr>
                <w:rFonts w:eastAsia="Calibri"/>
                <w:b/>
                <w:bCs/>
              </w:rPr>
              <w:t xml:space="preserve"> по разделу (МДК.04.01)</w:t>
            </w:r>
          </w:p>
        </w:tc>
        <w:tc>
          <w:tcPr>
            <w:tcW w:w="1081" w:type="dxa"/>
            <w:shd w:val="clear" w:color="auto" w:fill="FFFFFF"/>
          </w:tcPr>
          <w:p w:rsidR="007C2753" w:rsidRPr="00656141" w:rsidRDefault="007C2753" w:rsidP="000159BF">
            <w:pPr>
              <w:jc w:val="center"/>
            </w:pPr>
          </w:p>
        </w:tc>
        <w:tc>
          <w:tcPr>
            <w:tcW w:w="1370" w:type="dxa"/>
            <w:shd w:val="clear" w:color="auto" w:fill="FFFFFF"/>
          </w:tcPr>
          <w:p w:rsidR="007C2753" w:rsidRPr="00656141" w:rsidRDefault="007C2753" w:rsidP="000159BF">
            <w:pPr>
              <w:jc w:val="center"/>
            </w:pPr>
          </w:p>
        </w:tc>
      </w:tr>
      <w:tr w:rsidR="007C2753" w:rsidRPr="00656141" w:rsidTr="000159BF">
        <w:trPr>
          <w:trHeight w:val="20"/>
        </w:trPr>
        <w:tc>
          <w:tcPr>
            <w:tcW w:w="12724" w:type="dxa"/>
            <w:gridSpan w:val="2"/>
            <w:vMerge w:val="restart"/>
            <w:shd w:val="clear" w:color="auto" w:fill="FFFFFF"/>
          </w:tcPr>
          <w:p w:rsidR="007C2753" w:rsidRPr="00656141" w:rsidRDefault="007C2753" w:rsidP="000159BF">
            <w:pPr>
              <w:ind w:firstLine="0"/>
              <w:rPr>
                <w:b/>
              </w:rPr>
            </w:pPr>
            <w:r w:rsidRPr="00656141">
              <w:rPr>
                <w:rFonts w:eastAsia="Calibri"/>
                <w:b/>
                <w:bCs/>
              </w:rPr>
              <w:t>Самостоятельная работа при изучении раздела ПМ.</w:t>
            </w:r>
            <w:r w:rsidRPr="00656141">
              <w:rPr>
                <w:b/>
              </w:rPr>
              <w:t>04</w:t>
            </w:r>
          </w:p>
          <w:p w:rsidR="007C2753" w:rsidRPr="00656141" w:rsidRDefault="007C2753" w:rsidP="000159BF">
            <w:pPr>
              <w:ind w:firstLine="0"/>
              <w:rPr>
                <w:b/>
              </w:rPr>
            </w:pPr>
            <w:r w:rsidRPr="00656141">
              <w:rPr>
                <w:b/>
              </w:rPr>
              <w:t>Подготовка конспектов, докладов:</w:t>
            </w:r>
          </w:p>
          <w:p w:rsidR="007C2753" w:rsidRPr="00656141" w:rsidRDefault="007C2753" w:rsidP="000159BF">
            <w:pPr>
              <w:snapToGrid w:val="0"/>
              <w:ind w:firstLine="0"/>
              <w:rPr>
                <w:bCs/>
              </w:rPr>
            </w:pPr>
            <w:r w:rsidRPr="00656141">
              <w:rPr>
                <w:bCs/>
              </w:rPr>
              <w:t xml:space="preserve">Строительные материалы, применяемые для озеленения и благоустройства. </w:t>
            </w:r>
          </w:p>
          <w:p w:rsidR="007C2753" w:rsidRPr="00656141" w:rsidRDefault="007C2753" w:rsidP="000159BF">
            <w:pPr>
              <w:snapToGrid w:val="0"/>
              <w:ind w:firstLine="0"/>
              <w:rPr>
                <w:bCs/>
              </w:rPr>
            </w:pPr>
            <w:r w:rsidRPr="00656141">
              <w:rPr>
                <w:bCs/>
              </w:rPr>
              <w:t xml:space="preserve">Причины производственного травматизма в зеленом хозяйстве. </w:t>
            </w:r>
          </w:p>
          <w:p w:rsidR="007C2753" w:rsidRPr="00656141" w:rsidRDefault="007C2753" w:rsidP="000159BF">
            <w:pPr>
              <w:snapToGrid w:val="0"/>
              <w:ind w:firstLine="0"/>
              <w:rPr>
                <w:bCs/>
              </w:rPr>
            </w:pPr>
            <w:r w:rsidRPr="00656141">
              <w:rPr>
                <w:bCs/>
              </w:rPr>
              <w:t>Характеристика первичных средств пожаротушения.</w:t>
            </w:r>
          </w:p>
          <w:p w:rsidR="007C2753" w:rsidRPr="00656141" w:rsidRDefault="007C2753" w:rsidP="000159BF">
            <w:pPr>
              <w:snapToGrid w:val="0"/>
              <w:ind w:firstLine="0"/>
              <w:rPr>
                <w:bCs/>
              </w:rPr>
            </w:pPr>
            <w:r w:rsidRPr="00656141">
              <w:rPr>
                <w:bCs/>
              </w:rPr>
              <w:t>Классификация газонов.</w:t>
            </w:r>
          </w:p>
          <w:p w:rsidR="007C2753" w:rsidRPr="00656141" w:rsidRDefault="007C2753" w:rsidP="000159BF">
            <w:pPr>
              <w:snapToGrid w:val="0"/>
              <w:ind w:firstLine="0"/>
              <w:rPr>
                <w:bCs/>
              </w:rPr>
            </w:pPr>
            <w:r w:rsidRPr="00656141">
              <w:rPr>
                <w:b/>
                <w:bCs/>
              </w:rPr>
              <w:t>Побор материалов для составления презентаций на тему</w:t>
            </w:r>
            <w:r w:rsidRPr="00656141">
              <w:rPr>
                <w:bCs/>
              </w:rPr>
              <w:t>:</w:t>
            </w:r>
          </w:p>
          <w:p w:rsidR="007C2753" w:rsidRPr="00656141" w:rsidRDefault="007C2753" w:rsidP="000159BF">
            <w:pPr>
              <w:snapToGrid w:val="0"/>
              <w:ind w:firstLine="0"/>
              <w:rPr>
                <w:bCs/>
              </w:rPr>
            </w:pPr>
            <w:r w:rsidRPr="00656141">
              <w:rPr>
                <w:bCs/>
              </w:rPr>
              <w:t>Применение  водных конструкций на объектах озеленения и их характеристика.</w:t>
            </w:r>
          </w:p>
          <w:p w:rsidR="007C2753" w:rsidRPr="00656141" w:rsidRDefault="007C2753" w:rsidP="000159BF">
            <w:pPr>
              <w:ind w:firstLine="0"/>
              <w:rPr>
                <w:spacing w:val="-6"/>
              </w:rPr>
            </w:pPr>
            <w:r w:rsidRPr="00656141">
              <w:rPr>
                <w:bCs/>
              </w:rPr>
              <w:lastRenderedPageBreak/>
              <w:t>Применение малогабаритных машин и механизмов для выполнения работ в садово-парковом строительстве и хозяйстве.</w:t>
            </w:r>
          </w:p>
          <w:p w:rsidR="007C2753" w:rsidRPr="00656141" w:rsidRDefault="007C2753" w:rsidP="000159BF">
            <w:pPr>
              <w:ind w:firstLine="0"/>
              <w:rPr>
                <w:b/>
              </w:rPr>
            </w:pPr>
            <w:r w:rsidRPr="00656141">
              <w:rPr>
                <w:b/>
              </w:rPr>
              <w:t>Подготовка рефератов и сообщений на тему:</w:t>
            </w:r>
          </w:p>
          <w:p w:rsidR="007C2753" w:rsidRPr="00656141" w:rsidRDefault="007C2753" w:rsidP="000159BF">
            <w:pPr>
              <w:ind w:firstLine="0"/>
            </w:pPr>
            <w:r w:rsidRPr="00656141">
              <w:t>Сорные растения и способы борьбы с ними.</w:t>
            </w:r>
          </w:p>
          <w:p w:rsidR="007C2753" w:rsidRPr="00656141" w:rsidRDefault="007C2753" w:rsidP="000159BF">
            <w:pPr>
              <w:snapToGrid w:val="0"/>
              <w:ind w:firstLine="0"/>
            </w:pPr>
            <w:r w:rsidRPr="00656141">
              <w:t>Подготовка почвы под цветочно-декоративные и древесно-кустарниковые культуры.</w:t>
            </w:r>
          </w:p>
          <w:p w:rsidR="007C2753" w:rsidRPr="00656141" w:rsidRDefault="007C2753" w:rsidP="000159BF">
            <w:pPr>
              <w:ind w:firstLine="0"/>
            </w:pPr>
            <w:r w:rsidRPr="00656141">
              <w:t>Использование новых материалов и аксессуаров в цветниках.</w:t>
            </w:r>
          </w:p>
        </w:tc>
        <w:tc>
          <w:tcPr>
            <w:tcW w:w="1081" w:type="dxa"/>
            <w:vMerge w:val="restart"/>
            <w:tcBorders>
              <w:right w:val="single" w:sz="4" w:space="0" w:color="auto"/>
            </w:tcBorders>
            <w:shd w:val="clear" w:color="auto" w:fill="FFFFFF"/>
          </w:tcPr>
          <w:p w:rsidR="007C2753" w:rsidRPr="00656141" w:rsidRDefault="007C2753" w:rsidP="000159BF">
            <w:pPr>
              <w:jc w:val="center"/>
              <w:rPr>
                <w:b/>
              </w:rPr>
            </w:pPr>
            <w:r w:rsidRPr="00656141">
              <w:rPr>
                <w:b/>
              </w:rPr>
              <w:lastRenderedPageBreak/>
              <w:t>18</w:t>
            </w:r>
          </w:p>
          <w:p w:rsidR="007C2753" w:rsidRPr="00656141" w:rsidRDefault="007C2753" w:rsidP="000159BF">
            <w:pPr>
              <w:jc w:val="center"/>
              <w:rPr>
                <w:b/>
              </w:rPr>
            </w:pPr>
          </w:p>
          <w:p w:rsidR="007C2753" w:rsidRPr="00656141" w:rsidRDefault="007C2753" w:rsidP="000159BF">
            <w:pPr>
              <w:jc w:val="center"/>
            </w:pPr>
            <w:r w:rsidRPr="00656141">
              <w:t>2</w:t>
            </w:r>
          </w:p>
          <w:p w:rsidR="007C2753" w:rsidRPr="00656141" w:rsidRDefault="007C2753" w:rsidP="000159BF">
            <w:pPr>
              <w:jc w:val="center"/>
            </w:pPr>
            <w:r w:rsidRPr="00656141">
              <w:t>2</w:t>
            </w:r>
          </w:p>
          <w:p w:rsidR="007C2753" w:rsidRPr="00656141" w:rsidRDefault="007C2753" w:rsidP="000159BF">
            <w:pPr>
              <w:jc w:val="center"/>
            </w:pPr>
            <w:r w:rsidRPr="00656141">
              <w:t>2</w:t>
            </w:r>
          </w:p>
          <w:p w:rsidR="007C2753" w:rsidRPr="00656141" w:rsidRDefault="007C2753" w:rsidP="000159BF">
            <w:pPr>
              <w:jc w:val="center"/>
            </w:pPr>
            <w:r w:rsidRPr="00656141">
              <w:t>2</w:t>
            </w:r>
          </w:p>
          <w:p w:rsidR="007C2753" w:rsidRPr="00656141" w:rsidRDefault="007C2753" w:rsidP="000159BF">
            <w:pPr>
              <w:jc w:val="center"/>
            </w:pPr>
          </w:p>
          <w:p w:rsidR="007C2753" w:rsidRPr="00656141" w:rsidRDefault="007C2753" w:rsidP="000159BF">
            <w:pPr>
              <w:jc w:val="center"/>
            </w:pPr>
            <w:r w:rsidRPr="00656141">
              <w:t>2</w:t>
            </w:r>
          </w:p>
          <w:p w:rsidR="007C2753" w:rsidRPr="00656141" w:rsidRDefault="007C2753" w:rsidP="000159BF">
            <w:pPr>
              <w:jc w:val="center"/>
            </w:pPr>
            <w:r w:rsidRPr="00656141">
              <w:lastRenderedPageBreak/>
              <w:t>2</w:t>
            </w:r>
          </w:p>
          <w:p w:rsidR="007C2753" w:rsidRPr="00656141" w:rsidRDefault="007C2753" w:rsidP="000159BF">
            <w:pPr>
              <w:ind w:firstLine="0"/>
            </w:pPr>
          </w:p>
          <w:p w:rsidR="007C2753" w:rsidRPr="00656141" w:rsidRDefault="007C2753" w:rsidP="000159BF">
            <w:pPr>
              <w:jc w:val="center"/>
            </w:pPr>
            <w:r w:rsidRPr="00656141">
              <w:t>2</w:t>
            </w:r>
          </w:p>
          <w:p w:rsidR="007C2753" w:rsidRPr="00656141" w:rsidRDefault="007C2753" w:rsidP="000159BF">
            <w:pPr>
              <w:jc w:val="center"/>
            </w:pPr>
            <w:r w:rsidRPr="00656141">
              <w:t>2</w:t>
            </w:r>
          </w:p>
          <w:p w:rsidR="007C2753" w:rsidRPr="00656141" w:rsidRDefault="007C2753" w:rsidP="000159BF">
            <w:pPr>
              <w:jc w:val="center"/>
              <w:rPr>
                <w:b/>
              </w:rPr>
            </w:pPr>
            <w:r w:rsidRPr="00656141">
              <w:t>2</w:t>
            </w:r>
          </w:p>
        </w:tc>
        <w:tc>
          <w:tcPr>
            <w:tcW w:w="1370" w:type="dxa"/>
            <w:tcBorders>
              <w:top w:val="single" w:sz="4" w:space="0" w:color="auto"/>
              <w:left w:val="single" w:sz="4" w:space="0" w:color="auto"/>
              <w:bottom w:val="nil"/>
              <w:right w:val="single" w:sz="4" w:space="0" w:color="auto"/>
            </w:tcBorders>
            <w:shd w:val="clear" w:color="auto" w:fill="D9D9D9"/>
          </w:tcPr>
          <w:p w:rsidR="007C2753" w:rsidRPr="00656141" w:rsidRDefault="007C2753" w:rsidP="000159BF">
            <w:pPr>
              <w:jc w:val="center"/>
            </w:pPr>
          </w:p>
        </w:tc>
      </w:tr>
      <w:tr w:rsidR="007C2753" w:rsidRPr="00656141" w:rsidTr="000159BF">
        <w:trPr>
          <w:trHeight w:val="20"/>
        </w:trPr>
        <w:tc>
          <w:tcPr>
            <w:tcW w:w="12724" w:type="dxa"/>
            <w:gridSpan w:val="2"/>
            <w:vMerge/>
            <w:shd w:val="clear" w:color="auto" w:fill="FFFFFF"/>
          </w:tcPr>
          <w:p w:rsidR="007C2753" w:rsidRPr="00656141" w:rsidRDefault="007C2753" w:rsidP="000159BF">
            <w:pPr>
              <w:ind w:firstLine="0"/>
              <w:rPr>
                <w:bCs/>
              </w:rPr>
            </w:pPr>
          </w:p>
        </w:tc>
        <w:tc>
          <w:tcPr>
            <w:tcW w:w="1081" w:type="dxa"/>
            <w:vMerge/>
            <w:tcBorders>
              <w:right w:val="single" w:sz="4" w:space="0" w:color="auto"/>
            </w:tcBorders>
            <w:shd w:val="clear" w:color="auto" w:fill="FFFFFF"/>
          </w:tcPr>
          <w:p w:rsidR="007C2753" w:rsidRPr="00656141" w:rsidRDefault="007C2753" w:rsidP="000159BF">
            <w:pPr>
              <w:jc w:val="center"/>
            </w:pPr>
          </w:p>
        </w:tc>
        <w:tc>
          <w:tcPr>
            <w:tcW w:w="1370" w:type="dxa"/>
            <w:tcBorders>
              <w:top w:val="nil"/>
              <w:left w:val="single" w:sz="4" w:space="0" w:color="auto"/>
              <w:bottom w:val="single" w:sz="4" w:space="0" w:color="auto"/>
              <w:right w:val="single" w:sz="4" w:space="0" w:color="auto"/>
            </w:tcBorders>
            <w:shd w:val="clear" w:color="auto" w:fill="D9D9D9"/>
          </w:tcPr>
          <w:p w:rsidR="007C2753" w:rsidRPr="00656141" w:rsidRDefault="007C2753" w:rsidP="000159BF">
            <w:pPr>
              <w:jc w:val="center"/>
            </w:pPr>
          </w:p>
        </w:tc>
      </w:tr>
      <w:tr w:rsidR="007C2753" w:rsidRPr="00656141" w:rsidTr="000159BF">
        <w:trPr>
          <w:trHeight w:val="20"/>
        </w:trPr>
        <w:tc>
          <w:tcPr>
            <w:tcW w:w="12724" w:type="dxa"/>
            <w:gridSpan w:val="2"/>
            <w:shd w:val="clear" w:color="auto" w:fill="FFFFFF"/>
          </w:tcPr>
          <w:p w:rsidR="007C2753" w:rsidRPr="00656141" w:rsidRDefault="007C2753" w:rsidP="000159BF">
            <w:pPr>
              <w:ind w:firstLine="0"/>
              <w:rPr>
                <w:rFonts w:eastAsia="Calibri"/>
                <w:bCs/>
                <w:i/>
              </w:rPr>
            </w:pPr>
            <w:r w:rsidRPr="00656141">
              <w:rPr>
                <w:rFonts w:eastAsia="Calibri"/>
                <w:b/>
                <w:bCs/>
              </w:rPr>
              <w:lastRenderedPageBreak/>
              <w:t>Учебная практика</w:t>
            </w:r>
          </w:p>
          <w:p w:rsidR="007C2753" w:rsidRPr="00656141" w:rsidRDefault="007C2753" w:rsidP="000159BF">
            <w:pPr>
              <w:ind w:firstLine="0"/>
              <w:rPr>
                <w:rFonts w:eastAsia="Calibri"/>
                <w:b/>
                <w:bCs/>
              </w:rPr>
            </w:pPr>
            <w:r w:rsidRPr="00656141">
              <w:rPr>
                <w:rFonts w:eastAsia="Calibri"/>
                <w:b/>
                <w:bCs/>
              </w:rPr>
              <w:t xml:space="preserve">Виды работ: </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Валка, обрезка сучьев, раскряжевка хлыстов на сор</w:t>
            </w:r>
            <w:r w:rsidRPr="00656141">
              <w:softHyphen/>
              <w:t>тименты ручным инструментом.</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Внесение в почву органических и минеральных удобрений.</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Обработка почвы.</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Выборка саженцев из-под плуга.</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Выкапывание луковиц, клубнелуковиц и цветочных растений.</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Выкашивание газонов на горизонтальных поверхно</w:t>
            </w:r>
            <w:r w:rsidRPr="00656141">
              <w:softHyphen/>
              <w:t>стях вручную.</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Выращивание саженцев отводками от маточных кус</w:t>
            </w:r>
            <w:r w:rsidRPr="00656141">
              <w:softHyphen/>
              <w:t>тов.</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Заготовка растительной земли и дерна.</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Защита деревьев от повреждений и утепление их на зиму.</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Изготовление питательных кубиков, глиняных и торфоперегнойных горшков.</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Выкапывание посадочных ям, канав и траншей, трамбование почвы.</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Корчевка пней и кустарников вручную.</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Натягивание на парниках и в утепленном грунте син</w:t>
            </w:r>
            <w:r w:rsidRPr="00656141">
              <w:softHyphen/>
              <w:t>тетической пленки.</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Обрезка корней саженцев (сеянцев) при посадке.</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Обрезка поросли у деревьев и кустарников.</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Окучивание и разокучивание деревьев, кустарников, многолетников.</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Оправка, подвязывание, подкормка, прополка в пар</w:t>
            </w:r>
            <w:r w:rsidRPr="00656141">
              <w:softHyphen/>
              <w:t>никах, мульчирование и утепление древесно-кустарниковых и цветочных растений.</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Планировка площадей, гряд, дорожек и откосов с выборкой корней, камней и разбивкой комьев.</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Погрузка и разгрузка стандартных деревьев, кустар</w:t>
            </w:r>
            <w:r w:rsidRPr="00656141">
              <w:softHyphen/>
              <w:t>никовых и цветочных растений и других грузов.</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Подготовка к посадке, сортировка, подсчет, отпуск, упаковка для транспортировки посадочного мате</w:t>
            </w:r>
            <w:r w:rsidRPr="00656141">
              <w:softHyphen/>
              <w:t>риала (саженцев, черенков, цветочной рассады).</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Подготовка оснований в ямах и траншеях при посад</w:t>
            </w:r>
            <w:r w:rsidRPr="00656141">
              <w:softHyphen/>
              <w:t>ке.</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Полив деревьев, кустарников, газонных трав и цве</w:t>
            </w:r>
            <w:r w:rsidRPr="00656141">
              <w:softHyphen/>
              <w:t>точных растений ручным способом.</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lastRenderedPageBreak/>
              <w:t>Посев, подсев газонных трав на горизонтальных по</w:t>
            </w:r>
            <w:r w:rsidRPr="00656141">
              <w:softHyphen/>
              <w:t>верхностях, прикатывание, притенение посевов.</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Прикалывание посадочного материала.</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Проведение профилактических мер защиты декора</w:t>
            </w:r>
            <w:r w:rsidRPr="00656141">
              <w:softHyphen/>
              <w:t>тивных растений.</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Разметка (маркировка) рядов и борозд.</w:t>
            </w:r>
          </w:p>
          <w:p w:rsidR="007C2753" w:rsidRPr="00656141" w:rsidRDefault="007C2753" w:rsidP="00CA20D9">
            <w:pPr>
              <w:widowControl/>
              <w:numPr>
                <w:ilvl w:val="0"/>
                <w:numId w:val="228"/>
              </w:numPr>
              <w:tabs>
                <w:tab w:val="clear" w:pos="1287"/>
                <w:tab w:val="num" w:pos="360"/>
              </w:tabs>
              <w:ind w:left="0" w:firstLine="0"/>
            </w:pPr>
            <w:r w:rsidRPr="00656141">
              <w:t>Размещение, установка и окраска садовой мебели.</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Рыхление клумб, приствольных лунок.</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Составление букетов цветов, установка цветов в горшках.</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Сплошная одерновка горизонтальных поверхностей и откосов в клетку, ремонт одерновки, заготовка спиц для одерновки.</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Срезка, выкапывание, очистка от земли, корней и чешуи, отщипывание деток цветов однолетних и многолетних.</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Уборка территории от строительных отходов, мусо</w:t>
            </w:r>
            <w:r w:rsidRPr="00656141">
              <w:softHyphen/>
              <w:t>ра, листьев, срезанных ветвей, скошенной травы, снега и их погрузка и разгрузка.</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Устройство гряд, борозд и приствольных лунок.</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Устройство насыпных клумб и рабаток.</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Устройство цветников из однолетников и многолет</w:t>
            </w:r>
            <w:r w:rsidRPr="00656141">
              <w:softHyphen/>
              <w:t>ников.</w:t>
            </w:r>
          </w:p>
        </w:tc>
        <w:tc>
          <w:tcPr>
            <w:tcW w:w="1081" w:type="dxa"/>
            <w:shd w:val="clear" w:color="auto" w:fill="FFFFFF"/>
          </w:tcPr>
          <w:p w:rsidR="007C2753" w:rsidRPr="00656141" w:rsidRDefault="007C2753" w:rsidP="000159BF">
            <w:pPr>
              <w:jc w:val="center"/>
              <w:rPr>
                <w:b/>
              </w:rPr>
            </w:pPr>
            <w:r w:rsidRPr="00656141">
              <w:rPr>
                <w:b/>
              </w:rPr>
              <w:lastRenderedPageBreak/>
              <w:t>144</w:t>
            </w:r>
          </w:p>
        </w:tc>
        <w:tc>
          <w:tcPr>
            <w:tcW w:w="1370" w:type="dxa"/>
            <w:tcBorders>
              <w:top w:val="single" w:sz="4" w:space="0" w:color="auto"/>
            </w:tcBorders>
            <w:shd w:val="clear" w:color="auto" w:fill="D9D9D9"/>
          </w:tcPr>
          <w:p w:rsidR="007C2753" w:rsidRPr="00656141" w:rsidRDefault="007C2753" w:rsidP="000159BF">
            <w:pPr>
              <w:jc w:val="center"/>
            </w:pPr>
          </w:p>
        </w:tc>
      </w:tr>
      <w:tr w:rsidR="007C2753" w:rsidRPr="00656141" w:rsidTr="000159BF">
        <w:trPr>
          <w:trHeight w:val="20"/>
        </w:trPr>
        <w:tc>
          <w:tcPr>
            <w:tcW w:w="12724" w:type="dxa"/>
            <w:gridSpan w:val="2"/>
            <w:shd w:val="clear" w:color="auto" w:fill="FFFFFF"/>
          </w:tcPr>
          <w:p w:rsidR="007C2753" w:rsidRPr="00656141" w:rsidRDefault="007C2753" w:rsidP="000159BF">
            <w:pPr>
              <w:keepLines/>
              <w:suppressLineNumbers/>
              <w:ind w:firstLine="0"/>
              <w:rPr>
                <w:b/>
              </w:rPr>
            </w:pPr>
            <w:r w:rsidRPr="00656141">
              <w:rPr>
                <w:b/>
              </w:rPr>
              <w:lastRenderedPageBreak/>
              <w:t>Дифференцированный зачет по учебной практике</w:t>
            </w:r>
          </w:p>
        </w:tc>
        <w:tc>
          <w:tcPr>
            <w:tcW w:w="1081" w:type="dxa"/>
            <w:shd w:val="clear" w:color="auto" w:fill="FFFFFF"/>
          </w:tcPr>
          <w:p w:rsidR="007C2753" w:rsidRPr="00656141" w:rsidRDefault="007C2753" w:rsidP="000159BF">
            <w:pPr>
              <w:jc w:val="center"/>
              <w:rPr>
                <w:b/>
              </w:rPr>
            </w:pPr>
          </w:p>
        </w:tc>
        <w:tc>
          <w:tcPr>
            <w:tcW w:w="1370" w:type="dxa"/>
            <w:tcBorders>
              <w:top w:val="single" w:sz="4" w:space="0" w:color="auto"/>
            </w:tcBorders>
            <w:shd w:val="clear" w:color="auto" w:fill="D9D9D9"/>
          </w:tcPr>
          <w:p w:rsidR="007C2753" w:rsidRPr="00656141" w:rsidRDefault="007C2753" w:rsidP="000159BF">
            <w:pPr>
              <w:jc w:val="center"/>
            </w:pPr>
          </w:p>
        </w:tc>
      </w:tr>
      <w:tr w:rsidR="007C2753" w:rsidRPr="00656141" w:rsidTr="000159BF">
        <w:trPr>
          <w:trHeight w:val="20"/>
        </w:trPr>
        <w:tc>
          <w:tcPr>
            <w:tcW w:w="12724" w:type="dxa"/>
            <w:gridSpan w:val="2"/>
            <w:shd w:val="clear" w:color="auto" w:fill="FFFFFF"/>
          </w:tcPr>
          <w:p w:rsidR="007C2753" w:rsidRPr="00656141" w:rsidRDefault="007C2753" w:rsidP="000159BF">
            <w:pPr>
              <w:keepLines/>
              <w:suppressLineNumbers/>
              <w:ind w:firstLine="0"/>
              <w:rPr>
                <w:b/>
              </w:rPr>
            </w:pPr>
            <w:r w:rsidRPr="00656141">
              <w:rPr>
                <w:b/>
              </w:rPr>
              <w:t xml:space="preserve">Экзамен (квалификационный) </w:t>
            </w:r>
          </w:p>
        </w:tc>
        <w:tc>
          <w:tcPr>
            <w:tcW w:w="1081" w:type="dxa"/>
            <w:shd w:val="clear" w:color="auto" w:fill="FFFFFF"/>
          </w:tcPr>
          <w:p w:rsidR="007C2753" w:rsidRPr="00656141" w:rsidRDefault="007C2753" w:rsidP="000159BF">
            <w:pPr>
              <w:jc w:val="center"/>
              <w:rPr>
                <w:b/>
              </w:rPr>
            </w:pPr>
          </w:p>
        </w:tc>
        <w:tc>
          <w:tcPr>
            <w:tcW w:w="1370" w:type="dxa"/>
            <w:tcBorders>
              <w:top w:val="single" w:sz="4" w:space="0" w:color="auto"/>
            </w:tcBorders>
            <w:shd w:val="clear" w:color="auto" w:fill="D9D9D9"/>
          </w:tcPr>
          <w:p w:rsidR="007C2753" w:rsidRPr="00656141" w:rsidRDefault="007C2753" w:rsidP="000159BF">
            <w:pPr>
              <w:jc w:val="center"/>
            </w:pPr>
          </w:p>
        </w:tc>
      </w:tr>
      <w:tr w:rsidR="007C2753" w:rsidRPr="00656141" w:rsidTr="000159BF">
        <w:trPr>
          <w:trHeight w:val="20"/>
        </w:trPr>
        <w:tc>
          <w:tcPr>
            <w:tcW w:w="12724" w:type="dxa"/>
            <w:gridSpan w:val="2"/>
            <w:shd w:val="clear" w:color="auto" w:fill="FFFFFF"/>
          </w:tcPr>
          <w:p w:rsidR="007C2753" w:rsidRPr="00656141" w:rsidRDefault="007C2753" w:rsidP="007C2753">
            <w:pPr>
              <w:ind w:firstLine="0"/>
              <w:jc w:val="right"/>
              <w:rPr>
                <w:b/>
                <w:bCs/>
              </w:rPr>
            </w:pPr>
            <w:r w:rsidRPr="00656141">
              <w:rPr>
                <w:b/>
                <w:bCs/>
              </w:rPr>
              <w:t>Всего по модулю</w:t>
            </w:r>
          </w:p>
        </w:tc>
        <w:tc>
          <w:tcPr>
            <w:tcW w:w="1081" w:type="dxa"/>
            <w:shd w:val="clear" w:color="auto" w:fill="FFFFFF"/>
          </w:tcPr>
          <w:p w:rsidR="007C2753" w:rsidRPr="00656141" w:rsidRDefault="007C2753" w:rsidP="000159BF">
            <w:pPr>
              <w:jc w:val="center"/>
              <w:rPr>
                <w:b/>
              </w:rPr>
            </w:pPr>
            <w:r w:rsidRPr="00656141">
              <w:rPr>
                <w:b/>
              </w:rPr>
              <w:t>198</w:t>
            </w:r>
          </w:p>
        </w:tc>
        <w:tc>
          <w:tcPr>
            <w:tcW w:w="1370" w:type="dxa"/>
            <w:shd w:val="clear" w:color="auto" w:fill="D9D9D9"/>
          </w:tcPr>
          <w:p w:rsidR="007C2753" w:rsidRPr="00656141" w:rsidRDefault="007C2753" w:rsidP="000159BF">
            <w:pPr>
              <w:jc w:val="center"/>
            </w:pPr>
          </w:p>
        </w:tc>
      </w:tr>
    </w:tbl>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56141">
        <w:t xml:space="preserve">Для характеристики уровня освоения учебного материала используются следующие обозначения: </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56141">
        <w:t xml:space="preserve">1 - ознакомительный (узнавание ранее изученных объектов, свойств); </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56141">
        <w:t xml:space="preserve">2 - репродуктивный (выполнение деятельности по образцу, инструкции или под руководством); </w:t>
      </w:r>
    </w:p>
    <w:p w:rsidR="00F74280" w:rsidRPr="006308D2" w:rsidRDefault="007C2753" w:rsidP="007C275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sectPr w:rsidR="00F74280" w:rsidRPr="006308D2" w:rsidSect="00F74280">
          <w:pgSz w:w="16840" w:h="11907" w:orient="landscape"/>
          <w:pgMar w:top="1701" w:right="1134" w:bottom="851" w:left="1134" w:header="709" w:footer="709" w:gutter="0"/>
          <w:cols w:space="720"/>
        </w:sectPr>
      </w:pPr>
      <w:r w:rsidRPr="00656141">
        <w:t>3 – продуктивный (планирование и самостоятельное выполнение деятельности, решение проблемных задач)</w:t>
      </w:r>
    </w:p>
    <w:p w:rsidR="005E23A7" w:rsidRPr="006308D2" w:rsidRDefault="005E23A7" w:rsidP="005E23A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lastRenderedPageBreak/>
        <w:t>4. условия реализации ПРОГРАММЫ ПРОФЕССИОНАЛЬНОГО МОДУЛЯ</w:t>
      </w:r>
    </w:p>
    <w:p w:rsidR="005E23A7" w:rsidRPr="006308D2" w:rsidRDefault="005E23A7" w:rsidP="005E23A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4.1.  Требования к минимальному материально-техническому обеспечению</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xml:space="preserve">Реализация программы модуля предполагает наличие  </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
          <w:bCs/>
        </w:rPr>
      </w:pPr>
      <w:r w:rsidRPr="00656141">
        <w:rPr>
          <w:b/>
          <w:bCs/>
        </w:rPr>
        <w:t>Кабинетов:</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656141">
        <w:rPr>
          <w:bCs/>
        </w:rPr>
        <w:t>- охраны труда;</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656141">
        <w:rPr>
          <w:bCs/>
        </w:rPr>
        <w:t>- цветочно-декоративных растений и дендрологии;</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
          <w:bCs/>
        </w:rPr>
      </w:pPr>
      <w:r w:rsidRPr="00656141">
        <w:rPr>
          <w:b/>
          <w:bCs/>
        </w:rPr>
        <w:t>Лаборатории:</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656141">
        <w:rPr>
          <w:bCs/>
        </w:rPr>
        <w:t>- основ почвоведения, земледелия и агрохимии;</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656141">
        <w:rPr>
          <w:bCs/>
        </w:rPr>
        <w:t>- садово-паркового и ландшафтного строительства.</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rPr>
          <w:b/>
          <w:bCs/>
        </w:rPr>
      </w:pPr>
      <w:r w:rsidRPr="00656141">
        <w:rPr>
          <w:b/>
          <w:bCs/>
        </w:rPr>
        <w:t>Оборудование учебных кабинетов и рабочих мест кабинетов</w:t>
      </w:r>
    </w:p>
    <w:p w:rsidR="000159BF" w:rsidRPr="00656141" w:rsidRDefault="000159BF" w:rsidP="000159BF">
      <w:pPr>
        <w:tabs>
          <w:tab w:val="left" w:pos="900"/>
          <w:tab w:val="left" w:pos="1080"/>
        </w:tabs>
        <w:ind w:right="-6" w:firstLine="540"/>
        <w:rPr>
          <w:b/>
          <w:bCs/>
        </w:rPr>
      </w:pPr>
      <w:r w:rsidRPr="00656141">
        <w:rPr>
          <w:b/>
          <w:bCs/>
        </w:rPr>
        <w:t>Технические средства обучения</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656141">
        <w:rPr>
          <w:bCs/>
        </w:rPr>
        <w:t xml:space="preserve"> - Интерактивная доска;</w:t>
      </w:r>
    </w:p>
    <w:p w:rsidR="000159BF" w:rsidRPr="00656141" w:rsidRDefault="000159BF" w:rsidP="000159BF">
      <w:pPr>
        <w:tabs>
          <w:tab w:val="left" w:pos="900"/>
          <w:tab w:val="left" w:pos="1080"/>
        </w:tabs>
        <w:ind w:right="-6" w:firstLine="540"/>
      </w:pPr>
      <w:r w:rsidRPr="00656141">
        <w:t xml:space="preserve"> - Мультимедийный проектор.</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rPr>
          <w:b/>
          <w:bCs/>
        </w:rPr>
      </w:pPr>
      <w:r w:rsidRPr="00656141">
        <w:rPr>
          <w:b/>
          <w:bCs/>
        </w:rPr>
        <w:t xml:space="preserve">Оборудование </w:t>
      </w:r>
      <w:r w:rsidRPr="00656141">
        <w:rPr>
          <w:b/>
        </w:rPr>
        <w:t xml:space="preserve">кабинетов </w:t>
      </w:r>
      <w:r w:rsidRPr="00656141">
        <w:rPr>
          <w:b/>
          <w:bCs/>
        </w:rPr>
        <w:t xml:space="preserve">и рабочих мест лабораторий:  </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656141">
        <w:rPr>
          <w:bCs/>
        </w:rPr>
        <w:t>- Инструкции по технике безопасности и охране труда на рабочем месте;</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656141">
        <w:rPr>
          <w:bCs/>
        </w:rPr>
        <w:t>- Ассортимент луковичного, клубневого и клубнелуковичного вегетативного материла;</w:t>
      </w:r>
    </w:p>
    <w:p w:rsidR="000159BF" w:rsidRPr="00656141" w:rsidRDefault="000159BF" w:rsidP="000159BF">
      <w:pPr>
        <w:tabs>
          <w:tab w:val="left" w:pos="900"/>
          <w:tab w:val="left" w:pos="1080"/>
          <w:tab w:val="left" w:pos="10076"/>
        </w:tabs>
        <w:ind w:right="-6" w:firstLine="540"/>
      </w:pPr>
      <w:r w:rsidRPr="00656141">
        <w:t xml:space="preserve">- </w:t>
      </w:r>
      <w:r w:rsidRPr="00656141">
        <w:rPr>
          <w:bCs/>
        </w:rPr>
        <w:t>Ассортимент</w:t>
      </w:r>
      <w:r w:rsidRPr="00656141">
        <w:t xml:space="preserve"> семенного материала </w:t>
      </w:r>
      <w:r w:rsidRPr="00656141">
        <w:rPr>
          <w:bCs/>
        </w:rPr>
        <w:t xml:space="preserve">цветочно-декоративных и древесно-кустарниковых </w:t>
      </w:r>
      <w:r w:rsidRPr="00656141">
        <w:t>растений;</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656141">
        <w:rPr>
          <w:bCs/>
        </w:rPr>
        <w:t>- Образцы почв, искусственных субстратов, стимуляторов и ингибиторов роста, органических и минеральных удобрений.</w:t>
      </w:r>
    </w:p>
    <w:p w:rsidR="000159BF" w:rsidRPr="00656141" w:rsidRDefault="000159BF" w:rsidP="000159BF">
      <w:pPr>
        <w:shd w:val="clear" w:color="auto" w:fill="FFFFFF"/>
        <w:tabs>
          <w:tab w:val="left" w:pos="900"/>
          <w:tab w:val="left" w:pos="1080"/>
          <w:tab w:val="left" w:pos="10076"/>
        </w:tabs>
        <w:ind w:right="-6" w:firstLine="540"/>
      </w:pPr>
      <w:r w:rsidRPr="00656141">
        <w:rPr>
          <w:bCs/>
        </w:rPr>
        <w:t>- Инвентарь по уходу за растениями:</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термометр, гигрометр, люксметр, лакмусовая бу</w:t>
      </w:r>
      <w:r>
        <w:t>мага, этикетка-колышек</w:t>
      </w:r>
      <w:r w:rsidRPr="00656141">
        <w:t>, совок, сито, трамбовка, прививочный  нож,  пикировочные колышки (с копьеобразным железным наконечником), секатор, садовые ножницы, пинцеты, палочки, лейки (с различными насадками), пульверизатор, тряпки, мензурки, весы, различные виды земель и мульчирующих материалов, бечевки,  колышки (декоративные сетки, дуги, решетки и т.д.) для подвязки растений;</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Список пестицидов и ядохимикатов;</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Фильтровальная бумага;</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Набор почвенных сит;</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xml:space="preserve">- Различные виды земель и мульчирующих материалов; </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Искусственные субстраты;</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Стимуляторы и ингибиторы роста;</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Органические и неорганические (минеральные) удобрения;</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xml:space="preserve">- Дезинфицирующие  средства для обработки цветочной посуды;  </w:t>
      </w:r>
    </w:p>
    <w:p w:rsidR="000159BF" w:rsidRPr="00656141" w:rsidRDefault="000159BF" w:rsidP="000159BF">
      <w:pPr>
        <w:tabs>
          <w:tab w:val="left" w:pos="900"/>
          <w:tab w:val="left" w:pos="1080"/>
        </w:tabs>
        <w:ind w:right="-6" w:firstLine="540"/>
      </w:pPr>
      <w:r w:rsidRPr="00656141">
        <w:t>- Садовый инструмент (лопаты, грабли, секаторы, ножовки);</w:t>
      </w:r>
    </w:p>
    <w:p w:rsidR="000159BF" w:rsidRPr="00656141" w:rsidRDefault="000159BF" w:rsidP="000159BF">
      <w:pPr>
        <w:tabs>
          <w:tab w:val="left" w:pos="900"/>
          <w:tab w:val="left" w:pos="1080"/>
        </w:tabs>
        <w:ind w:right="-6" w:firstLine="540"/>
      </w:pPr>
      <w:r w:rsidRPr="00656141">
        <w:t>- Орудия малой механизации;</w:t>
      </w:r>
    </w:p>
    <w:p w:rsidR="000159BF" w:rsidRPr="00656141" w:rsidRDefault="000159BF" w:rsidP="000159BF">
      <w:pPr>
        <w:tabs>
          <w:tab w:val="left" w:pos="900"/>
          <w:tab w:val="left" w:pos="1080"/>
        </w:tabs>
        <w:ind w:right="-6" w:firstLine="540"/>
        <w:rPr>
          <w:rFonts w:eastAsia="Calibri"/>
          <w:bCs/>
        </w:rPr>
      </w:pPr>
      <w:r w:rsidRPr="00656141">
        <w:rPr>
          <w:rFonts w:eastAsia="Calibri"/>
          <w:bCs/>
        </w:rPr>
        <w:t>- Мерные ленты и рулетки.</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Реализация программы модуля предполагает обязательную учебную практику.</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Оборудование и технологическое оснащение рабочих мест:</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Комплект рабочей одежды, перчатки, респираторы;</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656141">
        <w:rPr>
          <w:bCs/>
        </w:rPr>
        <w:t>- Инструкции по технике безопасности и охране труда на рабочем месте;</w:t>
      </w:r>
    </w:p>
    <w:p w:rsidR="000159BF" w:rsidRPr="00656141" w:rsidRDefault="000159BF" w:rsidP="000159BF">
      <w:pPr>
        <w:tabs>
          <w:tab w:val="left" w:pos="900"/>
          <w:tab w:val="left" w:pos="1080"/>
        </w:tabs>
        <w:ind w:right="-6" w:firstLine="540"/>
        <w:rPr>
          <w:rFonts w:eastAsia="Calibri"/>
          <w:bCs/>
        </w:rPr>
      </w:pPr>
      <w:r w:rsidRPr="00656141">
        <w:rPr>
          <w:rFonts w:eastAsia="Calibri"/>
          <w:bCs/>
        </w:rPr>
        <w:t>- Мерные ленты и рулетки;</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rPr>
          <w:bCs/>
        </w:rPr>
        <w:t xml:space="preserve">- </w:t>
      </w:r>
      <w:r w:rsidRPr="00656141">
        <w:t>Горшки, контейнеры, кашпо, балконные ящики, стеклянные емкости для композиции, сложные цветочницы;</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xml:space="preserve">- Совок, сито этикетка-колышек, трамбовка, прививочный  нож,  пикировочные колышки (с копьеобразным железным наконечником), секатор, садовые ножницы, пинцеты, палочки, мензурки, весы,; </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xml:space="preserve">- Различные виды земель и мульчирующих материалов; </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Искусственные субстраты;</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Стимуляторы и ингибиторы роста;</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Органические и неорганические (минеральные) удобрения;</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Термометр, гигрометр, люксметр, лакмусовая бумага;</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lastRenderedPageBreak/>
        <w:t>- Лейки (с различными насадками), пульверизатор, губки;</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xml:space="preserve">- Дезинфицирующие  средства для обработки цветочной посуды;  </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Бечевки,  декоративные сетки, дуги, решетки и т.д. для подвязки растений.</w:t>
      </w:r>
    </w:p>
    <w:p w:rsidR="000159BF" w:rsidRPr="00656141" w:rsidRDefault="000159BF" w:rsidP="000159BF">
      <w:pPr>
        <w:pStyle w:val="aff7"/>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jc w:val="both"/>
        <w:rPr>
          <w:sz w:val="24"/>
          <w:szCs w:val="24"/>
        </w:rPr>
      </w:pPr>
      <w:r w:rsidRPr="00656141">
        <w:rPr>
          <w:sz w:val="24"/>
          <w:szCs w:val="24"/>
        </w:rPr>
        <w:t xml:space="preserve">- </w:t>
      </w:r>
      <w:r w:rsidRPr="00656141">
        <w:rPr>
          <w:bCs/>
          <w:sz w:val="24"/>
          <w:szCs w:val="24"/>
        </w:rPr>
        <w:t>Посадочный материал ц</w:t>
      </w:r>
      <w:r w:rsidRPr="00656141">
        <w:rPr>
          <w:sz w:val="24"/>
          <w:szCs w:val="24"/>
        </w:rPr>
        <w:t>веточно-декоративных и древесно-кустарниковых растений (в промышленном масштабе);</w:t>
      </w:r>
    </w:p>
    <w:p w:rsidR="000159BF" w:rsidRPr="00656141" w:rsidRDefault="000159BF" w:rsidP="000159BF">
      <w:pPr>
        <w:pStyle w:val="aff7"/>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sz w:val="24"/>
          <w:szCs w:val="24"/>
        </w:rPr>
      </w:pPr>
      <w:r w:rsidRPr="00656141">
        <w:rPr>
          <w:sz w:val="24"/>
          <w:szCs w:val="24"/>
        </w:rPr>
        <w:t>- Строительные материалы (в ассортименте);</w:t>
      </w:r>
    </w:p>
    <w:p w:rsidR="000159BF" w:rsidRPr="00656141" w:rsidRDefault="000159BF" w:rsidP="000159BF">
      <w:pPr>
        <w:pStyle w:val="aff7"/>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sz w:val="24"/>
          <w:szCs w:val="24"/>
        </w:rPr>
      </w:pPr>
      <w:r w:rsidRPr="00656141">
        <w:rPr>
          <w:sz w:val="24"/>
          <w:szCs w:val="24"/>
        </w:rPr>
        <w:t>- МАФы (в ассортименте);</w:t>
      </w:r>
    </w:p>
    <w:p w:rsidR="000159BF" w:rsidRPr="00656141" w:rsidRDefault="000159BF" w:rsidP="000159BF">
      <w:pPr>
        <w:pStyle w:val="aff7"/>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sz w:val="24"/>
          <w:szCs w:val="24"/>
        </w:rPr>
      </w:pPr>
      <w:r w:rsidRPr="00656141">
        <w:rPr>
          <w:sz w:val="24"/>
          <w:szCs w:val="24"/>
        </w:rPr>
        <w:t>- Средства малой механизации.</w:t>
      </w:r>
    </w:p>
    <w:p w:rsidR="000159BF" w:rsidRPr="00656141" w:rsidRDefault="000159BF" w:rsidP="000159BF">
      <w:pPr>
        <w:pStyle w:val="1"/>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0"/>
        <w:rPr>
          <w:b/>
        </w:rPr>
      </w:pPr>
      <w:r w:rsidRPr="00656141">
        <w:rPr>
          <w:b/>
        </w:rPr>
        <w:t>4.2. Информационное обеспечение обучения</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rPr>
          <w:b/>
          <w:bCs/>
        </w:rPr>
      </w:pPr>
      <w:r w:rsidRPr="00656141">
        <w:rPr>
          <w:b/>
          <w:bCs/>
        </w:rPr>
        <w:t>Перечень учебных изданий, Интернет-ресурсов, дополнительной литературы</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
          <w:bCs/>
        </w:rPr>
      </w:pPr>
      <w:r w:rsidRPr="00656141">
        <w:rPr>
          <w:b/>
          <w:bCs/>
        </w:rPr>
        <w:t>Основные источники:</w:t>
      </w:r>
    </w:p>
    <w:p w:rsidR="000159BF" w:rsidRPr="00656141" w:rsidRDefault="000159BF" w:rsidP="00CA20D9">
      <w:pPr>
        <w:widowControl/>
        <w:numPr>
          <w:ilvl w:val="0"/>
          <w:numId w:val="2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 xml:space="preserve">Курицына Т.А. Озеленение и благоустройство различных территорий: учебник для студ. учреждений СПО. – М.: ОИЦ «Академия», 2017. </w:t>
      </w:r>
    </w:p>
    <w:p w:rsidR="000159BF" w:rsidRPr="00656141" w:rsidRDefault="000159BF" w:rsidP="00CA20D9">
      <w:pPr>
        <w:widowControl/>
        <w:numPr>
          <w:ilvl w:val="0"/>
          <w:numId w:val="229"/>
        </w:numPr>
      </w:pPr>
      <w:r w:rsidRPr="00656141">
        <w:t>Теодоронский В.С. Садово-парковое строительство и хозяйство. М.: «Академия», 2010.</w:t>
      </w:r>
    </w:p>
    <w:p w:rsidR="000159BF" w:rsidRPr="00656141" w:rsidRDefault="000159BF" w:rsidP="00CA20D9">
      <w:pPr>
        <w:widowControl/>
        <w:numPr>
          <w:ilvl w:val="0"/>
          <w:numId w:val="229"/>
        </w:numPr>
        <w:ind w:right="-2"/>
      </w:pPr>
      <w:r w:rsidRPr="00656141">
        <w:t>Громадин А.В., Матюхин Д.Л. Дендрология. – М.: Издательский центр «Академия», 2007.</w:t>
      </w:r>
    </w:p>
    <w:p w:rsidR="000159BF" w:rsidRPr="00656141" w:rsidRDefault="000159BF" w:rsidP="00CA20D9">
      <w:pPr>
        <w:widowControl/>
        <w:numPr>
          <w:ilvl w:val="0"/>
          <w:numId w:val="229"/>
        </w:numPr>
        <w:ind w:right="-2"/>
      </w:pPr>
      <w:r w:rsidRPr="00656141">
        <w:t>Соколова Т.А. Декоративное растениеводство, древоводство. – М.: Издательский центр «Академия» 2007.</w:t>
      </w:r>
    </w:p>
    <w:p w:rsidR="000159BF" w:rsidRPr="00656141" w:rsidRDefault="000159BF" w:rsidP="000159BF">
      <w:pPr>
        <w:tabs>
          <w:tab w:val="left" w:pos="900"/>
          <w:tab w:val="left" w:pos="1080"/>
        </w:tabs>
        <w:ind w:right="-6" w:firstLine="0"/>
        <w:rPr>
          <w:b/>
        </w:rPr>
      </w:pPr>
      <w:r w:rsidRPr="00656141">
        <w:rPr>
          <w:b/>
          <w:caps/>
        </w:rPr>
        <w:t xml:space="preserve">4.3. </w:t>
      </w:r>
      <w:r w:rsidRPr="00656141">
        <w:rPr>
          <w:b/>
        </w:rPr>
        <w:t>Общие требования к организации образовательного процесса</w:t>
      </w:r>
    </w:p>
    <w:p w:rsidR="000159BF" w:rsidRPr="00656141" w:rsidRDefault="000159BF" w:rsidP="000159BF">
      <w:pPr>
        <w:ind w:firstLine="540"/>
      </w:pPr>
      <w:r w:rsidRPr="00656141">
        <w:rPr>
          <w:bCs/>
        </w:rPr>
        <w:t xml:space="preserve">Освоению данного модуля предшествует изучение </w:t>
      </w:r>
      <w:r w:rsidRPr="00656141">
        <w:t>общепрофессиональных дисциплин</w:t>
      </w:r>
      <w:r w:rsidRPr="00656141">
        <w:rPr>
          <w:bCs/>
          <w:kern w:val="3"/>
          <w:lang w:eastAsia="zh-CN"/>
        </w:rPr>
        <w:t xml:space="preserve"> «</w:t>
      </w:r>
      <w:r w:rsidRPr="00656141">
        <w:t>Ботаника с основами физиологии растений</w:t>
      </w:r>
      <w:r w:rsidRPr="00656141">
        <w:rPr>
          <w:bCs/>
          <w:kern w:val="3"/>
          <w:lang w:eastAsia="zh-CN"/>
        </w:rPr>
        <w:t>», «</w:t>
      </w:r>
      <w:r w:rsidRPr="00656141">
        <w:t>Основы садово-паркового искусства</w:t>
      </w:r>
      <w:r w:rsidRPr="00656141">
        <w:rPr>
          <w:bCs/>
          <w:kern w:val="3"/>
          <w:lang w:eastAsia="zh-CN"/>
        </w:rPr>
        <w:t>», «</w:t>
      </w:r>
      <w:r w:rsidRPr="00656141">
        <w:t>Цветочно-декоративные растения и дендрология</w:t>
      </w:r>
      <w:r w:rsidRPr="00656141">
        <w:rPr>
          <w:bCs/>
          <w:kern w:val="3"/>
          <w:lang w:eastAsia="zh-CN"/>
        </w:rPr>
        <w:t>».</w:t>
      </w:r>
    </w:p>
    <w:p w:rsidR="000159BF" w:rsidRPr="00656141" w:rsidRDefault="000159BF" w:rsidP="000159BF">
      <w:pPr>
        <w:pStyle w:val="23"/>
        <w:widowControl w:val="0"/>
        <w:ind w:left="0" w:firstLine="567"/>
        <w:jc w:val="both"/>
      </w:pPr>
      <w:r w:rsidRPr="00656141">
        <w:t>Учебная практика проводятся в специально выделенный период (концентрированно).</w:t>
      </w:r>
    </w:p>
    <w:p w:rsidR="000159BF" w:rsidRPr="00656141" w:rsidRDefault="000159BF" w:rsidP="000159BF">
      <w:pPr>
        <w:shd w:val="clear" w:color="auto" w:fill="FFFFFF"/>
        <w:tabs>
          <w:tab w:val="left" w:pos="900"/>
          <w:tab w:val="left" w:pos="1080"/>
        </w:tabs>
        <w:ind w:right="140" w:firstLine="540"/>
      </w:pPr>
      <w:r w:rsidRPr="00656141">
        <w:t>Аттестация по итогам учебной практики проводится одновременно с итогами освоения профессионального модуля в виде квалификационного экзамена.</w:t>
      </w:r>
    </w:p>
    <w:p w:rsidR="000159BF" w:rsidRPr="00656141" w:rsidRDefault="000159BF" w:rsidP="000159BF">
      <w:pPr>
        <w:pStyle w:val="1"/>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0"/>
        <w:rPr>
          <w:b/>
        </w:rPr>
      </w:pPr>
      <w:r w:rsidRPr="00656141">
        <w:rPr>
          <w:b/>
        </w:rPr>
        <w:t>4.4. Кадровое обеспечение образовательного процесса</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540"/>
        <w:rPr>
          <w:b/>
          <w:bCs/>
        </w:rPr>
      </w:pPr>
      <w:r w:rsidRPr="00656141">
        <w:rPr>
          <w:b/>
          <w:bCs/>
        </w:rPr>
        <w:t xml:space="preserve">Требования к квалификации педагогических (инженерно-педагогических) кадров, обеспечивающих обучение по междисциплинарным курсам </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540"/>
        <w:rPr>
          <w:bCs/>
        </w:rPr>
      </w:pPr>
      <w:r w:rsidRPr="00656141">
        <w:rPr>
          <w:bCs/>
        </w:rPr>
        <w:t>К педагогической деятельности допускаются лица, имеющие высшее профессиональное или среднее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0159BF" w:rsidRPr="004E09F5"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540"/>
        <w:rPr>
          <w:b/>
          <w:bCs/>
        </w:rPr>
      </w:pPr>
      <w:r w:rsidRPr="004E09F5">
        <w:rPr>
          <w:b/>
          <w:bCs/>
        </w:rPr>
        <w:t>Требования к квалификации педагогических кадров, осуществляющих руководство практикой:</w:t>
      </w:r>
    </w:p>
    <w:p w:rsidR="000159BF"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540"/>
        <w:rPr>
          <w:bCs/>
        </w:rPr>
      </w:pPr>
      <w:r w:rsidRPr="004E09F5">
        <w:rPr>
          <w:bCs/>
        </w:rPr>
        <w:t>Привлекаются лица, имеющее соответствующее высшее или среднее профессиональное  образование или опыт профессиональной деятельности в соответствующих отраслях производства (садово-парковое и ландшафтное строительство, агрономия, ландшафтный дизайн и т.д.)</w:t>
      </w:r>
    </w:p>
    <w:p w:rsidR="000159BF" w:rsidRPr="00CD52AE" w:rsidRDefault="000159BF" w:rsidP="000159B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4E09F5">
        <w:rPr>
          <w:b/>
          <w:caps/>
        </w:rPr>
        <w:t>5. Контроль и оценка результатов освоения профессионального модуля (вида</w:t>
      </w:r>
      <w:r>
        <w:rPr>
          <w:b/>
          <w:caps/>
        </w:rPr>
        <w:t xml:space="preserve"> профессиональной деятельности)</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4110"/>
        <w:gridCol w:w="3261"/>
      </w:tblGrid>
      <w:tr w:rsidR="000159BF" w:rsidRPr="004E09F5" w:rsidTr="00E752EB">
        <w:tc>
          <w:tcPr>
            <w:tcW w:w="2552" w:type="dxa"/>
            <w:vAlign w:val="center"/>
          </w:tcPr>
          <w:p w:rsidR="000159BF" w:rsidRPr="004E09F5" w:rsidRDefault="000159BF" w:rsidP="00E752EB">
            <w:pPr>
              <w:ind w:firstLine="34"/>
              <w:rPr>
                <w:b/>
                <w:bCs/>
              </w:rPr>
            </w:pPr>
            <w:r w:rsidRPr="004E09F5">
              <w:rPr>
                <w:b/>
                <w:bCs/>
              </w:rPr>
              <w:t xml:space="preserve">Результаты </w:t>
            </w:r>
          </w:p>
          <w:p w:rsidR="000159BF" w:rsidRPr="004E09F5" w:rsidRDefault="000159BF" w:rsidP="00E752EB">
            <w:pPr>
              <w:ind w:firstLine="34"/>
              <w:rPr>
                <w:b/>
                <w:bCs/>
              </w:rPr>
            </w:pPr>
            <w:r w:rsidRPr="004E09F5">
              <w:rPr>
                <w:b/>
                <w:bCs/>
              </w:rPr>
              <w:t>(освоенные профессиональные компетенции)</w:t>
            </w:r>
          </w:p>
        </w:tc>
        <w:tc>
          <w:tcPr>
            <w:tcW w:w="4110" w:type="dxa"/>
            <w:vAlign w:val="center"/>
          </w:tcPr>
          <w:p w:rsidR="000159BF" w:rsidRPr="004E09F5" w:rsidRDefault="000159BF" w:rsidP="000159BF">
            <w:pPr>
              <w:jc w:val="center"/>
              <w:rPr>
                <w:bCs/>
              </w:rPr>
            </w:pPr>
            <w:r w:rsidRPr="004E09F5">
              <w:rPr>
                <w:b/>
              </w:rPr>
              <w:t>Основные показатели оценки результата</w:t>
            </w:r>
          </w:p>
        </w:tc>
        <w:tc>
          <w:tcPr>
            <w:tcW w:w="3261" w:type="dxa"/>
            <w:vAlign w:val="center"/>
          </w:tcPr>
          <w:p w:rsidR="000159BF" w:rsidRPr="004E09F5" w:rsidRDefault="000159BF" w:rsidP="000159BF">
            <w:pPr>
              <w:jc w:val="center"/>
              <w:rPr>
                <w:b/>
                <w:bCs/>
              </w:rPr>
            </w:pPr>
            <w:r w:rsidRPr="004E09F5">
              <w:rPr>
                <w:b/>
              </w:rPr>
              <w:t xml:space="preserve">Формы и методы контроля и оценки </w:t>
            </w:r>
          </w:p>
        </w:tc>
      </w:tr>
      <w:tr w:rsidR="000159BF" w:rsidRPr="004E09F5" w:rsidTr="00E752EB">
        <w:trPr>
          <w:trHeight w:val="2198"/>
        </w:trPr>
        <w:tc>
          <w:tcPr>
            <w:tcW w:w="2552" w:type="dxa"/>
          </w:tcPr>
          <w:p w:rsidR="000159BF" w:rsidRPr="004E09F5" w:rsidRDefault="000159BF" w:rsidP="000159BF">
            <w:pPr>
              <w:autoSpaceDE w:val="0"/>
              <w:autoSpaceDN w:val="0"/>
              <w:adjustRightInd w:val="0"/>
              <w:ind w:firstLine="33"/>
              <w:jc w:val="left"/>
            </w:pPr>
            <w:r w:rsidRPr="004E09F5">
              <w:rPr>
                <w:spacing w:val="-1"/>
              </w:rPr>
              <w:lastRenderedPageBreak/>
              <w:t>ПК 2.1.</w:t>
            </w:r>
            <w:r w:rsidR="00E752EB">
              <w:rPr>
                <w:spacing w:val="-1"/>
              </w:rPr>
              <w:t xml:space="preserve"> </w:t>
            </w:r>
            <w:r w:rsidRPr="004E09F5">
              <w:rPr>
                <w:spacing w:val="-1"/>
              </w:rPr>
              <w:t>Анализировать спрос на услуги садово-паркового и ландшафтного строительства</w:t>
            </w:r>
            <w:r w:rsidRPr="004E09F5">
              <w:t>.</w:t>
            </w:r>
          </w:p>
        </w:tc>
        <w:tc>
          <w:tcPr>
            <w:tcW w:w="4110" w:type="dxa"/>
          </w:tcPr>
          <w:p w:rsidR="000159BF" w:rsidRPr="004E09F5" w:rsidRDefault="000159BF" w:rsidP="000159BF">
            <w:pPr>
              <w:autoSpaceDE w:val="0"/>
              <w:autoSpaceDN w:val="0"/>
              <w:adjustRightInd w:val="0"/>
            </w:pPr>
            <w:r w:rsidRPr="004E09F5">
              <w:t>- проведение почвенного анализа и агротехнической подготовки территории под озеленение;</w:t>
            </w:r>
          </w:p>
          <w:p w:rsidR="000159BF" w:rsidRPr="004E09F5" w:rsidRDefault="000159BF" w:rsidP="000159BF">
            <w:pPr>
              <w:autoSpaceDE w:val="0"/>
              <w:autoSpaceDN w:val="0"/>
              <w:adjustRightInd w:val="0"/>
            </w:pPr>
          </w:p>
          <w:p w:rsidR="000159BF" w:rsidRPr="004E09F5" w:rsidRDefault="000159BF" w:rsidP="000159BF">
            <w:pPr>
              <w:autoSpaceDE w:val="0"/>
              <w:autoSpaceDN w:val="0"/>
              <w:adjustRightInd w:val="0"/>
            </w:pPr>
          </w:p>
        </w:tc>
        <w:tc>
          <w:tcPr>
            <w:tcW w:w="3261" w:type="dxa"/>
            <w:shd w:val="clear" w:color="auto" w:fill="auto"/>
          </w:tcPr>
          <w:p w:rsidR="000159BF" w:rsidRPr="004E09F5" w:rsidRDefault="000159BF" w:rsidP="000159BF">
            <w:pPr>
              <w:autoSpaceDE w:val="0"/>
              <w:autoSpaceDN w:val="0"/>
              <w:adjustRightInd w:val="0"/>
              <w:ind w:firstLine="34"/>
            </w:pPr>
            <w:r w:rsidRPr="004E09F5">
              <w:t>- Оценка результатов выполнения</w:t>
            </w:r>
            <w:r>
              <w:t xml:space="preserve"> </w:t>
            </w:r>
            <w:r w:rsidRPr="004E09F5">
              <w:t>практических работ.</w:t>
            </w:r>
          </w:p>
          <w:p w:rsidR="000159BF" w:rsidRPr="004E09F5" w:rsidRDefault="000159BF" w:rsidP="000159BF">
            <w:pPr>
              <w:autoSpaceDE w:val="0"/>
              <w:autoSpaceDN w:val="0"/>
              <w:adjustRightInd w:val="0"/>
              <w:ind w:firstLine="34"/>
            </w:pPr>
            <w:r w:rsidRPr="004E09F5">
              <w:t>- Оценка результатов выполнения</w:t>
            </w:r>
            <w:r>
              <w:t xml:space="preserve"> </w:t>
            </w:r>
            <w:r w:rsidRPr="004E09F5">
              <w:t>производственных заданий в рамках</w:t>
            </w:r>
            <w:r>
              <w:t xml:space="preserve"> </w:t>
            </w:r>
            <w:r w:rsidRPr="004E09F5">
              <w:t>учебной практики.</w:t>
            </w:r>
          </w:p>
          <w:p w:rsidR="000159BF" w:rsidRPr="004E09F5" w:rsidRDefault="000159BF" w:rsidP="000159BF">
            <w:pPr>
              <w:ind w:firstLine="34"/>
            </w:pPr>
            <w:r w:rsidRPr="004E09F5">
              <w:t>-Квалификационный экзамен по модулю</w:t>
            </w:r>
          </w:p>
        </w:tc>
      </w:tr>
      <w:tr w:rsidR="000159BF" w:rsidRPr="004E09F5" w:rsidTr="00E752EB">
        <w:trPr>
          <w:trHeight w:val="637"/>
        </w:trPr>
        <w:tc>
          <w:tcPr>
            <w:tcW w:w="2552" w:type="dxa"/>
          </w:tcPr>
          <w:p w:rsidR="000159BF" w:rsidRPr="004E09F5" w:rsidRDefault="000159BF" w:rsidP="000159BF">
            <w:pPr>
              <w:suppressAutoHyphens/>
              <w:ind w:firstLine="33"/>
              <w:jc w:val="left"/>
              <w:rPr>
                <w:rFonts w:eastAsia="Calibri"/>
                <w:lang w:eastAsia="en-US"/>
              </w:rPr>
            </w:pPr>
            <w:r w:rsidRPr="004E09F5">
              <w:rPr>
                <w:spacing w:val="-1"/>
              </w:rPr>
              <w:t>ПК 2.2.</w:t>
            </w:r>
          </w:p>
          <w:p w:rsidR="000159BF" w:rsidRPr="004E09F5" w:rsidRDefault="000159BF" w:rsidP="000159BF">
            <w:pPr>
              <w:suppressAutoHyphens/>
              <w:ind w:firstLine="33"/>
              <w:jc w:val="left"/>
              <w:rPr>
                <w:spacing w:val="-1"/>
              </w:rPr>
            </w:pPr>
            <w:r w:rsidRPr="004E09F5">
              <w:rPr>
                <w:spacing w:val="-1"/>
              </w:rPr>
              <w:t>Продвигать услуги по садово-парковому и</w:t>
            </w:r>
          </w:p>
          <w:p w:rsidR="000159BF" w:rsidRPr="004E09F5" w:rsidRDefault="000159BF" w:rsidP="000159BF">
            <w:pPr>
              <w:autoSpaceDE w:val="0"/>
              <w:autoSpaceDN w:val="0"/>
              <w:adjustRightInd w:val="0"/>
              <w:ind w:firstLine="33"/>
              <w:jc w:val="left"/>
            </w:pPr>
            <w:r w:rsidRPr="004E09F5">
              <w:rPr>
                <w:spacing w:val="-1"/>
              </w:rPr>
              <w:t>ландшафтному строительству на рынке услуг.</w:t>
            </w:r>
          </w:p>
        </w:tc>
        <w:tc>
          <w:tcPr>
            <w:tcW w:w="4110" w:type="dxa"/>
          </w:tcPr>
          <w:p w:rsidR="000159BF" w:rsidRPr="004E09F5" w:rsidRDefault="000159BF" w:rsidP="000159BF">
            <w:pPr>
              <w:autoSpaceDE w:val="0"/>
              <w:autoSpaceDN w:val="0"/>
              <w:adjustRightInd w:val="0"/>
            </w:pPr>
            <w:r w:rsidRPr="004E09F5">
              <w:t>- проведение учета и отбора посадочного материала древесно-кустарниковой и цветочно-декоративной растительности;</w:t>
            </w:r>
          </w:p>
          <w:p w:rsidR="000159BF" w:rsidRPr="004E09F5" w:rsidRDefault="000159BF" w:rsidP="000159BF">
            <w:pPr>
              <w:autoSpaceDE w:val="0"/>
              <w:autoSpaceDN w:val="0"/>
              <w:adjustRightInd w:val="0"/>
            </w:pPr>
            <w:r w:rsidRPr="004E09F5">
              <w:t>- проведение посадочных работ;</w:t>
            </w:r>
          </w:p>
          <w:p w:rsidR="000159BF" w:rsidRPr="004E09F5" w:rsidRDefault="000159BF" w:rsidP="000159BF">
            <w:pPr>
              <w:autoSpaceDE w:val="0"/>
              <w:autoSpaceDN w:val="0"/>
              <w:adjustRightInd w:val="0"/>
            </w:pPr>
            <w:r w:rsidRPr="004E09F5">
              <w:t>- расчет строительных материалов для устройства дорожек и площадок;</w:t>
            </w:r>
          </w:p>
          <w:p w:rsidR="000159BF" w:rsidRPr="004E09F5" w:rsidRDefault="000159BF" w:rsidP="000159BF">
            <w:pPr>
              <w:autoSpaceDE w:val="0"/>
              <w:autoSpaceDN w:val="0"/>
              <w:adjustRightInd w:val="0"/>
            </w:pPr>
            <w:r w:rsidRPr="004E09F5">
              <w:t>- расчет и обоснование необходимого количества удобрений, ядохимикатов и гербицидов на озеленяемом объекте и объекте ухода.</w:t>
            </w:r>
          </w:p>
        </w:tc>
        <w:tc>
          <w:tcPr>
            <w:tcW w:w="3261" w:type="dxa"/>
            <w:shd w:val="clear" w:color="auto" w:fill="auto"/>
          </w:tcPr>
          <w:p w:rsidR="000159BF" w:rsidRPr="004E09F5" w:rsidRDefault="000159BF" w:rsidP="000159BF">
            <w:pPr>
              <w:autoSpaceDE w:val="0"/>
              <w:autoSpaceDN w:val="0"/>
              <w:adjustRightInd w:val="0"/>
              <w:ind w:firstLine="34"/>
            </w:pPr>
            <w:r w:rsidRPr="004E09F5">
              <w:t>- Оценка результатов выполнения</w:t>
            </w:r>
            <w:r>
              <w:t xml:space="preserve"> </w:t>
            </w:r>
            <w:r w:rsidRPr="004E09F5">
              <w:t>практических работ.</w:t>
            </w:r>
          </w:p>
          <w:p w:rsidR="000159BF" w:rsidRPr="004E09F5" w:rsidRDefault="000159BF" w:rsidP="000159BF">
            <w:pPr>
              <w:autoSpaceDE w:val="0"/>
              <w:autoSpaceDN w:val="0"/>
              <w:adjustRightInd w:val="0"/>
              <w:ind w:firstLine="34"/>
            </w:pPr>
            <w:r w:rsidRPr="004E09F5">
              <w:t>- Оценка результатов выполнения</w:t>
            </w:r>
            <w:r>
              <w:t xml:space="preserve"> </w:t>
            </w:r>
            <w:r w:rsidRPr="004E09F5">
              <w:t>производственных заданий в рамках</w:t>
            </w:r>
            <w:r>
              <w:t xml:space="preserve"> </w:t>
            </w:r>
            <w:r w:rsidRPr="004E09F5">
              <w:t>учебной практики.</w:t>
            </w:r>
          </w:p>
          <w:p w:rsidR="000159BF" w:rsidRPr="004E09F5" w:rsidRDefault="000159BF" w:rsidP="000159BF">
            <w:pPr>
              <w:ind w:firstLine="34"/>
            </w:pPr>
            <w:r w:rsidRPr="004E09F5">
              <w:t>-Квалификационный экзамен по модулю</w:t>
            </w:r>
          </w:p>
        </w:tc>
      </w:tr>
      <w:tr w:rsidR="000159BF" w:rsidRPr="004E09F5" w:rsidTr="00E752EB">
        <w:trPr>
          <w:trHeight w:val="637"/>
        </w:trPr>
        <w:tc>
          <w:tcPr>
            <w:tcW w:w="2552" w:type="dxa"/>
          </w:tcPr>
          <w:p w:rsidR="000159BF" w:rsidRPr="004E09F5" w:rsidRDefault="000159BF" w:rsidP="000159BF">
            <w:pPr>
              <w:suppressAutoHyphens/>
              <w:ind w:firstLine="33"/>
              <w:jc w:val="left"/>
            </w:pPr>
            <w:r w:rsidRPr="004E09F5">
              <w:t>ПК 2.3. Организовывать садово-парковые и ландшафтные</w:t>
            </w:r>
          </w:p>
          <w:p w:rsidR="000159BF" w:rsidRPr="004E09F5" w:rsidRDefault="000159BF" w:rsidP="000159BF">
            <w:pPr>
              <w:autoSpaceDE w:val="0"/>
              <w:autoSpaceDN w:val="0"/>
              <w:adjustRightInd w:val="0"/>
              <w:ind w:firstLine="33"/>
              <w:jc w:val="left"/>
            </w:pPr>
            <w:r w:rsidRPr="004E09F5">
              <w:t>работы.</w:t>
            </w:r>
          </w:p>
          <w:p w:rsidR="000159BF" w:rsidRPr="004E09F5" w:rsidRDefault="000159BF" w:rsidP="000159BF">
            <w:pPr>
              <w:autoSpaceDE w:val="0"/>
              <w:autoSpaceDN w:val="0"/>
              <w:adjustRightInd w:val="0"/>
              <w:ind w:firstLine="33"/>
              <w:jc w:val="left"/>
            </w:pPr>
          </w:p>
        </w:tc>
        <w:tc>
          <w:tcPr>
            <w:tcW w:w="4110" w:type="dxa"/>
          </w:tcPr>
          <w:p w:rsidR="000159BF" w:rsidRPr="004E09F5" w:rsidRDefault="000159BF" w:rsidP="000159BF">
            <w:pPr>
              <w:autoSpaceDE w:val="0"/>
            </w:pPr>
            <w:r w:rsidRPr="004E09F5">
              <w:t>Соответствие ассортимента цветочно-декоративных и древесно-кустарниковых растений для создания биологически устойчивых композиций экологическим и эстетическим требованиям, а также сезонной декоративной стабильности.</w:t>
            </w:r>
          </w:p>
          <w:p w:rsidR="000159BF" w:rsidRPr="004E09F5" w:rsidRDefault="000159BF" w:rsidP="000159BF">
            <w:pPr>
              <w:autoSpaceDE w:val="0"/>
            </w:pPr>
            <w:r w:rsidRPr="004E09F5">
              <w:t>Соответствие организации работы по садово-парковому и ландшафтному строительству СНиПам, ГОСТам, локальным актам и  должностным инструкциям.</w:t>
            </w:r>
          </w:p>
        </w:tc>
        <w:tc>
          <w:tcPr>
            <w:tcW w:w="3261" w:type="dxa"/>
            <w:shd w:val="clear" w:color="auto" w:fill="auto"/>
          </w:tcPr>
          <w:p w:rsidR="000159BF" w:rsidRPr="004E09F5" w:rsidRDefault="000159BF" w:rsidP="000159BF">
            <w:pPr>
              <w:autoSpaceDE w:val="0"/>
              <w:autoSpaceDN w:val="0"/>
              <w:adjustRightInd w:val="0"/>
              <w:ind w:firstLine="34"/>
            </w:pPr>
            <w:r w:rsidRPr="004E09F5">
              <w:t>- Оценка результатов выполнения</w:t>
            </w:r>
            <w:r>
              <w:t xml:space="preserve"> </w:t>
            </w:r>
            <w:r w:rsidRPr="004E09F5">
              <w:t>практических работ.</w:t>
            </w:r>
          </w:p>
          <w:p w:rsidR="000159BF" w:rsidRPr="004E09F5" w:rsidRDefault="000159BF" w:rsidP="000159BF">
            <w:pPr>
              <w:autoSpaceDE w:val="0"/>
              <w:autoSpaceDN w:val="0"/>
              <w:adjustRightInd w:val="0"/>
              <w:ind w:firstLine="34"/>
            </w:pPr>
            <w:r w:rsidRPr="004E09F5">
              <w:t>- Оценка результатов выполнения</w:t>
            </w:r>
            <w:r>
              <w:t xml:space="preserve"> </w:t>
            </w:r>
            <w:r w:rsidRPr="004E09F5">
              <w:t>производственных заданий в рамках</w:t>
            </w:r>
            <w:r>
              <w:t xml:space="preserve"> </w:t>
            </w:r>
            <w:r w:rsidRPr="004E09F5">
              <w:t>учебной практики.</w:t>
            </w:r>
          </w:p>
          <w:p w:rsidR="000159BF" w:rsidRPr="004E09F5" w:rsidRDefault="000159BF" w:rsidP="000159BF">
            <w:pPr>
              <w:ind w:firstLine="34"/>
            </w:pPr>
            <w:r w:rsidRPr="004E09F5">
              <w:t>-Квалификационный экзамен по модулю</w:t>
            </w:r>
          </w:p>
        </w:tc>
      </w:tr>
      <w:tr w:rsidR="000159BF" w:rsidRPr="004E09F5" w:rsidTr="00E752EB">
        <w:trPr>
          <w:trHeight w:val="637"/>
        </w:trPr>
        <w:tc>
          <w:tcPr>
            <w:tcW w:w="2552" w:type="dxa"/>
          </w:tcPr>
          <w:p w:rsidR="000159BF" w:rsidRPr="004E09F5" w:rsidRDefault="000159BF" w:rsidP="000159BF">
            <w:pPr>
              <w:suppressAutoHyphens/>
              <w:ind w:firstLine="0"/>
              <w:jc w:val="left"/>
            </w:pPr>
            <w:r w:rsidRPr="004E09F5">
              <w:rPr>
                <w:spacing w:val="-1"/>
              </w:rPr>
              <w:t>ПК 2.4.</w:t>
            </w:r>
            <w:r w:rsidR="00E752EB">
              <w:rPr>
                <w:spacing w:val="-1"/>
              </w:rPr>
              <w:t xml:space="preserve"> </w:t>
            </w:r>
            <w:r w:rsidRPr="004E09F5">
              <w:rPr>
                <w:spacing w:val="-1"/>
              </w:rPr>
              <w:t>Контролировать и оценивать качество садово-парковых и ландшафтных работ.</w:t>
            </w:r>
          </w:p>
        </w:tc>
        <w:tc>
          <w:tcPr>
            <w:tcW w:w="4110" w:type="dxa"/>
          </w:tcPr>
          <w:p w:rsidR="000159BF" w:rsidRPr="004E09F5" w:rsidRDefault="000159BF" w:rsidP="000159BF">
            <w:pPr>
              <w:autoSpaceDE w:val="0"/>
            </w:pPr>
            <w:r w:rsidRPr="004E09F5">
              <w:t>Соответствие проектных и строительных работ по садово-парковому и ландшафтному строительству на объектах озеленения проектно-сметной документации, технологическим картам, срокам, нормативным актам и стандартам (СНиПам, ГОСТам).</w:t>
            </w:r>
          </w:p>
        </w:tc>
        <w:tc>
          <w:tcPr>
            <w:tcW w:w="3261" w:type="dxa"/>
            <w:shd w:val="clear" w:color="auto" w:fill="auto"/>
          </w:tcPr>
          <w:p w:rsidR="000159BF" w:rsidRPr="004E09F5" w:rsidRDefault="000159BF" w:rsidP="000159BF">
            <w:pPr>
              <w:autoSpaceDE w:val="0"/>
              <w:autoSpaceDN w:val="0"/>
              <w:adjustRightInd w:val="0"/>
              <w:ind w:firstLine="34"/>
            </w:pPr>
            <w:r w:rsidRPr="004E09F5">
              <w:t>- Оценка результатов выполнения</w:t>
            </w:r>
            <w:r>
              <w:t xml:space="preserve"> </w:t>
            </w:r>
            <w:r w:rsidRPr="004E09F5">
              <w:t>практических работ.</w:t>
            </w:r>
          </w:p>
          <w:p w:rsidR="000159BF" w:rsidRPr="004E09F5" w:rsidRDefault="000159BF" w:rsidP="000159BF">
            <w:pPr>
              <w:autoSpaceDE w:val="0"/>
              <w:autoSpaceDN w:val="0"/>
              <w:adjustRightInd w:val="0"/>
              <w:ind w:firstLine="34"/>
            </w:pPr>
            <w:r w:rsidRPr="004E09F5">
              <w:t>- Оценка результатов выполнения</w:t>
            </w:r>
            <w:r>
              <w:t xml:space="preserve"> </w:t>
            </w:r>
            <w:r w:rsidRPr="004E09F5">
              <w:t>производственных заданий в рамках</w:t>
            </w:r>
            <w:r>
              <w:t xml:space="preserve"> </w:t>
            </w:r>
            <w:r w:rsidRPr="004E09F5">
              <w:t>учебной практики.</w:t>
            </w:r>
          </w:p>
          <w:p w:rsidR="000159BF" w:rsidRPr="004E09F5" w:rsidRDefault="000159BF" w:rsidP="000159BF">
            <w:pPr>
              <w:ind w:firstLine="34"/>
            </w:pPr>
            <w:r w:rsidRPr="004E09F5">
              <w:t>-Квалификационный экзамен по модулю</w:t>
            </w:r>
          </w:p>
        </w:tc>
      </w:tr>
    </w:tbl>
    <w:p w:rsidR="000159BF" w:rsidRPr="004E09F5"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pPr>
      <w:r w:rsidRPr="004E09F5">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14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1"/>
        <w:gridCol w:w="3898"/>
        <w:gridCol w:w="2694"/>
      </w:tblGrid>
      <w:tr w:rsidR="000159BF" w:rsidRPr="004E09F5" w:rsidTr="000159BF">
        <w:trPr>
          <w:jc w:val="right"/>
        </w:trPr>
        <w:tc>
          <w:tcPr>
            <w:tcW w:w="2551" w:type="dxa"/>
            <w:vAlign w:val="center"/>
          </w:tcPr>
          <w:p w:rsidR="000159BF" w:rsidRPr="004E09F5" w:rsidRDefault="000159BF" w:rsidP="000159BF">
            <w:pPr>
              <w:rPr>
                <w:rFonts w:eastAsia="Calibri"/>
                <w:b/>
                <w:bCs/>
                <w:lang w:eastAsia="en-US"/>
              </w:rPr>
            </w:pPr>
            <w:r w:rsidRPr="004E09F5">
              <w:rPr>
                <w:b/>
                <w:bCs/>
              </w:rPr>
              <w:t>Результаты</w:t>
            </w:r>
          </w:p>
          <w:p w:rsidR="000159BF" w:rsidRPr="004E09F5" w:rsidRDefault="000159BF" w:rsidP="000159BF">
            <w:pPr>
              <w:rPr>
                <w:b/>
                <w:bCs/>
                <w:lang w:eastAsia="en-US"/>
              </w:rPr>
            </w:pPr>
            <w:r w:rsidRPr="004E09F5">
              <w:rPr>
                <w:b/>
                <w:bCs/>
              </w:rPr>
              <w:t>(освоенные общие компетенции)</w:t>
            </w:r>
          </w:p>
        </w:tc>
        <w:tc>
          <w:tcPr>
            <w:tcW w:w="3898" w:type="dxa"/>
            <w:vAlign w:val="center"/>
          </w:tcPr>
          <w:p w:rsidR="000159BF" w:rsidRPr="004E09F5" w:rsidRDefault="000159BF" w:rsidP="000159BF">
            <w:pPr>
              <w:rPr>
                <w:bCs/>
                <w:lang w:eastAsia="en-US"/>
              </w:rPr>
            </w:pPr>
            <w:r w:rsidRPr="004E09F5">
              <w:rPr>
                <w:b/>
              </w:rPr>
              <w:t>Основные показатели оценки результата</w:t>
            </w:r>
          </w:p>
        </w:tc>
        <w:tc>
          <w:tcPr>
            <w:tcW w:w="2694" w:type="dxa"/>
            <w:vAlign w:val="center"/>
          </w:tcPr>
          <w:p w:rsidR="000159BF" w:rsidRPr="004E09F5" w:rsidRDefault="000159BF" w:rsidP="000159BF">
            <w:pPr>
              <w:rPr>
                <w:rFonts w:eastAsia="Calibri"/>
                <w:b/>
                <w:bCs/>
                <w:lang w:eastAsia="en-US"/>
              </w:rPr>
            </w:pPr>
            <w:r w:rsidRPr="004E09F5">
              <w:rPr>
                <w:rFonts w:eastAsia="Calibri"/>
                <w:b/>
              </w:rPr>
              <w:t>Формы и методы контроля и оценки</w:t>
            </w:r>
          </w:p>
        </w:tc>
      </w:tr>
      <w:tr w:rsidR="000159BF" w:rsidRPr="004E09F5" w:rsidTr="000159BF">
        <w:trPr>
          <w:trHeight w:val="637"/>
          <w:jc w:val="right"/>
        </w:trPr>
        <w:tc>
          <w:tcPr>
            <w:tcW w:w="2551" w:type="dxa"/>
          </w:tcPr>
          <w:p w:rsidR="000159BF" w:rsidRPr="004E09F5" w:rsidRDefault="000159BF" w:rsidP="000159BF">
            <w:pPr>
              <w:shd w:val="clear" w:color="auto" w:fill="FFFFFF"/>
              <w:ind w:right="10" w:firstLine="36"/>
              <w:jc w:val="left"/>
            </w:pPr>
            <w:r w:rsidRPr="004E09F5">
              <w:t>ОК 1.</w:t>
            </w:r>
          </w:p>
          <w:p w:rsidR="000159BF" w:rsidRPr="004E09F5" w:rsidRDefault="000159BF" w:rsidP="000159BF">
            <w:pPr>
              <w:shd w:val="clear" w:color="auto" w:fill="FFFFFF"/>
              <w:ind w:right="10" w:firstLine="36"/>
              <w:jc w:val="left"/>
              <w:rPr>
                <w:lang w:eastAsia="en-US"/>
              </w:rPr>
            </w:pPr>
            <w:r w:rsidRPr="004E09F5">
              <w:t xml:space="preserve"> Понимать сущность и социальную </w:t>
            </w:r>
            <w:r w:rsidRPr="004E09F5">
              <w:lastRenderedPageBreak/>
              <w:t>значимость своей будущей профессии, проявлять к ней устойчивый интерес</w:t>
            </w:r>
          </w:p>
        </w:tc>
        <w:tc>
          <w:tcPr>
            <w:tcW w:w="3898" w:type="dxa"/>
          </w:tcPr>
          <w:p w:rsidR="000159BF" w:rsidRPr="004E09F5" w:rsidRDefault="000159BF" w:rsidP="000159BF">
            <w:pPr>
              <w:rPr>
                <w:rFonts w:eastAsia="Calibri"/>
                <w:lang w:eastAsia="en-US"/>
              </w:rPr>
            </w:pPr>
            <w:r w:rsidRPr="004E09F5">
              <w:lastRenderedPageBreak/>
              <w:t>Д</w:t>
            </w:r>
            <w:r w:rsidRPr="004E09F5">
              <w:rPr>
                <w:rFonts w:eastAsia="Calibri"/>
              </w:rPr>
              <w:t>емонстрация интереса к будущей профессии:</w:t>
            </w:r>
          </w:p>
          <w:p w:rsidR="000159BF" w:rsidRPr="004E09F5" w:rsidRDefault="000159BF" w:rsidP="000159BF">
            <w:pPr>
              <w:rPr>
                <w:rFonts w:eastAsia="Calibri"/>
              </w:rPr>
            </w:pPr>
            <w:r w:rsidRPr="004E09F5">
              <w:t xml:space="preserve">-участие в проектной </w:t>
            </w:r>
            <w:r w:rsidRPr="004E09F5">
              <w:lastRenderedPageBreak/>
              <w:t>исследовательской деятельности научно-студенческих обществ;</w:t>
            </w:r>
          </w:p>
          <w:p w:rsidR="000159BF" w:rsidRPr="004E09F5" w:rsidRDefault="000159BF" w:rsidP="000159BF">
            <w:r w:rsidRPr="004E09F5">
              <w:t>-творческая реализация полученных профессиональных умений  на практике;</w:t>
            </w:r>
          </w:p>
          <w:p w:rsidR="000159BF" w:rsidRPr="004E09F5" w:rsidRDefault="000159BF" w:rsidP="000159BF">
            <w:r w:rsidRPr="004E09F5">
              <w:t>-активное участие обучающихся в организации и проведении внеурочной деятельности.</w:t>
            </w:r>
          </w:p>
          <w:p w:rsidR="000159BF" w:rsidRPr="004E09F5" w:rsidRDefault="000159BF" w:rsidP="000159BF">
            <w:pPr>
              <w:rPr>
                <w:lang w:eastAsia="en-US"/>
              </w:rPr>
            </w:pPr>
          </w:p>
          <w:p w:rsidR="000159BF" w:rsidRPr="004E09F5" w:rsidRDefault="000159BF" w:rsidP="000159BF">
            <w:pPr>
              <w:rPr>
                <w:lang w:eastAsia="en-US"/>
              </w:rPr>
            </w:pPr>
          </w:p>
          <w:p w:rsidR="000159BF" w:rsidRPr="004E09F5" w:rsidRDefault="000159BF" w:rsidP="000159BF">
            <w:pPr>
              <w:rPr>
                <w:lang w:eastAsia="en-US"/>
              </w:rPr>
            </w:pPr>
          </w:p>
        </w:tc>
        <w:tc>
          <w:tcPr>
            <w:tcW w:w="2694" w:type="dxa"/>
            <w:vMerge w:val="restart"/>
          </w:tcPr>
          <w:p w:rsidR="000159BF" w:rsidRPr="004E09F5" w:rsidRDefault="000159BF" w:rsidP="000159BF">
            <w:r w:rsidRPr="004E09F5">
              <w:lastRenderedPageBreak/>
              <w:t xml:space="preserve"> Экспертная оценка результатов наблюдений за </w:t>
            </w:r>
            <w:r w:rsidRPr="004E09F5">
              <w:lastRenderedPageBreak/>
              <w:t>деятельностью обучающегося в процессе освоения образовательной программы:</w:t>
            </w:r>
          </w:p>
          <w:p w:rsidR="000159BF" w:rsidRPr="004E09F5" w:rsidRDefault="000159BF" w:rsidP="000159BF">
            <w:r w:rsidRPr="004E09F5">
              <w:rPr>
                <w:rFonts w:eastAsia="Calibri"/>
                <w:bCs/>
              </w:rPr>
              <w:t xml:space="preserve">- </w:t>
            </w:r>
            <w:r w:rsidRPr="004E09F5">
              <w:t xml:space="preserve"> на учебных занятиях</w:t>
            </w:r>
          </w:p>
          <w:p w:rsidR="000159BF" w:rsidRPr="004E09F5" w:rsidRDefault="000159BF" w:rsidP="000159BF">
            <w:r w:rsidRPr="004E09F5">
              <w:t>-  при выполнении работ по учебной;</w:t>
            </w:r>
          </w:p>
          <w:p w:rsidR="000159BF" w:rsidRPr="004E09F5" w:rsidRDefault="000159BF" w:rsidP="000159BF">
            <w:r w:rsidRPr="004E09F5">
              <w:t>-  при выполнении индивидуальных домашних заданий;</w:t>
            </w:r>
          </w:p>
          <w:p w:rsidR="000159BF" w:rsidRPr="004E09F5" w:rsidRDefault="000159BF" w:rsidP="000159BF">
            <w:r w:rsidRPr="004E09F5">
              <w:t>- в ходе  электронных презентаций;</w:t>
            </w:r>
          </w:p>
          <w:p w:rsidR="000159BF" w:rsidRPr="004E09F5" w:rsidRDefault="000159BF" w:rsidP="000159BF"/>
          <w:p w:rsidR="000159BF" w:rsidRPr="004E09F5" w:rsidRDefault="000159BF" w:rsidP="000159BF">
            <w:r w:rsidRPr="004E09F5">
              <w:t>Экспертная оценка результатов активности обучающегося при проведении учебной практики;</w:t>
            </w:r>
          </w:p>
          <w:p w:rsidR="000159BF" w:rsidRPr="004E09F5" w:rsidRDefault="000159BF" w:rsidP="000159BF"/>
          <w:p w:rsidR="000159BF" w:rsidRPr="004E09F5" w:rsidRDefault="000159BF" w:rsidP="000159BF">
            <w:pPr>
              <w:pStyle w:val="Style5"/>
              <w:widowControl/>
              <w:spacing w:line="240" w:lineRule="auto"/>
              <w:ind w:firstLine="0"/>
              <w:rPr>
                <w:rStyle w:val="FontStyle12"/>
                <w:sz w:val="24"/>
                <w:szCs w:val="24"/>
              </w:rPr>
            </w:pPr>
            <w:r w:rsidRPr="004E09F5">
              <w:t>Практические работы на моделирование и решение нестандартных ситуаций</w:t>
            </w:r>
          </w:p>
          <w:p w:rsidR="000159BF" w:rsidRPr="004E09F5" w:rsidRDefault="000159BF" w:rsidP="000159BF">
            <w:pPr>
              <w:pStyle w:val="Style5"/>
              <w:widowControl/>
              <w:spacing w:line="240" w:lineRule="auto"/>
              <w:ind w:firstLine="0"/>
              <w:rPr>
                <w:rStyle w:val="FontStyle12"/>
                <w:sz w:val="24"/>
                <w:szCs w:val="24"/>
              </w:rPr>
            </w:pPr>
          </w:p>
          <w:p w:rsidR="000159BF" w:rsidRPr="004E09F5" w:rsidRDefault="000159BF" w:rsidP="000159BF"/>
          <w:p w:rsidR="000159BF" w:rsidRPr="004E09F5" w:rsidRDefault="000159BF" w:rsidP="000159BF">
            <w:pPr>
              <w:rPr>
                <w:rStyle w:val="FontStyle12"/>
                <w:sz w:val="24"/>
                <w:szCs w:val="24"/>
              </w:rPr>
            </w:pPr>
            <w:r w:rsidRPr="004E09F5">
              <w:t xml:space="preserve"> Экспертная оценка результатов </w:t>
            </w:r>
            <w:r w:rsidRPr="004E09F5">
              <w:rPr>
                <w:rStyle w:val="FontStyle12"/>
                <w:sz w:val="24"/>
                <w:szCs w:val="24"/>
              </w:rPr>
              <w:t xml:space="preserve">динамики достижений </w:t>
            </w:r>
            <w:r w:rsidRPr="004E09F5">
              <w:t>обучающегося</w:t>
            </w:r>
            <w:r w:rsidRPr="004E09F5">
              <w:rPr>
                <w:rStyle w:val="FontStyle12"/>
                <w:sz w:val="24"/>
                <w:szCs w:val="24"/>
              </w:rPr>
              <w:t xml:space="preserve"> в учебной и общественной деятельности</w:t>
            </w:r>
          </w:p>
          <w:p w:rsidR="000159BF" w:rsidRPr="004E09F5" w:rsidRDefault="000159BF" w:rsidP="000159BF">
            <w:pPr>
              <w:rPr>
                <w:lang w:eastAsia="en-US"/>
              </w:rPr>
            </w:pPr>
          </w:p>
          <w:p w:rsidR="000159BF" w:rsidRPr="004E09F5" w:rsidRDefault="000159BF" w:rsidP="000159BF">
            <w:pPr>
              <w:pStyle w:val="Style4"/>
              <w:widowControl/>
              <w:spacing w:line="240" w:lineRule="auto"/>
              <w:ind w:firstLine="0"/>
            </w:pPr>
            <w:r w:rsidRPr="004E09F5">
              <w:t>Подготовка рефератов, докладов, использование электронных источников.</w:t>
            </w:r>
          </w:p>
          <w:p w:rsidR="000159BF" w:rsidRPr="004E09F5" w:rsidRDefault="000159BF" w:rsidP="000159BF">
            <w:pPr>
              <w:pStyle w:val="Style4"/>
              <w:widowControl/>
              <w:spacing w:line="240" w:lineRule="auto"/>
              <w:ind w:firstLine="0"/>
            </w:pPr>
          </w:p>
          <w:p w:rsidR="000159BF" w:rsidRPr="004E09F5" w:rsidRDefault="000159BF" w:rsidP="000159BF">
            <w:r w:rsidRPr="004E09F5">
              <w:t xml:space="preserve">Наблюдение за  навыками работы в глобальных, корпоративных и локальных информационных сетях </w:t>
            </w:r>
          </w:p>
          <w:p w:rsidR="000159BF" w:rsidRPr="004E09F5" w:rsidRDefault="000159BF" w:rsidP="000159BF">
            <w:pPr>
              <w:ind w:firstLine="0"/>
              <w:rPr>
                <w:rStyle w:val="FontStyle12"/>
                <w:sz w:val="24"/>
                <w:szCs w:val="24"/>
              </w:rPr>
            </w:pPr>
          </w:p>
          <w:p w:rsidR="000159BF" w:rsidRPr="004E09F5" w:rsidRDefault="000159BF" w:rsidP="000159BF">
            <w:pPr>
              <w:rPr>
                <w:rStyle w:val="FontStyle12"/>
                <w:sz w:val="24"/>
                <w:szCs w:val="24"/>
              </w:rPr>
            </w:pPr>
            <w:r w:rsidRPr="004E09F5">
              <w:rPr>
                <w:rStyle w:val="FontStyle12"/>
                <w:sz w:val="24"/>
                <w:szCs w:val="24"/>
              </w:rPr>
              <w:t xml:space="preserve">Оценка динамики достижений </w:t>
            </w:r>
            <w:r w:rsidRPr="004E09F5">
              <w:t>обучающегося</w:t>
            </w:r>
            <w:r w:rsidRPr="004E09F5">
              <w:rPr>
                <w:rStyle w:val="FontStyle12"/>
                <w:sz w:val="24"/>
                <w:szCs w:val="24"/>
              </w:rPr>
              <w:t xml:space="preserve"> в </w:t>
            </w:r>
            <w:r w:rsidRPr="004E09F5">
              <w:rPr>
                <w:rStyle w:val="FontStyle12"/>
                <w:sz w:val="24"/>
                <w:szCs w:val="24"/>
              </w:rPr>
              <w:lastRenderedPageBreak/>
              <w:t>учебной и общественной деятельности.</w:t>
            </w:r>
          </w:p>
          <w:p w:rsidR="000159BF" w:rsidRPr="004E09F5" w:rsidRDefault="000159BF" w:rsidP="000159BF">
            <w:pPr>
              <w:rPr>
                <w:rStyle w:val="FontStyle12"/>
                <w:sz w:val="24"/>
                <w:szCs w:val="24"/>
              </w:rPr>
            </w:pPr>
            <w:r w:rsidRPr="004E09F5">
              <w:rPr>
                <w:rStyle w:val="FontStyle12"/>
                <w:sz w:val="24"/>
                <w:szCs w:val="24"/>
              </w:rPr>
              <w:t>Оценка межличностного общения обучающегося в процессе освоения образовательной деятельно</w:t>
            </w:r>
            <w:r>
              <w:rPr>
                <w:rStyle w:val="FontStyle12"/>
                <w:sz w:val="24"/>
                <w:szCs w:val="24"/>
              </w:rPr>
              <w:t>сти, общественной деятельности.</w:t>
            </w:r>
          </w:p>
          <w:p w:rsidR="000159BF" w:rsidRPr="004E09F5" w:rsidRDefault="000159BF" w:rsidP="000159BF">
            <w:pPr>
              <w:rPr>
                <w:rStyle w:val="FontStyle12"/>
                <w:sz w:val="24"/>
                <w:szCs w:val="24"/>
              </w:rPr>
            </w:pPr>
          </w:p>
          <w:p w:rsidR="000159BF" w:rsidRPr="004E09F5" w:rsidRDefault="000159BF" w:rsidP="000159BF">
            <w:pPr>
              <w:rPr>
                <w:bCs/>
                <w:spacing w:val="-4"/>
              </w:rPr>
            </w:pPr>
            <w:r w:rsidRPr="004E09F5">
              <w:rPr>
                <w:bCs/>
              </w:rPr>
              <w:t xml:space="preserve">Деловые игры - </w:t>
            </w:r>
          </w:p>
          <w:p w:rsidR="000159BF" w:rsidRPr="004E09F5" w:rsidRDefault="000159BF" w:rsidP="000159BF">
            <w:pPr>
              <w:rPr>
                <w:bCs/>
              </w:rPr>
            </w:pPr>
            <w:r w:rsidRPr="004E09F5">
              <w:rPr>
                <w:bCs/>
              </w:rPr>
              <w:t>моделирование социальных и профессиональных ситуаций;</w:t>
            </w:r>
          </w:p>
          <w:p w:rsidR="000159BF" w:rsidRPr="004E09F5" w:rsidRDefault="000159BF" w:rsidP="000159BF">
            <w:pPr>
              <w:rPr>
                <w:bCs/>
              </w:rPr>
            </w:pPr>
            <w:r w:rsidRPr="004E09F5">
              <w:rPr>
                <w:bCs/>
              </w:rPr>
              <w:t>мониторинг развития личностно-профессиональных качеств обучающегося</w:t>
            </w:r>
          </w:p>
          <w:p w:rsidR="000159BF" w:rsidRPr="004E09F5" w:rsidRDefault="000159BF" w:rsidP="000159BF">
            <w:pPr>
              <w:ind w:firstLine="0"/>
              <w:rPr>
                <w:bCs/>
              </w:rPr>
            </w:pPr>
          </w:p>
          <w:p w:rsidR="000159BF" w:rsidRPr="004E09F5" w:rsidRDefault="000159BF" w:rsidP="000159BF">
            <w:pPr>
              <w:rPr>
                <w:bCs/>
              </w:rPr>
            </w:pPr>
            <w:r w:rsidRPr="004E09F5">
              <w:rPr>
                <w:bCs/>
              </w:rPr>
              <w:t>Семинары, учебно-практические конференции;</w:t>
            </w:r>
          </w:p>
          <w:p w:rsidR="000159BF" w:rsidRPr="004E09F5" w:rsidRDefault="000159BF" w:rsidP="000159BF">
            <w:pPr>
              <w:rPr>
                <w:bCs/>
              </w:rPr>
            </w:pPr>
            <w:r w:rsidRPr="004E09F5">
              <w:rPr>
                <w:bCs/>
              </w:rPr>
              <w:t>конкурсы профессионального мастерства; олимпиады</w:t>
            </w:r>
          </w:p>
        </w:tc>
      </w:tr>
      <w:tr w:rsidR="000159BF" w:rsidRPr="004E09F5" w:rsidTr="000159BF">
        <w:trPr>
          <w:trHeight w:val="637"/>
          <w:jc w:val="right"/>
        </w:trPr>
        <w:tc>
          <w:tcPr>
            <w:tcW w:w="2551" w:type="dxa"/>
          </w:tcPr>
          <w:p w:rsidR="000159BF" w:rsidRPr="004E09F5" w:rsidRDefault="000159BF" w:rsidP="000159BF">
            <w:pPr>
              <w:suppressAutoHyphens/>
              <w:ind w:firstLine="0"/>
              <w:jc w:val="left"/>
              <w:rPr>
                <w:lang w:eastAsia="en-US"/>
              </w:rPr>
            </w:pPr>
            <w:r w:rsidRPr="004E09F5">
              <w:lastRenderedPageBreak/>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898" w:type="dxa"/>
          </w:tcPr>
          <w:p w:rsidR="000159BF" w:rsidRPr="004E09F5" w:rsidRDefault="000159BF" w:rsidP="000159BF">
            <w:pPr>
              <w:rPr>
                <w:lang w:eastAsia="en-US"/>
              </w:rPr>
            </w:pPr>
            <w:r w:rsidRPr="004E09F5">
              <w:t>Выбор и применение методов  и способов решения  задач в области профессиональной деятельности:</w:t>
            </w:r>
          </w:p>
          <w:p w:rsidR="000159BF" w:rsidRPr="004E09F5" w:rsidRDefault="000159BF" w:rsidP="000159BF">
            <w:pPr>
              <w:rPr>
                <w:rFonts w:eastAsia="Calibri"/>
              </w:rPr>
            </w:pPr>
            <w:r w:rsidRPr="004E09F5">
              <w:t>-оценка их эффективности и качества;</w:t>
            </w:r>
          </w:p>
          <w:p w:rsidR="000159BF" w:rsidRPr="004E09F5" w:rsidRDefault="000159BF" w:rsidP="000159BF">
            <w:pPr>
              <w:rPr>
                <w:lang w:eastAsia="en-US"/>
              </w:rPr>
            </w:pPr>
            <w:r w:rsidRPr="004E09F5">
              <w:t>-планирование и анализ результатов собственной учебной  деятельности в образовательном процессе и профессиональной деятельности в ходе различных этапов практики.</w:t>
            </w:r>
          </w:p>
        </w:tc>
        <w:tc>
          <w:tcPr>
            <w:tcW w:w="2694" w:type="dxa"/>
            <w:vMerge/>
            <w:vAlign w:val="center"/>
          </w:tcPr>
          <w:p w:rsidR="000159BF" w:rsidRPr="004E09F5" w:rsidRDefault="000159BF" w:rsidP="000159BF">
            <w:pPr>
              <w:rPr>
                <w:lang w:eastAsia="en-US"/>
              </w:rPr>
            </w:pPr>
          </w:p>
        </w:tc>
      </w:tr>
      <w:tr w:rsidR="000159BF" w:rsidRPr="004E09F5" w:rsidTr="000159BF">
        <w:trPr>
          <w:trHeight w:val="637"/>
          <w:jc w:val="right"/>
        </w:trPr>
        <w:tc>
          <w:tcPr>
            <w:tcW w:w="2551" w:type="dxa"/>
          </w:tcPr>
          <w:p w:rsidR="000159BF" w:rsidRPr="004E09F5" w:rsidRDefault="000159BF" w:rsidP="000159BF">
            <w:pPr>
              <w:suppressAutoHyphens/>
              <w:ind w:firstLine="0"/>
              <w:jc w:val="left"/>
            </w:pPr>
            <w:r w:rsidRPr="004E09F5">
              <w:t xml:space="preserve">ОК 3. </w:t>
            </w:r>
          </w:p>
          <w:p w:rsidR="000159BF" w:rsidRPr="004E09F5" w:rsidRDefault="000159BF" w:rsidP="000159BF">
            <w:pPr>
              <w:suppressAutoHyphens/>
              <w:ind w:firstLine="0"/>
              <w:jc w:val="left"/>
            </w:pPr>
            <w:r w:rsidRPr="004E09F5">
              <w:t>Принимать решения в стандартных и нестандартных ситуациях и нести за них ответственность</w:t>
            </w:r>
          </w:p>
        </w:tc>
        <w:tc>
          <w:tcPr>
            <w:tcW w:w="3898" w:type="dxa"/>
          </w:tcPr>
          <w:p w:rsidR="000159BF" w:rsidRPr="004E09F5" w:rsidRDefault="000159BF" w:rsidP="000159BF">
            <w:pPr>
              <w:rPr>
                <w:rFonts w:eastAsia="Calibri"/>
                <w:lang w:eastAsia="en-US"/>
              </w:rPr>
            </w:pPr>
            <w:r w:rsidRPr="004E09F5">
              <w:t>Выбор методов и средств для разрешения стандартных и нестандартных ситуаций:</w:t>
            </w:r>
          </w:p>
          <w:p w:rsidR="000159BF" w:rsidRPr="004E09F5" w:rsidRDefault="000159BF" w:rsidP="000159BF">
            <w:r w:rsidRPr="004E09F5">
              <w:t xml:space="preserve"> -умение принимать решения в  стандартных и нестандартных ситуациях;</w:t>
            </w:r>
          </w:p>
          <w:p w:rsidR="000159BF" w:rsidRPr="004E09F5" w:rsidRDefault="000159BF" w:rsidP="000159BF">
            <w:r w:rsidRPr="004E09F5">
              <w:t xml:space="preserve"> - применение выбранных методов и средств в практической деятельности;</w:t>
            </w:r>
          </w:p>
          <w:p w:rsidR="000159BF" w:rsidRPr="004E09F5" w:rsidRDefault="000159BF" w:rsidP="000159BF">
            <w:pPr>
              <w:rPr>
                <w:lang w:eastAsia="en-US"/>
              </w:rPr>
            </w:pPr>
            <w:r w:rsidRPr="004E09F5">
              <w:t>- способность нести ответственность за принятые решения.</w:t>
            </w:r>
          </w:p>
        </w:tc>
        <w:tc>
          <w:tcPr>
            <w:tcW w:w="2694" w:type="dxa"/>
            <w:vMerge/>
            <w:vAlign w:val="center"/>
          </w:tcPr>
          <w:p w:rsidR="000159BF" w:rsidRPr="004E09F5" w:rsidRDefault="000159BF" w:rsidP="000159BF">
            <w:pPr>
              <w:rPr>
                <w:rFonts w:eastAsia="Calibri"/>
                <w:bCs/>
                <w:i/>
                <w:lang w:eastAsia="en-US"/>
              </w:rPr>
            </w:pPr>
          </w:p>
        </w:tc>
      </w:tr>
      <w:tr w:rsidR="000159BF" w:rsidRPr="004E09F5" w:rsidTr="000159BF">
        <w:trPr>
          <w:trHeight w:val="637"/>
          <w:jc w:val="right"/>
        </w:trPr>
        <w:tc>
          <w:tcPr>
            <w:tcW w:w="2551" w:type="dxa"/>
          </w:tcPr>
          <w:p w:rsidR="000159BF" w:rsidRPr="004E09F5" w:rsidRDefault="000159BF" w:rsidP="000159BF">
            <w:pPr>
              <w:shd w:val="clear" w:color="auto" w:fill="FFFFFF"/>
              <w:tabs>
                <w:tab w:val="left" w:pos="3581"/>
                <w:tab w:val="left" w:pos="4714"/>
                <w:tab w:val="left" w:pos="5294"/>
                <w:tab w:val="left" w:pos="7483"/>
              </w:tabs>
              <w:ind w:firstLine="0"/>
              <w:jc w:val="left"/>
              <w:rPr>
                <w:lang w:eastAsia="en-US"/>
              </w:rPr>
            </w:pPr>
            <w:r w:rsidRPr="004E09F5">
              <w:rPr>
                <w:spacing w:val="-2"/>
              </w:rPr>
              <w:t>ОК 4. Осуществлять</w:t>
            </w:r>
            <w:r w:rsidRPr="004E09F5">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898" w:type="dxa"/>
          </w:tcPr>
          <w:p w:rsidR="000159BF" w:rsidRPr="004E09F5" w:rsidRDefault="000159BF" w:rsidP="000159BF">
            <w:pPr>
              <w:rPr>
                <w:lang w:eastAsia="en-US"/>
              </w:rPr>
            </w:pPr>
            <w:r w:rsidRPr="004E09F5">
              <w:t>Эффективный поиск необходимой информации:</w:t>
            </w:r>
          </w:p>
          <w:p w:rsidR="000159BF" w:rsidRPr="004E09F5" w:rsidRDefault="000159BF" w:rsidP="000159BF">
            <w:pPr>
              <w:rPr>
                <w:rFonts w:eastAsia="Calibri"/>
              </w:rPr>
            </w:pPr>
            <w:r w:rsidRPr="004E09F5">
              <w:t>-использование различных источников, включая электронные, при решении поставленных задач.</w:t>
            </w:r>
          </w:p>
          <w:p w:rsidR="000159BF" w:rsidRPr="004E09F5" w:rsidRDefault="000159BF" w:rsidP="000159BF">
            <w:pPr>
              <w:rPr>
                <w:lang w:eastAsia="en-US"/>
              </w:rPr>
            </w:pPr>
            <w:r w:rsidRPr="004E09F5">
              <w:t>- использование Интернет-источников в учебной и профессиональной деятельности (оформление и презентация рефератов, докладов, творческих работ и т.д.).</w:t>
            </w:r>
          </w:p>
        </w:tc>
        <w:tc>
          <w:tcPr>
            <w:tcW w:w="2694" w:type="dxa"/>
            <w:vMerge/>
            <w:vAlign w:val="center"/>
          </w:tcPr>
          <w:p w:rsidR="000159BF" w:rsidRPr="004E09F5" w:rsidRDefault="000159BF" w:rsidP="000159BF">
            <w:pPr>
              <w:rPr>
                <w:i/>
                <w:lang w:eastAsia="en-US"/>
              </w:rPr>
            </w:pPr>
          </w:p>
        </w:tc>
      </w:tr>
      <w:tr w:rsidR="000159BF" w:rsidRPr="004E09F5" w:rsidTr="000159BF">
        <w:trPr>
          <w:trHeight w:val="637"/>
          <w:jc w:val="right"/>
        </w:trPr>
        <w:tc>
          <w:tcPr>
            <w:tcW w:w="2551" w:type="dxa"/>
          </w:tcPr>
          <w:p w:rsidR="000159BF" w:rsidRPr="004E09F5" w:rsidRDefault="000159BF" w:rsidP="000159BF">
            <w:pPr>
              <w:suppressAutoHyphens/>
              <w:ind w:firstLine="0"/>
              <w:jc w:val="left"/>
              <w:rPr>
                <w:lang w:eastAsia="en-US"/>
              </w:rPr>
            </w:pPr>
            <w:r w:rsidRPr="004E09F5">
              <w:t>ОК 5. Использовать информационно-коммуникационные технологии в профессиональной деятельности</w:t>
            </w:r>
          </w:p>
        </w:tc>
        <w:tc>
          <w:tcPr>
            <w:tcW w:w="3898" w:type="dxa"/>
          </w:tcPr>
          <w:p w:rsidR="000159BF" w:rsidRPr="004E09F5" w:rsidRDefault="000159BF" w:rsidP="000159BF">
            <w:pPr>
              <w:rPr>
                <w:rFonts w:eastAsia="Calibri"/>
                <w:lang w:eastAsia="en-US"/>
              </w:rPr>
            </w:pPr>
            <w:r w:rsidRPr="004E09F5">
              <w:t>В</w:t>
            </w:r>
            <w:r w:rsidRPr="004E09F5">
              <w:rPr>
                <w:rFonts w:eastAsia="Calibri"/>
                <w:bCs/>
              </w:rPr>
              <w:t>ыполнение работ с использованием</w:t>
            </w:r>
            <w:r w:rsidRPr="004E09F5">
              <w:rPr>
                <w:rFonts w:eastAsia="Calibri"/>
              </w:rPr>
              <w:t xml:space="preserve"> информационно-коммуникационные технологий:</w:t>
            </w:r>
          </w:p>
          <w:p w:rsidR="000159BF" w:rsidRPr="004E09F5" w:rsidRDefault="000159BF" w:rsidP="000159BF">
            <w:r w:rsidRPr="004E09F5">
              <w:t>- работа с Интернет-ресурсами;</w:t>
            </w:r>
          </w:p>
          <w:p w:rsidR="000159BF" w:rsidRPr="004E09F5" w:rsidRDefault="000159BF" w:rsidP="000159BF">
            <w:pPr>
              <w:rPr>
                <w:rFonts w:eastAsia="Calibri"/>
              </w:rPr>
            </w:pPr>
            <w:r w:rsidRPr="004E09F5">
              <w:t xml:space="preserve">-применение информационно-коммуникационных технологий в </w:t>
            </w:r>
            <w:r w:rsidRPr="004E09F5">
              <w:lastRenderedPageBreak/>
              <w:t>профессиональной деятельности;</w:t>
            </w:r>
          </w:p>
          <w:p w:rsidR="000159BF" w:rsidRPr="004E09F5" w:rsidRDefault="000159BF" w:rsidP="000159BF">
            <w:pPr>
              <w:rPr>
                <w:lang w:eastAsia="en-US"/>
              </w:rPr>
            </w:pPr>
            <w:r w:rsidRPr="004E09F5">
              <w:t>-оформление всех видов работ  с использованием  информационных технологий.</w:t>
            </w:r>
          </w:p>
        </w:tc>
        <w:tc>
          <w:tcPr>
            <w:tcW w:w="2694" w:type="dxa"/>
            <w:vMerge/>
            <w:vAlign w:val="center"/>
          </w:tcPr>
          <w:p w:rsidR="000159BF" w:rsidRPr="004E09F5" w:rsidRDefault="000159BF" w:rsidP="000159BF">
            <w:pPr>
              <w:rPr>
                <w:i/>
                <w:lang w:eastAsia="en-US"/>
              </w:rPr>
            </w:pPr>
          </w:p>
        </w:tc>
      </w:tr>
      <w:tr w:rsidR="000159BF" w:rsidRPr="004E09F5" w:rsidTr="000159BF">
        <w:trPr>
          <w:trHeight w:val="396"/>
          <w:jc w:val="right"/>
        </w:trPr>
        <w:tc>
          <w:tcPr>
            <w:tcW w:w="2551" w:type="dxa"/>
          </w:tcPr>
          <w:p w:rsidR="000159BF" w:rsidRPr="004E09F5" w:rsidRDefault="000159BF" w:rsidP="000159BF">
            <w:pPr>
              <w:suppressAutoHyphens/>
              <w:ind w:firstLine="0"/>
              <w:jc w:val="left"/>
            </w:pPr>
            <w:r w:rsidRPr="004E09F5">
              <w:lastRenderedPageBreak/>
              <w:t>ОК 6.</w:t>
            </w:r>
          </w:p>
          <w:p w:rsidR="000159BF" w:rsidRPr="004E09F5" w:rsidRDefault="000159BF" w:rsidP="000159BF">
            <w:pPr>
              <w:suppressAutoHyphens/>
              <w:ind w:firstLine="0"/>
              <w:jc w:val="left"/>
              <w:rPr>
                <w:lang w:eastAsia="en-US"/>
              </w:rPr>
            </w:pPr>
            <w:r w:rsidRPr="004E09F5">
              <w:t xml:space="preserve"> Работать в коллективе и в команде, эффективно общаться с коллегами, руководством, потребителями</w:t>
            </w:r>
          </w:p>
        </w:tc>
        <w:tc>
          <w:tcPr>
            <w:tcW w:w="3898" w:type="dxa"/>
          </w:tcPr>
          <w:p w:rsidR="000159BF" w:rsidRPr="00CD52AE" w:rsidRDefault="000159BF" w:rsidP="000159BF">
            <w:pPr>
              <w:pStyle w:val="affa"/>
              <w:jc w:val="left"/>
              <w:rPr>
                <w:rStyle w:val="FontStyle12"/>
                <w:sz w:val="24"/>
                <w:szCs w:val="24"/>
              </w:rPr>
            </w:pPr>
            <w:r w:rsidRPr="00CD52AE">
              <w:rPr>
                <w:rStyle w:val="FontStyle12"/>
                <w:sz w:val="24"/>
                <w:szCs w:val="24"/>
              </w:rPr>
              <w:t>Взаимодействие с обучающимися, преподавателями, мастерами, коллегами в ходе обучения:</w:t>
            </w:r>
          </w:p>
          <w:p w:rsidR="000159BF" w:rsidRPr="00CD52AE" w:rsidRDefault="000159BF" w:rsidP="000159BF">
            <w:pPr>
              <w:pStyle w:val="affa"/>
              <w:jc w:val="left"/>
              <w:rPr>
                <w:rStyle w:val="FontStyle12"/>
                <w:sz w:val="24"/>
                <w:szCs w:val="24"/>
              </w:rPr>
            </w:pPr>
            <w:r w:rsidRPr="00CD52AE">
              <w:rPr>
                <w:rStyle w:val="FontStyle12"/>
                <w:sz w:val="24"/>
                <w:szCs w:val="24"/>
              </w:rPr>
              <w:t>- самоанализ и коррекция результатов собственного участия в коллективных мероприятиях;</w:t>
            </w:r>
          </w:p>
          <w:p w:rsidR="000159BF" w:rsidRPr="00CD52AE" w:rsidRDefault="000159BF" w:rsidP="000159BF">
            <w:pPr>
              <w:pStyle w:val="affa"/>
              <w:jc w:val="left"/>
              <w:rPr>
                <w:rStyle w:val="FontStyle12"/>
                <w:sz w:val="24"/>
                <w:szCs w:val="24"/>
              </w:rPr>
            </w:pPr>
            <w:r w:rsidRPr="00CD52AE">
              <w:rPr>
                <w:rStyle w:val="FontStyle12"/>
                <w:sz w:val="24"/>
                <w:szCs w:val="24"/>
              </w:rPr>
              <w:t>- плодотворное взаимодействие с коллегами, руководством, социальными партнерами, потребителями.</w:t>
            </w:r>
          </w:p>
        </w:tc>
        <w:tc>
          <w:tcPr>
            <w:tcW w:w="2694" w:type="dxa"/>
            <w:vMerge/>
            <w:vAlign w:val="center"/>
          </w:tcPr>
          <w:p w:rsidR="000159BF" w:rsidRPr="004E09F5" w:rsidRDefault="000159BF" w:rsidP="000159BF">
            <w:pPr>
              <w:rPr>
                <w:lang w:eastAsia="en-US"/>
              </w:rPr>
            </w:pPr>
          </w:p>
        </w:tc>
      </w:tr>
      <w:tr w:rsidR="000159BF" w:rsidRPr="004E09F5" w:rsidTr="000159BF">
        <w:trPr>
          <w:trHeight w:val="637"/>
          <w:jc w:val="right"/>
        </w:trPr>
        <w:tc>
          <w:tcPr>
            <w:tcW w:w="2551" w:type="dxa"/>
          </w:tcPr>
          <w:p w:rsidR="000159BF" w:rsidRPr="004E09F5" w:rsidRDefault="000159BF" w:rsidP="000159BF">
            <w:pPr>
              <w:shd w:val="clear" w:color="auto" w:fill="FFFFFF"/>
              <w:ind w:right="10" w:firstLine="36"/>
              <w:jc w:val="left"/>
            </w:pPr>
            <w:r w:rsidRPr="004E09F5">
              <w:t>ОК 7.</w:t>
            </w:r>
          </w:p>
          <w:p w:rsidR="000159BF" w:rsidRPr="004E09F5" w:rsidRDefault="000159BF" w:rsidP="000159BF">
            <w:pPr>
              <w:shd w:val="clear" w:color="auto" w:fill="FFFFFF"/>
              <w:ind w:right="10" w:firstLine="36"/>
              <w:jc w:val="left"/>
              <w:rPr>
                <w:lang w:eastAsia="en-US"/>
              </w:rPr>
            </w:pPr>
            <w:r w:rsidRPr="004E09F5">
              <w:t xml:space="preserve"> Брать на себя ответственность за работу членов команды (подчиненных), за результат выполнения заданий</w:t>
            </w:r>
          </w:p>
        </w:tc>
        <w:tc>
          <w:tcPr>
            <w:tcW w:w="3898" w:type="dxa"/>
          </w:tcPr>
          <w:p w:rsidR="000159BF" w:rsidRPr="004E09F5" w:rsidRDefault="000159BF" w:rsidP="000159BF">
            <w:pPr>
              <w:rPr>
                <w:rFonts w:eastAsia="Calibri"/>
                <w:bCs/>
                <w:lang w:eastAsia="en-US"/>
              </w:rPr>
            </w:pPr>
            <w:r w:rsidRPr="004E09F5">
              <w:t>Самоанализ и коррекция  результатов собственной работы</w:t>
            </w:r>
            <w:r w:rsidRPr="004E09F5">
              <w:rPr>
                <w:bCs/>
              </w:rPr>
              <w:t>:</w:t>
            </w:r>
          </w:p>
          <w:p w:rsidR="000159BF" w:rsidRPr="004E09F5" w:rsidRDefault="000159BF" w:rsidP="000159BF">
            <w:pPr>
              <w:rPr>
                <w:rFonts w:eastAsia="Calibri"/>
                <w:bCs/>
              </w:rPr>
            </w:pPr>
            <w:r w:rsidRPr="004E09F5">
              <w:rPr>
                <w:bCs/>
              </w:rPr>
              <w:t xml:space="preserve">- </w:t>
            </w:r>
            <w:r w:rsidRPr="004E09F5">
              <w:rPr>
                <w:rFonts w:eastAsia="Calibri"/>
                <w:bCs/>
              </w:rPr>
              <w:t>самоанализ и коррекция результатов собственной работы;</w:t>
            </w:r>
          </w:p>
          <w:p w:rsidR="000159BF" w:rsidRPr="004E09F5" w:rsidRDefault="000159BF" w:rsidP="000159BF">
            <w:pPr>
              <w:pStyle w:val="a3"/>
              <w:tabs>
                <w:tab w:val="left" w:pos="252"/>
              </w:tabs>
              <w:spacing w:after="0" w:line="240" w:lineRule="auto"/>
              <w:ind w:left="0"/>
              <w:rPr>
                <w:rFonts w:ascii="Times New Roman" w:hAnsi="Times New Roman"/>
                <w:sz w:val="24"/>
                <w:szCs w:val="24"/>
              </w:rPr>
            </w:pPr>
            <w:r w:rsidRPr="004E09F5">
              <w:rPr>
                <w:rFonts w:ascii="Times New Roman" w:hAnsi="Times New Roman"/>
                <w:bCs/>
                <w:sz w:val="24"/>
                <w:szCs w:val="24"/>
              </w:rPr>
              <w:t xml:space="preserve">- готовность взять на себя  ответственность за работу подчиненных, за </w:t>
            </w:r>
            <w:r w:rsidRPr="004E09F5">
              <w:rPr>
                <w:rFonts w:ascii="Times New Roman" w:hAnsi="Times New Roman"/>
                <w:sz w:val="24"/>
                <w:szCs w:val="24"/>
              </w:rPr>
              <w:t>результат выполнения заданий.</w:t>
            </w:r>
          </w:p>
        </w:tc>
        <w:tc>
          <w:tcPr>
            <w:tcW w:w="2694" w:type="dxa"/>
            <w:vMerge/>
            <w:vAlign w:val="center"/>
          </w:tcPr>
          <w:p w:rsidR="000159BF" w:rsidRPr="004E09F5" w:rsidRDefault="000159BF" w:rsidP="000159BF">
            <w:pPr>
              <w:rPr>
                <w:lang w:eastAsia="en-US"/>
              </w:rPr>
            </w:pPr>
          </w:p>
        </w:tc>
      </w:tr>
      <w:tr w:rsidR="000159BF" w:rsidRPr="004E09F5" w:rsidTr="000159BF">
        <w:trPr>
          <w:trHeight w:val="637"/>
          <w:jc w:val="right"/>
        </w:trPr>
        <w:tc>
          <w:tcPr>
            <w:tcW w:w="2551" w:type="dxa"/>
          </w:tcPr>
          <w:p w:rsidR="000159BF" w:rsidRPr="004E09F5" w:rsidRDefault="000159BF" w:rsidP="000159BF">
            <w:pPr>
              <w:shd w:val="clear" w:color="auto" w:fill="FFFFFF"/>
              <w:tabs>
                <w:tab w:val="left" w:pos="1906"/>
                <w:tab w:val="left" w:pos="3427"/>
                <w:tab w:val="left" w:pos="5155"/>
                <w:tab w:val="left" w:pos="7843"/>
              </w:tabs>
              <w:ind w:right="5" w:firstLine="36"/>
              <w:jc w:val="left"/>
              <w:rPr>
                <w:rFonts w:eastAsia="Calibri"/>
                <w:lang w:eastAsia="en-US"/>
              </w:rPr>
            </w:pPr>
            <w:r w:rsidRPr="004E09F5">
              <w:t>ОК 8. Самостоятельно определять задачи профессионального и</w:t>
            </w:r>
            <w:r w:rsidRPr="004E09F5">
              <w:br/>
            </w:r>
            <w:r w:rsidRPr="004E09F5">
              <w:rPr>
                <w:spacing w:val="-2"/>
              </w:rPr>
              <w:t>личностногоразвития,заниматьсясамообразованием,осознанно</w:t>
            </w:r>
          </w:p>
          <w:p w:rsidR="000159BF" w:rsidRPr="004E09F5" w:rsidRDefault="000159BF" w:rsidP="000159BF">
            <w:pPr>
              <w:shd w:val="clear" w:color="auto" w:fill="FFFFFF"/>
              <w:ind w:firstLine="36"/>
              <w:jc w:val="left"/>
              <w:rPr>
                <w:lang w:eastAsia="en-US"/>
              </w:rPr>
            </w:pPr>
            <w:r w:rsidRPr="004E09F5">
              <w:t>планировать повышение квалификации</w:t>
            </w:r>
          </w:p>
        </w:tc>
        <w:tc>
          <w:tcPr>
            <w:tcW w:w="3898" w:type="dxa"/>
          </w:tcPr>
          <w:p w:rsidR="000159BF" w:rsidRPr="004E09F5" w:rsidRDefault="000159BF" w:rsidP="000159BF">
            <w:pPr>
              <w:rPr>
                <w:rFonts w:eastAsia="Calibri"/>
                <w:bCs/>
                <w:lang w:eastAsia="en-US"/>
              </w:rPr>
            </w:pPr>
            <w:r w:rsidRPr="004E09F5">
              <w:t xml:space="preserve"> Планирование и </w:t>
            </w:r>
            <w:r w:rsidRPr="004E09F5">
              <w:rPr>
                <w:rFonts w:eastAsia="Calibri"/>
                <w:bCs/>
              </w:rPr>
              <w:t>организация самостоятельных занятий при изучении профессионального модуля:</w:t>
            </w:r>
          </w:p>
          <w:p w:rsidR="000159BF" w:rsidRPr="004E09F5" w:rsidRDefault="000159BF" w:rsidP="000159BF">
            <w:pPr>
              <w:rPr>
                <w:lang w:eastAsia="en-US"/>
              </w:rPr>
            </w:pPr>
            <w:r w:rsidRPr="004E09F5">
              <w:t>-определение этапов содержания работы  и реализация самообразования.</w:t>
            </w:r>
          </w:p>
        </w:tc>
        <w:tc>
          <w:tcPr>
            <w:tcW w:w="2694" w:type="dxa"/>
            <w:vMerge/>
            <w:vAlign w:val="center"/>
          </w:tcPr>
          <w:p w:rsidR="000159BF" w:rsidRPr="004E09F5" w:rsidRDefault="000159BF" w:rsidP="000159BF">
            <w:pPr>
              <w:rPr>
                <w:lang w:eastAsia="en-US"/>
              </w:rPr>
            </w:pPr>
          </w:p>
        </w:tc>
      </w:tr>
      <w:tr w:rsidR="000159BF" w:rsidRPr="004E09F5" w:rsidTr="000159BF">
        <w:trPr>
          <w:trHeight w:val="1511"/>
          <w:jc w:val="right"/>
        </w:trPr>
        <w:tc>
          <w:tcPr>
            <w:tcW w:w="2551" w:type="dxa"/>
          </w:tcPr>
          <w:p w:rsidR="000159BF" w:rsidRPr="004E09F5" w:rsidRDefault="000159BF" w:rsidP="000159BF">
            <w:pPr>
              <w:shd w:val="clear" w:color="auto" w:fill="FFFFFF"/>
              <w:ind w:right="10" w:firstLine="36"/>
              <w:jc w:val="left"/>
              <w:rPr>
                <w:lang w:eastAsia="en-US"/>
              </w:rPr>
            </w:pPr>
            <w:r w:rsidRPr="004E09F5">
              <w:t>ОК 9. Ориентироваться в условиях частой смены технологий в профессиональной деятельности</w:t>
            </w:r>
          </w:p>
        </w:tc>
        <w:tc>
          <w:tcPr>
            <w:tcW w:w="3898" w:type="dxa"/>
          </w:tcPr>
          <w:p w:rsidR="000159BF" w:rsidRPr="004E09F5" w:rsidRDefault="000159BF" w:rsidP="000159BF">
            <w:pPr>
              <w:rPr>
                <w:lang w:eastAsia="en-US"/>
              </w:rPr>
            </w:pPr>
            <w:r w:rsidRPr="004E09F5">
              <w:t>Адаптация к изменяющимся технологиям в  профессиональной деятельности;</w:t>
            </w:r>
          </w:p>
          <w:p w:rsidR="000159BF" w:rsidRPr="004E09F5" w:rsidRDefault="000159BF" w:rsidP="000159BF">
            <w:pPr>
              <w:rPr>
                <w:lang w:eastAsia="en-US"/>
              </w:rPr>
            </w:pPr>
            <w:r w:rsidRPr="004E09F5">
              <w:t>-проявление интереса к инновациям в профессиональной области.</w:t>
            </w:r>
          </w:p>
        </w:tc>
        <w:tc>
          <w:tcPr>
            <w:tcW w:w="2694" w:type="dxa"/>
            <w:vMerge/>
            <w:vAlign w:val="center"/>
          </w:tcPr>
          <w:p w:rsidR="000159BF" w:rsidRPr="004E09F5" w:rsidRDefault="000159BF" w:rsidP="000159BF">
            <w:pPr>
              <w:rPr>
                <w:lang w:eastAsia="en-US"/>
              </w:rPr>
            </w:pPr>
          </w:p>
        </w:tc>
      </w:tr>
    </w:tbl>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rPr>
      </w:pPr>
    </w:p>
    <w:p w:rsidR="00CE050B" w:rsidRPr="006308D2" w:rsidRDefault="00CE050B"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DB6FFD" w:rsidRPr="006308D2" w:rsidRDefault="00DB6FFD" w:rsidP="005A4456">
      <w:pPr>
        <w:ind w:firstLine="0"/>
        <w:jc w:val="center"/>
        <w:rPr>
          <w:b/>
          <w:sz w:val="28"/>
          <w:szCs w:val="28"/>
        </w:rPr>
      </w:pPr>
      <w:r w:rsidRPr="006308D2">
        <w:rPr>
          <w:b/>
          <w:sz w:val="28"/>
          <w:szCs w:val="28"/>
        </w:rPr>
        <w:t>УЧЕБНАЯ ПРАКТИКА ПО ПРОФЕССИОНАЛЬНОМУ МОДУЛЮ</w:t>
      </w:r>
    </w:p>
    <w:p w:rsidR="000E1AEA" w:rsidRPr="000159BF" w:rsidRDefault="00DB6FFD" w:rsidP="00DB6FFD">
      <w:pPr>
        <w:pStyle w:val="23"/>
        <w:widowControl w:val="0"/>
        <w:ind w:left="0" w:firstLine="0"/>
        <w:jc w:val="center"/>
        <w:rPr>
          <w:b/>
          <w:sz w:val="28"/>
          <w:szCs w:val="28"/>
        </w:rPr>
      </w:pPr>
      <w:r w:rsidRPr="000159BF">
        <w:rPr>
          <w:b/>
          <w:sz w:val="28"/>
          <w:szCs w:val="28"/>
        </w:rPr>
        <w:t>ПМ.01</w:t>
      </w:r>
      <w:r w:rsidR="000159BF" w:rsidRPr="000159BF">
        <w:rPr>
          <w:b/>
          <w:sz w:val="28"/>
          <w:szCs w:val="28"/>
        </w:rPr>
        <w:t xml:space="preserve"> Проектирование объектов садово-паркового и ландшафтного строительства</w:t>
      </w:r>
    </w:p>
    <w:p w:rsidR="000159BF" w:rsidRPr="006308D2" w:rsidRDefault="000159BF" w:rsidP="00DB6FFD">
      <w:pPr>
        <w:pStyle w:val="23"/>
        <w:widowControl w:val="0"/>
        <w:ind w:left="0" w:firstLine="0"/>
        <w:jc w:val="center"/>
        <w:rPr>
          <w:b/>
          <w:sz w:val="28"/>
          <w:szCs w:val="28"/>
        </w:rPr>
      </w:pP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рабочей программы учебной практики</w:t>
      </w:r>
    </w:p>
    <w:p w:rsidR="000159BF" w:rsidRPr="00714173" w:rsidRDefault="000159BF" w:rsidP="000159BF">
      <w:pPr>
        <w:ind w:left="284" w:firstLine="600"/>
      </w:pPr>
      <w:r w:rsidRPr="00714173">
        <w:t>Рабочая программа учебной прак</w:t>
      </w:r>
      <w:r w:rsidR="00E752EB">
        <w:t xml:space="preserve">тики профессионального модуля  </w:t>
      </w:r>
      <w:r w:rsidRPr="00714173">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714173">
        <w:rPr>
          <w:b/>
        </w:rPr>
        <w:t>35.02.12 Садово-парковое и ландшафтное строительство</w:t>
      </w:r>
      <w:r w:rsidRPr="00714173">
        <w:t xml:space="preserve"> (базовой подготовки) в части освоения основного вида профессиональной деятельности (ВПД</w:t>
      </w:r>
      <w:r w:rsidRPr="00714173">
        <w:rPr>
          <w:b/>
        </w:rPr>
        <w:t>)</w:t>
      </w:r>
      <w:r w:rsidRPr="00714173">
        <w:t xml:space="preserve">: </w:t>
      </w:r>
      <w:r w:rsidRPr="00714173">
        <w:rPr>
          <w:b/>
        </w:rPr>
        <w:t>Проектирование объектов садово-паркового и ландшафтного строительства</w:t>
      </w:r>
      <w:r w:rsidRPr="00714173">
        <w:t xml:space="preserve"> и соответствующих профессиональных компетенций (ПК):</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600"/>
        <w:rPr>
          <w:spacing w:val="-1"/>
        </w:rPr>
      </w:pPr>
      <w:r w:rsidRPr="00714173">
        <w:rPr>
          <w:spacing w:val="-1"/>
        </w:rPr>
        <w:t>1.1. Проводить ландшафтный анализ и предпроектную оценку объекта озеленения;</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600"/>
        <w:rPr>
          <w:spacing w:val="-1"/>
        </w:rPr>
      </w:pPr>
      <w:r w:rsidRPr="00714173">
        <w:rPr>
          <w:spacing w:val="-1"/>
        </w:rPr>
        <w:lastRenderedPageBreak/>
        <w:t>1.2. Выполнять проектные чертежи объектов озеленения с использованием компьютерных программ;</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600"/>
        <w:rPr>
          <w:spacing w:val="-1"/>
        </w:rPr>
      </w:pPr>
      <w:r w:rsidRPr="00714173">
        <w:rPr>
          <w:spacing w:val="-1"/>
        </w:rPr>
        <w:t>1.3. Разрабатывать проектно-сметную документацию.</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Style w:val="af0"/>
          <w:color w:val="000000"/>
        </w:rPr>
      </w:pPr>
      <w:r w:rsidRPr="00714173">
        <w:rPr>
          <w:b/>
        </w:rPr>
        <w:t xml:space="preserve">1.2. </w:t>
      </w:r>
      <w:r w:rsidRPr="00714173">
        <w:rPr>
          <w:rStyle w:val="af0"/>
          <w:color w:val="000000"/>
        </w:rPr>
        <w:t xml:space="preserve">Цели и задачи учебной практики – требования к результатам освоения учебной практики: </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567"/>
      </w:pPr>
      <w:r w:rsidRPr="00714173">
        <w:rPr>
          <w:rStyle w:val="af0"/>
          <w:b w:val="0"/>
        </w:rPr>
        <w:t>С целью овладения указанным видом</w:t>
      </w:r>
      <w:r w:rsidRPr="00714173">
        <w:rPr>
          <w:rStyle w:val="apple-converted-space"/>
          <w:bCs/>
        </w:rPr>
        <w:t> </w:t>
      </w:r>
      <w:r w:rsidRPr="00714173">
        <w:t>профессиональной деятельности и соответствующими профессиональными компетенциями, обучающийся</w:t>
      </w:r>
      <w:r w:rsidRPr="00714173">
        <w:rPr>
          <w:shd w:val="clear" w:color="auto" w:fill="FFFFFF"/>
        </w:rPr>
        <w:t xml:space="preserve"> в ходе освоения учебной практики должен</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b/>
        </w:rPr>
      </w:pPr>
      <w:r w:rsidRPr="00714173">
        <w:rPr>
          <w:b/>
        </w:rPr>
        <w:t>иметь практический опыт:</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rPr>
          <w:iCs/>
        </w:rPr>
      </w:pPr>
      <w:r w:rsidRPr="00714173">
        <w:rPr>
          <w:iCs/>
        </w:rPr>
        <w:t>- проведения ландшафтного анализа и предпроектной оценки объекта озеленения;</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rPr>
          <w:iCs/>
        </w:rPr>
      </w:pPr>
      <w:r w:rsidRPr="00714173">
        <w:rPr>
          <w:iCs/>
        </w:rPr>
        <w:t>- выполнения проектных чертежей объектов озеленения с использованием  компьютерных программ;</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rPr>
          <w:iCs/>
        </w:rPr>
      </w:pPr>
      <w:r w:rsidRPr="00714173">
        <w:rPr>
          <w:iCs/>
        </w:rPr>
        <w:t xml:space="preserve">- разработки проектно-сметной документации; </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b/>
        </w:rPr>
      </w:pPr>
      <w:r w:rsidRPr="00714173">
        <w:rPr>
          <w:b/>
        </w:rPr>
        <w:t>уметь:</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применять стандарты Единой системы конструкторской документации (ЕСКД) и Системы проектной документации для строительства (СПДС), пользоваться Строительными нормами и правилами (СНиП);</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выполнять изыскательские работы на объекте;</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пользоваться приборами и инструментами;</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проводить инвентаризацию существующей растительности на объекте;</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согласовывать юридические вопросы по землеустройству с заинтересованными сторонами;</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составлять схему вертикальной планировки и картограмму земляных работ;</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составлять предпроектный план, эскиз  и генплан объекта озеленения;</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выполнять разбивочные и посадочные чертежи;</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применять компьютерные программы при проектировании объектов озеленения;</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составлять ведомости объемов различных работ;</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рассчитывать сметы на производство  различных работ;</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xml:space="preserve">- составлять календарный график производства различных работ; </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согласовывать проектную документацию со смежными организациями, контролирующими органами и заказчиками;</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b/>
        </w:rPr>
      </w:pPr>
      <w:r w:rsidRPr="00714173">
        <w:rPr>
          <w:b/>
        </w:rPr>
        <w:t>знать:</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стандарты Единой системы конструкторской документации (ЕСКД), Системы проектной документации для строительства (СПДС), Строительных норм и правил (СНиП);</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законы землеустройства и землепользования, кадастровый план объекта;</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основы геодезии и геопластики;</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гидрологические условия, геологические и почвенные характеристики объекта;</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специализированные приборы и инструменты;</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методы проектирования объектов;</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законы, методы и приемы проекционного черчения и архитектурной графики;</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основные принципы композиции пейзажей;</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современные стили ландшафтного дизайна и историю садово-паркового искусства;</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компьютерные программы для ландшафтного проектирования;</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нормативные требования к оформлению проектно-сметной документации;</w:t>
      </w:r>
    </w:p>
    <w:p w:rsidR="000159BF" w:rsidRPr="0083583D"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основы психологии общения.</w:t>
      </w:r>
    </w:p>
    <w:p w:rsidR="000159BF" w:rsidRPr="00FF52E6" w:rsidRDefault="000159BF" w:rsidP="000159BF">
      <w:pPr>
        <w:pStyle w:val="afff5"/>
        <w:spacing w:line="240" w:lineRule="auto"/>
        <w:ind w:left="284" w:firstLine="567"/>
        <w:jc w:val="both"/>
        <w:rPr>
          <w:szCs w:val="24"/>
        </w:rPr>
      </w:pPr>
      <w:r w:rsidRPr="00FF52E6">
        <w:rPr>
          <w:szCs w:val="24"/>
        </w:rPr>
        <w:t>1.3. Количество часов на освоение программы учебной практики профессионального модуля:</w:t>
      </w:r>
    </w:p>
    <w:p w:rsidR="000159BF" w:rsidRPr="00FF52E6"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pPr>
      <w:r w:rsidRPr="00FF52E6">
        <w:t>Всего -  108 часов, в том числе:</w:t>
      </w:r>
    </w:p>
    <w:p w:rsidR="000159BF" w:rsidRPr="00FF52E6" w:rsidRDefault="000159BF" w:rsidP="000159BF">
      <w:pPr>
        <w:pStyle w:val="afff5"/>
        <w:spacing w:line="240" w:lineRule="auto"/>
        <w:ind w:left="284"/>
        <w:jc w:val="both"/>
        <w:rPr>
          <w:b w:val="0"/>
          <w:szCs w:val="24"/>
        </w:rPr>
      </w:pPr>
      <w:r w:rsidRPr="00FF52E6">
        <w:rPr>
          <w:b w:val="0"/>
          <w:szCs w:val="24"/>
        </w:rPr>
        <w:t>Раздел 1. Геодезические работы на садово-парковом объекте – 48 часов;</w:t>
      </w:r>
    </w:p>
    <w:p w:rsidR="000159BF" w:rsidRDefault="000159BF" w:rsidP="000159BF">
      <w:pPr>
        <w:pStyle w:val="afff5"/>
        <w:spacing w:line="240" w:lineRule="auto"/>
        <w:ind w:left="284"/>
        <w:jc w:val="both"/>
        <w:rPr>
          <w:b w:val="0"/>
          <w:szCs w:val="24"/>
        </w:rPr>
      </w:pPr>
      <w:r w:rsidRPr="00FF52E6">
        <w:rPr>
          <w:b w:val="0"/>
          <w:szCs w:val="24"/>
        </w:rPr>
        <w:t>Раздел 2. Проектирование объектов ландшафтной архитектуры  - 36 часов;</w:t>
      </w:r>
    </w:p>
    <w:p w:rsidR="000159BF" w:rsidRPr="00FF52E6" w:rsidRDefault="000159BF" w:rsidP="000159BF">
      <w:pPr>
        <w:pStyle w:val="afff5"/>
        <w:spacing w:line="240" w:lineRule="auto"/>
        <w:ind w:left="284"/>
        <w:jc w:val="both"/>
        <w:rPr>
          <w:b w:val="0"/>
          <w:szCs w:val="24"/>
        </w:rPr>
      </w:pPr>
      <w:r w:rsidRPr="00FF52E6">
        <w:rPr>
          <w:b w:val="0"/>
          <w:szCs w:val="24"/>
        </w:rPr>
        <w:t>Раздел 3. Информационные технологии в садово-парковом строительстве – 24 часа.</w:t>
      </w:r>
    </w:p>
    <w:p w:rsidR="00350919" w:rsidRPr="000159BF" w:rsidRDefault="00350919" w:rsidP="000159B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2. результаты освоения УЧЕБНОЙ  ПРАКТИКИ ПРОФЕССИОНАЛЬНОГО МОДУЛЯ </w:t>
      </w:r>
    </w:p>
    <w:p w:rsidR="00350919" w:rsidRPr="006308D2"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000159BF" w:rsidRPr="00714173">
        <w:rPr>
          <w:b/>
        </w:rPr>
        <w:t>Проектирование объектов садово-паркового и ландшафтного строительства</w:t>
      </w:r>
      <w:r w:rsidRPr="006308D2">
        <w:rPr>
          <w:b/>
        </w:rPr>
        <w:t>,</w:t>
      </w:r>
      <w:r w:rsidRPr="006308D2">
        <w:t xml:space="preserve"> в том числе профессиональными (ПК) и общими (ОК) компетенциями:</w:t>
      </w:r>
    </w:p>
    <w:tbl>
      <w:tblPr>
        <w:tblW w:w="4693"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9"/>
        <w:gridCol w:w="7909"/>
      </w:tblGrid>
      <w:tr w:rsidR="000159BF" w:rsidRPr="00714173" w:rsidTr="000159BF">
        <w:trPr>
          <w:trHeight w:val="651"/>
        </w:trPr>
        <w:tc>
          <w:tcPr>
            <w:tcW w:w="724" w:type="pct"/>
            <w:shd w:val="clear" w:color="auto" w:fill="auto"/>
            <w:vAlign w:val="center"/>
          </w:tcPr>
          <w:p w:rsidR="000159BF" w:rsidRPr="00714173" w:rsidRDefault="000159BF" w:rsidP="000159BF">
            <w:pPr>
              <w:suppressAutoHyphens/>
              <w:ind w:firstLine="0"/>
              <w:jc w:val="center"/>
              <w:rPr>
                <w:b/>
              </w:rPr>
            </w:pPr>
            <w:r w:rsidRPr="00714173">
              <w:rPr>
                <w:b/>
              </w:rPr>
              <w:t>Код</w:t>
            </w:r>
          </w:p>
        </w:tc>
        <w:tc>
          <w:tcPr>
            <w:tcW w:w="4276" w:type="pct"/>
            <w:shd w:val="clear" w:color="auto" w:fill="auto"/>
            <w:vAlign w:val="center"/>
          </w:tcPr>
          <w:p w:rsidR="000159BF" w:rsidRPr="00714173" w:rsidRDefault="000159BF" w:rsidP="000159BF">
            <w:pPr>
              <w:suppressAutoHyphens/>
              <w:jc w:val="center"/>
              <w:rPr>
                <w:b/>
              </w:rPr>
            </w:pPr>
            <w:r w:rsidRPr="00714173">
              <w:rPr>
                <w:b/>
              </w:rPr>
              <w:t>Наименование результата обучения</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0"/>
            </w:pPr>
            <w:r w:rsidRPr="00714173">
              <w:t>ПК 1.1.</w:t>
            </w:r>
          </w:p>
        </w:tc>
        <w:tc>
          <w:tcPr>
            <w:tcW w:w="4276" w:type="pct"/>
            <w:shd w:val="clear" w:color="auto" w:fill="auto"/>
          </w:tcPr>
          <w:p w:rsidR="000159BF" w:rsidRPr="00714173" w:rsidRDefault="000159BF" w:rsidP="000159BF">
            <w:pPr>
              <w:suppressAutoHyphens/>
              <w:ind w:firstLine="0"/>
              <w:rPr>
                <w:bCs/>
                <w:iCs/>
              </w:rPr>
            </w:pPr>
            <w:r w:rsidRPr="00714173">
              <w:rPr>
                <w:bCs/>
                <w:iCs/>
              </w:rPr>
              <w:t>Проводить ландшафтный анализ и предпроектную оценку объекта озеленения.</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ПК 1.2.</w:t>
            </w:r>
          </w:p>
        </w:tc>
        <w:tc>
          <w:tcPr>
            <w:tcW w:w="4276" w:type="pct"/>
            <w:shd w:val="clear" w:color="auto" w:fill="auto"/>
          </w:tcPr>
          <w:p w:rsidR="000159BF" w:rsidRPr="00714173" w:rsidRDefault="000159BF" w:rsidP="000159BF">
            <w:pPr>
              <w:suppressAutoHyphens/>
              <w:ind w:firstLine="0"/>
            </w:pPr>
            <w:r w:rsidRPr="00714173">
              <w:t>Выполнять проектные чертежи объектов озеленения с использованием  компьютерных программ.</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ПК 1.3.</w:t>
            </w:r>
          </w:p>
        </w:tc>
        <w:tc>
          <w:tcPr>
            <w:tcW w:w="4276" w:type="pct"/>
            <w:shd w:val="clear" w:color="auto" w:fill="auto"/>
          </w:tcPr>
          <w:p w:rsidR="000159BF" w:rsidRPr="00714173" w:rsidRDefault="000159BF" w:rsidP="000159BF">
            <w:pPr>
              <w:suppressAutoHyphens/>
              <w:ind w:firstLine="0"/>
            </w:pPr>
            <w:r w:rsidRPr="00714173">
              <w:t>Разрабатывать проектно-сметную документацию.</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ОК 1.</w:t>
            </w:r>
          </w:p>
        </w:tc>
        <w:tc>
          <w:tcPr>
            <w:tcW w:w="4276" w:type="pct"/>
            <w:shd w:val="clear" w:color="auto" w:fill="auto"/>
          </w:tcPr>
          <w:p w:rsidR="000159BF" w:rsidRPr="00714173" w:rsidRDefault="000159BF" w:rsidP="000159BF">
            <w:pPr>
              <w:pStyle w:val="affc"/>
              <w:ind w:left="0" w:firstLine="0"/>
            </w:pPr>
            <w:r w:rsidRPr="00714173">
              <w:t>Понимать сущность и социальную значимость своей будущей профессии, проявлять к ней устойчивый интерес.</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ОК 2.</w:t>
            </w:r>
          </w:p>
        </w:tc>
        <w:tc>
          <w:tcPr>
            <w:tcW w:w="4276" w:type="pct"/>
            <w:shd w:val="clear" w:color="auto" w:fill="auto"/>
          </w:tcPr>
          <w:p w:rsidR="000159BF" w:rsidRPr="00714173" w:rsidRDefault="000159BF" w:rsidP="000159BF">
            <w:pPr>
              <w:ind w:firstLine="0"/>
            </w:pPr>
            <w:r w:rsidRPr="00714173">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ОК 3.</w:t>
            </w:r>
          </w:p>
        </w:tc>
        <w:tc>
          <w:tcPr>
            <w:tcW w:w="4276" w:type="pct"/>
            <w:shd w:val="clear" w:color="auto" w:fill="auto"/>
          </w:tcPr>
          <w:p w:rsidR="000159BF" w:rsidRPr="00714173" w:rsidRDefault="000159BF" w:rsidP="000159BF">
            <w:pPr>
              <w:ind w:firstLine="0"/>
            </w:pPr>
            <w:r w:rsidRPr="00714173">
              <w:t>Принимать решения в стандартных и нестандартных ситуациях и нести за них ответственность.</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ОК 4.</w:t>
            </w:r>
          </w:p>
        </w:tc>
        <w:tc>
          <w:tcPr>
            <w:tcW w:w="4276" w:type="pct"/>
            <w:shd w:val="clear" w:color="auto" w:fill="auto"/>
          </w:tcPr>
          <w:p w:rsidR="000159BF" w:rsidRPr="00714173" w:rsidRDefault="000159BF" w:rsidP="000159BF">
            <w:pPr>
              <w:ind w:firstLine="0"/>
            </w:pPr>
            <w:r w:rsidRPr="00714173">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ОК 5.</w:t>
            </w:r>
          </w:p>
        </w:tc>
        <w:tc>
          <w:tcPr>
            <w:tcW w:w="4276" w:type="pct"/>
            <w:shd w:val="clear" w:color="auto" w:fill="auto"/>
          </w:tcPr>
          <w:p w:rsidR="000159BF" w:rsidRPr="00714173" w:rsidRDefault="000159BF" w:rsidP="000159BF">
            <w:pPr>
              <w:ind w:firstLine="0"/>
            </w:pPr>
            <w:r w:rsidRPr="00714173">
              <w:t>Использовать информационно-коммуникационные технологии в профессиональной деятельности.</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ОК 6.</w:t>
            </w:r>
          </w:p>
        </w:tc>
        <w:tc>
          <w:tcPr>
            <w:tcW w:w="4276" w:type="pct"/>
            <w:shd w:val="clear" w:color="auto" w:fill="auto"/>
          </w:tcPr>
          <w:p w:rsidR="000159BF" w:rsidRPr="00714173" w:rsidRDefault="000159BF" w:rsidP="000159BF">
            <w:pPr>
              <w:ind w:firstLine="0"/>
            </w:pPr>
            <w:r w:rsidRPr="00714173">
              <w:t>Работать в коллективе и в команде, эффективно общаться с коллегами, руководством, потребителями.</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ОК 7.</w:t>
            </w:r>
          </w:p>
        </w:tc>
        <w:tc>
          <w:tcPr>
            <w:tcW w:w="4276" w:type="pct"/>
            <w:shd w:val="clear" w:color="auto" w:fill="auto"/>
          </w:tcPr>
          <w:p w:rsidR="000159BF" w:rsidRPr="00714173" w:rsidRDefault="000159BF" w:rsidP="000159BF">
            <w:pPr>
              <w:ind w:firstLine="0"/>
            </w:pPr>
            <w:r w:rsidRPr="00714173">
              <w:t>Брать на себя ответственность за работу членов команды (подчиненных), за результат выполнения заданий.</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ОК 8.</w:t>
            </w:r>
          </w:p>
        </w:tc>
        <w:tc>
          <w:tcPr>
            <w:tcW w:w="4276" w:type="pct"/>
            <w:shd w:val="clear" w:color="auto" w:fill="auto"/>
          </w:tcPr>
          <w:p w:rsidR="000159BF" w:rsidRPr="00714173" w:rsidRDefault="000159BF" w:rsidP="000159BF">
            <w:pPr>
              <w:ind w:firstLine="0"/>
            </w:pPr>
            <w:r w:rsidRPr="00714173">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ОК 9.</w:t>
            </w:r>
          </w:p>
        </w:tc>
        <w:tc>
          <w:tcPr>
            <w:tcW w:w="4276" w:type="pct"/>
            <w:shd w:val="clear" w:color="auto" w:fill="auto"/>
          </w:tcPr>
          <w:p w:rsidR="000159BF" w:rsidRPr="00714173" w:rsidRDefault="000159BF" w:rsidP="000159BF">
            <w:pPr>
              <w:ind w:firstLine="0"/>
            </w:pPr>
            <w:r w:rsidRPr="00714173">
              <w:t>Ориентироваться в условиях частой смены технологий в профессиональной деятельности.</w:t>
            </w:r>
          </w:p>
        </w:tc>
      </w:tr>
    </w:tbl>
    <w:p w:rsidR="000159BF" w:rsidRPr="006308D2" w:rsidRDefault="000159BF" w:rsidP="008908A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0159BF" w:rsidRPr="006308D2" w:rsidSect="00374A57">
          <w:pgSz w:w="11906" w:h="16838" w:code="9"/>
          <w:pgMar w:top="1134" w:right="851" w:bottom="851" w:left="1418" w:header="709" w:footer="709" w:gutter="0"/>
          <w:cols w:space="708"/>
          <w:titlePg/>
          <w:docGrid w:linePitch="360"/>
        </w:sectPr>
      </w:pPr>
    </w:p>
    <w:p w:rsidR="00350919" w:rsidRPr="006308D2"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УЧЕБНОЙ ПРАКТИКИ профессионального модуля</w:t>
      </w:r>
    </w:p>
    <w:p w:rsidR="00E1476B"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3.1. Тематический план учебной практики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9"/>
        <w:gridCol w:w="3260"/>
        <w:gridCol w:w="817"/>
        <w:gridCol w:w="820"/>
        <w:gridCol w:w="97"/>
        <w:gridCol w:w="1635"/>
        <w:gridCol w:w="1158"/>
        <w:gridCol w:w="67"/>
        <w:gridCol w:w="918"/>
        <w:gridCol w:w="27"/>
        <w:gridCol w:w="1094"/>
        <w:gridCol w:w="61"/>
        <w:gridCol w:w="1060"/>
        <w:gridCol w:w="2030"/>
      </w:tblGrid>
      <w:tr w:rsidR="00E1476B" w:rsidRPr="00175B82" w:rsidTr="007467B0">
        <w:trPr>
          <w:trHeight w:val="435"/>
        </w:trPr>
        <w:tc>
          <w:tcPr>
            <w:tcW w:w="707" w:type="pct"/>
            <w:vMerge w:val="restart"/>
            <w:tcBorders>
              <w:top w:val="single" w:sz="12" w:space="0" w:color="auto"/>
              <w:left w:val="single" w:sz="12" w:space="0" w:color="auto"/>
              <w:right w:val="single" w:sz="12" w:space="0" w:color="auto"/>
            </w:tcBorders>
            <w:vAlign w:val="center"/>
          </w:tcPr>
          <w:p w:rsidR="00E1476B" w:rsidRPr="00175B82" w:rsidRDefault="00E1476B" w:rsidP="007467B0">
            <w:pPr>
              <w:pStyle w:val="23"/>
              <w:widowControl w:val="0"/>
              <w:ind w:left="0" w:firstLine="0"/>
              <w:jc w:val="center"/>
              <w:rPr>
                <w:b/>
                <w:sz w:val="20"/>
                <w:szCs w:val="20"/>
              </w:rPr>
            </w:pPr>
            <w:r w:rsidRPr="00175B82">
              <w:rPr>
                <w:b/>
                <w:sz w:val="20"/>
                <w:szCs w:val="20"/>
              </w:rPr>
              <w:t>Код</w:t>
            </w:r>
          </w:p>
          <w:p w:rsidR="00E1476B" w:rsidRPr="00175B82" w:rsidRDefault="00E1476B" w:rsidP="007467B0">
            <w:pPr>
              <w:pStyle w:val="23"/>
              <w:widowControl w:val="0"/>
              <w:ind w:left="0" w:firstLine="0"/>
              <w:jc w:val="center"/>
              <w:rPr>
                <w:b/>
                <w:sz w:val="20"/>
                <w:szCs w:val="20"/>
              </w:rPr>
            </w:pPr>
            <w:r w:rsidRPr="00175B82">
              <w:rPr>
                <w:b/>
                <w:sz w:val="20"/>
                <w:szCs w:val="20"/>
              </w:rPr>
              <w:t>профессиональных компетенций</w:t>
            </w:r>
          </w:p>
        </w:tc>
        <w:tc>
          <w:tcPr>
            <w:tcW w:w="1073" w:type="pct"/>
            <w:vMerge w:val="restart"/>
            <w:tcBorders>
              <w:top w:val="single" w:sz="12" w:space="0" w:color="auto"/>
              <w:left w:val="single" w:sz="12" w:space="0" w:color="auto"/>
              <w:right w:val="single" w:sz="12" w:space="0" w:color="auto"/>
            </w:tcBorders>
            <w:vAlign w:val="center"/>
          </w:tcPr>
          <w:p w:rsidR="00E1476B" w:rsidRPr="00175B82" w:rsidRDefault="00E1476B" w:rsidP="007467B0">
            <w:pPr>
              <w:pStyle w:val="23"/>
              <w:widowControl w:val="0"/>
              <w:ind w:left="0" w:firstLine="0"/>
              <w:jc w:val="center"/>
              <w:rPr>
                <w:b/>
                <w:sz w:val="20"/>
                <w:szCs w:val="20"/>
              </w:rPr>
            </w:pPr>
            <w:r w:rsidRPr="00175B82">
              <w:rPr>
                <w:b/>
                <w:sz w:val="20"/>
                <w:szCs w:val="20"/>
              </w:rPr>
              <w:t>Наименования разделов профессионального модуля</w:t>
            </w:r>
          </w:p>
        </w:tc>
        <w:tc>
          <w:tcPr>
            <w:tcW w:w="269" w:type="pct"/>
            <w:vMerge w:val="restart"/>
            <w:tcBorders>
              <w:top w:val="single" w:sz="12" w:space="0" w:color="auto"/>
              <w:left w:val="single" w:sz="12" w:space="0" w:color="auto"/>
              <w:right w:val="single" w:sz="12" w:space="0" w:color="auto"/>
            </w:tcBorders>
            <w:vAlign w:val="center"/>
          </w:tcPr>
          <w:p w:rsidR="00E1476B" w:rsidRPr="00175B82" w:rsidRDefault="00E1476B" w:rsidP="007467B0">
            <w:pPr>
              <w:pStyle w:val="23"/>
              <w:widowControl w:val="0"/>
              <w:ind w:left="0" w:firstLine="0"/>
              <w:jc w:val="center"/>
              <w:rPr>
                <w:b/>
                <w:iCs/>
                <w:sz w:val="20"/>
                <w:szCs w:val="20"/>
              </w:rPr>
            </w:pPr>
            <w:r w:rsidRPr="00175B82">
              <w:rPr>
                <w:b/>
                <w:iCs/>
                <w:sz w:val="20"/>
                <w:szCs w:val="20"/>
              </w:rPr>
              <w:t>Всего часов</w:t>
            </w:r>
          </w:p>
          <w:p w:rsidR="00E1476B" w:rsidRPr="00175B82" w:rsidRDefault="00E1476B" w:rsidP="007467B0">
            <w:pPr>
              <w:pStyle w:val="23"/>
              <w:widowControl w:val="0"/>
              <w:ind w:left="0" w:firstLine="0"/>
              <w:jc w:val="center"/>
              <w:rPr>
                <w:i/>
                <w:iCs/>
                <w:sz w:val="20"/>
                <w:szCs w:val="20"/>
              </w:rPr>
            </w:pPr>
          </w:p>
        </w:tc>
        <w:tc>
          <w:tcPr>
            <w:tcW w:w="1912" w:type="pct"/>
            <w:gridSpan w:val="8"/>
            <w:tcBorders>
              <w:top w:val="single" w:sz="12" w:space="0" w:color="auto"/>
              <w:left w:val="single" w:sz="12" w:space="0" w:color="auto"/>
              <w:right w:val="single" w:sz="12" w:space="0" w:color="auto"/>
            </w:tcBorders>
          </w:tcPr>
          <w:p w:rsidR="00E1476B" w:rsidRPr="00175B82" w:rsidRDefault="00E1476B" w:rsidP="007467B0">
            <w:pPr>
              <w:pStyle w:val="af1"/>
              <w:widowControl w:val="0"/>
              <w:suppressAutoHyphens/>
              <w:spacing w:before="0" w:beforeAutospacing="0" w:after="0" w:afterAutospacing="0"/>
              <w:jc w:val="center"/>
              <w:rPr>
                <w:b/>
                <w:sz w:val="20"/>
                <w:szCs w:val="20"/>
              </w:rPr>
            </w:pPr>
            <w:r w:rsidRPr="00175B82">
              <w:rPr>
                <w:b/>
                <w:sz w:val="20"/>
                <w:szCs w:val="20"/>
              </w:rPr>
              <w:t>Объем времени, отведенный на освоение междисциплинарного курса (курсов)</w:t>
            </w:r>
          </w:p>
        </w:tc>
        <w:tc>
          <w:tcPr>
            <w:tcW w:w="1039" w:type="pct"/>
            <w:gridSpan w:val="3"/>
            <w:tcBorders>
              <w:top w:val="single" w:sz="12" w:space="0" w:color="auto"/>
              <w:left w:val="single" w:sz="12" w:space="0" w:color="auto"/>
              <w:right w:val="single" w:sz="12" w:space="0" w:color="auto"/>
            </w:tcBorders>
            <w:vAlign w:val="center"/>
          </w:tcPr>
          <w:p w:rsidR="00E1476B" w:rsidRPr="00175B82" w:rsidRDefault="00E1476B" w:rsidP="007467B0">
            <w:pPr>
              <w:pStyle w:val="23"/>
              <w:widowControl w:val="0"/>
              <w:ind w:left="0" w:firstLine="0"/>
              <w:jc w:val="center"/>
              <w:rPr>
                <w:b/>
                <w:sz w:val="20"/>
                <w:szCs w:val="20"/>
              </w:rPr>
            </w:pPr>
            <w:r w:rsidRPr="00175B82">
              <w:rPr>
                <w:b/>
                <w:sz w:val="20"/>
                <w:szCs w:val="20"/>
              </w:rPr>
              <w:t xml:space="preserve">Практика </w:t>
            </w:r>
          </w:p>
        </w:tc>
      </w:tr>
      <w:tr w:rsidR="00E1476B" w:rsidRPr="00175B82" w:rsidTr="007467B0">
        <w:trPr>
          <w:trHeight w:val="435"/>
        </w:trPr>
        <w:tc>
          <w:tcPr>
            <w:tcW w:w="707" w:type="pct"/>
            <w:vMerge/>
            <w:tcBorders>
              <w:left w:val="single" w:sz="12" w:space="0" w:color="auto"/>
              <w:right w:val="single" w:sz="12" w:space="0" w:color="auto"/>
            </w:tcBorders>
            <w:vAlign w:val="center"/>
          </w:tcPr>
          <w:p w:rsidR="00E1476B" w:rsidRPr="00175B82" w:rsidRDefault="00E1476B" w:rsidP="007467B0">
            <w:pPr>
              <w:pStyle w:val="23"/>
              <w:widowControl w:val="0"/>
              <w:ind w:left="0" w:firstLine="0"/>
              <w:jc w:val="center"/>
              <w:rPr>
                <w:b/>
                <w:sz w:val="20"/>
                <w:szCs w:val="20"/>
              </w:rPr>
            </w:pPr>
          </w:p>
        </w:tc>
        <w:tc>
          <w:tcPr>
            <w:tcW w:w="1073" w:type="pct"/>
            <w:vMerge/>
            <w:tcBorders>
              <w:top w:val="single" w:sz="12" w:space="0" w:color="auto"/>
              <w:left w:val="single" w:sz="12" w:space="0" w:color="auto"/>
              <w:right w:val="single" w:sz="12" w:space="0" w:color="auto"/>
            </w:tcBorders>
            <w:vAlign w:val="center"/>
          </w:tcPr>
          <w:p w:rsidR="00E1476B" w:rsidRPr="00175B82" w:rsidRDefault="00E1476B" w:rsidP="007467B0">
            <w:pPr>
              <w:pStyle w:val="23"/>
              <w:widowControl w:val="0"/>
              <w:ind w:left="0" w:firstLine="0"/>
              <w:jc w:val="center"/>
              <w:rPr>
                <w:b/>
                <w:sz w:val="20"/>
                <w:szCs w:val="20"/>
              </w:rPr>
            </w:pPr>
          </w:p>
        </w:tc>
        <w:tc>
          <w:tcPr>
            <w:tcW w:w="269" w:type="pct"/>
            <w:vMerge/>
            <w:tcBorders>
              <w:top w:val="single" w:sz="12" w:space="0" w:color="auto"/>
              <w:left w:val="single" w:sz="12" w:space="0" w:color="auto"/>
              <w:right w:val="single" w:sz="12" w:space="0" w:color="auto"/>
            </w:tcBorders>
            <w:vAlign w:val="center"/>
          </w:tcPr>
          <w:p w:rsidR="00E1476B" w:rsidRPr="00175B82" w:rsidRDefault="00E1476B" w:rsidP="007467B0">
            <w:pPr>
              <w:pStyle w:val="23"/>
              <w:widowControl w:val="0"/>
              <w:ind w:left="0" w:firstLine="0"/>
              <w:jc w:val="center"/>
              <w:rPr>
                <w:b/>
                <w:iCs/>
                <w:sz w:val="20"/>
                <w:szCs w:val="20"/>
              </w:rPr>
            </w:pPr>
          </w:p>
        </w:tc>
        <w:tc>
          <w:tcPr>
            <w:tcW w:w="1241" w:type="pct"/>
            <w:gridSpan w:val="5"/>
            <w:tcBorders>
              <w:top w:val="single" w:sz="12" w:space="0" w:color="auto"/>
              <w:left w:val="single" w:sz="12" w:space="0" w:color="auto"/>
              <w:bottom w:val="single" w:sz="12" w:space="0" w:color="auto"/>
              <w:right w:val="single" w:sz="12" w:space="0" w:color="auto"/>
            </w:tcBorders>
            <w:vAlign w:val="center"/>
          </w:tcPr>
          <w:p w:rsidR="00E1476B" w:rsidRPr="00175B82" w:rsidRDefault="00E1476B" w:rsidP="007467B0">
            <w:pPr>
              <w:pStyle w:val="af1"/>
              <w:widowControl w:val="0"/>
              <w:suppressAutoHyphens/>
              <w:spacing w:before="0" w:beforeAutospacing="0" w:after="0" w:afterAutospacing="0"/>
              <w:jc w:val="center"/>
              <w:rPr>
                <w:b/>
                <w:sz w:val="20"/>
                <w:szCs w:val="20"/>
              </w:rPr>
            </w:pPr>
            <w:r w:rsidRPr="00175B82">
              <w:rPr>
                <w:b/>
                <w:sz w:val="20"/>
                <w:szCs w:val="20"/>
              </w:rPr>
              <w:t>Обязательная аудиторная учебная нагрузка обучающегося</w:t>
            </w:r>
          </w:p>
        </w:tc>
        <w:tc>
          <w:tcPr>
            <w:tcW w:w="671" w:type="pct"/>
            <w:gridSpan w:val="3"/>
            <w:tcBorders>
              <w:top w:val="single" w:sz="12" w:space="0" w:color="auto"/>
              <w:left w:val="single" w:sz="12" w:space="0" w:color="auto"/>
              <w:bottom w:val="single" w:sz="12" w:space="0" w:color="auto"/>
              <w:right w:val="single" w:sz="12" w:space="0" w:color="auto"/>
            </w:tcBorders>
            <w:vAlign w:val="center"/>
          </w:tcPr>
          <w:p w:rsidR="00E1476B" w:rsidRPr="00175B82" w:rsidRDefault="00E1476B" w:rsidP="007467B0">
            <w:pPr>
              <w:pStyle w:val="af1"/>
              <w:widowControl w:val="0"/>
              <w:suppressAutoHyphens/>
              <w:spacing w:before="0" w:beforeAutospacing="0" w:after="0" w:afterAutospacing="0"/>
              <w:jc w:val="center"/>
              <w:rPr>
                <w:b/>
                <w:sz w:val="20"/>
                <w:szCs w:val="20"/>
              </w:rPr>
            </w:pPr>
            <w:r w:rsidRPr="00175B82">
              <w:rPr>
                <w:b/>
                <w:sz w:val="20"/>
                <w:szCs w:val="20"/>
              </w:rPr>
              <w:t>Самостоятельная работа обучающегося</w:t>
            </w:r>
          </w:p>
        </w:tc>
        <w:tc>
          <w:tcPr>
            <w:tcW w:w="369" w:type="pct"/>
            <w:gridSpan w:val="2"/>
            <w:vMerge w:val="restart"/>
            <w:tcBorders>
              <w:top w:val="single" w:sz="12" w:space="0" w:color="auto"/>
              <w:left w:val="single" w:sz="12" w:space="0" w:color="auto"/>
              <w:right w:val="single" w:sz="12" w:space="0" w:color="auto"/>
            </w:tcBorders>
            <w:vAlign w:val="center"/>
          </w:tcPr>
          <w:p w:rsidR="00E1476B" w:rsidRPr="00175B82" w:rsidRDefault="00E1476B" w:rsidP="007467B0">
            <w:pPr>
              <w:pStyle w:val="23"/>
              <w:widowControl w:val="0"/>
              <w:ind w:left="0" w:firstLine="0"/>
              <w:jc w:val="center"/>
              <w:rPr>
                <w:b/>
                <w:sz w:val="20"/>
                <w:szCs w:val="20"/>
              </w:rPr>
            </w:pPr>
            <w:r w:rsidRPr="00175B82">
              <w:rPr>
                <w:b/>
                <w:sz w:val="20"/>
                <w:szCs w:val="20"/>
              </w:rPr>
              <w:t>Учебная,</w:t>
            </w:r>
          </w:p>
          <w:p w:rsidR="00E1476B" w:rsidRPr="00175B82" w:rsidRDefault="00E1476B" w:rsidP="007467B0">
            <w:pPr>
              <w:pStyle w:val="23"/>
              <w:widowControl w:val="0"/>
              <w:ind w:left="0" w:firstLine="0"/>
              <w:jc w:val="center"/>
              <w:rPr>
                <w:b/>
                <w:i/>
                <w:sz w:val="20"/>
                <w:szCs w:val="20"/>
              </w:rPr>
            </w:pPr>
            <w:r w:rsidRPr="00175B82">
              <w:rPr>
                <w:sz w:val="20"/>
                <w:szCs w:val="20"/>
              </w:rPr>
              <w:t>часов</w:t>
            </w:r>
          </w:p>
        </w:tc>
        <w:tc>
          <w:tcPr>
            <w:tcW w:w="670" w:type="pct"/>
            <w:vMerge w:val="restart"/>
            <w:tcBorders>
              <w:top w:val="single" w:sz="12" w:space="0" w:color="auto"/>
              <w:right w:val="single" w:sz="12" w:space="0" w:color="auto"/>
            </w:tcBorders>
            <w:vAlign w:val="center"/>
          </w:tcPr>
          <w:p w:rsidR="00E1476B" w:rsidRPr="00175B82" w:rsidRDefault="00E1476B" w:rsidP="007467B0">
            <w:pPr>
              <w:pStyle w:val="23"/>
              <w:widowControl w:val="0"/>
              <w:ind w:left="-108" w:firstLine="0"/>
              <w:jc w:val="center"/>
              <w:rPr>
                <w:b/>
                <w:sz w:val="20"/>
                <w:szCs w:val="20"/>
              </w:rPr>
            </w:pPr>
            <w:r w:rsidRPr="00175B82">
              <w:rPr>
                <w:b/>
                <w:sz w:val="20"/>
                <w:szCs w:val="20"/>
              </w:rPr>
              <w:t>Производственная</w:t>
            </w:r>
          </w:p>
          <w:p w:rsidR="00E1476B" w:rsidRPr="00175B82" w:rsidRDefault="00E1476B" w:rsidP="007467B0">
            <w:pPr>
              <w:pStyle w:val="23"/>
              <w:widowControl w:val="0"/>
              <w:ind w:left="-108" w:firstLine="0"/>
              <w:jc w:val="center"/>
              <w:rPr>
                <w:b/>
                <w:sz w:val="20"/>
                <w:szCs w:val="20"/>
              </w:rPr>
            </w:pPr>
            <w:r w:rsidRPr="00175B82">
              <w:rPr>
                <w:b/>
                <w:sz w:val="20"/>
                <w:szCs w:val="20"/>
              </w:rPr>
              <w:t>(по профилю специальности)</w:t>
            </w:r>
            <w:r w:rsidRPr="00175B82">
              <w:rPr>
                <w:sz w:val="20"/>
                <w:szCs w:val="20"/>
              </w:rPr>
              <w:t>,</w:t>
            </w:r>
          </w:p>
          <w:p w:rsidR="00E1476B" w:rsidRPr="00175B82" w:rsidRDefault="00E1476B" w:rsidP="007467B0">
            <w:pPr>
              <w:pStyle w:val="23"/>
              <w:widowControl w:val="0"/>
              <w:ind w:left="72" w:firstLine="0"/>
              <w:jc w:val="center"/>
            </w:pPr>
            <w:r w:rsidRPr="00175B82">
              <w:t>часов</w:t>
            </w:r>
          </w:p>
          <w:p w:rsidR="00E1476B" w:rsidRPr="00175B82" w:rsidRDefault="00E1476B" w:rsidP="007467B0">
            <w:pPr>
              <w:pStyle w:val="23"/>
              <w:widowControl w:val="0"/>
              <w:ind w:left="72" w:firstLine="0"/>
              <w:jc w:val="center"/>
              <w:rPr>
                <w:b/>
                <w:sz w:val="20"/>
                <w:szCs w:val="20"/>
              </w:rPr>
            </w:pPr>
          </w:p>
        </w:tc>
      </w:tr>
      <w:tr w:rsidR="00E1476B" w:rsidRPr="00175B82" w:rsidTr="007467B0">
        <w:trPr>
          <w:trHeight w:val="390"/>
        </w:trPr>
        <w:tc>
          <w:tcPr>
            <w:tcW w:w="707" w:type="pct"/>
            <w:vMerge/>
            <w:tcBorders>
              <w:left w:val="single" w:sz="12" w:space="0" w:color="auto"/>
              <w:bottom w:val="single" w:sz="12" w:space="0" w:color="auto"/>
              <w:right w:val="single" w:sz="12" w:space="0" w:color="auto"/>
            </w:tcBorders>
            <w:vAlign w:val="center"/>
          </w:tcPr>
          <w:p w:rsidR="00E1476B" w:rsidRPr="00175B82" w:rsidRDefault="00E1476B" w:rsidP="007467B0">
            <w:pPr>
              <w:jc w:val="center"/>
              <w:rPr>
                <w:b/>
              </w:rPr>
            </w:pPr>
          </w:p>
        </w:tc>
        <w:tc>
          <w:tcPr>
            <w:tcW w:w="1073" w:type="pct"/>
            <w:vMerge/>
            <w:tcBorders>
              <w:left w:val="single" w:sz="12" w:space="0" w:color="auto"/>
              <w:bottom w:val="single" w:sz="12" w:space="0" w:color="auto"/>
              <w:right w:val="single" w:sz="12" w:space="0" w:color="auto"/>
            </w:tcBorders>
            <w:vAlign w:val="center"/>
          </w:tcPr>
          <w:p w:rsidR="00E1476B" w:rsidRPr="00175B82" w:rsidRDefault="00E1476B" w:rsidP="007467B0">
            <w:pPr>
              <w:jc w:val="center"/>
              <w:rPr>
                <w:b/>
              </w:rPr>
            </w:pPr>
          </w:p>
        </w:tc>
        <w:tc>
          <w:tcPr>
            <w:tcW w:w="269" w:type="pct"/>
            <w:vMerge/>
            <w:tcBorders>
              <w:left w:val="single" w:sz="12" w:space="0" w:color="auto"/>
              <w:bottom w:val="single" w:sz="12" w:space="0" w:color="auto"/>
              <w:right w:val="single" w:sz="12" w:space="0" w:color="auto"/>
            </w:tcBorders>
            <w:vAlign w:val="center"/>
          </w:tcPr>
          <w:p w:rsidR="00E1476B" w:rsidRPr="00175B82" w:rsidRDefault="00E1476B" w:rsidP="007467B0">
            <w:pPr>
              <w:jc w:val="center"/>
              <w:rPr>
                <w:b/>
              </w:rPr>
            </w:pPr>
          </w:p>
        </w:tc>
        <w:tc>
          <w:tcPr>
            <w:tcW w:w="302" w:type="pct"/>
            <w:gridSpan w:val="2"/>
            <w:tcBorders>
              <w:top w:val="single" w:sz="12" w:space="0" w:color="auto"/>
              <w:left w:val="single" w:sz="12" w:space="0" w:color="auto"/>
              <w:bottom w:val="single" w:sz="12" w:space="0" w:color="auto"/>
            </w:tcBorders>
            <w:vAlign w:val="center"/>
          </w:tcPr>
          <w:p w:rsidR="00E1476B" w:rsidRPr="00175B82" w:rsidRDefault="00E1476B" w:rsidP="007467B0">
            <w:pPr>
              <w:pStyle w:val="af1"/>
              <w:widowControl w:val="0"/>
              <w:suppressAutoHyphens/>
              <w:spacing w:before="0" w:beforeAutospacing="0" w:after="0" w:afterAutospacing="0"/>
              <w:jc w:val="center"/>
              <w:rPr>
                <w:b/>
                <w:sz w:val="20"/>
                <w:szCs w:val="20"/>
              </w:rPr>
            </w:pPr>
            <w:r w:rsidRPr="00175B82">
              <w:rPr>
                <w:b/>
                <w:sz w:val="20"/>
                <w:szCs w:val="20"/>
              </w:rPr>
              <w:t>Всего,</w:t>
            </w:r>
          </w:p>
          <w:p w:rsidR="00E1476B" w:rsidRPr="00175B82" w:rsidRDefault="00E1476B" w:rsidP="007467B0">
            <w:pPr>
              <w:pStyle w:val="af1"/>
              <w:widowControl w:val="0"/>
              <w:suppressAutoHyphens/>
              <w:spacing w:before="0" w:beforeAutospacing="0" w:after="0" w:afterAutospacing="0"/>
              <w:jc w:val="center"/>
              <w:rPr>
                <w:i/>
                <w:sz w:val="20"/>
                <w:szCs w:val="20"/>
              </w:rPr>
            </w:pPr>
            <w:r w:rsidRPr="00175B82">
              <w:rPr>
                <w:sz w:val="20"/>
                <w:szCs w:val="20"/>
              </w:rPr>
              <w:t>часов</w:t>
            </w:r>
          </w:p>
        </w:tc>
        <w:tc>
          <w:tcPr>
            <w:tcW w:w="536" w:type="pct"/>
            <w:tcBorders>
              <w:top w:val="single" w:sz="12" w:space="0" w:color="auto"/>
              <w:bottom w:val="single" w:sz="12" w:space="0" w:color="auto"/>
            </w:tcBorders>
          </w:tcPr>
          <w:p w:rsidR="00E1476B" w:rsidRPr="00175B82" w:rsidRDefault="00E1476B" w:rsidP="007467B0">
            <w:pPr>
              <w:pStyle w:val="af1"/>
              <w:widowControl w:val="0"/>
              <w:suppressAutoHyphens/>
              <w:spacing w:before="0" w:beforeAutospacing="0" w:after="0" w:afterAutospacing="0"/>
              <w:jc w:val="center"/>
              <w:rPr>
                <w:b/>
                <w:sz w:val="20"/>
                <w:szCs w:val="20"/>
              </w:rPr>
            </w:pPr>
            <w:r w:rsidRPr="00175B82">
              <w:rPr>
                <w:b/>
                <w:sz w:val="20"/>
                <w:szCs w:val="20"/>
              </w:rPr>
              <w:t>в т.ч. лабораторные работы и практические занятия,</w:t>
            </w:r>
          </w:p>
          <w:p w:rsidR="00E1476B" w:rsidRPr="00175B82" w:rsidRDefault="00E1476B" w:rsidP="007467B0">
            <w:pPr>
              <w:pStyle w:val="af1"/>
              <w:widowControl w:val="0"/>
              <w:suppressAutoHyphens/>
              <w:spacing w:before="0" w:beforeAutospacing="0" w:after="0" w:afterAutospacing="0"/>
              <w:jc w:val="center"/>
              <w:rPr>
                <w:b/>
                <w:sz w:val="20"/>
                <w:szCs w:val="20"/>
              </w:rPr>
            </w:pPr>
            <w:r w:rsidRPr="00175B82">
              <w:rPr>
                <w:sz w:val="20"/>
                <w:szCs w:val="20"/>
              </w:rPr>
              <w:t>часов</w:t>
            </w:r>
          </w:p>
        </w:tc>
        <w:tc>
          <w:tcPr>
            <w:tcW w:w="403" w:type="pct"/>
            <w:gridSpan w:val="2"/>
            <w:tcBorders>
              <w:top w:val="single" w:sz="12" w:space="0" w:color="auto"/>
              <w:bottom w:val="single" w:sz="12" w:space="0" w:color="auto"/>
              <w:right w:val="single" w:sz="12" w:space="0" w:color="auto"/>
            </w:tcBorders>
            <w:vAlign w:val="center"/>
          </w:tcPr>
          <w:p w:rsidR="00E1476B" w:rsidRPr="00175B82" w:rsidRDefault="00E1476B" w:rsidP="007467B0">
            <w:pPr>
              <w:pStyle w:val="23"/>
              <w:widowControl w:val="0"/>
              <w:ind w:left="0" w:firstLine="0"/>
              <w:jc w:val="center"/>
              <w:rPr>
                <w:b/>
                <w:sz w:val="20"/>
                <w:szCs w:val="20"/>
              </w:rPr>
            </w:pPr>
            <w:r w:rsidRPr="00175B82">
              <w:rPr>
                <w:b/>
                <w:sz w:val="20"/>
                <w:szCs w:val="20"/>
              </w:rPr>
              <w:t>в т.ч., курсовая работа (проект),</w:t>
            </w:r>
          </w:p>
          <w:p w:rsidR="00E1476B" w:rsidRPr="00175B82" w:rsidRDefault="00E1476B" w:rsidP="007467B0">
            <w:pPr>
              <w:pStyle w:val="23"/>
              <w:widowControl w:val="0"/>
              <w:ind w:left="0" w:firstLine="0"/>
              <w:jc w:val="center"/>
              <w:rPr>
                <w:i/>
                <w:sz w:val="20"/>
                <w:szCs w:val="20"/>
              </w:rPr>
            </w:pPr>
            <w:r w:rsidRPr="00175B82">
              <w:rPr>
                <w:sz w:val="20"/>
                <w:szCs w:val="20"/>
              </w:rPr>
              <w:t>часов</w:t>
            </w:r>
          </w:p>
        </w:tc>
        <w:tc>
          <w:tcPr>
            <w:tcW w:w="302" w:type="pct"/>
            <w:tcBorders>
              <w:top w:val="single" w:sz="12" w:space="0" w:color="auto"/>
              <w:left w:val="single" w:sz="12" w:space="0" w:color="auto"/>
              <w:bottom w:val="single" w:sz="12" w:space="0" w:color="auto"/>
            </w:tcBorders>
            <w:vAlign w:val="center"/>
          </w:tcPr>
          <w:p w:rsidR="00E1476B" w:rsidRPr="00175B82" w:rsidRDefault="00E1476B" w:rsidP="007467B0">
            <w:pPr>
              <w:pStyle w:val="af1"/>
              <w:widowControl w:val="0"/>
              <w:suppressAutoHyphens/>
              <w:spacing w:before="0" w:beforeAutospacing="0" w:after="0" w:afterAutospacing="0"/>
              <w:jc w:val="center"/>
              <w:rPr>
                <w:b/>
                <w:sz w:val="20"/>
                <w:szCs w:val="20"/>
              </w:rPr>
            </w:pPr>
            <w:r w:rsidRPr="00175B82">
              <w:rPr>
                <w:b/>
                <w:sz w:val="20"/>
                <w:szCs w:val="20"/>
              </w:rPr>
              <w:t>Всего,</w:t>
            </w:r>
          </w:p>
          <w:p w:rsidR="00E1476B" w:rsidRPr="00175B82" w:rsidRDefault="00E1476B" w:rsidP="007467B0">
            <w:pPr>
              <w:pStyle w:val="af1"/>
              <w:widowControl w:val="0"/>
              <w:suppressAutoHyphens/>
              <w:spacing w:before="0" w:beforeAutospacing="0" w:after="0" w:afterAutospacing="0"/>
              <w:jc w:val="center"/>
              <w:rPr>
                <w:b/>
                <w:i/>
                <w:sz w:val="20"/>
                <w:szCs w:val="20"/>
              </w:rPr>
            </w:pPr>
            <w:r w:rsidRPr="00175B82">
              <w:rPr>
                <w:sz w:val="20"/>
                <w:szCs w:val="20"/>
              </w:rPr>
              <w:t>часов</w:t>
            </w:r>
          </w:p>
        </w:tc>
        <w:tc>
          <w:tcPr>
            <w:tcW w:w="369" w:type="pct"/>
            <w:gridSpan w:val="2"/>
            <w:tcBorders>
              <w:top w:val="single" w:sz="12" w:space="0" w:color="auto"/>
              <w:bottom w:val="single" w:sz="12" w:space="0" w:color="auto"/>
              <w:right w:val="single" w:sz="12" w:space="0" w:color="auto"/>
            </w:tcBorders>
            <w:vAlign w:val="center"/>
          </w:tcPr>
          <w:p w:rsidR="00E1476B" w:rsidRPr="00175B82" w:rsidRDefault="00E1476B" w:rsidP="007467B0">
            <w:pPr>
              <w:pStyle w:val="23"/>
              <w:widowControl w:val="0"/>
              <w:ind w:left="0" w:firstLine="0"/>
              <w:jc w:val="center"/>
              <w:rPr>
                <w:b/>
                <w:sz w:val="20"/>
                <w:szCs w:val="20"/>
              </w:rPr>
            </w:pPr>
            <w:r w:rsidRPr="00175B82">
              <w:rPr>
                <w:b/>
                <w:sz w:val="20"/>
                <w:szCs w:val="20"/>
              </w:rPr>
              <w:t>в т.ч., курсовая работа (проект),</w:t>
            </w:r>
          </w:p>
          <w:p w:rsidR="00E1476B" w:rsidRPr="00175B82" w:rsidRDefault="00E1476B" w:rsidP="007467B0">
            <w:pPr>
              <w:pStyle w:val="23"/>
              <w:widowControl w:val="0"/>
              <w:ind w:left="0" w:firstLine="0"/>
              <w:jc w:val="center"/>
              <w:rPr>
                <w:i/>
                <w:sz w:val="20"/>
                <w:szCs w:val="20"/>
              </w:rPr>
            </w:pPr>
            <w:r w:rsidRPr="00175B82">
              <w:rPr>
                <w:sz w:val="20"/>
                <w:szCs w:val="20"/>
              </w:rPr>
              <w:t>часов</w:t>
            </w:r>
          </w:p>
        </w:tc>
        <w:tc>
          <w:tcPr>
            <w:tcW w:w="369" w:type="pct"/>
            <w:gridSpan w:val="2"/>
            <w:vMerge/>
            <w:tcBorders>
              <w:left w:val="single" w:sz="12" w:space="0" w:color="auto"/>
              <w:bottom w:val="single" w:sz="12" w:space="0" w:color="auto"/>
              <w:right w:val="single" w:sz="12" w:space="0" w:color="auto"/>
            </w:tcBorders>
          </w:tcPr>
          <w:p w:rsidR="00E1476B" w:rsidRPr="00175B82" w:rsidRDefault="00E1476B" w:rsidP="007467B0">
            <w:pPr>
              <w:pStyle w:val="23"/>
              <w:widowControl w:val="0"/>
              <w:ind w:left="0" w:firstLine="0"/>
              <w:jc w:val="center"/>
              <w:rPr>
                <w:sz w:val="20"/>
                <w:szCs w:val="20"/>
              </w:rPr>
            </w:pPr>
          </w:p>
        </w:tc>
        <w:tc>
          <w:tcPr>
            <w:tcW w:w="670" w:type="pct"/>
            <w:vMerge/>
            <w:tcBorders>
              <w:left w:val="single" w:sz="12" w:space="0" w:color="auto"/>
              <w:bottom w:val="single" w:sz="12" w:space="0" w:color="auto"/>
              <w:right w:val="single" w:sz="12" w:space="0" w:color="auto"/>
            </w:tcBorders>
          </w:tcPr>
          <w:p w:rsidR="00E1476B" w:rsidRPr="00175B82" w:rsidRDefault="00E1476B" w:rsidP="007467B0">
            <w:pPr>
              <w:pStyle w:val="23"/>
              <w:widowControl w:val="0"/>
              <w:ind w:left="72" w:firstLine="0"/>
              <w:jc w:val="center"/>
              <w:rPr>
                <w:sz w:val="20"/>
                <w:szCs w:val="20"/>
              </w:rPr>
            </w:pPr>
          </w:p>
        </w:tc>
      </w:tr>
      <w:tr w:rsidR="00E1476B" w:rsidRPr="00175B82" w:rsidTr="007467B0">
        <w:trPr>
          <w:trHeight w:val="390"/>
        </w:trPr>
        <w:tc>
          <w:tcPr>
            <w:tcW w:w="707" w:type="pct"/>
            <w:tcBorders>
              <w:left w:val="single" w:sz="12" w:space="0" w:color="auto"/>
              <w:bottom w:val="single" w:sz="12" w:space="0" w:color="auto"/>
              <w:right w:val="single" w:sz="12" w:space="0" w:color="auto"/>
            </w:tcBorders>
          </w:tcPr>
          <w:p w:rsidR="00E1476B" w:rsidRPr="00175B82" w:rsidRDefault="00E1476B" w:rsidP="007467B0">
            <w:pPr>
              <w:jc w:val="center"/>
            </w:pPr>
            <w:r w:rsidRPr="00175B82">
              <w:t>1</w:t>
            </w:r>
          </w:p>
        </w:tc>
        <w:tc>
          <w:tcPr>
            <w:tcW w:w="1073" w:type="pct"/>
            <w:tcBorders>
              <w:left w:val="single" w:sz="12" w:space="0" w:color="auto"/>
              <w:bottom w:val="single" w:sz="12" w:space="0" w:color="auto"/>
              <w:right w:val="single" w:sz="12" w:space="0" w:color="auto"/>
            </w:tcBorders>
          </w:tcPr>
          <w:p w:rsidR="00E1476B" w:rsidRPr="00175B82" w:rsidRDefault="00E1476B" w:rsidP="007467B0">
            <w:pPr>
              <w:jc w:val="center"/>
            </w:pPr>
            <w:r w:rsidRPr="00175B82">
              <w:t>2</w:t>
            </w:r>
          </w:p>
        </w:tc>
        <w:tc>
          <w:tcPr>
            <w:tcW w:w="269" w:type="pct"/>
            <w:tcBorders>
              <w:left w:val="single" w:sz="12" w:space="0" w:color="auto"/>
              <w:bottom w:val="single" w:sz="12" w:space="0" w:color="auto"/>
              <w:right w:val="single" w:sz="12" w:space="0" w:color="auto"/>
            </w:tcBorders>
          </w:tcPr>
          <w:p w:rsidR="00E1476B" w:rsidRPr="00175B82" w:rsidRDefault="00E1476B" w:rsidP="007467B0">
            <w:pPr>
              <w:pStyle w:val="af1"/>
              <w:widowControl w:val="0"/>
              <w:suppressAutoHyphens/>
              <w:spacing w:before="0" w:beforeAutospacing="0" w:after="0" w:afterAutospacing="0"/>
              <w:jc w:val="center"/>
              <w:rPr>
                <w:sz w:val="20"/>
                <w:szCs w:val="20"/>
              </w:rPr>
            </w:pPr>
            <w:r w:rsidRPr="00175B82">
              <w:rPr>
                <w:sz w:val="20"/>
                <w:szCs w:val="20"/>
              </w:rPr>
              <w:t>3</w:t>
            </w:r>
          </w:p>
        </w:tc>
        <w:tc>
          <w:tcPr>
            <w:tcW w:w="302" w:type="pct"/>
            <w:gridSpan w:val="2"/>
            <w:tcBorders>
              <w:left w:val="single" w:sz="12" w:space="0" w:color="auto"/>
              <w:bottom w:val="single" w:sz="12" w:space="0" w:color="auto"/>
              <w:right w:val="single" w:sz="6" w:space="0" w:color="auto"/>
            </w:tcBorders>
          </w:tcPr>
          <w:p w:rsidR="00E1476B" w:rsidRPr="00175B82" w:rsidRDefault="00E1476B" w:rsidP="007467B0">
            <w:pPr>
              <w:pStyle w:val="af1"/>
              <w:widowControl w:val="0"/>
              <w:suppressAutoHyphens/>
              <w:spacing w:before="0" w:beforeAutospacing="0" w:after="0" w:afterAutospacing="0"/>
              <w:jc w:val="center"/>
              <w:rPr>
                <w:sz w:val="20"/>
                <w:szCs w:val="20"/>
              </w:rPr>
            </w:pPr>
            <w:r w:rsidRPr="00175B82">
              <w:rPr>
                <w:sz w:val="20"/>
                <w:szCs w:val="20"/>
              </w:rPr>
              <w:t>4</w:t>
            </w:r>
          </w:p>
        </w:tc>
        <w:tc>
          <w:tcPr>
            <w:tcW w:w="536" w:type="pct"/>
            <w:tcBorders>
              <w:top w:val="single" w:sz="12" w:space="0" w:color="auto"/>
              <w:left w:val="single" w:sz="6" w:space="0" w:color="auto"/>
              <w:bottom w:val="single" w:sz="12" w:space="0" w:color="auto"/>
              <w:right w:val="single" w:sz="6" w:space="0" w:color="auto"/>
            </w:tcBorders>
          </w:tcPr>
          <w:p w:rsidR="00E1476B" w:rsidRPr="00175B82" w:rsidRDefault="00E1476B" w:rsidP="007467B0">
            <w:pPr>
              <w:pStyle w:val="af1"/>
              <w:widowControl w:val="0"/>
              <w:suppressAutoHyphens/>
              <w:spacing w:before="0" w:beforeAutospacing="0" w:after="0" w:afterAutospacing="0"/>
              <w:jc w:val="center"/>
              <w:rPr>
                <w:sz w:val="20"/>
                <w:szCs w:val="20"/>
              </w:rPr>
            </w:pPr>
            <w:r w:rsidRPr="00175B82">
              <w:rPr>
                <w:sz w:val="20"/>
                <w:szCs w:val="20"/>
              </w:rPr>
              <w:t>5</w:t>
            </w:r>
          </w:p>
        </w:tc>
        <w:tc>
          <w:tcPr>
            <w:tcW w:w="403" w:type="pct"/>
            <w:gridSpan w:val="2"/>
            <w:tcBorders>
              <w:top w:val="single" w:sz="12" w:space="0" w:color="auto"/>
              <w:left w:val="single" w:sz="6" w:space="0" w:color="auto"/>
              <w:bottom w:val="single" w:sz="12" w:space="0" w:color="auto"/>
              <w:right w:val="single" w:sz="12" w:space="0" w:color="auto"/>
            </w:tcBorders>
          </w:tcPr>
          <w:p w:rsidR="00E1476B" w:rsidRPr="00175B82" w:rsidRDefault="00E1476B" w:rsidP="007467B0">
            <w:pPr>
              <w:pStyle w:val="af1"/>
              <w:widowControl w:val="0"/>
              <w:suppressAutoHyphens/>
              <w:spacing w:before="0" w:beforeAutospacing="0" w:after="0" w:afterAutospacing="0"/>
              <w:jc w:val="center"/>
              <w:rPr>
                <w:sz w:val="20"/>
                <w:szCs w:val="20"/>
              </w:rPr>
            </w:pPr>
            <w:r w:rsidRPr="00175B82">
              <w:rPr>
                <w:sz w:val="20"/>
                <w:szCs w:val="20"/>
              </w:rPr>
              <w:t>6</w:t>
            </w:r>
          </w:p>
        </w:tc>
        <w:tc>
          <w:tcPr>
            <w:tcW w:w="302" w:type="pct"/>
            <w:tcBorders>
              <w:top w:val="single" w:sz="12" w:space="0" w:color="auto"/>
              <w:left w:val="single" w:sz="12" w:space="0" w:color="auto"/>
              <w:bottom w:val="single" w:sz="12" w:space="0" w:color="auto"/>
            </w:tcBorders>
          </w:tcPr>
          <w:p w:rsidR="00E1476B" w:rsidRPr="00175B82" w:rsidRDefault="00E1476B" w:rsidP="007467B0">
            <w:pPr>
              <w:pStyle w:val="af1"/>
              <w:widowControl w:val="0"/>
              <w:suppressAutoHyphens/>
              <w:spacing w:before="0" w:beforeAutospacing="0" w:after="0" w:afterAutospacing="0"/>
              <w:jc w:val="center"/>
              <w:rPr>
                <w:sz w:val="20"/>
                <w:szCs w:val="20"/>
              </w:rPr>
            </w:pPr>
            <w:r w:rsidRPr="00175B82">
              <w:rPr>
                <w:sz w:val="20"/>
                <w:szCs w:val="20"/>
              </w:rPr>
              <w:t>7</w:t>
            </w:r>
          </w:p>
        </w:tc>
        <w:tc>
          <w:tcPr>
            <w:tcW w:w="369" w:type="pct"/>
            <w:gridSpan w:val="2"/>
            <w:tcBorders>
              <w:top w:val="single" w:sz="12" w:space="0" w:color="auto"/>
              <w:bottom w:val="single" w:sz="12" w:space="0" w:color="auto"/>
              <w:right w:val="single" w:sz="12" w:space="0" w:color="auto"/>
            </w:tcBorders>
          </w:tcPr>
          <w:p w:rsidR="00E1476B" w:rsidRPr="00175B82" w:rsidRDefault="00E1476B" w:rsidP="007467B0">
            <w:pPr>
              <w:pStyle w:val="23"/>
              <w:widowControl w:val="0"/>
              <w:ind w:left="0" w:firstLine="0"/>
              <w:jc w:val="center"/>
              <w:rPr>
                <w:sz w:val="20"/>
                <w:szCs w:val="20"/>
              </w:rPr>
            </w:pPr>
            <w:r w:rsidRPr="00175B82">
              <w:rPr>
                <w:sz w:val="20"/>
                <w:szCs w:val="20"/>
              </w:rPr>
              <w:t>8</w:t>
            </w:r>
          </w:p>
        </w:tc>
        <w:tc>
          <w:tcPr>
            <w:tcW w:w="369" w:type="pct"/>
            <w:gridSpan w:val="2"/>
            <w:tcBorders>
              <w:left w:val="single" w:sz="12" w:space="0" w:color="auto"/>
              <w:bottom w:val="single" w:sz="12" w:space="0" w:color="auto"/>
              <w:right w:val="single" w:sz="12" w:space="0" w:color="auto"/>
            </w:tcBorders>
          </w:tcPr>
          <w:p w:rsidR="00E1476B" w:rsidRPr="00175B82" w:rsidRDefault="00E1476B" w:rsidP="007467B0">
            <w:pPr>
              <w:pStyle w:val="23"/>
              <w:widowControl w:val="0"/>
              <w:ind w:left="0" w:firstLine="0"/>
              <w:jc w:val="center"/>
              <w:rPr>
                <w:sz w:val="20"/>
                <w:szCs w:val="20"/>
              </w:rPr>
            </w:pPr>
            <w:r w:rsidRPr="00175B82">
              <w:rPr>
                <w:sz w:val="20"/>
                <w:szCs w:val="20"/>
              </w:rPr>
              <w:t>9</w:t>
            </w:r>
          </w:p>
        </w:tc>
        <w:tc>
          <w:tcPr>
            <w:tcW w:w="670" w:type="pct"/>
            <w:tcBorders>
              <w:left w:val="single" w:sz="12" w:space="0" w:color="auto"/>
              <w:bottom w:val="single" w:sz="12" w:space="0" w:color="auto"/>
              <w:right w:val="single" w:sz="12" w:space="0" w:color="auto"/>
            </w:tcBorders>
          </w:tcPr>
          <w:p w:rsidR="00E1476B" w:rsidRPr="00175B82" w:rsidRDefault="00E1476B" w:rsidP="007467B0">
            <w:pPr>
              <w:pStyle w:val="23"/>
              <w:widowControl w:val="0"/>
              <w:ind w:left="0" w:firstLine="0"/>
              <w:jc w:val="center"/>
              <w:rPr>
                <w:sz w:val="20"/>
                <w:szCs w:val="20"/>
                <w:lang w:val="en-US"/>
              </w:rPr>
            </w:pPr>
            <w:r w:rsidRPr="00175B82">
              <w:rPr>
                <w:sz w:val="20"/>
                <w:szCs w:val="20"/>
              </w:rPr>
              <w:t>1</w:t>
            </w:r>
            <w:r w:rsidRPr="00175B82">
              <w:rPr>
                <w:sz w:val="20"/>
                <w:szCs w:val="20"/>
                <w:lang w:val="en-US"/>
              </w:rPr>
              <w:t>0</w:t>
            </w:r>
          </w:p>
        </w:tc>
      </w:tr>
      <w:tr w:rsidR="00E1476B" w:rsidRPr="00175B82" w:rsidTr="007467B0">
        <w:trPr>
          <w:trHeight w:val="893"/>
        </w:trPr>
        <w:tc>
          <w:tcPr>
            <w:tcW w:w="707" w:type="pct"/>
            <w:tcBorders>
              <w:top w:val="single" w:sz="12" w:space="0" w:color="auto"/>
              <w:left w:val="single" w:sz="12" w:space="0" w:color="auto"/>
              <w:right w:val="single" w:sz="12" w:space="0" w:color="auto"/>
            </w:tcBorders>
          </w:tcPr>
          <w:p w:rsidR="00E1476B" w:rsidRPr="0012043A" w:rsidRDefault="00E1476B" w:rsidP="007467B0">
            <w:pPr>
              <w:ind w:firstLine="0"/>
              <w:rPr>
                <w:b/>
              </w:rPr>
            </w:pPr>
            <w:r w:rsidRPr="0012043A">
              <w:rPr>
                <w:b/>
              </w:rPr>
              <w:t>ПК 1.1 – ПК 1.3</w:t>
            </w:r>
          </w:p>
        </w:tc>
        <w:tc>
          <w:tcPr>
            <w:tcW w:w="1073" w:type="pct"/>
            <w:tcBorders>
              <w:top w:val="single" w:sz="12" w:space="0" w:color="auto"/>
              <w:left w:val="single" w:sz="12" w:space="0" w:color="auto"/>
              <w:right w:val="single" w:sz="12" w:space="0" w:color="auto"/>
            </w:tcBorders>
          </w:tcPr>
          <w:p w:rsidR="00E1476B" w:rsidRPr="0012043A" w:rsidRDefault="00E1476B" w:rsidP="007467B0">
            <w:pPr>
              <w:pStyle w:val="270"/>
              <w:spacing w:after="0"/>
              <w:jc w:val="both"/>
              <w:rPr>
                <w:rFonts w:ascii="Times New Roman" w:hAnsi="Times New Roman"/>
                <w:b/>
                <w:sz w:val="24"/>
                <w:szCs w:val="24"/>
                <w:lang w:val="ru-RU"/>
              </w:rPr>
            </w:pPr>
            <w:r w:rsidRPr="0012043A">
              <w:rPr>
                <w:rFonts w:ascii="Times New Roman" w:hAnsi="Times New Roman"/>
                <w:b/>
                <w:sz w:val="24"/>
                <w:szCs w:val="24"/>
                <w:lang w:val="ru-RU"/>
              </w:rPr>
              <w:t>Раздел 1.</w:t>
            </w:r>
          </w:p>
          <w:p w:rsidR="00E1476B" w:rsidRPr="0012043A" w:rsidRDefault="00E1476B" w:rsidP="007467B0">
            <w:pPr>
              <w:ind w:firstLine="0"/>
            </w:pPr>
            <w:r w:rsidRPr="0012043A">
              <w:t>Геодезические работы на садово-парковом объекте</w:t>
            </w:r>
          </w:p>
        </w:tc>
        <w:tc>
          <w:tcPr>
            <w:tcW w:w="269" w:type="pct"/>
            <w:tcBorders>
              <w:top w:val="single" w:sz="12" w:space="0" w:color="auto"/>
              <w:left w:val="single" w:sz="12" w:space="0" w:color="auto"/>
              <w:right w:val="single" w:sz="12" w:space="0" w:color="auto"/>
            </w:tcBorders>
          </w:tcPr>
          <w:p w:rsidR="00E1476B" w:rsidRPr="00FF52E6" w:rsidRDefault="00E1476B" w:rsidP="007467B0">
            <w:pPr>
              <w:suppressAutoHyphens/>
              <w:ind w:firstLine="0"/>
              <w:jc w:val="center"/>
              <w:rPr>
                <w:b/>
              </w:rPr>
            </w:pPr>
            <w:r w:rsidRPr="00FF52E6">
              <w:rPr>
                <w:b/>
              </w:rPr>
              <w:t>48</w:t>
            </w:r>
          </w:p>
        </w:tc>
        <w:tc>
          <w:tcPr>
            <w:tcW w:w="302" w:type="pct"/>
            <w:gridSpan w:val="2"/>
            <w:tcBorders>
              <w:top w:val="single" w:sz="12" w:space="0" w:color="auto"/>
              <w:left w:val="single" w:sz="12" w:space="0" w:color="auto"/>
            </w:tcBorders>
          </w:tcPr>
          <w:p w:rsidR="00E1476B" w:rsidRPr="00175B82" w:rsidRDefault="00E1476B" w:rsidP="007467B0">
            <w:pPr>
              <w:pStyle w:val="24"/>
              <w:widowControl w:val="0"/>
              <w:jc w:val="center"/>
              <w:rPr>
                <w:b/>
                <w:szCs w:val="28"/>
              </w:rPr>
            </w:pPr>
          </w:p>
        </w:tc>
        <w:tc>
          <w:tcPr>
            <w:tcW w:w="536" w:type="pct"/>
            <w:tcBorders>
              <w:top w:val="single" w:sz="12" w:space="0" w:color="auto"/>
            </w:tcBorders>
          </w:tcPr>
          <w:p w:rsidR="00E1476B" w:rsidRPr="00175B82" w:rsidRDefault="00E1476B" w:rsidP="007467B0">
            <w:pPr>
              <w:pStyle w:val="24"/>
              <w:widowControl w:val="0"/>
              <w:jc w:val="center"/>
              <w:rPr>
                <w:szCs w:val="28"/>
              </w:rPr>
            </w:pPr>
            <w:r w:rsidRPr="00175B82">
              <w:rPr>
                <w:szCs w:val="28"/>
              </w:rPr>
              <w:t>-</w:t>
            </w:r>
          </w:p>
        </w:tc>
        <w:tc>
          <w:tcPr>
            <w:tcW w:w="403" w:type="pct"/>
            <w:gridSpan w:val="2"/>
            <w:tcBorders>
              <w:top w:val="single" w:sz="12" w:space="0" w:color="auto"/>
              <w:right w:val="single" w:sz="12" w:space="0" w:color="auto"/>
            </w:tcBorders>
          </w:tcPr>
          <w:p w:rsidR="00E1476B" w:rsidRPr="00175B82" w:rsidRDefault="00E1476B" w:rsidP="007467B0">
            <w:pPr>
              <w:pStyle w:val="24"/>
              <w:widowControl w:val="0"/>
              <w:jc w:val="center"/>
              <w:rPr>
                <w:i/>
                <w:szCs w:val="28"/>
              </w:rPr>
            </w:pPr>
            <w:r w:rsidRPr="00175B82">
              <w:rPr>
                <w:i/>
                <w:szCs w:val="28"/>
              </w:rPr>
              <w:t xml:space="preserve"> –</w:t>
            </w:r>
          </w:p>
        </w:tc>
        <w:tc>
          <w:tcPr>
            <w:tcW w:w="302" w:type="pct"/>
            <w:tcBorders>
              <w:top w:val="single" w:sz="12" w:space="0" w:color="auto"/>
              <w:left w:val="single" w:sz="12" w:space="0" w:color="auto"/>
            </w:tcBorders>
          </w:tcPr>
          <w:p w:rsidR="00E1476B" w:rsidRPr="00175B82" w:rsidRDefault="00E1476B" w:rsidP="007467B0">
            <w:pPr>
              <w:pStyle w:val="24"/>
              <w:widowControl w:val="0"/>
              <w:jc w:val="center"/>
              <w:rPr>
                <w:b/>
                <w:szCs w:val="28"/>
              </w:rPr>
            </w:pPr>
            <w:r w:rsidRPr="00175B82">
              <w:rPr>
                <w:b/>
                <w:szCs w:val="28"/>
              </w:rPr>
              <w:t xml:space="preserve"> -</w:t>
            </w:r>
          </w:p>
        </w:tc>
        <w:tc>
          <w:tcPr>
            <w:tcW w:w="369" w:type="pct"/>
            <w:gridSpan w:val="2"/>
            <w:tcBorders>
              <w:top w:val="single" w:sz="12" w:space="0" w:color="auto"/>
              <w:right w:val="single" w:sz="12" w:space="0" w:color="auto"/>
            </w:tcBorders>
          </w:tcPr>
          <w:p w:rsidR="00E1476B" w:rsidRPr="00175B82" w:rsidRDefault="00E1476B" w:rsidP="007467B0">
            <w:pPr>
              <w:pStyle w:val="24"/>
              <w:widowControl w:val="0"/>
              <w:jc w:val="center"/>
              <w:rPr>
                <w:i/>
                <w:szCs w:val="28"/>
              </w:rPr>
            </w:pPr>
            <w:r w:rsidRPr="00175B82">
              <w:rPr>
                <w:i/>
                <w:szCs w:val="28"/>
              </w:rPr>
              <w:t>-</w:t>
            </w:r>
          </w:p>
        </w:tc>
        <w:tc>
          <w:tcPr>
            <w:tcW w:w="369" w:type="pct"/>
            <w:gridSpan w:val="2"/>
            <w:tcBorders>
              <w:top w:val="single" w:sz="12" w:space="0" w:color="auto"/>
              <w:left w:val="single" w:sz="12" w:space="0" w:color="auto"/>
              <w:right w:val="single" w:sz="12" w:space="0" w:color="auto"/>
            </w:tcBorders>
          </w:tcPr>
          <w:p w:rsidR="00E1476B" w:rsidRPr="00FF52E6" w:rsidRDefault="00E1476B" w:rsidP="007467B0">
            <w:pPr>
              <w:pStyle w:val="24"/>
              <w:widowControl w:val="0"/>
              <w:jc w:val="center"/>
              <w:rPr>
                <w:b/>
                <w:sz w:val="24"/>
                <w:szCs w:val="24"/>
              </w:rPr>
            </w:pPr>
            <w:r w:rsidRPr="00FF52E6">
              <w:rPr>
                <w:b/>
                <w:sz w:val="24"/>
                <w:szCs w:val="24"/>
              </w:rPr>
              <w:t>48</w:t>
            </w:r>
          </w:p>
        </w:tc>
        <w:tc>
          <w:tcPr>
            <w:tcW w:w="670" w:type="pct"/>
            <w:tcBorders>
              <w:top w:val="single" w:sz="12" w:space="0" w:color="auto"/>
              <w:left w:val="single" w:sz="12" w:space="0" w:color="auto"/>
              <w:right w:val="single" w:sz="12" w:space="0" w:color="auto"/>
            </w:tcBorders>
          </w:tcPr>
          <w:p w:rsidR="00E1476B" w:rsidRPr="00175B82" w:rsidRDefault="00E1476B" w:rsidP="007467B0">
            <w:pPr>
              <w:pStyle w:val="24"/>
              <w:widowControl w:val="0"/>
              <w:jc w:val="center"/>
              <w:rPr>
                <w:b/>
                <w:szCs w:val="28"/>
              </w:rPr>
            </w:pPr>
          </w:p>
        </w:tc>
      </w:tr>
      <w:tr w:rsidR="00E1476B" w:rsidRPr="00175B82" w:rsidTr="007467B0">
        <w:tc>
          <w:tcPr>
            <w:tcW w:w="707" w:type="pct"/>
            <w:tcBorders>
              <w:top w:val="single" w:sz="12" w:space="0" w:color="auto"/>
              <w:left w:val="single" w:sz="12" w:space="0" w:color="auto"/>
              <w:right w:val="single" w:sz="12" w:space="0" w:color="auto"/>
            </w:tcBorders>
          </w:tcPr>
          <w:p w:rsidR="00E1476B" w:rsidRPr="0012043A" w:rsidRDefault="00E1476B" w:rsidP="007467B0">
            <w:pPr>
              <w:ind w:firstLine="0"/>
              <w:rPr>
                <w:b/>
              </w:rPr>
            </w:pPr>
            <w:r w:rsidRPr="0012043A">
              <w:rPr>
                <w:b/>
              </w:rPr>
              <w:t>ПК 1.1 – ПК 1.3</w:t>
            </w:r>
          </w:p>
        </w:tc>
        <w:tc>
          <w:tcPr>
            <w:tcW w:w="1073" w:type="pct"/>
            <w:tcBorders>
              <w:top w:val="single" w:sz="12" w:space="0" w:color="auto"/>
              <w:left w:val="single" w:sz="12" w:space="0" w:color="auto"/>
              <w:right w:val="single" w:sz="12" w:space="0" w:color="auto"/>
            </w:tcBorders>
          </w:tcPr>
          <w:p w:rsidR="00E1476B" w:rsidRPr="0012043A" w:rsidRDefault="00E1476B" w:rsidP="007467B0">
            <w:pPr>
              <w:pStyle w:val="270"/>
              <w:spacing w:after="0"/>
              <w:jc w:val="both"/>
              <w:rPr>
                <w:rFonts w:ascii="Times New Roman" w:hAnsi="Times New Roman"/>
                <w:b/>
                <w:sz w:val="24"/>
                <w:szCs w:val="24"/>
                <w:lang w:val="ru-RU"/>
              </w:rPr>
            </w:pPr>
            <w:r w:rsidRPr="0012043A">
              <w:rPr>
                <w:rFonts w:ascii="Times New Roman" w:hAnsi="Times New Roman"/>
                <w:b/>
                <w:sz w:val="24"/>
                <w:szCs w:val="24"/>
                <w:lang w:val="ru-RU"/>
              </w:rPr>
              <w:t xml:space="preserve">Раздел 2. </w:t>
            </w:r>
          </w:p>
          <w:p w:rsidR="00E1476B" w:rsidRPr="0012043A" w:rsidRDefault="00E1476B" w:rsidP="007467B0">
            <w:pPr>
              <w:ind w:firstLine="0"/>
            </w:pPr>
            <w:r w:rsidRPr="0012043A">
              <w:t xml:space="preserve">Проектирование объектов ландшафтной архитектуры </w:t>
            </w:r>
          </w:p>
        </w:tc>
        <w:tc>
          <w:tcPr>
            <w:tcW w:w="269" w:type="pct"/>
            <w:tcBorders>
              <w:top w:val="single" w:sz="12" w:space="0" w:color="auto"/>
              <w:left w:val="single" w:sz="12" w:space="0" w:color="auto"/>
              <w:right w:val="single" w:sz="12" w:space="0" w:color="auto"/>
            </w:tcBorders>
          </w:tcPr>
          <w:p w:rsidR="00E1476B" w:rsidRPr="00FF52E6" w:rsidRDefault="00E1476B" w:rsidP="007467B0">
            <w:pPr>
              <w:suppressAutoHyphens/>
              <w:ind w:firstLine="0"/>
              <w:jc w:val="center"/>
              <w:rPr>
                <w:b/>
              </w:rPr>
            </w:pPr>
            <w:r w:rsidRPr="00FF52E6">
              <w:rPr>
                <w:b/>
              </w:rPr>
              <w:t>36</w:t>
            </w:r>
          </w:p>
        </w:tc>
        <w:tc>
          <w:tcPr>
            <w:tcW w:w="302" w:type="pct"/>
            <w:gridSpan w:val="2"/>
            <w:tcBorders>
              <w:top w:val="single" w:sz="12" w:space="0" w:color="auto"/>
              <w:left w:val="single" w:sz="12" w:space="0" w:color="auto"/>
            </w:tcBorders>
          </w:tcPr>
          <w:p w:rsidR="00E1476B" w:rsidRPr="00175B82" w:rsidRDefault="00E1476B" w:rsidP="007467B0">
            <w:pPr>
              <w:pStyle w:val="24"/>
              <w:widowControl w:val="0"/>
              <w:jc w:val="center"/>
              <w:rPr>
                <w:b/>
                <w:szCs w:val="28"/>
              </w:rPr>
            </w:pPr>
          </w:p>
        </w:tc>
        <w:tc>
          <w:tcPr>
            <w:tcW w:w="536" w:type="pct"/>
            <w:tcBorders>
              <w:top w:val="single" w:sz="12" w:space="0" w:color="auto"/>
            </w:tcBorders>
          </w:tcPr>
          <w:p w:rsidR="00E1476B" w:rsidRPr="00175B82" w:rsidRDefault="00E1476B" w:rsidP="007467B0">
            <w:pPr>
              <w:pStyle w:val="24"/>
              <w:widowControl w:val="0"/>
              <w:jc w:val="center"/>
              <w:rPr>
                <w:szCs w:val="28"/>
              </w:rPr>
            </w:pPr>
            <w:r w:rsidRPr="00175B82">
              <w:rPr>
                <w:szCs w:val="28"/>
              </w:rPr>
              <w:t>-</w:t>
            </w:r>
          </w:p>
        </w:tc>
        <w:tc>
          <w:tcPr>
            <w:tcW w:w="403" w:type="pct"/>
            <w:gridSpan w:val="2"/>
            <w:tcBorders>
              <w:top w:val="single" w:sz="12" w:space="0" w:color="auto"/>
              <w:right w:val="single" w:sz="12" w:space="0" w:color="auto"/>
            </w:tcBorders>
          </w:tcPr>
          <w:p w:rsidR="00E1476B" w:rsidRPr="00175B82" w:rsidRDefault="00E1476B" w:rsidP="007467B0">
            <w:pPr>
              <w:pStyle w:val="24"/>
              <w:widowControl w:val="0"/>
              <w:jc w:val="center"/>
              <w:rPr>
                <w:i/>
                <w:szCs w:val="28"/>
              </w:rPr>
            </w:pPr>
            <w:r w:rsidRPr="00175B82">
              <w:rPr>
                <w:i/>
                <w:szCs w:val="28"/>
              </w:rPr>
              <w:t>–</w:t>
            </w:r>
          </w:p>
        </w:tc>
        <w:tc>
          <w:tcPr>
            <w:tcW w:w="302" w:type="pct"/>
            <w:tcBorders>
              <w:top w:val="single" w:sz="12" w:space="0" w:color="auto"/>
              <w:left w:val="single" w:sz="12" w:space="0" w:color="auto"/>
            </w:tcBorders>
          </w:tcPr>
          <w:p w:rsidR="00E1476B" w:rsidRPr="00175B82" w:rsidRDefault="00E1476B" w:rsidP="007467B0">
            <w:pPr>
              <w:pStyle w:val="24"/>
              <w:widowControl w:val="0"/>
              <w:jc w:val="center"/>
              <w:rPr>
                <w:b/>
                <w:szCs w:val="28"/>
              </w:rPr>
            </w:pPr>
            <w:r w:rsidRPr="00175B82">
              <w:rPr>
                <w:b/>
                <w:szCs w:val="28"/>
              </w:rPr>
              <w:t>-</w:t>
            </w:r>
          </w:p>
        </w:tc>
        <w:tc>
          <w:tcPr>
            <w:tcW w:w="369" w:type="pct"/>
            <w:gridSpan w:val="2"/>
            <w:tcBorders>
              <w:top w:val="single" w:sz="12" w:space="0" w:color="auto"/>
              <w:right w:val="single" w:sz="12" w:space="0" w:color="auto"/>
            </w:tcBorders>
          </w:tcPr>
          <w:p w:rsidR="00E1476B" w:rsidRPr="00175B82" w:rsidRDefault="00E1476B" w:rsidP="007467B0">
            <w:pPr>
              <w:pStyle w:val="24"/>
              <w:widowControl w:val="0"/>
              <w:jc w:val="center"/>
              <w:rPr>
                <w:i/>
                <w:szCs w:val="28"/>
              </w:rPr>
            </w:pPr>
          </w:p>
        </w:tc>
        <w:tc>
          <w:tcPr>
            <w:tcW w:w="369" w:type="pct"/>
            <w:gridSpan w:val="2"/>
            <w:tcBorders>
              <w:top w:val="single" w:sz="12" w:space="0" w:color="auto"/>
              <w:left w:val="single" w:sz="12" w:space="0" w:color="auto"/>
              <w:right w:val="single" w:sz="12" w:space="0" w:color="auto"/>
            </w:tcBorders>
          </w:tcPr>
          <w:p w:rsidR="00E1476B" w:rsidRPr="00FF52E6" w:rsidRDefault="00E1476B" w:rsidP="007467B0">
            <w:pPr>
              <w:pStyle w:val="24"/>
              <w:widowControl w:val="0"/>
              <w:jc w:val="center"/>
              <w:rPr>
                <w:b/>
                <w:sz w:val="24"/>
                <w:szCs w:val="24"/>
              </w:rPr>
            </w:pPr>
            <w:r w:rsidRPr="00FF52E6">
              <w:rPr>
                <w:b/>
                <w:sz w:val="24"/>
                <w:szCs w:val="24"/>
              </w:rPr>
              <w:t>36</w:t>
            </w:r>
          </w:p>
        </w:tc>
        <w:tc>
          <w:tcPr>
            <w:tcW w:w="670" w:type="pct"/>
            <w:tcBorders>
              <w:top w:val="single" w:sz="12" w:space="0" w:color="auto"/>
              <w:left w:val="single" w:sz="12" w:space="0" w:color="auto"/>
              <w:right w:val="single" w:sz="12" w:space="0" w:color="auto"/>
            </w:tcBorders>
          </w:tcPr>
          <w:p w:rsidR="00E1476B" w:rsidRPr="00175B82" w:rsidRDefault="00E1476B" w:rsidP="007467B0">
            <w:pPr>
              <w:pStyle w:val="24"/>
              <w:widowControl w:val="0"/>
              <w:jc w:val="center"/>
              <w:rPr>
                <w:b/>
                <w:szCs w:val="28"/>
              </w:rPr>
            </w:pPr>
          </w:p>
        </w:tc>
      </w:tr>
      <w:tr w:rsidR="00E1476B" w:rsidRPr="00175B82" w:rsidTr="007467B0">
        <w:tc>
          <w:tcPr>
            <w:tcW w:w="707" w:type="pct"/>
            <w:tcBorders>
              <w:top w:val="single" w:sz="12" w:space="0" w:color="auto"/>
              <w:left w:val="single" w:sz="12" w:space="0" w:color="auto"/>
              <w:right w:val="single" w:sz="12" w:space="0" w:color="auto"/>
            </w:tcBorders>
          </w:tcPr>
          <w:p w:rsidR="00E1476B" w:rsidRPr="0012043A" w:rsidRDefault="00E1476B" w:rsidP="007467B0">
            <w:pPr>
              <w:ind w:firstLine="0"/>
              <w:rPr>
                <w:b/>
              </w:rPr>
            </w:pPr>
            <w:r w:rsidRPr="0012043A">
              <w:rPr>
                <w:b/>
              </w:rPr>
              <w:t>ПК 1.1 – ПК 1.3</w:t>
            </w:r>
          </w:p>
        </w:tc>
        <w:tc>
          <w:tcPr>
            <w:tcW w:w="1073" w:type="pct"/>
            <w:tcBorders>
              <w:top w:val="single" w:sz="12" w:space="0" w:color="auto"/>
              <w:left w:val="single" w:sz="12" w:space="0" w:color="auto"/>
              <w:right w:val="single" w:sz="12" w:space="0" w:color="auto"/>
            </w:tcBorders>
          </w:tcPr>
          <w:p w:rsidR="00E1476B" w:rsidRPr="0012043A" w:rsidRDefault="00E1476B" w:rsidP="007467B0">
            <w:pPr>
              <w:pStyle w:val="270"/>
              <w:spacing w:after="0"/>
              <w:jc w:val="both"/>
              <w:rPr>
                <w:rFonts w:ascii="Times New Roman" w:hAnsi="Times New Roman"/>
                <w:b/>
                <w:sz w:val="24"/>
                <w:szCs w:val="24"/>
                <w:lang w:val="ru-RU"/>
              </w:rPr>
            </w:pPr>
            <w:r w:rsidRPr="0012043A">
              <w:rPr>
                <w:rFonts w:ascii="Times New Roman" w:hAnsi="Times New Roman"/>
                <w:b/>
                <w:sz w:val="24"/>
                <w:szCs w:val="24"/>
                <w:lang w:val="ru-RU"/>
              </w:rPr>
              <w:t>Раздел 3.</w:t>
            </w:r>
          </w:p>
          <w:p w:rsidR="00E1476B" w:rsidRPr="0012043A" w:rsidRDefault="00E1476B" w:rsidP="007467B0">
            <w:pPr>
              <w:ind w:firstLine="0"/>
            </w:pPr>
            <w:r w:rsidRPr="0012043A">
              <w:t>Информационные технологии в садово-парковом строительстве</w:t>
            </w:r>
          </w:p>
        </w:tc>
        <w:tc>
          <w:tcPr>
            <w:tcW w:w="269" w:type="pct"/>
            <w:tcBorders>
              <w:top w:val="single" w:sz="12" w:space="0" w:color="auto"/>
              <w:left w:val="single" w:sz="12" w:space="0" w:color="auto"/>
              <w:right w:val="single" w:sz="12" w:space="0" w:color="auto"/>
            </w:tcBorders>
          </w:tcPr>
          <w:p w:rsidR="00E1476B" w:rsidRPr="00FF52E6" w:rsidRDefault="00E1476B" w:rsidP="007467B0">
            <w:pPr>
              <w:suppressAutoHyphens/>
              <w:ind w:firstLine="81"/>
              <w:jc w:val="center"/>
              <w:rPr>
                <w:b/>
                <w:lang w:val="en-US"/>
              </w:rPr>
            </w:pPr>
            <w:r w:rsidRPr="00FF52E6">
              <w:rPr>
                <w:b/>
              </w:rPr>
              <w:t>24</w:t>
            </w:r>
          </w:p>
        </w:tc>
        <w:tc>
          <w:tcPr>
            <w:tcW w:w="302" w:type="pct"/>
            <w:gridSpan w:val="2"/>
            <w:tcBorders>
              <w:top w:val="single" w:sz="12" w:space="0" w:color="auto"/>
              <w:left w:val="single" w:sz="12" w:space="0" w:color="auto"/>
            </w:tcBorders>
          </w:tcPr>
          <w:p w:rsidR="00E1476B" w:rsidRPr="00175B82" w:rsidRDefault="00E1476B" w:rsidP="007467B0">
            <w:pPr>
              <w:pStyle w:val="24"/>
              <w:widowControl w:val="0"/>
              <w:jc w:val="center"/>
              <w:rPr>
                <w:b/>
                <w:szCs w:val="28"/>
              </w:rPr>
            </w:pPr>
          </w:p>
        </w:tc>
        <w:tc>
          <w:tcPr>
            <w:tcW w:w="536" w:type="pct"/>
            <w:tcBorders>
              <w:top w:val="single" w:sz="12" w:space="0" w:color="auto"/>
            </w:tcBorders>
          </w:tcPr>
          <w:p w:rsidR="00E1476B" w:rsidRPr="00175B82" w:rsidRDefault="00E1476B" w:rsidP="007467B0">
            <w:pPr>
              <w:pStyle w:val="24"/>
              <w:widowControl w:val="0"/>
              <w:jc w:val="center"/>
              <w:rPr>
                <w:szCs w:val="28"/>
              </w:rPr>
            </w:pPr>
            <w:r w:rsidRPr="00175B82">
              <w:rPr>
                <w:szCs w:val="28"/>
              </w:rPr>
              <w:t>-</w:t>
            </w:r>
          </w:p>
        </w:tc>
        <w:tc>
          <w:tcPr>
            <w:tcW w:w="403" w:type="pct"/>
            <w:gridSpan w:val="2"/>
            <w:tcBorders>
              <w:top w:val="single" w:sz="12" w:space="0" w:color="auto"/>
              <w:right w:val="single" w:sz="12" w:space="0" w:color="auto"/>
            </w:tcBorders>
          </w:tcPr>
          <w:p w:rsidR="00E1476B" w:rsidRPr="00175B82" w:rsidRDefault="00E1476B" w:rsidP="007467B0">
            <w:pPr>
              <w:pStyle w:val="24"/>
              <w:widowControl w:val="0"/>
              <w:jc w:val="center"/>
              <w:rPr>
                <w:szCs w:val="28"/>
              </w:rPr>
            </w:pPr>
            <w:r w:rsidRPr="00175B82">
              <w:rPr>
                <w:szCs w:val="28"/>
              </w:rPr>
              <w:t>–</w:t>
            </w:r>
          </w:p>
        </w:tc>
        <w:tc>
          <w:tcPr>
            <w:tcW w:w="302" w:type="pct"/>
            <w:tcBorders>
              <w:top w:val="single" w:sz="12" w:space="0" w:color="auto"/>
              <w:left w:val="single" w:sz="12" w:space="0" w:color="auto"/>
            </w:tcBorders>
          </w:tcPr>
          <w:p w:rsidR="00E1476B" w:rsidRPr="00175B82" w:rsidRDefault="00E1476B" w:rsidP="007467B0">
            <w:pPr>
              <w:pStyle w:val="24"/>
              <w:widowControl w:val="0"/>
              <w:jc w:val="center"/>
              <w:rPr>
                <w:b/>
                <w:szCs w:val="28"/>
              </w:rPr>
            </w:pPr>
            <w:r w:rsidRPr="00175B82">
              <w:rPr>
                <w:b/>
                <w:szCs w:val="28"/>
              </w:rPr>
              <w:t>-</w:t>
            </w:r>
          </w:p>
        </w:tc>
        <w:tc>
          <w:tcPr>
            <w:tcW w:w="369" w:type="pct"/>
            <w:gridSpan w:val="2"/>
            <w:tcBorders>
              <w:top w:val="single" w:sz="12" w:space="0" w:color="auto"/>
              <w:right w:val="single" w:sz="12" w:space="0" w:color="auto"/>
            </w:tcBorders>
          </w:tcPr>
          <w:p w:rsidR="00E1476B" w:rsidRPr="00175B82" w:rsidRDefault="00E1476B" w:rsidP="007467B0">
            <w:pPr>
              <w:pStyle w:val="24"/>
              <w:widowControl w:val="0"/>
              <w:jc w:val="center"/>
              <w:rPr>
                <w:szCs w:val="28"/>
              </w:rPr>
            </w:pPr>
            <w:r w:rsidRPr="00175B82">
              <w:rPr>
                <w:szCs w:val="28"/>
              </w:rPr>
              <w:t>–</w:t>
            </w:r>
          </w:p>
        </w:tc>
        <w:tc>
          <w:tcPr>
            <w:tcW w:w="369" w:type="pct"/>
            <w:gridSpan w:val="2"/>
            <w:tcBorders>
              <w:top w:val="single" w:sz="12" w:space="0" w:color="auto"/>
              <w:left w:val="single" w:sz="12" w:space="0" w:color="auto"/>
              <w:right w:val="single" w:sz="12" w:space="0" w:color="auto"/>
            </w:tcBorders>
          </w:tcPr>
          <w:p w:rsidR="00E1476B" w:rsidRPr="00FF52E6" w:rsidRDefault="00E1476B" w:rsidP="007467B0">
            <w:pPr>
              <w:pStyle w:val="24"/>
              <w:widowControl w:val="0"/>
              <w:jc w:val="center"/>
              <w:rPr>
                <w:b/>
                <w:sz w:val="24"/>
                <w:szCs w:val="24"/>
              </w:rPr>
            </w:pPr>
            <w:r w:rsidRPr="00FF52E6">
              <w:rPr>
                <w:b/>
                <w:sz w:val="24"/>
                <w:szCs w:val="24"/>
              </w:rPr>
              <w:t>24</w:t>
            </w:r>
          </w:p>
        </w:tc>
        <w:tc>
          <w:tcPr>
            <w:tcW w:w="670" w:type="pct"/>
            <w:tcBorders>
              <w:top w:val="single" w:sz="12" w:space="0" w:color="auto"/>
              <w:left w:val="single" w:sz="12" w:space="0" w:color="auto"/>
              <w:right w:val="single" w:sz="12" w:space="0" w:color="auto"/>
            </w:tcBorders>
          </w:tcPr>
          <w:p w:rsidR="00E1476B" w:rsidRPr="00175B82" w:rsidRDefault="00E1476B" w:rsidP="007467B0">
            <w:pPr>
              <w:pStyle w:val="24"/>
              <w:widowControl w:val="0"/>
              <w:jc w:val="center"/>
              <w:rPr>
                <w:b/>
                <w:szCs w:val="28"/>
              </w:rPr>
            </w:pPr>
          </w:p>
        </w:tc>
      </w:tr>
      <w:tr w:rsidR="00E1476B" w:rsidRPr="00175B82" w:rsidTr="007467B0">
        <w:tc>
          <w:tcPr>
            <w:tcW w:w="707" w:type="pct"/>
            <w:tcBorders>
              <w:left w:val="single" w:sz="12" w:space="0" w:color="auto"/>
              <w:bottom w:val="single" w:sz="12" w:space="0" w:color="auto"/>
              <w:right w:val="single" w:sz="12" w:space="0" w:color="auto"/>
            </w:tcBorders>
          </w:tcPr>
          <w:p w:rsidR="00E1476B" w:rsidRPr="00175B82" w:rsidRDefault="00E1476B" w:rsidP="007467B0">
            <w:pPr>
              <w:rPr>
                <w:b/>
                <w:sz w:val="28"/>
                <w:szCs w:val="28"/>
              </w:rPr>
            </w:pPr>
          </w:p>
        </w:tc>
        <w:tc>
          <w:tcPr>
            <w:tcW w:w="1073" w:type="pct"/>
            <w:tcBorders>
              <w:left w:val="single" w:sz="12" w:space="0" w:color="auto"/>
              <w:bottom w:val="single" w:sz="12" w:space="0" w:color="auto"/>
              <w:right w:val="single" w:sz="12" w:space="0" w:color="auto"/>
            </w:tcBorders>
          </w:tcPr>
          <w:p w:rsidR="00E1476B" w:rsidRPr="00175B82" w:rsidRDefault="00E1476B" w:rsidP="007467B0"/>
        </w:tc>
        <w:tc>
          <w:tcPr>
            <w:tcW w:w="269" w:type="pct"/>
            <w:tcBorders>
              <w:left w:val="single" w:sz="12" w:space="0" w:color="auto"/>
              <w:bottom w:val="single" w:sz="12" w:space="0" w:color="auto"/>
              <w:right w:val="single" w:sz="12" w:space="0" w:color="auto"/>
            </w:tcBorders>
          </w:tcPr>
          <w:p w:rsidR="00E1476B" w:rsidRPr="00175B82" w:rsidRDefault="00E1476B" w:rsidP="007467B0">
            <w:pPr>
              <w:jc w:val="center"/>
              <w:rPr>
                <w:b/>
                <w:sz w:val="28"/>
                <w:szCs w:val="28"/>
              </w:rPr>
            </w:pPr>
          </w:p>
        </w:tc>
        <w:tc>
          <w:tcPr>
            <w:tcW w:w="2281" w:type="pct"/>
            <w:gridSpan w:val="10"/>
            <w:tcBorders>
              <w:left w:val="single" w:sz="12" w:space="0" w:color="auto"/>
              <w:bottom w:val="single" w:sz="12" w:space="0" w:color="auto"/>
              <w:right w:val="single" w:sz="12" w:space="0" w:color="auto"/>
            </w:tcBorders>
            <w:shd w:val="clear" w:color="auto" w:fill="C0C0C0"/>
          </w:tcPr>
          <w:p w:rsidR="00E1476B" w:rsidRPr="00175B82" w:rsidRDefault="00E1476B" w:rsidP="007467B0">
            <w:pPr>
              <w:rPr>
                <w:sz w:val="28"/>
                <w:szCs w:val="28"/>
              </w:rPr>
            </w:pPr>
          </w:p>
        </w:tc>
        <w:tc>
          <w:tcPr>
            <w:tcW w:w="670" w:type="pct"/>
            <w:tcBorders>
              <w:bottom w:val="single" w:sz="12" w:space="0" w:color="auto"/>
              <w:right w:val="single" w:sz="12" w:space="0" w:color="auto"/>
            </w:tcBorders>
          </w:tcPr>
          <w:p w:rsidR="00E1476B" w:rsidRPr="00175B82" w:rsidRDefault="00E1476B" w:rsidP="007467B0">
            <w:pPr>
              <w:jc w:val="center"/>
              <w:rPr>
                <w:b/>
                <w:sz w:val="28"/>
                <w:szCs w:val="28"/>
              </w:rPr>
            </w:pPr>
          </w:p>
        </w:tc>
      </w:tr>
      <w:tr w:rsidR="00E1476B" w:rsidRPr="00175B82" w:rsidTr="007467B0">
        <w:trPr>
          <w:trHeight w:val="46"/>
        </w:trPr>
        <w:tc>
          <w:tcPr>
            <w:tcW w:w="1780" w:type="pct"/>
            <w:gridSpan w:val="2"/>
            <w:tcBorders>
              <w:top w:val="single" w:sz="12" w:space="0" w:color="auto"/>
              <w:left w:val="single" w:sz="12" w:space="0" w:color="auto"/>
              <w:bottom w:val="single" w:sz="12" w:space="0" w:color="auto"/>
              <w:right w:val="single" w:sz="12" w:space="0" w:color="auto"/>
            </w:tcBorders>
          </w:tcPr>
          <w:p w:rsidR="00E1476B" w:rsidRPr="00175B82" w:rsidRDefault="00E1476B" w:rsidP="007467B0">
            <w:pPr>
              <w:pStyle w:val="23"/>
              <w:widowControl w:val="0"/>
              <w:ind w:left="0" w:firstLine="0"/>
              <w:jc w:val="right"/>
              <w:rPr>
                <w:b/>
                <w:sz w:val="28"/>
                <w:szCs w:val="28"/>
              </w:rPr>
            </w:pPr>
            <w:r w:rsidRPr="00175B82">
              <w:rPr>
                <w:b/>
                <w:sz w:val="28"/>
                <w:szCs w:val="28"/>
              </w:rPr>
              <w:t>Всего:</w:t>
            </w:r>
          </w:p>
        </w:tc>
        <w:tc>
          <w:tcPr>
            <w:tcW w:w="269" w:type="pct"/>
            <w:tcBorders>
              <w:top w:val="single" w:sz="12" w:space="0" w:color="auto"/>
              <w:left w:val="single" w:sz="12" w:space="0" w:color="auto"/>
              <w:bottom w:val="single" w:sz="12" w:space="0" w:color="auto"/>
              <w:right w:val="single" w:sz="12" w:space="0" w:color="auto"/>
            </w:tcBorders>
          </w:tcPr>
          <w:p w:rsidR="00E1476B" w:rsidRPr="00175B82" w:rsidRDefault="00E1476B" w:rsidP="007467B0">
            <w:pPr>
              <w:ind w:firstLine="81"/>
              <w:jc w:val="center"/>
              <w:rPr>
                <w:b/>
                <w:sz w:val="28"/>
                <w:szCs w:val="28"/>
              </w:rPr>
            </w:pPr>
            <w:r w:rsidRPr="00175B82">
              <w:rPr>
                <w:b/>
                <w:sz w:val="28"/>
                <w:szCs w:val="28"/>
              </w:rPr>
              <w:t>108</w:t>
            </w:r>
          </w:p>
        </w:tc>
        <w:tc>
          <w:tcPr>
            <w:tcW w:w="270" w:type="pct"/>
            <w:tcBorders>
              <w:top w:val="single" w:sz="12" w:space="0" w:color="auto"/>
              <w:left w:val="single" w:sz="12" w:space="0" w:color="auto"/>
              <w:bottom w:val="single" w:sz="12" w:space="0" w:color="auto"/>
            </w:tcBorders>
          </w:tcPr>
          <w:p w:rsidR="00E1476B" w:rsidRPr="00175B82" w:rsidRDefault="00E1476B" w:rsidP="007467B0">
            <w:pPr>
              <w:jc w:val="center"/>
              <w:rPr>
                <w:b/>
                <w:sz w:val="28"/>
                <w:szCs w:val="28"/>
              </w:rPr>
            </w:pPr>
          </w:p>
        </w:tc>
        <w:tc>
          <w:tcPr>
            <w:tcW w:w="570" w:type="pct"/>
            <w:gridSpan w:val="2"/>
            <w:tcBorders>
              <w:top w:val="single" w:sz="12" w:space="0" w:color="auto"/>
              <w:bottom w:val="single" w:sz="12" w:space="0" w:color="auto"/>
              <w:right w:val="single" w:sz="12" w:space="0" w:color="auto"/>
            </w:tcBorders>
          </w:tcPr>
          <w:p w:rsidR="00E1476B" w:rsidRPr="00175B82" w:rsidRDefault="00E1476B" w:rsidP="007467B0">
            <w:pPr>
              <w:jc w:val="center"/>
              <w:rPr>
                <w:sz w:val="28"/>
                <w:szCs w:val="28"/>
              </w:rPr>
            </w:pPr>
            <w:r w:rsidRPr="00175B82">
              <w:rPr>
                <w:sz w:val="28"/>
                <w:szCs w:val="28"/>
              </w:rPr>
              <w:t>-</w:t>
            </w:r>
          </w:p>
        </w:tc>
        <w:tc>
          <w:tcPr>
            <w:tcW w:w="381" w:type="pct"/>
            <w:tcBorders>
              <w:top w:val="single" w:sz="12" w:space="0" w:color="auto"/>
              <w:bottom w:val="single" w:sz="12" w:space="0" w:color="auto"/>
              <w:right w:val="single" w:sz="12" w:space="0" w:color="auto"/>
            </w:tcBorders>
          </w:tcPr>
          <w:p w:rsidR="00E1476B" w:rsidRPr="00175B82" w:rsidRDefault="00E1476B" w:rsidP="007467B0">
            <w:pPr>
              <w:jc w:val="center"/>
              <w:rPr>
                <w:i/>
                <w:sz w:val="28"/>
                <w:szCs w:val="28"/>
              </w:rPr>
            </w:pPr>
            <w:r w:rsidRPr="00175B82">
              <w:rPr>
                <w:i/>
                <w:sz w:val="28"/>
                <w:szCs w:val="28"/>
              </w:rPr>
              <w:t>-</w:t>
            </w:r>
          </w:p>
        </w:tc>
        <w:tc>
          <w:tcPr>
            <w:tcW w:w="333" w:type="pct"/>
            <w:gridSpan w:val="3"/>
            <w:tcBorders>
              <w:top w:val="single" w:sz="12" w:space="0" w:color="auto"/>
              <w:left w:val="single" w:sz="12" w:space="0" w:color="auto"/>
              <w:bottom w:val="single" w:sz="12" w:space="0" w:color="auto"/>
              <w:right w:val="single" w:sz="12" w:space="0" w:color="auto"/>
            </w:tcBorders>
          </w:tcPr>
          <w:p w:rsidR="00E1476B" w:rsidRPr="00175B82" w:rsidRDefault="00E1476B" w:rsidP="007467B0">
            <w:pPr>
              <w:jc w:val="center"/>
              <w:rPr>
                <w:b/>
                <w:sz w:val="28"/>
                <w:szCs w:val="28"/>
              </w:rPr>
            </w:pPr>
            <w:r w:rsidRPr="00175B82">
              <w:rPr>
                <w:b/>
                <w:sz w:val="28"/>
                <w:szCs w:val="28"/>
              </w:rPr>
              <w:t>-</w:t>
            </w:r>
          </w:p>
        </w:tc>
        <w:tc>
          <w:tcPr>
            <w:tcW w:w="380" w:type="pct"/>
            <w:gridSpan w:val="2"/>
            <w:tcBorders>
              <w:top w:val="single" w:sz="12" w:space="0" w:color="auto"/>
              <w:bottom w:val="single" w:sz="12" w:space="0" w:color="auto"/>
              <w:right w:val="single" w:sz="12" w:space="0" w:color="auto"/>
            </w:tcBorders>
          </w:tcPr>
          <w:p w:rsidR="00E1476B" w:rsidRPr="00175B82" w:rsidRDefault="00E1476B" w:rsidP="007467B0">
            <w:pPr>
              <w:jc w:val="center"/>
              <w:rPr>
                <w:i/>
                <w:sz w:val="28"/>
                <w:szCs w:val="28"/>
              </w:rPr>
            </w:pPr>
          </w:p>
        </w:tc>
        <w:tc>
          <w:tcPr>
            <w:tcW w:w="347" w:type="pct"/>
            <w:tcBorders>
              <w:top w:val="single" w:sz="12" w:space="0" w:color="auto"/>
              <w:left w:val="single" w:sz="12" w:space="0" w:color="auto"/>
              <w:bottom w:val="single" w:sz="12" w:space="0" w:color="auto"/>
              <w:right w:val="single" w:sz="12" w:space="0" w:color="auto"/>
            </w:tcBorders>
          </w:tcPr>
          <w:p w:rsidR="00E1476B" w:rsidRPr="00175B82" w:rsidRDefault="00E1476B" w:rsidP="007467B0">
            <w:pPr>
              <w:jc w:val="center"/>
              <w:rPr>
                <w:b/>
                <w:sz w:val="28"/>
                <w:szCs w:val="28"/>
              </w:rPr>
            </w:pPr>
            <w:r w:rsidRPr="00175B82">
              <w:rPr>
                <w:b/>
                <w:sz w:val="28"/>
                <w:szCs w:val="28"/>
              </w:rPr>
              <w:t>108</w:t>
            </w:r>
          </w:p>
        </w:tc>
        <w:tc>
          <w:tcPr>
            <w:tcW w:w="670" w:type="pct"/>
            <w:tcBorders>
              <w:top w:val="single" w:sz="12" w:space="0" w:color="auto"/>
              <w:left w:val="single" w:sz="12" w:space="0" w:color="auto"/>
              <w:bottom w:val="single" w:sz="12" w:space="0" w:color="auto"/>
              <w:right w:val="single" w:sz="12" w:space="0" w:color="auto"/>
            </w:tcBorders>
          </w:tcPr>
          <w:p w:rsidR="00E1476B" w:rsidRPr="00175B82" w:rsidRDefault="00E1476B" w:rsidP="007467B0">
            <w:pPr>
              <w:jc w:val="center"/>
              <w:rPr>
                <w:b/>
                <w:sz w:val="28"/>
                <w:szCs w:val="28"/>
              </w:rPr>
            </w:pPr>
          </w:p>
        </w:tc>
      </w:tr>
    </w:tbl>
    <w:p w:rsidR="00350919"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 </w:t>
      </w:r>
    </w:p>
    <w:p w:rsidR="00E1476B" w:rsidRDefault="00E1476B"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E1476B" w:rsidRDefault="00E1476B"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E1476B" w:rsidRDefault="00E1476B"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7467B0" w:rsidRDefault="007467B0"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E1476B" w:rsidRDefault="00E1476B"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7467B0" w:rsidRDefault="007467B0"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7467B0" w:rsidRDefault="007467B0"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7467B0" w:rsidRPr="006308D2" w:rsidRDefault="007467B0"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350919" w:rsidRPr="006308D2" w:rsidRDefault="00350919" w:rsidP="000E1AEA">
      <w:pPr>
        <w:pStyle w:val="afff0"/>
        <w:rPr>
          <w:rFonts w:ascii="Times New Roman" w:hAnsi="Times New Roman"/>
          <w:sz w:val="24"/>
          <w:szCs w:val="24"/>
        </w:rPr>
      </w:pPr>
    </w:p>
    <w:p w:rsidR="00A81D43" w:rsidRPr="006308D2" w:rsidRDefault="00A81D43" w:rsidP="00A81D43">
      <w:pPr>
        <w:pStyle w:val="afff0"/>
        <w:jc w:val="both"/>
        <w:rPr>
          <w:rFonts w:ascii="Times New Roman" w:hAnsi="Times New Roman"/>
          <w:b/>
          <w:sz w:val="24"/>
          <w:szCs w:val="24"/>
        </w:rPr>
      </w:pPr>
      <w:r w:rsidRPr="006308D2">
        <w:rPr>
          <w:rFonts w:ascii="Times New Roman" w:hAnsi="Times New Roman"/>
          <w:b/>
          <w:sz w:val="24"/>
          <w:szCs w:val="24"/>
        </w:rPr>
        <w:lastRenderedPageBreak/>
        <w:t xml:space="preserve">3.2. Содержание учебной практики  по профессиональному модулю  </w:t>
      </w:r>
    </w:p>
    <w:tbl>
      <w:tblPr>
        <w:tblW w:w="149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1"/>
        <w:gridCol w:w="456"/>
        <w:gridCol w:w="9510"/>
        <w:gridCol w:w="1128"/>
      </w:tblGrid>
      <w:tr w:rsidR="007467B0" w:rsidRPr="00585B52" w:rsidTr="00E752EB">
        <w:trPr>
          <w:trHeight w:val="205"/>
        </w:trPr>
        <w:tc>
          <w:tcPr>
            <w:tcW w:w="3871" w:type="dxa"/>
          </w:tcPr>
          <w:p w:rsidR="007467B0" w:rsidRPr="00585B52" w:rsidRDefault="007467B0" w:rsidP="007467B0">
            <w:pPr>
              <w:ind w:hanging="32"/>
              <w:jc w:val="center"/>
              <w:rPr>
                <w:b/>
              </w:rPr>
            </w:pPr>
            <w:r w:rsidRPr="00585B52">
              <w:rPr>
                <w:b/>
                <w:bCs/>
              </w:rPr>
              <w:t>Наименование разделов профессионального модуля, междисциплинарных курсов и тем</w:t>
            </w:r>
          </w:p>
        </w:tc>
        <w:tc>
          <w:tcPr>
            <w:tcW w:w="9966" w:type="dxa"/>
            <w:gridSpan w:val="2"/>
          </w:tcPr>
          <w:p w:rsidR="007467B0" w:rsidRPr="00585B52" w:rsidRDefault="007467B0" w:rsidP="007467B0">
            <w:pPr>
              <w:jc w:val="center"/>
              <w:rPr>
                <w:b/>
              </w:rPr>
            </w:pPr>
            <w:r w:rsidRPr="00585B52">
              <w:rPr>
                <w:b/>
              </w:rPr>
              <w:t>Содержание практики и виды работ</w:t>
            </w:r>
          </w:p>
        </w:tc>
        <w:tc>
          <w:tcPr>
            <w:tcW w:w="1128" w:type="dxa"/>
          </w:tcPr>
          <w:p w:rsidR="007467B0" w:rsidRPr="00585B52" w:rsidRDefault="007467B0" w:rsidP="007467B0">
            <w:pPr>
              <w:ind w:left="-35" w:firstLine="35"/>
              <w:jc w:val="center"/>
              <w:rPr>
                <w:b/>
                <w:bCs/>
              </w:rPr>
            </w:pPr>
            <w:r w:rsidRPr="00585B52">
              <w:rPr>
                <w:b/>
                <w:bCs/>
              </w:rPr>
              <w:t>Объем часов</w:t>
            </w:r>
          </w:p>
        </w:tc>
      </w:tr>
      <w:tr w:rsidR="007467B0" w:rsidRPr="00585B52" w:rsidTr="00E752EB">
        <w:trPr>
          <w:trHeight w:val="205"/>
        </w:trPr>
        <w:tc>
          <w:tcPr>
            <w:tcW w:w="3871" w:type="dxa"/>
          </w:tcPr>
          <w:p w:rsidR="007467B0" w:rsidRPr="00585B52" w:rsidRDefault="007467B0" w:rsidP="007467B0">
            <w:pPr>
              <w:ind w:hanging="32"/>
              <w:jc w:val="center"/>
              <w:rPr>
                <w:b/>
              </w:rPr>
            </w:pPr>
            <w:r w:rsidRPr="00585B52">
              <w:rPr>
                <w:b/>
              </w:rPr>
              <w:t>1</w:t>
            </w:r>
          </w:p>
        </w:tc>
        <w:tc>
          <w:tcPr>
            <w:tcW w:w="9966" w:type="dxa"/>
            <w:gridSpan w:val="2"/>
          </w:tcPr>
          <w:p w:rsidR="007467B0" w:rsidRPr="00585B52" w:rsidRDefault="007467B0" w:rsidP="007467B0">
            <w:pPr>
              <w:jc w:val="center"/>
              <w:rPr>
                <w:b/>
              </w:rPr>
            </w:pPr>
            <w:r w:rsidRPr="00585B52">
              <w:rPr>
                <w:b/>
              </w:rPr>
              <w:t>2</w:t>
            </w:r>
          </w:p>
        </w:tc>
        <w:tc>
          <w:tcPr>
            <w:tcW w:w="1128" w:type="dxa"/>
          </w:tcPr>
          <w:p w:rsidR="007467B0" w:rsidRPr="00585B52" w:rsidRDefault="007467B0" w:rsidP="007467B0">
            <w:pPr>
              <w:jc w:val="center"/>
              <w:rPr>
                <w:b/>
              </w:rPr>
            </w:pPr>
            <w:r w:rsidRPr="00585B52">
              <w:rPr>
                <w:b/>
              </w:rPr>
              <w:t>3</w:t>
            </w:r>
          </w:p>
        </w:tc>
      </w:tr>
      <w:tr w:rsidR="007467B0" w:rsidRPr="00585B52" w:rsidTr="00E752EB">
        <w:trPr>
          <w:trHeight w:val="205"/>
        </w:trPr>
        <w:tc>
          <w:tcPr>
            <w:tcW w:w="3871" w:type="dxa"/>
          </w:tcPr>
          <w:p w:rsidR="007467B0" w:rsidRPr="00585B52" w:rsidRDefault="007467B0" w:rsidP="007467B0">
            <w:pPr>
              <w:pStyle w:val="Style2"/>
              <w:widowControl/>
              <w:spacing w:before="24" w:line="240" w:lineRule="auto"/>
              <w:ind w:hanging="32"/>
              <w:jc w:val="left"/>
              <w:rPr>
                <w:bCs/>
              </w:rPr>
            </w:pPr>
            <w:r w:rsidRPr="00585B52">
              <w:rPr>
                <w:b/>
              </w:rPr>
              <w:t>МДК.01.01 Основы проектирования объектов садово-паркового строительства. Геодезия и инженерная графика</w:t>
            </w:r>
          </w:p>
        </w:tc>
        <w:tc>
          <w:tcPr>
            <w:tcW w:w="9966" w:type="dxa"/>
            <w:gridSpan w:val="2"/>
          </w:tcPr>
          <w:p w:rsidR="007467B0" w:rsidRPr="00585B52" w:rsidRDefault="007467B0" w:rsidP="007467B0">
            <w:pPr>
              <w:jc w:val="center"/>
              <w:rPr>
                <w:b/>
              </w:rPr>
            </w:pPr>
          </w:p>
        </w:tc>
        <w:tc>
          <w:tcPr>
            <w:tcW w:w="1128" w:type="dxa"/>
          </w:tcPr>
          <w:p w:rsidR="007467B0" w:rsidRPr="00585B52" w:rsidRDefault="007467B0" w:rsidP="007467B0">
            <w:pPr>
              <w:jc w:val="center"/>
              <w:rPr>
                <w:b/>
              </w:rPr>
            </w:pPr>
            <w:r w:rsidRPr="00585B52">
              <w:rPr>
                <w:b/>
              </w:rPr>
              <w:t>48</w:t>
            </w:r>
          </w:p>
        </w:tc>
      </w:tr>
      <w:tr w:rsidR="007467B0" w:rsidRPr="00585B52" w:rsidTr="00E752EB">
        <w:trPr>
          <w:trHeight w:val="205"/>
        </w:trPr>
        <w:tc>
          <w:tcPr>
            <w:tcW w:w="3871" w:type="dxa"/>
          </w:tcPr>
          <w:p w:rsidR="007467B0" w:rsidRPr="00585B52" w:rsidRDefault="007467B0" w:rsidP="007467B0">
            <w:pPr>
              <w:pStyle w:val="2d"/>
              <w:spacing w:after="0" w:line="240" w:lineRule="auto"/>
              <w:ind w:hanging="32"/>
              <w:rPr>
                <w:rFonts w:ascii="Times New Roman" w:hAnsi="Times New Roman" w:cs="Times New Roman"/>
                <w:b/>
                <w:sz w:val="24"/>
                <w:szCs w:val="24"/>
                <w:lang w:val="ru-RU"/>
              </w:rPr>
            </w:pPr>
            <w:r w:rsidRPr="00585B52">
              <w:rPr>
                <w:rFonts w:ascii="Times New Roman" w:hAnsi="Times New Roman" w:cs="Times New Roman"/>
                <w:b/>
                <w:sz w:val="24"/>
                <w:szCs w:val="24"/>
                <w:lang w:val="ru-RU"/>
              </w:rPr>
              <w:t>Раздел 1.</w:t>
            </w:r>
          </w:p>
          <w:p w:rsidR="007467B0" w:rsidRPr="00585B52" w:rsidRDefault="007467B0" w:rsidP="007467B0">
            <w:pPr>
              <w:ind w:hanging="32"/>
              <w:rPr>
                <w:b/>
              </w:rPr>
            </w:pPr>
            <w:r w:rsidRPr="00585B52">
              <w:rPr>
                <w:b/>
              </w:rPr>
              <w:t>Геодезические работы на садово-парковом объекте</w:t>
            </w:r>
          </w:p>
        </w:tc>
        <w:tc>
          <w:tcPr>
            <w:tcW w:w="9966" w:type="dxa"/>
            <w:gridSpan w:val="2"/>
          </w:tcPr>
          <w:p w:rsidR="007467B0" w:rsidRPr="00585B52" w:rsidRDefault="007467B0" w:rsidP="007467B0">
            <w:pPr>
              <w:rPr>
                <w:b/>
              </w:rPr>
            </w:pPr>
          </w:p>
        </w:tc>
        <w:tc>
          <w:tcPr>
            <w:tcW w:w="1128" w:type="dxa"/>
          </w:tcPr>
          <w:p w:rsidR="007467B0" w:rsidRPr="00585B52" w:rsidRDefault="007467B0" w:rsidP="007467B0">
            <w:pPr>
              <w:jc w:val="center"/>
              <w:rPr>
                <w:b/>
              </w:rPr>
            </w:pPr>
            <w:r w:rsidRPr="00585B52">
              <w:rPr>
                <w:b/>
              </w:rPr>
              <w:t>48</w:t>
            </w:r>
          </w:p>
        </w:tc>
      </w:tr>
      <w:tr w:rsidR="007467B0" w:rsidRPr="00585B52" w:rsidTr="00E752EB">
        <w:trPr>
          <w:trHeight w:val="205"/>
        </w:trPr>
        <w:tc>
          <w:tcPr>
            <w:tcW w:w="3871" w:type="dxa"/>
            <w:vMerge w:val="restart"/>
          </w:tcPr>
          <w:p w:rsidR="007467B0" w:rsidRPr="00585B52" w:rsidRDefault="007467B0" w:rsidP="007467B0">
            <w:pPr>
              <w:ind w:hanging="32"/>
              <w:jc w:val="left"/>
            </w:pPr>
            <w:r w:rsidRPr="00585B52">
              <w:t>Тема 1.1. Теодолитная съемка  в масштабе 1:500</w:t>
            </w:r>
          </w:p>
        </w:tc>
        <w:tc>
          <w:tcPr>
            <w:tcW w:w="9966" w:type="dxa"/>
            <w:gridSpan w:val="2"/>
          </w:tcPr>
          <w:p w:rsidR="007467B0" w:rsidRPr="00585B52" w:rsidRDefault="007467B0" w:rsidP="007467B0">
            <w:pPr>
              <w:ind w:firstLine="0"/>
              <w:rPr>
                <w:b/>
              </w:rPr>
            </w:pPr>
            <w:r w:rsidRPr="00585B52">
              <w:rPr>
                <w:b/>
              </w:rPr>
              <w:t>Содержание</w:t>
            </w:r>
          </w:p>
        </w:tc>
        <w:tc>
          <w:tcPr>
            <w:tcW w:w="1128" w:type="dxa"/>
          </w:tcPr>
          <w:p w:rsidR="007467B0" w:rsidRPr="00585B52" w:rsidRDefault="007467B0" w:rsidP="007467B0">
            <w:pPr>
              <w:jc w:val="center"/>
              <w:rPr>
                <w:b/>
                <w:lang w:val="en-US"/>
              </w:rPr>
            </w:pPr>
            <w:r w:rsidRPr="00585B52">
              <w:rPr>
                <w:b/>
                <w:lang w:val="en-US"/>
              </w:rPr>
              <w:t>36</w:t>
            </w:r>
          </w:p>
        </w:tc>
      </w:tr>
      <w:tr w:rsidR="007467B0" w:rsidRPr="00585B52" w:rsidTr="00E752EB">
        <w:trPr>
          <w:trHeight w:val="205"/>
        </w:trPr>
        <w:tc>
          <w:tcPr>
            <w:tcW w:w="3871" w:type="dxa"/>
            <w:vMerge/>
          </w:tcPr>
          <w:p w:rsidR="007467B0" w:rsidRPr="00585B52" w:rsidRDefault="007467B0" w:rsidP="007467B0">
            <w:pPr>
              <w:ind w:hanging="32"/>
              <w:jc w:val="left"/>
              <w:rPr>
                <w:b/>
                <w:i/>
              </w:rPr>
            </w:pPr>
          </w:p>
        </w:tc>
        <w:tc>
          <w:tcPr>
            <w:tcW w:w="456" w:type="dxa"/>
          </w:tcPr>
          <w:p w:rsidR="007467B0" w:rsidRPr="00585B52" w:rsidRDefault="007467B0" w:rsidP="007467B0">
            <w:pPr>
              <w:keepLines/>
              <w:suppressLineNumbers/>
              <w:ind w:left="-528" w:right="-183" w:firstLine="0"/>
              <w:jc w:val="center"/>
            </w:pPr>
            <w:r w:rsidRPr="00585B52">
              <w:t xml:space="preserve">       1</w:t>
            </w:r>
          </w:p>
        </w:tc>
        <w:tc>
          <w:tcPr>
            <w:tcW w:w="9510" w:type="dxa"/>
          </w:tcPr>
          <w:p w:rsidR="007467B0" w:rsidRPr="00585B52" w:rsidRDefault="007467B0" w:rsidP="007467B0">
            <w:pPr>
              <w:ind w:firstLine="0"/>
            </w:pPr>
            <w:r w:rsidRPr="00585B52">
              <w:t xml:space="preserve">Организация практики по ПМ.01 «Проектирование объектов садово-паркового и ландшафтного строительства». Техника безопасности при прохождении практики. Знакомство с методикой проведения практики. </w:t>
            </w:r>
          </w:p>
          <w:p w:rsidR="007467B0" w:rsidRPr="00585B52" w:rsidRDefault="007467B0" w:rsidP="007467B0">
            <w:pPr>
              <w:ind w:firstLine="0"/>
            </w:pPr>
            <w:r w:rsidRPr="00585B52">
              <w:rPr>
                <w:rFonts w:eastAsia="Calibri"/>
              </w:rPr>
              <w:t>Использование геодезических приборов для съемки и составления планов (теодолит).</w:t>
            </w:r>
            <w:r w:rsidRPr="00585B52">
              <w:t xml:space="preserve"> </w:t>
            </w:r>
            <w:r w:rsidRPr="00585B52">
              <w:rPr>
                <w:rFonts w:eastAsia="Calibri"/>
              </w:rPr>
              <w:t>Поверки теодолита в полевых условиях.</w:t>
            </w:r>
            <w:r w:rsidRPr="00585B52">
              <w:t xml:space="preserve"> </w:t>
            </w:r>
          </w:p>
        </w:tc>
        <w:tc>
          <w:tcPr>
            <w:tcW w:w="1128" w:type="dxa"/>
            <w:shd w:val="clear" w:color="auto" w:fill="auto"/>
          </w:tcPr>
          <w:p w:rsidR="007467B0" w:rsidRPr="00585B52" w:rsidRDefault="007467B0" w:rsidP="007467B0">
            <w:pPr>
              <w:jc w:val="center"/>
            </w:pPr>
            <w:r w:rsidRPr="00585B52">
              <w:t>6</w:t>
            </w:r>
          </w:p>
          <w:p w:rsidR="007467B0" w:rsidRPr="00585B52" w:rsidRDefault="007467B0" w:rsidP="007467B0">
            <w:pPr>
              <w:jc w:val="center"/>
            </w:pPr>
          </w:p>
          <w:p w:rsidR="007467B0" w:rsidRPr="00585B52" w:rsidRDefault="007467B0" w:rsidP="007467B0">
            <w:pPr>
              <w:jc w:val="center"/>
            </w:pPr>
          </w:p>
          <w:p w:rsidR="007467B0" w:rsidRPr="00585B52" w:rsidRDefault="007467B0" w:rsidP="007467B0">
            <w:pPr>
              <w:jc w:val="center"/>
            </w:pPr>
          </w:p>
        </w:tc>
      </w:tr>
      <w:tr w:rsidR="007467B0" w:rsidRPr="00585B52" w:rsidTr="00E752EB">
        <w:trPr>
          <w:trHeight w:val="497"/>
        </w:trPr>
        <w:tc>
          <w:tcPr>
            <w:tcW w:w="3871" w:type="dxa"/>
            <w:vMerge/>
          </w:tcPr>
          <w:p w:rsidR="007467B0" w:rsidRPr="00585B52" w:rsidRDefault="007467B0" w:rsidP="007467B0">
            <w:pPr>
              <w:ind w:hanging="32"/>
              <w:jc w:val="left"/>
              <w:rPr>
                <w:b/>
                <w:i/>
              </w:rPr>
            </w:pPr>
          </w:p>
        </w:tc>
        <w:tc>
          <w:tcPr>
            <w:tcW w:w="456" w:type="dxa"/>
          </w:tcPr>
          <w:p w:rsidR="007467B0" w:rsidRPr="00585B52" w:rsidRDefault="007467B0" w:rsidP="007467B0">
            <w:pPr>
              <w:keepLines/>
              <w:suppressLineNumbers/>
              <w:ind w:right="-183" w:firstLine="0"/>
            </w:pPr>
            <w:r w:rsidRPr="00585B52">
              <w:t>2</w:t>
            </w:r>
          </w:p>
        </w:tc>
        <w:tc>
          <w:tcPr>
            <w:tcW w:w="9510" w:type="dxa"/>
          </w:tcPr>
          <w:p w:rsidR="007467B0" w:rsidRPr="00585B52" w:rsidRDefault="007467B0" w:rsidP="007467B0">
            <w:pPr>
              <w:pStyle w:val="33"/>
              <w:rPr>
                <w:sz w:val="24"/>
                <w:szCs w:val="24"/>
              </w:rPr>
            </w:pPr>
            <w:r w:rsidRPr="00585B52">
              <w:rPr>
                <w:sz w:val="24"/>
                <w:szCs w:val="24"/>
              </w:rPr>
              <w:t xml:space="preserve">Использование геодезических приборов для съемки и составления планов (теодолит). Прокладка замкнутого теодолитного хода.                     </w:t>
            </w:r>
          </w:p>
        </w:tc>
        <w:tc>
          <w:tcPr>
            <w:tcW w:w="1128" w:type="dxa"/>
            <w:shd w:val="clear" w:color="auto" w:fill="auto"/>
          </w:tcPr>
          <w:p w:rsidR="007467B0" w:rsidRPr="00585B52" w:rsidRDefault="007467B0" w:rsidP="007467B0">
            <w:pPr>
              <w:jc w:val="center"/>
              <w:rPr>
                <w:lang w:val="en-US"/>
              </w:rPr>
            </w:pPr>
            <w:r w:rsidRPr="00585B52">
              <w:rPr>
                <w:lang w:val="en-US"/>
              </w:rPr>
              <w:t>12</w:t>
            </w:r>
          </w:p>
          <w:p w:rsidR="007467B0" w:rsidRPr="00585B52" w:rsidRDefault="007467B0" w:rsidP="007467B0">
            <w:pPr>
              <w:jc w:val="center"/>
              <w:rPr>
                <w:b/>
              </w:rPr>
            </w:pPr>
          </w:p>
        </w:tc>
      </w:tr>
      <w:tr w:rsidR="007467B0" w:rsidRPr="00585B52" w:rsidTr="00E752EB">
        <w:trPr>
          <w:trHeight w:val="507"/>
        </w:trPr>
        <w:tc>
          <w:tcPr>
            <w:tcW w:w="3871" w:type="dxa"/>
            <w:vMerge/>
          </w:tcPr>
          <w:p w:rsidR="007467B0" w:rsidRPr="00585B52" w:rsidRDefault="007467B0" w:rsidP="007467B0">
            <w:pPr>
              <w:ind w:hanging="32"/>
              <w:jc w:val="left"/>
              <w:rPr>
                <w:b/>
                <w:i/>
              </w:rPr>
            </w:pPr>
          </w:p>
        </w:tc>
        <w:tc>
          <w:tcPr>
            <w:tcW w:w="456" w:type="dxa"/>
          </w:tcPr>
          <w:p w:rsidR="007467B0" w:rsidRPr="00585B52" w:rsidRDefault="007467B0" w:rsidP="007467B0">
            <w:pPr>
              <w:keepLines/>
              <w:suppressLineNumbers/>
              <w:tabs>
                <w:tab w:val="center" w:pos="-112"/>
                <w:tab w:val="right" w:pos="303"/>
              </w:tabs>
              <w:ind w:left="-528" w:right="-183" w:firstLine="0"/>
              <w:jc w:val="left"/>
              <w:rPr>
                <w:lang w:val="en-US"/>
              </w:rPr>
            </w:pPr>
            <w:r w:rsidRPr="00585B52">
              <w:rPr>
                <w:lang w:val="en-US"/>
              </w:rPr>
              <w:tab/>
            </w:r>
            <w:r w:rsidRPr="00585B52">
              <w:t xml:space="preserve">       </w:t>
            </w:r>
            <w:r w:rsidRPr="00585B52">
              <w:rPr>
                <w:lang w:val="en-US"/>
              </w:rPr>
              <w:t>3</w:t>
            </w:r>
          </w:p>
        </w:tc>
        <w:tc>
          <w:tcPr>
            <w:tcW w:w="9510" w:type="dxa"/>
          </w:tcPr>
          <w:p w:rsidR="007467B0" w:rsidRPr="00585B52" w:rsidRDefault="007467B0" w:rsidP="007467B0">
            <w:pPr>
              <w:pStyle w:val="33"/>
              <w:rPr>
                <w:sz w:val="24"/>
                <w:szCs w:val="24"/>
              </w:rPr>
            </w:pPr>
            <w:r w:rsidRPr="00585B52">
              <w:rPr>
                <w:sz w:val="24"/>
                <w:szCs w:val="24"/>
              </w:rPr>
              <w:t>Полевые работы при теодолитной съёмке: создание съёмочного обоснования и съёмка подробностей местности.</w:t>
            </w:r>
          </w:p>
        </w:tc>
        <w:tc>
          <w:tcPr>
            <w:tcW w:w="1128" w:type="dxa"/>
            <w:shd w:val="clear" w:color="auto" w:fill="auto"/>
          </w:tcPr>
          <w:p w:rsidR="007467B0" w:rsidRPr="00585B52" w:rsidRDefault="007467B0" w:rsidP="007467B0">
            <w:pPr>
              <w:jc w:val="center"/>
              <w:rPr>
                <w:lang w:val="en-US"/>
              </w:rPr>
            </w:pPr>
            <w:r w:rsidRPr="00585B52">
              <w:rPr>
                <w:lang w:val="en-US"/>
              </w:rPr>
              <w:t>6</w:t>
            </w:r>
          </w:p>
        </w:tc>
      </w:tr>
      <w:tr w:rsidR="007467B0" w:rsidRPr="00585B52" w:rsidTr="00E752EB">
        <w:trPr>
          <w:trHeight w:val="205"/>
        </w:trPr>
        <w:tc>
          <w:tcPr>
            <w:tcW w:w="3871" w:type="dxa"/>
            <w:vMerge/>
          </w:tcPr>
          <w:p w:rsidR="007467B0" w:rsidRPr="00585B52" w:rsidRDefault="007467B0" w:rsidP="007467B0">
            <w:pPr>
              <w:ind w:hanging="32"/>
              <w:jc w:val="left"/>
              <w:rPr>
                <w:b/>
                <w:i/>
              </w:rPr>
            </w:pPr>
          </w:p>
        </w:tc>
        <w:tc>
          <w:tcPr>
            <w:tcW w:w="456" w:type="dxa"/>
          </w:tcPr>
          <w:p w:rsidR="007467B0" w:rsidRPr="00585B52" w:rsidRDefault="007467B0" w:rsidP="007467B0">
            <w:pPr>
              <w:keepLines/>
              <w:suppressLineNumbers/>
              <w:ind w:left="-528" w:right="-183" w:firstLine="0"/>
              <w:jc w:val="center"/>
              <w:rPr>
                <w:lang w:val="en-US"/>
              </w:rPr>
            </w:pPr>
            <w:r w:rsidRPr="00585B52">
              <w:t xml:space="preserve">      </w:t>
            </w:r>
            <w:r w:rsidRPr="00585B52">
              <w:rPr>
                <w:lang w:val="en-US"/>
              </w:rPr>
              <w:t>4</w:t>
            </w:r>
          </w:p>
        </w:tc>
        <w:tc>
          <w:tcPr>
            <w:tcW w:w="9510" w:type="dxa"/>
          </w:tcPr>
          <w:p w:rsidR="007467B0" w:rsidRPr="00585B52" w:rsidRDefault="007467B0" w:rsidP="007467B0">
            <w:pPr>
              <w:pStyle w:val="33"/>
              <w:rPr>
                <w:sz w:val="24"/>
                <w:szCs w:val="24"/>
              </w:rPr>
            </w:pPr>
            <w:r w:rsidRPr="00585B52">
              <w:rPr>
                <w:sz w:val="24"/>
                <w:szCs w:val="24"/>
              </w:rPr>
              <w:t>Камеральная обработка полевых материалов теодолитной съемки. Построение плана.</w:t>
            </w:r>
          </w:p>
        </w:tc>
        <w:tc>
          <w:tcPr>
            <w:tcW w:w="1128" w:type="dxa"/>
            <w:shd w:val="clear" w:color="auto" w:fill="auto"/>
          </w:tcPr>
          <w:p w:rsidR="007467B0" w:rsidRPr="00585B52" w:rsidRDefault="007467B0" w:rsidP="007467B0">
            <w:pPr>
              <w:jc w:val="center"/>
              <w:rPr>
                <w:lang w:val="en-US"/>
              </w:rPr>
            </w:pPr>
            <w:r w:rsidRPr="00585B52">
              <w:rPr>
                <w:lang w:val="en-US"/>
              </w:rPr>
              <w:t>12</w:t>
            </w:r>
          </w:p>
        </w:tc>
      </w:tr>
      <w:tr w:rsidR="007467B0" w:rsidRPr="00585B52" w:rsidTr="00E752EB">
        <w:trPr>
          <w:trHeight w:val="205"/>
        </w:trPr>
        <w:tc>
          <w:tcPr>
            <w:tcW w:w="3871" w:type="dxa"/>
            <w:vMerge w:val="restart"/>
          </w:tcPr>
          <w:p w:rsidR="007467B0" w:rsidRPr="00585B52" w:rsidRDefault="007467B0" w:rsidP="007467B0">
            <w:pPr>
              <w:ind w:hanging="32"/>
              <w:jc w:val="left"/>
            </w:pPr>
            <w:r w:rsidRPr="00585B52">
              <w:t>Тема 1.2.  Нивелирование поверхности в масштабе 1:500</w:t>
            </w:r>
          </w:p>
          <w:p w:rsidR="007467B0" w:rsidRPr="00585B52" w:rsidRDefault="007467B0" w:rsidP="007467B0">
            <w:pPr>
              <w:ind w:hanging="32"/>
              <w:jc w:val="left"/>
              <w:rPr>
                <w:b/>
                <w:i/>
              </w:rPr>
            </w:pPr>
          </w:p>
        </w:tc>
        <w:tc>
          <w:tcPr>
            <w:tcW w:w="9966" w:type="dxa"/>
            <w:gridSpan w:val="2"/>
          </w:tcPr>
          <w:p w:rsidR="007467B0" w:rsidRPr="00585B52" w:rsidRDefault="007467B0" w:rsidP="007467B0">
            <w:pPr>
              <w:ind w:firstLine="0"/>
              <w:rPr>
                <w:b/>
              </w:rPr>
            </w:pPr>
            <w:r w:rsidRPr="00585B52">
              <w:rPr>
                <w:b/>
              </w:rPr>
              <w:t>Содержание</w:t>
            </w:r>
          </w:p>
        </w:tc>
        <w:tc>
          <w:tcPr>
            <w:tcW w:w="1128" w:type="dxa"/>
            <w:shd w:val="clear" w:color="auto" w:fill="auto"/>
          </w:tcPr>
          <w:p w:rsidR="007467B0" w:rsidRPr="00585B52" w:rsidRDefault="007467B0" w:rsidP="007467B0">
            <w:pPr>
              <w:jc w:val="center"/>
              <w:rPr>
                <w:b/>
                <w:lang w:val="en-US"/>
              </w:rPr>
            </w:pPr>
            <w:r w:rsidRPr="00585B52">
              <w:rPr>
                <w:b/>
                <w:lang w:val="en-US"/>
              </w:rPr>
              <w:t>12</w:t>
            </w:r>
          </w:p>
        </w:tc>
      </w:tr>
      <w:tr w:rsidR="007467B0" w:rsidRPr="00585B52" w:rsidTr="00E752EB">
        <w:trPr>
          <w:trHeight w:val="205"/>
        </w:trPr>
        <w:tc>
          <w:tcPr>
            <w:tcW w:w="3871" w:type="dxa"/>
            <w:vMerge/>
            <w:shd w:val="clear" w:color="auto" w:fill="auto"/>
          </w:tcPr>
          <w:p w:rsidR="007467B0" w:rsidRPr="00585B52" w:rsidRDefault="007467B0" w:rsidP="007467B0">
            <w:pPr>
              <w:ind w:hanging="32"/>
            </w:pPr>
          </w:p>
        </w:tc>
        <w:tc>
          <w:tcPr>
            <w:tcW w:w="456" w:type="dxa"/>
          </w:tcPr>
          <w:p w:rsidR="007467B0" w:rsidRPr="00585B52" w:rsidRDefault="007467B0" w:rsidP="007467B0">
            <w:pPr>
              <w:keepLines/>
              <w:suppressLineNumbers/>
              <w:jc w:val="center"/>
            </w:pPr>
            <w:r w:rsidRPr="00585B52">
              <w:t>11</w:t>
            </w:r>
          </w:p>
        </w:tc>
        <w:tc>
          <w:tcPr>
            <w:tcW w:w="9510" w:type="dxa"/>
          </w:tcPr>
          <w:p w:rsidR="007467B0" w:rsidRPr="00585B52" w:rsidRDefault="007467B0" w:rsidP="007467B0">
            <w:pPr>
              <w:ind w:firstLine="0"/>
              <w:rPr>
                <w:rFonts w:eastAsia="Calibri"/>
              </w:rPr>
            </w:pPr>
            <w:r w:rsidRPr="00585B52">
              <w:rPr>
                <w:rFonts w:eastAsia="Calibri"/>
              </w:rPr>
              <w:t>Использование геодезических приборов для съемки и составления планов (нивелир). Поверки нивелира в полевых условиях.</w:t>
            </w:r>
          </w:p>
          <w:p w:rsidR="007467B0" w:rsidRPr="00585B52" w:rsidRDefault="007467B0" w:rsidP="007467B0">
            <w:pPr>
              <w:ind w:firstLine="0"/>
              <w:rPr>
                <w:rFonts w:eastAsia="Calibri"/>
              </w:rPr>
            </w:pPr>
            <w:r w:rsidRPr="00585B52">
              <w:rPr>
                <w:rFonts w:eastAsia="Calibri"/>
              </w:rPr>
              <w:t>Работа с инструментом при съемке и составлении плана.</w:t>
            </w:r>
          </w:p>
          <w:p w:rsidR="007467B0" w:rsidRPr="00585B52" w:rsidRDefault="007467B0" w:rsidP="007467B0">
            <w:pPr>
              <w:ind w:firstLine="0"/>
              <w:rPr>
                <w:rFonts w:eastAsia="Calibri"/>
              </w:rPr>
            </w:pPr>
            <w:r w:rsidRPr="00585B52">
              <w:rPr>
                <w:rFonts w:eastAsia="Calibri"/>
              </w:rPr>
              <w:t>Полевые работы при нивелировании. Вертикальная планировка объекта, проектные метки, проектные горизонтали.</w:t>
            </w:r>
          </w:p>
          <w:p w:rsidR="007467B0" w:rsidRPr="00585B52" w:rsidRDefault="007467B0" w:rsidP="007467B0">
            <w:pPr>
              <w:ind w:firstLine="0"/>
              <w:rPr>
                <w:rFonts w:eastAsia="Calibri"/>
              </w:rPr>
            </w:pPr>
            <w:r w:rsidRPr="00585B52">
              <w:rPr>
                <w:rFonts w:eastAsia="Calibri"/>
              </w:rPr>
              <w:t>Картограмма земляных работ, линии нулевых работ, рабочие отметки, объемы срезки и насыпи грунта, система подсчета объемов работ.</w:t>
            </w:r>
          </w:p>
        </w:tc>
        <w:tc>
          <w:tcPr>
            <w:tcW w:w="1128" w:type="dxa"/>
            <w:shd w:val="clear" w:color="auto" w:fill="auto"/>
          </w:tcPr>
          <w:p w:rsidR="007467B0" w:rsidRPr="00585B52" w:rsidRDefault="007467B0" w:rsidP="007467B0">
            <w:pPr>
              <w:jc w:val="center"/>
            </w:pPr>
            <w:r w:rsidRPr="00585B52">
              <w:t>6</w:t>
            </w:r>
          </w:p>
          <w:p w:rsidR="007467B0" w:rsidRPr="00585B52" w:rsidRDefault="007467B0" w:rsidP="007467B0"/>
          <w:p w:rsidR="007467B0" w:rsidRPr="00585B52" w:rsidRDefault="007467B0" w:rsidP="007467B0">
            <w:pPr>
              <w:jc w:val="center"/>
            </w:pPr>
          </w:p>
        </w:tc>
      </w:tr>
      <w:tr w:rsidR="007467B0" w:rsidRPr="00585B52" w:rsidTr="00E752EB">
        <w:trPr>
          <w:trHeight w:val="283"/>
        </w:trPr>
        <w:tc>
          <w:tcPr>
            <w:tcW w:w="3871" w:type="dxa"/>
            <w:vMerge/>
          </w:tcPr>
          <w:p w:rsidR="007467B0" w:rsidRPr="00585B52" w:rsidRDefault="007467B0" w:rsidP="007467B0">
            <w:pPr>
              <w:ind w:hanging="32"/>
            </w:pPr>
          </w:p>
        </w:tc>
        <w:tc>
          <w:tcPr>
            <w:tcW w:w="456" w:type="dxa"/>
          </w:tcPr>
          <w:p w:rsidR="007467B0" w:rsidRPr="00585B52" w:rsidRDefault="007467B0" w:rsidP="007467B0">
            <w:pPr>
              <w:keepLines/>
              <w:suppressLineNumbers/>
              <w:ind w:firstLine="0"/>
              <w:rPr>
                <w:lang w:val="en-US"/>
              </w:rPr>
            </w:pPr>
            <w:r w:rsidRPr="00585B52">
              <w:rPr>
                <w:lang w:val="en-US"/>
              </w:rPr>
              <w:t>2</w:t>
            </w:r>
          </w:p>
        </w:tc>
        <w:tc>
          <w:tcPr>
            <w:tcW w:w="9510" w:type="dxa"/>
          </w:tcPr>
          <w:p w:rsidR="007467B0" w:rsidRPr="00585B52" w:rsidRDefault="007467B0" w:rsidP="007467B0">
            <w:pPr>
              <w:pStyle w:val="33"/>
              <w:rPr>
                <w:sz w:val="24"/>
                <w:szCs w:val="24"/>
              </w:rPr>
            </w:pPr>
            <w:r w:rsidRPr="00585B52">
              <w:rPr>
                <w:sz w:val="24"/>
                <w:szCs w:val="24"/>
              </w:rPr>
              <w:t>Камеральная обработка полевых материалов нивелирной съемки.</w:t>
            </w:r>
          </w:p>
        </w:tc>
        <w:tc>
          <w:tcPr>
            <w:tcW w:w="1128" w:type="dxa"/>
          </w:tcPr>
          <w:p w:rsidR="007467B0" w:rsidRPr="00585B52" w:rsidRDefault="007467B0" w:rsidP="007467B0">
            <w:pPr>
              <w:jc w:val="center"/>
            </w:pPr>
            <w:r w:rsidRPr="00585B52">
              <w:t>6</w:t>
            </w:r>
          </w:p>
        </w:tc>
      </w:tr>
      <w:tr w:rsidR="007467B0" w:rsidRPr="00585B52" w:rsidTr="00E752EB">
        <w:trPr>
          <w:trHeight w:val="437"/>
        </w:trPr>
        <w:tc>
          <w:tcPr>
            <w:tcW w:w="3871" w:type="dxa"/>
          </w:tcPr>
          <w:p w:rsidR="007467B0" w:rsidRPr="00585B52" w:rsidRDefault="007467B0" w:rsidP="007467B0">
            <w:pPr>
              <w:ind w:firstLine="0"/>
            </w:pPr>
          </w:p>
        </w:tc>
        <w:tc>
          <w:tcPr>
            <w:tcW w:w="9966" w:type="dxa"/>
            <w:gridSpan w:val="2"/>
          </w:tcPr>
          <w:p w:rsidR="007467B0" w:rsidRPr="00585B52" w:rsidRDefault="007467B0" w:rsidP="007467B0">
            <w:pPr>
              <w:pStyle w:val="24"/>
              <w:spacing w:line="240" w:lineRule="auto"/>
              <w:jc w:val="both"/>
              <w:rPr>
                <w:b/>
                <w:sz w:val="24"/>
                <w:szCs w:val="24"/>
              </w:rPr>
            </w:pPr>
            <w:r w:rsidRPr="00585B52">
              <w:rPr>
                <w:b/>
                <w:sz w:val="24"/>
                <w:szCs w:val="24"/>
              </w:rPr>
              <w:t>Промежуточная аттестация  (дифференцированный зачет)</w:t>
            </w:r>
          </w:p>
        </w:tc>
        <w:tc>
          <w:tcPr>
            <w:tcW w:w="1128" w:type="dxa"/>
            <w:shd w:val="clear" w:color="auto" w:fill="BFBFBF"/>
          </w:tcPr>
          <w:p w:rsidR="007467B0" w:rsidRPr="00585B52" w:rsidRDefault="007467B0" w:rsidP="007467B0"/>
        </w:tc>
      </w:tr>
      <w:tr w:rsidR="007467B0" w:rsidRPr="00585B52" w:rsidTr="00E752EB">
        <w:trPr>
          <w:trHeight w:val="283"/>
        </w:trPr>
        <w:tc>
          <w:tcPr>
            <w:tcW w:w="3871" w:type="dxa"/>
          </w:tcPr>
          <w:p w:rsidR="007467B0" w:rsidRPr="00585B52" w:rsidRDefault="007467B0" w:rsidP="007467B0">
            <w:pPr>
              <w:ind w:hanging="32"/>
              <w:jc w:val="left"/>
              <w:rPr>
                <w:b/>
              </w:rPr>
            </w:pPr>
            <w:r w:rsidRPr="00585B52">
              <w:rPr>
                <w:b/>
              </w:rPr>
              <w:t>МДК.01.02   Основы проектирования объектов садово-паркового строительства. Проектирование садов и парков</w:t>
            </w:r>
          </w:p>
        </w:tc>
        <w:tc>
          <w:tcPr>
            <w:tcW w:w="9966" w:type="dxa"/>
            <w:gridSpan w:val="2"/>
          </w:tcPr>
          <w:p w:rsidR="007467B0" w:rsidRPr="00585B52" w:rsidRDefault="007467B0" w:rsidP="007467B0">
            <w:pPr>
              <w:pStyle w:val="33"/>
              <w:rPr>
                <w:b/>
                <w:sz w:val="24"/>
                <w:szCs w:val="24"/>
              </w:rPr>
            </w:pPr>
          </w:p>
        </w:tc>
        <w:tc>
          <w:tcPr>
            <w:tcW w:w="1128" w:type="dxa"/>
          </w:tcPr>
          <w:p w:rsidR="007467B0" w:rsidRPr="00585B52" w:rsidRDefault="007467B0" w:rsidP="007467B0">
            <w:pPr>
              <w:jc w:val="center"/>
              <w:rPr>
                <w:b/>
              </w:rPr>
            </w:pPr>
            <w:r w:rsidRPr="00585B52">
              <w:rPr>
                <w:b/>
              </w:rPr>
              <w:t>60</w:t>
            </w:r>
          </w:p>
        </w:tc>
      </w:tr>
      <w:tr w:rsidR="007467B0" w:rsidRPr="00585B52" w:rsidTr="00E752EB">
        <w:trPr>
          <w:trHeight w:val="490"/>
        </w:trPr>
        <w:tc>
          <w:tcPr>
            <w:tcW w:w="3871" w:type="dxa"/>
          </w:tcPr>
          <w:p w:rsidR="007467B0" w:rsidRPr="00585B52" w:rsidRDefault="007467B0" w:rsidP="007467B0">
            <w:pPr>
              <w:ind w:hanging="32"/>
              <w:jc w:val="left"/>
            </w:pPr>
            <w:r w:rsidRPr="00585B52">
              <w:rPr>
                <w:b/>
              </w:rPr>
              <w:t>Раздел 2. Проектирование объектов ландшафтной архитектуры</w:t>
            </w:r>
          </w:p>
        </w:tc>
        <w:tc>
          <w:tcPr>
            <w:tcW w:w="9966" w:type="dxa"/>
            <w:gridSpan w:val="2"/>
          </w:tcPr>
          <w:p w:rsidR="007467B0" w:rsidRPr="00585B52" w:rsidRDefault="007467B0" w:rsidP="007467B0"/>
        </w:tc>
        <w:tc>
          <w:tcPr>
            <w:tcW w:w="1128" w:type="dxa"/>
          </w:tcPr>
          <w:p w:rsidR="007467B0" w:rsidRPr="00585B52" w:rsidRDefault="007467B0" w:rsidP="007467B0">
            <w:pPr>
              <w:jc w:val="center"/>
              <w:rPr>
                <w:b/>
              </w:rPr>
            </w:pPr>
            <w:r w:rsidRPr="00585B52">
              <w:rPr>
                <w:b/>
              </w:rPr>
              <w:t>36</w:t>
            </w:r>
          </w:p>
        </w:tc>
      </w:tr>
      <w:tr w:rsidR="007467B0" w:rsidRPr="00585B52" w:rsidTr="00E752EB">
        <w:trPr>
          <w:trHeight w:val="364"/>
        </w:trPr>
        <w:tc>
          <w:tcPr>
            <w:tcW w:w="3871" w:type="dxa"/>
            <w:vMerge w:val="restart"/>
          </w:tcPr>
          <w:p w:rsidR="007467B0" w:rsidRPr="00585B52" w:rsidRDefault="007467B0" w:rsidP="007467B0">
            <w:pPr>
              <w:ind w:hanging="32"/>
              <w:jc w:val="left"/>
              <w:rPr>
                <w:b/>
              </w:rPr>
            </w:pPr>
            <w:r w:rsidRPr="00585B52">
              <w:t>Тема 2.1.</w:t>
            </w:r>
            <w:r w:rsidRPr="00585B52">
              <w:rPr>
                <w:b/>
              </w:rPr>
              <w:t xml:space="preserve"> </w:t>
            </w:r>
            <w:r w:rsidRPr="00585B52">
              <w:t>Проектирование объектов ландшафтной архитектуры.</w:t>
            </w:r>
          </w:p>
        </w:tc>
        <w:tc>
          <w:tcPr>
            <w:tcW w:w="9966" w:type="dxa"/>
            <w:gridSpan w:val="2"/>
          </w:tcPr>
          <w:p w:rsidR="007467B0" w:rsidRPr="00585B52" w:rsidRDefault="007467B0" w:rsidP="007467B0">
            <w:pPr>
              <w:ind w:firstLine="0"/>
            </w:pPr>
            <w:r w:rsidRPr="00585B52">
              <w:rPr>
                <w:b/>
              </w:rPr>
              <w:t>Содержание</w:t>
            </w:r>
          </w:p>
        </w:tc>
        <w:tc>
          <w:tcPr>
            <w:tcW w:w="1128" w:type="dxa"/>
          </w:tcPr>
          <w:p w:rsidR="007467B0" w:rsidRPr="00585B52" w:rsidRDefault="007467B0" w:rsidP="007467B0">
            <w:pPr>
              <w:jc w:val="center"/>
              <w:rPr>
                <w:b/>
              </w:rPr>
            </w:pPr>
            <w:r w:rsidRPr="00585B52">
              <w:rPr>
                <w:b/>
              </w:rPr>
              <w:t>36</w:t>
            </w:r>
          </w:p>
        </w:tc>
      </w:tr>
      <w:tr w:rsidR="007467B0" w:rsidRPr="00585B52" w:rsidTr="00E752EB">
        <w:trPr>
          <w:trHeight w:val="992"/>
        </w:trPr>
        <w:tc>
          <w:tcPr>
            <w:tcW w:w="3871" w:type="dxa"/>
            <w:vMerge/>
            <w:shd w:val="clear" w:color="auto" w:fill="auto"/>
          </w:tcPr>
          <w:p w:rsidR="007467B0" w:rsidRPr="00585B52" w:rsidRDefault="007467B0" w:rsidP="007467B0">
            <w:pPr>
              <w:ind w:hanging="32"/>
              <w:rPr>
                <w:i/>
              </w:rPr>
            </w:pPr>
          </w:p>
        </w:tc>
        <w:tc>
          <w:tcPr>
            <w:tcW w:w="456" w:type="dxa"/>
          </w:tcPr>
          <w:p w:rsidR="007467B0" w:rsidRPr="00585B52" w:rsidRDefault="007467B0" w:rsidP="007467B0">
            <w:pPr>
              <w:keepLines/>
              <w:suppressLineNumbers/>
              <w:jc w:val="center"/>
            </w:pPr>
            <w:r w:rsidRPr="00585B52">
              <w:t>11</w:t>
            </w:r>
          </w:p>
        </w:tc>
        <w:tc>
          <w:tcPr>
            <w:tcW w:w="9510" w:type="dxa"/>
          </w:tcPr>
          <w:p w:rsidR="007467B0" w:rsidRPr="00585B52" w:rsidRDefault="007467B0" w:rsidP="007467B0">
            <w:pPr>
              <w:pStyle w:val="33"/>
              <w:rPr>
                <w:sz w:val="24"/>
                <w:szCs w:val="24"/>
              </w:rPr>
            </w:pPr>
            <w:r w:rsidRPr="00585B52">
              <w:rPr>
                <w:sz w:val="24"/>
                <w:szCs w:val="24"/>
              </w:rPr>
              <w:t>Составление ситуационного плана садово-паркового объекта на основе выполненных геодезических работ. Инвентаризация садово-паркового объекта.</w:t>
            </w:r>
          </w:p>
          <w:p w:rsidR="007467B0" w:rsidRPr="00585B52" w:rsidRDefault="007467B0" w:rsidP="007467B0">
            <w:pPr>
              <w:pStyle w:val="33"/>
              <w:rPr>
                <w:sz w:val="24"/>
                <w:szCs w:val="24"/>
              </w:rPr>
            </w:pPr>
            <w:r w:rsidRPr="00585B52">
              <w:rPr>
                <w:sz w:val="24"/>
                <w:szCs w:val="24"/>
              </w:rPr>
              <w:t>Функциональное зонирование территории согласно выбранной стилистике участка. Инсоляция территории.</w:t>
            </w:r>
          </w:p>
        </w:tc>
        <w:tc>
          <w:tcPr>
            <w:tcW w:w="1128" w:type="dxa"/>
          </w:tcPr>
          <w:p w:rsidR="007467B0" w:rsidRPr="00585B52" w:rsidRDefault="007467B0" w:rsidP="007467B0">
            <w:pPr>
              <w:jc w:val="center"/>
            </w:pPr>
            <w:r w:rsidRPr="00585B52">
              <w:t>6</w:t>
            </w:r>
          </w:p>
          <w:p w:rsidR="007467B0" w:rsidRPr="00585B52" w:rsidRDefault="007467B0" w:rsidP="007467B0"/>
          <w:p w:rsidR="007467B0" w:rsidRPr="00585B52" w:rsidRDefault="007467B0" w:rsidP="007467B0"/>
        </w:tc>
      </w:tr>
      <w:tr w:rsidR="007467B0" w:rsidRPr="00585B52" w:rsidTr="00E752EB">
        <w:trPr>
          <w:trHeight w:val="709"/>
        </w:trPr>
        <w:tc>
          <w:tcPr>
            <w:tcW w:w="3871" w:type="dxa"/>
            <w:vMerge/>
            <w:shd w:val="clear" w:color="auto" w:fill="auto"/>
          </w:tcPr>
          <w:p w:rsidR="007467B0" w:rsidRPr="00585B52" w:rsidRDefault="007467B0" w:rsidP="007467B0">
            <w:pPr>
              <w:pStyle w:val="33"/>
              <w:ind w:hanging="32"/>
              <w:rPr>
                <w:sz w:val="24"/>
                <w:szCs w:val="24"/>
              </w:rPr>
            </w:pPr>
          </w:p>
        </w:tc>
        <w:tc>
          <w:tcPr>
            <w:tcW w:w="456" w:type="dxa"/>
          </w:tcPr>
          <w:p w:rsidR="007467B0" w:rsidRPr="00585B52" w:rsidRDefault="007467B0" w:rsidP="007467B0">
            <w:pPr>
              <w:keepLines/>
              <w:suppressLineNumbers/>
              <w:jc w:val="center"/>
            </w:pPr>
            <w:r w:rsidRPr="00585B52">
              <w:t>22</w:t>
            </w:r>
          </w:p>
        </w:tc>
        <w:tc>
          <w:tcPr>
            <w:tcW w:w="9510" w:type="dxa"/>
          </w:tcPr>
          <w:p w:rsidR="007467B0" w:rsidRPr="00585B52" w:rsidRDefault="007467B0" w:rsidP="007467B0">
            <w:pPr>
              <w:pStyle w:val="33"/>
              <w:rPr>
                <w:sz w:val="24"/>
                <w:szCs w:val="24"/>
              </w:rPr>
            </w:pPr>
            <w:r w:rsidRPr="00585B52">
              <w:rPr>
                <w:sz w:val="24"/>
                <w:szCs w:val="24"/>
              </w:rPr>
              <w:t>Выполнение основных чертежей при проектировании ландшафтной архитектуры: генеральный план участка.</w:t>
            </w:r>
          </w:p>
        </w:tc>
        <w:tc>
          <w:tcPr>
            <w:tcW w:w="1128" w:type="dxa"/>
          </w:tcPr>
          <w:p w:rsidR="007467B0" w:rsidRPr="00585B52" w:rsidRDefault="007467B0" w:rsidP="007467B0">
            <w:pPr>
              <w:jc w:val="center"/>
            </w:pPr>
            <w:r w:rsidRPr="00585B52">
              <w:t>6</w:t>
            </w:r>
          </w:p>
        </w:tc>
      </w:tr>
      <w:tr w:rsidR="007467B0" w:rsidRPr="00585B52" w:rsidTr="00E752EB">
        <w:trPr>
          <w:trHeight w:val="700"/>
        </w:trPr>
        <w:tc>
          <w:tcPr>
            <w:tcW w:w="3871" w:type="dxa"/>
            <w:vMerge/>
            <w:shd w:val="clear" w:color="auto" w:fill="auto"/>
          </w:tcPr>
          <w:p w:rsidR="007467B0" w:rsidRPr="00585B52" w:rsidRDefault="007467B0" w:rsidP="007467B0">
            <w:pPr>
              <w:pStyle w:val="33"/>
              <w:ind w:hanging="32"/>
              <w:rPr>
                <w:sz w:val="24"/>
                <w:szCs w:val="24"/>
              </w:rPr>
            </w:pPr>
          </w:p>
        </w:tc>
        <w:tc>
          <w:tcPr>
            <w:tcW w:w="456" w:type="dxa"/>
          </w:tcPr>
          <w:p w:rsidR="007467B0" w:rsidRPr="00585B52" w:rsidRDefault="007467B0" w:rsidP="007467B0">
            <w:pPr>
              <w:keepLines/>
              <w:suppressLineNumbers/>
              <w:jc w:val="center"/>
            </w:pPr>
            <w:r w:rsidRPr="00585B52">
              <w:t>33</w:t>
            </w:r>
          </w:p>
        </w:tc>
        <w:tc>
          <w:tcPr>
            <w:tcW w:w="9510" w:type="dxa"/>
          </w:tcPr>
          <w:p w:rsidR="007467B0" w:rsidRPr="00585B52" w:rsidRDefault="007467B0" w:rsidP="007467B0">
            <w:pPr>
              <w:pStyle w:val="33"/>
              <w:rPr>
                <w:sz w:val="24"/>
                <w:szCs w:val="24"/>
              </w:rPr>
            </w:pPr>
            <w:r w:rsidRPr="00585B52">
              <w:rPr>
                <w:sz w:val="24"/>
                <w:szCs w:val="24"/>
              </w:rPr>
              <w:t>Выполнение основных чертежей при проектировании ландшафтной архитектуры: генеральный план участка.</w:t>
            </w:r>
          </w:p>
        </w:tc>
        <w:tc>
          <w:tcPr>
            <w:tcW w:w="1128" w:type="dxa"/>
          </w:tcPr>
          <w:p w:rsidR="007467B0" w:rsidRPr="00585B52" w:rsidRDefault="007467B0" w:rsidP="007467B0">
            <w:pPr>
              <w:jc w:val="center"/>
            </w:pPr>
            <w:r w:rsidRPr="00585B52">
              <w:t>6</w:t>
            </w:r>
          </w:p>
        </w:tc>
      </w:tr>
      <w:tr w:rsidR="007467B0" w:rsidRPr="00585B52" w:rsidTr="00E752EB">
        <w:trPr>
          <w:trHeight w:val="719"/>
        </w:trPr>
        <w:tc>
          <w:tcPr>
            <w:tcW w:w="3871" w:type="dxa"/>
            <w:vMerge/>
            <w:shd w:val="clear" w:color="auto" w:fill="auto"/>
          </w:tcPr>
          <w:p w:rsidR="007467B0" w:rsidRPr="00585B52" w:rsidRDefault="007467B0" w:rsidP="007467B0">
            <w:pPr>
              <w:pStyle w:val="33"/>
              <w:ind w:hanging="32"/>
              <w:rPr>
                <w:sz w:val="24"/>
                <w:szCs w:val="24"/>
              </w:rPr>
            </w:pPr>
          </w:p>
        </w:tc>
        <w:tc>
          <w:tcPr>
            <w:tcW w:w="456" w:type="dxa"/>
          </w:tcPr>
          <w:p w:rsidR="007467B0" w:rsidRPr="00585B52" w:rsidRDefault="007467B0" w:rsidP="007467B0">
            <w:pPr>
              <w:keepLines/>
              <w:suppressLineNumbers/>
              <w:jc w:val="center"/>
            </w:pPr>
            <w:r w:rsidRPr="00585B52">
              <w:t>44</w:t>
            </w:r>
          </w:p>
        </w:tc>
        <w:tc>
          <w:tcPr>
            <w:tcW w:w="9510" w:type="dxa"/>
          </w:tcPr>
          <w:p w:rsidR="007467B0" w:rsidRPr="00585B52" w:rsidRDefault="007467B0" w:rsidP="007467B0">
            <w:pPr>
              <w:pStyle w:val="33"/>
              <w:rPr>
                <w:sz w:val="24"/>
                <w:szCs w:val="24"/>
              </w:rPr>
            </w:pPr>
            <w:r w:rsidRPr="00585B52">
              <w:rPr>
                <w:sz w:val="24"/>
                <w:szCs w:val="24"/>
              </w:rPr>
              <w:t>Выполнение основных чертежей при проектировании ландшафтной архитектуры: дендрологический план участка.</w:t>
            </w:r>
          </w:p>
        </w:tc>
        <w:tc>
          <w:tcPr>
            <w:tcW w:w="1128" w:type="dxa"/>
          </w:tcPr>
          <w:p w:rsidR="007467B0" w:rsidRPr="00585B52" w:rsidRDefault="007467B0" w:rsidP="007467B0">
            <w:pPr>
              <w:jc w:val="center"/>
            </w:pPr>
            <w:r w:rsidRPr="00585B52">
              <w:t>6</w:t>
            </w:r>
          </w:p>
        </w:tc>
      </w:tr>
      <w:tr w:rsidR="007467B0" w:rsidRPr="00585B52" w:rsidTr="00E752EB">
        <w:trPr>
          <w:trHeight w:val="710"/>
        </w:trPr>
        <w:tc>
          <w:tcPr>
            <w:tcW w:w="3871" w:type="dxa"/>
            <w:vMerge/>
            <w:shd w:val="clear" w:color="auto" w:fill="auto"/>
          </w:tcPr>
          <w:p w:rsidR="007467B0" w:rsidRPr="00585B52" w:rsidRDefault="007467B0" w:rsidP="007467B0">
            <w:pPr>
              <w:pStyle w:val="33"/>
              <w:ind w:hanging="32"/>
              <w:rPr>
                <w:sz w:val="24"/>
                <w:szCs w:val="24"/>
              </w:rPr>
            </w:pPr>
          </w:p>
        </w:tc>
        <w:tc>
          <w:tcPr>
            <w:tcW w:w="456" w:type="dxa"/>
          </w:tcPr>
          <w:p w:rsidR="007467B0" w:rsidRPr="00585B52" w:rsidRDefault="007467B0" w:rsidP="007467B0">
            <w:pPr>
              <w:keepLines/>
              <w:suppressLineNumbers/>
              <w:jc w:val="center"/>
            </w:pPr>
            <w:r w:rsidRPr="00585B52">
              <w:t>55</w:t>
            </w:r>
          </w:p>
        </w:tc>
        <w:tc>
          <w:tcPr>
            <w:tcW w:w="9510" w:type="dxa"/>
          </w:tcPr>
          <w:p w:rsidR="007467B0" w:rsidRPr="00585B52" w:rsidRDefault="007467B0" w:rsidP="007467B0">
            <w:pPr>
              <w:pStyle w:val="33"/>
              <w:rPr>
                <w:sz w:val="24"/>
                <w:szCs w:val="24"/>
              </w:rPr>
            </w:pPr>
            <w:r w:rsidRPr="00585B52">
              <w:rPr>
                <w:sz w:val="24"/>
                <w:szCs w:val="24"/>
              </w:rPr>
              <w:t>Выполнение основных чертежей при проектировании ландшафтной архитектуры: разбивочный чертеж участка.</w:t>
            </w:r>
          </w:p>
        </w:tc>
        <w:tc>
          <w:tcPr>
            <w:tcW w:w="1128" w:type="dxa"/>
          </w:tcPr>
          <w:p w:rsidR="007467B0" w:rsidRPr="00585B52" w:rsidRDefault="007467B0" w:rsidP="007467B0">
            <w:pPr>
              <w:jc w:val="center"/>
            </w:pPr>
            <w:r w:rsidRPr="00585B52">
              <w:t>6</w:t>
            </w:r>
          </w:p>
        </w:tc>
      </w:tr>
      <w:tr w:rsidR="007467B0" w:rsidRPr="00585B52" w:rsidTr="00E752EB">
        <w:trPr>
          <w:trHeight w:val="251"/>
        </w:trPr>
        <w:tc>
          <w:tcPr>
            <w:tcW w:w="3871" w:type="dxa"/>
            <w:vMerge/>
            <w:shd w:val="clear" w:color="auto" w:fill="auto"/>
          </w:tcPr>
          <w:p w:rsidR="007467B0" w:rsidRPr="00585B52" w:rsidRDefault="007467B0" w:rsidP="007467B0">
            <w:pPr>
              <w:pStyle w:val="33"/>
              <w:ind w:hanging="32"/>
              <w:rPr>
                <w:sz w:val="24"/>
                <w:szCs w:val="24"/>
              </w:rPr>
            </w:pPr>
          </w:p>
        </w:tc>
        <w:tc>
          <w:tcPr>
            <w:tcW w:w="456" w:type="dxa"/>
          </w:tcPr>
          <w:p w:rsidR="007467B0" w:rsidRPr="00585B52" w:rsidRDefault="007467B0" w:rsidP="007467B0">
            <w:pPr>
              <w:keepLines/>
              <w:suppressLineNumbers/>
              <w:ind w:firstLine="0"/>
            </w:pPr>
            <w:r w:rsidRPr="00585B52">
              <w:t xml:space="preserve">   6</w:t>
            </w:r>
          </w:p>
        </w:tc>
        <w:tc>
          <w:tcPr>
            <w:tcW w:w="9510" w:type="dxa"/>
          </w:tcPr>
          <w:p w:rsidR="007467B0" w:rsidRPr="00585B52" w:rsidRDefault="007467B0" w:rsidP="007467B0">
            <w:pPr>
              <w:pStyle w:val="33"/>
              <w:rPr>
                <w:sz w:val="24"/>
                <w:szCs w:val="24"/>
              </w:rPr>
            </w:pPr>
            <w:r w:rsidRPr="00585B52">
              <w:rPr>
                <w:sz w:val="24"/>
                <w:szCs w:val="24"/>
              </w:rPr>
              <w:t>Оформление пояснительной записки к проектированию ландшафтного объекта.</w:t>
            </w:r>
          </w:p>
        </w:tc>
        <w:tc>
          <w:tcPr>
            <w:tcW w:w="1128" w:type="dxa"/>
          </w:tcPr>
          <w:p w:rsidR="007467B0" w:rsidRPr="00585B52" w:rsidRDefault="007467B0" w:rsidP="007467B0">
            <w:pPr>
              <w:jc w:val="center"/>
            </w:pPr>
            <w:r w:rsidRPr="00585B52">
              <w:t>6</w:t>
            </w:r>
          </w:p>
        </w:tc>
      </w:tr>
      <w:tr w:rsidR="007467B0" w:rsidRPr="00585B52" w:rsidTr="00E752EB">
        <w:trPr>
          <w:trHeight w:val="205"/>
        </w:trPr>
        <w:tc>
          <w:tcPr>
            <w:tcW w:w="3871" w:type="dxa"/>
            <w:shd w:val="clear" w:color="auto" w:fill="auto"/>
          </w:tcPr>
          <w:p w:rsidR="007467B0" w:rsidRPr="00585B52" w:rsidRDefault="007467B0" w:rsidP="007467B0">
            <w:pPr>
              <w:ind w:hanging="32"/>
              <w:jc w:val="left"/>
              <w:rPr>
                <w:b/>
              </w:rPr>
            </w:pPr>
            <w:r w:rsidRPr="00585B52">
              <w:rPr>
                <w:b/>
              </w:rPr>
              <w:t>Раздел 3. Информационные технологии в садово-парковом строительстве</w:t>
            </w:r>
          </w:p>
        </w:tc>
        <w:tc>
          <w:tcPr>
            <w:tcW w:w="9966" w:type="dxa"/>
            <w:gridSpan w:val="2"/>
          </w:tcPr>
          <w:p w:rsidR="007467B0" w:rsidRPr="00585B52" w:rsidRDefault="007467B0" w:rsidP="007467B0"/>
        </w:tc>
        <w:tc>
          <w:tcPr>
            <w:tcW w:w="1128" w:type="dxa"/>
          </w:tcPr>
          <w:p w:rsidR="007467B0" w:rsidRPr="00585B52" w:rsidRDefault="007467B0" w:rsidP="007467B0">
            <w:pPr>
              <w:jc w:val="center"/>
              <w:rPr>
                <w:b/>
              </w:rPr>
            </w:pPr>
            <w:r w:rsidRPr="00585B52">
              <w:rPr>
                <w:b/>
              </w:rPr>
              <w:t>24</w:t>
            </w:r>
          </w:p>
        </w:tc>
      </w:tr>
      <w:tr w:rsidR="007467B0" w:rsidRPr="00585B52" w:rsidTr="00E752EB">
        <w:trPr>
          <w:trHeight w:val="205"/>
        </w:trPr>
        <w:tc>
          <w:tcPr>
            <w:tcW w:w="3871" w:type="dxa"/>
            <w:vMerge w:val="restart"/>
            <w:shd w:val="clear" w:color="auto" w:fill="auto"/>
          </w:tcPr>
          <w:p w:rsidR="007467B0" w:rsidRPr="00585B52" w:rsidRDefault="007467B0" w:rsidP="007467B0">
            <w:pPr>
              <w:ind w:hanging="32"/>
              <w:jc w:val="left"/>
              <w:rPr>
                <w:b/>
              </w:rPr>
            </w:pPr>
            <w:r w:rsidRPr="00585B52">
              <w:t>Тема 3.1 Использование информационных технологий в садово-парковом строительстве</w:t>
            </w:r>
          </w:p>
        </w:tc>
        <w:tc>
          <w:tcPr>
            <w:tcW w:w="9966" w:type="dxa"/>
            <w:gridSpan w:val="2"/>
          </w:tcPr>
          <w:p w:rsidR="007467B0" w:rsidRPr="00585B52" w:rsidRDefault="007467B0" w:rsidP="007467B0">
            <w:pPr>
              <w:ind w:firstLine="0"/>
            </w:pPr>
            <w:r w:rsidRPr="00585B52">
              <w:rPr>
                <w:b/>
              </w:rPr>
              <w:t>Содержание</w:t>
            </w:r>
          </w:p>
        </w:tc>
        <w:tc>
          <w:tcPr>
            <w:tcW w:w="1128" w:type="dxa"/>
          </w:tcPr>
          <w:p w:rsidR="007467B0" w:rsidRPr="00585B52" w:rsidRDefault="007467B0" w:rsidP="007467B0">
            <w:pPr>
              <w:jc w:val="center"/>
              <w:rPr>
                <w:b/>
              </w:rPr>
            </w:pPr>
            <w:r w:rsidRPr="00585B52">
              <w:rPr>
                <w:b/>
              </w:rPr>
              <w:t>24</w:t>
            </w:r>
          </w:p>
        </w:tc>
      </w:tr>
      <w:tr w:rsidR="007467B0" w:rsidRPr="00585B52" w:rsidTr="00E752EB">
        <w:trPr>
          <w:trHeight w:val="205"/>
        </w:trPr>
        <w:tc>
          <w:tcPr>
            <w:tcW w:w="3871" w:type="dxa"/>
            <w:vMerge/>
            <w:shd w:val="clear" w:color="auto" w:fill="auto"/>
          </w:tcPr>
          <w:p w:rsidR="007467B0" w:rsidRPr="00585B52" w:rsidRDefault="007467B0" w:rsidP="007467B0">
            <w:pPr>
              <w:ind w:hanging="32"/>
            </w:pPr>
          </w:p>
        </w:tc>
        <w:tc>
          <w:tcPr>
            <w:tcW w:w="456" w:type="dxa"/>
          </w:tcPr>
          <w:p w:rsidR="007467B0" w:rsidRPr="00585B52" w:rsidRDefault="007467B0" w:rsidP="007467B0">
            <w:pPr>
              <w:keepLines/>
              <w:suppressLineNumbers/>
              <w:jc w:val="center"/>
            </w:pPr>
            <w:r w:rsidRPr="00585B52">
              <w:t>11</w:t>
            </w:r>
          </w:p>
        </w:tc>
        <w:tc>
          <w:tcPr>
            <w:tcW w:w="9510" w:type="dxa"/>
          </w:tcPr>
          <w:p w:rsidR="007467B0" w:rsidRPr="00585B52" w:rsidRDefault="007467B0" w:rsidP="007467B0">
            <w:pPr>
              <w:pStyle w:val="33"/>
              <w:rPr>
                <w:sz w:val="24"/>
                <w:szCs w:val="24"/>
                <w:shd w:val="clear" w:color="auto" w:fill="FFFFFF"/>
              </w:rPr>
            </w:pPr>
            <w:r w:rsidRPr="00585B52">
              <w:rPr>
                <w:sz w:val="24"/>
                <w:szCs w:val="24"/>
              </w:rPr>
              <w:t xml:space="preserve">Выполнения проектных чертежей объектов озеленения с </w:t>
            </w:r>
            <w:r w:rsidRPr="00585B52">
              <w:rPr>
                <w:sz w:val="24"/>
                <w:szCs w:val="24"/>
                <w:shd w:val="clear" w:color="auto" w:fill="FFFFFF"/>
              </w:rPr>
              <w:t>использованием  компьютерных программ. «Компас-3 D».</w:t>
            </w:r>
          </w:p>
        </w:tc>
        <w:tc>
          <w:tcPr>
            <w:tcW w:w="1128" w:type="dxa"/>
            <w:shd w:val="clear" w:color="auto" w:fill="auto"/>
          </w:tcPr>
          <w:p w:rsidR="007467B0" w:rsidRPr="00585B52" w:rsidRDefault="007467B0" w:rsidP="007467B0">
            <w:pPr>
              <w:jc w:val="center"/>
            </w:pPr>
            <w:r w:rsidRPr="00585B52">
              <w:t>6</w:t>
            </w:r>
          </w:p>
          <w:p w:rsidR="007467B0" w:rsidRPr="00585B52" w:rsidRDefault="007467B0" w:rsidP="007467B0">
            <w:pPr>
              <w:jc w:val="center"/>
            </w:pPr>
          </w:p>
        </w:tc>
      </w:tr>
      <w:tr w:rsidR="007467B0" w:rsidRPr="00585B52" w:rsidTr="00E752EB">
        <w:trPr>
          <w:trHeight w:val="205"/>
        </w:trPr>
        <w:tc>
          <w:tcPr>
            <w:tcW w:w="3871" w:type="dxa"/>
            <w:vMerge/>
            <w:shd w:val="clear" w:color="auto" w:fill="auto"/>
          </w:tcPr>
          <w:p w:rsidR="007467B0" w:rsidRPr="00585B52" w:rsidRDefault="007467B0" w:rsidP="007467B0">
            <w:pPr>
              <w:ind w:hanging="32"/>
            </w:pPr>
          </w:p>
        </w:tc>
        <w:tc>
          <w:tcPr>
            <w:tcW w:w="456" w:type="dxa"/>
          </w:tcPr>
          <w:p w:rsidR="007467B0" w:rsidRPr="00585B52" w:rsidRDefault="007467B0" w:rsidP="007467B0">
            <w:pPr>
              <w:keepLines/>
              <w:suppressLineNumbers/>
              <w:jc w:val="center"/>
            </w:pPr>
            <w:r w:rsidRPr="00585B52">
              <w:t>22</w:t>
            </w:r>
          </w:p>
        </w:tc>
        <w:tc>
          <w:tcPr>
            <w:tcW w:w="9510" w:type="dxa"/>
          </w:tcPr>
          <w:p w:rsidR="007467B0" w:rsidRPr="00585B52" w:rsidRDefault="007467B0" w:rsidP="007467B0">
            <w:pPr>
              <w:pStyle w:val="33"/>
              <w:rPr>
                <w:sz w:val="24"/>
                <w:szCs w:val="24"/>
                <w:shd w:val="clear" w:color="auto" w:fill="FFFFFF"/>
              </w:rPr>
            </w:pPr>
            <w:r w:rsidRPr="00585B52">
              <w:rPr>
                <w:sz w:val="24"/>
                <w:szCs w:val="24"/>
              </w:rPr>
              <w:t xml:space="preserve">Выполнения проектных чертежей объектов озеленения с </w:t>
            </w:r>
            <w:r w:rsidRPr="00585B52">
              <w:rPr>
                <w:sz w:val="24"/>
                <w:szCs w:val="24"/>
                <w:shd w:val="clear" w:color="auto" w:fill="FFFFFF"/>
              </w:rPr>
              <w:t xml:space="preserve">использованием  компьютерных </w:t>
            </w:r>
            <w:r w:rsidRPr="00585B52">
              <w:rPr>
                <w:sz w:val="24"/>
                <w:szCs w:val="24"/>
                <w:shd w:val="clear" w:color="auto" w:fill="FFFFFF"/>
              </w:rPr>
              <w:lastRenderedPageBreak/>
              <w:t xml:space="preserve">программ. </w:t>
            </w:r>
            <w:r w:rsidRPr="00585B52">
              <w:rPr>
                <w:sz w:val="24"/>
                <w:szCs w:val="24"/>
              </w:rPr>
              <w:t>«Наш сад. Рубин 9.0.»</w:t>
            </w:r>
          </w:p>
        </w:tc>
        <w:tc>
          <w:tcPr>
            <w:tcW w:w="1128" w:type="dxa"/>
            <w:shd w:val="clear" w:color="auto" w:fill="auto"/>
          </w:tcPr>
          <w:p w:rsidR="007467B0" w:rsidRPr="00585B52" w:rsidRDefault="007467B0" w:rsidP="007467B0">
            <w:pPr>
              <w:jc w:val="center"/>
            </w:pPr>
            <w:r w:rsidRPr="00585B52">
              <w:lastRenderedPageBreak/>
              <w:t>6</w:t>
            </w:r>
          </w:p>
        </w:tc>
      </w:tr>
      <w:tr w:rsidR="007467B0" w:rsidRPr="00585B52" w:rsidTr="00E752EB">
        <w:trPr>
          <w:trHeight w:val="205"/>
        </w:trPr>
        <w:tc>
          <w:tcPr>
            <w:tcW w:w="3871" w:type="dxa"/>
            <w:vMerge/>
            <w:shd w:val="clear" w:color="auto" w:fill="auto"/>
          </w:tcPr>
          <w:p w:rsidR="007467B0" w:rsidRPr="00585B52" w:rsidRDefault="007467B0" w:rsidP="007467B0">
            <w:pPr>
              <w:ind w:hanging="32"/>
            </w:pPr>
          </w:p>
        </w:tc>
        <w:tc>
          <w:tcPr>
            <w:tcW w:w="456" w:type="dxa"/>
          </w:tcPr>
          <w:p w:rsidR="007467B0" w:rsidRPr="00585B52" w:rsidRDefault="007467B0" w:rsidP="007467B0">
            <w:pPr>
              <w:jc w:val="center"/>
            </w:pPr>
            <w:r w:rsidRPr="00585B52">
              <w:t>33</w:t>
            </w:r>
          </w:p>
        </w:tc>
        <w:tc>
          <w:tcPr>
            <w:tcW w:w="9510" w:type="dxa"/>
          </w:tcPr>
          <w:p w:rsidR="007467B0" w:rsidRPr="00585B52" w:rsidRDefault="007467B0" w:rsidP="007467B0">
            <w:pPr>
              <w:pStyle w:val="33"/>
              <w:rPr>
                <w:sz w:val="24"/>
                <w:szCs w:val="24"/>
                <w:shd w:val="clear" w:color="auto" w:fill="FFFFFF"/>
              </w:rPr>
            </w:pPr>
            <w:r w:rsidRPr="00585B52">
              <w:rPr>
                <w:sz w:val="24"/>
                <w:szCs w:val="24"/>
              </w:rPr>
              <w:t xml:space="preserve">Выполнения проектных чертежей объектов озеленения с </w:t>
            </w:r>
            <w:r w:rsidRPr="00585B52">
              <w:rPr>
                <w:sz w:val="24"/>
                <w:szCs w:val="24"/>
                <w:shd w:val="clear" w:color="auto" w:fill="FFFFFF"/>
              </w:rPr>
              <w:t xml:space="preserve">использованием  компьютерных программ. </w:t>
            </w:r>
            <w:r w:rsidRPr="00585B52">
              <w:rPr>
                <w:sz w:val="24"/>
                <w:szCs w:val="24"/>
              </w:rPr>
              <w:t>«Наш сад. Рубин 9.0.»</w:t>
            </w:r>
          </w:p>
        </w:tc>
        <w:tc>
          <w:tcPr>
            <w:tcW w:w="1128" w:type="dxa"/>
            <w:shd w:val="clear" w:color="auto" w:fill="auto"/>
          </w:tcPr>
          <w:p w:rsidR="007467B0" w:rsidRPr="00585B52" w:rsidRDefault="007467B0" w:rsidP="007467B0">
            <w:pPr>
              <w:jc w:val="center"/>
            </w:pPr>
            <w:r w:rsidRPr="00585B52">
              <w:t>6</w:t>
            </w:r>
          </w:p>
        </w:tc>
      </w:tr>
      <w:tr w:rsidR="007467B0" w:rsidRPr="00585B52" w:rsidTr="00E752EB">
        <w:trPr>
          <w:trHeight w:val="205"/>
        </w:trPr>
        <w:tc>
          <w:tcPr>
            <w:tcW w:w="3871" w:type="dxa"/>
            <w:vMerge/>
            <w:shd w:val="clear" w:color="auto" w:fill="auto"/>
          </w:tcPr>
          <w:p w:rsidR="007467B0" w:rsidRPr="00585B52" w:rsidRDefault="007467B0" w:rsidP="007467B0">
            <w:pPr>
              <w:ind w:hanging="32"/>
            </w:pPr>
          </w:p>
        </w:tc>
        <w:tc>
          <w:tcPr>
            <w:tcW w:w="456" w:type="dxa"/>
          </w:tcPr>
          <w:p w:rsidR="007467B0" w:rsidRPr="00585B52" w:rsidRDefault="007467B0" w:rsidP="007467B0">
            <w:pPr>
              <w:ind w:firstLine="0"/>
            </w:pPr>
            <w:r w:rsidRPr="00585B52">
              <w:t>4</w:t>
            </w:r>
          </w:p>
        </w:tc>
        <w:tc>
          <w:tcPr>
            <w:tcW w:w="9510" w:type="dxa"/>
          </w:tcPr>
          <w:p w:rsidR="007467B0" w:rsidRPr="00585B52" w:rsidRDefault="007467B0" w:rsidP="007467B0">
            <w:pPr>
              <w:pStyle w:val="33"/>
              <w:rPr>
                <w:sz w:val="24"/>
                <w:szCs w:val="24"/>
              </w:rPr>
            </w:pPr>
            <w:r w:rsidRPr="00585B52">
              <w:rPr>
                <w:sz w:val="24"/>
                <w:szCs w:val="24"/>
              </w:rPr>
              <w:t>Оформление отчетной документации по результатам практики.</w:t>
            </w:r>
          </w:p>
        </w:tc>
        <w:tc>
          <w:tcPr>
            <w:tcW w:w="1128" w:type="dxa"/>
            <w:shd w:val="clear" w:color="auto" w:fill="auto"/>
          </w:tcPr>
          <w:p w:rsidR="007467B0" w:rsidRPr="00585B52" w:rsidRDefault="007467B0" w:rsidP="007467B0">
            <w:pPr>
              <w:jc w:val="center"/>
            </w:pPr>
            <w:r w:rsidRPr="00585B52">
              <w:t>6</w:t>
            </w:r>
          </w:p>
        </w:tc>
      </w:tr>
      <w:tr w:rsidR="007467B0" w:rsidRPr="00585B52" w:rsidTr="00E752EB">
        <w:trPr>
          <w:trHeight w:val="378"/>
        </w:trPr>
        <w:tc>
          <w:tcPr>
            <w:tcW w:w="3871" w:type="dxa"/>
          </w:tcPr>
          <w:p w:rsidR="007467B0" w:rsidRPr="00585B52" w:rsidRDefault="007467B0" w:rsidP="007467B0">
            <w:pPr>
              <w:ind w:hanging="32"/>
              <w:rPr>
                <w:b/>
              </w:rPr>
            </w:pPr>
          </w:p>
        </w:tc>
        <w:tc>
          <w:tcPr>
            <w:tcW w:w="9966" w:type="dxa"/>
            <w:gridSpan w:val="2"/>
          </w:tcPr>
          <w:p w:rsidR="007467B0" w:rsidRPr="00585B52" w:rsidRDefault="007467B0" w:rsidP="007467B0">
            <w:pPr>
              <w:pStyle w:val="24"/>
              <w:spacing w:line="240" w:lineRule="auto"/>
              <w:jc w:val="both"/>
              <w:rPr>
                <w:b/>
                <w:sz w:val="24"/>
                <w:szCs w:val="24"/>
              </w:rPr>
            </w:pPr>
            <w:r w:rsidRPr="00585B52">
              <w:rPr>
                <w:b/>
                <w:sz w:val="24"/>
                <w:szCs w:val="24"/>
              </w:rPr>
              <w:t>Промежуточная аттестация  (дифференцированный зачет)</w:t>
            </w:r>
          </w:p>
        </w:tc>
        <w:tc>
          <w:tcPr>
            <w:tcW w:w="1128" w:type="dxa"/>
            <w:shd w:val="clear" w:color="auto" w:fill="BFBFBF"/>
          </w:tcPr>
          <w:p w:rsidR="007467B0" w:rsidRPr="00585B52" w:rsidRDefault="007467B0" w:rsidP="007467B0">
            <w:pPr>
              <w:jc w:val="center"/>
              <w:rPr>
                <w:b/>
              </w:rPr>
            </w:pPr>
          </w:p>
        </w:tc>
      </w:tr>
      <w:tr w:rsidR="007467B0" w:rsidRPr="00585B52" w:rsidTr="00E752EB">
        <w:trPr>
          <w:trHeight w:val="387"/>
        </w:trPr>
        <w:tc>
          <w:tcPr>
            <w:tcW w:w="3871" w:type="dxa"/>
          </w:tcPr>
          <w:p w:rsidR="007467B0" w:rsidRPr="00585B52" w:rsidRDefault="007467B0" w:rsidP="007467B0">
            <w:pPr>
              <w:ind w:hanging="32"/>
              <w:rPr>
                <w:b/>
              </w:rPr>
            </w:pPr>
          </w:p>
        </w:tc>
        <w:tc>
          <w:tcPr>
            <w:tcW w:w="9966" w:type="dxa"/>
            <w:gridSpan w:val="2"/>
          </w:tcPr>
          <w:p w:rsidR="007467B0" w:rsidRPr="00585B52" w:rsidRDefault="007467B0" w:rsidP="007467B0">
            <w:pPr>
              <w:jc w:val="right"/>
              <w:rPr>
                <w:b/>
              </w:rPr>
            </w:pPr>
            <w:r w:rsidRPr="00585B52">
              <w:rPr>
                <w:b/>
              </w:rPr>
              <w:t xml:space="preserve">Всего по модулю </w:t>
            </w:r>
          </w:p>
        </w:tc>
        <w:tc>
          <w:tcPr>
            <w:tcW w:w="1128" w:type="dxa"/>
          </w:tcPr>
          <w:p w:rsidR="007467B0" w:rsidRPr="00585B52" w:rsidRDefault="007467B0" w:rsidP="007467B0">
            <w:pPr>
              <w:jc w:val="center"/>
              <w:rPr>
                <w:b/>
              </w:rPr>
            </w:pPr>
            <w:r w:rsidRPr="00585B52">
              <w:rPr>
                <w:b/>
              </w:rPr>
              <w:t>108</w:t>
            </w:r>
          </w:p>
        </w:tc>
      </w:tr>
    </w:tbl>
    <w:p w:rsidR="007467B0" w:rsidRPr="006308D2" w:rsidRDefault="007467B0" w:rsidP="00A81D43">
      <w:pPr>
        <w:pStyle w:val="afff0"/>
        <w:jc w:val="both"/>
        <w:rPr>
          <w:rFonts w:ascii="Times New Roman" w:hAnsi="Times New Roman"/>
          <w:sz w:val="24"/>
          <w:szCs w:val="24"/>
        </w:rPr>
        <w:sectPr w:rsidR="007467B0" w:rsidRPr="006308D2" w:rsidSect="007467B0">
          <w:pgSz w:w="16838" w:h="11906" w:orient="landscape" w:code="9"/>
          <w:pgMar w:top="993" w:right="1134" w:bottom="851" w:left="851" w:header="709" w:footer="709" w:gutter="0"/>
          <w:cols w:space="708"/>
          <w:titlePg/>
          <w:docGrid w:linePitch="360"/>
        </w:sectPr>
      </w:pPr>
    </w:p>
    <w:p w:rsidR="006F0CB4" w:rsidRPr="006308D2" w:rsidRDefault="006F0CB4" w:rsidP="00913CE4">
      <w:pPr>
        <w:jc w:val="center"/>
        <w:rPr>
          <w:b/>
        </w:rPr>
      </w:pPr>
      <w:r w:rsidRPr="006308D2">
        <w:rPr>
          <w:b/>
        </w:rPr>
        <w:lastRenderedPageBreak/>
        <w:t xml:space="preserve">4. УСЛОВИЯ РЕАЛИЗАЦИИ ПРОГРАММЫ УЧЕБНОЙ ПРАКТИКИ ПРОФЕССИОНАЛЬНОГО МОДУЛЯ </w:t>
      </w:r>
    </w:p>
    <w:p w:rsidR="006F0CB4" w:rsidRPr="006308D2" w:rsidRDefault="006F0CB4" w:rsidP="00CA20D9">
      <w:pPr>
        <w:pStyle w:val="1"/>
        <w:numPr>
          <w:ilvl w:val="1"/>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b/>
        </w:rPr>
      </w:pPr>
      <w:r w:rsidRPr="006308D2">
        <w:rPr>
          <w:b/>
        </w:rPr>
        <w:t>Требования к минимальному материально-техническому обеспечению</w:t>
      </w:r>
    </w:p>
    <w:p w:rsidR="007467B0" w:rsidRPr="00585B52"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585B52">
        <w:t>Реализация программы учебной практики профессионального модуля предполагает наличие учебного кабинета «Геодезии</w:t>
      </w:r>
      <w:r w:rsidRPr="00585B52">
        <w:rPr>
          <w:bCs/>
        </w:rPr>
        <w:t>», лаборатории</w:t>
      </w:r>
      <w:r w:rsidRPr="00585B52">
        <w:t xml:space="preserve">  «Садово-паркового и ландшафтного строительства»,</w:t>
      </w:r>
      <w:r w:rsidRPr="00585B52">
        <w:rPr>
          <w:shd w:val="clear" w:color="auto" w:fill="FFFFFF"/>
        </w:rPr>
        <w:t xml:space="preserve"> «Информационных технологий в профессиональной деятельности»</w:t>
      </w:r>
      <w:r w:rsidRPr="00585B52">
        <w:t>;</w:t>
      </w:r>
      <w:r w:rsidRPr="00585B52">
        <w:rPr>
          <w:b/>
          <w:bCs/>
        </w:rPr>
        <w:t xml:space="preserve"> </w:t>
      </w:r>
      <w:r w:rsidRPr="00585B52">
        <w:rPr>
          <w:bCs/>
        </w:rPr>
        <w:t>учебн</w:t>
      </w:r>
      <w:r w:rsidRPr="00585B52">
        <w:t>ого полигона с натурными учебными объектами: Геодезии.</w:t>
      </w:r>
    </w:p>
    <w:p w:rsidR="007467B0" w:rsidRPr="00585B52" w:rsidRDefault="007467B0" w:rsidP="007467B0">
      <w:pPr>
        <w:ind w:firstLine="567"/>
      </w:pPr>
      <w:r w:rsidRPr="00585B52">
        <w:t xml:space="preserve">Практика для получения   профессиональных навыков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работ в сфере садово-паркового и ландшафтного строительства.   </w:t>
      </w:r>
    </w:p>
    <w:p w:rsidR="007467B0" w:rsidRPr="00585B52" w:rsidRDefault="007467B0" w:rsidP="007467B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585B52">
        <w:tab/>
        <w:t xml:space="preserve">Полигон  «Геодезии».  </w:t>
      </w:r>
    </w:p>
    <w:p w:rsidR="007467B0" w:rsidRPr="00585B52" w:rsidRDefault="007467B0" w:rsidP="007467B0">
      <w:pPr>
        <w:pStyle w:val="afff0"/>
        <w:ind w:left="142" w:firstLine="425"/>
        <w:jc w:val="both"/>
        <w:rPr>
          <w:rFonts w:ascii="Times New Roman" w:hAnsi="Times New Roman"/>
          <w:sz w:val="24"/>
          <w:szCs w:val="24"/>
        </w:rPr>
      </w:pPr>
      <w:r w:rsidRPr="00585B52">
        <w:rPr>
          <w:rFonts w:ascii="Times New Roman" w:hAnsi="Times New Roman"/>
          <w:sz w:val="24"/>
          <w:szCs w:val="24"/>
        </w:rPr>
        <w:t xml:space="preserve">Практика для получения   профессиональных навыков по геодезии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измерений земной поверхности.    </w:t>
      </w:r>
    </w:p>
    <w:p w:rsidR="007467B0" w:rsidRPr="00585B52" w:rsidRDefault="007467B0" w:rsidP="007467B0">
      <w:pPr>
        <w:pStyle w:val="afff0"/>
        <w:ind w:left="142" w:firstLine="425"/>
        <w:jc w:val="both"/>
        <w:rPr>
          <w:rFonts w:ascii="Times New Roman" w:hAnsi="Times New Roman"/>
          <w:sz w:val="24"/>
          <w:szCs w:val="24"/>
        </w:rPr>
      </w:pPr>
      <w:r w:rsidRPr="00585B52">
        <w:rPr>
          <w:rFonts w:ascii="Times New Roman" w:hAnsi="Times New Roman"/>
          <w:sz w:val="24"/>
          <w:szCs w:val="24"/>
        </w:rPr>
        <w:tab/>
        <w:t>Объект учебного полигона по геодезии - территория учебного заведения, который является стационарным.</w:t>
      </w:r>
    </w:p>
    <w:p w:rsidR="007467B0" w:rsidRPr="00585B52" w:rsidRDefault="007467B0" w:rsidP="007467B0">
      <w:pPr>
        <w:pStyle w:val="afff0"/>
        <w:ind w:left="142" w:firstLine="425"/>
        <w:jc w:val="both"/>
        <w:rPr>
          <w:rFonts w:ascii="Times New Roman" w:hAnsi="Times New Roman"/>
          <w:sz w:val="24"/>
          <w:szCs w:val="24"/>
        </w:rPr>
      </w:pPr>
      <w:r w:rsidRPr="00585B52">
        <w:rPr>
          <w:rFonts w:ascii="Times New Roman" w:hAnsi="Times New Roman"/>
          <w:sz w:val="24"/>
          <w:szCs w:val="24"/>
        </w:rPr>
        <w:t xml:space="preserve">Выбор участка под учебный объект по лесопарковому хозяйству должен производиться с учётом возможностей проведения на нём междисциплинарных практик: по геодезии, проектированию объектов садово-паркового и ландшафтного строительства. По территории объектов прокладываются рабочие маршруты. </w:t>
      </w:r>
    </w:p>
    <w:p w:rsidR="007467B0" w:rsidRPr="00585B52" w:rsidRDefault="007467B0" w:rsidP="007467B0">
      <w:pPr>
        <w:pStyle w:val="afff0"/>
        <w:ind w:left="142" w:firstLine="425"/>
        <w:jc w:val="both"/>
        <w:rPr>
          <w:rFonts w:ascii="Times New Roman" w:hAnsi="Times New Roman"/>
          <w:sz w:val="24"/>
          <w:szCs w:val="24"/>
        </w:rPr>
      </w:pPr>
      <w:r w:rsidRPr="00585B52">
        <w:rPr>
          <w:rFonts w:ascii="Times New Roman" w:hAnsi="Times New Roman"/>
          <w:sz w:val="24"/>
          <w:szCs w:val="24"/>
        </w:rPr>
        <w:t>- организованный лесопарк (фрагмент лесопарковой части зелёной зоны).</w:t>
      </w:r>
    </w:p>
    <w:p w:rsidR="007467B0" w:rsidRPr="00585B52" w:rsidRDefault="007467B0" w:rsidP="007467B0">
      <w:pPr>
        <w:pStyle w:val="afff0"/>
        <w:ind w:left="142" w:firstLine="425"/>
        <w:jc w:val="both"/>
        <w:rPr>
          <w:rFonts w:ascii="Times New Roman" w:hAnsi="Times New Roman"/>
          <w:sz w:val="24"/>
          <w:szCs w:val="24"/>
        </w:rPr>
      </w:pPr>
      <w:r w:rsidRPr="00585B52">
        <w:rPr>
          <w:rFonts w:ascii="Times New Roman" w:hAnsi="Times New Roman"/>
          <w:sz w:val="24"/>
          <w:szCs w:val="24"/>
        </w:rPr>
        <w:t>- участки, нуждающиеся в хозяйственных мероприятиях: реконструкции, реставрации, посадках, улучшении луговых ландшафтов, оформлении берегов водоёмов и др.</w:t>
      </w:r>
    </w:p>
    <w:p w:rsidR="007467B0" w:rsidRPr="00585B52" w:rsidRDefault="007467B0" w:rsidP="007467B0">
      <w:pPr>
        <w:pStyle w:val="afff0"/>
        <w:ind w:left="142" w:firstLine="425"/>
        <w:jc w:val="both"/>
        <w:rPr>
          <w:rFonts w:ascii="Times New Roman" w:hAnsi="Times New Roman"/>
          <w:sz w:val="24"/>
          <w:szCs w:val="24"/>
        </w:rPr>
      </w:pPr>
      <w:r w:rsidRPr="00585B52">
        <w:rPr>
          <w:rFonts w:ascii="Times New Roman" w:hAnsi="Times New Roman"/>
          <w:sz w:val="24"/>
          <w:szCs w:val="24"/>
        </w:rPr>
        <w:t>- участки рекреационных мест, административных и хозяйственных объектов.</w:t>
      </w:r>
    </w:p>
    <w:p w:rsidR="007467B0" w:rsidRPr="00585B52" w:rsidRDefault="007467B0" w:rsidP="007467B0">
      <w:pPr>
        <w:pStyle w:val="afff0"/>
        <w:ind w:left="142" w:firstLine="425"/>
        <w:jc w:val="both"/>
        <w:rPr>
          <w:rFonts w:ascii="Times New Roman" w:hAnsi="Times New Roman"/>
          <w:sz w:val="24"/>
          <w:szCs w:val="24"/>
        </w:rPr>
      </w:pPr>
      <w:r w:rsidRPr="00585B52">
        <w:rPr>
          <w:rFonts w:ascii="Times New Roman" w:hAnsi="Times New Roman"/>
          <w:sz w:val="24"/>
          <w:szCs w:val="24"/>
        </w:rPr>
        <w:tab/>
        <w:t>Оптимальная форма организации труда студентов – бригадная.</w:t>
      </w:r>
    </w:p>
    <w:p w:rsidR="007467B0" w:rsidRPr="00585B52" w:rsidRDefault="007467B0" w:rsidP="007467B0">
      <w:pPr>
        <w:pStyle w:val="afff0"/>
        <w:ind w:left="142" w:firstLine="425"/>
        <w:jc w:val="both"/>
        <w:rPr>
          <w:rFonts w:ascii="Times New Roman" w:hAnsi="Times New Roman"/>
          <w:sz w:val="24"/>
          <w:szCs w:val="24"/>
        </w:rPr>
      </w:pPr>
      <w:r w:rsidRPr="00585B52">
        <w:rPr>
          <w:rFonts w:ascii="Times New Roman" w:hAnsi="Times New Roman"/>
          <w:sz w:val="24"/>
          <w:szCs w:val="24"/>
        </w:rPr>
        <w:tab/>
        <w:t>Предусмотренные Федеральным Государственным образовательным стандартом СПО профессиональные навыки приобретаются на следующих учебных объектах, тренажёрах и рабочих местах:</w:t>
      </w:r>
    </w:p>
    <w:tbl>
      <w:tblPr>
        <w:tblW w:w="921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4536"/>
      </w:tblGrid>
      <w:tr w:rsidR="007467B0" w:rsidRPr="00585B52" w:rsidTr="007467B0">
        <w:tc>
          <w:tcPr>
            <w:tcW w:w="4678" w:type="dxa"/>
            <w:vAlign w:val="center"/>
          </w:tcPr>
          <w:p w:rsidR="007467B0" w:rsidRPr="00585B52" w:rsidRDefault="007467B0" w:rsidP="007467B0">
            <w:pPr>
              <w:pStyle w:val="afff0"/>
              <w:rPr>
                <w:rFonts w:ascii="Times New Roman" w:hAnsi="Times New Roman"/>
                <w:b/>
                <w:sz w:val="24"/>
                <w:szCs w:val="24"/>
              </w:rPr>
            </w:pPr>
            <w:r w:rsidRPr="00585B52">
              <w:rPr>
                <w:rFonts w:ascii="Times New Roman" w:hAnsi="Times New Roman"/>
                <w:b/>
                <w:sz w:val="24"/>
                <w:szCs w:val="24"/>
              </w:rPr>
              <w:t>Цель и вид работ</w:t>
            </w:r>
          </w:p>
        </w:tc>
        <w:tc>
          <w:tcPr>
            <w:tcW w:w="4536" w:type="dxa"/>
            <w:vAlign w:val="center"/>
          </w:tcPr>
          <w:p w:rsidR="007467B0" w:rsidRPr="00585B52" w:rsidRDefault="007467B0" w:rsidP="007467B0">
            <w:pPr>
              <w:pStyle w:val="afff0"/>
              <w:rPr>
                <w:rFonts w:ascii="Times New Roman" w:hAnsi="Times New Roman"/>
                <w:b/>
                <w:sz w:val="24"/>
                <w:szCs w:val="24"/>
              </w:rPr>
            </w:pPr>
            <w:r w:rsidRPr="00585B52">
              <w:rPr>
                <w:rFonts w:ascii="Times New Roman" w:hAnsi="Times New Roman"/>
                <w:b/>
                <w:sz w:val="24"/>
                <w:szCs w:val="24"/>
              </w:rPr>
              <w:t>Учебный  объект, рабочие места</w:t>
            </w:r>
          </w:p>
        </w:tc>
      </w:tr>
      <w:tr w:rsidR="007467B0" w:rsidRPr="00585B52" w:rsidTr="007467B0">
        <w:tc>
          <w:tcPr>
            <w:tcW w:w="4678" w:type="dxa"/>
          </w:tcPr>
          <w:p w:rsidR="007467B0" w:rsidRPr="00585B52" w:rsidRDefault="007467B0" w:rsidP="007467B0">
            <w:pPr>
              <w:pStyle w:val="afff0"/>
              <w:rPr>
                <w:rFonts w:ascii="Times New Roman" w:hAnsi="Times New Roman"/>
                <w:sz w:val="24"/>
                <w:szCs w:val="24"/>
              </w:rPr>
            </w:pPr>
            <w:r w:rsidRPr="00585B52">
              <w:rPr>
                <w:rFonts w:ascii="Times New Roman" w:hAnsi="Times New Roman"/>
                <w:sz w:val="24"/>
                <w:szCs w:val="24"/>
              </w:rPr>
              <w:t xml:space="preserve">Получение  профессиональных навыков по измерению земной поверхности, вертикальной планировке территории </w:t>
            </w:r>
          </w:p>
        </w:tc>
        <w:tc>
          <w:tcPr>
            <w:tcW w:w="4536" w:type="dxa"/>
          </w:tcPr>
          <w:p w:rsidR="007467B0" w:rsidRPr="00585B52" w:rsidRDefault="007467B0" w:rsidP="007467B0">
            <w:pPr>
              <w:pStyle w:val="afff0"/>
              <w:rPr>
                <w:rFonts w:ascii="Times New Roman" w:hAnsi="Times New Roman"/>
                <w:sz w:val="24"/>
                <w:szCs w:val="24"/>
              </w:rPr>
            </w:pPr>
            <w:r w:rsidRPr="00585B52">
              <w:rPr>
                <w:rFonts w:ascii="Times New Roman" w:hAnsi="Times New Roman"/>
                <w:sz w:val="24"/>
                <w:szCs w:val="24"/>
              </w:rPr>
              <w:t>Участки земной поверхности с разнообразным рельефом местности.</w:t>
            </w:r>
          </w:p>
        </w:tc>
      </w:tr>
      <w:tr w:rsidR="007467B0" w:rsidRPr="00585B52" w:rsidTr="007467B0">
        <w:tc>
          <w:tcPr>
            <w:tcW w:w="4678" w:type="dxa"/>
          </w:tcPr>
          <w:p w:rsidR="007467B0" w:rsidRPr="00585B52" w:rsidRDefault="007467B0" w:rsidP="007467B0">
            <w:pPr>
              <w:pStyle w:val="afff0"/>
              <w:rPr>
                <w:rFonts w:ascii="Times New Roman" w:hAnsi="Times New Roman"/>
                <w:spacing w:val="-2"/>
                <w:sz w:val="24"/>
                <w:szCs w:val="24"/>
              </w:rPr>
            </w:pPr>
            <w:r w:rsidRPr="00585B52">
              <w:rPr>
                <w:rFonts w:ascii="Times New Roman" w:hAnsi="Times New Roman"/>
                <w:spacing w:val="-2"/>
                <w:sz w:val="24"/>
                <w:szCs w:val="24"/>
              </w:rPr>
              <w:t>Получение  профессиональных навыков натурного выделения групп, серий и типов ландшафтов; характеристики эстетических и санитарно-гигиенических свойств ландшафтов</w:t>
            </w:r>
          </w:p>
        </w:tc>
        <w:tc>
          <w:tcPr>
            <w:tcW w:w="4536" w:type="dxa"/>
          </w:tcPr>
          <w:p w:rsidR="007467B0" w:rsidRPr="00585B52" w:rsidRDefault="007467B0" w:rsidP="007467B0">
            <w:pPr>
              <w:pStyle w:val="afff0"/>
              <w:rPr>
                <w:rFonts w:ascii="Times New Roman" w:hAnsi="Times New Roman"/>
                <w:spacing w:val="-2"/>
                <w:sz w:val="24"/>
                <w:szCs w:val="24"/>
              </w:rPr>
            </w:pPr>
            <w:r w:rsidRPr="00585B52">
              <w:rPr>
                <w:rFonts w:ascii="Times New Roman" w:hAnsi="Times New Roman"/>
                <w:spacing w:val="-2"/>
                <w:sz w:val="24"/>
                <w:szCs w:val="24"/>
              </w:rPr>
              <w:t>Участки закрытых, полуоткрытых и открытых ландшафтов различных серий и типов</w:t>
            </w:r>
          </w:p>
        </w:tc>
      </w:tr>
      <w:tr w:rsidR="007467B0" w:rsidRPr="00585B52" w:rsidTr="007467B0">
        <w:tc>
          <w:tcPr>
            <w:tcW w:w="4678" w:type="dxa"/>
          </w:tcPr>
          <w:p w:rsidR="007467B0" w:rsidRPr="00585B52" w:rsidRDefault="007467B0" w:rsidP="007467B0">
            <w:pPr>
              <w:pStyle w:val="afff0"/>
              <w:rPr>
                <w:rFonts w:ascii="Times New Roman" w:hAnsi="Times New Roman"/>
                <w:spacing w:val="-2"/>
                <w:sz w:val="24"/>
                <w:szCs w:val="24"/>
              </w:rPr>
            </w:pPr>
            <w:r w:rsidRPr="00585B52">
              <w:rPr>
                <w:rFonts w:ascii="Times New Roman" w:hAnsi="Times New Roman"/>
                <w:spacing w:val="-2"/>
                <w:sz w:val="24"/>
                <w:szCs w:val="24"/>
              </w:rPr>
              <w:t>Получение   профессиональных навыков ландшафтно-планировочного анализа территории, её функционального зонирования</w:t>
            </w:r>
          </w:p>
        </w:tc>
        <w:tc>
          <w:tcPr>
            <w:tcW w:w="4536" w:type="dxa"/>
          </w:tcPr>
          <w:p w:rsidR="007467B0" w:rsidRPr="00585B52" w:rsidRDefault="007467B0" w:rsidP="007467B0">
            <w:pPr>
              <w:pStyle w:val="afff0"/>
              <w:rPr>
                <w:rFonts w:ascii="Times New Roman" w:hAnsi="Times New Roman"/>
                <w:spacing w:val="-2"/>
                <w:sz w:val="24"/>
                <w:szCs w:val="24"/>
              </w:rPr>
            </w:pPr>
            <w:r w:rsidRPr="00585B52">
              <w:rPr>
                <w:rFonts w:ascii="Times New Roman" w:hAnsi="Times New Roman"/>
                <w:spacing w:val="-2"/>
                <w:sz w:val="24"/>
                <w:szCs w:val="24"/>
              </w:rPr>
              <w:t>Организованный лесопарк (фрагмент  зелёной зоны)</w:t>
            </w:r>
          </w:p>
        </w:tc>
      </w:tr>
      <w:tr w:rsidR="007467B0" w:rsidRPr="00585B52" w:rsidTr="007467B0">
        <w:tc>
          <w:tcPr>
            <w:tcW w:w="4678" w:type="dxa"/>
          </w:tcPr>
          <w:p w:rsidR="007467B0" w:rsidRPr="00585B52" w:rsidRDefault="007467B0" w:rsidP="007467B0">
            <w:pPr>
              <w:pStyle w:val="afff0"/>
              <w:rPr>
                <w:rFonts w:ascii="Times New Roman" w:hAnsi="Times New Roman"/>
                <w:spacing w:val="-2"/>
                <w:sz w:val="24"/>
                <w:szCs w:val="24"/>
              </w:rPr>
            </w:pPr>
            <w:r w:rsidRPr="00585B52">
              <w:rPr>
                <w:rFonts w:ascii="Times New Roman" w:hAnsi="Times New Roman"/>
                <w:spacing w:val="-2"/>
                <w:sz w:val="24"/>
                <w:szCs w:val="24"/>
              </w:rPr>
              <w:t>Получение   профессиональных навыков назначения хозяйственных мероприятий на ландшафтных объектах</w:t>
            </w:r>
          </w:p>
        </w:tc>
        <w:tc>
          <w:tcPr>
            <w:tcW w:w="4536" w:type="dxa"/>
          </w:tcPr>
          <w:p w:rsidR="007467B0" w:rsidRPr="00585B52" w:rsidRDefault="007467B0" w:rsidP="007467B0">
            <w:pPr>
              <w:pStyle w:val="afff0"/>
              <w:rPr>
                <w:rFonts w:ascii="Times New Roman" w:hAnsi="Times New Roman"/>
                <w:spacing w:val="-2"/>
                <w:sz w:val="24"/>
                <w:szCs w:val="24"/>
              </w:rPr>
            </w:pPr>
            <w:r w:rsidRPr="00585B52">
              <w:rPr>
                <w:rFonts w:ascii="Times New Roman" w:hAnsi="Times New Roman"/>
                <w:spacing w:val="-2"/>
                <w:sz w:val="24"/>
                <w:szCs w:val="24"/>
              </w:rPr>
              <w:t>Участки лесопарка (лесопарковой части зелёной зоны), нуждающиеся в хозяйственных мероприятиях по реконструкции и благоустройству территории.</w:t>
            </w:r>
          </w:p>
        </w:tc>
      </w:tr>
      <w:tr w:rsidR="007467B0" w:rsidRPr="00585B52" w:rsidTr="007467B0">
        <w:tc>
          <w:tcPr>
            <w:tcW w:w="4678" w:type="dxa"/>
          </w:tcPr>
          <w:p w:rsidR="007467B0" w:rsidRPr="00585B52" w:rsidRDefault="007467B0" w:rsidP="007467B0">
            <w:pPr>
              <w:pStyle w:val="afff0"/>
              <w:rPr>
                <w:rFonts w:ascii="Times New Roman" w:hAnsi="Times New Roman"/>
                <w:sz w:val="24"/>
                <w:szCs w:val="24"/>
              </w:rPr>
            </w:pPr>
            <w:r w:rsidRPr="00585B52">
              <w:rPr>
                <w:rFonts w:ascii="Times New Roman" w:hAnsi="Times New Roman"/>
                <w:sz w:val="24"/>
                <w:szCs w:val="24"/>
              </w:rPr>
              <w:t xml:space="preserve">Получение  профессиональных навыков по проектированию садово-парковых объектов на основе геодезических </w:t>
            </w:r>
            <w:r w:rsidRPr="00585B52">
              <w:rPr>
                <w:rFonts w:ascii="Times New Roman" w:hAnsi="Times New Roman"/>
                <w:sz w:val="24"/>
                <w:szCs w:val="24"/>
              </w:rPr>
              <w:lastRenderedPageBreak/>
              <w:t>измерений и планов.</w:t>
            </w:r>
          </w:p>
        </w:tc>
        <w:tc>
          <w:tcPr>
            <w:tcW w:w="4536" w:type="dxa"/>
          </w:tcPr>
          <w:p w:rsidR="007467B0" w:rsidRPr="00585B52" w:rsidRDefault="007467B0" w:rsidP="007467B0">
            <w:pPr>
              <w:pStyle w:val="afff0"/>
              <w:rPr>
                <w:rFonts w:ascii="Times New Roman" w:hAnsi="Times New Roman"/>
                <w:sz w:val="24"/>
                <w:szCs w:val="24"/>
              </w:rPr>
            </w:pPr>
            <w:r w:rsidRPr="00585B52">
              <w:rPr>
                <w:rFonts w:ascii="Times New Roman" w:hAnsi="Times New Roman"/>
                <w:sz w:val="24"/>
                <w:szCs w:val="24"/>
              </w:rPr>
              <w:lastRenderedPageBreak/>
              <w:t>Учебные кабинеты и лаборатории</w:t>
            </w:r>
          </w:p>
        </w:tc>
      </w:tr>
      <w:tr w:rsidR="007467B0" w:rsidRPr="00585B52" w:rsidTr="007467B0">
        <w:tc>
          <w:tcPr>
            <w:tcW w:w="4678" w:type="dxa"/>
          </w:tcPr>
          <w:p w:rsidR="007467B0" w:rsidRPr="00585B52" w:rsidRDefault="007467B0" w:rsidP="007467B0">
            <w:pPr>
              <w:pStyle w:val="afff0"/>
              <w:rPr>
                <w:rFonts w:ascii="Times New Roman" w:hAnsi="Times New Roman"/>
                <w:spacing w:val="-2"/>
                <w:sz w:val="24"/>
                <w:szCs w:val="24"/>
              </w:rPr>
            </w:pPr>
            <w:r w:rsidRPr="00585B52">
              <w:rPr>
                <w:rFonts w:ascii="Times New Roman" w:hAnsi="Times New Roman"/>
                <w:spacing w:val="-2"/>
                <w:sz w:val="24"/>
                <w:szCs w:val="24"/>
              </w:rPr>
              <w:lastRenderedPageBreak/>
              <w:t>Получение   профессиональных навыков озеленения территорий</w:t>
            </w:r>
          </w:p>
        </w:tc>
        <w:tc>
          <w:tcPr>
            <w:tcW w:w="4536" w:type="dxa"/>
          </w:tcPr>
          <w:p w:rsidR="007467B0" w:rsidRPr="00585B52" w:rsidRDefault="007467B0" w:rsidP="007467B0">
            <w:pPr>
              <w:pStyle w:val="afff0"/>
              <w:rPr>
                <w:rFonts w:ascii="Times New Roman" w:hAnsi="Times New Roman"/>
                <w:spacing w:val="-2"/>
                <w:sz w:val="24"/>
                <w:szCs w:val="24"/>
              </w:rPr>
            </w:pPr>
            <w:r w:rsidRPr="00585B52">
              <w:rPr>
                <w:rFonts w:ascii="Times New Roman" w:hAnsi="Times New Roman"/>
                <w:spacing w:val="-2"/>
                <w:sz w:val="24"/>
                <w:szCs w:val="24"/>
              </w:rPr>
              <w:t>Участки рекреационных мест, административных и хозяйственных объектов</w:t>
            </w:r>
          </w:p>
        </w:tc>
      </w:tr>
      <w:tr w:rsidR="007467B0" w:rsidRPr="00585B52" w:rsidTr="007467B0">
        <w:tc>
          <w:tcPr>
            <w:tcW w:w="4678" w:type="dxa"/>
          </w:tcPr>
          <w:p w:rsidR="007467B0" w:rsidRPr="00585B52" w:rsidRDefault="007467B0" w:rsidP="007467B0">
            <w:pPr>
              <w:pStyle w:val="afff0"/>
              <w:rPr>
                <w:rFonts w:ascii="Times New Roman" w:hAnsi="Times New Roman"/>
                <w:sz w:val="24"/>
                <w:szCs w:val="24"/>
              </w:rPr>
            </w:pPr>
            <w:r w:rsidRPr="00585B52">
              <w:rPr>
                <w:rFonts w:ascii="Times New Roman" w:hAnsi="Times New Roman"/>
                <w:sz w:val="24"/>
                <w:szCs w:val="24"/>
              </w:rPr>
              <w:t>Получение  профессиональных навыков по информационной обработке полевых и камеральных материалов по проектированию объектов ландшафтной архитектуры</w:t>
            </w:r>
          </w:p>
        </w:tc>
        <w:tc>
          <w:tcPr>
            <w:tcW w:w="4536" w:type="dxa"/>
          </w:tcPr>
          <w:p w:rsidR="007467B0" w:rsidRPr="00585B52" w:rsidRDefault="007467B0" w:rsidP="007467B0">
            <w:pPr>
              <w:pStyle w:val="afff0"/>
              <w:rPr>
                <w:rFonts w:ascii="Times New Roman" w:hAnsi="Times New Roman"/>
                <w:sz w:val="24"/>
                <w:szCs w:val="24"/>
              </w:rPr>
            </w:pPr>
            <w:r w:rsidRPr="00585B52">
              <w:rPr>
                <w:rFonts w:ascii="Times New Roman" w:hAnsi="Times New Roman"/>
                <w:sz w:val="24"/>
                <w:szCs w:val="24"/>
              </w:rPr>
              <w:t>Учебный кабинет информационных технологий</w:t>
            </w:r>
          </w:p>
        </w:tc>
      </w:tr>
    </w:tbl>
    <w:p w:rsidR="007467B0" w:rsidRPr="00585B52" w:rsidRDefault="007467B0" w:rsidP="007467B0">
      <w:pPr>
        <w:pStyle w:val="afff0"/>
        <w:ind w:firstLine="426"/>
        <w:rPr>
          <w:rFonts w:ascii="Times New Roman" w:hAnsi="Times New Roman"/>
          <w:b/>
          <w:sz w:val="24"/>
          <w:szCs w:val="24"/>
        </w:rPr>
      </w:pPr>
      <w:r w:rsidRPr="00585B52">
        <w:rPr>
          <w:rFonts w:ascii="Times New Roman" w:hAnsi="Times New Roman"/>
          <w:b/>
          <w:sz w:val="24"/>
          <w:szCs w:val="24"/>
        </w:rPr>
        <w:t>Технические средства обучения:</w:t>
      </w:r>
    </w:p>
    <w:p w:rsidR="007467B0" w:rsidRPr="00585B52" w:rsidRDefault="007467B0" w:rsidP="007467B0">
      <w:pPr>
        <w:pStyle w:val="afff0"/>
        <w:ind w:firstLine="426"/>
        <w:rPr>
          <w:rFonts w:ascii="Times New Roman" w:hAnsi="Times New Roman"/>
          <w:sz w:val="24"/>
          <w:szCs w:val="24"/>
        </w:rPr>
      </w:pPr>
      <w:r w:rsidRPr="00585B52">
        <w:rPr>
          <w:rFonts w:ascii="Times New Roman" w:hAnsi="Times New Roman"/>
          <w:sz w:val="24"/>
          <w:szCs w:val="24"/>
        </w:rPr>
        <w:t>-  компьютеры с  лицензионным программным обеспечением;</w:t>
      </w:r>
    </w:p>
    <w:p w:rsidR="007467B0" w:rsidRPr="00585B52" w:rsidRDefault="007467B0" w:rsidP="007467B0">
      <w:pPr>
        <w:pStyle w:val="afff0"/>
        <w:ind w:firstLine="426"/>
        <w:rPr>
          <w:rFonts w:ascii="Times New Roman" w:hAnsi="Times New Roman"/>
          <w:sz w:val="24"/>
          <w:szCs w:val="24"/>
        </w:rPr>
      </w:pPr>
      <w:r w:rsidRPr="00585B52">
        <w:rPr>
          <w:rFonts w:ascii="Times New Roman" w:hAnsi="Times New Roman"/>
          <w:sz w:val="24"/>
          <w:szCs w:val="24"/>
        </w:rPr>
        <w:t>- мультимедиапроектор.</w:t>
      </w:r>
    </w:p>
    <w:p w:rsidR="007467B0" w:rsidRPr="00585B52" w:rsidRDefault="007467B0" w:rsidP="007467B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85B52">
        <w:rPr>
          <w:b/>
        </w:rPr>
        <w:t>4.2. Информационное обеспечение обучения</w:t>
      </w:r>
    </w:p>
    <w:p w:rsidR="007467B0" w:rsidRPr="00585B52"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
          <w:bCs/>
        </w:rPr>
      </w:pPr>
      <w:r w:rsidRPr="00585B52">
        <w:rPr>
          <w:b/>
          <w:bCs/>
        </w:rPr>
        <w:t>Перечень учебных изданий, Интернет-ресурсов, дополнительной литературы</w:t>
      </w:r>
    </w:p>
    <w:p w:rsidR="007467B0" w:rsidRPr="00585B52" w:rsidRDefault="007467B0" w:rsidP="007467B0">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585B52">
        <w:rPr>
          <w:b/>
          <w:bCs/>
        </w:rPr>
        <w:t>Основные источники</w:t>
      </w:r>
      <w:r w:rsidRPr="00585B52">
        <w:rPr>
          <w:bCs/>
        </w:rPr>
        <w:t xml:space="preserve">: </w:t>
      </w:r>
    </w:p>
    <w:p w:rsidR="007467B0" w:rsidRPr="00585B52" w:rsidRDefault="007467B0" w:rsidP="007467B0">
      <w:r w:rsidRPr="00585B52">
        <w:t xml:space="preserve">1. Дьяков Б.Н. Геодезия, СПб.: Издательство «Лань», 2018.    </w:t>
      </w:r>
    </w:p>
    <w:p w:rsidR="007467B0" w:rsidRPr="00585B52" w:rsidRDefault="007467B0" w:rsidP="007467B0">
      <w:pPr>
        <w:rPr>
          <w:b/>
        </w:rPr>
      </w:pPr>
      <w:r w:rsidRPr="00585B52">
        <w:t>2. Дубов С.Д. Поляков А.М. Геодезия. М: Агропромиздат, 1990.</w:t>
      </w:r>
    </w:p>
    <w:p w:rsidR="007467B0" w:rsidRPr="00585B52" w:rsidRDefault="007467B0" w:rsidP="007467B0">
      <w:r w:rsidRPr="00585B52">
        <w:t>3. Дубов С.Д. Поляков А.М. Практикум по геодезии. М: ВО Агропромиздат, 1990.</w:t>
      </w:r>
    </w:p>
    <w:p w:rsidR="007467B0" w:rsidRPr="00585B52" w:rsidRDefault="007467B0" w:rsidP="007467B0">
      <w:r w:rsidRPr="00585B52">
        <w:t>4. Лебедев П.Н. Топографическое черчение. М: Недра, 1997.</w:t>
      </w:r>
    </w:p>
    <w:p w:rsidR="007467B0" w:rsidRPr="00585B52" w:rsidRDefault="007467B0" w:rsidP="007467B0">
      <w:r w:rsidRPr="00585B52">
        <w:t>5. Тюрин П.И. Введение в метрологию. М: изд. Стандартов, 1996.</w:t>
      </w:r>
    </w:p>
    <w:p w:rsidR="007467B0" w:rsidRPr="00585B52" w:rsidRDefault="007467B0" w:rsidP="007467B0">
      <w:pPr>
        <w:tabs>
          <w:tab w:val="left" w:pos="4"/>
        </w:tabs>
        <w:suppressAutoHyphens/>
        <w:autoSpaceDE w:val="0"/>
      </w:pPr>
      <w:r w:rsidRPr="00585B52">
        <w:t xml:space="preserve">6. Муравьев С.Н., Пуйческу Ф.И., Чванова Н.А. Инженерная графика - М.: Издательский центр «Академия», 2018.                                                                                                                                                      </w:t>
      </w:r>
    </w:p>
    <w:p w:rsidR="007467B0" w:rsidRPr="00585B52" w:rsidRDefault="007467B0" w:rsidP="007467B0">
      <w:pPr>
        <w:tabs>
          <w:tab w:val="left" w:pos="4"/>
        </w:tabs>
        <w:suppressAutoHyphens/>
        <w:autoSpaceDE w:val="0"/>
      </w:pPr>
      <w:r w:rsidRPr="00585B52">
        <w:t xml:space="preserve">7. Клюев Г.И. Технология производства мебели: Учеб. пособие для начального профессионального образования. - М.: Издательский центр «Академия», 2005.                                                                                                                                         </w:t>
      </w:r>
    </w:p>
    <w:p w:rsidR="007467B0" w:rsidRPr="00585B52" w:rsidRDefault="007467B0" w:rsidP="007467B0">
      <w:r w:rsidRPr="00585B52">
        <w:t xml:space="preserve">8. Руководство пользователя «Азбука Компас 3D V14» ЗАО  АСКОН, 2013.     </w:t>
      </w:r>
    </w:p>
    <w:p w:rsidR="007467B0" w:rsidRPr="00585B52" w:rsidRDefault="007467B0" w:rsidP="007467B0">
      <w:r w:rsidRPr="00585B52">
        <w:t>9. Гостев В.Ф., Юскевич Н.Н. Проектирование садов и парков. Спб.: Издательство «Лань», 2018.</w:t>
      </w:r>
    </w:p>
    <w:p w:rsidR="007467B0" w:rsidRPr="00585B52" w:rsidRDefault="007467B0" w:rsidP="007467B0">
      <w:r w:rsidRPr="00585B52">
        <w:t>10. Волкова Н.В., Николаевская И.А., Теодоронский В.С., Юсифова А.С., под редакцией И.А. Николаевской Проектирование объектов садово-паркового и ландшафтного строительства: учебник для студ.учреждений сред.проф.образования - М.: Издательский центр «Академия», 2018.</w:t>
      </w:r>
    </w:p>
    <w:p w:rsidR="007467B0" w:rsidRPr="00585B52"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85B52">
        <w:rPr>
          <w:bCs/>
        </w:rPr>
        <w:t>11. Лежнева Т.Н. Ландшафтное проектирование и садовый дизайн: учебное пособие для студентов учреждений СПО.- М.: ОИЦ «Академия», 2019.</w:t>
      </w:r>
    </w:p>
    <w:p w:rsidR="007467B0" w:rsidRPr="00585B52" w:rsidRDefault="007467B0" w:rsidP="007467B0">
      <w:pPr>
        <w:ind w:firstLine="0"/>
        <w:rPr>
          <w:b/>
        </w:rPr>
      </w:pPr>
      <w:r w:rsidRPr="00585B52">
        <w:rPr>
          <w:b/>
        </w:rPr>
        <w:t>Дополнительная литература:</w:t>
      </w:r>
    </w:p>
    <w:p w:rsidR="007467B0" w:rsidRPr="00585B52" w:rsidRDefault="007467B0" w:rsidP="007467B0">
      <w:r w:rsidRPr="00585B52">
        <w:t>1. Справочное руководство по инженерно-геодезическим работам. Под ред. В.Д. Большакова и Г.П. Левчука. М: Недра, 1990.</w:t>
      </w:r>
    </w:p>
    <w:p w:rsidR="007467B0" w:rsidRPr="00585B52" w:rsidRDefault="007467B0" w:rsidP="007467B0">
      <w:r w:rsidRPr="00585B52">
        <w:t>2. Условные знаки для топографической карты масштаба 1:10000. М: Недра, 1997.</w:t>
      </w:r>
    </w:p>
    <w:p w:rsidR="007467B0" w:rsidRPr="00585B52" w:rsidRDefault="007467B0" w:rsidP="007467B0">
      <w:r w:rsidRPr="00585B52">
        <w:t>3. Уткин А.Я. Съёмочные работы при лесоустройстве и в лесном хозяйстве. М: 1997.</w:t>
      </w:r>
    </w:p>
    <w:p w:rsidR="007467B0" w:rsidRPr="00585B52" w:rsidRDefault="007467B0" w:rsidP="007467B0">
      <w:r w:rsidRPr="00585B52">
        <w:t>4. Учебные топографические карты масштабов 1:10000, 1:25000, 1:50000, 1:100000. М: ГУГК, 2001.</w:t>
      </w:r>
    </w:p>
    <w:p w:rsidR="007467B0" w:rsidRPr="00585B52" w:rsidRDefault="007467B0" w:rsidP="007467B0">
      <w:pPr>
        <w:tabs>
          <w:tab w:val="left" w:pos="4"/>
        </w:tabs>
        <w:suppressAutoHyphens/>
        <w:autoSpaceDE w:val="0"/>
      </w:pPr>
      <w:r w:rsidRPr="00585B52">
        <w:rPr>
          <w:bCs/>
        </w:rPr>
        <w:t>5. Григорьев В.Г.,  Горячев В.И., Кузнецова Т.П. Инженерная графика: учебное пособие.- Ростов н/Дону: Феникс, 2004.</w:t>
      </w:r>
    </w:p>
    <w:p w:rsidR="007467B0" w:rsidRPr="00585B52" w:rsidRDefault="007467B0" w:rsidP="007467B0">
      <w:pPr>
        <w:tabs>
          <w:tab w:val="left" w:pos="4"/>
        </w:tabs>
        <w:suppressAutoHyphens/>
        <w:autoSpaceDE w:val="0"/>
      </w:pPr>
      <w:r w:rsidRPr="00585B52">
        <w:t>6. Бродский А.М. Инженерная графика: учебное пособие для СПО.  – М.: ОИЦ «Академия», 2004.</w:t>
      </w:r>
    </w:p>
    <w:p w:rsidR="007467B0" w:rsidRPr="00585B52" w:rsidRDefault="007467B0" w:rsidP="007467B0">
      <w:r w:rsidRPr="00585B52">
        <w:t xml:space="preserve">7. Теодоронский В.С. Садово-парковое строительство. М: МГУЛ. 2009.  </w:t>
      </w:r>
    </w:p>
    <w:p w:rsidR="007467B0" w:rsidRPr="00585B52" w:rsidRDefault="007467B0" w:rsidP="007467B0">
      <w:r w:rsidRPr="00585B52">
        <w:t xml:space="preserve">8. Сычева А.В. Ландшафтная архитектура: Учебное пособие для вузов/ А.В. Сычева – 4-е изд. – М.: Изд-во Оникс, 2007. </w:t>
      </w:r>
    </w:p>
    <w:p w:rsidR="007467B0" w:rsidRPr="00585B52" w:rsidRDefault="007467B0" w:rsidP="007467B0">
      <w:pPr>
        <w:pStyle w:val="a9"/>
        <w:tabs>
          <w:tab w:val="left" w:pos="900"/>
        </w:tabs>
        <w:spacing w:after="0"/>
        <w:ind w:left="0"/>
        <w:jc w:val="both"/>
        <w:rPr>
          <w:b/>
          <w:sz w:val="24"/>
          <w:szCs w:val="24"/>
        </w:rPr>
      </w:pPr>
      <w:r w:rsidRPr="00585B52">
        <w:rPr>
          <w:b/>
          <w:sz w:val="24"/>
          <w:szCs w:val="24"/>
        </w:rPr>
        <w:t>Нормативные документы:</w:t>
      </w:r>
    </w:p>
    <w:p w:rsidR="007467B0" w:rsidRPr="00585B52" w:rsidRDefault="007467B0" w:rsidP="00CA20D9">
      <w:pPr>
        <w:widowControl/>
        <w:numPr>
          <w:ilvl w:val="0"/>
          <w:numId w:val="218"/>
        </w:numPr>
        <w:ind w:left="284"/>
      </w:pPr>
      <w:r w:rsidRPr="00585B52">
        <w:t>Земельный Кодекс Российской Федерации М.: 4.12.2006 № 201-ФЗ (в последней редакции на момент использования программы)</w:t>
      </w:r>
    </w:p>
    <w:p w:rsidR="007467B0" w:rsidRPr="00585B52" w:rsidRDefault="007467B0" w:rsidP="00CA20D9">
      <w:pPr>
        <w:widowControl/>
        <w:numPr>
          <w:ilvl w:val="0"/>
          <w:numId w:val="218"/>
        </w:numPr>
        <w:ind w:left="284"/>
      </w:pPr>
      <w:r w:rsidRPr="00585B52">
        <w:t>Кодекс Российской Федерации об административных правонарушениях от 30.12.2001 № 195 – ФЗ</w:t>
      </w:r>
    </w:p>
    <w:p w:rsidR="007467B0" w:rsidRPr="00585B52" w:rsidRDefault="007467B0" w:rsidP="00CA20D9">
      <w:pPr>
        <w:widowControl/>
        <w:numPr>
          <w:ilvl w:val="0"/>
          <w:numId w:val="218"/>
        </w:numPr>
        <w:ind w:left="284"/>
      </w:pPr>
      <w:r w:rsidRPr="00585B52">
        <w:lastRenderedPageBreak/>
        <w:t>ГОСТ 21.101 – 97. СПДС. Основные требования к проектной документации.</w:t>
      </w:r>
    </w:p>
    <w:p w:rsidR="007467B0" w:rsidRPr="00585B52" w:rsidRDefault="007467B0" w:rsidP="00CA20D9">
      <w:pPr>
        <w:widowControl/>
        <w:numPr>
          <w:ilvl w:val="0"/>
          <w:numId w:val="218"/>
        </w:numPr>
        <w:ind w:left="284"/>
      </w:pPr>
      <w:r w:rsidRPr="00585B52">
        <w:t xml:space="preserve">ГОСТ 21.501 – 93. СПДС. Правила выполнения архитектурно-строительных рабочих чертежей. </w:t>
      </w:r>
    </w:p>
    <w:p w:rsidR="007467B0" w:rsidRPr="00585B52" w:rsidRDefault="007467B0" w:rsidP="00CA20D9">
      <w:pPr>
        <w:widowControl/>
        <w:numPr>
          <w:ilvl w:val="0"/>
          <w:numId w:val="218"/>
        </w:numPr>
        <w:ind w:left="284"/>
      </w:pPr>
      <w:r w:rsidRPr="00585B52">
        <w:t xml:space="preserve">  Электронный учебник "Наш сад Рубин 9"     </w:t>
      </w:r>
    </w:p>
    <w:p w:rsidR="007467B0" w:rsidRPr="00585B52" w:rsidRDefault="007467B0" w:rsidP="007467B0">
      <w:pPr>
        <w:autoSpaceDE w:val="0"/>
        <w:autoSpaceDN w:val="0"/>
        <w:adjustRightInd w:val="0"/>
        <w:rPr>
          <w:b/>
        </w:rPr>
      </w:pPr>
      <w:r w:rsidRPr="00585B52">
        <w:rPr>
          <w:b/>
        </w:rPr>
        <w:t>4.3. Общие требования к организации образовательного процесса</w:t>
      </w:r>
    </w:p>
    <w:p w:rsidR="007467B0" w:rsidRPr="00585B52"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567"/>
        <w:rPr>
          <w:bCs/>
          <w:kern w:val="3"/>
          <w:lang w:eastAsia="zh-CN"/>
        </w:rPr>
      </w:pPr>
      <w:r w:rsidRPr="00585B52">
        <w:t xml:space="preserve">Освоение программы учебной практики базируется на изучении общепрофессиональных дисциплин </w:t>
      </w:r>
      <w:r w:rsidRPr="00585B52">
        <w:rPr>
          <w:bCs/>
          <w:kern w:val="3"/>
          <w:lang w:eastAsia="zh-CN"/>
        </w:rPr>
        <w:t>«</w:t>
      </w:r>
      <w:r w:rsidRPr="00585B52">
        <w:t>Основы менеджмента</w:t>
      </w:r>
      <w:r w:rsidRPr="00585B52">
        <w:rPr>
          <w:bCs/>
          <w:kern w:val="3"/>
          <w:lang w:eastAsia="zh-CN"/>
        </w:rPr>
        <w:t>», «</w:t>
      </w:r>
      <w:r w:rsidRPr="00585B52">
        <w:t>Охрана труда</w:t>
      </w:r>
      <w:r w:rsidRPr="00585B52">
        <w:rPr>
          <w:bCs/>
          <w:kern w:val="3"/>
          <w:lang w:eastAsia="zh-CN"/>
        </w:rPr>
        <w:t>», «</w:t>
      </w:r>
      <w:r w:rsidRPr="00585B52">
        <w:t>Ботаника с основами физиологии растений</w:t>
      </w:r>
      <w:r w:rsidRPr="00585B52">
        <w:rPr>
          <w:bCs/>
          <w:kern w:val="3"/>
          <w:lang w:eastAsia="zh-CN"/>
        </w:rPr>
        <w:t>», «</w:t>
      </w:r>
      <w:r w:rsidRPr="00585B52">
        <w:t>Основы садово-паркового искусства</w:t>
      </w:r>
      <w:r w:rsidRPr="00585B52">
        <w:rPr>
          <w:bCs/>
          <w:kern w:val="3"/>
          <w:lang w:eastAsia="zh-CN"/>
        </w:rPr>
        <w:t>», «</w:t>
      </w:r>
      <w:r w:rsidRPr="00585B52">
        <w:t>Озеленение населенных мест с основами градостроительства</w:t>
      </w:r>
      <w:r w:rsidRPr="00585B52">
        <w:rPr>
          <w:bCs/>
          <w:kern w:val="3"/>
          <w:lang w:eastAsia="zh-CN"/>
        </w:rPr>
        <w:t>», «</w:t>
      </w:r>
      <w:r w:rsidRPr="00585B52">
        <w:t>Цветочно-декоративные растения и дендрология</w:t>
      </w:r>
      <w:r w:rsidRPr="00585B52">
        <w:rPr>
          <w:bCs/>
          <w:kern w:val="3"/>
          <w:lang w:eastAsia="zh-CN"/>
        </w:rPr>
        <w:t>», «</w:t>
      </w:r>
      <w:r w:rsidRPr="00585B52">
        <w:rPr>
          <w:bCs/>
        </w:rPr>
        <w:t>Информационные технологии в профессиональной деятельности».</w:t>
      </w:r>
    </w:p>
    <w:p w:rsidR="007467B0" w:rsidRPr="00585B52" w:rsidRDefault="007467B0" w:rsidP="007467B0">
      <w:pPr>
        <w:ind w:firstLine="540"/>
      </w:pPr>
      <w:r w:rsidRPr="00585B52">
        <w:t xml:space="preserve">Обязательным условием допуска к учебной практике в рамках профессионального модуля является освоение междисциплинарных курсов и выполнение практических работ. </w:t>
      </w:r>
    </w:p>
    <w:p w:rsidR="007467B0" w:rsidRPr="00585B52" w:rsidRDefault="007467B0" w:rsidP="007467B0">
      <w:pPr>
        <w:ind w:firstLine="540"/>
      </w:pPr>
      <w:r w:rsidRPr="00585B52">
        <w:t>Учебная практика  в рамках профессионального модуля проводится концентрированно в несколько периодов.</w:t>
      </w:r>
    </w:p>
    <w:p w:rsidR="007467B0" w:rsidRPr="00585B52" w:rsidRDefault="007467B0" w:rsidP="007467B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85B52">
        <w:rPr>
          <w:b/>
        </w:rPr>
        <w:t>4.4. Кадровое обеспечение образовательного процесса</w:t>
      </w:r>
    </w:p>
    <w:p w:rsidR="007467B0" w:rsidRPr="00585B52" w:rsidRDefault="007467B0" w:rsidP="007467B0">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585B52">
        <w:rPr>
          <w:b/>
          <w:bCs/>
        </w:rPr>
        <w:t>Требования к квалификации педагогических кадров, осуществляющих руководство практикой:</w:t>
      </w:r>
      <w:r w:rsidRPr="00585B52">
        <w:rPr>
          <w:sz w:val="28"/>
          <w:szCs w:val="28"/>
        </w:rPr>
        <w:t xml:space="preserve"> </w:t>
      </w:r>
      <w:r w:rsidRPr="00585B52">
        <w:t>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w:t>
      </w:r>
      <w:r w:rsidRPr="00585B52">
        <w:rPr>
          <w:sz w:val="28"/>
          <w:szCs w:val="28"/>
        </w:rPr>
        <w:t xml:space="preserve">.  </w:t>
      </w:r>
    </w:p>
    <w:p w:rsidR="007467B0" w:rsidRPr="00585B52" w:rsidRDefault="007467B0" w:rsidP="007467B0">
      <w:pPr>
        <w:jc w:val="center"/>
        <w:rPr>
          <w:b/>
          <w:caps/>
        </w:rPr>
      </w:pPr>
      <w:r w:rsidRPr="00585B52">
        <w:rPr>
          <w:b/>
          <w:caps/>
        </w:rPr>
        <w:t xml:space="preserve">5. Контроль и оценка результатов УЧЕБНОЙ ПРАКТИКИ профессионального модуля </w:t>
      </w:r>
    </w:p>
    <w:p w:rsidR="007467B0" w:rsidRPr="00585B52" w:rsidRDefault="007467B0" w:rsidP="007467B0">
      <w:pPr>
        <w:jc w:val="center"/>
        <w:rPr>
          <w:b/>
          <w:caps/>
        </w:rPr>
      </w:pPr>
      <w:r w:rsidRPr="00585B52">
        <w:rPr>
          <w:b/>
          <w:caps/>
        </w:rPr>
        <w:t xml:space="preserve">(вида профессиональной деятельности) </w:t>
      </w: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9"/>
        <w:gridCol w:w="5245"/>
        <w:gridCol w:w="1843"/>
      </w:tblGrid>
      <w:tr w:rsidR="007467B0" w:rsidRPr="00585B52" w:rsidTr="007467B0">
        <w:tc>
          <w:tcPr>
            <w:tcW w:w="2409" w:type="dxa"/>
            <w:vAlign w:val="center"/>
          </w:tcPr>
          <w:p w:rsidR="007467B0" w:rsidRPr="00585B52" w:rsidRDefault="007467B0" w:rsidP="007467B0">
            <w:pPr>
              <w:ind w:firstLine="0"/>
              <w:jc w:val="left"/>
              <w:rPr>
                <w:b/>
                <w:bCs/>
              </w:rPr>
            </w:pPr>
            <w:r w:rsidRPr="00585B52">
              <w:rPr>
                <w:b/>
                <w:bCs/>
              </w:rPr>
              <w:t xml:space="preserve">Результаты </w:t>
            </w:r>
          </w:p>
          <w:p w:rsidR="007467B0" w:rsidRPr="00585B52" w:rsidRDefault="007467B0" w:rsidP="007467B0">
            <w:pPr>
              <w:ind w:firstLine="0"/>
              <w:jc w:val="left"/>
              <w:rPr>
                <w:b/>
                <w:bCs/>
              </w:rPr>
            </w:pPr>
            <w:r w:rsidRPr="00585B52">
              <w:rPr>
                <w:b/>
                <w:bCs/>
              </w:rPr>
              <w:t>(освоенные профессиональные компетенции)</w:t>
            </w:r>
          </w:p>
        </w:tc>
        <w:tc>
          <w:tcPr>
            <w:tcW w:w="5245" w:type="dxa"/>
          </w:tcPr>
          <w:p w:rsidR="007467B0" w:rsidRPr="00585B52" w:rsidRDefault="007467B0" w:rsidP="007467B0">
            <w:pPr>
              <w:ind w:firstLine="34"/>
              <w:jc w:val="center"/>
              <w:rPr>
                <w:bCs/>
              </w:rPr>
            </w:pPr>
            <w:r w:rsidRPr="00585B52">
              <w:rPr>
                <w:b/>
              </w:rPr>
              <w:t>Основные показатели оценки результата</w:t>
            </w:r>
          </w:p>
        </w:tc>
        <w:tc>
          <w:tcPr>
            <w:tcW w:w="1843" w:type="dxa"/>
          </w:tcPr>
          <w:p w:rsidR="007467B0" w:rsidRPr="00585B52" w:rsidRDefault="007467B0" w:rsidP="007467B0">
            <w:pPr>
              <w:ind w:firstLine="34"/>
              <w:jc w:val="center"/>
              <w:rPr>
                <w:b/>
                <w:bCs/>
              </w:rPr>
            </w:pPr>
            <w:r w:rsidRPr="00585B52">
              <w:rPr>
                <w:b/>
              </w:rPr>
              <w:t>Формы и методы контроля и оценки</w:t>
            </w:r>
          </w:p>
        </w:tc>
      </w:tr>
      <w:tr w:rsidR="007467B0" w:rsidRPr="00585B52" w:rsidTr="007467B0">
        <w:trPr>
          <w:trHeight w:val="2883"/>
        </w:trPr>
        <w:tc>
          <w:tcPr>
            <w:tcW w:w="2409" w:type="dxa"/>
          </w:tcPr>
          <w:p w:rsidR="007467B0" w:rsidRPr="00585B52" w:rsidRDefault="007467B0" w:rsidP="007467B0">
            <w:pPr>
              <w:ind w:firstLine="0"/>
              <w:jc w:val="left"/>
              <w:rPr>
                <w:iCs/>
              </w:rPr>
            </w:pPr>
            <w:r w:rsidRPr="00585B52">
              <w:rPr>
                <w:iCs/>
              </w:rPr>
              <w:t xml:space="preserve">ПК 1.1. Проводить ландшафтный анализ и предпроектную оценку объекта озеленения </w:t>
            </w:r>
          </w:p>
          <w:p w:rsidR="007467B0" w:rsidRPr="00585B52" w:rsidRDefault="007467B0" w:rsidP="007467B0">
            <w:pPr>
              <w:ind w:firstLine="0"/>
              <w:jc w:val="left"/>
              <w:rPr>
                <w:iCs/>
              </w:rPr>
            </w:pPr>
          </w:p>
          <w:p w:rsidR="007467B0" w:rsidRPr="00585B52"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7467B0" w:rsidRPr="00585B52" w:rsidRDefault="007467B0" w:rsidP="007467B0">
            <w:pPr>
              <w:ind w:firstLine="0"/>
              <w:jc w:val="left"/>
            </w:pPr>
          </w:p>
        </w:tc>
        <w:tc>
          <w:tcPr>
            <w:tcW w:w="5245" w:type="dxa"/>
          </w:tcPr>
          <w:p w:rsidR="007467B0" w:rsidRPr="00585B52" w:rsidRDefault="007467B0" w:rsidP="007467B0">
            <w:pPr>
              <w:ind w:firstLine="34"/>
            </w:pPr>
            <w:r w:rsidRPr="00585B52">
              <w:t xml:space="preserve">- уметь  производить геодезические измерения земной поверхности;  </w:t>
            </w:r>
          </w:p>
          <w:p w:rsidR="007467B0" w:rsidRPr="00585B52" w:rsidRDefault="007467B0" w:rsidP="007467B0">
            <w:pPr>
              <w:pStyle w:val="23"/>
              <w:widowControl w:val="0"/>
              <w:ind w:left="0" w:firstLine="34"/>
              <w:jc w:val="both"/>
              <w:rPr>
                <w:iCs/>
              </w:rPr>
            </w:pPr>
            <w:r w:rsidRPr="00585B52">
              <w:rPr>
                <w:iCs/>
              </w:rPr>
              <w:t>- знать основные методы топографических съемок и уметь их выполнять на местности, уметь составлять и вычерчивать план и карту местности;</w:t>
            </w:r>
          </w:p>
          <w:p w:rsidR="007467B0" w:rsidRPr="00585B52" w:rsidRDefault="007467B0" w:rsidP="007467B0">
            <w:pPr>
              <w:pStyle w:val="23"/>
              <w:widowControl w:val="0"/>
              <w:ind w:left="0" w:firstLine="34"/>
              <w:jc w:val="both"/>
              <w:rPr>
                <w:iCs/>
              </w:rPr>
            </w:pPr>
            <w:r w:rsidRPr="00585B52">
              <w:rPr>
                <w:iCs/>
              </w:rPr>
              <w:t>- обладать знаниями по проектированию геодезических работ, уметь выполнить расчет необходимой точности измерений и составить к проекту пояснительную записку;</w:t>
            </w:r>
          </w:p>
        </w:tc>
        <w:tc>
          <w:tcPr>
            <w:tcW w:w="1843" w:type="dxa"/>
          </w:tcPr>
          <w:p w:rsidR="007467B0" w:rsidRPr="00585B52" w:rsidRDefault="007467B0" w:rsidP="007467B0">
            <w:pPr>
              <w:ind w:firstLine="34"/>
            </w:pPr>
            <w:r w:rsidRPr="00585B52">
              <w:t>защита рабочей тетради</w:t>
            </w:r>
          </w:p>
          <w:p w:rsidR="007467B0" w:rsidRPr="00585B52" w:rsidRDefault="007467B0" w:rsidP="007467B0">
            <w:pPr>
              <w:ind w:firstLine="34"/>
            </w:pPr>
            <w:r w:rsidRPr="00585B52">
              <w:t>по учебной практике</w:t>
            </w:r>
          </w:p>
        </w:tc>
      </w:tr>
      <w:tr w:rsidR="007467B0" w:rsidRPr="00585B52" w:rsidTr="007467B0">
        <w:trPr>
          <w:trHeight w:val="70"/>
        </w:trPr>
        <w:tc>
          <w:tcPr>
            <w:tcW w:w="2409" w:type="dxa"/>
          </w:tcPr>
          <w:p w:rsidR="007467B0" w:rsidRPr="00585B52"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585B52">
              <w:rPr>
                <w:spacing w:val="-1"/>
              </w:rPr>
              <w:t>ПК 1.2. Выполнять проектные чертежи объектов озеленения с использованием компьютерных программ</w:t>
            </w:r>
          </w:p>
        </w:tc>
        <w:tc>
          <w:tcPr>
            <w:tcW w:w="5245" w:type="dxa"/>
          </w:tcPr>
          <w:p w:rsidR="007467B0" w:rsidRPr="00585B52" w:rsidRDefault="007467B0" w:rsidP="007467B0">
            <w:pPr>
              <w:pStyle w:val="23"/>
              <w:widowControl w:val="0"/>
              <w:tabs>
                <w:tab w:val="left" w:pos="0"/>
              </w:tabs>
              <w:ind w:left="0" w:firstLine="34"/>
              <w:jc w:val="both"/>
              <w:rPr>
                <w:iCs/>
              </w:rPr>
            </w:pPr>
            <w:r w:rsidRPr="00585B52">
              <w:rPr>
                <w:iCs/>
              </w:rPr>
              <w:t>- проводить ландшафтный анализ  территорий;</w:t>
            </w:r>
          </w:p>
          <w:p w:rsidR="007467B0" w:rsidRPr="00585B52" w:rsidRDefault="007467B0" w:rsidP="007467B0">
            <w:pPr>
              <w:pStyle w:val="23"/>
              <w:widowControl w:val="0"/>
              <w:tabs>
                <w:tab w:val="left" w:pos="0"/>
              </w:tabs>
              <w:ind w:left="0" w:firstLine="34"/>
              <w:jc w:val="both"/>
              <w:rPr>
                <w:iCs/>
              </w:rPr>
            </w:pPr>
            <w:r w:rsidRPr="00585B52">
              <w:rPr>
                <w:iCs/>
              </w:rPr>
              <w:t>- выполнять функциональное зонирование ландшафтных участков и ландшафтную инвентаризацию существующих насаждений;</w:t>
            </w:r>
          </w:p>
          <w:p w:rsidR="007467B0" w:rsidRPr="00585B52" w:rsidRDefault="007467B0" w:rsidP="007467B0">
            <w:pPr>
              <w:pStyle w:val="23"/>
              <w:widowControl w:val="0"/>
              <w:tabs>
                <w:tab w:val="left" w:pos="0"/>
              </w:tabs>
              <w:ind w:left="0" w:firstLine="34"/>
              <w:jc w:val="both"/>
              <w:rPr>
                <w:iCs/>
              </w:rPr>
            </w:pPr>
            <w:r w:rsidRPr="00585B52">
              <w:rPr>
                <w:iCs/>
              </w:rPr>
              <w:t>- организовывать проведение мероприятий по благоустройству и реконструкции ландшафтно-архитектурных объектов;</w:t>
            </w:r>
          </w:p>
          <w:p w:rsidR="007467B0" w:rsidRPr="00585B52" w:rsidRDefault="007467B0" w:rsidP="007467B0">
            <w:pPr>
              <w:ind w:firstLine="34"/>
            </w:pPr>
            <w:r w:rsidRPr="00585B52">
              <w:rPr>
                <w:b/>
              </w:rPr>
              <w:t xml:space="preserve"> - </w:t>
            </w:r>
            <w:r w:rsidRPr="00585B52">
              <w:t>знать  принципы организации и ведения хозяйства для осуществления рекреационной деятельности;</w:t>
            </w:r>
          </w:p>
        </w:tc>
        <w:tc>
          <w:tcPr>
            <w:tcW w:w="1843" w:type="dxa"/>
          </w:tcPr>
          <w:p w:rsidR="007467B0" w:rsidRPr="00585B52" w:rsidRDefault="007467B0" w:rsidP="007467B0">
            <w:pPr>
              <w:ind w:firstLine="34"/>
            </w:pPr>
            <w:r w:rsidRPr="00585B52">
              <w:t>защита рабочей тетради</w:t>
            </w:r>
          </w:p>
          <w:p w:rsidR="007467B0" w:rsidRPr="00585B52" w:rsidRDefault="007467B0" w:rsidP="007467B0">
            <w:pPr>
              <w:ind w:firstLine="34"/>
            </w:pPr>
            <w:r w:rsidRPr="00585B52">
              <w:t>по учебной практике</w:t>
            </w:r>
          </w:p>
        </w:tc>
      </w:tr>
      <w:tr w:rsidR="007467B0" w:rsidRPr="00714173" w:rsidTr="007467B0">
        <w:trPr>
          <w:trHeight w:val="70"/>
        </w:trPr>
        <w:tc>
          <w:tcPr>
            <w:tcW w:w="2409" w:type="dxa"/>
          </w:tcPr>
          <w:p w:rsidR="007467B0" w:rsidRPr="00714173"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pacing w:val="-1"/>
              </w:rPr>
            </w:pPr>
            <w:r w:rsidRPr="00714173">
              <w:rPr>
                <w:spacing w:val="-1"/>
              </w:rPr>
              <w:t>ПК 1.3. Разрабатывать проектно-сметную документацию</w:t>
            </w:r>
          </w:p>
          <w:p w:rsidR="007467B0" w:rsidRPr="00714173" w:rsidRDefault="007467B0" w:rsidP="007467B0">
            <w:pPr>
              <w:ind w:firstLine="0"/>
              <w:jc w:val="left"/>
              <w:rPr>
                <w:iCs/>
              </w:rPr>
            </w:pPr>
          </w:p>
        </w:tc>
        <w:tc>
          <w:tcPr>
            <w:tcW w:w="5245" w:type="dxa"/>
          </w:tcPr>
          <w:p w:rsidR="007467B0" w:rsidRPr="008B3D2D" w:rsidRDefault="007467B0" w:rsidP="007467B0">
            <w:pPr>
              <w:ind w:firstLine="34"/>
            </w:pPr>
            <w:r w:rsidRPr="008B3D2D">
              <w:lastRenderedPageBreak/>
              <w:t>- знать прикладные программы;</w:t>
            </w:r>
          </w:p>
          <w:p w:rsidR="007467B0" w:rsidRPr="008B3D2D" w:rsidRDefault="007467B0" w:rsidP="007467B0">
            <w:pPr>
              <w:ind w:firstLine="34"/>
            </w:pPr>
            <w:r w:rsidRPr="008B3D2D">
              <w:t>- знать основы компьютерной графики и дизайна;</w:t>
            </w:r>
          </w:p>
          <w:p w:rsidR="007467B0" w:rsidRPr="008B3D2D" w:rsidRDefault="007467B0" w:rsidP="007467B0">
            <w:pPr>
              <w:ind w:firstLine="34"/>
            </w:pPr>
            <w:r w:rsidRPr="008B3D2D">
              <w:t xml:space="preserve">- уметь осуществлять информационную </w:t>
            </w:r>
            <w:r w:rsidRPr="008B3D2D">
              <w:lastRenderedPageBreak/>
              <w:t>обработку документации по проектированию садово-парковых объектов.</w:t>
            </w:r>
          </w:p>
        </w:tc>
        <w:tc>
          <w:tcPr>
            <w:tcW w:w="1843" w:type="dxa"/>
          </w:tcPr>
          <w:p w:rsidR="007467B0" w:rsidRPr="00714173" w:rsidRDefault="007467B0" w:rsidP="007467B0">
            <w:pPr>
              <w:ind w:firstLine="34"/>
            </w:pPr>
            <w:r w:rsidRPr="00714173">
              <w:lastRenderedPageBreak/>
              <w:t xml:space="preserve">защита </w:t>
            </w:r>
            <w:r>
              <w:t>рабочей тетради</w:t>
            </w:r>
          </w:p>
          <w:p w:rsidR="007467B0" w:rsidRPr="00714173" w:rsidRDefault="007467B0" w:rsidP="007467B0">
            <w:pPr>
              <w:ind w:firstLine="34"/>
            </w:pPr>
            <w:r w:rsidRPr="00714173">
              <w:t xml:space="preserve">по учебной </w:t>
            </w:r>
            <w:r w:rsidRPr="00714173">
              <w:lastRenderedPageBreak/>
              <w:t>практике</w:t>
            </w:r>
          </w:p>
        </w:tc>
      </w:tr>
    </w:tbl>
    <w:p w:rsidR="007467B0"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uppressAutoHyphens/>
        <w:autoSpaceDE w:val="0"/>
        <w:autoSpaceDN w:val="0"/>
        <w:adjustRightInd w:val="0"/>
        <w:ind w:left="426" w:right="282" w:firstLine="720"/>
      </w:pPr>
      <w:r w:rsidRPr="00714173">
        <w:lastRenderedPageBreak/>
        <w:t>Формы и методы контроля и оценки результатов учебной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49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51"/>
        <w:gridCol w:w="4394"/>
        <w:gridCol w:w="2552"/>
      </w:tblGrid>
      <w:tr w:rsidR="007467B0" w:rsidRPr="00585B52" w:rsidTr="007467B0">
        <w:tc>
          <w:tcPr>
            <w:tcW w:w="2551"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jc w:val="center"/>
              <w:rPr>
                <w:b/>
                <w:bCs/>
              </w:rPr>
            </w:pPr>
            <w:r w:rsidRPr="00585B52">
              <w:rPr>
                <w:b/>
                <w:bCs/>
              </w:rPr>
              <w:t>Результаты</w:t>
            </w:r>
          </w:p>
          <w:p w:rsidR="007467B0" w:rsidRPr="00585B52" w:rsidRDefault="007467B0" w:rsidP="007467B0">
            <w:pPr>
              <w:jc w:val="center"/>
              <w:rPr>
                <w:b/>
                <w:bCs/>
              </w:rPr>
            </w:pPr>
            <w:r w:rsidRPr="00585B52">
              <w:rPr>
                <w:b/>
                <w:bCs/>
              </w:rPr>
              <w:t>(освоенные общие компетенции)</w:t>
            </w: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center"/>
              <w:rPr>
                <w:b/>
              </w:rPr>
            </w:pPr>
            <w:r w:rsidRPr="00585B52">
              <w:rPr>
                <w:b/>
              </w:rPr>
              <w:t>Основные показатели оценки результата</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center"/>
              <w:rPr>
                <w:b/>
                <w:iCs/>
              </w:rPr>
            </w:pPr>
            <w:r w:rsidRPr="00585B52">
              <w:rPr>
                <w:b/>
                <w:iCs/>
              </w:rPr>
              <w:t>Формы и методы контроля и оценки</w:t>
            </w:r>
          </w:p>
        </w:tc>
      </w:tr>
      <w:tr w:rsidR="007467B0" w:rsidRPr="00585B52" w:rsidTr="007467B0">
        <w:tc>
          <w:tcPr>
            <w:tcW w:w="2551" w:type="dxa"/>
            <w:vMerge w:val="restart"/>
            <w:tcBorders>
              <w:top w:val="single" w:sz="6" w:space="0" w:color="000000"/>
              <w:left w:val="single" w:sz="6" w:space="0" w:color="000000"/>
              <w:right w:val="single" w:sz="6" w:space="0" w:color="000000"/>
            </w:tcBorders>
          </w:tcPr>
          <w:p w:rsidR="007467B0" w:rsidRPr="00585B52" w:rsidRDefault="007467B0" w:rsidP="007467B0">
            <w:pPr>
              <w:ind w:firstLine="0"/>
              <w:jc w:val="left"/>
              <w:rPr>
                <w:bCs/>
              </w:rPr>
            </w:pPr>
            <w:r w:rsidRPr="00585B52">
              <w:rPr>
                <w:bCs/>
              </w:rPr>
              <w:t xml:space="preserve">ОК1. Понимать сущность и социальную значимость своей будущей профессии, проявлять к ней устойчивый интерес </w:t>
            </w: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Активность,</w:t>
            </w:r>
          </w:p>
          <w:p w:rsidR="007467B0" w:rsidRPr="00585B52" w:rsidRDefault="007467B0" w:rsidP="007467B0">
            <w:pPr>
              <w:ind w:firstLine="0"/>
              <w:jc w:val="left"/>
            </w:pPr>
            <w:r w:rsidRPr="00585B52">
              <w:t>инициативность в процессе</w:t>
            </w:r>
          </w:p>
          <w:p w:rsidR="007467B0" w:rsidRPr="00585B52" w:rsidRDefault="007467B0" w:rsidP="007467B0">
            <w:pPr>
              <w:ind w:firstLine="0"/>
              <w:jc w:val="left"/>
            </w:pPr>
            <w:r w:rsidRPr="00585B52">
              <w:t>освоения программы модуля</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tcBorders>
              <w:left w:val="single" w:sz="6" w:space="0" w:color="000000"/>
              <w:bottom w:val="single" w:sz="6" w:space="0" w:color="000000"/>
              <w:right w:val="single" w:sz="6" w:space="0" w:color="000000"/>
            </w:tcBorders>
          </w:tcPr>
          <w:p w:rsidR="007467B0" w:rsidRPr="00585B52"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Эффективность и качество</w:t>
            </w:r>
          </w:p>
          <w:p w:rsidR="007467B0" w:rsidRPr="00585B52" w:rsidRDefault="007467B0" w:rsidP="007467B0">
            <w:pPr>
              <w:ind w:firstLine="0"/>
              <w:jc w:val="left"/>
            </w:pPr>
            <w:r w:rsidRPr="00585B52">
              <w:t>выполненной</w:t>
            </w:r>
          </w:p>
          <w:p w:rsidR="007467B0" w:rsidRPr="00585B52" w:rsidRDefault="007467B0" w:rsidP="007467B0">
            <w:pPr>
              <w:ind w:firstLine="0"/>
              <w:jc w:val="left"/>
            </w:pPr>
            <w:r w:rsidRPr="00585B52">
              <w:t>самостоятельной работы.</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val="restart"/>
            <w:tcBorders>
              <w:top w:val="single" w:sz="6" w:space="0" w:color="000000"/>
              <w:left w:val="single" w:sz="6" w:space="0" w:color="000000"/>
              <w:right w:val="single" w:sz="6" w:space="0" w:color="000000"/>
            </w:tcBorders>
          </w:tcPr>
          <w:p w:rsidR="007467B0" w:rsidRPr="00585B52" w:rsidRDefault="007467B0" w:rsidP="007467B0">
            <w:pPr>
              <w:ind w:firstLine="0"/>
              <w:jc w:val="left"/>
              <w:rPr>
                <w:bCs/>
              </w:rPr>
            </w:pPr>
            <w:r w:rsidRPr="00585B52">
              <w:rPr>
                <w:bCs/>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Результативность организации собственной деятельности для выполнения </w:t>
            </w:r>
          </w:p>
          <w:p w:rsidR="007467B0" w:rsidRPr="00585B52" w:rsidRDefault="007467B0" w:rsidP="007467B0">
            <w:pPr>
              <w:ind w:firstLine="0"/>
              <w:jc w:val="left"/>
            </w:pPr>
            <w:r w:rsidRPr="00585B52">
              <w:t xml:space="preserve">профессиональных задач </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tcBorders>
              <w:left w:val="single" w:sz="6" w:space="0" w:color="000000"/>
              <w:right w:val="single" w:sz="6" w:space="0" w:color="000000"/>
            </w:tcBorders>
          </w:tcPr>
          <w:p w:rsidR="007467B0" w:rsidRPr="00585B52"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Адекватный выбор методов и способов решения </w:t>
            </w:r>
          </w:p>
          <w:p w:rsidR="007467B0" w:rsidRPr="00585B52" w:rsidRDefault="007467B0" w:rsidP="007467B0">
            <w:pPr>
              <w:ind w:firstLine="0"/>
              <w:jc w:val="left"/>
            </w:pPr>
            <w:r w:rsidRPr="00585B52">
              <w:t xml:space="preserve">профессиональных задач; </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tcBorders>
              <w:left w:val="single" w:sz="6" w:space="0" w:color="000000"/>
              <w:bottom w:val="single" w:sz="6" w:space="0" w:color="000000"/>
              <w:right w:val="single" w:sz="6" w:space="0" w:color="000000"/>
            </w:tcBorders>
          </w:tcPr>
          <w:p w:rsidR="007467B0" w:rsidRPr="00585B52"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Точность подбора критериев</w:t>
            </w:r>
          </w:p>
          <w:p w:rsidR="007467B0" w:rsidRPr="00585B52" w:rsidRDefault="007467B0" w:rsidP="007467B0">
            <w:pPr>
              <w:ind w:firstLine="0"/>
              <w:jc w:val="left"/>
            </w:pPr>
            <w:r w:rsidRPr="00585B52">
              <w:t>и показателей оценки</w:t>
            </w:r>
          </w:p>
          <w:p w:rsidR="007467B0" w:rsidRPr="00585B52" w:rsidRDefault="007467B0" w:rsidP="007467B0">
            <w:pPr>
              <w:ind w:firstLine="0"/>
              <w:jc w:val="left"/>
            </w:pPr>
            <w:r w:rsidRPr="00585B52">
              <w:t>эффективности и качества</w:t>
            </w:r>
          </w:p>
          <w:p w:rsidR="007467B0" w:rsidRPr="00585B52" w:rsidRDefault="007467B0" w:rsidP="007467B0">
            <w:pPr>
              <w:ind w:firstLine="0"/>
              <w:jc w:val="left"/>
            </w:pPr>
            <w:r w:rsidRPr="00585B52">
              <w:t>выполнения</w:t>
            </w:r>
          </w:p>
          <w:p w:rsidR="007467B0" w:rsidRPr="00585B52" w:rsidRDefault="007467B0" w:rsidP="007467B0">
            <w:pPr>
              <w:ind w:firstLine="0"/>
              <w:jc w:val="left"/>
            </w:pPr>
            <w:r w:rsidRPr="00585B52">
              <w:t>профессиональных задач</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rPr>
                <w:bCs/>
              </w:rPr>
            </w:pPr>
            <w:r w:rsidRPr="00585B52">
              <w:rPr>
                <w:bCs/>
              </w:rPr>
              <w:t xml:space="preserve">ОК3. Принимать решения в стандартных и нестандартных ситуациях и нести за них ответственность </w:t>
            </w: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Обоснованность принятия</w:t>
            </w:r>
          </w:p>
          <w:p w:rsidR="007467B0" w:rsidRPr="00585B52" w:rsidRDefault="007467B0" w:rsidP="007467B0">
            <w:pPr>
              <w:ind w:firstLine="0"/>
              <w:jc w:val="left"/>
            </w:pPr>
            <w:r w:rsidRPr="00585B52">
              <w:t>решения в стандартных и</w:t>
            </w:r>
          </w:p>
          <w:p w:rsidR="007467B0" w:rsidRPr="00585B52" w:rsidRDefault="007467B0" w:rsidP="007467B0">
            <w:pPr>
              <w:ind w:firstLine="0"/>
              <w:jc w:val="left"/>
            </w:pPr>
            <w:r w:rsidRPr="00585B52">
              <w:t>нестандартных ситуациях</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val="restart"/>
            <w:tcBorders>
              <w:top w:val="single" w:sz="6" w:space="0" w:color="000000"/>
              <w:left w:val="single" w:sz="6" w:space="0" w:color="000000"/>
              <w:right w:val="single" w:sz="6" w:space="0" w:color="000000"/>
            </w:tcBorders>
          </w:tcPr>
          <w:p w:rsidR="007467B0" w:rsidRPr="00585B52" w:rsidRDefault="007467B0" w:rsidP="007467B0">
            <w:pPr>
              <w:ind w:firstLine="0"/>
              <w:jc w:val="left"/>
              <w:rPr>
                <w:bCs/>
              </w:rPr>
            </w:pPr>
            <w:r w:rsidRPr="00585B52">
              <w:rPr>
                <w:bCs/>
              </w:rPr>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Нахождение </w:t>
            </w:r>
            <w:r w:rsidRPr="00585B52">
              <w:tab/>
              <w:t>и использование информации для эффективного выполнения профессиональных задач, профессионального и</w:t>
            </w:r>
          </w:p>
          <w:p w:rsidR="007467B0" w:rsidRPr="00585B52" w:rsidRDefault="007467B0" w:rsidP="007467B0">
            <w:pPr>
              <w:ind w:firstLine="0"/>
              <w:jc w:val="left"/>
            </w:pPr>
            <w:r w:rsidRPr="00585B52">
              <w:t>личностного развития</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tcBorders>
              <w:left w:val="single" w:sz="6" w:space="0" w:color="000000"/>
              <w:bottom w:val="single" w:sz="6" w:space="0" w:color="000000"/>
              <w:right w:val="single" w:sz="6" w:space="0" w:color="000000"/>
            </w:tcBorders>
          </w:tcPr>
          <w:p w:rsidR="007467B0" w:rsidRPr="00585B52"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Адекватность использования нескольких источников информации для решения профессиональных задач, включая электронные; </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val="restart"/>
            <w:tcBorders>
              <w:top w:val="single" w:sz="6" w:space="0" w:color="000000"/>
              <w:left w:val="single" w:sz="6" w:space="0" w:color="000000"/>
              <w:right w:val="single" w:sz="6" w:space="0" w:color="000000"/>
            </w:tcBorders>
          </w:tcPr>
          <w:p w:rsidR="007467B0" w:rsidRPr="00585B52" w:rsidRDefault="007467B0" w:rsidP="007467B0">
            <w:pPr>
              <w:ind w:firstLine="0"/>
              <w:jc w:val="left"/>
              <w:rPr>
                <w:bCs/>
              </w:rPr>
            </w:pPr>
            <w:r w:rsidRPr="00585B52">
              <w:rPr>
                <w:bCs/>
              </w:rPr>
              <w:t>ОК5. Использовать информационно</w:t>
            </w:r>
          </w:p>
          <w:p w:rsidR="007467B0" w:rsidRPr="00585B52" w:rsidRDefault="007467B0" w:rsidP="007467B0">
            <w:pPr>
              <w:ind w:firstLine="0"/>
              <w:jc w:val="left"/>
              <w:rPr>
                <w:bCs/>
              </w:rPr>
            </w:pPr>
            <w:r w:rsidRPr="00585B52">
              <w:rPr>
                <w:bCs/>
              </w:rPr>
              <w:t xml:space="preserve">коммуникационные технологии в профессиональной </w:t>
            </w:r>
            <w:r w:rsidRPr="00585B52">
              <w:rPr>
                <w:bCs/>
              </w:rPr>
              <w:lastRenderedPageBreak/>
              <w:t xml:space="preserve">деятельности </w:t>
            </w: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lastRenderedPageBreak/>
              <w:t xml:space="preserve">Своевременность решения профессиональных задач на основе самостоятельно найденной информации с использованием ИКТ; </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tcBorders>
              <w:left w:val="single" w:sz="6" w:space="0" w:color="000000"/>
              <w:right w:val="single" w:sz="6" w:space="0" w:color="000000"/>
            </w:tcBorders>
          </w:tcPr>
          <w:p w:rsidR="007467B0" w:rsidRPr="00585B52"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Результативность использования </w:t>
            </w:r>
            <w:r w:rsidRPr="00585B52">
              <w:lastRenderedPageBreak/>
              <w:t xml:space="preserve">различных информационных источников с использованием ИКТ; </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lastRenderedPageBreak/>
              <w:t xml:space="preserve">Наблюдение и оценка </w:t>
            </w:r>
          </w:p>
          <w:p w:rsidR="007467B0" w:rsidRPr="00585B52" w:rsidRDefault="007467B0" w:rsidP="007467B0">
            <w:pPr>
              <w:ind w:firstLine="33"/>
              <w:jc w:val="left"/>
              <w:rPr>
                <w:iCs/>
              </w:rPr>
            </w:pPr>
            <w:r w:rsidRPr="00585B52">
              <w:rPr>
                <w:iCs/>
              </w:rPr>
              <w:lastRenderedPageBreak/>
              <w:t>при выполнении работ по учебной  практике</w:t>
            </w:r>
          </w:p>
        </w:tc>
      </w:tr>
      <w:tr w:rsidR="007467B0" w:rsidRPr="00585B52" w:rsidTr="007467B0">
        <w:tc>
          <w:tcPr>
            <w:tcW w:w="2551" w:type="dxa"/>
            <w:vMerge/>
            <w:tcBorders>
              <w:left w:val="single" w:sz="6" w:space="0" w:color="000000"/>
              <w:bottom w:val="single" w:sz="6" w:space="0" w:color="000000"/>
              <w:right w:val="single" w:sz="6" w:space="0" w:color="000000"/>
            </w:tcBorders>
          </w:tcPr>
          <w:p w:rsidR="007467B0" w:rsidRPr="00585B52"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Качество оформления результатов работы с использованием ИКТ; </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val="restart"/>
            <w:tcBorders>
              <w:top w:val="single" w:sz="6" w:space="0" w:color="000000"/>
              <w:left w:val="single" w:sz="6" w:space="0" w:color="000000"/>
              <w:right w:val="single" w:sz="6" w:space="0" w:color="000000"/>
            </w:tcBorders>
          </w:tcPr>
          <w:p w:rsidR="007467B0" w:rsidRPr="00585B52" w:rsidRDefault="007467B0" w:rsidP="007467B0">
            <w:pPr>
              <w:ind w:firstLine="0"/>
              <w:jc w:val="left"/>
              <w:rPr>
                <w:bCs/>
              </w:rPr>
            </w:pPr>
            <w:r w:rsidRPr="00585B52">
              <w:rPr>
                <w:bCs/>
              </w:rPr>
              <w:t xml:space="preserve">ОК6. Работать в коллективе и в команде, эффективно общаться с коллегами, руководством, потребителями </w:t>
            </w: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Ясность и аргументированность</w:t>
            </w:r>
          </w:p>
          <w:p w:rsidR="007467B0" w:rsidRPr="00585B52" w:rsidRDefault="007467B0" w:rsidP="007467B0">
            <w:pPr>
              <w:ind w:firstLine="0"/>
              <w:jc w:val="left"/>
            </w:pPr>
            <w:r w:rsidRPr="00585B52">
              <w:t>изложения собственного</w:t>
            </w:r>
          </w:p>
          <w:p w:rsidR="007467B0" w:rsidRPr="00585B52" w:rsidRDefault="007467B0" w:rsidP="007467B0">
            <w:pPr>
              <w:ind w:firstLine="0"/>
              <w:jc w:val="left"/>
            </w:pPr>
            <w:r w:rsidRPr="00585B52">
              <w:t>мнения</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tcBorders>
              <w:left w:val="single" w:sz="6" w:space="0" w:color="000000"/>
              <w:right w:val="single" w:sz="6" w:space="0" w:color="000000"/>
            </w:tcBorders>
          </w:tcPr>
          <w:p w:rsidR="007467B0" w:rsidRPr="00585B52"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Правильность выбора стратегии поведения при организации работы в команде </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tcBorders>
              <w:left w:val="single" w:sz="6" w:space="0" w:color="000000"/>
              <w:bottom w:val="single" w:sz="6" w:space="0" w:color="000000"/>
              <w:right w:val="single" w:sz="6" w:space="0" w:color="000000"/>
            </w:tcBorders>
          </w:tcPr>
          <w:p w:rsidR="007467B0" w:rsidRPr="00585B52"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Результативность </w:t>
            </w:r>
          </w:p>
          <w:p w:rsidR="007467B0" w:rsidRPr="00585B52" w:rsidRDefault="007467B0" w:rsidP="007467B0">
            <w:pPr>
              <w:ind w:firstLine="0"/>
              <w:jc w:val="left"/>
            </w:pPr>
            <w:r w:rsidRPr="00585B52">
              <w:t xml:space="preserve">взаимодействия с коллегами, руководством, потребителями </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rPr>
                <w:bCs/>
              </w:rPr>
            </w:pPr>
            <w:r w:rsidRPr="00585B52">
              <w:rPr>
                <w:bCs/>
              </w:rPr>
              <w:t xml:space="preserve">ОК7. Брать на себя ответственность за работу членов команды (подчиненных), результат выполнения заданий </w:t>
            </w: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Адекватность оценки и анализа эффективности и качества результатов работы </w:t>
            </w:r>
          </w:p>
          <w:p w:rsidR="007467B0" w:rsidRPr="00585B52" w:rsidRDefault="007467B0" w:rsidP="007467B0">
            <w:pPr>
              <w:ind w:firstLine="0"/>
              <w:jc w:val="left"/>
            </w:pPr>
            <w:r w:rsidRPr="00585B52">
              <w:t xml:space="preserve">членов команды (подчиненных) </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val="restart"/>
            <w:tcBorders>
              <w:top w:val="single" w:sz="6" w:space="0" w:color="000000"/>
              <w:left w:val="single" w:sz="6" w:space="0" w:color="000000"/>
              <w:right w:val="single" w:sz="6" w:space="0" w:color="000000"/>
            </w:tcBorders>
          </w:tcPr>
          <w:p w:rsidR="007467B0" w:rsidRPr="00585B52" w:rsidRDefault="007467B0" w:rsidP="007467B0">
            <w:pPr>
              <w:ind w:firstLine="0"/>
              <w:jc w:val="left"/>
              <w:rPr>
                <w:bCs/>
              </w:rPr>
            </w:pPr>
            <w:r w:rsidRPr="00585B52">
              <w:rPr>
                <w:bCs/>
              </w:rPr>
              <w:t xml:space="preserve">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Результативность внеаудиторной самостоятельной работы  при изучении </w:t>
            </w:r>
          </w:p>
          <w:p w:rsidR="007467B0" w:rsidRPr="00585B52" w:rsidRDefault="007467B0" w:rsidP="007467B0">
            <w:pPr>
              <w:ind w:firstLine="0"/>
              <w:jc w:val="left"/>
            </w:pPr>
            <w:r w:rsidRPr="00585B52">
              <w:t>профессионального модуля;</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tcBorders>
              <w:left w:val="single" w:sz="6" w:space="0" w:color="000000"/>
              <w:bottom w:val="single" w:sz="6" w:space="0" w:color="000000"/>
              <w:right w:val="single" w:sz="6" w:space="0" w:color="000000"/>
            </w:tcBorders>
          </w:tcPr>
          <w:p w:rsidR="007467B0" w:rsidRPr="00585B52"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Верность выбора способов</w:t>
            </w:r>
          </w:p>
          <w:p w:rsidR="007467B0" w:rsidRPr="00585B52" w:rsidRDefault="007467B0" w:rsidP="007467B0">
            <w:pPr>
              <w:ind w:firstLine="0"/>
              <w:jc w:val="left"/>
            </w:pPr>
            <w:r w:rsidRPr="00585B52">
              <w:t>коррекции результатов</w:t>
            </w:r>
          </w:p>
          <w:p w:rsidR="007467B0" w:rsidRPr="00585B52" w:rsidRDefault="007467B0" w:rsidP="007467B0">
            <w:pPr>
              <w:ind w:firstLine="0"/>
              <w:jc w:val="left"/>
            </w:pPr>
            <w:r w:rsidRPr="00585B52">
              <w:t>собственной деятельности;</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jc w:val="left"/>
              <w:rPr>
                <w:bCs/>
              </w:rPr>
            </w:pPr>
            <w:r w:rsidRPr="00585B52">
              <w:rPr>
                <w:bCs/>
              </w:rPr>
              <w:t xml:space="preserve">ОК9. Ориентироваться в условиях частой смены технологий в профессиональной деятельности </w:t>
            </w: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Систематичность в изучении дополнительной, справочной литературы, периодических изданий в области профессиональной деятельности.</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bl>
    <w:p w:rsidR="00CE432E" w:rsidRPr="006308D2" w:rsidRDefault="00CE432E" w:rsidP="00EF6615">
      <w:pPr>
        <w:ind w:firstLine="0"/>
        <w:jc w:val="center"/>
        <w:rPr>
          <w:b/>
          <w:sz w:val="28"/>
          <w:szCs w:val="28"/>
        </w:rPr>
      </w:pPr>
    </w:p>
    <w:p w:rsidR="00EF6615" w:rsidRPr="007467B0" w:rsidRDefault="00EF6615" w:rsidP="007467B0">
      <w:pPr>
        <w:ind w:firstLine="0"/>
        <w:jc w:val="center"/>
        <w:rPr>
          <w:b/>
          <w:sz w:val="28"/>
          <w:szCs w:val="28"/>
        </w:rPr>
      </w:pPr>
      <w:r w:rsidRPr="006308D2">
        <w:rPr>
          <w:b/>
          <w:sz w:val="28"/>
          <w:szCs w:val="28"/>
        </w:rPr>
        <w:t>УЧЕБНАЯ ПРАКТИКА ПО ПРОФЕССИОНАЛЬНОМУ МОДУЛЮ</w:t>
      </w:r>
    </w:p>
    <w:p w:rsidR="00445F86" w:rsidRPr="007467B0" w:rsidRDefault="00EF6615" w:rsidP="00EF6615">
      <w:pPr>
        <w:pStyle w:val="23"/>
        <w:widowControl w:val="0"/>
        <w:ind w:left="0" w:firstLine="0"/>
        <w:jc w:val="center"/>
        <w:rPr>
          <w:b/>
          <w:sz w:val="28"/>
          <w:szCs w:val="28"/>
        </w:rPr>
      </w:pPr>
      <w:r w:rsidRPr="007467B0">
        <w:rPr>
          <w:b/>
          <w:sz w:val="28"/>
          <w:szCs w:val="28"/>
        </w:rPr>
        <w:t>ПМ.02</w:t>
      </w:r>
      <w:r w:rsidR="00374A57" w:rsidRPr="007467B0">
        <w:rPr>
          <w:b/>
          <w:sz w:val="28"/>
          <w:szCs w:val="28"/>
        </w:rPr>
        <w:t xml:space="preserve"> </w:t>
      </w:r>
      <w:r w:rsidR="007467B0" w:rsidRPr="007467B0">
        <w:rPr>
          <w:b/>
          <w:sz w:val="28"/>
          <w:szCs w:val="28"/>
        </w:rPr>
        <w:t>Ведение работ по садово-парковому и ландшафтному строительству</w:t>
      </w:r>
    </w:p>
    <w:p w:rsidR="007467B0" w:rsidRPr="006308D2" w:rsidRDefault="007467B0" w:rsidP="00EF6615">
      <w:pPr>
        <w:pStyle w:val="23"/>
        <w:widowControl w:val="0"/>
        <w:ind w:left="0" w:firstLine="0"/>
        <w:jc w:val="center"/>
        <w:rPr>
          <w:b/>
          <w:sz w:val="28"/>
          <w:szCs w:val="28"/>
        </w:rPr>
      </w:pPr>
    </w:p>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учебной практики</w:t>
      </w:r>
    </w:p>
    <w:p w:rsidR="007467B0" w:rsidRPr="00102F51" w:rsidRDefault="007467B0" w:rsidP="007467B0">
      <w:pPr>
        <w:tabs>
          <w:tab w:val="left" w:pos="9781"/>
        </w:tabs>
        <w:ind w:right="-1" w:firstLine="567"/>
      </w:pPr>
      <w:r w:rsidRPr="00102F51">
        <w:t>Рабочая программа учебной пра</w:t>
      </w:r>
      <w:r w:rsidR="00E752EB">
        <w:t xml:space="preserve">ктики профессионального модуля </w:t>
      </w:r>
      <w:r w:rsidRPr="00102F51">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102F51">
        <w:rPr>
          <w:b/>
        </w:rPr>
        <w:t>35.02.12 Садово-парковое и ландшафтное строительство</w:t>
      </w:r>
      <w:r w:rsidRPr="00102F51">
        <w:t xml:space="preserve"> (базовой подготовки) в части освоения основного вида профессиональной </w:t>
      </w:r>
      <w:r w:rsidRPr="00102F51">
        <w:lastRenderedPageBreak/>
        <w:t>деятельности (ВПД</w:t>
      </w:r>
      <w:r w:rsidRPr="00102F51">
        <w:rPr>
          <w:b/>
        </w:rPr>
        <w:t>)</w:t>
      </w:r>
      <w:r w:rsidRPr="00102F51">
        <w:t xml:space="preserve">: </w:t>
      </w:r>
      <w:r w:rsidRPr="00102F51">
        <w:rPr>
          <w:b/>
        </w:rPr>
        <w:t>Ведение работ по садово-парковому и ландшафтному  строительству</w:t>
      </w:r>
      <w:r w:rsidRPr="00102F51">
        <w:t xml:space="preserve"> и соответствующих профессиональных компетенций (ПК):</w:t>
      </w:r>
    </w:p>
    <w:p w:rsidR="007467B0" w:rsidRPr="00102F51" w:rsidRDefault="007467B0" w:rsidP="007467B0">
      <w:pPr>
        <w:tabs>
          <w:tab w:val="left" w:pos="9781"/>
        </w:tabs>
        <w:ind w:right="-1" w:firstLine="540"/>
      </w:pPr>
      <w:r w:rsidRPr="00102F51">
        <w:rPr>
          <w:spacing w:val="-1"/>
        </w:rPr>
        <w:t>2.1.  Анализировать спрос на услуги садово-паркового и ландшафтного строительства;</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540"/>
        <w:rPr>
          <w:spacing w:val="-1"/>
        </w:rPr>
      </w:pPr>
      <w:r w:rsidRPr="00102F51">
        <w:rPr>
          <w:spacing w:val="-1"/>
        </w:rPr>
        <w:t>2.2. Продвигать услуги по садово-парковому и ландшафтному строительству на рынке услуг;</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540"/>
        <w:rPr>
          <w:spacing w:val="-1"/>
        </w:rPr>
      </w:pPr>
      <w:r w:rsidRPr="00102F51">
        <w:rPr>
          <w:spacing w:val="-1"/>
        </w:rPr>
        <w:t>2.3. Организовывать садово-парковые и ландшафтные работы;</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540"/>
        <w:rPr>
          <w:spacing w:val="-1"/>
        </w:rPr>
      </w:pPr>
      <w:r w:rsidRPr="00102F51">
        <w:rPr>
          <w:spacing w:val="-1"/>
        </w:rPr>
        <w:t>2.4. Контролировать и оценивать качество садово-парковых и ландшафтных работ.</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rPr>
          <w:rStyle w:val="af0"/>
          <w:color w:val="000000"/>
        </w:rPr>
      </w:pPr>
      <w:r w:rsidRPr="00102F51">
        <w:rPr>
          <w:b/>
        </w:rPr>
        <w:t xml:space="preserve">1.2. </w:t>
      </w:r>
      <w:r w:rsidRPr="00102F51">
        <w:rPr>
          <w:rStyle w:val="af0"/>
          <w:color w:val="000000"/>
        </w:rPr>
        <w:t xml:space="preserve">Цели и задачи учебной практики – требования к результатам освоения учебной практики: </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425"/>
      </w:pPr>
      <w:r w:rsidRPr="00102F51">
        <w:rPr>
          <w:rStyle w:val="af0"/>
          <w:b w:val="0"/>
        </w:rPr>
        <w:t>С целью овладения указанным видом</w:t>
      </w:r>
      <w:r w:rsidRPr="00102F51">
        <w:rPr>
          <w:rStyle w:val="apple-converted-space"/>
          <w:bCs/>
        </w:rPr>
        <w:t> </w:t>
      </w:r>
      <w:r w:rsidRPr="00102F51">
        <w:t>профессиональной деятельности и соответствующими профессиональными компетенциями, обучающийся</w:t>
      </w:r>
      <w:r w:rsidRPr="00102F51">
        <w:rPr>
          <w:shd w:val="clear" w:color="auto" w:fill="FFFFFF"/>
        </w:rPr>
        <w:t xml:space="preserve"> в ходе освоения учебной практики должен</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pPr>
      <w:r w:rsidRPr="00102F51">
        <w:rPr>
          <w:b/>
        </w:rPr>
        <w:t>иметь практический опыт:</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выполнения подсобных работ при посадке зелёных насаждений, разбивке газонов, скверов;</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разравнивания земли;</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полива деревьев, кустарников, цветов из шланга и лейки;</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уборки территории от строительного мусора;</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рыхления цветников;</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разметки рядов;</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посадки однолетних и многолетних растений;</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исследования спроса на услуги садово-паркового и ландшафтного строительства;</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продвижения услуг по садово-парковому строительству на рынке;</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организации работ по садово-парковому и ландшафтному строительству;</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контроля и оценки качества садово-парковых и ландшафтных работ.</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rPr>
          <w:b/>
          <w:bCs/>
        </w:rPr>
      </w:pPr>
      <w:r w:rsidRPr="00102F51">
        <w:rPr>
          <w:b/>
          <w:bCs/>
        </w:rPr>
        <w:t>уметь:</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осуществлять поиск специализированной информации о рынке услуг;</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применять методы маркетинговых исследований;</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изучать запросы потребителей и оценивать стратегию конкурентов;</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разрабатывать ценовую политику услуг и выбирать каналы сбыта услуг;</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проектировать рекламный продукт и организовывать рекламную кампанию;</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читать рабочие чертежи и переносить их в натуру;</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xml:space="preserve">-  выполнять работы: текущий ремонт газонов, текущий ремонт дорожек, посадка деревьев и кустарников, посадка однолетних и многолетних растений, уход за газонами, дорожками, деревьями, кустарниками, цветниками; </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подбирать растения, материалы, оборудование и инструменты для садово-парковых и ландшафтных работ;</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планировать деятельность подчиненных в соответствии с календарным графиком производства работ;</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организовывать подготовительные работы на объекте;</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xml:space="preserve">- организовывать агротехнические работы на объектах </w:t>
      </w:r>
      <w:r w:rsidRPr="00102F51">
        <w:t>озеленения;</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rPr>
          <w:bCs/>
        </w:rPr>
        <w:t xml:space="preserve">- </w:t>
      </w:r>
      <w:r w:rsidRPr="00102F51">
        <w:t>организовывать работы по строительству садово-парковых сооружений;</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rPr>
          <w:bCs/>
        </w:rPr>
        <w:t xml:space="preserve">- </w:t>
      </w:r>
      <w:r w:rsidRPr="00102F51">
        <w:t>обеспечивать соблюдение техники безопасности на объектах озеленения и строительства садово-парковых сооружений;</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rPr>
          <w:bCs/>
        </w:rPr>
        <w:t xml:space="preserve">- </w:t>
      </w:r>
      <w:r w:rsidRPr="00102F51">
        <w:t>сопоставлять фактически достигнутые результаты с запланированными;</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rPr>
          <w:bCs/>
        </w:rPr>
        <w:t xml:space="preserve">- </w:t>
      </w:r>
      <w:r w:rsidRPr="00102F51">
        <w:t>выявлять отклонения и анализировать причины, корректировать выявленные отклонения;</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rPr>
          <w:bCs/>
        </w:rPr>
        <w:t xml:space="preserve">- </w:t>
      </w:r>
      <w:r w:rsidRPr="00102F51">
        <w:t>определять эффективность выполненных работ;</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rPr>
          <w:b/>
          <w:bCs/>
        </w:rPr>
      </w:pPr>
      <w:r w:rsidRPr="00102F51">
        <w:rPr>
          <w:b/>
          <w:bCs/>
        </w:rPr>
        <w:t>знать:</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xml:space="preserve">- организацию, технологию и технологические условия при производстве работ по садово-парковому хозяйству; </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xml:space="preserve">- технологические процессы садово-паркового строительства и эксплуатации зелёных </w:t>
      </w:r>
      <w:r w:rsidRPr="00102F51">
        <w:lastRenderedPageBreak/>
        <w:t>насаждений;</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xml:space="preserve">- состав и назначение проектно-сметной документации и рабочих чертежей; </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организацию и метод управления производством;</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способы поиска информации;</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инструменты маркетинговых исследований;</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рынок услуг по садово-парковому и ландшафтному строительству;</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методы оценки стратегии конкурентов;</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методы ценообразования и основные виды ценовых стратегий;</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основные методы и системы сбыта услуг;</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способы и средства создания рекламного продукта, технологию рекламной  деятельности;</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ассортимент цветочно-декоративных и древесно-декоративных растений;</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особенности почвы на объекте;</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назначение специализированных материалов, оборудования и инструментов;</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типовые должностные инструкции подчиненных;</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правила техники безопасности и охраны труда;</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порядок организации подготовительных работ на объекте;</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технические условия и время на выполнение работ;</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технологические процессы агротехнических работ;</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технологические процессы строительных работ;</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требования, предъявляемые к качеству работ;</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способы корректировки садово-парковых и ландшафтных работ.</w:t>
      </w:r>
    </w:p>
    <w:p w:rsidR="007467B0" w:rsidRPr="00373288" w:rsidRDefault="007467B0" w:rsidP="007467B0">
      <w:pPr>
        <w:pStyle w:val="afff0"/>
        <w:tabs>
          <w:tab w:val="left" w:pos="9781"/>
        </w:tabs>
        <w:ind w:right="-1" w:firstLine="426"/>
        <w:jc w:val="both"/>
        <w:rPr>
          <w:rFonts w:ascii="Times New Roman" w:hAnsi="Times New Roman"/>
          <w:b/>
          <w:sz w:val="24"/>
          <w:szCs w:val="24"/>
        </w:rPr>
      </w:pPr>
      <w:r w:rsidRPr="009A394A">
        <w:rPr>
          <w:rFonts w:ascii="Times New Roman" w:hAnsi="Times New Roman"/>
          <w:b/>
          <w:sz w:val="24"/>
          <w:szCs w:val="24"/>
        </w:rPr>
        <w:t>1.3. Количество часов на освоение программы учебной практики профессионального модуля:</w:t>
      </w:r>
      <w:r w:rsidRPr="00373288">
        <w:rPr>
          <w:rFonts w:ascii="Times New Roman" w:hAnsi="Times New Roman"/>
          <w:b/>
          <w:sz w:val="24"/>
          <w:szCs w:val="24"/>
        </w:rPr>
        <w:t xml:space="preserve"> </w:t>
      </w:r>
      <w:r w:rsidRPr="009A394A">
        <w:rPr>
          <w:rFonts w:ascii="Times New Roman" w:hAnsi="Times New Roman"/>
          <w:sz w:val="24"/>
          <w:szCs w:val="24"/>
        </w:rPr>
        <w:t>Всего -  180 часов, в том числе:</w:t>
      </w:r>
    </w:p>
    <w:p w:rsidR="007467B0" w:rsidRPr="009A394A" w:rsidRDefault="007467B0" w:rsidP="007467B0">
      <w:pPr>
        <w:pStyle w:val="afff0"/>
        <w:tabs>
          <w:tab w:val="left" w:pos="9781"/>
        </w:tabs>
        <w:ind w:right="-1" w:firstLine="426"/>
        <w:rPr>
          <w:rFonts w:ascii="Times New Roman" w:hAnsi="Times New Roman"/>
          <w:sz w:val="24"/>
          <w:szCs w:val="24"/>
        </w:rPr>
      </w:pPr>
      <w:r w:rsidRPr="009A394A">
        <w:rPr>
          <w:rFonts w:ascii="Times New Roman" w:hAnsi="Times New Roman"/>
          <w:sz w:val="24"/>
          <w:szCs w:val="24"/>
        </w:rPr>
        <w:t>Раздел 1. Цветоводство и  декоративное древоводство  - 90 часов;</w:t>
      </w:r>
    </w:p>
    <w:p w:rsidR="007467B0" w:rsidRPr="009A394A" w:rsidRDefault="007467B0" w:rsidP="007467B0">
      <w:pPr>
        <w:pStyle w:val="afff0"/>
        <w:tabs>
          <w:tab w:val="left" w:pos="9781"/>
        </w:tabs>
        <w:ind w:right="-1" w:firstLine="426"/>
        <w:rPr>
          <w:rFonts w:ascii="Times New Roman" w:hAnsi="Times New Roman"/>
          <w:sz w:val="24"/>
          <w:szCs w:val="24"/>
        </w:rPr>
      </w:pPr>
      <w:r w:rsidRPr="009A394A">
        <w:rPr>
          <w:rFonts w:ascii="Times New Roman" w:hAnsi="Times New Roman"/>
          <w:sz w:val="24"/>
          <w:szCs w:val="24"/>
        </w:rPr>
        <w:t>Раздел 2. Садово-парковое строительство и хозяйство  - 72 часа;</w:t>
      </w:r>
    </w:p>
    <w:p w:rsidR="007467B0" w:rsidRPr="009A394A" w:rsidRDefault="007467B0" w:rsidP="007467B0">
      <w:pPr>
        <w:pStyle w:val="afff0"/>
        <w:tabs>
          <w:tab w:val="left" w:pos="9781"/>
        </w:tabs>
        <w:ind w:right="-1" w:firstLine="426"/>
        <w:rPr>
          <w:rFonts w:ascii="Times New Roman" w:hAnsi="Times New Roman"/>
          <w:sz w:val="24"/>
          <w:szCs w:val="24"/>
        </w:rPr>
      </w:pPr>
      <w:r w:rsidRPr="009A394A">
        <w:rPr>
          <w:rFonts w:ascii="Times New Roman" w:hAnsi="Times New Roman"/>
          <w:sz w:val="24"/>
          <w:szCs w:val="24"/>
        </w:rPr>
        <w:t>Раздел 3. Маркетинг ландшафтных услуг - 18 часов.</w:t>
      </w:r>
    </w:p>
    <w:p w:rsidR="00EF6615" w:rsidRPr="006308D2" w:rsidRDefault="00EF6615" w:rsidP="00EF6615"/>
    <w:p w:rsidR="00EF6615" w:rsidRPr="006308D2" w:rsidRDefault="00EF6615" w:rsidP="00EF66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УЧЕБНОЙ ПРАКТИКИ ПРОФЕССИОНАЛЬНОГО МОДУЛЯ </w:t>
      </w:r>
    </w:p>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007467B0" w:rsidRPr="00102F51">
        <w:rPr>
          <w:b/>
        </w:rPr>
        <w:t>Ведение работ по садово-парковому и ландшафтному  строительству</w:t>
      </w:r>
      <w:r w:rsidRPr="006308D2">
        <w:t>, в том числе профессиональными (ПК) и общими (ОК) компетенциями:</w:t>
      </w:r>
    </w:p>
    <w:tbl>
      <w:tblPr>
        <w:tblW w:w="4625"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6"/>
        <w:gridCol w:w="8028"/>
      </w:tblGrid>
      <w:tr w:rsidR="007467B0" w:rsidRPr="00102F51" w:rsidTr="007467B0">
        <w:trPr>
          <w:trHeight w:val="651"/>
        </w:trPr>
        <w:tc>
          <w:tcPr>
            <w:tcW w:w="596" w:type="pct"/>
            <w:shd w:val="clear" w:color="auto" w:fill="auto"/>
            <w:vAlign w:val="center"/>
          </w:tcPr>
          <w:p w:rsidR="007467B0" w:rsidRPr="00102F51" w:rsidRDefault="007467B0" w:rsidP="007467B0">
            <w:pPr>
              <w:suppressAutoHyphens/>
              <w:jc w:val="center"/>
              <w:rPr>
                <w:b/>
              </w:rPr>
            </w:pPr>
            <w:r w:rsidRPr="00102F51">
              <w:rPr>
                <w:b/>
              </w:rPr>
              <w:t>Код</w:t>
            </w:r>
          </w:p>
        </w:tc>
        <w:tc>
          <w:tcPr>
            <w:tcW w:w="4404" w:type="pct"/>
            <w:shd w:val="clear" w:color="auto" w:fill="auto"/>
            <w:vAlign w:val="center"/>
          </w:tcPr>
          <w:p w:rsidR="007467B0" w:rsidRPr="00102F51" w:rsidRDefault="007467B0" w:rsidP="007467B0">
            <w:pPr>
              <w:suppressAutoHyphens/>
              <w:jc w:val="center"/>
              <w:rPr>
                <w:b/>
              </w:rPr>
            </w:pPr>
            <w:r w:rsidRPr="00102F51">
              <w:rPr>
                <w:b/>
              </w:rPr>
              <w:t>Наименование результата обучения</w:t>
            </w:r>
          </w:p>
        </w:tc>
      </w:tr>
      <w:tr w:rsidR="007467B0" w:rsidRPr="00102F51" w:rsidTr="007467B0">
        <w:tc>
          <w:tcPr>
            <w:tcW w:w="596" w:type="pct"/>
            <w:shd w:val="clear" w:color="auto" w:fill="auto"/>
          </w:tcPr>
          <w:p w:rsidR="007467B0" w:rsidRPr="00102F51" w:rsidRDefault="007467B0" w:rsidP="007467B0">
            <w:pPr>
              <w:suppressAutoHyphens/>
              <w:ind w:firstLine="0"/>
            </w:pPr>
            <w:r w:rsidRPr="00102F51">
              <w:t>ПК 2.1.</w:t>
            </w:r>
          </w:p>
        </w:tc>
        <w:tc>
          <w:tcPr>
            <w:tcW w:w="4404" w:type="pct"/>
            <w:shd w:val="clear" w:color="auto" w:fill="auto"/>
          </w:tcPr>
          <w:p w:rsidR="007467B0" w:rsidRPr="00102F51" w:rsidRDefault="007467B0" w:rsidP="007467B0">
            <w:pPr>
              <w:suppressAutoHyphens/>
              <w:ind w:firstLine="0"/>
              <w:rPr>
                <w:bCs/>
                <w:iCs/>
              </w:rPr>
            </w:pPr>
            <w:r w:rsidRPr="00102F51">
              <w:t>Анализировать спрос на услуги  садово-паркового и ландшафтного строительства</w:t>
            </w:r>
          </w:p>
        </w:tc>
      </w:tr>
      <w:tr w:rsidR="007467B0" w:rsidRPr="00102F51" w:rsidTr="007467B0">
        <w:tc>
          <w:tcPr>
            <w:tcW w:w="596" w:type="pct"/>
            <w:shd w:val="clear" w:color="auto" w:fill="auto"/>
          </w:tcPr>
          <w:p w:rsidR="007467B0" w:rsidRPr="00102F51" w:rsidRDefault="007467B0" w:rsidP="007467B0">
            <w:pPr>
              <w:suppressAutoHyphens/>
              <w:ind w:firstLine="0"/>
            </w:pPr>
            <w:r w:rsidRPr="00102F51">
              <w:t>ПК 2.2.</w:t>
            </w:r>
          </w:p>
        </w:tc>
        <w:tc>
          <w:tcPr>
            <w:tcW w:w="4404" w:type="pct"/>
            <w:shd w:val="clear" w:color="auto" w:fill="auto"/>
          </w:tcPr>
          <w:p w:rsidR="007467B0" w:rsidRPr="00102F51" w:rsidRDefault="007467B0" w:rsidP="007467B0">
            <w:pPr>
              <w:suppressAutoHyphens/>
              <w:ind w:firstLine="0"/>
            </w:pPr>
            <w:r w:rsidRPr="00102F51">
              <w:t>Продвигать услуги по садово-парковому и ландшафтному строительству  на рынке услуг.</w:t>
            </w:r>
          </w:p>
        </w:tc>
      </w:tr>
      <w:tr w:rsidR="007467B0" w:rsidRPr="00102F51" w:rsidTr="007467B0">
        <w:tc>
          <w:tcPr>
            <w:tcW w:w="596" w:type="pct"/>
            <w:shd w:val="clear" w:color="auto" w:fill="auto"/>
          </w:tcPr>
          <w:p w:rsidR="007467B0" w:rsidRPr="00102F51" w:rsidRDefault="007467B0" w:rsidP="007467B0">
            <w:pPr>
              <w:suppressAutoHyphens/>
              <w:ind w:firstLine="0"/>
            </w:pPr>
            <w:r w:rsidRPr="00102F51">
              <w:t>ПК 2.3.</w:t>
            </w:r>
          </w:p>
        </w:tc>
        <w:tc>
          <w:tcPr>
            <w:tcW w:w="4404" w:type="pct"/>
            <w:shd w:val="clear" w:color="auto" w:fill="auto"/>
          </w:tcPr>
          <w:p w:rsidR="007467B0" w:rsidRPr="00102F51" w:rsidRDefault="007467B0" w:rsidP="007467B0">
            <w:pPr>
              <w:suppressAutoHyphens/>
              <w:ind w:firstLine="0"/>
            </w:pPr>
            <w:r w:rsidRPr="00102F51">
              <w:t>Организовывать садово-парковые  и ландшафтные  работы.</w:t>
            </w:r>
          </w:p>
        </w:tc>
      </w:tr>
      <w:tr w:rsidR="007467B0" w:rsidRPr="00102F51" w:rsidTr="007467B0">
        <w:tc>
          <w:tcPr>
            <w:tcW w:w="596" w:type="pct"/>
            <w:shd w:val="clear" w:color="auto" w:fill="auto"/>
          </w:tcPr>
          <w:p w:rsidR="007467B0" w:rsidRPr="00102F51" w:rsidRDefault="007467B0" w:rsidP="007467B0">
            <w:pPr>
              <w:suppressAutoHyphens/>
              <w:ind w:firstLine="0"/>
            </w:pPr>
            <w:r w:rsidRPr="00102F51">
              <w:t>ПК 2.4.</w:t>
            </w:r>
          </w:p>
        </w:tc>
        <w:tc>
          <w:tcPr>
            <w:tcW w:w="4404" w:type="pct"/>
            <w:shd w:val="clear" w:color="auto" w:fill="auto"/>
          </w:tcPr>
          <w:p w:rsidR="007467B0" w:rsidRPr="00102F51" w:rsidRDefault="007467B0" w:rsidP="007467B0">
            <w:pPr>
              <w:suppressAutoHyphens/>
              <w:ind w:firstLine="0"/>
            </w:pPr>
            <w:r w:rsidRPr="00102F51">
              <w:t>Контролировать и оценивать качество  садово-парковых и ландшафтных работ.</w:t>
            </w:r>
          </w:p>
        </w:tc>
      </w:tr>
      <w:tr w:rsidR="007467B0" w:rsidRPr="00102F51" w:rsidTr="007467B0">
        <w:tc>
          <w:tcPr>
            <w:tcW w:w="596" w:type="pct"/>
            <w:shd w:val="clear" w:color="auto" w:fill="auto"/>
          </w:tcPr>
          <w:p w:rsidR="007467B0" w:rsidRPr="00102F51" w:rsidRDefault="007467B0" w:rsidP="007467B0">
            <w:pPr>
              <w:suppressAutoHyphens/>
              <w:ind w:firstLine="0"/>
            </w:pPr>
            <w:r w:rsidRPr="00102F51">
              <w:t>ОК 1.</w:t>
            </w:r>
          </w:p>
        </w:tc>
        <w:tc>
          <w:tcPr>
            <w:tcW w:w="4404" w:type="pct"/>
            <w:shd w:val="clear" w:color="auto" w:fill="auto"/>
          </w:tcPr>
          <w:p w:rsidR="007467B0" w:rsidRPr="00102F51" w:rsidRDefault="007467B0" w:rsidP="007467B0">
            <w:pPr>
              <w:pStyle w:val="affc"/>
              <w:ind w:left="0" w:firstLine="0"/>
            </w:pPr>
            <w:r w:rsidRPr="00102F51">
              <w:t>Понимать сущность и социальную значимость своей будущей профессии, проявлять к ней устойчивый интерес.</w:t>
            </w:r>
          </w:p>
        </w:tc>
      </w:tr>
      <w:tr w:rsidR="007467B0" w:rsidRPr="00102F51" w:rsidTr="007467B0">
        <w:tc>
          <w:tcPr>
            <w:tcW w:w="596" w:type="pct"/>
            <w:shd w:val="clear" w:color="auto" w:fill="auto"/>
          </w:tcPr>
          <w:p w:rsidR="007467B0" w:rsidRPr="00102F51" w:rsidRDefault="007467B0" w:rsidP="007467B0">
            <w:pPr>
              <w:suppressAutoHyphens/>
              <w:ind w:left="-180" w:firstLine="180"/>
            </w:pPr>
            <w:r w:rsidRPr="00102F51">
              <w:t>ОК 2.</w:t>
            </w:r>
          </w:p>
        </w:tc>
        <w:tc>
          <w:tcPr>
            <w:tcW w:w="4404" w:type="pct"/>
            <w:shd w:val="clear" w:color="auto" w:fill="auto"/>
          </w:tcPr>
          <w:p w:rsidR="007467B0" w:rsidRPr="00102F51" w:rsidRDefault="007467B0" w:rsidP="007467B0">
            <w:pPr>
              <w:ind w:firstLine="0"/>
            </w:pPr>
            <w:r w:rsidRPr="00102F51">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7467B0" w:rsidRPr="00102F51" w:rsidTr="007467B0">
        <w:tc>
          <w:tcPr>
            <w:tcW w:w="596" w:type="pct"/>
            <w:shd w:val="clear" w:color="auto" w:fill="auto"/>
          </w:tcPr>
          <w:p w:rsidR="007467B0" w:rsidRPr="00102F51" w:rsidRDefault="007467B0" w:rsidP="007467B0">
            <w:pPr>
              <w:suppressAutoHyphens/>
              <w:ind w:left="-180" w:firstLine="180"/>
            </w:pPr>
            <w:r w:rsidRPr="00102F51">
              <w:t>ОК 3.</w:t>
            </w:r>
          </w:p>
        </w:tc>
        <w:tc>
          <w:tcPr>
            <w:tcW w:w="4404" w:type="pct"/>
            <w:shd w:val="clear" w:color="auto" w:fill="auto"/>
          </w:tcPr>
          <w:p w:rsidR="007467B0" w:rsidRPr="00102F51" w:rsidRDefault="007467B0" w:rsidP="007467B0">
            <w:pPr>
              <w:ind w:firstLine="0"/>
            </w:pPr>
            <w:r w:rsidRPr="00102F51">
              <w:t>Принимать решения в стандартных и нестандартных ситуациях и нести за них ответственность.</w:t>
            </w:r>
          </w:p>
        </w:tc>
      </w:tr>
      <w:tr w:rsidR="007467B0" w:rsidRPr="00102F51" w:rsidTr="007467B0">
        <w:tc>
          <w:tcPr>
            <w:tcW w:w="596" w:type="pct"/>
            <w:shd w:val="clear" w:color="auto" w:fill="auto"/>
          </w:tcPr>
          <w:p w:rsidR="007467B0" w:rsidRPr="00102F51" w:rsidRDefault="007467B0" w:rsidP="007467B0">
            <w:pPr>
              <w:suppressAutoHyphens/>
              <w:ind w:left="-180" w:firstLine="180"/>
            </w:pPr>
            <w:r w:rsidRPr="00102F51">
              <w:t>ОК 4.</w:t>
            </w:r>
          </w:p>
        </w:tc>
        <w:tc>
          <w:tcPr>
            <w:tcW w:w="4404" w:type="pct"/>
            <w:shd w:val="clear" w:color="auto" w:fill="auto"/>
          </w:tcPr>
          <w:p w:rsidR="007467B0" w:rsidRPr="00102F51" w:rsidRDefault="007467B0" w:rsidP="007467B0">
            <w:pPr>
              <w:ind w:firstLine="0"/>
            </w:pPr>
            <w:r w:rsidRPr="00102F51">
              <w:t xml:space="preserve">Осуществлять поиск и использование информации, необходимой для </w:t>
            </w:r>
            <w:r w:rsidRPr="00102F51">
              <w:lastRenderedPageBreak/>
              <w:t>эффективного выполнения профессиональных задач, профессионального и личностного развития.</w:t>
            </w:r>
          </w:p>
        </w:tc>
      </w:tr>
      <w:tr w:rsidR="007467B0" w:rsidRPr="00102F51" w:rsidTr="007467B0">
        <w:tc>
          <w:tcPr>
            <w:tcW w:w="596" w:type="pct"/>
            <w:shd w:val="clear" w:color="auto" w:fill="auto"/>
          </w:tcPr>
          <w:p w:rsidR="007467B0" w:rsidRPr="00102F51" w:rsidRDefault="007467B0" w:rsidP="007467B0">
            <w:pPr>
              <w:suppressAutoHyphens/>
              <w:ind w:left="-180" w:firstLine="180"/>
            </w:pPr>
            <w:r w:rsidRPr="00102F51">
              <w:lastRenderedPageBreak/>
              <w:t>ОК 5.</w:t>
            </w:r>
          </w:p>
        </w:tc>
        <w:tc>
          <w:tcPr>
            <w:tcW w:w="4404" w:type="pct"/>
            <w:shd w:val="clear" w:color="auto" w:fill="auto"/>
          </w:tcPr>
          <w:p w:rsidR="007467B0" w:rsidRPr="00102F51" w:rsidRDefault="007467B0" w:rsidP="007467B0">
            <w:pPr>
              <w:ind w:firstLine="0"/>
            </w:pPr>
            <w:r w:rsidRPr="00102F51">
              <w:t>Использовать информационно-коммуникационные технологии в профессиональной деятельности.</w:t>
            </w:r>
          </w:p>
        </w:tc>
      </w:tr>
      <w:tr w:rsidR="007467B0" w:rsidRPr="00102F51" w:rsidTr="007467B0">
        <w:tc>
          <w:tcPr>
            <w:tcW w:w="596" w:type="pct"/>
            <w:shd w:val="clear" w:color="auto" w:fill="auto"/>
          </w:tcPr>
          <w:p w:rsidR="007467B0" w:rsidRPr="00102F51" w:rsidRDefault="007467B0" w:rsidP="007467B0">
            <w:pPr>
              <w:suppressAutoHyphens/>
              <w:ind w:left="-180" w:firstLine="180"/>
            </w:pPr>
            <w:r w:rsidRPr="00102F51">
              <w:t>ОК 6.</w:t>
            </w:r>
          </w:p>
        </w:tc>
        <w:tc>
          <w:tcPr>
            <w:tcW w:w="4404" w:type="pct"/>
            <w:shd w:val="clear" w:color="auto" w:fill="auto"/>
          </w:tcPr>
          <w:p w:rsidR="007467B0" w:rsidRPr="00102F51" w:rsidRDefault="007467B0" w:rsidP="007467B0">
            <w:pPr>
              <w:ind w:firstLine="0"/>
            </w:pPr>
            <w:r w:rsidRPr="00102F51">
              <w:t>Работать в коллективе и в команде, эффективно общаться с коллегами, руководством, потребителями.</w:t>
            </w:r>
          </w:p>
        </w:tc>
      </w:tr>
      <w:tr w:rsidR="007467B0" w:rsidRPr="00102F51" w:rsidTr="007467B0">
        <w:tc>
          <w:tcPr>
            <w:tcW w:w="596" w:type="pct"/>
            <w:shd w:val="clear" w:color="auto" w:fill="auto"/>
          </w:tcPr>
          <w:p w:rsidR="007467B0" w:rsidRPr="00102F51" w:rsidRDefault="007467B0" w:rsidP="007467B0">
            <w:pPr>
              <w:suppressAutoHyphens/>
              <w:ind w:left="-180" w:firstLine="180"/>
            </w:pPr>
            <w:r w:rsidRPr="00102F51">
              <w:t>ОК 7.</w:t>
            </w:r>
          </w:p>
        </w:tc>
        <w:tc>
          <w:tcPr>
            <w:tcW w:w="4404" w:type="pct"/>
            <w:shd w:val="clear" w:color="auto" w:fill="auto"/>
          </w:tcPr>
          <w:p w:rsidR="007467B0" w:rsidRPr="00102F51" w:rsidRDefault="007467B0" w:rsidP="007467B0">
            <w:pPr>
              <w:ind w:firstLine="0"/>
            </w:pPr>
            <w:r w:rsidRPr="00102F51">
              <w:t>Брать на себя ответственность за работу членов команды (подчиненных), за результат выполнения заданий.</w:t>
            </w:r>
          </w:p>
        </w:tc>
      </w:tr>
      <w:tr w:rsidR="007467B0" w:rsidRPr="00102F51" w:rsidTr="007467B0">
        <w:tc>
          <w:tcPr>
            <w:tcW w:w="596" w:type="pct"/>
            <w:shd w:val="clear" w:color="auto" w:fill="auto"/>
          </w:tcPr>
          <w:p w:rsidR="007467B0" w:rsidRPr="00102F51" w:rsidRDefault="007467B0" w:rsidP="007467B0">
            <w:pPr>
              <w:suppressAutoHyphens/>
              <w:ind w:left="-180" w:firstLine="180"/>
            </w:pPr>
            <w:r w:rsidRPr="00102F51">
              <w:t>ОК 8.</w:t>
            </w:r>
          </w:p>
        </w:tc>
        <w:tc>
          <w:tcPr>
            <w:tcW w:w="4404" w:type="pct"/>
            <w:shd w:val="clear" w:color="auto" w:fill="auto"/>
          </w:tcPr>
          <w:p w:rsidR="007467B0" w:rsidRPr="00102F51" w:rsidRDefault="007467B0" w:rsidP="007467B0">
            <w:pPr>
              <w:ind w:firstLine="0"/>
            </w:pPr>
            <w:r w:rsidRPr="00102F51">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7467B0" w:rsidRPr="00102F51" w:rsidTr="007467B0">
        <w:tc>
          <w:tcPr>
            <w:tcW w:w="596" w:type="pct"/>
            <w:shd w:val="clear" w:color="auto" w:fill="auto"/>
          </w:tcPr>
          <w:p w:rsidR="007467B0" w:rsidRPr="00102F51" w:rsidRDefault="007467B0" w:rsidP="007467B0">
            <w:pPr>
              <w:suppressAutoHyphens/>
              <w:ind w:left="-180" w:firstLine="180"/>
            </w:pPr>
            <w:r w:rsidRPr="00102F51">
              <w:t>ОК 9.</w:t>
            </w:r>
          </w:p>
        </w:tc>
        <w:tc>
          <w:tcPr>
            <w:tcW w:w="4404" w:type="pct"/>
            <w:shd w:val="clear" w:color="auto" w:fill="auto"/>
          </w:tcPr>
          <w:p w:rsidR="007467B0" w:rsidRPr="00102F51" w:rsidRDefault="007467B0" w:rsidP="007467B0">
            <w:pPr>
              <w:ind w:firstLine="0"/>
            </w:pPr>
            <w:r w:rsidRPr="00102F51">
              <w:t>Ориентироваться в условиях частой смены технологий в профессиональной деятельности.</w:t>
            </w:r>
          </w:p>
        </w:tc>
      </w:tr>
    </w:tbl>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EF6615" w:rsidRPr="006308D2" w:rsidSect="00BB2BD1">
          <w:footerReference w:type="even" r:id="rId80"/>
          <w:footerReference w:type="default" r:id="rId81"/>
          <w:footerReference w:type="first" r:id="rId82"/>
          <w:pgSz w:w="11906" w:h="16838"/>
          <w:pgMar w:top="1134" w:right="851" w:bottom="851" w:left="1418" w:header="720" w:footer="964" w:gutter="0"/>
          <w:cols w:space="720"/>
          <w:titlePg/>
        </w:sectPr>
      </w:pP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УЧЕБНОЙ ПРАКТИКИ профессионального модуля</w:t>
      </w: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7467B0" w:rsidRDefault="00EF6615" w:rsidP="00CA20D9">
      <w:pPr>
        <w:pStyle w:val="23"/>
        <w:widowControl w:val="0"/>
        <w:numPr>
          <w:ilvl w:val="1"/>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Тематический план учебной практики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8"/>
        <w:gridCol w:w="3199"/>
        <w:gridCol w:w="802"/>
        <w:gridCol w:w="900"/>
        <w:gridCol w:w="1598"/>
        <w:gridCol w:w="1202"/>
        <w:gridCol w:w="900"/>
        <w:gridCol w:w="1100"/>
        <w:gridCol w:w="1100"/>
        <w:gridCol w:w="1998"/>
      </w:tblGrid>
      <w:tr w:rsidR="007467B0" w:rsidRPr="00175B82" w:rsidTr="007467B0">
        <w:trPr>
          <w:trHeight w:val="435"/>
        </w:trPr>
        <w:tc>
          <w:tcPr>
            <w:tcW w:w="707" w:type="pct"/>
            <w:vMerge w:val="restart"/>
            <w:tcBorders>
              <w:top w:val="single" w:sz="12" w:space="0" w:color="auto"/>
              <w:left w:val="single" w:sz="12" w:space="0" w:color="auto"/>
              <w:right w:val="single" w:sz="12" w:space="0" w:color="auto"/>
            </w:tcBorders>
            <w:vAlign w:val="center"/>
          </w:tcPr>
          <w:p w:rsidR="007467B0" w:rsidRPr="00175B82" w:rsidRDefault="007467B0" w:rsidP="007467B0">
            <w:pPr>
              <w:pStyle w:val="23"/>
              <w:widowControl w:val="0"/>
              <w:ind w:left="0" w:firstLine="0"/>
              <w:jc w:val="center"/>
              <w:rPr>
                <w:b/>
                <w:sz w:val="20"/>
                <w:szCs w:val="20"/>
              </w:rPr>
            </w:pPr>
            <w:r w:rsidRPr="00175B82">
              <w:rPr>
                <w:b/>
                <w:sz w:val="20"/>
                <w:szCs w:val="20"/>
              </w:rPr>
              <w:t>Код</w:t>
            </w:r>
          </w:p>
          <w:p w:rsidR="007467B0" w:rsidRPr="00175B82" w:rsidRDefault="007467B0" w:rsidP="007467B0">
            <w:pPr>
              <w:pStyle w:val="23"/>
              <w:widowControl w:val="0"/>
              <w:ind w:left="0" w:firstLine="0"/>
              <w:jc w:val="center"/>
              <w:rPr>
                <w:b/>
                <w:sz w:val="20"/>
                <w:szCs w:val="20"/>
              </w:rPr>
            </w:pPr>
            <w:r w:rsidRPr="00175B82">
              <w:rPr>
                <w:b/>
                <w:sz w:val="20"/>
                <w:szCs w:val="20"/>
              </w:rPr>
              <w:t>профессиональных компетенций</w:t>
            </w:r>
          </w:p>
        </w:tc>
        <w:tc>
          <w:tcPr>
            <w:tcW w:w="1073" w:type="pct"/>
            <w:vMerge w:val="restart"/>
            <w:tcBorders>
              <w:top w:val="single" w:sz="12" w:space="0" w:color="auto"/>
              <w:left w:val="single" w:sz="12" w:space="0" w:color="auto"/>
              <w:right w:val="single" w:sz="12" w:space="0" w:color="auto"/>
            </w:tcBorders>
            <w:vAlign w:val="center"/>
          </w:tcPr>
          <w:p w:rsidR="007467B0" w:rsidRPr="00175B82" w:rsidRDefault="007467B0" w:rsidP="007467B0">
            <w:pPr>
              <w:pStyle w:val="23"/>
              <w:widowControl w:val="0"/>
              <w:ind w:left="0" w:firstLine="0"/>
              <w:jc w:val="center"/>
              <w:rPr>
                <w:b/>
                <w:sz w:val="20"/>
                <w:szCs w:val="20"/>
              </w:rPr>
            </w:pPr>
            <w:r w:rsidRPr="00175B82">
              <w:rPr>
                <w:b/>
                <w:sz w:val="20"/>
                <w:szCs w:val="20"/>
              </w:rPr>
              <w:t>Наименования разделов профессионального модуля</w:t>
            </w:r>
          </w:p>
        </w:tc>
        <w:tc>
          <w:tcPr>
            <w:tcW w:w="269" w:type="pct"/>
            <w:vMerge w:val="restart"/>
            <w:tcBorders>
              <w:top w:val="single" w:sz="12" w:space="0" w:color="auto"/>
              <w:left w:val="single" w:sz="12" w:space="0" w:color="auto"/>
              <w:right w:val="single" w:sz="12" w:space="0" w:color="auto"/>
            </w:tcBorders>
            <w:vAlign w:val="center"/>
          </w:tcPr>
          <w:p w:rsidR="007467B0" w:rsidRPr="00175B82" w:rsidRDefault="007467B0" w:rsidP="007467B0">
            <w:pPr>
              <w:pStyle w:val="23"/>
              <w:widowControl w:val="0"/>
              <w:ind w:left="0" w:firstLine="0"/>
              <w:jc w:val="center"/>
              <w:rPr>
                <w:b/>
                <w:iCs/>
                <w:sz w:val="20"/>
                <w:szCs w:val="20"/>
              </w:rPr>
            </w:pPr>
            <w:r w:rsidRPr="00175B82">
              <w:rPr>
                <w:b/>
                <w:iCs/>
                <w:sz w:val="20"/>
                <w:szCs w:val="20"/>
              </w:rPr>
              <w:t>Всего часов</w:t>
            </w:r>
          </w:p>
          <w:p w:rsidR="007467B0" w:rsidRPr="00175B82" w:rsidRDefault="007467B0" w:rsidP="007467B0">
            <w:pPr>
              <w:pStyle w:val="23"/>
              <w:widowControl w:val="0"/>
              <w:ind w:left="0" w:firstLine="0"/>
              <w:jc w:val="center"/>
              <w:rPr>
                <w:i/>
                <w:iCs/>
                <w:sz w:val="20"/>
                <w:szCs w:val="20"/>
              </w:rPr>
            </w:pPr>
          </w:p>
        </w:tc>
        <w:tc>
          <w:tcPr>
            <w:tcW w:w="1912" w:type="pct"/>
            <w:gridSpan w:val="5"/>
            <w:tcBorders>
              <w:top w:val="single" w:sz="12" w:space="0" w:color="auto"/>
              <w:left w:val="single" w:sz="12" w:space="0" w:color="auto"/>
              <w:right w:val="single" w:sz="12" w:space="0" w:color="auto"/>
            </w:tcBorders>
          </w:tcPr>
          <w:p w:rsidR="007467B0" w:rsidRPr="00175B82" w:rsidRDefault="007467B0" w:rsidP="007467B0">
            <w:pPr>
              <w:pStyle w:val="af1"/>
              <w:widowControl w:val="0"/>
              <w:suppressAutoHyphens/>
              <w:spacing w:before="0" w:beforeAutospacing="0" w:after="0" w:afterAutospacing="0"/>
              <w:jc w:val="center"/>
              <w:rPr>
                <w:b/>
                <w:sz w:val="20"/>
                <w:szCs w:val="20"/>
              </w:rPr>
            </w:pPr>
            <w:r w:rsidRPr="00175B82">
              <w:rPr>
                <w:b/>
                <w:sz w:val="20"/>
                <w:szCs w:val="20"/>
              </w:rPr>
              <w:t>Объем времени, отведенный на освоение междисциплинарного курса (курсов)</w:t>
            </w:r>
          </w:p>
        </w:tc>
        <w:tc>
          <w:tcPr>
            <w:tcW w:w="1039" w:type="pct"/>
            <w:gridSpan w:val="2"/>
            <w:tcBorders>
              <w:top w:val="single" w:sz="12" w:space="0" w:color="auto"/>
              <w:left w:val="single" w:sz="12" w:space="0" w:color="auto"/>
              <w:right w:val="single" w:sz="12" w:space="0" w:color="auto"/>
            </w:tcBorders>
            <w:vAlign w:val="center"/>
          </w:tcPr>
          <w:p w:rsidR="007467B0" w:rsidRPr="00175B82" w:rsidRDefault="007467B0" w:rsidP="007467B0">
            <w:pPr>
              <w:pStyle w:val="23"/>
              <w:widowControl w:val="0"/>
              <w:ind w:left="0" w:firstLine="0"/>
              <w:jc w:val="center"/>
              <w:rPr>
                <w:b/>
                <w:sz w:val="20"/>
                <w:szCs w:val="20"/>
              </w:rPr>
            </w:pPr>
            <w:r w:rsidRPr="00175B82">
              <w:rPr>
                <w:b/>
                <w:sz w:val="20"/>
                <w:szCs w:val="20"/>
              </w:rPr>
              <w:t xml:space="preserve">Практика </w:t>
            </w:r>
          </w:p>
        </w:tc>
      </w:tr>
      <w:tr w:rsidR="007467B0" w:rsidRPr="00175B82" w:rsidTr="007467B0">
        <w:trPr>
          <w:trHeight w:val="435"/>
        </w:trPr>
        <w:tc>
          <w:tcPr>
            <w:tcW w:w="707" w:type="pct"/>
            <w:vMerge/>
            <w:tcBorders>
              <w:left w:val="single" w:sz="12" w:space="0" w:color="auto"/>
              <w:right w:val="single" w:sz="12" w:space="0" w:color="auto"/>
            </w:tcBorders>
            <w:vAlign w:val="center"/>
          </w:tcPr>
          <w:p w:rsidR="007467B0" w:rsidRPr="00175B82" w:rsidRDefault="007467B0" w:rsidP="007467B0">
            <w:pPr>
              <w:pStyle w:val="23"/>
              <w:widowControl w:val="0"/>
              <w:ind w:left="0" w:firstLine="0"/>
              <w:jc w:val="center"/>
              <w:rPr>
                <w:b/>
                <w:sz w:val="20"/>
                <w:szCs w:val="20"/>
              </w:rPr>
            </w:pPr>
          </w:p>
        </w:tc>
        <w:tc>
          <w:tcPr>
            <w:tcW w:w="1073" w:type="pct"/>
            <w:vMerge/>
            <w:tcBorders>
              <w:top w:val="single" w:sz="12" w:space="0" w:color="auto"/>
              <w:left w:val="single" w:sz="12" w:space="0" w:color="auto"/>
              <w:right w:val="single" w:sz="12" w:space="0" w:color="auto"/>
            </w:tcBorders>
            <w:vAlign w:val="center"/>
          </w:tcPr>
          <w:p w:rsidR="007467B0" w:rsidRPr="00175B82" w:rsidRDefault="007467B0" w:rsidP="007467B0">
            <w:pPr>
              <w:pStyle w:val="23"/>
              <w:widowControl w:val="0"/>
              <w:ind w:left="0" w:firstLine="0"/>
              <w:jc w:val="center"/>
              <w:rPr>
                <w:b/>
                <w:sz w:val="20"/>
                <w:szCs w:val="20"/>
              </w:rPr>
            </w:pPr>
          </w:p>
        </w:tc>
        <w:tc>
          <w:tcPr>
            <w:tcW w:w="269" w:type="pct"/>
            <w:vMerge/>
            <w:tcBorders>
              <w:top w:val="single" w:sz="12" w:space="0" w:color="auto"/>
              <w:left w:val="single" w:sz="12" w:space="0" w:color="auto"/>
              <w:right w:val="single" w:sz="12" w:space="0" w:color="auto"/>
            </w:tcBorders>
            <w:vAlign w:val="center"/>
          </w:tcPr>
          <w:p w:rsidR="007467B0" w:rsidRPr="00175B82" w:rsidRDefault="007467B0" w:rsidP="007467B0">
            <w:pPr>
              <w:pStyle w:val="23"/>
              <w:widowControl w:val="0"/>
              <w:ind w:left="0" w:firstLine="0"/>
              <w:jc w:val="center"/>
              <w:rPr>
                <w:b/>
                <w:iCs/>
                <w:sz w:val="20"/>
                <w:szCs w:val="20"/>
              </w:rPr>
            </w:pPr>
          </w:p>
        </w:tc>
        <w:tc>
          <w:tcPr>
            <w:tcW w:w="1241" w:type="pct"/>
            <w:gridSpan w:val="3"/>
            <w:tcBorders>
              <w:top w:val="single" w:sz="12" w:space="0" w:color="auto"/>
              <w:left w:val="single" w:sz="12" w:space="0" w:color="auto"/>
              <w:bottom w:val="single" w:sz="12" w:space="0" w:color="auto"/>
              <w:right w:val="single" w:sz="12" w:space="0" w:color="auto"/>
            </w:tcBorders>
            <w:vAlign w:val="center"/>
          </w:tcPr>
          <w:p w:rsidR="007467B0" w:rsidRPr="00175B82" w:rsidRDefault="007467B0" w:rsidP="007467B0">
            <w:pPr>
              <w:pStyle w:val="af1"/>
              <w:widowControl w:val="0"/>
              <w:suppressAutoHyphens/>
              <w:spacing w:before="0" w:beforeAutospacing="0" w:after="0" w:afterAutospacing="0"/>
              <w:jc w:val="center"/>
              <w:rPr>
                <w:b/>
                <w:sz w:val="20"/>
                <w:szCs w:val="20"/>
              </w:rPr>
            </w:pPr>
            <w:r w:rsidRPr="00175B82">
              <w:rPr>
                <w:b/>
                <w:sz w:val="20"/>
                <w:szCs w:val="20"/>
              </w:rPr>
              <w:t>Обязательная аудиторная учебная нагрузка обучающегося</w:t>
            </w:r>
          </w:p>
        </w:tc>
        <w:tc>
          <w:tcPr>
            <w:tcW w:w="671" w:type="pct"/>
            <w:gridSpan w:val="2"/>
            <w:tcBorders>
              <w:top w:val="single" w:sz="12" w:space="0" w:color="auto"/>
              <w:left w:val="single" w:sz="12" w:space="0" w:color="auto"/>
              <w:bottom w:val="single" w:sz="12" w:space="0" w:color="auto"/>
              <w:right w:val="single" w:sz="12" w:space="0" w:color="auto"/>
            </w:tcBorders>
            <w:vAlign w:val="center"/>
          </w:tcPr>
          <w:p w:rsidR="007467B0" w:rsidRPr="00175B82" w:rsidRDefault="007467B0" w:rsidP="007467B0">
            <w:pPr>
              <w:pStyle w:val="af1"/>
              <w:widowControl w:val="0"/>
              <w:suppressAutoHyphens/>
              <w:spacing w:before="0" w:beforeAutospacing="0" w:after="0" w:afterAutospacing="0"/>
              <w:jc w:val="center"/>
              <w:rPr>
                <w:b/>
                <w:sz w:val="20"/>
                <w:szCs w:val="20"/>
              </w:rPr>
            </w:pPr>
            <w:r w:rsidRPr="00175B82">
              <w:rPr>
                <w:b/>
                <w:sz w:val="20"/>
                <w:szCs w:val="20"/>
              </w:rPr>
              <w:t>Самостоятельная работа обучающегося</w:t>
            </w:r>
          </w:p>
        </w:tc>
        <w:tc>
          <w:tcPr>
            <w:tcW w:w="369" w:type="pct"/>
            <w:vMerge w:val="restart"/>
            <w:tcBorders>
              <w:top w:val="single" w:sz="12" w:space="0" w:color="auto"/>
              <w:left w:val="single" w:sz="12" w:space="0" w:color="auto"/>
              <w:right w:val="single" w:sz="12" w:space="0" w:color="auto"/>
            </w:tcBorders>
            <w:vAlign w:val="center"/>
          </w:tcPr>
          <w:p w:rsidR="007467B0" w:rsidRPr="00175B82" w:rsidRDefault="007467B0" w:rsidP="007467B0">
            <w:pPr>
              <w:pStyle w:val="23"/>
              <w:widowControl w:val="0"/>
              <w:ind w:left="0" w:firstLine="0"/>
              <w:jc w:val="center"/>
              <w:rPr>
                <w:b/>
                <w:sz w:val="20"/>
                <w:szCs w:val="20"/>
              </w:rPr>
            </w:pPr>
            <w:r w:rsidRPr="00175B82">
              <w:rPr>
                <w:b/>
                <w:sz w:val="20"/>
                <w:szCs w:val="20"/>
              </w:rPr>
              <w:t>Учебная,</w:t>
            </w:r>
          </w:p>
          <w:p w:rsidR="007467B0" w:rsidRPr="00175B82" w:rsidRDefault="007467B0" w:rsidP="007467B0">
            <w:pPr>
              <w:pStyle w:val="23"/>
              <w:widowControl w:val="0"/>
              <w:ind w:left="0" w:firstLine="0"/>
              <w:jc w:val="center"/>
              <w:rPr>
                <w:b/>
                <w:i/>
                <w:sz w:val="20"/>
                <w:szCs w:val="20"/>
              </w:rPr>
            </w:pPr>
            <w:r w:rsidRPr="00175B82">
              <w:rPr>
                <w:sz w:val="20"/>
                <w:szCs w:val="20"/>
              </w:rPr>
              <w:t>часов</w:t>
            </w:r>
          </w:p>
        </w:tc>
        <w:tc>
          <w:tcPr>
            <w:tcW w:w="670" w:type="pct"/>
            <w:vMerge w:val="restart"/>
            <w:tcBorders>
              <w:top w:val="single" w:sz="12" w:space="0" w:color="auto"/>
              <w:right w:val="single" w:sz="12" w:space="0" w:color="auto"/>
            </w:tcBorders>
            <w:vAlign w:val="center"/>
          </w:tcPr>
          <w:p w:rsidR="007467B0" w:rsidRPr="00175B82" w:rsidRDefault="007467B0" w:rsidP="007467B0">
            <w:pPr>
              <w:pStyle w:val="23"/>
              <w:widowControl w:val="0"/>
              <w:ind w:left="-108" w:firstLine="0"/>
              <w:jc w:val="center"/>
              <w:rPr>
                <w:b/>
                <w:sz w:val="20"/>
                <w:szCs w:val="20"/>
              </w:rPr>
            </w:pPr>
            <w:r w:rsidRPr="00175B82">
              <w:rPr>
                <w:b/>
                <w:sz w:val="20"/>
                <w:szCs w:val="20"/>
              </w:rPr>
              <w:t>Производственная</w:t>
            </w:r>
          </w:p>
          <w:p w:rsidR="007467B0" w:rsidRPr="00175B82" w:rsidRDefault="007467B0" w:rsidP="007467B0">
            <w:pPr>
              <w:pStyle w:val="23"/>
              <w:widowControl w:val="0"/>
              <w:ind w:left="-108" w:firstLine="0"/>
              <w:jc w:val="center"/>
              <w:rPr>
                <w:b/>
                <w:sz w:val="20"/>
                <w:szCs w:val="20"/>
              </w:rPr>
            </w:pPr>
            <w:r w:rsidRPr="00175B82">
              <w:rPr>
                <w:b/>
                <w:sz w:val="20"/>
                <w:szCs w:val="20"/>
              </w:rPr>
              <w:t>(по профилю специальности)</w:t>
            </w:r>
            <w:r w:rsidRPr="00175B82">
              <w:rPr>
                <w:sz w:val="20"/>
                <w:szCs w:val="20"/>
              </w:rPr>
              <w:t>,</w:t>
            </w:r>
          </w:p>
          <w:p w:rsidR="007467B0" w:rsidRPr="00175B82" w:rsidRDefault="007467B0" w:rsidP="007467B0">
            <w:pPr>
              <w:pStyle w:val="23"/>
              <w:widowControl w:val="0"/>
              <w:ind w:left="72" w:firstLine="0"/>
              <w:jc w:val="center"/>
            </w:pPr>
            <w:r w:rsidRPr="00175B82">
              <w:t>часов</w:t>
            </w:r>
          </w:p>
          <w:p w:rsidR="007467B0" w:rsidRPr="00175B82" w:rsidRDefault="007467B0" w:rsidP="007467B0">
            <w:pPr>
              <w:pStyle w:val="23"/>
              <w:widowControl w:val="0"/>
              <w:ind w:left="72" w:firstLine="0"/>
              <w:jc w:val="center"/>
              <w:rPr>
                <w:b/>
                <w:sz w:val="20"/>
                <w:szCs w:val="20"/>
              </w:rPr>
            </w:pPr>
          </w:p>
        </w:tc>
      </w:tr>
      <w:tr w:rsidR="007467B0" w:rsidRPr="00175B82" w:rsidTr="007467B0">
        <w:trPr>
          <w:trHeight w:val="390"/>
        </w:trPr>
        <w:tc>
          <w:tcPr>
            <w:tcW w:w="707" w:type="pct"/>
            <w:vMerge/>
            <w:tcBorders>
              <w:left w:val="single" w:sz="12" w:space="0" w:color="auto"/>
              <w:bottom w:val="single" w:sz="12" w:space="0" w:color="auto"/>
              <w:right w:val="single" w:sz="12" w:space="0" w:color="auto"/>
            </w:tcBorders>
            <w:vAlign w:val="center"/>
          </w:tcPr>
          <w:p w:rsidR="007467B0" w:rsidRPr="00175B82" w:rsidRDefault="007467B0" w:rsidP="007467B0">
            <w:pPr>
              <w:jc w:val="center"/>
              <w:rPr>
                <w:b/>
              </w:rPr>
            </w:pPr>
          </w:p>
        </w:tc>
        <w:tc>
          <w:tcPr>
            <w:tcW w:w="1073" w:type="pct"/>
            <w:vMerge/>
            <w:tcBorders>
              <w:left w:val="single" w:sz="12" w:space="0" w:color="auto"/>
              <w:bottom w:val="single" w:sz="12" w:space="0" w:color="auto"/>
              <w:right w:val="single" w:sz="12" w:space="0" w:color="auto"/>
            </w:tcBorders>
            <w:vAlign w:val="center"/>
          </w:tcPr>
          <w:p w:rsidR="007467B0" w:rsidRPr="00175B82" w:rsidRDefault="007467B0" w:rsidP="007467B0">
            <w:pPr>
              <w:jc w:val="center"/>
              <w:rPr>
                <w:b/>
              </w:rPr>
            </w:pPr>
          </w:p>
        </w:tc>
        <w:tc>
          <w:tcPr>
            <w:tcW w:w="269" w:type="pct"/>
            <w:vMerge/>
            <w:tcBorders>
              <w:left w:val="single" w:sz="12" w:space="0" w:color="auto"/>
              <w:bottom w:val="single" w:sz="12" w:space="0" w:color="auto"/>
              <w:right w:val="single" w:sz="12" w:space="0" w:color="auto"/>
            </w:tcBorders>
            <w:vAlign w:val="center"/>
          </w:tcPr>
          <w:p w:rsidR="007467B0" w:rsidRPr="00175B82" w:rsidRDefault="007467B0" w:rsidP="007467B0">
            <w:pPr>
              <w:jc w:val="center"/>
              <w:rPr>
                <w:b/>
              </w:rPr>
            </w:pPr>
          </w:p>
        </w:tc>
        <w:tc>
          <w:tcPr>
            <w:tcW w:w="302" w:type="pct"/>
            <w:tcBorders>
              <w:top w:val="single" w:sz="12" w:space="0" w:color="auto"/>
              <w:left w:val="single" w:sz="12" w:space="0" w:color="auto"/>
              <w:bottom w:val="single" w:sz="12" w:space="0" w:color="auto"/>
            </w:tcBorders>
            <w:vAlign w:val="center"/>
          </w:tcPr>
          <w:p w:rsidR="007467B0" w:rsidRPr="00175B82" w:rsidRDefault="007467B0" w:rsidP="007467B0">
            <w:pPr>
              <w:pStyle w:val="af1"/>
              <w:widowControl w:val="0"/>
              <w:suppressAutoHyphens/>
              <w:spacing w:before="0" w:beforeAutospacing="0" w:after="0" w:afterAutospacing="0"/>
              <w:jc w:val="center"/>
              <w:rPr>
                <w:b/>
                <w:sz w:val="20"/>
                <w:szCs w:val="20"/>
              </w:rPr>
            </w:pPr>
            <w:r w:rsidRPr="00175B82">
              <w:rPr>
                <w:b/>
                <w:sz w:val="20"/>
                <w:szCs w:val="20"/>
              </w:rPr>
              <w:t>Всего,</w:t>
            </w:r>
          </w:p>
          <w:p w:rsidR="007467B0" w:rsidRPr="00175B82" w:rsidRDefault="007467B0" w:rsidP="007467B0">
            <w:pPr>
              <w:pStyle w:val="af1"/>
              <w:widowControl w:val="0"/>
              <w:suppressAutoHyphens/>
              <w:spacing w:before="0" w:beforeAutospacing="0" w:after="0" w:afterAutospacing="0"/>
              <w:jc w:val="center"/>
              <w:rPr>
                <w:i/>
                <w:sz w:val="20"/>
                <w:szCs w:val="20"/>
              </w:rPr>
            </w:pPr>
            <w:r w:rsidRPr="00175B82">
              <w:rPr>
                <w:sz w:val="20"/>
                <w:szCs w:val="20"/>
              </w:rPr>
              <w:t>часов</w:t>
            </w:r>
          </w:p>
        </w:tc>
        <w:tc>
          <w:tcPr>
            <w:tcW w:w="536" w:type="pct"/>
            <w:tcBorders>
              <w:top w:val="single" w:sz="12" w:space="0" w:color="auto"/>
              <w:bottom w:val="single" w:sz="12" w:space="0" w:color="auto"/>
            </w:tcBorders>
          </w:tcPr>
          <w:p w:rsidR="007467B0" w:rsidRPr="00175B82" w:rsidRDefault="007467B0" w:rsidP="007467B0">
            <w:pPr>
              <w:pStyle w:val="af1"/>
              <w:widowControl w:val="0"/>
              <w:suppressAutoHyphens/>
              <w:spacing w:before="0" w:beforeAutospacing="0" w:after="0" w:afterAutospacing="0"/>
              <w:jc w:val="center"/>
              <w:rPr>
                <w:b/>
                <w:sz w:val="20"/>
                <w:szCs w:val="20"/>
              </w:rPr>
            </w:pPr>
            <w:r w:rsidRPr="00175B82">
              <w:rPr>
                <w:b/>
                <w:sz w:val="20"/>
                <w:szCs w:val="20"/>
              </w:rPr>
              <w:t>в т.ч. лабораторные работы и практические занятия,</w:t>
            </w:r>
          </w:p>
          <w:p w:rsidR="007467B0" w:rsidRPr="00175B82" w:rsidRDefault="007467B0" w:rsidP="007467B0">
            <w:pPr>
              <w:pStyle w:val="af1"/>
              <w:widowControl w:val="0"/>
              <w:suppressAutoHyphens/>
              <w:spacing w:before="0" w:beforeAutospacing="0" w:after="0" w:afterAutospacing="0"/>
              <w:jc w:val="center"/>
              <w:rPr>
                <w:b/>
                <w:sz w:val="20"/>
                <w:szCs w:val="20"/>
              </w:rPr>
            </w:pPr>
            <w:r w:rsidRPr="00175B82">
              <w:rPr>
                <w:sz w:val="20"/>
                <w:szCs w:val="20"/>
              </w:rPr>
              <w:t>часов</w:t>
            </w:r>
          </w:p>
        </w:tc>
        <w:tc>
          <w:tcPr>
            <w:tcW w:w="403" w:type="pct"/>
            <w:tcBorders>
              <w:top w:val="single" w:sz="12" w:space="0" w:color="auto"/>
              <w:bottom w:val="single" w:sz="12" w:space="0" w:color="auto"/>
              <w:right w:val="single" w:sz="12" w:space="0" w:color="auto"/>
            </w:tcBorders>
            <w:vAlign w:val="center"/>
          </w:tcPr>
          <w:p w:rsidR="007467B0" w:rsidRPr="00175B82" w:rsidRDefault="007467B0" w:rsidP="007467B0">
            <w:pPr>
              <w:pStyle w:val="23"/>
              <w:widowControl w:val="0"/>
              <w:ind w:left="0" w:firstLine="0"/>
              <w:jc w:val="center"/>
              <w:rPr>
                <w:b/>
                <w:sz w:val="20"/>
                <w:szCs w:val="20"/>
              </w:rPr>
            </w:pPr>
            <w:r w:rsidRPr="00175B82">
              <w:rPr>
                <w:b/>
                <w:sz w:val="20"/>
                <w:szCs w:val="20"/>
              </w:rPr>
              <w:t>в т.ч., курсовая работа (проект),</w:t>
            </w:r>
          </w:p>
          <w:p w:rsidR="007467B0" w:rsidRPr="00175B82" w:rsidRDefault="007467B0" w:rsidP="007467B0">
            <w:pPr>
              <w:pStyle w:val="23"/>
              <w:widowControl w:val="0"/>
              <w:ind w:left="0" w:firstLine="0"/>
              <w:jc w:val="center"/>
              <w:rPr>
                <w:i/>
                <w:sz w:val="20"/>
                <w:szCs w:val="20"/>
              </w:rPr>
            </w:pPr>
            <w:r w:rsidRPr="00175B82">
              <w:rPr>
                <w:sz w:val="20"/>
                <w:szCs w:val="20"/>
              </w:rPr>
              <w:t>часов</w:t>
            </w:r>
          </w:p>
        </w:tc>
        <w:tc>
          <w:tcPr>
            <w:tcW w:w="302" w:type="pct"/>
            <w:tcBorders>
              <w:top w:val="single" w:sz="12" w:space="0" w:color="auto"/>
              <w:left w:val="single" w:sz="12" w:space="0" w:color="auto"/>
              <w:bottom w:val="single" w:sz="12" w:space="0" w:color="auto"/>
            </w:tcBorders>
            <w:vAlign w:val="center"/>
          </w:tcPr>
          <w:p w:rsidR="007467B0" w:rsidRPr="00175B82" w:rsidRDefault="007467B0" w:rsidP="007467B0">
            <w:pPr>
              <w:pStyle w:val="af1"/>
              <w:widowControl w:val="0"/>
              <w:suppressAutoHyphens/>
              <w:spacing w:before="0" w:beforeAutospacing="0" w:after="0" w:afterAutospacing="0"/>
              <w:jc w:val="center"/>
              <w:rPr>
                <w:b/>
                <w:sz w:val="20"/>
                <w:szCs w:val="20"/>
              </w:rPr>
            </w:pPr>
            <w:r w:rsidRPr="00175B82">
              <w:rPr>
                <w:b/>
                <w:sz w:val="20"/>
                <w:szCs w:val="20"/>
              </w:rPr>
              <w:t>Всего,</w:t>
            </w:r>
          </w:p>
          <w:p w:rsidR="007467B0" w:rsidRPr="00175B82" w:rsidRDefault="007467B0" w:rsidP="007467B0">
            <w:pPr>
              <w:pStyle w:val="af1"/>
              <w:widowControl w:val="0"/>
              <w:suppressAutoHyphens/>
              <w:spacing w:before="0" w:beforeAutospacing="0" w:after="0" w:afterAutospacing="0"/>
              <w:jc w:val="center"/>
              <w:rPr>
                <w:b/>
                <w:i/>
                <w:sz w:val="20"/>
                <w:szCs w:val="20"/>
              </w:rPr>
            </w:pPr>
            <w:r w:rsidRPr="00175B82">
              <w:rPr>
                <w:sz w:val="20"/>
                <w:szCs w:val="20"/>
              </w:rPr>
              <w:t>часов</w:t>
            </w:r>
          </w:p>
        </w:tc>
        <w:tc>
          <w:tcPr>
            <w:tcW w:w="369" w:type="pct"/>
            <w:tcBorders>
              <w:top w:val="single" w:sz="12" w:space="0" w:color="auto"/>
              <w:bottom w:val="single" w:sz="12" w:space="0" w:color="auto"/>
              <w:right w:val="single" w:sz="12" w:space="0" w:color="auto"/>
            </w:tcBorders>
            <w:vAlign w:val="center"/>
          </w:tcPr>
          <w:p w:rsidR="007467B0" w:rsidRPr="00175B82" w:rsidRDefault="007467B0" w:rsidP="007467B0">
            <w:pPr>
              <w:pStyle w:val="23"/>
              <w:widowControl w:val="0"/>
              <w:ind w:left="0" w:firstLine="0"/>
              <w:jc w:val="center"/>
              <w:rPr>
                <w:b/>
                <w:sz w:val="20"/>
                <w:szCs w:val="20"/>
              </w:rPr>
            </w:pPr>
            <w:r w:rsidRPr="00175B82">
              <w:rPr>
                <w:b/>
                <w:sz w:val="20"/>
                <w:szCs w:val="20"/>
              </w:rPr>
              <w:t>в т.ч., курсовая работа (проект),</w:t>
            </w:r>
          </w:p>
          <w:p w:rsidR="007467B0" w:rsidRPr="00175B82" w:rsidRDefault="007467B0" w:rsidP="007467B0">
            <w:pPr>
              <w:pStyle w:val="23"/>
              <w:widowControl w:val="0"/>
              <w:ind w:left="0" w:firstLine="0"/>
              <w:jc w:val="center"/>
              <w:rPr>
                <w:i/>
                <w:sz w:val="20"/>
                <w:szCs w:val="20"/>
              </w:rPr>
            </w:pPr>
            <w:r w:rsidRPr="00175B82">
              <w:rPr>
                <w:sz w:val="20"/>
                <w:szCs w:val="20"/>
              </w:rPr>
              <w:t>часов</w:t>
            </w:r>
          </w:p>
        </w:tc>
        <w:tc>
          <w:tcPr>
            <w:tcW w:w="369" w:type="pct"/>
            <w:vMerge/>
            <w:tcBorders>
              <w:left w:val="single" w:sz="12" w:space="0" w:color="auto"/>
              <w:bottom w:val="single" w:sz="12" w:space="0" w:color="auto"/>
              <w:right w:val="single" w:sz="12" w:space="0" w:color="auto"/>
            </w:tcBorders>
          </w:tcPr>
          <w:p w:rsidR="007467B0" w:rsidRPr="00175B82" w:rsidRDefault="007467B0" w:rsidP="007467B0">
            <w:pPr>
              <w:pStyle w:val="23"/>
              <w:widowControl w:val="0"/>
              <w:ind w:left="0" w:firstLine="0"/>
              <w:jc w:val="center"/>
              <w:rPr>
                <w:sz w:val="20"/>
                <w:szCs w:val="20"/>
              </w:rPr>
            </w:pPr>
          </w:p>
        </w:tc>
        <w:tc>
          <w:tcPr>
            <w:tcW w:w="670" w:type="pct"/>
            <w:vMerge/>
            <w:tcBorders>
              <w:left w:val="single" w:sz="12" w:space="0" w:color="auto"/>
              <w:bottom w:val="single" w:sz="12" w:space="0" w:color="auto"/>
              <w:right w:val="single" w:sz="12" w:space="0" w:color="auto"/>
            </w:tcBorders>
          </w:tcPr>
          <w:p w:rsidR="007467B0" w:rsidRPr="00175B82" w:rsidRDefault="007467B0" w:rsidP="007467B0">
            <w:pPr>
              <w:pStyle w:val="23"/>
              <w:widowControl w:val="0"/>
              <w:ind w:left="72" w:firstLine="0"/>
              <w:jc w:val="center"/>
              <w:rPr>
                <w:sz w:val="20"/>
                <w:szCs w:val="20"/>
              </w:rPr>
            </w:pPr>
          </w:p>
        </w:tc>
      </w:tr>
      <w:tr w:rsidR="007467B0" w:rsidRPr="00175B82" w:rsidTr="007467B0">
        <w:trPr>
          <w:trHeight w:val="390"/>
        </w:trPr>
        <w:tc>
          <w:tcPr>
            <w:tcW w:w="707" w:type="pct"/>
            <w:tcBorders>
              <w:left w:val="single" w:sz="12" w:space="0" w:color="auto"/>
              <w:bottom w:val="single" w:sz="12" w:space="0" w:color="auto"/>
              <w:right w:val="single" w:sz="12" w:space="0" w:color="auto"/>
            </w:tcBorders>
          </w:tcPr>
          <w:p w:rsidR="007467B0" w:rsidRPr="00175B82" w:rsidRDefault="007467B0" w:rsidP="007467B0">
            <w:pPr>
              <w:jc w:val="center"/>
            </w:pPr>
            <w:r w:rsidRPr="00175B82">
              <w:t>1</w:t>
            </w:r>
          </w:p>
        </w:tc>
        <w:tc>
          <w:tcPr>
            <w:tcW w:w="1073" w:type="pct"/>
            <w:tcBorders>
              <w:left w:val="single" w:sz="12" w:space="0" w:color="auto"/>
              <w:bottom w:val="single" w:sz="12" w:space="0" w:color="auto"/>
              <w:right w:val="single" w:sz="12" w:space="0" w:color="auto"/>
            </w:tcBorders>
          </w:tcPr>
          <w:p w:rsidR="007467B0" w:rsidRPr="00175B82" w:rsidRDefault="007467B0" w:rsidP="007467B0">
            <w:pPr>
              <w:jc w:val="center"/>
            </w:pPr>
            <w:r w:rsidRPr="00175B82">
              <w:t>2</w:t>
            </w:r>
          </w:p>
        </w:tc>
        <w:tc>
          <w:tcPr>
            <w:tcW w:w="269" w:type="pct"/>
            <w:tcBorders>
              <w:left w:val="single" w:sz="12" w:space="0" w:color="auto"/>
              <w:bottom w:val="single" w:sz="12" w:space="0" w:color="auto"/>
              <w:right w:val="single" w:sz="12" w:space="0" w:color="auto"/>
            </w:tcBorders>
          </w:tcPr>
          <w:p w:rsidR="007467B0" w:rsidRPr="00175B82" w:rsidRDefault="007467B0" w:rsidP="007467B0">
            <w:pPr>
              <w:pStyle w:val="af1"/>
              <w:widowControl w:val="0"/>
              <w:suppressAutoHyphens/>
              <w:spacing w:before="0" w:beforeAutospacing="0" w:after="0" w:afterAutospacing="0"/>
              <w:jc w:val="center"/>
              <w:rPr>
                <w:sz w:val="20"/>
                <w:szCs w:val="20"/>
              </w:rPr>
            </w:pPr>
            <w:r w:rsidRPr="00175B82">
              <w:rPr>
                <w:sz w:val="20"/>
                <w:szCs w:val="20"/>
              </w:rPr>
              <w:t>3</w:t>
            </w:r>
          </w:p>
        </w:tc>
        <w:tc>
          <w:tcPr>
            <w:tcW w:w="302" w:type="pct"/>
            <w:tcBorders>
              <w:left w:val="single" w:sz="12" w:space="0" w:color="auto"/>
              <w:bottom w:val="single" w:sz="12" w:space="0" w:color="auto"/>
              <w:right w:val="single" w:sz="6" w:space="0" w:color="auto"/>
            </w:tcBorders>
          </w:tcPr>
          <w:p w:rsidR="007467B0" w:rsidRPr="00175B82" w:rsidRDefault="007467B0" w:rsidP="007467B0">
            <w:pPr>
              <w:pStyle w:val="af1"/>
              <w:widowControl w:val="0"/>
              <w:suppressAutoHyphens/>
              <w:spacing w:before="0" w:beforeAutospacing="0" w:after="0" w:afterAutospacing="0"/>
              <w:jc w:val="center"/>
              <w:rPr>
                <w:sz w:val="20"/>
                <w:szCs w:val="20"/>
              </w:rPr>
            </w:pPr>
            <w:r w:rsidRPr="00175B82">
              <w:rPr>
                <w:sz w:val="20"/>
                <w:szCs w:val="20"/>
              </w:rPr>
              <w:t>4</w:t>
            </w:r>
          </w:p>
        </w:tc>
        <w:tc>
          <w:tcPr>
            <w:tcW w:w="536" w:type="pct"/>
            <w:tcBorders>
              <w:top w:val="single" w:sz="12" w:space="0" w:color="auto"/>
              <w:left w:val="single" w:sz="6" w:space="0" w:color="auto"/>
              <w:bottom w:val="single" w:sz="12" w:space="0" w:color="auto"/>
              <w:right w:val="single" w:sz="6" w:space="0" w:color="auto"/>
            </w:tcBorders>
          </w:tcPr>
          <w:p w:rsidR="007467B0" w:rsidRPr="00175B82" w:rsidRDefault="007467B0" w:rsidP="007467B0">
            <w:pPr>
              <w:pStyle w:val="af1"/>
              <w:widowControl w:val="0"/>
              <w:suppressAutoHyphens/>
              <w:spacing w:before="0" w:beforeAutospacing="0" w:after="0" w:afterAutospacing="0"/>
              <w:jc w:val="center"/>
              <w:rPr>
                <w:sz w:val="20"/>
                <w:szCs w:val="20"/>
              </w:rPr>
            </w:pPr>
            <w:r w:rsidRPr="00175B82">
              <w:rPr>
                <w:sz w:val="20"/>
                <w:szCs w:val="20"/>
              </w:rPr>
              <w:t>5</w:t>
            </w:r>
          </w:p>
        </w:tc>
        <w:tc>
          <w:tcPr>
            <w:tcW w:w="403" w:type="pct"/>
            <w:tcBorders>
              <w:top w:val="single" w:sz="12" w:space="0" w:color="auto"/>
              <w:left w:val="single" w:sz="6" w:space="0" w:color="auto"/>
              <w:bottom w:val="single" w:sz="12" w:space="0" w:color="auto"/>
              <w:right w:val="single" w:sz="12" w:space="0" w:color="auto"/>
            </w:tcBorders>
          </w:tcPr>
          <w:p w:rsidR="007467B0" w:rsidRPr="00175B82" w:rsidRDefault="007467B0" w:rsidP="007467B0">
            <w:pPr>
              <w:pStyle w:val="af1"/>
              <w:widowControl w:val="0"/>
              <w:suppressAutoHyphens/>
              <w:spacing w:before="0" w:beforeAutospacing="0" w:after="0" w:afterAutospacing="0"/>
              <w:jc w:val="center"/>
              <w:rPr>
                <w:sz w:val="20"/>
                <w:szCs w:val="20"/>
              </w:rPr>
            </w:pPr>
            <w:r w:rsidRPr="00175B82">
              <w:rPr>
                <w:sz w:val="20"/>
                <w:szCs w:val="20"/>
              </w:rPr>
              <w:t>6</w:t>
            </w:r>
          </w:p>
        </w:tc>
        <w:tc>
          <w:tcPr>
            <w:tcW w:w="302" w:type="pct"/>
            <w:tcBorders>
              <w:top w:val="single" w:sz="12" w:space="0" w:color="auto"/>
              <w:left w:val="single" w:sz="12" w:space="0" w:color="auto"/>
              <w:bottom w:val="single" w:sz="12" w:space="0" w:color="auto"/>
            </w:tcBorders>
          </w:tcPr>
          <w:p w:rsidR="007467B0" w:rsidRPr="00175B82" w:rsidRDefault="007467B0" w:rsidP="007467B0">
            <w:pPr>
              <w:pStyle w:val="af1"/>
              <w:widowControl w:val="0"/>
              <w:suppressAutoHyphens/>
              <w:spacing w:before="0" w:beforeAutospacing="0" w:after="0" w:afterAutospacing="0"/>
              <w:jc w:val="center"/>
              <w:rPr>
                <w:sz w:val="20"/>
                <w:szCs w:val="20"/>
              </w:rPr>
            </w:pPr>
            <w:r w:rsidRPr="00175B82">
              <w:rPr>
                <w:sz w:val="20"/>
                <w:szCs w:val="20"/>
              </w:rPr>
              <w:t>7</w:t>
            </w:r>
          </w:p>
        </w:tc>
        <w:tc>
          <w:tcPr>
            <w:tcW w:w="369" w:type="pct"/>
            <w:tcBorders>
              <w:top w:val="single" w:sz="12" w:space="0" w:color="auto"/>
              <w:bottom w:val="single" w:sz="12" w:space="0" w:color="auto"/>
              <w:right w:val="single" w:sz="12" w:space="0" w:color="auto"/>
            </w:tcBorders>
          </w:tcPr>
          <w:p w:rsidR="007467B0" w:rsidRPr="00175B82" w:rsidRDefault="007467B0" w:rsidP="007467B0">
            <w:pPr>
              <w:pStyle w:val="23"/>
              <w:widowControl w:val="0"/>
              <w:ind w:left="0" w:firstLine="0"/>
              <w:jc w:val="center"/>
              <w:rPr>
                <w:sz w:val="20"/>
                <w:szCs w:val="20"/>
              </w:rPr>
            </w:pPr>
            <w:r w:rsidRPr="00175B82">
              <w:rPr>
                <w:sz w:val="20"/>
                <w:szCs w:val="20"/>
              </w:rPr>
              <w:t>8</w:t>
            </w:r>
          </w:p>
        </w:tc>
        <w:tc>
          <w:tcPr>
            <w:tcW w:w="369" w:type="pct"/>
            <w:tcBorders>
              <w:left w:val="single" w:sz="12" w:space="0" w:color="auto"/>
              <w:bottom w:val="single" w:sz="12" w:space="0" w:color="auto"/>
              <w:right w:val="single" w:sz="12" w:space="0" w:color="auto"/>
            </w:tcBorders>
          </w:tcPr>
          <w:p w:rsidR="007467B0" w:rsidRPr="00175B82" w:rsidRDefault="007467B0" w:rsidP="007467B0">
            <w:pPr>
              <w:pStyle w:val="23"/>
              <w:widowControl w:val="0"/>
              <w:ind w:left="0" w:firstLine="0"/>
              <w:jc w:val="center"/>
              <w:rPr>
                <w:sz w:val="20"/>
                <w:szCs w:val="20"/>
              </w:rPr>
            </w:pPr>
            <w:r w:rsidRPr="00175B82">
              <w:rPr>
                <w:sz w:val="20"/>
                <w:szCs w:val="20"/>
              </w:rPr>
              <w:t>9</w:t>
            </w:r>
          </w:p>
        </w:tc>
        <w:tc>
          <w:tcPr>
            <w:tcW w:w="670" w:type="pct"/>
            <w:tcBorders>
              <w:left w:val="single" w:sz="12" w:space="0" w:color="auto"/>
              <w:bottom w:val="single" w:sz="12" w:space="0" w:color="auto"/>
              <w:right w:val="single" w:sz="12" w:space="0" w:color="auto"/>
            </w:tcBorders>
          </w:tcPr>
          <w:p w:rsidR="007467B0" w:rsidRPr="00175B82" w:rsidRDefault="007467B0" w:rsidP="007467B0">
            <w:pPr>
              <w:pStyle w:val="23"/>
              <w:widowControl w:val="0"/>
              <w:ind w:left="0" w:firstLine="0"/>
              <w:jc w:val="center"/>
              <w:rPr>
                <w:sz w:val="20"/>
                <w:szCs w:val="20"/>
                <w:lang w:val="en-US"/>
              </w:rPr>
            </w:pPr>
            <w:r w:rsidRPr="00175B82">
              <w:rPr>
                <w:sz w:val="20"/>
                <w:szCs w:val="20"/>
              </w:rPr>
              <w:t>1</w:t>
            </w:r>
            <w:r w:rsidRPr="00175B82">
              <w:rPr>
                <w:sz w:val="20"/>
                <w:szCs w:val="20"/>
                <w:lang w:val="en-US"/>
              </w:rPr>
              <w:t>0</w:t>
            </w:r>
          </w:p>
        </w:tc>
      </w:tr>
      <w:tr w:rsidR="007467B0" w:rsidRPr="00175B82" w:rsidTr="007467B0">
        <w:tc>
          <w:tcPr>
            <w:tcW w:w="707" w:type="pct"/>
            <w:tcBorders>
              <w:top w:val="single" w:sz="12" w:space="0" w:color="auto"/>
              <w:left w:val="single" w:sz="12" w:space="0" w:color="auto"/>
              <w:right w:val="single" w:sz="12" w:space="0" w:color="auto"/>
            </w:tcBorders>
          </w:tcPr>
          <w:p w:rsidR="007467B0" w:rsidRPr="00D902C8" w:rsidRDefault="007467B0" w:rsidP="007467B0">
            <w:pPr>
              <w:ind w:firstLine="0"/>
              <w:rPr>
                <w:b/>
              </w:rPr>
            </w:pPr>
            <w:r>
              <w:rPr>
                <w:b/>
              </w:rPr>
              <w:t>ПК 2.1. - ПК 2</w:t>
            </w:r>
            <w:r w:rsidRPr="00D902C8">
              <w:rPr>
                <w:b/>
              </w:rPr>
              <w:t>.4.</w:t>
            </w:r>
          </w:p>
        </w:tc>
        <w:tc>
          <w:tcPr>
            <w:tcW w:w="1073" w:type="pct"/>
            <w:tcBorders>
              <w:top w:val="single" w:sz="12" w:space="0" w:color="auto"/>
              <w:left w:val="single" w:sz="12" w:space="0" w:color="auto"/>
              <w:right w:val="single" w:sz="12" w:space="0" w:color="auto"/>
            </w:tcBorders>
          </w:tcPr>
          <w:p w:rsidR="007467B0" w:rsidRPr="008D71E8" w:rsidRDefault="007467B0" w:rsidP="007467B0">
            <w:pPr>
              <w:pStyle w:val="Style1"/>
              <w:jc w:val="left"/>
              <w:rPr>
                <w:b/>
              </w:rPr>
            </w:pPr>
            <w:r w:rsidRPr="008D71E8">
              <w:rPr>
                <w:b/>
              </w:rPr>
              <w:t>Раздел 1.</w:t>
            </w:r>
          </w:p>
          <w:p w:rsidR="007467B0" w:rsidRPr="008D71E8" w:rsidRDefault="007467B0" w:rsidP="007467B0">
            <w:pPr>
              <w:ind w:firstLine="0"/>
              <w:jc w:val="left"/>
            </w:pPr>
            <w:r w:rsidRPr="008D71E8">
              <w:t>Цветоводство и  декоративное древоводство</w:t>
            </w:r>
          </w:p>
        </w:tc>
        <w:tc>
          <w:tcPr>
            <w:tcW w:w="269" w:type="pct"/>
            <w:tcBorders>
              <w:top w:val="single" w:sz="12" w:space="0" w:color="auto"/>
              <w:left w:val="single" w:sz="12" w:space="0" w:color="auto"/>
              <w:right w:val="single" w:sz="12" w:space="0" w:color="auto"/>
            </w:tcBorders>
          </w:tcPr>
          <w:p w:rsidR="007467B0" w:rsidRPr="00FC503D" w:rsidRDefault="007467B0" w:rsidP="007467B0">
            <w:pPr>
              <w:suppressAutoHyphens/>
              <w:ind w:firstLine="0"/>
              <w:jc w:val="center"/>
              <w:rPr>
                <w:b/>
                <w:lang w:val="en-US"/>
              </w:rPr>
            </w:pPr>
            <w:r w:rsidRPr="00FC503D">
              <w:rPr>
                <w:b/>
                <w:lang w:val="en-US"/>
              </w:rPr>
              <w:t>90</w:t>
            </w:r>
          </w:p>
        </w:tc>
        <w:tc>
          <w:tcPr>
            <w:tcW w:w="302" w:type="pct"/>
            <w:tcBorders>
              <w:top w:val="single" w:sz="12" w:space="0" w:color="auto"/>
              <w:left w:val="single" w:sz="12" w:space="0" w:color="auto"/>
            </w:tcBorders>
          </w:tcPr>
          <w:p w:rsidR="007467B0" w:rsidRPr="00175B82" w:rsidRDefault="007467B0" w:rsidP="007467B0">
            <w:pPr>
              <w:pStyle w:val="23"/>
              <w:widowControl w:val="0"/>
              <w:jc w:val="center"/>
              <w:rPr>
                <w:b/>
                <w:szCs w:val="28"/>
              </w:rPr>
            </w:pPr>
          </w:p>
        </w:tc>
        <w:tc>
          <w:tcPr>
            <w:tcW w:w="536" w:type="pct"/>
            <w:tcBorders>
              <w:top w:val="single" w:sz="12" w:space="0" w:color="auto"/>
            </w:tcBorders>
          </w:tcPr>
          <w:p w:rsidR="007467B0" w:rsidRPr="00175B82" w:rsidRDefault="007467B0" w:rsidP="007467B0">
            <w:pPr>
              <w:pStyle w:val="23"/>
              <w:widowControl w:val="0"/>
              <w:jc w:val="center"/>
              <w:rPr>
                <w:szCs w:val="28"/>
              </w:rPr>
            </w:pPr>
          </w:p>
        </w:tc>
        <w:tc>
          <w:tcPr>
            <w:tcW w:w="403" w:type="pct"/>
            <w:tcBorders>
              <w:top w:val="single" w:sz="12" w:space="0" w:color="auto"/>
              <w:right w:val="single" w:sz="12" w:space="0" w:color="auto"/>
            </w:tcBorders>
          </w:tcPr>
          <w:p w:rsidR="007467B0" w:rsidRPr="00175B82" w:rsidRDefault="007467B0" w:rsidP="007467B0">
            <w:pPr>
              <w:pStyle w:val="23"/>
              <w:widowControl w:val="0"/>
              <w:jc w:val="center"/>
              <w:rPr>
                <w:i/>
                <w:szCs w:val="28"/>
              </w:rPr>
            </w:pPr>
          </w:p>
        </w:tc>
        <w:tc>
          <w:tcPr>
            <w:tcW w:w="302" w:type="pct"/>
            <w:tcBorders>
              <w:top w:val="single" w:sz="12" w:space="0" w:color="auto"/>
              <w:left w:val="single" w:sz="12" w:space="0" w:color="auto"/>
            </w:tcBorders>
          </w:tcPr>
          <w:p w:rsidR="007467B0" w:rsidRPr="00175B82" w:rsidRDefault="007467B0" w:rsidP="007467B0">
            <w:pPr>
              <w:pStyle w:val="23"/>
              <w:widowControl w:val="0"/>
              <w:jc w:val="center"/>
              <w:rPr>
                <w:b/>
                <w:szCs w:val="28"/>
              </w:rPr>
            </w:pPr>
          </w:p>
        </w:tc>
        <w:tc>
          <w:tcPr>
            <w:tcW w:w="369" w:type="pct"/>
            <w:tcBorders>
              <w:top w:val="single" w:sz="12" w:space="0" w:color="auto"/>
              <w:right w:val="single" w:sz="12" w:space="0" w:color="auto"/>
            </w:tcBorders>
          </w:tcPr>
          <w:p w:rsidR="007467B0" w:rsidRPr="00175B82" w:rsidRDefault="007467B0" w:rsidP="007467B0">
            <w:pPr>
              <w:pStyle w:val="23"/>
              <w:widowControl w:val="0"/>
              <w:jc w:val="center"/>
              <w:rPr>
                <w:i/>
                <w:szCs w:val="28"/>
              </w:rPr>
            </w:pPr>
          </w:p>
        </w:tc>
        <w:tc>
          <w:tcPr>
            <w:tcW w:w="369" w:type="pct"/>
            <w:tcBorders>
              <w:top w:val="single" w:sz="12" w:space="0" w:color="auto"/>
              <w:left w:val="single" w:sz="12" w:space="0" w:color="auto"/>
              <w:right w:val="single" w:sz="12" w:space="0" w:color="auto"/>
            </w:tcBorders>
          </w:tcPr>
          <w:p w:rsidR="007467B0" w:rsidRPr="00FC503D" w:rsidRDefault="007467B0" w:rsidP="007467B0">
            <w:pPr>
              <w:pStyle w:val="23"/>
              <w:widowControl w:val="0"/>
              <w:ind w:left="-9" w:firstLine="0"/>
              <w:jc w:val="center"/>
              <w:rPr>
                <w:b/>
              </w:rPr>
            </w:pPr>
            <w:r w:rsidRPr="00FC503D">
              <w:rPr>
                <w:b/>
              </w:rPr>
              <w:t>90</w:t>
            </w:r>
          </w:p>
        </w:tc>
        <w:tc>
          <w:tcPr>
            <w:tcW w:w="670" w:type="pct"/>
            <w:tcBorders>
              <w:top w:val="single" w:sz="12" w:space="0" w:color="auto"/>
              <w:left w:val="single" w:sz="12" w:space="0" w:color="auto"/>
              <w:right w:val="single" w:sz="12" w:space="0" w:color="auto"/>
            </w:tcBorders>
          </w:tcPr>
          <w:p w:rsidR="007467B0" w:rsidRPr="00175B82" w:rsidRDefault="007467B0" w:rsidP="007467B0">
            <w:pPr>
              <w:pStyle w:val="23"/>
              <w:widowControl w:val="0"/>
              <w:jc w:val="center"/>
              <w:rPr>
                <w:b/>
                <w:szCs w:val="28"/>
              </w:rPr>
            </w:pPr>
          </w:p>
        </w:tc>
      </w:tr>
      <w:tr w:rsidR="007467B0" w:rsidRPr="00175B82" w:rsidTr="007467B0">
        <w:tc>
          <w:tcPr>
            <w:tcW w:w="707" w:type="pct"/>
            <w:tcBorders>
              <w:top w:val="single" w:sz="12" w:space="0" w:color="auto"/>
              <w:left w:val="single" w:sz="12" w:space="0" w:color="auto"/>
              <w:right w:val="single" w:sz="12" w:space="0" w:color="auto"/>
            </w:tcBorders>
          </w:tcPr>
          <w:p w:rsidR="007467B0" w:rsidRPr="00D902C8" w:rsidRDefault="007467B0" w:rsidP="007467B0">
            <w:pPr>
              <w:ind w:firstLine="0"/>
              <w:rPr>
                <w:b/>
              </w:rPr>
            </w:pPr>
            <w:r>
              <w:rPr>
                <w:b/>
              </w:rPr>
              <w:t>ПК 2.1. - ПК 2</w:t>
            </w:r>
            <w:r w:rsidRPr="00D902C8">
              <w:rPr>
                <w:b/>
              </w:rPr>
              <w:t>.4.</w:t>
            </w:r>
          </w:p>
        </w:tc>
        <w:tc>
          <w:tcPr>
            <w:tcW w:w="1073" w:type="pct"/>
            <w:tcBorders>
              <w:top w:val="single" w:sz="12" w:space="0" w:color="auto"/>
              <w:left w:val="single" w:sz="12" w:space="0" w:color="auto"/>
              <w:right w:val="single" w:sz="12" w:space="0" w:color="auto"/>
            </w:tcBorders>
          </w:tcPr>
          <w:p w:rsidR="007467B0" w:rsidRPr="008D71E8" w:rsidRDefault="007467B0" w:rsidP="007467B0">
            <w:pPr>
              <w:pStyle w:val="Style1"/>
              <w:jc w:val="left"/>
              <w:rPr>
                <w:b/>
              </w:rPr>
            </w:pPr>
            <w:r w:rsidRPr="008D71E8">
              <w:rPr>
                <w:b/>
              </w:rPr>
              <w:t xml:space="preserve">Раздел 2. </w:t>
            </w:r>
          </w:p>
          <w:p w:rsidR="007467B0" w:rsidRPr="008D71E8" w:rsidRDefault="007467B0" w:rsidP="007467B0">
            <w:pPr>
              <w:ind w:firstLine="0"/>
              <w:jc w:val="left"/>
            </w:pPr>
            <w:r w:rsidRPr="008D71E8">
              <w:t>Садово-парковое строительство и хозяйство</w:t>
            </w:r>
          </w:p>
        </w:tc>
        <w:tc>
          <w:tcPr>
            <w:tcW w:w="269" w:type="pct"/>
            <w:tcBorders>
              <w:top w:val="single" w:sz="12" w:space="0" w:color="auto"/>
              <w:left w:val="single" w:sz="12" w:space="0" w:color="auto"/>
              <w:right w:val="single" w:sz="12" w:space="0" w:color="auto"/>
            </w:tcBorders>
          </w:tcPr>
          <w:p w:rsidR="007467B0" w:rsidRPr="00FC503D" w:rsidRDefault="007467B0" w:rsidP="007467B0">
            <w:pPr>
              <w:suppressAutoHyphens/>
              <w:ind w:firstLine="0"/>
              <w:jc w:val="center"/>
              <w:rPr>
                <w:b/>
              </w:rPr>
            </w:pPr>
            <w:r w:rsidRPr="00FC503D">
              <w:rPr>
                <w:b/>
              </w:rPr>
              <w:t>72</w:t>
            </w:r>
          </w:p>
        </w:tc>
        <w:tc>
          <w:tcPr>
            <w:tcW w:w="302" w:type="pct"/>
            <w:tcBorders>
              <w:top w:val="single" w:sz="12" w:space="0" w:color="auto"/>
              <w:left w:val="single" w:sz="12" w:space="0" w:color="auto"/>
            </w:tcBorders>
          </w:tcPr>
          <w:p w:rsidR="007467B0" w:rsidRPr="00175B82" w:rsidRDefault="007467B0" w:rsidP="007467B0">
            <w:pPr>
              <w:pStyle w:val="23"/>
              <w:widowControl w:val="0"/>
              <w:jc w:val="center"/>
              <w:rPr>
                <w:b/>
                <w:szCs w:val="28"/>
              </w:rPr>
            </w:pPr>
          </w:p>
        </w:tc>
        <w:tc>
          <w:tcPr>
            <w:tcW w:w="536" w:type="pct"/>
            <w:tcBorders>
              <w:top w:val="single" w:sz="12" w:space="0" w:color="auto"/>
            </w:tcBorders>
          </w:tcPr>
          <w:p w:rsidR="007467B0" w:rsidRPr="00175B82" w:rsidRDefault="007467B0" w:rsidP="007467B0">
            <w:pPr>
              <w:pStyle w:val="23"/>
              <w:widowControl w:val="0"/>
              <w:jc w:val="center"/>
              <w:rPr>
                <w:szCs w:val="28"/>
              </w:rPr>
            </w:pPr>
          </w:p>
        </w:tc>
        <w:tc>
          <w:tcPr>
            <w:tcW w:w="403" w:type="pct"/>
            <w:tcBorders>
              <w:top w:val="single" w:sz="12" w:space="0" w:color="auto"/>
              <w:right w:val="single" w:sz="12" w:space="0" w:color="auto"/>
            </w:tcBorders>
          </w:tcPr>
          <w:p w:rsidR="007467B0" w:rsidRPr="00175B82" w:rsidRDefault="007467B0" w:rsidP="007467B0">
            <w:pPr>
              <w:pStyle w:val="23"/>
              <w:widowControl w:val="0"/>
              <w:jc w:val="center"/>
              <w:rPr>
                <w:i/>
                <w:szCs w:val="28"/>
              </w:rPr>
            </w:pPr>
          </w:p>
        </w:tc>
        <w:tc>
          <w:tcPr>
            <w:tcW w:w="302" w:type="pct"/>
            <w:tcBorders>
              <w:top w:val="single" w:sz="12" w:space="0" w:color="auto"/>
              <w:left w:val="single" w:sz="12" w:space="0" w:color="auto"/>
            </w:tcBorders>
          </w:tcPr>
          <w:p w:rsidR="007467B0" w:rsidRPr="00175B82" w:rsidRDefault="007467B0" w:rsidP="007467B0">
            <w:pPr>
              <w:pStyle w:val="23"/>
              <w:widowControl w:val="0"/>
              <w:jc w:val="center"/>
              <w:rPr>
                <w:b/>
                <w:szCs w:val="28"/>
              </w:rPr>
            </w:pPr>
          </w:p>
        </w:tc>
        <w:tc>
          <w:tcPr>
            <w:tcW w:w="369" w:type="pct"/>
            <w:tcBorders>
              <w:top w:val="single" w:sz="12" w:space="0" w:color="auto"/>
              <w:right w:val="single" w:sz="12" w:space="0" w:color="auto"/>
            </w:tcBorders>
          </w:tcPr>
          <w:p w:rsidR="007467B0" w:rsidRPr="00175B82" w:rsidRDefault="007467B0" w:rsidP="007467B0">
            <w:pPr>
              <w:pStyle w:val="23"/>
              <w:widowControl w:val="0"/>
              <w:jc w:val="center"/>
              <w:rPr>
                <w:i/>
                <w:szCs w:val="28"/>
              </w:rPr>
            </w:pPr>
          </w:p>
        </w:tc>
        <w:tc>
          <w:tcPr>
            <w:tcW w:w="369" w:type="pct"/>
            <w:tcBorders>
              <w:top w:val="single" w:sz="12" w:space="0" w:color="auto"/>
              <w:left w:val="single" w:sz="12" w:space="0" w:color="auto"/>
              <w:right w:val="single" w:sz="12" w:space="0" w:color="auto"/>
            </w:tcBorders>
          </w:tcPr>
          <w:p w:rsidR="007467B0" w:rsidRPr="00FC503D" w:rsidRDefault="007467B0" w:rsidP="007467B0">
            <w:pPr>
              <w:pStyle w:val="23"/>
              <w:widowControl w:val="0"/>
              <w:ind w:left="-9" w:firstLine="0"/>
              <w:jc w:val="center"/>
              <w:rPr>
                <w:b/>
              </w:rPr>
            </w:pPr>
            <w:r w:rsidRPr="00FC503D">
              <w:rPr>
                <w:b/>
              </w:rPr>
              <w:t>72</w:t>
            </w:r>
          </w:p>
        </w:tc>
        <w:tc>
          <w:tcPr>
            <w:tcW w:w="670" w:type="pct"/>
            <w:tcBorders>
              <w:top w:val="single" w:sz="12" w:space="0" w:color="auto"/>
              <w:left w:val="single" w:sz="12" w:space="0" w:color="auto"/>
              <w:right w:val="single" w:sz="12" w:space="0" w:color="auto"/>
            </w:tcBorders>
          </w:tcPr>
          <w:p w:rsidR="007467B0" w:rsidRPr="00175B82" w:rsidRDefault="007467B0" w:rsidP="007467B0">
            <w:pPr>
              <w:pStyle w:val="23"/>
              <w:widowControl w:val="0"/>
              <w:jc w:val="center"/>
              <w:rPr>
                <w:b/>
                <w:szCs w:val="28"/>
              </w:rPr>
            </w:pPr>
          </w:p>
        </w:tc>
      </w:tr>
      <w:tr w:rsidR="007467B0" w:rsidRPr="00175B82" w:rsidTr="007467B0">
        <w:tc>
          <w:tcPr>
            <w:tcW w:w="707" w:type="pct"/>
            <w:tcBorders>
              <w:top w:val="single" w:sz="12" w:space="0" w:color="auto"/>
              <w:left w:val="single" w:sz="12" w:space="0" w:color="auto"/>
              <w:right w:val="single" w:sz="12" w:space="0" w:color="auto"/>
            </w:tcBorders>
          </w:tcPr>
          <w:p w:rsidR="007467B0" w:rsidRPr="00D902C8" w:rsidRDefault="007467B0" w:rsidP="007467B0">
            <w:pPr>
              <w:ind w:firstLine="0"/>
              <w:rPr>
                <w:b/>
              </w:rPr>
            </w:pPr>
            <w:r>
              <w:rPr>
                <w:b/>
              </w:rPr>
              <w:t>ПК 2.1. - ПК 2</w:t>
            </w:r>
            <w:r w:rsidRPr="00D902C8">
              <w:rPr>
                <w:b/>
              </w:rPr>
              <w:t>.4.</w:t>
            </w:r>
          </w:p>
        </w:tc>
        <w:tc>
          <w:tcPr>
            <w:tcW w:w="1073" w:type="pct"/>
            <w:tcBorders>
              <w:top w:val="single" w:sz="12" w:space="0" w:color="auto"/>
              <w:left w:val="single" w:sz="12" w:space="0" w:color="auto"/>
              <w:right w:val="single" w:sz="12" w:space="0" w:color="auto"/>
            </w:tcBorders>
          </w:tcPr>
          <w:p w:rsidR="007467B0" w:rsidRPr="008D71E8" w:rsidRDefault="007467B0" w:rsidP="007467B0">
            <w:pPr>
              <w:pStyle w:val="Style1"/>
              <w:jc w:val="left"/>
              <w:rPr>
                <w:b/>
              </w:rPr>
            </w:pPr>
            <w:r w:rsidRPr="008D71E8">
              <w:rPr>
                <w:b/>
              </w:rPr>
              <w:t>Раздел 3.</w:t>
            </w:r>
          </w:p>
          <w:p w:rsidR="007467B0" w:rsidRPr="008D71E8" w:rsidRDefault="007467B0" w:rsidP="007467B0">
            <w:pPr>
              <w:ind w:firstLine="0"/>
              <w:jc w:val="left"/>
            </w:pPr>
            <w:r w:rsidRPr="008D71E8">
              <w:t>Маркетинг ландшафтных услуг</w:t>
            </w:r>
          </w:p>
        </w:tc>
        <w:tc>
          <w:tcPr>
            <w:tcW w:w="269" w:type="pct"/>
            <w:tcBorders>
              <w:top w:val="single" w:sz="12" w:space="0" w:color="auto"/>
              <w:left w:val="single" w:sz="12" w:space="0" w:color="auto"/>
              <w:right w:val="single" w:sz="12" w:space="0" w:color="auto"/>
            </w:tcBorders>
          </w:tcPr>
          <w:p w:rsidR="007467B0" w:rsidRPr="00FC503D" w:rsidRDefault="007467B0" w:rsidP="007467B0">
            <w:pPr>
              <w:suppressAutoHyphens/>
              <w:ind w:firstLine="0"/>
              <w:jc w:val="center"/>
              <w:rPr>
                <w:b/>
                <w:lang w:val="en-US"/>
              </w:rPr>
            </w:pPr>
            <w:r w:rsidRPr="00FC503D">
              <w:rPr>
                <w:b/>
                <w:lang w:val="en-US"/>
              </w:rPr>
              <w:t>18</w:t>
            </w:r>
          </w:p>
        </w:tc>
        <w:tc>
          <w:tcPr>
            <w:tcW w:w="302" w:type="pct"/>
            <w:tcBorders>
              <w:top w:val="single" w:sz="12" w:space="0" w:color="auto"/>
              <w:left w:val="single" w:sz="12" w:space="0" w:color="auto"/>
            </w:tcBorders>
          </w:tcPr>
          <w:p w:rsidR="007467B0" w:rsidRPr="00175B82" w:rsidRDefault="007467B0" w:rsidP="007467B0">
            <w:pPr>
              <w:pStyle w:val="23"/>
              <w:widowControl w:val="0"/>
              <w:jc w:val="center"/>
              <w:rPr>
                <w:b/>
                <w:szCs w:val="28"/>
              </w:rPr>
            </w:pPr>
          </w:p>
        </w:tc>
        <w:tc>
          <w:tcPr>
            <w:tcW w:w="536" w:type="pct"/>
            <w:tcBorders>
              <w:top w:val="single" w:sz="12" w:space="0" w:color="auto"/>
            </w:tcBorders>
          </w:tcPr>
          <w:p w:rsidR="007467B0" w:rsidRPr="00175B82" w:rsidRDefault="007467B0" w:rsidP="007467B0">
            <w:pPr>
              <w:pStyle w:val="23"/>
              <w:widowControl w:val="0"/>
              <w:jc w:val="center"/>
              <w:rPr>
                <w:szCs w:val="28"/>
              </w:rPr>
            </w:pPr>
          </w:p>
        </w:tc>
        <w:tc>
          <w:tcPr>
            <w:tcW w:w="403" w:type="pct"/>
            <w:tcBorders>
              <w:top w:val="single" w:sz="12" w:space="0" w:color="auto"/>
              <w:right w:val="single" w:sz="12" w:space="0" w:color="auto"/>
            </w:tcBorders>
          </w:tcPr>
          <w:p w:rsidR="007467B0" w:rsidRPr="00175B82" w:rsidRDefault="007467B0" w:rsidP="007467B0">
            <w:pPr>
              <w:pStyle w:val="23"/>
              <w:widowControl w:val="0"/>
              <w:jc w:val="center"/>
              <w:rPr>
                <w:szCs w:val="28"/>
              </w:rPr>
            </w:pPr>
          </w:p>
        </w:tc>
        <w:tc>
          <w:tcPr>
            <w:tcW w:w="302" w:type="pct"/>
            <w:tcBorders>
              <w:top w:val="single" w:sz="12" w:space="0" w:color="auto"/>
              <w:left w:val="single" w:sz="12" w:space="0" w:color="auto"/>
            </w:tcBorders>
          </w:tcPr>
          <w:p w:rsidR="007467B0" w:rsidRPr="00175B82" w:rsidRDefault="007467B0" w:rsidP="007467B0">
            <w:pPr>
              <w:pStyle w:val="23"/>
              <w:widowControl w:val="0"/>
              <w:jc w:val="center"/>
              <w:rPr>
                <w:b/>
                <w:szCs w:val="28"/>
              </w:rPr>
            </w:pPr>
          </w:p>
        </w:tc>
        <w:tc>
          <w:tcPr>
            <w:tcW w:w="369" w:type="pct"/>
            <w:tcBorders>
              <w:top w:val="single" w:sz="12" w:space="0" w:color="auto"/>
              <w:right w:val="single" w:sz="12" w:space="0" w:color="auto"/>
            </w:tcBorders>
          </w:tcPr>
          <w:p w:rsidR="007467B0" w:rsidRPr="00175B82" w:rsidRDefault="007467B0" w:rsidP="007467B0">
            <w:pPr>
              <w:pStyle w:val="23"/>
              <w:widowControl w:val="0"/>
              <w:jc w:val="center"/>
              <w:rPr>
                <w:szCs w:val="28"/>
              </w:rPr>
            </w:pPr>
          </w:p>
        </w:tc>
        <w:tc>
          <w:tcPr>
            <w:tcW w:w="369" w:type="pct"/>
            <w:tcBorders>
              <w:top w:val="single" w:sz="12" w:space="0" w:color="auto"/>
              <w:left w:val="single" w:sz="12" w:space="0" w:color="auto"/>
              <w:right w:val="single" w:sz="12" w:space="0" w:color="auto"/>
            </w:tcBorders>
          </w:tcPr>
          <w:p w:rsidR="007467B0" w:rsidRPr="00FC503D" w:rsidRDefault="007467B0" w:rsidP="007467B0">
            <w:pPr>
              <w:pStyle w:val="23"/>
              <w:widowControl w:val="0"/>
              <w:ind w:left="-9" w:firstLine="0"/>
              <w:jc w:val="center"/>
              <w:rPr>
                <w:b/>
              </w:rPr>
            </w:pPr>
            <w:r w:rsidRPr="00FC503D">
              <w:rPr>
                <w:b/>
              </w:rPr>
              <w:t>18</w:t>
            </w:r>
          </w:p>
        </w:tc>
        <w:tc>
          <w:tcPr>
            <w:tcW w:w="670" w:type="pct"/>
            <w:tcBorders>
              <w:top w:val="single" w:sz="12" w:space="0" w:color="auto"/>
              <w:left w:val="single" w:sz="12" w:space="0" w:color="auto"/>
              <w:right w:val="single" w:sz="12" w:space="0" w:color="auto"/>
            </w:tcBorders>
          </w:tcPr>
          <w:p w:rsidR="007467B0" w:rsidRPr="00175B82" w:rsidRDefault="007467B0" w:rsidP="007467B0">
            <w:pPr>
              <w:pStyle w:val="23"/>
              <w:widowControl w:val="0"/>
              <w:jc w:val="center"/>
              <w:rPr>
                <w:b/>
                <w:szCs w:val="28"/>
              </w:rPr>
            </w:pPr>
          </w:p>
        </w:tc>
      </w:tr>
      <w:tr w:rsidR="007467B0" w:rsidRPr="00175B82" w:rsidTr="007467B0">
        <w:trPr>
          <w:trHeight w:val="46"/>
        </w:trPr>
        <w:tc>
          <w:tcPr>
            <w:tcW w:w="1780" w:type="pct"/>
            <w:gridSpan w:val="2"/>
            <w:tcBorders>
              <w:top w:val="single" w:sz="12" w:space="0" w:color="auto"/>
              <w:left w:val="single" w:sz="12" w:space="0" w:color="auto"/>
              <w:bottom w:val="single" w:sz="12" w:space="0" w:color="auto"/>
              <w:right w:val="single" w:sz="12" w:space="0" w:color="auto"/>
            </w:tcBorders>
          </w:tcPr>
          <w:p w:rsidR="007467B0" w:rsidRPr="00175B82" w:rsidRDefault="007467B0" w:rsidP="007467B0">
            <w:pPr>
              <w:pStyle w:val="23"/>
              <w:widowControl w:val="0"/>
              <w:ind w:left="0" w:firstLine="0"/>
              <w:jc w:val="right"/>
              <w:rPr>
                <w:b/>
                <w:sz w:val="28"/>
                <w:szCs w:val="28"/>
              </w:rPr>
            </w:pPr>
            <w:r w:rsidRPr="00175B82">
              <w:rPr>
                <w:b/>
                <w:sz w:val="28"/>
                <w:szCs w:val="28"/>
              </w:rPr>
              <w:t>Всего:</w:t>
            </w:r>
          </w:p>
        </w:tc>
        <w:tc>
          <w:tcPr>
            <w:tcW w:w="269" w:type="pct"/>
            <w:tcBorders>
              <w:top w:val="single" w:sz="12" w:space="0" w:color="auto"/>
              <w:left w:val="single" w:sz="12" w:space="0" w:color="auto"/>
              <w:bottom w:val="single" w:sz="12" w:space="0" w:color="auto"/>
              <w:right w:val="single" w:sz="12" w:space="0" w:color="auto"/>
            </w:tcBorders>
          </w:tcPr>
          <w:p w:rsidR="007467B0" w:rsidRPr="00FC503D" w:rsidRDefault="007467B0" w:rsidP="007467B0">
            <w:pPr>
              <w:ind w:firstLine="0"/>
              <w:jc w:val="center"/>
              <w:rPr>
                <w:b/>
                <w:sz w:val="28"/>
                <w:szCs w:val="28"/>
              </w:rPr>
            </w:pPr>
            <w:r w:rsidRPr="00FC503D">
              <w:rPr>
                <w:b/>
                <w:sz w:val="28"/>
                <w:szCs w:val="28"/>
              </w:rPr>
              <w:t>180</w:t>
            </w:r>
          </w:p>
        </w:tc>
        <w:tc>
          <w:tcPr>
            <w:tcW w:w="302" w:type="pct"/>
            <w:tcBorders>
              <w:top w:val="single" w:sz="12" w:space="0" w:color="auto"/>
              <w:left w:val="single" w:sz="12" w:space="0" w:color="auto"/>
              <w:bottom w:val="single" w:sz="12" w:space="0" w:color="auto"/>
            </w:tcBorders>
          </w:tcPr>
          <w:p w:rsidR="007467B0" w:rsidRPr="00175B82" w:rsidRDefault="007467B0" w:rsidP="007467B0">
            <w:pPr>
              <w:jc w:val="center"/>
              <w:rPr>
                <w:b/>
                <w:sz w:val="28"/>
                <w:szCs w:val="28"/>
              </w:rPr>
            </w:pPr>
          </w:p>
        </w:tc>
        <w:tc>
          <w:tcPr>
            <w:tcW w:w="536" w:type="pct"/>
            <w:tcBorders>
              <w:top w:val="single" w:sz="12" w:space="0" w:color="auto"/>
              <w:bottom w:val="single" w:sz="12" w:space="0" w:color="auto"/>
              <w:right w:val="single" w:sz="12" w:space="0" w:color="auto"/>
            </w:tcBorders>
          </w:tcPr>
          <w:p w:rsidR="007467B0" w:rsidRPr="00175B82" w:rsidRDefault="007467B0" w:rsidP="007467B0">
            <w:pPr>
              <w:jc w:val="center"/>
              <w:rPr>
                <w:sz w:val="28"/>
                <w:szCs w:val="28"/>
              </w:rPr>
            </w:pPr>
            <w:r w:rsidRPr="00175B82">
              <w:rPr>
                <w:sz w:val="28"/>
                <w:szCs w:val="28"/>
              </w:rPr>
              <w:t>-</w:t>
            </w:r>
          </w:p>
        </w:tc>
        <w:tc>
          <w:tcPr>
            <w:tcW w:w="403" w:type="pct"/>
            <w:tcBorders>
              <w:top w:val="single" w:sz="12" w:space="0" w:color="auto"/>
              <w:bottom w:val="single" w:sz="12" w:space="0" w:color="auto"/>
              <w:right w:val="single" w:sz="12" w:space="0" w:color="auto"/>
            </w:tcBorders>
          </w:tcPr>
          <w:p w:rsidR="007467B0" w:rsidRPr="00175B82" w:rsidRDefault="007467B0" w:rsidP="007467B0">
            <w:pPr>
              <w:jc w:val="center"/>
              <w:rPr>
                <w:i/>
                <w:sz w:val="28"/>
                <w:szCs w:val="28"/>
              </w:rPr>
            </w:pPr>
            <w:r w:rsidRPr="00175B82">
              <w:rPr>
                <w:i/>
                <w:sz w:val="28"/>
                <w:szCs w:val="28"/>
              </w:rPr>
              <w:t>-</w:t>
            </w:r>
          </w:p>
        </w:tc>
        <w:tc>
          <w:tcPr>
            <w:tcW w:w="302" w:type="pct"/>
            <w:tcBorders>
              <w:top w:val="single" w:sz="12" w:space="0" w:color="auto"/>
              <w:left w:val="single" w:sz="12" w:space="0" w:color="auto"/>
              <w:bottom w:val="single" w:sz="12" w:space="0" w:color="auto"/>
              <w:right w:val="single" w:sz="12" w:space="0" w:color="auto"/>
            </w:tcBorders>
          </w:tcPr>
          <w:p w:rsidR="007467B0" w:rsidRPr="00175B82" w:rsidRDefault="007467B0" w:rsidP="007467B0">
            <w:pPr>
              <w:jc w:val="center"/>
              <w:rPr>
                <w:b/>
                <w:sz w:val="28"/>
                <w:szCs w:val="28"/>
              </w:rPr>
            </w:pPr>
            <w:r w:rsidRPr="00175B82">
              <w:rPr>
                <w:b/>
                <w:sz w:val="28"/>
                <w:szCs w:val="28"/>
              </w:rPr>
              <w:t>-</w:t>
            </w:r>
          </w:p>
        </w:tc>
        <w:tc>
          <w:tcPr>
            <w:tcW w:w="369" w:type="pct"/>
            <w:tcBorders>
              <w:top w:val="single" w:sz="12" w:space="0" w:color="auto"/>
              <w:bottom w:val="single" w:sz="12" w:space="0" w:color="auto"/>
              <w:right w:val="single" w:sz="12" w:space="0" w:color="auto"/>
            </w:tcBorders>
          </w:tcPr>
          <w:p w:rsidR="007467B0" w:rsidRPr="00175B82" w:rsidRDefault="007467B0" w:rsidP="007467B0">
            <w:pPr>
              <w:jc w:val="center"/>
              <w:rPr>
                <w:i/>
                <w:sz w:val="28"/>
                <w:szCs w:val="28"/>
              </w:rPr>
            </w:pPr>
          </w:p>
        </w:tc>
        <w:tc>
          <w:tcPr>
            <w:tcW w:w="369" w:type="pct"/>
            <w:tcBorders>
              <w:top w:val="single" w:sz="12" w:space="0" w:color="auto"/>
              <w:left w:val="single" w:sz="12" w:space="0" w:color="auto"/>
              <w:bottom w:val="single" w:sz="12" w:space="0" w:color="auto"/>
              <w:right w:val="single" w:sz="12" w:space="0" w:color="auto"/>
            </w:tcBorders>
          </w:tcPr>
          <w:p w:rsidR="007467B0" w:rsidRPr="00175B82" w:rsidRDefault="007467B0" w:rsidP="007467B0">
            <w:pPr>
              <w:ind w:firstLine="98"/>
              <w:jc w:val="center"/>
              <w:rPr>
                <w:b/>
                <w:sz w:val="28"/>
                <w:szCs w:val="28"/>
              </w:rPr>
            </w:pPr>
            <w:r>
              <w:rPr>
                <w:b/>
                <w:sz w:val="28"/>
                <w:szCs w:val="28"/>
              </w:rPr>
              <w:t>180</w:t>
            </w:r>
          </w:p>
        </w:tc>
        <w:tc>
          <w:tcPr>
            <w:tcW w:w="670" w:type="pct"/>
            <w:tcBorders>
              <w:top w:val="single" w:sz="12" w:space="0" w:color="auto"/>
              <w:left w:val="single" w:sz="12" w:space="0" w:color="auto"/>
              <w:bottom w:val="single" w:sz="12" w:space="0" w:color="auto"/>
              <w:right w:val="single" w:sz="12" w:space="0" w:color="auto"/>
            </w:tcBorders>
          </w:tcPr>
          <w:p w:rsidR="007467B0" w:rsidRPr="00175B82" w:rsidRDefault="007467B0" w:rsidP="007467B0">
            <w:pPr>
              <w:jc w:val="center"/>
              <w:rPr>
                <w:b/>
                <w:sz w:val="28"/>
                <w:szCs w:val="28"/>
              </w:rPr>
            </w:pPr>
          </w:p>
        </w:tc>
      </w:tr>
    </w:tbl>
    <w:p w:rsidR="007467B0" w:rsidRDefault="007467B0" w:rsidP="007467B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rPr>
          <w:b/>
        </w:rPr>
      </w:pPr>
    </w:p>
    <w:p w:rsidR="007467B0" w:rsidRDefault="007467B0" w:rsidP="007467B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rPr>
          <w:b/>
        </w:rPr>
      </w:pPr>
    </w:p>
    <w:p w:rsidR="007467B0" w:rsidRDefault="007467B0" w:rsidP="007467B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rPr>
          <w:b/>
        </w:rPr>
      </w:pPr>
    </w:p>
    <w:p w:rsidR="007467B0" w:rsidRDefault="007467B0" w:rsidP="007467B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rPr>
          <w:b/>
        </w:rPr>
      </w:pPr>
    </w:p>
    <w:p w:rsidR="007467B0" w:rsidRDefault="007467B0" w:rsidP="007467B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rPr>
          <w:b/>
        </w:rPr>
      </w:pPr>
    </w:p>
    <w:p w:rsidR="00EF6615" w:rsidRPr="006308D2" w:rsidRDefault="00EF6615" w:rsidP="007467B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rPr>
          <w:b/>
        </w:rPr>
      </w:pPr>
      <w:r w:rsidRPr="006308D2">
        <w:rPr>
          <w:b/>
        </w:rPr>
        <w:t xml:space="preserve"> </w:t>
      </w: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EF6615"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7467B0" w:rsidRPr="006308D2" w:rsidRDefault="007467B0"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EF6615" w:rsidRPr="006308D2" w:rsidRDefault="00EF6615" w:rsidP="007467B0">
      <w:pPr>
        <w:pStyle w:val="afff0"/>
        <w:rPr>
          <w:rFonts w:ascii="Times New Roman" w:hAnsi="Times New Roman"/>
          <w:b/>
          <w:sz w:val="24"/>
          <w:szCs w:val="24"/>
        </w:rPr>
      </w:pPr>
      <w:r w:rsidRPr="006308D2">
        <w:rPr>
          <w:rFonts w:ascii="Times New Roman" w:hAnsi="Times New Roman"/>
          <w:b/>
          <w:caps/>
          <w:sz w:val="24"/>
          <w:szCs w:val="24"/>
        </w:rPr>
        <w:lastRenderedPageBreak/>
        <w:t xml:space="preserve">3.2. </w:t>
      </w:r>
      <w:r w:rsidRPr="006308D2">
        <w:rPr>
          <w:rFonts w:ascii="Times New Roman" w:hAnsi="Times New Roman"/>
          <w:b/>
          <w:sz w:val="24"/>
          <w:szCs w:val="24"/>
        </w:rPr>
        <w:t xml:space="preserve">Содержание учебной практики  по профессиональному модулю </w:t>
      </w:r>
    </w:p>
    <w:p w:rsidR="00EF6615"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tbl>
      <w:tblPr>
        <w:tblW w:w="1510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37"/>
        <w:gridCol w:w="425"/>
        <w:gridCol w:w="10206"/>
        <w:gridCol w:w="1134"/>
      </w:tblGrid>
      <w:tr w:rsidR="007467B0" w:rsidRPr="007479EE" w:rsidTr="007467B0">
        <w:trPr>
          <w:trHeight w:val="205"/>
        </w:trPr>
        <w:tc>
          <w:tcPr>
            <w:tcW w:w="3337" w:type="dxa"/>
          </w:tcPr>
          <w:p w:rsidR="007467B0" w:rsidRPr="007479EE" w:rsidRDefault="007467B0" w:rsidP="007467B0">
            <w:pPr>
              <w:jc w:val="center"/>
              <w:rPr>
                <w:b/>
              </w:rPr>
            </w:pPr>
            <w:r w:rsidRPr="007479EE">
              <w:rPr>
                <w:b/>
                <w:bCs/>
              </w:rPr>
              <w:t>Наименование разделов профессионального модуля, междисциплинарных курсов и тем</w:t>
            </w:r>
          </w:p>
        </w:tc>
        <w:tc>
          <w:tcPr>
            <w:tcW w:w="10631" w:type="dxa"/>
            <w:gridSpan w:val="2"/>
          </w:tcPr>
          <w:p w:rsidR="007467B0" w:rsidRPr="007479EE" w:rsidRDefault="007467B0" w:rsidP="007467B0">
            <w:pPr>
              <w:jc w:val="center"/>
              <w:rPr>
                <w:b/>
              </w:rPr>
            </w:pPr>
            <w:r w:rsidRPr="007479EE">
              <w:rPr>
                <w:b/>
              </w:rPr>
              <w:t>Содержание практики и виды работ</w:t>
            </w:r>
          </w:p>
        </w:tc>
        <w:tc>
          <w:tcPr>
            <w:tcW w:w="1134" w:type="dxa"/>
          </w:tcPr>
          <w:p w:rsidR="007467B0" w:rsidRPr="007479EE" w:rsidRDefault="007467B0" w:rsidP="007467B0">
            <w:pPr>
              <w:ind w:left="-35" w:firstLine="35"/>
              <w:jc w:val="center"/>
              <w:rPr>
                <w:b/>
                <w:bCs/>
              </w:rPr>
            </w:pPr>
            <w:r w:rsidRPr="007479EE">
              <w:rPr>
                <w:b/>
                <w:bCs/>
              </w:rPr>
              <w:t>Объем часов</w:t>
            </w:r>
          </w:p>
        </w:tc>
      </w:tr>
      <w:tr w:rsidR="007467B0" w:rsidRPr="007479EE" w:rsidTr="007467B0">
        <w:trPr>
          <w:trHeight w:val="205"/>
        </w:trPr>
        <w:tc>
          <w:tcPr>
            <w:tcW w:w="3337" w:type="dxa"/>
          </w:tcPr>
          <w:p w:rsidR="007467B0" w:rsidRPr="007479EE" w:rsidRDefault="007467B0" w:rsidP="007467B0">
            <w:pPr>
              <w:jc w:val="center"/>
              <w:rPr>
                <w:b/>
              </w:rPr>
            </w:pPr>
            <w:r w:rsidRPr="007479EE">
              <w:rPr>
                <w:b/>
              </w:rPr>
              <w:t>1</w:t>
            </w:r>
          </w:p>
        </w:tc>
        <w:tc>
          <w:tcPr>
            <w:tcW w:w="10631" w:type="dxa"/>
            <w:gridSpan w:val="2"/>
          </w:tcPr>
          <w:p w:rsidR="007467B0" w:rsidRPr="007479EE" w:rsidRDefault="007467B0" w:rsidP="007467B0">
            <w:pPr>
              <w:jc w:val="center"/>
              <w:rPr>
                <w:b/>
              </w:rPr>
            </w:pPr>
            <w:r w:rsidRPr="007479EE">
              <w:rPr>
                <w:b/>
              </w:rPr>
              <w:t>2</w:t>
            </w:r>
          </w:p>
        </w:tc>
        <w:tc>
          <w:tcPr>
            <w:tcW w:w="1134" w:type="dxa"/>
          </w:tcPr>
          <w:p w:rsidR="007467B0" w:rsidRPr="007479EE" w:rsidRDefault="007467B0" w:rsidP="007467B0">
            <w:pPr>
              <w:jc w:val="center"/>
              <w:rPr>
                <w:b/>
              </w:rPr>
            </w:pPr>
            <w:r w:rsidRPr="007479EE">
              <w:rPr>
                <w:b/>
              </w:rPr>
              <w:t>3</w:t>
            </w:r>
          </w:p>
        </w:tc>
      </w:tr>
      <w:tr w:rsidR="007467B0" w:rsidRPr="007479EE" w:rsidTr="007467B0">
        <w:trPr>
          <w:trHeight w:val="205"/>
        </w:trPr>
        <w:tc>
          <w:tcPr>
            <w:tcW w:w="3337" w:type="dxa"/>
          </w:tcPr>
          <w:p w:rsidR="007467B0" w:rsidRPr="00D956ED"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r w:rsidRPr="00D956ED">
              <w:rPr>
                <w:b/>
              </w:rPr>
              <w:t>МДК.02.01 «Цветоводство и  декоративное древоводство»</w:t>
            </w:r>
          </w:p>
        </w:tc>
        <w:tc>
          <w:tcPr>
            <w:tcW w:w="10631" w:type="dxa"/>
            <w:gridSpan w:val="2"/>
          </w:tcPr>
          <w:p w:rsidR="007467B0" w:rsidRPr="007479EE" w:rsidRDefault="007467B0" w:rsidP="007467B0">
            <w:pPr>
              <w:jc w:val="center"/>
              <w:rPr>
                <w:b/>
              </w:rPr>
            </w:pPr>
          </w:p>
        </w:tc>
        <w:tc>
          <w:tcPr>
            <w:tcW w:w="1134" w:type="dxa"/>
          </w:tcPr>
          <w:p w:rsidR="007467B0" w:rsidRPr="007479EE" w:rsidRDefault="007467B0" w:rsidP="007467B0">
            <w:pPr>
              <w:jc w:val="center"/>
              <w:rPr>
                <w:b/>
              </w:rPr>
            </w:pPr>
            <w:r w:rsidRPr="007479EE">
              <w:rPr>
                <w:b/>
              </w:rPr>
              <w:t>90</w:t>
            </w:r>
          </w:p>
        </w:tc>
      </w:tr>
      <w:tr w:rsidR="007467B0" w:rsidRPr="007479EE" w:rsidTr="007467B0">
        <w:trPr>
          <w:trHeight w:val="205"/>
        </w:trPr>
        <w:tc>
          <w:tcPr>
            <w:tcW w:w="3337" w:type="dxa"/>
          </w:tcPr>
          <w:p w:rsidR="007467B0" w:rsidRPr="007479EE" w:rsidRDefault="007467B0" w:rsidP="007467B0">
            <w:pPr>
              <w:pStyle w:val="Style1"/>
              <w:jc w:val="left"/>
              <w:rPr>
                <w:b/>
              </w:rPr>
            </w:pPr>
            <w:r w:rsidRPr="007479EE">
              <w:rPr>
                <w:b/>
              </w:rPr>
              <w:t>Раздел 1.</w:t>
            </w:r>
          </w:p>
          <w:p w:rsidR="007467B0" w:rsidRPr="007479EE" w:rsidRDefault="007467B0" w:rsidP="007467B0">
            <w:pPr>
              <w:ind w:firstLine="0"/>
              <w:jc w:val="left"/>
              <w:rPr>
                <w:b/>
              </w:rPr>
            </w:pPr>
            <w:r w:rsidRPr="007479EE">
              <w:rPr>
                <w:b/>
              </w:rPr>
              <w:t>Цветоводство и  декоративное древоводство</w:t>
            </w:r>
          </w:p>
        </w:tc>
        <w:tc>
          <w:tcPr>
            <w:tcW w:w="10631" w:type="dxa"/>
            <w:gridSpan w:val="2"/>
          </w:tcPr>
          <w:p w:rsidR="007467B0" w:rsidRPr="007479EE" w:rsidRDefault="007467B0" w:rsidP="007467B0">
            <w:pPr>
              <w:rPr>
                <w:b/>
              </w:rPr>
            </w:pPr>
          </w:p>
        </w:tc>
        <w:tc>
          <w:tcPr>
            <w:tcW w:w="1134" w:type="dxa"/>
          </w:tcPr>
          <w:p w:rsidR="007467B0" w:rsidRPr="007479EE" w:rsidRDefault="007467B0" w:rsidP="007467B0">
            <w:pPr>
              <w:jc w:val="center"/>
              <w:rPr>
                <w:b/>
              </w:rPr>
            </w:pPr>
            <w:r w:rsidRPr="007479EE">
              <w:rPr>
                <w:b/>
              </w:rPr>
              <w:t>90</w:t>
            </w:r>
          </w:p>
        </w:tc>
      </w:tr>
      <w:tr w:rsidR="007467B0" w:rsidRPr="007479EE" w:rsidTr="007467B0">
        <w:trPr>
          <w:trHeight w:val="205"/>
        </w:trPr>
        <w:tc>
          <w:tcPr>
            <w:tcW w:w="3337" w:type="dxa"/>
            <w:vMerge w:val="restart"/>
          </w:tcPr>
          <w:p w:rsidR="007467B0" w:rsidRPr="007479EE" w:rsidRDefault="007467B0" w:rsidP="007467B0">
            <w:pPr>
              <w:ind w:firstLine="0"/>
              <w:jc w:val="left"/>
            </w:pPr>
            <w:r w:rsidRPr="007479EE">
              <w:t>Тема 1.1. Цветоводство и цветочно-декоративные растения</w:t>
            </w:r>
          </w:p>
        </w:tc>
        <w:tc>
          <w:tcPr>
            <w:tcW w:w="10631" w:type="dxa"/>
            <w:gridSpan w:val="2"/>
          </w:tcPr>
          <w:p w:rsidR="007467B0" w:rsidRPr="007479EE" w:rsidRDefault="007467B0" w:rsidP="007467B0">
            <w:pPr>
              <w:rPr>
                <w:b/>
              </w:rPr>
            </w:pPr>
            <w:r w:rsidRPr="007479EE">
              <w:rPr>
                <w:b/>
              </w:rPr>
              <w:t>Содержание</w:t>
            </w:r>
          </w:p>
        </w:tc>
        <w:tc>
          <w:tcPr>
            <w:tcW w:w="1134" w:type="dxa"/>
          </w:tcPr>
          <w:p w:rsidR="007467B0" w:rsidRPr="007479EE" w:rsidRDefault="007467B0" w:rsidP="007467B0">
            <w:pPr>
              <w:jc w:val="center"/>
              <w:rPr>
                <w:b/>
              </w:rPr>
            </w:pPr>
            <w:r w:rsidRPr="007479EE">
              <w:rPr>
                <w:b/>
              </w:rPr>
              <w:t>48</w:t>
            </w:r>
          </w:p>
        </w:tc>
      </w:tr>
      <w:tr w:rsidR="007467B0" w:rsidRPr="007479EE" w:rsidTr="007467B0">
        <w:trPr>
          <w:trHeight w:val="205"/>
        </w:trPr>
        <w:tc>
          <w:tcPr>
            <w:tcW w:w="3337" w:type="dxa"/>
            <w:vMerge/>
          </w:tcPr>
          <w:p w:rsidR="007467B0" w:rsidRPr="007479EE" w:rsidRDefault="007467B0" w:rsidP="007467B0">
            <w:pPr>
              <w:rPr>
                <w:b/>
                <w:i/>
              </w:rPr>
            </w:pPr>
          </w:p>
        </w:tc>
        <w:tc>
          <w:tcPr>
            <w:tcW w:w="425" w:type="dxa"/>
          </w:tcPr>
          <w:p w:rsidR="007467B0" w:rsidRPr="007479EE" w:rsidRDefault="007467B0" w:rsidP="007467B0">
            <w:pPr>
              <w:keepLines/>
              <w:suppressLineNumbers/>
              <w:ind w:firstLine="33"/>
              <w:jc w:val="left"/>
              <w:rPr>
                <w:lang w:val="en-US"/>
              </w:rPr>
            </w:pPr>
            <w:r>
              <w:rPr>
                <w:lang w:val="en-US"/>
              </w:rPr>
              <w:t>1</w:t>
            </w:r>
          </w:p>
        </w:tc>
        <w:tc>
          <w:tcPr>
            <w:tcW w:w="10206" w:type="dxa"/>
          </w:tcPr>
          <w:p w:rsidR="007467B0" w:rsidRPr="007479EE" w:rsidRDefault="007467B0" w:rsidP="007467B0">
            <w:pPr>
              <w:ind w:firstLine="34"/>
            </w:pPr>
            <w:r w:rsidRPr="007479EE">
              <w:t xml:space="preserve">Организация практики по ПМ.02 «Ведение работ по садово-парковому и ландшафтному  строительству». Техника безопасности при прохождении практики. Знакомство с методикой проведения практики. </w:t>
            </w:r>
          </w:p>
          <w:p w:rsidR="007467B0" w:rsidRPr="007479EE" w:rsidRDefault="007467B0" w:rsidP="007467B0">
            <w:pPr>
              <w:ind w:firstLine="34"/>
            </w:pPr>
            <w:r w:rsidRPr="007479EE">
              <w:t>Изучение климата, гидрологии, рельефа, особенностей почвенного и растительного покрова района практики.</w:t>
            </w:r>
          </w:p>
        </w:tc>
        <w:tc>
          <w:tcPr>
            <w:tcW w:w="1134" w:type="dxa"/>
            <w:shd w:val="clear" w:color="auto" w:fill="auto"/>
          </w:tcPr>
          <w:p w:rsidR="007467B0" w:rsidRPr="007479EE" w:rsidRDefault="007467B0" w:rsidP="007467B0">
            <w:pPr>
              <w:jc w:val="center"/>
            </w:pPr>
            <w:r w:rsidRPr="007479EE">
              <w:t>6</w:t>
            </w:r>
          </w:p>
          <w:p w:rsidR="007467B0" w:rsidRPr="007479EE" w:rsidRDefault="007467B0" w:rsidP="007467B0">
            <w:pPr>
              <w:jc w:val="center"/>
            </w:pPr>
          </w:p>
          <w:p w:rsidR="007467B0" w:rsidRPr="007479EE" w:rsidRDefault="007467B0" w:rsidP="007467B0">
            <w:pPr>
              <w:jc w:val="center"/>
            </w:pPr>
          </w:p>
          <w:p w:rsidR="007467B0" w:rsidRPr="007479EE" w:rsidRDefault="007467B0" w:rsidP="007467B0">
            <w:pPr>
              <w:jc w:val="center"/>
            </w:pPr>
          </w:p>
        </w:tc>
      </w:tr>
      <w:tr w:rsidR="007467B0" w:rsidRPr="007479EE" w:rsidTr="007467B0">
        <w:trPr>
          <w:trHeight w:val="774"/>
        </w:trPr>
        <w:tc>
          <w:tcPr>
            <w:tcW w:w="3337" w:type="dxa"/>
            <w:vMerge/>
          </w:tcPr>
          <w:p w:rsidR="007467B0" w:rsidRPr="007479EE" w:rsidRDefault="007467B0" w:rsidP="007467B0">
            <w:pPr>
              <w:rPr>
                <w:b/>
                <w:i/>
              </w:rPr>
            </w:pPr>
          </w:p>
        </w:tc>
        <w:tc>
          <w:tcPr>
            <w:tcW w:w="425" w:type="dxa"/>
          </w:tcPr>
          <w:p w:rsidR="007467B0" w:rsidRPr="007479EE" w:rsidRDefault="007467B0" w:rsidP="007467B0">
            <w:pPr>
              <w:keepLines/>
              <w:suppressLineNumbers/>
              <w:jc w:val="center"/>
              <w:rPr>
                <w:lang w:val="en-US"/>
              </w:rPr>
            </w:pPr>
            <w:r>
              <w:rPr>
                <w:lang w:val="en-US"/>
              </w:rPr>
              <w:t>22</w:t>
            </w:r>
          </w:p>
        </w:tc>
        <w:tc>
          <w:tcPr>
            <w:tcW w:w="10206" w:type="dxa"/>
          </w:tcPr>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 xml:space="preserve">Знакомство с особенностями агротехники выращивания и размножения. </w:t>
            </w:r>
          </w:p>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Посев, определение полевой всхожести  и наблюдения за образцами коллекции. Создание цветников на территории учебного заведения.</w:t>
            </w:r>
          </w:p>
        </w:tc>
        <w:tc>
          <w:tcPr>
            <w:tcW w:w="1134" w:type="dxa"/>
            <w:shd w:val="clear" w:color="auto" w:fill="auto"/>
          </w:tcPr>
          <w:p w:rsidR="007467B0" w:rsidRPr="007479EE" w:rsidRDefault="007467B0" w:rsidP="007467B0">
            <w:pPr>
              <w:jc w:val="center"/>
            </w:pPr>
            <w:r w:rsidRPr="007479EE">
              <w:t>6</w:t>
            </w:r>
          </w:p>
          <w:p w:rsidR="007467B0" w:rsidRPr="007479EE" w:rsidRDefault="007467B0" w:rsidP="007467B0">
            <w:pPr>
              <w:jc w:val="center"/>
              <w:rPr>
                <w:b/>
              </w:rPr>
            </w:pPr>
          </w:p>
        </w:tc>
      </w:tr>
      <w:tr w:rsidR="007467B0" w:rsidRPr="007479EE" w:rsidTr="007467B0">
        <w:trPr>
          <w:trHeight w:val="205"/>
        </w:trPr>
        <w:tc>
          <w:tcPr>
            <w:tcW w:w="3337" w:type="dxa"/>
            <w:vMerge/>
          </w:tcPr>
          <w:p w:rsidR="007467B0" w:rsidRPr="007479EE" w:rsidRDefault="007467B0" w:rsidP="007467B0">
            <w:pPr>
              <w:rPr>
                <w:b/>
                <w:i/>
              </w:rPr>
            </w:pPr>
          </w:p>
        </w:tc>
        <w:tc>
          <w:tcPr>
            <w:tcW w:w="425" w:type="dxa"/>
          </w:tcPr>
          <w:p w:rsidR="007467B0" w:rsidRPr="00373288" w:rsidRDefault="007467B0" w:rsidP="007467B0">
            <w:pPr>
              <w:rPr>
                <w:lang w:val="en-US"/>
              </w:rPr>
            </w:pPr>
            <w:r>
              <w:rPr>
                <w:lang w:val="en-US"/>
              </w:rPr>
              <w:t>33</w:t>
            </w:r>
          </w:p>
        </w:tc>
        <w:tc>
          <w:tcPr>
            <w:tcW w:w="10206" w:type="dxa"/>
          </w:tcPr>
          <w:p w:rsidR="007467B0" w:rsidRPr="007479EE" w:rsidRDefault="007467B0" w:rsidP="007467B0">
            <w:pPr>
              <w:pStyle w:val="33"/>
              <w:ind w:firstLine="34"/>
              <w:jc w:val="both"/>
              <w:rPr>
                <w:sz w:val="24"/>
                <w:szCs w:val="24"/>
              </w:rPr>
            </w:pPr>
            <w:r w:rsidRPr="007479EE">
              <w:rPr>
                <w:sz w:val="24"/>
                <w:szCs w:val="24"/>
              </w:rPr>
              <w:t>Создание цветников на территории учебного заведения. Вегетативное размножение. Уход за существующими цветочными композициями (альпинарии, пейзажные и регулярные цветники). Систематизация и оформление наблюдений в полевых альбомах.</w:t>
            </w:r>
          </w:p>
        </w:tc>
        <w:tc>
          <w:tcPr>
            <w:tcW w:w="1134" w:type="dxa"/>
            <w:shd w:val="clear" w:color="auto" w:fill="auto"/>
          </w:tcPr>
          <w:p w:rsidR="007467B0" w:rsidRPr="007479EE" w:rsidRDefault="007467B0" w:rsidP="007467B0">
            <w:pPr>
              <w:jc w:val="center"/>
            </w:pPr>
            <w:r w:rsidRPr="007479EE">
              <w:t>6</w:t>
            </w:r>
          </w:p>
          <w:p w:rsidR="007467B0" w:rsidRPr="007479EE" w:rsidRDefault="007467B0" w:rsidP="007467B0">
            <w:pPr>
              <w:jc w:val="center"/>
              <w:rPr>
                <w:b/>
              </w:rPr>
            </w:pPr>
          </w:p>
        </w:tc>
      </w:tr>
      <w:tr w:rsidR="007467B0" w:rsidRPr="007479EE" w:rsidTr="007467B0">
        <w:trPr>
          <w:trHeight w:val="205"/>
        </w:trPr>
        <w:tc>
          <w:tcPr>
            <w:tcW w:w="3337" w:type="dxa"/>
            <w:vMerge/>
          </w:tcPr>
          <w:p w:rsidR="007467B0" w:rsidRPr="007479EE" w:rsidRDefault="007467B0" w:rsidP="007467B0">
            <w:pPr>
              <w:rPr>
                <w:b/>
                <w:i/>
              </w:rPr>
            </w:pPr>
          </w:p>
        </w:tc>
        <w:tc>
          <w:tcPr>
            <w:tcW w:w="425" w:type="dxa"/>
          </w:tcPr>
          <w:p w:rsidR="007467B0" w:rsidRPr="00373288" w:rsidRDefault="007467B0" w:rsidP="007467B0">
            <w:pPr>
              <w:keepLines/>
              <w:suppressLineNumbers/>
              <w:jc w:val="center"/>
              <w:rPr>
                <w:lang w:val="en-US"/>
              </w:rPr>
            </w:pPr>
            <w:r>
              <w:rPr>
                <w:lang w:val="en-US"/>
              </w:rPr>
              <w:t>44</w:t>
            </w:r>
          </w:p>
        </w:tc>
        <w:tc>
          <w:tcPr>
            <w:tcW w:w="10206" w:type="dxa"/>
          </w:tcPr>
          <w:p w:rsidR="007467B0" w:rsidRPr="007479EE" w:rsidRDefault="007467B0" w:rsidP="007467B0">
            <w:pPr>
              <w:pStyle w:val="33"/>
              <w:ind w:firstLine="34"/>
              <w:jc w:val="both"/>
              <w:rPr>
                <w:sz w:val="24"/>
                <w:szCs w:val="24"/>
              </w:rPr>
            </w:pPr>
            <w:r w:rsidRPr="007479EE">
              <w:rPr>
                <w:sz w:val="24"/>
                <w:szCs w:val="24"/>
              </w:rPr>
              <w:t>Создание цветников на территории учебного заведения. Вегетативное размножение. Уход за существующими цветочными композициями (альпинарии, пейзажные и регулярные цветники). Систематизация и оформление наблюдений в полевых альбомах.</w:t>
            </w:r>
          </w:p>
        </w:tc>
        <w:tc>
          <w:tcPr>
            <w:tcW w:w="1134" w:type="dxa"/>
            <w:shd w:val="clear" w:color="auto" w:fill="auto"/>
          </w:tcPr>
          <w:p w:rsidR="007467B0" w:rsidRPr="007479EE" w:rsidRDefault="007467B0" w:rsidP="007467B0">
            <w:pPr>
              <w:jc w:val="center"/>
            </w:pPr>
            <w:r w:rsidRPr="007479EE">
              <w:t>6</w:t>
            </w:r>
          </w:p>
        </w:tc>
      </w:tr>
      <w:tr w:rsidR="007467B0" w:rsidRPr="007479EE" w:rsidTr="007467B0">
        <w:trPr>
          <w:trHeight w:val="114"/>
        </w:trPr>
        <w:tc>
          <w:tcPr>
            <w:tcW w:w="3337" w:type="dxa"/>
            <w:vMerge/>
          </w:tcPr>
          <w:p w:rsidR="007467B0" w:rsidRPr="007479EE" w:rsidRDefault="007467B0" w:rsidP="007467B0">
            <w:pPr>
              <w:rPr>
                <w:b/>
                <w:i/>
              </w:rPr>
            </w:pPr>
          </w:p>
        </w:tc>
        <w:tc>
          <w:tcPr>
            <w:tcW w:w="425" w:type="dxa"/>
          </w:tcPr>
          <w:p w:rsidR="007467B0" w:rsidRPr="00373288" w:rsidRDefault="007467B0" w:rsidP="007467B0">
            <w:pPr>
              <w:keepLines/>
              <w:suppressLineNumbers/>
              <w:jc w:val="center"/>
              <w:rPr>
                <w:lang w:val="en-US"/>
              </w:rPr>
            </w:pPr>
            <w:r>
              <w:rPr>
                <w:lang w:val="en-US"/>
              </w:rPr>
              <w:t>55</w:t>
            </w:r>
          </w:p>
        </w:tc>
        <w:tc>
          <w:tcPr>
            <w:tcW w:w="10206" w:type="dxa"/>
          </w:tcPr>
          <w:p w:rsidR="007467B0" w:rsidRPr="007479EE" w:rsidRDefault="007467B0" w:rsidP="007467B0">
            <w:pPr>
              <w:ind w:firstLine="34"/>
            </w:pPr>
            <w:r w:rsidRPr="007479EE">
              <w:t>Создание цветников на территории учебного заведения. Уход за существующими цветочными композициями (альпинарии, пейзажные и регулярные цветники). Систематизация и оформление наблюдений в полевых альбомах.</w:t>
            </w:r>
          </w:p>
        </w:tc>
        <w:tc>
          <w:tcPr>
            <w:tcW w:w="1134" w:type="dxa"/>
            <w:shd w:val="clear" w:color="auto" w:fill="auto"/>
          </w:tcPr>
          <w:p w:rsidR="007467B0" w:rsidRPr="007479EE" w:rsidRDefault="007467B0" w:rsidP="007467B0">
            <w:pPr>
              <w:jc w:val="center"/>
              <w:rPr>
                <w:b/>
              </w:rPr>
            </w:pPr>
            <w:r w:rsidRPr="007479EE">
              <w:t>6</w:t>
            </w:r>
          </w:p>
        </w:tc>
      </w:tr>
      <w:tr w:rsidR="007467B0" w:rsidRPr="007479EE" w:rsidTr="007467B0">
        <w:trPr>
          <w:trHeight w:val="205"/>
        </w:trPr>
        <w:tc>
          <w:tcPr>
            <w:tcW w:w="3337" w:type="dxa"/>
            <w:vMerge/>
          </w:tcPr>
          <w:p w:rsidR="007467B0" w:rsidRPr="007479EE" w:rsidRDefault="007467B0" w:rsidP="007467B0">
            <w:pPr>
              <w:rPr>
                <w:b/>
                <w:i/>
              </w:rPr>
            </w:pPr>
          </w:p>
        </w:tc>
        <w:tc>
          <w:tcPr>
            <w:tcW w:w="425" w:type="dxa"/>
          </w:tcPr>
          <w:p w:rsidR="007467B0" w:rsidRPr="00373288" w:rsidRDefault="007467B0" w:rsidP="007467B0">
            <w:pPr>
              <w:keepLines/>
              <w:suppressLineNumbers/>
              <w:jc w:val="center"/>
              <w:rPr>
                <w:lang w:val="en-US"/>
              </w:rPr>
            </w:pPr>
            <w:r>
              <w:rPr>
                <w:lang w:val="en-US"/>
              </w:rPr>
              <w:t>66</w:t>
            </w:r>
          </w:p>
        </w:tc>
        <w:tc>
          <w:tcPr>
            <w:tcW w:w="10206" w:type="dxa"/>
          </w:tcPr>
          <w:p w:rsidR="007467B0" w:rsidRPr="007479EE" w:rsidRDefault="007467B0" w:rsidP="007467B0">
            <w:pPr>
              <w:ind w:firstLine="34"/>
            </w:pPr>
            <w:r w:rsidRPr="007479EE">
              <w:t xml:space="preserve">Создание цветников на территории учебного заведения. Уход за существующими цветочными композициями (альпинарии, пейзажные и регулярные цветники). Систематизация и оформление </w:t>
            </w:r>
            <w:r w:rsidRPr="007479EE">
              <w:lastRenderedPageBreak/>
              <w:t>наблюдений в полевых альбомах.</w:t>
            </w:r>
          </w:p>
        </w:tc>
        <w:tc>
          <w:tcPr>
            <w:tcW w:w="1134" w:type="dxa"/>
            <w:shd w:val="clear" w:color="auto" w:fill="auto"/>
          </w:tcPr>
          <w:p w:rsidR="007467B0" w:rsidRPr="007479EE" w:rsidRDefault="007467B0" w:rsidP="007467B0">
            <w:pPr>
              <w:jc w:val="center"/>
            </w:pPr>
            <w:r w:rsidRPr="007479EE">
              <w:lastRenderedPageBreak/>
              <w:t>6</w:t>
            </w:r>
          </w:p>
        </w:tc>
      </w:tr>
      <w:tr w:rsidR="007467B0" w:rsidRPr="007479EE" w:rsidTr="007467B0">
        <w:trPr>
          <w:trHeight w:val="205"/>
        </w:trPr>
        <w:tc>
          <w:tcPr>
            <w:tcW w:w="3337" w:type="dxa"/>
            <w:vMerge/>
          </w:tcPr>
          <w:p w:rsidR="007467B0" w:rsidRPr="007479EE" w:rsidRDefault="007467B0" w:rsidP="007467B0">
            <w:pPr>
              <w:rPr>
                <w:b/>
                <w:i/>
              </w:rPr>
            </w:pPr>
          </w:p>
        </w:tc>
        <w:tc>
          <w:tcPr>
            <w:tcW w:w="425" w:type="dxa"/>
          </w:tcPr>
          <w:p w:rsidR="007467B0" w:rsidRPr="00373288" w:rsidRDefault="007467B0" w:rsidP="007467B0">
            <w:pPr>
              <w:keepLines/>
              <w:suppressLineNumbers/>
              <w:jc w:val="center"/>
              <w:rPr>
                <w:lang w:val="en-US"/>
              </w:rPr>
            </w:pPr>
            <w:r>
              <w:rPr>
                <w:lang w:val="en-US"/>
              </w:rPr>
              <w:t>77</w:t>
            </w:r>
          </w:p>
        </w:tc>
        <w:tc>
          <w:tcPr>
            <w:tcW w:w="10206" w:type="dxa"/>
          </w:tcPr>
          <w:p w:rsidR="007467B0" w:rsidRPr="007479EE" w:rsidRDefault="007467B0" w:rsidP="007467B0">
            <w:pPr>
              <w:pStyle w:val="33"/>
              <w:ind w:firstLine="34"/>
              <w:jc w:val="both"/>
              <w:rPr>
                <w:sz w:val="24"/>
                <w:szCs w:val="24"/>
              </w:rPr>
            </w:pPr>
            <w:r w:rsidRPr="007479EE">
              <w:rPr>
                <w:sz w:val="24"/>
                <w:szCs w:val="24"/>
              </w:rPr>
              <w:t>Создание цветников на территории учебного заведения. Уход за существующими цветочными композициями (альпинарии, пейзажные и регулярные цветники). Систематизация и оформление наблюдений в полевых альбомах.</w:t>
            </w:r>
          </w:p>
        </w:tc>
        <w:tc>
          <w:tcPr>
            <w:tcW w:w="1134" w:type="dxa"/>
            <w:shd w:val="clear" w:color="auto" w:fill="auto"/>
          </w:tcPr>
          <w:p w:rsidR="007467B0" w:rsidRPr="007479EE" w:rsidRDefault="007467B0" w:rsidP="007467B0">
            <w:pPr>
              <w:jc w:val="center"/>
            </w:pPr>
            <w:r w:rsidRPr="007479EE">
              <w:t>6</w:t>
            </w:r>
          </w:p>
        </w:tc>
      </w:tr>
      <w:tr w:rsidR="007467B0" w:rsidRPr="007479EE" w:rsidTr="007467B0">
        <w:trPr>
          <w:trHeight w:val="859"/>
        </w:trPr>
        <w:tc>
          <w:tcPr>
            <w:tcW w:w="3337" w:type="dxa"/>
            <w:vMerge/>
          </w:tcPr>
          <w:p w:rsidR="007467B0" w:rsidRPr="007479EE" w:rsidRDefault="007467B0" w:rsidP="007467B0">
            <w:pPr>
              <w:rPr>
                <w:b/>
                <w:i/>
              </w:rPr>
            </w:pPr>
          </w:p>
        </w:tc>
        <w:tc>
          <w:tcPr>
            <w:tcW w:w="425" w:type="dxa"/>
          </w:tcPr>
          <w:p w:rsidR="007467B0" w:rsidRPr="00373288" w:rsidRDefault="007467B0" w:rsidP="007467B0">
            <w:pPr>
              <w:keepLines/>
              <w:suppressLineNumbers/>
              <w:jc w:val="center"/>
              <w:rPr>
                <w:lang w:val="en-US"/>
              </w:rPr>
            </w:pPr>
            <w:r>
              <w:rPr>
                <w:lang w:val="en-US"/>
              </w:rPr>
              <w:t>88</w:t>
            </w:r>
          </w:p>
        </w:tc>
        <w:tc>
          <w:tcPr>
            <w:tcW w:w="10206" w:type="dxa"/>
          </w:tcPr>
          <w:p w:rsidR="007467B0" w:rsidRPr="007479EE" w:rsidRDefault="007467B0" w:rsidP="007467B0">
            <w:pPr>
              <w:pStyle w:val="33"/>
              <w:ind w:firstLine="34"/>
              <w:jc w:val="both"/>
              <w:rPr>
                <w:sz w:val="24"/>
                <w:szCs w:val="24"/>
              </w:rPr>
            </w:pPr>
            <w:r w:rsidRPr="007479EE">
              <w:rPr>
                <w:sz w:val="24"/>
                <w:szCs w:val="24"/>
              </w:rPr>
              <w:t xml:space="preserve">Создание цветников на территории учебного заведения. Уход за существующими цветочными композициями (альпинарии, пейзажные и регулярные цветники). Систематизация и оформление наблюдений в полевых альбомах. Подготовка к защите </w:t>
            </w:r>
            <w:r>
              <w:rPr>
                <w:sz w:val="24"/>
                <w:szCs w:val="24"/>
              </w:rPr>
              <w:t>рабочей тетради</w:t>
            </w:r>
            <w:r w:rsidRPr="007479EE">
              <w:rPr>
                <w:sz w:val="24"/>
                <w:szCs w:val="24"/>
              </w:rPr>
              <w:t xml:space="preserve"> по практике.</w:t>
            </w:r>
          </w:p>
        </w:tc>
        <w:tc>
          <w:tcPr>
            <w:tcW w:w="1134" w:type="dxa"/>
            <w:shd w:val="clear" w:color="auto" w:fill="auto"/>
          </w:tcPr>
          <w:p w:rsidR="007467B0" w:rsidRPr="007479EE" w:rsidRDefault="007467B0" w:rsidP="007467B0">
            <w:pPr>
              <w:jc w:val="center"/>
            </w:pPr>
            <w:r w:rsidRPr="007479EE">
              <w:t>6</w:t>
            </w:r>
          </w:p>
        </w:tc>
      </w:tr>
      <w:tr w:rsidR="007467B0" w:rsidRPr="007479EE" w:rsidTr="007467B0">
        <w:trPr>
          <w:trHeight w:val="205"/>
        </w:trPr>
        <w:tc>
          <w:tcPr>
            <w:tcW w:w="3337" w:type="dxa"/>
            <w:vMerge w:val="restart"/>
          </w:tcPr>
          <w:p w:rsidR="007467B0" w:rsidRPr="007479EE" w:rsidRDefault="007467B0" w:rsidP="007467B0">
            <w:pPr>
              <w:ind w:hanging="32"/>
              <w:jc w:val="left"/>
            </w:pPr>
            <w:r w:rsidRPr="007479EE">
              <w:t xml:space="preserve">Тема 1.2. Дендрология и декоративное древоводство </w:t>
            </w:r>
          </w:p>
          <w:p w:rsidR="007467B0" w:rsidRPr="007479EE" w:rsidRDefault="007467B0" w:rsidP="007467B0">
            <w:pPr>
              <w:rPr>
                <w:b/>
                <w:i/>
              </w:rPr>
            </w:pPr>
          </w:p>
        </w:tc>
        <w:tc>
          <w:tcPr>
            <w:tcW w:w="10631" w:type="dxa"/>
            <w:gridSpan w:val="2"/>
          </w:tcPr>
          <w:p w:rsidR="007467B0" w:rsidRPr="007479EE" w:rsidRDefault="007467B0" w:rsidP="007467B0">
            <w:pPr>
              <w:rPr>
                <w:b/>
              </w:rPr>
            </w:pPr>
            <w:r w:rsidRPr="007479EE">
              <w:rPr>
                <w:b/>
              </w:rPr>
              <w:t>Содержание</w:t>
            </w:r>
          </w:p>
        </w:tc>
        <w:tc>
          <w:tcPr>
            <w:tcW w:w="1134" w:type="dxa"/>
            <w:shd w:val="clear" w:color="auto" w:fill="auto"/>
          </w:tcPr>
          <w:p w:rsidR="007467B0" w:rsidRPr="007479EE" w:rsidRDefault="007467B0" w:rsidP="007467B0">
            <w:pPr>
              <w:jc w:val="center"/>
              <w:rPr>
                <w:b/>
              </w:rPr>
            </w:pPr>
            <w:r w:rsidRPr="007479EE">
              <w:rPr>
                <w:b/>
              </w:rPr>
              <w:t>42</w:t>
            </w:r>
          </w:p>
        </w:tc>
      </w:tr>
      <w:tr w:rsidR="007467B0" w:rsidRPr="007479EE" w:rsidTr="007467B0">
        <w:trPr>
          <w:trHeight w:val="205"/>
        </w:trPr>
        <w:tc>
          <w:tcPr>
            <w:tcW w:w="3337" w:type="dxa"/>
            <w:vMerge/>
            <w:shd w:val="clear" w:color="auto" w:fill="auto"/>
          </w:tcPr>
          <w:p w:rsidR="007467B0" w:rsidRPr="007479EE" w:rsidRDefault="007467B0" w:rsidP="007467B0"/>
        </w:tc>
        <w:tc>
          <w:tcPr>
            <w:tcW w:w="425" w:type="dxa"/>
          </w:tcPr>
          <w:p w:rsidR="007467B0" w:rsidRPr="007479EE" w:rsidRDefault="007467B0" w:rsidP="007467B0">
            <w:pPr>
              <w:keepLines/>
              <w:suppressLineNumbers/>
              <w:ind w:firstLine="33"/>
              <w:jc w:val="center"/>
            </w:pPr>
            <w:r w:rsidRPr="007479EE">
              <w:t>1</w:t>
            </w:r>
          </w:p>
        </w:tc>
        <w:tc>
          <w:tcPr>
            <w:tcW w:w="10206" w:type="dxa"/>
          </w:tcPr>
          <w:p w:rsidR="007467B0" w:rsidRPr="007479EE" w:rsidRDefault="007467B0" w:rsidP="007467B0">
            <w:pPr>
              <w:pStyle w:val="afff0"/>
              <w:jc w:val="both"/>
              <w:rPr>
                <w:rFonts w:ascii="Times New Roman" w:hAnsi="Times New Roman"/>
                <w:sz w:val="24"/>
                <w:szCs w:val="24"/>
              </w:rPr>
            </w:pPr>
            <w:r w:rsidRPr="007479EE">
              <w:rPr>
                <w:rFonts w:ascii="Times New Roman" w:hAnsi="Times New Roman"/>
                <w:sz w:val="24"/>
                <w:szCs w:val="24"/>
              </w:rPr>
              <w:t>Сбор, определение и гербаризация растений, оформление альбома.</w:t>
            </w:r>
          </w:p>
          <w:p w:rsidR="007467B0" w:rsidRPr="007479EE" w:rsidRDefault="007467B0" w:rsidP="007467B0">
            <w:pPr>
              <w:pStyle w:val="afff0"/>
              <w:jc w:val="both"/>
              <w:rPr>
                <w:rFonts w:ascii="Times New Roman" w:hAnsi="Times New Roman"/>
                <w:sz w:val="24"/>
                <w:szCs w:val="24"/>
              </w:rPr>
            </w:pPr>
            <w:r w:rsidRPr="007479EE">
              <w:rPr>
                <w:rFonts w:ascii="Times New Roman" w:hAnsi="Times New Roman"/>
                <w:sz w:val="24"/>
                <w:szCs w:val="24"/>
              </w:rPr>
              <w:t>Определение древесных растений дендрария.</w:t>
            </w:r>
          </w:p>
        </w:tc>
        <w:tc>
          <w:tcPr>
            <w:tcW w:w="1134" w:type="dxa"/>
            <w:shd w:val="clear" w:color="auto" w:fill="auto"/>
          </w:tcPr>
          <w:p w:rsidR="007467B0" w:rsidRPr="007479EE" w:rsidRDefault="007467B0" w:rsidP="007467B0">
            <w:pPr>
              <w:jc w:val="center"/>
            </w:pPr>
            <w:r w:rsidRPr="007479EE">
              <w:t>6</w:t>
            </w:r>
          </w:p>
          <w:p w:rsidR="007467B0" w:rsidRPr="007479EE" w:rsidRDefault="007467B0" w:rsidP="007467B0"/>
        </w:tc>
      </w:tr>
      <w:tr w:rsidR="007467B0" w:rsidRPr="007479EE" w:rsidTr="007467B0">
        <w:trPr>
          <w:trHeight w:val="353"/>
        </w:trPr>
        <w:tc>
          <w:tcPr>
            <w:tcW w:w="3337" w:type="dxa"/>
            <w:vMerge/>
            <w:shd w:val="clear" w:color="auto" w:fill="auto"/>
          </w:tcPr>
          <w:p w:rsidR="007467B0" w:rsidRPr="007479EE" w:rsidRDefault="007467B0" w:rsidP="007467B0"/>
        </w:tc>
        <w:tc>
          <w:tcPr>
            <w:tcW w:w="425" w:type="dxa"/>
          </w:tcPr>
          <w:p w:rsidR="007467B0" w:rsidRPr="007479EE" w:rsidRDefault="007467B0" w:rsidP="007467B0">
            <w:pPr>
              <w:keepLines/>
              <w:suppressLineNumbers/>
              <w:ind w:firstLine="33"/>
              <w:jc w:val="center"/>
            </w:pPr>
            <w:r w:rsidRPr="007479EE">
              <w:t>2</w:t>
            </w:r>
          </w:p>
        </w:tc>
        <w:tc>
          <w:tcPr>
            <w:tcW w:w="10206" w:type="dxa"/>
          </w:tcPr>
          <w:p w:rsidR="007467B0" w:rsidRPr="007479EE" w:rsidRDefault="007467B0" w:rsidP="007467B0">
            <w:pPr>
              <w:pStyle w:val="afff0"/>
              <w:jc w:val="both"/>
              <w:rPr>
                <w:rFonts w:ascii="Times New Roman" w:hAnsi="Times New Roman"/>
                <w:sz w:val="24"/>
                <w:szCs w:val="24"/>
                <w:lang w:eastAsia="ru-RU"/>
              </w:rPr>
            </w:pPr>
            <w:r w:rsidRPr="007479EE">
              <w:rPr>
                <w:rFonts w:ascii="Times New Roman" w:hAnsi="Times New Roman"/>
                <w:sz w:val="24"/>
                <w:szCs w:val="24"/>
                <w:lang w:eastAsia="ru-RU"/>
              </w:rPr>
              <w:t>Описание и дендрологическая характеристика древесных растений дендрария.</w:t>
            </w:r>
          </w:p>
        </w:tc>
        <w:tc>
          <w:tcPr>
            <w:tcW w:w="1134" w:type="dxa"/>
            <w:shd w:val="clear" w:color="auto" w:fill="auto"/>
          </w:tcPr>
          <w:p w:rsidR="007467B0" w:rsidRPr="007479EE" w:rsidRDefault="007467B0" w:rsidP="007467B0">
            <w:pPr>
              <w:jc w:val="center"/>
            </w:pPr>
            <w:r w:rsidRPr="007479EE">
              <w:t>6</w:t>
            </w:r>
          </w:p>
        </w:tc>
      </w:tr>
      <w:tr w:rsidR="007467B0" w:rsidRPr="007479EE" w:rsidTr="007467B0">
        <w:trPr>
          <w:trHeight w:val="874"/>
        </w:trPr>
        <w:tc>
          <w:tcPr>
            <w:tcW w:w="3337" w:type="dxa"/>
            <w:vMerge/>
            <w:shd w:val="clear" w:color="auto" w:fill="auto"/>
          </w:tcPr>
          <w:p w:rsidR="007467B0" w:rsidRPr="007479EE" w:rsidRDefault="007467B0" w:rsidP="007467B0"/>
        </w:tc>
        <w:tc>
          <w:tcPr>
            <w:tcW w:w="425" w:type="dxa"/>
          </w:tcPr>
          <w:p w:rsidR="007467B0" w:rsidRPr="007479EE" w:rsidRDefault="007467B0" w:rsidP="007467B0">
            <w:pPr>
              <w:keepLines/>
              <w:suppressLineNumbers/>
              <w:ind w:firstLine="33"/>
              <w:jc w:val="center"/>
            </w:pPr>
            <w:r w:rsidRPr="007479EE">
              <w:t>3</w:t>
            </w:r>
          </w:p>
        </w:tc>
        <w:tc>
          <w:tcPr>
            <w:tcW w:w="10206" w:type="dxa"/>
          </w:tcPr>
          <w:p w:rsidR="007467B0" w:rsidRPr="007479EE" w:rsidRDefault="007467B0" w:rsidP="007467B0">
            <w:pPr>
              <w:pStyle w:val="afff0"/>
              <w:jc w:val="both"/>
              <w:rPr>
                <w:rFonts w:ascii="Times New Roman" w:hAnsi="Times New Roman"/>
                <w:sz w:val="24"/>
                <w:szCs w:val="24"/>
                <w:lang w:eastAsia="ru-RU"/>
              </w:rPr>
            </w:pPr>
            <w:r w:rsidRPr="007479EE">
              <w:rPr>
                <w:rFonts w:ascii="Times New Roman" w:hAnsi="Times New Roman"/>
                <w:sz w:val="24"/>
                <w:szCs w:val="24"/>
                <w:lang w:eastAsia="ru-RU"/>
              </w:rPr>
              <w:t xml:space="preserve">Знакомство с питомником декоративных растений. </w:t>
            </w:r>
          </w:p>
          <w:p w:rsidR="007467B0" w:rsidRPr="007479EE" w:rsidRDefault="007467B0" w:rsidP="007467B0">
            <w:pPr>
              <w:pStyle w:val="afff0"/>
              <w:jc w:val="both"/>
              <w:rPr>
                <w:rFonts w:ascii="Times New Roman" w:hAnsi="Times New Roman"/>
                <w:sz w:val="24"/>
                <w:szCs w:val="24"/>
                <w:lang w:eastAsia="ru-RU"/>
              </w:rPr>
            </w:pPr>
            <w:r w:rsidRPr="007479EE">
              <w:rPr>
                <w:rFonts w:ascii="Times New Roman" w:hAnsi="Times New Roman"/>
                <w:sz w:val="24"/>
                <w:szCs w:val="24"/>
                <w:lang w:eastAsia="ru-RU"/>
              </w:rPr>
              <w:t>Знакомство с особенностями агротехники выращивания и размножения древесных растений.</w:t>
            </w:r>
          </w:p>
          <w:p w:rsidR="007467B0" w:rsidRPr="007479EE" w:rsidRDefault="007467B0" w:rsidP="007467B0">
            <w:pPr>
              <w:pStyle w:val="afff0"/>
              <w:jc w:val="both"/>
              <w:rPr>
                <w:rFonts w:ascii="Times New Roman" w:hAnsi="Times New Roman"/>
                <w:sz w:val="24"/>
                <w:szCs w:val="24"/>
                <w:lang w:eastAsia="ru-RU"/>
              </w:rPr>
            </w:pPr>
            <w:r w:rsidRPr="007479EE">
              <w:rPr>
                <w:rFonts w:ascii="Times New Roman" w:hAnsi="Times New Roman"/>
                <w:sz w:val="24"/>
                <w:szCs w:val="24"/>
                <w:lang w:eastAsia="ru-RU"/>
              </w:rPr>
              <w:t>Вегетативное размножение лиственных и хвойных растений.</w:t>
            </w:r>
          </w:p>
        </w:tc>
        <w:tc>
          <w:tcPr>
            <w:tcW w:w="1134" w:type="dxa"/>
          </w:tcPr>
          <w:p w:rsidR="007467B0" w:rsidRPr="007479EE" w:rsidRDefault="007467B0" w:rsidP="007467B0">
            <w:pPr>
              <w:jc w:val="center"/>
            </w:pPr>
            <w:r w:rsidRPr="007479EE">
              <w:t>6</w:t>
            </w:r>
          </w:p>
        </w:tc>
      </w:tr>
      <w:tr w:rsidR="007467B0" w:rsidRPr="007479EE" w:rsidTr="007467B0">
        <w:trPr>
          <w:trHeight w:val="490"/>
        </w:trPr>
        <w:tc>
          <w:tcPr>
            <w:tcW w:w="3337" w:type="dxa"/>
            <w:vMerge/>
          </w:tcPr>
          <w:p w:rsidR="007467B0" w:rsidRPr="007479EE" w:rsidRDefault="007467B0" w:rsidP="007467B0"/>
        </w:tc>
        <w:tc>
          <w:tcPr>
            <w:tcW w:w="425" w:type="dxa"/>
          </w:tcPr>
          <w:p w:rsidR="007467B0" w:rsidRPr="007479EE" w:rsidRDefault="007467B0" w:rsidP="007467B0">
            <w:pPr>
              <w:keepLines/>
              <w:suppressLineNumbers/>
              <w:ind w:firstLine="33"/>
              <w:jc w:val="center"/>
            </w:pPr>
            <w:r w:rsidRPr="007479EE">
              <w:t>4</w:t>
            </w:r>
          </w:p>
        </w:tc>
        <w:tc>
          <w:tcPr>
            <w:tcW w:w="10206" w:type="dxa"/>
          </w:tcPr>
          <w:p w:rsidR="007467B0" w:rsidRPr="007479EE" w:rsidRDefault="007467B0" w:rsidP="007467B0">
            <w:pPr>
              <w:pStyle w:val="afff0"/>
              <w:jc w:val="both"/>
              <w:rPr>
                <w:rFonts w:ascii="Times New Roman" w:hAnsi="Times New Roman"/>
                <w:sz w:val="24"/>
                <w:szCs w:val="24"/>
                <w:lang w:eastAsia="ru-RU"/>
              </w:rPr>
            </w:pPr>
            <w:r w:rsidRPr="007479EE">
              <w:rPr>
                <w:rFonts w:ascii="Times New Roman" w:hAnsi="Times New Roman"/>
                <w:sz w:val="24"/>
                <w:szCs w:val="24"/>
                <w:lang w:eastAsia="ru-RU"/>
              </w:rPr>
              <w:t>Методы и методики обрезки древесных растений.</w:t>
            </w:r>
          </w:p>
          <w:p w:rsidR="007467B0" w:rsidRPr="007479EE" w:rsidRDefault="007467B0" w:rsidP="007467B0">
            <w:pPr>
              <w:pStyle w:val="afff0"/>
              <w:jc w:val="both"/>
              <w:rPr>
                <w:rFonts w:ascii="Times New Roman" w:hAnsi="Times New Roman"/>
                <w:sz w:val="24"/>
                <w:szCs w:val="24"/>
                <w:lang w:eastAsia="ru-RU"/>
              </w:rPr>
            </w:pPr>
            <w:r w:rsidRPr="007479EE">
              <w:rPr>
                <w:rFonts w:ascii="Times New Roman" w:hAnsi="Times New Roman"/>
                <w:sz w:val="24"/>
                <w:szCs w:val="24"/>
                <w:lang w:eastAsia="ru-RU"/>
              </w:rPr>
              <w:t>Уход за дендропарком. Прополка, рыхление, полив, обрезка, пересадка древесных растений.</w:t>
            </w:r>
          </w:p>
        </w:tc>
        <w:tc>
          <w:tcPr>
            <w:tcW w:w="1134" w:type="dxa"/>
          </w:tcPr>
          <w:p w:rsidR="007467B0" w:rsidRPr="007479EE" w:rsidRDefault="007467B0" w:rsidP="007467B0">
            <w:pPr>
              <w:jc w:val="center"/>
            </w:pPr>
            <w:r w:rsidRPr="007479EE">
              <w:t>6</w:t>
            </w:r>
          </w:p>
        </w:tc>
      </w:tr>
      <w:tr w:rsidR="007467B0" w:rsidRPr="007479EE" w:rsidTr="007467B0">
        <w:trPr>
          <w:trHeight w:val="490"/>
        </w:trPr>
        <w:tc>
          <w:tcPr>
            <w:tcW w:w="3337" w:type="dxa"/>
            <w:vMerge/>
          </w:tcPr>
          <w:p w:rsidR="007467B0" w:rsidRPr="007479EE" w:rsidRDefault="007467B0" w:rsidP="007467B0"/>
        </w:tc>
        <w:tc>
          <w:tcPr>
            <w:tcW w:w="425" w:type="dxa"/>
          </w:tcPr>
          <w:p w:rsidR="007467B0" w:rsidRPr="007479EE" w:rsidRDefault="007467B0" w:rsidP="007467B0">
            <w:pPr>
              <w:keepLines/>
              <w:suppressLineNumbers/>
              <w:ind w:firstLine="33"/>
              <w:jc w:val="center"/>
            </w:pPr>
            <w:r w:rsidRPr="007479EE">
              <w:t>5</w:t>
            </w:r>
          </w:p>
        </w:tc>
        <w:tc>
          <w:tcPr>
            <w:tcW w:w="10206" w:type="dxa"/>
          </w:tcPr>
          <w:p w:rsidR="007467B0" w:rsidRPr="007479EE" w:rsidRDefault="007467B0" w:rsidP="007467B0">
            <w:pPr>
              <w:pStyle w:val="afff0"/>
              <w:jc w:val="both"/>
              <w:rPr>
                <w:rFonts w:ascii="Times New Roman" w:hAnsi="Times New Roman"/>
                <w:sz w:val="24"/>
                <w:szCs w:val="24"/>
              </w:rPr>
            </w:pPr>
            <w:r w:rsidRPr="007479EE">
              <w:rPr>
                <w:rFonts w:ascii="Times New Roman" w:hAnsi="Times New Roman"/>
                <w:sz w:val="24"/>
                <w:szCs w:val="24"/>
              </w:rPr>
              <w:t>Уход за дендропарком. Прополка, рыхление, полив, обрезка, пересадка древесных растений.</w:t>
            </w:r>
          </w:p>
        </w:tc>
        <w:tc>
          <w:tcPr>
            <w:tcW w:w="1134" w:type="dxa"/>
          </w:tcPr>
          <w:p w:rsidR="007467B0" w:rsidRPr="007479EE" w:rsidRDefault="007467B0" w:rsidP="007467B0">
            <w:pPr>
              <w:jc w:val="center"/>
            </w:pPr>
            <w:r w:rsidRPr="007479EE">
              <w:t>6</w:t>
            </w:r>
          </w:p>
        </w:tc>
      </w:tr>
      <w:tr w:rsidR="007467B0" w:rsidRPr="007479EE" w:rsidTr="007467B0">
        <w:trPr>
          <w:trHeight w:val="490"/>
        </w:trPr>
        <w:tc>
          <w:tcPr>
            <w:tcW w:w="3337" w:type="dxa"/>
            <w:vMerge/>
          </w:tcPr>
          <w:p w:rsidR="007467B0" w:rsidRPr="007479EE" w:rsidRDefault="007467B0" w:rsidP="007467B0"/>
        </w:tc>
        <w:tc>
          <w:tcPr>
            <w:tcW w:w="425" w:type="dxa"/>
          </w:tcPr>
          <w:p w:rsidR="007467B0" w:rsidRPr="007479EE" w:rsidRDefault="007467B0" w:rsidP="007467B0">
            <w:pPr>
              <w:keepLines/>
              <w:suppressLineNumbers/>
              <w:ind w:firstLine="33"/>
              <w:jc w:val="center"/>
            </w:pPr>
            <w:r w:rsidRPr="007479EE">
              <w:t>6</w:t>
            </w:r>
          </w:p>
        </w:tc>
        <w:tc>
          <w:tcPr>
            <w:tcW w:w="10206" w:type="dxa"/>
          </w:tcPr>
          <w:p w:rsidR="007467B0" w:rsidRPr="007479EE" w:rsidRDefault="007467B0" w:rsidP="007467B0">
            <w:pPr>
              <w:pStyle w:val="afff0"/>
              <w:jc w:val="both"/>
              <w:rPr>
                <w:rFonts w:ascii="Times New Roman" w:hAnsi="Times New Roman"/>
                <w:sz w:val="24"/>
                <w:szCs w:val="24"/>
              </w:rPr>
            </w:pPr>
            <w:r w:rsidRPr="007479EE">
              <w:rPr>
                <w:rFonts w:ascii="Times New Roman" w:hAnsi="Times New Roman"/>
                <w:sz w:val="24"/>
                <w:szCs w:val="24"/>
              </w:rPr>
              <w:t>Уход за дендропарком. Прополка, рыхление, полив, обрезка, пересадка древесных растений.</w:t>
            </w:r>
          </w:p>
        </w:tc>
        <w:tc>
          <w:tcPr>
            <w:tcW w:w="1134" w:type="dxa"/>
          </w:tcPr>
          <w:p w:rsidR="007467B0" w:rsidRPr="007479EE" w:rsidRDefault="007467B0" w:rsidP="007467B0">
            <w:pPr>
              <w:jc w:val="center"/>
            </w:pPr>
            <w:r w:rsidRPr="007479EE">
              <w:t>6</w:t>
            </w:r>
          </w:p>
        </w:tc>
      </w:tr>
      <w:tr w:rsidR="007467B0" w:rsidRPr="007479EE" w:rsidTr="007467B0">
        <w:trPr>
          <w:trHeight w:val="490"/>
        </w:trPr>
        <w:tc>
          <w:tcPr>
            <w:tcW w:w="3337" w:type="dxa"/>
            <w:vMerge/>
          </w:tcPr>
          <w:p w:rsidR="007467B0" w:rsidRPr="007479EE" w:rsidRDefault="007467B0" w:rsidP="007467B0"/>
        </w:tc>
        <w:tc>
          <w:tcPr>
            <w:tcW w:w="425" w:type="dxa"/>
          </w:tcPr>
          <w:p w:rsidR="007467B0" w:rsidRPr="007479EE" w:rsidRDefault="007467B0" w:rsidP="007467B0">
            <w:pPr>
              <w:keepLines/>
              <w:suppressLineNumbers/>
              <w:ind w:firstLine="33"/>
              <w:jc w:val="center"/>
            </w:pPr>
            <w:r w:rsidRPr="007479EE">
              <w:t>7</w:t>
            </w:r>
          </w:p>
        </w:tc>
        <w:tc>
          <w:tcPr>
            <w:tcW w:w="10206" w:type="dxa"/>
          </w:tcPr>
          <w:p w:rsidR="007467B0" w:rsidRPr="007479EE" w:rsidRDefault="007467B0" w:rsidP="007467B0">
            <w:pPr>
              <w:pStyle w:val="afff0"/>
              <w:jc w:val="both"/>
              <w:rPr>
                <w:rFonts w:ascii="Times New Roman" w:hAnsi="Times New Roman"/>
                <w:sz w:val="24"/>
                <w:szCs w:val="24"/>
                <w:lang w:eastAsia="ru-RU"/>
              </w:rPr>
            </w:pPr>
            <w:r w:rsidRPr="007479EE">
              <w:rPr>
                <w:rFonts w:ascii="Times New Roman" w:hAnsi="Times New Roman"/>
                <w:sz w:val="24"/>
                <w:szCs w:val="24"/>
                <w:lang w:eastAsia="ru-RU"/>
              </w:rPr>
              <w:t>Уход за дендропарком. Прополка, рыхление, полив, обрезка, пересадка древесных растений.</w:t>
            </w:r>
          </w:p>
          <w:p w:rsidR="007467B0" w:rsidRPr="007479EE" w:rsidRDefault="007467B0" w:rsidP="007467B0">
            <w:pPr>
              <w:pStyle w:val="afff0"/>
              <w:jc w:val="both"/>
              <w:rPr>
                <w:rFonts w:ascii="Times New Roman" w:hAnsi="Times New Roman"/>
                <w:sz w:val="24"/>
                <w:szCs w:val="24"/>
                <w:lang w:eastAsia="ru-RU"/>
              </w:rPr>
            </w:pPr>
          </w:p>
        </w:tc>
        <w:tc>
          <w:tcPr>
            <w:tcW w:w="1134" w:type="dxa"/>
          </w:tcPr>
          <w:p w:rsidR="007467B0" w:rsidRPr="007479EE" w:rsidRDefault="007467B0" w:rsidP="007467B0">
            <w:pPr>
              <w:jc w:val="center"/>
            </w:pPr>
            <w:r w:rsidRPr="007479EE">
              <w:t>6</w:t>
            </w:r>
          </w:p>
        </w:tc>
      </w:tr>
      <w:tr w:rsidR="007467B0" w:rsidRPr="007479EE" w:rsidTr="007467B0">
        <w:trPr>
          <w:trHeight w:val="232"/>
        </w:trPr>
        <w:tc>
          <w:tcPr>
            <w:tcW w:w="3337" w:type="dxa"/>
            <w:vMerge/>
          </w:tcPr>
          <w:p w:rsidR="007467B0" w:rsidRPr="007479EE" w:rsidRDefault="007467B0" w:rsidP="007467B0"/>
        </w:tc>
        <w:tc>
          <w:tcPr>
            <w:tcW w:w="10631" w:type="dxa"/>
            <w:gridSpan w:val="2"/>
          </w:tcPr>
          <w:p w:rsidR="007467B0" w:rsidRPr="00D956ED" w:rsidRDefault="007467B0" w:rsidP="007467B0">
            <w:pPr>
              <w:pStyle w:val="afff0"/>
              <w:rPr>
                <w:rFonts w:ascii="Times New Roman" w:hAnsi="Times New Roman"/>
                <w:b/>
                <w:sz w:val="24"/>
                <w:szCs w:val="24"/>
              </w:rPr>
            </w:pPr>
            <w:r w:rsidRPr="00D956ED">
              <w:rPr>
                <w:rFonts w:ascii="Times New Roman" w:hAnsi="Times New Roman"/>
                <w:b/>
                <w:sz w:val="24"/>
                <w:szCs w:val="24"/>
              </w:rPr>
              <w:t>Промежуточная аттестация  (дифференцированный зачет)</w:t>
            </w:r>
          </w:p>
        </w:tc>
        <w:tc>
          <w:tcPr>
            <w:tcW w:w="1134" w:type="dxa"/>
            <w:shd w:val="clear" w:color="auto" w:fill="D9D9D9" w:themeFill="background1" w:themeFillShade="D9"/>
          </w:tcPr>
          <w:p w:rsidR="007467B0" w:rsidRPr="007479EE" w:rsidRDefault="007467B0" w:rsidP="007467B0">
            <w:pPr>
              <w:jc w:val="center"/>
            </w:pPr>
          </w:p>
        </w:tc>
      </w:tr>
      <w:tr w:rsidR="007467B0" w:rsidRPr="007479EE" w:rsidTr="007467B0">
        <w:trPr>
          <w:trHeight w:val="490"/>
        </w:trPr>
        <w:tc>
          <w:tcPr>
            <w:tcW w:w="3337" w:type="dxa"/>
          </w:tcPr>
          <w:p w:rsidR="007467B0" w:rsidRPr="00D956ED" w:rsidRDefault="007467B0" w:rsidP="007467B0">
            <w:pPr>
              <w:ind w:hanging="32"/>
              <w:jc w:val="left"/>
            </w:pPr>
            <w:r w:rsidRPr="00D956ED">
              <w:rPr>
                <w:b/>
              </w:rPr>
              <w:t>МДК.02.02 «Садово-парковое строительство и хозяйство»</w:t>
            </w:r>
          </w:p>
        </w:tc>
        <w:tc>
          <w:tcPr>
            <w:tcW w:w="10631" w:type="dxa"/>
            <w:gridSpan w:val="2"/>
          </w:tcPr>
          <w:p w:rsidR="007467B0" w:rsidRPr="007479EE" w:rsidRDefault="007467B0" w:rsidP="007467B0">
            <w:pPr>
              <w:pStyle w:val="afff0"/>
              <w:jc w:val="both"/>
              <w:rPr>
                <w:rFonts w:ascii="Times New Roman" w:hAnsi="Times New Roman"/>
                <w:sz w:val="24"/>
                <w:szCs w:val="24"/>
                <w:lang w:eastAsia="ru-RU"/>
              </w:rPr>
            </w:pPr>
          </w:p>
        </w:tc>
        <w:tc>
          <w:tcPr>
            <w:tcW w:w="1134" w:type="dxa"/>
          </w:tcPr>
          <w:p w:rsidR="007467B0" w:rsidRPr="007479EE" w:rsidRDefault="007467B0" w:rsidP="007467B0">
            <w:pPr>
              <w:jc w:val="center"/>
              <w:rPr>
                <w:b/>
              </w:rPr>
            </w:pPr>
            <w:r w:rsidRPr="007479EE">
              <w:rPr>
                <w:b/>
              </w:rPr>
              <w:t>72</w:t>
            </w:r>
          </w:p>
        </w:tc>
      </w:tr>
      <w:tr w:rsidR="007467B0" w:rsidRPr="007479EE" w:rsidTr="007467B0">
        <w:trPr>
          <w:trHeight w:val="205"/>
        </w:trPr>
        <w:tc>
          <w:tcPr>
            <w:tcW w:w="3337" w:type="dxa"/>
            <w:shd w:val="clear" w:color="auto" w:fill="auto"/>
          </w:tcPr>
          <w:p w:rsidR="007467B0" w:rsidRPr="007479EE" w:rsidRDefault="007467B0" w:rsidP="007467B0">
            <w:pPr>
              <w:ind w:hanging="32"/>
              <w:jc w:val="left"/>
              <w:rPr>
                <w:b/>
              </w:rPr>
            </w:pPr>
            <w:r w:rsidRPr="007479EE">
              <w:rPr>
                <w:b/>
              </w:rPr>
              <w:t>Раздел 2. Садово-парковое строительство и хозяйство</w:t>
            </w:r>
          </w:p>
        </w:tc>
        <w:tc>
          <w:tcPr>
            <w:tcW w:w="10631" w:type="dxa"/>
            <w:gridSpan w:val="2"/>
          </w:tcPr>
          <w:p w:rsidR="007467B0" w:rsidRPr="007479EE" w:rsidRDefault="007467B0" w:rsidP="007467B0"/>
        </w:tc>
        <w:tc>
          <w:tcPr>
            <w:tcW w:w="1134" w:type="dxa"/>
          </w:tcPr>
          <w:p w:rsidR="007467B0" w:rsidRPr="007479EE" w:rsidRDefault="007467B0" w:rsidP="007467B0">
            <w:pPr>
              <w:jc w:val="center"/>
              <w:rPr>
                <w:b/>
              </w:rPr>
            </w:pPr>
            <w:r w:rsidRPr="007479EE">
              <w:rPr>
                <w:b/>
              </w:rPr>
              <w:t>72</w:t>
            </w:r>
          </w:p>
        </w:tc>
      </w:tr>
      <w:tr w:rsidR="007467B0" w:rsidRPr="007479EE" w:rsidTr="007467B0">
        <w:trPr>
          <w:trHeight w:val="205"/>
        </w:trPr>
        <w:tc>
          <w:tcPr>
            <w:tcW w:w="3337" w:type="dxa"/>
            <w:vMerge w:val="restart"/>
            <w:shd w:val="clear" w:color="auto" w:fill="auto"/>
          </w:tcPr>
          <w:p w:rsidR="007467B0" w:rsidRPr="007479EE" w:rsidRDefault="007467B0" w:rsidP="007467B0">
            <w:pPr>
              <w:ind w:hanging="32"/>
              <w:jc w:val="left"/>
              <w:rPr>
                <w:b/>
              </w:rPr>
            </w:pPr>
            <w:r w:rsidRPr="007479EE">
              <w:t>Тема 2.1.</w:t>
            </w:r>
            <w:r w:rsidRPr="007479EE">
              <w:rPr>
                <w:shd w:val="clear" w:color="auto" w:fill="FFFFFF"/>
              </w:rPr>
              <w:t>Строительство садово-парковых сооружений</w:t>
            </w:r>
          </w:p>
        </w:tc>
        <w:tc>
          <w:tcPr>
            <w:tcW w:w="10631" w:type="dxa"/>
            <w:gridSpan w:val="2"/>
          </w:tcPr>
          <w:p w:rsidR="007467B0" w:rsidRPr="007479EE" w:rsidRDefault="007467B0" w:rsidP="007467B0">
            <w:pPr>
              <w:rPr>
                <w:b/>
              </w:rPr>
            </w:pPr>
            <w:r w:rsidRPr="007479EE">
              <w:rPr>
                <w:b/>
              </w:rPr>
              <w:t>Содержание</w:t>
            </w:r>
          </w:p>
        </w:tc>
        <w:tc>
          <w:tcPr>
            <w:tcW w:w="1134" w:type="dxa"/>
          </w:tcPr>
          <w:p w:rsidR="007467B0" w:rsidRPr="007479EE" w:rsidRDefault="007467B0" w:rsidP="007467B0">
            <w:pPr>
              <w:jc w:val="center"/>
              <w:rPr>
                <w:b/>
              </w:rPr>
            </w:pPr>
            <w:r w:rsidRPr="007479EE">
              <w:rPr>
                <w:b/>
              </w:rPr>
              <w:t>72</w:t>
            </w:r>
          </w:p>
        </w:tc>
      </w:tr>
      <w:tr w:rsidR="007467B0" w:rsidRPr="007479EE" w:rsidTr="007467B0">
        <w:trPr>
          <w:trHeight w:val="272"/>
        </w:trPr>
        <w:tc>
          <w:tcPr>
            <w:tcW w:w="3337" w:type="dxa"/>
            <w:vMerge/>
            <w:shd w:val="clear" w:color="auto" w:fill="auto"/>
          </w:tcPr>
          <w:p w:rsidR="007467B0" w:rsidRPr="007479EE" w:rsidRDefault="007467B0" w:rsidP="007467B0">
            <w:pPr>
              <w:rPr>
                <w:i/>
              </w:rPr>
            </w:pPr>
          </w:p>
        </w:tc>
        <w:tc>
          <w:tcPr>
            <w:tcW w:w="425" w:type="dxa"/>
          </w:tcPr>
          <w:p w:rsidR="007467B0" w:rsidRPr="007479EE" w:rsidRDefault="007467B0" w:rsidP="007467B0">
            <w:pPr>
              <w:keepLines/>
              <w:suppressLineNumbers/>
              <w:ind w:firstLine="0"/>
              <w:jc w:val="center"/>
            </w:pPr>
            <w:r w:rsidRPr="007479EE">
              <w:t>1</w:t>
            </w:r>
          </w:p>
        </w:tc>
        <w:tc>
          <w:tcPr>
            <w:tcW w:w="10206" w:type="dxa"/>
          </w:tcPr>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Охрана труда и техника безопасности при выполнении работ в садово-парковом строительстве и хозяйстве.</w:t>
            </w:r>
          </w:p>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 xml:space="preserve">Выполнение работ по текущему ремонту газонов: по подготовке почвы (перекопка, выборка включений, боронование, планировка). Составление травосмесей, посев газонных трав, </w:t>
            </w:r>
            <w:r w:rsidRPr="00373288">
              <w:rPr>
                <w:rFonts w:ascii="Times New Roman" w:hAnsi="Times New Roman"/>
                <w:sz w:val="24"/>
                <w:szCs w:val="24"/>
              </w:rPr>
              <w:lastRenderedPageBreak/>
              <w:t>мульчирование или боронование, полив, отбив бровок.</w:t>
            </w:r>
          </w:p>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Уход за газонами: прогревание, прополка, полив, выкашивание, уборка скошенной травы.</w:t>
            </w:r>
          </w:p>
        </w:tc>
        <w:tc>
          <w:tcPr>
            <w:tcW w:w="1134" w:type="dxa"/>
          </w:tcPr>
          <w:p w:rsidR="007467B0" w:rsidRPr="007479EE" w:rsidRDefault="007467B0" w:rsidP="007467B0">
            <w:pPr>
              <w:jc w:val="center"/>
            </w:pPr>
            <w:r w:rsidRPr="007479EE">
              <w:lastRenderedPageBreak/>
              <w:t>6</w:t>
            </w:r>
          </w:p>
        </w:tc>
      </w:tr>
      <w:tr w:rsidR="007467B0" w:rsidRPr="007479EE" w:rsidTr="007467B0">
        <w:trPr>
          <w:trHeight w:val="350"/>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pPr>
            <w:r w:rsidRPr="007479EE">
              <w:t>2</w:t>
            </w:r>
          </w:p>
        </w:tc>
        <w:tc>
          <w:tcPr>
            <w:tcW w:w="10206" w:type="dxa"/>
          </w:tcPr>
          <w:p w:rsidR="007467B0" w:rsidRPr="00373288" w:rsidRDefault="007467B0" w:rsidP="007467B0">
            <w:pPr>
              <w:pStyle w:val="afff0"/>
              <w:jc w:val="both"/>
              <w:rPr>
                <w:rFonts w:ascii="Times New Roman" w:hAnsi="Times New Roman"/>
                <w:sz w:val="24"/>
                <w:szCs w:val="24"/>
              </w:rPr>
            </w:pPr>
            <w:r w:rsidRPr="00373288">
              <w:rPr>
                <w:rFonts w:ascii="Times New Roman" w:hAnsi="Times New Roman"/>
                <w:bCs/>
                <w:sz w:val="24"/>
                <w:szCs w:val="24"/>
              </w:rPr>
              <w:t>Текущий ремонт дорожек: в</w:t>
            </w:r>
            <w:r w:rsidRPr="00373288">
              <w:rPr>
                <w:rFonts w:ascii="Times New Roman" w:hAnsi="Times New Roman"/>
                <w:sz w:val="24"/>
                <w:szCs w:val="24"/>
              </w:rPr>
              <w:t>ыполнение работ: расчистка участков, планировка, разбрасывание щебня, высевок, укатка, полив, устройство бровок или бордюров, устройство песчаной подушки.</w:t>
            </w:r>
          </w:p>
        </w:tc>
        <w:tc>
          <w:tcPr>
            <w:tcW w:w="1134" w:type="dxa"/>
          </w:tcPr>
          <w:p w:rsidR="007467B0" w:rsidRPr="007479EE" w:rsidRDefault="007467B0" w:rsidP="007467B0">
            <w:pPr>
              <w:jc w:val="center"/>
            </w:pPr>
            <w:r w:rsidRPr="007479EE">
              <w:t>6</w:t>
            </w:r>
          </w:p>
        </w:tc>
      </w:tr>
      <w:tr w:rsidR="007467B0" w:rsidRPr="007479EE" w:rsidTr="007467B0">
        <w:trPr>
          <w:trHeight w:val="700"/>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pPr>
            <w:r w:rsidRPr="007479EE">
              <w:t>3</w:t>
            </w:r>
          </w:p>
        </w:tc>
        <w:tc>
          <w:tcPr>
            <w:tcW w:w="10206" w:type="dxa"/>
          </w:tcPr>
          <w:p w:rsidR="007467B0" w:rsidRPr="00373288" w:rsidRDefault="007467B0" w:rsidP="007467B0">
            <w:pPr>
              <w:pStyle w:val="33"/>
              <w:jc w:val="both"/>
              <w:rPr>
                <w:sz w:val="24"/>
                <w:szCs w:val="24"/>
              </w:rPr>
            </w:pPr>
            <w:r w:rsidRPr="00373288">
              <w:rPr>
                <w:sz w:val="24"/>
                <w:szCs w:val="24"/>
              </w:rPr>
              <w:t>Посадка деревьев и кустарников: подготовка    посадочных    мест,    внесение    удобрений,    заготовка    посадочного материала.  Прикоп, осмотр, подготовка к посадке, разметка посадочных мест, посадки, подвязка, устройство приствольных лунок, мульчирование, полив.</w:t>
            </w:r>
          </w:p>
        </w:tc>
        <w:tc>
          <w:tcPr>
            <w:tcW w:w="1134" w:type="dxa"/>
          </w:tcPr>
          <w:p w:rsidR="007467B0" w:rsidRPr="007479EE" w:rsidRDefault="007467B0" w:rsidP="007467B0">
            <w:pPr>
              <w:jc w:val="center"/>
            </w:pPr>
            <w:r w:rsidRPr="007479EE">
              <w:t>6</w:t>
            </w:r>
          </w:p>
        </w:tc>
      </w:tr>
      <w:tr w:rsidR="007467B0" w:rsidRPr="007479EE" w:rsidTr="007467B0">
        <w:trPr>
          <w:trHeight w:val="719"/>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pPr>
            <w:r w:rsidRPr="007479EE">
              <w:t>4</w:t>
            </w:r>
          </w:p>
        </w:tc>
        <w:tc>
          <w:tcPr>
            <w:tcW w:w="10206" w:type="dxa"/>
          </w:tcPr>
          <w:p w:rsidR="007467B0" w:rsidRPr="00373288" w:rsidRDefault="007467B0" w:rsidP="007467B0">
            <w:pPr>
              <w:pStyle w:val="33"/>
              <w:jc w:val="both"/>
              <w:rPr>
                <w:sz w:val="24"/>
                <w:szCs w:val="24"/>
              </w:rPr>
            </w:pPr>
            <w:r w:rsidRPr="00373288">
              <w:rPr>
                <w:sz w:val="24"/>
                <w:szCs w:val="24"/>
              </w:rPr>
              <w:t>Посадка деревьев и кустарников: подготовка    посадочных    мест,    внесение    удобрений,    заготовка    посадочного материала.  Прикоп, осмотр, подготовка к посадке, разметка посадочных мест, посадки, подвязка, устройство приствольных лунок, мульчирование, полив.</w:t>
            </w:r>
          </w:p>
        </w:tc>
        <w:tc>
          <w:tcPr>
            <w:tcW w:w="1134" w:type="dxa"/>
          </w:tcPr>
          <w:p w:rsidR="007467B0" w:rsidRPr="007479EE" w:rsidRDefault="007467B0" w:rsidP="007467B0">
            <w:pPr>
              <w:jc w:val="center"/>
            </w:pPr>
            <w:r w:rsidRPr="007479EE">
              <w:t>6</w:t>
            </w:r>
          </w:p>
        </w:tc>
      </w:tr>
      <w:tr w:rsidR="007467B0" w:rsidRPr="007479EE" w:rsidTr="007467B0">
        <w:trPr>
          <w:trHeight w:val="710"/>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pPr>
            <w:r w:rsidRPr="007479EE">
              <w:t>5</w:t>
            </w:r>
          </w:p>
        </w:tc>
        <w:tc>
          <w:tcPr>
            <w:tcW w:w="10206" w:type="dxa"/>
          </w:tcPr>
          <w:p w:rsidR="007467B0" w:rsidRPr="00373288" w:rsidRDefault="007467B0" w:rsidP="007467B0">
            <w:pPr>
              <w:pStyle w:val="33"/>
              <w:jc w:val="both"/>
              <w:rPr>
                <w:sz w:val="24"/>
                <w:szCs w:val="24"/>
              </w:rPr>
            </w:pPr>
            <w:r w:rsidRPr="00373288">
              <w:rPr>
                <w:sz w:val="24"/>
                <w:szCs w:val="24"/>
              </w:rPr>
              <w:t>Устройство цветников: подготовка почвы, выборка включений, внесение удобрений, разметка посадочных мест, нанесение рисунка.</w:t>
            </w:r>
          </w:p>
        </w:tc>
        <w:tc>
          <w:tcPr>
            <w:tcW w:w="1134" w:type="dxa"/>
          </w:tcPr>
          <w:p w:rsidR="007467B0" w:rsidRPr="007479EE" w:rsidRDefault="007467B0" w:rsidP="007467B0">
            <w:pPr>
              <w:jc w:val="center"/>
            </w:pPr>
            <w:r w:rsidRPr="007479EE">
              <w:t>6</w:t>
            </w:r>
          </w:p>
        </w:tc>
      </w:tr>
      <w:tr w:rsidR="007467B0" w:rsidRPr="007479EE" w:rsidTr="007467B0">
        <w:trPr>
          <w:trHeight w:val="717"/>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pPr>
            <w:r w:rsidRPr="007479EE">
              <w:t>6</w:t>
            </w:r>
          </w:p>
        </w:tc>
        <w:tc>
          <w:tcPr>
            <w:tcW w:w="10206" w:type="dxa"/>
          </w:tcPr>
          <w:p w:rsidR="007467B0" w:rsidRPr="00373288" w:rsidRDefault="007467B0" w:rsidP="007467B0">
            <w:pPr>
              <w:pStyle w:val="33"/>
              <w:jc w:val="both"/>
              <w:rPr>
                <w:sz w:val="24"/>
                <w:szCs w:val="24"/>
              </w:rPr>
            </w:pPr>
            <w:r w:rsidRPr="00373288">
              <w:rPr>
                <w:sz w:val="24"/>
                <w:szCs w:val="24"/>
              </w:rPr>
              <w:t>Устройство цветников: подготовка почвы, выборка включений, внесение удобрений, разметка посадочных мест, нанесение рисунка.</w:t>
            </w:r>
          </w:p>
        </w:tc>
        <w:tc>
          <w:tcPr>
            <w:tcW w:w="1134" w:type="dxa"/>
          </w:tcPr>
          <w:p w:rsidR="007467B0" w:rsidRPr="007479EE" w:rsidRDefault="007467B0" w:rsidP="007467B0">
            <w:pPr>
              <w:jc w:val="center"/>
            </w:pPr>
            <w:r w:rsidRPr="007479EE">
              <w:t>6</w:t>
            </w:r>
          </w:p>
        </w:tc>
      </w:tr>
      <w:tr w:rsidR="007467B0" w:rsidRPr="007479EE" w:rsidTr="007467B0">
        <w:trPr>
          <w:trHeight w:val="717"/>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pPr>
            <w:r w:rsidRPr="007479EE">
              <w:t>7</w:t>
            </w:r>
          </w:p>
        </w:tc>
        <w:tc>
          <w:tcPr>
            <w:tcW w:w="10206" w:type="dxa"/>
          </w:tcPr>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Уход за цветниками из летников: полив, подкормка, оправка, прополка, рыхление.</w:t>
            </w:r>
          </w:p>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Уход за цветниками из многолетников: полив, подкормка, оправка, прополка, рыхление, обрезка, мульчирование.</w:t>
            </w:r>
          </w:p>
        </w:tc>
        <w:tc>
          <w:tcPr>
            <w:tcW w:w="1134" w:type="dxa"/>
          </w:tcPr>
          <w:p w:rsidR="007467B0" w:rsidRPr="007479EE" w:rsidRDefault="007467B0" w:rsidP="007467B0">
            <w:pPr>
              <w:jc w:val="center"/>
            </w:pPr>
            <w:r w:rsidRPr="007479EE">
              <w:t>6</w:t>
            </w:r>
          </w:p>
        </w:tc>
      </w:tr>
      <w:tr w:rsidR="007467B0" w:rsidRPr="007479EE" w:rsidTr="007467B0">
        <w:trPr>
          <w:trHeight w:val="717"/>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pPr>
            <w:r w:rsidRPr="007479EE">
              <w:t>8</w:t>
            </w:r>
          </w:p>
        </w:tc>
        <w:tc>
          <w:tcPr>
            <w:tcW w:w="10206" w:type="dxa"/>
          </w:tcPr>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Уход за цветниками из летников: полив, подкормка, оправка, прополка, рыхление.</w:t>
            </w:r>
          </w:p>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Уход за цветниками из многолетников: полив, подкормка, оправка, прополка, рыхление, обрезка, мульчирование.</w:t>
            </w:r>
          </w:p>
        </w:tc>
        <w:tc>
          <w:tcPr>
            <w:tcW w:w="1134" w:type="dxa"/>
          </w:tcPr>
          <w:p w:rsidR="007467B0" w:rsidRPr="007479EE" w:rsidRDefault="007467B0" w:rsidP="007467B0">
            <w:pPr>
              <w:jc w:val="center"/>
            </w:pPr>
            <w:r w:rsidRPr="007479EE">
              <w:t>6</w:t>
            </w:r>
          </w:p>
        </w:tc>
      </w:tr>
      <w:tr w:rsidR="007467B0" w:rsidRPr="007479EE" w:rsidTr="007467B0">
        <w:trPr>
          <w:trHeight w:val="349"/>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pPr>
            <w:r w:rsidRPr="007479EE">
              <w:t>9</w:t>
            </w:r>
          </w:p>
        </w:tc>
        <w:tc>
          <w:tcPr>
            <w:tcW w:w="10206" w:type="dxa"/>
          </w:tcPr>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Уход за деревьями и кустарниками: оправка, полив, подкормка, обрезка, вырезка сушей и поросли, рыхление, прополка приствольных лунок, мульчирование, закраска срезов.</w:t>
            </w:r>
          </w:p>
        </w:tc>
        <w:tc>
          <w:tcPr>
            <w:tcW w:w="1134" w:type="dxa"/>
          </w:tcPr>
          <w:p w:rsidR="007467B0" w:rsidRPr="007479EE" w:rsidRDefault="007467B0" w:rsidP="007467B0">
            <w:pPr>
              <w:jc w:val="center"/>
            </w:pPr>
            <w:r w:rsidRPr="007479EE">
              <w:t>6</w:t>
            </w:r>
          </w:p>
        </w:tc>
      </w:tr>
      <w:tr w:rsidR="007467B0" w:rsidRPr="007479EE" w:rsidTr="007467B0">
        <w:trPr>
          <w:trHeight w:val="717"/>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rPr>
                <w:sz w:val="20"/>
                <w:szCs w:val="20"/>
              </w:rPr>
            </w:pPr>
            <w:r w:rsidRPr="007479EE">
              <w:rPr>
                <w:sz w:val="20"/>
                <w:szCs w:val="20"/>
              </w:rPr>
              <w:t>10</w:t>
            </w:r>
          </w:p>
        </w:tc>
        <w:tc>
          <w:tcPr>
            <w:tcW w:w="10206" w:type="dxa"/>
          </w:tcPr>
          <w:p w:rsidR="007467B0" w:rsidRPr="00373288" w:rsidRDefault="007467B0" w:rsidP="007467B0">
            <w:pPr>
              <w:pStyle w:val="33"/>
              <w:jc w:val="both"/>
              <w:rPr>
                <w:sz w:val="24"/>
                <w:szCs w:val="24"/>
              </w:rPr>
            </w:pPr>
            <w:r w:rsidRPr="00373288">
              <w:rPr>
                <w:sz w:val="24"/>
                <w:szCs w:val="24"/>
              </w:rPr>
              <w:t>Уход за деревьями и кустарниками: оправка, полив, подкормка, обрезка, вырезка сушей и поросли, рыхление, прополка приствольных лунок, мульчирование, закраска срезов.</w:t>
            </w:r>
          </w:p>
        </w:tc>
        <w:tc>
          <w:tcPr>
            <w:tcW w:w="1134" w:type="dxa"/>
          </w:tcPr>
          <w:p w:rsidR="007467B0" w:rsidRPr="007479EE" w:rsidRDefault="007467B0" w:rsidP="007467B0">
            <w:pPr>
              <w:jc w:val="center"/>
            </w:pPr>
            <w:r w:rsidRPr="007479EE">
              <w:t>6</w:t>
            </w:r>
          </w:p>
        </w:tc>
      </w:tr>
      <w:tr w:rsidR="007467B0" w:rsidRPr="007479EE" w:rsidTr="007467B0">
        <w:trPr>
          <w:trHeight w:val="143"/>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rPr>
                <w:sz w:val="20"/>
                <w:szCs w:val="20"/>
              </w:rPr>
            </w:pPr>
            <w:r w:rsidRPr="007479EE">
              <w:rPr>
                <w:sz w:val="20"/>
                <w:szCs w:val="20"/>
              </w:rPr>
              <w:t>11</w:t>
            </w:r>
          </w:p>
        </w:tc>
        <w:tc>
          <w:tcPr>
            <w:tcW w:w="10206" w:type="dxa"/>
          </w:tcPr>
          <w:p w:rsidR="007467B0" w:rsidRPr="00373288" w:rsidRDefault="007467B0" w:rsidP="007467B0">
            <w:pPr>
              <w:pStyle w:val="33"/>
              <w:jc w:val="both"/>
              <w:rPr>
                <w:sz w:val="24"/>
                <w:szCs w:val="24"/>
              </w:rPr>
            </w:pPr>
            <w:r w:rsidRPr="00373288">
              <w:rPr>
                <w:sz w:val="24"/>
                <w:szCs w:val="24"/>
              </w:rPr>
              <w:t>Уход за живыми изгородями: стрижка простая и фигурная, вырезка суши, рыхление.</w:t>
            </w:r>
          </w:p>
        </w:tc>
        <w:tc>
          <w:tcPr>
            <w:tcW w:w="1134" w:type="dxa"/>
          </w:tcPr>
          <w:p w:rsidR="007467B0" w:rsidRPr="007479EE" w:rsidRDefault="007467B0" w:rsidP="007467B0">
            <w:pPr>
              <w:jc w:val="center"/>
            </w:pPr>
            <w:r w:rsidRPr="007479EE">
              <w:t>6</w:t>
            </w:r>
          </w:p>
        </w:tc>
      </w:tr>
      <w:tr w:rsidR="007467B0" w:rsidRPr="007479EE" w:rsidTr="007467B0">
        <w:trPr>
          <w:trHeight w:val="447"/>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rPr>
                <w:sz w:val="20"/>
                <w:szCs w:val="20"/>
              </w:rPr>
            </w:pPr>
            <w:r w:rsidRPr="007479EE">
              <w:rPr>
                <w:sz w:val="20"/>
                <w:szCs w:val="20"/>
              </w:rPr>
              <w:t>12</w:t>
            </w:r>
          </w:p>
        </w:tc>
        <w:tc>
          <w:tcPr>
            <w:tcW w:w="10206" w:type="dxa"/>
          </w:tcPr>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Уход за живыми изгородями: стрижка простая и фигурная, вырезка суши, рыхление.</w:t>
            </w:r>
          </w:p>
        </w:tc>
        <w:tc>
          <w:tcPr>
            <w:tcW w:w="1134" w:type="dxa"/>
          </w:tcPr>
          <w:p w:rsidR="007467B0" w:rsidRPr="007479EE" w:rsidRDefault="007467B0" w:rsidP="007467B0">
            <w:pPr>
              <w:jc w:val="center"/>
            </w:pPr>
            <w:r w:rsidRPr="007479EE">
              <w:t>6</w:t>
            </w:r>
          </w:p>
        </w:tc>
      </w:tr>
      <w:tr w:rsidR="007467B0" w:rsidRPr="007479EE" w:rsidTr="007467B0">
        <w:trPr>
          <w:trHeight w:val="221"/>
        </w:trPr>
        <w:tc>
          <w:tcPr>
            <w:tcW w:w="3337" w:type="dxa"/>
            <w:shd w:val="clear" w:color="auto" w:fill="auto"/>
          </w:tcPr>
          <w:p w:rsidR="007467B0" w:rsidRPr="007479EE" w:rsidRDefault="007467B0" w:rsidP="007467B0">
            <w:pPr>
              <w:pStyle w:val="33"/>
              <w:rPr>
                <w:sz w:val="24"/>
                <w:szCs w:val="24"/>
              </w:rPr>
            </w:pPr>
          </w:p>
        </w:tc>
        <w:tc>
          <w:tcPr>
            <w:tcW w:w="10631" w:type="dxa"/>
            <w:gridSpan w:val="2"/>
          </w:tcPr>
          <w:p w:rsidR="007467B0" w:rsidRPr="00D956ED" w:rsidRDefault="007467B0" w:rsidP="007467B0">
            <w:pPr>
              <w:pStyle w:val="afff0"/>
              <w:rPr>
                <w:rFonts w:ascii="Times New Roman" w:hAnsi="Times New Roman"/>
                <w:b/>
                <w:sz w:val="24"/>
                <w:szCs w:val="24"/>
              </w:rPr>
            </w:pPr>
            <w:r w:rsidRPr="00D956ED">
              <w:rPr>
                <w:rFonts w:ascii="Times New Roman" w:hAnsi="Times New Roman"/>
                <w:b/>
                <w:sz w:val="24"/>
                <w:szCs w:val="24"/>
              </w:rPr>
              <w:t>Промежуточная аттестация  (дифференцированный зачет)</w:t>
            </w:r>
          </w:p>
        </w:tc>
        <w:tc>
          <w:tcPr>
            <w:tcW w:w="1134" w:type="dxa"/>
            <w:shd w:val="clear" w:color="auto" w:fill="D9D9D9" w:themeFill="background1" w:themeFillShade="D9"/>
          </w:tcPr>
          <w:p w:rsidR="007467B0" w:rsidRPr="007479EE" w:rsidRDefault="007467B0" w:rsidP="007467B0">
            <w:pPr>
              <w:jc w:val="center"/>
            </w:pPr>
          </w:p>
        </w:tc>
      </w:tr>
      <w:tr w:rsidR="007467B0" w:rsidRPr="007479EE" w:rsidTr="007467B0">
        <w:trPr>
          <w:trHeight w:val="221"/>
        </w:trPr>
        <w:tc>
          <w:tcPr>
            <w:tcW w:w="3337" w:type="dxa"/>
            <w:shd w:val="clear" w:color="auto" w:fill="auto"/>
          </w:tcPr>
          <w:p w:rsidR="007467B0" w:rsidRPr="00D956ED" w:rsidRDefault="007467B0" w:rsidP="007467B0">
            <w:pPr>
              <w:ind w:hanging="32"/>
              <w:rPr>
                <w:bCs/>
                <w:lang w:val="en-US"/>
              </w:rPr>
            </w:pPr>
            <w:r w:rsidRPr="00D956ED">
              <w:rPr>
                <w:b/>
              </w:rPr>
              <w:t>МДК.02.03  «Маркетинг ландшафтных услуг»</w:t>
            </w:r>
          </w:p>
        </w:tc>
        <w:tc>
          <w:tcPr>
            <w:tcW w:w="10631" w:type="dxa"/>
            <w:gridSpan w:val="2"/>
          </w:tcPr>
          <w:p w:rsidR="007467B0" w:rsidRPr="00D956ED" w:rsidRDefault="007467B0" w:rsidP="007467B0">
            <w:pPr>
              <w:pStyle w:val="afff0"/>
              <w:rPr>
                <w:rFonts w:ascii="Times New Roman" w:hAnsi="Times New Roman"/>
                <w:b/>
                <w:sz w:val="24"/>
                <w:szCs w:val="24"/>
              </w:rPr>
            </w:pPr>
          </w:p>
        </w:tc>
        <w:tc>
          <w:tcPr>
            <w:tcW w:w="1134" w:type="dxa"/>
          </w:tcPr>
          <w:p w:rsidR="007467B0" w:rsidRPr="007479EE" w:rsidRDefault="007467B0" w:rsidP="007467B0">
            <w:pPr>
              <w:jc w:val="center"/>
              <w:rPr>
                <w:b/>
                <w:lang w:val="en-US"/>
              </w:rPr>
            </w:pPr>
            <w:r w:rsidRPr="007479EE">
              <w:rPr>
                <w:b/>
                <w:lang w:val="en-US"/>
              </w:rPr>
              <w:t>18</w:t>
            </w:r>
          </w:p>
        </w:tc>
      </w:tr>
      <w:tr w:rsidR="007467B0" w:rsidRPr="007479EE" w:rsidTr="007467B0">
        <w:trPr>
          <w:trHeight w:val="205"/>
        </w:trPr>
        <w:tc>
          <w:tcPr>
            <w:tcW w:w="3337" w:type="dxa"/>
            <w:shd w:val="clear" w:color="auto" w:fill="auto"/>
          </w:tcPr>
          <w:p w:rsidR="007467B0" w:rsidRPr="007479EE" w:rsidRDefault="007467B0" w:rsidP="007467B0">
            <w:pPr>
              <w:ind w:hanging="32"/>
              <w:jc w:val="left"/>
              <w:rPr>
                <w:b/>
              </w:rPr>
            </w:pPr>
            <w:r w:rsidRPr="007479EE">
              <w:rPr>
                <w:b/>
              </w:rPr>
              <w:lastRenderedPageBreak/>
              <w:t>Раздел 3. Маркетинг ландшафтных услуг</w:t>
            </w:r>
          </w:p>
        </w:tc>
        <w:tc>
          <w:tcPr>
            <w:tcW w:w="10631" w:type="dxa"/>
            <w:gridSpan w:val="2"/>
          </w:tcPr>
          <w:p w:rsidR="007467B0" w:rsidRPr="007479EE" w:rsidRDefault="007467B0" w:rsidP="007467B0"/>
        </w:tc>
        <w:tc>
          <w:tcPr>
            <w:tcW w:w="1134" w:type="dxa"/>
          </w:tcPr>
          <w:p w:rsidR="007467B0" w:rsidRPr="007479EE" w:rsidRDefault="007467B0" w:rsidP="007467B0">
            <w:pPr>
              <w:jc w:val="center"/>
              <w:rPr>
                <w:b/>
                <w:lang w:val="en-US"/>
              </w:rPr>
            </w:pPr>
            <w:r w:rsidRPr="007479EE">
              <w:rPr>
                <w:b/>
                <w:lang w:val="en-US"/>
              </w:rPr>
              <w:t>18</w:t>
            </w:r>
          </w:p>
        </w:tc>
      </w:tr>
      <w:tr w:rsidR="007467B0" w:rsidRPr="007479EE" w:rsidTr="007467B0">
        <w:trPr>
          <w:trHeight w:val="205"/>
        </w:trPr>
        <w:tc>
          <w:tcPr>
            <w:tcW w:w="3337" w:type="dxa"/>
            <w:vMerge w:val="restart"/>
            <w:shd w:val="clear" w:color="auto" w:fill="auto"/>
          </w:tcPr>
          <w:p w:rsidR="007467B0" w:rsidRPr="007479EE" w:rsidRDefault="007467B0" w:rsidP="007467B0">
            <w:pPr>
              <w:ind w:hanging="32"/>
              <w:jc w:val="left"/>
              <w:rPr>
                <w:b/>
              </w:rPr>
            </w:pPr>
            <w:r w:rsidRPr="007479EE">
              <w:t>Тема 3.1 Маркетинговые исследования рынка ландшафтных услуг</w:t>
            </w:r>
          </w:p>
        </w:tc>
        <w:tc>
          <w:tcPr>
            <w:tcW w:w="10631" w:type="dxa"/>
            <w:gridSpan w:val="2"/>
          </w:tcPr>
          <w:p w:rsidR="007467B0" w:rsidRPr="007479EE" w:rsidRDefault="007467B0" w:rsidP="007467B0">
            <w:pPr>
              <w:rPr>
                <w:b/>
              </w:rPr>
            </w:pPr>
            <w:r w:rsidRPr="007479EE">
              <w:rPr>
                <w:b/>
              </w:rPr>
              <w:t>Содержание</w:t>
            </w:r>
          </w:p>
        </w:tc>
        <w:tc>
          <w:tcPr>
            <w:tcW w:w="1134" w:type="dxa"/>
          </w:tcPr>
          <w:p w:rsidR="007467B0" w:rsidRPr="007479EE" w:rsidRDefault="007467B0" w:rsidP="007467B0">
            <w:pPr>
              <w:jc w:val="center"/>
              <w:rPr>
                <w:b/>
              </w:rPr>
            </w:pPr>
            <w:r w:rsidRPr="007479EE">
              <w:rPr>
                <w:b/>
              </w:rPr>
              <w:t>18</w:t>
            </w:r>
          </w:p>
        </w:tc>
      </w:tr>
      <w:tr w:rsidR="007467B0" w:rsidRPr="007479EE" w:rsidTr="007467B0">
        <w:trPr>
          <w:trHeight w:val="185"/>
        </w:trPr>
        <w:tc>
          <w:tcPr>
            <w:tcW w:w="3337" w:type="dxa"/>
            <w:vMerge/>
            <w:shd w:val="clear" w:color="auto" w:fill="auto"/>
          </w:tcPr>
          <w:p w:rsidR="007467B0" w:rsidRPr="007479EE" w:rsidRDefault="007467B0" w:rsidP="007467B0"/>
        </w:tc>
        <w:tc>
          <w:tcPr>
            <w:tcW w:w="425" w:type="dxa"/>
          </w:tcPr>
          <w:p w:rsidR="007467B0" w:rsidRPr="007479EE" w:rsidRDefault="007467B0" w:rsidP="007467B0">
            <w:pPr>
              <w:keepLines/>
              <w:suppressLineNumbers/>
              <w:ind w:firstLine="33"/>
              <w:jc w:val="center"/>
            </w:pPr>
            <w:r w:rsidRPr="007479EE">
              <w:t>1</w:t>
            </w:r>
          </w:p>
        </w:tc>
        <w:tc>
          <w:tcPr>
            <w:tcW w:w="10206" w:type="dxa"/>
          </w:tcPr>
          <w:p w:rsidR="007467B0" w:rsidRPr="007479EE" w:rsidRDefault="007467B0" w:rsidP="007467B0">
            <w:pPr>
              <w:pStyle w:val="33"/>
              <w:jc w:val="both"/>
              <w:rPr>
                <w:sz w:val="24"/>
                <w:szCs w:val="24"/>
                <w:highlight w:val="yellow"/>
                <w:shd w:val="clear" w:color="auto" w:fill="FFFFFF"/>
              </w:rPr>
            </w:pPr>
            <w:r w:rsidRPr="007479EE">
              <w:rPr>
                <w:sz w:val="24"/>
                <w:szCs w:val="24"/>
              </w:rPr>
              <w:t>Изучение спроса на оказание услуг в сфере ландшафтной архитектуры в условиях города и края.</w:t>
            </w:r>
          </w:p>
        </w:tc>
        <w:tc>
          <w:tcPr>
            <w:tcW w:w="1134" w:type="dxa"/>
            <w:shd w:val="clear" w:color="auto" w:fill="auto"/>
          </w:tcPr>
          <w:p w:rsidR="007467B0" w:rsidRPr="00373288" w:rsidRDefault="007467B0" w:rsidP="007467B0">
            <w:pPr>
              <w:jc w:val="center"/>
              <w:rPr>
                <w:lang w:val="en-US"/>
              </w:rPr>
            </w:pPr>
            <w:r w:rsidRPr="007479EE">
              <w:rPr>
                <w:lang w:val="en-US"/>
              </w:rPr>
              <w:t>2</w:t>
            </w:r>
          </w:p>
        </w:tc>
      </w:tr>
      <w:tr w:rsidR="007467B0" w:rsidRPr="007479EE" w:rsidTr="007467B0">
        <w:trPr>
          <w:trHeight w:val="205"/>
        </w:trPr>
        <w:tc>
          <w:tcPr>
            <w:tcW w:w="3337" w:type="dxa"/>
            <w:vMerge/>
            <w:shd w:val="clear" w:color="auto" w:fill="auto"/>
          </w:tcPr>
          <w:p w:rsidR="007467B0" w:rsidRPr="007479EE" w:rsidRDefault="007467B0" w:rsidP="007467B0"/>
        </w:tc>
        <w:tc>
          <w:tcPr>
            <w:tcW w:w="425" w:type="dxa"/>
          </w:tcPr>
          <w:p w:rsidR="007467B0" w:rsidRPr="007479EE" w:rsidRDefault="007467B0" w:rsidP="007467B0">
            <w:pPr>
              <w:keepLines/>
              <w:suppressLineNumbers/>
              <w:ind w:firstLine="33"/>
              <w:jc w:val="center"/>
            </w:pPr>
            <w:r w:rsidRPr="007479EE">
              <w:t>2</w:t>
            </w:r>
          </w:p>
        </w:tc>
        <w:tc>
          <w:tcPr>
            <w:tcW w:w="10206" w:type="dxa"/>
          </w:tcPr>
          <w:p w:rsidR="007467B0" w:rsidRPr="007479EE" w:rsidRDefault="007467B0" w:rsidP="007467B0">
            <w:pPr>
              <w:pStyle w:val="33"/>
              <w:jc w:val="both"/>
              <w:rPr>
                <w:sz w:val="24"/>
                <w:szCs w:val="24"/>
              </w:rPr>
            </w:pPr>
            <w:r w:rsidRPr="007479EE">
              <w:rPr>
                <w:sz w:val="24"/>
                <w:szCs w:val="24"/>
              </w:rPr>
              <w:t>Использование методов маркетингового анализа  отрасли на предприятиях садово-паркового и ландшафтного строительства.  Выбор и использование  маркетинговых стратегий на рынке ландшафтных услуг.</w:t>
            </w:r>
          </w:p>
        </w:tc>
        <w:tc>
          <w:tcPr>
            <w:tcW w:w="1134" w:type="dxa"/>
            <w:shd w:val="clear" w:color="auto" w:fill="auto"/>
          </w:tcPr>
          <w:p w:rsidR="007467B0" w:rsidRPr="007479EE" w:rsidRDefault="007467B0" w:rsidP="007467B0">
            <w:pPr>
              <w:jc w:val="center"/>
            </w:pPr>
            <w:r w:rsidRPr="007479EE">
              <w:t>4</w:t>
            </w:r>
          </w:p>
        </w:tc>
      </w:tr>
      <w:tr w:rsidR="007467B0" w:rsidRPr="007479EE" w:rsidTr="007467B0">
        <w:trPr>
          <w:trHeight w:val="205"/>
        </w:trPr>
        <w:tc>
          <w:tcPr>
            <w:tcW w:w="3337" w:type="dxa"/>
            <w:vMerge/>
            <w:shd w:val="clear" w:color="auto" w:fill="auto"/>
          </w:tcPr>
          <w:p w:rsidR="007467B0" w:rsidRPr="007479EE" w:rsidRDefault="007467B0" w:rsidP="007467B0"/>
        </w:tc>
        <w:tc>
          <w:tcPr>
            <w:tcW w:w="425" w:type="dxa"/>
          </w:tcPr>
          <w:p w:rsidR="007467B0" w:rsidRPr="007479EE" w:rsidRDefault="007467B0" w:rsidP="007467B0">
            <w:pPr>
              <w:ind w:firstLine="33"/>
              <w:jc w:val="center"/>
            </w:pPr>
            <w:r w:rsidRPr="007479EE">
              <w:t>3</w:t>
            </w:r>
          </w:p>
        </w:tc>
        <w:tc>
          <w:tcPr>
            <w:tcW w:w="10206" w:type="dxa"/>
          </w:tcPr>
          <w:p w:rsidR="007467B0" w:rsidRPr="007479EE" w:rsidRDefault="007467B0" w:rsidP="007467B0">
            <w:pPr>
              <w:pStyle w:val="33"/>
              <w:jc w:val="both"/>
              <w:rPr>
                <w:sz w:val="24"/>
                <w:szCs w:val="24"/>
              </w:rPr>
            </w:pPr>
            <w:r w:rsidRPr="007479EE">
              <w:rPr>
                <w:sz w:val="24"/>
                <w:szCs w:val="24"/>
              </w:rPr>
              <w:t>Расчет себестоимости товаров и оказываемых услуг. Формирование ценообразования и сбытовой политики на предприятиях садово-паркового и ландшафтного строительства.</w:t>
            </w:r>
          </w:p>
        </w:tc>
        <w:tc>
          <w:tcPr>
            <w:tcW w:w="1134" w:type="dxa"/>
            <w:shd w:val="clear" w:color="auto" w:fill="auto"/>
          </w:tcPr>
          <w:p w:rsidR="007467B0" w:rsidRPr="007479EE" w:rsidRDefault="007467B0" w:rsidP="007467B0">
            <w:pPr>
              <w:jc w:val="center"/>
            </w:pPr>
            <w:r w:rsidRPr="007479EE">
              <w:t>6</w:t>
            </w:r>
          </w:p>
        </w:tc>
      </w:tr>
      <w:tr w:rsidR="007467B0" w:rsidRPr="007479EE" w:rsidTr="007467B0">
        <w:trPr>
          <w:trHeight w:val="205"/>
        </w:trPr>
        <w:tc>
          <w:tcPr>
            <w:tcW w:w="3337" w:type="dxa"/>
            <w:vMerge/>
            <w:shd w:val="clear" w:color="auto" w:fill="auto"/>
          </w:tcPr>
          <w:p w:rsidR="007467B0" w:rsidRPr="007479EE" w:rsidRDefault="007467B0" w:rsidP="007467B0"/>
        </w:tc>
        <w:tc>
          <w:tcPr>
            <w:tcW w:w="425" w:type="dxa"/>
          </w:tcPr>
          <w:p w:rsidR="007467B0" w:rsidRPr="007479EE" w:rsidRDefault="007467B0" w:rsidP="007467B0">
            <w:pPr>
              <w:ind w:firstLine="33"/>
              <w:jc w:val="center"/>
            </w:pPr>
            <w:r w:rsidRPr="007479EE">
              <w:t>4</w:t>
            </w:r>
          </w:p>
        </w:tc>
        <w:tc>
          <w:tcPr>
            <w:tcW w:w="10206" w:type="dxa"/>
          </w:tcPr>
          <w:p w:rsidR="007467B0" w:rsidRPr="007479EE" w:rsidRDefault="007467B0" w:rsidP="007467B0">
            <w:pPr>
              <w:pStyle w:val="33"/>
              <w:jc w:val="both"/>
              <w:rPr>
                <w:sz w:val="24"/>
                <w:szCs w:val="24"/>
              </w:rPr>
            </w:pPr>
            <w:r w:rsidRPr="007479EE">
              <w:rPr>
                <w:sz w:val="24"/>
                <w:szCs w:val="24"/>
              </w:rPr>
              <w:t xml:space="preserve">Выполнение выбора и оценка видов рекламной деятельности в сфере ландшафтных услуг. </w:t>
            </w:r>
          </w:p>
          <w:p w:rsidR="007467B0" w:rsidRPr="007479EE" w:rsidRDefault="007467B0" w:rsidP="007467B0">
            <w:pPr>
              <w:pStyle w:val="33"/>
              <w:jc w:val="both"/>
              <w:rPr>
                <w:sz w:val="24"/>
                <w:szCs w:val="24"/>
              </w:rPr>
            </w:pPr>
            <w:r w:rsidRPr="007479EE">
              <w:rPr>
                <w:sz w:val="24"/>
                <w:szCs w:val="24"/>
              </w:rPr>
              <w:t>Проведение анализа рекламной кампании с последующим применением законодательного регулирования рекламной деятельности в России.</w:t>
            </w:r>
          </w:p>
        </w:tc>
        <w:tc>
          <w:tcPr>
            <w:tcW w:w="1134" w:type="dxa"/>
            <w:shd w:val="clear" w:color="auto" w:fill="auto"/>
          </w:tcPr>
          <w:p w:rsidR="007467B0" w:rsidRPr="007479EE" w:rsidRDefault="007467B0" w:rsidP="007467B0">
            <w:pPr>
              <w:jc w:val="center"/>
            </w:pPr>
            <w:r w:rsidRPr="007479EE">
              <w:t>6</w:t>
            </w:r>
          </w:p>
        </w:tc>
      </w:tr>
      <w:tr w:rsidR="007467B0" w:rsidRPr="007479EE" w:rsidTr="007467B0">
        <w:trPr>
          <w:trHeight w:val="258"/>
        </w:trPr>
        <w:tc>
          <w:tcPr>
            <w:tcW w:w="3337" w:type="dxa"/>
            <w:vMerge/>
          </w:tcPr>
          <w:p w:rsidR="007467B0" w:rsidRPr="007479EE" w:rsidRDefault="007467B0" w:rsidP="007467B0">
            <w:pPr>
              <w:rPr>
                <w:b/>
              </w:rPr>
            </w:pPr>
          </w:p>
        </w:tc>
        <w:tc>
          <w:tcPr>
            <w:tcW w:w="10631" w:type="dxa"/>
            <w:gridSpan w:val="2"/>
          </w:tcPr>
          <w:p w:rsidR="007467B0" w:rsidRPr="00D956ED" w:rsidRDefault="007467B0" w:rsidP="007467B0">
            <w:pPr>
              <w:pStyle w:val="afff0"/>
              <w:rPr>
                <w:rFonts w:ascii="Times New Roman" w:hAnsi="Times New Roman"/>
                <w:b/>
                <w:sz w:val="24"/>
                <w:szCs w:val="24"/>
              </w:rPr>
            </w:pPr>
            <w:r w:rsidRPr="00D956ED">
              <w:rPr>
                <w:rFonts w:ascii="Times New Roman" w:hAnsi="Times New Roman"/>
                <w:b/>
                <w:sz w:val="24"/>
                <w:szCs w:val="24"/>
              </w:rPr>
              <w:t>Промежуточная аттестация  (дифференцированный зачет)</w:t>
            </w:r>
          </w:p>
        </w:tc>
        <w:tc>
          <w:tcPr>
            <w:tcW w:w="1134" w:type="dxa"/>
            <w:shd w:val="clear" w:color="auto" w:fill="D9D9D9" w:themeFill="background1" w:themeFillShade="D9"/>
          </w:tcPr>
          <w:p w:rsidR="007467B0" w:rsidRPr="007479EE" w:rsidRDefault="007467B0" w:rsidP="007467B0">
            <w:pPr>
              <w:jc w:val="center"/>
              <w:rPr>
                <w:b/>
              </w:rPr>
            </w:pPr>
          </w:p>
        </w:tc>
      </w:tr>
      <w:tr w:rsidR="007467B0" w:rsidRPr="007479EE" w:rsidTr="007467B0">
        <w:trPr>
          <w:trHeight w:val="387"/>
        </w:trPr>
        <w:tc>
          <w:tcPr>
            <w:tcW w:w="3337" w:type="dxa"/>
          </w:tcPr>
          <w:p w:rsidR="007467B0" w:rsidRPr="007479EE" w:rsidRDefault="007467B0" w:rsidP="007467B0">
            <w:pPr>
              <w:rPr>
                <w:b/>
              </w:rPr>
            </w:pPr>
          </w:p>
        </w:tc>
        <w:tc>
          <w:tcPr>
            <w:tcW w:w="10631" w:type="dxa"/>
            <w:gridSpan w:val="2"/>
          </w:tcPr>
          <w:p w:rsidR="007467B0" w:rsidRPr="007479EE" w:rsidRDefault="007467B0" w:rsidP="007467B0">
            <w:pPr>
              <w:jc w:val="right"/>
              <w:rPr>
                <w:b/>
              </w:rPr>
            </w:pPr>
            <w:r w:rsidRPr="007479EE">
              <w:rPr>
                <w:b/>
              </w:rPr>
              <w:t xml:space="preserve">Всего по модулю </w:t>
            </w:r>
          </w:p>
        </w:tc>
        <w:tc>
          <w:tcPr>
            <w:tcW w:w="1134" w:type="dxa"/>
          </w:tcPr>
          <w:p w:rsidR="007467B0" w:rsidRPr="007479EE" w:rsidRDefault="007467B0" w:rsidP="007467B0">
            <w:pPr>
              <w:jc w:val="center"/>
              <w:rPr>
                <w:b/>
              </w:rPr>
            </w:pPr>
            <w:r w:rsidRPr="007479EE">
              <w:rPr>
                <w:b/>
              </w:rPr>
              <w:t>180</w:t>
            </w:r>
          </w:p>
        </w:tc>
      </w:tr>
    </w:tbl>
    <w:p w:rsidR="007467B0" w:rsidRPr="006308D2" w:rsidRDefault="007467B0"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sectPr w:rsidR="007467B0" w:rsidRPr="006308D2" w:rsidSect="00445F86">
          <w:pgSz w:w="16838" w:h="11906" w:orient="landscape"/>
          <w:pgMar w:top="709" w:right="1134" w:bottom="567" w:left="1134" w:header="720" w:footer="964" w:gutter="0"/>
          <w:cols w:space="720"/>
          <w:titlePg/>
        </w:sectPr>
      </w:pPr>
    </w:p>
    <w:p w:rsidR="00D577B8" w:rsidRPr="006308D2" w:rsidRDefault="00D577B8" w:rsidP="00D577B8">
      <w:pPr>
        <w:jc w:val="center"/>
        <w:rPr>
          <w:b/>
        </w:rPr>
      </w:pPr>
      <w:r w:rsidRPr="006308D2">
        <w:rPr>
          <w:b/>
        </w:rPr>
        <w:lastRenderedPageBreak/>
        <w:t xml:space="preserve">4. УСЛОВИЯ РЕАЛИЗАЦИИ ПРОГРАММЫ УЧЕБНОЙ ПРАКТИКИ ПРОФЕССИОНАЛЬНОГО МОДУЛЯ </w:t>
      </w:r>
    </w:p>
    <w:p w:rsidR="00D577B8" w:rsidRPr="006308D2" w:rsidRDefault="00D577B8" w:rsidP="00D577B8">
      <w:pPr>
        <w:rPr>
          <w:b/>
        </w:rPr>
      </w:pPr>
      <w:r w:rsidRPr="006308D2">
        <w:rPr>
          <w:b/>
        </w:rPr>
        <w:t>4.1.  Требования к минимальному материально-техническому обеспечению</w:t>
      </w:r>
    </w:p>
    <w:p w:rsidR="00FF69EE" w:rsidRPr="00585B52" w:rsidRDefault="00FF69EE" w:rsidP="00FF69EE">
      <w:pPr>
        <w:pStyle w:val="24"/>
        <w:tabs>
          <w:tab w:val="left" w:pos="540"/>
        </w:tabs>
        <w:spacing w:line="240" w:lineRule="auto"/>
        <w:ind w:right="-2" w:firstLine="709"/>
        <w:jc w:val="both"/>
        <w:rPr>
          <w:sz w:val="24"/>
          <w:szCs w:val="24"/>
          <w:lang w:val="ru-RU"/>
        </w:rPr>
      </w:pPr>
      <w:r w:rsidRPr="00585B52">
        <w:rPr>
          <w:sz w:val="24"/>
          <w:szCs w:val="24"/>
          <w:lang w:val="ru-RU"/>
        </w:rPr>
        <w:t>Реализация программы учебной практики профессионального</w:t>
      </w:r>
      <w:r w:rsidRPr="00585B52">
        <w:rPr>
          <w:szCs w:val="28"/>
          <w:lang w:val="ru-RU"/>
        </w:rPr>
        <w:t xml:space="preserve"> </w:t>
      </w:r>
      <w:r w:rsidRPr="00585B52">
        <w:rPr>
          <w:sz w:val="24"/>
          <w:szCs w:val="24"/>
          <w:lang w:val="ru-RU"/>
        </w:rPr>
        <w:t>модуля предполагает наличие учебного кабинета «Э</w:t>
      </w:r>
      <w:r w:rsidRPr="00585B52">
        <w:rPr>
          <w:bCs/>
          <w:sz w:val="24"/>
          <w:szCs w:val="24"/>
          <w:lang w:val="ru-RU"/>
        </w:rPr>
        <w:t>кономики, менеджмента и маркетинга», «П</w:t>
      </w:r>
      <w:r w:rsidRPr="00585B52">
        <w:rPr>
          <w:sz w:val="24"/>
          <w:szCs w:val="24"/>
          <w:lang w:val="ru-RU"/>
        </w:rPr>
        <w:t xml:space="preserve">очвоведения, земледелия и агрохимии», «Дендрологии, лесоведения и цветочно-декоративных растений», </w:t>
      </w:r>
      <w:r w:rsidRPr="00585B52">
        <w:rPr>
          <w:bCs/>
          <w:sz w:val="24"/>
          <w:szCs w:val="24"/>
          <w:lang w:val="ru-RU"/>
        </w:rPr>
        <w:t xml:space="preserve"> лаборатории</w:t>
      </w:r>
      <w:r w:rsidRPr="00585B52">
        <w:rPr>
          <w:sz w:val="24"/>
          <w:szCs w:val="24"/>
          <w:lang w:val="ru-RU"/>
        </w:rPr>
        <w:t xml:space="preserve">  «Садово-паркового и ландшафтного строительства».</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Оборудование и технологическое оснащение рабочих мест:</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 Комплект рабочей одежды, перчатки, респираторы;</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rPr>
          <w:bCs/>
        </w:rPr>
      </w:pPr>
      <w:r w:rsidRPr="00585B52">
        <w:rPr>
          <w:bCs/>
        </w:rPr>
        <w:t>- Инструкции по технике безопасности и охране труда на рабочем месте;</w:t>
      </w:r>
    </w:p>
    <w:p w:rsidR="00FF69EE" w:rsidRPr="00585B52" w:rsidRDefault="00FF69EE" w:rsidP="00FF69EE">
      <w:pPr>
        <w:ind w:right="-2" w:firstLine="540"/>
        <w:rPr>
          <w:rFonts w:eastAsia="Calibri"/>
          <w:bCs/>
        </w:rPr>
      </w:pPr>
      <w:r w:rsidRPr="00585B52">
        <w:rPr>
          <w:rFonts w:eastAsia="Calibri"/>
          <w:bCs/>
        </w:rPr>
        <w:t>- светодальномеры;</w:t>
      </w:r>
    </w:p>
    <w:p w:rsidR="00FF69EE" w:rsidRPr="00585B52" w:rsidRDefault="00FF69EE" w:rsidP="00FF69EE">
      <w:pPr>
        <w:ind w:right="-2" w:firstLine="540"/>
        <w:rPr>
          <w:rFonts w:eastAsia="Calibri"/>
          <w:bCs/>
        </w:rPr>
      </w:pPr>
      <w:r w:rsidRPr="00585B52">
        <w:rPr>
          <w:rFonts w:eastAsia="Calibri"/>
          <w:bCs/>
        </w:rPr>
        <w:t>- лазерные рулетки;</w:t>
      </w:r>
    </w:p>
    <w:p w:rsidR="00FF69EE" w:rsidRPr="00585B52" w:rsidRDefault="00FF69EE" w:rsidP="00FF69EE">
      <w:pPr>
        <w:ind w:right="-2" w:firstLine="540"/>
        <w:rPr>
          <w:rFonts w:eastAsia="Calibri"/>
          <w:bCs/>
        </w:rPr>
      </w:pPr>
      <w:r w:rsidRPr="00585B52">
        <w:rPr>
          <w:rFonts w:eastAsia="Calibri"/>
          <w:bCs/>
        </w:rPr>
        <w:t>- мерные ленты и рулетки;</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rPr>
          <w:bCs/>
        </w:rPr>
        <w:t xml:space="preserve">- </w:t>
      </w:r>
      <w:r w:rsidRPr="00585B52">
        <w:t>горшки, контейнеры, кашпо, балконные ящики, стеклянные емкости для композиции, сложные цветочницы, поддоны;</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 xml:space="preserve">- совок, сито, этикетка-колышек, трамбовка, прививочный  нож,  пикировочные колышки (с копьеобразным железным наконечником), секатор, садовые ножницы, пинцеты, палочки, мензурки, весы; </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 xml:space="preserve">- различные виды земель и мульчирующих материалов; </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 искусственные субстраты;</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 стимуляторы и ингибиторы роста;</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 органические и неорганические (минеральные) удобрения;</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 термометр, гигрометр, люксметр, лакмусовая бумага;</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 лейки (с различными насадками), пульверизатор, губки;</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 xml:space="preserve">- дезинфицирующие  средства для обработки цветочной посуды;  </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 бечевки,  декоративные сетки, дуги, решетки и т.д. для подвязки  растений.</w:t>
      </w:r>
    </w:p>
    <w:p w:rsidR="00FF69EE" w:rsidRPr="00585B52" w:rsidRDefault="00FF69EE" w:rsidP="00FF69E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00"/>
        <w:rPr>
          <w:spacing w:val="-2"/>
        </w:rPr>
      </w:pPr>
      <w:r w:rsidRPr="00585B52">
        <w:t>-п</w:t>
      </w:r>
      <w:r w:rsidRPr="00585B52">
        <w:rPr>
          <w:bCs/>
        </w:rPr>
        <w:t>осадочный материал ц</w:t>
      </w:r>
      <w:r w:rsidRPr="00585B52">
        <w:t>веточно-декоративных и древесно-кустарниковых растений</w:t>
      </w:r>
      <w:r w:rsidRPr="00585B52">
        <w:rPr>
          <w:spacing w:val="-2"/>
        </w:rPr>
        <w:t>.</w:t>
      </w:r>
    </w:p>
    <w:p w:rsidR="00FF69EE" w:rsidRPr="00585B52" w:rsidRDefault="00FF69EE" w:rsidP="00FF69EE">
      <w:pPr>
        <w:pStyle w:val="afff0"/>
        <w:ind w:firstLine="567"/>
        <w:jc w:val="both"/>
        <w:rPr>
          <w:rFonts w:ascii="Times New Roman" w:hAnsi="Times New Roman"/>
          <w:sz w:val="24"/>
          <w:szCs w:val="24"/>
        </w:rPr>
      </w:pPr>
      <w:r w:rsidRPr="00585B52">
        <w:rPr>
          <w:rFonts w:ascii="Times New Roman" w:hAnsi="Times New Roman"/>
          <w:sz w:val="24"/>
          <w:szCs w:val="24"/>
        </w:rPr>
        <w:t xml:space="preserve">Практика для получения   профессиональных навыков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работ в сфере садово-паркового и ландшафтного строительства.    </w:t>
      </w:r>
    </w:p>
    <w:p w:rsidR="00FF69EE" w:rsidRPr="00585B52" w:rsidRDefault="00FF69EE" w:rsidP="00FF69EE">
      <w:pPr>
        <w:pStyle w:val="afff0"/>
        <w:ind w:firstLine="567"/>
        <w:jc w:val="both"/>
        <w:rPr>
          <w:rFonts w:ascii="Times New Roman" w:hAnsi="Times New Roman"/>
          <w:spacing w:val="-2"/>
          <w:sz w:val="24"/>
          <w:szCs w:val="24"/>
        </w:rPr>
      </w:pPr>
      <w:r w:rsidRPr="00585B52">
        <w:rPr>
          <w:rFonts w:ascii="Times New Roman" w:hAnsi="Times New Roman"/>
          <w:spacing w:val="-2"/>
          <w:sz w:val="24"/>
          <w:szCs w:val="24"/>
        </w:rPr>
        <w:t xml:space="preserve">Объектами учебной практики является питомник древесно-кустарниковых растений, а также территория учебного заведения с территориями, предусмотренными для создания цветочных композиций различных стилевых направлений. </w:t>
      </w:r>
    </w:p>
    <w:p w:rsidR="00FF69EE" w:rsidRPr="00585B52" w:rsidRDefault="00FF69EE" w:rsidP="00FF69EE">
      <w:pPr>
        <w:pStyle w:val="afff0"/>
        <w:ind w:firstLine="567"/>
        <w:jc w:val="both"/>
        <w:rPr>
          <w:rFonts w:ascii="Times New Roman" w:hAnsi="Times New Roman"/>
          <w:spacing w:val="-2"/>
          <w:sz w:val="24"/>
          <w:szCs w:val="24"/>
        </w:rPr>
      </w:pPr>
      <w:r w:rsidRPr="00585B52">
        <w:rPr>
          <w:rFonts w:ascii="Times New Roman" w:hAnsi="Times New Roman"/>
          <w:spacing w:val="-2"/>
          <w:sz w:val="24"/>
          <w:szCs w:val="24"/>
        </w:rPr>
        <w:t>Участки под учебные объекты выбраны  с учётом возможностей проведения на них междисциплинарных практик: по цветоводству и декоративному древоводству, садово-паркового строительству и хозяйству:</w:t>
      </w:r>
    </w:p>
    <w:p w:rsidR="00FF69EE" w:rsidRPr="00585B52" w:rsidRDefault="00FF69EE" w:rsidP="00FF69EE">
      <w:pPr>
        <w:pStyle w:val="afff0"/>
        <w:ind w:firstLine="567"/>
        <w:jc w:val="both"/>
        <w:rPr>
          <w:rFonts w:ascii="Times New Roman" w:hAnsi="Times New Roman"/>
          <w:spacing w:val="-2"/>
          <w:sz w:val="24"/>
          <w:szCs w:val="24"/>
        </w:rPr>
      </w:pPr>
      <w:r w:rsidRPr="00585B52">
        <w:rPr>
          <w:rFonts w:ascii="Times New Roman" w:hAnsi="Times New Roman"/>
          <w:spacing w:val="-2"/>
          <w:sz w:val="24"/>
          <w:szCs w:val="24"/>
        </w:rPr>
        <w:t>- участки, нуждающиеся в хозяйственных мероприятиях: реконструкции, реставрации, посадках, улучшении луговых ландшафтов, оформлении берегов водоёмов и др.</w:t>
      </w:r>
    </w:p>
    <w:p w:rsidR="00FF69EE" w:rsidRPr="00585B52" w:rsidRDefault="00FF69EE" w:rsidP="00FF69EE">
      <w:pPr>
        <w:pStyle w:val="afff0"/>
        <w:ind w:firstLine="567"/>
        <w:jc w:val="both"/>
        <w:rPr>
          <w:rFonts w:ascii="Times New Roman" w:hAnsi="Times New Roman"/>
          <w:spacing w:val="-2"/>
          <w:sz w:val="24"/>
          <w:szCs w:val="24"/>
        </w:rPr>
      </w:pPr>
      <w:r w:rsidRPr="00585B52">
        <w:rPr>
          <w:rFonts w:ascii="Times New Roman" w:hAnsi="Times New Roman"/>
          <w:spacing w:val="-2"/>
          <w:sz w:val="24"/>
          <w:szCs w:val="24"/>
        </w:rPr>
        <w:t>- участки рекреационных мест, административных и хозяйственных объектов.</w:t>
      </w:r>
    </w:p>
    <w:p w:rsidR="00FF69EE" w:rsidRPr="00585B52" w:rsidRDefault="00FF69EE" w:rsidP="00FF69EE">
      <w:pPr>
        <w:pStyle w:val="afff0"/>
        <w:ind w:firstLine="567"/>
        <w:jc w:val="both"/>
        <w:rPr>
          <w:rFonts w:ascii="Times New Roman" w:hAnsi="Times New Roman"/>
          <w:spacing w:val="-2"/>
          <w:sz w:val="24"/>
          <w:szCs w:val="24"/>
        </w:rPr>
      </w:pPr>
      <w:r w:rsidRPr="00585B52">
        <w:rPr>
          <w:rFonts w:ascii="Times New Roman" w:hAnsi="Times New Roman"/>
          <w:spacing w:val="-2"/>
          <w:sz w:val="24"/>
          <w:szCs w:val="24"/>
        </w:rPr>
        <w:tab/>
        <w:t>Оптимальная форма организации труда студентов – бригадная.</w:t>
      </w:r>
    </w:p>
    <w:p w:rsidR="00FF69EE" w:rsidRPr="00585B52" w:rsidRDefault="00FF69EE" w:rsidP="00FF69EE">
      <w:pPr>
        <w:pStyle w:val="afff0"/>
        <w:ind w:firstLine="567"/>
        <w:jc w:val="both"/>
        <w:rPr>
          <w:rFonts w:ascii="Times New Roman" w:hAnsi="Times New Roman"/>
          <w:spacing w:val="-2"/>
          <w:sz w:val="24"/>
          <w:szCs w:val="24"/>
        </w:rPr>
      </w:pPr>
      <w:r w:rsidRPr="00585B52">
        <w:rPr>
          <w:rFonts w:ascii="Times New Roman" w:hAnsi="Times New Roman"/>
          <w:spacing w:val="-2"/>
          <w:sz w:val="24"/>
          <w:szCs w:val="24"/>
        </w:rPr>
        <w:tab/>
        <w:t>Предусмотренные Федеральным Государственным образовательным стандартом СПО профессиональные навыки приобретаются на следующих учебных объектах, тренажёрах и рабочих местах:</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1"/>
        <w:gridCol w:w="4252"/>
      </w:tblGrid>
      <w:tr w:rsidR="00FF69EE" w:rsidRPr="00585B52" w:rsidTr="00E81CF9">
        <w:tc>
          <w:tcPr>
            <w:tcW w:w="4961" w:type="dxa"/>
            <w:vAlign w:val="center"/>
          </w:tcPr>
          <w:p w:rsidR="00FF69EE" w:rsidRPr="00585B52" w:rsidRDefault="00FF69EE" w:rsidP="00E81CF9">
            <w:pPr>
              <w:pStyle w:val="24"/>
              <w:spacing w:line="240" w:lineRule="auto"/>
              <w:ind w:left="284"/>
              <w:jc w:val="center"/>
              <w:rPr>
                <w:b/>
                <w:spacing w:val="-8"/>
                <w:sz w:val="24"/>
                <w:szCs w:val="24"/>
              </w:rPr>
            </w:pPr>
            <w:r w:rsidRPr="00585B52">
              <w:rPr>
                <w:b/>
                <w:spacing w:val="-8"/>
                <w:sz w:val="24"/>
                <w:szCs w:val="24"/>
              </w:rPr>
              <w:t>Цель и вид работ</w:t>
            </w:r>
          </w:p>
        </w:tc>
        <w:tc>
          <w:tcPr>
            <w:tcW w:w="4252" w:type="dxa"/>
            <w:vAlign w:val="center"/>
          </w:tcPr>
          <w:p w:rsidR="00FF69EE" w:rsidRPr="00585B52" w:rsidRDefault="00FF69EE" w:rsidP="00E81CF9">
            <w:pPr>
              <w:pStyle w:val="24"/>
              <w:spacing w:line="240" w:lineRule="auto"/>
              <w:ind w:left="284"/>
              <w:jc w:val="center"/>
              <w:rPr>
                <w:b/>
                <w:spacing w:val="-8"/>
                <w:sz w:val="24"/>
                <w:szCs w:val="24"/>
              </w:rPr>
            </w:pPr>
            <w:r w:rsidRPr="00585B52">
              <w:rPr>
                <w:b/>
                <w:spacing w:val="-8"/>
                <w:sz w:val="24"/>
                <w:szCs w:val="24"/>
              </w:rPr>
              <w:t>Учебный  объект, рабочие места</w:t>
            </w:r>
          </w:p>
        </w:tc>
      </w:tr>
      <w:tr w:rsidR="00FF69EE" w:rsidRPr="00585B52" w:rsidTr="00E81CF9">
        <w:tc>
          <w:tcPr>
            <w:tcW w:w="4961" w:type="dxa"/>
          </w:tcPr>
          <w:p w:rsidR="00FF69EE" w:rsidRPr="00585B52" w:rsidRDefault="00FF69EE" w:rsidP="00E81CF9">
            <w:pPr>
              <w:pStyle w:val="24"/>
              <w:spacing w:line="240" w:lineRule="auto"/>
              <w:ind w:left="33"/>
              <w:rPr>
                <w:spacing w:val="-8"/>
                <w:sz w:val="24"/>
                <w:szCs w:val="24"/>
                <w:lang w:val="ru-RU"/>
              </w:rPr>
            </w:pPr>
            <w:r w:rsidRPr="00585B52">
              <w:rPr>
                <w:spacing w:val="-8"/>
                <w:sz w:val="24"/>
                <w:szCs w:val="24"/>
                <w:lang w:val="ru-RU"/>
              </w:rPr>
              <w:t>Получение  профессиональных навыков по агротехнике выращивания и размножения цветочно-декоративных и древесно-кустарниковых растений</w:t>
            </w:r>
          </w:p>
        </w:tc>
        <w:tc>
          <w:tcPr>
            <w:tcW w:w="4252" w:type="dxa"/>
          </w:tcPr>
          <w:p w:rsidR="00FF69EE" w:rsidRPr="00585B52" w:rsidRDefault="00FF69EE" w:rsidP="00E81CF9">
            <w:pPr>
              <w:pStyle w:val="24"/>
              <w:spacing w:line="240" w:lineRule="auto"/>
              <w:ind w:left="34"/>
              <w:rPr>
                <w:spacing w:val="-8"/>
                <w:sz w:val="24"/>
                <w:szCs w:val="24"/>
                <w:lang w:val="ru-RU"/>
              </w:rPr>
            </w:pPr>
            <w:r w:rsidRPr="00585B52">
              <w:rPr>
                <w:spacing w:val="-8"/>
                <w:sz w:val="24"/>
                <w:szCs w:val="24"/>
                <w:lang w:val="ru-RU"/>
              </w:rPr>
              <w:t>Дендропарк, питомник древесно-кустарниковых растений, территория учебного заведения</w:t>
            </w:r>
          </w:p>
        </w:tc>
      </w:tr>
      <w:tr w:rsidR="00FF69EE" w:rsidRPr="00585B52" w:rsidTr="00E81CF9">
        <w:tc>
          <w:tcPr>
            <w:tcW w:w="4961" w:type="dxa"/>
          </w:tcPr>
          <w:p w:rsidR="00FF69EE" w:rsidRPr="00585B52" w:rsidRDefault="00FF69EE" w:rsidP="00E81CF9">
            <w:pPr>
              <w:pStyle w:val="24"/>
              <w:spacing w:line="240" w:lineRule="auto"/>
              <w:ind w:left="33"/>
              <w:jc w:val="both"/>
              <w:rPr>
                <w:spacing w:val="-2"/>
                <w:sz w:val="24"/>
                <w:szCs w:val="24"/>
                <w:lang w:val="ru-RU"/>
              </w:rPr>
            </w:pPr>
            <w:r w:rsidRPr="00585B52">
              <w:rPr>
                <w:spacing w:val="-2"/>
                <w:sz w:val="24"/>
                <w:szCs w:val="24"/>
                <w:lang w:val="ru-RU"/>
              </w:rPr>
              <w:t xml:space="preserve">Получение  профессиональных навыков </w:t>
            </w:r>
            <w:r w:rsidRPr="00585B52">
              <w:rPr>
                <w:spacing w:val="-2"/>
                <w:sz w:val="24"/>
                <w:szCs w:val="24"/>
                <w:lang w:val="ru-RU"/>
              </w:rPr>
              <w:lastRenderedPageBreak/>
              <w:t>создания цветочных композиций различных стилей и направлений</w:t>
            </w:r>
          </w:p>
        </w:tc>
        <w:tc>
          <w:tcPr>
            <w:tcW w:w="4252" w:type="dxa"/>
          </w:tcPr>
          <w:p w:rsidR="00FF69EE" w:rsidRPr="00585B52" w:rsidRDefault="00FF69EE" w:rsidP="00E81CF9">
            <w:pPr>
              <w:pStyle w:val="24"/>
              <w:spacing w:line="240" w:lineRule="auto"/>
              <w:ind w:left="34"/>
              <w:jc w:val="both"/>
              <w:rPr>
                <w:spacing w:val="-2"/>
                <w:sz w:val="24"/>
                <w:szCs w:val="24"/>
                <w:lang w:val="ru-RU"/>
              </w:rPr>
            </w:pPr>
            <w:r w:rsidRPr="00585B52">
              <w:rPr>
                <w:spacing w:val="-8"/>
                <w:sz w:val="24"/>
                <w:szCs w:val="24"/>
                <w:lang w:val="ru-RU"/>
              </w:rPr>
              <w:lastRenderedPageBreak/>
              <w:t xml:space="preserve">Территория  учебного заведения, </w:t>
            </w:r>
            <w:r w:rsidRPr="00585B52">
              <w:rPr>
                <w:spacing w:val="-2"/>
                <w:sz w:val="24"/>
                <w:szCs w:val="24"/>
                <w:lang w:val="ru-RU"/>
              </w:rPr>
              <w:lastRenderedPageBreak/>
              <w:t>участки, нуждающиеся в хозяйственных мероприятиях</w:t>
            </w:r>
          </w:p>
        </w:tc>
      </w:tr>
      <w:tr w:rsidR="00FF69EE" w:rsidRPr="00585B52" w:rsidTr="00E81CF9">
        <w:tc>
          <w:tcPr>
            <w:tcW w:w="4961" w:type="dxa"/>
          </w:tcPr>
          <w:p w:rsidR="00FF69EE" w:rsidRPr="00585B52" w:rsidRDefault="00FF69EE" w:rsidP="00E81CF9">
            <w:pPr>
              <w:pStyle w:val="24"/>
              <w:spacing w:line="240" w:lineRule="auto"/>
              <w:ind w:left="33"/>
              <w:jc w:val="both"/>
              <w:rPr>
                <w:spacing w:val="-2"/>
                <w:sz w:val="24"/>
                <w:szCs w:val="24"/>
                <w:lang w:val="ru-RU"/>
              </w:rPr>
            </w:pPr>
            <w:r w:rsidRPr="00585B52">
              <w:rPr>
                <w:spacing w:val="-2"/>
                <w:sz w:val="24"/>
                <w:szCs w:val="24"/>
                <w:lang w:val="ru-RU"/>
              </w:rPr>
              <w:lastRenderedPageBreak/>
              <w:t>Получение   профессиональных навыков по уходу за цветочными композициями, а также существующими посадками древесно-кустарниковых растений</w:t>
            </w:r>
          </w:p>
        </w:tc>
        <w:tc>
          <w:tcPr>
            <w:tcW w:w="4252" w:type="dxa"/>
          </w:tcPr>
          <w:p w:rsidR="00FF69EE" w:rsidRPr="00585B52" w:rsidRDefault="00FF69EE" w:rsidP="00E81CF9">
            <w:pPr>
              <w:pStyle w:val="24"/>
              <w:spacing w:line="240" w:lineRule="auto"/>
              <w:ind w:left="34"/>
              <w:jc w:val="both"/>
              <w:rPr>
                <w:spacing w:val="-2"/>
                <w:sz w:val="24"/>
                <w:szCs w:val="24"/>
                <w:lang w:val="ru-RU"/>
              </w:rPr>
            </w:pPr>
            <w:r w:rsidRPr="00585B52">
              <w:rPr>
                <w:spacing w:val="-8"/>
                <w:sz w:val="24"/>
                <w:szCs w:val="24"/>
                <w:lang w:val="ru-RU"/>
              </w:rPr>
              <w:t xml:space="preserve">Территория  учебного заведения, </w:t>
            </w:r>
            <w:r w:rsidRPr="00585B52">
              <w:rPr>
                <w:spacing w:val="-2"/>
                <w:sz w:val="24"/>
                <w:szCs w:val="24"/>
                <w:lang w:val="ru-RU"/>
              </w:rPr>
              <w:t>участки, нуждающиеся в хозяйственных мероприятиях</w:t>
            </w:r>
          </w:p>
        </w:tc>
      </w:tr>
      <w:tr w:rsidR="00FF69EE" w:rsidRPr="00585B52" w:rsidTr="00E81CF9">
        <w:tc>
          <w:tcPr>
            <w:tcW w:w="4961" w:type="dxa"/>
          </w:tcPr>
          <w:p w:rsidR="00FF69EE" w:rsidRPr="00585B52" w:rsidRDefault="00FF69EE" w:rsidP="00E81CF9">
            <w:pPr>
              <w:pStyle w:val="24"/>
              <w:spacing w:line="240" w:lineRule="auto"/>
              <w:ind w:left="33"/>
              <w:jc w:val="both"/>
              <w:rPr>
                <w:spacing w:val="-2"/>
                <w:sz w:val="24"/>
                <w:szCs w:val="24"/>
                <w:lang w:val="ru-RU"/>
              </w:rPr>
            </w:pPr>
            <w:r w:rsidRPr="00585B52">
              <w:rPr>
                <w:spacing w:val="-2"/>
                <w:sz w:val="24"/>
                <w:szCs w:val="24"/>
                <w:lang w:val="ru-RU"/>
              </w:rPr>
              <w:t>Получение   профессиональных навыков по ремонту дорожек, площадок</w:t>
            </w:r>
          </w:p>
        </w:tc>
        <w:tc>
          <w:tcPr>
            <w:tcW w:w="4252" w:type="dxa"/>
          </w:tcPr>
          <w:p w:rsidR="00FF69EE" w:rsidRPr="00585B52" w:rsidRDefault="00FF69EE" w:rsidP="00E81CF9">
            <w:pPr>
              <w:pStyle w:val="24"/>
              <w:spacing w:line="240" w:lineRule="auto"/>
              <w:ind w:left="34"/>
              <w:jc w:val="both"/>
              <w:rPr>
                <w:spacing w:val="-2"/>
                <w:sz w:val="24"/>
                <w:szCs w:val="24"/>
                <w:lang w:val="ru-RU"/>
              </w:rPr>
            </w:pPr>
            <w:r w:rsidRPr="00585B52">
              <w:rPr>
                <w:spacing w:val="-8"/>
                <w:sz w:val="24"/>
                <w:szCs w:val="24"/>
                <w:lang w:val="ru-RU"/>
              </w:rPr>
              <w:t xml:space="preserve">Территория  учебного заведения, </w:t>
            </w:r>
            <w:r w:rsidRPr="00585B52">
              <w:rPr>
                <w:spacing w:val="-2"/>
                <w:sz w:val="24"/>
                <w:szCs w:val="24"/>
                <w:lang w:val="ru-RU"/>
              </w:rPr>
              <w:t>участки, нуждающиеся в хозяйственных мероприятиях</w:t>
            </w:r>
          </w:p>
        </w:tc>
      </w:tr>
      <w:tr w:rsidR="00FF69EE" w:rsidRPr="00585B52" w:rsidTr="00E81CF9">
        <w:tc>
          <w:tcPr>
            <w:tcW w:w="4961" w:type="dxa"/>
          </w:tcPr>
          <w:p w:rsidR="00FF69EE" w:rsidRPr="00585B52" w:rsidRDefault="00FF69EE" w:rsidP="00E81CF9">
            <w:pPr>
              <w:pStyle w:val="24"/>
              <w:spacing w:line="240" w:lineRule="auto"/>
              <w:ind w:left="33"/>
              <w:rPr>
                <w:spacing w:val="-8"/>
                <w:sz w:val="24"/>
                <w:szCs w:val="24"/>
                <w:lang w:val="ru-RU"/>
              </w:rPr>
            </w:pPr>
            <w:r w:rsidRPr="00585B52">
              <w:rPr>
                <w:spacing w:val="-8"/>
                <w:sz w:val="24"/>
                <w:szCs w:val="24"/>
                <w:lang w:val="ru-RU"/>
              </w:rPr>
              <w:t>Получение  профессиональных навыков по уходу за газонами</w:t>
            </w:r>
          </w:p>
        </w:tc>
        <w:tc>
          <w:tcPr>
            <w:tcW w:w="4252" w:type="dxa"/>
          </w:tcPr>
          <w:p w:rsidR="00FF69EE" w:rsidRPr="00585B52" w:rsidRDefault="00FF69EE" w:rsidP="00E81CF9">
            <w:pPr>
              <w:pStyle w:val="24"/>
              <w:spacing w:line="240" w:lineRule="auto"/>
              <w:ind w:left="34"/>
              <w:rPr>
                <w:spacing w:val="-8"/>
                <w:sz w:val="24"/>
                <w:szCs w:val="24"/>
                <w:lang w:val="ru-RU"/>
              </w:rPr>
            </w:pPr>
            <w:r w:rsidRPr="00585B52">
              <w:rPr>
                <w:spacing w:val="-8"/>
                <w:sz w:val="24"/>
                <w:szCs w:val="24"/>
                <w:lang w:val="ru-RU"/>
              </w:rPr>
              <w:t xml:space="preserve">Территория  учебного заведения, </w:t>
            </w:r>
            <w:r w:rsidRPr="00585B52">
              <w:rPr>
                <w:spacing w:val="-2"/>
                <w:sz w:val="24"/>
                <w:szCs w:val="24"/>
                <w:lang w:val="ru-RU"/>
              </w:rPr>
              <w:t>участки, нуждающиеся в хозяйственных мероприятиях</w:t>
            </w:r>
          </w:p>
        </w:tc>
      </w:tr>
      <w:tr w:rsidR="00FF69EE" w:rsidRPr="00585B52" w:rsidTr="00E81CF9">
        <w:tc>
          <w:tcPr>
            <w:tcW w:w="4961" w:type="dxa"/>
          </w:tcPr>
          <w:p w:rsidR="00FF69EE" w:rsidRPr="00585B52" w:rsidRDefault="00FF69EE" w:rsidP="00E81CF9">
            <w:pPr>
              <w:pStyle w:val="24"/>
              <w:spacing w:line="240" w:lineRule="auto"/>
              <w:ind w:left="33"/>
              <w:jc w:val="both"/>
              <w:rPr>
                <w:spacing w:val="-2"/>
                <w:sz w:val="24"/>
                <w:szCs w:val="24"/>
                <w:lang w:val="ru-RU"/>
              </w:rPr>
            </w:pPr>
            <w:r w:rsidRPr="00585B52">
              <w:rPr>
                <w:spacing w:val="-2"/>
                <w:sz w:val="24"/>
                <w:szCs w:val="24"/>
                <w:lang w:val="ru-RU"/>
              </w:rPr>
              <w:t>Получение   профессиональных навыков озеленения территорий</w:t>
            </w:r>
          </w:p>
        </w:tc>
        <w:tc>
          <w:tcPr>
            <w:tcW w:w="4252" w:type="dxa"/>
          </w:tcPr>
          <w:p w:rsidR="00FF69EE" w:rsidRPr="00585B52" w:rsidRDefault="00FF69EE" w:rsidP="00E81CF9">
            <w:pPr>
              <w:pStyle w:val="24"/>
              <w:spacing w:line="240" w:lineRule="auto"/>
              <w:ind w:left="34"/>
              <w:jc w:val="both"/>
              <w:rPr>
                <w:spacing w:val="-2"/>
                <w:sz w:val="24"/>
                <w:szCs w:val="24"/>
                <w:lang w:val="ru-RU"/>
              </w:rPr>
            </w:pPr>
            <w:r w:rsidRPr="00585B52">
              <w:rPr>
                <w:spacing w:val="-2"/>
                <w:sz w:val="24"/>
                <w:szCs w:val="24"/>
                <w:lang w:val="ru-RU"/>
              </w:rPr>
              <w:t xml:space="preserve">Участки рекреационных мест, административных и хозяйственных объектов </w:t>
            </w:r>
          </w:p>
        </w:tc>
      </w:tr>
      <w:tr w:rsidR="00FF69EE" w:rsidRPr="00585B52" w:rsidTr="00E81CF9">
        <w:tc>
          <w:tcPr>
            <w:tcW w:w="4961" w:type="dxa"/>
          </w:tcPr>
          <w:p w:rsidR="00FF69EE" w:rsidRPr="00585B52" w:rsidRDefault="00FF69EE" w:rsidP="00E81CF9">
            <w:pPr>
              <w:pStyle w:val="24"/>
              <w:spacing w:line="240" w:lineRule="auto"/>
              <w:ind w:left="33"/>
              <w:jc w:val="both"/>
              <w:rPr>
                <w:spacing w:val="-2"/>
                <w:sz w:val="24"/>
                <w:szCs w:val="24"/>
                <w:lang w:val="ru-RU"/>
              </w:rPr>
            </w:pPr>
            <w:r w:rsidRPr="00585B52">
              <w:rPr>
                <w:spacing w:val="-8"/>
                <w:sz w:val="24"/>
                <w:szCs w:val="24"/>
                <w:lang w:val="ru-RU"/>
              </w:rPr>
              <w:t>Получение  профессиональных навыков по использованию методов маркетинга в сфере ландшафтных услуг</w:t>
            </w:r>
          </w:p>
        </w:tc>
        <w:tc>
          <w:tcPr>
            <w:tcW w:w="4252" w:type="dxa"/>
          </w:tcPr>
          <w:p w:rsidR="00FF69EE" w:rsidRPr="00585B52" w:rsidRDefault="00FF69EE" w:rsidP="00E81CF9">
            <w:pPr>
              <w:pStyle w:val="24"/>
              <w:spacing w:line="240" w:lineRule="auto"/>
              <w:ind w:left="34"/>
              <w:jc w:val="both"/>
              <w:rPr>
                <w:spacing w:val="-2"/>
                <w:sz w:val="24"/>
                <w:szCs w:val="24"/>
              </w:rPr>
            </w:pPr>
            <w:r w:rsidRPr="00585B52">
              <w:rPr>
                <w:spacing w:val="-2"/>
                <w:sz w:val="24"/>
                <w:szCs w:val="24"/>
              </w:rPr>
              <w:t>Учебные кабинеты и лаборатории</w:t>
            </w:r>
          </w:p>
        </w:tc>
      </w:tr>
      <w:tr w:rsidR="00FF69EE" w:rsidRPr="00585B52" w:rsidTr="00E81CF9">
        <w:tc>
          <w:tcPr>
            <w:tcW w:w="4961" w:type="dxa"/>
          </w:tcPr>
          <w:p w:rsidR="00FF69EE" w:rsidRPr="00585B52" w:rsidRDefault="00FF69EE" w:rsidP="00E81CF9">
            <w:pPr>
              <w:pStyle w:val="24"/>
              <w:spacing w:line="240" w:lineRule="auto"/>
              <w:ind w:left="33"/>
              <w:rPr>
                <w:spacing w:val="-8"/>
                <w:sz w:val="24"/>
                <w:szCs w:val="24"/>
                <w:lang w:val="ru-RU"/>
              </w:rPr>
            </w:pPr>
            <w:r w:rsidRPr="00585B52">
              <w:rPr>
                <w:spacing w:val="-8"/>
                <w:sz w:val="24"/>
                <w:szCs w:val="24"/>
                <w:lang w:val="ru-RU"/>
              </w:rPr>
              <w:t>Получение  профессиональных навыков по информационной обработке полевых и камеральных материалов по проектированию объектов ландшафтной архитектуры</w:t>
            </w:r>
          </w:p>
        </w:tc>
        <w:tc>
          <w:tcPr>
            <w:tcW w:w="4252" w:type="dxa"/>
          </w:tcPr>
          <w:p w:rsidR="00FF69EE" w:rsidRPr="00585B52" w:rsidRDefault="00FF69EE" w:rsidP="00E81CF9">
            <w:pPr>
              <w:pStyle w:val="24"/>
              <w:spacing w:line="240" w:lineRule="auto"/>
              <w:ind w:left="34"/>
              <w:rPr>
                <w:spacing w:val="-8"/>
                <w:sz w:val="24"/>
                <w:szCs w:val="24"/>
              </w:rPr>
            </w:pPr>
            <w:r w:rsidRPr="00585B52">
              <w:rPr>
                <w:spacing w:val="-8"/>
                <w:sz w:val="24"/>
                <w:szCs w:val="24"/>
              </w:rPr>
              <w:t>Учебный кабинет информационных технологий</w:t>
            </w:r>
          </w:p>
        </w:tc>
      </w:tr>
    </w:tbl>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600"/>
        <w:rPr>
          <w:b/>
        </w:rPr>
      </w:pPr>
      <w:r w:rsidRPr="00585B52">
        <w:tab/>
      </w:r>
      <w:r w:rsidRPr="00585B52">
        <w:rPr>
          <w:b/>
        </w:rPr>
        <w:t>Технические средства обучения:</w:t>
      </w:r>
    </w:p>
    <w:p w:rsidR="00FF69EE" w:rsidRPr="00585B52" w:rsidRDefault="00FF69EE" w:rsidP="00FF69EE">
      <w:pPr>
        <w:pStyle w:val="afff0"/>
        <w:ind w:left="567"/>
        <w:rPr>
          <w:rFonts w:ascii="Times New Roman" w:hAnsi="Times New Roman"/>
          <w:sz w:val="24"/>
          <w:szCs w:val="24"/>
        </w:rPr>
      </w:pPr>
      <w:r w:rsidRPr="00585B52">
        <w:rPr>
          <w:rFonts w:ascii="Times New Roman" w:hAnsi="Times New Roman"/>
          <w:sz w:val="24"/>
          <w:szCs w:val="24"/>
        </w:rPr>
        <w:t>-  компьютеры с  лицензионным программным обеспечением;</w:t>
      </w:r>
    </w:p>
    <w:p w:rsidR="00FF69EE" w:rsidRPr="00585B52" w:rsidRDefault="00FF69EE" w:rsidP="00FF69EE">
      <w:pPr>
        <w:pStyle w:val="afff0"/>
        <w:ind w:left="567" w:right="140"/>
        <w:rPr>
          <w:rFonts w:ascii="Times New Roman" w:hAnsi="Times New Roman"/>
          <w:sz w:val="24"/>
          <w:szCs w:val="24"/>
        </w:rPr>
      </w:pPr>
      <w:r w:rsidRPr="00585B52">
        <w:rPr>
          <w:rFonts w:ascii="Times New Roman" w:hAnsi="Times New Roman"/>
          <w:sz w:val="24"/>
          <w:szCs w:val="24"/>
        </w:rPr>
        <w:t>- мультимедиапроектор.</w:t>
      </w:r>
    </w:p>
    <w:p w:rsidR="00FF69EE" w:rsidRPr="00585B52" w:rsidRDefault="00FF69EE" w:rsidP="00FF69E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rPr>
          <w:b/>
        </w:rPr>
      </w:pPr>
      <w:r w:rsidRPr="00585B52">
        <w:rPr>
          <w:b/>
        </w:rPr>
        <w:t>4.2. Информационное обеспечение обучения</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567"/>
        <w:rPr>
          <w:b/>
          <w:bCs/>
        </w:rPr>
      </w:pPr>
      <w:r w:rsidRPr="00585B52">
        <w:rPr>
          <w:b/>
          <w:bCs/>
        </w:rPr>
        <w:t>Перечень учебных изданий, Интернет-ресурсов, дополнительной литературы</w:t>
      </w:r>
    </w:p>
    <w:p w:rsidR="00FF69EE" w:rsidRPr="00585B52" w:rsidRDefault="00FF69EE" w:rsidP="00FF69EE">
      <w:pPr>
        <w:ind w:right="140" w:firstLine="567"/>
        <w:rPr>
          <w:b/>
        </w:rPr>
      </w:pPr>
      <w:r w:rsidRPr="00585B52">
        <w:rPr>
          <w:b/>
        </w:rPr>
        <w:t xml:space="preserve">Основные источники: </w:t>
      </w:r>
    </w:p>
    <w:p w:rsidR="00FF69EE" w:rsidRPr="00585B52" w:rsidRDefault="00FF69EE" w:rsidP="00FF69EE">
      <w:pPr>
        <w:ind w:firstLine="567"/>
        <w:rPr>
          <w:bCs/>
        </w:rPr>
      </w:pPr>
      <w:r w:rsidRPr="00585B52">
        <w:rPr>
          <w:bCs/>
        </w:rPr>
        <w:t>1. Бобылева  О.Н.  Цветочно-декоративные растения открытого грунта: учебное пособие. – М.: Академия, 2010.</w:t>
      </w:r>
    </w:p>
    <w:p w:rsidR="00FF69EE" w:rsidRPr="00585B52" w:rsidRDefault="00FF69EE" w:rsidP="00FF69EE">
      <w:pPr>
        <w:ind w:firstLine="567"/>
      </w:pPr>
      <w:r w:rsidRPr="00585B52">
        <w:t xml:space="preserve">2. Барышев А.Ф. Маркетинг: Учебник. – М.: Издательский центр «Академия», 2005. </w:t>
      </w:r>
    </w:p>
    <w:p w:rsidR="00FF69EE" w:rsidRPr="00585B52" w:rsidRDefault="00FF69EE" w:rsidP="00FF69EE">
      <w:pPr>
        <w:ind w:firstLine="567"/>
      </w:pPr>
      <w:r w:rsidRPr="00585B52">
        <w:t>3. Теодоронский В.С. Садово-парковое строительство и хозяйство. М.: «Академия», 2010.</w:t>
      </w:r>
    </w:p>
    <w:p w:rsidR="00FF69EE" w:rsidRPr="00585B52" w:rsidRDefault="00FF69EE" w:rsidP="00FF69EE">
      <w:pPr>
        <w:ind w:firstLine="567"/>
        <w:rPr>
          <w:bCs/>
        </w:rPr>
      </w:pPr>
      <w:r w:rsidRPr="00585B52">
        <w:rPr>
          <w:bCs/>
        </w:rPr>
        <w:t>4. Никитинский Ю.И., Соколова Т.А. Декоративное древоводство. – М.: Агропромиздат, 1990.</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585B52">
        <w:rPr>
          <w:bCs/>
        </w:rPr>
        <w:t>5. Курицына Т.А. Озеленение и благоустройство различных территорий: учебник для студ. учреждений СПО. – М.: ОИЦ «Академия», 2017</w:t>
      </w:r>
    </w:p>
    <w:p w:rsidR="00FF69EE" w:rsidRPr="00585B52" w:rsidRDefault="00FF69EE" w:rsidP="00FF69EE">
      <w:pPr>
        <w:pStyle w:val="a9"/>
        <w:spacing w:after="0"/>
        <w:ind w:left="0" w:firstLine="567"/>
        <w:rPr>
          <w:b/>
          <w:sz w:val="24"/>
          <w:szCs w:val="24"/>
          <w:lang w:val="ru-RU"/>
        </w:rPr>
      </w:pPr>
      <w:r w:rsidRPr="00585B52">
        <w:rPr>
          <w:b/>
          <w:sz w:val="24"/>
          <w:szCs w:val="24"/>
          <w:lang w:val="ru-RU"/>
        </w:rPr>
        <w:t>Нормативный материал:</w:t>
      </w:r>
    </w:p>
    <w:p w:rsidR="00FF69EE" w:rsidRPr="00585B52" w:rsidRDefault="00FF69EE" w:rsidP="00FF69EE">
      <w:pPr>
        <w:pStyle w:val="a9"/>
        <w:tabs>
          <w:tab w:val="left" w:pos="284"/>
        </w:tabs>
        <w:spacing w:after="0"/>
        <w:ind w:left="426"/>
        <w:jc w:val="both"/>
        <w:rPr>
          <w:sz w:val="24"/>
          <w:szCs w:val="24"/>
          <w:lang w:val="ru-RU"/>
        </w:rPr>
      </w:pPr>
      <w:r w:rsidRPr="00585B52">
        <w:rPr>
          <w:sz w:val="24"/>
          <w:szCs w:val="24"/>
          <w:lang w:val="ru-RU"/>
        </w:rPr>
        <w:t>1.</w:t>
      </w:r>
      <w:r w:rsidRPr="00585B52">
        <w:rPr>
          <w:sz w:val="24"/>
          <w:szCs w:val="24"/>
          <w:lang w:val="ru-RU"/>
        </w:rPr>
        <w:tab/>
        <w:t>ЕНиР – 91 Р. Сборник 68. Благоустройство.</w:t>
      </w:r>
    </w:p>
    <w:p w:rsidR="00FF69EE" w:rsidRPr="00585B52" w:rsidRDefault="00FF69EE" w:rsidP="00FF69EE">
      <w:pPr>
        <w:pStyle w:val="a9"/>
        <w:tabs>
          <w:tab w:val="left" w:pos="284"/>
        </w:tabs>
        <w:spacing w:after="0"/>
        <w:ind w:left="426"/>
        <w:jc w:val="both"/>
        <w:rPr>
          <w:sz w:val="24"/>
          <w:szCs w:val="24"/>
          <w:lang w:val="ru-RU"/>
        </w:rPr>
      </w:pPr>
      <w:r w:rsidRPr="00585B52">
        <w:rPr>
          <w:sz w:val="24"/>
          <w:szCs w:val="24"/>
          <w:lang w:val="ru-RU"/>
        </w:rPr>
        <w:t>2.</w:t>
      </w:r>
      <w:r w:rsidRPr="00585B52">
        <w:rPr>
          <w:sz w:val="24"/>
          <w:szCs w:val="24"/>
          <w:lang w:val="ru-RU"/>
        </w:rPr>
        <w:tab/>
        <w:t>ЕНиР Е 18. Сборник 18. Зеленое строительство.</w:t>
      </w:r>
    </w:p>
    <w:p w:rsidR="00FF69EE" w:rsidRPr="00585B52" w:rsidRDefault="00FF69EE" w:rsidP="00FF69EE">
      <w:pPr>
        <w:pStyle w:val="a9"/>
        <w:tabs>
          <w:tab w:val="left" w:pos="284"/>
        </w:tabs>
        <w:spacing w:after="0"/>
        <w:ind w:left="426"/>
        <w:jc w:val="both"/>
        <w:rPr>
          <w:sz w:val="24"/>
          <w:szCs w:val="24"/>
          <w:lang w:val="ru-RU"/>
        </w:rPr>
      </w:pPr>
      <w:r w:rsidRPr="00585B52">
        <w:rPr>
          <w:sz w:val="24"/>
          <w:szCs w:val="24"/>
          <w:lang w:val="ru-RU"/>
        </w:rPr>
        <w:t>3.</w:t>
      </w:r>
      <w:r w:rsidRPr="00585B52">
        <w:rPr>
          <w:sz w:val="24"/>
          <w:szCs w:val="24"/>
          <w:lang w:val="ru-RU"/>
        </w:rPr>
        <w:tab/>
        <w:t>СНиП 4.02 -91. Сборник  47. Озеленение. Защитные лесонасаждения. Многолетние плодовые насаждения.</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bCs/>
        </w:rPr>
      </w:pPr>
      <w:r w:rsidRPr="00585B52">
        <w:rPr>
          <w:b/>
          <w:bCs/>
        </w:rPr>
        <w:t>Дополнительные источники:</w:t>
      </w:r>
    </w:p>
    <w:p w:rsidR="00FF69EE" w:rsidRPr="00585B52" w:rsidRDefault="00FF69EE" w:rsidP="00FF69EE">
      <w:pPr>
        <w:ind w:firstLine="567"/>
      </w:pPr>
      <w:r w:rsidRPr="00585B52">
        <w:t>1. Басовский Л.Е. Маркетинг: Учебное пособие – М.: Инфра-М., 2001.</w:t>
      </w:r>
    </w:p>
    <w:p w:rsidR="00FF69EE" w:rsidRPr="00585B52" w:rsidRDefault="00FF69EE" w:rsidP="00FF69EE">
      <w:pPr>
        <w:ind w:firstLine="567"/>
      </w:pPr>
      <w:r w:rsidRPr="00585B52">
        <w:t xml:space="preserve">2. Драчева Е.Л., Юликов Л.И.Менеджмент: М.: «Академия», 2006. </w:t>
      </w:r>
    </w:p>
    <w:p w:rsidR="00FF69EE" w:rsidRPr="00585B52" w:rsidRDefault="00FF69EE" w:rsidP="00FF69EE">
      <w:pPr>
        <w:ind w:firstLine="567"/>
      </w:pPr>
      <w:r w:rsidRPr="00585B52">
        <w:t>3. Рогожин М.Ю. Теория и практика рекламной деятельности. – М.: Издательство РДЛ, 2009.</w:t>
      </w:r>
    </w:p>
    <w:p w:rsidR="00FF69EE" w:rsidRPr="00585B52" w:rsidRDefault="00FF69EE" w:rsidP="00FF69EE">
      <w:pPr>
        <w:ind w:firstLine="567"/>
      </w:pPr>
      <w:r w:rsidRPr="00585B52">
        <w:t>4. Хапенков В.Н. Организация рекламной деятельности. - М.: «Академия», 2006.</w:t>
      </w:r>
    </w:p>
    <w:p w:rsidR="00FF69EE" w:rsidRPr="00585B52" w:rsidRDefault="00FF69EE" w:rsidP="00FF69EE">
      <w:pPr>
        <w:ind w:firstLine="567"/>
        <w:rPr>
          <w:bCs/>
        </w:rPr>
      </w:pPr>
      <w:r w:rsidRPr="00585B52">
        <w:rPr>
          <w:bCs/>
        </w:rPr>
        <w:t>5. Сычева А.В. Ландшафтная архитектура:  учебное пособие. – М.: ОНИКС, 2007.</w:t>
      </w:r>
    </w:p>
    <w:p w:rsidR="00FF69EE" w:rsidRPr="00585B52" w:rsidRDefault="00FF69EE" w:rsidP="00FF69EE">
      <w:pPr>
        <w:ind w:firstLine="567"/>
        <w:rPr>
          <w:bCs/>
        </w:rPr>
      </w:pPr>
      <w:r w:rsidRPr="00585B52">
        <w:rPr>
          <w:bCs/>
        </w:rPr>
        <w:lastRenderedPageBreak/>
        <w:t>6. Гарнизоненко Т.С.  Справочник современного ландшафтного дизайна. – Ростов н/Дону: Феникс, 2005.</w:t>
      </w:r>
    </w:p>
    <w:p w:rsidR="00FF69EE" w:rsidRPr="00585B52" w:rsidRDefault="00FF69EE" w:rsidP="00FF69EE">
      <w:pPr>
        <w:ind w:firstLine="567"/>
        <w:rPr>
          <w:bCs/>
        </w:rPr>
      </w:pPr>
      <w:r w:rsidRPr="00585B52">
        <w:rPr>
          <w:bCs/>
        </w:rPr>
        <w:t xml:space="preserve">7. Никитин Ю.И. Декоративное древоводство; М ВО «Агропромиздат»,1990.                                                                                          </w:t>
      </w:r>
    </w:p>
    <w:p w:rsidR="00FF69EE" w:rsidRPr="00585B52" w:rsidRDefault="00FF69EE" w:rsidP="00FF69EE">
      <w:pPr>
        <w:pStyle w:val="a9"/>
        <w:spacing w:after="0"/>
        <w:ind w:left="0" w:firstLine="567"/>
        <w:jc w:val="both"/>
        <w:rPr>
          <w:bCs/>
          <w:sz w:val="24"/>
          <w:szCs w:val="24"/>
          <w:lang w:val="ru-RU"/>
        </w:rPr>
      </w:pPr>
      <w:r w:rsidRPr="00585B52">
        <w:rPr>
          <w:bCs/>
          <w:sz w:val="24"/>
          <w:szCs w:val="24"/>
          <w:lang w:val="ru-RU"/>
        </w:rPr>
        <w:t>8. Холявко В.С. Дендрология и основы зеленого строительства. М.: Высшая школа, 1980.</w:t>
      </w:r>
    </w:p>
    <w:p w:rsidR="00FF69EE" w:rsidRPr="00585B52" w:rsidRDefault="00FF69EE" w:rsidP="00FF69EE">
      <w:pPr>
        <w:pStyle w:val="a9"/>
        <w:spacing w:after="0"/>
        <w:ind w:left="0" w:firstLine="567"/>
        <w:jc w:val="both"/>
        <w:rPr>
          <w:bCs/>
          <w:sz w:val="24"/>
          <w:szCs w:val="24"/>
          <w:lang w:val="ru-RU"/>
        </w:rPr>
      </w:pPr>
      <w:r w:rsidRPr="00585B52">
        <w:rPr>
          <w:bCs/>
          <w:sz w:val="24"/>
          <w:szCs w:val="24"/>
          <w:lang w:val="ru-RU"/>
        </w:rPr>
        <w:t>9.</w:t>
      </w:r>
      <w:r w:rsidRPr="00585B52">
        <w:rPr>
          <w:sz w:val="24"/>
          <w:szCs w:val="24"/>
          <w:lang w:val="ru-RU"/>
        </w:rPr>
        <w:t>Аношин Р. М. и др. Практикум по лесоводству и дендрологии. М.: Агропромиздат, 1986</w:t>
      </w:r>
    </w:p>
    <w:p w:rsidR="00FF69EE" w:rsidRPr="00585B52" w:rsidRDefault="00FF69EE" w:rsidP="00FF69EE">
      <w:pPr>
        <w:pStyle w:val="a9"/>
        <w:spacing w:after="0"/>
        <w:ind w:left="0" w:firstLine="567"/>
        <w:jc w:val="both"/>
        <w:rPr>
          <w:bCs/>
          <w:sz w:val="24"/>
          <w:szCs w:val="24"/>
          <w:lang w:val="ru-RU"/>
        </w:rPr>
      </w:pPr>
      <w:r w:rsidRPr="00585B52">
        <w:rPr>
          <w:bCs/>
          <w:sz w:val="24"/>
          <w:szCs w:val="24"/>
          <w:lang w:val="ru-RU"/>
        </w:rPr>
        <w:t>10. Хессайон Д.Г. Все о цветах в вашем саду. – М.: "Кладезь-Букс", 2001.</w:t>
      </w:r>
    </w:p>
    <w:p w:rsidR="00FF69EE" w:rsidRPr="00585B52" w:rsidRDefault="00FF69EE" w:rsidP="00FF69EE">
      <w:pPr>
        <w:pStyle w:val="a9"/>
        <w:spacing w:after="0"/>
        <w:ind w:left="0" w:firstLine="567"/>
        <w:jc w:val="both"/>
        <w:rPr>
          <w:bCs/>
          <w:sz w:val="24"/>
          <w:szCs w:val="24"/>
          <w:lang w:val="ru-RU"/>
        </w:rPr>
      </w:pPr>
      <w:r w:rsidRPr="00585B52">
        <w:rPr>
          <w:bCs/>
          <w:sz w:val="24"/>
          <w:szCs w:val="24"/>
          <w:lang w:val="ru-RU"/>
        </w:rPr>
        <w:t>11.Хессайон Д.Г. Все о клумбовых растениях. – М.: "Кладезь-Букс", 2005.</w:t>
      </w:r>
    </w:p>
    <w:p w:rsidR="00FF69EE" w:rsidRPr="00585B52" w:rsidRDefault="00FF69EE" w:rsidP="00FF69EE">
      <w:pPr>
        <w:pStyle w:val="a9"/>
        <w:spacing w:after="0"/>
        <w:ind w:left="0" w:firstLine="567"/>
        <w:jc w:val="both"/>
        <w:rPr>
          <w:bCs/>
          <w:sz w:val="24"/>
          <w:szCs w:val="24"/>
          <w:lang w:val="ru-RU"/>
        </w:rPr>
      </w:pPr>
      <w:r w:rsidRPr="00585B52">
        <w:rPr>
          <w:bCs/>
          <w:sz w:val="24"/>
          <w:szCs w:val="24"/>
          <w:lang w:val="ru-RU"/>
        </w:rPr>
        <w:t>12.Хессайон Д.Г. Все о газоне. – М.: "Кладезь-Букс", 2007.</w:t>
      </w:r>
    </w:p>
    <w:p w:rsidR="00FF69EE" w:rsidRPr="00585B52" w:rsidRDefault="00FF69EE" w:rsidP="00FF69EE">
      <w:pPr>
        <w:autoSpaceDE w:val="0"/>
        <w:autoSpaceDN w:val="0"/>
        <w:adjustRightInd w:val="0"/>
        <w:ind w:right="140" w:firstLine="284"/>
        <w:rPr>
          <w:b/>
        </w:rPr>
      </w:pPr>
      <w:r w:rsidRPr="00585B52">
        <w:rPr>
          <w:b/>
        </w:rPr>
        <w:t>4.3. Общие требования к организации образовательного процесса</w:t>
      </w:r>
    </w:p>
    <w:p w:rsidR="00FF69EE" w:rsidRPr="00585B52" w:rsidRDefault="00FF69EE" w:rsidP="00FF69EE">
      <w:pPr>
        <w:pStyle w:val="23"/>
        <w:widowControl w:val="0"/>
        <w:ind w:left="0" w:right="-2" w:firstLine="567"/>
        <w:jc w:val="both"/>
        <w:rPr>
          <w:bCs/>
        </w:rPr>
      </w:pPr>
      <w:r w:rsidRPr="00585B52">
        <w:t>Обязательным условием допуска к производственной практике (по профилю специальности) в рамках профессионального модуля «Ведение работ по садово-парковому и ландшафтному строительству» является освоение учебной практики для получения профессиональных навыков в рамках профессионального модуля. Учебная  практика  реализуется концентрированно в несколько периодов, имеет междисциплинарную направленность.</w:t>
      </w:r>
    </w:p>
    <w:p w:rsidR="00FF69EE" w:rsidRPr="00585B52" w:rsidRDefault="00FF69EE" w:rsidP="00FF69E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rPr>
      </w:pPr>
      <w:r w:rsidRPr="00585B52">
        <w:rPr>
          <w:b/>
        </w:rPr>
        <w:t>4.4. Кадровое обеспечение образовательного процесса</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0"/>
        <w:rPr>
          <w:sz w:val="28"/>
          <w:szCs w:val="28"/>
        </w:rPr>
      </w:pPr>
      <w:r w:rsidRPr="00585B52">
        <w:rPr>
          <w:b/>
          <w:bCs/>
        </w:rPr>
        <w:t>Требования к квалификации педагогических кадров, осуществляющих руководство практикой:</w:t>
      </w:r>
      <w:r w:rsidRPr="00585B52">
        <w:rPr>
          <w:bCs/>
        </w:rPr>
        <w:t xml:space="preserve"> </w:t>
      </w:r>
      <w:r w:rsidRPr="00585B52">
        <w:t>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w:t>
      </w:r>
      <w:r w:rsidRPr="00585B52">
        <w:rPr>
          <w:sz w:val="28"/>
          <w:szCs w:val="28"/>
        </w:rPr>
        <w:t xml:space="preserve">  </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600"/>
        <w:rPr>
          <w:bCs/>
        </w:rPr>
      </w:pPr>
      <w:r w:rsidRPr="00585B52">
        <w:rPr>
          <w:b/>
          <w:caps/>
        </w:rPr>
        <w:t xml:space="preserve">5. Контроль и оценка результатов УЧЕБНОЙ ПРАКТИКИ профессионального модуля </w:t>
      </w:r>
    </w:p>
    <w:p w:rsidR="00FF69EE" w:rsidRPr="00585B52" w:rsidRDefault="00FF69EE" w:rsidP="00FF69EE">
      <w:pPr>
        <w:jc w:val="center"/>
        <w:rPr>
          <w:b/>
          <w:caps/>
        </w:rPr>
      </w:pPr>
      <w:r w:rsidRPr="00585B52">
        <w:rPr>
          <w:b/>
          <w:caps/>
        </w:rPr>
        <w:t xml:space="preserve">(вида профессиональной деятельности)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4678"/>
        <w:gridCol w:w="2409"/>
      </w:tblGrid>
      <w:tr w:rsidR="00FF69EE" w:rsidRPr="00585B52" w:rsidTr="00E81CF9">
        <w:tc>
          <w:tcPr>
            <w:tcW w:w="2552" w:type="dxa"/>
            <w:shd w:val="clear" w:color="auto" w:fill="auto"/>
          </w:tcPr>
          <w:p w:rsidR="00FF69EE" w:rsidRPr="00585B52" w:rsidRDefault="00FF69EE" w:rsidP="00E81CF9">
            <w:pPr>
              <w:ind w:firstLine="0"/>
              <w:jc w:val="center"/>
              <w:rPr>
                <w:b/>
                <w:bCs/>
              </w:rPr>
            </w:pPr>
            <w:r w:rsidRPr="00585B52">
              <w:rPr>
                <w:b/>
                <w:bCs/>
              </w:rPr>
              <w:t>Результаты</w:t>
            </w:r>
          </w:p>
          <w:p w:rsidR="00FF69EE" w:rsidRPr="00585B52" w:rsidRDefault="00FF69EE" w:rsidP="00E81CF9">
            <w:pPr>
              <w:ind w:firstLine="0"/>
              <w:jc w:val="center"/>
              <w:rPr>
                <w:b/>
                <w:bCs/>
              </w:rPr>
            </w:pPr>
            <w:r w:rsidRPr="00585B52">
              <w:rPr>
                <w:b/>
                <w:bCs/>
              </w:rPr>
              <w:t>(освоенные профессиональные компетенции)</w:t>
            </w:r>
          </w:p>
        </w:tc>
        <w:tc>
          <w:tcPr>
            <w:tcW w:w="4678" w:type="dxa"/>
            <w:shd w:val="clear" w:color="auto" w:fill="auto"/>
          </w:tcPr>
          <w:p w:rsidR="00FF69EE" w:rsidRPr="00585B52" w:rsidRDefault="00FF69EE" w:rsidP="00E81CF9">
            <w:pPr>
              <w:jc w:val="center"/>
              <w:rPr>
                <w:bCs/>
              </w:rPr>
            </w:pPr>
            <w:r w:rsidRPr="00585B52">
              <w:rPr>
                <w:b/>
              </w:rPr>
              <w:t>Основные показатели оценки результата</w:t>
            </w:r>
          </w:p>
        </w:tc>
        <w:tc>
          <w:tcPr>
            <w:tcW w:w="2409" w:type="dxa"/>
            <w:shd w:val="clear" w:color="auto" w:fill="auto"/>
          </w:tcPr>
          <w:p w:rsidR="00FF69EE" w:rsidRPr="00585B52" w:rsidRDefault="00FF69EE" w:rsidP="00E81CF9">
            <w:pPr>
              <w:jc w:val="center"/>
              <w:rPr>
                <w:b/>
                <w:bCs/>
              </w:rPr>
            </w:pPr>
            <w:r w:rsidRPr="00585B52">
              <w:rPr>
                <w:b/>
              </w:rPr>
              <w:t>Формы и методы контроля и оценки</w:t>
            </w:r>
          </w:p>
        </w:tc>
      </w:tr>
      <w:tr w:rsidR="00FF69EE" w:rsidRPr="00585B52" w:rsidTr="00E81CF9">
        <w:trPr>
          <w:trHeight w:val="637"/>
        </w:trPr>
        <w:tc>
          <w:tcPr>
            <w:tcW w:w="2552" w:type="dxa"/>
            <w:shd w:val="clear" w:color="auto" w:fill="auto"/>
          </w:tcPr>
          <w:p w:rsidR="00FF69EE" w:rsidRPr="00585B52" w:rsidRDefault="00FF69EE" w:rsidP="00E81CF9">
            <w:pPr>
              <w:autoSpaceDE w:val="0"/>
              <w:autoSpaceDN w:val="0"/>
              <w:adjustRightInd w:val="0"/>
              <w:ind w:firstLine="0"/>
              <w:jc w:val="left"/>
            </w:pPr>
            <w:r w:rsidRPr="00585B52">
              <w:rPr>
                <w:spacing w:val="-1"/>
              </w:rPr>
              <w:t>ПК 2.1.</w:t>
            </w:r>
            <w:r w:rsidRPr="00585B52">
              <w:rPr>
                <w:rFonts w:eastAsia="Calibri"/>
                <w:lang w:eastAsia="en-US"/>
              </w:rPr>
              <w:t xml:space="preserve"> </w:t>
            </w:r>
            <w:r w:rsidRPr="00585B52">
              <w:rPr>
                <w:spacing w:val="-1"/>
              </w:rPr>
              <w:t>Анализировать спрос на услуги садово-паркового и ландшафтного строительства</w:t>
            </w:r>
          </w:p>
        </w:tc>
        <w:tc>
          <w:tcPr>
            <w:tcW w:w="4678" w:type="dxa"/>
            <w:shd w:val="clear" w:color="auto" w:fill="auto"/>
          </w:tcPr>
          <w:p w:rsidR="00FF69EE" w:rsidRPr="00585B52" w:rsidRDefault="00FF69EE" w:rsidP="00E81CF9">
            <w:r w:rsidRPr="00585B52">
              <w:t xml:space="preserve">- уметь  выявлять перспективные направления по спросу услуг на выполнение работ по садово-парковому и ландшафтному строительству;  </w:t>
            </w:r>
          </w:p>
          <w:p w:rsidR="00FF69EE" w:rsidRPr="00585B52" w:rsidRDefault="00FF69EE" w:rsidP="00E81CF9">
            <w:pPr>
              <w:pStyle w:val="23"/>
              <w:widowControl w:val="0"/>
              <w:ind w:left="0" w:firstLine="0"/>
              <w:rPr>
                <w:iCs/>
              </w:rPr>
            </w:pPr>
            <w:r w:rsidRPr="00585B52">
              <w:rPr>
                <w:iCs/>
              </w:rPr>
              <w:t>- знать основные методы маркетинговых исследований;</w:t>
            </w:r>
          </w:p>
        </w:tc>
        <w:tc>
          <w:tcPr>
            <w:tcW w:w="2409" w:type="dxa"/>
            <w:shd w:val="clear" w:color="auto" w:fill="auto"/>
          </w:tcPr>
          <w:p w:rsidR="00FF69EE" w:rsidRPr="00585B52" w:rsidRDefault="00FF69EE" w:rsidP="00E81CF9">
            <w:pPr>
              <w:ind w:firstLine="34"/>
            </w:pPr>
            <w:r w:rsidRPr="00585B52">
              <w:t>защита рабочей тетради</w:t>
            </w:r>
          </w:p>
          <w:p w:rsidR="00FF69EE" w:rsidRPr="00585B52" w:rsidRDefault="00FF69EE" w:rsidP="00E81CF9">
            <w:pPr>
              <w:ind w:firstLine="34"/>
            </w:pPr>
            <w:r w:rsidRPr="00585B52">
              <w:t>по учебной практике</w:t>
            </w:r>
          </w:p>
        </w:tc>
      </w:tr>
      <w:tr w:rsidR="00FF69EE" w:rsidRPr="00585B52" w:rsidTr="00E81CF9">
        <w:trPr>
          <w:trHeight w:val="1850"/>
        </w:trPr>
        <w:tc>
          <w:tcPr>
            <w:tcW w:w="2552" w:type="dxa"/>
            <w:shd w:val="clear" w:color="auto" w:fill="auto"/>
          </w:tcPr>
          <w:p w:rsidR="00FF69EE" w:rsidRPr="00585B52" w:rsidRDefault="00FF69EE" w:rsidP="00E81CF9">
            <w:pPr>
              <w:suppressAutoHyphens/>
              <w:ind w:firstLine="0"/>
              <w:jc w:val="left"/>
              <w:rPr>
                <w:rFonts w:eastAsia="Calibri"/>
                <w:lang w:eastAsia="en-US"/>
              </w:rPr>
            </w:pPr>
            <w:r w:rsidRPr="00585B52">
              <w:rPr>
                <w:spacing w:val="-1"/>
              </w:rPr>
              <w:t>ПК 2.2.</w:t>
            </w:r>
            <w:r w:rsidRPr="00585B52">
              <w:rPr>
                <w:rFonts w:eastAsia="Calibri"/>
                <w:lang w:eastAsia="en-US"/>
              </w:rPr>
              <w:t xml:space="preserve"> </w:t>
            </w:r>
          </w:p>
          <w:p w:rsidR="00FF69EE" w:rsidRPr="00585B52" w:rsidRDefault="00FF69EE" w:rsidP="00E81CF9">
            <w:pPr>
              <w:suppressAutoHyphens/>
              <w:ind w:firstLine="0"/>
              <w:jc w:val="left"/>
              <w:rPr>
                <w:spacing w:val="-1"/>
              </w:rPr>
            </w:pPr>
            <w:r w:rsidRPr="00585B52">
              <w:rPr>
                <w:spacing w:val="-1"/>
              </w:rPr>
              <w:t>Продвигать услуги по садово-парковому и</w:t>
            </w:r>
          </w:p>
          <w:p w:rsidR="00FF69EE" w:rsidRPr="00585B52" w:rsidRDefault="00FF69EE" w:rsidP="00E81CF9">
            <w:pPr>
              <w:autoSpaceDE w:val="0"/>
              <w:autoSpaceDN w:val="0"/>
              <w:adjustRightInd w:val="0"/>
              <w:ind w:firstLine="0"/>
              <w:jc w:val="left"/>
            </w:pPr>
            <w:r w:rsidRPr="00585B52">
              <w:rPr>
                <w:spacing w:val="-1"/>
              </w:rPr>
              <w:t>ландшафтному строительству на рынке услуг</w:t>
            </w:r>
          </w:p>
        </w:tc>
        <w:tc>
          <w:tcPr>
            <w:tcW w:w="4678" w:type="dxa"/>
            <w:shd w:val="clear" w:color="auto" w:fill="auto"/>
          </w:tcPr>
          <w:p w:rsidR="00FF69EE" w:rsidRPr="00585B52" w:rsidRDefault="00FF69EE" w:rsidP="00E81CF9">
            <w:pPr>
              <w:autoSpaceDE w:val="0"/>
              <w:autoSpaceDN w:val="0"/>
              <w:adjustRightInd w:val="0"/>
              <w:rPr>
                <w:bCs/>
              </w:rPr>
            </w:pPr>
            <w:r w:rsidRPr="00585B52">
              <w:t>- уметь демонстрировать способы размещения рекламы на сайтах предприятий и в Интернете;</w:t>
            </w:r>
          </w:p>
        </w:tc>
        <w:tc>
          <w:tcPr>
            <w:tcW w:w="2409" w:type="dxa"/>
            <w:shd w:val="clear" w:color="auto" w:fill="auto"/>
          </w:tcPr>
          <w:p w:rsidR="00FF69EE" w:rsidRPr="00585B52" w:rsidRDefault="00FF69EE" w:rsidP="00E81CF9">
            <w:pPr>
              <w:ind w:firstLine="34"/>
            </w:pPr>
            <w:r w:rsidRPr="00585B52">
              <w:t>защита рабочей тетради</w:t>
            </w:r>
          </w:p>
          <w:p w:rsidR="00FF69EE" w:rsidRPr="00585B52" w:rsidRDefault="00FF69EE" w:rsidP="00E81CF9">
            <w:pPr>
              <w:ind w:firstLine="34"/>
            </w:pPr>
            <w:r w:rsidRPr="00585B52">
              <w:t>по учебной практике</w:t>
            </w:r>
          </w:p>
        </w:tc>
      </w:tr>
      <w:tr w:rsidR="00FF69EE" w:rsidRPr="00585B52" w:rsidTr="00E81CF9">
        <w:trPr>
          <w:trHeight w:val="273"/>
        </w:trPr>
        <w:tc>
          <w:tcPr>
            <w:tcW w:w="2552" w:type="dxa"/>
            <w:shd w:val="clear" w:color="auto" w:fill="auto"/>
          </w:tcPr>
          <w:p w:rsidR="00FF69EE" w:rsidRPr="00585B52" w:rsidRDefault="00FF69EE" w:rsidP="00E81CF9">
            <w:pPr>
              <w:suppressAutoHyphens/>
              <w:ind w:firstLine="0"/>
              <w:jc w:val="left"/>
            </w:pPr>
            <w:r w:rsidRPr="00585B52">
              <w:t>ПК 2.3. Организовывать садово-парковые и ландшафтные</w:t>
            </w:r>
          </w:p>
          <w:p w:rsidR="00FF69EE" w:rsidRPr="00585B52" w:rsidRDefault="00FF69EE" w:rsidP="00E81CF9">
            <w:pPr>
              <w:autoSpaceDE w:val="0"/>
              <w:autoSpaceDN w:val="0"/>
              <w:adjustRightInd w:val="0"/>
              <w:ind w:firstLine="0"/>
              <w:jc w:val="left"/>
            </w:pPr>
            <w:r w:rsidRPr="00585B52">
              <w:t>работы</w:t>
            </w:r>
          </w:p>
          <w:p w:rsidR="00FF69EE" w:rsidRPr="00585B52" w:rsidRDefault="00FF69EE" w:rsidP="00E81CF9">
            <w:pPr>
              <w:autoSpaceDE w:val="0"/>
              <w:autoSpaceDN w:val="0"/>
              <w:adjustRightInd w:val="0"/>
              <w:ind w:firstLine="0"/>
              <w:jc w:val="left"/>
            </w:pPr>
          </w:p>
        </w:tc>
        <w:tc>
          <w:tcPr>
            <w:tcW w:w="4678" w:type="dxa"/>
            <w:shd w:val="clear" w:color="auto" w:fill="auto"/>
          </w:tcPr>
          <w:p w:rsidR="00FF69EE" w:rsidRPr="00585B52" w:rsidRDefault="00FF69EE" w:rsidP="00E81CF9">
            <w:pPr>
              <w:autoSpaceDE w:val="0"/>
            </w:pPr>
            <w:r w:rsidRPr="00585B52">
              <w:t>- уметь подбирать ассортимент цветочно-декоративных и древесно-кустарниковых растений для создания биологически устойчивых композиций, соответствующих  экологическим и эстетическим требованиям региона;</w:t>
            </w:r>
          </w:p>
          <w:p w:rsidR="00FF69EE" w:rsidRPr="00585B52" w:rsidRDefault="00FF69EE" w:rsidP="00E81CF9">
            <w:pPr>
              <w:autoSpaceDE w:val="0"/>
            </w:pPr>
            <w:r w:rsidRPr="00585B52">
              <w:t xml:space="preserve">- уметь организовывать работы по садово-парковому и ландшафтному строительству согласно действующей </w:t>
            </w:r>
            <w:r w:rsidRPr="00585B52">
              <w:lastRenderedPageBreak/>
              <w:t>нормативной документации.</w:t>
            </w:r>
          </w:p>
        </w:tc>
        <w:tc>
          <w:tcPr>
            <w:tcW w:w="2409" w:type="dxa"/>
            <w:shd w:val="clear" w:color="auto" w:fill="auto"/>
          </w:tcPr>
          <w:p w:rsidR="00FF69EE" w:rsidRPr="00585B52" w:rsidRDefault="00FF69EE" w:rsidP="00E81CF9">
            <w:pPr>
              <w:ind w:firstLine="34"/>
            </w:pPr>
            <w:r w:rsidRPr="00585B52">
              <w:lastRenderedPageBreak/>
              <w:t>защита рабочей тетради</w:t>
            </w:r>
          </w:p>
          <w:p w:rsidR="00FF69EE" w:rsidRPr="00585B52" w:rsidRDefault="00FF69EE" w:rsidP="00E81CF9">
            <w:pPr>
              <w:ind w:firstLine="34"/>
            </w:pPr>
            <w:r w:rsidRPr="00585B52">
              <w:t>по учебной практике</w:t>
            </w:r>
          </w:p>
        </w:tc>
      </w:tr>
      <w:tr w:rsidR="00FF69EE" w:rsidRPr="00585B52" w:rsidTr="00E81CF9">
        <w:trPr>
          <w:trHeight w:val="637"/>
        </w:trPr>
        <w:tc>
          <w:tcPr>
            <w:tcW w:w="2552" w:type="dxa"/>
            <w:shd w:val="clear" w:color="auto" w:fill="auto"/>
          </w:tcPr>
          <w:p w:rsidR="00FF69EE" w:rsidRPr="00585B52" w:rsidRDefault="00FF69EE" w:rsidP="00E81CF9">
            <w:pPr>
              <w:suppressAutoHyphens/>
              <w:ind w:firstLine="0"/>
              <w:jc w:val="left"/>
            </w:pPr>
            <w:r w:rsidRPr="00585B52">
              <w:rPr>
                <w:spacing w:val="-1"/>
              </w:rPr>
              <w:lastRenderedPageBreak/>
              <w:t>ПК 2.4.</w:t>
            </w:r>
            <w:r w:rsidRPr="00585B52">
              <w:rPr>
                <w:rFonts w:eastAsia="Calibri"/>
                <w:lang w:eastAsia="en-US"/>
              </w:rPr>
              <w:t xml:space="preserve"> </w:t>
            </w:r>
            <w:r w:rsidRPr="00585B52">
              <w:rPr>
                <w:spacing w:val="-1"/>
              </w:rPr>
              <w:t>Контролировать и оценивать качество садово-парковых и ландшафтных работ</w:t>
            </w:r>
          </w:p>
        </w:tc>
        <w:tc>
          <w:tcPr>
            <w:tcW w:w="4678" w:type="dxa"/>
            <w:shd w:val="clear" w:color="auto" w:fill="auto"/>
          </w:tcPr>
          <w:p w:rsidR="00FF69EE" w:rsidRPr="00585B52" w:rsidRDefault="00FF69EE" w:rsidP="00E81CF9">
            <w:pPr>
              <w:autoSpaceDE w:val="0"/>
            </w:pPr>
            <w:r w:rsidRPr="00585B52">
              <w:t>- уметь составлять  проекты  строительных работ по садово-парковому и ландшафтному строительству на объектах озеленения,  проектно-сметную документацию, технологические карты  в соответствии со сроками и  нормативными актами и стандартами (СНиПам, ГОСТам).</w:t>
            </w:r>
          </w:p>
        </w:tc>
        <w:tc>
          <w:tcPr>
            <w:tcW w:w="2409" w:type="dxa"/>
            <w:shd w:val="clear" w:color="auto" w:fill="auto"/>
          </w:tcPr>
          <w:p w:rsidR="00FF69EE" w:rsidRPr="00585B52" w:rsidRDefault="00FF69EE" w:rsidP="00E81CF9">
            <w:pPr>
              <w:ind w:firstLine="34"/>
            </w:pPr>
            <w:r w:rsidRPr="00585B52">
              <w:t>защита рабочей тетради</w:t>
            </w:r>
          </w:p>
          <w:p w:rsidR="00FF69EE" w:rsidRPr="00585B52" w:rsidRDefault="00FF69EE" w:rsidP="00E81CF9">
            <w:pPr>
              <w:ind w:firstLine="34"/>
            </w:pPr>
            <w:r w:rsidRPr="00585B52">
              <w:t>по учебной практике</w:t>
            </w:r>
          </w:p>
        </w:tc>
      </w:tr>
    </w:tbl>
    <w:p w:rsidR="00FF69EE" w:rsidRPr="00585B52" w:rsidRDefault="00FF69EE" w:rsidP="00FF69EE">
      <w:pPr>
        <w:jc w:val="center"/>
        <w:rPr>
          <w:b/>
          <w:caps/>
        </w:rPr>
      </w:pP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suppressAutoHyphens/>
        <w:autoSpaceDE w:val="0"/>
        <w:autoSpaceDN w:val="0"/>
        <w:adjustRightInd w:val="0"/>
        <w:ind w:right="-2" w:firstLine="720"/>
      </w:pPr>
      <w:r w:rsidRPr="00585B52">
        <w:t>Формы и методы контроля и оценки результатов учебной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52"/>
        <w:gridCol w:w="4678"/>
        <w:gridCol w:w="2409"/>
      </w:tblGrid>
      <w:tr w:rsidR="00FF69EE" w:rsidRPr="00585B52" w:rsidTr="00E81CF9">
        <w:tc>
          <w:tcPr>
            <w:tcW w:w="2552" w:type="dxa"/>
          </w:tcPr>
          <w:p w:rsidR="00FF69EE" w:rsidRPr="00585B52" w:rsidRDefault="00FF69EE" w:rsidP="00E81CF9">
            <w:pPr>
              <w:ind w:firstLine="33"/>
              <w:jc w:val="center"/>
              <w:rPr>
                <w:b/>
                <w:bCs/>
              </w:rPr>
            </w:pPr>
            <w:r w:rsidRPr="00585B52">
              <w:rPr>
                <w:b/>
                <w:bCs/>
              </w:rPr>
              <w:t xml:space="preserve">Результаты </w:t>
            </w:r>
          </w:p>
          <w:p w:rsidR="00FF69EE" w:rsidRPr="00585B52" w:rsidRDefault="00FF69EE" w:rsidP="00E81CF9">
            <w:pPr>
              <w:ind w:firstLine="33"/>
              <w:jc w:val="center"/>
              <w:rPr>
                <w:b/>
                <w:bCs/>
              </w:rPr>
            </w:pPr>
            <w:r w:rsidRPr="00585B52">
              <w:rPr>
                <w:b/>
                <w:bCs/>
              </w:rPr>
              <w:t>(освоенные общие компетенции)</w:t>
            </w:r>
          </w:p>
        </w:tc>
        <w:tc>
          <w:tcPr>
            <w:tcW w:w="4678" w:type="dxa"/>
          </w:tcPr>
          <w:p w:rsidR="00FF69EE" w:rsidRPr="00585B52" w:rsidRDefault="00FF69EE" w:rsidP="00E81CF9">
            <w:pPr>
              <w:ind w:firstLine="34"/>
              <w:jc w:val="center"/>
              <w:rPr>
                <w:b/>
              </w:rPr>
            </w:pPr>
            <w:r w:rsidRPr="00585B52">
              <w:rPr>
                <w:b/>
              </w:rPr>
              <w:t xml:space="preserve">Основные показатели оценки </w:t>
            </w:r>
          </w:p>
          <w:p w:rsidR="00FF69EE" w:rsidRPr="00585B52" w:rsidRDefault="00FF69EE" w:rsidP="00E81CF9">
            <w:pPr>
              <w:ind w:firstLine="34"/>
              <w:jc w:val="center"/>
              <w:rPr>
                <w:bCs/>
              </w:rPr>
            </w:pPr>
            <w:r w:rsidRPr="00585B52">
              <w:rPr>
                <w:b/>
              </w:rPr>
              <w:t>результата</w:t>
            </w:r>
          </w:p>
        </w:tc>
        <w:tc>
          <w:tcPr>
            <w:tcW w:w="2409" w:type="dxa"/>
          </w:tcPr>
          <w:p w:rsidR="00FF69EE" w:rsidRPr="00585B52" w:rsidRDefault="00FF69EE" w:rsidP="00E81CF9">
            <w:pPr>
              <w:ind w:firstLine="0"/>
              <w:jc w:val="center"/>
              <w:rPr>
                <w:b/>
                <w:bCs/>
                <w:iCs/>
              </w:rPr>
            </w:pPr>
            <w:r w:rsidRPr="00585B52">
              <w:rPr>
                <w:b/>
                <w:iCs/>
              </w:rPr>
              <w:t xml:space="preserve">Формы и методы контроля и оценки </w:t>
            </w:r>
          </w:p>
        </w:tc>
      </w:tr>
      <w:tr w:rsidR="00FF69EE" w:rsidRPr="00585B52" w:rsidTr="00E81CF9">
        <w:trPr>
          <w:trHeight w:val="637"/>
        </w:trPr>
        <w:tc>
          <w:tcPr>
            <w:tcW w:w="2552" w:type="dxa"/>
          </w:tcPr>
          <w:p w:rsidR="00FF69EE" w:rsidRPr="00585B52" w:rsidRDefault="00FF69EE" w:rsidP="00E81CF9">
            <w:pPr>
              <w:pStyle w:val="affc"/>
              <w:ind w:left="0" w:firstLine="0"/>
              <w:jc w:val="left"/>
            </w:pPr>
            <w:r w:rsidRPr="00585B52">
              <w:t>ОК1.Понимать сущность и социальную значимость своей будущей профессии, проявлять к ней устойчивый интерес</w:t>
            </w:r>
          </w:p>
        </w:tc>
        <w:tc>
          <w:tcPr>
            <w:tcW w:w="4678" w:type="dxa"/>
          </w:tcPr>
          <w:p w:rsidR="00FF69EE" w:rsidRPr="00585B52" w:rsidRDefault="00FF69EE" w:rsidP="00E81CF9">
            <w:pPr>
              <w:tabs>
                <w:tab w:val="left" w:pos="252"/>
              </w:tabs>
              <w:ind w:firstLine="34"/>
            </w:pPr>
            <w:r w:rsidRPr="00585B52">
              <w:t>- проявление интереса к будущей профессии;</w:t>
            </w:r>
          </w:p>
          <w:p w:rsidR="00FF69EE" w:rsidRPr="00585B52" w:rsidRDefault="00FF69EE" w:rsidP="00E81CF9">
            <w:pPr>
              <w:ind w:firstLine="34"/>
            </w:pPr>
            <w:r w:rsidRPr="00585B52">
              <w:t>- повышение качества обучения по ПМ;</w:t>
            </w:r>
          </w:p>
          <w:p w:rsidR="00FF69EE" w:rsidRPr="00585B52" w:rsidRDefault="00FF69EE" w:rsidP="00E81CF9">
            <w:pPr>
              <w:ind w:firstLine="34"/>
            </w:pPr>
            <w:r w:rsidRPr="00585B52">
              <w:t>- участие в НСО;</w:t>
            </w:r>
          </w:p>
          <w:p w:rsidR="00FF69EE" w:rsidRPr="00585B52" w:rsidRDefault="00FF69EE" w:rsidP="00E81CF9">
            <w:pPr>
              <w:ind w:firstLine="34"/>
            </w:pPr>
            <w:r w:rsidRPr="00585B52">
              <w:t>- участие в студенческих олимпиадах, научных конференциях;</w:t>
            </w:r>
          </w:p>
          <w:p w:rsidR="00FF69EE" w:rsidRPr="00585B52" w:rsidRDefault="00FF69EE" w:rsidP="00E81CF9">
            <w:pPr>
              <w:ind w:firstLine="34"/>
              <w:rPr>
                <w:bCs/>
              </w:rPr>
            </w:pPr>
            <w:r w:rsidRPr="00585B52">
              <w:rPr>
                <w:bCs/>
              </w:rPr>
              <w:t>- участие в органах студенческого самоуправления;</w:t>
            </w:r>
          </w:p>
          <w:p w:rsidR="00FF69EE" w:rsidRPr="00585B52" w:rsidRDefault="00FF69EE" w:rsidP="00E81CF9">
            <w:pPr>
              <w:tabs>
                <w:tab w:val="left" w:pos="252"/>
              </w:tabs>
              <w:ind w:firstLine="34"/>
              <w:rPr>
                <w:bCs/>
              </w:rPr>
            </w:pPr>
            <w:r w:rsidRPr="00585B52">
              <w:rPr>
                <w:bCs/>
              </w:rPr>
              <w:t>- участие в социально-проектной деятельности</w:t>
            </w:r>
          </w:p>
        </w:tc>
        <w:tc>
          <w:tcPr>
            <w:tcW w:w="2409" w:type="dxa"/>
            <w:vMerge w:val="restart"/>
          </w:tcPr>
          <w:p w:rsidR="00FF69EE" w:rsidRPr="00585B52" w:rsidRDefault="00FF69EE" w:rsidP="00E81CF9">
            <w:pPr>
              <w:ind w:firstLine="0"/>
              <w:rPr>
                <w:bCs/>
              </w:rPr>
            </w:pPr>
            <w:r w:rsidRPr="00585B52">
              <w:rPr>
                <w:bCs/>
              </w:rPr>
              <w:t>- наблюдение;</w:t>
            </w:r>
          </w:p>
          <w:p w:rsidR="00FF69EE" w:rsidRPr="00585B52" w:rsidRDefault="00FF69EE" w:rsidP="00E81CF9">
            <w:pPr>
              <w:ind w:firstLine="0"/>
              <w:rPr>
                <w:bCs/>
              </w:rPr>
            </w:pPr>
            <w:r w:rsidRPr="00585B52">
              <w:rPr>
                <w:bCs/>
              </w:rPr>
              <w:t>- мониторинг, оценка содержания;</w:t>
            </w:r>
          </w:p>
          <w:p w:rsidR="00FF69EE" w:rsidRPr="00585B52" w:rsidRDefault="00FF69EE" w:rsidP="00E81CF9">
            <w:pPr>
              <w:ind w:firstLine="0"/>
              <w:rPr>
                <w:bCs/>
              </w:rPr>
            </w:pPr>
          </w:p>
          <w:p w:rsidR="00FF69EE" w:rsidRPr="00585B52" w:rsidRDefault="00FF69EE" w:rsidP="00E81CF9">
            <w:pPr>
              <w:ind w:firstLine="0"/>
              <w:rPr>
                <w:bCs/>
              </w:rPr>
            </w:pPr>
          </w:p>
          <w:p w:rsidR="00FF69EE" w:rsidRPr="00585B52" w:rsidRDefault="00FF69EE" w:rsidP="00E81CF9">
            <w:pPr>
              <w:ind w:firstLine="0"/>
              <w:rPr>
                <w:bCs/>
              </w:rPr>
            </w:pPr>
            <w:r w:rsidRPr="00585B52">
              <w:rPr>
                <w:bCs/>
              </w:rPr>
              <w:t>- мониторинг выполнения работ на учебной  практике</w:t>
            </w:r>
          </w:p>
          <w:p w:rsidR="00FF69EE" w:rsidRPr="00585B52" w:rsidRDefault="00FF69EE" w:rsidP="00E81CF9">
            <w:pPr>
              <w:ind w:firstLine="0"/>
              <w:rPr>
                <w:bCs/>
              </w:rPr>
            </w:pPr>
          </w:p>
          <w:p w:rsidR="00FF69EE" w:rsidRPr="00585B52" w:rsidRDefault="00FF69EE" w:rsidP="00E81CF9">
            <w:pPr>
              <w:ind w:firstLine="0"/>
              <w:rPr>
                <w:bCs/>
              </w:rPr>
            </w:pPr>
          </w:p>
          <w:p w:rsidR="00FF69EE" w:rsidRPr="00585B52" w:rsidRDefault="00FF69EE" w:rsidP="00E81CF9">
            <w:pPr>
              <w:ind w:firstLine="0"/>
              <w:rPr>
                <w:bCs/>
              </w:rPr>
            </w:pPr>
          </w:p>
          <w:p w:rsidR="00FF69EE" w:rsidRPr="00585B52" w:rsidRDefault="00FF69EE" w:rsidP="00E81CF9">
            <w:pPr>
              <w:ind w:firstLine="0"/>
              <w:rPr>
                <w:bCs/>
              </w:rPr>
            </w:pPr>
            <w:r w:rsidRPr="00585B52">
              <w:rPr>
                <w:bCs/>
              </w:rPr>
              <w:t>- практические работы на моделирование и решение нестандартных ситуаций</w:t>
            </w:r>
          </w:p>
          <w:p w:rsidR="00FF69EE" w:rsidRPr="00585B52" w:rsidRDefault="00FF69EE" w:rsidP="00E81CF9">
            <w:pPr>
              <w:ind w:firstLine="0"/>
              <w:rPr>
                <w:bCs/>
              </w:rPr>
            </w:pPr>
          </w:p>
          <w:p w:rsidR="00FF69EE" w:rsidRPr="00585B52" w:rsidRDefault="00FF69EE" w:rsidP="00E81CF9">
            <w:pPr>
              <w:ind w:firstLine="0"/>
              <w:rPr>
                <w:bCs/>
              </w:rPr>
            </w:pPr>
            <w:r w:rsidRPr="00585B52">
              <w:rPr>
                <w:bCs/>
              </w:rPr>
              <w:t>- подготовка рефератов, докладов, использование электронных источников</w:t>
            </w:r>
          </w:p>
          <w:p w:rsidR="00FF69EE" w:rsidRPr="00585B52" w:rsidRDefault="00FF69EE" w:rsidP="00E81CF9">
            <w:pPr>
              <w:ind w:firstLine="0"/>
              <w:rPr>
                <w:bCs/>
              </w:rPr>
            </w:pPr>
          </w:p>
          <w:p w:rsidR="00FF69EE" w:rsidRPr="00585B52" w:rsidRDefault="00FF69EE" w:rsidP="00E81CF9">
            <w:pPr>
              <w:ind w:firstLine="0"/>
              <w:rPr>
                <w:bCs/>
              </w:rPr>
            </w:pPr>
          </w:p>
          <w:p w:rsidR="00FF69EE" w:rsidRPr="00585B52" w:rsidRDefault="00FF69EE" w:rsidP="00E81CF9">
            <w:pPr>
              <w:ind w:firstLine="0"/>
              <w:rPr>
                <w:bCs/>
              </w:rPr>
            </w:pPr>
          </w:p>
          <w:p w:rsidR="00FF69EE" w:rsidRPr="00585B52" w:rsidRDefault="00FF69EE" w:rsidP="00E81CF9">
            <w:pPr>
              <w:ind w:firstLine="0"/>
              <w:rPr>
                <w:bCs/>
              </w:rPr>
            </w:pPr>
          </w:p>
          <w:p w:rsidR="00FF69EE" w:rsidRPr="00585B52" w:rsidRDefault="00FF69EE" w:rsidP="00E81CF9">
            <w:pPr>
              <w:ind w:firstLine="0"/>
              <w:rPr>
                <w:bCs/>
                <w:spacing w:val="-4"/>
              </w:rPr>
            </w:pPr>
            <w:r w:rsidRPr="00585B52">
              <w:rPr>
                <w:bCs/>
              </w:rPr>
              <w:t>- наблюдение за навыками работы в глобальных, корпоративных и локальных информационных сетях</w:t>
            </w:r>
          </w:p>
          <w:p w:rsidR="00FF69EE" w:rsidRPr="00585B52" w:rsidRDefault="00FF69EE" w:rsidP="00E81CF9">
            <w:pPr>
              <w:ind w:firstLine="0"/>
              <w:rPr>
                <w:bCs/>
                <w:spacing w:val="-4"/>
              </w:rPr>
            </w:pPr>
          </w:p>
          <w:p w:rsidR="00FF69EE" w:rsidRPr="00585B52" w:rsidRDefault="00FF69EE" w:rsidP="00E81CF9">
            <w:pPr>
              <w:ind w:firstLine="0"/>
              <w:rPr>
                <w:bCs/>
                <w:spacing w:val="-4"/>
              </w:rPr>
            </w:pPr>
          </w:p>
          <w:p w:rsidR="00FF69EE" w:rsidRPr="00585B52" w:rsidRDefault="00FF69EE" w:rsidP="00E81CF9">
            <w:pPr>
              <w:ind w:firstLine="0"/>
              <w:rPr>
                <w:bCs/>
                <w:spacing w:val="-4"/>
              </w:rPr>
            </w:pPr>
            <w:r w:rsidRPr="00585B52">
              <w:rPr>
                <w:bCs/>
              </w:rPr>
              <w:t xml:space="preserve">- наблюдение за </w:t>
            </w:r>
            <w:r w:rsidRPr="00585B52">
              <w:rPr>
                <w:bCs/>
              </w:rPr>
              <w:lastRenderedPageBreak/>
              <w:t>ролью обучающихся в группе</w:t>
            </w:r>
          </w:p>
          <w:p w:rsidR="00FF69EE" w:rsidRPr="00585B52" w:rsidRDefault="00FF69EE" w:rsidP="00E81CF9">
            <w:pPr>
              <w:ind w:firstLine="0"/>
              <w:rPr>
                <w:bCs/>
              </w:rPr>
            </w:pPr>
          </w:p>
          <w:p w:rsidR="00FF69EE" w:rsidRPr="00585B52" w:rsidRDefault="00FF69EE" w:rsidP="00E81CF9">
            <w:pPr>
              <w:ind w:firstLine="0"/>
              <w:rPr>
                <w:bCs/>
              </w:rPr>
            </w:pPr>
          </w:p>
          <w:p w:rsidR="00FF69EE" w:rsidRPr="00585B52" w:rsidRDefault="00FF69EE" w:rsidP="00E81CF9">
            <w:pPr>
              <w:ind w:firstLine="0"/>
              <w:rPr>
                <w:bCs/>
                <w:spacing w:val="-4"/>
              </w:rPr>
            </w:pPr>
            <w:r w:rsidRPr="00585B52">
              <w:rPr>
                <w:bCs/>
              </w:rPr>
              <w:t xml:space="preserve">- деловые игры - </w:t>
            </w:r>
          </w:p>
          <w:p w:rsidR="00FF69EE" w:rsidRPr="00585B52" w:rsidRDefault="00FF69EE" w:rsidP="00E81CF9">
            <w:pPr>
              <w:ind w:firstLine="0"/>
              <w:rPr>
                <w:bCs/>
              </w:rPr>
            </w:pPr>
            <w:r w:rsidRPr="00585B52">
              <w:rPr>
                <w:bCs/>
              </w:rPr>
              <w:t>моделирование социальных и профессиональных ситуаций;</w:t>
            </w:r>
          </w:p>
          <w:p w:rsidR="00FF69EE" w:rsidRPr="00585B52" w:rsidRDefault="00FF69EE" w:rsidP="00E81CF9">
            <w:pPr>
              <w:ind w:firstLine="0"/>
              <w:rPr>
                <w:bCs/>
              </w:rPr>
            </w:pPr>
            <w:r w:rsidRPr="00585B52">
              <w:rPr>
                <w:bCs/>
              </w:rPr>
              <w:t>- мониторинг развития личностно-профессиональных качеств обучающегося</w:t>
            </w:r>
          </w:p>
          <w:p w:rsidR="00FF69EE" w:rsidRPr="00585B52" w:rsidRDefault="00FF69EE" w:rsidP="00E81CF9">
            <w:pPr>
              <w:ind w:firstLine="0"/>
              <w:rPr>
                <w:bCs/>
              </w:rPr>
            </w:pPr>
          </w:p>
          <w:p w:rsidR="00FF69EE" w:rsidRPr="00585B52" w:rsidRDefault="00FF69EE" w:rsidP="00E81CF9">
            <w:pPr>
              <w:ind w:firstLine="0"/>
              <w:rPr>
                <w:bCs/>
              </w:rPr>
            </w:pPr>
          </w:p>
          <w:p w:rsidR="00FF69EE" w:rsidRPr="00585B52" w:rsidRDefault="00FF69EE" w:rsidP="00E81CF9">
            <w:pPr>
              <w:ind w:firstLine="0"/>
              <w:rPr>
                <w:bCs/>
              </w:rPr>
            </w:pPr>
          </w:p>
          <w:p w:rsidR="00FF69EE" w:rsidRPr="00585B52" w:rsidRDefault="00FF69EE" w:rsidP="00E81CF9">
            <w:pPr>
              <w:ind w:firstLine="0"/>
              <w:rPr>
                <w:bCs/>
              </w:rPr>
            </w:pPr>
            <w:r w:rsidRPr="00585B52">
              <w:rPr>
                <w:bCs/>
              </w:rPr>
              <w:t>- контроль графика выполнения индивидуальной самостоятельной работы обучающегося;</w:t>
            </w:r>
          </w:p>
          <w:p w:rsidR="00FF69EE" w:rsidRPr="00585B52" w:rsidRDefault="00FF69EE" w:rsidP="00E81CF9">
            <w:pPr>
              <w:ind w:firstLine="0"/>
              <w:rPr>
                <w:bCs/>
              </w:rPr>
            </w:pPr>
            <w:r w:rsidRPr="00585B52">
              <w:rPr>
                <w:bCs/>
              </w:rPr>
              <w:t>- открытые защиты творческих и проектных работ;</w:t>
            </w:r>
          </w:p>
          <w:p w:rsidR="00FF69EE" w:rsidRPr="00585B52" w:rsidRDefault="00FF69EE" w:rsidP="00E81CF9">
            <w:pPr>
              <w:ind w:firstLine="0"/>
              <w:rPr>
                <w:bCs/>
              </w:rPr>
            </w:pPr>
            <w:r w:rsidRPr="00585B52">
              <w:rPr>
                <w:bCs/>
              </w:rPr>
              <w:t xml:space="preserve">- сдача квалификационных экзаменов </w:t>
            </w:r>
          </w:p>
          <w:p w:rsidR="00FF69EE" w:rsidRPr="00585B52" w:rsidRDefault="00FF69EE" w:rsidP="00E81CF9">
            <w:pPr>
              <w:ind w:firstLine="0"/>
              <w:rPr>
                <w:bCs/>
              </w:rPr>
            </w:pPr>
          </w:p>
          <w:p w:rsidR="00FF69EE" w:rsidRPr="00585B52" w:rsidRDefault="00FF69EE" w:rsidP="00E81CF9">
            <w:pPr>
              <w:ind w:firstLine="0"/>
              <w:rPr>
                <w:bCs/>
              </w:rPr>
            </w:pPr>
          </w:p>
          <w:p w:rsidR="00FF69EE" w:rsidRPr="00585B52" w:rsidRDefault="00FF69EE" w:rsidP="00E81CF9">
            <w:pPr>
              <w:ind w:firstLine="0"/>
              <w:rPr>
                <w:bCs/>
                <w:spacing w:val="-4"/>
              </w:rPr>
            </w:pPr>
            <w:r w:rsidRPr="00585B52">
              <w:rPr>
                <w:bCs/>
              </w:rPr>
              <w:t>- семинары,</w:t>
            </w:r>
          </w:p>
          <w:p w:rsidR="00FF69EE" w:rsidRPr="00585B52" w:rsidRDefault="00FF69EE" w:rsidP="00E81CF9">
            <w:pPr>
              <w:ind w:firstLine="0"/>
              <w:rPr>
                <w:bCs/>
              </w:rPr>
            </w:pPr>
            <w:r w:rsidRPr="00585B52">
              <w:rPr>
                <w:bCs/>
              </w:rPr>
              <w:t>учебно-практические конференции;</w:t>
            </w:r>
          </w:p>
          <w:p w:rsidR="00FF69EE" w:rsidRPr="00585B52" w:rsidRDefault="00FF69EE" w:rsidP="00E81CF9">
            <w:pPr>
              <w:ind w:firstLine="0"/>
              <w:rPr>
                <w:bCs/>
              </w:rPr>
            </w:pPr>
            <w:r w:rsidRPr="00585B52">
              <w:rPr>
                <w:bCs/>
              </w:rPr>
              <w:t>- конкурсы профессионального мастерства;</w:t>
            </w:r>
          </w:p>
          <w:p w:rsidR="00FF69EE" w:rsidRPr="00585B52" w:rsidRDefault="00FF69EE" w:rsidP="00E81CF9">
            <w:pPr>
              <w:ind w:firstLine="0"/>
              <w:rPr>
                <w:bCs/>
              </w:rPr>
            </w:pPr>
            <w:r w:rsidRPr="00585B52">
              <w:rPr>
                <w:bCs/>
              </w:rPr>
              <w:t>- олимпиады</w:t>
            </w:r>
          </w:p>
        </w:tc>
      </w:tr>
      <w:tr w:rsidR="00FF69EE" w:rsidRPr="00585B52" w:rsidTr="00E81CF9">
        <w:trPr>
          <w:trHeight w:val="637"/>
        </w:trPr>
        <w:tc>
          <w:tcPr>
            <w:tcW w:w="2552" w:type="dxa"/>
          </w:tcPr>
          <w:p w:rsidR="00FF69EE" w:rsidRPr="00585B52" w:rsidRDefault="00FF69EE" w:rsidP="00E81CF9">
            <w:pPr>
              <w:ind w:firstLine="0"/>
              <w:jc w:val="left"/>
            </w:pPr>
            <w:r w:rsidRPr="00585B52">
              <w:t>ОК2.Организовывать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678" w:type="dxa"/>
          </w:tcPr>
          <w:p w:rsidR="00FF69EE" w:rsidRPr="00585B52" w:rsidRDefault="00FF69EE" w:rsidP="00E81CF9">
            <w:pPr>
              <w:tabs>
                <w:tab w:val="left" w:pos="0"/>
              </w:tabs>
              <w:ind w:firstLine="34"/>
            </w:pPr>
            <w:r w:rsidRPr="00585B52">
              <w:t>- выбор и применение методов  и способов решения  задач в области профессиональной деятельности:</w:t>
            </w:r>
          </w:p>
          <w:p w:rsidR="00FF69EE" w:rsidRPr="00585B52" w:rsidRDefault="00FF69EE" w:rsidP="00E81CF9">
            <w:pPr>
              <w:tabs>
                <w:tab w:val="left" w:pos="0"/>
              </w:tabs>
              <w:ind w:firstLine="34"/>
            </w:pPr>
            <w:r w:rsidRPr="00585B52">
              <w:t>-оценка их эффективности и качества;</w:t>
            </w:r>
          </w:p>
          <w:p w:rsidR="00FF69EE" w:rsidRPr="00585B52" w:rsidRDefault="00FF69EE" w:rsidP="00E81CF9">
            <w:pPr>
              <w:tabs>
                <w:tab w:val="left" w:pos="0"/>
              </w:tabs>
              <w:ind w:firstLine="34"/>
              <w:rPr>
                <w:bCs/>
              </w:rPr>
            </w:pPr>
            <w:r w:rsidRPr="00585B52">
              <w:t>-планирование и анализ результатов собственной учебной  деятельности в образовательном процессе и профессиональной деятельности в ходе различных этапов практики.</w:t>
            </w:r>
          </w:p>
        </w:tc>
        <w:tc>
          <w:tcPr>
            <w:tcW w:w="2409" w:type="dxa"/>
            <w:vMerge/>
            <w:vAlign w:val="center"/>
          </w:tcPr>
          <w:p w:rsidR="00FF69EE" w:rsidRPr="00585B52" w:rsidRDefault="00FF69EE" w:rsidP="00E81CF9">
            <w:pPr>
              <w:ind w:firstLine="0"/>
              <w:rPr>
                <w:bCs/>
                <w:i/>
                <w:iCs/>
              </w:rPr>
            </w:pPr>
          </w:p>
        </w:tc>
      </w:tr>
      <w:tr w:rsidR="00FF69EE" w:rsidRPr="00585B52" w:rsidTr="00E81CF9">
        <w:trPr>
          <w:trHeight w:val="637"/>
        </w:trPr>
        <w:tc>
          <w:tcPr>
            <w:tcW w:w="2552" w:type="dxa"/>
          </w:tcPr>
          <w:p w:rsidR="00FF69EE" w:rsidRPr="00585B52" w:rsidRDefault="00FF69EE" w:rsidP="00E81CF9">
            <w:pPr>
              <w:ind w:firstLine="33"/>
              <w:jc w:val="left"/>
            </w:pPr>
            <w:r w:rsidRPr="00585B52">
              <w:t>ОК3.Принимать решения в стандартных и нестандартных ситуациях и нести за них ответственность</w:t>
            </w:r>
          </w:p>
        </w:tc>
        <w:tc>
          <w:tcPr>
            <w:tcW w:w="4678" w:type="dxa"/>
          </w:tcPr>
          <w:p w:rsidR="00FF69EE" w:rsidRPr="00585B52" w:rsidRDefault="00FF69EE" w:rsidP="00E81CF9">
            <w:pPr>
              <w:tabs>
                <w:tab w:val="left" w:pos="252"/>
              </w:tabs>
              <w:ind w:firstLine="34"/>
              <w:rPr>
                <w:bCs/>
              </w:rPr>
            </w:pPr>
            <w:r w:rsidRPr="00585B52">
              <w:rPr>
                <w:bCs/>
              </w:rPr>
              <w:t xml:space="preserve">-решение стандартных и нестандартных </w:t>
            </w:r>
            <w:r w:rsidRPr="00585B52">
              <w:t>профессиональных задач в области профессиональной деятельности;</w:t>
            </w:r>
          </w:p>
        </w:tc>
        <w:tc>
          <w:tcPr>
            <w:tcW w:w="2409" w:type="dxa"/>
            <w:vMerge/>
            <w:vAlign w:val="center"/>
          </w:tcPr>
          <w:p w:rsidR="00FF69EE" w:rsidRPr="00585B52" w:rsidRDefault="00FF69EE" w:rsidP="00E81CF9">
            <w:pPr>
              <w:ind w:firstLine="0"/>
              <w:rPr>
                <w:bCs/>
                <w:i/>
                <w:iCs/>
              </w:rPr>
            </w:pPr>
          </w:p>
        </w:tc>
      </w:tr>
      <w:tr w:rsidR="00FF69EE" w:rsidRPr="00585B52" w:rsidTr="00E81CF9">
        <w:trPr>
          <w:trHeight w:val="637"/>
        </w:trPr>
        <w:tc>
          <w:tcPr>
            <w:tcW w:w="2552" w:type="dxa"/>
          </w:tcPr>
          <w:p w:rsidR="00FF69EE" w:rsidRPr="00585B52" w:rsidRDefault="00FF69EE" w:rsidP="00E81CF9">
            <w:pPr>
              <w:ind w:firstLine="33"/>
              <w:jc w:val="left"/>
            </w:pPr>
            <w:r w:rsidRPr="00585B52">
              <w:t>ОК4.Осуществлять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678" w:type="dxa"/>
          </w:tcPr>
          <w:p w:rsidR="00FF69EE" w:rsidRPr="00585B52" w:rsidRDefault="00FF69EE" w:rsidP="00E81CF9">
            <w:pPr>
              <w:tabs>
                <w:tab w:val="left" w:pos="252"/>
              </w:tabs>
              <w:ind w:firstLine="34"/>
              <w:rPr>
                <w:bCs/>
              </w:rPr>
            </w:pPr>
            <w:r w:rsidRPr="00585B52">
              <w:rPr>
                <w:bCs/>
              </w:rPr>
              <w:t xml:space="preserve">- получение </w:t>
            </w:r>
            <w:r w:rsidRPr="00585B52">
              <w:t xml:space="preserve">необходимой информации с </w:t>
            </w:r>
            <w:r w:rsidRPr="00585B52">
              <w:rPr>
                <w:bCs/>
              </w:rPr>
              <w:t>использованием различных источников, включая электронные;</w:t>
            </w:r>
          </w:p>
        </w:tc>
        <w:tc>
          <w:tcPr>
            <w:tcW w:w="2409" w:type="dxa"/>
            <w:vMerge/>
            <w:vAlign w:val="center"/>
          </w:tcPr>
          <w:p w:rsidR="00FF69EE" w:rsidRPr="00585B52" w:rsidRDefault="00FF69EE" w:rsidP="00E81CF9">
            <w:pPr>
              <w:ind w:firstLine="0"/>
              <w:rPr>
                <w:bCs/>
                <w:i/>
                <w:iCs/>
              </w:rPr>
            </w:pPr>
          </w:p>
        </w:tc>
      </w:tr>
      <w:tr w:rsidR="00FF69EE" w:rsidRPr="00585B52" w:rsidTr="00E81CF9">
        <w:trPr>
          <w:trHeight w:val="1622"/>
        </w:trPr>
        <w:tc>
          <w:tcPr>
            <w:tcW w:w="2552" w:type="dxa"/>
          </w:tcPr>
          <w:p w:rsidR="00FF69EE" w:rsidRPr="00585B52" w:rsidRDefault="00FF69EE" w:rsidP="00E81CF9">
            <w:pPr>
              <w:ind w:firstLine="33"/>
              <w:jc w:val="left"/>
            </w:pPr>
            <w:r w:rsidRPr="00585B52">
              <w:lastRenderedPageBreak/>
              <w:t>ОК5.Использовать информационно-коммуникационные технологии в профессиональной деятельности</w:t>
            </w:r>
          </w:p>
        </w:tc>
        <w:tc>
          <w:tcPr>
            <w:tcW w:w="4678" w:type="dxa"/>
          </w:tcPr>
          <w:p w:rsidR="00FF69EE" w:rsidRPr="00585B52" w:rsidRDefault="00FF69EE" w:rsidP="00E81CF9">
            <w:pPr>
              <w:ind w:firstLine="34"/>
              <w:rPr>
                <w:bCs/>
                <w:spacing w:val="-4"/>
              </w:rPr>
            </w:pPr>
            <w:r w:rsidRPr="00585B52">
              <w:rPr>
                <w:bCs/>
              </w:rPr>
              <w:t>- оформление результатов самостоятельной работы с использованием ИКТ;</w:t>
            </w:r>
          </w:p>
          <w:p w:rsidR="00FF69EE" w:rsidRPr="00585B52" w:rsidRDefault="00FF69EE" w:rsidP="00E81CF9">
            <w:pPr>
              <w:tabs>
                <w:tab w:val="left" w:pos="252"/>
              </w:tabs>
              <w:ind w:firstLine="34"/>
              <w:rPr>
                <w:bCs/>
              </w:rPr>
            </w:pPr>
            <w:r w:rsidRPr="00585B52">
              <w:rPr>
                <w:bCs/>
              </w:rPr>
              <w:t xml:space="preserve">- работа с  Интернет  </w:t>
            </w:r>
          </w:p>
        </w:tc>
        <w:tc>
          <w:tcPr>
            <w:tcW w:w="2409" w:type="dxa"/>
            <w:vMerge/>
            <w:vAlign w:val="center"/>
          </w:tcPr>
          <w:p w:rsidR="00FF69EE" w:rsidRPr="00585B52" w:rsidRDefault="00FF69EE" w:rsidP="00E81CF9">
            <w:pPr>
              <w:ind w:firstLine="0"/>
              <w:rPr>
                <w:bCs/>
                <w:i/>
                <w:iCs/>
              </w:rPr>
            </w:pPr>
          </w:p>
        </w:tc>
      </w:tr>
      <w:tr w:rsidR="00FF69EE" w:rsidRPr="00585B52" w:rsidTr="00E81CF9">
        <w:trPr>
          <w:trHeight w:val="637"/>
        </w:trPr>
        <w:tc>
          <w:tcPr>
            <w:tcW w:w="2552" w:type="dxa"/>
          </w:tcPr>
          <w:p w:rsidR="00FF69EE" w:rsidRPr="00585B52" w:rsidRDefault="00FF69EE" w:rsidP="00E81CF9">
            <w:pPr>
              <w:ind w:firstLine="33"/>
              <w:jc w:val="left"/>
            </w:pPr>
            <w:r w:rsidRPr="00585B52">
              <w:lastRenderedPageBreak/>
              <w:t>ОК6.Работать в коллективе и в команде, эффективно общаться с коллегами, руководством, потребителями</w:t>
            </w:r>
          </w:p>
        </w:tc>
        <w:tc>
          <w:tcPr>
            <w:tcW w:w="4678" w:type="dxa"/>
          </w:tcPr>
          <w:p w:rsidR="00FF69EE" w:rsidRPr="00585B52" w:rsidRDefault="00FF69EE" w:rsidP="00E81CF9">
            <w:pPr>
              <w:ind w:firstLine="34"/>
              <w:rPr>
                <w:bCs/>
                <w:spacing w:val="-4"/>
              </w:rPr>
            </w:pPr>
            <w:r w:rsidRPr="00585B52">
              <w:rPr>
                <w:bCs/>
              </w:rPr>
              <w:t>- взаимодействие с обучающимися, преподавателями и мастерами в ходе обучения и практики;</w:t>
            </w:r>
          </w:p>
          <w:p w:rsidR="00FF69EE" w:rsidRPr="00585B52" w:rsidRDefault="00FF69EE" w:rsidP="00E81CF9">
            <w:pPr>
              <w:ind w:firstLine="34"/>
              <w:rPr>
                <w:bCs/>
              </w:rPr>
            </w:pPr>
            <w:r w:rsidRPr="00585B52">
              <w:rPr>
                <w:bCs/>
              </w:rPr>
              <w:t>- умение работать в группе;</w:t>
            </w:r>
          </w:p>
          <w:p w:rsidR="00FF69EE" w:rsidRPr="00585B52" w:rsidRDefault="00FF69EE" w:rsidP="00E81CF9">
            <w:pPr>
              <w:ind w:firstLine="34"/>
              <w:rPr>
                <w:bCs/>
              </w:rPr>
            </w:pPr>
            <w:r w:rsidRPr="00585B52">
              <w:rPr>
                <w:bCs/>
              </w:rPr>
              <w:t xml:space="preserve">- наличие лидерских качеств; </w:t>
            </w:r>
          </w:p>
          <w:p w:rsidR="00FF69EE" w:rsidRPr="00585B52" w:rsidRDefault="00FF69EE" w:rsidP="00E81CF9">
            <w:pPr>
              <w:ind w:firstLine="34"/>
              <w:rPr>
                <w:bCs/>
              </w:rPr>
            </w:pPr>
            <w:r w:rsidRPr="00585B52">
              <w:rPr>
                <w:bCs/>
              </w:rPr>
              <w:t>- участие в студенческом самоуправлении;</w:t>
            </w:r>
          </w:p>
          <w:p w:rsidR="00FF69EE" w:rsidRPr="00585B52" w:rsidRDefault="00FF69EE" w:rsidP="00E81CF9">
            <w:pPr>
              <w:tabs>
                <w:tab w:val="left" w:pos="252"/>
              </w:tabs>
              <w:ind w:firstLine="34"/>
              <w:rPr>
                <w:bCs/>
              </w:rPr>
            </w:pPr>
            <w:r w:rsidRPr="00585B52">
              <w:rPr>
                <w:bCs/>
              </w:rPr>
              <w:t>- участие спортивно - и культурно-массовых мероприятиях</w:t>
            </w:r>
          </w:p>
        </w:tc>
        <w:tc>
          <w:tcPr>
            <w:tcW w:w="2409" w:type="dxa"/>
            <w:vMerge/>
            <w:vAlign w:val="center"/>
          </w:tcPr>
          <w:p w:rsidR="00FF69EE" w:rsidRPr="00585B52" w:rsidRDefault="00FF69EE" w:rsidP="00E81CF9">
            <w:pPr>
              <w:ind w:firstLine="0"/>
              <w:rPr>
                <w:bCs/>
                <w:i/>
                <w:iCs/>
              </w:rPr>
            </w:pPr>
          </w:p>
        </w:tc>
      </w:tr>
      <w:tr w:rsidR="00FF69EE" w:rsidRPr="00585B52" w:rsidTr="00E81CF9">
        <w:trPr>
          <w:trHeight w:val="2035"/>
        </w:trPr>
        <w:tc>
          <w:tcPr>
            <w:tcW w:w="2552" w:type="dxa"/>
          </w:tcPr>
          <w:p w:rsidR="00FF69EE" w:rsidRPr="00585B52" w:rsidRDefault="00FF69EE" w:rsidP="00E81CF9">
            <w:pPr>
              <w:ind w:firstLine="33"/>
              <w:jc w:val="left"/>
            </w:pPr>
            <w:r w:rsidRPr="00585B52">
              <w:t>ОК7.Брать на себя ответственность за работу членов команды (подчиненных), за результат выполнения заданий</w:t>
            </w:r>
          </w:p>
        </w:tc>
        <w:tc>
          <w:tcPr>
            <w:tcW w:w="4678" w:type="dxa"/>
          </w:tcPr>
          <w:p w:rsidR="00FF69EE" w:rsidRPr="00585B52" w:rsidRDefault="00FF69EE" w:rsidP="00E81CF9">
            <w:pPr>
              <w:ind w:firstLine="34"/>
              <w:rPr>
                <w:spacing w:val="-4"/>
              </w:rPr>
            </w:pPr>
            <w:r w:rsidRPr="00585B52">
              <w:rPr>
                <w:bCs/>
              </w:rPr>
              <w:t xml:space="preserve">- проявление ответственности за работу подчиненных, </w:t>
            </w:r>
            <w:r w:rsidRPr="00585B52">
              <w:t>результат выполнения заданий;</w:t>
            </w:r>
          </w:p>
          <w:p w:rsidR="00FF69EE" w:rsidRPr="00585B52" w:rsidRDefault="00FF69EE" w:rsidP="00E81CF9">
            <w:pPr>
              <w:tabs>
                <w:tab w:val="left" w:pos="252"/>
              </w:tabs>
              <w:ind w:firstLine="34"/>
              <w:rPr>
                <w:bCs/>
              </w:rPr>
            </w:pPr>
            <w:r w:rsidRPr="00585B52">
              <w:t xml:space="preserve">- </w:t>
            </w:r>
            <w:r w:rsidRPr="00585B52">
              <w:rPr>
                <w:bCs/>
              </w:rPr>
              <w:t xml:space="preserve">самоанализ и коррекция результатов собственной работы </w:t>
            </w:r>
          </w:p>
        </w:tc>
        <w:tc>
          <w:tcPr>
            <w:tcW w:w="2409" w:type="dxa"/>
            <w:vMerge/>
            <w:vAlign w:val="center"/>
          </w:tcPr>
          <w:p w:rsidR="00FF69EE" w:rsidRPr="00585B52" w:rsidRDefault="00FF69EE" w:rsidP="00E81CF9">
            <w:pPr>
              <w:ind w:firstLine="0"/>
              <w:rPr>
                <w:bCs/>
                <w:i/>
                <w:iCs/>
              </w:rPr>
            </w:pPr>
          </w:p>
        </w:tc>
      </w:tr>
      <w:tr w:rsidR="00FF69EE" w:rsidRPr="00585B52" w:rsidTr="00E81CF9">
        <w:trPr>
          <w:trHeight w:val="637"/>
        </w:trPr>
        <w:tc>
          <w:tcPr>
            <w:tcW w:w="2552" w:type="dxa"/>
          </w:tcPr>
          <w:p w:rsidR="00FF69EE" w:rsidRPr="00585B52" w:rsidRDefault="00FF69EE" w:rsidP="00E81CF9">
            <w:pPr>
              <w:ind w:firstLine="33"/>
              <w:jc w:val="left"/>
            </w:pPr>
            <w:r w:rsidRPr="00585B52">
              <w:t>ОК8.Самостоятельно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678" w:type="dxa"/>
          </w:tcPr>
          <w:p w:rsidR="00FF69EE" w:rsidRPr="00585B52" w:rsidRDefault="00FF69EE" w:rsidP="00E81CF9">
            <w:pPr>
              <w:ind w:firstLine="34"/>
              <w:rPr>
                <w:bCs/>
                <w:spacing w:val="-4"/>
              </w:rPr>
            </w:pPr>
            <w:r w:rsidRPr="00585B52">
              <w:rPr>
                <w:bCs/>
              </w:rPr>
              <w:t>- организация самостоятельных занятий при изучении профессионального модуля;</w:t>
            </w:r>
          </w:p>
          <w:p w:rsidR="00FF69EE" w:rsidRPr="00585B52" w:rsidRDefault="00FF69EE" w:rsidP="00E81CF9">
            <w:pPr>
              <w:ind w:firstLine="34"/>
              <w:rPr>
                <w:bCs/>
              </w:rPr>
            </w:pPr>
            <w:r w:rsidRPr="00585B52">
              <w:rPr>
                <w:bCs/>
              </w:rPr>
              <w:t>- самостоятельный, профессионально-ориентированный выбор тематики творческих и проектных работ (рефератов, докладов и т.п.);</w:t>
            </w:r>
          </w:p>
          <w:p w:rsidR="00FF69EE" w:rsidRPr="00585B52" w:rsidRDefault="00FF69EE" w:rsidP="00E81CF9">
            <w:pPr>
              <w:ind w:firstLine="34"/>
              <w:rPr>
                <w:bCs/>
              </w:rPr>
            </w:pPr>
            <w:r w:rsidRPr="00585B52">
              <w:rPr>
                <w:bCs/>
              </w:rPr>
              <w:t>- составление резюме;</w:t>
            </w:r>
          </w:p>
          <w:p w:rsidR="00FF69EE" w:rsidRPr="00585B52" w:rsidRDefault="00FF69EE" w:rsidP="00E81CF9">
            <w:pPr>
              <w:ind w:firstLine="34"/>
              <w:rPr>
                <w:bCs/>
              </w:rPr>
            </w:pPr>
            <w:r w:rsidRPr="00585B52">
              <w:rPr>
                <w:bCs/>
              </w:rPr>
              <w:t>- посещение дополнительных занятий;</w:t>
            </w:r>
          </w:p>
          <w:p w:rsidR="00FF69EE" w:rsidRPr="00585B52" w:rsidRDefault="00FF69EE" w:rsidP="00E81CF9">
            <w:pPr>
              <w:ind w:firstLine="34"/>
              <w:rPr>
                <w:bCs/>
                <w:lang w:val="en-US"/>
              </w:rPr>
            </w:pPr>
            <w:r w:rsidRPr="00585B52">
              <w:rPr>
                <w:bCs/>
              </w:rPr>
              <w:t>- освоение дополнительных рабочих профессий;</w:t>
            </w:r>
          </w:p>
        </w:tc>
        <w:tc>
          <w:tcPr>
            <w:tcW w:w="2409" w:type="dxa"/>
            <w:vMerge/>
            <w:vAlign w:val="center"/>
          </w:tcPr>
          <w:p w:rsidR="00FF69EE" w:rsidRPr="00585B52" w:rsidRDefault="00FF69EE" w:rsidP="00E81CF9">
            <w:pPr>
              <w:ind w:firstLine="0"/>
              <w:rPr>
                <w:bCs/>
                <w:i/>
                <w:iCs/>
              </w:rPr>
            </w:pPr>
          </w:p>
        </w:tc>
      </w:tr>
      <w:tr w:rsidR="00FF69EE" w:rsidRPr="00585B52" w:rsidTr="00E81CF9">
        <w:trPr>
          <w:trHeight w:val="637"/>
        </w:trPr>
        <w:tc>
          <w:tcPr>
            <w:tcW w:w="2552" w:type="dxa"/>
          </w:tcPr>
          <w:p w:rsidR="00FF69EE" w:rsidRPr="00585B52" w:rsidRDefault="00FF69EE" w:rsidP="00E81CF9">
            <w:pPr>
              <w:ind w:firstLine="33"/>
              <w:jc w:val="left"/>
            </w:pPr>
            <w:r w:rsidRPr="00585B52">
              <w:t>ОК9.Ориентироваться в условиях частой смены технологий в профессиональной деятельности</w:t>
            </w:r>
          </w:p>
        </w:tc>
        <w:tc>
          <w:tcPr>
            <w:tcW w:w="4678" w:type="dxa"/>
          </w:tcPr>
          <w:p w:rsidR="00FF69EE" w:rsidRPr="00585B52" w:rsidRDefault="00FF69EE" w:rsidP="00E81CF9">
            <w:pPr>
              <w:ind w:firstLine="34"/>
              <w:rPr>
                <w:lang w:eastAsia="en-US"/>
              </w:rPr>
            </w:pPr>
            <w:r w:rsidRPr="00585B52">
              <w:t>Адаптация к изменяющимся технологиям в  профессиональной деятельности;</w:t>
            </w:r>
          </w:p>
          <w:p w:rsidR="00FF69EE" w:rsidRPr="00585B52" w:rsidRDefault="00FF69EE" w:rsidP="00E81CF9">
            <w:pPr>
              <w:ind w:firstLine="34"/>
              <w:rPr>
                <w:lang w:eastAsia="en-US"/>
              </w:rPr>
            </w:pPr>
            <w:r w:rsidRPr="00585B52">
              <w:t>-проявление интереса к инновациям в профессиональной области.</w:t>
            </w:r>
          </w:p>
        </w:tc>
        <w:tc>
          <w:tcPr>
            <w:tcW w:w="2409" w:type="dxa"/>
            <w:vMerge/>
            <w:vAlign w:val="center"/>
          </w:tcPr>
          <w:p w:rsidR="00FF69EE" w:rsidRPr="00585B52" w:rsidRDefault="00FF69EE" w:rsidP="00E81CF9">
            <w:pPr>
              <w:ind w:firstLine="0"/>
              <w:rPr>
                <w:bCs/>
                <w:i/>
                <w:iCs/>
              </w:rPr>
            </w:pPr>
          </w:p>
        </w:tc>
      </w:tr>
    </w:tbl>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УЧЕБНАЯ ПРАКТИКА ПО ПРОФЕССИОНАЛЬНОМУ МОДУЛЮ</w:t>
      </w:r>
    </w:p>
    <w:p w:rsidR="00FD280E" w:rsidRPr="00FF69EE"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ПМ.</w:t>
      </w:r>
      <w:r w:rsidRPr="00FF69EE">
        <w:rPr>
          <w:b/>
          <w:sz w:val="28"/>
          <w:szCs w:val="28"/>
        </w:rPr>
        <w:t xml:space="preserve">03 </w:t>
      </w:r>
      <w:r w:rsidR="00FF69EE" w:rsidRPr="00FF69EE">
        <w:rPr>
          <w:b/>
          <w:sz w:val="28"/>
          <w:szCs w:val="28"/>
        </w:rPr>
        <w:t>Внедрение современных технологий садово-паркового и ландшафтного строительства</w:t>
      </w:r>
    </w:p>
    <w:p w:rsidR="00DE0A15" w:rsidRPr="00FF69EE" w:rsidRDefault="00DE0A15" w:rsidP="00EF6615">
      <w:pPr>
        <w:rPr>
          <w:sz w:val="28"/>
          <w:szCs w:val="28"/>
        </w:rPr>
      </w:pP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учебной практики</w:t>
      </w:r>
    </w:p>
    <w:p w:rsidR="00FF69EE" w:rsidRPr="00585B52" w:rsidRDefault="00FF69EE" w:rsidP="00FF69EE">
      <w:pPr>
        <w:ind w:left="284" w:firstLine="600"/>
      </w:pPr>
      <w:r w:rsidRPr="00585B52">
        <w:t>Рабочая программа учебной практ</w:t>
      </w:r>
      <w:r w:rsidR="00E752EB">
        <w:t xml:space="preserve">ики профессионального модуля   </w:t>
      </w:r>
      <w:r w:rsidRPr="00585B52">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585B52">
        <w:rPr>
          <w:b/>
        </w:rPr>
        <w:t>35.02.12 Садово-парковое и ландшафтное строительство</w:t>
      </w:r>
      <w:r w:rsidRPr="00585B52">
        <w:t xml:space="preserve"> (базовой подготовки) в части освоения основного вида профессиональной деятельности (ВПД</w:t>
      </w:r>
      <w:r w:rsidRPr="00585B52">
        <w:rPr>
          <w:b/>
        </w:rPr>
        <w:t>)</w:t>
      </w:r>
      <w:r w:rsidRPr="00585B52">
        <w:t xml:space="preserve">: </w:t>
      </w:r>
      <w:r w:rsidRPr="00585B52">
        <w:rPr>
          <w:b/>
        </w:rPr>
        <w:t xml:space="preserve">Внедрение современных технологий садово-паркового и ландшафтного строительства </w:t>
      </w:r>
      <w:r w:rsidRPr="00585B52">
        <w:t>и соответствующих профессиональных компетенций (ПК):</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540"/>
        <w:rPr>
          <w:spacing w:val="-1"/>
        </w:rPr>
      </w:pPr>
      <w:r w:rsidRPr="00585B52">
        <w:rPr>
          <w:spacing w:val="-1"/>
        </w:rPr>
        <w:lastRenderedPageBreak/>
        <w:t>3.1. Создавать базу данных о современных технологиях садово-паркового и ландшафтного строительства;</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540"/>
        <w:rPr>
          <w:spacing w:val="-1"/>
        </w:rPr>
      </w:pPr>
      <w:r w:rsidRPr="00585B52">
        <w:rPr>
          <w:spacing w:val="-1"/>
        </w:rPr>
        <w:t>3.2. Проводить апробацию современных технологий садово-паркового и ландшафтного строительства;</w:t>
      </w:r>
    </w:p>
    <w:p w:rsidR="00FF69EE" w:rsidRPr="00585B52" w:rsidRDefault="00FF69EE" w:rsidP="00FF69EE">
      <w:pPr>
        <w:suppressAutoHyphens/>
        <w:ind w:left="284" w:firstLine="540"/>
        <w:rPr>
          <w:spacing w:val="-1"/>
        </w:rPr>
      </w:pPr>
      <w:r w:rsidRPr="00585B52">
        <w:rPr>
          <w:spacing w:val="-1"/>
        </w:rPr>
        <w:t xml:space="preserve">3.3. </w:t>
      </w:r>
      <w:r w:rsidRPr="00585B52">
        <w:t>Консультировать заказчиков по вопросам современных технологий в садово-парковом и ландшафтном строительстве.</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Style w:val="af0"/>
        </w:rPr>
      </w:pPr>
      <w:r w:rsidRPr="00585B52">
        <w:rPr>
          <w:b/>
        </w:rPr>
        <w:t xml:space="preserve">1.2. </w:t>
      </w:r>
      <w:r w:rsidRPr="00585B52">
        <w:rPr>
          <w:rStyle w:val="af0"/>
        </w:rPr>
        <w:t xml:space="preserve">Цели и задачи учебной практики – требования к результатам освоения учебной практики: </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585B52">
        <w:rPr>
          <w:rStyle w:val="af0"/>
          <w:b w:val="0"/>
        </w:rPr>
        <w:t>С целью овладения указанным видом</w:t>
      </w:r>
      <w:r w:rsidRPr="00585B52">
        <w:rPr>
          <w:rStyle w:val="apple-converted-space"/>
          <w:bCs/>
        </w:rPr>
        <w:t> </w:t>
      </w:r>
      <w:r w:rsidRPr="00585B52">
        <w:t>профессиональной деятельности и соответствующими профессиональными компетенциями, обучающийся</w:t>
      </w:r>
      <w:r w:rsidRPr="00585B52">
        <w:rPr>
          <w:shd w:val="clear" w:color="auto" w:fill="FFFFFF"/>
        </w:rPr>
        <w:t xml:space="preserve"> в ходе освоения учебной практики должен</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85B52">
        <w:rPr>
          <w:b/>
        </w:rPr>
        <w:t>иметь практический опыт:</w:t>
      </w:r>
    </w:p>
    <w:p w:rsidR="00FF69EE" w:rsidRPr="00585B52" w:rsidRDefault="00FF69EE" w:rsidP="00FF69EE">
      <w:pPr>
        <w:shd w:val="clear" w:color="auto" w:fill="FFFFFF"/>
        <w:ind w:right="-1" w:firstLine="284"/>
      </w:pPr>
      <w:r w:rsidRPr="00585B52">
        <w:t>- создания базы данных о современных технологиях садово-паркового строительства;</w:t>
      </w:r>
    </w:p>
    <w:p w:rsidR="00FF69EE" w:rsidRPr="00585B52" w:rsidRDefault="00FF69EE" w:rsidP="00FF69EE">
      <w:pPr>
        <w:shd w:val="clear" w:color="auto" w:fill="FFFFFF"/>
        <w:ind w:right="-1" w:firstLine="284"/>
      </w:pPr>
      <w:r w:rsidRPr="00585B52">
        <w:t>- внедрения современных технологий садово-паркового строительства;</w:t>
      </w:r>
    </w:p>
    <w:p w:rsidR="00FF69EE" w:rsidRPr="00585B52" w:rsidRDefault="00FF69EE" w:rsidP="00FF69EE">
      <w:pPr>
        <w:shd w:val="clear" w:color="auto" w:fill="FFFFFF"/>
        <w:ind w:left="284" w:right="-1" w:firstLine="284"/>
      </w:pPr>
      <w:r w:rsidRPr="00585B52">
        <w:t>- консультирования по вопросам современных технологий в садово-парковом и ландшафтном строительстве.</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585B52">
        <w:rPr>
          <w:b/>
          <w:bCs/>
        </w:rPr>
        <w:t>уметь:</w:t>
      </w:r>
    </w:p>
    <w:p w:rsidR="00FF69EE" w:rsidRPr="00585B52"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выбирать необходимую современную технологию для апробации;</w:t>
      </w:r>
    </w:p>
    <w:p w:rsidR="00FF69EE" w:rsidRPr="00585B52"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bCs/>
        </w:rPr>
      </w:pPr>
      <w:r w:rsidRPr="00585B52">
        <w:t>-  разрабатывать программу внедрения технологии в производство;</w:t>
      </w:r>
    </w:p>
    <w:p w:rsidR="00FF69EE" w:rsidRPr="00585B52"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bCs/>
        </w:rPr>
      </w:pPr>
      <w:r w:rsidRPr="00585B52">
        <w:t>-  обеспечивать внедрение технологии на основе программы;</w:t>
      </w:r>
    </w:p>
    <w:p w:rsidR="00FF69EE" w:rsidRPr="00585B52"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bCs/>
        </w:rPr>
      </w:pPr>
      <w:r w:rsidRPr="00585B52">
        <w:t>-  проводить анализ эффективности апробированной технологии;</w:t>
      </w:r>
    </w:p>
    <w:p w:rsidR="00FF69EE" w:rsidRPr="00585B52"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bCs/>
        </w:rPr>
      </w:pPr>
      <w:r w:rsidRPr="00585B52">
        <w:t>- определять потребности заказчика;</w:t>
      </w:r>
    </w:p>
    <w:p w:rsidR="00FF69EE" w:rsidRPr="00585B52"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bCs/>
        </w:rPr>
      </w:pPr>
      <w:r w:rsidRPr="00585B52">
        <w:t>- представлять информацию о современных технологиях заказчику;</w:t>
      </w:r>
    </w:p>
    <w:p w:rsidR="00FF69EE" w:rsidRPr="00585B52"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585B52">
        <w:t>- предлагать индивидуальные ландшафтные решения в соответствии с потребностями заказчика;</w:t>
      </w:r>
    </w:p>
    <w:p w:rsidR="00FF69EE" w:rsidRPr="00585B52"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bCs/>
        </w:rPr>
      </w:pPr>
      <w:r w:rsidRPr="00585B52">
        <w:t>- консультировать заказчика по вопросам ведения агротехнических работ;</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585B52">
        <w:rPr>
          <w:b/>
          <w:bCs/>
        </w:rPr>
        <w:t>знать:</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источники и способы получения информации;</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способы систематизации информации и создания базы данных;</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современные технологии садово-паркового и ландшафтного строительств;</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проектные технологии;</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средства и способы внедрения современных технологий;</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методы оценки эффективности внедрения современных технологий;</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психологию общения;</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основы агрономии и технологические процессы агротехнических работ.</w:t>
      </w:r>
    </w:p>
    <w:p w:rsidR="00FF69EE" w:rsidRPr="00585B52" w:rsidRDefault="00FF69EE" w:rsidP="00FF69EE">
      <w:pPr>
        <w:pStyle w:val="afff5"/>
        <w:spacing w:line="240" w:lineRule="auto"/>
        <w:ind w:left="284"/>
        <w:jc w:val="both"/>
        <w:rPr>
          <w:szCs w:val="24"/>
        </w:rPr>
      </w:pPr>
      <w:r w:rsidRPr="00585B52">
        <w:rPr>
          <w:szCs w:val="24"/>
        </w:rPr>
        <w:t>1.3. Количество часов на освоение программы учебной практики профессионального модуля:</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pPr>
      <w:r w:rsidRPr="00585B52">
        <w:rPr>
          <w:b/>
        </w:rPr>
        <w:t>Всего - 144 часа</w:t>
      </w:r>
      <w:r w:rsidRPr="00585B52">
        <w:t>, в том числе:</w:t>
      </w:r>
    </w:p>
    <w:p w:rsidR="00FF69EE" w:rsidRPr="00585B52" w:rsidRDefault="00FF69EE" w:rsidP="00FF69EE">
      <w:pPr>
        <w:pStyle w:val="afff0"/>
        <w:jc w:val="both"/>
        <w:rPr>
          <w:rFonts w:ascii="Times New Roman" w:hAnsi="Times New Roman"/>
          <w:sz w:val="24"/>
          <w:szCs w:val="24"/>
        </w:rPr>
      </w:pPr>
      <w:r w:rsidRPr="00585B52">
        <w:rPr>
          <w:rFonts w:ascii="Times New Roman" w:hAnsi="Times New Roman"/>
          <w:sz w:val="24"/>
          <w:szCs w:val="24"/>
        </w:rPr>
        <w:t>Раздел 1. Современные технологии садово-паркового и ландшафтного строительства - 66 часов;</w:t>
      </w:r>
    </w:p>
    <w:p w:rsidR="00FF69EE" w:rsidRPr="00585B52" w:rsidRDefault="00FF69EE" w:rsidP="00FF69EE">
      <w:pPr>
        <w:pStyle w:val="afff0"/>
        <w:jc w:val="both"/>
        <w:rPr>
          <w:rFonts w:ascii="Times New Roman" w:hAnsi="Times New Roman"/>
          <w:sz w:val="24"/>
          <w:szCs w:val="24"/>
        </w:rPr>
      </w:pPr>
      <w:r w:rsidRPr="00585B52">
        <w:rPr>
          <w:rFonts w:ascii="Times New Roman" w:hAnsi="Times New Roman"/>
          <w:sz w:val="24"/>
          <w:szCs w:val="24"/>
        </w:rPr>
        <w:t>Раздел 2. Почвенные исследования на ландшафтно-архитектурном объекте  - 24 часа;</w:t>
      </w:r>
    </w:p>
    <w:p w:rsidR="00FF69EE" w:rsidRPr="00585B52" w:rsidRDefault="00FF69EE" w:rsidP="00FF69EE">
      <w:pPr>
        <w:pStyle w:val="afff0"/>
        <w:jc w:val="both"/>
        <w:rPr>
          <w:rFonts w:ascii="Times New Roman" w:hAnsi="Times New Roman"/>
          <w:b/>
          <w:sz w:val="24"/>
          <w:szCs w:val="24"/>
        </w:rPr>
      </w:pPr>
      <w:r w:rsidRPr="00585B52">
        <w:rPr>
          <w:rFonts w:ascii="Times New Roman" w:hAnsi="Times New Roman"/>
          <w:sz w:val="24"/>
          <w:szCs w:val="24"/>
        </w:rPr>
        <w:t>Раздел 3. Технология получения и обработки информации - 54 часа.</w:t>
      </w:r>
    </w:p>
    <w:p w:rsidR="00FF69EE"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F69EE"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F69EE"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F69EE"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F69EE"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F69EE"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D280E" w:rsidRPr="006308D2" w:rsidRDefault="00FD280E" w:rsidP="00FD280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2. результаты освоения ПРОГРАММЫ УЧЕБНОЙ ПРАКТИКИ ПРОФЕССИОНАЛЬНОГО МОДУЛЯ </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00FF69EE" w:rsidRPr="00585B52">
        <w:rPr>
          <w:b/>
        </w:rPr>
        <w:t>Внедрение современных технологий садово-паркового и ландшафтного строительства</w:t>
      </w:r>
      <w:r w:rsidRPr="006308D2">
        <w:t>, в том числе профессиональными (ПК) и общими (ОК) компетенциями:</w:t>
      </w:r>
    </w:p>
    <w:tbl>
      <w:tblPr>
        <w:tblW w:w="4844" w:type="pct"/>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0"/>
        <w:gridCol w:w="8246"/>
      </w:tblGrid>
      <w:tr w:rsidR="00FF69EE" w:rsidRPr="00585B52" w:rsidTr="00E81CF9">
        <w:trPr>
          <w:trHeight w:val="651"/>
        </w:trPr>
        <w:tc>
          <w:tcPr>
            <w:tcW w:w="681" w:type="pct"/>
            <w:shd w:val="clear" w:color="auto" w:fill="auto"/>
            <w:vAlign w:val="center"/>
          </w:tcPr>
          <w:p w:rsidR="00FF69EE" w:rsidRPr="00585B52" w:rsidRDefault="00FF69EE" w:rsidP="00E81CF9">
            <w:pPr>
              <w:suppressAutoHyphens/>
              <w:ind w:firstLine="0"/>
              <w:jc w:val="center"/>
              <w:rPr>
                <w:b/>
              </w:rPr>
            </w:pPr>
            <w:r w:rsidRPr="00585B52">
              <w:rPr>
                <w:b/>
              </w:rPr>
              <w:t>Код</w:t>
            </w:r>
          </w:p>
        </w:tc>
        <w:tc>
          <w:tcPr>
            <w:tcW w:w="4319" w:type="pct"/>
            <w:shd w:val="clear" w:color="auto" w:fill="auto"/>
            <w:vAlign w:val="center"/>
          </w:tcPr>
          <w:p w:rsidR="00FF69EE" w:rsidRPr="00585B52" w:rsidRDefault="00FF69EE" w:rsidP="00E81CF9">
            <w:pPr>
              <w:suppressAutoHyphens/>
              <w:jc w:val="center"/>
              <w:rPr>
                <w:b/>
              </w:rPr>
            </w:pPr>
            <w:r w:rsidRPr="00585B52">
              <w:rPr>
                <w:b/>
              </w:rPr>
              <w:t>Наименование результата обучения</w:t>
            </w:r>
          </w:p>
        </w:tc>
      </w:tr>
      <w:tr w:rsidR="00FF69EE" w:rsidRPr="00585B52" w:rsidTr="00E81CF9">
        <w:tc>
          <w:tcPr>
            <w:tcW w:w="681" w:type="pct"/>
            <w:shd w:val="clear" w:color="auto" w:fill="auto"/>
          </w:tcPr>
          <w:p w:rsidR="00FF69EE" w:rsidRPr="00585B52" w:rsidRDefault="00FF69EE" w:rsidP="00E81CF9">
            <w:pPr>
              <w:suppressAutoHyphens/>
              <w:ind w:firstLine="0"/>
            </w:pPr>
            <w:r w:rsidRPr="00585B52">
              <w:t>ПК 3.1.</w:t>
            </w:r>
          </w:p>
        </w:tc>
        <w:tc>
          <w:tcPr>
            <w:tcW w:w="4319" w:type="pct"/>
            <w:shd w:val="clear" w:color="auto" w:fill="auto"/>
          </w:tcPr>
          <w:p w:rsidR="00FF69EE" w:rsidRPr="00585B52" w:rsidRDefault="00FF69EE" w:rsidP="00E81CF9">
            <w:pPr>
              <w:shd w:val="clear" w:color="auto" w:fill="FFFFFF"/>
              <w:tabs>
                <w:tab w:val="left" w:pos="4435"/>
                <w:tab w:val="left" w:pos="8198"/>
              </w:tabs>
              <w:ind w:firstLine="18"/>
              <w:rPr>
                <w:spacing w:val="-2"/>
              </w:rPr>
            </w:pPr>
            <w:r w:rsidRPr="00585B52">
              <w:rPr>
                <w:spacing w:val="-2"/>
              </w:rPr>
              <w:t>Создавать базу данных о современных технологиях садово-паркового и ландшафтного строительства</w:t>
            </w:r>
            <w:r w:rsidRPr="00585B52">
              <w:t>.</w:t>
            </w:r>
          </w:p>
        </w:tc>
      </w:tr>
      <w:tr w:rsidR="00FF69EE" w:rsidRPr="00585B52" w:rsidTr="00E81CF9">
        <w:tc>
          <w:tcPr>
            <w:tcW w:w="681" w:type="pct"/>
            <w:shd w:val="clear" w:color="auto" w:fill="auto"/>
          </w:tcPr>
          <w:p w:rsidR="00FF69EE" w:rsidRPr="00585B52" w:rsidRDefault="00FF69EE" w:rsidP="00E81CF9">
            <w:pPr>
              <w:ind w:firstLine="0"/>
            </w:pPr>
            <w:r w:rsidRPr="00585B52">
              <w:t>ПК 3.2.</w:t>
            </w:r>
          </w:p>
        </w:tc>
        <w:tc>
          <w:tcPr>
            <w:tcW w:w="4319" w:type="pct"/>
            <w:shd w:val="clear" w:color="auto" w:fill="auto"/>
          </w:tcPr>
          <w:p w:rsidR="00FF69EE" w:rsidRPr="00585B52" w:rsidRDefault="00FF69EE" w:rsidP="00E81CF9">
            <w:pPr>
              <w:shd w:val="clear" w:color="auto" w:fill="FFFFFF"/>
              <w:ind w:right="5" w:firstLine="18"/>
            </w:pPr>
            <w:r w:rsidRPr="00585B52">
              <w:t>Проводить апробацию современных технологий садово-паркового и ландшафтного строительства.</w:t>
            </w:r>
          </w:p>
        </w:tc>
      </w:tr>
      <w:tr w:rsidR="00FF69EE" w:rsidRPr="00585B52" w:rsidTr="00E81CF9">
        <w:tc>
          <w:tcPr>
            <w:tcW w:w="681" w:type="pct"/>
            <w:shd w:val="clear" w:color="auto" w:fill="auto"/>
          </w:tcPr>
          <w:p w:rsidR="00FF69EE" w:rsidRPr="00585B52" w:rsidRDefault="00FF69EE" w:rsidP="00E81CF9">
            <w:pPr>
              <w:ind w:firstLine="0"/>
            </w:pPr>
            <w:r w:rsidRPr="00585B52">
              <w:t>ПК 3.3.</w:t>
            </w:r>
          </w:p>
        </w:tc>
        <w:tc>
          <w:tcPr>
            <w:tcW w:w="4319" w:type="pct"/>
            <w:shd w:val="clear" w:color="auto" w:fill="auto"/>
          </w:tcPr>
          <w:p w:rsidR="00FF69EE" w:rsidRPr="00585B52" w:rsidRDefault="00FF69EE" w:rsidP="00E81CF9">
            <w:pPr>
              <w:suppressAutoHyphens/>
              <w:ind w:firstLine="18"/>
            </w:pPr>
            <w:r w:rsidRPr="00585B52">
              <w:t>Консультировать заказчиков по вопросам современных</w:t>
            </w:r>
          </w:p>
          <w:p w:rsidR="00FF69EE" w:rsidRPr="00585B52" w:rsidRDefault="00FF69EE" w:rsidP="00E81CF9">
            <w:pPr>
              <w:suppressAutoHyphens/>
              <w:ind w:firstLine="18"/>
            </w:pPr>
            <w:r w:rsidRPr="00585B52">
              <w:t>технологий в садово-парковом и ландшафтном строительстве.</w:t>
            </w:r>
          </w:p>
        </w:tc>
      </w:tr>
      <w:tr w:rsidR="00FF69EE" w:rsidRPr="00585B52" w:rsidTr="00E81CF9">
        <w:tc>
          <w:tcPr>
            <w:tcW w:w="681" w:type="pct"/>
            <w:shd w:val="clear" w:color="auto" w:fill="auto"/>
          </w:tcPr>
          <w:p w:rsidR="00FF69EE" w:rsidRPr="00585B52" w:rsidRDefault="00FF69EE" w:rsidP="00E81CF9">
            <w:pPr>
              <w:suppressAutoHyphens/>
              <w:ind w:firstLine="0"/>
            </w:pPr>
            <w:r w:rsidRPr="00585B52">
              <w:t>ОК 1.</w:t>
            </w:r>
          </w:p>
        </w:tc>
        <w:tc>
          <w:tcPr>
            <w:tcW w:w="4319" w:type="pct"/>
            <w:shd w:val="clear" w:color="auto" w:fill="auto"/>
          </w:tcPr>
          <w:p w:rsidR="00FF69EE" w:rsidRPr="00585B52" w:rsidRDefault="00FF69EE" w:rsidP="00E81CF9">
            <w:pPr>
              <w:shd w:val="clear" w:color="auto" w:fill="FFFFFF"/>
              <w:ind w:right="10" w:firstLine="18"/>
            </w:pPr>
            <w:r w:rsidRPr="00585B52">
              <w:t>Понимать сущность и социальную значимость своей будущей профессии, проявлять к ней устойчивый интерес.</w:t>
            </w:r>
          </w:p>
        </w:tc>
      </w:tr>
      <w:tr w:rsidR="00FF69EE" w:rsidRPr="00585B52" w:rsidTr="00E81CF9">
        <w:tc>
          <w:tcPr>
            <w:tcW w:w="681" w:type="pct"/>
            <w:shd w:val="clear" w:color="auto" w:fill="auto"/>
          </w:tcPr>
          <w:p w:rsidR="00FF69EE" w:rsidRPr="00585B52" w:rsidRDefault="00FF69EE" w:rsidP="00E81CF9">
            <w:pPr>
              <w:suppressAutoHyphens/>
              <w:ind w:firstLine="0"/>
            </w:pPr>
            <w:r w:rsidRPr="00585B52">
              <w:t>ОК 2.</w:t>
            </w:r>
          </w:p>
        </w:tc>
        <w:tc>
          <w:tcPr>
            <w:tcW w:w="4319" w:type="pct"/>
            <w:shd w:val="clear" w:color="auto" w:fill="auto"/>
          </w:tcPr>
          <w:p w:rsidR="00FF69EE" w:rsidRPr="00585B52" w:rsidRDefault="00FF69EE" w:rsidP="00E81CF9">
            <w:pPr>
              <w:suppressAutoHyphens/>
              <w:ind w:firstLine="18"/>
            </w:pPr>
            <w:r w:rsidRPr="00585B5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FF69EE" w:rsidRPr="00585B52" w:rsidTr="00E81CF9">
        <w:tc>
          <w:tcPr>
            <w:tcW w:w="681" w:type="pct"/>
            <w:shd w:val="clear" w:color="auto" w:fill="auto"/>
          </w:tcPr>
          <w:p w:rsidR="00FF69EE" w:rsidRPr="00585B52" w:rsidRDefault="00FF69EE" w:rsidP="00E81CF9">
            <w:pPr>
              <w:suppressAutoHyphens/>
              <w:ind w:firstLine="0"/>
            </w:pPr>
            <w:r w:rsidRPr="00585B52">
              <w:t xml:space="preserve">ОК 3. </w:t>
            </w:r>
          </w:p>
        </w:tc>
        <w:tc>
          <w:tcPr>
            <w:tcW w:w="4319" w:type="pct"/>
            <w:shd w:val="clear" w:color="auto" w:fill="auto"/>
          </w:tcPr>
          <w:p w:rsidR="00FF69EE" w:rsidRPr="00585B52" w:rsidRDefault="00FF69EE" w:rsidP="00E81CF9">
            <w:pPr>
              <w:suppressAutoHyphens/>
              <w:ind w:firstLine="18"/>
            </w:pPr>
            <w:r w:rsidRPr="00585B52">
              <w:t>Принимать решения в стандартных и нестандартных ситуациях и нести за них ответственность.</w:t>
            </w:r>
          </w:p>
        </w:tc>
      </w:tr>
      <w:tr w:rsidR="00FF69EE" w:rsidRPr="00585B52" w:rsidTr="00E81CF9">
        <w:tc>
          <w:tcPr>
            <w:tcW w:w="681" w:type="pct"/>
            <w:shd w:val="clear" w:color="auto" w:fill="auto"/>
          </w:tcPr>
          <w:p w:rsidR="00FF69EE" w:rsidRPr="00585B52" w:rsidRDefault="00FF69EE" w:rsidP="00E81CF9">
            <w:pPr>
              <w:suppressAutoHyphens/>
              <w:ind w:firstLine="0"/>
            </w:pPr>
            <w:r w:rsidRPr="00585B52">
              <w:t>ОК 4.</w:t>
            </w:r>
          </w:p>
        </w:tc>
        <w:tc>
          <w:tcPr>
            <w:tcW w:w="4319" w:type="pct"/>
            <w:shd w:val="clear" w:color="auto" w:fill="auto"/>
          </w:tcPr>
          <w:p w:rsidR="00FF69EE" w:rsidRPr="00585B52" w:rsidRDefault="00FF69EE" w:rsidP="00E81CF9">
            <w:pPr>
              <w:shd w:val="clear" w:color="auto" w:fill="FFFFFF"/>
              <w:tabs>
                <w:tab w:val="left" w:pos="3581"/>
                <w:tab w:val="left" w:pos="4714"/>
                <w:tab w:val="left" w:pos="5294"/>
                <w:tab w:val="left" w:pos="7483"/>
              </w:tabs>
              <w:ind w:firstLine="18"/>
            </w:pPr>
            <w:r w:rsidRPr="00585B52">
              <w:rPr>
                <w:spacing w:val="-2"/>
              </w:rPr>
              <w:t>Осуществлять</w:t>
            </w:r>
            <w:r w:rsidRPr="00585B52">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FF69EE" w:rsidRPr="00585B52" w:rsidTr="00E81CF9">
        <w:tc>
          <w:tcPr>
            <w:tcW w:w="681" w:type="pct"/>
            <w:shd w:val="clear" w:color="auto" w:fill="auto"/>
          </w:tcPr>
          <w:p w:rsidR="00FF69EE" w:rsidRPr="00585B52" w:rsidRDefault="00FF69EE" w:rsidP="00E81CF9">
            <w:pPr>
              <w:suppressAutoHyphens/>
              <w:ind w:firstLine="0"/>
            </w:pPr>
            <w:r w:rsidRPr="00585B52">
              <w:t>ОК 5.</w:t>
            </w:r>
          </w:p>
        </w:tc>
        <w:tc>
          <w:tcPr>
            <w:tcW w:w="4319" w:type="pct"/>
            <w:shd w:val="clear" w:color="auto" w:fill="auto"/>
          </w:tcPr>
          <w:p w:rsidR="00FF69EE" w:rsidRPr="00585B52" w:rsidRDefault="00FF69EE" w:rsidP="00E81CF9">
            <w:pPr>
              <w:suppressAutoHyphens/>
              <w:ind w:firstLine="18"/>
            </w:pPr>
            <w:r w:rsidRPr="00585B52">
              <w:t>Использовать информационно-коммуникационные технологии в профессиональной деятельности.</w:t>
            </w:r>
          </w:p>
        </w:tc>
      </w:tr>
      <w:tr w:rsidR="00FF69EE" w:rsidRPr="00585B52" w:rsidTr="00E81CF9">
        <w:tc>
          <w:tcPr>
            <w:tcW w:w="681" w:type="pct"/>
            <w:shd w:val="clear" w:color="auto" w:fill="auto"/>
          </w:tcPr>
          <w:p w:rsidR="00FF69EE" w:rsidRPr="00585B52" w:rsidRDefault="00FF69EE" w:rsidP="00E81CF9">
            <w:pPr>
              <w:suppressAutoHyphens/>
              <w:ind w:firstLine="0"/>
            </w:pPr>
            <w:r w:rsidRPr="00585B52">
              <w:t>ОК 6.</w:t>
            </w:r>
          </w:p>
        </w:tc>
        <w:tc>
          <w:tcPr>
            <w:tcW w:w="4319" w:type="pct"/>
            <w:shd w:val="clear" w:color="auto" w:fill="auto"/>
          </w:tcPr>
          <w:p w:rsidR="00FF69EE" w:rsidRPr="00585B52" w:rsidRDefault="00FF69EE" w:rsidP="00E81CF9">
            <w:pPr>
              <w:suppressAutoHyphens/>
              <w:ind w:firstLine="18"/>
            </w:pPr>
            <w:r w:rsidRPr="00585B52">
              <w:t>Работать в коллективе и в команде, эффективно общаться с коллегами, руководством, потребителями.</w:t>
            </w:r>
          </w:p>
        </w:tc>
      </w:tr>
      <w:tr w:rsidR="00FF69EE" w:rsidRPr="00585B52" w:rsidTr="00E81CF9">
        <w:tc>
          <w:tcPr>
            <w:tcW w:w="681" w:type="pct"/>
            <w:shd w:val="clear" w:color="auto" w:fill="auto"/>
          </w:tcPr>
          <w:p w:rsidR="00FF69EE" w:rsidRPr="00585B52" w:rsidRDefault="00FF69EE" w:rsidP="00E81CF9">
            <w:pPr>
              <w:suppressAutoHyphens/>
              <w:ind w:firstLine="0"/>
            </w:pPr>
            <w:r w:rsidRPr="00585B52">
              <w:t>ОК 7.</w:t>
            </w:r>
          </w:p>
        </w:tc>
        <w:tc>
          <w:tcPr>
            <w:tcW w:w="4319" w:type="pct"/>
            <w:shd w:val="clear" w:color="auto" w:fill="auto"/>
          </w:tcPr>
          <w:p w:rsidR="00FF69EE" w:rsidRPr="00585B52" w:rsidRDefault="00FF69EE" w:rsidP="00E81CF9">
            <w:pPr>
              <w:shd w:val="clear" w:color="auto" w:fill="FFFFFF"/>
              <w:ind w:right="10" w:firstLine="18"/>
            </w:pPr>
            <w:r w:rsidRPr="00585B52">
              <w:t>Брать на себя ответственность за работу членов команды (подчиненных), за результат выполнения заданий.</w:t>
            </w:r>
          </w:p>
        </w:tc>
      </w:tr>
      <w:tr w:rsidR="00FF69EE" w:rsidRPr="00585B52" w:rsidTr="00E81CF9">
        <w:tc>
          <w:tcPr>
            <w:tcW w:w="681" w:type="pct"/>
            <w:shd w:val="clear" w:color="auto" w:fill="auto"/>
          </w:tcPr>
          <w:p w:rsidR="00FF69EE" w:rsidRPr="00585B52" w:rsidRDefault="00FF69EE" w:rsidP="00E81CF9">
            <w:pPr>
              <w:suppressAutoHyphens/>
              <w:ind w:firstLine="0"/>
            </w:pPr>
            <w:r w:rsidRPr="00585B52">
              <w:t>ОК 8.</w:t>
            </w:r>
          </w:p>
        </w:tc>
        <w:tc>
          <w:tcPr>
            <w:tcW w:w="4319" w:type="pct"/>
            <w:shd w:val="clear" w:color="auto" w:fill="auto"/>
          </w:tcPr>
          <w:p w:rsidR="00FF69EE" w:rsidRPr="00585B52" w:rsidRDefault="00FF69EE" w:rsidP="00E81CF9">
            <w:pPr>
              <w:shd w:val="clear" w:color="auto" w:fill="FFFFFF"/>
              <w:tabs>
                <w:tab w:val="left" w:pos="1906"/>
                <w:tab w:val="left" w:pos="3427"/>
                <w:tab w:val="left" w:pos="5155"/>
                <w:tab w:val="left" w:pos="7843"/>
              </w:tabs>
              <w:ind w:right="5" w:firstLine="18"/>
            </w:pPr>
            <w:r w:rsidRPr="00585B52">
              <w:t>Самостоятельно определять задачи профессионального и</w:t>
            </w:r>
            <w:r w:rsidRPr="00585B52">
              <w:br/>
            </w:r>
            <w:r w:rsidRPr="00585B52">
              <w:rPr>
                <w:spacing w:val="-2"/>
              </w:rPr>
              <w:t>личностногоразвития,заниматьсясамообразованием,осознанно</w:t>
            </w:r>
          </w:p>
          <w:p w:rsidR="00FF69EE" w:rsidRPr="00585B52" w:rsidRDefault="00FF69EE" w:rsidP="00E81CF9">
            <w:pPr>
              <w:shd w:val="clear" w:color="auto" w:fill="FFFFFF"/>
              <w:ind w:firstLine="18"/>
            </w:pPr>
            <w:r w:rsidRPr="00585B52">
              <w:t>планировать повышение квалификации.</w:t>
            </w:r>
          </w:p>
        </w:tc>
      </w:tr>
      <w:tr w:rsidR="00FF69EE" w:rsidRPr="00585B52" w:rsidTr="00E81CF9">
        <w:tc>
          <w:tcPr>
            <w:tcW w:w="681" w:type="pct"/>
            <w:shd w:val="clear" w:color="auto" w:fill="auto"/>
          </w:tcPr>
          <w:p w:rsidR="00FF69EE" w:rsidRPr="00585B52" w:rsidRDefault="00FF69EE" w:rsidP="00E81CF9">
            <w:pPr>
              <w:suppressAutoHyphens/>
              <w:ind w:firstLine="0"/>
            </w:pPr>
            <w:r w:rsidRPr="00585B52">
              <w:t>ОК 9.</w:t>
            </w:r>
          </w:p>
        </w:tc>
        <w:tc>
          <w:tcPr>
            <w:tcW w:w="4319" w:type="pct"/>
            <w:shd w:val="clear" w:color="auto" w:fill="auto"/>
          </w:tcPr>
          <w:p w:rsidR="00FF69EE" w:rsidRPr="00585B52" w:rsidRDefault="00FF69EE" w:rsidP="00E81CF9">
            <w:pPr>
              <w:shd w:val="clear" w:color="auto" w:fill="FFFFFF"/>
              <w:ind w:right="10" w:firstLine="18"/>
            </w:pPr>
            <w:r w:rsidRPr="00585B52">
              <w:t>Ориентироваться в условиях частой смены технологий в профессиональной деятельности.</w:t>
            </w:r>
          </w:p>
        </w:tc>
      </w:tr>
    </w:tbl>
    <w:p w:rsidR="00FF69EE" w:rsidRPr="006308D2" w:rsidRDefault="00FF69EE" w:rsidP="00EF6615">
      <w:pPr>
        <w:sectPr w:rsidR="00FF69EE" w:rsidRPr="006308D2" w:rsidSect="00BB2BD1">
          <w:pgSz w:w="11906" w:h="16838"/>
          <w:pgMar w:top="1134" w:right="851" w:bottom="851" w:left="1418" w:header="720" w:footer="964" w:gutter="0"/>
          <w:cols w:space="720"/>
          <w:titlePg/>
        </w:sectPr>
      </w:pPr>
    </w:p>
    <w:p w:rsidR="00F1373F" w:rsidRPr="006308D2"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УЧЕБНОЙ ПРАКТИКИ профессионального модуля</w:t>
      </w:r>
    </w:p>
    <w:p w:rsidR="00F1373F" w:rsidRPr="006308D2"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1373F" w:rsidRPr="006308D2"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3.1. Тематический план учебной практики профессионального модуля </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8"/>
        <w:gridCol w:w="3260"/>
        <w:gridCol w:w="817"/>
        <w:gridCol w:w="918"/>
        <w:gridCol w:w="1629"/>
        <w:gridCol w:w="1225"/>
        <w:gridCol w:w="918"/>
        <w:gridCol w:w="1121"/>
        <w:gridCol w:w="1121"/>
        <w:gridCol w:w="2036"/>
      </w:tblGrid>
      <w:tr w:rsidR="00FF69EE" w:rsidRPr="00585B52" w:rsidTr="00E81CF9">
        <w:trPr>
          <w:trHeight w:val="435"/>
        </w:trPr>
        <w:tc>
          <w:tcPr>
            <w:tcW w:w="707" w:type="pct"/>
            <w:vMerge w:val="restart"/>
            <w:tcBorders>
              <w:top w:val="single" w:sz="12" w:space="0" w:color="auto"/>
              <w:left w:val="single" w:sz="12" w:space="0" w:color="auto"/>
              <w:right w:val="single" w:sz="12" w:space="0" w:color="auto"/>
            </w:tcBorders>
            <w:vAlign w:val="center"/>
          </w:tcPr>
          <w:p w:rsidR="00FF69EE" w:rsidRPr="00585B52" w:rsidRDefault="00FF69EE" w:rsidP="00E81CF9">
            <w:pPr>
              <w:pStyle w:val="23"/>
              <w:widowControl w:val="0"/>
              <w:ind w:left="0" w:firstLine="0"/>
              <w:jc w:val="center"/>
              <w:rPr>
                <w:b/>
                <w:sz w:val="20"/>
                <w:szCs w:val="20"/>
              </w:rPr>
            </w:pPr>
            <w:r w:rsidRPr="00585B52">
              <w:rPr>
                <w:b/>
                <w:sz w:val="20"/>
                <w:szCs w:val="20"/>
              </w:rPr>
              <w:t>Код</w:t>
            </w:r>
          </w:p>
          <w:p w:rsidR="00FF69EE" w:rsidRPr="00585B52" w:rsidRDefault="00FF69EE" w:rsidP="00E81CF9">
            <w:pPr>
              <w:pStyle w:val="23"/>
              <w:widowControl w:val="0"/>
              <w:ind w:left="0" w:firstLine="0"/>
              <w:jc w:val="center"/>
              <w:rPr>
                <w:b/>
                <w:sz w:val="20"/>
                <w:szCs w:val="20"/>
              </w:rPr>
            </w:pPr>
            <w:r w:rsidRPr="00585B52">
              <w:rPr>
                <w:b/>
                <w:sz w:val="20"/>
                <w:szCs w:val="20"/>
              </w:rPr>
              <w:t>профессиональных компетенций</w:t>
            </w:r>
          </w:p>
        </w:tc>
        <w:tc>
          <w:tcPr>
            <w:tcW w:w="1073" w:type="pct"/>
            <w:vMerge w:val="restart"/>
            <w:tcBorders>
              <w:top w:val="single" w:sz="12" w:space="0" w:color="auto"/>
              <w:left w:val="single" w:sz="12" w:space="0" w:color="auto"/>
              <w:right w:val="single" w:sz="12" w:space="0" w:color="auto"/>
            </w:tcBorders>
            <w:vAlign w:val="center"/>
          </w:tcPr>
          <w:p w:rsidR="00FF69EE" w:rsidRPr="00585B52" w:rsidRDefault="00FF69EE" w:rsidP="00E81CF9">
            <w:pPr>
              <w:pStyle w:val="23"/>
              <w:widowControl w:val="0"/>
              <w:ind w:left="0" w:firstLine="0"/>
              <w:jc w:val="center"/>
              <w:rPr>
                <w:b/>
                <w:sz w:val="20"/>
                <w:szCs w:val="20"/>
              </w:rPr>
            </w:pPr>
            <w:r w:rsidRPr="00585B52">
              <w:rPr>
                <w:b/>
                <w:sz w:val="20"/>
                <w:szCs w:val="20"/>
              </w:rPr>
              <w:t>Наименования разделов профессионального модуля</w:t>
            </w:r>
          </w:p>
        </w:tc>
        <w:tc>
          <w:tcPr>
            <w:tcW w:w="269" w:type="pct"/>
            <w:vMerge w:val="restart"/>
            <w:tcBorders>
              <w:top w:val="single" w:sz="12" w:space="0" w:color="auto"/>
              <w:left w:val="single" w:sz="12" w:space="0" w:color="auto"/>
              <w:right w:val="single" w:sz="12" w:space="0" w:color="auto"/>
            </w:tcBorders>
            <w:vAlign w:val="center"/>
          </w:tcPr>
          <w:p w:rsidR="00FF69EE" w:rsidRPr="00585B52" w:rsidRDefault="00FF69EE" w:rsidP="00E81CF9">
            <w:pPr>
              <w:pStyle w:val="23"/>
              <w:widowControl w:val="0"/>
              <w:ind w:left="0" w:firstLine="0"/>
              <w:jc w:val="center"/>
              <w:rPr>
                <w:b/>
                <w:iCs/>
                <w:sz w:val="20"/>
                <w:szCs w:val="20"/>
              </w:rPr>
            </w:pPr>
            <w:r w:rsidRPr="00585B52">
              <w:rPr>
                <w:b/>
                <w:iCs/>
                <w:sz w:val="20"/>
                <w:szCs w:val="20"/>
              </w:rPr>
              <w:t>Всего часов</w:t>
            </w:r>
          </w:p>
          <w:p w:rsidR="00FF69EE" w:rsidRPr="00585B52" w:rsidRDefault="00FF69EE" w:rsidP="00E81CF9">
            <w:pPr>
              <w:pStyle w:val="23"/>
              <w:widowControl w:val="0"/>
              <w:ind w:left="0" w:firstLine="0"/>
              <w:jc w:val="center"/>
              <w:rPr>
                <w:i/>
                <w:iCs/>
                <w:sz w:val="20"/>
                <w:szCs w:val="20"/>
              </w:rPr>
            </w:pPr>
          </w:p>
        </w:tc>
        <w:tc>
          <w:tcPr>
            <w:tcW w:w="1912" w:type="pct"/>
            <w:gridSpan w:val="5"/>
            <w:tcBorders>
              <w:top w:val="single" w:sz="12" w:space="0" w:color="auto"/>
              <w:left w:val="single" w:sz="12" w:space="0" w:color="auto"/>
              <w:right w:val="single" w:sz="12" w:space="0" w:color="auto"/>
            </w:tcBorders>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Объем времени, отведенный на освоение междисциплинарного курса (курсов)</w:t>
            </w:r>
          </w:p>
        </w:tc>
        <w:tc>
          <w:tcPr>
            <w:tcW w:w="1039" w:type="pct"/>
            <w:gridSpan w:val="2"/>
            <w:tcBorders>
              <w:top w:val="single" w:sz="12" w:space="0" w:color="auto"/>
              <w:left w:val="single" w:sz="12" w:space="0" w:color="auto"/>
              <w:right w:val="single" w:sz="12" w:space="0" w:color="auto"/>
            </w:tcBorders>
            <w:vAlign w:val="center"/>
          </w:tcPr>
          <w:p w:rsidR="00FF69EE" w:rsidRPr="00585B52" w:rsidRDefault="00FF69EE" w:rsidP="00E81CF9">
            <w:pPr>
              <w:pStyle w:val="23"/>
              <w:widowControl w:val="0"/>
              <w:ind w:left="0" w:firstLine="0"/>
              <w:jc w:val="center"/>
              <w:rPr>
                <w:b/>
                <w:sz w:val="20"/>
                <w:szCs w:val="20"/>
              </w:rPr>
            </w:pPr>
            <w:r w:rsidRPr="00585B52">
              <w:rPr>
                <w:b/>
                <w:sz w:val="20"/>
                <w:szCs w:val="20"/>
              </w:rPr>
              <w:t xml:space="preserve">Практика </w:t>
            </w:r>
          </w:p>
        </w:tc>
      </w:tr>
      <w:tr w:rsidR="00FF69EE" w:rsidRPr="00585B52" w:rsidTr="00E81CF9">
        <w:trPr>
          <w:trHeight w:val="435"/>
        </w:trPr>
        <w:tc>
          <w:tcPr>
            <w:tcW w:w="707" w:type="pct"/>
            <w:vMerge/>
            <w:tcBorders>
              <w:left w:val="single" w:sz="12" w:space="0" w:color="auto"/>
              <w:right w:val="single" w:sz="12" w:space="0" w:color="auto"/>
            </w:tcBorders>
            <w:vAlign w:val="center"/>
          </w:tcPr>
          <w:p w:rsidR="00FF69EE" w:rsidRPr="00585B52" w:rsidRDefault="00FF69EE" w:rsidP="00E81CF9">
            <w:pPr>
              <w:pStyle w:val="23"/>
              <w:widowControl w:val="0"/>
              <w:ind w:left="0" w:firstLine="0"/>
              <w:jc w:val="center"/>
              <w:rPr>
                <w:b/>
                <w:sz w:val="20"/>
                <w:szCs w:val="20"/>
              </w:rPr>
            </w:pPr>
          </w:p>
        </w:tc>
        <w:tc>
          <w:tcPr>
            <w:tcW w:w="1073" w:type="pct"/>
            <w:vMerge/>
            <w:tcBorders>
              <w:top w:val="single" w:sz="12" w:space="0" w:color="auto"/>
              <w:left w:val="single" w:sz="12" w:space="0" w:color="auto"/>
              <w:right w:val="single" w:sz="12" w:space="0" w:color="auto"/>
            </w:tcBorders>
            <w:vAlign w:val="center"/>
          </w:tcPr>
          <w:p w:rsidR="00FF69EE" w:rsidRPr="00585B52" w:rsidRDefault="00FF69EE" w:rsidP="00E81CF9">
            <w:pPr>
              <w:pStyle w:val="23"/>
              <w:widowControl w:val="0"/>
              <w:ind w:left="0" w:firstLine="0"/>
              <w:jc w:val="center"/>
              <w:rPr>
                <w:b/>
                <w:sz w:val="20"/>
                <w:szCs w:val="20"/>
              </w:rPr>
            </w:pPr>
          </w:p>
        </w:tc>
        <w:tc>
          <w:tcPr>
            <w:tcW w:w="269" w:type="pct"/>
            <w:vMerge/>
            <w:tcBorders>
              <w:top w:val="single" w:sz="12" w:space="0" w:color="auto"/>
              <w:left w:val="single" w:sz="12" w:space="0" w:color="auto"/>
              <w:right w:val="single" w:sz="12" w:space="0" w:color="auto"/>
            </w:tcBorders>
            <w:vAlign w:val="center"/>
          </w:tcPr>
          <w:p w:rsidR="00FF69EE" w:rsidRPr="00585B52" w:rsidRDefault="00FF69EE" w:rsidP="00E81CF9">
            <w:pPr>
              <w:pStyle w:val="23"/>
              <w:widowControl w:val="0"/>
              <w:ind w:left="0" w:firstLine="0"/>
              <w:jc w:val="center"/>
              <w:rPr>
                <w:b/>
                <w:iCs/>
                <w:sz w:val="20"/>
                <w:szCs w:val="20"/>
              </w:rPr>
            </w:pPr>
          </w:p>
        </w:tc>
        <w:tc>
          <w:tcPr>
            <w:tcW w:w="1241" w:type="pct"/>
            <w:gridSpan w:val="3"/>
            <w:tcBorders>
              <w:top w:val="single" w:sz="12" w:space="0" w:color="auto"/>
              <w:left w:val="single" w:sz="12" w:space="0" w:color="auto"/>
              <w:bottom w:val="single" w:sz="12" w:space="0" w:color="auto"/>
              <w:right w:val="single" w:sz="12" w:space="0" w:color="auto"/>
            </w:tcBorders>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Обязательная аудиторная учебная нагрузка обучающегося</w:t>
            </w:r>
          </w:p>
        </w:tc>
        <w:tc>
          <w:tcPr>
            <w:tcW w:w="671" w:type="pct"/>
            <w:gridSpan w:val="2"/>
            <w:tcBorders>
              <w:top w:val="single" w:sz="12" w:space="0" w:color="auto"/>
              <w:left w:val="single" w:sz="12" w:space="0" w:color="auto"/>
              <w:bottom w:val="single" w:sz="12" w:space="0" w:color="auto"/>
              <w:right w:val="single" w:sz="12" w:space="0" w:color="auto"/>
            </w:tcBorders>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Самостоятельная работа обучающегося</w:t>
            </w:r>
          </w:p>
        </w:tc>
        <w:tc>
          <w:tcPr>
            <w:tcW w:w="369" w:type="pct"/>
            <w:vMerge w:val="restart"/>
            <w:tcBorders>
              <w:top w:val="single" w:sz="12" w:space="0" w:color="auto"/>
              <w:left w:val="single" w:sz="12" w:space="0" w:color="auto"/>
              <w:right w:val="single" w:sz="12" w:space="0" w:color="auto"/>
            </w:tcBorders>
            <w:vAlign w:val="center"/>
          </w:tcPr>
          <w:p w:rsidR="00FF69EE" w:rsidRPr="00585B52" w:rsidRDefault="00FF69EE" w:rsidP="00E81CF9">
            <w:pPr>
              <w:pStyle w:val="23"/>
              <w:widowControl w:val="0"/>
              <w:ind w:left="0" w:firstLine="0"/>
              <w:jc w:val="center"/>
              <w:rPr>
                <w:b/>
                <w:sz w:val="20"/>
                <w:szCs w:val="20"/>
              </w:rPr>
            </w:pPr>
            <w:r w:rsidRPr="00585B52">
              <w:rPr>
                <w:b/>
                <w:sz w:val="20"/>
                <w:szCs w:val="20"/>
              </w:rPr>
              <w:t>Учебная,</w:t>
            </w:r>
          </w:p>
          <w:p w:rsidR="00FF69EE" w:rsidRPr="00585B52" w:rsidRDefault="00FF69EE" w:rsidP="00E81CF9">
            <w:pPr>
              <w:pStyle w:val="23"/>
              <w:widowControl w:val="0"/>
              <w:ind w:left="0" w:firstLine="0"/>
              <w:jc w:val="center"/>
              <w:rPr>
                <w:b/>
                <w:i/>
                <w:sz w:val="20"/>
                <w:szCs w:val="20"/>
              </w:rPr>
            </w:pPr>
            <w:r w:rsidRPr="00585B52">
              <w:rPr>
                <w:sz w:val="20"/>
                <w:szCs w:val="20"/>
              </w:rPr>
              <w:t>часов</w:t>
            </w:r>
          </w:p>
        </w:tc>
        <w:tc>
          <w:tcPr>
            <w:tcW w:w="670" w:type="pct"/>
            <w:vMerge w:val="restart"/>
            <w:tcBorders>
              <w:top w:val="single" w:sz="12" w:space="0" w:color="auto"/>
              <w:right w:val="single" w:sz="12" w:space="0" w:color="auto"/>
            </w:tcBorders>
            <w:vAlign w:val="center"/>
          </w:tcPr>
          <w:p w:rsidR="00FF69EE" w:rsidRPr="00585B52" w:rsidRDefault="00FF69EE" w:rsidP="00E81CF9">
            <w:pPr>
              <w:pStyle w:val="23"/>
              <w:widowControl w:val="0"/>
              <w:ind w:left="-108" w:firstLine="0"/>
              <w:jc w:val="center"/>
              <w:rPr>
                <w:b/>
                <w:sz w:val="20"/>
                <w:szCs w:val="20"/>
              </w:rPr>
            </w:pPr>
            <w:r w:rsidRPr="00585B52">
              <w:rPr>
                <w:b/>
                <w:sz w:val="20"/>
                <w:szCs w:val="20"/>
              </w:rPr>
              <w:t>Производственная</w:t>
            </w:r>
          </w:p>
          <w:p w:rsidR="00FF69EE" w:rsidRPr="00585B52" w:rsidRDefault="00FF69EE" w:rsidP="00E81CF9">
            <w:pPr>
              <w:pStyle w:val="23"/>
              <w:widowControl w:val="0"/>
              <w:ind w:left="-108" w:firstLine="0"/>
              <w:jc w:val="center"/>
              <w:rPr>
                <w:b/>
                <w:sz w:val="20"/>
                <w:szCs w:val="20"/>
              </w:rPr>
            </w:pPr>
            <w:r w:rsidRPr="00585B52">
              <w:rPr>
                <w:b/>
                <w:sz w:val="20"/>
                <w:szCs w:val="20"/>
              </w:rPr>
              <w:t>(по профилю специальности)</w:t>
            </w:r>
            <w:r w:rsidRPr="00585B52">
              <w:rPr>
                <w:sz w:val="20"/>
                <w:szCs w:val="20"/>
              </w:rPr>
              <w:t>,</w:t>
            </w:r>
          </w:p>
          <w:p w:rsidR="00FF69EE" w:rsidRPr="00585B52" w:rsidRDefault="00FF69EE" w:rsidP="00E81CF9">
            <w:pPr>
              <w:pStyle w:val="23"/>
              <w:widowControl w:val="0"/>
              <w:ind w:left="72" w:firstLine="0"/>
              <w:jc w:val="center"/>
            </w:pPr>
            <w:r w:rsidRPr="00585B52">
              <w:t>часов</w:t>
            </w:r>
          </w:p>
          <w:p w:rsidR="00FF69EE" w:rsidRPr="00585B52" w:rsidRDefault="00FF69EE" w:rsidP="00E81CF9">
            <w:pPr>
              <w:pStyle w:val="23"/>
              <w:widowControl w:val="0"/>
              <w:ind w:left="72" w:firstLine="0"/>
              <w:jc w:val="center"/>
              <w:rPr>
                <w:b/>
                <w:sz w:val="20"/>
                <w:szCs w:val="20"/>
              </w:rPr>
            </w:pPr>
          </w:p>
        </w:tc>
      </w:tr>
      <w:tr w:rsidR="00FF69EE" w:rsidRPr="00585B52" w:rsidTr="00E81CF9">
        <w:trPr>
          <w:trHeight w:val="390"/>
        </w:trPr>
        <w:tc>
          <w:tcPr>
            <w:tcW w:w="707" w:type="pct"/>
            <w:vMerge/>
            <w:tcBorders>
              <w:left w:val="single" w:sz="12" w:space="0" w:color="auto"/>
              <w:bottom w:val="single" w:sz="12" w:space="0" w:color="auto"/>
              <w:right w:val="single" w:sz="12" w:space="0" w:color="auto"/>
            </w:tcBorders>
            <w:vAlign w:val="center"/>
          </w:tcPr>
          <w:p w:rsidR="00FF69EE" w:rsidRPr="00585B52" w:rsidRDefault="00FF69EE" w:rsidP="00E81CF9">
            <w:pPr>
              <w:jc w:val="center"/>
              <w:rPr>
                <w:b/>
              </w:rPr>
            </w:pPr>
          </w:p>
        </w:tc>
        <w:tc>
          <w:tcPr>
            <w:tcW w:w="1073" w:type="pct"/>
            <w:vMerge/>
            <w:tcBorders>
              <w:left w:val="single" w:sz="12" w:space="0" w:color="auto"/>
              <w:bottom w:val="single" w:sz="12" w:space="0" w:color="auto"/>
              <w:right w:val="single" w:sz="12" w:space="0" w:color="auto"/>
            </w:tcBorders>
            <w:vAlign w:val="center"/>
          </w:tcPr>
          <w:p w:rsidR="00FF69EE" w:rsidRPr="00585B52" w:rsidRDefault="00FF69EE" w:rsidP="00E81CF9">
            <w:pPr>
              <w:jc w:val="center"/>
              <w:rPr>
                <w:b/>
              </w:rPr>
            </w:pPr>
          </w:p>
        </w:tc>
        <w:tc>
          <w:tcPr>
            <w:tcW w:w="269" w:type="pct"/>
            <w:vMerge/>
            <w:tcBorders>
              <w:left w:val="single" w:sz="12" w:space="0" w:color="auto"/>
              <w:bottom w:val="single" w:sz="12" w:space="0" w:color="auto"/>
              <w:right w:val="single" w:sz="12" w:space="0" w:color="auto"/>
            </w:tcBorders>
            <w:vAlign w:val="center"/>
          </w:tcPr>
          <w:p w:rsidR="00FF69EE" w:rsidRPr="00585B52" w:rsidRDefault="00FF69EE" w:rsidP="00E81CF9">
            <w:pPr>
              <w:jc w:val="center"/>
              <w:rPr>
                <w:b/>
              </w:rPr>
            </w:pPr>
          </w:p>
        </w:tc>
        <w:tc>
          <w:tcPr>
            <w:tcW w:w="302" w:type="pct"/>
            <w:tcBorders>
              <w:top w:val="single" w:sz="12" w:space="0" w:color="auto"/>
              <w:left w:val="single" w:sz="12" w:space="0" w:color="auto"/>
              <w:bottom w:val="single" w:sz="12" w:space="0" w:color="auto"/>
            </w:tcBorders>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Всего,</w:t>
            </w:r>
          </w:p>
          <w:p w:rsidR="00FF69EE" w:rsidRPr="00585B52" w:rsidRDefault="00FF69EE" w:rsidP="00E81CF9">
            <w:pPr>
              <w:pStyle w:val="af1"/>
              <w:widowControl w:val="0"/>
              <w:suppressAutoHyphens/>
              <w:spacing w:before="0" w:beforeAutospacing="0" w:after="0" w:afterAutospacing="0"/>
              <w:jc w:val="center"/>
              <w:rPr>
                <w:i/>
                <w:sz w:val="20"/>
                <w:szCs w:val="20"/>
              </w:rPr>
            </w:pPr>
            <w:r w:rsidRPr="00585B52">
              <w:rPr>
                <w:sz w:val="20"/>
                <w:szCs w:val="20"/>
              </w:rPr>
              <w:t>часов</w:t>
            </w:r>
          </w:p>
        </w:tc>
        <w:tc>
          <w:tcPr>
            <w:tcW w:w="536" w:type="pct"/>
            <w:tcBorders>
              <w:top w:val="single" w:sz="12" w:space="0" w:color="auto"/>
              <w:bottom w:val="single" w:sz="12" w:space="0" w:color="auto"/>
            </w:tcBorders>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в т.ч. лабораторные работы и практические занятия,</w:t>
            </w:r>
          </w:p>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sz w:val="20"/>
                <w:szCs w:val="20"/>
              </w:rPr>
              <w:t>часов</w:t>
            </w:r>
          </w:p>
        </w:tc>
        <w:tc>
          <w:tcPr>
            <w:tcW w:w="403" w:type="pct"/>
            <w:tcBorders>
              <w:top w:val="single" w:sz="12" w:space="0" w:color="auto"/>
              <w:bottom w:val="single" w:sz="12" w:space="0" w:color="auto"/>
              <w:right w:val="single" w:sz="12" w:space="0" w:color="auto"/>
            </w:tcBorders>
            <w:vAlign w:val="center"/>
          </w:tcPr>
          <w:p w:rsidR="00FF69EE" w:rsidRPr="00585B52" w:rsidRDefault="00FF69EE" w:rsidP="00E81CF9">
            <w:pPr>
              <w:pStyle w:val="23"/>
              <w:widowControl w:val="0"/>
              <w:ind w:left="0" w:firstLine="0"/>
              <w:jc w:val="center"/>
              <w:rPr>
                <w:b/>
                <w:sz w:val="20"/>
                <w:szCs w:val="20"/>
              </w:rPr>
            </w:pPr>
            <w:r w:rsidRPr="00585B52">
              <w:rPr>
                <w:b/>
                <w:sz w:val="20"/>
                <w:szCs w:val="20"/>
              </w:rPr>
              <w:t>в т.ч., курсовая работа (проект),</w:t>
            </w:r>
          </w:p>
          <w:p w:rsidR="00FF69EE" w:rsidRPr="00585B52" w:rsidRDefault="00FF69EE" w:rsidP="00E81CF9">
            <w:pPr>
              <w:pStyle w:val="23"/>
              <w:widowControl w:val="0"/>
              <w:ind w:left="0" w:firstLine="0"/>
              <w:jc w:val="center"/>
              <w:rPr>
                <w:i/>
                <w:sz w:val="20"/>
                <w:szCs w:val="20"/>
              </w:rPr>
            </w:pPr>
            <w:r w:rsidRPr="00585B52">
              <w:rPr>
                <w:sz w:val="20"/>
                <w:szCs w:val="20"/>
              </w:rPr>
              <w:t>часов</w:t>
            </w:r>
          </w:p>
        </w:tc>
        <w:tc>
          <w:tcPr>
            <w:tcW w:w="302" w:type="pct"/>
            <w:tcBorders>
              <w:top w:val="single" w:sz="12" w:space="0" w:color="auto"/>
              <w:left w:val="single" w:sz="12" w:space="0" w:color="auto"/>
              <w:bottom w:val="single" w:sz="12" w:space="0" w:color="auto"/>
            </w:tcBorders>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Всего,</w:t>
            </w:r>
          </w:p>
          <w:p w:rsidR="00FF69EE" w:rsidRPr="00585B52" w:rsidRDefault="00FF69EE" w:rsidP="00E81CF9">
            <w:pPr>
              <w:pStyle w:val="af1"/>
              <w:widowControl w:val="0"/>
              <w:suppressAutoHyphens/>
              <w:spacing w:before="0" w:beforeAutospacing="0" w:after="0" w:afterAutospacing="0"/>
              <w:jc w:val="center"/>
              <w:rPr>
                <w:b/>
                <w:i/>
                <w:sz w:val="20"/>
                <w:szCs w:val="20"/>
              </w:rPr>
            </w:pPr>
            <w:r w:rsidRPr="00585B52">
              <w:rPr>
                <w:sz w:val="20"/>
                <w:szCs w:val="20"/>
              </w:rPr>
              <w:t>часов</w:t>
            </w:r>
          </w:p>
        </w:tc>
        <w:tc>
          <w:tcPr>
            <w:tcW w:w="369" w:type="pct"/>
            <w:tcBorders>
              <w:top w:val="single" w:sz="12" w:space="0" w:color="auto"/>
              <w:bottom w:val="single" w:sz="12" w:space="0" w:color="auto"/>
              <w:right w:val="single" w:sz="12" w:space="0" w:color="auto"/>
            </w:tcBorders>
            <w:vAlign w:val="center"/>
          </w:tcPr>
          <w:p w:rsidR="00FF69EE" w:rsidRPr="00585B52" w:rsidRDefault="00FF69EE" w:rsidP="00E81CF9">
            <w:pPr>
              <w:pStyle w:val="23"/>
              <w:widowControl w:val="0"/>
              <w:ind w:left="0" w:firstLine="0"/>
              <w:jc w:val="center"/>
              <w:rPr>
                <w:b/>
                <w:sz w:val="20"/>
                <w:szCs w:val="20"/>
              </w:rPr>
            </w:pPr>
            <w:r w:rsidRPr="00585B52">
              <w:rPr>
                <w:b/>
                <w:sz w:val="20"/>
                <w:szCs w:val="20"/>
              </w:rPr>
              <w:t>в т.ч., курсовая работа (проект),</w:t>
            </w:r>
          </w:p>
          <w:p w:rsidR="00FF69EE" w:rsidRPr="00585B52" w:rsidRDefault="00FF69EE" w:rsidP="00E81CF9">
            <w:pPr>
              <w:pStyle w:val="23"/>
              <w:widowControl w:val="0"/>
              <w:ind w:left="0" w:firstLine="0"/>
              <w:jc w:val="center"/>
              <w:rPr>
                <w:i/>
                <w:sz w:val="20"/>
                <w:szCs w:val="20"/>
              </w:rPr>
            </w:pPr>
            <w:r w:rsidRPr="00585B52">
              <w:rPr>
                <w:sz w:val="20"/>
                <w:szCs w:val="20"/>
              </w:rPr>
              <w:t>часов</w:t>
            </w:r>
          </w:p>
        </w:tc>
        <w:tc>
          <w:tcPr>
            <w:tcW w:w="369" w:type="pct"/>
            <w:vMerge/>
            <w:tcBorders>
              <w:left w:val="single" w:sz="12" w:space="0" w:color="auto"/>
              <w:bottom w:val="single" w:sz="12" w:space="0" w:color="auto"/>
              <w:right w:val="single" w:sz="12" w:space="0" w:color="auto"/>
            </w:tcBorders>
          </w:tcPr>
          <w:p w:rsidR="00FF69EE" w:rsidRPr="00585B52" w:rsidRDefault="00FF69EE" w:rsidP="00E81CF9">
            <w:pPr>
              <w:pStyle w:val="23"/>
              <w:widowControl w:val="0"/>
              <w:ind w:left="0" w:firstLine="0"/>
              <w:jc w:val="center"/>
              <w:rPr>
                <w:sz w:val="20"/>
                <w:szCs w:val="20"/>
              </w:rPr>
            </w:pPr>
          </w:p>
        </w:tc>
        <w:tc>
          <w:tcPr>
            <w:tcW w:w="670" w:type="pct"/>
            <w:vMerge/>
            <w:tcBorders>
              <w:left w:val="single" w:sz="12" w:space="0" w:color="auto"/>
              <w:bottom w:val="single" w:sz="12" w:space="0" w:color="auto"/>
              <w:right w:val="single" w:sz="12" w:space="0" w:color="auto"/>
            </w:tcBorders>
          </w:tcPr>
          <w:p w:rsidR="00FF69EE" w:rsidRPr="00585B52" w:rsidRDefault="00FF69EE" w:rsidP="00E81CF9">
            <w:pPr>
              <w:pStyle w:val="23"/>
              <w:widowControl w:val="0"/>
              <w:ind w:left="72" w:firstLine="0"/>
              <w:jc w:val="center"/>
              <w:rPr>
                <w:sz w:val="20"/>
                <w:szCs w:val="20"/>
              </w:rPr>
            </w:pPr>
          </w:p>
        </w:tc>
      </w:tr>
      <w:tr w:rsidR="00FF69EE" w:rsidRPr="00585B52" w:rsidTr="00E81CF9">
        <w:trPr>
          <w:trHeight w:val="390"/>
        </w:trPr>
        <w:tc>
          <w:tcPr>
            <w:tcW w:w="707" w:type="pct"/>
            <w:tcBorders>
              <w:left w:val="single" w:sz="12" w:space="0" w:color="auto"/>
              <w:bottom w:val="single" w:sz="12" w:space="0" w:color="auto"/>
              <w:right w:val="single" w:sz="12" w:space="0" w:color="auto"/>
            </w:tcBorders>
          </w:tcPr>
          <w:p w:rsidR="00FF69EE" w:rsidRPr="00585B52" w:rsidRDefault="00FF69EE" w:rsidP="00E81CF9">
            <w:pPr>
              <w:jc w:val="center"/>
            </w:pPr>
            <w:r w:rsidRPr="00585B52">
              <w:t>1</w:t>
            </w:r>
          </w:p>
        </w:tc>
        <w:tc>
          <w:tcPr>
            <w:tcW w:w="1073" w:type="pct"/>
            <w:tcBorders>
              <w:left w:val="single" w:sz="12" w:space="0" w:color="auto"/>
              <w:bottom w:val="single" w:sz="12" w:space="0" w:color="auto"/>
              <w:right w:val="single" w:sz="12" w:space="0" w:color="auto"/>
            </w:tcBorders>
          </w:tcPr>
          <w:p w:rsidR="00FF69EE" w:rsidRPr="00585B52" w:rsidRDefault="00FF69EE" w:rsidP="00E81CF9">
            <w:pPr>
              <w:jc w:val="center"/>
            </w:pPr>
            <w:r w:rsidRPr="00585B52">
              <w:t>2</w:t>
            </w:r>
          </w:p>
        </w:tc>
        <w:tc>
          <w:tcPr>
            <w:tcW w:w="269" w:type="pct"/>
            <w:tcBorders>
              <w:left w:val="single" w:sz="12" w:space="0" w:color="auto"/>
              <w:bottom w:val="single" w:sz="12" w:space="0" w:color="auto"/>
              <w:right w:val="single" w:sz="12" w:space="0" w:color="auto"/>
            </w:tcBorders>
          </w:tcPr>
          <w:p w:rsidR="00FF69EE" w:rsidRPr="00585B52" w:rsidRDefault="00FF69EE" w:rsidP="00E81CF9">
            <w:pPr>
              <w:pStyle w:val="af1"/>
              <w:widowControl w:val="0"/>
              <w:suppressAutoHyphens/>
              <w:spacing w:before="0" w:beforeAutospacing="0" w:after="0" w:afterAutospacing="0"/>
              <w:jc w:val="center"/>
              <w:rPr>
                <w:sz w:val="20"/>
                <w:szCs w:val="20"/>
              </w:rPr>
            </w:pPr>
            <w:r w:rsidRPr="00585B52">
              <w:rPr>
                <w:sz w:val="20"/>
                <w:szCs w:val="20"/>
              </w:rPr>
              <w:t>3</w:t>
            </w:r>
          </w:p>
        </w:tc>
        <w:tc>
          <w:tcPr>
            <w:tcW w:w="302" w:type="pct"/>
            <w:tcBorders>
              <w:left w:val="single" w:sz="12" w:space="0" w:color="auto"/>
              <w:bottom w:val="single" w:sz="12" w:space="0" w:color="auto"/>
              <w:right w:val="single" w:sz="6" w:space="0" w:color="auto"/>
            </w:tcBorders>
          </w:tcPr>
          <w:p w:rsidR="00FF69EE" w:rsidRPr="00585B52" w:rsidRDefault="00FF69EE" w:rsidP="00E81CF9">
            <w:pPr>
              <w:pStyle w:val="af1"/>
              <w:widowControl w:val="0"/>
              <w:suppressAutoHyphens/>
              <w:spacing w:before="0" w:beforeAutospacing="0" w:after="0" w:afterAutospacing="0"/>
              <w:jc w:val="center"/>
              <w:rPr>
                <w:sz w:val="20"/>
                <w:szCs w:val="20"/>
              </w:rPr>
            </w:pPr>
            <w:r w:rsidRPr="00585B52">
              <w:rPr>
                <w:sz w:val="20"/>
                <w:szCs w:val="20"/>
              </w:rPr>
              <w:t>4</w:t>
            </w:r>
          </w:p>
        </w:tc>
        <w:tc>
          <w:tcPr>
            <w:tcW w:w="536" w:type="pct"/>
            <w:tcBorders>
              <w:top w:val="single" w:sz="12" w:space="0" w:color="auto"/>
              <w:left w:val="single" w:sz="6" w:space="0" w:color="auto"/>
              <w:bottom w:val="single" w:sz="12" w:space="0" w:color="auto"/>
              <w:right w:val="single" w:sz="6" w:space="0" w:color="auto"/>
            </w:tcBorders>
          </w:tcPr>
          <w:p w:rsidR="00FF69EE" w:rsidRPr="00585B52" w:rsidRDefault="00FF69EE" w:rsidP="00E81CF9">
            <w:pPr>
              <w:pStyle w:val="af1"/>
              <w:widowControl w:val="0"/>
              <w:suppressAutoHyphens/>
              <w:spacing w:before="0" w:beforeAutospacing="0" w:after="0" w:afterAutospacing="0"/>
              <w:jc w:val="center"/>
              <w:rPr>
                <w:sz w:val="20"/>
                <w:szCs w:val="20"/>
              </w:rPr>
            </w:pPr>
            <w:r w:rsidRPr="00585B52">
              <w:rPr>
                <w:sz w:val="20"/>
                <w:szCs w:val="20"/>
              </w:rPr>
              <w:t>5</w:t>
            </w:r>
          </w:p>
        </w:tc>
        <w:tc>
          <w:tcPr>
            <w:tcW w:w="403" w:type="pct"/>
            <w:tcBorders>
              <w:top w:val="single" w:sz="12" w:space="0" w:color="auto"/>
              <w:left w:val="single" w:sz="6" w:space="0" w:color="auto"/>
              <w:bottom w:val="single" w:sz="12" w:space="0" w:color="auto"/>
              <w:right w:val="single" w:sz="12" w:space="0" w:color="auto"/>
            </w:tcBorders>
          </w:tcPr>
          <w:p w:rsidR="00FF69EE" w:rsidRPr="00585B52" w:rsidRDefault="00FF69EE" w:rsidP="00E81CF9">
            <w:pPr>
              <w:pStyle w:val="af1"/>
              <w:widowControl w:val="0"/>
              <w:suppressAutoHyphens/>
              <w:spacing w:before="0" w:beforeAutospacing="0" w:after="0" w:afterAutospacing="0"/>
              <w:jc w:val="center"/>
              <w:rPr>
                <w:sz w:val="20"/>
                <w:szCs w:val="20"/>
              </w:rPr>
            </w:pPr>
            <w:r w:rsidRPr="00585B52">
              <w:rPr>
                <w:sz w:val="20"/>
                <w:szCs w:val="20"/>
              </w:rPr>
              <w:t>6</w:t>
            </w:r>
          </w:p>
        </w:tc>
        <w:tc>
          <w:tcPr>
            <w:tcW w:w="302" w:type="pct"/>
            <w:tcBorders>
              <w:top w:val="single" w:sz="12" w:space="0" w:color="auto"/>
              <w:left w:val="single" w:sz="12" w:space="0" w:color="auto"/>
              <w:bottom w:val="single" w:sz="12" w:space="0" w:color="auto"/>
            </w:tcBorders>
          </w:tcPr>
          <w:p w:rsidR="00FF69EE" w:rsidRPr="00585B52" w:rsidRDefault="00FF69EE" w:rsidP="00E81CF9">
            <w:pPr>
              <w:pStyle w:val="af1"/>
              <w:widowControl w:val="0"/>
              <w:suppressAutoHyphens/>
              <w:spacing w:before="0" w:beforeAutospacing="0" w:after="0" w:afterAutospacing="0"/>
              <w:jc w:val="center"/>
              <w:rPr>
                <w:sz w:val="20"/>
                <w:szCs w:val="20"/>
              </w:rPr>
            </w:pPr>
            <w:r w:rsidRPr="00585B52">
              <w:rPr>
                <w:sz w:val="20"/>
                <w:szCs w:val="20"/>
              </w:rPr>
              <w:t>7</w:t>
            </w:r>
          </w:p>
        </w:tc>
        <w:tc>
          <w:tcPr>
            <w:tcW w:w="369" w:type="pct"/>
            <w:tcBorders>
              <w:top w:val="single" w:sz="12" w:space="0" w:color="auto"/>
              <w:bottom w:val="single" w:sz="12" w:space="0" w:color="auto"/>
              <w:right w:val="single" w:sz="12" w:space="0" w:color="auto"/>
            </w:tcBorders>
          </w:tcPr>
          <w:p w:rsidR="00FF69EE" w:rsidRPr="00585B52" w:rsidRDefault="00FF69EE" w:rsidP="00E81CF9">
            <w:pPr>
              <w:pStyle w:val="23"/>
              <w:widowControl w:val="0"/>
              <w:ind w:left="0" w:firstLine="0"/>
              <w:jc w:val="center"/>
              <w:rPr>
                <w:sz w:val="20"/>
                <w:szCs w:val="20"/>
              </w:rPr>
            </w:pPr>
            <w:r w:rsidRPr="00585B52">
              <w:rPr>
                <w:sz w:val="20"/>
                <w:szCs w:val="20"/>
              </w:rPr>
              <w:t>8</w:t>
            </w:r>
          </w:p>
        </w:tc>
        <w:tc>
          <w:tcPr>
            <w:tcW w:w="369" w:type="pct"/>
            <w:tcBorders>
              <w:left w:val="single" w:sz="12" w:space="0" w:color="auto"/>
              <w:bottom w:val="single" w:sz="12" w:space="0" w:color="auto"/>
              <w:right w:val="single" w:sz="12" w:space="0" w:color="auto"/>
            </w:tcBorders>
          </w:tcPr>
          <w:p w:rsidR="00FF69EE" w:rsidRPr="00585B52" w:rsidRDefault="00FF69EE" w:rsidP="00E81CF9">
            <w:pPr>
              <w:pStyle w:val="23"/>
              <w:widowControl w:val="0"/>
              <w:ind w:left="0" w:firstLine="0"/>
              <w:jc w:val="center"/>
              <w:rPr>
                <w:sz w:val="20"/>
                <w:szCs w:val="20"/>
              </w:rPr>
            </w:pPr>
            <w:r w:rsidRPr="00585B52">
              <w:rPr>
                <w:sz w:val="20"/>
                <w:szCs w:val="20"/>
              </w:rPr>
              <w:t>9</w:t>
            </w:r>
          </w:p>
        </w:tc>
        <w:tc>
          <w:tcPr>
            <w:tcW w:w="670" w:type="pct"/>
            <w:tcBorders>
              <w:left w:val="single" w:sz="12" w:space="0" w:color="auto"/>
              <w:bottom w:val="single" w:sz="12" w:space="0" w:color="auto"/>
              <w:right w:val="single" w:sz="12" w:space="0" w:color="auto"/>
            </w:tcBorders>
          </w:tcPr>
          <w:p w:rsidR="00FF69EE" w:rsidRPr="00585B52" w:rsidRDefault="00FF69EE" w:rsidP="00E81CF9">
            <w:pPr>
              <w:pStyle w:val="23"/>
              <w:widowControl w:val="0"/>
              <w:ind w:left="0" w:firstLine="0"/>
              <w:jc w:val="center"/>
              <w:rPr>
                <w:sz w:val="20"/>
                <w:szCs w:val="20"/>
                <w:lang w:val="en-US"/>
              </w:rPr>
            </w:pPr>
            <w:r w:rsidRPr="00585B52">
              <w:rPr>
                <w:sz w:val="20"/>
                <w:szCs w:val="20"/>
              </w:rPr>
              <w:t>1</w:t>
            </w:r>
            <w:r w:rsidRPr="00585B52">
              <w:rPr>
                <w:sz w:val="20"/>
                <w:szCs w:val="20"/>
                <w:lang w:val="en-US"/>
              </w:rPr>
              <w:t>0</w:t>
            </w:r>
          </w:p>
        </w:tc>
      </w:tr>
      <w:tr w:rsidR="00FF69EE" w:rsidRPr="00585B52" w:rsidTr="00E81CF9">
        <w:tc>
          <w:tcPr>
            <w:tcW w:w="707" w:type="pct"/>
            <w:tcBorders>
              <w:top w:val="single" w:sz="12" w:space="0" w:color="auto"/>
              <w:left w:val="single" w:sz="12" w:space="0" w:color="auto"/>
              <w:right w:val="single" w:sz="12" w:space="0" w:color="auto"/>
            </w:tcBorders>
          </w:tcPr>
          <w:p w:rsidR="00FF69EE" w:rsidRPr="00585B52" w:rsidRDefault="00FF69EE" w:rsidP="00E81CF9">
            <w:pPr>
              <w:ind w:firstLine="0"/>
              <w:rPr>
                <w:b/>
              </w:rPr>
            </w:pPr>
            <w:r w:rsidRPr="00585B52">
              <w:rPr>
                <w:b/>
              </w:rPr>
              <w:t>ПК 3.1. - ПК 3.3.</w:t>
            </w:r>
          </w:p>
        </w:tc>
        <w:tc>
          <w:tcPr>
            <w:tcW w:w="1073" w:type="pct"/>
            <w:tcBorders>
              <w:top w:val="single" w:sz="12" w:space="0" w:color="auto"/>
              <w:left w:val="single" w:sz="12" w:space="0" w:color="auto"/>
              <w:right w:val="single" w:sz="12" w:space="0" w:color="auto"/>
            </w:tcBorders>
          </w:tcPr>
          <w:p w:rsidR="00FF69EE" w:rsidRPr="00585B52" w:rsidRDefault="00FF69EE" w:rsidP="00E81CF9">
            <w:pPr>
              <w:pStyle w:val="Style1"/>
              <w:jc w:val="left"/>
              <w:rPr>
                <w:b/>
              </w:rPr>
            </w:pPr>
            <w:r w:rsidRPr="00585B52">
              <w:rPr>
                <w:b/>
              </w:rPr>
              <w:t>Раздел 1.</w:t>
            </w:r>
          </w:p>
          <w:p w:rsidR="00FF69EE" w:rsidRPr="00585B52" w:rsidRDefault="00FF69EE" w:rsidP="00E81CF9">
            <w:pPr>
              <w:ind w:firstLine="0"/>
              <w:jc w:val="left"/>
            </w:pPr>
            <w:r w:rsidRPr="00585B52">
              <w:t>Современные технологии садово-паркового и ландшафтного строительства</w:t>
            </w:r>
          </w:p>
        </w:tc>
        <w:tc>
          <w:tcPr>
            <w:tcW w:w="269" w:type="pct"/>
            <w:tcBorders>
              <w:top w:val="single" w:sz="12" w:space="0" w:color="auto"/>
              <w:left w:val="single" w:sz="12" w:space="0" w:color="auto"/>
              <w:right w:val="single" w:sz="12" w:space="0" w:color="auto"/>
            </w:tcBorders>
          </w:tcPr>
          <w:p w:rsidR="00FF69EE" w:rsidRPr="00585B52" w:rsidRDefault="00FF69EE" w:rsidP="00E81CF9">
            <w:pPr>
              <w:pStyle w:val="a9"/>
              <w:widowControl w:val="0"/>
              <w:suppressAutoHyphens/>
              <w:jc w:val="center"/>
              <w:rPr>
                <w:b/>
                <w:sz w:val="28"/>
                <w:szCs w:val="28"/>
              </w:rPr>
            </w:pPr>
            <w:r w:rsidRPr="00585B52">
              <w:rPr>
                <w:b/>
                <w:sz w:val="28"/>
                <w:szCs w:val="28"/>
              </w:rPr>
              <w:t>66</w:t>
            </w:r>
          </w:p>
        </w:tc>
        <w:tc>
          <w:tcPr>
            <w:tcW w:w="302" w:type="pct"/>
            <w:tcBorders>
              <w:top w:val="single" w:sz="12" w:space="0" w:color="auto"/>
              <w:left w:val="single" w:sz="12" w:space="0" w:color="auto"/>
            </w:tcBorders>
          </w:tcPr>
          <w:p w:rsidR="00FF69EE" w:rsidRPr="00585B52" w:rsidRDefault="00FF69EE" w:rsidP="00E81CF9">
            <w:pPr>
              <w:pStyle w:val="23"/>
              <w:widowControl w:val="0"/>
              <w:jc w:val="center"/>
              <w:rPr>
                <w:b/>
                <w:szCs w:val="28"/>
              </w:rPr>
            </w:pPr>
          </w:p>
        </w:tc>
        <w:tc>
          <w:tcPr>
            <w:tcW w:w="536" w:type="pct"/>
            <w:tcBorders>
              <w:top w:val="single" w:sz="12" w:space="0" w:color="auto"/>
            </w:tcBorders>
          </w:tcPr>
          <w:p w:rsidR="00FF69EE" w:rsidRPr="00585B52" w:rsidRDefault="00FF69EE" w:rsidP="00E81CF9">
            <w:pPr>
              <w:pStyle w:val="23"/>
              <w:widowControl w:val="0"/>
              <w:jc w:val="center"/>
              <w:rPr>
                <w:szCs w:val="28"/>
              </w:rPr>
            </w:pPr>
          </w:p>
        </w:tc>
        <w:tc>
          <w:tcPr>
            <w:tcW w:w="403" w:type="pct"/>
            <w:tcBorders>
              <w:top w:val="single" w:sz="12" w:space="0" w:color="auto"/>
              <w:right w:val="single" w:sz="12" w:space="0" w:color="auto"/>
            </w:tcBorders>
          </w:tcPr>
          <w:p w:rsidR="00FF69EE" w:rsidRPr="00585B52" w:rsidRDefault="00FF69EE" w:rsidP="00E81CF9">
            <w:pPr>
              <w:pStyle w:val="23"/>
              <w:widowControl w:val="0"/>
              <w:jc w:val="center"/>
              <w:rPr>
                <w:i/>
                <w:szCs w:val="28"/>
              </w:rPr>
            </w:pPr>
          </w:p>
        </w:tc>
        <w:tc>
          <w:tcPr>
            <w:tcW w:w="302" w:type="pct"/>
            <w:tcBorders>
              <w:top w:val="single" w:sz="12" w:space="0" w:color="auto"/>
              <w:left w:val="single" w:sz="12" w:space="0" w:color="auto"/>
            </w:tcBorders>
          </w:tcPr>
          <w:p w:rsidR="00FF69EE" w:rsidRPr="00585B52" w:rsidRDefault="00FF69EE" w:rsidP="00E81CF9">
            <w:pPr>
              <w:pStyle w:val="23"/>
              <w:widowControl w:val="0"/>
              <w:jc w:val="center"/>
              <w:rPr>
                <w:b/>
                <w:szCs w:val="28"/>
              </w:rPr>
            </w:pPr>
          </w:p>
        </w:tc>
        <w:tc>
          <w:tcPr>
            <w:tcW w:w="369" w:type="pct"/>
            <w:tcBorders>
              <w:top w:val="single" w:sz="12" w:space="0" w:color="auto"/>
              <w:right w:val="single" w:sz="12" w:space="0" w:color="auto"/>
            </w:tcBorders>
          </w:tcPr>
          <w:p w:rsidR="00FF69EE" w:rsidRPr="00585B52" w:rsidRDefault="00FF69EE" w:rsidP="00E81CF9">
            <w:pPr>
              <w:pStyle w:val="23"/>
              <w:widowControl w:val="0"/>
              <w:jc w:val="center"/>
              <w:rPr>
                <w:i/>
                <w:szCs w:val="28"/>
              </w:rPr>
            </w:pPr>
          </w:p>
        </w:tc>
        <w:tc>
          <w:tcPr>
            <w:tcW w:w="369" w:type="pct"/>
            <w:tcBorders>
              <w:top w:val="single" w:sz="12" w:space="0" w:color="auto"/>
              <w:left w:val="single" w:sz="12" w:space="0" w:color="auto"/>
              <w:right w:val="single" w:sz="12" w:space="0" w:color="auto"/>
            </w:tcBorders>
          </w:tcPr>
          <w:p w:rsidR="00FF69EE" w:rsidRPr="00585B52" w:rsidRDefault="00FF69EE" w:rsidP="00E81CF9">
            <w:pPr>
              <w:pStyle w:val="23"/>
              <w:widowControl w:val="0"/>
              <w:ind w:left="-9" w:firstLine="0"/>
              <w:jc w:val="center"/>
              <w:rPr>
                <w:b/>
                <w:sz w:val="28"/>
                <w:szCs w:val="28"/>
              </w:rPr>
            </w:pPr>
            <w:r w:rsidRPr="00585B52">
              <w:rPr>
                <w:b/>
                <w:sz w:val="28"/>
                <w:szCs w:val="28"/>
              </w:rPr>
              <w:t>66</w:t>
            </w:r>
          </w:p>
        </w:tc>
        <w:tc>
          <w:tcPr>
            <w:tcW w:w="670" w:type="pct"/>
            <w:tcBorders>
              <w:top w:val="single" w:sz="12" w:space="0" w:color="auto"/>
              <w:left w:val="single" w:sz="12" w:space="0" w:color="auto"/>
              <w:right w:val="single" w:sz="12" w:space="0" w:color="auto"/>
            </w:tcBorders>
          </w:tcPr>
          <w:p w:rsidR="00FF69EE" w:rsidRPr="00585B52" w:rsidRDefault="00FF69EE" w:rsidP="00E81CF9">
            <w:pPr>
              <w:pStyle w:val="23"/>
              <w:widowControl w:val="0"/>
              <w:jc w:val="center"/>
              <w:rPr>
                <w:b/>
                <w:szCs w:val="28"/>
              </w:rPr>
            </w:pPr>
          </w:p>
        </w:tc>
      </w:tr>
      <w:tr w:rsidR="00FF69EE" w:rsidRPr="00585B52" w:rsidTr="00E81CF9">
        <w:tc>
          <w:tcPr>
            <w:tcW w:w="707" w:type="pct"/>
            <w:tcBorders>
              <w:top w:val="single" w:sz="12" w:space="0" w:color="auto"/>
              <w:left w:val="single" w:sz="12" w:space="0" w:color="auto"/>
              <w:right w:val="single" w:sz="12" w:space="0" w:color="auto"/>
            </w:tcBorders>
          </w:tcPr>
          <w:p w:rsidR="00FF69EE" w:rsidRPr="00585B52" w:rsidRDefault="00FF69EE" w:rsidP="00E81CF9">
            <w:pPr>
              <w:ind w:firstLine="0"/>
              <w:rPr>
                <w:b/>
              </w:rPr>
            </w:pPr>
            <w:r w:rsidRPr="00585B52">
              <w:rPr>
                <w:b/>
              </w:rPr>
              <w:t>ПК 3.1. - ПК 3.3.</w:t>
            </w:r>
          </w:p>
        </w:tc>
        <w:tc>
          <w:tcPr>
            <w:tcW w:w="1073" w:type="pct"/>
            <w:tcBorders>
              <w:top w:val="single" w:sz="12" w:space="0" w:color="auto"/>
              <w:left w:val="single" w:sz="12" w:space="0" w:color="auto"/>
              <w:right w:val="single" w:sz="12" w:space="0" w:color="auto"/>
            </w:tcBorders>
          </w:tcPr>
          <w:p w:rsidR="00FF69EE" w:rsidRPr="00585B52" w:rsidRDefault="00FF69EE" w:rsidP="00E81CF9">
            <w:pPr>
              <w:pStyle w:val="Style1"/>
              <w:jc w:val="left"/>
              <w:rPr>
                <w:b/>
              </w:rPr>
            </w:pPr>
            <w:r w:rsidRPr="00585B52">
              <w:rPr>
                <w:b/>
              </w:rPr>
              <w:t xml:space="preserve">Раздел 2. </w:t>
            </w:r>
          </w:p>
          <w:p w:rsidR="00FF69EE" w:rsidRPr="00585B52" w:rsidRDefault="00FF69EE" w:rsidP="00E81CF9">
            <w:pPr>
              <w:ind w:firstLine="0"/>
              <w:jc w:val="left"/>
            </w:pPr>
            <w:r w:rsidRPr="00585B52">
              <w:t xml:space="preserve">Почвенные исследования на ландшафтно-архитектурном объекте  </w:t>
            </w:r>
          </w:p>
        </w:tc>
        <w:tc>
          <w:tcPr>
            <w:tcW w:w="269" w:type="pct"/>
            <w:tcBorders>
              <w:top w:val="single" w:sz="12" w:space="0" w:color="auto"/>
              <w:left w:val="single" w:sz="12" w:space="0" w:color="auto"/>
              <w:right w:val="single" w:sz="12" w:space="0" w:color="auto"/>
            </w:tcBorders>
          </w:tcPr>
          <w:p w:rsidR="00FF69EE" w:rsidRPr="00585B52" w:rsidRDefault="00FF69EE" w:rsidP="00E81CF9">
            <w:pPr>
              <w:pStyle w:val="a9"/>
              <w:widowControl w:val="0"/>
              <w:suppressAutoHyphens/>
              <w:jc w:val="center"/>
              <w:rPr>
                <w:b/>
                <w:sz w:val="28"/>
                <w:szCs w:val="28"/>
              </w:rPr>
            </w:pPr>
            <w:r w:rsidRPr="00585B52">
              <w:rPr>
                <w:b/>
                <w:sz w:val="28"/>
                <w:szCs w:val="28"/>
              </w:rPr>
              <w:t>24</w:t>
            </w:r>
          </w:p>
        </w:tc>
        <w:tc>
          <w:tcPr>
            <w:tcW w:w="302" w:type="pct"/>
            <w:tcBorders>
              <w:top w:val="single" w:sz="12" w:space="0" w:color="auto"/>
              <w:left w:val="single" w:sz="12" w:space="0" w:color="auto"/>
            </w:tcBorders>
          </w:tcPr>
          <w:p w:rsidR="00FF69EE" w:rsidRPr="00585B52" w:rsidRDefault="00FF69EE" w:rsidP="00E81CF9">
            <w:pPr>
              <w:pStyle w:val="23"/>
              <w:widowControl w:val="0"/>
              <w:jc w:val="center"/>
              <w:rPr>
                <w:b/>
                <w:szCs w:val="28"/>
              </w:rPr>
            </w:pPr>
          </w:p>
        </w:tc>
        <w:tc>
          <w:tcPr>
            <w:tcW w:w="536" w:type="pct"/>
            <w:tcBorders>
              <w:top w:val="single" w:sz="12" w:space="0" w:color="auto"/>
            </w:tcBorders>
          </w:tcPr>
          <w:p w:rsidR="00FF69EE" w:rsidRPr="00585B52" w:rsidRDefault="00FF69EE" w:rsidP="00E81CF9">
            <w:pPr>
              <w:pStyle w:val="23"/>
              <w:widowControl w:val="0"/>
              <w:jc w:val="center"/>
              <w:rPr>
                <w:szCs w:val="28"/>
              </w:rPr>
            </w:pPr>
          </w:p>
        </w:tc>
        <w:tc>
          <w:tcPr>
            <w:tcW w:w="403" w:type="pct"/>
            <w:tcBorders>
              <w:top w:val="single" w:sz="12" w:space="0" w:color="auto"/>
              <w:right w:val="single" w:sz="12" w:space="0" w:color="auto"/>
            </w:tcBorders>
          </w:tcPr>
          <w:p w:rsidR="00FF69EE" w:rsidRPr="00585B52" w:rsidRDefault="00FF69EE" w:rsidP="00E81CF9">
            <w:pPr>
              <w:pStyle w:val="23"/>
              <w:widowControl w:val="0"/>
              <w:jc w:val="center"/>
              <w:rPr>
                <w:i/>
                <w:szCs w:val="28"/>
              </w:rPr>
            </w:pPr>
          </w:p>
        </w:tc>
        <w:tc>
          <w:tcPr>
            <w:tcW w:w="302" w:type="pct"/>
            <w:tcBorders>
              <w:top w:val="single" w:sz="12" w:space="0" w:color="auto"/>
              <w:left w:val="single" w:sz="12" w:space="0" w:color="auto"/>
            </w:tcBorders>
          </w:tcPr>
          <w:p w:rsidR="00FF69EE" w:rsidRPr="00585B52" w:rsidRDefault="00FF69EE" w:rsidP="00E81CF9">
            <w:pPr>
              <w:pStyle w:val="23"/>
              <w:widowControl w:val="0"/>
              <w:jc w:val="center"/>
              <w:rPr>
                <w:b/>
                <w:szCs w:val="28"/>
              </w:rPr>
            </w:pPr>
          </w:p>
        </w:tc>
        <w:tc>
          <w:tcPr>
            <w:tcW w:w="369" w:type="pct"/>
            <w:tcBorders>
              <w:top w:val="single" w:sz="12" w:space="0" w:color="auto"/>
              <w:right w:val="single" w:sz="12" w:space="0" w:color="auto"/>
            </w:tcBorders>
          </w:tcPr>
          <w:p w:rsidR="00FF69EE" w:rsidRPr="00585B52" w:rsidRDefault="00FF69EE" w:rsidP="00E81CF9">
            <w:pPr>
              <w:pStyle w:val="23"/>
              <w:widowControl w:val="0"/>
              <w:jc w:val="center"/>
              <w:rPr>
                <w:i/>
                <w:szCs w:val="28"/>
              </w:rPr>
            </w:pPr>
          </w:p>
        </w:tc>
        <w:tc>
          <w:tcPr>
            <w:tcW w:w="369" w:type="pct"/>
            <w:tcBorders>
              <w:top w:val="single" w:sz="12" w:space="0" w:color="auto"/>
              <w:left w:val="single" w:sz="12" w:space="0" w:color="auto"/>
              <w:right w:val="single" w:sz="12" w:space="0" w:color="auto"/>
            </w:tcBorders>
          </w:tcPr>
          <w:p w:rsidR="00FF69EE" w:rsidRPr="00585B52" w:rsidRDefault="00FF69EE" w:rsidP="00E81CF9">
            <w:pPr>
              <w:pStyle w:val="23"/>
              <w:widowControl w:val="0"/>
              <w:ind w:left="-9" w:firstLine="0"/>
              <w:jc w:val="center"/>
              <w:rPr>
                <w:b/>
                <w:sz w:val="28"/>
                <w:szCs w:val="28"/>
              </w:rPr>
            </w:pPr>
            <w:r w:rsidRPr="00585B52">
              <w:rPr>
                <w:b/>
                <w:sz w:val="28"/>
                <w:szCs w:val="28"/>
              </w:rPr>
              <w:t>24</w:t>
            </w:r>
          </w:p>
        </w:tc>
        <w:tc>
          <w:tcPr>
            <w:tcW w:w="670" w:type="pct"/>
            <w:tcBorders>
              <w:top w:val="single" w:sz="12" w:space="0" w:color="auto"/>
              <w:left w:val="single" w:sz="12" w:space="0" w:color="auto"/>
              <w:right w:val="single" w:sz="12" w:space="0" w:color="auto"/>
            </w:tcBorders>
          </w:tcPr>
          <w:p w:rsidR="00FF69EE" w:rsidRPr="00585B52" w:rsidRDefault="00FF69EE" w:rsidP="00E81CF9">
            <w:pPr>
              <w:pStyle w:val="23"/>
              <w:widowControl w:val="0"/>
              <w:jc w:val="center"/>
              <w:rPr>
                <w:b/>
                <w:szCs w:val="28"/>
              </w:rPr>
            </w:pPr>
          </w:p>
        </w:tc>
      </w:tr>
      <w:tr w:rsidR="00FF69EE" w:rsidRPr="00585B52" w:rsidTr="00E81CF9">
        <w:tc>
          <w:tcPr>
            <w:tcW w:w="707" w:type="pct"/>
            <w:tcBorders>
              <w:top w:val="single" w:sz="12" w:space="0" w:color="auto"/>
              <w:left w:val="single" w:sz="12" w:space="0" w:color="auto"/>
              <w:right w:val="single" w:sz="12" w:space="0" w:color="auto"/>
            </w:tcBorders>
          </w:tcPr>
          <w:p w:rsidR="00FF69EE" w:rsidRPr="00585B52" w:rsidRDefault="00FF69EE" w:rsidP="00E81CF9">
            <w:pPr>
              <w:ind w:firstLine="0"/>
              <w:rPr>
                <w:b/>
              </w:rPr>
            </w:pPr>
            <w:r w:rsidRPr="00585B52">
              <w:rPr>
                <w:b/>
              </w:rPr>
              <w:t>ПК 3.1. - ПК 3.3.</w:t>
            </w:r>
          </w:p>
        </w:tc>
        <w:tc>
          <w:tcPr>
            <w:tcW w:w="1073" w:type="pct"/>
            <w:tcBorders>
              <w:top w:val="single" w:sz="12" w:space="0" w:color="auto"/>
              <w:left w:val="single" w:sz="12" w:space="0" w:color="auto"/>
              <w:right w:val="single" w:sz="12" w:space="0" w:color="auto"/>
            </w:tcBorders>
          </w:tcPr>
          <w:p w:rsidR="00FF69EE" w:rsidRPr="00585B52" w:rsidRDefault="00FF69EE" w:rsidP="00E81CF9">
            <w:pPr>
              <w:pStyle w:val="Style1"/>
              <w:jc w:val="left"/>
              <w:rPr>
                <w:b/>
              </w:rPr>
            </w:pPr>
            <w:r w:rsidRPr="00585B52">
              <w:rPr>
                <w:b/>
              </w:rPr>
              <w:t>Раздел 3.</w:t>
            </w:r>
          </w:p>
          <w:p w:rsidR="00FF69EE" w:rsidRPr="00585B52" w:rsidRDefault="00FF69EE" w:rsidP="00E81CF9">
            <w:pPr>
              <w:ind w:firstLine="0"/>
              <w:jc w:val="left"/>
            </w:pPr>
            <w:r w:rsidRPr="00585B52">
              <w:t>Технология получения и обработки информации</w:t>
            </w:r>
          </w:p>
        </w:tc>
        <w:tc>
          <w:tcPr>
            <w:tcW w:w="269" w:type="pct"/>
            <w:tcBorders>
              <w:top w:val="single" w:sz="12" w:space="0" w:color="auto"/>
              <w:left w:val="single" w:sz="12" w:space="0" w:color="auto"/>
              <w:right w:val="single" w:sz="12" w:space="0" w:color="auto"/>
            </w:tcBorders>
          </w:tcPr>
          <w:p w:rsidR="00FF69EE" w:rsidRPr="00585B52" w:rsidRDefault="00FF69EE" w:rsidP="00E81CF9">
            <w:pPr>
              <w:pStyle w:val="a9"/>
              <w:widowControl w:val="0"/>
              <w:suppressAutoHyphens/>
              <w:jc w:val="center"/>
              <w:rPr>
                <w:b/>
                <w:sz w:val="28"/>
                <w:szCs w:val="28"/>
              </w:rPr>
            </w:pPr>
            <w:r w:rsidRPr="00585B52">
              <w:rPr>
                <w:b/>
                <w:sz w:val="28"/>
                <w:szCs w:val="28"/>
              </w:rPr>
              <w:t>54</w:t>
            </w:r>
          </w:p>
        </w:tc>
        <w:tc>
          <w:tcPr>
            <w:tcW w:w="302" w:type="pct"/>
            <w:tcBorders>
              <w:top w:val="single" w:sz="12" w:space="0" w:color="auto"/>
              <w:left w:val="single" w:sz="12" w:space="0" w:color="auto"/>
            </w:tcBorders>
          </w:tcPr>
          <w:p w:rsidR="00FF69EE" w:rsidRPr="00585B52" w:rsidRDefault="00FF69EE" w:rsidP="00E81CF9">
            <w:pPr>
              <w:pStyle w:val="23"/>
              <w:widowControl w:val="0"/>
              <w:jc w:val="center"/>
              <w:rPr>
                <w:b/>
                <w:szCs w:val="28"/>
              </w:rPr>
            </w:pPr>
          </w:p>
        </w:tc>
        <w:tc>
          <w:tcPr>
            <w:tcW w:w="536" w:type="pct"/>
            <w:tcBorders>
              <w:top w:val="single" w:sz="12" w:space="0" w:color="auto"/>
            </w:tcBorders>
          </w:tcPr>
          <w:p w:rsidR="00FF69EE" w:rsidRPr="00585B52" w:rsidRDefault="00FF69EE" w:rsidP="00E81CF9">
            <w:pPr>
              <w:pStyle w:val="23"/>
              <w:widowControl w:val="0"/>
              <w:jc w:val="center"/>
              <w:rPr>
                <w:szCs w:val="28"/>
              </w:rPr>
            </w:pPr>
          </w:p>
        </w:tc>
        <w:tc>
          <w:tcPr>
            <w:tcW w:w="403" w:type="pct"/>
            <w:tcBorders>
              <w:top w:val="single" w:sz="12" w:space="0" w:color="auto"/>
              <w:right w:val="single" w:sz="12" w:space="0" w:color="auto"/>
            </w:tcBorders>
          </w:tcPr>
          <w:p w:rsidR="00FF69EE" w:rsidRPr="00585B52" w:rsidRDefault="00FF69EE" w:rsidP="00E81CF9">
            <w:pPr>
              <w:pStyle w:val="23"/>
              <w:widowControl w:val="0"/>
              <w:jc w:val="center"/>
              <w:rPr>
                <w:szCs w:val="28"/>
              </w:rPr>
            </w:pPr>
          </w:p>
        </w:tc>
        <w:tc>
          <w:tcPr>
            <w:tcW w:w="302" w:type="pct"/>
            <w:tcBorders>
              <w:top w:val="single" w:sz="12" w:space="0" w:color="auto"/>
              <w:left w:val="single" w:sz="12" w:space="0" w:color="auto"/>
            </w:tcBorders>
          </w:tcPr>
          <w:p w:rsidR="00FF69EE" w:rsidRPr="00585B52" w:rsidRDefault="00FF69EE" w:rsidP="00E81CF9">
            <w:pPr>
              <w:pStyle w:val="23"/>
              <w:widowControl w:val="0"/>
              <w:jc w:val="center"/>
              <w:rPr>
                <w:b/>
                <w:szCs w:val="28"/>
              </w:rPr>
            </w:pPr>
          </w:p>
        </w:tc>
        <w:tc>
          <w:tcPr>
            <w:tcW w:w="369" w:type="pct"/>
            <w:tcBorders>
              <w:top w:val="single" w:sz="12" w:space="0" w:color="auto"/>
              <w:right w:val="single" w:sz="12" w:space="0" w:color="auto"/>
            </w:tcBorders>
          </w:tcPr>
          <w:p w:rsidR="00FF69EE" w:rsidRPr="00585B52" w:rsidRDefault="00FF69EE" w:rsidP="00E81CF9">
            <w:pPr>
              <w:pStyle w:val="23"/>
              <w:widowControl w:val="0"/>
              <w:jc w:val="center"/>
              <w:rPr>
                <w:szCs w:val="28"/>
              </w:rPr>
            </w:pPr>
          </w:p>
        </w:tc>
        <w:tc>
          <w:tcPr>
            <w:tcW w:w="369" w:type="pct"/>
            <w:tcBorders>
              <w:top w:val="single" w:sz="12" w:space="0" w:color="auto"/>
              <w:left w:val="single" w:sz="12" w:space="0" w:color="auto"/>
              <w:right w:val="single" w:sz="12" w:space="0" w:color="auto"/>
            </w:tcBorders>
          </w:tcPr>
          <w:p w:rsidR="00FF69EE" w:rsidRPr="00585B52" w:rsidRDefault="00FF69EE" w:rsidP="00E81CF9">
            <w:pPr>
              <w:pStyle w:val="23"/>
              <w:widowControl w:val="0"/>
              <w:ind w:left="-9" w:firstLine="0"/>
              <w:jc w:val="center"/>
              <w:rPr>
                <w:b/>
                <w:sz w:val="28"/>
                <w:szCs w:val="28"/>
              </w:rPr>
            </w:pPr>
            <w:r w:rsidRPr="00585B52">
              <w:rPr>
                <w:b/>
                <w:sz w:val="28"/>
                <w:szCs w:val="28"/>
              </w:rPr>
              <w:t>54</w:t>
            </w:r>
          </w:p>
        </w:tc>
        <w:tc>
          <w:tcPr>
            <w:tcW w:w="670" w:type="pct"/>
            <w:tcBorders>
              <w:top w:val="single" w:sz="12" w:space="0" w:color="auto"/>
              <w:left w:val="single" w:sz="12" w:space="0" w:color="auto"/>
              <w:right w:val="single" w:sz="12" w:space="0" w:color="auto"/>
            </w:tcBorders>
          </w:tcPr>
          <w:p w:rsidR="00FF69EE" w:rsidRPr="00585B52" w:rsidRDefault="00FF69EE" w:rsidP="00E81CF9">
            <w:pPr>
              <w:pStyle w:val="23"/>
              <w:widowControl w:val="0"/>
              <w:jc w:val="center"/>
              <w:rPr>
                <w:b/>
                <w:szCs w:val="28"/>
              </w:rPr>
            </w:pPr>
          </w:p>
        </w:tc>
      </w:tr>
      <w:tr w:rsidR="00FF69EE" w:rsidRPr="00585B52" w:rsidTr="00E81CF9">
        <w:tc>
          <w:tcPr>
            <w:tcW w:w="707" w:type="pct"/>
            <w:tcBorders>
              <w:left w:val="single" w:sz="12" w:space="0" w:color="auto"/>
              <w:bottom w:val="single" w:sz="12" w:space="0" w:color="auto"/>
              <w:right w:val="single" w:sz="12" w:space="0" w:color="auto"/>
            </w:tcBorders>
          </w:tcPr>
          <w:p w:rsidR="00FF69EE" w:rsidRPr="00585B52" w:rsidRDefault="00FF69EE" w:rsidP="00E81CF9">
            <w:pPr>
              <w:rPr>
                <w:b/>
                <w:sz w:val="28"/>
                <w:szCs w:val="28"/>
              </w:rPr>
            </w:pPr>
          </w:p>
        </w:tc>
        <w:tc>
          <w:tcPr>
            <w:tcW w:w="1073" w:type="pct"/>
            <w:tcBorders>
              <w:left w:val="single" w:sz="12" w:space="0" w:color="auto"/>
              <w:bottom w:val="single" w:sz="12" w:space="0" w:color="auto"/>
              <w:right w:val="single" w:sz="12" w:space="0" w:color="auto"/>
            </w:tcBorders>
          </w:tcPr>
          <w:p w:rsidR="00FF69EE" w:rsidRPr="00585B52" w:rsidRDefault="00FF69EE" w:rsidP="00E81CF9"/>
        </w:tc>
        <w:tc>
          <w:tcPr>
            <w:tcW w:w="269" w:type="pct"/>
            <w:tcBorders>
              <w:left w:val="single" w:sz="12" w:space="0" w:color="auto"/>
              <w:bottom w:val="single" w:sz="12" w:space="0" w:color="auto"/>
              <w:right w:val="single" w:sz="12" w:space="0" w:color="auto"/>
            </w:tcBorders>
          </w:tcPr>
          <w:p w:rsidR="00FF69EE" w:rsidRPr="00585B52" w:rsidRDefault="00FF69EE" w:rsidP="00E81CF9">
            <w:pPr>
              <w:jc w:val="center"/>
              <w:rPr>
                <w:b/>
                <w:sz w:val="28"/>
                <w:szCs w:val="28"/>
              </w:rPr>
            </w:pPr>
          </w:p>
        </w:tc>
        <w:tc>
          <w:tcPr>
            <w:tcW w:w="2281" w:type="pct"/>
            <w:gridSpan w:val="6"/>
            <w:tcBorders>
              <w:left w:val="single" w:sz="12" w:space="0" w:color="auto"/>
              <w:bottom w:val="single" w:sz="12" w:space="0" w:color="auto"/>
              <w:right w:val="single" w:sz="12" w:space="0" w:color="auto"/>
            </w:tcBorders>
            <w:shd w:val="clear" w:color="auto" w:fill="C0C0C0"/>
          </w:tcPr>
          <w:p w:rsidR="00FF69EE" w:rsidRPr="00585B52" w:rsidRDefault="00FF69EE" w:rsidP="00E81CF9">
            <w:pPr>
              <w:rPr>
                <w:sz w:val="28"/>
                <w:szCs w:val="28"/>
              </w:rPr>
            </w:pPr>
          </w:p>
        </w:tc>
        <w:tc>
          <w:tcPr>
            <w:tcW w:w="670" w:type="pct"/>
            <w:tcBorders>
              <w:bottom w:val="single" w:sz="12" w:space="0" w:color="auto"/>
              <w:right w:val="single" w:sz="12" w:space="0" w:color="auto"/>
            </w:tcBorders>
          </w:tcPr>
          <w:p w:rsidR="00FF69EE" w:rsidRPr="00585B52" w:rsidRDefault="00FF69EE" w:rsidP="00E81CF9">
            <w:pPr>
              <w:jc w:val="center"/>
              <w:rPr>
                <w:b/>
                <w:sz w:val="28"/>
                <w:szCs w:val="28"/>
              </w:rPr>
            </w:pPr>
          </w:p>
        </w:tc>
      </w:tr>
      <w:tr w:rsidR="00FF69EE" w:rsidRPr="00585B52" w:rsidTr="00E81CF9">
        <w:trPr>
          <w:trHeight w:val="46"/>
        </w:trPr>
        <w:tc>
          <w:tcPr>
            <w:tcW w:w="1780" w:type="pct"/>
            <w:gridSpan w:val="2"/>
            <w:tcBorders>
              <w:top w:val="single" w:sz="12" w:space="0" w:color="auto"/>
              <w:left w:val="single" w:sz="12" w:space="0" w:color="auto"/>
              <w:bottom w:val="single" w:sz="12" w:space="0" w:color="auto"/>
              <w:right w:val="single" w:sz="12" w:space="0" w:color="auto"/>
            </w:tcBorders>
          </w:tcPr>
          <w:p w:rsidR="00FF69EE" w:rsidRPr="00585B52" w:rsidRDefault="00FF69EE" w:rsidP="00E81CF9">
            <w:pPr>
              <w:pStyle w:val="23"/>
              <w:widowControl w:val="0"/>
              <w:ind w:left="0" w:firstLine="0"/>
              <w:jc w:val="right"/>
              <w:rPr>
                <w:b/>
                <w:sz w:val="28"/>
                <w:szCs w:val="28"/>
              </w:rPr>
            </w:pPr>
            <w:r w:rsidRPr="00585B52">
              <w:rPr>
                <w:b/>
                <w:sz w:val="28"/>
                <w:szCs w:val="28"/>
              </w:rPr>
              <w:t>Всего:</w:t>
            </w:r>
          </w:p>
        </w:tc>
        <w:tc>
          <w:tcPr>
            <w:tcW w:w="269" w:type="pct"/>
            <w:tcBorders>
              <w:top w:val="single" w:sz="12" w:space="0" w:color="auto"/>
              <w:left w:val="single" w:sz="12" w:space="0" w:color="auto"/>
              <w:bottom w:val="single" w:sz="12" w:space="0" w:color="auto"/>
              <w:right w:val="single" w:sz="12" w:space="0" w:color="auto"/>
            </w:tcBorders>
          </w:tcPr>
          <w:p w:rsidR="00FF69EE" w:rsidRPr="00585B52" w:rsidRDefault="00FF69EE" w:rsidP="00E81CF9">
            <w:pPr>
              <w:ind w:firstLine="0"/>
              <w:jc w:val="center"/>
              <w:rPr>
                <w:b/>
                <w:sz w:val="28"/>
                <w:szCs w:val="28"/>
              </w:rPr>
            </w:pPr>
            <w:r w:rsidRPr="00585B52">
              <w:rPr>
                <w:b/>
                <w:sz w:val="28"/>
                <w:szCs w:val="28"/>
              </w:rPr>
              <w:t>144</w:t>
            </w:r>
          </w:p>
        </w:tc>
        <w:tc>
          <w:tcPr>
            <w:tcW w:w="302" w:type="pct"/>
            <w:tcBorders>
              <w:top w:val="single" w:sz="12" w:space="0" w:color="auto"/>
              <w:left w:val="single" w:sz="12" w:space="0" w:color="auto"/>
              <w:bottom w:val="single" w:sz="12" w:space="0" w:color="auto"/>
            </w:tcBorders>
          </w:tcPr>
          <w:p w:rsidR="00FF69EE" w:rsidRPr="00585B52" w:rsidRDefault="00FF69EE" w:rsidP="00E81CF9">
            <w:pPr>
              <w:jc w:val="center"/>
              <w:rPr>
                <w:b/>
                <w:sz w:val="28"/>
                <w:szCs w:val="28"/>
              </w:rPr>
            </w:pPr>
          </w:p>
        </w:tc>
        <w:tc>
          <w:tcPr>
            <w:tcW w:w="536" w:type="pct"/>
            <w:tcBorders>
              <w:top w:val="single" w:sz="12" w:space="0" w:color="auto"/>
              <w:bottom w:val="single" w:sz="12" w:space="0" w:color="auto"/>
              <w:right w:val="single" w:sz="12" w:space="0" w:color="auto"/>
            </w:tcBorders>
          </w:tcPr>
          <w:p w:rsidR="00FF69EE" w:rsidRPr="00585B52" w:rsidRDefault="00FF69EE" w:rsidP="00E81CF9">
            <w:pPr>
              <w:jc w:val="center"/>
              <w:rPr>
                <w:sz w:val="28"/>
                <w:szCs w:val="28"/>
              </w:rPr>
            </w:pPr>
            <w:r w:rsidRPr="00585B52">
              <w:rPr>
                <w:sz w:val="28"/>
                <w:szCs w:val="28"/>
              </w:rPr>
              <w:t>-</w:t>
            </w:r>
          </w:p>
        </w:tc>
        <w:tc>
          <w:tcPr>
            <w:tcW w:w="403" w:type="pct"/>
            <w:tcBorders>
              <w:top w:val="single" w:sz="12" w:space="0" w:color="auto"/>
              <w:bottom w:val="single" w:sz="12" w:space="0" w:color="auto"/>
              <w:right w:val="single" w:sz="12" w:space="0" w:color="auto"/>
            </w:tcBorders>
          </w:tcPr>
          <w:p w:rsidR="00FF69EE" w:rsidRPr="00585B52" w:rsidRDefault="00FF69EE" w:rsidP="00E81CF9">
            <w:pPr>
              <w:jc w:val="center"/>
              <w:rPr>
                <w:i/>
                <w:sz w:val="28"/>
                <w:szCs w:val="28"/>
              </w:rPr>
            </w:pPr>
            <w:r w:rsidRPr="00585B52">
              <w:rPr>
                <w:i/>
                <w:sz w:val="28"/>
                <w:szCs w:val="28"/>
              </w:rPr>
              <w:t>-</w:t>
            </w:r>
          </w:p>
        </w:tc>
        <w:tc>
          <w:tcPr>
            <w:tcW w:w="302" w:type="pct"/>
            <w:tcBorders>
              <w:top w:val="single" w:sz="12" w:space="0" w:color="auto"/>
              <w:left w:val="single" w:sz="12" w:space="0" w:color="auto"/>
              <w:bottom w:val="single" w:sz="12" w:space="0" w:color="auto"/>
              <w:right w:val="single" w:sz="12" w:space="0" w:color="auto"/>
            </w:tcBorders>
          </w:tcPr>
          <w:p w:rsidR="00FF69EE" w:rsidRPr="00585B52" w:rsidRDefault="00FF69EE" w:rsidP="00E81CF9">
            <w:pPr>
              <w:jc w:val="center"/>
              <w:rPr>
                <w:b/>
                <w:sz w:val="28"/>
                <w:szCs w:val="28"/>
              </w:rPr>
            </w:pPr>
            <w:r w:rsidRPr="00585B52">
              <w:rPr>
                <w:b/>
                <w:sz w:val="28"/>
                <w:szCs w:val="28"/>
              </w:rPr>
              <w:t>-</w:t>
            </w:r>
          </w:p>
        </w:tc>
        <w:tc>
          <w:tcPr>
            <w:tcW w:w="369" w:type="pct"/>
            <w:tcBorders>
              <w:top w:val="single" w:sz="12" w:space="0" w:color="auto"/>
              <w:bottom w:val="single" w:sz="12" w:space="0" w:color="auto"/>
              <w:right w:val="single" w:sz="12" w:space="0" w:color="auto"/>
            </w:tcBorders>
          </w:tcPr>
          <w:p w:rsidR="00FF69EE" w:rsidRPr="00585B52" w:rsidRDefault="00FF69EE" w:rsidP="00E81CF9">
            <w:pPr>
              <w:jc w:val="center"/>
              <w:rPr>
                <w:i/>
                <w:sz w:val="28"/>
                <w:szCs w:val="28"/>
              </w:rPr>
            </w:pPr>
          </w:p>
        </w:tc>
        <w:tc>
          <w:tcPr>
            <w:tcW w:w="369" w:type="pct"/>
            <w:tcBorders>
              <w:top w:val="single" w:sz="12" w:space="0" w:color="auto"/>
              <w:left w:val="single" w:sz="12" w:space="0" w:color="auto"/>
              <w:bottom w:val="single" w:sz="12" w:space="0" w:color="auto"/>
              <w:right w:val="single" w:sz="12" w:space="0" w:color="auto"/>
            </w:tcBorders>
          </w:tcPr>
          <w:p w:rsidR="00FF69EE" w:rsidRPr="00585B52" w:rsidRDefault="00FF69EE" w:rsidP="00E81CF9">
            <w:pPr>
              <w:jc w:val="center"/>
              <w:rPr>
                <w:b/>
                <w:sz w:val="28"/>
                <w:szCs w:val="28"/>
              </w:rPr>
            </w:pPr>
            <w:r w:rsidRPr="00585B52">
              <w:rPr>
                <w:b/>
                <w:sz w:val="28"/>
                <w:szCs w:val="28"/>
              </w:rPr>
              <w:t>144</w:t>
            </w:r>
          </w:p>
        </w:tc>
        <w:tc>
          <w:tcPr>
            <w:tcW w:w="670" w:type="pct"/>
            <w:tcBorders>
              <w:top w:val="single" w:sz="12" w:space="0" w:color="auto"/>
              <w:left w:val="single" w:sz="12" w:space="0" w:color="auto"/>
              <w:bottom w:val="single" w:sz="12" w:space="0" w:color="auto"/>
              <w:right w:val="single" w:sz="12" w:space="0" w:color="auto"/>
            </w:tcBorders>
          </w:tcPr>
          <w:p w:rsidR="00FF69EE" w:rsidRPr="00585B52" w:rsidRDefault="00FF69EE" w:rsidP="00E81CF9">
            <w:pPr>
              <w:jc w:val="center"/>
              <w:rPr>
                <w:b/>
                <w:sz w:val="28"/>
                <w:szCs w:val="28"/>
              </w:rPr>
            </w:pPr>
          </w:p>
        </w:tc>
      </w:tr>
    </w:tbl>
    <w:p w:rsidR="00F1373F" w:rsidRPr="006308D2" w:rsidRDefault="00F1373F"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F1373F" w:rsidRPr="006308D2" w:rsidRDefault="00F1373F"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13EB7" w:rsidRPr="006308D2" w:rsidRDefault="00913EB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13EB7" w:rsidRDefault="00913EB7"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45F86" w:rsidRDefault="00445F86"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45F86" w:rsidRPr="006308D2" w:rsidRDefault="00445F86"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913EB7" w:rsidRPr="006308D2" w:rsidRDefault="00913EB7"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FF69EE" w:rsidRDefault="00913EB7" w:rsidP="00CA20D9">
      <w:pPr>
        <w:pStyle w:val="1"/>
        <w:numPr>
          <w:ilvl w:val="1"/>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Cs w:val="28"/>
        </w:rPr>
      </w:pPr>
      <w:r w:rsidRPr="006308D2">
        <w:rPr>
          <w:b/>
          <w:szCs w:val="28"/>
        </w:rPr>
        <w:t>Содержание учебной практик</w:t>
      </w:r>
      <w:r w:rsidR="00FF69EE">
        <w:rPr>
          <w:b/>
          <w:szCs w:val="28"/>
        </w:rPr>
        <w:t xml:space="preserve">и  по профессиональному модулю </w:t>
      </w:r>
    </w:p>
    <w:tbl>
      <w:tblPr>
        <w:tblW w:w="1524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7"/>
        <w:gridCol w:w="456"/>
        <w:gridCol w:w="111"/>
        <w:gridCol w:w="10348"/>
        <w:gridCol w:w="992"/>
      </w:tblGrid>
      <w:tr w:rsidR="00FF69EE" w:rsidRPr="00585B52" w:rsidTr="00E81CF9">
        <w:trPr>
          <w:trHeight w:val="205"/>
        </w:trPr>
        <w:tc>
          <w:tcPr>
            <w:tcW w:w="3337" w:type="dxa"/>
          </w:tcPr>
          <w:p w:rsidR="00FF69EE" w:rsidRPr="00585B52" w:rsidRDefault="00FF69EE" w:rsidP="00E81CF9">
            <w:pPr>
              <w:jc w:val="center"/>
              <w:rPr>
                <w:b/>
              </w:rPr>
            </w:pPr>
            <w:r w:rsidRPr="00585B52">
              <w:rPr>
                <w:b/>
                <w:bCs/>
              </w:rPr>
              <w:t>Наименование разделов профессионального модуля, междисциплинарных курсов и тем</w:t>
            </w:r>
          </w:p>
        </w:tc>
        <w:tc>
          <w:tcPr>
            <w:tcW w:w="10915" w:type="dxa"/>
            <w:gridSpan w:val="3"/>
          </w:tcPr>
          <w:p w:rsidR="00FF69EE" w:rsidRPr="00585B52" w:rsidRDefault="00FF69EE" w:rsidP="00E81CF9">
            <w:pPr>
              <w:jc w:val="center"/>
            </w:pPr>
            <w:r w:rsidRPr="00585B52">
              <w:t>Содержание практики и виды работ</w:t>
            </w:r>
          </w:p>
        </w:tc>
        <w:tc>
          <w:tcPr>
            <w:tcW w:w="992" w:type="dxa"/>
          </w:tcPr>
          <w:p w:rsidR="00FF69EE" w:rsidRPr="00585B52" w:rsidRDefault="00FF69EE" w:rsidP="00E81CF9">
            <w:pPr>
              <w:ind w:left="-35" w:firstLine="35"/>
              <w:jc w:val="center"/>
              <w:rPr>
                <w:b/>
                <w:bCs/>
              </w:rPr>
            </w:pPr>
            <w:r w:rsidRPr="00585B52">
              <w:rPr>
                <w:b/>
                <w:bCs/>
              </w:rPr>
              <w:t>Объем часов</w:t>
            </w:r>
          </w:p>
        </w:tc>
      </w:tr>
      <w:tr w:rsidR="00FF69EE" w:rsidRPr="00585B52" w:rsidTr="00E81CF9">
        <w:trPr>
          <w:trHeight w:val="205"/>
        </w:trPr>
        <w:tc>
          <w:tcPr>
            <w:tcW w:w="3337" w:type="dxa"/>
          </w:tcPr>
          <w:p w:rsidR="00FF69EE" w:rsidRPr="00585B52" w:rsidRDefault="00FF69EE" w:rsidP="00E81CF9">
            <w:pPr>
              <w:jc w:val="center"/>
              <w:rPr>
                <w:b/>
              </w:rPr>
            </w:pPr>
            <w:r w:rsidRPr="00585B52">
              <w:rPr>
                <w:b/>
              </w:rPr>
              <w:t>1</w:t>
            </w:r>
          </w:p>
        </w:tc>
        <w:tc>
          <w:tcPr>
            <w:tcW w:w="10915" w:type="dxa"/>
            <w:gridSpan w:val="3"/>
          </w:tcPr>
          <w:p w:rsidR="00FF69EE" w:rsidRPr="00585B52" w:rsidRDefault="00FF69EE" w:rsidP="00E81CF9">
            <w:pPr>
              <w:jc w:val="center"/>
              <w:rPr>
                <w:b/>
              </w:rPr>
            </w:pPr>
            <w:r w:rsidRPr="00585B52">
              <w:rPr>
                <w:b/>
              </w:rPr>
              <w:t>2</w:t>
            </w:r>
          </w:p>
        </w:tc>
        <w:tc>
          <w:tcPr>
            <w:tcW w:w="992" w:type="dxa"/>
          </w:tcPr>
          <w:p w:rsidR="00FF69EE" w:rsidRPr="00585B52" w:rsidRDefault="00FF69EE" w:rsidP="00E81CF9">
            <w:pPr>
              <w:jc w:val="center"/>
              <w:rPr>
                <w:b/>
              </w:rPr>
            </w:pPr>
            <w:r w:rsidRPr="00585B52">
              <w:rPr>
                <w:b/>
              </w:rPr>
              <w:t>3</w:t>
            </w:r>
          </w:p>
        </w:tc>
      </w:tr>
      <w:tr w:rsidR="00FF69EE" w:rsidRPr="00585B52" w:rsidTr="00E81CF9">
        <w:trPr>
          <w:trHeight w:val="205"/>
        </w:trPr>
        <w:tc>
          <w:tcPr>
            <w:tcW w:w="3337" w:type="dxa"/>
          </w:tcPr>
          <w:p w:rsidR="00FF69EE" w:rsidRPr="00585B52" w:rsidRDefault="00FF69EE" w:rsidP="00E81CF9">
            <w:pPr>
              <w:pStyle w:val="Style1"/>
              <w:jc w:val="left"/>
              <w:rPr>
                <w:b/>
              </w:rPr>
            </w:pPr>
            <w:r w:rsidRPr="00585B52">
              <w:rPr>
                <w:b/>
              </w:rPr>
              <w:t xml:space="preserve">Раздел 1.Современные </w:t>
            </w:r>
          </w:p>
          <w:p w:rsidR="00FF69EE" w:rsidRPr="00585B52" w:rsidRDefault="00FF69EE" w:rsidP="00E81CF9">
            <w:pPr>
              <w:pStyle w:val="Style1"/>
              <w:jc w:val="left"/>
              <w:rPr>
                <w:b/>
              </w:rPr>
            </w:pPr>
            <w:r w:rsidRPr="00585B52">
              <w:rPr>
                <w:b/>
              </w:rPr>
              <w:t>технологии садово-паркового и ландшафтного строительства</w:t>
            </w:r>
          </w:p>
        </w:tc>
        <w:tc>
          <w:tcPr>
            <w:tcW w:w="10915" w:type="dxa"/>
            <w:gridSpan w:val="3"/>
          </w:tcPr>
          <w:p w:rsidR="00FF69EE" w:rsidRPr="00585B52" w:rsidRDefault="00FF69EE" w:rsidP="00E81CF9">
            <w:pPr>
              <w:rPr>
                <w:b/>
              </w:rPr>
            </w:pPr>
          </w:p>
        </w:tc>
        <w:tc>
          <w:tcPr>
            <w:tcW w:w="992" w:type="dxa"/>
          </w:tcPr>
          <w:p w:rsidR="00FF69EE" w:rsidRPr="00585B52" w:rsidRDefault="00FF69EE" w:rsidP="00E81CF9">
            <w:pPr>
              <w:jc w:val="center"/>
              <w:rPr>
                <w:b/>
              </w:rPr>
            </w:pPr>
            <w:r w:rsidRPr="00585B52">
              <w:rPr>
                <w:b/>
              </w:rPr>
              <w:t>66</w:t>
            </w:r>
          </w:p>
        </w:tc>
      </w:tr>
      <w:tr w:rsidR="00FF69EE" w:rsidRPr="00585B52" w:rsidTr="00E81CF9">
        <w:trPr>
          <w:trHeight w:val="205"/>
        </w:trPr>
        <w:tc>
          <w:tcPr>
            <w:tcW w:w="3337" w:type="dxa"/>
            <w:vMerge w:val="restart"/>
            <w:shd w:val="clear" w:color="auto" w:fill="auto"/>
          </w:tcPr>
          <w:p w:rsidR="00FF69EE" w:rsidRPr="00585B52" w:rsidRDefault="00FF69EE" w:rsidP="00E81CF9">
            <w:pPr>
              <w:ind w:firstLine="0"/>
            </w:pPr>
            <w:r w:rsidRPr="00585B52">
              <w:t>Тема 1.1. Современные тенденции в  садово-парковом   и ландшафтном  строительстве</w:t>
            </w:r>
          </w:p>
        </w:tc>
        <w:tc>
          <w:tcPr>
            <w:tcW w:w="10915" w:type="dxa"/>
            <w:gridSpan w:val="3"/>
          </w:tcPr>
          <w:p w:rsidR="00FF69EE" w:rsidRPr="00585B52" w:rsidRDefault="00FF69EE" w:rsidP="00E81CF9">
            <w:pPr>
              <w:rPr>
                <w:b/>
              </w:rPr>
            </w:pPr>
            <w:r w:rsidRPr="00585B52">
              <w:rPr>
                <w:b/>
              </w:rPr>
              <w:t>Содержание</w:t>
            </w:r>
          </w:p>
        </w:tc>
        <w:tc>
          <w:tcPr>
            <w:tcW w:w="992" w:type="dxa"/>
          </w:tcPr>
          <w:p w:rsidR="00FF69EE" w:rsidRPr="00585B52" w:rsidRDefault="00FF69EE" w:rsidP="00E81CF9">
            <w:pPr>
              <w:jc w:val="center"/>
              <w:rPr>
                <w:b/>
              </w:rPr>
            </w:pPr>
            <w:r w:rsidRPr="00585B52">
              <w:rPr>
                <w:b/>
              </w:rPr>
              <w:t>66</w:t>
            </w: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1</w:t>
            </w:r>
          </w:p>
        </w:tc>
        <w:tc>
          <w:tcPr>
            <w:tcW w:w="10459" w:type="dxa"/>
            <w:gridSpan w:val="2"/>
          </w:tcPr>
          <w:p w:rsidR="00FF69EE" w:rsidRPr="00585B52" w:rsidRDefault="00FF69EE" w:rsidP="00E81CF9">
            <w:pPr>
              <w:ind w:firstLine="0"/>
            </w:pPr>
            <w:r w:rsidRPr="00585B52">
              <w:t xml:space="preserve">Организация практики по ПМ.03 «Внедрение современных технологий садово-паркового и ландшафтного строительства». Техника безопасности при прохождении практики. Знакомство с методикой проведения практики. </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pPr>
          </w:p>
          <w:p w:rsidR="00FF69EE" w:rsidRPr="00585B52" w:rsidRDefault="00FF69EE" w:rsidP="00E81CF9"/>
        </w:tc>
      </w:tr>
      <w:tr w:rsidR="00FF69EE" w:rsidRPr="00585B52" w:rsidTr="00E81CF9">
        <w:trPr>
          <w:trHeight w:val="774"/>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2</w:t>
            </w:r>
          </w:p>
        </w:tc>
        <w:tc>
          <w:tcPr>
            <w:tcW w:w="10459" w:type="dxa"/>
            <w:gridSpan w:val="2"/>
          </w:tcPr>
          <w:p w:rsidR="00FF69EE" w:rsidRPr="00585B52" w:rsidRDefault="00FF69EE" w:rsidP="00E81CF9">
            <w:pPr>
              <w:pStyle w:val="33"/>
              <w:jc w:val="both"/>
              <w:rPr>
                <w:sz w:val="24"/>
                <w:szCs w:val="24"/>
              </w:rPr>
            </w:pPr>
            <w:r w:rsidRPr="00585B52">
              <w:rPr>
                <w:sz w:val="24"/>
                <w:szCs w:val="24"/>
              </w:rPr>
              <w:t>Подбор информации и изучение опыта ведущих мировых дизайнерских компаний. Современный русский ландшафтный дизайн. Авторские сады.</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rPr>
                <w:b/>
              </w:rPr>
            </w:pP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3</w:t>
            </w:r>
          </w:p>
        </w:tc>
        <w:tc>
          <w:tcPr>
            <w:tcW w:w="10459" w:type="dxa"/>
            <w:gridSpan w:val="2"/>
          </w:tcPr>
          <w:p w:rsidR="00FF69EE" w:rsidRPr="00585B52" w:rsidRDefault="00FF69EE" w:rsidP="00E81CF9">
            <w:pPr>
              <w:pStyle w:val="33"/>
              <w:jc w:val="both"/>
              <w:rPr>
                <w:sz w:val="24"/>
                <w:szCs w:val="24"/>
              </w:rPr>
            </w:pPr>
            <w:r w:rsidRPr="00585B52">
              <w:rPr>
                <w:sz w:val="24"/>
                <w:szCs w:val="24"/>
              </w:rPr>
              <w:t>Подбор материалов по изучению новых технологий при  создании газонов различного назначения; дорожно-тропиночной сети различного назначения; ограждений, теплиц, оранжерей и парников; водоемов; МАФ.</w:t>
            </w:r>
          </w:p>
          <w:p w:rsidR="00FF69EE" w:rsidRPr="00585B52" w:rsidRDefault="00FF69EE" w:rsidP="00E81CF9">
            <w:pPr>
              <w:pStyle w:val="33"/>
              <w:jc w:val="both"/>
              <w:rPr>
                <w:sz w:val="24"/>
                <w:szCs w:val="24"/>
              </w:rPr>
            </w:pPr>
            <w:r w:rsidRPr="00585B52">
              <w:rPr>
                <w:sz w:val="24"/>
                <w:szCs w:val="24"/>
              </w:rPr>
              <w:t>Подбор материалов о современных осветительных приборах в ландшафтном дизайне.</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rPr>
                <w:b/>
              </w:rPr>
            </w:pP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4</w:t>
            </w:r>
          </w:p>
        </w:tc>
        <w:tc>
          <w:tcPr>
            <w:tcW w:w="10459" w:type="dxa"/>
            <w:gridSpan w:val="2"/>
          </w:tcPr>
          <w:p w:rsidR="00FF69EE" w:rsidRPr="00585B52" w:rsidRDefault="00FF69EE" w:rsidP="00E81CF9">
            <w:pPr>
              <w:pStyle w:val="33"/>
              <w:jc w:val="both"/>
              <w:rPr>
                <w:sz w:val="24"/>
                <w:szCs w:val="24"/>
              </w:rPr>
            </w:pPr>
            <w:r w:rsidRPr="00585B52">
              <w:rPr>
                <w:sz w:val="24"/>
                <w:szCs w:val="24"/>
              </w:rPr>
              <w:t>Подбор информации о декоративно-лиственных кустарниках; разновидности декоративно-лиственных кустарниках; создание базы данных.</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rPr>
                <w:b/>
              </w:rPr>
            </w:pP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5</w:t>
            </w:r>
          </w:p>
        </w:tc>
        <w:tc>
          <w:tcPr>
            <w:tcW w:w="10459" w:type="dxa"/>
            <w:gridSpan w:val="2"/>
          </w:tcPr>
          <w:p w:rsidR="00FF69EE" w:rsidRPr="00585B52" w:rsidRDefault="00FF69EE" w:rsidP="00E81CF9">
            <w:pPr>
              <w:pStyle w:val="33"/>
              <w:jc w:val="both"/>
              <w:rPr>
                <w:sz w:val="24"/>
                <w:szCs w:val="24"/>
              </w:rPr>
            </w:pPr>
            <w:r w:rsidRPr="00585B52">
              <w:rPr>
                <w:sz w:val="24"/>
                <w:szCs w:val="24"/>
              </w:rPr>
              <w:t>Подбор информации о декоративных хвойных древесно-кустарниковых растениях; разновидности декоративных хвойных деревьях и кустарниках; создание базы данных.</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rPr>
                <w:b/>
              </w:rPr>
            </w:pP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6</w:t>
            </w:r>
          </w:p>
        </w:tc>
        <w:tc>
          <w:tcPr>
            <w:tcW w:w="10459" w:type="dxa"/>
            <w:gridSpan w:val="2"/>
          </w:tcPr>
          <w:p w:rsidR="00FF69EE" w:rsidRPr="00585B52" w:rsidRDefault="00FF69EE" w:rsidP="00E81CF9">
            <w:pPr>
              <w:pStyle w:val="33"/>
              <w:jc w:val="both"/>
              <w:rPr>
                <w:sz w:val="24"/>
                <w:szCs w:val="24"/>
              </w:rPr>
            </w:pPr>
            <w:r w:rsidRPr="00585B52">
              <w:rPr>
                <w:sz w:val="24"/>
                <w:szCs w:val="24"/>
              </w:rPr>
              <w:t>Подбор информации о новых сортах и видах цветочных декоративных растений; создание базы данных.</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rPr>
                <w:b/>
              </w:rPr>
            </w:pP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7</w:t>
            </w:r>
          </w:p>
        </w:tc>
        <w:tc>
          <w:tcPr>
            <w:tcW w:w="10459" w:type="dxa"/>
            <w:gridSpan w:val="2"/>
          </w:tcPr>
          <w:p w:rsidR="00FF69EE" w:rsidRPr="00585B52" w:rsidRDefault="00FF69EE" w:rsidP="00E81CF9">
            <w:pPr>
              <w:pStyle w:val="33"/>
              <w:jc w:val="both"/>
              <w:rPr>
                <w:sz w:val="24"/>
                <w:szCs w:val="24"/>
              </w:rPr>
            </w:pPr>
            <w:r w:rsidRPr="00585B52">
              <w:rPr>
                <w:sz w:val="24"/>
                <w:szCs w:val="24"/>
              </w:rPr>
              <w:t>Создание каталога «Способы озеленения крыш»: подбор информации о стилевых направлениях оформления крыш; подбор информации о новинках оформления крыш.</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rPr>
                <w:b/>
              </w:rPr>
            </w:pP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8</w:t>
            </w:r>
          </w:p>
        </w:tc>
        <w:tc>
          <w:tcPr>
            <w:tcW w:w="10459" w:type="dxa"/>
            <w:gridSpan w:val="2"/>
          </w:tcPr>
          <w:p w:rsidR="00FF69EE" w:rsidRPr="00585B52" w:rsidRDefault="00FF69EE" w:rsidP="00E81CF9">
            <w:pPr>
              <w:pStyle w:val="33"/>
              <w:jc w:val="both"/>
              <w:rPr>
                <w:sz w:val="24"/>
                <w:szCs w:val="24"/>
              </w:rPr>
            </w:pPr>
            <w:r w:rsidRPr="00585B52">
              <w:rPr>
                <w:sz w:val="24"/>
                <w:szCs w:val="24"/>
              </w:rPr>
              <w:t>Создание каталога «Автоматизированная система полива»: подбор информации о системах автоматизированной системы полива в садово-парковом и ландшафтном строительстве.</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rPr>
                <w:b/>
              </w:rPr>
            </w:pP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9</w:t>
            </w:r>
          </w:p>
        </w:tc>
        <w:tc>
          <w:tcPr>
            <w:tcW w:w="10459" w:type="dxa"/>
            <w:gridSpan w:val="2"/>
          </w:tcPr>
          <w:p w:rsidR="00FF69EE" w:rsidRPr="00585B52" w:rsidRDefault="00FF69EE" w:rsidP="00E81CF9">
            <w:pPr>
              <w:pStyle w:val="33"/>
              <w:jc w:val="both"/>
              <w:rPr>
                <w:sz w:val="24"/>
                <w:szCs w:val="24"/>
              </w:rPr>
            </w:pPr>
            <w:r w:rsidRPr="00585B52">
              <w:rPr>
                <w:sz w:val="24"/>
                <w:szCs w:val="24"/>
              </w:rPr>
              <w:t>Создание каталога «Способы цветочного озеленения»: подбор информации о стилевых направлениях оформления ландшафтных объектов различного назначения; подбор информации о новых направлениях в цветочном оформлении.</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rPr>
                <w:b/>
              </w:rPr>
            </w:pP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10</w:t>
            </w:r>
          </w:p>
        </w:tc>
        <w:tc>
          <w:tcPr>
            <w:tcW w:w="10459" w:type="dxa"/>
            <w:gridSpan w:val="2"/>
          </w:tcPr>
          <w:p w:rsidR="00FF69EE" w:rsidRPr="00585B52" w:rsidRDefault="00FF69EE" w:rsidP="00E81CF9">
            <w:pPr>
              <w:pStyle w:val="33"/>
              <w:jc w:val="both"/>
              <w:rPr>
                <w:sz w:val="24"/>
                <w:szCs w:val="24"/>
              </w:rPr>
            </w:pPr>
            <w:r w:rsidRPr="00585B52">
              <w:rPr>
                <w:sz w:val="24"/>
                <w:szCs w:val="24"/>
              </w:rPr>
              <w:t>Обзор аналогов проектирования малых садов различных эпох и стилевых направлений.</w:t>
            </w:r>
          </w:p>
          <w:p w:rsidR="00FF69EE" w:rsidRPr="00585B52" w:rsidRDefault="00FF69EE" w:rsidP="00E81CF9">
            <w:pPr>
              <w:pStyle w:val="33"/>
              <w:jc w:val="both"/>
              <w:rPr>
                <w:sz w:val="24"/>
                <w:szCs w:val="24"/>
              </w:rPr>
            </w:pPr>
            <w:r w:rsidRPr="00585B52">
              <w:rPr>
                <w:sz w:val="24"/>
                <w:szCs w:val="24"/>
              </w:rPr>
              <w:t>Современные  малые сады. Обзор и анализ планировки современных малых садов. Решение пространства при проектировании участка малого сада.</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rPr>
                <w:b/>
              </w:rPr>
            </w:pP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11</w:t>
            </w:r>
          </w:p>
        </w:tc>
        <w:tc>
          <w:tcPr>
            <w:tcW w:w="10459" w:type="dxa"/>
            <w:gridSpan w:val="2"/>
          </w:tcPr>
          <w:p w:rsidR="00FF69EE" w:rsidRPr="00585B52" w:rsidRDefault="00FF69EE" w:rsidP="00E81CF9">
            <w:pPr>
              <w:pStyle w:val="33"/>
              <w:jc w:val="both"/>
              <w:rPr>
                <w:sz w:val="24"/>
                <w:szCs w:val="24"/>
              </w:rPr>
            </w:pPr>
            <w:r w:rsidRPr="00585B52">
              <w:rPr>
                <w:sz w:val="24"/>
                <w:szCs w:val="24"/>
              </w:rPr>
              <w:t>Разновидность малых садов и технологии их устройства: разработка концепции  благоустройства (эскиз генплана) по темам: «Сад в лесу», «Сад на склоне». Разработка эскизов  малых архитектурных форм, особенности технологии их устройства для  дизайна  малого сада.</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rPr>
                <w:b/>
              </w:rPr>
            </w:pPr>
          </w:p>
        </w:tc>
      </w:tr>
      <w:tr w:rsidR="00FF69EE" w:rsidRPr="00585B52" w:rsidTr="00E81CF9">
        <w:trPr>
          <w:trHeight w:val="205"/>
        </w:trPr>
        <w:tc>
          <w:tcPr>
            <w:tcW w:w="3337" w:type="dxa"/>
            <w:shd w:val="clear" w:color="auto" w:fill="auto"/>
          </w:tcPr>
          <w:p w:rsidR="00FF69EE" w:rsidRPr="00585B52" w:rsidRDefault="00FF69EE" w:rsidP="00E81CF9">
            <w:pPr>
              <w:ind w:firstLine="0"/>
              <w:rPr>
                <w:b/>
              </w:rPr>
            </w:pPr>
            <w:r w:rsidRPr="00585B52">
              <w:rPr>
                <w:b/>
              </w:rPr>
              <w:t xml:space="preserve">Раздел 2. </w:t>
            </w:r>
          </w:p>
          <w:p w:rsidR="00FF69EE" w:rsidRPr="00585B52" w:rsidRDefault="00FF69EE" w:rsidP="00E81CF9">
            <w:pPr>
              <w:ind w:firstLine="0"/>
              <w:rPr>
                <w:b/>
                <w:i/>
              </w:rPr>
            </w:pPr>
            <w:r w:rsidRPr="00585B52">
              <w:rPr>
                <w:b/>
              </w:rPr>
              <w:t>Почвенные исследования на ландшафтно-архитектурном объекте</w:t>
            </w:r>
            <w:r w:rsidRPr="00585B52">
              <w:rPr>
                <w:b/>
                <w:i/>
              </w:rPr>
              <w:t xml:space="preserve">  </w:t>
            </w:r>
          </w:p>
        </w:tc>
        <w:tc>
          <w:tcPr>
            <w:tcW w:w="10915" w:type="dxa"/>
            <w:gridSpan w:val="3"/>
          </w:tcPr>
          <w:p w:rsidR="00FF69EE" w:rsidRPr="00585B52" w:rsidRDefault="00FF69EE" w:rsidP="00E81CF9">
            <w:pPr>
              <w:pStyle w:val="33"/>
              <w:rPr>
                <w:sz w:val="24"/>
                <w:szCs w:val="24"/>
              </w:rPr>
            </w:pPr>
          </w:p>
        </w:tc>
        <w:tc>
          <w:tcPr>
            <w:tcW w:w="992" w:type="dxa"/>
            <w:shd w:val="clear" w:color="auto" w:fill="auto"/>
          </w:tcPr>
          <w:p w:rsidR="00FF69EE" w:rsidRPr="00585B52" w:rsidRDefault="00FF69EE" w:rsidP="00E81CF9">
            <w:pPr>
              <w:jc w:val="center"/>
              <w:rPr>
                <w:b/>
              </w:rPr>
            </w:pPr>
            <w:r w:rsidRPr="00585B52">
              <w:rPr>
                <w:b/>
              </w:rPr>
              <w:t>24</w:t>
            </w:r>
          </w:p>
        </w:tc>
      </w:tr>
      <w:tr w:rsidR="00FF69EE" w:rsidRPr="00585B52" w:rsidTr="00E81CF9">
        <w:trPr>
          <w:trHeight w:val="114"/>
        </w:trPr>
        <w:tc>
          <w:tcPr>
            <w:tcW w:w="3337" w:type="dxa"/>
            <w:vMerge w:val="restart"/>
            <w:shd w:val="clear" w:color="auto" w:fill="auto"/>
          </w:tcPr>
          <w:p w:rsidR="00FF69EE" w:rsidRPr="00585B52" w:rsidRDefault="00FF69EE" w:rsidP="00E81CF9">
            <w:pPr>
              <w:ind w:firstLine="0"/>
            </w:pPr>
            <w:r w:rsidRPr="00585B52">
              <w:t>Тема 1.2. Изыскательские работы при проектировании малого сада.</w:t>
            </w:r>
          </w:p>
        </w:tc>
        <w:tc>
          <w:tcPr>
            <w:tcW w:w="10915" w:type="dxa"/>
            <w:gridSpan w:val="3"/>
          </w:tcPr>
          <w:p w:rsidR="00FF69EE" w:rsidRPr="00585B52" w:rsidRDefault="00FF69EE" w:rsidP="00E81CF9">
            <w:r w:rsidRPr="00585B52">
              <w:rPr>
                <w:b/>
              </w:rPr>
              <w:t>Содержание</w:t>
            </w:r>
          </w:p>
        </w:tc>
        <w:tc>
          <w:tcPr>
            <w:tcW w:w="992" w:type="dxa"/>
            <w:shd w:val="clear" w:color="auto" w:fill="auto"/>
          </w:tcPr>
          <w:p w:rsidR="00FF69EE" w:rsidRPr="00585B52" w:rsidRDefault="00FF69EE" w:rsidP="00E81CF9">
            <w:pPr>
              <w:jc w:val="center"/>
              <w:rPr>
                <w:b/>
              </w:rPr>
            </w:pPr>
            <w:r w:rsidRPr="00585B52">
              <w:rPr>
                <w:b/>
              </w:rPr>
              <w:t>24</w:t>
            </w: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567" w:type="dxa"/>
            <w:gridSpan w:val="2"/>
          </w:tcPr>
          <w:p w:rsidR="00FF69EE" w:rsidRPr="00585B52" w:rsidRDefault="00FF69EE" w:rsidP="00E81CF9">
            <w:pPr>
              <w:keepLines/>
              <w:suppressLineNumbers/>
              <w:ind w:left="-410"/>
              <w:jc w:val="center"/>
            </w:pPr>
            <w:r w:rsidRPr="00585B52">
              <w:t>1</w:t>
            </w:r>
          </w:p>
        </w:tc>
        <w:tc>
          <w:tcPr>
            <w:tcW w:w="10348" w:type="dxa"/>
          </w:tcPr>
          <w:p w:rsidR="00FF69EE" w:rsidRPr="00585B52" w:rsidRDefault="00FF69EE" w:rsidP="00E81CF9">
            <w:pPr>
              <w:ind w:firstLine="0"/>
            </w:pPr>
            <w:r w:rsidRPr="00585B52">
              <w:t xml:space="preserve">Анализ почвогрунтов (состав и свойства почв), выявление уровня грунтовых вод, съёмка габаритов на территории малого сада. Закладка почвенных ям по изучению почвогрунтов на участке. Анализ почвогрунтов. Физические свойства почв  на территории малого сада.  </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567" w:type="dxa"/>
            <w:gridSpan w:val="2"/>
          </w:tcPr>
          <w:p w:rsidR="00FF69EE" w:rsidRPr="00585B52" w:rsidRDefault="00FF69EE" w:rsidP="00E81CF9">
            <w:pPr>
              <w:keepLines/>
              <w:suppressLineNumbers/>
              <w:ind w:left="-410"/>
              <w:jc w:val="center"/>
            </w:pPr>
            <w:r w:rsidRPr="00585B52">
              <w:t>2</w:t>
            </w:r>
          </w:p>
        </w:tc>
        <w:tc>
          <w:tcPr>
            <w:tcW w:w="10348" w:type="dxa"/>
          </w:tcPr>
          <w:p w:rsidR="00FF69EE" w:rsidRPr="00585B52" w:rsidRDefault="00FF69EE" w:rsidP="00E81CF9">
            <w:pPr>
              <w:ind w:firstLine="0"/>
            </w:pPr>
            <w:r w:rsidRPr="00585B52">
              <w:t xml:space="preserve">Закладка почвенных ям по изучению почвогрунтов на участке. Анализ почвогрунтов. Химический состав почв  на территории малого сада.          </w:t>
            </w:r>
          </w:p>
          <w:p w:rsidR="00FF69EE" w:rsidRPr="00585B52" w:rsidRDefault="00FF69EE" w:rsidP="00E81CF9">
            <w:pPr>
              <w:ind w:firstLine="0"/>
            </w:pPr>
            <w:r w:rsidRPr="00585B52">
              <w:t xml:space="preserve">Закладка почвенных ям по изучению почвогрунтов на участке. Анализ почвогрунтов, выявление уровня грунтовых вод на территории малого сада.                 </w:t>
            </w:r>
          </w:p>
          <w:p w:rsidR="00FF69EE" w:rsidRPr="00585B52" w:rsidRDefault="00FF69EE" w:rsidP="00E81CF9">
            <w:pPr>
              <w:ind w:firstLine="0"/>
            </w:pPr>
            <w:r w:rsidRPr="00585B52">
              <w:t>Анализ почвогрунтов  габаритов на территории малого сада.</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567" w:type="dxa"/>
            <w:gridSpan w:val="2"/>
          </w:tcPr>
          <w:p w:rsidR="00FF69EE" w:rsidRPr="00585B52" w:rsidRDefault="00FF69EE" w:rsidP="00E81CF9">
            <w:pPr>
              <w:keepLines/>
              <w:suppressLineNumbers/>
              <w:ind w:left="-410"/>
              <w:jc w:val="center"/>
            </w:pPr>
            <w:r w:rsidRPr="00585B52">
              <w:t>3</w:t>
            </w:r>
          </w:p>
        </w:tc>
        <w:tc>
          <w:tcPr>
            <w:tcW w:w="10348" w:type="dxa"/>
          </w:tcPr>
          <w:p w:rsidR="00FF69EE" w:rsidRPr="00585B52" w:rsidRDefault="00FF69EE" w:rsidP="00E81CF9">
            <w:pPr>
              <w:ind w:firstLine="0"/>
            </w:pPr>
            <w:r w:rsidRPr="00585B52">
              <w:t>Анализ почвогрунтов  габаритов на территории малого сада.</w:t>
            </w:r>
          </w:p>
          <w:p w:rsidR="00FF69EE" w:rsidRPr="00585B52" w:rsidRDefault="00FF69EE" w:rsidP="00E81CF9">
            <w:pPr>
              <w:ind w:firstLine="0"/>
            </w:pPr>
            <w:r w:rsidRPr="00585B52">
              <w:t>Анализ потребности в изменении структуры и качества почв региона. Составление почвенной карты ландшафтного объекта.</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567" w:type="dxa"/>
            <w:gridSpan w:val="2"/>
          </w:tcPr>
          <w:p w:rsidR="00FF69EE" w:rsidRPr="00585B52" w:rsidRDefault="00FF69EE" w:rsidP="00E81CF9">
            <w:pPr>
              <w:keepLines/>
              <w:suppressLineNumbers/>
              <w:ind w:left="-410"/>
              <w:jc w:val="center"/>
            </w:pPr>
            <w:r w:rsidRPr="00585B52">
              <w:t>4</w:t>
            </w:r>
          </w:p>
        </w:tc>
        <w:tc>
          <w:tcPr>
            <w:tcW w:w="10348" w:type="dxa"/>
          </w:tcPr>
          <w:p w:rsidR="00FF69EE" w:rsidRPr="00585B52" w:rsidRDefault="00FF69EE" w:rsidP="00E81CF9">
            <w:pPr>
              <w:pStyle w:val="33"/>
              <w:jc w:val="both"/>
              <w:rPr>
                <w:sz w:val="24"/>
                <w:szCs w:val="24"/>
              </w:rPr>
            </w:pPr>
            <w:r w:rsidRPr="00585B52">
              <w:rPr>
                <w:sz w:val="24"/>
                <w:szCs w:val="24"/>
              </w:rPr>
              <w:t>Анализ потребности в изменении структуры и качества почв региона. Составление почвенной карты ландшафтного объекта.</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shd w:val="clear" w:color="auto" w:fill="auto"/>
          </w:tcPr>
          <w:p w:rsidR="00FF69EE" w:rsidRPr="00585B52" w:rsidRDefault="00FF69EE" w:rsidP="00E81CF9">
            <w:pPr>
              <w:ind w:firstLine="0"/>
              <w:rPr>
                <w:b/>
              </w:rPr>
            </w:pPr>
            <w:r w:rsidRPr="00585B52">
              <w:rPr>
                <w:b/>
              </w:rPr>
              <w:t>Раздел 3. Технология получения и обработки информации</w:t>
            </w:r>
          </w:p>
        </w:tc>
        <w:tc>
          <w:tcPr>
            <w:tcW w:w="10915" w:type="dxa"/>
            <w:gridSpan w:val="3"/>
          </w:tcPr>
          <w:p w:rsidR="00FF69EE" w:rsidRPr="00585B52" w:rsidRDefault="00FF69EE" w:rsidP="00E81CF9"/>
        </w:tc>
        <w:tc>
          <w:tcPr>
            <w:tcW w:w="992" w:type="dxa"/>
          </w:tcPr>
          <w:p w:rsidR="00FF69EE" w:rsidRPr="00585B52" w:rsidRDefault="00FF69EE" w:rsidP="00E81CF9">
            <w:pPr>
              <w:jc w:val="center"/>
              <w:rPr>
                <w:b/>
              </w:rPr>
            </w:pPr>
            <w:r w:rsidRPr="00585B52">
              <w:rPr>
                <w:b/>
              </w:rPr>
              <w:t>54</w:t>
            </w:r>
          </w:p>
        </w:tc>
      </w:tr>
      <w:tr w:rsidR="00FF69EE" w:rsidRPr="00585B52" w:rsidTr="00E81CF9">
        <w:trPr>
          <w:trHeight w:val="205"/>
        </w:trPr>
        <w:tc>
          <w:tcPr>
            <w:tcW w:w="3337" w:type="dxa"/>
            <w:vMerge w:val="restart"/>
            <w:shd w:val="clear" w:color="auto" w:fill="auto"/>
          </w:tcPr>
          <w:p w:rsidR="00FF69EE" w:rsidRPr="00585B52" w:rsidRDefault="00FF69EE" w:rsidP="00E81CF9">
            <w:pPr>
              <w:ind w:firstLine="0"/>
              <w:rPr>
                <w:b/>
              </w:rPr>
            </w:pPr>
            <w:r w:rsidRPr="00585B52">
              <w:t xml:space="preserve">Тема 3.1 </w:t>
            </w:r>
            <w:r w:rsidRPr="00585B52">
              <w:rPr>
                <w:rFonts w:eastAsia="Calibri"/>
                <w:bCs/>
              </w:rPr>
              <w:t>Технология получения и обработки информации</w:t>
            </w:r>
          </w:p>
        </w:tc>
        <w:tc>
          <w:tcPr>
            <w:tcW w:w="10915" w:type="dxa"/>
            <w:gridSpan w:val="3"/>
          </w:tcPr>
          <w:p w:rsidR="00FF69EE" w:rsidRPr="00585B52" w:rsidRDefault="00FF69EE" w:rsidP="00E81CF9">
            <w:pPr>
              <w:ind w:firstLine="0"/>
              <w:rPr>
                <w:b/>
              </w:rPr>
            </w:pPr>
            <w:r w:rsidRPr="00585B52">
              <w:rPr>
                <w:b/>
              </w:rPr>
              <w:t>Содержание</w:t>
            </w:r>
          </w:p>
        </w:tc>
        <w:tc>
          <w:tcPr>
            <w:tcW w:w="992" w:type="dxa"/>
          </w:tcPr>
          <w:p w:rsidR="00FF69EE" w:rsidRPr="00585B52" w:rsidRDefault="00FF69EE" w:rsidP="00E81CF9">
            <w:pPr>
              <w:jc w:val="center"/>
              <w:rPr>
                <w:b/>
              </w:rPr>
            </w:pPr>
            <w:r w:rsidRPr="00585B52">
              <w:rPr>
                <w:b/>
              </w:rPr>
              <w:t>54</w:t>
            </w:r>
          </w:p>
        </w:tc>
      </w:tr>
      <w:tr w:rsidR="00FF69EE" w:rsidRPr="00585B52" w:rsidTr="00E81CF9">
        <w:trPr>
          <w:trHeight w:val="205"/>
        </w:trPr>
        <w:tc>
          <w:tcPr>
            <w:tcW w:w="3337" w:type="dxa"/>
            <w:vMerge/>
            <w:shd w:val="clear" w:color="auto" w:fill="auto"/>
          </w:tcPr>
          <w:p w:rsidR="00FF69EE" w:rsidRPr="00585B52" w:rsidRDefault="00FF69EE" w:rsidP="00E81CF9"/>
        </w:tc>
        <w:tc>
          <w:tcPr>
            <w:tcW w:w="567" w:type="dxa"/>
            <w:gridSpan w:val="2"/>
          </w:tcPr>
          <w:p w:rsidR="00FF69EE" w:rsidRPr="00585B52" w:rsidRDefault="00FF69EE" w:rsidP="00E81CF9">
            <w:pPr>
              <w:keepLines/>
              <w:suppressLineNumbers/>
              <w:ind w:left="-440"/>
              <w:jc w:val="center"/>
            </w:pPr>
            <w:r w:rsidRPr="00585B52">
              <w:t>1</w:t>
            </w:r>
          </w:p>
        </w:tc>
        <w:tc>
          <w:tcPr>
            <w:tcW w:w="10348" w:type="dxa"/>
          </w:tcPr>
          <w:p w:rsidR="00FF69EE" w:rsidRPr="00585B52" w:rsidRDefault="00FF69EE" w:rsidP="00E81CF9">
            <w:pPr>
              <w:ind w:firstLine="0"/>
            </w:pPr>
            <w:r w:rsidRPr="00585B52">
              <w:t>Поиск профессиональной информации и способы ее систематизации.</w:t>
            </w:r>
          </w:p>
          <w:p w:rsidR="00FF69EE" w:rsidRPr="00585B52" w:rsidRDefault="00FF69EE" w:rsidP="00E81CF9">
            <w:pPr>
              <w:ind w:firstLine="0"/>
            </w:pPr>
            <w:r w:rsidRPr="00585B52">
              <w:t>Создание информационного банка и работа с базами данных.</w:t>
            </w:r>
          </w:p>
          <w:p w:rsidR="00FF69EE" w:rsidRPr="00585B52" w:rsidRDefault="00FF69EE" w:rsidP="00E81CF9">
            <w:pPr>
              <w:pStyle w:val="33"/>
              <w:jc w:val="both"/>
              <w:rPr>
                <w:sz w:val="24"/>
                <w:szCs w:val="24"/>
                <w:highlight w:val="yellow"/>
                <w:shd w:val="clear" w:color="auto" w:fill="FFFFFF"/>
                <w:lang w:val="en-US"/>
              </w:rPr>
            </w:pPr>
            <w:r w:rsidRPr="00585B52">
              <w:rPr>
                <w:sz w:val="24"/>
                <w:szCs w:val="24"/>
              </w:rPr>
              <w:lastRenderedPageBreak/>
              <w:t>Работы</w:t>
            </w:r>
            <w:r w:rsidRPr="00585B52">
              <w:rPr>
                <w:sz w:val="24"/>
                <w:szCs w:val="24"/>
                <w:lang w:val="en-US"/>
              </w:rPr>
              <w:t xml:space="preserve"> </w:t>
            </w:r>
            <w:r w:rsidRPr="00585B52">
              <w:rPr>
                <w:sz w:val="24"/>
                <w:szCs w:val="24"/>
              </w:rPr>
              <w:t>основных</w:t>
            </w:r>
            <w:r w:rsidRPr="00585B52">
              <w:rPr>
                <w:sz w:val="24"/>
                <w:szCs w:val="24"/>
                <w:lang w:val="en-US"/>
              </w:rPr>
              <w:t xml:space="preserve"> </w:t>
            </w:r>
            <w:r w:rsidRPr="00585B52">
              <w:rPr>
                <w:sz w:val="24"/>
                <w:szCs w:val="24"/>
              </w:rPr>
              <w:t>программ</w:t>
            </w:r>
            <w:r w:rsidRPr="00585B52">
              <w:rPr>
                <w:sz w:val="24"/>
                <w:szCs w:val="24"/>
                <w:lang w:val="en-US"/>
              </w:rPr>
              <w:t xml:space="preserve"> Microsoft Office: Word, Excel, Power Point.</w:t>
            </w:r>
          </w:p>
        </w:tc>
        <w:tc>
          <w:tcPr>
            <w:tcW w:w="992" w:type="dxa"/>
            <w:shd w:val="clear" w:color="auto" w:fill="auto"/>
          </w:tcPr>
          <w:p w:rsidR="00FF69EE" w:rsidRPr="00585B52" w:rsidRDefault="00FF69EE" w:rsidP="00E81CF9">
            <w:pPr>
              <w:jc w:val="center"/>
            </w:pPr>
            <w:r w:rsidRPr="00585B52">
              <w:lastRenderedPageBreak/>
              <w:t>6</w:t>
            </w:r>
          </w:p>
          <w:p w:rsidR="00FF69EE" w:rsidRPr="00585B52" w:rsidRDefault="00FF69EE" w:rsidP="00E81CF9">
            <w:pPr>
              <w:jc w:val="center"/>
            </w:pPr>
          </w:p>
        </w:tc>
      </w:tr>
      <w:tr w:rsidR="00FF69EE" w:rsidRPr="00585B52" w:rsidTr="00E81CF9">
        <w:trPr>
          <w:trHeight w:val="205"/>
        </w:trPr>
        <w:tc>
          <w:tcPr>
            <w:tcW w:w="3337" w:type="dxa"/>
            <w:vMerge/>
            <w:shd w:val="clear" w:color="auto" w:fill="auto"/>
          </w:tcPr>
          <w:p w:rsidR="00FF69EE" w:rsidRPr="00585B52" w:rsidRDefault="00FF69EE" w:rsidP="00E81CF9"/>
        </w:tc>
        <w:tc>
          <w:tcPr>
            <w:tcW w:w="567" w:type="dxa"/>
            <w:gridSpan w:val="2"/>
          </w:tcPr>
          <w:p w:rsidR="00FF69EE" w:rsidRPr="00585B52" w:rsidRDefault="00FF69EE" w:rsidP="00E81CF9">
            <w:pPr>
              <w:keepLines/>
              <w:suppressLineNumbers/>
              <w:ind w:left="-440"/>
              <w:jc w:val="center"/>
            </w:pPr>
            <w:r w:rsidRPr="00585B52">
              <w:t>2</w:t>
            </w:r>
          </w:p>
        </w:tc>
        <w:tc>
          <w:tcPr>
            <w:tcW w:w="10348" w:type="dxa"/>
          </w:tcPr>
          <w:p w:rsidR="00FF69EE" w:rsidRPr="00585B52" w:rsidRDefault="00FF69EE" w:rsidP="00E81CF9">
            <w:pPr>
              <w:pStyle w:val="33"/>
              <w:jc w:val="both"/>
              <w:rPr>
                <w:sz w:val="24"/>
                <w:szCs w:val="24"/>
              </w:rPr>
            </w:pPr>
            <w:r w:rsidRPr="00585B52">
              <w:rPr>
                <w:sz w:val="24"/>
                <w:szCs w:val="24"/>
              </w:rPr>
              <w:t xml:space="preserve">Работа с анкетой заказчика. Консультирование заказчика через сеть Интернет. </w:t>
            </w:r>
          </w:p>
          <w:p w:rsidR="00FF69EE" w:rsidRPr="00585B52" w:rsidRDefault="00FF69EE" w:rsidP="00E81CF9">
            <w:pPr>
              <w:pStyle w:val="33"/>
              <w:jc w:val="both"/>
              <w:rPr>
                <w:sz w:val="24"/>
                <w:szCs w:val="24"/>
              </w:rPr>
            </w:pPr>
            <w:r w:rsidRPr="00585B52">
              <w:rPr>
                <w:sz w:val="24"/>
                <w:szCs w:val="24"/>
              </w:rPr>
              <w:t>Создание графического чертежа Генерального плана для конкретного объекта в соответствии с Анкетой заказчика.</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vMerge/>
            <w:shd w:val="clear" w:color="auto" w:fill="auto"/>
          </w:tcPr>
          <w:p w:rsidR="00FF69EE" w:rsidRPr="00585B52" w:rsidRDefault="00FF69EE" w:rsidP="00E81CF9"/>
        </w:tc>
        <w:tc>
          <w:tcPr>
            <w:tcW w:w="567" w:type="dxa"/>
            <w:gridSpan w:val="2"/>
          </w:tcPr>
          <w:p w:rsidR="00FF69EE" w:rsidRPr="00585B52" w:rsidRDefault="00FF69EE" w:rsidP="00E81CF9">
            <w:pPr>
              <w:ind w:left="-440"/>
              <w:jc w:val="center"/>
            </w:pPr>
            <w:r w:rsidRPr="00585B52">
              <w:t>3</w:t>
            </w:r>
          </w:p>
        </w:tc>
        <w:tc>
          <w:tcPr>
            <w:tcW w:w="10348" w:type="dxa"/>
          </w:tcPr>
          <w:p w:rsidR="00FF69EE" w:rsidRPr="00585B52" w:rsidRDefault="00FF69EE" w:rsidP="00E81CF9">
            <w:pPr>
              <w:pStyle w:val="33"/>
              <w:jc w:val="both"/>
              <w:rPr>
                <w:sz w:val="24"/>
                <w:szCs w:val="24"/>
              </w:rPr>
            </w:pPr>
            <w:r w:rsidRPr="00585B52">
              <w:rPr>
                <w:sz w:val="24"/>
                <w:szCs w:val="24"/>
              </w:rPr>
              <w:t>Создание графического чертежа Генерального плана для конкретного объекта в соответствии с Анкетой заказчика.</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vMerge/>
            <w:shd w:val="clear" w:color="auto" w:fill="auto"/>
          </w:tcPr>
          <w:p w:rsidR="00FF69EE" w:rsidRPr="00585B52" w:rsidRDefault="00FF69EE" w:rsidP="00E81CF9"/>
        </w:tc>
        <w:tc>
          <w:tcPr>
            <w:tcW w:w="567" w:type="dxa"/>
            <w:gridSpan w:val="2"/>
          </w:tcPr>
          <w:p w:rsidR="00FF69EE" w:rsidRPr="00585B52" w:rsidRDefault="00FF69EE" w:rsidP="00E81CF9">
            <w:pPr>
              <w:ind w:left="-440"/>
              <w:jc w:val="center"/>
            </w:pPr>
            <w:r w:rsidRPr="00585B52">
              <w:t>4</w:t>
            </w:r>
          </w:p>
        </w:tc>
        <w:tc>
          <w:tcPr>
            <w:tcW w:w="10348" w:type="dxa"/>
          </w:tcPr>
          <w:p w:rsidR="00FF69EE" w:rsidRPr="00585B52" w:rsidRDefault="00FF69EE" w:rsidP="00E81CF9">
            <w:pPr>
              <w:pStyle w:val="33"/>
              <w:jc w:val="both"/>
              <w:rPr>
                <w:sz w:val="24"/>
                <w:szCs w:val="24"/>
              </w:rPr>
            </w:pPr>
            <w:r w:rsidRPr="00585B52">
              <w:rPr>
                <w:sz w:val="24"/>
                <w:szCs w:val="24"/>
              </w:rPr>
              <w:t>Создание графического чертежа Генерального плана для конкретного объекта в соответствии с Анкетой заказчика.</w:t>
            </w:r>
          </w:p>
          <w:p w:rsidR="00FF69EE" w:rsidRPr="00585B52" w:rsidRDefault="00FF69EE" w:rsidP="00E81CF9">
            <w:pPr>
              <w:pStyle w:val="33"/>
              <w:jc w:val="both"/>
              <w:rPr>
                <w:sz w:val="24"/>
                <w:szCs w:val="24"/>
              </w:rPr>
            </w:pPr>
            <w:r w:rsidRPr="00585B52">
              <w:rPr>
                <w:sz w:val="24"/>
                <w:szCs w:val="24"/>
              </w:rPr>
              <w:t>Создание  каталога древесно-кустарниковых и цветочно-декративных растений для конкретного объекта в соответствии с Анкетой заказчика.</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vMerge/>
            <w:shd w:val="clear" w:color="auto" w:fill="auto"/>
          </w:tcPr>
          <w:p w:rsidR="00FF69EE" w:rsidRPr="00585B52" w:rsidRDefault="00FF69EE" w:rsidP="00E81CF9"/>
        </w:tc>
        <w:tc>
          <w:tcPr>
            <w:tcW w:w="567" w:type="dxa"/>
            <w:gridSpan w:val="2"/>
          </w:tcPr>
          <w:p w:rsidR="00FF69EE" w:rsidRPr="00585B52" w:rsidRDefault="00FF69EE" w:rsidP="00E81CF9">
            <w:pPr>
              <w:ind w:left="-440"/>
              <w:jc w:val="center"/>
            </w:pPr>
            <w:r w:rsidRPr="00585B52">
              <w:t>5</w:t>
            </w:r>
          </w:p>
        </w:tc>
        <w:tc>
          <w:tcPr>
            <w:tcW w:w="10348" w:type="dxa"/>
          </w:tcPr>
          <w:p w:rsidR="00FF69EE" w:rsidRPr="00585B52" w:rsidRDefault="00FF69EE" w:rsidP="00E81CF9">
            <w:pPr>
              <w:pStyle w:val="33"/>
              <w:jc w:val="both"/>
              <w:rPr>
                <w:sz w:val="24"/>
                <w:szCs w:val="24"/>
              </w:rPr>
            </w:pPr>
            <w:r w:rsidRPr="00585B52">
              <w:rPr>
                <w:sz w:val="24"/>
                <w:szCs w:val="24"/>
              </w:rPr>
              <w:t>Создание  каталога древесно-кустарниковых и цветочно-декративных растений для конкретного объекта в соответствии с Анкетой заказчика.</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vMerge/>
            <w:shd w:val="clear" w:color="auto" w:fill="auto"/>
          </w:tcPr>
          <w:p w:rsidR="00FF69EE" w:rsidRPr="00585B52" w:rsidRDefault="00FF69EE" w:rsidP="00E81CF9"/>
        </w:tc>
        <w:tc>
          <w:tcPr>
            <w:tcW w:w="567" w:type="dxa"/>
            <w:gridSpan w:val="2"/>
          </w:tcPr>
          <w:p w:rsidR="00FF69EE" w:rsidRPr="00585B52" w:rsidRDefault="00FF69EE" w:rsidP="00E81CF9">
            <w:pPr>
              <w:ind w:left="-440"/>
              <w:jc w:val="center"/>
            </w:pPr>
            <w:r w:rsidRPr="00585B52">
              <w:t>6</w:t>
            </w:r>
          </w:p>
        </w:tc>
        <w:tc>
          <w:tcPr>
            <w:tcW w:w="10348" w:type="dxa"/>
            <w:shd w:val="clear" w:color="auto" w:fill="FFFFFF"/>
          </w:tcPr>
          <w:p w:rsidR="00FF69EE" w:rsidRPr="00585B52" w:rsidRDefault="00FF69EE" w:rsidP="00E81CF9">
            <w:pPr>
              <w:pStyle w:val="33"/>
              <w:jc w:val="both"/>
              <w:rPr>
                <w:sz w:val="24"/>
                <w:szCs w:val="24"/>
              </w:rPr>
            </w:pPr>
            <w:r w:rsidRPr="00585B52">
              <w:rPr>
                <w:sz w:val="24"/>
                <w:szCs w:val="24"/>
              </w:rPr>
              <w:t>Создание  каталога древесно-кустарниковых и цветочно-декративных растений для конкретного объекта в соответствии с Анкетой заказчика.</w:t>
            </w:r>
          </w:p>
          <w:p w:rsidR="00FF69EE" w:rsidRPr="00585B52" w:rsidRDefault="00FF69EE" w:rsidP="00E81CF9">
            <w:pPr>
              <w:pStyle w:val="33"/>
              <w:jc w:val="both"/>
              <w:rPr>
                <w:sz w:val="24"/>
                <w:szCs w:val="24"/>
              </w:rPr>
            </w:pPr>
            <w:r w:rsidRPr="00585B52">
              <w:rPr>
                <w:sz w:val="24"/>
                <w:szCs w:val="24"/>
              </w:rPr>
              <w:t>Создание  каталога МАФ и ДТС (типы и материалы) для конкретного объекта в соответствии с Анкетой заказчика.</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vMerge/>
            <w:shd w:val="clear" w:color="auto" w:fill="auto"/>
          </w:tcPr>
          <w:p w:rsidR="00FF69EE" w:rsidRPr="00585B52" w:rsidRDefault="00FF69EE" w:rsidP="00E81CF9"/>
        </w:tc>
        <w:tc>
          <w:tcPr>
            <w:tcW w:w="567" w:type="dxa"/>
            <w:gridSpan w:val="2"/>
          </w:tcPr>
          <w:p w:rsidR="00FF69EE" w:rsidRPr="00585B52" w:rsidRDefault="00FF69EE" w:rsidP="00E81CF9">
            <w:pPr>
              <w:ind w:left="-440"/>
              <w:jc w:val="center"/>
            </w:pPr>
            <w:r w:rsidRPr="00585B52">
              <w:t>7</w:t>
            </w:r>
          </w:p>
        </w:tc>
        <w:tc>
          <w:tcPr>
            <w:tcW w:w="10348" w:type="dxa"/>
            <w:shd w:val="clear" w:color="auto" w:fill="FFFFFF"/>
          </w:tcPr>
          <w:p w:rsidR="00FF69EE" w:rsidRPr="00585B52" w:rsidRDefault="00FF69EE" w:rsidP="00E81CF9">
            <w:pPr>
              <w:pStyle w:val="33"/>
              <w:jc w:val="both"/>
              <w:rPr>
                <w:sz w:val="24"/>
                <w:szCs w:val="24"/>
              </w:rPr>
            </w:pPr>
            <w:r w:rsidRPr="00585B52">
              <w:rPr>
                <w:sz w:val="24"/>
                <w:szCs w:val="24"/>
              </w:rPr>
              <w:t>Создание  каталога МАФ и ДТС (типы и материалы) для конкретного объекта в соответствии с Анкетой заказчика.</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vMerge/>
            <w:shd w:val="clear" w:color="auto" w:fill="auto"/>
          </w:tcPr>
          <w:p w:rsidR="00FF69EE" w:rsidRPr="00585B52" w:rsidRDefault="00FF69EE" w:rsidP="00E81CF9"/>
        </w:tc>
        <w:tc>
          <w:tcPr>
            <w:tcW w:w="567" w:type="dxa"/>
            <w:gridSpan w:val="2"/>
          </w:tcPr>
          <w:p w:rsidR="00FF69EE" w:rsidRPr="00585B52" w:rsidRDefault="00FF69EE" w:rsidP="00E81CF9">
            <w:pPr>
              <w:ind w:left="-440"/>
              <w:jc w:val="center"/>
            </w:pPr>
            <w:r w:rsidRPr="00585B52">
              <w:t>8</w:t>
            </w:r>
          </w:p>
        </w:tc>
        <w:tc>
          <w:tcPr>
            <w:tcW w:w="10348" w:type="dxa"/>
            <w:shd w:val="clear" w:color="auto" w:fill="FFFFFF"/>
          </w:tcPr>
          <w:p w:rsidR="00FF69EE" w:rsidRPr="00585B52" w:rsidRDefault="00FF69EE" w:rsidP="00E81CF9">
            <w:pPr>
              <w:pStyle w:val="33"/>
              <w:jc w:val="both"/>
              <w:rPr>
                <w:sz w:val="24"/>
                <w:szCs w:val="24"/>
                <w:highlight w:val="green"/>
              </w:rPr>
            </w:pPr>
            <w:r w:rsidRPr="00585B52">
              <w:rPr>
                <w:sz w:val="24"/>
                <w:szCs w:val="24"/>
              </w:rPr>
              <w:t>Изучение принципов работы с программой Microsoft Excel при решении производственных задач по проектированию различных садово-парковых объектов..                                                                                              Создание сметы затрат для конкретного объекта при помощи  программы Microsoft Excel</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vMerge/>
            <w:shd w:val="clear" w:color="auto" w:fill="auto"/>
          </w:tcPr>
          <w:p w:rsidR="00FF69EE" w:rsidRPr="00585B52" w:rsidRDefault="00FF69EE" w:rsidP="00E81CF9"/>
        </w:tc>
        <w:tc>
          <w:tcPr>
            <w:tcW w:w="567" w:type="dxa"/>
            <w:gridSpan w:val="2"/>
          </w:tcPr>
          <w:p w:rsidR="00FF69EE" w:rsidRPr="00585B52" w:rsidRDefault="00FF69EE" w:rsidP="00E81CF9">
            <w:pPr>
              <w:ind w:left="-440"/>
              <w:jc w:val="center"/>
            </w:pPr>
            <w:r w:rsidRPr="00585B52">
              <w:t>9</w:t>
            </w:r>
          </w:p>
        </w:tc>
        <w:tc>
          <w:tcPr>
            <w:tcW w:w="10348" w:type="dxa"/>
            <w:shd w:val="clear" w:color="auto" w:fill="FFFFFF"/>
          </w:tcPr>
          <w:p w:rsidR="00FF69EE" w:rsidRPr="00585B52" w:rsidRDefault="00FF69EE" w:rsidP="00E81CF9">
            <w:pPr>
              <w:pStyle w:val="33"/>
              <w:jc w:val="both"/>
              <w:rPr>
                <w:sz w:val="24"/>
                <w:szCs w:val="24"/>
                <w:highlight w:val="green"/>
              </w:rPr>
            </w:pPr>
            <w:r w:rsidRPr="00585B52">
              <w:rPr>
                <w:sz w:val="24"/>
                <w:szCs w:val="24"/>
              </w:rPr>
              <w:t>Создание сметы затрат для конкретного объекта при помощи  программы Microsoft Exce</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346"/>
        </w:trPr>
        <w:tc>
          <w:tcPr>
            <w:tcW w:w="3337" w:type="dxa"/>
          </w:tcPr>
          <w:p w:rsidR="00FF69EE" w:rsidRPr="00585B52" w:rsidRDefault="00FF69EE" w:rsidP="00E81CF9">
            <w:pPr>
              <w:rPr>
                <w:b/>
              </w:rPr>
            </w:pPr>
          </w:p>
        </w:tc>
        <w:tc>
          <w:tcPr>
            <w:tcW w:w="10915" w:type="dxa"/>
            <w:gridSpan w:val="3"/>
          </w:tcPr>
          <w:p w:rsidR="00FF69EE" w:rsidRPr="00585B52" w:rsidRDefault="00FF69EE" w:rsidP="00E81CF9">
            <w:pPr>
              <w:pStyle w:val="24"/>
              <w:jc w:val="both"/>
              <w:rPr>
                <w:b/>
                <w:sz w:val="24"/>
                <w:szCs w:val="24"/>
              </w:rPr>
            </w:pPr>
            <w:r w:rsidRPr="00585B52">
              <w:rPr>
                <w:b/>
                <w:sz w:val="24"/>
                <w:szCs w:val="24"/>
              </w:rPr>
              <w:t>Промежуточная аттестация  (дифференцированный зачет)</w:t>
            </w:r>
          </w:p>
        </w:tc>
        <w:tc>
          <w:tcPr>
            <w:tcW w:w="992" w:type="dxa"/>
          </w:tcPr>
          <w:p w:rsidR="00FF69EE" w:rsidRPr="00585B52" w:rsidRDefault="00FF69EE" w:rsidP="00E81CF9">
            <w:pPr>
              <w:jc w:val="center"/>
              <w:rPr>
                <w:b/>
              </w:rPr>
            </w:pPr>
          </w:p>
        </w:tc>
      </w:tr>
      <w:tr w:rsidR="00FF69EE" w:rsidRPr="00585B52" w:rsidTr="00E81CF9">
        <w:trPr>
          <w:trHeight w:val="387"/>
        </w:trPr>
        <w:tc>
          <w:tcPr>
            <w:tcW w:w="3337" w:type="dxa"/>
          </w:tcPr>
          <w:p w:rsidR="00FF69EE" w:rsidRPr="00585B52" w:rsidRDefault="00FF69EE" w:rsidP="00E81CF9">
            <w:pPr>
              <w:rPr>
                <w:b/>
              </w:rPr>
            </w:pPr>
          </w:p>
        </w:tc>
        <w:tc>
          <w:tcPr>
            <w:tcW w:w="10915" w:type="dxa"/>
            <w:gridSpan w:val="3"/>
          </w:tcPr>
          <w:p w:rsidR="00FF69EE" w:rsidRPr="00585B52" w:rsidRDefault="00FF69EE" w:rsidP="00E81CF9">
            <w:pPr>
              <w:jc w:val="right"/>
              <w:rPr>
                <w:b/>
              </w:rPr>
            </w:pPr>
            <w:r w:rsidRPr="00585B52">
              <w:rPr>
                <w:b/>
              </w:rPr>
              <w:t xml:space="preserve">Всего по модулю </w:t>
            </w:r>
          </w:p>
        </w:tc>
        <w:tc>
          <w:tcPr>
            <w:tcW w:w="992" w:type="dxa"/>
          </w:tcPr>
          <w:p w:rsidR="00FF69EE" w:rsidRPr="00585B52" w:rsidRDefault="00FF69EE" w:rsidP="00E81CF9">
            <w:pPr>
              <w:jc w:val="center"/>
              <w:rPr>
                <w:b/>
              </w:rPr>
            </w:pPr>
            <w:r w:rsidRPr="00585B52">
              <w:rPr>
                <w:b/>
              </w:rPr>
              <w:t>144</w:t>
            </w:r>
          </w:p>
        </w:tc>
      </w:tr>
    </w:tbl>
    <w:p w:rsidR="00913EB7" w:rsidRPr="006308D2" w:rsidRDefault="00913EB7" w:rsidP="00FF69E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Cs w:val="28"/>
        </w:rPr>
      </w:pPr>
      <w:r w:rsidRPr="006308D2">
        <w:rPr>
          <w:b/>
          <w:szCs w:val="28"/>
        </w:rPr>
        <w:t xml:space="preserve"> </w:t>
      </w:r>
    </w:p>
    <w:p w:rsidR="00913EB7" w:rsidRPr="006308D2" w:rsidRDefault="00913EB7" w:rsidP="00913EB7"/>
    <w:p w:rsidR="00913EB7" w:rsidRPr="006308D2" w:rsidRDefault="00913EB7" w:rsidP="006E4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sectPr w:rsidR="00913EB7" w:rsidRPr="006308D2" w:rsidSect="00445F86">
          <w:pgSz w:w="16838" w:h="11906" w:orient="landscape" w:code="9"/>
          <w:pgMar w:top="851" w:right="1134" w:bottom="851" w:left="851" w:header="709" w:footer="709" w:gutter="0"/>
          <w:cols w:space="708"/>
          <w:titlePg/>
          <w:docGrid w:linePitch="360"/>
        </w:sectPr>
      </w:pPr>
    </w:p>
    <w:p w:rsidR="00DF0493" w:rsidRPr="006308D2" w:rsidRDefault="00DF0493" w:rsidP="00DF0493">
      <w:pPr>
        <w:jc w:val="center"/>
        <w:rPr>
          <w:b/>
        </w:rPr>
      </w:pPr>
      <w:r w:rsidRPr="006308D2">
        <w:rPr>
          <w:b/>
        </w:rPr>
        <w:lastRenderedPageBreak/>
        <w:t xml:space="preserve">4. УСЛОВИЯ РЕАЛИЗАЦИИ ПРОГРАММЫ УЧЕБНОЙ ПРАКТИКИ ПРОФЕССИОНАЛЬНОГО МОДУЛЯ </w:t>
      </w:r>
    </w:p>
    <w:p w:rsidR="00DF0493" w:rsidRPr="006308D2" w:rsidRDefault="00DF0493" w:rsidP="00DF0493">
      <w:pPr>
        <w:rPr>
          <w:b/>
        </w:rPr>
      </w:pPr>
      <w:r w:rsidRPr="006308D2">
        <w:rPr>
          <w:b/>
        </w:rPr>
        <w:t>4.1.  Требования к минимальному материально-техническому обеспечению</w:t>
      </w:r>
    </w:p>
    <w:p w:rsidR="00FF69EE" w:rsidRPr="00585B52" w:rsidRDefault="00FF69EE" w:rsidP="00FF69EE">
      <w:pPr>
        <w:tabs>
          <w:tab w:val="left" w:pos="900"/>
          <w:tab w:val="left" w:pos="1080"/>
        </w:tabs>
        <w:ind w:right="-6" w:firstLine="540"/>
      </w:pPr>
      <w:r w:rsidRPr="00585B52">
        <w:t>Реализация программы учебной практики профессионального модуля предполагает наличие  к</w:t>
      </w:r>
      <w:r w:rsidRPr="00585B52">
        <w:rPr>
          <w:bCs/>
        </w:rPr>
        <w:t>абинетов:</w:t>
      </w:r>
      <w:r w:rsidRPr="00585B52">
        <w:rPr>
          <w:bCs/>
        </w:rPr>
        <w:tab/>
      </w:r>
      <w:r w:rsidRPr="00585B52">
        <w:rPr>
          <w:b/>
          <w:bCs/>
        </w:rPr>
        <w:tab/>
      </w:r>
    </w:p>
    <w:p w:rsidR="00FF69EE" w:rsidRPr="00585B52" w:rsidRDefault="00FF69EE" w:rsidP="00FF69EE">
      <w:pPr>
        <w:pStyle w:val="afff0"/>
        <w:ind w:left="284"/>
        <w:jc w:val="both"/>
        <w:rPr>
          <w:rFonts w:ascii="Times New Roman" w:hAnsi="Times New Roman"/>
          <w:bCs/>
          <w:sz w:val="24"/>
          <w:szCs w:val="24"/>
        </w:rPr>
      </w:pPr>
      <w:r w:rsidRPr="00585B52">
        <w:rPr>
          <w:rFonts w:ascii="Times New Roman" w:hAnsi="Times New Roman"/>
          <w:bCs/>
          <w:sz w:val="24"/>
          <w:szCs w:val="24"/>
        </w:rPr>
        <w:t>- садово-паркового и ландшафтного строительства;</w:t>
      </w:r>
    </w:p>
    <w:p w:rsidR="00FF69EE" w:rsidRPr="00585B52" w:rsidRDefault="00FF69EE" w:rsidP="00FF69EE">
      <w:pPr>
        <w:pStyle w:val="afff0"/>
        <w:ind w:left="284"/>
        <w:jc w:val="both"/>
        <w:rPr>
          <w:rFonts w:ascii="Times New Roman" w:hAnsi="Times New Roman"/>
          <w:bCs/>
          <w:sz w:val="24"/>
          <w:szCs w:val="24"/>
        </w:rPr>
      </w:pPr>
      <w:r w:rsidRPr="00585B52">
        <w:rPr>
          <w:rFonts w:ascii="Times New Roman" w:hAnsi="Times New Roman"/>
          <w:bCs/>
          <w:sz w:val="24"/>
          <w:szCs w:val="24"/>
        </w:rPr>
        <w:t xml:space="preserve"> - информационных технологий в профессиональной деятельности;</w:t>
      </w:r>
    </w:p>
    <w:p w:rsidR="00FF69EE" w:rsidRPr="00585B52" w:rsidRDefault="00FF69EE" w:rsidP="00FF69EE">
      <w:pPr>
        <w:pStyle w:val="afff0"/>
        <w:ind w:left="284"/>
        <w:jc w:val="both"/>
        <w:rPr>
          <w:rFonts w:ascii="Times New Roman" w:hAnsi="Times New Roman"/>
          <w:bCs/>
          <w:sz w:val="24"/>
          <w:szCs w:val="24"/>
        </w:rPr>
      </w:pPr>
      <w:r w:rsidRPr="00585B52">
        <w:rPr>
          <w:rFonts w:ascii="Times New Roman" w:hAnsi="Times New Roman"/>
          <w:bCs/>
          <w:sz w:val="24"/>
          <w:szCs w:val="24"/>
        </w:rPr>
        <w:t>лаборатории:</w:t>
      </w:r>
    </w:p>
    <w:p w:rsidR="00FF69EE" w:rsidRPr="00585B52" w:rsidRDefault="00FF69EE" w:rsidP="00FF69EE">
      <w:pPr>
        <w:pStyle w:val="afff0"/>
        <w:ind w:left="284"/>
        <w:jc w:val="both"/>
        <w:rPr>
          <w:rFonts w:ascii="Times New Roman" w:hAnsi="Times New Roman"/>
          <w:bCs/>
          <w:sz w:val="24"/>
          <w:szCs w:val="24"/>
        </w:rPr>
      </w:pPr>
      <w:r w:rsidRPr="00585B52">
        <w:rPr>
          <w:rFonts w:ascii="Times New Roman" w:hAnsi="Times New Roman"/>
          <w:bCs/>
          <w:sz w:val="24"/>
          <w:szCs w:val="24"/>
        </w:rPr>
        <w:t xml:space="preserve"> - цветочно-декоративных растений и дендрологии;</w:t>
      </w:r>
    </w:p>
    <w:p w:rsidR="00FF69EE" w:rsidRPr="00585B52" w:rsidRDefault="00FF69EE" w:rsidP="00FF69EE">
      <w:pPr>
        <w:pStyle w:val="afff0"/>
        <w:ind w:left="284"/>
        <w:jc w:val="both"/>
        <w:rPr>
          <w:rFonts w:ascii="Times New Roman" w:hAnsi="Times New Roman"/>
          <w:bCs/>
          <w:sz w:val="24"/>
          <w:szCs w:val="24"/>
        </w:rPr>
      </w:pPr>
      <w:r w:rsidRPr="00585B52">
        <w:rPr>
          <w:rFonts w:ascii="Times New Roman" w:hAnsi="Times New Roman"/>
          <w:bCs/>
          <w:sz w:val="24"/>
          <w:szCs w:val="24"/>
        </w:rPr>
        <w:t xml:space="preserve"> - почвоведения, земледелия и агрохимии.</w:t>
      </w:r>
    </w:p>
    <w:p w:rsidR="00FF69EE" w:rsidRPr="00585B52" w:rsidRDefault="00FF69EE" w:rsidP="00FF69EE">
      <w:pPr>
        <w:pStyle w:val="afff0"/>
        <w:ind w:left="284" w:firstLine="283"/>
        <w:jc w:val="both"/>
        <w:rPr>
          <w:rFonts w:ascii="Times New Roman" w:hAnsi="Times New Roman"/>
          <w:sz w:val="24"/>
          <w:szCs w:val="24"/>
        </w:rPr>
      </w:pPr>
      <w:r w:rsidRPr="00585B52">
        <w:rPr>
          <w:rFonts w:ascii="Times New Roman" w:hAnsi="Times New Roman"/>
          <w:sz w:val="24"/>
          <w:szCs w:val="24"/>
        </w:rPr>
        <w:t>Для проведения практики предполагается наличие натурных объектов требующих реконструкции или реставрации.</w:t>
      </w:r>
    </w:p>
    <w:p w:rsidR="00FF69EE" w:rsidRPr="00585B52" w:rsidRDefault="00FF69EE" w:rsidP="00FF69EE">
      <w:pPr>
        <w:pStyle w:val="afff0"/>
        <w:ind w:left="284" w:firstLine="283"/>
        <w:jc w:val="both"/>
        <w:rPr>
          <w:rFonts w:ascii="Times New Roman" w:hAnsi="Times New Roman"/>
          <w:sz w:val="24"/>
          <w:szCs w:val="24"/>
        </w:rPr>
      </w:pPr>
      <w:r w:rsidRPr="00585B52">
        <w:rPr>
          <w:rFonts w:ascii="Times New Roman" w:hAnsi="Times New Roman"/>
          <w:sz w:val="24"/>
          <w:szCs w:val="24"/>
        </w:rPr>
        <w:t xml:space="preserve">Практика для получения   профессиональных навыков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работ в сфере садово-паркового и ландшафтного строительства.    </w:t>
      </w:r>
    </w:p>
    <w:p w:rsidR="00FF69EE" w:rsidRPr="00585B52" w:rsidRDefault="00FF69EE" w:rsidP="00FF69EE">
      <w:pPr>
        <w:pStyle w:val="afff0"/>
        <w:ind w:left="284" w:firstLine="283"/>
        <w:jc w:val="both"/>
        <w:rPr>
          <w:rFonts w:ascii="Times New Roman" w:hAnsi="Times New Roman"/>
          <w:spacing w:val="-2"/>
          <w:sz w:val="24"/>
          <w:szCs w:val="24"/>
        </w:rPr>
      </w:pPr>
      <w:r w:rsidRPr="00585B52">
        <w:rPr>
          <w:rFonts w:ascii="Times New Roman" w:hAnsi="Times New Roman"/>
          <w:spacing w:val="-2"/>
          <w:sz w:val="24"/>
          <w:szCs w:val="24"/>
        </w:rPr>
        <w:t xml:space="preserve">Объектом учебной практики является территория учебного заведения, а также учебные кабинеты и лаборатории. </w:t>
      </w:r>
    </w:p>
    <w:p w:rsidR="00FF69EE" w:rsidRPr="00585B52" w:rsidRDefault="00FF69EE" w:rsidP="00FF69EE">
      <w:pPr>
        <w:pStyle w:val="afff0"/>
        <w:ind w:left="284" w:firstLine="283"/>
        <w:jc w:val="both"/>
        <w:rPr>
          <w:rFonts w:ascii="Times New Roman" w:hAnsi="Times New Roman"/>
          <w:spacing w:val="-2"/>
          <w:sz w:val="24"/>
          <w:szCs w:val="24"/>
        </w:rPr>
      </w:pPr>
      <w:r w:rsidRPr="00585B52">
        <w:rPr>
          <w:rFonts w:ascii="Times New Roman" w:hAnsi="Times New Roman"/>
          <w:spacing w:val="-2"/>
          <w:sz w:val="24"/>
          <w:szCs w:val="24"/>
        </w:rPr>
        <w:t>Оптимальная форма организации труда студентов – бригадная.</w:t>
      </w:r>
    </w:p>
    <w:p w:rsidR="00FF69EE" w:rsidRPr="00585B52" w:rsidRDefault="00FF69EE" w:rsidP="00FF69EE">
      <w:pPr>
        <w:pStyle w:val="afff0"/>
        <w:ind w:left="284" w:firstLine="283"/>
        <w:jc w:val="both"/>
        <w:rPr>
          <w:rFonts w:ascii="Times New Roman" w:hAnsi="Times New Roman"/>
          <w:spacing w:val="-2"/>
          <w:sz w:val="24"/>
          <w:szCs w:val="24"/>
        </w:rPr>
      </w:pPr>
      <w:r w:rsidRPr="00585B52">
        <w:rPr>
          <w:rFonts w:ascii="Times New Roman" w:hAnsi="Times New Roman"/>
          <w:spacing w:val="-2"/>
          <w:sz w:val="24"/>
          <w:szCs w:val="24"/>
        </w:rPr>
        <w:t>Предусмотренные Федеральным Государственным образовательным стандартом СПО профессиональные навыки приобретаются на следующих учебных объектах, тренажёрах и рабочих местах:</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16"/>
        <w:gridCol w:w="4498"/>
      </w:tblGrid>
      <w:tr w:rsidR="00FF69EE" w:rsidRPr="00585B52" w:rsidTr="00E81CF9">
        <w:tc>
          <w:tcPr>
            <w:tcW w:w="4716" w:type="dxa"/>
            <w:vAlign w:val="center"/>
          </w:tcPr>
          <w:p w:rsidR="00FF69EE" w:rsidRPr="00585B52" w:rsidRDefault="00FF69EE" w:rsidP="00E81CF9">
            <w:pPr>
              <w:pStyle w:val="afff0"/>
              <w:ind w:left="284"/>
              <w:jc w:val="both"/>
              <w:rPr>
                <w:rFonts w:ascii="Times New Roman" w:hAnsi="Times New Roman"/>
                <w:b/>
                <w:spacing w:val="-8"/>
                <w:sz w:val="24"/>
                <w:szCs w:val="24"/>
              </w:rPr>
            </w:pPr>
            <w:r w:rsidRPr="00585B52">
              <w:rPr>
                <w:rFonts w:ascii="Times New Roman" w:hAnsi="Times New Roman"/>
                <w:b/>
                <w:spacing w:val="-8"/>
                <w:sz w:val="24"/>
                <w:szCs w:val="24"/>
              </w:rPr>
              <w:t>Цель и вид работ</w:t>
            </w:r>
          </w:p>
        </w:tc>
        <w:tc>
          <w:tcPr>
            <w:tcW w:w="4498" w:type="dxa"/>
            <w:vAlign w:val="center"/>
          </w:tcPr>
          <w:p w:rsidR="00FF69EE" w:rsidRPr="00585B52" w:rsidRDefault="00FF69EE" w:rsidP="00E81CF9">
            <w:pPr>
              <w:pStyle w:val="afff0"/>
              <w:ind w:left="284"/>
              <w:jc w:val="both"/>
              <w:rPr>
                <w:rFonts w:ascii="Times New Roman" w:hAnsi="Times New Roman"/>
                <w:b/>
                <w:spacing w:val="-8"/>
                <w:sz w:val="24"/>
                <w:szCs w:val="24"/>
              </w:rPr>
            </w:pPr>
            <w:r w:rsidRPr="00585B52">
              <w:rPr>
                <w:rFonts w:ascii="Times New Roman" w:hAnsi="Times New Roman"/>
                <w:b/>
                <w:spacing w:val="-8"/>
                <w:sz w:val="24"/>
                <w:szCs w:val="24"/>
              </w:rPr>
              <w:t>Учебный  объект, рабочие места</w:t>
            </w:r>
          </w:p>
        </w:tc>
      </w:tr>
      <w:tr w:rsidR="00FF69EE" w:rsidRPr="00585B52" w:rsidTr="00E81CF9">
        <w:tc>
          <w:tcPr>
            <w:tcW w:w="4716" w:type="dxa"/>
          </w:tcPr>
          <w:p w:rsidR="00FF69EE" w:rsidRPr="00585B52" w:rsidRDefault="00FF69EE" w:rsidP="00E81CF9">
            <w:pPr>
              <w:pStyle w:val="afff0"/>
              <w:ind w:left="34" w:firstLine="250"/>
              <w:jc w:val="both"/>
              <w:rPr>
                <w:rFonts w:ascii="Times New Roman" w:hAnsi="Times New Roman"/>
                <w:spacing w:val="-8"/>
                <w:sz w:val="24"/>
                <w:szCs w:val="24"/>
              </w:rPr>
            </w:pPr>
            <w:r w:rsidRPr="00585B52">
              <w:rPr>
                <w:rFonts w:ascii="Times New Roman" w:hAnsi="Times New Roman"/>
                <w:spacing w:val="-8"/>
                <w:sz w:val="24"/>
                <w:szCs w:val="24"/>
              </w:rPr>
              <w:t>Получение  профессиональных навыков по получению, систематизации и обработке информации</w:t>
            </w:r>
          </w:p>
        </w:tc>
        <w:tc>
          <w:tcPr>
            <w:tcW w:w="4498" w:type="dxa"/>
          </w:tcPr>
          <w:p w:rsidR="00FF69EE" w:rsidRPr="00585B52" w:rsidRDefault="00FF69EE" w:rsidP="00E81CF9">
            <w:pPr>
              <w:pStyle w:val="afff0"/>
              <w:jc w:val="both"/>
              <w:rPr>
                <w:rFonts w:ascii="Times New Roman" w:hAnsi="Times New Roman"/>
                <w:spacing w:val="-8"/>
                <w:sz w:val="24"/>
                <w:szCs w:val="24"/>
              </w:rPr>
            </w:pPr>
            <w:r w:rsidRPr="00585B52">
              <w:rPr>
                <w:rFonts w:ascii="Times New Roman" w:hAnsi="Times New Roman"/>
                <w:spacing w:val="-8"/>
                <w:sz w:val="24"/>
                <w:szCs w:val="24"/>
              </w:rPr>
              <w:t>Учебный кабинет информационных технологий</w:t>
            </w:r>
          </w:p>
        </w:tc>
      </w:tr>
      <w:tr w:rsidR="00FF69EE" w:rsidRPr="00585B52" w:rsidTr="00E81CF9">
        <w:tc>
          <w:tcPr>
            <w:tcW w:w="4716" w:type="dxa"/>
          </w:tcPr>
          <w:p w:rsidR="00FF69EE" w:rsidRPr="00585B52" w:rsidRDefault="00FF69EE" w:rsidP="00E81CF9">
            <w:pPr>
              <w:pStyle w:val="afff0"/>
              <w:ind w:left="34" w:firstLine="250"/>
              <w:jc w:val="both"/>
              <w:rPr>
                <w:rFonts w:ascii="Times New Roman" w:hAnsi="Times New Roman"/>
                <w:spacing w:val="-2"/>
                <w:sz w:val="24"/>
                <w:szCs w:val="24"/>
              </w:rPr>
            </w:pPr>
            <w:r w:rsidRPr="00585B52">
              <w:rPr>
                <w:rFonts w:ascii="Times New Roman" w:hAnsi="Times New Roman"/>
                <w:spacing w:val="-2"/>
                <w:sz w:val="24"/>
                <w:szCs w:val="24"/>
              </w:rPr>
              <w:t>Получение   профессиональных навыков по организации и проведению предпроектных изыскательских работ</w:t>
            </w:r>
          </w:p>
        </w:tc>
        <w:tc>
          <w:tcPr>
            <w:tcW w:w="4498" w:type="dxa"/>
          </w:tcPr>
          <w:p w:rsidR="00FF69EE" w:rsidRPr="00585B52" w:rsidRDefault="00FF69EE" w:rsidP="00E81CF9">
            <w:pPr>
              <w:pStyle w:val="afff0"/>
              <w:jc w:val="both"/>
              <w:rPr>
                <w:rFonts w:ascii="Times New Roman" w:hAnsi="Times New Roman"/>
                <w:spacing w:val="-2"/>
                <w:sz w:val="24"/>
                <w:szCs w:val="24"/>
              </w:rPr>
            </w:pPr>
            <w:r w:rsidRPr="00585B52">
              <w:rPr>
                <w:rFonts w:ascii="Times New Roman" w:hAnsi="Times New Roman"/>
                <w:spacing w:val="-8"/>
                <w:sz w:val="24"/>
                <w:szCs w:val="24"/>
              </w:rPr>
              <w:t xml:space="preserve">Территория  учебного заведения, </w:t>
            </w:r>
            <w:r w:rsidRPr="00585B52">
              <w:rPr>
                <w:rFonts w:ascii="Times New Roman" w:hAnsi="Times New Roman"/>
                <w:spacing w:val="-2"/>
                <w:sz w:val="24"/>
                <w:szCs w:val="24"/>
              </w:rPr>
              <w:t>участки, нуждающиеся в хозяйственных мероприятиях</w:t>
            </w:r>
          </w:p>
        </w:tc>
      </w:tr>
      <w:tr w:rsidR="00FF69EE" w:rsidRPr="00585B52" w:rsidTr="00E81CF9">
        <w:tc>
          <w:tcPr>
            <w:tcW w:w="4716" w:type="dxa"/>
          </w:tcPr>
          <w:p w:rsidR="00FF69EE" w:rsidRPr="00585B52" w:rsidRDefault="00FF69EE" w:rsidP="00E81CF9">
            <w:pPr>
              <w:pStyle w:val="afff0"/>
              <w:ind w:left="34" w:firstLine="250"/>
              <w:jc w:val="both"/>
              <w:rPr>
                <w:rFonts w:ascii="Times New Roman" w:hAnsi="Times New Roman"/>
                <w:spacing w:val="-8"/>
                <w:sz w:val="24"/>
                <w:szCs w:val="24"/>
              </w:rPr>
            </w:pPr>
            <w:r w:rsidRPr="00585B52">
              <w:rPr>
                <w:rFonts w:ascii="Times New Roman" w:hAnsi="Times New Roman"/>
                <w:spacing w:val="-8"/>
                <w:sz w:val="24"/>
                <w:szCs w:val="24"/>
              </w:rPr>
              <w:t>Получение  профессиональных навыков по сбору, систематизации информации профессиональной направленности</w:t>
            </w:r>
          </w:p>
        </w:tc>
        <w:tc>
          <w:tcPr>
            <w:tcW w:w="4498" w:type="dxa"/>
          </w:tcPr>
          <w:p w:rsidR="00FF69EE" w:rsidRPr="00585B52" w:rsidRDefault="00FF69EE" w:rsidP="00E81CF9">
            <w:pPr>
              <w:pStyle w:val="afff0"/>
              <w:jc w:val="both"/>
              <w:rPr>
                <w:rFonts w:ascii="Times New Roman" w:hAnsi="Times New Roman"/>
                <w:spacing w:val="-2"/>
                <w:sz w:val="24"/>
                <w:szCs w:val="24"/>
              </w:rPr>
            </w:pPr>
            <w:r w:rsidRPr="00585B52">
              <w:rPr>
                <w:rFonts w:ascii="Times New Roman" w:hAnsi="Times New Roman"/>
                <w:spacing w:val="-2"/>
                <w:sz w:val="24"/>
                <w:szCs w:val="24"/>
              </w:rPr>
              <w:t xml:space="preserve">Учебные кабинеты и лаборатории; </w:t>
            </w:r>
          </w:p>
          <w:p w:rsidR="00FF69EE" w:rsidRPr="00585B52" w:rsidRDefault="00FF69EE" w:rsidP="00E81CF9">
            <w:pPr>
              <w:pStyle w:val="afff0"/>
              <w:jc w:val="both"/>
              <w:rPr>
                <w:rFonts w:ascii="Times New Roman" w:hAnsi="Times New Roman"/>
                <w:spacing w:val="-8"/>
                <w:sz w:val="24"/>
                <w:szCs w:val="24"/>
              </w:rPr>
            </w:pPr>
            <w:r w:rsidRPr="00585B52">
              <w:rPr>
                <w:rFonts w:ascii="Times New Roman" w:hAnsi="Times New Roman"/>
                <w:spacing w:val="-8"/>
                <w:sz w:val="24"/>
                <w:szCs w:val="24"/>
              </w:rPr>
              <w:t>Учебный кабинет информационных технологий</w:t>
            </w:r>
          </w:p>
        </w:tc>
      </w:tr>
      <w:tr w:rsidR="00FF69EE" w:rsidRPr="00585B52" w:rsidTr="00E81CF9">
        <w:tc>
          <w:tcPr>
            <w:tcW w:w="4716" w:type="dxa"/>
          </w:tcPr>
          <w:p w:rsidR="00FF69EE" w:rsidRPr="00585B52" w:rsidRDefault="00FF69EE" w:rsidP="00E81CF9">
            <w:pPr>
              <w:pStyle w:val="afff0"/>
              <w:ind w:left="34" w:firstLine="250"/>
              <w:jc w:val="both"/>
              <w:rPr>
                <w:rFonts w:ascii="Times New Roman" w:hAnsi="Times New Roman"/>
                <w:spacing w:val="-2"/>
                <w:sz w:val="24"/>
                <w:szCs w:val="24"/>
              </w:rPr>
            </w:pPr>
            <w:r w:rsidRPr="00585B52">
              <w:rPr>
                <w:rFonts w:ascii="Times New Roman" w:hAnsi="Times New Roman"/>
                <w:spacing w:val="-2"/>
                <w:sz w:val="24"/>
                <w:szCs w:val="24"/>
              </w:rPr>
              <w:t>Получение   профессиональных навыков озеленения территорий</w:t>
            </w:r>
          </w:p>
        </w:tc>
        <w:tc>
          <w:tcPr>
            <w:tcW w:w="4498" w:type="dxa"/>
          </w:tcPr>
          <w:p w:rsidR="00FF69EE" w:rsidRPr="00585B52" w:rsidRDefault="00FF69EE" w:rsidP="00E81CF9">
            <w:pPr>
              <w:pStyle w:val="afff0"/>
              <w:jc w:val="both"/>
              <w:rPr>
                <w:rFonts w:ascii="Times New Roman" w:hAnsi="Times New Roman"/>
                <w:spacing w:val="-2"/>
                <w:sz w:val="24"/>
                <w:szCs w:val="24"/>
              </w:rPr>
            </w:pPr>
            <w:r w:rsidRPr="00585B52">
              <w:rPr>
                <w:rFonts w:ascii="Times New Roman" w:hAnsi="Times New Roman"/>
                <w:spacing w:val="-2"/>
                <w:sz w:val="24"/>
                <w:szCs w:val="24"/>
              </w:rPr>
              <w:t xml:space="preserve">Участки рекреационных мест, административных и хозяйственных объектов </w:t>
            </w:r>
          </w:p>
        </w:tc>
      </w:tr>
      <w:tr w:rsidR="00FF69EE" w:rsidRPr="00585B52" w:rsidTr="00E81CF9">
        <w:tc>
          <w:tcPr>
            <w:tcW w:w="4716" w:type="dxa"/>
          </w:tcPr>
          <w:p w:rsidR="00FF69EE" w:rsidRPr="00585B52" w:rsidRDefault="00FF69EE" w:rsidP="00E81CF9">
            <w:pPr>
              <w:pStyle w:val="afff0"/>
              <w:ind w:left="34" w:firstLine="250"/>
              <w:jc w:val="both"/>
              <w:rPr>
                <w:rFonts w:ascii="Times New Roman" w:hAnsi="Times New Roman"/>
                <w:spacing w:val="-8"/>
                <w:sz w:val="24"/>
                <w:szCs w:val="24"/>
              </w:rPr>
            </w:pPr>
            <w:r w:rsidRPr="00585B52">
              <w:rPr>
                <w:rFonts w:ascii="Times New Roman" w:hAnsi="Times New Roman"/>
                <w:spacing w:val="-8"/>
                <w:sz w:val="24"/>
                <w:szCs w:val="24"/>
              </w:rPr>
              <w:t>Получение  профессиональных навыков по информационной обработке полевых и камеральных материалов по проектированию объектов ландшафтной архитектуры</w:t>
            </w:r>
          </w:p>
        </w:tc>
        <w:tc>
          <w:tcPr>
            <w:tcW w:w="4498" w:type="dxa"/>
          </w:tcPr>
          <w:p w:rsidR="00FF69EE" w:rsidRPr="00585B52" w:rsidRDefault="00FF69EE" w:rsidP="00E81CF9">
            <w:pPr>
              <w:pStyle w:val="afff0"/>
              <w:jc w:val="both"/>
              <w:rPr>
                <w:rFonts w:ascii="Times New Roman" w:hAnsi="Times New Roman"/>
                <w:spacing w:val="-8"/>
                <w:sz w:val="24"/>
                <w:szCs w:val="24"/>
              </w:rPr>
            </w:pPr>
            <w:r w:rsidRPr="00585B52">
              <w:rPr>
                <w:rFonts w:ascii="Times New Roman" w:hAnsi="Times New Roman"/>
                <w:spacing w:val="-8"/>
                <w:sz w:val="24"/>
                <w:szCs w:val="24"/>
              </w:rPr>
              <w:t>Учебный кабинет информационных технологий</w:t>
            </w:r>
          </w:p>
        </w:tc>
      </w:tr>
    </w:tbl>
    <w:p w:rsidR="00FF69EE" w:rsidRPr="00585B52" w:rsidRDefault="00FF69EE" w:rsidP="00FF69EE">
      <w:pPr>
        <w:pStyle w:val="afff0"/>
        <w:ind w:left="284"/>
        <w:jc w:val="both"/>
        <w:rPr>
          <w:rFonts w:ascii="Times New Roman" w:hAnsi="Times New Roman"/>
          <w:b/>
          <w:sz w:val="24"/>
          <w:szCs w:val="24"/>
        </w:rPr>
      </w:pPr>
      <w:r w:rsidRPr="00585B52">
        <w:rPr>
          <w:rFonts w:ascii="Times New Roman" w:hAnsi="Times New Roman"/>
          <w:b/>
          <w:sz w:val="24"/>
          <w:szCs w:val="24"/>
        </w:rPr>
        <w:t>Технические средства обучения:</w:t>
      </w:r>
    </w:p>
    <w:p w:rsidR="00FF69EE" w:rsidRPr="00585B52" w:rsidRDefault="00FF69EE" w:rsidP="00FF69EE">
      <w:pPr>
        <w:pStyle w:val="afff0"/>
        <w:ind w:left="284"/>
        <w:jc w:val="both"/>
        <w:rPr>
          <w:rFonts w:ascii="Times New Roman" w:hAnsi="Times New Roman"/>
          <w:sz w:val="24"/>
          <w:szCs w:val="24"/>
        </w:rPr>
      </w:pPr>
      <w:r w:rsidRPr="00585B52">
        <w:rPr>
          <w:rFonts w:ascii="Times New Roman" w:hAnsi="Times New Roman"/>
          <w:sz w:val="24"/>
          <w:szCs w:val="24"/>
        </w:rPr>
        <w:t>-  компьютеры с  лицензионным программным обеспечением;</w:t>
      </w:r>
    </w:p>
    <w:p w:rsidR="00FF69EE" w:rsidRPr="00585B52" w:rsidRDefault="00FF69EE" w:rsidP="00FF69EE">
      <w:pPr>
        <w:pStyle w:val="afff0"/>
        <w:ind w:left="284"/>
        <w:jc w:val="both"/>
        <w:rPr>
          <w:rFonts w:ascii="Times New Roman" w:hAnsi="Times New Roman"/>
          <w:sz w:val="24"/>
          <w:szCs w:val="24"/>
        </w:rPr>
      </w:pPr>
      <w:r w:rsidRPr="00585B52">
        <w:rPr>
          <w:rFonts w:ascii="Times New Roman" w:hAnsi="Times New Roman"/>
          <w:sz w:val="24"/>
          <w:szCs w:val="24"/>
        </w:rPr>
        <w:t>- мультимедиапроектор;</w:t>
      </w:r>
    </w:p>
    <w:p w:rsidR="00FF69EE" w:rsidRPr="00585B52" w:rsidRDefault="00FF69EE" w:rsidP="00FF69EE">
      <w:pPr>
        <w:pStyle w:val="afff0"/>
        <w:ind w:left="284"/>
        <w:jc w:val="both"/>
        <w:rPr>
          <w:rFonts w:ascii="Times New Roman" w:hAnsi="Times New Roman"/>
          <w:sz w:val="24"/>
          <w:szCs w:val="24"/>
        </w:rPr>
      </w:pPr>
      <w:r w:rsidRPr="00585B52">
        <w:rPr>
          <w:rFonts w:ascii="Times New Roman" w:hAnsi="Times New Roman"/>
          <w:sz w:val="24"/>
          <w:szCs w:val="24"/>
        </w:rPr>
        <w:t>чертежные доски;</w:t>
      </w:r>
    </w:p>
    <w:p w:rsidR="00FF69EE" w:rsidRPr="00585B52" w:rsidRDefault="00FF69EE" w:rsidP="00FF69EE">
      <w:pPr>
        <w:pStyle w:val="afff0"/>
        <w:ind w:left="284"/>
        <w:jc w:val="both"/>
        <w:rPr>
          <w:rFonts w:ascii="Times New Roman" w:hAnsi="Times New Roman"/>
          <w:sz w:val="24"/>
          <w:szCs w:val="24"/>
        </w:rPr>
      </w:pPr>
      <w:r w:rsidRPr="00585B52">
        <w:rPr>
          <w:rFonts w:ascii="Times New Roman" w:hAnsi="Times New Roman"/>
          <w:sz w:val="24"/>
          <w:szCs w:val="24"/>
        </w:rPr>
        <w:t xml:space="preserve">- микрокалькуляторы. </w:t>
      </w:r>
    </w:p>
    <w:p w:rsidR="00FF69EE" w:rsidRPr="00585B52" w:rsidRDefault="00FF69EE" w:rsidP="00FF69EE">
      <w:pPr>
        <w:pStyle w:val="afff0"/>
        <w:ind w:left="284"/>
        <w:jc w:val="both"/>
        <w:rPr>
          <w:rFonts w:ascii="Times New Roman" w:hAnsi="Times New Roman"/>
          <w:b/>
          <w:sz w:val="24"/>
          <w:szCs w:val="24"/>
        </w:rPr>
      </w:pPr>
      <w:r w:rsidRPr="00585B52">
        <w:rPr>
          <w:rFonts w:ascii="Times New Roman" w:hAnsi="Times New Roman"/>
          <w:b/>
          <w:sz w:val="24"/>
          <w:szCs w:val="24"/>
        </w:rPr>
        <w:t>4.2. Информационное обеспечение обучения</w:t>
      </w:r>
    </w:p>
    <w:p w:rsidR="00FF69EE" w:rsidRPr="00585B52" w:rsidRDefault="00FF69EE" w:rsidP="00FF69EE">
      <w:pPr>
        <w:pStyle w:val="afff0"/>
        <w:ind w:left="284"/>
        <w:jc w:val="both"/>
        <w:rPr>
          <w:rFonts w:ascii="Times New Roman" w:hAnsi="Times New Roman"/>
          <w:b/>
          <w:bCs/>
          <w:sz w:val="24"/>
          <w:szCs w:val="24"/>
        </w:rPr>
      </w:pPr>
      <w:r w:rsidRPr="00585B52">
        <w:rPr>
          <w:rFonts w:ascii="Times New Roman" w:hAnsi="Times New Roman"/>
          <w:b/>
          <w:bCs/>
          <w:sz w:val="24"/>
          <w:szCs w:val="24"/>
        </w:rPr>
        <w:t>Перечень учебных изданий, Интернет-ресурсов, дополнительной литературы</w:t>
      </w:r>
    </w:p>
    <w:p w:rsidR="00FF69EE" w:rsidRPr="00585B52" w:rsidRDefault="00FF69EE" w:rsidP="00FF69EE">
      <w:pPr>
        <w:pStyle w:val="afff0"/>
        <w:ind w:left="284"/>
        <w:jc w:val="both"/>
        <w:rPr>
          <w:rFonts w:ascii="Times New Roman" w:hAnsi="Times New Roman"/>
          <w:b/>
          <w:bCs/>
          <w:sz w:val="24"/>
          <w:szCs w:val="24"/>
        </w:rPr>
      </w:pPr>
      <w:r w:rsidRPr="00585B52">
        <w:rPr>
          <w:rFonts w:ascii="Times New Roman" w:hAnsi="Times New Roman"/>
          <w:b/>
          <w:bCs/>
          <w:sz w:val="24"/>
          <w:szCs w:val="24"/>
        </w:rPr>
        <w:t>Основные источники:</w:t>
      </w:r>
    </w:p>
    <w:p w:rsidR="00FF69EE" w:rsidRPr="00585B52" w:rsidRDefault="00FF69EE" w:rsidP="00CA20D9">
      <w:pPr>
        <w:pStyle w:val="a3"/>
        <w:numPr>
          <w:ilvl w:val="0"/>
          <w:numId w:val="230"/>
        </w:numPr>
        <w:tabs>
          <w:tab w:val="left" w:pos="426"/>
          <w:tab w:val="left" w:pos="900"/>
          <w:tab w:val="left" w:pos="1080"/>
        </w:tabs>
        <w:spacing w:after="0" w:line="240" w:lineRule="auto"/>
        <w:ind w:right="-6"/>
        <w:jc w:val="both"/>
        <w:rPr>
          <w:rFonts w:ascii="Times New Roman" w:hAnsi="Times New Roman"/>
          <w:bCs/>
          <w:spacing w:val="-6"/>
          <w:sz w:val="24"/>
          <w:szCs w:val="24"/>
        </w:rPr>
      </w:pPr>
      <w:r w:rsidRPr="00585B52">
        <w:rPr>
          <w:rFonts w:ascii="Times New Roman" w:hAnsi="Times New Roman"/>
          <w:sz w:val="24"/>
          <w:szCs w:val="24"/>
        </w:rPr>
        <w:t>Баздырев Г.И., Сафонов А.Ф. Земледелие с основами почвоведения и агрохимии. Учебник. Изд. Колос, 2009.</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 xml:space="preserve">Теодоронский В.С. Садово-парковое строительство и хозяйство: учебник для студ. сред. проф. образования — М.: Издательский центр Академия, 2010.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lastRenderedPageBreak/>
        <w:t xml:space="preserve">Теодоронский, В.С. Строительство и эксплуатация объектов ландшафтной архитектуры: учеб. для студ. вузов, обуч. по спец. "Садово-парковое и ландшафтное строительство"/ В. С. Теодоронский, Е. Д. Сабо, В. А. Фролова. - 3-е изд., стереотип. - Москва: Академия, 2008.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 xml:space="preserve">Михеева Е.В., Титова О.И. /Информатика М.: Академия, 2018.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 xml:space="preserve">Михеева Е.В., Титова О.И. /Практикум по информационным технологиям в профессиональной деятельности.  М.: Академия, 2018.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Столяренко. Л.Д.  Психология управления: учебное пособие.  – М.: Феникс, 2013.</w:t>
      </w:r>
    </w:p>
    <w:p w:rsidR="00FF69EE" w:rsidRPr="00585B52" w:rsidRDefault="00FF69EE" w:rsidP="00FF69EE">
      <w:pPr>
        <w:tabs>
          <w:tab w:val="left" w:pos="900"/>
          <w:tab w:val="left" w:pos="1080"/>
        </w:tabs>
        <w:ind w:right="-6" w:firstLine="539"/>
        <w:rPr>
          <w:b/>
        </w:rPr>
      </w:pPr>
      <w:r w:rsidRPr="00585B52">
        <w:rPr>
          <w:b/>
        </w:rPr>
        <w:t>Дополнительные источники:</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 xml:space="preserve">Адамьянц. Т.Д.  Социальные коммуникации: учебное пособие – М.: Дрофа, 2009.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sz w:val="24"/>
          <w:szCs w:val="24"/>
        </w:rPr>
      </w:pPr>
      <w:r w:rsidRPr="00585B52">
        <w:rPr>
          <w:rFonts w:ascii="Times New Roman" w:hAnsi="Times New Roman"/>
          <w:bCs/>
          <w:spacing w:val="-6"/>
          <w:sz w:val="24"/>
          <w:szCs w:val="24"/>
        </w:rPr>
        <w:t xml:space="preserve">Базаров Т.Ю. Управление персоналом: учебник  7 –е изд. – М.: Академия, 2008.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sz w:val="24"/>
          <w:szCs w:val="24"/>
        </w:rPr>
      </w:pPr>
      <w:r w:rsidRPr="00585B52">
        <w:rPr>
          <w:rFonts w:ascii="Times New Roman" w:hAnsi="Times New Roman"/>
          <w:sz w:val="24"/>
          <w:szCs w:val="24"/>
        </w:rPr>
        <w:t>Боговая И.О., Теодоронский В.С. Озеленение населенных мест. – М.: Агропромиздат, 1990.</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 xml:space="preserve">Боговая И.О., Фурсова Л.М. Ландшафтное искусство. – М.: Агропромиздат, 1988.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Бурлаков Л.М, Кауричев И.С, Ковриго В.П. Почвоведение с основами геологии. Учебник под редакцией Ковриго В.П. Издание 2-ое, переработанное. Изд. Колос,2008.</w:t>
      </w:r>
    </w:p>
    <w:p w:rsidR="00FF69EE" w:rsidRPr="00585B52" w:rsidRDefault="00FF69EE" w:rsidP="00CA20D9">
      <w:pPr>
        <w:pStyle w:val="a3"/>
        <w:numPr>
          <w:ilvl w:val="0"/>
          <w:numId w:val="230"/>
        </w:numPr>
        <w:tabs>
          <w:tab w:val="left" w:pos="426"/>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585B52">
        <w:rPr>
          <w:rFonts w:ascii="Times New Roman" w:hAnsi="Times New Roman"/>
          <w:sz w:val="24"/>
          <w:szCs w:val="24"/>
        </w:rPr>
        <w:t>Вергунов А.П., Денисов М.Ф., Ожегов С.С. Ландшафтное проектирование. – М.: Высшая школа, 1991.</w:t>
      </w:r>
    </w:p>
    <w:p w:rsidR="00FF69EE" w:rsidRPr="00585B52" w:rsidRDefault="00FF69EE" w:rsidP="00CA20D9">
      <w:pPr>
        <w:pStyle w:val="a3"/>
        <w:numPr>
          <w:ilvl w:val="0"/>
          <w:numId w:val="230"/>
        </w:numPr>
        <w:tabs>
          <w:tab w:val="left" w:pos="426"/>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585B52">
        <w:rPr>
          <w:rFonts w:ascii="Times New Roman" w:hAnsi="Times New Roman"/>
          <w:sz w:val="24"/>
          <w:szCs w:val="24"/>
        </w:rPr>
        <w:t>Владимиров В.В. и др. Инженерная подготовка и благоустройство городских территорий, М.: Архитектура-С, 2004.</w:t>
      </w:r>
    </w:p>
    <w:p w:rsidR="00FF69EE" w:rsidRPr="00585B52" w:rsidRDefault="00FF69EE" w:rsidP="00CA20D9">
      <w:pPr>
        <w:pStyle w:val="a3"/>
        <w:numPr>
          <w:ilvl w:val="0"/>
          <w:numId w:val="230"/>
        </w:numPr>
        <w:tabs>
          <w:tab w:val="left" w:pos="426"/>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585B52">
        <w:rPr>
          <w:rFonts w:ascii="Times New Roman" w:hAnsi="Times New Roman"/>
          <w:sz w:val="24"/>
          <w:szCs w:val="24"/>
        </w:rPr>
        <w:t>Ганжара Н.Ф. «Почвоведение» М.: Агрокансалт. 2001.</w:t>
      </w:r>
    </w:p>
    <w:p w:rsidR="00FF69EE" w:rsidRPr="00585B52" w:rsidRDefault="00FF69EE" w:rsidP="00CA20D9">
      <w:pPr>
        <w:pStyle w:val="a3"/>
        <w:numPr>
          <w:ilvl w:val="0"/>
          <w:numId w:val="230"/>
        </w:numPr>
        <w:tabs>
          <w:tab w:val="left" w:pos="426"/>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585B52">
        <w:rPr>
          <w:rFonts w:ascii="Times New Roman" w:hAnsi="Times New Roman"/>
          <w:sz w:val="24"/>
          <w:szCs w:val="24"/>
        </w:rPr>
        <w:t>Гостев В.Ф., Юскевич Н.Н. Проектирование садов и парков. – М.: Стройиздат, 1991.</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 xml:space="preserve">Ганжара Н.Ф., Борисов Б.А, Байбеков Р.Ф. «Практикум по почвоведению» - М.: Агроконсалт 2002.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Громадин А.В. «Дендрология» Москва Издательский центр Академия 2006.</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 xml:space="preserve">Демидова. Г.В  Теория и практика общения: учебное пособие  – М.: Академия, 2009.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 xml:space="preserve">Демидова Г.В. Управленческая психология: учебное пособие – М.: Академия, 2010.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Зарецкая И.И. Основы этики и психологии делового общения – М.: Оникс, 2010г.</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 xml:space="preserve">Измайлова  М..А.  Психология и этика торговли: учебное пособие. – М.: Академия, 2009.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 xml:space="preserve">Канитц А. Техники ведения беседы – М.: СмартБук,  2011.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Коновалова Т.Ю., Шевырева Н.А Декоративные кустарники в дизайне сада. М.: ЗАО Фитон+ 2007.</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Коновалова Т.Ю., Шевырева Н.А. Атлас-определитель «Декоративные деревья и кустарники». М.: ЗАО Фитон+ 2008.</w:t>
      </w:r>
    </w:p>
    <w:p w:rsidR="00FF69EE" w:rsidRPr="00585B52" w:rsidRDefault="00FF69EE" w:rsidP="00CA20D9">
      <w:pPr>
        <w:pStyle w:val="a3"/>
        <w:numPr>
          <w:ilvl w:val="0"/>
          <w:numId w:val="230"/>
        </w:numPr>
        <w:tabs>
          <w:tab w:val="left" w:pos="426"/>
          <w:tab w:val="left" w:pos="900"/>
          <w:tab w:val="left" w:pos="108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585B52">
        <w:rPr>
          <w:rFonts w:ascii="Times New Roman" w:hAnsi="Times New Roman"/>
          <w:sz w:val="24"/>
          <w:szCs w:val="24"/>
        </w:rPr>
        <w:t>Лыков А.М. и др. «Земледелие с почвоведением» - М: Агропромиздат, 2000.</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Марковский  Ю.Б. Все хвойные растения. М.: ЗАО Фитон+ 2010.</w:t>
      </w:r>
    </w:p>
    <w:p w:rsidR="00FF69EE" w:rsidRPr="00585B52" w:rsidRDefault="00FF69EE" w:rsidP="00CA20D9">
      <w:pPr>
        <w:pStyle w:val="a3"/>
        <w:numPr>
          <w:ilvl w:val="0"/>
          <w:numId w:val="230"/>
        </w:numPr>
        <w:tabs>
          <w:tab w:val="left" w:pos="426"/>
          <w:tab w:val="left" w:pos="900"/>
          <w:tab w:val="left" w:pos="108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585B52">
        <w:rPr>
          <w:rFonts w:ascii="Times New Roman" w:hAnsi="Times New Roman"/>
          <w:sz w:val="24"/>
          <w:szCs w:val="24"/>
        </w:rPr>
        <w:t>Правила пересадки крупномерных деревьев и требования к производству данного вида работ. М.: 2003.</w:t>
      </w:r>
    </w:p>
    <w:p w:rsidR="00FF69EE" w:rsidRPr="00585B52" w:rsidRDefault="00FF69EE" w:rsidP="00CA20D9">
      <w:pPr>
        <w:pStyle w:val="a3"/>
        <w:numPr>
          <w:ilvl w:val="0"/>
          <w:numId w:val="230"/>
        </w:numPr>
        <w:tabs>
          <w:tab w:val="left" w:pos="426"/>
          <w:tab w:val="left" w:pos="900"/>
          <w:tab w:val="left" w:pos="108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585B52">
        <w:rPr>
          <w:rFonts w:ascii="Times New Roman" w:hAnsi="Times New Roman"/>
          <w:sz w:val="24"/>
          <w:szCs w:val="24"/>
        </w:rPr>
        <w:t>Соколова Т.А., Бочкова И.Ю. «Декоративное растениеводство. Цветоводство», М.: Издательский центр «Академия», 2004.</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 xml:space="preserve">Соколова Т.А., Бочкова И.Ю., Бобылева О.Н. Цвет в ландшафтном дизайне. М.: ЗАО «Фитон+», 2007.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Соколова Т.А. « Декоративное растениеводство, древоводство» Москва Издательский центр «Академия» 2007.</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 xml:space="preserve"> Третьяков Н.Н., Ягодин Б.А, Туликов А.М. «Основы агрохимии» МИРПО;   Изд. Центр «Академия», 2000г. Третьяков Н.Н, Туликов А.М, Ягодин Б.А. Основы агрономии. Учебник. Изд. «Академия»,2006.</w:t>
      </w:r>
      <w:r w:rsidRPr="00585B52">
        <w:rPr>
          <w:rFonts w:ascii="Times New Roman" w:hAnsi="Times New Roman"/>
          <w:bCs/>
          <w:spacing w:val="-6"/>
          <w:sz w:val="24"/>
          <w:szCs w:val="24"/>
        </w:rPr>
        <w:t xml:space="preserve">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 xml:space="preserve">Усов  В.В. Деловой этикет: учебное пособие  4-е изд. – М.: Академия,  2010.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 xml:space="preserve"> Шеламова  Г.М  Деловая культура  и психология общения: учебник. – М.: Академия 2007.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Шеламова. Г.М  Культура делового общения при трудоустройстве: учебное пособие – М.: Академия, 2009 .</w:t>
      </w:r>
    </w:p>
    <w:p w:rsidR="00FF69EE" w:rsidRPr="00585B52" w:rsidRDefault="00FF69EE" w:rsidP="00FF69EE">
      <w:pPr>
        <w:pStyle w:val="Style3"/>
        <w:tabs>
          <w:tab w:val="left" w:pos="0"/>
        </w:tabs>
        <w:ind w:right="96" w:firstLine="539"/>
        <w:jc w:val="both"/>
        <w:rPr>
          <w:rStyle w:val="FontStyle13"/>
          <w:b/>
          <w:sz w:val="24"/>
          <w:szCs w:val="24"/>
        </w:rPr>
      </w:pPr>
      <w:r w:rsidRPr="00585B52">
        <w:rPr>
          <w:rStyle w:val="FontStyle13"/>
          <w:b/>
          <w:sz w:val="24"/>
          <w:szCs w:val="24"/>
        </w:rPr>
        <w:t>Нормативный материал:</w:t>
      </w:r>
    </w:p>
    <w:p w:rsidR="00FF69EE" w:rsidRPr="00585B52" w:rsidRDefault="00FF69EE" w:rsidP="00CA20D9">
      <w:pPr>
        <w:pStyle w:val="Style3"/>
        <w:widowControl/>
        <w:numPr>
          <w:ilvl w:val="0"/>
          <w:numId w:val="230"/>
        </w:numPr>
        <w:tabs>
          <w:tab w:val="left" w:pos="0"/>
          <w:tab w:val="left" w:pos="900"/>
        </w:tabs>
        <w:ind w:left="0" w:firstLine="539"/>
        <w:rPr>
          <w:rStyle w:val="FontStyle13"/>
          <w:sz w:val="24"/>
          <w:szCs w:val="24"/>
        </w:rPr>
      </w:pPr>
      <w:r w:rsidRPr="00585B52">
        <w:rPr>
          <w:rStyle w:val="FontStyle13"/>
          <w:sz w:val="24"/>
          <w:szCs w:val="24"/>
        </w:rPr>
        <w:t>Конституция РФ</w:t>
      </w:r>
    </w:p>
    <w:p w:rsidR="00FF69EE" w:rsidRPr="00585B52" w:rsidRDefault="00FF69EE" w:rsidP="00CA20D9">
      <w:pPr>
        <w:widowControl/>
        <w:numPr>
          <w:ilvl w:val="0"/>
          <w:numId w:val="230"/>
        </w:numPr>
        <w:shd w:val="clear" w:color="auto" w:fill="FFFFFF"/>
        <w:tabs>
          <w:tab w:val="left" w:pos="0"/>
          <w:tab w:val="left" w:pos="900"/>
        </w:tabs>
        <w:autoSpaceDE w:val="0"/>
        <w:autoSpaceDN w:val="0"/>
        <w:adjustRightInd w:val="0"/>
        <w:ind w:left="0" w:firstLine="539"/>
      </w:pPr>
      <w:r w:rsidRPr="00585B52">
        <w:lastRenderedPageBreak/>
        <w:t>ГОСТ 21.101 – 97. СПДС. Основные требования к проектной документации.</w:t>
      </w:r>
    </w:p>
    <w:p w:rsidR="00FF69EE" w:rsidRPr="00585B52" w:rsidRDefault="00FF69EE" w:rsidP="00CA20D9">
      <w:pPr>
        <w:widowControl/>
        <w:numPr>
          <w:ilvl w:val="0"/>
          <w:numId w:val="230"/>
        </w:numPr>
        <w:shd w:val="clear" w:color="auto" w:fill="FFFFFF"/>
        <w:tabs>
          <w:tab w:val="left" w:pos="0"/>
          <w:tab w:val="left" w:pos="900"/>
        </w:tabs>
        <w:autoSpaceDE w:val="0"/>
        <w:autoSpaceDN w:val="0"/>
        <w:adjustRightInd w:val="0"/>
        <w:ind w:left="0" w:firstLine="539"/>
      </w:pPr>
      <w:r w:rsidRPr="00585B52">
        <w:t>ГОСТ 21.501 – 93. СПДС. Правила выполнения архитектурно-строительных рабочих чертежей.</w:t>
      </w:r>
    </w:p>
    <w:p w:rsidR="00FF69EE" w:rsidRPr="00585B52" w:rsidRDefault="00FF69EE" w:rsidP="00CA20D9">
      <w:pPr>
        <w:widowControl/>
        <w:numPr>
          <w:ilvl w:val="0"/>
          <w:numId w:val="230"/>
        </w:numPr>
        <w:shd w:val="clear" w:color="auto" w:fill="FFFFFF"/>
        <w:tabs>
          <w:tab w:val="left" w:pos="0"/>
          <w:tab w:val="left" w:pos="900"/>
        </w:tabs>
        <w:autoSpaceDE w:val="0"/>
        <w:autoSpaceDN w:val="0"/>
        <w:adjustRightInd w:val="0"/>
        <w:ind w:left="0" w:firstLine="539"/>
      </w:pPr>
      <w:r w:rsidRPr="00585B52">
        <w:t>СНиП 4.02 -91. Сборник  47. Озеленение. Защитные лесонасаждения. Многолетние плодовые насаждения.</w:t>
      </w:r>
    </w:p>
    <w:p w:rsidR="00FF69EE" w:rsidRPr="00585B52" w:rsidRDefault="00FF69EE" w:rsidP="00CA20D9">
      <w:pPr>
        <w:widowControl/>
        <w:numPr>
          <w:ilvl w:val="0"/>
          <w:numId w:val="230"/>
        </w:numPr>
        <w:shd w:val="clear" w:color="auto" w:fill="FFFFFF"/>
        <w:tabs>
          <w:tab w:val="left" w:pos="0"/>
          <w:tab w:val="left" w:pos="900"/>
        </w:tabs>
        <w:autoSpaceDE w:val="0"/>
        <w:autoSpaceDN w:val="0"/>
        <w:adjustRightInd w:val="0"/>
        <w:ind w:left="0" w:firstLine="539"/>
      </w:pPr>
      <w:r w:rsidRPr="00585B52">
        <w:t>ЕНиР – 91 Р. Сборник 68. Благоустройство.</w:t>
      </w:r>
    </w:p>
    <w:p w:rsidR="00FF69EE" w:rsidRPr="00585B52" w:rsidRDefault="00FF69EE" w:rsidP="00CA20D9">
      <w:pPr>
        <w:widowControl/>
        <w:numPr>
          <w:ilvl w:val="0"/>
          <w:numId w:val="230"/>
        </w:numPr>
        <w:shd w:val="clear" w:color="auto" w:fill="FFFFFF"/>
        <w:tabs>
          <w:tab w:val="left" w:pos="0"/>
          <w:tab w:val="left" w:pos="900"/>
        </w:tabs>
        <w:autoSpaceDE w:val="0"/>
        <w:autoSpaceDN w:val="0"/>
        <w:adjustRightInd w:val="0"/>
        <w:ind w:left="0" w:firstLine="539"/>
      </w:pPr>
      <w:r w:rsidRPr="00585B52">
        <w:t>СНиП 2.07.01 – 89. Градостроительство. Планировка и застройка городских и сельских поселений.</w:t>
      </w:r>
    </w:p>
    <w:p w:rsidR="00FF69EE" w:rsidRPr="00585B52" w:rsidRDefault="00FF69EE" w:rsidP="00CA20D9">
      <w:pPr>
        <w:widowControl/>
        <w:numPr>
          <w:ilvl w:val="0"/>
          <w:numId w:val="230"/>
        </w:numPr>
        <w:shd w:val="clear" w:color="auto" w:fill="FFFFFF"/>
        <w:tabs>
          <w:tab w:val="left" w:pos="0"/>
          <w:tab w:val="left" w:pos="900"/>
        </w:tabs>
        <w:autoSpaceDE w:val="0"/>
        <w:autoSpaceDN w:val="0"/>
        <w:adjustRightInd w:val="0"/>
        <w:ind w:left="0" w:right="-6" w:firstLine="539"/>
        <w:rPr>
          <w:b/>
          <w:bCs/>
        </w:rPr>
      </w:pPr>
      <w:r w:rsidRPr="00585B52">
        <w:t>СНиП 11-01-95. Инструкция о порядке разработки, согласования, утверждения и составе проектной документации на строительство предприятий, зданий и сооружений.</w:t>
      </w:r>
    </w:p>
    <w:p w:rsidR="00FF69EE" w:rsidRPr="00585B52" w:rsidRDefault="00FF69EE" w:rsidP="00CA20D9">
      <w:pPr>
        <w:widowControl/>
        <w:numPr>
          <w:ilvl w:val="0"/>
          <w:numId w:val="230"/>
        </w:numPr>
        <w:shd w:val="clear" w:color="auto" w:fill="FFFFFF"/>
        <w:tabs>
          <w:tab w:val="left" w:pos="0"/>
          <w:tab w:val="left" w:pos="900"/>
        </w:tabs>
        <w:autoSpaceDE w:val="0"/>
        <w:autoSpaceDN w:val="0"/>
        <w:adjustRightInd w:val="0"/>
        <w:ind w:left="0" w:right="-6" w:firstLine="539"/>
        <w:rPr>
          <w:b/>
          <w:bCs/>
        </w:rPr>
      </w:pPr>
      <w:r w:rsidRPr="00585B52">
        <w:t xml:space="preserve"> ЕНиР Е 18. Сборник 18. Зеленое строительство</w:t>
      </w:r>
    </w:p>
    <w:p w:rsidR="00FF69EE" w:rsidRPr="00585B52" w:rsidRDefault="00FF69EE" w:rsidP="00FF69EE">
      <w:pPr>
        <w:pStyle w:val="afff0"/>
        <w:ind w:left="284"/>
        <w:jc w:val="both"/>
        <w:rPr>
          <w:rFonts w:ascii="Times New Roman" w:hAnsi="Times New Roman"/>
          <w:b/>
          <w:sz w:val="24"/>
          <w:szCs w:val="24"/>
        </w:rPr>
      </w:pPr>
      <w:r w:rsidRPr="00585B52">
        <w:rPr>
          <w:rFonts w:ascii="Times New Roman" w:hAnsi="Times New Roman"/>
          <w:b/>
          <w:sz w:val="24"/>
          <w:szCs w:val="24"/>
        </w:rPr>
        <w:t>4.3. Общие требования к организации образовательного процесса</w:t>
      </w:r>
    </w:p>
    <w:p w:rsidR="00FF69EE" w:rsidRPr="00585B52" w:rsidRDefault="00FF69EE" w:rsidP="00FF69EE">
      <w:pPr>
        <w:pStyle w:val="afff0"/>
        <w:ind w:left="284"/>
        <w:jc w:val="both"/>
        <w:rPr>
          <w:rFonts w:ascii="Times New Roman" w:hAnsi="Times New Roman"/>
          <w:bCs/>
          <w:sz w:val="24"/>
          <w:szCs w:val="24"/>
        </w:rPr>
      </w:pPr>
      <w:r w:rsidRPr="00585B52">
        <w:rPr>
          <w:rFonts w:ascii="Times New Roman" w:hAnsi="Times New Roman"/>
          <w:sz w:val="24"/>
          <w:szCs w:val="24"/>
        </w:rPr>
        <w:tab/>
        <w:t>Обязательным условием допуска к производственной практике (по профилю специальности) в рамках профессионального модуля «Внедрение современных технологий садово-паркового и ландшафтного строительства»  является освоение учебной практики для получения профессиональных навыков в рамках профессионального модуля. Учебная  практика  реализуется концентрированно в несколько периодов, имеет междисциплинарную направленность.</w:t>
      </w:r>
    </w:p>
    <w:p w:rsidR="00FF69EE" w:rsidRPr="00585B52" w:rsidRDefault="00FF69EE" w:rsidP="00FF69EE">
      <w:pPr>
        <w:pStyle w:val="afff0"/>
        <w:ind w:left="284"/>
        <w:jc w:val="both"/>
        <w:rPr>
          <w:rFonts w:ascii="Times New Roman" w:hAnsi="Times New Roman"/>
          <w:b/>
          <w:sz w:val="24"/>
          <w:szCs w:val="24"/>
        </w:rPr>
      </w:pPr>
      <w:r w:rsidRPr="00585B52">
        <w:rPr>
          <w:rFonts w:ascii="Times New Roman" w:hAnsi="Times New Roman"/>
          <w:b/>
          <w:sz w:val="24"/>
          <w:szCs w:val="24"/>
        </w:rPr>
        <w:t>4.4. Кадровое обеспечение образовательного процесса</w:t>
      </w:r>
    </w:p>
    <w:p w:rsidR="00FF69EE" w:rsidRPr="00585B52" w:rsidRDefault="00FF69EE" w:rsidP="00FF69EE">
      <w:pPr>
        <w:pStyle w:val="afff0"/>
        <w:ind w:left="284"/>
        <w:jc w:val="both"/>
        <w:rPr>
          <w:rFonts w:ascii="Times New Roman" w:hAnsi="Times New Roman"/>
          <w:bCs/>
          <w:sz w:val="24"/>
          <w:szCs w:val="24"/>
        </w:rPr>
      </w:pPr>
      <w:r w:rsidRPr="00585B52">
        <w:rPr>
          <w:rFonts w:ascii="Times New Roman" w:hAnsi="Times New Roman"/>
          <w:b/>
          <w:bCs/>
          <w:sz w:val="24"/>
          <w:szCs w:val="24"/>
        </w:rPr>
        <w:t xml:space="preserve">Требования к квалификации педагогических кадров, осуществляющих руководство практикой: </w:t>
      </w:r>
      <w:r w:rsidRPr="00585B52">
        <w:rPr>
          <w:rFonts w:ascii="Times New Roman" w:hAnsi="Times New Roman"/>
          <w:sz w:val="24"/>
          <w:szCs w:val="24"/>
        </w:rPr>
        <w:t xml:space="preserve">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FF69EE" w:rsidRPr="00585B52" w:rsidRDefault="00FF69EE" w:rsidP="00FF69EE">
      <w:pPr>
        <w:jc w:val="center"/>
        <w:rPr>
          <w:b/>
          <w:caps/>
        </w:rPr>
      </w:pPr>
      <w:r w:rsidRPr="00585B52">
        <w:rPr>
          <w:b/>
          <w:caps/>
        </w:rPr>
        <w:t xml:space="preserve">5. Контроль и оценка результатов УЧЕБНОЙ ПРАКТИКИ профессионального модуля </w:t>
      </w:r>
    </w:p>
    <w:p w:rsidR="00FF69EE" w:rsidRPr="00585B52" w:rsidRDefault="00FF69EE" w:rsidP="00FF69EE">
      <w:pPr>
        <w:jc w:val="center"/>
        <w:rPr>
          <w:b/>
          <w:caps/>
        </w:rPr>
      </w:pPr>
      <w:r w:rsidRPr="00585B52">
        <w:rPr>
          <w:b/>
          <w:caps/>
        </w:rPr>
        <w:t xml:space="preserve">(вида профессиональной деятельности) </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9"/>
        <w:gridCol w:w="4820"/>
        <w:gridCol w:w="1984"/>
      </w:tblGrid>
      <w:tr w:rsidR="00FF69EE" w:rsidRPr="00585B52" w:rsidTr="00E81CF9">
        <w:tc>
          <w:tcPr>
            <w:tcW w:w="2409" w:type="dxa"/>
            <w:vAlign w:val="center"/>
          </w:tcPr>
          <w:p w:rsidR="00FF69EE" w:rsidRPr="00585B52" w:rsidRDefault="00FF69EE" w:rsidP="00E81CF9">
            <w:pPr>
              <w:ind w:firstLine="0"/>
              <w:jc w:val="center"/>
              <w:rPr>
                <w:b/>
                <w:bCs/>
              </w:rPr>
            </w:pPr>
            <w:r w:rsidRPr="00585B52">
              <w:rPr>
                <w:b/>
                <w:bCs/>
              </w:rPr>
              <w:t>Результаты</w:t>
            </w:r>
          </w:p>
          <w:p w:rsidR="00FF69EE" w:rsidRPr="00585B52" w:rsidRDefault="00FF69EE" w:rsidP="00E81CF9">
            <w:pPr>
              <w:ind w:firstLine="0"/>
              <w:jc w:val="center"/>
              <w:rPr>
                <w:b/>
                <w:bCs/>
              </w:rPr>
            </w:pPr>
            <w:r w:rsidRPr="00585B52">
              <w:rPr>
                <w:b/>
                <w:bCs/>
              </w:rPr>
              <w:t>(освоенные профессиональные компетенции)</w:t>
            </w:r>
          </w:p>
        </w:tc>
        <w:tc>
          <w:tcPr>
            <w:tcW w:w="4820" w:type="dxa"/>
          </w:tcPr>
          <w:p w:rsidR="00FF69EE" w:rsidRPr="00585B52" w:rsidRDefault="00FF69EE" w:rsidP="00E81CF9">
            <w:pPr>
              <w:jc w:val="center"/>
              <w:rPr>
                <w:bCs/>
              </w:rPr>
            </w:pPr>
            <w:r w:rsidRPr="00585B52">
              <w:rPr>
                <w:b/>
              </w:rPr>
              <w:t>Основные показатели оценки результата</w:t>
            </w:r>
          </w:p>
        </w:tc>
        <w:tc>
          <w:tcPr>
            <w:tcW w:w="1984" w:type="dxa"/>
          </w:tcPr>
          <w:p w:rsidR="00FF69EE" w:rsidRPr="00585B52" w:rsidRDefault="00FF69EE" w:rsidP="00E81CF9">
            <w:pPr>
              <w:ind w:hanging="108"/>
              <w:jc w:val="center"/>
              <w:rPr>
                <w:b/>
                <w:bCs/>
              </w:rPr>
            </w:pPr>
            <w:r w:rsidRPr="00585B52">
              <w:rPr>
                <w:b/>
              </w:rPr>
              <w:t>Формы и методы контроля и оценки</w:t>
            </w:r>
          </w:p>
        </w:tc>
      </w:tr>
      <w:tr w:rsidR="00FF69EE" w:rsidRPr="00585B52" w:rsidTr="00E81CF9">
        <w:tc>
          <w:tcPr>
            <w:tcW w:w="2409" w:type="dxa"/>
          </w:tcPr>
          <w:p w:rsidR="00FF69EE" w:rsidRPr="00585B52" w:rsidRDefault="00FF69EE" w:rsidP="00E81CF9">
            <w:pPr>
              <w:shd w:val="clear" w:color="auto" w:fill="FFFFFF"/>
              <w:tabs>
                <w:tab w:val="left" w:pos="4435"/>
                <w:tab w:val="left" w:pos="8198"/>
              </w:tabs>
              <w:ind w:firstLine="0"/>
              <w:jc w:val="left"/>
              <w:rPr>
                <w:spacing w:val="-2"/>
              </w:rPr>
            </w:pPr>
            <w:r w:rsidRPr="00585B52">
              <w:rPr>
                <w:spacing w:val="-2"/>
              </w:rPr>
              <w:t>ПК 3.1. Создавать базу данных о современных технологиях садово-паркового и ландшафтного строительства</w:t>
            </w:r>
          </w:p>
          <w:p w:rsidR="00FF69EE" w:rsidRPr="00585B52" w:rsidRDefault="00FF69EE" w:rsidP="00E81CF9">
            <w:pPr>
              <w:autoSpaceDE w:val="0"/>
              <w:autoSpaceDN w:val="0"/>
              <w:adjustRightInd w:val="0"/>
              <w:ind w:firstLine="0"/>
              <w:jc w:val="left"/>
            </w:pPr>
          </w:p>
        </w:tc>
        <w:tc>
          <w:tcPr>
            <w:tcW w:w="4820" w:type="dxa"/>
          </w:tcPr>
          <w:p w:rsidR="00FF69EE" w:rsidRPr="00585B52" w:rsidRDefault="00FF69EE" w:rsidP="00E81CF9">
            <w:pPr>
              <w:autoSpaceDE w:val="0"/>
              <w:autoSpaceDN w:val="0"/>
              <w:adjustRightInd w:val="0"/>
              <w:ind w:firstLine="34"/>
            </w:pPr>
            <w:r w:rsidRPr="00585B52">
              <w:t>Соответствие отобранной информации об апробированных  и внедренных технологиях в садово-парковом и ландшафтном строительстве для создания базы данных и ее использования на производстве при выборе технологических операций (по посадке деревьев и кустарников; устройству газонов, цветников, малых садов, дорог, площадок и т.д.), в соответствии с производимыми видами работ.</w:t>
            </w:r>
          </w:p>
        </w:tc>
        <w:tc>
          <w:tcPr>
            <w:tcW w:w="1984" w:type="dxa"/>
          </w:tcPr>
          <w:p w:rsidR="00FF69EE" w:rsidRPr="00585B52" w:rsidRDefault="00FF69EE" w:rsidP="00E81CF9">
            <w:pPr>
              <w:autoSpaceDE w:val="0"/>
              <w:autoSpaceDN w:val="0"/>
              <w:adjustRightInd w:val="0"/>
              <w:ind w:firstLine="0"/>
              <w:jc w:val="left"/>
            </w:pPr>
            <w:r w:rsidRPr="00585B52">
              <w:t>Оценка результатов выполнения</w:t>
            </w:r>
          </w:p>
          <w:p w:rsidR="00FF69EE" w:rsidRPr="00585B52" w:rsidRDefault="00FF69EE" w:rsidP="00E81CF9">
            <w:pPr>
              <w:ind w:firstLine="0"/>
              <w:jc w:val="left"/>
            </w:pPr>
            <w:r w:rsidRPr="00585B52">
              <w:t xml:space="preserve">производственных заданий в рамках учебной практики. </w:t>
            </w:r>
          </w:p>
          <w:p w:rsidR="00FF69EE" w:rsidRPr="00585B52" w:rsidRDefault="00FF69EE" w:rsidP="00E81CF9">
            <w:pPr>
              <w:ind w:firstLine="0"/>
              <w:jc w:val="left"/>
            </w:pPr>
            <w:r w:rsidRPr="00585B52">
              <w:t>Защита рабочей тетради</w:t>
            </w:r>
          </w:p>
          <w:p w:rsidR="00FF69EE" w:rsidRPr="00585B52" w:rsidRDefault="00FF69EE" w:rsidP="00E81CF9">
            <w:pPr>
              <w:ind w:firstLine="0"/>
              <w:jc w:val="left"/>
            </w:pPr>
            <w:r w:rsidRPr="00585B52">
              <w:t>по учебной практике.</w:t>
            </w:r>
          </w:p>
        </w:tc>
      </w:tr>
      <w:tr w:rsidR="00FF69EE" w:rsidRPr="00585B52" w:rsidTr="00E81CF9">
        <w:tc>
          <w:tcPr>
            <w:tcW w:w="2409" w:type="dxa"/>
          </w:tcPr>
          <w:p w:rsidR="00FF69EE" w:rsidRPr="00585B52" w:rsidRDefault="00FF69EE" w:rsidP="00E81CF9">
            <w:pPr>
              <w:shd w:val="clear" w:color="auto" w:fill="FFFFFF"/>
              <w:ind w:right="5" w:firstLine="0"/>
              <w:jc w:val="left"/>
            </w:pPr>
            <w:r w:rsidRPr="00585B52">
              <w:t>ПК 3.2. Проводить апробацию современных технологий садово-паркового и ландшафтного строительства.</w:t>
            </w:r>
          </w:p>
          <w:p w:rsidR="00FF69EE" w:rsidRPr="00585B52" w:rsidRDefault="00FF69EE" w:rsidP="00E81CF9">
            <w:pPr>
              <w:suppressAutoHyphens/>
              <w:ind w:firstLine="0"/>
              <w:jc w:val="left"/>
            </w:pPr>
          </w:p>
        </w:tc>
        <w:tc>
          <w:tcPr>
            <w:tcW w:w="4820" w:type="dxa"/>
          </w:tcPr>
          <w:p w:rsidR="00FF69EE" w:rsidRPr="00585B52" w:rsidRDefault="00FF69EE" w:rsidP="00E81CF9">
            <w:pPr>
              <w:autoSpaceDE w:val="0"/>
              <w:autoSpaceDN w:val="0"/>
              <w:adjustRightInd w:val="0"/>
              <w:ind w:firstLine="34"/>
              <w:rPr>
                <w:b/>
                <w:bCs/>
              </w:rPr>
            </w:pPr>
            <w:r w:rsidRPr="00585B52">
              <w:rPr>
                <w:bCs/>
              </w:rPr>
              <w:t xml:space="preserve">Соответствие современных технологических процессов применяемых в садово-парковом и ландшафтном строительстве требованиям по производству работ </w:t>
            </w:r>
            <w:r w:rsidRPr="00585B52">
              <w:t xml:space="preserve">на объекте садово-паркового и ландшафтного строительства </w:t>
            </w:r>
            <w:r w:rsidRPr="00585B52">
              <w:rPr>
                <w:bCs/>
              </w:rPr>
              <w:t xml:space="preserve">ГОСТам, СНиПам, </w:t>
            </w:r>
            <w:r w:rsidRPr="00585B52">
              <w:t>проектно-сметной документации,</w:t>
            </w:r>
            <w:r w:rsidRPr="00585B52">
              <w:rPr>
                <w:bCs/>
              </w:rPr>
              <w:t xml:space="preserve"> а также последовательности выполняемых операций и хронометражу.</w:t>
            </w:r>
          </w:p>
        </w:tc>
        <w:tc>
          <w:tcPr>
            <w:tcW w:w="1984" w:type="dxa"/>
          </w:tcPr>
          <w:p w:rsidR="00FF69EE" w:rsidRPr="00585B52" w:rsidRDefault="00FF69EE" w:rsidP="00E81CF9">
            <w:pPr>
              <w:autoSpaceDE w:val="0"/>
              <w:autoSpaceDN w:val="0"/>
              <w:adjustRightInd w:val="0"/>
              <w:ind w:firstLine="0"/>
              <w:jc w:val="left"/>
            </w:pPr>
            <w:r w:rsidRPr="00585B52">
              <w:t>Оценка результатов выполнения</w:t>
            </w:r>
          </w:p>
          <w:p w:rsidR="00FF69EE" w:rsidRPr="00585B52" w:rsidRDefault="00FF69EE" w:rsidP="00E81CF9">
            <w:pPr>
              <w:ind w:firstLine="0"/>
              <w:jc w:val="left"/>
            </w:pPr>
            <w:r w:rsidRPr="00585B52">
              <w:t xml:space="preserve">производственных заданий в рамках учебной практики. </w:t>
            </w:r>
          </w:p>
          <w:p w:rsidR="00FF69EE" w:rsidRPr="00585B52" w:rsidRDefault="00FF69EE" w:rsidP="00E81CF9">
            <w:pPr>
              <w:ind w:firstLine="0"/>
              <w:jc w:val="left"/>
            </w:pPr>
            <w:r w:rsidRPr="00585B52">
              <w:t>Защита рабочей тетради</w:t>
            </w:r>
          </w:p>
          <w:p w:rsidR="00FF69EE" w:rsidRPr="00585B52" w:rsidRDefault="00FF69EE" w:rsidP="00E81CF9">
            <w:pPr>
              <w:ind w:firstLine="0"/>
              <w:jc w:val="left"/>
            </w:pPr>
            <w:r w:rsidRPr="00585B52">
              <w:t>по учебной практике.</w:t>
            </w:r>
          </w:p>
        </w:tc>
      </w:tr>
      <w:tr w:rsidR="00FF69EE" w:rsidRPr="00585B52" w:rsidTr="00E81CF9">
        <w:tc>
          <w:tcPr>
            <w:tcW w:w="2409" w:type="dxa"/>
          </w:tcPr>
          <w:p w:rsidR="00FF69EE" w:rsidRPr="00585B52" w:rsidRDefault="00FF69EE" w:rsidP="00E81CF9">
            <w:pPr>
              <w:shd w:val="clear" w:color="auto" w:fill="FFFFFF"/>
              <w:ind w:right="10" w:firstLine="0"/>
              <w:jc w:val="left"/>
            </w:pPr>
            <w:r w:rsidRPr="00585B52">
              <w:lastRenderedPageBreak/>
              <w:t>ПК 3.3. Консультировать заказчиков по вопросам современных</w:t>
            </w:r>
          </w:p>
          <w:p w:rsidR="00FF69EE" w:rsidRPr="00585B52" w:rsidRDefault="00FF69EE" w:rsidP="00E81CF9">
            <w:pPr>
              <w:shd w:val="clear" w:color="auto" w:fill="FFFFFF"/>
              <w:ind w:right="10" w:firstLine="0"/>
              <w:jc w:val="left"/>
            </w:pPr>
            <w:r w:rsidRPr="00585B52">
              <w:t>технологий в садово-парковом и ландшафтном строительстве.</w:t>
            </w:r>
          </w:p>
          <w:p w:rsidR="00FF69EE" w:rsidRPr="00585B52" w:rsidRDefault="00FF69EE" w:rsidP="00E81CF9">
            <w:pPr>
              <w:suppressAutoHyphens/>
              <w:ind w:firstLine="0"/>
              <w:jc w:val="left"/>
            </w:pPr>
          </w:p>
        </w:tc>
        <w:tc>
          <w:tcPr>
            <w:tcW w:w="4820" w:type="dxa"/>
          </w:tcPr>
          <w:p w:rsidR="00FF69EE" w:rsidRPr="00585B52" w:rsidRDefault="00FF69EE" w:rsidP="00E81CF9">
            <w:pPr>
              <w:ind w:firstLine="34"/>
            </w:pPr>
            <w:r w:rsidRPr="00585B52">
              <w:t xml:space="preserve">Соответствие полноты и достоверности информации о современных технологиях в садово-парковом и ландшафтном строительстве действующим ГОСТам и СНиПам, а также базе данных современных технологий в садово-парковом и ландшафтном строительстве. Продвижение современных технологий и продуктов  садово-паркового и ландшафтного строительства в соответствии с технологическими возможностями,  рентабельностью, оснащенностью и мощностью предприятий-заказчиков. </w:t>
            </w:r>
          </w:p>
          <w:p w:rsidR="00FF69EE" w:rsidRPr="00585B52" w:rsidRDefault="00FF69EE" w:rsidP="00E81CF9">
            <w:pPr>
              <w:autoSpaceDE w:val="0"/>
              <w:autoSpaceDN w:val="0"/>
              <w:adjustRightInd w:val="0"/>
              <w:ind w:firstLine="34"/>
            </w:pPr>
            <w:r w:rsidRPr="00585B52">
              <w:t>Демонстрация ведения переговоров и консультаций с заказчиком, согласно утвержденным правилам, в т.ч. правилам этикета в менеджменте при ведении деловых переговоров.</w:t>
            </w:r>
          </w:p>
        </w:tc>
        <w:tc>
          <w:tcPr>
            <w:tcW w:w="1984" w:type="dxa"/>
          </w:tcPr>
          <w:p w:rsidR="00FF69EE" w:rsidRPr="00585B52" w:rsidRDefault="00FF69EE" w:rsidP="00E81CF9">
            <w:pPr>
              <w:autoSpaceDE w:val="0"/>
              <w:autoSpaceDN w:val="0"/>
              <w:adjustRightInd w:val="0"/>
              <w:ind w:firstLine="0"/>
              <w:jc w:val="left"/>
            </w:pPr>
            <w:r w:rsidRPr="00585B52">
              <w:t>Оценка результатов выполнения</w:t>
            </w:r>
          </w:p>
          <w:p w:rsidR="00FF69EE" w:rsidRPr="00585B52" w:rsidRDefault="00FF69EE" w:rsidP="00E81CF9">
            <w:pPr>
              <w:ind w:firstLine="0"/>
              <w:jc w:val="left"/>
            </w:pPr>
            <w:r w:rsidRPr="00585B52">
              <w:t xml:space="preserve">производственных заданий в рамках учебной практики. </w:t>
            </w:r>
          </w:p>
          <w:p w:rsidR="00FF69EE" w:rsidRPr="00585B52" w:rsidRDefault="00FF69EE" w:rsidP="00E81CF9">
            <w:pPr>
              <w:ind w:firstLine="0"/>
              <w:jc w:val="left"/>
            </w:pPr>
            <w:r w:rsidRPr="00585B52">
              <w:t>Защита рабочей тетради</w:t>
            </w:r>
          </w:p>
          <w:p w:rsidR="00FF69EE" w:rsidRPr="00585B52" w:rsidRDefault="00FF69EE" w:rsidP="00E81CF9">
            <w:pPr>
              <w:ind w:firstLine="0"/>
              <w:jc w:val="left"/>
            </w:pPr>
            <w:r w:rsidRPr="00585B52">
              <w:t>по учебной практике.</w:t>
            </w:r>
          </w:p>
        </w:tc>
      </w:tr>
    </w:tbl>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uppressAutoHyphens/>
        <w:autoSpaceDE w:val="0"/>
        <w:autoSpaceDN w:val="0"/>
        <w:adjustRightInd w:val="0"/>
        <w:ind w:left="426" w:right="140" w:firstLine="720"/>
      </w:pPr>
      <w:r w:rsidRPr="00585B52">
        <w:t>Формы и методы контроля и оценки результатов учебной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21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9"/>
        <w:gridCol w:w="3900"/>
        <w:gridCol w:w="2904"/>
      </w:tblGrid>
      <w:tr w:rsidR="00FF69EE" w:rsidRPr="00585B52" w:rsidTr="00E81CF9">
        <w:trPr>
          <w:jc w:val="right"/>
        </w:trPr>
        <w:tc>
          <w:tcPr>
            <w:tcW w:w="2409"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center"/>
              <w:rPr>
                <w:b/>
                <w:bCs/>
              </w:rPr>
            </w:pPr>
            <w:r w:rsidRPr="00585B52">
              <w:rPr>
                <w:b/>
                <w:bCs/>
              </w:rPr>
              <w:t>Результаты</w:t>
            </w:r>
          </w:p>
          <w:p w:rsidR="00FF69EE" w:rsidRPr="00585B52" w:rsidRDefault="00FF69EE" w:rsidP="00E81CF9">
            <w:pPr>
              <w:ind w:firstLine="0"/>
              <w:jc w:val="center"/>
              <w:rPr>
                <w:b/>
                <w:bCs/>
              </w:rPr>
            </w:pPr>
            <w:r w:rsidRPr="00585B52">
              <w:rPr>
                <w:b/>
                <w:bCs/>
              </w:rPr>
              <w:t>(освоенные общие компетенции)</w:t>
            </w: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center"/>
              <w:rPr>
                <w:b/>
              </w:rPr>
            </w:pPr>
            <w:r w:rsidRPr="00585B52">
              <w:rPr>
                <w:b/>
              </w:rPr>
              <w:t>Основные показатели оценки результата</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center"/>
              <w:rPr>
                <w:rFonts w:eastAsia="Calibri"/>
                <w:b/>
              </w:rPr>
            </w:pPr>
            <w:r w:rsidRPr="00585B52">
              <w:rPr>
                <w:rFonts w:eastAsia="Calibri"/>
                <w:b/>
              </w:rPr>
              <w:t>Формы и методы контроля и оценки</w:t>
            </w:r>
          </w:p>
        </w:tc>
      </w:tr>
      <w:tr w:rsidR="00FF69EE" w:rsidRPr="00585B52" w:rsidTr="00E81CF9">
        <w:trPr>
          <w:jc w:val="right"/>
        </w:trPr>
        <w:tc>
          <w:tcPr>
            <w:tcW w:w="2409" w:type="dxa"/>
            <w:vMerge w:val="restart"/>
            <w:tcBorders>
              <w:top w:val="single" w:sz="4" w:space="0" w:color="auto"/>
              <w:left w:val="single" w:sz="4" w:space="0" w:color="auto"/>
              <w:right w:val="single" w:sz="4" w:space="0" w:color="auto"/>
            </w:tcBorders>
          </w:tcPr>
          <w:p w:rsidR="00FF69EE" w:rsidRPr="00585B52" w:rsidRDefault="00FF69EE" w:rsidP="00E81CF9">
            <w:pPr>
              <w:ind w:firstLine="0"/>
              <w:rPr>
                <w:bCs/>
              </w:rPr>
            </w:pPr>
            <w:r w:rsidRPr="00585B52">
              <w:rPr>
                <w:bCs/>
              </w:rPr>
              <w:t xml:space="preserve">ОК1. Понимать сущность и социальную значимость своей будущей профессии, проявлять к ней устойчивый интерес </w:t>
            </w: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Активность,</w:t>
            </w:r>
          </w:p>
          <w:p w:rsidR="00FF69EE" w:rsidRPr="00585B52" w:rsidRDefault="00FF69EE" w:rsidP="00E81CF9">
            <w:pPr>
              <w:ind w:firstLine="0"/>
            </w:pPr>
            <w:r w:rsidRPr="00585B52">
              <w:t>инициативность в процессе</w:t>
            </w:r>
          </w:p>
          <w:p w:rsidR="00FF69EE" w:rsidRPr="00585B52" w:rsidRDefault="00FF69EE" w:rsidP="00E81CF9">
            <w:pPr>
              <w:ind w:firstLine="0"/>
            </w:pPr>
            <w:r w:rsidRPr="00585B52">
              <w:t>освоения программы модуля</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tcBorders>
              <w:left w:val="single" w:sz="4" w:space="0" w:color="auto"/>
              <w:right w:val="single" w:sz="4" w:space="0" w:color="auto"/>
            </w:tcBorders>
          </w:tcPr>
          <w:p w:rsidR="00FF69EE" w:rsidRPr="00585B52" w:rsidRDefault="00FF69EE" w:rsidP="00E81CF9">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Эффективность и качество</w:t>
            </w:r>
          </w:p>
          <w:p w:rsidR="00FF69EE" w:rsidRPr="00585B52" w:rsidRDefault="00FF69EE" w:rsidP="00E81CF9">
            <w:pPr>
              <w:ind w:firstLine="0"/>
            </w:pPr>
            <w:r w:rsidRPr="00585B52">
              <w:t>выполненной</w:t>
            </w:r>
          </w:p>
          <w:p w:rsidR="00FF69EE" w:rsidRPr="00585B52" w:rsidRDefault="00FF69EE" w:rsidP="00E81CF9">
            <w:pPr>
              <w:ind w:firstLine="0"/>
            </w:pPr>
            <w:r w:rsidRPr="00585B52">
              <w:t>самостоятельной работы.</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val="restart"/>
            <w:tcBorders>
              <w:top w:val="single" w:sz="4" w:space="0" w:color="auto"/>
              <w:left w:val="single" w:sz="4" w:space="0" w:color="auto"/>
              <w:right w:val="single" w:sz="4" w:space="0" w:color="auto"/>
            </w:tcBorders>
          </w:tcPr>
          <w:p w:rsidR="00FF69EE" w:rsidRPr="00585B52" w:rsidRDefault="00FF69EE" w:rsidP="00E81CF9">
            <w:pPr>
              <w:ind w:firstLine="0"/>
              <w:rPr>
                <w:bCs/>
              </w:rPr>
            </w:pPr>
            <w:r w:rsidRPr="00585B52">
              <w:rPr>
                <w:bCs/>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Результативность организации собственной деятельности для выполнения </w:t>
            </w:r>
          </w:p>
          <w:p w:rsidR="00FF69EE" w:rsidRPr="00585B52" w:rsidRDefault="00FF69EE" w:rsidP="00E81CF9">
            <w:pPr>
              <w:ind w:firstLine="0"/>
            </w:pPr>
            <w:r w:rsidRPr="00585B52">
              <w:t xml:space="preserve">профессиональных задач </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tcBorders>
              <w:left w:val="single" w:sz="4" w:space="0" w:color="auto"/>
              <w:right w:val="single" w:sz="4" w:space="0" w:color="auto"/>
            </w:tcBorders>
          </w:tcPr>
          <w:p w:rsidR="00FF69EE" w:rsidRPr="00585B52" w:rsidRDefault="00FF69EE" w:rsidP="00E81CF9">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Адекватный выбор методов и способов решения </w:t>
            </w:r>
          </w:p>
          <w:p w:rsidR="00FF69EE" w:rsidRPr="00585B52" w:rsidRDefault="00FF69EE" w:rsidP="00E81CF9">
            <w:pPr>
              <w:ind w:firstLine="0"/>
            </w:pPr>
            <w:r w:rsidRPr="00585B52">
              <w:t xml:space="preserve">профессиональных задач; </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tcBorders>
              <w:left w:val="single" w:sz="4" w:space="0" w:color="auto"/>
              <w:bottom w:val="single" w:sz="4" w:space="0" w:color="auto"/>
              <w:right w:val="single" w:sz="4" w:space="0" w:color="auto"/>
            </w:tcBorders>
          </w:tcPr>
          <w:p w:rsidR="00FF69EE" w:rsidRPr="00585B52" w:rsidRDefault="00FF69EE" w:rsidP="00E81CF9">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Точность подбора критериев</w:t>
            </w:r>
          </w:p>
          <w:p w:rsidR="00FF69EE" w:rsidRPr="00585B52" w:rsidRDefault="00FF69EE" w:rsidP="00E81CF9">
            <w:pPr>
              <w:ind w:firstLine="0"/>
            </w:pPr>
            <w:r w:rsidRPr="00585B52">
              <w:t>и показателей оценки</w:t>
            </w:r>
          </w:p>
          <w:p w:rsidR="00FF69EE" w:rsidRPr="00585B52" w:rsidRDefault="00FF69EE" w:rsidP="00E81CF9">
            <w:pPr>
              <w:ind w:firstLine="0"/>
            </w:pPr>
            <w:r w:rsidRPr="00585B52">
              <w:t>эффективности и качества</w:t>
            </w:r>
          </w:p>
          <w:p w:rsidR="00FF69EE" w:rsidRPr="00585B52" w:rsidRDefault="00FF69EE" w:rsidP="00E81CF9">
            <w:pPr>
              <w:ind w:firstLine="0"/>
            </w:pPr>
            <w:r w:rsidRPr="00585B52">
              <w:t>выполнения</w:t>
            </w:r>
          </w:p>
          <w:p w:rsidR="00FF69EE" w:rsidRPr="00585B52" w:rsidRDefault="00FF69EE" w:rsidP="00E81CF9">
            <w:pPr>
              <w:ind w:firstLine="0"/>
            </w:pPr>
            <w:r w:rsidRPr="00585B52">
              <w:t>профессиональных задач</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bCs/>
              </w:rPr>
            </w:pPr>
            <w:r w:rsidRPr="00585B52">
              <w:rPr>
                <w:bCs/>
              </w:rPr>
              <w:t xml:space="preserve">ОК3. Принимать решения в стандартных и нестандартных ситуациях и нести за них ответственность </w:t>
            </w: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Обоснованность принятия</w:t>
            </w:r>
          </w:p>
          <w:p w:rsidR="00FF69EE" w:rsidRPr="00585B52" w:rsidRDefault="00FF69EE" w:rsidP="00E81CF9">
            <w:pPr>
              <w:ind w:firstLine="0"/>
            </w:pPr>
            <w:r w:rsidRPr="00585B52">
              <w:t>решения в стандартных и</w:t>
            </w:r>
          </w:p>
          <w:p w:rsidR="00FF69EE" w:rsidRPr="00585B52" w:rsidRDefault="00FF69EE" w:rsidP="00E81CF9">
            <w:pPr>
              <w:ind w:firstLine="0"/>
            </w:pPr>
            <w:r w:rsidRPr="00585B52">
              <w:t>нестандартных ситуациях</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val="restart"/>
            <w:tcBorders>
              <w:top w:val="single" w:sz="4" w:space="0" w:color="auto"/>
              <w:left w:val="single" w:sz="4" w:space="0" w:color="auto"/>
              <w:right w:val="single" w:sz="4" w:space="0" w:color="auto"/>
            </w:tcBorders>
          </w:tcPr>
          <w:p w:rsidR="00FF69EE" w:rsidRPr="00585B52" w:rsidRDefault="00FF69EE" w:rsidP="00E81CF9">
            <w:pPr>
              <w:ind w:firstLine="0"/>
              <w:rPr>
                <w:bCs/>
              </w:rPr>
            </w:pPr>
            <w:r w:rsidRPr="00585B52">
              <w:rPr>
                <w:bCs/>
              </w:rPr>
              <w:t xml:space="preserve">ОК4. Осуществлять поиск и использование информации, </w:t>
            </w:r>
            <w:r w:rsidRPr="00585B52">
              <w:rPr>
                <w:bCs/>
              </w:rPr>
              <w:lastRenderedPageBreak/>
              <w:t xml:space="preserve">необходимой для эффективного выполнения профессиональных задач, профессионального и личностного развития </w:t>
            </w: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lastRenderedPageBreak/>
              <w:t xml:space="preserve">Нахождение </w:t>
            </w:r>
            <w:r w:rsidRPr="00585B52">
              <w:tab/>
              <w:t>и использование информации для эффективного выполнения профессиональных задач, профессионального и</w:t>
            </w:r>
          </w:p>
          <w:p w:rsidR="00FF69EE" w:rsidRPr="00585B52" w:rsidRDefault="00FF69EE" w:rsidP="00E81CF9">
            <w:pPr>
              <w:ind w:firstLine="0"/>
            </w:pPr>
            <w:r w:rsidRPr="00585B52">
              <w:lastRenderedPageBreak/>
              <w:t>личностного развития</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lastRenderedPageBreak/>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tcBorders>
              <w:left w:val="single" w:sz="4" w:space="0" w:color="auto"/>
              <w:bottom w:val="single" w:sz="4" w:space="0" w:color="auto"/>
              <w:right w:val="single" w:sz="4" w:space="0" w:color="auto"/>
            </w:tcBorders>
          </w:tcPr>
          <w:p w:rsidR="00FF69EE" w:rsidRPr="00585B52" w:rsidRDefault="00FF69EE" w:rsidP="00E81CF9">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Адекватность использования нескольких источников информации для решения профессиональных задач, включая электронные; </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val="restart"/>
            <w:tcBorders>
              <w:top w:val="single" w:sz="4" w:space="0" w:color="auto"/>
              <w:left w:val="single" w:sz="4" w:space="0" w:color="auto"/>
              <w:right w:val="single" w:sz="4" w:space="0" w:color="auto"/>
            </w:tcBorders>
          </w:tcPr>
          <w:p w:rsidR="00FF69EE" w:rsidRPr="00585B52" w:rsidRDefault="00FF69EE" w:rsidP="00E81CF9">
            <w:pPr>
              <w:ind w:firstLine="0"/>
              <w:rPr>
                <w:bCs/>
              </w:rPr>
            </w:pPr>
            <w:r w:rsidRPr="00585B52">
              <w:rPr>
                <w:bCs/>
              </w:rPr>
              <w:t>ОК5. Использовать информационно</w:t>
            </w:r>
          </w:p>
          <w:p w:rsidR="00FF69EE" w:rsidRPr="00585B52" w:rsidRDefault="00FF69EE" w:rsidP="00E81CF9">
            <w:pPr>
              <w:ind w:firstLine="0"/>
              <w:rPr>
                <w:bCs/>
              </w:rPr>
            </w:pPr>
            <w:r w:rsidRPr="00585B52">
              <w:rPr>
                <w:bCs/>
              </w:rPr>
              <w:t xml:space="preserve">коммуникационные технологии в профессиональной деятельности </w:t>
            </w: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Своевременность решения профессиональных задач на основе самостоятельно найденной информации с использованием ИКТ; </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tcBorders>
              <w:left w:val="single" w:sz="4" w:space="0" w:color="auto"/>
              <w:right w:val="single" w:sz="4" w:space="0" w:color="auto"/>
            </w:tcBorders>
          </w:tcPr>
          <w:p w:rsidR="00FF69EE" w:rsidRPr="00585B52" w:rsidRDefault="00FF69EE" w:rsidP="00E81CF9">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Результативность использования различных информационных источников с использованием ИКТ; </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tcBorders>
              <w:left w:val="single" w:sz="4" w:space="0" w:color="auto"/>
              <w:bottom w:val="single" w:sz="4" w:space="0" w:color="auto"/>
              <w:right w:val="single" w:sz="4" w:space="0" w:color="auto"/>
            </w:tcBorders>
          </w:tcPr>
          <w:p w:rsidR="00FF69EE" w:rsidRPr="00585B52" w:rsidRDefault="00FF69EE" w:rsidP="00E81CF9">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Качество оформления результатов работы с использованием ИКТ; </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val="restart"/>
            <w:tcBorders>
              <w:top w:val="single" w:sz="4" w:space="0" w:color="auto"/>
              <w:left w:val="single" w:sz="4" w:space="0" w:color="auto"/>
              <w:right w:val="single" w:sz="4" w:space="0" w:color="auto"/>
            </w:tcBorders>
          </w:tcPr>
          <w:p w:rsidR="00FF69EE" w:rsidRPr="00585B52" w:rsidRDefault="00FF69EE" w:rsidP="00E81CF9">
            <w:pPr>
              <w:ind w:firstLine="0"/>
              <w:rPr>
                <w:bCs/>
              </w:rPr>
            </w:pPr>
            <w:r w:rsidRPr="00585B52">
              <w:rPr>
                <w:bCs/>
              </w:rPr>
              <w:t xml:space="preserve">ОК6. Работать в коллективе и в команде, эффективно общаться с коллегами, руководством, потребителями </w:t>
            </w: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Ясность и аргументированность</w:t>
            </w:r>
          </w:p>
          <w:p w:rsidR="00FF69EE" w:rsidRPr="00585B52" w:rsidRDefault="00FF69EE" w:rsidP="00E81CF9">
            <w:pPr>
              <w:ind w:firstLine="0"/>
            </w:pPr>
            <w:r w:rsidRPr="00585B52">
              <w:t>изложения собственного</w:t>
            </w:r>
          </w:p>
          <w:p w:rsidR="00FF69EE" w:rsidRPr="00585B52" w:rsidRDefault="00FF69EE" w:rsidP="00E81CF9">
            <w:pPr>
              <w:ind w:firstLine="0"/>
            </w:pPr>
            <w:r w:rsidRPr="00585B52">
              <w:t>мнения</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tcBorders>
              <w:left w:val="single" w:sz="4" w:space="0" w:color="auto"/>
              <w:right w:val="single" w:sz="4" w:space="0" w:color="auto"/>
            </w:tcBorders>
          </w:tcPr>
          <w:p w:rsidR="00FF69EE" w:rsidRPr="00585B52" w:rsidRDefault="00FF69EE" w:rsidP="00E81CF9">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Правильность выбора стратегии поведения при организации работы в команде </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tcBorders>
              <w:left w:val="single" w:sz="4" w:space="0" w:color="auto"/>
              <w:bottom w:val="single" w:sz="4" w:space="0" w:color="auto"/>
              <w:right w:val="single" w:sz="4" w:space="0" w:color="auto"/>
            </w:tcBorders>
          </w:tcPr>
          <w:p w:rsidR="00FF69EE" w:rsidRPr="00585B52" w:rsidRDefault="00FF69EE" w:rsidP="00E81CF9">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Результативность </w:t>
            </w:r>
          </w:p>
          <w:p w:rsidR="00FF69EE" w:rsidRPr="00585B52" w:rsidRDefault="00FF69EE" w:rsidP="00E81CF9">
            <w:pPr>
              <w:ind w:firstLine="0"/>
            </w:pPr>
            <w:r w:rsidRPr="00585B52">
              <w:t xml:space="preserve">взаимодействия с коллегами, руководством, потребителями </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bCs/>
              </w:rPr>
            </w:pPr>
            <w:r w:rsidRPr="00585B52">
              <w:rPr>
                <w:bCs/>
              </w:rPr>
              <w:t xml:space="preserve">ОК7. Брать на себя ответственность за работу членов команды (подчиненных), результат выполнения заданий </w:t>
            </w: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Адекватность оценки и анализа эффективности и качества результатов работы </w:t>
            </w:r>
          </w:p>
          <w:p w:rsidR="00FF69EE" w:rsidRPr="00585B52" w:rsidRDefault="00FF69EE" w:rsidP="00E81CF9">
            <w:pPr>
              <w:ind w:firstLine="0"/>
            </w:pPr>
            <w:r w:rsidRPr="00585B52">
              <w:t xml:space="preserve">членов команды (подчиненных) </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val="restart"/>
            <w:tcBorders>
              <w:top w:val="single" w:sz="4" w:space="0" w:color="auto"/>
              <w:left w:val="single" w:sz="4" w:space="0" w:color="auto"/>
              <w:right w:val="single" w:sz="4" w:space="0" w:color="auto"/>
            </w:tcBorders>
          </w:tcPr>
          <w:p w:rsidR="00FF69EE" w:rsidRPr="00585B52" w:rsidRDefault="00FF69EE" w:rsidP="00E81CF9">
            <w:pPr>
              <w:ind w:firstLine="0"/>
              <w:rPr>
                <w:bCs/>
              </w:rPr>
            </w:pPr>
            <w:r w:rsidRPr="00585B52">
              <w:rPr>
                <w:bCs/>
              </w:rPr>
              <w:t xml:space="preserve">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Результативность внеаудиторной самостоятельной работы  при изучении </w:t>
            </w:r>
          </w:p>
          <w:p w:rsidR="00FF69EE" w:rsidRPr="00585B52" w:rsidRDefault="00FF69EE" w:rsidP="00E81CF9">
            <w:pPr>
              <w:ind w:firstLine="0"/>
            </w:pPr>
            <w:r w:rsidRPr="00585B52">
              <w:t>профессионального модуля;</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tcBorders>
              <w:left w:val="single" w:sz="4" w:space="0" w:color="auto"/>
              <w:bottom w:val="single" w:sz="4" w:space="0" w:color="auto"/>
              <w:right w:val="single" w:sz="4" w:space="0" w:color="auto"/>
            </w:tcBorders>
          </w:tcPr>
          <w:p w:rsidR="00FF69EE" w:rsidRPr="00585B52" w:rsidRDefault="00FF69EE" w:rsidP="00E81CF9">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Верность выбора способов</w:t>
            </w:r>
          </w:p>
          <w:p w:rsidR="00FF69EE" w:rsidRPr="00585B52" w:rsidRDefault="00FF69EE" w:rsidP="00E81CF9">
            <w:pPr>
              <w:ind w:firstLine="0"/>
            </w:pPr>
            <w:r w:rsidRPr="00585B52">
              <w:t>коррекции результатов</w:t>
            </w:r>
          </w:p>
          <w:p w:rsidR="00FF69EE" w:rsidRPr="00585B52" w:rsidRDefault="00FF69EE" w:rsidP="00E81CF9">
            <w:pPr>
              <w:ind w:firstLine="0"/>
            </w:pPr>
            <w:r w:rsidRPr="00585B52">
              <w:t>собственной деятельности;</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bCs/>
              </w:rPr>
            </w:pPr>
            <w:r w:rsidRPr="00585B52">
              <w:rPr>
                <w:bCs/>
              </w:rPr>
              <w:t xml:space="preserve">ОК9. Ориентироваться в условиях частой смены технологий в профессиональной деятельности </w:t>
            </w: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Систематичность в изучении дополнительной, справочной литературы, периодических изданий в области профессиональной деятельности.</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bl>
    <w:p w:rsidR="00DB6FFD" w:rsidRPr="006308D2" w:rsidRDefault="00174B7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6308D2">
        <w:rPr>
          <w:b/>
          <w:sz w:val="28"/>
          <w:szCs w:val="28"/>
        </w:rPr>
        <w:lastRenderedPageBreak/>
        <w:t>УЧЕБНАЯ ПРАКТИКА ПО ПРОФЕССИОНАЛЬНОМУ МОДУЛЮ</w:t>
      </w:r>
    </w:p>
    <w:p w:rsidR="00FF69EE" w:rsidRPr="00FF69EE" w:rsidRDefault="00174B77"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8"/>
          <w:szCs w:val="28"/>
        </w:rPr>
      </w:pPr>
      <w:r w:rsidRPr="00FF69EE">
        <w:rPr>
          <w:b/>
          <w:sz w:val="28"/>
          <w:szCs w:val="28"/>
        </w:rPr>
        <w:t xml:space="preserve">ПМ.04 </w:t>
      </w:r>
      <w:r w:rsidR="00FF69EE" w:rsidRPr="00FF69EE">
        <w:rPr>
          <w:b/>
          <w:sz w:val="28"/>
          <w:szCs w:val="28"/>
        </w:rPr>
        <w:t xml:space="preserve">Выполнение работ по одной или нескольким профессиям рабочего, должностям служащих </w:t>
      </w:r>
    </w:p>
    <w:p w:rsidR="00FF69EE"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8"/>
          <w:szCs w:val="28"/>
        </w:rPr>
      </w:pPr>
      <w:r w:rsidRPr="00FF69EE">
        <w:rPr>
          <w:b/>
          <w:sz w:val="28"/>
          <w:szCs w:val="28"/>
        </w:rPr>
        <w:t>МДК.04.01 Рабочий зеленого хозяйства</w:t>
      </w:r>
    </w:p>
    <w:p w:rsidR="00174B77" w:rsidRPr="006308D2" w:rsidRDefault="00174B77"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left"/>
        <w:rPr>
          <w:b/>
        </w:rPr>
      </w:pPr>
      <w:r w:rsidRPr="006308D2">
        <w:rPr>
          <w:b/>
        </w:rPr>
        <w:t>1.1. Область применения программы учебной практики</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585B52">
        <w:t>Рабочая программа учебной прак</w:t>
      </w:r>
      <w:r w:rsidR="00E752EB">
        <w:t xml:space="preserve">тики профессионального модуля  </w:t>
      </w:r>
      <w:r w:rsidRPr="00585B52">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585B52">
        <w:rPr>
          <w:b/>
        </w:rPr>
        <w:t>35.02.12  Садово-парковое и ландшафтное строительство</w:t>
      </w:r>
      <w:r w:rsidRPr="00585B52">
        <w:t xml:space="preserve"> (базовой подготовки) в части освоения основного вида профессиональной деятельности (ВПД): </w:t>
      </w:r>
      <w:r w:rsidRPr="00585B52">
        <w:rPr>
          <w:b/>
        </w:rPr>
        <w:t xml:space="preserve">Выполнение работ по одной или нескольким профессиям рабочего, должностям служащих МДК.04.01 «Рабочий зеленого хозяйства» </w:t>
      </w:r>
      <w:r w:rsidRPr="00585B52">
        <w:t>и соответствующих профессиональных компетенций (ПК):</w:t>
      </w:r>
    </w:p>
    <w:p w:rsidR="00FF69EE" w:rsidRPr="00585B52" w:rsidRDefault="00FF69EE" w:rsidP="00FF69EE">
      <w:pPr>
        <w:pStyle w:val="a3"/>
        <w:autoSpaceDE w:val="0"/>
        <w:autoSpaceDN w:val="0"/>
        <w:adjustRightInd w:val="0"/>
        <w:spacing w:after="0" w:line="240" w:lineRule="auto"/>
        <w:ind w:left="0" w:firstLine="567"/>
        <w:jc w:val="both"/>
        <w:rPr>
          <w:rFonts w:ascii="Times New Roman" w:hAnsi="Times New Roman"/>
          <w:sz w:val="24"/>
          <w:szCs w:val="24"/>
        </w:rPr>
      </w:pPr>
      <w:r w:rsidRPr="00585B52">
        <w:rPr>
          <w:rFonts w:ascii="Times New Roman" w:hAnsi="Times New Roman"/>
          <w:sz w:val="24"/>
          <w:szCs w:val="24"/>
        </w:rPr>
        <w:t>2.1. Анализировать спрос на услуги садово-паркового и ландшафтного строительства.</w:t>
      </w:r>
    </w:p>
    <w:p w:rsidR="00FF69EE" w:rsidRPr="00585B52" w:rsidRDefault="00FF69EE" w:rsidP="00FF69EE">
      <w:pPr>
        <w:pStyle w:val="a3"/>
        <w:autoSpaceDE w:val="0"/>
        <w:autoSpaceDN w:val="0"/>
        <w:adjustRightInd w:val="0"/>
        <w:spacing w:after="0" w:line="240" w:lineRule="auto"/>
        <w:ind w:left="0" w:firstLine="567"/>
        <w:jc w:val="both"/>
        <w:rPr>
          <w:rFonts w:ascii="Times New Roman" w:hAnsi="Times New Roman"/>
          <w:sz w:val="24"/>
          <w:szCs w:val="24"/>
        </w:rPr>
      </w:pPr>
      <w:r w:rsidRPr="00585B52">
        <w:rPr>
          <w:rFonts w:ascii="Times New Roman" w:hAnsi="Times New Roman"/>
          <w:sz w:val="24"/>
          <w:szCs w:val="24"/>
        </w:rPr>
        <w:t>2.2. Продвигать услуги по садово-парковому и ландшафтному строительству на рынке услуг.</w:t>
      </w:r>
    </w:p>
    <w:p w:rsidR="00FF69EE" w:rsidRPr="00585B52" w:rsidRDefault="00FF69EE" w:rsidP="00FF69EE">
      <w:pPr>
        <w:pStyle w:val="a3"/>
        <w:autoSpaceDE w:val="0"/>
        <w:autoSpaceDN w:val="0"/>
        <w:adjustRightInd w:val="0"/>
        <w:spacing w:after="0" w:line="240" w:lineRule="auto"/>
        <w:ind w:left="0" w:firstLine="567"/>
        <w:jc w:val="both"/>
        <w:rPr>
          <w:rFonts w:ascii="Times New Roman" w:hAnsi="Times New Roman"/>
          <w:sz w:val="24"/>
          <w:szCs w:val="24"/>
        </w:rPr>
      </w:pPr>
      <w:r w:rsidRPr="00585B52">
        <w:rPr>
          <w:rFonts w:ascii="Times New Roman" w:hAnsi="Times New Roman"/>
          <w:sz w:val="24"/>
          <w:szCs w:val="24"/>
        </w:rPr>
        <w:t>2.3. Организовывать садово-парковые и ландшафтные работы.</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585B52">
        <w:t>2.4. Контролировать и оценивать качество садово-парковых и ландшафтных работ.</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585B52">
        <w:rPr>
          <w:b/>
        </w:rPr>
        <w:t xml:space="preserve">1.2. </w:t>
      </w:r>
      <w:r w:rsidRPr="00585B52">
        <w:rPr>
          <w:rStyle w:val="af0"/>
        </w:rPr>
        <w:t xml:space="preserve">Цели и задачи учебной практики – требования к результатам освоения учебной практики: </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w:t>
      </w:r>
      <w:r w:rsidRPr="00585B52">
        <w:rPr>
          <w:shd w:val="clear" w:color="auto" w:fill="FFFFFF"/>
        </w:rPr>
        <w:t xml:space="preserve">учебной практики </w:t>
      </w:r>
      <w:r w:rsidRPr="00585B52">
        <w:t>профессионального модуля должен:</w:t>
      </w:r>
    </w:p>
    <w:p w:rsidR="00FF69EE" w:rsidRPr="00585B52" w:rsidRDefault="00FF69EE" w:rsidP="00FF69EE">
      <w:pPr>
        <w:shd w:val="clear" w:color="auto" w:fill="FFFFFF"/>
        <w:ind w:right="202" w:firstLine="540"/>
        <w:rPr>
          <w:b/>
          <w:bCs/>
        </w:rPr>
      </w:pPr>
      <w:r w:rsidRPr="00585B52">
        <w:rPr>
          <w:b/>
          <w:bCs/>
        </w:rPr>
        <w:t>иметь практический опыт:</w:t>
      </w:r>
    </w:p>
    <w:p w:rsidR="00FF69EE" w:rsidRPr="00585B52" w:rsidRDefault="00FF69EE" w:rsidP="00FF69EE">
      <w:pPr>
        <w:shd w:val="clear" w:color="auto" w:fill="FFFFFF"/>
        <w:tabs>
          <w:tab w:val="left" w:pos="900"/>
          <w:tab w:val="left" w:pos="1080"/>
        </w:tabs>
        <w:ind w:right="-6" w:hanging="142"/>
      </w:pPr>
      <w:r w:rsidRPr="00585B52">
        <w:t>- посадки и ухода за древесно-кустарниковыми и травянистыми растениями в различные периоды их жизни;</w:t>
      </w:r>
    </w:p>
    <w:p w:rsidR="00FF69EE" w:rsidRPr="00585B52" w:rsidRDefault="00FF69EE" w:rsidP="00FF69EE">
      <w:pPr>
        <w:shd w:val="clear" w:color="auto" w:fill="FFFFFF"/>
        <w:tabs>
          <w:tab w:val="left" w:pos="900"/>
          <w:tab w:val="left" w:pos="1080"/>
        </w:tabs>
        <w:ind w:right="-6" w:hanging="142"/>
      </w:pPr>
      <w:r w:rsidRPr="00585B52">
        <w:t>- создания газона;</w:t>
      </w:r>
    </w:p>
    <w:p w:rsidR="00FF69EE" w:rsidRPr="00585B52" w:rsidRDefault="00FF69EE" w:rsidP="00FF69EE">
      <w:pPr>
        <w:shd w:val="clear" w:color="auto" w:fill="FFFFFF"/>
        <w:tabs>
          <w:tab w:val="left" w:pos="900"/>
          <w:tab w:val="left" w:pos="1080"/>
        </w:tabs>
        <w:ind w:right="-6" w:hanging="142"/>
      </w:pPr>
      <w:r w:rsidRPr="00585B52">
        <w:t>- создания цветочных композиций;</w:t>
      </w:r>
    </w:p>
    <w:p w:rsidR="00FF69EE" w:rsidRPr="00585B52" w:rsidRDefault="00FF69EE" w:rsidP="00FF69EE">
      <w:pPr>
        <w:shd w:val="clear" w:color="auto" w:fill="FFFFFF"/>
        <w:tabs>
          <w:tab w:val="left" w:pos="900"/>
          <w:tab w:val="left" w:pos="1080"/>
        </w:tabs>
        <w:ind w:right="-6" w:hanging="142"/>
      </w:pPr>
      <w:r w:rsidRPr="00585B52">
        <w:t>- внесения удобрений;</w:t>
      </w:r>
    </w:p>
    <w:p w:rsidR="00FF69EE" w:rsidRPr="00585B52" w:rsidRDefault="00FF69EE" w:rsidP="00FF69EE">
      <w:pPr>
        <w:shd w:val="clear" w:color="auto" w:fill="FFFFFF"/>
        <w:tabs>
          <w:tab w:val="left" w:pos="720"/>
          <w:tab w:val="left" w:pos="900"/>
          <w:tab w:val="left" w:pos="1080"/>
          <w:tab w:val="left" w:pos="1339"/>
        </w:tabs>
        <w:autoSpaceDE w:val="0"/>
        <w:autoSpaceDN w:val="0"/>
        <w:adjustRightInd w:val="0"/>
        <w:ind w:right="-6" w:hanging="142"/>
        <w:rPr>
          <w:b/>
          <w:bCs/>
          <w:spacing w:val="-2"/>
        </w:rPr>
      </w:pPr>
      <w:r w:rsidRPr="00585B52">
        <w:t>- создания дорожек и площадок различного  типа и назначения.</w:t>
      </w:r>
    </w:p>
    <w:p w:rsidR="00FF69EE" w:rsidRPr="00585B52" w:rsidRDefault="00FF69EE" w:rsidP="00FF69EE">
      <w:pPr>
        <w:shd w:val="clear" w:color="auto" w:fill="FFFFFF"/>
        <w:ind w:right="202" w:firstLine="540"/>
        <w:rPr>
          <w:b/>
          <w:bCs/>
        </w:rPr>
      </w:pPr>
      <w:r w:rsidRPr="00585B52">
        <w:rPr>
          <w:b/>
          <w:bCs/>
        </w:rPr>
        <w:t>уметь:</w:t>
      </w:r>
    </w:p>
    <w:p w:rsidR="00FF69EE" w:rsidRPr="00585B52" w:rsidRDefault="00FF69EE" w:rsidP="00CA20D9">
      <w:pPr>
        <w:widowControl/>
        <w:numPr>
          <w:ilvl w:val="0"/>
          <w:numId w:val="226"/>
        </w:numPr>
        <w:ind w:left="284"/>
      </w:pPr>
      <w:r w:rsidRPr="00585B52">
        <w:t xml:space="preserve">выполнять простые работы при устройстве скверов и газонов и содержании зеленых насаждений; </w:t>
      </w:r>
    </w:p>
    <w:p w:rsidR="00FF69EE" w:rsidRPr="00585B52" w:rsidRDefault="00FF69EE" w:rsidP="00CA20D9">
      <w:pPr>
        <w:widowControl/>
        <w:numPr>
          <w:ilvl w:val="0"/>
          <w:numId w:val="226"/>
        </w:numPr>
        <w:ind w:left="284"/>
      </w:pPr>
      <w:r w:rsidRPr="00585B52">
        <w:t>соблюдать требования безопасности труда, электро- и пожарной безопасности, гигиены труда и производст</w:t>
      </w:r>
      <w:r w:rsidRPr="00585B52">
        <w:softHyphen/>
        <w:t>венной санитарии, внутреннего распорядка;</w:t>
      </w:r>
    </w:p>
    <w:p w:rsidR="00FF69EE" w:rsidRPr="00585B52" w:rsidRDefault="00FF69EE" w:rsidP="00CA20D9">
      <w:pPr>
        <w:widowControl/>
        <w:numPr>
          <w:ilvl w:val="0"/>
          <w:numId w:val="226"/>
        </w:numPr>
        <w:ind w:left="284"/>
      </w:pPr>
      <w:r w:rsidRPr="00585B52">
        <w:t>выполнять графические работы, рассчитывать объемы различного вида работ  по созданию и реконструкции объектов ландшафтной архитектуры.</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bCs/>
        </w:rPr>
      </w:pPr>
      <w:r w:rsidRPr="00585B52">
        <w:rPr>
          <w:b/>
          <w:bCs/>
        </w:rPr>
        <w:t>знать:</w:t>
      </w:r>
    </w:p>
    <w:p w:rsidR="00FF69EE" w:rsidRPr="00585B52" w:rsidRDefault="00FF69EE" w:rsidP="00CA20D9">
      <w:pPr>
        <w:widowControl/>
        <w:numPr>
          <w:ilvl w:val="0"/>
          <w:numId w:val="227"/>
        </w:numPr>
        <w:autoSpaceDE w:val="0"/>
        <w:autoSpaceDN w:val="0"/>
        <w:adjustRightInd w:val="0"/>
        <w:ind w:left="284"/>
      </w:pPr>
      <w:r w:rsidRPr="00585B52">
        <w:t>способы подготовки почвы к обработке и ее обработки; способы подготовки посевного и посадочного материа</w:t>
      </w:r>
      <w:r w:rsidRPr="00585B52">
        <w:softHyphen/>
        <w:t>лов к посеву, посадке;</w:t>
      </w:r>
    </w:p>
    <w:p w:rsidR="00FF69EE" w:rsidRPr="00585B52" w:rsidRDefault="00FF69EE" w:rsidP="00CA20D9">
      <w:pPr>
        <w:widowControl/>
        <w:numPr>
          <w:ilvl w:val="0"/>
          <w:numId w:val="227"/>
        </w:numPr>
        <w:autoSpaceDE w:val="0"/>
        <w:autoSpaceDN w:val="0"/>
        <w:adjustRightInd w:val="0"/>
        <w:ind w:left="284"/>
      </w:pPr>
      <w:r w:rsidRPr="00585B52">
        <w:t>назначение и правила обращения с ручным садовым инвентарем;</w:t>
      </w:r>
    </w:p>
    <w:p w:rsidR="00FF69EE" w:rsidRPr="00585B52" w:rsidRDefault="00FF69EE" w:rsidP="00CA20D9">
      <w:pPr>
        <w:widowControl/>
        <w:numPr>
          <w:ilvl w:val="0"/>
          <w:numId w:val="227"/>
        </w:numPr>
        <w:autoSpaceDE w:val="0"/>
        <w:autoSpaceDN w:val="0"/>
        <w:adjustRightInd w:val="0"/>
        <w:ind w:left="284"/>
      </w:pPr>
      <w:r w:rsidRPr="00585B52">
        <w:t>способы планировки площадей, гряд, дорожек и отко</w:t>
      </w:r>
      <w:r w:rsidRPr="00585B52">
        <w:softHyphen/>
        <w:t>сов;</w:t>
      </w:r>
    </w:p>
    <w:p w:rsidR="00FF69EE" w:rsidRPr="00585B52" w:rsidRDefault="00FF69EE" w:rsidP="00CA20D9">
      <w:pPr>
        <w:widowControl/>
        <w:numPr>
          <w:ilvl w:val="0"/>
          <w:numId w:val="227"/>
        </w:numPr>
        <w:autoSpaceDE w:val="0"/>
        <w:autoSpaceDN w:val="0"/>
        <w:adjustRightInd w:val="0"/>
        <w:ind w:left="284"/>
      </w:pPr>
      <w:r w:rsidRPr="00585B52">
        <w:t>способы посева и полива газонных трав на горизон</w:t>
      </w:r>
      <w:r w:rsidRPr="00585B52">
        <w:softHyphen/>
        <w:t>тальных поверхностях;</w:t>
      </w:r>
    </w:p>
    <w:p w:rsidR="00FF69EE" w:rsidRPr="00585B52" w:rsidRDefault="00FF69EE" w:rsidP="00CA20D9">
      <w:pPr>
        <w:widowControl/>
        <w:numPr>
          <w:ilvl w:val="0"/>
          <w:numId w:val="227"/>
        </w:numPr>
        <w:autoSpaceDE w:val="0"/>
        <w:autoSpaceDN w:val="0"/>
        <w:adjustRightInd w:val="0"/>
        <w:ind w:left="284"/>
      </w:pPr>
      <w:r w:rsidRPr="00585B52">
        <w:t>способы обрезки, прореживания кустарников и стрижки газонов;</w:t>
      </w:r>
    </w:p>
    <w:p w:rsidR="00FF69EE" w:rsidRPr="00585B52" w:rsidRDefault="00FF69EE" w:rsidP="00CA20D9">
      <w:pPr>
        <w:widowControl/>
        <w:numPr>
          <w:ilvl w:val="0"/>
          <w:numId w:val="227"/>
        </w:numPr>
        <w:autoSpaceDE w:val="0"/>
        <w:autoSpaceDN w:val="0"/>
        <w:adjustRightInd w:val="0"/>
        <w:ind w:left="284"/>
      </w:pPr>
      <w:r w:rsidRPr="00585B52">
        <w:t>нормы, правила погрузки, разгрузки, укладки и транс</w:t>
      </w:r>
      <w:r w:rsidRPr="00585B52">
        <w:softHyphen/>
        <w:t>портировки посадочного материала;</w:t>
      </w:r>
    </w:p>
    <w:p w:rsidR="00FF69EE" w:rsidRPr="00585B52" w:rsidRDefault="00FF69EE" w:rsidP="00CA20D9">
      <w:pPr>
        <w:widowControl/>
        <w:numPr>
          <w:ilvl w:val="0"/>
          <w:numId w:val="227"/>
        </w:numPr>
        <w:autoSpaceDE w:val="0"/>
        <w:autoSpaceDN w:val="0"/>
        <w:adjustRightInd w:val="0"/>
        <w:ind w:left="284"/>
      </w:pPr>
      <w:r w:rsidRPr="00585B52">
        <w:t>правила выкапывания цветочных растений и выборки их из почвы;</w:t>
      </w:r>
    </w:p>
    <w:p w:rsidR="00FF69EE" w:rsidRPr="00585B52" w:rsidRDefault="00FF69EE" w:rsidP="00CA20D9">
      <w:pPr>
        <w:widowControl/>
        <w:numPr>
          <w:ilvl w:val="0"/>
          <w:numId w:val="227"/>
        </w:numPr>
        <w:autoSpaceDE w:val="0"/>
        <w:autoSpaceDN w:val="0"/>
        <w:adjustRightInd w:val="0"/>
        <w:ind w:left="284"/>
      </w:pPr>
      <w:r w:rsidRPr="00585B52">
        <w:t>методы защиты деревьев от повреждений;</w:t>
      </w:r>
    </w:p>
    <w:p w:rsidR="00FF69EE" w:rsidRPr="00585B52" w:rsidRDefault="00FF69EE" w:rsidP="00CA20D9">
      <w:pPr>
        <w:widowControl/>
        <w:numPr>
          <w:ilvl w:val="0"/>
          <w:numId w:val="227"/>
        </w:numPr>
        <w:autoSpaceDE w:val="0"/>
        <w:autoSpaceDN w:val="0"/>
        <w:adjustRightInd w:val="0"/>
        <w:ind w:left="284"/>
      </w:pPr>
      <w:r w:rsidRPr="00585B52">
        <w:t>способы снегозадержания, притенения оранжерей;</w:t>
      </w:r>
    </w:p>
    <w:p w:rsidR="00FF69EE" w:rsidRPr="00585B52" w:rsidRDefault="00FF69EE" w:rsidP="00CA20D9">
      <w:pPr>
        <w:widowControl/>
        <w:numPr>
          <w:ilvl w:val="0"/>
          <w:numId w:val="227"/>
        </w:numPr>
        <w:autoSpaceDE w:val="0"/>
        <w:autoSpaceDN w:val="0"/>
        <w:adjustRightInd w:val="0"/>
        <w:ind w:left="284"/>
      </w:pPr>
      <w:r w:rsidRPr="00585B52">
        <w:t>правила ухода за малыми архитектурными формами;</w:t>
      </w:r>
    </w:p>
    <w:p w:rsidR="00FF69EE" w:rsidRPr="00585B52" w:rsidRDefault="00FF69EE" w:rsidP="00CA20D9">
      <w:pPr>
        <w:widowControl/>
        <w:numPr>
          <w:ilvl w:val="0"/>
          <w:numId w:val="227"/>
        </w:numPr>
        <w:autoSpaceDE w:val="0"/>
        <w:autoSpaceDN w:val="0"/>
        <w:adjustRightInd w:val="0"/>
        <w:ind w:left="284"/>
      </w:pPr>
      <w:r w:rsidRPr="00585B52">
        <w:t>способы содержания дорожно-тропиночной сети, газо</w:t>
      </w:r>
      <w:r w:rsidRPr="00585B52">
        <w:softHyphen/>
        <w:t>нов, цветников;</w:t>
      </w:r>
    </w:p>
    <w:p w:rsidR="00FF69EE" w:rsidRPr="00585B52" w:rsidRDefault="00FF69EE" w:rsidP="00CA20D9">
      <w:pPr>
        <w:widowControl/>
        <w:numPr>
          <w:ilvl w:val="0"/>
          <w:numId w:val="227"/>
        </w:numPr>
        <w:autoSpaceDE w:val="0"/>
        <w:autoSpaceDN w:val="0"/>
        <w:adjustRightInd w:val="0"/>
        <w:ind w:left="284"/>
      </w:pPr>
      <w:r w:rsidRPr="00585B52">
        <w:t>правила техники безопасности, производственной сани</w:t>
      </w:r>
      <w:r w:rsidRPr="00585B52">
        <w:softHyphen/>
        <w:t>тарии, электро- и пожарной безопасности при выполне</w:t>
      </w:r>
      <w:r w:rsidRPr="00585B52">
        <w:softHyphen/>
        <w:t>нии работ в зеленом хозяйстве.</w:t>
      </w:r>
    </w:p>
    <w:p w:rsidR="00FF69EE" w:rsidRPr="00585B52" w:rsidRDefault="00FF69EE" w:rsidP="00FF69EE">
      <w:pPr>
        <w:pStyle w:val="afff0"/>
        <w:rPr>
          <w:rFonts w:ascii="Times New Roman" w:hAnsi="Times New Roman"/>
          <w:b/>
          <w:sz w:val="24"/>
          <w:szCs w:val="24"/>
        </w:rPr>
      </w:pPr>
      <w:r w:rsidRPr="00585B52">
        <w:rPr>
          <w:rFonts w:ascii="Times New Roman" w:hAnsi="Times New Roman"/>
          <w:b/>
          <w:sz w:val="24"/>
          <w:szCs w:val="24"/>
        </w:rPr>
        <w:lastRenderedPageBreak/>
        <w:t xml:space="preserve">1.3.  Количество часов на освоение программы профессионального модуля:  </w:t>
      </w:r>
    </w:p>
    <w:p w:rsidR="00FF69EE"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учебной практики –  144 часа.</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p>
    <w:p w:rsidR="000D6735" w:rsidRPr="006308D2" w:rsidRDefault="000D6735" w:rsidP="000D67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УЧЕБНОЙ  ПРАКТИКИ ПРОФЕССИОНАЛЬНОГО МОДУЛЯ </w:t>
      </w:r>
    </w:p>
    <w:p w:rsidR="000D6735" w:rsidRDefault="000D6735"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00FF69EE">
        <w:rPr>
          <w:b/>
          <w:bCs/>
        </w:rPr>
        <w:t>В</w:t>
      </w:r>
      <w:r w:rsidR="00FF69EE" w:rsidRPr="00585B52">
        <w:rPr>
          <w:b/>
          <w:bCs/>
        </w:rPr>
        <w:t>ыполнение работ по одной или нескольким профессиям рабочего, должностям служащих</w:t>
      </w:r>
      <w:r w:rsidR="00FF69EE" w:rsidRPr="00585B52">
        <w:t xml:space="preserve">, </w:t>
      </w:r>
      <w:r w:rsidRPr="006308D2">
        <w:t>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3"/>
        <w:gridCol w:w="8720"/>
      </w:tblGrid>
      <w:tr w:rsidR="00FF69EE" w:rsidRPr="00585B52" w:rsidTr="00E81CF9">
        <w:trPr>
          <w:trHeight w:val="501"/>
        </w:trPr>
        <w:tc>
          <w:tcPr>
            <w:tcW w:w="575" w:type="pct"/>
            <w:tcBorders>
              <w:top w:val="single" w:sz="12" w:space="0" w:color="auto"/>
              <w:left w:val="single" w:sz="12" w:space="0" w:color="auto"/>
              <w:bottom w:val="single" w:sz="12" w:space="0" w:color="auto"/>
              <w:right w:val="single" w:sz="4" w:space="0" w:color="auto"/>
            </w:tcBorders>
            <w:shd w:val="clear" w:color="auto" w:fill="auto"/>
            <w:vAlign w:val="center"/>
          </w:tcPr>
          <w:p w:rsidR="00FF69EE" w:rsidRPr="00585B52" w:rsidRDefault="00FF69EE" w:rsidP="00E81CF9">
            <w:pPr>
              <w:suppressAutoHyphens/>
              <w:ind w:firstLine="0"/>
              <w:jc w:val="center"/>
              <w:rPr>
                <w:b/>
              </w:rPr>
            </w:pPr>
            <w:r w:rsidRPr="00585B52">
              <w:rPr>
                <w:b/>
              </w:rPr>
              <w:t>Код</w:t>
            </w:r>
          </w:p>
        </w:tc>
        <w:tc>
          <w:tcPr>
            <w:tcW w:w="4425" w:type="pct"/>
            <w:tcBorders>
              <w:top w:val="single" w:sz="12" w:space="0" w:color="auto"/>
              <w:left w:val="single" w:sz="4" w:space="0" w:color="auto"/>
              <w:bottom w:val="single" w:sz="12" w:space="0" w:color="auto"/>
              <w:right w:val="single" w:sz="12" w:space="0" w:color="auto"/>
            </w:tcBorders>
            <w:shd w:val="clear" w:color="auto" w:fill="auto"/>
            <w:vAlign w:val="center"/>
          </w:tcPr>
          <w:p w:rsidR="00FF69EE" w:rsidRPr="00585B52" w:rsidRDefault="00FF69EE" w:rsidP="00E81CF9">
            <w:pPr>
              <w:pStyle w:val="afff0"/>
              <w:jc w:val="center"/>
              <w:rPr>
                <w:rFonts w:ascii="Times New Roman" w:hAnsi="Times New Roman"/>
                <w:b/>
                <w:sz w:val="24"/>
                <w:szCs w:val="24"/>
              </w:rPr>
            </w:pPr>
            <w:r w:rsidRPr="00585B52">
              <w:rPr>
                <w:rFonts w:ascii="Times New Roman" w:hAnsi="Times New Roman"/>
                <w:b/>
                <w:sz w:val="24"/>
                <w:szCs w:val="24"/>
              </w:rPr>
              <w:t>Наименование результата обучения</w:t>
            </w:r>
          </w:p>
        </w:tc>
      </w:tr>
      <w:tr w:rsidR="00FF69EE" w:rsidRPr="00585B52" w:rsidTr="00E81CF9">
        <w:tc>
          <w:tcPr>
            <w:tcW w:w="575" w:type="pct"/>
            <w:tcBorders>
              <w:top w:val="single" w:sz="12" w:space="0" w:color="auto"/>
              <w:left w:val="single" w:sz="12" w:space="0" w:color="auto"/>
              <w:bottom w:val="single" w:sz="4" w:space="0" w:color="auto"/>
              <w:right w:val="single" w:sz="4" w:space="0" w:color="auto"/>
            </w:tcBorders>
            <w:shd w:val="clear" w:color="auto" w:fill="auto"/>
          </w:tcPr>
          <w:p w:rsidR="00FF69EE" w:rsidRPr="00585B52" w:rsidRDefault="00FF69EE" w:rsidP="00E81CF9">
            <w:pPr>
              <w:ind w:firstLine="0"/>
            </w:pPr>
            <w:r w:rsidRPr="00585B52">
              <w:t>ПК 2.</w:t>
            </w:r>
            <w:r w:rsidRPr="00585B52">
              <w:rPr>
                <w:lang w:val="en-US"/>
              </w:rPr>
              <w:t>1</w:t>
            </w:r>
            <w:r w:rsidRPr="00585B52">
              <w:t xml:space="preserve">. </w:t>
            </w:r>
          </w:p>
        </w:tc>
        <w:tc>
          <w:tcPr>
            <w:tcW w:w="4425" w:type="pct"/>
            <w:tcBorders>
              <w:top w:val="single" w:sz="12"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pacing w:val="-2"/>
                <w:sz w:val="24"/>
                <w:szCs w:val="24"/>
              </w:rPr>
            </w:pPr>
            <w:r w:rsidRPr="00585B52">
              <w:rPr>
                <w:rFonts w:ascii="Times New Roman" w:hAnsi="Times New Roman"/>
                <w:sz w:val="24"/>
                <w:szCs w:val="24"/>
              </w:rPr>
              <w:t>Анализировать спрос на услуги садово-паркового и ландшафтного строительства.</w:t>
            </w:r>
          </w:p>
        </w:tc>
      </w:tr>
      <w:tr w:rsidR="00FF69EE" w:rsidRPr="00585B52" w:rsidTr="00E81CF9">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ind w:firstLine="0"/>
            </w:pPr>
            <w:r w:rsidRPr="00585B52">
              <w:t>ПК 2.</w:t>
            </w:r>
            <w:r w:rsidRPr="00585B52">
              <w:rPr>
                <w:lang w:val="en-US"/>
              </w:rPr>
              <w:t>2</w:t>
            </w:r>
            <w:r w:rsidRPr="00585B52">
              <w:t xml:space="preserve">. </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Продвигать услуги по садово-парковому и ландшафтному строительству на рынке услуг.</w:t>
            </w:r>
          </w:p>
        </w:tc>
      </w:tr>
      <w:tr w:rsidR="00FF69EE" w:rsidRPr="00585B52" w:rsidTr="00E81CF9">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ind w:firstLine="0"/>
            </w:pPr>
            <w:r w:rsidRPr="00585B52">
              <w:t>ПК 2.</w:t>
            </w:r>
            <w:r w:rsidRPr="00585B52">
              <w:rPr>
                <w:lang w:val="en-US"/>
              </w:rPr>
              <w:t>3</w:t>
            </w:r>
            <w:r w:rsidRPr="00585B52">
              <w:t xml:space="preserve">. </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Организовывать садово-парковые и ландшафтные работы.</w:t>
            </w:r>
          </w:p>
        </w:tc>
      </w:tr>
      <w:tr w:rsidR="00FF69EE" w:rsidRPr="00585B52" w:rsidTr="00E81CF9">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ind w:firstLine="0"/>
            </w:pPr>
            <w:r w:rsidRPr="00585B52">
              <w:t xml:space="preserve">ПК 2.4. </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pacing w:val="-1"/>
                <w:sz w:val="24"/>
                <w:szCs w:val="24"/>
              </w:rPr>
            </w:pPr>
            <w:r w:rsidRPr="00585B52">
              <w:rPr>
                <w:rFonts w:ascii="Times New Roman" w:hAnsi="Times New Roman"/>
                <w:sz w:val="24"/>
                <w:szCs w:val="24"/>
              </w:rPr>
              <w:t>Контролировать и оценивать качество садово-парковых и ландшафтных работ.</w:t>
            </w:r>
          </w:p>
        </w:tc>
      </w:tr>
      <w:tr w:rsidR="00FF69EE" w:rsidRPr="00585B52" w:rsidTr="00E81CF9">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suppressAutoHyphens/>
              <w:ind w:firstLine="0"/>
            </w:pPr>
            <w:r w:rsidRPr="00585B52">
              <w:t>ОК 1.</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FF69EE" w:rsidRPr="00585B52" w:rsidTr="00E81CF9">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suppressAutoHyphens/>
              <w:ind w:firstLine="0"/>
            </w:pPr>
            <w:r w:rsidRPr="00585B52">
              <w:t>ОК 2.</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FF69EE" w:rsidRPr="00585B52" w:rsidTr="00E81CF9">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suppressAutoHyphens/>
              <w:ind w:firstLine="0"/>
            </w:pPr>
            <w:r w:rsidRPr="00585B52">
              <w:t>ОК 3.</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Принимать решения в стандартных и нестандартных ситуациях и нести за них ответственность.</w:t>
            </w:r>
          </w:p>
        </w:tc>
      </w:tr>
      <w:tr w:rsidR="00FF69EE" w:rsidRPr="00585B52" w:rsidTr="00E81CF9">
        <w:trPr>
          <w:trHeight w:val="673"/>
        </w:trPr>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suppressAutoHyphens/>
              <w:ind w:firstLine="0"/>
            </w:pPr>
            <w:r w:rsidRPr="00585B52">
              <w:t>ОК 4.</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pacing w:val="-2"/>
                <w:sz w:val="24"/>
                <w:szCs w:val="24"/>
              </w:rPr>
              <w:t>Осуществлять</w:t>
            </w:r>
            <w:r w:rsidRPr="00585B52">
              <w:rPr>
                <w:rFonts w:ascii="Times New Roman" w:hAnsi="Times New Roman"/>
                <w:sz w:val="24"/>
                <w:szCs w:val="24"/>
              </w:rPr>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FF69EE" w:rsidRPr="00585B52" w:rsidTr="00E81CF9">
        <w:trPr>
          <w:trHeight w:val="673"/>
        </w:trPr>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suppressAutoHyphens/>
              <w:ind w:firstLine="0"/>
            </w:pPr>
            <w:r w:rsidRPr="00585B52">
              <w:t>ОК 5.</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FF69EE" w:rsidRPr="00585B52" w:rsidTr="00E81CF9">
        <w:trPr>
          <w:trHeight w:val="673"/>
        </w:trPr>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suppressAutoHyphens/>
              <w:ind w:firstLine="0"/>
            </w:pPr>
            <w:r w:rsidRPr="00585B52">
              <w:t>ОК 6.</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Работать в коллективе и в команде, эффективно общаться с коллегами, руководством, потребителями.</w:t>
            </w:r>
          </w:p>
        </w:tc>
      </w:tr>
      <w:tr w:rsidR="00FF69EE" w:rsidRPr="00585B52" w:rsidTr="00E81CF9">
        <w:trPr>
          <w:trHeight w:val="673"/>
        </w:trPr>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suppressAutoHyphens/>
              <w:ind w:firstLine="0"/>
            </w:pPr>
            <w:r w:rsidRPr="00585B52">
              <w:t>ОК 7.</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Брать на себя ответственность за работу членов команды (подчиненных), за результат выполнения заданий.</w:t>
            </w:r>
          </w:p>
        </w:tc>
      </w:tr>
      <w:tr w:rsidR="00FF69EE" w:rsidRPr="00585B52" w:rsidTr="00E81CF9">
        <w:trPr>
          <w:trHeight w:val="673"/>
        </w:trPr>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suppressAutoHyphens/>
              <w:ind w:firstLine="0"/>
            </w:pPr>
            <w:r w:rsidRPr="00585B52">
              <w:t>ОК 8.</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Самостоятельно определять задачи профессионального и</w:t>
            </w:r>
            <w:r w:rsidRPr="00585B52">
              <w:rPr>
                <w:rFonts w:ascii="Times New Roman" w:hAnsi="Times New Roman"/>
                <w:sz w:val="24"/>
                <w:szCs w:val="24"/>
              </w:rPr>
              <w:br/>
            </w:r>
            <w:r w:rsidRPr="00585B52">
              <w:rPr>
                <w:rFonts w:ascii="Times New Roman" w:hAnsi="Times New Roman"/>
                <w:spacing w:val="-2"/>
                <w:sz w:val="24"/>
                <w:szCs w:val="24"/>
              </w:rPr>
              <w:t>личностного</w:t>
            </w:r>
            <w:r w:rsidRPr="00585B52">
              <w:rPr>
                <w:rFonts w:ascii="Times New Roman" w:hAnsi="Times New Roman"/>
                <w:sz w:val="24"/>
                <w:szCs w:val="24"/>
              </w:rPr>
              <w:t xml:space="preserve"> </w:t>
            </w:r>
            <w:r w:rsidRPr="00585B52">
              <w:rPr>
                <w:rFonts w:ascii="Times New Roman" w:hAnsi="Times New Roman"/>
                <w:spacing w:val="-2"/>
                <w:sz w:val="24"/>
                <w:szCs w:val="24"/>
              </w:rPr>
              <w:t>развития,</w:t>
            </w:r>
            <w:r w:rsidRPr="00585B52">
              <w:rPr>
                <w:rFonts w:ascii="Times New Roman" w:hAnsi="Times New Roman"/>
                <w:sz w:val="24"/>
                <w:szCs w:val="24"/>
              </w:rPr>
              <w:t xml:space="preserve"> </w:t>
            </w:r>
            <w:r w:rsidRPr="00585B52">
              <w:rPr>
                <w:rFonts w:ascii="Times New Roman" w:hAnsi="Times New Roman"/>
                <w:spacing w:val="-2"/>
                <w:sz w:val="24"/>
                <w:szCs w:val="24"/>
              </w:rPr>
              <w:t>заниматься</w:t>
            </w:r>
            <w:r w:rsidRPr="00585B52">
              <w:rPr>
                <w:rFonts w:ascii="Times New Roman" w:hAnsi="Times New Roman"/>
                <w:sz w:val="24"/>
                <w:szCs w:val="24"/>
              </w:rPr>
              <w:t xml:space="preserve"> </w:t>
            </w:r>
            <w:r w:rsidRPr="00585B52">
              <w:rPr>
                <w:rFonts w:ascii="Times New Roman" w:hAnsi="Times New Roman"/>
                <w:spacing w:val="-2"/>
                <w:sz w:val="24"/>
                <w:szCs w:val="24"/>
              </w:rPr>
              <w:t>самообразованием,</w:t>
            </w:r>
            <w:r w:rsidRPr="00585B52">
              <w:rPr>
                <w:rFonts w:ascii="Times New Roman" w:hAnsi="Times New Roman"/>
                <w:sz w:val="24"/>
                <w:szCs w:val="24"/>
              </w:rPr>
              <w:t xml:space="preserve"> </w:t>
            </w:r>
            <w:r w:rsidRPr="00585B52">
              <w:rPr>
                <w:rFonts w:ascii="Times New Roman" w:hAnsi="Times New Roman"/>
                <w:spacing w:val="-2"/>
                <w:sz w:val="24"/>
                <w:szCs w:val="24"/>
              </w:rPr>
              <w:t>осознанно</w:t>
            </w:r>
          </w:p>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планировать повышение квалификации.</w:t>
            </w:r>
          </w:p>
        </w:tc>
      </w:tr>
      <w:tr w:rsidR="00FF69EE" w:rsidRPr="00585B52" w:rsidTr="00E81CF9">
        <w:trPr>
          <w:trHeight w:val="673"/>
        </w:trPr>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suppressAutoHyphens/>
              <w:ind w:firstLine="0"/>
            </w:pPr>
            <w:r w:rsidRPr="00585B52">
              <w:t>ОК 9.</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Ориентироваться в условиях частой смены технологий в профессиональной деятельности.</w:t>
            </w:r>
          </w:p>
        </w:tc>
      </w:tr>
    </w:tbl>
    <w:p w:rsidR="00FF69EE" w:rsidRPr="006308D2" w:rsidRDefault="00FF69EE"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p>
    <w:p w:rsidR="000D6735" w:rsidRPr="006308D2" w:rsidRDefault="000D6735"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0D6735" w:rsidRPr="006308D2" w:rsidRDefault="000D6735"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9155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sectPr w:rsidR="00D91554" w:rsidRPr="006308D2" w:rsidSect="00BB2BD1">
          <w:pgSz w:w="11906" w:h="16838" w:code="9"/>
          <w:pgMar w:top="1134" w:right="851" w:bottom="851" w:left="1418" w:header="709" w:footer="709" w:gutter="0"/>
          <w:cols w:space="708"/>
          <w:titlePg/>
          <w:docGrid w:linePitch="360"/>
        </w:sectPr>
      </w:pPr>
    </w:p>
    <w:p w:rsidR="00D91554" w:rsidRPr="006308D2" w:rsidRDefault="00D91554" w:rsidP="00D9155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УЧЕБНОЙ ПРАКТИКИ профессионального модуля</w:t>
      </w:r>
    </w:p>
    <w:p w:rsidR="00D91554" w:rsidRPr="006308D2" w:rsidRDefault="00D91554" w:rsidP="004E1D6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3.1. Тематический план учебной практики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0"/>
        <w:gridCol w:w="3083"/>
        <w:gridCol w:w="844"/>
        <w:gridCol w:w="979"/>
        <w:gridCol w:w="1540"/>
        <w:gridCol w:w="1401"/>
        <w:gridCol w:w="979"/>
        <w:gridCol w:w="1691"/>
        <w:gridCol w:w="1124"/>
        <w:gridCol w:w="1778"/>
      </w:tblGrid>
      <w:tr w:rsidR="00FF69EE" w:rsidRPr="00585B52" w:rsidTr="00E81CF9">
        <w:trPr>
          <w:trHeight w:val="435"/>
        </w:trPr>
        <w:tc>
          <w:tcPr>
            <w:tcW w:w="547" w:type="pct"/>
            <w:vMerge w:val="restart"/>
            <w:tcBorders>
              <w:top w:val="single" w:sz="12" w:space="0" w:color="auto"/>
              <w:left w:val="single" w:sz="12" w:space="0" w:color="auto"/>
              <w:right w:val="single" w:sz="12" w:space="0" w:color="auto"/>
            </w:tcBorders>
            <w:vAlign w:val="center"/>
          </w:tcPr>
          <w:p w:rsidR="00FF69EE" w:rsidRPr="00585B52" w:rsidRDefault="00FF69EE" w:rsidP="00E81CF9">
            <w:pPr>
              <w:pStyle w:val="23"/>
              <w:widowControl w:val="0"/>
              <w:ind w:left="0" w:firstLine="0"/>
              <w:jc w:val="center"/>
              <w:rPr>
                <w:b/>
                <w:sz w:val="20"/>
                <w:szCs w:val="20"/>
              </w:rPr>
            </w:pPr>
            <w:r w:rsidRPr="00585B52">
              <w:rPr>
                <w:b/>
                <w:sz w:val="20"/>
                <w:szCs w:val="20"/>
              </w:rPr>
              <w:t>Коды профессиональных компетенций</w:t>
            </w:r>
          </w:p>
        </w:tc>
        <w:tc>
          <w:tcPr>
            <w:tcW w:w="1023"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sz w:val="20"/>
                <w:szCs w:val="20"/>
                <w:lang w:val="en-US"/>
              </w:rPr>
            </w:pPr>
            <w:r w:rsidRPr="00585B52">
              <w:rPr>
                <w:b/>
                <w:sz w:val="20"/>
                <w:szCs w:val="20"/>
              </w:rPr>
              <w:t>Наименования разделов профессионального модуля</w:t>
            </w:r>
          </w:p>
        </w:tc>
        <w:tc>
          <w:tcPr>
            <w:tcW w:w="280"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iCs/>
                <w:sz w:val="20"/>
                <w:szCs w:val="20"/>
              </w:rPr>
            </w:pPr>
            <w:r w:rsidRPr="00585B52">
              <w:rPr>
                <w:b/>
                <w:iCs/>
                <w:sz w:val="20"/>
                <w:szCs w:val="20"/>
              </w:rPr>
              <w:t>Всего часов</w:t>
            </w:r>
          </w:p>
          <w:p w:rsidR="00FF69EE" w:rsidRPr="00585B52" w:rsidRDefault="00FF69EE" w:rsidP="00E81CF9">
            <w:pPr>
              <w:pStyle w:val="23"/>
              <w:widowControl w:val="0"/>
              <w:ind w:left="0" w:firstLine="0"/>
              <w:jc w:val="center"/>
              <w:rPr>
                <w:i/>
                <w:iCs/>
                <w:sz w:val="20"/>
                <w:szCs w:val="20"/>
              </w:rPr>
            </w:pPr>
          </w:p>
        </w:tc>
        <w:tc>
          <w:tcPr>
            <w:tcW w:w="2187" w:type="pct"/>
            <w:gridSpan w:val="5"/>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 xml:space="preserve">Объем времени, отведенный на освоение междисциплинарного курса </w:t>
            </w:r>
          </w:p>
        </w:tc>
        <w:tc>
          <w:tcPr>
            <w:tcW w:w="963"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sz w:val="20"/>
                <w:szCs w:val="20"/>
              </w:rPr>
            </w:pPr>
            <w:r w:rsidRPr="00585B52">
              <w:rPr>
                <w:b/>
                <w:sz w:val="20"/>
                <w:szCs w:val="20"/>
              </w:rPr>
              <w:t xml:space="preserve">Практика </w:t>
            </w:r>
          </w:p>
        </w:tc>
      </w:tr>
      <w:tr w:rsidR="00FF69EE" w:rsidRPr="00585B52" w:rsidTr="00E81CF9">
        <w:trPr>
          <w:trHeight w:val="435"/>
        </w:trPr>
        <w:tc>
          <w:tcPr>
            <w:tcW w:w="547" w:type="pct"/>
            <w:vMerge/>
            <w:tcBorders>
              <w:left w:val="single" w:sz="12" w:space="0" w:color="auto"/>
              <w:right w:val="single" w:sz="12" w:space="0" w:color="auto"/>
            </w:tcBorders>
          </w:tcPr>
          <w:p w:rsidR="00FF69EE" w:rsidRPr="00585B52" w:rsidRDefault="00FF69EE" w:rsidP="00E81CF9">
            <w:pPr>
              <w:pStyle w:val="23"/>
              <w:widowControl w:val="0"/>
              <w:ind w:left="0" w:firstLine="0"/>
              <w:jc w:val="center"/>
              <w:rPr>
                <w:b/>
                <w:sz w:val="20"/>
                <w:szCs w:val="20"/>
              </w:rPr>
            </w:pPr>
          </w:p>
        </w:tc>
        <w:tc>
          <w:tcPr>
            <w:tcW w:w="1023"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sz w:val="20"/>
                <w:szCs w:val="20"/>
              </w:rPr>
            </w:pPr>
          </w:p>
        </w:tc>
        <w:tc>
          <w:tcPr>
            <w:tcW w:w="280"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iCs/>
                <w:sz w:val="20"/>
                <w:szCs w:val="20"/>
              </w:rPr>
            </w:pPr>
          </w:p>
        </w:tc>
        <w:tc>
          <w:tcPr>
            <w:tcW w:w="1301"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Обязательная аудиторная учебная нагрузка обучающегося</w:t>
            </w:r>
          </w:p>
        </w:tc>
        <w:tc>
          <w:tcPr>
            <w:tcW w:w="886"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Самостоятельная работа обучающегося</w:t>
            </w:r>
          </w:p>
        </w:tc>
        <w:tc>
          <w:tcPr>
            <w:tcW w:w="373" w:type="pct"/>
            <w:vMerge w:val="restart"/>
            <w:tcBorders>
              <w:top w:val="single" w:sz="12" w:space="0" w:color="auto"/>
              <w:left w:val="single" w:sz="12"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sz w:val="20"/>
                <w:szCs w:val="20"/>
              </w:rPr>
            </w:pPr>
            <w:r w:rsidRPr="00585B52">
              <w:rPr>
                <w:b/>
                <w:sz w:val="20"/>
                <w:szCs w:val="20"/>
              </w:rPr>
              <w:t>Учебная,</w:t>
            </w:r>
          </w:p>
          <w:p w:rsidR="00FF69EE" w:rsidRPr="00585B52" w:rsidRDefault="00FF69EE" w:rsidP="00E81CF9">
            <w:pPr>
              <w:pStyle w:val="23"/>
              <w:widowControl w:val="0"/>
              <w:ind w:left="0" w:firstLine="0"/>
              <w:jc w:val="center"/>
              <w:rPr>
                <w:b/>
                <w:i/>
                <w:sz w:val="20"/>
                <w:szCs w:val="20"/>
              </w:rPr>
            </w:pPr>
            <w:r w:rsidRPr="00585B52">
              <w:rPr>
                <w:sz w:val="20"/>
                <w:szCs w:val="20"/>
              </w:rPr>
              <w:t>часов</w:t>
            </w:r>
          </w:p>
        </w:tc>
        <w:tc>
          <w:tcPr>
            <w:tcW w:w="590" w:type="pct"/>
            <w:vMerge w:val="restart"/>
            <w:tcBorders>
              <w:top w:val="single" w:sz="12" w:space="0" w:color="auto"/>
              <w:left w:val="single" w:sz="4"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sz w:val="20"/>
                <w:szCs w:val="20"/>
              </w:rPr>
            </w:pPr>
            <w:r w:rsidRPr="00585B52">
              <w:rPr>
                <w:b/>
                <w:sz w:val="20"/>
                <w:szCs w:val="20"/>
              </w:rPr>
              <w:t>Производственная (по профилю специальности),</w:t>
            </w:r>
          </w:p>
          <w:p w:rsidR="00FF69EE" w:rsidRPr="00585B52" w:rsidRDefault="00FF69EE" w:rsidP="00E81CF9">
            <w:pPr>
              <w:pStyle w:val="23"/>
              <w:widowControl w:val="0"/>
              <w:ind w:left="72" w:firstLine="0"/>
              <w:jc w:val="center"/>
              <w:rPr>
                <w:sz w:val="20"/>
                <w:szCs w:val="20"/>
              </w:rPr>
            </w:pPr>
            <w:r w:rsidRPr="00585B52">
              <w:rPr>
                <w:sz w:val="20"/>
                <w:szCs w:val="20"/>
              </w:rPr>
              <w:t>часов</w:t>
            </w:r>
          </w:p>
          <w:p w:rsidR="00FF69EE" w:rsidRPr="00585B52" w:rsidRDefault="00FF69EE" w:rsidP="00E81CF9">
            <w:pPr>
              <w:pStyle w:val="23"/>
              <w:widowControl w:val="0"/>
              <w:ind w:left="72"/>
              <w:jc w:val="center"/>
              <w:rPr>
                <w:b/>
                <w:sz w:val="20"/>
                <w:szCs w:val="20"/>
                <w:lang w:val="en-US"/>
              </w:rPr>
            </w:pPr>
          </w:p>
        </w:tc>
      </w:tr>
      <w:tr w:rsidR="00FF69EE" w:rsidRPr="00585B52" w:rsidTr="00E81CF9">
        <w:trPr>
          <w:trHeight w:val="390"/>
        </w:trPr>
        <w:tc>
          <w:tcPr>
            <w:tcW w:w="547" w:type="pct"/>
            <w:vMerge/>
            <w:tcBorders>
              <w:left w:val="single" w:sz="12" w:space="0" w:color="auto"/>
              <w:bottom w:val="single" w:sz="12" w:space="0" w:color="auto"/>
              <w:right w:val="single" w:sz="12" w:space="0" w:color="auto"/>
            </w:tcBorders>
          </w:tcPr>
          <w:p w:rsidR="00FF69EE" w:rsidRPr="00585B52" w:rsidRDefault="00FF69EE" w:rsidP="00E81CF9">
            <w:pPr>
              <w:jc w:val="center"/>
              <w:rPr>
                <w:b/>
                <w:sz w:val="20"/>
                <w:szCs w:val="20"/>
              </w:rPr>
            </w:pPr>
          </w:p>
        </w:tc>
        <w:tc>
          <w:tcPr>
            <w:tcW w:w="1023"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FF69EE" w:rsidRPr="00585B52" w:rsidRDefault="00FF69EE" w:rsidP="00E81CF9">
            <w:pPr>
              <w:jc w:val="center"/>
              <w:rPr>
                <w:b/>
                <w:sz w:val="20"/>
                <w:szCs w:val="20"/>
              </w:rPr>
            </w:pPr>
          </w:p>
        </w:tc>
        <w:tc>
          <w:tcPr>
            <w:tcW w:w="280"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FF69EE" w:rsidRPr="00585B52" w:rsidRDefault="00FF69EE" w:rsidP="00E81CF9">
            <w:pPr>
              <w:jc w:val="center"/>
              <w:rPr>
                <w:b/>
                <w:sz w:val="20"/>
                <w:szCs w:val="20"/>
              </w:rPr>
            </w:pPr>
          </w:p>
        </w:tc>
        <w:tc>
          <w:tcPr>
            <w:tcW w:w="325" w:type="pct"/>
            <w:tcBorders>
              <w:top w:val="single" w:sz="12" w:space="0" w:color="auto"/>
              <w:left w:val="single" w:sz="12" w:space="0" w:color="auto"/>
              <w:bottom w:val="single" w:sz="12" w:space="0" w:color="auto"/>
              <w:right w:val="single" w:sz="4"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Всего,</w:t>
            </w:r>
          </w:p>
          <w:p w:rsidR="00FF69EE" w:rsidRPr="00585B52" w:rsidRDefault="00FF69EE" w:rsidP="00E81CF9">
            <w:pPr>
              <w:pStyle w:val="af1"/>
              <w:widowControl w:val="0"/>
              <w:suppressAutoHyphens/>
              <w:spacing w:before="0" w:beforeAutospacing="0" w:after="0" w:afterAutospacing="0"/>
              <w:jc w:val="center"/>
              <w:rPr>
                <w:i/>
                <w:sz w:val="20"/>
                <w:szCs w:val="20"/>
              </w:rPr>
            </w:pPr>
            <w:r w:rsidRPr="00585B52">
              <w:rPr>
                <w:sz w:val="20"/>
                <w:szCs w:val="20"/>
              </w:rPr>
              <w:t>часов</w:t>
            </w:r>
          </w:p>
        </w:tc>
        <w:tc>
          <w:tcPr>
            <w:tcW w:w="511" w:type="pct"/>
            <w:tcBorders>
              <w:top w:val="single" w:sz="12" w:space="0" w:color="auto"/>
              <w:left w:val="single" w:sz="4" w:space="0" w:color="auto"/>
              <w:bottom w:val="single" w:sz="12" w:space="0" w:color="auto"/>
              <w:right w:val="single" w:sz="4"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в т.ч. лабораторные работы и практические занятия,</w:t>
            </w:r>
          </w:p>
          <w:p w:rsidR="00FF69EE" w:rsidRPr="00585B52" w:rsidRDefault="00FF69EE" w:rsidP="00E81CF9">
            <w:pPr>
              <w:pStyle w:val="af1"/>
              <w:widowControl w:val="0"/>
              <w:suppressAutoHyphens/>
              <w:spacing w:before="0" w:beforeAutospacing="0" w:after="0" w:afterAutospacing="0"/>
              <w:jc w:val="center"/>
              <w:rPr>
                <w:sz w:val="20"/>
                <w:szCs w:val="20"/>
              </w:rPr>
            </w:pPr>
            <w:r w:rsidRPr="00585B52">
              <w:rPr>
                <w:sz w:val="20"/>
                <w:szCs w:val="20"/>
              </w:rPr>
              <w:t>часов</w:t>
            </w:r>
          </w:p>
        </w:tc>
        <w:tc>
          <w:tcPr>
            <w:tcW w:w="465" w:type="pct"/>
            <w:tcBorders>
              <w:top w:val="single" w:sz="12" w:space="0" w:color="auto"/>
              <w:left w:val="single" w:sz="4" w:space="0" w:color="auto"/>
              <w:bottom w:val="single" w:sz="12"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sz w:val="20"/>
                <w:szCs w:val="20"/>
              </w:rPr>
            </w:pPr>
            <w:r w:rsidRPr="00585B52">
              <w:rPr>
                <w:b/>
                <w:sz w:val="20"/>
                <w:szCs w:val="20"/>
              </w:rPr>
              <w:t>в т.ч., курсовая работа (проект),</w:t>
            </w:r>
          </w:p>
          <w:p w:rsidR="00FF69EE" w:rsidRPr="00585B52" w:rsidRDefault="00FF69EE" w:rsidP="00E81CF9">
            <w:pPr>
              <w:pStyle w:val="23"/>
              <w:widowControl w:val="0"/>
              <w:ind w:left="0" w:firstLine="0"/>
              <w:jc w:val="center"/>
              <w:rPr>
                <w:i/>
                <w:sz w:val="20"/>
                <w:szCs w:val="20"/>
              </w:rPr>
            </w:pPr>
            <w:r w:rsidRPr="00585B52">
              <w:rPr>
                <w:sz w:val="20"/>
                <w:szCs w:val="20"/>
              </w:rPr>
              <w:t>часов</w:t>
            </w:r>
          </w:p>
        </w:tc>
        <w:tc>
          <w:tcPr>
            <w:tcW w:w="325" w:type="pct"/>
            <w:tcBorders>
              <w:top w:val="single" w:sz="12" w:space="0" w:color="auto"/>
              <w:left w:val="single" w:sz="12" w:space="0" w:color="auto"/>
              <w:bottom w:val="single" w:sz="12" w:space="0" w:color="auto"/>
              <w:right w:val="single" w:sz="4" w:space="0" w:color="auto"/>
            </w:tcBorders>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Всего,</w:t>
            </w:r>
          </w:p>
          <w:p w:rsidR="00FF69EE" w:rsidRPr="00585B52" w:rsidRDefault="00FF69EE" w:rsidP="00E81CF9">
            <w:pPr>
              <w:pStyle w:val="af1"/>
              <w:widowControl w:val="0"/>
              <w:suppressAutoHyphens/>
              <w:spacing w:before="0" w:beforeAutospacing="0" w:after="0" w:afterAutospacing="0"/>
              <w:jc w:val="center"/>
              <w:rPr>
                <w:b/>
                <w:i/>
                <w:sz w:val="20"/>
                <w:szCs w:val="20"/>
              </w:rPr>
            </w:pPr>
            <w:r w:rsidRPr="00585B52">
              <w:rPr>
                <w:sz w:val="20"/>
                <w:szCs w:val="20"/>
              </w:rPr>
              <w:t>часов</w:t>
            </w:r>
          </w:p>
        </w:tc>
        <w:tc>
          <w:tcPr>
            <w:tcW w:w="561" w:type="pct"/>
            <w:tcBorders>
              <w:top w:val="single" w:sz="12" w:space="0" w:color="auto"/>
              <w:left w:val="single" w:sz="4" w:space="0" w:color="auto"/>
              <w:bottom w:val="single" w:sz="12"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sz w:val="20"/>
                <w:szCs w:val="20"/>
              </w:rPr>
            </w:pPr>
            <w:r w:rsidRPr="00585B52">
              <w:rPr>
                <w:b/>
                <w:sz w:val="20"/>
                <w:szCs w:val="20"/>
              </w:rPr>
              <w:t>в т.ч., курсовая работа (проект),</w:t>
            </w:r>
          </w:p>
          <w:p w:rsidR="00FF69EE" w:rsidRPr="00585B52" w:rsidRDefault="00FF69EE" w:rsidP="00E81CF9">
            <w:pPr>
              <w:pStyle w:val="23"/>
              <w:widowControl w:val="0"/>
              <w:ind w:left="0" w:firstLine="0"/>
              <w:jc w:val="center"/>
              <w:rPr>
                <w:i/>
                <w:sz w:val="20"/>
                <w:szCs w:val="20"/>
              </w:rPr>
            </w:pPr>
            <w:r w:rsidRPr="00585B52">
              <w:rPr>
                <w:sz w:val="20"/>
                <w:szCs w:val="20"/>
              </w:rPr>
              <w:t>часов</w:t>
            </w:r>
          </w:p>
        </w:tc>
        <w:tc>
          <w:tcPr>
            <w:tcW w:w="373" w:type="pct"/>
            <w:vMerge/>
            <w:tcBorders>
              <w:left w:val="single" w:sz="12" w:space="0" w:color="auto"/>
              <w:bottom w:val="single" w:sz="12"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sz w:val="20"/>
                <w:szCs w:val="20"/>
              </w:rPr>
            </w:pPr>
          </w:p>
        </w:tc>
        <w:tc>
          <w:tcPr>
            <w:tcW w:w="590" w:type="pct"/>
            <w:vMerge/>
            <w:tcBorders>
              <w:left w:val="single" w:sz="12" w:space="0" w:color="auto"/>
              <w:bottom w:val="single" w:sz="12" w:space="0" w:color="auto"/>
              <w:right w:val="single" w:sz="12" w:space="0" w:color="auto"/>
            </w:tcBorders>
            <w:shd w:val="clear" w:color="auto" w:fill="auto"/>
            <w:vAlign w:val="center"/>
          </w:tcPr>
          <w:p w:rsidR="00FF69EE" w:rsidRPr="00585B52" w:rsidRDefault="00FF69EE" w:rsidP="00E81CF9">
            <w:pPr>
              <w:pStyle w:val="23"/>
              <w:widowControl w:val="0"/>
              <w:ind w:left="72" w:firstLine="0"/>
              <w:jc w:val="center"/>
              <w:rPr>
                <w:sz w:val="20"/>
                <w:szCs w:val="20"/>
              </w:rPr>
            </w:pPr>
          </w:p>
        </w:tc>
      </w:tr>
      <w:tr w:rsidR="00FF69EE" w:rsidRPr="00585B52" w:rsidTr="00E81CF9">
        <w:trPr>
          <w:trHeight w:val="390"/>
        </w:trPr>
        <w:tc>
          <w:tcPr>
            <w:tcW w:w="547" w:type="pct"/>
            <w:tcBorders>
              <w:top w:val="single" w:sz="4" w:space="0" w:color="auto"/>
              <w:left w:val="single" w:sz="12" w:space="0" w:color="auto"/>
              <w:bottom w:val="single" w:sz="12" w:space="0" w:color="auto"/>
              <w:right w:val="single" w:sz="12" w:space="0" w:color="auto"/>
            </w:tcBorders>
            <w:vAlign w:val="center"/>
          </w:tcPr>
          <w:p w:rsidR="00FF69EE" w:rsidRPr="00585B52" w:rsidRDefault="00FF69EE" w:rsidP="00E81CF9">
            <w:pPr>
              <w:jc w:val="center"/>
              <w:rPr>
                <w:b/>
                <w:sz w:val="20"/>
                <w:szCs w:val="20"/>
              </w:rPr>
            </w:pPr>
            <w:r w:rsidRPr="00585B52">
              <w:rPr>
                <w:b/>
                <w:sz w:val="20"/>
                <w:szCs w:val="20"/>
              </w:rPr>
              <w:t>1</w:t>
            </w:r>
          </w:p>
        </w:tc>
        <w:tc>
          <w:tcPr>
            <w:tcW w:w="1023" w:type="pct"/>
            <w:tcBorders>
              <w:top w:val="single" w:sz="4" w:space="0" w:color="auto"/>
              <w:left w:val="single" w:sz="12" w:space="0" w:color="auto"/>
              <w:bottom w:val="single" w:sz="12" w:space="0" w:color="auto"/>
              <w:right w:val="single" w:sz="12" w:space="0" w:color="auto"/>
            </w:tcBorders>
            <w:shd w:val="clear" w:color="auto" w:fill="auto"/>
            <w:vAlign w:val="center"/>
          </w:tcPr>
          <w:p w:rsidR="00FF69EE" w:rsidRPr="00585B52" w:rsidRDefault="00FF69EE" w:rsidP="00E81CF9">
            <w:pPr>
              <w:jc w:val="center"/>
              <w:rPr>
                <w:b/>
                <w:sz w:val="20"/>
                <w:szCs w:val="20"/>
              </w:rPr>
            </w:pPr>
            <w:r w:rsidRPr="00585B52">
              <w:rPr>
                <w:b/>
                <w:sz w:val="20"/>
                <w:szCs w:val="20"/>
              </w:rPr>
              <w:t>2</w:t>
            </w:r>
          </w:p>
        </w:tc>
        <w:tc>
          <w:tcPr>
            <w:tcW w:w="280" w:type="pct"/>
            <w:tcBorders>
              <w:top w:val="single" w:sz="4" w:space="0" w:color="auto"/>
              <w:left w:val="single" w:sz="12" w:space="0" w:color="auto"/>
              <w:bottom w:val="single" w:sz="12" w:space="0" w:color="auto"/>
              <w:right w:val="single" w:sz="12"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3</w:t>
            </w:r>
          </w:p>
        </w:tc>
        <w:tc>
          <w:tcPr>
            <w:tcW w:w="325" w:type="pct"/>
            <w:tcBorders>
              <w:top w:val="single" w:sz="4" w:space="0" w:color="auto"/>
              <w:left w:val="single" w:sz="12" w:space="0" w:color="auto"/>
              <w:bottom w:val="single" w:sz="12" w:space="0" w:color="auto"/>
              <w:right w:val="single" w:sz="6"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4</w:t>
            </w:r>
          </w:p>
        </w:tc>
        <w:tc>
          <w:tcPr>
            <w:tcW w:w="511" w:type="pct"/>
            <w:tcBorders>
              <w:top w:val="single" w:sz="12" w:space="0" w:color="auto"/>
              <w:left w:val="single" w:sz="6" w:space="0" w:color="auto"/>
              <w:bottom w:val="single" w:sz="12" w:space="0" w:color="auto"/>
              <w:right w:val="single" w:sz="6"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5</w:t>
            </w:r>
          </w:p>
        </w:tc>
        <w:tc>
          <w:tcPr>
            <w:tcW w:w="465" w:type="pct"/>
            <w:tcBorders>
              <w:top w:val="single" w:sz="12" w:space="0" w:color="auto"/>
              <w:left w:val="single" w:sz="6" w:space="0" w:color="auto"/>
              <w:bottom w:val="single" w:sz="12" w:space="0" w:color="auto"/>
              <w:right w:val="single" w:sz="12"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6</w:t>
            </w:r>
          </w:p>
        </w:tc>
        <w:tc>
          <w:tcPr>
            <w:tcW w:w="325" w:type="pct"/>
            <w:tcBorders>
              <w:top w:val="single" w:sz="12" w:space="0" w:color="auto"/>
              <w:left w:val="single" w:sz="12" w:space="0" w:color="auto"/>
              <w:bottom w:val="single" w:sz="12" w:space="0" w:color="auto"/>
              <w:right w:val="single" w:sz="4" w:space="0" w:color="auto"/>
            </w:tcBorders>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7</w:t>
            </w:r>
          </w:p>
        </w:tc>
        <w:tc>
          <w:tcPr>
            <w:tcW w:w="561" w:type="pct"/>
            <w:tcBorders>
              <w:top w:val="single" w:sz="12" w:space="0" w:color="auto"/>
              <w:left w:val="single" w:sz="4" w:space="0" w:color="auto"/>
              <w:bottom w:val="single" w:sz="12"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sz w:val="20"/>
                <w:szCs w:val="20"/>
              </w:rPr>
            </w:pPr>
            <w:r w:rsidRPr="00585B52">
              <w:rPr>
                <w:b/>
                <w:sz w:val="20"/>
                <w:szCs w:val="20"/>
              </w:rPr>
              <w:t>8</w:t>
            </w:r>
          </w:p>
        </w:tc>
        <w:tc>
          <w:tcPr>
            <w:tcW w:w="373" w:type="pct"/>
            <w:tcBorders>
              <w:left w:val="single" w:sz="12" w:space="0" w:color="auto"/>
              <w:bottom w:val="single" w:sz="12"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sz w:val="20"/>
                <w:szCs w:val="20"/>
              </w:rPr>
            </w:pPr>
            <w:r w:rsidRPr="00585B52">
              <w:rPr>
                <w:b/>
                <w:sz w:val="20"/>
                <w:szCs w:val="20"/>
              </w:rPr>
              <w:t>9</w:t>
            </w:r>
          </w:p>
        </w:tc>
        <w:tc>
          <w:tcPr>
            <w:tcW w:w="590" w:type="pct"/>
            <w:tcBorders>
              <w:left w:val="single" w:sz="12" w:space="0" w:color="auto"/>
              <w:bottom w:val="single" w:sz="12"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sz w:val="20"/>
                <w:szCs w:val="20"/>
              </w:rPr>
            </w:pPr>
            <w:r w:rsidRPr="00585B52">
              <w:rPr>
                <w:b/>
                <w:sz w:val="20"/>
                <w:szCs w:val="20"/>
              </w:rPr>
              <w:t>10</w:t>
            </w:r>
          </w:p>
        </w:tc>
      </w:tr>
      <w:tr w:rsidR="00FF69EE" w:rsidRPr="00585B52" w:rsidTr="00E81CF9">
        <w:tc>
          <w:tcPr>
            <w:tcW w:w="547" w:type="pct"/>
            <w:tcBorders>
              <w:top w:val="single" w:sz="12" w:space="0" w:color="auto"/>
              <w:left w:val="single" w:sz="12" w:space="0" w:color="auto"/>
              <w:bottom w:val="single" w:sz="4" w:space="0" w:color="auto"/>
              <w:right w:val="single" w:sz="12" w:space="0" w:color="auto"/>
            </w:tcBorders>
          </w:tcPr>
          <w:p w:rsidR="00FF69EE" w:rsidRPr="00585B52" w:rsidRDefault="00FF69EE" w:rsidP="00E81CF9">
            <w:pPr>
              <w:ind w:firstLine="0"/>
              <w:rPr>
                <w:b/>
              </w:rPr>
            </w:pPr>
            <w:r w:rsidRPr="00585B52">
              <w:rPr>
                <w:b/>
              </w:rPr>
              <w:t>ПК 2.1.-</w:t>
            </w:r>
            <w:r w:rsidRPr="00585B52">
              <w:rPr>
                <w:b/>
                <w:lang w:val="en-US"/>
              </w:rPr>
              <w:t>2</w:t>
            </w:r>
            <w:r w:rsidRPr="00585B52">
              <w:rPr>
                <w:b/>
              </w:rPr>
              <w:t>.</w:t>
            </w:r>
            <w:r w:rsidRPr="00585B52">
              <w:rPr>
                <w:b/>
                <w:lang w:val="en-US"/>
              </w:rPr>
              <w:t>4</w:t>
            </w:r>
            <w:r w:rsidRPr="00585B52">
              <w:rPr>
                <w:b/>
              </w:rPr>
              <w:t>.</w:t>
            </w:r>
          </w:p>
        </w:tc>
        <w:tc>
          <w:tcPr>
            <w:tcW w:w="1023" w:type="pct"/>
            <w:tcBorders>
              <w:top w:val="single" w:sz="12" w:space="0" w:color="auto"/>
              <w:left w:val="single" w:sz="12" w:space="0" w:color="auto"/>
              <w:bottom w:val="single" w:sz="4" w:space="0" w:color="auto"/>
              <w:right w:val="single" w:sz="12" w:space="0" w:color="auto"/>
            </w:tcBorders>
            <w:shd w:val="clear" w:color="auto" w:fill="auto"/>
          </w:tcPr>
          <w:p w:rsidR="00FF69EE" w:rsidRPr="00585B52" w:rsidRDefault="00FF69EE" w:rsidP="00E81CF9">
            <w:pPr>
              <w:ind w:firstLine="0"/>
              <w:rPr>
                <w:b/>
              </w:rPr>
            </w:pPr>
            <w:r w:rsidRPr="00585B52">
              <w:rPr>
                <w:b/>
              </w:rPr>
              <w:t>Раздел 1.</w:t>
            </w:r>
          </w:p>
          <w:p w:rsidR="00FF69EE" w:rsidRPr="00585B52" w:rsidRDefault="00FF69EE" w:rsidP="00E81CF9">
            <w:pPr>
              <w:ind w:firstLine="0"/>
              <w:rPr>
                <w:b/>
              </w:rPr>
            </w:pPr>
            <w:r w:rsidRPr="00585B52">
              <w:rPr>
                <w:b/>
                <w:bCs/>
              </w:rPr>
              <w:t>Выполнение работ по одной или нескольким профессиям рабочего, должностям служащих</w:t>
            </w:r>
          </w:p>
        </w:tc>
        <w:tc>
          <w:tcPr>
            <w:tcW w:w="280" w:type="pct"/>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rPr>
            </w:pPr>
            <w:r w:rsidRPr="00585B52">
              <w:rPr>
                <w:b/>
              </w:rPr>
              <w:t>144</w:t>
            </w:r>
          </w:p>
        </w:tc>
        <w:tc>
          <w:tcPr>
            <w:tcW w:w="325" w:type="pct"/>
            <w:tcBorders>
              <w:top w:val="single" w:sz="12" w:space="0" w:color="auto"/>
              <w:left w:val="single" w:sz="12" w:space="0" w:color="auto"/>
              <w:bottom w:val="single" w:sz="4" w:space="0" w:color="auto"/>
              <w:right w:val="single" w:sz="4"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rPr>
            </w:pPr>
          </w:p>
        </w:tc>
        <w:tc>
          <w:tcPr>
            <w:tcW w:w="511" w:type="pct"/>
            <w:tcBorders>
              <w:top w:val="single" w:sz="12" w:space="0" w:color="auto"/>
              <w:left w:val="single" w:sz="4" w:space="0" w:color="auto"/>
              <w:right w:val="single" w:sz="4" w:space="0" w:color="auto"/>
            </w:tcBorders>
            <w:shd w:val="clear" w:color="auto" w:fill="auto"/>
            <w:vAlign w:val="center"/>
          </w:tcPr>
          <w:p w:rsidR="00FF69EE" w:rsidRPr="00585B52" w:rsidRDefault="00FF69EE" w:rsidP="00E81CF9">
            <w:pPr>
              <w:pStyle w:val="23"/>
              <w:widowControl w:val="0"/>
              <w:ind w:left="0" w:firstLine="0"/>
              <w:jc w:val="center"/>
            </w:pPr>
          </w:p>
        </w:tc>
        <w:tc>
          <w:tcPr>
            <w:tcW w:w="465" w:type="pct"/>
            <w:tcBorders>
              <w:top w:val="single" w:sz="12" w:space="0" w:color="auto"/>
              <w:left w:val="single" w:sz="4" w:space="0" w:color="auto"/>
              <w:right w:val="single" w:sz="12" w:space="0" w:color="auto"/>
            </w:tcBorders>
            <w:shd w:val="clear" w:color="auto" w:fill="auto"/>
          </w:tcPr>
          <w:p w:rsidR="00FF69EE" w:rsidRPr="00585B52" w:rsidRDefault="00FF69EE" w:rsidP="00E81CF9">
            <w:pPr>
              <w:pStyle w:val="23"/>
              <w:widowControl w:val="0"/>
              <w:ind w:left="0" w:firstLine="0"/>
              <w:jc w:val="center"/>
              <w:rPr>
                <w:i/>
              </w:rPr>
            </w:pPr>
          </w:p>
        </w:tc>
        <w:tc>
          <w:tcPr>
            <w:tcW w:w="325" w:type="pct"/>
            <w:tcBorders>
              <w:top w:val="single" w:sz="12" w:space="0" w:color="auto"/>
              <w:left w:val="single" w:sz="12" w:space="0" w:color="auto"/>
              <w:bottom w:val="single" w:sz="4" w:space="0" w:color="auto"/>
              <w:right w:val="single" w:sz="4" w:space="0" w:color="auto"/>
            </w:tcBorders>
            <w:vAlign w:val="center"/>
          </w:tcPr>
          <w:p w:rsidR="00FF69EE" w:rsidRPr="00585B52" w:rsidRDefault="00FF69EE" w:rsidP="00E81CF9">
            <w:pPr>
              <w:pStyle w:val="af1"/>
              <w:widowControl w:val="0"/>
              <w:suppressAutoHyphens/>
              <w:spacing w:before="0" w:beforeAutospacing="0" w:after="0" w:afterAutospacing="0"/>
              <w:jc w:val="center"/>
              <w:rPr>
                <w:b/>
              </w:rPr>
            </w:pPr>
          </w:p>
        </w:tc>
        <w:tc>
          <w:tcPr>
            <w:tcW w:w="561" w:type="pct"/>
            <w:tcBorders>
              <w:top w:val="single" w:sz="12" w:space="0" w:color="auto"/>
              <w:left w:val="single" w:sz="4" w:space="0" w:color="auto"/>
              <w:right w:val="single" w:sz="12" w:space="0" w:color="auto"/>
            </w:tcBorders>
            <w:shd w:val="clear" w:color="auto" w:fill="auto"/>
          </w:tcPr>
          <w:p w:rsidR="00FF69EE" w:rsidRPr="00585B52" w:rsidRDefault="00FF69EE" w:rsidP="00E81CF9">
            <w:pPr>
              <w:pStyle w:val="23"/>
              <w:widowControl w:val="0"/>
              <w:ind w:left="0" w:firstLine="0"/>
              <w:jc w:val="center"/>
              <w:rPr>
                <w:i/>
              </w:rPr>
            </w:pPr>
          </w:p>
          <w:p w:rsidR="00FF69EE" w:rsidRPr="00585B52" w:rsidRDefault="00FF69EE" w:rsidP="00E81CF9">
            <w:pPr>
              <w:pStyle w:val="23"/>
              <w:widowControl w:val="0"/>
              <w:ind w:left="0" w:firstLine="0"/>
              <w:jc w:val="center"/>
              <w:rPr>
                <w:i/>
              </w:rPr>
            </w:pPr>
          </w:p>
          <w:p w:rsidR="00FF69EE" w:rsidRPr="00585B52" w:rsidRDefault="00FF69EE" w:rsidP="00E81CF9">
            <w:pPr>
              <w:pStyle w:val="23"/>
              <w:widowControl w:val="0"/>
              <w:ind w:left="0" w:firstLine="0"/>
              <w:jc w:val="center"/>
              <w:rPr>
                <w:i/>
              </w:rPr>
            </w:pPr>
          </w:p>
          <w:p w:rsidR="00FF69EE" w:rsidRPr="00585B52" w:rsidRDefault="00FF69EE" w:rsidP="00E81CF9">
            <w:pPr>
              <w:pStyle w:val="23"/>
              <w:widowControl w:val="0"/>
              <w:ind w:left="0" w:firstLine="0"/>
              <w:jc w:val="center"/>
              <w:rPr>
                <w:b/>
              </w:rPr>
            </w:pPr>
          </w:p>
        </w:tc>
        <w:tc>
          <w:tcPr>
            <w:tcW w:w="373" w:type="pct"/>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rPr>
            </w:pPr>
            <w:r w:rsidRPr="00585B52">
              <w:rPr>
                <w:b/>
              </w:rPr>
              <w:t>144</w:t>
            </w:r>
          </w:p>
        </w:tc>
        <w:tc>
          <w:tcPr>
            <w:tcW w:w="590" w:type="pct"/>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rPr>
            </w:pPr>
          </w:p>
        </w:tc>
      </w:tr>
      <w:tr w:rsidR="00FF69EE" w:rsidRPr="00585B52" w:rsidTr="00E81CF9">
        <w:trPr>
          <w:trHeight w:val="46"/>
        </w:trPr>
        <w:tc>
          <w:tcPr>
            <w:tcW w:w="547" w:type="pct"/>
            <w:tcBorders>
              <w:top w:val="single" w:sz="12" w:space="0" w:color="auto"/>
              <w:left w:val="single" w:sz="12" w:space="0" w:color="auto"/>
              <w:bottom w:val="single" w:sz="12" w:space="0" w:color="auto"/>
              <w:right w:val="single" w:sz="12" w:space="0" w:color="auto"/>
            </w:tcBorders>
          </w:tcPr>
          <w:p w:rsidR="00FF69EE" w:rsidRPr="00585B52" w:rsidRDefault="00FF69EE" w:rsidP="00E81CF9">
            <w:pPr>
              <w:pStyle w:val="23"/>
              <w:widowControl w:val="0"/>
              <w:ind w:left="0" w:firstLine="0"/>
              <w:rPr>
                <w:b/>
              </w:rPr>
            </w:pPr>
          </w:p>
        </w:tc>
        <w:tc>
          <w:tcPr>
            <w:tcW w:w="1023" w:type="pct"/>
            <w:tcBorders>
              <w:top w:val="single" w:sz="12" w:space="0" w:color="auto"/>
              <w:left w:val="single" w:sz="12" w:space="0" w:color="auto"/>
              <w:bottom w:val="single" w:sz="12" w:space="0" w:color="auto"/>
              <w:right w:val="single" w:sz="12" w:space="0" w:color="auto"/>
            </w:tcBorders>
            <w:shd w:val="clear" w:color="auto" w:fill="auto"/>
          </w:tcPr>
          <w:p w:rsidR="00FF69EE" w:rsidRPr="00585B52" w:rsidRDefault="00FF69EE" w:rsidP="00E81CF9">
            <w:pPr>
              <w:pStyle w:val="23"/>
              <w:widowControl w:val="0"/>
              <w:ind w:left="0" w:firstLine="0"/>
              <w:jc w:val="both"/>
              <w:rPr>
                <w:b/>
              </w:rPr>
            </w:pPr>
            <w:r w:rsidRPr="00585B52">
              <w:rPr>
                <w:b/>
              </w:rPr>
              <w:t>Всего:</w:t>
            </w:r>
          </w:p>
        </w:tc>
        <w:tc>
          <w:tcPr>
            <w:tcW w:w="280" w:type="pct"/>
            <w:tcBorders>
              <w:top w:val="single" w:sz="12" w:space="0" w:color="auto"/>
              <w:left w:val="single" w:sz="12" w:space="0" w:color="auto"/>
              <w:bottom w:val="single" w:sz="12" w:space="0" w:color="auto"/>
              <w:right w:val="single" w:sz="12" w:space="0" w:color="auto"/>
            </w:tcBorders>
            <w:shd w:val="clear" w:color="auto" w:fill="auto"/>
          </w:tcPr>
          <w:p w:rsidR="00FF69EE" w:rsidRPr="00585B52" w:rsidRDefault="00FF69EE" w:rsidP="00E81CF9">
            <w:pPr>
              <w:ind w:firstLine="0"/>
              <w:rPr>
                <w:b/>
              </w:rPr>
            </w:pPr>
            <w:r w:rsidRPr="00585B52">
              <w:rPr>
                <w:b/>
              </w:rPr>
              <w:t>144</w:t>
            </w:r>
          </w:p>
        </w:tc>
        <w:tc>
          <w:tcPr>
            <w:tcW w:w="325" w:type="pct"/>
            <w:tcBorders>
              <w:top w:val="single" w:sz="12" w:space="0" w:color="auto"/>
              <w:left w:val="single" w:sz="12" w:space="0" w:color="auto"/>
              <w:bottom w:val="single" w:sz="12" w:space="0" w:color="auto"/>
              <w:right w:val="single" w:sz="4" w:space="0" w:color="auto"/>
            </w:tcBorders>
            <w:shd w:val="clear" w:color="auto" w:fill="auto"/>
          </w:tcPr>
          <w:p w:rsidR="00FF69EE" w:rsidRPr="00585B52" w:rsidRDefault="00FF69EE" w:rsidP="00E81CF9">
            <w:pPr>
              <w:jc w:val="center"/>
              <w:rPr>
                <w:b/>
              </w:rPr>
            </w:pPr>
          </w:p>
        </w:tc>
        <w:tc>
          <w:tcPr>
            <w:tcW w:w="511" w:type="pct"/>
            <w:tcBorders>
              <w:top w:val="single" w:sz="12" w:space="0" w:color="auto"/>
              <w:left w:val="single" w:sz="4" w:space="0" w:color="auto"/>
              <w:bottom w:val="single" w:sz="12" w:space="0" w:color="auto"/>
              <w:right w:val="single" w:sz="12" w:space="0" w:color="auto"/>
            </w:tcBorders>
            <w:shd w:val="clear" w:color="auto" w:fill="auto"/>
          </w:tcPr>
          <w:p w:rsidR="00FF69EE" w:rsidRPr="00585B52" w:rsidRDefault="00FF69EE" w:rsidP="00E81CF9">
            <w:pPr>
              <w:jc w:val="center"/>
            </w:pPr>
          </w:p>
        </w:tc>
        <w:tc>
          <w:tcPr>
            <w:tcW w:w="465" w:type="pct"/>
            <w:tcBorders>
              <w:top w:val="single" w:sz="12" w:space="0" w:color="auto"/>
              <w:left w:val="single" w:sz="4" w:space="0" w:color="auto"/>
              <w:bottom w:val="single" w:sz="12" w:space="0" w:color="auto"/>
              <w:right w:val="single" w:sz="12" w:space="0" w:color="auto"/>
            </w:tcBorders>
            <w:shd w:val="clear" w:color="auto" w:fill="auto"/>
          </w:tcPr>
          <w:p w:rsidR="00FF69EE" w:rsidRPr="00585B52" w:rsidRDefault="00FF69EE" w:rsidP="00E81CF9">
            <w:pPr>
              <w:jc w:val="center"/>
              <w:rPr>
                <w:b/>
              </w:rPr>
            </w:pPr>
          </w:p>
        </w:tc>
        <w:tc>
          <w:tcPr>
            <w:tcW w:w="325" w:type="pct"/>
            <w:tcBorders>
              <w:top w:val="single" w:sz="12" w:space="0" w:color="auto"/>
              <w:left w:val="single" w:sz="12" w:space="0" w:color="auto"/>
              <w:bottom w:val="single" w:sz="12" w:space="0" w:color="auto"/>
              <w:right w:val="single" w:sz="12" w:space="0" w:color="auto"/>
            </w:tcBorders>
          </w:tcPr>
          <w:p w:rsidR="00FF69EE" w:rsidRPr="00585B52" w:rsidRDefault="00FF69EE" w:rsidP="00E81CF9">
            <w:pPr>
              <w:jc w:val="center"/>
              <w:rPr>
                <w:b/>
              </w:rPr>
            </w:pPr>
          </w:p>
        </w:tc>
        <w:tc>
          <w:tcPr>
            <w:tcW w:w="561" w:type="pct"/>
            <w:tcBorders>
              <w:top w:val="single" w:sz="12" w:space="0" w:color="auto"/>
              <w:left w:val="single" w:sz="4" w:space="0" w:color="auto"/>
              <w:bottom w:val="single" w:sz="12" w:space="0" w:color="auto"/>
              <w:right w:val="single" w:sz="12" w:space="0" w:color="auto"/>
            </w:tcBorders>
            <w:shd w:val="clear" w:color="auto" w:fill="auto"/>
          </w:tcPr>
          <w:p w:rsidR="00FF69EE" w:rsidRPr="00585B52" w:rsidRDefault="00FF69EE" w:rsidP="00E81CF9">
            <w:pPr>
              <w:jc w:val="center"/>
              <w:rPr>
                <w:b/>
              </w:rPr>
            </w:pPr>
          </w:p>
        </w:tc>
        <w:tc>
          <w:tcPr>
            <w:tcW w:w="373" w:type="pct"/>
            <w:tcBorders>
              <w:top w:val="single" w:sz="12" w:space="0" w:color="auto"/>
              <w:left w:val="single" w:sz="12" w:space="0" w:color="auto"/>
              <w:bottom w:val="single" w:sz="12" w:space="0" w:color="auto"/>
              <w:right w:val="single" w:sz="12" w:space="0" w:color="auto"/>
            </w:tcBorders>
            <w:shd w:val="clear" w:color="auto" w:fill="auto"/>
          </w:tcPr>
          <w:p w:rsidR="00FF69EE" w:rsidRPr="00585B52" w:rsidRDefault="00FF69EE" w:rsidP="00E81CF9">
            <w:pPr>
              <w:ind w:firstLine="0"/>
              <w:jc w:val="center"/>
              <w:rPr>
                <w:b/>
              </w:rPr>
            </w:pPr>
            <w:r w:rsidRPr="00585B52">
              <w:rPr>
                <w:b/>
              </w:rPr>
              <w:t>144</w:t>
            </w:r>
          </w:p>
        </w:tc>
        <w:tc>
          <w:tcPr>
            <w:tcW w:w="590" w:type="pct"/>
            <w:tcBorders>
              <w:top w:val="single" w:sz="12" w:space="0" w:color="auto"/>
              <w:left w:val="single" w:sz="12" w:space="0" w:color="auto"/>
              <w:bottom w:val="single" w:sz="12" w:space="0" w:color="auto"/>
              <w:right w:val="single" w:sz="12" w:space="0" w:color="auto"/>
            </w:tcBorders>
            <w:shd w:val="clear" w:color="auto" w:fill="auto"/>
          </w:tcPr>
          <w:p w:rsidR="00FF69EE" w:rsidRPr="00585B52" w:rsidRDefault="00FF69EE" w:rsidP="00E81CF9">
            <w:pPr>
              <w:jc w:val="center"/>
              <w:rPr>
                <w:b/>
              </w:rPr>
            </w:pPr>
          </w:p>
        </w:tc>
      </w:tr>
    </w:tbl>
    <w:p w:rsidR="00D91554" w:rsidRPr="006308D2" w:rsidRDefault="00D91554" w:rsidP="00D626C6">
      <w:pPr>
        <w:pStyle w:val="afff0"/>
        <w:jc w:val="both"/>
        <w:rPr>
          <w:rFonts w:ascii="Times New Roman" w:hAnsi="Times New Roman"/>
          <w:b/>
          <w:sz w:val="24"/>
          <w:szCs w:val="24"/>
        </w:rPr>
      </w:pPr>
    </w:p>
    <w:p w:rsidR="0009672F" w:rsidRPr="006308D2" w:rsidRDefault="0009672F" w:rsidP="000967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rPr>
          <w:b/>
          <w:szCs w:val="28"/>
        </w:rPr>
      </w:pPr>
      <w:r w:rsidRPr="006308D2">
        <w:rPr>
          <w:b/>
          <w:caps/>
          <w:szCs w:val="28"/>
        </w:rPr>
        <w:t xml:space="preserve">3.2. </w:t>
      </w:r>
      <w:r w:rsidRPr="006308D2">
        <w:rPr>
          <w:b/>
          <w:szCs w:val="28"/>
        </w:rPr>
        <w:t xml:space="preserve">Содержание учебной практики  по профессиональному модулю </w:t>
      </w:r>
    </w:p>
    <w:p w:rsidR="0009672F" w:rsidRDefault="0009672F" w:rsidP="00D626C6">
      <w:pPr>
        <w:pStyle w:val="afff0"/>
        <w:jc w:val="both"/>
        <w:rPr>
          <w:rFonts w:ascii="Times New Roman" w:hAnsi="Times New Roman"/>
          <w:b/>
          <w:sz w:val="24"/>
          <w:szCs w:val="24"/>
        </w:rPr>
      </w:pPr>
    </w:p>
    <w:tbl>
      <w:tblPr>
        <w:tblpPr w:leftFromText="180" w:rightFromText="180" w:vertAnchor="text" w:tblpXSpec="center" w:tblpY="1"/>
        <w:tblOverlap w:val="neve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3191"/>
        <w:gridCol w:w="10243"/>
        <w:gridCol w:w="1276"/>
      </w:tblGrid>
      <w:tr w:rsidR="00FF69EE" w:rsidRPr="00585B52" w:rsidTr="00FF69EE">
        <w:trPr>
          <w:trHeight w:val="20"/>
        </w:trPr>
        <w:tc>
          <w:tcPr>
            <w:tcW w:w="3191" w:type="dxa"/>
            <w:shd w:val="clear" w:color="auto" w:fill="FFFFFF"/>
          </w:tcPr>
          <w:p w:rsidR="00FF69EE" w:rsidRPr="00585B52" w:rsidRDefault="00FF69EE" w:rsidP="00FF69EE">
            <w:pPr>
              <w:ind w:firstLine="0"/>
              <w:jc w:val="center"/>
              <w:rPr>
                <w:b/>
              </w:rPr>
            </w:pPr>
            <w:r w:rsidRPr="00585B52">
              <w:rPr>
                <w:b/>
                <w:bCs/>
              </w:rPr>
              <w:t>Наименование разделов профессионального модуля, междисциплинарных курсов и тем</w:t>
            </w:r>
          </w:p>
        </w:tc>
        <w:tc>
          <w:tcPr>
            <w:tcW w:w="10242" w:type="dxa"/>
            <w:shd w:val="clear" w:color="auto" w:fill="FFFFFF"/>
          </w:tcPr>
          <w:p w:rsidR="00FF69EE" w:rsidRPr="00585B52" w:rsidRDefault="00FF69EE" w:rsidP="00E81CF9">
            <w:pPr>
              <w:jc w:val="center"/>
              <w:rPr>
                <w:b/>
              </w:rPr>
            </w:pPr>
            <w:r w:rsidRPr="00585B52">
              <w:rPr>
                <w:b/>
              </w:rPr>
              <w:t>Содержание практики и виды работ</w:t>
            </w:r>
          </w:p>
        </w:tc>
        <w:tc>
          <w:tcPr>
            <w:tcW w:w="1276" w:type="dxa"/>
            <w:shd w:val="clear" w:color="auto" w:fill="FFFFFF"/>
          </w:tcPr>
          <w:p w:rsidR="00FF69EE" w:rsidRPr="00585B52" w:rsidRDefault="00FF69EE" w:rsidP="00E81CF9">
            <w:pPr>
              <w:ind w:left="-35" w:firstLine="35"/>
              <w:jc w:val="center"/>
              <w:rPr>
                <w:rFonts w:eastAsia="Calibri"/>
                <w:b/>
                <w:bCs/>
              </w:rPr>
            </w:pPr>
            <w:r w:rsidRPr="00585B52">
              <w:rPr>
                <w:rFonts w:eastAsia="Calibri"/>
                <w:b/>
                <w:bCs/>
              </w:rPr>
              <w:t>Объем часов</w:t>
            </w:r>
          </w:p>
        </w:tc>
      </w:tr>
      <w:tr w:rsidR="00FF69EE" w:rsidRPr="00585B52" w:rsidTr="00FF69EE">
        <w:trPr>
          <w:trHeight w:val="20"/>
        </w:trPr>
        <w:tc>
          <w:tcPr>
            <w:tcW w:w="3191" w:type="dxa"/>
            <w:shd w:val="clear" w:color="auto" w:fill="FFFFFF"/>
          </w:tcPr>
          <w:p w:rsidR="00FF69EE" w:rsidRPr="00585B52" w:rsidRDefault="00FF69EE" w:rsidP="00FF69EE">
            <w:pPr>
              <w:ind w:firstLine="0"/>
              <w:jc w:val="center"/>
              <w:rPr>
                <w:b/>
                <w:bCs/>
              </w:rPr>
            </w:pPr>
            <w:r w:rsidRPr="00585B52">
              <w:rPr>
                <w:b/>
                <w:bCs/>
              </w:rPr>
              <w:t>1</w:t>
            </w:r>
          </w:p>
        </w:tc>
        <w:tc>
          <w:tcPr>
            <w:tcW w:w="10242" w:type="dxa"/>
            <w:shd w:val="clear" w:color="auto" w:fill="FFFFFF"/>
          </w:tcPr>
          <w:p w:rsidR="00FF69EE" w:rsidRPr="00585B52" w:rsidRDefault="00FF69EE" w:rsidP="00E81CF9">
            <w:pPr>
              <w:jc w:val="center"/>
              <w:rPr>
                <w:rFonts w:eastAsia="Calibri"/>
                <w:b/>
                <w:bCs/>
              </w:rPr>
            </w:pPr>
            <w:r w:rsidRPr="00585B52">
              <w:rPr>
                <w:rFonts w:eastAsia="Calibri"/>
                <w:b/>
                <w:bCs/>
              </w:rPr>
              <w:t>2</w:t>
            </w:r>
          </w:p>
        </w:tc>
        <w:tc>
          <w:tcPr>
            <w:tcW w:w="1276" w:type="dxa"/>
            <w:shd w:val="clear" w:color="auto" w:fill="auto"/>
          </w:tcPr>
          <w:p w:rsidR="00FF69EE" w:rsidRPr="00585B52" w:rsidRDefault="00FF69EE" w:rsidP="00E81CF9">
            <w:pPr>
              <w:jc w:val="center"/>
              <w:rPr>
                <w:rFonts w:eastAsia="Calibri"/>
                <w:b/>
              </w:rPr>
            </w:pPr>
            <w:r w:rsidRPr="00585B52">
              <w:rPr>
                <w:rFonts w:eastAsia="Calibri"/>
                <w:b/>
              </w:rPr>
              <w:t>3</w:t>
            </w:r>
          </w:p>
        </w:tc>
      </w:tr>
      <w:tr w:rsidR="00FF69EE" w:rsidRPr="00585B52" w:rsidTr="00FF69EE">
        <w:trPr>
          <w:trHeight w:val="20"/>
        </w:trPr>
        <w:tc>
          <w:tcPr>
            <w:tcW w:w="3191" w:type="dxa"/>
            <w:shd w:val="clear" w:color="auto" w:fill="FFFFFF"/>
          </w:tcPr>
          <w:p w:rsidR="00FF69EE" w:rsidRPr="00585B52" w:rsidRDefault="00FF69EE" w:rsidP="00FF69EE">
            <w:pPr>
              <w:ind w:firstLine="0"/>
              <w:rPr>
                <w:b/>
              </w:rPr>
            </w:pPr>
            <w:r w:rsidRPr="00585B52">
              <w:rPr>
                <w:b/>
              </w:rPr>
              <w:t>Раздел 1.</w:t>
            </w:r>
          </w:p>
          <w:p w:rsidR="00FF69EE" w:rsidRPr="00585B52" w:rsidRDefault="00FF69EE" w:rsidP="00FF69EE">
            <w:pPr>
              <w:ind w:firstLine="0"/>
              <w:rPr>
                <w:rFonts w:eastAsia="Calibri"/>
                <w:b/>
                <w:bCs/>
              </w:rPr>
            </w:pPr>
            <w:r w:rsidRPr="00585B52">
              <w:rPr>
                <w:b/>
              </w:rPr>
              <w:t>В</w:t>
            </w:r>
            <w:r w:rsidRPr="00585B52">
              <w:rPr>
                <w:b/>
                <w:bCs/>
              </w:rPr>
              <w:t>ыполнение работ по одной или нескольким профессиям рабочего, должностям служащих</w:t>
            </w:r>
          </w:p>
        </w:tc>
        <w:tc>
          <w:tcPr>
            <w:tcW w:w="10242" w:type="dxa"/>
            <w:shd w:val="clear" w:color="auto" w:fill="FFFFFF"/>
          </w:tcPr>
          <w:p w:rsidR="00FF69EE" w:rsidRPr="00585B52" w:rsidRDefault="00FF69EE" w:rsidP="00E81CF9">
            <w:pPr>
              <w:jc w:val="center"/>
              <w:rPr>
                <w:rFonts w:eastAsia="Calibri"/>
                <w:b/>
                <w:bCs/>
              </w:rPr>
            </w:pPr>
          </w:p>
        </w:tc>
        <w:tc>
          <w:tcPr>
            <w:tcW w:w="1276" w:type="dxa"/>
            <w:shd w:val="clear" w:color="auto" w:fill="auto"/>
          </w:tcPr>
          <w:p w:rsidR="00FF69EE" w:rsidRPr="00585B52" w:rsidRDefault="00FF69EE" w:rsidP="00E81CF9">
            <w:pPr>
              <w:jc w:val="right"/>
              <w:rPr>
                <w:rFonts w:eastAsia="Calibri"/>
                <w:b/>
                <w:lang w:val="en-US"/>
              </w:rPr>
            </w:pPr>
            <w:r w:rsidRPr="00585B52">
              <w:rPr>
                <w:rFonts w:eastAsia="Calibri"/>
                <w:b/>
                <w:lang w:val="en-US"/>
              </w:rPr>
              <w:t>144</w:t>
            </w:r>
          </w:p>
        </w:tc>
      </w:tr>
      <w:tr w:rsidR="00FF69EE" w:rsidRPr="00585B52" w:rsidTr="00FF69EE">
        <w:trPr>
          <w:trHeight w:val="20"/>
        </w:trPr>
        <w:tc>
          <w:tcPr>
            <w:tcW w:w="3191" w:type="dxa"/>
            <w:shd w:val="clear" w:color="auto" w:fill="FFFFFF"/>
          </w:tcPr>
          <w:p w:rsidR="00FF69EE" w:rsidRPr="00585B52" w:rsidRDefault="00FF69EE" w:rsidP="00FF69EE">
            <w:pPr>
              <w:ind w:firstLine="0"/>
              <w:rPr>
                <w:b/>
              </w:rPr>
            </w:pPr>
            <w:r w:rsidRPr="00585B52">
              <w:rPr>
                <w:rFonts w:eastAsia="Calibri"/>
                <w:b/>
                <w:bCs/>
              </w:rPr>
              <w:t>МДК.04.01</w:t>
            </w:r>
            <w:r w:rsidRPr="00585B52">
              <w:rPr>
                <w:b/>
              </w:rPr>
              <w:t xml:space="preserve"> </w:t>
            </w:r>
          </w:p>
          <w:p w:rsidR="00FF69EE" w:rsidRPr="00585B52" w:rsidRDefault="00FF69EE" w:rsidP="00FF69EE">
            <w:pPr>
              <w:ind w:firstLine="0"/>
              <w:jc w:val="left"/>
              <w:rPr>
                <w:rFonts w:eastAsia="Calibri"/>
                <w:b/>
                <w:bCs/>
              </w:rPr>
            </w:pPr>
            <w:r w:rsidRPr="00585B52">
              <w:rPr>
                <w:b/>
              </w:rPr>
              <w:t xml:space="preserve">Рабочий зеленого </w:t>
            </w:r>
            <w:r w:rsidRPr="00585B52">
              <w:rPr>
                <w:b/>
              </w:rPr>
              <w:lastRenderedPageBreak/>
              <w:t>хозяйства</w:t>
            </w:r>
          </w:p>
        </w:tc>
        <w:tc>
          <w:tcPr>
            <w:tcW w:w="10242" w:type="dxa"/>
            <w:shd w:val="clear" w:color="auto" w:fill="FFFFFF"/>
          </w:tcPr>
          <w:p w:rsidR="00FF69EE" w:rsidRPr="00585B52" w:rsidRDefault="00FF69EE" w:rsidP="00E81CF9">
            <w:pPr>
              <w:jc w:val="center"/>
              <w:rPr>
                <w:rFonts w:eastAsia="Calibri"/>
                <w:b/>
                <w:bCs/>
              </w:rPr>
            </w:pPr>
          </w:p>
        </w:tc>
        <w:tc>
          <w:tcPr>
            <w:tcW w:w="1276" w:type="dxa"/>
            <w:shd w:val="clear" w:color="auto" w:fill="auto"/>
          </w:tcPr>
          <w:p w:rsidR="00FF69EE" w:rsidRPr="00585B52" w:rsidRDefault="00FF69EE" w:rsidP="00E81CF9">
            <w:pPr>
              <w:jc w:val="right"/>
              <w:rPr>
                <w:rFonts w:eastAsia="Calibri"/>
                <w:b/>
                <w:lang w:val="en-US"/>
              </w:rPr>
            </w:pPr>
            <w:r w:rsidRPr="00585B52">
              <w:rPr>
                <w:rFonts w:eastAsia="Calibri"/>
                <w:b/>
                <w:lang w:val="en-US"/>
              </w:rPr>
              <w:t>144</w:t>
            </w:r>
          </w:p>
        </w:tc>
      </w:tr>
      <w:tr w:rsidR="00FF69EE" w:rsidRPr="00585B52" w:rsidTr="00FF69EE">
        <w:trPr>
          <w:trHeight w:val="20"/>
        </w:trPr>
        <w:tc>
          <w:tcPr>
            <w:tcW w:w="3191" w:type="dxa"/>
            <w:vMerge w:val="restart"/>
            <w:shd w:val="clear" w:color="auto" w:fill="FFFFFF"/>
          </w:tcPr>
          <w:p w:rsidR="00FF69EE" w:rsidRPr="00585B52" w:rsidRDefault="00FF69EE" w:rsidP="00FF69EE">
            <w:pPr>
              <w:ind w:firstLine="0"/>
              <w:jc w:val="left"/>
              <w:rPr>
                <w:rFonts w:eastAsia="Calibri"/>
                <w:b/>
                <w:bCs/>
              </w:rPr>
            </w:pPr>
            <w:r w:rsidRPr="00585B52">
              <w:rPr>
                <w:rFonts w:eastAsia="Calibri"/>
                <w:bCs/>
              </w:rPr>
              <w:lastRenderedPageBreak/>
              <w:t xml:space="preserve">Тема 1.1. </w:t>
            </w:r>
            <w:r w:rsidRPr="00585B52">
              <w:t xml:space="preserve">  Техническая и агротехническая подготовка территории под озеленение</w:t>
            </w:r>
          </w:p>
        </w:tc>
        <w:tc>
          <w:tcPr>
            <w:tcW w:w="10242" w:type="dxa"/>
            <w:shd w:val="clear" w:color="auto" w:fill="FFFFFF"/>
          </w:tcPr>
          <w:p w:rsidR="00FF69EE" w:rsidRPr="00585B52" w:rsidRDefault="00FF69EE" w:rsidP="00E81CF9">
            <w:pPr>
              <w:autoSpaceDN w:val="0"/>
              <w:ind w:firstLine="0"/>
              <w:rPr>
                <w:b/>
              </w:rPr>
            </w:pPr>
            <w:r w:rsidRPr="00585B52">
              <w:rPr>
                <w:b/>
              </w:rPr>
              <w:t>Содержание</w:t>
            </w:r>
          </w:p>
        </w:tc>
        <w:tc>
          <w:tcPr>
            <w:tcW w:w="1276" w:type="dxa"/>
            <w:shd w:val="clear" w:color="auto" w:fill="auto"/>
          </w:tcPr>
          <w:p w:rsidR="00FF69EE" w:rsidRPr="00585B52" w:rsidRDefault="00FF69EE" w:rsidP="00E81CF9">
            <w:pPr>
              <w:jc w:val="right"/>
              <w:rPr>
                <w:b/>
              </w:rPr>
            </w:pPr>
            <w:r w:rsidRPr="00585B52">
              <w:rPr>
                <w:b/>
              </w:rPr>
              <w:t>18</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firstLine="0"/>
            </w:pPr>
            <w:r w:rsidRPr="00585B52">
              <w:t>Валка, обрезка сучьев, раскряжевка хлыстов на сортименты ручным инструментом.</w:t>
            </w:r>
          </w:p>
        </w:tc>
        <w:tc>
          <w:tcPr>
            <w:tcW w:w="1276" w:type="dxa"/>
            <w:shd w:val="clear" w:color="auto" w:fill="FFFFFF"/>
          </w:tcPr>
          <w:p w:rsidR="00FF69EE" w:rsidRPr="00585B52" w:rsidRDefault="00FF69EE" w:rsidP="00E81CF9">
            <w:pPr>
              <w:pStyle w:val="afff5"/>
              <w:jc w:val="right"/>
              <w:rPr>
                <w:rFonts w:eastAsia="Calibri"/>
                <w:bCs/>
                <w:szCs w:val="24"/>
              </w:rPr>
            </w:pPr>
            <w:r w:rsidRPr="00585B52">
              <w:rPr>
                <w:rFonts w:eastAsia="Calibri"/>
                <w:bCs/>
                <w:szCs w:val="24"/>
              </w:rPr>
              <w:t>4</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firstLine="0"/>
            </w:pPr>
            <w:r w:rsidRPr="00585B52">
              <w:t>Обработка почвы.</w:t>
            </w:r>
          </w:p>
        </w:tc>
        <w:tc>
          <w:tcPr>
            <w:tcW w:w="1276" w:type="dxa"/>
            <w:shd w:val="clear" w:color="auto" w:fill="FFFFFF"/>
          </w:tcPr>
          <w:p w:rsidR="00FF69EE" w:rsidRPr="00585B52" w:rsidRDefault="00FF69EE" w:rsidP="00E81CF9">
            <w:pPr>
              <w:pStyle w:val="afff5"/>
              <w:jc w:val="right"/>
              <w:rPr>
                <w:rFonts w:eastAsia="Calibri"/>
                <w:bCs/>
                <w:szCs w:val="24"/>
              </w:rPr>
            </w:pPr>
            <w:r w:rsidRPr="00585B52">
              <w:rPr>
                <w:rFonts w:eastAsia="Calibri"/>
                <w:bCs/>
                <w:szCs w:val="24"/>
              </w:rPr>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firstLine="0"/>
            </w:pPr>
            <w:r w:rsidRPr="00585B52">
              <w:t>Выкапавание посадочных ям, канав и траншей, трамбование почвы.</w:t>
            </w:r>
          </w:p>
        </w:tc>
        <w:tc>
          <w:tcPr>
            <w:tcW w:w="1276" w:type="dxa"/>
            <w:shd w:val="clear" w:color="auto" w:fill="FFFFFF"/>
          </w:tcPr>
          <w:p w:rsidR="00FF69EE" w:rsidRPr="00585B52" w:rsidRDefault="00FF69EE" w:rsidP="00E81CF9">
            <w:pPr>
              <w:jc w:val="right"/>
              <w:rPr>
                <w:rFonts w:eastAsia="Calibri"/>
              </w:rPr>
            </w:pPr>
            <w:r w:rsidRPr="00585B52">
              <w:rPr>
                <w:rFonts w:eastAsia="Calibri"/>
              </w:rPr>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rPr>
            </w:pPr>
          </w:p>
        </w:tc>
        <w:tc>
          <w:tcPr>
            <w:tcW w:w="10242" w:type="dxa"/>
            <w:shd w:val="clear" w:color="auto" w:fill="FFFFFF"/>
          </w:tcPr>
          <w:p w:rsidR="00FF69EE" w:rsidRPr="00585B52" w:rsidRDefault="00FF69EE" w:rsidP="00E81CF9">
            <w:pPr>
              <w:ind w:firstLine="0"/>
            </w:pPr>
            <w:r w:rsidRPr="00585B52">
              <w:t>Корчевка пней и кустарников вручную.</w:t>
            </w:r>
          </w:p>
        </w:tc>
        <w:tc>
          <w:tcPr>
            <w:tcW w:w="1276" w:type="dxa"/>
            <w:shd w:val="clear" w:color="auto" w:fill="FFFFFF"/>
          </w:tcPr>
          <w:p w:rsidR="00FF69EE" w:rsidRPr="00585B52" w:rsidRDefault="00FF69EE" w:rsidP="00E81CF9">
            <w:pPr>
              <w:jc w:val="right"/>
              <w:rPr>
                <w:rFonts w:eastAsia="Calibri"/>
              </w:rPr>
            </w:pPr>
            <w:r w:rsidRPr="00585B52">
              <w:rPr>
                <w:rFonts w:eastAsia="Calibri"/>
              </w:rPr>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firstLine="0"/>
            </w:pPr>
            <w:r w:rsidRPr="00585B52">
              <w:t>Подготовка оснований в ямах и траншеях при посадке.</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firstLine="0"/>
            </w:pPr>
            <w:r w:rsidRPr="00585B52">
              <w:t>Уборка территории от строительных отходов, мусо</w:t>
            </w:r>
            <w:r w:rsidRPr="00585B52">
              <w:softHyphen/>
              <w:t>ра, листьев, срезанных ветвей, скошенной травы, снега и их погрузка и разгрузка.</w:t>
            </w:r>
          </w:p>
        </w:tc>
        <w:tc>
          <w:tcPr>
            <w:tcW w:w="1276" w:type="dxa"/>
            <w:shd w:val="clear" w:color="auto" w:fill="FFFFFF"/>
          </w:tcPr>
          <w:p w:rsidR="00FF69EE" w:rsidRPr="00585B52" w:rsidRDefault="00FF69EE" w:rsidP="00E81CF9">
            <w:pPr>
              <w:jc w:val="right"/>
            </w:pPr>
            <w:r w:rsidRPr="00585B52">
              <w:t>6</w:t>
            </w:r>
          </w:p>
        </w:tc>
      </w:tr>
      <w:tr w:rsidR="00FF69EE" w:rsidRPr="00585B52" w:rsidTr="00FF69EE">
        <w:trPr>
          <w:trHeight w:val="20"/>
        </w:trPr>
        <w:tc>
          <w:tcPr>
            <w:tcW w:w="3191" w:type="dxa"/>
            <w:vMerge w:val="restart"/>
            <w:shd w:val="clear" w:color="auto" w:fill="FFFFFF"/>
          </w:tcPr>
          <w:p w:rsidR="00FF69EE" w:rsidRPr="00585B52" w:rsidRDefault="00FF69EE" w:rsidP="00FF69EE">
            <w:pPr>
              <w:ind w:firstLine="0"/>
              <w:jc w:val="left"/>
              <w:rPr>
                <w:rFonts w:eastAsia="Calibri"/>
                <w:bCs/>
              </w:rPr>
            </w:pPr>
            <w:r w:rsidRPr="00585B52">
              <w:rPr>
                <w:rFonts w:eastAsia="Calibri"/>
                <w:bCs/>
              </w:rPr>
              <w:t>Тема 1.</w:t>
            </w:r>
            <w:r w:rsidRPr="00585B52">
              <w:rPr>
                <w:rFonts w:eastAsia="Calibri"/>
                <w:bCs/>
                <w:lang w:val="en-US"/>
              </w:rPr>
              <w:t>2</w:t>
            </w:r>
            <w:r w:rsidRPr="00585B52">
              <w:rPr>
                <w:rFonts w:eastAsia="Calibri"/>
                <w:bCs/>
              </w:rPr>
              <w:t xml:space="preserve">. </w:t>
            </w:r>
            <w:r w:rsidRPr="00585B52">
              <w:t xml:space="preserve"> Посадочный материал</w:t>
            </w:r>
          </w:p>
        </w:tc>
        <w:tc>
          <w:tcPr>
            <w:tcW w:w="10242" w:type="dxa"/>
            <w:shd w:val="clear" w:color="auto" w:fill="FFFFFF"/>
          </w:tcPr>
          <w:p w:rsidR="00FF69EE" w:rsidRPr="00585B52" w:rsidRDefault="00FF69EE" w:rsidP="00E81CF9">
            <w:pPr>
              <w:autoSpaceDN w:val="0"/>
              <w:ind w:firstLine="0"/>
              <w:rPr>
                <w:b/>
              </w:rPr>
            </w:pPr>
            <w:r w:rsidRPr="00585B52">
              <w:rPr>
                <w:b/>
              </w:rPr>
              <w:t>Содержание</w:t>
            </w:r>
          </w:p>
        </w:tc>
        <w:tc>
          <w:tcPr>
            <w:tcW w:w="1276" w:type="dxa"/>
            <w:shd w:val="clear" w:color="auto" w:fill="FFFFFF"/>
          </w:tcPr>
          <w:p w:rsidR="00FF69EE" w:rsidRPr="00585B52" w:rsidRDefault="00FF69EE" w:rsidP="00E81CF9">
            <w:pPr>
              <w:jc w:val="right"/>
              <w:rPr>
                <w:b/>
                <w:lang w:val="en-US"/>
              </w:rPr>
            </w:pPr>
            <w:r w:rsidRPr="00585B52">
              <w:rPr>
                <w:b/>
                <w:lang w:val="en-US"/>
              </w:rPr>
              <w:t>20</w:t>
            </w:r>
          </w:p>
        </w:tc>
      </w:tr>
      <w:tr w:rsidR="00FF69EE" w:rsidRPr="00585B52" w:rsidTr="00FF69EE">
        <w:trPr>
          <w:trHeight w:val="431"/>
        </w:trPr>
        <w:tc>
          <w:tcPr>
            <w:tcW w:w="3191" w:type="dxa"/>
            <w:vMerge/>
            <w:shd w:val="clear" w:color="auto" w:fill="FFFFFF"/>
          </w:tcPr>
          <w:p w:rsidR="00FF69EE" w:rsidRPr="00585B52" w:rsidRDefault="00FF69EE" w:rsidP="00FF69EE">
            <w:pPr>
              <w:ind w:firstLine="0"/>
              <w:rPr>
                <w:rFonts w:eastAsia="Calibri"/>
              </w:rPr>
            </w:pPr>
          </w:p>
        </w:tc>
        <w:tc>
          <w:tcPr>
            <w:tcW w:w="10242" w:type="dxa"/>
            <w:shd w:val="clear" w:color="auto" w:fill="FFFFFF"/>
          </w:tcPr>
          <w:p w:rsidR="00FF69EE" w:rsidRPr="00585B52" w:rsidRDefault="00FF69EE" w:rsidP="00E81CF9">
            <w:pPr>
              <w:ind w:firstLine="0"/>
            </w:pPr>
            <w:r w:rsidRPr="00585B52">
              <w:t>Выращивание саженцев отводками от маточных кустов.</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firstLine="0"/>
            </w:pPr>
            <w:r w:rsidRPr="00585B52">
              <w:t>Натягивание на парниках и в утепленном грунте синтетической пленки.</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firstLine="0"/>
            </w:pPr>
            <w:r w:rsidRPr="00585B52">
              <w:t>Обрезка корней саженцев (сеянцев) при посадке.</w:t>
            </w:r>
          </w:p>
        </w:tc>
        <w:tc>
          <w:tcPr>
            <w:tcW w:w="1276" w:type="dxa"/>
            <w:shd w:val="clear" w:color="auto" w:fill="FFFFFF"/>
          </w:tcPr>
          <w:p w:rsidR="00FF69EE" w:rsidRPr="00585B52" w:rsidRDefault="00FF69EE" w:rsidP="00E81CF9">
            <w:pPr>
              <w:jc w:val="right"/>
            </w:pPr>
            <w:r w:rsidRPr="00585B52">
              <w:t>4</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firstLine="0"/>
            </w:pPr>
            <w:r w:rsidRPr="00585B52">
              <w:t>Погрузка и разгрузка стандартных деревьев, кустарниковых и цветочных растений и других грузов.</w:t>
            </w:r>
          </w:p>
        </w:tc>
        <w:tc>
          <w:tcPr>
            <w:tcW w:w="1276" w:type="dxa"/>
            <w:shd w:val="clear" w:color="auto" w:fill="FFFFFF"/>
          </w:tcPr>
          <w:p w:rsidR="00FF69EE" w:rsidRPr="00585B52" w:rsidRDefault="00FF69EE" w:rsidP="00E81CF9">
            <w:pPr>
              <w:jc w:val="right"/>
            </w:pPr>
            <w:r w:rsidRPr="00585B52">
              <w:t>4</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firstLine="0"/>
            </w:pPr>
            <w:r w:rsidRPr="00585B52">
              <w:t>Подготовка к посадке, сортировка, подсчет, отпуск, упаковка для транспортировки посадочного материала (саженцев, черенков, цветочной рассады).</w:t>
            </w:r>
          </w:p>
        </w:tc>
        <w:tc>
          <w:tcPr>
            <w:tcW w:w="1276" w:type="dxa"/>
            <w:shd w:val="clear" w:color="auto" w:fill="FFFFFF"/>
          </w:tcPr>
          <w:p w:rsidR="00FF69EE" w:rsidRPr="00585B52" w:rsidRDefault="00FF69EE" w:rsidP="00E81CF9">
            <w:pPr>
              <w:jc w:val="right"/>
            </w:pPr>
            <w:r w:rsidRPr="00585B52">
              <w:t>4</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firstLine="0"/>
            </w:pPr>
            <w:r w:rsidRPr="00585B52">
              <w:t>Прикалывание посадочного материала.</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firstLine="0"/>
            </w:pPr>
            <w:r w:rsidRPr="00585B52">
              <w:t>Разметка (маркировка) рядов и борозд.</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val="restart"/>
            <w:shd w:val="clear" w:color="auto" w:fill="FFFFFF"/>
          </w:tcPr>
          <w:p w:rsidR="00FF69EE" w:rsidRPr="00585B52" w:rsidRDefault="00FF69EE" w:rsidP="00FF69EE">
            <w:pPr>
              <w:ind w:firstLine="0"/>
              <w:jc w:val="left"/>
              <w:rPr>
                <w:rFonts w:eastAsia="Calibri"/>
                <w:bCs/>
              </w:rPr>
            </w:pPr>
            <w:r w:rsidRPr="00585B52">
              <w:rPr>
                <w:rFonts w:eastAsia="Calibri"/>
                <w:bCs/>
              </w:rPr>
              <w:t xml:space="preserve">Тема 1.3. </w:t>
            </w:r>
            <w:r w:rsidRPr="00585B52">
              <w:t xml:space="preserve">  Посадка деревьев и кустарников</w:t>
            </w:r>
          </w:p>
        </w:tc>
        <w:tc>
          <w:tcPr>
            <w:tcW w:w="10242" w:type="dxa"/>
            <w:shd w:val="clear" w:color="auto" w:fill="FFFFFF"/>
          </w:tcPr>
          <w:p w:rsidR="00FF69EE" w:rsidRPr="00585B52" w:rsidRDefault="00FF69EE" w:rsidP="00E81CF9">
            <w:pPr>
              <w:autoSpaceDN w:val="0"/>
              <w:ind w:firstLine="0"/>
              <w:rPr>
                <w:b/>
              </w:rPr>
            </w:pPr>
            <w:r w:rsidRPr="00585B52">
              <w:rPr>
                <w:b/>
              </w:rPr>
              <w:t>Содержание</w:t>
            </w:r>
          </w:p>
        </w:tc>
        <w:tc>
          <w:tcPr>
            <w:tcW w:w="1276" w:type="dxa"/>
            <w:shd w:val="clear" w:color="auto" w:fill="FFFFFF"/>
          </w:tcPr>
          <w:p w:rsidR="00FF69EE" w:rsidRPr="00585B52" w:rsidRDefault="00FF69EE" w:rsidP="00E81CF9">
            <w:pPr>
              <w:jc w:val="right"/>
              <w:rPr>
                <w:b/>
                <w:lang w:val="en-US"/>
              </w:rPr>
            </w:pPr>
            <w:r w:rsidRPr="00585B52">
              <w:rPr>
                <w:b/>
                <w:lang w:val="en-US"/>
              </w:rPr>
              <w:t>6</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firstLine="0"/>
            </w:pPr>
            <w:r w:rsidRPr="00585B52">
              <w:t>Выборка саженцев из-под плуга.</w:t>
            </w:r>
          </w:p>
          <w:p w:rsidR="00FF69EE" w:rsidRPr="00585B52" w:rsidRDefault="00FF69EE" w:rsidP="00E81CF9">
            <w:pPr>
              <w:ind w:firstLine="0"/>
            </w:pPr>
          </w:p>
        </w:tc>
        <w:tc>
          <w:tcPr>
            <w:tcW w:w="1276" w:type="dxa"/>
            <w:shd w:val="clear" w:color="auto" w:fill="FFFFFF"/>
          </w:tcPr>
          <w:p w:rsidR="00FF69EE" w:rsidRPr="00585B52" w:rsidRDefault="00FF69EE" w:rsidP="00E81CF9">
            <w:pPr>
              <w:jc w:val="right"/>
            </w:pPr>
            <w:r w:rsidRPr="00585B52">
              <w:t>6</w:t>
            </w:r>
          </w:p>
        </w:tc>
      </w:tr>
      <w:tr w:rsidR="00FF69EE" w:rsidRPr="00585B52" w:rsidTr="00FF69EE">
        <w:trPr>
          <w:trHeight w:val="20"/>
        </w:trPr>
        <w:tc>
          <w:tcPr>
            <w:tcW w:w="3191" w:type="dxa"/>
            <w:vMerge w:val="restart"/>
            <w:shd w:val="clear" w:color="auto" w:fill="FFFFFF"/>
          </w:tcPr>
          <w:p w:rsidR="00FF69EE" w:rsidRPr="00585B52" w:rsidRDefault="00FF69EE" w:rsidP="00FF69EE">
            <w:pPr>
              <w:ind w:firstLine="0"/>
              <w:jc w:val="left"/>
              <w:rPr>
                <w:rFonts w:eastAsia="Calibri"/>
                <w:bCs/>
              </w:rPr>
            </w:pPr>
            <w:r w:rsidRPr="00585B52">
              <w:rPr>
                <w:rFonts w:eastAsia="Calibri"/>
                <w:bCs/>
              </w:rPr>
              <w:t>Тема 1.</w:t>
            </w:r>
            <w:r w:rsidRPr="00585B52">
              <w:rPr>
                <w:rFonts w:eastAsia="Calibri"/>
                <w:bCs/>
                <w:lang w:val="en-US"/>
              </w:rPr>
              <w:t>4</w:t>
            </w:r>
            <w:r w:rsidRPr="00585B52">
              <w:rPr>
                <w:rFonts w:eastAsia="Calibri"/>
                <w:bCs/>
              </w:rPr>
              <w:t xml:space="preserve">. </w:t>
            </w:r>
            <w:r w:rsidRPr="00585B52">
              <w:t xml:space="preserve"> </w:t>
            </w:r>
            <w:r w:rsidRPr="00585B52">
              <w:rPr>
                <w:rFonts w:eastAsia="Calibri"/>
                <w:bCs/>
              </w:rPr>
              <w:t>Устройство газонов</w:t>
            </w:r>
          </w:p>
        </w:tc>
        <w:tc>
          <w:tcPr>
            <w:tcW w:w="10242" w:type="dxa"/>
            <w:shd w:val="clear" w:color="auto" w:fill="FFFFFF"/>
          </w:tcPr>
          <w:p w:rsidR="00FF69EE" w:rsidRPr="00585B52" w:rsidRDefault="00FF69EE" w:rsidP="00E81CF9">
            <w:pPr>
              <w:autoSpaceDN w:val="0"/>
              <w:ind w:firstLine="0"/>
              <w:rPr>
                <w:b/>
              </w:rPr>
            </w:pPr>
            <w:r w:rsidRPr="00585B52">
              <w:rPr>
                <w:b/>
              </w:rPr>
              <w:t>Содержание</w:t>
            </w:r>
          </w:p>
        </w:tc>
        <w:tc>
          <w:tcPr>
            <w:tcW w:w="1276" w:type="dxa"/>
            <w:shd w:val="clear" w:color="auto" w:fill="FFFFFF"/>
          </w:tcPr>
          <w:p w:rsidR="00FF69EE" w:rsidRPr="00585B52" w:rsidRDefault="00FF69EE" w:rsidP="00E81CF9">
            <w:pPr>
              <w:jc w:val="right"/>
              <w:rPr>
                <w:b/>
                <w:lang w:val="en-US"/>
              </w:rPr>
            </w:pPr>
            <w:r w:rsidRPr="00585B52">
              <w:rPr>
                <w:b/>
                <w:lang w:val="en-US"/>
              </w:rPr>
              <w:t>20</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firstLine="0"/>
            </w:pPr>
            <w:r w:rsidRPr="00585B52">
              <w:t>Выкашивание газонов на горизонтальных поверхностях вручную.</w:t>
            </w:r>
          </w:p>
        </w:tc>
        <w:tc>
          <w:tcPr>
            <w:tcW w:w="1276" w:type="dxa"/>
            <w:shd w:val="clear" w:color="auto" w:fill="FFFFFF"/>
          </w:tcPr>
          <w:p w:rsidR="00FF69EE" w:rsidRPr="00585B52" w:rsidRDefault="00FF69EE" w:rsidP="00E81CF9">
            <w:pPr>
              <w:jc w:val="right"/>
            </w:pPr>
            <w:r w:rsidRPr="00585B52">
              <w:t>4</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firstLine="0"/>
            </w:pPr>
            <w:r w:rsidRPr="00585B52">
              <w:t>Посев, подсев газонных трав на горизонтальных поверхностях, прикатывание, притенение посевов.</w:t>
            </w:r>
          </w:p>
        </w:tc>
        <w:tc>
          <w:tcPr>
            <w:tcW w:w="1276" w:type="dxa"/>
            <w:shd w:val="clear" w:color="auto" w:fill="FFFFFF"/>
          </w:tcPr>
          <w:p w:rsidR="00FF69EE" w:rsidRPr="00585B52" w:rsidRDefault="00FF69EE" w:rsidP="00E81CF9">
            <w:pPr>
              <w:jc w:val="right"/>
            </w:pPr>
            <w:r w:rsidRPr="00585B52">
              <w:t>6</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firstLine="0"/>
            </w:pPr>
            <w:r w:rsidRPr="00585B52">
              <w:t>Сплошная одерновка горизонтальных поверхностей и откосов в клетку, ремонт одерновки, заготовка спиц для одерновки.</w:t>
            </w:r>
          </w:p>
        </w:tc>
        <w:tc>
          <w:tcPr>
            <w:tcW w:w="1276" w:type="dxa"/>
            <w:shd w:val="clear" w:color="auto" w:fill="FFFFFF"/>
          </w:tcPr>
          <w:p w:rsidR="00FF69EE" w:rsidRPr="00585B52" w:rsidRDefault="00FF69EE" w:rsidP="00E81CF9">
            <w:pPr>
              <w:jc w:val="right"/>
            </w:pPr>
            <w:r w:rsidRPr="00585B52">
              <w:t>4</w:t>
            </w:r>
          </w:p>
        </w:tc>
      </w:tr>
      <w:tr w:rsidR="00FF69EE" w:rsidRPr="00585B52" w:rsidTr="00FF69EE">
        <w:trPr>
          <w:trHeight w:val="20"/>
        </w:trPr>
        <w:tc>
          <w:tcPr>
            <w:tcW w:w="3191" w:type="dxa"/>
            <w:vMerge w:val="restart"/>
            <w:shd w:val="clear" w:color="auto" w:fill="FFFFFF"/>
          </w:tcPr>
          <w:p w:rsidR="00FF69EE" w:rsidRPr="00585B52" w:rsidRDefault="00FF69EE" w:rsidP="00FF69EE">
            <w:pPr>
              <w:ind w:firstLine="0"/>
              <w:jc w:val="left"/>
              <w:rPr>
                <w:rFonts w:eastAsia="Calibri"/>
                <w:bCs/>
              </w:rPr>
            </w:pPr>
            <w:r w:rsidRPr="00585B52">
              <w:rPr>
                <w:rFonts w:eastAsia="Calibri"/>
                <w:bCs/>
              </w:rPr>
              <w:t>Тема 1.</w:t>
            </w:r>
            <w:r w:rsidRPr="00585B52">
              <w:rPr>
                <w:rFonts w:eastAsia="Calibri"/>
                <w:bCs/>
                <w:lang w:val="en-US"/>
              </w:rPr>
              <w:t>5</w:t>
            </w:r>
            <w:r w:rsidRPr="00585B52">
              <w:rPr>
                <w:rFonts w:eastAsia="Calibri"/>
                <w:bCs/>
              </w:rPr>
              <w:t>. Устройство цветников</w:t>
            </w:r>
          </w:p>
        </w:tc>
        <w:tc>
          <w:tcPr>
            <w:tcW w:w="10242" w:type="dxa"/>
            <w:shd w:val="clear" w:color="auto" w:fill="FFFFFF"/>
          </w:tcPr>
          <w:p w:rsidR="00FF69EE" w:rsidRPr="00585B52" w:rsidRDefault="00FF69EE" w:rsidP="00E81CF9">
            <w:pPr>
              <w:autoSpaceDN w:val="0"/>
              <w:ind w:firstLine="0"/>
              <w:rPr>
                <w:b/>
              </w:rPr>
            </w:pPr>
            <w:r w:rsidRPr="00585B52">
              <w:rPr>
                <w:b/>
              </w:rPr>
              <w:t>Содержание</w:t>
            </w:r>
          </w:p>
        </w:tc>
        <w:tc>
          <w:tcPr>
            <w:tcW w:w="1276" w:type="dxa"/>
            <w:shd w:val="clear" w:color="auto" w:fill="FFFFFF"/>
          </w:tcPr>
          <w:p w:rsidR="00FF69EE" w:rsidRPr="00585B52" w:rsidRDefault="00FF69EE" w:rsidP="00E81CF9">
            <w:pPr>
              <w:jc w:val="right"/>
              <w:rPr>
                <w:b/>
                <w:lang w:val="en-US"/>
              </w:rPr>
            </w:pPr>
            <w:r w:rsidRPr="00585B52">
              <w:rPr>
                <w:b/>
                <w:lang w:val="en-US"/>
              </w:rPr>
              <w:t>34</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firstLine="0"/>
            </w:pPr>
            <w:r w:rsidRPr="00585B52">
              <w:t>Выкапывание луковиц, клубнелуковиц и цветочных растений.</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firstLine="0"/>
            </w:pPr>
            <w:r w:rsidRPr="00585B52">
              <w:t>Заготовка растительной земли и дерна.</w:t>
            </w:r>
          </w:p>
        </w:tc>
        <w:tc>
          <w:tcPr>
            <w:tcW w:w="1276" w:type="dxa"/>
            <w:shd w:val="clear" w:color="auto" w:fill="FFFFFF"/>
          </w:tcPr>
          <w:p w:rsidR="00FF69EE" w:rsidRPr="00585B52" w:rsidRDefault="00FF69EE" w:rsidP="00E81CF9">
            <w:pPr>
              <w:jc w:val="right"/>
            </w:pPr>
            <w:r w:rsidRPr="00585B52">
              <w:t>4</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left="-72" w:firstLine="70"/>
            </w:pPr>
            <w:r w:rsidRPr="00585B52">
              <w:t>Составление букетов цветов, установка цветов в горшках.</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left="-72" w:firstLine="70"/>
            </w:pPr>
            <w:r w:rsidRPr="00585B52">
              <w:t xml:space="preserve">Срезка, выкапывание, очистка от земли, корней и чешуи, отщипывание деток цветов однолетних </w:t>
            </w:r>
            <w:r w:rsidRPr="00585B52">
              <w:lastRenderedPageBreak/>
              <w:t>и многолетних.</w:t>
            </w:r>
          </w:p>
        </w:tc>
        <w:tc>
          <w:tcPr>
            <w:tcW w:w="1276" w:type="dxa"/>
            <w:shd w:val="clear" w:color="auto" w:fill="FFFFFF"/>
          </w:tcPr>
          <w:p w:rsidR="00FF69EE" w:rsidRPr="00585B52" w:rsidRDefault="00FF69EE" w:rsidP="00E81CF9">
            <w:pPr>
              <w:jc w:val="right"/>
            </w:pPr>
            <w:r w:rsidRPr="00585B52">
              <w:lastRenderedPageBreak/>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left="-72" w:firstLine="70"/>
            </w:pPr>
            <w:r w:rsidRPr="00585B52">
              <w:t>Устройство гряд, борозд и приствольных лунок.</w:t>
            </w:r>
          </w:p>
        </w:tc>
        <w:tc>
          <w:tcPr>
            <w:tcW w:w="1276" w:type="dxa"/>
            <w:shd w:val="clear" w:color="auto" w:fill="FFFFFF"/>
          </w:tcPr>
          <w:p w:rsidR="00FF69EE" w:rsidRPr="00585B52" w:rsidRDefault="00FF69EE" w:rsidP="00E81CF9">
            <w:pPr>
              <w:jc w:val="right"/>
            </w:pPr>
            <w:r w:rsidRPr="00585B52">
              <w:t>6</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left="-72" w:firstLine="70"/>
            </w:pPr>
            <w:r w:rsidRPr="00585B52">
              <w:t>Устройство насыпных клумб и рабаток.</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left="-72" w:firstLine="70"/>
            </w:pPr>
            <w:r w:rsidRPr="00585B52">
              <w:t>Устройство цветников из однолетников и многолетников.</w:t>
            </w:r>
          </w:p>
        </w:tc>
        <w:tc>
          <w:tcPr>
            <w:tcW w:w="1276" w:type="dxa"/>
            <w:shd w:val="clear" w:color="auto" w:fill="FFFFFF"/>
          </w:tcPr>
          <w:p w:rsidR="00FF69EE" w:rsidRPr="00585B52" w:rsidRDefault="00FF69EE" w:rsidP="00E81CF9">
            <w:pPr>
              <w:jc w:val="right"/>
            </w:pPr>
            <w:r w:rsidRPr="00585B52">
              <w:t>16</w:t>
            </w:r>
          </w:p>
        </w:tc>
      </w:tr>
      <w:tr w:rsidR="00FF69EE" w:rsidRPr="00585B52" w:rsidTr="00FF69EE">
        <w:trPr>
          <w:trHeight w:val="20"/>
        </w:trPr>
        <w:tc>
          <w:tcPr>
            <w:tcW w:w="3191" w:type="dxa"/>
            <w:vMerge w:val="restart"/>
            <w:shd w:val="clear" w:color="auto" w:fill="FFFFFF"/>
          </w:tcPr>
          <w:p w:rsidR="00FF69EE" w:rsidRPr="00585B52" w:rsidRDefault="00FF69EE" w:rsidP="00FF69EE">
            <w:pPr>
              <w:ind w:firstLine="0"/>
              <w:jc w:val="left"/>
              <w:rPr>
                <w:rFonts w:eastAsia="Calibri"/>
                <w:bCs/>
              </w:rPr>
            </w:pPr>
            <w:r w:rsidRPr="00585B52">
              <w:rPr>
                <w:rFonts w:eastAsia="Calibri"/>
                <w:bCs/>
              </w:rPr>
              <w:t>Тема 1.</w:t>
            </w:r>
            <w:r w:rsidRPr="00585B52">
              <w:rPr>
                <w:rFonts w:eastAsia="Calibri"/>
                <w:bCs/>
                <w:lang w:val="en-US"/>
              </w:rPr>
              <w:t>6</w:t>
            </w:r>
            <w:r w:rsidRPr="00585B52">
              <w:rPr>
                <w:rFonts w:eastAsia="Calibri"/>
                <w:bCs/>
              </w:rPr>
              <w:t xml:space="preserve">.  </w:t>
            </w:r>
            <w:r w:rsidRPr="00585B52">
              <w:t xml:space="preserve"> </w:t>
            </w:r>
            <w:r w:rsidRPr="00585B52">
              <w:rPr>
                <w:rFonts w:eastAsia="Calibri"/>
                <w:bCs/>
              </w:rPr>
              <w:t>Удобрения, ядохимикаты, гербициды</w:t>
            </w:r>
          </w:p>
        </w:tc>
        <w:tc>
          <w:tcPr>
            <w:tcW w:w="10242" w:type="dxa"/>
            <w:shd w:val="clear" w:color="auto" w:fill="FFFFFF"/>
          </w:tcPr>
          <w:p w:rsidR="00FF69EE" w:rsidRPr="00585B52" w:rsidRDefault="00FF69EE" w:rsidP="00E81CF9">
            <w:pPr>
              <w:autoSpaceDN w:val="0"/>
              <w:ind w:left="-72" w:firstLine="70"/>
              <w:rPr>
                <w:b/>
              </w:rPr>
            </w:pPr>
            <w:r w:rsidRPr="00585B52">
              <w:rPr>
                <w:b/>
              </w:rPr>
              <w:t>Содержание</w:t>
            </w:r>
          </w:p>
        </w:tc>
        <w:tc>
          <w:tcPr>
            <w:tcW w:w="1276" w:type="dxa"/>
            <w:shd w:val="clear" w:color="auto" w:fill="FFFFFF"/>
          </w:tcPr>
          <w:p w:rsidR="00FF69EE" w:rsidRPr="00585B52" w:rsidRDefault="00FF69EE" w:rsidP="00E81CF9">
            <w:pPr>
              <w:jc w:val="right"/>
              <w:rPr>
                <w:b/>
                <w:lang w:val="en-US"/>
              </w:rPr>
            </w:pPr>
            <w:r w:rsidRPr="00585B52">
              <w:rPr>
                <w:b/>
                <w:lang w:val="en-US"/>
              </w:rPr>
              <w:t>8</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autoSpaceDE w:val="0"/>
              <w:autoSpaceDN w:val="0"/>
              <w:adjustRightInd w:val="0"/>
              <w:spacing w:line="317" w:lineRule="exact"/>
              <w:ind w:left="-72" w:firstLine="70"/>
            </w:pPr>
            <w:r w:rsidRPr="00585B52">
              <w:t xml:space="preserve">Внесение в почву органических и минеральных удобрений. </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autoSpaceDE w:val="0"/>
              <w:autoSpaceDN w:val="0"/>
              <w:adjustRightInd w:val="0"/>
              <w:spacing w:line="317" w:lineRule="exact"/>
              <w:ind w:left="-72" w:firstLine="70"/>
            </w:pPr>
            <w:r w:rsidRPr="00585B52">
              <w:t>Изготовление питательных кубиков, глиняных и торфоперегнойных горшков.</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left="-72" w:firstLine="70"/>
            </w:pPr>
            <w:r w:rsidRPr="00585B52">
              <w:t>Проведение профилактических мер защиты декоративных растений.</w:t>
            </w:r>
          </w:p>
        </w:tc>
        <w:tc>
          <w:tcPr>
            <w:tcW w:w="1276" w:type="dxa"/>
            <w:shd w:val="clear" w:color="auto" w:fill="FFFFFF"/>
          </w:tcPr>
          <w:p w:rsidR="00FF69EE" w:rsidRPr="00585B52" w:rsidRDefault="00FF69EE" w:rsidP="00E81CF9">
            <w:pPr>
              <w:jc w:val="right"/>
            </w:pPr>
            <w:r w:rsidRPr="00585B52">
              <w:t>4</w:t>
            </w:r>
          </w:p>
        </w:tc>
      </w:tr>
      <w:tr w:rsidR="00FF69EE" w:rsidRPr="00585B52" w:rsidTr="00FF69EE">
        <w:trPr>
          <w:trHeight w:val="20"/>
        </w:trPr>
        <w:tc>
          <w:tcPr>
            <w:tcW w:w="3191" w:type="dxa"/>
            <w:vMerge w:val="restart"/>
            <w:shd w:val="clear" w:color="auto" w:fill="FFFFFF"/>
          </w:tcPr>
          <w:p w:rsidR="00FF69EE" w:rsidRPr="00585B52" w:rsidRDefault="00FF69EE" w:rsidP="00FF69EE">
            <w:pPr>
              <w:ind w:firstLine="0"/>
              <w:jc w:val="left"/>
              <w:rPr>
                <w:rFonts w:eastAsia="Calibri"/>
                <w:bCs/>
              </w:rPr>
            </w:pPr>
            <w:r w:rsidRPr="00585B52">
              <w:rPr>
                <w:rFonts w:eastAsia="Calibri"/>
                <w:bCs/>
              </w:rPr>
              <w:t xml:space="preserve">Тема 1.7. </w:t>
            </w:r>
            <w:r w:rsidRPr="00585B52">
              <w:t xml:space="preserve"> </w:t>
            </w:r>
            <w:r w:rsidRPr="00585B52">
              <w:rPr>
                <w:rFonts w:eastAsia="Calibri"/>
                <w:bCs/>
              </w:rPr>
              <w:t>Устройство дорожек и площадок</w:t>
            </w:r>
          </w:p>
        </w:tc>
        <w:tc>
          <w:tcPr>
            <w:tcW w:w="10242" w:type="dxa"/>
            <w:shd w:val="clear" w:color="auto" w:fill="FFFFFF"/>
          </w:tcPr>
          <w:p w:rsidR="00FF69EE" w:rsidRPr="00585B52" w:rsidRDefault="00FF69EE" w:rsidP="00E81CF9">
            <w:pPr>
              <w:autoSpaceDN w:val="0"/>
              <w:ind w:left="-72" w:firstLine="70"/>
              <w:rPr>
                <w:b/>
              </w:rPr>
            </w:pPr>
            <w:r w:rsidRPr="00585B52">
              <w:rPr>
                <w:b/>
              </w:rPr>
              <w:t>Содержание</w:t>
            </w:r>
          </w:p>
        </w:tc>
        <w:tc>
          <w:tcPr>
            <w:tcW w:w="1276" w:type="dxa"/>
            <w:shd w:val="clear" w:color="auto" w:fill="FFFFFF"/>
          </w:tcPr>
          <w:p w:rsidR="00FF69EE" w:rsidRPr="00585B52" w:rsidRDefault="00FF69EE" w:rsidP="00E81CF9">
            <w:pPr>
              <w:jc w:val="right"/>
              <w:rPr>
                <w:b/>
                <w:lang w:val="en-US"/>
              </w:rPr>
            </w:pPr>
            <w:r w:rsidRPr="00585B52">
              <w:rPr>
                <w:b/>
                <w:lang w:val="en-US"/>
              </w:rPr>
              <w:t>4</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left="-72" w:firstLine="70"/>
            </w:pPr>
            <w:r w:rsidRPr="00585B52">
              <w:t>Планировка площадей, гряд, дорожек и откосов с выборкой корней, камней и разбивкой комьев.</w:t>
            </w:r>
          </w:p>
        </w:tc>
        <w:tc>
          <w:tcPr>
            <w:tcW w:w="1276" w:type="dxa"/>
            <w:shd w:val="clear" w:color="auto" w:fill="FFFFFF"/>
          </w:tcPr>
          <w:p w:rsidR="00FF69EE" w:rsidRPr="00585B52" w:rsidRDefault="00FF69EE" w:rsidP="00E81CF9">
            <w:pPr>
              <w:jc w:val="right"/>
            </w:pPr>
            <w:r w:rsidRPr="00585B52">
              <w:t>4</w:t>
            </w:r>
          </w:p>
        </w:tc>
      </w:tr>
      <w:tr w:rsidR="00FF69EE" w:rsidRPr="00585B52" w:rsidTr="00FF69EE">
        <w:trPr>
          <w:trHeight w:val="20"/>
        </w:trPr>
        <w:tc>
          <w:tcPr>
            <w:tcW w:w="3191" w:type="dxa"/>
            <w:vMerge w:val="restart"/>
            <w:shd w:val="clear" w:color="auto" w:fill="FFFFFF"/>
          </w:tcPr>
          <w:p w:rsidR="00FF69EE" w:rsidRPr="00585B52" w:rsidRDefault="00FF69EE" w:rsidP="00FF69EE">
            <w:pPr>
              <w:ind w:firstLine="0"/>
              <w:jc w:val="left"/>
              <w:rPr>
                <w:rFonts w:eastAsia="Calibri"/>
                <w:bCs/>
              </w:rPr>
            </w:pPr>
            <w:r w:rsidRPr="00585B52">
              <w:rPr>
                <w:rFonts w:eastAsia="Calibri"/>
                <w:bCs/>
              </w:rPr>
              <w:t xml:space="preserve">Тема 1.8. </w:t>
            </w:r>
            <w:r w:rsidRPr="00585B52">
              <w:t xml:space="preserve">  Уход за зелеными насаждениями в послепосадочный период</w:t>
            </w:r>
          </w:p>
        </w:tc>
        <w:tc>
          <w:tcPr>
            <w:tcW w:w="10242" w:type="dxa"/>
            <w:shd w:val="clear" w:color="auto" w:fill="FFFFFF"/>
          </w:tcPr>
          <w:p w:rsidR="00FF69EE" w:rsidRPr="00585B52" w:rsidRDefault="00FF69EE" w:rsidP="00E81CF9">
            <w:pPr>
              <w:autoSpaceDN w:val="0"/>
              <w:ind w:left="-72" w:firstLine="70"/>
              <w:rPr>
                <w:b/>
              </w:rPr>
            </w:pPr>
            <w:r w:rsidRPr="00585B52">
              <w:rPr>
                <w:b/>
              </w:rPr>
              <w:t>Содержание</w:t>
            </w:r>
          </w:p>
        </w:tc>
        <w:tc>
          <w:tcPr>
            <w:tcW w:w="1276" w:type="dxa"/>
            <w:shd w:val="clear" w:color="auto" w:fill="FFFFFF"/>
          </w:tcPr>
          <w:p w:rsidR="00FF69EE" w:rsidRPr="00585B52" w:rsidRDefault="00FF69EE" w:rsidP="00E81CF9">
            <w:pPr>
              <w:jc w:val="right"/>
              <w:rPr>
                <w:b/>
                <w:lang w:val="en-US"/>
              </w:rPr>
            </w:pPr>
            <w:r w:rsidRPr="00585B52">
              <w:rPr>
                <w:b/>
              </w:rPr>
              <w:t>4</w:t>
            </w:r>
            <w:r w:rsidRPr="00585B52">
              <w:rPr>
                <w:b/>
                <w:lang w:val="en-US"/>
              </w:rPr>
              <w:t>0</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rPr>
            </w:pPr>
          </w:p>
        </w:tc>
        <w:tc>
          <w:tcPr>
            <w:tcW w:w="10242" w:type="dxa"/>
            <w:shd w:val="clear" w:color="auto" w:fill="FFFFFF"/>
          </w:tcPr>
          <w:p w:rsidR="00FF69EE" w:rsidRPr="00585B52" w:rsidRDefault="00FF69EE" w:rsidP="00E81CF9">
            <w:pPr>
              <w:ind w:left="-72" w:firstLine="70"/>
            </w:pPr>
            <w:r w:rsidRPr="00585B52">
              <w:t>Защита деревьев от повреждений и утепление их на зиму.</w:t>
            </w:r>
          </w:p>
        </w:tc>
        <w:tc>
          <w:tcPr>
            <w:tcW w:w="1276" w:type="dxa"/>
            <w:shd w:val="clear" w:color="auto" w:fill="FFFFFF"/>
          </w:tcPr>
          <w:p w:rsidR="00FF69EE" w:rsidRPr="00585B52" w:rsidRDefault="00FF69EE" w:rsidP="00E81CF9">
            <w:pPr>
              <w:jc w:val="right"/>
              <w:rPr>
                <w:lang w:val="en-US"/>
              </w:rPr>
            </w:pPr>
            <w:r w:rsidRPr="00585B52">
              <w:t>6</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left="-72" w:firstLine="70"/>
            </w:pPr>
            <w:r w:rsidRPr="00585B52">
              <w:t>Обрезка поросли у деревьев и кустарников.</w:t>
            </w:r>
          </w:p>
        </w:tc>
        <w:tc>
          <w:tcPr>
            <w:tcW w:w="1276" w:type="dxa"/>
            <w:shd w:val="clear" w:color="auto" w:fill="FFFFFF"/>
          </w:tcPr>
          <w:p w:rsidR="00FF69EE" w:rsidRPr="00585B52" w:rsidRDefault="00FF69EE" w:rsidP="00E81CF9">
            <w:pPr>
              <w:jc w:val="right"/>
            </w:pPr>
            <w:r w:rsidRPr="00585B52">
              <w:t>4</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hanging="72"/>
            </w:pPr>
            <w:r w:rsidRPr="00585B52">
              <w:t>Оправка, подвязывание, подкормка, прополка в парниках, мульчирование и утепление древесно-кустарниковых и цветочных растений. Окучивание и разокучивание деревьев, кустарников и многолетников.</w:t>
            </w:r>
          </w:p>
        </w:tc>
        <w:tc>
          <w:tcPr>
            <w:tcW w:w="1276" w:type="dxa"/>
            <w:shd w:val="clear" w:color="auto" w:fill="FFFFFF"/>
          </w:tcPr>
          <w:p w:rsidR="00FF69EE" w:rsidRPr="00585B52" w:rsidRDefault="00FF69EE" w:rsidP="00E81CF9">
            <w:pPr>
              <w:jc w:val="right"/>
            </w:pPr>
            <w:r w:rsidRPr="00585B52">
              <w:t>6</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hanging="72"/>
            </w:pPr>
            <w:r w:rsidRPr="00585B52">
              <w:t>Полив деревьев, кустарников, газонных трав и цветочных растений ручным способом.</w:t>
            </w:r>
          </w:p>
        </w:tc>
        <w:tc>
          <w:tcPr>
            <w:tcW w:w="1276" w:type="dxa"/>
            <w:shd w:val="clear" w:color="auto" w:fill="FFFFFF"/>
          </w:tcPr>
          <w:p w:rsidR="00FF69EE" w:rsidRPr="00585B52" w:rsidRDefault="00FF69EE" w:rsidP="00E81CF9">
            <w:pPr>
              <w:jc w:val="right"/>
            </w:pPr>
            <w:r w:rsidRPr="00585B52">
              <w:t>6</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hanging="72"/>
            </w:pPr>
            <w:r w:rsidRPr="00585B52">
              <w:t>Размещение, установка и окраска садовой мебели.</w:t>
            </w:r>
          </w:p>
        </w:tc>
        <w:tc>
          <w:tcPr>
            <w:tcW w:w="1276" w:type="dxa"/>
            <w:shd w:val="clear" w:color="auto" w:fill="FFFFFF"/>
          </w:tcPr>
          <w:p w:rsidR="00FF69EE" w:rsidRPr="00585B52" w:rsidRDefault="00FF69EE" w:rsidP="00E81CF9">
            <w:pPr>
              <w:jc w:val="right"/>
            </w:pPr>
            <w:r w:rsidRPr="00585B52">
              <w:t>6</w:t>
            </w:r>
          </w:p>
        </w:tc>
      </w:tr>
      <w:tr w:rsidR="00FF69EE" w:rsidRPr="00585B52" w:rsidTr="00FF69EE">
        <w:trPr>
          <w:trHeight w:val="396"/>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hanging="72"/>
            </w:pPr>
            <w:r w:rsidRPr="00585B52">
              <w:t>Рыхление клумб, приствольных лунок.</w:t>
            </w:r>
          </w:p>
        </w:tc>
        <w:tc>
          <w:tcPr>
            <w:tcW w:w="1276" w:type="dxa"/>
            <w:shd w:val="clear" w:color="auto" w:fill="FFFFFF"/>
          </w:tcPr>
          <w:p w:rsidR="00FF69EE" w:rsidRPr="00585B52" w:rsidRDefault="00FF69EE" w:rsidP="00E81CF9">
            <w:pPr>
              <w:jc w:val="right"/>
            </w:pPr>
            <w:r w:rsidRPr="00585B52">
              <w:t>12</w:t>
            </w:r>
          </w:p>
        </w:tc>
      </w:tr>
      <w:tr w:rsidR="00FF69EE" w:rsidRPr="00585B52" w:rsidTr="00FF69EE">
        <w:trPr>
          <w:trHeight w:val="20"/>
        </w:trPr>
        <w:tc>
          <w:tcPr>
            <w:tcW w:w="13433" w:type="dxa"/>
            <w:gridSpan w:val="2"/>
            <w:shd w:val="clear" w:color="auto" w:fill="FFFFFF"/>
          </w:tcPr>
          <w:p w:rsidR="00FF69EE" w:rsidRPr="00585B52" w:rsidRDefault="00FF69EE" w:rsidP="00FF69EE">
            <w:pPr>
              <w:keepLines/>
              <w:suppressLineNumbers/>
              <w:ind w:firstLine="0"/>
              <w:jc w:val="center"/>
              <w:rPr>
                <w:b/>
              </w:rPr>
            </w:pPr>
            <w:r w:rsidRPr="00585B52">
              <w:rPr>
                <w:b/>
              </w:rPr>
              <w:t>Промежуточная аттестация  (дифференцированный зачет)</w:t>
            </w:r>
          </w:p>
        </w:tc>
        <w:tc>
          <w:tcPr>
            <w:tcW w:w="1276" w:type="dxa"/>
            <w:shd w:val="clear" w:color="auto" w:fill="FFFFFF"/>
          </w:tcPr>
          <w:p w:rsidR="00FF69EE" w:rsidRPr="00585B52" w:rsidRDefault="00FF69EE" w:rsidP="00E81CF9">
            <w:pPr>
              <w:jc w:val="center"/>
              <w:rPr>
                <w:b/>
              </w:rPr>
            </w:pPr>
          </w:p>
        </w:tc>
      </w:tr>
      <w:tr w:rsidR="00FF69EE" w:rsidRPr="00585B52" w:rsidTr="00FF69EE">
        <w:trPr>
          <w:trHeight w:val="20"/>
        </w:trPr>
        <w:tc>
          <w:tcPr>
            <w:tcW w:w="13433" w:type="dxa"/>
            <w:gridSpan w:val="2"/>
            <w:shd w:val="clear" w:color="auto" w:fill="FFFFFF"/>
          </w:tcPr>
          <w:p w:rsidR="00FF69EE" w:rsidRPr="00585B52" w:rsidRDefault="00FF69EE" w:rsidP="00FF69EE">
            <w:pPr>
              <w:ind w:firstLine="0"/>
              <w:jc w:val="right"/>
              <w:rPr>
                <w:b/>
                <w:bCs/>
              </w:rPr>
            </w:pPr>
            <w:r w:rsidRPr="00585B52">
              <w:rPr>
                <w:b/>
                <w:bCs/>
              </w:rPr>
              <w:t>Всего по модулю</w:t>
            </w:r>
          </w:p>
        </w:tc>
        <w:tc>
          <w:tcPr>
            <w:tcW w:w="1276" w:type="dxa"/>
            <w:shd w:val="clear" w:color="auto" w:fill="FFFFFF"/>
          </w:tcPr>
          <w:p w:rsidR="00FF69EE" w:rsidRPr="00585B52" w:rsidRDefault="00FF69EE" w:rsidP="00E81CF9">
            <w:pPr>
              <w:jc w:val="right"/>
              <w:rPr>
                <w:b/>
              </w:rPr>
            </w:pPr>
            <w:r w:rsidRPr="00585B52">
              <w:rPr>
                <w:b/>
              </w:rPr>
              <w:t>144</w:t>
            </w:r>
          </w:p>
        </w:tc>
      </w:tr>
    </w:tbl>
    <w:p w:rsidR="00FF69EE" w:rsidRPr="006308D2" w:rsidRDefault="00FF69EE" w:rsidP="00D626C6">
      <w:pPr>
        <w:pStyle w:val="afff0"/>
        <w:jc w:val="both"/>
        <w:rPr>
          <w:rFonts w:ascii="Times New Roman" w:hAnsi="Times New Roman"/>
          <w:b/>
          <w:sz w:val="24"/>
          <w:szCs w:val="24"/>
        </w:rPr>
        <w:sectPr w:rsidR="00FF69EE" w:rsidRPr="006308D2" w:rsidSect="00445F86">
          <w:pgSz w:w="16838" w:h="11906" w:orient="landscape" w:code="9"/>
          <w:pgMar w:top="1134" w:right="1134" w:bottom="851" w:left="851" w:header="709" w:footer="709" w:gutter="0"/>
          <w:cols w:space="708"/>
          <w:titlePg/>
          <w:docGrid w:linePitch="360"/>
        </w:sectPr>
      </w:pPr>
    </w:p>
    <w:p w:rsidR="0009672F" w:rsidRPr="006308D2" w:rsidRDefault="0009672F" w:rsidP="0009672F">
      <w:pPr>
        <w:jc w:val="center"/>
        <w:rPr>
          <w:b/>
        </w:rPr>
      </w:pPr>
      <w:r w:rsidRPr="006308D2">
        <w:rPr>
          <w:b/>
        </w:rPr>
        <w:lastRenderedPageBreak/>
        <w:t xml:space="preserve">4. УСЛОВИЯ РЕАЛИЗАЦИИ ПРОГРАММЫ УЧЕБНОЙ ПРАКТИКИ ПРОФЕССИОНАЛЬНОГО МОДУЛЯ </w:t>
      </w:r>
    </w:p>
    <w:p w:rsidR="0009672F" w:rsidRPr="006308D2" w:rsidRDefault="0009672F" w:rsidP="000967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4.1.  Требования к минимальному материально-техническому обеспечению</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Реализация программы учебной практики профессионального модуля предполагает наличие  к</w:t>
      </w:r>
      <w:r w:rsidRPr="00585B52">
        <w:rPr>
          <w:bCs/>
        </w:rPr>
        <w:t>абинетов:</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585B52">
        <w:rPr>
          <w:bCs/>
        </w:rPr>
        <w:t>- цветочно-декоративных растений и дендрологии;</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585B52">
        <w:rPr>
          <w:bCs/>
        </w:rPr>
        <w:t>лаборатории:</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585B52">
        <w:rPr>
          <w:bCs/>
        </w:rPr>
        <w:t>- садово-паркового и ландшафтного строительства.</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rPr>
          <w:b/>
          <w:bCs/>
        </w:rPr>
      </w:pPr>
      <w:r w:rsidRPr="00585B52">
        <w:rPr>
          <w:b/>
          <w:bCs/>
        </w:rPr>
        <w:t xml:space="preserve">Оборудование </w:t>
      </w:r>
      <w:r w:rsidRPr="00585B52">
        <w:rPr>
          <w:b/>
        </w:rPr>
        <w:t xml:space="preserve">кабинетов </w:t>
      </w:r>
      <w:r w:rsidRPr="00585B52">
        <w:rPr>
          <w:b/>
          <w:bCs/>
        </w:rPr>
        <w:t xml:space="preserve">и рабочих мест лабораторий:  </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585B52">
        <w:rPr>
          <w:bCs/>
        </w:rPr>
        <w:t>- Инструкции по технике безопасности и охране труда на рабочем месте;</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585B52">
        <w:rPr>
          <w:bCs/>
        </w:rPr>
        <w:t>- Ассортимент луковичного, клубневого и клубне-луковичного вегетативного материла;</w:t>
      </w:r>
    </w:p>
    <w:p w:rsidR="00FF69EE" w:rsidRPr="00585B52" w:rsidRDefault="00FF69EE" w:rsidP="00FF69EE">
      <w:pPr>
        <w:tabs>
          <w:tab w:val="left" w:pos="900"/>
          <w:tab w:val="left" w:pos="1080"/>
        </w:tabs>
        <w:ind w:right="-6" w:firstLine="540"/>
      </w:pPr>
      <w:r w:rsidRPr="00585B52">
        <w:t xml:space="preserve">- </w:t>
      </w:r>
      <w:r w:rsidRPr="00585B52">
        <w:rPr>
          <w:bCs/>
        </w:rPr>
        <w:t>Ассортимент</w:t>
      </w:r>
      <w:r w:rsidRPr="00585B52">
        <w:t xml:space="preserve"> семенного материала </w:t>
      </w:r>
      <w:r w:rsidRPr="00585B52">
        <w:rPr>
          <w:bCs/>
        </w:rPr>
        <w:t xml:space="preserve">цветочно-декоративных и древесно-кустарниковых </w:t>
      </w:r>
      <w:r w:rsidRPr="00585B52">
        <w:t>растений;</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585B52">
        <w:rPr>
          <w:bCs/>
        </w:rPr>
        <w:t>- Образцы почв, искусственных субстратов, стимуляторов и ингибиторов роста, органических и минеральных удобрений.</w:t>
      </w:r>
    </w:p>
    <w:p w:rsidR="00FF69EE" w:rsidRPr="00585B52" w:rsidRDefault="00FF69EE" w:rsidP="00FF69EE">
      <w:pPr>
        <w:shd w:val="clear" w:color="auto" w:fill="FFFFFF"/>
        <w:tabs>
          <w:tab w:val="left" w:pos="900"/>
          <w:tab w:val="left" w:pos="1080"/>
        </w:tabs>
        <w:ind w:right="-6" w:firstLine="540"/>
      </w:pPr>
      <w:r w:rsidRPr="00585B52">
        <w:rPr>
          <w:bCs/>
        </w:rPr>
        <w:t>- Инвентарь по уходу за растениями:</w:t>
      </w:r>
      <w:r w:rsidRPr="00585B52">
        <w:t xml:space="preserve"> </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термометр, гигрометр, люксметр, лакмусовая бумага, этикетка-колышек, совок, сито, трамбовка, прививочный  нож,  пикировочные колышки (с копьеобразным железным наконечником), секатор, садовые ножницы, пинцеты, палочки, лейки (с различными насадками), пульверизатор, тряпки, мензурки, весы, различные виды земель и мульчирующих материалов, бечевки,  колышки (декоративные сетки, дуги, решетки и т.д.) для подвязки растений;</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Набор почвенных сит;</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xml:space="preserve">- Различные виды земель и мульчирующих материалов; </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Стимуляторы и ингибиторы роста;</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Органические и неорганические (минеральные) удобрения;</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xml:space="preserve">- Дезинфицирующие  средства для обработки цветочной посуды;  </w:t>
      </w:r>
    </w:p>
    <w:p w:rsidR="00FF69EE" w:rsidRPr="00585B52" w:rsidRDefault="00FF69EE" w:rsidP="00FF69EE">
      <w:pPr>
        <w:tabs>
          <w:tab w:val="left" w:pos="900"/>
          <w:tab w:val="left" w:pos="1080"/>
        </w:tabs>
        <w:ind w:right="-6" w:firstLine="540"/>
      </w:pPr>
      <w:r w:rsidRPr="00585B52">
        <w:t>- Садовый инструмент (лопаты, грабли, секаторы, ножовки);</w:t>
      </w:r>
    </w:p>
    <w:p w:rsidR="00FF69EE" w:rsidRPr="00585B52" w:rsidRDefault="00FF69EE" w:rsidP="00FF69EE">
      <w:pPr>
        <w:tabs>
          <w:tab w:val="left" w:pos="900"/>
          <w:tab w:val="left" w:pos="1080"/>
        </w:tabs>
        <w:ind w:right="-6" w:firstLine="540"/>
        <w:rPr>
          <w:rFonts w:eastAsia="Calibri"/>
          <w:bCs/>
        </w:rPr>
      </w:pPr>
      <w:r w:rsidRPr="00585B52">
        <w:rPr>
          <w:rFonts w:eastAsia="Calibri"/>
          <w:bCs/>
        </w:rPr>
        <w:t>- Мерные ленты и рулетки.</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0"/>
      </w:pPr>
      <w:r w:rsidRPr="00585B52">
        <w:t>Реализация программы модуля предполагает обязательную учебную практику.</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Оборудование и технологическое оснащение рабочих мест:</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Комплект рабочей одежды, перчатки, респираторы;</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585B52">
        <w:rPr>
          <w:bCs/>
        </w:rPr>
        <w:t>- Инструкции по технике безопасности и охране труда на рабочем месте;</w:t>
      </w:r>
    </w:p>
    <w:p w:rsidR="00FF69EE" w:rsidRPr="00585B52" w:rsidRDefault="00FF69EE" w:rsidP="00FF69EE">
      <w:pPr>
        <w:tabs>
          <w:tab w:val="left" w:pos="900"/>
          <w:tab w:val="left" w:pos="1080"/>
        </w:tabs>
        <w:ind w:right="-6" w:firstLine="540"/>
        <w:rPr>
          <w:rFonts w:eastAsia="Calibri"/>
          <w:bCs/>
        </w:rPr>
      </w:pPr>
      <w:r w:rsidRPr="00585B52">
        <w:rPr>
          <w:rFonts w:eastAsia="Calibri"/>
          <w:bCs/>
        </w:rPr>
        <w:t>- Мерные ленты и рулетки;</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rPr>
          <w:bCs/>
        </w:rPr>
        <w:t xml:space="preserve">- </w:t>
      </w:r>
      <w:r w:rsidRPr="00585B52">
        <w:t>Горшки, контейнеры, кашпо, балконные ящики, стеклянные емкости для композиции, сложные цветочницы;</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xml:space="preserve">- Совок, сито этикетка-колышек, трамбовка, прививочный  нож,  пикировочные колышки (с копьеобразным железным наконечником), секатор, садовые ножницы, пинцеты, палочки, мензурки, весы,; </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xml:space="preserve">- Различные виды земель и мульчирующих материалов; </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Искусственные субстраты;</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Стимуляторы и ингибиторы роста;</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Органические и неорганические (минеральные) удобрения;</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Лейки (с различными насадками), пульверизатор, губки;</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xml:space="preserve">- Дезинфицирующие  средства для обработки цветочной посуды;  </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Бечевки,  декоративные сетки, дуги, решетки и т.д. для подвязки растений.</w:t>
      </w:r>
    </w:p>
    <w:p w:rsidR="00FF69EE" w:rsidRPr="00585B52" w:rsidRDefault="00FF69EE" w:rsidP="00FF69EE">
      <w:pPr>
        <w:pStyle w:val="aff7"/>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jc w:val="both"/>
        <w:rPr>
          <w:sz w:val="24"/>
          <w:szCs w:val="24"/>
        </w:rPr>
      </w:pPr>
      <w:r w:rsidRPr="00585B52">
        <w:rPr>
          <w:sz w:val="24"/>
          <w:szCs w:val="24"/>
        </w:rPr>
        <w:t xml:space="preserve">- </w:t>
      </w:r>
      <w:r w:rsidRPr="00585B52">
        <w:rPr>
          <w:bCs/>
          <w:sz w:val="24"/>
          <w:szCs w:val="24"/>
        </w:rPr>
        <w:t>Посадочный материал ц</w:t>
      </w:r>
      <w:r w:rsidRPr="00585B52">
        <w:rPr>
          <w:sz w:val="24"/>
          <w:szCs w:val="24"/>
        </w:rPr>
        <w:t>веточно-декоративных и древесно-кустарниковых растений (в промышленном масштабе).</w:t>
      </w:r>
    </w:p>
    <w:p w:rsidR="00FF69EE" w:rsidRPr="00585B52" w:rsidRDefault="00FF69EE" w:rsidP="00FF69E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pPr>
      <w:r w:rsidRPr="00585B52">
        <w:t>Для проведения практики предполагается наличие натурных объектов требующих реконструкции или реставрации.</w:t>
      </w:r>
    </w:p>
    <w:p w:rsidR="00FF69EE" w:rsidRPr="00585B52" w:rsidRDefault="00FF69EE" w:rsidP="00FF69E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pPr>
      <w:r w:rsidRPr="00585B52">
        <w:t xml:space="preserve">Практика для получения   профессиональных навыков организуется с целью реализации требований Федерального Государственного образовательного стандарта СПО и направлена </w:t>
      </w:r>
      <w:r w:rsidRPr="00585B52">
        <w:lastRenderedPageBreak/>
        <w:t xml:space="preserve">на приобретение студентами навыков организации и осуществления работ в сфере садово-паркового и ландшафтного строительства.    </w:t>
      </w:r>
    </w:p>
    <w:p w:rsidR="00FF69EE" w:rsidRPr="00585B52" w:rsidRDefault="00FF69EE" w:rsidP="00FF69EE">
      <w:pPr>
        <w:pStyle w:val="afff0"/>
        <w:ind w:firstLine="567"/>
        <w:rPr>
          <w:rFonts w:ascii="Times New Roman" w:hAnsi="Times New Roman"/>
          <w:sz w:val="24"/>
          <w:szCs w:val="24"/>
        </w:rPr>
      </w:pPr>
      <w:r w:rsidRPr="00585B52">
        <w:rPr>
          <w:rFonts w:ascii="Times New Roman" w:hAnsi="Times New Roman"/>
          <w:sz w:val="24"/>
          <w:szCs w:val="24"/>
        </w:rPr>
        <w:t>Оптимальная форма организации труда студентов – бригадная.</w:t>
      </w:r>
    </w:p>
    <w:p w:rsidR="00FF69EE" w:rsidRPr="00585B52" w:rsidRDefault="00FF69EE" w:rsidP="00FF69EE">
      <w:pPr>
        <w:pStyle w:val="1"/>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rPr>
          <w:b/>
        </w:rPr>
      </w:pPr>
      <w:r w:rsidRPr="00585B52">
        <w:rPr>
          <w:b/>
        </w:rPr>
        <w:t>4.2. Информационное обеспечение обучения</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rPr>
          <w:b/>
          <w:bCs/>
        </w:rPr>
      </w:pPr>
      <w:r w:rsidRPr="00585B52">
        <w:rPr>
          <w:b/>
          <w:bCs/>
        </w:rPr>
        <w:t>Перечень учебных изданий, Интернет-ресурсов, дополнительной литературы</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
          <w:bCs/>
        </w:rPr>
      </w:pPr>
      <w:r w:rsidRPr="00585B52">
        <w:rPr>
          <w:b/>
          <w:bCs/>
        </w:rPr>
        <w:t>Основные источники:</w:t>
      </w:r>
    </w:p>
    <w:p w:rsidR="00FF69EE" w:rsidRPr="00585B52" w:rsidRDefault="00FF69EE" w:rsidP="00CA20D9">
      <w:pPr>
        <w:widowControl/>
        <w:numPr>
          <w:ilvl w:val="0"/>
          <w:numId w:val="2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85B52">
        <w:rPr>
          <w:bCs/>
        </w:rPr>
        <w:t xml:space="preserve">Курицына Т.А. Озеленение и благоустройство различных территорий: учебник для студ. учреждений СПО. – М.: ОИЦ «Академия», 2017. </w:t>
      </w:r>
    </w:p>
    <w:p w:rsidR="00FF69EE" w:rsidRPr="00585B52" w:rsidRDefault="00FF69EE" w:rsidP="00CA20D9">
      <w:pPr>
        <w:widowControl/>
        <w:numPr>
          <w:ilvl w:val="0"/>
          <w:numId w:val="229"/>
        </w:numPr>
      </w:pPr>
      <w:r w:rsidRPr="00585B52">
        <w:t>Теодоронский В.С. Садово-парковое строительство и хозяйство. М.: «Академия», 2010.</w:t>
      </w:r>
    </w:p>
    <w:p w:rsidR="00FF69EE" w:rsidRPr="00585B52" w:rsidRDefault="00FF69EE" w:rsidP="00CA20D9">
      <w:pPr>
        <w:widowControl/>
        <w:numPr>
          <w:ilvl w:val="0"/>
          <w:numId w:val="229"/>
        </w:numPr>
        <w:ind w:right="-2"/>
      </w:pPr>
      <w:r w:rsidRPr="00585B52">
        <w:t>Громадин А.В., Матюхин Д.Л. Дендрология. – М.: Издательский центр «Академия», 2007.</w:t>
      </w:r>
    </w:p>
    <w:p w:rsidR="00FF69EE" w:rsidRPr="00585B52" w:rsidRDefault="00FF69EE" w:rsidP="00CA20D9">
      <w:pPr>
        <w:widowControl/>
        <w:numPr>
          <w:ilvl w:val="0"/>
          <w:numId w:val="229"/>
        </w:numPr>
        <w:ind w:right="-2"/>
      </w:pPr>
      <w:r w:rsidRPr="00585B52">
        <w:t>Соколова Т.А. Декоративное растениеводство, древоводство. – М.: Издательский центр «Академия» 2007.</w:t>
      </w:r>
    </w:p>
    <w:p w:rsidR="00FF69EE" w:rsidRPr="00585B52" w:rsidRDefault="00FF69EE" w:rsidP="00FF69EE">
      <w:pPr>
        <w:tabs>
          <w:tab w:val="left" w:pos="900"/>
          <w:tab w:val="left" w:pos="1080"/>
        </w:tabs>
        <w:ind w:right="-6"/>
        <w:rPr>
          <w:b/>
        </w:rPr>
      </w:pPr>
      <w:r w:rsidRPr="00585B52">
        <w:rPr>
          <w:b/>
          <w:caps/>
        </w:rPr>
        <w:t xml:space="preserve">4.3. </w:t>
      </w:r>
      <w:r w:rsidRPr="00585B52">
        <w:rPr>
          <w:b/>
        </w:rPr>
        <w:t>Общие требования к организации образовательного процесса</w:t>
      </w:r>
    </w:p>
    <w:p w:rsidR="00FF69EE" w:rsidRPr="00585B52" w:rsidRDefault="00FF69EE" w:rsidP="00FF69EE">
      <w:pPr>
        <w:ind w:firstLine="540"/>
      </w:pPr>
      <w:r w:rsidRPr="00585B52">
        <w:t>Освоение программы учебной практики базируется на изучении общепрофессиональных дисциплин</w:t>
      </w:r>
      <w:r w:rsidRPr="00585B52">
        <w:rPr>
          <w:bCs/>
          <w:kern w:val="3"/>
          <w:lang w:eastAsia="zh-CN"/>
        </w:rPr>
        <w:t xml:space="preserve"> «</w:t>
      </w:r>
      <w:r w:rsidRPr="00585B52">
        <w:t>Ботаника с основами физиологии растений</w:t>
      </w:r>
      <w:r w:rsidRPr="00585B52">
        <w:rPr>
          <w:bCs/>
          <w:kern w:val="3"/>
          <w:lang w:eastAsia="zh-CN"/>
        </w:rPr>
        <w:t>», «</w:t>
      </w:r>
      <w:r w:rsidRPr="00585B52">
        <w:t>Основы садово-паркового искусства</w:t>
      </w:r>
      <w:r w:rsidRPr="00585B52">
        <w:rPr>
          <w:bCs/>
          <w:kern w:val="3"/>
          <w:lang w:eastAsia="zh-CN"/>
        </w:rPr>
        <w:t>», «</w:t>
      </w:r>
      <w:r w:rsidRPr="00585B52">
        <w:t>Цветочно-декоративные растения и дендрология</w:t>
      </w:r>
      <w:r w:rsidRPr="00585B52">
        <w:rPr>
          <w:bCs/>
          <w:kern w:val="3"/>
          <w:lang w:eastAsia="zh-CN"/>
        </w:rPr>
        <w:t>».</w:t>
      </w:r>
    </w:p>
    <w:p w:rsidR="00FF69EE" w:rsidRPr="00585B52" w:rsidRDefault="00FF69EE" w:rsidP="00FF69EE">
      <w:pPr>
        <w:pStyle w:val="23"/>
        <w:widowControl w:val="0"/>
        <w:ind w:left="0" w:firstLine="567"/>
        <w:jc w:val="both"/>
      </w:pPr>
      <w:r w:rsidRPr="00585B52">
        <w:t>Учебная практика проводятся в специально выделенный период (концентрированно).</w:t>
      </w:r>
    </w:p>
    <w:p w:rsidR="00FF69EE" w:rsidRPr="00585B52" w:rsidRDefault="00FF69EE" w:rsidP="00FF69EE">
      <w:pPr>
        <w:shd w:val="clear" w:color="auto" w:fill="FFFFFF"/>
        <w:tabs>
          <w:tab w:val="left" w:pos="900"/>
          <w:tab w:val="left" w:pos="1080"/>
        </w:tabs>
        <w:ind w:right="-6" w:firstLine="540"/>
      </w:pPr>
      <w:r w:rsidRPr="00585B52">
        <w:t xml:space="preserve">Аттестация по итогам учебной практики проводится одновременно с итогами освоения профессионального модуля в виде квалификационного экзамена.           </w:t>
      </w:r>
    </w:p>
    <w:p w:rsidR="00FF69EE" w:rsidRPr="00585B52" w:rsidRDefault="00FF69EE" w:rsidP="00FF69EE">
      <w:pPr>
        <w:pStyle w:val="1"/>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rPr>
          <w:b/>
        </w:rPr>
      </w:pPr>
      <w:r w:rsidRPr="00585B52">
        <w:rPr>
          <w:b/>
        </w:rPr>
        <w:t>4.4. Кадровое обеспечение образовательного процесса</w:t>
      </w:r>
    </w:p>
    <w:p w:rsidR="00FF69EE" w:rsidRPr="00585B52" w:rsidRDefault="00FF69EE" w:rsidP="00FF69EE">
      <w:pPr>
        <w:pStyle w:val="afff0"/>
        <w:ind w:left="284"/>
        <w:jc w:val="both"/>
        <w:rPr>
          <w:rFonts w:ascii="Times New Roman" w:hAnsi="Times New Roman"/>
          <w:bCs/>
          <w:sz w:val="24"/>
          <w:szCs w:val="24"/>
        </w:rPr>
      </w:pPr>
      <w:r w:rsidRPr="00585B52">
        <w:rPr>
          <w:rFonts w:ascii="Times New Roman" w:hAnsi="Times New Roman"/>
          <w:b/>
          <w:bCs/>
          <w:sz w:val="24"/>
          <w:szCs w:val="24"/>
        </w:rPr>
        <w:t xml:space="preserve">Требования к квалификации педагогических кадров, осуществляющих руководство практикой: </w:t>
      </w:r>
      <w:r w:rsidRPr="00585B52">
        <w:rPr>
          <w:rFonts w:ascii="Times New Roman" w:hAnsi="Times New Roman"/>
          <w:sz w:val="24"/>
          <w:szCs w:val="24"/>
        </w:rPr>
        <w:t xml:space="preserve">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FF69EE" w:rsidRPr="00585B52" w:rsidRDefault="00FF69EE" w:rsidP="00FF69EE">
      <w:pPr>
        <w:jc w:val="center"/>
        <w:rPr>
          <w:b/>
          <w:caps/>
        </w:rPr>
      </w:pPr>
      <w:r w:rsidRPr="00585B52">
        <w:rPr>
          <w:b/>
          <w:caps/>
        </w:rPr>
        <w:t xml:space="preserve">5. Контроль и оценка результатов УЧЕБНОЙ ПРАКТИКИ профессионального модуля </w:t>
      </w:r>
    </w:p>
    <w:p w:rsidR="00FF69EE" w:rsidRPr="00585B52" w:rsidRDefault="00FF69EE" w:rsidP="00FF69EE">
      <w:pPr>
        <w:jc w:val="center"/>
        <w:rPr>
          <w:b/>
          <w:caps/>
        </w:rPr>
      </w:pPr>
      <w:r w:rsidRPr="00585B52">
        <w:rPr>
          <w:b/>
          <w:caps/>
        </w:rPr>
        <w:t xml:space="preserve">(вида профессиональной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4111"/>
        <w:gridCol w:w="3118"/>
      </w:tblGrid>
      <w:tr w:rsidR="00FF69EE" w:rsidRPr="00585B52" w:rsidTr="00E81CF9">
        <w:tc>
          <w:tcPr>
            <w:tcW w:w="2660" w:type="dxa"/>
            <w:vAlign w:val="center"/>
          </w:tcPr>
          <w:p w:rsidR="00FF69EE" w:rsidRPr="00585B52" w:rsidRDefault="00FF69EE" w:rsidP="00E81CF9">
            <w:pPr>
              <w:ind w:firstLine="0"/>
              <w:jc w:val="center"/>
              <w:rPr>
                <w:b/>
                <w:bCs/>
              </w:rPr>
            </w:pPr>
            <w:r w:rsidRPr="00585B52">
              <w:rPr>
                <w:b/>
                <w:bCs/>
              </w:rPr>
              <w:t xml:space="preserve">Результаты </w:t>
            </w:r>
          </w:p>
          <w:p w:rsidR="00FF69EE" w:rsidRPr="00585B52" w:rsidRDefault="00FF69EE" w:rsidP="00E81CF9">
            <w:pPr>
              <w:ind w:firstLine="0"/>
              <w:jc w:val="center"/>
              <w:rPr>
                <w:b/>
                <w:bCs/>
              </w:rPr>
            </w:pPr>
            <w:r w:rsidRPr="00585B52">
              <w:rPr>
                <w:b/>
                <w:bCs/>
              </w:rPr>
              <w:t>(освоенные профессиональные компетенции)</w:t>
            </w:r>
          </w:p>
        </w:tc>
        <w:tc>
          <w:tcPr>
            <w:tcW w:w="4111" w:type="dxa"/>
            <w:vAlign w:val="center"/>
          </w:tcPr>
          <w:p w:rsidR="00FF69EE" w:rsidRPr="00585B52" w:rsidRDefault="00FF69EE" w:rsidP="00E81CF9">
            <w:pPr>
              <w:ind w:firstLine="0"/>
              <w:jc w:val="center"/>
              <w:rPr>
                <w:bCs/>
              </w:rPr>
            </w:pPr>
            <w:r w:rsidRPr="00585B52">
              <w:rPr>
                <w:b/>
              </w:rPr>
              <w:t>Основные показатели оценки результата</w:t>
            </w:r>
          </w:p>
        </w:tc>
        <w:tc>
          <w:tcPr>
            <w:tcW w:w="3118" w:type="dxa"/>
            <w:vAlign w:val="center"/>
          </w:tcPr>
          <w:p w:rsidR="00FF69EE" w:rsidRPr="00585B52" w:rsidRDefault="00FF69EE" w:rsidP="00E81CF9">
            <w:pPr>
              <w:ind w:hanging="108"/>
              <w:jc w:val="center"/>
              <w:rPr>
                <w:b/>
                <w:bCs/>
              </w:rPr>
            </w:pPr>
            <w:r w:rsidRPr="00585B52">
              <w:rPr>
                <w:b/>
              </w:rPr>
              <w:t xml:space="preserve">Формы и методы контроля и оценки </w:t>
            </w:r>
          </w:p>
        </w:tc>
      </w:tr>
      <w:tr w:rsidR="00FF69EE" w:rsidRPr="00585B52" w:rsidTr="00E81CF9">
        <w:trPr>
          <w:trHeight w:val="2198"/>
        </w:trPr>
        <w:tc>
          <w:tcPr>
            <w:tcW w:w="2660" w:type="dxa"/>
          </w:tcPr>
          <w:p w:rsidR="00FF69EE" w:rsidRPr="00585B52" w:rsidRDefault="00FF69EE" w:rsidP="00E81CF9">
            <w:pPr>
              <w:autoSpaceDE w:val="0"/>
              <w:autoSpaceDN w:val="0"/>
              <w:adjustRightInd w:val="0"/>
              <w:ind w:firstLine="0"/>
            </w:pPr>
            <w:r w:rsidRPr="00585B52">
              <w:rPr>
                <w:spacing w:val="-1"/>
              </w:rPr>
              <w:t>ПК 2.1.</w:t>
            </w:r>
            <w:r w:rsidRPr="00585B52">
              <w:rPr>
                <w:rFonts w:eastAsia="Calibri"/>
                <w:lang w:eastAsia="en-US"/>
              </w:rPr>
              <w:t xml:space="preserve"> </w:t>
            </w:r>
            <w:r w:rsidRPr="00585B52">
              <w:rPr>
                <w:spacing w:val="-1"/>
              </w:rPr>
              <w:t>Анализировать спрос на услуги садово-паркового и ландшафтного строительства</w:t>
            </w:r>
            <w:r w:rsidRPr="00585B52">
              <w:t>.</w:t>
            </w:r>
          </w:p>
        </w:tc>
        <w:tc>
          <w:tcPr>
            <w:tcW w:w="4111" w:type="dxa"/>
          </w:tcPr>
          <w:p w:rsidR="00FF69EE" w:rsidRPr="00585B52" w:rsidRDefault="00FF69EE" w:rsidP="00E81CF9">
            <w:pPr>
              <w:autoSpaceDE w:val="0"/>
              <w:autoSpaceDN w:val="0"/>
              <w:adjustRightInd w:val="0"/>
              <w:ind w:firstLine="0"/>
            </w:pPr>
            <w:r w:rsidRPr="00585B52">
              <w:t>- проведение почвенного анализа и агротехнической подготовки территории под озеленение;</w:t>
            </w:r>
          </w:p>
          <w:p w:rsidR="00FF69EE" w:rsidRPr="00585B52" w:rsidRDefault="00FF69EE" w:rsidP="00E81CF9">
            <w:pPr>
              <w:autoSpaceDE w:val="0"/>
              <w:autoSpaceDN w:val="0"/>
              <w:adjustRightInd w:val="0"/>
              <w:ind w:firstLine="0"/>
            </w:pPr>
          </w:p>
          <w:p w:rsidR="00FF69EE" w:rsidRPr="00585B52" w:rsidRDefault="00FF69EE" w:rsidP="00E81CF9">
            <w:pPr>
              <w:autoSpaceDE w:val="0"/>
              <w:autoSpaceDN w:val="0"/>
              <w:adjustRightInd w:val="0"/>
              <w:ind w:firstLine="0"/>
            </w:pPr>
          </w:p>
        </w:tc>
        <w:tc>
          <w:tcPr>
            <w:tcW w:w="3118" w:type="dxa"/>
            <w:shd w:val="clear" w:color="auto" w:fill="auto"/>
          </w:tcPr>
          <w:p w:rsidR="00FF69EE" w:rsidRPr="00585B52" w:rsidRDefault="00FF69EE" w:rsidP="00E81CF9">
            <w:pPr>
              <w:autoSpaceDE w:val="0"/>
              <w:autoSpaceDN w:val="0"/>
              <w:adjustRightInd w:val="0"/>
              <w:ind w:hanging="108"/>
            </w:pPr>
            <w:r w:rsidRPr="00585B52">
              <w:t>- Оценка результатов выполнения</w:t>
            </w:r>
          </w:p>
          <w:p w:rsidR="00FF69EE" w:rsidRPr="00585B52" w:rsidRDefault="00FF69EE" w:rsidP="00E81CF9">
            <w:pPr>
              <w:autoSpaceDE w:val="0"/>
              <w:autoSpaceDN w:val="0"/>
              <w:adjustRightInd w:val="0"/>
              <w:ind w:hanging="108"/>
            </w:pPr>
            <w:r w:rsidRPr="00585B52">
              <w:t>производственных заданий в рамках</w:t>
            </w:r>
          </w:p>
          <w:p w:rsidR="00FF69EE" w:rsidRPr="00585B52" w:rsidRDefault="00FF69EE" w:rsidP="00E81CF9">
            <w:pPr>
              <w:ind w:hanging="108"/>
            </w:pPr>
            <w:r w:rsidRPr="00585B52">
              <w:t>учебной  практики.</w:t>
            </w:r>
          </w:p>
          <w:p w:rsidR="00FF69EE" w:rsidRPr="00585B52" w:rsidRDefault="00FF69EE" w:rsidP="00E81CF9">
            <w:pPr>
              <w:ind w:hanging="108"/>
            </w:pPr>
            <w:r w:rsidRPr="00585B52">
              <w:t>Защита рабочей тетради  по учебной практике</w:t>
            </w:r>
          </w:p>
        </w:tc>
      </w:tr>
      <w:tr w:rsidR="00FF69EE" w:rsidRPr="00585B52" w:rsidTr="00E81CF9">
        <w:trPr>
          <w:trHeight w:val="637"/>
        </w:trPr>
        <w:tc>
          <w:tcPr>
            <w:tcW w:w="2660" w:type="dxa"/>
          </w:tcPr>
          <w:p w:rsidR="00FF69EE" w:rsidRPr="00585B52" w:rsidRDefault="00FF69EE" w:rsidP="00E81CF9">
            <w:pPr>
              <w:suppressAutoHyphens/>
              <w:ind w:firstLine="0"/>
              <w:rPr>
                <w:rFonts w:eastAsia="Calibri"/>
                <w:lang w:eastAsia="en-US"/>
              </w:rPr>
            </w:pPr>
            <w:r w:rsidRPr="00585B52">
              <w:rPr>
                <w:spacing w:val="-1"/>
              </w:rPr>
              <w:t>ПК 2.2.</w:t>
            </w:r>
            <w:r w:rsidRPr="00585B52">
              <w:rPr>
                <w:rFonts w:eastAsia="Calibri"/>
                <w:lang w:eastAsia="en-US"/>
              </w:rPr>
              <w:t xml:space="preserve"> </w:t>
            </w:r>
          </w:p>
          <w:p w:rsidR="00FF69EE" w:rsidRPr="00585B52" w:rsidRDefault="00FF69EE" w:rsidP="00E81CF9">
            <w:pPr>
              <w:suppressAutoHyphens/>
              <w:ind w:firstLine="0"/>
              <w:rPr>
                <w:spacing w:val="-1"/>
              </w:rPr>
            </w:pPr>
            <w:r w:rsidRPr="00585B52">
              <w:rPr>
                <w:spacing w:val="-1"/>
              </w:rPr>
              <w:t>Продвигать услуги по садово-парковому и</w:t>
            </w:r>
          </w:p>
          <w:p w:rsidR="00FF69EE" w:rsidRPr="00585B52" w:rsidRDefault="00FF69EE" w:rsidP="00E81CF9">
            <w:pPr>
              <w:autoSpaceDE w:val="0"/>
              <w:autoSpaceDN w:val="0"/>
              <w:adjustRightInd w:val="0"/>
              <w:ind w:firstLine="0"/>
            </w:pPr>
            <w:r w:rsidRPr="00585B52">
              <w:rPr>
                <w:spacing w:val="-1"/>
              </w:rPr>
              <w:t>ландшафтному строительству на рынке услуг.</w:t>
            </w:r>
          </w:p>
        </w:tc>
        <w:tc>
          <w:tcPr>
            <w:tcW w:w="4111" w:type="dxa"/>
          </w:tcPr>
          <w:p w:rsidR="00FF69EE" w:rsidRPr="00585B52" w:rsidRDefault="00FF69EE" w:rsidP="00E81CF9">
            <w:pPr>
              <w:autoSpaceDE w:val="0"/>
              <w:autoSpaceDN w:val="0"/>
              <w:adjustRightInd w:val="0"/>
              <w:ind w:firstLine="0"/>
            </w:pPr>
            <w:r w:rsidRPr="00585B52">
              <w:t>- проведение учета и отбора посадочного материала древесно-кустарниковой и цветочно-декоративной растительности;</w:t>
            </w:r>
          </w:p>
          <w:p w:rsidR="00FF69EE" w:rsidRPr="00585B52" w:rsidRDefault="00FF69EE" w:rsidP="00E81CF9">
            <w:pPr>
              <w:autoSpaceDE w:val="0"/>
              <w:autoSpaceDN w:val="0"/>
              <w:adjustRightInd w:val="0"/>
              <w:ind w:firstLine="0"/>
            </w:pPr>
            <w:r w:rsidRPr="00585B52">
              <w:t>- проведение посадочных работ;</w:t>
            </w:r>
          </w:p>
          <w:p w:rsidR="00FF69EE" w:rsidRPr="00585B52" w:rsidRDefault="00FF69EE" w:rsidP="00E81CF9">
            <w:pPr>
              <w:autoSpaceDE w:val="0"/>
              <w:autoSpaceDN w:val="0"/>
              <w:adjustRightInd w:val="0"/>
              <w:ind w:firstLine="0"/>
            </w:pPr>
            <w:r w:rsidRPr="00585B52">
              <w:t>- расчет строительных материалов для устройства дорожек и площадок;</w:t>
            </w:r>
          </w:p>
          <w:p w:rsidR="00FF69EE" w:rsidRPr="00585B52" w:rsidRDefault="00FF69EE" w:rsidP="00E81CF9">
            <w:pPr>
              <w:autoSpaceDE w:val="0"/>
              <w:autoSpaceDN w:val="0"/>
              <w:adjustRightInd w:val="0"/>
              <w:ind w:firstLine="0"/>
            </w:pPr>
            <w:r w:rsidRPr="00585B52">
              <w:t xml:space="preserve">- расчет и обоснование необходимого количества удобрений, ядохимикатов и гербицидов на озеленяемом </w:t>
            </w:r>
            <w:r w:rsidRPr="00585B52">
              <w:lastRenderedPageBreak/>
              <w:t>объекте и объекте ухода.</w:t>
            </w:r>
          </w:p>
        </w:tc>
        <w:tc>
          <w:tcPr>
            <w:tcW w:w="3118" w:type="dxa"/>
            <w:shd w:val="clear" w:color="auto" w:fill="auto"/>
          </w:tcPr>
          <w:p w:rsidR="00FF69EE" w:rsidRPr="00585B52" w:rsidRDefault="00FF69EE" w:rsidP="00E81CF9">
            <w:pPr>
              <w:autoSpaceDE w:val="0"/>
              <w:autoSpaceDN w:val="0"/>
              <w:adjustRightInd w:val="0"/>
              <w:ind w:hanging="108"/>
            </w:pPr>
            <w:r w:rsidRPr="00585B52">
              <w:lastRenderedPageBreak/>
              <w:t>- Оценка результатов выполнения</w:t>
            </w:r>
          </w:p>
          <w:p w:rsidR="00FF69EE" w:rsidRPr="00585B52" w:rsidRDefault="00FF69EE" w:rsidP="00E81CF9">
            <w:pPr>
              <w:autoSpaceDE w:val="0"/>
              <w:autoSpaceDN w:val="0"/>
              <w:adjustRightInd w:val="0"/>
              <w:ind w:hanging="108"/>
            </w:pPr>
            <w:r w:rsidRPr="00585B52">
              <w:t>производственных заданий в рамках</w:t>
            </w:r>
          </w:p>
          <w:p w:rsidR="00FF69EE" w:rsidRPr="00585B52" w:rsidRDefault="00FF69EE" w:rsidP="00E81CF9">
            <w:pPr>
              <w:ind w:hanging="108"/>
            </w:pPr>
            <w:r w:rsidRPr="00585B52">
              <w:t>учебной  практики.</w:t>
            </w:r>
          </w:p>
          <w:p w:rsidR="00FF69EE" w:rsidRPr="00585B52" w:rsidRDefault="00FF69EE" w:rsidP="00E81CF9">
            <w:pPr>
              <w:ind w:hanging="108"/>
            </w:pPr>
            <w:r w:rsidRPr="00585B52">
              <w:t>Защита рабочей тетради  по учебной практике</w:t>
            </w:r>
          </w:p>
        </w:tc>
      </w:tr>
      <w:tr w:rsidR="00FF69EE" w:rsidRPr="00585B52" w:rsidTr="00E81CF9">
        <w:trPr>
          <w:trHeight w:val="637"/>
        </w:trPr>
        <w:tc>
          <w:tcPr>
            <w:tcW w:w="2660" w:type="dxa"/>
          </w:tcPr>
          <w:p w:rsidR="00FF69EE" w:rsidRPr="00585B52" w:rsidRDefault="00FF69EE" w:rsidP="00E81CF9">
            <w:pPr>
              <w:suppressAutoHyphens/>
              <w:ind w:firstLine="0"/>
              <w:jc w:val="left"/>
            </w:pPr>
            <w:r w:rsidRPr="00585B52">
              <w:lastRenderedPageBreak/>
              <w:t>ПК 2.3. Организовывать садово-парковые и ландшафтные</w:t>
            </w:r>
          </w:p>
          <w:p w:rsidR="00FF69EE" w:rsidRPr="00585B52" w:rsidRDefault="00FF69EE" w:rsidP="00E81CF9">
            <w:pPr>
              <w:autoSpaceDE w:val="0"/>
              <w:autoSpaceDN w:val="0"/>
              <w:adjustRightInd w:val="0"/>
              <w:ind w:firstLine="0"/>
              <w:jc w:val="left"/>
            </w:pPr>
            <w:r w:rsidRPr="00585B52">
              <w:t>работы.</w:t>
            </w:r>
          </w:p>
          <w:p w:rsidR="00FF69EE" w:rsidRPr="00585B52" w:rsidRDefault="00FF69EE" w:rsidP="00E81CF9">
            <w:pPr>
              <w:autoSpaceDE w:val="0"/>
              <w:autoSpaceDN w:val="0"/>
              <w:adjustRightInd w:val="0"/>
              <w:ind w:firstLine="0"/>
              <w:jc w:val="left"/>
            </w:pPr>
          </w:p>
        </w:tc>
        <w:tc>
          <w:tcPr>
            <w:tcW w:w="4111" w:type="dxa"/>
          </w:tcPr>
          <w:p w:rsidR="00FF69EE" w:rsidRPr="00585B52" w:rsidRDefault="00FF69EE" w:rsidP="00E81CF9">
            <w:pPr>
              <w:autoSpaceDE w:val="0"/>
              <w:ind w:firstLine="0"/>
            </w:pPr>
            <w:r w:rsidRPr="00585B52">
              <w:t>Соответствие ассортимента цветочно-декоративных и древесно-кустарниковых растений для создания биологически устойчивых композиций экологическим и эстетическим требованиям, а также сезонной декоративной стабильности.</w:t>
            </w:r>
          </w:p>
          <w:p w:rsidR="00FF69EE" w:rsidRPr="00585B52" w:rsidRDefault="00FF69EE" w:rsidP="00E81CF9">
            <w:pPr>
              <w:autoSpaceDE w:val="0"/>
              <w:ind w:firstLine="0"/>
            </w:pPr>
            <w:r w:rsidRPr="00585B52">
              <w:t>Соответствие организации работы по садово-парковому и ландшафтному строительству СНиПам, ГОСТам, локальным актам и  должностным инструкциям.</w:t>
            </w:r>
          </w:p>
        </w:tc>
        <w:tc>
          <w:tcPr>
            <w:tcW w:w="3118" w:type="dxa"/>
            <w:shd w:val="clear" w:color="auto" w:fill="auto"/>
          </w:tcPr>
          <w:p w:rsidR="00FF69EE" w:rsidRPr="00585B52" w:rsidRDefault="00FF69EE" w:rsidP="00E81CF9">
            <w:pPr>
              <w:autoSpaceDE w:val="0"/>
              <w:autoSpaceDN w:val="0"/>
              <w:adjustRightInd w:val="0"/>
              <w:ind w:hanging="108"/>
            </w:pPr>
            <w:r w:rsidRPr="00585B52">
              <w:t>- Оценка результатов выполнения</w:t>
            </w:r>
          </w:p>
          <w:p w:rsidR="00FF69EE" w:rsidRPr="00585B52" w:rsidRDefault="00FF69EE" w:rsidP="00E81CF9">
            <w:pPr>
              <w:autoSpaceDE w:val="0"/>
              <w:autoSpaceDN w:val="0"/>
              <w:adjustRightInd w:val="0"/>
              <w:ind w:hanging="108"/>
            </w:pPr>
            <w:r w:rsidRPr="00585B52">
              <w:t>производственных заданий в рамках</w:t>
            </w:r>
          </w:p>
          <w:p w:rsidR="00FF69EE" w:rsidRPr="00585B52" w:rsidRDefault="00FF69EE" w:rsidP="00E81CF9">
            <w:pPr>
              <w:ind w:hanging="108"/>
            </w:pPr>
            <w:r w:rsidRPr="00585B52">
              <w:t>учебной  практики.</w:t>
            </w:r>
          </w:p>
          <w:p w:rsidR="00FF69EE" w:rsidRPr="00585B52" w:rsidRDefault="00FF69EE" w:rsidP="00E81CF9">
            <w:pPr>
              <w:ind w:hanging="108"/>
            </w:pPr>
            <w:r w:rsidRPr="00585B52">
              <w:t>Защита рабочей тетради  по учебной практике</w:t>
            </w:r>
          </w:p>
        </w:tc>
      </w:tr>
      <w:tr w:rsidR="00FF69EE" w:rsidRPr="00585B52" w:rsidTr="00E81CF9">
        <w:trPr>
          <w:trHeight w:val="637"/>
        </w:trPr>
        <w:tc>
          <w:tcPr>
            <w:tcW w:w="2660" w:type="dxa"/>
          </w:tcPr>
          <w:p w:rsidR="00FF69EE" w:rsidRPr="00585B52" w:rsidRDefault="00FF69EE" w:rsidP="00E81CF9">
            <w:pPr>
              <w:suppressAutoHyphens/>
              <w:ind w:firstLine="0"/>
              <w:jc w:val="left"/>
            </w:pPr>
            <w:r w:rsidRPr="00585B52">
              <w:rPr>
                <w:spacing w:val="-1"/>
              </w:rPr>
              <w:t>ПК 2.4.</w:t>
            </w:r>
            <w:r w:rsidRPr="00585B52">
              <w:rPr>
                <w:rFonts w:eastAsia="Calibri"/>
                <w:lang w:eastAsia="en-US"/>
              </w:rPr>
              <w:t xml:space="preserve"> </w:t>
            </w:r>
            <w:r w:rsidRPr="00585B52">
              <w:rPr>
                <w:spacing w:val="-1"/>
              </w:rPr>
              <w:t>Контролировать и оценивать качество садово-парковых и ландшафтных работ.</w:t>
            </w:r>
          </w:p>
        </w:tc>
        <w:tc>
          <w:tcPr>
            <w:tcW w:w="4111" w:type="dxa"/>
          </w:tcPr>
          <w:p w:rsidR="00FF69EE" w:rsidRPr="00585B52" w:rsidRDefault="00FF69EE" w:rsidP="00E81CF9">
            <w:pPr>
              <w:autoSpaceDE w:val="0"/>
              <w:ind w:firstLine="0"/>
            </w:pPr>
            <w:r w:rsidRPr="00585B52">
              <w:t>Соответствие проектных и строительных работ по садово-парковому и ландшафтному строительству на объектах озеленения проектно-сметной документации, технологическим картам, срокам, нормативным актам и стандартам (СНиПам, ГОСТам).</w:t>
            </w:r>
          </w:p>
        </w:tc>
        <w:tc>
          <w:tcPr>
            <w:tcW w:w="3118" w:type="dxa"/>
            <w:shd w:val="clear" w:color="auto" w:fill="auto"/>
          </w:tcPr>
          <w:p w:rsidR="00FF69EE" w:rsidRPr="00585B52" w:rsidRDefault="00FF69EE" w:rsidP="00E81CF9">
            <w:pPr>
              <w:autoSpaceDE w:val="0"/>
              <w:autoSpaceDN w:val="0"/>
              <w:adjustRightInd w:val="0"/>
              <w:ind w:hanging="108"/>
            </w:pPr>
            <w:r w:rsidRPr="00585B52">
              <w:t>- Оценка результатов выполнения</w:t>
            </w:r>
          </w:p>
          <w:p w:rsidR="00FF69EE" w:rsidRPr="00585B52" w:rsidRDefault="00FF69EE" w:rsidP="00E81CF9">
            <w:pPr>
              <w:autoSpaceDE w:val="0"/>
              <w:autoSpaceDN w:val="0"/>
              <w:adjustRightInd w:val="0"/>
              <w:ind w:hanging="108"/>
            </w:pPr>
            <w:r w:rsidRPr="00585B52">
              <w:t>производственных заданий в рамках</w:t>
            </w:r>
          </w:p>
          <w:p w:rsidR="00FF69EE" w:rsidRPr="00585B52" w:rsidRDefault="00FF69EE" w:rsidP="00E81CF9">
            <w:pPr>
              <w:ind w:hanging="108"/>
            </w:pPr>
            <w:r w:rsidRPr="00585B52">
              <w:t>учебной  практики.</w:t>
            </w:r>
          </w:p>
          <w:p w:rsidR="00FF69EE" w:rsidRPr="00585B52" w:rsidRDefault="00FF69EE" w:rsidP="00E81CF9">
            <w:pPr>
              <w:ind w:hanging="108"/>
            </w:pPr>
            <w:r w:rsidRPr="00585B52">
              <w:t>Защита рабочей тетради  по учебной практике</w:t>
            </w:r>
          </w:p>
        </w:tc>
      </w:tr>
    </w:tbl>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pPr>
      <w:r w:rsidRPr="00585B52">
        <w:t>Формы и методы контроля и оценки результатов учебной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9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4111"/>
        <w:gridCol w:w="3118"/>
      </w:tblGrid>
      <w:tr w:rsidR="00FF69EE" w:rsidRPr="00585B52" w:rsidTr="00E81CF9">
        <w:trPr>
          <w:jc w:val="right"/>
        </w:trPr>
        <w:tc>
          <w:tcPr>
            <w:tcW w:w="269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center"/>
              <w:rPr>
                <w:b/>
                <w:bCs/>
              </w:rPr>
            </w:pPr>
            <w:r w:rsidRPr="00585B52">
              <w:rPr>
                <w:b/>
                <w:bCs/>
              </w:rPr>
              <w:t>Результаты</w:t>
            </w:r>
          </w:p>
          <w:p w:rsidR="00FF69EE" w:rsidRPr="00585B52" w:rsidRDefault="00FF69EE" w:rsidP="00E81CF9">
            <w:pPr>
              <w:ind w:firstLine="0"/>
              <w:jc w:val="center"/>
              <w:rPr>
                <w:b/>
                <w:bCs/>
              </w:rPr>
            </w:pPr>
            <w:r w:rsidRPr="00585B52">
              <w:rPr>
                <w:b/>
                <w:bCs/>
              </w:rPr>
              <w:t>(освоенные общие компетенции)</w:t>
            </w: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center"/>
              <w:rPr>
                <w:b/>
              </w:rPr>
            </w:pPr>
            <w:r w:rsidRPr="00585B52">
              <w:rPr>
                <w:b/>
              </w:rPr>
              <w:t>Основные показатели оценки результата</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center"/>
              <w:rPr>
                <w:rFonts w:eastAsia="Calibri"/>
                <w:b/>
              </w:rPr>
            </w:pPr>
            <w:r w:rsidRPr="00585B52">
              <w:rPr>
                <w:rFonts w:eastAsia="Calibri"/>
                <w:b/>
              </w:rPr>
              <w:t>Формы и методы контроля и оценки</w:t>
            </w:r>
          </w:p>
        </w:tc>
      </w:tr>
      <w:tr w:rsidR="00FF69EE" w:rsidRPr="00585B52" w:rsidTr="00E81CF9">
        <w:trPr>
          <w:jc w:val="right"/>
        </w:trPr>
        <w:tc>
          <w:tcPr>
            <w:tcW w:w="2694" w:type="dxa"/>
            <w:vMerge w:val="restart"/>
            <w:tcBorders>
              <w:top w:val="single" w:sz="4" w:space="0" w:color="auto"/>
              <w:left w:val="single" w:sz="4" w:space="0" w:color="auto"/>
              <w:right w:val="single" w:sz="4" w:space="0" w:color="auto"/>
            </w:tcBorders>
          </w:tcPr>
          <w:p w:rsidR="00FF69EE" w:rsidRPr="00585B52" w:rsidRDefault="00FF69EE" w:rsidP="00E81CF9">
            <w:pPr>
              <w:ind w:firstLine="0"/>
              <w:jc w:val="left"/>
              <w:rPr>
                <w:bCs/>
              </w:rPr>
            </w:pPr>
            <w:r w:rsidRPr="00585B52">
              <w:rPr>
                <w:bCs/>
              </w:rPr>
              <w:t xml:space="preserve">ОК1. Понимать сущность и социальную значимость своей будущей профессии, проявлять к ней устойчивый интерес </w:t>
            </w: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Активность,</w:t>
            </w:r>
          </w:p>
          <w:p w:rsidR="00FF69EE" w:rsidRPr="00585B52" w:rsidRDefault="00FF69EE" w:rsidP="00E81CF9">
            <w:pPr>
              <w:ind w:firstLine="0"/>
              <w:jc w:val="left"/>
            </w:pPr>
            <w:r w:rsidRPr="00585B52">
              <w:t>инициативность в процессе</w:t>
            </w:r>
          </w:p>
          <w:p w:rsidR="00FF69EE" w:rsidRPr="00585B52" w:rsidRDefault="00FF69EE" w:rsidP="00E81CF9">
            <w:pPr>
              <w:ind w:firstLine="0"/>
              <w:jc w:val="left"/>
            </w:pPr>
            <w:r w:rsidRPr="00585B52">
              <w:t>освоения программы модуля</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tcBorders>
              <w:left w:val="single" w:sz="4" w:space="0" w:color="auto"/>
              <w:right w:val="single" w:sz="4" w:space="0" w:color="auto"/>
            </w:tcBorders>
          </w:tcPr>
          <w:p w:rsidR="00FF69EE" w:rsidRPr="00585B52"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Эффективность и качество</w:t>
            </w:r>
          </w:p>
          <w:p w:rsidR="00FF69EE" w:rsidRPr="00585B52" w:rsidRDefault="00FF69EE" w:rsidP="00E81CF9">
            <w:pPr>
              <w:ind w:firstLine="0"/>
              <w:jc w:val="left"/>
            </w:pPr>
            <w:r w:rsidRPr="00585B52">
              <w:t>выполненной</w:t>
            </w:r>
          </w:p>
          <w:p w:rsidR="00FF69EE" w:rsidRPr="00585B52" w:rsidRDefault="00FF69EE" w:rsidP="00E81CF9">
            <w:pPr>
              <w:ind w:firstLine="0"/>
              <w:jc w:val="left"/>
            </w:pPr>
            <w:r w:rsidRPr="00585B52">
              <w:t>самостоятельной работы.</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val="restart"/>
            <w:tcBorders>
              <w:top w:val="single" w:sz="4" w:space="0" w:color="auto"/>
              <w:left w:val="single" w:sz="4" w:space="0" w:color="auto"/>
              <w:right w:val="single" w:sz="4" w:space="0" w:color="auto"/>
            </w:tcBorders>
          </w:tcPr>
          <w:p w:rsidR="00FF69EE" w:rsidRPr="00585B52" w:rsidRDefault="00FF69EE" w:rsidP="00E81CF9">
            <w:pPr>
              <w:ind w:firstLine="0"/>
              <w:jc w:val="left"/>
              <w:rPr>
                <w:bCs/>
              </w:rPr>
            </w:pPr>
            <w:r w:rsidRPr="00585B52">
              <w:rPr>
                <w:bCs/>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Результативность организации собственной деятельности для выполнения </w:t>
            </w:r>
          </w:p>
          <w:p w:rsidR="00FF69EE" w:rsidRPr="00585B52" w:rsidRDefault="00FF69EE" w:rsidP="00E81CF9">
            <w:pPr>
              <w:ind w:firstLine="0"/>
              <w:jc w:val="left"/>
            </w:pPr>
            <w:r w:rsidRPr="00585B52">
              <w:t xml:space="preserve">профессиональных задач </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tcBorders>
              <w:left w:val="single" w:sz="4" w:space="0" w:color="auto"/>
              <w:right w:val="single" w:sz="4" w:space="0" w:color="auto"/>
            </w:tcBorders>
          </w:tcPr>
          <w:p w:rsidR="00FF69EE" w:rsidRPr="00585B52"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Адекватный выбор методов и способов решения </w:t>
            </w:r>
          </w:p>
          <w:p w:rsidR="00FF69EE" w:rsidRPr="00585B52" w:rsidRDefault="00FF69EE" w:rsidP="00E81CF9">
            <w:pPr>
              <w:ind w:firstLine="0"/>
              <w:jc w:val="left"/>
            </w:pPr>
            <w:r w:rsidRPr="00585B52">
              <w:t xml:space="preserve">профессиональных задач; </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tcBorders>
              <w:left w:val="single" w:sz="4" w:space="0" w:color="auto"/>
              <w:bottom w:val="single" w:sz="4" w:space="0" w:color="auto"/>
              <w:right w:val="single" w:sz="4" w:space="0" w:color="auto"/>
            </w:tcBorders>
          </w:tcPr>
          <w:p w:rsidR="00FF69EE" w:rsidRPr="00585B52"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Точность подбора критериев</w:t>
            </w:r>
          </w:p>
          <w:p w:rsidR="00FF69EE" w:rsidRPr="00585B52" w:rsidRDefault="00FF69EE" w:rsidP="00E81CF9">
            <w:pPr>
              <w:ind w:firstLine="0"/>
              <w:jc w:val="left"/>
            </w:pPr>
            <w:r w:rsidRPr="00585B52">
              <w:t>и показателей оценки</w:t>
            </w:r>
          </w:p>
          <w:p w:rsidR="00FF69EE" w:rsidRPr="00585B52" w:rsidRDefault="00FF69EE" w:rsidP="00E81CF9">
            <w:pPr>
              <w:ind w:firstLine="0"/>
              <w:jc w:val="left"/>
            </w:pPr>
            <w:r w:rsidRPr="00585B52">
              <w:t>эффективности и качества</w:t>
            </w:r>
          </w:p>
          <w:p w:rsidR="00FF69EE" w:rsidRPr="00585B52" w:rsidRDefault="00FF69EE" w:rsidP="00E81CF9">
            <w:pPr>
              <w:ind w:firstLine="0"/>
              <w:jc w:val="left"/>
            </w:pPr>
            <w:r w:rsidRPr="00585B52">
              <w:t>выполнения</w:t>
            </w:r>
          </w:p>
          <w:p w:rsidR="00FF69EE" w:rsidRPr="00585B52" w:rsidRDefault="00FF69EE" w:rsidP="00E81CF9">
            <w:pPr>
              <w:ind w:firstLine="0"/>
              <w:jc w:val="left"/>
            </w:pPr>
            <w:r w:rsidRPr="00585B52">
              <w:t>профессиональных задач</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bCs/>
              </w:rPr>
            </w:pPr>
            <w:r w:rsidRPr="00585B52">
              <w:rPr>
                <w:bCs/>
              </w:rPr>
              <w:t xml:space="preserve">ОК3. Принимать решения в стандартных и нестандартных ситуациях и нести за </w:t>
            </w:r>
            <w:r w:rsidRPr="00585B52">
              <w:rPr>
                <w:bCs/>
              </w:rPr>
              <w:lastRenderedPageBreak/>
              <w:t xml:space="preserve">них ответственность </w:t>
            </w: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lastRenderedPageBreak/>
              <w:t>Обоснованность принятия</w:t>
            </w:r>
          </w:p>
          <w:p w:rsidR="00FF69EE" w:rsidRPr="00585B52" w:rsidRDefault="00FF69EE" w:rsidP="00E81CF9">
            <w:pPr>
              <w:ind w:firstLine="0"/>
              <w:jc w:val="left"/>
            </w:pPr>
            <w:r w:rsidRPr="00585B52">
              <w:t>решения в стандартных и</w:t>
            </w:r>
          </w:p>
          <w:p w:rsidR="00FF69EE" w:rsidRPr="00585B52" w:rsidRDefault="00FF69EE" w:rsidP="00E81CF9">
            <w:pPr>
              <w:ind w:firstLine="0"/>
              <w:jc w:val="left"/>
            </w:pPr>
            <w:r w:rsidRPr="00585B52">
              <w:t>нестандартных ситуациях</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val="restart"/>
            <w:tcBorders>
              <w:top w:val="single" w:sz="4" w:space="0" w:color="auto"/>
              <w:left w:val="single" w:sz="4" w:space="0" w:color="auto"/>
              <w:right w:val="single" w:sz="4" w:space="0" w:color="auto"/>
            </w:tcBorders>
          </w:tcPr>
          <w:p w:rsidR="00FF69EE" w:rsidRPr="00585B52" w:rsidRDefault="00FF69EE" w:rsidP="00E81CF9">
            <w:pPr>
              <w:ind w:firstLine="0"/>
              <w:jc w:val="left"/>
              <w:rPr>
                <w:bCs/>
              </w:rPr>
            </w:pPr>
            <w:r w:rsidRPr="00585B52">
              <w:rPr>
                <w:bCs/>
              </w:rPr>
              <w:lastRenderedPageBreak/>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Нахождение </w:t>
            </w:r>
            <w:r w:rsidRPr="00585B52">
              <w:tab/>
              <w:t>и использование информации для эффективного выполнения профессиональных задач, профессионального и</w:t>
            </w:r>
          </w:p>
          <w:p w:rsidR="00FF69EE" w:rsidRPr="00585B52" w:rsidRDefault="00FF69EE" w:rsidP="00E81CF9">
            <w:pPr>
              <w:ind w:firstLine="0"/>
              <w:jc w:val="left"/>
            </w:pPr>
            <w:r w:rsidRPr="00585B52">
              <w:t>личностного развития</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tcBorders>
              <w:left w:val="single" w:sz="4" w:space="0" w:color="auto"/>
              <w:bottom w:val="single" w:sz="4" w:space="0" w:color="auto"/>
              <w:right w:val="single" w:sz="4" w:space="0" w:color="auto"/>
            </w:tcBorders>
          </w:tcPr>
          <w:p w:rsidR="00FF69EE" w:rsidRPr="00585B52"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Адекватность использования нескольких источников информации для решения профессиональных задач, включая электронные; </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val="restart"/>
            <w:tcBorders>
              <w:top w:val="single" w:sz="4" w:space="0" w:color="auto"/>
              <w:left w:val="single" w:sz="4" w:space="0" w:color="auto"/>
              <w:right w:val="single" w:sz="4" w:space="0" w:color="auto"/>
            </w:tcBorders>
          </w:tcPr>
          <w:p w:rsidR="00FF69EE" w:rsidRPr="00585B52" w:rsidRDefault="00FF69EE" w:rsidP="00E81CF9">
            <w:pPr>
              <w:ind w:firstLine="0"/>
              <w:jc w:val="left"/>
              <w:rPr>
                <w:bCs/>
              </w:rPr>
            </w:pPr>
            <w:r w:rsidRPr="00585B52">
              <w:rPr>
                <w:bCs/>
              </w:rPr>
              <w:t>ОК5. Использовать информационно</w:t>
            </w:r>
          </w:p>
          <w:p w:rsidR="00FF69EE" w:rsidRPr="00585B52" w:rsidRDefault="00FF69EE" w:rsidP="00E81CF9">
            <w:pPr>
              <w:ind w:firstLine="0"/>
              <w:jc w:val="left"/>
              <w:rPr>
                <w:bCs/>
              </w:rPr>
            </w:pPr>
            <w:r w:rsidRPr="00585B52">
              <w:rPr>
                <w:bCs/>
              </w:rPr>
              <w:t xml:space="preserve">коммуникационные технологии в профессиональной деятельности </w:t>
            </w: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Своевременность решения профессиональных задач на основе самостоятельно найденной информации с использованием ИКТ; </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tcBorders>
              <w:left w:val="single" w:sz="4" w:space="0" w:color="auto"/>
              <w:right w:val="single" w:sz="4" w:space="0" w:color="auto"/>
            </w:tcBorders>
          </w:tcPr>
          <w:p w:rsidR="00FF69EE" w:rsidRPr="00585B52"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Результативность использования различных информационных источников с использованием ИКТ; </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tcBorders>
              <w:left w:val="single" w:sz="4" w:space="0" w:color="auto"/>
              <w:bottom w:val="single" w:sz="4" w:space="0" w:color="auto"/>
              <w:right w:val="single" w:sz="4" w:space="0" w:color="auto"/>
            </w:tcBorders>
          </w:tcPr>
          <w:p w:rsidR="00FF69EE" w:rsidRPr="00585B52"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Качество оформления результатов работы с использованием ИКТ; </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val="restart"/>
            <w:tcBorders>
              <w:top w:val="single" w:sz="4" w:space="0" w:color="auto"/>
              <w:left w:val="single" w:sz="4" w:space="0" w:color="auto"/>
              <w:right w:val="single" w:sz="4" w:space="0" w:color="auto"/>
            </w:tcBorders>
          </w:tcPr>
          <w:p w:rsidR="00FF69EE" w:rsidRPr="00585B52" w:rsidRDefault="00FF69EE" w:rsidP="00E81CF9">
            <w:pPr>
              <w:ind w:firstLine="0"/>
              <w:jc w:val="left"/>
              <w:rPr>
                <w:bCs/>
              </w:rPr>
            </w:pPr>
            <w:r w:rsidRPr="00585B52">
              <w:rPr>
                <w:bCs/>
              </w:rPr>
              <w:t xml:space="preserve">ОК6. Работать в коллективе и в команде, эффективно общаться с коллегами, руководством, потребителями </w:t>
            </w: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Ясность и аргументированность</w:t>
            </w:r>
          </w:p>
          <w:p w:rsidR="00FF69EE" w:rsidRPr="00585B52" w:rsidRDefault="00FF69EE" w:rsidP="00E81CF9">
            <w:pPr>
              <w:ind w:firstLine="0"/>
              <w:jc w:val="left"/>
            </w:pPr>
            <w:r w:rsidRPr="00585B52">
              <w:t>изложения собственного</w:t>
            </w:r>
          </w:p>
          <w:p w:rsidR="00FF69EE" w:rsidRPr="00585B52" w:rsidRDefault="00FF69EE" w:rsidP="00E81CF9">
            <w:pPr>
              <w:ind w:firstLine="0"/>
              <w:jc w:val="left"/>
            </w:pPr>
            <w:r w:rsidRPr="00585B52">
              <w:t>мнения</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tcBorders>
              <w:left w:val="single" w:sz="4" w:space="0" w:color="auto"/>
              <w:right w:val="single" w:sz="4" w:space="0" w:color="auto"/>
            </w:tcBorders>
          </w:tcPr>
          <w:p w:rsidR="00FF69EE" w:rsidRPr="00585B52"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Правильность выбора стратегии поведения при организации работы в команде </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tcBorders>
              <w:left w:val="single" w:sz="4" w:space="0" w:color="auto"/>
              <w:bottom w:val="single" w:sz="4" w:space="0" w:color="auto"/>
              <w:right w:val="single" w:sz="4" w:space="0" w:color="auto"/>
            </w:tcBorders>
          </w:tcPr>
          <w:p w:rsidR="00FF69EE" w:rsidRPr="00585B52"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Результативность </w:t>
            </w:r>
          </w:p>
          <w:p w:rsidR="00FF69EE" w:rsidRPr="00585B52" w:rsidRDefault="00FF69EE" w:rsidP="00E81CF9">
            <w:pPr>
              <w:ind w:firstLine="0"/>
              <w:jc w:val="left"/>
            </w:pPr>
            <w:r w:rsidRPr="00585B52">
              <w:t xml:space="preserve">взаимодействия с коллегами, руководством, потребителями </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bCs/>
              </w:rPr>
            </w:pPr>
            <w:r w:rsidRPr="00585B52">
              <w:rPr>
                <w:bCs/>
              </w:rPr>
              <w:t xml:space="preserve">ОК7. Брать на себя ответственность за работу членов команды (подчиненных), результат выполнения заданий </w:t>
            </w: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Адекватность оценки и анализа эффективности и качества результатов работы </w:t>
            </w:r>
          </w:p>
          <w:p w:rsidR="00FF69EE" w:rsidRPr="00585B52" w:rsidRDefault="00FF69EE" w:rsidP="00E81CF9">
            <w:pPr>
              <w:ind w:firstLine="0"/>
              <w:jc w:val="left"/>
            </w:pPr>
            <w:r w:rsidRPr="00585B52">
              <w:t xml:space="preserve">членов команды (подчиненных) </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val="restart"/>
            <w:tcBorders>
              <w:top w:val="single" w:sz="4" w:space="0" w:color="auto"/>
              <w:left w:val="single" w:sz="4" w:space="0" w:color="auto"/>
              <w:right w:val="single" w:sz="4" w:space="0" w:color="auto"/>
            </w:tcBorders>
          </w:tcPr>
          <w:p w:rsidR="00FF69EE" w:rsidRPr="00585B52" w:rsidRDefault="00FF69EE" w:rsidP="00E81CF9">
            <w:pPr>
              <w:ind w:firstLine="0"/>
              <w:jc w:val="left"/>
              <w:rPr>
                <w:bCs/>
              </w:rPr>
            </w:pPr>
            <w:r w:rsidRPr="00585B52">
              <w:rPr>
                <w:bCs/>
              </w:rPr>
              <w:t xml:space="preserve">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Результативность внеаудиторной самостоятельной работы  при изучении </w:t>
            </w:r>
          </w:p>
          <w:p w:rsidR="00FF69EE" w:rsidRPr="00585B52" w:rsidRDefault="00FF69EE" w:rsidP="00E81CF9">
            <w:pPr>
              <w:ind w:firstLine="0"/>
              <w:jc w:val="left"/>
            </w:pPr>
            <w:r w:rsidRPr="00585B52">
              <w:t>профессионального модуля;</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tcBorders>
              <w:left w:val="single" w:sz="4" w:space="0" w:color="auto"/>
              <w:bottom w:val="single" w:sz="4" w:space="0" w:color="auto"/>
              <w:right w:val="single" w:sz="4" w:space="0" w:color="auto"/>
            </w:tcBorders>
          </w:tcPr>
          <w:p w:rsidR="00FF69EE" w:rsidRPr="00585B52"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Верность выбора способов</w:t>
            </w:r>
          </w:p>
          <w:p w:rsidR="00FF69EE" w:rsidRPr="00585B52" w:rsidRDefault="00FF69EE" w:rsidP="00E81CF9">
            <w:pPr>
              <w:ind w:firstLine="0"/>
              <w:jc w:val="left"/>
            </w:pPr>
            <w:r w:rsidRPr="00585B52">
              <w:t>коррекции результатов</w:t>
            </w:r>
          </w:p>
          <w:p w:rsidR="00FF69EE" w:rsidRPr="00585B52" w:rsidRDefault="00FF69EE" w:rsidP="00E81CF9">
            <w:pPr>
              <w:ind w:firstLine="0"/>
              <w:jc w:val="left"/>
            </w:pPr>
            <w:r w:rsidRPr="00585B52">
              <w:t>собственной деятельности;</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bCs/>
              </w:rPr>
            </w:pPr>
            <w:r w:rsidRPr="00585B52">
              <w:rPr>
                <w:bCs/>
              </w:rPr>
              <w:t xml:space="preserve">ОК9. Ориентироваться в условиях частой смены технологий в профессиональной деятельности </w:t>
            </w: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Систематичность в изучении дополнительной, справочной литературы, периодических изданий в области профессиональной деятельности.</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bl>
    <w:p w:rsidR="007B610B" w:rsidRPr="006308D2" w:rsidRDefault="007B610B" w:rsidP="007B610B">
      <w:pPr>
        <w:jc w:val="center"/>
        <w:rPr>
          <w:b/>
          <w:sz w:val="32"/>
          <w:szCs w:val="28"/>
        </w:rPr>
      </w:pPr>
    </w:p>
    <w:p w:rsidR="00894468" w:rsidRPr="006308D2" w:rsidRDefault="00894468" w:rsidP="00A01250">
      <w:pPr>
        <w:pStyle w:val="23"/>
        <w:widowControl w:val="0"/>
        <w:ind w:left="0" w:firstLine="0"/>
        <w:jc w:val="center"/>
        <w:rPr>
          <w:b/>
          <w:sz w:val="28"/>
          <w:szCs w:val="28"/>
        </w:rPr>
      </w:pPr>
      <w:r w:rsidRPr="006308D2">
        <w:rPr>
          <w:b/>
          <w:sz w:val="28"/>
          <w:szCs w:val="28"/>
        </w:rPr>
        <w:lastRenderedPageBreak/>
        <w:t xml:space="preserve">ПРОИЗВОДСТВЕННАЯ ПРАКТИКА (ПО ПРОФИЛЮ СПЕЦИАЛЬНОСТИ) </w:t>
      </w:r>
    </w:p>
    <w:p w:rsidR="00DB6FFD" w:rsidRPr="006308D2" w:rsidRDefault="00894468" w:rsidP="00DB6FFD">
      <w:pPr>
        <w:pStyle w:val="23"/>
        <w:widowControl w:val="0"/>
        <w:ind w:left="0" w:firstLine="0"/>
        <w:jc w:val="center"/>
        <w:rPr>
          <w:b/>
          <w:sz w:val="28"/>
          <w:szCs w:val="28"/>
        </w:rPr>
      </w:pPr>
      <w:r w:rsidRPr="006308D2">
        <w:rPr>
          <w:b/>
          <w:sz w:val="28"/>
          <w:szCs w:val="28"/>
        </w:rPr>
        <w:t>ПО ПРОФЕССИОНАЛЬНОМУ МОДУЛЮ</w:t>
      </w:r>
    </w:p>
    <w:p w:rsidR="00C65DAA" w:rsidRPr="00E81CF9" w:rsidRDefault="004539B9" w:rsidP="00E81CF9">
      <w:pPr>
        <w:pStyle w:val="23"/>
        <w:widowControl w:val="0"/>
        <w:ind w:left="0" w:firstLine="0"/>
        <w:jc w:val="center"/>
        <w:rPr>
          <w:b/>
          <w:sz w:val="28"/>
          <w:szCs w:val="28"/>
        </w:rPr>
      </w:pPr>
      <w:r w:rsidRPr="00E81CF9">
        <w:rPr>
          <w:b/>
          <w:sz w:val="28"/>
          <w:szCs w:val="28"/>
        </w:rPr>
        <w:t xml:space="preserve">ПМ.01 </w:t>
      </w:r>
      <w:r w:rsidR="00E81CF9" w:rsidRPr="00E81CF9">
        <w:rPr>
          <w:b/>
          <w:sz w:val="28"/>
          <w:szCs w:val="28"/>
        </w:rPr>
        <w:t>Проектирование объектов садово-паркового и ландшафтного строительства</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 xml:space="preserve">1.1. Область применения программы </w:t>
      </w:r>
    </w:p>
    <w:p w:rsidR="00E81CF9" w:rsidRPr="00585B52" w:rsidRDefault="00E81CF9" w:rsidP="00E81CF9">
      <w:pPr>
        <w:ind w:firstLine="600"/>
      </w:pPr>
      <w:r w:rsidRPr="00585B52">
        <w:t>Рабочая программа производственной практики (по профилю специально</w:t>
      </w:r>
      <w:r w:rsidR="00E752EB">
        <w:t xml:space="preserve">сти) профессионального модуля  </w:t>
      </w:r>
      <w:r w:rsidRPr="00585B52">
        <w:t xml:space="preserve"> является частью  основной профессиональной образовательной программы в соответствии с ФГОС по специальности СПО</w:t>
      </w:r>
      <w:r w:rsidRPr="00585B52">
        <w:rPr>
          <w:rStyle w:val="FontStyle37"/>
          <w:sz w:val="24"/>
          <w:szCs w:val="24"/>
        </w:rPr>
        <w:t>, входящей в состав укрупнённой группы специальности 35.00.00 Сельское, лесное и рыбное хозяйство:</w:t>
      </w:r>
      <w:r w:rsidRPr="00585B52">
        <w:t xml:space="preserve"> </w:t>
      </w:r>
      <w:r w:rsidRPr="00585B52">
        <w:rPr>
          <w:b/>
        </w:rPr>
        <w:t>35.02.12 Садово-парковое и ландшафтное строительство</w:t>
      </w:r>
      <w:r w:rsidRPr="00585B52">
        <w:t xml:space="preserve"> (базовой подготовки) в части освоения основного вида профессиональной деятельности (ВПД</w:t>
      </w:r>
      <w:r w:rsidRPr="00585B52">
        <w:rPr>
          <w:b/>
        </w:rPr>
        <w:t>)</w:t>
      </w:r>
      <w:r w:rsidRPr="00585B52">
        <w:t xml:space="preserve">: </w:t>
      </w:r>
      <w:r w:rsidRPr="00585B52">
        <w:rPr>
          <w:b/>
        </w:rPr>
        <w:t>Проектирование объектов садово-паркового и ландшафтного строительства</w:t>
      </w:r>
      <w:r w:rsidRPr="00585B52">
        <w:t xml:space="preserve"> и соответствующих профессиональных компетенций (ПК):</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spacing w:val="-1"/>
        </w:rPr>
      </w:pPr>
      <w:r w:rsidRPr="00585B52">
        <w:rPr>
          <w:spacing w:val="-1"/>
        </w:rPr>
        <w:t>1.1. Проводить ландшафтный анализ и предпроектную оценку объекта озеленения;</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spacing w:val="-1"/>
        </w:rPr>
      </w:pPr>
      <w:r w:rsidRPr="00585B52">
        <w:rPr>
          <w:spacing w:val="-1"/>
        </w:rPr>
        <w:t>1.2. Выполнять проектные чертежи объектов озеленения с использованием компьютерных программ;</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spacing w:val="-1"/>
        </w:rPr>
      </w:pPr>
      <w:r w:rsidRPr="00585B52">
        <w:rPr>
          <w:spacing w:val="-1"/>
        </w:rPr>
        <w:t>1.3. Разрабатывать проектно-сметную документацию.</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85B52">
        <w:rPr>
          <w:b/>
        </w:rPr>
        <w:t>1.2. Цели и задачи производственной практики:</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585B52">
        <w:t xml:space="preserve">В результате прохождения производственной практики в рамках профессионального модуля «Проектирование объектов садово-паркового и ландшафтного строительства» обучающийся должен </w:t>
      </w:r>
    </w:p>
    <w:p w:rsidR="00E81CF9" w:rsidRPr="00585B52" w:rsidRDefault="00E81CF9" w:rsidP="00E81CF9">
      <w:pPr>
        <w:shd w:val="clear" w:color="auto" w:fill="FFFFFF"/>
        <w:ind w:right="202"/>
        <w:rPr>
          <w:b/>
          <w:bCs/>
        </w:rPr>
      </w:pPr>
      <w:r w:rsidRPr="00585B52">
        <w:rPr>
          <w:b/>
          <w:bCs/>
        </w:rPr>
        <w:t>иметь практический опыт:</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iCs/>
        </w:rPr>
      </w:pPr>
      <w:r w:rsidRPr="00585B52">
        <w:rPr>
          <w:iCs/>
        </w:rPr>
        <w:t>- проведения ландшафтного анализа и предпроектной оценки объекта озеленения;</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iCs/>
        </w:rPr>
      </w:pPr>
      <w:r w:rsidRPr="00585B52">
        <w:rPr>
          <w:iCs/>
        </w:rPr>
        <w:t>- выполнения проектных чертежей объектов озеленения с использованием  компьютерных программ;</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iCs/>
        </w:rPr>
      </w:pPr>
      <w:r w:rsidRPr="00585B52">
        <w:rPr>
          <w:iCs/>
        </w:rPr>
        <w:t xml:space="preserve">- разработки проектно-сметной документации; </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85B52">
        <w:rPr>
          <w:b/>
        </w:rPr>
        <w:t>уметь:</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применять стандарты Единой системы конструкторской документации (ЕСКД) и Системы проектной документации для строительства (СПДС), пользоваться Строительными нормами и правилами (СНиП);</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выполнять изыскательские работы на объекте;</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пользоваться приборами и инструментами;</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проводить инвентаризацию существующей растительности на объекте;</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согласовывать юридические вопросы по землеустройству с заинтересованными сторонами;</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составлять схему вертикальной планировки и картограмму земляных работ;</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составлять предпроектный план, эскиз  и генплан объекта озеленения;</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выполнять разбивочные и посадочные чертежи;</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применять компьютерные программы при проектировании объектов озеленения;</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составлять ведомости объемов различных работ;</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рассчитывать сметы на производство  различных работ;</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xml:space="preserve">- составлять календарный график производства различных работ; </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согласовывать проектную документацию со смежными организациями, контролирующими органами и заказчиками;</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85B52">
        <w:rPr>
          <w:b/>
        </w:rPr>
        <w:t>знать:</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стандарты Единой системы конструкторской документации (ЕСКД), Системы проектной документации для строительства (СПДС), Строительных норм и правил (СНиП);</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законы землеустройства и землепользования, кадастровый план объекта;</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основы геодезии и геопластики;</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гидрологические условия, геологические и почвенные характеристики объекта;</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специализированные приборы и инструменты;</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lastRenderedPageBreak/>
        <w:t>- методы проектирования объектов;</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законы, методы и приемы проекционного черчения и архитектурной графики;</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основные принципы композиции пейзажей;</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современные стили ландшафтного дизайна и историю садово-паркового искусства;</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компьютерные программы для ландшафтного проектирования;</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нормативные требования к оформлению проектно-сметной документации;</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основы психологии общения.</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85B52">
        <w:rPr>
          <w:b/>
        </w:rPr>
        <w:t>1.3. Количество часов на освоение рабочей программы производственной практики (по профилю специальности) профессионального модуля</w:t>
      </w:r>
      <w:r w:rsidRPr="00585B52">
        <w:t>:</w:t>
      </w:r>
    </w:p>
    <w:p w:rsidR="00E81CF9" w:rsidRPr="00585B52" w:rsidRDefault="00E81CF9" w:rsidP="00E81CF9">
      <w:pPr>
        <w:pStyle w:val="afff5"/>
        <w:spacing w:line="240" w:lineRule="auto"/>
        <w:ind w:firstLine="500"/>
        <w:jc w:val="both"/>
        <w:rPr>
          <w:szCs w:val="24"/>
        </w:rPr>
      </w:pPr>
      <w:r w:rsidRPr="00585B52">
        <w:rPr>
          <w:szCs w:val="24"/>
        </w:rPr>
        <w:t>всего –  108 часов.</w:t>
      </w:r>
    </w:p>
    <w:p w:rsidR="004539B9" w:rsidRDefault="004539B9" w:rsidP="00E81CF9">
      <w:pPr>
        <w:pStyle w:val="1"/>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результаты освоения ПРОГРАММЫ  ПРОИЗВОДСТВЕННОЙ ПРАКТИКИ </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00"/>
      </w:pPr>
      <w:r w:rsidRPr="00585B52">
        <w:t xml:space="preserve">Результатом освоения программы производственной практики (по профилю специальности) профессионального модуля  является овладение обучающимися видом профессиональной деятельности (ВПД) </w:t>
      </w:r>
      <w:r w:rsidRPr="00585B52">
        <w:rPr>
          <w:b/>
        </w:rPr>
        <w:t>Проектирование объектов садово-паркового и ландшафтного строительства</w:t>
      </w:r>
      <w:r w:rsidRPr="00585B52">
        <w:t>, в том числе профессиональными (ПК) и общими (ОК) компетенциями:</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8610"/>
      </w:tblGrid>
      <w:tr w:rsidR="00E81CF9" w:rsidRPr="00585B52" w:rsidTr="00E81CF9">
        <w:trPr>
          <w:trHeight w:val="651"/>
        </w:trPr>
        <w:tc>
          <w:tcPr>
            <w:tcW w:w="582" w:type="pct"/>
            <w:shd w:val="clear" w:color="auto" w:fill="auto"/>
            <w:vAlign w:val="center"/>
          </w:tcPr>
          <w:p w:rsidR="00E81CF9" w:rsidRPr="00585B52" w:rsidRDefault="00E81CF9" w:rsidP="00E81CF9">
            <w:pPr>
              <w:pStyle w:val="afff0"/>
              <w:jc w:val="center"/>
              <w:rPr>
                <w:rFonts w:ascii="Times New Roman" w:hAnsi="Times New Roman"/>
                <w:b/>
                <w:sz w:val="24"/>
                <w:szCs w:val="24"/>
              </w:rPr>
            </w:pPr>
            <w:r w:rsidRPr="00585B52">
              <w:rPr>
                <w:rFonts w:ascii="Times New Roman" w:hAnsi="Times New Roman"/>
                <w:b/>
                <w:sz w:val="24"/>
                <w:szCs w:val="24"/>
              </w:rPr>
              <w:t>Код</w:t>
            </w:r>
          </w:p>
        </w:tc>
        <w:tc>
          <w:tcPr>
            <w:tcW w:w="4418" w:type="pct"/>
            <w:shd w:val="clear" w:color="auto" w:fill="auto"/>
            <w:vAlign w:val="center"/>
          </w:tcPr>
          <w:p w:rsidR="00E81CF9" w:rsidRPr="00585B52" w:rsidRDefault="00E81CF9" w:rsidP="00E81CF9">
            <w:pPr>
              <w:pStyle w:val="afff0"/>
              <w:jc w:val="center"/>
              <w:rPr>
                <w:rFonts w:ascii="Times New Roman" w:hAnsi="Times New Roman"/>
                <w:b/>
                <w:sz w:val="24"/>
                <w:szCs w:val="24"/>
              </w:rPr>
            </w:pPr>
            <w:r w:rsidRPr="00585B52">
              <w:rPr>
                <w:rFonts w:ascii="Times New Roman" w:hAnsi="Times New Roman"/>
                <w:b/>
                <w:sz w:val="24"/>
                <w:szCs w:val="24"/>
              </w:rPr>
              <w:t>Наименование результата обучения</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ПК 1.1.</w:t>
            </w:r>
          </w:p>
        </w:tc>
        <w:tc>
          <w:tcPr>
            <w:tcW w:w="4418" w:type="pct"/>
            <w:shd w:val="clear" w:color="auto" w:fill="auto"/>
          </w:tcPr>
          <w:p w:rsidR="00E81CF9" w:rsidRPr="00585B52" w:rsidRDefault="00E81CF9" w:rsidP="00E81CF9">
            <w:pPr>
              <w:pStyle w:val="afff0"/>
              <w:jc w:val="both"/>
              <w:rPr>
                <w:rFonts w:ascii="Times New Roman" w:hAnsi="Times New Roman"/>
                <w:bCs/>
                <w:iCs/>
                <w:sz w:val="24"/>
                <w:szCs w:val="24"/>
              </w:rPr>
            </w:pPr>
            <w:r w:rsidRPr="00585B52">
              <w:rPr>
                <w:rFonts w:ascii="Times New Roman" w:hAnsi="Times New Roman"/>
                <w:bCs/>
                <w:iCs/>
                <w:sz w:val="24"/>
                <w:szCs w:val="24"/>
              </w:rPr>
              <w:t>Проводить ландшафтный анализ и предпроектную оценку объекта озеленения.</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ПК 1.2.</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Выполнять проектные чертежи объектов озеленения с использованием  компьютерных программ.</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ПК 1.3.</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Разрабатывать проектно-сметную документацию.</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ОК 1.</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ОК 2.</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ОК 3.</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Принимать решения в стандартных и нестандартных ситуациях и нести за них ответственность.</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ОК 4.</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ОК 5.</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ОК 6.</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Работать в коллективе и в команде, эффективно общаться с коллегами, руководством, потребителями.</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ОК 7.</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Брать на себя ответственность за работу членов команды (подчиненных), за результат выполнения заданий.</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ОК 8.</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ОК 9.</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Ориентироваться в условиях частой смены технологий в профессиональной деятельности.</w:t>
            </w:r>
          </w:p>
        </w:tc>
      </w:tr>
    </w:tbl>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B02B2" w:rsidRPr="006308D2" w:rsidRDefault="001B02B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1B02B2" w:rsidRDefault="001B02B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4539B9" w:rsidRPr="006308D2" w:rsidRDefault="004539B9"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ПРОИЗВОДСТВЕННОЙ ПРАКТИКИ</w:t>
      </w:r>
    </w:p>
    <w:p w:rsidR="004539B9" w:rsidRPr="006308D2" w:rsidRDefault="004539B9"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rPr>
        <w:lastRenderedPageBreak/>
        <w:t>3.1. Тематический план производственной практики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06"/>
        <w:gridCol w:w="1965"/>
        <w:gridCol w:w="703"/>
        <w:gridCol w:w="600"/>
        <w:gridCol w:w="1065"/>
        <w:gridCol w:w="801"/>
        <w:gridCol w:w="600"/>
        <w:gridCol w:w="733"/>
        <w:gridCol w:w="733"/>
        <w:gridCol w:w="1329"/>
      </w:tblGrid>
      <w:tr w:rsidR="000419E9" w:rsidRPr="00585B52" w:rsidTr="000419E9">
        <w:trPr>
          <w:trHeight w:val="435"/>
        </w:trPr>
        <w:tc>
          <w:tcPr>
            <w:tcW w:w="707" w:type="pct"/>
            <w:vMerge w:val="restart"/>
            <w:tcBorders>
              <w:top w:val="single" w:sz="12" w:space="0" w:color="auto"/>
              <w:left w:val="single" w:sz="12" w:space="0" w:color="auto"/>
              <w:right w:val="single" w:sz="12" w:space="0" w:color="auto"/>
            </w:tcBorders>
            <w:vAlign w:val="center"/>
          </w:tcPr>
          <w:p w:rsidR="000419E9" w:rsidRPr="00585B52" w:rsidRDefault="000419E9" w:rsidP="009C457F">
            <w:pPr>
              <w:pStyle w:val="23"/>
              <w:widowControl w:val="0"/>
              <w:ind w:left="0" w:firstLine="0"/>
              <w:jc w:val="center"/>
              <w:rPr>
                <w:b/>
                <w:sz w:val="20"/>
                <w:szCs w:val="20"/>
              </w:rPr>
            </w:pPr>
            <w:r w:rsidRPr="00585B52">
              <w:rPr>
                <w:b/>
                <w:sz w:val="20"/>
                <w:szCs w:val="20"/>
              </w:rPr>
              <w:t>Код</w:t>
            </w:r>
          </w:p>
          <w:p w:rsidR="000419E9" w:rsidRPr="00585B52" w:rsidRDefault="000419E9" w:rsidP="009C457F">
            <w:pPr>
              <w:pStyle w:val="23"/>
              <w:widowControl w:val="0"/>
              <w:ind w:left="0" w:firstLine="0"/>
              <w:jc w:val="center"/>
              <w:rPr>
                <w:b/>
                <w:sz w:val="20"/>
                <w:szCs w:val="20"/>
              </w:rPr>
            </w:pPr>
            <w:r w:rsidRPr="00585B52">
              <w:rPr>
                <w:b/>
                <w:sz w:val="20"/>
                <w:szCs w:val="20"/>
              </w:rPr>
              <w:t>профессиональных компетенций</w:t>
            </w:r>
          </w:p>
        </w:tc>
        <w:tc>
          <w:tcPr>
            <w:tcW w:w="988" w:type="pct"/>
            <w:vMerge w:val="restart"/>
            <w:tcBorders>
              <w:top w:val="single" w:sz="12" w:space="0" w:color="auto"/>
              <w:left w:val="single" w:sz="12" w:space="0" w:color="auto"/>
              <w:right w:val="single" w:sz="12" w:space="0" w:color="auto"/>
            </w:tcBorders>
            <w:vAlign w:val="center"/>
          </w:tcPr>
          <w:p w:rsidR="000419E9" w:rsidRPr="00585B52" w:rsidRDefault="000419E9" w:rsidP="009C457F">
            <w:pPr>
              <w:pStyle w:val="23"/>
              <w:widowControl w:val="0"/>
              <w:ind w:left="0" w:firstLine="0"/>
              <w:jc w:val="center"/>
              <w:rPr>
                <w:b/>
                <w:sz w:val="20"/>
                <w:szCs w:val="20"/>
              </w:rPr>
            </w:pPr>
            <w:r w:rsidRPr="00585B52">
              <w:rPr>
                <w:b/>
                <w:sz w:val="20"/>
                <w:szCs w:val="20"/>
              </w:rPr>
              <w:t>Наименования разделов профессионального модуля</w:t>
            </w:r>
            <w:r w:rsidRPr="00585B52">
              <w:rPr>
                <w:rStyle w:val="aff9"/>
                <w:b/>
                <w:sz w:val="20"/>
                <w:szCs w:val="20"/>
              </w:rPr>
              <w:footnoteReference w:customMarkFollows="1" w:id="3"/>
              <w:t>*</w:t>
            </w:r>
          </w:p>
        </w:tc>
        <w:tc>
          <w:tcPr>
            <w:tcW w:w="354" w:type="pct"/>
            <w:vMerge w:val="restart"/>
            <w:tcBorders>
              <w:top w:val="single" w:sz="12" w:space="0" w:color="auto"/>
              <w:left w:val="single" w:sz="12" w:space="0" w:color="auto"/>
              <w:right w:val="single" w:sz="12" w:space="0" w:color="auto"/>
            </w:tcBorders>
            <w:vAlign w:val="center"/>
          </w:tcPr>
          <w:p w:rsidR="000419E9" w:rsidRPr="00585B52" w:rsidRDefault="000419E9" w:rsidP="009C457F">
            <w:pPr>
              <w:pStyle w:val="23"/>
              <w:widowControl w:val="0"/>
              <w:ind w:left="0" w:firstLine="0"/>
              <w:jc w:val="center"/>
              <w:rPr>
                <w:b/>
                <w:iCs/>
                <w:sz w:val="20"/>
                <w:szCs w:val="20"/>
              </w:rPr>
            </w:pPr>
            <w:r w:rsidRPr="00585B52">
              <w:rPr>
                <w:b/>
                <w:iCs/>
                <w:sz w:val="20"/>
                <w:szCs w:val="20"/>
              </w:rPr>
              <w:t>Всего часов</w:t>
            </w:r>
          </w:p>
          <w:p w:rsidR="000419E9" w:rsidRPr="00585B52" w:rsidRDefault="000419E9" w:rsidP="009C457F">
            <w:pPr>
              <w:pStyle w:val="23"/>
              <w:widowControl w:val="0"/>
              <w:ind w:left="0" w:firstLine="0"/>
              <w:jc w:val="center"/>
              <w:rPr>
                <w:i/>
                <w:iCs/>
                <w:sz w:val="20"/>
                <w:szCs w:val="20"/>
              </w:rPr>
            </w:pPr>
          </w:p>
        </w:tc>
        <w:tc>
          <w:tcPr>
            <w:tcW w:w="1912" w:type="pct"/>
            <w:gridSpan w:val="5"/>
            <w:tcBorders>
              <w:top w:val="single" w:sz="12" w:space="0" w:color="auto"/>
              <w:left w:val="single" w:sz="12" w:space="0" w:color="auto"/>
              <w:right w:val="single" w:sz="12" w:space="0" w:color="auto"/>
            </w:tcBorders>
          </w:tcPr>
          <w:p w:rsidR="000419E9" w:rsidRPr="00585B52" w:rsidRDefault="000419E9" w:rsidP="009C457F">
            <w:pPr>
              <w:pStyle w:val="af1"/>
              <w:widowControl w:val="0"/>
              <w:suppressAutoHyphens/>
              <w:spacing w:before="0" w:beforeAutospacing="0" w:after="0" w:afterAutospacing="0"/>
              <w:jc w:val="center"/>
              <w:rPr>
                <w:b/>
                <w:sz w:val="20"/>
                <w:szCs w:val="20"/>
              </w:rPr>
            </w:pPr>
            <w:r w:rsidRPr="00585B52">
              <w:rPr>
                <w:b/>
                <w:sz w:val="20"/>
                <w:szCs w:val="20"/>
              </w:rPr>
              <w:t>Объем времени, отведенный на освоение междисциплинарного курса (курсов)</w:t>
            </w:r>
          </w:p>
        </w:tc>
        <w:tc>
          <w:tcPr>
            <w:tcW w:w="1039" w:type="pct"/>
            <w:gridSpan w:val="2"/>
            <w:tcBorders>
              <w:top w:val="single" w:sz="12" w:space="0" w:color="auto"/>
              <w:left w:val="single" w:sz="12" w:space="0" w:color="auto"/>
              <w:right w:val="single" w:sz="12" w:space="0" w:color="auto"/>
            </w:tcBorders>
            <w:vAlign w:val="center"/>
          </w:tcPr>
          <w:p w:rsidR="000419E9" w:rsidRPr="00585B52" w:rsidRDefault="000419E9" w:rsidP="009C457F">
            <w:pPr>
              <w:pStyle w:val="23"/>
              <w:widowControl w:val="0"/>
              <w:ind w:left="0" w:firstLine="0"/>
              <w:jc w:val="center"/>
              <w:rPr>
                <w:b/>
                <w:sz w:val="20"/>
                <w:szCs w:val="20"/>
              </w:rPr>
            </w:pPr>
            <w:r w:rsidRPr="00585B52">
              <w:rPr>
                <w:b/>
                <w:sz w:val="20"/>
                <w:szCs w:val="20"/>
              </w:rPr>
              <w:t xml:space="preserve">Практика </w:t>
            </w:r>
          </w:p>
        </w:tc>
      </w:tr>
      <w:tr w:rsidR="000419E9" w:rsidRPr="00585B52" w:rsidTr="000419E9">
        <w:trPr>
          <w:trHeight w:val="435"/>
        </w:trPr>
        <w:tc>
          <w:tcPr>
            <w:tcW w:w="707" w:type="pct"/>
            <w:vMerge/>
            <w:tcBorders>
              <w:left w:val="single" w:sz="12" w:space="0" w:color="auto"/>
              <w:right w:val="single" w:sz="12" w:space="0" w:color="auto"/>
            </w:tcBorders>
            <w:vAlign w:val="center"/>
          </w:tcPr>
          <w:p w:rsidR="000419E9" w:rsidRPr="00585B52" w:rsidRDefault="000419E9" w:rsidP="009C457F">
            <w:pPr>
              <w:pStyle w:val="23"/>
              <w:widowControl w:val="0"/>
              <w:ind w:left="0" w:firstLine="0"/>
              <w:jc w:val="center"/>
              <w:rPr>
                <w:b/>
                <w:sz w:val="20"/>
                <w:szCs w:val="20"/>
              </w:rPr>
            </w:pPr>
          </w:p>
        </w:tc>
        <w:tc>
          <w:tcPr>
            <w:tcW w:w="988" w:type="pct"/>
            <w:vMerge/>
            <w:tcBorders>
              <w:top w:val="single" w:sz="12" w:space="0" w:color="auto"/>
              <w:left w:val="single" w:sz="12" w:space="0" w:color="auto"/>
              <w:right w:val="single" w:sz="12" w:space="0" w:color="auto"/>
            </w:tcBorders>
            <w:vAlign w:val="center"/>
          </w:tcPr>
          <w:p w:rsidR="000419E9" w:rsidRPr="00585B52" w:rsidRDefault="000419E9" w:rsidP="009C457F">
            <w:pPr>
              <w:pStyle w:val="23"/>
              <w:widowControl w:val="0"/>
              <w:ind w:left="0" w:firstLine="0"/>
              <w:jc w:val="center"/>
              <w:rPr>
                <w:b/>
                <w:sz w:val="20"/>
                <w:szCs w:val="20"/>
              </w:rPr>
            </w:pPr>
          </w:p>
        </w:tc>
        <w:tc>
          <w:tcPr>
            <w:tcW w:w="354" w:type="pct"/>
            <w:vMerge/>
            <w:tcBorders>
              <w:top w:val="single" w:sz="12" w:space="0" w:color="auto"/>
              <w:left w:val="single" w:sz="12" w:space="0" w:color="auto"/>
              <w:right w:val="single" w:sz="12" w:space="0" w:color="auto"/>
            </w:tcBorders>
            <w:vAlign w:val="center"/>
          </w:tcPr>
          <w:p w:rsidR="000419E9" w:rsidRPr="00585B52" w:rsidRDefault="000419E9" w:rsidP="009C457F">
            <w:pPr>
              <w:pStyle w:val="23"/>
              <w:widowControl w:val="0"/>
              <w:ind w:left="0" w:firstLine="0"/>
              <w:jc w:val="center"/>
              <w:rPr>
                <w:b/>
                <w:iCs/>
                <w:sz w:val="20"/>
                <w:szCs w:val="20"/>
              </w:rPr>
            </w:pPr>
          </w:p>
        </w:tc>
        <w:tc>
          <w:tcPr>
            <w:tcW w:w="1241" w:type="pct"/>
            <w:gridSpan w:val="3"/>
            <w:tcBorders>
              <w:top w:val="single" w:sz="12" w:space="0" w:color="auto"/>
              <w:left w:val="single" w:sz="12" w:space="0" w:color="auto"/>
              <w:bottom w:val="single" w:sz="12" w:space="0" w:color="auto"/>
              <w:right w:val="single" w:sz="12" w:space="0" w:color="auto"/>
            </w:tcBorders>
            <w:vAlign w:val="center"/>
          </w:tcPr>
          <w:p w:rsidR="000419E9" w:rsidRPr="00585B52" w:rsidRDefault="000419E9" w:rsidP="009C457F">
            <w:pPr>
              <w:pStyle w:val="af1"/>
              <w:widowControl w:val="0"/>
              <w:suppressAutoHyphens/>
              <w:spacing w:before="0" w:beforeAutospacing="0" w:after="0" w:afterAutospacing="0"/>
              <w:jc w:val="center"/>
              <w:rPr>
                <w:b/>
                <w:sz w:val="20"/>
                <w:szCs w:val="20"/>
              </w:rPr>
            </w:pPr>
            <w:r w:rsidRPr="00585B52">
              <w:rPr>
                <w:b/>
                <w:sz w:val="20"/>
                <w:szCs w:val="20"/>
              </w:rPr>
              <w:t>Обязательная аудиторная учебная нагрузка обучающегося</w:t>
            </w:r>
          </w:p>
        </w:tc>
        <w:tc>
          <w:tcPr>
            <w:tcW w:w="671" w:type="pct"/>
            <w:gridSpan w:val="2"/>
            <w:tcBorders>
              <w:top w:val="single" w:sz="12" w:space="0" w:color="auto"/>
              <w:left w:val="single" w:sz="12" w:space="0" w:color="auto"/>
              <w:bottom w:val="single" w:sz="12" w:space="0" w:color="auto"/>
              <w:right w:val="single" w:sz="12" w:space="0" w:color="auto"/>
            </w:tcBorders>
            <w:vAlign w:val="center"/>
          </w:tcPr>
          <w:p w:rsidR="000419E9" w:rsidRPr="00585B52" w:rsidRDefault="000419E9" w:rsidP="009C457F">
            <w:pPr>
              <w:pStyle w:val="af1"/>
              <w:widowControl w:val="0"/>
              <w:suppressAutoHyphens/>
              <w:spacing w:before="0" w:beforeAutospacing="0" w:after="0" w:afterAutospacing="0"/>
              <w:jc w:val="center"/>
              <w:rPr>
                <w:b/>
                <w:sz w:val="20"/>
                <w:szCs w:val="20"/>
              </w:rPr>
            </w:pPr>
            <w:r w:rsidRPr="00585B52">
              <w:rPr>
                <w:b/>
                <w:sz w:val="20"/>
                <w:szCs w:val="20"/>
              </w:rPr>
              <w:t>Самостоятельная работа обучающегося</w:t>
            </w:r>
          </w:p>
        </w:tc>
        <w:tc>
          <w:tcPr>
            <w:tcW w:w="369" w:type="pct"/>
            <w:vMerge w:val="restart"/>
            <w:tcBorders>
              <w:top w:val="single" w:sz="12" w:space="0" w:color="auto"/>
              <w:left w:val="single" w:sz="12" w:space="0" w:color="auto"/>
              <w:right w:val="single" w:sz="12" w:space="0" w:color="auto"/>
            </w:tcBorders>
            <w:vAlign w:val="center"/>
          </w:tcPr>
          <w:p w:rsidR="000419E9" w:rsidRPr="00585B52" w:rsidRDefault="000419E9" w:rsidP="009C457F">
            <w:pPr>
              <w:pStyle w:val="23"/>
              <w:widowControl w:val="0"/>
              <w:ind w:left="0" w:firstLine="0"/>
              <w:jc w:val="center"/>
              <w:rPr>
                <w:b/>
                <w:sz w:val="20"/>
                <w:szCs w:val="20"/>
              </w:rPr>
            </w:pPr>
            <w:r w:rsidRPr="00585B52">
              <w:rPr>
                <w:b/>
                <w:sz w:val="20"/>
                <w:szCs w:val="20"/>
              </w:rPr>
              <w:t>Учебная,</w:t>
            </w:r>
          </w:p>
          <w:p w:rsidR="000419E9" w:rsidRPr="00585B52" w:rsidRDefault="000419E9" w:rsidP="009C457F">
            <w:pPr>
              <w:pStyle w:val="23"/>
              <w:widowControl w:val="0"/>
              <w:ind w:left="0" w:firstLine="0"/>
              <w:jc w:val="center"/>
              <w:rPr>
                <w:b/>
                <w:i/>
                <w:sz w:val="20"/>
                <w:szCs w:val="20"/>
              </w:rPr>
            </w:pPr>
            <w:r w:rsidRPr="00585B52">
              <w:rPr>
                <w:sz w:val="20"/>
                <w:szCs w:val="20"/>
              </w:rPr>
              <w:t>часов</w:t>
            </w:r>
          </w:p>
        </w:tc>
        <w:tc>
          <w:tcPr>
            <w:tcW w:w="670" w:type="pct"/>
            <w:vMerge w:val="restart"/>
            <w:tcBorders>
              <w:top w:val="single" w:sz="12" w:space="0" w:color="auto"/>
              <w:right w:val="single" w:sz="12" w:space="0" w:color="auto"/>
            </w:tcBorders>
            <w:vAlign w:val="center"/>
          </w:tcPr>
          <w:p w:rsidR="000419E9" w:rsidRPr="00585B52" w:rsidRDefault="000419E9" w:rsidP="009C457F">
            <w:pPr>
              <w:pStyle w:val="23"/>
              <w:widowControl w:val="0"/>
              <w:ind w:left="-108" w:firstLine="0"/>
              <w:jc w:val="center"/>
              <w:rPr>
                <w:b/>
                <w:sz w:val="20"/>
                <w:szCs w:val="20"/>
              </w:rPr>
            </w:pPr>
            <w:r w:rsidRPr="00585B52">
              <w:rPr>
                <w:b/>
                <w:sz w:val="20"/>
                <w:szCs w:val="20"/>
              </w:rPr>
              <w:t>Производственная</w:t>
            </w:r>
          </w:p>
          <w:p w:rsidR="000419E9" w:rsidRPr="00585B52" w:rsidRDefault="000419E9" w:rsidP="009C457F">
            <w:pPr>
              <w:pStyle w:val="23"/>
              <w:widowControl w:val="0"/>
              <w:ind w:left="-108" w:firstLine="0"/>
              <w:jc w:val="center"/>
              <w:rPr>
                <w:b/>
                <w:sz w:val="20"/>
                <w:szCs w:val="20"/>
              </w:rPr>
            </w:pPr>
            <w:r w:rsidRPr="00585B52">
              <w:rPr>
                <w:b/>
                <w:sz w:val="20"/>
                <w:szCs w:val="20"/>
              </w:rPr>
              <w:t>(по профилю специальности)</w:t>
            </w:r>
            <w:r w:rsidRPr="00585B52">
              <w:rPr>
                <w:sz w:val="20"/>
                <w:szCs w:val="20"/>
              </w:rPr>
              <w:t>,**</w:t>
            </w:r>
          </w:p>
          <w:p w:rsidR="000419E9" w:rsidRPr="00585B52" w:rsidRDefault="000419E9" w:rsidP="009C457F">
            <w:pPr>
              <w:pStyle w:val="23"/>
              <w:widowControl w:val="0"/>
              <w:ind w:left="72" w:firstLine="0"/>
              <w:jc w:val="center"/>
              <w:rPr>
                <w:sz w:val="20"/>
                <w:szCs w:val="20"/>
              </w:rPr>
            </w:pPr>
            <w:r w:rsidRPr="00585B52">
              <w:rPr>
                <w:sz w:val="20"/>
                <w:szCs w:val="20"/>
              </w:rPr>
              <w:t>часов</w:t>
            </w:r>
          </w:p>
          <w:p w:rsidR="000419E9" w:rsidRPr="00585B52" w:rsidRDefault="000419E9" w:rsidP="009C457F">
            <w:pPr>
              <w:pStyle w:val="23"/>
              <w:widowControl w:val="0"/>
              <w:ind w:left="72" w:firstLine="0"/>
              <w:jc w:val="center"/>
              <w:rPr>
                <w:b/>
                <w:sz w:val="20"/>
                <w:szCs w:val="20"/>
              </w:rPr>
            </w:pPr>
          </w:p>
        </w:tc>
      </w:tr>
      <w:tr w:rsidR="000419E9" w:rsidRPr="00585B52" w:rsidTr="000419E9">
        <w:trPr>
          <w:trHeight w:val="390"/>
        </w:trPr>
        <w:tc>
          <w:tcPr>
            <w:tcW w:w="707" w:type="pct"/>
            <w:vMerge/>
            <w:tcBorders>
              <w:left w:val="single" w:sz="12" w:space="0" w:color="auto"/>
              <w:bottom w:val="single" w:sz="12" w:space="0" w:color="auto"/>
              <w:right w:val="single" w:sz="12" w:space="0" w:color="auto"/>
            </w:tcBorders>
            <w:vAlign w:val="center"/>
          </w:tcPr>
          <w:p w:rsidR="000419E9" w:rsidRPr="00585B52" w:rsidRDefault="000419E9" w:rsidP="009C457F">
            <w:pPr>
              <w:jc w:val="center"/>
              <w:rPr>
                <w:b/>
                <w:sz w:val="20"/>
                <w:szCs w:val="20"/>
              </w:rPr>
            </w:pPr>
          </w:p>
        </w:tc>
        <w:tc>
          <w:tcPr>
            <w:tcW w:w="988" w:type="pct"/>
            <w:vMerge/>
            <w:tcBorders>
              <w:left w:val="single" w:sz="12" w:space="0" w:color="auto"/>
              <w:bottom w:val="single" w:sz="12" w:space="0" w:color="auto"/>
              <w:right w:val="single" w:sz="12" w:space="0" w:color="auto"/>
            </w:tcBorders>
            <w:vAlign w:val="center"/>
          </w:tcPr>
          <w:p w:rsidR="000419E9" w:rsidRPr="00585B52" w:rsidRDefault="000419E9" w:rsidP="009C457F">
            <w:pPr>
              <w:jc w:val="center"/>
              <w:rPr>
                <w:b/>
                <w:sz w:val="20"/>
                <w:szCs w:val="20"/>
              </w:rPr>
            </w:pPr>
          </w:p>
        </w:tc>
        <w:tc>
          <w:tcPr>
            <w:tcW w:w="354" w:type="pct"/>
            <w:vMerge/>
            <w:tcBorders>
              <w:left w:val="single" w:sz="12" w:space="0" w:color="auto"/>
              <w:bottom w:val="single" w:sz="12" w:space="0" w:color="auto"/>
              <w:right w:val="single" w:sz="12" w:space="0" w:color="auto"/>
            </w:tcBorders>
            <w:vAlign w:val="center"/>
          </w:tcPr>
          <w:p w:rsidR="000419E9" w:rsidRPr="00585B52" w:rsidRDefault="000419E9" w:rsidP="009C457F">
            <w:pPr>
              <w:jc w:val="center"/>
              <w:rPr>
                <w:b/>
                <w:sz w:val="20"/>
                <w:szCs w:val="20"/>
              </w:rPr>
            </w:pPr>
          </w:p>
        </w:tc>
        <w:tc>
          <w:tcPr>
            <w:tcW w:w="302" w:type="pct"/>
            <w:tcBorders>
              <w:top w:val="single" w:sz="12" w:space="0" w:color="auto"/>
              <w:left w:val="single" w:sz="12" w:space="0" w:color="auto"/>
              <w:bottom w:val="single" w:sz="12" w:space="0" w:color="auto"/>
            </w:tcBorders>
            <w:vAlign w:val="center"/>
          </w:tcPr>
          <w:p w:rsidR="000419E9" w:rsidRPr="00585B52" w:rsidRDefault="000419E9" w:rsidP="009C457F">
            <w:pPr>
              <w:pStyle w:val="af1"/>
              <w:widowControl w:val="0"/>
              <w:suppressAutoHyphens/>
              <w:spacing w:before="0" w:beforeAutospacing="0" w:after="0" w:afterAutospacing="0"/>
              <w:jc w:val="center"/>
              <w:rPr>
                <w:b/>
                <w:sz w:val="20"/>
                <w:szCs w:val="20"/>
              </w:rPr>
            </w:pPr>
            <w:r w:rsidRPr="00585B52">
              <w:rPr>
                <w:b/>
                <w:sz w:val="20"/>
                <w:szCs w:val="20"/>
              </w:rPr>
              <w:t>Всего,</w:t>
            </w:r>
          </w:p>
          <w:p w:rsidR="000419E9" w:rsidRPr="00585B52" w:rsidRDefault="000419E9" w:rsidP="009C457F">
            <w:pPr>
              <w:pStyle w:val="af1"/>
              <w:widowControl w:val="0"/>
              <w:suppressAutoHyphens/>
              <w:spacing w:before="0" w:beforeAutospacing="0" w:after="0" w:afterAutospacing="0"/>
              <w:jc w:val="center"/>
              <w:rPr>
                <w:i/>
                <w:sz w:val="20"/>
                <w:szCs w:val="20"/>
              </w:rPr>
            </w:pPr>
            <w:r w:rsidRPr="00585B52">
              <w:rPr>
                <w:sz w:val="20"/>
                <w:szCs w:val="20"/>
              </w:rPr>
              <w:t>часов</w:t>
            </w:r>
          </w:p>
        </w:tc>
        <w:tc>
          <w:tcPr>
            <w:tcW w:w="536" w:type="pct"/>
            <w:tcBorders>
              <w:top w:val="single" w:sz="12" w:space="0" w:color="auto"/>
              <w:bottom w:val="single" w:sz="12" w:space="0" w:color="auto"/>
            </w:tcBorders>
          </w:tcPr>
          <w:p w:rsidR="000419E9" w:rsidRPr="00585B52" w:rsidRDefault="000419E9" w:rsidP="009C457F">
            <w:pPr>
              <w:pStyle w:val="af1"/>
              <w:widowControl w:val="0"/>
              <w:suppressAutoHyphens/>
              <w:spacing w:before="0" w:beforeAutospacing="0" w:after="0" w:afterAutospacing="0"/>
              <w:jc w:val="center"/>
              <w:rPr>
                <w:b/>
                <w:sz w:val="20"/>
                <w:szCs w:val="20"/>
              </w:rPr>
            </w:pPr>
            <w:r w:rsidRPr="00585B52">
              <w:rPr>
                <w:b/>
                <w:sz w:val="20"/>
                <w:szCs w:val="20"/>
              </w:rPr>
              <w:t>в т.ч. лабораторные работы и практические занятия,</w:t>
            </w:r>
          </w:p>
          <w:p w:rsidR="000419E9" w:rsidRPr="00585B52" w:rsidRDefault="000419E9" w:rsidP="009C457F">
            <w:pPr>
              <w:pStyle w:val="af1"/>
              <w:widowControl w:val="0"/>
              <w:suppressAutoHyphens/>
              <w:spacing w:before="0" w:beforeAutospacing="0" w:after="0" w:afterAutospacing="0"/>
              <w:jc w:val="center"/>
              <w:rPr>
                <w:b/>
                <w:sz w:val="20"/>
                <w:szCs w:val="20"/>
              </w:rPr>
            </w:pPr>
            <w:r w:rsidRPr="00585B52">
              <w:rPr>
                <w:sz w:val="20"/>
                <w:szCs w:val="20"/>
              </w:rPr>
              <w:t>часов</w:t>
            </w:r>
          </w:p>
        </w:tc>
        <w:tc>
          <w:tcPr>
            <w:tcW w:w="403" w:type="pct"/>
            <w:tcBorders>
              <w:top w:val="single" w:sz="12" w:space="0" w:color="auto"/>
              <w:bottom w:val="single" w:sz="12" w:space="0" w:color="auto"/>
              <w:right w:val="single" w:sz="12" w:space="0" w:color="auto"/>
            </w:tcBorders>
            <w:vAlign w:val="center"/>
          </w:tcPr>
          <w:p w:rsidR="000419E9" w:rsidRPr="00585B52" w:rsidRDefault="000419E9" w:rsidP="009C457F">
            <w:pPr>
              <w:pStyle w:val="23"/>
              <w:widowControl w:val="0"/>
              <w:ind w:left="0" w:firstLine="0"/>
              <w:jc w:val="center"/>
              <w:rPr>
                <w:b/>
                <w:sz w:val="20"/>
                <w:szCs w:val="20"/>
              </w:rPr>
            </w:pPr>
            <w:r w:rsidRPr="00585B52">
              <w:rPr>
                <w:b/>
                <w:sz w:val="20"/>
                <w:szCs w:val="20"/>
              </w:rPr>
              <w:t>в т.ч., курсовая работа (проект),</w:t>
            </w:r>
          </w:p>
          <w:p w:rsidR="000419E9" w:rsidRPr="00585B52" w:rsidRDefault="000419E9" w:rsidP="009C457F">
            <w:pPr>
              <w:pStyle w:val="23"/>
              <w:widowControl w:val="0"/>
              <w:ind w:left="0" w:firstLine="0"/>
              <w:jc w:val="center"/>
              <w:rPr>
                <w:i/>
                <w:sz w:val="20"/>
                <w:szCs w:val="20"/>
              </w:rPr>
            </w:pPr>
            <w:r w:rsidRPr="00585B52">
              <w:rPr>
                <w:sz w:val="20"/>
                <w:szCs w:val="20"/>
              </w:rPr>
              <w:t>часов</w:t>
            </w:r>
          </w:p>
        </w:tc>
        <w:tc>
          <w:tcPr>
            <w:tcW w:w="302" w:type="pct"/>
            <w:tcBorders>
              <w:top w:val="single" w:sz="12" w:space="0" w:color="auto"/>
              <w:left w:val="single" w:sz="12" w:space="0" w:color="auto"/>
              <w:bottom w:val="single" w:sz="12" w:space="0" w:color="auto"/>
            </w:tcBorders>
            <w:vAlign w:val="center"/>
          </w:tcPr>
          <w:p w:rsidR="000419E9" w:rsidRPr="00585B52" w:rsidRDefault="000419E9" w:rsidP="009C457F">
            <w:pPr>
              <w:pStyle w:val="af1"/>
              <w:widowControl w:val="0"/>
              <w:suppressAutoHyphens/>
              <w:spacing w:before="0" w:beforeAutospacing="0" w:after="0" w:afterAutospacing="0"/>
              <w:jc w:val="center"/>
              <w:rPr>
                <w:b/>
                <w:sz w:val="20"/>
                <w:szCs w:val="20"/>
              </w:rPr>
            </w:pPr>
            <w:r w:rsidRPr="00585B52">
              <w:rPr>
                <w:b/>
                <w:sz w:val="20"/>
                <w:szCs w:val="20"/>
              </w:rPr>
              <w:t>Всего,</w:t>
            </w:r>
          </w:p>
          <w:p w:rsidR="000419E9" w:rsidRPr="00585B52" w:rsidRDefault="000419E9" w:rsidP="009C457F">
            <w:pPr>
              <w:pStyle w:val="af1"/>
              <w:widowControl w:val="0"/>
              <w:suppressAutoHyphens/>
              <w:spacing w:before="0" w:beforeAutospacing="0" w:after="0" w:afterAutospacing="0"/>
              <w:jc w:val="center"/>
              <w:rPr>
                <w:b/>
                <w:i/>
                <w:sz w:val="20"/>
                <w:szCs w:val="20"/>
              </w:rPr>
            </w:pPr>
            <w:r w:rsidRPr="00585B52">
              <w:rPr>
                <w:sz w:val="20"/>
                <w:szCs w:val="20"/>
              </w:rPr>
              <w:t>часов</w:t>
            </w:r>
          </w:p>
        </w:tc>
        <w:tc>
          <w:tcPr>
            <w:tcW w:w="369" w:type="pct"/>
            <w:tcBorders>
              <w:top w:val="single" w:sz="12" w:space="0" w:color="auto"/>
              <w:bottom w:val="single" w:sz="12" w:space="0" w:color="auto"/>
              <w:right w:val="single" w:sz="12" w:space="0" w:color="auto"/>
            </w:tcBorders>
            <w:vAlign w:val="center"/>
          </w:tcPr>
          <w:p w:rsidR="000419E9" w:rsidRPr="00585B52" w:rsidRDefault="000419E9" w:rsidP="009C457F">
            <w:pPr>
              <w:pStyle w:val="23"/>
              <w:widowControl w:val="0"/>
              <w:ind w:left="0" w:firstLine="0"/>
              <w:jc w:val="center"/>
              <w:rPr>
                <w:b/>
                <w:sz w:val="20"/>
                <w:szCs w:val="20"/>
              </w:rPr>
            </w:pPr>
            <w:r w:rsidRPr="00585B52">
              <w:rPr>
                <w:b/>
                <w:sz w:val="20"/>
                <w:szCs w:val="20"/>
              </w:rPr>
              <w:t>в т.ч., курсовая работа (проект),</w:t>
            </w:r>
          </w:p>
          <w:p w:rsidR="000419E9" w:rsidRPr="00585B52" w:rsidRDefault="000419E9" w:rsidP="009C457F">
            <w:pPr>
              <w:pStyle w:val="23"/>
              <w:widowControl w:val="0"/>
              <w:ind w:left="0" w:firstLine="0"/>
              <w:jc w:val="center"/>
              <w:rPr>
                <w:i/>
                <w:sz w:val="20"/>
                <w:szCs w:val="20"/>
              </w:rPr>
            </w:pPr>
            <w:r w:rsidRPr="00585B52">
              <w:rPr>
                <w:sz w:val="20"/>
                <w:szCs w:val="20"/>
              </w:rPr>
              <w:t>часов</w:t>
            </w:r>
          </w:p>
        </w:tc>
        <w:tc>
          <w:tcPr>
            <w:tcW w:w="369" w:type="pct"/>
            <w:vMerge/>
            <w:tcBorders>
              <w:left w:val="single" w:sz="12" w:space="0" w:color="auto"/>
              <w:bottom w:val="single" w:sz="12" w:space="0" w:color="auto"/>
              <w:right w:val="single" w:sz="12" w:space="0" w:color="auto"/>
            </w:tcBorders>
          </w:tcPr>
          <w:p w:rsidR="000419E9" w:rsidRPr="00585B52" w:rsidRDefault="000419E9" w:rsidP="009C457F">
            <w:pPr>
              <w:pStyle w:val="23"/>
              <w:widowControl w:val="0"/>
              <w:ind w:left="0" w:firstLine="0"/>
              <w:jc w:val="center"/>
              <w:rPr>
                <w:sz w:val="20"/>
                <w:szCs w:val="20"/>
              </w:rPr>
            </w:pPr>
          </w:p>
        </w:tc>
        <w:tc>
          <w:tcPr>
            <w:tcW w:w="670" w:type="pct"/>
            <w:vMerge/>
            <w:tcBorders>
              <w:left w:val="single" w:sz="12" w:space="0" w:color="auto"/>
              <w:bottom w:val="single" w:sz="12" w:space="0" w:color="auto"/>
              <w:right w:val="single" w:sz="12" w:space="0" w:color="auto"/>
            </w:tcBorders>
          </w:tcPr>
          <w:p w:rsidR="000419E9" w:rsidRPr="00585B52" w:rsidRDefault="000419E9" w:rsidP="009C457F">
            <w:pPr>
              <w:pStyle w:val="23"/>
              <w:widowControl w:val="0"/>
              <w:ind w:left="72" w:firstLine="0"/>
              <w:jc w:val="center"/>
              <w:rPr>
                <w:sz w:val="20"/>
                <w:szCs w:val="20"/>
              </w:rPr>
            </w:pPr>
          </w:p>
        </w:tc>
      </w:tr>
      <w:tr w:rsidR="000419E9" w:rsidRPr="00585B52" w:rsidTr="000419E9">
        <w:trPr>
          <w:trHeight w:val="390"/>
        </w:trPr>
        <w:tc>
          <w:tcPr>
            <w:tcW w:w="707" w:type="pct"/>
            <w:tcBorders>
              <w:left w:val="single" w:sz="12" w:space="0" w:color="auto"/>
              <w:bottom w:val="single" w:sz="12" w:space="0" w:color="auto"/>
              <w:right w:val="single" w:sz="12" w:space="0" w:color="auto"/>
            </w:tcBorders>
          </w:tcPr>
          <w:p w:rsidR="000419E9" w:rsidRPr="00585B52" w:rsidRDefault="000419E9" w:rsidP="009C457F">
            <w:pPr>
              <w:jc w:val="center"/>
            </w:pPr>
            <w:r w:rsidRPr="00585B52">
              <w:t>1</w:t>
            </w:r>
          </w:p>
        </w:tc>
        <w:tc>
          <w:tcPr>
            <w:tcW w:w="988" w:type="pct"/>
            <w:tcBorders>
              <w:left w:val="single" w:sz="12" w:space="0" w:color="auto"/>
              <w:bottom w:val="single" w:sz="12" w:space="0" w:color="auto"/>
              <w:right w:val="single" w:sz="12" w:space="0" w:color="auto"/>
            </w:tcBorders>
          </w:tcPr>
          <w:p w:rsidR="000419E9" w:rsidRPr="00585B52" w:rsidRDefault="000419E9" w:rsidP="009C457F">
            <w:pPr>
              <w:jc w:val="center"/>
            </w:pPr>
            <w:r w:rsidRPr="00585B52">
              <w:t>2</w:t>
            </w:r>
          </w:p>
        </w:tc>
        <w:tc>
          <w:tcPr>
            <w:tcW w:w="354" w:type="pct"/>
            <w:tcBorders>
              <w:left w:val="single" w:sz="12" w:space="0" w:color="auto"/>
              <w:bottom w:val="single" w:sz="12" w:space="0" w:color="auto"/>
              <w:right w:val="single" w:sz="12" w:space="0" w:color="auto"/>
            </w:tcBorders>
          </w:tcPr>
          <w:p w:rsidR="000419E9" w:rsidRPr="00585B52" w:rsidRDefault="000419E9" w:rsidP="009C457F">
            <w:pPr>
              <w:pStyle w:val="af1"/>
              <w:widowControl w:val="0"/>
              <w:suppressAutoHyphens/>
              <w:spacing w:before="0" w:beforeAutospacing="0" w:after="0" w:afterAutospacing="0"/>
              <w:jc w:val="center"/>
            </w:pPr>
            <w:r w:rsidRPr="00585B52">
              <w:t>3</w:t>
            </w:r>
          </w:p>
        </w:tc>
        <w:tc>
          <w:tcPr>
            <w:tcW w:w="302" w:type="pct"/>
            <w:tcBorders>
              <w:left w:val="single" w:sz="12" w:space="0" w:color="auto"/>
              <w:bottom w:val="single" w:sz="12" w:space="0" w:color="auto"/>
              <w:right w:val="single" w:sz="6" w:space="0" w:color="auto"/>
            </w:tcBorders>
          </w:tcPr>
          <w:p w:rsidR="000419E9" w:rsidRPr="00585B52" w:rsidRDefault="000419E9" w:rsidP="009C457F">
            <w:pPr>
              <w:pStyle w:val="af1"/>
              <w:widowControl w:val="0"/>
              <w:suppressAutoHyphens/>
              <w:spacing w:before="0" w:beforeAutospacing="0" w:after="0" w:afterAutospacing="0"/>
              <w:jc w:val="center"/>
            </w:pPr>
            <w:r w:rsidRPr="00585B52">
              <w:t>4</w:t>
            </w:r>
          </w:p>
        </w:tc>
        <w:tc>
          <w:tcPr>
            <w:tcW w:w="536" w:type="pct"/>
            <w:tcBorders>
              <w:top w:val="single" w:sz="12" w:space="0" w:color="auto"/>
              <w:left w:val="single" w:sz="6" w:space="0" w:color="auto"/>
              <w:bottom w:val="single" w:sz="12" w:space="0" w:color="auto"/>
              <w:right w:val="single" w:sz="6" w:space="0" w:color="auto"/>
            </w:tcBorders>
          </w:tcPr>
          <w:p w:rsidR="000419E9" w:rsidRPr="00585B52" w:rsidRDefault="000419E9" w:rsidP="009C457F">
            <w:pPr>
              <w:pStyle w:val="af1"/>
              <w:widowControl w:val="0"/>
              <w:suppressAutoHyphens/>
              <w:spacing w:before="0" w:beforeAutospacing="0" w:after="0" w:afterAutospacing="0"/>
              <w:jc w:val="center"/>
            </w:pPr>
            <w:r w:rsidRPr="00585B52">
              <w:t>5</w:t>
            </w:r>
          </w:p>
        </w:tc>
        <w:tc>
          <w:tcPr>
            <w:tcW w:w="403" w:type="pct"/>
            <w:tcBorders>
              <w:top w:val="single" w:sz="12" w:space="0" w:color="auto"/>
              <w:left w:val="single" w:sz="6" w:space="0" w:color="auto"/>
              <w:bottom w:val="single" w:sz="12" w:space="0" w:color="auto"/>
              <w:right w:val="single" w:sz="12" w:space="0" w:color="auto"/>
            </w:tcBorders>
          </w:tcPr>
          <w:p w:rsidR="000419E9" w:rsidRPr="00585B52" w:rsidRDefault="000419E9" w:rsidP="009C457F">
            <w:pPr>
              <w:pStyle w:val="af1"/>
              <w:widowControl w:val="0"/>
              <w:suppressAutoHyphens/>
              <w:spacing w:before="0" w:beforeAutospacing="0" w:after="0" w:afterAutospacing="0"/>
              <w:jc w:val="center"/>
            </w:pPr>
            <w:r w:rsidRPr="00585B52">
              <w:t>6</w:t>
            </w:r>
          </w:p>
        </w:tc>
        <w:tc>
          <w:tcPr>
            <w:tcW w:w="302" w:type="pct"/>
            <w:tcBorders>
              <w:top w:val="single" w:sz="12" w:space="0" w:color="auto"/>
              <w:left w:val="single" w:sz="12" w:space="0" w:color="auto"/>
              <w:bottom w:val="single" w:sz="12" w:space="0" w:color="auto"/>
            </w:tcBorders>
          </w:tcPr>
          <w:p w:rsidR="000419E9" w:rsidRPr="00585B52" w:rsidRDefault="000419E9" w:rsidP="009C457F">
            <w:pPr>
              <w:pStyle w:val="af1"/>
              <w:widowControl w:val="0"/>
              <w:suppressAutoHyphens/>
              <w:spacing w:before="0" w:beforeAutospacing="0" w:after="0" w:afterAutospacing="0"/>
              <w:jc w:val="center"/>
            </w:pPr>
            <w:r w:rsidRPr="00585B52">
              <w:t>7</w:t>
            </w:r>
          </w:p>
        </w:tc>
        <w:tc>
          <w:tcPr>
            <w:tcW w:w="369" w:type="pct"/>
            <w:tcBorders>
              <w:top w:val="single" w:sz="12" w:space="0" w:color="auto"/>
              <w:bottom w:val="single" w:sz="12" w:space="0" w:color="auto"/>
              <w:right w:val="single" w:sz="12" w:space="0" w:color="auto"/>
            </w:tcBorders>
          </w:tcPr>
          <w:p w:rsidR="000419E9" w:rsidRPr="00585B52" w:rsidRDefault="000419E9" w:rsidP="009C457F">
            <w:pPr>
              <w:pStyle w:val="23"/>
              <w:widowControl w:val="0"/>
              <w:ind w:left="0" w:firstLine="0"/>
              <w:jc w:val="center"/>
            </w:pPr>
            <w:r w:rsidRPr="00585B52">
              <w:t>8</w:t>
            </w:r>
          </w:p>
        </w:tc>
        <w:tc>
          <w:tcPr>
            <w:tcW w:w="369" w:type="pct"/>
            <w:tcBorders>
              <w:left w:val="single" w:sz="12" w:space="0" w:color="auto"/>
              <w:bottom w:val="single" w:sz="12" w:space="0" w:color="auto"/>
              <w:right w:val="single" w:sz="12" w:space="0" w:color="auto"/>
            </w:tcBorders>
          </w:tcPr>
          <w:p w:rsidR="000419E9" w:rsidRPr="00585B52" w:rsidRDefault="000419E9" w:rsidP="009C457F">
            <w:pPr>
              <w:pStyle w:val="23"/>
              <w:widowControl w:val="0"/>
              <w:ind w:left="0" w:firstLine="0"/>
              <w:jc w:val="center"/>
            </w:pPr>
            <w:r w:rsidRPr="00585B52">
              <w:t>9</w:t>
            </w:r>
          </w:p>
        </w:tc>
        <w:tc>
          <w:tcPr>
            <w:tcW w:w="670" w:type="pct"/>
            <w:tcBorders>
              <w:left w:val="single" w:sz="12" w:space="0" w:color="auto"/>
              <w:bottom w:val="single" w:sz="12" w:space="0" w:color="auto"/>
              <w:right w:val="single" w:sz="12" w:space="0" w:color="auto"/>
            </w:tcBorders>
          </w:tcPr>
          <w:p w:rsidR="000419E9" w:rsidRPr="00585B52" w:rsidRDefault="000419E9" w:rsidP="009C457F">
            <w:pPr>
              <w:pStyle w:val="23"/>
              <w:widowControl w:val="0"/>
              <w:ind w:left="0" w:firstLine="0"/>
              <w:jc w:val="center"/>
              <w:rPr>
                <w:lang w:val="en-US"/>
              </w:rPr>
            </w:pPr>
            <w:r w:rsidRPr="00585B52">
              <w:t>1</w:t>
            </w:r>
            <w:r w:rsidRPr="00585B52">
              <w:rPr>
                <w:lang w:val="en-US"/>
              </w:rPr>
              <w:t>0</w:t>
            </w:r>
          </w:p>
        </w:tc>
      </w:tr>
      <w:tr w:rsidR="000419E9" w:rsidRPr="00585B52" w:rsidTr="000419E9">
        <w:trPr>
          <w:trHeight w:val="657"/>
        </w:trPr>
        <w:tc>
          <w:tcPr>
            <w:tcW w:w="707" w:type="pct"/>
            <w:tcBorders>
              <w:top w:val="single" w:sz="12" w:space="0" w:color="auto"/>
              <w:left w:val="single" w:sz="12" w:space="0" w:color="auto"/>
              <w:right w:val="single" w:sz="12" w:space="0" w:color="auto"/>
            </w:tcBorders>
          </w:tcPr>
          <w:p w:rsidR="000419E9" w:rsidRPr="00585B52" w:rsidRDefault="000419E9" w:rsidP="000419E9">
            <w:pPr>
              <w:ind w:firstLine="0"/>
              <w:jc w:val="left"/>
              <w:rPr>
                <w:b/>
              </w:rPr>
            </w:pPr>
            <w:r w:rsidRPr="00585B52">
              <w:rPr>
                <w:b/>
              </w:rPr>
              <w:t>ПК 1.1 – ПК 1.3</w:t>
            </w:r>
          </w:p>
        </w:tc>
        <w:tc>
          <w:tcPr>
            <w:tcW w:w="988" w:type="pct"/>
            <w:tcBorders>
              <w:top w:val="single" w:sz="12" w:space="0" w:color="auto"/>
              <w:left w:val="single" w:sz="12" w:space="0" w:color="auto"/>
              <w:right w:val="single" w:sz="12" w:space="0" w:color="auto"/>
            </w:tcBorders>
          </w:tcPr>
          <w:p w:rsidR="000419E9" w:rsidRPr="00585B52" w:rsidRDefault="000419E9" w:rsidP="009C457F">
            <w:pPr>
              <w:pStyle w:val="2d"/>
              <w:spacing w:after="0"/>
              <w:jc w:val="both"/>
              <w:rPr>
                <w:rFonts w:ascii="Times New Roman" w:hAnsi="Times New Roman"/>
                <w:b/>
                <w:sz w:val="24"/>
                <w:szCs w:val="24"/>
                <w:lang w:val="ru-RU"/>
              </w:rPr>
            </w:pPr>
            <w:r w:rsidRPr="00585B52">
              <w:rPr>
                <w:rFonts w:ascii="Times New Roman" w:hAnsi="Times New Roman"/>
                <w:b/>
                <w:sz w:val="24"/>
                <w:szCs w:val="24"/>
                <w:lang w:val="ru-RU"/>
              </w:rPr>
              <w:t>Раздел 1.</w:t>
            </w:r>
          </w:p>
          <w:p w:rsidR="000419E9" w:rsidRPr="00585B52" w:rsidRDefault="000419E9" w:rsidP="009C457F">
            <w:pPr>
              <w:ind w:firstLine="0"/>
            </w:pPr>
            <w:r w:rsidRPr="00585B52">
              <w:t>Геодезические работы на садово-парковом объекте</w:t>
            </w:r>
          </w:p>
        </w:tc>
        <w:tc>
          <w:tcPr>
            <w:tcW w:w="354" w:type="pct"/>
            <w:tcBorders>
              <w:top w:val="single" w:sz="12" w:space="0" w:color="auto"/>
              <w:left w:val="single" w:sz="12" w:space="0" w:color="auto"/>
              <w:right w:val="single" w:sz="12" w:space="0" w:color="auto"/>
            </w:tcBorders>
          </w:tcPr>
          <w:p w:rsidR="000419E9" w:rsidRPr="00585B52" w:rsidRDefault="000419E9" w:rsidP="009C457F">
            <w:pPr>
              <w:suppressAutoHyphens/>
              <w:ind w:hanging="21"/>
              <w:jc w:val="center"/>
              <w:rPr>
                <w:b/>
              </w:rPr>
            </w:pPr>
            <w:r w:rsidRPr="00585B52">
              <w:rPr>
                <w:b/>
              </w:rPr>
              <w:t>36</w:t>
            </w:r>
          </w:p>
        </w:tc>
        <w:tc>
          <w:tcPr>
            <w:tcW w:w="302" w:type="pct"/>
            <w:tcBorders>
              <w:top w:val="single" w:sz="12" w:space="0" w:color="auto"/>
              <w:left w:val="single" w:sz="12" w:space="0" w:color="auto"/>
            </w:tcBorders>
          </w:tcPr>
          <w:p w:rsidR="000419E9" w:rsidRPr="00585B52" w:rsidRDefault="000419E9" w:rsidP="009C457F">
            <w:pPr>
              <w:pStyle w:val="24"/>
              <w:widowControl w:val="0"/>
              <w:jc w:val="center"/>
              <w:rPr>
                <w:b/>
                <w:sz w:val="24"/>
                <w:szCs w:val="24"/>
              </w:rPr>
            </w:pPr>
          </w:p>
        </w:tc>
        <w:tc>
          <w:tcPr>
            <w:tcW w:w="536" w:type="pct"/>
            <w:tcBorders>
              <w:top w:val="single" w:sz="12" w:space="0" w:color="auto"/>
            </w:tcBorders>
          </w:tcPr>
          <w:p w:rsidR="000419E9" w:rsidRPr="00585B52" w:rsidRDefault="000419E9" w:rsidP="009C457F">
            <w:pPr>
              <w:pStyle w:val="24"/>
              <w:widowControl w:val="0"/>
              <w:jc w:val="center"/>
              <w:rPr>
                <w:sz w:val="24"/>
                <w:szCs w:val="24"/>
              </w:rPr>
            </w:pPr>
            <w:r w:rsidRPr="00585B52">
              <w:rPr>
                <w:i/>
                <w:sz w:val="24"/>
                <w:szCs w:val="24"/>
              </w:rPr>
              <w:t xml:space="preserve"> </w:t>
            </w:r>
            <w:r w:rsidRPr="00585B52">
              <w:rPr>
                <w:sz w:val="24"/>
                <w:szCs w:val="24"/>
              </w:rPr>
              <w:t>-</w:t>
            </w:r>
          </w:p>
        </w:tc>
        <w:tc>
          <w:tcPr>
            <w:tcW w:w="403" w:type="pct"/>
            <w:tcBorders>
              <w:top w:val="single" w:sz="12" w:space="0" w:color="auto"/>
              <w:right w:val="single" w:sz="12" w:space="0" w:color="auto"/>
            </w:tcBorders>
          </w:tcPr>
          <w:p w:rsidR="000419E9" w:rsidRPr="00585B52" w:rsidRDefault="000419E9" w:rsidP="009C457F">
            <w:pPr>
              <w:pStyle w:val="24"/>
              <w:widowControl w:val="0"/>
              <w:jc w:val="center"/>
              <w:rPr>
                <w:i/>
                <w:sz w:val="24"/>
                <w:szCs w:val="24"/>
              </w:rPr>
            </w:pPr>
            <w:r w:rsidRPr="00585B52">
              <w:rPr>
                <w:i/>
                <w:sz w:val="24"/>
                <w:szCs w:val="24"/>
              </w:rPr>
              <w:t xml:space="preserve"> –</w:t>
            </w:r>
          </w:p>
        </w:tc>
        <w:tc>
          <w:tcPr>
            <w:tcW w:w="302" w:type="pct"/>
            <w:tcBorders>
              <w:top w:val="single" w:sz="12" w:space="0" w:color="auto"/>
              <w:left w:val="single" w:sz="12" w:space="0" w:color="auto"/>
            </w:tcBorders>
          </w:tcPr>
          <w:p w:rsidR="000419E9" w:rsidRPr="00585B52" w:rsidRDefault="000419E9" w:rsidP="009C457F">
            <w:pPr>
              <w:pStyle w:val="24"/>
              <w:widowControl w:val="0"/>
              <w:jc w:val="center"/>
              <w:rPr>
                <w:b/>
                <w:sz w:val="24"/>
                <w:szCs w:val="24"/>
              </w:rPr>
            </w:pPr>
            <w:r w:rsidRPr="00585B52">
              <w:rPr>
                <w:b/>
                <w:sz w:val="24"/>
                <w:szCs w:val="24"/>
              </w:rPr>
              <w:t xml:space="preserve"> -</w:t>
            </w:r>
          </w:p>
        </w:tc>
        <w:tc>
          <w:tcPr>
            <w:tcW w:w="369" w:type="pct"/>
            <w:tcBorders>
              <w:top w:val="single" w:sz="12" w:space="0" w:color="auto"/>
              <w:right w:val="single" w:sz="12" w:space="0" w:color="auto"/>
            </w:tcBorders>
          </w:tcPr>
          <w:p w:rsidR="000419E9" w:rsidRPr="00585B52" w:rsidRDefault="000419E9" w:rsidP="009C457F">
            <w:pPr>
              <w:pStyle w:val="24"/>
              <w:widowControl w:val="0"/>
              <w:jc w:val="center"/>
              <w:rPr>
                <w:i/>
                <w:sz w:val="24"/>
                <w:szCs w:val="24"/>
              </w:rPr>
            </w:pPr>
            <w:r w:rsidRPr="00585B52">
              <w:rPr>
                <w:i/>
                <w:sz w:val="24"/>
                <w:szCs w:val="24"/>
              </w:rPr>
              <w:t>-</w:t>
            </w:r>
          </w:p>
          <w:p w:rsidR="000419E9" w:rsidRPr="00585B52" w:rsidRDefault="000419E9" w:rsidP="009C457F">
            <w:pPr>
              <w:pStyle w:val="24"/>
              <w:widowControl w:val="0"/>
              <w:jc w:val="center"/>
              <w:rPr>
                <w:i/>
                <w:sz w:val="24"/>
                <w:szCs w:val="24"/>
              </w:rPr>
            </w:pPr>
          </w:p>
        </w:tc>
        <w:tc>
          <w:tcPr>
            <w:tcW w:w="369" w:type="pct"/>
            <w:tcBorders>
              <w:top w:val="single" w:sz="12" w:space="0" w:color="auto"/>
              <w:left w:val="single" w:sz="12" w:space="0" w:color="auto"/>
              <w:right w:val="single" w:sz="12" w:space="0" w:color="auto"/>
            </w:tcBorders>
          </w:tcPr>
          <w:p w:rsidR="000419E9" w:rsidRPr="00585B52" w:rsidRDefault="000419E9" w:rsidP="009C457F">
            <w:pPr>
              <w:pStyle w:val="24"/>
              <w:widowControl w:val="0"/>
              <w:jc w:val="center"/>
              <w:rPr>
                <w:b/>
                <w:sz w:val="24"/>
                <w:szCs w:val="24"/>
              </w:rPr>
            </w:pPr>
          </w:p>
        </w:tc>
        <w:tc>
          <w:tcPr>
            <w:tcW w:w="670" w:type="pct"/>
            <w:tcBorders>
              <w:top w:val="single" w:sz="12" w:space="0" w:color="auto"/>
              <w:left w:val="single" w:sz="12" w:space="0" w:color="auto"/>
              <w:right w:val="single" w:sz="12" w:space="0" w:color="auto"/>
            </w:tcBorders>
          </w:tcPr>
          <w:p w:rsidR="000419E9" w:rsidRPr="00585B52" w:rsidRDefault="000419E9" w:rsidP="009C457F">
            <w:pPr>
              <w:pStyle w:val="24"/>
              <w:widowControl w:val="0"/>
              <w:jc w:val="center"/>
              <w:rPr>
                <w:b/>
                <w:sz w:val="24"/>
                <w:szCs w:val="24"/>
              </w:rPr>
            </w:pPr>
            <w:r w:rsidRPr="00585B52">
              <w:rPr>
                <w:b/>
                <w:sz w:val="24"/>
                <w:szCs w:val="24"/>
              </w:rPr>
              <w:t>36</w:t>
            </w:r>
          </w:p>
        </w:tc>
      </w:tr>
      <w:tr w:rsidR="000419E9" w:rsidRPr="00585B52" w:rsidTr="000419E9">
        <w:tc>
          <w:tcPr>
            <w:tcW w:w="707" w:type="pct"/>
            <w:tcBorders>
              <w:top w:val="single" w:sz="12" w:space="0" w:color="auto"/>
              <w:left w:val="single" w:sz="12" w:space="0" w:color="auto"/>
              <w:right w:val="single" w:sz="12" w:space="0" w:color="auto"/>
            </w:tcBorders>
          </w:tcPr>
          <w:p w:rsidR="000419E9" w:rsidRPr="00585B52" w:rsidRDefault="000419E9" w:rsidP="000419E9">
            <w:pPr>
              <w:ind w:firstLine="0"/>
              <w:jc w:val="left"/>
              <w:rPr>
                <w:b/>
              </w:rPr>
            </w:pPr>
            <w:r w:rsidRPr="00585B52">
              <w:rPr>
                <w:b/>
              </w:rPr>
              <w:t>ПК 1.1 – ПК 1.3</w:t>
            </w:r>
          </w:p>
        </w:tc>
        <w:tc>
          <w:tcPr>
            <w:tcW w:w="988" w:type="pct"/>
            <w:tcBorders>
              <w:top w:val="single" w:sz="12" w:space="0" w:color="auto"/>
              <w:left w:val="single" w:sz="12" w:space="0" w:color="auto"/>
              <w:right w:val="single" w:sz="12" w:space="0" w:color="auto"/>
            </w:tcBorders>
          </w:tcPr>
          <w:p w:rsidR="000419E9" w:rsidRPr="00585B52" w:rsidRDefault="000419E9" w:rsidP="009C457F">
            <w:pPr>
              <w:pStyle w:val="2d"/>
              <w:spacing w:after="0"/>
              <w:jc w:val="both"/>
              <w:rPr>
                <w:rFonts w:ascii="Times New Roman" w:hAnsi="Times New Roman"/>
                <w:b/>
                <w:sz w:val="24"/>
                <w:szCs w:val="24"/>
                <w:lang w:val="ru-RU"/>
              </w:rPr>
            </w:pPr>
            <w:r w:rsidRPr="00585B52">
              <w:rPr>
                <w:rFonts w:ascii="Times New Roman" w:hAnsi="Times New Roman"/>
                <w:b/>
                <w:sz w:val="24"/>
                <w:szCs w:val="24"/>
                <w:lang w:val="ru-RU"/>
              </w:rPr>
              <w:t xml:space="preserve">Раздел 2. </w:t>
            </w:r>
          </w:p>
          <w:p w:rsidR="000419E9" w:rsidRPr="00585B52" w:rsidRDefault="000419E9" w:rsidP="009C457F">
            <w:pPr>
              <w:ind w:firstLine="0"/>
            </w:pPr>
            <w:r w:rsidRPr="00585B52">
              <w:t xml:space="preserve">Проектирование объектов ландшафтной архитектуры </w:t>
            </w:r>
          </w:p>
        </w:tc>
        <w:tc>
          <w:tcPr>
            <w:tcW w:w="354" w:type="pct"/>
            <w:tcBorders>
              <w:top w:val="single" w:sz="12" w:space="0" w:color="auto"/>
              <w:left w:val="single" w:sz="12" w:space="0" w:color="auto"/>
              <w:right w:val="single" w:sz="12" w:space="0" w:color="auto"/>
            </w:tcBorders>
          </w:tcPr>
          <w:p w:rsidR="000419E9" w:rsidRPr="00585B52" w:rsidRDefault="000419E9" w:rsidP="009C457F">
            <w:pPr>
              <w:suppressAutoHyphens/>
              <w:ind w:hanging="21"/>
              <w:jc w:val="center"/>
              <w:rPr>
                <w:b/>
              </w:rPr>
            </w:pPr>
            <w:r w:rsidRPr="00585B52">
              <w:rPr>
                <w:b/>
              </w:rPr>
              <w:t>36</w:t>
            </w:r>
          </w:p>
        </w:tc>
        <w:tc>
          <w:tcPr>
            <w:tcW w:w="302" w:type="pct"/>
            <w:tcBorders>
              <w:top w:val="single" w:sz="12" w:space="0" w:color="auto"/>
              <w:left w:val="single" w:sz="12" w:space="0" w:color="auto"/>
            </w:tcBorders>
          </w:tcPr>
          <w:p w:rsidR="000419E9" w:rsidRPr="00585B52" w:rsidRDefault="000419E9" w:rsidP="009C457F">
            <w:pPr>
              <w:pStyle w:val="24"/>
              <w:widowControl w:val="0"/>
              <w:jc w:val="center"/>
              <w:rPr>
                <w:b/>
                <w:sz w:val="24"/>
                <w:szCs w:val="24"/>
              </w:rPr>
            </w:pPr>
          </w:p>
        </w:tc>
        <w:tc>
          <w:tcPr>
            <w:tcW w:w="536" w:type="pct"/>
            <w:tcBorders>
              <w:top w:val="single" w:sz="12" w:space="0" w:color="auto"/>
            </w:tcBorders>
          </w:tcPr>
          <w:p w:rsidR="000419E9" w:rsidRPr="00585B52" w:rsidRDefault="000419E9" w:rsidP="009C457F">
            <w:pPr>
              <w:pStyle w:val="24"/>
              <w:widowControl w:val="0"/>
              <w:jc w:val="center"/>
              <w:rPr>
                <w:sz w:val="24"/>
                <w:szCs w:val="24"/>
              </w:rPr>
            </w:pPr>
            <w:r w:rsidRPr="00585B52">
              <w:rPr>
                <w:sz w:val="24"/>
                <w:szCs w:val="24"/>
              </w:rPr>
              <w:t>-</w:t>
            </w:r>
          </w:p>
        </w:tc>
        <w:tc>
          <w:tcPr>
            <w:tcW w:w="403" w:type="pct"/>
            <w:tcBorders>
              <w:top w:val="single" w:sz="12" w:space="0" w:color="auto"/>
              <w:right w:val="single" w:sz="12" w:space="0" w:color="auto"/>
            </w:tcBorders>
          </w:tcPr>
          <w:p w:rsidR="000419E9" w:rsidRPr="00585B52" w:rsidRDefault="000419E9" w:rsidP="009C457F">
            <w:pPr>
              <w:pStyle w:val="24"/>
              <w:widowControl w:val="0"/>
              <w:jc w:val="center"/>
              <w:rPr>
                <w:i/>
                <w:sz w:val="24"/>
                <w:szCs w:val="24"/>
              </w:rPr>
            </w:pPr>
            <w:r w:rsidRPr="00585B52">
              <w:rPr>
                <w:i/>
                <w:sz w:val="24"/>
                <w:szCs w:val="24"/>
              </w:rPr>
              <w:t>–</w:t>
            </w:r>
          </w:p>
        </w:tc>
        <w:tc>
          <w:tcPr>
            <w:tcW w:w="302" w:type="pct"/>
            <w:tcBorders>
              <w:top w:val="single" w:sz="12" w:space="0" w:color="auto"/>
              <w:left w:val="single" w:sz="12" w:space="0" w:color="auto"/>
            </w:tcBorders>
          </w:tcPr>
          <w:p w:rsidR="000419E9" w:rsidRPr="00585B52" w:rsidRDefault="000419E9" w:rsidP="009C457F">
            <w:pPr>
              <w:pStyle w:val="24"/>
              <w:widowControl w:val="0"/>
              <w:jc w:val="center"/>
              <w:rPr>
                <w:b/>
                <w:sz w:val="24"/>
                <w:szCs w:val="24"/>
              </w:rPr>
            </w:pPr>
            <w:r w:rsidRPr="00585B52">
              <w:rPr>
                <w:b/>
                <w:sz w:val="24"/>
                <w:szCs w:val="24"/>
              </w:rPr>
              <w:t>-</w:t>
            </w:r>
          </w:p>
        </w:tc>
        <w:tc>
          <w:tcPr>
            <w:tcW w:w="369" w:type="pct"/>
            <w:tcBorders>
              <w:top w:val="single" w:sz="12" w:space="0" w:color="auto"/>
              <w:right w:val="single" w:sz="12" w:space="0" w:color="auto"/>
            </w:tcBorders>
          </w:tcPr>
          <w:p w:rsidR="000419E9" w:rsidRPr="00585B52" w:rsidRDefault="000419E9" w:rsidP="009C457F">
            <w:pPr>
              <w:pStyle w:val="24"/>
              <w:widowControl w:val="0"/>
              <w:jc w:val="center"/>
              <w:rPr>
                <w:i/>
                <w:sz w:val="24"/>
                <w:szCs w:val="24"/>
              </w:rPr>
            </w:pPr>
          </w:p>
        </w:tc>
        <w:tc>
          <w:tcPr>
            <w:tcW w:w="369" w:type="pct"/>
            <w:tcBorders>
              <w:top w:val="single" w:sz="12" w:space="0" w:color="auto"/>
              <w:left w:val="single" w:sz="12" w:space="0" w:color="auto"/>
              <w:right w:val="single" w:sz="12" w:space="0" w:color="auto"/>
            </w:tcBorders>
          </w:tcPr>
          <w:p w:rsidR="000419E9" w:rsidRPr="00585B52" w:rsidRDefault="000419E9" w:rsidP="009C457F">
            <w:pPr>
              <w:pStyle w:val="24"/>
              <w:widowControl w:val="0"/>
              <w:jc w:val="center"/>
              <w:rPr>
                <w:b/>
                <w:sz w:val="24"/>
                <w:szCs w:val="24"/>
              </w:rPr>
            </w:pPr>
          </w:p>
        </w:tc>
        <w:tc>
          <w:tcPr>
            <w:tcW w:w="670" w:type="pct"/>
            <w:tcBorders>
              <w:top w:val="single" w:sz="12" w:space="0" w:color="auto"/>
              <w:left w:val="single" w:sz="12" w:space="0" w:color="auto"/>
              <w:right w:val="single" w:sz="12" w:space="0" w:color="auto"/>
            </w:tcBorders>
          </w:tcPr>
          <w:p w:rsidR="000419E9" w:rsidRPr="00585B52" w:rsidRDefault="000419E9" w:rsidP="009C457F">
            <w:pPr>
              <w:pStyle w:val="24"/>
              <w:widowControl w:val="0"/>
              <w:jc w:val="center"/>
              <w:rPr>
                <w:b/>
                <w:sz w:val="24"/>
                <w:szCs w:val="24"/>
              </w:rPr>
            </w:pPr>
            <w:r w:rsidRPr="00585B52">
              <w:rPr>
                <w:b/>
                <w:sz w:val="24"/>
                <w:szCs w:val="24"/>
              </w:rPr>
              <w:t>36</w:t>
            </w:r>
          </w:p>
        </w:tc>
      </w:tr>
      <w:tr w:rsidR="000419E9" w:rsidRPr="00585B52" w:rsidTr="000419E9">
        <w:tc>
          <w:tcPr>
            <w:tcW w:w="707" w:type="pct"/>
            <w:tcBorders>
              <w:top w:val="single" w:sz="12" w:space="0" w:color="auto"/>
              <w:left w:val="single" w:sz="12" w:space="0" w:color="auto"/>
              <w:right w:val="single" w:sz="12" w:space="0" w:color="auto"/>
            </w:tcBorders>
          </w:tcPr>
          <w:p w:rsidR="000419E9" w:rsidRPr="00585B52" w:rsidRDefault="000419E9" w:rsidP="000419E9">
            <w:pPr>
              <w:ind w:firstLine="0"/>
              <w:jc w:val="left"/>
              <w:rPr>
                <w:b/>
              </w:rPr>
            </w:pPr>
            <w:r w:rsidRPr="00585B52">
              <w:rPr>
                <w:b/>
              </w:rPr>
              <w:t>ПК 1.1 – ПК 1.3</w:t>
            </w:r>
          </w:p>
        </w:tc>
        <w:tc>
          <w:tcPr>
            <w:tcW w:w="988" w:type="pct"/>
            <w:tcBorders>
              <w:top w:val="single" w:sz="12" w:space="0" w:color="auto"/>
              <w:left w:val="single" w:sz="12" w:space="0" w:color="auto"/>
              <w:right w:val="single" w:sz="12" w:space="0" w:color="auto"/>
            </w:tcBorders>
          </w:tcPr>
          <w:p w:rsidR="000419E9" w:rsidRPr="00585B52" w:rsidRDefault="000419E9" w:rsidP="009C457F">
            <w:pPr>
              <w:pStyle w:val="2d"/>
              <w:spacing w:after="0"/>
              <w:jc w:val="both"/>
              <w:rPr>
                <w:rFonts w:ascii="Times New Roman" w:hAnsi="Times New Roman"/>
                <w:b/>
                <w:sz w:val="24"/>
                <w:szCs w:val="24"/>
                <w:lang w:val="ru-RU"/>
              </w:rPr>
            </w:pPr>
            <w:r w:rsidRPr="00585B52">
              <w:rPr>
                <w:rFonts w:ascii="Times New Roman" w:hAnsi="Times New Roman"/>
                <w:b/>
                <w:sz w:val="24"/>
                <w:szCs w:val="24"/>
                <w:lang w:val="ru-RU"/>
              </w:rPr>
              <w:t>Раздел 3.</w:t>
            </w:r>
          </w:p>
          <w:p w:rsidR="000419E9" w:rsidRPr="00585B52" w:rsidRDefault="000419E9" w:rsidP="009C457F">
            <w:pPr>
              <w:ind w:firstLine="0"/>
            </w:pPr>
            <w:r w:rsidRPr="00585B52">
              <w:t>Информационные технологии в садово-парковом строительстве</w:t>
            </w:r>
          </w:p>
        </w:tc>
        <w:tc>
          <w:tcPr>
            <w:tcW w:w="354" w:type="pct"/>
            <w:tcBorders>
              <w:top w:val="single" w:sz="12" w:space="0" w:color="auto"/>
              <w:left w:val="single" w:sz="12" w:space="0" w:color="auto"/>
              <w:right w:val="single" w:sz="12" w:space="0" w:color="auto"/>
            </w:tcBorders>
          </w:tcPr>
          <w:p w:rsidR="000419E9" w:rsidRPr="00585B52" w:rsidRDefault="000419E9" w:rsidP="009C457F">
            <w:pPr>
              <w:suppressAutoHyphens/>
              <w:ind w:hanging="21"/>
              <w:jc w:val="center"/>
              <w:rPr>
                <w:b/>
                <w:lang w:val="en-US"/>
              </w:rPr>
            </w:pPr>
            <w:r w:rsidRPr="00585B52">
              <w:rPr>
                <w:b/>
              </w:rPr>
              <w:t>36</w:t>
            </w:r>
          </w:p>
        </w:tc>
        <w:tc>
          <w:tcPr>
            <w:tcW w:w="302" w:type="pct"/>
            <w:tcBorders>
              <w:top w:val="single" w:sz="12" w:space="0" w:color="auto"/>
              <w:left w:val="single" w:sz="12" w:space="0" w:color="auto"/>
            </w:tcBorders>
          </w:tcPr>
          <w:p w:rsidR="000419E9" w:rsidRPr="00585B52" w:rsidRDefault="000419E9" w:rsidP="009C457F">
            <w:pPr>
              <w:pStyle w:val="24"/>
              <w:widowControl w:val="0"/>
              <w:jc w:val="center"/>
              <w:rPr>
                <w:b/>
                <w:sz w:val="24"/>
                <w:szCs w:val="24"/>
              </w:rPr>
            </w:pPr>
          </w:p>
        </w:tc>
        <w:tc>
          <w:tcPr>
            <w:tcW w:w="536" w:type="pct"/>
            <w:tcBorders>
              <w:top w:val="single" w:sz="12" w:space="0" w:color="auto"/>
            </w:tcBorders>
          </w:tcPr>
          <w:p w:rsidR="000419E9" w:rsidRPr="00585B52" w:rsidRDefault="000419E9" w:rsidP="009C457F">
            <w:pPr>
              <w:pStyle w:val="24"/>
              <w:widowControl w:val="0"/>
              <w:jc w:val="center"/>
              <w:rPr>
                <w:sz w:val="24"/>
                <w:szCs w:val="24"/>
              </w:rPr>
            </w:pPr>
            <w:r w:rsidRPr="00585B52">
              <w:rPr>
                <w:sz w:val="24"/>
                <w:szCs w:val="24"/>
              </w:rPr>
              <w:t>-</w:t>
            </w:r>
          </w:p>
        </w:tc>
        <w:tc>
          <w:tcPr>
            <w:tcW w:w="403" w:type="pct"/>
            <w:tcBorders>
              <w:top w:val="single" w:sz="12" w:space="0" w:color="auto"/>
              <w:right w:val="single" w:sz="12" w:space="0" w:color="auto"/>
            </w:tcBorders>
          </w:tcPr>
          <w:p w:rsidR="000419E9" w:rsidRPr="00585B52" w:rsidRDefault="000419E9" w:rsidP="009C457F">
            <w:pPr>
              <w:pStyle w:val="24"/>
              <w:widowControl w:val="0"/>
              <w:jc w:val="center"/>
              <w:rPr>
                <w:sz w:val="24"/>
                <w:szCs w:val="24"/>
              </w:rPr>
            </w:pPr>
            <w:r w:rsidRPr="00585B52">
              <w:rPr>
                <w:sz w:val="24"/>
                <w:szCs w:val="24"/>
              </w:rPr>
              <w:t>–</w:t>
            </w:r>
          </w:p>
        </w:tc>
        <w:tc>
          <w:tcPr>
            <w:tcW w:w="302" w:type="pct"/>
            <w:tcBorders>
              <w:top w:val="single" w:sz="12" w:space="0" w:color="auto"/>
              <w:left w:val="single" w:sz="12" w:space="0" w:color="auto"/>
            </w:tcBorders>
          </w:tcPr>
          <w:p w:rsidR="000419E9" w:rsidRPr="00585B52" w:rsidRDefault="000419E9" w:rsidP="009C457F">
            <w:pPr>
              <w:pStyle w:val="24"/>
              <w:widowControl w:val="0"/>
              <w:jc w:val="center"/>
              <w:rPr>
                <w:b/>
                <w:sz w:val="24"/>
                <w:szCs w:val="24"/>
              </w:rPr>
            </w:pPr>
            <w:r w:rsidRPr="00585B52">
              <w:rPr>
                <w:b/>
                <w:sz w:val="24"/>
                <w:szCs w:val="24"/>
              </w:rPr>
              <w:t>-</w:t>
            </w:r>
          </w:p>
        </w:tc>
        <w:tc>
          <w:tcPr>
            <w:tcW w:w="369" w:type="pct"/>
            <w:tcBorders>
              <w:top w:val="single" w:sz="12" w:space="0" w:color="auto"/>
              <w:right w:val="single" w:sz="12" w:space="0" w:color="auto"/>
            </w:tcBorders>
          </w:tcPr>
          <w:p w:rsidR="000419E9" w:rsidRPr="00585B52" w:rsidRDefault="000419E9" w:rsidP="009C457F">
            <w:pPr>
              <w:pStyle w:val="24"/>
              <w:widowControl w:val="0"/>
              <w:jc w:val="center"/>
              <w:rPr>
                <w:sz w:val="24"/>
                <w:szCs w:val="24"/>
              </w:rPr>
            </w:pPr>
            <w:r w:rsidRPr="00585B52">
              <w:rPr>
                <w:sz w:val="24"/>
                <w:szCs w:val="24"/>
              </w:rPr>
              <w:t>–</w:t>
            </w:r>
          </w:p>
        </w:tc>
        <w:tc>
          <w:tcPr>
            <w:tcW w:w="369" w:type="pct"/>
            <w:tcBorders>
              <w:top w:val="single" w:sz="12" w:space="0" w:color="auto"/>
              <w:left w:val="single" w:sz="12" w:space="0" w:color="auto"/>
              <w:right w:val="single" w:sz="12" w:space="0" w:color="auto"/>
            </w:tcBorders>
          </w:tcPr>
          <w:p w:rsidR="000419E9" w:rsidRPr="00585B52" w:rsidRDefault="000419E9" w:rsidP="009C457F">
            <w:pPr>
              <w:pStyle w:val="24"/>
              <w:widowControl w:val="0"/>
              <w:jc w:val="center"/>
              <w:rPr>
                <w:b/>
                <w:sz w:val="24"/>
                <w:szCs w:val="24"/>
              </w:rPr>
            </w:pPr>
          </w:p>
        </w:tc>
        <w:tc>
          <w:tcPr>
            <w:tcW w:w="670" w:type="pct"/>
            <w:tcBorders>
              <w:top w:val="single" w:sz="12" w:space="0" w:color="auto"/>
              <w:left w:val="single" w:sz="12" w:space="0" w:color="auto"/>
              <w:right w:val="single" w:sz="12" w:space="0" w:color="auto"/>
            </w:tcBorders>
          </w:tcPr>
          <w:p w:rsidR="000419E9" w:rsidRPr="00585B52" w:rsidRDefault="000419E9" w:rsidP="009C457F">
            <w:pPr>
              <w:pStyle w:val="24"/>
              <w:widowControl w:val="0"/>
              <w:jc w:val="center"/>
              <w:rPr>
                <w:b/>
                <w:sz w:val="24"/>
                <w:szCs w:val="24"/>
              </w:rPr>
            </w:pPr>
            <w:r w:rsidRPr="00585B52">
              <w:rPr>
                <w:b/>
                <w:sz w:val="24"/>
                <w:szCs w:val="24"/>
              </w:rPr>
              <w:t>36</w:t>
            </w:r>
          </w:p>
        </w:tc>
      </w:tr>
      <w:tr w:rsidR="000419E9" w:rsidRPr="00585B52" w:rsidTr="000419E9">
        <w:tc>
          <w:tcPr>
            <w:tcW w:w="707" w:type="pct"/>
            <w:tcBorders>
              <w:left w:val="single" w:sz="12" w:space="0" w:color="auto"/>
              <w:bottom w:val="single" w:sz="12" w:space="0" w:color="auto"/>
              <w:right w:val="single" w:sz="12" w:space="0" w:color="auto"/>
            </w:tcBorders>
          </w:tcPr>
          <w:p w:rsidR="000419E9" w:rsidRPr="00585B52" w:rsidRDefault="000419E9" w:rsidP="009C457F">
            <w:pPr>
              <w:rPr>
                <w:b/>
              </w:rPr>
            </w:pPr>
          </w:p>
        </w:tc>
        <w:tc>
          <w:tcPr>
            <w:tcW w:w="988" w:type="pct"/>
            <w:tcBorders>
              <w:left w:val="single" w:sz="12" w:space="0" w:color="auto"/>
              <w:bottom w:val="single" w:sz="12" w:space="0" w:color="auto"/>
              <w:right w:val="single" w:sz="12" w:space="0" w:color="auto"/>
            </w:tcBorders>
          </w:tcPr>
          <w:p w:rsidR="000419E9" w:rsidRPr="00585B52" w:rsidRDefault="000419E9" w:rsidP="009C457F"/>
        </w:tc>
        <w:tc>
          <w:tcPr>
            <w:tcW w:w="354" w:type="pct"/>
            <w:tcBorders>
              <w:left w:val="single" w:sz="12" w:space="0" w:color="auto"/>
              <w:bottom w:val="single" w:sz="12" w:space="0" w:color="auto"/>
              <w:right w:val="single" w:sz="12" w:space="0" w:color="auto"/>
            </w:tcBorders>
          </w:tcPr>
          <w:p w:rsidR="000419E9" w:rsidRPr="00585B52" w:rsidRDefault="000419E9" w:rsidP="009C457F">
            <w:pPr>
              <w:jc w:val="center"/>
              <w:rPr>
                <w:b/>
              </w:rPr>
            </w:pPr>
          </w:p>
        </w:tc>
        <w:tc>
          <w:tcPr>
            <w:tcW w:w="2281" w:type="pct"/>
            <w:gridSpan w:val="6"/>
            <w:tcBorders>
              <w:left w:val="single" w:sz="12" w:space="0" w:color="auto"/>
              <w:bottom w:val="single" w:sz="12" w:space="0" w:color="auto"/>
              <w:right w:val="single" w:sz="12" w:space="0" w:color="auto"/>
            </w:tcBorders>
            <w:shd w:val="clear" w:color="auto" w:fill="C0C0C0"/>
          </w:tcPr>
          <w:p w:rsidR="000419E9" w:rsidRPr="00585B52" w:rsidRDefault="000419E9" w:rsidP="009C457F"/>
        </w:tc>
        <w:tc>
          <w:tcPr>
            <w:tcW w:w="670" w:type="pct"/>
            <w:tcBorders>
              <w:bottom w:val="single" w:sz="12" w:space="0" w:color="auto"/>
              <w:right w:val="single" w:sz="12" w:space="0" w:color="auto"/>
            </w:tcBorders>
          </w:tcPr>
          <w:p w:rsidR="000419E9" w:rsidRPr="00585B52" w:rsidRDefault="000419E9" w:rsidP="009C457F">
            <w:pPr>
              <w:jc w:val="center"/>
              <w:rPr>
                <w:b/>
              </w:rPr>
            </w:pPr>
          </w:p>
        </w:tc>
      </w:tr>
      <w:tr w:rsidR="000419E9" w:rsidRPr="00585B52" w:rsidTr="000419E9">
        <w:trPr>
          <w:trHeight w:val="46"/>
        </w:trPr>
        <w:tc>
          <w:tcPr>
            <w:tcW w:w="1696" w:type="pct"/>
            <w:gridSpan w:val="2"/>
            <w:tcBorders>
              <w:top w:val="single" w:sz="12" w:space="0" w:color="auto"/>
              <w:left w:val="single" w:sz="12" w:space="0" w:color="auto"/>
              <w:bottom w:val="single" w:sz="12" w:space="0" w:color="auto"/>
              <w:right w:val="single" w:sz="12" w:space="0" w:color="auto"/>
            </w:tcBorders>
          </w:tcPr>
          <w:p w:rsidR="000419E9" w:rsidRPr="00585B52" w:rsidRDefault="000419E9" w:rsidP="009C457F">
            <w:pPr>
              <w:pStyle w:val="23"/>
              <w:widowControl w:val="0"/>
              <w:ind w:left="0" w:firstLine="0"/>
              <w:jc w:val="right"/>
              <w:rPr>
                <w:b/>
              </w:rPr>
            </w:pPr>
            <w:r w:rsidRPr="00585B52">
              <w:rPr>
                <w:b/>
              </w:rPr>
              <w:t>Всего:</w:t>
            </w:r>
          </w:p>
        </w:tc>
        <w:tc>
          <w:tcPr>
            <w:tcW w:w="354" w:type="pct"/>
            <w:tcBorders>
              <w:top w:val="single" w:sz="12" w:space="0" w:color="auto"/>
              <w:left w:val="single" w:sz="12" w:space="0" w:color="auto"/>
              <w:bottom w:val="single" w:sz="12" w:space="0" w:color="auto"/>
              <w:right w:val="single" w:sz="12" w:space="0" w:color="auto"/>
            </w:tcBorders>
          </w:tcPr>
          <w:p w:rsidR="000419E9" w:rsidRPr="00585B52" w:rsidRDefault="000419E9" w:rsidP="009C457F">
            <w:pPr>
              <w:ind w:firstLine="0"/>
              <w:rPr>
                <w:b/>
              </w:rPr>
            </w:pPr>
            <w:r w:rsidRPr="00585B52">
              <w:rPr>
                <w:b/>
              </w:rPr>
              <w:t>108</w:t>
            </w:r>
          </w:p>
        </w:tc>
        <w:tc>
          <w:tcPr>
            <w:tcW w:w="302" w:type="pct"/>
            <w:tcBorders>
              <w:top w:val="single" w:sz="12" w:space="0" w:color="auto"/>
              <w:left w:val="single" w:sz="12" w:space="0" w:color="auto"/>
              <w:bottom w:val="single" w:sz="12" w:space="0" w:color="auto"/>
            </w:tcBorders>
          </w:tcPr>
          <w:p w:rsidR="000419E9" w:rsidRPr="00585B52" w:rsidRDefault="000419E9" w:rsidP="009C457F">
            <w:pPr>
              <w:jc w:val="center"/>
              <w:rPr>
                <w:b/>
              </w:rPr>
            </w:pPr>
          </w:p>
        </w:tc>
        <w:tc>
          <w:tcPr>
            <w:tcW w:w="536" w:type="pct"/>
            <w:tcBorders>
              <w:top w:val="single" w:sz="12" w:space="0" w:color="auto"/>
              <w:bottom w:val="single" w:sz="12" w:space="0" w:color="auto"/>
              <w:right w:val="single" w:sz="12" w:space="0" w:color="auto"/>
            </w:tcBorders>
          </w:tcPr>
          <w:p w:rsidR="000419E9" w:rsidRPr="00585B52" w:rsidRDefault="000419E9" w:rsidP="009C457F">
            <w:pPr>
              <w:jc w:val="center"/>
            </w:pPr>
            <w:r w:rsidRPr="00585B52">
              <w:t>-</w:t>
            </w:r>
          </w:p>
        </w:tc>
        <w:tc>
          <w:tcPr>
            <w:tcW w:w="403" w:type="pct"/>
            <w:tcBorders>
              <w:top w:val="single" w:sz="12" w:space="0" w:color="auto"/>
              <w:bottom w:val="single" w:sz="12" w:space="0" w:color="auto"/>
              <w:right w:val="single" w:sz="12" w:space="0" w:color="auto"/>
            </w:tcBorders>
          </w:tcPr>
          <w:p w:rsidR="000419E9" w:rsidRPr="00585B52" w:rsidRDefault="000419E9" w:rsidP="009C457F">
            <w:pPr>
              <w:jc w:val="center"/>
              <w:rPr>
                <w:i/>
              </w:rPr>
            </w:pPr>
            <w:r w:rsidRPr="00585B52">
              <w:rPr>
                <w:i/>
              </w:rPr>
              <w:t>-</w:t>
            </w:r>
          </w:p>
        </w:tc>
        <w:tc>
          <w:tcPr>
            <w:tcW w:w="302" w:type="pct"/>
            <w:tcBorders>
              <w:top w:val="single" w:sz="12" w:space="0" w:color="auto"/>
              <w:left w:val="single" w:sz="12" w:space="0" w:color="auto"/>
              <w:bottom w:val="single" w:sz="12" w:space="0" w:color="auto"/>
              <w:right w:val="single" w:sz="12" w:space="0" w:color="auto"/>
            </w:tcBorders>
          </w:tcPr>
          <w:p w:rsidR="000419E9" w:rsidRPr="00585B52" w:rsidRDefault="000419E9" w:rsidP="009C457F">
            <w:pPr>
              <w:jc w:val="center"/>
              <w:rPr>
                <w:b/>
              </w:rPr>
            </w:pPr>
            <w:r w:rsidRPr="00585B52">
              <w:rPr>
                <w:b/>
              </w:rPr>
              <w:t>-</w:t>
            </w:r>
          </w:p>
        </w:tc>
        <w:tc>
          <w:tcPr>
            <w:tcW w:w="369" w:type="pct"/>
            <w:tcBorders>
              <w:top w:val="single" w:sz="12" w:space="0" w:color="auto"/>
              <w:bottom w:val="single" w:sz="12" w:space="0" w:color="auto"/>
              <w:right w:val="single" w:sz="12" w:space="0" w:color="auto"/>
            </w:tcBorders>
          </w:tcPr>
          <w:p w:rsidR="000419E9" w:rsidRPr="00585B52" w:rsidRDefault="000419E9" w:rsidP="009C457F">
            <w:pPr>
              <w:jc w:val="center"/>
              <w:rPr>
                <w:i/>
              </w:rPr>
            </w:pPr>
          </w:p>
        </w:tc>
        <w:tc>
          <w:tcPr>
            <w:tcW w:w="369" w:type="pct"/>
            <w:tcBorders>
              <w:top w:val="single" w:sz="12" w:space="0" w:color="auto"/>
              <w:left w:val="single" w:sz="12" w:space="0" w:color="auto"/>
              <w:bottom w:val="single" w:sz="12" w:space="0" w:color="auto"/>
              <w:right w:val="single" w:sz="12" w:space="0" w:color="auto"/>
            </w:tcBorders>
          </w:tcPr>
          <w:p w:rsidR="000419E9" w:rsidRPr="00585B52" w:rsidRDefault="000419E9" w:rsidP="009C457F">
            <w:pPr>
              <w:jc w:val="center"/>
              <w:rPr>
                <w:b/>
              </w:rPr>
            </w:pPr>
          </w:p>
        </w:tc>
        <w:tc>
          <w:tcPr>
            <w:tcW w:w="670" w:type="pct"/>
            <w:tcBorders>
              <w:top w:val="single" w:sz="12" w:space="0" w:color="auto"/>
              <w:left w:val="single" w:sz="12" w:space="0" w:color="auto"/>
              <w:bottom w:val="single" w:sz="12" w:space="0" w:color="auto"/>
              <w:right w:val="single" w:sz="12" w:space="0" w:color="auto"/>
            </w:tcBorders>
          </w:tcPr>
          <w:p w:rsidR="000419E9" w:rsidRPr="00585B52" w:rsidRDefault="000419E9" w:rsidP="009C457F">
            <w:pPr>
              <w:jc w:val="center"/>
              <w:rPr>
                <w:b/>
              </w:rPr>
            </w:pPr>
            <w:r w:rsidRPr="00585B52">
              <w:rPr>
                <w:b/>
              </w:rPr>
              <w:t>108</w:t>
            </w:r>
          </w:p>
        </w:tc>
      </w:tr>
    </w:tbl>
    <w:p w:rsidR="004539B9" w:rsidRPr="000419E9" w:rsidRDefault="004539B9" w:rsidP="00041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4539B9" w:rsidRPr="006308D2" w:rsidRDefault="00F364CA" w:rsidP="00A0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4539B9" w:rsidRPr="006308D2" w:rsidSect="00BB2BD1">
          <w:footerReference w:type="default" r:id="rId83"/>
          <w:pgSz w:w="11907" w:h="16840"/>
          <w:pgMar w:top="1134" w:right="851" w:bottom="851" w:left="1418" w:header="709" w:footer="709" w:gutter="0"/>
          <w:cols w:space="720"/>
          <w:titlePg/>
          <w:docGrid w:linePitch="272"/>
        </w:sectPr>
      </w:pPr>
      <w:r>
        <w:t xml:space="preserve">Промежуточная </w:t>
      </w:r>
      <w:r w:rsidR="004539B9" w:rsidRPr="006308D2">
        <w:t xml:space="preserve"> аттестация по практике </w:t>
      </w:r>
      <w:r w:rsidR="004539B9" w:rsidRPr="006308D2">
        <w:rPr>
          <w:b/>
          <w:bCs/>
        </w:rPr>
        <w:t xml:space="preserve">– </w:t>
      </w:r>
      <w:r w:rsidR="004539B9" w:rsidRPr="006308D2">
        <w:rPr>
          <w:bCs/>
          <w:i/>
        </w:rPr>
        <w:t>дифференцированный зачет</w:t>
      </w:r>
      <w:r w:rsidR="004539B9" w:rsidRPr="006308D2">
        <w:rPr>
          <w:i/>
        </w:rPr>
        <w:br/>
      </w:r>
      <w:r w:rsidR="004539B9" w:rsidRPr="006308D2">
        <w:t xml:space="preserve">Форма контроля и оценки </w:t>
      </w:r>
      <w:r w:rsidR="004539B9" w:rsidRPr="006308D2">
        <w:rPr>
          <w:b/>
          <w:bCs/>
        </w:rPr>
        <w:t xml:space="preserve">– </w:t>
      </w:r>
      <w:r w:rsidR="004539B9" w:rsidRPr="006308D2">
        <w:rPr>
          <w:bCs/>
          <w:i/>
        </w:rPr>
        <w:t>аттестационный лист практиканта, характеристика, отчет по практике</w:t>
      </w:r>
    </w:p>
    <w:p w:rsidR="004539B9" w:rsidRPr="006308D2" w:rsidRDefault="004539B9" w:rsidP="00CA20D9">
      <w:pPr>
        <w:pStyle w:val="1"/>
        <w:numPr>
          <w:ilvl w:val="1"/>
          <w:numId w:val="2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rPr>
      </w:pPr>
      <w:r w:rsidRPr="006308D2">
        <w:rPr>
          <w:b/>
        </w:rPr>
        <w:lastRenderedPageBreak/>
        <w:t>Содержание производственной практики профессионального модуля</w:t>
      </w: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7"/>
        <w:gridCol w:w="456"/>
        <w:gridCol w:w="9199"/>
        <w:gridCol w:w="1125"/>
      </w:tblGrid>
      <w:tr w:rsidR="000419E9" w:rsidRPr="00585B52" w:rsidTr="009C457F">
        <w:trPr>
          <w:trHeight w:val="205"/>
        </w:trPr>
        <w:tc>
          <w:tcPr>
            <w:tcW w:w="3537" w:type="dxa"/>
          </w:tcPr>
          <w:p w:rsidR="000419E9" w:rsidRPr="00585B52" w:rsidRDefault="000419E9" w:rsidP="009C457F">
            <w:pPr>
              <w:ind w:firstLine="0"/>
              <w:jc w:val="center"/>
              <w:rPr>
                <w:b/>
              </w:rPr>
            </w:pPr>
            <w:r w:rsidRPr="00585B52">
              <w:rPr>
                <w:b/>
                <w:bCs/>
              </w:rPr>
              <w:t>Наименование разделов профессионального модуля (ПМ), междисциплинарных курсов (МДК) и тем</w:t>
            </w:r>
          </w:p>
        </w:tc>
        <w:tc>
          <w:tcPr>
            <w:tcW w:w="9655" w:type="dxa"/>
            <w:gridSpan w:val="2"/>
          </w:tcPr>
          <w:p w:rsidR="000419E9" w:rsidRPr="00585B52" w:rsidRDefault="000419E9" w:rsidP="009C457F">
            <w:pPr>
              <w:jc w:val="center"/>
              <w:rPr>
                <w:b/>
              </w:rPr>
            </w:pPr>
            <w:r w:rsidRPr="00585B52">
              <w:rPr>
                <w:b/>
              </w:rPr>
              <w:t>Содержание практики и виды работ</w:t>
            </w:r>
          </w:p>
        </w:tc>
        <w:tc>
          <w:tcPr>
            <w:tcW w:w="1125" w:type="dxa"/>
          </w:tcPr>
          <w:p w:rsidR="000419E9" w:rsidRPr="00585B52" w:rsidRDefault="000419E9" w:rsidP="009C457F">
            <w:pPr>
              <w:ind w:left="-35" w:firstLine="35"/>
              <w:jc w:val="center"/>
              <w:rPr>
                <w:b/>
                <w:bCs/>
              </w:rPr>
            </w:pPr>
            <w:r w:rsidRPr="00585B52">
              <w:rPr>
                <w:b/>
                <w:bCs/>
              </w:rPr>
              <w:t>Объем часов</w:t>
            </w:r>
          </w:p>
        </w:tc>
      </w:tr>
      <w:tr w:rsidR="000419E9" w:rsidRPr="00585B52" w:rsidTr="009C457F">
        <w:trPr>
          <w:trHeight w:val="205"/>
        </w:trPr>
        <w:tc>
          <w:tcPr>
            <w:tcW w:w="3537" w:type="dxa"/>
          </w:tcPr>
          <w:p w:rsidR="000419E9" w:rsidRPr="00585B52" w:rsidRDefault="000419E9" w:rsidP="009C457F">
            <w:pPr>
              <w:ind w:firstLine="0"/>
              <w:jc w:val="center"/>
              <w:rPr>
                <w:b/>
              </w:rPr>
            </w:pPr>
            <w:r w:rsidRPr="00585B52">
              <w:rPr>
                <w:b/>
              </w:rPr>
              <w:t>1</w:t>
            </w:r>
          </w:p>
        </w:tc>
        <w:tc>
          <w:tcPr>
            <w:tcW w:w="9655" w:type="dxa"/>
            <w:gridSpan w:val="2"/>
          </w:tcPr>
          <w:p w:rsidR="000419E9" w:rsidRPr="00585B52" w:rsidRDefault="000419E9" w:rsidP="009C457F">
            <w:pPr>
              <w:jc w:val="center"/>
              <w:rPr>
                <w:b/>
              </w:rPr>
            </w:pPr>
            <w:r w:rsidRPr="00585B52">
              <w:rPr>
                <w:b/>
              </w:rPr>
              <w:t>2</w:t>
            </w:r>
          </w:p>
        </w:tc>
        <w:tc>
          <w:tcPr>
            <w:tcW w:w="1125" w:type="dxa"/>
          </w:tcPr>
          <w:p w:rsidR="000419E9" w:rsidRPr="00585B52" w:rsidRDefault="000419E9" w:rsidP="009C457F">
            <w:pPr>
              <w:jc w:val="center"/>
              <w:rPr>
                <w:b/>
              </w:rPr>
            </w:pPr>
            <w:r w:rsidRPr="00585B52">
              <w:rPr>
                <w:b/>
              </w:rPr>
              <w:t>3</w:t>
            </w:r>
          </w:p>
        </w:tc>
      </w:tr>
      <w:tr w:rsidR="000419E9" w:rsidRPr="00585B52" w:rsidTr="009C457F">
        <w:trPr>
          <w:trHeight w:val="205"/>
        </w:trPr>
        <w:tc>
          <w:tcPr>
            <w:tcW w:w="3537" w:type="dxa"/>
          </w:tcPr>
          <w:p w:rsidR="000419E9" w:rsidRPr="00585B52" w:rsidRDefault="000419E9" w:rsidP="009C457F">
            <w:pPr>
              <w:pStyle w:val="2d"/>
              <w:spacing w:after="0"/>
              <w:rPr>
                <w:rFonts w:ascii="Times New Roman" w:hAnsi="Times New Roman"/>
                <w:b/>
                <w:sz w:val="24"/>
                <w:szCs w:val="24"/>
                <w:lang w:val="ru-RU"/>
              </w:rPr>
            </w:pPr>
            <w:r w:rsidRPr="00585B52">
              <w:rPr>
                <w:rFonts w:ascii="Times New Roman" w:hAnsi="Times New Roman"/>
                <w:b/>
                <w:sz w:val="24"/>
                <w:szCs w:val="24"/>
                <w:lang w:val="ru-RU"/>
              </w:rPr>
              <w:t>Раздел 1.</w:t>
            </w:r>
          </w:p>
          <w:p w:rsidR="000419E9" w:rsidRPr="00585B52" w:rsidRDefault="000419E9" w:rsidP="009C457F">
            <w:pPr>
              <w:ind w:firstLine="0"/>
              <w:jc w:val="left"/>
              <w:rPr>
                <w:b/>
              </w:rPr>
            </w:pPr>
            <w:r w:rsidRPr="00585B52">
              <w:rPr>
                <w:b/>
              </w:rPr>
              <w:t>Геодезические работы на садово-парковом объекте</w:t>
            </w:r>
          </w:p>
        </w:tc>
        <w:tc>
          <w:tcPr>
            <w:tcW w:w="9655" w:type="dxa"/>
            <w:gridSpan w:val="2"/>
          </w:tcPr>
          <w:p w:rsidR="000419E9" w:rsidRPr="00585B52" w:rsidRDefault="000419E9" w:rsidP="009C457F">
            <w:pPr>
              <w:rPr>
                <w:b/>
              </w:rPr>
            </w:pPr>
          </w:p>
        </w:tc>
        <w:tc>
          <w:tcPr>
            <w:tcW w:w="1125" w:type="dxa"/>
          </w:tcPr>
          <w:p w:rsidR="000419E9" w:rsidRPr="00585B52" w:rsidRDefault="000419E9" w:rsidP="009C457F">
            <w:pPr>
              <w:jc w:val="center"/>
              <w:rPr>
                <w:b/>
              </w:rPr>
            </w:pPr>
            <w:r w:rsidRPr="00585B52">
              <w:rPr>
                <w:b/>
              </w:rPr>
              <w:t>36</w:t>
            </w:r>
          </w:p>
        </w:tc>
      </w:tr>
      <w:tr w:rsidR="000419E9" w:rsidRPr="00585B52" w:rsidTr="009C457F">
        <w:trPr>
          <w:trHeight w:val="205"/>
        </w:trPr>
        <w:tc>
          <w:tcPr>
            <w:tcW w:w="3537" w:type="dxa"/>
            <w:vMerge w:val="restart"/>
          </w:tcPr>
          <w:p w:rsidR="000419E9" w:rsidRPr="00585B52" w:rsidRDefault="000419E9" w:rsidP="009C457F">
            <w:pPr>
              <w:ind w:firstLine="0"/>
              <w:jc w:val="left"/>
            </w:pPr>
            <w:r w:rsidRPr="00585B52">
              <w:t>Тема 1.1. Теодолитная съемка  в масштабе 1:500</w:t>
            </w:r>
          </w:p>
        </w:tc>
        <w:tc>
          <w:tcPr>
            <w:tcW w:w="9655" w:type="dxa"/>
            <w:gridSpan w:val="2"/>
          </w:tcPr>
          <w:p w:rsidR="000419E9" w:rsidRPr="00585B52" w:rsidRDefault="000419E9" w:rsidP="009C457F">
            <w:pPr>
              <w:rPr>
                <w:b/>
              </w:rPr>
            </w:pPr>
            <w:r w:rsidRPr="00585B52">
              <w:rPr>
                <w:b/>
              </w:rPr>
              <w:t>Содержание</w:t>
            </w:r>
          </w:p>
        </w:tc>
        <w:tc>
          <w:tcPr>
            <w:tcW w:w="1125" w:type="dxa"/>
          </w:tcPr>
          <w:p w:rsidR="000419E9" w:rsidRPr="00585B52" w:rsidRDefault="000419E9" w:rsidP="009C457F">
            <w:pPr>
              <w:jc w:val="center"/>
              <w:rPr>
                <w:b/>
              </w:rPr>
            </w:pPr>
            <w:r w:rsidRPr="00585B52">
              <w:rPr>
                <w:b/>
              </w:rPr>
              <w:t>36</w:t>
            </w:r>
          </w:p>
        </w:tc>
      </w:tr>
      <w:tr w:rsidR="000419E9" w:rsidRPr="00585B52" w:rsidTr="009C457F">
        <w:trPr>
          <w:trHeight w:val="205"/>
        </w:trPr>
        <w:tc>
          <w:tcPr>
            <w:tcW w:w="3537" w:type="dxa"/>
            <w:vMerge/>
          </w:tcPr>
          <w:p w:rsidR="000419E9" w:rsidRPr="00585B52" w:rsidRDefault="000419E9" w:rsidP="009C457F">
            <w:pPr>
              <w:rPr>
                <w:b/>
                <w:i/>
              </w:rPr>
            </w:pPr>
          </w:p>
        </w:tc>
        <w:tc>
          <w:tcPr>
            <w:tcW w:w="456" w:type="dxa"/>
          </w:tcPr>
          <w:p w:rsidR="000419E9" w:rsidRPr="00585B52" w:rsidRDefault="000419E9" w:rsidP="009C457F">
            <w:pPr>
              <w:keepLines/>
              <w:suppressLineNumbers/>
              <w:ind w:firstLine="0"/>
              <w:jc w:val="left"/>
            </w:pPr>
            <w:r w:rsidRPr="00585B52">
              <w:t>1</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 xml:space="preserve">Организация практики по ПМ.01 «Проектирование объектов садово-паркового и ландшафтного строительства». Техника безопасности при прохождении практики. Знакомство с методикой проведения практики. </w:t>
            </w:r>
          </w:p>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 xml:space="preserve">Использование геодезических приборов для съемки и составления планов (теодолит). </w:t>
            </w:r>
          </w:p>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Поверки теодолита в полевых условиях, съемка натурных объектов с помощью теодолита.</w:t>
            </w:r>
          </w:p>
          <w:p w:rsidR="000419E9" w:rsidRPr="00585B52" w:rsidRDefault="000419E9" w:rsidP="009C457F">
            <w:pPr>
              <w:pStyle w:val="afff0"/>
              <w:jc w:val="both"/>
              <w:rPr>
                <w:rFonts w:ascii="Times New Roman" w:hAnsi="Times New Roman"/>
                <w:sz w:val="24"/>
                <w:szCs w:val="24"/>
              </w:rPr>
            </w:pPr>
            <w:r w:rsidRPr="00585B52">
              <w:rPr>
                <w:rFonts w:ascii="Times New Roman" w:hAnsi="Times New Roman"/>
                <w:bCs/>
                <w:sz w:val="24"/>
                <w:szCs w:val="24"/>
              </w:rPr>
              <w:t>Работа с инструментом при съемке и составлении плана.</w:t>
            </w:r>
          </w:p>
        </w:tc>
        <w:tc>
          <w:tcPr>
            <w:tcW w:w="1125" w:type="dxa"/>
            <w:shd w:val="clear" w:color="auto" w:fill="auto"/>
          </w:tcPr>
          <w:p w:rsidR="000419E9" w:rsidRPr="00585B52" w:rsidRDefault="000419E9" w:rsidP="009C457F">
            <w:pPr>
              <w:jc w:val="center"/>
            </w:pPr>
            <w:r w:rsidRPr="00585B52">
              <w:t>6</w:t>
            </w:r>
          </w:p>
          <w:p w:rsidR="000419E9" w:rsidRPr="00585B52" w:rsidRDefault="000419E9" w:rsidP="009C457F">
            <w:pPr>
              <w:jc w:val="center"/>
            </w:pPr>
          </w:p>
          <w:p w:rsidR="000419E9" w:rsidRPr="00585B52" w:rsidRDefault="000419E9" w:rsidP="009C457F">
            <w:pPr>
              <w:jc w:val="center"/>
            </w:pPr>
          </w:p>
          <w:p w:rsidR="000419E9" w:rsidRPr="00585B52" w:rsidRDefault="000419E9" w:rsidP="009C457F">
            <w:pPr>
              <w:jc w:val="center"/>
            </w:pPr>
          </w:p>
        </w:tc>
      </w:tr>
      <w:tr w:rsidR="000419E9" w:rsidRPr="00585B52" w:rsidTr="009C457F">
        <w:trPr>
          <w:trHeight w:val="774"/>
        </w:trPr>
        <w:tc>
          <w:tcPr>
            <w:tcW w:w="3537" w:type="dxa"/>
            <w:vMerge/>
          </w:tcPr>
          <w:p w:rsidR="000419E9" w:rsidRPr="00585B52" w:rsidRDefault="000419E9" w:rsidP="009C457F">
            <w:pPr>
              <w:rPr>
                <w:b/>
                <w:i/>
              </w:rPr>
            </w:pPr>
          </w:p>
        </w:tc>
        <w:tc>
          <w:tcPr>
            <w:tcW w:w="456" w:type="dxa"/>
          </w:tcPr>
          <w:p w:rsidR="000419E9" w:rsidRPr="00585B52" w:rsidRDefault="000419E9" w:rsidP="009C457F">
            <w:pPr>
              <w:keepLines/>
              <w:suppressLineNumbers/>
              <w:ind w:firstLine="0"/>
              <w:jc w:val="left"/>
            </w:pPr>
            <w:r w:rsidRPr="00585B52">
              <w:t>2</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Использование геодезических приборов для съемки и составления планов (теодолит). Полевые работы при теодолитной съёмке: создание съёмочного обоснования и съёмка подробностей местности.</w:t>
            </w:r>
          </w:p>
        </w:tc>
        <w:tc>
          <w:tcPr>
            <w:tcW w:w="1125" w:type="dxa"/>
            <w:shd w:val="clear" w:color="auto" w:fill="auto"/>
          </w:tcPr>
          <w:p w:rsidR="000419E9" w:rsidRPr="00585B52" w:rsidRDefault="000419E9" w:rsidP="009C457F">
            <w:pPr>
              <w:jc w:val="center"/>
            </w:pPr>
            <w:r w:rsidRPr="00585B52">
              <w:t>6</w:t>
            </w:r>
          </w:p>
          <w:p w:rsidR="000419E9" w:rsidRPr="00585B52" w:rsidRDefault="000419E9" w:rsidP="009C457F">
            <w:pPr>
              <w:jc w:val="center"/>
              <w:rPr>
                <w:b/>
              </w:rPr>
            </w:pPr>
          </w:p>
        </w:tc>
      </w:tr>
      <w:tr w:rsidR="000419E9" w:rsidRPr="00585B52" w:rsidTr="009C457F">
        <w:trPr>
          <w:trHeight w:val="205"/>
        </w:trPr>
        <w:tc>
          <w:tcPr>
            <w:tcW w:w="3537" w:type="dxa"/>
            <w:vMerge/>
          </w:tcPr>
          <w:p w:rsidR="000419E9" w:rsidRPr="00585B52" w:rsidRDefault="000419E9" w:rsidP="009C457F">
            <w:pPr>
              <w:rPr>
                <w:b/>
                <w:i/>
              </w:rPr>
            </w:pPr>
          </w:p>
        </w:tc>
        <w:tc>
          <w:tcPr>
            <w:tcW w:w="456" w:type="dxa"/>
          </w:tcPr>
          <w:p w:rsidR="000419E9" w:rsidRPr="00585B52" w:rsidRDefault="000419E9" w:rsidP="009C457F">
            <w:pPr>
              <w:keepLines/>
              <w:suppressLineNumbers/>
              <w:ind w:firstLine="0"/>
              <w:jc w:val="left"/>
            </w:pPr>
            <w:r w:rsidRPr="00585B52">
              <w:t>3</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Камеральная обработка полевых материалов теодолитной съемки.</w:t>
            </w:r>
          </w:p>
        </w:tc>
        <w:tc>
          <w:tcPr>
            <w:tcW w:w="1125" w:type="dxa"/>
            <w:shd w:val="clear" w:color="auto" w:fill="auto"/>
          </w:tcPr>
          <w:p w:rsidR="000419E9" w:rsidRPr="00585B52" w:rsidRDefault="000419E9" w:rsidP="009C457F">
            <w:pPr>
              <w:jc w:val="center"/>
            </w:pPr>
            <w:r w:rsidRPr="00585B52">
              <w:t>6</w:t>
            </w:r>
          </w:p>
        </w:tc>
      </w:tr>
      <w:tr w:rsidR="000419E9" w:rsidRPr="00585B52" w:rsidTr="009C457F">
        <w:trPr>
          <w:trHeight w:val="205"/>
        </w:trPr>
        <w:tc>
          <w:tcPr>
            <w:tcW w:w="3537" w:type="dxa"/>
            <w:vMerge/>
          </w:tcPr>
          <w:p w:rsidR="000419E9" w:rsidRPr="00585B52" w:rsidRDefault="000419E9" w:rsidP="009C457F">
            <w:pPr>
              <w:rPr>
                <w:b/>
                <w:i/>
              </w:rPr>
            </w:pPr>
          </w:p>
        </w:tc>
        <w:tc>
          <w:tcPr>
            <w:tcW w:w="456" w:type="dxa"/>
          </w:tcPr>
          <w:p w:rsidR="000419E9" w:rsidRPr="00585B52" w:rsidRDefault="000419E9" w:rsidP="009C457F">
            <w:pPr>
              <w:keepLines/>
              <w:suppressLineNumbers/>
              <w:ind w:firstLine="0"/>
              <w:jc w:val="left"/>
            </w:pPr>
            <w:r w:rsidRPr="00585B52">
              <w:t>4</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Камеральная обработка полевых материалов теодолитной съемки.</w:t>
            </w:r>
          </w:p>
        </w:tc>
        <w:tc>
          <w:tcPr>
            <w:tcW w:w="1125" w:type="dxa"/>
            <w:shd w:val="clear" w:color="auto" w:fill="auto"/>
          </w:tcPr>
          <w:p w:rsidR="000419E9" w:rsidRPr="00585B52" w:rsidRDefault="000419E9" w:rsidP="009C457F">
            <w:pPr>
              <w:jc w:val="center"/>
              <w:rPr>
                <w:b/>
              </w:rPr>
            </w:pPr>
            <w:r w:rsidRPr="00585B52">
              <w:t>6</w:t>
            </w:r>
          </w:p>
        </w:tc>
      </w:tr>
      <w:tr w:rsidR="000419E9" w:rsidRPr="00585B52" w:rsidTr="009C457F">
        <w:trPr>
          <w:trHeight w:val="978"/>
        </w:trPr>
        <w:tc>
          <w:tcPr>
            <w:tcW w:w="3537" w:type="dxa"/>
            <w:vMerge w:val="restart"/>
            <w:shd w:val="clear" w:color="auto" w:fill="auto"/>
          </w:tcPr>
          <w:p w:rsidR="000419E9" w:rsidRPr="00585B52" w:rsidRDefault="000419E9" w:rsidP="009C457F">
            <w:pPr>
              <w:ind w:firstLine="0"/>
              <w:jc w:val="left"/>
            </w:pPr>
            <w:r w:rsidRPr="00585B52">
              <w:t>Тема 1.2.  Нивелирование поверхности в масштабе 1:500</w:t>
            </w:r>
          </w:p>
        </w:tc>
        <w:tc>
          <w:tcPr>
            <w:tcW w:w="456" w:type="dxa"/>
          </w:tcPr>
          <w:p w:rsidR="000419E9" w:rsidRPr="00585B52" w:rsidRDefault="000419E9" w:rsidP="009C457F">
            <w:pPr>
              <w:keepLines/>
              <w:suppressLineNumbers/>
              <w:ind w:firstLine="0"/>
              <w:jc w:val="left"/>
            </w:pPr>
            <w:r w:rsidRPr="00585B52">
              <w:t>1</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 xml:space="preserve">Использование геодезических приборов для съемки и составления планов (нивелир). </w:t>
            </w:r>
          </w:p>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Вертикальная планировка объекта, проектные метки, проектные горизонтали.</w:t>
            </w:r>
          </w:p>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Картограмма земляных работ, линии нулевых работ, рабочие отметки, объемы срезки и насыпи грунта, система подсчета объемов работ.</w:t>
            </w:r>
          </w:p>
        </w:tc>
        <w:tc>
          <w:tcPr>
            <w:tcW w:w="1125" w:type="dxa"/>
            <w:shd w:val="clear" w:color="auto" w:fill="auto"/>
          </w:tcPr>
          <w:p w:rsidR="000419E9" w:rsidRPr="00585B52" w:rsidRDefault="000419E9" w:rsidP="009C457F">
            <w:pPr>
              <w:jc w:val="center"/>
            </w:pPr>
            <w:r w:rsidRPr="00585B52">
              <w:t>6</w:t>
            </w:r>
          </w:p>
          <w:p w:rsidR="000419E9" w:rsidRPr="00585B52" w:rsidRDefault="000419E9" w:rsidP="009C457F">
            <w:pPr>
              <w:ind w:firstLine="0"/>
            </w:pPr>
          </w:p>
          <w:p w:rsidR="000419E9" w:rsidRPr="00585B52" w:rsidRDefault="000419E9" w:rsidP="009C457F">
            <w:pPr>
              <w:jc w:val="center"/>
            </w:pPr>
          </w:p>
        </w:tc>
      </w:tr>
      <w:tr w:rsidR="000419E9" w:rsidRPr="00585B52" w:rsidTr="009C457F">
        <w:trPr>
          <w:trHeight w:val="284"/>
        </w:trPr>
        <w:tc>
          <w:tcPr>
            <w:tcW w:w="3537" w:type="dxa"/>
            <w:vMerge/>
            <w:shd w:val="clear" w:color="auto" w:fill="auto"/>
          </w:tcPr>
          <w:p w:rsidR="000419E9" w:rsidRPr="00585B52" w:rsidRDefault="000419E9" w:rsidP="009C457F"/>
        </w:tc>
        <w:tc>
          <w:tcPr>
            <w:tcW w:w="456" w:type="dxa"/>
          </w:tcPr>
          <w:p w:rsidR="000419E9" w:rsidRPr="00585B52" w:rsidRDefault="000419E9" w:rsidP="009C457F">
            <w:pPr>
              <w:keepLines/>
              <w:suppressLineNumbers/>
              <w:ind w:firstLine="0"/>
              <w:jc w:val="left"/>
            </w:pPr>
            <w:r w:rsidRPr="00585B52">
              <w:t>2</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Камеральная обработка полевых материалов нивелирной съемки.</w:t>
            </w:r>
          </w:p>
        </w:tc>
        <w:tc>
          <w:tcPr>
            <w:tcW w:w="1125" w:type="dxa"/>
            <w:shd w:val="clear" w:color="auto" w:fill="auto"/>
          </w:tcPr>
          <w:p w:rsidR="000419E9" w:rsidRPr="00585B52" w:rsidRDefault="000419E9" w:rsidP="009C457F">
            <w:pPr>
              <w:jc w:val="center"/>
            </w:pPr>
            <w:r w:rsidRPr="00585B52">
              <w:t>6</w:t>
            </w:r>
          </w:p>
        </w:tc>
      </w:tr>
      <w:tr w:rsidR="000419E9" w:rsidRPr="00585B52" w:rsidTr="009C457F">
        <w:trPr>
          <w:trHeight w:val="490"/>
        </w:trPr>
        <w:tc>
          <w:tcPr>
            <w:tcW w:w="3537" w:type="dxa"/>
          </w:tcPr>
          <w:p w:rsidR="000419E9" w:rsidRPr="00585B52" w:rsidRDefault="000419E9" w:rsidP="009C457F">
            <w:pPr>
              <w:ind w:firstLine="0"/>
              <w:jc w:val="left"/>
            </w:pPr>
            <w:r w:rsidRPr="00585B52">
              <w:rPr>
                <w:b/>
              </w:rPr>
              <w:t>Раздел 2. Проектирование объектов ландшафтной архитектуры</w:t>
            </w:r>
          </w:p>
        </w:tc>
        <w:tc>
          <w:tcPr>
            <w:tcW w:w="9655" w:type="dxa"/>
            <w:gridSpan w:val="2"/>
          </w:tcPr>
          <w:p w:rsidR="000419E9" w:rsidRPr="00585B52" w:rsidRDefault="000419E9" w:rsidP="009C457F">
            <w:pPr>
              <w:pStyle w:val="afff0"/>
              <w:jc w:val="both"/>
              <w:rPr>
                <w:rFonts w:ascii="Times New Roman" w:hAnsi="Times New Roman"/>
                <w:sz w:val="24"/>
                <w:szCs w:val="24"/>
              </w:rPr>
            </w:pPr>
          </w:p>
        </w:tc>
        <w:tc>
          <w:tcPr>
            <w:tcW w:w="1125" w:type="dxa"/>
          </w:tcPr>
          <w:p w:rsidR="000419E9" w:rsidRPr="00585B52" w:rsidRDefault="000419E9" w:rsidP="009C457F">
            <w:pPr>
              <w:jc w:val="center"/>
              <w:rPr>
                <w:b/>
              </w:rPr>
            </w:pPr>
            <w:r w:rsidRPr="00585B52">
              <w:rPr>
                <w:b/>
              </w:rPr>
              <w:t>36</w:t>
            </w:r>
          </w:p>
        </w:tc>
      </w:tr>
      <w:tr w:rsidR="000419E9" w:rsidRPr="00585B52" w:rsidTr="009C457F">
        <w:trPr>
          <w:trHeight w:val="289"/>
        </w:trPr>
        <w:tc>
          <w:tcPr>
            <w:tcW w:w="3537" w:type="dxa"/>
            <w:vMerge w:val="restart"/>
            <w:shd w:val="clear" w:color="auto" w:fill="auto"/>
          </w:tcPr>
          <w:p w:rsidR="000419E9" w:rsidRPr="00585B52" w:rsidRDefault="000419E9" w:rsidP="009C457F">
            <w:pPr>
              <w:ind w:firstLine="0"/>
              <w:rPr>
                <w:i/>
              </w:rPr>
            </w:pPr>
            <w:r w:rsidRPr="00585B52">
              <w:t>Тема 2.1.</w:t>
            </w:r>
            <w:r w:rsidRPr="00585B52">
              <w:rPr>
                <w:b/>
              </w:rPr>
              <w:t xml:space="preserve"> </w:t>
            </w:r>
            <w:r w:rsidRPr="00585B52">
              <w:t>Проектирование объектов ландшафтной архитектуры.</w:t>
            </w:r>
          </w:p>
        </w:tc>
        <w:tc>
          <w:tcPr>
            <w:tcW w:w="456" w:type="dxa"/>
          </w:tcPr>
          <w:p w:rsidR="000419E9" w:rsidRPr="00585B52" w:rsidRDefault="000419E9" w:rsidP="009C457F">
            <w:pPr>
              <w:keepLines/>
              <w:suppressLineNumbers/>
              <w:ind w:firstLine="0"/>
              <w:jc w:val="left"/>
            </w:pPr>
            <w:r w:rsidRPr="00585B52">
              <w:t>1</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bCs/>
                <w:sz w:val="24"/>
                <w:szCs w:val="24"/>
              </w:rPr>
              <w:t xml:space="preserve">Выполнение </w:t>
            </w:r>
            <w:r w:rsidRPr="00585B52">
              <w:rPr>
                <w:rFonts w:ascii="Times New Roman" w:hAnsi="Times New Roman"/>
                <w:sz w:val="24"/>
                <w:szCs w:val="24"/>
              </w:rPr>
              <w:t>ландшафтного анализа и предпроектной  оценки объекта озеленения</w:t>
            </w:r>
          </w:p>
        </w:tc>
        <w:tc>
          <w:tcPr>
            <w:tcW w:w="1125" w:type="dxa"/>
          </w:tcPr>
          <w:p w:rsidR="000419E9" w:rsidRPr="00585B52" w:rsidRDefault="000419E9" w:rsidP="009C457F">
            <w:pPr>
              <w:jc w:val="center"/>
            </w:pPr>
            <w:r w:rsidRPr="00585B52">
              <w:t>6</w:t>
            </w:r>
          </w:p>
        </w:tc>
      </w:tr>
      <w:tr w:rsidR="000419E9" w:rsidRPr="00585B52" w:rsidTr="009C457F">
        <w:trPr>
          <w:trHeight w:val="709"/>
        </w:trPr>
        <w:tc>
          <w:tcPr>
            <w:tcW w:w="3537" w:type="dxa"/>
            <w:vMerge/>
            <w:shd w:val="clear" w:color="auto" w:fill="auto"/>
          </w:tcPr>
          <w:p w:rsidR="000419E9" w:rsidRPr="00585B52" w:rsidRDefault="000419E9" w:rsidP="009C457F">
            <w:pPr>
              <w:pStyle w:val="33"/>
              <w:rPr>
                <w:sz w:val="24"/>
                <w:szCs w:val="24"/>
              </w:rPr>
            </w:pPr>
          </w:p>
        </w:tc>
        <w:tc>
          <w:tcPr>
            <w:tcW w:w="456" w:type="dxa"/>
          </w:tcPr>
          <w:p w:rsidR="000419E9" w:rsidRPr="00585B52" w:rsidRDefault="000419E9" w:rsidP="009C457F">
            <w:pPr>
              <w:keepLines/>
              <w:suppressLineNumbers/>
            </w:pPr>
            <w:r w:rsidRPr="00585B52">
              <w:t>22</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Составление ситуационного плана садово-паркового объекта на основе выполненных геодезических работ. Инвентаризация садово-паркового объекта.</w:t>
            </w:r>
          </w:p>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Функциональное зонирование территории согласно выбранной стилистике участка.</w:t>
            </w:r>
          </w:p>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lastRenderedPageBreak/>
              <w:t>Инсоляция территории.</w:t>
            </w:r>
          </w:p>
        </w:tc>
        <w:tc>
          <w:tcPr>
            <w:tcW w:w="1125" w:type="dxa"/>
          </w:tcPr>
          <w:p w:rsidR="000419E9" w:rsidRPr="00585B52" w:rsidRDefault="000419E9" w:rsidP="009C457F">
            <w:pPr>
              <w:jc w:val="center"/>
            </w:pPr>
            <w:r w:rsidRPr="00585B52">
              <w:lastRenderedPageBreak/>
              <w:t>6</w:t>
            </w:r>
          </w:p>
        </w:tc>
      </w:tr>
      <w:tr w:rsidR="000419E9" w:rsidRPr="00585B52" w:rsidTr="009C457F">
        <w:trPr>
          <w:trHeight w:val="700"/>
        </w:trPr>
        <w:tc>
          <w:tcPr>
            <w:tcW w:w="3537" w:type="dxa"/>
            <w:vMerge/>
            <w:shd w:val="clear" w:color="auto" w:fill="auto"/>
          </w:tcPr>
          <w:p w:rsidR="000419E9" w:rsidRPr="00585B52" w:rsidRDefault="000419E9" w:rsidP="009C457F">
            <w:pPr>
              <w:pStyle w:val="33"/>
              <w:rPr>
                <w:sz w:val="24"/>
                <w:szCs w:val="24"/>
              </w:rPr>
            </w:pPr>
          </w:p>
        </w:tc>
        <w:tc>
          <w:tcPr>
            <w:tcW w:w="456" w:type="dxa"/>
          </w:tcPr>
          <w:p w:rsidR="000419E9" w:rsidRPr="00585B52" w:rsidRDefault="000419E9" w:rsidP="009C457F">
            <w:pPr>
              <w:keepLines/>
              <w:suppressLineNumbers/>
            </w:pPr>
            <w:r w:rsidRPr="00585B52">
              <w:t>33</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Выполнение основных чертежей при проектировании ландшафтной архитектуры: генеральный план участка.</w:t>
            </w:r>
          </w:p>
        </w:tc>
        <w:tc>
          <w:tcPr>
            <w:tcW w:w="1125" w:type="dxa"/>
          </w:tcPr>
          <w:p w:rsidR="000419E9" w:rsidRPr="00585B52" w:rsidRDefault="000419E9" w:rsidP="009C457F">
            <w:pPr>
              <w:jc w:val="center"/>
            </w:pPr>
            <w:r w:rsidRPr="00585B52">
              <w:t>6</w:t>
            </w:r>
          </w:p>
        </w:tc>
      </w:tr>
      <w:tr w:rsidR="000419E9" w:rsidRPr="00585B52" w:rsidTr="009C457F">
        <w:trPr>
          <w:trHeight w:val="719"/>
        </w:trPr>
        <w:tc>
          <w:tcPr>
            <w:tcW w:w="3537" w:type="dxa"/>
            <w:vMerge/>
            <w:shd w:val="clear" w:color="auto" w:fill="auto"/>
          </w:tcPr>
          <w:p w:rsidR="000419E9" w:rsidRPr="00585B52" w:rsidRDefault="000419E9" w:rsidP="009C457F">
            <w:pPr>
              <w:pStyle w:val="33"/>
              <w:rPr>
                <w:sz w:val="24"/>
                <w:szCs w:val="24"/>
              </w:rPr>
            </w:pPr>
          </w:p>
        </w:tc>
        <w:tc>
          <w:tcPr>
            <w:tcW w:w="456" w:type="dxa"/>
          </w:tcPr>
          <w:p w:rsidR="000419E9" w:rsidRPr="00585B52" w:rsidRDefault="000419E9" w:rsidP="009C457F">
            <w:pPr>
              <w:keepLines/>
              <w:suppressLineNumbers/>
            </w:pPr>
            <w:r w:rsidRPr="00585B52">
              <w:t>44</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Выполнение основных чертежей при проектировании ландшафтной архитектуры: дендрологический план участка.</w:t>
            </w:r>
          </w:p>
        </w:tc>
        <w:tc>
          <w:tcPr>
            <w:tcW w:w="1125" w:type="dxa"/>
          </w:tcPr>
          <w:p w:rsidR="000419E9" w:rsidRPr="00585B52" w:rsidRDefault="000419E9" w:rsidP="009C457F">
            <w:pPr>
              <w:jc w:val="center"/>
            </w:pPr>
            <w:r w:rsidRPr="00585B52">
              <w:t>6</w:t>
            </w:r>
          </w:p>
        </w:tc>
      </w:tr>
      <w:tr w:rsidR="000419E9" w:rsidRPr="00585B52" w:rsidTr="009C457F">
        <w:trPr>
          <w:trHeight w:val="710"/>
        </w:trPr>
        <w:tc>
          <w:tcPr>
            <w:tcW w:w="3537" w:type="dxa"/>
            <w:vMerge/>
            <w:shd w:val="clear" w:color="auto" w:fill="auto"/>
          </w:tcPr>
          <w:p w:rsidR="000419E9" w:rsidRPr="00585B52" w:rsidRDefault="000419E9" w:rsidP="009C457F">
            <w:pPr>
              <w:pStyle w:val="33"/>
              <w:rPr>
                <w:sz w:val="24"/>
                <w:szCs w:val="24"/>
              </w:rPr>
            </w:pPr>
          </w:p>
        </w:tc>
        <w:tc>
          <w:tcPr>
            <w:tcW w:w="456" w:type="dxa"/>
          </w:tcPr>
          <w:p w:rsidR="000419E9" w:rsidRPr="00585B52" w:rsidRDefault="000419E9" w:rsidP="009C457F">
            <w:pPr>
              <w:keepLines/>
              <w:suppressLineNumbers/>
            </w:pPr>
            <w:r w:rsidRPr="00585B52">
              <w:t>55</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Выполнение основных чертежей при проектировании ландшафтной архитектуры: разбивочный чертеж участка.</w:t>
            </w:r>
          </w:p>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Разработка проектно-сметной документации.</w:t>
            </w:r>
          </w:p>
        </w:tc>
        <w:tc>
          <w:tcPr>
            <w:tcW w:w="1125" w:type="dxa"/>
          </w:tcPr>
          <w:p w:rsidR="000419E9" w:rsidRPr="00585B52" w:rsidRDefault="000419E9" w:rsidP="009C457F">
            <w:pPr>
              <w:jc w:val="center"/>
            </w:pPr>
            <w:r w:rsidRPr="00585B52">
              <w:t>6</w:t>
            </w:r>
          </w:p>
        </w:tc>
      </w:tr>
      <w:tr w:rsidR="000419E9" w:rsidRPr="00585B52" w:rsidTr="009C457F">
        <w:trPr>
          <w:trHeight w:val="285"/>
        </w:trPr>
        <w:tc>
          <w:tcPr>
            <w:tcW w:w="3537" w:type="dxa"/>
            <w:vMerge/>
            <w:shd w:val="clear" w:color="auto" w:fill="auto"/>
          </w:tcPr>
          <w:p w:rsidR="000419E9" w:rsidRPr="00585B52" w:rsidRDefault="000419E9" w:rsidP="009C457F">
            <w:pPr>
              <w:pStyle w:val="33"/>
              <w:rPr>
                <w:sz w:val="24"/>
                <w:szCs w:val="24"/>
              </w:rPr>
            </w:pPr>
          </w:p>
        </w:tc>
        <w:tc>
          <w:tcPr>
            <w:tcW w:w="456" w:type="dxa"/>
          </w:tcPr>
          <w:p w:rsidR="000419E9" w:rsidRPr="00585B52" w:rsidRDefault="000419E9" w:rsidP="009C457F">
            <w:pPr>
              <w:keepLines/>
              <w:suppressLineNumbers/>
              <w:jc w:val="left"/>
            </w:pPr>
            <w:r w:rsidRPr="00585B52">
              <w:t>66</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Оформление пояснительной записки к проектированию ландшафтного объекта.</w:t>
            </w:r>
          </w:p>
        </w:tc>
        <w:tc>
          <w:tcPr>
            <w:tcW w:w="1125" w:type="dxa"/>
          </w:tcPr>
          <w:p w:rsidR="000419E9" w:rsidRPr="00585B52" w:rsidRDefault="000419E9" w:rsidP="009C457F">
            <w:pPr>
              <w:jc w:val="center"/>
            </w:pPr>
            <w:r w:rsidRPr="00585B52">
              <w:t>6</w:t>
            </w:r>
          </w:p>
        </w:tc>
      </w:tr>
      <w:tr w:rsidR="000419E9" w:rsidRPr="00585B52" w:rsidTr="009C457F">
        <w:trPr>
          <w:trHeight w:val="205"/>
        </w:trPr>
        <w:tc>
          <w:tcPr>
            <w:tcW w:w="3537" w:type="dxa"/>
            <w:shd w:val="clear" w:color="auto" w:fill="auto"/>
          </w:tcPr>
          <w:p w:rsidR="000419E9" w:rsidRPr="00585B52" w:rsidRDefault="000419E9" w:rsidP="009C457F">
            <w:pPr>
              <w:ind w:firstLine="0"/>
              <w:jc w:val="left"/>
              <w:rPr>
                <w:b/>
              </w:rPr>
            </w:pPr>
            <w:r w:rsidRPr="00585B52">
              <w:rPr>
                <w:b/>
              </w:rPr>
              <w:t>Раздел 3. Информационные технологии в садово-парковом строительстве</w:t>
            </w:r>
          </w:p>
        </w:tc>
        <w:tc>
          <w:tcPr>
            <w:tcW w:w="9655" w:type="dxa"/>
            <w:gridSpan w:val="2"/>
          </w:tcPr>
          <w:p w:rsidR="000419E9" w:rsidRPr="00585B52" w:rsidRDefault="000419E9" w:rsidP="009C457F">
            <w:pPr>
              <w:pStyle w:val="afff0"/>
              <w:jc w:val="both"/>
              <w:rPr>
                <w:rFonts w:ascii="Times New Roman" w:hAnsi="Times New Roman"/>
                <w:sz w:val="24"/>
                <w:szCs w:val="24"/>
              </w:rPr>
            </w:pPr>
          </w:p>
        </w:tc>
        <w:tc>
          <w:tcPr>
            <w:tcW w:w="1125" w:type="dxa"/>
          </w:tcPr>
          <w:p w:rsidR="000419E9" w:rsidRPr="00585B52" w:rsidRDefault="000419E9" w:rsidP="009C457F">
            <w:pPr>
              <w:jc w:val="center"/>
              <w:rPr>
                <w:b/>
              </w:rPr>
            </w:pPr>
            <w:r w:rsidRPr="00585B52">
              <w:rPr>
                <w:b/>
              </w:rPr>
              <w:t>36</w:t>
            </w:r>
          </w:p>
        </w:tc>
      </w:tr>
      <w:tr w:rsidR="000419E9" w:rsidRPr="00585B52" w:rsidTr="009C457F">
        <w:trPr>
          <w:trHeight w:val="205"/>
        </w:trPr>
        <w:tc>
          <w:tcPr>
            <w:tcW w:w="3537" w:type="dxa"/>
            <w:vMerge w:val="restart"/>
            <w:shd w:val="clear" w:color="auto" w:fill="auto"/>
          </w:tcPr>
          <w:p w:rsidR="000419E9" w:rsidRPr="00585B52" w:rsidRDefault="000419E9" w:rsidP="009C457F">
            <w:pPr>
              <w:ind w:firstLine="0"/>
              <w:jc w:val="left"/>
            </w:pPr>
            <w:r w:rsidRPr="00585B52">
              <w:t>Тема 3.1 Использование информационных технологий в садово-парковом строительстве</w:t>
            </w:r>
          </w:p>
        </w:tc>
        <w:tc>
          <w:tcPr>
            <w:tcW w:w="456" w:type="dxa"/>
          </w:tcPr>
          <w:p w:rsidR="000419E9" w:rsidRPr="00585B52" w:rsidRDefault="000419E9" w:rsidP="009C457F">
            <w:pPr>
              <w:keepLines/>
              <w:suppressLineNumbers/>
              <w:ind w:firstLine="0"/>
              <w:jc w:val="left"/>
            </w:pPr>
            <w:r w:rsidRPr="00585B52">
              <w:t>1</w:t>
            </w:r>
          </w:p>
        </w:tc>
        <w:tc>
          <w:tcPr>
            <w:tcW w:w="9199" w:type="dxa"/>
          </w:tcPr>
          <w:p w:rsidR="000419E9" w:rsidRPr="00585B52" w:rsidRDefault="000419E9" w:rsidP="009C457F">
            <w:pPr>
              <w:pStyle w:val="afff0"/>
              <w:jc w:val="both"/>
              <w:rPr>
                <w:rFonts w:ascii="Times New Roman" w:hAnsi="Times New Roman"/>
                <w:sz w:val="24"/>
                <w:szCs w:val="24"/>
                <w:shd w:val="clear" w:color="auto" w:fill="FFFFFF"/>
              </w:rPr>
            </w:pPr>
            <w:r w:rsidRPr="00585B52">
              <w:rPr>
                <w:rFonts w:ascii="Times New Roman" w:hAnsi="Times New Roman"/>
                <w:sz w:val="24"/>
                <w:szCs w:val="24"/>
              </w:rPr>
              <w:t xml:space="preserve">Выполнения проектных чертежей объектов озеленения с </w:t>
            </w:r>
            <w:r w:rsidRPr="00585B52">
              <w:rPr>
                <w:rFonts w:ascii="Times New Roman" w:hAnsi="Times New Roman"/>
                <w:sz w:val="24"/>
                <w:szCs w:val="24"/>
                <w:shd w:val="clear" w:color="auto" w:fill="FFFFFF"/>
              </w:rPr>
              <w:t xml:space="preserve">использованием  компьютерных программ. </w:t>
            </w:r>
          </w:p>
          <w:p w:rsidR="000419E9" w:rsidRPr="00585B52" w:rsidRDefault="000419E9" w:rsidP="009C457F">
            <w:pPr>
              <w:pStyle w:val="afff0"/>
              <w:jc w:val="both"/>
              <w:rPr>
                <w:rFonts w:ascii="Times New Roman" w:hAnsi="Times New Roman"/>
                <w:sz w:val="24"/>
                <w:szCs w:val="24"/>
                <w:highlight w:val="yellow"/>
                <w:shd w:val="clear" w:color="auto" w:fill="FFFFFF"/>
              </w:rPr>
            </w:pPr>
            <w:r w:rsidRPr="00585B52">
              <w:rPr>
                <w:rFonts w:ascii="Times New Roman" w:hAnsi="Times New Roman"/>
                <w:sz w:val="24"/>
                <w:szCs w:val="24"/>
                <w:shd w:val="clear" w:color="auto" w:fill="FFFFFF"/>
              </w:rPr>
              <w:t>«Компас-3 D».</w:t>
            </w:r>
          </w:p>
        </w:tc>
        <w:tc>
          <w:tcPr>
            <w:tcW w:w="1125" w:type="dxa"/>
            <w:shd w:val="clear" w:color="auto" w:fill="auto"/>
          </w:tcPr>
          <w:p w:rsidR="000419E9" w:rsidRPr="00585B52" w:rsidRDefault="000419E9" w:rsidP="009C457F">
            <w:pPr>
              <w:jc w:val="center"/>
            </w:pPr>
            <w:r w:rsidRPr="00585B52">
              <w:t>6</w:t>
            </w:r>
          </w:p>
          <w:p w:rsidR="000419E9" w:rsidRPr="00585B52" w:rsidRDefault="000419E9" w:rsidP="009C457F">
            <w:pPr>
              <w:jc w:val="center"/>
            </w:pPr>
          </w:p>
        </w:tc>
      </w:tr>
      <w:tr w:rsidR="000419E9" w:rsidRPr="00585B52" w:rsidTr="009C457F">
        <w:trPr>
          <w:trHeight w:val="205"/>
        </w:trPr>
        <w:tc>
          <w:tcPr>
            <w:tcW w:w="3537" w:type="dxa"/>
            <w:vMerge/>
            <w:shd w:val="clear" w:color="auto" w:fill="auto"/>
          </w:tcPr>
          <w:p w:rsidR="000419E9" w:rsidRPr="00585B52" w:rsidRDefault="000419E9" w:rsidP="009C457F"/>
        </w:tc>
        <w:tc>
          <w:tcPr>
            <w:tcW w:w="456" w:type="dxa"/>
          </w:tcPr>
          <w:p w:rsidR="000419E9" w:rsidRPr="00585B52" w:rsidRDefault="000419E9" w:rsidP="009C457F">
            <w:pPr>
              <w:keepLines/>
              <w:suppressLineNumbers/>
              <w:ind w:firstLine="0"/>
              <w:jc w:val="left"/>
            </w:pPr>
            <w:r w:rsidRPr="00585B52">
              <w:t>2</w:t>
            </w:r>
          </w:p>
        </w:tc>
        <w:tc>
          <w:tcPr>
            <w:tcW w:w="9199" w:type="dxa"/>
          </w:tcPr>
          <w:p w:rsidR="000419E9" w:rsidRPr="00585B52" w:rsidRDefault="000419E9" w:rsidP="009C457F">
            <w:pPr>
              <w:pStyle w:val="afff0"/>
              <w:rPr>
                <w:rFonts w:ascii="Times New Roman" w:hAnsi="Times New Roman"/>
                <w:sz w:val="24"/>
                <w:szCs w:val="24"/>
                <w:shd w:val="clear" w:color="auto" w:fill="FFFFFF"/>
              </w:rPr>
            </w:pPr>
            <w:r w:rsidRPr="00585B52">
              <w:rPr>
                <w:rFonts w:ascii="Times New Roman" w:hAnsi="Times New Roman"/>
                <w:sz w:val="24"/>
                <w:szCs w:val="24"/>
              </w:rPr>
              <w:t xml:space="preserve">Выполнения проектных чертежей объектов озеленения с </w:t>
            </w:r>
            <w:r w:rsidRPr="00585B52">
              <w:rPr>
                <w:rFonts w:ascii="Times New Roman" w:hAnsi="Times New Roman"/>
                <w:sz w:val="24"/>
                <w:szCs w:val="24"/>
                <w:shd w:val="clear" w:color="auto" w:fill="FFFFFF"/>
              </w:rPr>
              <w:t>использованием  компьютерных программ.</w:t>
            </w:r>
          </w:p>
          <w:p w:rsidR="000419E9" w:rsidRPr="00585B52" w:rsidRDefault="000419E9" w:rsidP="009C457F">
            <w:pPr>
              <w:pStyle w:val="afff0"/>
              <w:rPr>
                <w:rFonts w:ascii="Times New Roman" w:hAnsi="Times New Roman"/>
                <w:sz w:val="24"/>
                <w:szCs w:val="24"/>
              </w:rPr>
            </w:pPr>
            <w:r w:rsidRPr="00585B52">
              <w:rPr>
                <w:rFonts w:ascii="Times New Roman" w:hAnsi="Times New Roman"/>
                <w:sz w:val="24"/>
                <w:szCs w:val="24"/>
              </w:rPr>
              <w:t>«Наш сад. Рубин 9.0.»</w:t>
            </w:r>
          </w:p>
        </w:tc>
        <w:tc>
          <w:tcPr>
            <w:tcW w:w="1125" w:type="dxa"/>
            <w:shd w:val="clear" w:color="auto" w:fill="auto"/>
          </w:tcPr>
          <w:p w:rsidR="000419E9" w:rsidRPr="00585B52" w:rsidRDefault="000419E9" w:rsidP="009C457F">
            <w:pPr>
              <w:jc w:val="center"/>
            </w:pPr>
            <w:r w:rsidRPr="00585B52">
              <w:t>6</w:t>
            </w:r>
          </w:p>
        </w:tc>
      </w:tr>
      <w:tr w:rsidR="000419E9" w:rsidRPr="00585B52" w:rsidTr="009C457F">
        <w:trPr>
          <w:trHeight w:val="205"/>
        </w:trPr>
        <w:tc>
          <w:tcPr>
            <w:tcW w:w="3537" w:type="dxa"/>
            <w:vMerge/>
            <w:shd w:val="clear" w:color="auto" w:fill="auto"/>
          </w:tcPr>
          <w:p w:rsidR="000419E9" w:rsidRPr="00585B52" w:rsidRDefault="000419E9" w:rsidP="009C457F"/>
        </w:tc>
        <w:tc>
          <w:tcPr>
            <w:tcW w:w="456" w:type="dxa"/>
          </w:tcPr>
          <w:p w:rsidR="000419E9" w:rsidRPr="00585B52" w:rsidRDefault="000419E9" w:rsidP="009C457F">
            <w:pPr>
              <w:ind w:firstLine="0"/>
              <w:jc w:val="left"/>
            </w:pPr>
            <w:r w:rsidRPr="00585B52">
              <w:t>3</w:t>
            </w:r>
          </w:p>
        </w:tc>
        <w:tc>
          <w:tcPr>
            <w:tcW w:w="9199" w:type="dxa"/>
          </w:tcPr>
          <w:p w:rsidR="000419E9" w:rsidRPr="00585B52" w:rsidRDefault="000419E9" w:rsidP="009C457F">
            <w:pPr>
              <w:pStyle w:val="afff0"/>
              <w:rPr>
                <w:rFonts w:ascii="Times New Roman" w:hAnsi="Times New Roman"/>
                <w:sz w:val="24"/>
                <w:szCs w:val="24"/>
                <w:shd w:val="clear" w:color="auto" w:fill="FFFFFF"/>
              </w:rPr>
            </w:pPr>
            <w:r w:rsidRPr="00585B52">
              <w:rPr>
                <w:rFonts w:ascii="Times New Roman" w:hAnsi="Times New Roman"/>
                <w:sz w:val="24"/>
                <w:szCs w:val="24"/>
              </w:rPr>
              <w:t xml:space="preserve">Выполнения проектных чертежей объектов озеленения с </w:t>
            </w:r>
            <w:r w:rsidRPr="00585B52">
              <w:rPr>
                <w:rFonts w:ascii="Times New Roman" w:hAnsi="Times New Roman"/>
                <w:sz w:val="24"/>
                <w:szCs w:val="24"/>
                <w:shd w:val="clear" w:color="auto" w:fill="FFFFFF"/>
              </w:rPr>
              <w:t>использованием  компьютерных программ.</w:t>
            </w:r>
          </w:p>
          <w:p w:rsidR="000419E9" w:rsidRPr="00585B52" w:rsidRDefault="000419E9" w:rsidP="009C457F">
            <w:pPr>
              <w:pStyle w:val="afff0"/>
              <w:rPr>
                <w:rFonts w:ascii="Times New Roman" w:hAnsi="Times New Roman"/>
                <w:sz w:val="24"/>
                <w:szCs w:val="24"/>
              </w:rPr>
            </w:pPr>
            <w:r w:rsidRPr="00585B52">
              <w:rPr>
                <w:rFonts w:ascii="Times New Roman" w:hAnsi="Times New Roman"/>
                <w:sz w:val="24"/>
                <w:szCs w:val="24"/>
              </w:rPr>
              <w:t>«Наш сад. Рубин 9.0.»</w:t>
            </w:r>
          </w:p>
        </w:tc>
        <w:tc>
          <w:tcPr>
            <w:tcW w:w="1125" w:type="dxa"/>
            <w:shd w:val="clear" w:color="auto" w:fill="auto"/>
          </w:tcPr>
          <w:p w:rsidR="000419E9" w:rsidRPr="00585B52" w:rsidRDefault="000419E9" w:rsidP="009C457F">
            <w:pPr>
              <w:jc w:val="center"/>
            </w:pPr>
            <w:r w:rsidRPr="00585B52">
              <w:t>6</w:t>
            </w:r>
          </w:p>
        </w:tc>
      </w:tr>
      <w:tr w:rsidR="000419E9" w:rsidRPr="00585B52" w:rsidTr="009C457F">
        <w:trPr>
          <w:trHeight w:val="205"/>
        </w:trPr>
        <w:tc>
          <w:tcPr>
            <w:tcW w:w="3537" w:type="dxa"/>
            <w:vMerge/>
            <w:shd w:val="clear" w:color="auto" w:fill="auto"/>
          </w:tcPr>
          <w:p w:rsidR="000419E9" w:rsidRPr="00585B52" w:rsidRDefault="000419E9" w:rsidP="009C457F"/>
        </w:tc>
        <w:tc>
          <w:tcPr>
            <w:tcW w:w="456" w:type="dxa"/>
          </w:tcPr>
          <w:p w:rsidR="000419E9" w:rsidRPr="00585B52" w:rsidRDefault="000419E9" w:rsidP="009C457F">
            <w:pPr>
              <w:ind w:firstLine="0"/>
              <w:jc w:val="left"/>
            </w:pPr>
            <w:r w:rsidRPr="00585B52">
              <w:t>4</w:t>
            </w:r>
          </w:p>
        </w:tc>
        <w:tc>
          <w:tcPr>
            <w:tcW w:w="9199" w:type="dxa"/>
          </w:tcPr>
          <w:p w:rsidR="000419E9" w:rsidRPr="00585B52" w:rsidRDefault="000419E9" w:rsidP="009C457F">
            <w:pPr>
              <w:pStyle w:val="afff0"/>
              <w:rPr>
                <w:rFonts w:ascii="Times New Roman" w:hAnsi="Times New Roman"/>
                <w:sz w:val="24"/>
                <w:szCs w:val="24"/>
              </w:rPr>
            </w:pPr>
            <w:r w:rsidRPr="00585B52">
              <w:rPr>
                <w:rFonts w:ascii="Times New Roman" w:hAnsi="Times New Roman"/>
                <w:sz w:val="24"/>
                <w:szCs w:val="24"/>
              </w:rPr>
              <w:t>Работа с фотопланами натурных объектов</w:t>
            </w:r>
          </w:p>
        </w:tc>
        <w:tc>
          <w:tcPr>
            <w:tcW w:w="1125" w:type="dxa"/>
            <w:shd w:val="clear" w:color="auto" w:fill="auto"/>
          </w:tcPr>
          <w:p w:rsidR="000419E9" w:rsidRPr="00585B52" w:rsidRDefault="000419E9" w:rsidP="009C457F">
            <w:pPr>
              <w:jc w:val="center"/>
            </w:pPr>
            <w:r w:rsidRPr="00585B52">
              <w:t>6</w:t>
            </w:r>
          </w:p>
        </w:tc>
      </w:tr>
      <w:tr w:rsidR="000419E9" w:rsidRPr="00585B52" w:rsidTr="009C457F">
        <w:trPr>
          <w:trHeight w:val="205"/>
        </w:trPr>
        <w:tc>
          <w:tcPr>
            <w:tcW w:w="3537" w:type="dxa"/>
            <w:vMerge/>
            <w:shd w:val="clear" w:color="auto" w:fill="auto"/>
          </w:tcPr>
          <w:p w:rsidR="000419E9" w:rsidRPr="00585B52" w:rsidRDefault="000419E9" w:rsidP="009C457F"/>
        </w:tc>
        <w:tc>
          <w:tcPr>
            <w:tcW w:w="456" w:type="dxa"/>
          </w:tcPr>
          <w:p w:rsidR="000419E9" w:rsidRPr="00585B52" w:rsidRDefault="000419E9" w:rsidP="009C457F">
            <w:pPr>
              <w:ind w:firstLine="0"/>
              <w:jc w:val="left"/>
            </w:pPr>
            <w:r w:rsidRPr="00585B52">
              <w:t>5</w:t>
            </w:r>
          </w:p>
        </w:tc>
        <w:tc>
          <w:tcPr>
            <w:tcW w:w="9199" w:type="dxa"/>
          </w:tcPr>
          <w:p w:rsidR="000419E9" w:rsidRPr="00585B52" w:rsidRDefault="000419E9" w:rsidP="009C457F">
            <w:pPr>
              <w:pStyle w:val="afff0"/>
              <w:rPr>
                <w:rFonts w:ascii="Times New Roman" w:hAnsi="Times New Roman"/>
                <w:sz w:val="24"/>
                <w:szCs w:val="24"/>
              </w:rPr>
            </w:pPr>
            <w:r w:rsidRPr="00585B52">
              <w:rPr>
                <w:rFonts w:ascii="Times New Roman" w:hAnsi="Times New Roman"/>
                <w:sz w:val="24"/>
                <w:szCs w:val="24"/>
              </w:rPr>
              <w:t>Работа с фотопланами натурных объектов</w:t>
            </w:r>
          </w:p>
        </w:tc>
        <w:tc>
          <w:tcPr>
            <w:tcW w:w="1125" w:type="dxa"/>
            <w:shd w:val="clear" w:color="auto" w:fill="auto"/>
          </w:tcPr>
          <w:p w:rsidR="000419E9" w:rsidRPr="00585B52" w:rsidRDefault="000419E9" w:rsidP="009C457F">
            <w:pPr>
              <w:jc w:val="center"/>
            </w:pPr>
            <w:r w:rsidRPr="00585B52">
              <w:t>6</w:t>
            </w:r>
          </w:p>
        </w:tc>
      </w:tr>
      <w:tr w:rsidR="000419E9" w:rsidRPr="00585B52" w:rsidTr="009C457F">
        <w:trPr>
          <w:trHeight w:val="205"/>
        </w:trPr>
        <w:tc>
          <w:tcPr>
            <w:tcW w:w="3537" w:type="dxa"/>
            <w:vMerge/>
            <w:shd w:val="clear" w:color="auto" w:fill="auto"/>
          </w:tcPr>
          <w:p w:rsidR="000419E9" w:rsidRPr="00585B52" w:rsidRDefault="000419E9" w:rsidP="009C457F"/>
        </w:tc>
        <w:tc>
          <w:tcPr>
            <w:tcW w:w="456" w:type="dxa"/>
          </w:tcPr>
          <w:p w:rsidR="000419E9" w:rsidRPr="00585B52" w:rsidRDefault="000419E9" w:rsidP="009C457F">
            <w:pPr>
              <w:ind w:firstLine="0"/>
              <w:jc w:val="left"/>
            </w:pPr>
            <w:r w:rsidRPr="00585B52">
              <w:t>6</w:t>
            </w:r>
          </w:p>
        </w:tc>
        <w:tc>
          <w:tcPr>
            <w:tcW w:w="9199" w:type="dxa"/>
          </w:tcPr>
          <w:p w:rsidR="000419E9" w:rsidRPr="00585B52" w:rsidRDefault="000419E9" w:rsidP="009C457F">
            <w:pPr>
              <w:pStyle w:val="afff0"/>
              <w:rPr>
                <w:rFonts w:ascii="Times New Roman" w:hAnsi="Times New Roman"/>
                <w:sz w:val="24"/>
                <w:szCs w:val="24"/>
              </w:rPr>
            </w:pPr>
            <w:r w:rsidRPr="00585B52">
              <w:rPr>
                <w:rFonts w:ascii="Times New Roman" w:hAnsi="Times New Roman"/>
                <w:sz w:val="24"/>
                <w:szCs w:val="24"/>
              </w:rPr>
              <w:t>Оформление отчетной документации по результатам практики.</w:t>
            </w:r>
          </w:p>
        </w:tc>
        <w:tc>
          <w:tcPr>
            <w:tcW w:w="1125" w:type="dxa"/>
            <w:shd w:val="clear" w:color="auto" w:fill="auto"/>
          </w:tcPr>
          <w:p w:rsidR="000419E9" w:rsidRPr="00585B52" w:rsidRDefault="000419E9" w:rsidP="009C457F">
            <w:pPr>
              <w:jc w:val="center"/>
            </w:pPr>
            <w:r w:rsidRPr="00585B52">
              <w:t>6</w:t>
            </w:r>
          </w:p>
        </w:tc>
      </w:tr>
      <w:tr w:rsidR="000419E9" w:rsidRPr="00585B52" w:rsidTr="009C457F">
        <w:trPr>
          <w:trHeight w:val="387"/>
        </w:trPr>
        <w:tc>
          <w:tcPr>
            <w:tcW w:w="3537" w:type="dxa"/>
          </w:tcPr>
          <w:p w:rsidR="000419E9" w:rsidRPr="00585B52" w:rsidRDefault="000419E9" w:rsidP="009C457F">
            <w:pPr>
              <w:rPr>
                <w:b/>
              </w:rPr>
            </w:pPr>
          </w:p>
        </w:tc>
        <w:tc>
          <w:tcPr>
            <w:tcW w:w="9655" w:type="dxa"/>
            <w:gridSpan w:val="2"/>
          </w:tcPr>
          <w:p w:rsidR="000419E9" w:rsidRPr="00585B52" w:rsidRDefault="000419E9" w:rsidP="009C457F">
            <w:pPr>
              <w:pStyle w:val="afff0"/>
              <w:rPr>
                <w:rFonts w:ascii="Times New Roman" w:hAnsi="Times New Roman"/>
                <w:b/>
                <w:sz w:val="24"/>
                <w:szCs w:val="24"/>
              </w:rPr>
            </w:pPr>
            <w:r w:rsidRPr="00585B52">
              <w:rPr>
                <w:rFonts w:ascii="Times New Roman" w:hAnsi="Times New Roman"/>
                <w:b/>
                <w:sz w:val="24"/>
                <w:szCs w:val="24"/>
              </w:rPr>
              <w:t>Промежуточная аттестация  (дифференцированный зачет)</w:t>
            </w:r>
          </w:p>
        </w:tc>
        <w:tc>
          <w:tcPr>
            <w:tcW w:w="1125" w:type="dxa"/>
            <w:shd w:val="clear" w:color="auto" w:fill="D9D9D9" w:themeFill="background1" w:themeFillShade="D9"/>
          </w:tcPr>
          <w:p w:rsidR="000419E9" w:rsidRPr="00585B52" w:rsidRDefault="000419E9" w:rsidP="009C457F">
            <w:pPr>
              <w:jc w:val="center"/>
              <w:rPr>
                <w:b/>
              </w:rPr>
            </w:pPr>
          </w:p>
        </w:tc>
      </w:tr>
      <w:tr w:rsidR="000419E9" w:rsidRPr="00585B52" w:rsidTr="009C457F">
        <w:trPr>
          <w:trHeight w:val="387"/>
        </w:trPr>
        <w:tc>
          <w:tcPr>
            <w:tcW w:w="3537" w:type="dxa"/>
          </w:tcPr>
          <w:p w:rsidR="000419E9" w:rsidRPr="00585B52" w:rsidRDefault="000419E9" w:rsidP="009C457F">
            <w:pPr>
              <w:rPr>
                <w:b/>
              </w:rPr>
            </w:pPr>
          </w:p>
        </w:tc>
        <w:tc>
          <w:tcPr>
            <w:tcW w:w="9655" w:type="dxa"/>
            <w:gridSpan w:val="2"/>
          </w:tcPr>
          <w:p w:rsidR="000419E9" w:rsidRPr="00585B52" w:rsidRDefault="000419E9" w:rsidP="009C457F">
            <w:pPr>
              <w:jc w:val="right"/>
              <w:rPr>
                <w:b/>
              </w:rPr>
            </w:pPr>
            <w:r w:rsidRPr="00585B52">
              <w:rPr>
                <w:b/>
              </w:rPr>
              <w:t xml:space="preserve">Всего по модулю </w:t>
            </w:r>
          </w:p>
        </w:tc>
        <w:tc>
          <w:tcPr>
            <w:tcW w:w="1125" w:type="dxa"/>
          </w:tcPr>
          <w:p w:rsidR="000419E9" w:rsidRPr="00585B52" w:rsidRDefault="000419E9" w:rsidP="009C457F">
            <w:pPr>
              <w:jc w:val="center"/>
              <w:rPr>
                <w:b/>
              </w:rPr>
            </w:pPr>
            <w:r w:rsidRPr="00585B52">
              <w:rPr>
                <w:b/>
              </w:rPr>
              <w:t>108</w:t>
            </w:r>
          </w:p>
        </w:tc>
      </w:tr>
    </w:tbl>
    <w:p w:rsidR="001B02B2" w:rsidRPr="006308D2" w:rsidRDefault="001B02B2" w:rsidP="001B02B2"/>
    <w:p w:rsidR="001B02B2" w:rsidRPr="006308D2" w:rsidRDefault="001B02B2" w:rsidP="001B02B2"/>
    <w:p w:rsidR="001B02B2" w:rsidRPr="006308D2" w:rsidRDefault="001B02B2" w:rsidP="001B02B2"/>
    <w:p w:rsidR="001B02B2" w:rsidRPr="006308D2" w:rsidRDefault="001B02B2" w:rsidP="001B02B2"/>
    <w:p w:rsidR="004539B9" w:rsidRPr="006308D2" w:rsidRDefault="004539B9" w:rsidP="000419E9">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sectPr w:rsidR="004539B9" w:rsidRPr="006308D2" w:rsidSect="00040C50">
          <w:footerReference w:type="even" r:id="rId84"/>
          <w:footerReference w:type="default" r:id="rId85"/>
          <w:pgSz w:w="16838" w:h="11906" w:orient="landscape"/>
          <w:pgMar w:top="426" w:right="1387" w:bottom="1134" w:left="1843" w:header="720" w:footer="964" w:gutter="0"/>
          <w:cols w:space="720"/>
          <w:titlePg/>
          <w:rtlGutter/>
        </w:sectPr>
      </w:pPr>
    </w:p>
    <w:p w:rsidR="004539B9" w:rsidRPr="006308D2" w:rsidRDefault="004539B9" w:rsidP="004539B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4. условия реализации ПРОГРАММЫ ПРОИЗВОДСТВЕННОЙ ПРАКТИКИ </w:t>
      </w:r>
    </w:p>
    <w:p w:rsidR="004539B9" w:rsidRPr="006308D2" w:rsidRDefault="004539B9" w:rsidP="00CA20D9">
      <w:pPr>
        <w:pStyle w:val="1"/>
        <w:numPr>
          <w:ilvl w:val="1"/>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
        </w:rPr>
      </w:pPr>
      <w:r w:rsidRPr="006308D2">
        <w:rPr>
          <w:b/>
        </w:rPr>
        <w:t>Требования к минимальному материально-техническому обеспечению</w:t>
      </w:r>
    </w:p>
    <w:p w:rsidR="00D01BAE" w:rsidRPr="00585B52" w:rsidRDefault="00D01BAE" w:rsidP="00D01BAE">
      <w:pPr>
        <w:pStyle w:val="afff0"/>
        <w:ind w:firstLine="567"/>
        <w:jc w:val="both"/>
        <w:rPr>
          <w:rFonts w:ascii="Times New Roman" w:hAnsi="Times New Roman"/>
          <w:sz w:val="24"/>
          <w:szCs w:val="24"/>
        </w:rPr>
      </w:pPr>
      <w:r w:rsidRPr="00585B52">
        <w:rPr>
          <w:rFonts w:ascii="Times New Roman" w:hAnsi="Times New Roman"/>
          <w:sz w:val="24"/>
          <w:szCs w:val="24"/>
        </w:rPr>
        <w:t>Программа производственной практики (по профилю специальности)  реализуется на предприятиях зеленого  хозяйства  с целью выполнения требований ФГОС и направлена на приобретение студентами  профессиональных навыков проведения ландшафтного анализа и предпроектной оценки объекта озеленения; выполнения проектных чертежей объектов озеленения с использованием  компьютерных программ; разработки проектно-сметной документации.</w:t>
      </w:r>
    </w:p>
    <w:p w:rsidR="00D01BAE" w:rsidRPr="00585B52" w:rsidRDefault="00D01BAE" w:rsidP="00D01BAE">
      <w:pPr>
        <w:pStyle w:val="afff0"/>
        <w:ind w:firstLine="567"/>
        <w:jc w:val="both"/>
        <w:rPr>
          <w:rFonts w:ascii="Times New Roman" w:hAnsi="Times New Roman"/>
          <w:sz w:val="24"/>
          <w:szCs w:val="24"/>
        </w:rPr>
      </w:pPr>
      <w:r w:rsidRPr="00585B52">
        <w:rPr>
          <w:rFonts w:ascii="Times New Roman" w:hAnsi="Times New Roman"/>
          <w:sz w:val="24"/>
          <w:szCs w:val="24"/>
        </w:rPr>
        <w:t xml:space="preserve"> По окончании практики обучающийся должен предъявить:</w:t>
      </w:r>
    </w:p>
    <w:p w:rsidR="00D01BAE" w:rsidRPr="00585B52" w:rsidRDefault="00D01BAE" w:rsidP="00D01BAE">
      <w:pPr>
        <w:pStyle w:val="afff0"/>
        <w:ind w:firstLine="567"/>
        <w:jc w:val="both"/>
        <w:rPr>
          <w:rFonts w:ascii="Times New Roman" w:hAnsi="Times New Roman"/>
          <w:sz w:val="24"/>
          <w:szCs w:val="24"/>
        </w:rPr>
      </w:pPr>
      <w:r w:rsidRPr="00585B52">
        <w:rPr>
          <w:rFonts w:ascii="Times New Roman" w:hAnsi="Times New Roman"/>
          <w:sz w:val="24"/>
          <w:szCs w:val="24"/>
        </w:rPr>
        <w:t xml:space="preserve">1. Отчет по практике. </w:t>
      </w:r>
    </w:p>
    <w:p w:rsidR="00D01BAE" w:rsidRPr="00585B52" w:rsidRDefault="00D01BAE" w:rsidP="00D01BAE">
      <w:pPr>
        <w:pStyle w:val="afff0"/>
        <w:ind w:firstLine="567"/>
        <w:jc w:val="both"/>
        <w:rPr>
          <w:rFonts w:ascii="Times New Roman" w:hAnsi="Times New Roman"/>
          <w:sz w:val="24"/>
          <w:szCs w:val="24"/>
        </w:rPr>
      </w:pPr>
      <w:r w:rsidRPr="00585B52">
        <w:rPr>
          <w:rFonts w:ascii="Times New Roman" w:hAnsi="Times New Roman"/>
          <w:sz w:val="24"/>
          <w:szCs w:val="24"/>
        </w:rPr>
        <w:t>2. Аттестационный лист и характеристику.</w:t>
      </w:r>
    </w:p>
    <w:p w:rsidR="00D01BAE" w:rsidRPr="00585B52" w:rsidRDefault="00D01BAE" w:rsidP="00D01BAE">
      <w:pPr>
        <w:pStyle w:val="afff0"/>
        <w:ind w:firstLine="567"/>
        <w:jc w:val="both"/>
        <w:rPr>
          <w:rFonts w:ascii="Times New Roman" w:hAnsi="Times New Roman"/>
          <w:b/>
          <w:sz w:val="24"/>
          <w:szCs w:val="24"/>
        </w:rPr>
      </w:pPr>
      <w:r w:rsidRPr="00585B52">
        <w:rPr>
          <w:rFonts w:ascii="Times New Roman" w:hAnsi="Times New Roman"/>
          <w:b/>
          <w:sz w:val="24"/>
          <w:szCs w:val="24"/>
        </w:rPr>
        <w:t>4.2.Информационное обеспечение обучен</w:t>
      </w:r>
      <w:r>
        <w:rPr>
          <w:rFonts w:ascii="Times New Roman" w:hAnsi="Times New Roman"/>
          <w:b/>
          <w:sz w:val="24"/>
          <w:szCs w:val="24"/>
        </w:rPr>
        <w:t>ия</w:t>
      </w:r>
    </w:p>
    <w:p w:rsidR="00D01BAE" w:rsidRPr="00585B52" w:rsidRDefault="00D01BAE" w:rsidP="00D01BAE">
      <w:pPr>
        <w:pStyle w:val="afff0"/>
        <w:jc w:val="both"/>
        <w:rPr>
          <w:rFonts w:ascii="Times New Roman" w:hAnsi="Times New Roman"/>
          <w:sz w:val="24"/>
          <w:szCs w:val="24"/>
        </w:rPr>
      </w:pPr>
      <w:r w:rsidRPr="00585B52">
        <w:rPr>
          <w:rFonts w:ascii="Times New Roman" w:hAnsi="Times New Roman"/>
          <w:b/>
          <w:sz w:val="24"/>
          <w:szCs w:val="24"/>
        </w:rPr>
        <w:t>Перечень учебных изданий, Интернет-ресурсов, дополнительной литературы</w:t>
      </w:r>
    </w:p>
    <w:p w:rsidR="00D01BAE" w:rsidRPr="00585B52" w:rsidRDefault="00D01BAE" w:rsidP="00D01BAE">
      <w:pPr>
        <w:spacing w:after="59"/>
        <w:rPr>
          <w:b/>
        </w:rPr>
      </w:pPr>
      <w:r w:rsidRPr="00585B52">
        <w:rPr>
          <w:b/>
        </w:rPr>
        <w:t xml:space="preserve">Основные источники: </w:t>
      </w:r>
    </w:p>
    <w:p w:rsidR="00D01BAE" w:rsidRPr="00585B52" w:rsidRDefault="00D01BAE" w:rsidP="00D01BAE">
      <w:r w:rsidRPr="00585B52">
        <w:t xml:space="preserve">1. Дьяков Б.Н. Геодезия, СПб.: Издательство «Лань», 2018.    </w:t>
      </w:r>
    </w:p>
    <w:p w:rsidR="00D01BAE" w:rsidRPr="00585B52" w:rsidRDefault="00D01BAE" w:rsidP="00D01BAE">
      <w:r w:rsidRPr="00585B52">
        <w:t>2. Лебедев П.Н. Топографическое черчение. М: Недра, 1997.</w:t>
      </w:r>
    </w:p>
    <w:p w:rsidR="00D01BAE" w:rsidRPr="00585B52" w:rsidRDefault="00D01BAE" w:rsidP="00D01BAE">
      <w:pPr>
        <w:tabs>
          <w:tab w:val="left" w:pos="4"/>
        </w:tabs>
        <w:suppressAutoHyphens/>
        <w:autoSpaceDE w:val="0"/>
      </w:pPr>
      <w:r w:rsidRPr="00585B52">
        <w:t xml:space="preserve">3. Муравьев С.Н., Пуйческу Ф.И., Чванова Н.А. Инженерная графика - М.: Издательский центр «Академия», 2018.                                                                                                                                                      </w:t>
      </w:r>
    </w:p>
    <w:p w:rsidR="00D01BAE" w:rsidRPr="00585B52" w:rsidRDefault="00D01BAE" w:rsidP="00D01BAE">
      <w:r w:rsidRPr="00585B52">
        <w:t>4. Гостев В.Ф., Юскевич Н.Н. Проектирование садов и парков. Спб.: Издательство «Лань», 2018.</w:t>
      </w:r>
    </w:p>
    <w:p w:rsidR="00D01BAE" w:rsidRPr="00585B52" w:rsidRDefault="00D01BAE" w:rsidP="00D01BAE">
      <w:r w:rsidRPr="00585B52">
        <w:t>5. Волкова Н.В., Николаевская И.А., Теодоронский В.С., Юсифова А.С., под редакцией И.А. Николаевской Проектирование объектов садово-паркового и ландшафтного строительства: учебник для студ.учреждений сред.проф.образования - М.: Издательский центр «Академия», 2018.</w:t>
      </w:r>
    </w:p>
    <w:p w:rsidR="00D01BAE" w:rsidRPr="00585B52" w:rsidRDefault="00D01BAE" w:rsidP="00D01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85B52">
        <w:rPr>
          <w:bCs/>
        </w:rPr>
        <w:t>6. Лежнева Т.Н. Ландшафтное проектирование и садовый дизайн: учебное пособие для студентов учреждений СПО.- М.: ОИЦ «Академия», 2019.</w:t>
      </w:r>
    </w:p>
    <w:p w:rsidR="00D01BAE" w:rsidRPr="00585B52" w:rsidRDefault="00D01BAE" w:rsidP="00D01BAE">
      <w:pPr>
        <w:rPr>
          <w:b/>
        </w:rPr>
      </w:pPr>
      <w:r w:rsidRPr="00585B52">
        <w:rPr>
          <w:b/>
        </w:rPr>
        <w:t>Дополнительная литература:</w:t>
      </w:r>
    </w:p>
    <w:p w:rsidR="00D01BAE" w:rsidRPr="00585B52" w:rsidRDefault="00D01BAE" w:rsidP="00D01BAE">
      <w:r w:rsidRPr="00585B52">
        <w:t>1. Справочное руководство по инженерно-геодезическим работам. Под ред. В.Д. Большакова и Г.П. Левчука. М: Недра, 1990.</w:t>
      </w:r>
    </w:p>
    <w:p w:rsidR="00D01BAE" w:rsidRPr="00585B52" w:rsidRDefault="00D01BAE" w:rsidP="00D01BAE">
      <w:r w:rsidRPr="00585B52">
        <w:t>2. Условные знаки для топографической карты масштаба 1:10000. М: Недра, 1997.</w:t>
      </w:r>
    </w:p>
    <w:p w:rsidR="00D01BAE" w:rsidRPr="00585B52" w:rsidRDefault="00D01BAE" w:rsidP="00D01BAE">
      <w:r w:rsidRPr="00585B52">
        <w:t>3. Учебные топографические карты масштабов 1:10000, 1:25000, 1:50000, 1:100000. М: ГУГК, 2001.</w:t>
      </w:r>
    </w:p>
    <w:p w:rsidR="00D01BAE" w:rsidRPr="00585B52" w:rsidRDefault="00D01BAE" w:rsidP="00D01BAE">
      <w:pPr>
        <w:tabs>
          <w:tab w:val="left" w:pos="4"/>
        </w:tabs>
        <w:suppressAutoHyphens/>
        <w:autoSpaceDE w:val="0"/>
      </w:pPr>
      <w:r w:rsidRPr="00585B52">
        <w:rPr>
          <w:bCs/>
        </w:rPr>
        <w:t>4. Григорьев В.Г.,  Горячев В.И., Кузнецова Т.П. Инженерная графика: учебное пособие.- Ростов н/Дону: Феникс, 2004.</w:t>
      </w:r>
    </w:p>
    <w:p w:rsidR="00D01BAE" w:rsidRPr="00585B52" w:rsidRDefault="00D01BAE" w:rsidP="00D01BAE">
      <w:pPr>
        <w:tabs>
          <w:tab w:val="left" w:pos="4"/>
        </w:tabs>
        <w:suppressAutoHyphens/>
        <w:autoSpaceDE w:val="0"/>
      </w:pPr>
      <w:r w:rsidRPr="00585B52">
        <w:t>5. Бродский А.М. Инженерная графика: учебное пособие для СПО.  – М.: ОИЦ «Академия», 2004.</w:t>
      </w:r>
    </w:p>
    <w:p w:rsidR="00D01BAE" w:rsidRPr="00585B52" w:rsidRDefault="00D01BAE" w:rsidP="00D01BAE">
      <w:r w:rsidRPr="00585B52">
        <w:t xml:space="preserve">6. Теодоронский В.С. Садово-парковое строительство. М: МГУЛ. 2009.  </w:t>
      </w:r>
    </w:p>
    <w:p w:rsidR="00D01BAE" w:rsidRPr="00585B52" w:rsidRDefault="00D01BAE" w:rsidP="00D01BAE">
      <w:r w:rsidRPr="00585B52">
        <w:t xml:space="preserve">7. Сычева А.В. Ландшафтная архитектура: Учебное пособие для вузов/ А.В. Сычева – 4-е изд. – М.: Изд-во Оникс, 2007. </w:t>
      </w:r>
    </w:p>
    <w:p w:rsidR="00D01BAE" w:rsidRPr="00585B52" w:rsidRDefault="00D01BAE" w:rsidP="00D01BAE">
      <w:pPr>
        <w:pStyle w:val="a9"/>
        <w:tabs>
          <w:tab w:val="left" w:pos="900"/>
        </w:tabs>
        <w:spacing w:after="0"/>
        <w:ind w:left="0" w:firstLine="567"/>
        <w:jc w:val="both"/>
        <w:rPr>
          <w:b/>
          <w:sz w:val="24"/>
          <w:szCs w:val="24"/>
        </w:rPr>
      </w:pPr>
      <w:r w:rsidRPr="00585B52">
        <w:rPr>
          <w:b/>
          <w:sz w:val="24"/>
          <w:szCs w:val="24"/>
        </w:rPr>
        <w:t>Нормативные документы:</w:t>
      </w:r>
    </w:p>
    <w:p w:rsidR="00D01BAE" w:rsidRPr="00585B52" w:rsidRDefault="00D01BAE" w:rsidP="00CA20D9">
      <w:pPr>
        <w:widowControl/>
        <w:numPr>
          <w:ilvl w:val="0"/>
          <w:numId w:val="218"/>
        </w:numPr>
        <w:ind w:left="284"/>
      </w:pPr>
      <w:r w:rsidRPr="00585B52">
        <w:t>Земельный Кодекс Российской Федерации М.: 4.12.2006 № 201-ФЗ (в последней редакции на момент использования программы)</w:t>
      </w:r>
    </w:p>
    <w:p w:rsidR="00D01BAE" w:rsidRPr="00585B52" w:rsidRDefault="00D01BAE" w:rsidP="00CA20D9">
      <w:pPr>
        <w:widowControl/>
        <w:numPr>
          <w:ilvl w:val="0"/>
          <w:numId w:val="218"/>
        </w:numPr>
        <w:ind w:left="284"/>
      </w:pPr>
      <w:r w:rsidRPr="00585B52">
        <w:t>Кодекс Российской Федерации об административных правонарушениях от 30.12.2001 № 195 – ФЗ</w:t>
      </w:r>
    </w:p>
    <w:p w:rsidR="00D01BAE" w:rsidRPr="00585B52" w:rsidRDefault="00D01BAE" w:rsidP="00CA20D9">
      <w:pPr>
        <w:widowControl/>
        <w:numPr>
          <w:ilvl w:val="0"/>
          <w:numId w:val="218"/>
        </w:numPr>
        <w:ind w:left="284"/>
      </w:pPr>
      <w:r w:rsidRPr="00585B52">
        <w:t>ГОСТ 21.101 – 97. СПДС. Основные требования к проектной документации.</w:t>
      </w:r>
    </w:p>
    <w:p w:rsidR="00D01BAE" w:rsidRPr="00585B52" w:rsidRDefault="00D01BAE" w:rsidP="00CA20D9">
      <w:pPr>
        <w:widowControl/>
        <w:numPr>
          <w:ilvl w:val="0"/>
          <w:numId w:val="218"/>
        </w:numPr>
        <w:ind w:left="284"/>
      </w:pPr>
      <w:r w:rsidRPr="00585B52">
        <w:t xml:space="preserve">ГОСТ 21.501 – 93. СПДС. Правила выполнения архитектурно-строительных рабочих чертежей. </w:t>
      </w:r>
    </w:p>
    <w:p w:rsidR="00D01BAE" w:rsidRPr="00585B52" w:rsidRDefault="00D01BAE" w:rsidP="00CA20D9">
      <w:pPr>
        <w:widowControl/>
        <w:numPr>
          <w:ilvl w:val="0"/>
          <w:numId w:val="218"/>
        </w:numPr>
        <w:ind w:left="284"/>
      </w:pPr>
      <w:r w:rsidRPr="00585B52">
        <w:t xml:space="preserve">  Электронный учебник "Наш сад Рубин 9"     </w:t>
      </w:r>
    </w:p>
    <w:p w:rsidR="00D01BAE" w:rsidRPr="00585B52" w:rsidRDefault="00D01BAE" w:rsidP="00D01BAE">
      <w:pPr>
        <w:rPr>
          <w:b/>
        </w:rPr>
      </w:pPr>
      <w:r w:rsidRPr="00585B52">
        <w:rPr>
          <w:b/>
        </w:rPr>
        <w:t>4.3. Общие требования к организации процесса практического обучения</w:t>
      </w:r>
    </w:p>
    <w:p w:rsidR="00D01BAE" w:rsidRPr="00585B52" w:rsidRDefault="00D01BAE" w:rsidP="00D01BAE">
      <w:pPr>
        <w:ind w:firstLine="540"/>
      </w:pPr>
      <w:r w:rsidRPr="00585B52">
        <w:t xml:space="preserve">Обязательным условием допуска к производственной практике (по профилю специальности) в рамках профессионального модуля  «Проектирование объектов садово-паркового и ландшафтного строительства»  является освоение  учебной практики для </w:t>
      </w:r>
      <w:r w:rsidRPr="00585B52">
        <w:lastRenderedPageBreak/>
        <w:t>получения   профессиональных навыков в рамках профессионального модуля.  Практика (по профилю специальности) проводятся в специально выделенный период (концентрированно).</w:t>
      </w:r>
    </w:p>
    <w:p w:rsidR="00D01BAE" w:rsidRPr="00585B52" w:rsidRDefault="00D01BAE" w:rsidP="00D01BA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85B52">
        <w:rPr>
          <w:b/>
        </w:rPr>
        <w:t>4.4. Кадровое обеспечение практического обучения</w:t>
      </w:r>
    </w:p>
    <w:p w:rsidR="00D01BAE" w:rsidRPr="00585B52" w:rsidRDefault="00D01BAE" w:rsidP="00D01BAE">
      <w:r w:rsidRPr="00585B52">
        <w:rPr>
          <w:b/>
        </w:rPr>
        <w:t>Требования к квалификации педагогических кадров, осуществляющих руководство практикой:</w:t>
      </w:r>
      <w:r w:rsidRPr="00585B52">
        <w:t xml:space="preserve"> 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D01BAE" w:rsidRPr="00585B52" w:rsidRDefault="00D01BAE" w:rsidP="00CA20D9">
      <w:pPr>
        <w:pStyle w:val="afff0"/>
        <w:numPr>
          <w:ilvl w:val="0"/>
          <w:numId w:val="229"/>
        </w:numPr>
        <w:jc w:val="center"/>
        <w:rPr>
          <w:rFonts w:ascii="Times New Roman" w:hAnsi="Times New Roman"/>
          <w:b/>
          <w:sz w:val="24"/>
          <w:szCs w:val="24"/>
        </w:rPr>
      </w:pPr>
      <w:r w:rsidRPr="00585B52">
        <w:rPr>
          <w:rFonts w:ascii="Times New Roman" w:hAnsi="Times New Roman"/>
          <w:b/>
          <w:sz w:val="24"/>
          <w:szCs w:val="24"/>
        </w:rPr>
        <w:t xml:space="preserve">КОНТРОЛЬ И ОЦЕНКА РЕЗУЛЬТАТОВ  </w:t>
      </w:r>
      <w:r w:rsidRPr="00585B52">
        <w:rPr>
          <w:rFonts w:ascii="Times New Roman" w:hAnsi="Times New Roman"/>
          <w:b/>
          <w:bCs/>
          <w:sz w:val="24"/>
          <w:szCs w:val="24"/>
        </w:rPr>
        <w:t>ОСВОЕНИЯ ПРОГРАММЫ</w:t>
      </w:r>
      <w:r w:rsidRPr="00585B52">
        <w:rPr>
          <w:rFonts w:ascii="Times New Roman" w:hAnsi="Times New Roman"/>
          <w:b/>
          <w:sz w:val="24"/>
          <w:szCs w:val="24"/>
        </w:rPr>
        <w:t xml:space="preserve"> ПРОИЗВОДСТВЕННОЙ ПРАКТИКИ</w:t>
      </w:r>
    </w:p>
    <w:p w:rsidR="00D01BAE" w:rsidRPr="00585B52" w:rsidRDefault="00D01BAE" w:rsidP="00D01BAE">
      <w:pPr>
        <w:pStyle w:val="afff0"/>
        <w:ind w:firstLine="567"/>
        <w:jc w:val="both"/>
        <w:rPr>
          <w:rFonts w:ascii="Times New Roman" w:hAnsi="Times New Roman"/>
          <w:sz w:val="24"/>
          <w:szCs w:val="24"/>
        </w:rPr>
      </w:pPr>
      <w:r w:rsidRPr="00585B52">
        <w:rPr>
          <w:rFonts w:ascii="Times New Roman" w:hAnsi="Times New Roman"/>
          <w:sz w:val="24"/>
          <w:szCs w:val="24"/>
        </w:rPr>
        <w:t xml:space="preserve">Контроль и оценка результатов освоения программы производственной практики осуществляется руководителем практики. </w:t>
      </w:r>
    </w:p>
    <w:p w:rsidR="00D01BAE" w:rsidRPr="00585B52" w:rsidRDefault="00D01BAE" w:rsidP="00D01BAE">
      <w:pPr>
        <w:pStyle w:val="afff0"/>
        <w:ind w:firstLine="567"/>
        <w:jc w:val="both"/>
        <w:rPr>
          <w:rFonts w:ascii="Times New Roman" w:hAnsi="Times New Roman"/>
          <w:iCs/>
          <w:sz w:val="24"/>
          <w:szCs w:val="24"/>
        </w:rPr>
      </w:pPr>
      <w:r w:rsidRPr="00585B52">
        <w:rPr>
          <w:rFonts w:ascii="Times New Roman" w:hAnsi="Times New Roman"/>
          <w:iCs/>
          <w:sz w:val="24"/>
          <w:szCs w:val="24"/>
        </w:rPr>
        <w:t>В результате освоения производственной практики, в рамках профессионального модуля, обучающиеся проходят промежуточную аттестацию в форме</w:t>
      </w:r>
      <w:r w:rsidRPr="00585B52">
        <w:rPr>
          <w:rFonts w:ascii="Times New Roman" w:hAnsi="Times New Roman"/>
          <w:sz w:val="24"/>
          <w:szCs w:val="24"/>
        </w:rPr>
        <w:t xml:space="preserve"> </w:t>
      </w:r>
      <w:r w:rsidRPr="00585B52">
        <w:rPr>
          <w:rFonts w:ascii="Times New Roman" w:hAnsi="Times New Roman"/>
          <w:iCs/>
          <w:sz w:val="24"/>
          <w:szCs w:val="24"/>
        </w:rPr>
        <w:t>дифференцированного зачета.</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8"/>
        <w:gridCol w:w="4993"/>
        <w:gridCol w:w="1985"/>
      </w:tblGrid>
      <w:tr w:rsidR="00D01BAE" w:rsidRPr="00585B52" w:rsidTr="009C457F">
        <w:tc>
          <w:tcPr>
            <w:tcW w:w="2378" w:type="dxa"/>
            <w:vAlign w:val="center"/>
          </w:tcPr>
          <w:p w:rsidR="00D01BAE" w:rsidRPr="00585B52" w:rsidRDefault="00D01BAE" w:rsidP="009C457F">
            <w:pPr>
              <w:pStyle w:val="afff0"/>
              <w:rPr>
                <w:rFonts w:ascii="Times New Roman" w:hAnsi="Times New Roman"/>
                <w:b/>
                <w:bCs/>
                <w:sz w:val="24"/>
                <w:szCs w:val="24"/>
              </w:rPr>
            </w:pPr>
            <w:r w:rsidRPr="00585B52">
              <w:rPr>
                <w:rFonts w:ascii="Times New Roman" w:hAnsi="Times New Roman"/>
                <w:b/>
                <w:bCs/>
                <w:sz w:val="24"/>
                <w:szCs w:val="24"/>
              </w:rPr>
              <w:t>Результаты</w:t>
            </w:r>
          </w:p>
          <w:p w:rsidR="00D01BAE" w:rsidRPr="00585B52" w:rsidRDefault="00D01BAE" w:rsidP="009C457F">
            <w:pPr>
              <w:pStyle w:val="afff0"/>
              <w:rPr>
                <w:rFonts w:ascii="Times New Roman" w:hAnsi="Times New Roman"/>
                <w:b/>
                <w:bCs/>
                <w:sz w:val="24"/>
                <w:szCs w:val="24"/>
              </w:rPr>
            </w:pPr>
            <w:r w:rsidRPr="00585B52">
              <w:rPr>
                <w:rFonts w:ascii="Times New Roman" w:hAnsi="Times New Roman"/>
                <w:b/>
                <w:bCs/>
                <w:sz w:val="24"/>
                <w:szCs w:val="24"/>
              </w:rPr>
              <w:t>(освоенные профессиональные компетенции)</w:t>
            </w:r>
          </w:p>
        </w:tc>
        <w:tc>
          <w:tcPr>
            <w:tcW w:w="4993" w:type="dxa"/>
          </w:tcPr>
          <w:p w:rsidR="00D01BAE" w:rsidRPr="00585B52" w:rsidRDefault="00D01BAE" w:rsidP="009C457F">
            <w:pPr>
              <w:pStyle w:val="afff0"/>
              <w:jc w:val="center"/>
              <w:rPr>
                <w:rFonts w:ascii="Times New Roman" w:hAnsi="Times New Roman"/>
                <w:b/>
                <w:bCs/>
                <w:sz w:val="24"/>
                <w:szCs w:val="24"/>
              </w:rPr>
            </w:pPr>
            <w:r w:rsidRPr="00585B52">
              <w:rPr>
                <w:rFonts w:ascii="Times New Roman" w:hAnsi="Times New Roman"/>
                <w:b/>
                <w:sz w:val="24"/>
                <w:szCs w:val="24"/>
              </w:rPr>
              <w:t>Основные показатели оценки результата</w:t>
            </w:r>
          </w:p>
        </w:tc>
        <w:tc>
          <w:tcPr>
            <w:tcW w:w="1985" w:type="dxa"/>
          </w:tcPr>
          <w:p w:rsidR="00D01BAE" w:rsidRPr="00585B52" w:rsidRDefault="00D01BAE" w:rsidP="009C457F">
            <w:pPr>
              <w:pStyle w:val="afff0"/>
              <w:jc w:val="center"/>
              <w:rPr>
                <w:rFonts w:ascii="Times New Roman" w:hAnsi="Times New Roman"/>
                <w:b/>
                <w:bCs/>
                <w:sz w:val="24"/>
                <w:szCs w:val="24"/>
              </w:rPr>
            </w:pPr>
            <w:r w:rsidRPr="00585B52">
              <w:rPr>
                <w:rFonts w:ascii="Times New Roman" w:hAnsi="Times New Roman"/>
                <w:b/>
                <w:sz w:val="24"/>
                <w:szCs w:val="24"/>
              </w:rPr>
              <w:t>Формы и методы контроля и оценки</w:t>
            </w:r>
          </w:p>
        </w:tc>
      </w:tr>
      <w:tr w:rsidR="00D01BAE" w:rsidRPr="00585B52" w:rsidTr="009C457F">
        <w:trPr>
          <w:trHeight w:val="2705"/>
        </w:trPr>
        <w:tc>
          <w:tcPr>
            <w:tcW w:w="2378" w:type="dxa"/>
          </w:tcPr>
          <w:p w:rsidR="00D01BAE" w:rsidRPr="00585B52" w:rsidRDefault="00D01BAE" w:rsidP="009C457F">
            <w:pPr>
              <w:pStyle w:val="afff0"/>
              <w:jc w:val="both"/>
              <w:rPr>
                <w:rFonts w:ascii="Times New Roman" w:hAnsi="Times New Roman"/>
                <w:iCs/>
                <w:sz w:val="24"/>
                <w:szCs w:val="24"/>
              </w:rPr>
            </w:pPr>
            <w:r w:rsidRPr="00585B52">
              <w:rPr>
                <w:rFonts w:ascii="Times New Roman" w:hAnsi="Times New Roman"/>
                <w:iCs/>
                <w:sz w:val="24"/>
                <w:szCs w:val="24"/>
              </w:rPr>
              <w:t>ПК 1.1. Проводить ландшафтный анализ и предпроектную оценку объекта озеленения;</w:t>
            </w:r>
          </w:p>
        </w:tc>
        <w:tc>
          <w:tcPr>
            <w:tcW w:w="4993" w:type="dxa"/>
          </w:tcPr>
          <w:p w:rsidR="00D01BAE" w:rsidRPr="00585B52" w:rsidRDefault="00D01BAE" w:rsidP="009C457F">
            <w:pPr>
              <w:pStyle w:val="afff0"/>
              <w:jc w:val="both"/>
              <w:rPr>
                <w:rFonts w:ascii="Times New Roman" w:hAnsi="Times New Roman"/>
                <w:sz w:val="24"/>
                <w:szCs w:val="24"/>
              </w:rPr>
            </w:pPr>
            <w:r w:rsidRPr="00585B52">
              <w:rPr>
                <w:rFonts w:ascii="Times New Roman" w:hAnsi="Times New Roman"/>
                <w:sz w:val="24"/>
                <w:szCs w:val="24"/>
              </w:rPr>
              <w:t xml:space="preserve">- уметь  производить геодезические измерения земной поверхности;  </w:t>
            </w:r>
          </w:p>
          <w:p w:rsidR="00D01BAE" w:rsidRPr="00585B52" w:rsidRDefault="00D01BAE" w:rsidP="009C457F">
            <w:pPr>
              <w:pStyle w:val="afff0"/>
              <w:jc w:val="both"/>
              <w:rPr>
                <w:rFonts w:ascii="Times New Roman" w:hAnsi="Times New Roman"/>
                <w:iCs/>
                <w:sz w:val="24"/>
                <w:szCs w:val="24"/>
              </w:rPr>
            </w:pPr>
            <w:r w:rsidRPr="00585B52">
              <w:rPr>
                <w:rFonts w:ascii="Times New Roman" w:hAnsi="Times New Roman"/>
                <w:iCs/>
                <w:sz w:val="24"/>
                <w:szCs w:val="24"/>
              </w:rPr>
              <w:t>- знать основные методы топографических съемок и уметь их выполнять на местности, уметь составлять и вычерчивать план и карту местности;</w:t>
            </w:r>
          </w:p>
          <w:p w:rsidR="00D01BAE" w:rsidRPr="00585B52" w:rsidRDefault="00D01BAE" w:rsidP="009C457F">
            <w:pPr>
              <w:pStyle w:val="afff0"/>
              <w:jc w:val="both"/>
              <w:rPr>
                <w:rFonts w:ascii="Times New Roman" w:hAnsi="Times New Roman"/>
                <w:iCs/>
                <w:sz w:val="24"/>
                <w:szCs w:val="24"/>
              </w:rPr>
            </w:pPr>
            <w:r w:rsidRPr="00585B52">
              <w:rPr>
                <w:rFonts w:ascii="Times New Roman" w:hAnsi="Times New Roman"/>
                <w:iCs/>
                <w:sz w:val="24"/>
                <w:szCs w:val="24"/>
              </w:rPr>
              <w:t>- обладать знаниями по проектированию геодезических работ, уметь выполнить расчет необходимой точности измерений и составить к проекту пояснительную записку;</w:t>
            </w:r>
          </w:p>
        </w:tc>
        <w:tc>
          <w:tcPr>
            <w:tcW w:w="1985" w:type="dxa"/>
            <w:vMerge w:val="restart"/>
          </w:tcPr>
          <w:p w:rsidR="00D01BAE" w:rsidRPr="00585B52" w:rsidRDefault="00D01BAE" w:rsidP="009C457F">
            <w:pPr>
              <w:pStyle w:val="afff0"/>
              <w:jc w:val="both"/>
              <w:rPr>
                <w:rFonts w:ascii="Times New Roman" w:hAnsi="Times New Roman"/>
                <w:sz w:val="24"/>
                <w:szCs w:val="24"/>
              </w:rPr>
            </w:pPr>
            <w:r w:rsidRPr="00585B52">
              <w:rPr>
                <w:rFonts w:ascii="Times New Roman" w:hAnsi="Times New Roman"/>
                <w:bCs/>
                <w:i/>
                <w:sz w:val="24"/>
                <w:szCs w:val="24"/>
              </w:rPr>
              <w:t xml:space="preserve"> </w:t>
            </w:r>
            <w:r w:rsidRPr="00585B52">
              <w:rPr>
                <w:rFonts w:ascii="Times New Roman" w:hAnsi="Times New Roman"/>
                <w:bCs/>
                <w:sz w:val="24"/>
                <w:szCs w:val="24"/>
              </w:rPr>
              <w:t>Отчет по практике</w:t>
            </w:r>
            <w:r w:rsidRPr="00585B52">
              <w:rPr>
                <w:rFonts w:ascii="Times New Roman" w:hAnsi="Times New Roman"/>
                <w:sz w:val="24"/>
                <w:szCs w:val="24"/>
              </w:rPr>
              <w:t xml:space="preserve">  (дифференцированный зачет)</w:t>
            </w:r>
          </w:p>
          <w:p w:rsidR="00D01BAE" w:rsidRPr="00585B52" w:rsidRDefault="00D01BAE" w:rsidP="009C457F">
            <w:pPr>
              <w:pStyle w:val="afff0"/>
              <w:jc w:val="both"/>
              <w:rPr>
                <w:rFonts w:ascii="Times New Roman" w:hAnsi="Times New Roman"/>
                <w:bCs/>
                <w:iCs/>
                <w:sz w:val="24"/>
                <w:szCs w:val="24"/>
              </w:rPr>
            </w:pPr>
          </w:p>
          <w:p w:rsidR="00D01BAE" w:rsidRPr="00585B52" w:rsidRDefault="00D01BAE" w:rsidP="009C457F">
            <w:pPr>
              <w:pStyle w:val="afff0"/>
              <w:jc w:val="both"/>
              <w:rPr>
                <w:rFonts w:ascii="Times New Roman" w:hAnsi="Times New Roman"/>
                <w:sz w:val="24"/>
                <w:szCs w:val="24"/>
              </w:rPr>
            </w:pPr>
          </w:p>
          <w:p w:rsidR="00D01BAE" w:rsidRPr="00585B52" w:rsidRDefault="00D01BAE" w:rsidP="009C457F">
            <w:pPr>
              <w:pStyle w:val="afff0"/>
              <w:jc w:val="both"/>
              <w:rPr>
                <w:rFonts w:ascii="Times New Roman" w:hAnsi="Times New Roman"/>
                <w:sz w:val="24"/>
                <w:szCs w:val="24"/>
              </w:rPr>
            </w:pPr>
          </w:p>
          <w:p w:rsidR="00D01BAE" w:rsidRPr="00585B52" w:rsidRDefault="00D01BAE" w:rsidP="009C457F">
            <w:pPr>
              <w:pStyle w:val="afff0"/>
              <w:jc w:val="both"/>
              <w:rPr>
                <w:rFonts w:ascii="Times New Roman" w:hAnsi="Times New Roman"/>
                <w:bCs/>
                <w:i/>
                <w:sz w:val="24"/>
                <w:szCs w:val="24"/>
              </w:rPr>
            </w:pPr>
          </w:p>
          <w:p w:rsidR="00D01BAE" w:rsidRPr="00585B52" w:rsidRDefault="00D01BAE" w:rsidP="009C457F">
            <w:pPr>
              <w:pStyle w:val="afff0"/>
              <w:jc w:val="both"/>
              <w:rPr>
                <w:rFonts w:ascii="Times New Roman" w:hAnsi="Times New Roman"/>
                <w:bCs/>
                <w:iCs/>
                <w:sz w:val="24"/>
                <w:szCs w:val="24"/>
              </w:rPr>
            </w:pPr>
          </w:p>
          <w:p w:rsidR="00D01BAE" w:rsidRPr="00585B52" w:rsidRDefault="00D01BAE" w:rsidP="009C457F">
            <w:pPr>
              <w:pStyle w:val="afff0"/>
              <w:jc w:val="both"/>
              <w:rPr>
                <w:rFonts w:ascii="Times New Roman" w:hAnsi="Times New Roman"/>
                <w:bCs/>
                <w:iCs/>
                <w:sz w:val="24"/>
                <w:szCs w:val="24"/>
              </w:rPr>
            </w:pPr>
          </w:p>
          <w:p w:rsidR="00D01BAE" w:rsidRPr="00585B52" w:rsidRDefault="00D01BAE" w:rsidP="009C457F">
            <w:pPr>
              <w:pStyle w:val="afff0"/>
              <w:jc w:val="both"/>
              <w:rPr>
                <w:rFonts w:ascii="Times New Roman" w:hAnsi="Times New Roman"/>
                <w:bCs/>
                <w:iCs/>
                <w:sz w:val="24"/>
                <w:szCs w:val="24"/>
              </w:rPr>
            </w:pPr>
          </w:p>
          <w:p w:rsidR="00D01BAE" w:rsidRPr="00585B52" w:rsidRDefault="00D01BAE" w:rsidP="009C457F">
            <w:pPr>
              <w:pStyle w:val="afff0"/>
              <w:jc w:val="both"/>
              <w:rPr>
                <w:rFonts w:ascii="Times New Roman" w:hAnsi="Times New Roman"/>
                <w:sz w:val="24"/>
                <w:szCs w:val="24"/>
              </w:rPr>
            </w:pPr>
            <w:r w:rsidRPr="00585B52">
              <w:rPr>
                <w:rFonts w:ascii="Times New Roman" w:hAnsi="Times New Roman"/>
                <w:bCs/>
                <w:sz w:val="24"/>
                <w:szCs w:val="24"/>
              </w:rPr>
              <w:t>Отчет по практике</w:t>
            </w:r>
            <w:r w:rsidRPr="00585B52">
              <w:rPr>
                <w:rFonts w:ascii="Times New Roman" w:hAnsi="Times New Roman"/>
                <w:sz w:val="24"/>
                <w:szCs w:val="24"/>
              </w:rPr>
              <w:t xml:space="preserve">  (дифференцированный зачет)</w:t>
            </w:r>
          </w:p>
          <w:p w:rsidR="00D01BAE" w:rsidRPr="00585B52" w:rsidRDefault="00D01BAE" w:rsidP="009C457F">
            <w:pPr>
              <w:pStyle w:val="afff0"/>
              <w:jc w:val="both"/>
              <w:rPr>
                <w:rFonts w:ascii="Times New Roman" w:hAnsi="Times New Roman"/>
                <w:bCs/>
                <w:iCs/>
                <w:sz w:val="24"/>
                <w:szCs w:val="24"/>
              </w:rPr>
            </w:pPr>
          </w:p>
          <w:p w:rsidR="00D01BAE" w:rsidRPr="00585B52" w:rsidRDefault="00D01BAE" w:rsidP="009C457F">
            <w:pPr>
              <w:pStyle w:val="afff0"/>
              <w:jc w:val="both"/>
              <w:rPr>
                <w:rFonts w:ascii="Times New Roman" w:hAnsi="Times New Roman"/>
                <w:bCs/>
                <w:i/>
                <w:sz w:val="24"/>
                <w:szCs w:val="24"/>
              </w:rPr>
            </w:pPr>
          </w:p>
          <w:p w:rsidR="00D01BAE" w:rsidRPr="00585B52" w:rsidRDefault="00D01BAE" w:rsidP="009C457F">
            <w:pPr>
              <w:pStyle w:val="afff0"/>
              <w:jc w:val="both"/>
              <w:rPr>
                <w:rFonts w:ascii="Times New Roman" w:hAnsi="Times New Roman"/>
                <w:bCs/>
                <w:i/>
                <w:sz w:val="24"/>
                <w:szCs w:val="24"/>
              </w:rPr>
            </w:pPr>
          </w:p>
          <w:p w:rsidR="00D01BAE" w:rsidRPr="00585B52" w:rsidRDefault="00D01BAE" w:rsidP="009C457F">
            <w:pPr>
              <w:pStyle w:val="afff0"/>
              <w:jc w:val="both"/>
              <w:rPr>
                <w:rFonts w:ascii="Times New Roman" w:hAnsi="Times New Roman"/>
                <w:bCs/>
                <w:i/>
                <w:sz w:val="24"/>
                <w:szCs w:val="24"/>
              </w:rPr>
            </w:pPr>
          </w:p>
          <w:p w:rsidR="00D01BAE" w:rsidRPr="00585B52" w:rsidRDefault="00D01BAE" w:rsidP="009C457F">
            <w:pPr>
              <w:pStyle w:val="afff0"/>
              <w:jc w:val="both"/>
              <w:rPr>
                <w:rFonts w:ascii="Times New Roman" w:hAnsi="Times New Roman"/>
                <w:bCs/>
                <w:i/>
                <w:sz w:val="24"/>
                <w:szCs w:val="24"/>
              </w:rPr>
            </w:pPr>
          </w:p>
          <w:p w:rsidR="00D01BAE" w:rsidRPr="00585B52" w:rsidRDefault="00D01BAE" w:rsidP="009C457F">
            <w:pPr>
              <w:pStyle w:val="afff0"/>
              <w:jc w:val="both"/>
              <w:rPr>
                <w:rFonts w:ascii="Times New Roman" w:hAnsi="Times New Roman"/>
                <w:bCs/>
                <w:i/>
                <w:sz w:val="24"/>
                <w:szCs w:val="24"/>
              </w:rPr>
            </w:pPr>
          </w:p>
          <w:p w:rsidR="00D01BAE" w:rsidRPr="00585B52" w:rsidRDefault="00D01BAE" w:rsidP="009C457F">
            <w:pPr>
              <w:pStyle w:val="afff0"/>
              <w:jc w:val="both"/>
              <w:rPr>
                <w:rFonts w:ascii="Times New Roman" w:hAnsi="Times New Roman"/>
                <w:sz w:val="24"/>
                <w:szCs w:val="24"/>
              </w:rPr>
            </w:pPr>
            <w:r w:rsidRPr="00585B52">
              <w:rPr>
                <w:rFonts w:ascii="Times New Roman" w:hAnsi="Times New Roman"/>
                <w:bCs/>
                <w:sz w:val="24"/>
                <w:szCs w:val="24"/>
              </w:rPr>
              <w:t>Отчет по практике</w:t>
            </w:r>
            <w:r w:rsidRPr="00585B52">
              <w:rPr>
                <w:rFonts w:ascii="Times New Roman" w:hAnsi="Times New Roman"/>
                <w:sz w:val="24"/>
                <w:szCs w:val="24"/>
              </w:rPr>
              <w:t xml:space="preserve">  (дифференцированный зачет)</w:t>
            </w:r>
          </w:p>
          <w:p w:rsidR="00D01BAE" w:rsidRPr="00585B52" w:rsidRDefault="00D01BAE" w:rsidP="009C457F">
            <w:pPr>
              <w:pStyle w:val="afff0"/>
              <w:ind w:firstLine="567"/>
              <w:jc w:val="both"/>
              <w:rPr>
                <w:rFonts w:ascii="Times New Roman" w:hAnsi="Times New Roman"/>
                <w:bCs/>
                <w:i/>
                <w:sz w:val="24"/>
                <w:szCs w:val="24"/>
              </w:rPr>
            </w:pPr>
          </w:p>
        </w:tc>
      </w:tr>
      <w:tr w:rsidR="00D01BAE" w:rsidRPr="00585B52" w:rsidTr="009C457F">
        <w:trPr>
          <w:trHeight w:val="70"/>
        </w:trPr>
        <w:tc>
          <w:tcPr>
            <w:tcW w:w="2378" w:type="dxa"/>
          </w:tcPr>
          <w:p w:rsidR="00D01BAE" w:rsidRPr="00585B52" w:rsidRDefault="00D01BAE" w:rsidP="009C457F">
            <w:pPr>
              <w:pStyle w:val="afff0"/>
              <w:jc w:val="both"/>
              <w:rPr>
                <w:rFonts w:ascii="Times New Roman" w:hAnsi="Times New Roman"/>
                <w:iCs/>
                <w:sz w:val="24"/>
                <w:szCs w:val="24"/>
              </w:rPr>
            </w:pPr>
            <w:r w:rsidRPr="00585B52">
              <w:rPr>
                <w:rFonts w:ascii="Times New Roman" w:hAnsi="Times New Roman"/>
                <w:iCs/>
                <w:sz w:val="24"/>
                <w:szCs w:val="24"/>
              </w:rPr>
              <w:t xml:space="preserve">ПК 1.2. </w:t>
            </w:r>
            <w:r w:rsidRPr="00585B52">
              <w:rPr>
                <w:rFonts w:ascii="Times New Roman" w:hAnsi="Times New Roman"/>
                <w:spacing w:val="-1"/>
                <w:sz w:val="24"/>
                <w:szCs w:val="24"/>
              </w:rPr>
              <w:t>Выполнять проектные чертежи объектов озеленения с использованием компьютерных программ;</w:t>
            </w:r>
          </w:p>
          <w:p w:rsidR="00D01BAE" w:rsidRPr="00585B52" w:rsidRDefault="00D01BAE" w:rsidP="009C457F">
            <w:pPr>
              <w:pStyle w:val="afff0"/>
              <w:jc w:val="both"/>
              <w:rPr>
                <w:rFonts w:ascii="Times New Roman" w:hAnsi="Times New Roman"/>
                <w:sz w:val="24"/>
                <w:szCs w:val="24"/>
              </w:rPr>
            </w:pPr>
          </w:p>
          <w:p w:rsidR="00D01BAE" w:rsidRPr="00585B52" w:rsidRDefault="00D01BAE" w:rsidP="009C457F">
            <w:pPr>
              <w:pStyle w:val="afff0"/>
              <w:jc w:val="both"/>
              <w:rPr>
                <w:rFonts w:ascii="Times New Roman" w:hAnsi="Times New Roman"/>
                <w:sz w:val="24"/>
                <w:szCs w:val="24"/>
              </w:rPr>
            </w:pPr>
          </w:p>
        </w:tc>
        <w:tc>
          <w:tcPr>
            <w:tcW w:w="4993" w:type="dxa"/>
          </w:tcPr>
          <w:p w:rsidR="00D01BAE" w:rsidRPr="00585B52" w:rsidRDefault="00D01BAE" w:rsidP="009C457F">
            <w:pPr>
              <w:pStyle w:val="afff0"/>
              <w:jc w:val="both"/>
              <w:rPr>
                <w:rFonts w:ascii="Times New Roman" w:hAnsi="Times New Roman"/>
                <w:iCs/>
                <w:sz w:val="24"/>
                <w:szCs w:val="24"/>
              </w:rPr>
            </w:pPr>
            <w:r w:rsidRPr="00585B52">
              <w:rPr>
                <w:rFonts w:ascii="Times New Roman" w:hAnsi="Times New Roman"/>
                <w:iCs/>
                <w:sz w:val="24"/>
                <w:szCs w:val="24"/>
              </w:rPr>
              <w:t>- проводить ландшафтный анализ  территорий;</w:t>
            </w:r>
          </w:p>
          <w:p w:rsidR="00D01BAE" w:rsidRPr="00585B52" w:rsidRDefault="00D01BAE" w:rsidP="009C457F">
            <w:pPr>
              <w:pStyle w:val="afff0"/>
              <w:jc w:val="both"/>
              <w:rPr>
                <w:rFonts w:ascii="Times New Roman" w:hAnsi="Times New Roman"/>
                <w:iCs/>
                <w:sz w:val="24"/>
                <w:szCs w:val="24"/>
              </w:rPr>
            </w:pPr>
            <w:r w:rsidRPr="00585B52">
              <w:rPr>
                <w:rFonts w:ascii="Times New Roman" w:hAnsi="Times New Roman"/>
                <w:iCs/>
                <w:sz w:val="24"/>
                <w:szCs w:val="24"/>
              </w:rPr>
              <w:t>- выполнять функциональное зонирование ландшафтных участков и ландшафтную инвентаризацию существующих насаждений;</w:t>
            </w:r>
          </w:p>
          <w:p w:rsidR="00D01BAE" w:rsidRPr="00585B52" w:rsidRDefault="00D01BAE" w:rsidP="009C457F">
            <w:pPr>
              <w:pStyle w:val="afff0"/>
              <w:jc w:val="both"/>
              <w:rPr>
                <w:rFonts w:ascii="Times New Roman" w:hAnsi="Times New Roman"/>
                <w:sz w:val="24"/>
                <w:szCs w:val="24"/>
              </w:rPr>
            </w:pPr>
            <w:r w:rsidRPr="00585B52">
              <w:rPr>
                <w:rFonts w:ascii="Times New Roman" w:hAnsi="Times New Roman"/>
                <w:iCs/>
                <w:sz w:val="24"/>
                <w:szCs w:val="24"/>
              </w:rPr>
              <w:t>- выполнять чертежи генеральных планов, дендрологические,  разбивочные и посадочные чертежи;</w:t>
            </w:r>
            <w:r w:rsidRPr="00585B52">
              <w:rPr>
                <w:rFonts w:ascii="Times New Roman" w:hAnsi="Times New Roman"/>
                <w:sz w:val="24"/>
                <w:szCs w:val="24"/>
              </w:rPr>
              <w:t xml:space="preserve"> </w:t>
            </w:r>
          </w:p>
          <w:p w:rsidR="00D01BAE" w:rsidRPr="00585B52" w:rsidRDefault="00D01BAE" w:rsidP="009C457F">
            <w:pPr>
              <w:pStyle w:val="afff0"/>
              <w:jc w:val="both"/>
              <w:rPr>
                <w:rFonts w:ascii="Times New Roman" w:hAnsi="Times New Roman"/>
                <w:sz w:val="24"/>
                <w:szCs w:val="24"/>
              </w:rPr>
            </w:pPr>
            <w:r w:rsidRPr="00585B52">
              <w:rPr>
                <w:rFonts w:ascii="Times New Roman" w:hAnsi="Times New Roman"/>
                <w:sz w:val="24"/>
                <w:szCs w:val="24"/>
              </w:rPr>
              <w:t>- знать прикладные программы;</w:t>
            </w:r>
          </w:p>
          <w:p w:rsidR="00D01BAE" w:rsidRPr="00585B52" w:rsidRDefault="00D01BAE" w:rsidP="009C457F">
            <w:pPr>
              <w:pStyle w:val="afff0"/>
              <w:jc w:val="both"/>
              <w:rPr>
                <w:rFonts w:ascii="Times New Roman" w:hAnsi="Times New Roman"/>
                <w:sz w:val="24"/>
                <w:szCs w:val="24"/>
              </w:rPr>
            </w:pPr>
            <w:r w:rsidRPr="00585B52">
              <w:rPr>
                <w:rFonts w:ascii="Times New Roman" w:hAnsi="Times New Roman"/>
                <w:sz w:val="24"/>
                <w:szCs w:val="24"/>
              </w:rPr>
              <w:t>- основы компьютерной графики и дизайна;</w:t>
            </w:r>
          </w:p>
        </w:tc>
        <w:tc>
          <w:tcPr>
            <w:tcW w:w="1985" w:type="dxa"/>
            <w:vMerge/>
          </w:tcPr>
          <w:p w:rsidR="00D01BAE" w:rsidRPr="00585B52" w:rsidRDefault="00D01BAE" w:rsidP="009C457F">
            <w:pPr>
              <w:pStyle w:val="afff0"/>
              <w:ind w:firstLine="567"/>
              <w:jc w:val="both"/>
              <w:rPr>
                <w:rFonts w:ascii="Times New Roman" w:hAnsi="Times New Roman"/>
                <w:bCs/>
                <w:i/>
                <w:sz w:val="24"/>
                <w:szCs w:val="24"/>
              </w:rPr>
            </w:pPr>
          </w:p>
        </w:tc>
      </w:tr>
      <w:tr w:rsidR="00D01BAE" w:rsidRPr="00585B52" w:rsidTr="009C457F">
        <w:trPr>
          <w:trHeight w:val="70"/>
        </w:trPr>
        <w:tc>
          <w:tcPr>
            <w:tcW w:w="2378" w:type="dxa"/>
          </w:tcPr>
          <w:p w:rsidR="00D01BAE" w:rsidRPr="00585B52" w:rsidRDefault="00D01BAE" w:rsidP="009C457F">
            <w:pPr>
              <w:pStyle w:val="afff0"/>
              <w:rPr>
                <w:rFonts w:ascii="Times New Roman" w:hAnsi="Times New Roman"/>
                <w:iCs/>
                <w:sz w:val="24"/>
                <w:szCs w:val="24"/>
              </w:rPr>
            </w:pPr>
            <w:r w:rsidRPr="00585B52">
              <w:rPr>
                <w:rFonts w:ascii="Times New Roman" w:hAnsi="Times New Roman"/>
                <w:iCs/>
                <w:sz w:val="24"/>
                <w:szCs w:val="24"/>
              </w:rPr>
              <w:t xml:space="preserve">ПК 1.3. </w:t>
            </w:r>
            <w:r w:rsidRPr="00585B52">
              <w:rPr>
                <w:rFonts w:ascii="Times New Roman" w:hAnsi="Times New Roman"/>
                <w:spacing w:val="-1"/>
                <w:sz w:val="24"/>
                <w:szCs w:val="24"/>
              </w:rPr>
              <w:t>Разрабатывать проектно-сметную документацию</w:t>
            </w:r>
          </w:p>
        </w:tc>
        <w:tc>
          <w:tcPr>
            <w:tcW w:w="4993" w:type="dxa"/>
          </w:tcPr>
          <w:p w:rsidR="00D01BAE" w:rsidRPr="00585B52" w:rsidRDefault="00D01BAE" w:rsidP="009C457F">
            <w:pPr>
              <w:pStyle w:val="afff0"/>
              <w:jc w:val="both"/>
              <w:rPr>
                <w:rFonts w:ascii="Times New Roman" w:hAnsi="Times New Roman"/>
                <w:sz w:val="24"/>
                <w:szCs w:val="24"/>
              </w:rPr>
            </w:pPr>
            <w:r w:rsidRPr="00585B52">
              <w:rPr>
                <w:rFonts w:ascii="Times New Roman" w:hAnsi="Times New Roman"/>
                <w:sz w:val="24"/>
                <w:szCs w:val="24"/>
              </w:rPr>
              <w:t>- уметь составлять необходимую проектно-сметную документацию по конкретному объекту озеленения;</w:t>
            </w:r>
          </w:p>
          <w:p w:rsidR="00D01BAE" w:rsidRPr="00585B52" w:rsidRDefault="00D01BAE" w:rsidP="009C457F">
            <w:pPr>
              <w:pStyle w:val="afff0"/>
              <w:jc w:val="both"/>
              <w:rPr>
                <w:rFonts w:ascii="Times New Roman" w:hAnsi="Times New Roman"/>
                <w:sz w:val="24"/>
                <w:szCs w:val="24"/>
              </w:rPr>
            </w:pPr>
            <w:r w:rsidRPr="00585B52">
              <w:rPr>
                <w:rFonts w:ascii="Times New Roman" w:hAnsi="Times New Roman"/>
                <w:sz w:val="24"/>
                <w:szCs w:val="24"/>
              </w:rPr>
              <w:t>- уметь осуществлять информационную обработку документации по проектированию садово-парковых объектов.</w:t>
            </w:r>
          </w:p>
        </w:tc>
        <w:tc>
          <w:tcPr>
            <w:tcW w:w="1985" w:type="dxa"/>
            <w:vMerge/>
          </w:tcPr>
          <w:p w:rsidR="00D01BAE" w:rsidRPr="00585B52" w:rsidRDefault="00D01BAE" w:rsidP="009C457F">
            <w:pPr>
              <w:pStyle w:val="afff0"/>
              <w:ind w:firstLine="567"/>
              <w:jc w:val="both"/>
              <w:rPr>
                <w:rFonts w:ascii="Times New Roman" w:hAnsi="Times New Roman"/>
                <w:bCs/>
                <w:i/>
                <w:sz w:val="24"/>
                <w:szCs w:val="24"/>
              </w:rPr>
            </w:pPr>
          </w:p>
        </w:tc>
      </w:tr>
    </w:tbl>
    <w:p w:rsidR="00D01BAE" w:rsidRPr="00585B52" w:rsidRDefault="00D01BAE" w:rsidP="00D01BAE">
      <w:pPr>
        <w:pStyle w:val="afff0"/>
        <w:ind w:firstLine="567"/>
        <w:jc w:val="both"/>
        <w:rPr>
          <w:rFonts w:ascii="Times New Roman" w:hAnsi="Times New Roman"/>
          <w:sz w:val="24"/>
          <w:szCs w:val="24"/>
        </w:rPr>
      </w:pPr>
      <w:r w:rsidRPr="00585B52">
        <w:rPr>
          <w:rFonts w:ascii="Times New Roman" w:hAnsi="Times New Roman"/>
          <w:sz w:val="24"/>
          <w:szCs w:val="24"/>
        </w:rPr>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398" w:type="dxa"/>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35"/>
        <w:gridCol w:w="3969"/>
        <w:gridCol w:w="2694"/>
      </w:tblGrid>
      <w:tr w:rsidR="00D01BAE" w:rsidRPr="00585B52" w:rsidTr="009C457F">
        <w:tc>
          <w:tcPr>
            <w:tcW w:w="2735" w:type="dxa"/>
          </w:tcPr>
          <w:p w:rsidR="00D01BAE" w:rsidRPr="00585B52" w:rsidRDefault="00D01BAE" w:rsidP="009C457F">
            <w:pPr>
              <w:pStyle w:val="afff0"/>
              <w:ind w:firstLine="567"/>
              <w:rPr>
                <w:rFonts w:ascii="Times New Roman" w:hAnsi="Times New Roman"/>
                <w:b/>
                <w:bCs/>
                <w:sz w:val="24"/>
                <w:szCs w:val="24"/>
              </w:rPr>
            </w:pPr>
            <w:r w:rsidRPr="00585B52">
              <w:rPr>
                <w:rFonts w:ascii="Times New Roman" w:hAnsi="Times New Roman"/>
                <w:b/>
                <w:bCs/>
                <w:sz w:val="24"/>
                <w:szCs w:val="24"/>
              </w:rPr>
              <w:t>Результаты</w:t>
            </w:r>
          </w:p>
          <w:p w:rsidR="00D01BAE" w:rsidRPr="00585B52" w:rsidRDefault="00D01BAE" w:rsidP="009C457F">
            <w:pPr>
              <w:pStyle w:val="afff0"/>
              <w:ind w:firstLine="567"/>
              <w:rPr>
                <w:rFonts w:ascii="Times New Roman" w:hAnsi="Times New Roman"/>
                <w:b/>
                <w:bCs/>
                <w:sz w:val="24"/>
                <w:szCs w:val="24"/>
              </w:rPr>
            </w:pPr>
            <w:r w:rsidRPr="00585B52">
              <w:rPr>
                <w:rFonts w:ascii="Times New Roman" w:hAnsi="Times New Roman"/>
                <w:b/>
                <w:bCs/>
                <w:sz w:val="24"/>
                <w:szCs w:val="24"/>
              </w:rPr>
              <w:t>(освоенные общие компетенции)</w:t>
            </w:r>
          </w:p>
        </w:tc>
        <w:tc>
          <w:tcPr>
            <w:tcW w:w="3969" w:type="dxa"/>
          </w:tcPr>
          <w:p w:rsidR="00D01BAE" w:rsidRPr="00585B52" w:rsidRDefault="00D01BAE" w:rsidP="009C457F">
            <w:pPr>
              <w:pStyle w:val="afff0"/>
              <w:ind w:firstLine="567"/>
              <w:jc w:val="center"/>
              <w:rPr>
                <w:rFonts w:ascii="Times New Roman" w:hAnsi="Times New Roman"/>
                <w:b/>
                <w:sz w:val="24"/>
                <w:szCs w:val="24"/>
              </w:rPr>
            </w:pPr>
            <w:r w:rsidRPr="00585B52">
              <w:rPr>
                <w:rFonts w:ascii="Times New Roman" w:hAnsi="Times New Roman"/>
                <w:b/>
                <w:sz w:val="24"/>
                <w:szCs w:val="24"/>
              </w:rPr>
              <w:t>Основные показатели оценки</w:t>
            </w:r>
          </w:p>
          <w:p w:rsidR="00D01BAE" w:rsidRPr="00585B52" w:rsidRDefault="00D01BAE" w:rsidP="009C457F">
            <w:pPr>
              <w:pStyle w:val="afff0"/>
              <w:ind w:firstLine="567"/>
              <w:jc w:val="center"/>
              <w:rPr>
                <w:rFonts w:ascii="Times New Roman" w:hAnsi="Times New Roman"/>
                <w:b/>
                <w:bCs/>
                <w:sz w:val="24"/>
                <w:szCs w:val="24"/>
              </w:rPr>
            </w:pPr>
            <w:r w:rsidRPr="00585B52">
              <w:rPr>
                <w:rFonts w:ascii="Times New Roman" w:hAnsi="Times New Roman"/>
                <w:b/>
                <w:sz w:val="24"/>
                <w:szCs w:val="24"/>
              </w:rPr>
              <w:t>результата</w:t>
            </w:r>
          </w:p>
        </w:tc>
        <w:tc>
          <w:tcPr>
            <w:tcW w:w="2694" w:type="dxa"/>
          </w:tcPr>
          <w:p w:rsidR="00D01BAE" w:rsidRPr="00585B52" w:rsidRDefault="00D01BAE" w:rsidP="009C457F">
            <w:pPr>
              <w:pStyle w:val="afff0"/>
              <w:ind w:firstLine="567"/>
              <w:jc w:val="center"/>
              <w:rPr>
                <w:rFonts w:ascii="Times New Roman" w:hAnsi="Times New Roman"/>
                <w:b/>
                <w:bCs/>
                <w:iCs/>
                <w:sz w:val="24"/>
                <w:szCs w:val="24"/>
              </w:rPr>
            </w:pPr>
            <w:r w:rsidRPr="00585B52">
              <w:rPr>
                <w:rFonts w:ascii="Times New Roman" w:hAnsi="Times New Roman"/>
                <w:b/>
                <w:iCs/>
                <w:sz w:val="24"/>
                <w:szCs w:val="24"/>
              </w:rPr>
              <w:t>Формы и методы контроля и оценки</w:t>
            </w:r>
          </w:p>
        </w:tc>
      </w:tr>
      <w:tr w:rsidR="00D01BAE" w:rsidRPr="00585B52" w:rsidTr="009C457F">
        <w:trPr>
          <w:trHeight w:val="637"/>
        </w:trPr>
        <w:tc>
          <w:tcPr>
            <w:tcW w:w="2735" w:type="dxa"/>
          </w:tcPr>
          <w:p w:rsidR="00D01BAE" w:rsidRPr="00585B52" w:rsidRDefault="00D01BAE" w:rsidP="009C457F">
            <w:pPr>
              <w:pStyle w:val="afff0"/>
              <w:rPr>
                <w:rFonts w:ascii="Times New Roman" w:hAnsi="Times New Roman"/>
                <w:sz w:val="24"/>
                <w:szCs w:val="24"/>
              </w:rPr>
            </w:pPr>
            <w:r w:rsidRPr="00585B52">
              <w:rPr>
                <w:rFonts w:ascii="Times New Roman" w:hAnsi="Times New Roman"/>
                <w:sz w:val="24"/>
                <w:szCs w:val="24"/>
              </w:rPr>
              <w:lastRenderedPageBreak/>
              <w:t>ОК 1. Понимать сущность и социальную значимость своей будущей профессии, проявлять к ней устойчивый интерес</w:t>
            </w:r>
          </w:p>
        </w:tc>
        <w:tc>
          <w:tcPr>
            <w:tcW w:w="3969" w:type="dxa"/>
          </w:tcPr>
          <w:p w:rsidR="00D01BAE" w:rsidRPr="00585B52" w:rsidRDefault="00D01BAE" w:rsidP="009C457F">
            <w:pPr>
              <w:pStyle w:val="afff0"/>
              <w:ind w:firstLine="27"/>
              <w:jc w:val="both"/>
              <w:rPr>
                <w:rFonts w:ascii="Times New Roman" w:hAnsi="Times New Roman"/>
                <w:bCs/>
                <w:spacing w:val="-4"/>
                <w:sz w:val="24"/>
                <w:szCs w:val="24"/>
              </w:rPr>
            </w:pPr>
            <w:r w:rsidRPr="00585B52">
              <w:rPr>
                <w:rFonts w:ascii="Times New Roman" w:hAnsi="Times New Roman"/>
                <w:sz w:val="24"/>
                <w:szCs w:val="24"/>
              </w:rPr>
              <w:t>- демонстрация интереса к будущей профессии;</w:t>
            </w:r>
          </w:p>
          <w:p w:rsidR="00D01BAE" w:rsidRPr="00585B52" w:rsidRDefault="00D01BAE" w:rsidP="009C457F">
            <w:pPr>
              <w:pStyle w:val="afff0"/>
              <w:ind w:firstLine="27"/>
              <w:jc w:val="both"/>
              <w:rPr>
                <w:rFonts w:ascii="Times New Roman" w:hAnsi="Times New Roman"/>
                <w:bCs/>
                <w:spacing w:val="-4"/>
                <w:sz w:val="24"/>
                <w:szCs w:val="24"/>
              </w:rPr>
            </w:pPr>
          </w:p>
        </w:tc>
        <w:tc>
          <w:tcPr>
            <w:tcW w:w="2694" w:type="dxa"/>
          </w:tcPr>
          <w:p w:rsidR="00D01BAE" w:rsidRPr="00585B52" w:rsidRDefault="00D01BAE"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D01BAE" w:rsidRPr="00585B52" w:rsidTr="009C457F">
        <w:trPr>
          <w:trHeight w:val="2409"/>
        </w:trPr>
        <w:tc>
          <w:tcPr>
            <w:tcW w:w="2735" w:type="dxa"/>
          </w:tcPr>
          <w:p w:rsidR="00D01BAE" w:rsidRPr="00585B52" w:rsidRDefault="00D01BAE" w:rsidP="009C457F">
            <w:pPr>
              <w:pStyle w:val="afff0"/>
              <w:rPr>
                <w:rFonts w:ascii="Times New Roman" w:hAnsi="Times New Roman"/>
                <w:sz w:val="24"/>
                <w:szCs w:val="24"/>
              </w:rPr>
            </w:pPr>
            <w:r w:rsidRPr="00585B52">
              <w:rPr>
                <w:rFonts w:ascii="Times New Roman" w:hAnsi="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3969" w:type="dxa"/>
          </w:tcPr>
          <w:p w:rsidR="00D01BAE" w:rsidRPr="00585B52" w:rsidRDefault="00D01BAE" w:rsidP="009C457F">
            <w:pPr>
              <w:pStyle w:val="afff0"/>
              <w:ind w:firstLine="27"/>
              <w:jc w:val="both"/>
              <w:rPr>
                <w:rFonts w:ascii="Times New Roman" w:hAnsi="Times New Roman"/>
                <w:spacing w:val="-4"/>
                <w:sz w:val="24"/>
                <w:szCs w:val="24"/>
              </w:rPr>
            </w:pPr>
            <w:r w:rsidRPr="00585B52">
              <w:rPr>
                <w:rFonts w:ascii="Times New Roman" w:hAnsi="Times New Roman"/>
                <w:sz w:val="24"/>
                <w:szCs w:val="24"/>
              </w:rPr>
              <w:t>- выбор и применение методов и способов решения профессиональных задач;</w:t>
            </w:r>
          </w:p>
          <w:p w:rsidR="00D01BAE" w:rsidRPr="00585B52" w:rsidRDefault="00D01BAE" w:rsidP="009C457F">
            <w:pPr>
              <w:pStyle w:val="afff0"/>
              <w:ind w:firstLine="27"/>
              <w:jc w:val="both"/>
              <w:rPr>
                <w:rFonts w:ascii="Times New Roman" w:hAnsi="Times New Roman"/>
                <w:bCs/>
                <w:spacing w:val="-4"/>
                <w:sz w:val="24"/>
                <w:szCs w:val="24"/>
              </w:rPr>
            </w:pPr>
            <w:r w:rsidRPr="00585B52">
              <w:rPr>
                <w:rFonts w:ascii="Times New Roman" w:hAnsi="Times New Roman"/>
                <w:sz w:val="24"/>
                <w:szCs w:val="24"/>
              </w:rPr>
              <w:t>- оценка эффективности и качества выполнения профессиональных задач;</w:t>
            </w:r>
          </w:p>
        </w:tc>
        <w:tc>
          <w:tcPr>
            <w:tcW w:w="2694" w:type="dxa"/>
          </w:tcPr>
          <w:p w:rsidR="00D01BAE" w:rsidRPr="00585B52" w:rsidRDefault="00D01BAE"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D01BAE" w:rsidRPr="00585B52" w:rsidTr="009C457F">
        <w:trPr>
          <w:trHeight w:val="637"/>
        </w:trPr>
        <w:tc>
          <w:tcPr>
            <w:tcW w:w="2735" w:type="dxa"/>
          </w:tcPr>
          <w:p w:rsidR="00D01BAE" w:rsidRPr="00585B52" w:rsidRDefault="00D01BAE" w:rsidP="009C457F">
            <w:pPr>
              <w:pStyle w:val="afff0"/>
              <w:rPr>
                <w:rFonts w:ascii="Times New Roman" w:hAnsi="Times New Roman"/>
                <w:sz w:val="24"/>
                <w:szCs w:val="24"/>
              </w:rPr>
            </w:pPr>
            <w:r w:rsidRPr="00585B52">
              <w:rPr>
                <w:rFonts w:ascii="Times New Roman" w:hAnsi="Times New Roman"/>
                <w:sz w:val="24"/>
                <w:szCs w:val="24"/>
              </w:rPr>
              <w:t>ОК 3. Принимать решения в стандартных и нестандартных ситуациях и нести за них ответственность</w:t>
            </w:r>
          </w:p>
        </w:tc>
        <w:tc>
          <w:tcPr>
            <w:tcW w:w="3969" w:type="dxa"/>
          </w:tcPr>
          <w:p w:rsidR="00D01BAE" w:rsidRPr="00585B52" w:rsidRDefault="00D01BAE" w:rsidP="009C457F">
            <w:pPr>
              <w:pStyle w:val="afff0"/>
              <w:ind w:firstLine="27"/>
              <w:jc w:val="both"/>
              <w:rPr>
                <w:rFonts w:ascii="Times New Roman" w:hAnsi="Times New Roman"/>
                <w:spacing w:val="-4"/>
                <w:sz w:val="24"/>
                <w:szCs w:val="24"/>
              </w:rPr>
            </w:pPr>
            <w:r w:rsidRPr="00585B52">
              <w:rPr>
                <w:rFonts w:ascii="Times New Roman" w:hAnsi="Times New Roman"/>
                <w:bCs/>
                <w:sz w:val="24"/>
                <w:szCs w:val="24"/>
              </w:rPr>
              <w:t xml:space="preserve"> - решение стандартных и нестандартных </w:t>
            </w:r>
            <w:r w:rsidRPr="00585B52">
              <w:rPr>
                <w:rFonts w:ascii="Times New Roman" w:hAnsi="Times New Roman"/>
                <w:sz w:val="24"/>
                <w:szCs w:val="24"/>
              </w:rPr>
              <w:t>профессиональных задач в области организации и проведения мероприятий по благоустройству и озеленению ландшафтных объектов</w:t>
            </w:r>
          </w:p>
        </w:tc>
        <w:tc>
          <w:tcPr>
            <w:tcW w:w="2694" w:type="dxa"/>
          </w:tcPr>
          <w:p w:rsidR="00D01BAE" w:rsidRPr="00585B52" w:rsidRDefault="00D01BAE"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D01BAE" w:rsidRPr="00585B52" w:rsidTr="009C457F">
        <w:trPr>
          <w:trHeight w:val="637"/>
        </w:trPr>
        <w:tc>
          <w:tcPr>
            <w:tcW w:w="2735" w:type="dxa"/>
          </w:tcPr>
          <w:p w:rsidR="00D01BAE" w:rsidRPr="00585B52" w:rsidRDefault="00D01BAE" w:rsidP="009C457F">
            <w:pPr>
              <w:pStyle w:val="afff0"/>
              <w:rPr>
                <w:rFonts w:ascii="Times New Roman" w:hAnsi="Times New Roman"/>
                <w:sz w:val="24"/>
                <w:szCs w:val="24"/>
              </w:rPr>
            </w:pPr>
            <w:r w:rsidRPr="00585B52">
              <w:rPr>
                <w:rFonts w:ascii="Times New Roman" w:hAnsi="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969" w:type="dxa"/>
          </w:tcPr>
          <w:p w:rsidR="00D01BAE" w:rsidRPr="00585B52" w:rsidRDefault="00D01BAE" w:rsidP="009C457F">
            <w:pPr>
              <w:pStyle w:val="afff0"/>
              <w:ind w:firstLine="27"/>
              <w:jc w:val="both"/>
              <w:rPr>
                <w:rFonts w:ascii="Times New Roman" w:hAnsi="Times New Roman"/>
                <w:spacing w:val="-4"/>
                <w:sz w:val="24"/>
                <w:szCs w:val="24"/>
              </w:rPr>
            </w:pPr>
            <w:r w:rsidRPr="00585B52">
              <w:rPr>
                <w:rFonts w:ascii="Times New Roman" w:hAnsi="Times New Roman"/>
                <w:bCs/>
                <w:sz w:val="24"/>
                <w:szCs w:val="24"/>
              </w:rPr>
              <w:t xml:space="preserve">- получение </w:t>
            </w:r>
            <w:r w:rsidRPr="00585B52">
              <w:rPr>
                <w:rFonts w:ascii="Times New Roman" w:hAnsi="Times New Roman"/>
                <w:sz w:val="24"/>
                <w:szCs w:val="24"/>
              </w:rPr>
              <w:t xml:space="preserve">необходимой информации с </w:t>
            </w:r>
            <w:r w:rsidRPr="00585B52">
              <w:rPr>
                <w:rFonts w:ascii="Times New Roman" w:hAnsi="Times New Roman"/>
                <w:bCs/>
                <w:sz w:val="24"/>
                <w:szCs w:val="24"/>
              </w:rPr>
              <w:t>использованием различных источников, включая электронные</w:t>
            </w:r>
          </w:p>
        </w:tc>
        <w:tc>
          <w:tcPr>
            <w:tcW w:w="2694" w:type="dxa"/>
          </w:tcPr>
          <w:p w:rsidR="00D01BAE" w:rsidRPr="00585B52" w:rsidRDefault="00D01BAE"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D01BAE" w:rsidRPr="00585B52" w:rsidTr="009C457F">
        <w:trPr>
          <w:trHeight w:val="1609"/>
        </w:trPr>
        <w:tc>
          <w:tcPr>
            <w:tcW w:w="2735" w:type="dxa"/>
          </w:tcPr>
          <w:p w:rsidR="00D01BAE" w:rsidRPr="00585B52" w:rsidRDefault="00D01BAE" w:rsidP="009C457F">
            <w:pPr>
              <w:pStyle w:val="afff0"/>
              <w:rPr>
                <w:rFonts w:ascii="Times New Roman" w:hAnsi="Times New Roman"/>
                <w:sz w:val="24"/>
                <w:szCs w:val="24"/>
              </w:rPr>
            </w:pPr>
            <w:r w:rsidRPr="00585B52">
              <w:rPr>
                <w:rFonts w:ascii="Times New Roman" w:hAnsi="Times New Roman"/>
                <w:sz w:val="24"/>
                <w:szCs w:val="24"/>
              </w:rPr>
              <w:t>ОК 5. Использовать информационно-коммуникационные технологии в профессиональной деятельности</w:t>
            </w:r>
          </w:p>
        </w:tc>
        <w:tc>
          <w:tcPr>
            <w:tcW w:w="3969" w:type="dxa"/>
          </w:tcPr>
          <w:p w:rsidR="00D01BAE" w:rsidRPr="00585B52" w:rsidRDefault="00D01BAE" w:rsidP="009C457F">
            <w:pPr>
              <w:pStyle w:val="afff0"/>
              <w:ind w:firstLine="27"/>
              <w:jc w:val="both"/>
              <w:rPr>
                <w:rFonts w:ascii="Times New Roman" w:hAnsi="Times New Roman"/>
                <w:bCs/>
                <w:spacing w:val="-4"/>
                <w:sz w:val="24"/>
                <w:szCs w:val="24"/>
              </w:rPr>
            </w:pPr>
            <w:r w:rsidRPr="00585B52">
              <w:rPr>
                <w:rFonts w:ascii="Times New Roman" w:hAnsi="Times New Roman"/>
                <w:bCs/>
                <w:sz w:val="24"/>
                <w:szCs w:val="24"/>
              </w:rPr>
              <w:t>- оформление результатов самостоятельной работы с использованием ИКТ;</w:t>
            </w:r>
          </w:p>
          <w:p w:rsidR="00D01BAE" w:rsidRPr="00585B52" w:rsidRDefault="00D01BAE" w:rsidP="009C457F">
            <w:pPr>
              <w:pStyle w:val="afff0"/>
              <w:ind w:firstLine="27"/>
              <w:jc w:val="both"/>
              <w:rPr>
                <w:rFonts w:ascii="Times New Roman" w:hAnsi="Times New Roman"/>
                <w:bCs/>
                <w:spacing w:val="-4"/>
                <w:sz w:val="24"/>
                <w:szCs w:val="24"/>
              </w:rPr>
            </w:pPr>
            <w:r w:rsidRPr="00585B52">
              <w:rPr>
                <w:rFonts w:ascii="Times New Roman" w:hAnsi="Times New Roman"/>
                <w:bCs/>
                <w:sz w:val="24"/>
                <w:szCs w:val="24"/>
              </w:rPr>
              <w:t xml:space="preserve">- работа с АРМами, Интернет  </w:t>
            </w:r>
          </w:p>
        </w:tc>
        <w:tc>
          <w:tcPr>
            <w:tcW w:w="2694" w:type="dxa"/>
          </w:tcPr>
          <w:p w:rsidR="00D01BAE" w:rsidRPr="00585B52" w:rsidRDefault="00D01BAE"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D01BAE" w:rsidRPr="00585B52" w:rsidTr="009C457F">
        <w:trPr>
          <w:trHeight w:val="637"/>
        </w:trPr>
        <w:tc>
          <w:tcPr>
            <w:tcW w:w="2735" w:type="dxa"/>
          </w:tcPr>
          <w:p w:rsidR="00D01BAE" w:rsidRPr="00585B52" w:rsidRDefault="00D01BAE" w:rsidP="009C457F">
            <w:pPr>
              <w:pStyle w:val="afff0"/>
              <w:rPr>
                <w:rFonts w:ascii="Times New Roman" w:hAnsi="Times New Roman"/>
                <w:sz w:val="24"/>
                <w:szCs w:val="24"/>
              </w:rPr>
            </w:pPr>
            <w:r w:rsidRPr="00585B52">
              <w:rPr>
                <w:rFonts w:ascii="Times New Roman" w:hAnsi="Times New Roman"/>
                <w:sz w:val="24"/>
                <w:szCs w:val="24"/>
              </w:rPr>
              <w:t>ОК 6. Работать в коллективе и в команде, эффективно общаться с коллегами, руководством, потребителями</w:t>
            </w:r>
          </w:p>
        </w:tc>
        <w:tc>
          <w:tcPr>
            <w:tcW w:w="3969" w:type="dxa"/>
          </w:tcPr>
          <w:p w:rsidR="00D01BAE" w:rsidRPr="00585B52" w:rsidRDefault="00D01BAE" w:rsidP="009C457F">
            <w:pPr>
              <w:pStyle w:val="afff0"/>
              <w:ind w:firstLine="27"/>
              <w:jc w:val="both"/>
              <w:rPr>
                <w:rFonts w:ascii="Times New Roman" w:hAnsi="Times New Roman"/>
                <w:bCs/>
                <w:spacing w:val="-4"/>
                <w:sz w:val="24"/>
                <w:szCs w:val="24"/>
              </w:rPr>
            </w:pPr>
            <w:r w:rsidRPr="00585B52">
              <w:rPr>
                <w:rFonts w:ascii="Times New Roman" w:hAnsi="Times New Roman"/>
                <w:bCs/>
                <w:sz w:val="24"/>
                <w:szCs w:val="24"/>
              </w:rPr>
              <w:t>- взаимодействие с работниками и мастерами в ходе практики;</w:t>
            </w:r>
          </w:p>
          <w:p w:rsidR="00D01BAE" w:rsidRPr="00585B52" w:rsidRDefault="00D01BAE"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умение работать в группе;</w:t>
            </w:r>
          </w:p>
          <w:p w:rsidR="00D01BAE" w:rsidRPr="00585B52" w:rsidRDefault="00D01BAE"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xml:space="preserve">- наличие лидерских качеств; </w:t>
            </w:r>
          </w:p>
          <w:p w:rsidR="00D01BAE" w:rsidRPr="00585B52" w:rsidRDefault="00D01BAE" w:rsidP="009C457F">
            <w:pPr>
              <w:pStyle w:val="afff0"/>
              <w:ind w:firstLine="27"/>
              <w:jc w:val="both"/>
              <w:rPr>
                <w:rFonts w:ascii="Times New Roman" w:hAnsi="Times New Roman"/>
                <w:bCs/>
                <w:spacing w:val="-4"/>
                <w:sz w:val="24"/>
                <w:szCs w:val="24"/>
              </w:rPr>
            </w:pPr>
            <w:r w:rsidRPr="00585B52">
              <w:rPr>
                <w:rFonts w:ascii="Times New Roman" w:hAnsi="Times New Roman"/>
                <w:bCs/>
                <w:sz w:val="24"/>
                <w:szCs w:val="24"/>
              </w:rPr>
              <w:t>- участие спортивно- и культурно-массовых мероприятиях</w:t>
            </w:r>
          </w:p>
        </w:tc>
        <w:tc>
          <w:tcPr>
            <w:tcW w:w="2694" w:type="dxa"/>
          </w:tcPr>
          <w:p w:rsidR="00D01BAE" w:rsidRPr="00585B52" w:rsidRDefault="00D01BAE"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D01BAE" w:rsidRPr="00585B52" w:rsidTr="009C457F">
        <w:trPr>
          <w:trHeight w:val="1657"/>
        </w:trPr>
        <w:tc>
          <w:tcPr>
            <w:tcW w:w="2735" w:type="dxa"/>
          </w:tcPr>
          <w:p w:rsidR="00D01BAE" w:rsidRPr="00585B52" w:rsidRDefault="00D01BAE" w:rsidP="009C457F">
            <w:pPr>
              <w:pStyle w:val="afff0"/>
              <w:rPr>
                <w:rFonts w:ascii="Times New Roman" w:hAnsi="Times New Roman"/>
                <w:sz w:val="24"/>
                <w:szCs w:val="24"/>
              </w:rPr>
            </w:pPr>
            <w:r w:rsidRPr="00585B52">
              <w:rPr>
                <w:rFonts w:ascii="Times New Roman" w:hAnsi="Times New Roman"/>
                <w:sz w:val="24"/>
                <w:szCs w:val="24"/>
              </w:rPr>
              <w:t>ОК 7. Брать на себя ответственность за работу членов команды (подчиненных), результат выполнения заданий</w:t>
            </w:r>
          </w:p>
        </w:tc>
        <w:tc>
          <w:tcPr>
            <w:tcW w:w="3969" w:type="dxa"/>
          </w:tcPr>
          <w:p w:rsidR="00D01BAE" w:rsidRPr="00585B52" w:rsidRDefault="00D01BAE" w:rsidP="009C457F">
            <w:pPr>
              <w:pStyle w:val="afff0"/>
              <w:ind w:firstLine="27"/>
              <w:jc w:val="both"/>
              <w:rPr>
                <w:rFonts w:ascii="Times New Roman" w:hAnsi="Times New Roman"/>
                <w:spacing w:val="-4"/>
                <w:sz w:val="24"/>
                <w:szCs w:val="24"/>
              </w:rPr>
            </w:pPr>
            <w:r w:rsidRPr="00585B52">
              <w:rPr>
                <w:rFonts w:ascii="Times New Roman" w:hAnsi="Times New Roman"/>
                <w:bCs/>
                <w:sz w:val="24"/>
                <w:szCs w:val="24"/>
              </w:rPr>
              <w:t xml:space="preserve">- проявление ответственности за работу подчиненных, </w:t>
            </w:r>
            <w:r w:rsidRPr="00585B52">
              <w:rPr>
                <w:rFonts w:ascii="Times New Roman" w:hAnsi="Times New Roman"/>
                <w:sz w:val="24"/>
                <w:szCs w:val="24"/>
              </w:rPr>
              <w:t>результат выполнения заданий;</w:t>
            </w:r>
          </w:p>
          <w:p w:rsidR="00D01BAE" w:rsidRPr="00585B52" w:rsidRDefault="00D01BAE" w:rsidP="009C457F">
            <w:pPr>
              <w:pStyle w:val="afff0"/>
              <w:ind w:firstLine="27"/>
              <w:jc w:val="both"/>
              <w:rPr>
                <w:rFonts w:ascii="Times New Roman" w:hAnsi="Times New Roman"/>
                <w:bCs/>
                <w:spacing w:val="-4"/>
                <w:sz w:val="24"/>
                <w:szCs w:val="24"/>
              </w:rPr>
            </w:pPr>
            <w:r w:rsidRPr="00585B52">
              <w:rPr>
                <w:rFonts w:ascii="Times New Roman" w:hAnsi="Times New Roman"/>
                <w:sz w:val="24"/>
                <w:szCs w:val="24"/>
              </w:rPr>
              <w:t xml:space="preserve">- </w:t>
            </w:r>
            <w:r w:rsidRPr="00585B52">
              <w:rPr>
                <w:rFonts w:ascii="Times New Roman" w:hAnsi="Times New Roman"/>
                <w:bCs/>
                <w:sz w:val="24"/>
                <w:szCs w:val="24"/>
              </w:rPr>
              <w:t>самоанализ и коррекция результатов собственной работы</w:t>
            </w:r>
          </w:p>
        </w:tc>
        <w:tc>
          <w:tcPr>
            <w:tcW w:w="2694" w:type="dxa"/>
          </w:tcPr>
          <w:p w:rsidR="00D01BAE" w:rsidRPr="00585B52" w:rsidRDefault="00D01BAE"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D01BAE" w:rsidRPr="00585B52" w:rsidTr="009C457F">
        <w:trPr>
          <w:trHeight w:val="637"/>
        </w:trPr>
        <w:tc>
          <w:tcPr>
            <w:tcW w:w="2735" w:type="dxa"/>
          </w:tcPr>
          <w:p w:rsidR="00D01BAE" w:rsidRPr="00585B52" w:rsidRDefault="00D01BAE" w:rsidP="009C457F">
            <w:pPr>
              <w:pStyle w:val="afff0"/>
              <w:rPr>
                <w:rFonts w:ascii="Times New Roman" w:hAnsi="Times New Roman"/>
                <w:sz w:val="24"/>
                <w:szCs w:val="24"/>
              </w:rPr>
            </w:pPr>
            <w:r w:rsidRPr="00585B52">
              <w:rPr>
                <w:rFonts w:ascii="Times New Roman" w:hAnsi="Times New Roman"/>
                <w:sz w:val="24"/>
                <w:szCs w:val="24"/>
              </w:rPr>
              <w:t xml:space="preserve">ОК 8. Самостоятельно определять задачи профессионального и </w:t>
            </w:r>
            <w:r w:rsidRPr="00585B52">
              <w:rPr>
                <w:rFonts w:ascii="Times New Roman" w:hAnsi="Times New Roman"/>
                <w:sz w:val="24"/>
                <w:szCs w:val="24"/>
              </w:rPr>
              <w:lastRenderedPageBreak/>
              <w:t>личностного развития, заниматься самообразованием, осознанно планировать повышение квалификации</w:t>
            </w:r>
          </w:p>
        </w:tc>
        <w:tc>
          <w:tcPr>
            <w:tcW w:w="3969" w:type="dxa"/>
          </w:tcPr>
          <w:p w:rsidR="00D01BAE" w:rsidRPr="00585B52" w:rsidRDefault="00D01BAE" w:rsidP="009C457F">
            <w:pPr>
              <w:pStyle w:val="afff0"/>
              <w:ind w:firstLine="27"/>
              <w:jc w:val="both"/>
              <w:rPr>
                <w:rFonts w:ascii="Times New Roman" w:hAnsi="Times New Roman"/>
                <w:bCs/>
                <w:spacing w:val="-4"/>
                <w:sz w:val="24"/>
                <w:szCs w:val="24"/>
              </w:rPr>
            </w:pPr>
            <w:r w:rsidRPr="00585B52">
              <w:rPr>
                <w:rFonts w:ascii="Times New Roman" w:hAnsi="Times New Roman"/>
                <w:bCs/>
                <w:sz w:val="24"/>
                <w:szCs w:val="24"/>
              </w:rPr>
              <w:lastRenderedPageBreak/>
              <w:t>- организация самостоятельных занятий при прохождении производственной  практики;</w:t>
            </w:r>
          </w:p>
          <w:p w:rsidR="00D01BAE" w:rsidRPr="00585B52" w:rsidRDefault="00D01BAE" w:rsidP="009C457F">
            <w:pPr>
              <w:pStyle w:val="afff0"/>
              <w:ind w:firstLine="27"/>
              <w:jc w:val="both"/>
              <w:rPr>
                <w:rFonts w:ascii="Times New Roman" w:hAnsi="Times New Roman"/>
                <w:bCs/>
                <w:sz w:val="24"/>
                <w:szCs w:val="24"/>
              </w:rPr>
            </w:pPr>
            <w:r w:rsidRPr="00585B52">
              <w:rPr>
                <w:rFonts w:ascii="Times New Roman" w:hAnsi="Times New Roman"/>
                <w:bCs/>
                <w:sz w:val="24"/>
                <w:szCs w:val="24"/>
              </w:rPr>
              <w:lastRenderedPageBreak/>
              <w:t>- составление резюме;</w:t>
            </w:r>
          </w:p>
          <w:p w:rsidR="00D01BAE" w:rsidRPr="00585B52" w:rsidRDefault="00D01BAE"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посещение дополнительных занятий;</w:t>
            </w:r>
          </w:p>
          <w:p w:rsidR="00D01BAE" w:rsidRPr="00585B52" w:rsidRDefault="00D01BAE"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освоение дополнительных рабочих профессий;</w:t>
            </w:r>
          </w:p>
          <w:p w:rsidR="00D01BAE" w:rsidRPr="00585B52" w:rsidRDefault="00D01BAE"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обучение на курсах дополнительной профессиональной подготовки;</w:t>
            </w:r>
          </w:p>
        </w:tc>
        <w:tc>
          <w:tcPr>
            <w:tcW w:w="2694" w:type="dxa"/>
          </w:tcPr>
          <w:p w:rsidR="00D01BAE" w:rsidRPr="00585B52" w:rsidRDefault="00D01BAE"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lastRenderedPageBreak/>
              <w:t xml:space="preserve">Наблюдение и экспертная оценка при выполнении работ на </w:t>
            </w:r>
            <w:r w:rsidRPr="00585B52">
              <w:rPr>
                <w:rFonts w:ascii="Times New Roman" w:hAnsi="Times New Roman"/>
                <w:sz w:val="24"/>
                <w:szCs w:val="24"/>
              </w:rPr>
              <w:lastRenderedPageBreak/>
              <w:t>производственной практике</w:t>
            </w:r>
          </w:p>
        </w:tc>
      </w:tr>
      <w:tr w:rsidR="00D01BAE" w:rsidRPr="00585B52" w:rsidTr="009C457F">
        <w:trPr>
          <w:trHeight w:val="637"/>
        </w:trPr>
        <w:tc>
          <w:tcPr>
            <w:tcW w:w="2735" w:type="dxa"/>
          </w:tcPr>
          <w:p w:rsidR="00D01BAE" w:rsidRPr="00585B52" w:rsidRDefault="00D01BAE" w:rsidP="009C457F">
            <w:pPr>
              <w:pStyle w:val="afff0"/>
              <w:rPr>
                <w:rFonts w:ascii="Times New Roman" w:hAnsi="Times New Roman"/>
                <w:sz w:val="24"/>
                <w:szCs w:val="24"/>
              </w:rPr>
            </w:pPr>
            <w:r w:rsidRPr="00585B52">
              <w:rPr>
                <w:rFonts w:ascii="Times New Roman" w:hAnsi="Times New Roman"/>
                <w:sz w:val="24"/>
                <w:szCs w:val="24"/>
              </w:rPr>
              <w:lastRenderedPageBreak/>
              <w:t>ОК 9. Ориентироваться в условиях частой смены технологий в профессиональной деятельности</w:t>
            </w:r>
          </w:p>
        </w:tc>
        <w:tc>
          <w:tcPr>
            <w:tcW w:w="3969" w:type="dxa"/>
          </w:tcPr>
          <w:p w:rsidR="00D01BAE" w:rsidRPr="00585B52" w:rsidRDefault="00D01BAE" w:rsidP="009C457F">
            <w:pPr>
              <w:pStyle w:val="afff0"/>
              <w:ind w:firstLine="27"/>
              <w:jc w:val="both"/>
              <w:rPr>
                <w:rFonts w:ascii="Times New Roman" w:hAnsi="Times New Roman"/>
                <w:spacing w:val="-4"/>
                <w:sz w:val="24"/>
                <w:szCs w:val="24"/>
              </w:rPr>
            </w:pPr>
            <w:r w:rsidRPr="00585B52">
              <w:rPr>
                <w:rFonts w:ascii="Times New Roman" w:hAnsi="Times New Roman"/>
                <w:bCs/>
                <w:sz w:val="24"/>
                <w:szCs w:val="24"/>
              </w:rPr>
              <w:t xml:space="preserve">- анализ инноваций в области </w:t>
            </w:r>
            <w:r w:rsidRPr="00585B52">
              <w:rPr>
                <w:rFonts w:ascii="Times New Roman" w:hAnsi="Times New Roman"/>
                <w:sz w:val="24"/>
                <w:szCs w:val="24"/>
              </w:rPr>
              <w:t xml:space="preserve"> организации и проведения мероприятий по благоустройству и озеленению объектов.</w:t>
            </w:r>
          </w:p>
          <w:p w:rsidR="00D01BAE" w:rsidRPr="00585B52" w:rsidRDefault="00D01BAE" w:rsidP="009C457F">
            <w:pPr>
              <w:pStyle w:val="afff0"/>
              <w:ind w:firstLine="27"/>
              <w:jc w:val="both"/>
              <w:rPr>
                <w:rFonts w:ascii="Times New Roman" w:hAnsi="Times New Roman"/>
                <w:bCs/>
                <w:spacing w:val="-4"/>
                <w:sz w:val="24"/>
                <w:szCs w:val="24"/>
              </w:rPr>
            </w:pPr>
          </w:p>
        </w:tc>
        <w:tc>
          <w:tcPr>
            <w:tcW w:w="2694" w:type="dxa"/>
          </w:tcPr>
          <w:p w:rsidR="00D01BAE" w:rsidRPr="00585B52" w:rsidRDefault="00D01BAE"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bl>
    <w:p w:rsidR="004539B9" w:rsidRPr="006308D2" w:rsidRDefault="004539B9" w:rsidP="004539B9">
      <w:pPr>
        <w:pStyle w:val="23"/>
        <w:widowControl w:val="0"/>
        <w:ind w:left="0" w:firstLine="0"/>
        <w:jc w:val="center"/>
      </w:pPr>
    </w:p>
    <w:p w:rsidR="000D010F" w:rsidRPr="006308D2" w:rsidRDefault="000D010F" w:rsidP="00DA5A5C">
      <w:pPr>
        <w:pStyle w:val="23"/>
        <w:widowControl w:val="0"/>
        <w:ind w:left="0" w:firstLine="0"/>
        <w:jc w:val="center"/>
        <w:rPr>
          <w:b/>
          <w:sz w:val="28"/>
          <w:szCs w:val="28"/>
        </w:rPr>
      </w:pPr>
      <w:r w:rsidRPr="006308D2">
        <w:rPr>
          <w:b/>
          <w:sz w:val="28"/>
          <w:szCs w:val="28"/>
        </w:rPr>
        <w:t>ПРОИЗВОДСТВЕННАЯ ПРАКТИКА (ПО ПРОФИЛЮ СПЕЦИАЛЬНОСТИ) ПО ПРОФЕССИОНАЛЬНОМУ МОДУЛЮ</w:t>
      </w:r>
    </w:p>
    <w:p w:rsidR="000D010F" w:rsidRDefault="00570A22" w:rsidP="000D010F">
      <w:pPr>
        <w:pStyle w:val="23"/>
        <w:widowControl w:val="0"/>
        <w:ind w:left="0" w:firstLine="0"/>
        <w:jc w:val="center"/>
        <w:rPr>
          <w:b/>
          <w:sz w:val="28"/>
          <w:szCs w:val="28"/>
        </w:rPr>
      </w:pPr>
      <w:r w:rsidRPr="007F0139">
        <w:rPr>
          <w:b/>
          <w:sz w:val="28"/>
          <w:szCs w:val="28"/>
        </w:rPr>
        <w:t>ПМ.02</w:t>
      </w:r>
      <w:r w:rsidR="000D1DFC" w:rsidRPr="007F0139">
        <w:rPr>
          <w:b/>
          <w:sz w:val="28"/>
          <w:szCs w:val="28"/>
        </w:rPr>
        <w:t xml:space="preserve"> </w:t>
      </w:r>
      <w:r w:rsidR="007F0139" w:rsidRPr="007F0139">
        <w:rPr>
          <w:b/>
          <w:sz w:val="28"/>
          <w:szCs w:val="28"/>
        </w:rPr>
        <w:t>Ведение работ по садово-парковому и ландшафтному строительству</w:t>
      </w:r>
    </w:p>
    <w:p w:rsidR="000D010F" w:rsidRPr="00C031B6" w:rsidRDefault="000D010F"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rPr>
          <w:b/>
        </w:rPr>
      </w:pPr>
      <w:r w:rsidRPr="00C031B6">
        <w:rPr>
          <w:b/>
        </w:rPr>
        <w:t xml:space="preserve">1.1. Область применения программы </w:t>
      </w:r>
    </w:p>
    <w:p w:rsidR="00C031B6" w:rsidRPr="00585B52" w:rsidRDefault="00C031B6" w:rsidP="00C031B6">
      <w:pPr>
        <w:ind w:firstLine="600"/>
      </w:pPr>
      <w:r w:rsidRPr="00585B52">
        <w:t>Рабочая программа производственной практики (по профилю специальности)</w:t>
      </w:r>
      <w:r w:rsidRPr="00585B52">
        <w:rPr>
          <w:sz w:val="28"/>
          <w:szCs w:val="28"/>
        </w:rPr>
        <w:t xml:space="preserve"> </w:t>
      </w:r>
      <w:r w:rsidR="00E752EB">
        <w:t xml:space="preserve">профессионального модуля </w:t>
      </w:r>
      <w:r w:rsidRPr="00585B52">
        <w:t>является частью рабочей  основной профессиональной образовательной программы в соответствии с ФГОС по специальности СПО</w:t>
      </w:r>
      <w:r w:rsidRPr="00585B52">
        <w:rPr>
          <w:rStyle w:val="FontStyle37"/>
          <w:sz w:val="24"/>
          <w:szCs w:val="24"/>
        </w:rPr>
        <w:t>, входящей в состав укрупнённой группы специальности 35.00.00 Сельское, лесное и рыбное хозяйство:</w:t>
      </w:r>
      <w:r w:rsidRPr="00585B52">
        <w:t xml:space="preserve"> 35.02.12 Садово-парковое и ландшафтное строительство (базовой подготовки) в части освоения основного вида профессиональной деятельности (ВПД</w:t>
      </w:r>
      <w:r w:rsidRPr="00585B52">
        <w:rPr>
          <w:b/>
        </w:rPr>
        <w:t>)</w:t>
      </w:r>
      <w:r w:rsidRPr="00585B52">
        <w:t xml:space="preserve">: </w:t>
      </w:r>
      <w:r w:rsidRPr="00585B52">
        <w:rPr>
          <w:b/>
        </w:rPr>
        <w:t>Ведение работ по садово-парковому и ландшафтному  строительству</w:t>
      </w:r>
      <w:r w:rsidRPr="00585B52">
        <w:t xml:space="preserve"> и соответствующих профессиональных компетенций (ПК):</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pacing w:val="-1"/>
        </w:rPr>
      </w:pPr>
      <w:r w:rsidRPr="00585B52">
        <w:rPr>
          <w:spacing w:val="-1"/>
        </w:rPr>
        <w:t xml:space="preserve"> 2.1. Анализировать спрос на услуги садово-паркового и ландшафтного строительства;</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pacing w:val="-1"/>
        </w:rPr>
      </w:pPr>
      <w:r w:rsidRPr="00585B52">
        <w:rPr>
          <w:spacing w:val="-1"/>
        </w:rPr>
        <w:t xml:space="preserve"> 2.2. Продвигать услуги по садово-парковому и ландшафтному строительству на рынке услуг;</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pacing w:val="-1"/>
        </w:rPr>
      </w:pPr>
      <w:r w:rsidRPr="00585B52">
        <w:rPr>
          <w:spacing w:val="-1"/>
        </w:rPr>
        <w:t>2.3. Организовывать садово-парковые и ландшафтные работы;</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pacing w:val="-1"/>
        </w:rPr>
      </w:pPr>
      <w:r w:rsidRPr="00585B52">
        <w:rPr>
          <w:spacing w:val="-1"/>
        </w:rPr>
        <w:t>2.4. Контролировать и оценивать качество садово-парковых и ландшафтных работ.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b/>
        </w:rPr>
      </w:pPr>
      <w:r w:rsidRPr="00585B52">
        <w:rPr>
          <w:b/>
        </w:rPr>
        <w:t>1.2. Цели и задачи  производственной практики:</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585B52">
        <w:t xml:space="preserve">В результате прохождения производственной практики в рамках профессионального модуля «Ведение работ по садово-парковому и ландшафтному  строительству» обучающийся должен </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bCs/>
        </w:rPr>
      </w:pPr>
      <w:r w:rsidRPr="00585B52">
        <w:rPr>
          <w:b/>
          <w:bCs/>
        </w:rPr>
        <w:t>иметь практический опыт: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исследования спроса на услуги садово-паркового и ландшафтного строительства;</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продвижения услуг по садово-парковому строительству на рынке;</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организации работ по садово-парковому и ландшафтному строительству;</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контроля и оценки качества садово-парковых и ландшафтных работ.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bCs/>
        </w:rPr>
      </w:pPr>
      <w:r w:rsidRPr="00585B52">
        <w:rPr>
          <w:b/>
          <w:bCs/>
        </w:rPr>
        <w:t>уметь:</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осуществлять поиск специализированной информации о рынке услуг;</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применять методы маркетинговых исследований;</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изучать запросы потребителей и оценивать стратегию конкурентов;</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разрабатывать ценовую политику услуг и выбирать каналы сбыта услуг;</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проектировать рекламный продукт и организовывать рекламную кампанию;</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подбирать растения, материалы, оборудование и инструменты для садово-парковых и ландшафтных работ;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планировать деятельность подчиненных в соответствии с календарным графиком производства работ;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организовывать подготовительные работы на объекте;</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xml:space="preserve">- организовывать агротехнические работы на объектах </w:t>
      </w:r>
      <w:r w:rsidRPr="00585B52">
        <w:t>озеленения;</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rPr>
          <w:bCs/>
        </w:rPr>
        <w:t xml:space="preserve">- </w:t>
      </w:r>
      <w:r w:rsidRPr="00585B52">
        <w:t>организовывать работы по строительству садово-парковых сооружений;</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rPr>
          <w:bCs/>
        </w:rPr>
        <w:lastRenderedPageBreak/>
        <w:t xml:space="preserve">- </w:t>
      </w:r>
      <w:r w:rsidRPr="00585B52">
        <w:t>обеспечивать соблюдение техники безопасности на объектах озеленения и строительства садово-парковых сооружений;</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rPr>
          <w:bCs/>
        </w:rPr>
        <w:t xml:space="preserve">- </w:t>
      </w:r>
      <w:r w:rsidRPr="00585B52">
        <w:t>сопоставлять фактически достигнутые результаты с запланированными;</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rPr>
          <w:bCs/>
        </w:rPr>
        <w:t xml:space="preserve">- </w:t>
      </w:r>
      <w:r w:rsidRPr="00585B52">
        <w:t>выявлять отклонения и анализировать причины, корректировать выявленные отклонения;</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rPr>
          <w:bCs/>
        </w:rPr>
        <w:t xml:space="preserve">- </w:t>
      </w:r>
      <w:r w:rsidRPr="00585B52">
        <w:t>определять эффективность выполненных работ.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bCs/>
        </w:rPr>
      </w:pPr>
      <w:r w:rsidRPr="00585B52">
        <w:rPr>
          <w:b/>
          <w:bCs/>
        </w:rPr>
        <w:t>знать:</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способы поиска информации;</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инструменты маркетинговых исследований;</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рынок услуг по садово-парковому и ландшафтному строительству;</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методы оценки стратегии конкурентов;</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методы ценообразования и основные виды ценовых стратегий;</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основные методы и системы сбыта услуг;</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способы и средства создания рекламного продукта, технологию рекламной  деятельности;</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ассортимент цветочно-декоративных и древесно-декоративных растений;</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особенности почвы на объекте;</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назначение специализированных материалов, оборудования и инструментов;</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типовые должностные инструкции подчиненных;</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правила техники безопасности и охраны труда;</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порядок организации подготовительных работ на объекте;</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технические условия и время на выполнение работ;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технологические процессы агротехнических работ;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технологические процессы строительных работ;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требования, предъявляемые к качеству работ;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способы корректировки садово-парковых и ландшафтных работ.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585B52">
        <w:rPr>
          <w:b/>
        </w:rPr>
        <w:t>1.3. Количество часов на освоение рабочей программы производственной практики (по профилю специальности) профессионального модуля</w:t>
      </w:r>
      <w:r w:rsidRPr="00585B52">
        <w:t>:</w:t>
      </w:r>
    </w:p>
    <w:p w:rsidR="00C031B6" w:rsidRPr="00585B52" w:rsidRDefault="00C031B6" w:rsidP="00C031B6">
      <w:pPr>
        <w:pStyle w:val="afff0"/>
        <w:jc w:val="both"/>
        <w:rPr>
          <w:rFonts w:ascii="Times New Roman" w:hAnsi="Times New Roman"/>
          <w:sz w:val="24"/>
          <w:szCs w:val="24"/>
        </w:rPr>
      </w:pPr>
      <w:r w:rsidRPr="00585B52">
        <w:rPr>
          <w:rFonts w:ascii="Times New Roman" w:hAnsi="Times New Roman"/>
          <w:sz w:val="24"/>
          <w:szCs w:val="24"/>
        </w:rPr>
        <w:t>Раздел 1.Цветоводство и  декоративное древоводство – 72 часа;</w:t>
      </w:r>
    </w:p>
    <w:p w:rsidR="00C031B6" w:rsidRPr="00585B52" w:rsidRDefault="00C031B6" w:rsidP="00C031B6">
      <w:pPr>
        <w:pStyle w:val="afff0"/>
        <w:jc w:val="both"/>
        <w:rPr>
          <w:rFonts w:ascii="Times New Roman" w:hAnsi="Times New Roman"/>
          <w:sz w:val="24"/>
          <w:szCs w:val="24"/>
        </w:rPr>
      </w:pPr>
      <w:r w:rsidRPr="00585B52">
        <w:rPr>
          <w:rFonts w:ascii="Times New Roman" w:hAnsi="Times New Roman"/>
          <w:sz w:val="24"/>
          <w:szCs w:val="24"/>
        </w:rPr>
        <w:t>Раздел 2. Садово-парковое строительство и хозяйство - 72 часа;</w:t>
      </w:r>
    </w:p>
    <w:p w:rsidR="00C031B6" w:rsidRPr="00585B52" w:rsidRDefault="00C031B6" w:rsidP="00C031B6">
      <w:pPr>
        <w:pStyle w:val="afff0"/>
        <w:jc w:val="both"/>
        <w:rPr>
          <w:rFonts w:ascii="Times New Roman" w:hAnsi="Times New Roman"/>
          <w:sz w:val="24"/>
          <w:szCs w:val="24"/>
        </w:rPr>
      </w:pPr>
      <w:r w:rsidRPr="00585B52">
        <w:rPr>
          <w:rFonts w:ascii="Times New Roman" w:hAnsi="Times New Roman"/>
          <w:sz w:val="24"/>
          <w:szCs w:val="24"/>
        </w:rPr>
        <w:t>всего –  144 часа.</w:t>
      </w:r>
    </w:p>
    <w:p w:rsidR="000D010F" w:rsidRPr="006308D2" w:rsidRDefault="000D010F" w:rsidP="000D010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Cs w:val="28"/>
        </w:rPr>
      </w:pPr>
      <w:r w:rsidRPr="006308D2">
        <w:rPr>
          <w:b/>
          <w:caps/>
          <w:szCs w:val="28"/>
        </w:rPr>
        <w:t xml:space="preserve">2. результаты освоения ПРОГРАММЫ ПРОИЗВОДСТВЕННОЙ ПРАКТИКИ </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00"/>
      </w:pPr>
      <w:r w:rsidRPr="00585B52">
        <w:t xml:space="preserve">Результатом освоения программы производственной практики (по профилю специальности) является овладение обучающимися видом профессиональной деятельности (ВПД) </w:t>
      </w:r>
      <w:r w:rsidRPr="00585B52">
        <w:rPr>
          <w:b/>
        </w:rPr>
        <w:t>Ведение работ по садово-парковому и ландшафтному  строительству</w:t>
      </w:r>
      <w:r w:rsidRPr="00585B52">
        <w:t>, в том числе профессиональными (ПК) и общими (ОК) компетенциями:</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8"/>
        <w:gridCol w:w="8590"/>
      </w:tblGrid>
      <w:tr w:rsidR="00C031B6" w:rsidRPr="00585B52" w:rsidTr="009C457F">
        <w:trPr>
          <w:trHeight w:val="651"/>
        </w:trPr>
        <w:tc>
          <w:tcPr>
            <w:tcW w:w="576" w:type="pct"/>
            <w:shd w:val="clear" w:color="auto" w:fill="auto"/>
            <w:vAlign w:val="center"/>
          </w:tcPr>
          <w:p w:rsidR="00C031B6" w:rsidRPr="00585B52" w:rsidRDefault="00C031B6" w:rsidP="009C457F">
            <w:pPr>
              <w:suppressAutoHyphens/>
              <w:ind w:firstLine="0"/>
              <w:jc w:val="center"/>
              <w:rPr>
                <w:b/>
              </w:rPr>
            </w:pPr>
            <w:r w:rsidRPr="00585B52">
              <w:rPr>
                <w:b/>
              </w:rPr>
              <w:t>Код</w:t>
            </w:r>
          </w:p>
        </w:tc>
        <w:tc>
          <w:tcPr>
            <w:tcW w:w="4424" w:type="pct"/>
            <w:shd w:val="clear" w:color="auto" w:fill="auto"/>
            <w:vAlign w:val="center"/>
          </w:tcPr>
          <w:p w:rsidR="00C031B6" w:rsidRPr="00585B52" w:rsidRDefault="00C031B6" w:rsidP="009C457F">
            <w:pPr>
              <w:suppressAutoHyphens/>
              <w:ind w:firstLine="48"/>
              <w:jc w:val="center"/>
              <w:rPr>
                <w:b/>
              </w:rPr>
            </w:pPr>
            <w:r w:rsidRPr="00585B52">
              <w:rPr>
                <w:b/>
              </w:rPr>
              <w:t>Наименование результата обучения</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ПК 2.1.</w:t>
            </w:r>
          </w:p>
        </w:tc>
        <w:tc>
          <w:tcPr>
            <w:tcW w:w="4424" w:type="pct"/>
            <w:shd w:val="clear" w:color="auto" w:fill="auto"/>
          </w:tcPr>
          <w:p w:rsidR="00C031B6" w:rsidRPr="00585B52" w:rsidRDefault="00C031B6" w:rsidP="009C457F">
            <w:pPr>
              <w:suppressAutoHyphens/>
              <w:ind w:firstLine="48"/>
              <w:rPr>
                <w:bCs/>
                <w:iCs/>
              </w:rPr>
            </w:pPr>
            <w:r w:rsidRPr="00585B52">
              <w:t>Анализировать спрос на услуги  садово-паркового и ландшафтного строительства</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ПК 2.2.</w:t>
            </w:r>
          </w:p>
        </w:tc>
        <w:tc>
          <w:tcPr>
            <w:tcW w:w="4424" w:type="pct"/>
            <w:shd w:val="clear" w:color="auto" w:fill="auto"/>
          </w:tcPr>
          <w:p w:rsidR="00C031B6" w:rsidRPr="00585B52" w:rsidRDefault="00C031B6" w:rsidP="009C457F">
            <w:pPr>
              <w:suppressAutoHyphens/>
              <w:ind w:firstLine="48"/>
            </w:pPr>
            <w:r w:rsidRPr="00585B52">
              <w:t>Продвигать услуги по садово-парковому и ландшафтному строительству  на рынке услуг.</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ПК 2.3.</w:t>
            </w:r>
          </w:p>
        </w:tc>
        <w:tc>
          <w:tcPr>
            <w:tcW w:w="4424" w:type="pct"/>
            <w:shd w:val="clear" w:color="auto" w:fill="auto"/>
          </w:tcPr>
          <w:p w:rsidR="00C031B6" w:rsidRPr="00585B52" w:rsidRDefault="00C031B6" w:rsidP="009C457F">
            <w:pPr>
              <w:suppressAutoHyphens/>
              <w:ind w:firstLine="48"/>
            </w:pPr>
            <w:r w:rsidRPr="00585B52">
              <w:t>Организовывать садово-парковые  и ландшафтные  работы.</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ПК 2.4.</w:t>
            </w:r>
          </w:p>
        </w:tc>
        <w:tc>
          <w:tcPr>
            <w:tcW w:w="4424" w:type="pct"/>
            <w:shd w:val="clear" w:color="auto" w:fill="auto"/>
          </w:tcPr>
          <w:p w:rsidR="00C031B6" w:rsidRPr="00585B52" w:rsidRDefault="00C031B6" w:rsidP="009C457F">
            <w:pPr>
              <w:suppressAutoHyphens/>
              <w:ind w:firstLine="48"/>
            </w:pPr>
            <w:r w:rsidRPr="00585B52">
              <w:t>Контролировать и оценивать качество  садово-парковых и ландшафтных работ.</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ОК 1.</w:t>
            </w:r>
          </w:p>
        </w:tc>
        <w:tc>
          <w:tcPr>
            <w:tcW w:w="4424" w:type="pct"/>
            <w:shd w:val="clear" w:color="auto" w:fill="auto"/>
          </w:tcPr>
          <w:p w:rsidR="00C031B6" w:rsidRPr="00585B52" w:rsidRDefault="00C031B6" w:rsidP="009C457F">
            <w:pPr>
              <w:pStyle w:val="affc"/>
              <w:ind w:left="0" w:firstLine="48"/>
            </w:pPr>
            <w:r w:rsidRPr="00585B52">
              <w:t>Понимать сущность и социальную значимость своей будущей профессии, проявлять к ней устойчивый интерес.</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ОК 2.</w:t>
            </w:r>
          </w:p>
        </w:tc>
        <w:tc>
          <w:tcPr>
            <w:tcW w:w="4424" w:type="pct"/>
            <w:shd w:val="clear" w:color="auto" w:fill="auto"/>
          </w:tcPr>
          <w:p w:rsidR="00C031B6" w:rsidRPr="00585B52" w:rsidRDefault="00C031B6" w:rsidP="009C457F">
            <w:pPr>
              <w:ind w:firstLine="48"/>
            </w:pPr>
            <w:r w:rsidRPr="00585B5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ОК 3.</w:t>
            </w:r>
          </w:p>
        </w:tc>
        <w:tc>
          <w:tcPr>
            <w:tcW w:w="4424" w:type="pct"/>
            <w:shd w:val="clear" w:color="auto" w:fill="auto"/>
          </w:tcPr>
          <w:p w:rsidR="00C031B6" w:rsidRPr="00585B52" w:rsidRDefault="00C031B6" w:rsidP="009C457F">
            <w:pPr>
              <w:ind w:firstLine="48"/>
            </w:pPr>
            <w:r w:rsidRPr="00585B52">
              <w:t xml:space="preserve">Принимать решения в стандартных и нестандартных ситуациях и нести за них </w:t>
            </w:r>
            <w:r w:rsidRPr="00585B52">
              <w:lastRenderedPageBreak/>
              <w:t>ответственность.</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lastRenderedPageBreak/>
              <w:t>ОК 4.</w:t>
            </w:r>
          </w:p>
        </w:tc>
        <w:tc>
          <w:tcPr>
            <w:tcW w:w="4424" w:type="pct"/>
            <w:shd w:val="clear" w:color="auto" w:fill="auto"/>
          </w:tcPr>
          <w:p w:rsidR="00C031B6" w:rsidRPr="00585B52" w:rsidRDefault="00C031B6" w:rsidP="009C457F">
            <w:pPr>
              <w:ind w:firstLine="48"/>
            </w:pPr>
            <w:r w:rsidRPr="00585B5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ОК 5.</w:t>
            </w:r>
          </w:p>
        </w:tc>
        <w:tc>
          <w:tcPr>
            <w:tcW w:w="4424" w:type="pct"/>
            <w:shd w:val="clear" w:color="auto" w:fill="auto"/>
          </w:tcPr>
          <w:p w:rsidR="00C031B6" w:rsidRPr="00585B52" w:rsidRDefault="00C031B6" w:rsidP="009C457F">
            <w:pPr>
              <w:ind w:firstLine="48"/>
            </w:pPr>
            <w:r w:rsidRPr="00585B52">
              <w:t>Использовать информационно-коммуникационные технологии в профессиональной деятельности.</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ОК 6.</w:t>
            </w:r>
          </w:p>
        </w:tc>
        <w:tc>
          <w:tcPr>
            <w:tcW w:w="4424" w:type="pct"/>
            <w:shd w:val="clear" w:color="auto" w:fill="auto"/>
          </w:tcPr>
          <w:p w:rsidR="00C031B6" w:rsidRPr="00585B52" w:rsidRDefault="00C031B6" w:rsidP="009C457F">
            <w:pPr>
              <w:ind w:firstLine="48"/>
            </w:pPr>
            <w:r w:rsidRPr="00585B52">
              <w:t>Работать в коллективе и в команде, эффективно общаться с коллегами, руководством, потребителями.</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ОК 7.</w:t>
            </w:r>
          </w:p>
        </w:tc>
        <w:tc>
          <w:tcPr>
            <w:tcW w:w="4424" w:type="pct"/>
            <w:shd w:val="clear" w:color="auto" w:fill="auto"/>
          </w:tcPr>
          <w:p w:rsidR="00C031B6" w:rsidRPr="00585B52" w:rsidRDefault="00C031B6" w:rsidP="009C457F">
            <w:pPr>
              <w:ind w:firstLine="48"/>
            </w:pPr>
            <w:r w:rsidRPr="00585B52">
              <w:t>Брать на себя ответственность за работу членов команды (подчиненных), за результат выполнения заданий.</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ОК 8.</w:t>
            </w:r>
          </w:p>
        </w:tc>
        <w:tc>
          <w:tcPr>
            <w:tcW w:w="4424" w:type="pct"/>
            <w:shd w:val="clear" w:color="auto" w:fill="auto"/>
          </w:tcPr>
          <w:p w:rsidR="00C031B6" w:rsidRPr="00585B52" w:rsidRDefault="00C031B6" w:rsidP="009C457F">
            <w:pPr>
              <w:ind w:firstLine="48"/>
            </w:pPr>
            <w:r w:rsidRPr="00585B5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ОК 9.</w:t>
            </w:r>
          </w:p>
        </w:tc>
        <w:tc>
          <w:tcPr>
            <w:tcW w:w="4424" w:type="pct"/>
            <w:shd w:val="clear" w:color="auto" w:fill="auto"/>
          </w:tcPr>
          <w:p w:rsidR="00C031B6" w:rsidRPr="00585B52" w:rsidRDefault="00C031B6" w:rsidP="009C457F">
            <w:pPr>
              <w:ind w:firstLine="48"/>
            </w:pPr>
            <w:r w:rsidRPr="00585B52">
              <w:t>Ориентироваться в условиях частой смены технологий в профессиональной деятельности.</w:t>
            </w:r>
          </w:p>
        </w:tc>
      </w:tr>
    </w:tbl>
    <w:p w:rsidR="000D010F" w:rsidRPr="006308D2"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16"/>
          <w:szCs w:val="16"/>
        </w:rPr>
      </w:pPr>
    </w:p>
    <w:p w:rsidR="00FE62A0" w:rsidRPr="006308D2" w:rsidRDefault="00FE62A0" w:rsidP="00FE62A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ПРОИЗВОДСТВЕННОЙ ПРАКТИКИ</w:t>
      </w:r>
    </w:p>
    <w:p w:rsidR="00FE62A0" w:rsidRPr="006308D2" w:rsidRDefault="00FE62A0" w:rsidP="00FE62A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43" w:firstLine="0"/>
        <w:jc w:val="center"/>
        <w:rPr>
          <w:b/>
        </w:rPr>
      </w:pPr>
      <w:r w:rsidRPr="006308D2">
        <w:rPr>
          <w:b/>
        </w:rPr>
        <w:t>3.1. Тематический план производственной практики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06"/>
        <w:gridCol w:w="1965"/>
        <w:gridCol w:w="703"/>
        <w:gridCol w:w="600"/>
        <w:gridCol w:w="1065"/>
        <w:gridCol w:w="801"/>
        <w:gridCol w:w="600"/>
        <w:gridCol w:w="733"/>
        <w:gridCol w:w="733"/>
        <w:gridCol w:w="1329"/>
      </w:tblGrid>
      <w:tr w:rsidR="00C031B6" w:rsidRPr="00585B52" w:rsidTr="00C031B6">
        <w:trPr>
          <w:trHeight w:val="435"/>
        </w:trPr>
        <w:tc>
          <w:tcPr>
            <w:tcW w:w="707" w:type="pct"/>
            <w:vMerge w:val="restart"/>
            <w:tcBorders>
              <w:top w:val="single" w:sz="12" w:space="0" w:color="auto"/>
              <w:left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Код</w:t>
            </w:r>
          </w:p>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профессиональных компетенций</w:t>
            </w:r>
          </w:p>
        </w:tc>
        <w:tc>
          <w:tcPr>
            <w:tcW w:w="988" w:type="pct"/>
            <w:vMerge w:val="restart"/>
            <w:tcBorders>
              <w:top w:val="single" w:sz="12" w:space="0" w:color="auto"/>
              <w:left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Наименования разделов профессионального модуля</w:t>
            </w:r>
            <w:r w:rsidRPr="00585B52">
              <w:rPr>
                <w:rStyle w:val="aff9"/>
                <w:rFonts w:ascii="Times New Roman" w:hAnsi="Times New Roman"/>
                <w:b/>
                <w:sz w:val="20"/>
                <w:szCs w:val="20"/>
              </w:rPr>
              <w:footnoteReference w:customMarkFollows="1" w:id="4"/>
              <w:t>*</w:t>
            </w:r>
          </w:p>
        </w:tc>
        <w:tc>
          <w:tcPr>
            <w:tcW w:w="354" w:type="pct"/>
            <w:vMerge w:val="restart"/>
            <w:tcBorders>
              <w:top w:val="single" w:sz="12" w:space="0" w:color="auto"/>
              <w:left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iCs/>
                <w:sz w:val="20"/>
                <w:szCs w:val="20"/>
              </w:rPr>
            </w:pPr>
            <w:r w:rsidRPr="00585B52">
              <w:rPr>
                <w:rFonts w:ascii="Times New Roman" w:hAnsi="Times New Roman"/>
                <w:iCs/>
                <w:sz w:val="20"/>
                <w:szCs w:val="20"/>
              </w:rPr>
              <w:t>Всего часов</w:t>
            </w:r>
          </w:p>
          <w:p w:rsidR="00C031B6" w:rsidRPr="00585B52" w:rsidRDefault="00C031B6" w:rsidP="009C457F">
            <w:pPr>
              <w:pStyle w:val="afff0"/>
              <w:jc w:val="center"/>
              <w:rPr>
                <w:rFonts w:ascii="Times New Roman" w:hAnsi="Times New Roman"/>
                <w:i/>
                <w:iCs/>
                <w:sz w:val="20"/>
                <w:szCs w:val="20"/>
              </w:rPr>
            </w:pPr>
          </w:p>
        </w:tc>
        <w:tc>
          <w:tcPr>
            <w:tcW w:w="1912" w:type="pct"/>
            <w:gridSpan w:val="5"/>
            <w:tcBorders>
              <w:top w:val="single" w:sz="12" w:space="0" w:color="auto"/>
              <w:left w:val="single" w:sz="12" w:space="0" w:color="auto"/>
              <w:right w:val="single" w:sz="12"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Объем времени, отведенный на освоение междисциплинарного курса (курсов)</w:t>
            </w:r>
          </w:p>
        </w:tc>
        <w:tc>
          <w:tcPr>
            <w:tcW w:w="1039" w:type="pct"/>
            <w:gridSpan w:val="2"/>
            <w:tcBorders>
              <w:top w:val="single" w:sz="12" w:space="0" w:color="auto"/>
              <w:left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Практика</w:t>
            </w:r>
          </w:p>
        </w:tc>
      </w:tr>
      <w:tr w:rsidR="00C031B6" w:rsidRPr="00585B52" w:rsidTr="00C031B6">
        <w:trPr>
          <w:trHeight w:val="435"/>
        </w:trPr>
        <w:tc>
          <w:tcPr>
            <w:tcW w:w="707" w:type="pct"/>
            <w:vMerge/>
            <w:tcBorders>
              <w:left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p>
        </w:tc>
        <w:tc>
          <w:tcPr>
            <w:tcW w:w="988" w:type="pct"/>
            <w:vMerge/>
            <w:tcBorders>
              <w:top w:val="single" w:sz="12" w:space="0" w:color="auto"/>
              <w:left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p>
        </w:tc>
        <w:tc>
          <w:tcPr>
            <w:tcW w:w="354" w:type="pct"/>
            <w:vMerge/>
            <w:tcBorders>
              <w:top w:val="single" w:sz="12" w:space="0" w:color="auto"/>
              <w:left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iCs/>
                <w:sz w:val="20"/>
                <w:szCs w:val="20"/>
              </w:rPr>
            </w:pPr>
          </w:p>
        </w:tc>
        <w:tc>
          <w:tcPr>
            <w:tcW w:w="1241" w:type="pct"/>
            <w:gridSpan w:val="3"/>
            <w:tcBorders>
              <w:top w:val="single" w:sz="12" w:space="0" w:color="auto"/>
              <w:left w:val="single" w:sz="12" w:space="0" w:color="auto"/>
              <w:bottom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Обязательная аудиторная учебная нагрузка обучающегося</w:t>
            </w:r>
          </w:p>
        </w:tc>
        <w:tc>
          <w:tcPr>
            <w:tcW w:w="671" w:type="pct"/>
            <w:gridSpan w:val="2"/>
            <w:tcBorders>
              <w:top w:val="single" w:sz="12" w:space="0" w:color="auto"/>
              <w:left w:val="single" w:sz="12" w:space="0" w:color="auto"/>
              <w:bottom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Самостоятельная работа обучающегося</w:t>
            </w:r>
          </w:p>
        </w:tc>
        <w:tc>
          <w:tcPr>
            <w:tcW w:w="369" w:type="pct"/>
            <w:vMerge w:val="restart"/>
            <w:tcBorders>
              <w:top w:val="single" w:sz="12" w:space="0" w:color="auto"/>
              <w:left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Учебная,</w:t>
            </w:r>
          </w:p>
          <w:p w:rsidR="00C031B6" w:rsidRPr="00585B52" w:rsidRDefault="00C031B6" w:rsidP="009C457F">
            <w:pPr>
              <w:pStyle w:val="afff0"/>
              <w:jc w:val="center"/>
              <w:rPr>
                <w:rFonts w:ascii="Times New Roman" w:hAnsi="Times New Roman"/>
                <w:i/>
                <w:sz w:val="20"/>
                <w:szCs w:val="20"/>
              </w:rPr>
            </w:pPr>
            <w:r w:rsidRPr="00585B52">
              <w:rPr>
                <w:rFonts w:ascii="Times New Roman" w:hAnsi="Times New Roman"/>
                <w:sz w:val="20"/>
                <w:szCs w:val="20"/>
              </w:rPr>
              <w:t>часов</w:t>
            </w:r>
          </w:p>
        </w:tc>
        <w:tc>
          <w:tcPr>
            <w:tcW w:w="670" w:type="pct"/>
            <w:vMerge w:val="restart"/>
            <w:tcBorders>
              <w:top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Производственная</w:t>
            </w:r>
          </w:p>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(по профилю специальности),**</w:t>
            </w:r>
          </w:p>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часов</w:t>
            </w:r>
          </w:p>
          <w:p w:rsidR="00C031B6" w:rsidRPr="00585B52" w:rsidRDefault="00C031B6" w:rsidP="009C457F">
            <w:pPr>
              <w:pStyle w:val="afff0"/>
              <w:jc w:val="center"/>
              <w:rPr>
                <w:rFonts w:ascii="Times New Roman" w:hAnsi="Times New Roman"/>
                <w:sz w:val="20"/>
                <w:szCs w:val="20"/>
              </w:rPr>
            </w:pPr>
          </w:p>
        </w:tc>
      </w:tr>
      <w:tr w:rsidR="00C031B6" w:rsidRPr="00585B52" w:rsidTr="00C031B6">
        <w:trPr>
          <w:trHeight w:val="390"/>
        </w:trPr>
        <w:tc>
          <w:tcPr>
            <w:tcW w:w="707" w:type="pct"/>
            <w:vMerge/>
            <w:tcBorders>
              <w:left w:val="single" w:sz="12" w:space="0" w:color="auto"/>
              <w:bottom w:val="single" w:sz="12" w:space="0" w:color="auto"/>
              <w:right w:val="single" w:sz="12" w:space="0" w:color="auto"/>
            </w:tcBorders>
            <w:vAlign w:val="center"/>
          </w:tcPr>
          <w:p w:rsidR="00C031B6" w:rsidRPr="00585B52" w:rsidRDefault="00C031B6" w:rsidP="009C457F">
            <w:pPr>
              <w:pStyle w:val="afff0"/>
              <w:rPr>
                <w:rFonts w:ascii="Times New Roman" w:hAnsi="Times New Roman"/>
                <w:sz w:val="24"/>
                <w:szCs w:val="24"/>
              </w:rPr>
            </w:pPr>
          </w:p>
        </w:tc>
        <w:tc>
          <w:tcPr>
            <w:tcW w:w="988" w:type="pct"/>
            <w:vMerge/>
            <w:tcBorders>
              <w:left w:val="single" w:sz="12" w:space="0" w:color="auto"/>
              <w:bottom w:val="single" w:sz="12" w:space="0" w:color="auto"/>
              <w:right w:val="single" w:sz="12" w:space="0" w:color="auto"/>
            </w:tcBorders>
            <w:vAlign w:val="center"/>
          </w:tcPr>
          <w:p w:rsidR="00C031B6" w:rsidRPr="00585B52" w:rsidRDefault="00C031B6" w:rsidP="009C457F">
            <w:pPr>
              <w:pStyle w:val="afff0"/>
              <w:rPr>
                <w:rFonts w:ascii="Times New Roman" w:hAnsi="Times New Roman"/>
                <w:sz w:val="24"/>
                <w:szCs w:val="24"/>
              </w:rPr>
            </w:pPr>
          </w:p>
        </w:tc>
        <w:tc>
          <w:tcPr>
            <w:tcW w:w="354" w:type="pct"/>
            <w:vMerge/>
            <w:tcBorders>
              <w:left w:val="single" w:sz="12" w:space="0" w:color="auto"/>
              <w:bottom w:val="single" w:sz="12" w:space="0" w:color="auto"/>
              <w:right w:val="single" w:sz="12" w:space="0" w:color="auto"/>
            </w:tcBorders>
            <w:vAlign w:val="center"/>
          </w:tcPr>
          <w:p w:rsidR="00C031B6" w:rsidRPr="00585B52" w:rsidRDefault="00C031B6" w:rsidP="009C457F">
            <w:pPr>
              <w:pStyle w:val="afff0"/>
              <w:rPr>
                <w:rFonts w:ascii="Times New Roman" w:hAnsi="Times New Roman"/>
                <w:sz w:val="24"/>
                <w:szCs w:val="24"/>
              </w:rPr>
            </w:pPr>
          </w:p>
        </w:tc>
        <w:tc>
          <w:tcPr>
            <w:tcW w:w="302" w:type="pct"/>
            <w:tcBorders>
              <w:top w:val="single" w:sz="12" w:space="0" w:color="auto"/>
              <w:left w:val="single" w:sz="12" w:space="0" w:color="auto"/>
              <w:bottom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Всего,</w:t>
            </w:r>
          </w:p>
          <w:p w:rsidR="00C031B6" w:rsidRPr="00585B52" w:rsidRDefault="00C031B6" w:rsidP="009C457F">
            <w:pPr>
              <w:pStyle w:val="afff0"/>
              <w:jc w:val="center"/>
              <w:rPr>
                <w:rFonts w:ascii="Times New Roman" w:hAnsi="Times New Roman"/>
                <w:i/>
                <w:sz w:val="20"/>
                <w:szCs w:val="20"/>
              </w:rPr>
            </w:pPr>
            <w:r w:rsidRPr="00585B52">
              <w:rPr>
                <w:rFonts w:ascii="Times New Roman" w:hAnsi="Times New Roman"/>
                <w:sz w:val="20"/>
                <w:szCs w:val="20"/>
              </w:rPr>
              <w:t>часов</w:t>
            </w:r>
          </w:p>
        </w:tc>
        <w:tc>
          <w:tcPr>
            <w:tcW w:w="536" w:type="pct"/>
            <w:tcBorders>
              <w:top w:val="single" w:sz="12" w:space="0" w:color="auto"/>
              <w:bottom w:val="single" w:sz="12"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в т.ч. лабораторные работы и практические занятия,</w:t>
            </w:r>
          </w:p>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часов</w:t>
            </w:r>
          </w:p>
        </w:tc>
        <w:tc>
          <w:tcPr>
            <w:tcW w:w="403" w:type="pct"/>
            <w:tcBorders>
              <w:top w:val="single" w:sz="12" w:space="0" w:color="auto"/>
              <w:bottom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в т.ч., курсовая работа (проект),</w:t>
            </w:r>
          </w:p>
          <w:p w:rsidR="00C031B6" w:rsidRPr="00585B52" w:rsidRDefault="00C031B6" w:rsidP="009C457F">
            <w:pPr>
              <w:pStyle w:val="afff0"/>
              <w:jc w:val="center"/>
              <w:rPr>
                <w:rFonts w:ascii="Times New Roman" w:hAnsi="Times New Roman"/>
                <w:i/>
                <w:sz w:val="20"/>
                <w:szCs w:val="20"/>
              </w:rPr>
            </w:pPr>
            <w:r w:rsidRPr="00585B52">
              <w:rPr>
                <w:rFonts w:ascii="Times New Roman" w:hAnsi="Times New Roman"/>
                <w:sz w:val="20"/>
                <w:szCs w:val="20"/>
              </w:rPr>
              <w:t>часов</w:t>
            </w:r>
          </w:p>
        </w:tc>
        <w:tc>
          <w:tcPr>
            <w:tcW w:w="302" w:type="pct"/>
            <w:tcBorders>
              <w:top w:val="single" w:sz="12" w:space="0" w:color="auto"/>
              <w:left w:val="single" w:sz="12" w:space="0" w:color="auto"/>
              <w:bottom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Всего,</w:t>
            </w:r>
          </w:p>
          <w:p w:rsidR="00C031B6" w:rsidRPr="00585B52" w:rsidRDefault="00C031B6" w:rsidP="009C457F">
            <w:pPr>
              <w:pStyle w:val="afff0"/>
              <w:jc w:val="center"/>
              <w:rPr>
                <w:rFonts w:ascii="Times New Roman" w:hAnsi="Times New Roman"/>
                <w:i/>
                <w:sz w:val="20"/>
                <w:szCs w:val="20"/>
              </w:rPr>
            </w:pPr>
            <w:r w:rsidRPr="00585B52">
              <w:rPr>
                <w:rFonts w:ascii="Times New Roman" w:hAnsi="Times New Roman"/>
                <w:sz w:val="20"/>
                <w:szCs w:val="20"/>
              </w:rPr>
              <w:t>часов</w:t>
            </w:r>
          </w:p>
        </w:tc>
        <w:tc>
          <w:tcPr>
            <w:tcW w:w="369" w:type="pct"/>
            <w:tcBorders>
              <w:top w:val="single" w:sz="12" w:space="0" w:color="auto"/>
              <w:bottom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в т.ч., курсовая работа (проект),</w:t>
            </w:r>
          </w:p>
          <w:p w:rsidR="00C031B6" w:rsidRPr="00585B52" w:rsidRDefault="00C031B6" w:rsidP="009C457F">
            <w:pPr>
              <w:pStyle w:val="afff0"/>
              <w:jc w:val="center"/>
              <w:rPr>
                <w:rFonts w:ascii="Times New Roman" w:hAnsi="Times New Roman"/>
                <w:i/>
                <w:sz w:val="20"/>
                <w:szCs w:val="20"/>
              </w:rPr>
            </w:pPr>
            <w:r w:rsidRPr="00585B52">
              <w:rPr>
                <w:rFonts w:ascii="Times New Roman" w:hAnsi="Times New Roman"/>
                <w:sz w:val="20"/>
                <w:szCs w:val="20"/>
              </w:rPr>
              <w:t>часов</w:t>
            </w:r>
          </w:p>
        </w:tc>
        <w:tc>
          <w:tcPr>
            <w:tcW w:w="369" w:type="pct"/>
            <w:vMerge/>
            <w:tcBorders>
              <w:left w:val="single" w:sz="12" w:space="0" w:color="auto"/>
              <w:bottom w:val="single" w:sz="12" w:space="0" w:color="auto"/>
              <w:right w:val="single" w:sz="12" w:space="0" w:color="auto"/>
            </w:tcBorders>
          </w:tcPr>
          <w:p w:rsidR="00C031B6" w:rsidRPr="00585B52" w:rsidRDefault="00C031B6" w:rsidP="009C457F">
            <w:pPr>
              <w:pStyle w:val="afff0"/>
              <w:rPr>
                <w:rFonts w:ascii="Times New Roman" w:hAnsi="Times New Roman"/>
                <w:sz w:val="24"/>
                <w:szCs w:val="24"/>
              </w:rPr>
            </w:pPr>
          </w:p>
        </w:tc>
        <w:tc>
          <w:tcPr>
            <w:tcW w:w="670" w:type="pct"/>
            <w:vMerge/>
            <w:tcBorders>
              <w:left w:val="single" w:sz="12" w:space="0" w:color="auto"/>
              <w:bottom w:val="single" w:sz="12" w:space="0" w:color="auto"/>
              <w:right w:val="single" w:sz="12" w:space="0" w:color="auto"/>
            </w:tcBorders>
          </w:tcPr>
          <w:p w:rsidR="00C031B6" w:rsidRPr="00585B52" w:rsidRDefault="00C031B6" w:rsidP="009C457F">
            <w:pPr>
              <w:pStyle w:val="afff0"/>
              <w:rPr>
                <w:rFonts w:ascii="Times New Roman" w:hAnsi="Times New Roman"/>
                <w:sz w:val="24"/>
                <w:szCs w:val="24"/>
              </w:rPr>
            </w:pPr>
          </w:p>
        </w:tc>
      </w:tr>
      <w:tr w:rsidR="00C031B6" w:rsidRPr="00585B52" w:rsidTr="00C031B6">
        <w:trPr>
          <w:trHeight w:val="390"/>
        </w:trPr>
        <w:tc>
          <w:tcPr>
            <w:tcW w:w="707" w:type="pct"/>
            <w:tcBorders>
              <w:left w:val="single" w:sz="12" w:space="0" w:color="auto"/>
              <w:bottom w:val="single" w:sz="12" w:space="0" w:color="auto"/>
              <w:right w:val="single" w:sz="12"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1</w:t>
            </w:r>
          </w:p>
        </w:tc>
        <w:tc>
          <w:tcPr>
            <w:tcW w:w="988" w:type="pct"/>
            <w:tcBorders>
              <w:left w:val="single" w:sz="12" w:space="0" w:color="auto"/>
              <w:bottom w:val="single" w:sz="12" w:space="0" w:color="auto"/>
              <w:right w:val="single" w:sz="12"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2</w:t>
            </w:r>
          </w:p>
        </w:tc>
        <w:tc>
          <w:tcPr>
            <w:tcW w:w="354" w:type="pct"/>
            <w:tcBorders>
              <w:left w:val="single" w:sz="12" w:space="0" w:color="auto"/>
              <w:bottom w:val="single" w:sz="12" w:space="0" w:color="auto"/>
              <w:right w:val="single" w:sz="12"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3</w:t>
            </w:r>
          </w:p>
        </w:tc>
        <w:tc>
          <w:tcPr>
            <w:tcW w:w="302" w:type="pct"/>
            <w:tcBorders>
              <w:left w:val="single" w:sz="12" w:space="0" w:color="auto"/>
              <w:bottom w:val="single" w:sz="12" w:space="0" w:color="auto"/>
              <w:right w:val="single" w:sz="6"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4</w:t>
            </w:r>
          </w:p>
        </w:tc>
        <w:tc>
          <w:tcPr>
            <w:tcW w:w="536" w:type="pct"/>
            <w:tcBorders>
              <w:top w:val="single" w:sz="12" w:space="0" w:color="auto"/>
              <w:left w:val="single" w:sz="6" w:space="0" w:color="auto"/>
              <w:bottom w:val="single" w:sz="12" w:space="0" w:color="auto"/>
              <w:right w:val="single" w:sz="6"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5</w:t>
            </w:r>
          </w:p>
        </w:tc>
        <w:tc>
          <w:tcPr>
            <w:tcW w:w="403" w:type="pct"/>
            <w:tcBorders>
              <w:top w:val="single" w:sz="12" w:space="0" w:color="auto"/>
              <w:left w:val="single" w:sz="6" w:space="0" w:color="auto"/>
              <w:bottom w:val="single" w:sz="12" w:space="0" w:color="auto"/>
              <w:right w:val="single" w:sz="12"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6</w:t>
            </w:r>
          </w:p>
        </w:tc>
        <w:tc>
          <w:tcPr>
            <w:tcW w:w="302" w:type="pct"/>
            <w:tcBorders>
              <w:top w:val="single" w:sz="12" w:space="0" w:color="auto"/>
              <w:left w:val="single" w:sz="12" w:space="0" w:color="auto"/>
              <w:bottom w:val="single" w:sz="12"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7</w:t>
            </w:r>
          </w:p>
        </w:tc>
        <w:tc>
          <w:tcPr>
            <w:tcW w:w="369" w:type="pct"/>
            <w:tcBorders>
              <w:top w:val="single" w:sz="12" w:space="0" w:color="auto"/>
              <w:bottom w:val="single" w:sz="12" w:space="0" w:color="auto"/>
              <w:right w:val="single" w:sz="12"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8</w:t>
            </w:r>
          </w:p>
        </w:tc>
        <w:tc>
          <w:tcPr>
            <w:tcW w:w="369" w:type="pct"/>
            <w:tcBorders>
              <w:left w:val="single" w:sz="12" w:space="0" w:color="auto"/>
              <w:bottom w:val="single" w:sz="12" w:space="0" w:color="auto"/>
              <w:right w:val="single" w:sz="12"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9</w:t>
            </w:r>
          </w:p>
        </w:tc>
        <w:tc>
          <w:tcPr>
            <w:tcW w:w="670" w:type="pct"/>
            <w:tcBorders>
              <w:left w:val="single" w:sz="12" w:space="0" w:color="auto"/>
              <w:bottom w:val="single" w:sz="12" w:space="0" w:color="auto"/>
              <w:right w:val="single" w:sz="12" w:space="0" w:color="auto"/>
            </w:tcBorders>
          </w:tcPr>
          <w:p w:rsidR="00C031B6" w:rsidRPr="00585B52" w:rsidRDefault="00C031B6" w:rsidP="009C457F">
            <w:pPr>
              <w:pStyle w:val="afff0"/>
              <w:jc w:val="center"/>
              <w:rPr>
                <w:rFonts w:ascii="Times New Roman" w:hAnsi="Times New Roman"/>
                <w:sz w:val="20"/>
                <w:szCs w:val="20"/>
                <w:lang w:val="en-US"/>
              </w:rPr>
            </w:pPr>
            <w:r w:rsidRPr="00585B52">
              <w:rPr>
                <w:rFonts w:ascii="Times New Roman" w:hAnsi="Times New Roman"/>
                <w:sz w:val="20"/>
                <w:szCs w:val="20"/>
              </w:rPr>
              <w:t>1</w:t>
            </w:r>
            <w:r w:rsidRPr="00585B52">
              <w:rPr>
                <w:rFonts w:ascii="Times New Roman" w:hAnsi="Times New Roman"/>
                <w:sz w:val="20"/>
                <w:szCs w:val="20"/>
                <w:lang w:val="en-US"/>
              </w:rPr>
              <w:t>0</w:t>
            </w:r>
          </w:p>
        </w:tc>
      </w:tr>
      <w:tr w:rsidR="00C031B6" w:rsidRPr="00585B52" w:rsidTr="00C031B6">
        <w:tc>
          <w:tcPr>
            <w:tcW w:w="707" w:type="pct"/>
            <w:tcBorders>
              <w:top w:val="single" w:sz="12" w:space="0" w:color="auto"/>
              <w:left w:val="single" w:sz="12" w:space="0" w:color="auto"/>
              <w:right w:val="single" w:sz="12" w:space="0" w:color="auto"/>
            </w:tcBorders>
          </w:tcPr>
          <w:p w:rsidR="00C031B6" w:rsidRPr="00585B52" w:rsidRDefault="00C031B6" w:rsidP="009C457F">
            <w:pPr>
              <w:pStyle w:val="afff0"/>
              <w:rPr>
                <w:rFonts w:ascii="Times New Roman" w:hAnsi="Times New Roman"/>
                <w:sz w:val="24"/>
                <w:szCs w:val="24"/>
              </w:rPr>
            </w:pPr>
            <w:r w:rsidRPr="00585B52">
              <w:rPr>
                <w:rFonts w:ascii="Times New Roman" w:hAnsi="Times New Roman"/>
                <w:sz w:val="24"/>
                <w:szCs w:val="24"/>
              </w:rPr>
              <w:t>ПК 2.1 – ПК 2.4</w:t>
            </w:r>
          </w:p>
        </w:tc>
        <w:tc>
          <w:tcPr>
            <w:tcW w:w="988" w:type="pct"/>
            <w:tcBorders>
              <w:top w:val="single" w:sz="12" w:space="0" w:color="auto"/>
              <w:left w:val="single" w:sz="12" w:space="0" w:color="auto"/>
              <w:right w:val="single" w:sz="12" w:space="0" w:color="auto"/>
            </w:tcBorders>
          </w:tcPr>
          <w:p w:rsidR="00C031B6" w:rsidRPr="00585B52" w:rsidRDefault="00C031B6" w:rsidP="009C457F">
            <w:pPr>
              <w:pStyle w:val="afff0"/>
              <w:rPr>
                <w:rFonts w:ascii="Times New Roman" w:hAnsi="Times New Roman"/>
                <w:sz w:val="24"/>
                <w:szCs w:val="24"/>
              </w:rPr>
            </w:pPr>
            <w:r w:rsidRPr="00585B52">
              <w:rPr>
                <w:rFonts w:ascii="Times New Roman" w:hAnsi="Times New Roman"/>
                <w:sz w:val="24"/>
                <w:szCs w:val="24"/>
              </w:rPr>
              <w:t xml:space="preserve">Раздел 1. Цветоводство и  декоративное древоводство </w:t>
            </w:r>
          </w:p>
        </w:tc>
        <w:tc>
          <w:tcPr>
            <w:tcW w:w="354" w:type="pct"/>
            <w:tcBorders>
              <w:top w:val="single" w:sz="12" w:space="0" w:color="auto"/>
              <w:left w:val="single" w:sz="12" w:space="0" w:color="auto"/>
              <w:right w:val="single" w:sz="12" w:space="0" w:color="auto"/>
            </w:tcBorders>
          </w:tcPr>
          <w:p w:rsidR="00C031B6" w:rsidRPr="00585B52" w:rsidRDefault="00C031B6" w:rsidP="009C457F">
            <w:pPr>
              <w:pStyle w:val="afff0"/>
              <w:jc w:val="center"/>
              <w:rPr>
                <w:rFonts w:ascii="Times New Roman" w:hAnsi="Times New Roman"/>
                <w:sz w:val="24"/>
                <w:szCs w:val="24"/>
              </w:rPr>
            </w:pPr>
            <w:r w:rsidRPr="00585B52">
              <w:rPr>
                <w:rFonts w:ascii="Times New Roman" w:hAnsi="Times New Roman"/>
                <w:sz w:val="24"/>
                <w:szCs w:val="24"/>
              </w:rPr>
              <w:t>72</w:t>
            </w:r>
          </w:p>
        </w:tc>
        <w:tc>
          <w:tcPr>
            <w:tcW w:w="302" w:type="pct"/>
            <w:tcBorders>
              <w:top w:val="single" w:sz="12" w:space="0" w:color="auto"/>
              <w:left w:val="single" w:sz="12" w:space="0" w:color="auto"/>
            </w:tcBorders>
          </w:tcPr>
          <w:p w:rsidR="00C031B6" w:rsidRPr="00585B52" w:rsidRDefault="00C031B6" w:rsidP="009C457F">
            <w:pPr>
              <w:pStyle w:val="afff0"/>
              <w:rPr>
                <w:rFonts w:ascii="Times New Roman" w:hAnsi="Times New Roman"/>
                <w:sz w:val="24"/>
                <w:szCs w:val="24"/>
              </w:rPr>
            </w:pPr>
          </w:p>
        </w:tc>
        <w:tc>
          <w:tcPr>
            <w:tcW w:w="536" w:type="pct"/>
            <w:tcBorders>
              <w:top w:val="single" w:sz="12" w:space="0" w:color="auto"/>
            </w:tcBorders>
          </w:tcPr>
          <w:p w:rsidR="00C031B6" w:rsidRPr="00585B52" w:rsidRDefault="00C031B6" w:rsidP="009C457F">
            <w:pPr>
              <w:pStyle w:val="afff0"/>
              <w:rPr>
                <w:rFonts w:ascii="Times New Roman" w:hAnsi="Times New Roman"/>
                <w:sz w:val="24"/>
                <w:szCs w:val="24"/>
              </w:rPr>
            </w:pPr>
            <w:r w:rsidRPr="00585B52">
              <w:rPr>
                <w:rFonts w:ascii="Times New Roman" w:hAnsi="Times New Roman"/>
                <w:i/>
                <w:sz w:val="24"/>
                <w:szCs w:val="24"/>
              </w:rPr>
              <w:t xml:space="preserve"> </w:t>
            </w:r>
            <w:r w:rsidRPr="00585B52">
              <w:rPr>
                <w:rFonts w:ascii="Times New Roman" w:hAnsi="Times New Roman"/>
                <w:sz w:val="24"/>
                <w:szCs w:val="24"/>
              </w:rPr>
              <w:t>-</w:t>
            </w:r>
          </w:p>
        </w:tc>
        <w:tc>
          <w:tcPr>
            <w:tcW w:w="403" w:type="pct"/>
            <w:tcBorders>
              <w:top w:val="single" w:sz="12" w:space="0" w:color="auto"/>
              <w:right w:val="single" w:sz="12" w:space="0" w:color="auto"/>
            </w:tcBorders>
          </w:tcPr>
          <w:p w:rsidR="00C031B6" w:rsidRPr="00585B52" w:rsidRDefault="00C031B6" w:rsidP="009C457F">
            <w:pPr>
              <w:pStyle w:val="afff0"/>
              <w:rPr>
                <w:rFonts w:ascii="Times New Roman" w:hAnsi="Times New Roman"/>
                <w:i/>
                <w:sz w:val="24"/>
                <w:szCs w:val="24"/>
              </w:rPr>
            </w:pPr>
            <w:r w:rsidRPr="00585B52">
              <w:rPr>
                <w:rFonts w:ascii="Times New Roman" w:hAnsi="Times New Roman"/>
                <w:i/>
                <w:sz w:val="24"/>
                <w:szCs w:val="24"/>
              </w:rPr>
              <w:t xml:space="preserve"> –</w:t>
            </w:r>
          </w:p>
        </w:tc>
        <w:tc>
          <w:tcPr>
            <w:tcW w:w="302" w:type="pct"/>
            <w:tcBorders>
              <w:top w:val="single" w:sz="12" w:space="0" w:color="auto"/>
              <w:left w:val="single" w:sz="12" w:space="0" w:color="auto"/>
            </w:tcBorders>
          </w:tcPr>
          <w:p w:rsidR="00C031B6" w:rsidRPr="00585B52" w:rsidRDefault="00C031B6" w:rsidP="009C457F">
            <w:pPr>
              <w:pStyle w:val="afff0"/>
              <w:rPr>
                <w:rFonts w:ascii="Times New Roman" w:hAnsi="Times New Roman"/>
                <w:sz w:val="24"/>
                <w:szCs w:val="24"/>
              </w:rPr>
            </w:pPr>
            <w:r w:rsidRPr="00585B52">
              <w:rPr>
                <w:rFonts w:ascii="Times New Roman" w:hAnsi="Times New Roman"/>
                <w:sz w:val="24"/>
                <w:szCs w:val="24"/>
              </w:rPr>
              <w:t xml:space="preserve"> -</w:t>
            </w:r>
          </w:p>
        </w:tc>
        <w:tc>
          <w:tcPr>
            <w:tcW w:w="369" w:type="pct"/>
            <w:tcBorders>
              <w:top w:val="single" w:sz="12" w:space="0" w:color="auto"/>
              <w:right w:val="single" w:sz="12" w:space="0" w:color="auto"/>
            </w:tcBorders>
          </w:tcPr>
          <w:p w:rsidR="00C031B6" w:rsidRPr="00585B52" w:rsidRDefault="00C031B6" w:rsidP="009C457F">
            <w:pPr>
              <w:pStyle w:val="afff0"/>
              <w:rPr>
                <w:rFonts w:ascii="Times New Roman" w:hAnsi="Times New Roman"/>
                <w:i/>
                <w:sz w:val="24"/>
                <w:szCs w:val="24"/>
              </w:rPr>
            </w:pPr>
            <w:r w:rsidRPr="00585B52">
              <w:rPr>
                <w:rFonts w:ascii="Times New Roman" w:hAnsi="Times New Roman"/>
                <w:i/>
                <w:sz w:val="24"/>
                <w:szCs w:val="24"/>
              </w:rPr>
              <w:t>-</w:t>
            </w:r>
          </w:p>
          <w:p w:rsidR="00C031B6" w:rsidRPr="00585B52" w:rsidRDefault="00C031B6" w:rsidP="009C457F">
            <w:pPr>
              <w:pStyle w:val="afff0"/>
              <w:rPr>
                <w:rFonts w:ascii="Times New Roman" w:hAnsi="Times New Roman"/>
                <w:i/>
                <w:sz w:val="24"/>
                <w:szCs w:val="24"/>
              </w:rPr>
            </w:pPr>
          </w:p>
        </w:tc>
        <w:tc>
          <w:tcPr>
            <w:tcW w:w="369" w:type="pct"/>
            <w:tcBorders>
              <w:top w:val="single" w:sz="12" w:space="0" w:color="auto"/>
              <w:left w:val="single" w:sz="12" w:space="0" w:color="auto"/>
              <w:right w:val="single" w:sz="12" w:space="0" w:color="auto"/>
            </w:tcBorders>
          </w:tcPr>
          <w:p w:rsidR="00C031B6" w:rsidRPr="00585B52" w:rsidRDefault="00C031B6" w:rsidP="009C457F">
            <w:pPr>
              <w:pStyle w:val="afff0"/>
              <w:rPr>
                <w:rFonts w:ascii="Times New Roman" w:hAnsi="Times New Roman"/>
                <w:sz w:val="24"/>
                <w:szCs w:val="24"/>
              </w:rPr>
            </w:pPr>
          </w:p>
        </w:tc>
        <w:tc>
          <w:tcPr>
            <w:tcW w:w="670" w:type="pct"/>
            <w:tcBorders>
              <w:top w:val="single" w:sz="12" w:space="0" w:color="auto"/>
              <w:left w:val="single" w:sz="12" w:space="0" w:color="auto"/>
              <w:right w:val="single" w:sz="12" w:space="0" w:color="auto"/>
            </w:tcBorders>
          </w:tcPr>
          <w:p w:rsidR="00C031B6" w:rsidRPr="00585B52" w:rsidRDefault="00C031B6" w:rsidP="009C457F">
            <w:pPr>
              <w:pStyle w:val="afff0"/>
              <w:jc w:val="center"/>
              <w:rPr>
                <w:rFonts w:ascii="Times New Roman" w:hAnsi="Times New Roman"/>
                <w:sz w:val="24"/>
                <w:szCs w:val="24"/>
              </w:rPr>
            </w:pPr>
            <w:r w:rsidRPr="00585B52">
              <w:rPr>
                <w:rFonts w:ascii="Times New Roman" w:hAnsi="Times New Roman"/>
                <w:sz w:val="24"/>
                <w:szCs w:val="24"/>
              </w:rPr>
              <w:t>72</w:t>
            </w:r>
          </w:p>
        </w:tc>
      </w:tr>
      <w:tr w:rsidR="00C031B6" w:rsidRPr="00585B52" w:rsidTr="00C031B6">
        <w:tc>
          <w:tcPr>
            <w:tcW w:w="707" w:type="pct"/>
            <w:tcBorders>
              <w:top w:val="single" w:sz="12" w:space="0" w:color="auto"/>
              <w:left w:val="single" w:sz="12" w:space="0" w:color="auto"/>
              <w:right w:val="single" w:sz="12" w:space="0" w:color="auto"/>
            </w:tcBorders>
          </w:tcPr>
          <w:p w:rsidR="00C031B6" w:rsidRPr="00585B52" w:rsidRDefault="00C031B6" w:rsidP="009C457F">
            <w:pPr>
              <w:pStyle w:val="afff0"/>
              <w:rPr>
                <w:rFonts w:ascii="Times New Roman" w:hAnsi="Times New Roman"/>
                <w:sz w:val="24"/>
                <w:szCs w:val="24"/>
              </w:rPr>
            </w:pPr>
            <w:r w:rsidRPr="00585B52">
              <w:rPr>
                <w:rFonts w:ascii="Times New Roman" w:hAnsi="Times New Roman"/>
                <w:sz w:val="24"/>
                <w:szCs w:val="24"/>
              </w:rPr>
              <w:t>ПК 2.1 – ПК 2.4</w:t>
            </w:r>
          </w:p>
        </w:tc>
        <w:tc>
          <w:tcPr>
            <w:tcW w:w="988" w:type="pct"/>
            <w:tcBorders>
              <w:top w:val="single" w:sz="12" w:space="0" w:color="auto"/>
              <w:left w:val="single" w:sz="12" w:space="0" w:color="auto"/>
              <w:right w:val="single" w:sz="12" w:space="0" w:color="auto"/>
            </w:tcBorders>
          </w:tcPr>
          <w:p w:rsidR="00C031B6" w:rsidRPr="00585B52" w:rsidRDefault="00C031B6" w:rsidP="009C457F">
            <w:pPr>
              <w:pStyle w:val="afff0"/>
              <w:rPr>
                <w:rFonts w:ascii="Times New Roman" w:hAnsi="Times New Roman"/>
                <w:sz w:val="24"/>
                <w:szCs w:val="24"/>
              </w:rPr>
            </w:pPr>
            <w:r w:rsidRPr="00585B52">
              <w:rPr>
                <w:rFonts w:ascii="Times New Roman" w:hAnsi="Times New Roman"/>
                <w:sz w:val="24"/>
                <w:szCs w:val="24"/>
              </w:rPr>
              <w:t>Раздел 2. Садово-парковое строительство и хозяйство</w:t>
            </w:r>
          </w:p>
        </w:tc>
        <w:tc>
          <w:tcPr>
            <w:tcW w:w="354" w:type="pct"/>
            <w:tcBorders>
              <w:top w:val="single" w:sz="12" w:space="0" w:color="auto"/>
              <w:left w:val="single" w:sz="12" w:space="0" w:color="auto"/>
              <w:right w:val="single" w:sz="12" w:space="0" w:color="auto"/>
            </w:tcBorders>
          </w:tcPr>
          <w:p w:rsidR="00C031B6" w:rsidRPr="00585B52" w:rsidRDefault="00C031B6" w:rsidP="009C457F">
            <w:pPr>
              <w:pStyle w:val="afff0"/>
              <w:jc w:val="center"/>
              <w:rPr>
                <w:rFonts w:ascii="Times New Roman" w:hAnsi="Times New Roman"/>
                <w:sz w:val="24"/>
                <w:szCs w:val="24"/>
              </w:rPr>
            </w:pPr>
            <w:r w:rsidRPr="00585B52">
              <w:rPr>
                <w:rFonts w:ascii="Times New Roman" w:hAnsi="Times New Roman"/>
                <w:sz w:val="24"/>
                <w:szCs w:val="24"/>
              </w:rPr>
              <w:t>72</w:t>
            </w:r>
          </w:p>
        </w:tc>
        <w:tc>
          <w:tcPr>
            <w:tcW w:w="302" w:type="pct"/>
            <w:tcBorders>
              <w:top w:val="single" w:sz="12" w:space="0" w:color="auto"/>
              <w:left w:val="single" w:sz="12" w:space="0" w:color="auto"/>
            </w:tcBorders>
          </w:tcPr>
          <w:p w:rsidR="00C031B6" w:rsidRPr="00585B52" w:rsidRDefault="00C031B6" w:rsidP="009C457F">
            <w:pPr>
              <w:pStyle w:val="afff0"/>
              <w:rPr>
                <w:rFonts w:ascii="Times New Roman" w:hAnsi="Times New Roman"/>
                <w:sz w:val="24"/>
                <w:szCs w:val="24"/>
              </w:rPr>
            </w:pPr>
          </w:p>
        </w:tc>
        <w:tc>
          <w:tcPr>
            <w:tcW w:w="536" w:type="pct"/>
            <w:tcBorders>
              <w:top w:val="single" w:sz="12" w:space="0" w:color="auto"/>
            </w:tcBorders>
          </w:tcPr>
          <w:p w:rsidR="00C031B6" w:rsidRPr="00585B52" w:rsidRDefault="00C031B6" w:rsidP="009C457F">
            <w:pPr>
              <w:pStyle w:val="afff0"/>
              <w:rPr>
                <w:rFonts w:ascii="Times New Roman" w:hAnsi="Times New Roman"/>
                <w:sz w:val="24"/>
                <w:szCs w:val="24"/>
              </w:rPr>
            </w:pPr>
            <w:r w:rsidRPr="00585B52">
              <w:rPr>
                <w:rFonts w:ascii="Times New Roman" w:hAnsi="Times New Roman"/>
                <w:sz w:val="24"/>
                <w:szCs w:val="24"/>
              </w:rPr>
              <w:t>-</w:t>
            </w:r>
          </w:p>
        </w:tc>
        <w:tc>
          <w:tcPr>
            <w:tcW w:w="403" w:type="pct"/>
            <w:tcBorders>
              <w:top w:val="single" w:sz="12" w:space="0" w:color="auto"/>
              <w:right w:val="single" w:sz="12" w:space="0" w:color="auto"/>
            </w:tcBorders>
          </w:tcPr>
          <w:p w:rsidR="00C031B6" w:rsidRPr="00585B52" w:rsidRDefault="00C031B6" w:rsidP="009C457F">
            <w:pPr>
              <w:pStyle w:val="afff0"/>
              <w:rPr>
                <w:rFonts w:ascii="Times New Roman" w:hAnsi="Times New Roman"/>
                <w:i/>
                <w:sz w:val="24"/>
                <w:szCs w:val="24"/>
              </w:rPr>
            </w:pPr>
            <w:r w:rsidRPr="00585B52">
              <w:rPr>
                <w:rFonts w:ascii="Times New Roman" w:hAnsi="Times New Roman"/>
                <w:i/>
                <w:sz w:val="24"/>
                <w:szCs w:val="24"/>
              </w:rPr>
              <w:t>–</w:t>
            </w:r>
          </w:p>
        </w:tc>
        <w:tc>
          <w:tcPr>
            <w:tcW w:w="302" w:type="pct"/>
            <w:tcBorders>
              <w:top w:val="single" w:sz="12" w:space="0" w:color="auto"/>
              <w:left w:val="single" w:sz="12" w:space="0" w:color="auto"/>
            </w:tcBorders>
          </w:tcPr>
          <w:p w:rsidR="00C031B6" w:rsidRPr="00585B52" w:rsidRDefault="00C031B6" w:rsidP="009C457F">
            <w:pPr>
              <w:pStyle w:val="afff0"/>
              <w:rPr>
                <w:rFonts w:ascii="Times New Roman" w:hAnsi="Times New Roman"/>
                <w:sz w:val="24"/>
                <w:szCs w:val="24"/>
              </w:rPr>
            </w:pPr>
            <w:r w:rsidRPr="00585B52">
              <w:rPr>
                <w:rFonts w:ascii="Times New Roman" w:hAnsi="Times New Roman"/>
                <w:sz w:val="24"/>
                <w:szCs w:val="24"/>
              </w:rPr>
              <w:t>-</w:t>
            </w:r>
          </w:p>
        </w:tc>
        <w:tc>
          <w:tcPr>
            <w:tcW w:w="369" w:type="pct"/>
            <w:tcBorders>
              <w:top w:val="single" w:sz="12" w:space="0" w:color="auto"/>
              <w:right w:val="single" w:sz="12" w:space="0" w:color="auto"/>
            </w:tcBorders>
          </w:tcPr>
          <w:p w:rsidR="00C031B6" w:rsidRPr="00585B52" w:rsidRDefault="00C031B6" w:rsidP="009C457F">
            <w:pPr>
              <w:pStyle w:val="afff0"/>
              <w:rPr>
                <w:rFonts w:ascii="Times New Roman" w:hAnsi="Times New Roman"/>
                <w:i/>
                <w:sz w:val="24"/>
                <w:szCs w:val="24"/>
              </w:rPr>
            </w:pPr>
          </w:p>
        </w:tc>
        <w:tc>
          <w:tcPr>
            <w:tcW w:w="369" w:type="pct"/>
            <w:tcBorders>
              <w:top w:val="single" w:sz="12" w:space="0" w:color="auto"/>
              <w:left w:val="single" w:sz="12" w:space="0" w:color="auto"/>
              <w:right w:val="single" w:sz="12" w:space="0" w:color="auto"/>
            </w:tcBorders>
          </w:tcPr>
          <w:p w:rsidR="00C031B6" w:rsidRPr="00585B52" w:rsidRDefault="00C031B6" w:rsidP="009C457F">
            <w:pPr>
              <w:pStyle w:val="afff0"/>
              <w:rPr>
                <w:rFonts w:ascii="Times New Roman" w:hAnsi="Times New Roman"/>
                <w:sz w:val="24"/>
                <w:szCs w:val="24"/>
              </w:rPr>
            </w:pPr>
          </w:p>
        </w:tc>
        <w:tc>
          <w:tcPr>
            <w:tcW w:w="670" w:type="pct"/>
            <w:tcBorders>
              <w:top w:val="single" w:sz="12" w:space="0" w:color="auto"/>
              <w:left w:val="single" w:sz="12" w:space="0" w:color="auto"/>
              <w:right w:val="single" w:sz="12" w:space="0" w:color="auto"/>
            </w:tcBorders>
          </w:tcPr>
          <w:p w:rsidR="00C031B6" w:rsidRPr="00585B52" w:rsidRDefault="00C031B6" w:rsidP="009C457F">
            <w:pPr>
              <w:pStyle w:val="afff0"/>
              <w:jc w:val="center"/>
              <w:rPr>
                <w:rFonts w:ascii="Times New Roman" w:hAnsi="Times New Roman"/>
                <w:sz w:val="24"/>
                <w:szCs w:val="24"/>
              </w:rPr>
            </w:pPr>
            <w:r w:rsidRPr="00585B52">
              <w:rPr>
                <w:rFonts w:ascii="Times New Roman" w:hAnsi="Times New Roman"/>
                <w:sz w:val="24"/>
                <w:szCs w:val="24"/>
              </w:rPr>
              <w:t>72</w:t>
            </w:r>
          </w:p>
        </w:tc>
      </w:tr>
      <w:tr w:rsidR="00C031B6" w:rsidRPr="00585B52" w:rsidTr="00C031B6">
        <w:tc>
          <w:tcPr>
            <w:tcW w:w="707" w:type="pct"/>
            <w:tcBorders>
              <w:left w:val="single" w:sz="12" w:space="0" w:color="auto"/>
              <w:bottom w:val="single" w:sz="12" w:space="0" w:color="auto"/>
              <w:right w:val="single" w:sz="12" w:space="0" w:color="auto"/>
            </w:tcBorders>
          </w:tcPr>
          <w:p w:rsidR="00C031B6" w:rsidRPr="00585B52" w:rsidRDefault="00C031B6" w:rsidP="009C457F">
            <w:pPr>
              <w:pStyle w:val="afff0"/>
              <w:rPr>
                <w:rFonts w:ascii="Times New Roman" w:hAnsi="Times New Roman"/>
                <w:sz w:val="24"/>
                <w:szCs w:val="24"/>
              </w:rPr>
            </w:pPr>
          </w:p>
        </w:tc>
        <w:tc>
          <w:tcPr>
            <w:tcW w:w="988" w:type="pct"/>
            <w:tcBorders>
              <w:left w:val="single" w:sz="12" w:space="0" w:color="auto"/>
              <w:bottom w:val="single" w:sz="12" w:space="0" w:color="auto"/>
              <w:right w:val="single" w:sz="12" w:space="0" w:color="auto"/>
            </w:tcBorders>
          </w:tcPr>
          <w:p w:rsidR="00C031B6" w:rsidRPr="00585B52" w:rsidRDefault="00C031B6" w:rsidP="009C457F">
            <w:pPr>
              <w:pStyle w:val="afff0"/>
              <w:rPr>
                <w:rFonts w:ascii="Times New Roman" w:hAnsi="Times New Roman"/>
                <w:sz w:val="24"/>
                <w:szCs w:val="24"/>
              </w:rPr>
            </w:pPr>
          </w:p>
        </w:tc>
        <w:tc>
          <w:tcPr>
            <w:tcW w:w="354" w:type="pct"/>
            <w:tcBorders>
              <w:left w:val="single" w:sz="12" w:space="0" w:color="auto"/>
              <w:bottom w:val="single" w:sz="12" w:space="0" w:color="auto"/>
              <w:right w:val="single" w:sz="12" w:space="0" w:color="auto"/>
            </w:tcBorders>
          </w:tcPr>
          <w:p w:rsidR="00C031B6" w:rsidRPr="00585B52" w:rsidRDefault="00C031B6" w:rsidP="009C457F">
            <w:pPr>
              <w:pStyle w:val="afff0"/>
              <w:jc w:val="center"/>
              <w:rPr>
                <w:rFonts w:ascii="Times New Roman" w:hAnsi="Times New Roman"/>
                <w:sz w:val="24"/>
                <w:szCs w:val="24"/>
              </w:rPr>
            </w:pPr>
          </w:p>
        </w:tc>
        <w:tc>
          <w:tcPr>
            <w:tcW w:w="2281" w:type="pct"/>
            <w:gridSpan w:val="6"/>
            <w:tcBorders>
              <w:left w:val="single" w:sz="12" w:space="0" w:color="auto"/>
              <w:bottom w:val="single" w:sz="12" w:space="0" w:color="auto"/>
              <w:right w:val="single" w:sz="12" w:space="0" w:color="auto"/>
            </w:tcBorders>
            <w:shd w:val="clear" w:color="auto" w:fill="C0C0C0"/>
          </w:tcPr>
          <w:p w:rsidR="00C031B6" w:rsidRPr="00585B52" w:rsidRDefault="00C031B6" w:rsidP="009C457F">
            <w:pPr>
              <w:pStyle w:val="afff0"/>
              <w:rPr>
                <w:rFonts w:ascii="Times New Roman" w:hAnsi="Times New Roman"/>
                <w:sz w:val="24"/>
                <w:szCs w:val="24"/>
              </w:rPr>
            </w:pPr>
          </w:p>
        </w:tc>
        <w:tc>
          <w:tcPr>
            <w:tcW w:w="670" w:type="pct"/>
            <w:tcBorders>
              <w:bottom w:val="single" w:sz="12" w:space="0" w:color="auto"/>
              <w:right w:val="single" w:sz="12" w:space="0" w:color="auto"/>
            </w:tcBorders>
          </w:tcPr>
          <w:p w:rsidR="00C031B6" w:rsidRPr="00585B52" w:rsidRDefault="00C031B6" w:rsidP="009C457F">
            <w:pPr>
              <w:pStyle w:val="afff0"/>
              <w:jc w:val="center"/>
              <w:rPr>
                <w:rFonts w:ascii="Times New Roman" w:hAnsi="Times New Roman"/>
                <w:sz w:val="24"/>
                <w:szCs w:val="24"/>
              </w:rPr>
            </w:pPr>
          </w:p>
        </w:tc>
      </w:tr>
      <w:tr w:rsidR="00C031B6" w:rsidRPr="00585B52" w:rsidTr="00C031B6">
        <w:trPr>
          <w:trHeight w:val="46"/>
        </w:trPr>
        <w:tc>
          <w:tcPr>
            <w:tcW w:w="1696" w:type="pct"/>
            <w:gridSpan w:val="2"/>
            <w:tcBorders>
              <w:top w:val="single" w:sz="12" w:space="0" w:color="auto"/>
              <w:left w:val="single" w:sz="12" w:space="0" w:color="auto"/>
              <w:bottom w:val="single" w:sz="12" w:space="0" w:color="auto"/>
              <w:right w:val="single" w:sz="12" w:space="0" w:color="auto"/>
            </w:tcBorders>
          </w:tcPr>
          <w:p w:rsidR="00C031B6" w:rsidRPr="00585B52" w:rsidRDefault="00C031B6" w:rsidP="009C457F">
            <w:pPr>
              <w:pStyle w:val="afff0"/>
              <w:rPr>
                <w:rFonts w:ascii="Times New Roman" w:hAnsi="Times New Roman"/>
                <w:b/>
                <w:sz w:val="24"/>
                <w:szCs w:val="24"/>
              </w:rPr>
            </w:pPr>
            <w:r w:rsidRPr="00585B52">
              <w:rPr>
                <w:rFonts w:ascii="Times New Roman" w:hAnsi="Times New Roman"/>
                <w:b/>
                <w:sz w:val="24"/>
                <w:szCs w:val="24"/>
              </w:rPr>
              <w:t>Всего:</w:t>
            </w:r>
          </w:p>
        </w:tc>
        <w:tc>
          <w:tcPr>
            <w:tcW w:w="354" w:type="pct"/>
            <w:tcBorders>
              <w:top w:val="single" w:sz="12" w:space="0" w:color="auto"/>
              <w:left w:val="single" w:sz="12" w:space="0" w:color="auto"/>
              <w:bottom w:val="single" w:sz="12" w:space="0" w:color="auto"/>
              <w:right w:val="single" w:sz="12" w:space="0" w:color="auto"/>
            </w:tcBorders>
          </w:tcPr>
          <w:p w:rsidR="00C031B6" w:rsidRPr="00585B52" w:rsidRDefault="00C031B6" w:rsidP="009C457F">
            <w:pPr>
              <w:pStyle w:val="afff0"/>
              <w:jc w:val="center"/>
              <w:rPr>
                <w:rFonts w:ascii="Times New Roman" w:hAnsi="Times New Roman"/>
                <w:b/>
                <w:sz w:val="24"/>
                <w:szCs w:val="24"/>
              </w:rPr>
            </w:pPr>
            <w:r w:rsidRPr="00585B52">
              <w:rPr>
                <w:rFonts w:ascii="Times New Roman" w:hAnsi="Times New Roman"/>
                <w:b/>
                <w:sz w:val="24"/>
                <w:szCs w:val="24"/>
              </w:rPr>
              <w:t>144</w:t>
            </w:r>
          </w:p>
        </w:tc>
        <w:tc>
          <w:tcPr>
            <w:tcW w:w="302" w:type="pct"/>
            <w:tcBorders>
              <w:top w:val="single" w:sz="12" w:space="0" w:color="auto"/>
              <w:left w:val="single" w:sz="12" w:space="0" w:color="auto"/>
              <w:bottom w:val="single" w:sz="12" w:space="0" w:color="auto"/>
            </w:tcBorders>
          </w:tcPr>
          <w:p w:rsidR="00C031B6" w:rsidRPr="00585B52" w:rsidRDefault="00C031B6" w:rsidP="009C457F">
            <w:pPr>
              <w:pStyle w:val="afff0"/>
              <w:rPr>
                <w:rFonts w:ascii="Times New Roman" w:hAnsi="Times New Roman"/>
                <w:b/>
                <w:sz w:val="24"/>
                <w:szCs w:val="24"/>
              </w:rPr>
            </w:pPr>
          </w:p>
        </w:tc>
        <w:tc>
          <w:tcPr>
            <w:tcW w:w="536" w:type="pct"/>
            <w:tcBorders>
              <w:top w:val="single" w:sz="12" w:space="0" w:color="auto"/>
              <w:bottom w:val="single" w:sz="12" w:space="0" w:color="auto"/>
              <w:right w:val="single" w:sz="12" w:space="0" w:color="auto"/>
            </w:tcBorders>
          </w:tcPr>
          <w:p w:rsidR="00C031B6" w:rsidRPr="00585B52" w:rsidRDefault="00C031B6" w:rsidP="009C457F">
            <w:pPr>
              <w:pStyle w:val="afff0"/>
              <w:rPr>
                <w:rFonts w:ascii="Times New Roman" w:hAnsi="Times New Roman"/>
                <w:b/>
                <w:sz w:val="24"/>
                <w:szCs w:val="24"/>
              </w:rPr>
            </w:pPr>
            <w:r w:rsidRPr="00585B52">
              <w:rPr>
                <w:rFonts w:ascii="Times New Roman" w:hAnsi="Times New Roman"/>
                <w:b/>
                <w:sz w:val="24"/>
                <w:szCs w:val="24"/>
              </w:rPr>
              <w:t>-</w:t>
            </w:r>
          </w:p>
        </w:tc>
        <w:tc>
          <w:tcPr>
            <w:tcW w:w="403" w:type="pct"/>
            <w:tcBorders>
              <w:top w:val="single" w:sz="12" w:space="0" w:color="auto"/>
              <w:bottom w:val="single" w:sz="12" w:space="0" w:color="auto"/>
              <w:right w:val="single" w:sz="12" w:space="0" w:color="auto"/>
            </w:tcBorders>
          </w:tcPr>
          <w:p w:rsidR="00C031B6" w:rsidRPr="00585B52" w:rsidRDefault="00C031B6" w:rsidP="009C457F">
            <w:pPr>
              <w:pStyle w:val="afff0"/>
              <w:rPr>
                <w:rFonts w:ascii="Times New Roman" w:hAnsi="Times New Roman"/>
                <w:b/>
                <w:i/>
                <w:sz w:val="24"/>
                <w:szCs w:val="24"/>
              </w:rPr>
            </w:pPr>
            <w:r w:rsidRPr="00585B52">
              <w:rPr>
                <w:rFonts w:ascii="Times New Roman" w:hAnsi="Times New Roman"/>
                <w:b/>
                <w:i/>
                <w:sz w:val="24"/>
                <w:szCs w:val="24"/>
              </w:rPr>
              <w:t>-</w:t>
            </w:r>
          </w:p>
        </w:tc>
        <w:tc>
          <w:tcPr>
            <w:tcW w:w="302" w:type="pct"/>
            <w:tcBorders>
              <w:top w:val="single" w:sz="12" w:space="0" w:color="auto"/>
              <w:left w:val="single" w:sz="12" w:space="0" w:color="auto"/>
              <w:bottom w:val="single" w:sz="12" w:space="0" w:color="auto"/>
              <w:right w:val="single" w:sz="12" w:space="0" w:color="auto"/>
            </w:tcBorders>
          </w:tcPr>
          <w:p w:rsidR="00C031B6" w:rsidRPr="00585B52" w:rsidRDefault="00C031B6" w:rsidP="009C457F">
            <w:pPr>
              <w:pStyle w:val="afff0"/>
              <w:rPr>
                <w:rFonts w:ascii="Times New Roman" w:hAnsi="Times New Roman"/>
                <w:b/>
                <w:sz w:val="24"/>
                <w:szCs w:val="24"/>
              </w:rPr>
            </w:pPr>
            <w:r w:rsidRPr="00585B52">
              <w:rPr>
                <w:rFonts w:ascii="Times New Roman" w:hAnsi="Times New Roman"/>
                <w:b/>
                <w:sz w:val="24"/>
                <w:szCs w:val="24"/>
              </w:rPr>
              <w:t>-</w:t>
            </w:r>
          </w:p>
        </w:tc>
        <w:tc>
          <w:tcPr>
            <w:tcW w:w="369" w:type="pct"/>
            <w:tcBorders>
              <w:top w:val="single" w:sz="12" w:space="0" w:color="auto"/>
              <w:bottom w:val="single" w:sz="12" w:space="0" w:color="auto"/>
              <w:right w:val="single" w:sz="12" w:space="0" w:color="auto"/>
            </w:tcBorders>
          </w:tcPr>
          <w:p w:rsidR="00C031B6" w:rsidRPr="00585B52" w:rsidRDefault="00C031B6" w:rsidP="009C457F">
            <w:pPr>
              <w:pStyle w:val="afff0"/>
              <w:rPr>
                <w:rFonts w:ascii="Times New Roman" w:hAnsi="Times New Roman"/>
                <w:b/>
                <w:i/>
                <w:sz w:val="24"/>
                <w:szCs w:val="24"/>
              </w:rPr>
            </w:pPr>
          </w:p>
        </w:tc>
        <w:tc>
          <w:tcPr>
            <w:tcW w:w="369" w:type="pct"/>
            <w:tcBorders>
              <w:top w:val="single" w:sz="12" w:space="0" w:color="auto"/>
              <w:left w:val="single" w:sz="12" w:space="0" w:color="auto"/>
              <w:bottom w:val="single" w:sz="12" w:space="0" w:color="auto"/>
              <w:right w:val="single" w:sz="12" w:space="0" w:color="auto"/>
            </w:tcBorders>
          </w:tcPr>
          <w:p w:rsidR="00C031B6" w:rsidRPr="00585B52" w:rsidRDefault="00C031B6" w:rsidP="009C457F">
            <w:pPr>
              <w:pStyle w:val="afff0"/>
              <w:rPr>
                <w:rFonts w:ascii="Times New Roman" w:hAnsi="Times New Roman"/>
                <w:b/>
                <w:sz w:val="24"/>
                <w:szCs w:val="24"/>
              </w:rPr>
            </w:pPr>
          </w:p>
        </w:tc>
        <w:tc>
          <w:tcPr>
            <w:tcW w:w="670" w:type="pct"/>
            <w:tcBorders>
              <w:top w:val="single" w:sz="12" w:space="0" w:color="auto"/>
              <w:left w:val="single" w:sz="12" w:space="0" w:color="auto"/>
              <w:bottom w:val="single" w:sz="12" w:space="0" w:color="auto"/>
              <w:right w:val="single" w:sz="12" w:space="0" w:color="auto"/>
            </w:tcBorders>
          </w:tcPr>
          <w:p w:rsidR="00C031B6" w:rsidRPr="00585B52" w:rsidRDefault="00C031B6" w:rsidP="009C457F">
            <w:pPr>
              <w:pStyle w:val="afff0"/>
              <w:jc w:val="center"/>
              <w:rPr>
                <w:rFonts w:ascii="Times New Roman" w:hAnsi="Times New Roman"/>
                <w:b/>
                <w:sz w:val="24"/>
                <w:szCs w:val="24"/>
              </w:rPr>
            </w:pPr>
            <w:r w:rsidRPr="00585B52">
              <w:rPr>
                <w:rFonts w:ascii="Times New Roman" w:hAnsi="Times New Roman"/>
                <w:b/>
                <w:sz w:val="24"/>
                <w:szCs w:val="24"/>
              </w:rPr>
              <w:t>144</w:t>
            </w:r>
          </w:p>
        </w:tc>
      </w:tr>
    </w:tbl>
    <w:p w:rsidR="00FE62A0" w:rsidRPr="006308D2" w:rsidRDefault="00F364CA"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rPr>
          <w:bCs/>
          <w:i/>
        </w:rPr>
      </w:pPr>
      <w:r>
        <w:t xml:space="preserve">Промежуточная </w:t>
      </w:r>
      <w:r w:rsidR="00FE62A0" w:rsidRPr="006308D2">
        <w:t xml:space="preserve">аттестация по практике </w:t>
      </w:r>
      <w:r w:rsidR="00FE62A0" w:rsidRPr="006308D2">
        <w:rPr>
          <w:b/>
          <w:bCs/>
        </w:rPr>
        <w:t xml:space="preserve">– </w:t>
      </w:r>
      <w:r w:rsidR="00FE62A0" w:rsidRPr="006308D2">
        <w:rPr>
          <w:bCs/>
          <w:i/>
        </w:rPr>
        <w:t>дифференцированный зачет</w:t>
      </w:r>
      <w:r w:rsidR="00FE62A0" w:rsidRPr="006308D2">
        <w:rPr>
          <w:i/>
        </w:rPr>
        <w:br/>
      </w:r>
      <w:r w:rsidR="00FE62A0" w:rsidRPr="006308D2">
        <w:t xml:space="preserve">Форма контроля и оценки </w:t>
      </w:r>
      <w:r w:rsidR="00FE62A0" w:rsidRPr="006308D2">
        <w:rPr>
          <w:b/>
          <w:bCs/>
        </w:rPr>
        <w:t xml:space="preserve">– </w:t>
      </w:r>
      <w:r w:rsidR="00FE62A0" w:rsidRPr="006308D2">
        <w:rPr>
          <w:bCs/>
          <w:i/>
        </w:rPr>
        <w:t>аттестационный лист практиканта, характеристика, отчет по практике</w:t>
      </w:r>
    </w:p>
    <w:p w:rsidR="00FE62A0" w:rsidRPr="006308D2" w:rsidRDefault="00FE62A0" w:rsidP="00FE62A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b/>
          <w:caps/>
          <w:sz w:val="22"/>
          <w:szCs w:val="22"/>
        </w:rPr>
        <w:sectPr w:rsidR="00FE62A0" w:rsidRPr="006308D2" w:rsidSect="000D1DFC">
          <w:footerReference w:type="default" r:id="rId86"/>
          <w:pgSz w:w="11907" w:h="16840"/>
          <w:pgMar w:top="1134" w:right="851" w:bottom="851" w:left="1418" w:header="709" w:footer="709" w:gutter="0"/>
          <w:cols w:space="720"/>
          <w:titlePg/>
          <w:docGrid w:linePitch="272"/>
        </w:sectPr>
      </w:pPr>
    </w:p>
    <w:p w:rsidR="00FE62A0" w:rsidRPr="006308D2" w:rsidRDefault="00C0296D" w:rsidP="00C0296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360" w:firstLine="0"/>
        <w:rPr>
          <w:b/>
          <w:sz w:val="22"/>
          <w:szCs w:val="22"/>
        </w:rPr>
      </w:pPr>
      <w:r>
        <w:rPr>
          <w:b/>
          <w:sz w:val="22"/>
          <w:szCs w:val="22"/>
        </w:rPr>
        <w:lastRenderedPageBreak/>
        <w:t>3.2.</w:t>
      </w:r>
      <w:r w:rsidR="00FE62A0" w:rsidRPr="006308D2">
        <w:rPr>
          <w:b/>
          <w:sz w:val="22"/>
          <w:szCs w:val="22"/>
        </w:rPr>
        <w:t>Содержание производственной пра</w:t>
      </w:r>
      <w:r>
        <w:rPr>
          <w:b/>
          <w:sz w:val="22"/>
          <w:szCs w:val="22"/>
        </w:rPr>
        <w:t>ктики профессионального модуля</w:t>
      </w:r>
    </w:p>
    <w:p w:rsidR="00FE62A0"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pPr>
    </w:p>
    <w:tbl>
      <w:tblPr>
        <w:tblW w:w="1524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0"/>
        <w:gridCol w:w="428"/>
        <w:gridCol w:w="72"/>
        <w:gridCol w:w="9850"/>
        <w:gridCol w:w="1134"/>
      </w:tblGrid>
      <w:tr w:rsidR="00C0296D" w:rsidRPr="00585B52" w:rsidTr="009C457F">
        <w:trPr>
          <w:trHeight w:val="205"/>
        </w:trPr>
        <w:tc>
          <w:tcPr>
            <w:tcW w:w="3760" w:type="dxa"/>
          </w:tcPr>
          <w:p w:rsidR="00C0296D" w:rsidRPr="00585B52" w:rsidRDefault="00C0296D" w:rsidP="009C457F">
            <w:pPr>
              <w:pStyle w:val="afff0"/>
              <w:jc w:val="center"/>
              <w:rPr>
                <w:rFonts w:ascii="Times New Roman" w:hAnsi="Times New Roman"/>
                <w:b/>
                <w:sz w:val="24"/>
                <w:szCs w:val="24"/>
              </w:rPr>
            </w:pPr>
            <w:r w:rsidRPr="00585B52">
              <w:rPr>
                <w:rFonts w:ascii="Times New Roman" w:hAnsi="Times New Roman"/>
                <w:b/>
                <w:bCs/>
                <w:sz w:val="24"/>
                <w:szCs w:val="24"/>
              </w:rPr>
              <w:t>Наименование разделов профессионального модуля (ПМ), междисциплинарных курсов (МДК) и тем</w:t>
            </w:r>
          </w:p>
        </w:tc>
        <w:tc>
          <w:tcPr>
            <w:tcW w:w="10350" w:type="dxa"/>
            <w:gridSpan w:val="3"/>
          </w:tcPr>
          <w:p w:rsidR="00C0296D" w:rsidRPr="00585B52" w:rsidRDefault="00C0296D" w:rsidP="009C457F">
            <w:pPr>
              <w:jc w:val="center"/>
              <w:rPr>
                <w:b/>
              </w:rPr>
            </w:pPr>
            <w:r w:rsidRPr="00585B52">
              <w:rPr>
                <w:b/>
              </w:rPr>
              <w:t>Содержание практики и виды работ</w:t>
            </w:r>
          </w:p>
        </w:tc>
        <w:tc>
          <w:tcPr>
            <w:tcW w:w="1134" w:type="dxa"/>
          </w:tcPr>
          <w:p w:rsidR="00C0296D" w:rsidRPr="00585B52" w:rsidRDefault="00C0296D" w:rsidP="009C457F">
            <w:pPr>
              <w:pStyle w:val="afff0"/>
              <w:jc w:val="center"/>
              <w:rPr>
                <w:rFonts w:ascii="Times New Roman" w:hAnsi="Times New Roman"/>
                <w:b/>
                <w:bCs/>
                <w:sz w:val="24"/>
                <w:szCs w:val="24"/>
              </w:rPr>
            </w:pPr>
            <w:r w:rsidRPr="00585B52">
              <w:rPr>
                <w:rFonts w:ascii="Times New Roman" w:hAnsi="Times New Roman"/>
                <w:b/>
                <w:bCs/>
                <w:sz w:val="24"/>
                <w:szCs w:val="24"/>
              </w:rPr>
              <w:t>Объем часов</w:t>
            </w:r>
          </w:p>
        </w:tc>
      </w:tr>
      <w:tr w:rsidR="00C0296D" w:rsidRPr="00585B52" w:rsidTr="009C457F">
        <w:trPr>
          <w:trHeight w:val="205"/>
        </w:trPr>
        <w:tc>
          <w:tcPr>
            <w:tcW w:w="3760" w:type="dxa"/>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1</w:t>
            </w:r>
          </w:p>
        </w:tc>
        <w:tc>
          <w:tcPr>
            <w:tcW w:w="10350" w:type="dxa"/>
            <w:gridSpan w:val="3"/>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2</w:t>
            </w:r>
          </w:p>
        </w:tc>
        <w:tc>
          <w:tcPr>
            <w:tcW w:w="1134" w:type="dxa"/>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3</w:t>
            </w:r>
          </w:p>
        </w:tc>
      </w:tr>
      <w:tr w:rsidR="00C0296D" w:rsidRPr="00585B52" w:rsidTr="009C457F">
        <w:trPr>
          <w:trHeight w:val="205"/>
        </w:trPr>
        <w:tc>
          <w:tcPr>
            <w:tcW w:w="3760" w:type="dxa"/>
          </w:tcPr>
          <w:p w:rsidR="00C0296D" w:rsidRPr="00585B52" w:rsidRDefault="00C0296D" w:rsidP="009C457F">
            <w:pPr>
              <w:pStyle w:val="afff0"/>
              <w:rPr>
                <w:rFonts w:ascii="Times New Roman" w:hAnsi="Times New Roman"/>
                <w:b/>
                <w:sz w:val="24"/>
                <w:szCs w:val="24"/>
              </w:rPr>
            </w:pPr>
            <w:r w:rsidRPr="00585B52">
              <w:rPr>
                <w:rFonts w:ascii="Times New Roman" w:hAnsi="Times New Roman"/>
                <w:b/>
                <w:sz w:val="24"/>
                <w:szCs w:val="24"/>
              </w:rPr>
              <w:t>Раздел 1. Цветоводство и  декоративное древоводство</w:t>
            </w:r>
          </w:p>
        </w:tc>
        <w:tc>
          <w:tcPr>
            <w:tcW w:w="10350" w:type="dxa"/>
            <w:gridSpan w:val="3"/>
          </w:tcPr>
          <w:p w:rsidR="00C0296D" w:rsidRPr="00585B52" w:rsidRDefault="00C0296D" w:rsidP="009C457F">
            <w:pPr>
              <w:pStyle w:val="afff0"/>
              <w:rPr>
                <w:rFonts w:ascii="Times New Roman" w:hAnsi="Times New Roman"/>
                <w:b/>
                <w:sz w:val="24"/>
                <w:szCs w:val="24"/>
              </w:rPr>
            </w:pPr>
          </w:p>
        </w:tc>
        <w:tc>
          <w:tcPr>
            <w:tcW w:w="1134" w:type="dxa"/>
          </w:tcPr>
          <w:p w:rsidR="00C0296D" w:rsidRPr="00585B52" w:rsidRDefault="00C0296D" w:rsidP="009C457F">
            <w:pPr>
              <w:pStyle w:val="afff0"/>
              <w:jc w:val="center"/>
              <w:rPr>
                <w:rFonts w:ascii="Times New Roman" w:hAnsi="Times New Roman"/>
                <w:b/>
                <w:sz w:val="24"/>
                <w:szCs w:val="24"/>
              </w:rPr>
            </w:pPr>
            <w:r w:rsidRPr="00585B52">
              <w:rPr>
                <w:rFonts w:ascii="Times New Roman" w:hAnsi="Times New Roman"/>
                <w:b/>
                <w:sz w:val="24"/>
                <w:szCs w:val="24"/>
              </w:rPr>
              <w:t>72</w:t>
            </w:r>
          </w:p>
        </w:tc>
      </w:tr>
      <w:tr w:rsidR="00C0296D" w:rsidRPr="00585B52" w:rsidTr="009C457F">
        <w:trPr>
          <w:trHeight w:val="205"/>
        </w:trPr>
        <w:tc>
          <w:tcPr>
            <w:tcW w:w="3760" w:type="dxa"/>
            <w:vMerge w:val="restart"/>
            <w:shd w:val="clear" w:color="auto" w:fill="auto"/>
          </w:tcPr>
          <w:p w:rsidR="00C0296D" w:rsidRPr="00585B52" w:rsidRDefault="00C0296D" w:rsidP="009C457F">
            <w:pPr>
              <w:pStyle w:val="afff0"/>
              <w:rPr>
                <w:rFonts w:ascii="Times New Roman" w:hAnsi="Times New Roman"/>
                <w:i/>
                <w:sz w:val="24"/>
                <w:szCs w:val="24"/>
              </w:rPr>
            </w:pPr>
            <w:r w:rsidRPr="00585B52">
              <w:rPr>
                <w:rFonts w:ascii="Times New Roman" w:hAnsi="Times New Roman"/>
                <w:sz w:val="24"/>
                <w:szCs w:val="24"/>
              </w:rPr>
              <w:t>Тема 1.1. Высадка цветочно-декоративных растений  в грунт на натурном объекте</w:t>
            </w:r>
          </w:p>
        </w:tc>
        <w:tc>
          <w:tcPr>
            <w:tcW w:w="500" w:type="dxa"/>
            <w:gridSpan w:val="2"/>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1</w:t>
            </w:r>
          </w:p>
        </w:tc>
        <w:tc>
          <w:tcPr>
            <w:tcW w:w="9850"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xml:space="preserve">Организация практики по ПМ 02 «Ведение работ по садово-парковому и ландшафтному  строительству». Техника безопасности при прохождении практики. Знакомство с методикой проведения практики. </w:t>
            </w: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Высадка цветочно-декоративных растений на объектах озеленения населенного пункта.</w:t>
            </w:r>
          </w:p>
        </w:tc>
        <w:tc>
          <w:tcPr>
            <w:tcW w:w="1134" w:type="dxa"/>
            <w:shd w:val="clear" w:color="auto" w:fill="auto"/>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12</w:t>
            </w:r>
          </w:p>
          <w:p w:rsidR="00C0296D" w:rsidRPr="00585B52" w:rsidRDefault="00C0296D" w:rsidP="009C457F">
            <w:pPr>
              <w:pStyle w:val="afff0"/>
              <w:jc w:val="center"/>
              <w:rPr>
                <w:rFonts w:ascii="Times New Roman" w:hAnsi="Times New Roman"/>
                <w:sz w:val="24"/>
                <w:szCs w:val="24"/>
              </w:rPr>
            </w:pPr>
          </w:p>
          <w:p w:rsidR="00C0296D" w:rsidRPr="00585B52" w:rsidRDefault="00C0296D" w:rsidP="009C457F">
            <w:pPr>
              <w:pStyle w:val="afff0"/>
              <w:jc w:val="center"/>
              <w:rPr>
                <w:rFonts w:ascii="Times New Roman" w:hAnsi="Times New Roman"/>
                <w:sz w:val="24"/>
                <w:szCs w:val="24"/>
              </w:rPr>
            </w:pPr>
          </w:p>
          <w:p w:rsidR="00C0296D" w:rsidRPr="00585B52" w:rsidRDefault="00C0296D" w:rsidP="009C457F">
            <w:pPr>
              <w:pStyle w:val="afff0"/>
              <w:jc w:val="center"/>
              <w:rPr>
                <w:rFonts w:ascii="Times New Roman" w:hAnsi="Times New Roman"/>
                <w:sz w:val="24"/>
                <w:szCs w:val="24"/>
              </w:rPr>
            </w:pPr>
          </w:p>
        </w:tc>
      </w:tr>
      <w:tr w:rsidR="00C0296D" w:rsidRPr="00585B52" w:rsidTr="009C457F">
        <w:trPr>
          <w:trHeight w:val="347"/>
        </w:trPr>
        <w:tc>
          <w:tcPr>
            <w:tcW w:w="3760" w:type="dxa"/>
            <w:vMerge/>
            <w:shd w:val="clear" w:color="auto" w:fill="auto"/>
          </w:tcPr>
          <w:p w:rsidR="00C0296D" w:rsidRPr="00585B52" w:rsidRDefault="00C0296D" w:rsidP="009C457F">
            <w:pPr>
              <w:pStyle w:val="afff0"/>
              <w:rPr>
                <w:rFonts w:ascii="Times New Roman" w:hAnsi="Times New Roman"/>
                <w:i/>
                <w:sz w:val="24"/>
                <w:szCs w:val="24"/>
              </w:rPr>
            </w:pPr>
          </w:p>
        </w:tc>
        <w:tc>
          <w:tcPr>
            <w:tcW w:w="500" w:type="dxa"/>
            <w:gridSpan w:val="2"/>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2</w:t>
            </w:r>
          </w:p>
        </w:tc>
        <w:tc>
          <w:tcPr>
            <w:tcW w:w="9850"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Составление ассортиментной ведомости для цветников в ландшафтном и регулярном стилях.</w:t>
            </w:r>
          </w:p>
        </w:tc>
        <w:tc>
          <w:tcPr>
            <w:tcW w:w="1134" w:type="dxa"/>
            <w:shd w:val="clear" w:color="auto" w:fill="auto"/>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6</w:t>
            </w:r>
          </w:p>
        </w:tc>
      </w:tr>
      <w:tr w:rsidR="00C0296D" w:rsidRPr="00585B52" w:rsidTr="009C457F">
        <w:trPr>
          <w:trHeight w:val="205"/>
        </w:trPr>
        <w:tc>
          <w:tcPr>
            <w:tcW w:w="3760" w:type="dxa"/>
            <w:shd w:val="clear" w:color="auto" w:fill="auto"/>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Тема 1.2.  Проведение выгонки согласно существующим технологиям в условиях закрытого грунта.</w:t>
            </w:r>
          </w:p>
        </w:tc>
        <w:tc>
          <w:tcPr>
            <w:tcW w:w="500" w:type="dxa"/>
            <w:gridSpan w:val="2"/>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3</w:t>
            </w:r>
          </w:p>
        </w:tc>
        <w:tc>
          <w:tcPr>
            <w:tcW w:w="9850"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Проведение выгонки согласно существующим технологиям в условиях закрытого грунта. Выгонка луковичных, горшечных растений, а также красивоцветущих кустарников. Выгонка многолетних цветочных растений в условиях закрытого грунта.</w:t>
            </w:r>
          </w:p>
        </w:tc>
        <w:tc>
          <w:tcPr>
            <w:tcW w:w="1134" w:type="dxa"/>
            <w:shd w:val="clear" w:color="auto" w:fill="auto"/>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12</w:t>
            </w:r>
          </w:p>
          <w:p w:rsidR="00C0296D" w:rsidRPr="00585B52" w:rsidRDefault="00C0296D" w:rsidP="009C457F">
            <w:pPr>
              <w:pStyle w:val="afff0"/>
              <w:jc w:val="center"/>
              <w:rPr>
                <w:rFonts w:ascii="Times New Roman" w:hAnsi="Times New Roman"/>
                <w:sz w:val="24"/>
                <w:szCs w:val="24"/>
              </w:rPr>
            </w:pPr>
          </w:p>
        </w:tc>
      </w:tr>
      <w:tr w:rsidR="00C0296D" w:rsidRPr="00585B52" w:rsidTr="009C457F">
        <w:trPr>
          <w:trHeight w:val="205"/>
        </w:trPr>
        <w:tc>
          <w:tcPr>
            <w:tcW w:w="3760" w:type="dxa"/>
            <w:shd w:val="clear" w:color="auto" w:fill="auto"/>
          </w:tcPr>
          <w:p w:rsidR="00C0296D" w:rsidRPr="00585B52" w:rsidRDefault="00C0296D" w:rsidP="009C457F">
            <w:pPr>
              <w:pStyle w:val="afff0"/>
              <w:rPr>
                <w:rFonts w:ascii="Times New Roman" w:hAnsi="Times New Roman"/>
                <w:i/>
                <w:sz w:val="24"/>
                <w:szCs w:val="24"/>
              </w:rPr>
            </w:pPr>
            <w:r w:rsidRPr="00585B52">
              <w:rPr>
                <w:rFonts w:ascii="Times New Roman" w:hAnsi="Times New Roman"/>
                <w:sz w:val="24"/>
                <w:szCs w:val="24"/>
              </w:rPr>
              <w:t>Тема 1.3.  Уход за растениями, размноженными рассадным и безрассадным способами в условиях открытого и защищенного грунта</w:t>
            </w:r>
          </w:p>
        </w:tc>
        <w:tc>
          <w:tcPr>
            <w:tcW w:w="500" w:type="dxa"/>
            <w:gridSpan w:val="2"/>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4</w:t>
            </w:r>
          </w:p>
        </w:tc>
        <w:tc>
          <w:tcPr>
            <w:tcW w:w="9850"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Уход за растениями, размноженными рассадным и безрассадным способами в условиях открытого и защищенного грунта: охарактеризовать типы полива в открытом и закрытом грунте, способы мульчирования, обработка гербицидами, осуществление подкормок в открытом и закрытом грунте.</w:t>
            </w:r>
          </w:p>
        </w:tc>
        <w:tc>
          <w:tcPr>
            <w:tcW w:w="1134" w:type="dxa"/>
            <w:shd w:val="clear" w:color="auto" w:fill="auto"/>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12</w:t>
            </w:r>
          </w:p>
        </w:tc>
      </w:tr>
      <w:tr w:rsidR="00C0296D" w:rsidRPr="00585B52" w:rsidTr="009C457F">
        <w:trPr>
          <w:trHeight w:val="205"/>
        </w:trPr>
        <w:tc>
          <w:tcPr>
            <w:tcW w:w="3760" w:type="dxa"/>
            <w:vMerge w:val="restart"/>
            <w:shd w:val="clear" w:color="auto" w:fill="auto"/>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Тема 1.4. Высадка древесно-кустарниковых растений  в грунт на натурном объекте</w:t>
            </w:r>
          </w:p>
        </w:tc>
        <w:tc>
          <w:tcPr>
            <w:tcW w:w="500" w:type="dxa"/>
            <w:gridSpan w:val="2"/>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5</w:t>
            </w:r>
          </w:p>
        </w:tc>
        <w:tc>
          <w:tcPr>
            <w:tcW w:w="9850"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Выполнение работ по созданию рядовой,  аллейной и одиночной посадке древесно-кустарниковых растений</w:t>
            </w:r>
          </w:p>
        </w:tc>
        <w:tc>
          <w:tcPr>
            <w:tcW w:w="1134" w:type="dxa"/>
            <w:shd w:val="clear" w:color="auto" w:fill="auto"/>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12</w:t>
            </w:r>
          </w:p>
          <w:p w:rsidR="00C0296D" w:rsidRPr="00585B52" w:rsidRDefault="00C0296D" w:rsidP="009C457F">
            <w:pPr>
              <w:pStyle w:val="afff0"/>
              <w:jc w:val="center"/>
              <w:rPr>
                <w:rFonts w:ascii="Times New Roman" w:hAnsi="Times New Roman"/>
                <w:sz w:val="24"/>
                <w:szCs w:val="24"/>
              </w:rPr>
            </w:pPr>
          </w:p>
        </w:tc>
      </w:tr>
      <w:tr w:rsidR="00C0296D" w:rsidRPr="00585B52" w:rsidTr="009C457F">
        <w:trPr>
          <w:trHeight w:val="598"/>
        </w:trPr>
        <w:tc>
          <w:tcPr>
            <w:tcW w:w="3760" w:type="dxa"/>
            <w:vMerge/>
            <w:shd w:val="clear" w:color="auto" w:fill="auto"/>
          </w:tcPr>
          <w:p w:rsidR="00C0296D" w:rsidRPr="00585B52" w:rsidRDefault="00C0296D" w:rsidP="009C457F">
            <w:pPr>
              <w:pStyle w:val="afff0"/>
              <w:rPr>
                <w:rFonts w:ascii="Times New Roman" w:hAnsi="Times New Roman"/>
                <w:sz w:val="24"/>
                <w:szCs w:val="24"/>
              </w:rPr>
            </w:pPr>
          </w:p>
        </w:tc>
        <w:tc>
          <w:tcPr>
            <w:tcW w:w="500" w:type="dxa"/>
            <w:gridSpan w:val="2"/>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6</w:t>
            </w:r>
          </w:p>
        </w:tc>
        <w:tc>
          <w:tcPr>
            <w:tcW w:w="9850"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xml:space="preserve">Уход за древесно-кустарниковыми растениями, высаженными на объектах озеленения в условиях населенного пункта. Способы полива древесно-кустарниковых растений в условиях населенного пункта и декоративного питомника, типы и способы обрезки древесно-кустарниковых растений, защита деревьев и кустарников от вредителей и болезней. </w:t>
            </w:r>
          </w:p>
        </w:tc>
        <w:tc>
          <w:tcPr>
            <w:tcW w:w="1134" w:type="dxa"/>
            <w:shd w:val="clear" w:color="auto" w:fill="auto"/>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12</w:t>
            </w:r>
          </w:p>
        </w:tc>
      </w:tr>
      <w:tr w:rsidR="00C0296D" w:rsidRPr="00585B52" w:rsidTr="009C457F">
        <w:trPr>
          <w:trHeight w:val="598"/>
        </w:trPr>
        <w:tc>
          <w:tcPr>
            <w:tcW w:w="3760" w:type="dxa"/>
            <w:vMerge/>
            <w:shd w:val="clear" w:color="auto" w:fill="auto"/>
          </w:tcPr>
          <w:p w:rsidR="00C0296D" w:rsidRPr="00585B52" w:rsidRDefault="00C0296D" w:rsidP="009C457F">
            <w:pPr>
              <w:pStyle w:val="afff0"/>
              <w:rPr>
                <w:rFonts w:ascii="Times New Roman" w:hAnsi="Times New Roman"/>
                <w:sz w:val="24"/>
                <w:szCs w:val="24"/>
              </w:rPr>
            </w:pPr>
          </w:p>
        </w:tc>
        <w:tc>
          <w:tcPr>
            <w:tcW w:w="500" w:type="dxa"/>
            <w:gridSpan w:val="2"/>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7</w:t>
            </w:r>
          </w:p>
        </w:tc>
        <w:tc>
          <w:tcPr>
            <w:tcW w:w="9850"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Составление необходимой документации по ландшафтно-архитектурному объекту.</w:t>
            </w:r>
          </w:p>
        </w:tc>
        <w:tc>
          <w:tcPr>
            <w:tcW w:w="1134" w:type="dxa"/>
            <w:shd w:val="clear" w:color="auto" w:fill="auto"/>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6</w:t>
            </w:r>
          </w:p>
        </w:tc>
      </w:tr>
      <w:tr w:rsidR="00C0296D" w:rsidRPr="00585B52" w:rsidTr="009C457F">
        <w:trPr>
          <w:trHeight w:val="490"/>
        </w:trPr>
        <w:tc>
          <w:tcPr>
            <w:tcW w:w="3760" w:type="dxa"/>
          </w:tcPr>
          <w:p w:rsidR="00C0296D" w:rsidRPr="00585B52" w:rsidRDefault="00C0296D" w:rsidP="009C457F">
            <w:pPr>
              <w:pStyle w:val="afff0"/>
              <w:rPr>
                <w:rFonts w:ascii="Times New Roman" w:hAnsi="Times New Roman"/>
                <w:b/>
                <w:sz w:val="24"/>
                <w:szCs w:val="24"/>
              </w:rPr>
            </w:pPr>
            <w:r w:rsidRPr="00585B52">
              <w:rPr>
                <w:rFonts w:ascii="Times New Roman" w:hAnsi="Times New Roman"/>
                <w:b/>
                <w:sz w:val="24"/>
                <w:szCs w:val="24"/>
              </w:rPr>
              <w:t>Раздел 2. Садово-парковое строительство и хозяйство</w:t>
            </w:r>
          </w:p>
        </w:tc>
        <w:tc>
          <w:tcPr>
            <w:tcW w:w="10350" w:type="dxa"/>
            <w:gridSpan w:val="3"/>
          </w:tcPr>
          <w:p w:rsidR="00C0296D" w:rsidRPr="00585B52" w:rsidRDefault="00C0296D" w:rsidP="009C457F">
            <w:pPr>
              <w:pStyle w:val="afff0"/>
              <w:rPr>
                <w:rFonts w:ascii="Times New Roman" w:hAnsi="Times New Roman"/>
                <w:b/>
                <w:sz w:val="24"/>
                <w:szCs w:val="24"/>
              </w:rPr>
            </w:pPr>
          </w:p>
        </w:tc>
        <w:tc>
          <w:tcPr>
            <w:tcW w:w="1134" w:type="dxa"/>
          </w:tcPr>
          <w:p w:rsidR="00C0296D" w:rsidRPr="00585B52" w:rsidRDefault="00C0296D" w:rsidP="009C457F">
            <w:pPr>
              <w:pStyle w:val="afff0"/>
              <w:jc w:val="center"/>
              <w:rPr>
                <w:rFonts w:ascii="Times New Roman" w:hAnsi="Times New Roman"/>
                <w:b/>
                <w:sz w:val="24"/>
                <w:szCs w:val="24"/>
              </w:rPr>
            </w:pPr>
            <w:r w:rsidRPr="00585B52">
              <w:rPr>
                <w:rFonts w:ascii="Times New Roman" w:hAnsi="Times New Roman"/>
                <w:b/>
                <w:sz w:val="24"/>
                <w:szCs w:val="24"/>
              </w:rPr>
              <w:t>72</w:t>
            </w:r>
          </w:p>
        </w:tc>
      </w:tr>
      <w:tr w:rsidR="00C0296D" w:rsidRPr="00585B52" w:rsidTr="009C457F">
        <w:trPr>
          <w:trHeight w:val="679"/>
        </w:trPr>
        <w:tc>
          <w:tcPr>
            <w:tcW w:w="3760" w:type="dxa"/>
            <w:shd w:val="clear" w:color="auto" w:fill="auto"/>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lastRenderedPageBreak/>
              <w:t>Тема 2.1. Составление растительных композиций и разбивка цветников для объектов ландшафтной архитектуры и садово-паркового строительства</w:t>
            </w:r>
          </w:p>
        </w:tc>
        <w:tc>
          <w:tcPr>
            <w:tcW w:w="428"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1</w:t>
            </w:r>
          </w:p>
        </w:tc>
        <w:tc>
          <w:tcPr>
            <w:tcW w:w="9922" w:type="dxa"/>
            <w:gridSpan w:val="2"/>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xml:space="preserve">Составление проектов растительных композиций цветочного озеленения для объектов ландшафтной архитектуры и садово-паркового строительства. Создание эскизов, вертикальных схем композиций цветочного озеленения для объектов ландшафтной архитектуры. Создание ассортиментной ведомости  каждой цветочной композиции. </w:t>
            </w: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Разбивка цветников на натурных объектах ландшафтной архитектуры.</w:t>
            </w:r>
          </w:p>
        </w:tc>
        <w:tc>
          <w:tcPr>
            <w:tcW w:w="1134" w:type="dxa"/>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24</w:t>
            </w:r>
          </w:p>
          <w:p w:rsidR="00C0296D" w:rsidRPr="00585B52" w:rsidRDefault="00C0296D" w:rsidP="009C457F">
            <w:pPr>
              <w:pStyle w:val="afff0"/>
              <w:jc w:val="center"/>
              <w:rPr>
                <w:rFonts w:ascii="Times New Roman" w:hAnsi="Times New Roman"/>
                <w:sz w:val="24"/>
                <w:szCs w:val="24"/>
              </w:rPr>
            </w:pPr>
          </w:p>
        </w:tc>
      </w:tr>
      <w:tr w:rsidR="00C0296D" w:rsidRPr="00585B52" w:rsidTr="009C457F">
        <w:trPr>
          <w:trHeight w:val="709"/>
        </w:trPr>
        <w:tc>
          <w:tcPr>
            <w:tcW w:w="3760" w:type="dxa"/>
            <w:shd w:val="clear" w:color="auto" w:fill="auto"/>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Тема 2.2. Инвентаризация зеленых насаждений</w:t>
            </w:r>
          </w:p>
        </w:tc>
        <w:tc>
          <w:tcPr>
            <w:tcW w:w="428"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2</w:t>
            </w:r>
          </w:p>
        </w:tc>
        <w:tc>
          <w:tcPr>
            <w:tcW w:w="9922" w:type="dxa"/>
            <w:gridSpan w:val="2"/>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xml:space="preserve">Составление плана инвентаризации зеленых насаждений садово-паркового объекта. Составление ведомости инвентаризации зеленых насаждений. Составление оценки зеленых насаждений на объекте инвентаризации. </w:t>
            </w:r>
          </w:p>
        </w:tc>
        <w:tc>
          <w:tcPr>
            <w:tcW w:w="1134" w:type="dxa"/>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18</w:t>
            </w:r>
          </w:p>
        </w:tc>
      </w:tr>
      <w:tr w:rsidR="00C0296D" w:rsidRPr="00585B52" w:rsidTr="009C457F">
        <w:trPr>
          <w:trHeight w:val="700"/>
        </w:trPr>
        <w:tc>
          <w:tcPr>
            <w:tcW w:w="3760" w:type="dxa"/>
            <w:shd w:val="clear" w:color="auto" w:fill="auto"/>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Тема 2.3. Строительство и содержание садово-парковых дорожек, площадок и подпорных стенок.</w:t>
            </w:r>
          </w:p>
        </w:tc>
        <w:tc>
          <w:tcPr>
            <w:tcW w:w="428"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3</w:t>
            </w:r>
          </w:p>
        </w:tc>
        <w:tc>
          <w:tcPr>
            <w:tcW w:w="9922" w:type="dxa"/>
            <w:gridSpan w:val="2"/>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Строительство и содержание садово-парковых дорожек, площадок и подпорных стенок. Характеристика технологического процесса создания дорожек и площадок на садово-парковом объекте с различным типом покрытия, описание дорожек и площадок на месте прохождения практики. Характеристика  создания подпорных стенок различных типов, описание подпорных стенок на месте прохождения практики.</w:t>
            </w:r>
          </w:p>
        </w:tc>
        <w:tc>
          <w:tcPr>
            <w:tcW w:w="1134" w:type="dxa"/>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18</w:t>
            </w:r>
          </w:p>
        </w:tc>
      </w:tr>
      <w:tr w:rsidR="00C0296D" w:rsidRPr="00585B52" w:rsidTr="009C457F">
        <w:trPr>
          <w:trHeight w:val="719"/>
        </w:trPr>
        <w:tc>
          <w:tcPr>
            <w:tcW w:w="3760" w:type="dxa"/>
            <w:shd w:val="clear" w:color="auto" w:fill="auto"/>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Тема 2.4. Оформление отчета по производственной практике (по профилю специальности).</w:t>
            </w:r>
          </w:p>
        </w:tc>
        <w:tc>
          <w:tcPr>
            <w:tcW w:w="428"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4</w:t>
            </w:r>
          </w:p>
        </w:tc>
        <w:tc>
          <w:tcPr>
            <w:tcW w:w="9922" w:type="dxa"/>
            <w:gridSpan w:val="2"/>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По завершении практики студенты составляют отчет на основании разработанных макетов отчетов о прохождении производственной практики (по профилю специальности) по специальности 35.02.12 Садово-парковое и ландшафтное строительство (базовой подготовки СПО).</w:t>
            </w:r>
          </w:p>
        </w:tc>
        <w:tc>
          <w:tcPr>
            <w:tcW w:w="1134" w:type="dxa"/>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12</w:t>
            </w:r>
          </w:p>
        </w:tc>
      </w:tr>
      <w:tr w:rsidR="00C0296D" w:rsidRPr="00585B52" w:rsidTr="009C457F">
        <w:trPr>
          <w:trHeight w:val="333"/>
        </w:trPr>
        <w:tc>
          <w:tcPr>
            <w:tcW w:w="3760" w:type="dxa"/>
            <w:shd w:val="clear" w:color="auto" w:fill="auto"/>
          </w:tcPr>
          <w:p w:rsidR="00C0296D" w:rsidRPr="00585B52" w:rsidRDefault="00C0296D" w:rsidP="009C457F">
            <w:pPr>
              <w:pStyle w:val="afff0"/>
              <w:rPr>
                <w:rFonts w:ascii="Times New Roman" w:hAnsi="Times New Roman"/>
                <w:sz w:val="24"/>
                <w:szCs w:val="24"/>
              </w:rPr>
            </w:pPr>
          </w:p>
        </w:tc>
        <w:tc>
          <w:tcPr>
            <w:tcW w:w="10350" w:type="dxa"/>
            <w:gridSpan w:val="3"/>
          </w:tcPr>
          <w:p w:rsidR="00C0296D" w:rsidRPr="00585B52" w:rsidRDefault="00C0296D" w:rsidP="009C457F">
            <w:pPr>
              <w:pStyle w:val="afff0"/>
              <w:rPr>
                <w:rFonts w:ascii="Times New Roman" w:hAnsi="Times New Roman"/>
                <w:b/>
                <w:sz w:val="24"/>
                <w:szCs w:val="24"/>
              </w:rPr>
            </w:pPr>
            <w:r w:rsidRPr="00585B52">
              <w:rPr>
                <w:rFonts w:ascii="Times New Roman" w:hAnsi="Times New Roman"/>
                <w:b/>
                <w:sz w:val="24"/>
                <w:szCs w:val="24"/>
              </w:rPr>
              <w:t>Промежуточная аттестация  (дифференцированный зачет)</w:t>
            </w:r>
          </w:p>
        </w:tc>
        <w:tc>
          <w:tcPr>
            <w:tcW w:w="1134" w:type="dxa"/>
            <w:shd w:val="clear" w:color="auto" w:fill="D9D9D9" w:themeFill="background1" w:themeFillShade="D9"/>
          </w:tcPr>
          <w:p w:rsidR="00C0296D" w:rsidRPr="00585B52" w:rsidRDefault="00C0296D" w:rsidP="009C457F">
            <w:pPr>
              <w:pStyle w:val="afff0"/>
              <w:jc w:val="center"/>
              <w:rPr>
                <w:rFonts w:ascii="Times New Roman" w:hAnsi="Times New Roman"/>
                <w:sz w:val="24"/>
                <w:szCs w:val="24"/>
              </w:rPr>
            </w:pPr>
          </w:p>
        </w:tc>
      </w:tr>
      <w:tr w:rsidR="00C0296D" w:rsidRPr="00585B52" w:rsidTr="009C457F">
        <w:trPr>
          <w:trHeight w:val="387"/>
        </w:trPr>
        <w:tc>
          <w:tcPr>
            <w:tcW w:w="14110" w:type="dxa"/>
            <w:gridSpan w:val="4"/>
          </w:tcPr>
          <w:p w:rsidR="00C0296D" w:rsidRPr="00585B52" w:rsidRDefault="00C0296D" w:rsidP="009C457F">
            <w:pPr>
              <w:pStyle w:val="afff0"/>
              <w:jc w:val="right"/>
              <w:rPr>
                <w:rFonts w:ascii="Times New Roman" w:hAnsi="Times New Roman"/>
                <w:b/>
                <w:sz w:val="24"/>
                <w:szCs w:val="24"/>
              </w:rPr>
            </w:pPr>
            <w:r w:rsidRPr="00585B52">
              <w:rPr>
                <w:rFonts w:ascii="Times New Roman" w:hAnsi="Times New Roman"/>
                <w:b/>
                <w:sz w:val="24"/>
                <w:szCs w:val="24"/>
              </w:rPr>
              <w:t xml:space="preserve">Всего по модулю </w:t>
            </w:r>
          </w:p>
        </w:tc>
        <w:tc>
          <w:tcPr>
            <w:tcW w:w="1134" w:type="dxa"/>
          </w:tcPr>
          <w:p w:rsidR="00C0296D" w:rsidRPr="00585B52" w:rsidRDefault="00C0296D" w:rsidP="009C457F">
            <w:pPr>
              <w:pStyle w:val="afff0"/>
              <w:jc w:val="center"/>
              <w:rPr>
                <w:rFonts w:ascii="Times New Roman" w:hAnsi="Times New Roman"/>
                <w:b/>
                <w:sz w:val="24"/>
                <w:szCs w:val="24"/>
              </w:rPr>
            </w:pPr>
            <w:r w:rsidRPr="00585B52">
              <w:rPr>
                <w:rFonts w:ascii="Times New Roman" w:hAnsi="Times New Roman"/>
                <w:b/>
                <w:sz w:val="24"/>
                <w:szCs w:val="24"/>
              </w:rPr>
              <w:t>144</w:t>
            </w:r>
          </w:p>
        </w:tc>
      </w:tr>
    </w:tbl>
    <w:p w:rsidR="00C0296D" w:rsidRPr="006308D2" w:rsidRDefault="00C0296D"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C0296D" w:rsidRPr="006308D2" w:rsidSect="005F1214">
          <w:pgSz w:w="16840" w:h="11907" w:orient="landscape"/>
          <w:pgMar w:top="1276" w:right="680" w:bottom="851" w:left="1134" w:header="709" w:footer="709" w:gutter="0"/>
          <w:cols w:space="720"/>
          <w:titlePg/>
          <w:docGrid w:linePitch="272"/>
        </w:sectPr>
      </w:pPr>
    </w:p>
    <w:p w:rsidR="009C3A46" w:rsidRPr="006308D2" w:rsidRDefault="009C3A46" w:rsidP="009C3A4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4. условия реализации ПРОГРАММЫ ПРОИЗВОДСТВЕННОЙ ПРАКТИКИ </w:t>
      </w:r>
    </w:p>
    <w:p w:rsidR="009C3A46" w:rsidRPr="006308D2" w:rsidRDefault="009C3A46" w:rsidP="00CA20D9">
      <w:pPr>
        <w:pStyle w:val="1"/>
        <w:numPr>
          <w:ilvl w:val="1"/>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84" w:hanging="284"/>
        <w:jc w:val="both"/>
        <w:rPr>
          <w:b/>
        </w:rPr>
      </w:pPr>
      <w:r w:rsidRPr="006308D2">
        <w:rPr>
          <w:b/>
        </w:rPr>
        <w:t>Требования к минимальному материально-техническому обеспечению</w:t>
      </w:r>
    </w:p>
    <w:p w:rsidR="00C0296D" w:rsidRPr="00585B52" w:rsidRDefault="00C0296D" w:rsidP="00C0296D">
      <w:pPr>
        <w:pStyle w:val="1"/>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jc w:val="both"/>
      </w:pPr>
      <w:r w:rsidRPr="00585B52">
        <w:t xml:space="preserve">Программа производственной практики (по профилю специальности)  реализуется на предприятиях зеленого  хозяйства  с целью выполнения требований ФГОС и направлена на приобретение студентами  профессиональных навыков создания цветочно-декоративных композиций </w:t>
      </w:r>
      <w:r w:rsidRPr="00585B52">
        <w:rPr>
          <w:spacing w:val="-2"/>
          <w:szCs w:val="28"/>
        </w:rPr>
        <w:t>различных стилей и направлений</w:t>
      </w:r>
      <w:r w:rsidRPr="00585B52">
        <w:t xml:space="preserve">; создания древесно-кустарниковых посадок различного назначения; </w:t>
      </w:r>
      <w:r w:rsidRPr="00585B52">
        <w:rPr>
          <w:spacing w:val="-2"/>
          <w:szCs w:val="28"/>
        </w:rPr>
        <w:t xml:space="preserve">по уходу за цветочными композициями, а также существующими посадками древесно-кустарниковых растений; </w:t>
      </w:r>
      <w:r w:rsidRPr="00585B52">
        <w:rPr>
          <w:spacing w:val="-8"/>
          <w:szCs w:val="28"/>
        </w:rPr>
        <w:t xml:space="preserve"> агротехнике выращивания и размножения цветочно-декоративных и древесно-кустарниковых растений;</w:t>
      </w:r>
      <w:r w:rsidRPr="00585B52">
        <w:t xml:space="preserve"> разработки проектно-сметной документации.</w:t>
      </w:r>
    </w:p>
    <w:p w:rsidR="00C0296D" w:rsidRPr="00585B52" w:rsidRDefault="00C0296D" w:rsidP="00C0296D">
      <w:pPr>
        <w:pStyle w:val="afff0"/>
        <w:ind w:firstLine="567"/>
        <w:jc w:val="both"/>
        <w:rPr>
          <w:rFonts w:ascii="Times New Roman" w:hAnsi="Times New Roman"/>
          <w:sz w:val="24"/>
          <w:szCs w:val="24"/>
        </w:rPr>
      </w:pPr>
      <w:r w:rsidRPr="00585B52">
        <w:rPr>
          <w:rFonts w:ascii="Times New Roman" w:hAnsi="Times New Roman"/>
          <w:sz w:val="24"/>
          <w:szCs w:val="24"/>
        </w:rPr>
        <w:t xml:space="preserve"> По окончании практики обучающийся должен предъявить:</w:t>
      </w:r>
    </w:p>
    <w:p w:rsidR="00C0296D" w:rsidRPr="00585B52" w:rsidRDefault="00C0296D" w:rsidP="00C0296D">
      <w:pPr>
        <w:pStyle w:val="afff0"/>
        <w:ind w:firstLine="567"/>
        <w:jc w:val="both"/>
        <w:rPr>
          <w:rFonts w:ascii="Times New Roman" w:hAnsi="Times New Roman"/>
          <w:sz w:val="24"/>
          <w:szCs w:val="24"/>
        </w:rPr>
      </w:pPr>
      <w:r w:rsidRPr="00585B52">
        <w:rPr>
          <w:rFonts w:ascii="Times New Roman" w:hAnsi="Times New Roman"/>
          <w:sz w:val="24"/>
          <w:szCs w:val="24"/>
        </w:rPr>
        <w:t xml:space="preserve">1. Отчет по практике. </w:t>
      </w:r>
    </w:p>
    <w:p w:rsidR="00C0296D" w:rsidRPr="00585B52" w:rsidRDefault="00C0296D" w:rsidP="00C0296D">
      <w:pPr>
        <w:pStyle w:val="afff0"/>
        <w:ind w:firstLine="567"/>
        <w:jc w:val="both"/>
        <w:rPr>
          <w:rFonts w:ascii="Times New Roman" w:hAnsi="Times New Roman"/>
          <w:sz w:val="24"/>
          <w:szCs w:val="24"/>
        </w:rPr>
      </w:pPr>
      <w:r w:rsidRPr="00585B52">
        <w:rPr>
          <w:rFonts w:ascii="Times New Roman" w:hAnsi="Times New Roman"/>
          <w:sz w:val="24"/>
          <w:szCs w:val="24"/>
        </w:rPr>
        <w:t>2. Аттестационный лист и характеристику.</w:t>
      </w:r>
    </w:p>
    <w:p w:rsidR="00C0296D" w:rsidRPr="00585B52" w:rsidRDefault="00C0296D" w:rsidP="00C0296D">
      <w:pPr>
        <w:pStyle w:val="afff0"/>
        <w:jc w:val="both"/>
        <w:rPr>
          <w:rFonts w:ascii="Times New Roman" w:hAnsi="Times New Roman"/>
          <w:b/>
          <w:sz w:val="24"/>
          <w:szCs w:val="24"/>
        </w:rPr>
      </w:pPr>
      <w:r w:rsidRPr="00585B52">
        <w:rPr>
          <w:rFonts w:ascii="Times New Roman" w:hAnsi="Times New Roman"/>
          <w:b/>
          <w:sz w:val="24"/>
          <w:szCs w:val="24"/>
        </w:rPr>
        <w:t xml:space="preserve">4.2.Информационное обеспечение обучения </w:t>
      </w:r>
    </w:p>
    <w:p w:rsidR="00C0296D" w:rsidRPr="00585B52" w:rsidRDefault="00C0296D" w:rsidP="00C0296D">
      <w:pPr>
        <w:pStyle w:val="afff0"/>
        <w:jc w:val="both"/>
        <w:rPr>
          <w:rFonts w:ascii="Times New Roman" w:hAnsi="Times New Roman"/>
          <w:b/>
          <w:sz w:val="24"/>
          <w:szCs w:val="24"/>
        </w:rPr>
      </w:pPr>
      <w:r w:rsidRPr="00585B52">
        <w:rPr>
          <w:rFonts w:ascii="Times New Roman" w:hAnsi="Times New Roman"/>
          <w:b/>
          <w:sz w:val="24"/>
          <w:szCs w:val="24"/>
        </w:rPr>
        <w:t>Перечень учебных изданий, Интернет-ресурсов, дополнительной литературы</w:t>
      </w:r>
    </w:p>
    <w:p w:rsidR="00C0296D" w:rsidRPr="00585B52" w:rsidRDefault="00C0296D" w:rsidP="00C0296D">
      <w:pPr>
        <w:spacing w:after="59" w:line="236" w:lineRule="auto"/>
        <w:ind w:firstLine="426"/>
        <w:rPr>
          <w:b/>
        </w:rPr>
      </w:pPr>
      <w:r w:rsidRPr="00585B52">
        <w:rPr>
          <w:b/>
        </w:rPr>
        <w:t xml:space="preserve">Основные источники: </w:t>
      </w:r>
    </w:p>
    <w:p w:rsidR="00C0296D" w:rsidRPr="00585B52" w:rsidRDefault="00C0296D" w:rsidP="00C0296D">
      <w:pPr>
        <w:ind w:left="284" w:hanging="142"/>
        <w:rPr>
          <w:bCs/>
        </w:rPr>
      </w:pPr>
      <w:r w:rsidRPr="00585B52">
        <w:rPr>
          <w:bCs/>
        </w:rPr>
        <w:t>1. Бобылева  О.Н.  Цветочно-декоративные растения открытого грунта: учебное пособие. – М.: Академия, 2010.</w:t>
      </w:r>
    </w:p>
    <w:p w:rsidR="00C0296D" w:rsidRPr="00585B52" w:rsidRDefault="00C0296D" w:rsidP="00C0296D">
      <w:pPr>
        <w:ind w:left="284" w:hanging="142"/>
      </w:pPr>
      <w:r w:rsidRPr="00585B52">
        <w:t xml:space="preserve">2. Барышев А.Ф. Маркетинг: Учебник. – М.: Издательский центр «Академия», 2005. </w:t>
      </w:r>
    </w:p>
    <w:p w:rsidR="00C0296D" w:rsidRPr="00585B52" w:rsidRDefault="00C0296D" w:rsidP="00C0296D">
      <w:pPr>
        <w:ind w:left="284" w:hanging="142"/>
      </w:pPr>
      <w:r w:rsidRPr="00585B52">
        <w:t>3. Теодоронский В.С. Садово-парковое строительство и хозяйство. М.: «Академия», 2010.</w:t>
      </w:r>
    </w:p>
    <w:p w:rsidR="00C0296D" w:rsidRPr="00585B52" w:rsidRDefault="00C0296D" w:rsidP="00C0296D">
      <w:pPr>
        <w:ind w:left="284" w:hanging="142"/>
        <w:rPr>
          <w:bCs/>
        </w:rPr>
      </w:pPr>
      <w:r w:rsidRPr="00585B52">
        <w:rPr>
          <w:bCs/>
        </w:rPr>
        <w:t>4. Никитинский Ю.И., Соколова Т.А. Декоративное древоводство. – М.: Агропромиздат, 1990.</w:t>
      </w:r>
    </w:p>
    <w:p w:rsidR="00C0296D" w:rsidRPr="00585B52"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142"/>
        <w:rPr>
          <w:bCs/>
        </w:rPr>
      </w:pPr>
      <w:r w:rsidRPr="00585B52">
        <w:rPr>
          <w:bCs/>
        </w:rPr>
        <w:t xml:space="preserve">5. Курицына Т.А. Озеленение и благоустройство различных территорий: учебник для студ. учреждений СПО. – М.: ОИЦ «Академия», 2017. </w:t>
      </w:r>
    </w:p>
    <w:p w:rsidR="00C0296D" w:rsidRPr="00585B52"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85B52">
        <w:rPr>
          <w:b/>
        </w:rPr>
        <w:t>Нормативный материал:</w:t>
      </w:r>
    </w:p>
    <w:p w:rsidR="00C0296D" w:rsidRPr="00585B52" w:rsidRDefault="00C0296D" w:rsidP="00C0296D">
      <w:pPr>
        <w:pStyle w:val="a9"/>
        <w:tabs>
          <w:tab w:val="left" w:pos="284"/>
        </w:tabs>
        <w:spacing w:after="0"/>
        <w:ind w:left="0" w:firstLine="142"/>
        <w:jc w:val="both"/>
        <w:rPr>
          <w:sz w:val="24"/>
          <w:szCs w:val="24"/>
          <w:lang w:val="ru-RU"/>
        </w:rPr>
      </w:pPr>
      <w:r w:rsidRPr="00585B52">
        <w:rPr>
          <w:sz w:val="24"/>
          <w:szCs w:val="24"/>
          <w:lang w:val="ru-RU"/>
        </w:rPr>
        <w:t>1.</w:t>
      </w:r>
      <w:r w:rsidRPr="00585B52">
        <w:rPr>
          <w:sz w:val="24"/>
          <w:szCs w:val="24"/>
          <w:lang w:val="ru-RU"/>
        </w:rPr>
        <w:tab/>
        <w:t>ЕНиР – 91 Р. Сборник 68. Благоустройство.</w:t>
      </w:r>
    </w:p>
    <w:p w:rsidR="00C0296D" w:rsidRPr="00585B52" w:rsidRDefault="00C0296D" w:rsidP="00C0296D">
      <w:pPr>
        <w:pStyle w:val="a9"/>
        <w:tabs>
          <w:tab w:val="left" w:pos="284"/>
        </w:tabs>
        <w:spacing w:after="0"/>
        <w:ind w:left="0" w:firstLine="142"/>
        <w:jc w:val="both"/>
        <w:rPr>
          <w:sz w:val="24"/>
          <w:szCs w:val="24"/>
          <w:lang w:val="ru-RU"/>
        </w:rPr>
      </w:pPr>
      <w:r w:rsidRPr="00585B52">
        <w:rPr>
          <w:sz w:val="24"/>
          <w:szCs w:val="24"/>
          <w:lang w:val="ru-RU"/>
        </w:rPr>
        <w:t>2.</w:t>
      </w:r>
      <w:r w:rsidRPr="00585B52">
        <w:rPr>
          <w:sz w:val="24"/>
          <w:szCs w:val="24"/>
          <w:lang w:val="ru-RU"/>
        </w:rPr>
        <w:tab/>
        <w:t>ЕНиР Е 18. Сборник 18. Зеленое строительство.</w:t>
      </w:r>
    </w:p>
    <w:p w:rsidR="00C0296D" w:rsidRPr="00585B52" w:rsidRDefault="00C0296D" w:rsidP="00C0296D">
      <w:pPr>
        <w:pStyle w:val="a9"/>
        <w:tabs>
          <w:tab w:val="left" w:pos="284"/>
        </w:tabs>
        <w:spacing w:after="0"/>
        <w:ind w:left="0" w:firstLine="142"/>
        <w:jc w:val="both"/>
        <w:rPr>
          <w:sz w:val="24"/>
          <w:szCs w:val="24"/>
          <w:lang w:val="ru-RU"/>
        </w:rPr>
      </w:pPr>
      <w:r w:rsidRPr="00585B52">
        <w:rPr>
          <w:sz w:val="24"/>
          <w:szCs w:val="24"/>
          <w:lang w:val="ru-RU"/>
        </w:rPr>
        <w:t>3.</w:t>
      </w:r>
      <w:r w:rsidRPr="00585B52">
        <w:rPr>
          <w:sz w:val="24"/>
          <w:szCs w:val="24"/>
          <w:lang w:val="ru-RU"/>
        </w:rPr>
        <w:tab/>
        <w:t>СНиП 4.02 -91. Сборник  47. Озеленение. Защитные лесонасаждения. Многолетние плодовые насаждения.</w:t>
      </w:r>
    </w:p>
    <w:p w:rsidR="00C0296D" w:rsidRPr="00585B52"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585B52">
        <w:rPr>
          <w:b/>
          <w:bCs/>
        </w:rPr>
        <w:t>Дополнительные источники:</w:t>
      </w:r>
    </w:p>
    <w:p w:rsidR="00C0296D" w:rsidRPr="00585B52" w:rsidRDefault="00C0296D" w:rsidP="00C0296D">
      <w:pPr>
        <w:ind w:firstLine="142"/>
      </w:pPr>
      <w:r w:rsidRPr="00585B52">
        <w:t>1. Басовский Л.Е. Маркетинг: Учебное пособие – М.: Инфра-М., 2001.</w:t>
      </w:r>
    </w:p>
    <w:p w:rsidR="00C0296D" w:rsidRPr="00585B52" w:rsidRDefault="00C0296D" w:rsidP="00C0296D">
      <w:pPr>
        <w:ind w:firstLine="142"/>
      </w:pPr>
      <w:r w:rsidRPr="00585B52">
        <w:t xml:space="preserve">2. Драчева Е.Л., Юликов Л.И.Менеджмент: М.: «Академия», 2006. </w:t>
      </w:r>
    </w:p>
    <w:p w:rsidR="00C0296D" w:rsidRPr="00585B52" w:rsidRDefault="00C0296D" w:rsidP="00C0296D">
      <w:pPr>
        <w:ind w:firstLine="142"/>
      </w:pPr>
      <w:r w:rsidRPr="00585B52">
        <w:t>3. Рогожин М.Ю. Теория и практика рекламной деятельности. – М.: Издательство РДЛ, 2009.</w:t>
      </w:r>
    </w:p>
    <w:p w:rsidR="00C0296D" w:rsidRPr="00585B52" w:rsidRDefault="00C0296D" w:rsidP="00C0296D">
      <w:pPr>
        <w:ind w:firstLine="142"/>
      </w:pPr>
      <w:r w:rsidRPr="00585B52">
        <w:t>4. Хапенков В.Н. Организация рекламной деятельности. - М.: «Академия», 2006.</w:t>
      </w:r>
    </w:p>
    <w:p w:rsidR="00C0296D" w:rsidRPr="00585B52" w:rsidRDefault="00C0296D" w:rsidP="00C0296D">
      <w:pPr>
        <w:ind w:firstLine="142"/>
        <w:rPr>
          <w:bCs/>
        </w:rPr>
      </w:pPr>
      <w:r w:rsidRPr="00585B52">
        <w:rPr>
          <w:bCs/>
        </w:rPr>
        <w:t>5. Сычева А.В. Ландшафтная архитектура:  учебное пособие. – М.: ОНИКС, 2007.</w:t>
      </w:r>
    </w:p>
    <w:p w:rsidR="00C0296D" w:rsidRPr="00585B52" w:rsidRDefault="00C0296D" w:rsidP="00C0296D">
      <w:pPr>
        <w:ind w:firstLine="142"/>
        <w:rPr>
          <w:bCs/>
        </w:rPr>
      </w:pPr>
      <w:r w:rsidRPr="00585B52">
        <w:rPr>
          <w:bCs/>
        </w:rPr>
        <w:t>6. Гарнизоненко Т.С.  Справочник современного ландшафтного дизайна. – Ростов н/Дону: Феникс, 2005.</w:t>
      </w:r>
    </w:p>
    <w:p w:rsidR="00C0296D" w:rsidRPr="00585B52" w:rsidRDefault="00C0296D" w:rsidP="00C0296D">
      <w:pPr>
        <w:ind w:firstLine="142"/>
        <w:rPr>
          <w:bCs/>
        </w:rPr>
      </w:pPr>
      <w:r w:rsidRPr="00585B52">
        <w:rPr>
          <w:bCs/>
        </w:rPr>
        <w:t xml:space="preserve">7. Никитин Ю.И. Декоративное древоводство; М ВО «Агропромиздат»,1990.                                                                                          </w:t>
      </w:r>
    </w:p>
    <w:p w:rsidR="00C0296D" w:rsidRPr="00585B52" w:rsidRDefault="00C0296D" w:rsidP="00C0296D">
      <w:pPr>
        <w:pStyle w:val="a9"/>
        <w:spacing w:after="0"/>
        <w:ind w:left="0" w:firstLine="142"/>
        <w:jc w:val="both"/>
        <w:rPr>
          <w:bCs/>
          <w:sz w:val="24"/>
          <w:szCs w:val="24"/>
          <w:lang w:val="ru-RU"/>
        </w:rPr>
      </w:pPr>
      <w:r w:rsidRPr="00585B52">
        <w:rPr>
          <w:bCs/>
          <w:sz w:val="24"/>
          <w:szCs w:val="24"/>
          <w:lang w:val="ru-RU"/>
        </w:rPr>
        <w:t>8. Холявко В.С. Дендрология и основы зеленого строительства. М.: Высшая школа, 1980.</w:t>
      </w:r>
    </w:p>
    <w:p w:rsidR="00C0296D" w:rsidRPr="00585B52" w:rsidRDefault="00C0296D" w:rsidP="00C0296D">
      <w:pPr>
        <w:pStyle w:val="a9"/>
        <w:spacing w:after="0"/>
        <w:ind w:left="0" w:firstLine="142"/>
        <w:jc w:val="both"/>
        <w:rPr>
          <w:bCs/>
          <w:sz w:val="24"/>
          <w:szCs w:val="24"/>
          <w:lang w:val="ru-RU"/>
        </w:rPr>
      </w:pPr>
      <w:r w:rsidRPr="00585B52">
        <w:rPr>
          <w:bCs/>
          <w:sz w:val="24"/>
          <w:szCs w:val="24"/>
          <w:lang w:val="ru-RU"/>
        </w:rPr>
        <w:t>9.</w:t>
      </w:r>
      <w:r w:rsidRPr="00585B52">
        <w:rPr>
          <w:sz w:val="24"/>
          <w:szCs w:val="24"/>
          <w:lang w:val="ru-RU"/>
        </w:rPr>
        <w:t>Аношин Р. М. и др. Практикум по лесоводству и дендрологии. М.: Агропромиздат, 1986</w:t>
      </w:r>
    </w:p>
    <w:p w:rsidR="00C0296D" w:rsidRPr="00585B52" w:rsidRDefault="00C0296D" w:rsidP="00C0296D">
      <w:pPr>
        <w:pStyle w:val="a9"/>
        <w:spacing w:after="0"/>
        <w:ind w:left="0" w:firstLine="142"/>
        <w:jc w:val="both"/>
        <w:rPr>
          <w:bCs/>
          <w:sz w:val="24"/>
          <w:szCs w:val="24"/>
          <w:lang w:val="ru-RU"/>
        </w:rPr>
      </w:pPr>
      <w:r w:rsidRPr="00585B52">
        <w:rPr>
          <w:bCs/>
          <w:sz w:val="24"/>
          <w:szCs w:val="24"/>
          <w:lang w:val="ru-RU"/>
        </w:rPr>
        <w:t>10. Хессайон Д.Г. Все о цветах в вашем саду. – М.: "Кладезь-Букс", 2001.</w:t>
      </w:r>
    </w:p>
    <w:p w:rsidR="00C0296D" w:rsidRPr="00585B52" w:rsidRDefault="00C0296D" w:rsidP="00C0296D">
      <w:pPr>
        <w:pStyle w:val="a9"/>
        <w:spacing w:after="0"/>
        <w:ind w:left="0" w:firstLine="142"/>
        <w:jc w:val="both"/>
        <w:rPr>
          <w:bCs/>
          <w:sz w:val="24"/>
          <w:szCs w:val="24"/>
          <w:lang w:val="ru-RU"/>
        </w:rPr>
      </w:pPr>
      <w:r w:rsidRPr="00585B52">
        <w:rPr>
          <w:bCs/>
          <w:sz w:val="24"/>
          <w:szCs w:val="24"/>
          <w:lang w:val="ru-RU"/>
        </w:rPr>
        <w:t>11.Хессайон Д.Г. Все о клумбовых растениях. – М.: "Кладезь-Букс", 2005.</w:t>
      </w:r>
    </w:p>
    <w:p w:rsidR="00C0296D" w:rsidRPr="00585B52" w:rsidRDefault="00C0296D" w:rsidP="00C0296D">
      <w:pPr>
        <w:pStyle w:val="a9"/>
        <w:spacing w:after="0"/>
        <w:ind w:left="0" w:firstLine="142"/>
        <w:jc w:val="both"/>
        <w:rPr>
          <w:bCs/>
          <w:sz w:val="24"/>
          <w:szCs w:val="24"/>
          <w:lang w:val="ru-RU"/>
        </w:rPr>
      </w:pPr>
      <w:r w:rsidRPr="00585B52">
        <w:rPr>
          <w:bCs/>
          <w:sz w:val="24"/>
          <w:szCs w:val="24"/>
          <w:lang w:val="ru-RU"/>
        </w:rPr>
        <w:t>12.Хессайон Д.Г. Все о газоне. – М.: "Кладезь-Букс", 2007.</w:t>
      </w:r>
    </w:p>
    <w:p w:rsidR="00C0296D" w:rsidRPr="00585B52" w:rsidRDefault="00C0296D" w:rsidP="00C0296D">
      <w:pPr>
        <w:pStyle w:val="afff0"/>
        <w:jc w:val="both"/>
        <w:rPr>
          <w:rFonts w:ascii="Times New Roman" w:hAnsi="Times New Roman"/>
          <w:b/>
          <w:sz w:val="24"/>
          <w:szCs w:val="24"/>
        </w:rPr>
      </w:pPr>
      <w:r w:rsidRPr="00585B52">
        <w:rPr>
          <w:rFonts w:ascii="Times New Roman" w:hAnsi="Times New Roman"/>
          <w:b/>
          <w:sz w:val="24"/>
          <w:szCs w:val="24"/>
        </w:rPr>
        <w:t>4.3. Общие требования к организации процесса практического обучения</w:t>
      </w:r>
    </w:p>
    <w:p w:rsidR="00C0296D" w:rsidRPr="00585B52" w:rsidRDefault="00C0296D" w:rsidP="00C0296D">
      <w:pPr>
        <w:pStyle w:val="afff0"/>
        <w:ind w:firstLine="567"/>
        <w:jc w:val="both"/>
        <w:rPr>
          <w:rFonts w:ascii="Times New Roman" w:hAnsi="Times New Roman"/>
          <w:sz w:val="24"/>
          <w:szCs w:val="24"/>
        </w:rPr>
      </w:pPr>
      <w:r w:rsidRPr="00585B52">
        <w:rPr>
          <w:rFonts w:ascii="Times New Roman" w:hAnsi="Times New Roman"/>
          <w:sz w:val="24"/>
          <w:szCs w:val="24"/>
        </w:rPr>
        <w:t>Обязательным условием допуска к производственной практике (по профилю специальности) в рамках профессионального модуля  «Ведение работ по садово-парковому и ландшафтному  строительству»  является освоение  учебной практики для получения   профессиональных навыков в рамках профессионального модуля.  Практика (по профилю специальности) проводятся в специально выделенный период (концентрированно).</w:t>
      </w:r>
    </w:p>
    <w:p w:rsidR="00C0296D" w:rsidRPr="00585B52" w:rsidRDefault="00C0296D" w:rsidP="00C0296D">
      <w:pPr>
        <w:pStyle w:val="afff0"/>
        <w:jc w:val="both"/>
        <w:rPr>
          <w:rFonts w:ascii="Times New Roman" w:hAnsi="Times New Roman"/>
          <w:sz w:val="24"/>
          <w:szCs w:val="24"/>
        </w:rPr>
      </w:pPr>
      <w:r w:rsidRPr="00585B52">
        <w:rPr>
          <w:rFonts w:ascii="Times New Roman" w:hAnsi="Times New Roman"/>
          <w:b/>
          <w:sz w:val="24"/>
          <w:szCs w:val="24"/>
        </w:rPr>
        <w:t>4.4. Кадровое обеспечение практического обучения</w:t>
      </w:r>
    </w:p>
    <w:p w:rsidR="00C0296D" w:rsidRPr="00585B52" w:rsidRDefault="00C0296D" w:rsidP="00C0296D">
      <w:r w:rsidRPr="00585B52">
        <w:rPr>
          <w:b/>
        </w:rPr>
        <w:t>Требования к квалификации педагогических кадров, осуществляющих руководство практикой:</w:t>
      </w:r>
      <w:r w:rsidRPr="00585B52">
        <w:t xml:space="preserve"> высшее профессиональное образование, соответствующее </w:t>
      </w:r>
      <w:r w:rsidRPr="00585B52">
        <w:lastRenderedPageBreak/>
        <w:t xml:space="preserve">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C0296D" w:rsidRPr="00585B52" w:rsidRDefault="00C0296D" w:rsidP="00C0296D">
      <w:pPr>
        <w:pStyle w:val="afff0"/>
        <w:ind w:left="360"/>
        <w:jc w:val="center"/>
        <w:rPr>
          <w:rFonts w:ascii="Times New Roman" w:hAnsi="Times New Roman"/>
          <w:b/>
          <w:caps/>
          <w:sz w:val="24"/>
          <w:szCs w:val="24"/>
        </w:rPr>
      </w:pPr>
      <w:r w:rsidRPr="00585B52">
        <w:rPr>
          <w:rFonts w:ascii="Times New Roman" w:hAnsi="Times New Roman"/>
          <w:b/>
          <w:caps/>
          <w:sz w:val="24"/>
          <w:szCs w:val="24"/>
        </w:rPr>
        <w:t xml:space="preserve">5. Контроль и оценка результатов освоения ПРОИЗВОДСТВЕННОЙ ПРАКТИКИ ПРОФЕССИОНАЛЬНОГО МОДУЛЯ </w:t>
      </w:r>
    </w:p>
    <w:p w:rsidR="00C0296D" w:rsidRPr="00585B52" w:rsidRDefault="00C0296D" w:rsidP="00C0296D">
      <w:pPr>
        <w:pStyle w:val="afff0"/>
        <w:ind w:firstLine="567"/>
        <w:jc w:val="both"/>
        <w:rPr>
          <w:rFonts w:ascii="Times New Roman" w:hAnsi="Times New Roman"/>
          <w:sz w:val="24"/>
          <w:szCs w:val="24"/>
        </w:rPr>
      </w:pPr>
      <w:r w:rsidRPr="00585B52">
        <w:rPr>
          <w:rFonts w:ascii="Times New Roman" w:hAnsi="Times New Roman"/>
          <w:sz w:val="24"/>
          <w:szCs w:val="24"/>
        </w:rPr>
        <w:t xml:space="preserve">Контроль и оценка результатов освоения программы производственной практики осуществляется руководителем практики. </w:t>
      </w:r>
    </w:p>
    <w:p w:rsidR="00C0296D" w:rsidRPr="00585B52" w:rsidRDefault="00C0296D" w:rsidP="00C0296D">
      <w:pPr>
        <w:pStyle w:val="afff0"/>
        <w:ind w:firstLine="567"/>
        <w:jc w:val="both"/>
        <w:rPr>
          <w:rFonts w:ascii="Times New Roman" w:hAnsi="Times New Roman"/>
          <w:iCs/>
          <w:sz w:val="24"/>
          <w:szCs w:val="24"/>
        </w:rPr>
      </w:pPr>
      <w:r w:rsidRPr="00585B52">
        <w:rPr>
          <w:rFonts w:ascii="Times New Roman" w:hAnsi="Times New Roman"/>
          <w:iCs/>
          <w:sz w:val="24"/>
          <w:szCs w:val="24"/>
        </w:rPr>
        <w:t>В результате освоения производственной практики, в рамках профессионального модуля, обучающиеся проходят промежуточную аттестацию в форме</w:t>
      </w:r>
      <w:r w:rsidRPr="00585B52">
        <w:rPr>
          <w:rFonts w:ascii="Times New Roman" w:hAnsi="Times New Roman"/>
          <w:sz w:val="24"/>
          <w:szCs w:val="24"/>
        </w:rPr>
        <w:t xml:space="preserve"> </w:t>
      </w:r>
      <w:r w:rsidRPr="00585B52">
        <w:rPr>
          <w:rFonts w:ascii="Times New Roman" w:hAnsi="Times New Roman"/>
          <w:iCs/>
          <w:sz w:val="24"/>
          <w:szCs w:val="24"/>
        </w:rPr>
        <w:t>дифференцированного зачета.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4143"/>
        <w:gridCol w:w="2693"/>
      </w:tblGrid>
      <w:tr w:rsidR="00C0296D" w:rsidRPr="00585B52" w:rsidTr="009C457F">
        <w:tc>
          <w:tcPr>
            <w:tcW w:w="2520" w:type="dxa"/>
            <w:vAlign w:val="center"/>
          </w:tcPr>
          <w:p w:rsidR="00C0296D" w:rsidRPr="00585B52" w:rsidRDefault="00C0296D" w:rsidP="009C457F">
            <w:pPr>
              <w:pStyle w:val="afff0"/>
              <w:jc w:val="center"/>
              <w:rPr>
                <w:rFonts w:ascii="Times New Roman" w:hAnsi="Times New Roman"/>
                <w:b/>
                <w:bCs/>
                <w:sz w:val="24"/>
                <w:szCs w:val="24"/>
              </w:rPr>
            </w:pPr>
            <w:r w:rsidRPr="00585B52">
              <w:rPr>
                <w:rFonts w:ascii="Times New Roman" w:hAnsi="Times New Roman"/>
                <w:b/>
                <w:bCs/>
                <w:sz w:val="24"/>
                <w:szCs w:val="24"/>
              </w:rPr>
              <w:t>Результаты</w:t>
            </w:r>
          </w:p>
          <w:p w:rsidR="00C0296D" w:rsidRPr="00585B52" w:rsidRDefault="00C0296D" w:rsidP="009C457F">
            <w:pPr>
              <w:pStyle w:val="afff0"/>
              <w:jc w:val="center"/>
              <w:rPr>
                <w:rFonts w:ascii="Times New Roman" w:hAnsi="Times New Roman"/>
                <w:b/>
                <w:bCs/>
                <w:sz w:val="24"/>
                <w:szCs w:val="24"/>
              </w:rPr>
            </w:pPr>
            <w:r w:rsidRPr="00585B52">
              <w:rPr>
                <w:rFonts w:ascii="Times New Roman" w:hAnsi="Times New Roman"/>
                <w:b/>
                <w:bCs/>
                <w:sz w:val="24"/>
                <w:szCs w:val="24"/>
              </w:rPr>
              <w:t>(освоенные профессиональные компетенции)</w:t>
            </w:r>
          </w:p>
        </w:tc>
        <w:tc>
          <w:tcPr>
            <w:tcW w:w="4143" w:type="dxa"/>
          </w:tcPr>
          <w:p w:rsidR="00C0296D" w:rsidRPr="00585B52" w:rsidRDefault="00C0296D" w:rsidP="009C457F">
            <w:pPr>
              <w:pStyle w:val="afff0"/>
              <w:jc w:val="center"/>
              <w:rPr>
                <w:rFonts w:ascii="Times New Roman" w:hAnsi="Times New Roman"/>
                <w:b/>
                <w:bCs/>
                <w:sz w:val="24"/>
                <w:szCs w:val="24"/>
              </w:rPr>
            </w:pPr>
            <w:r w:rsidRPr="00585B52">
              <w:rPr>
                <w:rFonts w:ascii="Times New Roman" w:hAnsi="Times New Roman"/>
                <w:b/>
                <w:sz w:val="24"/>
                <w:szCs w:val="24"/>
              </w:rPr>
              <w:t>Основные показатели оценки результата</w:t>
            </w:r>
          </w:p>
        </w:tc>
        <w:tc>
          <w:tcPr>
            <w:tcW w:w="2693" w:type="dxa"/>
          </w:tcPr>
          <w:p w:rsidR="00C0296D" w:rsidRPr="00585B52" w:rsidRDefault="00C0296D" w:rsidP="009C457F">
            <w:pPr>
              <w:pStyle w:val="afff0"/>
              <w:jc w:val="center"/>
              <w:rPr>
                <w:rFonts w:ascii="Times New Roman" w:hAnsi="Times New Roman"/>
                <w:b/>
                <w:bCs/>
                <w:sz w:val="24"/>
                <w:szCs w:val="24"/>
              </w:rPr>
            </w:pPr>
            <w:r w:rsidRPr="00585B52">
              <w:rPr>
                <w:rFonts w:ascii="Times New Roman" w:hAnsi="Times New Roman"/>
                <w:b/>
                <w:sz w:val="24"/>
                <w:szCs w:val="24"/>
              </w:rPr>
              <w:t>Формы и методы контроля и оценки</w:t>
            </w:r>
          </w:p>
        </w:tc>
      </w:tr>
      <w:tr w:rsidR="00C0296D" w:rsidRPr="00585B52" w:rsidTr="009C457F">
        <w:trPr>
          <w:trHeight w:val="1954"/>
        </w:trPr>
        <w:tc>
          <w:tcPr>
            <w:tcW w:w="2520" w:type="dxa"/>
          </w:tcPr>
          <w:p w:rsidR="00C0296D" w:rsidRPr="00585B52" w:rsidRDefault="00C0296D" w:rsidP="009C457F">
            <w:pPr>
              <w:pStyle w:val="afff0"/>
              <w:rPr>
                <w:rFonts w:ascii="Times New Roman" w:hAnsi="Times New Roman"/>
                <w:bCs/>
                <w:sz w:val="24"/>
                <w:szCs w:val="24"/>
              </w:rPr>
            </w:pPr>
            <w:r w:rsidRPr="00585B52">
              <w:rPr>
                <w:rFonts w:ascii="Times New Roman" w:hAnsi="Times New Roman"/>
                <w:bCs/>
                <w:sz w:val="24"/>
                <w:szCs w:val="24"/>
              </w:rPr>
              <w:t xml:space="preserve">ПК 2.1. </w:t>
            </w:r>
            <w:r w:rsidRPr="00585B52">
              <w:rPr>
                <w:rFonts w:ascii="Times New Roman" w:hAnsi="Times New Roman"/>
                <w:spacing w:val="-1"/>
                <w:sz w:val="24"/>
                <w:szCs w:val="24"/>
              </w:rPr>
              <w:t>Анализировать спрос на услуги садово-паркового и ландшафтного строительства</w:t>
            </w:r>
            <w:r w:rsidRPr="00585B52">
              <w:rPr>
                <w:rFonts w:ascii="Times New Roman" w:hAnsi="Times New Roman"/>
                <w:bCs/>
                <w:sz w:val="24"/>
                <w:szCs w:val="24"/>
              </w:rPr>
              <w:t xml:space="preserve"> </w:t>
            </w:r>
          </w:p>
        </w:tc>
        <w:tc>
          <w:tcPr>
            <w:tcW w:w="4143"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грамотность проведения маркетинговых исследований по спросу на услуги садово-паркового и ландшафтного строительства;</w:t>
            </w:r>
          </w:p>
        </w:tc>
        <w:tc>
          <w:tcPr>
            <w:tcW w:w="2693" w:type="dxa"/>
            <w:vMerge w:val="restart"/>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bCs/>
                <w:i/>
                <w:sz w:val="24"/>
                <w:szCs w:val="24"/>
              </w:rPr>
              <w:t xml:space="preserve"> </w:t>
            </w:r>
            <w:r w:rsidRPr="00585B52">
              <w:rPr>
                <w:rFonts w:ascii="Times New Roman" w:hAnsi="Times New Roman"/>
                <w:bCs/>
                <w:sz w:val="24"/>
                <w:szCs w:val="24"/>
              </w:rPr>
              <w:t>Отчет по практике</w:t>
            </w:r>
            <w:r w:rsidRPr="00585B52">
              <w:rPr>
                <w:rFonts w:ascii="Times New Roman" w:hAnsi="Times New Roman"/>
                <w:sz w:val="24"/>
                <w:szCs w:val="24"/>
              </w:rPr>
              <w:t xml:space="preserve">  (дифференцированный зачет)</w:t>
            </w:r>
          </w:p>
          <w:p w:rsidR="00C0296D" w:rsidRPr="00585B52" w:rsidRDefault="00C0296D" w:rsidP="009C457F">
            <w:pPr>
              <w:pStyle w:val="afff0"/>
              <w:jc w:val="both"/>
              <w:rPr>
                <w:rFonts w:ascii="Times New Roman" w:hAnsi="Times New Roman"/>
                <w:bCs/>
                <w:iCs/>
                <w:sz w:val="24"/>
                <w:szCs w:val="24"/>
              </w:rPr>
            </w:pPr>
          </w:p>
          <w:p w:rsidR="00C0296D" w:rsidRPr="00585B52" w:rsidRDefault="00C0296D" w:rsidP="009C457F">
            <w:pPr>
              <w:pStyle w:val="afff0"/>
              <w:jc w:val="both"/>
              <w:rPr>
                <w:rFonts w:ascii="Times New Roman" w:hAnsi="Times New Roman"/>
                <w:sz w:val="24"/>
                <w:szCs w:val="24"/>
              </w:rPr>
            </w:pPr>
          </w:p>
          <w:p w:rsidR="00C0296D" w:rsidRPr="00585B52" w:rsidRDefault="00C0296D" w:rsidP="009C457F">
            <w:pPr>
              <w:pStyle w:val="afff0"/>
              <w:jc w:val="both"/>
              <w:rPr>
                <w:rFonts w:ascii="Times New Roman" w:hAnsi="Times New Roman"/>
                <w:bCs/>
                <w:iCs/>
                <w:sz w:val="24"/>
                <w:szCs w:val="24"/>
              </w:rPr>
            </w:pPr>
          </w:p>
          <w:p w:rsidR="00C0296D" w:rsidRPr="00585B52" w:rsidRDefault="00C0296D" w:rsidP="009C457F">
            <w:pPr>
              <w:pStyle w:val="afff0"/>
              <w:jc w:val="both"/>
              <w:rPr>
                <w:rFonts w:ascii="Times New Roman" w:hAnsi="Times New Roman"/>
                <w:bCs/>
                <w:iCs/>
                <w:sz w:val="24"/>
                <w:szCs w:val="24"/>
              </w:rPr>
            </w:pP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bCs/>
                <w:sz w:val="24"/>
                <w:szCs w:val="24"/>
              </w:rPr>
              <w:t>Отчет по практике</w:t>
            </w:r>
            <w:r w:rsidRPr="00585B52">
              <w:rPr>
                <w:rFonts w:ascii="Times New Roman" w:hAnsi="Times New Roman"/>
                <w:sz w:val="24"/>
                <w:szCs w:val="24"/>
              </w:rPr>
              <w:t xml:space="preserve">  (дифференцированный зачет)</w:t>
            </w:r>
          </w:p>
          <w:p w:rsidR="00C0296D" w:rsidRPr="00585B52" w:rsidRDefault="00C0296D" w:rsidP="009C457F">
            <w:pPr>
              <w:pStyle w:val="afff0"/>
              <w:jc w:val="both"/>
              <w:rPr>
                <w:rFonts w:ascii="Times New Roman" w:hAnsi="Times New Roman"/>
                <w:bCs/>
                <w:iCs/>
                <w:sz w:val="24"/>
                <w:szCs w:val="24"/>
              </w:rPr>
            </w:pPr>
          </w:p>
          <w:p w:rsidR="00C0296D" w:rsidRPr="00585B52" w:rsidRDefault="00C0296D" w:rsidP="009C457F">
            <w:pPr>
              <w:pStyle w:val="afff0"/>
              <w:jc w:val="both"/>
              <w:rPr>
                <w:rFonts w:ascii="Times New Roman" w:hAnsi="Times New Roman"/>
                <w:bCs/>
                <w:i/>
                <w:sz w:val="24"/>
                <w:szCs w:val="24"/>
              </w:rPr>
            </w:pPr>
          </w:p>
          <w:p w:rsidR="00C0296D" w:rsidRPr="00585B52" w:rsidRDefault="00C0296D" w:rsidP="009C457F">
            <w:pPr>
              <w:pStyle w:val="afff0"/>
              <w:jc w:val="both"/>
              <w:rPr>
                <w:rFonts w:ascii="Times New Roman" w:hAnsi="Times New Roman"/>
                <w:bCs/>
                <w:i/>
                <w:sz w:val="24"/>
                <w:szCs w:val="24"/>
              </w:rPr>
            </w:pPr>
          </w:p>
          <w:p w:rsidR="00C0296D" w:rsidRPr="00585B52" w:rsidRDefault="00C0296D" w:rsidP="009C457F">
            <w:pPr>
              <w:pStyle w:val="afff0"/>
              <w:jc w:val="both"/>
              <w:rPr>
                <w:rFonts w:ascii="Times New Roman" w:hAnsi="Times New Roman"/>
                <w:bCs/>
                <w:i/>
                <w:sz w:val="24"/>
                <w:szCs w:val="24"/>
              </w:rPr>
            </w:pPr>
          </w:p>
          <w:p w:rsidR="00C0296D" w:rsidRPr="00585B52" w:rsidRDefault="00C0296D" w:rsidP="009C457F">
            <w:pPr>
              <w:pStyle w:val="afff0"/>
              <w:jc w:val="both"/>
              <w:rPr>
                <w:rFonts w:ascii="Times New Roman" w:hAnsi="Times New Roman"/>
                <w:bCs/>
                <w:i/>
                <w:sz w:val="24"/>
                <w:szCs w:val="24"/>
              </w:rPr>
            </w:pPr>
          </w:p>
          <w:p w:rsidR="00C0296D" w:rsidRPr="00585B52" w:rsidRDefault="00C0296D" w:rsidP="009C457F">
            <w:pPr>
              <w:pStyle w:val="afff0"/>
              <w:jc w:val="both"/>
              <w:rPr>
                <w:rFonts w:ascii="Times New Roman" w:hAnsi="Times New Roman"/>
                <w:bCs/>
                <w:i/>
                <w:sz w:val="24"/>
                <w:szCs w:val="24"/>
              </w:rPr>
            </w:pP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bCs/>
                <w:sz w:val="24"/>
                <w:szCs w:val="24"/>
              </w:rPr>
              <w:t>Отчет по практике</w:t>
            </w:r>
            <w:r w:rsidRPr="00585B52">
              <w:rPr>
                <w:rFonts w:ascii="Times New Roman" w:hAnsi="Times New Roman"/>
                <w:sz w:val="24"/>
                <w:szCs w:val="24"/>
              </w:rPr>
              <w:t xml:space="preserve">  (дифференцированный зачет)</w:t>
            </w:r>
          </w:p>
          <w:p w:rsidR="00C0296D" w:rsidRPr="00585B52" w:rsidRDefault="00C0296D" w:rsidP="009C457F">
            <w:pPr>
              <w:pStyle w:val="afff0"/>
              <w:jc w:val="both"/>
              <w:rPr>
                <w:rFonts w:ascii="Times New Roman" w:hAnsi="Times New Roman"/>
                <w:bCs/>
                <w:i/>
                <w:sz w:val="24"/>
                <w:szCs w:val="24"/>
              </w:rPr>
            </w:pPr>
          </w:p>
        </w:tc>
      </w:tr>
      <w:tr w:rsidR="00C0296D" w:rsidRPr="00585B52" w:rsidTr="009C457F">
        <w:trPr>
          <w:trHeight w:val="70"/>
        </w:trPr>
        <w:tc>
          <w:tcPr>
            <w:tcW w:w="2520" w:type="dxa"/>
          </w:tcPr>
          <w:p w:rsidR="00C0296D" w:rsidRPr="00585B52" w:rsidRDefault="00C0296D" w:rsidP="009C457F">
            <w:pPr>
              <w:pStyle w:val="afff0"/>
              <w:rPr>
                <w:rFonts w:ascii="Times New Roman" w:hAnsi="Times New Roman"/>
                <w:bCs/>
                <w:sz w:val="24"/>
                <w:szCs w:val="24"/>
              </w:rPr>
            </w:pPr>
            <w:r w:rsidRPr="00585B52">
              <w:rPr>
                <w:rFonts w:ascii="Times New Roman" w:hAnsi="Times New Roman"/>
                <w:bCs/>
                <w:sz w:val="24"/>
                <w:szCs w:val="24"/>
              </w:rPr>
              <w:t>ПК 2.2. Продвигать услуги по садово-парковому и ландшафтному строительству на рынке услуг</w:t>
            </w:r>
          </w:p>
        </w:tc>
        <w:tc>
          <w:tcPr>
            <w:tcW w:w="4143"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умение грамотно проводить рекламную компанию по услугами садово-паркового и ландшафтного строительства;</w:t>
            </w: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умение реализовывать товары предприятий зеленого хозяйства;</w:t>
            </w: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умение предлагать и реализовывать услуги в области садово-паркового строительства;</w:t>
            </w:r>
          </w:p>
        </w:tc>
        <w:tc>
          <w:tcPr>
            <w:tcW w:w="2693" w:type="dxa"/>
            <w:vMerge/>
          </w:tcPr>
          <w:p w:rsidR="00C0296D" w:rsidRPr="00585B52" w:rsidRDefault="00C0296D" w:rsidP="009C457F">
            <w:pPr>
              <w:pStyle w:val="afff0"/>
              <w:jc w:val="both"/>
              <w:rPr>
                <w:rFonts w:ascii="Times New Roman" w:hAnsi="Times New Roman"/>
                <w:bCs/>
                <w:i/>
                <w:sz w:val="24"/>
                <w:szCs w:val="24"/>
              </w:rPr>
            </w:pPr>
          </w:p>
        </w:tc>
      </w:tr>
      <w:tr w:rsidR="00C0296D" w:rsidRPr="00585B52" w:rsidTr="009C457F">
        <w:trPr>
          <w:trHeight w:val="70"/>
        </w:trPr>
        <w:tc>
          <w:tcPr>
            <w:tcW w:w="2520" w:type="dxa"/>
          </w:tcPr>
          <w:p w:rsidR="00C0296D" w:rsidRPr="00585B52" w:rsidRDefault="00C0296D" w:rsidP="009C457F">
            <w:pPr>
              <w:pStyle w:val="afff0"/>
              <w:rPr>
                <w:rFonts w:ascii="Times New Roman" w:hAnsi="Times New Roman"/>
                <w:bCs/>
                <w:sz w:val="24"/>
                <w:szCs w:val="24"/>
              </w:rPr>
            </w:pPr>
            <w:r w:rsidRPr="00585B52">
              <w:rPr>
                <w:rFonts w:ascii="Times New Roman" w:hAnsi="Times New Roman"/>
                <w:sz w:val="24"/>
                <w:szCs w:val="24"/>
              </w:rPr>
              <w:t>ПК 2.3. Организовывать садово-парковые и ландшафтные работы</w:t>
            </w:r>
          </w:p>
          <w:p w:rsidR="00C0296D" w:rsidRPr="00585B52" w:rsidRDefault="00C0296D" w:rsidP="009C457F">
            <w:pPr>
              <w:pStyle w:val="afff0"/>
              <w:rPr>
                <w:rFonts w:ascii="Times New Roman" w:hAnsi="Times New Roman"/>
                <w:bCs/>
                <w:sz w:val="24"/>
                <w:szCs w:val="24"/>
              </w:rPr>
            </w:pPr>
          </w:p>
        </w:tc>
        <w:tc>
          <w:tcPr>
            <w:tcW w:w="4143"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точность и скорость выполнения работ по</w:t>
            </w:r>
            <w:r w:rsidRPr="00585B52">
              <w:rPr>
                <w:rFonts w:ascii="Times New Roman" w:hAnsi="Times New Roman"/>
                <w:bCs/>
                <w:sz w:val="24"/>
                <w:szCs w:val="24"/>
              </w:rPr>
              <w:t xml:space="preserve"> организации садово-парковых и ландшафтных работ</w:t>
            </w:r>
            <w:r w:rsidRPr="00585B52">
              <w:rPr>
                <w:rFonts w:ascii="Times New Roman" w:hAnsi="Times New Roman"/>
                <w:sz w:val="24"/>
                <w:szCs w:val="24"/>
              </w:rPr>
              <w:t>;</w:t>
            </w: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качество выполнения работ;</w:t>
            </w: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xml:space="preserve">последовательность технологических операций по </w:t>
            </w:r>
            <w:r w:rsidRPr="00585B52">
              <w:rPr>
                <w:rFonts w:ascii="Times New Roman" w:hAnsi="Times New Roman"/>
                <w:bCs/>
                <w:sz w:val="24"/>
                <w:szCs w:val="24"/>
              </w:rPr>
              <w:t>организации садово-парковых и ландшафтных работ</w:t>
            </w:r>
            <w:r w:rsidRPr="00585B52">
              <w:rPr>
                <w:rFonts w:ascii="Times New Roman" w:hAnsi="Times New Roman"/>
                <w:sz w:val="24"/>
                <w:szCs w:val="24"/>
              </w:rPr>
              <w:t>;</w:t>
            </w: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организация рабочих мест;</w:t>
            </w:r>
          </w:p>
          <w:p w:rsidR="00C0296D" w:rsidRPr="00585B52" w:rsidRDefault="00C0296D" w:rsidP="009C457F">
            <w:pPr>
              <w:pStyle w:val="afff0"/>
              <w:jc w:val="both"/>
              <w:rPr>
                <w:rFonts w:ascii="Times New Roman" w:hAnsi="Times New Roman"/>
                <w:i/>
                <w:iCs/>
                <w:sz w:val="24"/>
                <w:szCs w:val="24"/>
              </w:rPr>
            </w:pPr>
            <w:r w:rsidRPr="00585B52">
              <w:rPr>
                <w:rFonts w:ascii="Times New Roman" w:hAnsi="Times New Roman"/>
                <w:sz w:val="24"/>
                <w:szCs w:val="24"/>
              </w:rPr>
              <w:t>-</w:t>
            </w:r>
            <w:r w:rsidRPr="00585B52">
              <w:rPr>
                <w:rFonts w:ascii="Times New Roman" w:hAnsi="Times New Roman"/>
                <w:smallCaps/>
                <w:sz w:val="24"/>
                <w:szCs w:val="24"/>
              </w:rPr>
              <w:t xml:space="preserve">  </w:t>
            </w:r>
            <w:r w:rsidRPr="00585B52">
              <w:rPr>
                <w:rFonts w:ascii="Times New Roman" w:hAnsi="Times New Roman"/>
                <w:sz w:val="24"/>
                <w:szCs w:val="24"/>
              </w:rPr>
              <w:t>оформлять первичную документацию по приему и сдаче работ;</w:t>
            </w:r>
          </w:p>
          <w:p w:rsidR="00C0296D" w:rsidRPr="00585B52" w:rsidRDefault="00C0296D" w:rsidP="009C457F">
            <w:pPr>
              <w:pStyle w:val="afff0"/>
              <w:jc w:val="both"/>
              <w:rPr>
                <w:rFonts w:ascii="Times New Roman" w:hAnsi="Times New Roman"/>
                <w:i/>
                <w:iCs/>
                <w:sz w:val="24"/>
                <w:szCs w:val="24"/>
              </w:rPr>
            </w:pPr>
            <w:r w:rsidRPr="00585B52">
              <w:rPr>
                <w:rFonts w:ascii="Times New Roman" w:hAnsi="Times New Roman"/>
                <w:i/>
                <w:iCs/>
                <w:sz w:val="24"/>
                <w:szCs w:val="24"/>
              </w:rPr>
              <w:t xml:space="preserve">-  </w:t>
            </w:r>
            <w:r w:rsidRPr="00585B52">
              <w:rPr>
                <w:rFonts w:ascii="Times New Roman" w:hAnsi="Times New Roman"/>
                <w:sz w:val="24"/>
                <w:szCs w:val="24"/>
              </w:rPr>
              <w:t>определять потребность в материалах;</w:t>
            </w: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i/>
                <w:iCs/>
                <w:sz w:val="24"/>
                <w:szCs w:val="24"/>
              </w:rPr>
              <w:t xml:space="preserve"> </w:t>
            </w:r>
            <w:r w:rsidRPr="00585B52">
              <w:rPr>
                <w:rFonts w:ascii="Times New Roman" w:hAnsi="Times New Roman"/>
                <w:sz w:val="24"/>
                <w:szCs w:val="24"/>
              </w:rPr>
              <w:t>соблюдать производственную и трудовую дисциплину, нормы и правила по охране труда и технике безопасности.</w:t>
            </w:r>
          </w:p>
        </w:tc>
        <w:tc>
          <w:tcPr>
            <w:tcW w:w="2693" w:type="dxa"/>
            <w:vMerge/>
          </w:tcPr>
          <w:p w:rsidR="00C0296D" w:rsidRPr="00585B52" w:rsidRDefault="00C0296D" w:rsidP="009C457F">
            <w:pPr>
              <w:pStyle w:val="afff0"/>
              <w:jc w:val="both"/>
              <w:rPr>
                <w:rFonts w:ascii="Times New Roman" w:hAnsi="Times New Roman"/>
                <w:bCs/>
                <w:i/>
                <w:sz w:val="24"/>
                <w:szCs w:val="24"/>
              </w:rPr>
            </w:pPr>
          </w:p>
        </w:tc>
      </w:tr>
      <w:tr w:rsidR="00C0296D" w:rsidRPr="00585B52" w:rsidTr="009C457F">
        <w:trPr>
          <w:trHeight w:val="70"/>
        </w:trPr>
        <w:tc>
          <w:tcPr>
            <w:tcW w:w="2520"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ПК 2.4. Контролировать и оценивать качество садово-парковых и ландшафтных работ.</w:t>
            </w:r>
          </w:p>
        </w:tc>
        <w:tc>
          <w:tcPr>
            <w:tcW w:w="4143"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умение определять точность и качество выполненных садово-парковых работ;</w:t>
            </w: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анализировать качество выполненных работ.</w:t>
            </w:r>
          </w:p>
        </w:tc>
        <w:tc>
          <w:tcPr>
            <w:tcW w:w="2693"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bCs/>
                <w:sz w:val="24"/>
                <w:szCs w:val="24"/>
              </w:rPr>
              <w:t>Отчет по практике</w:t>
            </w:r>
            <w:r w:rsidRPr="00585B52">
              <w:rPr>
                <w:rFonts w:ascii="Times New Roman" w:hAnsi="Times New Roman"/>
                <w:sz w:val="24"/>
                <w:szCs w:val="24"/>
              </w:rPr>
              <w:t xml:space="preserve">  (дифференцированный зачет)</w:t>
            </w:r>
          </w:p>
          <w:p w:rsidR="00C0296D" w:rsidRPr="00585B52" w:rsidRDefault="00C0296D" w:rsidP="009C457F">
            <w:pPr>
              <w:pStyle w:val="afff0"/>
              <w:jc w:val="both"/>
              <w:rPr>
                <w:rFonts w:ascii="Times New Roman" w:hAnsi="Times New Roman"/>
                <w:bCs/>
                <w:i/>
                <w:sz w:val="24"/>
                <w:szCs w:val="24"/>
              </w:rPr>
            </w:pPr>
          </w:p>
        </w:tc>
      </w:tr>
    </w:tbl>
    <w:p w:rsidR="00C0296D" w:rsidRPr="00585B52" w:rsidRDefault="00C0296D" w:rsidP="00C0296D">
      <w:pPr>
        <w:pStyle w:val="afff0"/>
        <w:ind w:firstLine="567"/>
        <w:jc w:val="both"/>
        <w:rPr>
          <w:rFonts w:ascii="Times New Roman" w:hAnsi="Times New Roman"/>
          <w:sz w:val="24"/>
          <w:szCs w:val="24"/>
        </w:rPr>
      </w:pPr>
      <w:r w:rsidRPr="00585B52">
        <w:rPr>
          <w:rFonts w:ascii="Times New Roman" w:hAnsi="Times New Roman"/>
          <w:sz w:val="24"/>
          <w:szCs w:val="24"/>
        </w:rPr>
        <w:lastRenderedPageBreak/>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398" w:type="dxa"/>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35"/>
        <w:gridCol w:w="3969"/>
        <w:gridCol w:w="2694"/>
      </w:tblGrid>
      <w:tr w:rsidR="00C0296D" w:rsidRPr="00585B52" w:rsidTr="009C457F">
        <w:tc>
          <w:tcPr>
            <w:tcW w:w="2735" w:type="dxa"/>
          </w:tcPr>
          <w:p w:rsidR="00C0296D" w:rsidRPr="00585B52" w:rsidRDefault="00C0296D" w:rsidP="009C457F">
            <w:pPr>
              <w:pStyle w:val="afff0"/>
              <w:ind w:firstLine="567"/>
              <w:rPr>
                <w:rFonts w:ascii="Times New Roman" w:hAnsi="Times New Roman"/>
                <w:b/>
                <w:bCs/>
                <w:sz w:val="24"/>
                <w:szCs w:val="24"/>
              </w:rPr>
            </w:pPr>
            <w:r w:rsidRPr="00585B52">
              <w:rPr>
                <w:rFonts w:ascii="Times New Roman" w:hAnsi="Times New Roman"/>
                <w:b/>
                <w:bCs/>
                <w:sz w:val="24"/>
                <w:szCs w:val="24"/>
              </w:rPr>
              <w:t>Результаты</w:t>
            </w:r>
          </w:p>
          <w:p w:rsidR="00C0296D" w:rsidRPr="00585B52" w:rsidRDefault="00C0296D" w:rsidP="009C457F">
            <w:pPr>
              <w:pStyle w:val="afff0"/>
              <w:ind w:firstLine="567"/>
              <w:rPr>
                <w:rFonts w:ascii="Times New Roman" w:hAnsi="Times New Roman"/>
                <w:b/>
                <w:bCs/>
                <w:sz w:val="24"/>
                <w:szCs w:val="24"/>
              </w:rPr>
            </w:pPr>
            <w:r w:rsidRPr="00585B52">
              <w:rPr>
                <w:rFonts w:ascii="Times New Roman" w:hAnsi="Times New Roman"/>
                <w:b/>
                <w:bCs/>
                <w:sz w:val="24"/>
                <w:szCs w:val="24"/>
              </w:rPr>
              <w:t>(освоенные общие компетенции)</w:t>
            </w:r>
          </w:p>
        </w:tc>
        <w:tc>
          <w:tcPr>
            <w:tcW w:w="3969" w:type="dxa"/>
          </w:tcPr>
          <w:p w:rsidR="00C0296D" w:rsidRPr="00585B52" w:rsidRDefault="00C0296D" w:rsidP="009C457F">
            <w:pPr>
              <w:pStyle w:val="afff0"/>
              <w:ind w:firstLine="567"/>
              <w:jc w:val="center"/>
              <w:rPr>
                <w:rFonts w:ascii="Times New Roman" w:hAnsi="Times New Roman"/>
                <w:b/>
                <w:sz w:val="24"/>
                <w:szCs w:val="24"/>
              </w:rPr>
            </w:pPr>
            <w:r w:rsidRPr="00585B52">
              <w:rPr>
                <w:rFonts w:ascii="Times New Roman" w:hAnsi="Times New Roman"/>
                <w:b/>
                <w:sz w:val="24"/>
                <w:szCs w:val="24"/>
              </w:rPr>
              <w:t>Основные показатели оценки</w:t>
            </w:r>
          </w:p>
          <w:p w:rsidR="00C0296D" w:rsidRPr="00585B52" w:rsidRDefault="00C0296D" w:rsidP="009C457F">
            <w:pPr>
              <w:pStyle w:val="afff0"/>
              <w:ind w:firstLine="567"/>
              <w:jc w:val="center"/>
              <w:rPr>
                <w:rFonts w:ascii="Times New Roman" w:hAnsi="Times New Roman"/>
                <w:b/>
                <w:bCs/>
                <w:sz w:val="24"/>
                <w:szCs w:val="24"/>
              </w:rPr>
            </w:pPr>
            <w:r w:rsidRPr="00585B52">
              <w:rPr>
                <w:rFonts w:ascii="Times New Roman" w:hAnsi="Times New Roman"/>
                <w:b/>
                <w:sz w:val="24"/>
                <w:szCs w:val="24"/>
              </w:rPr>
              <w:t>результата</w:t>
            </w:r>
          </w:p>
        </w:tc>
        <w:tc>
          <w:tcPr>
            <w:tcW w:w="2694" w:type="dxa"/>
          </w:tcPr>
          <w:p w:rsidR="00C0296D" w:rsidRPr="00585B52" w:rsidRDefault="00C0296D" w:rsidP="009C457F">
            <w:pPr>
              <w:pStyle w:val="afff0"/>
              <w:ind w:firstLine="567"/>
              <w:jc w:val="center"/>
              <w:rPr>
                <w:rFonts w:ascii="Times New Roman" w:hAnsi="Times New Roman"/>
                <w:b/>
                <w:bCs/>
                <w:iCs/>
                <w:sz w:val="24"/>
                <w:szCs w:val="24"/>
              </w:rPr>
            </w:pPr>
            <w:r w:rsidRPr="00585B52">
              <w:rPr>
                <w:rFonts w:ascii="Times New Roman" w:hAnsi="Times New Roman"/>
                <w:b/>
                <w:iCs/>
                <w:sz w:val="24"/>
                <w:szCs w:val="24"/>
              </w:rPr>
              <w:t>Формы и методы контроля и оценки</w:t>
            </w:r>
          </w:p>
        </w:tc>
      </w:tr>
      <w:tr w:rsidR="00C0296D" w:rsidRPr="00585B52" w:rsidTr="009C457F">
        <w:trPr>
          <w:trHeight w:val="637"/>
        </w:trPr>
        <w:tc>
          <w:tcPr>
            <w:tcW w:w="2735"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3969" w:type="dxa"/>
          </w:tcPr>
          <w:p w:rsidR="00C0296D" w:rsidRPr="00585B52" w:rsidRDefault="00C0296D" w:rsidP="009C457F">
            <w:pPr>
              <w:pStyle w:val="afff0"/>
              <w:ind w:firstLine="27"/>
              <w:jc w:val="both"/>
              <w:rPr>
                <w:rFonts w:ascii="Times New Roman" w:hAnsi="Times New Roman"/>
                <w:bCs/>
                <w:spacing w:val="-4"/>
                <w:sz w:val="24"/>
                <w:szCs w:val="24"/>
              </w:rPr>
            </w:pPr>
            <w:r w:rsidRPr="00585B52">
              <w:rPr>
                <w:rFonts w:ascii="Times New Roman" w:hAnsi="Times New Roman"/>
                <w:sz w:val="24"/>
                <w:szCs w:val="24"/>
              </w:rPr>
              <w:t>- демонстрация интереса к будущей профессии;</w:t>
            </w:r>
          </w:p>
          <w:p w:rsidR="00C0296D" w:rsidRPr="00585B52" w:rsidRDefault="00C0296D" w:rsidP="009C457F">
            <w:pPr>
              <w:pStyle w:val="afff0"/>
              <w:ind w:firstLine="27"/>
              <w:jc w:val="both"/>
              <w:rPr>
                <w:rFonts w:ascii="Times New Roman" w:hAnsi="Times New Roman"/>
                <w:bCs/>
                <w:spacing w:val="-4"/>
                <w:sz w:val="24"/>
                <w:szCs w:val="24"/>
              </w:rPr>
            </w:pPr>
          </w:p>
        </w:tc>
        <w:tc>
          <w:tcPr>
            <w:tcW w:w="2694" w:type="dxa"/>
          </w:tcPr>
          <w:p w:rsidR="00C0296D" w:rsidRPr="00585B52" w:rsidRDefault="00C0296D"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585B52" w:rsidTr="009C457F">
        <w:trPr>
          <w:trHeight w:val="2409"/>
        </w:trPr>
        <w:tc>
          <w:tcPr>
            <w:tcW w:w="2735"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3969" w:type="dxa"/>
          </w:tcPr>
          <w:p w:rsidR="00C0296D" w:rsidRPr="00585B52" w:rsidRDefault="00C0296D" w:rsidP="009C457F">
            <w:pPr>
              <w:pStyle w:val="afff0"/>
              <w:ind w:firstLine="27"/>
              <w:jc w:val="both"/>
              <w:rPr>
                <w:rFonts w:ascii="Times New Roman" w:hAnsi="Times New Roman"/>
                <w:spacing w:val="-4"/>
                <w:sz w:val="24"/>
                <w:szCs w:val="24"/>
              </w:rPr>
            </w:pPr>
            <w:r w:rsidRPr="00585B52">
              <w:rPr>
                <w:rFonts w:ascii="Times New Roman" w:hAnsi="Times New Roman"/>
                <w:sz w:val="24"/>
                <w:szCs w:val="24"/>
              </w:rPr>
              <w:t>- выбор и применение методов и способов решения профессиональных задач;</w:t>
            </w:r>
          </w:p>
          <w:p w:rsidR="00C0296D" w:rsidRPr="00585B52" w:rsidRDefault="00C0296D" w:rsidP="009C457F">
            <w:pPr>
              <w:pStyle w:val="afff0"/>
              <w:ind w:firstLine="27"/>
              <w:jc w:val="both"/>
              <w:rPr>
                <w:rFonts w:ascii="Times New Roman" w:hAnsi="Times New Roman"/>
                <w:bCs/>
                <w:spacing w:val="-4"/>
                <w:sz w:val="24"/>
                <w:szCs w:val="24"/>
              </w:rPr>
            </w:pPr>
            <w:r w:rsidRPr="00585B52">
              <w:rPr>
                <w:rFonts w:ascii="Times New Roman" w:hAnsi="Times New Roman"/>
                <w:sz w:val="24"/>
                <w:szCs w:val="24"/>
              </w:rPr>
              <w:t>- оценка эффективности и качества выполнения профессиональных задач;</w:t>
            </w:r>
          </w:p>
        </w:tc>
        <w:tc>
          <w:tcPr>
            <w:tcW w:w="2694" w:type="dxa"/>
          </w:tcPr>
          <w:p w:rsidR="00C0296D" w:rsidRPr="00585B52" w:rsidRDefault="00C0296D"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585B52" w:rsidTr="009C457F">
        <w:trPr>
          <w:trHeight w:val="637"/>
        </w:trPr>
        <w:tc>
          <w:tcPr>
            <w:tcW w:w="2735"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ОК 3. Принимать решения в стандартных и нестандартных ситуациях и нести за них ответственность</w:t>
            </w:r>
          </w:p>
        </w:tc>
        <w:tc>
          <w:tcPr>
            <w:tcW w:w="3969" w:type="dxa"/>
          </w:tcPr>
          <w:p w:rsidR="00C0296D" w:rsidRPr="00585B52" w:rsidRDefault="00C0296D" w:rsidP="009C457F">
            <w:pPr>
              <w:pStyle w:val="afff0"/>
              <w:ind w:firstLine="27"/>
              <w:jc w:val="both"/>
              <w:rPr>
                <w:rFonts w:ascii="Times New Roman" w:hAnsi="Times New Roman"/>
                <w:spacing w:val="-4"/>
                <w:sz w:val="24"/>
                <w:szCs w:val="24"/>
              </w:rPr>
            </w:pPr>
            <w:r w:rsidRPr="00585B52">
              <w:rPr>
                <w:rFonts w:ascii="Times New Roman" w:hAnsi="Times New Roman"/>
                <w:bCs/>
                <w:sz w:val="24"/>
                <w:szCs w:val="24"/>
              </w:rPr>
              <w:t xml:space="preserve"> - решение стандартных и нестандартных </w:t>
            </w:r>
            <w:r w:rsidRPr="00585B52">
              <w:rPr>
                <w:rFonts w:ascii="Times New Roman" w:hAnsi="Times New Roman"/>
                <w:sz w:val="24"/>
                <w:szCs w:val="24"/>
              </w:rPr>
              <w:t>профессиональных задач в области организации и проведения мероприятий по благоустройству и озеленению ландшафтных объектов</w:t>
            </w:r>
          </w:p>
        </w:tc>
        <w:tc>
          <w:tcPr>
            <w:tcW w:w="2694" w:type="dxa"/>
          </w:tcPr>
          <w:p w:rsidR="00C0296D" w:rsidRPr="00585B52" w:rsidRDefault="00C0296D"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585B52" w:rsidTr="009C457F">
        <w:trPr>
          <w:trHeight w:val="637"/>
        </w:trPr>
        <w:tc>
          <w:tcPr>
            <w:tcW w:w="2735"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969" w:type="dxa"/>
          </w:tcPr>
          <w:p w:rsidR="00C0296D" w:rsidRPr="00585B52" w:rsidRDefault="00C0296D" w:rsidP="009C457F">
            <w:pPr>
              <w:pStyle w:val="afff0"/>
              <w:ind w:firstLine="27"/>
              <w:jc w:val="both"/>
              <w:rPr>
                <w:rFonts w:ascii="Times New Roman" w:hAnsi="Times New Roman"/>
                <w:spacing w:val="-4"/>
                <w:sz w:val="24"/>
                <w:szCs w:val="24"/>
              </w:rPr>
            </w:pPr>
            <w:r w:rsidRPr="00585B52">
              <w:rPr>
                <w:rFonts w:ascii="Times New Roman" w:hAnsi="Times New Roman"/>
                <w:bCs/>
                <w:sz w:val="24"/>
                <w:szCs w:val="24"/>
              </w:rPr>
              <w:t xml:space="preserve">- получение </w:t>
            </w:r>
            <w:r w:rsidRPr="00585B52">
              <w:rPr>
                <w:rFonts w:ascii="Times New Roman" w:hAnsi="Times New Roman"/>
                <w:sz w:val="24"/>
                <w:szCs w:val="24"/>
              </w:rPr>
              <w:t xml:space="preserve">необходимой информации с </w:t>
            </w:r>
            <w:r w:rsidRPr="00585B52">
              <w:rPr>
                <w:rFonts w:ascii="Times New Roman" w:hAnsi="Times New Roman"/>
                <w:bCs/>
                <w:sz w:val="24"/>
                <w:szCs w:val="24"/>
              </w:rPr>
              <w:t>использованием различных источников, включая электронные</w:t>
            </w:r>
          </w:p>
        </w:tc>
        <w:tc>
          <w:tcPr>
            <w:tcW w:w="2694" w:type="dxa"/>
          </w:tcPr>
          <w:p w:rsidR="00C0296D" w:rsidRPr="00585B52" w:rsidRDefault="00C0296D"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585B52" w:rsidTr="009C457F">
        <w:trPr>
          <w:trHeight w:val="1609"/>
        </w:trPr>
        <w:tc>
          <w:tcPr>
            <w:tcW w:w="2735"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ОК 5. Использовать информационно-коммуникационные технологии в профессиональной деятельности</w:t>
            </w:r>
          </w:p>
        </w:tc>
        <w:tc>
          <w:tcPr>
            <w:tcW w:w="3969" w:type="dxa"/>
          </w:tcPr>
          <w:p w:rsidR="00C0296D" w:rsidRPr="00585B52" w:rsidRDefault="00C0296D" w:rsidP="009C457F">
            <w:pPr>
              <w:pStyle w:val="afff0"/>
              <w:ind w:firstLine="27"/>
              <w:jc w:val="both"/>
              <w:rPr>
                <w:rFonts w:ascii="Times New Roman" w:hAnsi="Times New Roman"/>
                <w:bCs/>
                <w:spacing w:val="-4"/>
                <w:sz w:val="24"/>
                <w:szCs w:val="24"/>
              </w:rPr>
            </w:pPr>
            <w:r w:rsidRPr="00585B52">
              <w:rPr>
                <w:rFonts w:ascii="Times New Roman" w:hAnsi="Times New Roman"/>
                <w:bCs/>
                <w:sz w:val="24"/>
                <w:szCs w:val="24"/>
              </w:rPr>
              <w:t>- оформление результатов самостоятельной работы с использованием ИКТ;</w:t>
            </w:r>
          </w:p>
          <w:p w:rsidR="00C0296D" w:rsidRPr="00585B52" w:rsidRDefault="00C0296D" w:rsidP="009C457F">
            <w:pPr>
              <w:pStyle w:val="afff0"/>
              <w:ind w:firstLine="27"/>
              <w:jc w:val="both"/>
              <w:rPr>
                <w:rFonts w:ascii="Times New Roman" w:hAnsi="Times New Roman"/>
                <w:bCs/>
                <w:spacing w:val="-4"/>
                <w:sz w:val="24"/>
                <w:szCs w:val="24"/>
              </w:rPr>
            </w:pPr>
            <w:r w:rsidRPr="00585B52">
              <w:rPr>
                <w:rFonts w:ascii="Times New Roman" w:hAnsi="Times New Roman"/>
                <w:bCs/>
                <w:sz w:val="24"/>
                <w:szCs w:val="24"/>
              </w:rPr>
              <w:t xml:space="preserve">- работа с АРМами, Интернет  </w:t>
            </w:r>
          </w:p>
        </w:tc>
        <w:tc>
          <w:tcPr>
            <w:tcW w:w="2694" w:type="dxa"/>
          </w:tcPr>
          <w:p w:rsidR="00C0296D" w:rsidRPr="00585B52" w:rsidRDefault="00C0296D"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585B52" w:rsidTr="009C457F">
        <w:trPr>
          <w:trHeight w:val="637"/>
        </w:trPr>
        <w:tc>
          <w:tcPr>
            <w:tcW w:w="2735"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ОК 6. Работать в коллективе и в команде, эффективно общаться с коллегами, руководством, потребителями</w:t>
            </w:r>
          </w:p>
        </w:tc>
        <w:tc>
          <w:tcPr>
            <w:tcW w:w="3969" w:type="dxa"/>
          </w:tcPr>
          <w:p w:rsidR="00C0296D" w:rsidRPr="00585B52" w:rsidRDefault="00C0296D" w:rsidP="009C457F">
            <w:pPr>
              <w:pStyle w:val="afff0"/>
              <w:ind w:firstLine="27"/>
              <w:jc w:val="both"/>
              <w:rPr>
                <w:rFonts w:ascii="Times New Roman" w:hAnsi="Times New Roman"/>
                <w:bCs/>
                <w:spacing w:val="-4"/>
                <w:sz w:val="24"/>
                <w:szCs w:val="24"/>
              </w:rPr>
            </w:pPr>
            <w:r w:rsidRPr="00585B52">
              <w:rPr>
                <w:rFonts w:ascii="Times New Roman" w:hAnsi="Times New Roman"/>
                <w:bCs/>
                <w:sz w:val="24"/>
                <w:szCs w:val="24"/>
              </w:rPr>
              <w:t>- взаимодействие с работниками и мастерами в ходе практики;</w:t>
            </w:r>
          </w:p>
          <w:p w:rsidR="00C0296D" w:rsidRPr="00585B52" w:rsidRDefault="00C0296D"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умение работать в группе;</w:t>
            </w:r>
          </w:p>
          <w:p w:rsidR="00C0296D" w:rsidRPr="00585B52" w:rsidRDefault="00C0296D"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xml:space="preserve">- наличие лидерских качеств; </w:t>
            </w:r>
          </w:p>
          <w:p w:rsidR="00C0296D" w:rsidRPr="00585B52" w:rsidRDefault="00C0296D" w:rsidP="009C457F">
            <w:pPr>
              <w:pStyle w:val="afff0"/>
              <w:ind w:firstLine="27"/>
              <w:jc w:val="both"/>
              <w:rPr>
                <w:rFonts w:ascii="Times New Roman" w:hAnsi="Times New Roman"/>
                <w:bCs/>
                <w:spacing w:val="-4"/>
                <w:sz w:val="24"/>
                <w:szCs w:val="24"/>
              </w:rPr>
            </w:pPr>
            <w:r w:rsidRPr="00585B52">
              <w:rPr>
                <w:rFonts w:ascii="Times New Roman" w:hAnsi="Times New Roman"/>
                <w:bCs/>
                <w:sz w:val="24"/>
                <w:szCs w:val="24"/>
              </w:rPr>
              <w:t>- участие спортивно- и культурно-массовых мероприятиях</w:t>
            </w:r>
          </w:p>
        </w:tc>
        <w:tc>
          <w:tcPr>
            <w:tcW w:w="2694" w:type="dxa"/>
          </w:tcPr>
          <w:p w:rsidR="00C0296D" w:rsidRPr="00585B52" w:rsidRDefault="00C0296D"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585B52" w:rsidTr="009C457F">
        <w:trPr>
          <w:trHeight w:val="1657"/>
        </w:trPr>
        <w:tc>
          <w:tcPr>
            <w:tcW w:w="2735"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lastRenderedPageBreak/>
              <w:t>ОК 7. Брать на себя ответственность за работу членов команды (подчиненных), результат выполнения заданий</w:t>
            </w:r>
          </w:p>
        </w:tc>
        <w:tc>
          <w:tcPr>
            <w:tcW w:w="3969" w:type="dxa"/>
          </w:tcPr>
          <w:p w:rsidR="00C0296D" w:rsidRPr="00585B52" w:rsidRDefault="00C0296D" w:rsidP="009C457F">
            <w:pPr>
              <w:pStyle w:val="afff0"/>
              <w:ind w:firstLine="27"/>
              <w:jc w:val="both"/>
              <w:rPr>
                <w:rFonts w:ascii="Times New Roman" w:hAnsi="Times New Roman"/>
                <w:spacing w:val="-4"/>
                <w:sz w:val="24"/>
                <w:szCs w:val="24"/>
              </w:rPr>
            </w:pPr>
            <w:r w:rsidRPr="00585B52">
              <w:rPr>
                <w:rFonts w:ascii="Times New Roman" w:hAnsi="Times New Roman"/>
                <w:bCs/>
                <w:sz w:val="24"/>
                <w:szCs w:val="24"/>
              </w:rPr>
              <w:t xml:space="preserve">- проявление ответственности за работу подчиненных, </w:t>
            </w:r>
            <w:r w:rsidRPr="00585B52">
              <w:rPr>
                <w:rFonts w:ascii="Times New Roman" w:hAnsi="Times New Roman"/>
                <w:sz w:val="24"/>
                <w:szCs w:val="24"/>
              </w:rPr>
              <w:t>результат выполнения заданий;</w:t>
            </w:r>
          </w:p>
          <w:p w:rsidR="00C0296D" w:rsidRPr="00585B52" w:rsidRDefault="00C0296D" w:rsidP="009C457F">
            <w:pPr>
              <w:pStyle w:val="afff0"/>
              <w:ind w:firstLine="27"/>
              <w:jc w:val="both"/>
              <w:rPr>
                <w:rFonts w:ascii="Times New Roman" w:hAnsi="Times New Roman"/>
                <w:bCs/>
                <w:spacing w:val="-4"/>
                <w:sz w:val="24"/>
                <w:szCs w:val="24"/>
              </w:rPr>
            </w:pPr>
            <w:r w:rsidRPr="00585B52">
              <w:rPr>
                <w:rFonts w:ascii="Times New Roman" w:hAnsi="Times New Roman"/>
                <w:sz w:val="24"/>
                <w:szCs w:val="24"/>
              </w:rPr>
              <w:t xml:space="preserve">- </w:t>
            </w:r>
            <w:r w:rsidRPr="00585B52">
              <w:rPr>
                <w:rFonts w:ascii="Times New Roman" w:hAnsi="Times New Roman"/>
                <w:bCs/>
                <w:sz w:val="24"/>
                <w:szCs w:val="24"/>
              </w:rPr>
              <w:t>самоанализ и коррекция результатов собственной работы</w:t>
            </w:r>
          </w:p>
        </w:tc>
        <w:tc>
          <w:tcPr>
            <w:tcW w:w="2694" w:type="dxa"/>
          </w:tcPr>
          <w:p w:rsidR="00C0296D" w:rsidRPr="00585B52" w:rsidRDefault="00C0296D"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585B52" w:rsidTr="009C457F">
        <w:trPr>
          <w:trHeight w:val="637"/>
        </w:trPr>
        <w:tc>
          <w:tcPr>
            <w:tcW w:w="2735"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969" w:type="dxa"/>
          </w:tcPr>
          <w:p w:rsidR="00C0296D" w:rsidRPr="00585B52" w:rsidRDefault="00C0296D" w:rsidP="009C457F">
            <w:pPr>
              <w:pStyle w:val="afff0"/>
              <w:ind w:firstLine="27"/>
              <w:jc w:val="both"/>
              <w:rPr>
                <w:rFonts w:ascii="Times New Roman" w:hAnsi="Times New Roman"/>
                <w:bCs/>
                <w:spacing w:val="-4"/>
                <w:sz w:val="24"/>
                <w:szCs w:val="24"/>
              </w:rPr>
            </w:pPr>
            <w:r w:rsidRPr="00585B52">
              <w:rPr>
                <w:rFonts w:ascii="Times New Roman" w:hAnsi="Times New Roman"/>
                <w:bCs/>
                <w:sz w:val="24"/>
                <w:szCs w:val="24"/>
              </w:rPr>
              <w:t>- организация самостоятельных занятий при прохождении производственной  практики;</w:t>
            </w:r>
          </w:p>
          <w:p w:rsidR="00C0296D" w:rsidRPr="00585B52" w:rsidRDefault="00C0296D"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составление резюме;</w:t>
            </w:r>
          </w:p>
          <w:p w:rsidR="00C0296D" w:rsidRPr="00585B52" w:rsidRDefault="00C0296D"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посещение дополнительных занятий;</w:t>
            </w:r>
          </w:p>
          <w:p w:rsidR="00C0296D" w:rsidRPr="00585B52" w:rsidRDefault="00C0296D"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освоение дополнительных рабочих профессий;</w:t>
            </w:r>
          </w:p>
          <w:p w:rsidR="00C0296D" w:rsidRPr="00585B52" w:rsidRDefault="00C0296D"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обучение на курсах дополнительной профессиональной подготовки;</w:t>
            </w:r>
          </w:p>
        </w:tc>
        <w:tc>
          <w:tcPr>
            <w:tcW w:w="2694" w:type="dxa"/>
          </w:tcPr>
          <w:p w:rsidR="00C0296D" w:rsidRPr="00585B52" w:rsidRDefault="00C0296D"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585B52" w:rsidTr="009C457F">
        <w:trPr>
          <w:trHeight w:val="637"/>
        </w:trPr>
        <w:tc>
          <w:tcPr>
            <w:tcW w:w="2735"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ОК 9. Ориентироваться в условиях частой смены технологий в профессиональной деятельности</w:t>
            </w:r>
          </w:p>
        </w:tc>
        <w:tc>
          <w:tcPr>
            <w:tcW w:w="3969" w:type="dxa"/>
          </w:tcPr>
          <w:p w:rsidR="00C0296D" w:rsidRPr="00585B52" w:rsidRDefault="00C0296D" w:rsidP="009C457F">
            <w:pPr>
              <w:pStyle w:val="afff0"/>
              <w:ind w:firstLine="27"/>
              <w:jc w:val="both"/>
              <w:rPr>
                <w:rFonts w:ascii="Times New Roman" w:hAnsi="Times New Roman"/>
                <w:spacing w:val="-4"/>
                <w:sz w:val="24"/>
                <w:szCs w:val="24"/>
              </w:rPr>
            </w:pPr>
            <w:r w:rsidRPr="00585B52">
              <w:rPr>
                <w:rFonts w:ascii="Times New Roman" w:hAnsi="Times New Roman"/>
                <w:bCs/>
                <w:sz w:val="24"/>
                <w:szCs w:val="24"/>
              </w:rPr>
              <w:t xml:space="preserve">- анализ инноваций в области </w:t>
            </w:r>
            <w:r w:rsidRPr="00585B52">
              <w:rPr>
                <w:rFonts w:ascii="Times New Roman" w:hAnsi="Times New Roman"/>
                <w:sz w:val="24"/>
                <w:szCs w:val="24"/>
              </w:rPr>
              <w:t xml:space="preserve"> организации и проведения мероприятий по благоустройству и озеленению объектов.</w:t>
            </w:r>
          </w:p>
          <w:p w:rsidR="00C0296D" w:rsidRPr="00585B52" w:rsidRDefault="00C0296D" w:rsidP="009C457F">
            <w:pPr>
              <w:pStyle w:val="afff0"/>
              <w:ind w:firstLine="27"/>
              <w:jc w:val="both"/>
              <w:rPr>
                <w:rFonts w:ascii="Times New Roman" w:hAnsi="Times New Roman"/>
                <w:bCs/>
                <w:spacing w:val="-4"/>
                <w:sz w:val="24"/>
                <w:szCs w:val="24"/>
              </w:rPr>
            </w:pPr>
          </w:p>
        </w:tc>
        <w:tc>
          <w:tcPr>
            <w:tcW w:w="2694" w:type="dxa"/>
          </w:tcPr>
          <w:p w:rsidR="00C0296D" w:rsidRPr="00585B52" w:rsidRDefault="00C0296D"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bl>
    <w:p w:rsidR="00570A22" w:rsidRPr="006308D2" w:rsidRDefault="00570A22" w:rsidP="00570A22">
      <w:pPr>
        <w:pStyle w:val="23"/>
        <w:widowControl w:val="0"/>
        <w:ind w:left="0" w:firstLine="0"/>
        <w:jc w:val="center"/>
        <w:rPr>
          <w:b/>
          <w:sz w:val="28"/>
          <w:szCs w:val="28"/>
        </w:rPr>
      </w:pPr>
    </w:p>
    <w:p w:rsidR="00570A22" w:rsidRPr="006308D2" w:rsidRDefault="00570A22" w:rsidP="000301C0">
      <w:pPr>
        <w:pStyle w:val="23"/>
        <w:widowControl w:val="0"/>
        <w:ind w:left="0" w:firstLine="0"/>
        <w:jc w:val="center"/>
        <w:rPr>
          <w:b/>
          <w:sz w:val="28"/>
          <w:szCs w:val="28"/>
        </w:rPr>
      </w:pPr>
      <w:r w:rsidRPr="006308D2">
        <w:rPr>
          <w:b/>
          <w:sz w:val="28"/>
          <w:szCs w:val="28"/>
        </w:rPr>
        <w:t>ПРОИЗВОДСТВЕННАЯ ПРАКТИКА (ПО ПРОФИЛЮ СПЕЦИАЛЬНОСТИ) ПО ПРОФЕССИОНАЛЬНОМУ МОДУЛЮ</w:t>
      </w:r>
    </w:p>
    <w:p w:rsidR="00570A22" w:rsidRPr="00C0296D" w:rsidRDefault="00570A22" w:rsidP="00570A22">
      <w:pPr>
        <w:pStyle w:val="23"/>
        <w:widowControl w:val="0"/>
        <w:ind w:left="0" w:firstLine="0"/>
        <w:jc w:val="center"/>
        <w:rPr>
          <w:b/>
          <w:sz w:val="28"/>
          <w:szCs w:val="28"/>
        </w:rPr>
      </w:pPr>
      <w:r w:rsidRPr="00C0296D">
        <w:rPr>
          <w:b/>
          <w:sz w:val="28"/>
          <w:szCs w:val="28"/>
        </w:rPr>
        <w:t xml:space="preserve">ПМ.03 </w:t>
      </w:r>
      <w:r w:rsidR="00C0296D" w:rsidRPr="00C0296D">
        <w:rPr>
          <w:b/>
          <w:sz w:val="28"/>
          <w:szCs w:val="28"/>
        </w:rPr>
        <w:t>Внедрение современных технологий садово-паркового и ландшафтного строительства</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 xml:space="preserve">1.1. Область применения программы </w:t>
      </w:r>
    </w:p>
    <w:p w:rsidR="00C0296D" w:rsidRPr="004A36D9" w:rsidRDefault="00C0296D" w:rsidP="00C0296D">
      <w:pPr>
        <w:ind w:firstLine="600"/>
      </w:pPr>
      <w:r w:rsidRPr="004A36D9">
        <w:t>Рабочая  программа производственной практики (по профилю специальности) профессионального мо</w:t>
      </w:r>
      <w:r w:rsidR="00E752EB">
        <w:t xml:space="preserve">дуля </w:t>
      </w:r>
      <w:r w:rsidRPr="004A36D9">
        <w:t xml:space="preserve"> является частью  основной профессиональной образовательной программы в соответствии с ФГОС по специальности СПО</w:t>
      </w:r>
      <w:r w:rsidRPr="004A36D9">
        <w:rPr>
          <w:rStyle w:val="FontStyle37"/>
          <w:sz w:val="24"/>
          <w:szCs w:val="24"/>
        </w:rPr>
        <w:t>, входящей в состав укрупнённой группы специальности 35.00.00 Сельское, лесное и рыбное хозяйство:</w:t>
      </w:r>
      <w:r w:rsidRPr="004A36D9">
        <w:t xml:space="preserve"> </w:t>
      </w:r>
      <w:r w:rsidRPr="004A36D9">
        <w:rPr>
          <w:b/>
        </w:rPr>
        <w:t>35.02.12 Садово-парковое и ландшафтное строительство</w:t>
      </w:r>
      <w:r w:rsidRPr="004A36D9">
        <w:t xml:space="preserve"> (базовой подготовки) в части освоения основного вида профессиональной деятельности (ВПД</w:t>
      </w:r>
      <w:r w:rsidRPr="004A36D9">
        <w:rPr>
          <w:b/>
        </w:rPr>
        <w:t>)</w:t>
      </w:r>
      <w:r w:rsidRPr="004A36D9">
        <w:t xml:space="preserve">: </w:t>
      </w:r>
      <w:r w:rsidRPr="004A36D9">
        <w:rPr>
          <w:b/>
        </w:rPr>
        <w:t>Внедрение современных технологий садово-паркового и ландшафтного строительства</w:t>
      </w:r>
      <w:r w:rsidRPr="004A36D9">
        <w:t xml:space="preserve"> и соответствующих профессиональных компетенций (ПК):</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pacing w:val="-1"/>
        </w:rPr>
      </w:pPr>
      <w:r w:rsidRPr="004A36D9">
        <w:rPr>
          <w:spacing w:val="-1"/>
        </w:rPr>
        <w:t>3.1. Создавать базу данных о современных технологиях садово-паркового и ландшафтного строительства;</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pacing w:val="-1"/>
        </w:rPr>
      </w:pPr>
      <w:r w:rsidRPr="004A36D9">
        <w:rPr>
          <w:spacing w:val="-1"/>
        </w:rPr>
        <w:t>3.2. Проводить апробацию современных технологий садово-паркового и ландшафтного строительства;</w:t>
      </w:r>
    </w:p>
    <w:p w:rsidR="00C0296D" w:rsidRPr="004A36D9" w:rsidRDefault="00C0296D" w:rsidP="00C0296D">
      <w:pPr>
        <w:suppressAutoHyphens/>
        <w:ind w:firstLine="540"/>
        <w:rPr>
          <w:spacing w:val="-1"/>
        </w:rPr>
      </w:pPr>
      <w:r w:rsidRPr="004A36D9">
        <w:rPr>
          <w:spacing w:val="-1"/>
        </w:rPr>
        <w:t xml:space="preserve">3.3. </w:t>
      </w:r>
      <w:r w:rsidRPr="004A36D9">
        <w:t>Консультировать заказчиков по вопросам современных технологий в садово-парковом и ландшафтном строительстве.</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A36D9">
        <w:rPr>
          <w:b/>
        </w:rPr>
        <w:t>1.2. Цели и задачи производственной практики:</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4A36D9">
        <w:t xml:space="preserve">В результате прохождения производственной практики в рамках профессионального модуля «Внедрение современных технологий садово-паркового и ландшафтного строительства» обучающийся должен </w:t>
      </w:r>
    </w:p>
    <w:p w:rsidR="00C0296D" w:rsidRPr="004A36D9" w:rsidRDefault="00C0296D" w:rsidP="00C0296D">
      <w:pPr>
        <w:shd w:val="clear" w:color="auto" w:fill="FFFFFF"/>
        <w:rPr>
          <w:b/>
          <w:bCs/>
        </w:rPr>
      </w:pPr>
      <w:r w:rsidRPr="004A36D9">
        <w:rPr>
          <w:b/>
          <w:bCs/>
        </w:rPr>
        <w:t>иметь практический опыт:</w:t>
      </w:r>
    </w:p>
    <w:p w:rsidR="00C0296D" w:rsidRPr="004A36D9" w:rsidRDefault="00C0296D" w:rsidP="00C0296D">
      <w:pPr>
        <w:shd w:val="clear" w:color="auto" w:fill="FFFFFF"/>
        <w:ind w:firstLine="540"/>
      </w:pPr>
      <w:r w:rsidRPr="004A36D9">
        <w:t>- создания базы данных о современных технологиях садово-паркового строительства;</w:t>
      </w:r>
    </w:p>
    <w:p w:rsidR="00C0296D" w:rsidRPr="004A36D9" w:rsidRDefault="00C0296D" w:rsidP="00C0296D">
      <w:pPr>
        <w:shd w:val="clear" w:color="auto" w:fill="FFFFFF"/>
        <w:ind w:firstLine="540"/>
      </w:pPr>
      <w:r w:rsidRPr="004A36D9">
        <w:t>- внедрения современных технологий садово-паркового строительства;</w:t>
      </w:r>
    </w:p>
    <w:p w:rsidR="00C0296D" w:rsidRPr="004A36D9" w:rsidRDefault="00C0296D" w:rsidP="00C0296D">
      <w:pPr>
        <w:shd w:val="clear" w:color="auto" w:fill="FFFFFF"/>
        <w:ind w:firstLine="540"/>
      </w:pPr>
      <w:r w:rsidRPr="004A36D9">
        <w:t>- консультирования по вопросам современных технологий в садово-парковом и ландшафтном строительстве.</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A36D9">
        <w:rPr>
          <w:b/>
          <w:bCs/>
        </w:rPr>
        <w:t>уметь:</w:t>
      </w:r>
    </w:p>
    <w:p w:rsidR="00C0296D" w:rsidRPr="004A36D9"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pPr>
      <w:r w:rsidRPr="004A36D9">
        <w:lastRenderedPageBreak/>
        <w:t>- выбирать необходимую современную технологию для апробации;</w:t>
      </w:r>
      <w:r w:rsidRPr="004A36D9">
        <w:sym w:font="Symbol" w:char="F0BE"/>
      </w:r>
    </w:p>
    <w:p w:rsidR="00C0296D" w:rsidRPr="004A36D9"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rPr>
          <w:b/>
          <w:bCs/>
        </w:rPr>
      </w:pPr>
      <w:r w:rsidRPr="004A36D9">
        <w:t>-  разрабатывать программу внедрения технологии в производство;</w:t>
      </w:r>
    </w:p>
    <w:p w:rsidR="00C0296D" w:rsidRPr="004A36D9"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rPr>
          <w:b/>
          <w:bCs/>
        </w:rPr>
      </w:pPr>
      <w:r w:rsidRPr="004A36D9">
        <w:t>-  обеспечивать внедрение технологии на основе программы;</w:t>
      </w:r>
    </w:p>
    <w:p w:rsidR="00C0296D" w:rsidRPr="004A36D9"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rPr>
          <w:b/>
          <w:bCs/>
        </w:rPr>
      </w:pPr>
      <w:r w:rsidRPr="004A36D9">
        <w:t>-  проводить анализ эффективности апробированной технологии;</w:t>
      </w:r>
    </w:p>
    <w:p w:rsidR="00C0296D" w:rsidRPr="004A36D9"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rPr>
          <w:b/>
          <w:bCs/>
        </w:rPr>
      </w:pPr>
      <w:r w:rsidRPr="004A36D9">
        <w:t>- определять потребности заказчика;</w:t>
      </w:r>
    </w:p>
    <w:p w:rsidR="00C0296D" w:rsidRPr="004A36D9"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rPr>
          <w:b/>
          <w:bCs/>
        </w:rPr>
      </w:pPr>
      <w:r w:rsidRPr="004A36D9">
        <w:t>- представлять информацию о современных технологиях заказчику;</w:t>
      </w:r>
    </w:p>
    <w:p w:rsidR="00C0296D" w:rsidRPr="004A36D9"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pPr>
      <w:r w:rsidRPr="004A36D9">
        <w:t>- предлагать индивидуальные ландшафтные решения в соответствии с потребностями заказчика;</w:t>
      </w:r>
    </w:p>
    <w:p w:rsidR="00C0296D" w:rsidRPr="004A36D9"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rPr>
          <w:b/>
          <w:bCs/>
        </w:rPr>
      </w:pPr>
      <w:r w:rsidRPr="004A36D9">
        <w:t>- консультировать заказчика по вопросам ведения агротехнических работ;</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A36D9">
        <w:rPr>
          <w:b/>
          <w:bCs/>
        </w:rPr>
        <w:t>знать:</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4A36D9">
        <w:t>- источники и способы получения информации;</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4A36D9">
        <w:t>- способы систематизации информации и создания базы данных;</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4A36D9">
        <w:t>- современные технологии садово-паркового и ландшафтного строительств;</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4A36D9">
        <w:t>- проектные технологии;</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4A36D9">
        <w:t>- средства и способы внедрения современных технологий;</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4A36D9">
        <w:t>- методы оценки эффективности внедрения современных технологий;</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4A36D9">
        <w:t>- психологию общения;</w:t>
      </w:r>
    </w:p>
    <w:p w:rsidR="00C0296D"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4A36D9">
        <w:t>- основы агрономии и технологические процессы агротехнических работ.</w:t>
      </w:r>
    </w:p>
    <w:p w:rsidR="00C0296D" w:rsidRPr="004A36D9" w:rsidRDefault="00C0296D" w:rsidP="00C0296D">
      <w:pPr>
        <w:pStyle w:val="afff5"/>
        <w:spacing w:line="240" w:lineRule="auto"/>
        <w:ind w:firstLine="500"/>
        <w:jc w:val="both"/>
        <w:rPr>
          <w:szCs w:val="24"/>
        </w:rPr>
      </w:pPr>
      <w:r w:rsidRPr="004A36D9">
        <w:rPr>
          <w:szCs w:val="24"/>
        </w:rPr>
        <w:t>1.3. Количество часов на освоение рабочей программы производственной практики (по профилю специальности) профессионального модуля: всего –  72 часа.</w:t>
      </w:r>
    </w:p>
    <w:p w:rsidR="00C0296D" w:rsidRDefault="00C0296D" w:rsidP="00C0296D">
      <w:pPr>
        <w:pStyle w:val="afff5"/>
        <w:spacing w:line="240" w:lineRule="auto"/>
        <w:ind w:firstLine="500"/>
        <w:jc w:val="both"/>
        <w:rPr>
          <w:b w:val="0"/>
          <w:szCs w:val="24"/>
        </w:rPr>
      </w:pPr>
      <w:r w:rsidRPr="004A36D9">
        <w:rPr>
          <w:b w:val="0"/>
          <w:szCs w:val="24"/>
        </w:rPr>
        <w:t>Раздел 1. Внедрение современных технологий садово-паркового и ландшафтного строительства  – 72 часа</w:t>
      </w:r>
      <w:r>
        <w:rPr>
          <w:b w:val="0"/>
          <w:szCs w:val="24"/>
        </w:rPr>
        <w:t>.</w:t>
      </w:r>
    </w:p>
    <w:p w:rsidR="00570A22" w:rsidRPr="006308D2" w:rsidRDefault="00570A22" w:rsidP="00D66A0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ПРОИЗВОДСТВЕННОЙ ПРАКТИКИ </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00"/>
      </w:pPr>
      <w:r w:rsidRPr="004A36D9">
        <w:t xml:space="preserve">Результатом освоения программы производственной практики (по профилю специальности) профессионального модуля является овладение обучающимися видом профессиональной деятельности (ВПД) </w:t>
      </w:r>
      <w:r w:rsidRPr="004A36D9">
        <w:rPr>
          <w:b/>
        </w:rPr>
        <w:t>Внедрение современных технологий садово-паркового и ландшафтного строительства</w:t>
      </w:r>
      <w:r w:rsidRPr="004A36D9">
        <w:t>, в том числе профессиональными (ПК) и общими (ОК) компетенциями:</w:t>
      </w:r>
    </w:p>
    <w:tbl>
      <w:tblPr>
        <w:tblW w:w="487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5"/>
        <w:gridCol w:w="8465"/>
      </w:tblGrid>
      <w:tr w:rsidR="00C0296D" w:rsidRPr="004A36D9" w:rsidTr="009C457F">
        <w:trPr>
          <w:trHeight w:val="651"/>
        </w:trPr>
        <w:tc>
          <w:tcPr>
            <w:tcW w:w="591" w:type="pct"/>
            <w:shd w:val="clear" w:color="auto" w:fill="auto"/>
            <w:vAlign w:val="center"/>
          </w:tcPr>
          <w:p w:rsidR="00C0296D" w:rsidRPr="004A36D9" w:rsidRDefault="00C0296D" w:rsidP="009C457F">
            <w:pPr>
              <w:suppressAutoHyphens/>
              <w:ind w:firstLine="0"/>
              <w:jc w:val="center"/>
              <w:rPr>
                <w:b/>
              </w:rPr>
            </w:pPr>
            <w:r w:rsidRPr="004A36D9">
              <w:rPr>
                <w:b/>
              </w:rPr>
              <w:t>Код</w:t>
            </w:r>
          </w:p>
        </w:tc>
        <w:tc>
          <w:tcPr>
            <w:tcW w:w="4409" w:type="pct"/>
            <w:shd w:val="clear" w:color="auto" w:fill="auto"/>
            <w:vAlign w:val="center"/>
          </w:tcPr>
          <w:p w:rsidR="00C0296D" w:rsidRPr="004A36D9" w:rsidRDefault="00C0296D" w:rsidP="009C457F">
            <w:pPr>
              <w:suppressAutoHyphens/>
              <w:ind w:firstLine="66"/>
              <w:jc w:val="center"/>
              <w:rPr>
                <w:b/>
              </w:rPr>
            </w:pPr>
            <w:r w:rsidRPr="004A36D9">
              <w:rPr>
                <w:b/>
              </w:rPr>
              <w:t>Наименование результата обучения</w:t>
            </w:r>
          </w:p>
        </w:tc>
      </w:tr>
      <w:tr w:rsidR="00C0296D" w:rsidRPr="004A36D9" w:rsidTr="009C457F">
        <w:tc>
          <w:tcPr>
            <w:tcW w:w="591" w:type="pct"/>
            <w:shd w:val="clear" w:color="auto" w:fill="auto"/>
          </w:tcPr>
          <w:p w:rsidR="00C0296D" w:rsidRPr="004A36D9" w:rsidRDefault="00C0296D" w:rsidP="009C457F">
            <w:pPr>
              <w:suppressAutoHyphens/>
              <w:ind w:firstLine="0"/>
            </w:pPr>
            <w:r w:rsidRPr="004A36D9">
              <w:t>ПК 3.1.</w:t>
            </w:r>
          </w:p>
        </w:tc>
        <w:tc>
          <w:tcPr>
            <w:tcW w:w="4409" w:type="pct"/>
            <w:shd w:val="clear" w:color="auto" w:fill="auto"/>
          </w:tcPr>
          <w:p w:rsidR="00C0296D" w:rsidRPr="004A36D9" w:rsidRDefault="00C0296D" w:rsidP="009C457F">
            <w:pPr>
              <w:shd w:val="clear" w:color="auto" w:fill="FFFFFF"/>
              <w:tabs>
                <w:tab w:val="left" w:pos="4435"/>
                <w:tab w:val="left" w:pos="8198"/>
              </w:tabs>
              <w:ind w:firstLine="66"/>
              <w:rPr>
                <w:spacing w:val="-2"/>
              </w:rPr>
            </w:pPr>
            <w:r w:rsidRPr="004A36D9">
              <w:rPr>
                <w:spacing w:val="-2"/>
              </w:rPr>
              <w:t>Создавать базу данных о современных технологиях садово-паркового и ландшафтного строительства</w:t>
            </w:r>
            <w:r w:rsidRPr="004A36D9">
              <w:t>.</w:t>
            </w:r>
          </w:p>
        </w:tc>
      </w:tr>
      <w:tr w:rsidR="00C0296D" w:rsidRPr="004A36D9" w:rsidTr="009C457F">
        <w:tc>
          <w:tcPr>
            <w:tcW w:w="591" w:type="pct"/>
            <w:shd w:val="clear" w:color="auto" w:fill="auto"/>
          </w:tcPr>
          <w:p w:rsidR="00C0296D" w:rsidRPr="004A36D9" w:rsidRDefault="00C0296D" w:rsidP="009C457F">
            <w:pPr>
              <w:ind w:firstLine="0"/>
            </w:pPr>
            <w:r w:rsidRPr="004A36D9">
              <w:t>ПК 3.2.</w:t>
            </w:r>
          </w:p>
        </w:tc>
        <w:tc>
          <w:tcPr>
            <w:tcW w:w="4409" w:type="pct"/>
            <w:shd w:val="clear" w:color="auto" w:fill="auto"/>
          </w:tcPr>
          <w:p w:rsidR="00C0296D" w:rsidRPr="004A36D9" w:rsidRDefault="00C0296D" w:rsidP="009C457F">
            <w:pPr>
              <w:shd w:val="clear" w:color="auto" w:fill="FFFFFF"/>
              <w:ind w:firstLine="66"/>
            </w:pPr>
            <w:r w:rsidRPr="004A36D9">
              <w:t>Проводить апробацию современных технологий садово-паркового и ландшафтного строительства.</w:t>
            </w:r>
          </w:p>
        </w:tc>
      </w:tr>
      <w:tr w:rsidR="00C0296D" w:rsidRPr="004A36D9" w:rsidTr="009C457F">
        <w:tc>
          <w:tcPr>
            <w:tcW w:w="591" w:type="pct"/>
            <w:shd w:val="clear" w:color="auto" w:fill="auto"/>
          </w:tcPr>
          <w:p w:rsidR="00C0296D" w:rsidRPr="004A36D9" w:rsidRDefault="00C0296D" w:rsidP="009C457F">
            <w:pPr>
              <w:ind w:firstLine="0"/>
            </w:pPr>
            <w:r w:rsidRPr="004A36D9">
              <w:t>ПК 3.3.</w:t>
            </w:r>
          </w:p>
        </w:tc>
        <w:tc>
          <w:tcPr>
            <w:tcW w:w="4409" w:type="pct"/>
            <w:shd w:val="clear" w:color="auto" w:fill="auto"/>
          </w:tcPr>
          <w:p w:rsidR="00C0296D" w:rsidRPr="004A36D9" w:rsidRDefault="00C0296D" w:rsidP="009C457F">
            <w:pPr>
              <w:suppressAutoHyphens/>
              <w:ind w:firstLine="66"/>
            </w:pPr>
            <w:r w:rsidRPr="004A36D9">
              <w:t>Консультировать заказчиков по вопросам современных технологий в садово-парковом и ландшафтном строительстве.</w:t>
            </w:r>
          </w:p>
        </w:tc>
      </w:tr>
      <w:tr w:rsidR="00C0296D" w:rsidRPr="004A36D9" w:rsidTr="009C457F">
        <w:tc>
          <w:tcPr>
            <w:tcW w:w="591" w:type="pct"/>
            <w:shd w:val="clear" w:color="auto" w:fill="auto"/>
          </w:tcPr>
          <w:p w:rsidR="00C0296D" w:rsidRPr="004A36D9" w:rsidRDefault="00C0296D" w:rsidP="009C457F">
            <w:pPr>
              <w:suppressAutoHyphens/>
              <w:ind w:firstLine="0"/>
            </w:pPr>
            <w:r w:rsidRPr="004A36D9">
              <w:t>ОК 1.</w:t>
            </w:r>
          </w:p>
        </w:tc>
        <w:tc>
          <w:tcPr>
            <w:tcW w:w="4409" w:type="pct"/>
            <w:shd w:val="clear" w:color="auto" w:fill="auto"/>
          </w:tcPr>
          <w:p w:rsidR="00C0296D" w:rsidRPr="004A36D9" w:rsidRDefault="00C0296D" w:rsidP="009C457F">
            <w:pPr>
              <w:shd w:val="clear" w:color="auto" w:fill="FFFFFF"/>
              <w:ind w:firstLine="66"/>
            </w:pPr>
            <w:r w:rsidRPr="004A36D9">
              <w:t>Понимать сущность и социальную значимость своей будущей профессии, проявлять к ней устойчивый интерес.</w:t>
            </w:r>
          </w:p>
        </w:tc>
      </w:tr>
      <w:tr w:rsidR="00C0296D" w:rsidRPr="004A36D9" w:rsidTr="009C457F">
        <w:tc>
          <w:tcPr>
            <w:tcW w:w="591" w:type="pct"/>
            <w:shd w:val="clear" w:color="auto" w:fill="auto"/>
          </w:tcPr>
          <w:p w:rsidR="00C0296D" w:rsidRPr="004A36D9" w:rsidRDefault="00C0296D" w:rsidP="009C457F">
            <w:pPr>
              <w:suppressAutoHyphens/>
              <w:ind w:firstLine="0"/>
            </w:pPr>
            <w:r w:rsidRPr="004A36D9">
              <w:t>ОК 2.</w:t>
            </w:r>
          </w:p>
        </w:tc>
        <w:tc>
          <w:tcPr>
            <w:tcW w:w="4409" w:type="pct"/>
            <w:shd w:val="clear" w:color="auto" w:fill="auto"/>
          </w:tcPr>
          <w:p w:rsidR="00C0296D" w:rsidRPr="004A36D9" w:rsidRDefault="00C0296D" w:rsidP="009C457F">
            <w:pPr>
              <w:suppressAutoHyphens/>
              <w:ind w:firstLine="66"/>
            </w:pPr>
            <w:r w:rsidRPr="004A36D9">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C0296D" w:rsidRPr="004A36D9" w:rsidTr="009C457F">
        <w:tc>
          <w:tcPr>
            <w:tcW w:w="591" w:type="pct"/>
            <w:shd w:val="clear" w:color="auto" w:fill="auto"/>
          </w:tcPr>
          <w:p w:rsidR="00C0296D" w:rsidRPr="004A36D9" w:rsidRDefault="00C0296D" w:rsidP="009C457F">
            <w:pPr>
              <w:suppressAutoHyphens/>
              <w:ind w:firstLine="0"/>
            </w:pPr>
            <w:r w:rsidRPr="004A36D9">
              <w:t xml:space="preserve">ОК 3. </w:t>
            </w:r>
          </w:p>
        </w:tc>
        <w:tc>
          <w:tcPr>
            <w:tcW w:w="4409" w:type="pct"/>
            <w:shd w:val="clear" w:color="auto" w:fill="auto"/>
          </w:tcPr>
          <w:p w:rsidR="00C0296D" w:rsidRPr="004A36D9" w:rsidRDefault="00C0296D" w:rsidP="009C457F">
            <w:pPr>
              <w:suppressAutoHyphens/>
              <w:ind w:firstLine="66"/>
            </w:pPr>
            <w:r w:rsidRPr="004A36D9">
              <w:t>Принимать решения в стандартных и нестандартных ситуациях и нести за них ответственность.</w:t>
            </w:r>
          </w:p>
        </w:tc>
      </w:tr>
      <w:tr w:rsidR="00C0296D" w:rsidRPr="004A36D9" w:rsidTr="009C457F">
        <w:tc>
          <w:tcPr>
            <w:tcW w:w="591" w:type="pct"/>
            <w:shd w:val="clear" w:color="auto" w:fill="auto"/>
          </w:tcPr>
          <w:p w:rsidR="00C0296D" w:rsidRPr="004A36D9" w:rsidRDefault="00C0296D" w:rsidP="009C457F">
            <w:pPr>
              <w:suppressAutoHyphens/>
              <w:ind w:firstLine="0"/>
            </w:pPr>
            <w:r w:rsidRPr="004A36D9">
              <w:t>ОК 4.</w:t>
            </w:r>
          </w:p>
        </w:tc>
        <w:tc>
          <w:tcPr>
            <w:tcW w:w="4409" w:type="pct"/>
            <w:shd w:val="clear" w:color="auto" w:fill="auto"/>
          </w:tcPr>
          <w:p w:rsidR="00C0296D" w:rsidRPr="004A36D9" w:rsidRDefault="00C0296D" w:rsidP="009C457F">
            <w:pPr>
              <w:shd w:val="clear" w:color="auto" w:fill="FFFFFF"/>
              <w:tabs>
                <w:tab w:val="left" w:pos="3581"/>
                <w:tab w:val="left" w:pos="4714"/>
                <w:tab w:val="left" w:pos="5294"/>
                <w:tab w:val="left" w:pos="7483"/>
              </w:tabs>
              <w:ind w:firstLine="66"/>
            </w:pPr>
            <w:r w:rsidRPr="004A36D9">
              <w:rPr>
                <w:spacing w:val="-2"/>
              </w:rPr>
              <w:t>Осуществлять</w:t>
            </w:r>
            <w:r w:rsidRPr="004A36D9">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C0296D" w:rsidRPr="004A36D9" w:rsidTr="009C457F">
        <w:tc>
          <w:tcPr>
            <w:tcW w:w="591" w:type="pct"/>
            <w:shd w:val="clear" w:color="auto" w:fill="auto"/>
          </w:tcPr>
          <w:p w:rsidR="00C0296D" w:rsidRPr="004A36D9" w:rsidRDefault="00C0296D" w:rsidP="009C457F">
            <w:pPr>
              <w:suppressAutoHyphens/>
              <w:ind w:firstLine="0"/>
            </w:pPr>
            <w:r w:rsidRPr="004A36D9">
              <w:t>ОК 5.</w:t>
            </w:r>
          </w:p>
        </w:tc>
        <w:tc>
          <w:tcPr>
            <w:tcW w:w="4409" w:type="pct"/>
            <w:shd w:val="clear" w:color="auto" w:fill="auto"/>
          </w:tcPr>
          <w:p w:rsidR="00C0296D" w:rsidRPr="004A36D9" w:rsidRDefault="00C0296D" w:rsidP="009C457F">
            <w:pPr>
              <w:suppressAutoHyphens/>
              <w:ind w:firstLine="66"/>
            </w:pPr>
            <w:r w:rsidRPr="004A36D9">
              <w:t>Использовать информационно-коммуникационные технологии в профессиональной деятельности.</w:t>
            </w:r>
          </w:p>
        </w:tc>
      </w:tr>
      <w:tr w:rsidR="00C0296D" w:rsidRPr="004A36D9" w:rsidTr="009C457F">
        <w:tc>
          <w:tcPr>
            <w:tcW w:w="591" w:type="pct"/>
            <w:shd w:val="clear" w:color="auto" w:fill="auto"/>
          </w:tcPr>
          <w:p w:rsidR="00C0296D" w:rsidRPr="004A36D9" w:rsidRDefault="00C0296D" w:rsidP="009C457F">
            <w:pPr>
              <w:suppressAutoHyphens/>
              <w:ind w:firstLine="0"/>
            </w:pPr>
            <w:r w:rsidRPr="004A36D9">
              <w:t>ОК 6.</w:t>
            </w:r>
          </w:p>
        </w:tc>
        <w:tc>
          <w:tcPr>
            <w:tcW w:w="4409" w:type="pct"/>
            <w:shd w:val="clear" w:color="auto" w:fill="auto"/>
          </w:tcPr>
          <w:p w:rsidR="00C0296D" w:rsidRPr="004A36D9" w:rsidRDefault="00C0296D" w:rsidP="009C457F">
            <w:pPr>
              <w:suppressAutoHyphens/>
              <w:ind w:firstLine="66"/>
            </w:pPr>
            <w:r w:rsidRPr="004A36D9">
              <w:t>Работать в коллективе и в команде, эффективно общаться с коллегами, руководством, потребителями.</w:t>
            </w:r>
          </w:p>
        </w:tc>
      </w:tr>
      <w:tr w:rsidR="00C0296D" w:rsidRPr="004A36D9" w:rsidTr="009C457F">
        <w:tc>
          <w:tcPr>
            <w:tcW w:w="591" w:type="pct"/>
            <w:shd w:val="clear" w:color="auto" w:fill="auto"/>
          </w:tcPr>
          <w:p w:rsidR="00C0296D" w:rsidRPr="004A36D9" w:rsidRDefault="00C0296D" w:rsidP="009C457F">
            <w:pPr>
              <w:suppressAutoHyphens/>
              <w:ind w:firstLine="0"/>
            </w:pPr>
            <w:r w:rsidRPr="004A36D9">
              <w:t>ОК 7.</w:t>
            </w:r>
          </w:p>
        </w:tc>
        <w:tc>
          <w:tcPr>
            <w:tcW w:w="4409" w:type="pct"/>
            <w:shd w:val="clear" w:color="auto" w:fill="auto"/>
          </w:tcPr>
          <w:p w:rsidR="00C0296D" w:rsidRPr="004A36D9" w:rsidRDefault="00C0296D" w:rsidP="009C457F">
            <w:pPr>
              <w:shd w:val="clear" w:color="auto" w:fill="FFFFFF"/>
              <w:ind w:firstLine="66"/>
            </w:pPr>
            <w:r w:rsidRPr="004A36D9">
              <w:t xml:space="preserve">Брать на себя ответственность за работу членов команды (подчиненных), за </w:t>
            </w:r>
            <w:r w:rsidRPr="004A36D9">
              <w:lastRenderedPageBreak/>
              <w:t>результат выполнения заданий.</w:t>
            </w:r>
          </w:p>
        </w:tc>
      </w:tr>
      <w:tr w:rsidR="00C0296D" w:rsidRPr="004A36D9" w:rsidTr="009C457F">
        <w:tc>
          <w:tcPr>
            <w:tcW w:w="591" w:type="pct"/>
            <w:shd w:val="clear" w:color="auto" w:fill="auto"/>
          </w:tcPr>
          <w:p w:rsidR="00C0296D" w:rsidRPr="004A36D9" w:rsidRDefault="00C0296D" w:rsidP="009C457F">
            <w:pPr>
              <w:suppressAutoHyphens/>
              <w:ind w:firstLine="0"/>
            </w:pPr>
            <w:r w:rsidRPr="004A36D9">
              <w:lastRenderedPageBreak/>
              <w:t>ОК 8.</w:t>
            </w:r>
          </w:p>
        </w:tc>
        <w:tc>
          <w:tcPr>
            <w:tcW w:w="4409" w:type="pct"/>
            <w:shd w:val="clear" w:color="auto" w:fill="auto"/>
          </w:tcPr>
          <w:p w:rsidR="00C0296D" w:rsidRPr="004A36D9" w:rsidRDefault="00C0296D" w:rsidP="009C457F">
            <w:pPr>
              <w:shd w:val="clear" w:color="auto" w:fill="FFFFFF"/>
              <w:tabs>
                <w:tab w:val="left" w:pos="1906"/>
                <w:tab w:val="left" w:pos="3427"/>
                <w:tab w:val="left" w:pos="5155"/>
                <w:tab w:val="left" w:pos="7843"/>
              </w:tabs>
              <w:ind w:firstLine="66"/>
            </w:pPr>
            <w:r w:rsidRPr="004A36D9">
              <w:t>Самостоятельно определять задачи профессионального и</w:t>
            </w:r>
            <w:r w:rsidRPr="004A36D9">
              <w:br/>
            </w:r>
            <w:r w:rsidRPr="004A36D9">
              <w:rPr>
                <w:spacing w:val="-2"/>
              </w:rPr>
              <w:t>личностного</w:t>
            </w:r>
            <w:r w:rsidRPr="004A36D9">
              <w:t xml:space="preserve"> </w:t>
            </w:r>
            <w:r w:rsidRPr="004A36D9">
              <w:rPr>
                <w:spacing w:val="-2"/>
              </w:rPr>
              <w:t>развития,</w:t>
            </w:r>
            <w:r w:rsidRPr="004A36D9">
              <w:t xml:space="preserve"> </w:t>
            </w:r>
            <w:r w:rsidRPr="004A36D9">
              <w:rPr>
                <w:spacing w:val="-2"/>
              </w:rPr>
              <w:t>заниматься</w:t>
            </w:r>
            <w:r w:rsidRPr="004A36D9">
              <w:t xml:space="preserve"> </w:t>
            </w:r>
            <w:r w:rsidRPr="004A36D9">
              <w:rPr>
                <w:spacing w:val="-2"/>
              </w:rPr>
              <w:t>самообразованием,</w:t>
            </w:r>
            <w:r w:rsidRPr="004A36D9">
              <w:t xml:space="preserve"> </w:t>
            </w:r>
            <w:r w:rsidRPr="004A36D9">
              <w:rPr>
                <w:spacing w:val="-2"/>
              </w:rPr>
              <w:t>осознанно</w:t>
            </w:r>
          </w:p>
          <w:p w:rsidR="00C0296D" w:rsidRPr="004A36D9" w:rsidRDefault="00C0296D" w:rsidP="009C457F">
            <w:pPr>
              <w:shd w:val="clear" w:color="auto" w:fill="FFFFFF"/>
              <w:ind w:firstLine="66"/>
            </w:pPr>
            <w:r w:rsidRPr="004A36D9">
              <w:t>планировать повышение квалификации.</w:t>
            </w:r>
          </w:p>
        </w:tc>
      </w:tr>
      <w:tr w:rsidR="00C0296D" w:rsidRPr="004A36D9" w:rsidTr="009C457F">
        <w:tc>
          <w:tcPr>
            <w:tcW w:w="591" w:type="pct"/>
            <w:shd w:val="clear" w:color="auto" w:fill="auto"/>
          </w:tcPr>
          <w:p w:rsidR="00C0296D" w:rsidRPr="004A36D9" w:rsidRDefault="00C0296D" w:rsidP="009C457F">
            <w:pPr>
              <w:suppressAutoHyphens/>
              <w:ind w:firstLine="0"/>
            </w:pPr>
            <w:r w:rsidRPr="004A36D9">
              <w:t>ОК 9.</w:t>
            </w:r>
          </w:p>
        </w:tc>
        <w:tc>
          <w:tcPr>
            <w:tcW w:w="4409" w:type="pct"/>
            <w:shd w:val="clear" w:color="auto" w:fill="auto"/>
          </w:tcPr>
          <w:p w:rsidR="00C0296D" w:rsidRPr="004A36D9" w:rsidRDefault="00C0296D" w:rsidP="009C457F">
            <w:pPr>
              <w:shd w:val="clear" w:color="auto" w:fill="FFFFFF"/>
              <w:ind w:firstLine="66"/>
            </w:pPr>
            <w:r w:rsidRPr="004A36D9">
              <w:t>Ориентироваться в условиях частой смены технологий в профессиональной деятельности.</w:t>
            </w:r>
          </w:p>
        </w:tc>
      </w:tr>
    </w:tbl>
    <w:p w:rsidR="005F1214" w:rsidRDefault="005F1214" w:rsidP="00D66A05">
      <w:pPr>
        <w:pStyle w:val="afff0"/>
        <w:ind w:firstLine="567"/>
        <w:jc w:val="both"/>
        <w:rPr>
          <w:rFonts w:ascii="Times New Roman" w:hAnsi="Times New Roman"/>
          <w:sz w:val="24"/>
          <w:szCs w:val="24"/>
        </w:rPr>
      </w:pPr>
    </w:p>
    <w:p w:rsidR="00570A22" w:rsidRPr="006308D2" w:rsidRDefault="00570A22"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ПРОИЗВОДСТВЕННОЙ ПРАКТИКИ</w:t>
      </w:r>
    </w:p>
    <w:p w:rsidR="00570A22" w:rsidRDefault="00570A22"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rPr>
        <w:t>3.1. Тематический план производственной практики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05"/>
        <w:gridCol w:w="2132"/>
        <w:gridCol w:w="535"/>
        <w:gridCol w:w="600"/>
        <w:gridCol w:w="1065"/>
        <w:gridCol w:w="801"/>
        <w:gridCol w:w="600"/>
        <w:gridCol w:w="733"/>
        <w:gridCol w:w="733"/>
        <w:gridCol w:w="1331"/>
      </w:tblGrid>
      <w:tr w:rsidR="00C0296D" w:rsidRPr="00555549" w:rsidTr="009C457F">
        <w:trPr>
          <w:trHeight w:val="435"/>
        </w:trPr>
        <w:tc>
          <w:tcPr>
            <w:tcW w:w="707" w:type="pct"/>
            <w:vMerge w:val="restart"/>
            <w:tcBorders>
              <w:top w:val="single" w:sz="12" w:space="0" w:color="auto"/>
              <w:left w:val="single" w:sz="12" w:space="0" w:color="auto"/>
              <w:right w:val="single" w:sz="12" w:space="0" w:color="auto"/>
            </w:tcBorders>
            <w:vAlign w:val="center"/>
          </w:tcPr>
          <w:p w:rsidR="00C0296D" w:rsidRPr="00555549" w:rsidRDefault="00C0296D" w:rsidP="009C457F">
            <w:pPr>
              <w:pStyle w:val="23"/>
              <w:widowControl w:val="0"/>
              <w:ind w:left="0" w:firstLine="0"/>
              <w:jc w:val="center"/>
              <w:rPr>
                <w:b/>
                <w:sz w:val="20"/>
                <w:szCs w:val="20"/>
              </w:rPr>
            </w:pPr>
            <w:r w:rsidRPr="00555549">
              <w:rPr>
                <w:b/>
                <w:sz w:val="20"/>
                <w:szCs w:val="20"/>
              </w:rPr>
              <w:t>Код</w:t>
            </w:r>
          </w:p>
          <w:p w:rsidR="00C0296D" w:rsidRPr="00555549" w:rsidRDefault="00C0296D" w:rsidP="009C457F">
            <w:pPr>
              <w:pStyle w:val="23"/>
              <w:widowControl w:val="0"/>
              <w:ind w:left="0" w:firstLine="0"/>
              <w:jc w:val="center"/>
              <w:rPr>
                <w:b/>
                <w:sz w:val="20"/>
                <w:szCs w:val="20"/>
              </w:rPr>
            </w:pPr>
            <w:r w:rsidRPr="00555549">
              <w:rPr>
                <w:b/>
                <w:sz w:val="20"/>
                <w:szCs w:val="20"/>
              </w:rPr>
              <w:t>профессиональных компетенций</w:t>
            </w:r>
          </w:p>
        </w:tc>
        <w:tc>
          <w:tcPr>
            <w:tcW w:w="1073" w:type="pct"/>
            <w:vMerge w:val="restart"/>
            <w:tcBorders>
              <w:top w:val="single" w:sz="12" w:space="0" w:color="auto"/>
              <w:left w:val="single" w:sz="12" w:space="0" w:color="auto"/>
              <w:right w:val="single" w:sz="12" w:space="0" w:color="auto"/>
            </w:tcBorders>
            <w:vAlign w:val="center"/>
          </w:tcPr>
          <w:p w:rsidR="00C0296D" w:rsidRPr="00555549" w:rsidRDefault="00C0296D" w:rsidP="009C457F">
            <w:pPr>
              <w:pStyle w:val="23"/>
              <w:widowControl w:val="0"/>
              <w:ind w:left="0" w:firstLine="0"/>
              <w:jc w:val="center"/>
              <w:rPr>
                <w:b/>
                <w:sz w:val="20"/>
                <w:szCs w:val="20"/>
              </w:rPr>
            </w:pPr>
            <w:r w:rsidRPr="00555549">
              <w:rPr>
                <w:b/>
                <w:sz w:val="20"/>
                <w:szCs w:val="20"/>
              </w:rPr>
              <w:t>Наименования разделов профессионального модуля</w:t>
            </w:r>
          </w:p>
        </w:tc>
        <w:tc>
          <w:tcPr>
            <w:tcW w:w="269" w:type="pct"/>
            <w:vMerge w:val="restart"/>
            <w:tcBorders>
              <w:top w:val="single" w:sz="12" w:space="0" w:color="auto"/>
              <w:left w:val="single" w:sz="12" w:space="0" w:color="auto"/>
              <w:right w:val="single" w:sz="12" w:space="0" w:color="auto"/>
            </w:tcBorders>
            <w:vAlign w:val="center"/>
          </w:tcPr>
          <w:p w:rsidR="00C0296D" w:rsidRPr="00555549" w:rsidRDefault="00C0296D" w:rsidP="009C457F">
            <w:pPr>
              <w:pStyle w:val="23"/>
              <w:widowControl w:val="0"/>
              <w:ind w:left="0" w:firstLine="0"/>
              <w:jc w:val="center"/>
              <w:rPr>
                <w:b/>
                <w:iCs/>
                <w:sz w:val="20"/>
                <w:szCs w:val="20"/>
              </w:rPr>
            </w:pPr>
            <w:r w:rsidRPr="00555549">
              <w:rPr>
                <w:b/>
                <w:iCs/>
                <w:sz w:val="20"/>
                <w:szCs w:val="20"/>
              </w:rPr>
              <w:t>Всего часов</w:t>
            </w:r>
          </w:p>
          <w:p w:rsidR="00C0296D" w:rsidRPr="00555549" w:rsidRDefault="00C0296D" w:rsidP="009C457F">
            <w:pPr>
              <w:pStyle w:val="23"/>
              <w:widowControl w:val="0"/>
              <w:ind w:left="0" w:firstLine="0"/>
              <w:jc w:val="center"/>
              <w:rPr>
                <w:i/>
                <w:iCs/>
                <w:sz w:val="20"/>
                <w:szCs w:val="20"/>
              </w:rPr>
            </w:pPr>
          </w:p>
        </w:tc>
        <w:tc>
          <w:tcPr>
            <w:tcW w:w="1912" w:type="pct"/>
            <w:gridSpan w:val="5"/>
            <w:tcBorders>
              <w:top w:val="single" w:sz="12" w:space="0" w:color="auto"/>
              <w:left w:val="single" w:sz="12" w:space="0" w:color="auto"/>
              <w:right w:val="single" w:sz="12" w:space="0" w:color="auto"/>
            </w:tcBorders>
          </w:tcPr>
          <w:p w:rsidR="00C0296D" w:rsidRPr="00555549" w:rsidRDefault="00C0296D" w:rsidP="009C457F">
            <w:pPr>
              <w:pStyle w:val="af1"/>
              <w:widowControl w:val="0"/>
              <w:suppressAutoHyphens/>
              <w:spacing w:before="0" w:beforeAutospacing="0" w:after="0" w:afterAutospacing="0"/>
              <w:jc w:val="center"/>
              <w:rPr>
                <w:b/>
                <w:sz w:val="20"/>
                <w:szCs w:val="20"/>
              </w:rPr>
            </w:pPr>
            <w:r w:rsidRPr="00555549">
              <w:rPr>
                <w:b/>
                <w:sz w:val="20"/>
                <w:szCs w:val="20"/>
              </w:rPr>
              <w:t>Объем времени, отведенный на освоение междисциплинарного курса (курсов)</w:t>
            </w:r>
          </w:p>
        </w:tc>
        <w:tc>
          <w:tcPr>
            <w:tcW w:w="1039" w:type="pct"/>
            <w:gridSpan w:val="2"/>
            <w:tcBorders>
              <w:top w:val="single" w:sz="12" w:space="0" w:color="auto"/>
              <w:left w:val="single" w:sz="12" w:space="0" w:color="auto"/>
              <w:right w:val="single" w:sz="12" w:space="0" w:color="auto"/>
            </w:tcBorders>
            <w:vAlign w:val="center"/>
          </w:tcPr>
          <w:p w:rsidR="00C0296D" w:rsidRPr="00555549" w:rsidRDefault="00C0296D" w:rsidP="009C457F">
            <w:pPr>
              <w:pStyle w:val="23"/>
              <w:widowControl w:val="0"/>
              <w:ind w:left="0" w:firstLine="0"/>
              <w:jc w:val="center"/>
              <w:rPr>
                <w:b/>
                <w:sz w:val="20"/>
                <w:szCs w:val="20"/>
              </w:rPr>
            </w:pPr>
            <w:r w:rsidRPr="00555549">
              <w:rPr>
                <w:b/>
                <w:sz w:val="20"/>
                <w:szCs w:val="20"/>
              </w:rPr>
              <w:t xml:space="preserve">Практика </w:t>
            </w:r>
          </w:p>
        </w:tc>
      </w:tr>
      <w:tr w:rsidR="00C0296D" w:rsidRPr="00555549" w:rsidTr="009C457F">
        <w:trPr>
          <w:trHeight w:val="435"/>
        </w:trPr>
        <w:tc>
          <w:tcPr>
            <w:tcW w:w="707" w:type="pct"/>
            <w:vMerge/>
            <w:tcBorders>
              <w:left w:val="single" w:sz="12" w:space="0" w:color="auto"/>
              <w:right w:val="single" w:sz="12" w:space="0" w:color="auto"/>
            </w:tcBorders>
            <w:vAlign w:val="center"/>
          </w:tcPr>
          <w:p w:rsidR="00C0296D" w:rsidRPr="00555549" w:rsidRDefault="00C0296D" w:rsidP="009C457F">
            <w:pPr>
              <w:pStyle w:val="23"/>
              <w:widowControl w:val="0"/>
              <w:ind w:left="0" w:firstLine="0"/>
              <w:jc w:val="center"/>
              <w:rPr>
                <w:b/>
                <w:sz w:val="20"/>
                <w:szCs w:val="20"/>
              </w:rPr>
            </w:pPr>
          </w:p>
        </w:tc>
        <w:tc>
          <w:tcPr>
            <w:tcW w:w="1073" w:type="pct"/>
            <w:vMerge/>
            <w:tcBorders>
              <w:top w:val="single" w:sz="12" w:space="0" w:color="auto"/>
              <w:left w:val="single" w:sz="12" w:space="0" w:color="auto"/>
              <w:right w:val="single" w:sz="12" w:space="0" w:color="auto"/>
            </w:tcBorders>
            <w:vAlign w:val="center"/>
          </w:tcPr>
          <w:p w:rsidR="00C0296D" w:rsidRPr="00555549" w:rsidRDefault="00C0296D" w:rsidP="009C457F">
            <w:pPr>
              <w:pStyle w:val="23"/>
              <w:widowControl w:val="0"/>
              <w:ind w:left="0" w:firstLine="0"/>
              <w:jc w:val="center"/>
              <w:rPr>
                <w:b/>
                <w:sz w:val="20"/>
                <w:szCs w:val="20"/>
              </w:rPr>
            </w:pPr>
          </w:p>
        </w:tc>
        <w:tc>
          <w:tcPr>
            <w:tcW w:w="269" w:type="pct"/>
            <w:vMerge/>
            <w:tcBorders>
              <w:top w:val="single" w:sz="12" w:space="0" w:color="auto"/>
              <w:left w:val="single" w:sz="12" w:space="0" w:color="auto"/>
              <w:right w:val="single" w:sz="12" w:space="0" w:color="auto"/>
            </w:tcBorders>
            <w:vAlign w:val="center"/>
          </w:tcPr>
          <w:p w:rsidR="00C0296D" w:rsidRPr="00555549" w:rsidRDefault="00C0296D" w:rsidP="009C457F">
            <w:pPr>
              <w:pStyle w:val="23"/>
              <w:widowControl w:val="0"/>
              <w:ind w:left="0" w:firstLine="0"/>
              <w:jc w:val="center"/>
              <w:rPr>
                <w:b/>
                <w:iCs/>
                <w:sz w:val="20"/>
                <w:szCs w:val="20"/>
              </w:rPr>
            </w:pPr>
          </w:p>
        </w:tc>
        <w:tc>
          <w:tcPr>
            <w:tcW w:w="1241" w:type="pct"/>
            <w:gridSpan w:val="3"/>
            <w:tcBorders>
              <w:top w:val="single" w:sz="12" w:space="0" w:color="auto"/>
              <w:left w:val="single" w:sz="12" w:space="0" w:color="auto"/>
              <w:bottom w:val="single" w:sz="12" w:space="0" w:color="auto"/>
              <w:right w:val="single" w:sz="12" w:space="0" w:color="auto"/>
            </w:tcBorders>
            <w:vAlign w:val="center"/>
          </w:tcPr>
          <w:p w:rsidR="00C0296D" w:rsidRPr="00555549" w:rsidRDefault="00C0296D" w:rsidP="009C457F">
            <w:pPr>
              <w:pStyle w:val="af1"/>
              <w:widowControl w:val="0"/>
              <w:suppressAutoHyphens/>
              <w:spacing w:before="0" w:beforeAutospacing="0" w:after="0" w:afterAutospacing="0"/>
              <w:jc w:val="center"/>
              <w:rPr>
                <w:b/>
                <w:sz w:val="20"/>
                <w:szCs w:val="20"/>
              </w:rPr>
            </w:pPr>
            <w:r w:rsidRPr="00555549">
              <w:rPr>
                <w:b/>
                <w:sz w:val="20"/>
                <w:szCs w:val="20"/>
              </w:rPr>
              <w:t>Обязательная аудиторная учебная нагрузка обучающегося</w:t>
            </w:r>
          </w:p>
        </w:tc>
        <w:tc>
          <w:tcPr>
            <w:tcW w:w="671" w:type="pct"/>
            <w:gridSpan w:val="2"/>
            <w:tcBorders>
              <w:top w:val="single" w:sz="12" w:space="0" w:color="auto"/>
              <w:left w:val="single" w:sz="12" w:space="0" w:color="auto"/>
              <w:bottom w:val="single" w:sz="12" w:space="0" w:color="auto"/>
              <w:right w:val="single" w:sz="12" w:space="0" w:color="auto"/>
            </w:tcBorders>
            <w:vAlign w:val="center"/>
          </w:tcPr>
          <w:p w:rsidR="00C0296D" w:rsidRPr="00555549" w:rsidRDefault="00C0296D" w:rsidP="009C457F">
            <w:pPr>
              <w:pStyle w:val="af1"/>
              <w:widowControl w:val="0"/>
              <w:suppressAutoHyphens/>
              <w:spacing w:before="0" w:beforeAutospacing="0" w:after="0" w:afterAutospacing="0"/>
              <w:jc w:val="center"/>
              <w:rPr>
                <w:b/>
                <w:sz w:val="20"/>
                <w:szCs w:val="20"/>
              </w:rPr>
            </w:pPr>
            <w:r w:rsidRPr="00555549">
              <w:rPr>
                <w:b/>
                <w:sz w:val="20"/>
                <w:szCs w:val="20"/>
              </w:rPr>
              <w:t>Самостоятельная работа обучающегося</w:t>
            </w:r>
          </w:p>
        </w:tc>
        <w:tc>
          <w:tcPr>
            <w:tcW w:w="369" w:type="pct"/>
            <w:vMerge w:val="restart"/>
            <w:tcBorders>
              <w:top w:val="single" w:sz="12" w:space="0" w:color="auto"/>
              <w:left w:val="single" w:sz="12" w:space="0" w:color="auto"/>
              <w:right w:val="single" w:sz="12" w:space="0" w:color="auto"/>
            </w:tcBorders>
            <w:vAlign w:val="center"/>
          </w:tcPr>
          <w:p w:rsidR="00C0296D" w:rsidRPr="00555549" w:rsidRDefault="00C0296D" w:rsidP="009C457F">
            <w:pPr>
              <w:pStyle w:val="23"/>
              <w:widowControl w:val="0"/>
              <w:ind w:left="0" w:firstLine="0"/>
              <w:jc w:val="center"/>
              <w:rPr>
                <w:b/>
                <w:sz w:val="20"/>
                <w:szCs w:val="20"/>
              </w:rPr>
            </w:pPr>
            <w:r w:rsidRPr="00555549">
              <w:rPr>
                <w:b/>
                <w:sz w:val="20"/>
                <w:szCs w:val="20"/>
              </w:rPr>
              <w:t>Учебная,</w:t>
            </w:r>
          </w:p>
          <w:p w:rsidR="00C0296D" w:rsidRPr="00555549" w:rsidRDefault="00C0296D" w:rsidP="009C457F">
            <w:pPr>
              <w:pStyle w:val="23"/>
              <w:widowControl w:val="0"/>
              <w:ind w:left="0" w:firstLine="0"/>
              <w:jc w:val="center"/>
              <w:rPr>
                <w:b/>
                <w:i/>
                <w:sz w:val="20"/>
                <w:szCs w:val="20"/>
              </w:rPr>
            </w:pPr>
            <w:r w:rsidRPr="00555549">
              <w:rPr>
                <w:sz w:val="20"/>
                <w:szCs w:val="20"/>
              </w:rPr>
              <w:t>часов</w:t>
            </w:r>
          </w:p>
        </w:tc>
        <w:tc>
          <w:tcPr>
            <w:tcW w:w="670" w:type="pct"/>
            <w:vMerge w:val="restart"/>
            <w:tcBorders>
              <w:top w:val="single" w:sz="12" w:space="0" w:color="auto"/>
              <w:right w:val="single" w:sz="12" w:space="0" w:color="auto"/>
            </w:tcBorders>
            <w:vAlign w:val="center"/>
          </w:tcPr>
          <w:p w:rsidR="00C0296D" w:rsidRPr="00555549" w:rsidRDefault="00C0296D" w:rsidP="009C457F">
            <w:pPr>
              <w:pStyle w:val="23"/>
              <w:widowControl w:val="0"/>
              <w:ind w:left="-108" w:firstLine="0"/>
              <w:jc w:val="center"/>
              <w:rPr>
                <w:b/>
                <w:sz w:val="20"/>
                <w:szCs w:val="20"/>
              </w:rPr>
            </w:pPr>
            <w:r w:rsidRPr="00555549">
              <w:rPr>
                <w:b/>
                <w:sz w:val="20"/>
                <w:szCs w:val="20"/>
              </w:rPr>
              <w:t>Производственная</w:t>
            </w:r>
          </w:p>
          <w:p w:rsidR="00C0296D" w:rsidRPr="00555549" w:rsidRDefault="00C0296D" w:rsidP="009C457F">
            <w:pPr>
              <w:pStyle w:val="23"/>
              <w:widowControl w:val="0"/>
              <w:ind w:left="-108" w:firstLine="0"/>
              <w:jc w:val="center"/>
              <w:rPr>
                <w:b/>
                <w:sz w:val="20"/>
                <w:szCs w:val="20"/>
              </w:rPr>
            </w:pPr>
            <w:r w:rsidRPr="00555549">
              <w:rPr>
                <w:b/>
                <w:sz w:val="20"/>
                <w:szCs w:val="20"/>
              </w:rPr>
              <w:t>(по профилю специальности)</w:t>
            </w:r>
            <w:r w:rsidRPr="00555549">
              <w:rPr>
                <w:sz w:val="20"/>
                <w:szCs w:val="20"/>
              </w:rPr>
              <w:t>,</w:t>
            </w:r>
          </w:p>
          <w:p w:rsidR="00C0296D" w:rsidRPr="00555549" w:rsidRDefault="00C0296D" w:rsidP="009C457F">
            <w:pPr>
              <w:pStyle w:val="23"/>
              <w:widowControl w:val="0"/>
              <w:ind w:left="72" w:firstLine="0"/>
              <w:jc w:val="center"/>
              <w:rPr>
                <w:sz w:val="20"/>
                <w:szCs w:val="20"/>
              </w:rPr>
            </w:pPr>
            <w:r w:rsidRPr="00555549">
              <w:rPr>
                <w:sz w:val="20"/>
                <w:szCs w:val="20"/>
              </w:rPr>
              <w:t>часов</w:t>
            </w:r>
          </w:p>
          <w:p w:rsidR="00C0296D" w:rsidRPr="00555549" w:rsidRDefault="00C0296D" w:rsidP="009C457F">
            <w:pPr>
              <w:pStyle w:val="23"/>
              <w:widowControl w:val="0"/>
              <w:ind w:left="72" w:firstLine="0"/>
              <w:jc w:val="center"/>
              <w:rPr>
                <w:b/>
                <w:sz w:val="20"/>
                <w:szCs w:val="20"/>
              </w:rPr>
            </w:pPr>
          </w:p>
        </w:tc>
      </w:tr>
      <w:tr w:rsidR="00C0296D" w:rsidRPr="00555549" w:rsidTr="009C457F">
        <w:trPr>
          <w:trHeight w:val="390"/>
        </w:trPr>
        <w:tc>
          <w:tcPr>
            <w:tcW w:w="707" w:type="pct"/>
            <w:vMerge/>
            <w:tcBorders>
              <w:left w:val="single" w:sz="12" w:space="0" w:color="auto"/>
              <w:bottom w:val="single" w:sz="12" w:space="0" w:color="auto"/>
              <w:right w:val="single" w:sz="12" w:space="0" w:color="auto"/>
            </w:tcBorders>
            <w:vAlign w:val="center"/>
          </w:tcPr>
          <w:p w:rsidR="00C0296D" w:rsidRPr="00555549" w:rsidRDefault="00C0296D" w:rsidP="009C457F">
            <w:pPr>
              <w:jc w:val="center"/>
              <w:rPr>
                <w:b/>
              </w:rPr>
            </w:pPr>
          </w:p>
        </w:tc>
        <w:tc>
          <w:tcPr>
            <w:tcW w:w="1073" w:type="pct"/>
            <w:vMerge/>
            <w:tcBorders>
              <w:left w:val="single" w:sz="12" w:space="0" w:color="auto"/>
              <w:bottom w:val="single" w:sz="12" w:space="0" w:color="auto"/>
              <w:right w:val="single" w:sz="12" w:space="0" w:color="auto"/>
            </w:tcBorders>
            <w:vAlign w:val="center"/>
          </w:tcPr>
          <w:p w:rsidR="00C0296D" w:rsidRPr="00555549" w:rsidRDefault="00C0296D" w:rsidP="009C457F">
            <w:pPr>
              <w:jc w:val="center"/>
              <w:rPr>
                <w:b/>
              </w:rPr>
            </w:pPr>
          </w:p>
        </w:tc>
        <w:tc>
          <w:tcPr>
            <w:tcW w:w="269" w:type="pct"/>
            <w:vMerge/>
            <w:tcBorders>
              <w:left w:val="single" w:sz="12" w:space="0" w:color="auto"/>
              <w:bottom w:val="single" w:sz="12" w:space="0" w:color="auto"/>
              <w:right w:val="single" w:sz="12" w:space="0" w:color="auto"/>
            </w:tcBorders>
            <w:vAlign w:val="center"/>
          </w:tcPr>
          <w:p w:rsidR="00C0296D" w:rsidRPr="00555549" w:rsidRDefault="00C0296D" w:rsidP="009C457F">
            <w:pPr>
              <w:jc w:val="center"/>
              <w:rPr>
                <w:b/>
              </w:rPr>
            </w:pPr>
          </w:p>
        </w:tc>
        <w:tc>
          <w:tcPr>
            <w:tcW w:w="302" w:type="pct"/>
            <w:tcBorders>
              <w:top w:val="single" w:sz="12" w:space="0" w:color="auto"/>
              <w:left w:val="single" w:sz="12" w:space="0" w:color="auto"/>
              <w:bottom w:val="single" w:sz="12" w:space="0" w:color="auto"/>
            </w:tcBorders>
            <w:vAlign w:val="center"/>
          </w:tcPr>
          <w:p w:rsidR="00C0296D" w:rsidRPr="00555549" w:rsidRDefault="00C0296D" w:rsidP="009C457F">
            <w:pPr>
              <w:pStyle w:val="af1"/>
              <w:widowControl w:val="0"/>
              <w:suppressAutoHyphens/>
              <w:spacing w:before="0" w:beforeAutospacing="0" w:after="0" w:afterAutospacing="0"/>
              <w:jc w:val="center"/>
              <w:rPr>
                <w:b/>
                <w:sz w:val="20"/>
                <w:szCs w:val="20"/>
              </w:rPr>
            </w:pPr>
            <w:r w:rsidRPr="00555549">
              <w:rPr>
                <w:b/>
                <w:sz w:val="20"/>
                <w:szCs w:val="20"/>
              </w:rPr>
              <w:t>Всего,</w:t>
            </w:r>
          </w:p>
          <w:p w:rsidR="00C0296D" w:rsidRPr="00555549" w:rsidRDefault="00C0296D" w:rsidP="009C457F">
            <w:pPr>
              <w:pStyle w:val="af1"/>
              <w:widowControl w:val="0"/>
              <w:suppressAutoHyphens/>
              <w:spacing w:before="0" w:beforeAutospacing="0" w:after="0" w:afterAutospacing="0"/>
              <w:jc w:val="center"/>
              <w:rPr>
                <w:i/>
                <w:sz w:val="20"/>
                <w:szCs w:val="20"/>
              </w:rPr>
            </w:pPr>
            <w:r w:rsidRPr="00555549">
              <w:rPr>
                <w:sz w:val="20"/>
                <w:szCs w:val="20"/>
              </w:rPr>
              <w:t>часов</w:t>
            </w:r>
          </w:p>
        </w:tc>
        <w:tc>
          <w:tcPr>
            <w:tcW w:w="536" w:type="pct"/>
            <w:tcBorders>
              <w:top w:val="single" w:sz="12" w:space="0" w:color="auto"/>
              <w:bottom w:val="single" w:sz="12" w:space="0" w:color="auto"/>
            </w:tcBorders>
          </w:tcPr>
          <w:p w:rsidR="00C0296D" w:rsidRPr="00555549" w:rsidRDefault="00C0296D" w:rsidP="009C457F">
            <w:pPr>
              <w:pStyle w:val="af1"/>
              <w:widowControl w:val="0"/>
              <w:suppressAutoHyphens/>
              <w:spacing w:before="0" w:beforeAutospacing="0" w:after="0" w:afterAutospacing="0"/>
              <w:jc w:val="center"/>
              <w:rPr>
                <w:b/>
                <w:sz w:val="20"/>
                <w:szCs w:val="20"/>
              </w:rPr>
            </w:pPr>
            <w:r w:rsidRPr="00555549">
              <w:rPr>
                <w:b/>
                <w:sz w:val="20"/>
                <w:szCs w:val="20"/>
              </w:rPr>
              <w:t>в т.ч. лабораторные работы и практические занятия,</w:t>
            </w:r>
          </w:p>
          <w:p w:rsidR="00C0296D" w:rsidRPr="00555549" w:rsidRDefault="00C0296D" w:rsidP="009C457F">
            <w:pPr>
              <w:pStyle w:val="af1"/>
              <w:widowControl w:val="0"/>
              <w:suppressAutoHyphens/>
              <w:spacing w:before="0" w:beforeAutospacing="0" w:after="0" w:afterAutospacing="0"/>
              <w:jc w:val="center"/>
              <w:rPr>
                <w:b/>
                <w:sz w:val="20"/>
                <w:szCs w:val="20"/>
              </w:rPr>
            </w:pPr>
            <w:r w:rsidRPr="00555549">
              <w:rPr>
                <w:sz w:val="20"/>
                <w:szCs w:val="20"/>
              </w:rPr>
              <w:t>часов</w:t>
            </w:r>
          </w:p>
        </w:tc>
        <w:tc>
          <w:tcPr>
            <w:tcW w:w="403" w:type="pct"/>
            <w:tcBorders>
              <w:top w:val="single" w:sz="12" w:space="0" w:color="auto"/>
              <w:bottom w:val="single" w:sz="12" w:space="0" w:color="auto"/>
              <w:right w:val="single" w:sz="12" w:space="0" w:color="auto"/>
            </w:tcBorders>
            <w:vAlign w:val="center"/>
          </w:tcPr>
          <w:p w:rsidR="00C0296D" w:rsidRPr="00555549" w:rsidRDefault="00C0296D" w:rsidP="009C457F">
            <w:pPr>
              <w:pStyle w:val="23"/>
              <w:widowControl w:val="0"/>
              <w:ind w:left="0" w:firstLine="0"/>
              <w:jc w:val="center"/>
              <w:rPr>
                <w:b/>
                <w:sz w:val="20"/>
                <w:szCs w:val="20"/>
              </w:rPr>
            </w:pPr>
            <w:r w:rsidRPr="00555549">
              <w:rPr>
                <w:b/>
                <w:sz w:val="20"/>
                <w:szCs w:val="20"/>
              </w:rPr>
              <w:t>в т.ч., курсовая работа (проект),</w:t>
            </w:r>
          </w:p>
          <w:p w:rsidR="00C0296D" w:rsidRPr="00555549" w:rsidRDefault="00C0296D" w:rsidP="009C457F">
            <w:pPr>
              <w:pStyle w:val="23"/>
              <w:widowControl w:val="0"/>
              <w:ind w:left="0" w:firstLine="0"/>
              <w:jc w:val="center"/>
              <w:rPr>
                <w:i/>
                <w:sz w:val="20"/>
                <w:szCs w:val="20"/>
              </w:rPr>
            </w:pPr>
            <w:r w:rsidRPr="00555549">
              <w:rPr>
                <w:sz w:val="20"/>
                <w:szCs w:val="20"/>
              </w:rPr>
              <w:t>часов</w:t>
            </w:r>
          </w:p>
        </w:tc>
        <w:tc>
          <w:tcPr>
            <w:tcW w:w="302" w:type="pct"/>
            <w:tcBorders>
              <w:top w:val="single" w:sz="12" w:space="0" w:color="auto"/>
              <w:left w:val="single" w:sz="12" w:space="0" w:color="auto"/>
              <w:bottom w:val="single" w:sz="12" w:space="0" w:color="auto"/>
            </w:tcBorders>
            <w:vAlign w:val="center"/>
          </w:tcPr>
          <w:p w:rsidR="00C0296D" w:rsidRPr="00555549" w:rsidRDefault="00C0296D" w:rsidP="009C457F">
            <w:pPr>
              <w:pStyle w:val="af1"/>
              <w:widowControl w:val="0"/>
              <w:suppressAutoHyphens/>
              <w:spacing w:before="0" w:beforeAutospacing="0" w:after="0" w:afterAutospacing="0"/>
              <w:jc w:val="center"/>
              <w:rPr>
                <w:b/>
                <w:sz w:val="20"/>
                <w:szCs w:val="20"/>
              </w:rPr>
            </w:pPr>
            <w:r w:rsidRPr="00555549">
              <w:rPr>
                <w:b/>
                <w:sz w:val="20"/>
                <w:szCs w:val="20"/>
              </w:rPr>
              <w:t>Всего,</w:t>
            </w:r>
          </w:p>
          <w:p w:rsidR="00C0296D" w:rsidRPr="00555549" w:rsidRDefault="00C0296D" w:rsidP="009C457F">
            <w:pPr>
              <w:pStyle w:val="af1"/>
              <w:widowControl w:val="0"/>
              <w:suppressAutoHyphens/>
              <w:spacing w:before="0" w:beforeAutospacing="0" w:after="0" w:afterAutospacing="0"/>
              <w:jc w:val="center"/>
              <w:rPr>
                <w:b/>
                <w:i/>
                <w:sz w:val="20"/>
                <w:szCs w:val="20"/>
              </w:rPr>
            </w:pPr>
            <w:r w:rsidRPr="00555549">
              <w:rPr>
                <w:sz w:val="20"/>
                <w:szCs w:val="20"/>
              </w:rPr>
              <w:t>часов</w:t>
            </w:r>
          </w:p>
        </w:tc>
        <w:tc>
          <w:tcPr>
            <w:tcW w:w="369" w:type="pct"/>
            <w:tcBorders>
              <w:top w:val="single" w:sz="12" w:space="0" w:color="auto"/>
              <w:bottom w:val="single" w:sz="12" w:space="0" w:color="auto"/>
              <w:right w:val="single" w:sz="12" w:space="0" w:color="auto"/>
            </w:tcBorders>
            <w:vAlign w:val="center"/>
          </w:tcPr>
          <w:p w:rsidR="00C0296D" w:rsidRPr="00555549" w:rsidRDefault="00C0296D" w:rsidP="009C457F">
            <w:pPr>
              <w:pStyle w:val="23"/>
              <w:widowControl w:val="0"/>
              <w:ind w:left="0" w:firstLine="0"/>
              <w:jc w:val="center"/>
              <w:rPr>
                <w:b/>
                <w:sz w:val="20"/>
                <w:szCs w:val="20"/>
              </w:rPr>
            </w:pPr>
            <w:r w:rsidRPr="00555549">
              <w:rPr>
                <w:b/>
                <w:sz w:val="20"/>
                <w:szCs w:val="20"/>
              </w:rPr>
              <w:t>в т.ч., курсовая работа (проект),</w:t>
            </w:r>
          </w:p>
          <w:p w:rsidR="00C0296D" w:rsidRPr="00555549" w:rsidRDefault="00C0296D" w:rsidP="009C457F">
            <w:pPr>
              <w:pStyle w:val="23"/>
              <w:widowControl w:val="0"/>
              <w:ind w:left="0" w:firstLine="0"/>
              <w:jc w:val="center"/>
              <w:rPr>
                <w:i/>
                <w:sz w:val="20"/>
                <w:szCs w:val="20"/>
              </w:rPr>
            </w:pPr>
            <w:r w:rsidRPr="00555549">
              <w:rPr>
                <w:sz w:val="20"/>
                <w:szCs w:val="20"/>
              </w:rPr>
              <w:t>часов</w:t>
            </w:r>
          </w:p>
        </w:tc>
        <w:tc>
          <w:tcPr>
            <w:tcW w:w="369" w:type="pct"/>
            <w:vMerge/>
            <w:tcBorders>
              <w:left w:val="single" w:sz="12" w:space="0" w:color="auto"/>
              <w:bottom w:val="single" w:sz="12" w:space="0" w:color="auto"/>
              <w:right w:val="single" w:sz="12" w:space="0" w:color="auto"/>
            </w:tcBorders>
          </w:tcPr>
          <w:p w:rsidR="00C0296D" w:rsidRPr="00555549" w:rsidRDefault="00C0296D" w:rsidP="009C457F">
            <w:pPr>
              <w:pStyle w:val="23"/>
              <w:widowControl w:val="0"/>
              <w:ind w:left="0" w:firstLine="0"/>
              <w:jc w:val="center"/>
            </w:pPr>
          </w:p>
        </w:tc>
        <w:tc>
          <w:tcPr>
            <w:tcW w:w="670" w:type="pct"/>
            <w:vMerge/>
            <w:tcBorders>
              <w:left w:val="single" w:sz="12" w:space="0" w:color="auto"/>
              <w:bottom w:val="single" w:sz="12" w:space="0" w:color="auto"/>
              <w:right w:val="single" w:sz="12" w:space="0" w:color="auto"/>
            </w:tcBorders>
          </w:tcPr>
          <w:p w:rsidR="00C0296D" w:rsidRPr="00555549" w:rsidRDefault="00C0296D" w:rsidP="009C457F">
            <w:pPr>
              <w:pStyle w:val="23"/>
              <w:widowControl w:val="0"/>
              <w:ind w:left="72" w:firstLine="0"/>
              <w:jc w:val="center"/>
            </w:pPr>
          </w:p>
        </w:tc>
      </w:tr>
      <w:tr w:rsidR="00C0296D" w:rsidRPr="00555549" w:rsidTr="009C457F">
        <w:trPr>
          <w:trHeight w:val="390"/>
        </w:trPr>
        <w:tc>
          <w:tcPr>
            <w:tcW w:w="707" w:type="pct"/>
            <w:tcBorders>
              <w:left w:val="single" w:sz="12" w:space="0" w:color="auto"/>
              <w:bottom w:val="single" w:sz="12" w:space="0" w:color="auto"/>
              <w:right w:val="single" w:sz="12" w:space="0" w:color="auto"/>
            </w:tcBorders>
          </w:tcPr>
          <w:p w:rsidR="00C0296D" w:rsidRPr="00555549" w:rsidRDefault="00C0296D" w:rsidP="009C457F">
            <w:pPr>
              <w:jc w:val="center"/>
            </w:pPr>
            <w:r w:rsidRPr="00555549">
              <w:t>1</w:t>
            </w:r>
          </w:p>
        </w:tc>
        <w:tc>
          <w:tcPr>
            <w:tcW w:w="1073" w:type="pct"/>
            <w:tcBorders>
              <w:left w:val="single" w:sz="12" w:space="0" w:color="auto"/>
              <w:bottom w:val="single" w:sz="12" w:space="0" w:color="auto"/>
              <w:right w:val="single" w:sz="12" w:space="0" w:color="auto"/>
            </w:tcBorders>
          </w:tcPr>
          <w:p w:rsidR="00C0296D" w:rsidRPr="00555549" w:rsidRDefault="00C0296D" w:rsidP="009C457F">
            <w:pPr>
              <w:jc w:val="center"/>
            </w:pPr>
            <w:r w:rsidRPr="00555549">
              <w:t>2</w:t>
            </w:r>
          </w:p>
        </w:tc>
        <w:tc>
          <w:tcPr>
            <w:tcW w:w="269" w:type="pct"/>
            <w:tcBorders>
              <w:left w:val="single" w:sz="12" w:space="0" w:color="auto"/>
              <w:bottom w:val="single" w:sz="12" w:space="0" w:color="auto"/>
              <w:right w:val="single" w:sz="12" w:space="0" w:color="auto"/>
            </w:tcBorders>
          </w:tcPr>
          <w:p w:rsidR="00C0296D" w:rsidRPr="00555549" w:rsidRDefault="00C0296D" w:rsidP="009C457F">
            <w:pPr>
              <w:pStyle w:val="af1"/>
              <w:widowControl w:val="0"/>
              <w:suppressAutoHyphens/>
              <w:spacing w:before="0" w:beforeAutospacing="0" w:after="0" w:afterAutospacing="0"/>
              <w:jc w:val="center"/>
            </w:pPr>
            <w:r w:rsidRPr="00555549">
              <w:t>3</w:t>
            </w:r>
          </w:p>
        </w:tc>
        <w:tc>
          <w:tcPr>
            <w:tcW w:w="302" w:type="pct"/>
            <w:tcBorders>
              <w:left w:val="single" w:sz="12" w:space="0" w:color="auto"/>
              <w:bottom w:val="single" w:sz="12" w:space="0" w:color="auto"/>
              <w:right w:val="single" w:sz="6" w:space="0" w:color="auto"/>
            </w:tcBorders>
          </w:tcPr>
          <w:p w:rsidR="00C0296D" w:rsidRPr="00555549" w:rsidRDefault="00C0296D" w:rsidP="009C457F">
            <w:pPr>
              <w:pStyle w:val="af1"/>
              <w:widowControl w:val="0"/>
              <w:suppressAutoHyphens/>
              <w:spacing w:before="0" w:beforeAutospacing="0" w:after="0" w:afterAutospacing="0"/>
              <w:jc w:val="center"/>
            </w:pPr>
            <w:r w:rsidRPr="00555549">
              <w:t>4</w:t>
            </w:r>
          </w:p>
        </w:tc>
        <w:tc>
          <w:tcPr>
            <w:tcW w:w="536" w:type="pct"/>
            <w:tcBorders>
              <w:top w:val="single" w:sz="12" w:space="0" w:color="auto"/>
              <w:left w:val="single" w:sz="6" w:space="0" w:color="auto"/>
              <w:bottom w:val="single" w:sz="12" w:space="0" w:color="auto"/>
              <w:right w:val="single" w:sz="6" w:space="0" w:color="auto"/>
            </w:tcBorders>
          </w:tcPr>
          <w:p w:rsidR="00C0296D" w:rsidRPr="00555549" w:rsidRDefault="00C0296D" w:rsidP="009C457F">
            <w:pPr>
              <w:pStyle w:val="af1"/>
              <w:widowControl w:val="0"/>
              <w:suppressAutoHyphens/>
              <w:spacing w:before="0" w:beforeAutospacing="0" w:after="0" w:afterAutospacing="0"/>
              <w:jc w:val="center"/>
            </w:pPr>
            <w:r w:rsidRPr="00555549">
              <w:t>5</w:t>
            </w:r>
          </w:p>
        </w:tc>
        <w:tc>
          <w:tcPr>
            <w:tcW w:w="403" w:type="pct"/>
            <w:tcBorders>
              <w:top w:val="single" w:sz="12" w:space="0" w:color="auto"/>
              <w:left w:val="single" w:sz="6" w:space="0" w:color="auto"/>
              <w:bottom w:val="single" w:sz="12" w:space="0" w:color="auto"/>
              <w:right w:val="single" w:sz="12" w:space="0" w:color="auto"/>
            </w:tcBorders>
          </w:tcPr>
          <w:p w:rsidR="00C0296D" w:rsidRPr="00555549" w:rsidRDefault="00C0296D" w:rsidP="009C457F">
            <w:pPr>
              <w:pStyle w:val="af1"/>
              <w:widowControl w:val="0"/>
              <w:suppressAutoHyphens/>
              <w:spacing w:before="0" w:beforeAutospacing="0" w:after="0" w:afterAutospacing="0"/>
              <w:jc w:val="center"/>
            </w:pPr>
            <w:r w:rsidRPr="00555549">
              <w:t>6</w:t>
            </w:r>
          </w:p>
        </w:tc>
        <w:tc>
          <w:tcPr>
            <w:tcW w:w="302" w:type="pct"/>
            <w:tcBorders>
              <w:top w:val="single" w:sz="12" w:space="0" w:color="auto"/>
              <w:left w:val="single" w:sz="12" w:space="0" w:color="auto"/>
              <w:bottom w:val="single" w:sz="12" w:space="0" w:color="auto"/>
            </w:tcBorders>
          </w:tcPr>
          <w:p w:rsidR="00C0296D" w:rsidRPr="00555549" w:rsidRDefault="00C0296D" w:rsidP="009C457F">
            <w:pPr>
              <w:pStyle w:val="af1"/>
              <w:widowControl w:val="0"/>
              <w:suppressAutoHyphens/>
              <w:spacing w:before="0" w:beforeAutospacing="0" w:after="0" w:afterAutospacing="0"/>
              <w:jc w:val="center"/>
            </w:pPr>
            <w:r w:rsidRPr="00555549">
              <w:t>7</w:t>
            </w:r>
          </w:p>
        </w:tc>
        <w:tc>
          <w:tcPr>
            <w:tcW w:w="369" w:type="pct"/>
            <w:tcBorders>
              <w:top w:val="single" w:sz="12" w:space="0" w:color="auto"/>
              <w:bottom w:val="single" w:sz="12" w:space="0" w:color="auto"/>
              <w:right w:val="single" w:sz="12" w:space="0" w:color="auto"/>
            </w:tcBorders>
          </w:tcPr>
          <w:p w:rsidR="00C0296D" w:rsidRPr="00555549" w:rsidRDefault="00C0296D" w:rsidP="009C457F">
            <w:pPr>
              <w:pStyle w:val="23"/>
              <w:widowControl w:val="0"/>
              <w:ind w:left="0" w:firstLine="0"/>
              <w:jc w:val="center"/>
            </w:pPr>
            <w:r w:rsidRPr="00555549">
              <w:t>8</w:t>
            </w:r>
          </w:p>
        </w:tc>
        <w:tc>
          <w:tcPr>
            <w:tcW w:w="369" w:type="pct"/>
            <w:tcBorders>
              <w:left w:val="single" w:sz="12" w:space="0" w:color="auto"/>
              <w:bottom w:val="single" w:sz="12" w:space="0" w:color="auto"/>
              <w:right w:val="single" w:sz="12" w:space="0" w:color="auto"/>
            </w:tcBorders>
          </w:tcPr>
          <w:p w:rsidR="00C0296D" w:rsidRPr="00555549" w:rsidRDefault="00C0296D" w:rsidP="009C457F">
            <w:pPr>
              <w:pStyle w:val="23"/>
              <w:widowControl w:val="0"/>
              <w:ind w:left="0" w:firstLine="0"/>
              <w:jc w:val="center"/>
            </w:pPr>
            <w:r w:rsidRPr="00555549">
              <w:t>9</w:t>
            </w:r>
          </w:p>
        </w:tc>
        <w:tc>
          <w:tcPr>
            <w:tcW w:w="670" w:type="pct"/>
            <w:tcBorders>
              <w:left w:val="single" w:sz="12" w:space="0" w:color="auto"/>
              <w:bottom w:val="single" w:sz="12" w:space="0" w:color="auto"/>
              <w:right w:val="single" w:sz="12" w:space="0" w:color="auto"/>
            </w:tcBorders>
          </w:tcPr>
          <w:p w:rsidR="00C0296D" w:rsidRPr="00555549" w:rsidRDefault="00C0296D" w:rsidP="009C457F">
            <w:pPr>
              <w:pStyle w:val="23"/>
              <w:widowControl w:val="0"/>
              <w:ind w:left="0" w:firstLine="0"/>
              <w:jc w:val="center"/>
              <w:rPr>
                <w:lang w:val="en-US"/>
              </w:rPr>
            </w:pPr>
            <w:r w:rsidRPr="00555549">
              <w:t>1</w:t>
            </w:r>
            <w:r w:rsidRPr="00555549">
              <w:rPr>
                <w:lang w:val="en-US"/>
              </w:rPr>
              <w:t>0</w:t>
            </w:r>
          </w:p>
        </w:tc>
      </w:tr>
      <w:tr w:rsidR="00C0296D" w:rsidRPr="00555549" w:rsidTr="009C457F">
        <w:tc>
          <w:tcPr>
            <w:tcW w:w="707" w:type="pct"/>
            <w:tcBorders>
              <w:top w:val="single" w:sz="12" w:space="0" w:color="auto"/>
              <w:left w:val="single" w:sz="12" w:space="0" w:color="auto"/>
              <w:right w:val="single" w:sz="12" w:space="0" w:color="auto"/>
            </w:tcBorders>
          </w:tcPr>
          <w:p w:rsidR="00C0296D" w:rsidRPr="00555549" w:rsidRDefault="00C0296D" w:rsidP="00C0296D">
            <w:pPr>
              <w:ind w:firstLine="0"/>
              <w:rPr>
                <w:b/>
              </w:rPr>
            </w:pPr>
            <w:r w:rsidRPr="00555549">
              <w:rPr>
                <w:b/>
              </w:rPr>
              <w:t>ПК 3.1 – 3.3</w:t>
            </w:r>
          </w:p>
        </w:tc>
        <w:tc>
          <w:tcPr>
            <w:tcW w:w="1073" w:type="pct"/>
            <w:tcBorders>
              <w:top w:val="single" w:sz="12" w:space="0" w:color="auto"/>
              <w:left w:val="single" w:sz="12" w:space="0" w:color="auto"/>
              <w:right w:val="single" w:sz="12" w:space="0" w:color="auto"/>
            </w:tcBorders>
          </w:tcPr>
          <w:p w:rsidR="00C0296D" w:rsidRPr="00555549" w:rsidRDefault="00C0296D" w:rsidP="009C457F">
            <w:pPr>
              <w:ind w:firstLine="0"/>
            </w:pPr>
            <w:r w:rsidRPr="00555549">
              <w:t xml:space="preserve">Раздел 1. Внедрение современных технологий садово-паркового и ландшафтного строительства  </w:t>
            </w:r>
          </w:p>
        </w:tc>
        <w:tc>
          <w:tcPr>
            <w:tcW w:w="269" w:type="pct"/>
            <w:tcBorders>
              <w:top w:val="single" w:sz="12" w:space="0" w:color="auto"/>
              <w:left w:val="single" w:sz="12" w:space="0" w:color="auto"/>
              <w:right w:val="single" w:sz="12" w:space="0" w:color="auto"/>
            </w:tcBorders>
          </w:tcPr>
          <w:p w:rsidR="00C0296D" w:rsidRPr="00555549" w:rsidRDefault="00C0296D" w:rsidP="009C457F">
            <w:pPr>
              <w:suppressAutoHyphens/>
              <w:ind w:firstLine="0"/>
              <w:jc w:val="center"/>
              <w:rPr>
                <w:b/>
              </w:rPr>
            </w:pPr>
            <w:r w:rsidRPr="00555549">
              <w:rPr>
                <w:b/>
              </w:rPr>
              <w:t>72</w:t>
            </w:r>
          </w:p>
        </w:tc>
        <w:tc>
          <w:tcPr>
            <w:tcW w:w="302" w:type="pct"/>
            <w:tcBorders>
              <w:top w:val="single" w:sz="12" w:space="0" w:color="auto"/>
              <w:left w:val="single" w:sz="12" w:space="0" w:color="auto"/>
            </w:tcBorders>
          </w:tcPr>
          <w:p w:rsidR="00C0296D" w:rsidRPr="00555549" w:rsidRDefault="00C0296D" w:rsidP="009C457F">
            <w:pPr>
              <w:pStyle w:val="24"/>
              <w:widowControl w:val="0"/>
              <w:jc w:val="center"/>
              <w:rPr>
                <w:b/>
                <w:sz w:val="24"/>
                <w:szCs w:val="24"/>
              </w:rPr>
            </w:pPr>
          </w:p>
        </w:tc>
        <w:tc>
          <w:tcPr>
            <w:tcW w:w="536" w:type="pct"/>
            <w:tcBorders>
              <w:top w:val="single" w:sz="12" w:space="0" w:color="auto"/>
            </w:tcBorders>
          </w:tcPr>
          <w:p w:rsidR="00C0296D" w:rsidRPr="00555549" w:rsidRDefault="00C0296D" w:rsidP="009C457F">
            <w:pPr>
              <w:pStyle w:val="24"/>
              <w:widowControl w:val="0"/>
              <w:jc w:val="center"/>
              <w:rPr>
                <w:sz w:val="24"/>
                <w:szCs w:val="24"/>
              </w:rPr>
            </w:pPr>
            <w:r w:rsidRPr="00555549">
              <w:rPr>
                <w:i/>
                <w:sz w:val="24"/>
                <w:szCs w:val="24"/>
              </w:rPr>
              <w:t xml:space="preserve"> </w:t>
            </w:r>
            <w:r w:rsidRPr="00555549">
              <w:rPr>
                <w:sz w:val="24"/>
                <w:szCs w:val="24"/>
              </w:rPr>
              <w:t>-</w:t>
            </w:r>
          </w:p>
        </w:tc>
        <w:tc>
          <w:tcPr>
            <w:tcW w:w="403" w:type="pct"/>
            <w:tcBorders>
              <w:top w:val="single" w:sz="12" w:space="0" w:color="auto"/>
              <w:right w:val="single" w:sz="12" w:space="0" w:color="auto"/>
            </w:tcBorders>
          </w:tcPr>
          <w:p w:rsidR="00C0296D" w:rsidRPr="00555549" w:rsidRDefault="00C0296D" w:rsidP="009C457F">
            <w:pPr>
              <w:pStyle w:val="24"/>
              <w:widowControl w:val="0"/>
              <w:jc w:val="center"/>
              <w:rPr>
                <w:i/>
                <w:sz w:val="24"/>
                <w:szCs w:val="24"/>
              </w:rPr>
            </w:pPr>
            <w:r w:rsidRPr="00555549">
              <w:rPr>
                <w:i/>
                <w:sz w:val="24"/>
                <w:szCs w:val="24"/>
              </w:rPr>
              <w:t xml:space="preserve"> –</w:t>
            </w:r>
          </w:p>
        </w:tc>
        <w:tc>
          <w:tcPr>
            <w:tcW w:w="302" w:type="pct"/>
            <w:tcBorders>
              <w:top w:val="single" w:sz="12" w:space="0" w:color="auto"/>
              <w:left w:val="single" w:sz="12" w:space="0" w:color="auto"/>
            </w:tcBorders>
          </w:tcPr>
          <w:p w:rsidR="00C0296D" w:rsidRPr="00555549" w:rsidRDefault="00C0296D" w:rsidP="009C457F">
            <w:pPr>
              <w:pStyle w:val="24"/>
              <w:widowControl w:val="0"/>
              <w:jc w:val="center"/>
              <w:rPr>
                <w:b/>
                <w:sz w:val="24"/>
                <w:szCs w:val="24"/>
              </w:rPr>
            </w:pPr>
            <w:r w:rsidRPr="00555549">
              <w:rPr>
                <w:b/>
                <w:sz w:val="24"/>
                <w:szCs w:val="24"/>
              </w:rPr>
              <w:t xml:space="preserve"> -</w:t>
            </w:r>
          </w:p>
        </w:tc>
        <w:tc>
          <w:tcPr>
            <w:tcW w:w="369" w:type="pct"/>
            <w:tcBorders>
              <w:top w:val="single" w:sz="12" w:space="0" w:color="auto"/>
              <w:right w:val="single" w:sz="12" w:space="0" w:color="auto"/>
            </w:tcBorders>
          </w:tcPr>
          <w:p w:rsidR="00C0296D" w:rsidRPr="00555549" w:rsidRDefault="00C0296D" w:rsidP="009C457F">
            <w:pPr>
              <w:pStyle w:val="24"/>
              <w:widowControl w:val="0"/>
              <w:jc w:val="center"/>
              <w:rPr>
                <w:i/>
                <w:sz w:val="24"/>
                <w:szCs w:val="24"/>
              </w:rPr>
            </w:pPr>
            <w:r w:rsidRPr="00555549">
              <w:rPr>
                <w:i/>
                <w:sz w:val="24"/>
                <w:szCs w:val="24"/>
              </w:rPr>
              <w:t>-</w:t>
            </w:r>
          </w:p>
          <w:p w:rsidR="00C0296D" w:rsidRPr="00555549" w:rsidRDefault="00C0296D" w:rsidP="009C457F">
            <w:pPr>
              <w:pStyle w:val="24"/>
              <w:widowControl w:val="0"/>
              <w:jc w:val="center"/>
              <w:rPr>
                <w:i/>
                <w:sz w:val="24"/>
                <w:szCs w:val="24"/>
              </w:rPr>
            </w:pPr>
          </w:p>
        </w:tc>
        <w:tc>
          <w:tcPr>
            <w:tcW w:w="369" w:type="pct"/>
            <w:tcBorders>
              <w:top w:val="single" w:sz="12" w:space="0" w:color="auto"/>
              <w:left w:val="single" w:sz="12" w:space="0" w:color="auto"/>
              <w:right w:val="single" w:sz="12" w:space="0" w:color="auto"/>
            </w:tcBorders>
          </w:tcPr>
          <w:p w:rsidR="00C0296D" w:rsidRPr="00555549" w:rsidRDefault="00C0296D" w:rsidP="009C457F">
            <w:pPr>
              <w:pStyle w:val="24"/>
              <w:widowControl w:val="0"/>
              <w:jc w:val="center"/>
              <w:rPr>
                <w:b/>
                <w:sz w:val="24"/>
                <w:szCs w:val="24"/>
              </w:rPr>
            </w:pPr>
          </w:p>
        </w:tc>
        <w:tc>
          <w:tcPr>
            <w:tcW w:w="670" w:type="pct"/>
            <w:tcBorders>
              <w:top w:val="single" w:sz="12" w:space="0" w:color="auto"/>
              <w:left w:val="single" w:sz="12" w:space="0" w:color="auto"/>
              <w:right w:val="single" w:sz="12" w:space="0" w:color="auto"/>
            </w:tcBorders>
          </w:tcPr>
          <w:p w:rsidR="00C0296D" w:rsidRPr="00555549" w:rsidRDefault="00C0296D" w:rsidP="009C457F">
            <w:pPr>
              <w:pStyle w:val="24"/>
              <w:widowControl w:val="0"/>
              <w:jc w:val="center"/>
              <w:rPr>
                <w:b/>
                <w:sz w:val="24"/>
                <w:szCs w:val="24"/>
              </w:rPr>
            </w:pPr>
            <w:r w:rsidRPr="00555549">
              <w:rPr>
                <w:b/>
                <w:sz w:val="24"/>
                <w:szCs w:val="24"/>
              </w:rPr>
              <w:t>72</w:t>
            </w:r>
          </w:p>
        </w:tc>
      </w:tr>
      <w:tr w:rsidR="00C0296D" w:rsidRPr="00555549" w:rsidTr="009C457F">
        <w:tc>
          <w:tcPr>
            <w:tcW w:w="707" w:type="pct"/>
            <w:tcBorders>
              <w:left w:val="single" w:sz="12" w:space="0" w:color="auto"/>
              <w:bottom w:val="single" w:sz="12" w:space="0" w:color="auto"/>
              <w:right w:val="single" w:sz="12" w:space="0" w:color="auto"/>
            </w:tcBorders>
          </w:tcPr>
          <w:p w:rsidR="00C0296D" w:rsidRPr="00555549" w:rsidRDefault="00C0296D" w:rsidP="009C457F">
            <w:pPr>
              <w:rPr>
                <w:b/>
              </w:rPr>
            </w:pPr>
          </w:p>
        </w:tc>
        <w:tc>
          <w:tcPr>
            <w:tcW w:w="1073" w:type="pct"/>
            <w:tcBorders>
              <w:left w:val="single" w:sz="12" w:space="0" w:color="auto"/>
              <w:bottom w:val="single" w:sz="12" w:space="0" w:color="auto"/>
              <w:right w:val="single" w:sz="12" w:space="0" w:color="auto"/>
            </w:tcBorders>
          </w:tcPr>
          <w:p w:rsidR="00C0296D" w:rsidRPr="00555549" w:rsidRDefault="00C0296D" w:rsidP="009C457F"/>
        </w:tc>
        <w:tc>
          <w:tcPr>
            <w:tcW w:w="269" w:type="pct"/>
            <w:tcBorders>
              <w:left w:val="single" w:sz="12" w:space="0" w:color="auto"/>
              <w:bottom w:val="single" w:sz="12" w:space="0" w:color="auto"/>
              <w:right w:val="single" w:sz="12" w:space="0" w:color="auto"/>
            </w:tcBorders>
          </w:tcPr>
          <w:p w:rsidR="00C0296D" w:rsidRPr="00555549" w:rsidRDefault="00C0296D" w:rsidP="009C457F">
            <w:pPr>
              <w:jc w:val="center"/>
              <w:rPr>
                <w:b/>
              </w:rPr>
            </w:pPr>
          </w:p>
        </w:tc>
        <w:tc>
          <w:tcPr>
            <w:tcW w:w="2281" w:type="pct"/>
            <w:gridSpan w:val="6"/>
            <w:tcBorders>
              <w:left w:val="single" w:sz="12" w:space="0" w:color="auto"/>
              <w:bottom w:val="single" w:sz="12" w:space="0" w:color="auto"/>
              <w:right w:val="single" w:sz="12" w:space="0" w:color="auto"/>
            </w:tcBorders>
            <w:shd w:val="clear" w:color="auto" w:fill="C0C0C0"/>
          </w:tcPr>
          <w:p w:rsidR="00C0296D" w:rsidRPr="00555549" w:rsidRDefault="00C0296D" w:rsidP="009C457F"/>
        </w:tc>
        <w:tc>
          <w:tcPr>
            <w:tcW w:w="670" w:type="pct"/>
            <w:tcBorders>
              <w:bottom w:val="single" w:sz="12" w:space="0" w:color="auto"/>
              <w:right w:val="single" w:sz="12" w:space="0" w:color="auto"/>
            </w:tcBorders>
          </w:tcPr>
          <w:p w:rsidR="00C0296D" w:rsidRPr="00555549" w:rsidRDefault="00C0296D" w:rsidP="009C457F">
            <w:pPr>
              <w:jc w:val="center"/>
              <w:rPr>
                <w:b/>
              </w:rPr>
            </w:pPr>
          </w:p>
        </w:tc>
      </w:tr>
      <w:tr w:rsidR="00C0296D" w:rsidRPr="00555549" w:rsidTr="009C457F">
        <w:trPr>
          <w:trHeight w:val="46"/>
        </w:trPr>
        <w:tc>
          <w:tcPr>
            <w:tcW w:w="1780" w:type="pct"/>
            <w:gridSpan w:val="2"/>
            <w:tcBorders>
              <w:top w:val="single" w:sz="12" w:space="0" w:color="auto"/>
              <w:left w:val="single" w:sz="12" w:space="0" w:color="auto"/>
              <w:bottom w:val="single" w:sz="12" w:space="0" w:color="auto"/>
              <w:right w:val="single" w:sz="12" w:space="0" w:color="auto"/>
            </w:tcBorders>
          </w:tcPr>
          <w:p w:rsidR="00C0296D" w:rsidRPr="00555549" w:rsidRDefault="00C0296D" w:rsidP="009C457F">
            <w:pPr>
              <w:pStyle w:val="23"/>
              <w:widowControl w:val="0"/>
              <w:ind w:left="0" w:firstLine="0"/>
              <w:jc w:val="right"/>
              <w:rPr>
                <w:b/>
              </w:rPr>
            </w:pPr>
            <w:r w:rsidRPr="00555549">
              <w:rPr>
                <w:b/>
              </w:rPr>
              <w:t>Всего:</w:t>
            </w:r>
          </w:p>
        </w:tc>
        <w:tc>
          <w:tcPr>
            <w:tcW w:w="269" w:type="pct"/>
            <w:tcBorders>
              <w:top w:val="single" w:sz="12" w:space="0" w:color="auto"/>
              <w:left w:val="single" w:sz="12" w:space="0" w:color="auto"/>
              <w:bottom w:val="single" w:sz="12" w:space="0" w:color="auto"/>
              <w:right w:val="single" w:sz="12" w:space="0" w:color="auto"/>
            </w:tcBorders>
          </w:tcPr>
          <w:p w:rsidR="00C0296D" w:rsidRPr="00555549" w:rsidRDefault="00C0296D" w:rsidP="009C457F">
            <w:pPr>
              <w:ind w:firstLine="0"/>
              <w:jc w:val="center"/>
              <w:rPr>
                <w:b/>
              </w:rPr>
            </w:pPr>
            <w:r w:rsidRPr="00555549">
              <w:rPr>
                <w:b/>
              </w:rPr>
              <w:t>72</w:t>
            </w:r>
          </w:p>
        </w:tc>
        <w:tc>
          <w:tcPr>
            <w:tcW w:w="302" w:type="pct"/>
            <w:tcBorders>
              <w:top w:val="single" w:sz="12" w:space="0" w:color="auto"/>
              <w:left w:val="single" w:sz="12" w:space="0" w:color="auto"/>
              <w:bottom w:val="single" w:sz="12" w:space="0" w:color="auto"/>
            </w:tcBorders>
          </w:tcPr>
          <w:p w:rsidR="00C0296D" w:rsidRPr="00555549" w:rsidRDefault="00C0296D" w:rsidP="009C457F">
            <w:pPr>
              <w:jc w:val="center"/>
              <w:rPr>
                <w:b/>
              </w:rPr>
            </w:pPr>
          </w:p>
        </w:tc>
        <w:tc>
          <w:tcPr>
            <w:tcW w:w="536" w:type="pct"/>
            <w:tcBorders>
              <w:top w:val="single" w:sz="12" w:space="0" w:color="auto"/>
              <w:bottom w:val="single" w:sz="12" w:space="0" w:color="auto"/>
              <w:right w:val="single" w:sz="12" w:space="0" w:color="auto"/>
            </w:tcBorders>
          </w:tcPr>
          <w:p w:rsidR="00C0296D" w:rsidRPr="00555549" w:rsidRDefault="00C0296D" w:rsidP="009C457F">
            <w:pPr>
              <w:jc w:val="center"/>
            </w:pPr>
            <w:r w:rsidRPr="00555549">
              <w:t>-</w:t>
            </w:r>
          </w:p>
        </w:tc>
        <w:tc>
          <w:tcPr>
            <w:tcW w:w="403" w:type="pct"/>
            <w:tcBorders>
              <w:top w:val="single" w:sz="12" w:space="0" w:color="auto"/>
              <w:bottom w:val="single" w:sz="12" w:space="0" w:color="auto"/>
              <w:right w:val="single" w:sz="12" w:space="0" w:color="auto"/>
            </w:tcBorders>
          </w:tcPr>
          <w:p w:rsidR="00C0296D" w:rsidRPr="00555549" w:rsidRDefault="00C0296D" w:rsidP="009C457F">
            <w:pPr>
              <w:jc w:val="center"/>
              <w:rPr>
                <w:i/>
              </w:rPr>
            </w:pPr>
            <w:r w:rsidRPr="00555549">
              <w:rPr>
                <w:i/>
              </w:rPr>
              <w:t>-</w:t>
            </w:r>
          </w:p>
        </w:tc>
        <w:tc>
          <w:tcPr>
            <w:tcW w:w="302" w:type="pct"/>
            <w:tcBorders>
              <w:top w:val="single" w:sz="12" w:space="0" w:color="auto"/>
              <w:left w:val="single" w:sz="12" w:space="0" w:color="auto"/>
              <w:bottom w:val="single" w:sz="12" w:space="0" w:color="auto"/>
              <w:right w:val="single" w:sz="12" w:space="0" w:color="auto"/>
            </w:tcBorders>
          </w:tcPr>
          <w:p w:rsidR="00C0296D" w:rsidRPr="00555549" w:rsidRDefault="00C0296D" w:rsidP="009C457F">
            <w:pPr>
              <w:jc w:val="center"/>
              <w:rPr>
                <w:b/>
              </w:rPr>
            </w:pPr>
            <w:r w:rsidRPr="00555549">
              <w:rPr>
                <w:b/>
              </w:rPr>
              <w:t>-</w:t>
            </w:r>
          </w:p>
        </w:tc>
        <w:tc>
          <w:tcPr>
            <w:tcW w:w="369" w:type="pct"/>
            <w:tcBorders>
              <w:top w:val="single" w:sz="12" w:space="0" w:color="auto"/>
              <w:bottom w:val="single" w:sz="12" w:space="0" w:color="auto"/>
              <w:right w:val="single" w:sz="12" w:space="0" w:color="auto"/>
            </w:tcBorders>
          </w:tcPr>
          <w:p w:rsidR="00C0296D" w:rsidRPr="00555549" w:rsidRDefault="00C0296D" w:rsidP="009C457F">
            <w:pPr>
              <w:jc w:val="center"/>
              <w:rPr>
                <w:i/>
              </w:rPr>
            </w:pPr>
          </w:p>
        </w:tc>
        <w:tc>
          <w:tcPr>
            <w:tcW w:w="369" w:type="pct"/>
            <w:tcBorders>
              <w:top w:val="single" w:sz="12" w:space="0" w:color="auto"/>
              <w:left w:val="single" w:sz="12" w:space="0" w:color="auto"/>
              <w:bottom w:val="single" w:sz="12" w:space="0" w:color="auto"/>
              <w:right w:val="single" w:sz="12" w:space="0" w:color="auto"/>
            </w:tcBorders>
          </w:tcPr>
          <w:p w:rsidR="00C0296D" w:rsidRPr="00555549" w:rsidRDefault="00C0296D" w:rsidP="009C457F">
            <w:pPr>
              <w:jc w:val="center"/>
              <w:rPr>
                <w:b/>
              </w:rPr>
            </w:pPr>
          </w:p>
        </w:tc>
        <w:tc>
          <w:tcPr>
            <w:tcW w:w="670" w:type="pct"/>
            <w:tcBorders>
              <w:top w:val="single" w:sz="12" w:space="0" w:color="auto"/>
              <w:left w:val="single" w:sz="12" w:space="0" w:color="auto"/>
              <w:bottom w:val="single" w:sz="12" w:space="0" w:color="auto"/>
              <w:right w:val="single" w:sz="12" w:space="0" w:color="auto"/>
            </w:tcBorders>
          </w:tcPr>
          <w:p w:rsidR="00C0296D" w:rsidRPr="00555549" w:rsidRDefault="00C0296D" w:rsidP="009C457F">
            <w:pPr>
              <w:jc w:val="center"/>
              <w:rPr>
                <w:b/>
              </w:rPr>
            </w:pPr>
            <w:r w:rsidRPr="00555549">
              <w:rPr>
                <w:b/>
              </w:rPr>
              <w:t>72</w:t>
            </w:r>
          </w:p>
        </w:tc>
      </w:tr>
    </w:tbl>
    <w:p w:rsidR="00C0296D" w:rsidRPr="006308D2" w:rsidRDefault="00C0296D"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p>
    <w:p w:rsidR="00570A22" w:rsidRPr="006308D2" w:rsidRDefault="00F364CA"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570A22" w:rsidRPr="006308D2" w:rsidSect="005F1214">
          <w:footerReference w:type="default" r:id="rId87"/>
          <w:pgSz w:w="11907" w:h="16840"/>
          <w:pgMar w:top="709" w:right="851" w:bottom="851" w:left="1418" w:header="709" w:footer="709" w:gutter="0"/>
          <w:cols w:space="720"/>
          <w:titlePg/>
          <w:docGrid w:linePitch="272"/>
        </w:sectPr>
      </w:pPr>
      <w:r>
        <w:t xml:space="preserve">Промежуточная </w:t>
      </w:r>
      <w:r w:rsidR="00570A22" w:rsidRPr="006308D2">
        <w:t xml:space="preserve"> аттестация по практике </w:t>
      </w:r>
      <w:r w:rsidR="00570A22" w:rsidRPr="006308D2">
        <w:rPr>
          <w:b/>
          <w:bCs/>
        </w:rPr>
        <w:t xml:space="preserve">– </w:t>
      </w:r>
      <w:r w:rsidR="00570A22" w:rsidRPr="006308D2">
        <w:rPr>
          <w:bCs/>
          <w:i/>
        </w:rPr>
        <w:t>дифференцированный зачет</w:t>
      </w:r>
      <w:r w:rsidR="00570A22" w:rsidRPr="006308D2">
        <w:rPr>
          <w:i/>
        </w:rPr>
        <w:br/>
      </w:r>
      <w:r w:rsidR="00570A22" w:rsidRPr="006308D2">
        <w:t xml:space="preserve">Форма контроля и оценки </w:t>
      </w:r>
      <w:r w:rsidR="00570A22" w:rsidRPr="006308D2">
        <w:rPr>
          <w:b/>
          <w:bCs/>
        </w:rPr>
        <w:t xml:space="preserve">– </w:t>
      </w:r>
      <w:r w:rsidR="00570A22" w:rsidRPr="006308D2">
        <w:rPr>
          <w:bCs/>
          <w:i/>
        </w:rPr>
        <w:t>аттестационный лист практиканта, характеристика, отчет по практики.</w:t>
      </w:r>
    </w:p>
    <w:p w:rsidR="00570A22" w:rsidRPr="006308D2" w:rsidRDefault="00570A22" w:rsidP="00D66A0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caps/>
        </w:rPr>
        <w:lastRenderedPageBreak/>
        <w:t xml:space="preserve">3.2. </w:t>
      </w:r>
      <w:r w:rsidRPr="006308D2">
        <w:rPr>
          <w:b/>
        </w:rPr>
        <w:t xml:space="preserve">Содержание производственной практики профессионального модуля  </w:t>
      </w:r>
    </w:p>
    <w:p w:rsidR="00570A22" w:rsidRDefault="00570A22" w:rsidP="0068532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pPr>
    </w:p>
    <w:tbl>
      <w:tblPr>
        <w:tblW w:w="14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5"/>
        <w:gridCol w:w="356"/>
        <w:gridCol w:w="9717"/>
        <w:gridCol w:w="1020"/>
      </w:tblGrid>
      <w:tr w:rsidR="00C0296D" w:rsidRPr="006976FF" w:rsidTr="009C457F">
        <w:trPr>
          <w:trHeight w:val="205"/>
        </w:trPr>
        <w:tc>
          <w:tcPr>
            <w:tcW w:w="3535" w:type="dxa"/>
          </w:tcPr>
          <w:p w:rsidR="00C0296D" w:rsidRPr="006976FF" w:rsidRDefault="00C0296D" w:rsidP="009C457F">
            <w:pPr>
              <w:ind w:firstLine="0"/>
              <w:jc w:val="center"/>
              <w:rPr>
                <w:b/>
              </w:rPr>
            </w:pPr>
            <w:r w:rsidRPr="006976FF">
              <w:rPr>
                <w:b/>
                <w:bCs/>
              </w:rPr>
              <w:t>Наименование разделов профессионального модуля (ПМ), междисциплинарных курсов (МДК) и тем</w:t>
            </w:r>
          </w:p>
        </w:tc>
        <w:tc>
          <w:tcPr>
            <w:tcW w:w="10073" w:type="dxa"/>
            <w:gridSpan w:val="2"/>
          </w:tcPr>
          <w:p w:rsidR="00C0296D" w:rsidRPr="006976FF" w:rsidRDefault="00C0296D" w:rsidP="009C457F">
            <w:pPr>
              <w:ind w:firstLine="43"/>
              <w:rPr>
                <w:b/>
              </w:rPr>
            </w:pPr>
            <w:r w:rsidRPr="006976FF">
              <w:rPr>
                <w:b/>
              </w:rPr>
              <w:t>Содержание практики и виды работ</w:t>
            </w:r>
          </w:p>
        </w:tc>
        <w:tc>
          <w:tcPr>
            <w:tcW w:w="1020" w:type="dxa"/>
          </w:tcPr>
          <w:p w:rsidR="00C0296D" w:rsidRPr="006976FF" w:rsidRDefault="00C0296D" w:rsidP="009C457F">
            <w:pPr>
              <w:ind w:left="-35" w:firstLine="35"/>
              <w:jc w:val="center"/>
              <w:rPr>
                <w:b/>
                <w:bCs/>
              </w:rPr>
            </w:pPr>
            <w:r w:rsidRPr="006976FF">
              <w:rPr>
                <w:b/>
                <w:bCs/>
              </w:rPr>
              <w:t>Объем часов</w:t>
            </w:r>
          </w:p>
        </w:tc>
      </w:tr>
      <w:tr w:rsidR="00C0296D" w:rsidRPr="006976FF" w:rsidTr="009C457F">
        <w:trPr>
          <w:trHeight w:val="205"/>
        </w:trPr>
        <w:tc>
          <w:tcPr>
            <w:tcW w:w="3535" w:type="dxa"/>
          </w:tcPr>
          <w:p w:rsidR="00C0296D" w:rsidRPr="006976FF" w:rsidRDefault="00C0296D" w:rsidP="009C457F">
            <w:pPr>
              <w:ind w:firstLine="0"/>
              <w:jc w:val="center"/>
            </w:pPr>
            <w:r w:rsidRPr="006976FF">
              <w:t>1</w:t>
            </w:r>
          </w:p>
        </w:tc>
        <w:tc>
          <w:tcPr>
            <w:tcW w:w="10073" w:type="dxa"/>
            <w:gridSpan w:val="2"/>
          </w:tcPr>
          <w:p w:rsidR="00C0296D" w:rsidRPr="006976FF" w:rsidRDefault="00C0296D" w:rsidP="009C457F">
            <w:pPr>
              <w:ind w:firstLine="43"/>
              <w:jc w:val="center"/>
            </w:pPr>
            <w:r w:rsidRPr="006976FF">
              <w:t>2</w:t>
            </w:r>
          </w:p>
        </w:tc>
        <w:tc>
          <w:tcPr>
            <w:tcW w:w="1020" w:type="dxa"/>
          </w:tcPr>
          <w:p w:rsidR="00C0296D" w:rsidRPr="006976FF" w:rsidRDefault="00C0296D" w:rsidP="009C457F">
            <w:pPr>
              <w:jc w:val="center"/>
            </w:pPr>
            <w:r w:rsidRPr="006976FF">
              <w:t>3</w:t>
            </w:r>
          </w:p>
        </w:tc>
      </w:tr>
      <w:tr w:rsidR="00C0296D" w:rsidRPr="006976FF" w:rsidTr="009C457F">
        <w:trPr>
          <w:trHeight w:val="205"/>
        </w:trPr>
        <w:tc>
          <w:tcPr>
            <w:tcW w:w="3535" w:type="dxa"/>
          </w:tcPr>
          <w:p w:rsidR="00C0296D" w:rsidRPr="006976FF" w:rsidRDefault="00C0296D" w:rsidP="009C457F">
            <w:pPr>
              <w:ind w:firstLine="0"/>
              <w:jc w:val="left"/>
              <w:rPr>
                <w:rFonts w:cs="Verdana"/>
                <w:b/>
                <w:lang w:eastAsia="en-US"/>
              </w:rPr>
            </w:pPr>
            <w:r w:rsidRPr="006976FF">
              <w:rPr>
                <w:rFonts w:cs="Verdana"/>
                <w:b/>
                <w:lang w:eastAsia="en-US"/>
              </w:rPr>
              <w:t xml:space="preserve">Раздел 1. Внедрение современных технологий садово-паркового и ландшафтного строительства  </w:t>
            </w:r>
          </w:p>
        </w:tc>
        <w:tc>
          <w:tcPr>
            <w:tcW w:w="10073" w:type="dxa"/>
            <w:gridSpan w:val="2"/>
          </w:tcPr>
          <w:p w:rsidR="00C0296D" w:rsidRPr="006976FF" w:rsidRDefault="00C0296D" w:rsidP="009C457F">
            <w:pPr>
              <w:ind w:firstLine="43"/>
              <w:rPr>
                <w:b/>
              </w:rPr>
            </w:pPr>
          </w:p>
        </w:tc>
        <w:tc>
          <w:tcPr>
            <w:tcW w:w="1020" w:type="dxa"/>
          </w:tcPr>
          <w:p w:rsidR="00C0296D" w:rsidRPr="006976FF" w:rsidRDefault="00C0296D" w:rsidP="009C457F">
            <w:pPr>
              <w:jc w:val="center"/>
              <w:rPr>
                <w:b/>
              </w:rPr>
            </w:pPr>
            <w:r w:rsidRPr="006976FF">
              <w:rPr>
                <w:b/>
              </w:rPr>
              <w:t>72</w:t>
            </w:r>
          </w:p>
        </w:tc>
      </w:tr>
      <w:tr w:rsidR="00C0296D" w:rsidRPr="006976FF" w:rsidTr="009C457F">
        <w:trPr>
          <w:trHeight w:val="205"/>
        </w:trPr>
        <w:tc>
          <w:tcPr>
            <w:tcW w:w="3535" w:type="dxa"/>
            <w:vMerge w:val="restart"/>
            <w:shd w:val="clear" w:color="auto" w:fill="auto"/>
          </w:tcPr>
          <w:p w:rsidR="00C0296D" w:rsidRPr="006976FF" w:rsidRDefault="00C0296D" w:rsidP="009C457F">
            <w:pPr>
              <w:ind w:firstLine="0"/>
              <w:jc w:val="left"/>
            </w:pPr>
            <w:r w:rsidRPr="006976FF">
              <w:t xml:space="preserve">Тема 1.1. </w:t>
            </w:r>
            <w:r w:rsidRPr="006976FF">
              <w:rPr>
                <w:bCs/>
              </w:rPr>
              <w:t>Посадка  саженцев деревьев с оголенной системой</w:t>
            </w:r>
          </w:p>
        </w:tc>
        <w:tc>
          <w:tcPr>
            <w:tcW w:w="10073" w:type="dxa"/>
            <w:gridSpan w:val="2"/>
          </w:tcPr>
          <w:p w:rsidR="00C0296D" w:rsidRPr="006976FF" w:rsidRDefault="00C0296D" w:rsidP="009C457F">
            <w:pPr>
              <w:ind w:firstLine="43"/>
              <w:rPr>
                <w:b/>
              </w:rPr>
            </w:pPr>
            <w:r w:rsidRPr="006976FF">
              <w:rPr>
                <w:b/>
              </w:rPr>
              <w:t>Содержание</w:t>
            </w:r>
          </w:p>
        </w:tc>
        <w:tc>
          <w:tcPr>
            <w:tcW w:w="1020" w:type="dxa"/>
          </w:tcPr>
          <w:p w:rsidR="00C0296D" w:rsidRPr="006976FF" w:rsidRDefault="00C0296D" w:rsidP="009C457F">
            <w:pPr>
              <w:jc w:val="center"/>
              <w:rPr>
                <w:b/>
              </w:rPr>
            </w:pPr>
            <w:r w:rsidRPr="006976FF">
              <w:rPr>
                <w:b/>
              </w:rPr>
              <w:t>72</w:t>
            </w:r>
          </w:p>
        </w:tc>
      </w:tr>
      <w:tr w:rsidR="00C0296D" w:rsidRPr="006976FF" w:rsidTr="009C457F">
        <w:trPr>
          <w:trHeight w:val="205"/>
        </w:trPr>
        <w:tc>
          <w:tcPr>
            <w:tcW w:w="3535" w:type="dxa"/>
            <w:vMerge/>
            <w:shd w:val="clear" w:color="auto" w:fill="auto"/>
          </w:tcPr>
          <w:p w:rsidR="00C0296D" w:rsidRPr="006976FF" w:rsidRDefault="00C0296D" w:rsidP="009C457F">
            <w:pPr>
              <w:ind w:firstLine="0"/>
              <w:jc w:val="left"/>
              <w:rPr>
                <w:b/>
                <w:i/>
              </w:rPr>
            </w:pPr>
          </w:p>
        </w:tc>
        <w:tc>
          <w:tcPr>
            <w:tcW w:w="356" w:type="dxa"/>
          </w:tcPr>
          <w:p w:rsidR="00C0296D" w:rsidRPr="006976FF" w:rsidRDefault="00C0296D" w:rsidP="009C457F">
            <w:pPr>
              <w:keepLines/>
              <w:suppressLineNumbers/>
              <w:ind w:firstLine="43"/>
            </w:pPr>
            <w:r w:rsidRPr="006976FF">
              <w:t>1</w:t>
            </w:r>
          </w:p>
        </w:tc>
        <w:tc>
          <w:tcPr>
            <w:tcW w:w="9717" w:type="dxa"/>
          </w:tcPr>
          <w:p w:rsidR="00C0296D" w:rsidRPr="006976FF" w:rsidRDefault="00C0296D" w:rsidP="009C457F">
            <w:pPr>
              <w:ind w:firstLine="43"/>
            </w:pPr>
            <w:r w:rsidRPr="006976FF">
              <w:t xml:space="preserve">Организация практики по ПМ.03 «Внедрение современных технологий садово-паркового и ландшафтного строительства». Техника безопасности при прохождении практики. Знакомство с методикой проведения практики. </w:t>
            </w:r>
          </w:p>
          <w:p w:rsidR="00C0296D" w:rsidRPr="006976FF" w:rsidRDefault="00C0296D" w:rsidP="009C457F">
            <w:pPr>
              <w:ind w:firstLine="43"/>
            </w:pPr>
            <w:r w:rsidRPr="006976FF">
              <w:rPr>
                <w:bCs/>
              </w:rPr>
              <w:t>Посадка  саженцев деревьев с оголенной системой</w:t>
            </w:r>
            <w:r w:rsidRPr="006976FF">
              <w:t xml:space="preserve"> на объектах озеленения населенного пункта: обработка корневой системы саженцев, подготовка посадочных мест под посадку саженцев с оголенной корневой системой. Укрепление саженцев после посадки. Уход за саженцами сразу после посадки.</w:t>
            </w:r>
          </w:p>
        </w:tc>
        <w:tc>
          <w:tcPr>
            <w:tcW w:w="1020" w:type="dxa"/>
            <w:shd w:val="clear" w:color="auto" w:fill="auto"/>
          </w:tcPr>
          <w:p w:rsidR="00C0296D" w:rsidRPr="006976FF" w:rsidRDefault="00C0296D" w:rsidP="009C457F">
            <w:pPr>
              <w:jc w:val="center"/>
            </w:pPr>
            <w:r w:rsidRPr="006976FF">
              <w:t>12</w:t>
            </w:r>
          </w:p>
          <w:p w:rsidR="00C0296D" w:rsidRPr="006976FF" w:rsidRDefault="00C0296D" w:rsidP="009C457F">
            <w:pPr>
              <w:jc w:val="center"/>
            </w:pPr>
          </w:p>
          <w:p w:rsidR="00C0296D" w:rsidRPr="006976FF" w:rsidRDefault="00C0296D" w:rsidP="009C457F">
            <w:pPr>
              <w:jc w:val="center"/>
            </w:pPr>
          </w:p>
          <w:p w:rsidR="00C0296D" w:rsidRPr="006976FF" w:rsidRDefault="00C0296D" w:rsidP="009C457F">
            <w:pPr>
              <w:jc w:val="center"/>
            </w:pPr>
          </w:p>
        </w:tc>
      </w:tr>
      <w:tr w:rsidR="00C0296D" w:rsidRPr="006976FF" w:rsidTr="009C457F">
        <w:trPr>
          <w:trHeight w:val="205"/>
        </w:trPr>
        <w:tc>
          <w:tcPr>
            <w:tcW w:w="3535" w:type="dxa"/>
            <w:shd w:val="clear" w:color="auto" w:fill="auto"/>
          </w:tcPr>
          <w:p w:rsidR="00C0296D" w:rsidRPr="006976FF" w:rsidRDefault="00C0296D" w:rsidP="009C457F">
            <w:pPr>
              <w:ind w:firstLine="0"/>
              <w:jc w:val="left"/>
            </w:pPr>
            <w:r w:rsidRPr="006976FF">
              <w:t xml:space="preserve">Тема 1.2.  </w:t>
            </w:r>
            <w:r w:rsidRPr="006976FF">
              <w:rPr>
                <w:bCs/>
              </w:rPr>
              <w:t>Посадка  деревьев с комом земли</w:t>
            </w:r>
          </w:p>
        </w:tc>
        <w:tc>
          <w:tcPr>
            <w:tcW w:w="356" w:type="dxa"/>
          </w:tcPr>
          <w:p w:rsidR="00C0296D" w:rsidRPr="006976FF" w:rsidRDefault="00C0296D" w:rsidP="009C457F">
            <w:pPr>
              <w:keepLines/>
              <w:suppressLineNumbers/>
              <w:ind w:firstLine="43"/>
            </w:pPr>
            <w:r w:rsidRPr="006976FF">
              <w:t>2</w:t>
            </w:r>
          </w:p>
        </w:tc>
        <w:tc>
          <w:tcPr>
            <w:tcW w:w="9717" w:type="dxa"/>
          </w:tcPr>
          <w:p w:rsidR="00C0296D" w:rsidRPr="006976FF" w:rsidRDefault="00C0296D" w:rsidP="009C457F">
            <w:pPr>
              <w:pStyle w:val="33"/>
              <w:ind w:firstLine="43"/>
              <w:jc w:val="both"/>
              <w:rPr>
                <w:sz w:val="24"/>
                <w:szCs w:val="24"/>
              </w:rPr>
            </w:pPr>
            <w:r w:rsidRPr="006976FF">
              <w:rPr>
                <w:bCs/>
                <w:sz w:val="24"/>
                <w:szCs w:val="24"/>
              </w:rPr>
              <w:t xml:space="preserve">Посадка  деревьев с комом земли. Подготовка саженцев с закрытой корневой системой к посадке. Подготовка крупномерных саженцев деревьев и кустарников к посадке. Подготовка посадочных мест. Послепосадочный уход за деревьями и кустарниками. </w:t>
            </w:r>
          </w:p>
        </w:tc>
        <w:tc>
          <w:tcPr>
            <w:tcW w:w="1020" w:type="dxa"/>
            <w:shd w:val="clear" w:color="auto" w:fill="auto"/>
          </w:tcPr>
          <w:p w:rsidR="00C0296D" w:rsidRPr="006976FF" w:rsidRDefault="00C0296D" w:rsidP="009C457F">
            <w:pPr>
              <w:jc w:val="center"/>
            </w:pPr>
            <w:r w:rsidRPr="006976FF">
              <w:t>12</w:t>
            </w:r>
          </w:p>
          <w:p w:rsidR="00C0296D" w:rsidRPr="006976FF" w:rsidRDefault="00C0296D" w:rsidP="009C457F">
            <w:pPr>
              <w:jc w:val="center"/>
              <w:rPr>
                <w:b/>
              </w:rPr>
            </w:pPr>
          </w:p>
        </w:tc>
      </w:tr>
      <w:tr w:rsidR="00C0296D" w:rsidRPr="006976FF" w:rsidTr="009C457F">
        <w:trPr>
          <w:trHeight w:val="205"/>
        </w:trPr>
        <w:tc>
          <w:tcPr>
            <w:tcW w:w="3535" w:type="dxa"/>
            <w:shd w:val="clear" w:color="auto" w:fill="auto"/>
          </w:tcPr>
          <w:p w:rsidR="00C0296D" w:rsidRPr="006976FF" w:rsidRDefault="00C0296D" w:rsidP="009C457F">
            <w:pPr>
              <w:ind w:firstLine="0"/>
              <w:jc w:val="left"/>
              <w:rPr>
                <w:b/>
                <w:i/>
              </w:rPr>
            </w:pPr>
            <w:r w:rsidRPr="006976FF">
              <w:t xml:space="preserve">Тема 1.3.  </w:t>
            </w:r>
            <w:r w:rsidRPr="006976FF">
              <w:rPr>
                <w:bCs/>
              </w:rPr>
              <w:t>Посадка живой изгороди</w:t>
            </w:r>
          </w:p>
        </w:tc>
        <w:tc>
          <w:tcPr>
            <w:tcW w:w="356" w:type="dxa"/>
          </w:tcPr>
          <w:p w:rsidR="00C0296D" w:rsidRPr="006976FF" w:rsidRDefault="00C0296D" w:rsidP="009C457F">
            <w:pPr>
              <w:keepLines/>
              <w:suppressLineNumbers/>
              <w:ind w:firstLine="43"/>
            </w:pPr>
            <w:r w:rsidRPr="006976FF">
              <w:t>3</w:t>
            </w:r>
          </w:p>
        </w:tc>
        <w:tc>
          <w:tcPr>
            <w:tcW w:w="9717" w:type="dxa"/>
          </w:tcPr>
          <w:p w:rsidR="00C0296D" w:rsidRPr="006976FF" w:rsidRDefault="00C0296D" w:rsidP="009C457F">
            <w:pPr>
              <w:pStyle w:val="33"/>
              <w:ind w:firstLine="43"/>
              <w:jc w:val="both"/>
              <w:rPr>
                <w:sz w:val="24"/>
                <w:szCs w:val="24"/>
              </w:rPr>
            </w:pPr>
            <w:r w:rsidRPr="006976FF">
              <w:rPr>
                <w:bCs/>
                <w:sz w:val="24"/>
                <w:szCs w:val="24"/>
              </w:rPr>
              <w:t>Посадка живой изгороди. Подбор ассортимента древесно-кустарниковых растений для создания живой изгороди. Характеристика живой изгороди на садово-парковом объекте (высота, форма). Уход за живой изгородью: полив, стрижка, обрезка (кратность обработок за сезон), питание.</w:t>
            </w:r>
          </w:p>
        </w:tc>
        <w:tc>
          <w:tcPr>
            <w:tcW w:w="1020" w:type="dxa"/>
            <w:shd w:val="clear" w:color="auto" w:fill="auto"/>
          </w:tcPr>
          <w:p w:rsidR="00C0296D" w:rsidRPr="006976FF" w:rsidRDefault="00C0296D" w:rsidP="009C457F">
            <w:pPr>
              <w:jc w:val="center"/>
              <w:rPr>
                <w:b/>
              </w:rPr>
            </w:pPr>
            <w:r w:rsidRPr="006976FF">
              <w:t>12</w:t>
            </w:r>
          </w:p>
        </w:tc>
      </w:tr>
      <w:tr w:rsidR="00C0296D" w:rsidRPr="006976FF" w:rsidTr="009C457F">
        <w:trPr>
          <w:trHeight w:val="205"/>
        </w:trPr>
        <w:tc>
          <w:tcPr>
            <w:tcW w:w="3535" w:type="dxa"/>
            <w:shd w:val="clear" w:color="auto" w:fill="auto"/>
          </w:tcPr>
          <w:p w:rsidR="00C0296D" w:rsidRPr="006976FF" w:rsidRDefault="00C0296D" w:rsidP="009C457F">
            <w:pPr>
              <w:ind w:firstLine="0"/>
              <w:jc w:val="left"/>
            </w:pPr>
            <w:r w:rsidRPr="006976FF">
              <w:t xml:space="preserve">Тема 1.4. </w:t>
            </w:r>
            <w:r w:rsidRPr="006976FF">
              <w:rPr>
                <w:bCs/>
              </w:rPr>
              <w:t>Устройство простейшей дорожки</w:t>
            </w:r>
          </w:p>
        </w:tc>
        <w:tc>
          <w:tcPr>
            <w:tcW w:w="356" w:type="dxa"/>
          </w:tcPr>
          <w:p w:rsidR="00C0296D" w:rsidRPr="006976FF" w:rsidRDefault="00C0296D" w:rsidP="009C457F">
            <w:pPr>
              <w:keepLines/>
              <w:suppressLineNumbers/>
              <w:ind w:firstLine="43"/>
            </w:pPr>
            <w:r w:rsidRPr="006976FF">
              <w:t>4</w:t>
            </w:r>
          </w:p>
        </w:tc>
        <w:tc>
          <w:tcPr>
            <w:tcW w:w="9717" w:type="dxa"/>
          </w:tcPr>
          <w:p w:rsidR="00C0296D" w:rsidRPr="006976FF" w:rsidRDefault="00C0296D" w:rsidP="009C457F">
            <w:pPr>
              <w:ind w:firstLine="43"/>
              <w:rPr>
                <w:rFonts w:eastAsia="Calibri"/>
              </w:rPr>
            </w:pPr>
            <w:r w:rsidRPr="006976FF">
              <w:rPr>
                <w:bCs/>
              </w:rPr>
              <w:t>Устройство простейшей дорожки: подбор и обоснование типа покрытия; устройство ложа дорожки; обоснование ширины дорожки в зависимости от назначения садово-паркового объекта; необходимость создания  декоративной подсветки.</w:t>
            </w:r>
          </w:p>
        </w:tc>
        <w:tc>
          <w:tcPr>
            <w:tcW w:w="1020" w:type="dxa"/>
            <w:shd w:val="clear" w:color="auto" w:fill="auto"/>
          </w:tcPr>
          <w:p w:rsidR="00C0296D" w:rsidRPr="006976FF" w:rsidRDefault="00C0296D" w:rsidP="009C457F">
            <w:pPr>
              <w:jc w:val="center"/>
            </w:pPr>
            <w:r w:rsidRPr="006976FF">
              <w:t>12</w:t>
            </w:r>
          </w:p>
          <w:p w:rsidR="00C0296D" w:rsidRPr="006976FF" w:rsidRDefault="00C0296D" w:rsidP="009C457F">
            <w:pPr>
              <w:jc w:val="center"/>
            </w:pPr>
          </w:p>
        </w:tc>
      </w:tr>
      <w:tr w:rsidR="00C0296D" w:rsidRPr="006976FF" w:rsidTr="009C457F">
        <w:trPr>
          <w:trHeight w:val="598"/>
        </w:trPr>
        <w:tc>
          <w:tcPr>
            <w:tcW w:w="3535" w:type="dxa"/>
            <w:shd w:val="clear" w:color="auto" w:fill="auto"/>
          </w:tcPr>
          <w:p w:rsidR="00C0296D" w:rsidRPr="006976FF" w:rsidRDefault="00C0296D" w:rsidP="009C457F">
            <w:pPr>
              <w:ind w:firstLine="0"/>
              <w:jc w:val="left"/>
            </w:pPr>
            <w:r w:rsidRPr="006976FF">
              <w:t xml:space="preserve">Тема 1.5. </w:t>
            </w:r>
            <w:r w:rsidRPr="006976FF">
              <w:rPr>
                <w:bCs/>
              </w:rPr>
              <w:t>Устройство  водоема с жесткой формой</w:t>
            </w:r>
          </w:p>
        </w:tc>
        <w:tc>
          <w:tcPr>
            <w:tcW w:w="356" w:type="dxa"/>
          </w:tcPr>
          <w:p w:rsidR="00C0296D" w:rsidRPr="006976FF" w:rsidRDefault="00C0296D" w:rsidP="009C457F">
            <w:pPr>
              <w:keepLines/>
              <w:suppressLineNumbers/>
              <w:ind w:firstLine="43"/>
            </w:pPr>
            <w:r w:rsidRPr="006976FF">
              <w:t>5</w:t>
            </w:r>
          </w:p>
        </w:tc>
        <w:tc>
          <w:tcPr>
            <w:tcW w:w="9717" w:type="dxa"/>
          </w:tcPr>
          <w:p w:rsidR="00C0296D" w:rsidRPr="006976FF" w:rsidRDefault="00C0296D" w:rsidP="009C457F">
            <w:pPr>
              <w:pStyle w:val="33"/>
              <w:ind w:firstLine="43"/>
              <w:jc w:val="both"/>
              <w:rPr>
                <w:bCs/>
                <w:sz w:val="24"/>
                <w:szCs w:val="24"/>
              </w:rPr>
            </w:pPr>
            <w:r w:rsidRPr="006976FF">
              <w:rPr>
                <w:bCs/>
                <w:sz w:val="24"/>
                <w:szCs w:val="24"/>
              </w:rPr>
              <w:t xml:space="preserve">Устройство  водоема с жесткой формой: выбор места для размещения водоема; формирование профиля водоема; выбор корпуса водоема и его установка; оформление водоема растительными элементами и их обоснование с составлением ассортиментной </w:t>
            </w:r>
            <w:r w:rsidRPr="006976FF">
              <w:rPr>
                <w:bCs/>
                <w:sz w:val="24"/>
                <w:szCs w:val="24"/>
              </w:rPr>
              <w:lastRenderedPageBreak/>
              <w:t>ведомости.</w:t>
            </w:r>
          </w:p>
        </w:tc>
        <w:tc>
          <w:tcPr>
            <w:tcW w:w="1020" w:type="dxa"/>
            <w:shd w:val="clear" w:color="auto" w:fill="auto"/>
          </w:tcPr>
          <w:p w:rsidR="00C0296D" w:rsidRPr="006976FF" w:rsidRDefault="00C0296D" w:rsidP="009C457F">
            <w:pPr>
              <w:jc w:val="center"/>
            </w:pPr>
            <w:r w:rsidRPr="006976FF">
              <w:lastRenderedPageBreak/>
              <w:t>12</w:t>
            </w:r>
          </w:p>
        </w:tc>
      </w:tr>
      <w:tr w:rsidR="00C0296D" w:rsidRPr="006976FF" w:rsidTr="009C457F">
        <w:trPr>
          <w:trHeight w:val="598"/>
        </w:trPr>
        <w:tc>
          <w:tcPr>
            <w:tcW w:w="3535" w:type="dxa"/>
            <w:shd w:val="clear" w:color="auto" w:fill="auto"/>
          </w:tcPr>
          <w:p w:rsidR="00C0296D" w:rsidRPr="006976FF" w:rsidRDefault="00C0296D" w:rsidP="009C457F">
            <w:pPr>
              <w:ind w:firstLine="0"/>
              <w:jc w:val="left"/>
            </w:pPr>
            <w:r w:rsidRPr="006976FF">
              <w:lastRenderedPageBreak/>
              <w:t xml:space="preserve">Тема 1.6. </w:t>
            </w:r>
            <w:r w:rsidRPr="006976FF">
              <w:rPr>
                <w:bCs/>
              </w:rPr>
              <w:t>Организация работы на объекте строительства садово-паркового объекта.</w:t>
            </w:r>
          </w:p>
        </w:tc>
        <w:tc>
          <w:tcPr>
            <w:tcW w:w="356" w:type="dxa"/>
          </w:tcPr>
          <w:p w:rsidR="00C0296D" w:rsidRPr="006976FF" w:rsidRDefault="00C0296D" w:rsidP="009C457F">
            <w:pPr>
              <w:keepLines/>
              <w:suppressLineNumbers/>
              <w:ind w:firstLine="43"/>
            </w:pPr>
            <w:r w:rsidRPr="006976FF">
              <w:t>6</w:t>
            </w:r>
          </w:p>
        </w:tc>
        <w:tc>
          <w:tcPr>
            <w:tcW w:w="9717" w:type="dxa"/>
          </w:tcPr>
          <w:p w:rsidR="00C0296D" w:rsidRPr="006976FF" w:rsidRDefault="00C0296D" w:rsidP="009C457F">
            <w:pPr>
              <w:pStyle w:val="afff0"/>
              <w:jc w:val="both"/>
              <w:rPr>
                <w:rFonts w:ascii="Times New Roman" w:hAnsi="Times New Roman"/>
                <w:sz w:val="24"/>
                <w:szCs w:val="24"/>
              </w:rPr>
            </w:pPr>
            <w:r w:rsidRPr="006976FF">
              <w:rPr>
                <w:rFonts w:ascii="Times New Roman" w:hAnsi="Times New Roman"/>
                <w:sz w:val="24"/>
                <w:szCs w:val="24"/>
              </w:rPr>
              <w:t xml:space="preserve">Организация работы на объекте строительства садово-паркового объекта: составление проекта производства работ (ППР) с необходимой обязательной документацией: </w:t>
            </w:r>
          </w:p>
          <w:p w:rsidR="00C0296D" w:rsidRPr="006976FF" w:rsidRDefault="00C0296D" w:rsidP="009C457F">
            <w:pPr>
              <w:pStyle w:val="afff0"/>
              <w:jc w:val="both"/>
              <w:rPr>
                <w:rFonts w:ascii="Times New Roman" w:hAnsi="Times New Roman"/>
                <w:sz w:val="24"/>
                <w:szCs w:val="24"/>
              </w:rPr>
            </w:pPr>
            <w:r w:rsidRPr="006976FF">
              <w:rPr>
                <w:rFonts w:ascii="Times New Roman" w:hAnsi="Times New Roman"/>
                <w:sz w:val="24"/>
                <w:szCs w:val="24"/>
              </w:rPr>
              <w:t>1) календарный план работ по садово-парковому строительству объекта;</w:t>
            </w:r>
          </w:p>
          <w:p w:rsidR="00C0296D" w:rsidRPr="006976FF" w:rsidRDefault="00C0296D" w:rsidP="009C457F">
            <w:pPr>
              <w:pStyle w:val="afff0"/>
              <w:jc w:val="both"/>
              <w:rPr>
                <w:rFonts w:ascii="Times New Roman" w:hAnsi="Times New Roman"/>
                <w:sz w:val="24"/>
                <w:szCs w:val="24"/>
              </w:rPr>
            </w:pPr>
            <w:r w:rsidRPr="006976FF">
              <w:rPr>
                <w:rFonts w:ascii="Times New Roman" w:hAnsi="Times New Roman"/>
                <w:sz w:val="24"/>
                <w:szCs w:val="24"/>
              </w:rPr>
              <w:t>2) календарный план завоза материалов для садово-паркового строительства объекта;</w:t>
            </w:r>
          </w:p>
          <w:p w:rsidR="00C0296D" w:rsidRPr="006976FF" w:rsidRDefault="00C0296D" w:rsidP="009C457F">
            <w:pPr>
              <w:pStyle w:val="afff0"/>
              <w:jc w:val="both"/>
              <w:rPr>
                <w:rFonts w:ascii="Times New Roman" w:hAnsi="Times New Roman"/>
                <w:sz w:val="24"/>
                <w:szCs w:val="24"/>
              </w:rPr>
            </w:pPr>
            <w:r w:rsidRPr="006976FF">
              <w:rPr>
                <w:rFonts w:ascii="Times New Roman" w:hAnsi="Times New Roman"/>
                <w:sz w:val="24"/>
                <w:szCs w:val="24"/>
              </w:rPr>
              <w:t>3) перечень инструментов и приспособлений;</w:t>
            </w:r>
          </w:p>
          <w:p w:rsidR="00C0296D" w:rsidRPr="006976FF" w:rsidRDefault="00C0296D" w:rsidP="009C457F">
            <w:pPr>
              <w:pStyle w:val="afff0"/>
              <w:jc w:val="both"/>
              <w:rPr>
                <w:rFonts w:ascii="Times New Roman" w:hAnsi="Times New Roman"/>
                <w:sz w:val="24"/>
                <w:szCs w:val="24"/>
              </w:rPr>
            </w:pPr>
            <w:r w:rsidRPr="006976FF">
              <w:rPr>
                <w:rFonts w:ascii="Times New Roman" w:hAnsi="Times New Roman"/>
                <w:sz w:val="24"/>
                <w:szCs w:val="24"/>
              </w:rPr>
              <w:t>4) строительный генеральный план;</w:t>
            </w:r>
          </w:p>
          <w:p w:rsidR="00C0296D" w:rsidRPr="006976FF" w:rsidRDefault="00C0296D" w:rsidP="009C457F">
            <w:pPr>
              <w:pStyle w:val="afff0"/>
              <w:jc w:val="both"/>
              <w:rPr>
                <w:rFonts w:ascii="Times New Roman" w:hAnsi="Times New Roman"/>
                <w:sz w:val="24"/>
                <w:szCs w:val="24"/>
              </w:rPr>
            </w:pPr>
            <w:r w:rsidRPr="006976FF">
              <w:rPr>
                <w:rFonts w:ascii="Times New Roman" w:hAnsi="Times New Roman"/>
                <w:sz w:val="24"/>
                <w:szCs w:val="24"/>
              </w:rPr>
              <w:t>5) план-памятка мастера;</w:t>
            </w:r>
          </w:p>
          <w:p w:rsidR="00C0296D" w:rsidRPr="006976FF" w:rsidRDefault="00C0296D" w:rsidP="009C457F">
            <w:pPr>
              <w:pStyle w:val="afff0"/>
              <w:jc w:val="both"/>
              <w:rPr>
                <w:rFonts w:ascii="Times New Roman" w:hAnsi="Times New Roman"/>
                <w:sz w:val="24"/>
                <w:szCs w:val="24"/>
              </w:rPr>
            </w:pPr>
            <w:r w:rsidRPr="006976FF">
              <w:rPr>
                <w:rFonts w:ascii="Times New Roman" w:hAnsi="Times New Roman"/>
                <w:sz w:val="24"/>
                <w:szCs w:val="24"/>
              </w:rPr>
              <w:t>6) пояснительная записка;</w:t>
            </w:r>
          </w:p>
          <w:p w:rsidR="00C0296D" w:rsidRPr="006976FF" w:rsidRDefault="00C0296D" w:rsidP="009C457F">
            <w:pPr>
              <w:pStyle w:val="afff0"/>
              <w:jc w:val="both"/>
              <w:rPr>
                <w:rFonts w:ascii="Times New Roman" w:hAnsi="Times New Roman"/>
                <w:sz w:val="24"/>
                <w:szCs w:val="24"/>
              </w:rPr>
            </w:pPr>
            <w:r w:rsidRPr="006976FF">
              <w:rPr>
                <w:rFonts w:ascii="Times New Roman" w:hAnsi="Times New Roman"/>
                <w:sz w:val="24"/>
                <w:szCs w:val="24"/>
              </w:rPr>
              <w:t>7) журнал работ по садово-парковому строительству объекта.</w:t>
            </w:r>
          </w:p>
        </w:tc>
        <w:tc>
          <w:tcPr>
            <w:tcW w:w="1020" w:type="dxa"/>
            <w:shd w:val="clear" w:color="auto" w:fill="auto"/>
          </w:tcPr>
          <w:p w:rsidR="00C0296D" w:rsidRPr="006976FF" w:rsidRDefault="00C0296D" w:rsidP="009C457F">
            <w:pPr>
              <w:jc w:val="center"/>
            </w:pPr>
            <w:r w:rsidRPr="006976FF">
              <w:t>12</w:t>
            </w:r>
          </w:p>
        </w:tc>
      </w:tr>
      <w:tr w:rsidR="00C0296D" w:rsidRPr="006976FF" w:rsidTr="009C457F">
        <w:trPr>
          <w:trHeight w:val="387"/>
        </w:trPr>
        <w:tc>
          <w:tcPr>
            <w:tcW w:w="3535" w:type="dxa"/>
          </w:tcPr>
          <w:p w:rsidR="00C0296D" w:rsidRPr="006976FF" w:rsidRDefault="00C0296D" w:rsidP="009C457F">
            <w:pPr>
              <w:ind w:firstLine="0"/>
              <w:jc w:val="left"/>
              <w:rPr>
                <w:b/>
              </w:rPr>
            </w:pPr>
          </w:p>
        </w:tc>
        <w:tc>
          <w:tcPr>
            <w:tcW w:w="10073" w:type="dxa"/>
            <w:gridSpan w:val="2"/>
          </w:tcPr>
          <w:p w:rsidR="00C0296D" w:rsidRPr="006976FF" w:rsidRDefault="00C0296D" w:rsidP="009C457F">
            <w:pPr>
              <w:pStyle w:val="afff0"/>
              <w:rPr>
                <w:rFonts w:ascii="Times New Roman" w:hAnsi="Times New Roman"/>
                <w:b/>
                <w:sz w:val="24"/>
                <w:szCs w:val="24"/>
              </w:rPr>
            </w:pPr>
            <w:r w:rsidRPr="006976FF">
              <w:rPr>
                <w:rFonts w:ascii="Times New Roman" w:hAnsi="Times New Roman"/>
                <w:b/>
                <w:sz w:val="24"/>
                <w:szCs w:val="24"/>
              </w:rPr>
              <w:t>Промежуточная аттестация  (дифференцированный зачет)</w:t>
            </w:r>
          </w:p>
        </w:tc>
        <w:tc>
          <w:tcPr>
            <w:tcW w:w="1020" w:type="dxa"/>
            <w:shd w:val="clear" w:color="auto" w:fill="D9D9D9"/>
          </w:tcPr>
          <w:p w:rsidR="00C0296D" w:rsidRPr="006976FF" w:rsidRDefault="00C0296D" w:rsidP="009C457F">
            <w:pPr>
              <w:jc w:val="center"/>
              <w:rPr>
                <w:b/>
              </w:rPr>
            </w:pPr>
          </w:p>
        </w:tc>
      </w:tr>
      <w:tr w:rsidR="00C0296D" w:rsidRPr="006976FF" w:rsidTr="009C457F">
        <w:trPr>
          <w:trHeight w:val="387"/>
        </w:trPr>
        <w:tc>
          <w:tcPr>
            <w:tcW w:w="3535" w:type="dxa"/>
          </w:tcPr>
          <w:p w:rsidR="00C0296D" w:rsidRPr="006976FF" w:rsidRDefault="00C0296D" w:rsidP="009C457F">
            <w:pPr>
              <w:ind w:firstLine="0"/>
              <w:jc w:val="left"/>
              <w:rPr>
                <w:b/>
              </w:rPr>
            </w:pPr>
          </w:p>
        </w:tc>
        <w:tc>
          <w:tcPr>
            <w:tcW w:w="10073" w:type="dxa"/>
            <w:gridSpan w:val="2"/>
          </w:tcPr>
          <w:p w:rsidR="00C0296D" w:rsidRPr="006976FF" w:rsidRDefault="00C0296D" w:rsidP="009C457F">
            <w:pPr>
              <w:pStyle w:val="afff0"/>
              <w:jc w:val="right"/>
              <w:rPr>
                <w:rFonts w:ascii="Times New Roman" w:hAnsi="Times New Roman"/>
                <w:b/>
                <w:sz w:val="24"/>
                <w:szCs w:val="24"/>
              </w:rPr>
            </w:pPr>
            <w:r w:rsidRPr="006976FF">
              <w:rPr>
                <w:rFonts w:ascii="Times New Roman" w:hAnsi="Times New Roman"/>
                <w:b/>
                <w:sz w:val="24"/>
                <w:szCs w:val="24"/>
              </w:rPr>
              <w:t xml:space="preserve">Всего по модулю </w:t>
            </w:r>
          </w:p>
        </w:tc>
        <w:tc>
          <w:tcPr>
            <w:tcW w:w="1020" w:type="dxa"/>
          </w:tcPr>
          <w:p w:rsidR="00C0296D" w:rsidRPr="006976FF" w:rsidRDefault="00C0296D" w:rsidP="009C457F">
            <w:pPr>
              <w:jc w:val="center"/>
              <w:rPr>
                <w:b/>
              </w:rPr>
            </w:pPr>
            <w:r w:rsidRPr="006976FF">
              <w:rPr>
                <w:b/>
              </w:rPr>
              <w:t>72</w:t>
            </w:r>
          </w:p>
        </w:tc>
      </w:tr>
    </w:tbl>
    <w:p w:rsidR="00C0296D" w:rsidRPr="00C0296D" w:rsidRDefault="00C0296D" w:rsidP="00C0296D">
      <w:pPr>
        <w:sectPr w:rsidR="00C0296D" w:rsidRPr="00C0296D" w:rsidSect="00D66A05">
          <w:footerReference w:type="even" r:id="rId88"/>
          <w:footerReference w:type="default" r:id="rId89"/>
          <w:pgSz w:w="16838" w:h="11906" w:orient="landscape"/>
          <w:pgMar w:top="1134" w:right="1134" w:bottom="1134" w:left="1134" w:header="720" w:footer="964" w:gutter="0"/>
          <w:cols w:space="720"/>
          <w:titlePg/>
          <w:docGrid w:linePitch="272"/>
        </w:sectPr>
      </w:pPr>
    </w:p>
    <w:p w:rsidR="00570A22" w:rsidRPr="006308D2" w:rsidRDefault="00570A22" w:rsidP="00570A2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4. условия реализации ПРОГРАММЫ ПРОИЗВОДСТВЕННОЙ ПРАКТИКИ </w:t>
      </w:r>
    </w:p>
    <w:p w:rsidR="00570A22" w:rsidRPr="006308D2" w:rsidRDefault="00570A22" w:rsidP="00CA20D9">
      <w:pPr>
        <w:pStyle w:val="1"/>
        <w:numPr>
          <w:ilvl w:val="1"/>
          <w:numId w:val="1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
        </w:rPr>
      </w:pPr>
      <w:r w:rsidRPr="006308D2">
        <w:rPr>
          <w:b/>
        </w:rPr>
        <w:t>Требования к минимальному материально-техническому обеспечению</w:t>
      </w:r>
    </w:p>
    <w:p w:rsidR="00C0296D" w:rsidRPr="006976FF" w:rsidRDefault="00C0296D" w:rsidP="00C0296D">
      <w:pPr>
        <w:pStyle w:val="afff0"/>
        <w:ind w:firstLine="567"/>
        <w:jc w:val="both"/>
        <w:rPr>
          <w:rFonts w:ascii="Times New Roman" w:hAnsi="Times New Roman"/>
          <w:color w:val="000000"/>
          <w:sz w:val="24"/>
          <w:szCs w:val="24"/>
        </w:rPr>
      </w:pPr>
      <w:r w:rsidRPr="006976FF">
        <w:rPr>
          <w:rFonts w:ascii="Times New Roman" w:hAnsi="Times New Roman"/>
          <w:color w:val="000000"/>
          <w:sz w:val="24"/>
          <w:szCs w:val="24"/>
        </w:rPr>
        <w:t>Программа производственной практики реализуется на предприятиях</w:t>
      </w:r>
      <w:r w:rsidRPr="006976FF">
        <w:rPr>
          <w:rFonts w:ascii="Times New Roman" w:hAnsi="Times New Roman"/>
          <w:color w:val="000000"/>
          <w:sz w:val="24"/>
          <w:szCs w:val="24"/>
        </w:rPr>
        <w:br/>
        <w:t>зеленого хозяйства.</w:t>
      </w:r>
    </w:p>
    <w:p w:rsidR="00C0296D" w:rsidRPr="006976FF" w:rsidRDefault="00C0296D" w:rsidP="00C0296D">
      <w:pPr>
        <w:pStyle w:val="afff0"/>
        <w:ind w:firstLine="567"/>
        <w:jc w:val="both"/>
        <w:rPr>
          <w:rFonts w:ascii="Times New Roman" w:hAnsi="Times New Roman"/>
          <w:sz w:val="24"/>
          <w:szCs w:val="24"/>
        </w:rPr>
      </w:pPr>
      <w:r w:rsidRPr="006976FF">
        <w:rPr>
          <w:rFonts w:ascii="Times New Roman" w:hAnsi="Times New Roman"/>
          <w:sz w:val="24"/>
          <w:szCs w:val="24"/>
        </w:rPr>
        <w:t xml:space="preserve">Практика для получения   профессиональных навыков организуется на предприятиях зеленого  хозяйства  с целью выполнения требований ФГОС и направлена на приобретение студентами  профессиональных навыков </w:t>
      </w:r>
      <w:r w:rsidRPr="006976FF">
        <w:rPr>
          <w:rFonts w:ascii="Times New Roman" w:hAnsi="Times New Roman"/>
          <w:spacing w:val="-8"/>
          <w:sz w:val="24"/>
          <w:szCs w:val="24"/>
        </w:rPr>
        <w:t>агротехнике выращивания (посадке)  древесно-кустарниковых растений с различным типом корневой системы</w:t>
      </w:r>
      <w:r w:rsidRPr="006976FF">
        <w:rPr>
          <w:rFonts w:ascii="Times New Roman" w:hAnsi="Times New Roman"/>
          <w:sz w:val="24"/>
          <w:szCs w:val="24"/>
        </w:rPr>
        <w:t xml:space="preserve">; </w:t>
      </w:r>
      <w:r w:rsidRPr="006976FF">
        <w:rPr>
          <w:rFonts w:ascii="Times New Roman" w:hAnsi="Times New Roman"/>
          <w:spacing w:val="-2"/>
          <w:sz w:val="24"/>
          <w:szCs w:val="24"/>
        </w:rPr>
        <w:t xml:space="preserve">озеленения территорий; </w:t>
      </w:r>
      <w:r w:rsidRPr="006976FF">
        <w:rPr>
          <w:rFonts w:ascii="Times New Roman" w:hAnsi="Times New Roman"/>
          <w:sz w:val="24"/>
          <w:szCs w:val="24"/>
        </w:rPr>
        <w:t xml:space="preserve"> проектированию, созданию и </w:t>
      </w:r>
      <w:r w:rsidRPr="006976FF">
        <w:rPr>
          <w:rFonts w:ascii="Times New Roman" w:hAnsi="Times New Roman"/>
          <w:spacing w:val="-2"/>
          <w:sz w:val="24"/>
          <w:szCs w:val="24"/>
        </w:rPr>
        <w:t xml:space="preserve">ремонту дорожек, площадок; </w:t>
      </w:r>
      <w:r w:rsidRPr="006976FF">
        <w:rPr>
          <w:rFonts w:ascii="Times New Roman" w:hAnsi="Times New Roman"/>
          <w:sz w:val="24"/>
          <w:szCs w:val="24"/>
        </w:rPr>
        <w:t xml:space="preserve"> </w:t>
      </w:r>
      <w:r w:rsidRPr="006976FF">
        <w:rPr>
          <w:rFonts w:ascii="Times New Roman" w:hAnsi="Times New Roman"/>
          <w:spacing w:val="-2"/>
          <w:sz w:val="24"/>
          <w:szCs w:val="24"/>
        </w:rPr>
        <w:t>созданию водных объектов;</w:t>
      </w:r>
      <w:r w:rsidRPr="006976FF">
        <w:rPr>
          <w:rFonts w:ascii="Times New Roman" w:hAnsi="Times New Roman"/>
          <w:sz w:val="24"/>
          <w:szCs w:val="24"/>
        </w:rPr>
        <w:t xml:space="preserve"> разработки проектно-сметной документации; </w:t>
      </w:r>
      <w:r w:rsidRPr="006976FF">
        <w:rPr>
          <w:rFonts w:ascii="Times New Roman" w:hAnsi="Times New Roman"/>
          <w:bCs/>
          <w:sz w:val="24"/>
          <w:szCs w:val="24"/>
        </w:rPr>
        <w:t>организации работы на объекте строительства садово-паркового объекта;</w:t>
      </w:r>
      <w:r w:rsidRPr="006976FF">
        <w:rPr>
          <w:rFonts w:ascii="Times New Roman" w:hAnsi="Times New Roman"/>
          <w:spacing w:val="-8"/>
          <w:sz w:val="24"/>
          <w:szCs w:val="24"/>
        </w:rPr>
        <w:t xml:space="preserve"> по информационной обработке полевых и камеральных материалов по проектированию объектов ландшафтной архитектуры.</w:t>
      </w:r>
    </w:p>
    <w:p w:rsidR="00C0296D" w:rsidRPr="006976FF" w:rsidRDefault="00C0296D" w:rsidP="00C0296D">
      <w:pPr>
        <w:pStyle w:val="afff0"/>
        <w:ind w:firstLine="567"/>
        <w:jc w:val="both"/>
        <w:rPr>
          <w:rFonts w:ascii="Times New Roman" w:hAnsi="Times New Roman"/>
          <w:sz w:val="24"/>
          <w:szCs w:val="24"/>
        </w:rPr>
      </w:pPr>
      <w:r w:rsidRPr="006976FF">
        <w:rPr>
          <w:rFonts w:ascii="Times New Roman" w:hAnsi="Times New Roman"/>
          <w:sz w:val="24"/>
          <w:szCs w:val="24"/>
        </w:rPr>
        <w:t>Для решения задач практики на предприятии зеленого хозяйства используются стационарные натурные объекты:</w:t>
      </w:r>
    </w:p>
    <w:p w:rsidR="00C0296D" w:rsidRPr="006976FF" w:rsidRDefault="00C0296D" w:rsidP="00C0296D">
      <w:pPr>
        <w:pStyle w:val="afff0"/>
        <w:ind w:firstLine="567"/>
        <w:jc w:val="both"/>
        <w:rPr>
          <w:rFonts w:ascii="Times New Roman" w:hAnsi="Times New Roman"/>
          <w:sz w:val="24"/>
          <w:szCs w:val="24"/>
        </w:rPr>
      </w:pPr>
      <w:r w:rsidRPr="006976FF">
        <w:rPr>
          <w:rFonts w:ascii="Times New Roman" w:hAnsi="Times New Roman"/>
          <w:sz w:val="24"/>
          <w:szCs w:val="24"/>
        </w:rPr>
        <w:t>-</w:t>
      </w:r>
      <w:r w:rsidRPr="006976FF">
        <w:rPr>
          <w:rFonts w:ascii="Times New Roman" w:hAnsi="Times New Roman"/>
          <w:sz w:val="24"/>
          <w:szCs w:val="24"/>
        </w:rPr>
        <w:tab/>
        <w:t>объекты цветочного оформления;</w:t>
      </w:r>
    </w:p>
    <w:p w:rsidR="00C0296D" w:rsidRPr="006976FF" w:rsidRDefault="00C0296D" w:rsidP="00C0296D">
      <w:pPr>
        <w:pStyle w:val="afff0"/>
        <w:ind w:firstLine="567"/>
        <w:jc w:val="both"/>
        <w:rPr>
          <w:rFonts w:ascii="Times New Roman" w:hAnsi="Times New Roman"/>
          <w:sz w:val="24"/>
          <w:szCs w:val="24"/>
        </w:rPr>
      </w:pPr>
      <w:r w:rsidRPr="006976FF">
        <w:rPr>
          <w:rFonts w:ascii="Times New Roman" w:hAnsi="Times New Roman"/>
          <w:sz w:val="24"/>
          <w:szCs w:val="24"/>
        </w:rPr>
        <w:t>-</w:t>
      </w:r>
      <w:r w:rsidRPr="006976FF">
        <w:rPr>
          <w:rFonts w:ascii="Times New Roman" w:hAnsi="Times New Roman"/>
          <w:sz w:val="24"/>
          <w:szCs w:val="24"/>
        </w:rPr>
        <w:tab/>
        <w:t>объекты, предназначенные к озеленению и благоустройству.</w:t>
      </w:r>
    </w:p>
    <w:p w:rsidR="00C0296D" w:rsidRPr="006976FF" w:rsidRDefault="00C0296D" w:rsidP="00C0296D">
      <w:pPr>
        <w:pStyle w:val="afff0"/>
        <w:ind w:firstLine="567"/>
        <w:jc w:val="both"/>
        <w:rPr>
          <w:rFonts w:ascii="Times New Roman" w:hAnsi="Times New Roman"/>
          <w:spacing w:val="-6"/>
          <w:sz w:val="24"/>
          <w:szCs w:val="24"/>
        </w:rPr>
      </w:pPr>
      <w:r w:rsidRPr="006976FF">
        <w:rPr>
          <w:rFonts w:ascii="Times New Roman" w:hAnsi="Times New Roman"/>
          <w:spacing w:val="-6"/>
          <w:sz w:val="24"/>
          <w:szCs w:val="24"/>
        </w:rPr>
        <w:t>Профессиональные навыки, предусмотренные ФГОС СПО, приобретаются на следующих натурных объектах и рабочих местах:</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gridCol w:w="4678"/>
      </w:tblGrid>
      <w:tr w:rsidR="00C0296D" w:rsidRPr="006976FF" w:rsidTr="009C457F">
        <w:trPr>
          <w:trHeight w:val="499"/>
        </w:trPr>
        <w:tc>
          <w:tcPr>
            <w:tcW w:w="4536" w:type="dxa"/>
            <w:vAlign w:val="center"/>
          </w:tcPr>
          <w:p w:rsidR="00C0296D" w:rsidRPr="006976FF" w:rsidRDefault="00C0296D" w:rsidP="009C457F">
            <w:pPr>
              <w:pStyle w:val="afff0"/>
              <w:ind w:firstLine="34"/>
              <w:jc w:val="both"/>
              <w:rPr>
                <w:rFonts w:ascii="Times New Roman" w:hAnsi="Times New Roman"/>
                <w:spacing w:val="-6"/>
                <w:sz w:val="24"/>
                <w:szCs w:val="24"/>
              </w:rPr>
            </w:pPr>
            <w:r w:rsidRPr="006976FF">
              <w:rPr>
                <w:rFonts w:ascii="Times New Roman" w:hAnsi="Times New Roman"/>
                <w:spacing w:val="-6"/>
                <w:sz w:val="24"/>
                <w:szCs w:val="24"/>
              </w:rPr>
              <w:t>Цель и вид работы</w:t>
            </w:r>
          </w:p>
        </w:tc>
        <w:tc>
          <w:tcPr>
            <w:tcW w:w="4678" w:type="dxa"/>
            <w:vAlign w:val="center"/>
          </w:tcPr>
          <w:p w:rsidR="00C0296D" w:rsidRPr="006976FF" w:rsidRDefault="00C0296D" w:rsidP="009C457F">
            <w:pPr>
              <w:pStyle w:val="afff0"/>
              <w:ind w:firstLine="567"/>
              <w:jc w:val="both"/>
              <w:rPr>
                <w:rFonts w:ascii="Times New Roman" w:hAnsi="Times New Roman"/>
                <w:spacing w:val="-6"/>
                <w:sz w:val="24"/>
                <w:szCs w:val="24"/>
              </w:rPr>
            </w:pPr>
            <w:r w:rsidRPr="006976FF">
              <w:rPr>
                <w:rFonts w:ascii="Times New Roman" w:hAnsi="Times New Roman"/>
                <w:spacing w:val="-6"/>
                <w:sz w:val="24"/>
                <w:szCs w:val="24"/>
              </w:rPr>
              <w:t>Учебный  объект, рабочее место</w:t>
            </w:r>
          </w:p>
        </w:tc>
      </w:tr>
      <w:tr w:rsidR="00C0296D" w:rsidRPr="006976FF" w:rsidTr="009C457F">
        <w:tc>
          <w:tcPr>
            <w:tcW w:w="4536" w:type="dxa"/>
          </w:tcPr>
          <w:p w:rsidR="00C0296D" w:rsidRPr="006976FF" w:rsidRDefault="00C0296D" w:rsidP="009C457F">
            <w:pPr>
              <w:pStyle w:val="afff0"/>
              <w:ind w:firstLine="34"/>
              <w:jc w:val="both"/>
              <w:rPr>
                <w:rFonts w:ascii="Times New Roman" w:hAnsi="Times New Roman"/>
                <w:spacing w:val="-8"/>
                <w:sz w:val="24"/>
                <w:szCs w:val="24"/>
              </w:rPr>
            </w:pPr>
            <w:r w:rsidRPr="006976FF">
              <w:rPr>
                <w:rFonts w:ascii="Times New Roman" w:hAnsi="Times New Roman"/>
                <w:spacing w:val="-8"/>
                <w:sz w:val="24"/>
                <w:szCs w:val="24"/>
              </w:rPr>
              <w:t>Получение  профессиональных навыков по агротехнике выращивания (посадке)  древесно-кустарниковых растений с различным типом корневой системы</w:t>
            </w:r>
          </w:p>
        </w:tc>
        <w:tc>
          <w:tcPr>
            <w:tcW w:w="4678" w:type="dxa"/>
          </w:tcPr>
          <w:p w:rsidR="00C0296D" w:rsidRPr="006976FF" w:rsidRDefault="00C0296D" w:rsidP="009C457F">
            <w:pPr>
              <w:pStyle w:val="afff0"/>
              <w:ind w:firstLine="34"/>
              <w:jc w:val="both"/>
              <w:rPr>
                <w:rFonts w:ascii="Times New Roman" w:hAnsi="Times New Roman"/>
                <w:spacing w:val="-8"/>
                <w:sz w:val="24"/>
                <w:szCs w:val="24"/>
              </w:rPr>
            </w:pPr>
            <w:r w:rsidRPr="006976FF">
              <w:rPr>
                <w:rFonts w:ascii="Times New Roman" w:hAnsi="Times New Roman"/>
                <w:spacing w:val="-8"/>
                <w:sz w:val="24"/>
                <w:szCs w:val="24"/>
              </w:rPr>
              <w:t xml:space="preserve">Декоративный питомник древесно-кустарниковых растений, территория предприятия, </w:t>
            </w:r>
            <w:r w:rsidRPr="006976FF">
              <w:rPr>
                <w:rFonts w:ascii="Times New Roman" w:hAnsi="Times New Roman"/>
                <w:spacing w:val="-6"/>
                <w:sz w:val="24"/>
                <w:szCs w:val="24"/>
              </w:rPr>
              <w:t>объекты, предназначенные к озеленению и благоустройству согласно плану работ предприятия</w:t>
            </w:r>
          </w:p>
        </w:tc>
      </w:tr>
      <w:tr w:rsidR="00C0296D" w:rsidRPr="006976FF" w:rsidTr="009C457F">
        <w:tc>
          <w:tcPr>
            <w:tcW w:w="4536" w:type="dxa"/>
          </w:tcPr>
          <w:p w:rsidR="00C0296D" w:rsidRPr="006976FF" w:rsidRDefault="00C0296D" w:rsidP="009C457F">
            <w:pPr>
              <w:pStyle w:val="afff0"/>
              <w:ind w:firstLine="34"/>
              <w:jc w:val="both"/>
              <w:rPr>
                <w:rFonts w:ascii="Times New Roman" w:hAnsi="Times New Roman"/>
                <w:spacing w:val="-2"/>
                <w:sz w:val="24"/>
                <w:szCs w:val="24"/>
              </w:rPr>
            </w:pPr>
            <w:r w:rsidRPr="006976FF">
              <w:rPr>
                <w:rFonts w:ascii="Times New Roman" w:hAnsi="Times New Roman"/>
                <w:spacing w:val="-2"/>
                <w:sz w:val="24"/>
                <w:szCs w:val="24"/>
              </w:rPr>
              <w:t>Получение   профессиональных навыков озеленения территорий</w:t>
            </w:r>
          </w:p>
        </w:tc>
        <w:tc>
          <w:tcPr>
            <w:tcW w:w="4678" w:type="dxa"/>
          </w:tcPr>
          <w:p w:rsidR="00C0296D" w:rsidRPr="006976FF" w:rsidRDefault="00C0296D" w:rsidP="009C457F">
            <w:pPr>
              <w:pStyle w:val="afff0"/>
              <w:ind w:firstLine="34"/>
              <w:jc w:val="both"/>
              <w:rPr>
                <w:rFonts w:ascii="Times New Roman" w:hAnsi="Times New Roman"/>
                <w:spacing w:val="-2"/>
                <w:sz w:val="24"/>
                <w:szCs w:val="24"/>
              </w:rPr>
            </w:pPr>
            <w:r w:rsidRPr="006976FF">
              <w:rPr>
                <w:rFonts w:ascii="Times New Roman" w:hAnsi="Times New Roman"/>
                <w:spacing w:val="-2"/>
                <w:sz w:val="24"/>
                <w:szCs w:val="24"/>
              </w:rPr>
              <w:t>Участки рекреационных мест, административных и хозяйственных объектов</w:t>
            </w:r>
          </w:p>
        </w:tc>
      </w:tr>
      <w:tr w:rsidR="00C0296D" w:rsidRPr="006976FF" w:rsidTr="009C457F">
        <w:tc>
          <w:tcPr>
            <w:tcW w:w="4536" w:type="dxa"/>
          </w:tcPr>
          <w:p w:rsidR="00C0296D" w:rsidRPr="006976FF" w:rsidRDefault="00C0296D" w:rsidP="009C457F">
            <w:pPr>
              <w:pStyle w:val="afff0"/>
              <w:ind w:firstLine="34"/>
              <w:jc w:val="both"/>
              <w:rPr>
                <w:rFonts w:ascii="Times New Roman" w:hAnsi="Times New Roman"/>
                <w:spacing w:val="-2"/>
                <w:sz w:val="24"/>
                <w:szCs w:val="24"/>
              </w:rPr>
            </w:pPr>
            <w:r w:rsidRPr="006976FF">
              <w:rPr>
                <w:rFonts w:ascii="Times New Roman" w:hAnsi="Times New Roman"/>
                <w:spacing w:val="-2"/>
                <w:sz w:val="24"/>
                <w:szCs w:val="24"/>
              </w:rPr>
              <w:t>Получение   профессиональных навыков по ремонту дорожек, площадок</w:t>
            </w:r>
          </w:p>
        </w:tc>
        <w:tc>
          <w:tcPr>
            <w:tcW w:w="4678" w:type="dxa"/>
          </w:tcPr>
          <w:p w:rsidR="00C0296D" w:rsidRPr="006976FF" w:rsidRDefault="00C0296D" w:rsidP="009C457F">
            <w:pPr>
              <w:pStyle w:val="afff0"/>
              <w:ind w:firstLine="34"/>
              <w:jc w:val="both"/>
              <w:rPr>
                <w:rFonts w:ascii="Times New Roman" w:hAnsi="Times New Roman"/>
                <w:spacing w:val="-8"/>
                <w:sz w:val="24"/>
                <w:szCs w:val="24"/>
              </w:rPr>
            </w:pPr>
            <w:r w:rsidRPr="006976FF">
              <w:rPr>
                <w:rFonts w:ascii="Times New Roman" w:hAnsi="Times New Roman"/>
                <w:spacing w:val="-8"/>
                <w:sz w:val="24"/>
                <w:szCs w:val="24"/>
              </w:rPr>
              <w:t>Парки, скверы, объекты, предназначенные к озеленению и благоустройству согласно плану работ предприятия</w:t>
            </w:r>
          </w:p>
        </w:tc>
      </w:tr>
      <w:tr w:rsidR="00C0296D" w:rsidRPr="006976FF" w:rsidTr="009C457F">
        <w:tc>
          <w:tcPr>
            <w:tcW w:w="4536" w:type="dxa"/>
          </w:tcPr>
          <w:p w:rsidR="00C0296D" w:rsidRPr="006976FF" w:rsidRDefault="00C0296D" w:rsidP="009C457F">
            <w:pPr>
              <w:pStyle w:val="afff0"/>
              <w:ind w:firstLine="34"/>
              <w:jc w:val="both"/>
              <w:rPr>
                <w:rFonts w:ascii="Times New Roman" w:hAnsi="Times New Roman"/>
                <w:spacing w:val="-2"/>
                <w:sz w:val="24"/>
                <w:szCs w:val="24"/>
              </w:rPr>
            </w:pPr>
            <w:r w:rsidRPr="006976FF">
              <w:rPr>
                <w:rFonts w:ascii="Times New Roman" w:hAnsi="Times New Roman"/>
                <w:spacing w:val="-2"/>
                <w:sz w:val="24"/>
                <w:szCs w:val="24"/>
              </w:rPr>
              <w:t>Получение   профессиональных навыков по созданию водных объектов</w:t>
            </w:r>
          </w:p>
        </w:tc>
        <w:tc>
          <w:tcPr>
            <w:tcW w:w="4678" w:type="dxa"/>
          </w:tcPr>
          <w:p w:rsidR="00C0296D" w:rsidRPr="006976FF" w:rsidRDefault="00C0296D" w:rsidP="009C457F">
            <w:pPr>
              <w:pStyle w:val="afff0"/>
              <w:ind w:firstLine="34"/>
              <w:jc w:val="both"/>
              <w:rPr>
                <w:rFonts w:ascii="Times New Roman" w:hAnsi="Times New Roman"/>
                <w:spacing w:val="-2"/>
                <w:sz w:val="24"/>
                <w:szCs w:val="24"/>
              </w:rPr>
            </w:pPr>
            <w:r w:rsidRPr="006976FF">
              <w:rPr>
                <w:rFonts w:ascii="Times New Roman" w:hAnsi="Times New Roman"/>
                <w:spacing w:val="-6"/>
                <w:sz w:val="24"/>
                <w:szCs w:val="24"/>
              </w:rPr>
              <w:t>Парки, скверы, объекты, предназначенные к озеленению и благоустройству согласно плану работ предприятия</w:t>
            </w:r>
          </w:p>
        </w:tc>
      </w:tr>
      <w:tr w:rsidR="00C0296D" w:rsidRPr="006976FF" w:rsidTr="009C457F">
        <w:tc>
          <w:tcPr>
            <w:tcW w:w="4536" w:type="dxa"/>
          </w:tcPr>
          <w:p w:rsidR="00C0296D" w:rsidRPr="006976FF" w:rsidRDefault="00C0296D" w:rsidP="009C457F">
            <w:pPr>
              <w:pStyle w:val="afff0"/>
              <w:ind w:firstLine="34"/>
              <w:jc w:val="both"/>
              <w:rPr>
                <w:rFonts w:ascii="Times New Roman" w:hAnsi="Times New Roman"/>
                <w:spacing w:val="-2"/>
                <w:sz w:val="24"/>
                <w:szCs w:val="24"/>
              </w:rPr>
            </w:pPr>
            <w:r w:rsidRPr="006976FF">
              <w:rPr>
                <w:rFonts w:ascii="Times New Roman" w:hAnsi="Times New Roman"/>
                <w:spacing w:val="-2"/>
                <w:sz w:val="24"/>
                <w:szCs w:val="24"/>
              </w:rPr>
              <w:t xml:space="preserve">Получение профессиональных навыков по </w:t>
            </w:r>
            <w:r w:rsidRPr="006976FF">
              <w:rPr>
                <w:rFonts w:ascii="Times New Roman" w:hAnsi="Times New Roman"/>
                <w:bCs/>
                <w:sz w:val="24"/>
                <w:szCs w:val="24"/>
              </w:rPr>
              <w:t>организации работы на объекте строительства садово-паркового объекта.</w:t>
            </w:r>
          </w:p>
        </w:tc>
        <w:tc>
          <w:tcPr>
            <w:tcW w:w="4678" w:type="dxa"/>
          </w:tcPr>
          <w:p w:rsidR="00C0296D" w:rsidRPr="006976FF" w:rsidRDefault="00C0296D" w:rsidP="009C457F">
            <w:pPr>
              <w:pStyle w:val="afff0"/>
              <w:ind w:firstLine="34"/>
              <w:jc w:val="both"/>
              <w:rPr>
                <w:rFonts w:ascii="Times New Roman" w:hAnsi="Times New Roman"/>
                <w:spacing w:val="-2"/>
                <w:sz w:val="24"/>
                <w:szCs w:val="24"/>
              </w:rPr>
            </w:pPr>
            <w:r w:rsidRPr="006976FF">
              <w:rPr>
                <w:rFonts w:ascii="Times New Roman" w:hAnsi="Times New Roman"/>
                <w:spacing w:val="-2"/>
                <w:sz w:val="24"/>
                <w:szCs w:val="24"/>
              </w:rPr>
              <w:t>Территория предприятия, участки рекреационных мест, административных и хозяйственных объектов</w:t>
            </w:r>
          </w:p>
        </w:tc>
      </w:tr>
      <w:tr w:rsidR="00C0296D" w:rsidRPr="006976FF" w:rsidTr="009C457F">
        <w:tc>
          <w:tcPr>
            <w:tcW w:w="4536" w:type="dxa"/>
          </w:tcPr>
          <w:p w:rsidR="00C0296D" w:rsidRPr="006976FF" w:rsidRDefault="00C0296D" w:rsidP="009C457F">
            <w:pPr>
              <w:pStyle w:val="afff0"/>
              <w:ind w:firstLine="34"/>
              <w:jc w:val="both"/>
              <w:rPr>
                <w:rFonts w:ascii="Times New Roman" w:hAnsi="Times New Roman"/>
                <w:spacing w:val="-8"/>
                <w:sz w:val="24"/>
                <w:szCs w:val="24"/>
              </w:rPr>
            </w:pPr>
            <w:r w:rsidRPr="006976FF">
              <w:rPr>
                <w:rFonts w:ascii="Times New Roman" w:hAnsi="Times New Roman"/>
                <w:spacing w:val="-8"/>
                <w:sz w:val="24"/>
                <w:szCs w:val="24"/>
              </w:rPr>
              <w:t>Получение  профессиональных навыков по информационной обработке полевых и камеральных материалов по проектированию объектов ландшафтной архитектуры</w:t>
            </w:r>
          </w:p>
        </w:tc>
        <w:tc>
          <w:tcPr>
            <w:tcW w:w="4678" w:type="dxa"/>
          </w:tcPr>
          <w:p w:rsidR="00C0296D" w:rsidRPr="006976FF" w:rsidRDefault="00C0296D" w:rsidP="009C457F">
            <w:pPr>
              <w:pStyle w:val="afff0"/>
              <w:ind w:firstLine="34"/>
              <w:jc w:val="both"/>
              <w:rPr>
                <w:rFonts w:ascii="Times New Roman" w:hAnsi="Times New Roman"/>
                <w:spacing w:val="-8"/>
                <w:sz w:val="24"/>
                <w:szCs w:val="24"/>
              </w:rPr>
            </w:pPr>
            <w:r w:rsidRPr="006976FF">
              <w:rPr>
                <w:rFonts w:ascii="Times New Roman" w:hAnsi="Times New Roman"/>
                <w:spacing w:val="-6"/>
                <w:sz w:val="24"/>
                <w:szCs w:val="24"/>
              </w:rPr>
              <w:t>Рабочий кабинет с наличием компьютера</w:t>
            </w:r>
          </w:p>
        </w:tc>
      </w:tr>
    </w:tbl>
    <w:p w:rsidR="00C0296D" w:rsidRPr="006976FF" w:rsidRDefault="00C0296D" w:rsidP="00C0296D">
      <w:pPr>
        <w:pStyle w:val="afff0"/>
        <w:ind w:firstLine="567"/>
        <w:jc w:val="both"/>
        <w:rPr>
          <w:rFonts w:ascii="Times New Roman" w:hAnsi="Times New Roman"/>
          <w:color w:val="000000"/>
          <w:sz w:val="24"/>
          <w:szCs w:val="24"/>
        </w:rPr>
      </w:pPr>
      <w:r w:rsidRPr="006976FF">
        <w:rPr>
          <w:rFonts w:ascii="Times New Roman" w:hAnsi="Times New Roman"/>
          <w:color w:val="000000"/>
          <w:sz w:val="24"/>
          <w:szCs w:val="24"/>
        </w:rPr>
        <w:t>По окончании практики обучающийся должен предъявить:</w:t>
      </w:r>
    </w:p>
    <w:p w:rsidR="00C0296D" w:rsidRPr="006976FF" w:rsidRDefault="00C0296D" w:rsidP="00C0296D">
      <w:pPr>
        <w:pStyle w:val="afff0"/>
        <w:ind w:firstLine="567"/>
        <w:jc w:val="both"/>
        <w:rPr>
          <w:rFonts w:ascii="Times New Roman" w:hAnsi="Times New Roman"/>
          <w:color w:val="000000"/>
          <w:sz w:val="24"/>
          <w:szCs w:val="24"/>
        </w:rPr>
      </w:pPr>
      <w:r w:rsidRPr="006976FF">
        <w:rPr>
          <w:rFonts w:ascii="Times New Roman" w:hAnsi="Times New Roman"/>
          <w:color w:val="000000"/>
          <w:sz w:val="24"/>
          <w:szCs w:val="24"/>
        </w:rPr>
        <w:t xml:space="preserve">1. Отчет по практике. </w:t>
      </w:r>
    </w:p>
    <w:p w:rsidR="00C0296D" w:rsidRPr="006976FF" w:rsidRDefault="00C0296D" w:rsidP="00C0296D">
      <w:pPr>
        <w:pStyle w:val="afff0"/>
        <w:ind w:firstLine="567"/>
        <w:jc w:val="both"/>
        <w:rPr>
          <w:rFonts w:ascii="Times New Roman" w:hAnsi="Times New Roman"/>
          <w:color w:val="000000"/>
          <w:sz w:val="24"/>
          <w:szCs w:val="24"/>
        </w:rPr>
      </w:pPr>
      <w:r w:rsidRPr="006976FF">
        <w:rPr>
          <w:rFonts w:ascii="Times New Roman" w:hAnsi="Times New Roman"/>
          <w:color w:val="000000"/>
          <w:sz w:val="24"/>
          <w:szCs w:val="24"/>
        </w:rPr>
        <w:t>2. Аттестационный лист и характеристику.</w:t>
      </w:r>
    </w:p>
    <w:p w:rsidR="00C0296D" w:rsidRPr="006976FF" w:rsidRDefault="00C0296D" w:rsidP="00C0296D">
      <w:pPr>
        <w:pStyle w:val="afff0"/>
        <w:jc w:val="both"/>
        <w:rPr>
          <w:rFonts w:ascii="Times New Roman" w:hAnsi="Times New Roman"/>
          <w:b/>
          <w:sz w:val="24"/>
          <w:szCs w:val="24"/>
        </w:rPr>
      </w:pPr>
      <w:r w:rsidRPr="006976FF">
        <w:rPr>
          <w:rFonts w:ascii="Times New Roman" w:hAnsi="Times New Roman"/>
          <w:b/>
          <w:sz w:val="24"/>
          <w:szCs w:val="24"/>
        </w:rPr>
        <w:t>4.2. Информационное обеспечение обучения</w:t>
      </w:r>
    </w:p>
    <w:p w:rsidR="00C0296D" w:rsidRPr="006976FF" w:rsidRDefault="00C0296D" w:rsidP="00C0296D">
      <w:pPr>
        <w:pStyle w:val="afff0"/>
        <w:jc w:val="both"/>
        <w:rPr>
          <w:rFonts w:ascii="Times New Roman" w:hAnsi="Times New Roman"/>
          <w:b/>
          <w:bCs/>
          <w:sz w:val="24"/>
          <w:szCs w:val="24"/>
        </w:rPr>
      </w:pPr>
      <w:r w:rsidRPr="006976FF">
        <w:rPr>
          <w:rFonts w:ascii="Times New Roman" w:hAnsi="Times New Roman"/>
          <w:b/>
          <w:bCs/>
          <w:sz w:val="24"/>
          <w:szCs w:val="24"/>
        </w:rPr>
        <w:t>Перечень учебных изданий, Интернет-ресурсов, дополнительной литературы</w:t>
      </w:r>
    </w:p>
    <w:p w:rsidR="00C0296D" w:rsidRPr="00C85F18" w:rsidRDefault="00C0296D" w:rsidP="00C0296D">
      <w:pPr>
        <w:pStyle w:val="afff0"/>
        <w:jc w:val="both"/>
        <w:rPr>
          <w:rFonts w:ascii="Times New Roman" w:hAnsi="Times New Roman"/>
          <w:b/>
          <w:bCs/>
          <w:sz w:val="24"/>
          <w:szCs w:val="24"/>
        </w:rPr>
      </w:pPr>
      <w:r w:rsidRPr="00C85F18">
        <w:rPr>
          <w:rFonts w:ascii="Times New Roman" w:hAnsi="Times New Roman"/>
          <w:b/>
          <w:bCs/>
          <w:sz w:val="24"/>
          <w:szCs w:val="24"/>
        </w:rPr>
        <w:t>Основные источники:</w:t>
      </w:r>
    </w:p>
    <w:p w:rsidR="00C0296D" w:rsidRPr="00C85F18" w:rsidRDefault="00C0296D" w:rsidP="00CA20D9">
      <w:pPr>
        <w:pStyle w:val="a3"/>
        <w:numPr>
          <w:ilvl w:val="0"/>
          <w:numId w:val="231"/>
        </w:numPr>
        <w:tabs>
          <w:tab w:val="left" w:pos="426"/>
          <w:tab w:val="left" w:pos="900"/>
          <w:tab w:val="left" w:pos="1080"/>
        </w:tabs>
        <w:spacing w:after="0" w:line="240" w:lineRule="auto"/>
        <w:ind w:right="-6"/>
        <w:jc w:val="both"/>
        <w:rPr>
          <w:rFonts w:ascii="Times New Roman" w:hAnsi="Times New Roman"/>
          <w:bCs/>
          <w:spacing w:val="-6"/>
          <w:sz w:val="24"/>
          <w:szCs w:val="24"/>
        </w:rPr>
      </w:pPr>
      <w:r w:rsidRPr="00C85F18">
        <w:rPr>
          <w:rFonts w:ascii="Times New Roman" w:hAnsi="Times New Roman"/>
          <w:sz w:val="24"/>
          <w:szCs w:val="24"/>
        </w:rPr>
        <w:t>Баздырев Г.И., Сафонов А.Ф. Земледелие с основами почвоведения и агрохимии. Учебник. Изд. Колос, 2009.</w:t>
      </w:r>
    </w:p>
    <w:p w:rsidR="00C0296D" w:rsidRPr="00C85F18" w:rsidRDefault="00C0296D" w:rsidP="00CA20D9">
      <w:pPr>
        <w:pStyle w:val="a3"/>
        <w:numPr>
          <w:ilvl w:val="0"/>
          <w:numId w:val="23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C85F18">
        <w:rPr>
          <w:rFonts w:ascii="Times New Roman" w:hAnsi="Times New Roman"/>
          <w:sz w:val="24"/>
          <w:szCs w:val="24"/>
        </w:rPr>
        <w:t xml:space="preserve">Теодоронский В.С. Садово-парковое строительство и хозяйство: учебник для студ. сред. проф. образования — М.: Издательский центр Академия, 2010.  </w:t>
      </w:r>
    </w:p>
    <w:p w:rsidR="00C0296D" w:rsidRPr="00C85F18" w:rsidRDefault="00C0296D" w:rsidP="00CA20D9">
      <w:pPr>
        <w:pStyle w:val="a3"/>
        <w:numPr>
          <w:ilvl w:val="0"/>
          <w:numId w:val="23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C85F18">
        <w:rPr>
          <w:rFonts w:ascii="Times New Roman" w:hAnsi="Times New Roman"/>
          <w:bCs/>
          <w:spacing w:val="-6"/>
          <w:sz w:val="24"/>
          <w:szCs w:val="24"/>
        </w:rPr>
        <w:lastRenderedPageBreak/>
        <w:t xml:space="preserve">Теодоронский, В.С. Строительство и эксплуатация объектов ландшафтной архитектуры: учеб. для студ. вузов, обуч. по спец. "Садово-парковое и ландшафтное строительство"/ В. С. Теодоронский, Е. Д. Сабо, В. А. Фролова. - 3-е изд., стереотип. - Москва: Академия, 2008.  </w:t>
      </w:r>
    </w:p>
    <w:p w:rsidR="00C0296D" w:rsidRPr="00C85F18" w:rsidRDefault="00C0296D" w:rsidP="00CA20D9">
      <w:pPr>
        <w:pStyle w:val="a3"/>
        <w:numPr>
          <w:ilvl w:val="0"/>
          <w:numId w:val="23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C85F18">
        <w:rPr>
          <w:rFonts w:ascii="Times New Roman" w:hAnsi="Times New Roman"/>
          <w:bCs/>
          <w:spacing w:val="-6"/>
          <w:sz w:val="24"/>
          <w:szCs w:val="24"/>
        </w:rPr>
        <w:t xml:space="preserve">Михеева Е.В., Титова О.И. /Информатика М.: Академия, 2018.  </w:t>
      </w:r>
    </w:p>
    <w:p w:rsidR="00C0296D" w:rsidRPr="00C85F18" w:rsidRDefault="00C0296D" w:rsidP="00CA20D9">
      <w:pPr>
        <w:pStyle w:val="a3"/>
        <w:numPr>
          <w:ilvl w:val="0"/>
          <w:numId w:val="23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C85F18">
        <w:rPr>
          <w:rFonts w:ascii="Times New Roman" w:hAnsi="Times New Roman"/>
          <w:bCs/>
          <w:spacing w:val="-6"/>
          <w:sz w:val="24"/>
          <w:szCs w:val="24"/>
        </w:rPr>
        <w:t xml:space="preserve">Михеева Е.В., Титова О.И. /Практикум по информационным технологиям в профессиональной деятельности.  М.: Академия, 2018.                                                       </w:t>
      </w:r>
    </w:p>
    <w:p w:rsidR="00C0296D" w:rsidRPr="00C85F18" w:rsidRDefault="00C0296D" w:rsidP="00CA20D9">
      <w:pPr>
        <w:pStyle w:val="a3"/>
        <w:numPr>
          <w:ilvl w:val="0"/>
          <w:numId w:val="23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C85F18">
        <w:rPr>
          <w:rFonts w:ascii="Times New Roman" w:hAnsi="Times New Roman"/>
          <w:bCs/>
          <w:spacing w:val="-6"/>
          <w:sz w:val="24"/>
          <w:szCs w:val="24"/>
        </w:rPr>
        <w:t>Столяренко. Л.Д.  Психология управления: учебное пособие.  – М.: Феникс, 2013.</w:t>
      </w:r>
    </w:p>
    <w:p w:rsidR="00C0296D" w:rsidRPr="00C85F18" w:rsidRDefault="00C0296D" w:rsidP="00C0296D">
      <w:pPr>
        <w:pStyle w:val="Style3"/>
        <w:tabs>
          <w:tab w:val="left" w:pos="0"/>
        </w:tabs>
        <w:ind w:right="96" w:firstLine="539"/>
        <w:jc w:val="both"/>
        <w:rPr>
          <w:rStyle w:val="FontStyle13"/>
          <w:b/>
          <w:sz w:val="24"/>
          <w:szCs w:val="24"/>
        </w:rPr>
      </w:pPr>
      <w:r w:rsidRPr="00C85F18">
        <w:rPr>
          <w:rStyle w:val="FontStyle13"/>
          <w:b/>
          <w:sz w:val="24"/>
          <w:szCs w:val="24"/>
        </w:rPr>
        <w:t>Нормативный материал:</w:t>
      </w:r>
    </w:p>
    <w:p w:rsidR="00C0296D" w:rsidRPr="00C85F18" w:rsidRDefault="00C0296D" w:rsidP="00CA20D9">
      <w:pPr>
        <w:pStyle w:val="Style3"/>
        <w:widowControl/>
        <w:numPr>
          <w:ilvl w:val="0"/>
          <w:numId w:val="231"/>
        </w:numPr>
        <w:tabs>
          <w:tab w:val="left" w:pos="0"/>
          <w:tab w:val="left" w:pos="900"/>
        </w:tabs>
        <w:ind w:left="0" w:firstLine="539"/>
        <w:rPr>
          <w:rStyle w:val="FontStyle13"/>
          <w:sz w:val="24"/>
          <w:szCs w:val="24"/>
        </w:rPr>
      </w:pPr>
      <w:r w:rsidRPr="00C85F18">
        <w:rPr>
          <w:rStyle w:val="FontStyle13"/>
          <w:sz w:val="24"/>
          <w:szCs w:val="24"/>
        </w:rPr>
        <w:t>Конституция РФ</w:t>
      </w:r>
    </w:p>
    <w:p w:rsidR="00C0296D" w:rsidRPr="00C85F18" w:rsidRDefault="00C0296D" w:rsidP="00CA20D9">
      <w:pPr>
        <w:widowControl/>
        <w:numPr>
          <w:ilvl w:val="0"/>
          <w:numId w:val="231"/>
        </w:numPr>
        <w:shd w:val="clear" w:color="auto" w:fill="FFFFFF"/>
        <w:tabs>
          <w:tab w:val="left" w:pos="0"/>
          <w:tab w:val="left" w:pos="900"/>
        </w:tabs>
        <w:autoSpaceDE w:val="0"/>
        <w:autoSpaceDN w:val="0"/>
        <w:adjustRightInd w:val="0"/>
        <w:ind w:left="0" w:firstLine="539"/>
      </w:pPr>
      <w:r w:rsidRPr="00C85F18">
        <w:t>ГОСТ 21.101 – 97. СПДС. Основные требования к проектной документации.</w:t>
      </w:r>
    </w:p>
    <w:p w:rsidR="00C0296D" w:rsidRPr="00C85F18" w:rsidRDefault="00C0296D" w:rsidP="00CA20D9">
      <w:pPr>
        <w:widowControl/>
        <w:numPr>
          <w:ilvl w:val="0"/>
          <w:numId w:val="231"/>
        </w:numPr>
        <w:shd w:val="clear" w:color="auto" w:fill="FFFFFF"/>
        <w:tabs>
          <w:tab w:val="left" w:pos="0"/>
          <w:tab w:val="left" w:pos="900"/>
        </w:tabs>
        <w:autoSpaceDE w:val="0"/>
        <w:autoSpaceDN w:val="0"/>
        <w:adjustRightInd w:val="0"/>
        <w:ind w:left="0" w:firstLine="539"/>
      </w:pPr>
      <w:r w:rsidRPr="00C85F18">
        <w:t>ГОСТ 21.501 – 93. СПДС. Правила выполнения архитектурно-строительных рабочих чертежей.</w:t>
      </w:r>
    </w:p>
    <w:p w:rsidR="00C0296D" w:rsidRPr="00C85F18" w:rsidRDefault="00C0296D" w:rsidP="00CA20D9">
      <w:pPr>
        <w:widowControl/>
        <w:numPr>
          <w:ilvl w:val="0"/>
          <w:numId w:val="231"/>
        </w:numPr>
        <w:shd w:val="clear" w:color="auto" w:fill="FFFFFF"/>
        <w:tabs>
          <w:tab w:val="left" w:pos="0"/>
          <w:tab w:val="left" w:pos="900"/>
        </w:tabs>
        <w:autoSpaceDE w:val="0"/>
        <w:autoSpaceDN w:val="0"/>
        <w:adjustRightInd w:val="0"/>
        <w:ind w:left="0" w:firstLine="539"/>
      </w:pPr>
      <w:r w:rsidRPr="00C85F18">
        <w:t>СНиП 4.02 -91. Сборник  47. Озеленение. Защитные лесонасаждения. Многолетние плодовые насаждения.</w:t>
      </w:r>
    </w:p>
    <w:p w:rsidR="00C0296D" w:rsidRPr="00C85F18" w:rsidRDefault="00C0296D" w:rsidP="00CA20D9">
      <w:pPr>
        <w:widowControl/>
        <w:numPr>
          <w:ilvl w:val="0"/>
          <w:numId w:val="231"/>
        </w:numPr>
        <w:shd w:val="clear" w:color="auto" w:fill="FFFFFF"/>
        <w:tabs>
          <w:tab w:val="left" w:pos="0"/>
          <w:tab w:val="left" w:pos="900"/>
        </w:tabs>
        <w:autoSpaceDE w:val="0"/>
        <w:autoSpaceDN w:val="0"/>
        <w:adjustRightInd w:val="0"/>
        <w:ind w:left="0" w:firstLine="539"/>
      </w:pPr>
      <w:r w:rsidRPr="00C85F18">
        <w:t>ЕНиР – 91 Р. Сборник 68. Благоустройство.</w:t>
      </w:r>
    </w:p>
    <w:p w:rsidR="00C0296D" w:rsidRPr="00C85F18" w:rsidRDefault="00C0296D" w:rsidP="00CA20D9">
      <w:pPr>
        <w:widowControl/>
        <w:numPr>
          <w:ilvl w:val="0"/>
          <w:numId w:val="231"/>
        </w:numPr>
        <w:shd w:val="clear" w:color="auto" w:fill="FFFFFF"/>
        <w:tabs>
          <w:tab w:val="left" w:pos="0"/>
          <w:tab w:val="left" w:pos="900"/>
        </w:tabs>
        <w:autoSpaceDE w:val="0"/>
        <w:autoSpaceDN w:val="0"/>
        <w:adjustRightInd w:val="0"/>
        <w:ind w:left="0" w:firstLine="539"/>
      </w:pPr>
      <w:r w:rsidRPr="00C85F18">
        <w:t>СНиП 2.07.01 – 89. Градостроительство. Планировка и застройка городских и сельских поселений.</w:t>
      </w:r>
    </w:p>
    <w:p w:rsidR="00C0296D" w:rsidRPr="00C85F18" w:rsidRDefault="00C0296D" w:rsidP="00CA20D9">
      <w:pPr>
        <w:widowControl/>
        <w:numPr>
          <w:ilvl w:val="0"/>
          <w:numId w:val="231"/>
        </w:numPr>
        <w:shd w:val="clear" w:color="auto" w:fill="FFFFFF"/>
        <w:tabs>
          <w:tab w:val="left" w:pos="0"/>
          <w:tab w:val="left" w:pos="900"/>
        </w:tabs>
        <w:autoSpaceDE w:val="0"/>
        <w:autoSpaceDN w:val="0"/>
        <w:adjustRightInd w:val="0"/>
        <w:ind w:left="0" w:right="-6" w:firstLine="539"/>
        <w:rPr>
          <w:b/>
          <w:bCs/>
        </w:rPr>
      </w:pPr>
      <w:r w:rsidRPr="00C85F18">
        <w:t>СНиП 11-01-95. Инструкция о порядке разработки, согласования, утверждения и составе проектной документации на строительство предприятий, зданий и сооружений.</w:t>
      </w:r>
    </w:p>
    <w:p w:rsidR="00C0296D" w:rsidRPr="00C85F18" w:rsidRDefault="00C0296D" w:rsidP="00CA20D9">
      <w:pPr>
        <w:widowControl/>
        <w:numPr>
          <w:ilvl w:val="0"/>
          <w:numId w:val="231"/>
        </w:numPr>
        <w:shd w:val="clear" w:color="auto" w:fill="FFFFFF"/>
        <w:tabs>
          <w:tab w:val="left" w:pos="0"/>
          <w:tab w:val="left" w:pos="900"/>
        </w:tabs>
        <w:autoSpaceDE w:val="0"/>
        <w:autoSpaceDN w:val="0"/>
        <w:adjustRightInd w:val="0"/>
        <w:ind w:left="0" w:right="-6" w:firstLine="539"/>
        <w:rPr>
          <w:b/>
          <w:bCs/>
        </w:rPr>
      </w:pPr>
      <w:r w:rsidRPr="00C85F18">
        <w:t xml:space="preserve"> ЕНиР Е 18. Сборник 18. Зеленое строительство</w:t>
      </w:r>
    </w:p>
    <w:p w:rsidR="00C0296D" w:rsidRPr="00C85F18" w:rsidRDefault="00C0296D" w:rsidP="00C0296D">
      <w:pPr>
        <w:pStyle w:val="afff0"/>
        <w:jc w:val="both"/>
        <w:rPr>
          <w:rFonts w:ascii="Times New Roman" w:hAnsi="Times New Roman"/>
          <w:b/>
          <w:sz w:val="24"/>
          <w:szCs w:val="24"/>
        </w:rPr>
      </w:pPr>
      <w:r w:rsidRPr="00C85F18">
        <w:rPr>
          <w:rFonts w:ascii="Times New Roman" w:hAnsi="Times New Roman"/>
          <w:b/>
          <w:sz w:val="24"/>
          <w:szCs w:val="24"/>
        </w:rPr>
        <w:t>4.3.  Общие требования к организации процесса практического обучения</w:t>
      </w:r>
    </w:p>
    <w:p w:rsidR="00C0296D" w:rsidRPr="00C85F18" w:rsidRDefault="00C0296D" w:rsidP="00C0296D">
      <w:pPr>
        <w:pStyle w:val="afff0"/>
        <w:ind w:firstLine="567"/>
        <w:jc w:val="both"/>
        <w:rPr>
          <w:rFonts w:ascii="Times New Roman" w:hAnsi="Times New Roman"/>
          <w:sz w:val="24"/>
          <w:szCs w:val="24"/>
        </w:rPr>
      </w:pPr>
      <w:r w:rsidRPr="00C85F18">
        <w:rPr>
          <w:rFonts w:ascii="Times New Roman" w:hAnsi="Times New Roman"/>
          <w:sz w:val="24"/>
          <w:szCs w:val="24"/>
        </w:rPr>
        <w:t>Обязательным условием допуска к производственной практике (по профилю специальности) в рамках профессионального модуля  «Внедрение современных технологий садово-паркового и ландшафтного строительства»  является освоение  учебной практики для получения   профессиональных навыков в рамках профессионального модуля.  Практика (по профилю специальности) проводятся в специально выделенный период (концентрированно).</w:t>
      </w:r>
    </w:p>
    <w:p w:rsidR="00C0296D" w:rsidRPr="00C85F18" w:rsidRDefault="00C0296D" w:rsidP="00C0296D">
      <w:pPr>
        <w:pStyle w:val="afff0"/>
        <w:jc w:val="both"/>
        <w:rPr>
          <w:rFonts w:ascii="Times New Roman" w:hAnsi="Times New Roman"/>
          <w:b/>
          <w:sz w:val="24"/>
          <w:szCs w:val="24"/>
        </w:rPr>
      </w:pPr>
      <w:r w:rsidRPr="00C85F18">
        <w:rPr>
          <w:rFonts w:ascii="Times New Roman" w:hAnsi="Times New Roman"/>
          <w:b/>
          <w:sz w:val="24"/>
          <w:szCs w:val="24"/>
        </w:rPr>
        <w:t>4.4. Кадровое обеспечение практического обучения</w:t>
      </w:r>
    </w:p>
    <w:p w:rsidR="00C0296D" w:rsidRPr="00C85F18" w:rsidRDefault="00C0296D" w:rsidP="00C0296D">
      <w:pPr>
        <w:pStyle w:val="afff0"/>
        <w:ind w:firstLine="567"/>
        <w:jc w:val="both"/>
        <w:rPr>
          <w:rFonts w:ascii="Times New Roman" w:hAnsi="Times New Roman"/>
          <w:sz w:val="24"/>
          <w:szCs w:val="24"/>
        </w:rPr>
      </w:pPr>
      <w:r w:rsidRPr="00C85F18">
        <w:rPr>
          <w:rFonts w:ascii="Times New Roman" w:hAnsi="Times New Roman"/>
          <w:sz w:val="24"/>
          <w:szCs w:val="24"/>
        </w:rPr>
        <w:t>Требования к квалификации инженерных кадров, обеспечивающих  выполнение необходимого объема работ: наличие высшего профессионального образования, соответствующего профилю модуля «Внедрение современных технологий садово-паркового и ландшафтного строительства» и специальности  35.02.12 Садово-парковое и ландшафтное строительство.</w:t>
      </w:r>
    </w:p>
    <w:p w:rsidR="00C0296D" w:rsidRPr="00C85F18" w:rsidRDefault="00C0296D" w:rsidP="00C0296D">
      <w:pPr>
        <w:shd w:val="clear" w:color="auto" w:fill="FFFFFF"/>
        <w:spacing w:before="5"/>
        <w:ind w:left="180"/>
        <w:jc w:val="center"/>
        <w:rPr>
          <w:b/>
          <w:caps/>
        </w:rPr>
      </w:pPr>
      <w:r w:rsidRPr="00C85F18">
        <w:rPr>
          <w:b/>
          <w:caps/>
        </w:rPr>
        <w:t xml:space="preserve">5. Контроль и оценка результатов </w:t>
      </w:r>
      <w:r w:rsidRPr="00C85F18">
        <w:rPr>
          <w:rFonts w:ascii="Times-Bold" w:hAnsi="Times-Bold"/>
          <w:b/>
          <w:bCs/>
        </w:rPr>
        <w:t>ОСВОЕНИЯ ПРОГРАММЫ</w:t>
      </w:r>
      <w:r w:rsidRPr="00C85F18">
        <w:rPr>
          <w:b/>
          <w:caps/>
        </w:rPr>
        <w:t xml:space="preserve"> ПРОИЗВОДСТВЕННОЙ ПРАКТИКИ</w:t>
      </w:r>
    </w:p>
    <w:p w:rsidR="00C0296D" w:rsidRPr="00C85F18" w:rsidRDefault="00C0296D" w:rsidP="00C0296D">
      <w:pPr>
        <w:pStyle w:val="afff0"/>
        <w:ind w:firstLine="567"/>
        <w:jc w:val="both"/>
        <w:rPr>
          <w:rFonts w:ascii="Times New Roman" w:hAnsi="Times New Roman"/>
          <w:sz w:val="24"/>
          <w:szCs w:val="24"/>
        </w:rPr>
      </w:pPr>
      <w:r w:rsidRPr="00C85F18">
        <w:rPr>
          <w:rFonts w:ascii="Times New Roman" w:hAnsi="Times New Roman"/>
          <w:sz w:val="24"/>
          <w:szCs w:val="24"/>
        </w:rPr>
        <w:t xml:space="preserve">Контроль и оценка результатов освоения программы производственной практики осуществляется руководителем практики. </w:t>
      </w:r>
    </w:p>
    <w:p w:rsidR="00C0296D" w:rsidRPr="00C85F18" w:rsidRDefault="00C0296D" w:rsidP="00C0296D">
      <w:pPr>
        <w:pStyle w:val="afff0"/>
        <w:ind w:firstLine="567"/>
        <w:jc w:val="both"/>
        <w:rPr>
          <w:rFonts w:ascii="Times New Roman" w:hAnsi="Times New Roman"/>
          <w:iCs/>
          <w:sz w:val="24"/>
          <w:szCs w:val="24"/>
        </w:rPr>
      </w:pPr>
      <w:r w:rsidRPr="00C85F18">
        <w:rPr>
          <w:rFonts w:ascii="Times New Roman" w:hAnsi="Times New Roman"/>
          <w:iCs/>
          <w:sz w:val="24"/>
          <w:szCs w:val="24"/>
        </w:rPr>
        <w:t>В результате освоения производственной практики, в рамках профессионального модуля, обучающиеся проходят промежуточную аттестацию в форме</w:t>
      </w:r>
      <w:r w:rsidRPr="00C85F18">
        <w:rPr>
          <w:rFonts w:ascii="Times New Roman" w:hAnsi="Times New Roman"/>
          <w:sz w:val="24"/>
          <w:szCs w:val="24"/>
        </w:rPr>
        <w:t xml:space="preserve"> </w:t>
      </w:r>
      <w:r w:rsidRPr="00C85F18">
        <w:rPr>
          <w:rFonts w:ascii="Times New Roman" w:hAnsi="Times New Roman"/>
          <w:iCs/>
          <w:sz w:val="24"/>
          <w:szCs w:val="24"/>
        </w:rPr>
        <w:t>дифференцированного зачета.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4820"/>
        <w:gridCol w:w="2268"/>
      </w:tblGrid>
      <w:tr w:rsidR="00C0296D" w:rsidRPr="00C85F18" w:rsidTr="009C457F">
        <w:tc>
          <w:tcPr>
            <w:tcW w:w="2410" w:type="dxa"/>
            <w:vAlign w:val="center"/>
          </w:tcPr>
          <w:p w:rsidR="00C0296D" w:rsidRPr="00C85F18" w:rsidRDefault="00C0296D" w:rsidP="009C457F">
            <w:pPr>
              <w:pStyle w:val="afff0"/>
              <w:ind w:firstLine="34"/>
              <w:jc w:val="center"/>
              <w:rPr>
                <w:rFonts w:ascii="Times New Roman" w:hAnsi="Times New Roman"/>
                <w:bCs/>
                <w:sz w:val="24"/>
                <w:szCs w:val="24"/>
              </w:rPr>
            </w:pPr>
            <w:r w:rsidRPr="00C85F18">
              <w:rPr>
                <w:rFonts w:ascii="Times New Roman" w:hAnsi="Times New Roman"/>
                <w:bCs/>
                <w:sz w:val="24"/>
                <w:szCs w:val="24"/>
              </w:rPr>
              <w:t>Результаты</w:t>
            </w:r>
          </w:p>
          <w:p w:rsidR="00C0296D" w:rsidRPr="00C85F18" w:rsidRDefault="00C0296D" w:rsidP="009C457F">
            <w:pPr>
              <w:pStyle w:val="afff0"/>
              <w:jc w:val="center"/>
              <w:rPr>
                <w:rFonts w:ascii="Times New Roman" w:hAnsi="Times New Roman"/>
                <w:bCs/>
                <w:sz w:val="24"/>
                <w:szCs w:val="24"/>
              </w:rPr>
            </w:pPr>
            <w:r w:rsidRPr="00C85F18">
              <w:rPr>
                <w:rFonts w:ascii="Times New Roman" w:hAnsi="Times New Roman"/>
                <w:bCs/>
                <w:sz w:val="24"/>
                <w:szCs w:val="24"/>
              </w:rPr>
              <w:t>(освоенные профессиональные компетенции)</w:t>
            </w:r>
          </w:p>
        </w:tc>
        <w:tc>
          <w:tcPr>
            <w:tcW w:w="4820" w:type="dxa"/>
          </w:tcPr>
          <w:p w:rsidR="00C0296D" w:rsidRPr="00C85F18" w:rsidRDefault="00C0296D" w:rsidP="009C457F">
            <w:pPr>
              <w:pStyle w:val="afff0"/>
              <w:ind w:firstLine="567"/>
              <w:jc w:val="center"/>
              <w:rPr>
                <w:rFonts w:ascii="Times New Roman" w:hAnsi="Times New Roman"/>
                <w:bCs/>
                <w:sz w:val="24"/>
                <w:szCs w:val="24"/>
              </w:rPr>
            </w:pPr>
            <w:r w:rsidRPr="00C85F18">
              <w:rPr>
                <w:rFonts w:ascii="Times New Roman" w:hAnsi="Times New Roman"/>
                <w:sz w:val="24"/>
                <w:szCs w:val="24"/>
              </w:rPr>
              <w:t>Основные показатели оценки результата</w:t>
            </w:r>
          </w:p>
        </w:tc>
        <w:tc>
          <w:tcPr>
            <w:tcW w:w="2268" w:type="dxa"/>
          </w:tcPr>
          <w:p w:rsidR="00C0296D" w:rsidRPr="00C85F18" w:rsidRDefault="00C0296D" w:rsidP="009C457F">
            <w:pPr>
              <w:pStyle w:val="afff0"/>
              <w:ind w:firstLine="567"/>
              <w:jc w:val="center"/>
              <w:rPr>
                <w:rFonts w:ascii="Times New Roman" w:hAnsi="Times New Roman"/>
                <w:bCs/>
                <w:sz w:val="24"/>
                <w:szCs w:val="24"/>
              </w:rPr>
            </w:pPr>
            <w:r w:rsidRPr="00C85F18">
              <w:rPr>
                <w:rFonts w:ascii="Times New Roman" w:hAnsi="Times New Roman"/>
                <w:sz w:val="24"/>
                <w:szCs w:val="24"/>
              </w:rPr>
              <w:t>Формы и методы контроля и оценки</w:t>
            </w:r>
          </w:p>
        </w:tc>
      </w:tr>
      <w:tr w:rsidR="00C0296D" w:rsidRPr="00C85F18" w:rsidTr="009C457F">
        <w:trPr>
          <w:trHeight w:val="1858"/>
        </w:trPr>
        <w:tc>
          <w:tcPr>
            <w:tcW w:w="2410" w:type="dxa"/>
          </w:tcPr>
          <w:p w:rsidR="00C0296D" w:rsidRPr="00C85F18" w:rsidRDefault="00C0296D" w:rsidP="009C457F">
            <w:pPr>
              <w:pStyle w:val="afff0"/>
              <w:rPr>
                <w:rFonts w:ascii="Times New Roman" w:hAnsi="Times New Roman"/>
                <w:sz w:val="24"/>
                <w:szCs w:val="24"/>
              </w:rPr>
            </w:pPr>
            <w:r w:rsidRPr="00C85F18">
              <w:rPr>
                <w:rFonts w:ascii="Times New Roman" w:hAnsi="Times New Roman"/>
                <w:sz w:val="24"/>
                <w:szCs w:val="24"/>
              </w:rPr>
              <w:t>ПК 3.1. Создавать базу данных о современных технологиях садово-паркового и ландшафтного строительства</w:t>
            </w:r>
          </w:p>
        </w:tc>
        <w:tc>
          <w:tcPr>
            <w:tcW w:w="4820" w:type="dxa"/>
          </w:tcPr>
          <w:p w:rsidR="00C0296D" w:rsidRPr="00C85F18" w:rsidRDefault="00C0296D" w:rsidP="009C457F">
            <w:pPr>
              <w:pStyle w:val="afff0"/>
              <w:jc w:val="both"/>
              <w:rPr>
                <w:rFonts w:ascii="Times New Roman" w:hAnsi="Times New Roman"/>
                <w:sz w:val="24"/>
                <w:szCs w:val="24"/>
              </w:rPr>
            </w:pPr>
            <w:r w:rsidRPr="00C85F18">
              <w:rPr>
                <w:rFonts w:ascii="Times New Roman" w:hAnsi="Times New Roman"/>
                <w:sz w:val="24"/>
                <w:szCs w:val="24"/>
              </w:rPr>
              <w:t>- умение обрабатывать информацию из различных источников с целью формирования базы данных о современных технологиях садово-паркового и ландшафтного строительства;</w:t>
            </w:r>
          </w:p>
          <w:p w:rsidR="00C0296D" w:rsidRPr="00C85F18" w:rsidRDefault="00C0296D" w:rsidP="009C457F">
            <w:pPr>
              <w:pStyle w:val="afff0"/>
              <w:jc w:val="both"/>
              <w:rPr>
                <w:rFonts w:ascii="Times New Roman" w:hAnsi="Times New Roman"/>
                <w:sz w:val="24"/>
                <w:szCs w:val="24"/>
              </w:rPr>
            </w:pPr>
            <w:r w:rsidRPr="00C85F18">
              <w:rPr>
                <w:rFonts w:ascii="Times New Roman" w:hAnsi="Times New Roman"/>
                <w:sz w:val="24"/>
                <w:szCs w:val="24"/>
              </w:rPr>
              <w:t>- умение классифицировать информацию;</w:t>
            </w:r>
          </w:p>
        </w:tc>
        <w:tc>
          <w:tcPr>
            <w:tcW w:w="2268" w:type="dxa"/>
            <w:vMerge w:val="restart"/>
          </w:tcPr>
          <w:p w:rsidR="00C0296D" w:rsidRPr="00C85F18" w:rsidRDefault="00C0296D" w:rsidP="009C457F">
            <w:pPr>
              <w:pStyle w:val="afff0"/>
              <w:ind w:hanging="108"/>
              <w:jc w:val="both"/>
              <w:rPr>
                <w:rFonts w:ascii="Times New Roman" w:hAnsi="Times New Roman"/>
                <w:sz w:val="24"/>
                <w:szCs w:val="24"/>
              </w:rPr>
            </w:pPr>
            <w:r w:rsidRPr="00C85F18">
              <w:rPr>
                <w:rFonts w:ascii="Times New Roman" w:hAnsi="Times New Roman"/>
                <w:bCs/>
                <w:i/>
                <w:sz w:val="24"/>
                <w:szCs w:val="24"/>
              </w:rPr>
              <w:t xml:space="preserve"> </w:t>
            </w:r>
            <w:r w:rsidRPr="00C85F18">
              <w:rPr>
                <w:rFonts w:ascii="Times New Roman" w:hAnsi="Times New Roman"/>
                <w:bCs/>
                <w:sz w:val="24"/>
                <w:szCs w:val="24"/>
              </w:rPr>
              <w:t>Отчет по практике</w:t>
            </w:r>
            <w:r w:rsidRPr="00C85F18">
              <w:rPr>
                <w:rFonts w:ascii="Times New Roman" w:hAnsi="Times New Roman"/>
                <w:sz w:val="24"/>
                <w:szCs w:val="24"/>
              </w:rPr>
              <w:t xml:space="preserve">  (дифференцированный зачет)</w:t>
            </w:r>
          </w:p>
          <w:p w:rsidR="00C0296D" w:rsidRPr="00C85F18" w:rsidRDefault="00C0296D" w:rsidP="009C457F">
            <w:pPr>
              <w:pStyle w:val="afff0"/>
              <w:ind w:hanging="108"/>
              <w:jc w:val="both"/>
              <w:rPr>
                <w:rFonts w:ascii="Times New Roman" w:hAnsi="Times New Roman"/>
                <w:bCs/>
                <w:iCs/>
                <w:sz w:val="24"/>
                <w:szCs w:val="24"/>
              </w:rPr>
            </w:pPr>
          </w:p>
          <w:p w:rsidR="00C0296D" w:rsidRPr="00C85F18" w:rsidRDefault="00C0296D" w:rsidP="009C457F">
            <w:pPr>
              <w:pStyle w:val="afff0"/>
              <w:ind w:hanging="108"/>
              <w:jc w:val="both"/>
              <w:rPr>
                <w:rFonts w:ascii="Times New Roman" w:hAnsi="Times New Roman"/>
                <w:sz w:val="24"/>
                <w:szCs w:val="24"/>
              </w:rPr>
            </w:pPr>
          </w:p>
          <w:p w:rsidR="00C0296D" w:rsidRPr="00C85F18" w:rsidRDefault="00C0296D" w:rsidP="009C457F">
            <w:pPr>
              <w:pStyle w:val="afff0"/>
              <w:jc w:val="both"/>
              <w:rPr>
                <w:rFonts w:ascii="Times New Roman" w:hAnsi="Times New Roman"/>
                <w:sz w:val="24"/>
                <w:szCs w:val="24"/>
              </w:rPr>
            </w:pPr>
          </w:p>
          <w:p w:rsidR="00C0296D" w:rsidRPr="00C85F18" w:rsidRDefault="00C0296D" w:rsidP="009C457F">
            <w:pPr>
              <w:pStyle w:val="afff0"/>
              <w:jc w:val="both"/>
              <w:rPr>
                <w:rFonts w:ascii="Times New Roman" w:hAnsi="Times New Roman"/>
                <w:bCs/>
                <w:i/>
                <w:sz w:val="24"/>
                <w:szCs w:val="24"/>
              </w:rPr>
            </w:pPr>
          </w:p>
          <w:p w:rsidR="00C0296D" w:rsidRPr="00C85F18" w:rsidRDefault="00C0296D" w:rsidP="009C457F">
            <w:pPr>
              <w:pStyle w:val="afff0"/>
              <w:ind w:hanging="108"/>
              <w:jc w:val="both"/>
              <w:rPr>
                <w:rFonts w:ascii="Times New Roman" w:hAnsi="Times New Roman"/>
                <w:bCs/>
                <w:iCs/>
                <w:sz w:val="24"/>
                <w:szCs w:val="24"/>
              </w:rPr>
            </w:pPr>
            <w:r w:rsidRPr="00C85F18">
              <w:rPr>
                <w:rFonts w:ascii="Times New Roman" w:hAnsi="Times New Roman"/>
                <w:bCs/>
                <w:iCs/>
                <w:sz w:val="24"/>
                <w:szCs w:val="24"/>
              </w:rPr>
              <w:t xml:space="preserve"> </w:t>
            </w:r>
          </w:p>
          <w:p w:rsidR="00C0296D" w:rsidRPr="00C85F18" w:rsidRDefault="00C0296D" w:rsidP="009C457F">
            <w:pPr>
              <w:pStyle w:val="afff0"/>
              <w:ind w:hanging="108"/>
              <w:jc w:val="both"/>
              <w:rPr>
                <w:rFonts w:ascii="Times New Roman" w:hAnsi="Times New Roman"/>
                <w:sz w:val="24"/>
                <w:szCs w:val="24"/>
              </w:rPr>
            </w:pPr>
            <w:r w:rsidRPr="00C85F18">
              <w:rPr>
                <w:rFonts w:ascii="Times New Roman" w:hAnsi="Times New Roman"/>
                <w:bCs/>
                <w:sz w:val="24"/>
                <w:szCs w:val="24"/>
              </w:rPr>
              <w:t>Отчет по практике</w:t>
            </w:r>
            <w:r w:rsidRPr="00C85F18">
              <w:rPr>
                <w:rFonts w:ascii="Times New Roman" w:hAnsi="Times New Roman"/>
                <w:sz w:val="24"/>
                <w:szCs w:val="24"/>
              </w:rPr>
              <w:t xml:space="preserve">  (дифференцирован</w:t>
            </w:r>
            <w:r w:rsidRPr="00C85F18">
              <w:rPr>
                <w:rFonts w:ascii="Times New Roman" w:hAnsi="Times New Roman"/>
                <w:sz w:val="24"/>
                <w:szCs w:val="24"/>
              </w:rPr>
              <w:lastRenderedPageBreak/>
              <w:t>ный зачет)</w:t>
            </w:r>
          </w:p>
          <w:p w:rsidR="00C0296D" w:rsidRPr="00C85F18" w:rsidRDefault="00C0296D" w:rsidP="009C457F">
            <w:pPr>
              <w:pStyle w:val="afff0"/>
              <w:ind w:hanging="108"/>
              <w:jc w:val="both"/>
              <w:rPr>
                <w:rFonts w:ascii="Times New Roman" w:hAnsi="Times New Roman"/>
                <w:bCs/>
                <w:iCs/>
                <w:sz w:val="24"/>
                <w:szCs w:val="24"/>
              </w:rPr>
            </w:pPr>
          </w:p>
          <w:p w:rsidR="00C0296D" w:rsidRPr="00C85F18" w:rsidRDefault="00C0296D" w:rsidP="009C457F">
            <w:pPr>
              <w:pStyle w:val="afff0"/>
              <w:ind w:hanging="108"/>
              <w:jc w:val="both"/>
              <w:rPr>
                <w:rFonts w:ascii="Times New Roman" w:hAnsi="Times New Roman"/>
                <w:bCs/>
                <w:i/>
                <w:sz w:val="24"/>
                <w:szCs w:val="24"/>
              </w:rPr>
            </w:pPr>
          </w:p>
          <w:p w:rsidR="00C0296D" w:rsidRPr="00C85F18" w:rsidRDefault="00C0296D" w:rsidP="009C457F">
            <w:pPr>
              <w:pStyle w:val="afff0"/>
              <w:ind w:hanging="108"/>
              <w:jc w:val="both"/>
              <w:rPr>
                <w:rFonts w:ascii="Times New Roman" w:hAnsi="Times New Roman"/>
                <w:bCs/>
                <w:i/>
                <w:sz w:val="24"/>
                <w:szCs w:val="24"/>
              </w:rPr>
            </w:pPr>
          </w:p>
          <w:p w:rsidR="00C0296D" w:rsidRPr="00C85F18" w:rsidRDefault="00C0296D" w:rsidP="009C457F">
            <w:pPr>
              <w:pStyle w:val="afff0"/>
              <w:jc w:val="both"/>
              <w:rPr>
                <w:rFonts w:ascii="Times New Roman" w:hAnsi="Times New Roman"/>
                <w:bCs/>
                <w:i/>
                <w:sz w:val="24"/>
                <w:szCs w:val="24"/>
              </w:rPr>
            </w:pPr>
          </w:p>
          <w:p w:rsidR="00C0296D" w:rsidRPr="00C85F18" w:rsidRDefault="00C0296D" w:rsidP="009C457F">
            <w:pPr>
              <w:pStyle w:val="afff0"/>
              <w:ind w:hanging="108"/>
              <w:jc w:val="both"/>
              <w:rPr>
                <w:rFonts w:ascii="Times New Roman" w:hAnsi="Times New Roman"/>
                <w:sz w:val="24"/>
                <w:szCs w:val="24"/>
              </w:rPr>
            </w:pPr>
            <w:r w:rsidRPr="00C85F18">
              <w:rPr>
                <w:rFonts w:ascii="Times New Roman" w:hAnsi="Times New Roman"/>
                <w:bCs/>
                <w:sz w:val="24"/>
                <w:szCs w:val="24"/>
              </w:rPr>
              <w:t>Отчет по практике</w:t>
            </w:r>
            <w:r w:rsidRPr="00C85F18">
              <w:rPr>
                <w:rFonts w:ascii="Times New Roman" w:hAnsi="Times New Roman"/>
                <w:sz w:val="24"/>
                <w:szCs w:val="24"/>
              </w:rPr>
              <w:t xml:space="preserve">  (дифференцированный зачет)</w:t>
            </w:r>
          </w:p>
          <w:p w:rsidR="00C0296D" w:rsidRPr="00C85F18" w:rsidRDefault="00C0296D" w:rsidP="009C457F">
            <w:pPr>
              <w:pStyle w:val="afff0"/>
              <w:ind w:firstLine="567"/>
              <w:jc w:val="both"/>
              <w:rPr>
                <w:rFonts w:ascii="Times New Roman" w:hAnsi="Times New Roman"/>
                <w:bCs/>
                <w:i/>
                <w:sz w:val="24"/>
                <w:szCs w:val="24"/>
              </w:rPr>
            </w:pPr>
          </w:p>
        </w:tc>
      </w:tr>
      <w:tr w:rsidR="00C0296D" w:rsidRPr="00C85F18" w:rsidTr="009C457F">
        <w:trPr>
          <w:trHeight w:val="70"/>
        </w:trPr>
        <w:tc>
          <w:tcPr>
            <w:tcW w:w="2410" w:type="dxa"/>
          </w:tcPr>
          <w:p w:rsidR="00C0296D" w:rsidRPr="00C85F18" w:rsidRDefault="00C0296D" w:rsidP="009C457F">
            <w:pPr>
              <w:pStyle w:val="afff0"/>
              <w:rPr>
                <w:rFonts w:ascii="Times New Roman" w:hAnsi="Times New Roman"/>
                <w:i/>
                <w:sz w:val="24"/>
                <w:szCs w:val="24"/>
              </w:rPr>
            </w:pPr>
            <w:r w:rsidRPr="00C85F18">
              <w:rPr>
                <w:rFonts w:ascii="Times New Roman" w:hAnsi="Times New Roman"/>
                <w:sz w:val="24"/>
                <w:szCs w:val="24"/>
              </w:rPr>
              <w:t xml:space="preserve">ПК 3.2. Проводить апробацию современных </w:t>
            </w:r>
            <w:r w:rsidRPr="00C85F18">
              <w:rPr>
                <w:rFonts w:ascii="Times New Roman" w:hAnsi="Times New Roman"/>
                <w:sz w:val="24"/>
                <w:szCs w:val="24"/>
              </w:rPr>
              <w:lastRenderedPageBreak/>
              <w:t>технологий садово-паркового и ландшафтного строительства</w:t>
            </w:r>
          </w:p>
        </w:tc>
        <w:tc>
          <w:tcPr>
            <w:tcW w:w="4820" w:type="dxa"/>
          </w:tcPr>
          <w:p w:rsidR="00C0296D" w:rsidRPr="00C85F18" w:rsidRDefault="00C0296D" w:rsidP="009C457F">
            <w:pPr>
              <w:pStyle w:val="afff0"/>
              <w:jc w:val="both"/>
              <w:rPr>
                <w:rFonts w:ascii="Times New Roman" w:hAnsi="Times New Roman"/>
                <w:sz w:val="24"/>
                <w:szCs w:val="24"/>
              </w:rPr>
            </w:pPr>
            <w:r w:rsidRPr="00C85F18">
              <w:rPr>
                <w:rFonts w:ascii="Times New Roman" w:hAnsi="Times New Roman"/>
                <w:sz w:val="24"/>
                <w:szCs w:val="24"/>
              </w:rPr>
              <w:lastRenderedPageBreak/>
              <w:t>- умение проводить исследования объектов озеленения с целью внедрения современных технологий;</w:t>
            </w:r>
          </w:p>
          <w:p w:rsidR="00C0296D" w:rsidRPr="00C85F18" w:rsidRDefault="00C0296D" w:rsidP="009C457F">
            <w:pPr>
              <w:pStyle w:val="afff0"/>
              <w:jc w:val="both"/>
              <w:rPr>
                <w:rFonts w:ascii="Times New Roman" w:hAnsi="Times New Roman"/>
                <w:sz w:val="24"/>
                <w:szCs w:val="24"/>
              </w:rPr>
            </w:pPr>
            <w:r w:rsidRPr="00C85F18">
              <w:rPr>
                <w:rFonts w:ascii="Times New Roman" w:hAnsi="Times New Roman"/>
                <w:sz w:val="24"/>
                <w:szCs w:val="24"/>
              </w:rPr>
              <w:lastRenderedPageBreak/>
              <w:t>- умение точно проводить апробирование, как отдельных элементов, так и полного объема современных технологий в садово-парковом строительстве на ландшафтных объектах озеленения;</w:t>
            </w:r>
          </w:p>
        </w:tc>
        <w:tc>
          <w:tcPr>
            <w:tcW w:w="2268" w:type="dxa"/>
            <w:vMerge/>
          </w:tcPr>
          <w:p w:rsidR="00C0296D" w:rsidRPr="00C85F18" w:rsidRDefault="00C0296D" w:rsidP="009C457F">
            <w:pPr>
              <w:pStyle w:val="afff0"/>
              <w:ind w:firstLine="567"/>
              <w:jc w:val="both"/>
              <w:rPr>
                <w:rFonts w:ascii="Times New Roman" w:hAnsi="Times New Roman"/>
                <w:bCs/>
                <w:i/>
                <w:sz w:val="24"/>
                <w:szCs w:val="24"/>
              </w:rPr>
            </w:pPr>
          </w:p>
        </w:tc>
      </w:tr>
      <w:tr w:rsidR="00C0296D" w:rsidRPr="00C85F18" w:rsidTr="009C457F">
        <w:trPr>
          <w:trHeight w:val="70"/>
        </w:trPr>
        <w:tc>
          <w:tcPr>
            <w:tcW w:w="2410" w:type="dxa"/>
          </w:tcPr>
          <w:p w:rsidR="00C0296D" w:rsidRPr="00C85F18" w:rsidRDefault="00C0296D" w:rsidP="009C457F">
            <w:pPr>
              <w:pStyle w:val="afff0"/>
              <w:rPr>
                <w:rFonts w:ascii="Times New Roman" w:hAnsi="Times New Roman"/>
                <w:i/>
                <w:sz w:val="24"/>
                <w:szCs w:val="24"/>
              </w:rPr>
            </w:pPr>
            <w:r w:rsidRPr="00C85F18">
              <w:rPr>
                <w:rFonts w:ascii="Times New Roman" w:hAnsi="Times New Roman"/>
                <w:sz w:val="24"/>
                <w:szCs w:val="24"/>
              </w:rPr>
              <w:lastRenderedPageBreak/>
              <w:t>ПК 3.3. Консультировать заказчиков по вопросам современных технологий в садово-парковом и ландшафтном строительстве</w:t>
            </w:r>
          </w:p>
        </w:tc>
        <w:tc>
          <w:tcPr>
            <w:tcW w:w="4820" w:type="dxa"/>
          </w:tcPr>
          <w:p w:rsidR="00C0296D" w:rsidRPr="00C85F18" w:rsidRDefault="00C0296D" w:rsidP="009C457F">
            <w:pPr>
              <w:pStyle w:val="afff0"/>
              <w:jc w:val="both"/>
              <w:rPr>
                <w:rFonts w:ascii="Times New Roman" w:hAnsi="Times New Roman"/>
                <w:sz w:val="24"/>
                <w:szCs w:val="24"/>
              </w:rPr>
            </w:pPr>
            <w:r w:rsidRPr="00C85F18">
              <w:rPr>
                <w:rFonts w:ascii="Times New Roman" w:hAnsi="Times New Roman"/>
                <w:sz w:val="24"/>
                <w:szCs w:val="24"/>
              </w:rPr>
              <w:t>- умение тактично работать с заказчиками;</w:t>
            </w:r>
          </w:p>
          <w:p w:rsidR="00C0296D" w:rsidRPr="00C85F18" w:rsidRDefault="00C0296D" w:rsidP="009C457F">
            <w:pPr>
              <w:pStyle w:val="afff0"/>
              <w:jc w:val="both"/>
              <w:rPr>
                <w:rFonts w:ascii="Times New Roman" w:hAnsi="Times New Roman"/>
                <w:sz w:val="24"/>
                <w:szCs w:val="24"/>
              </w:rPr>
            </w:pPr>
            <w:r w:rsidRPr="00C85F18">
              <w:rPr>
                <w:rFonts w:ascii="Times New Roman" w:hAnsi="Times New Roman"/>
                <w:sz w:val="24"/>
                <w:szCs w:val="24"/>
              </w:rPr>
              <w:t>- умение грамотно излагать свою позицию по внедрению современных технологий на конкретных объектах озеленения;</w:t>
            </w:r>
          </w:p>
          <w:p w:rsidR="00C0296D" w:rsidRPr="00C85F18" w:rsidRDefault="00C0296D" w:rsidP="009C457F">
            <w:pPr>
              <w:pStyle w:val="afff0"/>
              <w:jc w:val="both"/>
              <w:rPr>
                <w:rFonts w:ascii="Times New Roman" w:hAnsi="Times New Roman"/>
                <w:sz w:val="24"/>
                <w:szCs w:val="24"/>
              </w:rPr>
            </w:pPr>
            <w:r w:rsidRPr="00C85F18">
              <w:rPr>
                <w:rFonts w:ascii="Times New Roman" w:hAnsi="Times New Roman"/>
                <w:sz w:val="24"/>
                <w:szCs w:val="24"/>
              </w:rPr>
              <w:t>- умение составлять всю необходимую документацию по внедрению современных технологий с целью предоставления более полной картины заказчикам.</w:t>
            </w:r>
          </w:p>
        </w:tc>
        <w:tc>
          <w:tcPr>
            <w:tcW w:w="2268" w:type="dxa"/>
            <w:vMerge/>
          </w:tcPr>
          <w:p w:rsidR="00C0296D" w:rsidRPr="00C85F18" w:rsidRDefault="00C0296D" w:rsidP="009C457F">
            <w:pPr>
              <w:pStyle w:val="afff0"/>
              <w:ind w:firstLine="567"/>
              <w:jc w:val="both"/>
              <w:rPr>
                <w:rFonts w:ascii="Times New Roman" w:hAnsi="Times New Roman"/>
                <w:bCs/>
                <w:i/>
                <w:sz w:val="24"/>
                <w:szCs w:val="24"/>
              </w:rPr>
            </w:pPr>
          </w:p>
        </w:tc>
      </w:tr>
    </w:tbl>
    <w:p w:rsidR="00C0296D" w:rsidRPr="00C85F18" w:rsidRDefault="00C0296D" w:rsidP="00C0296D">
      <w:pPr>
        <w:pStyle w:val="afff0"/>
        <w:ind w:firstLine="567"/>
        <w:jc w:val="both"/>
        <w:rPr>
          <w:rFonts w:ascii="Times New Roman" w:hAnsi="Times New Roman"/>
          <w:sz w:val="24"/>
          <w:szCs w:val="24"/>
        </w:rPr>
      </w:pPr>
      <w:r w:rsidRPr="00C85F18">
        <w:rPr>
          <w:rFonts w:ascii="Times New Roman" w:hAnsi="Times New Roman"/>
          <w:sz w:val="24"/>
          <w:szCs w:val="24"/>
        </w:rPr>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398" w:type="dxa"/>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35"/>
        <w:gridCol w:w="3969"/>
        <w:gridCol w:w="2694"/>
      </w:tblGrid>
      <w:tr w:rsidR="00C0296D" w:rsidRPr="00C85F18" w:rsidTr="009C457F">
        <w:tc>
          <w:tcPr>
            <w:tcW w:w="2735" w:type="dxa"/>
          </w:tcPr>
          <w:p w:rsidR="00C0296D" w:rsidRPr="00C85F18" w:rsidRDefault="00C0296D" w:rsidP="009C457F">
            <w:pPr>
              <w:pStyle w:val="afff0"/>
              <w:ind w:firstLine="567"/>
              <w:rPr>
                <w:rFonts w:ascii="Times New Roman" w:hAnsi="Times New Roman"/>
                <w:b/>
                <w:bCs/>
                <w:sz w:val="24"/>
                <w:szCs w:val="24"/>
              </w:rPr>
            </w:pPr>
            <w:r w:rsidRPr="00C85F18">
              <w:rPr>
                <w:rFonts w:ascii="Times New Roman" w:hAnsi="Times New Roman"/>
                <w:b/>
                <w:bCs/>
                <w:sz w:val="24"/>
                <w:szCs w:val="24"/>
              </w:rPr>
              <w:t>Результаты</w:t>
            </w:r>
          </w:p>
          <w:p w:rsidR="00C0296D" w:rsidRPr="00C85F18" w:rsidRDefault="00C0296D" w:rsidP="009C457F">
            <w:pPr>
              <w:pStyle w:val="afff0"/>
              <w:ind w:firstLine="567"/>
              <w:rPr>
                <w:rFonts w:ascii="Times New Roman" w:hAnsi="Times New Roman"/>
                <w:b/>
                <w:bCs/>
                <w:sz w:val="24"/>
                <w:szCs w:val="24"/>
              </w:rPr>
            </w:pPr>
            <w:r w:rsidRPr="00C85F18">
              <w:rPr>
                <w:rFonts w:ascii="Times New Roman" w:hAnsi="Times New Roman"/>
                <w:b/>
                <w:bCs/>
                <w:sz w:val="24"/>
                <w:szCs w:val="24"/>
              </w:rPr>
              <w:t>(освоенные общие компетенции)</w:t>
            </w:r>
          </w:p>
        </w:tc>
        <w:tc>
          <w:tcPr>
            <w:tcW w:w="3969" w:type="dxa"/>
          </w:tcPr>
          <w:p w:rsidR="00C0296D" w:rsidRPr="00C85F18" w:rsidRDefault="00C0296D" w:rsidP="009C457F">
            <w:pPr>
              <w:pStyle w:val="afff0"/>
              <w:ind w:firstLine="567"/>
              <w:jc w:val="center"/>
              <w:rPr>
                <w:rFonts w:ascii="Times New Roman" w:hAnsi="Times New Roman"/>
                <w:b/>
                <w:sz w:val="24"/>
                <w:szCs w:val="24"/>
              </w:rPr>
            </w:pPr>
            <w:r w:rsidRPr="00C85F18">
              <w:rPr>
                <w:rFonts w:ascii="Times New Roman" w:hAnsi="Times New Roman"/>
                <w:b/>
                <w:sz w:val="24"/>
                <w:szCs w:val="24"/>
              </w:rPr>
              <w:t>Основные показатели оценки</w:t>
            </w:r>
          </w:p>
          <w:p w:rsidR="00C0296D" w:rsidRPr="00C85F18" w:rsidRDefault="00C0296D" w:rsidP="009C457F">
            <w:pPr>
              <w:pStyle w:val="afff0"/>
              <w:ind w:firstLine="567"/>
              <w:jc w:val="center"/>
              <w:rPr>
                <w:rFonts w:ascii="Times New Roman" w:hAnsi="Times New Roman"/>
                <w:b/>
                <w:bCs/>
                <w:sz w:val="24"/>
                <w:szCs w:val="24"/>
              </w:rPr>
            </w:pPr>
            <w:r w:rsidRPr="00C85F18">
              <w:rPr>
                <w:rFonts w:ascii="Times New Roman" w:hAnsi="Times New Roman"/>
                <w:b/>
                <w:sz w:val="24"/>
                <w:szCs w:val="24"/>
              </w:rPr>
              <w:t>результата</w:t>
            </w:r>
          </w:p>
        </w:tc>
        <w:tc>
          <w:tcPr>
            <w:tcW w:w="2694" w:type="dxa"/>
          </w:tcPr>
          <w:p w:rsidR="00C0296D" w:rsidRPr="00C85F18" w:rsidRDefault="00C0296D" w:rsidP="009C457F">
            <w:pPr>
              <w:pStyle w:val="afff0"/>
              <w:ind w:firstLine="567"/>
              <w:jc w:val="center"/>
              <w:rPr>
                <w:rFonts w:ascii="Times New Roman" w:hAnsi="Times New Roman"/>
                <w:b/>
                <w:bCs/>
                <w:iCs/>
                <w:sz w:val="24"/>
                <w:szCs w:val="24"/>
              </w:rPr>
            </w:pPr>
            <w:r w:rsidRPr="00C85F18">
              <w:rPr>
                <w:rFonts w:ascii="Times New Roman" w:hAnsi="Times New Roman"/>
                <w:b/>
                <w:iCs/>
                <w:sz w:val="24"/>
                <w:szCs w:val="24"/>
              </w:rPr>
              <w:t>Формы и методы контроля и оценки</w:t>
            </w:r>
          </w:p>
        </w:tc>
      </w:tr>
      <w:tr w:rsidR="00C0296D" w:rsidRPr="00C85F18" w:rsidTr="009C457F">
        <w:trPr>
          <w:trHeight w:val="637"/>
        </w:trPr>
        <w:tc>
          <w:tcPr>
            <w:tcW w:w="2735" w:type="dxa"/>
          </w:tcPr>
          <w:p w:rsidR="00C0296D" w:rsidRPr="00C85F18" w:rsidRDefault="00C0296D" w:rsidP="009C457F">
            <w:pPr>
              <w:pStyle w:val="afff0"/>
              <w:rPr>
                <w:rFonts w:ascii="Times New Roman" w:hAnsi="Times New Roman"/>
                <w:sz w:val="24"/>
                <w:szCs w:val="24"/>
              </w:rPr>
            </w:pPr>
            <w:r w:rsidRPr="00C85F18">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3969" w:type="dxa"/>
          </w:tcPr>
          <w:p w:rsidR="00C0296D" w:rsidRPr="00C85F18" w:rsidRDefault="00C0296D" w:rsidP="009C457F">
            <w:pPr>
              <w:pStyle w:val="afff0"/>
              <w:ind w:firstLine="27"/>
              <w:jc w:val="both"/>
              <w:rPr>
                <w:rFonts w:ascii="Times New Roman" w:hAnsi="Times New Roman"/>
                <w:bCs/>
                <w:spacing w:val="-4"/>
                <w:sz w:val="24"/>
                <w:szCs w:val="24"/>
              </w:rPr>
            </w:pPr>
            <w:r w:rsidRPr="00C85F18">
              <w:rPr>
                <w:rFonts w:ascii="Times New Roman" w:hAnsi="Times New Roman"/>
                <w:sz w:val="24"/>
                <w:szCs w:val="24"/>
              </w:rPr>
              <w:t>- демонстрация интереса к будущей профессии;</w:t>
            </w:r>
          </w:p>
          <w:p w:rsidR="00C0296D" w:rsidRPr="00C85F18" w:rsidRDefault="00C0296D" w:rsidP="009C457F">
            <w:pPr>
              <w:pStyle w:val="afff0"/>
              <w:ind w:firstLine="27"/>
              <w:jc w:val="both"/>
              <w:rPr>
                <w:rFonts w:ascii="Times New Roman" w:hAnsi="Times New Roman"/>
                <w:bCs/>
                <w:spacing w:val="-4"/>
                <w:sz w:val="24"/>
                <w:szCs w:val="24"/>
              </w:rPr>
            </w:pPr>
          </w:p>
        </w:tc>
        <w:tc>
          <w:tcPr>
            <w:tcW w:w="2694" w:type="dxa"/>
          </w:tcPr>
          <w:p w:rsidR="00C0296D" w:rsidRPr="00C85F18" w:rsidRDefault="00C0296D" w:rsidP="009C457F">
            <w:pPr>
              <w:pStyle w:val="afff0"/>
              <w:ind w:firstLine="34"/>
              <w:jc w:val="both"/>
              <w:rPr>
                <w:rFonts w:ascii="Times New Roman" w:hAnsi="Times New Roman"/>
                <w:bCs/>
                <w:spacing w:val="-4"/>
                <w:sz w:val="24"/>
                <w:szCs w:val="24"/>
              </w:rPr>
            </w:pPr>
            <w:r w:rsidRPr="00C85F18">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C85F18" w:rsidTr="009C457F">
        <w:trPr>
          <w:trHeight w:val="2409"/>
        </w:trPr>
        <w:tc>
          <w:tcPr>
            <w:tcW w:w="2735" w:type="dxa"/>
          </w:tcPr>
          <w:p w:rsidR="00C0296D" w:rsidRPr="00C85F18" w:rsidRDefault="00C0296D" w:rsidP="009C457F">
            <w:pPr>
              <w:pStyle w:val="afff0"/>
              <w:rPr>
                <w:rFonts w:ascii="Times New Roman" w:hAnsi="Times New Roman"/>
                <w:sz w:val="24"/>
                <w:szCs w:val="24"/>
              </w:rPr>
            </w:pPr>
            <w:r w:rsidRPr="00C85F18">
              <w:rPr>
                <w:rFonts w:ascii="Times New Roman" w:hAnsi="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3969" w:type="dxa"/>
          </w:tcPr>
          <w:p w:rsidR="00C0296D" w:rsidRPr="00C85F18" w:rsidRDefault="00C0296D" w:rsidP="009C457F">
            <w:pPr>
              <w:pStyle w:val="afff0"/>
              <w:ind w:firstLine="27"/>
              <w:jc w:val="both"/>
              <w:rPr>
                <w:rFonts w:ascii="Times New Roman" w:hAnsi="Times New Roman"/>
                <w:spacing w:val="-4"/>
                <w:sz w:val="24"/>
                <w:szCs w:val="24"/>
              </w:rPr>
            </w:pPr>
            <w:r w:rsidRPr="00C85F18">
              <w:rPr>
                <w:rFonts w:ascii="Times New Roman" w:hAnsi="Times New Roman"/>
                <w:sz w:val="24"/>
                <w:szCs w:val="24"/>
              </w:rPr>
              <w:t>- выбор и применение методов и способов решения профессиональных задач;</w:t>
            </w:r>
          </w:p>
          <w:p w:rsidR="00C0296D" w:rsidRPr="00C85F18" w:rsidRDefault="00C0296D" w:rsidP="009C457F">
            <w:pPr>
              <w:pStyle w:val="afff0"/>
              <w:ind w:firstLine="27"/>
              <w:jc w:val="both"/>
              <w:rPr>
                <w:rFonts w:ascii="Times New Roman" w:hAnsi="Times New Roman"/>
                <w:bCs/>
                <w:spacing w:val="-4"/>
                <w:sz w:val="24"/>
                <w:szCs w:val="24"/>
              </w:rPr>
            </w:pPr>
            <w:r w:rsidRPr="00C85F18">
              <w:rPr>
                <w:rFonts w:ascii="Times New Roman" w:hAnsi="Times New Roman"/>
                <w:sz w:val="24"/>
                <w:szCs w:val="24"/>
              </w:rPr>
              <w:t>- оценка эффективности и качества выполнения профессиональных задач;</w:t>
            </w:r>
          </w:p>
        </w:tc>
        <w:tc>
          <w:tcPr>
            <w:tcW w:w="2694" w:type="dxa"/>
          </w:tcPr>
          <w:p w:rsidR="00C0296D" w:rsidRPr="00C85F18" w:rsidRDefault="00C0296D" w:rsidP="009C457F">
            <w:pPr>
              <w:pStyle w:val="afff0"/>
              <w:ind w:firstLine="34"/>
              <w:jc w:val="both"/>
              <w:rPr>
                <w:rFonts w:ascii="Times New Roman" w:hAnsi="Times New Roman"/>
                <w:bCs/>
                <w:spacing w:val="-4"/>
                <w:sz w:val="24"/>
                <w:szCs w:val="24"/>
              </w:rPr>
            </w:pPr>
            <w:r w:rsidRPr="00C85F18">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C85F18" w:rsidTr="009C457F">
        <w:trPr>
          <w:trHeight w:val="637"/>
        </w:trPr>
        <w:tc>
          <w:tcPr>
            <w:tcW w:w="2735" w:type="dxa"/>
          </w:tcPr>
          <w:p w:rsidR="00C0296D" w:rsidRPr="00C85F18" w:rsidRDefault="00C0296D" w:rsidP="009C457F">
            <w:pPr>
              <w:pStyle w:val="afff0"/>
              <w:rPr>
                <w:rFonts w:ascii="Times New Roman" w:hAnsi="Times New Roman"/>
                <w:sz w:val="24"/>
                <w:szCs w:val="24"/>
              </w:rPr>
            </w:pPr>
            <w:r w:rsidRPr="00C85F18">
              <w:rPr>
                <w:rFonts w:ascii="Times New Roman" w:hAnsi="Times New Roman"/>
                <w:sz w:val="24"/>
                <w:szCs w:val="24"/>
              </w:rPr>
              <w:t>ОК 3. Принимать решения в стандартных и нестандартных ситуациях и нести за них ответственность</w:t>
            </w:r>
          </w:p>
        </w:tc>
        <w:tc>
          <w:tcPr>
            <w:tcW w:w="3969" w:type="dxa"/>
          </w:tcPr>
          <w:p w:rsidR="00C0296D" w:rsidRPr="00C85F18" w:rsidRDefault="00C0296D" w:rsidP="009C457F">
            <w:pPr>
              <w:pStyle w:val="afff0"/>
              <w:ind w:firstLine="27"/>
              <w:jc w:val="both"/>
              <w:rPr>
                <w:rFonts w:ascii="Times New Roman" w:hAnsi="Times New Roman"/>
                <w:spacing w:val="-4"/>
                <w:sz w:val="24"/>
                <w:szCs w:val="24"/>
              </w:rPr>
            </w:pPr>
            <w:r w:rsidRPr="00C85F18">
              <w:rPr>
                <w:rFonts w:ascii="Times New Roman" w:hAnsi="Times New Roman"/>
                <w:bCs/>
                <w:sz w:val="24"/>
                <w:szCs w:val="24"/>
              </w:rPr>
              <w:t xml:space="preserve"> - решение стандартных и нестандартных </w:t>
            </w:r>
            <w:r w:rsidRPr="00C85F18">
              <w:rPr>
                <w:rFonts w:ascii="Times New Roman" w:hAnsi="Times New Roman"/>
                <w:sz w:val="24"/>
                <w:szCs w:val="24"/>
              </w:rPr>
              <w:t>профессиональных задач в области организации и проведения мероприятий по благоустройству и озеленению ландшафтных объектов</w:t>
            </w:r>
          </w:p>
        </w:tc>
        <w:tc>
          <w:tcPr>
            <w:tcW w:w="2694" w:type="dxa"/>
          </w:tcPr>
          <w:p w:rsidR="00C0296D" w:rsidRPr="00C85F18" w:rsidRDefault="00C0296D" w:rsidP="009C457F">
            <w:pPr>
              <w:pStyle w:val="afff0"/>
              <w:ind w:firstLine="34"/>
              <w:jc w:val="both"/>
              <w:rPr>
                <w:rFonts w:ascii="Times New Roman" w:hAnsi="Times New Roman"/>
                <w:bCs/>
                <w:spacing w:val="-4"/>
                <w:sz w:val="24"/>
                <w:szCs w:val="24"/>
              </w:rPr>
            </w:pPr>
            <w:r w:rsidRPr="00C85F18">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C85F18" w:rsidTr="009C457F">
        <w:trPr>
          <w:trHeight w:val="637"/>
        </w:trPr>
        <w:tc>
          <w:tcPr>
            <w:tcW w:w="2735" w:type="dxa"/>
          </w:tcPr>
          <w:p w:rsidR="00C0296D" w:rsidRPr="00C85F18" w:rsidRDefault="00C0296D" w:rsidP="009C457F">
            <w:pPr>
              <w:pStyle w:val="afff0"/>
              <w:rPr>
                <w:rFonts w:ascii="Times New Roman" w:hAnsi="Times New Roman"/>
                <w:sz w:val="24"/>
                <w:szCs w:val="24"/>
              </w:rPr>
            </w:pPr>
            <w:r w:rsidRPr="00C85F18">
              <w:rPr>
                <w:rFonts w:ascii="Times New Roman" w:hAnsi="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969" w:type="dxa"/>
          </w:tcPr>
          <w:p w:rsidR="00C0296D" w:rsidRPr="00C85F18" w:rsidRDefault="00C0296D" w:rsidP="009C457F">
            <w:pPr>
              <w:pStyle w:val="afff0"/>
              <w:ind w:firstLine="27"/>
              <w:jc w:val="both"/>
              <w:rPr>
                <w:rFonts w:ascii="Times New Roman" w:hAnsi="Times New Roman"/>
                <w:spacing w:val="-4"/>
                <w:sz w:val="24"/>
                <w:szCs w:val="24"/>
              </w:rPr>
            </w:pPr>
            <w:r w:rsidRPr="00C85F18">
              <w:rPr>
                <w:rFonts w:ascii="Times New Roman" w:hAnsi="Times New Roman"/>
                <w:bCs/>
                <w:sz w:val="24"/>
                <w:szCs w:val="24"/>
              </w:rPr>
              <w:t xml:space="preserve">- получение </w:t>
            </w:r>
            <w:r w:rsidRPr="00C85F18">
              <w:rPr>
                <w:rFonts w:ascii="Times New Roman" w:hAnsi="Times New Roman"/>
                <w:sz w:val="24"/>
                <w:szCs w:val="24"/>
              </w:rPr>
              <w:t xml:space="preserve">необходимой информации с </w:t>
            </w:r>
            <w:r w:rsidRPr="00C85F18">
              <w:rPr>
                <w:rFonts w:ascii="Times New Roman" w:hAnsi="Times New Roman"/>
                <w:bCs/>
                <w:sz w:val="24"/>
                <w:szCs w:val="24"/>
              </w:rPr>
              <w:t>использованием различных источников, включая электронные</w:t>
            </w:r>
          </w:p>
        </w:tc>
        <w:tc>
          <w:tcPr>
            <w:tcW w:w="2694" w:type="dxa"/>
          </w:tcPr>
          <w:p w:rsidR="00C0296D" w:rsidRPr="00C85F18" w:rsidRDefault="00C0296D" w:rsidP="009C457F">
            <w:pPr>
              <w:pStyle w:val="afff0"/>
              <w:ind w:firstLine="34"/>
              <w:jc w:val="both"/>
              <w:rPr>
                <w:rFonts w:ascii="Times New Roman" w:hAnsi="Times New Roman"/>
                <w:bCs/>
                <w:spacing w:val="-4"/>
                <w:sz w:val="24"/>
                <w:szCs w:val="24"/>
              </w:rPr>
            </w:pPr>
            <w:r w:rsidRPr="00C85F18">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C85F18" w:rsidTr="009C457F">
        <w:trPr>
          <w:trHeight w:val="1609"/>
        </w:trPr>
        <w:tc>
          <w:tcPr>
            <w:tcW w:w="2735" w:type="dxa"/>
          </w:tcPr>
          <w:p w:rsidR="00C0296D" w:rsidRPr="00C85F18" w:rsidRDefault="00C0296D" w:rsidP="009C457F">
            <w:pPr>
              <w:pStyle w:val="afff0"/>
              <w:rPr>
                <w:rFonts w:ascii="Times New Roman" w:hAnsi="Times New Roman"/>
                <w:sz w:val="24"/>
                <w:szCs w:val="24"/>
              </w:rPr>
            </w:pPr>
            <w:r w:rsidRPr="00C85F18">
              <w:rPr>
                <w:rFonts w:ascii="Times New Roman" w:hAnsi="Times New Roman"/>
                <w:sz w:val="24"/>
                <w:szCs w:val="24"/>
              </w:rPr>
              <w:lastRenderedPageBreak/>
              <w:t>ОК 5. Использовать информационно-коммуникационные технологии в профессиональной деятельности</w:t>
            </w:r>
          </w:p>
        </w:tc>
        <w:tc>
          <w:tcPr>
            <w:tcW w:w="3969" w:type="dxa"/>
          </w:tcPr>
          <w:p w:rsidR="00C0296D" w:rsidRPr="00C85F18" w:rsidRDefault="00C0296D" w:rsidP="009C457F">
            <w:pPr>
              <w:pStyle w:val="afff0"/>
              <w:ind w:firstLine="27"/>
              <w:jc w:val="both"/>
              <w:rPr>
                <w:rFonts w:ascii="Times New Roman" w:hAnsi="Times New Roman"/>
                <w:bCs/>
                <w:spacing w:val="-4"/>
                <w:sz w:val="24"/>
                <w:szCs w:val="24"/>
              </w:rPr>
            </w:pPr>
            <w:r w:rsidRPr="00C85F18">
              <w:rPr>
                <w:rFonts w:ascii="Times New Roman" w:hAnsi="Times New Roman"/>
                <w:bCs/>
                <w:sz w:val="24"/>
                <w:szCs w:val="24"/>
              </w:rPr>
              <w:t>- оформление результатов самостоятельной работы с использованием ИКТ;</w:t>
            </w:r>
          </w:p>
          <w:p w:rsidR="00C0296D" w:rsidRPr="00C85F18" w:rsidRDefault="00C0296D" w:rsidP="009C457F">
            <w:pPr>
              <w:pStyle w:val="afff0"/>
              <w:ind w:firstLine="27"/>
              <w:jc w:val="both"/>
              <w:rPr>
                <w:rFonts w:ascii="Times New Roman" w:hAnsi="Times New Roman"/>
                <w:bCs/>
                <w:spacing w:val="-4"/>
                <w:sz w:val="24"/>
                <w:szCs w:val="24"/>
              </w:rPr>
            </w:pPr>
            <w:r w:rsidRPr="00C85F18">
              <w:rPr>
                <w:rFonts w:ascii="Times New Roman" w:hAnsi="Times New Roman"/>
                <w:bCs/>
                <w:sz w:val="24"/>
                <w:szCs w:val="24"/>
              </w:rPr>
              <w:t xml:space="preserve">- работа с АРМами, Интернет  </w:t>
            </w:r>
          </w:p>
        </w:tc>
        <w:tc>
          <w:tcPr>
            <w:tcW w:w="2694" w:type="dxa"/>
          </w:tcPr>
          <w:p w:rsidR="00C0296D" w:rsidRPr="00C85F18" w:rsidRDefault="00C0296D" w:rsidP="009C457F">
            <w:pPr>
              <w:pStyle w:val="afff0"/>
              <w:ind w:firstLine="34"/>
              <w:jc w:val="both"/>
              <w:rPr>
                <w:rFonts w:ascii="Times New Roman" w:hAnsi="Times New Roman"/>
                <w:bCs/>
                <w:spacing w:val="-4"/>
                <w:sz w:val="24"/>
                <w:szCs w:val="24"/>
              </w:rPr>
            </w:pPr>
            <w:r w:rsidRPr="00C85F18">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C85F18" w:rsidTr="009C457F">
        <w:trPr>
          <w:trHeight w:val="637"/>
        </w:trPr>
        <w:tc>
          <w:tcPr>
            <w:tcW w:w="2735" w:type="dxa"/>
          </w:tcPr>
          <w:p w:rsidR="00C0296D" w:rsidRPr="00C85F18" w:rsidRDefault="00C0296D" w:rsidP="009C457F">
            <w:pPr>
              <w:pStyle w:val="afff0"/>
              <w:rPr>
                <w:rFonts w:ascii="Times New Roman" w:hAnsi="Times New Roman"/>
                <w:sz w:val="24"/>
                <w:szCs w:val="24"/>
              </w:rPr>
            </w:pPr>
            <w:r w:rsidRPr="00C85F18">
              <w:rPr>
                <w:rFonts w:ascii="Times New Roman" w:hAnsi="Times New Roman"/>
                <w:sz w:val="24"/>
                <w:szCs w:val="24"/>
              </w:rPr>
              <w:t>ОК 6. Работать в коллективе и в команде, эффективно общаться с коллегами, руководством, потребителями</w:t>
            </w:r>
          </w:p>
        </w:tc>
        <w:tc>
          <w:tcPr>
            <w:tcW w:w="3969" w:type="dxa"/>
          </w:tcPr>
          <w:p w:rsidR="00C0296D" w:rsidRPr="00C85F18" w:rsidRDefault="00C0296D" w:rsidP="009C457F">
            <w:pPr>
              <w:pStyle w:val="afff0"/>
              <w:ind w:firstLine="27"/>
              <w:jc w:val="both"/>
              <w:rPr>
                <w:rFonts w:ascii="Times New Roman" w:hAnsi="Times New Roman"/>
                <w:bCs/>
                <w:spacing w:val="-4"/>
                <w:sz w:val="24"/>
                <w:szCs w:val="24"/>
              </w:rPr>
            </w:pPr>
            <w:r w:rsidRPr="00C85F18">
              <w:rPr>
                <w:rFonts w:ascii="Times New Roman" w:hAnsi="Times New Roman"/>
                <w:bCs/>
                <w:sz w:val="24"/>
                <w:szCs w:val="24"/>
              </w:rPr>
              <w:t>- взаимодействие с работниками и мастерами в ходе практики;</w:t>
            </w:r>
          </w:p>
          <w:p w:rsidR="00C0296D" w:rsidRPr="00C85F18" w:rsidRDefault="00C0296D" w:rsidP="009C457F">
            <w:pPr>
              <w:pStyle w:val="afff0"/>
              <w:ind w:firstLine="27"/>
              <w:jc w:val="both"/>
              <w:rPr>
                <w:rFonts w:ascii="Times New Roman" w:hAnsi="Times New Roman"/>
                <w:bCs/>
                <w:sz w:val="24"/>
                <w:szCs w:val="24"/>
              </w:rPr>
            </w:pPr>
            <w:r w:rsidRPr="00C85F18">
              <w:rPr>
                <w:rFonts w:ascii="Times New Roman" w:hAnsi="Times New Roman"/>
                <w:bCs/>
                <w:sz w:val="24"/>
                <w:szCs w:val="24"/>
              </w:rPr>
              <w:t>- умение работать в группе;</w:t>
            </w:r>
          </w:p>
          <w:p w:rsidR="00C0296D" w:rsidRPr="00C85F18" w:rsidRDefault="00C0296D" w:rsidP="009C457F">
            <w:pPr>
              <w:pStyle w:val="afff0"/>
              <w:ind w:firstLine="27"/>
              <w:jc w:val="both"/>
              <w:rPr>
                <w:rFonts w:ascii="Times New Roman" w:hAnsi="Times New Roman"/>
                <w:bCs/>
                <w:sz w:val="24"/>
                <w:szCs w:val="24"/>
              </w:rPr>
            </w:pPr>
            <w:r w:rsidRPr="00C85F18">
              <w:rPr>
                <w:rFonts w:ascii="Times New Roman" w:hAnsi="Times New Roman"/>
                <w:bCs/>
                <w:sz w:val="24"/>
                <w:szCs w:val="24"/>
              </w:rPr>
              <w:t xml:space="preserve">- наличие лидерских качеств; </w:t>
            </w:r>
          </w:p>
          <w:p w:rsidR="00C0296D" w:rsidRPr="00C85F18" w:rsidRDefault="00C0296D" w:rsidP="009C457F">
            <w:pPr>
              <w:pStyle w:val="afff0"/>
              <w:ind w:firstLine="27"/>
              <w:jc w:val="both"/>
              <w:rPr>
                <w:rFonts w:ascii="Times New Roman" w:hAnsi="Times New Roman"/>
                <w:bCs/>
                <w:spacing w:val="-4"/>
                <w:sz w:val="24"/>
                <w:szCs w:val="24"/>
              </w:rPr>
            </w:pPr>
            <w:r w:rsidRPr="00C85F18">
              <w:rPr>
                <w:rFonts w:ascii="Times New Roman" w:hAnsi="Times New Roman"/>
                <w:bCs/>
                <w:sz w:val="24"/>
                <w:szCs w:val="24"/>
              </w:rPr>
              <w:t>- участие спортивно- и культурно-массовых мероприятиях</w:t>
            </w:r>
          </w:p>
        </w:tc>
        <w:tc>
          <w:tcPr>
            <w:tcW w:w="2694" w:type="dxa"/>
          </w:tcPr>
          <w:p w:rsidR="00C0296D" w:rsidRPr="00C85F18" w:rsidRDefault="00C0296D" w:rsidP="009C457F">
            <w:pPr>
              <w:pStyle w:val="afff0"/>
              <w:ind w:firstLine="34"/>
              <w:jc w:val="both"/>
              <w:rPr>
                <w:rFonts w:ascii="Times New Roman" w:hAnsi="Times New Roman"/>
                <w:bCs/>
                <w:spacing w:val="-4"/>
                <w:sz w:val="24"/>
                <w:szCs w:val="24"/>
              </w:rPr>
            </w:pPr>
            <w:r w:rsidRPr="00C85F18">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C85F18" w:rsidTr="009C457F">
        <w:trPr>
          <w:trHeight w:val="1657"/>
        </w:trPr>
        <w:tc>
          <w:tcPr>
            <w:tcW w:w="2735" w:type="dxa"/>
          </w:tcPr>
          <w:p w:rsidR="00C0296D" w:rsidRPr="00C85F18" w:rsidRDefault="00C0296D" w:rsidP="009C457F">
            <w:pPr>
              <w:pStyle w:val="afff0"/>
              <w:rPr>
                <w:rFonts w:ascii="Times New Roman" w:hAnsi="Times New Roman"/>
                <w:sz w:val="24"/>
                <w:szCs w:val="24"/>
              </w:rPr>
            </w:pPr>
            <w:r w:rsidRPr="00C85F18">
              <w:rPr>
                <w:rFonts w:ascii="Times New Roman" w:hAnsi="Times New Roman"/>
                <w:sz w:val="24"/>
                <w:szCs w:val="24"/>
              </w:rPr>
              <w:t>ОК 7. Брать на себя ответственность за работу членов команды (подчиненных), результат выполнения заданий</w:t>
            </w:r>
          </w:p>
        </w:tc>
        <w:tc>
          <w:tcPr>
            <w:tcW w:w="3969" w:type="dxa"/>
          </w:tcPr>
          <w:p w:rsidR="00C0296D" w:rsidRPr="00C85F18" w:rsidRDefault="00C0296D" w:rsidP="009C457F">
            <w:pPr>
              <w:pStyle w:val="afff0"/>
              <w:ind w:firstLine="27"/>
              <w:jc w:val="both"/>
              <w:rPr>
                <w:rFonts w:ascii="Times New Roman" w:hAnsi="Times New Roman"/>
                <w:spacing w:val="-4"/>
                <w:sz w:val="24"/>
                <w:szCs w:val="24"/>
              </w:rPr>
            </w:pPr>
            <w:r w:rsidRPr="00C85F18">
              <w:rPr>
                <w:rFonts w:ascii="Times New Roman" w:hAnsi="Times New Roman"/>
                <w:bCs/>
                <w:sz w:val="24"/>
                <w:szCs w:val="24"/>
              </w:rPr>
              <w:t xml:space="preserve">- проявление ответственности за работу подчиненных, </w:t>
            </w:r>
            <w:r w:rsidRPr="00C85F18">
              <w:rPr>
                <w:rFonts w:ascii="Times New Roman" w:hAnsi="Times New Roman"/>
                <w:sz w:val="24"/>
                <w:szCs w:val="24"/>
              </w:rPr>
              <w:t>результат выполнения заданий;</w:t>
            </w:r>
          </w:p>
          <w:p w:rsidR="00C0296D" w:rsidRPr="00C85F18" w:rsidRDefault="00C0296D" w:rsidP="009C457F">
            <w:pPr>
              <w:pStyle w:val="afff0"/>
              <w:ind w:firstLine="27"/>
              <w:jc w:val="both"/>
              <w:rPr>
                <w:rFonts w:ascii="Times New Roman" w:hAnsi="Times New Roman"/>
                <w:bCs/>
                <w:spacing w:val="-4"/>
                <w:sz w:val="24"/>
                <w:szCs w:val="24"/>
              </w:rPr>
            </w:pPr>
            <w:r w:rsidRPr="00C85F18">
              <w:rPr>
                <w:rFonts w:ascii="Times New Roman" w:hAnsi="Times New Roman"/>
                <w:sz w:val="24"/>
                <w:szCs w:val="24"/>
              </w:rPr>
              <w:t xml:space="preserve">- </w:t>
            </w:r>
            <w:r w:rsidRPr="00C85F18">
              <w:rPr>
                <w:rFonts w:ascii="Times New Roman" w:hAnsi="Times New Roman"/>
                <w:bCs/>
                <w:sz w:val="24"/>
                <w:szCs w:val="24"/>
              </w:rPr>
              <w:t>самоанализ и коррекция результатов собственной работы</w:t>
            </w:r>
          </w:p>
        </w:tc>
        <w:tc>
          <w:tcPr>
            <w:tcW w:w="2694" w:type="dxa"/>
          </w:tcPr>
          <w:p w:rsidR="00C0296D" w:rsidRPr="00C85F18" w:rsidRDefault="00C0296D" w:rsidP="009C457F">
            <w:pPr>
              <w:pStyle w:val="afff0"/>
              <w:ind w:firstLine="34"/>
              <w:jc w:val="both"/>
              <w:rPr>
                <w:rFonts w:ascii="Times New Roman" w:hAnsi="Times New Roman"/>
                <w:bCs/>
                <w:spacing w:val="-4"/>
                <w:sz w:val="24"/>
                <w:szCs w:val="24"/>
              </w:rPr>
            </w:pPr>
            <w:r w:rsidRPr="00C85F18">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C85F18" w:rsidTr="009C457F">
        <w:trPr>
          <w:trHeight w:val="637"/>
        </w:trPr>
        <w:tc>
          <w:tcPr>
            <w:tcW w:w="2735" w:type="dxa"/>
          </w:tcPr>
          <w:p w:rsidR="00C0296D" w:rsidRPr="00C85F18" w:rsidRDefault="00C0296D" w:rsidP="009C457F">
            <w:pPr>
              <w:pStyle w:val="afff0"/>
              <w:rPr>
                <w:rFonts w:ascii="Times New Roman" w:hAnsi="Times New Roman"/>
                <w:sz w:val="24"/>
                <w:szCs w:val="24"/>
              </w:rPr>
            </w:pPr>
            <w:r w:rsidRPr="00C85F18">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969" w:type="dxa"/>
          </w:tcPr>
          <w:p w:rsidR="00C0296D" w:rsidRPr="00C85F18" w:rsidRDefault="00C0296D" w:rsidP="009C457F">
            <w:pPr>
              <w:pStyle w:val="afff0"/>
              <w:ind w:firstLine="27"/>
              <w:jc w:val="both"/>
              <w:rPr>
                <w:rFonts w:ascii="Times New Roman" w:hAnsi="Times New Roman"/>
                <w:bCs/>
                <w:spacing w:val="-4"/>
                <w:sz w:val="24"/>
                <w:szCs w:val="24"/>
              </w:rPr>
            </w:pPr>
            <w:r w:rsidRPr="00C85F18">
              <w:rPr>
                <w:rFonts w:ascii="Times New Roman" w:hAnsi="Times New Roman"/>
                <w:bCs/>
                <w:sz w:val="24"/>
                <w:szCs w:val="24"/>
              </w:rPr>
              <w:t>- организация самостоятельных занятий при прохождении производственной  практики;</w:t>
            </w:r>
          </w:p>
          <w:p w:rsidR="00C0296D" w:rsidRPr="00C85F18" w:rsidRDefault="00C0296D" w:rsidP="009C457F">
            <w:pPr>
              <w:pStyle w:val="afff0"/>
              <w:ind w:firstLine="27"/>
              <w:jc w:val="both"/>
              <w:rPr>
                <w:rFonts w:ascii="Times New Roman" w:hAnsi="Times New Roman"/>
                <w:bCs/>
                <w:sz w:val="24"/>
                <w:szCs w:val="24"/>
              </w:rPr>
            </w:pPr>
            <w:r w:rsidRPr="00C85F18">
              <w:rPr>
                <w:rFonts w:ascii="Times New Roman" w:hAnsi="Times New Roman"/>
                <w:bCs/>
                <w:sz w:val="24"/>
                <w:szCs w:val="24"/>
              </w:rPr>
              <w:t>- составление резюме;</w:t>
            </w:r>
          </w:p>
          <w:p w:rsidR="00C0296D" w:rsidRPr="00C85F18" w:rsidRDefault="00C0296D" w:rsidP="009C457F">
            <w:pPr>
              <w:pStyle w:val="afff0"/>
              <w:ind w:firstLine="27"/>
              <w:jc w:val="both"/>
              <w:rPr>
                <w:rFonts w:ascii="Times New Roman" w:hAnsi="Times New Roman"/>
                <w:bCs/>
                <w:sz w:val="24"/>
                <w:szCs w:val="24"/>
              </w:rPr>
            </w:pPr>
            <w:r w:rsidRPr="00C85F18">
              <w:rPr>
                <w:rFonts w:ascii="Times New Roman" w:hAnsi="Times New Roman"/>
                <w:bCs/>
                <w:sz w:val="24"/>
                <w:szCs w:val="24"/>
              </w:rPr>
              <w:t>- посещение дополнительных занятий;</w:t>
            </w:r>
          </w:p>
          <w:p w:rsidR="00C0296D" w:rsidRPr="00C85F18" w:rsidRDefault="00C0296D" w:rsidP="009C457F">
            <w:pPr>
              <w:pStyle w:val="afff0"/>
              <w:ind w:firstLine="27"/>
              <w:jc w:val="both"/>
              <w:rPr>
                <w:rFonts w:ascii="Times New Roman" w:hAnsi="Times New Roman"/>
                <w:bCs/>
                <w:sz w:val="24"/>
                <w:szCs w:val="24"/>
              </w:rPr>
            </w:pPr>
            <w:r w:rsidRPr="00C85F18">
              <w:rPr>
                <w:rFonts w:ascii="Times New Roman" w:hAnsi="Times New Roman"/>
                <w:bCs/>
                <w:sz w:val="24"/>
                <w:szCs w:val="24"/>
              </w:rPr>
              <w:t>- освоение дополнительных рабочих профессий;</w:t>
            </w:r>
          </w:p>
          <w:p w:rsidR="00C0296D" w:rsidRPr="00C85F18" w:rsidRDefault="00C0296D" w:rsidP="009C457F">
            <w:pPr>
              <w:pStyle w:val="afff0"/>
              <w:ind w:firstLine="27"/>
              <w:jc w:val="both"/>
              <w:rPr>
                <w:rFonts w:ascii="Times New Roman" w:hAnsi="Times New Roman"/>
                <w:bCs/>
                <w:sz w:val="24"/>
                <w:szCs w:val="24"/>
              </w:rPr>
            </w:pPr>
            <w:r w:rsidRPr="00C85F18">
              <w:rPr>
                <w:rFonts w:ascii="Times New Roman" w:hAnsi="Times New Roman"/>
                <w:bCs/>
                <w:sz w:val="24"/>
                <w:szCs w:val="24"/>
              </w:rPr>
              <w:t>- обучение на курсах дополнительной профессиональной подготовки;</w:t>
            </w:r>
          </w:p>
        </w:tc>
        <w:tc>
          <w:tcPr>
            <w:tcW w:w="2694" w:type="dxa"/>
          </w:tcPr>
          <w:p w:rsidR="00C0296D" w:rsidRPr="00C85F18" w:rsidRDefault="00C0296D" w:rsidP="009C457F">
            <w:pPr>
              <w:pStyle w:val="afff0"/>
              <w:ind w:firstLine="34"/>
              <w:jc w:val="both"/>
              <w:rPr>
                <w:rFonts w:ascii="Times New Roman" w:hAnsi="Times New Roman"/>
                <w:bCs/>
                <w:spacing w:val="-4"/>
                <w:sz w:val="24"/>
                <w:szCs w:val="24"/>
              </w:rPr>
            </w:pPr>
            <w:r w:rsidRPr="00C85F18">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C85F18" w:rsidTr="009C457F">
        <w:trPr>
          <w:trHeight w:val="637"/>
        </w:trPr>
        <w:tc>
          <w:tcPr>
            <w:tcW w:w="2735" w:type="dxa"/>
          </w:tcPr>
          <w:p w:rsidR="00C0296D" w:rsidRPr="00C85F18" w:rsidRDefault="00C0296D" w:rsidP="009C457F">
            <w:pPr>
              <w:pStyle w:val="afff0"/>
              <w:rPr>
                <w:rFonts w:ascii="Times New Roman" w:hAnsi="Times New Roman"/>
                <w:sz w:val="24"/>
                <w:szCs w:val="24"/>
              </w:rPr>
            </w:pPr>
            <w:r w:rsidRPr="00C85F18">
              <w:rPr>
                <w:rFonts w:ascii="Times New Roman" w:hAnsi="Times New Roman"/>
                <w:sz w:val="24"/>
                <w:szCs w:val="24"/>
              </w:rPr>
              <w:t>ОК 9. Ориентироваться в условиях частой смены технологий в профессиональной деятельности</w:t>
            </w:r>
          </w:p>
        </w:tc>
        <w:tc>
          <w:tcPr>
            <w:tcW w:w="3969" w:type="dxa"/>
          </w:tcPr>
          <w:p w:rsidR="00C0296D" w:rsidRPr="00C85F18" w:rsidRDefault="00C0296D" w:rsidP="009C457F">
            <w:pPr>
              <w:pStyle w:val="afff0"/>
              <w:ind w:firstLine="27"/>
              <w:jc w:val="both"/>
              <w:rPr>
                <w:rFonts w:ascii="Times New Roman" w:hAnsi="Times New Roman"/>
                <w:spacing w:val="-4"/>
                <w:sz w:val="24"/>
                <w:szCs w:val="24"/>
              </w:rPr>
            </w:pPr>
            <w:r w:rsidRPr="00C85F18">
              <w:rPr>
                <w:rFonts w:ascii="Times New Roman" w:hAnsi="Times New Roman"/>
                <w:bCs/>
                <w:sz w:val="24"/>
                <w:szCs w:val="24"/>
              </w:rPr>
              <w:t xml:space="preserve">- анализ инноваций в области </w:t>
            </w:r>
            <w:r w:rsidRPr="00C85F18">
              <w:rPr>
                <w:rFonts w:ascii="Times New Roman" w:hAnsi="Times New Roman"/>
                <w:sz w:val="24"/>
                <w:szCs w:val="24"/>
              </w:rPr>
              <w:t xml:space="preserve"> организации и проведения мероприятий по благоустройству и озеленению объектов.</w:t>
            </w:r>
          </w:p>
          <w:p w:rsidR="00C0296D" w:rsidRPr="00C85F18" w:rsidRDefault="00C0296D" w:rsidP="009C457F">
            <w:pPr>
              <w:pStyle w:val="afff0"/>
              <w:ind w:firstLine="27"/>
              <w:jc w:val="both"/>
              <w:rPr>
                <w:rFonts w:ascii="Times New Roman" w:hAnsi="Times New Roman"/>
                <w:bCs/>
                <w:spacing w:val="-4"/>
                <w:sz w:val="24"/>
                <w:szCs w:val="24"/>
              </w:rPr>
            </w:pPr>
          </w:p>
        </w:tc>
        <w:tc>
          <w:tcPr>
            <w:tcW w:w="2694" w:type="dxa"/>
          </w:tcPr>
          <w:p w:rsidR="00C0296D" w:rsidRPr="00C85F18" w:rsidRDefault="00C0296D" w:rsidP="009C457F">
            <w:pPr>
              <w:pStyle w:val="afff0"/>
              <w:ind w:firstLine="34"/>
              <w:jc w:val="both"/>
              <w:rPr>
                <w:rFonts w:ascii="Times New Roman" w:hAnsi="Times New Roman"/>
                <w:bCs/>
                <w:spacing w:val="-4"/>
                <w:sz w:val="24"/>
                <w:szCs w:val="24"/>
              </w:rPr>
            </w:pPr>
            <w:r w:rsidRPr="00C85F18">
              <w:rPr>
                <w:rFonts w:ascii="Times New Roman" w:hAnsi="Times New Roman"/>
                <w:sz w:val="24"/>
                <w:szCs w:val="24"/>
              </w:rPr>
              <w:t>Наблюдение и экспертная оценка при выполнении работ на производственной практике</w:t>
            </w:r>
          </w:p>
        </w:tc>
      </w:tr>
    </w:tbl>
    <w:p w:rsidR="004D0578" w:rsidRPr="006308D2" w:rsidRDefault="004D0578"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682DF2" w:rsidRPr="006308D2" w:rsidRDefault="00682DF2" w:rsidP="000B7A5D">
      <w:pPr>
        <w:ind w:firstLine="0"/>
        <w:rPr>
          <w:lang w:eastAsia="en-US"/>
        </w:rPr>
      </w:pPr>
    </w:p>
    <w:p w:rsidR="009C3A46" w:rsidRPr="006308D2" w:rsidRDefault="00203A5F" w:rsidP="00203A5F">
      <w:pPr>
        <w:pStyle w:val="a5"/>
        <w:jc w:val="center"/>
        <w:rPr>
          <w:rFonts w:ascii="Times New Roman" w:hAnsi="Times New Roman" w:cs="Times New Roman"/>
          <w:b/>
          <w:sz w:val="28"/>
          <w:szCs w:val="28"/>
        </w:rPr>
      </w:pPr>
      <w:r w:rsidRPr="006308D2">
        <w:rPr>
          <w:rFonts w:ascii="Times New Roman" w:hAnsi="Times New Roman" w:cs="Times New Roman"/>
          <w:b/>
          <w:sz w:val="28"/>
          <w:szCs w:val="28"/>
        </w:rPr>
        <w:t>ПРОИЗВОДСТВЕННАЯ (ПРЕДДИПЛОМНАЯ) ПРАКТИКА</w:t>
      </w:r>
    </w:p>
    <w:p w:rsidR="00203A5F" w:rsidRPr="006308D2" w:rsidRDefault="00203A5F" w:rsidP="0020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рабочей программы</w:t>
      </w:r>
    </w:p>
    <w:p w:rsidR="000B7A5D" w:rsidRPr="00C85F18" w:rsidRDefault="000B7A5D" w:rsidP="000B7A5D">
      <w:pPr>
        <w:pStyle w:val="23"/>
        <w:widowControl w:val="0"/>
        <w:ind w:left="0" w:firstLine="567"/>
        <w:jc w:val="both"/>
      </w:pPr>
      <w:r w:rsidRPr="00C85F18">
        <w:t xml:space="preserve">Рабочая  программа производственной (преддипломной) практики является частью основной профессиональной образовательной программы по специальности СПО в соответствии с ФГОС по специальности СПО </w:t>
      </w:r>
      <w:r w:rsidRPr="00C85F18">
        <w:rPr>
          <w:b/>
        </w:rPr>
        <w:t xml:space="preserve">35.02.12 Садово-парковое и ландшафтное строительство  </w:t>
      </w:r>
      <w:r w:rsidRPr="00C85F18">
        <w:t>(базовой подготовки) в части освоения основных видов профессиональной деятельности и соответствующих профессиональных компетенций (ПК):</w:t>
      </w:r>
    </w:p>
    <w:p w:rsidR="000B7A5D" w:rsidRPr="00C85F18" w:rsidRDefault="000B7A5D" w:rsidP="000B7A5D">
      <w:pPr>
        <w:pStyle w:val="23"/>
        <w:widowControl w:val="0"/>
        <w:ind w:left="0" w:firstLine="567"/>
        <w:jc w:val="both"/>
        <w:rPr>
          <w:b/>
        </w:rPr>
      </w:pPr>
      <w:r w:rsidRPr="00C85F18">
        <w:rPr>
          <w:b/>
        </w:rPr>
        <w:t>1. Проектирование объектов садово-паркового и ландшафтного строительства.</w:t>
      </w:r>
    </w:p>
    <w:p w:rsidR="000B7A5D" w:rsidRPr="00C85F18" w:rsidRDefault="000B7A5D" w:rsidP="000B7A5D">
      <w:pPr>
        <w:pStyle w:val="23"/>
        <w:widowControl w:val="0"/>
        <w:ind w:left="0" w:firstLine="567"/>
        <w:jc w:val="both"/>
      </w:pPr>
      <w:r w:rsidRPr="00C85F18">
        <w:t>ПК 1.1. Проводить ландшафтный анализ и предпроектную оценку объекта озеленения.</w:t>
      </w:r>
    </w:p>
    <w:p w:rsidR="000B7A5D" w:rsidRPr="00C85F18" w:rsidRDefault="000B7A5D" w:rsidP="000B7A5D">
      <w:pPr>
        <w:pStyle w:val="23"/>
        <w:widowControl w:val="0"/>
        <w:ind w:left="0" w:firstLine="567"/>
        <w:jc w:val="both"/>
      </w:pPr>
      <w:r w:rsidRPr="00C85F18">
        <w:t>ПК 1.2. Выполнять проектные чертежи объектов озеленения с использованием компьютерных программ.</w:t>
      </w:r>
    </w:p>
    <w:p w:rsidR="000B7A5D" w:rsidRPr="00C85F18" w:rsidRDefault="000B7A5D" w:rsidP="000B7A5D">
      <w:pPr>
        <w:pStyle w:val="23"/>
        <w:widowControl w:val="0"/>
        <w:ind w:left="0" w:firstLine="567"/>
        <w:jc w:val="both"/>
      </w:pPr>
      <w:r w:rsidRPr="00C85F18">
        <w:t>ПК 1.3. Разрабатывать проектно-сметную документацию.</w:t>
      </w:r>
    </w:p>
    <w:p w:rsidR="000B7A5D" w:rsidRPr="00C85F18" w:rsidRDefault="000B7A5D" w:rsidP="000B7A5D">
      <w:pPr>
        <w:pStyle w:val="23"/>
        <w:widowControl w:val="0"/>
        <w:ind w:left="0" w:firstLine="567"/>
        <w:jc w:val="both"/>
        <w:rPr>
          <w:b/>
        </w:rPr>
      </w:pPr>
      <w:r w:rsidRPr="00C85F18">
        <w:rPr>
          <w:b/>
        </w:rPr>
        <w:t>2. Ведение работ по садово-парковому и ландшафтному строительству.</w:t>
      </w:r>
    </w:p>
    <w:p w:rsidR="000B7A5D" w:rsidRPr="00C85F18" w:rsidRDefault="000B7A5D" w:rsidP="000B7A5D">
      <w:pPr>
        <w:pStyle w:val="23"/>
        <w:widowControl w:val="0"/>
        <w:ind w:left="0" w:firstLine="567"/>
        <w:jc w:val="both"/>
      </w:pPr>
      <w:r w:rsidRPr="00C85F18">
        <w:t>ПК 2.1. Анализировать спрос на услуги садово-паркового и ландшафтного строительства.</w:t>
      </w:r>
    </w:p>
    <w:p w:rsidR="000B7A5D" w:rsidRPr="00C85F18" w:rsidRDefault="000B7A5D" w:rsidP="000B7A5D">
      <w:pPr>
        <w:pStyle w:val="23"/>
        <w:widowControl w:val="0"/>
        <w:ind w:left="0" w:firstLine="567"/>
        <w:jc w:val="both"/>
      </w:pPr>
      <w:r w:rsidRPr="00C85F18">
        <w:t xml:space="preserve">ПК 2.2. Продвигать услуги по садово-парковому и ландшафтному строительству на </w:t>
      </w:r>
      <w:r w:rsidRPr="00C85F18">
        <w:lastRenderedPageBreak/>
        <w:t>рынке услуг.</w:t>
      </w:r>
    </w:p>
    <w:p w:rsidR="000B7A5D" w:rsidRPr="00C85F18" w:rsidRDefault="000B7A5D" w:rsidP="000B7A5D">
      <w:pPr>
        <w:pStyle w:val="23"/>
        <w:widowControl w:val="0"/>
        <w:ind w:left="0" w:firstLine="567"/>
        <w:jc w:val="both"/>
      </w:pPr>
      <w:r w:rsidRPr="00C85F18">
        <w:t>ПК 2.3. Организовывать садово-парковые и ландшафтные работы.</w:t>
      </w:r>
    </w:p>
    <w:p w:rsidR="000B7A5D" w:rsidRPr="00C85F18" w:rsidRDefault="000B7A5D" w:rsidP="000B7A5D">
      <w:pPr>
        <w:pStyle w:val="23"/>
        <w:widowControl w:val="0"/>
        <w:ind w:left="0" w:firstLine="567"/>
        <w:jc w:val="both"/>
      </w:pPr>
      <w:r w:rsidRPr="00C85F18">
        <w:t>ПК 2.4. Контролировать и оценивать качество садово-парковых и ландшафтных работ.</w:t>
      </w:r>
    </w:p>
    <w:p w:rsidR="000B7A5D" w:rsidRPr="00C85F18" w:rsidRDefault="000B7A5D" w:rsidP="000B7A5D">
      <w:pPr>
        <w:pStyle w:val="23"/>
        <w:widowControl w:val="0"/>
        <w:ind w:left="0" w:firstLine="567"/>
        <w:jc w:val="both"/>
        <w:rPr>
          <w:b/>
        </w:rPr>
      </w:pPr>
      <w:r w:rsidRPr="00C85F18">
        <w:rPr>
          <w:b/>
        </w:rPr>
        <w:t>3. Внедрение современных технологий садово-паркового и ландшафтного строительства.</w:t>
      </w:r>
    </w:p>
    <w:p w:rsidR="000B7A5D" w:rsidRPr="00C85F18" w:rsidRDefault="000B7A5D" w:rsidP="000B7A5D">
      <w:pPr>
        <w:pStyle w:val="23"/>
        <w:widowControl w:val="0"/>
        <w:ind w:left="0" w:firstLine="567"/>
        <w:jc w:val="both"/>
      </w:pPr>
      <w:r w:rsidRPr="00C85F18">
        <w:t>ПК 3.1. Создавать базу данных о современных технологиях садово-паркового и ландшафтного строительства.</w:t>
      </w:r>
    </w:p>
    <w:p w:rsidR="000B7A5D" w:rsidRPr="00C85F18" w:rsidRDefault="000B7A5D" w:rsidP="000B7A5D">
      <w:pPr>
        <w:pStyle w:val="23"/>
        <w:widowControl w:val="0"/>
        <w:ind w:left="0" w:firstLine="567"/>
        <w:jc w:val="both"/>
      </w:pPr>
      <w:r w:rsidRPr="00C85F18">
        <w:t>ПК 3.2. Проводить апробацию современных технологий садово-паркового и  ландшафтного строительства.</w:t>
      </w:r>
    </w:p>
    <w:p w:rsidR="000B7A5D" w:rsidRPr="00C85F18" w:rsidRDefault="000B7A5D" w:rsidP="000B7A5D">
      <w:pPr>
        <w:pStyle w:val="23"/>
        <w:widowControl w:val="0"/>
        <w:ind w:left="0" w:firstLine="567"/>
        <w:jc w:val="both"/>
      </w:pPr>
      <w:r w:rsidRPr="00C85F18">
        <w:t>ПК 3.3. Консультировать заказчиков по вопросам современных технологий в садово-парковом и  ландшафтном строительстве.</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rPr>
          <w:b/>
        </w:rPr>
        <w:t>1.2. Цели и задачи производственной (преддипломной)  практики – требования к результатам освоения производственной практики (преддипломной):</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Производственная (преддипломная) практика имеет целью комплексное освоение студентами всех видов профессиональной деятельности по специальности  по специальности 35.02.12 Садово-парковое и ландшафтное строительство, формирование общих и профессиональных компетенций, а также приобретение необходимых умений и опыта практической работы студентами.</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С целью овладения указанным видом профессиональной деятельности и соответствующими профессиональными компетенциями в ходе освоения производственной (преддипломной) практики студент должен:</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C85F18">
        <w:rPr>
          <w:b/>
        </w:rPr>
        <w:t>ПМ.01 «Проектирование объектов садово-паркового и ландшафтного строительства»</w:t>
      </w:r>
    </w:p>
    <w:p w:rsidR="000B7A5D" w:rsidRPr="00C85F18" w:rsidRDefault="000B7A5D" w:rsidP="000B7A5D">
      <w:pPr>
        <w:shd w:val="clear" w:color="auto" w:fill="FFFFFF"/>
        <w:ind w:right="202" w:firstLine="567"/>
        <w:rPr>
          <w:b/>
          <w:bCs/>
        </w:rPr>
      </w:pPr>
      <w:r w:rsidRPr="00C85F18">
        <w:rPr>
          <w:b/>
          <w:bCs/>
        </w:rPr>
        <w:t>иметь практический опыт:</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Cs/>
        </w:rPr>
      </w:pPr>
      <w:r w:rsidRPr="00C85F18">
        <w:rPr>
          <w:iCs/>
        </w:rPr>
        <w:t>- проведения ландшафтного анализа и предпроектной оценки объекта озеленения;</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Cs/>
        </w:rPr>
      </w:pPr>
      <w:r w:rsidRPr="00C85F18">
        <w:rPr>
          <w:iCs/>
        </w:rPr>
        <w:t>- выполнения проектных чертежей объектов озеленения с использованием  компьютерных программ;</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Cs/>
        </w:rPr>
      </w:pPr>
      <w:r w:rsidRPr="00C85F18">
        <w:rPr>
          <w:iCs/>
        </w:rPr>
        <w:t xml:space="preserve">- разработки проектно-сметной документации; </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C85F18">
        <w:rPr>
          <w:b/>
        </w:rPr>
        <w:t>уметь:</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применять стандарты Единой системы конструкторской документации (ЕСКД) и Системы проектной документации для строительства (СПДС), пользоваться Строительными нормами и правилами (СНиП);</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выполнять изыскательские работы на объекте;</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пользоваться приборами и инструментами;</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проводить инвентаризацию существующей растительности на объекте;</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согласовывать юридические вопросы по землеустройству с заинтересованными сторонами;</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составлять схему вертикальной планировки и картограмму земляных работ;</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составлять предпроектный план, эскиз  и генплан объекта озеленения;</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выполнять разбивочные и посадочные чертежи;</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применять компьютерные программы при проектировании объектов озеленения;</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составлять ведомости объемов различных работ;</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рассчитывать сметы на производство  различных работ;</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xml:space="preserve">- составлять календарный график производства различных работ; </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согласовывать проектную документацию со смежными организациями, контролирующими органами и заказчиками;</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C85F18">
        <w:rPr>
          <w:b/>
        </w:rPr>
        <w:t>знать:</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стандарты Единой системы конструкторской документации (ЕСКД), Системы проектной документации для строительства (СПДС), Строительных норм и правил (СНиП);</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законы землеустройства и землепользования, кадастровый план объекта;</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основы геодезии и геопластики;</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гидрологические условия, геологические и почвенные характеристики объекта;</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специализированные приборы и инструменты;</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lastRenderedPageBreak/>
        <w:t>- методы проектирования объектов;</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законы, методы и приемы проекционного черчения и архитектурной графики;</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основные принципы композиции пейзажей;</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современные стили ландшафтного дизайна и историю садово-паркового искусства;</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компьютерные программы для ландшафтного проектирования;</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нормативные требования к оформлению проектно-сметной документации;</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основы психологии общения.</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pPr>
      <w:r w:rsidRPr="00C85F18">
        <w:rPr>
          <w:b/>
        </w:rPr>
        <w:t>ПМ 02. «Ведение работ по садово-парковому и ландшафтному  строительству»</w:t>
      </w:r>
    </w:p>
    <w:p w:rsidR="000B7A5D" w:rsidRPr="00C85F18" w:rsidRDefault="000B7A5D" w:rsidP="000B7A5D">
      <w:pPr>
        <w:tabs>
          <w:tab w:val="left" w:pos="540"/>
        </w:tabs>
        <w:ind w:firstLine="567"/>
        <w:rPr>
          <w:b/>
        </w:rPr>
      </w:pPr>
      <w:r w:rsidRPr="00C85F18">
        <w:rPr>
          <w:b/>
        </w:rPr>
        <w:t>иметь практический опыт:</w:t>
      </w:r>
    </w:p>
    <w:p w:rsidR="000B7A5D" w:rsidRPr="00C85F18" w:rsidRDefault="000B7A5D" w:rsidP="000B7A5D">
      <w:pPr>
        <w:tabs>
          <w:tab w:val="left" w:pos="540"/>
        </w:tabs>
        <w:ind w:firstLine="567"/>
      </w:pPr>
      <w:r w:rsidRPr="00C85F18">
        <w:t>- исследования  спроса  на услуги садово-паркового и ландшафтного строительства;</w:t>
      </w:r>
    </w:p>
    <w:p w:rsidR="000B7A5D" w:rsidRPr="00C85F18" w:rsidRDefault="000B7A5D" w:rsidP="000B7A5D">
      <w:pPr>
        <w:tabs>
          <w:tab w:val="left" w:pos="540"/>
        </w:tabs>
        <w:ind w:firstLine="567"/>
      </w:pPr>
      <w:r w:rsidRPr="00C85F18">
        <w:t>- продвижения услуг по садово-парковому строительству на рынке;</w:t>
      </w:r>
    </w:p>
    <w:p w:rsidR="000B7A5D" w:rsidRPr="00C85F18" w:rsidRDefault="000B7A5D" w:rsidP="000B7A5D">
      <w:pPr>
        <w:tabs>
          <w:tab w:val="left" w:pos="540"/>
        </w:tabs>
        <w:ind w:firstLine="567"/>
      </w:pPr>
      <w:r w:rsidRPr="00C85F18">
        <w:t>- организации работ по садово-парковому и ландшафтному строительству;</w:t>
      </w:r>
    </w:p>
    <w:p w:rsidR="000B7A5D" w:rsidRPr="00C85F18" w:rsidRDefault="000B7A5D" w:rsidP="000B7A5D">
      <w:pPr>
        <w:tabs>
          <w:tab w:val="left" w:pos="540"/>
        </w:tabs>
        <w:ind w:firstLine="567"/>
      </w:pPr>
      <w:r w:rsidRPr="00C85F18">
        <w:t>- контроля и оценки качества садово-парковых и ландшафтных работ.</w:t>
      </w:r>
    </w:p>
    <w:p w:rsidR="000B7A5D" w:rsidRPr="00C85F18" w:rsidRDefault="000B7A5D" w:rsidP="000B7A5D">
      <w:pPr>
        <w:tabs>
          <w:tab w:val="left" w:pos="540"/>
        </w:tabs>
        <w:ind w:firstLine="567"/>
        <w:rPr>
          <w:b/>
        </w:rPr>
      </w:pPr>
      <w:r w:rsidRPr="00C85F18">
        <w:rPr>
          <w:b/>
        </w:rPr>
        <w:t>уметь:</w:t>
      </w:r>
    </w:p>
    <w:p w:rsidR="000B7A5D" w:rsidRPr="00C85F18" w:rsidRDefault="000B7A5D" w:rsidP="000B7A5D">
      <w:pPr>
        <w:tabs>
          <w:tab w:val="left" w:pos="540"/>
        </w:tabs>
        <w:ind w:firstLine="567"/>
      </w:pPr>
      <w:r w:rsidRPr="00C85F18">
        <w:t>- осуществлять поиск специализированной информации о рынке услуг;</w:t>
      </w:r>
    </w:p>
    <w:p w:rsidR="000B7A5D" w:rsidRPr="00C85F18" w:rsidRDefault="000B7A5D" w:rsidP="000B7A5D">
      <w:pPr>
        <w:tabs>
          <w:tab w:val="left" w:pos="540"/>
        </w:tabs>
        <w:ind w:firstLine="567"/>
      </w:pPr>
      <w:r w:rsidRPr="00C85F18">
        <w:t>- применять методы маркетинговых исследований;</w:t>
      </w:r>
    </w:p>
    <w:p w:rsidR="000B7A5D" w:rsidRPr="00C85F18" w:rsidRDefault="000B7A5D" w:rsidP="000B7A5D">
      <w:pPr>
        <w:tabs>
          <w:tab w:val="left" w:pos="540"/>
        </w:tabs>
        <w:ind w:firstLine="567"/>
      </w:pPr>
      <w:r w:rsidRPr="00C85F18">
        <w:t>- изучать запросы потребителей и оценивать стратегию конкурентов;</w:t>
      </w:r>
    </w:p>
    <w:p w:rsidR="000B7A5D" w:rsidRPr="00C85F18" w:rsidRDefault="000B7A5D" w:rsidP="000B7A5D">
      <w:pPr>
        <w:tabs>
          <w:tab w:val="left" w:pos="540"/>
        </w:tabs>
        <w:ind w:firstLine="567"/>
      </w:pPr>
      <w:r w:rsidRPr="00C85F18">
        <w:t>- разрабатывать ценовую политику услуг и выбирать каналы сбыта услуг;</w:t>
      </w:r>
    </w:p>
    <w:p w:rsidR="000B7A5D" w:rsidRPr="00C85F18" w:rsidRDefault="000B7A5D" w:rsidP="000B7A5D">
      <w:pPr>
        <w:tabs>
          <w:tab w:val="left" w:pos="540"/>
        </w:tabs>
        <w:ind w:firstLine="567"/>
      </w:pPr>
      <w:r w:rsidRPr="00C85F18">
        <w:t>- проектировать рекламный продукт и организовывать рекламную кампанию;</w:t>
      </w:r>
    </w:p>
    <w:p w:rsidR="000B7A5D" w:rsidRPr="00C85F18" w:rsidRDefault="000B7A5D" w:rsidP="000B7A5D">
      <w:pPr>
        <w:tabs>
          <w:tab w:val="left" w:pos="540"/>
        </w:tabs>
        <w:ind w:firstLine="567"/>
      </w:pPr>
      <w:r w:rsidRPr="00C85F18">
        <w:t>- подбирать растения, материалы, оборудование и инструменты для садово-парковых и ландшафтных работ;</w:t>
      </w:r>
    </w:p>
    <w:p w:rsidR="000B7A5D" w:rsidRPr="00C85F18" w:rsidRDefault="000B7A5D" w:rsidP="000B7A5D">
      <w:pPr>
        <w:tabs>
          <w:tab w:val="left" w:pos="540"/>
        </w:tabs>
        <w:ind w:firstLine="567"/>
      </w:pPr>
      <w:r w:rsidRPr="00C85F18">
        <w:t>- планировать деятельность подчиненных в соответствии с календарным графиком производства работ;</w:t>
      </w:r>
    </w:p>
    <w:p w:rsidR="000B7A5D" w:rsidRPr="00C85F18" w:rsidRDefault="000B7A5D" w:rsidP="000B7A5D">
      <w:pPr>
        <w:tabs>
          <w:tab w:val="left" w:pos="540"/>
        </w:tabs>
        <w:ind w:firstLine="567"/>
      </w:pPr>
      <w:r w:rsidRPr="00C85F18">
        <w:t>- организовывать подготовительные работы на объекте;</w:t>
      </w:r>
    </w:p>
    <w:p w:rsidR="000B7A5D" w:rsidRPr="00C85F18" w:rsidRDefault="000B7A5D" w:rsidP="000B7A5D">
      <w:pPr>
        <w:tabs>
          <w:tab w:val="left" w:pos="540"/>
        </w:tabs>
        <w:ind w:firstLine="567"/>
      </w:pPr>
      <w:r w:rsidRPr="00C85F18">
        <w:t>- организовывать агротехнические работы на объектах озеленения;</w:t>
      </w:r>
    </w:p>
    <w:p w:rsidR="000B7A5D" w:rsidRPr="00C85F18" w:rsidRDefault="000B7A5D" w:rsidP="000B7A5D">
      <w:pPr>
        <w:tabs>
          <w:tab w:val="left" w:pos="540"/>
        </w:tabs>
        <w:ind w:firstLine="567"/>
      </w:pPr>
      <w:r w:rsidRPr="00C85F18">
        <w:t>- организовывать работы по строительству садово-парковых сооружений;</w:t>
      </w:r>
    </w:p>
    <w:p w:rsidR="000B7A5D" w:rsidRPr="00C85F18" w:rsidRDefault="000B7A5D" w:rsidP="000B7A5D">
      <w:pPr>
        <w:tabs>
          <w:tab w:val="left" w:pos="540"/>
        </w:tabs>
        <w:ind w:firstLine="567"/>
      </w:pPr>
      <w:r w:rsidRPr="00C85F18">
        <w:t>- обеспечивать соблюдение техники безопасности на объектах озеленения и строительства садово-парковых сооружений;</w:t>
      </w:r>
    </w:p>
    <w:p w:rsidR="000B7A5D" w:rsidRPr="00C85F18" w:rsidRDefault="000B7A5D" w:rsidP="000B7A5D">
      <w:pPr>
        <w:tabs>
          <w:tab w:val="left" w:pos="540"/>
        </w:tabs>
        <w:ind w:firstLine="567"/>
      </w:pPr>
      <w:r w:rsidRPr="00C85F18">
        <w:t>- сопоставлять фактически достигнутые результаты с запланированными;</w:t>
      </w:r>
    </w:p>
    <w:p w:rsidR="000B7A5D" w:rsidRPr="00C85F18" w:rsidRDefault="000B7A5D" w:rsidP="000B7A5D">
      <w:pPr>
        <w:tabs>
          <w:tab w:val="left" w:pos="540"/>
        </w:tabs>
        <w:ind w:firstLine="567"/>
      </w:pPr>
      <w:r w:rsidRPr="00C85F18">
        <w:t>- выявлять отклонения и анализировать причины, корректировать выявленные отклонения;</w:t>
      </w:r>
    </w:p>
    <w:p w:rsidR="000B7A5D" w:rsidRPr="00C85F18" w:rsidRDefault="000B7A5D" w:rsidP="000B7A5D">
      <w:pPr>
        <w:tabs>
          <w:tab w:val="left" w:pos="540"/>
        </w:tabs>
        <w:ind w:firstLine="567"/>
      </w:pPr>
      <w:r w:rsidRPr="00C85F18">
        <w:t>- определять эффективность выполненных работ.</w:t>
      </w:r>
    </w:p>
    <w:p w:rsidR="000B7A5D" w:rsidRPr="00C85F18" w:rsidRDefault="000B7A5D" w:rsidP="000B7A5D">
      <w:pPr>
        <w:tabs>
          <w:tab w:val="left" w:pos="540"/>
        </w:tabs>
        <w:ind w:firstLine="567"/>
        <w:rPr>
          <w:b/>
        </w:rPr>
      </w:pPr>
      <w:r w:rsidRPr="00C85F18">
        <w:rPr>
          <w:b/>
        </w:rPr>
        <w:t>знать:</w:t>
      </w:r>
    </w:p>
    <w:p w:rsidR="000B7A5D" w:rsidRPr="00C85F18" w:rsidRDefault="000B7A5D" w:rsidP="000B7A5D">
      <w:pPr>
        <w:tabs>
          <w:tab w:val="left" w:pos="540"/>
        </w:tabs>
        <w:ind w:firstLine="567"/>
      </w:pPr>
      <w:r w:rsidRPr="00C85F18">
        <w:t>- способы поиска информации;</w:t>
      </w:r>
    </w:p>
    <w:p w:rsidR="000B7A5D" w:rsidRPr="00C85F18" w:rsidRDefault="000B7A5D" w:rsidP="000B7A5D">
      <w:pPr>
        <w:tabs>
          <w:tab w:val="left" w:pos="540"/>
        </w:tabs>
        <w:ind w:firstLine="567"/>
      </w:pPr>
      <w:r w:rsidRPr="00C85F18">
        <w:t>- инструменты маркетинговых исследований;</w:t>
      </w:r>
    </w:p>
    <w:p w:rsidR="000B7A5D" w:rsidRPr="00C85F18" w:rsidRDefault="000B7A5D" w:rsidP="000B7A5D">
      <w:pPr>
        <w:tabs>
          <w:tab w:val="left" w:pos="540"/>
        </w:tabs>
        <w:ind w:firstLine="567"/>
      </w:pPr>
      <w:r w:rsidRPr="00C85F18">
        <w:t>- рынок услуг по садово-парковому и ландшафтному строительству;</w:t>
      </w:r>
    </w:p>
    <w:p w:rsidR="000B7A5D" w:rsidRPr="00C85F18" w:rsidRDefault="000B7A5D" w:rsidP="000B7A5D">
      <w:pPr>
        <w:tabs>
          <w:tab w:val="left" w:pos="540"/>
        </w:tabs>
        <w:ind w:firstLine="567"/>
      </w:pPr>
      <w:r w:rsidRPr="00C85F18">
        <w:t>- методы оценки стратегии конкурентов;</w:t>
      </w:r>
    </w:p>
    <w:p w:rsidR="000B7A5D" w:rsidRPr="00C85F18" w:rsidRDefault="000B7A5D" w:rsidP="000B7A5D">
      <w:pPr>
        <w:tabs>
          <w:tab w:val="left" w:pos="540"/>
        </w:tabs>
        <w:ind w:firstLine="567"/>
      </w:pPr>
      <w:r w:rsidRPr="00C85F18">
        <w:t>- методы ценообразования и основные виды ценовых стратегий;</w:t>
      </w:r>
    </w:p>
    <w:p w:rsidR="000B7A5D" w:rsidRPr="00C85F18" w:rsidRDefault="000B7A5D" w:rsidP="000B7A5D">
      <w:pPr>
        <w:tabs>
          <w:tab w:val="left" w:pos="540"/>
        </w:tabs>
        <w:ind w:firstLine="567"/>
      </w:pPr>
      <w:r w:rsidRPr="00C85F18">
        <w:t>- основные методы и системы сбыта услуг;</w:t>
      </w:r>
    </w:p>
    <w:p w:rsidR="000B7A5D" w:rsidRPr="00C85F18" w:rsidRDefault="000B7A5D" w:rsidP="000B7A5D">
      <w:pPr>
        <w:tabs>
          <w:tab w:val="left" w:pos="540"/>
        </w:tabs>
        <w:ind w:firstLine="567"/>
      </w:pPr>
      <w:r w:rsidRPr="00C85F18">
        <w:t>- способы и средства создания рекламного продукта, технологию рекламной  деятельности;</w:t>
      </w:r>
    </w:p>
    <w:p w:rsidR="000B7A5D" w:rsidRPr="00C85F18" w:rsidRDefault="000B7A5D" w:rsidP="000B7A5D">
      <w:pPr>
        <w:tabs>
          <w:tab w:val="left" w:pos="540"/>
        </w:tabs>
        <w:ind w:firstLine="567"/>
      </w:pPr>
      <w:r w:rsidRPr="00C85F18">
        <w:t>- ассортимент цветочно-декоративных и древесно-декоративных растений;</w:t>
      </w:r>
    </w:p>
    <w:p w:rsidR="000B7A5D" w:rsidRPr="00C85F18" w:rsidRDefault="000B7A5D" w:rsidP="000B7A5D">
      <w:pPr>
        <w:tabs>
          <w:tab w:val="left" w:pos="540"/>
        </w:tabs>
        <w:ind w:firstLine="567"/>
      </w:pPr>
      <w:r w:rsidRPr="00C85F18">
        <w:t>- особенности почвы на объекте;</w:t>
      </w:r>
    </w:p>
    <w:p w:rsidR="000B7A5D" w:rsidRPr="00C85F18" w:rsidRDefault="000B7A5D" w:rsidP="000B7A5D">
      <w:pPr>
        <w:tabs>
          <w:tab w:val="left" w:pos="540"/>
        </w:tabs>
        <w:ind w:firstLine="567"/>
      </w:pPr>
      <w:r w:rsidRPr="00C85F18">
        <w:t>- назначение специализированных материалов, оборудования и инструментов;</w:t>
      </w:r>
    </w:p>
    <w:p w:rsidR="000B7A5D" w:rsidRPr="00C85F18" w:rsidRDefault="000B7A5D" w:rsidP="000B7A5D">
      <w:pPr>
        <w:tabs>
          <w:tab w:val="left" w:pos="540"/>
        </w:tabs>
        <w:ind w:firstLine="567"/>
      </w:pPr>
      <w:r w:rsidRPr="00C85F18">
        <w:t>- типовые должностные инструкции подчиненных;</w:t>
      </w:r>
    </w:p>
    <w:p w:rsidR="000B7A5D" w:rsidRPr="00C85F18" w:rsidRDefault="000B7A5D" w:rsidP="000B7A5D">
      <w:pPr>
        <w:tabs>
          <w:tab w:val="left" w:pos="540"/>
        </w:tabs>
        <w:ind w:firstLine="567"/>
      </w:pPr>
      <w:r w:rsidRPr="00C85F18">
        <w:t>- правила техники безопасности и охраны труда;</w:t>
      </w:r>
    </w:p>
    <w:p w:rsidR="000B7A5D" w:rsidRPr="00C85F18" w:rsidRDefault="000B7A5D" w:rsidP="000B7A5D">
      <w:pPr>
        <w:tabs>
          <w:tab w:val="left" w:pos="540"/>
        </w:tabs>
        <w:ind w:firstLine="567"/>
      </w:pPr>
      <w:r w:rsidRPr="00C85F18">
        <w:t>- порядок организации подготовительных работ на объекте;</w:t>
      </w:r>
    </w:p>
    <w:p w:rsidR="000B7A5D" w:rsidRPr="00C85F18" w:rsidRDefault="000B7A5D" w:rsidP="000B7A5D">
      <w:pPr>
        <w:tabs>
          <w:tab w:val="left" w:pos="540"/>
        </w:tabs>
        <w:ind w:firstLine="567"/>
      </w:pPr>
      <w:r w:rsidRPr="00C85F18">
        <w:t>- технические условия и время на выполнение работ;</w:t>
      </w:r>
    </w:p>
    <w:p w:rsidR="000B7A5D" w:rsidRPr="00C85F18" w:rsidRDefault="000B7A5D" w:rsidP="000B7A5D">
      <w:pPr>
        <w:tabs>
          <w:tab w:val="left" w:pos="540"/>
        </w:tabs>
        <w:ind w:firstLine="567"/>
      </w:pPr>
      <w:r w:rsidRPr="00C85F18">
        <w:t>- технологические процессы агротехнических работ;</w:t>
      </w:r>
    </w:p>
    <w:p w:rsidR="000B7A5D" w:rsidRPr="00C85F18" w:rsidRDefault="000B7A5D" w:rsidP="000B7A5D">
      <w:pPr>
        <w:tabs>
          <w:tab w:val="left" w:pos="540"/>
        </w:tabs>
        <w:ind w:firstLine="567"/>
      </w:pPr>
      <w:r w:rsidRPr="00C85F18">
        <w:t>- технологические процессы строительных работ;</w:t>
      </w:r>
    </w:p>
    <w:p w:rsidR="000B7A5D" w:rsidRPr="00C85F18" w:rsidRDefault="000B7A5D" w:rsidP="000B7A5D">
      <w:pPr>
        <w:tabs>
          <w:tab w:val="left" w:pos="540"/>
        </w:tabs>
        <w:ind w:firstLine="567"/>
      </w:pPr>
      <w:r w:rsidRPr="00C85F18">
        <w:t>- требования, предъявляемые к качеству работ;</w:t>
      </w:r>
    </w:p>
    <w:p w:rsidR="000B7A5D" w:rsidRPr="00C85F18" w:rsidRDefault="000B7A5D" w:rsidP="000B7A5D">
      <w:pPr>
        <w:tabs>
          <w:tab w:val="left" w:pos="540"/>
        </w:tabs>
        <w:ind w:firstLine="567"/>
      </w:pPr>
      <w:r w:rsidRPr="00C85F18">
        <w:t>- способы корректировки садово-парковых и ландшафтных работ.</w:t>
      </w:r>
    </w:p>
    <w:p w:rsidR="000B7A5D"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center"/>
        <w:rPr>
          <w:b/>
        </w:rPr>
      </w:pP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center"/>
      </w:pPr>
      <w:r w:rsidRPr="00C85F18">
        <w:rPr>
          <w:b/>
        </w:rPr>
        <w:lastRenderedPageBreak/>
        <w:t>ПМ 03. «Внедрение современных технологий садово-паркового и ландшафтного строительства»</w:t>
      </w:r>
    </w:p>
    <w:p w:rsidR="000B7A5D" w:rsidRPr="00C85F18" w:rsidRDefault="000B7A5D" w:rsidP="000B7A5D">
      <w:pPr>
        <w:tabs>
          <w:tab w:val="left" w:pos="540"/>
        </w:tabs>
        <w:ind w:firstLine="540"/>
        <w:rPr>
          <w:b/>
        </w:rPr>
      </w:pPr>
      <w:r w:rsidRPr="00C85F18">
        <w:rPr>
          <w:b/>
        </w:rPr>
        <w:t>иметь практический опыт:</w:t>
      </w:r>
    </w:p>
    <w:p w:rsidR="000B7A5D" w:rsidRPr="00C85F18" w:rsidRDefault="000B7A5D" w:rsidP="000B7A5D">
      <w:pPr>
        <w:ind w:firstLine="540"/>
      </w:pPr>
      <w:r w:rsidRPr="00C85F18">
        <w:t>- создания базы данных о современных технологиях садово-паркового строительства;</w:t>
      </w:r>
    </w:p>
    <w:p w:rsidR="000B7A5D" w:rsidRPr="00C85F18" w:rsidRDefault="000B7A5D" w:rsidP="000B7A5D">
      <w:pPr>
        <w:ind w:firstLine="540"/>
      </w:pPr>
      <w:r w:rsidRPr="00C85F18">
        <w:t>- внедрения современных технологий садово-паркового строительства;</w:t>
      </w:r>
    </w:p>
    <w:p w:rsidR="000B7A5D" w:rsidRPr="00C85F18" w:rsidRDefault="000B7A5D" w:rsidP="000B7A5D">
      <w:pPr>
        <w:ind w:firstLine="540"/>
        <w:rPr>
          <w:b/>
        </w:rPr>
      </w:pPr>
      <w:r w:rsidRPr="00C85F18">
        <w:rPr>
          <w:b/>
        </w:rPr>
        <w:t>уметь:</w:t>
      </w:r>
    </w:p>
    <w:p w:rsidR="000B7A5D" w:rsidRPr="00C85F18" w:rsidRDefault="000B7A5D" w:rsidP="000B7A5D">
      <w:pPr>
        <w:ind w:firstLine="540"/>
      </w:pPr>
      <w:r w:rsidRPr="00C85F18">
        <w:t>- выбирать необходимую современную технологию для апробации;</w:t>
      </w:r>
    </w:p>
    <w:p w:rsidR="000B7A5D" w:rsidRPr="00C85F18" w:rsidRDefault="000B7A5D" w:rsidP="000B7A5D">
      <w:pPr>
        <w:ind w:firstLine="540"/>
      </w:pPr>
      <w:r w:rsidRPr="00C85F18">
        <w:t>-  разрабатывать программу внедрения технологии в производство;</w:t>
      </w:r>
    </w:p>
    <w:p w:rsidR="000B7A5D" w:rsidRPr="00C85F18" w:rsidRDefault="000B7A5D" w:rsidP="000B7A5D">
      <w:pPr>
        <w:ind w:firstLine="540"/>
      </w:pPr>
      <w:r w:rsidRPr="00C85F18">
        <w:t>-  обеспечивать внедрение технологии на основе программы;</w:t>
      </w:r>
    </w:p>
    <w:p w:rsidR="000B7A5D" w:rsidRPr="00C85F18" w:rsidRDefault="000B7A5D" w:rsidP="000B7A5D">
      <w:pPr>
        <w:ind w:firstLine="540"/>
      </w:pPr>
      <w:r w:rsidRPr="00C85F18">
        <w:t>-  проводить анализ эффективности апробированной технологии;</w:t>
      </w:r>
    </w:p>
    <w:p w:rsidR="000B7A5D" w:rsidRPr="00C85F18" w:rsidRDefault="000B7A5D" w:rsidP="000B7A5D">
      <w:pPr>
        <w:ind w:firstLine="540"/>
      </w:pPr>
      <w:r w:rsidRPr="00C85F18">
        <w:t>- определять потребности заказчика;</w:t>
      </w:r>
    </w:p>
    <w:p w:rsidR="000B7A5D" w:rsidRPr="00C85F18" w:rsidRDefault="000B7A5D" w:rsidP="000B7A5D">
      <w:pPr>
        <w:ind w:firstLine="540"/>
      </w:pPr>
      <w:r w:rsidRPr="00C85F18">
        <w:t>- представлять информацию о современных технологиях заказчику;</w:t>
      </w:r>
    </w:p>
    <w:p w:rsidR="000B7A5D" w:rsidRPr="00C85F18" w:rsidRDefault="000B7A5D" w:rsidP="000B7A5D">
      <w:pPr>
        <w:ind w:firstLine="540"/>
      </w:pPr>
      <w:r w:rsidRPr="00C85F18">
        <w:t>- предлагать индивидуальные ландшафтные решения в соответствии с потребностями заказчика;</w:t>
      </w:r>
    </w:p>
    <w:p w:rsidR="000B7A5D" w:rsidRPr="00C85F18" w:rsidRDefault="000B7A5D" w:rsidP="000B7A5D">
      <w:pPr>
        <w:ind w:firstLine="540"/>
        <w:rPr>
          <w:b/>
        </w:rPr>
      </w:pPr>
      <w:r w:rsidRPr="00C85F18">
        <w:rPr>
          <w:b/>
        </w:rPr>
        <w:t>знать:</w:t>
      </w:r>
    </w:p>
    <w:p w:rsidR="000B7A5D" w:rsidRPr="00C85F18" w:rsidRDefault="000B7A5D" w:rsidP="000B7A5D">
      <w:pPr>
        <w:ind w:firstLine="540"/>
      </w:pPr>
      <w:r w:rsidRPr="00C85F18">
        <w:t>- источники и способы получения информации;</w:t>
      </w:r>
    </w:p>
    <w:p w:rsidR="000B7A5D" w:rsidRPr="00C85F18" w:rsidRDefault="000B7A5D" w:rsidP="000B7A5D">
      <w:pPr>
        <w:ind w:firstLine="540"/>
      </w:pPr>
      <w:r w:rsidRPr="00C85F18">
        <w:t>- способы систематизации информации и создания базы данных;</w:t>
      </w:r>
    </w:p>
    <w:p w:rsidR="000B7A5D" w:rsidRPr="00C85F18" w:rsidRDefault="000B7A5D" w:rsidP="000B7A5D">
      <w:pPr>
        <w:ind w:firstLine="540"/>
      </w:pPr>
      <w:r w:rsidRPr="00C85F18">
        <w:t>- современные технологии садово-паркового и ландшафтного строительств;</w:t>
      </w:r>
    </w:p>
    <w:p w:rsidR="000B7A5D" w:rsidRPr="00C85F18" w:rsidRDefault="000B7A5D" w:rsidP="000B7A5D">
      <w:pPr>
        <w:ind w:firstLine="540"/>
      </w:pPr>
      <w:r w:rsidRPr="00C85F18">
        <w:t>- проектные технологии;</w:t>
      </w:r>
    </w:p>
    <w:p w:rsidR="000B7A5D" w:rsidRPr="00C85F18" w:rsidRDefault="000B7A5D" w:rsidP="000B7A5D">
      <w:pPr>
        <w:ind w:firstLine="540"/>
      </w:pPr>
      <w:r w:rsidRPr="00C85F18">
        <w:t>- средства и способы внедрения современных технологий;</w:t>
      </w:r>
    </w:p>
    <w:p w:rsidR="000B7A5D" w:rsidRPr="00C85F18" w:rsidRDefault="000B7A5D" w:rsidP="000B7A5D">
      <w:pPr>
        <w:ind w:firstLine="540"/>
      </w:pPr>
      <w:r w:rsidRPr="00C85F18">
        <w:t>- методы оценки эффективности внедрения современных технологий;</w:t>
      </w:r>
    </w:p>
    <w:p w:rsidR="000B7A5D" w:rsidRPr="00C85F18" w:rsidRDefault="000B7A5D" w:rsidP="000B7A5D">
      <w:pPr>
        <w:ind w:firstLine="540"/>
      </w:pPr>
      <w:r w:rsidRPr="00C85F18">
        <w:t>- основы агрономии и технологические процессы агротехнических работ.</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C85F18">
        <w:rPr>
          <w:b/>
        </w:rPr>
        <w:t>1.3. Количество часов на освоение рабочей программы производственной практики (преддипломной):</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Сроки прохождения преддипломной практики - 4 недели (144 часа).</w:t>
      </w:r>
    </w:p>
    <w:p w:rsidR="000B7A5D" w:rsidRPr="00C85F18" w:rsidRDefault="000B7A5D" w:rsidP="000B7A5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C85F18">
        <w:rPr>
          <w:b/>
          <w:caps/>
        </w:rPr>
        <w:t xml:space="preserve">2. РЕЗУЛЬТАТЫ ОСВОЕНИЯ ПРОГРАММЫ ПРОИЗВОДСТВЕННОЙ (преддипломной) ПРАКТИКИ </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C85F18">
        <w:t>Результатом освоения программы производственной (преддипломной) практики является овладение обучающимися видом профессиональной деятельности (ВПД)</w:t>
      </w:r>
      <w:r w:rsidRPr="00C85F18">
        <w:rPr>
          <w:b/>
        </w:rPr>
        <w:t>,</w:t>
      </w:r>
      <w:r w:rsidRPr="00C85F18">
        <w:t xml:space="preserve"> 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1"/>
        <w:gridCol w:w="8692"/>
      </w:tblGrid>
      <w:tr w:rsidR="000B7A5D" w:rsidRPr="00C85F18" w:rsidTr="009C457F">
        <w:trPr>
          <w:trHeight w:val="651"/>
        </w:trPr>
        <w:tc>
          <w:tcPr>
            <w:tcW w:w="589" w:type="pct"/>
            <w:tcBorders>
              <w:top w:val="single" w:sz="12" w:space="0" w:color="auto"/>
              <w:left w:val="single" w:sz="12" w:space="0" w:color="auto"/>
              <w:bottom w:val="single" w:sz="12" w:space="0" w:color="auto"/>
            </w:tcBorders>
            <w:vAlign w:val="center"/>
          </w:tcPr>
          <w:p w:rsidR="000B7A5D" w:rsidRPr="00C85F18" w:rsidRDefault="000B7A5D" w:rsidP="009C457F">
            <w:pPr>
              <w:suppressAutoHyphens/>
              <w:jc w:val="center"/>
              <w:rPr>
                <w:b/>
              </w:rPr>
            </w:pPr>
          </w:p>
          <w:p w:rsidR="000B7A5D" w:rsidRPr="00C85F18" w:rsidRDefault="000B7A5D" w:rsidP="009C457F">
            <w:pPr>
              <w:suppressAutoHyphens/>
              <w:jc w:val="center"/>
              <w:rPr>
                <w:b/>
              </w:rPr>
            </w:pPr>
            <w:r w:rsidRPr="00C85F18">
              <w:rPr>
                <w:b/>
              </w:rPr>
              <w:t>Код</w:t>
            </w:r>
          </w:p>
        </w:tc>
        <w:tc>
          <w:tcPr>
            <w:tcW w:w="4411" w:type="pct"/>
            <w:tcBorders>
              <w:top w:val="single" w:sz="12" w:space="0" w:color="auto"/>
              <w:bottom w:val="single" w:sz="12" w:space="0" w:color="auto"/>
              <w:right w:val="single" w:sz="12" w:space="0" w:color="auto"/>
            </w:tcBorders>
            <w:vAlign w:val="center"/>
          </w:tcPr>
          <w:p w:rsidR="000B7A5D" w:rsidRPr="00C85F18" w:rsidRDefault="000B7A5D" w:rsidP="009C457F">
            <w:pPr>
              <w:suppressAutoHyphens/>
              <w:jc w:val="center"/>
              <w:rPr>
                <w:b/>
              </w:rPr>
            </w:pPr>
            <w:r w:rsidRPr="00C85F18">
              <w:rPr>
                <w:b/>
              </w:rPr>
              <w:t>Наименование результата обучения</w:t>
            </w:r>
          </w:p>
        </w:tc>
      </w:tr>
      <w:tr w:rsidR="000B7A5D" w:rsidRPr="00C85F18" w:rsidTr="009C457F">
        <w:trPr>
          <w:trHeight w:val="651"/>
        </w:trPr>
        <w:tc>
          <w:tcPr>
            <w:tcW w:w="5000" w:type="pct"/>
            <w:gridSpan w:val="2"/>
            <w:tcBorders>
              <w:top w:val="single" w:sz="12" w:space="0" w:color="auto"/>
              <w:left w:val="single" w:sz="12" w:space="0" w:color="auto"/>
              <w:bottom w:val="single" w:sz="12" w:space="0" w:color="auto"/>
              <w:right w:val="single" w:sz="12" w:space="0" w:color="auto"/>
            </w:tcBorders>
            <w:vAlign w:val="center"/>
          </w:tcPr>
          <w:p w:rsidR="000B7A5D" w:rsidRPr="00C85F18" w:rsidRDefault="000B7A5D" w:rsidP="009C457F">
            <w:pPr>
              <w:suppressAutoHyphens/>
              <w:jc w:val="center"/>
              <w:rPr>
                <w:b/>
              </w:rPr>
            </w:pPr>
            <w:r w:rsidRPr="00C85F18">
              <w:rPr>
                <w:b/>
              </w:rPr>
              <w:t>ПМ.01 «Проектирование объектов садово-паркового и ландшафтного строительства»</w:t>
            </w:r>
          </w:p>
        </w:tc>
      </w:tr>
      <w:tr w:rsidR="000B7A5D" w:rsidRPr="00C85F18" w:rsidTr="009C457F">
        <w:tc>
          <w:tcPr>
            <w:tcW w:w="589" w:type="pct"/>
            <w:tcBorders>
              <w:top w:val="single" w:sz="12" w:space="0" w:color="auto"/>
              <w:left w:val="single" w:sz="12" w:space="0" w:color="auto"/>
            </w:tcBorders>
          </w:tcPr>
          <w:p w:rsidR="000B7A5D" w:rsidRPr="00C85F18" w:rsidRDefault="000B7A5D" w:rsidP="009C457F">
            <w:pPr>
              <w:suppressAutoHyphens/>
              <w:ind w:firstLine="0"/>
            </w:pPr>
            <w:r w:rsidRPr="00C85F18">
              <w:t>ПК 1.1.</w:t>
            </w:r>
          </w:p>
        </w:tc>
        <w:tc>
          <w:tcPr>
            <w:tcW w:w="4411" w:type="pct"/>
            <w:tcBorders>
              <w:top w:val="single" w:sz="12" w:space="0" w:color="auto"/>
              <w:right w:val="single" w:sz="12" w:space="0" w:color="auto"/>
            </w:tcBorders>
          </w:tcPr>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C85F18">
              <w:t>Проводить ландшафтный анализ и предпроектную оценку объекта озеленения.</w:t>
            </w:r>
          </w:p>
        </w:tc>
      </w:tr>
      <w:tr w:rsidR="000B7A5D" w:rsidRPr="00C85F18" w:rsidTr="009C457F">
        <w:tc>
          <w:tcPr>
            <w:tcW w:w="589" w:type="pct"/>
            <w:tcBorders>
              <w:left w:val="single" w:sz="12" w:space="0" w:color="auto"/>
            </w:tcBorders>
          </w:tcPr>
          <w:p w:rsidR="000B7A5D" w:rsidRPr="00C85F18" w:rsidRDefault="000B7A5D" w:rsidP="009C457F">
            <w:pPr>
              <w:suppressAutoHyphens/>
              <w:ind w:firstLine="0"/>
            </w:pPr>
            <w:r w:rsidRPr="00C85F18">
              <w:t>ПК 1.2.</w:t>
            </w:r>
          </w:p>
        </w:tc>
        <w:tc>
          <w:tcPr>
            <w:tcW w:w="4411" w:type="pct"/>
            <w:tcBorders>
              <w:right w:val="single" w:sz="12" w:space="0" w:color="auto"/>
            </w:tcBorders>
          </w:tcPr>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C85F18">
              <w:t>Выполнять проектные чертежи объектов озеленения с использованием компьютерных программ.</w:t>
            </w:r>
          </w:p>
        </w:tc>
      </w:tr>
      <w:tr w:rsidR="000B7A5D" w:rsidRPr="00C85F18" w:rsidTr="009C457F">
        <w:tc>
          <w:tcPr>
            <w:tcW w:w="589" w:type="pct"/>
            <w:tcBorders>
              <w:left w:val="single" w:sz="12" w:space="0" w:color="auto"/>
            </w:tcBorders>
          </w:tcPr>
          <w:p w:rsidR="000B7A5D" w:rsidRPr="00C85F18" w:rsidRDefault="000B7A5D" w:rsidP="009C457F">
            <w:pPr>
              <w:suppressAutoHyphens/>
              <w:ind w:firstLine="0"/>
            </w:pPr>
            <w:r w:rsidRPr="00C85F18">
              <w:t>ПК 1.3.</w:t>
            </w:r>
          </w:p>
        </w:tc>
        <w:tc>
          <w:tcPr>
            <w:tcW w:w="4411" w:type="pct"/>
            <w:tcBorders>
              <w:right w:val="single" w:sz="12" w:space="0" w:color="auto"/>
            </w:tcBorders>
          </w:tcPr>
          <w:p w:rsidR="000B7A5D" w:rsidRPr="00C85F18" w:rsidRDefault="000B7A5D" w:rsidP="009C457F">
            <w:pPr>
              <w:suppressAutoHyphens/>
              <w:ind w:firstLine="0"/>
            </w:pPr>
            <w:r w:rsidRPr="00C85F18">
              <w:t>Разрабатывать проектно-сметную документацию.</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1</w:t>
            </w:r>
          </w:p>
        </w:tc>
        <w:tc>
          <w:tcPr>
            <w:tcW w:w="4411" w:type="pct"/>
            <w:tcBorders>
              <w:right w:val="single" w:sz="12" w:space="0" w:color="auto"/>
            </w:tcBorders>
          </w:tcPr>
          <w:p w:rsidR="000B7A5D" w:rsidRPr="00C85F18" w:rsidRDefault="000B7A5D" w:rsidP="009C457F">
            <w:pPr>
              <w:ind w:firstLine="0"/>
            </w:pPr>
            <w:r w:rsidRPr="00C85F18">
              <w:t>Понимать сущность и социальную значимость своей будущей профессии, проявлять к ней устойчивый интерес.</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2</w:t>
            </w:r>
          </w:p>
        </w:tc>
        <w:tc>
          <w:tcPr>
            <w:tcW w:w="4411" w:type="pct"/>
            <w:tcBorders>
              <w:right w:val="single" w:sz="12" w:space="0" w:color="auto"/>
            </w:tcBorders>
          </w:tcPr>
          <w:p w:rsidR="000B7A5D" w:rsidRPr="00C85F18" w:rsidRDefault="000B7A5D" w:rsidP="009C457F">
            <w:pPr>
              <w:ind w:firstLine="0"/>
            </w:pPr>
            <w:r w:rsidRPr="00C85F18">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3</w:t>
            </w:r>
          </w:p>
        </w:tc>
        <w:tc>
          <w:tcPr>
            <w:tcW w:w="4411" w:type="pct"/>
            <w:tcBorders>
              <w:right w:val="single" w:sz="12" w:space="0" w:color="auto"/>
            </w:tcBorders>
          </w:tcPr>
          <w:p w:rsidR="000B7A5D" w:rsidRPr="00C85F18" w:rsidRDefault="000B7A5D" w:rsidP="009C457F">
            <w:pPr>
              <w:ind w:firstLine="0"/>
            </w:pPr>
            <w:r w:rsidRPr="00C85F18">
              <w:t>Принимать решения в стандартных и нестандартных ситуациях и нести за них ответственность.</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4</w:t>
            </w:r>
          </w:p>
        </w:tc>
        <w:tc>
          <w:tcPr>
            <w:tcW w:w="4411" w:type="pct"/>
            <w:tcBorders>
              <w:right w:val="single" w:sz="12" w:space="0" w:color="auto"/>
            </w:tcBorders>
          </w:tcPr>
          <w:p w:rsidR="000B7A5D" w:rsidRPr="00C85F18" w:rsidRDefault="000B7A5D" w:rsidP="009C457F">
            <w:pPr>
              <w:ind w:firstLine="0"/>
            </w:pPr>
            <w:r w:rsidRPr="00C85F18">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5</w:t>
            </w:r>
          </w:p>
        </w:tc>
        <w:tc>
          <w:tcPr>
            <w:tcW w:w="4411" w:type="pct"/>
            <w:tcBorders>
              <w:right w:val="single" w:sz="12" w:space="0" w:color="auto"/>
            </w:tcBorders>
          </w:tcPr>
          <w:p w:rsidR="000B7A5D" w:rsidRPr="00C85F18" w:rsidRDefault="000B7A5D" w:rsidP="009C457F">
            <w:pPr>
              <w:ind w:firstLine="0"/>
            </w:pPr>
            <w:r w:rsidRPr="00C85F18">
              <w:t>Использовать информационно-коммуникационные технологии в профессиональной деятельности.</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6</w:t>
            </w:r>
          </w:p>
        </w:tc>
        <w:tc>
          <w:tcPr>
            <w:tcW w:w="4411" w:type="pct"/>
            <w:tcBorders>
              <w:right w:val="single" w:sz="12" w:space="0" w:color="auto"/>
            </w:tcBorders>
          </w:tcPr>
          <w:p w:rsidR="000B7A5D" w:rsidRPr="00C85F18" w:rsidRDefault="000B7A5D" w:rsidP="009C457F">
            <w:pPr>
              <w:ind w:firstLine="0"/>
            </w:pPr>
            <w:r w:rsidRPr="00C85F18">
              <w:t>Работать в коллективе и команде, эффективно общаться с коллегами, руководством, потребителями.</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7</w:t>
            </w:r>
          </w:p>
        </w:tc>
        <w:tc>
          <w:tcPr>
            <w:tcW w:w="4411" w:type="pct"/>
            <w:tcBorders>
              <w:right w:val="single" w:sz="12" w:space="0" w:color="auto"/>
            </w:tcBorders>
          </w:tcPr>
          <w:p w:rsidR="000B7A5D" w:rsidRPr="00C85F18" w:rsidRDefault="000B7A5D" w:rsidP="009C457F">
            <w:pPr>
              <w:ind w:firstLine="0"/>
            </w:pPr>
            <w:r w:rsidRPr="00C85F18">
              <w:t xml:space="preserve">Брать на себя ответственность за работу членов команды (подчиненных), за </w:t>
            </w:r>
            <w:r w:rsidRPr="00C85F18">
              <w:lastRenderedPageBreak/>
              <w:t>результат выполнения заданий.</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lastRenderedPageBreak/>
              <w:t>ОК 8</w:t>
            </w:r>
          </w:p>
        </w:tc>
        <w:tc>
          <w:tcPr>
            <w:tcW w:w="4411" w:type="pct"/>
            <w:tcBorders>
              <w:right w:val="single" w:sz="12" w:space="0" w:color="auto"/>
            </w:tcBorders>
          </w:tcPr>
          <w:p w:rsidR="000B7A5D" w:rsidRPr="00C85F18" w:rsidRDefault="000B7A5D" w:rsidP="009C457F">
            <w:pPr>
              <w:ind w:firstLine="0"/>
            </w:pPr>
            <w:r w:rsidRPr="00C85F18">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9</w:t>
            </w:r>
          </w:p>
        </w:tc>
        <w:tc>
          <w:tcPr>
            <w:tcW w:w="4411" w:type="pct"/>
            <w:tcBorders>
              <w:right w:val="single" w:sz="12" w:space="0" w:color="auto"/>
            </w:tcBorders>
          </w:tcPr>
          <w:p w:rsidR="000B7A5D" w:rsidRPr="00C85F18" w:rsidRDefault="000B7A5D" w:rsidP="009C457F">
            <w:pPr>
              <w:ind w:firstLine="0"/>
            </w:pPr>
            <w:r w:rsidRPr="00C85F18">
              <w:t>Ориентироваться в условиях частой смены технологий в профессиональной деятельности.</w:t>
            </w:r>
          </w:p>
        </w:tc>
      </w:tr>
      <w:tr w:rsidR="000B7A5D" w:rsidRPr="00C85F18" w:rsidTr="009C457F">
        <w:tc>
          <w:tcPr>
            <w:tcW w:w="5000" w:type="pct"/>
            <w:gridSpan w:val="2"/>
            <w:tcBorders>
              <w:left w:val="single" w:sz="12" w:space="0" w:color="auto"/>
              <w:right w:val="single" w:sz="12" w:space="0" w:color="auto"/>
            </w:tcBorders>
          </w:tcPr>
          <w:p w:rsidR="000B7A5D" w:rsidRPr="00C85F18" w:rsidRDefault="000B7A5D" w:rsidP="009C457F">
            <w:pPr>
              <w:suppressAutoHyphens/>
              <w:jc w:val="center"/>
            </w:pPr>
            <w:r w:rsidRPr="00C85F18">
              <w:rPr>
                <w:b/>
              </w:rPr>
              <w:t>ПМ.02 «Ведение работ по садово-парковому и ландшафтному  строительству»</w:t>
            </w:r>
          </w:p>
        </w:tc>
      </w:tr>
      <w:tr w:rsidR="000B7A5D" w:rsidRPr="00C85F18" w:rsidTr="009C457F">
        <w:tc>
          <w:tcPr>
            <w:tcW w:w="589" w:type="pct"/>
            <w:tcBorders>
              <w:left w:val="single" w:sz="12" w:space="0" w:color="auto"/>
            </w:tcBorders>
          </w:tcPr>
          <w:p w:rsidR="000B7A5D" w:rsidRPr="00C85F18" w:rsidRDefault="000B7A5D" w:rsidP="009C457F">
            <w:pPr>
              <w:suppressAutoHyphens/>
              <w:ind w:left="-142" w:firstLine="180"/>
            </w:pPr>
            <w:r w:rsidRPr="00C85F18">
              <w:t>ПК 2.1.</w:t>
            </w:r>
          </w:p>
        </w:tc>
        <w:tc>
          <w:tcPr>
            <w:tcW w:w="4411" w:type="pct"/>
            <w:tcBorders>
              <w:right w:val="single" w:sz="12" w:space="0" w:color="auto"/>
            </w:tcBorders>
          </w:tcPr>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
            </w:pPr>
            <w:r w:rsidRPr="00C85F18">
              <w:t>Анализировать спрос на услуги садово-паркового и ландшафтного строительства.</w:t>
            </w:r>
          </w:p>
        </w:tc>
      </w:tr>
      <w:tr w:rsidR="000B7A5D" w:rsidRPr="00C85F18" w:rsidTr="009C457F">
        <w:tc>
          <w:tcPr>
            <w:tcW w:w="589" w:type="pct"/>
            <w:tcBorders>
              <w:left w:val="single" w:sz="12" w:space="0" w:color="auto"/>
            </w:tcBorders>
          </w:tcPr>
          <w:p w:rsidR="000B7A5D" w:rsidRPr="00C85F18" w:rsidRDefault="000B7A5D" w:rsidP="009C457F">
            <w:pPr>
              <w:suppressAutoHyphens/>
              <w:ind w:left="-142" w:firstLine="180"/>
            </w:pPr>
            <w:r w:rsidRPr="00C85F18">
              <w:t>ПК 2.2.</w:t>
            </w:r>
          </w:p>
        </w:tc>
        <w:tc>
          <w:tcPr>
            <w:tcW w:w="4411" w:type="pct"/>
            <w:tcBorders>
              <w:right w:val="single" w:sz="12" w:space="0" w:color="auto"/>
            </w:tcBorders>
          </w:tcPr>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
            </w:pPr>
            <w:r w:rsidRPr="00C85F18">
              <w:t>Продвигать услуги по садово-парковому и ландшафтному строительству на рынке услуг.</w:t>
            </w:r>
          </w:p>
        </w:tc>
      </w:tr>
      <w:tr w:rsidR="000B7A5D" w:rsidRPr="00C85F18" w:rsidTr="009C457F">
        <w:tc>
          <w:tcPr>
            <w:tcW w:w="589" w:type="pct"/>
            <w:tcBorders>
              <w:left w:val="single" w:sz="12" w:space="0" w:color="auto"/>
            </w:tcBorders>
          </w:tcPr>
          <w:p w:rsidR="000B7A5D" w:rsidRPr="00C85F18" w:rsidRDefault="000B7A5D" w:rsidP="009C457F">
            <w:pPr>
              <w:suppressAutoHyphens/>
              <w:ind w:left="-142" w:firstLine="180"/>
            </w:pPr>
            <w:r w:rsidRPr="00C85F18">
              <w:t>ПК 2.3.</w:t>
            </w:r>
          </w:p>
        </w:tc>
        <w:tc>
          <w:tcPr>
            <w:tcW w:w="4411" w:type="pct"/>
            <w:tcBorders>
              <w:right w:val="single" w:sz="12" w:space="0" w:color="auto"/>
            </w:tcBorders>
          </w:tcPr>
          <w:p w:rsidR="000B7A5D" w:rsidRPr="00C85F18" w:rsidRDefault="000B7A5D" w:rsidP="009C457F">
            <w:pPr>
              <w:suppressAutoHyphens/>
              <w:ind w:firstLine="6"/>
            </w:pPr>
            <w:r w:rsidRPr="00C85F18">
              <w:t>Организовывать садово-парковые и ландшафтные работы.</w:t>
            </w:r>
          </w:p>
        </w:tc>
      </w:tr>
      <w:tr w:rsidR="000B7A5D" w:rsidRPr="00C85F18" w:rsidTr="009C457F">
        <w:tc>
          <w:tcPr>
            <w:tcW w:w="589" w:type="pct"/>
            <w:tcBorders>
              <w:left w:val="single" w:sz="12" w:space="0" w:color="auto"/>
            </w:tcBorders>
          </w:tcPr>
          <w:p w:rsidR="000B7A5D" w:rsidRPr="00C85F18" w:rsidRDefault="000B7A5D" w:rsidP="009C457F">
            <w:pPr>
              <w:suppressAutoHyphens/>
              <w:ind w:left="-142" w:firstLine="180"/>
            </w:pPr>
            <w:r w:rsidRPr="00C85F18">
              <w:t>ПК 2.4.</w:t>
            </w:r>
          </w:p>
        </w:tc>
        <w:tc>
          <w:tcPr>
            <w:tcW w:w="4411" w:type="pct"/>
            <w:tcBorders>
              <w:right w:val="single" w:sz="12" w:space="0" w:color="auto"/>
            </w:tcBorders>
          </w:tcPr>
          <w:p w:rsidR="000B7A5D" w:rsidRPr="00C85F18" w:rsidRDefault="000B7A5D" w:rsidP="009C457F">
            <w:pPr>
              <w:suppressAutoHyphens/>
              <w:ind w:firstLine="6"/>
            </w:pPr>
            <w:r w:rsidRPr="00C85F18">
              <w:t>Контролировать и оценивать качество садово-парковых и ландшафтных работ.</w:t>
            </w:r>
          </w:p>
        </w:tc>
      </w:tr>
      <w:tr w:rsidR="000B7A5D" w:rsidRPr="00C85F18" w:rsidTr="009C457F">
        <w:tc>
          <w:tcPr>
            <w:tcW w:w="589" w:type="pct"/>
            <w:tcBorders>
              <w:left w:val="single" w:sz="12" w:space="0" w:color="auto"/>
            </w:tcBorders>
          </w:tcPr>
          <w:p w:rsidR="000B7A5D" w:rsidRPr="00C85F18" w:rsidRDefault="000B7A5D" w:rsidP="009C457F">
            <w:pPr>
              <w:ind w:left="-142" w:firstLine="180"/>
            </w:pPr>
            <w:r w:rsidRPr="00C85F18">
              <w:t>ОК 1</w:t>
            </w:r>
          </w:p>
        </w:tc>
        <w:tc>
          <w:tcPr>
            <w:tcW w:w="4411" w:type="pct"/>
            <w:tcBorders>
              <w:right w:val="single" w:sz="12" w:space="0" w:color="auto"/>
            </w:tcBorders>
          </w:tcPr>
          <w:p w:rsidR="000B7A5D" w:rsidRPr="00C85F18" w:rsidRDefault="000B7A5D" w:rsidP="009C457F">
            <w:pPr>
              <w:ind w:firstLine="6"/>
            </w:pPr>
            <w:r w:rsidRPr="00C85F18">
              <w:t>Понимать сущность и социальную значимость своей будущей профессии, проявлять к ней устойчивый интерес.</w:t>
            </w:r>
          </w:p>
        </w:tc>
      </w:tr>
      <w:tr w:rsidR="000B7A5D" w:rsidRPr="00C85F18" w:rsidTr="009C457F">
        <w:tc>
          <w:tcPr>
            <w:tcW w:w="589" w:type="pct"/>
            <w:tcBorders>
              <w:left w:val="single" w:sz="12" w:space="0" w:color="auto"/>
            </w:tcBorders>
          </w:tcPr>
          <w:p w:rsidR="000B7A5D" w:rsidRPr="00C85F18" w:rsidRDefault="000B7A5D" w:rsidP="009C457F">
            <w:pPr>
              <w:ind w:left="-142" w:firstLine="180"/>
            </w:pPr>
            <w:r w:rsidRPr="00C85F18">
              <w:t>ОК 2</w:t>
            </w:r>
          </w:p>
        </w:tc>
        <w:tc>
          <w:tcPr>
            <w:tcW w:w="4411" w:type="pct"/>
            <w:tcBorders>
              <w:right w:val="single" w:sz="12" w:space="0" w:color="auto"/>
            </w:tcBorders>
          </w:tcPr>
          <w:p w:rsidR="000B7A5D" w:rsidRPr="00C85F18" w:rsidRDefault="000B7A5D" w:rsidP="009C457F">
            <w:pPr>
              <w:ind w:firstLine="6"/>
            </w:pPr>
            <w:r w:rsidRPr="00C85F18">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B7A5D" w:rsidRPr="00C85F18" w:rsidTr="009C457F">
        <w:tc>
          <w:tcPr>
            <w:tcW w:w="589" w:type="pct"/>
            <w:tcBorders>
              <w:left w:val="single" w:sz="12" w:space="0" w:color="auto"/>
            </w:tcBorders>
          </w:tcPr>
          <w:p w:rsidR="000B7A5D" w:rsidRPr="00C85F18" w:rsidRDefault="000B7A5D" w:rsidP="009C457F">
            <w:pPr>
              <w:ind w:left="-142" w:firstLine="180"/>
            </w:pPr>
            <w:r w:rsidRPr="00C85F18">
              <w:t>ОК 3</w:t>
            </w:r>
          </w:p>
        </w:tc>
        <w:tc>
          <w:tcPr>
            <w:tcW w:w="4411" w:type="pct"/>
            <w:tcBorders>
              <w:right w:val="single" w:sz="12" w:space="0" w:color="auto"/>
            </w:tcBorders>
          </w:tcPr>
          <w:p w:rsidR="000B7A5D" w:rsidRPr="00C85F18" w:rsidRDefault="000B7A5D" w:rsidP="009C457F">
            <w:pPr>
              <w:ind w:firstLine="6"/>
            </w:pPr>
            <w:r w:rsidRPr="00C85F18">
              <w:t>Принимать решения в стандартных и нестандартных ситуациях и нести за них ответственность.</w:t>
            </w:r>
          </w:p>
        </w:tc>
      </w:tr>
      <w:tr w:rsidR="000B7A5D" w:rsidRPr="00C85F18" w:rsidTr="009C457F">
        <w:tc>
          <w:tcPr>
            <w:tcW w:w="589" w:type="pct"/>
            <w:tcBorders>
              <w:left w:val="single" w:sz="12" w:space="0" w:color="auto"/>
            </w:tcBorders>
          </w:tcPr>
          <w:p w:rsidR="000B7A5D" w:rsidRPr="00C85F18" w:rsidRDefault="000B7A5D" w:rsidP="009C457F">
            <w:pPr>
              <w:ind w:left="-142" w:firstLine="180"/>
            </w:pPr>
            <w:r w:rsidRPr="00C85F18">
              <w:t>ОК 4</w:t>
            </w:r>
          </w:p>
        </w:tc>
        <w:tc>
          <w:tcPr>
            <w:tcW w:w="4411" w:type="pct"/>
            <w:tcBorders>
              <w:right w:val="single" w:sz="12" w:space="0" w:color="auto"/>
            </w:tcBorders>
          </w:tcPr>
          <w:p w:rsidR="000B7A5D" w:rsidRPr="00C85F18" w:rsidRDefault="000B7A5D" w:rsidP="009C457F">
            <w:pPr>
              <w:ind w:firstLine="6"/>
            </w:pPr>
            <w:r w:rsidRPr="00C85F18">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B7A5D" w:rsidRPr="00C85F18" w:rsidTr="009C457F">
        <w:tc>
          <w:tcPr>
            <w:tcW w:w="589" w:type="pct"/>
            <w:tcBorders>
              <w:left w:val="single" w:sz="12" w:space="0" w:color="auto"/>
            </w:tcBorders>
          </w:tcPr>
          <w:p w:rsidR="000B7A5D" w:rsidRPr="00C85F18" w:rsidRDefault="000B7A5D" w:rsidP="009C457F">
            <w:pPr>
              <w:ind w:left="-142" w:firstLine="180"/>
            </w:pPr>
            <w:r w:rsidRPr="00C85F18">
              <w:t>ОК 5</w:t>
            </w:r>
          </w:p>
        </w:tc>
        <w:tc>
          <w:tcPr>
            <w:tcW w:w="4411" w:type="pct"/>
            <w:tcBorders>
              <w:right w:val="single" w:sz="12" w:space="0" w:color="auto"/>
            </w:tcBorders>
          </w:tcPr>
          <w:p w:rsidR="000B7A5D" w:rsidRPr="00C85F18" w:rsidRDefault="000B7A5D" w:rsidP="009C457F">
            <w:pPr>
              <w:ind w:firstLine="6"/>
            </w:pPr>
            <w:r w:rsidRPr="00C85F18">
              <w:t>Использовать информационно-коммуникационные технологии в профессиональной деятельности.</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6</w:t>
            </w:r>
          </w:p>
        </w:tc>
        <w:tc>
          <w:tcPr>
            <w:tcW w:w="4411" w:type="pct"/>
            <w:tcBorders>
              <w:right w:val="single" w:sz="12" w:space="0" w:color="auto"/>
            </w:tcBorders>
          </w:tcPr>
          <w:p w:rsidR="000B7A5D" w:rsidRPr="00C85F18" w:rsidRDefault="000B7A5D" w:rsidP="009C457F">
            <w:pPr>
              <w:ind w:firstLine="6"/>
            </w:pPr>
            <w:r w:rsidRPr="00C85F18">
              <w:t>Работать в коллективе и команде, эффективно общаться с коллегами, руководством, потребителями.</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7</w:t>
            </w:r>
          </w:p>
        </w:tc>
        <w:tc>
          <w:tcPr>
            <w:tcW w:w="4411" w:type="pct"/>
            <w:tcBorders>
              <w:right w:val="single" w:sz="12" w:space="0" w:color="auto"/>
            </w:tcBorders>
          </w:tcPr>
          <w:p w:rsidR="000B7A5D" w:rsidRPr="00C85F18" w:rsidRDefault="000B7A5D" w:rsidP="009C457F">
            <w:pPr>
              <w:ind w:firstLine="6"/>
            </w:pPr>
            <w:r w:rsidRPr="00C85F18">
              <w:t>Брать на себя ответственность за работу членов команды (подчиненных), за результат выполнения заданий.</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8</w:t>
            </w:r>
          </w:p>
        </w:tc>
        <w:tc>
          <w:tcPr>
            <w:tcW w:w="4411" w:type="pct"/>
            <w:tcBorders>
              <w:right w:val="single" w:sz="12" w:space="0" w:color="auto"/>
            </w:tcBorders>
          </w:tcPr>
          <w:p w:rsidR="000B7A5D" w:rsidRPr="00C85F18" w:rsidRDefault="000B7A5D" w:rsidP="009C457F">
            <w:pPr>
              <w:ind w:firstLine="6"/>
            </w:pPr>
            <w:r w:rsidRPr="00C85F18">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9</w:t>
            </w:r>
          </w:p>
        </w:tc>
        <w:tc>
          <w:tcPr>
            <w:tcW w:w="4411" w:type="pct"/>
            <w:tcBorders>
              <w:right w:val="single" w:sz="12" w:space="0" w:color="auto"/>
            </w:tcBorders>
          </w:tcPr>
          <w:p w:rsidR="000B7A5D" w:rsidRPr="00C85F18" w:rsidRDefault="000B7A5D" w:rsidP="009C457F">
            <w:pPr>
              <w:ind w:firstLine="6"/>
            </w:pPr>
            <w:r w:rsidRPr="00C85F18">
              <w:t>Ориентироваться в условиях частой смены технологий в профессиональной деятельности.</w:t>
            </w:r>
          </w:p>
        </w:tc>
      </w:tr>
      <w:tr w:rsidR="000B7A5D" w:rsidRPr="00C85F18" w:rsidTr="009C457F">
        <w:tc>
          <w:tcPr>
            <w:tcW w:w="5000" w:type="pct"/>
            <w:gridSpan w:val="2"/>
            <w:tcBorders>
              <w:left w:val="single" w:sz="12" w:space="0" w:color="auto"/>
              <w:right w:val="single" w:sz="12" w:space="0" w:color="auto"/>
            </w:tcBorders>
          </w:tcPr>
          <w:p w:rsidR="000B7A5D" w:rsidRPr="00C85F18" w:rsidRDefault="000B7A5D" w:rsidP="009C457F">
            <w:pPr>
              <w:suppressAutoHyphens/>
              <w:jc w:val="center"/>
              <w:rPr>
                <w:b/>
              </w:rPr>
            </w:pPr>
            <w:r w:rsidRPr="00C85F18">
              <w:rPr>
                <w:b/>
              </w:rPr>
              <w:t>ПМ 03. «Внедрение современных технологий садово-паркового и ландшафтного строительства»</w:t>
            </w:r>
          </w:p>
        </w:tc>
      </w:tr>
      <w:tr w:rsidR="000B7A5D" w:rsidRPr="00C85F18" w:rsidTr="009C457F">
        <w:tc>
          <w:tcPr>
            <w:tcW w:w="589" w:type="pct"/>
            <w:tcBorders>
              <w:left w:val="single" w:sz="12" w:space="0" w:color="auto"/>
            </w:tcBorders>
          </w:tcPr>
          <w:p w:rsidR="000B7A5D" w:rsidRPr="00C85F18" w:rsidRDefault="000B7A5D" w:rsidP="009C457F">
            <w:pPr>
              <w:suppressAutoHyphens/>
              <w:ind w:left="-180" w:firstLine="180"/>
            </w:pPr>
            <w:r w:rsidRPr="00C85F18">
              <w:t>ПК 3.1.</w:t>
            </w:r>
          </w:p>
        </w:tc>
        <w:tc>
          <w:tcPr>
            <w:tcW w:w="4411" w:type="pct"/>
            <w:tcBorders>
              <w:right w:val="single" w:sz="12" w:space="0" w:color="auto"/>
            </w:tcBorders>
          </w:tcPr>
          <w:p w:rsidR="000B7A5D" w:rsidRPr="00C85F18" w:rsidRDefault="000B7A5D" w:rsidP="009C457F">
            <w:pPr>
              <w:pStyle w:val="23"/>
              <w:widowControl w:val="0"/>
              <w:ind w:left="0" w:firstLine="0"/>
              <w:jc w:val="both"/>
            </w:pPr>
            <w:r w:rsidRPr="00C85F18">
              <w:t>Создавать базу данных о современных технологиях садово-паркового и ландшафтного строительства.</w:t>
            </w:r>
          </w:p>
        </w:tc>
      </w:tr>
      <w:tr w:rsidR="000B7A5D" w:rsidRPr="00C85F18" w:rsidTr="009C457F">
        <w:tc>
          <w:tcPr>
            <w:tcW w:w="589" w:type="pct"/>
            <w:tcBorders>
              <w:left w:val="single" w:sz="12" w:space="0" w:color="auto"/>
            </w:tcBorders>
          </w:tcPr>
          <w:p w:rsidR="000B7A5D" w:rsidRPr="00C85F18" w:rsidRDefault="000B7A5D" w:rsidP="009C457F">
            <w:pPr>
              <w:suppressAutoHyphens/>
              <w:ind w:left="-180" w:firstLine="180"/>
            </w:pPr>
            <w:r w:rsidRPr="00C85F18">
              <w:t>ПК 3.2.</w:t>
            </w:r>
          </w:p>
        </w:tc>
        <w:tc>
          <w:tcPr>
            <w:tcW w:w="4411" w:type="pct"/>
            <w:tcBorders>
              <w:right w:val="single" w:sz="12" w:space="0" w:color="auto"/>
            </w:tcBorders>
          </w:tcPr>
          <w:p w:rsidR="000B7A5D" w:rsidRPr="00C85F18" w:rsidRDefault="000B7A5D" w:rsidP="009C457F">
            <w:pPr>
              <w:suppressAutoHyphens/>
              <w:ind w:firstLine="0"/>
            </w:pPr>
            <w:r w:rsidRPr="00C85F18">
              <w:t>Проводить апробацию современных технологий садово-паркового и  ландшафтного строительства.</w:t>
            </w:r>
          </w:p>
        </w:tc>
      </w:tr>
      <w:tr w:rsidR="000B7A5D" w:rsidRPr="00C85F18" w:rsidTr="009C457F">
        <w:tc>
          <w:tcPr>
            <w:tcW w:w="589" w:type="pct"/>
            <w:tcBorders>
              <w:left w:val="single" w:sz="12" w:space="0" w:color="auto"/>
            </w:tcBorders>
          </w:tcPr>
          <w:p w:rsidR="000B7A5D" w:rsidRPr="00C85F18" w:rsidRDefault="000B7A5D" w:rsidP="009C457F">
            <w:pPr>
              <w:suppressAutoHyphens/>
              <w:ind w:left="-180" w:firstLine="180"/>
            </w:pPr>
            <w:r w:rsidRPr="00C85F18">
              <w:t>ПК 3.3.</w:t>
            </w:r>
          </w:p>
        </w:tc>
        <w:tc>
          <w:tcPr>
            <w:tcW w:w="4411" w:type="pct"/>
            <w:tcBorders>
              <w:right w:val="single" w:sz="12" w:space="0" w:color="auto"/>
            </w:tcBorders>
          </w:tcPr>
          <w:p w:rsidR="000B7A5D" w:rsidRPr="00C85F18" w:rsidRDefault="000B7A5D" w:rsidP="009C457F">
            <w:pPr>
              <w:suppressAutoHyphens/>
              <w:ind w:firstLine="0"/>
            </w:pPr>
            <w:r w:rsidRPr="00C85F18">
              <w:t>Консультировать заказчиков по вопросам современных технологий в садово-парковом и  ландшафтном строительстве.</w:t>
            </w:r>
          </w:p>
        </w:tc>
      </w:tr>
      <w:tr w:rsidR="000B7A5D" w:rsidRPr="00C85F18" w:rsidTr="009C457F">
        <w:tc>
          <w:tcPr>
            <w:tcW w:w="589" w:type="pct"/>
            <w:tcBorders>
              <w:left w:val="single" w:sz="12" w:space="0" w:color="auto"/>
            </w:tcBorders>
          </w:tcPr>
          <w:p w:rsidR="000B7A5D" w:rsidRPr="00C85F18" w:rsidRDefault="000B7A5D" w:rsidP="009C457F">
            <w:pPr>
              <w:ind w:left="-180" w:firstLine="180"/>
            </w:pPr>
            <w:r w:rsidRPr="00C85F18">
              <w:t>ОК 1</w:t>
            </w:r>
          </w:p>
        </w:tc>
        <w:tc>
          <w:tcPr>
            <w:tcW w:w="4411" w:type="pct"/>
            <w:tcBorders>
              <w:right w:val="single" w:sz="12" w:space="0" w:color="auto"/>
            </w:tcBorders>
          </w:tcPr>
          <w:p w:rsidR="000B7A5D" w:rsidRPr="00C85F18" w:rsidRDefault="000B7A5D" w:rsidP="009C457F">
            <w:pPr>
              <w:ind w:firstLine="0"/>
            </w:pPr>
            <w:r w:rsidRPr="00C85F18">
              <w:t>Понимать сущность и социальную значимость своей будущей профессии, проявлять к ней устойчивый интерес.</w:t>
            </w:r>
          </w:p>
        </w:tc>
      </w:tr>
      <w:tr w:rsidR="000B7A5D" w:rsidRPr="00C85F18" w:rsidTr="009C457F">
        <w:tc>
          <w:tcPr>
            <w:tcW w:w="589" w:type="pct"/>
            <w:tcBorders>
              <w:left w:val="single" w:sz="12" w:space="0" w:color="auto"/>
            </w:tcBorders>
          </w:tcPr>
          <w:p w:rsidR="000B7A5D" w:rsidRPr="00C85F18" w:rsidRDefault="000B7A5D" w:rsidP="009C457F">
            <w:pPr>
              <w:ind w:left="-180" w:firstLine="180"/>
            </w:pPr>
            <w:r w:rsidRPr="00C85F18">
              <w:t>ОК 2</w:t>
            </w:r>
          </w:p>
        </w:tc>
        <w:tc>
          <w:tcPr>
            <w:tcW w:w="4411" w:type="pct"/>
            <w:tcBorders>
              <w:right w:val="single" w:sz="12" w:space="0" w:color="auto"/>
            </w:tcBorders>
          </w:tcPr>
          <w:p w:rsidR="000B7A5D" w:rsidRPr="00C85F18" w:rsidRDefault="000B7A5D" w:rsidP="009C457F">
            <w:pPr>
              <w:ind w:firstLine="0"/>
            </w:pPr>
            <w:r w:rsidRPr="00C85F18">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B7A5D" w:rsidRPr="00C85F18" w:rsidTr="009C457F">
        <w:tc>
          <w:tcPr>
            <w:tcW w:w="589" w:type="pct"/>
            <w:tcBorders>
              <w:left w:val="single" w:sz="12" w:space="0" w:color="auto"/>
            </w:tcBorders>
          </w:tcPr>
          <w:p w:rsidR="000B7A5D" w:rsidRPr="00C85F18" w:rsidRDefault="000B7A5D" w:rsidP="009C457F">
            <w:pPr>
              <w:ind w:left="-180" w:firstLine="180"/>
            </w:pPr>
            <w:r w:rsidRPr="00C85F18">
              <w:t>ОК 3</w:t>
            </w:r>
          </w:p>
        </w:tc>
        <w:tc>
          <w:tcPr>
            <w:tcW w:w="4411" w:type="pct"/>
            <w:tcBorders>
              <w:right w:val="single" w:sz="12" w:space="0" w:color="auto"/>
            </w:tcBorders>
          </w:tcPr>
          <w:p w:rsidR="000B7A5D" w:rsidRPr="00C85F18" w:rsidRDefault="000B7A5D" w:rsidP="009C457F">
            <w:pPr>
              <w:ind w:firstLine="0"/>
            </w:pPr>
            <w:r w:rsidRPr="00C85F18">
              <w:t>Принимать решения в стандартных и нестандартных ситуациях и нести за них ответственность.</w:t>
            </w:r>
          </w:p>
        </w:tc>
      </w:tr>
      <w:tr w:rsidR="000B7A5D" w:rsidRPr="00C85F18" w:rsidTr="009C457F">
        <w:tc>
          <w:tcPr>
            <w:tcW w:w="589" w:type="pct"/>
            <w:tcBorders>
              <w:left w:val="single" w:sz="12" w:space="0" w:color="auto"/>
            </w:tcBorders>
          </w:tcPr>
          <w:p w:rsidR="000B7A5D" w:rsidRPr="00C85F18" w:rsidRDefault="000B7A5D" w:rsidP="009C457F">
            <w:pPr>
              <w:ind w:left="-180" w:firstLine="180"/>
            </w:pPr>
            <w:r w:rsidRPr="00C85F18">
              <w:t>ОК 4</w:t>
            </w:r>
          </w:p>
        </w:tc>
        <w:tc>
          <w:tcPr>
            <w:tcW w:w="4411" w:type="pct"/>
            <w:tcBorders>
              <w:right w:val="single" w:sz="12" w:space="0" w:color="auto"/>
            </w:tcBorders>
          </w:tcPr>
          <w:p w:rsidR="000B7A5D" w:rsidRPr="00C85F18" w:rsidRDefault="000B7A5D" w:rsidP="009C457F">
            <w:pPr>
              <w:ind w:firstLine="0"/>
            </w:pPr>
            <w:r w:rsidRPr="00C85F18">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B7A5D" w:rsidRPr="00C85F18" w:rsidTr="009C457F">
        <w:tc>
          <w:tcPr>
            <w:tcW w:w="589" w:type="pct"/>
            <w:tcBorders>
              <w:left w:val="single" w:sz="12" w:space="0" w:color="auto"/>
            </w:tcBorders>
          </w:tcPr>
          <w:p w:rsidR="000B7A5D" w:rsidRPr="00C85F18" w:rsidRDefault="000B7A5D" w:rsidP="009C457F">
            <w:pPr>
              <w:ind w:left="-180" w:firstLine="180"/>
            </w:pPr>
            <w:r w:rsidRPr="00C85F18">
              <w:t>ОК 5</w:t>
            </w:r>
          </w:p>
        </w:tc>
        <w:tc>
          <w:tcPr>
            <w:tcW w:w="4411" w:type="pct"/>
            <w:tcBorders>
              <w:right w:val="single" w:sz="12" w:space="0" w:color="auto"/>
            </w:tcBorders>
          </w:tcPr>
          <w:p w:rsidR="000B7A5D" w:rsidRPr="00C85F18" w:rsidRDefault="000B7A5D" w:rsidP="009C457F">
            <w:pPr>
              <w:ind w:firstLine="0"/>
            </w:pPr>
            <w:r w:rsidRPr="00C85F18">
              <w:t>Использовать информационно-коммуникационные технологии в профессиональной деятельности.</w:t>
            </w:r>
          </w:p>
        </w:tc>
      </w:tr>
      <w:tr w:rsidR="000B7A5D" w:rsidRPr="00C85F18" w:rsidTr="009C457F">
        <w:tc>
          <w:tcPr>
            <w:tcW w:w="589" w:type="pct"/>
            <w:tcBorders>
              <w:left w:val="single" w:sz="12" w:space="0" w:color="auto"/>
            </w:tcBorders>
          </w:tcPr>
          <w:p w:rsidR="000B7A5D" w:rsidRPr="00C85F18" w:rsidRDefault="000B7A5D" w:rsidP="009C457F">
            <w:pPr>
              <w:ind w:left="-180" w:firstLine="180"/>
            </w:pPr>
            <w:r w:rsidRPr="00C85F18">
              <w:t>ОК 6</w:t>
            </w:r>
          </w:p>
        </w:tc>
        <w:tc>
          <w:tcPr>
            <w:tcW w:w="4411" w:type="pct"/>
            <w:tcBorders>
              <w:right w:val="single" w:sz="12" w:space="0" w:color="auto"/>
            </w:tcBorders>
          </w:tcPr>
          <w:p w:rsidR="000B7A5D" w:rsidRPr="00C85F18" w:rsidRDefault="000B7A5D" w:rsidP="009C457F">
            <w:pPr>
              <w:ind w:firstLine="0"/>
            </w:pPr>
            <w:r w:rsidRPr="00C85F18">
              <w:t>Работать в коллективе и команде, эффективно общаться с коллегами, руководством, потребителями.</w:t>
            </w:r>
          </w:p>
        </w:tc>
      </w:tr>
      <w:tr w:rsidR="000B7A5D" w:rsidRPr="00C85F18" w:rsidTr="009C457F">
        <w:tc>
          <w:tcPr>
            <w:tcW w:w="589" w:type="pct"/>
            <w:tcBorders>
              <w:left w:val="single" w:sz="12" w:space="0" w:color="auto"/>
            </w:tcBorders>
          </w:tcPr>
          <w:p w:rsidR="000B7A5D" w:rsidRPr="00C85F18" w:rsidRDefault="000B7A5D" w:rsidP="009C457F">
            <w:pPr>
              <w:ind w:left="-180" w:firstLine="180"/>
            </w:pPr>
            <w:r w:rsidRPr="00C85F18">
              <w:t>ОК 7</w:t>
            </w:r>
          </w:p>
        </w:tc>
        <w:tc>
          <w:tcPr>
            <w:tcW w:w="4411" w:type="pct"/>
            <w:tcBorders>
              <w:right w:val="single" w:sz="12" w:space="0" w:color="auto"/>
            </w:tcBorders>
          </w:tcPr>
          <w:p w:rsidR="000B7A5D" w:rsidRPr="00C85F18" w:rsidRDefault="000B7A5D" w:rsidP="009C457F">
            <w:pPr>
              <w:ind w:firstLine="0"/>
            </w:pPr>
            <w:r w:rsidRPr="00C85F18">
              <w:t xml:space="preserve">Брать на себя ответственность за работу членов команды (подчиненных), за </w:t>
            </w:r>
            <w:r w:rsidRPr="00C85F18">
              <w:lastRenderedPageBreak/>
              <w:t>результат выполнения заданий.</w:t>
            </w:r>
          </w:p>
        </w:tc>
      </w:tr>
      <w:tr w:rsidR="000B7A5D" w:rsidRPr="00C85F18" w:rsidTr="009C457F">
        <w:tc>
          <w:tcPr>
            <w:tcW w:w="589" w:type="pct"/>
            <w:tcBorders>
              <w:left w:val="single" w:sz="12" w:space="0" w:color="auto"/>
            </w:tcBorders>
          </w:tcPr>
          <w:p w:rsidR="000B7A5D" w:rsidRPr="00C85F18" w:rsidRDefault="000B7A5D" w:rsidP="009C457F">
            <w:pPr>
              <w:ind w:left="-180" w:firstLine="180"/>
            </w:pPr>
            <w:r w:rsidRPr="00C85F18">
              <w:lastRenderedPageBreak/>
              <w:t>ОК 8</w:t>
            </w:r>
          </w:p>
        </w:tc>
        <w:tc>
          <w:tcPr>
            <w:tcW w:w="4411" w:type="pct"/>
            <w:tcBorders>
              <w:right w:val="single" w:sz="12" w:space="0" w:color="auto"/>
            </w:tcBorders>
          </w:tcPr>
          <w:p w:rsidR="000B7A5D" w:rsidRPr="00C85F18" w:rsidRDefault="000B7A5D" w:rsidP="009C457F">
            <w:pPr>
              <w:ind w:firstLine="0"/>
            </w:pPr>
            <w:r w:rsidRPr="00C85F18">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B7A5D" w:rsidRPr="00C85F18" w:rsidTr="009C457F">
        <w:tc>
          <w:tcPr>
            <w:tcW w:w="589" w:type="pct"/>
            <w:tcBorders>
              <w:left w:val="single" w:sz="12" w:space="0" w:color="auto"/>
            </w:tcBorders>
          </w:tcPr>
          <w:p w:rsidR="000B7A5D" w:rsidRPr="00C85F18" w:rsidRDefault="000B7A5D" w:rsidP="009C457F">
            <w:pPr>
              <w:ind w:left="-180" w:firstLine="180"/>
            </w:pPr>
            <w:r w:rsidRPr="00C85F18">
              <w:t>ОК 9</w:t>
            </w:r>
          </w:p>
        </w:tc>
        <w:tc>
          <w:tcPr>
            <w:tcW w:w="4411" w:type="pct"/>
            <w:tcBorders>
              <w:right w:val="single" w:sz="12" w:space="0" w:color="auto"/>
            </w:tcBorders>
          </w:tcPr>
          <w:p w:rsidR="000B7A5D" w:rsidRPr="00C85F18" w:rsidRDefault="000B7A5D" w:rsidP="009C457F">
            <w:pPr>
              <w:ind w:firstLine="0"/>
            </w:pPr>
            <w:r w:rsidRPr="00C85F18">
              <w:t>Ориентироваться в условиях частой смены технологий в профессиональной деятельности.</w:t>
            </w:r>
          </w:p>
        </w:tc>
      </w:tr>
    </w:tbl>
    <w:p w:rsidR="000B7A5D" w:rsidRPr="00C85F18" w:rsidRDefault="000B7A5D" w:rsidP="000B7A5D">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0B7A5D" w:rsidRPr="00C85F18" w:rsidRDefault="000B7A5D" w:rsidP="000B7A5D">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C85F18">
        <w:rPr>
          <w:b/>
          <w:caps/>
        </w:rPr>
        <w:t>3. СТРУКТУРА и содержание ПРОИЗВОДСТВЕННОЙ (Преддипломной) ПРАКТИКИ</w:t>
      </w:r>
    </w:p>
    <w:p w:rsidR="000B7A5D" w:rsidRPr="00C85F18" w:rsidRDefault="000B7A5D" w:rsidP="000B7A5D">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pPr>
      <w:r w:rsidRPr="00C85F18">
        <w:rPr>
          <w:b/>
        </w:rPr>
        <w:t xml:space="preserve">3.1. Тематический план производственной (преддипломной) практики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6291"/>
        <w:gridCol w:w="1647"/>
      </w:tblGrid>
      <w:tr w:rsidR="000B7A5D" w:rsidRPr="00C85F18" w:rsidTr="009C457F">
        <w:tc>
          <w:tcPr>
            <w:tcW w:w="1701" w:type="dxa"/>
            <w:shd w:val="clear" w:color="auto" w:fill="auto"/>
          </w:tcPr>
          <w:p w:rsidR="000B7A5D" w:rsidRPr="00C85F18" w:rsidRDefault="000B7A5D" w:rsidP="009C457F">
            <w:pPr>
              <w:pStyle w:val="23"/>
              <w:widowControl w:val="0"/>
              <w:ind w:left="0" w:firstLine="0"/>
              <w:jc w:val="center"/>
              <w:rPr>
                <w:b/>
              </w:rPr>
            </w:pPr>
            <w:r w:rsidRPr="00C85F18">
              <w:rPr>
                <w:b/>
              </w:rPr>
              <w:t>Код</w:t>
            </w:r>
          </w:p>
          <w:p w:rsidR="000B7A5D" w:rsidRPr="00C85F18" w:rsidRDefault="000B7A5D" w:rsidP="009C457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C85F18">
              <w:rPr>
                <w:b/>
              </w:rPr>
              <w:t>профессиональных компетенций</w:t>
            </w:r>
          </w:p>
        </w:tc>
        <w:tc>
          <w:tcPr>
            <w:tcW w:w="6291" w:type="dxa"/>
            <w:shd w:val="clear" w:color="auto" w:fill="auto"/>
            <w:vAlign w:val="center"/>
          </w:tcPr>
          <w:p w:rsidR="000B7A5D" w:rsidRPr="00C85F18" w:rsidRDefault="000B7A5D" w:rsidP="009C457F">
            <w:pPr>
              <w:pStyle w:val="23"/>
              <w:widowControl w:val="0"/>
              <w:ind w:left="0" w:firstLine="0"/>
              <w:jc w:val="center"/>
              <w:rPr>
                <w:b/>
                <w:vertAlign w:val="superscript"/>
              </w:rPr>
            </w:pPr>
            <w:r w:rsidRPr="00C85F18">
              <w:rPr>
                <w:b/>
              </w:rPr>
              <w:t>Наименования разделов практики</w:t>
            </w:r>
          </w:p>
        </w:tc>
        <w:tc>
          <w:tcPr>
            <w:tcW w:w="1647" w:type="dxa"/>
            <w:shd w:val="clear" w:color="auto" w:fill="auto"/>
            <w:vAlign w:val="center"/>
          </w:tcPr>
          <w:p w:rsidR="000B7A5D" w:rsidRPr="00C85F18" w:rsidRDefault="000B7A5D" w:rsidP="009C457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C85F18">
              <w:rPr>
                <w:b/>
              </w:rPr>
              <w:t>Количество часов по разделам</w:t>
            </w:r>
          </w:p>
        </w:tc>
      </w:tr>
      <w:tr w:rsidR="000B7A5D" w:rsidRPr="00C85F18" w:rsidTr="009C457F">
        <w:tc>
          <w:tcPr>
            <w:tcW w:w="1701" w:type="dxa"/>
            <w:shd w:val="clear" w:color="auto" w:fill="auto"/>
          </w:tcPr>
          <w:p w:rsidR="000B7A5D" w:rsidRPr="00C85F18" w:rsidRDefault="000B7A5D" w:rsidP="009C457F">
            <w:pPr>
              <w:pStyle w:val="afff0"/>
              <w:rPr>
                <w:rFonts w:ascii="Times New Roman" w:hAnsi="Times New Roman"/>
                <w:sz w:val="24"/>
                <w:szCs w:val="24"/>
              </w:rPr>
            </w:pPr>
            <w:r w:rsidRPr="00C85F18">
              <w:rPr>
                <w:rFonts w:ascii="Times New Roman" w:hAnsi="Times New Roman"/>
                <w:sz w:val="24"/>
                <w:szCs w:val="24"/>
              </w:rPr>
              <w:t>ПК 1.1.-1.3</w:t>
            </w:r>
          </w:p>
        </w:tc>
        <w:tc>
          <w:tcPr>
            <w:tcW w:w="6291" w:type="dxa"/>
            <w:shd w:val="clear" w:color="auto" w:fill="auto"/>
          </w:tcPr>
          <w:p w:rsidR="000B7A5D" w:rsidRPr="00C85F18" w:rsidRDefault="000B7A5D" w:rsidP="009C457F">
            <w:pPr>
              <w:pStyle w:val="afff0"/>
              <w:jc w:val="both"/>
              <w:rPr>
                <w:rFonts w:ascii="Times New Roman" w:hAnsi="Times New Roman"/>
                <w:sz w:val="24"/>
                <w:szCs w:val="24"/>
                <w:lang w:eastAsia="ru-RU"/>
              </w:rPr>
            </w:pPr>
            <w:r w:rsidRPr="00C85F18">
              <w:rPr>
                <w:rFonts w:ascii="Times New Roman" w:hAnsi="Times New Roman"/>
                <w:sz w:val="24"/>
                <w:szCs w:val="24"/>
                <w:lang w:eastAsia="ru-RU"/>
              </w:rPr>
              <w:t xml:space="preserve">Раздел 1. </w:t>
            </w:r>
            <w:r w:rsidRPr="00C85F18">
              <w:rPr>
                <w:rFonts w:ascii="Times New Roman" w:hAnsi="Times New Roman"/>
                <w:sz w:val="24"/>
                <w:szCs w:val="24"/>
              </w:rPr>
              <w:t>Проектирование объектов садово-паркового и ландшафтного строительства</w:t>
            </w:r>
          </w:p>
        </w:tc>
        <w:tc>
          <w:tcPr>
            <w:tcW w:w="1647" w:type="dxa"/>
            <w:shd w:val="clear" w:color="auto" w:fill="auto"/>
          </w:tcPr>
          <w:p w:rsidR="000B7A5D" w:rsidRPr="00C85F18" w:rsidRDefault="000B7A5D" w:rsidP="009C457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C85F18">
              <w:rPr>
                <w:b/>
              </w:rPr>
              <w:t>48</w:t>
            </w:r>
          </w:p>
        </w:tc>
      </w:tr>
      <w:tr w:rsidR="000B7A5D" w:rsidRPr="00C85F18" w:rsidTr="009C457F">
        <w:tc>
          <w:tcPr>
            <w:tcW w:w="1701" w:type="dxa"/>
            <w:shd w:val="clear" w:color="auto" w:fill="auto"/>
          </w:tcPr>
          <w:p w:rsidR="000B7A5D" w:rsidRPr="00C85F18" w:rsidRDefault="000B7A5D" w:rsidP="009C457F">
            <w:pPr>
              <w:pStyle w:val="afff0"/>
              <w:rPr>
                <w:rFonts w:ascii="Times New Roman" w:hAnsi="Times New Roman"/>
                <w:sz w:val="24"/>
                <w:szCs w:val="24"/>
              </w:rPr>
            </w:pPr>
            <w:r w:rsidRPr="00C85F18">
              <w:rPr>
                <w:rFonts w:ascii="Times New Roman" w:hAnsi="Times New Roman"/>
                <w:sz w:val="24"/>
                <w:szCs w:val="24"/>
              </w:rPr>
              <w:t>ПК 2.1.- 2.4</w:t>
            </w:r>
          </w:p>
        </w:tc>
        <w:tc>
          <w:tcPr>
            <w:tcW w:w="6291" w:type="dxa"/>
            <w:shd w:val="clear" w:color="auto" w:fill="auto"/>
          </w:tcPr>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 xml:space="preserve">Раздел 2. </w:t>
            </w:r>
            <w:r w:rsidRPr="00C85F18">
              <w:rPr>
                <w:rFonts w:ascii="Times New Roman" w:hAnsi="Times New Roman"/>
                <w:sz w:val="24"/>
                <w:szCs w:val="24"/>
                <w:lang w:eastAsia="ru-RU"/>
              </w:rPr>
              <w:t>Ведение работ по садово-парковому и ландшафтному строительству</w:t>
            </w:r>
          </w:p>
        </w:tc>
        <w:tc>
          <w:tcPr>
            <w:tcW w:w="1647" w:type="dxa"/>
            <w:shd w:val="clear" w:color="auto" w:fill="auto"/>
          </w:tcPr>
          <w:p w:rsidR="000B7A5D" w:rsidRPr="00C85F18" w:rsidRDefault="000B7A5D" w:rsidP="009C457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C85F18">
              <w:rPr>
                <w:b/>
              </w:rPr>
              <w:t>48</w:t>
            </w:r>
          </w:p>
        </w:tc>
      </w:tr>
      <w:tr w:rsidR="000B7A5D" w:rsidRPr="00C85F18" w:rsidTr="009C457F">
        <w:tc>
          <w:tcPr>
            <w:tcW w:w="1701" w:type="dxa"/>
            <w:shd w:val="clear" w:color="auto" w:fill="auto"/>
          </w:tcPr>
          <w:p w:rsidR="000B7A5D" w:rsidRPr="00C85F18" w:rsidRDefault="000B7A5D" w:rsidP="009C457F">
            <w:pPr>
              <w:pStyle w:val="afff0"/>
              <w:rPr>
                <w:rFonts w:ascii="Times New Roman" w:hAnsi="Times New Roman"/>
                <w:sz w:val="24"/>
                <w:szCs w:val="24"/>
              </w:rPr>
            </w:pPr>
            <w:r w:rsidRPr="00C85F18">
              <w:rPr>
                <w:rFonts w:ascii="Times New Roman" w:hAnsi="Times New Roman"/>
                <w:sz w:val="24"/>
                <w:szCs w:val="24"/>
              </w:rPr>
              <w:t>ПК 3.1.- 3.3</w:t>
            </w:r>
          </w:p>
        </w:tc>
        <w:tc>
          <w:tcPr>
            <w:tcW w:w="6291" w:type="dxa"/>
            <w:shd w:val="clear" w:color="auto" w:fill="auto"/>
          </w:tcPr>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 xml:space="preserve">Раздел 3. </w:t>
            </w:r>
            <w:r w:rsidRPr="00C85F18">
              <w:rPr>
                <w:rFonts w:ascii="Times New Roman" w:hAnsi="Times New Roman"/>
                <w:sz w:val="24"/>
                <w:szCs w:val="24"/>
                <w:lang w:eastAsia="ru-RU"/>
              </w:rPr>
              <w:t>Внедрение современных технологий садово-паркового и ландшафтного строительства</w:t>
            </w:r>
          </w:p>
        </w:tc>
        <w:tc>
          <w:tcPr>
            <w:tcW w:w="1647" w:type="dxa"/>
            <w:shd w:val="clear" w:color="auto" w:fill="auto"/>
          </w:tcPr>
          <w:p w:rsidR="000B7A5D" w:rsidRPr="00C85F18" w:rsidRDefault="000B7A5D" w:rsidP="009C457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C85F18">
              <w:rPr>
                <w:b/>
              </w:rPr>
              <w:t>48</w:t>
            </w:r>
          </w:p>
        </w:tc>
      </w:tr>
      <w:tr w:rsidR="000B7A5D" w:rsidRPr="00C85F18" w:rsidTr="009C457F">
        <w:tc>
          <w:tcPr>
            <w:tcW w:w="1701" w:type="dxa"/>
            <w:shd w:val="clear" w:color="auto" w:fill="auto"/>
          </w:tcPr>
          <w:p w:rsidR="000B7A5D" w:rsidRPr="00C85F18" w:rsidRDefault="000B7A5D" w:rsidP="009C457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6291" w:type="dxa"/>
            <w:shd w:val="clear" w:color="auto" w:fill="auto"/>
          </w:tcPr>
          <w:p w:rsidR="000B7A5D" w:rsidRPr="00C85F18" w:rsidRDefault="000B7A5D" w:rsidP="009C457F">
            <w:pPr>
              <w:jc w:val="right"/>
            </w:pPr>
            <w:r w:rsidRPr="00C85F18">
              <w:t>Всего</w:t>
            </w:r>
          </w:p>
        </w:tc>
        <w:tc>
          <w:tcPr>
            <w:tcW w:w="1647" w:type="dxa"/>
            <w:shd w:val="clear" w:color="auto" w:fill="auto"/>
          </w:tcPr>
          <w:p w:rsidR="000B7A5D" w:rsidRPr="00C85F18" w:rsidRDefault="000B7A5D" w:rsidP="009C457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C85F18">
              <w:rPr>
                <w:b/>
              </w:rPr>
              <w:t>144</w:t>
            </w:r>
          </w:p>
        </w:tc>
      </w:tr>
    </w:tbl>
    <w:p w:rsidR="000B7A5D" w:rsidRPr="00C85F18" w:rsidRDefault="000B7A5D" w:rsidP="000B7A5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b/>
          <w:caps/>
          <w:szCs w:val="28"/>
        </w:rPr>
        <w:sectPr w:rsidR="000B7A5D" w:rsidRPr="00C85F18" w:rsidSect="009C457F">
          <w:pgSz w:w="11906" w:h="16838" w:code="9"/>
          <w:pgMar w:top="1134" w:right="851" w:bottom="851" w:left="1418" w:header="709" w:footer="709" w:gutter="0"/>
          <w:cols w:space="708"/>
          <w:titlePg/>
          <w:docGrid w:linePitch="360"/>
        </w:sectPr>
      </w:pPr>
    </w:p>
    <w:p w:rsidR="00BC635C" w:rsidRPr="006308D2" w:rsidRDefault="00BC635C" w:rsidP="00BC635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rPr>
      </w:pPr>
      <w:r w:rsidRPr="006308D2">
        <w:rPr>
          <w:b/>
          <w:caps/>
        </w:rPr>
        <w:lastRenderedPageBreak/>
        <w:t xml:space="preserve">3.2. </w:t>
      </w:r>
      <w:r w:rsidRPr="006308D2">
        <w:rPr>
          <w:b/>
        </w:rPr>
        <w:t>Содержание производственной (преддипломной) практики</w:t>
      </w:r>
    </w:p>
    <w:tbl>
      <w:tblPr>
        <w:tblW w:w="14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6"/>
        <w:gridCol w:w="9837"/>
        <w:gridCol w:w="1134"/>
      </w:tblGrid>
      <w:tr w:rsidR="000B7A5D" w:rsidRPr="00C85F18" w:rsidTr="000B7A5D">
        <w:trPr>
          <w:trHeight w:val="608"/>
        </w:trPr>
        <w:tc>
          <w:tcPr>
            <w:tcW w:w="3526" w:type="dxa"/>
          </w:tcPr>
          <w:p w:rsidR="000B7A5D" w:rsidRPr="00C85F18" w:rsidRDefault="000B7A5D" w:rsidP="009C457F">
            <w:pPr>
              <w:jc w:val="center"/>
              <w:rPr>
                <w:b/>
                <w:bCs/>
              </w:rPr>
            </w:pPr>
            <w:r w:rsidRPr="00C85F18">
              <w:rPr>
                <w:b/>
                <w:bCs/>
              </w:rPr>
              <w:t>Наименование разделов и тем практики</w:t>
            </w:r>
          </w:p>
        </w:tc>
        <w:tc>
          <w:tcPr>
            <w:tcW w:w="9837" w:type="dxa"/>
          </w:tcPr>
          <w:p w:rsidR="000B7A5D" w:rsidRPr="00C85F18" w:rsidRDefault="000B7A5D" w:rsidP="009C457F">
            <w:pPr>
              <w:keepLines/>
              <w:suppressLineNumbers/>
              <w:jc w:val="center"/>
              <w:rPr>
                <w:highlight w:val="yellow"/>
              </w:rPr>
            </w:pPr>
            <w:r w:rsidRPr="00C85F18">
              <w:rPr>
                <w:b/>
                <w:bCs/>
              </w:rPr>
              <w:t xml:space="preserve">Виды работ </w:t>
            </w:r>
          </w:p>
        </w:tc>
        <w:tc>
          <w:tcPr>
            <w:tcW w:w="1134" w:type="dxa"/>
          </w:tcPr>
          <w:p w:rsidR="000B7A5D" w:rsidRPr="00C85F18" w:rsidRDefault="000B7A5D" w:rsidP="009C457F">
            <w:pPr>
              <w:ind w:firstLine="0"/>
            </w:pPr>
            <w:r w:rsidRPr="00C85F18">
              <w:rPr>
                <w:b/>
                <w:bCs/>
              </w:rPr>
              <w:t>Объем часов</w:t>
            </w:r>
          </w:p>
        </w:tc>
      </w:tr>
      <w:tr w:rsidR="000B7A5D" w:rsidRPr="00C85F18" w:rsidTr="000B7A5D">
        <w:trPr>
          <w:trHeight w:val="230"/>
        </w:trPr>
        <w:tc>
          <w:tcPr>
            <w:tcW w:w="3526" w:type="dxa"/>
          </w:tcPr>
          <w:p w:rsidR="000B7A5D" w:rsidRPr="00C85F18" w:rsidRDefault="000B7A5D" w:rsidP="009C457F">
            <w:pPr>
              <w:jc w:val="center"/>
            </w:pPr>
            <w:r w:rsidRPr="00C85F18">
              <w:t>1</w:t>
            </w:r>
          </w:p>
        </w:tc>
        <w:tc>
          <w:tcPr>
            <w:tcW w:w="9837" w:type="dxa"/>
          </w:tcPr>
          <w:p w:rsidR="000B7A5D" w:rsidRPr="00C85F18" w:rsidRDefault="000B7A5D" w:rsidP="009C457F">
            <w:pPr>
              <w:keepLines/>
              <w:suppressLineNumbers/>
              <w:jc w:val="center"/>
            </w:pPr>
            <w:r w:rsidRPr="00C85F18">
              <w:t>2</w:t>
            </w:r>
          </w:p>
        </w:tc>
        <w:tc>
          <w:tcPr>
            <w:tcW w:w="1134" w:type="dxa"/>
          </w:tcPr>
          <w:p w:rsidR="000B7A5D" w:rsidRPr="00C85F18" w:rsidRDefault="000B7A5D" w:rsidP="009C457F">
            <w:pPr>
              <w:jc w:val="center"/>
            </w:pPr>
            <w:r w:rsidRPr="00C85F18">
              <w:t>3</w:t>
            </w:r>
          </w:p>
        </w:tc>
      </w:tr>
      <w:tr w:rsidR="000B7A5D" w:rsidRPr="00C85F18" w:rsidTr="000B7A5D">
        <w:trPr>
          <w:trHeight w:val="301"/>
        </w:trPr>
        <w:tc>
          <w:tcPr>
            <w:tcW w:w="13363" w:type="dxa"/>
            <w:gridSpan w:val="2"/>
          </w:tcPr>
          <w:p w:rsidR="000B7A5D" w:rsidRPr="00C85F18" w:rsidRDefault="000B7A5D" w:rsidP="009C457F">
            <w:pPr>
              <w:keepLines/>
              <w:suppressLineNumbers/>
              <w:ind w:firstLine="72"/>
              <w:rPr>
                <w:highlight w:val="yellow"/>
              </w:rPr>
            </w:pPr>
            <w:r w:rsidRPr="00C85F18">
              <w:rPr>
                <w:b/>
              </w:rPr>
              <w:t>Раздел 1. Проектирование объектов садово-паркового и ландшафтного строительства</w:t>
            </w:r>
          </w:p>
        </w:tc>
        <w:tc>
          <w:tcPr>
            <w:tcW w:w="1134" w:type="dxa"/>
          </w:tcPr>
          <w:p w:rsidR="000B7A5D" w:rsidRPr="00C85F18" w:rsidRDefault="000B7A5D" w:rsidP="009C457F">
            <w:pPr>
              <w:jc w:val="center"/>
              <w:rPr>
                <w:b/>
              </w:rPr>
            </w:pPr>
            <w:r w:rsidRPr="00C85F18">
              <w:rPr>
                <w:b/>
              </w:rPr>
              <w:t>48</w:t>
            </w:r>
          </w:p>
        </w:tc>
      </w:tr>
      <w:tr w:rsidR="000B7A5D" w:rsidRPr="00C85F18" w:rsidTr="000B7A5D">
        <w:trPr>
          <w:trHeight w:val="128"/>
        </w:trPr>
        <w:tc>
          <w:tcPr>
            <w:tcW w:w="3526" w:type="dxa"/>
            <w:vMerge w:val="restart"/>
          </w:tcPr>
          <w:p w:rsidR="000B7A5D" w:rsidRPr="00C85F18" w:rsidRDefault="000B7A5D" w:rsidP="009C457F">
            <w:pPr>
              <w:ind w:hanging="70"/>
              <w:jc w:val="left"/>
            </w:pPr>
            <w:r w:rsidRPr="00C85F18">
              <w:t>Тема 1.1. Сведения о предприятии, краткая характеристика объектов озеленения</w:t>
            </w:r>
          </w:p>
        </w:tc>
        <w:tc>
          <w:tcPr>
            <w:tcW w:w="9837" w:type="dxa"/>
          </w:tcPr>
          <w:p w:rsidR="000B7A5D" w:rsidRPr="00C85F18" w:rsidRDefault="000B7A5D" w:rsidP="009C457F">
            <w:pPr>
              <w:keepLines/>
              <w:suppressLineNumbers/>
              <w:ind w:firstLine="0"/>
              <w:rPr>
                <w:b/>
                <w:highlight w:val="yellow"/>
              </w:rPr>
            </w:pPr>
            <w:r w:rsidRPr="00C85F18">
              <w:rPr>
                <w:b/>
              </w:rPr>
              <w:t>Содержание</w:t>
            </w:r>
          </w:p>
        </w:tc>
        <w:tc>
          <w:tcPr>
            <w:tcW w:w="1134" w:type="dxa"/>
          </w:tcPr>
          <w:p w:rsidR="000B7A5D" w:rsidRPr="00C85F18" w:rsidRDefault="000B7A5D" w:rsidP="009C457F">
            <w:pPr>
              <w:jc w:val="center"/>
              <w:rPr>
                <w:b/>
              </w:rPr>
            </w:pPr>
            <w:r w:rsidRPr="00C85F18">
              <w:rPr>
                <w:b/>
              </w:rPr>
              <w:t>6</w:t>
            </w:r>
          </w:p>
        </w:tc>
      </w:tr>
      <w:tr w:rsidR="000B7A5D" w:rsidRPr="00C85F18" w:rsidTr="000B7A5D">
        <w:trPr>
          <w:trHeight w:val="459"/>
        </w:trPr>
        <w:tc>
          <w:tcPr>
            <w:tcW w:w="3526" w:type="dxa"/>
            <w:vMerge/>
          </w:tcPr>
          <w:p w:rsidR="000B7A5D" w:rsidRPr="00C85F18" w:rsidRDefault="000B7A5D" w:rsidP="009C457F">
            <w:pPr>
              <w:ind w:hanging="70"/>
              <w:jc w:val="left"/>
            </w:pPr>
          </w:p>
        </w:tc>
        <w:tc>
          <w:tcPr>
            <w:tcW w:w="9837" w:type="dxa"/>
          </w:tcPr>
          <w:p w:rsidR="000B7A5D" w:rsidRPr="00C85F18" w:rsidRDefault="000B7A5D" w:rsidP="009C457F">
            <w:pPr>
              <w:keepLines/>
              <w:suppressLineNumbers/>
              <w:ind w:firstLine="33"/>
              <w:rPr>
                <w:highlight w:val="yellow"/>
              </w:rPr>
            </w:pPr>
            <w:r w:rsidRPr="00C85F18">
              <w:t>Техника безопасности при прохождении практики. Знакомство с методикой проведения практики. Знакомство с нормативной и отчетной документацией предприятия.</w:t>
            </w:r>
          </w:p>
        </w:tc>
        <w:tc>
          <w:tcPr>
            <w:tcW w:w="1134" w:type="dxa"/>
          </w:tcPr>
          <w:p w:rsidR="000B7A5D" w:rsidRPr="00C85F18" w:rsidRDefault="000B7A5D" w:rsidP="009C457F">
            <w:pPr>
              <w:jc w:val="center"/>
            </w:pPr>
            <w:r w:rsidRPr="00C85F18">
              <w:t>6</w:t>
            </w:r>
          </w:p>
        </w:tc>
      </w:tr>
      <w:tr w:rsidR="000B7A5D" w:rsidRPr="00C85F18" w:rsidTr="000B7A5D">
        <w:trPr>
          <w:trHeight w:val="230"/>
        </w:trPr>
        <w:tc>
          <w:tcPr>
            <w:tcW w:w="3526" w:type="dxa"/>
            <w:vMerge w:val="restart"/>
          </w:tcPr>
          <w:p w:rsidR="000B7A5D" w:rsidRPr="00C85F18" w:rsidRDefault="000B7A5D" w:rsidP="009C457F">
            <w:pPr>
              <w:pStyle w:val="33"/>
              <w:ind w:hanging="70"/>
              <w:rPr>
                <w:sz w:val="24"/>
                <w:szCs w:val="24"/>
              </w:rPr>
            </w:pPr>
            <w:r w:rsidRPr="00C85F18">
              <w:rPr>
                <w:sz w:val="24"/>
                <w:szCs w:val="24"/>
              </w:rPr>
              <w:t>Тема 1.2. Ландшафтный анализ и предпроектная оценка объекта озеленения</w:t>
            </w:r>
          </w:p>
        </w:tc>
        <w:tc>
          <w:tcPr>
            <w:tcW w:w="9837" w:type="dxa"/>
          </w:tcPr>
          <w:p w:rsidR="000B7A5D" w:rsidRPr="00C85F18" w:rsidRDefault="000B7A5D" w:rsidP="009C457F">
            <w:pPr>
              <w:keepLines/>
              <w:suppressLineNumbers/>
              <w:ind w:firstLine="0"/>
              <w:rPr>
                <w:b/>
              </w:rPr>
            </w:pPr>
            <w:r w:rsidRPr="00C85F18">
              <w:rPr>
                <w:b/>
              </w:rPr>
              <w:t>Содержание</w:t>
            </w:r>
          </w:p>
        </w:tc>
        <w:tc>
          <w:tcPr>
            <w:tcW w:w="1134" w:type="dxa"/>
          </w:tcPr>
          <w:p w:rsidR="000B7A5D" w:rsidRPr="00C85F18" w:rsidRDefault="000B7A5D" w:rsidP="009C457F">
            <w:pPr>
              <w:jc w:val="center"/>
              <w:rPr>
                <w:b/>
              </w:rPr>
            </w:pPr>
            <w:r w:rsidRPr="00C85F18">
              <w:rPr>
                <w:b/>
              </w:rPr>
              <w:t>12</w:t>
            </w:r>
          </w:p>
        </w:tc>
      </w:tr>
      <w:tr w:rsidR="000B7A5D" w:rsidRPr="00C85F18" w:rsidTr="000B7A5D">
        <w:trPr>
          <w:trHeight w:val="103"/>
        </w:trPr>
        <w:tc>
          <w:tcPr>
            <w:tcW w:w="3526" w:type="dxa"/>
            <w:vMerge/>
            <w:tcBorders>
              <w:bottom w:val="nil"/>
            </w:tcBorders>
          </w:tcPr>
          <w:p w:rsidR="000B7A5D" w:rsidRPr="00C85F18" w:rsidRDefault="000B7A5D" w:rsidP="009C457F">
            <w:pPr>
              <w:ind w:hanging="70"/>
              <w:jc w:val="left"/>
            </w:pPr>
          </w:p>
        </w:tc>
        <w:tc>
          <w:tcPr>
            <w:tcW w:w="9837" w:type="dxa"/>
          </w:tcPr>
          <w:p w:rsidR="000B7A5D" w:rsidRPr="00C85F18" w:rsidRDefault="000B7A5D" w:rsidP="009C457F">
            <w:pPr>
              <w:shd w:val="clear" w:color="auto" w:fill="FFFFFF"/>
              <w:ind w:hanging="14"/>
              <w:contextualSpacing/>
              <w:rPr>
                <w:spacing w:val="-2"/>
              </w:rPr>
            </w:pPr>
            <w:r w:rsidRPr="00C85F18">
              <w:rPr>
                <w:spacing w:val="-2"/>
              </w:rPr>
              <w:t>Составление предпроектного плана, эскиза  и генплана объекта озеленения в соответствии с планом предприятия.</w:t>
            </w:r>
          </w:p>
          <w:p w:rsidR="000B7A5D" w:rsidRPr="00C85F18" w:rsidRDefault="000B7A5D" w:rsidP="009C457F">
            <w:pPr>
              <w:shd w:val="clear" w:color="auto" w:fill="FFFFFF"/>
              <w:ind w:hanging="14"/>
              <w:rPr>
                <w:spacing w:val="-2"/>
              </w:rPr>
            </w:pPr>
            <w:r w:rsidRPr="00C85F18">
              <w:rPr>
                <w:spacing w:val="-2"/>
              </w:rPr>
              <w:t>Анализ инсоляционного режима садово-паркового объекта.</w:t>
            </w:r>
          </w:p>
        </w:tc>
        <w:tc>
          <w:tcPr>
            <w:tcW w:w="1134" w:type="dxa"/>
          </w:tcPr>
          <w:p w:rsidR="000B7A5D" w:rsidRPr="00C85F18" w:rsidRDefault="000B7A5D" w:rsidP="009C457F">
            <w:pPr>
              <w:jc w:val="center"/>
            </w:pPr>
            <w:r w:rsidRPr="00C85F18">
              <w:t>12</w:t>
            </w:r>
          </w:p>
        </w:tc>
      </w:tr>
      <w:tr w:rsidR="000B7A5D" w:rsidRPr="00C85F18" w:rsidTr="000B7A5D">
        <w:trPr>
          <w:trHeight w:val="230"/>
        </w:trPr>
        <w:tc>
          <w:tcPr>
            <w:tcW w:w="3526" w:type="dxa"/>
            <w:vMerge w:val="restart"/>
          </w:tcPr>
          <w:p w:rsidR="000B7A5D" w:rsidRPr="00C85F18" w:rsidRDefault="000B7A5D" w:rsidP="009C457F">
            <w:pPr>
              <w:ind w:hanging="70"/>
              <w:jc w:val="left"/>
            </w:pPr>
            <w:r w:rsidRPr="00C85F18">
              <w:rPr>
                <w:bCs/>
              </w:rPr>
              <w:t>Тема 1.3. Выполнение изыскательских работ на объекте озеленения.</w:t>
            </w:r>
          </w:p>
          <w:p w:rsidR="000B7A5D" w:rsidRPr="00C85F18" w:rsidRDefault="000B7A5D" w:rsidP="009C457F">
            <w:pPr>
              <w:ind w:hanging="70"/>
              <w:jc w:val="left"/>
            </w:pPr>
          </w:p>
          <w:p w:rsidR="000B7A5D" w:rsidRPr="00C85F18" w:rsidRDefault="000B7A5D" w:rsidP="009C457F">
            <w:pPr>
              <w:ind w:hanging="70"/>
              <w:jc w:val="left"/>
            </w:pPr>
          </w:p>
        </w:tc>
        <w:tc>
          <w:tcPr>
            <w:tcW w:w="9837" w:type="dxa"/>
          </w:tcPr>
          <w:p w:rsidR="000B7A5D" w:rsidRPr="00C85F18" w:rsidRDefault="000B7A5D" w:rsidP="009C457F">
            <w:pPr>
              <w:keepLines/>
              <w:suppressLineNumbers/>
              <w:ind w:firstLine="0"/>
              <w:rPr>
                <w:highlight w:val="yellow"/>
              </w:rPr>
            </w:pPr>
            <w:r w:rsidRPr="00C85F18">
              <w:rPr>
                <w:b/>
              </w:rPr>
              <w:t>Содержание</w:t>
            </w:r>
          </w:p>
        </w:tc>
        <w:tc>
          <w:tcPr>
            <w:tcW w:w="1134" w:type="dxa"/>
          </w:tcPr>
          <w:p w:rsidR="000B7A5D" w:rsidRPr="00C85F18" w:rsidRDefault="000B7A5D" w:rsidP="009C457F">
            <w:pPr>
              <w:jc w:val="center"/>
              <w:rPr>
                <w:b/>
              </w:rPr>
            </w:pPr>
            <w:r w:rsidRPr="00C85F18">
              <w:rPr>
                <w:b/>
              </w:rPr>
              <w:t xml:space="preserve">18 </w:t>
            </w:r>
          </w:p>
        </w:tc>
      </w:tr>
      <w:tr w:rsidR="000B7A5D" w:rsidRPr="00C85F18" w:rsidTr="000B7A5D">
        <w:trPr>
          <w:trHeight w:val="103"/>
        </w:trPr>
        <w:tc>
          <w:tcPr>
            <w:tcW w:w="3526" w:type="dxa"/>
            <w:vMerge/>
          </w:tcPr>
          <w:p w:rsidR="000B7A5D" w:rsidRPr="00C85F18" w:rsidRDefault="000B7A5D" w:rsidP="009C457F">
            <w:pPr>
              <w:ind w:hanging="70"/>
              <w:jc w:val="left"/>
            </w:pPr>
          </w:p>
        </w:tc>
        <w:tc>
          <w:tcPr>
            <w:tcW w:w="9837" w:type="dxa"/>
          </w:tcPr>
          <w:p w:rsidR="000B7A5D" w:rsidRPr="00C85F18" w:rsidRDefault="000B7A5D" w:rsidP="009C457F">
            <w:pPr>
              <w:shd w:val="clear" w:color="auto" w:fill="FFFFFF"/>
              <w:ind w:hanging="5"/>
              <w:contextualSpacing/>
              <w:rPr>
                <w:spacing w:val="-2"/>
              </w:rPr>
            </w:pPr>
            <w:r w:rsidRPr="00C85F18">
              <w:rPr>
                <w:spacing w:val="-2"/>
              </w:rPr>
              <w:t>Применение приборов и инструментов при проведении изыскательских работ на объекте озеленения.</w:t>
            </w:r>
          </w:p>
          <w:p w:rsidR="000B7A5D" w:rsidRPr="00C85F18" w:rsidRDefault="000B7A5D" w:rsidP="009C457F">
            <w:pPr>
              <w:keepLines/>
              <w:suppressLineNumbers/>
              <w:ind w:hanging="5"/>
              <w:rPr>
                <w:spacing w:val="-2"/>
              </w:rPr>
            </w:pPr>
            <w:r w:rsidRPr="00C85F18">
              <w:rPr>
                <w:spacing w:val="-2"/>
              </w:rPr>
              <w:t xml:space="preserve">Разработка проектно-сметной  документации. </w:t>
            </w:r>
          </w:p>
          <w:p w:rsidR="000B7A5D" w:rsidRPr="00C85F18" w:rsidRDefault="000B7A5D" w:rsidP="009C457F">
            <w:pPr>
              <w:keepLines/>
              <w:suppressLineNumbers/>
              <w:ind w:hanging="5"/>
              <w:rPr>
                <w:spacing w:val="-2"/>
              </w:rPr>
            </w:pPr>
            <w:r w:rsidRPr="00C85F18">
              <w:rPr>
                <w:spacing w:val="-2"/>
              </w:rPr>
              <w:t>Составление схемы вертикальной планировки и картограммы земляных работ.</w:t>
            </w:r>
          </w:p>
          <w:p w:rsidR="000B7A5D" w:rsidRPr="00C85F18" w:rsidRDefault="000B7A5D" w:rsidP="009C457F">
            <w:pPr>
              <w:keepLines/>
              <w:suppressLineNumbers/>
              <w:ind w:hanging="5"/>
              <w:rPr>
                <w:spacing w:val="-2"/>
              </w:rPr>
            </w:pPr>
            <w:r w:rsidRPr="00C85F18">
              <w:rPr>
                <w:spacing w:val="-2"/>
              </w:rPr>
              <w:t xml:space="preserve">Выполнение разбивочных и посадочных чертежей. </w:t>
            </w:r>
          </w:p>
          <w:p w:rsidR="000B7A5D" w:rsidRPr="00C85F18" w:rsidRDefault="000B7A5D" w:rsidP="009C457F">
            <w:pPr>
              <w:keepLines/>
              <w:suppressLineNumbers/>
              <w:ind w:hanging="5"/>
              <w:rPr>
                <w:spacing w:val="-2"/>
              </w:rPr>
            </w:pPr>
            <w:r w:rsidRPr="00C85F18">
              <w:rPr>
                <w:spacing w:val="-2"/>
              </w:rPr>
              <w:t>Выполнение проектов цветников различных типов, реализуемые на предприятии в соответствии с планом предприятия.</w:t>
            </w:r>
          </w:p>
          <w:p w:rsidR="000B7A5D" w:rsidRPr="00C85F18" w:rsidRDefault="000B7A5D" w:rsidP="009C457F">
            <w:pPr>
              <w:keepLines/>
              <w:suppressLineNumbers/>
              <w:ind w:hanging="5"/>
              <w:rPr>
                <w:highlight w:val="yellow"/>
              </w:rPr>
            </w:pPr>
            <w:r w:rsidRPr="00C85F18">
              <w:rPr>
                <w:spacing w:val="-2"/>
              </w:rPr>
              <w:t>Выполнение проектных чертежей с помощью  компьютерных программ. Составление ведомостей объемов различных работ. Расчет  сметы на производство  различных работ. Применение стандартов Единой системы конструкторской документации (ЕСКД) и Системы проектной документации для строительства (СПДС), пользоваться Строительными нормами и правилами (СНиП).</w:t>
            </w:r>
          </w:p>
        </w:tc>
        <w:tc>
          <w:tcPr>
            <w:tcW w:w="1134" w:type="dxa"/>
          </w:tcPr>
          <w:p w:rsidR="000B7A5D" w:rsidRPr="00C85F18" w:rsidRDefault="000B7A5D" w:rsidP="009C457F">
            <w:pPr>
              <w:jc w:val="center"/>
            </w:pPr>
            <w:r w:rsidRPr="00C85F18">
              <w:t>18</w:t>
            </w:r>
          </w:p>
          <w:p w:rsidR="000B7A5D" w:rsidRPr="00C85F18" w:rsidRDefault="000B7A5D" w:rsidP="009C457F">
            <w:pPr>
              <w:jc w:val="center"/>
            </w:pPr>
          </w:p>
          <w:p w:rsidR="000B7A5D" w:rsidRPr="00C85F18" w:rsidRDefault="000B7A5D" w:rsidP="009C457F">
            <w:pPr>
              <w:jc w:val="center"/>
            </w:pPr>
          </w:p>
          <w:p w:rsidR="000B7A5D" w:rsidRPr="00C85F18" w:rsidRDefault="000B7A5D" w:rsidP="009C457F">
            <w:pPr>
              <w:jc w:val="center"/>
            </w:pPr>
          </w:p>
        </w:tc>
      </w:tr>
      <w:tr w:rsidR="000B7A5D" w:rsidRPr="00C85F18" w:rsidTr="000B7A5D">
        <w:trPr>
          <w:trHeight w:val="215"/>
        </w:trPr>
        <w:tc>
          <w:tcPr>
            <w:tcW w:w="3526" w:type="dxa"/>
            <w:vMerge w:val="restart"/>
          </w:tcPr>
          <w:p w:rsidR="000B7A5D" w:rsidRPr="00C85F18" w:rsidRDefault="000B7A5D" w:rsidP="009C457F">
            <w:pPr>
              <w:ind w:hanging="70"/>
              <w:jc w:val="left"/>
            </w:pPr>
            <w:r w:rsidRPr="00C85F18">
              <w:t>Тема 1.4. Инвентаризация существующих насаждений на объекте озеленения.</w:t>
            </w:r>
          </w:p>
        </w:tc>
        <w:tc>
          <w:tcPr>
            <w:tcW w:w="9837" w:type="dxa"/>
          </w:tcPr>
          <w:p w:rsidR="000B7A5D" w:rsidRPr="00C85F18" w:rsidRDefault="000B7A5D" w:rsidP="009C457F">
            <w:pPr>
              <w:keepLines/>
              <w:suppressLineNumbers/>
              <w:ind w:firstLine="0"/>
              <w:rPr>
                <w:highlight w:val="yellow"/>
              </w:rPr>
            </w:pPr>
            <w:r w:rsidRPr="00C85F18">
              <w:rPr>
                <w:b/>
              </w:rPr>
              <w:t>Содержание</w:t>
            </w:r>
          </w:p>
        </w:tc>
        <w:tc>
          <w:tcPr>
            <w:tcW w:w="1134" w:type="dxa"/>
          </w:tcPr>
          <w:p w:rsidR="000B7A5D" w:rsidRPr="00C85F18" w:rsidRDefault="000B7A5D" w:rsidP="009C457F">
            <w:pPr>
              <w:jc w:val="center"/>
              <w:rPr>
                <w:b/>
              </w:rPr>
            </w:pPr>
            <w:r w:rsidRPr="00C85F18">
              <w:rPr>
                <w:b/>
              </w:rPr>
              <w:t>6</w:t>
            </w:r>
          </w:p>
        </w:tc>
      </w:tr>
      <w:tr w:rsidR="000B7A5D" w:rsidRPr="00C85F18" w:rsidTr="000B7A5D">
        <w:trPr>
          <w:trHeight w:val="103"/>
        </w:trPr>
        <w:tc>
          <w:tcPr>
            <w:tcW w:w="3526" w:type="dxa"/>
            <w:vMerge/>
          </w:tcPr>
          <w:p w:rsidR="000B7A5D" w:rsidRPr="00C85F18" w:rsidRDefault="000B7A5D" w:rsidP="009C457F"/>
        </w:tc>
        <w:tc>
          <w:tcPr>
            <w:tcW w:w="9837" w:type="dxa"/>
          </w:tcPr>
          <w:p w:rsidR="000B7A5D" w:rsidRPr="00C85F18" w:rsidRDefault="000B7A5D" w:rsidP="009C457F">
            <w:pPr>
              <w:pStyle w:val="33"/>
              <w:jc w:val="both"/>
              <w:rPr>
                <w:sz w:val="24"/>
                <w:szCs w:val="24"/>
              </w:rPr>
            </w:pPr>
            <w:r w:rsidRPr="00C85F18">
              <w:rPr>
                <w:sz w:val="24"/>
                <w:szCs w:val="24"/>
              </w:rPr>
              <w:t xml:space="preserve">Проведение инвентаризации существующей растительности на объекте, составление плана инвентаризации и оценка существующих насаждений. Назначение работ по реконструкции или реставрации объекта озеленения. </w:t>
            </w:r>
          </w:p>
        </w:tc>
        <w:tc>
          <w:tcPr>
            <w:tcW w:w="1134" w:type="dxa"/>
          </w:tcPr>
          <w:p w:rsidR="000B7A5D" w:rsidRPr="00C85F18" w:rsidRDefault="000B7A5D" w:rsidP="009C457F">
            <w:pPr>
              <w:jc w:val="center"/>
            </w:pPr>
            <w:r w:rsidRPr="00C85F18">
              <w:t>6</w:t>
            </w:r>
          </w:p>
        </w:tc>
      </w:tr>
      <w:tr w:rsidR="000B7A5D" w:rsidRPr="00C85F18" w:rsidTr="000B7A5D">
        <w:trPr>
          <w:trHeight w:val="103"/>
        </w:trPr>
        <w:tc>
          <w:tcPr>
            <w:tcW w:w="3526" w:type="dxa"/>
            <w:vMerge w:val="restart"/>
          </w:tcPr>
          <w:p w:rsidR="000B7A5D" w:rsidRPr="00C85F18" w:rsidRDefault="000B7A5D" w:rsidP="009C457F">
            <w:pPr>
              <w:ind w:hanging="70"/>
              <w:jc w:val="left"/>
            </w:pPr>
            <w:r w:rsidRPr="00C85F18">
              <w:t xml:space="preserve">Тема 1.5. Согласование проектной документации со смежными и </w:t>
            </w:r>
            <w:r w:rsidRPr="00C85F18">
              <w:lastRenderedPageBreak/>
              <w:t>контролирующими организациями.</w:t>
            </w:r>
          </w:p>
        </w:tc>
        <w:tc>
          <w:tcPr>
            <w:tcW w:w="9837" w:type="dxa"/>
          </w:tcPr>
          <w:p w:rsidR="000B7A5D" w:rsidRPr="00C85F18" w:rsidRDefault="000B7A5D" w:rsidP="009C457F">
            <w:pPr>
              <w:keepLines/>
              <w:suppressLineNumbers/>
              <w:ind w:firstLine="0"/>
              <w:rPr>
                <w:highlight w:val="yellow"/>
              </w:rPr>
            </w:pPr>
            <w:r w:rsidRPr="00C85F18">
              <w:rPr>
                <w:b/>
              </w:rPr>
              <w:lastRenderedPageBreak/>
              <w:t>Содержание</w:t>
            </w:r>
          </w:p>
        </w:tc>
        <w:tc>
          <w:tcPr>
            <w:tcW w:w="1134" w:type="dxa"/>
          </w:tcPr>
          <w:p w:rsidR="000B7A5D" w:rsidRPr="00C85F18" w:rsidRDefault="000B7A5D" w:rsidP="009C457F">
            <w:pPr>
              <w:jc w:val="center"/>
              <w:rPr>
                <w:b/>
              </w:rPr>
            </w:pPr>
            <w:r w:rsidRPr="00C85F18">
              <w:rPr>
                <w:b/>
              </w:rPr>
              <w:t>6</w:t>
            </w:r>
          </w:p>
        </w:tc>
      </w:tr>
      <w:tr w:rsidR="000B7A5D" w:rsidRPr="00C85F18" w:rsidTr="000B7A5D">
        <w:trPr>
          <w:trHeight w:val="103"/>
        </w:trPr>
        <w:tc>
          <w:tcPr>
            <w:tcW w:w="3526" w:type="dxa"/>
            <w:vMerge/>
          </w:tcPr>
          <w:p w:rsidR="000B7A5D" w:rsidRPr="00C85F18" w:rsidRDefault="000B7A5D" w:rsidP="009C457F"/>
        </w:tc>
        <w:tc>
          <w:tcPr>
            <w:tcW w:w="9837" w:type="dxa"/>
          </w:tcPr>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 xml:space="preserve">Составление календарного графика производства различных видов  работ на объекте озеленения. </w:t>
            </w:r>
          </w:p>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lastRenderedPageBreak/>
              <w:t>Согласование юридических вопросов по землеустройству с заинтересованными сторонами.</w:t>
            </w:r>
          </w:p>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Согласование проектной документации со смежными организациями, контролирующими органами и заказчиками.</w:t>
            </w:r>
          </w:p>
        </w:tc>
        <w:tc>
          <w:tcPr>
            <w:tcW w:w="1134" w:type="dxa"/>
          </w:tcPr>
          <w:p w:rsidR="000B7A5D" w:rsidRPr="00C85F18" w:rsidRDefault="000B7A5D" w:rsidP="009C457F">
            <w:pPr>
              <w:jc w:val="center"/>
            </w:pPr>
            <w:r w:rsidRPr="00C85F18">
              <w:lastRenderedPageBreak/>
              <w:t>6</w:t>
            </w:r>
          </w:p>
        </w:tc>
      </w:tr>
      <w:tr w:rsidR="000B7A5D" w:rsidRPr="00C85F18" w:rsidTr="000B7A5D">
        <w:trPr>
          <w:trHeight w:val="315"/>
        </w:trPr>
        <w:tc>
          <w:tcPr>
            <w:tcW w:w="13363" w:type="dxa"/>
            <w:gridSpan w:val="2"/>
          </w:tcPr>
          <w:p w:rsidR="000B7A5D" w:rsidRPr="00C85F18" w:rsidRDefault="000B7A5D" w:rsidP="009C457F">
            <w:pPr>
              <w:pStyle w:val="33"/>
              <w:rPr>
                <w:sz w:val="24"/>
                <w:szCs w:val="24"/>
              </w:rPr>
            </w:pPr>
            <w:r w:rsidRPr="00C85F18">
              <w:rPr>
                <w:b/>
                <w:sz w:val="24"/>
                <w:szCs w:val="24"/>
              </w:rPr>
              <w:lastRenderedPageBreak/>
              <w:t>Раздел 2. Ведение работ по садово-парковому и ландшафтному строительству</w:t>
            </w:r>
          </w:p>
        </w:tc>
        <w:tc>
          <w:tcPr>
            <w:tcW w:w="1134" w:type="dxa"/>
          </w:tcPr>
          <w:p w:rsidR="000B7A5D" w:rsidRPr="00C85F18" w:rsidRDefault="000B7A5D" w:rsidP="009C457F">
            <w:pPr>
              <w:jc w:val="center"/>
              <w:rPr>
                <w:b/>
              </w:rPr>
            </w:pPr>
            <w:r w:rsidRPr="00C85F18">
              <w:rPr>
                <w:b/>
              </w:rPr>
              <w:t>48</w:t>
            </w:r>
          </w:p>
        </w:tc>
      </w:tr>
      <w:tr w:rsidR="000B7A5D" w:rsidRPr="00C85F18" w:rsidTr="000B7A5D">
        <w:trPr>
          <w:trHeight w:val="230"/>
        </w:trPr>
        <w:tc>
          <w:tcPr>
            <w:tcW w:w="3526" w:type="dxa"/>
            <w:vMerge w:val="restart"/>
            <w:shd w:val="clear" w:color="auto" w:fill="auto"/>
          </w:tcPr>
          <w:p w:rsidR="000B7A5D" w:rsidRPr="00C85F18" w:rsidRDefault="000B7A5D" w:rsidP="009C457F">
            <w:pPr>
              <w:pStyle w:val="33"/>
              <w:rPr>
                <w:sz w:val="24"/>
                <w:szCs w:val="24"/>
              </w:rPr>
            </w:pPr>
            <w:r w:rsidRPr="00C85F18">
              <w:rPr>
                <w:sz w:val="24"/>
                <w:szCs w:val="24"/>
              </w:rPr>
              <w:t>Тема 2.1. Маркетинг ландшафтных услуг</w:t>
            </w:r>
          </w:p>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9837" w:type="dxa"/>
          </w:tcPr>
          <w:p w:rsidR="000B7A5D" w:rsidRPr="00C85F18" w:rsidRDefault="000B7A5D" w:rsidP="009C457F">
            <w:pPr>
              <w:keepLines/>
              <w:suppressLineNumbers/>
              <w:ind w:firstLine="0"/>
              <w:rPr>
                <w:highlight w:val="yellow"/>
              </w:rPr>
            </w:pPr>
            <w:r w:rsidRPr="00C85F18">
              <w:rPr>
                <w:b/>
              </w:rPr>
              <w:t>Содержание</w:t>
            </w:r>
          </w:p>
        </w:tc>
        <w:tc>
          <w:tcPr>
            <w:tcW w:w="1134" w:type="dxa"/>
          </w:tcPr>
          <w:p w:rsidR="000B7A5D" w:rsidRPr="00C85F18" w:rsidRDefault="000B7A5D" w:rsidP="009C457F">
            <w:pPr>
              <w:jc w:val="center"/>
              <w:rPr>
                <w:b/>
              </w:rPr>
            </w:pPr>
            <w:r w:rsidRPr="00C85F18">
              <w:rPr>
                <w:b/>
              </w:rPr>
              <w:t>12</w:t>
            </w:r>
          </w:p>
        </w:tc>
      </w:tr>
      <w:tr w:rsidR="000B7A5D" w:rsidRPr="00C85F18" w:rsidTr="000B7A5D">
        <w:trPr>
          <w:trHeight w:val="103"/>
        </w:trPr>
        <w:tc>
          <w:tcPr>
            <w:tcW w:w="3526" w:type="dxa"/>
            <w:vMerge/>
            <w:shd w:val="clear" w:color="auto" w:fill="auto"/>
          </w:tcPr>
          <w:p w:rsidR="000B7A5D" w:rsidRPr="00C85F18" w:rsidRDefault="000B7A5D" w:rsidP="009C457F">
            <w:pPr>
              <w:ind w:firstLine="0"/>
              <w:jc w:val="left"/>
            </w:pPr>
          </w:p>
        </w:tc>
        <w:tc>
          <w:tcPr>
            <w:tcW w:w="9837" w:type="dxa"/>
          </w:tcPr>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Осуществление поиска специализированной информации о рынке ландшафтных услуг.</w:t>
            </w:r>
          </w:p>
          <w:p w:rsidR="000B7A5D" w:rsidRPr="00C85F18" w:rsidRDefault="000B7A5D" w:rsidP="009C457F">
            <w:pPr>
              <w:pStyle w:val="afff0"/>
              <w:jc w:val="both"/>
              <w:rPr>
                <w:rFonts w:ascii="Times New Roman" w:hAnsi="Times New Roman"/>
                <w:sz w:val="24"/>
                <w:szCs w:val="24"/>
                <w:lang w:eastAsia="ru-RU"/>
              </w:rPr>
            </w:pPr>
            <w:r w:rsidRPr="00C85F18">
              <w:rPr>
                <w:rFonts w:ascii="Times New Roman" w:hAnsi="Times New Roman"/>
                <w:sz w:val="24"/>
                <w:szCs w:val="24"/>
                <w:lang w:eastAsia="ru-RU"/>
              </w:rPr>
              <w:t xml:space="preserve">Изучение запросов потребителей и оценка стратегии конкурентов. </w:t>
            </w:r>
          </w:p>
          <w:p w:rsidR="000B7A5D" w:rsidRPr="00C85F18" w:rsidRDefault="000B7A5D" w:rsidP="009C457F">
            <w:pPr>
              <w:pStyle w:val="afff0"/>
              <w:jc w:val="both"/>
              <w:rPr>
                <w:rFonts w:ascii="Times New Roman" w:hAnsi="Times New Roman"/>
                <w:sz w:val="24"/>
                <w:szCs w:val="24"/>
                <w:highlight w:val="yellow"/>
                <w:lang w:eastAsia="ru-RU"/>
              </w:rPr>
            </w:pPr>
            <w:r w:rsidRPr="00C85F18">
              <w:rPr>
                <w:rFonts w:ascii="Times New Roman" w:hAnsi="Times New Roman"/>
                <w:sz w:val="24"/>
                <w:szCs w:val="24"/>
                <w:lang w:eastAsia="ru-RU"/>
              </w:rPr>
              <w:t>Проектирование рекламного продукта и организация рекламной кампании.</w:t>
            </w:r>
          </w:p>
        </w:tc>
        <w:tc>
          <w:tcPr>
            <w:tcW w:w="1134" w:type="dxa"/>
          </w:tcPr>
          <w:p w:rsidR="000B7A5D" w:rsidRPr="00C85F18" w:rsidRDefault="000B7A5D" w:rsidP="009C457F">
            <w:pPr>
              <w:jc w:val="center"/>
            </w:pPr>
            <w:r w:rsidRPr="00C85F18">
              <w:t>12</w:t>
            </w:r>
          </w:p>
          <w:p w:rsidR="000B7A5D" w:rsidRPr="00C85F18" w:rsidRDefault="000B7A5D" w:rsidP="009C457F">
            <w:pPr>
              <w:jc w:val="center"/>
            </w:pPr>
          </w:p>
        </w:tc>
      </w:tr>
      <w:tr w:rsidR="000B7A5D" w:rsidRPr="00C85F18" w:rsidTr="000B7A5D">
        <w:trPr>
          <w:trHeight w:val="103"/>
        </w:trPr>
        <w:tc>
          <w:tcPr>
            <w:tcW w:w="3526" w:type="dxa"/>
            <w:vMerge w:val="restart"/>
            <w:shd w:val="clear" w:color="auto" w:fill="auto"/>
          </w:tcPr>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C85F18">
              <w:t>Тема 2.2. Организация и проведение работ на ландшафтном объекте.</w:t>
            </w:r>
          </w:p>
        </w:tc>
        <w:tc>
          <w:tcPr>
            <w:tcW w:w="9837" w:type="dxa"/>
          </w:tcPr>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5"/>
              <w:rPr>
                <w:bCs/>
              </w:rPr>
            </w:pPr>
            <w:r w:rsidRPr="00C85F18">
              <w:rPr>
                <w:b/>
              </w:rPr>
              <w:t>Содержание</w:t>
            </w:r>
          </w:p>
        </w:tc>
        <w:tc>
          <w:tcPr>
            <w:tcW w:w="1134" w:type="dxa"/>
          </w:tcPr>
          <w:p w:rsidR="000B7A5D" w:rsidRPr="00C85F18" w:rsidRDefault="000B7A5D" w:rsidP="009C457F">
            <w:pPr>
              <w:jc w:val="center"/>
              <w:rPr>
                <w:b/>
              </w:rPr>
            </w:pPr>
            <w:r w:rsidRPr="00C85F18">
              <w:rPr>
                <w:b/>
              </w:rPr>
              <w:t>12</w:t>
            </w:r>
          </w:p>
        </w:tc>
      </w:tr>
      <w:tr w:rsidR="000B7A5D" w:rsidRPr="00C85F18" w:rsidTr="000B7A5D">
        <w:trPr>
          <w:trHeight w:val="103"/>
        </w:trPr>
        <w:tc>
          <w:tcPr>
            <w:tcW w:w="3526" w:type="dxa"/>
            <w:vMerge/>
            <w:tcBorders>
              <w:bottom w:val="nil"/>
            </w:tcBorders>
            <w:shd w:val="clear" w:color="auto" w:fill="auto"/>
          </w:tcPr>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837" w:type="dxa"/>
          </w:tcPr>
          <w:p w:rsidR="000B7A5D" w:rsidRPr="00C85F18" w:rsidRDefault="000B7A5D" w:rsidP="009C457F">
            <w:pPr>
              <w:pStyle w:val="afff0"/>
              <w:jc w:val="both"/>
              <w:rPr>
                <w:rFonts w:ascii="Times New Roman" w:hAnsi="Times New Roman"/>
                <w:bCs/>
                <w:sz w:val="24"/>
                <w:szCs w:val="24"/>
              </w:rPr>
            </w:pPr>
            <w:r w:rsidRPr="00C85F18">
              <w:rPr>
                <w:rFonts w:ascii="Times New Roman" w:hAnsi="Times New Roman"/>
                <w:bCs/>
                <w:sz w:val="24"/>
                <w:szCs w:val="24"/>
              </w:rPr>
              <w:t>Подборка растений, материалов, оборудования и инструментов для садово-парковых и ландшафтных работ.</w:t>
            </w:r>
          </w:p>
          <w:p w:rsidR="000B7A5D" w:rsidRPr="00C85F18" w:rsidRDefault="000B7A5D" w:rsidP="009C457F">
            <w:pPr>
              <w:pStyle w:val="afff0"/>
              <w:jc w:val="both"/>
              <w:rPr>
                <w:rFonts w:ascii="Times New Roman" w:hAnsi="Times New Roman"/>
                <w:bCs/>
                <w:sz w:val="24"/>
                <w:szCs w:val="24"/>
              </w:rPr>
            </w:pPr>
            <w:r w:rsidRPr="00C85F18">
              <w:rPr>
                <w:rFonts w:ascii="Times New Roman" w:hAnsi="Times New Roman"/>
                <w:bCs/>
                <w:sz w:val="24"/>
                <w:szCs w:val="24"/>
              </w:rPr>
              <w:t>Планировка деятельности подчиненных в соответствии с календарным графиком производства работ.</w:t>
            </w:r>
          </w:p>
          <w:p w:rsidR="000B7A5D" w:rsidRPr="00C85F18" w:rsidRDefault="000B7A5D" w:rsidP="009C457F">
            <w:pPr>
              <w:pStyle w:val="afff0"/>
              <w:jc w:val="both"/>
              <w:rPr>
                <w:rFonts w:ascii="Times New Roman" w:hAnsi="Times New Roman"/>
                <w:bCs/>
                <w:sz w:val="24"/>
                <w:szCs w:val="24"/>
              </w:rPr>
            </w:pPr>
            <w:r w:rsidRPr="00C85F18">
              <w:rPr>
                <w:rFonts w:ascii="Times New Roman" w:hAnsi="Times New Roman"/>
                <w:bCs/>
                <w:sz w:val="24"/>
                <w:szCs w:val="24"/>
              </w:rPr>
              <w:t>Организация подготовительных работ на объекте.</w:t>
            </w:r>
          </w:p>
          <w:p w:rsidR="000B7A5D" w:rsidRPr="00C85F18" w:rsidRDefault="000B7A5D" w:rsidP="009C457F">
            <w:pPr>
              <w:pStyle w:val="afff0"/>
              <w:jc w:val="both"/>
              <w:rPr>
                <w:rFonts w:ascii="Times New Roman" w:hAnsi="Times New Roman"/>
                <w:bCs/>
                <w:sz w:val="24"/>
                <w:szCs w:val="24"/>
              </w:rPr>
            </w:pPr>
            <w:r w:rsidRPr="00C85F18">
              <w:rPr>
                <w:rFonts w:ascii="Times New Roman" w:hAnsi="Times New Roman"/>
                <w:bCs/>
                <w:sz w:val="24"/>
                <w:szCs w:val="24"/>
              </w:rPr>
              <w:t xml:space="preserve">Организация агротехнических работ на объектах </w:t>
            </w:r>
            <w:r w:rsidRPr="00C85F18">
              <w:rPr>
                <w:rFonts w:ascii="Times New Roman" w:hAnsi="Times New Roman"/>
                <w:sz w:val="24"/>
                <w:szCs w:val="24"/>
              </w:rPr>
              <w:t>озеленения.</w:t>
            </w:r>
          </w:p>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Организация работ по строительству садово-парковых сооружений.</w:t>
            </w:r>
          </w:p>
          <w:p w:rsidR="000B7A5D" w:rsidRPr="00C85F18" w:rsidRDefault="000B7A5D" w:rsidP="009C457F">
            <w:pPr>
              <w:pStyle w:val="afff0"/>
              <w:jc w:val="both"/>
              <w:rPr>
                <w:rFonts w:ascii="Times New Roman" w:hAnsi="Times New Roman"/>
                <w:sz w:val="24"/>
                <w:szCs w:val="24"/>
              </w:rPr>
            </w:pPr>
            <w:r w:rsidRPr="00C85F18">
              <w:rPr>
                <w:rFonts w:ascii="Times New Roman" w:hAnsi="Times New Roman"/>
                <w:bCs/>
                <w:sz w:val="24"/>
                <w:szCs w:val="24"/>
              </w:rPr>
              <w:t>О</w:t>
            </w:r>
            <w:r w:rsidRPr="00C85F18">
              <w:rPr>
                <w:rFonts w:ascii="Times New Roman" w:hAnsi="Times New Roman"/>
                <w:sz w:val="24"/>
                <w:szCs w:val="24"/>
              </w:rPr>
              <w:t>беспечение соблюдения техники безопасности на объектах озеленения и строительства садово-парковых сооружений.</w:t>
            </w:r>
          </w:p>
          <w:p w:rsidR="000B7A5D" w:rsidRPr="00C85F18" w:rsidRDefault="000B7A5D" w:rsidP="009C457F">
            <w:pPr>
              <w:pStyle w:val="afff0"/>
              <w:jc w:val="both"/>
              <w:rPr>
                <w:rFonts w:ascii="Times New Roman" w:hAnsi="Times New Roman"/>
                <w:sz w:val="24"/>
                <w:szCs w:val="24"/>
              </w:rPr>
            </w:pPr>
            <w:r w:rsidRPr="00C85F18">
              <w:rPr>
                <w:rFonts w:ascii="Times New Roman" w:hAnsi="Times New Roman"/>
                <w:bCs/>
                <w:sz w:val="24"/>
                <w:szCs w:val="24"/>
              </w:rPr>
              <w:t>Анализ</w:t>
            </w:r>
            <w:r w:rsidRPr="00C85F18">
              <w:rPr>
                <w:rFonts w:ascii="Times New Roman" w:hAnsi="Times New Roman"/>
                <w:sz w:val="24"/>
                <w:szCs w:val="24"/>
              </w:rPr>
              <w:t xml:space="preserve"> фактически достигнутых результатов с запланированными.</w:t>
            </w:r>
          </w:p>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Выявление отклонений и анализ причин, корректировка выявленных отклонений.</w:t>
            </w:r>
          </w:p>
          <w:p w:rsidR="000B7A5D" w:rsidRPr="00C85F18" w:rsidRDefault="000B7A5D" w:rsidP="009C457F">
            <w:pPr>
              <w:pStyle w:val="afff0"/>
              <w:jc w:val="both"/>
              <w:rPr>
                <w:rFonts w:ascii="Times New Roman" w:hAnsi="Times New Roman"/>
                <w:sz w:val="24"/>
                <w:szCs w:val="24"/>
                <w:highlight w:val="yellow"/>
              </w:rPr>
            </w:pPr>
            <w:r w:rsidRPr="00C85F18">
              <w:rPr>
                <w:rFonts w:ascii="Times New Roman" w:hAnsi="Times New Roman"/>
                <w:bCs/>
                <w:sz w:val="24"/>
                <w:szCs w:val="24"/>
              </w:rPr>
              <w:t>О</w:t>
            </w:r>
            <w:r w:rsidRPr="00C85F18">
              <w:rPr>
                <w:rFonts w:ascii="Times New Roman" w:hAnsi="Times New Roman"/>
                <w:sz w:val="24"/>
                <w:szCs w:val="24"/>
              </w:rPr>
              <w:t>пределение эффективности выполненных работ.</w:t>
            </w:r>
          </w:p>
        </w:tc>
        <w:tc>
          <w:tcPr>
            <w:tcW w:w="1134" w:type="dxa"/>
          </w:tcPr>
          <w:p w:rsidR="000B7A5D" w:rsidRPr="00C85F18" w:rsidRDefault="000B7A5D" w:rsidP="009C457F">
            <w:pPr>
              <w:jc w:val="center"/>
            </w:pPr>
            <w:r w:rsidRPr="00C85F18">
              <w:t>12</w:t>
            </w:r>
          </w:p>
        </w:tc>
      </w:tr>
      <w:tr w:rsidR="000B7A5D" w:rsidRPr="00C85F18" w:rsidTr="000B7A5D">
        <w:trPr>
          <w:trHeight w:val="103"/>
        </w:trPr>
        <w:tc>
          <w:tcPr>
            <w:tcW w:w="3526" w:type="dxa"/>
            <w:vMerge w:val="restart"/>
            <w:shd w:val="clear" w:color="auto" w:fill="auto"/>
          </w:tcPr>
          <w:p w:rsidR="000B7A5D" w:rsidRPr="00C85F18" w:rsidRDefault="000B7A5D" w:rsidP="009C457F">
            <w:pPr>
              <w:ind w:firstLine="0"/>
              <w:jc w:val="left"/>
            </w:pPr>
            <w:r w:rsidRPr="00C85F18">
              <w:t>Тема 2.3. Декоративный питомник и теплично-оранжерейное хозяйство.</w:t>
            </w:r>
          </w:p>
        </w:tc>
        <w:tc>
          <w:tcPr>
            <w:tcW w:w="9837" w:type="dxa"/>
          </w:tcPr>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5"/>
              <w:rPr>
                <w:bCs/>
              </w:rPr>
            </w:pPr>
            <w:r w:rsidRPr="00C85F18">
              <w:rPr>
                <w:b/>
              </w:rPr>
              <w:t>Содержание</w:t>
            </w:r>
          </w:p>
        </w:tc>
        <w:tc>
          <w:tcPr>
            <w:tcW w:w="1134" w:type="dxa"/>
          </w:tcPr>
          <w:p w:rsidR="000B7A5D" w:rsidRPr="00C85F18" w:rsidRDefault="000B7A5D" w:rsidP="009C457F">
            <w:pPr>
              <w:jc w:val="center"/>
              <w:rPr>
                <w:b/>
              </w:rPr>
            </w:pPr>
            <w:r w:rsidRPr="00C85F18">
              <w:rPr>
                <w:b/>
              </w:rPr>
              <w:t>24</w:t>
            </w:r>
          </w:p>
        </w:tc>
      </w:tr>
      <w:tr w:rsidR="000B7A5D" w:rsidRPr="00C85F18" w:rsidTr="000B7A5D">
        <w:trPr>
          <w:trHeight w:val="103"/>
        </w:trPr>
        <w:tc>
          <w:tcPr>
            <w:tcW w:w="3526" w:type="dxa"/>
            <w:vMerge/>
            <w:shd w:val="clear" w:color="auto" w:fill="auto"/>
          </w:tcPr>
          <w:p w:rsidR="000B7A5D" w:rsidRPr="00C85F18" w:rsidRDefault="000B7A5D" w:rsidP="009C457F"/>
        </w:tc>
        <w:tc>
          <w:tcPr>
            <w:tcW w:w="9837" w:type="dxa"/>
          </w:tcPr>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Работы на декоративном питомнике: подготовка агрегатов предпосадочной или предпосевной обработки почвы, расчёт потребности в семенах, посадочном материале, удобрениях, гербицидах, пестицидах. Разработка мероприятий по борьбе с вредителями и болезнями.</w:t>
            </w:r>
          </w:p>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Подготовка агрегатов к посеву и посадке сеянцев, проведение посева и посадки, закладка школы и плантации.</w:t>
            </w:r>
          </w:p>
          <w:p w:rsidR="000B7A5D" w:rsidRPr="00C85F18" w:rsidRDefault="000B7A5D" w:rsidP="009C457F">
            <w:pPr>
              <w:pStyle w:val="afff0"/>
              <w:jc w:val="both"/>
              <w:rPr>
                <w:rFonts w:ascii="Times New Roman" w:hAnsi="Times New Roman"/>
                <w:sz w:val="24"/>
                <w:szCs w:val="24"/>
                <w:lang w:eastAsia="ru-RU"/>
              </w:rPr>
            </w:pPr>
            <w:r w:rsidRPr="00C85F18">
              <w:rPr>
                <w:rFonts w:ascii="Times New Roman" w:hAnsi="Times New Roman"/>
                <w:sz w:val="24"/>
                <w:szCs w:val="24"/>
                <w:lang w:eastAsia="ru-RU"/>
              </w:rPr>
              <w:t xml:space="preserve">Подготовка машин для ухода, внесение удобрений, проведение полива, осуществление мер борьбы с вредителями и болезнями. </w:t>
            </w:r>
          </w:p>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Проведение инвентаризации посадочного материала, подготовка агрегатов для выкопки посадочного материала.</w:t>
            </w:r>
          </w:p>
          <w:p w:rsidR="000B7A5D" w:rsidRPr="00C85F18" w:rsidRDefault="000B7A5D" w:rsidP="009C457F">
            <w:pPr>
              <w:pStyle w:val="afff0"/>
              <w:jc w:val="both"/>
              <w:rPr>
                <w:rFonts w:ascii="Times New Roman" w:hAnsi="Times New Roman"/>
                <w:sz w:val="24"/>
                <w:szCs w:val="24"/>
                <w:highlight w:val="yellow"/>
                <w:lang w:eastAsia="ru-RU"/>
              </w:rPr>
            </w:pPr>
            <w:r w:rsidRPr="00C85F18">
              <w:rPr>
                <w:rFonts w:ascii="Times New Roman" w:hAnsi="Times New Roman"/>
                <w:sz w:val="24"/>
                <w:szCs w:val="24"/>
                <w:lang w:eastAsia="ru-RU"/>
              </w:rPr>
              <w:t>Проведение выкопки, сортировки и прикопки посадочного материала. Оформление документации по декоративному питомнику.</w:t>
            </w:r>
          </w:p>
        </w:tc>
        <w:tc>
          <w:tcPr>
            <w:tcW w:w="1134" w:type="dxa"/>
          </w:tcPr>
          <w:p w:rsidR="000B7A5D" w:rsidRPr="00C85F18" w:rsidRDefault="000B7A5D" w:rsidP="009C457F">
            <w:pPr>
              <w:jc w:val="center"/>
            </w:pPr>
            <w:r w:rsidRPr="00C85F18">
              <w:t>12</w:t>
            </w:r>
          </w:p>
        </w:tc>
      </w:tr>
      <w:tr w:rsidR="000B7A5D" w:rsidRPr="00C85F18" w:rsidTr="000B7A5D">
        <w:trPr>
          <w:trHeight w:val="103"/>
        </w:trPr>
        <w:tc>
          <w:tcPr>
            <w:tcW w:w="3526" w:type="dxa"/>
            <w:vMerge/>
            <w:shd w:val="clear" w:color="auto" w:fill="auto"/>
          </w:tcPr>
          <w:p w:rsidR="000B7A5D" w:rsidRPr="00C85F18" w:rsidRDefault="000B7A5D" w:rsidP="009C457F"/>
        </w:tc>
        <w:tc>
          <w:tcPr>
            <w:tcW w:w="9837" w:type="dxa"/>
          </w:tcPr>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Работы в теплично-оранжерейном комплексе: составление почвенных субстратов, расчет потребности хозяйства в семенном и посадочном материале, удобрениях. Разработка мероприятий по борьбе с вредителями и болезнями.</w:t>
            </w:r>
          </w:p>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Проведение пикировки сеянцев.</w:t>
            </w:r>
          </w:p>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Проведение выкопки посадочного материала, сортировка и доставка его на объекты озеленения.</w:t>
            </w:r>
          </w:p>
        </w:tc>
        <w:tc>
          <w:tcPr>
            <w:tcW w:w="1134" w:type="dxa"/>
          </w:tcPr>
          <w:p w:rsidR="000B7A5D" w:rsidRPr="00C85F18" w:rsidRDefault="000B7A5D" w:rsidP="009C457F">
            <w:pPr>
              <w:jc w:val="center"/>
            </w:pPr>
            <w:r w:rsidRPr="00C85F18">
              <w:t>12</w:t>
            </w:r>
          </w:p>
        </w:tc>
      </w:tr>
      <w:tr w:rsidR="000B7A5D" w:rsidRPr="00C85F18" w:rsidTr="000B7A5D">
        <w:trPr>
          <w:trHeight w:val="103"/>
        </w:trPr>
        <w:tc>
          <w:tcPr>
            <w:tcW w:w="13363" w:type="dxa"/>
            <w:gridSpan w:val="2"/>
          </w:tcPr>
          <w:p w:rsidR="000B7A5D" w:rsidRPr="00C85F18" w:rsidRDefault="000B7A5D" w:rsidP="009C457F">
            <w:pPr>
              <w:pStyle w:val="33"/>
              <w:rPr>
                <w:sz w:val="24"/>
                <w:szCs w:val="24"/>
              </w:rPr>
            </w:pPr>
            <w:r w:rsidRPr="00C85F18">
              <w:rPr>
                <w:b/>
                <w:sz w:val="24"/>
                <w:szCs w:val="24"/>
              </w:rPr>
              <w:t>Раздел 3. Внедрение современных технологий садово-паркового и ландшафтного строительства</w:t>
            </w:r>
          </w:p>
        </w:tc>
        <w:tc>
          <w:tcPr>
            <w:tcW w:w="1134" w:type="dxa"/>
          </w:tcPr>
          <w:p w:rsidR="000B7A5D" w:rsidRPr="00C85F18" w:rsidRDefault="000B7A5D" w:rsidP="009C457F">
            <w:pPr>
              <w:jc w:val="center"/>
              <w:rPr>
                <w:b/>
              </w:rPr>
            </w:pPr>
            <w:r w:rsidRPr="00C85F18">
              <w:rPr>
                <w:b/>
              </w:rPr>
              <w:t>48</w:t>
            </w:r>
          </w:p>
        </w:tc>
      </w:tr>
      <w:tr w:rsidR="000B7A5D" w:rsidRPr="00C85F18" w:rsidTr="000B7A5D">
        <w:trPr>
          <w:trHeight w:val="231"/>
        </w:trPr>
        <w:tc>
          <w:tcPr>
            <w:tcW w:w="3526" w:type="dxa"/>
            <w:vMerge w:val="restart"/>
          </w:tcPr>
          <w:p w:rsidR="000B7A5D" w:rsidRPr="00C85F18" w:rsidRDefault="000B7A5D" w:rsidP="009C457F">
            <w:pPr>
              <w:ind w:firstLine="0"/>
              <w:jc w:val="left"/>
            </w:pPr>
            <w:r w:rsidRPr="00C85F18">
              <w:t>Тема 3.1. Современные технологии в садово-парковом строительстве.</w:t>
            </w:r>
          </w:p>
        </w:tc>
        <w:tc>
          <w:tcPr>
            <w:tcW w:w="9837" w:type="dxa"/>
          </w:tcPr>
          <w:p w:rsidR="000B7A5D" w:rsidRPr="00C85F18" w:rsidRDefault="000B7A5D" w:rsidP="009C457F">
            <w:pPr>
              <w:pStyle w:val="33"/>
              <w:rPr>
                <w:b/>
                <w:sz w:val="24"/>
                <w:szCs w:val="24"/>
              </w:rPr>
            </w:pPr>
            <w:r w:rsidRPr="00C85F18">
              <w:rPr>
                <w:b/>
                <w:sz w:val="24"/>
                <w:szCs w:val="24"/>
              </w:rPr>
              <w:t>Содержание</w:t>
            </w:r>
          </w:p>
        </w:tc>
        <w:tc>
          <w:tcPr>
            <w:tcW w:w="1134" w:type="dxa"/>
          </w:tcPr>
          <w:p w:rsidR="000B7A5D" w:rsidRPr="00C85F18" w:rsidRDefault="000B7A5D" w:rsidP="009C457F">
            <w:pPr>
              <w:jc w:val="center"/>
              <w:rPr>
                <w:b/>
              </w:rPr>
            </w:pPr>
            <w:r w:rsidRPr="00C85F18">
              <w:rPr>
                <w:b/>
              </w:rPr>
              <w:t>18</w:t>
            </w:r>
          </w:p>
        </w:tc>
      </w:tr>
      <w:tr w:rsidR="000B7A5D" w:rsidRPr="00C85F18" w:rsidTr="000B7A5D">
        <w:trPr>
          <w:trHeight w:val="103"/>
        </w:trPr>
        <w:tc>
          <w:tcPr>
            <w:tcW w:w="3526" w:type="dxa"/>
            <w:vMerge/>
            <w:shd w:val="clear" w:color="auto" w:fill="auto"/>
          </w:tcPr>
          <w:p w:rsidR="000B7A5D" w:rsidRPr="00C85F18" w:rsidRDefault="000B7A5D" w:rsidP="009C457F">
            <w:pPr>
              <w:jc w:val="left"/>
              <w:rPr>
                <w:b/>
              </w:rPr>
            </w:pPr>
          </w:p>
        </w:tc>
        <w:tc>
          <w:tcPr>
            <w:tcW w:w="9837" w:type="dxa"/>
          </w:tcPr>
          <w:p w:rsidR="000B7A5D" w:rsidRPr="00C85F18" w:rsidRDefault="000B7A5D" w:rsidP="009C457F">
            <w:pPr>
              <w:shd w:val="clear" w:color="auto" w:fill="FFFFFF"/>
              <w:ind w:right="202" w:firstLine="0"/>
            </w:pPr>
            <w:r w:rsidRPr="00C85F18">
              <w:t>Создание базы данных о современных технологиях для садово-паркового строительства.</w:t>
            </w:r>
          </w:p>
          <w:p w:rsidR="000B7A5D" w:rsidRPr="00C85F18" w:rsidRDefault="000B7A5D" w:rsidP="009C457F">
            <w:pPr>
              <w:shd w:val="clear" w:color="auto" w:fill="FFFFFF"/>
              <w:ind w:right="202" w:firstLine="0"/>
            </w:pPr>
            <w:r w:rsidRPr="00C85F18">
              <w:t xml:space="preserve">Изучение передового опыта зарубежных и отечественных фирм в области садово-паркового и ландшафтного строительства. </w:t>
            </w:r>
          </w:p>
          <w:p w:rsidR="000B7A5D" w:rsidRPr="00C85F18" w:rsidRDefault="000B7A5D" w:rsidP="009C457F">
            <w:pPr>
              <w:shd w:val="clear" w:color="auto" w:fill="FFFFFF"/>
              <w:ind w:right="202" w:firstLine="0"/>
            </w:pPr>
            <w:r w:rsidRPr="00C85F18">
              <w:t>Внедрение современных технологий на объектах садово-паркового строительства.</w:t>
            </w:r>
          </w:p>
          <w:p w:rsidR="000B7A5D" w:rsidRPr="00C85F18" w:rsidRDefault="000B7A5D" w:rsidP="009C457F">
            <w:pPr>
              <w:shd w:val="clear" w:color="auto" w:fill="FFFFFF"/>
              <w:ind w:right="202" w:firstLine="0"/>
            </w:pPr>
            <w:r w:rsidRPr="00C85F18">
              <w:t>Консультирование заказчиков по вопросам современных технологий в садово-парковом и ландшафтном строительстве.</w:t>
            </w:r>
          </w:p>
        </w:tc>
        <w:tc>
          <w:tcPr>
            <w:tcW w:w="1134" w:type="dxa"/>
          </w:tcPr>
          <w:p w:rsidR="000B7A5D" w:rsidRPr="00C85F18" w:rsidRDefault="000B7A5D" w:rsidP="009C457F">
            <w:pPr>
              <w:jc w:val="center"/>
            </w:pPr>
            <w:r w:rsidRPr="00C85F18">
              <w:t>6</w:t>
            </w:r>
          </w:p>
          <w:p w:rsidR="000B7A5D" w:rsidRPr="00C85F18" w:rsidRDefault="000B7A5D" w:rsidP="009C457F">
            <w:pPr>
              <w:jc w:val="center"/>
            </w:pPr>
            <w:r w:rsidRPr="00C85F18">
              <w:t>6</w:t>
            </w:r>
          </w:p>
          <w:p w:rsidR="000B7A5D" w:rsidRPr="00C85F18" w:rsidRDefault="000B7A5D" w:rsidP="009C457F">
            <w:pPr>
              <w:jc w:val="center"/>
            </w:pPr>
          </w:p>
          <w:p w:rsidR="000B7A5D" w:rsidRPr="00C85F18" w:rsidRDefault="000B7A5D" w:rsidP="009C457F">
            <w:pPr>
              <w:jc w:val="center"/>
            </w:pPr>
          </w:p>
          <w:p w:rsidR="000B7A5D" w:rsidRPr="00C85F18" w:rsidRDefault="000B7A5D" w:rsidP="009C457F">
            <w:pPr>
              <w:jc w:val="center"/>
            </w:pPr>
            <w:r w:rsidRPr="00C85F18">
              <w:t>6</w:t>
            </w:r>
          </w:p>
        </w:tc>
      </w:tr>
      <w:tr w:rsidR="000B7A5D" w:rsidRPr="00C85F18" w:rsidTr="000B7A5D">
        <w:trPr>
          <w:trHeight w:val="289"/>
        </w:trPr>
        <w:tc>
          <w:tcPr>
            <w:tcW w:w="3526" w:type="dxa"/>
            <w:vMerge w:val="restart"/>
            <w:shd w:val="clear" w:color="auto" w:fill="auto"/>
          </w:tcPr>
          <w:p w:rsidR="000B7A5D" w:rsidRPr="00C85F18" w:rsidRDefault="000B7A5D" w:rsidP="009C457F">
            <w:pPr>
              <w:ind w:firstLine="0"/>
              <w:jc w:val="left"/>
            </w:pPr>
            <w:r w:rsidRPr="00C85F18">
              <w:t>Тема 3.2. Составление проекта озеленения с учетом внедрения современных технологий.</w:t>
            </w:r>
          </w:p>
        </w:tc>
        <w:tc>
          <w:tcPr>
            <w:tcW w:w="9837" w:type="dxa"/>
          </w:tcPr>
          <w:p w:rsidR="000B7A5D" w:rsidRPr="00C85F18" w:rsidRDefault="000B7A5D" w:rsidP="009C457F">
            <w:pPr>
              <w:pStyle w:val="33"/>
              <w:rPr>
                <w:b/>
                <w:sz w:val="24"/>
                <w:szCs w:val="24"/>
              </w:rPr>
            </w:pPr>
            <w:r w:rsidRPr="00C85F18">
              <w:rPr>
                <w:b/>
                <w:sz w:val="24"/>
                <w:szCs w:val="24"/>
              </w:rPr>
              <w:t>Содержание</w:t>
            </w:r>
          </w:p>
        </w:tc>
        <w:tc>
          <w:tcPr>
            <w:tcW w:w="1134" w:type="dxa"/>
          </w:tcPr>
          <w:p w:rsidR="000B7A5D" w:rsidRPr="00C85F18" w:rsidRDefault="000B7A5D" w:rsidP="009C457F">
            <w:pPr>
              <w:jc w:val="center"/>
              <w:rPr>
                <w:b/>
              </w:rPr>
            </w:pPr>
            <w:r w:rsidRPr="00C85F18">
              <w:rPr>
                <w:b/>
              </w:rPr>
              <w:t>30</w:t>
            </w:r>
          </w:p>
        </w:tc>
      </w:tr>
      <w:tr w:rsidR="000B7A5D" w:rsidRPr="00C85F18" w:rsidTr="000B7A5D">
        <w:trPr>
          <w:trHeight w:val="415"/>
        </w:trPr>
        <w:tc>
          <w:tcPr>
            <w:tcW w:w="3526" w:type="dxa"/>
            <w:vMerge/>
            <w:shd w:val="clear" w:color="auto" w:fill="auto"/>
          </w:tcPr>
          <w:p w:rsidR="000B7A5D" w:rsidRPr="00C85F18" w:rsidRDefault="000B7A5D" w:rsidP="009C457F"/>
        </w:tc>
        <w:tc>
          <w:tcPr>
            <w:tcW w:w="9837" w:type="dxa"/>
          </w:tcPr>
          <w:p w:rsidR="000B7A5D" w:rsidRPr="00C85F18" w:rsidRDefault="000B7A5D" w:rsidP="009C457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C85F18">
              <w:t xml:space="preserve">Определение потребности заказчика по озеленению объекта с использованием современных технологий озеленения. </w:t>
            </w:r>
          </w:p>
          <w:p w:rsidR="000B7A5D" w:rsidRPr="00C85F18" w:rsidRDefault="000B7A5D" w:rsidP="009C457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C85F18">
              <w:t xml:space="preserve">Представление информации о современных технологиях  с  предлагаемыми индивидуальными ландшафтными решениями в соответствии с потребностями заказчика. </w:t>
            </w:r>
          </w:p>
          <w:p w:rsidR="000B7A5D" w:rsidRPr="00C85F18" w:rsidRDefault="000B7A5D" w:rsidP="009C457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C85F18">
              <w:t>Консультирование заказчика по вопросам ведения агротехнических работ.</w:t>
            </w:r>
          </w:p>
          <w:p w:rsidR="000B7A5D" w:rsidRPr="00C85F18" w:rsidRDefault="000B7A5D" w:rsidP="009C457F">
            <w:pPr>
              <w:shd w:val="clear" w:color="auto" w:fill="FFFFFF"/>
              <w:ind w:firstLine="0"/>
            </w:pPr>
            <w:r w:rsidRPr="00C85F18">
              <w:t>Выбор  необходимой современной технологии для апробации. Разработка программы внедрения технологии в производство и анализ  эффективности апробированной технологии.</w:t>
            </w:r>
          </w:p>
          <w:p w:rsidR="000B7A5D" w:rsidRPr="00C85F18" w:rsidRDefault="000B7A5D" w:rsidP="009C457F">
            <w:pPr>
              <w:shd w:val="clear" w:color="auto" w:fill="FFFFFF"/>
              <w:tabs>
                <w:tab w:val="num" w:pos="900"/>
              </w:tabs>
              <w:ind w:right="202" w:firstLine="0"/>
            </w:pPr>
            <w:r w:rsidRPr="00C85F18">
              <w:t>Составление проекта озеленения с учетом внедрения современных технологий.</w:t>
            </w:r>
          </w:p>
        </w:tc>
        <w:tc>
          <w:tcPr>
            <w:tcW w:w="1134" w:type="dxa"/>
          </w:tcPr>
          <w:p w:rsidR="000B7A5D" w:rsidRPr="00C85F18" w:rsidRDefault="000B7A5D" w:rsidP="009C457F">
            <w:pPr>
              <w:jc w:val="center"/>
            </w:pPr>
            <w:r w:rsidRPr="00C85F18">
              <w:t>6</w:t>
            </w:r>
          </w:p>
          <w:p w:rsidR="000B7A5D" w:rsidRPr="00C85F18" w:rsidRDefault="000B7A5D" w:rsidP="009C457F">
            <w:pPr>
              <w:ind w:firstLine="0"/>
            </w:pPr>
          </w:p>
          <w:p w:rsidR="000B7A5D" w:rsidRPr="00C85F18" w:rsidRDefault="000B7A5D" w:rsidP="009C457F">
            <w:pPr>
              <w:jc w:val="center"/>
            </w:pPr>
            <w:r w:rsidRPr="00C85F18">
              <w:t>6</w:t>
            </w:r>
          </w:p>
          <w:p w:rsidR="000B7A5D" w:rsidRPr="00C85F18" w:rsidRDefault="000B7A5D" w:rsidP="009C457F">
            <w:pPr>
              <w:jc w:val="center"/>
            </w:pPr>
          </w:p>
          <w:p w:rsidR="000B7A5D" w:rsidRPr="00C85F18" w:rsidRDefault="000B7A5D" w:rsidP="009C457F">
            <w:pPr>
              <w:ind w:firstLine="0"/>
            </w:pPr>
          </w:p>
          <w:p w:rsidR="000B7A5D" w:rsidRPr="00C85F18" w:rsidRDefault="000B7A5D" w:rsidP="009C457F">
            <w:pPr>
              <w:jc w:val="center"/>
            </w:pPr>
            <w:r w:rsidRPr="00C85F18">
              <w:t>18</w:t>
            </w:r>
          </w:p>
        </w:tc>
      </w:tr>
      <w:tr w:rsidR="000B7A5D" w:rsidRPr="00C85F18" w:rsidTr="000B7A5D">
        <w:trPr>
          <w:trHeight w:val="415"/>
        </w:trPr>
        <w:tc>
          <w:tcPr>
            <w:tcW w:w="3526" w:type="dxa"/>
            <w:shd w:val="clear" w:color="auto" w:fill="auto"/>
          </w:tcPr>
          <w:p w:rsidR="000B7A5D" w:rsidRPr="00C85F18" w:rsidRDefault="000B7A5D" w:rsidP="009C457F"/>
        </w:tc>
        <w:tc>
          <w:tcPr>
            <w:tcW w:w="9837" w:type="dxa"/>
          </w:tcPr>
          <w:p w:rsidR="000B7A5D" w:rsidRPr="00C85F18" w:rsidRDefault="000B7A5D" w:rsidP="009C457F">
            <w:pPr>
              <w:pStyle w:val="afff0"/>
              <w:rPr>
                <w:rFonts w:ascii="Times New Roman" w:hAnsi="Times New Roman"/>
                <w:b/>
                <w:highlight w:val="yellow"/>
              </w:rPr>
            </w:pPr>
            <w:r w:rsidRPr="00C85F18">
              <w:rPr>
                <w:rFonts w:ascii="Times New Roman" w:hAnsi="Times New Roman"/>
                <w:b/>
              </w:rPr>
              <w:t xml:space="preserve">Дифференцированный зачет  </w:t>
            </w:r>
          </w:p>
        </w:tc>
        <w:tc>
          <w:tcPr>
            <w:tcW w:w="1134" w:type="dxa"/>
            <w:shd w:val="clear" w:color="auto" w:fill="D9D9D9" w:themeFill="background1" w:themeFillShade="D9"/>
          </w:tcPr>
          <w:p w:rsidR="000B7A5D" w:rsidRPr="00C85F18" w:rsidRDefault="000B7A5D" w:rsidP="009C457F">
            <w:pPr>
              <w:jc w:val="center"/>
            </w:pPr>
          </w:p>
        </w:tc>
      </w:tr>
      <w:tr w:rsidR="000B7A5D" w:rsidRPr="00C85F18" w:rsidTr="000B7A5D">
        <w:trPr>
          <w:trHeight w:val="230"/>
        </w:trPr>
        <w:tc>
          <w:tcPr>
            <w:tcW w:w="13363" w:type="dxa"/>
            <w:gridSpan w:val="2"/>
          </w:tcPr>
          <w:p w:rsidR="000B7A5D" w:rsidRPr="00C85F18" w:rsidRDefault="000B7A5D" w:rsidP="009C457F">
            <w:pPr>
              <w:pStyle w:val="afff0"/>
              <w:jc w:val="right"/>
              <w:rPr>
                <w:rFonts w:ascii="Times New Roman" w:hAnsi="Times New Roman"/>
                <w:b/>
              </w:rPr>
            </w:pPr>
            <w:r w:rsidRPr="00C85F18">
              <w:rPr>
                <w:rFonts w:ascii="Times New Roman" w:hAnsi="Times New Roman"/>
                <w:b/>
                <w:lang w:eastAsia="ru-RU"/>
              </w:rPr>
              <w:t>Всего:</w:t>
            </w:r>
          </w:p>
        </w:tc>
        <w:tc>
          <w:tcPr>
            <w:tcW w:w="1134" w:type="dxa"/>
          </w:tcPr>
          <w:p w:rsidR="000B7A5D" w:rsidRPr="00C85F18" w:rsidRDefault="000B7A5D" w:rsidP="009C457F">
            <w:pPr>
              <w:jc w:val="center"/>
              <w:rPr>
                <w:b/>
              </w:rPr>
            </w:pPr>
            <w:r w:rsidRPr="00C85F18">
              <w:rPr>
                <w:b/>
              </w:rPr>
              <w:t>144</w:t>
            </w:r>
          </w:p>
        </w:tc>
      </w:tr>
    </w:tbl>
    <w:p w:rsidR="00BC635C" w:rsidRPr="006308D2" w:rsidRDefault="00BC635C" w:rsidP="00BC635C">
      <w:pPr>
        <w:rPr>
          <w:lang w:val="en-US"/>
        </w:rPr>
      </w:pPr>
    </w:p>
    <w:p w:rsidR="00BC635C" w:rsidRPr="006308D2" w:rsidRDefault="00BC635C" w:rsidP="003C675F">
      <w:pPr>
        <w:pStyle w:val="33"/>
        <w:rPr>
          <w:b/>
          <w:sz w:val="24"/>
          <w:szCs w:val="24"/>
        </w:rPr>
        <w:sectPr w:rsidR="00BC635C" w:rsidRPr="006308D2" w:rsidSect="00DE4108">
          <w:footerReference w:type="even" r:id="rId90"/>
          <w:footerReference w:type="default" r:id="rId91"/>
          <w:pgSz w:w="16838" w:h="11906" w:orient="landscape" w:code="9"/>
          <w:pgMar w:top="1135" w:right="1134" w:bottom="851" w:left="851" w:header="709" w:footer="709" w:gutter="0"/>
          <w:cols w:space="708"/>
          <w:titlePg/>
          <w:docGrid w:linePitch="360"/>
        </w:sectPr>
      </w:pPr>
    </w:p>
    <w:p w:rsidR="00C13203" w:rsidRPr="006308D2" w:rsidRDefault="00C13203" w:rsidP="00C1320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0"/>
        <w:jc w:val="center"/>
        <w:rPr>
          <w:b/>
          <w:bCs/>
        </w:rPr>
      </w:pPr>
      <w:r w:rsidRPr="006308D2">
        <w:rPr>
          <w:b/>
          <w:bCs/>
        </w:rPr>
        <w:lastRenderedPageBreak/>
        <w:t>4. УСЛОВИЯ ОРГАНИЗАЦИИ И ПРОВЕДЕНИЯ ПРОИЗВОДСТВЕННОЙ (ПРЕДДИПЛОМНОЙ) ПРАКТИКИ</w:t>
      </w:r>
    </w:p>
    <w:p w:rsidR="00C13203" w:rsidRPr="006308D2" w:rsidRDefault="00C13203" w:rsidP="00C13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6308D2">
        <w:rPr>
          <w:b/>
        </w:rPr>
        <w:t>4.1. Организация и руководство производственной (преддипломной) практикой</w:t>
      </w:r>
    </w:p>
    <w:p w:rsidR="000B7A5D" w:rsidRPr="00C85F18" w:rsidRDefault="000B7A5D" w:rsidP="000B7A5D">
      <w:r w:rsidRPr="00C85F18">
        <w:t>Преддипломная практика это завершающий этап производственного обучения. Она 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(дипломного проекта или дипломной работы). За время прохождения практики студент собирает материал для написания ВКР, выбирает объект и предмет исследования, готовит первоначальный вариант ВКР.</w:t>
      </w:r>
    </w:p>
    <w:p w:rsidR="000B7A5D" w:rsidRPr="00C85F18" w:rsidRDefault="000B7A5D" w:rsidP="000B7A5D">
      <w:r w:rsidRPr="00C85F18">
        <w:t>Во время прохождения преддипломной практики студенты зачисляются на вакантные должности, если работа соответствует требованиям программы преддипломной практики.</w:t>
      </w:r>
    </w:p>
    <w:p w:rsidR="000B7A5D" w:rsidRPr="00C85F18" w:rsidRDefault="000B7A5D" w:rsidP="000B7A5D">
      <w:r w:rsidRPr="00C85F18">
        <w:t xml:space="preserve">Преддипломная практика проводится непрерывно после учебной практики и производственной практики (по профилю специальности). </w:t>
      </w:r>
    </w:p>
    <w:p w:rsidR="000B7A5D" w:rsidRPr="00C85F18" w:rsidRDefault="000B7A5D" w:rsidP="000B7A5D">
      <w:r w:rsidRPr="00C85F18">
        <w:t>Согласно утверждённому рабочему плану, практика реализуется студентом</w:t>
      </w:r>
      <w:r w:rsidRPr="00C85F18">
        <w:rPr>
          <w:rFonts w:ascii="Calibri" w:hAnsi="Calibri"/>
        </w:rPr>
        <w:t xml:space="preserve">  </w:t>
      </w:r>
      <w:r w:rsidRPr="00C85F18">
        <w:t>индивидуально. По освоению программы практики студент представляет отчет, по которому проводится собеседование.</w:t>
      </w:r>
    </w:p>
    <w:p w:rsidR="000B7A5D" w:rsidRPr="00C85F18" w:rsidRDefault="000B7A5D" w:rsidP="000B7A5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rPr>
      </w:pPr>
      <w:r w:rsidRPr="00C85F18">
        <w:rPr>
          <w:b/>
        </w:rPr>
        <w:t>4.2. Информационное обеспечение обучения</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bCs/>
        </w:rPr>
      </w:pPr>
      <w:r w:rsidRPr="00C85F18">
        <w:rPr>
          <w:b/>
          <w:bCs/>
        </w:rPr>
        <w:t>Перечень учебных изданий, Интернет–ресурсов, дополнительной литературы</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bCs/>
          <w:spacing w:val="-11"/>
        </w:rPr>
      </w:pPr>
      <w:r w:rsidRPr="00C85F18">
        <w:rPr>
          <w:b/>
          <w:bCs/>
          <w:spacing w:val="-11"/>
        </w:rPr>
        <w:t xml:space="preserve">Основные источники:  </w:t>
      </w:r>
    </w:p>
    <w:p w:rsidR="000B7A5D" w:rsidRPr="00C85F18" w:rsidRDefault="000B7A5D" w:rsidP="000B7A5D">
      <w:pPr>
        <w:ind w:firstLine="567"/>
      </w:pPr>
      <w:r w:rsidRPr="00C85F18">
        <w:t>1. Волкова Н.В., Николаевская И.А., Теодоронский В.С., Юсифова А.С., под редакцией И.А. Николаевской Проектирование объектов садово-паркового и ландшафтного строительства: учебник для студ.учреждений сред.проф.образования - М.: Издательский центр «Академия», 2018.</w:t>
      </w:r>
    </w:p>
    <w:p w:rsidR="000B7A5D" w:rsidRPr="00C85F18" w:rsidRDefault="000B7A5D" w:rsidP="000B7A5D">
      <w:pPr>
        <w:ind w:firstLine="567"/>
      </w:pPr>
      <w:r w:rsidRPr="00C85F18">
        <w:t>2. Гостев В.Ф., Юскевич Н.Н. Проектирование садов и парков. Спб.: Издательство «Лань», 2018.</w:t>
      </w:r>
    </w:p>
    <w:p w:rsidR="000B7A5D" w:rsidRPr="00C85F18" w:rsidRDefault="000B7A5D" w:rsidP="000B7A5D">
      <w:pPr>
        <w:ind w:firstLine="567"/>
      </w:pPr>
      <w:r w:rsidRPr="00C85F18">
        <w:t xml:space="preserve">3. Дьяков Б.Н. Геодезия, СПб.: Издательство «Лань», 2018.    </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C85F18">
        <w:rPr>
          <w:bCs/>
        </w:rPr>
        <w:t xml:space="preserve">4. Курицына Т.А. Озеленение и благоустройство различных территорий: учебник для студ. учреждений СПО. – М.: ОИЦ «Академия», 2017. </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C85F18">
        <w:rPr>
          <w:bCs/>
        </w:rPr>
        <w:t>5. Лежнева Т.Н. Ландшафтное проектирование и садовый дизайн: учебное пособие для студентов учреждений СПО.- М.: ОИЦ «Академия», 2019.</w:t>
      </w:r>
    </w:p>
    <w:p w:rsidR="000B7A5D" w:rsidRPr="00C85F18" w:rsidRDefault="000B7A5D" w:rsidP="000B7A5D">
      <w:pPr>
        <w:ind w:firstLine="567"/>
        <w:rPr>
          <w:bCs/>
        </w:rPr>
      </w:pPr>
      <w:r w:rsidRPr="00C85F18">
        <w:rPr>
          <w:bCs/>
        </w:rPr>
        <w:t>6. Бобылева  О.Н.  Цветочно-декоративные растения открытого грунта: учебное пособие. – М.: Академия, 2010.</w:t>
      </w:r>
    </w:p>
    <w:p w:rsidR="000B7A5D" w:rsidRPr="00C85F18" w:rsidRDefault="000B7A5D" w:rsidP="000B7A5D">
      <w:pPr>
        <w:ind w:firstLine="567"/>
      </w:pPr>
      <w:r w:rsidRPr="00C85F18">
        <w:t xml:space="preserve">7. Барышев А.Ф. Маркетинг: Учебник. – М.: Издательский центр «Академия», 2005. </w:t>
      </w:r>
    </w:p>
    <w:p w:rsidR="000B7A5D" w:rsidRPr="00C85F18" w:rsidRDefault="000B7A5D" w:rsidP="000B7A5D">
      <w:pPr>
        <w:ind w:firstLine="567"/>
      </w:pPr>
      <w:r w:rsidRPr="00C85F18">
        <w:t>8. Теодоронский В.С. Садово-парковое строительство и хозяйство. М.: «Академия», 2010.</w:t>
      </w:r>
    </w:p>
    <w:p w:rsidR="000B7A5D" w:rsidRPr="00C85F18" w:rsidRDefault="000B7A5D" w:rsidP="000B7A5D">
      <w:pPr>
        <w:ind w:firstLine="567"/>
        <w:rPr>
          <w:bCs/>
        </w:rPr>
      </w:pPr>
      <w:r w:rsidRPr="00C85F18">
        <w:rPr>
          <w:bCs/>
        </w:rPr>
        <w:t>9. Никитинский Ю.И., Соколова Т.А. Декоративное древоводство. – М.: Агропромиздат, 1990.</w:t>
      </w:r>
    </w:p>
    <w:p w:rsidR="000B7A5D" w:rsidRPr="00C85F18" w:rsidRDefault="000B7A5D" w:rsidP="000B7A5D">
      <w:pPr>
        <w:pStyle w:val="a9"/>
        <w:spacing w:after="0"/>
        <w:ind w:left="0" w:firstLine="567"/>
        <w:rPr>
          <w:b/>
          <w:sz w:val="24"/>
          <w:szCs w:val="24"/>
          <w:lang w:val="ru-RU"/>
        </w:rPr>
      </w:pPr>
      <w:r w:rsidRPr="00C85F18">
        <w:rPr>
          <w:b/>
          <w:sz w:val="24"/>
          <w:szCs w:val="24"/>
          <w:lang w:val="ru-RU"/>
        </w:rPr>
        <w:t>Нормативный материал:</w:t>
      </w:r>
    </w:p>
    <w:p w:rsidR="000B7A5D" w:rsidRPr="00C85F18" w:rsidRDefault="000B7A5D" w:rsidP="000B7A5D">
      <w:pPr>
        <w:pStyle w:val="a9"/>
        <w:tabs>
          <w:tab w:val="left" w:pos="284"/>
        </w:tabs>
        <w:spacing w:after="0"/>
        <w:ind w:left="0"/>
        <w:jc w:val="both"/>
        <w:rPr>
          <w:sz w:val="24"/>
          <w:szCs w:val="24"/>
          <w:lang w:val="ru-RU"/>
        </w:rPr>
      </w:pPr>
      <w:r w:rsidRPr="00C85F18">
        <w:rPr>
          <w:sz w:val="24"/>
          <w:szCs w:val="24"/>
          <w:lang w:val="ru-RU"/>
        </w:rPr>
        <w:t>1.</w:t>
      </w:r>
      <w:r w:rsidRPr="00C85F18">
        <w:rPr>
          <w:sz w:val="24"/>
          <w:szCs w:val="24"/>
          <w:lang w:val="ru-RU"/>
        </w:rPr>
        <w:tab/>
        <w:t>ЕНиР – 91 Р. Сборник 68. Благоустройство.</w:t>
      </w:r>
    </w:p>
    <w:p w:rsidR="000B7A5D" w:rsidRPr="00C85F18" w:rsidRDefault="000B7A5D" w:rsidP="000B7A5D">
      <w:pPr>
        <w:pStyle w:val="a9"/>
        <w:tabs>
          <w:tab w:val="left" w:pos="284"/>
        </w:tabs>
        <w:spacing w:after="0"/>
        <w:ind w:left="0"/>
        <w:jc w:val="both"/>
        <w:rPr>
          <w:sz w:val="24"/>
          <w:szCs w:val="24"/>
          <w:lang w:val="ru-RU"/>
        </w:rPr>
      </w:pPr>
      <w:r w:rsidRPr="00C85F18">
        <w:rPr>
          <w:sz w:val="24"/>
          <w:szCs w:val="24"/>
          <w:lang w:val="ru-RU"/>
        </w:rPr>
        <w:t>2.</w:t>
      </w:r>
      <w:r w:rsidRPr="00C85F18">
        <w:rPr>
          <w:sz w:val="24"/>
          <w:szCs w:val="24"/>
          <w:lang w:val="ru-RU"/>
        </w:rPr>
        <w:tab/>
        <w:t>ЕНиР Е 18. Сборник 18. Зеленое строительство.</w:t>
      </w:r>
    </w:p>
    <w:p w:rsidR="000B7A5D" w:rsidRPr="00C85F18" w:rsidRDefault="000B7A5D" w:rsidP="000B7A5D">
      <w:pPr>
        <w:pStyle w:val="a9"/>
        <w:tabs>
          <w:tab w:val="left" w:pos="284"/>
        </w:tabs>
        <w:spacing w:after="0"/>
        <w:ind w:left="0"/>
        <w:jc w:val="both"/>
        <w:rPr>
          <w:sz w:val="24"/>
          <w:szCs w:val="24"/>
          <w:lang w:val="ru-RU"/>
        </w:rPr>
      </w:pPr>
      <w:r w:rsidRPr="00C85F18">
        <w:rPr>
          <w:sz w:val="24"/>
          <w:szCs w:val="24"/>
          <w:lang w:val="ru-RU"/>
        </w:rPr>
        <w:t>3.</w:t>
      </w:r>
      <w:r w:rsidRPr="00C85F18">
        <w:rPr>
          <w:sz w:val="24"/>
          <w:szCs w:val="24"/>
          <w:lang w:val="ru-RU"/>
        </w:rPr>
        <w:tab/>
        <w:t>СНиП 4.02 -91. Сборник  47. Озеленение. Защитные лесонасаждения. Многолетние плодовые насаждения.</w:t>
      </w:r>
    </w:p>
    <w:p w:rsidR="000B7A5D" w:rsidRPr="00C85F18" w:rsidRDefault="000B7A5D" w:rsidP="000B7A5D">
      <w:pPr>
        <w:pStyle w:val="a9"/>
        <w:tabs>
          <w:tab w:val="left" w:pos="284"/>
        </w:tabs>
        <w:spacing w:after="0"/>
        <w:ind w:left="0"/>
        <w:jc w:val="both"/>
        <w:rPr>
          <w:sz w:val="24"/>
          <w:szCs w:val="24"/>
          <w:lang w:val="ru-RU"/>
        </w:rPr>
      </w:pPr>
      <w:r w:rsidRPr="00C85F18">
        <w:rPr>
          <w:sz w:val="24"/>
          <w:szCs w:val="24"/>
          <w:lang w:val="ru-RU"/>
        </w:rPr>
        <w:t>4. Земельный Кодекс Российской Федерации М.: 4.12.2006 № 201-ФЗ (в последней редакции на момент использования программы)</w:t>
      </w:r>
    </w:p>
    <w:p w:rsidR="000B7A5D" w:rsidRPr="00C85F18" w:rsidRDefault="000B7A5D" w:rsidP="000B7A5D">
      <w:pPr>
        <w:widowControl/>
        <w:ind w:firstLine="0"/>
      </w:pPr>
      <w:r w:rsidRPr="00C85F18">
        <w:t>5. Кодекс Российской Федерации об административных правонарушениях от 30.12.2001 № 195 – ФЗ</w:t>
      </w:r>
    </w:p>
    <w:p w:rsidR="000B7A5D" w:rsidRPr="00C85F18" w:rsidRDefault="000B7A5D" w:rsidP="000B7A5D">
      <w:pPr>
        <w:widowControl/>
        <w:ind w:firstLine="0"/>
      </w:pPr>
      <w:r w:rsidRPr="00C85F18">
        <w:t>6. ГОСТ 21.101 – 97. СПДС. Основные требования к проектной документации.</w:t>
      </w:r>
    </w:p>
    <w:p w:rsidR="000B7A5D" w:rsidRPr="00C85F18" w:rsidRDefault="000B7A5D" w:rsidP="000B7A5D">
      <w:pPr>
        <w:widowControl/>
        <w:ind w:firstLine="0"/>
      </w:pPr>
      <w:r w:rsidRPr="00C85F18">
        <w:t xml:space="preserve">7. ГОСТ 21.501 – 93. СПДС. Правила выполнения архитектурно-строительных рабочих чертежей. </w:t>
      </w:r>
    </w:p>
    <w:p w:rsidR="000B7A5D" w:rsidRPr="00C85F18" w:rsidRDefault="000B7A5D" w:rsidP="000B7A5D">
      <w:pPr>
        <w:autoSpaceDE w:val="0"/>
        <w:autoSpaceDN w:val="0"/>
        <w:adjustRightInd w:val="0"/>
        <w:ind w:firstLine="567"/>
        <w:rPr>
          <w:b/>
        </w:rPr>
      </w:pPr>
      <w:r w:rsidRPr="00C85F18">
        <w:rPr>
          <w:b/>
        </w:rPr>
        <w:t>4.3. Общие требования к организации процесса практического обучения</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lastRenderedPageBreak/>
        <w:t>Обязательным условием допуска к производственной (преддипломной) практике в рамках учебного процесса прохождение всех практик. Производственная практика (преддипломная) проводится в специально выделенный период (концентрированно).</w:t>
      </w:r>
    </w:p>
    <w:p w:rsidR="000B7A5D" w:rsidRPr="00C85F18" w:rsidRDefault="000B7A5D" w:rsidP="000B7A5D">
      <w:pPr>
        <w:autoSpaceDE w:val="0"/>
        <w:autoSpaceDN w:val="0"/>
        <w:adjustRightInd w:val="0"/>
        <w:ind w:firstLine="567"/>
        <w:rPr>
          <w:b/>
        </w:rPr>
      </w:pPr>
      <w:r w:rsidRPr="00C85F18">
        <w:rPr>
          <w:b/>
        </w:rPr>
        <w:t>4.4. Кадровое обеспечение практического обучения</w:t>
      </w:r>
    </w:p>
    <w:p w:rsidR="000B7A5D" w:rsidRPr="00C85F18" w:rsidRDefault="000B7A5D" w:rsidP="000B7A5D">
      <w:pPr>
        <w:pStyle w:val="23"/>
        <w:widowControl w:val="0"/>
        <w:ind w:left="0" w:firstLine="567"/>
        <w:jc w:val="both"/>
      </w:pPr>
      <w:r w:rsidRPr="00C85F18">
        <w:t>Требования к квалификации инженерных кадров, обеспечивающих  выполнение необходимого объема работ: наличие высшего профессионального образования, соответствующего профилю практического обучения и специальности  35.02.12 Садово-парковое и ландшафтное строительство.</w:t>
      </w:r>
    </w:p>
    <w:p w:rsidR="000B7A5D" w:rsidRPr="00C85F18" w:rsidRDefault="000B7A5D" w:rsidP="000B7A5D">
      <w:pPr>
        <w:pStyle w:val="23"/>
        <w:widowControl w:val="0"/>
        <w:ind w:left="0" w:firstLine="567"/>
        <w:jc w:val="center"/>
        <w:rPr>
          <w:b/>
          <w:caps/>
        </w:rPr>
      </w:pPr>
      <w:r w:rsidRPr="00C85F18">
        <w:rPr>
          <w:b/>
        </w:rPr>
        <w:t>5.</w:t>
      </w:r>
      <w:r w:rsidRPr="00C85F18">
        <w:rPr>
          <w:b/>
          <w:caps/>
        </w:rPr>
        <w:t>Контроль и оценка результатов освоения производственной</w:t>
      </w:r>
    </w:p>
    <w:p w:rsidR="000B7A5D" w:rsidRPr="00C85F18" w:rsidRDefault="000B7A5D" w:rsidP="000B7A5D">
      <w:pPr>
        <w:pStyle w:val="23"/>
        <w:widowControl w:val="0"/>
        <w:ind w:left="0" w:firstLine="567"/>
        <w:jc w:val="center"/>
        <w:rPr>
          <w:b/>
          <w:caps/>
        </w:rPr>
      </w:pPr>
      <w:r w:rsidRPr="00C85F18">
        <w:rPr>
          <w:b/>
          <w:caps/>
        </w:rPr>
        <w:t xml:space="preserve">(преддипломной) практики </w:t>
      </w:r>
    </w:p>
    <w:p w:rsidR="000B7A5D" w:rsidRPr="00C85F18" w:rsidRDefault="000B7A5D" w:rsidP="000B7A5D">
      <w:pPr>
        <w:shd w:val="clear" w:color="auto" w:fill="FFFFFF"/>
        <w:tabs>
          <w:tab w:val="left" w:pos="0"/>
        </w:tabs>
        <w:spacing w:before="5"/>
      </w:pPr>
      <w:r w:rsidRPr="00C85F18">
        <w:t xml:space="preserve">     Формой отчетности студентов по преддипломной практике являются: </w:t>
      </w:r>
    </w:p>
    <w:p w:rsidR="000B7A5D" w:rsidRPr="00C85F18" w:rsidRDefault="000B7A5D" w:rsidP="000B7A5D">
      <w:pPr>
        <w:shd w:val="clear" w:color="auto" w:fill="FFFFFF"/>
        <w:tabs>
          <w:tab w:val="left" w:pos="0"/>
        </w:tabs>
        <w:spacing w:before="5"/>
      </w:pPr>
      <w:r w:rsidRPr="00C85F18">
        <w:t>- письменный отч</w:t>
      </w:r>
      <w:r w:rsidRPr="00C85F18">
        <w:rPr>
          <w:rFonts w:ascii="Cambria Math" w:hAnsi="Cambria Math" w:cs="Cambria Math"/>
        </w:rPr>
        <w:t>ѐ</w:t>
      </w:r>
      <w:r w:rsidRPr="00C85F18">
        <w:t>т, свидетельствующий о сборе, обобщение и систематизация материалов для написания дипломной работы;</w:t>
      </w:r>
    </w:p>
    <w:p w:rsidR="000B7A5D" w:rsidRPr="00C85F18" w:rsidRDefault="000B7A5D" w:rsidP="000B7A5D">
      <w:pPr>
        <w:shd w:val="clear" w:color="auto" w:fill="FFFFFF"/>
        <w:tabs>
          <w:tab w:val="left" w:pos="0"/>
        </w:tabs>
        <w:spacing w:before="5"/>
      </w:pPr>
      <w:r w:rsidRPr="00C85F18">
        <w:t>- аттестационный лист.</w:t>
      </w:r>
    </w:p>
    <w:p w:rsidR="000B7A5D" w:rsidRPr="00C85F18" w:rsidRDefault="000B7A5D" w:rsidP="000B7A5D">
      <w:pPr>
        <w:shd w:val="clear" w:color="auto" w:fill="FFFFFF"/>
        <w:tabs>
          <w:tab w:val="left" w:pos="0"/>
        </w:tabs>
        <w:spacing w:before="5"/>
      </w:pPr>
      <w:r w:rsidRPr="00C85F18">
        <w:t>Студент защищает отчет по практике. Защита проходит в форме собеседования, в ходе которого руководитель должен оценить уровень развития общих, а также профессиональных компетенций, в рамках освоенных профессиональных модулей.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4394"/>
        <w:gridCol w:w="2835"/>
      </w:tblGrid>
      <w:tr w:rsidR="000B7A5D" w:rsidRPr="00C85F18" w:rsidTr="009C457F">
        <w:trPr>
          <w:trHeight w:val="1248"/>
        </w:trPr>
        <w:tc>
          <w:tcPr>
            <w:tcW w:w="2410" w:type="dxa"/>
            <w:vAlign w:val="center"/>
          </w:tcPr>
          <w:p w:rsidR="000B7A5D" w:rsidRPr="00C85F18" w:rsidRDefault="000B7A5D" w:rsidP="009C457F">
            <w:pPr>
              <w:ind w:firstLine="0"/>
              <w:jc w:val="center"/>
              <w:rPr>
                <w:b/>
                <w:bCs/>
              </w:rPr>
            </w:pPr>
            <w:r w:rsidRPr="00C85F18">
              <w:rPr>
                <w:b/>
                <w:bCs/>
              </w:rPr>
              <w:t>Результаты</w:t>
            </w:r>
          </w:p>
          <w:p w:rsidR="000B7A5D" w:rsidRPr="00C85F18" w:rsidRDefault="000B7A5D" w:rsidP="009C457F">
            <w:pPr>
              <w:ind w:firstLine="0"/>
              <w:jc w:val="center"/>
              <w:rPr>
                <w:b/>
                <w:bCs/>
              </w:rPr>
            </w:pPr>
            <w:r w:rsidRPr="00C85F18">
              <w:rPr>
                <w:b/>
                <w:bCs/>
              </w:rPr>
              <w:t>(освоенные профессиональные компетенции)</w:t>
            </w:r>
          </w:p>
        </w:tc>
        <w:tc>
          <w:tcPr>
            <w:tcW w:w="4394" w:type="dxa"/>
          </w:tcPr>
          <w:p w:rsidR="000B7A5D" w:rsidRPr="00C85F18" w:rsidRDefault="000B7A5D" w:rsidP="009C457F">
            <w:pPr>
              <w:ind w:firstLine="0"/>
              <w:jc w:val="center"/>
              <w:rPr>
                <w:bCs/>
              </w:rPr>
            </w:pPr>
            <w:r w:rsidRPr="00C85F18">
              <w:rPr>
                <w:b/>
              </w:rPr>
              <w:t>Основные показатели оценки результата</w:t>
            </w:r>
          </w:p>
        </w:tc>
        <w:tc>
          <w:tcPr>
            <w:tcW w:w="2835" w:type="dxa"/>
          </w:tcPr>
          <w:p w:rsidR="000B7A5D" w:rsidRPr="00C85F18" w:rsidRDefault="000B7A5D" w:rsidP="009C457F">
            <w:pPr>
              <w:ind w:firstLine="0"/>
              <w:jc w:val="center"/>
              <w:rPr>
                <w:b/>
                <w:bCs/>
              </w:rPr>
            </w:pPr>
            <w:r w:rsidRPr="00C85F18">
              <w:rPr>
                <w:b/>
              </w:rPr>
              <w:t>Формы и методы контроля и оценки</w:t>
            </w:r>
          </w:p>
        </w:tc>
      </w:tr>
      <w:tr w:rsidR="000B7A5D" w:rsidRPr="00C85F18" w:rsidTr="009C457F">
        <w:trPr>
          <w:trHeight w:val="680"/>
        </w:trPr>
        <w:tc>
          <w:tcPr>
            <w:tcW w:w="2410" w:type="dxa"/>
          </w:tcPr>
          <w:p w:rsidR="000B7A5D" w:rsidRPr="00C85F18" w:rsidRDefault="000B7A5D" w:rsidP="009C457F">
            <w:pPr>
              <w:ind w:firstLine="0"/>
              <w:jc w:val="left"/>
              <w:rPr>
                <w:iCs/>
              </w:rPr>
            </w:pPr>
            <w:r w:rsidRPr="00C85F18">
              <w:rPr>
                <w:iCs/>
              </w:rPr>
              <w:t>ПК 1.1. Проводить ландшафтный анализ и предпроектную оценку объекта озеленения;</w:t>
            </w:r>
          </w:p>
          <w:p w:rsidR="000B7A5D" w:rsidRPr="00C85F18" w:rsidRDefault="000B7A5D" w:rsidP="009C457F">
            <w:pPr>
              <w:ind w:firstLine="0"/>
              <w:jc w:val="left"/>
              <w:rPr>
                <w:iCs/>
              </w:rPr>
            </w:pPr>
          </w:p>
          <w:p w:rsidR="000B7A5D" w:rsidRPr="00C85F18" w:rsidRDefault="000B7A5D" w:rsidP="009C457F">
            <w:pPr>
              <w:ind w:firstLine="0"/>
              <w:jc w:val="left"/>
              <w:rPr>
                <w:iCs/>
              </w:rPr>
            </w:pPr>
          </w:p>
          <w:p w:rsidR="000B7A5D" w:rsidRPr="00C85F18" w:rsidRDefault="000B7A5D" w:rsidP="009C457F">
            <w:pPr>
              <w:ind w:firstLine="0"/>
              <w:jc w:val="left"/>
              <w:rPr>
                <w:iCs/>
              </w:rPr>
            </w:pPr>
          </w:p>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0B7A5D" w:rsidRPr="00C85F18" w:rsidRDefault="000B7A5D" w:rsidP="009C457F">
            <w:pPr>
              <w:ind w:firstLine="0"/>
              <w:jc w:val="left"/>
            </w:pPr>
          </w:p>
        </w:tc>
        <w:tc>
          <w:tcPr>
            <w:tcW w:w="4394" w:type="dxa"/>
          </w:tcPr>
          <w:p w:rsidR="000B7A5D" w:rsidRPr="00C85F18" w:rsidRDefault="000B7A5D" w:rsidP="009C457F">
            <w:r w:rsidRPr="00C85F18">
              <w:t xml:space="preserve">- уметь  производить геодезические измерения земной поверхности;  </w:t>
            </w:r>
          </w:p>
          <w:p w:rsidR="000B7A5D" w:rsidRPr="00C85F18" w:rsidRDefault="000B7A5D" w:rsidP="009C457F">
            <w:pPr>
              <w:pStyle w:val="23"/>
              <w:widowControl w:val="0"/>
              <w:ind w:left="0" w:firstLine="0"/>
              <w:jc w:val="both"/>
              <w:rPr>
                <w:iCs/>
              </w:rPr>
            </w:pPr>
            <w:r w:rsidRPr="00C85F18">
              <w:rPr>
                <w:iCs/>
              </w:rPr>
              <w:t>- знать основные методы топографических съемок и уметь их выполнять на местности, уметь составлять и вычерчивать план и карту местности;</w:t>
            </w:r>
          </w:p>
          <w:p w:rsidR="000B7A5D" w:rsidRPr="00C85F18" w:rsidRDefault="000B7A5D" w:rsidP="009C457F">
            <w:pPr>
              <w:pStyle w:val="23"/>
              <w:widowControl w:val="0"/>
              <w:ind w:left="0" w:firstLine="0"/>
              <w:jc w:val="both"/>
              <w:rPr>
                <w:iCs/>
              </w:rPr>
            </w:pPr>
            <w:r w:rsidRPr="00C85F18">
              <w:rPr>
                <w:iCs/>
              </w:rPr>
              <w:t>- обладать знаниями по проектированию геодезических работ, уметь выполнить расчет необходимой точности измерений и составить к проекту пояснительную записку;</w:t>
            </w:r>
          </w:p>
        </w:tc>
        <w:tc>
          <w:tcPr>
            <w:tcW w:w="2835" w:type="dxa"/>
          </w:tcPr>
          <w:p w:rsidR="000B7A5D" w:rsidRPr="00C85F18" w:rsidRDefault="000B7A5D" w:rsidP="009C457F">
            <w:pPr>
              <w:ind w:firstLine="0"/>
            </w:pPr>
            <w:r w:rsidRPr="00C85F18">
              <w:t>Экспертная оценка освоения профессиональных</w:t>
            </w:r>
            <w:r w:rsidRPr="00C85F18">
              <w:br/>
              <w:t>компетенций в рамках текущего контроля в ходе</w:t>
            </w:r>
            <w:r w:rsidRPr="00C85F18">
              <w:br/>
              <w:t>проведения преддипломной практики,</w:t>
            </w:r>
            <w:r w:rsidRPr="00C85F18">
              <w:br/>
              <w:t>защита отчетов</w:t>
            </w:r>
          </w:p>
          <w:p w:rsidR="000B7A5D" w:rsidRPr="00C85F18" w:rsidRDefault="000B7A5D" w:rsidP="009C457F">
            <w:pPr>
              <w:ind w:firstLine="0"/>
            </w:pPr>
            <w:r w:rsidRPr="00C85F18">
              <w:t>по преддипломной практике</w:t>
            </w:r>
          </w:p>
        </w:tc>
      </w:tr>
      <w:tr w:rsidR="000B7A5D" w:rsidRPr="00C85F18" w:rsidTr="009C457F">
        <w:trPr>
          <w:trHeight w:val="880"/>
        </w:trPr>
        <w:tc>
          <w:tcPr>
            <w:tcW w:w="2410" w:type="dxa"/>
          </w:tcPr>
          <w:p w:rsidR="000B7A5D" w:rsidRPr="00C85F18" w:rsidRDefault="000B7A5D" w:rsidP="009C457F">
            <w:pPr>
              <w:ind w:firstLine="0"/>
              <w:jc w:val="left"/>
              <w:rPr>
                <w:iCs/>
              </w:rPr>
            </w:pPr>
            <w:r w:rsidRPr="00C85F18">
              <w:rPr>
                <w:iCs/>
              </w:rPr>
              <w:t xml:space="preserve">ПК 1.2. </w:t>
            </w:r>
            <w:r w:rsidRPr="00C85F18">
              <w:rPr>
                <w:spacing w:val="-1"/>
              </w:rPr>
              <w:t>Выполнять проектные чертежи объектов озеленения с использованием компьютерных программ;</w:t>
            </w:r>
          </w:p>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4394" w:type="dxa"/>
          </w:tcPr>
          <w:p w:rsidR="000B7A5D" w:rsidRPr="00C85F18" w:rsidRDefault="000B7A5D" w:rsidP="009C457F">
            <w:pPr>
              <w:pStyle w:val="23"/>
              <w:widowControl w:val="0"/>
              <w:tabs>
                <w:tab w:val="left" w:pos="0"/>
              </w:tabs>
              <w:ind w:left="0" w:firstLine="0"/>
              <w:jc w:val="both"/>
              <w:rPr>
                <w:iCs/>
              </w:rPr>
            </w:pPr>
            <w:r w:rsidRPr="00C85F18">
              <w:rPr>
                <w:iCs/>
              </w:rPr>
              <w:t>- умение проводить ландшафтный анализ  территорий;</w:t>
            </w:r>
          </w:p>
          <w:p w:rsidR="000B7A5D" w:rsidRPr="00C85F18" w:rsidRDefault="000B7A5D" w:rsidP="009C457F">
            <w:pPr>
              <w:pStyle w:val="23"/>
              <w:widowControl w:val="0"/>
              <w:tabs>
                <w:tab w:val="left" w:pos="0"/>
              </w:tabs>
              <w:ind w:left="0" w:firstLine="0"/>
              <w:jc w:val="both"/>
              <w:rPr>
                <w:iCs/>
              </w:rPr>
            </w:pPr>
            <w:r w:rsidRPr="00C85F18">
              <w:rPr>
                <w:iCs/>
              </w:rPr>
              <w:t>- умение выполнять функциональное зонирование ландшафтных участков и ландшафтную инвентаризацию существующих насаждений;</w:t>
            </w:r>
          </w:p>
          <w:p w:rsidR="000B7A5D" w:rsidRPr="00C85F18" w:rsidRDefault="000B7A5D" w:rsidP="009C457F">
            <w:pPr>
              <w:rPr>
                <w:b/>
              </w:rPr>
            </w:pPr>
            <w:r w:rsidRPr="00C85F18">
              <w:rPr>
                <w:iCs/>
              </w:rPr>
              <w:t>- умение выполнять чертежи генеральных планов, дендрологические,  разбивочные и посадочные чертежи;</w:t>
            </w:r>
            <w:r w:rsidRPr="00C85F18">
              <w:rPr>
                <w:b/>
              </w:rPr>
              <w:t xml:space="preserve"> </w:t>
            </w:r>
          </w:p>
          <w:p w:rsidR="000B7A5D" w:rsidRPr="00C85F18" w:rsidRDefault="000B7A5D" w:rsidP="009C457F">
            <w:r w:rsidRPr="00C85F18">
              <w:t>- знать прикладные программы;</w:t>
            </w:r>
          </w:p>
          <w:p w:rsidR="000B7A5D" w:rsidRPr="00C85F18" w:rsidRDefault="000B7A5D" w:rsidP="009C457F">
            <w:r w:rsidRPr="00C85F18">
              <w:t>- основы компьютерной графики и дизайна;</w:t>
            </w:r>
          </w:p>
        </w:tc>
        <w:tc>
          <w:tcPr>
            <w:tcW w:w="2835" w:type="dxa"/>
          </w:tcPr>
          <w:p w:rsidR="000B7A5D" w:rsidRPr="00C85F18" w:rsidRDefault="000B7A5D" w:rsidP="009C457F">
            <w:pPr>
              <w:ind w:firstLine="0"/>
            </w:pPr>
            <w:r w:rsidRPr="00C85F18">
              <w:t>Экспертная оценка освоения профессиональных</w:t>
            </w:r>
            <w:r w:rsidRPr="00C85F18">
              <w:br/>
              <w:t>компетенций в рамках текущего контроля в ходе</w:t>
            </w:r>
            <w:r w:rsidRPr="00C85F18">
              <w:br/>
              <w:t>проведения преддипломной практики,</w:t>
            </w:r>
            <w:r w:rsidRPr="00C85F18">
              <w:br/>
              <w:t>защита отчетов</w:t>
            </w:r>
          </w:p>
          <w:p w:rsidR="000B7A5D" w:rsidRPr="00C85F18" w:rsidRDefault="000B7A5D" w:rsidP="009C457F">
            <w:pPr>
              <w:ind w:firstLine="0"/>
            </w:pPr>
            <w:r w:rsidRPr="00C85F18">
              <w:t>по преддипломной практике</w:t>
            </w:r>
          </w:p>
        </w:tc>
      </w:tr>
      <w:tr w:rsidR="000B7A5D" w:rsidRPr="00C85F18" w:rsidTr="009C457F">
        <w:trPr>
          <w:trHeight w:val="415"/>
        </w:trPr>
        <w:tc>
          <w:tcPr>
            <w:tcW w:w="2410" w:type="dxa"/>
          </w:tcPr>
          <w:p w:rsidR="000B7A5D" w:rsidRPr="00C85F18" w:rsidRDefault="000B7A5D" w:rsidP="009C457F">
            <w:pPr>
              <w:ind w:firstLine="0"/>
              <w:jc w:val="left"/>
              <w:rPr>
                <w:iCs/>
              </w:rPr>
            </w:pPr>
            <w:r w:rsidRPr="00C85F18">
              <w:rPr>
                <w:iCs/>
              </w:rPr>
              <w:t xml:space="preserve">ПК 1.3. </w:t>
            </w:r>
            <w:r w:rsidRPr="00C85F18">
              <w:rPr>
                <w:spacing w:val="-1"/>
              </w:rPr>
              <w:t>Разрабатывать проектно-сметную документацию</w:t>
            </w:r>
          </w:p>
        </w:tc>
        <w:tc>
          <w:tcPr>
            <w:tcW w:w="4394" w:type="dxa"/>
          </w:tcPr>
          <w:p w:rsidR="000B7A5D" w:rsidRPr="00C85F18" w:rsidRDefault="000B7A5D" w:rsidP="009C457F">
            <w:r w:rsidRPr="00C85F18">
              <w:t>- умение составлять необходимую проектно-сметную документацию по конкретному объекту озеленения;</w:t>
            </w:r>
          </w:p>
          <w:p w:rsidR="000B7A5D" w:rsidRPr="00C85F18" w:rsidRDefault="000B7A5D" w:rsidP="009C457F">
            <w:pPr>
              <w:rPr>
                <w:b/>
              </w:rPr>
            </w:pPr>
            <w:r w:rsidRPr="00C85F18">
              <w:t>- умение осуществлять информационную обработку документации по проектированию садово-парковых объектов.</w:t>
            </w:r>
          </w:p>
        </w:tc>
        <w:tc>
          <w:tcPr>
            <w:tcW w:w="2835" w:type="dxa"/>
          </w:tcPr>
          <w:p w:rsidR="000B7A5D" w:rsidRPr="00C85F18" w:rsidRDefault="000B7A5D" w:rsidP="009C457F">
            <w:pPr>
              <w:ind w:firstLine="0"/>
            </w:pPr>
            <w:r w:rsidRPr="00C85F18">
              <w:t>Экспертная оценка освоения профессиональных</w:t>
            </w:r>
            <w:r w:rsidRPr="00C85F18">
              <w:br/>
              <w:t>компетенций в рамках текущего контроля в ходе</w:t>
            </w:r>
            <w:r w:rsidRPr="00C85F18">
              <w:br/>
              <w:t xml:space="preserve">проведения </w:t>
            </w:r>
            <w:r w:rsidRPr="00C85F18">
              <w:lastRenderedPageBreak/>
              <w:t>преддипломной практики,</w:t>
            </w:r>
            <w:r w:rsidRPr="00C85F18">
              <w:br/>
              <w:t>защита отчетов</w:t>
            </w:r>
          </w:p>
          <w:p w:rsidR="000B7A5D" w:rsidRPr="00C85F18" w:rsidRDefault="000B7A5D" w:rsidP="009C457F">
            <w:pPr>
              <w:ind w:firstLine="0"/>
            </w:pPr>
            <w:r w:rsidRPr="00C85F18">
              <w:t>по преддипломной практике</w:t>
            </w:r>
          </w:p>
        </w:tc>
      </w:tr>
      <w:tr w:rsidR="000B7A5D" w:rsidRPr="00C85F18" w:rsidTr="009C457F">
        <w:trPr>
          <w:trHeight w:val="860"/>
        </w:trPr>
        <w:tc>
          <w:tcPr>
            <w:tcW w:w="2410" w:type="dxa"/>
          </w:tcPr>
          <w:p w:rsidR="000B7A5D" w:rsidRPr="00C85F18" w:rsidRDefault="000B7A5D" w:rsidP="009C457F">
            <w:pPr>
              <w:ind w:firstLine="0"/>
              <w:jc w:val="left"/>
              <w:rPr>
                <w:bCs/>
              </w:rPr>
            </w:pPr>
            <w:r w:rsidRPr="00C85F18">
              <w:rPr>
                <w:bCs/>
              </w:rPr>
              <w:lastRenderedPageBreak/>
              <w:t xml:space="preserve">ПК 2.1. </w:t>
            </w:r>
            <w:r w:rsidRPr="00C85F18">
              <w:rPr>
                <w:spacing w:val="-1"/>
              </w:rPr>
              <w:t>Анализировать спрос на услуги садово-паркового и ландшафтного строительства</w:t>
            </w:r>
            <w:r w:rsidRPr="00C85F18">
              <w:rPr>
                <w:bCs/>
              </w:rPr>
              <w:t xml:space="preserve"> </w:t>
            </w:r>
          </w:p>
        </w:tc>
        <w:tc>
          <w:tcPr>
            <w:tcW w:w="4394" w:type="dxa"/>
          </w:tcPr>
          <w:p w:rsidR="000B7A5D" w:rsidRPr="00C85F18" w:rsidRDefault="000B7A5D" w:rsidP="009C457F">
            <w:r w:rsidRPr="00C85F18">
              <w:t>- умение грамотно проведить маркетинговых исследований по спросу на услуги садово-паркового и ландшафтного строительства;</w:t>
            </w:r>
          </w:p>
          <w:p w:rsidR="000B7A5D" w:rsidRPr="00C85F18" w:rsidRDefault="000B7A5D" w:rsidP="009C457F"/>
        </w:tc>
        <w:tc>
          <w:tcPr>
            <w:tcW w:w="2835" w:type="dxa"/>
          </w:tcPr>
          <w:p w:rsidR="000B7A5D" w:rsidRPr="00C85F18" w:rsidRDefault="000B7A5D" w:rsidP="009C457F">
            <w:pPr>
              <w:ind w:firstLine="0"/>
            </w:pPr>
            <w:r w:rsidRPr="00C85F18">
              <w:t>Экспертная оценка освоения профессиональных</w:t>
            </w:r>
            <w:r w:rsidRPr="00C85F18">
              <w:br/>
              <w:t>компетенций в рамках текущего контроля в ходе проведения преддипломной практики, защита отчетов по преддипломной практике</w:t>
            </w:r>
          </w:p>
        </w:tc>
      </w:tr>
      <w:tr w:rsidR="000B7A5D" w:rsidRPr="00C85F18" w:rsidTr="009C457F">
        <w:trPr>
          <w:trHeight w:val="557"/>
        </w:trPr>
        <w:tc>
          <w:tcPr>
            <w:tcW w:w="2410" w:type="dxa"/>
          </w:tcPr>
          <w:p w:rsidR="000B7A5D" w:rsidRPr="00C85F18" w:rsidRDefault="000B7A5D" w:rsidP="009C457F">
            <w:pPr>
              <w:ind w:firstLine="0"/>
              <w:jc w:val="left"/>
              <w:rPr>
                <w:bCs/>
              </w:rPr>
            </w:pPr>
            <w:r w:rsidRPr="00C85F18">
              <w:rPr>
                <w:bCs/>
              </w:rPr>
              <w:t>ПК 2.2. Продвигать услуги по садово-парковому и ландшафтному строительству на рынке услуг</w:t>
            </w:r>
          </w:p>
        </w:tc>
        <w:tc>
          <w:tcPr>
            <w:tcW w:w="4394" w:type="dxa"/>
          </w:tcPr>
          <w:p w:rsidR="000B7A5D" w:rsidRPr="00C85F18" w:rsidRDefault="000B7A5D" w:rsidP="009C457F">
            <w:pPr>
              <w:ind w:firstLine="0"/>
            </w:pPr>
            <w:r w:rsidRPr="00C85F18">
              <w:t>- умение грамотно проводить рекламную компанию по услугами садово-паркового и ландшафтного строительства;</w:t>
            </w:r>
          </w:p>
          <w:p w:rsidR="000B7A5D" w:rsidRPr="00C85F18" w:rsidRDefault="000B7A5D" w:rsidP="009C457F">
            <w:pPr>
              <w:ind w:firstLine="0"/>
            </w:pPr>
            <w:r w:rsidRPr="00C85F18">
              <w:t>- умение реализовывать товары предприятий зеленого хозяйства;</w:t>
            </w:r>
          </w:p>
          <w:p w:rsidR="000B7A5D" w:rsidRPr="00C85F18" w:rsidRDefault="000B7A5D" w:rsidP="009C457F">
            <w:pPr>
              <w:ind w:firstLine="0"/>
            </w:pPr>
            <w:r w:rsidRPr="00C85F18">
              <w:t>- умение предлагать и реализовывать услуги в области садово-паркового строительства;</w:t>
            </w:r>
          </w:p>
        </w:tc>
        <w:tc>
          <w:tcPr>
            <w:tcW w:w="2835" w:type="dxa"/>
          </w:tcPr>
          <w:p w:rsidR="000B7A5D" w:rsidRPr="00C85F18" w:rsidRDefault="000B7A5D" w:rsidP="009C457F">
            <w:pPr>
              <w:ind w:firstLine="0"/>
            </w:pPr>
            <w:r w:rsidRPr="00C85F18">
              <w:t>Экспертная оценка освоения профессиональных</w:t>
            </w:r>
            <w:r w:rsidRPr="00C85F18">
              <w:br/>
              <w:t>компетенций в рамках текущего контроля в ходе</w:t>
            </w:r>
            <w:r w:rsidRPr="00C85F18">
              <w:br/>
              <w:t>проведения преддипломной практики,</w:t>
            </w:r>
            <w:r w:rsidRPr="00C85F18">
              <w:br/>
              <w:t>защита отчетов</w:t>
            </w:r>
          </w:p>
          <w:p w:rsidR="000B7A5D" w:rsidRPr="00C85F18" w:rsidRDefault="000B7A5D" w:rsidP="009C457F">
            <w:pPr>
              <w:ind w:firstLine="0"/>
            </w:pPr>
            <w:r w:rsidRPr="00C85F18">
              <w:t>по преддипломной практике</w:t>
            </w:r>
          </w:p>
        </w:tc>
      </w:tr>
      <w:tr w:rsidR="000B7A5D" w:rsidRPr="00C85F18" w:rsidTr="009C457F">
        <w:trPr>
          <w:trHeight w:val="2040"/>
        </w:trPr>
        <w:tc>
          <w:tcPr>
            <w:tcW w:w="2410" w:type="dxa"/>
          </w:tcPr>
          <w:p w:rsidR="000B7A5D" w:rsidRPr="00C85F18" w:rsidRDefault="000B7A5D" w:rsidP="009C457F">
            <w:pPr>
              <w:ind w:firstLine="0"/>
              <w:jc w:val="left"/>
              <w:rPr>
                <w:bCs/>
              </w:rPr>
            </w:pPr>
            <w:r w:rsidRPr="00C85F18">
              <w:t>ПК 2.3. Организовывать садово-парковые и ландшафтные работы</w:t>
            </w:r>
          </w:p>
          <w:p w:rsidR="000B7A5D" w:rsidRPr="00C85F18" w:rsidRDefault="000B7A5D" w:rsidP="009C457F">
            <w:pPr>
              <w:ind w:firstLine="0"/>
              <w:jc w:val="left"/>
              <w:rPr>
                <w:bCs/>
              </w:rPr>
            </w:pPr>
          </w:p>
        </w:tc>
        <w:tc>
          <w:tcPr>
            <w:tcW w:w="4394" w:type="dxa"/>
          </w:tcPr>
          <w:p w:rsidR="000B7A5D" w:rsidRPr="00C85F18" w:rsidRDefault="000B7A5D" w:rsidP="00CA20D9">
            <w:pPr>
              <w:widowControl/>
              <w:numPr>
                <w:ilvl w:val="0"/>
                <w:numId w:val="232"/>
              </w:numPr>
              <w:tabs>
                <w:tab w:val="left" w:pos="252"/>
              </w:tabs>
            </w:pPr>
            <w:r w:rsidRPr="00C85F18">
              <w:t>точность и скорость выполнения работ по</w:t>
            </w:r>
            <w:r w:rsidRPr="00C85F18">
              <w:rPr>
                <w:bCs/>
              </w:rPr>
              <w:t xml:space="preserve"> организации садово-парковых и ландшафтных работ</w:t>
            </w:r>
            <w:r w:rsidRPr="00C85F18">
              <w:t>;</w:t>
            </w:r>
          </w:p>
          <w:p w:rsidR="000B7A5D" w:rsidRPr="00C85F18" w:rsidRDefault="000B7A5D" w:rsidP="00CA20D9">
            <w:pPr>
              <w:widowControl/>
              <w:numPr>
                <w:ilvl w:val="0"/>
                <w:numId w:val="232"/>
              </w:numPr>
              <w:tabs>
                <w:tab w:val="left" w:pos="252"/>
              </w:tabs>
            </w:pPr>
            <w:r w:rsidRPr="00C85F18">
              <w:t>качество выполнения работ;</w:t>
            </w:r>
          </w:p>
          <w:p w:rsidR="000B7A5D" w:rsidRPr="00C85F18" w:rsidRDefault="000B7A5D" w:rsidP="00CA20D9">
            <w:pPr>
              <w:widowControl/>
              <w:numPr>
                <w:ilvl w:val="0"/>
                <w:numId w:val="232"/>
              </w:numPr>
              <w:tabs>
                <w:tab w:val="left" w:pos="252"/>
              </w:tabs>
            </w:pPr>
            <w:r w:rsidRPr="00C85F18">
              <w:t xml:space="preserve">последовательность технологических операций по </w:t>
            </w:r>
            <w:r w:rsidRPr="00C85F18">
              <w:rPr>
                <w:bCs/>
              </w:rPr>
              <w:t>организации садово-парковых и ландшафтных работ</w:t>
            </w:r>
            <w:r w:rsidRPr="00C85F18">
              <w:t>;</w:t>
            </w:r>
          </w:p>
          <w:p w:rsidR="000B7A5D" w:rsidRPr="00C85F18" w:rsidRDefault="000B7A5D" w:rsidP="00CA20D9">
            <w:pPr>
              <w:widowControl/>
              <w:numPr>
                <w:ilvl w:val="0"/>
                <w:numId w:val="232"/>
              </w:numPr>
              <w:tabs>
                <w:tab w:val="left" w:pos="252"/>
              </w:tabs>
            </w:pPr>
            <w:r w:rsidRPr="00C85F18">
              <w:t>организация рабочих мест;</w:t>
            </w:r>
          </w:p>
          <w:p w:rsidR="000B7A5D" w:rsidRPr="00C85F18" w:rsidRDefault="000B7A5D" w:rsidP="00CA20D9">
            <w:pPr>
              <w:widowControl/>
              <w:numPr>
                <w:ilvl w:val="0"/>
                <w:numId w:val="232"/>
              </w:numPr>
              <w:tabs>
                <w:tab w:val="left" w:pos="252"/>
              </w:tabs>
            </w:pPr>
            <w:r w:rsidRPr="00C85F18">
              <w:t>умение оформлять первичную документацию по приему и сдаче работ;</w:t>
            </w:r>
          </w:p>
          <w:p w:rsidR="000B7A5D" w:rsidRPr="00C85F18" w:rsidRDefault="000B7A5D" w:rsidP="00CA20D9">
            <w:pPr>
              <w:widowControl/>
              <w:numPr>
                <w:ilvl w:val="0"/>
                <w:numId w:val="232"/>
              </w:numPr>
              <w:tabs>
                <w:tab w:val="left" w:pos="252"/>
              </w:tabs>
            </w:pPr>
            <w:r w:rsidRPr="00C85F18">
              <w:t>умение определять потребность в материалах;</w:t>
            </w:r>
          </w:p>
          <w:p w:rsidR="000B7A5D" w:rsidRPr="00C85F18" w:rsidRDefault="000B7A5D" w:rsidP="00CA20D9">
            <w:pPr>
              <w:widowControl/>
              <w:numPr>
                <w:ilvl w:val="0"/>
                <w:numId w:val="232"/>
              </w:numPr>
              <w:tabs>
                <w:tab w:val="left" w:pos="252"/>
              </w:tabs>
            </w:pPr>
            <w:r w:rsidRPr="00C85F18">
              <w:rPr>
                <w:iCs/>
              </w:rPr>
              <w:t xml:space="preserve">умение  </w:t>
            </w:r>
            <w:r w:rsidRPr="00C85F18">
              <w:t>соблюдать производственную и трудовую дисциплину, нормы и правила по охране труда и технике безопасности.</w:t>
            </w:r>
          </w:p>
        </w:tc>
        <w:tc>
          <w:tcPr>
            <w:tcW w:w="2835" w:type="dxa"/>
          </w:tcPr>
          <w:p w:rsidR="000B7A5D" w:rsidRPr="00C85F18" w:rsidRDefault="000B7A5D" w:rsidP="009C457F">
            <w:pPr>
              <w:ind w:firstLine="0"/>
            </w:pPr>
            <w:r w:rsidRPr="00C85F18">
              <w:t>Экспертная оценка освоения профессиональных</w:t>
            </w:r>
            <w:r w:rsidRPr="00C85F18">
              <w:br/>
              <w:t>компетенций в рамках текущего контроля в ходе</w:t>
            </w:r>
            <w:r w:rsidRPr="00C85F18">
              <w:br/>
              <w:t>проведения преддипломной практики,</w:t>
            </w:r>
            <w:r w:rsidRPr="00C85F18">
              <w:br/>
              <w:t>защита отчетов</w:t>
            </w:r>
          </w:p>
          <w:p w:rsidR="000B7A5D" w:rsidRPr="00C85F18" w:rsidRDefault="000B7A5D" w:rsidP="009C457F">
            <w:pPr>
              <w:ind w:firstLine="0"/>
            </w:pPr>
            <w:r w:rsidRPr="00C85F18">
              <w:t>по преддипломной практике</w:t>
            </w:r>
          </w:p>
        </w:tc>
      </w:tr>
      <w:tr w:rsidR="000B7A5D" w:rsidRPr="00C85F18" w:rsidTr="009C457F">
        <w:trPr>
          <w:trHeight w:val="1224"/>
        </w:trPr>
        <w:tc>
          <w:tcPr>
            <w:tcW w:w="2410" w:type="dxa"/>
          </w:tcPr>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C85F18">
              <w:t>ПК 2.4. Контролировать и оценивать качество садово-парковых и ландшафтных работ.</w:t>
            </w:r>
          </w:p>
        </w:tc>
        <w:tc>
          <w:tcPr>
            <w:tcW w:w="4394" w:type="dxa"/>
          </w:tcPr>
          <w:p w:rsidR="000B7A5D" w:rsidRPr="00C85F18" w:rsidRDefault="000B7A5D" w:rsidP="009C457F">
            <w:pPr>
              <w:ind w:firstLine="34"/>
            </w:pPr>
            <w:r w:rsidRPr="00C85F18">
              <w:t>- умение определять точность и качество выполненных садово-парковых работ;</w:t>
            </w:r>
          </w:p>
          <w:p w:rsidR="000B7A5D" w:rsidRPr="00C85F18" w:rsidRDefault="000B7A5D" w:rsidP="009C457F">
            <w:pPr>
              <w:ind w:firstLine="34"/>
            </w:pPr>
            <w:r w:rsidRPr="00C85F18">
              <w:t>- умение анализировать качество выполненных работ;</w:t>
            </w:r>
          </w:p>
        </w:tc>
        <w:tc>
          <w:tcPr>
            <w:tcW w:w="2835" w:type="dxa"/>
          </w:tcPr>
          <w:p w:rsidR="000B7A5D" w:rsidRPr="00C85F18" w:rsidRDefault="000B7A5D" w:rsidP="009C457F">
            <w:pPr>
              <w:ind w:firstLine="0"/>
            </w:pPr>
            <w:r w:rsidRPr="00C85F18">
              <w:t>Экспертная оценка освоения профессиональных</w:t>
            </w:r>
            <w:r w:rsidRPr="00C85F18">
              <w:br/>
              <w:t>компетенций в рамках текущего контроля в ходе</w:t>
            </w:r>
            <w:r w:rsidRPr="00C85F18">
              <w:br/>
              <w:t>проведения преддипломной практики,</w:t>
            </w:r>
            <w:r w:rsidRPr="00C85F18">
              <w:br/>
            </w:r>
            <w:r w:rsidRPr="00C85F18">
              <w:lastRenderedPageBreak/>
              <w:t>защита отчетов</w:t>
            </w:r>
          </w:p>
          <w:p w:rsidR="000B7A5D" w:rsidRPr="00C85F18" w:rsidRDefault="000B7A5D" w:rsidP="009C457F">
            <w:pPr>
              <w:ind w:firstLine="0"/>
            </w:pPr>
            <w:r w:rsidRPr="00C85F18">
              <w:t>по преддипломной практике</w:t>
            </w:r>
          </w:p>
        </w:tc>
      </w:tr>
      <w:tr w:rsidR="000B7A5D" w:rsidRPr="00C85F18" w:rsidTr="009C457F">
        <w:trPr>
          <w:trHeight w:val="1389"/>
        </w:trPr>
        <w:tc>
          <w:tcPr>
            <w:tcW w:w="2410" w:type="dxa"/>
          </w:tcPr>
          <w:p w:rsidR="000B7A5D" w:rsidRPr="00C85F18" w:rsidRDefault="000B7A5D" w:rsidP="009C457F">
            <w:pPr>
              <w:suppressAutoHyphens/>
              <w:ind w:firstLine="0"/>
              <w:jc w:val="left"/>
            </w:pPr>
            <w:r w:rsidRPr="00C85F18">
              <w:lastRenderedPageBreak/>
              <w:t>ПК 3.1. Создавать базу данных о современных технологиях садово-паркового и ландшафтного строительства</w:t>
            </w:r>
          </w:p>
        </w:tc>
        <w:tc>
          <w:tcPr>
            <w:tcW w:w="4394" w:type="dxa"/>
          </w:tcPr>
          <w:p w:rsidR="000B7A5D" w:rsidRPr="00C85F18" w:rsidRDefault="000B7A5D" w:rsidP="009C457F">
            <w:pPr>
              <w:tabs>
                <w:tab w:val="left" w:pos="252"/>
              </w:tabs>
              <w:ind w:firstLine="34"/>
            </w:pPr>
            <w:r w:rsidRPr="00C85F18">
              <w:t>- умение обрабатывать информацию из различных источников с целью формирования базы данных о современных технологиях садово-паркового и ландшафтного строительства;</w:t>
            </w:r>
          </w:p>
          <w:p w:rsidR="000B7A5D" w:rsidRPr="00C85F18" w:rsidRDefault="000B7A5D" w:rsidP="009C457F">
            <w:pPr>
              <w:tabs>
                <w:tab w:val="left" w:pos="252"/>
              </w:tabs>
              <w:ind w:firstLine="34"/>
            </w:pPr>
            <w:r w:rsidRPr="00C85F18">
              <w:t>- умение классифицировать информацию;</w:t>
            </w:r>
          </w:p>
        </w:tc>
        <w:tc>
          <w:tcPr>
            <w:tcW w:w="2835" w:type="dxa"/>
          </w:tcPr>
          <w:p w:rsidR="000B7A5D" w:rsidRPr="00C85F18" w:rsidRDefault="000B7A5D" w:rsidP="009C457F">
            <w:pPr>
              <w:ind w:firstLine="0"/>
            </w:pPr>
            <w:r w:rsidRPr="00C85F18">
              <w:t>Экспертная оценка освоения профессиональ-ных</w:t>
            </w:r>
          </w:p>
          <w:p w:rsidR="000B7A5D" w:rsidRPr="00C85F18" w:rsidRDefault="000B7A5D" w:rsidP="009C457F">
            <w:pPr>
              <w:ind w:firstLine="0"/>
            </w:pPr>
            <w:r w:rsidRPr="00C85F18">
              <w:t>компетенций в рамках текуще-го контроля в ходе</w:t>
            </w:r>
          </w:p>
          <w:p w:rsidR="000B7A5D" w:rsidRPr="00C85F18" w:rsidRDefault="000B7A5D" w:rsidP="009C457F">
            <w:pPr>
              <w:ind w:firstLine="0"/>
            </w:pPr>
            <w:r w:rsidRPr="00C85F18">
              <w:t>проведения преддипломной практики,</w:t>
            </w:r>
          </w:p>
          <w:p w:rsidR="000B7A5D" w:rsidRPr="00C85F18" w:rsidRDefault="000B7A5D" w:rsidP="009C457F">
            <w:pPr>
              <w:ind w:firstLine="0"/>
            </w:pPr>
            <w:r w:rsidRPr="00C85F18">
              <w:t>защита отчетов</w:t>
            </w:r>
          </w:p>
          <w:p w:rsidR="000B7A5D" w:rsidRPr="00C85F18" w:rsidRDefault="000B7A5D" w:rsidP="009C457F">
            <w:pPr>
              <w:ind w:firstLine="0"/>
            </w:pPr>
            <w:r w:rsidRPr="00C85F18">
              <w:t>по преддиплом-ной практике</w:t>
            </w:r>
          </w:p>
        </w:tc>
      </w:tr>
      <w:tr w:rsidR="000B7A5D" w:rsidRPr="00C85F18" w:rsidTr="009C457F">
        <w:trPr>
          <w:trHeight w:val="982"/>
        </w:trPr>
        <w:tc>
          <w:tcPr>
            <w:tcW w:w="2410" w:type="dxa"/>
          </w:tcPr>
          <w:p w:rsidR="000B7A5D" w:rsidRPr="00C85F18" w:rsidRDefault="000B7A5D" w:rsidP="009C457F">
            <w:pPr>
              <w:suppressAutoHyphens/>
              <w:ind w:firstLine="0"/>
              <w:jc w:val="left"/>
              <w:rPr>
                <w:i/>
              </w:rPr>
            </w:pPr>
            <w:r w:rsidRPr="00C85F18">
              <w:t>ПК 3.2. Проводить апробацию современных технологий садово-паркового и ландшафтного строительства.</w:t>
            </w:r>
          </w:p>
        </w:tc>
        <w:tc>
          <w:tcPr>
            <w:tcW w:w="4394" w:type="dxa"/>
          </w:tcPr>
          <w:p w:rsidR="000B7A5D" w:rsidRPr="00C85F18" w:rsidRDefault="000B7A5D" w:rsidP="009C457F">
            <w:pPr>
              <w:tabs>
                <w:tab w:val="left" w:pos="252"/>
              </w:tabs>
              <w:ind w:firstLine="34"/>
            </w:pPr>
            <w:r w:rsidRPr="00C85F18">
              <w:t>- умение проводить исследования объектов озеленения с целью внедрения современных технологий;</w:t>
            </w:r>
          </w:p>
          <w:p w:rsidR="000B7A5D" w:rsidRPr="00C85F18" w:rsidRDefault="000B7A5D" w:rsidP="009C457F">
            <w:pPr>
              <w:tabs>
                <w:tab w:val="left" w:pos="252"/>
              </w:tabs>
              <w:ind w:firstLine="34"/>
            </w:pPr>
            <w:r w:rsidRPr="00C85F18">
              <w:t>- умение точно проводить апробирование как отдельных элементов, так и полного объема современных технологий в садово-парковом строительстве на ландшафтных объектах озеленения;</w:t>
            </w:r>
          </w:p>
        </w:tc>
        <w:tc>
          <w:tcPr>
            <w:tcW w:w="2835" w:type="dxa"/>
          </w:tcPr>
          <w:p w:rsidR="000B7A5D" w:rsidRPr="00C85F18" w:rsidRDefault="000B7A5D" w:rsidP="009C457F">
            <w:pPr>
              <w:ind w:firstLine="0"/>
            </w:pPr>
            <w:r w:rsidRPr="00C85F18">
              <w:t>Экспертная оценка освоения профессиональных</w:t>
            </w:r>
            <w:r w:rsidRPr="00C85F18">
              <w:br/>
              <w:t>компетенций в рамках текущего контроля в ходе</w:t>
            </w:r>
            <w:r w:rsidRPr="00C85F18">
              <w:br/>
              <w:t>проведения преддипломной практики,</w:t>
            </w:r>
            <w:r w:rsidRPr="00C85F18">
              <w:br/>
              <w:t>защита отчетов</w:t>
            </w:r>
          </w:p>
          <w:p w:rsidR="000B7A5D" w:rsidRPr="00C85F18" w:rsidRDefault="000B7A5D" w:rsidP="009C457F">
            <w:pPr>
              <w:ind w:firstLine="0"/>
            </w:pPr>
            <w:r w:rsidRPr="00C85F18">
              <w:t>по преддипломной практике</w:t>
            </w:r>
          </w:p>
        </w:tc>
      </w:tr>
      <w:tr w:rsidR="000B7A5D" w:rsidRPr="00C85F18" w:rsidTr="009C457F">
        <w:trPr>
          <w:trHeight w:val="1389"/>
        </w:trPr>
        <w:tc>
          <w:tcPr>
            <w:tcW w:w="2410" w:type="dxa"/>
          </w:tcPr>
          <w:p w:rsidR="000B7A5D" w:rsidRPr="00C85F18" w:rsidRDefault="000B7A5D" w:rsidP="009C457F">
            <w:pPr>
              <w:suppressAutoHyphens/>
              <w:ind w:firstLine="0"/>
              <w:jc w:val="left"/>
              <w:rPr>
                <w:i/>
              </w:rPr>
            </w:pPr>
            <w:r w:rsidRPr="00C85F18">
              <w:t>ПК 3.3. Консультировать заказчиков по вопросам современных технологий в садово-парковом и ландшафтном строительстве.</w:t>
            </w:r>
          </w:p>
        </w:tc>
        <w:tc>
          <w:tcPr>
            <w:tcW w:w="4394" w:type="dxa"/>
          </w:tcPr>
          <w:p w:rsidR="000B7A5D" w:rsidRPr="00C85F18" w:rsidRDefault="000B7A5D" w:rsidP="009C457F">
            <w:pPr>
              <w:tabs>
                <w:tab w:val="left" w:pos="252"/>
              </w:tabs>
              <w:ind w:firstLine="34"/>
            </w:pPr>
            <w:r w:rsidRPr="00C85F18">
              <w:t>- умение тактично работать с заказчиками;</w:t>
            </w:r>
          </w:p>
          <w:p w:rsidR="000B7A5D" w:rsidRPr="00C85F18" w:rsidRDefault="000B7A5D" w:rsidP="009C457F">
            <w:pPr>
              <w:tabs>
                <w:tab w:val="left" w:pos="252"/>
              </w:tabs>
              <w:ind w:firstLine="34"/>
            </w:pPr>
            <w:r w:rsidRPr="00C85F18">
              <w:t>- умение грамотно излагать свою позицию по внедрению современных технологий на конкретных объектах озеленения;</w:t>
            </w:r>
          </w:p>
          <w:p w:rsidR="000B7A5D" w:rsidRPr="00C85F18" w:rsidRDefault="000B7A5D" w:rsidP="009C457F">
            <w:pPr>
              <w:tabs>
                <w:tab w:val="left" w:pos="252"/>
              </w:tabs>
              <w:ind w:firstLine="34"/>
            </w:pPr>
            <w:r w:rsidRPr="00C85F18">
              <w:t>- умение составлять всю необходимую документацию по внедрению современных технологий с целью предоставления более полной картины заказчикам.</w:t>
            </w:r>
          </w:p>
        </w:tc>
        <w:tc>
          <w:tcPr>
            <w:tcW w:w="2835" w:type="dxa"/>
          </w:tcPr>
          <w:p w:rsidR="000B7A5D" w:rsidRPr="00C85F18" w:rsidRDefault="000B7A5D" w:rsidP="009C457F">
            <w:pPr>
              <w:ind w:firstLine="0"/>
            </w:pPr>
            <w:r w:rsidRPr="00C85F18">
              <w:t>Экспертная оценка освоения профессиональных</w:t>
            </w:r>
            <w:r w:rsidRPr="00C85F18">
              <w:br/>
              <w:t>компетенций в рамках текущего контроля в ходе</w:t>
            </w:r>
            <w:r w:rsidRPr="00C85F18">
              <w:br/>
              <w:t>проведения преддипломной практики,</w:t>
            </w:r>
            <w:r w:rsidRPr="00C85F18">
              <w:br/>
              <w:t>защита отчетов</w:t>
            </w:r>
          </w:p>
          <w:p w:rsidR="000B7A5D" w:rsidRPr="00C85F18" w:rsidRDefault="000B7A5D" w:rsidP="009C457F">
            <w:pPr>
              <w:ind w:firstLine="0"/>
            </w:pPr>
            <w:r w:rsidRPr="00C85F18">
              <w:t>по преддипломной практике</w:t>
            </w:r>
          </w:p>
        </w:tc>
      </w:tr>
    </w:tbl>
    <w:p w:rsidR="000B7A5D" w:rsidRPr="00C85F18" w:rsidRDefault="000B7A5D" w:rsidP="000B7A5D">
      <w:pPr>
        <w:ind w:firstLine="567"/>
      </w:pPr>
      <w:r w:rsidRPr="00C85F18">
        <w:t>Формы и методы контроля и оценки результатов производственной (преддипломной)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00"/>
        <w:gridCol w:w="4388"/>
        <w:gridCol w:w="2551"/>
      </w:tblGrid>
      <w:tr w:rsidR="000B7A5D" w:rsidRPr="00C85F18" w:rsidTr="009C457F">
        <w:tc>
          <w:tcPr>
            <w:tcW w:w="2700" w:type="dxa"/>
          </w:tcPr>
          <w:p w:rsidR="000B7A5D" w:rsidRPr="00C85F18" w:rsidRDefault="000B7A5D" w:rsidP="009C457F">
            <w:pPr>
              <w:ind w:firstLine="34"/>
              <w:jc w:val="center"/>
              <w:rPr>
                <w:b/>
                <w:bCs/>
              </w:rPr>
            </w:pPr>
            <w:r w:rsidRPr="00C85F18">
              <w:rPr>
                <w:b/>
                <w:bCs/>
              </w:rPr>
              <w:t>Результаты</w:t>
            </w:r>
          </w:p>
          <w:p w:rsidR="000B7A5D" w:rsidRPr="00C85F18" w:rsidRDefault="000B7A5D" w:rsidP="009C457F">
            <w:pPr>
              <w:ind w:firstLine="34"/>
              <w:jc w:val="center"/>
              <w:rPr>
                <w:b/>
                <w:bCs/>
              </w:rPr>
            </w:pPr>
            <w:r w:rsidRPr="00C85F18">
              <w:rPr>
                <w:b/>
                <w:bCs/>
              </w:rPr>
              <w:t>(освоенные общие компетенции)</w:t>
            </w:r>
          </w:p>
        </w:tc>
        <w:tc>
          <w:tcPr>
            <w:tcW w:w="4388" w:type="dxa"/>
          </w:tcPr>
          <w:p w:rsidR="000B7A5D" w:rsidRPr="00C85F18" w:rsidRDefault="000B7A5D" w:rsidP="009C457F">
            <w:pPr>
              <w:ind w:firstLine="27"/>
              <w:jc w:val="center"/>
              <w:rPr>
                <w:b/>
              </w:rPr>
            </w:pPr>
            <w:r w:rsidRPr="00C85F18">
              <w:rPr>
                <w:b/>
              </w:rPr>
              <w:t>Основные показатели оценки</w:t>
            </w:r>
          </w:p>
          <w:p w:rsidR="000B7A5D" w:rsidRPr="00C85F18" w:rsidRDefault="000B7A5D" w:rsidP="009C457F">
            <w:pPr>
              <w:ind w:firstLine="27"/>
              <w:jc w:val="center"/>
              <w:rPr>
                <w:b/>
                <w:bCs/>
              </w:rPr>
            </w:pPr>
            <w:r w:rsidRPr="00C85F18">
              <w:rPr>
                <w:b/>
              </w:rPr>
              <w:t>результата</w:t>
            </w:r>
          </w:p>
        </w:tc>
        <w:tc>
          <w:tcPr>
            <w:tcW w:w="2551" w:type="dxa"/>
          </w:tcPr>
          <w:p w:rsidR="000B7A5D" w:rsidRPr="00C85F18" w:rsidRDefault="000B7A5D" w:rsidP="009C457F">
            <w:pPr>
              <w:ind w:firstLine="34"/>
              <w:jc w:val="center"/>
              <w:rPr>
                <w:b/>
                <w:bCs/>
                <w:iCs/>
              </w:rPr>
            </w:pPr>
            <w:r w:rsidRPr="00C85F18">
              <w:rPr>
                <w:b/>
                <w:iCs/>
              </w:rPr>
              <w:t>Формы и методы контроля и оценки</w:t>
            </w:r>
          </w:p>
        </w:tc>
      </w:tr>
      <w:tr w:rsidR="000B7A5D" w:rsidRPr="00C85F18" w:rsidTr="009C457F">
        <w:trPr>
          <w:trHeight w:val="637"/>
        </w:trPr>
        <w:tc>
          <w:tcPr>
            <w:tcW w:w="2700" w:type="dxa"/>
          </w:tcPr>
          <w:p w:rsidR="000B7A5D" w:rsidRPr="00C85F18" w:rsidRDefault="000B7A5D" w:rsidP="009C457F">
            <w:pPr>
              <w:pStyle w:val="affc"/>
              <w:ind w:left="0" w:firstLine="34"/>
              <w:jc w:val="left"/>
            </w:pPr>
            <w:r w:rsidRPr="00C85F18">
              <w:t xml:space="preserve">ОК 1. Понимать сущность и социальную значимость своей будущей профессии, проявлять к ней </w:t>
            </w:r>
            <w:r w:rsidRPr="00C85F18">
              <w:lastRenderedPageBreak/>
              <w:t>устойчивый интерес</w:t>
            </w:r>
          </w:p>
        </w:tc>
        <w:tc>
          <w:tcPr>
            <w:tcW w:w="4388" w:type="dxa"/>
          </w:tcPr>
          <w:p w:rsidR="000B7A5D" w:rsidRPr="00C85F18" w:rsidRDefault="000B7A5D" w:rsidP="009C457F">
            <w:pPr>
              <w:ind w:firstLine="27"/>
              <w:rPr>
                <w:spacing w:val="-4"/>
              </w:rPr>
            </w:pPr>
            <w:r w:rsidRPr="00C85F18">
              <w:lastRenderedPageBreak/>
              <w:t>демонстрация интереса к будущей профессии через:</w:t>
            </w:r>
          </w:p>
          <w:p w:rsidR="000B7A5D" w:rsidRPr="00C85F18" w:rsidRDefault="000B7A5D" w:rsidP="009C457F">
            <w:pPr>
              <w:ind w:firstLine="27"/>
            </w:pPr>
            <w:r w:rsidRPr="00C85F18">
              <w:t>- участие в НСО;</w:t>
            </w:r>
          </w:p>
          <w:p w:rsidR="000B7A5D" w:rsidRPr="00C85F18" w:rsidRDefault="000B7A5D" w:rsidP="009C457F">
            <w:pPr>
              <w:ind w:firstLine="27"/>
            </w:pPr>
            <w:r w:rsidRPr="00C85F18">
              <w:t>- участие в студенческих олимпиадах, научных конференциях;</w:t>
            </w:r>
          </w:p>
          <w:p w:rsidR="000B7A5D" w:rsidRPr="00C85F18" w:rsidRDefault="000B7A5D" w:rsidP="009C457F">
            <w:pPr>
              <w:ind w:firstLine="27"/>
              <w:rPr>
                <w:bCs/>
              </w:rPr>
            </w:pPr>
            <w:r w:rsidRPr="00C85F18">
              <w:rPr>
                <w:bCs/>
              </w:rPr>
              <w:lastRenderedPageBreak/>
              <w:t>- участие в органах студенческого самоуправления;</w:t>
            </w:r>
          </w:p>
          <w:p w:rsidR="000B7A5D" w:rsidRPr="00C85F18" w:rsidRDefault="000B7A5D" w:rsidP="009C457F">
            <w:pPr>
              <w:ind w:firstLine="27"/>
              <w:rPr>
                <w:bCs/>
              </w:rPr>
            </w:pPr>
            <w:r w:rsidRPr="00C85F18">
              <w:rPr>
                <w:bCs/>
              </w:rPr>
              <w:t>- участие в социально-проектной деятельности;</w:t>
            </w:r>
          </w:p>
          <w:p w:rsidR="000B7A5D" w:rsidRPr="00C85F18" w:rsidRDefault="000B7A5D" w:rsidP="009C457F">
            <w:pPr>
              <w:ind w:firstLine="27"/>
              <w:rPr>
                <w:bCs/>
                <w:spacing w:val="-4"/>
              </w:rPr>
            </w:pPr>
            <w:r w:rsidRPr="00C85F18">
              <w:rPr>
                <w:bCs/>
              </w:rPr>
              <w:t>- портфолио студента</w:t>
            </w:r>
          </w:p>
        </w:tc>
        <w:tc>
          <w:tcPr>
            <w:tcW w:w="2551" w:type="dxa"/>
          </w:tcPr>
          <w:p w:rsidR="000B7A5D" w:rsidRPr="00C85F18" w:rsidRDefault="000B7A5D" w:rsidP="009C457F">
            <w:pPr>
              <w:ind w:firstLine="34"/>
              <w:rPr>
                <w:bCs/>
                <w:i/>
                <w:spacing w:val="-4"/>
              </w:rPr>
            </w:pPr>
            <w:r w:rsidRPr="00C85F18">
              <w:rPr>
                <w:bCs/>
              </w:rPr>
              <w:lastRenderedPageBreak/>
              <w:t xml:space="preserve">Наблюдение и экспертная оценка при выполнении работ на производственной практике </w:t>
            </w:r>
          </w:p>
        </w:tc>
      </w:tr>
      <w:tr w:rsidR="000B7A5D" w:rsidRPr="00C85F18" w:rsidTr="009C457F">
        <w:trPr>
          <w:trHeight w:val="2401"/>
        </w:trPr>
        <w:tc>
          <w:tcPr>
            <w:tcW w:w="2700" w:type="dxa"/>
          </w:tcPr>
          <w:p w:rsidR="000B7A5D" w:rsidRPr="00C85F18" w:rsidRDefault="000B7A5D" w:rsidP="009C457F">
            <w:pPr>
              <w:ind w:firstLine="34"/>
              <w:jc w:val="left"/>
            </w:pPr>
            <w:r w:rsidRPr="00C85F18">
              <w:lastRenderedPageBreak/>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4388" w:type="dxa"/>
          </w:tcPr>
          <w:p w:rsidR="000B7A5D" w:rsidRPr="00C85F18" w:rsidRDefault="000B7A5D" w:rsidP="009C457F">
            <w:pPr>
              <w:tabs>
                <w:tab w:val="left" w:pos="0"/>
              </w:tabs>
              <w:ind w:firstLine="27"/>
              <w:rPr>
                <w:spacing w:val="-4"/>
              </w:rPr>
            </w:pPr>
            <w:r w:rsidRPr="00C85F18">
              <w:t>- выбор и применение методов и   способов решения профессиональных задач в области  организации и проведения мероприятий по благоустройству и озеленению объектов;</w:t>
            </w:r>
          </w:p>
          <w:p w:rsidR="000B7A5D" w:rsidRPr="00C85F18" w:rsidRDefault="000B7A5D" w:rsidP="009C457F">
            <w:pPr>
              <w:ind w:firstLine="27"/>
              <w:rPr>
                <w:bCs/>
                <w:spacing w:val="-4"/>
              </w:rPr>
            </w:pPr>
            <w:r w:rsidRPr="00C85F18">
              <w:t>- оценка эффективности и качества выполнения профессиональных задач</w:t>
            </w:r>
          </w:p>
        </w:tc>
        <w:tc>
          <w:tcPr>
            <w:tcW w:w="2551" w:type="dxa"/>
          </w:tcPr>
          <w:p w:rsidR="000B7A5D" w:rsidRPr="00C85F18" w:rsidRDefault="000B7A5D" w:rsidP="009C457F">
            <w:pPr>
              <w:ind w:firstLine="34"/>
              <w:rPr>
                <w:bCs/>
                <w:i/>
                <w:spacing w:val="-4"/>
              </w:rPr>
            </w:pPr>
            <w:r w:rsidRPr="00C85F18">
              <w:rPr>
                <w:bCs/>
              </w:rPr>
              <w:t xml:space="preserve">Наблюдение и экспертная оценка при выполнении работ на производственной практике </w:t>
            </w:r>
          </w:p>
        </w:tc>
      </w:tr>
      <w:tr w:rsidR="000B7A5D" w:rsidRPr="00C85F18" w:rsidTr="009C457F">
        <w:trPr>
          <w:trHeight w:val="637"/>
        </w:trPr>
        <w:tc>
          <w:tcPr>
            <w:tcW w:w="2700" w:type="dxa"/>
          </w:tcPr>
          <w:p w:rsidR="000B7A5D" w:rsidRPr="00C85F18" w:rsidRDefault="000B7A5D" w:rsidP="009C457F">
            <w:pPr>
              <w:ind w:firstLine="34"/>
              <w:jc w:val="left"/>
            </w:pPr>
            <w:r w:rsidRPr="00C85F18">
              <w:t>ОК 3. Принимать решения в стандартных и нестандартных ситуациях и нести за них ответственность</w:t>
            </w:r>
          </w:p>
        </w:tc>
        <w:tc>
          <w:tcPr>
            <w:tcW w:w="4388" w:type="dxa"/>
          </w:tcPr>
          <w:p w:rsidR="000B7A5D" w:rsidRPr="00C85F18" w:rsidRDefault="000B7A5D" w:rsidP="009C457F">
            <w:pPr>
              <w:tabs>
                <w:tab w:val="left" w:pos="0"/>
              </w:tabs>
              <w:ind w:firstLine="27"/>
              <w:rPr>
                <w:spacing w:val="-4"/>
              </w:rPr>
            </w:pPr>
            <w:r w:rsidRPr="00C85F18">
              <w:rPr>
                <w:bCs/>
              </w:rPr>
              <w:t xml:space="preserve"> - решение стандартных и нестандартных </w:t>
            </w:r>
            <w:r w:rsidRPr="00C85F18">
              <w:t>профессиональных задач в области организации и проведения мероприятий по благоустройству и озеленению ландшафтных объектов</w:t>
            </w:r>
          </w:p>
        </w:tc>
        <w:tc>
          <w:tcPr>
            <w:tcW w:w="2551" w:type="dxa"/>
          </w:tcPr>
          <w:p w:rsidR="000B7A5D" w:rsidRPr="00C85F18" w:rsidRDefault="000B7A5D" w:rsidP="009C457F">
            <w:pPr>
              <w:ind w:firstLine="34"/>
              <w:rPr>
                <w:bCs/>
                <w:spacing w:val="-4"/>
              </w:rPr>
            </w:pPr>
            <w:r w:rsidRPr="00C85F18">
              <w:rPr>
                <w:bCs/>
              </w:rPr>
              <w:t>Наблюдение и экспертная оценка при выполнении работ на производственной практике</w:t>
            </w:r>
          </w:p>
        </w:tc>
      </w:tr>
      <w:tr w:rsidR="000B7A5D" w:rsidRPr="00C85F18" w:rsidTr="009C457F">
        <w:trPr>
          <w:trHeight w:val="637"/>
        </w:trPr>
        <w:tc>
          <w:tcPr>
            <w:tcW w:w="2700" w:type="dxa"/>
          </w:tcPr>
          <w:p w:rsidR="000B7A5D" w:rsidRPr="00C85F18" w:rsidRDefault="000B7A5D" w:rsidP="009C457F">
            <w:pPr>
              <w:ind w:firstLine="34"/>
              <w:jc w:val="left"/>
            </w:pPr>
            <w:r w:rsidRPr="00C85F18">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88" w:type="dxa"/>
          </w:tcPr>
          <w:p w:rsidR="000B7A5D" w:rsidRPr="00C85F18" w:rsidRDefault="000B7A5D" w:rsidP="009C457F">
            <w:pPr>
              <w:ind w:firstLine="27"/>
              <w:rPr>
                <w:spacing w:val="-4"/>
              </w:rPr>
            </w:pPr>
            <w:r w:rsidRPr="00C85F18">
              <w:rPr>
                <w:bCs/>
              </w:rPr>
              <w:t xml:space="preserve">- получение </w:t>
            </w:r>
            <w:r w:rsidRPr="00C85F18">
              <w:t xml:space="preserve">необходимой информации с </w:t>
            </w:r>
            <w:r w:rsidRPr="00C85F18">
              <w:rPr>
                <w:bCs/>
              </w:rPr>
              <w:t>использованием различных источников, включая электронные</w:t>
            </w:r>
          </w:p>
        </w:tc>
        <w:tc>
          <w:tcPr>
            <w:tcW w:w="2551" w:type="dxa"/>
          </w:tcPr>
          <w:p w:rsidR="000B7A5D" w:rsidRPr="00C85F18" w:rsidRDefault="000B7A5D" w:rsidP="009C457F">
            <w:pPr>
              <w:ind w:firstLine="34"/>
              <w:rPr>
                <w:bCs/>
                <w:spacing w:val="-4"/>
              </w:rPr>
            </w:pPr>
            <w:r w:rsidRPr="00C85F18">
              <w:rPr>
                <w:bCs/>
              </w:rPr>
              <w:t>Подготовка базы данных, использование электронных источников.</w:t>
            </w:r>
          </w:p>
        </w:tc>
      </w:tr>
      <w:tr w:rsidR="000B7A5D" w:rsidRPr="00C85F18" w:rsidTr="009C457F">
        <w:trPr>
          <w:trHeight w:val="637"/>
        </w:trPr>
        <w:tc>
          <w:tcPr>
            <w:tcW w:w="2700" w:type="dxa"/>
          </w:tcPr>
          <w:p w:rsidR="000B7A5D" w:rsidRPr="00C85F18" w:rsidRDefault="000B7A5D" w:rsidP="009C457F">
            <w:pPr>
              <w:ind w:firstLine="34"/>
              <w:jc w:val="left"/>
            </w:pPr>
            <w:r w:rsidRPr="00C85F18">
              <w:t>ОК 5. Использовать информационно-коммуникационные технологии в профессиональной деятельности</w:t>
            </w:r>
          </w:p>
        </w:tc>
        <w:tc>
          <w:tcPr>
            <w:tcW w:w="4388" w:type="dxa"/>
          </w:tcPr>
          <w:p w:rsidR="000B7A5D" w:rsidRPr="00C85F18" w:rsidRDefault="000B7A5D" w:rsidP="009C457F">
            <w:pPr>
              <w:ind w:firstLine="27"/>
              <w:rPr>
                <w:bCs/>
                <w:spacing w:val="-4"/>
              </w:rPr>
            </w:pPr>
            <w:r w:rsidRPr="00C85F18">
              <w:rPr>
                <w:bCs/>
              </w:rPr>
              <w:t>- оформление результатов самостоятельной работы с использованием ИКТ;</w:t>
            </w:r>
          </w:p>
          <w:p w:rsidR="000B7A5D" w:rsidRPr="00C85F18" w:rsidRDefault="000B7A5D" w:rsidP="009C457F">
            <w:pPr>
              <w:ind w:firstLine="27"/>
              <w:rPr>
                <w:bCs/>
                <w:spacing w:val="-4"/>
              </w:rPr>
            </w:pPr>
            <w:r w:rsidRPr="00C85F18">
              <w:rPr>
                <w:bCs/>
              </w:rPr>
              <w:t xml:space="preserve">- работа с АРМами, Интернет  </w:t>
            </w:r>
          </w:p>
        </w:tc>
        <w:tc>
          <w:tcPr>
            <w:tcW w:w="2551" w:type="dxa"/>
          </w:tcPr>
          <w:p w:rsidR="000B7A5D" w:rsidRPr="00C85F18" w:rsidRDefault="000B7A5D" w:rsidP="009C457F">
            <w:pPr>
              <w:ind w:firstLine="34"/>
              <w:rPr>
                <w:bCs/>
                <w:spacing w:val="-4"/>
              </w:rPr>
            </w:pPr>
            <w:r w:rsidRPr="00C85F18">
              <w:rPr>
                <w:bCs/>
              </w:rPr>
              <w:t>Наблюдение и экспертная оценка при выполнении работ на производственной практике</w:t>
            </w:r>
          </w:p>
        </w:tc>
      </w:tr>
      <w:tr w:rsidR="000B7A5D" w:rsidRPr="00C85F18" w:rsidTr="009C457F">
        <w:trPr>
          <w:trHeight w:val="637"/>
        </w:trPr>
        <w:tc>
          <w:tcPr>
            <w:tcW w:w="2700" w:type="dxa"/>
          </w:tcPr>
          <w:p w:rsidR="000B7A5D" w:rsidRPr="00C85F18" w:rsidRDefault="000B7A5D" w:rsidP="009C457F">
            <w:pPr>
              <w:ind w:firstLine="34"/>
              <w:jc w:val="left"/>
            </w:pPr>
            <w:r w:rsidRPr="00C85F18">
              <w:t>ОК 6. Работать в коллективе и в команде, эффективно общаться с коллегами, руководством, потребителями</w:t>
            </w:r>
          </w:p>
        </w:tc>
        <w:tc>
          <w:tcPr>
            <w:tcW w:w="4388" w:type="dxa"/>
          </w:tcPr>
          <w:p w:rsidR="000B7A5D" w:rsidRPr="00C85F18" w:rsidRDefault="000B7A5D" w:rsidP="009C457F">
            <w:pPr>
              <w:ind w:firstLine="27"/>
              <w:rPr>
                <w:bCs/>
                <w:spacing w:val="-4"/>
              </w:rPr>
            </w:pPr>
            <w:r w:rsidRPr="00C85F18">
              <w:rPr>
                <w:bCs/>
              </w:rPr>
              <w:t>- взаимодействие с работниками и мастерами в ходе практики;</w:t>
            </w:r>
          </w:p>
          <w:p w:rsidR="000B7A5D" w:rsidRPr="00C85F18" w:rsidRDefault="000B7A5D" w:rsidP="009C457F">
            <w:pPr>
              <w:ind w:firstLine="27"/>
              <w:rPr>
                <w:bCs/>
              </w:rPr>
            </w:pPr>
            <w:r w:rsidRPr="00C85F18">
              <w:rPr>
                <w:bCs/>
              </w:rPr>
              <w:t>- умение работать в группе;</w:t>
            </w:r>
          </w:p>
          <w:p w:rsidR="000B7A5D" w:rsidRPr="00C85F18" w:rsidRDefault="000B7A5D" w:rsidP="009C457F">
            <w:pPr>
              <w:ind w:firstLine="27"/>
              <w:rPr>
                <w:bCs/>
              </w:rPr>
            </w:pPr>
            <w:r w:rsidRPr="00C85F18">
              <w:rPr>
                <w:bCs/>
              </w:rPr>
              <w:t xml:space="preserve">- наличие лидерских качеств; </w:t>
            </w:r>
          </w:p>
          <w:p w:rsidR="000B7A5D" w:rsidRPr="00C85F18" w:rsidRDefault="000B7A5D" w:rsidP="009C457F">
            <w:pPr>
              <w:ind w:firstLine="27"/>
              <w:rPr>
                <w:bCs/>
                <w:spacing w:val="-4"/>
              </w:rPr>
            </w:pPr>
            <w:r w:rsidRPr="00C85F18">
              <w:rPr>
                <w:bCs/>
              </w:rPr>
              <w:t>- участие спортивно- и культурно-массовых мероприятиях</w:t>
            </w:r>
          </w:p>
        </w:tc>
        <w:tc>
          <w:tcPr>
            <w:tcW w:w="2551" w:type="dxa"/>
          </w:tcPr>
          <w:p w:rsidR="000B7A5D" w:rsidRPr="00C85F18" w:rsidRDefault="000B7A5D" w:rsidP="009C457F">
            <w:pPr>
              <w:ind w:firstLine="34"/>
              <w:rPr>
                <w:bCs/>
                <w:i/>
                <w:spacing w:val="-4"/>
              </w:rPr>
            </w:pPr>
            <w:r w:rsidRPr="00C85F18">
              <w:rPr>
                <w:bCs/>
              </w:rPr>
              <w:t>Наблюдение и экспертная оценка при выполнении работ на производственной практике</w:t>
            </w:r>
          </w:p>
        </w:tc>
      </w:tr>
      <w:tr w:rsidR="000B7A5D" w:rsidRPr="00C85F18" w:rsidTr="009C457F">
        <w:trPr>
          <w:trHeight w:val="637"/>
        </w:trPr>
        <w:tc>
          <w:tcPr>
            <w:tcW w:w="2700" w:type="dxa"/>
          </w:tcPr>
          <w:p w:rsidR="000B7A5D" w:rsidRPr="00C85F18" w:rsidRDefault="000B7A5D" w:rsidP="009C457F">
            <w:pPr>
              <w:ind w:firstLine="34"/>
              <w:jc w:val="left"/>
            </w:pPr>
            <w:r w:rsidRPr="00C85F18">
              <w:t>ОК 7. Брать на себя ответственность за работу членов команды (подчиненных), результат выполнения заданий</w:t>
            </w:r>
          </w:p>
        </w:tc>
        <w:tc>
          <w:tcPr>
            <w:tcW w:w="4388" w:type="dxa"/>
          </w:tcPr>
          <w:p w:rsidR="000B7A5D" w:rsidRPr="00C85F18" w:rsidRDefault="000B7A5D" w:rsidP="009C457F">
            <w:pPr>
              <w:ind w:firstLine="27"/>
              <w:rPr>
                <w:spacing w:val="-4"/>
              </w:rPr>
            </w:pPr>
            <w:r w:rsidRPr="00C85F18">
              <w:rPr>
                <w:bCs/>
              </w:rPr>
              <w:t xml:space="preserve">- проявление ответственности за работу подчиненных, </w:t>
            </w:r>
            <w:r w:rsidRPr="00C85F18">
              <w:t>результат выполнения заданий;</w:t>
            </w:r>
          </w:p>
          <w:p w:rsidR="000B7A5D" w:rsidRPr="00C85F18" w:rsidRDefault="000B7A5D" w:rsidP="009C457F">
            <w:pPr>
              <w:ind w:firstLine="27"/>
              <w:rPr>
                <w:bCs/>
                <w:spacing w:val="-4"/>
              </w:rPr>
            </w:pPr>
            <w:r w:rsidRPr="00C85F18">
              <w:t xml:space="preserve">- </w:t>
            </w:r>
            <w:r w:rsidRPr="00C85F18">
              <w:rPr>
                <w:bCs/>
              </w:rPr>
              <w:t>самоанализ и коррекция результатов собственной работы</w:t>
            </w:r>
          </w:p>
        </w:tc>
        <w:tc>
          <w:tcPr>
            <w:tcW w:w="2551" w:type="dxa"/>
          </w:tcPr>
          <w:p w:rsidR="000B7A5D" w:rsidRPr="00C85F18" w:rsidRDefault="000B7A5D" w:rsidP="009C457F">
            <w:pPr>
              <w:ind w:firstLine="34"/>
              <w:rPr>
                <w:bCs/>
                <w:spacing w:val="-4"/>
                <w:highlight w:val="yellow"/>
              </w:rPr>
            </w:pPr>
            <w:r w:rsidRPr="00C85F18">
              <w:rPr>
                <w:bCs/>
              </w:rPr>
              <w:t>Наблюдение и экспертная оценка при выполнении работ на производственной практике</w:t>
            </w:r>
            <w:r w:rsidRPr="00C85F18">
              <w:rPr>
                <w:bCs/>
                <w:i/>
              </w:rPr>
              <w:t xml:space="preserve"> </w:t>
            </w:r>
          </w:p>
        </w:tc>
      </w:tr>
      <w:tr w:rsidR="000B7A5D" w:rsidRPr="00C85F18" w:rsidTr="009C457F">
        <w:trPr>
          <w:trHeight w:val="637"/>
        </w:trPr>
        <w:tc>
          <w:tcPr>
            <w:tcW w:w="2700" w:type="dxa"/>
          </w:tcPr>
          <w:p w:rsidR="000B7A5D" w:rsidRPr="00C85F18" w:rsidRDefault="000B7A5D" w:rsidP="009C457F">
            <w:pPr>
              <w:ind w:firstLine="34"/>
              <w:jc w:val="left"/>
            </w:pPr>
            <w:r w:rsidRPr="00C85F18">
              <w:t xml:space="preserve">ОК 8. Самостоятельно определять задачи профессионального и личностного развития, </w:t>
            </w:r>
            <w:r w:rsidRPr="00C85F18">
              <w:lastRenderedPageBreak/>
              <w:t>заниматься самообразованием, осознанно планировать повышение квалификации</w:t>
            </w:r>
          </w:p>
        </w:tc>
        <w:tc>
          <w:tcPr>
            <w:tcW w:w="4388" w:type="dxa"/>
          </w:tcPr>
          <w:p w:rsidR="000B7A5D" w:rsidRPr="00C85F18" w:rsidRDefault="000B7A5D" w:rsidP="009C457F">
            <w:pPr>
              <w:ind w:firstLine="27"/>
              <w:rPr>
                <w:bCs/>
                <w:spacing w:val="-4"/>
              </w:rPr>
            </w:pPr>
            <w:r w:rsidRPr="00C85F18">
              <w:rPr>
                <w:bCs/>
              </w:rPr>
              <w:lastRenderedPageBreak/>
              <w:t>- организация самостоятельных занятий при прохождении производственной (преддипломной) практики;</w:t>
            </w:r>
          </w:p>
          <w:p w:rsidR="000B7A5D" w:rsidRPr="00C85F18" w:rsidRDefault="000B7A5D" w:rsidP="009C457F">
            <w:pPr>
              <w:ind w:firstLine="27"/>
              <w:rPr>
                <w:bCs/>
              </w:rPr>
            </w:pPr>
            <w:r w:rsidRPr="00C85F18">
              <w:rPr>
                <w:bCs/>
              </w:rPr>
              <w:t>- составление резюме;</w:t>
            </w:r>
          </w:p>
          <w:p w:rsidR="000B7A5D" w:rsidRPr="00C85F18" w:rsidRDefault="000B7A5D" w:rsidP="009C457F">
            <w:pPr>
              <w:ind w:firstLine="27"/>
              <w:rPr>
                <w:bCs/>
              </w:rPr>
            </w:pPr>
            <w:r w:rsidRPr="00C85F18">
              <w:rPr>
                <w:bCs/>
              </w:rPr>
              <w:lastRenderedPageBreak/>
              <w:t>- посещение дополнительных занятий;</w:t>
            </w:r>
          </w:p>
          <w:p w:rsidR="000B7A5D" w:rsidRPr="00C85F18" w:rsidRDefault="000B7A5D" w:rsidP="009C457F">
            <w:pPr>
              <w:ind w:firstLine="27"/>
              <w:rPr>
                <w:bCs/>
              </w:rPr>
            </w:pPr>
            <w:r w:rsidRPr="00C85F18">
              <w:rPr>
                <w:bCs/>
              </w:rPr>
              <w:t>- освоение дополнительных рабочих профессий;</w:t>
            </w:r>
          </w:p>
          <w:p w:rsidR="000B7A5D" w:rsidRPr="00C85F18" w:rsidRDefault="000B7A5D" w:rsidP="009C457F">
            <w:pPr>
              <w:ind w:firstLine="27"/>
              <w:rPr>
                <w:bCs/>
              </w:rPr>
            </w:pPr>
            <w:r w:rsidRPr="00C85F18">
              <w:rPr>
                <w:bCs/>
              </w:rPr>
              <w:t>- обучение на курсах дополнительной профессиональной подготовки;</w:t>
            </w:r>
          </w:p>
          <w:p w:rsidR="000B7A5D" w:rsidRPr="00C85F18" w:rsidRDefault="000B7A5D" w:rsidP="009C457F">
            <w:pPr>
              <w:ind w:firstLine="27"/>
              <w:rPr>
                <w:bCs/>
                <w:spacing w:val="-4"/>
              </w:rPr>
            </w:pPr>
            <w:r w:rsidRPr="00C85F18">
              <w:rPr>
                <w:bCs/>
              </w:rPr>
              <w:t>- уровень профессиональной зрелости</w:t>
            </w:r>
          </w:p>
        </w:tc>
        <w:tc>
          <w:tcPr>
            <w:tcW w:w="2551" w:type="dxa"/>
          </w:tcPr>
          <w:p w:rsidR="000B7A5D" w:rsidRPr="00C85F18" w:rsidRDefault="000B7A5D" w:rsidP="009C457F">
            <w:pPr>
              <w:ind w:firstLine="34"/>
              <w:rPr>
                <w:bCs/>
                <w:i/>
                <w:spacing w:val="-4"/>
              </w:rPr>
            </w:pPr>
            <w:r w:rsidRPr="00C85F18">
              <w:rPr>
                <w:bCs/>
              </w:rPr>
              <w:lastRenderedPageBreak/>
              <w:t xml:space="preserve">Наблюдение и экспертная оценка при выполнении работ на производственной </w:t>
            </w:r>
            <w:r w:rsidRPr="00C85F18">
              <w:rPr>
                <w:bCs/>
              </w:rPr>
              <w:lastRenderedPageBreak/>
              <w:t>практике</w:t>
            </w:r>
            <w:r w:rsidRPr="00C85F18">
              <w:rPr>
                <w:bCs/>
                <w:i/>
              </w:rPr>
              <w:t xml:space="preserve"> </w:t>
            </w:r>
          </w:p>
        </w:tc>
      </w:tr>
      <w:tr w:rsidR="000B7A5D" w:rsidRPr="00C85F18" w:rsidTr="009C457F">
        <w:trPr>
          <w:trHeight w:val="637"/>
        </w:trPr>
        <w:tc>
          <w:tcPr>
            <w:tcW w:w="2700" w:type="dxa"/>
          </w:tcPr>
          <w:p w:rsidR="000B7A5D" w:rsidRPr="00C85F18" w:rsidRDefault="000B7A5D" w:rsidP="009C457F">
            <w:pPr>
              <w:ind w:firstLine="34"/>
              <w:jc w:val="left"/>
            </w:pPr>
            <w:r w:rsidRPr="00C85F18">
              <w:lastRenderedPageBreak/>
              <w:t>ОК 9. Ориентироваться в условиях частой смены технологий в профессиональной деятельности</w:t>
            </w:r>
          </w:p>
        </w:tc>
        <w:tc>
          <w:tcPr>
            <w:tcW w:w="4388" w:type="dxa"/>
          </w:tcPr>
          <w:p w:rsidR="000B7A5D" w:rsidRPr="00C85F18" w:rsidRDefault="000B7A5D" w:rsidP="009C457F">
            <w:pPr>
              <w:tabs>
                <w:tab w:val="left" w:pos="0"/>
              </w:tabs>
              <w:ind w:firstLine="27"/>
              <w:rPr>
                <w:spacing w:val="-4"/>
              </w:rPr>
            </w:pPr>
            <w:r w:rsidRPr="00C85F18">
              <w:rPr>
                <w:bCs/>
              </w:rPr>
              <w:t xml:space="preserve">- анализ инноваций в области </w:t>
            </w:r>
            <w:r w:rsidRPr="00C85F18">
              <w:t xml:space="preserve"> организации и проведения мероприятий по благоустройству и озеленению объектов;</w:t>
            </w:r>
          </w:p>
          <w:p w:rsidR="000B7A5D" w:rsidRPr="00C85F18" w:rsidRDefault="000B7A5D" w:rsidP="009C457F">
            <w:pPr>
              <w:ind w:firstLine="27"/>
              <w:rPr>
                <w:bCs/>
                <w:spacing w:val="-4"/>
              </w:rPr>
            </w:pPr>
          </w:p>
        </w:tc>
        <w:tc>
          <w:tcPr>
            <w:tcW w:w="2551" w:type="dxa"/>
          </w:tcPr>
          <w:p w:rsidR="000B7A5D" w:rsidRPr="00C85F18" w:rsidRDefault="000B7A5D" w:rsidP="009C457F">
            <w:pPr>
              <w:ind w:firstLine="34"/>
              <w:rPr>
                <w:bCs/>
                <w:i/>
                <w:spacing w:val="-4"/>
              </w:rPr>
            </w:pPr>
            <w:r w:rsidRPr="00C85F18">
              <w:rPr>
                <w:bCs/>
              </w:rPr>
              <w:t>Наблюдение и экспертная оценка при выполнении работ на производственной практике</w:t>
            </w:r>
          </w:p>
        </w:tc>
      </w:tr>
    </w:tbl>
    <w:p w:rsidR="00D53916" w:rsidRPr="00C27EC0" w:rsidRDefault="00D53916" w:rsidP="00430E3B">
      <w:pPr>
        <w:ind w:firstLine="0"/>
        <w:rPr>
          <w:b/>
        </w:rPr>
      </w:pPr>
    </w:p>
    <w:p w:rsidR="005A4456" w:rsidRPr="004864A6" w:rsidRDefault="008E73E7" w:rsidP="005A4456">
      <w:pPr>
        <w:ind w:firstLine="0"/>
        <w:jc w:val="center"/>
        <w:rPr>
          <w:b/>
          <w:sz w:val="28"/>
          <w:szCs w:val="28"/>
        </w:rPr>
      </w:pPr>
      <w:r w:rsidRPr="004864A6">
        <w:rPr>
          <w:b/>
          <w:sz w:val="28"/>
          <w:szCs w:val="28"/>
        </w:rPr>
        <w:t>5</w:t>
      </w:r>
      <w:r w:rsidR="005A4456" w:rsidRPr="004864A6">
        <w:rPr>
          <w:b/>
          <w:sz w:val="28"/>
          <w:szCs w:val="28"/>
        </w:rPr>
        <w:t>. Контроль и оценка результатов освоения ОПОП</w:t>
      </w:r>
    </w:p>
    <w:p w:rsidR="005A4456" w:rsidRPr="00C27EC0" w:rsidRDefault="005A4456" w:rsidP="005A4456">
      <w:pPr>
        <w:ind w:firstLine="567"/>
        <w:rPr>
          <w:b/>
        </w:rPr>
      </w:pPr>
      <w:bookmarkStart w:id="41" w:name="_Toc293871405"/>
      <w:bookmarkStart w:id="42" w:name="_Toc310435922"/>
    </w:p>
    <w:p w:rsidR="005A4456" w:rsidRPr="00D87E8E" w:rsidRDefault="00D87E8E" w:rsidP="00D87E8E">
      <w:pPr>
        <w:pStyle w:val="afff0"/>
        <w:jc w:val="both"/>
        <w:rPr>
          <w:rFonts w:ascii="Times New Roman" w:hAnsi="Times New Roman"/>
          <w:b/>
          <w:sz w:val="28"/>
          <w:szCs w:val="28"/>
        </w:rPr>
      </w:pPr>
      <w:r w:rsidRPr="00D87E8E">
        <w:rPr>
          <w:rFonts w:ascii="Times New Roman" w:hAnsi="Times New Roman"/>
          <w:b/>
          <w:sz w:val="28"/>
          <w:szCs w:val="28"/>
        </w:rPr>
        <w:t xml:space="preserve">5.1. </w:t>
      </w:r>
      <w:r w:rsidR="005A4456" w:rsidRPr="00D87E8E">
        <w:rPr>
          <w:rFonts w:ascii="Times New Roman" w:hAnsi="Times New Roman"/>
          <w:b/>
          <w:sz w:val="28"/>
          <w:szCs w:val="28"/>
        </w:rPr>
        <w:t>Контроль и оценка освоения основных видов профессиональной деятельности, профессиональных и общих компетенций</w:t>
      </w:r>
      <w:bookmarkEnd w:id="41"/>
      <w:bookmarkEnd w:id="42"/>
    </w:p>
    <w:p w:rsidR="00D87E8E" w:rsidRPr="00D87E8E" w:rsidRDefault="00C901C5" w:rsidP="00C901C5">
      <w:r w:rsidRPr="00D87E8E">
        <w:t xml:space="preserve">В соответствии с ФГОС СПО по специальности </w:t>
      </w:r>
      <w:r w:rsidR="009C457F" w:rsidRPr="00A14613">
        <w:t>35.02.12 Садово-парковое и ландшафтное строительство</w:t>
      </w:r>
      <w:r w:rsidRPr="00D87E8E">
        <w:t xml:space="preserve"> оценка качества освоения обучающимися </w:t>
      </w:r>
      <w:r w:rsidR="00D87E8E" w:rsidRPr="00D87E8E">
        <w:t>основной профессиональной образовательной</w:t>
      </w:r>
      <w:r w:rsidRPr="00D87E8E">
        <w:t xml:space="preserve"> программ</w:t>
      </w:r>
      <w:r w:rsidR="00D87E8E" w:rsidRPr="00D87E8E">
        <w:t>ы</w:t>
      </w:r>
      <w:r w:rsidRPr="00D87E8E">
        <w:t xml:space="preserve"> включает текущий контроль успеваемости, промежуточную и государственную (итоговую) аттестацию обучающихся. </w:t>
      </w:r>
    </w:p>
    <w:p w:rsidR="00D87E8E" w:rsidRDefault="00C901C5" w:rsidP="00C901C5">
      <w:r>
        <w:t xml:space="preserve">Оценка качества подготовки обучающихся и выпускников осуществляется в двух основных направлениях: </w:t>
      </w:r>
    </w:p>
    <w:p w:rsidR="00D87E8E" w:rsidRDefault="00C901C5" w:rsidP="00C901C5">
      <w:r>
        <w:t xml:space="preserve">– оценка уровня освоения дисциплин, МДК, видов практик; </w:t>
      </w:r>
    </w:p>
    <w:p w:rsidR="00D87E8E" w:rsidRDefault="00C901C5" w:rsidP="00C901C5">
      <w:r>
        <w:t xml:space="preserve">– оценка компетенций обучающихся. </w:t>
      </w:r>
    </w:p>
    <w:p w:rsidR="00D87E8E" w:rsidRDefault="00C901C5" w:rsidP="00D87E8E">
      <w:pPr>
        <w:ind w:firstLine="0"/>
      </w:pPr>
      <w:r>
        <w:t>Для юношей предусматривается оценка результатов</w:t>
      </w:r>
      <w:r w:rsidR="00D87E8E">
        <w:t xml:space="preserve"> освоения основ военной службы.</w:t>
      </w:r>
    </w:p>
    <w:p w:rsidR="00D87E8E" w:rsidRDefault="00C901C5" w:rsidP="00D87E8E">
      <w:pPr>
        <w:ind w:firstLine="567"/>
      </w:pPr>
      <w:r>
        <w:t>Конкретные формы и процедуры текущего контроля знаний, проведения промежуточной аттестации по каждой дисциплине и профессиональному модулю разрабатываются преподавателями, рассматрив</w:t>
      </w:r>
      <w:r w:rsidR="00D87E8E">
        <w:t xml:space="preserve">аются соответствующей предметной (цикловой) </w:t>
      </w:r>
      <w:r>
        <w:t>комиссией и доводятся до сведения обучающихся в течение первых двух месяцев от нача</w:t>
      </w:r>
      <w:r w:rsidR="00D87E8E">
        <w:t>ла обучения.</w:t>
      </w:r>
    </w:p>
    <w:p w:rsidR="00D87E8E" w:rsidRDefault="00D87E8E" w:rsidP="00D87E8E">
      <w:pPr>
        <w:ind w:firstLine="567"/>
      </w:pPr>
      <w:r w:rsidRPr="00D87E8E">
        <w:rPr>
          <w:bCs/>
        </w:rPr>
        <w:t>Текущий контроль знаний представляет собой проверку усвоения учебного материала, регулярно осуществляемого на протяжении семестра.</w:t>
      </w:r>
    </w:p>
    <w:p w:rsidR="00D87E8E" w:rsidRPr="00D87E8E" w:rsidRDefault="00D87E8E" w:rsidP="00D87E8E">
      <w:pPr>
        <w:ind w:firstLine="567"/>
      </w:pPr>
      <w:r w:rsidRPr="00D87E8E">
        <w:t xml:space="preserve">Промежуточная аттестация является основной формой контроля учебной работы </w:t>
      </w:r>
      <w:r w:rsidR="00453B1F">
        <w:t>обучающегося</w:t>
      </w:r>
      <w:r w:rsidRPr="00D87E8E">
        <w:t xml:space="preserve"> и оценивает его деятельность за семестр.</w:t>
      </w:r>
    </w:p>
    <w:p w:rsidR="00453B1F" w:rsidRPr="006E2E89" w:rsidRDefault="00453B1F" w:rsidP="00453B1F">
      <w:pPr>
        <w:ind w:left="142" w:hanging="142"/>
        <w:jc w:val="center"/>
        <w:rPr>
          <w:b/>
        </w:rPr>
      </w:pPr>
      <w:r w:rsidRPr="006E2E89">
        <w:rPr>
          <w:b/>
        </w:rPr>
        <w:t>Виды и формы текущего контроля</w:t>
      </w:r>
    </w:p>
    <w:p w:rsidR="00453B1F" w:rsidRPr="00831082" w:rsidRDefault="00453B1F" w:rsidP="00453B1F">
      <w:r w:rsidRPr="00453B1F">
        <w:rPr>
          <w:bCs/>
        </w:rPr>
        <w:t>Виды текущего контроля</w:t>
      </w:r>
      <w:r w:rsidRPr="006E2E89">
        <w:rPr>
          <w:bCs/>
        </w:rPr>
        <w:t>: входной, оперативный и рубежный контроль</w:t>
      </w:r>
      <w:r>
        <w:rPr>
          <w:bCs/>
        </w:rPr>
        <w:t>.</w:t>
      </w:r>
    </w:p>
    <w:p w:rsidR="00453B1F" w:rsidRPr="00BE3FF4" w:rsidRDefault="00453B1F" w:rsidP="00BE3FF4">
      <w:r w:rsidRPr="00453B1F">
        <w:rPr>
          <w:bCs/>
          <w:i/>
        </w:rPr>
        <w:t>- Входной контроль</w:t>
      </w:r>
      <w:r w:rsidRPr="006E2E89">
        <w:rPr>
          <w:bCs/>
        </w:rPr>
        <w:t xml:space="preserve"> </w:t>
      </w:r>
      <w:r>
        <w:rPr>
          <w:bCs/>
        </w:rPr>
        <w:t>обучающихся</w:t>
      </w:r>
      <w:r w:rsidRPr="006E2E89">
        <w:rPr>
          <w:bCs/>
        </w:rPr>
        <w:t xml:space="preserve"> проводится в начале изучения дисциплины, междисциплинарного курса с целью выстраивания  индивидуальной траектории обучения </w:t>
      </w:r>
      <w:r>
        <w:rPr>
          <w:bCs/>
        </w:rPr>
        <w:t>обучающихся</w:t>
      </w:r>
      <w:r w:rsidRPr="006E2E89">
        <w:rPr>
          <w:bCs/>
        </w:rPr>
        <w:t xml:space="preserve"> на основе контроля их знаний</w:t>
      </w:r>
      <w:r>
        <w:rPr>
          <w:bCs/>
        </w:rPr>
        <w:t>.</w:t>
      </w:r>
      <w:r w:rsidR="00BE3FF4">
        <w:t xml:space="preserve"> </w:t>
      </w:r>
      <w:r w:rsidRPr="006E2E89">
        <w:rPr>
          <w:bCs/>
        </w:rPr>
        <w:t>Формы входного контроля: опрос, тестирование, контрольная работа,   собеседование и т.д.</w:t>
      </w:r>
    </w:p>
    <w:p w:rsidR="00453B1F" w:rsidRPr="00BE3FF4" w:rsidRDefault="00453B1F" w:rsidP="00BE3FF4">
      <w:r w:rsidRPr="00453B1F">
        <w:rPr>
          <w:bCs/>
          <w:i/>
        </w:rPr>
        <w:t>- Оперативный контроль</w:t>
      </w:r>
      <w:r w:rsidRPr="006E2E89">
        <w:rPr>
          <w:bCs/>
        </w:rPr>
        <w:t xml:space="preserve"> проводится с целью объективной оценки качества освоения программ дисциплин</w:t>
      </w:r>
      <w:r>
        <w:rPr>
          <w:bCs/>
        </w:rPr>
        <w:t xml:space="preserve">, междисциплинарных курсов, профессиональных модулей, общих </w:t>
      </w:r>
      <w:r w:rsidRPr="006E2E89">
        <w:rPr>
          <w:bCs/>
        </w:rPr>
        <w:t xml:space="preserve"> и профессиональных</w:t>
      </w:r>
      <w:r>
        <w:rPr>
          <w:bCs/>
        </w:rPr>
        <w:t xml:space="preserve"> компетенций</w:t>
      </w:r>
      <w:r w:rsidRPr="006E2E89">
        <w:rPr>
          <w:bCs/>
        </w:rPr>
        <w:t xml:space="preserve">, а также стимулирования учебной работы </w:t>
      </w:r>
      <w:r>
        <w:rPr>
          <w:bCs/>
        </w:rPr>
        <w:t>обучающихся</w:t>
      </w:r>
      <w:r w:rsidRPr="006E2E89">
        <w:rPr>
          <w:bCs/>
        </w:rPr>
        <w:t>, мониторинга результатов образовательной деятельности, подготовки к промежуточной аттестации</w:t>
      </w:r>
      <w:r>
        <w:rPr>
          <w:bCs/>
        </w:rPr>
        <w:t>.</w:t>
      </w:r>
      <w:r w:rsidR="00BE3FF4">
        <w:t xml:space="preserve"> </w:t>
      </w:r>
      <w:r w:rsidRPr="006E2E89">
        <w:rPr>
          <w:bCs/>
        </w:rPr>
        <w:t xml:space="preserve">Формы оперативного контроля: контрольная работа, тестирование, опрос, выполнение и защита практических и лабораторных занятий, выполнение отдельных разделов курсового проекта (работы), выполнение рефератов (докладов), подготовка презентаций и т.д. </w:t>
      </w:r>
    </w:p>
    <w:p w:rsidR="00453B1F" w:rsidRPr="00BE3FF4" w:rsidRDefault="00453B1F" w:rsidP="00BE3FF4">
      <w:r w:rsidRPr="00453B1F">
        <w:rPr>
          <w:bCs/>
          <w:i/>
        </w:rPr>
        <w:t>- Рубежный контроль</w:t>
      </w:r>
      <w:r w:rsidRPr="006E2E89">
        <w:rPr>
          <w:bCs/>
        </w:rPr>
        <w:t xml:space="preserve"> является контрольной точкой по завершению  раздела учебной дисциплины или междисциплинарного курса  и  по завершению семестра (если не предусмотрена при этом промежуточная аттестация),  проводится с целью комплексной оценки уровня освоения программного материала</w:t>
      </w:r>
      <w:r>
        <w:rPr>
          <w:bCs/>
        </w:rPr>
        <w:t>.</w:t>
      </w:r>
      <w:r w:rsidR="00BE3FF4">
        <w:t xml:space="preserve"> </w:t>
      </w:r>
      <w:r w:rsidRPr="006E2E89">
        <w:rPr>
          <w:bCs/>
        </w:rPr>
        <w:t xml:space="preserve">Формы рубежного контроля:  контрольная </w:t>
      </w:r>
      <w:r w:rsidRPr="006E2E89">
        <w:rPr>
          <w:bCs/>
        </w:rPr>
        <w:lastRenderedPageBreak/>
        <w:t>работа, тестирование, отчет по</w:t>
      </w:r>
      <w:r>
        <w:rPr>
          <w:bCs/>
        </w:rPr>
        <w:t xml:space="preserve"> </w:t>
      </w:r>
      <w:r w:rsidRPr="006E2E89">
        <w:rPr>
          <w:bCs/>
        </w:rPr>
        <w:t>практикам и др.</w:t>
      </w:r>
    </w:p>
    <w:p w:rsidR="00453B1F" w:rsidRPr="00453B1F" w:rsidRDefault="00453B1F" w:rsidP="00453B1F">
      <w:pPr>
        <w:jc w:val="center"/>
        <w:rPr>
          <w:b/>
        </w:rPr>
      </w:pPr>
      <w:r w:rsidRPr="00453B1F">
        <w:rPr>
          <w:b/>
        </w:rPr>
        <w:t>Промежуточный контроль</w:t>
      </w:r>
    </w:p>
    <w:p w:rsidR="00BE3FF4" w:rsidRDefault="00453B1F" w:rsidP="00BE3FF4">
      <w:r>
        <w:t xml:space="preserve">Промежуточная аттестация </w:t>
      </w:r>
      <w:r w:rsidR="00BE3FF4">
        <w:t>обучающихся</w:t>
      </w:r>
      <w:r>
        <w:t xml:space="preserve"> регламентируется учебным планом, расписаниями экзаменов, зачетов и рабочими программами учебных дисциплин (модулей), составленными в соответствии с требованиями ФГОС по специальности </w:t>
      </w:r>
      <w:r w:rsidR="009C457F" w:rsidRPr="00A14613">
        <w:t>35.02.12 Садово-парковое и ландшафтное строительство</w:t>
      </w:r>
      <w:r w:rsidR="00BE3FF4">
        <w:t>.</w:t>
      </w:r>
    </w:p>
    <w:p w:rsidR="00BE3FF4" w:rsidRDefault="00453B1F" w:rsidP="00BE3FF4">
      <w:r>
        <w:t>Каждый семестр, в соответствии с учебным планом и графиком учебного процесса на текущий учебный год, завершается промежуточной аттестацией –</w:t>
      </w:r>
      <w:r w:rsidR="00BE3FF4">
        <w:t xml:space="preserve"> </w:t>
      </w:r>
      <w:r>
        <w:t>экзаменационной сессией. На</w:t>
      </w:r>
      <w:r w:rsidR="00BE3FF4">
        <w:t xml:space="preserve"> сессию выносятся изучаемые по у</w:t>
      </w:r>
      <w:r>
        <w:t xml:space="preserve">чебному плану в данном семестре учебные дисциплины и междисциплинарные курсы. </w:t>
      </w:r>
    </w:p>
    <w:p w:rsidR="00BE3FF4" w:rsidRDefault="00453B1F" w:rsidP="00BE3FF4">
      <w:r>
        <w:t xml:space="preserve">Промежуточная аттестация является заключительным этапом контроля результатов деятельности обучающихся при изучении учебной дисциплины и освоении разделов профессионального модуля. </w:t>
      </w:r>
    </w:p>
    <w:p w:rsidR="00BE3FF4" w:rsidRDefault="00453B1F" w:rsidP="00BE3FF4">
      <w:r>
        <w:t xml:space="preserve">Основными видами промежуточной аттестации являются: </w:t>
      </w:r>
    </w:p>
    <w:p w:rsidR="00BE3FF4" w:rsidRPr="006E2E89" w:rsidRDefault="00BE3FF4" w:rsidP="00546988">
      <w:pPr>
        <w:spacing w:line="276" w:lineRule="auto"/>
        <w:ind w:firstLine="567"/>
      </w:pPr>
      <w:r w:rsidRPr="00BE3FF4">
        <w:rPr>
          <w:bCs/>
        </w:rPr>
        <w:t>- экзамен</w:t>
      </w:r>
      <w:r w:rsidRPr="006E2E89">
        <w:rPr>
          <w:bCs/>
        </w:rPr>
        <w:t xml:space="preserve">  по </w:t>
      </w:r>
      <w:r w:rsidR="00522C9F">
        <w:rPr>
          <w:bCs/>
        </w:rPr>
        <w:t xml:space="preserve">учебной </w:t>
      </w:r>
      <w:r w:rsidRPr="006E2E89">
        <w:rPr>
          <w:bCs/>
        </w:rPr>
        <w:t xml:space="preserve">дисциплине, </w:t>
      </w:r>
      <w:r w:rsidR="00522C9F">
        <w:t>междисциплинарному курсу</w:t>
      </w:r>
      <w:r w:rsidR="0076612D">
        <w:t>, профессиональному модулю</w:t>
      </w:r>
      <w:r w:rsidRPr="006E2E89">
        <w:rPr>
          <w:bCs/>
        </w:rPr>
        <w:t>;</w:t>
      </w:r>
    </w:p>
    <w:p w:rsidR="00BE3FF4" w:rsidRDefault="00BE3FF4" w:rsidP="00546988">
      <w:pPr>
        <w:spacing w:line="276" w:lineRule="auto"/>
        <w:ind w:firstLine="567"/>
        <w:rPr>
          <w:bCs/>
        </w:rPr>
      </w:pPr>
      <w:r w:rsidRPr="0076612D">
        <w:rPr>
          <w:bCs/>
        </w:rPr>
        <w:t xml:space="preserve">- </w:t>
      </w:r>
      <w:r w:rsidR="00E752EB">
        <w:rPr>
          <w:bCs/>
        </w:rPr>
        <w:t xml:space="preserve">зачет, </w:t>
      </w:r>
      <w:r w:rsidRPr="0076612D">
        <w:rPr>
          <w:bCs/>
        </w:rPr>
        <w:t xml:space="preserve">зачет дифференцированный по </w:t>
      </w:r>
      <w:r w:rsidR="00522C9F" w:rsidRPr="0076612D">
        <w:rPr>
          <w:bCs/>
        </w:rPr>
        <w:t xml:space="preserve">учебной </w:t>
      </w:r>
      <w:r w:rsidRPr="0076612D">
        <w:rPr>
          <w:bCs/>
        </w:rPr>
        <w:t xml:space="preserve">дисциплине, </w:t>
      </w:r>
      <w:r w:rsidR="00522C9F" w:rsidRPr="0076612D">
        <w:t>междисциплинарному курсу</w:t>
      </w:r>
      <w:r w:rsidRPr="0076612D">
        <w:rPr>
          <w:bCs/>
        </w:rPr>
        <w:t>, учебной, производственной практике</w:t>
      </w:r>
      <w:r w:rsidR="00522C9F">
        <w:rPr>
          <w:bCs/>
        </w:rPr>
        <w:t>.</w:t>
      </w:r>
    </w:p>
    <w:p w:rsidR="00546988" w:rsidRDefault="00546988" w:rsidP="00546988">
      <w:pPr>
        <w:ind w:firstLine="567"/>
      </w:pPr>
      <w:r>
        <w:t xml:space="preserve">Дифференцированный зачет – это форма контроля, при помощи которого проверяется выполнение обучающимися самостоятельных работ, усвоение учебного материала занятий, а также прохождение учебной и производственной практики. </w:t>
      </w:r>
    </w:p>
    <w:p w:rsidR="0076612D" w:rsidRPr="00546988" w:rsidRDefault="0076612D" w:rsidP="00546988">
      <w:pPr>
        <w:pStyle w:val="afff0"/>
        <w:ind w:firstLine="567"/>
        <w:jc w:val="both"/>
        <w:rPr>
          <w:rFonts w:ascii="Times New Roman" w:hAnsi="Times New Roman"/>
          <w:sz w:val="24"/>
          <w:szCs w:val="24"/>
        </w:rPr>
      </w:pPr>
      <w:r w:rsidRPr="00546988">
        <w:rPr>
          <w:rFonts w:ascii="Times New Roman" w:hAnsi="Times New Roman"/>
          <w:sz w:val="24"/>
          <w:szCs w:val="24"/>
        </w:rPr>
        <w:t>Обязательным условием допуска студентов до экзамена являются: выполнение лабораторных    работ,    практических    занятий,      контрольных    работ    и    др., предусмотренных учебными планами и рабочей программой учебной дисциплины, междисциплинарного курса.</w:t>
      </w:r>
    </w:p>
    <w:p w:rsidR="0076612D" w:rsidRDefault="0076612D" w:rsidP="00546988">
      <w:r>
        <w:rPr>
          <w:bCs/>
        </w:rPr>
        <w:t>К экзамену по профессиональному модулю</w:t>
      </w:r>
      <w:r w:rsidRPr="006E2E89">
        <w:rPr>
          <w:bCs/>
        </w:rPr>
        <w:t xml:space="preserve"> допускаются </w:t>
      </w:r>
      <w:r>
        <w:rPr>
          <w:bCs/>
        </w:rPr>
        <w:t>обучающиеся</w:t>
      </w:r>
      <w:r w:rsidRPr="006E2E89">
        <w:rPr>
          <w:bCs/>
        </w:rPr>
        <w:t>, успешно прошедшие промежуточную аттестацию по</w:t>
      </w:r>
      <w:r w:rsidRPr="0076612D">
        <w:t xml:space="preserve"> </w:t>
      </w:r>
      <w:r>
        <w:t>междисциплинарному курсу</w:t>
      </w:r>
      <w:r w:rsidRPr="006E2E89">
        <w:rPr>
          <w:bCs/>
        </w:rPr>
        <w:t xml:space="preserve">, а также </w:t>
      </w:r>
      <w:r w:rsidR="00546988">
        <w:rPr>
          <w:bCs/>
        </w:rPr>
        <w:t>по учебной/производственной практике</w:t>
      </w:r>
      <w:r w:rsidRPr="006E2E89">
        <w:rPr>
          <w:bCs/>
        </w:rPr>
        <w:t xml:space="preserve"> в рамках данного модуля</w:t>
      </w:r>
      <w:r w:rsidR="00546988">
        <w:rPr>
          <w:bCs/>
        </w:rPr>
        <w:t>.</w:t>
      </w:r>
    </w:p>
    <w:p w:rsidR="00546988" w:rsidRPr="00A50871" w:rsidRDefault="00546988" w:rsidP="00546988">
      <w:pPr>
        <w:shd w:val="clear" w:color="auto" w:fill="FFFFFF"/>
        <w:autoSpaceDE w:val="0"/>
        <w:autoSpaceDN w:val="0"/>
        <w:adjustRightInd w:val="0"/>
        <w:ind w:right="-2"/>
      </w:pPr>
      <w:r w:rsidRPr="00A50871">
        <w:t xml:space="preserve">Экзаменационные   материалы   разрабатываются   преподавателем   дисциплины, </w:t>
      </w:r>
      <w:r>
        <w:t xml:space="preserve">профессионального </w:t>
      </w:r>
      <w:r w:rsidRPr="00A50871">
        <w:t>модуля, рассматриваются на заседании предметной (цикловой) комиссии, утверждаются директором  и доводятся до сведения обучающихся.</w:t>
      </w:r>
    </w:p>
    <w:p w:rsidR="00546988" w:rsidRPr="00A50871" w:rsidRDefault="00546988" w:rsidP="00546988">
      <w:pPr>
        <w:shd w:val="clear" w:color="auto" w:fill="FFFFFF"/>
        <w:autoSpaceDE w:val="0"/>
        <w:autoSpaceDN w:val="0"/>
        <w:adjustRightInd w:val="0"/>
        <w:ind w:right="-2"/>
      </w:pPr>
      <w:r w:rsidRPr="00A50871">
        <w:t>Экзамен принимается, как правило, преподавателем, который вел занятия по данной дисциплине, МДК в экзаменуемой группе. Экзамен по профессиональному модулю принимается комиссией, утвержденной приказом директора, председателем комиссии назначается представитель работодателя.</w:t>
      </w:r>
    </w:p>
    <w:p w:rsidR="00BE3FF4" w:rsidRPr="001D0577" w:rsidRDefault="00453B1F" w:rsidP="00BE3FF4">
      <w:pPr>
        <w:jc w:val="center"/>
        <w:rPr>
          <w:b/>
        </w:rPr>
      </w:pPr>
      <w:r w:rsidRPr="001D0577">
        <w:rPr>
          <w:b/>
        </w:rPr>
        <w:t>Итоговый контроль</w:t>
      </w:r>
    </w:p>
    <w:p w:rsidR="00453B1F" w:rsidRPr="00BE3FF4" w:rsidRDefault="00453B1F" w:rsidP="001D0577">
      <w:pPr>
        <w:ind w:firstLine="567"/>
      </w:pPr>
      <w:r w:rsidRPr="001D0577">
        <w:t>Итоговый контроль результатов подготовки обучающихся осуществляется комиссией в форме государственной итоговой аттестации. Государственная итоговая аттестация включает подготовку и защиту вып</w:t>
      </w:r>
      <w:r w:rsidR="001D0577">
        <w:t>ускной квалификационной работы.</w:t>
      </w:r>
    </w:p>
    <w:p w:rsidR="00330831" w:rsidRDefault="00330831" w:rsidP="00453B1F"/>
    <w:p w:rsidR="00330831" w:rsidRDefault="00330831" w:rsidP="00330831">
      <w:pPr>
        <w:rPr>
          <w:b/>
          <w:sz w:val="28"/>
          <w:szCs w:val="28"/>
        </w:rPr>
      </w:pPr>
      <w:r w:rsidRPr="00480403">
        <w:rPr>
          <w:b/>
          <w:sz w:val="28"/>
          <w:szCs w:val="28"/>
        </w:rPr>
        <w:t>5.2</w:t>
      </w:r>
      <w:r>
        <w:rPr>
          <w:b/>
          <w:sz w:val="28"/>
          <w:szCs w:val="28"/>
        </w:rPr>
        <w:t xml:space="preserve">. </w:t>
      </w:r>
      <w:r w:rsidRPr="00480403">
        <w:rPr>
          <w:b/>
          <w:sz w:val="28"/>
          <w:szCs w:val="28"/>
        </w:rPr>
        <w:t>Требования к выпускным квалификационным работам</w:t>
      </w:r>
    </w:p>
    <w:p w:rsidR="00330831" w:rsidRPr="001D17DB" w:rsidRDefault="00330831" w:rsidP="00330831">
      <w:pPr>
        <w:ind w:left="57" w:right="-2" w:firstLine="566"/>
      </w:pPr>
      <w:r w:rsidRPr="001D17DB">
        <w:t xml:space="preserve">Видом государственной итоговой аттестации выпускников специальности   </w:t>
      </w:r>
      <w:r w:rsidR="009C457F" w:rsidRPr="00A14613">
        <w:t>35.02.12 Садово-парковое и ландшафтное строительство</w:t>
      </w:r>
      <w:r w:rsidRPr="001D17DB">
        <w:t xml:space="preserve"> в соответствии с  федеральным государственным образовательным стандартом среднего профессионального образования  по специальности </w:t>
      </w:r>
      <w:r w:rsidR="009C457F" w:rsidRPr="00A14613">
        <w:t>35.02.12 Садово-парковое и ландшафтное строительство</w:t>
      </w:r>
      <w:r w:rsidR="009C457F" w:rsidRPr="00041CA7">
        <w:rPr>
          <w:sz w:val="28"/>
          <w:szCs w:val="28"/>
        </w:rPr>
        <w:t xml:space="preserve"> </w:t>
      </w:r>
      <w:r w:rsidRPr="001D17DB">
        <w:t xml:space="preserve">является выпускная квалификационная работа (ВКР) в форме выполнения и защиты дипломного проекта (дипломной работы). </w:t>
      </w:r>
    </w:p>
    <w:p w:rsidR="00330831" w:rsidRDefault="00330831" w:rsidP="00453B1F">
      <w:r>
        <w:t xml:space="preserve">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 </w:t>
      </w:r>
    </w:p>
    <w:p w:rsidR="00316C89" w:rsidRDefault="00316C89" w:rsidP="00316C89">
      <w:pPr>
        <w:tabs>
          <w:tab w:val="left" w:pos="9354"/>
        </w:tabs>
        <w:ind w:right="-2" w:firstLine="510"/>
      </w:pPr>
      <w:r w:rsidRPr="008225DB">
        <w:t xml:space="preserve">Темы выпускных квалификационных работ определяются по согласованию с работодателем, рассматриваются на заседании цикловой комиссии специальности Лесное и </w:t>
      </w:r>
      <w:r w:rsidRPr="008225DB">
        <w:lastRenderedPageBreak/>
        <w:t>лесопарковое хозяйство. Все темы дипломных работ имеют практико-ориентированный характер и соответствуют содержанию одного или неско</w:t>
      </w:r>
      <w:r>
        <w:t>льких профессиональных модулей.</w:t>
      </w:r>
    </w:p>
    <w:p w:rsidR="00316C89" w:rsidRDefault="00330831" w:rsidP="00316C89">
      <w:pPr>
        <w:tabs>
          <w:tab w:val="left" w:pos="9354"/>
        </w:tabs>
        <w:ind w:right="-2" w:firstLine="510"/>
      </w:pPr>
      <w:r>
        <w:t xml:space="preserve">Обучающемуся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w:t>
      </w:r>
    </w:p>
    <w:p w:rsidR="00316C89" w:rsidRDefault="00316C89" w:rsidP="00316C89">
      <w:pPr>
        <w:tabs>
          <w:tab w:val="left" w:pos="9354"/>
        </w:tabs>
        <w:ind w:right="-2" w:firstLine="510"/>
      </w:pPr>
      <w:r>
        <w:t xml:space="preserve">Задание на ВКР выдается обучающемуся не позднее чем за две недели до начала производственной практики (преддипломной). Выполненная выпускная квалификационная работа в целом должна: </w:t>
      </w:r>
    </w:p>
    <w:p w:rsidR="00316C89" w:rsidRDefault="00316C89" w:rsidP="00316C89">
      <w:pPr>
        <w:tabs>
          <w:tab w:val="left" w:pos="9354"/>
        </w:tabs>
        <w:ind w:right="-2" w:firstLine="510"/>
      </w:pPr>
      <w:r>
        <w:t xml:space="preserve">соответствовать разработанному заданию; </w:t>
      </w:r>
    </w:p>
    <w:p w:rsidR="00316C89" w:rsidRDefault="00316C89" w:rsidP="00316C89">
      <w:pPr>
        <w:tabs>
          <w:tab w:val="left" w:pos="9354"/>
        </w:tabs>
        <w:ind w:right="-2" w:firstLine="510"/>
      </w:pPr>
      <w:r>
        <w:t xml:space="preserve">включать анализ источников по теме с обобщениями и выводами, сопоставлениями и оценкой различных точек зрения;  </w:t>
      </w:r>
    </w:p>
    <w:p w:rsidR="00316C89" w:rsidRDefault="00316C89" w:rsidP="00316C89">
      <w:pPr>
        <w:tabs>
          <w:tab w:val="left" w:pos="9354"/>
        </w:tabs>
        <w:ind w:right="-2" w:firstLine="510"/>
      </w:pPr>
      <w:r>
        <w:t>продемонстрировать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316C89" w:rsidRDefault="00316C89" w:rsidP="00316C89">
      <w:pPr>
        <w:tabs>
          <w:tab w:val="left" w:pos="9354"/>
        </w:tabs>
        <w:ind w:right="-2" w:firstLine="510"/>
      </w:pPr>
      <w:r>
        <w:t>Структура и содержание выпускной квалификационной работы включает в себя: расчетно-пояснительную записку, состоящую из: титульного листа; содержания; введения; основной части; заключения; списка использованных источников; приложений.</w:t>
      </w:r>
    </w:p>
    <w:p w:rsidR="00330831" w:rsidRDefault="00330831" w:rsidP="00316C89">
      <w:pPr>
        <w:tabs>
          <w:tab w:val="left" w:pos="9354"/>
        </w:tabs>
        <w:ind w:right="-2" w:firstLine="510"/>
      </w:pPr>
      <w:r>
        <w:t xml:space="preserve">Для подготовки выпускной квалификационной работы обучающемуся назначается руководитель из числа преподавателей </w:t>
      </w:r>
      <w:r w:rsidR="00316C89">
        <w:t>техникума</w:t>
      </w:r>
      <w:r>
        <w:t xml:space="preserve">, и, при необходимости, консультанты. </w:t>
      </w:r>
    </w:p>
    <w:p w:rsidR="00330831" w:rsidRDefault="00330831" w:rsidP="00453B1F">
      <w:r>
        <w:t xml:space="preserve">Закрепление за обучающимися тем выпускных квалификационных работ, назначение руководителей и консультантов осуществляется в соответствии с приказом директора </w:t>
      </w:r>
      <w:r w:rsidR="00316C89">
        <w:t>техникума</w:t>
      </w:r>
      <w:r>
        <w:t xml:space="preserve">. </w:t>
      </w:r>
    </w:p>
    <w:p w:rsidR="00316C89" w:rsidRDefault="00330831" w:rsidP="00453B1F">
      <w:r>
        <w:t xml:space="preserve">Программа государственной итоговой аттестации, требования к выпускным квалификационным работам, а также критерии оценки знаний утверждаются директором </w:t>
      </w:r>
      <w:r w:rsidR="00316C89">
        <w:t>техникума</w:t>
      </w:r>
      <w:r>
        <w:t xml:space="preserve"> после их обсуждения на заседании педагогического совета с участием председателей государственных экзаменаци</w:t>
      </w:r>
      <w:r w:rsidR="00316C89">
        <w:t>онных комиссий и работодателей.</w:t>
      </w:r>
    </w:p>
    <w:p w:rsidR="00316C89" w:rsidRPr="009B1857" w:rsidRDefault="00316C89" w:rsidP="00316C89">
      <w:pPr>
        <w:pStyle w:val="af1"/>
        <w:spacing w:before="0" w:beforeAutospacing="0" w:after="0" w:afterAutospacing="0"/>
        <w:ind w:firstLine="567"/>
        <w:jc w:val="both"/>
      </w:pPr>
      <w:r w:rsidRPr="009B1857">
        <w:t xml:space="preserve">Программа </w:t>
      </w:r>
      <w:r>
        <w:t>государственной итоговой аттестации</w:t>
      </w:r>
      <w:r w:rsidRPr="009B1857">
        <w:t xml:space="preserve">, требования к </w:t>
      </w:r>
      <w:r>
        <w:t>выпускной квалификационной работы</w:t>
      </w:r>
      <w:r w:rsidRPr="009B1857">
        <w:t>, а также критерии оценки знаний, доводятся до сведения обучающихся не позднее, чем за шесть месяцев до начала ГИА.</w:t>
      </w:r>
    </w:p>
    <w:p w:rsidR="00316C89" w:rsidRDefault="00316C89" w:rsidP="00453B1F"/>
    <w:p w:rsidR="005A4456" w:rsidRPr="009F4730" w:rsidRDefault="00C319CD" w:rsidP="006E2E89">
      <w:pPr>
        <w:ind w:firstLine="567"/>
        <w:rPr>
          <w:b/>
          <w:sz w:val="28"/>
          <w:szCs w:val="28"/>
        </w:rPr>
      </w:pPr>
      <w:bookmarkStart w:id="43" w:name="_Toc293871407"/>
      <w:bookmarkStart w:id="44" w:name="_Toc310435924"/>
      <w:r w:rsidRPr="009F4730">
        <w:rPr>
          <w:b/>
          <w:sz w:val="28"/>
          <w:szCs w:val="28"/>
        </w:rPr>
        <w:t>5.3</w:t>
      </w:r>
      <w:r w:rsidR="000458FF">
        <w:rPr>
          <w:b/>
          <w:sz w:val="28"/>
          <w:szCs w:val="28"/>
        </w:rPr>
        <w:t>.</w:t>
      </w:r>
      <w:r w:rsidRPr="009F4730">
        <w:rPr>
          <w:b/>
          <w:sz w:val="28"/>
          <w:szCs w:val="28"/>
        </w:rPr>
        <w:t xml:space="preserve"> </w:t>
      </w:r>
      <w:r w:rsidR="005A4456" w:rsidRPr="009F4730">
        <w:rPr>
          <w:b/>
          <w:sz w:val="28"/>
          <w:szCs w:val="28"/>
        </w:rPr>
        <w:t>Организация государственной (итоговой) аттестации выпускников</w:t>
      </w:r>
      <w:bookmarkEnd w:id="43"/>
      <w:bookmarkEnd w:id="44"/>
    </w:p>
    <w:p w:rsidR="00644A88" w:rsidRPr="006E2E89" w:rsidRDefault="00644A88" w:rsidP="00E15774">
      <w:pPr>
        <w:suppressAutoHyphens/>
        <w:autoSpaceDE w:val="0"/>
        <w:autoSpaceDN w:val="0"/>
        <w:adjustRightInd w:val="0"/>
        <w:ind w:firstLine="567"/>
      </w:pPr>
      <w:r w:rsidRPr="006E2E89">
        <w:t>Государственная итоговая аттестация выпускников проводится по окончании курса обучения, имеющего профессиональную завершённость, и заключается в определении соответствия уровня подготовки выпускников требованиям федеральных государственных образовательных стандартов с последующей выдачей документа государственного образца об уровне образования и квалификации.</w:t>
      </w:r>
    </w:p>
    <w:p w:rsidR="00644A88" w:rsidRPr="006E2E89" w:rsidRDefault="00644A88" w:rsidP="00E15774">
      <w:pPr>
        <w:ind w:firstLine="567"/>
        <w:rPr>
          <w:color w:val="000000"/>
        </w:rPr>
      </w:pPr>
      <w:r w:rsidRPr="006E2E89">
        <w:rPr>
          <w:color w:val="000000"/>
        </w:rPr>
        <w:t>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практики.</w:t>
      </w:r>
    </w:p>
    <w:p w:rsidR="00644A88" w:rsidRPr="006E2E89" w:rsidRDefault="00644A88" w:rsidP="00E15774">
      <w:pPr>
        <w:ind w:firstLine="567"/>
        <w:rPr>
          <w:color w:val="000000"/>
        </w:rPr>
      </w:pPr>
      <w:r w:rsidRPr="006E2E89">
        <w:t>Государственная (итоговая) аттестация включает подготовку и защиту выпускной квалификационной работы (дипломная работа, дипломный проект). 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644A88" w:rsidRPr="006E2E89" w:rsidRDefault="00644A88" w:rsidP="00E15774">
      <w:pPr>
        <w:ind w:firstLine="567"/>
        <w:rPr>
          <w:color w:val="FF0000"/>
        </w:rPr>
      </w:pPr>
      <w:r w:rsidRPr="006E2E89">
        <w:rPr>
          <w:color w:val="000000"/>
        </w:rPr>
        <w:t xml:space="preserve">Требования к содержанию, объему и структуре выпускной квалификационной работы определяются образовательным учреждением на основании </w:t>
      </w:r>
      <w:r w:rsidRPr="006E2E89">
        <w:t>порядка проведения государственной (итоговой) аттестации выпускников по программам СПО</w:t>
      </w:r>
      <w:r w:rsidR="00C319CD" w:rsidRPr="006E2E89">
        <w:t xml:space="preserve">. </w:t>
      </w:r>
    </w:p>
    <w:p w:rsidR="00644A88" w:rsidRPr="006E2E89" w:rsidRDefault="00644A88" w:rsidP="006E2E89">
      <w:pPr>
        <w:rPr>
          <w:b/>
        </w:rPr>
      </w:pPr>
      <w:r w:rsidRPr="006E2E89">
        <w:lastRenderedPageBreak/>
        <w:t xml:space="preserve">Организация и проведение ГИА в </w:t>
      </w:r>
      <w:r w:rsidR="00E15774">
        <w:t xml:space="preserve">техникуме </w:t>
      </w:r>
      <w:r w:rsidRPr="006E2E89">
        <w:t xml:space="preserve"> определяется </w:t>
      </w:r>
      <w:r w:rsidR="00BD2734" w:rsidRPr="006E2E89">
        <w:t xml:space="preserve">на основании Приказа Министерства образования  и науки РФ </w:t>
      </w:r>
      <w:r w:rsidR="00E15774" w:rsidRPr="006E2E89">
        <w:t>от 16.08.2013г</w:t>
      </w:r>
      <w:r w:rsidR="00E15774">
        <w:t>. №</w:t>
      </w:r>
      <w:r w:rsidR="00E15774" w:rsidRPr="006E2E89">
        <w:t xml:space="preserve">968  </w:t>
      </w:r>
      <w:r w:rsidR="00BD2734" w:rsidRPr="006E2E89">
        <w:t xml:space="preserve">«Об утверждении Порядка </w:t>
      </w:r>
      <w:r w:rsidR="00BD2734" w:rsidRPr="00A015E3">
        <w:t>проведения государственной итоговой аттестации по образовательным программам среднего п</w:t>
      </w:r>
      <w:r w:rsidR="00E17FB0" w:rsidRPr="00A015E3">
        <w:t>рофессионального образования»</w:t>
      </w:r>
      <w:r w:rsidR="00E15774" w:rsidRPr="00A015E3">
        <w:t xml:space="preserve"> с изменениями и дополнениями от: 31.01.2014г., 17.11.2017г. </w:t>
      </w:r>
      <w:r w:rsidR="00BD2734" w:rsidRPr="00A015E3">
        <w:t>и Положения «Об организации государственной итоговой</w:t>
      </w:r>
      <w:r w:rsidR="00BD2734" w:rsidRPr="006E2E89">
        <w:t xml:space="preserve"> аттестации выпускников в КГБ</w:t>
      </w:r>
      <w:r w:rsidR="00C319CD" w:rsidRPr="006E2E89">
        <w:t>П</w:t>
      </w:r>
      <w:r w:rsidR="00BD2734" w:rsidRPr="006E2E89">
        <w:t>ОУ  «Бийский техникум</w:t>
      </w:r>
      <w:r w:rsidR="00C319CD" w:rsidRPr="006E2E89">
        <w:t xml:space="preserve"> лесного хозяйства</w:t>
      </w:r>
      <w:r w:rsidR="00BD2734" w:rsidRPr="006E2E89">
        <w:t>»</w:t>
      </w:r>
      <w:r w:rsidR="00C319CD" w:rsidRPr="006E2E89">
        <w:t>.</w:t>
      </w:r>
    </w:p>
    <w:p w:rsidR="00A66B56" w:rsidRPr="006E2E89" w:rsidRDefault="00A66B56" w:rsidP="00C56214">
      <w:pPr>
        <w:pStyle w:val="a3"/>
        <w:spacing w:after="0" w:line="240" w:lineRule="auto"/>
        <w:ind w:left="0" w:right="-2" w:firstLine="567"/>
        <w:jc w:val="both"/>
        <w:rPr>
          <w:rFonts w:ascii="Times New Roman" w:hAnsi="Times New Roman"/>
          <w:sz w:val="24"/>
          <w:szCs w:val="24"/>
        </w:rPr>
      </w:pPr>
      <w:r w:rsidRPr="006E2E89">
        <w:rPr>
          <w:rFonts w:ascii="Times New Roman" w:hAnsi="Times New Roman"/>
          <w:sz w:val="24"/>
          <w:szCs w:val="24"/>
        </w:rPr>
        <w:t xml:space="preserve">При подготовке к ГИА обучающимся оказываются консультации руководителями ВКР, консультантами по отдельным вопросам ВКР, назначенными приказом директора. Во время подготовки обучающимся предоставлен доступ в Интернет и информационным ресурсам КГБПОУ  «БТЛХ». Предоставляются методические рекомендации по выполнению и защите выпускных квалификационных работ. </w:t>
      </w:r>
    </w:p>
    <w:p w:rsidR="00A66B56" w:rsidRPr="008225DB" w:rsidRDefault="00A66B56" w:rsidP="00C56214">
      <w:pPr>
        <w:widowControl/>
        <w:ind w:right="-2" w:firstLine="567"/>
      </w:pPr>
      <w:r w:rsidRPr="006E2E89">
        <w:t>Защита выпускной квалификационной работы (продолжительность защиты до 30 минут) включа</w:t>
      </w:r>
      <w:r w:rsidR="002A1036">
        <w:t>ет доклад студента (не более 10</w:t>
      </w:r>
      <w:r w:rsidRPr="006E2E89">
        <w:t xml:space="preserve"> минут) с демонстрацией презентации, разбор рецензии, вопросы членов </w:t>
      </w:r>
      <w:r w:rsidR="00F02DBD">
        <w:t>Государственной экзаменационной комиссии</w:t>
      </w:r>
      <w:r w:rsidRPr="006E2E89">
        <w:t xml:space="preserve">, ответы </w:t>
      </w:r>
      <w:r w:rsidR="00F02DBD">
        <w:t>обучающегося</w:t>
      </w:r>
      <w:r w:rsidRPr="006E2E89">
        <w:t xml:space="preserve">. Может быть предусмотрено выступление </w:t>
      </w:r>
      <w:r w:rsidRPr="008225DB">
        <w:t xml:space="preserve">руководителя выпускной работы, а также рецензента. </w:t>
      </w:r>
    </w:p>
    <w:p w:rsidR="00461F88" w:rsidRPr="00C27EC0" w:rsidRDefault="00461F88" w:rsidP="002C0E81">
      <w:pPr>
        <w:ind w:firstLine="567"/>
        <w:jc w:val="left"/>
        <w:rPr>
          <w:b/>
        </w:rPr>
      </w:pPr>
    </w:p>
    <w:p w:rsidR="00461F88" w:rsidRDefault="000458FF" w:rsidP="00F02DBD">
      <w:pPr>
        <w:ind w:firstLine="567"/>
        <w:jc w:val="center"/>
        <w:rPr>
          <w:b/>
          <w:sz w:val="28"/>
          <w:szCs w:val="28"/>
          <w:highlight w:val="yellow"/>
        </w:rPr>
      </w:pPr>
      <w:r w:rsidRPr="008225DB">
        <w:rPr>
          <w:b/>
          <w:sz w:val="28"/>
          <w:szCs w:val="28"/>
        </w:rPr>
        <w:t xml:space="preserve">6. Требования к условиям </w:t>
      </w:r>
      <w:r w:rsidR="006775C1" w:rsidRPr="008225DB">
        <w:rPr>
          <w:b/>
          <w:sz w:val="28"/>
          <w:szCs w:val="28"/>
        </w:rPr>
        <w:t>реализации</w:t>
      </w:r>
      <w:r w:rsidRPr="008225DB">
        <w:rPr>
          <w:b/>
          <w:sz w:val="28"/>
          <w:szCs w:val="28"/>
        </w:rPr>
        <w:t xml:space="preserve"> </w:t>
      </w:r>
      <w:r w:rsidRPr="00461F88">
        <w:rPr>
          <w:b/>
          <w:sz w:val="28"/>
          <w:szCs w:val="28"/>
        </w:rPr>
        <w:t>ОПОП</w:t>
      </w:r>
      <w:bookmarkStart w:id="45" w:name="_Toc310435925"/>
    </w:p>
    <w:bookmarkEnd w:id="45"/>
    <w:p w:rsidR="002C0E81" w:rsidRPr="00C27EC0" w:rsidRDefault="002C0E81" w:rsidP="002C0E81">
      <w:pPr>
        <w:ind w:firstLine="567"/>
        <w:jc w:val="left"/>
        <w:rPr>
          <w:b/>
        </w:rPr>
      </w:pPr>
    </w:p>
    <w:p w:rsidR="000458FF" w:rsidRPr="002C0E81" w:rsidRDefault="000458FF" w:rsidP="002C0E81">
      <w:pPr>
        <w:ind w:firstLine="567"/>
        <w:jc w:val="left"/>
        <w:rPr>
          <w:b/>
          <w:sz w:val="28"/>
          <w:szCs w:val="28"/>
        </w:rPr>
      </w:pPr>
      <w:r w:rsidRPr="008225DB">
        <w:rPr>
          <w:b/>
          <w:sz w:val="28"/>
          <w:szCs w:val="28"/>
        </w:rPr>
        <w:t xml:space="preserve">6.1. Организация внеаудиторной самостоятельной работы </w:t>
      </w:r>
    </w:p>
    <w:p w:rsidR="000458FF" w:rsidRPr="008225DB" w:rsidRDefault="000458FF" w:rsidP="000458FF">
      <w:pPr>
        <w:ind w:right="-2" w:firstLine="567"/>
      </w:pPr>
      <w:r w:rsidRPr="008225DB">
        <w:t xml:space="preserve">Внеаудиторная самостоятельная работа </w:t>
      </w:r>
      <w:r w:rsidR="00F02DBD">
        <w:t>обучающихся</w:t>
      </w:r>
      <w:r w:rsidRPr="008225DB">
        <w:t xml:space="preserve"> – планируемая учебная, учебно- исследовательская, научно-исследовательская работа </w:t>
      </w:r>
      <w:r w:rsidR="00F02DBD">
        <w:t>обучающихся</w:t>
      </w:r>
      <w:r w:rsidRPr="008225DB">
        <w:t xml:space="preserve">, выполняемая во внеаудиторное  время  по  заданию  и  при  методическом  руководстве  преподавателя,  но  без  его  непосредственного участия. </w:t>
      </w:r>
    </w:p>
    <w:p w:rsidR="000458FF" w:rsidRPr="008225DB" w:rsidRDefault="000458FF" w:rsidP="000458FF">
      <w:pPr>
        <w:ind w:right="-2"/>
      </w:pPr>
      <w:r w:rsidRPr="008225DB">
        <w:t xml:space="preserve">   Основные цели внеаудиторной самостоятельной работы </w:t>
      </w:r>
      <w:r w:rsidR="00F02DBD">
        <w:t>обучающихся</w:t>
      </w:r>
      <w:r w:rsidRPr="008225DB">
        <w:t xml:space="preserve">: </w:t>
      </w:r>
    </w:p>
    <w:p w:rsidR="000458FF" w:rsidRPr="008225DB" w:rsidRDefault="000458FF" w:rsidP="000458FF">
      <w:pPr>
        <w:ind w:right="-2"/>
      </w:pPr>
      <w:r w:rsidRPr="008225DB">
        <w:t xml:space="preserve">- формирование  готовности  к  самообразованию,  самостоятельности  и  ответственности; </w:t>
      </w:r>
    </w:p>
    <w:p w:rsidR="000458FF" w:rsidRPr="008225DB" w:rsidRDefault="000458FF" w:rsidP="000458FF">
      <w:pPr>
        <w:ind w:right="-2"/>
      </w:pPr>
      <w:r w:rsidRPr="008225DB">
        <w:t xml:space="preserve"> - овладение знаниями, профессиональными умениями и навыками деятельности по  учебным дисциплинам</w:t>
      </w:r>
      <w:r w:rsidR="00F02DBD">
        <w:t>, междисциплинарным курсам, профессиональным модулям</w:t>
      </w:r>
      <w:r w:rsidRPr="008225DB">
        <w:t xml:space="preserve">; </w:t>
      </w:r>
    </w:p>
    <w:p w:rsidR="000458FF" w:rsidRPr="008225DB" w:rsidRDefault="000458FF" w:rsidP="000458FF">
      <w:pPr>
        <w:ind w:right="-2"/>
      </w:pPr>
      <w:r w:rsidRPr="008225DB">
        <w:t xml:space="preserve">- систематизация и закрепление полученных компетенций, теоретических знаний и  практических умений; </w:t>
      </w:r>
    </w:p>
    <w:p w:rsidR="000458FF" w:rsidRPr="008225DB" w:rsidRDefault="000458FF" w:rsidP="000458FF">
      <w:pPr>
        <w:ind w:right="-2"/>
      </w:pPr>
      <w:r w:rsidRPr="008225DB">
        <w:t xml:space="preserve">- формирование  умений  использовать  нормативную,  правовую,  справочную  доку- ментацию и специальную литературу; </w:t>
      </w:r>
    </w:p>
    <w:p w:rsidR="000458FF" w:rsidRPr="008225DB" w:rsidRDefault="000458FF" w:rsidP="000458FF">
      <w:pPr>
        <w:ind w:right="-2"/>
      </w:pPr>
      <w:r w:rsidRPr="008225DB">
        <w:t xml:space="preserve">- развитие творческого подхода к решению проблем учебного и профессионального уровня, развитие исследовательских умений; </w:t>
      </w:r>
    </w:p>
    <w:p w:rsidR="000458FF" w:rsidRPr="008225DB" w:rsidRDefault="000458FF" w:rsidP="00F44C8D">
      <w:pPr>
        <w:ind w:right="-2" w:firstLine="284"/>
      </w:pPr>
      <w:r w:rsidRPr="008225DB">
        <w:t xml:space="preserve">- формирование  самостоятельности  мышления,  способностей  к  саморазвитию,  </w:t>
      </w:r>
      <w:r w:rsidR="00F44C8D">
        <w:t>са</w:t>
      </w:r>
      <w:r w:rsidRPr="008225DB">
        <w:t>мосовершенствованию и самореализации.</w:t>
      </w:r>
    </w:p>
    <w:p w:rsidR="000458FF" w:rsidRPr="008225DB" w:rsidRDefault="000458FF" w:rsidP="00DB125C">
      <w:pPr>
        <w:ind w:right="-2" w:firstLine="567"/>
      </w:pPr>
      <w:r w:rsidRPr="008225DB">
        <w:t xml:space="preserve">Объем внеаудиторной самостоятельной работы </w:t>
      </w:r>
      <w:r w:rsidR="00F44C8D">
        <w:t>обучающихся</w:t>
      </w:r>
      <w:r w:rsidR="00F44C8D" w:rsidRPr="008225DB">
        <w:t xml:space="preserve"> </w:t>
      </w:r>
      <w:r w:rsidRPr="008225DB">
        <w:t>определяется федеральным государственным образовательным стандартом, действующим учебным  планом.</w:t>
      </w:r>
      <w:r w:rsidR="00DB125C">
        <w:t xml:space="preserve"> </w:t>
      </w:r>
      <w:r w:rsidRPr="008225DB">
        <w:t>Содержание внеаудиторной  с</w:t>
      </w:r>
      <w:r w:rsidR="00F44C8D">
        <w:t xml:space="preserve">амостоятельной работы  </w:t>
      </w:r>
      <w:r w:rsidR="00F44C8D" w:rsidRPr="00F44C8D">
        <w:t xml:space="preserve"> </w:t>
      </w:r>
      <w:r w:rsidR="00F44C8D">
        <w:t>обучающихся</w:t>
      </w:r>
      <w:r w:rsidRPr="008225DB">
        <w:t xml:space="preserve">  определяется  рабоче</w:t>
      </w:r>
      <w:r w:rsidR="00F44C8D">
        <w:t xml:space="preserve">й программой учебной дисциплины, </w:t>
      </w:r>
      <w:r w:rsidRPr="008225DB">
        <w:t xml:space="preserve">профессионального модуля. </w:t>
      </w:r>
    </w:p>
    <w:p w:rsidR="000458FF" w:rsidRPr="008225DB" w:rsidRDefault="000458FF" w:rsidP="000458FF">
      <w:pPr>
        <w:ind w:right="-2" w:firstLine="567"/>
      </w:pPr>
      <w:r w:rsidRPr="008225DB">
        <w:t xml:space="preserve">Результатом самостоятельной работы является устный или письменный отчет </w:t>
      </w:r>
      <w:r w:rsidR="00F44C8D">
        <w:t>обучающего</w:t>
      </w:r>
      <w:r w:rsidR="00C27EC0">
        <w:t>с</w:t>
      </w:r>
      <w:r w:rsidR="00F44C8D">
        <w:t>я</w:t>
      </w:r>
      <w:r w:rsidRPr="008225DB">
        <w:t xml:space="preserve">   в   форме:   сообщения,   доклада,   реферата,   творческой   работы,   курсовой   работы/проекта, модели, плаката, кроссворда, ответа на вопросы, решения задач и т.д. </w:t>
      </w:r>
    </w:p>
    <w:p w:rsidR="00C27EC0" w:rsidRDefault="000458FF" w:rsidP="00C27EC0">
      <w:pPr>
        <w:ind w:right="-2" w:firstLine="567"/>
      </w:pPr>
      <w:r w:rsidRPr="008225DB">
        <w:t>Внеаудиторная самостоятельная работа</w:t>
      </w:r>
      <w:r w:rsidR="00F44C8D" w:rsidRPr="00F44C8D">
        <w:t xml:space="preserve"> </w:t>
      </w:r>
      <w:r w:rsidR="00F44C8D">
        <w:t xml:space="preserve">обучающихся </w:t>
      </w:r>
      <w:r w:rsidRPr="008225DB">
        <w:t>обеспечена учебно-методическим и информационным обеспечением, включающим методические указания, учебно-методические пособия, конспекты лекций и другие материалы.</w:t>
      </w:r>
    </w:p>
    <w:p w:rsidR="000458FF" w:rsidRPr="00C27EC0" w:rsidRDefault="000458FF" w:rsidP="00C27EC0">
      <w:pPr>
        <w:ind w:right="-2" w:firstLine="567"/>
      </w:pPr>
      <w:r w:rsidRPr="00C27EC0">
        <w:t xml:space="preserve">Выполнение внеаудиторной самостоятельной    работы  </w:t>
      </w:r>
      <w:r w:rsidR="00F44C8D" w:rsidRPr="00C27EC0">
        <w:t>обучающихся</w:t>
      </w:r>
      <w:r w:rsidRPr="00C27EC0">
        <w:t xml:space="preserve">  фиксируется  в  журнале учебных занятий на </w:t>
      </w:r>
      <w:r w:rsidR="00C27EC0" w:rsidRPr="00C27EC0">
        <w:t>специально отведенных страницах и учитывается при подведении итогов учебной дисциплины, профессионального модуля.</w:t>
      </w:r>
    </w:p>
    <w:p w:rsidR="00C725CF" w:rsidRDefault="00C725CF" w:rsidP="000458FF">
      <w:pPr>
        <w:ind w:right="-2" w:firstLine="567"/>
        <w:rPr>
          <w:b/>
          <w:sz w:val="28"/>
          <w:szCs w:val="28"/>
        </w:rPr>
      </w:pPr>
    </w:p>
    <w:p w:rsidR="000458FF" w:rsidRPr="008225DB" w:rsidRDefault="000458FF" w:rsidP="000458FF">
      <w:pPr>
        <w:ind w:right="-2" w:firstLine="567"/>
        <w:rPr>
          <w:b/>
          <w:sz w:val="28"/>
          <w:szCs w:val="28"/>
        </w:rPr>
      </w:pPr>
      <w:r w:rsidRPr="008225DB">
        <w:rPr>
          <w:b/>
          <w:sz w:val="28"/>
          <w:szCs w:val="28"/>
        </w:rPr>
        <w:lastRenderedPageBreak/>
        <w:t>6.2. Ресурсное обеспечение  реализации ОПОП</w:t>
      </w:r>
    </w:p>
    <w:p w:rsidR="000458FF" w:rsidRPr="008225DB" w:rsidRDefault="000458FF" w:rsidP="000458FF">
      <w:pPr>
        <w:ind w:right="-2" w:firstLine="567"/>
      </w:pPr>
      <w:r w:rsidRPr="008225DB">
        <w:t xml:space="preserve">Ресурсное обеспечение данной ОПОП формируется на основе требований к условиям реализации основной профессиональной образовательной программы по специальности </w:t>
      </w:r>
      <w:r w:rsidR="00C456A5" w:rsidRPr="00A14613">
        <w:t>35.02.12 Садово-парковое и ландшафтное строительство</w:t>
      </w:r>
      <w:r w:rsidRPr="008225DB">
        <w:t xml:space="preserve">. Ресурсное обеспечение ОПОП СПО определяется как в целом по ОПОП так и по учебным циклам и разделам и включает в себя: </w:t>
      </w:r>
    </w:p>
    <w:p w:rsidR="000458FF" w:rsidRPr="008225DB" w:rsidRDefault="000458FF" w:rsidP="000458FF">
      <w:pPr>
        <w:ind w:right="-2" w:firstLine="567"/>
      </w:pPr>
      <w:r w:rsidRPr="008225DB">
        <w:t xml:space="preserve">- кадровое обеспечение; </w:t>
      </w:r>
    </w:p>
    <w:p w:rsidR="000458FF" w:rsidRPr="008225DB" w:rsidRDefault="000458FF" w:rsidP="000458FF">
      <w:pPr>
        <w:ind w:right="-2" w:firstLine="567"/>
      </w:pPr>
      <w:r w:rsidRPr="008225DB">
        <w:t xml:space="preserve">- учебно-методическое и информационное обеспечение; </w:t>
      </w:r>
    </w:p>
    <w:p w:rsidR="000458FF" w:rsidRDefault="000458FF" w:rsidP="000458FF">
      <w:pPr>
        <w:ind w:right="-2" w:firstLine="567"/>
      </w:pPr>
      <w:r w:rsidRPr="008225DB">
        <w:t>- мате</w:t>
      </w:r>
      <w:r w:rsidR="00461F88">
        <w:t>риально-техническое обеспечение;</w:t>
      </w:r>
    </w:p>
    <w:p w:rsidR="00461F88" w:rsidRPr="00E43A55" w:rsidRDefault="00461F88" w:rsidP="000458FF">
      <w:pPr>
        <w:ind w:right="-2" w:firstLine="567"/>
        <w:rPr>
          <w:b/>
          <w:sz w:val="28"/>
          <w:szCs w:val="28"/>
        </w:rPr>
      </w:pPr>
      <w:r w:rsidRPr="00E43A55">
        <w:t>- финансовое обеспечение.</w:t>
      </w:r>
    </w:p>
    <w:p w:rsidR="000458FF" w:rsidRPr="002C0E81" w:rsidRDefault="000458FF" w:rsidP="000458FF">
      <w:pPr>
        <w:ind w:right="-2" w:firstLine="567"/>
        <w:rPr>
          <w:b/>
          <w:sz w:val="20"/>
          <w:szCs w:val="20"/>
        </w:rPr>
      </w:pPr>
    </w:p>
    <w:p w:rsidR="000458FF" w:rsidRDefault="000458FF" w:rsidP="000458FF">
      <w:pPr>
        <w:ind w:right="-2" w:firstLine="567"/>
        <w:rPr>
          <w:b/>
          <w:sz w:val="28"/>
          <w:szCs w:val="28"/>
        </w:rPr>
      </w:pPr>
      <w:r w:rsidRPr="008225DB">
        <w:rPr>
          <w:b/>
          <w:sz w:val="28"/>
          <w:szCs w:val="28"/>
        </w:rPr>
        <w:t>6.2.1.  Кадровое обеспечение</w:t>
      </w:r>
    </w:p>
    <w:p w:rsidR="000458FF" w:rsidRDefault="000458FF" w:rsidP="000458FF">
      <w:pPr>
        <w:ind w:right="-2" w:firstLine="567"/>
      </w:pPr>
      <w:r w:rsidRPr="008225DB">
        <w:t xml:space="preserve">Реализация ОПОП по специальности </w:t>
      </w:r>
      <w:r w:rsidR="00C456A5" w:rsidRPr="00A14613">
        <w:t>35.02.12 Садово-парковое и ландшафтное строительство</w:t>
      </w:r>
      <w:r w:rsidR="00C456A5" w:rsidRPr="00041CA7">
        <w:rPr>
          <w:sz w:val="28"/>
          <w:szCs w:val="28"/>
        </w:rPr>
        <w:t xml:space="preserve"> </w:t>
      </w:r>
      <w:r>
        <w:t xml:space="preserve">обеспечивается педагогическими кадрами, имеющими высшее профессиональное образование, соответствующее профилю преподаваемой дисциплины/профессионального </w:t>
      </w:r>
      <w:r w:rsidR="002C0E81">
        <w:t>модуля.</w:t>
      </w:r>
      <w:r>
        <w:t xml:space="preserve"> </w:t>
      </w:r>
    </w:p>
    <w:p w:rsidR="000458FF" w:rsidRDefault="000458FF" w:rsidP="000458FF">
      <w:pPr>
        <w:ind w:right="-2" w:firstLine="567"/>
      </w:pPr>
      <w:r>
        <w:t>Преподаватели,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0458FF" w:rsidRPr="000458FF" w:rsidRDefault="000458FF" w:rsidP="000458FF">
      <w:pPr>
        <w:ind w:right="-2" w:firstLine="567"/>
        <w:sectPr w:rsidR="000458FF" w:rsidRPr="000458FF" w:rsidSect="002C0E81">
          <w:headerReference w:type="even" r:id="rId92"/>
          <w:headerReference w:type="default" r:id="rId93"/>
          <w:footerReference w:type="even" r:id="rId94"/>
          <w:footerReference w:type="default" r:id="rId95"/>
          <w:headerReference w:type="first" r:id="rId96"/>
          <w:footerReference w:type="first" r:id="rId97"/>
          <w:pgSz w:w="11906" w:h="16838" w:code="9"/>
          <w:pgMar w:top="284" w:right="851" w:bottom="851" w:left="1418" w:header="709" w:footer="709" w:gutter="0"/>
          <w:cols w:space="708"/>
          <w:titlePg/>
          <w:docGrid w:linePitch="360"/>
        </w:sectPr>
      </w:pPr>
    </w:p>
    <w:p w:rsidR="005A4456" w:rsidRPr="004864A6" w:rsidRDefault="005A4456" w:rsidP="005A4456">
      <w:pPr>
        <w:ind w:firstLine="0"/>
        <w:jc w:val="center"/>
        <w:rPr>
          <w:b/>
          <w:sz w:val="28"/>
          <w:szCs w:val="28"/>
        </w:rPr>
      </w:pPr>
      <w:r w:rsidRPr="004864A6">
        <w:rPr>
          <w:b/>
          <w:sz w:val="28"/>
          <w:szCs w:val="28"/>
        </w:rPr>
        <w:lastRenderedPageBreak/>
        <w:t>Состав преподавателей, обеспечивающих образовательный процесс</w:t>
      </w:r>
    </w:p>
    <w:p w:rsidR="005A4456" w:rsidRPr="004864A6" w:rsidRDefault="005A4456" w:rsidP="00F166DE">
      <w:pPr>
        <w:ind w:firstLine="0"/>
        <w:jc w:val="center"/>
        <w:rPr>
          <w:b/>
          <w:bCs/>
          <w:sz w:val="28"/>
          <w:szCs w:val="28"/>
        </w:rPr>
      </w:pPr>
      <w:r w:rsidRPr="004864A6">
        <w:rPr>
          <w:b/>
          <w:sz w:val="28"/>
          <w:szCs w:val="28"/>
        </w:rPr>
        <w:t xml:space="preserve">по ОПОП </w:t>
      </w:r>
      <w:r w:rsidR="005E0931">
        <w:rPr>
          <w:b/>
          <w:sz w:val="28"/>
          <w:szCs w:val="28"/>
        </w:rPr>
        <w:t xml:space="preserve">специальности </w:t>
      </w:r>
      <w:r w:rsidR="00C456A5" w:rsidRPr="00C456A5">
        <w:rPr>
          <w:b/>
          <w:sz w:val="28"/>
          <w:szCs w:val="28"/>
        </w:rPr>
        <w:t>35.02.12 Садово-парковое и ландшафтное строительство</w:t>
      </w:r>
    </w:p>
    <w:p w:rsidR="00794489" w:rsidRDefault="00794489" w:rsidP="00F166DE">
      <w:pPr>
        <w:ind w:firstLine="0"/>
        <w:jc w:val="center"/>
        <w:rPr>
          <w:bCs/>
          <w:sz w:val="28"/>
          <w:szCs w:val="28"/>
        </w:rPr>
      </w:pPr>
    </w:p>
    <w:tbl>
      <w:tblPr>
        <w:tblW w:w="5278"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2553"/>
        <w:gridCol w:w="1698"/>
        <w:gridCol w:w="1561"/>
        <w:gridCol w:w="1274"/>
        <w:gridCol w:w="2413"/>
        <w:gridCol w:w="1698"/>
        <w:gridCol w:w="2129"/>
        <w:gridCol w:w="1005"/>
      </w:tblGrid>
      <w:tr w:rsidR="00E752EB" w:rsidRPr="00EC6A66" w:rsidTr="0022619A">
        <w:tc>
          <w:tcPr>
            <w:tcW w:w="409" w:type="pct"/>
          </w:tcPr>
          <w:p w:rsidR="00E752EB" w:rsidRPr="00EC6A66" w:rsidRDefault="00E752EB" w:rsidP="0022619A">
            <w:pPr>
              <w:ind w:firstLine="0"/>
              <w:jc w:val="center"/>
              <w:rPr>
                <w:b/>
                <w:sz w:val="20"/>
                <w:szCs w:val="20"/>
              </w:rPr>
            </w:pPr>
            <w:r w:rsidRPr="00EC6A66">
              <w:rPr>
                <w:b/>
                <w:sz w:val="20"/>
                <w:szCs w:val="20"/>
              </w:rPr>
              <w:t>Индекс</w:t>
            </w:r>
          </w:p>
        </w:tc>
        <w:tc>
          <w:tcPr>
            <w:tcW w:w="818" w:type="pct"/>
          </w:tcPr>
          <w:p w:rsidR="00E752EB" w:rsidRPr="00EC6A66" w:rsidRDefault="00E752EB" w:rsidP="0022619A">
            <w:pPr>
              <w:ind w:firstLine="0"/>
              <w:jc w:val="center"/>
              <w:rPr>
                <w:b/>
                <w:sz w:val="20"/>
                <w:szCs w:val="20"/>
              </w:rPr>
            </w:pPr>
            <w:r w:rsidRPr="00EC6A66">
              <w:rPr>
                <w:b/>
                <w:sz w:val="20"/>
                <w:szCs w:val="20"/>
              </w:rPr>
              <w:t>Наименование циклов, дисциплин, профессиональных модулей, МДК, практик</w:t>
            </w:r>
          </w:p>
        </w:tc>
        <w:tc>
          <w:tcPr>
            <w:tcW w:w="544" w:type="pct"/>
          </w:tcPr>
          <w:p w:rsidR="00E752EB" w:rsidRPr="00EC6A66" w:rsidRDefault="00E752EB" w:rsidP="0022619A">
            <w:pPr>
              <w:ind w:firstLine="0"/>
              <w:jc w:val="center"/>
              <w:rPr>
                <w:b/>
                <w:bCs/>
                <w:sz w:val="20"/>
                <w:szCs w:val="20"/>
              </w:rPr>
            </w:pPr>
            <w:r w:rsidRPr="00EC6A66">
              <w:rPr>
                <w:b/>
                <w:bCs/>
                <w:sz w:val="20"/>
                <w:szCs w:val="20"/>
              </w:rPr>
              <w:t>Ф.И.О</w:t>
            </w:r>
          </w:p>
        </w:tc>
        <w:tc>
          <w:tcPr>
            <w:tcW w:w="500" w:type="pct"/>
          </w:tcPr>
          <w:p w:rsidR="00E752EB" w:rsidRPr="00EC6A66" w:rsidRDefault="00E752EB" w:rsidP="0022619A">
            <w:pPr>
              <w:ind w:firstLine="0"/>
              <w:jc w:val="center"/>
              <w:rPr>
                <w:b/>
                <w:bCs/>
                <w:sz w:val="20"/>
                <w:szCs w:val="20"/>
              </w:rPr>
            </w:pPr>
            <w:r w:rsidRPr="00EC6A66">
              <w:rPr>
                <w:b/>
                <w:bCs/>
                <w:sz w:val="20"/>
                <w:szCs w:val="20"/>
              </w:rPr>
              <w:t>Должность</w:t>
            </w:r>
          </w:p>
        </w:tc>
        <w:tc>
          <w:tcPr>
            <w:tcW w:w="408" w:type="pct"/>
          </w:tcPr>
          <w:p w:rsidR="00E752EB" w:rsidRPr="00EC6A66" w:rsidRDefault="00E752EB" w:rsidP="0022619A">
            <w:pPr>
              <w:ind w:firstLine="0"/>
              <w:jc w:val="center"/>
              <w:rPr>
                <w:b/>
                <w:bCs/>
                <w:sz w:val="20"/>
                <w:szCs w:val="20"/>
              </w:rPr>
            </w:pPr>
            <w:r w:rsidRPr="00EC6A66">
              <w:rPr>
                <w:b/>
                <w:bCs/>
                <w:sz w:val="20"/>
                <w:szCs w:val="20"/>
              </w:rPr>
              <w:t>Образование</w:t>
            </w:r>
          </w:p>
        </w:tc>
        <w:tc>
          <w:tcPr>
            <w:tcW w:w="773" w:type="pct"/>
          </w:tcPr>
          <w:p w:rsidR="00E752EB" w:rsidRPr="00EC6A66" w:rsidRDefault="00E752EB" w:rsidP="0022619A">
            <w:pPr>
              <w:ind w:firstLine="0"/>
              <w:jc w:val="center"/>
              <w:rPr>
                <w:b/>
                <w:bCs/>
                <w:sz w:val="20"/>
                <w:szCs w:val="20"/>
              </w:rPr>
            </w:pPr>
            <w:r w:rsidRPr="00EC6A66">
              <w:rPr>
                <w:b/>
                <w:bCs/>
                <w:sz w:val="20"/>
                <w:szCs w:val="20"/>
              </w:rPr>
              <w:t>Название ОУ</w:t>
            </w:r>
          </w:p>
        </w:tc>
        <w:tc>
          <w:tcPr>
            <w:tcW w:w="544" w:type="pct"/>
          </w:tcPr>
          <w:p w:rsidR="00E752EB" w:rsidRPr="00EC6A66" w:rsidRDefault="00E752EB" w:rsidP="0022619A">
            <w:pPr>
              <w:ind w:firstLine="0"/>
              <w:jc w:val="center"/>
              <w:rPr>
                <w:b/>
                <w:bCs/>
                <w:sz w:val="20"/>
                <w:szCs w:val="20"/>
              </w:rPr>
            </w:pPr>
            <w:r w:rsidRPr="00EC6A66">
              <w:rPr>
                <w:b/>
                <w:bCs/>
                <w:sz w:val="20"/>
                <w:szCs w:val="20"/>
              </w:rPr>
              <w:t>Специальность</w:t>
            </w:r>
          </w:p>
        </w:tc>
        <w:tc>
          <w:tcPr>
            <w:tcW w:w="682" w:type="pct"/>
          </w:tcPr>
          <w:p w:rsidR="00E752EB" w:rsidRPr="00EC6A66" w:rsidRDefault="00E752EB" w:rsidP="0022619A">
            <w:pPr>
              <w:ind w:firstLine="0"/>
              <w:jc w:val="center"/>
              <w:rPr>
                <w:b/>
                <w:bCs/>
                <w:sz w:val="20"/>
                <w:szCs w:val="20"/>
              </w:rPr>
            </w:pPr>
            <w:r w:rsidRPr="00EC6A66">
              <w:rPr>
                <w:b/>
                <w:bCs/>
                <w:sz w:val="20"/>
                <w:szCs w:val="20"/>
              </w:rPr>
              <w:t>Квалификация</w:t>
            </w:r>
          </w:p>
        </w:tc>
        <w:tc>
          <w:tcPr>
            <w:tcW w:w="322" w:type="pct"/>
          </w:tcPr>
          <w:p w:rsidR="00E752EB" w:rsidRPr="00EC6A66" w:rsidRDefault="00E752EB" w:rsidP="0022619A">
            <w:pPr>
              <w:ind w:firstLine="0"/>
              <w:jc w:val="center"/>
              <w:rPr>
                <w:b/>
                <w:bCs/>
                <w:sz w:val="20"/>
                <w:szCs w:val="20"/>
              </w:rPr>
            </w:pPr>
            <w:r w:rsidRPr="00EC6A66">
              <w:rPr>
                <w:b/>
                <w:bCs/>
                <w:sz w:val="20"/>
                <w:szCs w:val="20"/>
              </w:rPr>
              <w:t>Категория</w:t>
            </w:r>
          </w:p>
        </w:tc>
      </w:tr>
      <w:tr w:rsidR="00E752EB" w:rsidRPr="00EC6A66" w:rsidTr="0022619A">
        <w:tc>
          <w:tcPr>
            <w:tcW w:w="5000" w:type="pct"/>
            <w:gridSpan w:val="9"/>
          </w:tcPr>
          <w:p w:rsidR="00E752EB" w:rsidRPr="00EC6A66" w:rsidRDefault="00E752EB" w:rsidP="0022619A">
            <w:pPr>
              <w:ind w:left="142" w:firstLine="0"/>
              <w:jc w:val="left"/>
              <w:rPr>
                <w:b/>
                <w:sz w:val="20"/>
                <w:szCs w:val="20"/>
              </w:rPr>
            </w:pPr>
            <w:r w:rsidRPr="00EC6A66">
              <w:rPr>
                <w:b/>
                <w:sz w:val="20"/>
                <w:szCs w:val="20"/>
              </w:rPr>
              <w:t>О.00Общеобразовательный цикл</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ОДБ.01</w:t>
            </w:r>
          </w:p>
        </w:tc>
        <w:tc>
          <w:tcPr>
            <w:tcW w:w="818" w:type="pct"/>
          </w:tcPr>
          <w:p w:rsidR="00E752EB" w:rsidRPr="00EC6A66" w:rsidRDefault="00E752EB" w:rsidP="0022619A">
            <w:pPr>
              <w:ind w:firstLine="64"/>
              <w:jc w:val="left"/>
              <w:rPr>
                <w:sz w:val="20"/>
                <w:szCs w:val="20"/>
              </w:rPr>
            </w:pPr>
            <w:r w:rsidRPr="00EC6A66">
              <w:rPr>
                <w:sz w:val="20"/>
                <w:szCs w:val="20"/>
              </w:rPr>
              <w:t>Русский язык</w:t>
            </w:r>
          </w:p>
        </w:tc>
        <w:tc>
          <w:tcPr>
            <w:tcW w:w="544" w:type="pct"/>
          </w:tcPr>
          <w:p w:rsidR="00E752EB" w:rsidRPr="00EC6A66" w:rsidRDefault="00E752EB" w:rsidP="0022619A">
            <w:pPr>
              <w:ind w:firstLine="0"/>
              <w:jc w:val="left"/>
              <w:rPr>
                <w:bCs/>
                <w:sz w:val="20"/>
                <w:szCs w:val="20"/>
              </w:rPr>
            </w:pPr>
            <w:r w:rsidRPr="00EC6A66">
              <w:rPr>
                <w:bCs/>
                <w:sz w:val="20"/>
                <w:szCs w:val="20"/>
              </w:rPr>
              <w:t>Афанасьева Е.Г.</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0"/>
              <w:jc w:val="left"/>
              <w:rPr>
                <w:bCs/>
                <w:sz w:val="20"/>
                <w:szCs w:val="20"/>
              </w:rPr>
            </w:pPr>
            <w:r w:rsidRPr="00EC6A66">
              <w:rPr>
                <w:bCs/>
                <w:sz w:val="20"/>
                <w:szCs w:val="20"/>
              </w:rPr>
              <w:t>Бийский государственный педагогический институт</w:t>
            </w:r>
          </w:p>
        </w:tc>
        <w:tc>
          <w:tcPr>
            <w:tcW w:w="544" w:type="pct"/>
          </w:tcPr>
          <w:p w:rsidR="00E752EB" w:rsidRPr="00EC6A66" w:rsidRDefault="00E752EB" w:rsidP="0022619A">
            <w:pPr>
              <w:ind w:firstLine="0"/>
              <w:jc w:val="left"/>
              <w:rPr>
                <w:bCs/>
                <w:sz w:val="20"/>
                <w:szCs w:val="20"/>
              </w:rPr>
            </w:pPr>
            <w:r w:rsidRPr="00EC6A66">
              <w:rPr>
                <w:bCs/>
                <w:sz w:val="20"/>
                <w:szCs w:val="20"/>
              </w:rPr>
              <w:t>Русский язык и литература</w:t>
            </w:r>
          </w:p>
        </w:tc>
        <w:tc>
          <w:tcPr>
            <w:tcW w:w="682" w:type="pct"/>
          </w:tcPr>
          <w:p w:rsidR="00E752EB" w:rsidRPr="00EC6A66" w:rsidRDefault="00E752EB" w:rsidP="0022619A">
            <w:pPr>
              <w:ind w:firstLine="0"/>
              <w:jc w:val="left"/>
              <w:rPr>
                <w:bCs/>
                <w:sz w:val="20"/>
                <w:szCs w:val="20"/>
              </w:rPr>
            </w:pPr>
            <w:r w:rsidRPr="00EC6A66">
              <w:rPr>
                <w:bCs/>
                <w:sz w:val="20"/>
                <w:szCs w:val="20"/>
              </w:rPr>
              <w:t>Учитель русского языка и литературы, методист-воспитатель</w:t>
            </w:r>
          </w:p>
        </w:tc>
        <w:tc>
          <w:tcPr>
            <w:tcW w:w="322" w:type="pct"/>
          </w:tcPr>
          <w:p w:rsidR="00E752EB" w:rsidRPr="00EC6A66" w:rsidRDefault="00E752EB" w:rsidP="0022619A">
            <w:pPr>
              <w:ind w:firstLine="0"/>
              <w:jc w:val="left"/>
              <w:rPr>
                <w:bCs/>
                <w:sz w:val="20"/>
                <w:szCs w:val="20"/>
              </w:rPr>
            </w:pPr>
            <w:r w:rsidRPr="00EC6A66">
              <w:rPr>
                <w:bCs/>
                <w:sz w:val="20"/>
                <w:szCs w:val="20"/>
              </w:rPr>
              <w:t>Первая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ОДБ.02</w:t>
            </w:r>
          </w:p>
        </w:tc>
        <w:tc>
          <w:tcPr>
            <w:tcW w:w="818" w:type="pct"/>
          </w:tcPr>
          <w:p w:rsidR="00E752EB" w:rsidRPr="00EC6A66" w:rsidRDefault="00E752EB" w:rsidP="0022619A">
            <w:pPr>
              <w:ind w:firstLine="64"/>
              <w:jc w:val="left"/>
              <w:rPr>
                <w:sz w:val="20"/>
                <w:szCs w:val="20"/>
              </w:rPr>
            </w:pPr>
            <w:r w:rsidRPr="00EC6A66">
              <w:rPr>
                <w:sz w:val="20"/>
                <w:szCs w:val="20"/>
              </w:rPr>
              <w:t>Литература</w:t>
            </w:r>
          </w:p>
        </w:tc>
        <w:tc>
          <w:tcPr>
            <w:tcW w:w="544" w:type="pct"/>
          </w:tcPr>
          <w:p w:rsidR="00E752EB" w:rsidRPr="00EC6A66" w:rsidRDefault="00E752EB" w:rsidP="0022619A">
            <w:pPr>
              <w:ind w:firstLine="0"/>
              <w:jc w:val="left"/>
              <w:rPr>
                <w:bCs/>
                <w:sz w:val="20"/>
                <w:szCs w:val="20"/>
              </w:rPr>
            </w:pPr>
            <w:r w:rsidRPr="00EC6A66">
              <w:rPr>
                <w:bCs/>
                <w:sz w:val="20"/>
                <w:szCs w:val="20"/>
              </w:rPr>
              <w:t>Афанасьева Е.Г.</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0"/>
              <w:jc w:val="left"/>
              <w:rPr>
                <w:bCs/>
                <w:sz w:val="20"/>
                <w:szCs w:val="20"/>
              </w:rPr>
            </w:pPr>
            <w:r w:rsidRPr="00EC6A66">
              <w:rPr>
                <w:bCs/>
                <w:sz w:val="20"/>
                <w:szCs w:val="20"/>
              </w:rPr>
              <w:t>Бийский государственный педагогический институт</w:t>
            </w:r>
          </w:p>
        </w:tc>
        <w:tc>
          <w:tcPr>
            <w:tcW w:w="544" w:type="pct"/>
          </w:tcPr>
          <w:p w:rsidR="00E752EB" w:rsidRPr="00EC6A66" w:rsidRDefault="00E752EB" w:rsidP="0022619A">
            <w:pPr>
              <w:ind w:firstLine="0"/>
              <w:jc w:val="left"/>
              <w:rPr>
                <w:bCs/>
                <w:sz w:val="20"/>
                <w:szCs w:val="20"/>
              </w:rPr>
            </w:pPr>
            <w:r w:rsidRPr="00EC6A66">
              <w:rPr>
                <w:bCs/>
                <w:sz w:val="20"/>
                <w:szCs w:val="20"/>
              </w:rPr>
              <w:t>Русский язык и литература</w:t>
            </w:r>
          </w:p>
        </w:tc>
        <w:tc>
          <w:tcPr>
            <w:tcW w:w="682" w:type="pct"/>
          </w:tcPr>
          <w:p w:rsidR="00E752EB" w:rsidRPr="00EC6A66" w:rsidRDefault="00E752EB" w:rsidP="0022619A">
            <w:pPr>
              <w:ind w:firstLine="0"/>
              <w:jc w:val="left"/>
              <w:rPr>
                <w:bCs/>
                <w:sz w:val="20"/>
                <w:szCs w:val="20"/>
              </w:rPr>
            </w:pPr>
            <w:r w:rsidRPr="00EC6A66">
              <w:rPr>
                <w:bCs/>
                <w:sz w:val="20"/>
                <w:szCs w:val="20"/>
              </w:rPr>
              <w:t>Учитель русского языка и литературы, методист-воспитатель</w:t>
            </w:r>
          </w:p>
        </w:tc>
        <w:tc>
          <w:tcPr>
            <w:tcW w:w="322" w:type="pct"/>
          </w:tcPr>
          <w:p w:rsidR="00E752EB" w:rsidRPr="00EC6A66" w:rsidRDefault="00E752EB" w:rsidP="0022619A">
            <w:pPr>
              <w:ind w:firstLine="0"/>
              <w:jc w:val="left"/>
              <w:rPr>
                <w:bCs/>
                <w:sz w:val="20"/>
                <w:szCs w:val="20"/>
              </w:rPr>
            </w:pPr>
            <w:r w:rsidRPr="00EC6A66">
              <w:rPr>
                <w:bCs/>
                <w:sz w:val="20"/>
                <w:szCs w:val="20"/>
              </w:rPr>
              <w:t>Первая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ОДБ.03</w:t>
            </w:r>
          </w:p>
        </w:tc>
        <w:tc>
          <w:tcPr>
            <w:tcW w:w="818" w:type="pct"/>
          </w:tcPr>
          <w:p w:rsidR="00E752EB" w:rsidRPr="00EC6A66" w:rsidRDefault="00E752EB" w:rsidP="0022619A">
            <w:pPr>
              <w:ind w:firstLine="64"/>
              <w:jc w:val="left"/>
              <w:rPr>
                <w:sz w:val="20"/>
                <w:szCs w:val="20"/>
              </w:rPr>
            </w:pPr>
            <w:r w:rsidRPr="00EC6A66">
              <w:rPr>
                <w:sz w:val="20"/>
                <w:szCs w:val="20"/>
              </w:rPr>
              <w:t>Иностранный язык (англ.)</w:t>
            </w:r>
          </w:p>
        </w:tc>
        <w:tc>
          <w:tcPr>
            <w:tcW w:w="544" w:type="pct"/>
          </w:tcPr>
          <w:p w:rsidR="00E752EB" w:rsidRPr="00EC6A66" w:rsidRDefault="00E752EB" w:rsidP="0022619A">
            <w:pPr>
              <w:ind w:firstLine="0"/>
              <w:jc w:val="left"/>
              <w:rPr>
                <w:bCs/>
                <w:sz w:val="20"/>
                <w:szCs w:val="20"/>
              </w:rPr>
            </w:pPr>
            <w:r w:rsidRPr="00EC6A66">
              <w:rPr>
                <w:bCs/>
                <w:sz w:val="20"/>
                <w:szCs w:val="20"/>
              </w:rPr>
              <w:t>Быкова И.В.</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0"/>
              <w:jc w:val="left"/>
              <w:rPr>
                <w:bCs/>
                <w:sz w:val="20"/>
                <w:szCs w:val="20"/>
                <w:shd w:val="clear" w:color="auto" w:fill="FFFFFF"/>
              </w:rPr>
            </w:pPr>
            <w:r w:rsidRPr="00EC6A66">
              <w:rPr>
                <w:bCs/>
                <w:sz w:val="20"/>
                <w:szCs w:val="20"/>
                <w:shd w:val="clear" w:color="auto" w:fill="FFFFFF"/>
              </w:rPr>
              <w:t>Душанбинский</w:t>
            </w:r>
            <w:r w:rsidRPr="00EC6A66">
              <w:rPr>
                <w:rStyle w:val="apple-converted-space"/>
                <w:sz w:val="20"/>
                <w:szCs w:val="20"/>
                <w:shd w:val="clear" w:color="auto" w:fill="FFFFFF"/>
              </w:rPr>
              <w:t> </w:t>
            </w:r>
            <w:r w:rsidRPr="00EC6A66">
              <w:rPr>
                <w:bCs/>
                <w:sz w:val="20"/>
                <w:szCs w:val="20"/>
                <w:shd w:val="clear" w:color="auto" w:fill="FFFFFF"/>
              </w:rPr>
              <w:t>педагогический</w:t>
            </w:r>
            <w:r w:rsidRPr="00EC6A66">
              <w:rPr>
                <w:rStyle w:val="apple-converted-space"/>
                <w:sz w:val="20"/>
                <w:szCs w:val="20"/>
                <w:shd w:val="clear" w:color="auto" w:fill="FFFFFF"/>
              </w:rPr>
              <w:t> </w:t>
            </w:r>
            <w:r w:rsidRPr="00EC6A66">
              <w:rPr>
                <w:bCs/>
                <w:sz w:val="20"/>
                <w:szCs w:val="20"/>
                <w:shd w:val="clear" w:color="auto" w:fill="FFFFFF"/>
              </w:rPr>
              <w:t>институт</w:t>
            </w:r>
            <w:r w:rsidRPr="00EC6A66">
              <w:rPr>
                <w:rStyle w:val="apple-converted-space"/>
                <w:sz w:val="20"/>
                <w:szCs w:val="20"/>
                <w:shd w:val="clear" w:color="auto" w:fill="FFFFFF"/>
              </w:rPr>
              <w:t> </w:t>
            </w:r>
            <w:r w:rsidRPr="00EC6A66">
              <w:rPr>
                <w:bCs/>
                <w:sz w:val="20"/>
                <w:szCs w:val="20"/>
                <w:shd w:val="clear" w:color="auto" w:fill="FFFFFF"/>
              </w:rPr>
              <w:t>имени</w:t>
            </w:r>
            <w:r w:rsidRPr="00EC6A66">
              <w:rPr>
                <w:rStyle w:val="apple-converted-space"/>
                <w:sz w:val="20"/>
                <w:szCs w:val="20"/>
                <w:shd w:val="clear" w:color="auto" w:fill="FFFFFF"/>
              </w:rPr>
              <w:t> </w:t>
            </w:r>
          </w:p>
          <w:p w:rsidR="00E752EB" w:rsidRPr="00EC6A66" w:rsidRDefault="00E752EB" w:rsidP="0022619A">
            <w:pPr>
              <w:ind w:firstLine="0"/>
              <w:jc w:val="left"/>
              <w:rPr>
                <w:sz w:val="20"/>
                <w:szCs w:val="20"/>
              </w:rPr>
            </w:pPr>
            <w:r w:rsidRPr="00EC6A66">
              <w:rPr>
                <w:bCs/>
                <w:sz w:val="20"/>
                <w:szCs w:val="20"/>
                <w:shd w:val="clear" w:color="auto" w:fill="FFFFFF"/>
              </w:rPr>
              <w:t>Т</w:t>
            </w:r>
            <w:r w:rsidRPr="00EC6A66">
              <w:rPr>
                <w:sz w:val="20"/>
                <w:szCs w:val="20"/>
                <w:shd w:val="clear" w:color="auto" w:fill="FFFFFF"/>
              </w:rPr>
              <w:t>.</w:t>
            </w:r>
            <w:r w:rsidRPr="00EC6A66">
              <w:rPr>
                <w:rStyle w:val="apple-converted-space"/>
                <w:sz w:val="20"/>
                <w:szCs w:val="20"/>
                <w:shd w:val="clear" w:color="auto" w:fill="FFFFFF"/>
              </w:rPr>
              <w:t> </w:t>
            </w:r>
            <w:r w:rsidRPr="00EC6A66">
              <w:rPr>
                <w:bCs/>
                <w:sz w:val="20"/>
                <w:szCs w:val="20"/>
                <w:shd w:val="clear" w:color="auto" w:fill="FFFFFF"/>
              </w:rPr>
              <w:t>Г</w:t>
            </w:r>
            <w:r w:rsidRPr="00EC6A66">
              <w:rPr>
                <w:sz w:val="20"/>
                <w:szCs w:val="20"/>
                <w:shd w:val="clear" w:color="auto" w:fill="FFFFFF"/>
              </w:rPr>
              <w:t xml:space="preserve">. </w:t>
            </w:r>
            <w:r w:rsidRPr="00EC6A66">
              <w:rPr>
                <w:bCs/>
                <w:sz w:val="20"/>
                <w:szCs w:val="20"/>
                <w:shd w:val="clear" w:color="auto" w:fill="FFFFFF"/>
              </w:rPr>
              <w:t>Шевченко</w:t>
            </w:r>
          </w:p>
        </w:tc>
        <w:tc>
          <w:tcPr>
            <w:tcW w:w="544" w:type="pct"/>
          </w:tcPr>
          <w:p w:rsidR="00E752EB" w:rsidRPr="00EC6A66" w:rsidRDefault="00E752EB" w:rsidP="0022619A">
            <w:pPr>
              <w:ind w:firstLine="0"/>
              <w:jc w:val="left"/>
              <w:rPr>
                <w:bCs/>
                <w:sz w:val="20"/>
                <w:szCs w:val="20"/>
              </w:rPr>
            </w:pPr>
            <w:r w:rsidRPr="00EC6A66">
              <w:rPr>
                <w:bCs/>
                <w:sz w:val="20"/>
                <w:szCs w:val="20"/>
              </w:rPr>
              <w:t>Английский язык</w:t>
            </w:r>
          </w:p>
        </w:tc>
        <w:tc>
          <w:tcPr>
            <w:tcW w:w="682" w:type="pct"/>
          </w:tcPr>
          <w:p w:rsidR="00E752EB" w:rsidRPr="00EC6A66" w:rsidRDefault="00E752EB" w:rsidP="0022619A">
            <w:pPr>
              <w:ind w:firstLine="0"/>
              <w:jc w:val="left"/>
              <w:rPr>
                <w:bCs/>
                <w:sz w:val="20"/>
                <w:szCs w:val="20"/>
              </w:rPr>
            </w:pPr>
            <w:r w:rsidRPr="00EC6A66">
              <w:rPr>
                <w:bCs/>
                <w:sz w:val="20"/>
                <w:szCs w:val="20"/>
              </w:rPr>
              <w:t>Учитель средней школы</w:t>
            </w:r>
          </w:p>
        </w:tc>
        <w:tc>
          <w:tcPr>
            <w:tcW w:w="322" w:type="pct"/>
          </w:tcPr>
          <w:p w:rsidR="00E752EB" w:rsidRPr="00EC6A66" w:rsidRDefault="00E752EB" w:rsidP="0022619A">
            <w:pPr>
              <w:ind w:firstLine="0"/>
              <w:jc w:val="left"/>
              <w:rPr>
                <w:bCs/>
                <w:sz w:val="20"/>
                <w:szCs w:val="20"/>
              </w:rPr>
            </w:pPr>
            <w:r w:rsidRPr="00EC6A66">
              <w:rPr>
                <w:bCs/>
                <w:sz w:val="20"/>
                <w:szCs w:val="20"/>
              </w:rPr>
              <w:t>Первая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ОДБ.03</w:t>
            </w:r>
          </w:p>
        </w:tc>
        <w:tc>
          <w:tcPr>
            <w:tcW w:w="818" w:type="pct"/>
          </w:tcPr>
          <w:p w:rsidR="00E752EB" w:rsidRPr="00EC6A66" w:rsidRDefault="00E752EB" w:rsidP="0022619A">
            <w:pPr>
              <w:ind w:firstLine="64"/>
              <w:jc w:val="left"/>
              <w:rPr>
                <w:sz w:val="20"/>
                <w:szCs w:val="20"/>
              </w:rPr>
            </w:pPr>
            <w:r w:rsidRPr="00EC6A66">
              <w:rPr>
                <w:sz w:val="20"/>
                <w:szCs w:val="20"/>
              </w:rPr>
              <w:t>Иностранный язык (нем.)</w:t>
            </w:r>
          </w:p>
        </w:tc>
        <w:tc>
          <w:tcPr>
            <w:tcW w:w="544" w:type="pct"/>
          </w:tcPr>
          <w:p w:rsidR="00E752EB" w:rsidRPr="00EC6A66" w:rsidRDefault="00E752EB" w:rsidP="0022619A">
            <w:pPr>
              <w:ind w:firstLine="0"/>
              <w:jc w:val="left"/>
              <w:rPr>
                <w:bCs/>
                <w:sz w:val="20"/>
                <w:szCs w:val="20"/>
              </w:rPr>
            </w:pPr>
            <w:r w:rsidRPr="00EC6A66">
              <w:rPr>
                <w:bCs/>
                <w:sz w:val="20"/>
                <w:szCs w:val="20"/>
              </w:rPr>
              <w:t>Кулагина Н.В.</w:t>
            </w:r>
          </w:p>
        </w:tc>
        <w:tc>
          <w:tcPr>
            <w:tcW w:w="500" w:type="pct"/>
          </w:tcPr>
          <w:p w:rsidR="00E752EB" w:rsidRPr="00EC6A66" w:rsidRDefault="00E752EB" w:rsidP="0022619A">
            <w:pPr>
              <w:ind w:firstLine="0"/>
              <w:jc w:val="left"/>
              <w:rPr>
                <w:bCs/>
                <w:sz w:val="20"/>
                <w:szCs w:val="20"/>
              </w:rPr>
            </w:pPr>
            <w:r w:rsidRPr="00EC6A66">
              <w:rPr>
                <w:bCs/>
                <w:sz w:val="20"/>
                <w:szCs w:val="20"/>
              </w:rPr>
              <w:t>методист</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0"/>
              <w:jc w:val="left"/>
              <w:rPr>
                <w:bCs/>
                <w:sz w:val="20"/>
                <w:szCs w:val="20"/>
              </w:rPr>
            </w:pPr>
            <w:r w:rsidRPr="00EC6A66">
              <w:rPr>
                <w:bCs/>
                <w:sz w:val="20"/>
                <w:szCs w:val="20"/>
              </w:rPr>
              <w:t>Бийский  государственный педагогический институт</w:t>
            </w:r>
          </w:p>
        </w:tc>
        <w:tc>
          <w:tcPr>
            <w:tcW w:w="544" w:type="pct"/>
          </w:tcPr>
          <w:p w:rsidR="00E752EB" w:rsidRPr="00EC6A66" w:rsidRDefault="00E752EB" w:rsidP="0022619A">
            <w:pPr>
              <w:ind w:firstLine="0"/>
              <w:jc w:val="left"/>
              <w:rPr>
                <w:bCs/>
                <w:sz w:val="20"/>
                <w:szCs w:val="20"/>
              </w:rPr>
            </w:pPr>
            <w:r w:rsidRPr="00EC6A66">
              <w:rPr>
                <w:bCs/>
                <w:sz w:val="20"/>
                <w:szCs w:val="20"/>
              </w:rPr>
              <w:t>Иностранный</w:t>
            </w:r>
          </w:p>
          <w:p w:rsidR="00E752EB" w:rsidRPr="00EC6A66" w:rsidRDefault="00E752EB" w:rsidP="0022619A">
            <w:pPr>
              <w:ind w:firstLine="0"/>
              <w:jc w:val="left"/>
              <w:rPr>
                <w:bCs/>
                <w:sz w:val="20"/>
                <w:szCs w:val="20"/>
              </w:rPr>
            </w:pPr>
            <w:r w:rsidRPr="00EC6A66">
              <w:rPr>
                <w:bCs/>
                <w:sz w:val="20"/>
                <w:szCs w:val="20"/>
              </w:rPr>
              <w:t>(немецкий) язык</w:t>
            </w:r>
          </w:p>
        </w:tc>
        <w:tc>
          <w:tcPr>
            <w:tcW w:w="682" w:type="pct"/>
          </w:tcPr>
          <w:p w:rsidR="00E752EB" w:rsidRPr="00EC6A66" w:rsidRDefault="00E752EB" w:rsidP="0022619A">
            <w:pPr>
              <w:ind w:firstLine="0"/>
              <w:jc w:val="left"/>
              <w:rPr>
                <w:bCs/>
                <w:sz w:val="20"/>
                <w:szCs w:val="20"/>
              </w:rPr>
            </w:pPr>
            <w:r w:rsidRPr="00EC6A66">
              <w:rPr>
                <w:bCs/>
                <w:sz w:val="20"/>
                <w:szCs w:val="20"/>
              </w:rPr>
              <w:t>Учитель немецкого языка</w:t>
            </w:r>
          </w:p>
        </w:tc>
        <w:tc>
          <w:tcPr>
            <w:tcW w:w="322" w:type="pct"/>
          </w:tcPr>
          <w:p w:rsidR="00E752EB" w:rsidRPr="00EC6A66" w:rsidRDefault="00E752EB" w:rsidP="0022619A">
            <w:pPr>
              <w:ind w:firstLine="0"/>
              <w:jc w:val="left"/>
              <w:rPr>
                <w:bCs/>
                <w:sz w:val="20"/>
                <w:szCs w:val="20"/>
              </w:rPr>
            </w:pPr>
            <w:r w:rsidRPr="00EC6A66">
              <w:rPr>
                <w:bCs/>
                <w:sz w:val="20"/>
                <w:szCs w:val="20"/>
              </w:rPr>
              <w:t>Высшая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ОДБ.04</w:t>
            </w:r>
          </w:p>
        </w:tc>
        <w:tc>
          <w:tcPr>
            <w:tcW w:w="818" w:type="pct"/>
          </w:tcPr>
          <w:p w:rsidR="00E752EB" w:rsidRPr="00EC6A66" w:rsidRDefault="00E752EB" w:rsidP="0022619A">
            <w:pPr>
              <w:ind w:firstLine="64"/>
              <w:jc w:val="left"/>
              <w:rPr>
                <w:sz w:val="20"/>
                <w:szCs w:val="20"/>
              </w:rPr>
            </w:pPr>
            <w:r w:rsidRPr="00EC6A66">
              <w:rPr>
                <w:sz w:val="20"/>
                <w:szCs w:val="20"/>
              </w:rPr>
              <w:t>Математика</w:t>
            </w:r>
          </w:p>
        </w:tc>
        <w:tc>
          <w:tcPr>
            <w:tcW w:w="544" w:type="pct"/>
          </w:tcPr>
          <w:p w:rsidR="00E752EB" w:rsidRPr="00EC6A66" w:rsidRDefault="00E752EB" w:rsidP="0022619A">
            <w:pPr>
              <w:ind w:firstLine="0"/>
              <w:jc w:val="left"/>
              <w:rPr>
                <w:bCs/>
                <w:sz w:val="20"/>
                <w:szCs w:val="20"/>
              </w:rPr>
            </w:pPr>
            <w:r w:rsidRPr="00EC6A66">
              <w:rPr>
                <w:bCs/>
                <w:sz w:val="20"/>
                <w:szCs w:val="20"/>
              </w:rPr>
              <w:t>Бычкова Л.Ф.</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0"/>
              <w:jc w:val="left"/>
              <w:rPr>
                <w:bCs/>
                <w:sz w:val="20"/>
                <w:szCs w:val="20"/>
              </w:rPr>
            </w:pPr>
            <w:r w:rsidRPr="00EC6A66">
              <w:rPr>
                <w:bCs/>
                <w:sz w:val="20"/>
                <w:szCs w:val="20"/>
              </w:rPr>
              <w:t>Бийский государственный педагогический институт</w:t>
            </w:r>
          </w:p>
        </w:tc>
        <w:tc>
          <w:tcPr>
            <w:tcW w:w="544" w:type="pct"/>
          </w:tcPr>
          <w:p w:rsidR="00E752EB" w:rsidRPr="00EC6A66" w:rsidRDefault="00E752EB" w:rsidP="0022619A">
            <w:pPr>
              <w:ind w:firstLine="0"/>
              <w:jc w:val="left"/>
              <w:rPr>
                <w:bCs/>
                <w:sz w:val="20"/>
                <w:szCs w:val="20"/>
              </w:rPr>
            </w:pPr>
            <w:r w:rsidRPr="00EC6A66">
              <w:rPr>
                <w:bCs/>
                <w:sz w:val="20"/>
                <w:szCs w:val="20"/>
              </w:rPr>
              <w:t>Математика и физика</w:t>
            </w:r>
          </w:p>
        </w:tc>
        <w:tc>
          <w:tcPr>
            <w:tcW w:w="682" w:type="pct"/>
          </w:tcPr>
          <w:p w:rsidR="00E752EB" w:rsidRPr="00EC6A66" w:rsidRDefault="00E752EB" w:rsidP="0022619A">
            <w:pPr>
              <w:ind w:firstLine="0"/>
              <w:jc w:val="left"/>
              <w:rPr>
                <w:bCs/>
                <w:sz w:val="20"/>
                <w:szCs w:val="20"/>
              </w:rPr>
            </w:pPr>
            <w:r w:rsidRPr="00EC6A66">
              <w:rPr>
                <w:bCs/>
                <w:sz w:val="20"/>
                <w:szCs w:val="20"/>
              </w:rPr>
              <w:t>Учитель математики и физики</w:t>
            </w:r>
          </w:p>
        </w:tc>
        <w:tc>
          <w:tcPr>
            <w:tcW w:w="322" w:type="pct"/>
          </w:tcPr>
          <w:p w:rsidR="00E752EB" w:rsidRPr="00EC6A66" w:rsidRDefault="00E752EB" w:rsidP="0022619A">
            <w:pPr>
              <w:ind w:firstLine="0"/>
              <w:jc w:val="left"/>
              <w:rPr>
                <w:bCs/>
                <w:sz w:val="20"/>
                <w:szCs w:val="20"/>
              </w:rPr>
            </w:pPr>
            <w:r w:rsidRPr="00EC6A66">
              <w:rPr>
                <w:bCs/>
                <w:sz w:val="20"/>
                <w:szCs w:val="20"/>
              </w:rPr>
              <w:t>Первая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ОДБ.05</w:t>
            </w:r>
          </w:p>
        </w:tc>
        <w:tc>
          <w:tcPr>
            <w:tcW w:w="818" w:type="pct"/>
          </w:tcPr>
          <w:p w:rsidR="00E752EB" w:rsidRPr="00EC6A66" w:rsidRDefault="00E752EB" w:rsidP="0022619A">
            <w:pPr>
              <w:ind w:firstLine="64"/>
              <w:jc w:val="left"/>
              <w:rPr>
                <w:sz w:val="20"/>
                <w:szCs w:val="20"/>
              </w:rPr>
            </w:pPr>
            <w:r w:rsidRPr="00EC6A66">
              <w:rPr>
                <w:sz w:val="20"/>
                <w:szCs w:val="20"/>
              </w:rPr>
              <w:t>История</w:t>
            </w:r>
          </w:p>
        </w:tc>
        <w:tc>
          <w:tcPr>
            <w:tcW w:w="544" w:type="pct"/>
          </w:tcPr>
          <w:p w:rsidR="00E752EB" w:rsidRPr="00EC6A66" w:rsidRDefault="00E752EB" w:rsidP="0022619A">
            <w:pPr>
              <w:ind w:firstLine="0"/>
              <w:jc w:val="left"/>
              <w:rPr>
                <w:bCs/>
                <w:sz w:val="20"/>
                <w:szCs w:val="20"/>
              </w:rPr>
            </w:pPr>
            <w:r w:rsidRPr="00EC6A66">
              <w:rPr>
                <w:bCs/>
                <w:sz w:val="20"/>
                <w:szCs w:val="20"/>
              </w:rPr>
              <w:t>Штоппель Е.А.</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0"/>
              <w:jc w:val="left"/>
              <w:rPr>
                <w:bCs/>
                <w:sz w:val="20"/>
                <w:szCs w:val="20"/>
              </w:rPr>
            </w:pPr>
            <w:r w:rsidRPr="00EC6A66">
              <w:rPr>
                <w:bCs/>
                <w:sz w:val="20"/>
                <w:szCs w:val="20"/>
              </w:rPr>
              <w:t>Бийский государственный педагогический университет</w:t>
            </w:r>
          </w:p>
        </w:tc>
        <w:tc>
          <w:tcPr>
            <w:tcW w:w="544" w:type="pct"/>
          </w:tcPr>
          <w:p w:rsidR="00E752EB" w:rsidRPr="00EC6A66" w:rsidRDefault="00E752EB" w:rsidP="0022619A">
            <w:pPr>
              <w:ind w:firstLine="0"/>
              <w:jc w:val="left"/>
              <w:rPr>
                <w:bCs/>
                <w:sz w:val="20"/>
                <w:szCs w:val="20"/>
              </w:rPr>
            </w:pPr>
            <w:r w:rsidRPr="00EC6A66">
              <w:rPr>
                <w:bCs/>
                <w:sz w:val="20"/>
                <w:szCs w:val="20"/>
              </w:rPr>
              <w:t>История и юриспруденция</w:t>
            </w:r>
          </w:p>
          <w:p w:rsidR="00E752EB" w:rsidRPr="00EC6A66" w:rsidRDefault="00E752EB" w:rsidP="0022619A">
            <w:pPr>
              <w:ind w:firstLine="0"/>
              <w:jc w:val="left"/>
              <w:rPr>
                <w:bCs/>
                <w:sz w:val="20"/>
                <w:szCs w:val="20"/>
              </w:rPr>
            </w:pPr>
          </w:p>
        </w:tc>
        <w:tc>
          <w:tcPr>
            <w:tcW w:w="682" w:type="pct"/>
          </w:tcPr>
          <w:p w:rsidR="00E752EB" w:rsidRPr="00EC6A66" w:rsidRDefault="00E752EB" w:rsidP="0022619A">
            <w:pPr>
              <w:ind w:firstLine="0"/>
              <w:jc w:val="left"/>
              <w:rPr>
                <w:bCs/>
                <w:sz w:val="20"/>
                <w:szCs w:val="20"/>
              </w:rPr>
            </w:pPr>
            <w:r w:rsidRPr="00EC6A66">
              <w:rPr>
                <w:bCs/>
                <w:sz w:val="20"/>
                <w:szCs w:val="20"/>
              </w:rPr>
              <w:t>Учитель истории и права</w:t>
            </w: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p>
        </w:tc>
        <w:tc>
          <w:tcPr>
            <w:tcW w:w="322" w:type="pct"/>
          </w:tcPr>
          <w:p w:rsidR="00E752EB" w:rsidRPr="00EC6A66" w:rsidRDefault="00E752EB" w:rsidP="0022619A">
            <w:pPr>
              <w:ind w:firstLine="0"/>
              <w:jc w:val="left"/>
              <w:rPr>
                <w:bCs/>
                <w:sz w:val="20"/>
                <w:szCs w:val="20"/>
              </w:rPr>
            </w:pPr>
            <w:r w:rsidRPr="00EC6A66">
              <w:rPr>
                <w:bCs/>
                <w:sz w:val="20"/>
                <w:szCs w:val="20"/>
              </w:rPr>
              <w:t>Высшая</w:t>
            </w:r>
          </w:p>
        </w:tc>
      </w:tr>
      <w:tr w:rsidR="00E752EB" w:rsidRPr="00AD2AA9" w:rsidTr="0022619A">
        <w:tc>
          <w:tcPr>
            <w:tcW w:w="409" w:type="pct"/>
          </w:tcPr>
          <w:p w:rsidR="00E752EB" w:rsidRPr="00AD2AA9" w:rsidRDefault="00E752EB" w:rsidP="0022619A">
            <w:pPr>
              <w:ind w:firstLine="0"/>
              <w:jc w:val="left"/>
              <w:rPr>
                <w:sz w:val="20"/>
                <w:szCs w:val="20"/>
              </w:rPr>
            </w:pPr>
            <w:r w:rsidRPr="00AD2AA9">
              <w:rPr>
                <w:sz w:val="20"/>
                <w:szCs w:val="20"/>
              </w:rPr>
              <w:t>ОДБ.06</w:t>
            </w:r>
          </w:p>
        </w:tc>
        <w:tc>
          <w:tcPr>
            <w:tcW w:w="818" w:type="pct"/>
          </w:tcPr>
          <w:p w:rsidR="00E752EB" w:rsidRPr="00AD2AA9" w:rsidRDefault="00E752EB" w:rsidP="0022619A">
            <w:pPr>
              <w:ind w:firstLine="64"/>
              <w:jc w:val="left"/>
              <w:rPr>
                <w:sz w:val="20"/>
                <w:szCs w:val="20"/>
              </w:rPr>
            </w:pPr>
            <w:r w:rsidRPr="00AD2AA9">
              <w:rPr>
                <w:sz w:val="20"/>
                <w:szCs w:val="20"/>
              </w:rPr>
              <w:t>Физическая культура</w:t>
            </w:r>
          </w:p>
        </w:tc>
        <w:tc>
          <w:tcPr>
            <w:tcW w:w="544" w:type="pct"/>
          </w:tcPr>
          <w:p w:rsidR="00E752EB" w:rsidRPr="00AD2AA9" w:rsidRDefault="00E752EB" w:rsidP="0022619A">
            <w:pPr>
              <w:ind w:firstLine="0"/>
              <w:jc w:val="left"/>
              <w:rPr>
                <w:bCs/>
                <w:sz w:val="20"/>
                <w:szCs w:val="20"/>
              </w:rPr>
            </w:pPr>
            <w:r w:rsidRPr="00AD2AA9">
              <w:rPr>
                <w:bCs/>
                <w:sz w:val="20"/>
                <w:szCs w:val="20"/>
              </w:rPr>
              <w:t>Чибизов О.В.</w:t>
            </w:r>
          </w:p>
        </w:tc>
        <w:tc>
          <w:tcPr>
            <w:tcW w:w="500" w:type="pct"/>
          </w:tcPr>
          <w:p w:rsidR="00E752EB" w:rsidRPr="00AD2AA9" w:rsidRDefault="00E752EB" w:rsidP="0022619A">
            <w:pPr>
              <w:ind w:firstLine="0"/>
              <w:jc w:val="left"/>
              <w:rPr>
                <w:bCs/>
                <w:sz w:val="20"/>
                <w:szCs w:val="20"/>
              </w:rPr>
            </w:pPr>
            <w:r w:rsidRPr="00AD2AA9">
              <w:rPr>
                <w:bCs/>
                <w:sz w:val="20"/>
                <w:szCs w:val="20"/>
              </w:rPr>
              <w:t>преподаватель</w:t>
            </w:r>
          </w:p>
        </w:tc>
        <w:tc>
          <w:tcPr>
            <w:tcW w:w="408" w:type="pct"/>
          </w:tcPr>
          <w:p w:rsidR="00E752EB" w:rsidRPr="00AD2AA9" w:rsidRDefault="00E752EB" w:rsidP="0022619A">
            <w:pPr>
              <w:ind w:firstLine="0"/>
              <w:jc w:val="left"/>
              <w:rPr>
                <w:bCs/>
                <w:sz w:val="20"/>
                <w:szCs w:val="20"/>
              </w:rPr>
            </w:pPr>
            <w:r w:rsidRPr="00AD2AA9">
              <w:rPr>
                <w:bCs/>
                <w:sz w:val="20"/>
                <w:szCs w:val="20"/>
              </w:rPr>
              <w:t>Высшее профессиональное</w:t>
            </w:r>
          </w:p>
        </w:tc>
        <w:tc>
          <w:tcPr>
            <w:tcW w:w="773" w:type="pct"/>
          </w:tcPr>
          <w:p w:rsidR="00E752EB" w:rsidRPr="00AD2AA9" w:rsidRDefault="00E752EB" w:rsidP="0022619A">
            <w:pPr>
              <w:ind w:firstLine="0"/>
              <w:jc w:val="left"/>
              <w:rPr>
                <w:bCs/>
                <w:sz w:val="20"/>
                <w:szCs w:val="20"/>
              </w:rPr>
            </w:pPr>
            <w:r w:rsidRPr="00AD2AA9">
              <w:rPr>
                <w:bCs/>
                <w:sz w:val="20"/>
                <w:szCs w:val="20"/>
              </w:rPr>
              <w:t>Горно-алтайский государственный университет</w:t>
            </w:r>
          </w:p>
          <w:p w:rsidR="00E752EB" w:rsidRPr="00AD2AA9" w:rsidRDefault="00E752EB" w:rsidP="0022619A">
            <w:pPr>
              <w:pStyle w:val="afff0"/>
              <w:rPr>
                <w:rFonts w:ascii="Times New Roman" w:hAnsi="Times New Roman"/>
                <w:sz w:val="20"/>
                <w:szCs w:val="20"/>
              </w:rPr>
            </w:pPr>
          </w:p>
          <w:p w:rsidR="00E752EB" w:rsidRPr="00AD2AA9" w:rsidRDefault="00E752EB" w:rsidP="0022619A">
            <w:pPr>
              <w:pStyle w:val="afff0"/>
              <w:rPr>
                <w:rFonts w:ascii="Times New Roman" w:hAnsi="Times New Roman"/>
                <w:sz w:val="20"/>
                <w:szCs w:val="20"/>
              </w:rPr>
            </w:pPr>
            <w:r w:rsidRPr="00AD2AA9">
              <w:rPr>
                <w:rFonts w:ascii="Times New Roman" w:hAnsi="Times New Roman"/>
                <w:sz w:val="20"/>
                <w:szCs w:val="20"/>
              </w:rPr>
              <w:t>Профпереподготовка, Пензенский государственный технологический университет</w:t>
            </w:r>
          </w:p>
        </w:tc>
        <w:tc>
          <w:tcPr>
            <w:tcW w:w="544" w:type="pct"/>
          </w:tcPr>
          <w:p w:rsidR="00E752EB" w:rsidRPr="00AD2AA9" w:rsidRDefault="00E752EB" w:rsidP="0022619A">
            <w:pPr>
              <w:ind w:firstLine="0"/>
              <w:jc w:val="left"/>
              <w:rPr>
                <w:bCs/>
                <w:sz w:val="20"/>
                <w:szCs w:val="20"/>
              </w:rPr>
            </w:pPr>
            <w:r w:rsidRPr="00AD2AA9">
              <w:rPr>
                <w:bCs/>
                <w:sz w:val="20"/>
                <w:szCs w:val="20"/>
              </w:rPr>
              <w:t>История</w:t>
            </w:r>
          </w:p>
          <w:p w:rsidR="00E752EB" w:rsidRPr="00AD2AA9" w:rsidRDefault="00E752EB" w:rsidP="0022619A">
            <w:pPr>
              <w:ind w:firstLine="0"/>
              <w:jc w:val="left"/>
              <w:rPr>
                <w:bCs/>
                <w:sz w:val="20"/>
                <w:szCs w:val="20"/>
              </w:rPr>
            </w:pPr>
          </w:p>
          <w:p w:rsidR="00E752EB" w:rsidRPr="00AD2AA9" w:rsidRDefault="00E752EB" w:rsidP="0022619A">
            <w:pPr>
              <w:ind w:firstLine="0"/>
              <w:jc w:val="left"/>
              <w:rPr>
                <w:bCs/>
                <w:sz w:val="20"/>
                <w:szCs w:val="20"/>
              </w:rPr>
            </w:pPr>
          </w:p>
          <w:p w:rsidR="00E752EB" w:rsidRPr="00AD2AA9" w:rsidRDefault="00E752EB" w:rsidP="0022619A">
            <w:pPr>
              <w:ind w:firstLine="0"/>
              <w:jc w:val="left"/>
              <w:rPr>
                <w:sz w:val="20"/>
                <w:szCs w:val="20"/>
              </w:rPr>
            </w:pPr>
          </w:p>
          <w:p w:rsidR="00E752EB" w:rsidRPr="00AD2AA9" w:rsidRDefault="00E752EB" w:rsidP="0022619A">
            <w:pPr>
              <w:ind w:firstLine="0"/>
              <w:jc w:val="left"/>
              <w:rPr>
                <w:bCs/>
                <w:sz w:val="20"/>
                <w:szCs w:val="20"/>
              </w:rPr>
            </w:pPr>
            <w:r w:rsidRPr="00AD2AA9">
              <w:rPr>
                <w:sz w:val="20"/>
                <w:szCs w:val="20"/>
              </w:rPr>
              <w:t xml:space="preserve">Тренер-преподаватель по адаптивной физической культуре и спорту </w:t>
            </w:r>
          </w:p>
        </w:tc>
        <w:tc>
          <w:tcPr>
            <w:tcW w:w="682" w:type="pct"/>
          </w:tcPr>
          <w:p w:rsidR="00E752EB" w:rsidRPr="00AD2AA9" w:rsidRDefault="00E752EB" w:rsidP="0022619A">
            <w:pPr>
              <w:ind w:firstLine="0"/>
              <w:jc w:val="left"/>
              <w:rPr>
                <w:bCs/>
                <w:sz w:val="20"/>
                <w:szCs w:val="20"/>
              </w:rPr>
            </w:pPr>
            <w:r w:rsidRPr="00AD2AA9">
              <w:rPr>
                <w:bCs/>
                <w:sz w:val="20"/>
                <w:szCs w:val="20"/>
              </w:rPr>
              <w:t>Учитель истории и социально-экономических дисциплин</w:t>
            </w:r>
          </w:p>
          <w:p w:rsidR="00E752EB" w:rsidRPr="00AD2AA9" w:rsidRDefault="00E752EB" w:rsidP="0022619A">
            <w:pPr>
              <w:ind w:firstLine="0"/>
              <w:jc w:val="left"/>
              <w:rPr>
                <w:sz w:val="20"/>
                <w:szCs w:val="20"/>
              </w:rPr>
            </w:pPr>
          </w:p>
          <w:p w:rsidR="00E752EB" w:rsidRPr="00AD2AA9" w:rsidRDefault="00E752EB" w:rsidP="0022619A">
            <w:pPr>
              <w:ind w:firstLine="0"/>
              <w:jc w:val="left"/>
              <w:rPr>
                <w:bCs/>
                <w:sz w:val="20"/>
                <w:szCs w:val="20"/>
              </w:rPr>
            </w:pPr>
            <w:r w:rsidRPr="00AD2AA9">
              <w:rPr>
                <w:sz w:val="20"/>
                <w:szCs w:val="20"/>
              </w:rPr>
              <w:t>Тренер-преподаватель по адаптивной физической культуре и спорту</w:t>
            </w:r>
          </w:p>
        </w:tc>
        <w:tc>
          <w:tcPr>
            <w:tcW w:w="322" w:type="pct"/>
          </w:tcPr>
          <w:p w:rsidR="00E752EB" w:rsidRPr="00AD2AA9" w:rsidRDefault="00E752EB" w:rsidP="0022619A">
            <w:pPr>
              <w:ind w:firstLine="0"/>
              <w:jc w:val="left"/>
              <w:rPr>
                <w:bCs/>
                <w:sz w:val="20"/>
                <w:szCs w:val="20"/>
              </w:rPr>
            </w:pPr>
            <w:r w:rsidRPr="00AD2AA9">
              <w:rPr>
                <w:bCs/>
                <w:sz w:val="20"/>
                <w:szCs w:val="20"/>
              </w:rPr>
              <w:t>Высшая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ОДБ.07</w:t>
            </w:r>
          </w:p>
        </w:tc>
        <w:tc>
          <w:tcPr>
            <w:tcW w:w="818" w:type="pct"/>
          </w:tcPr>
          <w:p w:rsidR="00E752EB" w:rsidRPr="00EC6A66" w:rsidRDefault="00E752EB" w:rsidP="0022619A">
            <w:pPr>
              <w:ind w:firstLine="0"/>
              <w:jc w:val="left"/>
              <w:rPr>
                <w:sz w:val="20"/>
                <w:szCs w:val="20"/>
              </w:rPr>
            </w:pPr>
            <w:r w:rsidRPr="00EC6A66">
              <w:rPr>
                <w:sz w:val="20"/>
                <w:szCs w:val="20"/>
              </w:rPr>
              <w:t>Основы безопасности жизнедеятельности</w:t>
            </w:r>
          </w:p>
        </w:tc>
        <w:tc>
          <w:tcPr>
            <w:tcW w:w="544" w:type="pct"/>
          </w:tcPr>
          <w:p w:rsidR="00E752EB" w:rsidRPr="00EC6A66" w:rsidRDefault="00E752EB" w:rsidP="0022619A">
            <w:pPr>
              <w:ind w:firstLine="0"/>
              <w:rPr>
                <w:bCs/>
                <w:sz w:val="20"/>
                <w:szCs w:val="20"/>
              </w:rPr>
            </w:pPr>
            <w:r w:rsidRPr="00EC6A66">
              <w:rPr>
                <w:bCs/>
                <w:sz w:val="20"/>
                <w:szCs w:val="20"/>
              </w:rPr>
              <w:t>Чибизов О.В.</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w:t>
            </w:r>
            <w:r w:rsidRPr="00EC6A66">
              <w:rPr>
                <w:bCs/>
                <w:sz w:val="20"/>
                <w:szCs w:val="20"/>
              </w:rPr>
              <w:lastRenderedPageBreak/>
              <w:t>альное</w:t>
            </w:r>
          </w:p>
        </w:tc>
        <w:tc>
          <w:tcPr>
            <w:tcW w:w="773" w:type="pct"/>
          </w:tcPr>
          <w:p w:rsidR="00E752EB" w:rsidRPr="00EC6A66" w:rsidRDefault="00E752EB" w:rsidP="0022619A">
            <w:pPr>
              <w:ind w:firstLine="0"/>
              <w:jc w:val="left"/>
              <w:rPr>
                <w:bCs/>
                <w:sz w:val="20"/>
                <w:szCs w:val="20"/>
              </w:rPr>
            </w:pPr>
            <w:r w:rsidRPr="00EC6A66">
              <w:rPr>
                <w:bCs/>
                <w:sz w:val="20"/>
                <w:szCs w:val="20"/>
              </w:rPr>
              <w:lastRenderedPageBreak/>
              <w:t xml:space="preserve">Горно-алтайский государственный </w:t>
            </w:r>
            <w:r w:rsidRPr="00EC6A66">
              <w:rPr>
                <w:bCs/>
                <w:sz w:val="20"/>
                <w:szCs w:val="20"/>
              </w:rPr>
              <w:lastRenderedPageBreak/>
              <w:t>университет</w:t>
            </w:r>
          </w:p>
        </w:tc>
        <w:tc>
          <w:tcPr>
            <w:tcW w:w="544" w:type="pct"/>
          </w:tcPr>
          <w:p w:rsidR="00E752EB" w:rsidRPr="00EC6A66" w:rsidRDefault="00E752EB" w:rsidP="0022619A">
            <w:pPr>
              <w:ind w:firstLine="0"/>
              <w:jc w:val="left"/>
              <w:rPr>
                <w:bCs/>
                <w:sz w:val="20"/>
                <w:szCs w:val="20"/>
              </w:rPr>
            </w:pPr>
            <w:r w:rsidRPr="00EC6A66">
              <w:rPr>
                <w:bCs/>
                <w:sz w:val="20"/>
                <w:szCs w:val="20"/>
              </w:rPr>
              <w:lastRenderedPageBreak/>
              <w:t>История</w:t>
            </w:r>
          </w:p>
        </w:tc>
        <w:tc>
          <w:tcPr>
            <w:tcW w:w="682" w:type="pct"/>
          </w:tcPr>
          <w:p w:rsidR="00E752EB" w:rsidRPr="00EC6A66" w:rsidRDefault="00E752EB" w:rsidP="0022619A">
            <w:pPr>
              <w:ind w:firstLine="0"/>
              <w:jc w:val="left"/>
              <w:rPr>
                <w:bCs/>
                <w:sz w:val="20"/>
                <w:szCs w:val="20"/>
              </w:rPr>
            </w:pPr>
            <w:r w:rsidRPr="00EC6A66">
              <w:rPr>
                <w:bCs/>
                <w:sz w:val="20"/>
                <w:szCs w:val="20"/>
              </w:rPr>
              <w:t>Учитель истории и социально-</w:t>
            </w:r>
            <w:r w:rsidRPr="00EC6A66">
              <w:rPr>
                <w:bCs/>
                <w:sz w:val="20"/>
                <w:szCs w:val="20"/>
              </w:rPr>
              <w:lastRenderedPageBreak/>
              <w:t>экономических дисциплин</w:t>
            </w:r>
          </w:p>
        </w:tc>
        <w:tc>
          <w:tcPr>
            <w:tcW w:w="322" w:type="pct"/>
          </w:tcPr>
          <w:p w:rsidR="00E752EB" w:rsidRPr="00EC6A66" w:rsidRDefault="00E752EB" w:rsidP="0022619A">
            <w:pPr>
              <w:ind w:firstLine="0"/>
              <w:jc w:val="left"/>
              <w:rPr>
                <w:bCs/>
                <w:sz w:val="20"/>
                <w:szCs w:val="20"/>
              </w:rPr>
            </w:pPr>
            <w:r w:rsidRPr="00EC6A66">
              <w:rPr>
                <w:bCs/>
                <w:sz w:val="20"/>
                <w:szCs w:val="20"/>
              </w:rPr>
              <w:lastRenderedPageBreak/>
              <w:t>Высшая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lastRenderedPageBreak/>
              <w:t>ОДБ.08</w:t>
            </w:r>
          </w:p>
        </w:tc>
        <w:tc>
          <w:tcPr>
            <w:tcW w:w="818" w:type="pct"/>
          </w:tcPr>
          <w:p w:rsidR="00E752EB" w:rsidRPr="00EC6A66" w:rsidRDefault="00E752EB" w:rsidP="0022619A">
            <w:pPr>
              <w:ind w:firstLine="64"/>
              <w:jc w:val="left"/>
              <w:rPr>
                <w:sz w:val="20"/>
                <w:szCs w:val="20"/>
              </w:rPr>
            </w:pPr>
            <w:r w:rsidRPr="00EC6A66">
              <w:rPr>
                <w:sz w:val="20"/>
                <w:szCs w:val="20"/>
              </w:rPr>
              <w:t>Физика</w:t>
            </w:r>
          </w:p>
        </w:tc>
        <w:tc>
          <w:tcPr>
            <w:tcW w:w="544" w:type="pct"/>
          </w:tcPr>
          <w:p w:rsidR="00E752EB" w:rsidRPr="004864A6" w:rsidRDefault="00E752EB" w:rsidP="0022619A">
            <w:pPr>
              <w:ind w:firstLine="0"/>
              <w:rPr>
                <w:bCs/>
                <w:sz w:val="20"/>
                <w:szCs w:val="20"/>
              </w:rPr>
            </w:pPr>
            <w:r>
              <w:rPr>
                <w:bCs/>
                <w:sz w:val="20"/>
                <w:szCs w:val="20"/>
              </w:rPr>
              <w:t>Ткачева Е.С.</w:t>
            </w:r>
          </w:p>
        </w:tc>
        <w:tc>
          <w:tcPr>
            <w:tcW w:w="500" w:type="pct"/>
          </w:tcPr>
          <w:p w:rsidR="00E752EB" w:rsidRPr="004864A6" w:rsidRDefault="00E752EB" w:rsidP="0022619A">
            <w:pPr>
              <w:ind w:firstLine="0"/>
              <w:jc w:val="left"/>
              <w:rPr>
                <w:bCs/>
                <w:sz w:val="20"/>
                <w:szCs w:val="20"/>
              </w:rPr>
            </w:pPr>
            <w:r>
              <w:rPr>
                <w:bCs/>
                <w:sz w:val="20"/>
                <w:szCs w:val="20"/>
              </w:rPr>
              <w:t>заведующий заочным отделением</w:t>
            </w:r>
          </w:p>
        </w:tc>
        <w:tc>
          <w:tcPr>
            <w:tcW w:w="408" w:type="pct"/>
          </w:tcPr>
          <w:p w:rsidR="00E752EB" w:rsidRPr="004864A6" w:rsidRDefault="00E752EB" w:rsidP="0022619A">
            <w:pPr>
              <w:ind w:firstLine="0"/>
              <w:jc w:val="left"/>
              <w:rPr>
                <w:bCs/>
                <w:sz w:val="20"/>
                <w:szCs w:val="20"/>
              </w:rPr>
            </w:pPr>
            <w:r w:rsidRPr="004864A6">
              <w:rPr>
                <w:bCs/>
                <w:sz w:val="20"/>
                <w:szCs w:val="20"/>
              </w:rPr>
              <w:t>Высшее профессиональное</w:t>
            </w:r>
          </w:p>
        </w:tc>
        <w:tc>
          <w:tcPr>
            <w:tcW w:w="773" w:type="pct"/>
          </w:tcPr>
          <w:p w:rsidR="00E752EB" w:rsidRPr="00160B41" w:rsidRDefault="00E752EB" w:rsidP="0022619A">
            <w:pPr>
              <w:ind w:firstLine="0"/>
              <w:jc w:val="left"/>
              <w:rPr>
                <w:bCs/>
                <w:sz w:val="20"/>
                <w:szCs w:val="20"/>
              </w:rPr>
            </w:pPr>
            <w:r w:rsidRPr="00160B41">
              <w:rPr>
                <w:bCs/>
                <w:sz w:val="20"/>
                <w:szCs w:val="20"/>
              </w:rPr>
              <w:t>Бийский государственный педагогический институт</w:t>
            </w:r>
            <w:r>
              <w:rPr>
                <w:bCs/>
                <w:sz w:val="20"/>
                <w:szCs w:val="20"/>
              </w:rPr>
              <w:t xml:space="preserve"> им. В.М.Шукшина</w:t>
            </w:r>
          </w:p>
        </w:tc>
        <w:tc>
          <w:tcPr>
            <w:tcW w:w="544" w:type="pct"/>
          </w:tcPr>
          <w:p w:rsidR="00E752EB" w:rsidRPr="00160B41" w:rsidRDefault="00E752EB" w:rsidP="0022619A">
            <w:pPr>
              <w:ind w:firstLine="0"/>
              <w:jc w:val="left"/>
              <w:rPr>
                <w:bCs/>
                <w:sz w:val="20"/>
                <w:szCs w:val="20"/>
              </w:rPr>
            </w:pPr>
            <w:r w:rsidRPr="00160B41">
              <w:rPr>
                <w:bCs/>
                <w:sz w:val="20"/>
                <w:szCs w:val="20"/>
              </w:rPr>
              <w:t>Математика и физика</w:t>
            </w:r>
          </w:p>
        </w:tc>
        <w:tc>
          <w:tcPr>
            <w:tcW w:w="682" w:type="pct"/>
          </w:tcPr>
          <w:p w:rsidR="00E752EB" w:rsidRPr="00160B41" w:rsidRDefault="00E752EB" w:rsidP="0022619A">
            <w:pPr>
              <w:ind w:firstLine="0"/>
              <w:jc w:val="left"/>
              <w:rPr>
                <w:bCs/>
                <w:sz w:val="20"/>
                <w:szCs w:val="20"/>
              </w:rPr>
            </w:pPr>
            <w:r w:rsidRPr="00160B41">
              <w:rPr>
                <w:bCs/>
                <w:sz w:val="20"/>
                <w:szCs w:val="20"/>
              </w:rPr>
              <w:t>Учитель математики и физики</w:t>
            </w:r>
          </w:p>
        </w:tc>
        <w:tc>
          <w:tcPr>
            <w:tcW w:w="322" w:type="pct"/>
          </w:tcPr>
          <w:p w:rsidR="00E752EB" w:rsidRDefault="00E752EB" w:rsidP="0022619A">
            <w:pPr>
              <w:ind w:firstLine="0"/>
              <w:jc w:val="left"/>
              <w:rPr>
                <w:bCs/>
                <w:sz w:val="20"/>
                <w:szCs w:val="20"/>
              </w:rPr>
            </w:pPr>
            <w:r w:rsidRPr="004864A6">
              <w:rPr>
                <w:bCs/>
                <w:sz w:val="20"/>
                <w:szCs w:val="20"/>
              </w:rPr>
              <w:t>Высшая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ОДБ.09</w:t>
            </w:r>
          </w:p>
        </w:tc>
        <w:tc>
          <w:tcPr>
            <w:tcW w:w="818" w:type="pct"/>
          </w:tcPr>
          <w:p w:rsidR="00E752EB" w:rsidRPr="00EC6A66" w:rsidRDefault="00E752EB" w:rsidP="0022619A">
            <w:pPr>
              <w:ind w:firstLine="64"/>
              <w:jc w:val="left"/>
              <w:rPr>
                <w:sz w:val="20"/>
                <w:szCs w:val="20"/>
              </w:rPr>
            </w:pPr>
            <w:r w:rsidRPr="00EC6A66">
              <w:rPr>
                <w:sz w:val="20"/>
                <w:szCs w:val="20"/>
              </w:rPr>
              <w:t xml:space="preserve">Обществознание  </w:t>
            </w:r>
          </w:p>
        </w:tc>
        <w:tc>
          <w:tcPr>
            <w:tcW w:w="544" w:type="pct"/>
          </w:tcPr>
          <w:p w:rsidR="00E752EB" w:rsidRPr="00EC6A66" w:rsidRDefault="00E752EB" w:rsidP="0022619A">
            <w:pPr>
              <w:ind w:firstLine="0"/>
              <w:rPr>
                <w:bCs/>
                <w:sz w:val="20"/>
                <w:szCs w:val="20"/>
              </w:rPr>
            </w:pPr>
            <w:r w:rsidRPr="00EC6A66">
              <w:rPr>
                <w:bCs/>
                <w:sz w:val="20"/>
                <w:szCs w:val="20"/>
              </w:rPr>
              <w:t>Кривельский А.М.</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0"/>
              <w:jc w:val="left"/>
              <w:rPr>
                <w:bCs/>
                <w:sz w:val="20"/>
                <w:szCs w:val="20"/>
              </w:rPr>
            </w:pPr>
            <w:r w:rsidRPr="00EC6A66">
              <w:rPr>
                <w:bCs/>
                <w:sz w:val="20"/>
                <w:szCs w:val="20"/>
              </w:rPr>
              <w:t>Томский государственный университет</w:t>
            </w:r>
          </w:p>
        </w:tc>
        <w:tc>
          <w:tcPr>
            <w:tcW w:w="544" w:type="pct"/>
          </w:tcPr>
          <w:p w:rsidR="00E752EB" w:rsidRPr="00EC6A66" w:rsidRDefault="00E752EB" w:rsidP="0022619A">
            <w:pPr>
              <w:ind w:firstLine="0"/>
              <w:jc w:val="left"/>
              <w:rPr>
                <w:bCs/>
                <w:sz w:val="20"/>
                <w:szCs w:val="20"/>
              </w:rPr>
            </w:pPr>
            <w:r w:rsidRPr="00EC6A66">
              <w:rPr>
                <w:bCs/>
                <w:sz w:val="20"/>
                <w:szCs w:val="20"/>
              </w:rPr>
              <w:t>Политическая экономия</w:t>
            </w:r>
          </w:p>
        </w:tc>
        <w:tc>
          <w:tcPr>
            <w:tcW w:w="682" w:type="pct"/>
          </w:tcPr>
          <w:p w:rsidR="00E752EB" w:rsidRPr="00EC6A66" w:rsidRDefault="00E752EB" w:rsidP="0022619A">
            <w:pPr>
              <w:ind w:firstLine="0"/>
              <w:jc w:val="left"/>
              <w:rPr>
                <w:bCs/>
                <w:sz w:val="20"/>
                <w:szCs w:val="20"/>
              </w:rPr>
            </w:pPr>
            <w:r w:rsidRPr="00EC6A66">
              <w:rPr>
                <w:bCs/>
                <w:sz w:val="20"/>
                <w:szCs w:val="20"/>
              </w:rPr>
              <w:t>Экономист, преподаватель политической экономии</w:t>
            </w:r>
          </w:p>
        </w:tc>
        <w:tc>
          <w:tcPr>
            <w:tcW w:w="322" w:type="pct"/>
          </w:tcPr>
          <w:p w:rsidR="00E752EB" w:rsidRPr="00EC6A66" w:rsidRDefault="00E752EB" w:rsidP="0022619A">
            <w:pPr>
              <w:ind w:firstLine="0"/>
              <w:jc w:val="left"/>
              <w:rPr>
                <w:bCs/>
                <w:sz w:val="20"/>
                <w:szCs w:val="20"/>
              </w:rPr>
            </w:pPr>
            <w:r w:rsidRPr="00EC6A66">
              <w:rPr>
                <w:bCs/>
                <w:sz w:val="20"/>
                <w:szCs w:val="20"/>
              </w:rPr>
              <w:t>Высшая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ОДБ</w:t>
            </w:r>
            <w:r>
              <w:rPr>
                <w:sz w:val="20"/>
                <w:szCs w:val="20"/>
              </w:rPr>
              <w:t>.</w:t>
            </w:r>
            <w:r w:rsidRPr="00EC6A66">
              <w:rPr>
                <w:sz w:val="20"/>
                <w:szCs w:val="20"/>
              </w:rPr>
              <w:t>10</w:t>
            </w:r>
          </w:p>
        </w:tc>
        <w:tc>
          <w:tcPr>
            <w:tcW w:w="818" w:type="pct"/>
          </w:tcPr>
          <w:p w:rsidR="00E752EB" w:rsidRPr="00EC6A66" w:rsidRDefault="00E752EB" w:rsidP="0022619A">
            <w:pPr>
              <w:ind w:firstLine="64"/>
              <w:jc w:val="left"/>
              <w:rPr>
                <w:sz w:val="20"/>
                <w:szCs w:val="20"/>
              </w:rPr>
            </w:pPr>
            <w:r w:rsidRPr="00EC6A66">
              <w:rPr>
                <w:sz w:val="20"/>
                <w:szCs w:val="20"/>
              </w:rPr>
              <w:t>География</w:t>
            </w:r>
          </w:p>
          <w:p w:rsidR="00E752EB" w:rsidRPr="00EC6A66" w:rsidRDefault="00E752EB" w:rsidP="0022619A">
            <w:pPr>
              <w:ind w:firstLine="64"/>
              <w:jc w:val="left"/>
              <w:rPr>
                <w:sz w:val="20"/>
                <w:szCs w:val="20"/>
              </w:rPr>
            </w:pPr>
          </w:p>
        </w:tc>
        <w:tc>
          <w:tcPr>
            <w:tcW w:w="544" w:type="pct"/>
          </w:tcPr>
          <w:p w:rsidR="00E752EB" w:rsidRPr="00EC6A66" w:rsidRDefault="00E752EB" w:rsidP="0022619A">
            <w:pPr>
              <w:ind w:firstLine="0"/>
              <w:rPr>
                <w:bCs/>
                <w:sz w:val="20"/>
                <w:szCs w:val="20"/>
              </w:rPr>
            </w:pPr>
            <w:r w:rsidRPr="00EC6A66">
              <w:rPr>
                <w:bCs/>
                <w:sz w:val="20"/>
                <w:szCs w:val="20"/>
              </w:rPr>
              <w:t>Майорова Т.С.</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0"/>
              <w:jc w:val="left"/>
              <w:rPr>
                <w:bCs/>
                <w:sz w:val="20"/>
                <w:szCs w:val="20"/>
              </w:rPr>
            </w:pPr>
            <w:r w:rsidRPr="00EC6A66">
              <w:rPr>
                <w:bCs/>
                <w:sz w:val="20"/>
                <w:szCs w:val="20"/>
              </w:rPr>
              <w:t>Алтайская государственная педагогическая академия им. В.М.Шукшина</w:t>
            </w:r>
          </w:p>
        </w:tc>
        <w:tc>
          <w:tcPr>
            <w:tcW w:w="544" w:type="pct"/>
          </w:tcPr>
          <w:p w:rsidR="00E752EB" w:rsidRPr="00EC6A66" w:rsidRDefault="00E752EB" w:rsidP="0022619A">
            <w:pPr>
              <w:ind w:firstLine="0"/>
              <w:jc w:val="left"/>
              <w:rPr>
                <w:bCs/>
                <w:sz w:val="20"/>
                <w:szCs w:val="20"/>
              </w:rPr>
            </w:pPr>
            <w:r w:rsidRPr="00EC6A66">
              <w:rPr>
                <w:bCs/>
                <w:sz w:val="20"/>
                <w:szCs w:val="20"/>
              </w:rPr>
              <w:t>География с дополнительной специальностью биология</w:t>
            </w:r>
          </w:p>
        </w:tc>
        <w:tc>
          <w:tcPr>
            <w:tcW w:w="682" w:type="pct"/>
          </w:tcPr>
          <w:p w:rsidR="00E752EB" w:rsidRPr="00EC6A66" w:rsidRDefault="00E752EB" w:rsidP="0022619A">
            <w:pPr>
              <w:ind w:firstLine="0"/>
              <w:jc w:val="left"/>
              <w:rPr>
                <w:bCs/>
                <w:sz w:val="20"/>
                <w:szCs w:val="20"/>
              </w:rPr>
            </w:pPr>
            <w:r w:rsidRPr="00EC6A66">
              <w:rPr>
                <w:bCs/>
                <w:sz w:val="20"/>
                <w:szCs w:val="20"/>
              </w:rPr>
              <w:t>Учитель географии и биологии</w:t>
            </w: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p>
        </w:tc>
        <w:tc>
          <w:tcPr>
            <w:tcW w:w="322" w:type="pct"/>
          </w:tcPr>
          <w:p w:rsidR="00E752EB" w:rsidRPr="00EC6A66" w:rsidRDefault="00E752EB" w:rsidP="0022619A">
            <w:pPr>
              <w:ind w:firstLine="0"/>
              <w:jc w:val="left"/>
              <w:rPr>
                <w:bCs/>
                <w:sz w:val="20"/>
                <w:szCs w:val="20"/>
              </w:rPr>
            </w:pPr>
            <w:r w:rsidRPr="00EC6A66">
              <w:rPr>
                <w:bCs/>
                <w:sz w:val="20"/>
                <w:szCs w:val="20"/>
              </w:rPr>
              <w:t>Высшая</w:t>
            </w:r>
          </w:p>
        </w:tc>
      </w:tr>
      <w:tr w:rsidR="00E752EB" w:rsidRPr="00EC6A66" w:rsidTr="0022619A">
        <w:trPr>
          <w:trHeight w:val="685"/>
        </w:trPr>
        <w:tc>
          <w:tcPr>
            <w:tcW w:w="409" w:type="pct"/>
          </w:tcPr>
          <w:p w:rsidR="00E752EB" w:rsidRPr="00EC6A66" w:rsidRDefault="00E752EB" w:rsidP="0022619A">
            <w:pPr>
              <w:ind w:firstLine="0"/>
              <w:jc w:val="left"/>
              <w:rPr>
                <w:sz w:val="20"/>
                <w:szCs w:val="20"/>
              </w:rPr>
            </w:pPr>
            <w:r w:rsidRPr="00EC6A66">
              <w:rPr>
                <w:sz w:val="20"/>
                <w:szCs w:val="20"/>
              </w:rPr>
              <w:t>ОДБ</w:t>
            </w:r>
            <w:r>
              <w:rPr>
                <w:sz w:val="20"/>
                <w:szCs w:val="20"/>
              </w:rPr>
              <w:t>.</w:t>
            </w:r>
            <w:r w:rsidRPr="00EC6A66">
              <w:rPr>
                <w:sz w:val="20"/>
                <w:szCs w:val="20"/>
              </w:rPr>
              <w:t>11</w:t>
            </w:r>
          </w:p>
        </w:tc>
        <w:tc>
          <w:tcPr>
            <w:tcW w:w="818" w:type="pct"/>
          </w:tcPr>
          <w:p w:rsidR="00E752EB" w:rsidRPr="00EC6A66" w:rsidRDefault="00E752EB" w:rsidP="0022619A">
            <w:pPr>
              <w:ind w:firstLine="64"/>
              <w:jc w:val="left"/>
              <w:rPr>
                <w:sz w:val="20"/>
                <w:szCs w:val="20"/>
              </w:rPr>
            </w:pPr>
            <w:r w:rsidRPr="00EC6A66">
              <w:rPr>
                <w:sz w:val="20"/>
                <w:szCs w:val="20"/>
              </w:rPr>
              <w:t>Родной  язык</w:t>
            </w:r>
          </w:p>
          <w:p w:rsidR="00E752EB" w:rsidRPr="00EC6A66" w:rsidRDefault="00E752EB" w:rsidP="0022619A">
            <w:pPr>
              <w:ind w:firstLine="64"/>
              <w:jc w:val="left"/>
              <w:rPr>
                <w:sz w:val="20"/>
                <w:szCs w:val="20"/>
              </w:rPr>
            </w:pPr>
          </w:p>
        </w:tc>
        <w:tc>
          <w:tcPr>
            <w:tcW w:w="544" w:type="pct"/>
          </w:tcPr>
          <w:p w:rsidR="00E752EB" w:rsidRPr="00EC6A66" w:rsidRDefault="00E752EB" w:rsidP="0022619A">
            <w:pPr>
              <w:ind w:firstLine="0"/>
              <w:jc w:val="left"/>
              <w:rPr>
                <w:bCs/>
                <w:sz w:val="20"/>
                <w:szCs w:val="20"/>
              </w:rPr>
            </w:pPr>
            <w:r w:rsidRPr="00EC6A66">
              <w:rPr>
                <w:bCs/>
                <w:sz w:val="20"/>
                <w:szCs w:val="20"/>
              </w:rPr>
              <w:t>Афанасьева Е.Г.</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0"/>
              <w:jc w:val="left"/>
              <w:rPr>
                <w:bCs/>
                <w:sz w:val="20"/>
                <w:szCs w:val="20"/>
              </w:rPr>
            </w:pPr>
            <w:r w:rsidRPr="00EC6A66">
              <w:rPr>
                <w:bCs/>
                <w:sz w:val="20"/>
                <w:szCs w:val="20"/>
              </w:rPr>
              <w:t>Бийский государственный педагогический институт</w:t>
            </w:r>
          </w:p>
        </w:tc>
        <w:tc>
          <w:tcPr>
            <w:tcW w:w="544" w:type="pct"/>
          </w:tcPr>
          <w:p w:rsidR="00E752EB" w:rsidRPr="00EC6A66" w:rsidRDefault="00E752EB" w:rsidP="0022619A">
            <w:pPr>
              <w:ind w:firstLine="0"/>
              <w:jc w:val="left"/>
              <w:rPr>
                <w:bCs/>
                <w:sz w:val="20"/>
                <w:szCs w:val="20"/>
              </w:rPr>
            </w:pPr>
            <w:r w:rsidRPr="00EC6A66">
              <w:rPr>
                <w:bCs/>
                <w:sz w:val="20"/>
                <w:szCs w:val="20"/>
              </w:rPr>
              <w:t>Русский язык и литература</w:t>
            </w:r>
          </w:p>
        </w:tc>
        <w:tc>
          <w:tcPr>
            <w:tcW w:w="682" w:type="pct"/>
          </w:tcPr>
          <w:p w:rsidR="00E752EB" w:rsidRPr="00EC6A66" w:rsidRDefault="00E752EB" w:rsidP="0022619A">
            <w:pPr>
              <w:ind w:firstLine="0"/>
              <w:jc w:val="left"/>
              <w:rPr>
                <w:bCs/>
                <w:sz w:val="20"/>
                <w:szCs w:val="20"/>
              </w:rPr>
            </w:pPr>
            <w:r w:rsidRPr="00EC6A66">
              <w:rPr>
                <w:bCs/>
                <w:sz w:val="20"/>
                <w:szCs w:val="20"/>
              </w:rPr>
              <w:t>Учитель русского языка и литературы, методист-воспитатель</w:t>
            </w:r>
          </w:p>
        </w:tc>
        <w:tc>
          <w:tcPr>
            <w:tcW w:w="322" w:type="pct"/>
          </w:tcPr>
          <w:p w:rsidR="00E752EB" w:rsidRPr="00EC6A66" w:rsidRDefault="00E752EB" w:rsidP="0022619A">
            <w:pPr>
              <w:ind w:firstLine="0"/>
              <w:jc w:val="left"/>
              <w:rPr>
                <w:bCs/>
                <w:sz w:val="20"/>
                <w:szCs w:val="20"/>
              </w:rPr>
            </w:pPr>
            <w:r w:rsidRPr="00EC6A66">
              <w:rPr>
                <w:bCs/>
                <w:sz w:val="20"/>
                <w:szCs w:val="20"/>
              </w:rPr>
              <w:t>Первая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ОДБ</w:t>
            </w:r>
            <w:r>
              <w:rPr>
                <w:sz w:val="20"/>
                <w:szCs w:val="20"/>
              </w:rPr>
              <w:t>.</w:t>
            </w:r>
            <w:r w:rsidRPr="00EC6A66">
              <w:rPr>
                <w:sz w:val="20"/>
                <w:szCs w:val="20"/>
              </w:rPr>
              <w:t>1</w:t>
            </w:r>
            <w:r>
              <w:rPr>
                <w:sz w:val="20"/>
                <w:szCs w:val="20"/>
              </w:rPr>
              <w:t>2</w:t>
            </w:r>
          </w:p>
        </w:tc>
        <w:tc>
          <w:tcPr>
            <w:tcW w:w="818" w:type="pct"/>
          </w:tcPr>
          <w:p w:rsidR="00E752EB" w:rsidRPr="00EC6A66" w:rsidRDefault="00E752EB" w:rsidP="0022619A">
            <w:pPr>
              <w:ind w:firstLine="0"/>
              <w:jc w:val="left"/>
              <w:rPr>
                <w:sz w:val="20"/>
                <w:szCs w:val="20"/>
              </w:rPr>
            </w:pPr>
            <w:r w:rsidRPr="00EC6A66">
              <w:rPr>
                <w:sz w:val="20"/>
                <w:szCs w:val="20"/>
              </w:rPr>
              <w:t>Астрономия</w:t>
            </w:r>
          </w:p>
        </w:tc>
        <w:tc>
          <w:tcPr>
            <w:tcW w:w="544" w:type="pct"/>
          </w:tcPr>
          <w:p w:rsidR="00E752EB" w:rsidRPr="00EC6A66" w:rsidRDefault="00E752EB" w:rsidP="0022619A">
            <w:pPr>
              <w:ind w:firstLine="0"/>
              <w:jc w:val="left"/>
              <w:rPr>
                <w:bCs/>
                <w:sz w:val="20"/>
                <w:szCs w:val="20"/>
              </w:rPr>
            </w:pPr>
            <w:r w:rsidRPr="00EC6A66">
              <w:rPr>
                <w:bCs/>
                <w:sz w:val="20"/>
                <w:szCs w:val="20"/>
              </w:rPr>
              <w:t>Мазурова Е.П.</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pStyle w:val="afff0"/>
              <w:rPr>
                <w:rFonts w:ascii="Times New Roman" w:hAnsi="Times New Roman"/>
                <w:bCs/>
                <w:sz w:val="20"/>
                <w:szCs w:val="20"/>
              </w:rPr>
            </w:pPr>
            <w:r w:rsidRPr="00EC6A66">
              <w:rPr>
                <w:rFonts w:ascii="Times New Roman" w:hAnsi="Times New Roman"/>
                <w:sz w:val="20"/>
                <w:szCs w:val="20"/>
              </w:rPr>
              <w:t>Бийский государственный педагогический институт</w:t>
            </w:r>
          </w:p>
        </w:tc>
        <w:tc>
          <w:tcPr>
            <w:tcW w:w="544" w:type="pct"/>
          </w:tcPr>
          <w:p w:rsidR="00E752EB" w:rsidRPr="00EC6A66" w:rsidRDefault="00E752EB" w:rsidP="0022619A">
            <w:pPr>
              <w:pStyle w:val="afff0"/>
              <w:rPr>
                <w:rFonts w:ascii="Times New Roman" w:hAnsi="Times New Roman"/>
                <w:bCs/>
                <w:sz w:val="20"/>
                <w:szCs w:val="20"/>
              </w:rPr>
            </w:pPr>
            <w:r w:rsidRPr="00EC6A66">
              <w:rPr>
                <w:rFonts w:ascii="Times New Roman" w:hAnsi="Times New Roman"/>
                <w:bCs/>
                <w:sz w:val="20"/>
                <w:szCs w:val="20"/>
              </w:rPr>
              <w:t>Физика</w:t>
            </w:r>
          </w:p>
          <w:p w:rsidR="00E752EB" w:rsidRPr="00EC6A66" w:rsidRDefault="00E752EB" w:rsidP="0022619A">
            <w:pPr>
              <w:pStyle w:val="afff0"/>
              <w:rPr>
                <w:rFonts w:ascii="Times New Roman" w:hAnsi="Times New Roman"/>
                <w:bCs/>
                <w:sz w:val="20"/>
                <w:szCs w:val="20"/>
              </w:rPr>
            </w:pPr>
            <w:r w:rsidRPr="00EC6A66">
              <w:rPr>
                <w:rFonts w:ascii="Times New Roman" w:hAnsi="Times New Roman"/>
                <w:bCs/>
                <w:sz w:val="20"/>
                <w:szCs w:val="20"/>
              </w:rPr>
              <w:t>математика</w:t>
            </w:r>
          </w:p>
        </w:tc>
        <w:tc>
          <w:tcPr>
            <w:tcW w:w="682" w:type="pct"/>
          </w:tcPr>
          <w:p w:rsidR="00E752EB" w:rsidRPr="00EC6A66" w:rsidRDefault="00E752EB" w:rsidP="0022619A">
            <w:pPr>
              <w:ind w:firstLine="0"/>
              <w:jc w:val="left"/>
              <w:rPr>
                <w:bCs/>
                <w:sz w:val="20"/>
                <w:szCs w:val="20"/>
              </w:rPr>
            </w:pPr>
            <w:r w:rsidRPr="00EC6A66">
              <w:rPr>
                <w:bCs/>
                <w:sz w:val="20"/>
                <w:szCs w:val="20"/>
              </w:rPr>
              <w:t>Учитель физики и математики</w:t>
            </w:r>
          </w:p>
        </w:tc>
        <w:tc>
          <w:tcPr>
            <w:tcW w:w="322" w:type="pct"/>
          </w:tcPr>
          <w:p w:rsidR="00E752EB" w:rsidRPr="00EC6A66" w:rsidRDefault="00E752EB" w:rsidP="0022619A">
            <w:pPr>
              <w:ind w:firstLine="0"/>
              <w:jc w:val="left"/>
              <w:rPr>
                <w:bCs/>
                <w:sz w:val="20"/>
                <w:szCs w:val="20"/>
              </w:rPr>
            </w:pPr>
            <w:r w:rsidRPr="00EC6A66">
              <w:rPr>
                <w:bCs/>
                <w:sz w:val="20"/>
                <w:szCs w:val="20"/>
              </w:rPr>
              <w:t>-</w:t>
            </w:r>
          </w:p>
        </w:tc>
      </w:tr>
      <w:tr w:rsidR="00E752EB" w:rsidRPr="00EC6A66" w:rsidTr="0022619A">
        <w:trPr>
          <w:trHeight w:val="695"/>
        </w:trPr>
        <w:tc>
          <w:tcPr>
            <w:tcW w:w="409" w:type="pct"/>
          </w:tcPr>
          <w:p w:rsidR="00E752EB" w:rsidRPr="00EC6A66" w:rsidRDefault="00E752EB" w:rsidP="0022619A">
            <w:pPr>
              <w:ind w:firstLine="0"/>
              <w:jc w:val="left"/>
              <w:rPr>
                <w:sz w:val="20"/>
                <w:szCs w:val="20"/>
              </w:rPr>
            </w:pPr>
            <w:r w:rsidRPr="00EC6A66">
              <w:rPr>
                <w:sz w:val="20"/>
                <w:szCs w:val="20"/>
              </w:rPr>
              <w:t>ОДП.01</w:t>
            </w:r>
          </w:p>
        </w:tc>
        <w:tc>
          <w:tcPr>
            <w:tcW w:w="818" w:type="pct"/>
          </w:tcPr>
          <w:p w:rsidR="00E752EB" w:rsidRPr="00EC6A66" w:rsidRDefault="00E752EB" w:rsidP="0022619A">
            <w:pPr>
              <w:ind w:firstLine="64"/>
              <w:jc w:val="left"/>
              <w:rPr>
                <w:sz w:val="20"/>
                <w:szCs w:val="20"/>
              </w:rPr>
            </w:pPr>
            <w:r w:rsidRPr="00EC6A66">
              <w:rPr>
                <w:sz w:val="20"/>
                <w:szCs w:val="20"/>
              </w:rPr>
              <w:t xml:space="preserve">Информатика </w:t>
            </w:r>
          </w:p>
        </w:tc>
        <w:tc>
          <w:tcPr>
            <w:tcW w:w="544" w:type="pct"/>
          </w:tcPr>
          <w:p w:rsidR="00E752EB" w:rsidRPr="00EC6A66" w:rsidRDefault="00E752EB" w:rsidP="0022619A">
            <w:pPr>
              <w:ind w:firstLine="0"/>
              <w:jc w:val="left"/>
              <w:rPr>
                <w:bCs/>
                <w:sz w:val="20"/>
                <w:szCs w:val="20"/>
              </w:rPr>
            </w:pPr>
            <w:r w:rsidRPr="00EC6A66">
              <w:rPr>
                <w:bCs/>
                <w:sz w:val="20"/>
                <w:szCs w:val="20"/>
              </w:rPr>
              <w:t>Мазурова Е.П.</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Default="00E752EB" w:rsidP="0022619A">
            <w:pPr>
              <w:pStyle w:val="afff0"/>
              <w:rPr>
                <w:rFonts w:ascii="Times New Roman" w:hAnsi="Times New Roman"/>
                <w:sz w:val="20"/>
                <w:szCs w:val="20"/>
              </w:rPr>
            </w:pPr>
            <w:r w:rsidRPr="00714958">
              <w:rPr>
                <w:rFonts w:ascii="Times New Roman" w:hAnsi="Times New Roman"/>
                <w:sz w:val="20"/>
                <w:szCs w:val="20"/>
              </w:rPr>
              <w:t>Бийский государственный педагогический институт</w:t>
            </w:r>
          </w:p>
          <w:p w:rsidR="00E752EB" w:rsidRPr="00714958" w:rsidRDefault="00E752EB" w:rsidP="0022619A">
            <w:pPr>
              <w:pStyle w:val="afff0"/>
              <w:rPr>
                <w:rFonts w:ascii="Times New Roman" w:hAnsi="Times New Roman"/>
                <w:bCs/>
                <w:sz w:val="20"/>
                <w:szCs w:val="20"/>
              </w:rPr>
            </w:pPr>
            <w:r w:rsidRPr="00EC6A66">
              <w:rPr>
                <w:rFonts w:ascii="Times New Roman" w:hAnsi="Times New Roman"/>
                <w:sz w:val="20"/>
                <w:szCs w:val="20"/>
              </w:rPr>
              <w:t>Профпереподготовка, Пензенский государственный технологический университет</w:t>
            </w:r>
          </w:p>
        </w:tc>
        <w:tc>
          <w:tcPr>
            <w:tcW w:w="544" w:type="pct"/>
          </w:tcPr>
          <w:p w:rsidR="00E752EB" w:rsidRPr="00714958" w:rsidRDefault="00E752EB" w:rsidP="0022619A">
            <w:pPr>
              <w:pStyle w:val="afff0"/>
              <w:rPr>
                <w:rFonts w:ascii="Times New Roman" w:hAnsi="Times New Roman"/>
                <w:bCs/>
                <w:sz w:val="20"/>
                <w:szCs w:val="20"/>
              </w:rPr>
            </w:pPr>
            <w:r w:rsidRPr="00714958">
              <w:rPr>
                <w:rFonts w:ascii="Times New Roman" w:hAnsi="Times New Roman"/>
                <w:bCs/>
                <w:sz w:val="20"/>
                <w:szCs w:val="20"/>
              </w:rPr>
              <w:t>Физика</w:t>
            </w:r>
          </w:p>
          <w:p w:rsidR="00E752EB" w:rsidRDefault="00E752EB" w:rsidP="0022619A">
            <w:pPr>
              <w:pStyle w:val="afff0"/>
              <w:rPr>
                <w:rFonts w:ascii="Times New Roman" w:hAnsi="Times New Roman"/>
                <w:bCs/>
                <w:sz w:val="20"/>
                <w:szCs w:val="20"/>
              </w:rPr>
            </w:pPr>
            <w:r>
              <w:rPr>
                <w:rFonts w:ascii="Times New Roman" w:hAnsi="Times New Roman"/>
                <w:bCs/>
                <w:sz w:val="20"/>
                <w:szCs w:val="20"/>
              </w:rPr>
              <w:t>м</w:t>
            </w:r>
            <w:r w:rsidRPr="00714958">
              <w:rPr>
                <w:rFonts w:ascii="Times New Roman" w:hAnsi="Times New Roman"/>
                <w:bCs/>
                <w:sz w:val="20"/>
                <w:szCs w:val="20"/>
              </w:rPr>
              <w:t>атематика</w:t>
            </w:r>
          </w:p>
          <w:p w:rsidR="00E752EB" w:rsidRDefault="00E752EB" w:rsidP="0022619A">
            <w:pPr>
              <w:pStyle w:val="afff0"/>
              <w:rPr>
                <w:rFonts w:ascii="Times New Roman" w:hAnsi="Times New Roman"/>
                <w:bCs/>
                <w:sz w:val="20"/>
                <w:szCs w:val="20"/>
              </w:rPr>
            </w:pPr>
          </w:p>
          <w:p w:rsidR="00E752EB" w:rsidRDefault="00E752EB" w:rsidP="0022619A">
            <w:pPr>
              <w:pStyle w:val="afff0"/>
              <w:rPr>
                <w:rFonts w:ascii="Times New Roman" w:hAnsi="Times New Roman"/>
                <w:sz w:val="20"/>
                <w:szCs w:val="20"/>
              </w:rPr>
            </w:pPr>
          </w:p>
          <w:p w:rsidR="00E752EB" w:rsidRPr="00044CFF" w:rsidRDefault="00E752EB" w:rsidP="0022619A">
            <w:pPr>
              <w:pStyle w:val="afff0"/>
              <w:rPr>
                <w:rFonts w:ascii="Times New Roman" w:hAnsi="Times New Roman"/>
                <w:bCs/>
                <w:sz w:val="20"/>
                <w:szCs w:val="20"/>
              </w:rPr>
            </w:pPr>
            <w:r w:rsidRPr="00044CFF">
              <w:rPr>
                <w:rFonts w:ascii="Times New Roman" w:hAnsi="Times New Roman"/>
                <w:sz w:val="20"/>
                <w:szCs w:val="20"/>
              </w:rPr>
              <w:t>Педагогика профессионального образования. Информатика</w:t>
            </w:r>
            <w:r w:rsidRPr="00044CFF">
              <w:rPr>
                <w:rFonts w:ascii="Times New Roman" w:hAnsi="Times New Roman"/>
                <w:bCs/>
                <w:sz w:val="20"/>
                <w:szCs w:val="20"/>
              </w:rPr>
              <w:t xml:space="preserve"> </w:t>
            </w:r>
          </w:p>
        </w:tc>
        <w:tc>
          <w:tcPr>
            <w:tcW w:w="682" w:type="pct"/>
          </w:tcPr>
          <w:p w:rsidR="00E752EB" w:rsidRPr="00EC6A66" w:rsidRDefault="00E752EB" w:rsidP="0022619A">
            <w:pPr>
              <w:ind w:firstLine="0"/>
              <w:jc w:val="left"/>
              <w:rPr>
                <w:bCs/>
                <w:sz w:val="20"/>
                <w:szCs w:val="20"/>
              </w:rPr>
            </w:pPr>
            <w:r w:rsidRPr="00EC6A66">
              <w:rPr>
                <w:bCs/>
                <w:sz w:val="20"/>
                <w:szCs w:val="20"/>
              </w:rPr>
              <w:t>Учитель физики и математики</w:t>
            </w:r>
          </w:p>
        </w:tc>
        <w:tc>
          <w:tcPr>
            <w:tcW w:w="322" w:type="pct"/>
          </w:tcPr>
          <w:p w:rsidR="00E752EB" w:rsidRPr="00EC6A66" w:rsidRDefault="00E752EB" w:rsidP="0022619A">
            <w:pPr>
              <w:ind w:firstLine="0"/>
              <w:jc w:val="left"/>
              <w:rPr>
                <w:bCs/>
                <w:sz w:val="20"/>
                <w:szCs w:val="20"/>
              </w:rPr>
            </w:pPr>
            <w:r w:rsidRPr="00EC6A66">
              <w:rPr>
                <w:bCs/>
                <w:sz w:val="20"/>
                <w:szCs w:val="20"/>
              </w:rPr>
              <w:t>-</w:t>
            </w:r>
          </w:p>
        </w:tc>
      </w:tr>
      <w:tr w:rsidR="00E752EB" w:rsidRPr="00EC6A66" w:rsidTr="0022619A">
        <w:tc>
          <w:tcPr>
            <w:tcW w:w="409" w:type="pct"/>
          </w:tcPr>
          <w:p w:rsidR="00E752EB" w:rsidRPr="00EC6A66" w:rsidRDefault="00E752EB" w:rsidP="0022619A">
            <w:pPr>
              <w:ind w:firstLine="0"/>
              <w:jc w:val="left"/>
              <w:rPr>
                <w:b/>
                <w:sz w:val="20"/>
                <w:szCs w:val="20"/>
              </w:rPr>
            </w:pPr>
            <w:r w:rsidRPr="00EC6A66">
              <w:rPr>
                <w:sz w:val="20"/>
                <w:szCs w:val="20"/>
              </w:rPr>
              <w:t>ОДП.02</w:t>
            </w:r>
          </w:p>
        </w:tc>
        <w:tc>
          <w:tcPr>
            <w:tcW w:w="818" w:type="pct"/>
          </w:tcPr>
          <w:p w:rsidR="00E752EB" w:rsidRPr="00EC6A66" w:rsidRDefault="00E752EB" w:rsidP="0022619A">
            <w:pPr>
              <w:ind w:firstLine="64"/>
              <w:jc w:val="left"/>
              <w:rPr>
                <w:sz w:val="20"/>
                <w:szCs w:val="20"/>
              </w:rPr>
            </w:pPr>
            <w:r w:rsidRPr="00EC6A66">
              <w:rPr>
                <w:sz w:val="20"/>
                <w:szCs w:val="20"/>
              </w:rPr>
              <w:t>Химия</w:t>
            </w:r>
          </w:p>
        </w:tc>
        <w:tc>
          <w:tcPr>
            <w:tcW w:w="544" w:type="pct"/>
          </w:tcPr>
          <w:p w:rsidR="00E752EB" w:rsidRPr="00EC6A66" w:rsidRDefault="00E752EB" w:rsidP="0022619A">
            <w:pPr>
              <w:ind w:firstLine="0"/>
              <w:jc w:val="left"/>
              <w:rPr>
                <w:bCs/>
                <w:sz w:val="20"/>
                <w:szCs w:val="20"/>
              </w:rPr>
            </w:pPr>
            <w:r w:rsidRPr="00EC6A66">
              <w:rPr>
                <w:bCs/>
                <w:sz w:val="20"/>
                <w:szCs w:val="20"/>
              </w:rPr>
              <w:t>Злобина Н.Н.</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0"/>
              <w:jc w:val="left"/>
              <w:rPr>
                <w:bCs/>
                <w:sz w:val="20"/>
                <w:szCs w:val="20"/>
              </w:rPr>
            </w:pPr>
            <w:r w:rsidRPr="00EC6A66">
              <w:rPr>
                <w:bCs/>
                <w:sz w:val="20"/>
                <w:szCs w:val="20"/>
              </w:rPr>
              <w:t>Горно-алтайский государственный педагогический  институт</w:t>
            </w:r>
          </w:p>
        </w:tc>
        <w:tc>
          <w:tcPr>
            <w:tcW w:w="544" w:type="pct"/>
          </w:tcPr>
          <w:p w:rsidR="00E752EB" w:rsidRPr="00EC6A66" w:rsidRDefault="00E752EB" w:rsidP="0022619A">
            <w:pPr>
              <w:ind w:firstLine="0"/>
              <w:jc w:val="left"/>
              <w:rPr>
                <w:bCs/>
                <w:sz w:val="20"/>
                <w:szCs w:val="20"/>
              </w:rPr>
            </w:pPr>
            <w:r w:rsidRPr="00EC6A66">
              <w:rPr>
                <w:bCs/>
                <w:sz w:val="20"/>
                <w:szCs w:val="20"/>
              </w:rPr>
              <w:t>Биология и химия</w:t>
            </w:r>
          </w:p>
        </w:tc>
        <w:tc>
          <w:tcPr>
            <w:tcW w:w="682" w:type="pct"/>
          </w:tcPr>
          <w:p w:rsidR="00E752EB" w:rsidRPr="00EC6A66" w:rsidRDefault="00E752EB" w:rsidP="0022619A">
            <w:pPr>
              <w:ind w:firstLine="0"/>
              <w:jc w:val="left"/>
              <w:rPr>
                <w:bCs/>
                <w:sz w:val="20"/>
                <w:szCs w:val="20"/>
              </w:rPr>
            </w:pPr>
            <w:r w:rsidRPr="00EC6A66">
              <w:rPr>
                <w:bCs/>
                <w:sz w:val="20"/>
                <w:szCs w:val="20"/>
              </w:rPr>
              <w:t>Учитель средней школы</w:t>
            </w:r>
          </w:p>
        </w:tc>
        <w:tc>
          <w:tcPr>
            <w:tcW w:w="322" w:type="pct"/>
          </w:tcPr>
          <w:p w:rsidR="00E752EB" w:rsidRPr="00EC6A66" w:rsidRDefault="00E752EB" w:rsidP="0022619A">
            <w:pPr>
              <w:ind w:firstLine="0"/>
              <w:jc w:val="left"/>
              <w:rPr>
                <w:bCs/>
                <w:sz w:val="20"/>
                <w:szCs w:val="20"/>
              </w:rPr>
            </w:pPr>
            <w:r w:rsidRPr="00EC6A66">
              <w:rPr>
                <w:bCs/>
                <w:sz w:val="20"/>
                <w:szCs w:val="20"/>
              </w:rPr>
              <w:t>Высшая</w:t>
            </w:r>
          </w:p>
        </w:tc>
      </w:tr>
      <w:tr w:rsidR="00E752EB" w:rsidRPr="00EC6A66" w:rsidTr="0022619A">
        <w:tc>
          <w:tcPr>
            <w:tcW w:w="409" w:type="pct"/>
          </w:tcPr>
          <w:p w:rsidR="00E752EB" w:rsidRPr="00EC6A66" w:rsidRDefault="00E752EB" w:rsidP="0022619A">
            <w:pPr>
              <w:ind w:firstLine="0"/>
              <w:jc w:val="left"/>
              <w:rPr>
                <w:b/>
                <w:sz w:val="20"/>
                <w:szCs w:val="20"/>
              </w:rPr>
            </w:pPr>
            <w:r w:rsidRPr="00EC6A66">
              <w:rPr>
                <w:sz w:val="20"/>
                <w:szCs w:val="20"/>
              </w:rPr>
              <w:t>ОДП.03</w:t>
            </w:r>
          </w:p>
        </w:tc>
        <w:tc>
          <w:tcPr>
            <w:tcW w:w="818" w:type="pct"/>
          </w:tcPr>
          <w:p w:rsidR="00E752EB" w:rsidRPr="00EC6A66" w:rsidRDefault="00E752EB" w:rsidP="0022619A">
            <w:pPr>
              <w:ind w:firstLine="64"/>
              <w:jc w:val="left"/>
              <w:rPr>
                <w:sz w:val="20"/>
                <w:szCs w:val="20"/>
              </w:rPr>
            </w:pPr>
            <w:r w:rsidRPr="00EC6A66">
              <w:rPr>
                <w:sz w:val="20"/>
                <w:szCs w:val="20"/>
              </w:rPr>
              <w:t>Биология</w:t>
            </w:r>
          </w:p>
        </w:tc>
        <w:tc>
          <w:tcPr>
            <w:tcW w:w="544" w:type="pct"/>
          </w:tcPr>
          <w:p w:rsidR="00E752EB" w:rsidRPr="00EC6A66" w:rsidRDefault="00E752EB" w:rsidP="0022619A">
            <w:pPr>
              <w:ind w:firstLine="0"/>
              <w:jc w:val="left"/>
              <w:rPr>
                <w:bCs/>
                <w:sz w:val="20"/>
                <w:szCs w:val="20"/>
              </w:rPr>
            </w:pPr>
            <w:r w:rsidRPr="00EC6A66">
              <w:rPr>
                <w:bCs/>
                <w:sz w:val="20"/>
                <w:szCs w:val="20"/>
              </w:rPr>
              <w:t>Майорова Т.С.</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0"/>
              <w:jc w:val="left"/>
              <w:rPr>
                <w:bCs/>
                <w:sz w:val="20"/>
                <w:szCs w:val="20"/>
              </w:rPr>
            </w:pPr>
            <w:r w:rsidRPr="00EC6A66">
              <w:rPr>
                <w:bCs/>
                <w:sz w:val="20"/>
                <w:szCs w:val="20"/>
              </w:rPr>
              <w:t>Алтайская государственная педагогическая академия им. В.М.Шукшина</w:t>
            </w:r>
          </w:p>
        </w:tc>
        <w:tc>
          <w:tcPr>
            <w:tcW w:w="544" w:type="pct"/>
          </w:tcPr>
          <w:p w:rsidR="00E752EB" w:rsidRPr="00EC6A66" w:rsidRDefault="00E752EB" w:rsidP="0022619A">
            <w:pPr>
              <w:ind w:firstLine="0"/>
              <w:jc w:val="left"/>
              <w:rPr>
                <w:bCs/>
                <w:sz w:val="20"/>
                <w:szCs w:val="20"/>
              </w:rPr>
            </w:pPr>
            <w:r w:rsidRPr="00EC6A66">
              <w:rPr>
                <w:bCs/>
                <w:sz w:val="20"/>
                <w:szCs w:val="20"/>
              </w:rPr>
              <w:t>География с дополнительной специальностью биология</w:t>
            </w:r>
          </w:p>
        </w:tc>
        <w:tc>
          <w:tcPr>
            <w:tcW w:w="682" w:type="pct"/>
          </w:tcPr>
          <w:p w:rsidR="00E752EB" w:rsidRPr="00EC6A66" w:rsidRDefault="00E752EB" w:rsidP="0022619A">
            <w:pPr>
              <w:ind w:firstLine="0"/>
              <w:jc w:val="left"/>
              <w:rPr>
                <w:bCs/>
                <w:sz w:val="20"/>
                <w:szCs w:val="20"/>
              </w:rPr>
            </w:pPr>
            <w:r w:rsidRPr="00EC6A66">
              <w:rPr>
                <w:bCs/>
                <w:sz w:val="20"/>
                <w:szCs w:val="20"/>
              </w:rPr>
              <w:t>Учитель географии и биологии</w:t>
            </w:r>
          </w:p>
        </w:tc>
        <w:tc>
          <w:tcPr>
            <w:tcW w:w="322" w:type="pct"/>
          </w:tcPr>
          <w:p w:rsidR="00E752EB" w:rsidRPr="00EC6A66" w:rsidRDefault="00E752EB" w:rsidP="0022619A">
            <w:pPr>
              <w:ind w:firstLine="0"/>
              <w:jc w:val="left"/>
              <w:rPr>
                <w:bCs/>
                <w:sz w:val="20"/>
                <w:szCs w:val="20"/>
              </w:rPr>
            </w:pPr>
            <w:r w:rsidRPr="00EC6A66">
              <w:rPr>
                <w:bCs/>
                <w:sz w:val="20"/>
                <w:szCs w:val="20"/>
              </w:rPr>
              <w:t>Высшая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ОДД.01</w:t>
            </w:r>
          </w:p>
        </w:tc>
        <w:tc>
          <w:tcPr>
            <w:tcW w:w="818" w:type="pct"/>
          </w:tcPr>
          <w:p w:rsidR="00E752EB" w:rsidRPr="00EC6A66" w:rsidRDefault="00E752EB" w:rsidP="0022619A">
            <w:pPr>
              <w:ind w:firstLine="7"/>
              <w:jc w:val="left"/>
              <w:rPr>
                <w:sz w:val="20"/>
                <w:szCs w:val="20"/>
              </w:rPr>
            </w:pPr>
            <w:r w:rsidRPr="00EC6A66">
              <w:rPr>
                <w:sz w:val="20"/>
                <w:szCs w:val="20"/>
              </w:rPr>
              <w:t>Индивидуальный проект</w:t>
            </w:r>
          </w:p>
        </w:tc>
        <w:tc>
          <w:tcPr>
            <w:tcW w:w="544" w:type="pct"/>
          </w:tcPr>
          <w:p w:rsidR="00E752EB" w:rsidRPr="00EC6A66" w:rsidRDefault="00E752EB" w:rsidP="0022619A">
            <w:pPr>
              <w:ind w:firstLine="0"/>
              <w:jc w:val="left"/>
              <w:rPr>
                <w:bCs/>
                <w:sz w:val="20"/>
                <w:szCs w:val="20"/>
              </w:rPr>
            </w:pPr>
            <w:r w:rsidRPr="00EC6A66">
              <w:rPr>
                <w:bCs/>
                <w:sz w:val="20"/>
                <w:szCs w:val="20"/>
              </w:rPr>
              <w:t>Тарабрина Н.М.</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pStyle w:val="afff0"/>
              <w:rPr>
                <w:rFonts w:ascii="Times New Roman" w:hAnsi="Times New Roman"/>
                <w:sz w:val="20"/>
                <w:szCs w:val="20"/>
              </w:rPr>
            </w:pPr>
            <w:r w:rsidRPr="00EC6A66">
              <w:rPr>
                <w:rFonts w:ascii="Times New Roman" w:hAnsi="Times New Roman"/>
                <w:sz w:val="20"/>
                <w:szCs w:val="20"/>
              </w:rPr>
              <w:t>Сибирский Государственный Технологический университет;</w:t>
            </w:r>
          </w:p>
          <w:p w:rsidR="00E752EB" w:rsidRPr="00EC6A66" w:rsidRDefault="00E752EB" w:rsidP="0022619A">
            <w:pPr>
              <w:pStyle w:val="afff0"/>
              <w:rPr>
                <w:rFonts w:ascii="Times New Roman" w:hAnsi="Times New Roman"/>
                <w:sz w:val="20"/>
                <w:szCs w:val="20"/>
              </w:rPr>
            </w:pPr>
            <w:r w:rsidRPr="00EC6A66">
              <w:rPr>
                <w:rFonts w:ascii="Times New Roman" w:hAnsi="Times New Roman"/>
                <w:sz w:val="20"/>
                <w:szCs w:val="20"/>
              </w:rPr>
              <w:t xml:space="preserve">Профпереподготовка, </w:t>
            </w:r>
            <w:r w:rsidRPr="00EC6A66">
              <w:rPr>
                <w:rFonts w:ascii="Times New Roman" w:hAnsi="Times New Roman"/>
                <w:sz w:val="20"/>
                <w:szCs w:val="20"/>
              </w:rPr>
              <w:lastRenderedPageBreak/>
              <w:t>Пензенский государственный технологический университет</w:t>
            </w:r>
          </w:p>
        </w:tc>
        <w:tc>
          <w:tcPr>
            <w:tcW w:w="544" w:type="pct"/>
          </w:tcPr>
          <w:p w:rsidR="00E752EB" w:rsidRPr="00EC6A66" w:rsidRDefault="00E752EB" w:rsidP="0022619A">
            <w:pPr>
              <w:pStyle w:val="afff0"/>
              <w:rPr>
                <w:rFonts w:ascii="Times New Roman" w:hAnsi="Times New Roman"/>
                <w:sz w:val="20"/>
                <w:szCs w:val="20"/>
              </w:rPr>
            </w:pPr>
            <w:r w:rsidRPr="00EC6A66">
              <w:rPr>
                <w:rFonts w:ascii="Times New Roman" w:hAnsi="Times New Roman"/>
                <w:sz w:val="20"/>
                <w:szCs w:val="20"/>
              </w:rPr>
              <w:lastRenderedPageBreak/>
              <w:t>Лесное и лесопарковое хозяйство</w:t>
            </w:r>
          </w:p>
          <w:p w:rsidR="00E752EB" w:rsidRPr="00EC6A66" w:rsidRDefault="00E752EB" w:rsidP="0022619A">
            <w:pPr>
              <w:pStyle w:val="afff0"/>
              <w:rPr>
                <w:rFonts w:ascii="Times New Roman" w:hAnsi="Times New Roman"/>
                <w:sz w:val="20"/>
                <w:szCs w:val="20"/>
              </w:rPr>
            </w:pPr>
          </w:p>
          <w:p w:rsidR="00E752EB" w:rsidRPr="00EC6A66" w:rsidRDefault="00E752EB" w:rsidP="0022619A">
            <w:pPr>
              <w:pStyle w:val="afff0"/>
              <w:rPr>
                <w:rFonts w:ascii="Times New Roman" w:hAnsi="Times New Roman"/>
                <w:bCs/>
                <w:sz w:val="20"/>
                <w:szCs w:val="20"/>
              </w:rPr>
            </w:pPr>
            <w:r w:rsidRPr="00C567D5">
              <w:rPr>
                <w:rFonts w:ascii="Times New Roman" w:hAnsi="Times New Roman"/>
                <w:sz w:val="20"/>
                <w:szCs w:val="20"/>
              </w:rPr>
              <w:t>Профессиональн</w:t>
            </w:r>
            <w:r w:rsidRPr="00C567D5">
              <w:rPr>
                <w:rFonts w:ascii="Times New Roman" w:hAnsi="Times New Roman"/>
                <w:sz w:val="20"/>
                <w:szCs w:val="20"/>
              </w:rPr>
              <w:lastRenderedPageBreak/>
              <w:t>ое обучение (педагогическая деятельность)</w:t>
            </w:r>
          </w:p>
        </w:tc>
        <w:tc>
          <w:tcPr>
            <w:tcW w:w="682" w:type="pct"/>
          </w:tcPr>
          <w:p w:rsidR="00E752EB" w:rsidRPr="00EC6A66" w:rsidRDefault="00E752EB" w:rsidP="0022619A">
            <w:pPr>
              <w:ind w:firstLine="0"/>
              <w:jc w:val="left"/>
              <w:rPr>
                <w:bCs/>
                <w:sz w:val="20"/>
                <w:szCs w:val="20"/>
              </w:rPr>
            </w:pPr>
            <w:r w:rsidRPr="00EC6A66">
              <w:rPr>
                <w:sz w:val="20"/>
                <w:szCs w:val="20"/>
              </w:rPr>
              <w:lastRenderedPageBreak/>
              <w:t>Инженер</w:t>
            </w:r>
          </w:p>
        </w:tc>
        <w:tc>
          <w:tcPr>
            <w:tcW w:w="322" w:type="pct"/>
          </w:tcPr>
          <w:p w:rsidR="00E752EB" w:rsidRPr="00EC6A66" w:rsidRDefault="00E752EB" w:rsidP="0022619A">
            <w:pPr>
              <w:ind w:firstLine="0"/>
              <w:jc w:val="left"/>
              <w:rPr>
                <w:bCs/>
                <w:sz w:val="20"/>
                <w:szCs w:val="20"/>
              </w:rPr>
            </w:pPr>
            <w:r w:rsidRPr="00EC6A66">
              <w:rPr>
                <w:bCs/>
                <w:sz w:val="20"/>
                <w:szCs w:val="20"/>
              </w:rPr>
              <w:t>Первая</w:t>
            </w:r>
          </w:p>
        </w:tc>
      </w:tr>
      <w:tr w:rsidR="00E752EB" w:rsidRPr="00EC6A66" w:rsidTr="0022619A">
        <w:tc>
          <w:tcPr>
            <w:tcW w:w="5000" w:type="pct"/>
            <w:gridSpan w:val="9"/>
          </w:tcPr>
          <w:p w:rsidR="00E752EB" w:rsidRPr="00EC6A66" w:rsidRDefault="00E752EB" w:rsidP="0022619A">
            <w:pPr>
              <w:ind w:firstLine="0"/>
              <w:jc w:val="left"/>
              <w:rPr>
                <w:b/>
                <w:sz w:val="20"/>
                <w:szCs w:val="20"/>
              </w:rPr>
            </w:pPr>
            <w:r w:rsidRPr="00EC6A66">
              <w:rPr>
                <w:b/>
                <w:sz w:val="20"/>
                <w:szCs w:val="20"/>
              </w:rPr>
              <w:lastRenderedPageBreak/>
              <w:t xml:space="preserve">ОГСЭ.00 Общий гуманитарный и социально-экономический цикл </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ОГСЭ.01</w:t>
            </w:r>
          </w:p>
        </w:tc>
        <w:tc>
          <w:tcPr>
            <w:tcW w:w="818" w:type="pct"/>
          </w:tcPr>
          <w:p w:rsidR="00E752EB" w:rsidRPr="00EC6A66" w:rsidRDefault="00E752EB" w:rsidP="0022619A">
            <w:pPr>
              <w:ind w:firstLine="64"/>
              <w:jc w:val="left"/>
              <w:rPr>
                <w:sz w:val="20"/>
                <w:szCs w:val="20"/>
              </w:rPr>
            </w:pPr>
            <w:r w:rsidRPr="00EC6A66">
              <w:rPr>
                <w:sz w:val="20"/>
                <w:szCs w:val="20"/>
              </w:rPr>
              <w:t>Основы философии</w:t>
            </w:r>
          </w:p>
        </w:tc>
        <w:tc>
          <w:tcPr>
            <w:tcW w:w="544" w:type="pct"/>
          </w:tcPr>
          <w:p w:rsidR="00E752EB" w:rsidRPr="00EC6A66" w:rsidRDefault="00E752EB" w:rsidP="0022619A">
            <w:pPr>
              <w:ind w:firstLine="0"/>
              <w:jc w:val="left"/>
              <w:rPr>
                <w:bCs/>
                <w:sz w:val="20"/>
                <w:szCs w:val="20"/>
              </w:rPr>
            </w:pPr>
            <w:r w:rsidRPr="00EC6A66">
              <w:rPr>
                <w:bCs/>
                <w:sz w:val="20"/>
                <w:szCs w:val="20"/>
              </w:rPr>
              <w:t>Кривельский А.М.</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0"/>
              <w:jc w:val="left"/>
              <w:rPr>
                <w:bCs/>
                <w:sz w:val="20"/>
                <w:szCs w:val="20"/>
              </w:rPr>
            </w:pPr>
            <w:r w:rsidRPr="00EC6A66">
              <w:rPr>
                <w:bCs/>
                <w:sz w:val="20"/>
                <w:szCs w:val="20"/>
              </w:rPr>
              <w:t>Томский государственный университет</w:t>
            </w:r>
          </w:p>
        </w:tc>
        <w:tc>
          <w:tcPr>
            <w:tcW w:w="544" w:type="pct"/>
          </w:tcPr>
          <w:p w:rsidR="00E752EB" w:rsidRPr="00EC6A66" w:rsidRDefault="00E752EB" w:rsidP="0022619A">
            <w:pPr>
              <w:ind w:firstLine="0"/>
              <w:jc w:val="left"/>
              <w:rPr>
                <w:bCs/>
                <w:sz w:val="20"/>
                <w:szCs w:val="20"/>
              </w:rPr>
            </w:pPr>
            <w:r w:rsidRPr="00EC6A66">
              <w:rPr>
                <w:bCs/>
                <w:sz w:val="20"/>
                <w:szCs w:val="20"/>
              </w:rPr>
              <w:t>Политическая экономия</w:t>
            </w:r>
          </w:p>
        </w:tc>
        <w:tc>
          <w:tcPr>
            <w:tcW w:w="682" w:type="pct"/>
          </w:tcPr>
          <w:p w:rsidR="00E752EB" w:rsidRPr="00EC6A66" w:rsidRDefault="00E752EB" w:rsidP="0022619A">
            <w:pPr>
              <w:ind w:firstLine="0"/>
              <w:jc w:val="left"/>
              <w:rPr>
                <w:bCs/>
                <w:sz w:val="20"/>
                <w:szCs w:val="20"/>
              </w:rPr>
            </w:pPr>
            <w:r w:rsidRPr="00EC6A66">
              <w:rPr>
                <w:bCs/>
                <w:sz w:val="20"/>
                <w:szCs w:val="20"/>
              </w:rPr>
              <w:t>Экономист, преподаватель политической экономии</w:t>
            </w:r>
          </w:p>
        </w:tc>
        <w:tc>
          <w:tcPr>
            <w:tcW w:w="322" w:type="pct"/>
          </w:tcPr>
          <w:p w:rsidR="00E752EB" w:rsidRPr="00EC6A66" w:rsidRDefault="00E752EB" w:rsidP="0022619A">
            <w:pPr>
              <w:ind w:firstLine="0"/>
              <w:jc w:val="left"/>
              <w:rPr>
                <w:bCs/>
                <w:sz w:val="20"/>
                <w:szCs w:val="20"/>
              </w:rPr>
            </w:pPr>
            <w:r w:rsidRPr="00EC6A66">
              <w:rPr>
                <w:bCs/>
                <w:sz w:val="20"/>
                <w:szCs w:val="20"/>
              </w:rPr>
              <w:t>Высшая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ОГСЭ.02</w:t>
            </w:r>
          </w:p>
        </w:tc>
        <w:tc>
          <w:tcPr>
            <w:tcW w:w="818" w:type="pct"/>
          </w:tcPr>
          <w:p w:rsidR="00E752EB" w:rsidRPr="00EC6A66" w:rsidRDefault="00E752EB" w:rsidP="0022619A">
            <w:pPr>
              <w:ind w:firstLine="64"/>
              <w:jc w:val="left"/>
              <w:rPr>
                <w:sz w:val="20"/>
                <w:szCs w:val="20"/>
              </w:rPr>
            </w:pPr>
            <w:r w:rsidRPr="00EC6A66">
              <w:rPr>
                <w:sz w:val="20"/>
                <w:szCs w:val="20"/>
              </w:rPr>
              <w:t xml:space="preserve">История </w:t>
            </w:r>
          </w:p>
        </w:tc>
        <w:tc>
          <w:tcPr>
            <w:tcW w:w="544" w:type="pct"/>
          </w:tcPr>
          <w:p w:rsidR="00E752EB" w:rsidRPr="00EC6A66" w:rsidRDefault="00E752EB" w:rsidP="0022619A">
            <w:pPr>
              <w:ind w:firstLine="0"/>
              <w:jc w:val="left"/>
              <w:rPr>
                <w:bCs/>
                <w:sz w:val="20"/>
                <w:szCs w:val="20"/>
              </w:rPr>
            </w:pPr>
            <w:r w:rsidRPr="00EC6A66">
              <w:rPr>
                <w:bCs/>
                <w:sz w:val="20"/>
                <w:szCs w:val="20"/>
              </w:rPr>
              <w:t>Штоппель Е.А.</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0"/>
              <w:jc w:val="left"/>
              <w:rPr>
                <w:bCs/>
                <w:sz w:val="20"/>
                <w:szCs w:val="20"/>
              </w:rPr>
            </w:pPr>
            <w:r w:rsidRPr="00EC6A66">
              <w:rPr>
                <w:bCs/>
                <w:sz w:val="20"/>
                <w:szCs w:val="20"/>
              </w:rPr>
              <w:t>Бийский государственный педагогический университет</w:t>
            </w:r>
          </w:p>
        </w:tc>
        <w:tc>
          <w:tcPr>
            <w:tcW w:w="544" w:type="pct"/>
          </w:tcPr>
          <w:p w:rsidR="00E752EB" w:rsidRPr="00EC6A66" w:rsidRDefault="00E752EB" w:rsidP="0022619A">
            <w:pPr>
              <w:ind w:firstLine="0"/>
              <w:jc w:val="left"/>
              <w:rPr>
                <w:bCs/>
                <w:sz w:val="20"/>
                <w:szCs w:val="20"/>
              </w:rPr>
            </w:pPr>
            <w:r w:rsidRPr="00EC6A66">
              <w:rPr>
                <w:bCs/>
                <w:sz w:val="20"/>
                <w:szCs w:val="20"/>
              </w:rPr>
              <w:t>История и юриспруденция</w:t>
            </w: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p>
        </w:tc>
        <w:tc>
          <w:tcPr>
            <w:tcW w:w="682" w:type="pct"/>
          </w:tcPr>
          <w:p w:rsidR="00E752EB" w:rsidRPr="00EC6A66" w:rsidRDefault="00E752EB" w:rsidP="0022619A">
            <w:pPr>
              <w:ind w:firstLine="0"/>
              <w:jc w:val="left"/>
              <w:rPr>
                <w:bCs/>
                <w:sz w:val="20"/>
                <w:szCs w:val="20"/>
              </w:rPr>
            </w:pPr>
            <w:r w:rsidRPr="00EC6A66">
              <w:rPr>
                <w:bCs/>
                <w:sz w:val="20"/>
                <w:szCs w:val="20"/>
              </w:rPr>
              <w:t>Учитель истории и права</w:t>
            </w: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p>
        </w:tc>
        <w:tc>
          <w:tcPr>
            <w:tcW w:w="322" w:type="pct"/>
          </w:tcPr>
          <w:p w:rsidR="00E752EB" w:rsidRPr="00EC6A66" w:rsidRDefault="00E752EB" w:rsidP="0022619A">
            <w:pPr>
              <w:ind w:firstLine="0"/>
              <w:jc w:val="left"/>
              <w:rPr>
                <w:bCs/>
                <w:sz w:val="20"/>
                <w:szCs w:val="20"/>
              </w:rPr>
            </w:pPr>
            <w:r w:rsidRPr="00EC6A66">
              <w:rPr>
                <w:bCs/>
                <w:sz w:val="20"/>
                <w:szCs w:val="20"/>
              </w:rPr>
              <w:t>Высшая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ОГСЭ.03</w:t>
            </w:r>
          </w:p>
        </w:tc>
        <w:tc>
          <w:tcPr>
            <w:tcW w:w="818" w:type="pct"/>
          </w:tcPr>
          <w:p w:rsidR="00E752EB" w:rsidRPr="00EC6A66" w:rsidRDefault="00E752EB" w:rsidP="0022619A">
            <w:pPr>
              <w:ind w:firstLine="64"/>
              <w:jc w:val="left"/>
              <w:rPr>
                <w:sz w:val="20"/>
                <w:szCs w:val="20"/>
              </w:rPr>
            </w:pPr>
            <w:r w:rsidRPr="00EC6A66">
              <w:rPr>
                <w:sz w:val="20"/>
                <w:szCs w:val="20"/>
              </w:rPr>
              <w:t>Иностранный язык (англ.)</w:t>
            </w:r>
          </w:p>
        </w:tc>
        <w:tc>
          <w:tcPr>
            <w:tcW w:w="544" w:type="pct"/>
          </w:tcPr>
          <w:p w:rsidR="00E752EB" w:rsidRPr="00EC6A66" w:rsidRDefault="00E752EB" w:rsidP="0022619A">
            <w:pPr>
              <w:ind w:firstLine="0"/>
              <w:jc w:val="left"/>
              <w:rPr>
                <w:bCs/>
                <w:sz w:val="20"/>
                <w:szCs w:val="20"/>
              </w:rPr>
            </w:pPr>
            <w:r w:rsidRPr="00EC6A66">
              <w:rPr>
                <w:bCs/>
                <w:sz w:val="20"/>
                <w:szCs w:val="20"/>
              </w:rPr>
              <w:t>Быкова И.В.</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0"/>
              <w:jc w:val="left"/>
              <w:rPr>
                <w:rStyle w:val="apple-converted-space"/>
                <w:sz w:val="20"/>
                <w:szCs w:val="20"/>
                <w:shd w:val="clear" w:color="auto" w:fill="FFFFFF"/>
              </w:rPr>
            </w:pPr>
            <w:r w:rsidRPr="00EC6A66">
              <w:rPr>
                <w:bCs/>
                <w:sz w:val="20"/>
                <w:szCs w:val="20"/>
                <w:shd w:val="clear" w:color="auto" w:fill="FFFFFF"/>
              </w:rPr>
              <w:t>Душанбинский</w:t>
            </w:r>
            <w:r w:rsidRPr="00EC6A66">
              <w:rPr>
                <w:rStyle w:val="apple-converted-space"/>
                <w:sz w:val="20"/>
                <w:szCs w:val="20"/>
                <w:shd w:val="clear" w:color="auto" w:fill="FFFFFF"/>
              </w:rPr>
              <w:t> </w:t>
            </w:r>
            <w:r w:rsidRPr="00EC6A66">
              <w:rPr>
                <w:bCs/>
                <w:sz w:val="20"/>
                <w:szCs w:val="20"/>
                <w:shd w:val="clear" w:color="auto" w:fill="FFFFFF"/>
              </w:rPr>
              <w:t>педагогический</w:t>
            </w:r>
            <w:r w:rsidRPr="00EC6A66">
              <w:rPr>
                <w:rStyle w:val="apple-converted-space"/>
                <w:sz w:val="20"/>
                <w:szCs w:val="20"/>
                <w:shd w:val="clear" w:color="auto" w:fill="FFFFFF"/>
              </w:rPr>
              <w:t> </w:t>
            </w:r>
            <w:r w:rsidRPr="00EC6A66">
              <w:rPr>
                <w:bCs/>
                <w:sz w:val="20"/>
                <w:szCs w:val="20"/>
                <w:shd w:val="clear" w:color="auto" w:fill="FFFFFF"/>
              </w:rPr>
              <w:t>институт</w:t>
            </w:r>
            <w:r w:rsidRPr="00EC6A66">
              <w:rPr>
                <w:rStyle w:val="apple-converted-space"/>
                <w:sz w:val="20"/>
                <w:szCs w:val="20"/>
                <w:shd w:val="clear" w:color="auto" w:fill="FFFFFF"/>
              </w:rPr>
              <w:t> </w:t>
            </w:r>
            <w:r w:rsidRPr="00EC6A66">
              <w:rPr>
                <w:bCs/>
                <w:sz w:val="20"/>
                <w:szCs w:val="20"/>
                <w:shd w:val="clear" w:color="auto" w:fill="FFFFFF"/>
              </w:rPr>
              <w:t>имени</w:t>
            </w:r>
            <w:r w:rsidRPr="00EC6A66">
              <w:rPr>
                <w:rStyle w:val="apple-converted-space"/>
                <w:sz w:val="20"/>
                <w:szCs w:val="20"/>
                <w:shd w:val="clear" w:color="auto" w:fill="FFFFFF"/>
              </w:rPr>
              <w:t> </w:t>
            </w:r>
          </w:p>
          <w:p w:rsidR="00E752EB" w:rsidRPr="00EC6A66" w:rsidRDefault="00E752EB" w:rsidP="0022619A">
            <w:pPr>
              <w:ind w:firstLine="0"/>
              <w:jc w:val="left"/>
              <w:rPr>
                <w:sz w:val="20"/>
                <w:szCs w:val="20"/>
              </w:rPr>
            </w:pPr>
            <w:r w:rsidRPr="00EC6A66">
              <w:rPr>
                <w:bCs/>
                <w:sz w:val="20"/>
                <w:szCs w:val="20"/>
                <w:shd w:val="clear" w:color="auto" w:fill="FFFFFF"/>
              </w:rPr>
              <w:t>Т</w:t>
            </w:r>
            <w:r w:rsidRPr="00EC6A66">
              <w:rPr>
                <w:sz w:val="20"/>
                <w:szCs w:val="20"/>
                <w:shd w:val="clear" w:color="auto" w:fill="FFFFFF"/>
              </w:rPr>
              <w:t>.</w:t>
            </w:r>
            <w:r w:rsidRPr="00EC6A66">
              <w:rPr>
                <w:rStyle w:val="apple-converted-space"/>
                <w:sz w:val="20"/>
                <w:szCs w:val="20"/>
                <w:shd w:val="clear" w:color="auto" w:fill="FFFFFF"/>
              </w:rPr>
              <w:t> </w:t>
            </w:r>
            <w:r w:rsidRPr="00EC6A66">
              <w:rPr>
                <w:bCs/>
                <w:sz w:val="20"/>
                <w:szCs w:val="20"/>
                <w:shd w:val="clear" w:color="auto" w:fill="FFFFFF"/>
              </w:rPr>
              <w:t>Г</w:t>
            </w:r>
            <w:r w:rsidRPr="00EC6A66">
              <w:rPr>
                <w:sz w:val="20"/>
                <w:szCs w:val="20"/>
                <w:shd w:val="clear" w:color="auto" w:fill="FFFFFF"/>
              </w:rPr>
              <w:t>.</w:t>
            </w:r>
            <w:r w:rsidRPr="00EC6A66">
              <w:rPr>
                <w:bCs/>
                <w:sz w:val="20"/>
                <w:szCs w:val="20"/>
                <w:shd w:val="clear" w:color="auto" w:fill="FFFFFF"/>
              </w:rPr>
              <w:t>Шевченко</w:t>
            </w:r>
          </w:p>
        </w:tc>
        <w:tc>
          <w:tcPr>
            <w:tcW w:w="544" w:type="pct"/>
          </w:tcPr>
          <w:p w:rsidR="00E752EB" w:rsidRPr="00EC6A66" w:rsidRDefault="00E752EB" w:rsidP="0022619A">
            <w:pPr>
              <w:ind w:firstLine="0"/>
              <w:jc w:val="left"/>
              <w:rPr>
                <w:bCs/>
                <w:sz w:val="20"/>
                <w:szCs w:val="20"/>
              </w:rPr>
            </w:pPr>
            <w:r w:rsidRPr="00EC6A66">
              <w:rPr>
                <w:bCs/>
                <w:sz w:val="20"/>
                <w:szCs w:val="20"/>
              </w:rPr>
              <w:t>Английский язык</w:t>
            </w:r>
          </w:p>
        </w:tc>
        <w:tc>
          <w:tcPr>
            <w:tcW w:w="682" w:type="pct"/>
          </w:tcPr>
          <w:p w:rsidR="00E752EB" w:rsidRPr="00EC6A66" w:rsidRDefault="00E752EB" w:rsidP="0022619A">
            <w:pPr>
              <w:ind w:firstLine="0"/>
              <w:jc w:val="left"/>
              <w:rPr>
                <w:bCs/>
                <w:sz w:val="20"/>
                <w:szCs w:val="20"/>
              </w:rPr>
            </w:pPr>
            <w:r w:rsidRPr="00EC6A66">
              <w:rPr>
                <w:bCs/>
                <w:sz w:val="20"/>
                <w:szCs w:val="20"/>
              </w:rPr>
              <w:t>Учитель средней школы</w:t>
            </w:r>
          </w:p>
        </w:tc>
        <w:tc>
          <w:tcPr>
            <w:tcW w:w="322" w:type="pct"/>
          </w:tcPr>
          <w:p w:rsidR="00E752EB" w:rsidRPr="00EC6A66" w:rsidRDefault="00E752EB" w:rsidP="0022619A">
            <w:pPr>
              <w:ind w:firstLine="0"/>
              <w:jc w:val="left"/>
              <w:rPr>
                <w:bCs/>
                <w:sz w:val="20"/>
                <w:szCs w:val="20"/>
              </w:rPr>
            </w:pPr>
            <w:r w:rsidRPr="00EC6A66">
              <w:rPr>
                <w:bCs/>
                <w:sz w:val="20"/>
                <w:szCs w:val="20"/>
              </w:rPr>
              <w:t>Первая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ОГСЭ.03</w:t>
            </w:r>
          </w:p>
        </w:tc>
        <w:tc>
          <w:tcPr>
            <w:tcW w:w="818" w:type="pct"/>
          </w:tcPr>
          <w:p w:rsidR="00E752EB" w:rsidRPr="00EC6A66" w:rsidRDefault="00E752EB" w:rsidP="0022619A">
            <w:pPr>
              <w:ind w:firstLine="64"/>
              <w:jc w:val="left"/>
              <w:rPr>
                <w:sz w:val="20"/>
                <w:szCs w:val="20"/>
              </w:rPr>
            </w:pPr>
            <w:r w:rsidRPr="00EC6A66">
              <w:rPr>
                <w:sz w:val="20"/>
                <w:szCs w:val="20"/>
              </w:rPr>
              <w:t>Иностранный язык (нем.)</w:t>
            </w:r>
          </w:p>
        </w:tc>
        <w:tc>
          <w:tcPr>
            <w:tcW w:w="544" w:type="pct"/>
          </w:tcPr>
          <w:p w:rsidR="00E752EB" w:rsidRPr="00EC6A66" w:rsidRDefault="00E752EB" w:rsidP="0022619A">
            <w:pPr>
              <w:ind w:firstLine="0"/>
              <w:jc w:val="left"/>
              <w:rPr>
                <w:bCs/>
                <w:sz w:val="20"/>
                <w:szCs w:val="20"/>
              </w:rPr>
            </w:pPr>
            <w:r w:rsidRPr="00EC6A66">
              <w:rPr>
                <w:bCs/>
                <w:sz w:val="20"/>
                <w:szCs w:val="20"/>
              </w:rPr>
              <w:t>Кулагина Н.В.</w:t>
            </w:r>
          </w:p>
        </w:tc>
        <w:tc>
          <w:tcPr>
            <w:tcW w:w="500" w:type="pct"/>
          </w:tcPr>
          <w:p w:rsidR="00E752EB" w:rsidRPr="00EC6A66" w:rsidRDefault="00E752EB" w:rsidP="0022619A">
            <w:pPr>
              <w:ind w:firstLine="0"/>
              <w:jc w:val="left"/>
              <w:rPr>
                <w:bCs/>
                <w:sz w:val="20"/>
                <w:szCs w:val="20"/>
              </w:rPr>
            </w:pPr>
            <w:r w:rsidRPr="00EC6A66">
              <w:rPr>
                <w:bCs/>
                <w:sz w:val="20"/>
                <w:szCs w:val="20"/>
              </w:rPr>
              <w:t>методист</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0"/>
              <w:jc w:val="left"/>
              <w:rPr>
                <w:bCs/>
                <w:sz w:val="20"/>
                <w:szCs w:val="20"/>
              </w:rPr>
            </w:pPr>
            <w:r w:rsidRPr="00EC6A66">
              <w:rPr>
                <w:bCs/>
                <w:sz w:val="20"/>
                <w:szCs w:val="20"/>
              </w:rPr>
              <w:t>Бийский  государственный педагогический институт</w:t>
            </w:r>
          </w:p>
        </w:tc>
        <w:tc>
          <w:tcPr>
            <w:tcW w:w="544" w:type="pct"/>
          </w:tcPr>
          <w:p w:rsidR="00E752EB" w:rsidRPr="00EC6A66" w:rsidRDefault="00E752EB" w:rsidP="0022619A">
            <w:pPr>
              <w:ind w:firstLine="0"/>
              <w:jc w:val="left"/>
              <w:rPr>
                <w:bCs/>
                <w:sz w:val="20"/>
                <w:szCs w:val="20"/>
              </w:rPr>
            </w:pPr>
            <w:r w:rsidRPr="00EC6A66">
              <w:rPr>
                <w:bCs/>
                <w:sz w:val="20"/>
                <w:szCs w:val="20"/>
              </w:rPr>
              <w:t>Иностранный</w:t>
            </w:r>
          </w:p>
          <w:p w:rsidR="00E752EB" w:rsidRPr="00EC6A66" w:rsidRDefault="00E752EB" w:rsidP="0022619A">
            <w:pPr>
              <w:ind w:firstLine="0"/>
              <w:jc w:val="left"/>
              <w:rPr>
                <w:bCs/>
                <w:sz w:val="20"/>
                <w:szCs w:val="20"/>
              </w:rPr>
            </w:pPr>
            <w:r w:rsidRPr="00EC6A66">
              <w:rPr>
                <w:bCs/>
                <w:sz w:val="20"/>
                <w:szCs w:val="20"/>
              </w:rPr>
              <w:t>(немецкий) язык</w:t>
            </w:r>
          </w:p>
        </w:tc>
        <w:tc>
          <w:tcPr>
            <w:tcW w:w="682" w:type="pct"/>
          </w:tcPr>
          <w:p w:rsidR="00E752EB" w:rsidRPr="00EC6A66" w:rsidRDefault="00E752EB" w:rsidP="0022619A">
            <w:pPr>
              <w:ind w:firstLine="0"/>
              <w:jc w:val="left"/>
              <w:rPr>
                <w:bCs/>
                <w:sz w:val="20"/>
                <w:szCs w:val="20"/>
              </w:rPr>
            </w:pPr>
            <w:r w:rsidRPr="00EC6A66">
              <w:rPr>
                <w:bCs/>
                <w:sz w:val="20"/>
                <w:szCs w:val="20"/>
              </w:rPr>
              <w:t>Учитель немецкого языка</w:t>
            </w:r>
          </w:p>
        </w:tc>
        <w:tc>
          <w:tcPr>
            <w:tcW w:w="322" w:type="pct"/>
          </w:tcPr>
          <w:p w:rsidR="00E752EB" w:rsidRPr="00EC6A66" w:rsidRDefault="00E752EB" w:rsidP="0022619A">
            <w:pPr>
              <w:ind w:firstLine="0"/>
              <w:jc w:val="left"/>
              <w:rPr>
                <w:bCs/>
                <w:sz w:val="20"/>
                <w:szCs w:val="20"/>
              </w:rPr>
            </w:pPr>
            <w:r w:rsidRPr="00EC6A66">
              <w:rPr>
                <w:bCs/>
                <w:sz w:val="20"/>
                <w:szCs w:val="20"/>
              </w:rPr>
              <w:t>Высшая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ОГСЭ.04</w:t>
            </w:r>
          </w:p>
        </w:tc>
        <w:tc>
          <w:tcPr>
            <w:tcW w:w="818" w:type="pct"/>
          </w:tcPr>
          <w:p w:rsidR="00E752EB" w:rsidRPr="00EC6A66" w:rsidRDefault="00E752EB" w:rsidP="0022619A">
            <w:pPr>
              <w:ind w:firstLine="64"/>
              <w:jc w:val="left"/>
              <w:rPr>
                <w:sz w:val="20"/>
                <w:szCs w:val="20"/>
              </w:rPr>
            </w:pPr>
            <w:r w:rsidRPr="00EC6A66">
              <w:rPr>
                <w:sz w:val="20"/>
                <w:szCs w:val="20"/>
              </w:rPr>
              <w:t>Физическая культура</w:t>
            </w:r>
          </w:p>
        </w:tc>
        <w:tc>
          <w:tcPr>
            <w:tcW w:w="544" w:type="pct"/>
          </w:tcPr>
          <w:p w:rsidR="00E752EB" w:rsidRPr="00EC6A66" w:rsidRDefault="00E752EB" w:rsidP="0022619A">
            <w:pPr>
              <w:ind w:firstLine="0"/>
              <w:jc w:val="left"/>
              <w:rPr>
                <w:bCs/>
                <w:sz w:val="20"/>
                <w:szCs w:val="20"/>
              </w:rPr>
            </w:pPr>
            <w:r w:rsidRPr="00EC6A66">
              <w:rPr>
                <w:bCs/>
                <w:sz w:val="20"/>
                <w:szCs w:val="20"/>
              </w:rPr>
              <w:t>Киселев С.Н.</w:t>
            </w:r>
          </w:p>
        </w:tc>
        <w:tc>
          <w:tcPr>
            <w:tcW w:w="500" w:type="pct"/>
          </w:tcPr>
          <w:p w:rsidR="00E752EB" w:rsidRPr="00EC6A66" w:rsidRDefault="00E752EB" w:rsidP="0022619A">
            <w:pPr>
              <w:ind w:firstLine="0"/>
              <w:jc w:val="left"/>
              <w:rPr>
                <w:bCs/>
                <w:sz w:val="20"/>
                <w:szCs w:val="20"/>
              </w:rPr>
            </w:pPr>
            <w:r w:rsidRPr="00EC6A66">
              <w:rPr>
                <w:bCs/>
                <w:sz w:val="20"/>
                <w:szCs w:val="20"/>
              </w:rPr>
              <w:t>Руководитель физического воспитания</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0"/>
              <w:jc w:val="left"/>
              <w:rPr>
                <w:bCs/>
                <w:sz w:val="20"/>
                <w:szCs w:val="20"/>
              </w:rPr>
            </w:pPr>
            <w:r w:rsidRPr="00EC6A66">
              <w:rPr>
                <w:bCs/>
                <w:sz w:val="20"/>
                <w:szCs w:val="20"/>
              </w:rPr>
              <w:t>Омский государственный институт физической культуры</w:t>
            </w:r>
          </w:p>
        </w:tc>
        <w:tc>
          <w:tcPr>
            <w:tcW w:w="544" w:type="pct"/>
          </w:tcPr>
          <w:p w:rsidR="00E752EB" w:rsidRPr="00EC6A66" w:rsidRDefault="00E752EB" w:rsidP="0022619A">
            <w:pPr>
              <w:ind w:firstLine="0"/>
              <w:jc w:val="left"/>
              <w:rPr>
                <w:bCs/>
                <w:sz w:val="20"/>
                <w:szCs w:val="20"/>
              </w:rPr>
            </w:pPr>
            <w:r w:rsidRPr="00EC6A66">
              <w:rPr>
                <w:bCs/>
                <w:sz w:val="20"/>
                <w:szCs w:val="20"/>
              </w:rPr>
              <w:t>Физическая культура и спорт</w:t>
            </w:r>
          </w:p>
        </w:tc>
        <w:tc>
          <w:tcPr>
            <w:tcW w:w="682" w:type="pct"/>
          </w:tcPr>
          <w:p w:rsidR="00E752EB" w:rsidRPr="00EC6A66" w:rsidRDefault="00E752EB" w:rsidP="0022619A">
            <w:pPr>
              <w:ind w:firstLine="0"/>
              <w:jc w:val="left"/>
              <w:rPr>
                <w:bCs/>
                <w:sz w:val="20"/>
                <w:szCs w:val="20"/>
              </w:rPr>
            </w:pPr>
            <w:r w:rsidRPr="00EC6A66">
              <w:rPr>
                <w:bCs/>
                <w:sz w:val="20"/>
                <w:szCs w:val="20"/>
              </w:rPr>
              <w:t>Преподаватель физической культуры и спорта</w:t>
            </w:r>
          </w:p>
        </w:tc>
        <w:tc>
          <w:tcPr>
            <w:tcW w:w="322" w:type="pct"/>
          </w:tcPr>
          <w:p w:rsidR="00E752EB" w:rsidRPr="00EC6A66" w:rsidRDefault="00E752EB" w:rsidP="0022619A">
            <w:pPr>
              <w:ind w:firstLine="0"/>
              <w:jc w:val="left"/>
              <w:rPr>
                <w:bCs/>
                <w:sz w:val="20"/>
                <w:szCs w:val="20"/>
              </w:rPr>
            </w:pPr>
            <w:r w:rsidRPr="00EC6A66">
              <w:rPr>
                <w:bCs/>
                <w:sz w:val="20"/>
                <w:szCs w:val="20"/>
              </w:rPr>
              <w:t>Высшая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ОГСЭ.04</w:t>
            </w:r>
          </w:p>
        </w:tc>
        <w:tc>
          <w:tcPr>
            <w:tcW w:w="818" w:type="pct"/>
          </w:tcPr>
          <w:p w:rsidR="00E752EB" w:rsidRPr="00EC6A66" w:rsidRDefault="00E752EB" w:rsidP="0022619A">
            <w:pPr>
              <w:ind w:firstLine="64"/>
              <w:jc w:val="left"/>
              <w:rPr>
                <w:sz w:val="20"/>
                <w:szCs w:val="20"/>
              </w:rPr>
            </w:pPr>
            <w:r w:rsidRPr="00EC6A66">
              <w:rPr>
                <w:sz w:val="20"/>
                <w:szCs w:val="20"/>
              </w:rPr>
              <w:t>Физическая культура</w:t>
            </w:r>
          </w:p>
        </w:tc>
        <w:tc>
          <w:tcPr>
            <w:tcW w:w="544" w:type="pct"/>
          </w:tcPr>
          <w:p w:rsidR="00E752EB" w:rsidRPr="00EC6A66" w:rsidRDefault="00E752EB" w:rsidP="0022619A">
            <w:pPr>
              <w:ind w:firstLine="0"/>
              <w:jc w:val="left"/>
              <w:rPr>
                <w:bCs/>
                <w:sz w:val="20"/>
                <w:szCs w:val="20"/>
              </w:rPr>
            </w:pPr>
            <w:r w:rsidRPr="00EC6A66">
              <w:rPr>
                <w:bCs/>
                <w:sz w:val="20"/>
                <w:szCs w:val="20"/>
              </w:rPr>
              <w:t>Чибизов О.В.</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0"/>
              <w:jc w:val="left"/>
              <w:rPr>
                <w:bCs/>
                <w:sz w:val="20"/>
                <w:szCs w:val="20"/>
              </w:rPr>
            </w:pPr>
            <w:r w:rsidRPr="00EC6A66">
              <w:rPr>
                <w:bCs/>
                <w:sz w:val="20"/>
                <w:szCs w:val="20"/>
              </w:rPr>
              <w:t>Горно-алтайский государственный университет;</w:t>
            </w:r>
          </w:p>
          <w:p w:rsidR="00E752EB" w:rsidRPr="00EC6A66" w:rsidRDefault="00E752EB" w:rsidP="0022619A">
            <w:pPr>
              <w:pStyle w:val="afff0"/>
              <w:rPr>
                <w:rFonts w:ascii="Times New Roman" w:hAnsi="Times New Roman"/>
                <w:sz w:val="20"/>
                <w:szCs w:val="20"/>
              </w:rPr>
            </w:pPr>
            <w:r w:rsidRPr="00EC6A66">
              <w:rPr>
                <w:rFonts w:ascii="Times New Roman" w:hAnsi="Times New Roman"/>
                <w:sz w:val="20"/>
                <w:szCs w:val="20"/>
              </w:rPr>
              <w:t>Профпереподготовка, Пензенский государственный технологический университет</w:t>
            </w:r>
          </w:p>
          <w:p w:rsidR="00E752EB" w:rsidRPr="00EC6A66" w:rsidRDefault="00E752EB" w:rsidP="0022619A">
            <w:pPr>
              <w:pStyle w:val="afff0"/>
              <w:rPr>
                <w:bCs/>
                <w:sz w:val="20"/>
                <w:szCs w:val="20"/>
              </w:rPr>
            </w:pPr>
          </w:p>
        </w:tc>
        <w:tc>
          <w:tcPr>
            <w:tcW w:w="544" w:type="pct"/>
          </w:tcPr>
          <w:p w:rsidR="00E752EB" w:rsidRPr="00EC6A66" w:rsidRDefault="00E752EB" w:rsidP="0022619A">
            <w:pPr>
              <w:ind w:firstLine="0"/>
              <w:jc w:val="left"/>
              <w:rPr>
                <w:bCs/>
                <w:sz w:val="20"/>
                <w:szCs w:val="20"/>
              </w:rPr>
            </w:pPr>
            <w:r w:rsidRPr="00EC6A66">
              <w:rPr>
                <w:bCs/>
                <w:sz w:val="20"/>
                <w:szCs w:val="20"/>
              </w:rPr>
              <w:t>История</w:t>
            </w:r>
          </w:p>
          <w:p w:rsidR="00E752EB" w:rsidRPr="00EC6A66" w:rsidRDefault="00E752EB" w:rsidP="0022619A">
            <w:pPr>
              <w:ind w:firstLine="0"/>
              <w:jc w:val="left"/>
              <w:rPr>
                <w:sz w:val="20"/>
                <w:szCs w:val="20"/>
              </w:rPr>
            </w:pPr>
          </w:p>
          <w:p w:rsidR="00E752EB" w:rsidRPr="00EC6A66" w:rsidRDefault="00E752EB" w:rsidP="0022619A">
            <w:pPr>
              <w:ind w:firstLine="0"/>
              <w:jc w:val="left"/>
              <w:rPr>
                <w:sz w:val="20"/>
                <w:szCs w:val="20"/>
              </w:rPr>
            </w:pPr>
          </w:p>
          <w:p w:rsidR="00E752EB" w:rsidRPr="00EC6A66" w:rsidRDefault="00E752EB" w:rsidP="0022619A">
            <w:pPr>
              <w:ind w:firstLine="0"/>
              <w:jc w:val="left"/>
              <w:rPr>
                <w:sz w:val="20"/>
                <w:szCs w:val="20"/>
              </w:rPr>
            </w:pPr>
            <w:r w:rsidRPr="00EC6A66">
              <w:rPr>
                <w:sz w:val="20"/>
                <w:szCs w:val="20"/>
              </w:rPr>
              <w:t>Тренер-преподаватель по адаптивной физической культуре и спорту</w:t>
            </w:r>
          </w:p>
        </w:tc>
        <w:tc>
          <w:tcPr>
            <w:tcW w:w="682" w:type="pct"/>
          </w:tcPr>
          <w:p w:rsidR="00E752EB" w:rsidRPr="00EC6A66" w:rsidRDefault="00E752EB" w:rsidP="0022619A">
            <w:pPr>
              <w:ind w:firstLine="0"/>
              <w:jc w:val="left"/>
              <w:rPr>
                <w:bCs/>
                <w:sz w:val="20"/>
                <w:szCs w:val="20"/>
              </w:rPr>
            </w:pPr>
            <w:r w:rsidRPr="00EC6A66">
              <w:rPr>
                <w:bCs/>
                <w:sz w:val="20"/>
                <w:szCs w:val="20"/>
              </w:rPr>
              <w:t>Учитель истории и социально-экономических дисциплин;</w:t>
            </w:r>
          </w:p>
          <w:p w:rsidR="00E752EB" w:rsidRPr="00EC6A66" w:rsidRDefault="00E752EB" w:rsidP="0022619A">
            <w:pPr>
              <w:pStyle w:val="afff0"/>
              <w:rPr>
                <w:bCs/>
                <w:sz w:val="20"/>
                <w:szCs w:val="20"/>
              </w:rPr>
            </w:pPr>
            <w:r w:rsidRPr="00EC6A66">
              <w:rPr>
                <w:rFonts w:ascii="Times New Roman" w:hAnsi="Times New Roman"/>
                <w:sz w:val="20"/>
                <w:szCs w:val="20"/>
              </w:rPr>
              <w:t>Тренер-преподаватель по адаптивной физической культуре и спорту</w:t>
            </w:r>
          </w:p>
        </w:tc>
        <w:tc>
          <w:tcPr>
            <w:tcW w:w="322" w:type="pct"/>
          </w:tcPr>
          <w:p w:rsidR="00E752EB" w:rsidRPr="00EC6A66" w:rsidRDefault="00E752EB" w:rsidP="0022619A">
            <w:pPr>
              <w:ind w:firstLine="0"/>
              <w:jc w:val="left"/>
              <w:rPr>
                <w:bCs/>
                <w:sz w:val="20"/>
                <w:szCs w:val="20"/>
              </w:rPr>
            </w:pPr>
            <w:r w:rsidRPr="00EC6A66">
              <w:rPr>
                <w:bCs/>
                <w:sz w:val="20"/>
                <w:szCs w:val="20"/>
              </w:rPr>
              <w:t>Высшая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ОГСЭ.05</w:t>
            </w:r>
          </w:p>
        </w:tc>
        <w:tc>
          <w:tcPr>
            <w:tcW w:w="818" w:type="pct"/>
          </w:tcPr>
          <w:p w:rsidR="00E752EB" w:rsidRPr="00EC6A66" w:rsidRDefault="00E752EB" w:rsidP="0022619A">
            <w:pPr>
              <w:ind w:firstLine="0"/>
              <w:jc w:val="left"/>
              <w:rPr>
                <w:sz w:val="20"/>
                <w:szCs w:val="20"/>
              </w:rPr>
            </w:pPr>
            <w:r w:rsidRPr="00EC6A66">
              <w:rPr>
                <w:sz w:val="20"/>
                <w:szCs w:val="20"/>
              </w:rPr>
              <w:t>Социальная адаптация обучающихся</w:t>
            </w:r>
          </w:p>
        </w:tc>
        <w:tc>
          <w:tcPr>
            <w:tcW w:w="544" w:type="pct"/>
          </w:tcPr>
          <w:p w:rsidR="00E752EB" w:rsidRPr="00EC6A66" w:rsidRDefault="00E752EB" w:rsidP="0022619A">
            <w:pPr>
              <w:ind w:firstLine="0"/>
              <w:jc w:val="center"/>
              <w:rPr>
                <w:bCs/>
                <w:sz w:val="20"/>
                <w:szCs w:val="20"/>
              </w:rPr>
            </w:pPr>
            <w:r w:rsidRPr="00EC6A66">
              <w:rPr>
                <w:bCs/>
                <w:sz w:val="20"/>
                <w:szCs w:val="20"/>
              </w:rPr>
              <w:t>Ботвинкина А.Н.</w:t>
            </w:r>
          </w:p>
        </w:tc>
        <w:tc>
          <w:tcPr>
            <w:tcW w:w="500" w:type="pct"/>
          </w:tcPr>
          <w:p w:rsidR="00E752EB" w:rsidRPr="00EC6A66" w:rsidRDefault="00E752EB" w:rsidP="0022619A">
            <w:pPr>
              <w:ind w:firstLine="0"/>
              <w:jc w:val="center"/>
              <w:rPr>
                <w:bCs/>
                <w:sz w:val="20"/>
                <w:szCs w:val="20"/>
              </w:rPr>
            </w:pPr>
            <w:r w:rsidRPr="00EC6A66">
              <w:rPr>
                <w:bCs/>
                <w:sz w:val="20"/>
                <w:szCs w:val="20"/>
              </w:rPr>
              <w:t>Педагог-психолог</w:t>
            </w:r>
          </w:p>
        </w:tc>
        <w:tc>
          <w:tcPr>
            <w:tcW w:w="408" w:type="pct"/>
          </w:tcPr>
          <w:p w:rsidR="00E752EB" w:rsidRPr="00EC6A66" w:rsidRDefault="00E752EB" w:rsidP="0022619A">
            <w:pPr>
              <w:ind w:firstLine="0"/>
              <w:jc w:val="center"/>
              <w:rPr>
                <w:bCs/>
                <w:sz w:val="20"/>
                <w:szCs w:val="20"/>
              </w:rPr>
            </w:pPr>
            <w:r w:rsidRPr="00EC6A66">
              <w:rPr>
                <w:bCs/>
                <w:sz w:val="20"/>
                <w:szCs w:val="20"/>
              </w:rPr>
              <w:t>Высшее профессиональное</w:t>
            </w:r>
          </w:p>
        </w:tc>
        <w:tc>
          <w:tcPr>
            <w:tcW w:w="773" w:type="pct"/>
          </w:tcPr>
          <w:p w:rsidR="00E752EB" w:rsidRPr="00653E90" w:rsidRDefault="00E752EB" w:rsidP="0022619A">
            <w:pPr>
              <w:pStyle w:val="afff0"/>
              <w:jc w:val="both"/>
              <w:rPr>
                <w:rFonts w:ascii="Times New Roman" w:eastAsia="Times New Roman" w:hAnsi="Times New Roman"/>
                <w:sz w:val="20"/>
                <w:szCs w:val="20"/>
              </w:rPr>
            </w:pPr>
            <w:r w:rsidRPr="00EC6A66">
              <w:rPr>
                <w:rFonts w:ascii="Times New Roman" w:eastAsia="Times New Roman" w:hAnsi="Times New Roman"/>
                <w:sz w:val="20"/>
                <w:szCs w:val="20"/>
              </w:rPr>
              <w:t>Бийский педагогический государственный университет имени В.М. Шукшина</w:t>
            </w:r>
          </w:p>
        </w:tc>
        <w:tc>
          <w:tcPr>
            <w:tcW w:w="544" w:type="pct"/>
          </w:tcPr>
          <w:p w:rsidR="00E752EB" w:rsidRPr="00EC6A66" w:rsidRDefault="00E752EB" w:rsidP="0022619A">
            <w:pPr>
              <w:pStyle w:val="afff0"/>
              <w:jc w:val="both"/>
              <w:rPr>
                <w:bCs/>
                <w:sz w:val="20"/>
                <w:szCs w:val="20"/>
              </w:rPr>
            </w:pPr>
            <w:r w:rsidRPr="00EC6A66">
              <w:rPr>
                <w:rFonts w:ascii="Times New Roman" w:eastAsia="Times New Roman" w:hAnsi="Times New Roman"/>
                <w:sz w:val="20"/>
                <w:szCs w:val="20"/>
              </w:rPr>
              <w:t>Педагогика и психология</w:t>
            </w:r>
          </w:p>
        </w:tc>
        <w:tc>
          <w:tcPr>
            <w:tcW w:w="682" w:type="pct"/>
          </w:tcPr>
          <w:p w:rsidR="00E752EB" w:rsidRPr="00EC6A66" w:rsidRDefault="00E752EB" w:rsidP="0022619A">
            <w:pPr>
              <w:pStyle w:val="afff0"/>
              <w:jc w:val="both"/>
              <w:rPr>
                <w:rFonts w:ascii="Times New Roman" w:hAnsi="Times New Roman"/>
                <w:sz w:val="20"/>
                <w:szCs w:val="20"/>
              </w:rPr>
            </w:pPr>
            <w:r w:rsidRPr="00EC6A66">
              <w:rPr>
                <w:rFonts w:ascii="Times New Roman" w:eastAsia="Times New Roman" w:hAnsi="Times New Roman"/>
                <w:sz w:val="20"/>
                <w:szCs w:val="20"/>
              </w:rPr>
              <w:t>Педагог-психолог</w:t>
            </w:r>
          </w:p>
          <w:p w:rsidR="00E752EB" w:rsidRPr="00EC6A66" w:rsidRDefault="00E752EB" w:rsidP="0022619A">
            <w:pPr>
              <w:ind w:firstLine="0"/>
              <w:jc w:val="center"/>
              <w:rPr>
                <w:bCs/>
                <w:sz w:val="20"/>
                <w:szCs w:val="20"/>
              </w:rPr>
            </w:pPr>
          </w:p>
        </w:tc>
        <w:tc>
          <w:tcPr>
            <w:tcW w:w="322" w:type="pct"/>
          </w:tcPr>
          <w:p w:rsidR="00E752EB" w:rsidRPr="00EC6A66" w:rsidRDefault="00E752EB" w:rsidP="0022619A">
            <w:pPr>
              <w:ind w:firstLine="0"/>
              <w:jc w:val="center"/>
              <w:rPr>
                <w:bCs/>
                <w:sz w:val="20"/>
                <w:szCs w:val="20"/>
              </w:rPr>
            </w:pPr>
            <w:r w:rsidRPr="00EC6A66">
              <w:rPr>
                <w:bCs/>
                <w:sz w:val="20"/>
                <w:szCs w:val="20"/>
              </w:rPr>
              <w:t>Высшая</w:t>
            </w:r>
          </w:p>
        </w:tc>
      </w:tr>
      <w:tr w:rsidR="00E752EB" w:rsidRPr="00EC6A66" w:rsidTr="0022619A">
        <w:tc>
          <w:tcPr>
            <w:tcW w:w="5000" w:type="pct"/>
            <w:gridSpan w:val="9"/>
          </w:tcPr>
          <w:p w:rsidR="00E752EB" w:rsidRPr="00EC6A66" w:rsidRDefault="00E752EB" w:rsidP="0022619A">
            <w:pPr>
              <w:ind w:firstLine="0"/>
              <w:jc w:val="left"/>
              <w:rPr>
                <w:b/>
                <w:sz w:val="20"/>
                <w:szCs w:val="20"/>
              </w:rPr>
            </w:pPr>
            <w:r w:rsidRPr="00EC6A66">
              <w:rPr>
                <w:b/>
                <w:sz w:val="20"/>
                <w:szCs w:val="20"/>
              </w:rPr>
              <w:t xml:space="preserve">ЕН.00 Математический и общий естественнонаучный цикл </w:t>
            </w:r>
          </w:p>
        </w:tc>
      </w:tr>
      <w:tr w:rsidR="00E752EB" w:rsidRPr="00EC6A66" w:rsidTr="0022619A">
        <w:trPr>
          <w:trHeight w:val="576"/>
        </w:trPr>
        <w:tc>
          <w:tcPr>
            <w:tcW w:w="409" w:type="pct"/>
          </w:tcPr>
          <w:p w:rsidR="00E752EB" w:rsidRPr="00EC6A66" w:rsidRDefault="00E752EB" w:rsidP="0022619A">
            <w:pPr>
              <w:ind w:firstLine="0"/>
              <w:jc w:val="left"/>
              <w:rPr>
                <w:sz w:val="20"/>
                <w:szCs w:val="20"/>
              </w:rPr>
            </w:pPr>
            <w:r w:rsidRPr="00EC6A66">
              <w:rPr>
                <w:sz w:val="20"/>
                <w:szCs w:val="20"/>
              </w:rPr>
              <w:t>ЕН.01</w:t>
            </w:r>
          </w:p>
        </w:tc>
        <w:tc>
          <w:tcPr>
            <w:tcW w:w="818" w:type="pct"/>
          </w:tcPr>
          <w:p w:rsidR="00E752EB" w:rsidRPr="00EC6A66" w:rsidRDefault="00E752EB" w:rsidP="0022619A">
            <w:pPr>
              <w:ind w:firstLine="64"/>
              <w:jc w:val="left"/>
              <w:rPr>
                <w:sz w:val="20"/>
                <w:szCs w:val="20"/>
              </w:rPr>
            </w:pPr>
            <w:r w:rsidRPr="00EC6A66">
              <w:rPr>
                <w:sz w:val="20"/>
                <w:szCs w:val="20"/>
              </w:rPr>
              <w:t xml:space="preserve">Математика </w:t>
            </w:r>
          </w:p>
        </w:tc>
        <w:tc>
          <w:tcPr>
            <w:tcW w:w="544" w:type="pct"/>
          </w:tcPr>
          <w:p w:rsidR="00E752EB" w:rsidRPr="00EC6A66" w:rsidRDefault="00E752EB" w:rsidP="0022619A">
            <w:pPr>
              <w:ind w:firstLine="0"/>
              <w:jc w:val="left"/>
              <w:rPr>
                <w:bCs/>
                <w:sz w:val="20"/>
                <w:szCs w:val="20"/>
              </w:rPr>
            </w:pPr>
            <w:r w:rsidRPr="00EC6A66">
              <w:rPr>
                <w:bCs/>
                <w:sz w:val="20"/>
                <w:szCs w:val="20"/>
              </w:rPr>
              <w:t>Мазурова Е.П.</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pStyle w:val="afff0"/>
              <w:rPr>
                <w:rFonts w:ascii="Times New Roman" w:hAnsi="Times New Roman"/>
                <w:bCs/>
                <w:sz w:val="20"/>
                <w:szCs w:val="20"/>
              </w:rPr>
            </w:pPr>
            <w:r w:rsidRPr="00EC6A66">
              <w:rPr>
                <w:rFonts w:ascii="Times New Roman" w:hAnsi="Times New Roman"/>
                <w:sz w:val="20"/>
                <w:szCs w:val="20"/>
              </w:rPr>
              <w:t>Бийский государственный педагогический институт</w:t>
            </w:r>
          </w:p>
        </w:tc>
        <w:tc>
          <w:tcPr>
            <w:tcW w:w="544" w:type="pct"/>
          </w:tcPr>
          <w:p w:rsidR="00E752EB" w:rsidRPr="00EC6A66" w:rsidRDefault="00E752EB" w:rsidP="0022619A">
            <w:pPr>
              <w:pStyle w:val="afff0"/>
              <w:rPr>
                <w:rFonts w:ascii="Times New Roman" w:hAnsi="Times New Roman"/>
                <w:bCs/>
                <w:sz w:val="20"/>
                <w:szCs w:val="20"/>
              </w:rPr>
            </w:pPr>
            <w:r w:rsidRPr="00EC6A66">
              <w:rPr>
                <w:rFonts w:ascii="Times New Roman" w:hAnsi="Times New Roman"/>
                <w:bCs/>
                <w:sz w:val="20"/>
                <w:szCs w:val="20"/>
              </w:rPr>
              <w:t>Физика</w:t>
            </w:r>
          </w:p>
          <w:p w:rsidR="00E752EB" w:rsidRPr="00EC6A66" w:rsidRDefault="00E752EB" w:rsidP="0022619A">
            <w:pPr>
              <w:pStyle w:val="afff0"/>
              <w:rPr>
                <w:rFonts w:ascii="Times New Roman" w:hAnsi="Times New Roman"/>
                <w:bCs/>
                <w:sz w:val="20"/>
                <w:szCs w:val="20"/>
              </w:rPr>
            </w:pPr>
            <w:r w:rsidRPr="00EC6A66">
              <w:rPr>
                <w:rFonts w:ascii="Times New Roman" w:hAnsi="Times New Roman"/>
                <w:bCs/>
                <w:sz w:val="20"/>
                <w:szCs w:val="20"/>
              </w:rPr>
              <w:t>математика</w:t>
            </w:r>
          </w:p>
        </w:tc>
        <w:tc>
          <w:tcPr>
            <w:tcW w:w="682" w:type="pct"/>
          </w:tcPr>
          <w:p w:rsidR="00E752EB" w:rsidRPr="00EC6A66" w:rsidRDefault="00E752EB" w:rsidP="0022619A">
            <w:pPr>
              <w:ind w:firstLine="0"/>
              <w:jc w:val="left"/>
              <w:rPr>
                <w:bCs/>
                <w:sz w:val="20"/>
                <w:szCs w:val="20"/>
              </w:rPr>
            </w:pPr>
            <w:r w:rsidRPr="00EC6A66">
              <w:rPr>
                <w:bCs/>
                <w:sz w:val="20"/>
                <w:szCs w:val="20"/>
              </w:rPr>
              <w:t>Учитель физики и математики</w:t>
            </w:r>
          </w:p>
        </w:tc>
        <w:tc>
          <w:tcPr>
            <w:tcW w:w="322" w:type="pct"/>
          </w:tcPr>
          <w:p w:rsidR="00E752EB" w:rsidRPr="00EC6A66" w:rsidRDefault="00E752EB" w:rsidP="0022619A">
            <w:pPr>
              <w:ind w:firstLine="0"/>
              <w:jc w:val="left"/>
              <w:rPr>
                <w:bCs/>
                <w:sz w:val="20"/>
                <w:szCs w:val="20"/>
              </w:rPr>
            </w:pPr>
            <w:r w:rsidRPr="00EC6A66">
              <w:rPr>
                <w:bCs/>
                <w:sz w:val="20"/>
                <w:szCs w:val="20"/>
              </w:rPr>
              <w:t>-</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lastRenderedPageBreak/>
              <w:t>ЕН.02</w:t>
            </w:r>
          </w:p>
        </w:tc>
        <w:tc>
          <w:tcPr>
            <w:tcW w:w="818" w:type="pct"/>
          </w:tcPr>
          <w:p w:rsidR="00E752EB" w:rsidRPr="00EC6A66" w:rsidRDefault="00E752EB" w:rsidP="0022619A">
            <w:pPr>
              <w:ind w:firstLine="64"/>
              <w:jc w:val="left"/>
              <w:rPr>
                <w:sz w:val="20"/>
                <w:szCs w:val="20"/>
              </w:rPr>
            </w:pPr>
            <w:r w:rsidRPr="00A93CB9">
              <w:rPr>
                <w:sz w:val="20"/>
                <w:szCs w:val="20"/>
              </w:rPr>
              <w:t>Информационные технологии в профессиональной деятельности</w:t>
            </w:r>
          </w:p>
        </w:tc>
        <w:tc>
          <w:tcPr>
            <w:tcW w:w="544" w:type="pct"/>
          </w:tcPr>
          <w:p w:rsidR="00E752EB" w:rsidRPr="00EC6A66" w:rsidRDefault="00E752EB" w:rsidP="0022619A">
            <w:pPr>
              <w:ind w:firstLine="0"/>
              <w:jc w:val="left"/>
              <w:rPr>
                <w:bCs/>
                <w:sz w:val="20"/>
                <w:szCs w:val="20"/>
              </w:rPr>
            </w:pPr>
            <w:r w:rsidRPr="00EC6A66">
              <w:rPr>
                <w:bCs/>
                <w:sz w:val="20"/>
                <w:szCs w:val="20"/>
              </w:rPr>
              <w:t>Дубровская С.Г.</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Default="00E752EB" w:rsidP="0022619A">
            <w:pPr>
              <w:ind w:firstLine="0"/>
              <w:jc w:val="left"/>
              <w:rPr>
                <w:bCs/>
                <w:sz w:val="20"/>
                <w:szCs w:val="20"/>
              </w:rPr>
            </w:pPr>
            <w:r w:rsidRPr="00EC6A66">
              <w:rPr>
                <w:bCs/>
                <w:sz w:val="20"/>
                <w:szCs w:val="20"/>
              </w:rPr>
              <w:t>Высшее профессиональное</w:t>
            </w:r>
          </w:p>
          <w:p w:rsidR="00E752EB" w:rsidRDefault="00E752EB" w:rsidP="0022619A">
            <w:pPr>
              <w:ind w:firstLine="0"/>
              <w:jc w:val="left"/>
              <w:rPr>
                <w:bCs/>
                <w:sz w:val="20"/>
                <w:szCs w:val="20"/>
              </w:rPr>
            </w:pPr>
          </w:p>
          <w:p w:rsidR="00E752EB" w:rsidRPr="00EC6A66" w:rsidRDefault="00E752EB" w:rsidP="0022619A">
            <w:pPr>
              <w:ind w:firstLine="0"/>
              <w:jc w:val="left"/>
              <w:rPr>
                <w:bCs/>
                <w:sz w:val="20"/>
                <w:szCs w:val="20"/>
              </w:rPr>
            </w:pPr>
            <w:r>
              <w:rPr>
                <w:bCs/>
                <w:sz w:val="20"/>
                <w:szCs w:val="20"/>
              </w:rPr>
              <w:t>Среднее профессиональное</w:t>
            </w:r>
          </w:p>
        </w:tc>
        <w:tc>
          <w:tcPr>
            <w:tcW w:w="773" w:type="pct"/>
          </w:tcPr>
          <w:p w:rsidR="00E752EB" w:rsidRPr="00EC6A66" w:rsidRDefault="00E752EB" w:rsidP="0022619A">
            <w:pPr>
              <w:pStyle w:val="afff0"/>
              <w:rPr>
                <w:rFonts w:ascii="Times New Roman" w:hAnsi="Times New Roman"/>
                <w:sz w:val="20"/>
                <w:szCs w:val="20"/>
              </w:rPr>
            </w:pPr>
            <w:r w:rsidRPr="00EC6A66">
              <w:rPr>
                <w:rFonts w:ascii="Times New Roman" w:hAnsi="Times New Roman"/>
                <w:sz w:val="20"/>
                <w:szCs w:val="20"/>
              </w:rPr>
              <w:t>Новосибирский государственный педагогический университет;</w:t>
            </w:r>
          </w:p>
          <w:p w:rsidR="00E752EB" w:rsidRPr="00EC6A66" w:rsidRDefault="00E752EB" w:rsidP="0022619A">
            <w:pPr>
              <w:pStyle w:val="afff0"/>
              <w:rPr>
                <w:bCs/>
                <w:sz w:val="20"/>
                <w:szCs w:val="20"/>
              </w:rPr>
            </w:pPr>
            <w:r w:rsidRPr="00EC6A66">
              <w:rPr>
                <w:rFonts w:ascii="Times New Roman" w:hAnsi="Times New Roman"/>
                <w:sz w:val="20"/>
                <w:szCs w:val="20"/>
              </w:rPr>
              <w:t xml:space="preserve"> Бийский химико-механический техникум</w:t>
            </w:r>
          </w:p>
        </w:tc>
        <w:tc>
          <w:tcPr>
            <w:tcW w:w="544" w:type="pct"/>
          </w:tcPr>
          <w:p w:rsidR="00E752EB" w:rsidRPr="00EC6A66" w:rsidRDefault="00E752EB" w:rsidP="0022619A">
            <w:pPr>
              <w:ind w:firstLine="0"/>
              <w:jc w:val="left"/>
              <w:rPr>
                <w:sz w:val="20"/>
                <w:szCs w:val="20"/>
              </w:rPr>
            </w:pPr>
            <w:r w:rsidRPr="00EC6A66">
              <w:rPr>
                <w:sz w:val="20"/>
                <w:szCs w:val="20"/>
              </w:rPr>
              <w:t>Математика и информатика;</w:t>
            </w:r>
          </w:p>
          <w:p w:rsidR="00E752EB" w:rsidRPr="00EC6A66" w:rsidRDefault="00E752EB" w:rsidP="0022619A">
            <w:pPr>
              <w:pStyle w:val="afff0"/>
              <w:rPr>
                <w:rFonts w:ascii="Times New Roman" w:hAnsi="Times New Roman"/>
                <w:sz w:val="20"/>
                <w:szCs w:val="20"/>
              </w:rPr>
            </w:pPr>
            <w:r w:rsidRPr="00EC6A66">
              <w:rPr>
                <w:rFonts w:ascii="Times New Roman" w:hAnsi="Times New Roman"/>
                <w:sz w:val="20"/>
                <w:szCs w:val="20"/>
              </w:rPr>
              <w:t xml:space="preserve">Программирование  для быстродействующих математических машин  </w:t>
            </w:r>
          </w:p>
        </w:tc>
        <w:tc>
          <w:tcPr>
            <w:tcW w:w="682" w:type="pct"/>
          </w:tcPr>
          <w:p w:rsidR="00E752EB" w:rsidRPr="00EC6A66" w:rsidRDefault="00E752EB" w:rsidP="0022619A">
            <w:pPr>
              <w:ind w:firstLine="0"/>
              <w:jc w:val="left"/>
              <w:rPr>
                <w:sz w:val="20"/>
                <w:szCs w:val="20"/>
              </w:rPr>
            </w:pPr>
            <w:r w:rsidRPr="00EC6A66">
              <w:rPr>
                <w:sz w:val="20"/>
                <w:szCs w:val="20"/>
              </w:rPr>
              <w:t>Учитель математики и информатики;</w:t>
            </w:r>
          </w:p>
          <w:p w:rsidR="00E752EB" w:rsidRPr="00EC6A66" w:rsidRDefault="00E752EB" w:rsidP="0022619A">
            <w:pPr>
              <w:ind w:firstLine="0"/>
              <w:jc w:val="left"/>
              <w:rPr>
                <w:sz w:val="20"/>
                <w:szCs w:val="20"/>
              </w:rPr>
            </w:pPr>
          </w:p>
          <w:p w:rsidR="00E752EB" w:rsidRPr="00EC6A66" w:rsidRDefault="00E752EB" w:rsidP="0022619A">
            <w:pPr>
              <w:ind w:firstLine="0"/>
              <w:jc w:val="left"/>
              <w:rPr>
                <w:bCs/>
                <w:sz w:val="20"/>
                <w:szCs w:val="20"/>
              </w:rPr>
            </w:pPr>
            <w:r w:rsidRPr="00EC6A66">
              <w:rPr>
                <w:sz w:val="20"/>
                <w:szCs w:val="20"/>
              </w:rPr>
              <w:t>Техник – математик  программист</w:t>
            </w:r>
          </w:p>
        </w:tc>
        <w:tc>
          <w:tcPr>
            <w:tcW w:w="322" w:type="pct"/>
          </w:tcPr>
          <w:p w:rsidR="00E752EB" w:rsidRPr="00EC6A66" w:rsidRDefault="00E752EB" w:rsidP="0022619A">
            <w:pPr>
              <w:ind w:firstLine="0"/>
              <w:jc w:val="left"/>
              <w:rPr>
                <w:bCs/>
                <w:sz w:val="20"/>
                <w:szCs w:val="20"/>
              </w:rPr>
            </w:pPr>
            <w:r w:rsidRPr="00EC6A66">
              <w:rPr>
                <w:bCs/>
                <w:sz w:val="20"/>
                <w:szCs w:val="20"/>
              </w:rPr>
              <w:t>Высшая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ЕН.03</w:t>
            </w:r>
          </w:p>
        </w:tc>
        <w:tc>
          <w:tcPr>
            <w:tcW w:w="818" w:type="pct"/>
          </w:tcPr>
          <w:p w:rsidR="00E752EB" w:rsidRPr="00EC6A66" w:rsidRDefault="00E752EB" w:rsidP="0022619A">
            <w:pPr>
              <w:ind w:firstLine="64"/>
              <w:jc w:val="left"/>
              <w:rPr>
                <w:sz w:val="20"/>
                <w:szCs w:val="20"/>
              </w:rPr>
            </w:pPr>
            <w:r w:rsidRPr="00EC6A66">
              <w:rPr>
                <w:sz w:val="20"/>
                <w:szCs w:val="20"/>
              </w:rPr>
              <w:t>Экологические основы природопользования</w:t>
            </w:r>
          </w:p>
        </w:tc>
        <w:tc>
          <w:tcPr>
            <w:tcW w:w="544" w:type="pct"/>
          </w:tcPr>
          <w:p w:rsidR="00E752EB" w:rsidRPr="00EC6A66" w:rsidRDefault="00E752EB" w:rsidP="0022619A">
            <w:pPr>
              <w:ind w:firstLine="0"/>
              <w:jc w:val="left"/>
              <w:rPr>
                <w:bCs/>
                <w:sz w:val="20"/>
                <w:szCs w:val="20"/>
              </w:rPr>
            </w:pPr>
            <w:r w:rsidRPr="00EC6A66">
              <w:rPr>
                <w:bCs/>
                <w:sz w:val="20"/>
                <w:szCs w:val="20"/>
              </w:rPr>
              <w:t>Селищева Т.В.</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Default="00E752EB" w:rsidP="0022619A">
            <w:pPr>
              <w:ind w:firstLine="0"/>
              <w:jc w:val="left"/>
              <w:rPr>
                <w:bCs/>
                <w:sz w:val="20"/>
                <w:szCs w:val="20"/>
              </w:rPr>
            </w:pPr>
            <w:r w:rsidRPr="00EC6A66">
              <w:rPr>
                <w:bCs/>
                <w:sz w:val="20"/>
                <w:szCs w:val="20"/>
              </w:rPr>
              <w:t>Высшее профессиональное</w:t>
            </w:r>
          </w:p>
          <w:p w:rsidR="00E752EB" w:rsidRDefault="00E752EB" w:rsidP="0022619A">
            <w:pPr>
              <w:ind w:firstLine="0"/>
              <w:jc w:val="left"/>
              <w:rPr>
                <w:bCs/>
                <w:sz w:val="20"/>
                <w:szCs w:val="20"/>
              </w:rPr>
            </w:pPr>
          </w:p>
          <w:p w:rsidR="00E752EB" w:rsidRDefault="00E752EB" w:rsidP="0022619A">
            <w:pPr>
              <w:ind w:firstLine="0"/>
              <w:jc w:val="left"/>
              <w:rPr>
                <w:bCs/>
                <w:sz w:val="20"/>
                <w:szCs w:val="20"/>
              </w:rPr>
            </w:pPr>
          </w:p>
          <w:p w:rsidR="00E752EB" w:rsidRPr="00EC6A66" w:rsidRDefault="00E752EB" w:rsidP="0022619A">
            <w:pPr>
              <w:ind w:firstLine="0"/>
              <w:jc w:val="left"/>
              <w:rPr>
                <w:bCs/>
                <w:sz w:val="20"/>
                <w:szCs w:val="20"/>
              </w:rPr>
            </w:pPr>
            <w:r>
              <w:rPr>
                <w:bCs/>
                <w:sz w:val="20"/>
                <w:szCs w:val="20"/>
              </w:rPr>
              <w:t>Среднее профессиональное</w:t>
            </w:r>
          </w:p>
        </w:tc>
        <w:tc>
          <w:tcPr>
            <w:tcW w:w="773" w:type="pct"/>
          </w:tcPr>
          <w:p w:rsidR="00E752EB" w:rsidRPr="00EC6A66" w:rsidRDefault="00E752EB" w:rsidP="0022619A">
            <w:pPr>
              <w:ind w:firstLine="0"/>
              <w:jc w:val="left"/>
              <w:rPr>
                <w:bCs/>
                <w:sz w:val="20"/>
                <w:szCs w:val="20"/>
              </w:rPr>
            </w:pPr>
            <w:r w:rsidRPr="00EC6A66">
              <w:rPr>
                <w:bCs/>
                <w:sz w:val="20"/>
                <w:szCs w:val="20"/>
              </w:rPr>
              <w:t>Бийский государственный педагогический институт;</w:t>
            </w: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r w:rsidRPr="00EC6A66">
              <w:rPr>
                <w:bCs/>
                <w:sz w:val="20"/>
                <w:szCs w:val="20"/>
              </w:rPr>
              <w:t>Бийский лесхоз-техникум</w:t>
            </w:r>
          </w:p>
        </w:tc>
        <w:tc>
          <w:tcPr>
            <w:tcW w:w="544" w:type="pct"/>
          </w:tcPr>
          <w:p w:rsidR="00E752EB" w:rsidRPr="00EC6A66" w:rsidRDefault="00E752EB" w:rsidP="0022619A">
            <w:pPr>
              <w:ind w:firstLine="0"/>
              <w:jc w:val="left"/>
              <w:rPr>
                <w:bCs/>
                <w:sz w:val="20"/>
                <w:szCs w:val="20"/>
              </w:rPr>
            </w:pPr>
            <w:r w:rsidRPr="00EC6A66">
              <w:rPr>
                <w:bCs/>
                <w:sz w:val="20"/>
                <w:szCs w:val="20"/>
              </w:rPr>
              <w:t>Изобразительное искусство, черчение и художественная культура;</w:t>
            </w:r>
          </w:p>
          <w:p w:rsidR="00E752EB" w:rsidRPr="00EC6A66" w:rsidRDefault="00E752EB" w:rsidP="0022619A">
            <w:pPr>
              <w:ind w:firstLine="0"/>
              <w:jc w:val="left"/>
              <w:rPr>
                <w:bCs/>
                <w:sz w:val="20"/>
                <w:szCs w:val="20"/>
              </w:rPr>
            </w:pPr>
            <w:r w:rsidRPr="00EC6A66">
              <w:rPr>
                <w:bCs/>
                <w:sz w:val="20"/>
                <w:szCs w:val="20"/>
              </w:rPr>
              <w:t>Лесное и лесопарковое хозяйство</w:t>
            </w:r>
          </w:p>
        </w:tc>
        <w:tc>
          <w:tcPr>
            <w:tcW w:w="682" w:type="pct"/>
          </w:tcPr>
          <w:p w:rsidR="00E752EB" w:rsidRPr="00EC6A66" w:rsidRDefault="00E752EB" w:rsidP="0022619A">
            <w:pPr>
              <w:ind w:firstLine="0"/>
              <w:jc w:val="left"/>
              <w:rPr>
                <w:bCs/>
                <w:sz w:val="20"/>
                <w:szCs w:val="20"/>
              </w:rPr>
            </w:pPr>
            <w:r w:rsidRPr="00EC6A66">
              <w:rPr>
                <w:bCs/>
                <w:sz w:val="20"/>
                <w:szCs w:val="20"/>
              </w:rPr>
              <w:t xml:space="preserve">Учитель изобразительного искусства, черчения и МХК; </w:t>
            </w: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r w:rsidRPr="00EC6A66">
              <w:rPr>
                <w:bCs/>
                <w:sz w:val="20"/>
                <w:szCs w:val="20"/>
              </w:rPr>
              <w:t>Техник</w:t>
            </w:r>
          </w:p>
        </w:tc>
        <w:tc>
          <w:tcPr>
            <w:tcW w:w="322" w:type="pct"/>
          </w:tcPr>
          <w:p w:rsidR="00E752EB" w:rsidRPr="00EC6A66" w:rsidRDefault="00E752EB" w:rsidP="0022619A">
            <w:pPr>
              <w:ind w:firstLine="0"/>
              <w:jc w:val="left"/>
              <w:rPr>
                <w:bCs/>
                <w:sz w:val="20"/>
                <w:szCs w:val="20"/>
              </w:rPr>
            </w:pPr>
            <w:r w:rsidRPr="00EC6A66">
              <w:rPr>
                <w:bCs/>
                <w:sz w:val="20"/>
                <w:szCs w:val="20"/>
              </w:rPr>
              <w:t>Высшая</w:t>
            </w:r>
          </w:p>
        </w:tc>
      </w:tr>
      <w:tr w:rsidR="00E752EB" w:rsidRPr="00EC6A66" w:rsidTr="0022619A">
        <w:tc>
          <w:tcPr>
            <w:tcW w:w="5000" w:type="pct"/>
            <w:gridSpan w:val="9"/>
          </w:tcPr>
          <w:p w:rsidR="00E752EB" w:rsidRPr="00EC6A66" w:rsidRDefault="00E752EB" w:rsidP="0022619A">
            <w:pPr>
              <w:ind w:firstLine="0"/>
              <w:jc w:val="left"/>
              <w:rPr>
                <w:b/>
                <w:sz w:val="20"/>
                <w:szCs w:val="20"/>
              </w:rPr>
            </w:pPr>
            <w:r w:rsidRPr="00EC6A66">
              <w:rPr>
                <w:b/>
                <w:sz w:val="20"/>
                <w:szCs w:val="20"/>
              </w:rPr>
              <w:t xml:space="preserve">П.00 Профессиональный цикл </w:t>
            </w:r>
          </w:p>
        </w:tc>
      </w:tr>
      <w:tr w:rsidR="00E752EB" w:rsidRPr="00EC6A66" w:rsidTr="0022619A">
        <w:tc>
          <w:tcPr>
            <w:tcW w:w="5000" w:type="pct"/>
            <w:gridSpan w:val="9"/>
          </w:tcPr>
          <w:p w:rsidR="00E752EB" w:rsidRPr="00EC6A66" w:rsidRDefault="00E752EB" w:rsidP="0022619A">
            <w:pPr>
              <w:ind w:firstLine="0"/>
              <w:jc w:val="left"/>
              <w:rPr>
                <w:b/>
                <w:sz w:val="20"/>
                <w:szCs w:val="20"/>
              </w:rPr>
            </w:pPr>
            <w:r w:rsidRPr="00EC6A66">
              <w:rPr>
                <w:b/>
                <w:sz w:val="20"/>
                <w:szCs w:val="20"/>
              </w:rPr>
              <w:t xml:space="preserve">ОП.00 Общепрофессиональные дисциплины </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ОП.01</w:t>
            </w:r>
          </w:p>
        </w:tc>
        <w:tc>
          <w:tcPr>
            <w:tcW w:w="818" w:type="pct"/>
          </w:tcPr>
          <w:p w:rsidR="00E752EB" w:rsidRDefault="00E752EB" w:rsidP="0022619A">
            <w:pPr>
              <w:ind w:hanging="57"/>
              <w:jc w:val="left"/>
              <w:rPr>
                <w:sz w:val="20"/>
                <w:szCs w:val="20"/>
              </w:rPr>
            </w:pPr>
            <w:r w:rsidRPr="008E7C03">
              <w:rPr>
                <w:sz w:val="20"/>
                <w:szCs w:val="20"/>
              </w:rPr>
              <w:t>Экономика организации</w:t>
            </w:r>
          </w:p>
          <w:p w:rsidR="00E752EB" w:rsidRDefault="00E752EB" w:rsidP="0022619A">
            <w:pPr>
              <w:jc w:val="left"/>
              <w:rPr>
                <w:sz w:val="20"/>
                <w:szCs w:val="20"/>
              </w:rPr>
            </w:pPr>
          </w:p>
          <w:p w:rsidR="00E752EB" w:rsidRPr="00A321A7" w:rsidRDefault="00E752EB" w:rsidP="0022619A">
            <w:pPr>
              <w:jc w:val="left"/>
              <w:rPr>
                <w:sz w:val="20"/>
                <w:szCs w:val="20"/>
              </w:rPr>
            </w:pPr>
          </w:p>
          <w:p w:rsidR="00E752EB" w:rsidRPr="00A321A7" w:rsidRDefault="00E752EB" w:rsidP="0022619A">
            <w:pPr>
              <w:jc w:val="left"/>
              <w:rPr>
                <w:sz w:val="20"/>
                <w:szCs w:val="20"/>
              </w:rPr>
            </w:pPr>
          </w:p>
          <w:p w:rsidR="00E752EB" w:rsidRDefault="00E752EB" w:rsidP="0022619A">
            <w:pPr>
              <w:jc w:val="left"/>
              <w:rPr>
                <w:sz w:val="20"/>
                <w:szCs w:val="20"/>
              </w:rPr>
            </w:pPr>
          </w:p>
          <w:p w:rsidR="00E752EB" w:rsidRDefault="00E752EB" w:rsidP="0022619A">
            <w:pPr>
              <w:jc w:val="left"/>
              <w:rPr>
                <w:sz w:val="20"/>
                <w:szCs w:val="20"/>
              </w:rPr>
            </w:pPr>
          </w:p>
          <w:p w:rsidR="00E752EB" w:rsidRPr="00A321A7" w:rsidRDefault="00E752EB" w:rsidP="0022619A">
            <w:pPr>
              <w:jc w:val="left"/>
              <w:rPr>
                <w:sz w:val="20"/>
                <w:szCs w:val="20"/>
              </w:rPr>
            </w:pPr>
          </w:p>
        </w:tc>
        <w:tc>
          <w:tcPr>
            <w:tcW w:w="544" w:type="pct"/>
          </w:tcPr>
          <w:p w:rsidR="00E752EB" w:rsidRPr="009B34F8" w:rsidRDefault="00E752EB" w:rsidP="0022619A">
            <w:pPr>
              <w:ind w:firstLine="0"/>
              <w:jc w:val="left"/>
              <w:rPr>
                <w:bCs/>
                <w:sz w:val="20"/>
                <w:szCs w:val="20"/>
              </w:rPr>
            </w:pPr>
            <w:r>
              <w:rPr>
                <w:bCs/>
                <w:sz w:val="20"/>
                <w:szCs w:val="20"/>
              </w:rPr>
              <w:t>Отт</w:t>
            </w:r>
            <w:r w:rsidRPr="009B34F8">
              <w:rPr>
                <w:bCs/>
                <w:sz w:val="20"/>
                <w:szCs w:val="20"/>
              </w:rPr>
              <w:t xml:space="preserve"> О.В.</w:t>
            </w:r>
          </w:p>
        </w:tc>
        <w:tc>
          <w:tcPr>
            <w:tcW w:w="500" w:type="pct"/>
          </w:tcPr>
          <w:p w:rsidR="00E752EB" w:rsidRPr="004864A6" w:rsidRDefault="00E752EB" w:rsidP="0022619A">
            <w:pPr>
              <w:ind w:firstLine="0"/>
              <w:jc w:val="left"/>
              <w:rPr>
                <w:bCs/>
                <w:sz w:val="20"/>
                <w:szCs w:val="20"/>
              </w:rPr>
            </w:pPr>
            <w:r w:rsidRPr="004864A6">
              <w:rPr>
                <w:bCs/>
                <w:sz w:val="20"/>
                <w:szCs w:val="20"/>
              </w:rPr>
              <w:t>преподаватель</w:t>
            </w:r>
          </w:p>
        </w:tc>
        <w:tc>
          <w:tcPr>
            <w:tcW w:w="408" w:type="pct"/>
          </w:tcPr>
          <w:p w:rsidR="00E752EB" w:rsidRPr="004864A6" w:rsidRDefault="00E752EB" w:rsidP="0022619A">
            <w:pPr>
              <w:ind w:firstLine="0"/>
              <w:jc w:val="left"/>
              <w:rPr>
                <w:bCs/>
                <w:sz w:val="20"/>
                <w:szCs w:val="20"/>
              </w:rPr>
            </w:pPr>
            <w:r w:rsidRPr="004864A6">
              <w:rPr>
                <w:bCs/>
                <w:sz w:val="20"/>
                <w:szCs w:val="20"/>
              </w:rPr>
              <w:t>Высшее профессиональное</w:t>
            </w:r>
          </w:p>
        </w:tc>
        <w:tc>
          <w:tcPr>
            <w:tcW w:w="773" w:type="pct"/>
          </w:tcPr>
          <w:p w:rsidR="00E752EB" w:rsidRDefault="00E752EB" w:rsidP="0022619A">
            <w:pPr>
              <w:ind w:firstLine="0"/>
              <w:jc w:val="left"/>
              <w:rPr>
                <w:bCs/>
                <w:sz w:val="20"/>
                <w:szCs w:val="20"/>
              </w:rPr>
            </w:pPr>
            <w:r w:rsidRPr="004864A6">
              <w:rPr>
                <w:bCs/>
                <w:sz w:val="20"/>
                <w:szCs w:val="20"/>
              </w:rPr>
              <w:t>Бийский государственный педагогический университет;</w:t>
            </w:r>
          </w:p>
          <w:p w:rsidR="00E752EB" w:rsidRDefault="00E752EB" w:rsidP="0022619A">
            <w:pPr>
              <w:ind w:firstLine="0"/>
              <w:jc w:val="left"/>
              <w:rPr>
                <w:bCs/>
                <w:sz w:val="20"/>
                <w:szCs w:val="20"/>
              </w:rPr>
            </w:pPr>
          </w:p>
          <w:p w:rsidR="00E752EB" w:rsidRDefault="00E752EB" w:rsidP="0022619A">
            <w:pPr>
              <w:ind w:firstLine="0"/>
              <w:jc w:val="left"/>
              <w:rPr>
                <w:bCs/>
                <w:sz w:val="20"/>
                <w:szCs w:val="20"/>
              </w:rPr>
            </w:pPr>
          </w:p>
          <w:p w:rsidR="00E752EB" w:rsidRPr="004864A6" w:rsidRDefault="00E752EB" w:rsidP="0022619A">
            <w:pPr>
              <w:ind w:firstLine="0"/>
              <w:jc w:val="left"/>
              <w:rPr>
                <w:bCs/>
                <w:sz w:val="20"/>
                <w:szCs w:val="20"/>
              </w:rPr>
            </w:pPr>
            <w:r w:rsidRPr="001F0373">
              <w:rPr>
                <w:bCs/>
                <w:sz w:val="20"/>
                <w:szCs w:val="20"/>
              </w:rPr>
              <w:t>Сибирский государственный университет геосистем и технологий</w:t>
            </w:r>
          </w:p>
        </w:tc>
        <w:tc>
          <w:tcPr>
            <w:tcW w:w="544" w:type="pct"/>
          </w:tcPr>
          <w:p w:rsidR="00E752EB" w:rsidRDefault="00E752EB" w:rsidP="0022619A">
            <w:pPr>
              <w:ind w:firstLine="0"/>
              <w:jc w:val="left"/>
              <w:rPr>
                <w:bCs/>
                <w:sz w:val="20"/>
                <w:szCs w:val="20"/>
              </w:rPr>
            </w:pPr>
            <w:r w:rsidRPr="004864A6">
              <w:rPr>
                <w:bCs/>
                <w:sz w:val="20"/>
                <w:szCs w:val="20"/>
              </w:rPr>
              <w:t>Педагогика и психология со специализацией в сфере экономики и управления</w:t>
            </w:r>
          </w:p>
          <w:p w:rsidR="00E752EB" w:rsidRDefault="00E752EB" w:rsidP="0022619A">
            <w:pPr>
              <w:ind w:firstLine="0"/>
              <w:jc w:val="left"/>
              <w:rPr>
                <w:bCs/>
                <w:sz w:val="20"/>
                <w:szCs w:val="20"/>
              </w:rPr>
            </w:pPr>
          </w:p>
          <w:p w:rsidR="00E752EB" w:rsidRPr="004864A6" w:rsidRDefault="00E752EB" w:rsidP="0022619A">
            <w:pPr>
              <w:ind w:firstLine="0"/>
              <w:jc w:val="left"/>
              <w:rPr>
                <w:bCs/>
                <w:sz w:val="20"/>
                <w:szCs w:val="20"/>
              </w:rPr>
            </w:pPr>
            <w:r>
              <w:rPr>
                <w:bCs/>
                <w:sz w:val="20"/>
                <w:szCs w:val="20"/>
              </w:rPr>
              <w:t>Экономика</w:t>
            </w:r>
          </w:p>
        </w:tc>
        <w:tc>
          <w:tcPr>
            <w:tcW w:w="682" w:type="pct"/>
          </w:tcPr>
          <w:p w:rsidR="00E752EB" w:rsidRDefault="00E752EB" w:rsidP="0022619A">
            <w:pPr>
              <w:ind w:firstLine="0"/>
              <w:jc w:val="left"/>
              <w:rPr>
                <w:bCs/>
                <w:sz w:val="20"/>
                <w:szCs w:val="20"/>
              </w:rPr>
            </w:pPr>
            <w:r w:rsidRPr="004864A6">
              <w:rPr>
                <w:bCs/>
                <w:sz w:val="20"/>
                <w:szCs w:val="20"/>
              </w:rPr>
              <w:t>Педагог-психолог</w:t>
            </w:r>
          </w:p>
          <w:p w:rsidR="00E752EB" w:rsidRDefault="00E752EB" w:rsidP="0022619A">
            <w:pPr>
              <w:ind w:firstLine="0"/>
              <w:jc w:val="left"/>
              <w:rPr>
                <w:bCs/>
                <w:sz w:val="20"/>
                <w:szCs w:val="20"/>
              </w:rPr>
            </w:pPr>
          </w:p>
          <w:p w:rsidR="00E752EB" w:rsidRDefault="00E752EB" w:rsidP="0022619A">
            <w:pPr>
              <w:ind w:firstLine="0"/>
              <w:jc w:val="left"/>
              <w:rPr>
                <w:bCs/>
                <w:sz w:val="20"/>
                <w:szCs w:val="20"/>
              </w:rPr>
            </w:pPr>
          </w:p>
          <w:p w:rsidR="00E752EB" w:rsidRDefault="00E752EB" w:rsidP="0022619A">
            <w:pPr>
              <w:ind w:firstLine="0"/>
              <w:jc w:val="left"/>
              <w:rPr>
                <w:bCs/>
                <w:sz w:val="20"/>
                <w:szCs w:val="20"/>
              </w:rPr>
            </w:pPr>
          </w:p>
          <w:p w:rsidR="00E752EB" w:rsidRDefault="00E752EB" w:rsidP="0022619A">
            <w:pPr>
              <w:ind w:firstLine="0"/>
              <w:jc w:val="left"/>
              <w:rPr>
                <w:bCs/>
                <w:sz w:val="20"/>
                <w:szCs w:val="20"/>
              </w:rPr>
            </w:pPr>
          </w:p>
          <w:p w:rsidR="00E752EB" w:rsidRDefault="00E752EB" w:rsidP="0022619A">
            <w:pPr>
              <w:ind w:firstLine="0"/>
              <w:jc w:val="left"/>
              <w:rPr>
                <w:bCs/>
                <w:sz w:val="20"/>
                <w:szCs w:val="20"/>
              </w:rPr>
            </w:pPr>
          </w:p>
          <w:p w:rsidR="00E752EB" w:rsidRPr="004864A6" w:rsidRDefault="00E752EB" w:rsidP="0022619A">
            <w:pPr>
              <w:ind w:firstLine="0"/>
              <w:jc w:val="left"/>
              <w:rPr>
                <w:bCs/>
                <w:sz w:val="20"/>
                <w:szCs w:val="20"/>
              </w:rPr>
            </w:pPr>
            <w:r>
              <w:rPr>
                <w:bCs/>
                <w:sz w:val="20"/>
                <w:szCs w:val="20"/>
              </w:rPr>
              <w:t>Бакалавр по направлению Экономика</w:t>
            </w:r>
          </w:p>
        </w:tc>
        <w:tc>
          <w:tcPr>
            <w:tcW w:w="322" w:type="pct"/>
          </w:tcPr>
          <w:p w:rsidR="00E752EB" w:rsidRPr="004864A6" w:rsidRDefault="00E752EB" w:rsidP="0022619A">
            <w:pPr>
              <w:ind w:firstLine="0"/>
              <w:jc w:val="left"/>
              <w:rPr>
                <w:bCs/>
                <w:sz w:val="20"/>
                <w:szCs w:val="20"/>
              </w:rPr>
            </w:pPr>
            <w:r w:rsidRPr="004864A6">
              <w:rPr>
                <w:bCs/>
                <w:sz w:val="20"/>
                <w:szCs w:val="20"/>
              </w:rPr>
              <w:t>Высшая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ОП.02</w:t>
            </w:r>
          </w:p>
        </w:tc>
        <w:tc>
          <w:tcPr>
            <w:tcW w:w="818" w:type="pct"/>
          </w:tcPr>
          <w:p w:rsidR="00E752EB" w:rsidRPr="008E7C03" w:rsidRDefault="00E752EB" w:rsidP="0022619A">
            <w:pPr>
              <w:ind w:firstLine="0"/>
              <w:jc w:val="left"/>
              <w:rPr>
                <w:sz w:val="20"/>
                <w:szCs w:val="20"/>
              </w:rPr>
            </w:pPr>
            <w:r w:rsidRPr="008E7C03">
              <w:rPr>
                <w:sz w:val="20"/>
                <w:szCs w:val="20"/>
              </w:rPr>
              <w:t>Основы менеджмента</w:t>
            </w:r>
          </w:p>
        </w:tc>
        <w:tc>
          <w:tcPr>
            <w:tcW w:w="544" w:type="pct"/>
          </w:tcPr>
          <w:p w:rsidR="00E752EB" w:rsidRPr="009B34F8" w:rsidRDefault="00E752EB" w:rsidP="0022619A">
            <w:pPr>
              <w:ind w:firstLine="0"/>
              <w:jc w:val="left"/>
              <w:rPr>
                <w:bCs/>
                <w:sz w:val="20"/>
                <w:szCs w:val="20"/>
              </w:rPr>
            </w:pPr>
            <w:r>
              <w:rPr>
                <w:bCs/>
                <w:sz w:val="20"/>
                <w:szCs w:val="20"/>
              </w:rPr>
              <w:t>Отт</w:t>
            </w:r>
            <w:r w:rsidRPr="009B34F8">
              <w:rPr>
                <w:bCs/>
                <w:sz w:val="20"/>
                <w:szCs w:val="20"/>
              </w:rPr>
              <w:t xml:space="preserve"> О.В.</w:t>
            </w:r>
          </w:p>
        </w:tc>
        <w:tc>
          <w:tcPr>
            <w:tcW w:w="500" w:type="pct"/>
          </w:tcPr>
          <w:p w:rsidR="00E752EB" w:rsidRPr="004864A6" w:rsidRDefault="00E752EB" w:rsidP="0022619A">
            <w:pPr>
              <w:ind w:firstLine="0"/>
              <w:jc w:val="left"/>
              <w:rPr>
                <w:bCs/>
                <w:sz w:val="20"/>
                <w:szCs w:val="20"/>
              </w:rPr>
            </w:pPr>
            <w:r w:rsidRPr="004864A6">
              <w:rPr>
                <w:bCs/>
                <w:sz w:val="20"/>
                <w:szCs w:val="20"/>
              </w:rPr>
              <w:t>преподаватель</w:t>
            </w:r>
          </w:p>
        </w:tc>
        <w:tc>
          <w:tcPr>
            <w:tcW w:w="408" w:type="pct"/>
          </w:tcPr>
          <w:p w:rsidR="00E752EB" w:rsidRPr="004864A6" w:rsidRDefault="00E752EB" w:rsidP="0022619A">
            <w:pPr>
              <w:ind w:firstLine="0"/>
              <w:jc w:val="left"/>
              <w:rPr>
                <w:bCs/>
                <w:sz w:val="20"/>
                <w:szCs w:val="20"/>
              </w:rPr>
            </w:pPr>
            <w:r w:rsidRPr="004864A6">
              <w:rPr>
                <w:bCs/>
                <w:sz w:val="20"/>
                <w:szCs w:val="20"/>
              </w:rPr>
              <w:t>Высшее профессиональное</w:t>
            </w:r>
          </w:p>
        </w:tc>
        <w:tc>
          <w:tcPr>
            <w:tcW w:w="773" w:type="pct"/>
          </w:tcPr>
          <w:p w:rsidR="00E752EB" w:rsidRDefault="00E752EB" w:rsidP="0022619A">
            <w:pPr>
              <w:ind w:firstLine="0"/>
              <w:jc w:val="left"/>
              <w:rPr>
                <w:bCs/>
                <w:sz w:val="20"/>
                <w:szCs w:val="20"/>
              </w:rPr>
            </w:pPr>
            <w:r w:rsidRPr="004864A6">
              <w:rPr>
                <w:bCs/>
                <w:sz w:val="20"/>
                <w:szCs w:val="20"/>
              </w:rPr>
              <w:t>Бийский государственный педагогический университет;</w:t>
            </w:r>
          </w:p>
          <w:p w:rsidR="00E752EB" w:rsidRDefault="00E752EB" w:rsidP="0022619A">
            <w:pPr>
              <w:ind w:firstLine="0"/>
              <w:jc w:val="left"/>
              <w:rPr>
                <w:bCs/>
                <w:sz w:val="20"/>
                <w:szCs w:val="20"/>
              </w:rPr>
            </w:pPr>
          </w:p>
          <w:p w:rsidR="00E752EB" w:rsidRDefault="00E752EB" w:rsidP="0022619A">
            <w:pPr>
              <w:ind w:firstLine="0"/>
              <w:jc w:val="left"/>
              <w:rPr>
                <w:bCs/>
                <w:sz w:val="20"/>
                <w:szCs w:val="20"/>
              </w:rPr>
            </w:pPr>
          </w:p>
          <w:p w:rsidR="00E752EB" w:rsidRPr="004864A6" w:rsidRDefault="00E752EB" w:rsidP="0022619A">
            <w:pPr>
              <w:ind w:firstLine="0"/>
              <w:jc w:val="left"/>
              <w:rPr>
                <w:bCs/>
                <w:sz w:val="20"/>
                <w:szCs w:val="20"/>
              </w:rPr>
            </w:pPr>
            <w:r w:rsidRPr="001F0373">
              <w:rPr>
                <w:bCs/>
                <w:sz w:val="20"/>
                <w:szCs w:val="20"/>
              </w:rPr>
              <w:t>Сибирский государственный университет геосистем и технологий</w:t>
            </w:r>
          </w:p>
        </w:tc>
        <w:tc>
          <w:tcPr>
            <w:tcW w:w="544" w:type="pct"/>
          </w:tcPr>
          <w:p w:rsidR="00E752EB" w:rsidRDefault="00E752EB" w:rsidP="0022619A">
            <w:pPr>
              <w:ind w:firstLine="0"/>
              <w:jc w:val="left"/>
              <w:rPr>
                <w:bCs/>
                <w:sz w:val="20"/>
                <w:szCs w:val="20"/>
              </w:rPr>
            </w:pPr>
            <w:r w:rsidRPr="004864A6">
              <w:rPr>
                <w:bCs/>
                <w:sz w:val="20"/>
                <w:szCs w:val="20"/>
              </w:rPr>
              <w:t>Педагогика и психология со специализацией в сфере экономики и управления</w:t>
            </w:r>
          </w:p>
          <w:p w:rsidR="00E752EB" w:rsidRDefault="00E752EB" w:rsidP="0022619A">
            <w:pPr>
              <w:ind w:firstLine="0"/>
              <w:jc w:val="left"/>
              <w:rPr>
                <w:bCs/>
                <w:sz w:val="20"/>
                <w:szCs w:val="20"/>
              </w:rPr>
            </w:pPr>
          </w:p>
          <w:p w:rsidR="00E752EB" w:rsidRPr="004864A6" w:rsidRDefault="00E752EB" w:rsidP="0022619A">
            <w:pPr>
              <w:ind w:firstLine="0"/>
              <w:jc w:val="left"/>
              <w:rPr>
                <w:bCs/>
                <w:sz w:val="20"/>
                <w:szCs w:val="20"/>
              </w:rPr>
            </w:pPr>
            <w:r>
              <w:rPr>
                <w:bCs/>
                <w:sz w:val="20"/>
                <w:szCs w:val="20"/>
              </w:rPr>
              <w:t>Экономика</w:t>
            </w:r>
          </w:p>
        </w:tc>
        <w:tc>
          <w:tcPr>
            <w:tcW w:w="682" w:type="pct"/>
          </w:tcPr>
          <w:p w:rsidR="00E752EB" w:rsidRDefault="00E752EB" w:rsidP="0022619A">
            <w:pPr>
              <w:ind w:firstLine="0"/>
              <w:jc w:val="left"/>
              <w:rPr>
                <w:bCs/>
                <w:sz w:val="20"/>
                <w:szCs w:val="20"/>
              </w:rPr>
            </w:pPr>
            <w:r w:rsidRPr="004864A6">
              <w:rPr>
                <w:bCs/>
                <w:sz w:val="20"/>
                <w:szCs w:val="20"/>
              </w:rPr>
              <w:t>Педагог-психолог</w:t>
            </w:r>
          </w:p>
          <w:p w:rsidR="00E752EB" w:rsidRDefault="00E752EB" w:rsidP="0022619A">
            <w:pPr>
              <w:ind w:firstLine="0"/>
              <w:jc w:val="left"/>
              <w:rPr>
                <w:bCs/>
                <w:sz w:val="20"/>
                <w:szCs w:val="20"/>
              </w:rPr>
            </w:pPr>
          </w:p>
          <w:p w:rsidR="00E752EB" w:rsidRDefault="00E752EB" w:rsidP="0022619A">
            <w:pPr>
              <w:ind w:firstLine="0"/>
              <w:jc w:val="left"/>
              <w:rPr>
                <w:bCs/>
                <w:sz w:val="20"/>
                <w:szCs w:val="20"/>
              </w:rPr>
            </w:pPr>
          </w:p>
          <w:p w:rsidR="00E752EB" w:rsidRDefault="00E752EB" w:rsidP="0022619A">
            <w:pPr>
              <w:ind w:firstLine="0"/>
              <w:jc w:val="left"/>
              <w:rPr>
                <w:bCs/>
                <w:sz w:val="20"/>
                <w:szCs w:val="20"/>
              </w:rPr>
            </w:pPr>
          </w:p>
          <w:p w:rsidR="00E752EB" w:rsidRDefault="00E752EB" w:rsidP="0022619A">
            <w:pPr>
              <w:ind w:firstLine="0"/>
              <w:jc w:val="left"/>
              <w:rPr>
                <w:bCs/>
                <w:sz w:val="20"/>
                <w:szCs w:val="20"/>
              </w:rPr>
            </w:pPr>
          </w:p>
          <w:p w:rsidR="00E752EB" w:rsidRDefault="00E752EB" w:rsidP="0022619A">
            <w:pPr>
              <w:ind w:firstLine="0"/>
              <w:jc w:val="left"/>
              <w:rPr>
                <w:bCs/>
                <w:sz w:val="20"/>
                <w:szCs w:val="20"/>
              </w:rPr>
            </w:pPr>
          </w:p>
          <w:p w:rsidR="00E752EB" w:rsidRPr="004864A6" w:rsidRDefault="00E752EB" w:rsidP="0022619A">
            <w:pPr>
              <w:ind w:firstLine="0"/>
              <w:jc w:val="left"/>
              <w:rPr>
                <w:bCs/>
                <w:sz w:val="20"/>
                <w:szCs w:val="20"/>
              </w:rPr>
            </w:pPr>
            <w:r>
              <w:rPr>
                <w:bCs/>
                <w:sz w:val="20"/>
                <w:szCs w:val="20"/>
              </w:rPr>
              <w:t>Бакалавр по направлению Экономика</w:t>
            </w:r>
          </w:p>
        </w:tc>
        <w:tc>
          <w:tcPr>
            <w:tcW w:w="322" w:type="pct"/>
          </w:tcPr>
          <w:p w:rsidR="00E752EB" w:rsidRPr="004864A6" w:rsidRDefault="00E752EB" w:rsidP="0022619A">
            <w:pPr>
              <w:ind w:firstLine="0"/>
              <w:jc w:val="left"/>
              <w:rPr>
                <w:bCs/>
                <w:sz w:val="20"/>
                <w:szCs w:val="20"/>
              </w:rPr>
            </w:pPr>
            <w:r w:rsidRPr="004864A6">
              <w:rPr>
                <w:bCs/>
                <w:sz w:val="20"/>
                <w:szCs w:val="20"/>
              </w:rPr>
              <w:t>Высшая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ОП.03</w:t>
            </w:r>
          </w:p>
        </w:tc>
        <w:tc>
          <w:tcPr>
            <w:tcW w:w="818" w:type="pct"/>
          </w:tcPr>
          <w:p w:rsidR="00E752EB" w:rsidRPr="00A93CB9" w:rsidRDefault="00E752EB" w:rsidP="0022619A">
            <w:pPr>
              <w:ind w:firstLine="0"/>
              <w:jc w:val="left"/>
              <w:rPr>
                <w:sz w:val="20"/>
                <w:szCs w:val="20"/>
              </w:rPr>
            </w:pPr>
            <w:r w:rsidRPr="00A93CB9">
              <w:rPr>
                <w:sz w:val="20"/>
                <w:szCs w:val="20"/>
              </w:rPr>
              <w:t>Охрана труда</w:t>
            </w:r>
          </w:p>
        </w:tc>
        <w:tc>
          <w:tcPr>
            <w:tcW w:w="544" w:type="pct"/>
          </w:tcPr>
          <w:p w:rsidR="00E752EB" w:rsidRPr="00EC6A66" w:rsidRDefault="00E752EB" w:rsidP="0022619A">
            <w:pPr>
              <w:ind w:firstLine="0"/>
              <w:jc w:val="left"/>
              <w:rPr>
                <w:bCs/>
                <w:sz w:val="20"/>
                <w:szCs w:val="20"/>
              </w:rPr>
            </w:pPr>
            <w:r w:rsidRPr="00EC6A66">
              <w:rPr>
                <w:bCs/>
                <w:sz w:val="20"/>
                <w:szCs w:val="20"/>
              </w:rPr>
              <w:t>Духанина Ю.А.</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0"/>
              <w:jc w:val="left"/>
              <w:rPr>
                <w:bCs/>
                <w:sz w:val="20"/>
                <w:szCs w:val="20"/>
              </w:rPr>
            </w:pPr>
            <w:r w:rsidRPr="00EC6A66">
              <w:rPr>
                <w:bCs/>
                <w:sz w:val="20"/>
                <w:szCs w:val="20"/>
              </w:rPr>
              <w:t xml:space="preserve">Сибирский государственный технологический </w:t>
            </w:r>
            <w:r w:rsidRPr="00EC6A66">
              <w:rPr>
                <w:bCs/>
                <w:sz w:val="20"/>
                <w:szCs w:val="20"/>
              </w:rPr>
              <w:lastRenderedPageBreak/>
              <w:t>университет</w:t>
            </w:r>
          </w:p>
          <w:p w:rsidR="00E752EB" w:rsidRPr="00EC6A66" w:rsidRDefault="00E752EB" w:rsidP="0022619A">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4" w:type="pct"/>
          </w:tcPr>
          <w:p w:rsidR="00E752EB" w:rsidRPr="00EC6A66" w:rsidRDefault="00E752EB" w:rsidP="0022619A">
            <w:pPr>
              <w:ind w:firstLine="0"/>
              <w:jc w:val="left"/>
              <w:rPr>
                <w:bCs/>
                <w:sz w:val="20"/>
                <w:szCs w:val="20"/>
              </w:rPr>
            </w:pPr>
            <w:r w:rsidRPr="00EC6A66">
              <w:rPr>
                <w:bCs/>
                <w:sz w:val="20"/>
                <w:szCs w:val="20"/>
              </w:rPr>
              <w:lastRenderedPageBreak/>
              <w:t>Лесное дело</w:t>
            </w: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r w:rsidRPr="00C567D5">
              <w:rPr>
                <w:sz w:val="20"/>
                <w:szCs w:val="20"/>
              </w:rPr>
              <w:t>Профессиональное обучение (педагогическая деятельность)</w:t>
            </w:r>
          </w:p>
        </w:tc>
        <w:tc>
          <w:tcPr>
            <w:tcW w:w="682" w:type="pct"/>
          </w:tcPr>
          <w:p w:rsidR="00E752EB" w:rsidRPr="00EC6A66" w:rsidRDefault="00E752EB" w:rsidP="0022619A">
            <w:pPr>
              <w:ind w:firstLine="0"/>
              <w:jc w:val="left"/>
              <w:rPr>
                <w:bCs/>
                <w:sz w:val="20"/>
                <w:szCs w:val="20"/>
              </w:rPr>
            </w:pPr>
            <w:r w:rsidRPr="00EC6A66">
              <w:rPr>
                <w:bCs/>
                <w:sz w:val="20"/>
                <w:szCs w:val="20"/>
              </w:rPr>
              <w:lastRenderedPageBreak/>
              <w:t>Инженер лесного и лесопаркового хозяйства</w:t>
            </w:r>
          </w:p>
        </w:tc>
        <w:tc>
          <w:tcPr>
            <w:tcW w:w="322" w:type="pct"/>
          </w:tcPr>
          <w:p w:rsidR="00E752EB" w:rsidRPr="00EC6A66" w:rsidRDefault="00E752EB" w:rsidP="0022619A">
            <w:pPr>
              <w:ind w:firstLine="0"/>
              <w:jc w:val="left"/>
              <w:rPr>
                <w:bCs/>
                <w:sz w:val="20"/>
                <w:szCs w:val="20"/>
              </w:rPr>
            </w:pPr>
            <w:r w:rsidRPr="00EC6A66">
              <w:rPr>
                <w:bCs/>
                <w:sz w:val="20"/>
                <w:szCs w:val="20"/>
              </w:rPr>
              <w:t>Высшая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lastRenderedPageBreak/>
              <w:t>ОП.04</w:t>
            </w:r>
          </w:p>
        </w:tc>
        <w:tc>
          <w:tcPr>
            <w:tcW w:w="818" w:type="pct"/>
          </w:tcPr>
          <w:p w:rsidR="00E752EB" w:rsidRPr="005421A7" w:rsidRDefault="00E752EB" w:rsidP="0022619A">
            <w:pPr>
              <w:ind w:firstLine="0"/>
              <w:jc w:val="left"/>
              <w:rPr>
                <w:sz w:val="20"/>
                <w:szCs w:val="20"/>
              </w:rPr>
            </w:pPr>
            <w:r w:rsidRPr="005421A7">
              <w:rPr>
                <w:sz w:val="20"/>
                <w:szCs w:val="20"/>
              </w:rPr>
              <w:t>Ботаника с основами физиологии растений</w:t>
            </w:r>
          </w:p>
        </w:tc>
        <w:tc>
          <w:tcPr>
            <w:tcW w:w="544" w:type="pct"/>
          </w:tcPr>
          <w:p w:rsidR="00E752EB" w:rsidRPr="00EC6A66" w:rsidRDefault="00E752EB" w:rsidP="0022619A">
            <w:pPr>
              <w:ind w:firstLine="0"/>
              <w:jc w:val="left"/>
              <w:rPr>
                <w:bCs/>
                <w:sz w:val="20"/>
                <w:szCs w:val="20"/>
              </w:rPr>
            </w:pPr>
            <w:r w:rsidRPr="00EC6A66">
              <w:rPr>
                <w:bCs/>
                <w:sz w:val="20"/>
                <w:szCs w:val="20"/>
              </w:rPr>
              <w:t>Тарабрина Н.М.</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pStyle w:val="afff0"/>
              <w:rPr>
                <w:rFonts w:ascii="Times New Roman" w:hAnsi="Times New Roman"/>
                <w:sz w:val="20"/>
                <w:szCs w:val="20"/>
              </w:rPr>
            </w:pPr>
            <w:r w:rsidRPr="00EC6A66">
              <w:rPr>
                <w:rFonts w:ascii="Times New Roman" w:hAnsi="Times New Roman"/>
                <w:sz w:val="20"/>
                <w:szCs w:val="20"/>
              </w:rPr>
              <w:t xml:space="preserve">Сибирский Государственный Технологический университет, </w:t>
            </w:r>
          </w:p>
          <w:p w:rsidR="00E752EB" w:rsidRPr="00EC6A66" w:rsidRDefault="00E752EB" w:rsidP="0022619A">
            <w:pPr>
              <w:pStyle w:val="afff0"/>
              <w:rPr>
                <w:rFonts w:ascii="Times New Roman" w:hAnsi="Times New Roman"/>
                <w:bCs/>
                <w:sz w:val="20"/>
                <w:szCs w:val="20"/>
              </w:rPr>
            </w:pPr>
            <w:r w:rsidRPr="00EC6A66">
              <w:rPr>
                <w:rFonts w:ascii="Times New Roman" w:hAnsi="Times New Roman"/>
                <w:sz w:val="20"/>
                <w:szCs w:val="20"/>
              </w:rPr>
              <w:t>Профпереподготовка, Пензенский государственный технологический университет</w:t>
            </w:r>
          </w:p>
        </w:tc>
        <w:tc>
          <w:tcPr>
            <w:tcW w:w="544" w:type="pct"/>
          </w:tcPr>
          <w:p w:rsidR="00E752EB" w:rsidRPr="00EC6A66" w:rsidRDefault="00E752EB" w:rsidP="0022619A">
            <w:pPr>
              <w:pStyle w:val="afff0"/>
              <w:rPr>
                <w:rFonts w:ascii="Times New Roman" w:hAnsi="Times New Roman"/>
                <w:sz w:val="20"/>
                <w:szCs w:val="20"/>
              </w:rPr>
            </w:pPr>
            <w:r w:rsidRPr="00EC6A66">
              <w:rPr>
                <w:rFonts w:ascii="Times New Roman" w:hAnsi="Times New Roman"/>
                <w:sz w:val="20"/>
                <w:szCs w:val="20"/>
              </w:rPr>
              <w:t>Лесное и лесопарковое хозяйство,</w:t>
            </w:r>
          </w:p>
          <w:p w:rsidR="00E752EB" w:rsidRPr="00EC6A66" w:rsidRDefault="00E752EB" w:rsidP="0022619A">
            <w:pPr>
              <w:pStyle w:val="afff0"/>
              <w:rPr>
                <w:rFonts w:ascii="Times New Roman" w:hAnsi="Times New Roman"/>
                <w:bCs/>
                <w:sz w:val="20"/>
                <w:szCs w:val="20"/>
              </w:rPr>
            </w:pPr>
          </w:p>
          <w:p w:rsidR="00E752EB" w:rsidRPr="00C567D5" w:rsidRDefault="00E752EB" w:rsidP="0022619A">
            <w:pPr>
              <w:pStyle w:val="afff0"/>
              <w:rPr>
                <w:rFonts w:ascii="Times New Roman" w:hAnsi="Times New Roman"/>
                <w:bCs/>
                <w:sz w:val="20"/>
                <w:szCs w:val="20"/>
              </w:rPr>
            </w:pPr>
            <w:r w:rsidRPr="00C567D5">
              <w:rPr>
                <w:rFonts w:ascii="Times New Roman" w:hAnsi="Times New Roman"/>
                <w:sz w:val="20"/>
                <w:szCs w:val="20"/>
              </w:rPr>
              <w:t>Профессиональное обучение (педагогическая деятельность)</w:t>
            </w:r>
          </w:p>
        </w:tc>
        <w:tc>
          <w:tcPr>
            <w:tcW w:w="682" w:type="pct"/>
          </w:tcPr>
          <w:p w:rsidR="00E752EB" w:rsidRPr="00EC6A66" w:rsidRDefault="00E752EB" w:rsidP="0022619A">
            <w:pPr>
              <w:ind w:firstLine="0"/>
              <w:jc w:val="left"/>
              <w:rPr>
                <w:sz w:val="20"/>
                <w:szCs w:val="20"/>
              </w:rPr>
            </w:pPr>
            <w:r w:rsidRPr="00EC6A66">
              <w:rPr>
                <w:sz w:val="20"/>
                <w:szCs w:val="20"/>
              </w:rPr>
              <w:t>Инженер</w:t>
            </w:r>
          </w:p>
          <w:p w:rsidR="00E752EB" w:rsidRPr="00EC6A66" w:rsidRDefault="00E752EB" w:rsidP="0022619A">
            <w:pPr>
              <w:ind w:firstLine="0"/>
              <w:jc w:val="left"/>
              <w:rPr>
                <w:sz w:val="20"/>
                <w:szCs w:val="20"/>
              </w:rPr>
            </w:pPr>
          </w:p>
          <w:p w:rsidR="00E752EB" w:rsidRPr="00EC6A66" w:rsidRDefault="00E752EB" w:rsidP="0022619A">
            <w:pPr>
              <w:ind w:firstLine="0"/>
              <w:jc w:val="left"/>
              <w:rPr>
                <w:sz w:val="20"/>
                <w:szCs w:val="20"/>
              </w:rPr>
            </w:pPr>
          </w:p>
          <w:p w:rsidR="00E752EB" w:rsidRPr="00EC6A66" w:rsidRDefault="00E752EB" w:rsidP="0022619A">
            <w:pPr>
              <w:ind w:firstLine="0"/>
              <w:jc w:val="left"/>
              <w:rPr>
                <w:bCs/>
                <w:sz w:val="20"/>
                <w:szCs w:val="20"/>
              </w:rPr>
            </w:pPr>
          </w:p>
        </w:tc>
        <w:tc>
          <w:tcPr>
            <w:tcW w:w="322" w:type="pct"/>
          </w:tcPr>
          <w:p w:rsidR="00E752EB" w:rsidRPr="00EC6A66" w:rsidRDefault="00E752EB" w:rsidP="0022619A">
            <w:pPr>
              <w:ind w:firstLine="0"/>
              <w:jc w:val="left"/>
              <w:rPr>
                <w:bCs/>
                <w:sz w:val="20"/>
                <w:szCs w:val="20"/>
              </w:rPr>
            </w:pPr>
            <w:r w:rsidRPr="00EC6A66">
              <w:rPr>
                <w:bCs/>
                <w:sz w:val="20"/>
                <w:szCs w:val="20"/>
              </w:rPr>
              <w:t>Первая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ОП.05</w:t>
            </w:r>
          </w:p>
        </w:tc>
        <w:tc>
          <w:tcPr>
            <w:tcW w:w="818" w:type="pct"/>
          </w:tcPr>
          <w:p w:rsidR="00E752EB" w:rsidRPr="00EC6A66" w:rsidRDefault="00E752EB" w:rsidP="0022619A">
            <w:pPr>
              <w:ind w:firstLine="33"/>
              <w:jc w:val="left"/>
              <w:rPr>
                <w:sz w:val="20"/>
                <w:szCs w:val="20"/>
              </w:rPr>
            </w:pPr>
            <w:r w:rsidRPr="008E7C03">
              <w:rPr>
                <w:sz w:val="20"/>
                <w:szCs w:val="20"/>
              </w:rPr>
              <w:t>Основы почвоведения, земледелия и агрохимии</w:t>
            </w:r>
          </w:p>
        </w:tc>
        <w:tc>
          <w:tcPr>
            <w:tcW w:w="544" w:type="pct"/>
          </w:tcPr>
          <w:p w:rsidR="00E752EB" w:rsidRPr="008E7C03" w:rsidRDefault="00E752EB" w:rsidP="0022619A">
            <w:pPr>
              <w:ind w:firstLine="0"/>
              <w:rPr>
                <w:bCs/>
                <w:sz w:val="20"/>
                <w:szCs w:val="20"/>
              </w:rPr>
            </w:pPr>
            <w:r w:rsidRPr="008E7C03">
              <w:rPr>
                <w:bCs/>
                <w:sz w:val="20"/>
                <w:szCs w:val="20"/>
              </w:rPr>
              <w:t>Жилякова Г.В.</w:t>
            </w:r>
          </w:p>
        </w:tc>
        <w:tc>
          <w:tcPr>
            <w:tcW w:w="500" w:type="pct"/>
          </w:tcPr>
          <w:p w:rsidR="00E752EB" w:rsidRPr="008E7C03" w:rsidRDefault="00E752EB" w:rsidP="0022619A">
            <w:pPr>
              <w:ind w:firstLine="0"/>
              <w:jc w:val="left"/>
              <w:rPr>
                <w:bCs/>
                <w:sz w:val="20"/>
                <w:szCs w:val="20"/>
              </w:rPr>
            </w:pPr>
            <w:r w:rsidRPr="008E7C03">
              <w:rPr>
                <w:bCs/>
                <w:sz w:val="20"/>
                <w:szCs w:val="20"/>
              </w:rPr>
              <w:t>преподаватель</w:t>
            </w:r>
          </w:p>
        </w:tc>
        <w:tc>
          <w:tcPr>
            <w:tcW w:w="408" w:type="pct"/>
          </w:tcPr>
          <w:p w:rsidR="00E752EB" w:rsidRPr="008E7C03" w:rsidRDefault="00E752EB" w:rsidP="0022619A">
            <w:pPr>
              <w:ind w:firstLine="0"/>
              <w:jc w:val="left"/>
              <w:rPr>
                <w:bCs/>
                <w:sz w:val="20"/>
                <w:szCs w:val="20"/>
              </w:rPr>
            </w:pPr>
            <w:r w:rsidRPr="008E7C03">
              <w:rPr>
                <w:bCs/>
                <w:sz w:val="20"/>
                <w:szCs w:val="20"/>
              </w:rPr>
              <w:t>Высшее профессиональное</w:t>
            </w:r>
          </w:p>
        </w:tc>
        <w:tc>
          <w:tcPr>
            <w:tcW w:w="773" w:type="pct"/>
          </w:tcPr>
          <w:p w:rsidR="00E752EB" w:rsidRDefault="00E752EB" w:rsidP="0022619A">
            <w:pPr>
              <w:ind w:firstLine="0"/>
              <w:jc w:val="left"/>
              <w:rPr>
                <w:bCs/>
                <w:sz w:val="20"/>
                <w:szCs w:val="20"/>
              </w:rPr>
            </w:pPr>
            <w:r w:rsidRPr="008E7C03">
              <w:rPr>
                <w:bCs/>
                <w:sz w:val="20"/>
                <w:szCs w:val="20"/>
              </w:rPr>
              <w:t>Алтайский государственный аграрный университет</w:t>
            </w:r>
          </w:p>
          <w:p w:rsidR="00E752EB" w:rsidRPr="008E7C03" w:rsidRDefault="00E752EB" w:rsidP="0022619A">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4" w:type="pct"/>
          </w:tcPr>
          <w:p w:rsidR="00E752EB" w:rsidRDefault="00E752EB" w:rsidP="0022619A">
            <w:pPr>
              <w:ind w:firstLine="0"/>
              <w:jc w:val="left"/>
              <w:rPr>
                <w:bCs/>
                <w:sz w:val="20"/>
                <w:szCs w:val="20"/>
              </w:rPr>
            </w:pPr>
            <w:r w:rsidRPr="008E7C03">
              <w:rPr>
                <w:bCs/>
                <w:sz w:val="20"/>
                <w:szCs w:val="20"/>
              </w:rPr>
              <w:t>Лесное хозяйство</w:t>
            </w:r>
          </w:p>
          <w:p w:rsidR="00E752EB" w:rsidRDefault="00E752EB" w:rsidP="0022619A">
            <w:pPr>
              <w:ind w:firstLine="0"/>
              <w:jc w:val="left"/>
              <w:rPr>
                <w:bCs/>
                <w:sz w:val="20"/>
                <w:szCs w:val="20"/>
              </w:rPr>
            </w:pPr>
          </w:p>
          <w:p w:rsidR="00E752EB" w:rsidRDefault="00E752EB" w:rsidP="0022619A">
            <w:pPr>
              <w:ind w:firstLine="0"/>
              <w:jc w:val="left"/>
              <w:rPr>
                <w:bCs/>
                <w:sz w:val="20"/>
                <w:szCs w:val="20"/>
              </w:rPr>
            </w:pPr>
          </w:p>
          <w:p w:rsidR="00E752EB" w:rsidRPr="008E7C03" w:rsidRDefault="00E752EB" w:rsidP="0022619A">
            <w:pPr>
              <w:ind w:firstLine="0"/>
              <w:jc w:val="left"/>
              <w:rPr>
                <w:bCs/>
                <w:sz w:val="20"/>
                <w:szCs w:val="20"/>
              </w:rPr>
            </w:pPr>
            <w:r>
              <w:rPr>
                <w:sz w:val="20"/>
                <w:szCs w:val="20"/>
              </w:rPr>
              <w:t>Профессиональное обучение (педагогическая деятельность)</w:t>
            </w:r>
          </w:p>
        </w:tc>
        <w:tc>
          <w:tcPr>
            <w:tcW w:w="682" w:type="pct"/>
          </w:tcPr>
          <w:p w:rsidR="00E752EB" w:rsidRPr="008E7C03" w:rsidRDefault="00E752EB" w:rsidP="0022619A">
            <w:pPr>
              <w:ind w:firstLine="0"/>
              <w:jc w:val="left"/>
              <w:rPr>
                <w:bCs/>
                <w:sz w:val="20"/>
                <w:szCs w:val="20"/>
              </w:rPr>
            </w:pPr>
            <w:r>
              <w:rPr>
                <w:bCs/>
                <w:sz w:val="20"/>
                <w:szCs w:val="20"/>
              </w:rPr>
              <w:t>И</w:t>
            </w:r>
            <w:r w:rsidRPr="008E7C03">
              <w:rPr>
                <w:bCs/>
                <w:sz w:val="20"/>
                <w:szCs w:val="20"/>
              </w:rPr>
              <w:t>нженер</w:t>
            </w:r>
          </w:p>
        </w:tc>
        <w:tc>
          <w:tcPr>
            <w:tcW w:w="322" w:type="pct"/>
          </w:tcPr>
          <w:p w:rsidR="00E752EB" w:rsidRPr="005421A7" w:rsidRDefault="00E752EB" w:rsidP="0022619A">
            <w:pPr>
              <w:ind w:firstLine="0"/>
              <w:jc w:val="left"/>
              <w:rPr>
                <w:bCs/>
                <w:sz w:val="20"/>
                <w:szCs w:val="20"/>
              </w:rPr>
            </w:pPr>
            <w:r w:rsidRPr="005421A7">
              <w:rPr>
                <w:bCs/>
                <w:sz w:val="20"/>
                <w:szCs w:val="20"/>
              </w:rPr>
              <w:t>Первая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ОП.06</w:t>
            </w:r>
          </w:p>
        </w:tc>
        <w:tc>
          <w:tcPr>
            <w:tcW w:w="818" w:type="pct"/>
          </w:tcPr>
          <w:p w:rsidR="00E752EB" w:rsidRPr="00A93CB9" w:rsidRDefault="00E752EB" w:rsidP="0022619A">
            <w:pPr>
              <w:ind w:firstLine="0"/>
              <w:jc w:val="left"/>
              <w:rPr>
                <w:sz w:val="20"/>
                <w:szCs w:val="20"/>
              </w:rPr>
            </w:pPr>
            <w:r w:rsidRPr="00A93CB9">
              <w:rPr>
                <w:sz w:val="20"/>
                <w:szCs w:val="20"/>
              </w:rPr>
              <w:t>Основы садово-паркового искусства</w:t>
            </w:r>
          </w:p>
        </w:tc>
        <w:tc>
          <w:tcPr>
            <w:tcW w:w="544" w:type="pct"/>
          </w:tcPr>
          <w:p w:rsidR="00E752EB" w:rsidRPr="00EC6A66" w:rsidRDefault="00E752EB" w:rsidP="0022619A">
            <w:pPr>
              <w:ind w:firstLine="0"/>
              <w:jc w:val="left"/>
              <w:rPr>
                <w:bCs/>
                <w:sz w:val="20"/>
                <w:szCs w:val="20"/>
              </w:rPr>
            </w:pPr>
            <w:r w:rsidRPr="00EC6A66">
              <w:rPr>
                <w:bCs/>
                <w:sz w:val="20"/>
                <w:szCs w:val="20"/>
              </w:rPr>
              <w:t>Духанина Ю.А.</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0"/>
              <w:jc w:val="left"/>
              <w:rPr>
                <w:bCs/>
                <w:sz w:val="20"/>
                <w:szCs w:val="20"/>
              </w:rPr>
            </w:pPr>
            <w:r w:rsidRPr="00EC6A66">
              <w:rPr>
                <w:bCs/>
                <w:sz w:val="20"/>
                <w:szCs w:val="20"/>
              </w:rPr>
              <w:t>Сибирский государственный технологический университет</w:t>
            </w:r>
          </w:p>
          <w:p w:rsidR="00E752EB" w:rsidRPr="00EC6A66" w:rsidRDefault="00E752EB" w:rsidP="0022619A">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4" w:type="pct"/>
          </w:tcPr>
          <w:p w:rsidR="00E752EB" w:rsidRPr="00EC6A66" w:rsidRDefault="00E752EB" w:rsidP="0022619A">
            <w:pPr>
              <w:ind w:firstLine="0"/>
              <w:jc w:val="left"/>
              <w:rPr>
                <w:bCs/>
                <w:sz w:val="20"/>
                <w:szCs w:val="20"/>
              </w:rPr>
            </w:pPr>
            <w:r w:rsidRPr="00EC6A66">
              <w:rPr>
                <w:bCs/>
                <w:sz w:val="20"/>
                <w:szCs w:val="20"/>
              </w:rPr>
              <w:t>Лесное дело</w:t>
            </w: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r w:rsidRPr="00C567D5">
              <w:rPr>
                <w:sz w:val="20"/>
                <w:szCs w:val="20"/>
              </w:rPr>
              <w:t>Профессиональное обучение (педагогическая деятельность)</w:t>
            </w:r>
          </w:p>
        </w:tc>
        <w:tc>
          <w:tcPr>
            <w:tcW w:w="682" w:type="pct"/>
          </w:tcPr>
          <w:p w:rsidR="00E752EB" w:rsidRPr="00EC6A66" w:rsidRDefault="00E752EB" w:rsidP="0022619A">
            <w:pPr>
              <w:ind w:firstLine="0"/>
              <w:jc w:val="left"/>
              <w:rPr>
                <w:bCs/>
                <w:sz w:val="20"/>
                <w:szCs w:val="20"/>
              </w:rPr>
            </w:pPr>
            <w:r w:rsidRPr="00EC6A66">
              <w:rPr>
                <w:bCs/>
                <w:sz w:val="20"/>
                <w:szCs w:val="20"/>
              </w:rPr>
              <w:t>Инженер лесного и лесопаркового хозяйства</w:t>
            </w:r>
          </w:p>
        </w:tc>
        <w:tc>
          <w:tcPr>
            <w:tcW w:w="322" w:type="pct"/>
          </w:tcPr>
          <w:p w:rsidR="00E752EB" w:rsidRPr="00EC6A66" w:rsidRDefault="00E752EB" w:rsidP="0022619A">
            <w:pPr>
              <w:ind w:firstLine="0"/>
              <w:jc w:val="left"/>
              <w:rPr>
                <w:bCs/>
                <w:sz w:val="20"/>
                <w:szCs w:val="20"/>
              </w:rPr>
            </w:pPr>
            <w:r w:rsidRPr="00EC6A66">
              <w:rPr>
                <w:bCs/>
                <w:sz w:val="20"/>
                <w:szCs w:val="20"/>
              </w:rPr>
              <w:t>Высшая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ОП.07</w:t>
            </w:r>
          </w:p>
        </w:tc>
        <w:tc>
          <w:tcPr>
            <w:tcW w:w="818" w:type="pct"/>
          </w:tcPr>
          <w:p w:rsidR="00E752EB" w:rsidRPr="00A93CB9" w:rsidRDefault="00E752EB" w:rsidP="0022619A">
            <w:pPr>
              <w:ind w:firstLine="0"/>
              <w:jc w:val="left"/>
              <w:rPr>
                <w:sz w:val="20"/>
                <w:szCs w:val="20"/>
              </w:rPr>
            </w:pPr>
            <w:r w:rsidRPr="00A93CB9">
              <w:rPr>
                <w:sz w:val="20"/>
                <w:szCs w:val="20"/>
              </w:rPr>
              <w:t>Озеленение населенных мест с основами градостроительства</w:t>
            </w:r>
          </w:p>
        </w:tc>
        <w:tc>
          <w:tcPr>
            <w:tcW w:w="544" w:type="pct"/>
          </w:tcPr>
          <w:p w:rsidR="00E752EB" w:rsidRPr="00EC6A66" w:rsidRDefault="00E752EB" w:rsidP="0022619A">
            <w:pPr>
              <w:ind w:firstLine="0"/>
              <w:jc w:val="left"/>
              <w:rPr>
                <w:bCs/>
                <w:sz w:val="20"/>
                <w:szCs w:val="20"/>
              </w:rPr>
            </w:pPr>
            <w:r w:rsidRPr="00EC6A66">
              <w:rPr>
                <w:bCs/>
                <w:sz w:val="20"/>
                <w:szCs w:val="20"/>
              </w:rPr>
              <w:t>Духанина Ю.А.</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0"/>
              <w:jc w:val="left"/>
              <w:rPr>
                <w:bCs/>
                <w:sz w:val="20"/>
                <w:szCs w:val="20"/>
              </w:rPr>
            </w:pPr>
            <w:r w:rsidRPr="00EC6A66">
              <w:rPr>
                <w:bCs/>
                <w:sz w:val="20"/>
                <w:szCs w:val="20"/>
              </w:rPr>
              <w:t>Сибирский государственный технологический университет</w:t>
            </w:r>
          </w:p>
          <w:p w:rsidR="00E752EB" w:rsidRPr="00EC6A66" w:rsidRDefault="00E752EB" w:rsidP="0022619A">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4" w:type="pct"/>
          </w:tcPr>
          <w:p w:rsidR="00E752EB" w:rsidRPr="00EC6A66" w:rsidRDefault="00E752EB" w:rsidP="0022619A">
            <w:pPr>
              <w:ind w:firstLine="0"/>
              <w:jc w:val="left"/>
              <w:rPr>
                <w:bCs/>
                <w:sz w:val="20"/>
                <w:szCs w:val="20"/>
              </w:rPr>
            </w:pPr>
            <w:r w:rsidRPr="00EC6A66">
              <w:rPr>
                <w:bCs/>
                <w:sz w:val="20"/>
                <w:szCs w:val="20"/>
              </w:rPr>
              <w:t>Лесное дело</w:t>
            </w: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r w:rsidRPr="00C567D5">
              <w:rPr>
                <w:sz w:val="20"/>
                <w:szCs w:val="20"/>
              </w:rPr>
              <w:t>Профессиональное обучение (педагогическая деятельность)</w:t>
            </w:r>
          </w:p>
        </w:tc>
        <w:tc>
          <w:tcPr>
            <w:tcW w:w="682" w:type="pct"/>
          </w:tcPr>
          <w:p w:rsidR="00E752EB" w:rsidRPr="00EC6A66" w:rsidRDefault="00E752EB" w:rsidP="0022619A">
            <w:pPr>
              <w:ind w:firstLine="0"/>
              <w:jc w:val="left"/>
              <w:rPr>
                <w:bCs/>
                <w:sz w:val="20"/>
                <w:szCs w:val="20"/>
              </w:rPr>
            </w:pPr>
            <w:r w:rsidRPr="00EC6A66">
              <w:rPr>
                <w:bCs/>
                <w:sz w:val="20"/>
                <w:szCs w:val="20"/>
              </w:rPr>
              <w:t>Инженер лесного и лесопаркового хозяйства</w:t>
            </w:r>
          </w:p>
        </w:tc>
        <w:tc>
          <w:tcPr>
            <w:tcW w:w="322" w:type="pct"/>
          </w:tcPr>
          <w:p w:rsidR="00E752EB" w:rsidRPr="00EC6A66" w:rsidRDefault="00E752EB" w:rsidP="0022619A">
            <w:pPr>
              <w:ind w:firstLine="0"/>
              <w:jc w:val="left"/>
              <w:rPr>
                <w:bCs/>
                <w:sz w:val="20"/>
                <w:szCs w:val="20"/>
              </w:rPr>
            </w:pPr>
            <w:r w:rsidRPr="00EC6A66">
              <w:rPr>
                <w:bCs/>
                <w:sz w:val="20"/>
                <w:szCs w:val="20"/>
              </w:rPr>
              <w:t>Высшая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lastRenderedPageBreak/>
              <w:t>ОП.08</w:t>
            </w:r>
          </w:p>
        </w:tc>
        <w:tc>
          <w:tcPr>
            <w:tcW w:w="818" w:type="pct"/>
          </w:tcPr>
          <w:p w:rsidR="00E752EB" w:rsidRPr="00A93CB9" w:rsidRDefault="00E752EB" w:rsidP="0022619A">
            <w:pPr>
              <w:ind w:firstLine="0"/>
              <w:jc w:val="left"/>
              <w:rPr>
                <w:sz w:val="20"/>
                <w:szCs w:val="20"/>
              </w:rPr>
            </w:pPr>
            <w:r w:rsidRPr="00A93CB9">
              <w:rPr>
                <w:sz w:val="20"/>
                <w:szCs w:val="20"/>
              </w:rPr>
              <w:t>Цветочно-декоративные растения и дендрология</w:t>
            </w:r>
          </w:p>
        </w:tc>
        <w:tc>
          <w:tcPr>
            <w:tcW w:w="544" w:type="pct"/>
          </w:tcPr>
          <w:p w:rsidR="00E752EB" w:rsidRPr="00EC6A66" w:rsidRDefault="00E752EB" w:rsidP="0022619A">
            <w:pPr>
              <w:ind w:firstLine="0"/>
              <w:jc w:val="left"/>
              <w:rPr>
                <w:bCs/>
                <w:sz w:val="20"/>
                <w:szCs w:val="20"/>
              </w:rPr>
            </w:pPr>
            <w:r w:rsidRPr="00EC6A66">
              <w:rPr>
                <w:bCs/>
                <w:sz w:val="20"/>
                <w:szCs w:val="20"/>
              </w:rPr>
              <w:t>Духанина Ю.А.</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0"/>
              <w:jc w:val="left"/>
              <w:rPr>
                <w:bCs/>
                <w:sz w:val="20"/>
                <w:szCs w:val="20"/>
              </w:rPr>
            </w:pPr>
            <w:r w:rsidRPr="00EC6A66">
              <w:rPr>
                <w:bCs/>
                <w:sz w:val="20"/>
                <w:szCs w:val="20"/>
              </w:rPr>
              <w:t>Сибирский государственный технологический университет</w:t>
            </w:r>
          </w:p>
          <w:p w:rsidR="00E752EB" w:rsidRPr="00EC6A66" w:rsidRDefault="00E752EB" w:rsidP="0022619A">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4" w:type="pct"/>
          </w:tcPr>
          <w:p w:rsidR="00E752EB" w:rsidRPr="00EC6A66" w:rsidRDefault="00E752EB" w:rsidP="0022619A">
            <w:pPr>
              <w:ind w:firstLine="0"/>
              <w:jc w:val="left"/>
              <w:rPr>
                <w:bCs/>
                <w:sz w:val="20"/>
                <w:szCs w:val="20"/>
              </w:rPr>
            </w:pPr>
            <w:r w:rsidRPr="00EC6A66">
              <w:rPr>
                <w:bCs/>
                <w:sz w:val="20"/>
                <w:szCs w:val="20"/>
              </w:rPr>
              <w:t>Лесное дело</w:t>
            </w: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r w:rsidRPr="00C567D5">
              <w:rPr>
                <w:sz w:val="20"/>
                <w:szCs w:val="20"/>
              </w:rPr>
              <w:t>Профессиональное обучение (педагогическая деятельность)</w:t>
            </w:r>
          </w:p>
        </w:tc>
        <w:tc>
          <w:tcPr>
            <w:tcW w:w="682" w:type="pct"/>
          </w:tcPr>
          <w:p w:rsidR="00E752EB" w:rsidRPr="00EC6A66" w:rsidRDefault="00E752EB" w:rsidP="0022619A">
            <w:pPr>
              <w:ind w:firstLine="0"/>
              <w:jc w:val="left"/>
              <w:rPr>
                <w:bCs/>
                <w:sz w:val="20"/>
                <w:szCs w:val="20"/>
              </w:rPr>
            </w:pPr>
            <w:r w:rsidRPr="00EC6A66">
              <w:rPr>
                <w:bCs/>
                <w:sz w:val="20"/>
                <w:szCs w:val="20"/>
              </w:rPr>
              <w:t>Инженер лесного и лесопаркового хозяйства</w:t>
            </w:r>
          </w:p>
        </w:tc>
        <w:tc>
          <w:tcPr>
            <w:tcW w:w="322" w:type="pct"/>
          </w:tcPr>
          <w:p w:rsidR="00E752EB" w:rsidRPr="00EC6A66" w:rsidRDefault="00E752EB" w:rsidP="0022619A">
            <w:pPr>
              <w:ind w:firstLine="0"/>
              <w:jc w:val="left"/>
              <w:rPr>
                <w:bCs/>
                <w:sz w:val="20"/>
                <w:szCs w:val="20"/>
              </w:rPr>
            </w:pPr>
            <w:r w:rsidRPr="00EC6A66">
              <w:rPr>
                <w:bCs/>
                <w:sz w:val="20"/>
                <w:szCs w:val="20"/>
              </w:rPr>
              <w:t>Высшая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ОП.08</w:t>
            </w:r>
          </w:p>
        </w:tc>
        <w:tc>
          <w:tcPr>
            <w:tcW w:w="818" w:type="pct"/>
          </w:tcPr>
          <w:p w:rsidR="00E752EB" w:rsidRPr="00A93CB9" w:rsidRDefault="00E752EB" w:rsidP="0022619A">
            <w:pPr>
              <w:ind w:firstLine="0"/>
              <w:jc w:val="left"/>
              <w:rPr>
                <w:sz w:val="20"/>
                <w:szCs w:val="20"/>
              </w:rPr>
            </w:pPr>
            <w:r w:rsidRPr="00A93CB9">
              <w:rPr>
                <w:sz w:val="20"/>
                <w:szCs w:val="20"/>
              </w:rPr>
              <w:t>Цветочно-декоративные растения и дендрология</w:t>
            </w:r>
          </w:p>
        </w:tc>
        <w:tc>
          <w:tcPr>
            <w:tcW w:w="544" w:type="pct"/>
          </w:tcPr>
          <w:p w:rsidR="00E752EB" w:rsidRPr="000763C8" w:rsidRDefault="00E752EB" w:rsidP="0022619A">
            <w:pPr>
              <w:ind w:firstLine="0"/>
              <w:rPr>
                <w:bCs/>
                <w:sz w:val="20"/>
                <w:szCs w:val="20"/>
              </w:rPr>
            </w:pPr>
            <w:r w:rsidRPr="000763C8">
              <w:rPr>
                <w:bCs/>
                <w:sz w:val="20"/>
                <w:szCs w:val="20"/>
              </w:rPr>
              <w:t>Штоппель Е.А.</w:t>
            </w:r>
          </w:p>
        </w:tc>
        <w:tc>
          <w:tcPr>
            <w:tcW w:w="500" w:type="pct"/>
          </w:tcPr>
          <w:p w:rsidR="00E752EB" w:rsidRPr="000763C8" w:rsidRDefault="00E752EB" w:rsidP="0022619A">
            <w:pPr>
              <w:ind w:firstLine="0"/>
              <w:jc w:val="left"/>
              <w:rPr>
                <w:bCs/>
                <w:sz w:val="20"/>
                <w:szCs w:val="20"/>
              </w:rPr>
            </w:pPr>
            <w:r w:rsidRPr="000763C8">
              <w:rPr>
                <w:bCs/>
                <w:sz w:val="20"/>
                <w:szCs w:val="20"/>
              </w:rPr>
              <w:t>преподаватель</w:t>
            </w:r>
          </w:p>
        </w:tc>
        <w:tc>
          <w:tcPr>
            <w:tcW w:w="408" w:type="pct"/>
          </w:tcPr>
          <w:p w:rsidR="00E752EB" w:rsidRDefault="00E752EB" w:rsidP="0022619A">
            <w:pPr>
              <w:ind w:firstLine="0"/>
              <w:jc w:val="left"/>
              <w:rPr>
                <w:bCs/>
                <w:sz w:val="20"/>
                <w:szCs w:val="20"/>
              </w:rPr>
            </w:pPr>
            <w:r w:rsidRPr="000763C8">
              <w:rPr>
                <w:bCs/>
                <w:sz w:val="20"/>
                <w:szCs w:val="20"/>
              </w:rPr>
              <w:t>Высшее профессиональное</w:t>
            </w:r>
          </w:p>
          <w:p w:rsidR="00E752EB" w:rsidRDefault="00E752EB" w:rsidP="0022619A">
            <w:pPr>
              <w:ind w:firstLine="0"/>
              <w:jc w:val="left"/>
              <w:rPr>
                <w:bCs/>
                <w:sz w:val="20"/>
                <w:szCs w:val="20"/>
              </w:rPr>
            </w:pPr>
          </w:p>
          <w:p w:rsidR="00E752EB" w:rsidRPr="000763C8" w:rsidRDefault="00E752EB" w:rsidP="0022619A">
            <w:pPr>
              <w:ind w:firstLine="0"/>
              <w:jc w:val="left"/>
              <w:rPr>
                <w:bCs/>
                <w:sz w:val="20"/>
                <w:szCs w:val="20"/>
              </w:rPr>
            </w:pPr>
            <w:r>
              <w:rPr>
                <w:bCs/>
                <w:sz w:val="20"/>
                <w:szCs w:val="20"/>
              </w:rPr>
              <w:t>Среднее профессиональное</w:t>
            </w:r>
          </w:p>
        </w:tc>
        <w:tc>
          <w:tcPr>
            <w:tcW w:w="773" w:type="pct"/>
          </w:tcPr>
          <w:p w:rsidR="00E752EB" w:rsidRPr="000763C8" w:rsidRDefault="00E752EB" w:rsidP="0022619A">
            <w:pPr>
              <w:ind w:firstLine="0"/>
              <w:jc w:val="left"/>
              <w:rPr>
                <w:bCs/>
                <w:sz w:val="20"/>
                <w:szCs w:val="20"/>
              </w:rPr>
            </w:pPr>
            <w:r w:rsidRPr="000763C8">
              <w:rPr>
                <w:bCs/>
                <w:sz w:val="20"/>
                <w:szCs w:val="20"/>
              </w:rPr>
              <w:t>Бийский государственный педагогический университет;</w:t>
            </w:r>
          </w:p>
          <w:p w:rsidR="00E752EB" w:rsidRPr="000763C8" w:rsidRDefault="00E752EB" w:rsidP="0022619A">
            <w:pPr>
              <w:ind w:firstLine="0"/>
              <w:jc w:val="left"/>
              <w:rPr>
                <w:bCs/>
                <w:sz w:val="20"/>
                <w:szCs w:val="20"/>
              </w:rPr>
            </w:pPr>
            <w:r w:rsidRPr="000763C8">
              <w:rPr>
                <w:bCs/>
                <w:sz w:val="20"/>
                <w:szCs w:val="20"/>
              </w:rPr>
              <w:t>Бийский лесхоз-техникум</w:t>
            </w:r>
          </w:p>
        </w:tc>
        <w:tc>
          <w:tcPr>
            <w:tcW w:w="544" w:type="pct"/>
          </w:tcPr>
          <w:p w:rsidR="00E752EB" w:rsidRPr="000763C8" w:rsidRDefault="00E752EB" w:rsidP="0022619A">
            <w:pPr>
              <w:ind w:firstLine="0"/>
              <w:jc w:val="left"/>
              <w:rPr>
                <w:bCs/>
                <w:sz w:val="20"/>
                <w:szCs w:val="20"/>
              </w:rPr>
            </w:pPr>
            <w:r w:rsidRPr="000763C8">
              <w:rPr>
                <w:bCs/>
                <w:sz w:val="20"/>
                <w:szCs w:val="20"/>
              </w:rPr>
              <w:t>История и юриспруденция;</w:t>
            </w:r>
          </w:p>
          <w:p w:rsidR="00E752EB" w:rsidRDefault="00E752EB" w:rsidP="0022619A">
            <w:pPr>
              <w:ind w:firstLine="0"/>
              <w:jc w:val="left"/>
              <w:rPr>
                <w:bCs/>
                <w:sz w:val="20"/>
                <w:szCs w:val="20"/>
              </w:rPr>
            </w:pPr>
          </w:p>
          <w:p w:rsidR="00E752EB" w:rsidRDefault="00E752EB" w:rsidP="0022619A">
            <w:pPr>
              <w:ind w:firstLine="0"/>
              <w:jc w:val="left"/>
              <w:rPr>
                <w:bCs/>
                <w:sz w:val="20"/>
                <w:szCs w:val="20"/>
              </w:rPr>
            </w:pPr>
          </w:p>
          <w:p w:rsidR="00E752EB" w:rsidRPr="000763C8" w:rsidRDefault="00E752EB" w:rsidP="0022619A">
            <w:pPr>
              <w:ind w:firstLine="0"/>
              <w:jc w:val="left"/>
              <w:rPr>
                <w:bCs/>
                <w:sz w:val="20"/>
                <w:szCs w:val="20"/>
              </w:rPr>
            </w:pPr>
            <w:r w:rsidRPr="000763C8">
              <w:rPr>
                <w:bCs/>
                <w:sz w:val="20"/>
                <w:szCs w:val="20"/>
              </w:rPr>
              <w:t>Лесное и лесопарковое хозяйство</w:t>
            </w:r>
          </w:p>
        </w:tc>
        <w:tc>
          <w:tcPr>
            <w:tcW w:w="682" w:type="pct"/>
          </w:tcPr>
          <w:p w:rsidR="00E752EB" w:rsidRPr="000763C8" w:rsidRDefault="00E752EB" w:rsidP="0022619A">
            <w:pPr>
              <w:ind w:firstLine="0"/>
              <w:jc w:val="left"/>
              <w:rPr>
                <w:bCs/>
                <w:sz w:val="20"/>
                <w:szCs w:val="20"/>
              </w:rPr>
            </w:pPr>
            <w:r w:rsidRPr="000763C8">
              <w:rPr>
                <w:bCs/>
                <w:sz w:val="20"/>
                <w:szCs w:val="20"/>
              </w:rPr>
              <w:t>Учитель истории и права;</w:t>
            </w:r>
          </w:p>
          <w:p w:rsidR="00E752EB" w:rsidRDefault="00E752EB" w:rsidP="0022619A">
            <w:pPr>
              <w:ind w:firstLine="0"/>
              <w:jc w:val="center"/>
              <w:rPr>
                <w:bCs/>
                <w:sz w:val="20"/>
                <w:szCs w:val="20"/>
              </w:rPr>
            </w:pPr>
          </w:p>
          <w:p w:rsidR="00E752EB" w:rsidRDefault="00E752EB" w:rsidP="0022619A">
            <w:pPr>
              <w:ind w:firstLine="0"/>
              <w:jc w:val="center"/>
              <w:rPr>
                <w:bCs/>
                <w:sz w:val="20"/>
                <w:szCs w:val="20"/>
              </w:rPr>
            </w:pPr>
          </w:p>
          <w:p w:rsidR="00E752EB" w:rsidRPr="000763C8" w:rsidRDefault="00E752EB" w:rsidP="0022619A">
            <w:pPr>
              <w:ind w:firstLine="0"/>
              <w:jc w:val="left"/>
              <w:rPr>
                <w:bCs/>
                <w:sz w:val="20"/>
                <w:szCs w:val="20"/>
              </w:rPr>
            </w:pPr>
            <w:r>
              <w:rPr>
                <w:bCs/>
                <w:sz w:val="20"/>
                <w:szCs w:val="20"/>
              </w:rPr>
              <w:t>Т</w:t>
            </w:r>
            <w:r w:rsidRPr="000763C8">
              <w:rPr>
                <w:bCs/>
                <w:sz w:val="20"/>
                <w:szCs w:val="20"/>
              </w:rPr>
              <w:t>ехник</w:t>
            </w:r>
          </w:p>
        </w:tc>
        <w:tc>
          <w:tcPr>
            <w:tcW w:w="322" w:type="pct"/>
          </w:tcPr>
          <w:p w:rsidR="00E752EB" w:rsidRPr="000763C8" w:rsidRDefault="00E752EB" w:rsidP="0022619A">
            <w:pPr>
              <w:ind w:firstLine="0"/>
              <w:jc w:val="center"/>
              <w:rPr>
                <w:bCs/>
                <w:sz w:val="20"/>
                <w:szCs w:val="20"/>
              </w:rPr>
            </w:pPr>
            <w:r w:rsidRPr="000763C8">
              <w:rPr>
                <w:bCs/>
                <w:sz w:val="20"/>
                <w:szCs w:val="20"/>
              </w:rPr>
              <w:t>Высшая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ОП.</w:t>
            </w:r>
            <w:r>
              <w:rPr>
                <w:sz w:val="20"/>
                <w:szCs w:val="20"/>
              </w:rPr>
              <w:t>09</w:t>
            </w:r>
          </w:p>
        </w:tc>
        <w:tc>
          <w:tcPr>
            <w:tcW w:w="818" w:type="pct"/>
          </w:tcPr>
          <w:p w:rsidR="00E752EB" w:rsidRPr="00EC6A66" w:rsidRDefault="00E752EB" w:rsidP="0022619A">
            <w:pPr>
              <w:ind w:firstLine="64"/>
              <w:jc w:val="left"/>
              <w:rPr>
                <w:sz w:val="20"/>
                <w:szCs w:val="20"/>
              </w:rPr>
            </w:pPr>
            <w:r w:rsidRPr="00EC6A66">
              <w:rPr>
                <w:sz w:val="20"/>
                <w:szCs w:val="20"/>
              </w:rPr>
              <w:t>Безопасность жизнедеятельности</w:t>
            </w:r>
          </w:p>
          <w:p w:rsidR="00E752EB" w:rsidRPr="00EC6A66" w:rsidRDefault="00E752EB" w:rsidP="0022619A">
            <w:pPr>
              <w:ind w:firstLine="64"/>
              <w:jc w:val="left"/>
              <w:rPr>
                <w:sz w:val="20"/>
                <w:szCs w:val="20"/>
              </w:rPr>
            </w:pPr>
          </w:p>
          <w:p w:rsidR="00E752EB" w:rsidRPr="00EC6A66" w:rsidRDefault="00E752EB" w:rsidP="0022619A">
            <w:pPr>
              <w:ind w:firstLine="64"/>
              <w:jc w:val="left"/>
              <w:rPr>
                <w:sz w:val="20"/>
                <w:szCs w:val="20"/>
              </w:rPr>
            </w:pPr>
          </w:p>
        </w:tc>
        <w:tc>
          <w:tcPr>
            <w:tcW w:w="544" w:type="pct"/>
          </w:tcPr>
          <w:p w:rsidR="00E752EB" w:rsidRPr="00EC6A66" w:rsidRDefault="00E752EB" w:rsidP="0022619A">
            <w:pPr>
              <w:ind w:firstLine="0"/>
              <w:jc w:val="left"/>
              <w:rPr>
                <w:bCs/>
                <w:sz w:val="20"/>
                <w:szCs w:val="20"/>
              </w:rPr>
            </w:pPr>
            <w:r w:rsidRPr="00EC6A66">
              <w:rPr>
                <w:bCs/>
                <w:sz w:val="20"/>
                <w:szCs w:val="20"/>
              </w:rPr>
              <w:t>Чибизов О.В.</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0"/>
              <w:jc w:val="left"/>
              <w:rPr>
                <w:bCs/>
                <w:sz w:val="20"/>
                <w:szCs w:val="20"/>
              </w:rPr>
            </w:pPr>
            <w:r w:rsidRPr="00EC6A66">
              <w:rPr>
                <w:bCs/>
                <w:sz w:val="20"/>
                <w:szCs w:val="20"/>
              </w:rPr>
              <w:t>Горно-алтайский государственный университет</w:t>
            </w:r>
          </w:p>
          <w:p w:rsidR="00E752EB" w:rsidRPr="00EC6A66" w:rsidRDefault="00E752EB" w:rsidP="0022619A">
            <w:pPr>
              <w:ind w:firstLine="0"/>
              <w:jc w:val="left"/>
              <w:rPr>
                <w:bCs/>
                <w:sz w:val="20"/>
                <w:szCs w:val="20"/>
              </w:rPr>
            </w:pPr>
          </w:p>
        </w:tc>
        <w:tc>
          <w:tcPr>
            <w:tcW w:w="544" w:type="pct"/>
          </w:tcPr>
          <w:p w:rsidR="00E752EB" w:rsidRPr="00EC6A66" w:rsidRDefault="00E752EB" w:rsidP="0022619A">
            <w:pPr>
              <w:ind w:firstLine="0"/>
              <w:jc w:val="left"/>
              <w:rPr>
                <w:bCs/>
                <w:sz w:val="20"/>
                <w:szCs w:val="20"/>
              </w:rPr>
            </w:pPr>
            <w:r w:rsidRPr="00EC6A66">
              <w:rPr>
                <w:bCs/>
                <w:sz w:val="20"/>
                <w:szCs w:val="20"/>
              </w:rPr>
              <w:t>История</w:t>
            </w:r>
          </w:p>
        </w:tc>
        <w:tc>
          <w:tcPr>
            <w:tcW w:w="682" w:type="pct"/>
          </w:tcPr>
          <w:p w:rsidR="00E752EB" w:rsidRPr="00EC6A66" w:rsidRDefault="00E752EB" w:rsidP="0022619A">
            <w:pPr>
              <w:ind w:firstLine="0"/>
              <w:jc w:val="left"/>
              <w:rPr>
                <w:bCs/>
                <w:sz w:val="20"/>
                <w:szCs w:val="20"/>
              </w:rPr>
            </w:pPr>
            <w:r w:rsidRPr="00EC6A66">
              <w:rPr>
                <w:bCs/>
                <w:sz w:val="20"/>
                <w:szCs w:val="20"/>
              </w:rPr>
              <w:t>Учитель истории и социально-экономических дисциплин;</w:t>
            </w:r>
          </w:p>
          <w:p w:rsidR="00E752EB" w:rsidRPr="00EC6A66" w:rsidRDefault="00E752EB" w:rsidP="0022619A">
            <w:pPr>
              <w:ind w:firstLine="0"/>
              <w:jc w:val="left"/>
              <w:rPr>
                <w:bCs/>
                <w:sz w:val="20"/>
                <w:szCs w:val="20"/>
              </w:rPr>
            </w:pPr>
            <w:r w:rsidRPr="00EC6A66">
              <w:rPr>
                <w:bCs/>
                <w:sz w:val="20"/>
                <w:szCs w:val="20"/>
              </w:rPr>
              <w:t>Служил в армии</w:t>
            </w:r>
          </w:p>
        </w:tc>
        <w:tc>
          <w:tcPr>
            <w:tcW w:w="322" w:type="pct"/>
          </w:tcPr>
          <w:p w:rsidR="00E752EB" w:rsidRPr="00EC6A66" w:rsidRDefault="00E752EB" w:rsidP="0022619A">
            <w:pPr>
              <w:ind w:firstLine="0"/>
              <w:jc w:val="left"/>
              <w:rPr>
                <w:bCs/>
                <w:sz w:val="20"/>
                <w:szCs w:val="20"/>
              </w:rPr>
            </w:pPr>
            <w:r w:rsidRPr="00EC6A66">
              <w:rPr>
                <w:bCs/>
                <w:sz w:val="20"/>
                <w:szCs w:val="20"/>
              </w:rPr>
              <w:t>Высшая</w:t>
            </w:r>
          </w:p>
        </w:tc>
      </w:tr>
      <w:tr w:rsidR="00E752EB" w:rsidRPr="00EC6A66" w:rsidTr="0022619A">
        <w:tc>
          <w:tcPr>
            <w:tcW w:w="409" w:type="pct"/>
          </w:tcPr>
          <w:p w:rsidR="00E752EB" w:rsidRPr="004864A6" w:rsidRDefault="00E752EB" w:rsidP="0022619A">
            <w:pPr>
              <w:ind w:firstLine="0"/>
              <w:jc w:val="left"/>
              <w:rPr>
                <w:sz w:val="20"/>
                <w:szCs w:val="20"/>
              </w:rPr>
            </w:pPr>
            <w:r>
              <w:rPr>
                <w:sz w:val="20"/>
                <w:szCs w:val="20"/>
              </w:rPr>
              <w:t>ОП.10</w:t>
            </w:r>
          </w:p>
        </w:tc>
        <w:tc>
          <w:tcPr>
            <w:tcW w:w="818" w:type="pct"/>
          </w:tcPr>
          <w:p w:rsidR="00E752EB" w:rsidRPr="00A93CB9" w:rsidRDefault="00E752EB" w:rsidP="0022619A">
            <w:pPr>
              <w:ind w:firstLine="0"/>
              <w:jc w:val="left"/>
              <w:rPr>
                <w:sz w:val="20"/>
                <w:szCs w:val="20"/>
              </w:rPr>
            </w:pPr>
            <w:r w:rsidRPr="00A93CB9">
              <w:rPr>
                <w:sz w:val="20"/>
                <w:szCs w:val="20"/>
              </w:rPr>
              <w:t>Машины и механизмы в садово-парковом хозяйстве</w:t>
            </w:r>
          </w:p>
        </w:tc>
        <w:tc>
          <w:tcPr>
            <w:tcW w:w="544" w:type="pct"/>
          </w:tcPr>
          <w:p w:rsidR="00E752EB" w:rsidRPr="004864A6" w:rsidRDefault="00E752EB" w:rsidP="0022619A">
            <w:pPr>
              <w:ind w:firstLine="0"/>
              <w:jc w:val="left"/>
              <w:rPr>
                <w:bCs/>
                <w:sz w:val="20"/>
                <w:szCs w:val="20"/>
              </w:rPr>
            </w:pPr>
            <w:r w:rsidRPr="004864A6">
              <w:rPr>
                <w:bCs/>
                <w:sz w:val="20"/>
                <w:szCs w:val="20"/>
              </w:rPr>
              <w:t>Шашков А.А.</w:t>
            </w:r>
          </w:p>
        </w:tc>
        <w:tc>
          <w:tcPr>
            <w:tcW w:w="500" w:type="pct"/>
          </w:tcPr>
          <w:p w:rsidR="00E752EB" w:rsidRPr="00EC6A66" w:rsidRDefault="00E752EB" w:rsidP="0022619A">
            <w:pPr>
              <w:ind w:firstLine="0"/>
              <w:jc w:val="left"/>
              <w:rPr>
                <w:bCs/>
                <w:sz w:val="20"/>
                <w:szCs w:val="20"/>
              </w:rPr>
            </w:pPr>
            <w:r>
              <w:rPr>
                <w:bCs/>
                <w:sz w:val="20"/>
                <w:szCs w:val="20"/>
              </w:rPr>
              <w:t>м</w:t>
            </w:r>
            <w:r w:rsidRPr="00EC6A66">
              <w:rPr>
                <w:bCs/>
                <w:sz w:val="20"/>
                <w:szCs w:val="20"/>
              </w:rPr>
              <w:t>астер производственного обучения</w:t>
            </w:r>
          </w:p>
        </w:tc>
        <w:tc>
          <w:tcPr>
            <w:tcW w:w="408" w:type="pct"/>
          </w:tcPr>
          <w:p w:rsidR="00E752EB" w:rsidRPr="004864A6" w:rsidRDefault="00E752EB" w:rsidP="0022619A">
            <w:pPr>
              <w:ind w:firstLine="0"/>
              <w:jc w:val="left"/>
              <w:rPr>
                <w:bCs/>
                <w:sz w:val="20"/>
                <w:szCs w:val="20"/>
              </w:rPr>
            </w:pPr>
            <w:r w:rsidRPr="004864A6">
              <w:rPr>
                <w:bCs/>
                <w:sz w:val="20"/>
                <w:szCs w:val="20"/>
              </w:rPr>
              <w:t>Среднее профессиональное</w:t>
            </w:r>
          </w:p>
        </w:tc>
        <w:tc>
          <w:tcPr>
            <w:tcW w:w="773" w:type="pct"/>
          </w:tcPr>
          <w:p w:rsidR="00E752EB" w:rsidRDefault="00E752EB" w:rsidP="0022619A">
            <w:pPr>
              <w:ind w:firstLine="0"/>
              <w:jc w:val="left"/>
              <w:rPr>
                <w:bCs/>
                <w:sz w:val="20"/>
                <w:szCs w:val="20"/>
              </w:rPr>
            </w:pPr>
            <w:r>
              <w:rPr>
                <w:bCs/>
                <w:sz w:val="20"/>
                <w:szCs w:val="20"/>
              </w:rPr>
              <w:t>Бийский лесхоз-техникум</w:t>
            </w:r>
          </w:p>
          <w:p w:rsidR="00E752EB" w:rsidRDefault="00E752EB" w:rsidP="0022619A">
            <w:pPr>
              <w:ind w:firstLine="0"/>
              <w:jc w:val="left"/>
              <w:rPr>
                <w:bCs/>
                <w:sz w:val="20"/>
                <w:szCs w:val="20"/>
              </w:rPr>
            </w:pPr>
          </w:p>
          <w:p w:rsidR="00E752EB" w:rsidRPr="004864A6" w:rsidRDefault="00E752EB" w:rsidP="0022619A">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4" w:type="pct"/>
          </w:tcPr>
          <w:p w:rsidR="00E752EB" w:rsidRDefault="00E752EB" w:rsidP="0022619A">
            <w:pPr>
              <w:ind w:firstLine="0"/>
              <w:jc w:val="left"/>
              <w:rPr>
                <w:bCs/>
                <w:sz w:val="20"/>
                <w:szCs w:val="20"/>
              </w:rPr>
            </w:pPr>
            <w:r w:rsidRPr="004864A6">
              <w:rPr>
                <w:bCs/>
                <w:sz w:val="20"/>
                <w:szCs w:val="20"/>
              </w:rPr>
              <w:t>Лесное и лесопарковое хозяйство</w:t>
            </w:r>
          </w:p>
          <w:p w:rsidR="00E752EB" w:rsidRPr="004864A6" w:rsidRDefault="00E752EB" w:rsidP="0022619A">
            <w:pPr>
              <w:ind w:firstLine="0"/>
              <w:jc w:val="left"/>
              <w:rPr>
                <w:bCs/>
                <w:sz w:val="20"/>
                <w:szCs w:val="20"/>
              </w:rPr>
            </w:pPr>
            <w:r w:rsidRPr="00C567D5">
              <w:rPr>
                <w:sz w:val="20"/>
                <w:szCs w:val="20"/>
              </w:rPr>
              <w:t>Профессиональное обучение (педагогическая деятельность)</w:t>
            </w:r>
          </w:p>
        </w:tc>
        <w:tc>
          <w:tcPr>
            <w:tcW w:w="682" w:type="pct"/>
          </w:tcPr>
          <w:p w:rsidR="00E752EB" w:rsidRPr="004864A6" w:rsidRDefault="00E752EB" w:rsidP="0022619A">
            <w:pPr>
              <w:ind w:firstLine="0"/>
              <w:jc w:val="left"/>
              <w:rPr>
                <w:bCs/>
                <w:sz w:val="20"/>
                <w:szCs w:val="20"/>
              </w:rPr>
            </w:pPr>
            <w:r>
              <w:rPr>
                <w:bCs/>
                <w:sz w:val="20"/>
                <w:szCs w:val="20"/>
              </w:rPr>
              <w:t>Т</w:t>
            </w:r>
            <w:r w:rsidRPr="004864A6">
              <w:rPr>
                <w:bCs/>
                <w:sz w:val="20"/>
                <w:szCs w:val="20"/>
              </w:rPr>
              <w:t>ехник</w:t>
            </w:r>
          </w:p>
        </w:tc>
        <w:tc>
          <w:tcPr>
            <w:tcW w:w="322" w:type="pct"/>
          </w:tcPr>
          <w:p w:rsidR="00E752EB" w:rsidRPr="004864A6" w:rsidRDefault="00E752EB" w:rsidP="0022619A">
            <w:pPr>
              <w:ind w:firstLine="0"/>
              <w:jc w:val="left"/>
              <w:rPr>
                <w:bCs/>
                <w:sz w:val="20"/>
                <w:szCs w:val="20"/>
              </w:rPr>
            </w:pPr>
            <w:r w:rsidRPr="004864A6">
              <w:rPr>
                <w:bCs/>
                <w:sz w:val="20"/>
                <w:szCs w:val="20"/>
              </w:rPr>
              <w:t>-</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ОП.</w:t>
            </w:r>
            <w:r>
              <w:rPr>
                <w:sz w:val="20"/>
                <w:szCs w:val="20"/>
              </w:rPr>
              <w:t>11</w:t>
            </w:r>
          </w:p>
        </w:tc>
        <w:tc>
          <w:tcPr>
            <w:tcW w:w="818" w:type="pct"/>
          </w:tcPr>
          <w:p w:rsidR="00E752EB" w:rsidRPr="00A93CB9" w:rsidRDefault="00E752EB" w:rsidP="0022619A">
            <w:pPr>
              <w:ind w:firstLine="0"/>
              <w:jc w:val="left"/>
              <w:rPr>
                <w:sz w:val="20"/>
                <w:szCs w:val="20"/>
              </w:rPr>
            </w:pPr>
            <w:r>
              <w:rPr>
                <w:sz w:val="20"/>
                <w:szCs w:val="20"/>
              </w:rPr>
              <w:t>Основы</w:t>
            </w:r>
            <w:r w:rsidRPr="00A93CB9">
              <w:rPr>
                <w:sz w:val="20"/>
                <w:szCs w:val="20"/>
              </w:rPr>
              <w:t xml:space="preserve"> предпринимательской деятельности</w:t>
            </w:r>
          </w:p>
        </w:tc>
        <w:tc>
          <w:tcPr>
            <w:tcW w:w="544" w:type="pct"/>
          </w:tcPr>
          <w:p w:rsidR="00E752EB" w:rsidRPr="00BB6FE8" w:rsidRDefault="00E752EB" w:rsidP="0022619A">
            <w:pPr>
              <w:ind w:firstLine="0"/>
              <w:jc w:val="left"/>
              <w:rPr>
                <w:bCs/>
                <w:sz w:val="20"/>
                <w:szCs w:val="20"/>
              </w:rPr>
            </w:pPr>
            <w:r>
              <w:rPr>
                <w:bCs/>
                <w:sz w:val="20"/>
                <w:szCs w:val="20"/>
              </w:rPr>
              <w:t>Верещагина Л.А.</w:t>
            </w:r>
          </w:p>
        </w:tc>
        <w:tc>
          <w:tcPr>
            <w:tcW w:w="500" w:type="pct"/>
          </w:tcPr>
          <w:p w:rsidR="00E752EB" w:rsidRPr="00794489" w:rsidRDefault="00E752EB" w:rsidP="0022619A">
            <w:pPr>
              <w:ind w:firstLine="0"/>
              <w:jc w:val="left"/>
              <w:rPr>
                <w:bCs/>
                <w:sz w:val="20"/>
                <w:szCs w:val="20"/>
              </w:rPr>
            </w:pPr>
            <w:r>
              <w:rPr>
                <w:bCs/>
                <w:sz w:val="20"/>
                <w:szCs w:val="20"/>
              </w:rPr>
              <w:t>преподаватель</w:t>
            </w:r>
          </w:p>
        </w:tc>
        <w:tc>
          <w:tcPr>
            <w:tcW w:w="408" w:type="pct"/>
          </w:tcPr>
          <w:p w:rsidR="00E752EB" w:rsidRDefault="00E752EB" w:rsidP="0022619A">
            <w:pPr>
              <w:ind w:firstLine="0"/>
              <w:jc w:val="left"/>
              <w:rPr>
                <w:bCs/>
                <w:sz w:val="20"/>
                <w:szCs w:val="20"/>
              </w:rPr>
            </w:pPr>
            <w:r>
              <w:rPr>
                <w:bCs/>
                <w:sz w:val="20"/>
                <w:szCs w:val="20"/>
              </w:rPr>
              <w:t>Высшее профессиональное</w:t>
            </w:r>
          </w:p>
          <w:p w:rsidR="00E752EB" w:rsidRDefault="00E752EB" w:rsidP="0022619A">
            <w:pPr>
              <w:ind w:firstLine="0"/>
              <w:jc w:val="left"/>
              <w:rPr>
                <w:bCs/>
                <w:sz w:val="20"/>
                <w:szCs w:val="20"/>
              </w:rPr>
            </w:pPr>
          </w:p>
          <w:p w:rsidR="00E752EB" w:rsidRPr="00794489" w:rsidRDefault="00E752EB" w:rsidP="0022619A">
            <w:pPr>
              <w:ind w:firstLine="0"/>
              <w:jc w:val="left"/>
              <w:rPr>
                <w:bCs/>
                <w:sz w:val="20"/>
                <w:szCs w:val="20"/>
              </w:rPr>
            </w:pPr>
            <w:r w:rsidRPr="004864A6">
              <w:rPr>
                <w:bCs/>
                <w:sz w:val="20"/>
                <w:szCs w:val="20"/>
              </w:rPr>
              <w:t>Среднее профессиональное</w:t>
            </w:r>
          </w:p>
        </w:tc>
        <w:tc>
          <w:tcPr>
            <w:tcW w:w="773" w:type="pct"/>
          </w:tcPr>
          <w:p w:rsidR="00E752EB" w:rsidRDefault="00E752EB" w:rsidP="0022619A">
            <w:pPr>
              <w:ind w:firstLine="0"/>
              <w:jc w:val="left"/>
              <w:rPr>
                <w:bCs/>
                <w:sz w:val="20"/>
                <w:szCs w:val="20"/>
              </w:rPr>
            </w:pPr>
            <w:r>
              <w:rPr>
                <w:bCs/>
                <w:sz w:val="20"/>
                <w:szCs w:val="20"/>
              </w:rPr>
              <w:t>Бийский государственный педагогический университет</w:t>
            </w:r>
          </w:p>
          <w:p w:rsidR="00E752EB" w:rsidRPr="00794489" w:rsidRDefault="00E752EB" w:rsidP="0022619A">
            <w:pPr>
              <w:ind w:firstLine="0"/>
              <w:jc w:val="left"/>
              <w:rPr>
                <w:bCs/>
                <w:sz w:val="20"/>
                <w:szCs w:val="20"/>
              </w:rPr>
            </w:pPr>
            <w:r>
              <w:rPr>
                <w:bCs/>
                <w:sz w:val="20"/>
                <w:szCs w:val="20"/>
              </w:rPr>
              <w:t>Бийский техникум лесного хозяйства</w:t>
            </w:r>
          </w:p>
        </w:tc>
        <w:tc>
          <w:tcPr>
            <w:tcW w:w="544" w:type="pct"/>
          </w:tcPr>
          <w:p w:rsidR="00E752EB" w:rsidRDefault="00E752EB" w:rsidP="0022619A">
            <w:pPr>
              <w:ind w:firstLine="0"/>
              <w:jc w:val="left"/>
              <w:rPr>
                <w:bCs/>
                <w:sz w:val="20"/>
                <w:szCs w:val="20"/>
              </w:rPr>
            </w:pPr>
            <w:r>
              <w:rPr>
                <w:bCs/>
                <w:sz w:val="20"/>
                <w:szCs w:val="20"/>
              </w:rPr>
              <w:t>Труд</w:t>
            </w:r>
          </w:p>
          <w:p w:rsidR="00E752EB" w:rsidRDefault="00E752EB" w:rsidP="0022619A">
            <w:pPr>
              <w:ind w:firstLine="0"/>
              <w:jc w:val="left"/>
              <w:rPr>
                <w:bCs/>
                <w:sz w:val="20"/>
                <w:szCs w:val="20"/>
              </w:rPr>
            </w:pPr>
          </w:p>
          <w:p w:rsidR="00E752EB" w:rsidRDefault="00E752EB" w:rsidP="0022619A">
            <w:pPr>
              <w:ind w:firstLine="0"/>
              <w:jc w:val="left"/>
              <w:rPr>
                <w:bCs/>
                <w:sz w:val="20"/>
                <w:szCs w:val="20"/>
              </w:rPr>
            </w:pPr>
          </w:p>
          <w:p w:rsidR="00E752EB" w:rsidRDefault="00E752EB" w:rsidP="0022619A">
            <w:pPr>
              <w:ind w:firstLine="0"/>
              <w:jc w:val="left"/>
              <w:rPr>
                <w:bCs/>
                <w:sz w:val="20"/>
                <w:szCs w:val="20"/>
              </w:rPr>
            </w:pPr>
          </w:p>
          <w:p w:rsidR="00E752EB" w:rsidRDefault="00E752EB" w:rsidP="0022619A">
            <w:pPr>
              <w:ind w:firstLine="0"/>
              <w:jc w:val="left"/>
              <w:rPr>
                <w:bCs/>
                <w:sz w:val="20"/>
                <w:szCs w:val="20"/>
              </w:rPr>
            </w:pPr>
            <w:r>
              <w:rPr>
                <w:bCs/>
                <w:sz w:val="20"/>
                <w:szCs w:val="20"/>
              </w:rPr>
              <w:t>Технология деревообработки</w:t>
            </w:r>
          </w:p>
          <w:p w:rsidR="00E752EB" w:rsidRPr="00794489" w:rsidRDefault="00E752EB" w:rsidP="0022619A">
            <w:pPr>
              <w:ind w:firstLine="0"/>
              <w:jc w:val="left"/>
              <w:rPr>
                <w:bCs/>
                <w:sz w:val="20"/>
                <w:szCs w:val="20"/>
              </w:rPr>
            </w:pPr>
          </w:p>
        </w:tc>
        <w:tc>
          <w:tcPr>
            <w:tcW w:w="682" w:type="pct"/>
          </w:tcPr>
          <w:p w:rsidR="00E752EB" w:rsidRPr="00794489" w:rsidRDefault="00E752EB" w:rsidP="0022619A">
            <w:pPr>
              <w:ind w:firstLine="0"/>
              <w:jc w:val="left"/>
              <w:rPr>
                <w:bCs/>
                <w:sz w:val="20"/>
                <w:szCs w:val="20"/>
              </w:rPr>
            </w:pPr>
            <w:r>
              <w:rPr>
                <w:bCs/>
                <w:sz w:val="20"/>
                <w:szCs w:val="20"/>
              </w:rPr>
              <w:t xml:space="preserve">Учитель труда общетехнических дисциплин </w:t>
            </w:r>
          </w:p>
          <w:p w:rsidR="00E752EB" w:rsidRDefault="00E752EB" w:rsidP="0022619A">
            <w:pPr>
              <w:ind w:firstLine="0"/>
              <w:jc w:val="left"/>
              <w:rPr>
                <w:bCs/>
                <w:sz w:val="20"/>
                <w:szCs w:val="20"/>
              </w:rPr>
            </w:pPr>
          </w:p>
          <w:p w:rsidR="00E752EB" w:rsidRPr="00794489" w:rsidRDefault="00E752EB" w:rsidP="0022619A">
            <w:pPr>
              <w:ind w:firstLine="0"/>
              <w:jc w:val="left"/>
              <w:rPr>
                <w:bCs/>
                <w:sz w:val="20"/>
                <w:szCs w:val="20"/>
              </w:rPr>
            </w:pPr>
            <w:r>
              <w:rPr>
                <w:bCs/>
                <w:sz w:val="20"/>
                <w:szCs w:val="20"/>
              </w:rPr>
              <w:t>Техник-технолог</w:t>
            </w:r>
          </w:p>
        </w:tc>
        <w:tc>
          <w:tcPr>
            <w:tcW w:w="322" w:type="pct"/>
          </w:tcPr>
          <w:p w:rsidR="00E752EB" w:rsidRPr="00794489" w:rsidRDefault="00E752EB" w:rsidP="0022619A">
            <w:pPr>
              <w:ind w:firstLine="0"/>
              <w:jc w:val="left"/>
              <w:rPr>
                <w:bCs/>
                <w:sz w:val="20"/>
                <w:szCs w:val="20"/>
              </w:rPr>
            </w:pPr>
            <w:r>
              <w:rPr>
                <w:bCs/>
                <w:sz w:val="20"/>
                <w:szCs w:val="20"/>
              </w:rPr>
              <w:t>Высшая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ОП.12</w:t>
            </w:r>
          </w:p>
        </w:tc>
        <w:tc>
          <w:tcPr>
            <w:tcW w:w="818" w:type="pct"/>
          </w:tcPr>
          <w:p w:rsidR="00E752EB" w:rsidRPr="008E7C03" w:rsidRDefault="00E752EB" w:rsidP="0022619A">
            <w:pPr>
              <w:ind w:firstLine="0"/>
              <w:jc w:val="left"/>
              <w:rPr>
                <w:sz w:val="20"/>
                <w:szCs w:val="20"/>
              </w:rPr>
            </w:pPr>
            <w:r w:rsidRPr="008E7C03">
              <w:rPr>
                <w:sz w:val="20"/>
                <w:szCs w:val="20"/>
              </w:rPr>
              <w:t>Основы фитодизайна и флористики</w:t>
            </w:r>
          </w:p>
        </w:tc>
        <w:tc>
          <w:tcPr>
            <w:tcW w:w="544" w:type="pct"/>
          </w:tcPr>
          <w:p w:rsidR="00E752EB" w:rsidRPr="00EC6A66" w:rsidRDefault="00E752EB" w:rsidP="0022619A">
            <w:pPr>
              <w:ind w:firstLine="0"/>
              <w:jc w:val="left"/>
              <w:rPr>
                <w:bCs/>
                <w:sz w:val="20"/>
                <w:szCs w:val="20"/>
              </w:rPr>
            </w:pPr>
            <w:r w:rsidRPr="00EC6A66">
              <w:rPr>
                <w:bCs/>
                <w:sz w:val="20"/>
                <w:szCs w:val="20"/>
              </w:rPr>
              <w:t>Духанина Ю.А.</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0"/>
              <w:jc w:val="left"/>
              <w:rPr>
                <w:bCs/>
                <w:sz w:val="20"/>
                <w:szCs w:val="20"/>
              </w:rPr>
            </w:pPr>
            <w:r w:rsidRPr="00EC6A66">
              <w:rPr>
                <w:bCs/>
                <w:sz w:val="20"/>
                <w:szCs w:val="20"/>
              </w:rPr>
              <w:t>Сибирский государственный технологический университет</w:t>
            </w:r>
          </w:p>
          <w:p w:rsidR="00E752EB" w:rsidRPr="00EC6A66" w:rsidRDefault="00E752EB" w:rsidP="0022619A">
            <w:pPr>
              <w:ind w:firstLine="0"/>
              <w:jc w:val="left"/>
              <w:rPr>
                <w:bCs/>
                <w:sz w:val="20"/>
                <w:szCs w:val="20"/>
              </w:rPr>
            </w:pPr>
            <w:r w:rsidRPr="00EC6A66">
              <w:rPr>
                <w:sz w:val="20"/>
                <w:szCs w:val="20"/>
              </w:rPr>
              <w:t xml:space="preserve">Профпереподготовка, </w:t>
            </w:r>
            <w:r w:rsidRPr="00EC6A66">
              <w:rPr>
                <w:sz w:val="20"/>
                <w:szCs w:val="20"/>
              </w:rPr>
              <w:lastRenderedPageBreak/>
              <w:t>Пензенский государственный технологический университет</w:t>
            </w:r>
          </w:p>
        </w:tc>
        <w:tc>
          <w:tcPr>
            <w:tcW w:w="544" w:type="pct"/>
          </w:tcPr>
          <w:p w:rsidR="00E752EB" w:rsidRPr="00EC6A66" w:rsidRDefault="00E752EB" w:rsidP="0022619A">
            <w:pPr>
              <w:ind w:firstLine="0"/>
              <w:jc w:val="left"/>
              <w:rPr>
                <w:bCs/>
                <w:sz w:val="20"/>
                <w:szCs w:val="20"/>
              </w:rPr>
            </w:pPr>
            <w:r w:rsidRPr="00EC6A66">
              <w:rPr>
                <w:bCs/>
                <w:sz w:val="20"/>
                <w:szCs w:val="20"/>
              </w:rPr>
              <w:lastRenderedPageBreak/>
              <w:t>Лесное дело</w:t>
            </w: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r w:rsidRPr="00C567D5">
              <w:rPr>
                <w:sz w:val="20"/>
                <w:szCs w:val="20"/>
              </w:rPr>
              <w:t>Профессиональн</w:t>
            </w:r>
            <w:r w:rsidRPr="00C567D5">
              <w:rPr>
                <w:sz w:val="20"/>
                <w:szCs w:val="20"/>
              </w:rPr>
              <w:lastRenderedPageBreak/>
              <w:t>ое обучение (педагогическая деятельность)</w:t>
            </w:r>
          </w:p>
        </w:tc>
        <w:tc>
          <w:tcPr>
            <w:tcW w:w="682" w:type="pct"/>
          </w:tcPr>
          <w:p w:rsidR="00E752EB" w:rsidRPr="00EC6A66" w:rsidRDefault="00E752EB" w:rsidP="0022619A">
            <w:pPr>
              <w:ind w:firstLine="0"/>
              <w:jc w:val="left"/>
              <w:rPr>
                <w:bCs/>
                <w:sz w:val="20"/>
                <w:szCs w:val="20"/>
              </w:rPr>
            </w:pPr>
            <w:r w:rsidRPr="00EC6A66">
              <w:rPr>
                <w:bCs/>
                <w:sz w:val="20"/>
                <w:szCs w:val="20"/>
              </w:rPr>
              <w:lastRenderedPageBreak/>
              <w:t>Инженер лесного и лесопаркового хозяйства</w:t>
            </w:r>
          </w:p>
        </w:tc>
        <w:tc>
          <w:tcPr>
            <w:tcW w:w="322" w:type="pct"/>
          </w:tcPr>
          <w:p w:rsidR="00E752EB" w:rsidRPr="00EC6A66" w:rsidRDefault="00E752EB" w:rsidP="0022619A">
            <w:pPr>
              <w:ind w:firstLine="0"/>
              <w:jc w:val="left"/>
              <w:rPr>
                <w:bCs/>
                <w:sz w:val="20"/>
                <w:szCs w:val="20"/>
              </w:rPr>
            </w:pPr>
            <w:r w:rsidRPr="00EC6A66">
              <w:rPr>
                <w:bCs/>
                <w:sz w:val="20"/>
                <w:szCs w:val="20"/>
              </w:rPr>
              <w:t>Высшая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lastRenderedPageBreak/>
              <w:t>ОП.13</w:t>
            </w:r>
          </w:p>
        </w:tc>
        <w:tc>
          <w:tcPr>
            <w:tcW w:w="818" w:type="pct"/>
          </w:tcPr>
          <w:p w:rsidR="00E752EB" w:rsidRPr="008E7C03" w:rsidRDefault="00E752EB" w:rsidP="0022619A">
            <w:pPr>
              <w:ind w:firstLine="0"/>
              <w:jc w:val="left"/>
              <w:rPr>
                <w:sz w:val="20"/>
                <w:szCs w:val="20"/>
              </w:rPr>
            </w:pPr>
            <w:r w:rsidRPr="008E7C03">
              <w:rPr>
                <w:sz w:val="20"/>
                <w:szCs w:val="20"/>
              </w:rPr>
              <w:t>Защита зеленых насаждений от вредителей и болезней</w:t>
            </w:r>
          </w:p>
        </w:tc>
        <w:tc>
          <w:tcPr>
            <w:tcW w:w="544" w:type="pct"/>
          </w:tcPr>
          <w:p w:rsidR="00E752EB" w:rsidRPr="008E7C03" w:rsidRDefault="00E752EB" w:rsidP="0022619A">
            <w:pPr>
              <w:ind w:firstLine="0"/>
              <w:rPr>
                <w:bCs/>
                <w:sz w:val="20"/>
                <w:szCs w:val="20"/>
              </w:rPr>
            </w:pPr>
            <w:r w:rsidRPr="008E7C03">
              <w:rPr>
                <w:bCs/>
                <w:sz w:val="20"/>
                <w:szCs w:val="20"/>
              </w:rPr>
              <w:t>Жилякова Г.В.</w:t>
            </w:r>
          </w:p>
        </w:tc>
        <w:tc>
          <w:tcPr>
            <w:tcW w:w="500" w:type="pct"/>
          </w:tcPr>
          <w:p w:rsidR="00E752EB" w:rsidRPr="008E7C03" w:rsidRDefault="00E752EB" w:rsidP="0022619A">
            <w:pPr>
              <w:ind w:firstLine="0"/>
              <w:jc w:val="left"/>
              <w:rPr>
                <w:bCs/>
                <w:sz w:val="20"/>
                <w:szCs w:val="20"/>
              </w:rPr>
            </w:pPr>
            <w:r w:rsidRPr="008E7C03">
              <w:rPr>
                <w:bCs/>
                <w:sz w:val="20"/>
                <w:szCs w:val="20"/>
              </w:rPr>
              <w:t>преподаватель</w:t>
            </w:r>
          </w:p>
        </w:tc>
        <w:tc>
          <w:tcPr>
            <w:tcW w:w="408" w:type="pct"/>
          </w:tcPr>
          <w:p w:rsidR="00E752EB" w:rsidRPr="008E7C03" w:rsidRDefault="00E752EB" w:rsidP="0022619A">
            <w:pPr>
              <w:ind w:firstLine="0"/>
              <w:jc w:val="left"/>
              <w:rPr>
                <w:bCs/>
                <w:sz w:val="20"/>
                <w:szCs w:val="20"/>
              </w:rPr>
            </w:pPr>
            <w:r w:rsidRPr="008E7C03">
              <w:rPr>
                <w:bCs/>
                <w:sz w:val="20"/>
                <w:szCs w:val="20"/>
              </w:rPr>
              <w:t>Высшее профессиональное</w:t>
            </w:r>
          </w:p>
        </w:tc>
        <w:tc>
          <w:tcPr>
            <w:tcW w:w="773" w:type="pct"/>
          </w:tcPr>
          <w:p w:rsidR="00E752EB" w:rsidRDefault="00E752EB" w:rsidP="0022619A">
            <w:pPr>
              <w:ind w:firstLine="0"/>
              <w:jc w:val="left"/>
              <w:rPr>
                <w:bCs/>
                <w:sz w:val="20"/>
                <w:szCs w:val="20"/>
              </w:rPr>
            </w:pPr>
            <w:r w:rsidRPr="008E7C03">
              <w:rPr>
                <w:bCs/>
                <w:sz w:val="20"/>
                <w:szCs w:val="20"/>
              </w:rPr>
              <w:t>Алтайский государственный аграрный университет</w:t>
            </w:r>
          </w:p>
          <w:p w:rsidR="00E752EB" w:rsidRPr="008E7C03" w:rsidRDefault="00E752EB" w:rsidP="0022619A">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4" w:type="pct"/>
          </w:tcPr>
          <w:p w:rsidR="00E752EB" w:rsidRDefault="00E752EB" w:rsidP="0022619A">
            <w:pPr>
              <w:ind w:firstLine="0"/>
              <w:jc w:val="left"/>
              <w:rPr>
                <w:bCs/>
                <w:sz w:val="20"/>
                <w:szCs w:val="20"/>
              </w:rPr>
            </w:pPr>
            <w:r w:rsidRPr="008E7C03">
              <w:rPr>
                <w:bCs/>
                <w:sz w:val="20"/>
                <w:szCs w:val="20"/>
              </w:rPr>
              <w:t>Лесное хозяйство</w:t>
            </w:r>
          </w:p>
          <w:p w:rsidR="00E752EB" w:rsidRDefault="00E752EB" w:rsidP="0022619A">
            <w:pPr>
              <w:ind w:firstLine="0"/>
              <w:jc w:val="left"/>
              <w:rPr>
                <w:bCs/>
                <w:sz w:val="20"/>
                <w:szCs w:val="20"/>
              </w:rPr>
            </w:pPr>
          </w:p>
          <w:p w:rsidR="00E752EB" w:rsidRDefault="00E752EB" w:rsidP="0022619A">
            <w:pPr>
              <w:ind w:firstLine="0"/>
              <w:jc w:val="left"/>
              <w:rPr>
                <w:bCs/>
                <w:sz w:val="20"/>
                <w:szCs w:val="20"/>
              </w:rPr>
            </w:pPr>
          </w:p>
          <w:p w:rsidR="00E752EB" w:rsidRPr="008E7C03" w:rsidRDefault="00E752EB" w:rsidP="0022619A">
            <w:pPr>
              <w:ind w:firstLine="0"/>
              <w:jc w:val="left"/>
              <w:rPr>
                <w:bCs/>
                <w:sz w:val="20"/>
                <w:szCs w:val="20"/>
              </w:rPr>
            </w:pPr>
            <w:r>
              <w:rPr>
                <w:sz w:val="20"/>
                <w:szCs w:val="20"/>
              </w:rPr>
              <w:t>Профессиональное обучение (педагогическая деятельность)</w:t>
            </w:r>
          </w:p>
        </w:tc>
        <w:tc>
          <w:tcPr>
            <w:tcW w:w="682" w:type="pct"/>
          </w:tcPr>
          <w:p w:rsidR="00E752EB" w:rsidRPr="008E7C03" w:rsidRDefault="00E752EB" w:rsidP="0022619A">
            <w:pPr>
              <w:ind w:firstLine="0"/>
              <w:jc w:val="left"/>
              <w:rPr>
                <w:bCs/>
                <w:sz w:val="20"/>
                <w:szCs w:val="20"/>
              </w:rPr>
            </w:pPr>
            <w:r>
              <w:rPr>
                <w:bCs/>
                <w:sz w:val="20"/>
                <w:szCs w:val="20"/>
              </w:rPr>
              <w:t>И</w:t>
            </w:r>
            <w:r w:rsidRPr="008E7C03">
              <w:rPr>
                <w:bCs/>
                <w:sz w:val="20"/>
                <w:szCs w:val="20"/>
              </w:rPr>
              <w:t>нженер</w:t>
            </w:r>
          </w:p>
        </w:tc>
        <w:tc>
          <w:tcPr>
            <w:tcW w:w="322" w:type="pct"/>
          </w:tcPr>
          <w:p w:rsidR="00E752EB" w:rsidRPr="005421A7" w:rsidRDefault="00E752EB" w:rsidP="0022619A">
            <w:pPr>
              <w:ind w:firstLine="0"/>
              <w:jc w:val="left"/>
              <w:rPr>
                <w:bCs/>
                <w:sz w:val="20"/>
                <w:szCs w:val="20"/>
              </w:rPr>
            </w:pPr>
            <w:r w:rsidRPr="005421A7">
              <w:rPr>
                <w:bCs/>
                <w:sz w:val="20"/>
                <w:szCs w:val="20"/>
              </w:rPr>
              <w:t>Первая</w:t>
            </w:r>
          </w:p>
        </w:tc>
      </w:tr>
      <w:tr w:rsidR="00E752EB" w:rsidRPr="00EC6A66" w:rsidTr="0022619A">
        <w:tc>
          <w:tcPr>
            <w:tcW w:w="409" w:type="pct"/>
          </w:tcPr>
          <w:p w:rsidR="00E752EB" w:rsidRPr="004864A6" w:rsidRDefault="00E752EB" w:rsidP="0022619A">
            <w:pPr>
              <w:ind w:firstLine="0"/>
              <w:jc w:val="left"/>
              <w:rPr>
                <w:sz w:val="20"/>
                <w:szCs w:val="20"/>
              </w:rPr>
            </w:pPr>
            <w:r>
              <w:rPr>
                <w:sz w:val="20"/>
                <w:szCs w:val="20"/>
              </w:rPr>
              <w:t>ОП.14</w:t>
            </w:r>
          </w:p>
        </w:tc>
        <w:tc>
          <w:tcPr>
            <w:tcW w:w="818" w:type="pct"/>
          </w:tcPr>
          <w:p w:rsidR="00E752EB" w:rsidRPr="00A93CB9" w:rsidRDefault="00E752EB" w:rsidP="0022619A">
            <w:pPr>
              <w:ind w:firstLine="0"/>
              <w:jc w:val="left"/>
              <w:rPr>
                <w:sz w:val="20"/>
                <w:szCs w:val="20"/>
              </w:rPr>
            </w:pPr>
            <w:r w:rsidRPr="00A93CB9">
              <w:rPr>
                <w:sz w:val="20"/>
                <w:szCs w:val="20"/>
              </w:rPr>
              <w:t>Правовое обеспечение профессиональной деятельности</w:t>
            </w:r>
          </w:p>
        </w:tc>
        <w:tc>
          <w:tcPr>
            <w:tcW w:w="544" w:type="pct"/>
          </w:tcPr>
          <w:p w:rsidR="00E752EB" w:rsidRPr="000763C8" w:rsidRDefault="00E752EB" w:rsidP="0022619A">
            <w:pPr>
              <w:ind w:firstLine="0"/>
              <w:rPr>
                <w:bCs/>
                <w:sz w:val="20"/>
                <w:szCs w:val="20"/>
              </w:rPr>
            </w:pPr>
            <w:r w:rsidRPr="000763C8">
              <w:rPr>
                <w:bCs/>
                <w:sz w:val="20"/>
                <w:szCs w:val="20"/>
              </w:rPr>
              <w:t>Штоппель Е.А.</w:t>
            </w:r>
          </w:p>
        </w:tc>
        <w:tc>
          <w:tcPr>
            <w:tcW w:w="500" w:type="pct"/>
          </w:tcPr>
          <w:p w:rsidR="00E752EB" w:rsidRPr="000763C8" w:rsidRDefault="00E752EB" w:rsidP="0022619A">
            <w:pPr>
              <w:ind w:firstLine="0"/>
              <w:jc w:val="left"/>
              <w:rPr>
                <w:bCs/>
                <w:sz w:val="20"/>
                <w:szCs w:val="20"/>
              </w:rPr>
            </w:pPr>
            <w:r w:rsidRPr="000763C8">
              <w:rPr>
                <w:bCs/>
                <w:sz w:val="20"/>
                <w:szCs w:val="20"/>
              </w:rPr>
              <w:t>преподаватель</w:t>
            </w:r>
          </w:p>
        </w:tc>
        <w:tc>
          <w:tcPr>
            <w:tcW w:w="408" w:type="pct"/>
          </w:tcPr>
          <w:p w:rsidR="00E752EB" w:rsidRDefault="00E752EB" w:rsidP="0022619A">
            <w:pPr>
              <w:ind w:firstLine="0"/>
              <w:jc w:val="left"/>
              <w:rPr>
                <w:bCs/>
                <w:sz w:val="20"/>
                <w:szCs w:val="20"/>
              </w:rPr>
            </w:pPr>
            <w:r w:rsidRPr="000763C8">
              <w:rPr>
                <w:bCs/>
                <w:sz w:val="20"/>
                <w:szCs w:val="20"/>
              </w:rPr>
              <w:t>Высшее профессиональное</w:t>
            </w:r>
          </w:p>
          <w:p w:rsidR="00E752EB" w:rsidRDefault="00E752EB" w:rsidP="0022619A">
            <w:pPr>
              <w:ind w:firstLine="0"/>
              <w:jc w:val="left"/>
              <w:rPr>
                <w:bCs/>
                <w:sz w:val="20"/>
                <w:szCs w:val="20"/>
              </w:rPr>
            </w:pPr>
          </w:p>
          <w:p w:rsidR="00E752EB" w:rsidRPr="000763C8" w:rsidRDefault="00E752EB" w:rsidP="0022619A">
            <w:pPr>
              <w:ind w:firstLine="0"/>
              <w:jc w:val="left"/>
              <w:rPr>
                <w:bCs/>
                <w:sz w:val="20"/>
                <w:szCs w:val="20"/>
              </w:rPr>
            </w:pPr>
            <w:r>
              <w:rPr>
                <w:bCs/>
                <w:sz w:val="20"/>
                <w:szCs w:val="20"/>
              </w:rPr>
              <w:t>Среднее профессиональное</w:t>
            </w:r>
          </w:p>
        </w:tc>
        <w:tc>
          <w:tcPr>
            <w:tcW w:w="773" w:type="pct"/>
          </w:tcPr>
          <w:p w:rsidR="00E752EB" w:rsidRPr="000763C8" w:rsidRDefault="00E752EB" w:rsidP="0022619A">
            <w:pPr>
              <w:ind w:firstLine="0"/>
              <w:jc w:val="left"/>
              <w:rPr>
                <w:bCs/>
                <w:sz w:val="20"/>
                <w:szCs w:val="20"/>
              </w:rPr>
            </w:pPr>
            <w:r w:rsidRPr="000763C8">
              <w:rPr>
                <w:bCs/>
                <w:sz w:val="20"/>
                <w:szCs w:val="20"/>
              </w:rPr>
              <w:t>Бийский государственный педагогический университет;</w:t>
            </w:r>
          </w:p>
          <w:p w:rsidR="00E752EB" w:rsidRPr="000763C8" w:rsidRDefault="00E752EB" w:rsidP="0022619A">
            <w:pPr>
              <w:ind w:firstLine="0"/>
              <w:jc w:val="left"/>
              <w:rPr>
                <w:bCs/>
                <w:sz w:val="20"/>
                <w:szCs w:val="20"/>
              </w:rPr>
            </w:pPr>
            <w:r w:rsidRPr="000763C8">
              <w:rPr>
                <w:bCs/>
                <w:sz w:val="20"/>
                <w:szCs w:val="20"/>
              </w:rPr>
              <w:t>Бийский лесхоз-техникум</w:t>
            </w:r>
          </w:p>
        </w:tc>
        <w:tc>
          <w:tcPr>
            <w:tcW w:w="544" w:type="pct"/>
          </w:tcPr>
          <w:p w:rsidR="00E752EB" w:rsidRPr="000763C8" w:rsidRDefault="00E752EB" w:rsidP="0022619A">
            <w:pPr>
              <w:ind w:firstLine="0"/>
              <w:jc w:val="left"/>
              <w:rPr>
                <w:bCs/>
                <w:sz w:val="20"/>
                <w:szCs w:val="20"/>
              </w:rPr>
            </w:pPr>
            <w:r w:rsidRPr="000763C8">
              <w:rPr>
                <w:bCs/>
                <w:sz w:val="20"/>
                <w:szCs w:val="20"/>
              </w:rPr>
              <w:t>История и юриспруденция;</w:t>
            </w:r>
          </w:p>
          <w:p w:rsidR="00E752EB" w:rsidRDefault="00E752EB" w:rsidP="0022619A">
            <w:pPr>
              <w:ind w:firstLine="0"/>
              <w:jc w:val="left"/>
              <w:rPr>
                <w:bCs/>
                <w:sz w:val="20"/>
                <w:szCs w:val="20"/>
              </w:rPr>
            </w:pPr>
          </w:p>
          <w:p w:rsidR="00E752EB" w:rsidRDefault="00E752EB" w:rsidP="0022619A">
            <w:pPr>
              <w:ind w:firstLine="0"/>
              <w:jc w:val="left"/>
              <w:rPr>
                <w:bCs/>
                <w:sz w:val="20"/>
                <w:szCs w:val="20"/>
              </w:rPr>
            </w:pPr>
          </w:p>
          <w:p w:rsidR="00E752EB" w:rsidRPr="000763C8" w:rsidRDefault="00E752EB" w:rsidP="0022619A">
            <w:pPr>
              <w:ind w:firstLine="0"/>
              <w:jc w:val="left"/>
              <w:rPr>
                <w:bCs/>
                <w:sz w:val="20"/>
                <w:szCs w:val="20"/>
              </w:rPr>
            </w:pPr>
            <w:r w:rsidRPr="000763C8">
              <w:rPr>
                <w:bCs/>
                <w:sz w:val="20"/>
                <w:szCs w:val="20"/>
              </w:rPr>
              <w:t>Лесное и лесопарковое хозяйство</w:t>
            </w:r>
          </w:p>
        </w:tc>
        <w:tc>
          <w:tcPr>
            <w:tcW w:w="682" w:type="pct"/>
          </w:tcPr>
          <w:p w:rsidR="00E752EB" w:rsidRPr="000763C8" w:rsidRDefault="00E752EB" w:rsidP="0022619A">
            <w:pPr>
              <w:ind w:firstLine="0"/>
              <w:jc w:val="left"/>
              <w:rPr>
                <w:bCs/>
                <w:sz w:val="20"/>
                <w:szCs w:val="20"/>
              </w:rPr>
            </w:pPr>
            <w:r w:rsidRPr="000763C8">
              <w:rPr>
                <w:bCs/>
                <w:sz w:val="20"/>
                <w:szCs w:val="20"/>
              </w:rPr>
              <w:t>Учитель истории и права;</w:t>
            </w:r>
          </w:p>
          <w:p w:rsidR="00E752EB" w:rsidRDefault="00E752EB" w:rsidP="0022619A">
            <w:pPr>
              <w:ind w:firstLine="0"/>
              <w:jc w:val="center"/>
              <w:rPr>
                <w:bCs/>
                <w:sz w:val="20"/>
                <w:szCs w:val="20"/>
              </w:rPr>
            </w:pPr>
          </w:p>
          <w:p w:rsidR="00E752EB" w:rsidRDefault="00E752EB" w:rsidP="0022619A">
            <w:pPr>
              <w:ind w:firstLine="0"/>
              <w:jc w:val="center"/>
              <w:rPr>
                <w:bCs/>
                <w:sz w:val="20"/>
                <w:szCs w:val="20"/>
              </w:rPr>
            </w:pPr>
          </w:p>
          <w:p w:rsidR="00E752EB" w:rsidRPr="000763C8" w:rsidRDefault="00E752EB" w:rsidP="0022619A">
            <w:pPr>
              <w:ind w:firstLine="0"/>
              <w:jc w:val="left"/>
              <w:rPr>
                <w:bCs/>
                <w:sz w:val="20"/>
                <w:szCs w:val="20"/>
              </w:rPr>
            </w:pPr>
            <w:r>
              <w:rPr>
                <w:bCs/>
                <w:sz w:val="20"/>
                <w:szCs w:val="20"/>
              </w:rPr>
              <w:t>Т</w:t>
            </w:r>
            <w:r w:rsidRPr="000763C8">
              <w:rPr>
                <w:bCs/>
                <w:sz w:val="20"/>
                <w:szCs w:val="20"/>
              </w:rPr>
              <w:t>ехник</w:t>
            </w:r>
          </w:p>
        </w:tc>
        <w:tc>
          <w:tcPr>
            <w:tcW w:w="322" w:type="pct"/>
          </w:tcPr>
          <w:p w:rsidR="00E752EB" w:rsidRPr="000763C8" w:rsidRDefault="00E752EB" w:rsidP="0022619A">
            <w:pPr>
              <w:ind w:firstLine="0"/>
              <w:jc w:val="center"/>
              <w:rPr>
                <w:bCs/>
                <w:sz w:val="20"/>
                <w:szCs w:val="20"/>
              </w:rPr>
            </w:pPr>
            <w:r w:rsidRPr="000763C8">
              <w:rPr>
                <w:bCs/>
                <w:sz w:val="20"/>
                <w:szCs w:val="20"/>
              </w:rPr>
              <w:t>Высшая</w:t>
            </w:r>
          </w:p>
        </w:tc>
      </w:tr>
      <w:tr w:rsidR="00E752EB" w:rsidRPr="00EC6A66" w:rsidTr="0022619A">
        <w:tc>
          <w:tcPr>
            <w:tcW w:w="5000" w:type="pct"/>
            <w:gridSpan w:val="9"/>
          </w:tcPr>
          <w:p w:rsidR="00E752EB" w:rsidRPr="00EC6A66" w:rsidRDefault="00E752EB" w:rsidP="0022619A">
            <w:pPr>
              <w:ind w:firstLine="0"/>
              <w:jc w:val="left"/>
              <w:rPr>
                <w:b/>
                <w:sz w:val="20"/>
                <w:szCs w:val="20"/>
              </w:rPr>
            </w:pPr>
            <w:r w:rsidRPr="00EC6A66">
              <w:rPr>
                <w:b/>
                <w:sz w:val="20"/>
                <w:szCs w:val="20"/>
              </w:rPr>
              <w:t>ПМ.00 Профессиональные модули</w:t>
            </w:r>
          </w:p>
        </w:tc>
      </w:tr>
      <w:tr w:rsidR="00E752EB" w:rsidRPr="00EC6A66" w:rsidTr="0022619A">
        <w:tc>
          <w:tcPr>
            <w:tcW w:w="5000" w:type="pct"/>
            <w:gridSpan w:val="9"/>
          </w:tcPr>
          <w:p w:rsidR="00E752EB" w:rsidRPr="00EC6A66" w:rsidRDefault="00E752EB" w:rsidP="0022619A">
            <w:pPr>
              <w:ind w:firstLine="0"/>
              <w:jc w:val="left"/>
              <w:rPr>
                <w:b/>
                <w:sz w:val="20"/>
                <w:szCs w:val="20"/>
              </w:rPr>
            </w:pPr>
            <w:r w:rsidRPr="00EC6A66">
              <w:rPr>
                <w:b/>
                <w:sz w:val="20"/>
                <w:szCs w:val="20"/>
              </w:rPr>
              <w:t xml:space="preserve">ПМ.01 </w:t>
            </w:r>
            <w:r w:rsidRPr="00BA2239">
              <w:rPr>
                <w:b/>
                <w:sz w:val="20"/>
                <w:szCs w:val="20"/>
              </w:rPr>
              <w:t>Проектирование объектов садово-паркового и ландшафтного строительства</w:t>
            </w:r>
          </w:p>
        </w:tc>
      </w:tr>
      <w:tr w:rsidR="00E752EB" w:rsidRPr="00EC6A66" w:rsidTr="0022619A">
        <w:tc>
          <w:tcPr>
            <w:tcW w:w="409" w:type="pct"/>
          </w:tcPr>
          <w:p w:rsidR="00E752EB" w:rsidRPr="00EC6A66" w:rsidRDefault="00E752EB" w:rsidP="0022619A">
            <w:pPr>
              <w:ind w:firstLine="0"/>
              <w:jc w:val="left"/>
              <w:rPr>
                <w:sz w:val="19"/>
                <w:szCs w:val="19"/>
              </w:rPr>
            </w:pPr>
            <w:r w:rsidRPr="00EC6A66">
              <w:rPr>
                <w:sz w:val="19"/>
                <w:szCs w:val="19"/>
              </w:rPr>
              <w:t>МДК.01.01</w:t>
            </w:r>
          </w:p>
        </w:tc>
        <w:tc>
          <w:tcPr>
            <w:tcW w:w="818" w:type="pct"/>
          </w:tcPr>
          <w:p w:rsidR="00E752EB" w:rsidRPr="002461B7" w:rsidRDefault="00E752EB" w:rsidP="0022619A">
            <w:pPr>
              <w:ind w:firstLine="0"/>
              <w:jc w:val="left"/>
              <w:rPr>
                <w:sz w:val="20"/>
                <w:szCs w:val="20"/>
              </w:rPr>
            </w:pPr>
            <w:r w:rsidRPr="002461B7">
              <w:rPr>
                <w:sz w:val="20"/>
                <w:szCs w:val="20"/>
              </w:rPr>
              <w:t>Основы проектирования объектов садово-паркового строительства. Геодезия и инженерная графика</w:t>
            </w:r>
          </w:p>
        </w:tc>
        <w:tc>
          <w:tcPr>
            <w:tcW w:w="544" w:type="pct"/>
          </w:tcPr>
          <w:p w:rsidR="00E752EB" w:rsidRPr="008E7C03" w:rsidRDefault="00E752EB" w:rsidP="0022619A">
            <w:pPr>
              <w:ind w:firstLine="0"/>
              <w:jc w:val="left"/>
              <w:rPr>
                <w:bCs/>
                <w:sz w:val="20"/>
                <w:szCs w:val="20"/>
              </w:rPr>
            </w:pPr>
            <w:r w:rsidRPr="008E7C03">
              <w:rPr>
                <w:bCs/>
                <w:sz w:val="20"/>
                <w:szCs w:val="20"/>
              </w:rPr>
              <w:t>Селищева Т.В.</w:t>
            </w:r>
          </w:p>
        </w:tc>
        <w:tc>
          <w:tcPr>
            <w:tcW w:w="500" w:type="pct"/>
          </w:tcPr>
          <w:p w:rsidR="00E752EB" w:rsidRPr="008E7C03" w:rsidRDefault="00E752EB" w:rsidP="0022619A">
            <w:pPr>
              <w:ind w:firstLine="0"/>
              <w:jc w:val="left"/>
              <w:rPr>
                <w:bCs/>
                <w:sz w:val="20"/>
                <w:szCs w:val="20"/>
              </w:rPr>
            </w:pPr>
            <w:r w:rsidRPr="008E7C03">
              <w:rPr>
                <w:bCs/>
                <w:sz w:val="20"/>
                <w:szCs w:val="20"/>
              </w:rPr>
              <w:t>преподаватель</w:t>
            </w:r>
          </w:p>
        </w:tc>
        <w:tc>
          <w:tcPr>
            <w:tcW w:w="408" w:type="pct"/>
          </w:tcPr>
          <w:p w:rsidR="00E752EB" w:rsidRDefault="00E752EB" w:rsidP="0022619A">
            <w:pPr>
              <w:ind w:firstLine="0"/>
              <w:jc w:val="left"/>
              <w:rPr>
                <w:bCs/>
                <w:sz w:val="20"/>
                <w:szCs w:val="20"/>
              </w:rPr>
            </w:pPr>
            <w:r w:rsidRPr="008E7C03">
              <w:rPr>
                <w:bCs/>
                <w:sz w:val="20"/>
                <w:szCs w:val="20"/>
              </w:rPr>
              <w:t>Высшее профессиональное</w:t>
            </w:r>
          </w:p>
          <w:p w:rsidR="00E752EB" w:rsidRDefault="00E752EB" w:rsidP="0022619A">
            <w:pPr>
              <w:ind w:firstLine="0"/>
              <w:jc w:val="left"/>
              <w:rPr>
                <w:bCs/>
                <w:sz w:val="20"/>
                <w:szCs w:val="20"/>
              </w:rPr>
            </w:pPr>
          </w:p>
          <w:p w:rsidR="00E752EB" w:rsidRDefault="00E752EB" w:rsidP="0022619A">
            <w:pPr>
              <w:ind w:firstLine="0"/>
              <w:jc w:val="left"/>
              <w:rPr>
                <w:bCs/>
                <w:sz w:val="20"/>
                <w:szCs w:val="20"/>
              </w:rPr>
            </w:pPr>
          </w:p>
          <w:p w:rsidR="00E752EB" w:rsidRPr="008E7C03" w:rsidRDefault="00E752EB" w:rsidP="0022619A">
            <w:pPr>
              <w:ind w:firstLine="0"/>
              <w:jc w:val="left"/>
              <w:rPr>
                <w:bCs/>
                <w:sz w:val="20"/>
                <w:szCs w:val="20"/>
              </w:rPr>
            </w:pPr>
            <w:r>
              <w:rPr>
                <w:bCs/>
                <w:sz w:val="20"/>
                <w:szCs w:val="20"/>
              </w:rPr>
              <w:t>Среднее профессиональное</w:t>
            </w:r>
          </w:p>
        </w:tc>
        <w:tc>
          <w:tcPr>
            <w:tcW w:w="773" w:type="pct"/>
          </w:tcPr>
          <w:p w:rsidR="00E752EB" w:rsidRPr="008E7C03" w:rsidRDefault="00E752EB" w:rsidP="0022619A">
            <w:pPr>
              <w:ind w:firstLine="0"/>
              <w:jc w:val="left"/>
              <w:rPr>
                <w:bCs/>
                <w:sz w:val="20"/>
                <w:szCs w:val="20"/>
              </w:rPr>
            </w:pPr>
            <w:r w:rsidRPr="008E7C03">
              <w:rPr>
                <w:bCs/>
                <w:sz w:val="20"/>
                <w:szCs w:val="20"/>
              </w:rPr>
              <w:t>Бийский государственный педагогический институт;</w:t>
            </w:r>
          </w:p>
          <w:p w:rsidR="00E752EB" w:rsidRDefault="00E752EB" w:rsidP="0022619A">
            <w:pPr>
              <w:ind w:firstLine="0"/>
              <w:jc w:val="left"/>
              <w:rPr>
                <w:bCs/>
                <w:sz w:val="20"/>
                <w:szCs w:val="20"/>
              </w:rPr>
            </w:pPr>
          </w:p>
          <w:p w:rsidR="00E752EB" w:rsidRPr="008E7C03" w:rsidRDefault="00E752EB" w:rsidP="0022619A">
            <w:pPr>
              <w:ind w:firstLine="0"/>
              <w:jc w:val="left"/>
              <w:rPr>
                <w:bCs/>
                <w:sz w:val="20"/>
                <w:szCs w:val="20"/>
              </w:rPr>
            </w:pPr>
            <w:r w:rsidRPr="008E7C03">
              <w:rPr>
                <w:bCs/>
                <w:sz w:val="20"/>
                <w:szCs w:val="20"/>
              </w:rPr>
              <w:t>Бийский лесхоз-техникум</w:t>
            </w:r>
          </w:p>
        </w:tc>
        <w:tc>
          <w:tcPr>
            <w:tcW w:w="544" w:type="pct"/>
          </w:tcPr>
          <w:p w:rsidR="00E752EB" w:rsidRPr="008E7C03" w:rsidRDefault="00E752EB" w:rsidP="0022619A">
            <w:pPr>
              <w:ind w:firstLine="0"/>
              <w:jc w:val="left"/>
              <w:rPr>
                <w:bCs/>
                <w:sz w:val="20"/>
                <w:szCs w:val="20"/>
              </w:rPr>
            </w:pPr>
            <w:r w:rsidRPr="008E7C03">
              <w:rPr>
                <w:bCs/>
                <w:sz w:val="20"/>
                <w:szCs w:val="20"/>
              </w:rPr>
              <w:t>Изобразительное искусство, черчение и художественная культура;</w:t>
            </w:r>
          </w:p>
          <w:p w:rsidR="00E752EB" w:rsidRPr="008E7C03" w:rsidRDefault="00E752EB" w:rsidP="0022619A">
            <w:pPr>
              <w:ind w:firstLine="0"/>
              <w:jc w:val="left"/>
              <w:rPr>
                <w:bCs/>
                <w:sz w:val="20"/>
                <w:szCs w:val="20"/>
              </w:rPr>
            </w:pPr>
            <w:r w:rsidRPr="008E7C03">
              <w:rPr>
                <w:bCs/>
                <w:sz w:val="20"/>
                <w:szCs w:val="20"/>
              </w:rPr>
              <w:t>Лесное и лесопарковое хозяйство</w:t>
            </w:r>
          </w:p>
        </w:tc>
        <w:tc>
          <w:tcPr>
            <w:tcW w:w="682" w:type="pct"/>
          </w:tcPr>
          <w:p w:rsidR="00E752EB" w:rsidRPr="008E7C03" w:rsidRDefault="00E752EB" w:rsidP="0022619A">
            <w:pPr>
              <w:ind w:firstLine="0"/>
              <w:jc w:val="left"/>
              <w:rPr>
                <w:bCs/>
                <w:sz w:val="20"/>
                <w:szCs w:val="20"/>
              </w:rPr>
            </w:pPr>
            <w:r w:rsidRPr="008E7C03">
              <w:rPr>
                <w:bCs/>
                <w:sz w:val="20"/>
                <w:szCs w:val="20"/>
              </w:rPr>
              <w:t xml:space="preserve">Учитель изобразительного искусства, черчения и МХК; </w:t>
            </w:r>
          </w:p>
          <w:p w:rsidR="00E752EB" w:rsidRDefault="00E752EB" w:rsidP="0022619A">
            <w:pPr>
              <w:ind w:firstLine="0"/>
              <w:jc w:val="left"/>
              <w:rPr>
                <w:bCs/>
                <w:sz w:val="20"/>
                <w:szCs w:val="20"/>
              </w:rPr>
            </w:pPr>
          </w:p>
          <w:p w:rsidR="00E752EB" w:rsidRPr="008E7C03" w:rsidRDefault="00E752EB" w:rsidP="0022619A">
            <w:pPr>
              <w:ind w:firstLine="0"/>
              <w:jc w:val="left"/>
              <w:rPr>
                <w:bCs/>
                <w:sz w:val="20"/>
                <w:szCs w:val="20"/>
              </w:rPr>
            </w:pPr>
            <w:r>
              <w:rPr>
                <w:bCs/>
                <w:sz w:val="20"/>
                <w:szCs w:val="20"/>
              </w:rPr>
              <w:t>Т</w:t>
            </w:r>
            <w:r w:rsidRPr="008E7C03">
              <w:rPr>
                <w:bCs/>
                <w:sz w:val="20"/>
                <w:szCs w:val="20"/>
              </w:rPr>
              <w:t>ехник</w:t>
            </w:r>
          </w:p>
        </w:tc>
        <w:tc>
          <w:tcPr>
            <w:tcW w:w="322" w:type="pct"/>
          </w:tcPr>
          <w:p w:rsidR="00E752EB" w:rsidRPr="004864A6" w:rsidRDefault="00E752EB" w:rsidP="0022619A">
            <w:pPr>
              <w:ind w:firstLine="0"/>
              <w:jc w:val="left"/>
              <w:rPr>
                <w:bCs/>
                <w:sz w:val="20"/>
                <w:szCs w:val="20"/>
              </w:rPr>
            </w:pPr>
            <w:r w:rsidRPr="004864A6">
              <w:rPr>
                <w:bCs/>
                <w:sz w:val="20"/>
                <w:szCs w:val="20"/>
              </w:rPr>
              <w:t>Высшая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УП.01.01</w:t>
            </w:r>
          </w:p>
        </w:tc>
        <w:tc>
          <w:tcPr>
            <w:tcW w:w="818" w:type="pct"/>
          </w:tcPr>
          <w:p w:rsidR="00E752EB" w:rsidRPr="00EC6A66" w:rsidRDefault="00E752EB" w:rsidP="0022619A">
            <w:pPr>
              <w:ind w:firstLine="64"/>
              <w:jc w:val="left"/>
              <w:rPr>
                <w:sz w:val="20"/>
                <w:szCs w:val="20"/>
              </w:rPr>
            </w:pPr>
            <w:r w:rsidRPr="00EC6A66">
              <w:rPr>
                <w:sz w:val="20"/>
                <w:szCs w:val="20"/>
              </w:rPr>
              <w:t>Учебная практика</w:t>
            </w:r>
          </w:p>
        </w:tc>
        <w:tc>
          <w:tcPr>
            <w:tcW w:w="544" w:type="pct"/>
          </w:tcPr>
          <w:p w:rsidR="00E752EB" w:rsidRPr="008E7C03" w:rsidRDefault="00E752EB" w:rsidP="0022619A">
            <w:pPr>
              <w:ind w:firstLine="0"/>
              <w:jc w:val="left"/>
              <w:rPr>
                <w:bCs/>
                <w:sz w:val="20"/>
                <w:szCs w:val="20"/>
              </w:rPr>
            </w:pPr>
            <w:r w:rsidRPr="008E7C03">
              <w:rPr>
                <w:bCs/>
                <w:sz w:val="20"/>
                <w:szCs w:val="20"/>
              </w:rPr>
              <w:t>Селищева Т.В.</w:t>
            </w:r>
          </w:p>
        </w:tc>
        <w:tc>
          <w:tcPr>
            <w:tcW w:w="500" w:type="pct"/>
          </w:tcPr>
          <w:p w:rsidR="00E752EB" w:rsidRPr="008E7C03" w:rsidRDefault="00E752EB" w:rsidP="0022619A">
            <w:pPr>
              <w:ind w:firstLine="0"/>
              <w:jc w:val="left"/>
              <w:rPr>
                <w:bCs/>
                <w:sz w:val="20"/>
                <w:szCs w:val="20"/>
              </w:rPr>
            </w:pPr>
            <w:r w:rsidRPr="008E7C03">
              <w:rPr>
                <w:bCs/>
                <w:sz w:val="20"/>
                <w:szCs w:val="20"/>
              </w:rPr>
              <w:t>преподаватель</w:t>
            </w:r>
          </w:p>
        </w:tc>
        <w:tc>
          <w:tcPr>
            <w:tcW w:w="408" w:type="pct"/>
          </w:tcPr>
          <w:p w:rsidR="00E752EB" w:rsidRDefault="00E752EB" w:rsidP="0022619A">
            <w:pPr>
              <w:ind w:firstLine="0"/>
              <w:jc w:val="left"/>
              <w:rPr>
                <w:bCs/>
                <w:sz w:val="20"/>
                <w:szCs w:val="20"/>
              </w:rPr>
            </w:pPr>
            <w:r w:rsidRPr="008E7C03">
              <w:rPr>
                <w:bCs/>
                <w:sz w:val="20"/>
                <w:szCs w:val="20"/>
              </w:rPr>
              <w:t>Высшее профессиональное</w:t>
            </w:r>
          </w:p>
          <w:p w:rsidR="00E752EB" w:rsidRDefault="00E752EB" w:rsidP="0022619A">
            <w:pPr>
              <w:ind w:firstLine="0"/>
              <w:jc w:val="left"/>
              <w:rPr>
                <w:bCs/>
                <w:sz w:val="20"/>
                <w:szCs w:val="20"/>
              </w:rPr>
            </w:pPr>
          </w:p>
          <w:p w:rsidR="00E752EB" w:rsidRDefault="00E752EB" w:rsidP="0022619A">
            <w:pPr>
              <w:ind w:firstLine="0"/>
              <w:jc w:val="left"/>
              <w:rPr>
                <w:bCs/>
                <w:sz w:val="20"/>
                <w:szCs w:val="20"/>
              </w:rPr>
            </w:pPr>
          </w:p>
          <w:p w:rsidR="00E752EB" w:rsidRPr="008E7C03" w:rsidRDefault="00E752EB" w:rsidP="0022619A">
            <w:pPr>
              <w:ind w:firstLine="0"/>
              <w:jc w:val="left"/>
              <w:rPr>
                <w:bCs/>
                <w:sz w:val="20"/>
                <w:szCs w:val="20"/>
              </w:rPr>
            </w:pPr>
            <w:r>
              <w:rPr>
                <w:bCs/>
                <w:sz w:val="20"/>
                <w:szCs w:val="20"/>
              </w:rPr>
              <w:t>Среднее профессиональное</w:t>
            </w:r>
          </w:p>
        </w:tc>
        <w:tc>
          <w:tcPr>
            <w:tcW w:w="773" w:type="pct"/>
          </w:tcPr>
          <w:p w:rsidR="00E752EB" w:rsidRPr="008E7C03" w:rsidRDefault="00E752EB" w:rsidP="0022619A">
            <w:pPr>
              <w:ind w:firstLine="0"/>
              <w:jc w:val="left"/>
              <w:rPr>
                <w:bCs/>
                <w:sz w:val="20"/>
                <w:szCs w:val="20"/>
              </w:rPr>
            </w:pPr>
            <w:r w:rsidRPr="008E7C03">
              <w:rPr>
                <w:bCs/>
                <w:sz w:val="20"/>
                <w:szCs w:val="20"/>
              </w:rPr>
              <w:t>Бийский государственный педагогический институт;</w:t>
            </w:r>
          </w:p>
          <w:p w:rsidR="00E752EB" w:rsidRDefault="00E752EB" w:rsidP="0022619A">
            <w:pPr>
              <w:ind w:firstLine="0"/>
              <w:jc w:val="left"/>
              <w:rPr>
                <w:bCs/>
                <w:sz w:val="20"/>
                <w:szCs w:val="20"/>
              </w:rPr>
            </w:pPr>
          </w:p>
          <w:p w:rsidR="00E752EB" w:rsidRPr="008E7C03" w:rsidRDefault="00E752EB" w:rsidP="0022619A">
            <w:pPr>
              <w:ind w:firstLine="0"/>
              <w:jc w:val="left"/>
              <w:rPr>
                <w:bCs/>
                <w:sz w:val="20"/>
                <w:szCs w:val="20"/>
              </w:rPr>
            </w:pPr>
            <w:r w:rsidRPr="008E7C03">
              <w:rPr>
                <w:bCs/>
                <w:sz w:val="20"/>
                <w:szCs w:val="20"/>
              </w:rPr>
              <w:t>Бийский лесхоз-техникум</w:t>
            </w:r>
          </w:p>
        </w:tc>
        <w:tc>
          <w:tcPr>
            <w:tcW w:w="544" w:type="pct"/>
          </w:tcPr>
          <w:p w:rsidR="00E752EB" w:rsidRPr="008E7C03" w:rsidRDefault="00E752EB" w:rsidP="0022619A">
            <w:pPr>
              <w:ind w:firstLine="0"/>
              <w:jc w:val="left"/>
              <w:rPr>
                <w:bCs/>
                <w:sz w:val="20"/>
                <w:szCs w:val="20"/>
              </w:rPr>
            </w:pPr>
            <w:r w:rsidRPr="008E7C03">
              <w:rPr>
                <w:bCs/>
                <w:sz w:val="20"/>
                <w:szCs w:val="20"/>
              </w:rPr>
              <w:t>Изобразительное искусство, черчение и художественная культура;</w:t>
            </w:r>
          </w:p>
          <w:p w:rsidR="00E752EB" w:rsidRPr="008E7C03" w:rsidRDefault="00E752EB" w:rsidP="0022619A">
            <w:pPr>
              <w:ind w:firstLine="0"/>
              <w:jc w:val="left"/>
              <w:rPr>
                <w:bCs/>
                <w:sz w:val="20"/>
                <w:szCs w:val="20"/>
              </w:rPr>
            </w:pPr>
            <w:r w:rsidRPr="008E7C03">
              <w:rPr>
                <w:bCs/>
                <w:sz w:val="20"/>
                <w:szCs w:val="20"/>
              </w:rPr>
              <w:t>Лесное и лесопарковое хозяйство</w:t>
            </w:r>
          </w:p>
        </w:tc>
        <w:tc>
          <w:tcPr>
            <w:tcW w:w="682" w:type="pct"/>
          </w:tcPr>
          <w:p w:rsidR="00E752EB" w:rsidRPr="008E7C03" w:rsidRDefault="00E752EB" w:rsidP="0022619A">
            <w:pPr>
              <w:ind w:firstLine="0"/>
              <w:jc w:val="left"/>
              <w:rPr>
                <w:bCs/>
                <w:sz w:val="20"/>
                <w:szCs w:val="20"/>
              </w:rPr>
            </w:pPr>
            <w:r w:rsidRPr="008E7C03">
              <w:rPr>
                <w:bCs/>
                <w:sz w:val="20"/>
                <w:szCs w:val="20"/>
              </w:rPr>
              <w:t xml:space="preserve">Учитель изобразительного искусства, черчения и МХК; </w:t>
            </w:r>
          </w:p>
          <w:p w:rsidR="00E752EB" w:rsidRDefault="00E752EB" w:rsidP="0022619A">
            <w:pPr>
              <w:ind w:firstLine="0"/>
              <w:jc w:val="left"/>
              <w:rPr>
                <w:bCs/>
                <w:sz w:val="20"/>
                <w:szCs w:val="20"/>
              </w:rPr>
            </w:pPr>
          </w:p>
          <w:p w:rsidR="00E752EB" w:rsidRPr="008E7C03" w:rsidRDefault="00E752EB" w:rsidP="0022619A">
            <w:pPr>
              <w:ind w:firstLine="0"/>
              <w:jc w:val="left"/>
              <w:rPr>
                <w:bCs/>
                <w:sz w:val="20"/>
                <w:szCs w:val="20"/>
              </w:rPr>
            </w:pPr>
            <w:r>
              <w:rPr>
                <w:bCs/>
                <w:sz w:val="20"/>
                <w:szCs w:val="20"/>
              </w:rPr>
              <w:t>Т</w:t>
            </w:r>
            <w:r w:rsidRPr="008E7C03">
              <w:rPr>
                <w:bCs/>
                <w:sz w:val="20"/>
                <w:szCs w:val="20"/>
              </w:rPr>
              <w:t>ехник</w:t>
            </w:r>
          </w:p>
        </w:tc>
        <w:tc>
          <w:tcPr>
            <w:tcW w:w="322" w:type="pct"/>
          </w:tcPr>
          <w:p w:rsidR="00E752EB" w:rsidRPr="004864A6" w:rsidRDefault="00E752EB" w:rsidP="0022619A">
            <w:pPr>
              <w:ind w:firstLine="0"/>
              <w:jc w:val="left"/>
              <w:rPr>
                <w:bCs/>
                <w:sz w:val="20"/>
                <w:szCs w:val="20"/>
              </w:rPr>
            </w:pPr>
            <w:r w:rsidRPr="004864A6">
              <w:rPr>
                <w:bCs/>
                <w:sz w:val="20"/>
                <w:szCs w:val="20"/>
              </w:rPr>
              <w:t>Высшая</w:t>
            </w:r>
          </w:p>
        </w:tc>
      </w:tr>
      <w:tr w:rsidR="00E752EB" w:rsidRPr="00EC6A66" w:rsidTr="0022619A">
        <w:tc>
          <w:tcPr>
            <w:tcW w:w="409" w:type="pct"/>
          </w:tcPr>
          <w:p w:rsidR="00E752EB" w:rsidRPr="00EC6A66" w:rsidRDefault="00E752EB" w:rsidP="0022619A">
            <w:pPr>
              <w:ind w:firstLine="0"/>
              <w:jc w:val="left"/>
              <w:rPr>
                <w:sz w:val="19"/>
                <w:szCs w:val="19"/>
              </w:rPr>
            </w:pPr>
            <w:r w:rsidRPr="00EC6A66">
              <w:rPr>
                <w:sz w:val="19"/>
                <w:szCs w:val="19"/>
              </w:rPr>
              <w:t>МДК.01.02</w:t>
            </w:r>
          </w:p>
        </w:tc>
        <w:tc>
          <w:tcPr>
            <w:tcW w:w="818" w:type="pct"/>
          </w:tcPr>
          <w:p w:rsidR="00E752EB" w:rsidRPr="002461B7" w:rsidRDefault="00E752EB" w:rsidP="0022619A">
            <w:pPr>
              <w:ind w:firstLine="0"/>
              <w:jc w:val="left"/>
              <w:rPr>
                <w:sz w:val="20"/>
                <w:szCs w:val="20"/>
              </w:rPr>
            </w:pPr>
            <w:r w:rsidRPr="002461B7">
              <w:rPr>
                <w:sz w:val="20"/>
                <w:szCs w:val="20"/>
              </w:rPr>
              <w:t xml:space="preserve">Основы проектирования объектов садово-паркового строительства. </w:t>
            </w:r>
            <w:r>
              <w:rPr>
                <w:sz w:val="20"/>
                <w:szCs w:val="20"/>
              </w:rPr>
              <w:t xml:space="preserve">Проектирование садов и </w:t>
            </w:r>
            <w:r>
              <w:rPr>
                <w:sz w:val="20"/>
                <w:szCs w:val="20"/>
              </w:rPr>
              <w:lastRenderedPageBreak/>
              <w:t>парков</w:t>
            </w:r>
          </w:p>
        </w:tc>
        <w:tc>
          <w:tcPr>
            <w:tcW w:w="544" w:type="pct"/>
          </w:tcPr>
          <w:p w:rsidR="00E752EB" w:rsidRPr="00EC6A66" w:rsidRDefault="00E752EB" w:rsidP="0022619A">
            <w:pPr>
              <w:ind w:firstLine="0"/>
              <w:jc w:val="left"/>
              <w:rPr>
                <w:bCs/>
                <w:sz w:val="20"/>
                <w:szCs w:val="20"/>
              </w:rPr>
            </w:pPr>
            <w:r w:rsidRPr="00EC6A66">
              <w:rPr>
                <w:bCs/>
                <w:sz w:val="20"/>
                <w:szCs w:val="20"/>
              </w:rPr>
              <w:lastRenderedPageBreak/>
              <w:t>Тимофеева О.А.</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0"/>
              <w:jc w:val="left"/>
              <w:rPr>
                <w:bCs/>
                <w:sz w:val="20"/>
                <w:szCs w:val="20"/>
              </w:rPr>
            </w:pPr>
            <w:r w:rsidRPr="00EC6A66">
              <w:rPr>
                <w:bCs/>
                <w:sz w:val="20"/>
                <w:szCs w:val="20"/>
              </w:rPr>
              <w:t>Алтайский государственный аграрный университет</w:t>
            </w:r>
          </w:p>
          <w:p w:rsidR="00E752EB" w:rsidRPr="00EC6A66" w:rsidRDefault="00E752EB" w:rsidP="0022619A">
            <w:pPr>
              <w:ind w:firstLine="0"/>
              <w:jc w:val="left"/>
              <w:rPr>
                <w:bCs/>
                <w:sz w:val="20"/>
                <w:szCs w:val="20"/>
              </w:rPr>
            </w:pPr>
            <w:r w:rsidRPr="00EC6A66">
              <w:rPr>
                <w:sz w:val="20"/>
                <w:szCs w:val="20"/>
              </w:rPr>
              <w:t xml:space="preserve">Профпереподготовка, </w:t>
            </w:r>
            <w:r w:rsidRPr="00EC6A66">
              <w:rPr>
                <w:sz w:val="20"/>
                <w:szCs w:val="20"/>
              </w:rPr>
              <w:lastRenderedPageBreak/>
              <w:t>Пензенский государственный технологический университет</w:t>
            </w:r>
          </w:p>
        </w:tc>
        <w:tc>
          <w:tcPr>
            <w:tcW w:w="544" w:type="pct"/>
          </w:tcPr>
          <w:p w:rsidR="00E752EB" w:rsidRPr="00EC6A66" w:rsidRDefault="00E752EB" w:rsidP="0022619A">
            <w:pPr>
              <w:ind w:firstLine="0"/>
              <w:jc w:val="left"/>
              <w:rPr>
                <w:bCs/>
                <w:sz w:val="20"/>
                <w:szCs w:val="20"/>
              </w:rPr>
            </w:pPr>
            <w:r w:rsidRPr="00EC6A66">
              <w:rPr>
                <w:bCs/>
                <w:sz w:val="20"/>
                <w:szCs w:val="20"/>
              </w:rPr>
              <w:lastRenderedPageBreak/>
              <w:t>Лесное хозяйство</w:t>
            </w: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r w:rsidRPr="00EC6A66">
              <w:rPr>
                <w:bCs/>
                <w:sz w:val="20"/>
                <w:szCs w:val="20"/>
              </w:rPr>
              <w:t xml:space="preserve">Педагогическая </w:t>
            </w:r>
            <w:r w:rsidRPr="00EC6A66">
              <w:rPr>
                <w:bCs/>
                <w:sz w:val="20"/>
                <w:szCs w:val="20"/>
              </w:rPr>
              <w:lastRenderedPageBreak/>
              <w:t>деятельность в образовательном учреждении</w:t>
            </w:r>
          </w:p>
        </w:tc>
        <w:tc>
          <w:tcPr>
            <w:tcW w:w="682" w:type="pct"/>
          </w:tcPr>
          <w:p w:rsidR="00E752EB" w:rsidRPr="00EC6A66" w:rsidRDefault="00E752EB" w:rsidP="0022619A">
            <w:pPr>
              <w:ind w:firstLine="0"/>
              <w:jc w:val="left"/>
              <w:rPr>
                <w:bCs/>
                <w:sz w:val="20"/>
                <w:szCs w:val="20"/>
              </w:rPr>
            </w:pPr>
            <w:r w:rsidRPr="00EC6A66">
              <w:rPr>
                <w:bCs/>
                <w:sz w:val="20"/>
                <w:szCs w:val="20"/>
              </w:rPr>
              <w:lastRenderedPageBreak/>
              <w:t>Инженер</w:t>
            </w:r>
          </w:p>
        </w:tc>
        <w:tc>
          <w:tcPr>
            <w:tcW w:w="322" w:type="pct"/>
          </w:tcPr>
          <w:p w:rsidR="00E752EB" w:rsidRPr="00EC6A66" w:rsidRDefault="00E752EB" w:rsidP="0022619A">
            <w:pPr>
              <w:ind w:firstLine="0"/>
              <w:jc w:val="left"/>
              <w:rPr>
                <w:bCs/>
                <w:sz w:val="20"/>
                <w:szCs w:val="20"/>
              </w:rPr>
            </w:pPr>
            <w:r>
              <w:rPr>
                <w:bCs/>
                <w:sz w:val="20"/>
                <w:szCs w:val="20"/>
              </w:rPr>
              <w:t>Первая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lastRenderedPageBreak/>
              <w:t>УП.01.02</w:t>
            </w:r>
          </w:p>
        </w:tc>
        <w:tc>
          <w:tcPr>
            <w:tcW w:w="818" w:type="pct"/>
          </w:tcPr>
          <w:p w:rsidR="00E752EB" w:rsidRPr="00EC6A66" w:rsidRDefault="00E752EB" w:rsidP="0022619A">
            <w:pPr>
              <w:ind w:firstLine="64"/>
              <w:jc w:val="left"/>
              <w:rPr>
                <w:sz w:val="20"/>
                <w:szCs w:val="20"/>
              </w:rPr>
            </w:pPr>
            <w:r w:rsidRPr="00EC6A66">
              <w:rPr>
                <w:sz w:val="20"/>
                <w:szCs w:val="20"/>
              </w:rPr>
              <w:t>Учебная практика</w:t>
            </w:r>
          </w:p>
          <w:p w:rsidR="00E752EB" w:rsidRPr="00EC6A66" w:rsidRDefault="00E752EB" w:rsidP="0022619A">
            <w:pPr>
              <w:ind w:firstLine="64"/>
              <w:jc w:val="left"/>
              <w:rPr>
                <w:sz w:val="20"/>
                <w:szCs w:val="20"/>
              </w:rPr>
            </w:pPr>
          </w:p>
          <w:p w:rsidR="00E752EB" w:rsidRPr="00EC6A66" w:rsidRDefault="00E752EB" w:rsidP="0022619A">
            <w:pPr>
              <w:ind w:firstLine="64"/>
              <w:jc w:val="left"/>
              <w:rPr>
                <w:sz w:val="20"/>
                <w:szCs w:val="20"/>
              </w:rPr>
            </w:pPr>
          </w:p>
        </w:tc>
        <w:tc>
          <w:tcPr>
            <w:tcW w:w="544" w:type="pct"/>
          </w:tcPr>
          <w:p w:rsidR="00E752EB" w:rsidRPr="00EC6A66" w:rsidRDefault="00E752EB" w:rsidP="0022619A">
            <w:pPr>
              <w:ind w:firstLine="0"/>
              <w:jc w:val="left"/>
              <w:rPr>
                <w:bCs/>
                <w:sz w:val="20"/>
                <w:szCs w:val="20"/>
              </w:rPr>
            </w:pPr>
            <w:r w:rsidRPr="00EC6A66">
              <w:rPr>
                <w:bCs/>
                <w:sz w:val="20"/>
                <w:szCs w:val="20"/>
              </w:rPr>
              <w:t>Тимофеева О.А.</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0"/>
              <w:jc w:val="left"/>
              <w:rPr>
                <w:bCs/>
                <w:sz w:val="20"/>
                <w:szCs w:val="20"/>
              </w:rPr>
            </w:pPr>
            <w:r w:rsidRPr="00EC6A66">
              <w:rPr>
                <w:bCs/>
                <w:sz w:val="20"/>
                <w:szCs w:val="20"/>
              </w:rPr>
              <w:t>Алтайский госуд</w:t>
            </w:r>
            <w:r>
              <w:rPr>
                <w:bCs/>
                <w:sz w:val="20"/>
                <w:szCs w:val="20"/>
              </w:rPr>
              <w:t>арственный аграрный университет</w:t>
            </w:r>
          </w:p>
        </w:tc>
        <w:tc>
          <w:tcPr>
            <w:tcW w:w="544" w:type="pct"/>
          </w:tcPr>
          <w:p w:rsidR="00E752EB" w:rsidRPr="00EC6A66" w:rsidRDefault="00E752EB" w:rsidP="0022619A">
            <w:pPr>
              <w:ind w:firstLine="0"/>
              <w:jc w:val="left"/>
              <w:rPr>
                <w:bCs/>
                <w:sz w:val="20"/>
                <w:szCs w:val="20"/>
              </w:rPr>
            </w:pPr>
            <w:r w:rsidRPr="00EC6A66">
              <w:rPr>
                <w:bCs/>
                <w:sz w:val="20"/>
                <w:szCs w:val="20"/>
              </w:rPr>
              <w:t>Лесное хозяйство</w:t>
            </w:r>
          </w:p>
          <w:p w:rsidR="00E752EB" w:rsidRPr="00EC6A66" w:rsidRDefault="00E752EB" w:rsidP="0022619A">
            <w:pPr>
              <w:ind w:firstLine="0"/>
              <w:jc w:val="left"/>
              <w:rPr>
                <w:bCs/>
                <w:sz w:val="20"/>
                <w:szCs w:val="20"/>
              </w:rPr>
            </w:pPr>
          </w:p>
        </w:tc>
        <w:tc>
          <w:tcPr>
            <w:tcW w:w="682" w:type="pct"/>
          </w:tcPr>
          <w:p w:rsidR="00E752EB" w:rsidRPr="00EC6A66" w:rsidRDefault="00E752EB" w:rsidP="0022619A">
            <w:pPr>
              <w:ind w:firstLine="0"/>
              <w:jc w:val="left"/>
              <w:rPr>
                <w:bCs/>
                <w:sz w:val="20"/>
                <w:szCs w:val="20"/>
              </w:rPr>
            </w:pPr>
            <w:r w:rsidRPr="00EC6A66">
              <w:rPr>
                <w:bCs/>
                <w:sz w:val="20"/>
                <w:szCs w:val="20"/>
              </w:rPr>
              <w:t>Инженер</w:t>
            </w:r>
          </w:p>
        </w:tc>
        <w:tc>
          <w:tcPr>
            <w:tcW w:w="322" w:type="pct"/>
          </w:tcPr>
          <w:p w:rsidR="00E752EB" w:rsidRPr="00EC6A66" w:rsidRDefault="00E752EB" w:rsidP="0022619A">
            <w:pPr>
              <w:ind w:firstLine="0"/>
              <w:jc w:val="left"/>
              <w:rPr>
                <w:bCs/>
                <w:sz w:val="20"/>
                <w:szCs w:val="20"/>
              </w:rPr>
            </w:pPr>
            <w:r>
              <w:rPr>
                <w:bCs/>
                <w:sz w:val="20"/>
                <w:szCs w:val="20"/>
              </w:rPr>
              <w:t>Первая</w:t>
            </w:r>
          </w:p>
        </w:tc>
      </w:tr>
      <w:tr w:rsidR="00E752EB" w:rsidRPr="00EC6A66" w:rsidTr="0022619A">
        <w:tc>
          <w:tcPr>
            <w:tcW w:w="409" w:type="pct"/>
          </w:tcPr>
          <w:p w:rsidR="00E752EB" w:rsidRPr="00383962" w:rsidRDefault="00E752EB" w:rsidP="0022619A">
            <w:pPr>
              <w:ind w:firstLine="0"/>
              <w:jc w:val="left"/>
              <w:rPr>
                <w:sz w:val="20"/>
                <w:szCs w:val="20"/>
              </w:rPr>
            </w:pPr>
            <w:r>
              <w:rPr>
                <w:sz w:val="20"/>
                <w:szCs w:val="20"/>
              </w:rPr>
              <w:t>ПП.01</w:t>
            </w:r>
          </w:p>
        </w:tc>
        <w:tc>
          <w:tcPr>
            <w:tcW w:w="818" w:type="pct"/>
          </w:tcPr>
          <w:p w:rsidR="00E752EB" w:rsidRPr="00383962" w:rsidRDefault="00E752EB" w:rsidP="0022619A">
            <w:pPr>
              <w:ind w:firstLine="0"/>
              <w:jc w:val="left"/>
              <w:rPr>
                <w:sz w:val="20"/>
                <w:szCs w:val="20"/>
              </w:rPr>
            </w:pPr>
            <w:r>
              <w:rPr>
                <w:sz w:val="20"/>
                <w:szCs w:val="20"/>
              </w:rPr>
              <w:t>Производственная практика (по профилю специальности)</w:t>
            </w:r>
          </w:p>
        </w:tc>
        <w:tc>
          <w:tcPr>
            <w:tcW w:w="544" w:type="pct"/>
          </w:tcPr>
          <w:p w:rsidR="00E752EB" w:rsidRPr="008E7C03" w:rsidRDefault="00E752EB" w:rsidP="0022619A">
            <w:pPr>
              <w:ind w:firstLine="0"/>
              <w:jc w:val="left"/>
              <w:rPr>
                <w:bCs/>
                <w:sz w:val="20"/>
                <w:szCs w:val="20"/>
              </w:rPr>
            </w:pPr>
            <w:r w:rsidRPr="008E7C03">
              <w:rPr>
                <w:bCs/>
                <w:sz w:val="20"/>
                <w:szCs w:val="20"/>
              </w:rPr>
              <w:t>Селищева Т.В.</w:t>
            </w:r>
          </w:p>
        </w:tc>
        <w:tc>
          <w:tcPr>
            <w:tcW w:w="500" w:type="pct"/>
          </w:tcPr>
          <w:p w:rsidR="00E752EB" w:rsidRPr="008E7C03" w:rsidRDefault="00E752EB" w:rsidP="0022619A">
            <w:pPr>
              <w:ind w:firstLine="0"/>
              <w:jc w:val="left"/>
              <w:rPr>
                <w:bCs/>
                <w:sz w:val="20"/>
                <w:szCs w:val="20"/>
              </w:rPr>
            </w:pPr>
            <w:r w:rsidRPr="008E7C03">
              <w:rPr>
                <w:bCs/>
                <w:sz w:val="20"/>
                <w:szCs w:val="20"/>
              </w:rPr>
              <w:t>преподаватель</w:t>
            </w:r>
          </w:p>
        </w:tc>
        <w:tc>
          <w:tcPr>
            <w:tcW w:w="408" w:type="pct"/>
          </w:tcPr>
          <w:p w:rsidR="00E752EB" w:rsidRDefault="00E752EB" w:rsidP="0022619A">
            <w:pPr>
              <w:ind w:firstLine="0"/>
              <w:jc w:val="left"/>
              <w:rPr>
                <w:bCs/>
                <w:sz w:val="20"/>
                <w:szCs w:val="20"/>
              </w:rPr>
            </w:pPr>
            <w:r w:rsidRPr="008E7C03">
              <w:rPr>
                <w:bCs/>
                <w:sz w:val="20"/>
                <w:szCs w:val="20"/>
              </w:rPr>
              <w:t>Высшее профессиональное</w:t>
            </w:r>
          </w:p>
          <w:p w:rsidR="00E752EB" w:rsidRDefault="00E752EB" w:rsidP="0022619A">
            <w:pPr>
              <w:ind w:firstLine="0"/>
              <w:jc w:val="left"/>
              <w:rPr>
                <w:bCs/>
                <w:sz w:val="20"/>
                <w:szCs w:val="20"/>
              </w:rPr>
            </w:pPr>
          </w:p>
          <w:p w:rsidR="00E752EB" w:rsidRDefault="00E752EB" w:rsidP="0022619A">
            <w:pPr>
              <w:ind w:firstLine="0"/>
              <w:jc w:val="left"/>
              <w:rPr>
                <w:bCs/>
                <w:sz w:val="20"/>
                <w:szCs w:val="20"/>
              </w:rPr>
            </w:pPr>
          </w:p>
          <w:p w:rsidR="00E752EB" w:rsidRPr="008E7C03" w:rsidRDefault="00E752EB" w:rsidP="0022619A">
            <w:pPr>
              <w:ind w:firstLine="0"/>
              <w:jc w:val="left"/>
              <w:rPr>
                <w:bCs/>
                <w:sz w:val="20"/>
                <w:szCs w:val="20"/>
              </w:rPr>
            </w:pPr>
            <w:r>
              <w:rPr>
                <w:bCs/>
                <w:sz w:val="20"/>
                <w:szCs w:val="20"/>
              </w:rPr>
              <w:t>Среднее профессиональное</w:t>
            </w:r>
          </w:p>
        </w:tc>
        <w:tc>
          <w:tcPr>
            <w:tcW w:w="773" w:type="pct"/>
          </w:tcPr>
          <w:p w:rsidR="00E752EB" w:rsidRPr="008E7C03" w:rsidRDefault="00E752EB" w:rsidP="0022619A">
            <w:pPr>
              <w:ind w:firstLine="0"/>
              <w:jc w:val="left"/>
              <w:rPr>
                <w:bCs/>
                <w:sz w:val="20"/>
                <w:szCs w:val="20"/>
              </w:rPr>
            </w:pPr>
            <w:r w:rsidRPr="008E7C03">
              <w:rPr>
                <w:bCs/>
                <w:sz w:val="20"/>
                <w:szCs w:val="20"/>
              </w:rPr>
              <w:t>Бийский государственный педагогический институт;</w:t>
            </w:r>
          </w:p>
          <w:p w:rsidR="00E752EB" w:rsidRDefault="00E752EB" w:rsidP="0022619A">
            <w:pPr>
              <w:ind w:firstLine="0"/>
              <w:jc w:val="left"/>
              <w:rPr>
                <w:bCs/>
                <w:sz w:val="20"/>
                <w:szCs w:val="20"/>
              </w:rPr>
            </w:pPr>
          </w:p>
          <w:p w:rsidR="00E752EB" w:rsidRPr="008E7C03" w:rsidRDefault="00E752EB" w:rsidP="0022619A">
            <w:pPr>
              <w:ind w:firstLine="0"/>
              <w:jc w:val="left"/>
              <w:rPr>
                <w:bCs/>
                <w:sz w:val="20"/>
                <w:szCs w:val="20"/>
              </w:rPr>
            </w:pPr>
            <w:r w:rsidRPr="008E7C03">
              <w:rPr>
                <w:bCs/>
                <w:sz w:val="20"/>
                <w:szCs w:val="20"/>
              </w:rPr>
              <w:t>Бийский лесхоз-техникум</w:t>
            </w:r>
          </w:p>
        </w:tc>
        <w:tc>
          <w:tcPr>
            <w:tcW w:w="544" w:type="pct"/>
          </w:tcPr>
          <w:p w:rsidR="00E752EB" w:rsidRPr="008E7C03" w:rsidRDefault="00E752EB" w:rsidP="0022619A">
            <w:pPr>
              <w:ind w:firstLine="0"/>
              <w:jc w:val="left"/>
              <w:rPr>
                <w:bCs/>
                <w:sz w:val="20"/>
                <w:szCs w:val="20"/>
              </w:rPr>
            </w:pPr>
            <w:r w:rsidRPr="008E7C03">
              <w:rPr>
                <w:bCs/>
                <w:sz w:val="20"/>
                <w:szCs w:val="20"/>
              </w:rPr>
              <w:t>Изобразительное искусство, черчение и художественная культура;</w:t>
            </w:r>
          </w:p>
          <w:p w:rsidR="00E752EB" w:rsidRPr="008E7C03" w:rsidRDefault="00E752EB" w:rsidP="0022619A">
            <w:pPr>
              <w:ind w:firstLine="0"/>
              <w:jc w:val="left"/>
              <w:rPr>
                <w:bCs/>
                <w:sz w:val="20"/>
                <w:szCs w:val="20"/>
              </w:rPr>
            </w:pPr>
            <w:r w:rsidRPr="008E7C03">
              <w:rPr>
                <w:bCs/>
                <w:sz w:val="20"/>
                <w:szCs w:val="20"/>
              </w:rPr>
              <w:t>Лесное и лесопарковое хозяйство</w:t>
            </w:r>
          </w:p>
        </w:tc>
        <w:tc>
          <w:tcPr>
            <w:tcW w:w="682" w:type="pct"/>
          </w:tcPr>
          <w:p w:rsidR="00E752EB" w:rsidRPr="008E7C03" w:rsidRDefault="00E752EB" w:rsidP="0022619A">
            <w:pPr>
              <w:ind w:firstLine="0"/>
              <w:jc w:val="left"/>
              <w:rPr>
                <w:bCs/>
                <w:sz w:val="20"/>
                <w:szCs w:val="20"/>
              </w:rPr>
            </w:pPr>
            <w:r w:rsidRPr="008E7C03">
              <w:rPr>
                <w:bCs/>
                <w:sz w:val="20"/>
                <w:szCs w:val="20"/>
              </w:rPr>
              <w:t xml:space="preserve">Учитель изобразительного искусства, черчения и МХК; </w:t>
            </w:r>
          </w:p>
          <w:p w:rsidR="00E752EB" w:rsidRDefault="00E752EB" w:rsidP="0022619A">
            <w:pPr>
              <w:ind w:firstLine="0"/>
              <w:jc w:val="left"/>
              <w:rPr>
                <w:bCs/>
                <w:sz w:val="20"/>
                <w:szCs w:val="20"/>
              </w:rPr>
            </w:pPr>
          </w:p>
          <w:p w:rsidR="00E752EB" w:rsidRPr="008E7C03" w:rsidRDefault="00E752EB" w:rsidP="0022619A">
            <w:pPr>
              <w:ind w:firstLine="0"/>
              <w:jc w:val="left"/>
              <w:rPr>
                <w:bCs/>
                <w:sz w:val="20"/>
                <w:szCs w:val="20"/>
              </w:rPr>
            </w:pPr>
            <w:r>
              <w:rPr>
                <w:bCs/>
                <w:sz w:val="20"/>
                <w:szCs w:val="20"/>
              </w:rPr>
              <w:t>Т</w:t>
            </w:r>
            <w:r w:rsidRPr="008E7C03">
              <w:rPr>
                <w:bCs/>
                <w:sz w:val="20"/>
                <w:szCs w:val="20"/>
              </w:rPr>
              <w:t>ехник</w:t>
            </w:r>
          </w:p>
        </w:tc>
        <w:tc>
          <w:tcPr>
            <w:tcW w:w="322" w:type="pct"/>
          </w:tcPr>
          <w:p w:rsidR="00E752EB" w:rsidRPr="004864A6" w:rsidRDefault="00E752EB" w:rsidP="0022619A">
            <w:pPr>
              <w:ind w:firstLine="0"/>
              <w:jc w:val="left"/>
              <w:rPr>
                <w:bCs/>
                <w:sz w:val="20"/>
                <w:szCs w:val="20"/>
              </w:rPr>
            </w:pPr>
            <w:r w:rsidRPr="004864A6">
              <w:rPr>
                <w:bCs/>
                <w:sz w:val="20"/>
                <w:szCs w:val="20"/>
              </w:rPr>
              <w:t>Высшая</w:t>
            </w:r>
          </w:p>
        </w:tc>
      </w:tr>
      <w:tr w:rsidR="00E752EB" w:rsidRPr="00EC6A66" w:rsidTr="0022619A">
        <w:tc>
          <w:tcPr>
            <w:tcW w:w="409" w:type="pct"/>
          </w:tcPr>
          <w:p w:rsidR="00E752EB" w:rsidRPr="00383962" w:rsidRDefault="00E752EB" w:rsidP="0022619A">
            <w:pPr>
              <w:ind w:firstLine="0"/>
              <w:jc w:val="left"/>
              <w:rPr>
                <w:sz w:val="20"/>
                <w:szCs w:val="20"/>
              </w:rPr>
            </w:pPr>
            <w:r>
              <w:rPr>
                <w:sz w:val="20"/>
                <w:szCs w:val="20"/>
              </w:rPr>
              <w:t>ПП.01</w:t>
            </w:r>
          </w:p>
        </w:tc>
        <w:tc>
          <w:tcPr>
            <w:tcW w:w="818" w:type="pct"/>
          </w:tcPr>
          <w:p w:rsidR="00E752EB" w:rsidRPr="00383962" w:rsidRDefault="00E752EB" w:rsidP="0022619A">
            <w:pPr>
              <w:ind w:firstLine="0"/>
              <w:jc w:val="left"/>
              <w:rPr>
                <w:sz w:val="20"/>
                <w:szCs w:val="20"/>
              </w:rPr>
            </w:pPr>
            <w:r>
              <w:rPr>
                <w:sz w:val="20"/>
                <w:szCs w:val="20"/>
              </w:rPr>
              <w:t>Производственная практика (по профилю специальности)</w:t>
            </w:r>
          </w:p>
        </w:tc>
        <w:tc>
          <w:tcPr>
            <w:tcW w:w="544" w:type="pct"/>
          </w:tcPr>
          <w:p w:rsidR="00E752EB" w:rsidRPr="00EC6A66" w:rsidRDefault="00E752EB" w:rsidP="0022619A">
            <w:pPr>
              <w:ind w:firstLine="0"/>
              <w:jc w:val="left"/>
              <w:rPr>
                <w:bCs/>
                <w:sz w:val="20"/>
                <w:szCs w:val="20"/>
              </w:rPr>
            </w:pPr>
            <w:r w:rsidRPr="00EC6A66">
              <w:rPr>
                <w:bCs/>
                <w:sz w:val="20"/>
                <w:szCs w:val="20"/>
              </w:rPr>
              <w:t>Тимофеева О.А.</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0"/>
              <w:jc w:val="left"/>
              <w:rPr>
                <w:bCs/>
                <w:sz w:val="20"/>
                <w:szCs w:val="20"/>
              </w:rPr>
            </w:pPr>
            <w:r w:rsidRPr="00EC6A66">
              <w:rPr>
                <w:bCs/>
                <w:sz w:val="20"/>
                <w:szCs w:val="20"/>
              </w:rPr>
              <w:t>Алтайский госуд</w:t>
            </w:r>
            <w:r>
              <w:rPr>
                <w:bCs/>
                <w:sz w:val="20"/>
                <w:szCs w:val="20"/>
              </w:rPr>
              <w:t>арственный аграрный университет</w:t>
            </w:r>
          </w:p>
        </w:tc>
        <w:tc>
          <w:tcPr>
            <w:tcW w:w="544" w:type="pct"/>
          </w:tcPr>
          <w:p w:rsidR="00E752EB" w:rsidRPr="00EC6A66" w:rsidRDefault="00E752EB" w:rsidP="0022619A">
            <w:pPr>
              <w:ind w:firstLine="0"/>
              <w:jc w:val="left"/>
              <w:rPr>
                <w:bCs/>
                <w:sz w:val="20"/>
                <w:szCs w:val="20"/>
              </w:rPr>
            </w:pPr>
            <w:r w:rsidRPr="00EC6A66">
              <w:rPr>
                <w:bCs/>
                <w:sz w:val="20"/>
                <w:szCs w:val="20"/>
              </w:rPr>
              <w:t>Лесное хозяйство</w:t>
            </w:r>
          </w:p>
          <w:p w:rsidR="00E752EB" w:rsidRPr="00EC6A66" w:rsidRDefault="00E752EB" w:rsidP="0022619A">
            <w:pPr>
              <w:ind w:firstLine="0"/>
              <w:jc w:val="left"/>
              <w:rPr>
                <w:bCs/>
                <w:sz w:val="20"/>
                <w:szCs w:val="20"/>
              </w:rPr>
            </w:pPr>
          </w:p>
        </w:tc>
        <w:tc>
          <w:tcPr>
            <w:tcW w:w="682" w:type="pct"/>
          </w:tcPr>
          <w:p w:rsidR="00E752EB" w:rsidRPr="00EC6A66" w:rsidRDefault="00E752EB" w:rsidP="0022619A">
            <w:pPr>
              <w:ind w:firstLine="0"/>
              <w:jc w:val="left"/>
              <w:rPr>
                <w:bCs/>
                <w:sz w:val="20"/>
                <w:szCs w:val="20"/>
              </w:rPr>
            </w:pPr>
            <w:r w:rsidRPr="00EC6A66">
              <w:rPr>
                <w:bCs/>
                <w:sz w:val="20"/>
                <w:szCs w:val="20"/>
              </w:rPr>
              <w:t>Инженер</w:t>
            </w:r>
          </w:p>
        </w:tc>
        <w:tc>
          <w:tcPr>
            <w:tcW w:w="322" w:type="pct"/>
          </w:tcPr>
          <w:p w:rsidR="00E752EB" w:rsidRPr="00EC6A66" w:rsidRDefault="00E752EB" w:rsidP="0022619A">
            <w:pPr>
              <w:ind w:firstLine="0"/>
              <w:jc w:val="left"/>
              <w:rPr>
                <w:bCs/>
                <w:sz w:val="20"/>
                <w:szCs w:val="20"/>
              </w:rPr>
            </w:pPr>
            <w:r>
              <w:rPr>
                <w:bCs/>
                <w:sz w:val="20"/>
                <w:szCs w:val="20"/>
              </w:rPr>
              <w:t>Первая</w:t>
            </w:r>
          </w:p>
        </w:tc>
      </w:tr>
      <w:tr w:rsidR="00E752EB" w:rsidRPr="00EC6A66" w:rsidTr="0022619A">
        <w:tc>
          <w:tcPr>
            <w:tcW w:w="5000" w:type="pct"/>
            <w:gridSpan w:val="9"/>
          </w:tcPr>
          <w:p w:rsidR="00E752EB" w:rsidRPr="00EC6A66" w:rsidRDefault="00E752EB" w:rsidP="0022619A">
            <w:pPr>
              <w:ind w:firstLine="0"/>
              <w:jc w:val="left"/>
              <w:rPr>
                <w:b/>
                <w:sz w:val="20"/>
                <w:szCs w:val="20"/>
              </w:rPr>
            </w:pPr>
            <w:r w:rsidRPr="00EC6A66">
              <w:rPr>
                <w:b/>
                <w:sz w:val="20"/>
                <w:szCs w:val="20"/>
              </w:rPr>
              <w:t xml:space="preserve">ПМ.02 </w:t>
            </w:r>
            <w:r w:rsidRPr="00BA2239">
              <w:rPr>
                <w:b/>
                <w:sz w:val="20"/>
                <w:szCs w:val="20"/>
              </w:rPr>
              <w:t>Ведение работ по садово-парковому и ландшафтному строительству</w:t>
            </w:r>
          </w:p>
        </w:tc>
      </w:tr>
      <w:tr w:rsidR="00E752EB" w:rsidRPr="00EC6A66" w:rsidTr="0022619A">
        <w:tc>
          <w:tcPr>
            <w:tcW w:w="409" w:type="pct"/>
          </w:tcPr>
          <w:p w:rsidR="00E752EB" w:rsidRPr="00EC6A66" w:rsidRDefault="00E752EB" w:rsidP="0022619A">
            <w:pPr>
              <w:ind w:firstLine="0"/>
              <w:jc w:val="left"/>
              <w:rPr>
                <w:sz w:val="19"/>
                <w:szCs w:val="19"/>
              </w:rPr>
            </w:pPr>
            <w:r w:rsidRPr="00EC6A66">
              <w:rPr>
                <w:sz w:val="19"/>
                <w:szCs w:val="19"/>
              </w:rPr>
              <w:t>МДК.02.01</w:t>
            </w:r>
          </w:p>
        </w:tc>
        <w:tc>
          <w:tcPr>
            <w:tcW w:w="818" w:type="pct"/>
          </w:tcPr>
          <w:p w:rsidR="00E752EB" w:rsidRPr="00BA2239" w:rsidRDefault="00E752EB" w:rsidP="0022619A">
            <w:pPr>
              <w:ind w:firstLine="0"/>
              <w:jc w:val="left"/>
              <w:rPr>
                <w:sz w:val="20"/>
                <w:szCs w:val="20"/>
              </w:rPr>
            </w:pPr>
            <w:r w:rsidRPr="00BA2239">
              <w:rPr>
                <w:sz w:val="20"/>
                <w:szCs w:val="20"/>
              </w:rPr>
              <w:t>Цветоводство и декоративное древоводство</w:t>
            </w:r>
          </w:p>
        </w:tc>
        <w:tc>
          <w:tcPr>
            <w:tcW w:w="544" w:type="pct"/>
          </w:tcPr>
          <w:p w:rsidR="00E752EB" w:rsidRPr="00EC6A66" w:rsidRDefault="00E752EB" w:rsidP="0022619A">
            <w:pPr>
              <w:ind w:firstLine="0"/>
              <w:jc w:val="left"/>
              <w:rPr>
                <w:bCs/>
                <w:sz w:val="20"/>
                <w:szCs w:val="20"/>
              </w:rPr>
            </w:pPr>
            <w:r w:rsidRPr="00EC6A66">
              <w:rPr>
                <w:bCs/>
                <w:sz w:val="20"/>
                <w:szCs w:val="20"/>
              </w:rPr>
              <w:t>Духанина Ю.А.</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0"/>
              <w:jc w:val="left"/>
              <w:rPr>
                <w:bCs/>
                <w:sz w:val="20"/>
                <w:szCs w:val="20"/>
              </w:rPr>
            </w:pPr>
            <w:r w:rsidRPr="00EC6A66">
              <w:rPr>
                <w:bCs/>
                <w:sz w:val="20"/>
                <w:szCs w:val="20"/>
              </w:rPr>
              <w:t>Сибирский государственный технологический университет</w:t>
            </w:r>
          </w:p>
          <w:p w:rsidR="00E752EB" w:rsidRPr="00EC6A66" w:rsidRDefault="00E752EB" w:rsidP="0022619A">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4" w:type="pct"/>
          </w:tcPr>
          <w:p w:rsidR="00E752EB" w:rsidRPr="00EC6A66" w:rsidRDefault="00E752EB" w:rsidP="0022619A">
            <w:pPr>
              <w:ind w:firstLine="0"/>
              <w:jc w:val="left"/>
              <w:rPr>
                <w:bCs/>
                <w:sz w:val="20"/>
                <w:szCs w:val="20"/>
              </w:rPr>
            </w:pPr>
            <w:r w:rsidRPr="00EC6A66">
              <w:rPr>
                <w:bCs/>
                <w:sz w:val="20"/>
                <w:szCs w:val="20"/>
              </w:rPr>
              <w:t>Лесное дело</w:t>
            </w: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r w:rsidRPr="00C567D5">
              <w:rPr>
                <w:sz w:val="20"/>
                <w:szCs w:val="20"/>
              </w:rPr>
              <w:t>Профессиональное обучение (педагогическая деятельность)</w:t>
            </w:r>
          </w:p>
        </w:tc>
        <w:tc>
          <w:tcPr>
            <w:tcW w:w="682" w:type="pct"/>
          </w:tcPr>
          <w:p w:rsidR="00E752EB" w:rsidRPr="00EC6A66" w:rsidRDefault="00E752EB" w:rsidP="0022619A">
            <w:pPr>
              <w:ind w:firstLine="0"/>
              <w:jc w:val="left"/>
              <w:rPr>
                <w:bCs/>
                <w:sz w:val="20"/>
                <w:szCs w:val="20"/>
              </w:rPr>
            </w:pPr>
            <w:r w:rsidRPr="00EC6A66">
              <w:rPr>
                <w:bCs/>
                <w:sz w:val="20"/>
                <w:szCs w:val="20"/>
              </w:rPr>
              <w:t>Инженер лесного и лесопаркового хозяйства</w:t>
            </w:r>
          </w:p>
        </w:tc>
        <w:tc>
          <w:tcPr>
            <w:tcW w:w="322" w:type="pct"/>
          </w:tcPr>
          <w:p w:rsidR="00E752EB" w:rsidRPr="00EC6A66" w:rsidRDefault="00E752EB" w:rsidP="0022619A">
            <w:pPr>
              <w:ind w:firstLine="0"/>
              <w:jc w:val="left"/>
              <w:rPr>
                <w:bCs/>
                <w:sz w:val="20"/>
                <w:szCs w:val="20"/>
              </w:rPr>
            </w:pPr>
            <w:r w:rsidRPr="00EC6A66">
              <w:rPr>
                <w:bCs/>
                <w:sz w:val="20"/>
                <w:szCs w:val="20"/>
              </w:rPr>
              <w:t>Высшая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УП.02</w:t>
            </w:r>
          </w:p>
        </w:tc>
        <w:tc>
          <w:tcPr>
            <w:tcW w:w="818" w:type="pct"/>
          </w:tcPr>
          <w:p w:rsidR="00E752EB" w:rsidRPr="00EC6A66" w:rsidRDefault="00E752EB" w:rsidP="0022619A">
            <w:pPr>
              <w:ind w:firstLine="64"/>
              <w:jc w:val="left"/>
              <w:rPr>
                <w:sz w:val="20"/>
                <w:szCs w:val="20"/>
              </w:rPr>
            </w:pPr>
            <w:r w:rsidRPr="00EC6A66">
              <w:rPr>
                <w:sz w:val="20"/>
                <w:szCs w:val="20"/>
              </w:rPr>
              <w:t>Учебная практика</w:t>
            </w:r>
          </w:p>
        </w:tc>
        <w:tc>
          <w:tcPr>
            <w:tcW w:w="544" w:type="pct"/>
          </w:tcPr>
          <w:p w:rsidR="00E752EB" w:rsidRPr="00EC6A66" w:rsidRDefault="00E752EB" w:rsidP="0022619A">
            <w:pPr>
              <w:ind w:firstLine="0"/>
              <w:jc w:val="left"/>
              <w:rPr>
                <w:bCs/>
                <w:sz w:val="20"/>
                <w:szCs w:val="20"/>
              </w:rPr>
            </w:pPr>
            <w:r w:rsidRPr="00EC6A66">
              <w:rPr>
                <w:bCs/>
                <w:sz w:val="20"/>
                <w:szCs w:val="20"/>
              </w:rPr>
              <w:t>Духанина Ю.А.</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0"/>
              <w:jc w:val="left"/>
              <w:rPr>
                <w:bCs/>
                <w:sz w:val="20"/>
                <w:szCs w:val="20"/>
              </w:rPr>
            </w:pPr>
            <w:r w:rsidRPr="00EC6A66">
              <w:rPr>
                <w:bCs/>
                <w:sz w:val="20"/>
                <w:szCs w:val="20"/>
              </w:rPr>
              <w:t>Сибирский государственный технологический университет</w:t>
            </w:r>
          </w:p>
        </w:tc>
        <w:tc>
          <w:tcPr>
            <w:tcW w:w="544" w:type="pct"/>
          </w:tcPr>
          <w:p w:rsidR="00E752EB" w:rsidRPr="00EC6A66" w:rsidRDefault="00E752EB" w:rsidP="0022619A">
            <w:pPr>
              <w:ind w:firstLine="0"/>
              <w:jc w:val="left"/>
              <w:rPr>
                <w:bCs/>
                <w:sz w:val="20"/>
                <w:szCs w:val="20"/>
              </w:rPr>
            </w:pPr>
            <w:r w:rsidRPr="00EC6A66">
              <w:rPr>
                <w:bCs/>
                <w:sz w:val="20"/>
                <w:szCs w:val="20"/>
              </w:rPr>
              <w:t>Лесное дело</w:t>
            </w: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p>
        </w:tc>
        <w:tc>
          <w:tcPr>
            <w:tcW w:w="682" w:type="pct"/>
          </w:tcPr>
          <w:p w:rsidR="00E752EB" w:rsidRPr="00EC6A66" w:rsidRDefault="00E752EB" w:rsidP="0022619A">
            <w:pPr>
              <w:ind w:firstLine="0"/>
              <w:jc w:val="left"/>
              <w:rPr>
                <w:bCs/>
                <w:sz w:val="20"/>
                <w:szCs w:val="20"/>
              </w:rPr>
            </w:pPr>
            <w:r w:rsidRPr="00EC6A66">
              <w:rPr>
                <w:bCs/>
                <w:sz w:val="20"/>
                <w:szCs w:val="20"/>
              </w:rPr>
              <w:t>Инженер лесного и лесопаркового хозяйства</w:t>
            </w:r>
          </w:p>
        </w:tc>
        <w:tc>
          <w:tcPr>
            <w:tcW w:w="322" w:type="pct"/>
          </w:tcPr>
          <w:p w:rsidR="00E752EB" w:rsidRPr="00EC6A66" w:rsidRDefault="00E752EB" w:rsidP="0022619A">
            <w:pPr>
              <w:ind w:firstLine="0"/>
              <w:jc w:val="left"/>
              <w:rPr>
                <w:bCs/>
                <w:sz w:val="20"/>
                <w:szCs w:val="20"/>
              </w:rPr>
            </w:pPr>
            <w:r w:rsidRPr="00EC6A66">
              <w:rPr>
                <w:bCs/>
                <w:sz w:val="20"/>
                <w:szCs w:val="20"/>
              </w:rPr>
              <w:t>Высшая</w:t>
            </w:r>
          </w:p>
        </w:tc>
      </w:tr>
      <w:tr w:rsidR="00E752EB" w:rsidRPr="00EC6A66" w:rsidTr="0022619A">
        <w:tc>
          <w:tcPr>
            <w:tcW w:w="409" w:type="pct"/>
          </w:tcPr>
          <w:p w:rsidR="00E752EB" w:rsidRPr="008E7C03" w:rsidRDefault="00E752EB" w:rsidP="0022619A">
            <w:pPr>
              <w:ind w:firstLine="0"/>
              <w:jc w:val="left"/>
              <w:rPr>
                <w:sz w:val="20"/>
                <w:szCs w:val="20"/>
              </w:rPr>
            </w:pPr>
            <w:r w:rsidRPr="008E7C03">
              <w:rPr>
                <w:sz w:val="20"/>
                <w:szCs w:val="20"/>
              </w:rPr>
              <w:t>МДК.02.02</w:t>
            </w:r>
          </w:p>
        </w:tc>
        <w:tc>
          <w:tcPr>
            <w:tcW w:w="818" w:type="pct"/>
          </w:tcPr>
          <w:p w:rsidR="00E752EB" w:rsidRPr="008E7C03" w:rsidRDefault="00E752EB" w:rsidP="0022619A">
            <w:pPr>
              <w:ind w:firstLine="0"/>
              <w:jc w:val="left"/>
              <w:rPr>
                <w:sz w:val="20"/>
                <w:szCs w:val="20"/>
              </w:rPr>
            </w:pPr>
            <w:r w:rsidRPr="008E7C03">
              <w:rPr>
                <w:sz w:val="20"/>
                <w:szCs w:val="20"/>
              </w:rPr>
              <w:t>Садово-парковое строительство и хозяйство</w:t>
            </w:r>
          </w:p>
        </w:tc>
        <w:tc>
          <w:tcPr>
            <w:tcW w:w="544" w:type="pct"/>
          </w:tcPr>
          <w:p w:rsidR="00E752EB" w:rsidRPr="004864A6" w:rsidRDefault="00E752EB" w:rsidP="0022619A">
            <w:pPr>
              <w:ind w:firstLine="0"/>
              <w:jc w:val="left"/>
              <w:rPr>
                <w:bCs/>
                <w:sz w:val="20"/>
                <w:szCs w:val="20"/>
              </w:rPr>
            </w:pPr>
            <w:r>
              <w:rPr>
                <w:bCs/>
                <w:sz w:val="20"/>
                <w:szCs w:val="20"/>
              </w:rPr>
              <w:t>Гребер И.И.</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34"/>
              <w:jc w:val="left"/>
              <w:rPr>
                <w:sz w:val="20"/>
                <w:szCs w:val="20"/>
              </w:rPr>
            </w:pPr>
            <w:r w:rsidRPr="00EC6A66">
              <w:rPr>
                <w:sz w:val="20"/>
                <w:szCs w:val="20"/>
              </w:rPr>
              <w:t>Алтайский государственный аграрный университет</w:t>
            </w:r>
          </w:p>
          <w:p w:rsidR="00E752EB" w:rsidRPr="00EC6A66" w:rsidRDefault="00E752EB" w:rsidP="0022619A">
            <w:pPr>
              <w:ind w:firstLine="34"/>
              <w:jc w:val="left"/>
              <w:rPr>
                <w:sz w:val="20"/>
                <w:szCs w:val="20"/>
              </w:rPr>
            </w:pPr>
            <w:r w:rsidRPr="00EC6A66">
              <w:rPr>
                <w:sz w:val="20"/>
                <w:szCs w:val="20"/>
              </w:rPr>
              <w:t>Профпереподготовка, Пензенский государственный технологический университет</w:t>
            </w:r>
          </w:p>
        </w:tc>
        <w:tc>
          <w:tcPr>
            <w:tcW w:w="544" w:type="pct"/>
          </w:tcPr>
          <w:p w:rsidR="00E752EB" w:rsidRPr="00EC6A66" w:rsidRDefault="00E752EB" w:rsidP="0022619A">
            <w:pPr>
              <w:ind w:firstLine="34"/>
              <w:jc w:val="left"/>
              <w:rPr>
                <w:sz w:val="20"/>
                <w:szCs w:val="20"/>
              </w:rPr>
            </w:pPr>
            <w:r w:rsidRPr="00EC6A66">
              <w:rPr>
                <w:sz w:val="20"/>
                <w:szCs w:val="20"/>
              </w:rPr>
              <w:t>Агролесомелиорация</w:t>
            </w:r>
          </w:p>
          <w:p w:rsidR="00E752EB" w:rsidRPr="00EC6A66" w:rsidRDefault="00E752EB" w:rsidP="0022619A">
            <w:pPr>
              <w:ind w:firstLine="34"/>
              <w:jc w:val="left"/>
              <w:rPr>
                <w:sz w:val="20"/>
                <w:szCs w:val="20"/>
              </w:rPr>
            </w:pPr>
          </w:p>
          <w:p w:rsidR="00E752EB" w:rsidRPr="00EC6A66" w:rsidRDefault="00E752EB" w:rsidP="0022619A">
            <w:pPr>
              <w:ind w:firstLine="34"/>
              <w:jc w:val="left"/>
              <w:rPr>
                <w:bCs/>
                <w:sz w:val="20"/>
                <w:szCs w:val="20"/>
              </w:rPr>
            </w:pPr>
            <w:r w:rsidRPr="00EC6A66">
              <w:rPr>
                <w:bCs/>
                <w:sz w:val="20"/>
                <w:szCs w:val="20"/>
              </w:rPr>
              <w:t>Педагогическая деятельность в образовательном учреждении</w:t>
            </w:r>
          </w:p>
        </w:tc>
        <w:tc>
          <w:tcPr>
            <w:tcW w:w="682" w:type="pct"/>
          </w:tcPr>
          <w:p w:rsidR="00E752EB" w:rsidRPr="00EC6A66" w:rsidRDefault="00E752EB" w:rsidP="0022619A">
            <w:pPr>
              <w:ind w:firstLine="34"/>
              <w:jc w:val="left"/>
              <w:rPr>
                <w:bCs/>
                <w:sz w:val="20"/>
                <w:szCs w:val="20"/>
              </w:rPr>
            </w:pPr>
            <w:r w:rsidRPr="00EC6A66">
              <w:rPr>
                <w:sz w:val="20"/>
                <w:szCs w:val="20"/>
              </w:rPr>
              <w:t>Ученый агроном</w:t>
            </w:r>
          </w:p>
        </w:tc>
        <w:tc>
          <w:tcPr>
            <w:tcW w:w="322" w:type="pct"/>
          </w:tcPr>
          <w:p w:rsidR="00E752EB" w:rsidRPr="00EC6A66" w:rsidRDefault="00E752EB" w:rsidP="0022619A">
            <w:pPr>
              <w:ind w:firstLine="0"/>
              <w:jc w:val="left"/>
              <w:rPr>
                <w:bCs/>
                <w:sz w:val="20"/>
                <w:szCs w:val="20"/>
              </w:rPr>
            </w:pPr>
            <w:r w:rsidRPr="00EC6A66">
              <w:rPr>
                <w:bCs/>
                <w:sz w:val="20"/>
                <w:szCs w:val="20"/>
              </w:rPr>
              <w:t>Высшая</w:t>
            </w:r>
          </w:p>
        </w:tc>
      </w:tr>
      <w:tr w:rsidR="00E752EB" w:rsidRPr="00EC6A66" w:rsidTr="0022619A">
        <w:tc>
          <w:tcPr>
            <w:tcW w:w="409" w:type="pct"/>
          </w:tcPr>
          <w:p w:rsidR="00E752EB" w:rsidRPr="004864A6" w:rsidRDefault="00E752EB" w:rsidP="0022619A">
            <w:pPr>
              <w:ind w:firstLine="0"/>
              <w:jc w:val="left"/>
              <w:rPr>
                <w:sz w:val="20"/>
                <w:szCs w:val="20"/>
              </w:rPr>
            </w:pPr>
            <w:r w:rsidRPr="004864A6">
              <w:rPr>
                <w:sz w:val="20"/>
                <w:szCs w:val="20"/>
              </w:rPr>
              <w:t>УП.02</w:t>
            </w:r>
            <w:r>
              <w:rPr>
                <w:sz w:val="20"/>
                <w:szCs w:val="20"/>
              </w:rPr>
              <w:t>.02</w:t>
            </w:r>
          </w:p>
        </w:tc>
        <w:tc>
          <w:tcPr>
            <w:tcW w:w="818" w:type="pct"/>
          </w:tcPr>
          <w:p w:rsidR="00E752EB" w:rsidRPr="004864A6" w:rsidRDefault="00E752EB" w:rsidP="0022619A">
            <w:pPr>
              <w:ind w:firstLine="64"/>
              <w:jc w:val="left"/>
              <w:rPr>
                <w:sz w:val="20"/>
                <w:szCs w:val="20"/>
              </w:rPr>
            </w:pPr>
            <w:r w:rsidRPr="004864A6">
              <w:rPr>
                <w:sz w:val="20"/>
                <w:szCs w:val="20"/>
              </w:rPr>
              <w:t>Учебная практика</w:t>
            </w:r>
          </w:p>
        </w:tc>
        <w:tc>
          <w:tcPr>
            <w:tcW w:w="544" w:type="pct"/>
          </w:tcPr>
          <w:p w:rsidR="00E752EB" w:rsidRPr="004864A6" w:rsidRDefault="00E752EB" w:rsidP="0022619A">
            <w:pPr>
              <w:ind w:firstLine="0"/>
              <w:jc w:val="left"/>
              <w:rPr>
                <w:bCs/>
                <w:sz w:val="20"/>
                <w:szCs w:val="20"/>
              </w:rPr>
            </w:pPr>
            <w:r>
              <w:rPr>
                <w:bCs/>
                <w:sz w:val="20"/>
                <w:szCs w:val="20"/>
              </w:rPr>
              <w:t>Гребер И.И.</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 xml:space="preserve">Высшее </w:t>
            </w:r>
            <w:r w:rsidRPr="00EC6A66">
              <w:rPr>
                <w:bCs/>
                <w:sz w:val="20"/>
                <w:szCs w:val="20"/>
              </w:rPr>
              <w:lastRenderedPageBreak/>
              <w:t>профессиональное</w:t>
            </w:r>
          </w:p>
        </w:tc>
        <w:tc>
          <w:tcPr>
            <w:tcW w:w="773" w:type="pct"/>
          </w:tcPr>
          <w:p w:rsidR="00E752EB" w:rsidRPr="00EC6A66" w:rsidRDefault="00E752EB" w:rsidP="0022619A">
            <w:pPr>
              <w:ind w:firstLine="34"/>
              <w:jc w:val="left"/>
              <w:rPr>
                <w:sz w:val="20"/>
                <w:szCs w:val="20"/>
              </w:rPr>
            </w:pPr>
            <w:r w:rsidRPr="00EC6A66">
              <w:rPr>
                <w:sz w:val="20"/>
                <w:szCs w:val="20"/>
              </w:rPr>
              <w:lastRenderedPageBreak/>
              <w:t xml:space="preserve">Алтайский </w:t>
            </w:r>
            <w:r w:rsidRPr="00EC6A66">
              <w:rPr>
                <w:sz w:val="20"/>
                <w:szCs w:val="20"/>
              </w:rPr>
              <w:lastRenderedPageBreak/>
              <w:t>государственный аграрный университет</w:t>
            </w:r>
          </w:p>
        </w:tc>
        <w:tc>
          <w:tcPr>
            <w:tcW w:w="544" w:type="pct"/>
          </w:tcPr>
          <w:p w:rsidR="00E752EB" w:rsidRPr="00EC6A66" w:rsidRDefault="00E752EB" w:rsidP="0022619A">
            <w:pPr>
              <w:ind w:firstLine="34"/>
              <w:jc w:val="left"/>
              <w:rPr>
                <w:sz w:val="20"/>
                <w:szCs w:val="20"/>
              </w:rPr>
            </w:pPr>
            <w:r w:rsidRPr="00EC6A66">
              <w:rPr>
                <w:sz w:val="20"/>
                <w:szCs w:val="20"/>
              </w:rPr>
              <w:lastRenderedPageBreak/>
              <w:t>Агролесомелиор</w:t>
            </w:r>
            <w:r w:rsidRPr="00EC6A66">
              <w:rPr>
                <w:sz w:val="20"/>
                <w:szCs w:val="20"/>
              </w:rPr>
              <w:lastRenderedPageBreak/>
              <w:t>ация</w:t>
            </w:r>
          </w:p>
          <w:p w:rsidR="00E752EB" w:rsidRPr="00EC6A66" w:rsidRDefault="00E752EB" w:rsidP="0022619A">
            <w:pPr>
              <w:ind w:firstLine="0"/>
              <w:jc w:val="left"/>
              <w:rPr>
                <w:bCs/>
                <w:sz w:val="20"/>
                <w:szCs w:val="20"/>
              </w:rPr>
            </w:pPr>
          </w:p>
        </w:tc>
        <w:tc>
          <w:tcPr>
            <w:tcW w:w="682" w:type="pct"/>
          </w:tcPr>
          <w:p w:rsidR="00E752EB" w:rsidRPr="00EC6A66" w:rsidRDefault="00E752EB" w:rsidP="0022619A">
            <w:pPr>
              <w:ind w:firstLine="34"/>
              <w:jc w:val="left"/>
              <w:rPr>
                <w:bCs/>
                <w:sz w:val="20"/>
                <w:szCs w:val="20"/>
              </w:rPr>
            </w:pPr>
            <w:r w:rsidRPr="00EC6A66">
              <w:rPr>
                <w:sz w:val="20"/>
                <w:szCs w:val="20"/>
              </w:rPr>
              <w:lastRenderedPageBreak/>
              <w:t>Ученый агроном</w:t>
            </w:r>
          </w:p>
        </w:tc>
        <w:tc>
          <w:tcPr>
            <w:tcW w:w="322" w:type="pct"/>
          </w:tcPr>
          <w:p w:rsidR="00E752EB" w:rsidRPr="00EC6A66" w:rsidRDefault="00E752EB" w:rsidP="0022619A">
            <w:pPr>
              <w:ind w:firstLine="0"/>
              <w:jc w:val="left"/>
              <w:rPr>
                <w:bCs/>
                <w:sz w:val="20"/>
                <w:szCs w:val="20"/>
              </w:rPr>
            </w:pPr>
            <w:r w:rsidRPr="00EC6A66">
              <w:rPr>
                <w:bCs/>
                <w:sz w:val="20"/>
                <w:szCs w:val="20"/>
              </w:rPr>
              <w:t>Высшая</w:t>
            </w:r>
          </w:p>
        </w:tc>
      </w:tr>
      <w:tr w:rsidR="00E752EB" w:rsidRPr="00EC6A66" w:rsidTr="0022619A">
        <w:tc>
          <w:tcPr>
            <w:tcW w:w="409" w:type="pct"/>
          </w:tcPr>
          <w:p w:rsidR="00E752EB" w:rsidRPr="008E7C03" w:rsidRDefault="00E752EB" w:rsidP="0022619A">
            <w:pPr>
              <w:ind w:firstLine="0"/>
              <w:jc w:val="left"/>
              <w:rPr>
                <w:sz w:val="20"/>
                <w:szCs w:val="20"/>
              </w:rPr>
            </w:pPr>
            <w:r w:rsidRPr="008E7C03">
              <w:rPr>
                <w:sz w:val="20"/>
                <w:szCs w:val="20"/>
              </w:rPr>
              <w:lastRenderedPageBreak/>
              <w:t>МДК.02.03</w:t>
            </w:r>
          </w:p>
        </w:tc>
        <w:tc>
          <w:tcPr>
            <w:tcW w:w="818" w:type="pct"/>
          </w:tcPr>
          <w:p w:rsidR="00E752EB" w:rsidRPr="008E7C03" w:rsidRDefault="00E752EB" w:rsidP="0022619A">
            <w:pPr>
              <w:ind w:firstLine="0"/>
              <w:jc w:val="left"/>
              <w:rPr>
                <w:sz w:val="20"/>
                <w:szCs w:val="20"/>
              </w:rPr>
            </w:pPr>
            <w:r w:rsidRPr="008E7C03">
              <w:rPr>
                <w:sz w:val="20"/>
                <w:szCs w:val="20"/>
              </w:rPr>
              <w:t>Маркетинг ландшафтных услуг</w:t>
            </w:r>
          </w:p>
        </w:tc>
        <w:tc>
          <w:tcPr>
            <w:tcW w:w="544" w:type="pct"/>
          </w:tcPr>
          <w:p w:rsidR="00E752EB" w:rsidRPr="00EC6A66" w:rsidRDefault="00E752EB" w:rsidP="0022619A">
            <w:pPr>
              <w:ind w:firstLine="0"/>
              <w:jc w:val="left"/>
              <w:rPr>
                <w:bCs/>
                <w:sz w:val="20"/>
                <w:szCs w:val="20"/>
              </w:rPr>
            </w:pPr>
            <w:r w:rsidRPr="00EC6A66">
              <w:rPr>
                <w:bCs/>
                <w:sz w:val="20"/>
                <w:szCs w:val="20"/>
              </w:rPr>
              <w:t>Духанина Ю.А.</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0"/>
              <w:jc w:val="left"/>
              <w:rPr>
                <w:bCs/>
                <w:sz w:val="20"/>
                <w:szCs w:val="20"/>
              </w:rPr>
            </w:pPr>
            <w:r w:rsidRPr="00EC6A66">
              <w:rPr>
                <w:bCs/>
                <w:sz w:val="20"/>
                <w:szCs w:val="20"/>
              </w:rPr>
              <w:t>Сибирский государственный технологический университет</w:t>
            </w:r>
          </w:p>
          <w:p w:rsidR="00E752EB" w:rsidRPr="00EC6A66" w:rsidRDefault="00E752EB" w:rsidP="0022619A">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4" w:type="pct"/>
          </w:tcPr>
          <w:p w:rsidR="00E752EB" w:rsidRPr="00EC6A66" w:rsidRDefault="00E752EB" w:rsidP="0022619A">
            <w:pPr>
              <w:ind w:firstLine="0"/>
              <w:jc w:val="left"/>
              <w:rPr>
                <w:bCs/>
                <w:sz w:val="20"/>
                <w:szCs w:val="20"/>
              </w:rPr>
            </w:pPr>
            <w:r w:rsidRPr="00EC6A66">
              <w:rPr>
                <w:bCs/>
                <w:sz w:val="20"/>
                <w:szCs w:val="20"/>
              </w:rPr>
              <w:t>Лесное дело</w:t>
            </w: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r w:rsidRPr="00C567D5">
              <w:rPr>
                <w:sz w:val="20"/>
                <w:szCs w:val="20"/>
              </w:rPr>
              <w:t>Профессиональное обучение (педагогическая деятельность)</w:t>
            </w:r>
          </w:p>
        </w:tc>
        <w:tc>
          <w:tcPr>
            <w:tcW w:w="682" w:type="pct"/>
          </w:tcPr>
          <w:p w:rsidR="00E752EB" w:rsidRPr="00EC6A66" w:rsidRDefault="00E752EB" w:rsidP="0022619A">
            <w:pPr>
              <w:ind w:firstLine="0"/>
              <w:jc w:val="left"/>
              <w:rPr>
                <w:bCs/>
                <w:sz w:val="20"/>
                <w:szCs w:val="20"/>
              </w:rPr>
            </w:pPr>
            <w:r w:rsidRPr="00EC6A66">
              <w:rPr>
                <w:bCs/>
                <w:sz w:val="20"/>
                <w:szCs w:val="20"/>
              </w:rPr>
              <w:t>Инженер лесного и лесопаркового хозяйства</w:t>
            </w:r>
          </w:p>
        </w:tc>
        <w:tc>
          <w:tcPr>
            <w:tcW w:w="322" w:type="pct"/>
          </w:tcPr>
          <w:p w:rsidR="00E752EB" w:rsidRPr="00EC6A66" w:rsidRDefault="00E752EB" w:rsidP="0022619A">
            <w:pPr>
              <w:ind w:firstLine="0"/>
              <w:jc w:val="left"/>
              <w:rPr>
                <w:bCs/>
                <w:sz w:val="20"/>
                <w:szCs w:val="20"/>
              </w:rPr>
            </w:pPr>
            <w:r w:rsidRPr="00EC6A66">
              <w:rPr>
                <w:bCs/>
                <w:sz w:val="20"/>
                <w:szCs w:val="20"/>
              </w:rPr>
              <w:t>Высшая</w:t>
            </w:r>
          </w:p>
        </w:tc>
      </w:tr>
      <w:tr w:rsidR="00E752EB" w:rsidRPr="00EC6A66" w:rsidTr="0022619A">
        <w:tc>
          <w:tcPr>
            <w:tcW w:w="409" w:type="pct"/>
          </w:tcPr>
          <w:p w:rsidR="00E752EB" w:rsidRPr="004864A6" w:rsidRDefault="00E752EB" w:rsidP="0022619A">
            <w:pPr>
              <w:ind w:firstLine="0"/>
              <w:jc w:val="left"/>
              <w:rPr>
                <w:sz w:val="20"/>
                <w:szCs w:val="20"/>
              </w:rPr>
            </w:pPr>
            <w:r w:rsidRPr="004864A6">
              <w:rPr>
                <w:sz w:val="20"/>
                <w:szCs w:val="20"/>
              </w:rPr>
              <w:t>УП.02</w:t>
            </w:r>
            <w:r>
              <w:rPr>
                <w:sz w:val="20"/>
                <w:szCs w:val="20"/>
              </w:rPr>
              <w:t>.03</w:t>
            </w:r>
          </w:p>
        </w:tc>
        <w:tc>
          <w:tcPr>
            <w:tcW w:w="818" w:type="pct"/>
          </w:tcPr>
          <w:p w:rsidR="00E752EB" w:rsidRPr="004864A6" w:rsidRDefault="00E752EB" w:rsidP="0022619A">
            <w:pPr>
              <w:ind w:firstLine="64"/>
              <w:jc w:val="left"/>
              <w:rPr>
                <w:sz w:val="20"/>
                <w:szCs w:val="20"/>
              </w:rPr>
            </w:pPr>
            <w:r w:rsidRPr="004864A6">
              <w:rPr>
                <w:sz w:val="20"/>
                <w:szCs w:val="20"/>
              </w:rPr>
              <w:t>Учебная практика</w:t>
            </w:r>
          </w:p>
        </w:tc>
        <w:tc>
          <w:tcPr>
            <w:tcW w:w="544" w:type="pct"/>
          </w:tcPr>
          <w:p w:rsidR="00E752EB" w:rsidRPr="00EC6A66" w:rsidRDefault="00E752EB" w:rsidP="0022619A">
            <w:pPr>
              <w:ind w:firstLine="0"/>
              <w:jc w:val="left"/>
              <w:rPr>
                <w:bCs/>
                <w:sz w:val="20"/>
                <w:szCs w:val="20"/>
              </w:rPr>
            </w:pPr>
            <w:r w:rsidRPr="00EC6A66">
              <w:rPr>
                <w:bCs/>
                <w:sz w:val="20"/>
                <w:szCs w:val="20"/>
              </w:rPr>
              <w:t>Духанина Ю.А.</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0"/>
              <w:jc w:val="left"/>
              <w:rPr>
                <w:bCs/>
                <w:sz w:val="20"/>
                <w:szCs w:val="20"/>
              </w:rPr>
            </w:pPr>
            <w:r w:rsidRPr="00EC6A66">
              <w:rPr>
                <w:bCs/>
                <w:sz w:val="20"/>
                <w:szCs w:val="20"/>
              </w:rPr>
              <w:t>Сибирский государственный технологический университет</w:t>
            </w:r>
          </w:p>
        </w:tc>
        <w:tc>
          <w:tcPr>
            <w:tcW w:w="544" w:type="pct"/>
          </w:tcPr>
          <w:p w:rsidR="00E752EB" w:rsidRPr="00EC6A66" w:rsidRDefault="00E752EB" w:rsidP="0022619A">
            <w:pPr>
              <w:ind w:firstLine="0"/>
              <w:jc w:val="left"/>
              <w:rPr>
                <w:bCs/>
                <w:sz w:val="20"/>
                <w:szCs w:val="20"/>
              </w:rPr>
            </w:pPr>
            <w:r w:rsidRPr="00EC6A66">
              <w:rPr>
                <w:bCs/>
                <w:sz w:val="20"/>
                <w:szCs w:val="20"/>
              </w:rPr>
              <w:t>Лесное дело</w:t>
            </w: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p>
        </w:tc>
        <w:tc>
          <w:tcPr>
            <w:tcW w:w="682" w:type="pct"/>
          </w:tcPr>
          <w:p w:rsidR="00E752EB" w:rsidRPr="00EC6A66" w:rsidRDefault="00E752EB" w:rsidP="0022619A">
            <w:pPr>
              <w:ind w:firstLine="0"/>
              <w:jc w:val="left"/>
              <w:rPr>
                <w:bCs/>
                <w:sz w:val="20"/>
                <w:szCs w:val="20"/>
              </w:rPr>
            </w:pPr>
            <w:r w:rsidRPr="00EC6A66">
              <w:rPr>
                <w:bCs/>
                <w:sz w:val="20"/>
                <w:szCs w:val="20"/>
              </w:rPr>
              <w:t>Инженер лесного и лесопаркового хозяйства</w:t>
            </w:r>
          </w:p>
        </w:tc>
        <w:tc>
          <w:tcPr>
            <w:tcW w:w="322" w:type="pct"/>
          </w:tcPr>
          <w:p w:rsidR="00E752EB" w:rsidRPr="00EC6A66" w:rsidRDefault="00E752EB" w:rsidP="0022619A">
            <w:pPr>
              <w:ind w:firstLine="0"/>
              <w:jc w:val="left"/>
              <w:rPr>
                <w:bCs/>
                <w:sz w:val="20"/>
                <w:szCs w:val="20"/>
              </w:rPr>
            </w:pPr>
            <w:r w:rsidRPr="00EC6A66">
              <w:rPr>
                <w:bCs/>
                <w:sz w:val="20"/>
                <w:szCs w:val="20"/>
              </w:rPr>
              <w:t>Высшая</w:t>
            </w:r>
          </w:p>
        </w:tc>
      </w:tr>
      <w:tr w:rsidR="00E752EB" w:rsidRPr="00EC6A66" w:rsidTr="0022619A">
        <w:tc>
          <w:tcPr>
            <w:tcW w:w="409" w:type="pct"/>
          </w:tcPr>
          <w:p w:rsidR="00E752EB" w:rsidRPr="00383962" w:rsidRDefault="00E752EB" w:rsidP="0022619A">
            <w:pPr>
              <w:ind w:firstLine="0"/>
              <w:jc w:val="left"/>
              <w:rPr>
                <w:sz w:val="20"/>
                <w:szCs w:val="20"/>
              </w:rPr>
            </w:pPr>
            <w:r>
              <w:rPr>
                <w:sz w:val="20"/>
                <w:szCs w:val="20"/>
              </w:rPr>
              <w:t>ПП.02</w:t>
            </w:r>
          </w:p>
        </w:tc>
        <w:tc>
          <w:tcPr>
            <w:tcW w:w="818" w:type="pct"/>
          </w:tcPr>
          <w:p w:rsidR="00E752EB" w:rsidRPr="00383962" w:rsidRDefault="00E752EB" w:rsidP="0022619A">
            <w:pPr>
              <w:ind w:firstLine="0"/>
              <w:jc w:val="left"/>
              <w:rPr>
                <w:sz w:val="20"/>
                <w:szCs w:val="20"/>
              </w:rPr>
            </w:pPr>
            <w:r>
              <w:rPr>
                <w:sz w:val="20"/>
                <w:szCs w:val="20"/>
              </w:rPr>
              <w:t>Производственная практика (по профилю специальности)</w:t>
            </w:r>
          </w:p>
        </w:tc>
        <w:tc>
          <w:tcPr>
            <w:tcW w:w="544" w:type="pct"/>
          </w:tcPr>
          <w:p w:rsidR="00E752EB" w:rsidRPr="00EC6A66" w:rsidRDefault="00E752EB" w:rsidP="0022619A">
            <w:pPr>
              <w:ind w:firstLine="0"/>
              <w:jc w:val="left"/>
              <w:rPr>
                <w:bCs/>
                <w:sz w:val="20"/>
                <w:szCs w:val="20"/>
              </w:rPr>
            </w:pPr>
            <w:r w:rsidRPr="00EC6A66">
              <w:rPr>
                <w:bCs/>
                <w:sz w:val="20"/>
                <w:szCs w:val="20"/>
              </w:rPr>
              <w:t>Духанина Ю.А.</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0"/>
              <w:jc w:val="left"/>
              <w:rPr>
                <w:bCs/>
                <w:sz w:val="20"/>
                <w:szCs w:val="20"/>
              </w:rPr>
            </w:pPr>
            <w:r w:rsidRPr="00EC6A66">
              <w:rPr>
                <w:bCs/>
                <w:sz w:val="20"/>
                <w:szCs w:val="20"/>
              </w:rPr>
              <w:t>Сибирский государственный технологический университет</w:t>
            </w:r>
          </w:p>
        </w:tc>
        <w:tc>
          <w:tcPr>
            <w:tcW w:w="544" w:type="pct"/>
          </w:tcPr>
          <w:p w:rsidR="00E752EB" w:rsidRPr="00EC6A66" w:rsidRDefault="00E752EB" w:rsidP="0022619A">
            <w:pPr>
              <w:ind w:firstLine="0"/>
              <w:jc w:val="left"/>
              <w:rPr>
                <w:bCs/>
                <w:sz w:val="20"/>
                <w:szCs w:val="20"/>
              </w:rPr>
            </w:pPr>
            <w:r w:rsidRPr="00EC6A66">
              <w:rPr>
                <w:bCs/>
                <w:sz w:val="20"/>
                <w:szCs w:val="20"/>
              </w:rPr>
              <w:t>Лесное дело</w:t>
            </w: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p>
          <w:p w:rsidR="00E752EB" w:rsidRPr="00EC6A66" w:rsidRDefault="00E752EB" w:rsidP="0022619A">
            <w:pPr>
              <w:ind w:firstLine="0"/>
              <w:jc w:val="left"/>
              <w:rPr>
                <w:bCs/>
                <w:sz w:val="20"/>
                <w:szCs w:val="20"/>
              </w:rPr>
            </w:pPr>
          </w:p>
        </w:tc>
        <w:tc>
          <w:tcPr>
            <w:tcW w:w="682" w:type="pct"/>
          </w:tcPr>
          <w:p w:rsidR="00E752EB" w:rsidRPr="00EC6A66" w:rsidRDefault="00E752EB" w:rsidP="0022619A">
            <w:pPr>
              <w:ind w:firstLine="0"/>
              <w:jc w:val="left"/>
              <w:rPr>
                <w:bCs/>
                <w:sz w:val="20"/>
                <w:szCs w:val="20"/>
              </w:rPr>
            </w:pPr>
            <w:r w:rsidRPr="00EC6A66">
              <w:rPr>
                <w:bCs/>
                <w:sz w:val="20"/>
                <w:szCs w:val="20"/>
              </w:rPr>
              <w:t>Инженер лесного и лесопаркового хозяйства</w:t>
            </w:r>
          </w:p>
        </w:tc>
        <w:tc>
          <w:tcPr>
            <w:tcW w:w="322" w:type="pct"/>
          </w:tcPr>
          <w:p w:rsidR="00E752EB" w:rsidRPr="00EC6A66" w:rsidRDefault="00E752EB" w:rsidP="0022619A">
            <w:pPr>
              <w:ind w:firstLine="0"/>
              <w:jc w:val="left"/>
              <w:rPr>
                <w:bCs/>
                <w:sz w:val="20"/>
                <w:szCs w:val="20"/>
              </w:rPr>
            </w:pPr>
            <w:r w:rsidRPr="00EC6A66">
              <w:rPr>
                <w:bCs/>
                <w:sz w:val="20"/>
                <w:szCs w:val="20"/>
              </w:rPr>
              <w:t>Высшая</w:t>
            </w:r>
          </w:p>
        </w:tc>
      </w:tr>
      <w:tr w:rsidR="00E752EB" w:rsidRPr="00EC6A66" w:rsidTr="0022619A">
        <w:tc>
          <w:tcPr>
            <w:tcW w:w="5000" w:type="pct"/>
            <w:gridSpan w:val="9"/>
          </w:tcPr>
          <w:p w:rsidR="00E752EB" w:rsidRPr="00EC6A66" w:rsidRDefault="00E752EB" w:rsidP="0022619A">
            <w:pPr>
              <w:ind w:firstLine="0"/>
              <w:jc w:val="left"/>
              <w:rPr>
                <w:b/>
                <w:sz w:val="20"/>
                <w:szCs w:val="20"/>
              </w:rPr>
            </w:pPr>
            <w:r w:rsidRPr="00EC6A66">
              <w:rPr>
                <w:b/>
                <w:sz w:val="20"/>
                <w:szCs w:val="20"/>
              </w:rPr>
              <w:t>ПМ.03</w:t>
            </w:r>
            <w:r w:rsidRPr="00BA2239">
              <w:rPr>
                <w:b/>
                <w:sz w:val="20"/>
                <w:szCs w:val="20"/>
              </w:rPr>
              <w:t xml:space="preserve"> Внедрение современных технологий садово-паркового и ландшафтного строительства</w:t>
            </w:r>
          </w:p>
        </w:tc>
      </w:tr>
      <w:tr w:rsidR="00E752EB" w:rsidRPr="00EC6A66" w:rsidTr="0022619A">
        <w:tc>
          <w:tcPr>
            <w:tcW w:w="409" w:type="pct"/>
          </w:tcPr>
          <w:p w:rsidR="00E752EB" w:rsidRPr="00EC6A66" w:rsidRDefault="00E752EB" w:rsidP="0022619A">
            <w:pPr>
              <w:ind w:firstLine="0"/>
              <w:jc w:val="left"/>
              <w:rPr>
                <w:sz w:val="19"/>
                <w:szCs w:val="19"/>
              </w:rPr>
            </w:pPr>
            <w:r w:rsidRPr="00EC6A66">
              <w:rPr>
                <w:sz w:val="19"/>
                <w:szCs w:val="19"/>
              </w:rPr>
              <w:t>МДК.03.01</w:t>
            </w:r>
          </w:p>
        </w:tc>
        <w:tc>
          <w:tcPr>
            <w:tcW w:w="818" w:type="pct"/>
          </w:tcPr>
          <w:p w:rsidR="00E752EB" w:rsidRPr="004864A6" w:rsidRDefault="00E752EB" w:rsidP="0022619A">
            <w:pPr>
              <w:ind w:firstLine="64"/>
              <w:jc w:val="left"/>
              <w:rPr>
                <w:sz w:val="20"/>
                <w:szCs w:val="20"/>
              </w:rPr>
            </w:pPr>
            <w:r w:rsidRPr="00BA2239">
              <w:rPr>
                <w:sz w:val="20"/>
                <w:szCs w:val="20"/>
              </w:rPr>
              <w:t>Современные технологии садово-паркового и ландшафтного строительства</w:t>
            </w:r>
          </w:p>
        </w:tc>
        <w:tc>
          <w:tcPr>
            <w:tcW w:w="544" w:type="pct"/>
          </w:tcPr>
          <w:p w:rsidR="00E752EB" w:rsidRPr="000763C8" w:rsidRDefault="00E752EB" w:rsidP="0022619A">
            <w:pPr>
              <w:ind w:firstLine="0"/>
              <w:rPr>
                <w:bCs/>
                <w:sz w:val="20"/>
                <w:szCs w:val="20"/>
              </w:rPr>
            </w:pPr>
            <w:r w:rsidRPr="000763C8">
              <w:rPr>
                <w:bCs/>
                <w:sz w:val="20"/>
                <w:szCs w:val="20"/>
              </w:rPr>
              <w:t>Штоппель Е.А.</w:t>
            </w:r>
          </w:p>
        </w:tc>
        <w:tc>
          <w:tcPr>
            <w:tcW w:w="500" w:type="pct"/>
          </w:tcPr>
          <w:p w:rsidR="00E752EB" w:rsidRPr="000763C8" w:rsidRDefault="00E752EB" w:rsidP="0022619A">
            <w:pPr>
              <w:ind w:firstLine="0"/>
              <w:jc w:val="left"/>
              <w:rPr>
                <w:bCs/>
                <w:sz w:val="20"/>
                <w:szCs w:val="20"/>
              </w:rPr>
            </w:pPr>
            <w:r w:rsidRPr="000763C8">
              <w:rPr>
                <w:bCs/>
                <w:sz w:val="20"/>
                <w:szCs w:val="20"/>
              </w:rPr>
              <w:t>преподаватель</w:t>
            </w:r>
          </w:p>
        </w:tc>
        <w:tc>
          <w:tcPr>
            <w:tcW w:w="408" w:type="pct"/>
          </w:tcPr>
          <w:p w:rsidR="00E752EB" w:rsidRDefault="00E752EB" w:rsidP="0022619A">
            <w:pPr>
              <w:ind w:firstLine="0"/>
              <w:jc w:val="left"/>
              <w:rPr>
                <w:bCs/>
                <w:sz w:val="20"/>
                <w:szCs w:val="20"/>
              </w:rPr>
            </w:pPr>
            <w:r w:rsidRPr="000763C8">
              <w:rPr>
                <w:bCs/>
                <w:sz w:val="20"/>
                <w:szCs w:val="20"/>
              </w:rPr>
              <w:t>Высшее профессиональное</w:t>
            </w:r>
          </w:p>
          <w:p w:rsidR="00E752EB" w:rsidRDefault="00E752EB" w:rsidP="0022619A">
            <w:pPr>
              <w:ind w:firstLine="0"/>
              <w:jc w:val="left"/>
              <w:rPr>
                <w:bCs/>
                <w:sz w:val="20"/>
                <w:szCs w:val="20"/>
              </w:rPr>
            </w:pPr>
          </w:p>
          <w:p w:rsidR="00E752EB" w:rsidRPr="000763C8" w:rsidRDefault="00E752EB" w:rsidP="0022619A">
            <w:pPr>
              <w:ind w:firstLine="0"/>
              <w:jc w:val="left"/>
              <w:rPr>
                <w:bCs/>
                <w:sz w:val="20"/>
                <w:szCs w:val="20"/>
              </w:rPr>
            </w:pPr>
            <w:r>
              <w:rPr>
                <w:bCs/>
                <w:sz w:val="20"/>
                <w:szCs w:val="20"/>
              </w:rPr>
              <w:t>Среднее профессиональное</w:t>
            </w:r>
          </w:p>
        </w:tc>
        <w:tc>
          <w:tcPr>
            <w:tcW w:w="773" w:type="pct"/>
          </w:tcPr>
          <w:p w:rsidR="00E752EB" w:rsidRPr="000763C8" w:rsidRDefault="00E752EB" w:rsidP="0022619A">
            <w:pPr>
              <w:ind w:firstLine="0"/>
              <w:jc w:val="left"/>
              <w:rPr>
                <w:bCs/>
                <w:sz w:val="20"/>
                <w:szCs w:val="20"/>
              </w:rPr>
            </w:pPr>
            <w:r w:rsidRPr="000763C8">
              <w:rPr>
                <w:bCs/>
                <w:sz w:val="20"/>
                <w:szCs w:val="20"/>
              </w:rPr>
              <w:t>Бийский государственный педагогический университет;</w:t>
            </w:r>
          </w:p>
          <w:p w:rsidR="00E752EB" w:rsidRPr="000763C8" w:rsidRDefault="00E752EB" w:rsidP="0022619A">
            <w:pPr>
              <w:ind w:firstLine="0"/>
              <w:jc w:val="left"/>
              <w:rPr>
                <w:bCs/>
                <w:sz w:val="20"/>
                <w:szCs w:val="20"/>
              </w:rPr>
            </w:pPr>
            <w:r w:rsidRPr="000763C8">
              <w:rPr>
                <w:bCs/>
                <w:sz w:val="20"/>
                <w:szCs w:val="20"/>
              </w:rPr>
              <w:t>Бийский лесхоз-техникум</w:t>
            </w:r>
          </w:p>
        </w:tc>
        <w:tc>
          <w:tcPr>
            <w:tcW w:w="544" w:type="pct"/>
          </w:tcPr>
          <w:p w:rsidR="00E752EB" w:rsidRPr="000763C8" w:rsidRDefault="00E752EB" w:rsidP="0022619A">
            <w:pPr>
              <w:ind w:firstLine="0"/>
              <w:jc w:val="left"/>
              <w:rPr>
                <w:bCs/>
                <w:sz w:val="20"/>
                <w:szCs w:val="20"/>
              </w:rPr>
            </w:pPr>
            <w:r w:rsidRPr="000763C8">
              <w:rPr>
                <w:bCs/>
                <w:sz w:val="20"/>
                <w:szCs w:val="20"/>
              </w:rPr>
              <w:t>История и юриспруденция;</w:t>
            </w:r>
          </w:p>
          <w:p w:rsidR="00E752EB" w:rsidRDefault="00E752EB" w:rsidP="0022619A">
            <w:pPr>
              <w:ind w:firstLine="0"/>
              <w:jc w:val="left"/>
              <w:rPr>
                <w:bCs/>
                <w:sz w:val="20"/>
                <w:szCs w:val="20"/>
              </w:rPr>
            </w:pPr>
          </w:p>
          <w:p w:rsidR="00E752EB" w:rsidRDefault="00E752EB" w:rsidP="0022619A">
            <w:pPr>
              <w:ind w:firstLine="0"/>
              <w:jc w:val="left"/>
              <w:rPr>
                <w:bCs/>
                <w:sz w:val="20"/>
                <w:szCs w:val="20"/>
              </w:rPr>
            </w:pPr>
          </w:p>
          <w:p w:rsidR="00E752EB" w:rsidRPr="000763C8" w:rsidRDefault="00E752EB" w:rsidP="0022619A">
            <w:pPr>
              <w:ind w:firstLine="0"/>
              <w:jc w:val="left"/>
              <w:rPr>
                <w:bCs/>
                <w:sz w:val="20"/>
                <w:szCs w:val="20"/>
              </w:rPr>
            </w:pPr>
            <w:r w:rsidRPr="000763C8">
              <w:rPr>
                <w:bCs/>
                <w:sz w:val="20"/>
                <w:szCs w:val="20"/>
              </w:rPr>
              <w:t>Лесное и лесопарковое хозяйство</w:t>
            </w:r>
          </w:p>
        </w:tc>
        <w:tc>
          <w:tcPr>
            <w:tcW w:w="682" w:type="pct"/>
          </w:tcPr>
          <w:p w:rsidR="00E752EB" w:rsidRPr="000763C8" w:rsidRDefault="00E752EB" w:rsidP="0022619A">
            <w:pPr>
              <w:ind w:firstLine="0"/>
              <w:jc w:val="left"/>
              <w:rPr>
                <w:bCs/>
                <w:sz w:val="20"/>
                <w:szCs w:val="20"/>
              </w:rPr>
            </w:pPr>
            <w:r w:rsidRPr="000763C8">
              <w:rPr>
                <w:bCs/>
                <w:sz w:val="20"/>
                <w:szCs w:val="20"/>
              </w:rPr>
              <w:t>Учитель истории и права;</w:t>
            </w:r>
          </w:p>
          <w:p w:rsidR="00E752EB" w:rsidRDefault="00E752EB" w:rsidP="0022619A">
            <w:pPr>
              <w:ind w:firstLine="0"/>
              <w:jc w:val="center"/>
              <w:rPr>
                <w:bCs/>
                <w:sz w:val="20"/>
                <w:szCs w:val="20"/>
              </w:rPr>
            </w:pPr>
          </w:p>
          <w:p w:rsidR="00E752EB" w:rsidRDefault="00E752EB" w:rsidP="0022619A">
            <w:pPr>
              <w:ind w:firstLine="0"/>
              <w:jc w:val="center"/>
              <w:rPr>
                <w:bCs/>
                <w:sz w:val="20"/>
                <w:szCs w:val="20"/>
              </w:rPr>
            </w:pPr>
          </w:p>
          <w:p w:rsidR="00E752EB" w:rsidRPr="000763C8" w:rsidRDefault="00E752EB" w:rsidP="0022619A">
            <w:pPr>
              <w:ind w:firstLine="0"/>
              <w:jc w:val="left"/>
              <w:rPr>
                <w:bCs/>
                <w:sz w:val="20"/>
                <w:szCs w:val="20"/>
              </w:rPr>
            </w:pPr>
            <w:r>
              <w:rPr>
                <w:bCs/>
                <w:sz w:val="20"/>
                <w:szCs w:val="20"/>
              </w:rPr>
              <w:t>Т</w:t>
            </w:r>
            <w:r w:rsidRPr="000763C8">
              <w:rPr>
                <w:bCs/>
                <w:sz w:val="20"/>
                <w:szCs w:val="20"/>
              </w:rPr>
              <w:t>ехник</w:t>
            </w:r>
          </w:p>
        </w:tc>
        <w:tc>
          <w:tcPr>
            <w:tcW w:w="322" w:type="pct"/>
          </w:tcPr>
          <w:p w:rsidR="00E752EB" w:rsidRPr="000763C8" w:rsidRDefault="00E752EB" w:rsidP="0022619A">
            <w:pPr>
              <w:ind w:firstLine="0"/>
              <w:jc w:val="center"/>
              <w:rPr>
                <w:bCs/>
                <w:sz w:val="20"/>
                <w:szCs w:val="20"/>
              </w:rPr>
            </w:pPr>
            <w:r w:rsidRPr="000763C8">
              <w:rPr>
                <w:bCs/>
                <w:sz w:val="20"/>
                <w:szCs w:val="20"/>
              </w:rPr>
              <w:t>Высшая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t>УП.03</w:t>
            </w:r>
          </w:p>
        </w:tc>
        <w:tc>
          <w:tcPr>
            <w:tcW w:w="818" w:type="pct"/>
          </w:tcPr>
          <w:p w:rsidR="00E752EB" w:rsidRPr="00EC6A66" w:rsidRDefault="00E752EB" w:rsidP="0022619A">
            <w:pPr>
              <w:ind w:firstLine="64"/>
              <w:jc w:val="left"/>
              <w:rPr>
                <w:sz w:val="20"/>
                <w:szCs w:val="20"/>
              </w:rPr>
            </w:pPr>
            <w:r w:rsidRPr="00EC6A66">
              <w:rPr>
                <w:sz w:val="20"/>
                <w:szCs w:val="20"/>
              </w:rPr>
              <w:t>Учебная практика</w:t>
            </w:r>
          </w:p>
        </w:tc>
        <w:tc>
          <w:tcPr>
            <w:tcW w:w="544" w:type="pct"/>
          </w:tcPr>
          <w:p w:rsidR="00E752EB" w:rsidRPr="004864A6" w:rsidRDefault="00E752EB" w:rsidP="0022619A">
            <w:pPr>
              <w:ind w:firstLine="0"/>
              <w:jc w:val="left"/>
              <w:rPr>
                <w:bCs/>
                <w:sz w:val="20"/>
                <w:szCs w:val="20"/>
              </w:rPr>
            </w:pPr>
            <w:r>
              <w:rPr>
                <w:bCs/>
                <w:sz w:val="20"/>
                <w:szCs w:val="20"/>
              </w:rPr>
              <w:t>Гребер И.И.</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34"/>
              <w:jc w:val="left"/>
              <w:rPr>
                <w:sz w:val="20"/>
                <w:szCs w:val="20"/>
              </w:rPr>
            </w:pPr>
            <w:r w:rsidRPr="00EC6A66">
              <w:rPr>
                <w:sz w:val="20"/>
                <w:szCs w:val="20"/>
              </w:rPr>
              <w:t>Алтайский государственный аграрный университет</w:t>
            </w:r>
          </w:p>
        </w:tc>
        <w:tc>
          <w:tcPr>
            <w:tcW w:w="544" w:type="pct"/>
          </w:tcPr>
          <w:p w:rsidR="00E752EB" w:rsidRPr="00EC6A66" w:rsidRDefault="00E752EB" w:rsidP="0022619A">
            <w:pPr>
              <w:ind w:firstLine="34"/>
              <w:jc w:val="left"/>
              <w:rPr>
                <w:sz w:val="20"/>
                <w:szCs w:val="20"/>
              </w:rPr>
            </w:pPr>
            <w:r w:rsidRPr="00EC6A66">
              <w:rPr>
                <w:sz w:val="20"/>
                <w:szCs w:val="20"/>
              </w:rPr>
              <w:t>Агролесомелиорация</w:t>
            </w:r>
          </w:p>
          <w:p w:rsidR="00E752EB" w:rsidRPr="00EC6A66" w:rsidRDefault="00E752EB" w:rsidP="0022619A">
            <w:pPr>
              <w:ind w:firstLine="34"/>
              <w:jc w:val="left"/>
              <w:rPr>
                <w:bCs/>
                <w:sz w:val="20"/>
                <w:szCs w:val="20"/>
              </w:rPr>
            </w:pPr>
          </w:p>
        </w:tc>
        <w:tc>
          <w:tcPr>
            <w:tcW w:w="682" w:type="pct"/>
          </w:tcPr>
          <w:p w:rsidR="00E752EB" w:rsidRPr="00EC6A66" w:rsidRDefault="00E752EB" w:rsidP="0022619A">
            <w:pPr>
              <w:ind w:firstLine="34"/>
              <w:jc w:val="left"/>
              <w:rPr>
                <w:bCs/>
                <w:sz w:val="20"/>
                <w:szCs w:val="20"/>
              </w:rPr>
            </w:pPr>
            <w:r w:rsidRPr="00EC6A66">
              <w:rPr>
                <w:sz w:val="20"/>
                <w:szCs w:val="20"/>
              </w:rPr>
              <w:t>Ученый агроном</w:t>
            </w:r>
          </w:p>
        </w:tc>
        <w:tc>
          <w:tcPr>
            <w:tcW w:w="322" w:type="pct"/>
          </w:tcPr>
          <w:p w:rsidR="00E752EB" w:rsidRPr="00EC6A66" w:rsidRDefault="00E752EB" w:rsidP="0022619A">
            <w:pPr>
              <w:ind w:firstLine="0"/>
              <w:jc w:val="left"/>
              <w:rPr>
                <w:bCs/>
                <w:sz w:val="20"/>
                <w:szCs w:val="20"/>
              </w:rPr>
            </w:pPr>
            <w:r w:rsidRPr="00EC6A66">
              <w:rPr>
                <w:bCs/>
                <w:sz w:val="20"/>
                <w:szCs w:val="20"/>
              </w:rPr>
              <w:t>Высшая</w:t>
            </w:r>
          </w:p>
        </w:tc>
      </w:tr>
      <w:tr w:rsidR="00E752EB" w:rsidRPr="00EC6A66" w:rsidTr="0022619A">
        <w:tc>
          <w:tcPr>
            <w:tcW w:w="409" w:type="pct"/>
          </w:tcPr>
          <w:p w:rsidR="00E752EB" w:rsidRPr="00383962" w:rsidRDefault="00E752EB" w:rsidP="0022619A">
            <w:pPr>
              <w:ind w:firstLine="0"/>
              <w:jc w:val="left"/>
              <w:rPr>
                <w:sz w:val="20"/>
                <w:szCs w:val="20"/>
              </w:rPr>
            </w:pPr>
            <w:r>
              <w:rPr>
                <w:sz w:val="20"/>
                <w:szCs w:val="20"/>
              </w:rPr>
              <w:t>ПП.03</w:t>
            </w:r>
          </w:p>
        </w:tc>
        <w:tc>
          <w:tcPr>
            <w:tcW w:w="818" w:type="pct"/>
          </w:tcPr>
          <w:p w:rsidR="00E752EB" w:rsidRPr="00383962" w:rsidRDefault="00E752EB" w:rsidP="0022619A">
            <w:pPr>
              <w:ind w:firstLine="0"/>
              <w:jc w:val="left"/>
              <w:rPr>
                <w:sz w:val="20"/>
                <w:szCs w:val="20"/>
              </w:rPr>
            </w:pPr>
            <w:r>
              <w:rPr>
                <w:sz w:val="20"/>
                <w:szCs w:val="20"/>
              </w:rPr>
              <w:t>Производственная практика (по профилю специальности)</w:t>
            </w:r>
          </w:p>
        </w:tc>
        <w:tc>
          <w:tcPr>
            <w:tcW w:w="544" w:type="pct"/>
          </w:tcPr>
          <w:p w:rsidR="00E752EB" w:rsidRPr="000763C8" w:rsidRDefault="00E752EB" w:rsidP="0022619A">
            <w:pPr>
              <w:ind w:firstLine="0"/>
              <w:rPr>
                <w:bCs/>
                <w:sz w:val="20"/>
                <w:szCs w:val="20"/>
              </w:rPr>
            </w:pPr>
            <w:r w:rsidRPr="000763C8">
              <w:rPr>
                <w:bCs/>
                <w:sz w:val="20"/>
                <w:szCs w:val="20"/>
              </w:rPr>
              <w:t>Штоппель Е.А.</w:t>
            </w:r>
          </w:p>
        </w:tc>
        <w:tc>
          <w:tcPr>
            <w:tcW w:w="500" w:type="pct"/>
          </w:tcPr>
          <w:p w:rsidR="00E752EB" w:rsidRPr="000763C8" w:rsidRDefault="00E752EB" w:rsidP="0022619A">
            <w:pPr>
              <w:ind w:firstLine="0"/>
              <w:jc w:val="left"/>
              <w:rPr>
                <w:bCs/>
                <w:sz w:val="20"/>
                <w:szCs w:val="20"/>
              </w:rPr>
            </w:pPr>
            <w:r w:rsidRPr="000763C8">
              <w:rPr>
                <w:bCs/>
                <w:sz w:val="20"/>
                <w:szCs w:val="20"/>
              </w:rPr>
              <w:t>преподаватель</w:t>
            </w:r>
          </w:p>
        </w:tc>
        <w:tc>
          <w:tcPr>
            <w:tcW w:w="408" w:type="pct"/>
          </w:tcPr>
          <w:p w:rsidR="00E752EB" w:rsidRDefault="00E752EB" w:rsidP="0022619A">
            <w:pPr>
              <w:ind w:firstLine="0"/>
              <w:jc w:val="left"/>
              <w:rPr>
                <w:bCs/>
                <w:sz w:val="20"/>
                <w:szCs w:val="20"/>
              </w:rPr>
            </w:pPr>
            <w:r w:rsidRPr="000763C8">
              <w:rPr>
                <w:bCs/>
                <w:sz w:val="20"/>
                <w:szCs w:val="20"/>
              </w:rPr>
              <w:t>Высшее профессиональное</w:t>
            </w:r>
          </w:p>
          <w:p w:rsidR="00E752EB" w:rsidRDefault="00E752EB" w:rsidP="0022619A">
            <w:pPr>
              <w:ind w:firstLine="0"/>
              <w:jc w:val="left"/>
              <w:rPr>
                <w:bCs/>
                <w:sz w:val="20"/>
                <w:szCs w:val="20"/>
              </w:rPr>
            </w:pPr>
          </w:p>
          <w:p w:rsidR="00E752EB" w:rsidRPr="000763C8" w:rsidRDefault="00E752EB" w:rsidP="0022619A">
            <w:pPr>
              <w:ind w:firstLine="0"/>
              <w:jc w:val="left"/>
              <w:rPr>
                <w:bCs/>
                <w:sz w:val="20"/>
                <w:szCs w:val="20"/>
              </w:rPr>
            </w:pPr>
            <w:r>
              <w:rPr>
                <w:bCs/>
                <w:sz w:val="20"/>
                <w:szCs w:val="20"/>
              </w:rPr>
              <w:t>Среднее профессиональное</w:t>
            </w:r>
          </w:p>
        </w:tc>
        <w:tc>
          <w:tcPr>
            <w:tcW w:w="773" w:type="pct"/>
          </w:tcPr>
          <w:p w:rsidR="00E752EB" w:rsidRPr="000763C8" w:rsidRDefault="00E752EB" w:rsidP="0022619A">
            <w:pPr>
              <w:ind w:firstLine="0"/>
              <w:jc w:val="left"/>
              <w:rPr>
                <w:bCs/>
                <w:sz w:val="20"/>
                <w:szCs w:val="20"/>
              </w:rPr>
            </w:pPr>
            <w:r w:rsidRPr="000763C8">
              <w:rPr>
                <w:bCs/>
                <w:sz w:val="20"/>
                <w:szCs w:val="20"/>
              </w:rPr>
              <w:t>Бийский государственный педагогический университет;</w:t>
            </w:r>
          </w:p>
          <w:p w:rsidR="00E752EB" w:rsidRPr="000763C8" w:rsidRDefault="00E752EB" w:rsidP="0022619A">
            <w:pPr>
              <w:ind w:firstLine="0"/>
              <w:jc w:val="left"/>
              <w:rPr>
                <w:bCs/>
                <w:sz w:val="20"/>
                <w:szCs w:val="20"/>
              </w:rPr>
            </w:pPr>
            <w:r w:rsidRPr="000763C8">
              <w:rPr>
                <w:bCs/>
                <w:sz w:val="20"/>
                <w:szCs w:val="20"/>
              </w:rPr>
              <w:t>Бийский лесхоз-техникум</w:t>
            </w:r>
          </w:p>
        </w:tc>
        <w:tc>
          <w:tcPr>
            <w:tcW w:w="544" w:type="pct"/>
          </w:tcPr>
          <w:p w:rsidR="00E752EB" w:rsidRPr="000763C8" w:rsidRDefault="00E752EB" w:rsidP="0022619A">
            <w:pPr>
              <w:ind w:firstLine="0"/>
              <w:jc w:val="left"/>
              <w:rPr>
                <w:bCs/>
                <w:sz w:val="20"/>
                <w:szCs w:val="20"/>
              </w:rPr>
            </w:pPr>
            <w:r w:rsidRPr="000763C8">
              <w:rPr>
                <w:bCs/>
                <w:sz w:val="20"/>
                <w:szCs w:val="20"/>
              </w:rPr>
              <w:t>История и юриспруденция;</w:t>
            </w:r>
          </w:p>
          <w:p w:rsidR="00E752EB" w:rsidRDefault="00E752EB" w:rsidP="0022619A">
            <w:pPr>
              <w:ind w:firstLine="0"/>
              <w:jc w:val="left"/>
              <w:rPr>
                <w:bCs/>
                <w:sz w:val="20"/>
                <w:szCs w:val="20"/>
              </w:rPr>
            </w:pPr>
          </w:p>
          <w:p w:rsidR="00E752EB" w:rsidRDefault="00E752EB" w:rsidP="0022619A">
            <w:pPr>
              <w:ind w:firstLine="0"/>
              <w:jc w:val="left"/>
              <w:rPr>
                <w:bCs/>
                <w:sz w:val="20"/>
                <w:szCs w:val="20"/>
              </w:rPr>
            </w:pPr>
          </w:p>
          <w:p w:rsidR="00E752EB" w:rsidRPr="000763C8" w:rsidRDefault="00E752EB" w:rsidP="0022619A">
            <w:pPr>
              <w:ind w:firstLine="0"/>
              <w:jc w:val="left"/>
              <w:rPr>
                <w:bCs/>
                <w:sz w:val="20"/>
                <w:szCs w:val="20"/>
              </w:rPr>
            </w:pPr>
            <w:r w:rsidRPr="000763C8">
              <w:rPr>
                <w:bCs/>
                <w:sz w:val="20"/>
                <w:szCs w:val="20"/>
              </w:rPr>
              <w:t>Лесное и лесопарковое хозяйство</w:t>
            </w:r>
          </w:p>
        </w:tc>
        <w:tc>
          <w:tcPr>
            <w:tcW w:w="682" w:type="pct"/>
          </w:tcPr>
          <w:p w:rsidR="00E752EB" w:rsidRPr="000763C8" w:rsidRDefault="00E752EB" w:rsidP="0022619A">
            <w:pPr>
              <w:ind w:firstLine="0"/>
              <w:jc w:val="left"/>
              <w:rPr>
                <w:bCs/>
                <w:sz w:val="20"/>
                <w:szCs w:val="20"/>
              </w:rPr>
            </w:pPr>
            <w:r w:rsidRPr="000763C8">
              <w:rPr>
                <w:bCs/>
                <w:sz w:val="20"/>
                <w:szCs w:val="20"/>
              </w:rPr>
              <w:t>Учитель истории и права;</w:t>
            </w:r>
          </w:p>
          <w:p w:rsidR="00E752EB" w:rsidRDefault="00E752EB" w:rsidP="0022619A">
            <w:pPr>
              <w:ind w:firstLine="0"/>
              <w:jc w:val="center"/>
              <w:rPr>
                <w:bCs/>
                <w:sz w:val="20"/>
                <w:szCs w:val="20"/>
              </w:rPr>
            </w:pPr>
          </w:p>
          <w:p w:rsidR="00E752EB" w:rsidRDefault="00E752EB" w:rsidP="0022619A">
            <w:pPr>
              <w:ind w:firstLine="0"/>
              <w:jc w:val="center"/>
              <w:rPr>
                <w:bCs/>
                <w:sz w:val="20"/>
                <w:szCs w:val="20"/>
              </w:rPr>
            </w:pPr>
          </w:p>
          <w:p w:rsidR="00E752EB" w:rsidRPr="000763C8" w:rsidRDefault="00E752EB" w:rsidP="0022619A">
            <w:pPr>
              <w:ind w:firstLine="0"/>
              <w:jc w:val="left"/>
              <w:rPr>
                <w:bCs/>
                <w:sz w:val="20"/>
                <w:szCs w:val="20"/>
              </w:rPr>
            </w:pPr>
            <w:r>
              <w:rPr>
                <w:bCs/>
                <w:sz w:val="20"/>
                <w:szCs w:val="20"/>
              </w:rPr>
              <w:t>Т</w:t>
            </w:r>
            <w:r w:rsidRPr="000763C8">
              <w:rPr>
                <w:bCs/>
                <w:sz w:val="20"/>
                <w:szCs w:val="20"/>
              </w:rPr>
              <w:t>ехник</w:t>
            </w:r>
          </w:p>
        </w:tc>
        <w:tc>
          <w:tcPr>
            <w:tcW w:w="322" w:type="pct"/>
          </w:tcPr>
          <w:p w:rsidR="00E752EB" w:rsidRPr="000763C8" w:rsidRDefault="00E752EB" w:rsidP="0022619A">
            <w:pPr>
              <w:ind w:firstLine="0"/>
              <w:jc w:val="center"/>
              <w:rPr>
                <w:bCs/>
                <w:sz w:val="20"/>
                <w:szCs w:val="20"/>
              </w:rPr>
            </w:pPr>
            <w:r w:rsidRPr="000763C8">
              <w:rPr>
                <w:bCs/>
                <w:sz w:val="20"/>
                <w:szCs w:val="20"/>
              </w:rPr>
              <w:t>Высшая</w:t>
            </w:r>
          </w:p>
        </w:tc>
      </w:tr>
      <w:tr w:rsidR="00E752EB" w:rsidRPr="00EC6A66" w:rsidTr="0022619A">
        <w:tc>
          <w:tcPr>
            <w:tcW w:w="5000" w:type="pct"/>
            <w:gridSpan w:val="9"/>
          </w:tcPr>
          <w:p w:rsidR="00E752EB" w:rsidRPr="00EC6A66" w:rsidRDefault="00E752EB" w:rsidP="0022619A">
            <w:pPr>
              <w:ind w:firstLine="0"/>
              <w:jc w:val="left"/>
              <w:rPr>
                <w:b/>
                <w:sz w:val="20"/>
                <w:szCs w:val="20"/>
              </w:rPr>
            </w:pPr>
            <w:r>
              <w:rPr>
                <w:b/>
                <w:sz w:val="20"/>
                <w:szCs w:val="20"/>
              </w:rPr>
              <w:t xml:space="preserve">ПМ.04 </w:t>
            </w:r>
            <w:r w:rsidRPr="00EC6A66">
              <w:rPr>
                <w:b/>
                <w:sz w:val="20"/>
                <w:szCs w:val="20"/>
              </w:rPr>
              <w:t xml:space="preserve">Выполнение работ по одной или нескольким профессиям рабочего, должностям служащих </w:t>
            </w:r>
          </w:p>
        </w:tc>
      </w:tr>
      <w:tr w:rsidR="00E752EB" w:rsidRPr="00EC6A66" w:rsidTr="0022619A">
        <w:tc>
          <w:tcPr>
            <w:tcW w:w="409" w:type="pct"/>
          </w:tcPr>
          <w:p w:rsidR="00E752EB" w:rsidRPr="00EC6A66" w:rsidRDefault="00E752EB" w:rsidP="0022619A">
            <w:pPr>
              <w:ind w:firstLine="0"/>
              <w:jc w:val="left"/>
              <w:rPr>
                <w:sz w:val="19"/>
                <w:szCs w:val="19"/>
              </w:rPr>
            </w:pPr>
            <w:r>
              <w:rPr>
                <w:sz w:val="19"/>
                <w:szCs w:val="19"/>
              </w:rPr>
              <w:t>МДК.04</w:t>
            </w:r>
            <w:r w:rsidRPr="00EC6A66">
              <w:rPr>
                <w:sz w:val="19"/>
                <w:szCs w:val="19"/>
              </w:rPr>
              <w:t>.01</w:t>
            </w:r>
          </w:p>
        </w:tc>
        <w:tc>
          <w:tcPr>
            <w:tcW w:w="818" w:type="pct"/>
          </w:tcPr>
          <w:p w:rsidR="00E752EB" w:rsidRPr="004864A6" w:rsidRDefault="00E752EB" w:rsidP="0022619A">
            <w:pPr>
              <w:ind w:firstLine="64"/>
              <w:jc w:val="left"/>
              <w:rPr>
                <w:sz w:val="20"/>
                <w:szCs w:val="20"/>
              </w:rPr>
            </w:pPr>
            <w:r w:rsidRPr="008E7C03">
              <w:rPr>
                <w:sz w:val="20"/>
                <w:szCs w:val="20"/>
              </w:rPr>
              <w:t>Рабочий зеленого хозяйства</w:t>
            </w:r>
          </w:p>
        </w:tc>
        <w:tc>
          <w:tcPr>
            <w:tcW w:w="544" w:type="pct"/>
          </w:tcPr>
          <w:p w:rsidR="00E752EB" w:rsidRPr="004864A6" w:rsidRDefault="00E752EB" w:rsidP="0022619A">
            <w:pPr>
              <w:ind w:firstLine="0"/>
              <w:jc w:val="left"/>
              <w:rPr>
                <w:bCs/>
                <w:sz w:val="20"/>
                <w:szCs w:val="20"/>
              </w:rPr>
            </w:pPr>
            <w:r>
              <w:rPr>
                <w:bCs/>
                <w:sz w:val="20"/>
                <w:szCs w:val="20"/>
              </w:rPr>
              <w:t>Гребер И.И.</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34"/>
              <w:jc w:val="left"/>
              <w:rPr>
                <w:sz w:val="20"/>
                <w:szCs w:val="20"/>
              </w:rPr>
            </w:pPr>
            <w:r w:rsidRPr="00EC6A66">
              <w:rPr>
                <w:sz w:val="20"/>
                <w:szCs w:val="20"/>
              </w:rPr>
              <w:t>Алтайский государственный аграрный университет</w:t>
            </w:r>
          </w:p>
          <w:p w:rsidR="00E752EB" w:rsidRPr="00EC6A66" w:rsidRDefault="00E752EB" w:rsidP="0022619A">
            <w:pPr>
              <w:ind w:firstLine="34"/>
              <w:jc w:val="left"/>
              <w:rPr>
                <w:sz w:val="20"/>
                <w:szCs w:val="20"/>
              </w:rPr>
            </w:pPr>
            <w:r w:rsidRPr="00EC6A66">
              <w:rPr>
                <w:sz w:val="20"/>
                <w:szCs w:val="20"/>
              </w:rPr>
              <w:lastRenderedPageBreak/>
              <w:t>Профпереподготовка, Пензенский государственный технологический университет</w:t>
            </w:r>
          </w:p>
        </w:tc>
        <w:tc>
          <w:tcPr>
            <w:tcW w:w="544" w:type="pct"/>
          </w:tcPr>
          <w:p w:rsidR="00E752EB" w:rsidRPr="00EC6A66" w:rsidRDefault="00E752EB" w:rsidP="0022619A">
            <w:pPr>
              <w:ind w:firstLine="34"/>
              <w:jc w:val="left"/>
              <w:rPr>
                <w:sz w:val="20"/>
                <w:szCs w:val="20"/>
              </w:rPr>
            </w:pPr>
            <w:r w:rsidRPr="00EC6A66">
              <w:rPr>
                <w:sz w:val="20"/>
                <w:szCs w:val="20"/>
              </w:rPr>
              <w:lastRenderedPageBreak/>
              <w:t>Агролесомелиорация</w:t>
            </w:r>
          </w:p>
          <w:p w:rsidR="00E752EB" w:rsidRPr="00EC6A66" w:rsidRDefault="00E752EB" w:rsidP="0022619A">
            <w:pPr>
              <w:ind w:firstLine="34"/>
              <w:jc w:val="left"/>
              <w:rPr>
                <w:sz w:val="20"/>
                <w:szCs w:val="20"/>
              </w:rPr>
            </w:pPr>
          </w:p>
          <w:p w:rsidR="00E752EB" w:rsidRPr="00EC6A66" w:rsidRDefault="00E752EB" w:rsidP="0022619A">
            <w:pPr>
              <w:ind w:firstLine="34"/>
              <w:jc w:val="left"/>
              <w:rPr>
                <w:bCs/>
                <w:sz w:val="20"/>
                <w:szCs w:val="20"/>
              </w:rPr>
            </w:pPr>
            <w:r w:rsidRPr="00EC6A66">
              <w:rPr>
                <w:bCs/>
                <w:sz w:val="20"/>
                <w:szCs w:val="20"/>
              </w:rPr>
              <w:lastRenderedPageBreak/>
              <w:t>Педагогическая деятельность в образовательном учреждении</w:t>
            </w:r>
          </w:p>
        </w:tc>
        <w:tc>
          <w:tcPr>
            <w:tcW w:w="682" w:type="pct"/>
          </w:tcPr>
          <w:p w:rsidR="00E752EB" w:rsidRPr="00EC6A66" w:rsidRDefault="00E752EB" w:rsidP="0022619A">
            <w:pPr>
              <w:ind w:firstLine="34"/>
              <w:jc w:val="left"/>
              <w:rPr>
                <w:bCs/>
                <w:sz w:val="20"/>
                <w:szCs w:val="20"/>
              </w:rPr>
            </w:pPr>
            <w:r w:rsidRPr="00EC6A66">
              <w:rPr>
                <w:sz w:val="20"/>
                <w:szCs w:val="20"/>
              </w:rPr>
              <w:lastRenderedPageBreak/>
              <w:t>Ученый агроном</w:t>
            </w:r>
          </w:p>
        </w:tc>
        <w:tc>
          <w:tcPr>
            <w:tcW w:w="322" w:type="pct"/>
          </w:tcPr>
          <w:p w:rsidR="00E752EB" w:rsidRPr="00EC6A66" w:rsidRDefault="00E752EB" w:rsidP="0022619A">
            <w:pPr>
              <w:ind w:firstLine="0"/>
              <w:jc w:val="left"/>
              <w:rPr>
                <w:bCs/>
                <w:sz w:val="20"/>
                <w:szCs w:val="20"/>
              </w:rPr>
            </w:pPr>
            <w:r w:rsidRPr="00EC6A66">
              <w:rPr>
                <w:bCs/>
                <w:sz w:val="20"/>
                <w:szCs w:val="20"/>
              </w:rPr>
              <w:t>Высшая</w:t>
            </w:r>
          </w:p>
        </w:tc>
      </w:tr>
      <w:tr w:rsidR="00E752EB" w:rsidRPr="00EC6A66" w:rsidTr="0022619A">
        <w:tc>
          <w:tcPr>
            <w:tcW w:w="409" w:type="pct"/>
          </w:tcPr>
          <w:p w:rsidR="00E752EB" w:rsidRPr="00EC6A66" w:rsidRDefault="00E752EB" w:rsidP="0022619A">
            <w:pPr>
              <w:ind w:firstLine="0"/>
              <w:jc w:val="left"/>
              <w:rPr>
                <w:sz w:val="20"/>
                <w:szCs w:val="20"/>
              </w:rPr>
            </w:pPr>
            <w:r w:rsidRPr="00EC6A66">
              <w:rPr>
                <w:sz w:val="20"/>
                <w:szCs w:val="20"/>
              </w:rPr>
              <w:lastRenderedPageBreak/>
              <w:t>УП.0</w:t>
            </w:r>
            <w:r>
              <w:rPr>
                <w:sz w:val="20"/>
                <w:szCs w:val="20"/>
              </w:rPr>
              <w:t>4</w:t>
            </w:r>
          </w:p>
        </w:tc>
        <w:tc>
          <w:tcPr>
            <w:tcW w:w="818" w:type="pct"/>
          </w:tcPr>
          <w:p w:rsidR="00E752EB" w:rsidRPr="00EC6A66" w:rsidRDefault="00E752EB" w:rsidP="0022619A">
            <w:pPr>
              <w:ind w:firstLine="64"/>
              <w:jc w:val="left"/>
              <w:rPr>
                <w:sz w:val="20"/>
                <w:szCs w:val="20"/>
              </w:rPr>
            </w:pPr>
            <w:r w:rsidRPr="00EC6A66">
              <w:rPr>
                <w:sz w:val="20"/>
                <w:szCs w:val="20"/>
              </w:rPr>
              <w:t>Учебная практика</w:t>
            </w:r>
          </w:p>
        </w:tc>
        <w:tc>
          <w:tcPr>
            <w:tcW w:w="544" w:type="pct"/>
          </w:tcPr>
          <w:p w:rsidR="00E752EB" w:rsidRPr="004864A6" w:rsidRDefault="00E752EB" w:rsidP="0022619A">
            <w:pPr>
              <w:ind w:firstLine="0"/>
              <w:jc w:val="left"/>
              <w:rPr>
                <w:bCs/>
                <w:sz w:val="20"/>
                <w:szCs w:val="20"/>
              </w:rPr>
            </w:pPr>
            <w:r>
              <w:rPr>
                <w:bCs/>
                <w:sz w:val="20"/>
                <w:szCs w:val="20"/>
              </w:rPr>
              <w:t>Гребер И.И.</w:t>
            </w:r>
          </w:p>
        </w:tc>
        <w:tc>
          <w:tcPr>
            <w:tcW w:w="500" w:type="pct"/>
          </w:tcPr>
          <w:p w:rsidR="00E752EB" w:rsidRPr="00EC6A66" w:rsidRDefault="00E752EB" w:rsidP="0022619A">
            <w:pPr>
              <w:ind w:firstLine="0"/>
              <w:jc w:val="left"/>
              <w:rPr>
                <w:bCs/>
                <w:sz w:val="20"/>
                <w:szCs w:val="20"/>
              </w:rPr>
            </w:pPr>
            <w:r w:rsidRPr="00EC6A66">
              <w:rPr>
                <w:bCs/>
                <w:sz w:val="20"/>
                <w:szCs w:val="20"/>
              </w:rPr>
              <w:t>преподаватель</w:t>
            </w:r>
          </w:p>
        </w:tc>
        <w:tc>
          <w:tcPr>
            <w:tcW w:w="408" w:type="pct"/>
          </w:tcPr>
          <w:p w:rsidR="00E752EB" w:rsidRPr="00EC6A66" w:rsidRDefault="00E752EB" w:rsidP="0022619A">
            <w:pPr>
              <w:ind w:firstLine="0"/>
              <w:jc w:val="left"/>
              <w:rPr>
                <w:bCs/>
                <w:sz w:val="20"/>
                <w:szCs w:val="20"/>
              </w:rPr>
            </w:pPr>
            <w:r w:rsidRPr="00EC6A66">
              <w:rPr>
                <w:bCs/>
                <w:sz w:val="20"/>
                <w:szCs w:val="20"/>
              </w:rPr>
              <w:t>Высшее профессиональное</w:t>
            </w:r>
          </w:p>
        </w:tc>
        <w:tc>
          <w:tcPr>
            <w:tcW w:w="773" w:type="pct"/>
          </w:tcPr>
          <w:p w:rsidR="00E752EB" w:rsidRPr="00EC6A66" w:rsidRDefault="00E752EB" w:rsidP="0022619A">
            <w:pPr>
              <w:ind w:firstLine="34"/>
              <w:jc w:val="left"/>
              <w:rPr>
                <w:sz w:val="20"/>
                <w:szCs w:val="20"/>
              </w:rPr>
            </w:pPr>
            <w:r w:rsidRPr="00EC6A66">
              <w:rPr>
                <w:sz w:val="20"/>
                <w:szCs w:val="20"/>
              </w:rPr>
              <w:t>Алтайский государственный аграрный университет</w:t>
            </w:r>
          </w:p>
        </w:tc>
        <w:tc>
          <w:tcPr>
            <w:tcW w:w="544" w:type="pct"/>
          </w:tcPr>
          <w:p w:rsidR="00E752EB" w:rsidRPr="00EC6A66" w:rsidRDefault="00E752EB" w:rsidP="0022619A">
            <w:pPr>
              <w:ind w:firstLine="34"/>
              <w:jc w:val="left"/>
              <w:rPr>
                <w:sz w:val="20"/>
                <w:szCs w:val="20"/>
              </w:rPr>
            </w:pPr>
            <w:r w:rsidRPr="00EC6A66">
              <w:rPr>
                <w:sz w:val="20"/>
                <w:szCs w:val="20"/>
              </w:rPr>
              <w:t>Агролесомелиорация</w:t>
            </w:r>
          </w:p>
          <w:p w:rsidR="00E752EB" w:rsidRPr="00EC6A66" w:rsidRDefault="00E752EB" w:rsidP="0022619A">
            <w:pPr>
              <w:ind w:firstLine="0"/>
              <w:jc w:val="left"/>
              <w:rPr>
                <w:bCs/>
                <w:sz w:val="20"/>
                <w:szCs w:val="20"/>
              </w:rPr>
            </w:pPr>
          </w:p>
        </w:tc>
        <w:tc>
          <w:tcPr>
            <w:tcW w:w="682" w:type="pct"/>
          </w:tcPr>
          <w:p w:rsidR="00E752EB" w:rsidRPr="00EC6A66" w:rsidRDefault="00E752EB" w:rsidP="0022619A">
            <w:pPr>
              <w:ind w:firstLine="34"/>
              <w:jc w:val="left"/>
              <w:rPr>
                <w:bCs/>
                <w:sz w:val="20"/>
                <w:szCs w:val="20"/>
              </w:rPr>
            </w:pPr>
            <w:r w:rsidRPr="00EC6A66">
              <w:rPr>
                <w:sz w:val="20"/>
                <w:szCs w:val="20"/>
              </w:rPr>
              <w:t>Ученый агроном</w:t>
            </w:r>
          </w:p>
        </w:tc>
        <w:tc>
          <w:tcPr>
            <w:tcW w:w="322" w:type="pct"/>
          </w:tcPr>
          <w:p w:rsidR="00E752EB" w:rsidRPr="00EC6A66" w:rsidRDefault="00E752EB" w:rsidP="0022619A">
            <w:pPr>
              <w:ind w:firstLine="0"/>
              <w:jc w:val="left"/>
              <w:rPr>
                <w:bCs/>
                <w:sz w:val="20"/>
                <w:szCs w:val="20"/>
              </w:rPr>
            </w:pPr>
            <w:r w:rsidRPr="00EC6A66">
              <w:rPr>
                <w:bCs/>
                <w:sz w:val="20"/>
                <w:szCs w:val="20"/>
              </w:rPr>
              <w:t>Высшая</w:t>
            </w:r>
          </w:p>
        </w:tc>
      </w:tr>
    </w:tbl>
    <w:p w:rsidR="00E752EB" w:rsidRPr="004864A6" w:rsidRDefault="00E752EB" w:rsidP="00F166DE">
      <w:pPr>
        <w:ind w:firstLine="0"/>
        <w:jc w:val="center"/>
        <w:rPr>
          <w:bCs/>
          <w:sz w:val="28"/>
          <w:szCs w:val="28"/>
        </w:rPr>
        <w:sectPr w:rsidR="00E752EB" w:rsidRPr="004864A6" w:rsidSect="000458FF">
          <w:pgSz w:w="16838" w:h="11906" w:orient="landscape" w:code="9"/>
          <w:pgMar w:top="1134" w:right="851" w:bottom="851" w:left="1418" w:header="709" w:footer="709" w:gutter="0"/>
          <w:cols w:space="708"/>
          <w:titlePg/>
          <w:docGrid w:linePitch="360"/>
        </w:sectPr>
      </w:pPr>
    </w:p>
    <w:p w:rsidR="005A4456" w:rsidRPr="004864A6" w:rsidRDefault="00667927" w:rsidP="005A4456">
      <w:pPr>
        <w:ind w:firstLine="567"/>
        <w:rPr>
          <w:b/>
          <w:sz w:val="28"/>
          <w:szCs w:val="28"/>
        </w:rPr>
      </w:pPr>
      <w:bookmarkStart w:id="46" w:name="_Toc310435927"/>
      <w:r w:rsidRPr="004864A6">
        <w:rPr>
          <w:b/>
          <w:sz w:val="28"/>
          <w:szCs w:val="28"/>
        </w:rPr>
        <w:lastRenderedPageBreak/>
        <w:t>6</w:t>
      </w:r>
      <w:r w:rsidR="005A4456" w:rsidRPr="004864A6">
        <w:rPr>
          <w:b/>
          <w:sz w:val="28"/>
          <w:szCs w:val="28"/>
        </w:rPr>
        <w:t>.2.</w:t>
      </w:r>
      <w:r w:rsidR="00774296">
        <w:rPr>
          <w:b/>
          <w:sz w:val="28"/>
          <w:szCs w:val="28"/>
        </w:rPr>
        <w:t>2</w:t>
      </w:r>
      <w:r w:rsidR="00574CE6">
        <w:rPr>
          <w:b/>
          <w:sz w:val="28"/>
          <w:szCs w:val="28"/>
        </w:rPr>
        <w:t>.</w:t>
      </w:r>
      <w:r w:rsidR="005A4456" w:rsidRPr="004864A6">
        <w:rPr>
          <w:b/>
          <w:sz w:val="28"/>
          <w:szCs w:val="28"/>
        </w:rPr>
        <w:t xml:space="preserve"> Учебно-методическое и информационное обеспечение образователь</w:t>
      </w:r>
      <w:r w:rsidR="005A4456" w:rsidRPr="004864A6">
        <w:rPr>
          <w:b/>
          <w:sz w:val="28"/>
          <w:szCs w:val="28"/>
        </w:rPr>
        <w:softHyphen/>
        <w:t>ного процесса</w:t>
      </w:r>
      <w:bookmarkEnd w:id="46"/>
    </w:p>
    <w:p w:rsidR="006775C1" w:rsidRPr="00963A7D" w:rsidRDefault="006775C1" w:rsidP="006775C1">
      <w:pPr>
        <w:ind w:firstLine="567"/>
      </w:pPr>
      <w:r w:rsidRPr="00963A7D">
        <w:t xml:space="preserve">Реализация основной профессиональной образовательной программы специальности </w:t>
      </w:r>
      <w:r w:rsidR="00F575CF" w:rsidRPr="008467DC">
        <w:t>35.02.12 Садово-парковое и ландшафтное строительство</w:t>
      </w:r>
      <w:r w:rsidR="00F575CF" w:rsidRPr="00963A7D">
        <w:t xml:space="preserve"> </w:t>
      </w:r>
      <w:r w:rsidRPr="00963A7D">
        <w:t>обеспечивается доступом каждого обучающегося к базам данных и библиотечным фондам, формируемым по полному перечню дисциплин (модулей) основной профессиональной образовательной программы. Во время самостоятельной подготовки обучающиеся обеспечены доступом к сети Интернет.</w:t>
      </w:r>
    </w:p>
    <w:p w:rsidR="006775C1" w:rsidRPr="00963A7D" w:rsidRDefault="006775C1" w:rsidP="006775C1">
      <w:pPr>
        <w:ind w:firstLine="567"/>
      </w:pPr>
      <w:r w:rsidRPr="00963A7D">
        <w:t>Каждый обучающийся обеспечен не менее чем одним учебным печатным 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w:t>
      </w:r>
    </w:p>
    <w:p w:rsidR="008E41FA" w:rsidRDefault="006775C1" w:rsidP="006775C1">
      <w:pPr>
        <w:ind w:firstLine="567"/>
      </w:pPr>
      <w:r w:rsidRPr="00963A7D">
        <w:t>Библиотечный фонд укомплектован печатными и электронными изданиями основной и дополнительной учебной литературы по дисциплинам всех циклов, изданными за последние 5 лет. 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r w:rsidR="00422B5A">
        <w:t>.</w:t>
      </w:r>
    </w:p>
    <w:p w:rsidR="00443FD1" w:rsidRDefault="00443FD1" w:rsidP="00443FD1">
      <w:pPr>
        <w:pStyle w:val="afff0"/>
        <w:jc w:val="center"/>
        <w:rPr>
          <w:rFonts w:ascii="Times New Roman" w:hAnsi="Times New Roman"/>
          <w:b/>
          <w:sz w:val="24"/>
          <w:szCs w:val="24"/>
        </w:rPr>
      </w:pPr>
      <w:r>
        <w:rPr>
          <w:rFonts w:ascii="Times New Roman" w:hAnsi="Times New Roman"/>
          <w:b/>
          <w:sz w:val="24"/>
          <w:szCs w:val="24"/>
        </w:rPr>
        <w:t xml:space="preserve">Обеспеченность библиотечного  фонда учебной литературой  по специальности </w:t>
      </w:r>
    </w:p>
    <w:p w:rsidR="00F575CF" w:rsidRPr="00F575CF" w:rsidRDefault="00F575CF" w:rsidP="00443FD1">
      <w:pPr>
        <w:pStyle w:val="afff0"/>
        <w:jc w:val="center"/>
        <w:rPr>
          <w:rFonts w:ascii="Times New Roman" w:hAnsi="Times New Roman"/>
          <w:b/>
          <w:sz w:val="24"/>
          <w:szCs w:val="24"/>
        </w:rPr>
      </w:pPr>
      <w:r w:rsidRPr="00F575CF">
        <w:rPr>
          <w:rFonts w:ascii="Times New Roman" w:hAnsi="Times New Roman"/>
          <w:b/>
          <w:sz w:val="24"/>
          <w:szCs w:val="24"/>
        </w:rPr>
        <w:t>35.02.12 Садово-парковое и ландшафтное строительство</w:t>
      </w:r>
    </w:p>
    <w:tbl>
      <w:tblPr>
        <w:tblpPr w:leftFromText="180" w:rightFromText="180" w:vertAnchor="text" w:horzAnchor="margin" w:tblpX="108" w:tblpY="269"/>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559"/>
        <w:gridCol w:w="6520"/>
        <w:gridCol w:w="1134"/>
      </w:tblGrid>
      <w:tr w:rsidR="0022619A" w:rsidRPr="00727B20" w:rsidTr="0022619A">
        <w:tc>
          <w:tcPr>
            <w:tcW w:w="426" w:type="dxa"/>
          </w:tcPr>
          <w:p w:rsidR="0022619A" w:rsidRPr="00727B20" w:rsidRDefault="0022619A" w:rsidP="0022619A">
            <w:pPr>
              <w:ind w:left="-426"/>
              <w:jc w:val="left"/>
              <w:rPr>
                <w:b/>
                <w:sz w:val="20"/>
                <w:szCs w:val="20"/>
              </w:rPr>
            </w:pPr>
            <w:r w:rsidRPr="00727B20">
              <w:rPr>
                <w:b/>
                <w:sz w:val="20"/>
                <w:szCs w:val="20"/>
              </w:rPr>
              <w:t>№</w:t>
            </w:r>
          </w:p>
          <w:p w:rsidR="0022619A" w:rsidRPr="00727B20" w:rsidRDefault="0022619A" w:rsidP="0022619A">
            <w:pPr>
              <w:ind w:left="-426"/>
              <w:jc w:val="left"/>
              <w:rPr>
                <w:b/>
                <w:sz w:val="20"/>
                <w:szCs w:val="20"/>
              </w:rPr>
            </w:pPr>
            <w:r w:rsidRPr="00727B20">
              <w:rPr>
                <w:b/>
                <w:sz w:val="20"/>
                <w:szCs w:val="20"/>
              </w:rPr>
              <w:t>п/п</w:t>
            </w:r>
          </w:p>
        </w:tc>
        <w:tc>
          <w:tcPr>
            <w:tcW w:w="1559" w:type="dxa"/>
          </w:tcPr>
          <w:p w:rsidR="0022619A" w:rsidRPr="00727B20" w:rsidRDefault="0022619A" w:rsidP="0022619A">
            <w:pPr>
              <w:ind w:firstLine="0"/>
              <w:jc w:val="left"/>
              <w:rPr>
                <w:b/>
                <w:sz w:val="20"/>
                <w:szCs w:val="20"/>
              </w:rPr>
            </w:pPr>
            <w:r w:rsidRPr="00727B20">
              <w:rPr>
                <w:b/>
                <w:sz w:val="20"/>
                <w:szCs w:val="20"/>
              </w:rPr>
              <w:t>Наименование дисциплины, МДК</w:t>
            </w:r>
          </w:p>
        </w:tc>
        <w:tc>
          <w:tcPr>
            <w:tcW w:w="6520" w:type="dxa"/>
          </w:tcPr>
          <w:p w:rsidR="0022619A" w:rsidRPr="00727B20" w:rsidRDefault="0022619A" w:rsidP="0022619A">
            <w:pPr>
              <w:ind w:firstLine="0"/>
              <w:jc w:val="center"/>
              <w:rPr>
                <w:b/>
                <w:sz w:val="20"/>
                <w:szCs w:val="20"/>
              </w:rPr>
            </w:pPr>
            <w:r w:rsidRPr="00727B20">
              <w:rPr>
                <w:b/>
                <w:sz w:val="20"/>
                <w:szCs w:val="20"/>
              </w:rPr>
              <w:t>Наименование основных учебных печатных изданий/ электронных изданий по дисциплине</w:t>
            </w:r>
            <w:r>
              <w:rPr>
                <w:b/>
                <w:sz w:val="20"/>
                <w:szCs w:val="20"/>
              </w:rPr>
              <w:t>/МДК</w:t>
            </w:r>
            <w:r w:rsidRPr="00727B20">
              <w:rPr>
                <w:b/>
                <w:sz w:val="20"/>
                <w:szCs w:val="20"/>
              </w:rPr>
              <w:t>, имеющихся в распоряжении организации, осуществляющей образовательную деятельность и используемых в учебном процессе</w:t>
            </w:r>
          </w:p>
        </w:tc>
        <w:tc>
          <w:tcPr>
            <w:tcW w:w="1134" w:type="dxa"/>
          </w:tcPr>
          <w:p w:rsidR="0022619A" w:rsidRDefault="0022619A" w:rsidP="0022619A">
            <w:pPr>
              <w:ind w:firstLine="0"/>
              <w:jc w:val="center"/>
              <w:rPr>
                <w:b/>
                <w:sz w:val="20"/>
                <w:szCs w:val="20"/>
              </w:rPr>
            </w:pPr>
            <w:r w:rsidRPr="00727B20">
              <w:rPr>
                <w:b/>
                <w:sz w:val="20"/>
                <w:szCs w:val="20"/>
              </w:rPr>
              <w:t>Количе</w:t>
            </w:r>
          </w:p>
          <w:p w:rsidR="0022619A" w:rsidRDefault="0022619A" w:rsidP="0022619A">
            <w:pPr>
              <w:ind w:firstLine="0"/>
              <w:jc w:val="center"/>
              <w:rPr>
                <w:b/>
                <w:sz w:val="20"/>
                <w:szCs w:val="20"/>
              </w:rPr>
            </w:pPr>
            <w:r w:rsidRPr="00727B20">
              <w:rPr>
                <w:b/>
                <w:sz w:val="20"/>
                <w:szCs w:val="20"/>
              </w:rPr>
              <w:t>ство экземп</w:t>
            </w:r>
          </w:p>
          <w:p w:rsidR="0022619A" w:rsidRPr="00727B20" w:rsidRDefault="0022619A" w:rsidP="0022619A">
            <w:pPr>
              <w:ind w:firstLine="0"/>
              <w:jc w:val="center"/>
              <w:rPr>
                <w:b/>
                <w:sz w:val="20"/>
                <w:szCs w:val="20"/>
              </w:rPr>
            </w:pPr>
            <w:r w:rsidRPr="00727B20">
              <w:rPr>
                <w:b/>
                <w:sz w:val="20"/>
                <w:szCs w:val="20"/>
              </w:rPr>
              <w:t xml:space="preserve">ляров </w:t>
            </w:r>
          </w:p>
        </w:tc>
      </w:tr>
      <w:tr w:rsidR="0022619A" w:rsidRPr="00443FD1" w:rsidTr="0022619A">
        <w:tc>
          <w:tcPr>
            <w:tcW w:w="9639" w:type="dxa"/>
            <w:gridSpan w:val="4"/>
          </w:tcPr>
          <w:p w:rsidR="0022619A" w:rsidRPr="00443FD1" w:rsidRDefault="0022619A" w:rsidP="0022619A">
            <w:pPr>
              <w:ind w:firstLine="0"/>
              <w:jc w:val="center"/>
              <w:rPr>
                <w:b/>
                <w:sz w:val="20"/>
                <w:szCs w:val="20"/>
              </w:rPr>
            </w:pPr>
            <w:r w:rsidRPr="00443FD1">
              <w:rPr>
                <w:b/>
                <w:sz w:val="20"/>
                <w:szCs w:val="20"/>
              </w:rPr>
              <w:t>Общеобразовательный цикл</w:t>
            </w:r>
          </w:p>
        </w:tc>
      </w:tr>
      <w:tr w:rsidR="0022619A" w:rsidRPr="00727B20" w:rsidTr="0022619A">
        <w:tc>
          <w:tcPr>
            <w:tcW w:w="426" w:type="dxa"/>
            <w:vMerge w:val="restart"/>
          </w:tcPr>
          <w:p w:rsidR="0022619A" w:rsidRPr="000E38D3" w:rsidRDefault="0022619A" w:rsidP="0022619A">
            <w:pPr>
              <w:ind w:left="-426"/>
              <w:jc w:val="left"/>
              <w:rPr>
                <w:sz w:val="20"/>
                <w:szCs w:val="20"/>
              </w:rPr>
            </w:pPr>
            <w:r w:rsidRPr="000E38D3">
              <w:rPr>
                <w:sz w:val="20"/>
                <w:szCs w:val="20"/>
              </w:rPr>
              <w:t>1</w:t>
            </w:r>
          </w:p>
        </w:tc>
        <w:tc>
          <w:tcPr>
            <w:tcW w:w="1559" w:type="dxa"/>
            <w:vMerge w:val="restart"/>
          </w:tcPr>
          <w:p w:rsidR="0022619A" w:rsidRPr="00443FD1" w:rsidRDefault="0022619A" w:rsidP="0022619A">
            <w:pPr>
              <w:ind w:firstLine="0"/>
              <w:jc w:val="left"/>
              <w:rPr>
                <w:color w:val="000000" w:themeColor="text1"/>
                <w:sz w:val="20"/>
                <w:szCs w:val="20"/>
              </w:rPr>
            </w:pPr>
            <w:r w:rsidRPr="00443FD1">
              <w:rPr>
                <w:color w:val="000000" w:themeColor="text1"/>
                <w:sz w:val="20"/>
                <w:szCs w:val="20"/>
              </w:rPr>
              <w:t>ОДБ.01</w:t>
            </w:r>
          </w:p>
          <w:p w:rsidR="0022619A" w:rsidRPr="00443FD1" w:rsidRDefault="0022619A" w:rsidP="0022619A">
            <w:pPr>
              <w:ind w:firstLine="0"/>
              <w:jc w:val="left"/>
              <w:rPr>
                <w:sz w:val="20"/>
                <w:szCs w:val="20"/>
              </w:rPr>
            </w:pPr>
            <w:r w:rsidRPr="00443FD1">
              <w:rPr>
                <w:sz w:val="20"/>
                <w:szCs w:val="20"/>
              </w:rPr>
              <w:t>Русский язык</w:t>
            </w:r>
          </w:p>
        </w:tc>
        <w:tc>
          <w:tcPr>
            <w:tcW w:w="6520" w:type="dxa"/>
          </w:tcPr>
          <w:p w:rsidR="0022619A" w:rsidRPr="00443FD1" w:rsidRDefault="0022619A" w:rsidP="0022619A">
            <w:pPr>
              <w:ind w:firstLine="0"/>
              <w:rPr>
                <w:sz w:val="20"/>
                <w:szCs w:val="20"/>
              </w:rPr>
            </w:pPr>
            <w:r w:rsidRPr="00443FD1">
              <w:rPr>
                <w:sz w:val="20"/>
                <w:szCs w:val="20"/>
              </w:rPr>
              <w:t xml:space="preserve">Антонова Е.С., Воинтелева Т.М. Русский язык и литература. Русский язык:  учебник для студентов </w:t>
            </w:r>
            <w:r w:rsidRPr="00443FD1">
              <w:rPr>
                <w:bCs/>
                <w:color w:val="000000"/>
                <w:sz w:val="20"/>
                <w:szCs w:val="20"/>
              </w:rPr>
              <w:t xml:space="preserve"> СПО</w:t>
            </w:r>
            <w:r w:rsidRPr="00443FD1">
              <w:rPr>
                <w:sz w:val="20"/>
                <w:szCs w:val="20"/>
              </w:rPr>
              <w:t>. – М.: ОИЦ "Академия", 2017  (основная печатная)</w:t>
            </w:r>
          </w:p>
        </w:tc>
        <w:tc>
          <w:tcPr>
            <w:tcW w:w="1134" w:type="dxa"/>
          </w:tcPr>
          <w:p w:rsidR="0022619A" w:rsidRPr="00443FD1" w:rsidRDefault="0022619A" w:rsidP="0022619A">
            <w:pPr>
              <w:ind w:firstLine="0"/>
              <w:jc w:val="center"/>
              <w:rPr>
                <w:sz w:val="20"/>
                <w:szCs w:val="20"/>
              </w:rPr>
            </w:pPr>
            <w:r w:rsidRPr="00443FD1">
              <w:rPr>
                <w:sz w:val="20"/>
                <w:szCs w:val="20"/>
              </w:rPr>
              <w:t>75</w:t>
            </w:r>
          </w:p>
        </w:tc>
      </w:tr>
      <w:tr w:rsidR="0022619A" w:rsidRPr="00727B20" w:rsidTr="0022619A">
        <w:tc>
          <w:tcPr>
            <w:tcW w:w="426" w:type="dxa"/>
            <w:vMerge/>
          </w:tcPr>
          <w:p w:rsidR="0022619A" w:rsidRPr="000E38D3" w:rsidRDefault="0022619A" w:rsidP="0022619A">
            <w:pPr>
              <w:ind w:left="-426"/>
              <w:jc w:val="left"/>
              <w:rPr>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443FD1" w:rsidRDefault="0022619A" w:rsidP="0022619A">
            <w:pPr>
              <w:ind w:firstLine="0"/>
              <w:rPr>
                <w:sz w:val="20"/>
                <w:szCs w:val="20"/>
              </w:rPr>
            </w:pPr>
            <w:r w:rsidRPr="00443FD1">
              <w:rPr>
                <w:sz w:val="20"/>
                <w:szCs w:val="20"/>
              </w:rPr>
              <w:t>Воинтелева Т.М. Русский язык: сборник упражнений: учебное пособие для студентов СПО. – М.: ОИЦ "Академия", 2015  (основная печатная)</w:t>
            </w:r>
          </w:p>
        </w:tc>
        <w:tc>
          <w:tcPr>
            <w:tcW w:w="1134" w:type="dxa"/>
          </w:tcPr>
          <w:p w:rsidR="0022619A" w:rsidRPr="00443FD1" w:rsidRDefault="0022619A" w:rsidP="0022619A">
            <w:pPr>
              <w:ind w:firstLine="0"/>
              <w:jc w:val="center"/>
              <w:rPr>
                <w:sz w:val="20"/>
                <w:szCs w:val="20"/>
              </w:rPr>
            </w:pPr>
            <w:r w:rsidRPr="00443FD1">
              <w:rPr>
                <w:sz w:val="20"/>
                <w:szCs w:val="20"/>
              </w:rPr>
              <w:t>15</w:t>
            </w:r>
          </w:p>
        </w:tc>
      </w:tr>
      <w:tr w:rsidR="0022619A" w:rsidRPr="00727B20" w:rsidTr="0022619A">
        <w:tc>
          <w:tcPr>
            <w:tcW w:w="426" w:type="dxa"/>
            <w:vMerge/>
          </w:tcPr>
          <w:p w:rsidR="0022619A" w:rsidRPr="000E38D3" w:rsidRDefault="0022619A" w:rsidP="0022619A">
            <w:pPr>
              <w:ind w:left="-426"/>
              <w:jc w:val="left"/>
              <w:rPr>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443FD1" w:rsidRDefault="0022619A" w:rsidP="0022619A">
            <w:pPr>
              <w:ind w:firstLine="0"/>
              <w:rPr>
                <w:sz w:val="20"/>
                <w:szCs w:val="20"/>
              </w:rPr>
            </w:pPr>
            <w:r>
              <w:rPr>
                <w:sz w:val="20"/>
                <w:szCs w:val="20"/>
              </w:rPr>
              <w:t>Дудников А.В. Русский язык</w:t>
            </w:r>
            <w:r w:rsidRPr="00443FD1">
              <w:rPr>
                <w:sz w:val="20"/>
                <w:szCs w:val="20"/>
              </w:rPr>
              <w:t>: учебное пособие для студ. спец. учеб.заведений.- М.: Высшая школа,  2004 (дополнительная печатная)</w:t>
            </w:r>
          </w:p>
        </w:tc>
        <w:tc>
          <w:tcPr>
            <w:tcW w:w="1134" w:type="dxa"/>
          </w:tcPr>
          <w:p w:rsidR="0022619A" w:rsidRPr="00443FD1" w:rsidRDefault="0022619A" w:rsidP="0022619A">
            <w:pPr>
              <w:ind w:firstLine="0"/>
              <w:jc w:val="center"/>
              <w:rPr>
                <w:sz w:val="20"/>
                <w:szCs w:val="20"/>
              </w:rPr>
            </w:pPr>
            <w:r w:rsidRPr="00443FD1">
              <w:rPr>
                <w:sz w:val="20"/>
                <w:szCs w:val="20"/>
              </w:rPr>
              <w:t>17</w:t>
            </w:r>
          </w:p>
        </w:tc>
      </w:tr>
      <w:tr w:rsidR="0022619A" w:rsidRPr="00727B20" w:rsidTr="0022619A">
        <w:tc>
          <w:tcPr>
            <w:tcW w:w="426" w:type="dxa"/>
            <w:vMerge/>
          </w:tcPr>
          <w:p w:rsidR="0022619A" w:rsidRPr="000E38D3" w:rsidRDefault="0022619A" w:rsidP="0022619A">
            <w:pPr>
              <w:ind w:left="-426"/>
              <w:jc w:val="left"/>
              <w:rPr>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443FD1" w:rsidRDefault="0022619A" w:rsidP="0022619A">
            <w:pPr>
              <w:ind w:firstLine="0"/>
              <w:rPr>
                <w:sz w:val="20"/>
                <w:szCs w:val="20"/>
              </w:rPr>
            </w:pPr>
            <w:r>
              <w:rPr>
                <w:sz w:val="20"/>
                <w:szCs w:val="20"/>
              </w:rPr>
              <w:t>Герасименко Н.</w:t>
            </w:r>
            <w:r w:rsidRPr="00443FD1">
              <w:rPr>
                <w:sz w:val="20"/>
                <w:szCs w:val="20"/>
              </w:rPr>
              <w:t>А. Русский язык: учебник для студ. сред. проф. образования. – М.: ОИЦ "Академия", 2014 (дополнительная печатная)</w:t>
            </w:r>
          </w:p>
        </w:tc>
        <w:tc>
          <w:tcPr>
            <w:tcW w:w="1134" w:type="dxa"/>
          </w:tcPr>
          <w:p w:rsidR="0022619A" w:rsidRPr="00443FD1" w:rsidRDefault="0022619A" w:rsidP="0022619A">
            <w:pPr>
              <w:ind w:firstLine="0"/>
              <w:jc w:val="center"/>
              <w:rPr>
                <w:sz w:val="20"/>
                <w:szCs w:val="20"/>
              </w:rPr>
            </w:pPr>
            <w:r w:rsidRPr="00443FD1">
              <w:rPr>
                <w:sz w:val="20"/>
                <w:szCs w:val="20"/>
              </w:rPr>
              <w:t>60</w:t>
            </w:r>
          </w:p>
        </w:tc>
      </w:tr>
      <w:tr w:rsidR="0022619A" w:rsidRPr="00727B20" w:rsidTr="0022619A">
        <w:tc>
          <w:tcPr>
            <w:tcW w:w="426" w:type="dxa"/>
            <w:vMerge w:val="restart"/>
          </w:tcPr>
          <w:p w:rsidR="0022619A" w:rsidRPr="000E38D3" w:rsidRDefault="0022619A" w:rsidP="0022619A">
            <w:pPr>
              <w:ind w:left="-426"/>
              <w:jc w:val="left"/>
              <w:rPr>
                <w:sz w:val="20"/>
                <w:szCs w:val="20"/>
              </w:rPr>
            </w:pPr>
            <w:r w:rsidRPr="000E38D3">
              <w:rPr>
                <w:sz w:val="20"/>
                <w:szCs w:val="20"/>
              </w:rPr>
              <w:t>2</w:t>
            </w:r>
          </w:p>
        </w:tc>
        <w:tc>
          <w:tcPr>
            <w:tcW w:w="1559" w:type="dxa"/>
            <w:vMerge w:val="restart"/>
          </w:tcPr>
          <w:p w:rsidR="0022619A" w:rsidRDefault="0022619A" w:rsidP="0022619A">
            <w:pPr>
              <w:ind w:firstLine="0"/>
              <w:jc w:val="left"/>
              <w:rPr>
                <w:color w:val="000000" w:themeColor="text1"/>
                <w:sz w:val="20"/>
                <w:szCs w:val="20"/>
              </w:rPr>
            </w:pPr>
            <w:r>
              <w:rPr>
                <w:color w:val="000000" w:themeColor="text1"/>
                <w:sz w:val="20"/>
                <w:szCs w:val="20"/>
              </w:rPr>
              <w:t>ОДБ.02</w:t>
            </w:r>
          </w:p>
          <w:p w:rsidR="0022619A" w:rsidRPr="00443FD1" w:rsidRDefault="0022619A" w:rsidP="0022619A">
            <w:pPr>
              <w:ind w:firstLine="0"/>
              <w:jc w:val="left"/>
              <w:rPr>
                <w:sz w:val="20"/>
                <w:szCs w:val="20"/>
              </w:rPr>
            </w:pPr>
            <w:r w:rsidRPr="00443FD1">
              <w:rPr>
                <w:bCs/>
                <w:color w:val="000000"/>
                <w:sz w:val="20"/>
                <w:szCs w:val="20"/>
              </w:rPr>
              <w:t>Литература</w:t>
            </w:r>
          </w:p>
        </w:tc>
        <w:tc>
          <w:tcPr>
            <w:tcW w:w="6520" w:type="dxa"/>
          </w:tcPr>
          <w:p w:rsidR="0022619A" w:rsidRPr="00443FD1" w:rsidRDefault="0022619A" w:rsidP="0022619A">
            <w:pPr>
              <w:ind w:firstLine="0"/>
              <w:rPr>
                <w:bCs/>
                <w:color w:val="000000"/>
                <w:sz w:val="20"/>
                <w:szCs w:val="20"/>
              </w:rPr>
            </w:pPr>
            <w:r w:rsidRPr="00443FD1">
              <w:rPr>
                <w:bCs/>
                <w:color w:val="000000"/>
                <w:sz w:val="20"/>
                <w:szCs w:val="20"/>
              </w:rPr>
              <w:t>Под редакцией Обернихиной Г.А. Литература: учебник для студентов  учреждений СПО. – М.:  ОИЦ "Академия", 2017 (основная печатная)</w:t>
            </w:r>
          </w:p>
        </w:tc>
        <w:tc>
          <w:tcPr>
            <w:tcW w:w="1134" w:type="dxa"/>
          </w:tcPr>
          <w:p w:rsidR="0022619A" w:rsidRPr="00443FD1" w:rsidRDefault="0022619A" w:rsidP="0022619A">
            <w:pPr>
              <w:ind w:firstLine="0"/>
              <w:jc w:val="center"/>
              <w:rPr>
                <w:sz w:val="20"/>
                <w:szCs w:val="20"/>
              </w:rPr>
            </w:pPr>
            <w:r w:rsidRPr="00443FD1">
              <w:rPr>
                <w:sz w:val="20"/>
                <w:szCs w:val="20"/>
              </w:rPr>
              <w:t>75</w:t>
            </w:r>
          </w:p>
        </w:tc>
      </w:tr>
      <w:tr w:rsidR="0022619A" w:rsidRPr="00727B20" w:rsidTr="0022619A">
        <w:tc>
          <w:tcPr>
            <w:tcW w:w="426" w:type="dxa"/>
            <w:vMerge/>
          </w:tcPr>
          <w:p w:rsidR="0022619A" w:rsidRPr="000E38D3" w:rsidRDefault="0022619A" w:rsidP="0022619A">
            <w:pPr>
              <w:ind w:left="-426"/>
              <w:jc w:val="left"/>
              <w:rPr>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443FD1" w:rsidRDefault="0022619A" w:rsidP="0022619A">
            <w:pPr>
              <w:ind w:firstLine="0"/>
              <w:rPr>
                <w:bCs/>
                <w:color w:val="000000"/>
                <w:sz w:val="20"/>
                <w:szCs w:val="20"/>
              </w:rPr>
            </w:pPr>
            <w:r w:rsidRPr="00443FD1">
              <w:rPr>
                <w:bCs/>
                <w:color w:val="000000"/>
                <w:sz w:val="20"/>
                <w:szCs w:val="20"/>
              </w:rPr>
              <w:t>Под редакцией Обернихиной Г.А. Литература: практикум: учебное пособие  для студентов учреждений СПО.- М.: ОИЦ "Академия", 2016 (основная печатная)</w:t>
            </w:r>
          </w:p>
        </w:tc>
        <w:tc>
          <w:tcPr>
            <w:tcW w:w="1134" w:type="dxa"/>
          </w:tcPr>
          <w:p w:rsidR="0022619A" w:rsidRPr="00443FD1" w:rsidRDefault="0022619A" w:rsidP="0022619A">
            <w:pPr>
              <w:ind w:firstLine="0"/>
              <w:jc w:val="center"/>
              <w:rPr>
                <w:sz w:val="20"/>
                <w:szCs w:val="20"/>
              </w:rPr>
            </w:pPr>
            <w:r w:rsidRPr="00443FD1">
              <w:rPr>
                <w:sz w:val="20"/>
                <w:szCs w:val="20"/>
              </w:rPr>
              <w:t>10</w:t>
            </w:r>
          </w:p>
        </w:tc>
      </w:tr>
      <w:tr w:rsidR="0022619A" w:rsidRPr="00727B20" w:rsidTr="0022619A">
        <w:tc>
          <w:tcPr>
            <w:tcW w:w="426" w:type="dxa"/>
            <w:vMerge/>
          </w:tcPr>
          <w:p w:rsidR="0022619A" w:rsidRPr="000E38D3" w:rsidRDefault="0022619A" w:rsidP="0022619A">
            <w:pPr>
              <w:ind w:left="-426"/>
              <w:jc w:val="left"/>
              <w:rPr>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443FD1" w:rsidRDefault="0022619A" w:rsidP="0022619A">
            <w:pPr>
              <w:ind w:firstLine="0"/>
              <w:rPr>
                <w:bCs/>
                <w:color w:val="000000"/>
                <w:sz w:val="20"/>
                <w:szCs w:val="20"/>
              </w:rPr>
            </w:pPr>
            <w:r>
              <w:rPr>
                <w:bCs/>
                <w:color w:val="000000"/>
                <w:sz w:val="20"/>
                <w:szCs w:val="20"/>
              </w:rPr>
              <w:t>Агеносов В.</w:t>
            </w:r>
            <w:r w:rsidRPr="00443FD1">
              <w:rPr>
                <w:bCs/>
                <w:color w:val="000000"/>
                <w:sz w:val="20"/>
                <w:szCs w:val="20"/>
              </w:rPr>
              <w:t>В. Литература (русск</w:t>
            </w:r>
            <w:r>
              <w:rPr>
                <w:bCs/>
                <w:color w:val="000000"/>
                <w:sz w:val="20"/>
                <w:szCs w:val="20"/>
              </w:rPr>
              <w:t>ая литература ХХ века) 11 класс</w:t>
            </w:r>
            <w:r w:rsidRPr="00443FD1">
              <w:rPr>
                <w:bCs/>
                <w:color w:val="000000"/>
                <w:sz w:val="20"/>
                <w:szCs w:val="20"/>
              </w:rPr>
              <w:t>.  В 2ч. Ч.1.: учебник для общеобразовательных учреждений. – М.: Дрофа, 2013 (дополнительная печатная)</w:t>
            </w:r>
          </w:p>
        </w:tc>
        <w:tc>
          <w:tcPr>
            <w:tcW w:w="1134" w:type="dxa"/>
          </w:tcPr>
          <w:p w:rsidR="0022619A" w:rsidRPr="00443FD1" w:rsidRDefault="0022619A" w:rsidP="0022619A">
            <w:pPr>
              <w:ind w:firstLine="0"/>
              <w:jc w:val="center"/>
              <w:rPr>
                <w:sz w:val="20"/>
                <w:szCs w:val="20"/>
              </w:rPr>
            </w:pPr>
            <w:r w:rsidRPr="00443FD1">
              <w:rPr>
                <w:sz w:val="20"/>
                <w:szCs w:val="20"/>
              </w:rPr>
              <w:t>32</w:t>
            </w:r>
          </w:p>
        </w:tc>
      </w:tr>
      <w:tr w:rsidR="0022619A" w:rsidRPr="00727B20" w:rsidTr="0022619A">
        <w:tc>
          <w:tcPr>
            <w:tcW w:w="426" w:type="dxa"/>
            <w:vMerge/>
          </w:tcPr>
          <w:p w:rsidR="0022619A" w:rsidRPr="000E38D3" w:rsidRDefault="0022619A" w:rsidP="0022619A">
            <w:pPr>
              <w:ind w:left="-426"/>
              <w:jc w:val="left"/>
              <w:rPr>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443FD1" w:rsidRDefault="0022619A" w:rsidP="0022619A">
            <w:pPr>
              <w:ind w:firstLine="0"/>
              <w:rPr>
                <w:bCs/>
                <w:color w:val="000000"/>
                <w:sz w:val="20"/>
                <w:szCs w:val="20"/>
              </w:rPr>
            </w:pPr>
            <w:r>
              <w:rPr>
                <w:bCs/>
                <w:color w:val="000000"/>
                <w:sz w:val="20"/>
                <w:szCs w:val="20"/>
              </w:rPr>
              <w:t>Агеносов В.</w:t>
            </w:r>
            <w:r w:rsidRPr="00443FD1">
              <w:rPr>
                <w:bCs/>
                <w:color w:val="000000"/>
                <w:sz w:val="20"/>
                <w:szCs w:val="20"/>
              </w:rPr>
              <w:t>В. Литература</w:t>
            </w:r>
            <w:r>
              <w:rPr>
                <w:bCs/>
                <w:color w:val="000000"/>
                <w:sz w:val="20"/>
                <w:szCs w:val="20"/>
              </w:rPr>
              <w:t xml:space="preserve"> </w:t>
            </w:r>
            <w:r w:rsidRPr="00443FD1">
              <w:rPr>
                <w:bCs/>
                <w:color w:val="000000"/>
                <w:sz w:val="20"/>
                <w:szCs w:val="20"/>
              </w:rPr>
              <w:t xml:space="preserve">(русская литература </w:t>
            </w:r>
            <w:r>
              <w:rPr>
                <w:bCs/>
                <w:color w:val="000000"/>
                <w:sz w:val="20"/>
                <w:szCs w:val="20"/>
              </w:rPr>
              <w:t>ХХ века) 11 класс.  В 2ч. Ч.2.</w:t>
            </w:r>
            <w:r w:rsidRPr="00443FD1">
              <w:rPr>
                <w:bCs/>
                <w:color w:val="000000"/>
                <w:sz w:val="20"/>
                <w:szCs w:val="20"/>
              </w:rPr>
              <w:t>: учебник для общеобразовательных учреждений. – М.: Дрофа, 2013 (дополнительная печатная)</w:t>
            </w:r>
          </w:p>
        </w:tc>
        <w:tc>
          <w:tcPr>
            <w:tcW w:w="1134" w:type="dxa"/>
          </w:tcPr>
          <w:p w:rsidR="0022619A" w:rsidRPr="00443FD1" w:rsidRDefault="0022619A" w:rsidP="0022619A">
            <w:pPr>
              <w:ind w:firstLine="0"/>
              <w:jc w:val="center"/>
              <w:rPr>
                <w:sz w:val="20"/>
                <w:szCs w:val="20"/>
              </w:rPr>
            </w:pPr>
            <w:r w:rsidRPr="00443FD1">
              <w:rPr>
                <w:sz w:val="20"/>
                <w:szCs w:val="20"/>
              </w:rPr>
              <w:t>12</w:t>
            </w:r>
          </w:p>
        </w:tc>
      </w:tr>
      <w:tr w:rsidR="0022619A" w:rsidRPr="00727B20" w:rsidTr="0022619A">
        <w:tc>
          <w:tcPr>
            <w:tcW w:w="426" w:type="dxa"/>
            <w:vMerge/>
          </w:tcPr>
          <w:p w:rsidR="0022619A" w:rsidRPr="000E38D3" w:rsidRDefault="0022619A" w:rsidP="0022619A">
            <w:pPr>
              <w:ind w:left="-426"/>
              <w:jc w:val="left"/>
              <w:rPr>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443FD1" w:rsidRDefault="0022619A" w:rsidP="0022619A">
            <w:pPr>
              <w:ind w:firstLine="0"/>
              <w:rPr>
                <w:sz w:val="20"/>
                <w:szCs w:val="20"/>
              </w:rPr>
            </w:pPr>
            <w:r>
              <w:rPr>
                <w:bCs/>
                <w:color w:val="000000"/>
                <w:sz w:val="20"/>
                <w:szCs w:val="20"/>
              </w:rPr>
              <w:t>Лебедев Ю.</w:t>
            </w:r>
            <w:r w:rsidRPr="00443FD1">
              <w:rPr>
                <w:bCs/>
                <w:color w:val="000000"/>
                <w:sz w:val="20"/>
                <w:szCs w:val="20"/>
              </w:rPr>
              <w:t>В. Литература. 10 класс. Учебник для общеобразовательных организаций. В 2ч. Ч1. – М.:   Просвещение. 2014 (дополнительная</w:t>
            </w:r>
            <w:r>
              <w:rPr>
                <w:bCs/>
                <w:color w:val="000000"/>
                <w:sz w:val="20"/>
                <w:szCs w:val="20"/>
              </w:rPr>
              <w:t xml:space="preserve"> </w:t>
            </w:r>
            <w:r w:rsidRPr="00443FD1">
              <w:rPr>
                <w:bCs/>
                <w:color w:val="000000"/>
                <w:sz w:val="20"/>
                <w:szCs w:val="20"/>
              </w:rPr>
              <w:t>печатная)</w:t>
            </w:r>
          </w:p>
        </w:tc>
        <w:tc>
          <w:tcPr>
            <w:tcW w:w="1134" w:type="dxa"/>
          </w:tcPr>
          <w:p w:rsidR="0022619A" w:rsidRPr="00443FD1" w:rsidRDefault="0022619A" w:rsidP="0022619A">
            <w:pPr>
              <w:ind w:firstLine="0"/>
              <w:jc w:val="center"/>
              <w:rPr>
                <w:sz w:val="20"/>
                <w:szCs w:val="20"/>
              </w:rPr>
            </w:pPr>
            <w:r w:rsidRPr="00443FD1">
              <w:rPr>
                <w:sz w:val="20"/>
                <w:szCs w:val="20"/>
              </w:rPr>
              <w:t>36</w:t>
            </w:r>
          </w:p>
        </w:tc>
      </w:tr>
      <w:tr w:rsidR="0022619A" w:rsidRPr="00727B20" w:rsidTr="0022619A">
        <w:tc>
          <w:tcPr>
            <w:tcW w:w="426" w:type="dxa"/>
            <w:vMerge/>
          </w:tcPr>
          <w:p w:rsidR="0022619A" w:rsidRPr="000E38D3" w:rsidRDefault="0022619A" w:rsidP="0022619A">
            <w:pPr>
              <w:ind w:left="-426"/>
              <w:jc w:val="left"/>
              <w:rPr>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443FD1" w:rsidRDefault="0022619A" w:rsidP="0022619A">
            <w:pPr>
              <w:ind w:firstLine="0"/>
              <w:rPr>
                <w:bCs/>
                <w:color w:val="000000"/>
                <w:sz w:val="20"/>
                <w:szCs w:val="20"/>
              </w:rPr>
            </w:pPr>
            <w:r w:rsidRPr="00443FD1">
              <w:rPr>
                <w:bCs/>
                <w:color w:val="000000"/>
                <w:sz w:val="20"/>
                <w:szCs w:val="20"/>
              </w:rPr>
              <w:t>Лебедев</w:t>
            </w:r>
            <w:r>
              <w:rPr>
                <w:bCs/>
                <w:color w:val="000000"/>
                <w:sz w:val="20"/>
                <w:szCs w:val="20"/>
              </w:rPr>
              <w:t xml:space="preserve"> Ю.</w:t>
            </w:r>
            <w:r w:rsidRPr="00443FD1">
              <w:rPr>
                <w:bCs/>
                <w:color w:val="000000"/>
                <w:sz w:val="20"/>
                <w:szCs w:val="20"/>
              </w:rPr>
              <w:t>В. Литература 10 класс. Учебник для общеобразовательных</w:t>
            </w:r>
            <w:r>
              <w:rPr>
                <w:bCs/>
                <w:color w:val="000000"/>
                <w:sz w:val="20"/>
                <w:szCs w:val="20"/>
              </w:rPr>
              <w:t xml:space="preserve"> организаций. В 2ч. Ч1. – М.:  </w:t>
            </w:r>
            <w:r w:rsidRPr="00443FD1">
              <w:rPr>
                <w:bCs/>
                <w:color w:val="000000"/>
                <w:sz w:val="20"/>
                <w:szCs w:val="20"/>
              </w:rPr>
              <w:t>Просвещение. 2014 (дополнительная</w:t>
            </w:r>
            <w:r>
              <w:rPr>
                <w:bCs/>
                <w:color w:val="000000"/>
                <w:sz w:val="20"/>
                <w:szCs w:val="20"/>
              </w:rPr>
              <w:t xml:space="preserve"> </w:t>
            </w:r>
            <w:r w:rsidRPr="00443FD1">
              <w:rPr>
                <w:bCs/>
                <w:color w:val="000000"/>
                <w:sz w:val="20"/>
                <w:szCs w:val="20"/>
              </w:rPr>
              <w:t>печатная)</w:t>
            </w:r>
          </w:p>
        </w:tc>
        <w:tc>
          <w:tcPr>
            <w:tcW w:w="1134" w:type="dxa"/>
          </w:tcPr>
          <w:p w:rsidR="0022619A" w:rsidRPr="00443FD1" w:rsidRDefault="0022619A" w:rsidP="0022619A">
            <w:pPr>
              <w:ind w:firstLine="0"/>
              <w:jc w:val="center"/>
              <w:rPr>
                <w:sz w:val="20"/>
                <w:szCs w:val="20"/>
              </w:rPr>
            </w:pPr>
            <w:r w:rsidRPr="00443FD1">
              <w:rPr>
                <w:sz w:val="20"/>
                <w:szCs w:val="20"/>
              </w:rPr>
              <w:t>36</w:t>
            </w:r>
          </w:p>
        </w:tc>
      </w:tr>
      <w:tr w:rsidR="0022619A" w:rsidRPr="00727B20" w:rsidTr="0022619A">
        <w:tc>
          <w:tcPr>
            <w:tcW w:w="426" w:type="dxa"/>
            <w:vMerge w:val="restart"/>
          </w:tcPr>
          <w:p w:rsidR="0022619A" w:rsidRPr="000E38D3" w:rsidRDefault="0022619A" w:rsidP="0022619A">
            <w:pPr>
              <w:ind w:left="-426"/>
              <w:jc w:val="left"/>
              <w:rPr>
                <w:sz w:val="20"/>
                <w:szCs w:val="20"/>
              </w:rPr>
            </w:pPr>
            <w:r w:rsidRPr="000E38D3">
              <w:rPr>
                <w:sz w:val="20"/>
                <w:szCs w:val="20"/>
              </w:rPr>
              <w:t>3</w:t>
            </w:r>
          </w:p>
        </w:tc>
        <w:tc>
          <w:tcPr>
            <w:tcW w:w="1559" w:type="dxa"/>
            <w:vMerge w:val="restart"/>
          </w:tcPr>
          <w:p w:rsidR="0022619A" w:rsidRDefault="0022619A" w:rsidP="0022619A">
            <w:pPr>
              <w:ind w:firstLine="0"/>
              <w:jc w:val="left"/>
              <w:rPr>
                <w:color w:val="000000" w:themeColor="text1"/>
                <w:sz w:val="20"/>
                <w:szCs w:val="20"/>
              </w:rPr>
            </w:pPr>
            <w:r>
              <w:rPr>
                <w:color w:val="000000" w:themeColor="text1"/>
                <w:sz w:val="20"/>
                <w:szCs w:val="20"/>
              </w:rPr>
              <w:t>ОДБ.03</w:t>
            </w:r>
          </w:p>
          <w:p w:rsidR="0022619A" w:rsidRPr="00727B20" w:rsidRDefault="0022619A" w:rsidP="0022619A">
            <w:pPr>
              <w:ind w:firstLine="0"/>
              <w:jc w:val="left"/>
              <w:rPr>
                <w:b/>
                <w:sz w:val="20"/>
                <w:szCs w:val="20"/>
              </w:rPr>
            </w:pPr>
            <w:r w:rsidRPr="00E42F69">
              <w:rPr>
                <w:sz w:val="20"/>
                <w:szCs w:val="20"/>
              </w:rPr>
              <w:t>Английский язык</w:t>
            </w:r>
          </w:p>
        </w:tc>
        <w:tc>
          <w:tcPr>
            <w:tcW w:w="6520" w:type="dxa"/>
          </w:tcPr>
          <w:p w:rsidR="0022619A" w:rsidRPr="00914D38" w:rsidRDefault="0022619A" w:rsidP="0022619A">
            <w:pPr>
              <w:ind w:firstLine="0"/>
              <w:rPr>
                <w:rStyle w:val="FontStyle27"/>
                <w:sz w:val="20"/>
                <w:szCs w:val="20"/>
              </w:rPr>
            </w:pPr>
            <w:r w:rsidRPr="00914D38">
              <w:rPr>
                <w:rStyle w:val="FontStyle27"/>
                <w:sz w:val="20"/>
                <w:szCs w:val="20"/>
              </w:rPr>
              <w:t xml:space="preserve">Безкоровайная Г.Т. </w:t>
            </w:r>
            <w:r w:rsidRPr="00914D38">
              <w:rPr>
                <w:rStyle w:val="FontStyle27"/>
                <w:sz w:val="20"/>
                <w:szCs w:val="20"/>
                <w:lang w:val="en-US"/>
              </w:rPr>
              <w:t>Planet</w:t>
            </w:r>
            <w:r w:rsidRPr="00914D38">
              <w:rPr>
                <w:rStyle w:val="FontStyle27"/>
                <w:sz w:val="20"/>
                <w:szCs w:val="20"/>
              </w:rPr>
              <w:t xml:space="preserve"> </w:t>
            </w:r>
            <w:r w:rsidRPr="00914D38">
              <w:rPr>
                <w:rStyle w:val="FontStyle27"/>
                <w:sz w:val="20"/>
                <w:szCs w:val="20"/>
                <w:lang w:val="en-US"/>
              </w:rPr>
              <w:t>of</w:t>
            </w:r>
            <w:r w:rsidRPr="00914D38">
              <w:rPr>
                <w:rStyle w:val="FontStyle27"/>
                <w:sz w:val="20"/>
                <w:szCs w:val="20"/>
              </w:rPr>
              <w:t xml:space="preserve"> </w:t>
            </w:r>
            <w:r w:rsidRPr="00914D38">
              <w:rPr>
                <w:rStyle w:val="FontStyle27"/>
                <w:sz w:val="20"/>
                <w:szCs w:val="20"/>
                <w:lang w:val="en-US"/>
              </w:rPr>
              <w:t>English</w:t>
            </w:r>
            <w:r w:rsidRPr="00914D38">
              <w:rPr>
                <w:rStyle w:val="FontStyle27"/>
                <w:sz w:val="20"/>
                <w:szCs w:val="20"/>
              </w:rPr>
              <w:t xml:space="preserve">: учебник английского языка для учреждений СПО. - </w:t>
            </w:r>
            <w:r w:rsidRPr="00914D38">
              <w:rPr>
                <w:sz w:val="20"/>
                <w:szCs w:val="20"/>
              </w:rPr>
              <w:t>М.: ОИЦ «Академия», 2020 (основная печатная)</w:t>
            </w:r>
          </w:p>
        </w:tc>
        <w:tc>
          <w:tcPr>
            <w:tcW w:w="1134" w:type="dxa"/>
          </w:tcPr>
          <w:p w:rsidR="0022619A" w:rsidRPr="00914D38" w:rsidRDefault="0022619A" w:rsidP="0022619A">
            <w:pPr>
              <w:ind w:firstLine="0"/>
              <w:jc w:val="center"/>
              <w:rPr>
                <w:sz w:val="20"/>
                <w:szCs w:val="20"/>
              </w:rPr>
            </w:pPr>
            <w:r w:rsidRPr="00914D38">
              <w:rPr>
                <w:sz w:val="20"/>
                <w:szCs w:val="20"/>
              </w:rPr>
              <w:t>25</w:t>
            </w:r>
          </w:p>
        </w:tc>
      </w:tr>
      <w:tr w:rsidR="0022619A" w:rsidRPr="00727B20" w:rsidTr="0022619A">
        <w:tc>
          <w:tcPr>
            <w:tcW w:w="426" w:type="dxa"/>
            <w:vMerge/>
          </w:tcPr>
          <w:p w:rsidR="0022619A" w:rsidRPr="000E38D3" w:rsidRDefault="0022619A" w:rsidP="0022619A">
            <w:pPr>
              <w:ind w:left="-426"/>
              <w:jc w:val="left"/>
              <w:rPr>
                <w:sz w:val="20"/>
                <w:szCs w:val="20"/>
              </w:rPr>
            </w:pPr>
          </w:p>
        </w:tc>
        <w:tc>
          <w:tcPr>
            <w:tcW w:w="1559" w:type="dxa"/>
            <w:vMerge/>
          </w:tcPr>
          <w:p w:rsidR="0022619A" w:rsidRPr="00727B20" w:rsidRDefault="0022619A" w:rsidP="0022619A">
            <w:pPr>
              <w:jc w:val="left"/>
              <w:rPr>
                <w:b/>
                <w:sz w:val="20"/>
                <w:szCs w:val="20"/>
              </w:rPr>
            </w:pPr>
          </w:p>
        </w:tc>
        <w:tc>
          <w:tcPr>
            <w:tcW w:w="6520" w:type="dxa"/>
          </w:tcPr>
          <w:p w:rsidR="0022619A" w:rsidRPr="00914D38" w:rsidRDefault="0022619A" w:rsidP="0022619A">
            <w:pPr>
              <w:ind w:firstLine="0"/>
              <w:rPr>
                <w:rStyle w:val="FontStyle27"/>
                <w:sz w:val="20"/>
                <w:szCs w:val="20"/>
              </w:rPr>
            </w:pPr>
            <w:r w:rsidRPr="00914D38">
              <w:rPr>
                <w:rStyle w:val="FontStyle27"/>
                <w:sz w:val="20"/>
                <w:szCs w:val="20"/>
              </w:rPr>
              <w:t xml:space="preserve">Соколова Н.И.  </w:t>
            </w:r>
            <w:r w:rsidRPr="00914D38">
              <w:rPr>
                <w:rStyle w:val="FontStyle27"/>
                <w:sz w:val="20"/>
                <w:szCs w:val="20"/>
                <w:lang w:val="en-US"/>
              </w:rPr>
              <w:t>Planet</w:t>
            </w:r>
            <w:r w:rsidRPr="00914D38">
              <w:rPr>
                <w:rStyle w:val="FontStyle27"/>
                <w:sz w:val="20"/>
                <w:szCs w:val="20"/>
              </w:rPr>
              <w:t xml:space="preserve"> </w:t>
            </w:r>
            <w:r w:rsidRPr="00914D38">
              <w:rPr>
                <w:rStyle w:val="FontStyle27"/>
                <w:sz w:val="20"/>
                <w:szCs w:val="20"/>
                <w:lang w:val="en-US"/>
              </w:rPr>
              <w:t>of</w:t>
            </w:r>
            <w:r w:rsidRPr="00914D38">
              <w:rPr>
                <w:rStyle w:val="FontStyle27"/>
                <w:sz w:val="20"/>
                <w:szCs w:val="20"/>
              </w:rPr>
              <w:t xml:space="preserve"> </w:t>
            </w:r>
            <w:r w:rsidRPr="00914D38">
              <w:rPr>
                <w:rStyle w:val="FontStyle27"/>
                <w:sz w:val="20"/>
                <w:szCs w:val="20"/>
                <w:lang w:val="en-US"/>
              </w:rPr>
              <w:t>English</w:t>
            </w:r>
            <w:r w:rsidRPr="00914D38">
              <w:rPr>
                <w:rStyle w:val="FontStyle27"/>
                <w:sz w:val="20"/>
                <w:szCs w:val="20"/>
              </w:rPr>
              <w:t xml:space="preserve">: Практикум для специальностей гуманитарного профиля для учреждений СПО. - </w:t>
            </w:r>
            <w:r w:rsidRPr="00914D38">
              <w:rPr>
                <w:sz w:val="20"/>
                <w:szCs w:val="20"/>
              </w:rPr>
              <w:t>М.: ОИЦ «Академия», 2020 (основная печатная)</w:t>
            </w:r>
          </w:p>
        </w:tc>
        <w:tc>
          <w:tcPr>
            <w:tcW w:w="1134" w:type="dxa"/>
          </w:tcPr>
          <w:p w:rsidR="0022619A" w:rsidRPr="00914D38" w:rsidRDefault="0022619A" w:rsidP="0022619A">
            <w:pPr>
              <w:ind w:firstLine="0"/>
              <w:jc w:val="center"/>
              <w:rPr>
                <w:sz w:val="20"/>
                <w:szCs w:val="20"/>
              </w:rPr>
            </w:pPr>
            <w:r w:rsidRPr="00914D38">
              <w:rPr>
                <w:sz w:val="20"/>
                <w:szCs w:val="20"/>
              </w:rPr>
              <w:t>25</w:t>
            </w:r>
          </w:p>
        </w:tc>
      </w:tr>
      <w:tr w:rsidR="0022619A" w:rsidRPr="00727B20" w:rsidTr="0022619A">
        <w:tc>
          <w:tcPr>
            <w:tcW w:w="426" w:type="dxa"/>
            <w:vMerge/>
          </w:tcPr>
          <w:p w:rsidR="0022619A" w:rsidRPr="000E38D3" w:rsidRDefault="0022619A" w:rsidP="0022619A">
            <w:pPr>
              <w:ind w:left="-426"/>
              <w:jc w:val="left"/>
              <w:rPr>
                <w:sz w:val="20"/>
                <w:szCs w:val="20"/>
              </w:rPr>
            </w:pPr>
          </w:p>
        </w:tc>
        <w:tc>
          <w:tcPr>
            <w:tcW w:w="1559" w:type="dxa"/>
            <w:vMerge/>
          </w:tcPr>
          <w:p w:rsidR="0022619A" w:rsidRPr="00E42F69" w:rsidRDefault="0022619A" w:rsidP="0022619A">
            <w:pPr>
              <w:ind w:firstLine="0"/>
              <w:jc w:val="left"/>
              <w:rPr>
                <w:sz w:val="20"/>
                <w:szCs w:val="20"/>
              </w:rPr>
            </w:pPr>
          </w:p>
        </w:tc>
        <w:tc>
          <w:tcPr>
            <w:tcW w:w="6520" w:type="dxa"/>
          </w:tcPr>
          <w:p w:rsidR="0022619A" w:rsidRPr="00E42F69" w:rsidRDefault="0022619A" w:rsidP="0022619A">
            <w:pPr>
              <w:ind w:firstLine="0"/>
              <w:rPr>
                <w:sz w:val="20"/>
                <w:szCs w:val="20"/>
              </w:rPr>
            </w:pPr>
            <w:r w:rsidRPr="00E42F69">
              <w:rPr>
                <w:sz w:val="20"/>
                <w:szCs w:val="20"/>
              </w:rPr>
              <w:t xml:space="preserve">Голубев А.П., Коржавый А.П. и др. Английский для технических специальностей: учебник для студ. учреждений СПО. – М.: ОИЦ </w:t>
            </w:r>
            <w:r w:rsidRPr="00E42F69">
              <w:rPr>
                <w:sz w:val="20"/>
                <w:szCs w:val="20"/>
              </w:rPr>
              <w:lastRenderedPageBreak/>
              <w:t>«Академия», 2016 (основная печатная)</w:t>
            </w:r>
          </w:p>
        </w:tc>
        <w:tc>
          <w:tcPr>
            <w:tcW w:w="1134" w:type="dxa"/>
          </w:tcPr>
          <w:p w:rsidR="0022619A" w:rsidRPr="00E42F69" w:rsidRDefault="0022619A" w:rsidP="0022619A">
            <w:pPr>
              <w:ind w:firstLine="0"/>
              <w:jc w:val="center"/>
              <w:rPr>
                <w:sz w:val="20"/>
                <w:szCs w:val="20"/>
              </w:rPr>
            </w:pPr>
            <w:r w:rsidRPr="00E42F69">
              <w:rPr>
                <w:sz w:val="20"/>
                <w:szCs w:val="20"/>
              </w:rPr>
              <w:lastRenderedPageBreak/>
              <w:t>15</w:t>
            </w:r>
          </w:p>
        </w:tc>
      </w:tr>
      <w:tr w:rsidR="0022619A" w:rsidRPr="00727B20" w:rsidTr="0022619A">
        <w:tc>
          <w:tcPr>
            <w:tcW w:w="426" w:type="dxa"/>
            <w:vMerge/>
          </w:tcPr>
          <w:p w:rsidR="0022619A" w:rsidRPr="00727B20" w:rsidRDefault="0022619A" w:rsidP="0022619A">
            <w:pPr>
              <w:ind w:left="-426"/>
              <w:jc w:val="left"/>
              <w:rPr>
                <w:b/>
                <w:sz w:val="20"/>
                <w:szCs w:val="20"/>
              </w:rPr>
            </w:pPr>
          </w:p>
        </w:tc>
        <w:tc>
          <w:tcPr>
            <w:tcW w:w="1559" w:type="dxa"/>
            <w:vMerge/>
          </w:tcPr>
          <w:p w:rsidR="0022619A" w:rsidRPr="00E42F69" w:rsidRDefault="0022619A" w:rsidP="0022619A">
            <w:pPr>
              <w:ind w:firstLine="0"/>
              <w:jc w:val="left"/>
              <w:rPr>
                <w:sz w:val="20"/>
                <w:szCs w:val="20"/>
              </w:rPr>
            </w:pPr>
          </w:p>
        </w:tc>
        <w:tc>
          <w:tcPr>
            <w:tcW w:w="6520" w:type="dxa"/>
          </w:tcPr>
          <w:p w:rsidR="0022619A" w:rsidRPr="00E42F69" w:rsidRDefault="0022619A" w:rsidP="0022619A">
            <w:pPr>
              <w:ind w:firstLine="0"/>
              <w:rPr>
                <w:sz w:val="20"/>
                <w:szCs w:val="20"/>
              </w:rPr>
            </w:pPr>
            <w:r>
              <w:rPr>
                <w:sz w:val="20"/>
                <w:szCs w:val="20"/>
              </w:rPr>
              <w:t>Агабекян И.</w:t>
            </w:r>
            <w:r w:rsidRPr="00E42F69">
              <w:rPr>
                <w:sz w:val="20"/>
                <w:szCs w:val="20"/>
              </w:rPr>
              <w:t>П. Английский язык: учебное пособие. – Изд.: Ростов н/Д: "Феникс", 2017 (дополнительная печатная)</w:t>
            </w:r>
          </w:p>
        </w:tc>
        <w:tc>
          <w:tcPr>
            <w:tcW w:w="1134" w:type="dxa"/>
          </w:tcPr>
          <w:p w:rsidR="0022619A" w:rsidRPr="00E42F69" w:rsidRDefault="0022619A" w:rsidP="0022619A">
            <w:pPr>
              <w:ind w:firstLine="0"/>
              <w:jc w:val="center"/>
              <w:rPr>
                <w:sz w:val="20"/>
                <w:szCs w:val="20"/>
              </w:rPr>
            </w:pPr>
            <w:r w:rsidRPr="00E42F69">
              <w:rPr>
                <w:sz w:val="20"/>
                <w:szCs w:val="20"/>
              </w:rPr>
              <w:t>65</w:t>
            </w:r>
          </w:p>
        </w:tc>
      </w:tr>
      <w:tr w:rsidR="0022619A" w:rsidRPr="00727B20" w:rsidTr="0022619A">
        <w:tc>
          <w:tcPr>
            <w:tcW w:w="426" w:type="dxa"/>
            <w:vMerge/>
          </w:tcPr>
          <w:p w:rsidR="0022619A" w:rsidRPr="00727B20" w:rsidRDefault="0022619A" w:rsidP="0022619A">
            <w:pPr>
              <w:ind w:left="-426"/>
              <w:jc w:val="left"/>
              <w:rPr>
                <w:b/>
                <w:sz w:val="20"/>
                <w:szCs w:val="20"/>
              </w:rPr>
            </w:pPr>
          </w:p>
        </w:tc>
        <w:tc>
          <w:tcPr>
            <w:tcW w:w="1559" w:type="dxa"/>
            <w:vMerge/>
          </w:tcPr>
          <w:p w:rsidR="0022619A" w:rsidRPr="00E42F69" w:rsidRDefault="0022619A" w:rsidP="0022619A">
            <w:pPr>
              <w:ind w:firstLine="0"/>
              <w:jc w:val="left"/>
              <w:rPr>
                <w:sz w:val="20"/>
                <w:szCs w:val="20"/>
              </w:rPr>
            </w:pPr>
          </w:p>
        </w:tc>
        <w:tc>
          <w:tcPr>
            <w:tcW w:w="6520" w:type="dxa"/>
          </w:tcPr>
          <w:p w:rsidR="0022619A" w:rsidRPr="00E42F69" w:rsidRDefault="0022619A" w:rsidP="0022619A">
            <w:pPr>
              <w:ind w:firstLine="0"/>
              <w:rPr>
                <w:sz w:val="20"/>
                <w:szCs w:val="20"/>
              </w:rPr>
            </w:pPr>
            <w:r>
              <w:rPr>
                <w:sz w:val="20"/>
                <w:szCs w:val="20"/>
              </w:rPr>
              <w:t>Агабекян И.</w:t>
            </w:r>
            <w:r w:rsidRPr="00E42F69">
              <w:rPr>
                <w:sz w:val="20"/>
                <w:szCs w:val="20"/>
              </w:rPr>
              <w:t>П. Английский язык: учебное пособие. – Изд.: Ростов н/Д: "Феникс", 2005 (дополнительная печатная)</w:t>
            </w:r>
          </w:p>
        </w:tc>
        <w:tc>
          <w:tcPr>
            <w:tcW w:w="1134" w:type="dxa"/>
          </w:tcPr>
          <w:p w:rsidR="0022619A" w:rsidRPr="00E42F69" w:rsidRDefault="0022619A" w:rsidP="0022619A">
            <w:pPr>
              <w:ind w:firstLine="0"/>
              <w:jc w:val="center"/>
              <w:rPr>
                <w:sz w:val="20"/>
                <w:szCs w:val="20"/>
              </w:rPr>
            </w:pPr>
            <w:r w:rsidRPr="00E42F69">
              <w:rPr>
                <w:sz w:val="20"/>
                <w:szCs w:val="20"/>
              </w:rPr>
              <w:t>91</w:t>
            </w:r>
          </w:p>
        </w:tc>
      </w:tr>
      <w:tr w:rsidR="0022619A" w:rsidRPr="00727B20" w:rsidTr="0022619A">
        <w:tc>
          <w:tcPr>
            <w:tcW w:w="426" w:type="dxa"/>
          </w:tcPr>
          <w:p w:rsidR="0022619A" w:rsidRPr="00727B20" w:rsidRDefault="0022619A" w:rsidP="0022619A">
            <w:pPr>
              <w:ind w:left="-426"/>
              <w:jc w:val="left"/>
              <w:rPr>
                <w:b/>
                <w:sz w:val="20"/>
                <w:szCs w:val="20"/>
              </w:rPr>
            </w:pPr>
          </w:p>
        </w:tc>
        <w:tc>
          <w:tcPr>
            <w:tcW w:w="1559" w:type="dxa"/>
          </w:tcPr>
          <w:p w:rsidR="0022619A" w:rsidRPr="00E42F69" w:rsidRDefault="0022619A" w:rsidP="0022619A">
            <w:pPr>
              <w:ind w:firstLine="0"/>
              <w:jc w:val="left"/>
              <w:rPr>
                <w:sz w:val="20"/>
                <w:szCs w:val="20"/>
              </w:rPr>
            </w:pPr>
          </w:p>
        </w:tc>
        <w:tc>
          <w:tcPr>
            <w:tcW w:w="6520" w:type="dxa"/>
          </w:tcPr>
          <w:p w:rsidR="0022619A" w:rsidRPr="00E42F69" w:rsidRDefault="0022619A" w:rsidP="0022619A">
            <w:pPr>
              <w:ind w:firstLine="0"/>
              <w:rPr>
                <w:sz w:val="20"/>
                <w:szCs w:val="20"/>
              </w:rPr>
            </w:pPr>
            <w:r>
              <w:rPr>
                <w:sz w:val="20"/>
                <w:szCs w:val="20"/>
              </w:rPr>
              <w:t>Карпова Т.</w:t>
            </w:r>
            <w:r w:rsidRPr="00E42F69">
              <w:rPr>
                <w:sz w:val="20"/>
                <w:szCs w:val="20"/>
              </w:rPr>
              <w:t>А. Английский язык для экономических колледжей: учебное пособие. - М.: "Дашков и К", 2007 (дополнительная печатная)</w:t>
            </w:r>
          </w:p>
        </w:tc>
        <w:tc>
          <w:tcPr>
            <w:tcW w:w="1134" w:type="dxa"/>
          </w:tcPr>
          <w:p w:rsidR="0022619A" w:rsidRPr="00E42F69" w:rsidRDefault="0022619A" w:rsidP="0022619A">
            <w:pPr>
              <w:ind w:firstLine="0"/>
              <w:jc w:val="center"/>
              <w:rPr>
                <w:sz w:val="20"/>
                <w:szCs w:val="20"/>
              </w:rPr>
            </w:pPr>
            <w:r w:rsidRPr="00E42F69">
              <w:rPr>
                <w:sz w:val="20"/>
                <w:szCs w:val="20"/>
              </w:rPr>
              <w:t>19</w:t>
            </w:r>
          </w:p>
        </w:tc>
      </w:tr>
      <w:tr w:rsidR="0022619A" w:rsidRPr="00727B20" w:rsidTr="0022619A">
        <w:tc>
          <w:tcPr>
            <w:tcW w:w="426" w:type="dxa"/>
            <w:vMerge w:val="restart"/>
          </w:tcPr>
          <w:p w:rsidR="0022619A" w:rsidRPr="000E38D3" w:rsidRDefault="0022619A" w:rsidP="0022619A">
            <w:pPr>
              <w:ind w:left="-426"/>
              <w:jc w:val="left"/>
              <w:rPr>
                <w:sz w:val="20"/>
                <w:szCs w:val="20"/>
              </w:rPr>
            </w:pPr>
            <w:r w:rsidRPr="000E38D3">
              <w:rPr>
                <w:sz w:val="20"/>
                <w:szCs w:val="20"/>
              </w:rPr>
              <w:t>4</w:t>
            </w:r>
          </w:p>
        </w:tc>
        <w:tc>
          <w:tcPr>
            <w:tcW w:w="1559" w:type="dxa"/>
            <w:vMerge w:val="restart"/>
          </w:tcPr>
          <w:p w:rsidR="0022619A" w:rsidRDefault="0022619A" w:rsidP="0022619A">
            <w:pPr>
              <w:ind w:firstLine="0"/>
              <w:jc w:val="left"/>
              <w:rPr>
                <w:color w:val="000000" w:themeColor="text1"/>
                <w:sz w:val="20"/>
                <w:szCs w:val="20"/>
              </w:rPr>
            </w:pPr>
            <w:r w:rsidRPr="00E42F69">
              <w:rPr>
                <w:color w:val="000000" w:themeColor="text1"/>
                <w:sz w:val="20"/>
                <w:szCs w:val="20"/>
              </w:rPr>
              <w:t>ОДБ.03</w:t>
            </w:r>
          </w:p>
          <w:p w:rsidR="0022619A" w:rsidRPr="00E42F69" w:rsidRDefault="0022619A" w:rsidP="0022619A">
            <w:pPr>
              <w:ind w:firstLine="0"/>
              <w:jc w:val="left"/>
              <w:rPr>
                <w:sz w:val="20"/>
                <w:szCs w:val="20"/>
              </w:rPr>
            </w:pPr>
            <w:r w:rsidRPr="00E42F69">
              <w:rPr>
                <w:sz w:val="20"/>
                <w:szCs w:val="20"/>
              </w:rPr>
              <w:t>Немецкий язык</w:t>
            </w:r>
          </w:p>
        </w:tc>
        <w:tc>
          <w:tcPr>
            <w:tcW w:w="6520" w:type="dxa"/>
          </w:tcPr>
          <w:p w:rsidR="0022619A" w:rsidRPr="00E42F69" w:rsidRDefault="0022619A" w:rsidP="0022619A">
            <w:pPr>
              <w:ind w:firstLine="0"/>
              <w:rPr>
                <w:sz w:val="20"/>
                <w:szCs w:val="20"/>
              </w:rPr>
            </w:pPr>
            <w:r w:rsidRPr="00E42F69">
              <w:rPr>
                <w:sz w:val="20"/>
                <w:szCs w:val="20"/>
              </w:rPr>
              <w:t>Голубев  А.П. Немецкий язык для технических специальностей: учебник. – М.: ООО Издательство «Кнорус» , 2017(основная печатная)</w:t>
            </w:r>
          </w:p>
        </w:tc>
        <w:tc>
          <w:tcPr>
            <w:tcW w:w="1134" w:type="dxa"/>
          </w:tcPr>
          <w:p w:rsidR="0022619A" w:rsidRPr="00E42F69" w:rsidRDefault="0022619A" w:rsidP="0022619A">
            <w:pPr>
              <w:ind w:firstLine="0"/>
              <w:jc w:val="center"/>
              <w:rPr>
                <w:sz w:val="20"/>
                <w:szCs w:val="20"/>
              </w:rPr>
            </w:pPr>
            <w:r w:rsidRPr="00E42F69">
              <w:rPr>
                <w:sz w:val="20"/>
                <w:szCs w:val="20"/>
              </w:rPr>
              <w:t>15</w:t>
            </w:r>
          </w:p>
        </w:tc>
      </w:tr>
      <w:tr w:rsidR="0022619A" w:rsidRPr="00727B20" w:rsidTr="0022619A">
        <w:tc>
          <w:tcPr>
            <w:tcW w:w="426" w:type="dxa"/>
            <w:vMerge/>
          </w:tcPr>
          <w:p w:rsidR="0022619A" w:rsidRPr="000E38D3" w:rsidRDefault="0022619A" w:rsidP="0022619A">
            <w:pPr>
              <w:ind w:left="-426"/>
              <w:jc w:val="left"/>
              <w:rPr>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E42F69" w:rsidRDefault="0022619A" w:rsidP="0022619A">
            <w:pPr>
              <w:ind w:firstLine="0"/>
              <w:rPr>
                <w:sz w:val="20"/>
                <w:szCs w:val="20"/>
              </w:rPr>
            </w:pPr>
            <w:r w:rsidRPr="00E42F69">
              <w:rPr>
                <w:sz w:val="20"/>
                <w:szCs w:val="20"/>
              </w:rPr>
              <w:t>Кравченко А.П. Немецкий язык для колледжей: учебное пособие. – Ростов н/Дону: «Феникс», 2018 (дополнительная печатная)</w:t>
            </w:r>
          </w:p>
        </w:tc>
        <w:tc>
          <w:tcPr>
            <w:tcW w:w="1134" w:type="dxa"/>
          </w:tcPr>
          <w:p w:rsidR="0022619A" w:rsidRPr="00E42F69" w:rsidRDefault="0022619A" w:rsidP="0022619A">
            <w:pPr>
              <w:ind w:firstLine="0"/>
              <w:jc w:val="center"/>
              <w:rPr>
                <w:sz w:val="20"/>
                <w:szCs w:val="20"/>
              </w:rPr>
            </w:pPr>
            <w:r w:rsidRPr="00E42F69">
              <w:rPr>
                <w:sz w:val="20"/>
                <w:szCs w:val="20"/>
              </w:rPr>
              <w:t>65</w:t>
            </w:r>
          </w:p>
        </w:tc>
      </w:tr>
      <w:tr w:rsidR="0022619A" w:rsidRPr="00727B20" w:rsidTr="0022619A">
        <w:tc>
          <w:tcPr>
            <w:tcW w:w="426" w:type="dxa"/>
            <w:vMerge/>
          </w:tcPr>
          <w:p w:rsidR="0022619A" w:rsidRPr="000E38D3" w:rsidRDefault="0022619A" w:rsidP="0022619A">
            <w:pPr>
              <w:ind w:left="-426"/>
              <w:jc w:val="left"/>
              <w:rPr>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E42F69" w:rsidRDefault="0022619A" w:rsidP="0022619A">
            <w:pPr>
              <w:ind w:firstLine="0"/>
              <w:rPr>
                <w:sz w:val="20"/>
                <w:szCs w:val="20"/>
              </w:rPr>
            </w:pPr>
            <w:r w:rsidRPr="00E42F69">
              <w:rPr>
                <w:sz w:val="20"/>
                <w:szCs w:val="20"/>
              </w:rPr>
              <w:t>Кравченко А.П. Немецкий язык: учебник для студентов ссузов. – Ростов н/Дону: «феникс», 2004 (дополнительная печатная)</w:t>
            </w:r>
          </w:p>
        </w:tc>
        <w:tc>
          <w:tcPr>
            <w:tcW w:w="1134" w:type="dxa"/>
          </w:tcPr>
          <w:p w:rsidR="0022619A" w:rsidRPr="00E42F69" w:rsidRDefault="0022619A" w:rsidP="0022619A">
            <w:pPr>
              <w:ind w:firstLine="0"/>
              <w:jc w:val="center"/>
              <w:rPr>
                <w:sz w:val="20"/>
                <w:szCs w:val="20"/>
              </w:rPr>
            </w:pPr>
            <w:r w:rsidRPr="00E42F69">
              <w:rPr>
                <w:sz w:val="20"/>
                <w:szCs w:val="20"/>
              </w:rPr>
              <w:t>24</w:t>
            </w:r>
          </w:p>
        </w:tc>
      </w:tr>
      <w:tr w:rsidR="0022619A" w:rsidRPr="00727B20" w:rsidTr="0022619A">
        <w:tc>
          <w:tcPr>
            <w:tcW w:w="426" w:type="dxa"/>
            <w:vMerge w:val="restart"/>
          </w:tcPr>
          <w:p w:rsidR="0022619A" w:rsidRPr="000E38D3" w:rsidRDefault="0022619A" w:rsidP="0022619A">
            <w:pPr>
              <w:ind w:left="-426"/>
              <w:jc w:val="left"/>
              <w:rPr>
                <w:sz w:val="20"/>
                <w:szCs w:val="20"/>
              </w:rPr>
            </w:pPr>
            <w:r w:rsidRPr="000E38D3">
              <w:rPr>
                <w:sz w:val="20"/>
                <w:szCs w:val="20"/>
              </w:rPr>
              <w:t>5</w:t>
            </w:r>
          </w:p>
        </w:tc>
        <w:tc>
          <w:tcPr>
            <w:tcW w:w="1559" w:type="dxa"/>
            <w:vMerge w:val="restart"/>
          </w:tcPr>
          <w:p w:rsidR="0022619A" w:rsidRPr="00E42F69" w:rsidRDefault="0022619A" w:rsidP="0022619A">
            <w:pPr>
              <w:ind w:firstLine="0"/>
              <w:jc w:val="left"/>
              <w:rPr>
                <w:sz w:val="20"/>
                <w:szCs w:val="20"/>
              </w:rPr>
            </w:pPr>
            <w:r>
              <w:rPr>
                <w:color w:val="000000" w:themeColor="text1"/>
                <w:sz w:val="20"/>
                <w:szCs w:val="20"/>
              </w:rPr>
              <w:t>ОДБ.04</w:t>
            </w:r>
            <w:r w:rsidRPr="00E42F69">
              <w:rPr>
                <w:color w:val="000000" w:themeColor="text1"/>
                <w:sz w:val="20"/>
                <w:szCs w:val="20"/>
              </w:rPr>
              <w:t xml:space="preserve"> </w:t>
            </w:r>
            <w:r w:rsidRPr="00E42F69">
              <w:rPr>
                <w:sz w:val="20"/>
                <w:szCs w:val="20"/>
              </w:rPr>
              <w:t>Математика</w:t>
            </w:r>
          </w:p>
        </w:tc>
        <w:tc>
          <w:tcPr>
            <w:tcW w:w="6520" w:type="dxa"/>
          </w:tcPr>
          <w:p w:rsidR="0022619A" w:rsidRPr="00E42F69" w:rsidRDefault="0022619A" w:rsidP="0022619A">
            <w:pPr>
              <w:ind w:firstLine="0"/>
              <w:rPr>
                <w:bCs/>
                <w:color w:val="000000"/>
                <w:sz w:val="20"/>
                <w:szCs w:val="20"/>
              </w:rPr>
            </w:pPr>
            <w:r w:rsidRPr="00E42F69">
              <w:rPr>
                <w:bCs/>
                <w:color w:val="000000"/>
                <w:sz w:val="20"/>
                <w:szCs w:val="20"/>
              </w:rPr>
              <w:t>Башмаков</w:t>
            </w:r>
            <w:r>
              <w:rPr>
                <w:bCs/>
                <w:color w:val="000000"/>
                <w:sz w:val="20"/>
                <w:szCs w:val="20"/>
              </w:rPr>
              <w:t xml:space="preserve"> </w:t>
            </w:r>
            <w:r w:rsidRPr="00E42F69">
              <w:rPr>
                <w:bCs/>
                <w:color w:val="000000"/>
                <w:sz w:val="20"/>
                <w:szCs w:val="20"/>
              </w:rPr>
              <w:t xml:space="preserve"> М.И.</w:t>
            </w:r>
            <w:r>
              <w:rPr>
                <w:bCs/>
                <w:color w:val="000000"/>
                <w:sz w:val="20"/>
                <w:szCs w:val="20"/>
              </w:rPr>
              <w:t xml:space="preserve"> </w:t>
            </w:r>
            <w:r w:rsidRPr="00E42F69">
              <w:rPr>
                <w:bCs/>
                <w:color w:val="000000"/>
                <w:sz w:val="20"/>
                <w:szCs w:val="20"/>
              </w:rPr>
              <w:t>Математика: Алгебра и начала математического анализа, геометрия: учебник для  студентов учреждений СПО.- М.: ОИЦ «Академия», 2018 (основная печатная)</w:t>
            </w:r>
          </w:p>
        </w:tc>
        <w:tc>
          <w:tcPr>
            <w:tcW w:w="1134" w:type="dxa"/>
          </w:tcPr>
          <w:p w:rsidR="0022619A" w:rsidRPr="00E42F69" w:rsidRDefault="0022619A" w:rsidP="0022619A">
            <w:pPr>
              <w:ind w:firstLine="0"/>
              <w:jc w:val="center"/>
              <w:rPr>
                <w:sz w:val="20"/>
                <w:szCs w:val="20"/>
              </w:rPr>
            </w:pPr>
            <w:r w:rsidRPr="00E42F69">
              <w:rPr>
                <w:sz w:val="20"/>
                <w:szCs w:val="20"/>
              </w:rPr>
              <w:t>75</w:t>
            </w:r>
          </w:p>
        </w:tc>
      </w:tr>
      <w:tr w:rsidR="0022619A" w:rsidRPr="00727B20" w:rsidTr="0022619A">
        <w:tc>
          <w:tcPr>
            <w:tcW w:w="426" w:type="dxa"/>
            <w:vMerge/>
          </w:tcPr>
          <w:p w:rsidR="0022619A" w:rsidRPr="000E38D3" w:rsidRDefault="0022619A" w:rsidP="0022619A">
            <w:pPr>
              <w:ind w:left="-426"/>
              <w:jc w:val="left"/>
              <w:rPr>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E42F69" w:rsidRDefault="0022619A" w:rsidP="0022619A">
            <w:pPr>
              <w:ind w:firstLine="0"/>
              <w:rPr>
                <w:bCs/>
                <w:color w:val="000000"/>
                <w:sz w:val="20"/>
                <w:szCs w:val="20"/>
              </w:rPr>
            </w:pPr>
            <w:r w:rsidRPr="00E42F69">
              <w:rPr>
                <w:bCs/>
                <w:color w:val="000000"/>
                <w:sz w:val="20"/>
                <w:szCs w:val="20"/>
              </w:rPr>
              <w:t>Башмаков М.И.</w:t>
            </w:r>
            <w:r>
              <w:rPr>
                <w:bCs/>
                <w:color w:val="000000"/>
                <w:sz w:val="20"/>
                <w:szCs w:val="20"/>
              </w:rPr>
              <w:t xml:space="preserve"> </w:t>
            </w:r>
            <w:r w:rsidRPr="00E42F69">
              <w:rPr>
                <w:bCs/>
                <w:color w:val="000000"/>
                <w:sz w:val="20"/>
                <w:szCs w:val="20"/>
              </w:rPr>
              <w:t>Математика: Алгебра и начала математического анализа, геометрия. Задачник: учебное пособие для студентов учреждений сред. проф. образования. - М.:ОИЦ "Академия",2017 (основная печатная)</w:t>
            </w:r>
          </w:p>
        </w:tc>
        <w:tc>
          <w:tcPr>
            <w:tcW w:w="1134" w:type="dxa"/>
          </w:tcPr>
          <w:p w:rsidR="0022619A" w:rsidRPr="00E42F69" w:rsidRDefault="0022619A" w:rsidP="0022619A">
            <w:pPr>
              <w:ind w:firstLine="0"/>
              <w:jc w:val="center"/>
              <w:rPr>
                <w:sz w:val="20"/>
                <w:szCs w:val="20"/>
              </w:rPr>
            </w:pPr>
            <w:r w:rsidRPr="00E42F69">
              <w:rPr>
                <w:sz w:val="20"/>
                <w:szCs w:val="20"/>
              </w:rPr>
              <w:t>20</w:t>
            </w:r>
          </w:p>
        </w:tc>
      </w:tr>
      <w:tr w:rsidR="0022619A" w:rsidRPr="00727B20" w:rsidTr="0022619A">
        <w:tc>
          <w:tcPr>
            <w:tcW w:w="426" w:type="dxa"/>
            <w:vMerge/>
          </w:tcPr>
          <w:p w:rsidR="0022619A" w:rsidRPr="000E38D3" w:rsidRDefault="0022619A" w:rsidP="0022619A">
            <w:pPr>
              <w:ind w:left="-426"/>
              <w:jc w:val="left"/>
              <w:rPr>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914D38" w:rsidRDefault="0022619A" w:rsidP="0022619A">
            <w:pPr>
              <w:ind w:firstLine="0"/>
              <w:rPr>
                <w:bCs/>
                <w:sz w:val="20"/>
                <w:szCs w:val="20"/>
              </w:rPr>
            </w:pPr>
            <w:r w:rsidRPr="00914D38">
              <w:rPr>
                <w:bCs/>
                <w:sz w:val="20"/>
                <w:szCs w:val="20"/>
              </w:rPr>
              <w:t>Башмаков М.И. Математика: Задачник: учебное пособие для студентов учреждений сред. проф. образования. - М.:ОИЦ "Академия", 2018 (основная печатная)</w:t>
            </w:r>
          </w:p>
        </w:tc>
        <w:tc>
          <w:tcPr>
            <w:tcW w:w="1134" w:type="dxa"/>
          </w:tcPr>
          <w:p w:rsidR="0022619A" w:rsidRPr="00914D38" w:rsidRDefault="0022619A" w:rsidP="0022619A">
            <w:pPr>
              <w:ind w:firstLine="0"/>
              <w:jc w:val="center"/>
              <w:rPr>
                <w:sz w:val="20"/>
                <w:szCs w:val="20"/>
              </w:rPr>
            </w:pPr>
            <w:r w:rsidRPr="00914D38">
              <w:rPr>
                <w:sz w:val="20"/>
                <w:szCs w:val="20"/>
              </w:rPr>
              <w:t>10</w:t>
            </w:r>
          </w:p>
        </w:tc>
      </w:tr>
      <w:tr w:rsidR="0022619A" w:rsidRPr="00727B20" w:rsidTr="0022619A">
        <w:tc>
          <w:tcPr>
            <w:tcW w:w="426" w:type="dxa"/>
            <w:vMerge/>
          </w:tcPr>
          <w:p w:rsidR="0022619A" w:rsidRPr="000E38D3" w:rsidRDefault="0022619A" w:rsidP="0022619A">
            <w:pPr>
              <w:ind w:left="-426"/>
              <w:jc w:val="left"/>
              <w:rPr>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E42F69" w:rsidRDefault="0022619A" w:rsidP="0022619A">
            <w:pPr>
              <w:ind w:firstLine="0"/>
              <w:rPr>
                <w:bCs/>
                <w:color w:val="000000"/>
                <w:sz w:val="20"/>
                <w:szCs w:val="20"/>
              </w:rPr>
            </w:pPr>
            <w:r>
              <w:rPr>
                <w:bCs/>
                <w:color w:val="000000"/>
                <w:sz w:val="20"/>
                <w:szCs w:val="20"/>
              </w:rPr>
              <w:t>Алимов Ш.</w:t>
            </w:r>
            <w:r w:rsidRPr="00E42F69">
              <w:rPr>
                <w:bCs/>
                <w:color w:val="000000"/>
                <w:sz w:val="20"/>
                <w:szCs w:val="20"/>
              </w:rPr>
              <w:t>А. и др.</w:t>
            </w:r>
            <w:r>
              <w:rPr>
                <w:bCs/>
                <w:color w:val="000000"/>
                <w:sz w:val="20"/>
                <w:szCs w:val="20"/>
              </w:rPr>
              <w:t xml:space="preserve"> </w:t>
            </w:r>
            <w:r w:rsidRPr="00E42F69">
              <w:rPr>
                <w:bCs/>
                <w:color w:val="000000"/>
                <w:sz w:val="20"/>
                <w:szCs w:val="20"/>
              </w:rPr>
              <w:t>Алгебра и начала анализа 10-11 кл. Учебник для  общеобразовательных организаций. - М.:</w:t>
            </w:r>
            <w:r>
              <w:rPr>
                <w:bCs/>
                <w:color w:val="000000"/>
                <w:sz w:val="20"/>
                <w:szCs w:val="20"/>
              </w:rPr>
              <w:t xml:space="preserve"> </w:t>
            </w:r>
            <w:r w:rsidRPr="00E42F69">
              <w:rPr>
                <w:bCs/>
                <w:color w:val="000000"/>
                <w:sz w:val="20"/>
                <w:szCs w:val="20"/>
              </w:rPr>
              <w:t>Просвещение, 2014 (основная печатная)</w:t>
            </w:r>
          </w:p>
        </w:tc>
        <w:tc>
          <w:tcPr>
            <w:tcW w:w="1134" w:type="dxa"/>
          </w:tcPr>
          <w:p w:rsidR="0022619A" w:rsidRPr="00E42F69" w:rsidRDefault="0022619A" w:rsidP="0022619A">
            <w:pPr>
              <w:ind w:firstLine="0"/>
              <w:jc w:val="center"/>
              <w:rPr>
                <w:sz w:val="20"/>
                <w:szCs w:val="20"/>
              </w:rPr>
            </w:pPr>
            <w:r w:rsidRPr="00E42F69">
              <w:rPr>
                <w:sz w:val="20"/>
                <w:szCs w:val="20"/>
              </w:rPr>
              <w:t>30</w:t>
            </w:r>
          </w:p>
        </w:tc>
      </w:tr>
      <w:tr w:rsidR="0022619A" w:rsidRPr="00727B20" w:rsidTr="0022619A">
        <w:tc>
          <w:tcPr>
            <w:tcW w:w="426" w:type="dxa"/>
            <w:vMerge/>
          </w:tcPr>
          <w:p w:rsidR="0022619A" w:rsidRPr="000E38D3" w:rsidRDefault="0022619A" w:rsidP="0022619A">
            <w:pPr>
              <w:ind w:left="-426"/>
              <w:jc w:val="left"/>
              <w:rPr>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E42F69" w:rsidRDefault="0022619A" w:rsidP="0022619A">
            <w:pPr>
              <w:ind w:firstLine="0"/>
              <w:rPr>
                <w:bCs/>
                <w:color w:val="000000"/>
                <w:sz w:val="20"/>
                <w:szCs w:val="20"/>
              </w:rPr>
            </w:pPr>
            <w:r>
              <w:rPr>
                <w:bCs/>
                <w:color w:val="000000"/>
                <w:sz w:val="20"/>
                <w:szCs w:val="20"/>
              </w:rPr>
              <w:t>Алимов Ш.</w:t>
            </w:r>
            <w:r w:rsidRPr="00E42F69">
              <w:rPr>
                <w:bCs/>
                <w:color w:val="000000"/>
                <w:sz w:val="20"/>
                <w:szCs w:val="20"/>
              </w:rPr>
              <w:t>А. и др.</w:t>
            </w:r>
            <w:r>
              <w:rPr>
                <w:bCs/>
                <w:color w:val="000000"/>
                <w:sz w:val="20"/>
                <w:szCs w:val="20"/>
              </w:rPr>
              <w:t xml:space="preserve"> </w:t>
            </w:r>
            <w:r w:rsidRPr="00E42F69">
              <w:rPr>
                <w:bCs/>
                <w:color w:val="000000"/>
                <w:sz w:val="20"/>
                <w:szCs w:val="20"/>
              </w:rPr>
              <w:t>Алгебра и начала анализа 10-11 кл. Учебник для общеобразовательных организаций. - М.:</w:t>
            </w:r>
            <w:r>
              <w:rPr>
                <w:bCs/>
                <w:color w:val="000000"/>
                <w:sz w:val="20"/>
                <w:szCs w:val="20"/>
              </w:rPr>
              <w:t xml:space="preserve"> </w:t>
            </w:r>
            <w:r w:rsidRPr="00E42F69">
              <w:rPr>
                <w:bCs/>
                <w:color w:val="000000"/>
                <w:sz w:val="20"/>
                <w:szCs w:val="20"/>
              </w:rPr>
              <w:t>Просвещение, 2007 (основная печатная)</w:t>
            </w:r>
          </w:p>
        </w:tc>
        <w:tc>
          <w:tcPr>
            <w:tcW w:w="1134" w:type="dxa"/>
          </w:tcPr>
          <w:p w:rsidR="0022619A" w:rsidRPr="00E42F69" w:rsidRDefault="0022619A" w:rsidP="0022619A">
            <w:pPr>
              <w:ind w:firstLine="0"/>
              <w:jc w:val="center"/>
              <w:rPr>
                <w:sz w:val="20"/>
                <w:szCs w:val="20"/>
              </w:rPr>
            </w:pPr>
            <w:r w:rsidRPr="00E42F69">
              <w:rPr>
                <w:sz w:val="20"/>
                <w:szCs w:val="20"/>
              </w:rPr>
              <w:t>62</w:t>
            </w:r>
          </w:p>
        </w:tc>
      </w:tr>
      <w:tr w:rsidR="0022619A" w:rsidRPr="00727B20" w:rsidTr="0022619A">
        <w:tc>
          <w:tcPr>
            <w:tcW w:w="426" w:type="dxa"/>
            <w:vMerge/>
          </w:tcPr>
          <w:p w:rsidR="0022619A" w:rsidRPr="000E38D3" w:rsidRDefault="0022619A" w:rsidP="0022619A">
            <w:pPr>
              <w:ind w:left="-426"/>
              <w:jc w:val="left"/>
              <w:rPr>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E42F69" w:rsidRDefault="0022619A" w:rsidP="0022619A">
            <w:pPr>
              <w:ind w:firstLine="0"/>
              <w:rPr>
                <w:bCs/>
                <w:color w:val="000000"/>
                <w:sz w:val="20"/>
                <w:szCs w:val="20"/>
              </w:rPr>
            </w:pPr>
            <w:r w:rsidRPr="00E42F69">
              <w:rPr>
                <w:bCs/>
                <w:color w:val="000000"/>
                <w:sz w:val="20"/>
                <w:szCs w:val="20"/>
              </w:rPr>
              <w:t>Атанасян</w:t>
            </w:r>
            <w:r>
              <w:rPr>
                <w:bCs/>
                <w:color w:val="000000"/>
                <w:sz w:val="20"/>
                <w:szCs w:val="20"/>
              </w:rPr>
              <w:t xml:space="preserve"> Л.</w:t>
            </w:r>
            <w:r w:rsidRPr="00E42F69">
              <w:rPr>
                <w:bCs/>
                <w:color w:val="000000"/>
                <w:sz w:val="20"/>
                <w:szCs w:val="20"/>
              </w:rPr>
              <w:t>С. Геометрия. 10-11 классы: для общеобразовательных организаций: базовый и профильные уровни. – М.: Просвещение, 2014 (дополнительная печатная)</w:t>
            </w:r>
          </w:p>
        </w:tc>
        <w:tc>
          <w:tcPr>
            <w:tcW w:w="1134" w:type="dxa"/>
          </w:tcPr>
          <w:p w:rsidR="0022619A" w:rsidRPr="00E42F69" w:rsidRDefault="0022619A" w:rsidP="0022619A">
            <w:pPr>
              <w:ind w:firstLine="0"/>
              <w:jc w:val="center"/>
              <w:rPr>
                <w:sz w:val="20"/>
                <w:szCs w:val="20"/>
              </w:rPr>
            </w:pPr>
            <w:r w:rsidRPr="00E42F69">
              <w:rPr>
                <w:sz w:val="20"/>
                <w:szCs w:val="20"/>
              </w:rPr>
              <w:t>60</w:t>
            </w:r>
          </w:p>
        </w:tc>
      </w:tr>
      <w:tr w:rsidR="0022619A" w:rsidRPr="00727B20" w:rsidTr="0022619A">
        <w:tc>
          <w:tcPr>
            <w:tcW w:w="426" w:type="dxa"/>
            <w:vMerge w:val="restart"/>
          </w:tcPr>
          <w:p w:rsidR="0022619A" w:rsidRPr="000E38D3" w:rsidRDefault="0022619A" w:rsidP="0022619A">
            <w:pPr>
              <w:ind w:left="-426"/>
              <w:jc w:val="left"/>
              <w:rPr>
                <w:sz w:val="20"/>
                <w:szCs w:val="20"/>
              </w:rPr>
            </w:pPr>
            <w:r w:rsidRPr="000E38D3">
              <w:rPr>
                <w:sz w:val="20"/>
                <w:szCs w:val="20"/>
              </w:rPr>
              <w:t>6</w:t>
            </w:r>
          </w:p>
        </w:tc>
        <w:tc>
          <w:tcPr>
            <w:tcW w:w="1559" w:type="dxa"/>
            <w:vMerge w:val="restart"/>
          </w:tcPr>
          <w:p w:rsidR="0022619A" w:rsidRDefault="0022619A" w:rsidP="0022619A">
            <w:pPr>
              <w:ind w:firstLine="0"/>
              <w:jc w:val="left"/>
              <w:rPr>
                <w:color w:val="000000" w:themeColor="text1"/>
                <w:sz w:val="20"/>
                <w:szCs w:val="20"/>
              </w:rPr>
            </w:pPr>
            <w:r>
              <w:rPr>
                <w:color w:val="000000" w:themeColor="text1"/>
                <w:sz w:val="20"/>
                <w:szCs w:val="20"/>
              </w:rPr>
              <w:t>ОДБ.05</w:t>
            </w:r>
          </w:p>
          <w:p w:rsidR="0022619A" w:rsidRPr="0046661C" w:rsidRDefault="0022619A" w:rsidP="0022619A">
            <w:pPr>
              <w:ind w:firstLine="0"/>
              <w:jc w:val="left"/>
              <w:rPr>
                <w:sz w:val="20"/>
                <w:szCs w:val="20"/>
              </w:rPr>
            </w:pPr>
            <w:r w:rsidRPr="0046661C">
              <w:rPr>
                <w:sz w:val="20"/>
                <w:szCs w:val="20"/>
              </w:rPr>
              <w:t>История</w:t>
            </w:r>
          </w:p>
        </w:tc>
        <w:tc>
          <w:tcPr>
            <w:tcW w:w="6520" w:type="dxa"/>
          </w:tcPr>
          <w:p w:rsidR="0022619A" w:rsidRPr="0046661C" w:rsidRDefault="0022619A" w:rsidP="0022619A">
            <w:pPr>
              <w:ind w:firstLine="0"/>
              <w:rPr>
                <w:sz w:val="20"/>
                <w:szCs w:val="20"/>
              </w:rPr>
            </w:pPr>
            <w:r w:rsidRPr="0046661C">
              <w:rPr>
                <w:sz w:val="20"/>
                <w:szCs w:val="20"/>
              </w:rPr>
              <w:t>Артемов В.В., Лубченков Ю.Н. История: учебник для студ. учреждений СПО: в  2 част</w:t>
            </w:r>
            <w:r>
              <w:rPr>
                <w:sz w:val="20"/>
                <w:szCs w:val="20"/>
              </w:rPr>
              <w:t>ях. Ч1.Ч2. – М.: ОИЦ "Академия",</w:t>
            </w:r>
            <w:r w:rsidRPr="0046661C">
              <w:rPr>
                <w:sz w:val="20"/>
                <w:szCs w:val="20"/>
              </w:rPr>
              <w:t xml:space="preserve"> 2017 (основная печатная)</w:t>
            </w:r>
          </w:p>
        </w:tc>
        <w:tc>
          <w:tcPr>
            <w:tcW w:w="1134" w:type="dxa"/>
          </w:tcPr>
          <w:p w:rsidR="0022619A" w:rsidRPr="0046661C" w:rsidRDefault="0022619A" w:rsidP="0022619A">
            <w:pPr>
              <w:ind w:firstLine="0"/>
              <w:jc w:val="center"/>
              <w:rPr>
                <w:sz w:val="20"/>
                <w:szCs w:val="20"/>
              </w:rPr>
            </w:pPr>
            <w:r w:rsidRPr="0046661C">
              <w:rPr>
                <w:sz w:val="20"/>
                <w:szCs w:val="20"/>
              </w:rPr>
              <w:t>104</w:t>
            </w:r>
          </w:p>
        </w:tc>
      </w:tr>
      <w:tr w:rsidR="0022619A" w:rsidRPr="00727B20" w:rsidTr="0022619A">
        <w:tc>
          <w:tcPr>
            <w:tcW w:w="426" w:type="dxa"/>
            <w:vMerge/>
          </w:tcPr>
          <w:p w:rsidR="0022619A" w:rsidRPr="000E38D3" w:rsidRDefault="0022619A" w:rsidP="0022619A">
            <w:pPr>
              <w:ind w:left="-426"/>
              <w:jc w:val="left"/>
              <w:rPr>
                <w:sz w:val="20"/>
                <w:szCs w:val="20"/>
              </w:rPr>
            </w:pPr>
          </w:p>
        </w:tc>
        <w:tc>
          <w:tcPr>
            <w:tcW w:w="1559" w:type="dxa"/>
            <w:vMerge/>
          </w:tcPr>
          <w:p w:rsidR="0022619A" w:rsidRDefault="0022619A" w:rsidP="0022619A">
            <w:pPr>
              <w:ind w:firstLine="0"/>
              <w:jc w:val="left"/>
              <w:rPr>
                <w:color w:val="000000" w:themeColor="text1"/>
                <w:sz w:val="20"/>
                <w:szCs w:val="20"/>
              </w:rPr>
            </w:pPr>
          </w:p>
        </w:tc>
        <w:tc>
          <w:tcPr>
            <w:tcW w:w="6520" w:type="dxa"/>
          </w:tcPr>
          <w:p w:rsidR="0022619A" w:rsidRPr="00E846D0" w:rsidRDefault="0022619A" w:rsidP="0022619A">
            <w:pPr>
              <w:ind w:firstLine="0"/>
              <w:rPr>
                <w:sz w:val="20"/>
                <w:szCs w:val="20"/>
              </w:rPr>
            </w:pPr>
            <w:r w:rsidRPr="00E846D0">
              <w:rPr>
                <w:sz w:val="20"/>
                <w:szCs w:val="20"/>
              </w:rPr>
              <w:t>Артемов В.В., Лубченков Ю.Н. История: учебник для студ. учреждений СПО: в  2 частях. Ч1. – М.: ОИЦ "Академия", 2019 (основная печатная)</w:t>
            </w:r>
          </w:p>
        </w:tc>
        <w:tc>
          <w:tcPr>
            <w:tcW w:w="1134" w:type="dxa"/>
          </w:tcPr>
          <w:p w:rsidR="0022619A" w:rsidRPr="00E846D0" w:rsidRDefault="0022619A" w:rsidP="0022619A">
            <w:pPr>
              <w:ind w:firstLine="0"/>
              <w:jc w:val="center"/>
              <w:rPr>
                <w:sz w:val="20"/>
                <w:szCs w:val="20"/>
              </w:rPr>
            </w:pPr>
            <w:r w:rsidRPr="00E846D0">
              <w:rPr>
                <w:sz w:val="20"/>
                <w:szCs w:val="20"/>
              </w:rPr>
              <w:t>10</w:t>
            </w:r>
          </w:p>
        </w:tc>
      </w:tr>
      <w:tr w:rsidR="0022619A" w:rsidRPr="00727B20" w:rsidTr="0022619A">
        <w:tc>
          <w:tcPr>
            <w:tcW w:w="426" w:type="dxa"/>
            <w:vMerge/>
          </w:tcPr>
          <w:p w:rsidR="0022619A" w:rsidRPr="000E38D3" w:rsidRDefault="0022619A" w:rsidP="0022619A">
            <w:pPr>
              <w:ind w:left="-426"/>
              <w:jc w:val="left"/>
              <w:rPr>
                <w:sz w:val="20"/>
                <w:szCs w:val="20"/>
              </w:rPr>
            </w:pPr>
          </w:p>
        </w:tc>
        <w:tc>
          <w:tcPr>
            <w:tcW w:w="1559" w:type="dxa"/>
            <w:vMerge/>
          </w:tcPr>
          <w:p w:rsidR="0022619A" w:rsidRDefault="0022619A" w:rsidP="0022619A">
            <w:pPr>
              <w:ind w:firstLine="0"/>
              <w:jc w:val="left"/>
              <w:rPr>
                <w:color w:val="000000" w:themeColor="text1"/>
                <w:sz w:val="20"/>
                <w:szCs w:val="20"/>
              </w:rPr>
            </w:pPr>
          </w:p>
        </w:tc>
        <w:tc>
          <w:tcPr>
            <w:tcW w:w="6520" w:type="dxa"/>
          </w:tcPr>
          <w:p w:rsidR="0022619A" w:rsidRPr="00E846D0" w:rsidRDefault="0022619A" w:rsidP="0022619A">
            <w:pPr>
              <w:ind w:firstLine="0"/>
              <w:rPr>
                <w:sz w:val="20"/>
                <w:szCs w:val="20"/>
              </w:rPr>
            </w:pPr>
            <w:r w:rsidRPr="00E846D0">
              <w:rPr>
                <w:sz w:val="20"/>
                <w:szCs w:val="20"/>
              </w:rPr>
              <w:t>Артемов В.В., Лубченков Ю.Н. История: учебник для студ. учреждений СПО: в  2 частях. Ч2. – М.: ОИЦ "Академия", 2019 (основная печатная)</w:t>
            </w:r>
          </w:p>
        </w:tc>
        <w:tc>
          <w:tcPr>
            <w:tcW w:w="1134" w:type="dxa"/>
          </w:tcPr>
          <w:p w:rsidR="0022619A" w:rsidRPr="00E846D0" w:rsidRDefault="0022619A" w:rsidP="0022619A">
            <w:pPr>
              <w:ind w:firstLine="0"/>
              <w:jc w:val="center"/>
              <w:rPr>
                <w:sz w:val="20"/>
                <w:szCs w:val="20"/>
              </w:rPr>
            </w:pPr>
            <w:r w:rsidRPr="00E846D0">
              <w:rPr>
                <w:sz w:val="20"/>
                <w:szCs w:val="20"/>
              </w:rPr>
              <w:t>10</w:t>
            </w:r>
          </w:p>
        </w:tc>
      </w:tr>
      <w:tr w:rsidR="0022619A" w:rsidRPr="00727B20" w:rsidTr="0022619A">
        <w:tc>
          <w:tcPr>
            <w:tcW w:w="426" w:type="dxa"/>
            <w:vMerge/>
          </w:tcPr>
          <w:p w:rsidR="0022619A" w:rsidRPr="000E38D3" w:rsidRDefault="0022619A" w:rsidP="0022619A">
            <w:pPr>
              <w:ind w:left="-426"/>
              <w:jc w:val="left"/>
              <w:rPr>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46661C" w:rsidRDefault="0022619A" w:rsidP="0022619A">
            <w:pPr>
              <w:ind w:firstLine="0"/>
              <w:rPr>
                <w:sz w:val="20"/>
                <w:szCs w:val="20"/>
              </w:rPr>
            </w:pPr>
            <w:r>
              <w:rPr>
                <w:sz w:val="20"/>
                <w:szCs w:val="20"/>
              </w:rPr>
              <w:t>Загладин Н.В., Симония Н.</w:t>
            </w:r>
            <w:r w:rsidRPr="0046661C">
              <w:rPr>
                <w:sz w:val="20"/>
                <w:szCs w:val="20"/>
              </w:rPr>
              <w:t>А.</w:t>
            </w:r>
            <w:r>
              <w:rPr>
                <w:sz w:val="20"/>
                <w:szCs w:val="20"/>
              </w:rPr>
              <w:t xml:space="preserve"> </w:t>
            </w:r>
            <w:r w:rsidRPr="0046661C">
              <w:rPr>
                <w:sz w:val="20"/>
                <w:szCs w:val="20"/>
              </w:rPr>
              <w:t>История России и мира с древнейших времен до конца XIX века. История России и мира в XX -  начале ХХI века: учебник  для 10 класса.- М.</w:t>
            </w:r>
            <w:r>
              <w:rPr>
                <w:sz w:val="20"/>
                <w:szCs w:val="20"/>
              </w:rPr>
              <w:t>: ООО "ТИД "Русское слово - РС",</w:t>
            </w:r>
            <w:r w:rsidRPr="0046661C">
              <w:rPr>
                <w:sz w:val="20"/>
                <w:szCs w:val="20"/>
              </w:rPr>
              <w:t xml:space="preserve"> 2010 (дополнительная печатная)</w:t>
            </w:r>
          </w:p>
        </w:tc>
        <w:tc>
          <w:tcPr>
            <w:tcW w:w="1134" w:type="dxa"/>
          </w:tcPr>
          <w:p w:rsidR="0022619A" w:rsidRPr="0046661C" w:rsidRDefault="0022619A" w:rsidP="0022619A">
            <w:pPr>
              <w:ind w:firstLine="0"/>
              <w:jc w:val="center"/>
              <w:rPr>
                <w:sz w:val="20"/>
                <w:szCs w:val="20"/>
              </w:rPr>
            </w:pPr>
            <w:r w:rsidRPr="0046661C">
              <w:rPr>
                <w:sz w:val="20"/>
                <w:szCs w:val="20"/>
              </w:rPr>
              <w:t>65</w:t>
            </w:r>
          </w:p>
        </w:tc>
      </w:tr>
      <w:tr w:rsidR="0022619A" w:rsidRPr="00727B20" w:rsidTr="0022619A">
        <w:tc>
          <w:tcPr>
            <w:tcW w:w="426" w:type="dxa"/>
          </w:tcPr>
          <w:p w:rsidR="0022619A" w:rsidRPr="000E38D3" w:rsidRDefault="0022619A" w:rsidP="0022619A">
            <w:pPr>
              <w:ind w:left="-426"/>
              <w:jc w:val="left"/>
              <w:rPr>
                <w:sz w:val="20"/>
                <w:szCs w:val="20"/>
              </w:rPr>
            </w:pPr>
            <w:r w:rsidRPr="000E38D3">
              <w:rPr>
                <w:sz w:val="20"/>
                <w:szCs w:val="20"/>
              </w:rPr>
              <w:t>7</w:t>
            </w:r>
          </w:p>
        </w:tc>
        <w:tc>
          <w:tcPr>
            <w:tcW w:w="1559" w:type="dxa"/>
          </w:tcPr>
          <w:p w:rsidR="0022619A" w:rsidRPr="0046661C" w:rsidRDefault="0022619A" w:rsidP="0022619A">
            <w:pPr>
              <w:ind w:firstLine="0"/>
              <w:jc w:val="left"/>
              <w:rPr>
                <w:sz w:val="20"/>
                <w:szCs w:val="20"/>
              </w:rPr>
            </w:pPr>
            <w:r>
              <w:rPr>
                <w:color w:val="000000" w:themeColor="text1"/>
                <w:sz w:val="20"/>
                <w:szCs w:val="20"/>
              </w:rPr>
              <w:t>ОДБ.06</w:t>
            </w:r>
            <w:r w:rsidRPr="0046661C">
              <w:rPr>
                <w:color w:val="000000" w:themeColor="text1"/>
                <w:sz w:val="20"/>
                <w:szCs w:val="20"/>
              </w:rPr>
              <w:t xml:space="preserve"> </w:t>
            </w:r>
            <w:r w:rsidRPr="0046661C">
              <w:rPr>
                <w:sz w:val="20"/>
                <w:szCs w:val="20"/>
              </w:rPr>
              <w:t>Физическая культура</w:t>
            </w:r>
          </w:p>
        </w:tc>
        <w:tc>
          <w:tcPr>
            <w:tcW w:w="6520" w:type="dxa"/>
          </w:tcPr>
          <w:p w:rsidR="0022619A" w:rsidRPr="0046661C" w:rsidRDefault="0022619A" w:rsidP="0022619A">
            <w:pPr>
              <w:ind w:firstLine="0"/>
              <w:rPr>
                <w:bCs/>
                <w:color w:val="000000"/>
                <w:sz w:val="20"/>
                <w:szCs w:val="20"/>
              </w:rPr>
            </w:pPr>
            <w:r w:rsidRPr="0046661C">
              <w:rPr>
                <w:bCs/>
                <w:color w:val="000000"/>
                <w:sz w:val="20"/>
                <w:szCs w:val="20"/>
              </w:rPr>
              <w:t>Бишаева А.А. Физическая культура: учебник для студентов учреждений сред. проф. образования</w:t>
            </w:r>
            <w:r>
              <w:rPr>
                <w:bCs/>
                <w:color w:val="000000"/>
                <w:sz w:val="20"/>
                <w:szCs w:val="20"/>
              </w:rPr>
              <w:t xml:space="preserve"> </w:t>
            </w:r>
            <w:r w:rsidRPr="0046661C">
              <w:rPr>
                <w:bCs/>
                <w:color w:val="000000"/>
                <w:sz w:val="20"/>
                <w:szCs w:val="20"/>
              </w:rPr>
              <w:t>- М.:ОИЦ «Академия»</w:t>
            </w:r>
            <w:r>
              <w:rPr>
                <w:bCs/>
                <w:color w:val="000000"/>
                <w:sz w:val="20"/>
                <w:szCs w:val="20"/>
              </w:rPr>
              <w:t>,</w:t>
            </w:r>
            <w:r w:rsidRPr="0046661C">
              <w:rPr>
                <w:bCs/>
                <w:color w:val="000000"/>
                <w:sz w:val="20"/>
                <w:szCs w:val="20"/>
              </w:rPr>
              <w:t xml:space="preserve"> 2017</w:t>
            </w:r>
            <w:r>
              <w:rPr>
                <w:bCs/>
                <w:color w:val="000000"/>
                <w:sz w:val="20"/>
                <w:szCs w:val="20"/>
              </w:rPr>
              <w:t xml:space="preserve"> </w:t>
            </w:r>
            <w:r w:rsidRPr="0046661C">
              <w:rPr>
                <w:bCs/>
                <w:color w:val="000000"/>
                <w:sz w:val="20"/>
                <w:szCs w:val="20"/>
              </w:rPr>
              <w:t>(основная  печатная)</w:t>
            </w:r>
          </w:p>
        </w:tc>
        <w:tc>
          <w:tcPr>
            <w:tcW w:w="1134" w:type="dxa"/>
          </w:tcPr>
          <w:p w:rsidR="0022619A" w:rsidRPr="0046661C" w:rsidRDefault="0022619A" w:rsidP="0022619A">
            <w:pPr>
              <w:ind w:firstLine="0"/>
              <w:jc w:val="center"/>
              <w:rPr>
                <w:sz w:val="20"/>
                <w:szCs w:val="20"/>
              </w:rPr>
            </w:pPr>
            <w:r w:rsidRPr="0046661C">
              <w:rPr>
                <w:sz w:val="20"/>
                <w:szCs w:val="20"/>
              </w:rPr>
              <w:t>13</w:t>
            </w:r>
          </w:p>
        </w:tc>
      </w:tr>
      <w:tr w:rsidR="0022619A" w:rsidRPr="00727B20" w:rsidTr="0022619A">
        <w:tc>
          <w:tcPr>
            <w:tcW w:w="426" w:type="dxa"/>
            <w:vMerge w:val="restart"/>
          </w:tcPr>
          <w:p w:rsidR="0022619A" w:rsidRPr="000E38D3" w:rsidRDefault="0022619A" w:rsidP="0022619A">
            <w:pPr>
              <w:ind w:left="-426"/>
              <w:jc w:val="left"/>
              <w:rPr>
                <w:sz w:val="20"/>
                <w:szCs w:val="20"/>
              </w:rPr>
            </w:pPr>
            <w:r w:rsidRPr="000E38D3">
              <w:rPr>
                <w:sz w:val="20"/>
                <w:szCs w:val="20"/>
              </w:rPr>
              <w:t>8</w:t>
            </w:r>
          </w:p>
        </w:tc>
        <w:tc>
          <w:tcPr>
            <w:tcW w:w="1559" w:type="dxa"/>
            <w:vMerge w:val="restart"/>
          </w:tcPr>
          <w:p w:rsidR="0022619A" w:rsidRPr="0046661C" w:rsidRDefault="0022619A" w:rsidP="0022619A">
            <w:pPr>
              <w:ind w:firstLine="0"/>
              <w:jc w:val="left"/>
              <w:rPr>
                <w:color w:val="000000" w:themeColor="text1"/>
                <w:sz w:val="20"/>
                <w:szCs w:val="20"/>
              </w:rPr>
            </w:pPr>
            <w:r>
              <w:rPr>
                <w:color w:val="000000" w:themeColor="text1"/>
                <w:sz w:val="20"/>
                <w:szCs w:val="20"/>
              </w:rPr>
              <w:t xml:space="preserve">ОДБ.07 </w:t>
            </w:r>
            <w:r w:rsidRPr="0046661C">
              <w:rPr>
                <w:sz w:val="20"/>
                <w:szCs w:val="20"/>
              </w:rPr>
              <w:t>Основы безопасности жизнедеятельности</w:t>
            </w:r>
          </w:p>
        </w:tc>
        <w:tc>
          <w:tcPr>
            <w:tcW w:w="6520" w:type="dxa"/>
          </w:tcPr>
          <w:p w:rsidR="0022619A" w:rsidRPr="0046661C" w:rsidRDefault="0022619A" w:rsidP="0022619A">
            <w:pPr>
              <w:ind w:firstLine="0"/>
              <w:rPr>
                <w:bCs/>
                <w:color w:val="000000"/>
                <w:sz w:val="20"/>
                <w:szCs w:val="20"/>
              </w:rPr>
            </w:pPr>
            <w:r w:rsidRPr="0046661C">
              <w:rPr>
                <w:bCs/>
                <w:color w:val="000000"/>
                <w:sz w:val="20"/>
                <w:szCs w:val="20"/>
              </w:rPr>
              <w:t>Косолапова Н.В., Прокопенко Н.А.</w:t>
            </w:r>
            <w:r>
              <w:rPr>
                <w:bCs/>
                <w:color w:val="000000"/>
                <w:sz w:val="20"/>
                <w:szCs w:val="20"/>
              </w:rPr>
              <w:t xml:space="preserve"> </w:t>
            </w:r>
            <w:r w:rsidRPr="0046661C">
              <w:rPr>
                <w:bCs/>
                <w:color w:val="000000"/>
                <w:sz w:val="20"/>
                <w:szCs w:val="20"/>
              </w:rPr>
              <w:t>Основы безопасности жизнедеятельности: учебник для студентов образовательных учреждений среднего профессионального образования.  – М.:</w:t>
            </w:r>
            <w:r>
              <w:rPr>
                <w:bCs/>
                <w:color w:val="000000"/>
                <w:sz w:val="20"/>
                <w:szCs w:val="20"/>
              </w:rPr>
              <w:t>ОИЦ "Академия", 2019</w:t>
            </w:r>
            <w:r w:rsidRPr="0046661C">
              <w:rPr>
                <w:bCs/>
                <w:color w:val="000000"/>
                <w:sz w:val="20"/>
                <w:szCs w:val="20"/>
              </w:rPr>
              <w:t xml:space="preserve"> (основная литература)</w:t>
            </w:r>
          </w:p>
        </w:tc>
        <w:tc>
          <w:tcPr>
            <w:tcW w:w="1134" w:type="dxa"/>
          </w:tcPr>
          <w:p w:rsidR="0022619A" w:rsidRPr="0046661C" w:rsidRDefault="0022619A" w:rsidP="0022619A">
            <w:pPr>
              <w:ind w:firstLine="0"/>
              <w:jc w:val="center"/>
              <w:rPr>
                <w:sz w:val="20"/>
                <w:szCs w:val="20"/>
              </w:rPr>
            </w:pPr>
            <w:r>
              <w:rPr>
                <w:sz w:val="20"/>
                <w:szCs w:val="20"/>
              </w:rPr>
              <w:t>20</w:t>
            </w:r>
          </w:p>
        </w:tc>
      </w:tr>
      <w:tr w:rsidR="0022619A" w:rsidRPr="00727B20" w:rsidTr="0022619A">
        <w:tc>
          <w:tcPr>
            <w:tcW w:w="426" w:type="dxa"/>
            <w:vMerge/>
          </w:tcPr>
          <w:p w:rsidR="0022619A" w:rsidRPr="00727B20" w:rsidRDefault="0022619A" w:rsidP="0022619A">
            <w:pPr>
              <w:ind w:left="-426"/>
              <w:jc w:val="left"/>
              <w:rPr>
                <w:b/>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46661C" w:rsidRDefault="0022619A" w:rsidP="0022619A">
            <w:pPr>
              <w:ind w:firstLine="0"/>
              <w:rPr>
                <w:bCs/>
                <w:color w:val="000000"/>
                <w:sz w:val="20"/>
                <w:szCs w:val="20"/>
              </w:rPr>
            </w:pPr>
            <w:r>
              <w:rPr>
                <w:bCs/>
                <w:color w:val="000000"/>
                <w:sz w:val="20"/>
                <w:szCs w:val="20"/>
              </w:rPr>
              <w:t>Фролов М.</w:t>
            </w:r>
            <w:r w:rsidRPr="0046661C">
              <w:rPr>
                <w:bCs/>
                <w:color w:val="000000"/>
                <w:sz w:val="20"/>
                <w:szCs w:val="20"/>
              </w:rPr>
              <w:t>П. и др.</w:t>
            </w:r>
            <w:r>
              <w:rPr>
                <w:bCs/>
                <w:color w:val="000000"/>
                <w:sz w:val="20"/>
                <w:szCs w:val="20"/>
              </w:rPr>
              <w:t xml:space="preserve"> </w:t>
            </w:r>
            <w:r w:rsidRPr="0046661C">
              <w:rPr>
                <w:bCs/>
                <w:color w:val="000000"/>
                <w:sz w:val="20"/>
                <w:szCs w:val="20"/>
              </w:rPr>
              <w:t>Основы безопа</w:t>
            </w:r>
            <w:r>
              <w:rPr>
                <w:bCs/>
                <w:color w:val="000000"/>
                <w:sz w:val="20"/>
                <w:szCs w:val="20"/>
              </w:rPr>
              <w:t>сности жизнедеятельности 10 кл., 11 кл</w:t>
            </w:r>
            <w:r w:rsidRPr="0046661C">
              <w:rPr>
                <w:bCs/>
                <w:color w:val="000000"/>
                <w:sz w:val="20"/>
                <w:szCs w:val="20"/>
              </w:rPr>
              <w:t>. Учебник. – М.: ООО "АСТ"</w:t>
            </w:r>
            <w:r>
              <w:rPr>
                <w:bCs/>
                <w:color w:val="000000"/>
                <w:sz w:val="20"/>
                <w:szCs w:val="20"/>
              </w:rPr>
              <w:t>, Астрель,</w:t>
            </w:r>
            <w:r w:rsidRPr="0046661C">
              <w:rPr>
                <w:bCs/>
                <w:sz w:val="20"/>
                <w:szCs w:val="20"/>
              </w:rPr>
              <w:t xml:space="preserve"> 2008</w:t>
            </w:r>
            <w:r>
              <w:rPr>
                <w:bCs/>
                <w:color w:val="000000"/>
                <w:sz w:val="20"/>
                <w:szCs w:val="20"/>
              </w:rPr>
              <w:t xml:space="preserve">  </w:t>
            </w:r>
            <w:r w:rsidRPr="0046661C">
              <w:rPr>
                <w:bCs/>
                <w:color w:val="000000"/>
                <w:sz w:val="20"/>
                <w:szCs w:val="20"/>
              </w:rPr>
              <w:t>(дополнительная печатная).</w:t>
            </w:r>
          </w:p>
        </w:tc>
        <w:tc>
          <w:tcPr>
            <w:tcW w:w="1134" w:type="dxa"/>
          </w:tcPr>
          <w:p w:rsidR="0022619A" w:rsidRPr="0046661C" w:rsidRDefault="0022619A" w:rsidP="0022619A">
            <w:pPr>
              <w:ind w:firstLine="0"/>
              <w:jc w:val="center"/>
              <w:rPr>
                <w:sz w:val="20"/>
                <w:szCs w:val="20"/>
              </w:rPr>
            </w:pPr>
            <w:r w:rsidRPr="0046661C">
              <w:rPr>
                <w:sz w:val="20"/>
                <w:szCs w:val="20"/>
              </w:rPr>
              <w:t>74</w:t>
            </w:r>
          </w:p>
        </w:tc>
      </w:tr>
      <w:tr w:rsidR="0022619A" w:rsidRPr="00727B20" w:rsidTr="0022619A">
        <w:tc>
          <w:tcPr>
            <w:tcW w:w="426" w:type="dxa"/>
            <w:vMerge w:val="restart"/>
          </w:tcPr>
          <w:p w:rsidR="0022619A" w:rsidRPr="000E38D3" w:rsidRDefault="0022619A" w:rsidP="0022619A">
            <w:pPr>
              <w:ind w:left="-426"/>
              <w:jc w:val="left"/>
              <w:rPr>
                <w:sz w:val="20"/>
                <w:szCs w:val="20"/>
              </w:rPr>
            </w:pPr>
            <w:r>
              <w:rPr>
                <w:sz w:val="20"/>
                <w:szCs w:val="20"/>
              </w:rPr>
              <w:t>9</w:t>
            </w:r>
          </w:p>
        </w:tc>
        <w:tc>
          <w:tcPr>
            <w:tcW w:w="1559" w:type="dxa"/>
            <w:vMerge w:val="restart"/>
          </w:tcPr>
          <w:p w:rsidR="0022619A" w:rsidRDefault="0022619A" w:rsidP="0022619A">
            <w:pPr>
              <w:ind w:firstLine="0"/>
              <w:jc w:val="left"/>
              <w:rPr>
                <w:color w:val="000000" w:themeColor="text1"/>
                <w:sz w:val="20"/>
                <w:szCs w:val="20"/>
              </w:rPr>
            </w:pPr>
            <w:r>
              <w:rPr>
                <w:color w:val="000000" w:themeColor="text1"/>
                <w:sz w:val="20"/>
                <w:szCs w:val="20"/>
              </w:rPr>
              <w:t>ОДБ.08</w:t>
            </w:r>
          </w:p>
          <w:p w:rsidR="0022619A" w:rsidRPr="0046661C" w:rsidRDefault="0022619A" w:rsidP="0022619A">
            <w:pPr>
              <w:ind w:firstLine="0"/>
              <w:jc w:val="left"/>
              <w:rPr>
                <w:sz w:val="20"/>
                <w:szCs w:val="20"/>
              </w:rPr>
            </w:pPr>
            <w:r w:rsidRPr="0046661C">
              <w:rPr>
                <w:sz w:val="20"/>
                <w:szCs w:val="20"/>
              </w:rPr>
              <w:t>Физика</w:t>
            </w:r>
          </w:p>
        </w:tc>
        <w:tc>
          <w:tcPr>
            <w:tcW w:w="6520" w:type="dxa"/>
          </w:tcPr>
          <w:p w:rsidR="0022619A" w:rsidRPr="0046661C" w:rsidRDefault="0022619A" w:rsidP="0022619A">
            <w:pPr>
              <w:ind w:firstLine="0"/>
              <w:rPr>
                <w:bCs/>
                <w:color w:val="000000"/>
                <w:sz w:val="20"/>
                <w:szCs w:val="20"/>
              </w:rPr>
            </w:pPr>
            <w:r w:rsidRPr="0046661C">
              <w:rPr>
                <w:bCs/>
                <w:color w:val="000000"/>
                <w:sz w:val="20"/>
                <w:szCs w:val="20"/>
              </w:rPr>
              <w:t>Дмитриева В.Ф.</w:t>
            </w:r>
            <w:r>
              <w:rPr>
                <w:bCs/>
                <w:color w:val="000000"/>
                <w:sz w:val="20"/>
                <w:szCs w:val="20"/>
              </w:rPr>
              <w:t xml:space="preserve"> </w:t>
            </w:r>
            <w:r w:rsidRPr="0046661C">
              <w:rPr>
                <w:bCs/>
                <w:color w:val="000000"/>
                <w:sz w:val="20"/>
                <w:szCs w:val="20"/>
              </w:rPr>
              <w:t>Физика для профессий и специальностей технического профиля: учебник</w:t>
            </w:r>
            <w:r>
              <w:rPr>
                <w:bCs/>
                <w:color w:val="000000"/>
                <w:sz w:val="20"/>
                <w:szCs w:val="20"/>
              </w:rPr>
              <w:t xml:space="preserve"> </w:t>
            </w:r>
            <w:r w:rsidRPr="0046661C">
              <w:rPr>
                <w:bCs/>
                <w:color w:val="000000"/>
                <w:sz w:val="20"/>
                <w:szCs w:val="20"/>
              </w:rPr>
              <w:t>для студентов образовательных учреждений среднего профессионального образования: учебник. – М.:</w:t>
            </w:r>
            <w:r>
              <w:rPr>
                <w:bCs/>
                <w:color w:val="000000"/>
                <w:sz w:val="20"/>
                <w:szCs w:val="20"/>
              </w:rPr>
              <w:t xml:space="preserve"> </w:t>
            </w:r>
            <w:r w:rsidRPr="0046661C">
              <w:rPr>
                <w:bCs/>
                <w:color w:val="000000"/>
                <w:sz w:val="20"/>
                <w:szCs w:val="20"/>
              </w:rPr>
              <w:t>ОИЦ "Академия", 2017 (основная печатная)</w:t>
            </w:r>
          </w:p>
        </w:tc>
        <w:tc>
          <w:tcPr>
            <w:tcW w:w="1134" w:type="dxa"/>
          </w:tcPr>
          <w:p w:rsidR="0022619A" w:rsidRPr="0046661C" w:rsidRDefault="0022619A" w:rsidP="0022619A">
            <w:pPr>
              <w:ind w:firstLine="0"/>
              <w:jc w:val="center"/>
              <w:rPr>
                <w:sz w:val="20"/>
                <w:szCs w:val="20"/>
              </w:rPr>
            </w:pPr>
            <w:r w:rsidRPr="0046661C">
              <w:rPr>
                <w:sz w:val="20"/>
                <w:szCs w:val="20"/>
              </w:rPr>
              <w:t>70</w:t>
            </w:r>
          </w:p>
        </w:tc>
      </w:tr>
      <w:tr w:rsidR="0022619A" w:rsidRPr="00727B20" w:rsidTr="0022619A">
        <w:tc>
          <w:tcPr>
            <w:tcW w:w="426" w:type="dxa"/>
            <w:vMerge/>
          </w:tcPr>
          <w:p w:rsidR="0022619A" w:rsidRPr="00727B20" w:rsidRDefault="0022619A" w:rsidP="0022619A">
            <w:pPr>
              <w:ind w:left="-426"/>
              <w:jc w:val="left"/>
              <w:rPr>
                <w:b/>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46661C" w:rsidRDefault="0022619A" w:rsidP="0022619A">
            <w:pPr>
              <w:ind w:firstLine="0"/>
              <w:rPr>
                <w:bCs/>
                <w:color w:val="000000"/>
                <w:sz w:val="20"/>
                <w:szCs w:val="20"/>
              </w:rPr>
            </w:pPr>
            <w:r w:rsidRPr="0046661C">
              <w:rPr>
                <w:bCs/>
                <w:color w:val="000000"/>
                <w:sz w:val="20"/>
                <w:szCs w:val="20"/>
              </w:rPr>
              <w:t>Дмитриева В.Ф.</w:t>
            </w:r>
            <w:r>
              <w:rPr>
                <w:bCs/>
                <w:color w:val="000000"/>
                <w:sz w:val="20"/>
                <w:szCs w:val="20"/>
              </w:rPr>
              <w:t xml:space="preserve"> </w:t>
            </w:r>
            <w:r w:rsidRPr="0046661C">
              <w:rPr>
                <w:bCs/>
                <w:color w:val="000000"/>
                <w:sz w:val="20"/>
                <w:szCs w:val="20"/>
              </w:rPr>
              <w:t>Физика для профессий и специальностей технического профиля. Сборник задач: учебное пособие для студентов образовательных учреждений среднего профессионального образования. – М.:</w:t>
            </w:r>
            <w:r>
              <w:rPr>
                <w:bCs/>
                <w:color w:val="000000"/>
                <w:sz w:val="20"/>
                <w:szCs w:val="20"/>
              </w:rPr>
              <w:t xml:space="preserve"> </w:t>
            </w:r>
            <w:r w:rsidRPr="0046661C">
              <w:rPr>
                <w:bCs/>
                <w:color w:val="000000"/>
                <w:sz w:val="20"/>
                <w:szCs w:val="20"/>
              </w:rPr>
              <w:t>ОИЦ "Академия", 2017</w:t>
            </w:r>
            <w:r>
              <w:rPr>
                <w:bCs/>
                <w:color w:val="000000"/>
                <w:sz w:val="20"/>
                <w:szCs w:val="20"/>
              </w:rPr>
              <w:t xml:space="preserve"> </w:t>
            </w:r>
            <w:r w:rsidRPr="0046661C">
              <w:rPr>
                <w:bCs/>
                <w:color w:val="000000"/>
                <w:sz w:val="20"/>
                <w:szCs w:val="20"/>
              </w:rPr>
              <w:t>(основная печатная)</w:t>
            </w:r>
          </w:p>
        </w:tc>
        <w:tc>
          <w:tcPr>
            <w:tcW w:w="1134" w:type="dxa"/>
          </w:tcPr>
          <w:p w:rsidR="0022619A" w:rsidRPr="0046661C" w:rsidRDefault="0022619A" w:rsidP="0022619A">
            <w:pPr>
              <w:ind w:firstLine="0"/>
              <w:jc w:val="center"/>
              <w:rPr>
                <w:sz w:val="20"/>
                <w:szCs w:val="20"/>
              </w:rPr>
            </w:pPr>
            <w:r w:rsidRPr="0046661C">
              <w:rPr>
                <w:sz w:val="20"/>
                <w:szCs w:val="20"/>
              </w:rPr>
              <w:t>25</w:t>
            </w:r>
          </w:p>
        </w:tc>
      </w:tr>
      <w:tr w:rsidR="0022619A" w:rsidRPr="00727B20" w:rsidTr="0022619A">
        <w:tc>
          <w:tcPr>
            <w:tcW w:w="426" w:type="dxa"/>
            <w:vMerge/>
          </w:tcPr>
          <w:p w:rsidR="0022619A" w:rsidRPr="00727B20" w:rsidRDefault="0022619A" w:rsidP="0022619A">
            <w:pPr>
              <w:ind w:left="-426"/>
              <w:jc w:val="left"/>
              <w:rPr>
                <w:b/>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46661C" w:rsidRDefault="0022619A" w:rsidP="0022619A">
            <w:pPr>
              <w:ind w:firstLine="0"/>
              <w:rPr>
                <w:bCs/>
                <w:color w:val="000000"/>
                <w:sz w:val="20"/>
                <w:szCs w:val="20"/>
              </w:rPr>
            </w:pPr>
            <w:r w:rsidRPr="0046661C">
              <w:rPr>
                <w:bCs/>
                <w:color w:val="000000"/>
                <w:sz w:val="20"/>
                <w:szCs w:val="20"/>
              </w:rPr>
              <w:t>Дмитриева В.Ф., Коржуев А.В. и др.</w:t>
            </w:r>
            <w:r>
              <w:rPr>
                <w:bCs/>
                <w:color w:val="000000"/>
                <w:sz w:val="20"/>
                <w:szCs w:val="20"/>
              </w:rPr>
              <w:t xml:space="preserve"> </w:t>
            </w:r>
            <w:r w:rsidRPr="0046661C">
              <w:rPr>
                <w:bCs/>
                <w:color w:val="000000"/>
                <w:sz w:val="20"/>
                <w:szCs w:val="20"/>
              </w:rPr>
              <w:t xml:space="preserve">Физика для профессий и специальностей технического профиля. Лабораторный практикум: </w:t>
            </w:r>
            <w:r w:rsidRPr="0046661C">
              <w:rPr>
                <w:bCs/>
                <w:color w:val="000000"/>
                <w:sz w:val="20"/>
                <w:szCs w:val="20"/>
              </w:rPr>
              <w:lastRenderedPageBreak/>
              <w:t>учебное пособие для студентов образовательных учреждений среднего профессионального образования.  - М.: ОИЦ "Академия", 2016 (основная печатная)</w:t>
            </w:r>
          </w:p>
        </w:tc>
        <w:tc>
          <w:tcPr>
            <w:tcW w:w="1134" w:type="dxa"/>
          </w:tcPr>
          <w:p w:rsidR="0022619A" w:rsidRPr="0046661C" w:rsidRDefault="0022619A" w:rsidP="0022619A">
            <w:pPr>
              <w:ind w:firstLine="0"/>
              <w:jc w:val="center"/>
              <w:rPr>
                <w:sz w:val="20"/>
                <w:szCs w:val="20"/>
              </w:rPr>
            </w:pPr>
            <w:r w:rsidRPr="0046661C">
              <w:rPr>
                <w:sz w:val="20"/>
                <w:szCs w:val="20"/>
              </w:rPr>
              <w:lastRenderedPageBreak/>
              <w:t>15</w:t>
            </w:r>
          </w:p>
        </w:tc>
      </w:tr>
      <w:tr w:rsidR="0022619A" w:rsidRPr="00727B20" w:rsidTr="0022619A">
        <w:tc>
          <w:tcPr>
            <w:tcW w:w="426" w:type="dxa"/>
            <w:vMerge/>
          </w:tcPr>
          <w:p w:rsidR="0022619A" w:rsidRPr="00727B20" w:rsidRDefault="0022619A" w:rsidP="0022619A">
            <w:pPr>
              <w:ind w:left="-426"/>
              <w:jc w:val="left"/>
              <w:rPr>
                <w:b/>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46661C" w:rsidRDefault="0022619A" w:rsidP="0022619A">
            <w:pPr>
              <w:ind w:firstLine="0"/>
              <w:rPr>
                <w:bCs/>
                <w:color w:val="000000"/>
                <w:sz w:val="20"/>
                <w:szCs w:val="20"/>
              </w:rPr>
            </w:pPr>
            <w:r>
              <w:rPr>
                <w:bCs/>
                <w:color w:val="000000"/>
                <w:sz w:val="20"/>
                <w:szCs w:val="20"/>
              </w:rPr>
              <w:t>Касьянов В.</w:t>
            </w:r>
            <w:r w:rsidRPr="0046661C">
              <w:rPr>
                <w:bCs/>
                <w:color w:val="000000"/>
                <w:sz w:val="20"/>
                <w:szCs w:val="20"/>
              </w:rPr>
              <w:t>А.</w:t>
            </w:r>
            <w:r>
              <w:rPr>
                <w:bCs/>
                <w:color w:val="000000"/>
                <w:sz w:val="20"/>
                <w:szCs w:val="20"/>
              </w:rPr>
              <w:t xml:space="preserve"> </w:t>
            </w:r>
            <w:r w:rsidRPr="0046661C">
              <w:rPr>
                <w:bCs/>
                <w:color w:val="000000"/>
                <w:sz w:val="20"/>
                <w:szCs w:val="20"/>
              </w:rPr>
              <w:t>Физика. 11 кл. Базовый уровень: учебник для общеобразовательных учреждений. – М.: Дрофа, 2014 (дополнительная печатная)</w:t>
            </w:r>
          </w:p>
        </w:tc>
        <w:tc>
          <w:tcPr>
            <w:tcW w:w="1134" w:type="dxa"/>
          </w:tcPr>
          <w:p w:rsidR="0022619A" w:rsidRPr="0046661C" w:rsidRDefault="0022619A" w:rsidP="0022619A">
            <w:pPr>
              <w:ind w:firstLine="0"/>
              <w:jc w:val="center"/>
              <w:rPr>
                <w:sz w:val="20"/>
                <w:szCs w:val="20"/>
              </w:rPr>
            </w:pPr>
            <w:r w:rsidRPr="0046661C">
              <w:rPr>
                <w:sz w:val="20"/>
                <w:szCs w:val="20"/>
              </w:rPr>
              <w:t>92</w:t>
            </w:r>
          </w:p>
        </w:tc>
      </w:tr>
      <w:tr w:rsidR="0022619A" w:rsidRPr="00727B20" w:rsidTr="0022619A">
        <w:tc>
          <w:tcPr>
            <w:tcW w:w="426" w:type="dxa"/>
            <w:vMerge/>
          </w:tcPr>
          <w:p w:rsidR="0022619A" w:rsidRPr="00727B20" w:rsidRDefault="0022619A" w:rsidP="0022619A">
            <w:pPr>
              <w:ind w:left="-426"/>
              <w:jc w:val="left"/>
              <w:rPr>
                <w:b/>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46661C" w:rsidRDefault="0022619A" w:rsidP="0022619A">
            <w:pPr>
              <w:ind w:firstLine="0"/>
              <w:rPr>
                <w:bCs/>
                <w:color w:val="000000"/>
                <w:sz w:val="20"/>
                <w:szCs w:val="20"/>
              </w:rPr>
            </w:pPr>
            <w:r>
              <w:rPr>
                <w:bCs/>
                <w:color w:val="000000"/>
                <w:sz w:val="20"/>
                <w:szCs w:val="20"/>
              </w:rPr>
              <w:t>Касьянов В.</w:t>
            </w:r>
            <w:r w:rsidRPr="0046661C">
              <w:rPr>
                <w:bCs/>
                <w:color w:val="000000"/>
                <w:sz w:val="20"/>
                <w:szCs w:val="20"/>
              </w:rPr>
              <w:t>А. Физика. 10 кл: учебник для общеобразовательных учреждений. – М.: ООО "АСТ"</w:t>
            </w:r>
            <w:r>
              <w:rPr>
                <w:bCs/>
                <w:color w:val="000000"/>
                <w:sz w:val="20"/>
                <w:szCs w:val="20"/>
              </w:rPr>
              <w:t xml:space="preserve"> </w:t>
            </w:r>
            <w:r w:rsidRPr="0046661C">
              <w:rPr>
                <w:bCs/>
                <w:color w:val="000000"/>
                <w:sz w:val="20"/>
                <w:szCs w:val="20"/>
              </w:rPr>
              <w:t>Астрель, 2008 (дополнительная печатная</w:t>
            </w:r>
            <w:r>
              <w:rPr>
                <w:bCs/>
                <w:color w:val="000000"/>
                <w:sz w:val="20"/>
                <w:szCs w:val="20"/>
              </w:rPr>
              <w:t>)</w:t>
            </w:r>
          </w:p>
        </w:tc>
        <w:tc>
          <w:tcPr>
            <w:tcW w:w="1134" w:type="dxa"/>
          </w:tcPr>
          <w:p w:rsidR="0022619A" w:rsidRPr="0046661C" w:rsidRDefault="0022619A" w:rsidP="0022619A">
            <w:pPr>
              <w:ind w:firstLine="0"/>
              <w:jc w:val="center"/>
              <w:rPr>
                <w:sz w:val="20"/>
                <w:szCs w:val="20"/>
              </w:rPr>
            </w:pPr>
            <w:r w:rsidRPr="0046661C">
              <w:rPr>
                <w:sz w:val="20"/>
                <w:szCs w:val="20"/>
              </w:rPr>
              <w:t>109</w:t>
            </w:r>
          </w:p>
        </w:tc>
      </w:tr>
      <w:tr w:rsidR="0022619A" w:rsidRPr="00727B20" w:rsidTr="0022619A">
        <w:tc>
          <w:tcPr>
            <w:tcW w:w="426" w:type="dxa"/>
            <w:vMerge w:val="restart"/>
          </w:tcPr>
          <w:p w:rsidR="0022619A" w:rsidRPr="000E38D3" w:rsidRDefault="0022619A" w:rsidP="0022619A">
            <w:pPr>
              <w:ind w:left="-426"/>
              <w:jc w:val="left"/>
              <w:rPr>
                <w:sz w:val="20"/>
                <w:szCs w:val="20"/>
              </w:rPr>
            </w:pPr>
            <w:r>
              <w:rPr>
                <w:sz w:val="20"/>
                <w:szCs w:val="20"/>
              </w:rPr>
              <w:t>10</w:t>
            </w:r>
          </w:p>
        </w:tc>
        <w:tc>
          <w:tcPr>
            <w:tcW w:w="1559" w:type="dxa"/>
            <w:vMerge w:val="restart"/>
          </w:tcPr>
          <w:p w:rsidR="0022619A" w:rsidRDefault="0022619A" w:rsidP="0022619A">
            <w:pPr>
              <w:ind w:firstLine="0"/>
              <w:jc w:val="left"/>
              <w:rPr>
                <w:color w:val="000000" w:themeColor="text1"/>
                <w:sz w:val="20"/>
                <w:szCs w:val="20"/>
              </w:rPr>
            </w:pPr>
            <w:r>
              <w:rPr>
                <w:color w:val="000000" w:themeColor="text1"/>
                <w:sz w:val="20"/>
                <w:szCs w:val="20"/>
              </w:rPr>
              <w:t>ОДБ.09</w:t>
            </w:r>
          </w:p>
          <w:p w:rsidR="0022619A" w:rsidRPr="0046661C" w:rsidRDefault="0022619A" w:rsidP="0022619A">
            <w:pPr>
              <w:ind w:firstLine="0"/>
              <w:jc w:val="left"/>
              <w:rPr>
                <w:sz w:val="20"/>
                <w:szCs w:val="20"/>
              </w:rPr>
            </w:pPr>
            <w:r>
              <w:rPr>
                <w:sz w:val="20"/>
                <w:szCs w:val="20"/>
              </w:rPr>
              <w:t xml:space="preserve">Обществознание </w:t>
            </w:r>
          </w:p>
        </w:tc>
        <w:tc>
          <w:tcPr>
            <w:tcW w:w="6520" w:type="dxa"/>
          </w:tcPr>
          <w:p w:rsidR="0022619A" w:rsidRPr="0046661C" w:rsidRDefault="0022619A" w:rsidP="0022619A">
            <w:pPr>
              <w:ind w:firstLine="0"/>
              <w:rPr>
                <w:bCs/>
                <w:color w:val="000000"/>
                <w:sz w:val="20"/>
                <w:szCs w:val="20"/>
              </w:rPr>
            </w:pPr>
            <w:r w:rsidRPr="0046661C">
              <w:rPr>
                <w:bCs/>
                <w:color w:val="000000"/>
                <w:sz w:val="20"/>
                <w:szCs w:val="20"/>
              </w:rPr>
              <w:t>Важенин А.Г.</w:t>
            </w:r>
            <w:r>
              <w:rPr>
                <w:bCs/>
                <w:color w:val="000000"/>
                <w:sz w:val="20"/>
                <w:szCs w:val="20"/>
              </w:rPr>
              <w:t xml:space="preserve"> </w:t>
            </w:r>
            <w:r w:rsidRPr="0046661C">
              <w:rPr>
                <w:bCs/>
                <w:color w:val="000000"/>
                <w:sz w:val="20"/>
                <w:szCs w:val="20"/>
              </w:rPr>
              <w:t>Обществознание: учебник  для студентов учреждений сред.проф. образования. - М.: ИОЦ "Академия", 2018 (основная печатная)</w:t>
            </w:r>
          </w:p>
        </w:tc>
        <w:tc>
          <w:tcPr>
            <w:tcW w:w="1134" w:type="dxa"/>
          </w:tcPr>
          <w:p w:rsidR="0022619A" w:rsidRPr="0046661C" w:rsidRDefault="0022619A" w:rsidP="0022619A">
            <w:pPr>
              <w:ind w:firstLine="0"/>
              <w:jc w:val="center"/>
              <w:rPr>
                <w:sz w:val="20"/>
                <w:szCs w:val="20"/>
              </w:rPr>
            </w:pPr>
            <w:r w:rsidRPr="0046661C">
              <w:rPr>
                <w:sz w:val="20"/>
                <w:szCs w:val="20"/>
              </w:rPr>
              <w:t>50</w:t>
            </w:r>
          </w:p>
        </w:tc>
      </w:tr>
      <w:tr w:rsidR="0022619A" w:rsidRPr="00727B20" w:rsidTr="0022619A">
        <w:tc>
          <w:tcPr>
            <w:tcW w:w="426" w:type="dxa"/>
            <w:vMerge/>
          </w:tcPr>
          <w:p w:rsidR="0022619A" w:rsidRPr="00727B20" w:rsidRDefault="0022619A" w:rsidP="0022619A">
            <w:pPr>
              <w:ind w:left="-426"/>
              <w:jc w:val="left"/>
              <w:rPr>
                <w:b/>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46661C" w:rsidRDefault="0022619A" w:rsidP="0022619A">
            <w:pPr>
              <w:ind w:firstLine="0"/>
              <w:rPr>
                <w:bCs/>
                <w:color w:val="000000"/>
                <w:sz w:val="20"/>
                <w:szCs w:val="20"/>
              </w:rPr>
            </w:pPr>
            <w:r w:rsidRPr="0046661C">
              <w:rPr>
                <w:bCs/>
                <w:color w:val="000000"/>
                <w:sz w:val="20"/>
                <w:szCs w:val="20"/>
              </w:rPr>
              <w:t>Важенин А.Г.  Обществознание: практикум: учебное пособие  для студентов учреждений сред.проф. образования. - М.: ИОЦ "Академия", 2017</w:t>
            </w:r>
            <w:r>
              <w:rPr>
                <w:bCs/>
                <w:color w:val="000000"/>
                <w:sz w:val="20"/>
                <w:szCs w:val="20"/>
              </w:rPr>
              <w:t xml:space="preserve"> </w:t>
            </w:r>
            <w:r w:rsidRPr="0046661C">
              <w:rPr>
                <w:bCs/>
                <w:color w:val="000000"/>
                <w:sz w:val="20"/>
                <w:szCs w:val="20"/>
              </w:rPr>
              <w:t>(основная печатная)</w:t>
            </w:r>
          </w:p>
        </w:tc>
        <w:tc>
          <w:tcPr>
            <w:tcW w:w="1134" w:type="dxa"/>
          </w:tcPr>
          <w:p w:rsidR="0022619A" w:rsidRPr="0046661C" w:rsidRDefault="0022619A" w:rsidP="0022619A">
            <w:pPr>
              <w:ind w:firstLine="0"/>
              <w:jc w:val="center"/>
              <w:rPr>
                <w:sz w:val="20"/>
                <w:szCs w:val="20"/>
              </w:rPr>
            </w:pPr>
            <w:r w:rsidRPr="0046661C">
              <w:rPr>
                <w:sz w:val="20"/>
                <w:szCs w:val="20"/>
              </w:rPr>
              <w:t>15</w:t>
            </w:r>
          </w:p>
        </w:tc>
      </w:tr>
      <w:tr w:rsidR="0022619A" w:rsidRPr="00727B20" w:rsidTr="0022619A">
        <w:tc>
          <w:tcPr>
            <w:tcW w:w="426" w:type="dxa"/>
            <w:vMerge/>
          </w:tcPr>
          <w:p w:rsidR="0022619A" w:rsidRPr="00727B20" w:rsidRDefault="0022619A" w:rsidP="0022619A">
            <w:pPr>
              <w:ind w:left="-426"/>
              <w:jc w:val="left"/>
              <w:rPr>
                <w:b/>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E846D0" w:rsidRDefault="0022619A" w:rsidP="0022619A">
            <w:pPr>
              <w:ind w:firstLine="0"/>
              <w:rPr>
                <w:bCs/>
                <w:sz w:val="20"/>
                <w:szCs w:val="20"/>
              </w:rPr>
            </w:pPr>
            <w:r w:rsidRPr="00E846D0">
              <w:rPr>
                <w:bCs/>
                <w:sz w:val="20"/>
                <w:szCs w:val="20"/>
              </w:rPr>
              <w:t>Важенин А.Г.  Обществознание: практикум: учебное пособие  для студентов учреждений сред.проф. образования. - М.: ИОЦ "Академия", 2019 (основная печатная)</w:t>
            </w:r>
          </w:p>
        </w:tc>
        <w:tc>
          <w:tcPr>
            <w:tcW w:w="1134" w:type="dxa"/>
          </w:tcPr>
          <w:p w:rsidR="0022619A" w:rsidRPr="00E846D0" w:rsidRDefault="0022619A" w:rsidP="0022619A">
            <w:pPr>
              <w:ind w:firstLine="0"/>
              <w:jc w:val="center"/>
              <w:rPr>
                <w:sz w:val="20"/>
                <w:szCs w:val="20"/>
              </w:rPr>
            </w:pPr>
            <w:r w:rsidRPr="00E846D0">
              <w:rPr>
                <w:sz w:val="20"/>
                <w:szCs w:val="20"/>
              </w:rPr>
              <w:t>15</w:t>
            </w:r>
          </w:p>
        </w:tc>
      </w:tr>
      <w:tr w:rsidR="0022619A" w:rsidRPr="00727B20" w:rsidTr="0022619A">
        <w:tc>
          <w:tcPr>
            <w:tcW w:w="426" w:type="dxa"/>
            <w:vMerge/>
          </w:tcPr>
          <w:p w:rsidR="0022619A" w:rsidRPr="00727B20" w:rsidRDefault="0022619A" w:rsidP="0022619A">
            <w:pPr>
              <w:ind w:left="-426"/>
              <w:jc w:val="left"/>
              <w:rPr>
                <w:b/>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46661C" w:rsidRDefault="0022619A" w:rsidP="0022619A">
            <w:pPr>
              <w:ind w:firstLine="0"/>
              <w:rPr>
                <w:bCs/>
                <w:color w:val="000000"/>
                <w:sz w:val="20"/>
                <w:szCs w:val="20"/>
              </w:rPr>
            </w:pPr>
            <w:r>
              <w:rPr>
                <w:bCs/>
                <w:color w:val="000000"/>
                <w:sz w:val="20"/>
                <w:szCs w:val="20"/>
              </w:rPr>
              <w:t>Боголюбов Л.</w:t>
            </w:r>
            <w:r w:rsidRPr="0046661C">
              <w:rPr>
                <w:bCs/>
                <w:color w:val="000000"/>
                <w:sz w:val="20"/>
                <w:szCs w:val="20"/>
              </w:rPr>
              <w:t>В.</w:t>
            </w:r>
            <w:r>
              <w:rPr>
                <w:bCs/>
                <w:color w:val="000000"/>
                <w:sz w:val="20"/>
                <w:szCs w:val="20"/>
              </w:rPr>
              <w:t xml:space="preserve"> </w:t>
            </w:r>
            <w:r w:rsidRPr="0046661C">
              <w:rPr>
                <w:bCs/>
                <w:color w:val="000000"/>
                <w:sz w:val="20"/>
                <w:szCs w:val="20"/>
              </w:rPr>
              <w:t>Обществознание: учебник для учащихся 10 - 11 классов общеобразовательного учреждения. В 2ч. 11 кл. - М.: Просвещение. 2007 (дополнительная</w:t>
            </w:r>
            <w:r>
              <w:rPr>
                <w:bCs/>
                <w:color w:val="000000"/>
                <w:sz w:val="20"/>
                <w:szCs w:val="20"/>
              </w:rPr>
              <w:t xml:space="preserve"> </w:t>
            </w:r>
            <w:r w:rsidRPr="0046661C">
              <w:rPr>
                <w:bCs/>
                <w:color w:val="000000"/>
                <w:sz w:val="20"/>
                <w:szCs w:val="20"/>
              </w:rPr>
              <w:t>печатная)</w:t>
            </w:r>
          </w:p>
        </w:tc>
        <w:tc>
          <w:tcPr>
            <w:tcW w:w="1134" w:type="dxa"/>
          </w:tcPr>
          <w:p w:rsidR="0022619A" w:rsidRPr="0046661C" w:rsidRDefault="0022619A" w:rsidP="0022619A">
            <w:pPr>
              <w:ind w:firstLine="0"/>
              <w:jc w:val="center"/>
              <w:rPr>
                <w:sz w:val="20"/>
                <w:szCs w:val="20"/>
              </w:rPr>
            </w:pPr>
            <w:r w:rsidRPr="0046661C">
              <w:rPr>
                <w:sz w:val="20"/>
                <w:szCs w:val="20"/>
              </w:rPr>
              <w:t>30</w:t>
            </w:r>
          </w:p>
        </w:tc>
      </w:tr>
      <w:tr w:rsidR="0022619A" w:rsidRPr="00727B20" w:rsidTr="0022619A">
        <w:tc>
          <w:tcPr>
            <w:tcW w:w="426" w:type="dxa"/>
            <w:vMerge/>
          </w:tcPr>
          <w:p w:rsidR="0022619A" w:rsidRPr="00727B20" w:rsidRDefault="0022619A" w:rsidP="0022619A">
            <w:pPr>
              <w:ind w:left="-426"/>
              <w:jc w:val="left"/>
              <w:rPr>
                <w:b/>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46661C" w:rsidRDefault="0022619A" w:rsidP="0022619A">
            <w:pPr>
              <w:ind w:firstLine="0"/>
              <w:rPr>
                <w:bCs/>
                <w:color w:val="000000"/>
                <w:sz w:val="20"/>
                <w:szCs w:val="20"/>
              </w:rPr>
            </w:pPr>
            <w:r>
              <w:rPr>
                <w:bCs/>
                <w:color w:val="000000"/>
                <w:sz w:val="20"/>
                <w:szCs w:val="20"/>
              </w:rPr>
              <w:t>Боголюбов Л.</w:t>
            </w:r>
            <w:r w:rsidRPr="0046661C">
              <w:rPr>
                <w:bCs/>
                <w:color w:val="000000"/>
                <w:sz w:val="20"/>
                <w:szCs w:val="20"/>
              </w:rPr>
              <w:t>В.</w:t>
            </w:r>
            <w:r>
              <w:rPr>
                <w:bCs/>
                <w:color w:val="000000"/>
                <w:sz w:val="20"/>
                <w:szCs w:val="20"/>
              </w:rPr>
              <w:t xml:space="preserve"> </w:t>
            </w:r>
            <w:r w:rsidRPr="0046661C">
              <w:rPr>
                <w:bCs/>
                <w:color w:val="000000"/>
                <w:sz w:val="20"/>
                <w:szCs w:val="20"/>
              </w:rPr>
              <w:t>Обществознание: учебник для общеобразовательных организаций, 11 кл. – М.: Просвещение, 2014 (дополнительная</w:t>
            </w:r>
            <w:r>
              <w:rPr>
                <w:bCs/>
                <w:color w:val="000000"/>
                <w:sz w:val="20"/>
                <w:szCs w:val="20"/>
              </w:rPr>
              <w:t xml:space="preserve"> </w:t>
            </w:r>
            <w:r w:rsidRPr="0046661C">
              <w:rPr>
                <w:bCs/>
                <w:color w:val="000000"/>
                <w:sz w:val="20"/>
                <w:szCs w:val="20"/>
              </w:rPr>
              <w:t>печатная)</w:t>
            </w:r>
          </w:p>
        </w:tc>
        <w:tc>
          <w:tcPr>
            <w:tcW w:w="1134" w:type="dxa"/>
          </w:tcPr>
          <w:p w:rsidR="0022619A" w:rsidRPr="0046661C" w:rsidRDefault="0022619A" w:rsidP="0022619A">
            <w:pPr>
              <w:ind w:firstLine="0"/>
              <w:jc w:val="center"/>
              <w:rPr>
                <w:sz w:val="20"/>
                <w:szCs w:val="20"/>
              </w:rPr>
            </w:pPr>
            <w:r w:rsidRPr="0046661C">
              <w:rPr>
                <w:sz w:val="20"/>
                <w:szCs w:val="20"/>
              </w:rPr>
              <w:t>30</w:t>
            </w:r>
          </w:p>
        </w:tc>
      </w:tr>
      <w:tr w:rsidR="0022619A" w:rsidRPr="00727B20" w:rsidTr="0022619A">
        <w:tc>
          <w:tcPr>
            <w:tcW w:w="426" w:type="dxa"/>
            <w:vMerge/>
          </w:tcPr>
          <w:p w:rsidR="0022619A" w:rsidRPr="00727B20" w:rsidRDefault="0022619A" w:rsidP="0022619A">
            <w:pPr>
              <w:ind w:left="-426"/>
              <w:jc w:val="left"/>
              <w:rPr>
                <w:b/>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46661C" w:rsidRDefault="0022619A" w:rsidP="0022619A">
            <w:pPr>
              <w:ind w:firstLine="0"/>
              <w:rPr>
                <w:bCs/>
                <w:color w:val="000000"/>
                <w:sz w:val="20"/>
                <w:szCs w:val="20"/>
              </w:rPr>
            </w:pPr>
            <w:r>
              <w:rPr>
                <w:bCs/>
                <w:color w:val="000000"/>
                <w:sz w:val="20"/>
                <w:szCs w:val="20"/>
              </w:rPr>
              <w:t>Боголюбов Л.</w:t>
            </w:r>
            <w:r w:rsidRPr="0046661C">
              <w:rPr>
                <w:bCs/>
                <w:color w:val="000000"/>
                <w:sz w:val="20"/>
                <w:szCs w:val="20"/>
              </w:rPr>
              <w:t>В.</w:t>
            </w:r>
            <w:r>
              <w:rPr>
                <w:bCs/>
                <w:color w:val="000000"/>
                <w:sz w:val="20"/>
                <w:szCs w:val="20"/>
              </w:rPr>
              <w:t xml:space="preserve"> </w:t>
            </w:r>
            <w:r w:rsidRPr="0046661C">
              <w:rPr>
                <w:bCs/>
                <w:color w:val="000000"/>
                <w:sz w:val="20"/>
                <w:szCs w:val="20"/>
              </w:rPr>
              <w:t>Обществознание: учебник для  общеобразовательных организаций.  10 кл. – М.: Просвещение, 2009 (дополнительная</w:t>
            </w:r>
            <w:r>
              <w:rPr>
                <w:bCs/>
                <w:color w:val="000000"/>
                <w:sz w:val="20"/>
                <w:szCs w:val="20"/>
              </w:rPr>
              <w:t xml:space="preserve"> </w:t>
            </w:r>
            <w:r w:rsidRPr="0046661C">
              <w:rPr>
                <w:bCs/>
                <w:color w:val="000000"/>
                <w:sz w:val="20"/>
                <w:szCs w:val="20"/>
              </w:rPr>
              <w:t>печатная)</w:t>
            </w:r>
          </w:p>
        </w:tc>
        <w:tc>
          <w:tcPr>
            <w:tcW w:w="1134" w:type="dxa"/>
          </w:tcPr>
          <w:p w:rsidR="0022619A" w:rsidRPr="0046661C" w:rsidRDefault="0022619A" w:rsidP="0022619A">
            <w:pPr>
              <w:ind w:firstLine="0"/>
              <w:jc w:val="center"/>
              <w:rPr>
                <w:sz w:val="20"/>
                <w:szCs w:val="20"/>
              </w:rPr>
            </w:pPr>
            <w:r w:rsidRPr="0046661C">
              <w:rPr>
                <w:sz w:val="20"/>
                <w:szCs w:val="20"/>
              </w:rPr>
              <w:t>59</w:t>
            </w:r>
          </w:p>
        </w:tc>
      </w:tr>
      <w:tr w:rsidR="0022619A" w:rsidRPr="00727B20" w:rsidTr="0022619A">
        <w:tc>
          <w:tcPr>
            <w:tcW w:w="426" w:type="dxa"/>
            <w:vMerge w:val="restart"/>
          </w:tcPr>
          <w:p w:rsidR="0022619A" w:rsidRPr="000E38D3" w:rsidRDefault="0022619A" w:rsidP="0022619A">
            <w:pPr>
              <w:ind w:left="-426"/>
              <w:jc w:val="left"/>
              <w:rPr>
                <w:sz w:val="20"/>
                <w:szCs w:val="20"/>
              </w:rPr>
            </w:pPr>
            <w:r>
              <w:rPr>
                <w:sz w:val="20"/>
                <w:szCs w:val="20"/>
              </w:rPr>
              <w:t>11</w:t>
            </w:r>
          </w:p>
        </w:tc>
        <w:tc>
          <w:tcPr>
            <w:tcW w:w="1559" w:type="dxa"/>
            <w:vMerge w:val="restart"/>
          </w:tcPr>
          <w:p w:rsidR="0022619A" w:rsidRPr="0046661C" w:rsidRDefault="0022619A" w:rsidP="0022619A">
            <w:pPr>
              <w:ind w:firstLine="0"/>
              <w:jc w:val="left"/>
              <w:rPr>
                <w:sz w:val="20"/>
                <w:szCs w:val="20"/>
              </w:rPr>
            </w:pPr>
            <w:r>
              <w:rPr>
                <w:color w:val="000000" w:themeColor="text1"/>
                <w:sz w:val="20"/>
                <w:szCs w:val="20"/>
              </w:rPr>
              <w:t>ОДБ.10</w:t>
            </w:r>
            <w:r w:rsidRPr="0046661C">
              <w:rPr>
                <w:color w:val="000000" w:themeColor="text1"/>
                <w:sz w:val="20"/>
                <w:szCs w:val="20"/>
              </w:rPr>
              <w:t xml:space="preserve"> </w:t>
            </w:r>
            <w:r w:rsidRPr="0046661C">
              <w:rPr>
                <w:sz w:val="20"/>
                <w:szCs w:val="20"/>
              </w:rPr>
              <w:t>География</w:t>
            </w:r>
          </w:p>
        </w:tc>
        <w:tc>
          <w:tcPr>
            <w:tcW w:w="6520" w:type="dxa"/>
          </w:tcPr>
          <w:p w:rsidR="0022619A" w:rsidRPr="0046661C" w:rsidRDefault="0022619A" w:rsidP="0022619A">
            <w:pPr>
              <w:ind w:firstLine="0"/>
              <w:rPr>
                <w:sz w:val="20"/>
                <w:szCs w:val="20"/>
              </w:rPr>
            </w:pPr>
            <w:r>
              <w:rPr>
                <w:sz w:val="20"/>
                <w:szCs w:val="20"/>
              </w:rPr>
              <w:t>Баранчиков Е.В. География</w:t>
            </w:r>
            <w:r w:rsidRPr="0046661C">
              <w:rPr>
                <w:sz w:val="20"/>
                <w:szCs w:val="20"/>
              </w:rPr>
              <w:t>: учебник для студ. учреждений СПО.</w:t>
            </w:r>
            <w:r>
              <w:rPr>
                <w:sz w:val="20"/>
                <w:szCs w:val="20"/>
              </w:rPr>
              <w:t xml:space="preserve"> – М.: ОИЦ «Академия», 2018  (</w:t>
            </w:r>
            <w:r w:rsidRPr="0046661C">
              <w:rPr>
                <w:sz w:val="20"/>
                <w:szCs w:val="20"/>
              </w:rPr>
              <w:t>основная печатная)</w:t>
            </w:r>
          </w:p>
        </w:tc>
        <w:tc>
          <w:tcPr>
            <w:tcW w:w="1134" w:type="dxa"/>
          </w:tcPr>
          <w:p w:rsidR="0022619A" w:rsidRPr="0046661C" w:rsidRDefault="0022619A" w:rsidP="0022619A">
            <w:pPr>
              <w:ind w:firstLine="0"/>
              <w:jc w:val="center"/>
              <w:rPr>
                <w:sz w:val="20"/>
                <w:szCs w:val="20"/>
              </w:rPr>
            </w:pPr>
            <w:r w:rsidRPr="0046661C">
              <w:rPr>
                <w:sz w:val="20"/>
                <w:szCs w:val="20"/>
              </w:rPr>
              <w:t>50</w:t>
            </w:r>
          </w:p>
        </w:tc>
      </w:tr>
      <w:tr w:rsidR="0022619A" w:rsidRPr="00727B20" w:rsidTr="0022619A">
        <w:tc>
          <w:tcPr>
            <w:tcW w:w="426" w:type="dxa"/>
            <w:vMerge/>
          </w:tcPr>
          <w:p w:rsidR="0022619A" w:rsidRPr="00727B20" w:rsidRDefault="0022619A" w:rsidP="0022619A">
            <w:pPr>
              <w:ind w:left="-426"/>
              <w:jc w:val="left"/>
              <w:rPr>
                <w:b/>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46661C" w:rsidRDefault="0022619A" w:rsidP="0022619A">
            <w:pPr>
              <w:ind w:firstLine="0"/>
              <w:rPr>
                <w:sz w:val="20"/>
                <w:szCs w:val="20"/>
              </w:rPr>
            </w:pPr>
            <w:r w:rsidRPr="0046661C">
              <w:rPr>
                <w:sz w:val="20"/>
                <w:szCs w:val="20"/>
              </w:rPr>
              <w:t>Максаковский</w:t>
            </w:r>
            <w:r>
              <w:rPr>
                <w:sz w:val="20"/>
                <w:szCs w:val="20"/>
              </w:rPr>
              <w:t xml:space="preserve">  В.П. География </w:t>
            </w:r>
            <w:r w:rsidRPr="0046661C">
              <w:rPr>
                <w:sz w:val="20"/>
                <w:szCs w:val="20"/>
              </w:rPr>
              <w:t xml:space="preserve">10-11 классы: учебник для общеобразовательных организаций: базовый уровень. – М.: Просвещение, 2015 </w:t>
            </w:r>
            <w:r w:rsidRPr="0046661C">
              <w:rPr>
                <w:bCs/>
                <w:color w:val="000000"/>
                <w:sz w:val="20"/>
                <w:szCs w:val="20"/>
              </w:rPr>
              <w:t>(основная печатная)</w:t>
            </w:r>
          </w:p>
        </w:tc>
        <w:tc>
          <w:tcPr>
            <w:tcW w:w="1134" w:type="dxa"/>
          </w:tcPr>
          <w:p w:rsidR="0022619A" w:rsidRPr="0046661C" w:rsidRDefault="0022619A" w:rsidP="0022619A">
            <w:pPr>
              <w:ind w:firstLine="0"/>
              <w:jc w:val="center"/>
              <w:rPr>
                <w:sz w:val="20"/>
                <w:szCs w:val="20"/>
              </w:rPr>
            </w:pPr>
            <w:r w:rsidRPr="0046661C">
              <w:rPr>
                <w:sz w:val="20"/>
                <w:szCs w:val="20"/>
              </w:rPr>
              <w:t>5</w:t>
            </w:r>
          </w:p>
        </w:tc>
      </w:tr>
      <w:tr w:rsidR="0022619A" w:rsidRPr="00727B20" w:rsidTr="0022619A">
        <w:tc>
          <w:tcPr>
            <w:tcW w:w="426" w:type="dxa"/>
            <w:vMerge/>
          </w:tcPr>
          <w:p w:rsidR="0022619A" w:rsidRPr="00727B20" w:rsidRDefault="0022619A" w:rsidP="0022619A">
            <w:pPr>
              <w:ind w:left="-426"/>
              <w:jc w:val="left"/>
              <w:rPr>
                <w:b/>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46661C" w:rsidRDefault="0022619A" w:rsidP="0022619A">
            <w:pPr>
              <w:ind w:firstLine="0"/>
              <w:rPr>
                <w:sz w:val="20"/>
                <w:szCs w:val="20"/>
              </w:rPr>
            </w:pPr>
            <w:r>
              <w:rPr>
                <w:sz w:val="20"/>
                <w:szCs w:val="20"/>
              </w:rPr>
              <w:t xml:space="preserve">Максаковский  В.П. География </w:t>
            </w:r>
            <w:r w:rsidRPr="0046661C">
              <w:rPr>
                <w:sz w:val="20"/>
                <w:szCs w:val="20"/>
              </w:rPr>
              <w:t xml:space="preserve">10-11 классы: учебник для общеобразовательных организаций: базовый уровень. – М.: Просвещение, 2008  </w:t>
            </w:r>
            <w:r w:rsidRPr="0046661C">
              <w:rPr>
                <w:bCs/>
                <w:color w:val="000000"/>
                <w:sz w:val="20"/>
                <w:szCs w:val="20"/>
              </w:rPr>
              <w:t>(дополнительная</w:t>
            </w:r>
            <w:r>
              <w:rPr>
                <w:bCs/>
                <w:color w:val="000000"/>
                <w:sz w:val="20"/>
                <w:szCs w:val="20"/>
              </w:rPr>
              <w:t xml:space="preserve"> </w:t>
            </w:r>
            <w:r w:rsidRPr="0046661C">
              <w:rPr>
                <w:bCs/>
                <w:color w:val="000000"/>
                <w:sz w:val="20"/>
                <w:szCs w:val="20"/>
              </w:rPr>
              <w:t>печатная)</w:t>
            </w:r>
          </w:p>
        </w:tc>
        <w:tc>
          <w:tcPr>
            <w:tcW w:w="1134" w:type="dxa"/>
          </w:tcPr>
          <w:p w:rsidR="0022619A" w:rsidRPr="0046661C" w:rsidRDefault="0022619A" w:rsidP="0022619A">
            <w:pPr>
              <w:ind w:firstLine="0"/>
              <w:jc w:val="center"/>
              <w:rPr>
                <w:sz w:val="20"/>
                <w:szCs w:val="20"/>
              </w:rPr>
            </w:pPr>
            <w:r w:rsidRPr="0046661C">
              <w:rPr>
                <w:sz w:val="20"/>
                <w:szCs w:val="20"/>
              </w:rPr>
              <w:t>20</w:t>
            </w:r>
          </w:p>
        </w:tc>
      </w:tr>
      <w:tr w:rsidR="0022619A" w:rsidRPr="00727B20" w:rsidTr="0022619A">
        <w:tc>
          <w:tcPr>
            <w:tcW w:w="426" w:type="dxa"/>
            <w:vMerge w:val="restart"/>
          </w:tcPr>
          <w:p w:rsidR="0022619A" w:rsidRPr="000E38D3" w:rsidRDefault="0022619A" w:rsidP="0022619A">
            <w:pPr>
              <w:ind w:left="-426"/>
              <w:jc w:val="left"/>
              <w:rPr>
                <w:sz w:val="20"/>
                <w:szCs w:val="20"/>
              </w:rPr>
            </w:pPr>
            <w:r>
              <w:rPr>
                <w:sz w:val="20"/>
                <w:szCs w:val="20"/>
              </w:rPr>
              <w:t>12</w:t>
            </w:r>
          </w:p>
        </w:tc>
        <w:tc>
          <w:tcPr>
            <w:tcW w:w="1559" w:type="dxa"/>
            <w:vMerge w:val="restart"/>
          </w:tcPr>
          <w:p w:rsidR="0022619A" w:rsidRPr="0046661C" w:rsidRDefault="0022619A" w:rsidP="0022619A">
            <w:pPr>
              <w:ind w:firstLine="0"/>
              <w:jc w:val="left"/>
              <w:rPr>
                <w:color w:val="000000" w:themeColor="text1"/>
                <w:sz w:val="20"/>
                <w:szCs w:val="20"/>
              </w:rPr>
            </w:pPr>
            <w:r w:rsidRPr="0046661C">
              <w:rPr>
                <w:color w:val="000000" w:themeColor="text1"/>
                <w:sz w:val="20"/>
                <w:szCs w:val="20"/>
              </w:rPr>
              <w:t>ОДБ.11</w:t>
            </w:r>
          </w:p>
          <w:p w:rsidR="0022619A" w:rsidRPr="00727B20" w:rsidRDefault="0022619A" w:rsidP="0022619A">
            <w:pPr>
              <w:ind w:firstLine="0"/>
              <w:jc w:val="left"/>
              <w:rPr>
                <w:b/>
                <w:sz w:val="20"/>
                <w:szCs w:val="20"/>
              </w:rPr>
            </w:pPr>
            <w:r w:rsidRPr="0046661C">
              <w:rPr>
                <w:sz w:val="20"/>
                <w:szCs w:val="20"/>
              </w:rPr>
              <w:t>Родной язык</w:t>
            </w:r>
          </w:p>
        </w:tc>
        <w:tc>
          <w:tcPr>
            <w:tcW w:w="6520" w:type="dxa"/>
          </w:tcPr>
          <w:p w:rsidR="0022619A" w:rsidRPr="0046661C" w:rsidRDefault="0022619A" w:rsidP="0022619A">
            <w:pPr>
              <w:ind w:firstLine="0"/>
              <w:rPr>
                <w:sz w:val="20"/>
                <w:szCs w:val="20"/>
              </w:rPr>
            </w:pPr>
            <w:r w:rsidRPr="0046661C">
              <w:rPr>
                <w:sz w:val="20"/>
                <w:szCs w:val="20"/>
              </w:rPr>
              <w:t xml:space="preserve">Антонова Е.С., Воинтелева Т.М. Русский язык и литература. Русский язык:  учебник для студентов </w:t>
            </w:r>
            <w:r w:rsidRPr="0046661C">
              <w:rPr>
                <w:bCs/>
                <w:color w:val="000000"/>
                <w:sz w:val="20"/>
                <w:szCs w:val="20"/>
              </w:rPr>
              <w:t xml:space="preserve"> СПО</w:t>
            </w:r>
            <w:r w:rsidRPr="0046661C">
              <w:rPr>
                <w:sz w:val="20"/>
                <w:szCs w:val="20"/>
              </w:rPr>
              <w:t>. – М.: ОИЦ "Академия", 2017  (основная печатная)</w:t>
            </w:r>
          </w:p>
        </w:tc>
        <w:tc>
          <w:tcPr>
            <w:tcW w:w="1134" w:type="dxa"/>
          </w:tcPr>
          <w:p w:rsidR="0022619A" w:rsidRPr="0046661C" w:rsidRDefault="0022619A" w:rsidP="0022619A">
            <w:pPr>
              <w:ind w:firstLine="0"/>
              <w:jc w:val="center"/>
              <w:rPr>
                <w:sz w:val="20"/>
                <w:szCs w:val="20"/>
              </w:rPr>
            </w:pPr>
            <w:r w:rsidRPr="0046661C">
              <w:rPr>
                <w:sz w:val="20"/>
                <w:szCs w:val="20"/>
              </w:rPr>
              <w:t>75</w:t>
            </w:r>
          </w:p>
        </w:tc>
      </w:tr>
      <w:tr w:rsidR="0022619A" w:rsidRPr="00727B20" w:rsidTr="0022619A">
        <w:tc>
          <w:tcPr>
            <w:tcW w:w="426" w:type="dxa"/>
            <w:vMerge/>
          </w:tcPr>
          <w:p w:rsidR="0022619A" w:rsidRPr="00727B20" w:rsidRDefault="0022619A" w:rsidP="0022619A">
            <w:pPr>
              <w:ind w:left="-426"/>
              <w:jc w:val="left"/>
              <w:rPr>
                <w:b/>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46661C" w:rsidRDefault="0022619A" w:rsidP="0022619A">
            <w:pPr>
              <w:ind w:firstLine="0"/>
              <w:rPr>
                <w:sz w:val="20"/>
                <w:szCs w:val="20"/>
              </w:rPr>
            </w:pPr>
            <w:r w:rsidRPr="0046661C">
              <w:rPr>
                <w:sz w:val="20"/>
                <w:szCs w:val="20"/>
              </w:rPr>
              <w:t>Воинтелева Т.М. Русский язык: сборник упражнений: учебное пособие для студентов сред.проф. образования. – М.: ОИЦ "Академия", 2015  (основная печатная)</w:t>
            </w:r>
          </w:p>
        </w:tc>
        <w:tc>
          <w:tcPr>
            <w:tcW w:w="1134" w:type="dxa"/>
          </w:tcPr>
          <w:p w:rsidR="0022619A" w:rsidRPr="0046661C" w:rsidRDefault="0022619A" w:rsidP="0022619A">
            <w:pPr>
              <w:ind w:firstLine="0"/>
              <w:jc w:val="center"/>
              <w:rPr>
                <w:sz w:val="20"/>
                <w:szCs w:val="20"/>
              </w:rPr>
            </w:pPr>
            <w:r w:rsidRPr="0046661C">
              <w:rPr>
                <w:sz w:val="20"/>
                <w:szCs w:val="20"/>
              </w:rPr>
              <w:t>15</w:t>
            </w:r>
          </w:p>
        </w:tc>
      </w:tr>
      <w:tr w:rsidR="0022619A" w:rsidRPr="00E50BE4" w:rsidTr="0022619A">
        <w:tc>
          <w:tcPr>
            <w:tcW w:w="426" w:type="dxa"/>
          </w:tcPr>
          <w:p w:rsidR="0022619A" w:rsidRPr="00E50BE4" w:rsidRDefault="0022619A" w:rsidP="0022619A">
            <w:pPr>
              <w:ind w:left="-426"/>
              <w:jc w:val="left"/>
              <w:rPr>
                <w:sz w:val="20"/>
                <w:szCs w:val="20"/>
              </w:rPr>
            </w:pPr>
            <w:r w:rsidRPr="00E50BE4">
              <w:rPr>
                <w:sz w:val="20"/>
                <w:szCs w:val="20"/>
              </w:rPr>
              <w:t>13</w:t>
            </w:r>
          </w:p>
        </w:tc>
        <w:tc>
          <w:tcPr>
            <w:tcW w:w="1559" w:type="dxa"/>
          </w:tcPr>
          <w:p w:rsidR="0022619A" w:rsidRPr="00E50BE4" w:rsidRDefault="0022619A" w:rsidP="0022619A">
            <w:pPr>
              <w:ind w:firstLine="0"/>
              <w:jc w:val="left"/>
              <w:rPr>
                <w:sz w:val="20"/>
                <w:szCs w:val="20"/>
              </w:rPr>
            </w:pPr>
            <w:r w:rsidRPr="00E50BE4">
              <w:rPr>
                <w:sz w:val="20"/>
                <w:szCs w:val="20"/>
              </w:rPr>
              <w:t xml:space="preserve">ОДБ.12 Астрономия </w:t>
            </w:r>
          </w:p>
        </w:tc>
        <w:tc>
          <w:tcPr>
            <w:tcW w:w="6520" w:type="dxa"/>
          </w:tcPr>
          <w:p w:rsidR="0022619A" w:rsidRPr="00E50BE4" w:rsidRDefault="0022619A" w:rsidP="0022619A">
            <w:pPr>
              <w:ind w:firstLine="0"/>
              <w:rPr>
                <w:sz w:val="20"/>
                <w:szCs w:val="20"/>
              </w:rPr>
            </w:pPr>
            <w:r w:rsidRPr="00E50BE4">
              <w:rPr>
                <w:sz w:val="20"/>
                <w:szCs w:val="20"/>
              </w:rPr>
              <w:t>Воронцов-Вельяминов Б.А., Страут Е.К. Астрономия: учебник. – М.: Издат. «Дрофа», 2018 (основная печатная)</w:t>
            </w:r>
          </w:p>
        </w:tc>
        <w:tc>
          <w:tcPr>
            <w:tcW w:w="1134" w:type="dxa"/>
          </w:tcPr>
          <w:p w:rsidR="0022619A" w:rsidRPr="00E50BE4" w:rsidRDefault="0022619A" w:rsidP="0022619A">
            <w:pPr>
              <w:ind w:firstLine="0"/>
              <w:jc w:val="center"/>
              <w:rPr>
                <w:sz w:val="20"/>
                <w:szCs w:val="20"/>
              </w:rPr>
            </w:pPr>
            <w:r w:rsidRPr="00E50BE4">
              <w:rPr>
                <w:sz w:val="20"/>
                <w:szCs w:val="20"/>
              </w:rPr>
              <w:t>75</w:t>
            </w:r>
          </w:p>
        </w:tc>
      </w:tr>
      <w:tr w:rsidR="0022619A" w:rsidRPr="00727B20" w:rsidTr="0022619A">
        <w:tc>
          <w:tcPr>
            <w:tcW w:w="426" w:type="dxa"/>
            <w:vMerge w:val="restart"/>
          </w:tcPr>
          <w:p w:rsidR="0022619A" w:rsidRPr="000E38D3" w:rsidRDefault="0022619A" w:rsidP="0022619A">
            <w:pPr>
              <w:ind w:left="-426"/>
              <w:jc w:val="left"/>
              <w:rPr>
                <w:sz w:val="20"/>
                <w:szCs w:val="20"/>
              </w:rPr>
            </w:pPr>
            <w:r>
              <w:rPr>
                <w:sz w:val="20"/>
                <w:szCs w:val="20"/>
              </w:rPr>
              <w:t>14</w:t>
            </w:r>
          </w:p>
        </w:tc>
        <w:tc>
          <w:tcPr>
            <w:tcW w:w="1559" w:type="dxa"/>
            <w:vMerge w:val="restart"/>
          </w:tcPr>
          <w:p w:rsidR="0022619A" w:rsidRPr="0046661C" w:rsidRDefault="0022619A" w:rsidP="0022619A">
            <w:pPr>
              <w:ind w:firstLine="0"/>
              <w:jc w:val="left"/>
              <w:rPr>
                <w:sz w:val="20"/>
                <w:szCs w:val="20"/>
              </w:rPr>
            </w:pPr>
            <w:r w:rsidRPr="0046661C">
              <w:rPr>
                <w:color w:val="000000" w:themeColor="text1"/>
                <w:sz w:val="20"/>
                <w:szCs w:val="20"/>
              </w:rPr>
              <w:t xml:space="preserve">ОДП.01 </w:t>
            </w:r>
            <w:r w:rsidRPr="0046661C">
              <w:rPr>
                <w:sz w:val="20"/>
                <w:szCs w:val="20"/>
              </w:rPr>
              <w:t>Информатика</w:t>
            </w:r>
          </w:p>
        </w:tc>
        <w:tc>
          <w:tcPr>
            <w:tcW w:w="6520" w:type="dxa"/>
          </w:tcPr>
          <w:p w:rsidR="0022619A" w:rsidRPr="000E38D3" w:rsidRDefault="0022619A" w:rsidP="0022619A">
            <w:pPr>
              <w:ind w:firstLine="0"/>
              <w:rPr>
                <w:sz w:val="20"/>
                <w:szCs w:val="20"/>
              </w:rPr>
            </w:pPr>
            <w:r w:rsidRPr="000E38D3">
              <w:rPr>
                <w:bCs/>
                <w:color w:val="000000"/>
                <w:sz w:val="20"/>
                <w:szCs w:val="20"/>
              </w:rPr>
              <w:t>Цветкова М.С., Хлобыстова И.Ю. Информатика: учебник для студентов учреждений СПО.  - М.: ИОЦ "Академия", 2017</w:t>
            </w:r>
            <w:r>
              <w:rPr>
                <w:bCs/>
                <w:color w:val="000000"/>
                <w:sz w:val="20"/>
                <w:szCs w:val="20"/>
              </w:rPr>
              <w:t xml:space="preserve"> </w:t>
            </w:r>
            <w:r w:rsidRPr="000E38D3">
              <w:rPr>
                <w:bCs/>
                <w:color w:val="000000"/>
                <w:sz w:val="20"/>
                <w:szCs w:val="20"/>
              </w:rPr>
              <w:t>(основная печатная).</w:t>
            </w:r>
          </w:p>
        </w:tc>
        <w:tc>
          <w:tcPr>
            <w:tcW w:w="1134" w:type="dxa"/>
          </w:tcPr>
          <w:p w:rsidR="0022619A" w:rsidRPr="000E38D3" w:rsidRDefault="0022619A" w:rsidP="0022619A">
            <w:pPr>
              <w:ind w:firstLine="0"/>
              <w:jc w:val="center"/>
              <w:rPr>
                <w:sz w:val="20"/>
                <w:szCs w:val="20"/>
              </w:rPr>
            </w:pPr>
            <w:r w:rsidRPr="000E38D3">
              <w:rPr>
                <w:sz w:val="20"/>
                <w:szCs w:val="20"/>
              </w:rPr>
              <w:t>50</w:t>
            </w:r>
          </w:p>
        </w:tc>
      </w:tr>
      <w:tr w:rsidR="0022619A" w:rsidRPr="00727B20" w:rsidTr="0022619A">
        <w:tc>
          <w:tcPr>
            <w:tcW w:w="426" w:type="dxa"/>
            <w:vMerge/>
          </w:tcPr>
          <w:p w:rsidR="0022619A" w:rsidRPr="00727B20" w:rsidRDefault="0022619A" w:rsidP="0022619A">
            <w:pPr>
              <w:ind w:left="-426"/>
              <w:jc w:val="left"/>
              <w:rPr>
                <w:b/>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0E38D3" w:rsidRDefault="0022619A" w:rsidP="0022619A">
            <w:pPr>
              <w:ind w:firstLine="0"/>
              <w:rPr>
                <w:bCs/>
                <w:color w:val="000000"/>
                <w:sz w:val="20"/>
                <w:szCs w:val="20"/>
              </w:rPr>
            </w:pPr>
            <w:r w:rsidRPr="000E38D3">
              <w:rPr>
                <w:bCs/>
                <w:color w:val="000000"/>
                <w:sz w:val="20"/>
                <w:szCs w:val="20"/>
              </w:rPr>
              <w:t>Цветкова М.С., Хлобыстова И.Ю. Информатика: практикум для профессий и специальностей естественно-научного и гуманитарного профилей: учебное пособие для студ. учреждений СПО. – М.:ОИЦ "Академия", 2017 (основная печатная)</w:t>
            </w:r>
          </w:p>
        </w:tc>
        <w:tc>
          <w:tcPr>
            <w:tcW w:w="1134" w:type="dxa"/>
          </w:tcPr>
          <w:p w:rsidR="0022619A" w:rsidRPr="000E38D3" w:rsidRDefault="0022619A" w:rsidP="0022619A">
            <w:pPr>
              <w:ind w:firstLine="0"/>
              <w:jc w:val="center"/>
              <w:rPr>
                <w:sz w:val="20"/>
                <w:szCs w:val="20"/>
              </w:rPr>
            </w:pPr>
            <w:r w:rsidRPr="000E38D3">
              <w:rPr>
                <w:sz w:val="20"/>
                <w:szCs w:val="20"/>
              </w:rPr>
              <w:t>25</w:t>
            </w:r>
          </w:p>
        </w:tc>
      </w:tr>
      <w:tr w:rsidR="0022619A" w:rsidRPr="00727B20" w:rsidTr="0022619A">
        <w:tc>
          <w:tcPr>
            <w:tcW w:w="426" w:type="dxa"/>
            <w:vMerge/>
          </w:tcPr>
          <w:p w:rsidR="0022619A" w:rsidRPr="00727B20" w:rsidRDefault="0022619A" w:rsidP="0022619A">
            <w:pPr>
              <w:ind w:left="-426"/>
              <w:jc w:val="left"/>
              <w:rPr>
                <w:b/>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E846D0" w:rsidRDefault="0022619A" w:rsidP="0022619A">
            <w:pPr>
              <w:ind w:firstLine="0"/>
              <w:rPr>
                <w:bCs/>
                <w:sz w:val="20"/>
                <w:szCs w:val="20"/>
              </w:rPr>
            </w:pPr>
            <w:r w:rsidRPr="00E846D0">
              <w:rPr>
                <w:bCs/>
                <w:sz w:val="20"/>
                <w:szCs w:val="20"/>
              </w:rPr>
              <w:t>Цветкова М.С., Хлобыстова И.Ю. Информатика: практикум для профессий и специальностей естественно-научного и гуманитарного профилей: учебное пособие для студ. учреждений СПО. – М.:ОИЦ "Академия", 2019 (основная печатная)</w:t>
            </w:r>
          </w:p>
        </w:tc>
        <w:tc>
          <w:tcPr>
            <w:tcW w:w="1134" w:type="dxa"/>
          </w:tcPr>
          <w:p w:rsidR="0022619A" w:rsidRPr="00E846D0" w:rsidRDefault="0022619A" w:rsidP="0022619A">
            <w:pPr>
              <w:ind w:firstLine="0"/>
              <w:jc w:val="center"/>
              <w:rPr>
                <w:sz w:val="20"/>
                <w:szCs w:val="20"/>
              </w:rPr>
            </w:pPr>
            <w:r w:rsidRPr="00E846D0">
              <w:rPr>
                <w:sz w:val="20"/>
                <w:szCs w:val="20"/>
              </w:rPr>
              <w:t>10</w:t>
            </w:r>
          </w:p>
          <w:p w:rsidR="0022619A" w:rsidRPr="00E846D0" w:rsidRDefault="0022619A" w:rsidP="0022619A">
            <w:pPr>
              <w:ind w:firstLine="0"/>
              <w:jc w:val="center"/>
              <w:rPr>
                <w:sz w:val="20"/>
                <w:szCs w:val="20"/>
              </w:rPr>
            </w:pPr>
          </w:p>
        </w:tc>
      </w:tr>
      <w:tr w:rsidR="0022619A" w:rsidRPr="00727B20" w:rsidTr="0022619A">
        <w:tc>
          <w:tcPr>
            <w:tcW w:w="426" w:type="dxa"/>
            <w:vMerge/>
          </w:tcPr>
          <w:p w:rsidR="0022619A" w:rsidRPr="00727B20" w:rsidRDefault="0022619A" w:rsidP="0022619A">
            <w:pPr>
              <w:ind w:left="-426"/>
              <w:jc w:val="left"/>
              <w:rPr>
                <w:b/>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0E38D3" w:rsidRDefault="0022619A" w:rsidP="0022619A">
            <w:pPr>
              <w:ind w:firstLine="0"/>
              <w:rPr>
                <w:bCs/>
                <w:color w:val="000000"/>
                <w:sz w:val="20"/>
                <w:szCs w:val="20"/>
              </w:rPr>
            </w:pPr>
            <w:r w:rsidRPr="000E38D3">
              <w:rPr>
                <w:bCs/>
                <w:color w:val="000000"/>
                <w:sz w:val="20"/>
                <w:szCs w:val="20"/>
              </w:rPr>
              <w:t>Семакин И.Г., Хеннер Е.К. Информатика: Учебник 10</w:t>
            </w:r>
            <w:r>
              <w:rPr>
                <w:bCs/>
                <w:color w:val="000000"/>
                <w:sz w:val="20"/>
                <w:szCs w:val="20"/>
              </w:rPr>
              <w:t xml:space="preserve"> </w:t>
            </w:r>
            <w:r w:rsidRPr="000E38D3">
              <w:rPr>
                <w:bCs/>
                <w:color w:val="000000"/>
                <w:sz w:val="20"/>
                <w:szCs w:val="20"/>
              </w:rPr>
              <w:t>класс.– М.:</w:t>
            </w:r>
            <w:r>
              <w:rPr>
                <w:bCs/>
                <w:color w:val="000000"/>
                <w:sz w:val="20"/>
                <w:szCs w:val="20"/>
              </w:rPr>
              <w:t xml:space="preserve"> </w:t>
            </w:r>
            <w:r w:rsidRPr="000E38D3">
              <w:rPr>
                <w:bCs/>
                <w:color w:val="000000"/>
                <w:sz w:val="20"/>
                <w:szCs w:val="20"/>
              </w:rPr>
              <w:t>БИНОМ. Лаборатория знаний, 2014 (дополнительная печатная)</w:t>
            </w:r>
          </w:p>
        </w:tc>
        <w:tc>
          <w:tcPr>
            <w:tcW w:w="1134" w:type="dxa"/>
          </w:tcPr>
          <w:p w:rsidR="0022619A" w:rsidRPr="000E38D3" w:rsidRDefault="0022619A" w:rsidP="0022619A">
            <w:pPr>
              <w:ind w:firstLine="0"/>
              <w:jc w:val="center"/>
              <w:rPr>
                <w:sz w:val="20"/>
                <w:szCs w:val="20"/>
              </w:rPr>
            </w:pPr>
            <w:r w:rsidRPr="000E38D3">
              <w:rPr>
                <w:sz w:val="20"/>
                <w:szCs w:val="20"/>
              </w:rPr>
              <w:t>46</w:t>
            </w:r>
          </w:p>
        </w:tc>
      </w:tr>
      <w:tr w:rsidR="0022619A" w:rsidRPr="00727B20" w:rsidTr="0022619A">
        <w:tc>
          <w:tcPr>
            <w:tcW w:w="426" w:type="dxa"/>
            <w:vMerge w:val="restart"/>
          </w:tcPr>
          <w:p w:rsidR="0022619A" w:rsidRPr="000E38D3" w:rsidRDefault="0022619A" w:rsidP="0022619A">
            <w:pPr>
              <w:ind w:left="-426"/>
              <w:jc w:val="left"/>
              <w:rPr>
                <w:sz w:val="20"/>
                <w:szCs w:val="20"/>
              </w:rPr>
            </w:pPr>
            <w:r>
              <w:rPr>
                <w:sz w:val="20"/>
                <w:szCs w:val="20"/>
              </w:rPr>
              <w:t>15</w:t>
            </w:r>
          </w:p>
        </w:tc>
        <w:tc>
          <w:tcPr>
            <w:tcW w:w="1559" w:type="dxa"/>
            <w:vMerge w:val="restart"/>
          </w:tcPr>
          <w:p w:rsidR="0022619A" w:rsidRDefault="0022619A" w:rsidP="0022619A">
            <w:pPr>
              <w:ind w:firstLine="0"/>
              <w:jc w:val="left"/>
              <w:rPr>
                <w:color w:val="000000" w:themeColor="text1"/>
                <w:sz w:val="20"/>
                <w:szCs w:val="20"/>
              </w:rPr>
            </w:pPr>
            <w:r w:rsidRPr="000E38D3">
              <w:rPr>
                <w:color w:val="000000" w:themeColor="text1"/>
                <w:sz w:val="20"/>
                <w:szCs w:val="20"/>
              </w:rPr>
              <w:t>ОД</w:t>
            </w:r>
            <w:r>
              <w:rPr>
                <w:color w:val="000000" w:themeColor="text1"/>
                <w:sz w:val="20"/>
                <w:szCs w:val="20"/>
              </w:rPr>
              <w:t>П.02</w:t>
            </w:r>
          </w:p>
          <w:p w:rsidR="0022619A" w:rsidRPr="000E38D3" w:rsidRDefault="0022619A" w:rsidP="0022619A">
            <w:pPr>
              <w:ind w:firstLine="0"/>
              <w:jc w:val="left"/>
              <w:rPr>
                <w:sz w:val="20"/>
                <w:szCs w:val="20"/>
              </w:rPr>
            </w:pPr>
            <w:r w:rsidRPr="000E38D3">
              <w:rPr>
                <w:sz w:val="20"/>
                <w:szCs w:val="20"/>
              </w:rPr>
              <w:t>Химия</w:t>
            </w:r>
          </w:p>
        </w:tc>
        <w:tc>
          <w:tcPr>
            <w:tcW w:w="6520" w:type="dxa"/>
          </w:tcPr>
          <w:p w:rsidR="0022619A" w:rsidRPr="000E38D3" w:rsidRDefault="0022619A" w:rsidP="0022619A">
            <w:pPr>
              <w:ind w:firstLine="0"/>
              <w:rPr>
                <w:sz w:val="20"/>
                <w:szCs w:val="20"/>
              </w:rPr>
            </w:pPr>
            <w:r>
              <w:rPr>
                <w:bCs/>
                <w:color w:val="000000"/>
                <w:sz w:val="20"/>
                <w:szCs w:val="20"/>
              </w:rPr>
              <w:t>Габриелян О.С. Химия</w:t>
            </w:r>
            <w:r w:rsidRPr="000E38D3">
              <w:rPr>
                <w:bCs/>
                <w:color w:val="000000"/>
                <w:sz w:val="20"/>
                <w:szCs w:val="20"/>
              </w:rPr>
              <w:t>: учебник для студ. учреждений СПО. – М.: ОИЦ "Академия", 2017 (основная литература)</w:t>
            </w:r>
          </w:p>
        </w:tc>
        <w:tc>
          <w:tcPr>
            <w:tcW w:w="1134" w:type="dxa"/>
          </w:tcPr>
          <w:p w:rsidR="0022619A" w:rsidRPr="000E38D3" w:rsidRDefault="0022619A" w:rsidP="0022619A">
            <w:pPr>
              <w:ind w:firstLine="0"/>
              <w:jc w:val="center"/>
              <w:rPr>
                <w:sz w:val="20"/>
                <w:szCs w:val="20"/>
              </w:rPr>
            </w:pPr>
            <w:r w:rsidRPr="000E38D3">
              <w:rPr>
                <w:sz w:val="20"/>
                <w:szCs w:val="20"/>
              </w:rPr>
              <w:t>50</w:t>
            </w:r>
          </w:p>
        </w:tc>
      </w:tr>
      <w:tr w:rsidR="0022619A" w:rsidRPr="00727B20" w:rsidTr="0022619A">
        <w:tc>
          <w:tcPr>
            <w:tcW w:w="426" w:type="dxa"/>
            <w:vMerge/>
          </w:tcPr>
          <w:p w:rsidR="0022619A" w:rsidRPr="00727B20" w:rsidRDefault="0022619A" w:rsidP="0022619A">
            <w:pPr>
              <w:ind w:left="-426"/>
              <w:jc w:val="left"/>
              <w:rPr>
                <w:b/>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0E38D3" w:rsidRDefault="0022619A" w:rsidP="0022619A">
            <w:pPr>
              <w:ind w:firstLine="0"/>
              <w:rPr>
                <w:bCs/>
                <w:color w:val="000000"/>
                <w:sz w:val="20"/>
                <w:szCs w:val="20"/>
              </w:rPr>
            </w:pPr>
            <w:r>
              <w:rPr>
                <w:bCs/>
                <w:color w:val="000000"/>
                <w:sz w:val="20"/>
                <w:szCs w:val="20"/>
              </w:rPr>
              <w:t>Габриелян О.</w:t>
            </w:r>
            <w:r w:rsidRPr="000E38D3">
              <w:rPr>
                <w:bCs/>
                <w:color w:val="000000"/>
                <w:sz w:val="20"/>
                <w:szCs w:val="20"/>
              </w:rPr>
              <w:t>С. Химия: учебник для студ. учреждений  СПО. – М.: ОИЦ "Академия", 2016 (основная литература)</w:t>
            </w:r>
          </w:p>
        </w:tc>
        <w:tc>
          <w:tcPr>
            <w:tcW w:w="1134" w:type="dxa"/>
          </w:tcPr>
          <w:p w:rsidR="0022619A" w:rsidRPr="000E38D3" w:rsidRDefault="0022619A" w:rsidP="0022619A">
            <w:pPr>
              <w:ind w:firstLine="0"/>
              <w:jc w:val="center"/>
              <w:rPr>
                <w:sz w:val="20"/>
                <w:szCs w:val="20"/>
              </w:rPr>
            </w:pPr>
            <w:r w:rsidRPr="000E38D3">
              <w:rPr>
                <w:sz w:val="20"/>
                <w:szCs w:val="20"/>
              </w:rPr>
              <w:t>15</w:t>
            </w:r>
          </w:p>
        </w:tc>
      </w:tr>
      <w:tr w:rsidR="0022619A" w:rsidRPr="00727B20" w:rsidTr="0022619A">
        <w:tc>
          <w:tcPr>
            <w:tcW w:w="426" w:type="dxa"/>
            <w:vMerge/>
          </w:tcPr>
          <w:p w:rsidR="0022619A" w:rsidRPr="00727B20" w:rsidRDefault="0022619A" w:rsidP="0022619A">
            <w:pPr>
              <w:ind w:left="-426"/>
              <w:jc w:val="left"/>
              <w:rPr>
                <w:b/>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0E38D3" w:rsidRDefault="0022619A" w:rsidP="0022619A">
            <w:pPr>
              <w:ind w:firstLine="0"/>
              <w:rPr>
                <w:bCs/>
                <w:color w:val="000000"/>
                <w:sz w:val="20"/>
                <w:szCs w:val="20"/>
              </w:rPr>
            </w:pPr>
            <w:r w:rsidRPr="000E38D3">
              <w:rPr>
                <w:bCs/>
                <w:color w:val="000000"/>
                <w:sz w:val="20"/>
                <w:szCs w:val="20"/>
              </w:rPr>
              <w:t>Габриелян О.С.</w:t>
            </w:r>
            <w:r>
              <w:rPr>
                <w:bCs/>
                <w:color w:val="000000"/>
                <w:sz w:val="20"/>
                <w:szCs w:val="20"/>
              </w:rPr>
              <w:t xml:space="preserve"> </w:t>
            </w:r>
            <w:r w:rsidRPr="000E38D3">
              <w:rPr>
                <w:bCs/>
                <w:color w:val="000000"/>
                <w:sz w:val="20"/>
                <w:szCs w:val="20"/>
              </w:rPr>
              <w:t>Химия: практикум: учебное пособие для студентов учреждений СПО. – М.:ОИЦ "Академия", 2017</w:t>
            </w:r>
            <w:r>
              <w:rPr>
                <w:bCs/>
                <w:color w:val="000000"/>
                <w:sz w:val="20"/>
                <w:szCs w:val="20"/>
              </w:rPr>
              <w:t xml:space="preserve"> </w:t>
            </w:r>
            <w:r w:rsidRPr="000E38D3">
              <w:rPr>
                <w:bCs/>
                <w:color w:val="000000"/>
                <w:sz w:val="20"/>
                <w:szCs w:val="20"/>
              </w:rPr>
              <w:t>(основная литература)</w:t>
            </w:r>
          </w:p>
        </w:tc>
        <w:tc>
          <w:tcPr>
            <w:tcW w:w="1134" w:type="dxa"/>
          </w:tcPr>
          <w:p w:rsidR="0022619A" w:rsidRPr="000E38D3" w:rsidRDefault="0022619A" w:rsidP="0022619A">
            <w:pPr>
              <w:ind w:firstLine="0"/>
              <w:jc w:val="center"/>
              <w:rPr>
                <w:sz w:val="20"/>
                <w:szCs w:val="20"/>
              </w:rPr>
            </w:pPr>
            <w:r w:rsidRPr="000E38D3">
              <w:rPr>
                <w:sz w:val="20"/>
                <w:szCs w:val="20"/>
              </w:rPr>
              <w:t>16</w:t>
            </w:r>
          </w:p>
        </w:tc>
      </w:tr>
      <w:tr w:rsidR="0022619A" w:rsidRPr="00727B20" w:rsidTr="0022619A">
        <w:tc>
          <w:tcPr>
            <w:tcW w:w="426" w:type="dxa"/>
            <w:vMerge/>
          </w:tcPr>
          <w:p w:rsidR="0022619A" w:rsidRPr="00727B20" w:rsidRDefault="0022619A" w:rsidP="0022619A">
            <w:pPr>
              <w:ind w:left="-426"/>
              <w:jc w:val="left"/>
              <w:rPr>
                <w:b/>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0E38D3" w:rsidRDefault="0022619A" w:rsidP="0022619A">
            <w:pPr>
              <w:ind w:firstLine="0"/>
              <w:rPr>
                <w:bCs/>
                <w:color w:val="000000"/>
                <w:sz w:val="20"/>
                <w:szCs w:val="20"/>
              </w:rPr>
            </w:pPr>
            <w:r w:rsidRPr="000E38D3">
              <w:rPr>
                <w:bCs/>
                <w:color w:val="000000"/>
                <w:sz w:val="20"/>
                <w:szCs w:val="20"/>
              </w:rPr>
              <w:t>Габриелян О.С., Лысова Г.Г.</w:t>
            </w:r>
            <w:r>
              <w:rPr>
                <w:bCs/>
                <w:color w:val="000000"/>
                <w:sz w:val="20"/>
                <w:szCs w:val="20"/>
              </w:rPr>
              <w:t xml:space="preserve"> </w:t>
            </w:r>
            <w:r w:rsidRPr="000E38D3">
              <w:rPr>
                <w:bCs/>
                <w:color w:val="000000"/>
                <w:sz w:val="20"/>
                <w:szCs w:val="20"/>
              </w:rPr>
              <w:t>Химия: тесты, задачи и упражнения: учебное пособие для студентов учреждений сред. проф. образования.</w:t>
            </w:r>
          </w:p>
          <w:p w:rsidR="0022619A" w:rsidRPr="000E38D3" w:rsidRDefault="0022619A" w:rsidP="0022619A">
            <w:pPr>
              <w:ind w:firstLine="0"/>
              <w:rPr>
                <w:bCs/>
                <w:color w:val="000000"/>
                <w:sz w:val="20"/>
                <w:szCs w:val="20"/>
              </w:rPr>
            </w:pPr>
            <w:r w:rsidRPr="000E38D3">
              <w:rPr>
                <w:bCs/>
                <w:color w:val="000000"/>
                <w:sz w:val="20"/>
                <w:szCs w:val="20"/>
              </w:rPr>
              <w:t>ОИЦ "Академия", 2017 (основная литература)</w:t>
            </w:r>
          </w:p>
        </w:tc>
        <w:tc>
          <w:tcPr>
            <w:tcW w:w="1134" w:type="dxa"/>
          </w:tcPr>
          <w:p w:rsidR="0022619A" w:rsidRPr="000E38D3" w:rsidRDefault="0022619A" w:rsidP="0022619A">
            <w:pPr>
              <w:ind w:firstLine="0"/>
              <w:jc w:val="center"/>
              <w:rPr>
                <w:sz w:val="20"/>
                <w:szCs w:val="20"/>
              </w:rPr>
            </w:pPr>
            <w:r w:rsidRPr="000E38D3">
              <w:rPr>
                <w:sz w:val="20"/>
                <w:szCs w:val="20"/>
              </w:rPr>
              <w:t>10</w:t>
            </w:r>
          </w:p>
        </w:tc>
      </w:tr>
      <w:tr w:rsidR="0022619A" w:rsidRPr="00727B20" w:rsidTr="0022619A">
        <w:tc>
          <w:tcPr>
            <w:tcW w:w="426" w:type="dxa"/>
            <w:vMerge w:val="restart"/>
          </w:tcPr>
          <w:p w:rsidR="0022619A" w:rsidRPr="000E38D3" w:rsidRDefault="0022619A" w:rsidP="0022619A">
            <w:pPr>
              <w:ind w:left="-426"/>
              <w:jc w:val="left"/>
              <w:rPr>
                <w:sz w:val="20"/>
                <w:szCs w:val="20"/>
              </w:rPr>
            </w:pPr>
            <w:r>
              <w:rPr>
                <w:sz w:val="20"/>
                <w:szCs w:val="20"/>
              </w:rPr>
              <w:t>16</w:t>
            </w:r>
          </w:p>
        </w:tc>
        <w:tc>
          <w:tcPr>
            <w:tcW w:w="1559" w:type="dxa"/>
            <w:vMerge w:val="restart"/>
          </w:tcPr>
          <w:p w:rsidR="0022619A" w:rsidRDefault="0022619A" w:rsidP="0022619A">
            <w:pPr>
              <w:ind w:firstLine="0"/>
              <w:jc w:val="left"/>
              <w:rPr>
                <w:color w:val="000000" w:themeColor="text1"/>
                <w:sz w:val="20"/>
                <w:szCs w:val="20"/>
              </w:rPr>
            </w:pPr>
            <w:r w:rsidRPr="000E38D3">
              <w:rPr>
                <w:color w:val="000000" w:themeColor="text1"/>
                <w:sz w:val="20"/>
                <w:szCs w:val="20"/>
              </w:rPr>
              <w:t>ОД</w:t>
            </w:r>
            <w:r>
              <w:rPr>
                <w:color w:val="000000" w:themeColor="text1"/>
                <w:sz w:val="20"/>
                <w:szCs w:val="20"/>
              </w:rPr>
              <w:t>П.03</w:t>
            </w:r>
          </w:p>
          <w:p w:rsidR="0022619A" w:rsidRPr="000E38D3" w:rsidRDefault="0022619A" w:rsidP="0022619A">
            <w:pPr>
              <w:ind w:firstLine="0"/>
              <w:jc w:val="left"/>
              <w:rPr>
                <w:sz w:val="20"/>
                <w:szCs w:val="20"/>
              </w:rPr>
            </w:pPr>
            <w:r w:rsidRPr="000E38D3">
              <w:rPr>
                <w:sz w:val="20"/>
                <w:szCs w:val="20"/>
              </w:rPr>
              <w:lastRenderedPageBreak/>
              <w:t>Биология</w:t>
            </w:r>
          </w:p>
        </w:tc>
        <w:tc>
          <w:tcPr>
            <w:tcW w:w="6520" w:type="dxa"/>
          </w:tcPr>
          <w:p w:rsidR="0022619A" w:rsidRPr="000E38D3" w:rsidRDefault="0022619A" w:rsidP="0022619A">
            <w:pPr>
              <w:ind w:firstLine="0"/>
              <w:rPr>
                <w:bCs/>
                <w:color w:val="000000"/>
                <w:sz w:val="20"/>
                <w:szCs w:val="20"/>
              </w:rPr>
            </w:pPr>
            <w:r w:rsidRPr="000E38D3">
              <w:rPr>
                <w:bCs/>
                <w:color w:val="000000"/>
                <w:sz w:val="20"/>
                <w:szCs w:val="20"/>
              </w:rPr>
              <w:lastRenderedPageBreak/>
              <w:t>Мамонтов С.Г.</w:t>
            </w:r>
            <w:r>
              <w:rPr>
                <w:bCs/>
                <w:color w:val="000000"/>
                <w:sz w:val="20"/>
                <w:szCs w:val="20"/>
              </w:rPr>
              <w:t xml:space="preserve"> </w:t>
            </w:r>
            <w:r w:rsidRPr="000E38D3">
              <w:rPr>
                <w:bCs/>
                <w:color w:val="000000"/>
                <w:sz w:val="20"/>
                <w:szCs w:val="20"/>
              </w:rPr>
              <w:t>Общая биология: учебник. – М.: Изд. "К</w:t>
            </w:r>
            <w:r>
              <w:rPr>
                <w:bCs/>
                <w:color w:val="000000"/>
                <w:sz w:val="20"/>
                <w:szCs w:val="20"/>
              </w:rPr>
              <w:t xml:space="preserve">ноРус", 2017 </w:t>
            </w:r>
            <w:r>
              <w:rPr>
                <w:bCs/>
                <w:color w:val="000000"/>
                <w:sz w:val="20"/>
                <w:szCs w:val="20"/>
              </w:rPr>
              <w:lastRenderedPageBreak/>
              <w:t>(основная печатная</w:t>
            </w:r>
            <w:r w:rsidRPr="000E38D3">
              <w:rPr>
                <w:bCs/>
                <w:color w:val="000000"/>
                <w:sz w:val="20"/>
                <w:szCs w:val="20"/>
              </w:rPr>
              <w:t>)</w:t>
            </w:r>
          </w:p>
        </w:tc>
        <w:tc>
          <w:tcPr>
            <w:tcW w:w="1134" w:type="dxa"/>
          </w:tcPr>
          <w:p w:rsidR="0022619A" w:rsidRPr="000E38D3" w:rsidRDefault="0022619A" w:rsidP="0022619A">
            <w:pPr>
              <w:ind w:firstLine="0"/>
              <w:jc w:val="center"/>
              <w:rPr>
                <w:sz w:val="20"/>
                <w:szCs w:val="20"/>
              </w:rPr>
            </w:pPr>
            <w:r w:rsidRPr="000E38D3">
              <w:rPr>
                <w:sz w:val="20"/>
                <w:szCs w:val="20"/>
              </w:rPr>
              <w:lastRenderedPageBreak/>
              <w:t>65</w:t>
            </w:r>
          </w:p>
        </w:tc>
      </w:tr>
      <w:tr w:rsidR="0022619A" w:rsidRPr="00727B20" w:rsidTr="0022619A">
        <w:tc>
          <w:tcPr>
            <w:tcW w:w="426" w:type="dxa"/>
            <w:vMerge/>
          </w:tcPr>
          <w:p w:rsidR="0022619A" w:rsidRPr="00727B20" w:rsidRDefault="0022619A" w:rsidP="0022619A">
            <w:pPr>
              <w:ind w:left="-426"/>
              <w:jc w:val="left"/>
              <w:rPr>
                <w:b/>
                <w:sz w:val="20"/>
                <w:szCs w:val="20"/>
              </w:rPr>
            </w:pPr>
          </w:p>
        </w:tc>
        <w:tc>
          <w:tcPr>
            <w:tcW w:w="1559" w:type="dxa"/>
            <w:vMerge/>
          </w:tcPr>
          <w:p w:rsidR="0022619A" w:rsidRPr="00727B20" w:rsidRDefault="0022619A" w:rsidP="0022619A">
            <w:pPr>
              <w:ind w:firstLine="0"/>
              <w:jc w:val="left"/>
              <w:rPr>
                <w:b/>
                <w:sz w:val="20"/>
                <w:szCs w:val="20"/>
              </w:rPr>
            </w:pPr>
          </w:p>
        </w:tc>
        <w:tc>
          <w:tcPr>
            <w:tcW w:w="6520" w:type="dxa"/>
          </w:tcPr>
          <w:p w:rsidR="0022619A" w:rsidRPr="000E38D3" w:rsidRDefault="0022619A" w:rsidP="0022619A">
            <w:pPr>
              <w:ind w:firstLine="0"/>
              <w:rPr>
                <w:bCs/>
                <w:color w:val="000000"/>
                <w:sz w:val="20"/>
                <w:szCs w:val="20"/>
              </w:rPr>
            </w:pPr>
            <w:r w:rsidRPr="000E38D3">
              <w:rPr>
                <w:bCs/>
                <w:color w:val="000000"/>
                <w:sz w:val="20"/>
                <w:szCs w:val="20"/>
              </w:rPr>
              <w:t>Полянский Ю.И.</w:t>
            </w:r>
            <w:r>
              <w:rPr>
                <w:bCs/>
                <w:color w:val="000000"/>
                <w:sz w:val="20"/>
                <w:szCs w:val="20"/>
              </w:rPr>
              <w:t xml:space="preserve"> </w:t>
            </w:r>
            <w:r w:rsidRPr="000E38D3">
              <w:rPr>
                <w:bCs/>
                <w:color w:val="000000"/>
                <w:sz w:val="20"/>
                <w:szCs w:val="20"/>
              </w:rPr>
              <w:t>Общая биология: учебник  9-10 кл. сред.школы. – М.: Просвещение, 1988 (дополнительная печатная)</w:t>
            </w:r>
          </w:p>
        </w:tc>
        <w:tc>
          <w:tcPr>
            <w:tcW w:w="1134" w:type="dxa"/>
          </w:tcPr>
          <w:p w:rsidR="0022619A" w:rsidRPr="000E38D3" w:rsidRDefault="0022619A" w:rsidP="0022619A">
            <w:pPr>
              <w:ind w:firstLine="0"/>
              <w:jc w:val="center"/>
              <w:rPr>
                <w:sz w:val="20"/>
                <w:szCs w:val="20"/>
              </w:rPr>
            </w:pPr>
            <w:r w:rsidRPr="000E38D3">
              <w:rPr>
                <w:sz w:val="20"/>
                <w:szCs w:val="20"/>
              </w:rPr>
              <w:t>91</w:t>
            </w:r>
          </w:p>
        </w:tc>
      </w:tr>
      <w:tr w:rsidR="0022619A" w:rsidRPr="000E38D3" w:rsidTr="0022619A">
        <w:tc>
          <w:tcPr>
            <w:tcW w:w="9639" w:type="dxa"/>
            <w:gridSpan w:val="4"/>
          </w:tcPr>
          <w:p w:rsidR="0022619A" w:rsidRPr="000E38D3" w:rsidRDefault="0022619A" w:rsidP="0022619A">
            <w:pPr>
              <w:ind w:firstLine="0"/>
              <w:jc w:val="center"/>
              <w:rPr>
                <w:b/>
                <w:sz w:val="20"/>
                <w:szCs w:val="20"/>
              </w:rPr>
            </w:pPr>
            <w:r w:rsidRPr="000E38D3">
              <w:rPr>
                <w:b/>
                <w:sz w:val="20"/>
                <w:szCs w:val="20"/>
              </w:rPr>
              <w:t>Общий гуманитарный и социально-экономический цикл</w:t>
            </w:r>
          </w:p>
        </w:tc>
      </w:tr>
      <w:tr w:rsidR="0022619A" w:rsidRPr="00727B20" w:rsidTr="0022619A">
        <w:trPr>
          <w:trHeight w:val="396"/>
        </w:trPr>
        <w:tc>
          <w:tcPr>
            <w:tcW w:w="426" w:type="dxa"/>
            <w:vMerge w:val="restart"/>
            <w:hideMark/>
          </w:tcPr>
          <w:p w:rsidR="0022619A" w:rsidRPr="00727B20" w:rsidRDefault="0022619A" w:rsidP="0022619A">
            <w:pPr>
              <w:ind w:firstLine="0"/>
              <w:rPr>
                <w:sz w:val="20"/>
                <w:szCs w:val="20"/>
              </w:rPr>
            </w:pPr>
            <w:r w:rsidRPr="00727B20">
              <w:rPr>
                <w:sz w:val="20"/>
                <w:szCs w:val="20"/>
              </w:rPr>
              <w:t>1</w:t>
            </w:r>
          </w:p>
        </w:tc>
        <w:tc>
          <w:tcPr>
            <w:tcW w:w="1559" w:type="dxa"/>
            <w:vMerge w:val="restart"/>
            <w:hideMark/>
          </w:tcPr>
          <w:p w:rsidR="0022619A" w:rsidRPr="00727B20" w:rsidRDefault="0022619A" w:rsidP="0022619A">
            <w:pPr>
              <w:ind w:firstLine="0"/>
              <w:jc w:val="left"/>
              <w:rPr>
                <w:sz w:val="20"/>
                <w:szCs w:val="20"/>
              </w:rPr>
            </w:pPr>
            <w:r w:rsidRPr="00727B20">
              <w:rPr>
                <w:sz w:val="20"/>
                <w:szCs w:val="20"/>
              </w:rPr>
              <w:t>ОГСЭ.01 Основы философии</w:t>
            </w:r>
          </w:p>
        </w:tc>
        <w:tc>
          <w:tcPr>
            <w:tcW w:w="6520" w:type="dxa"/>
            <w:shd w:val="clear" w:color="auto" w:fill="auto"/>
          </w:tcPr>
          <w:p w:rsidR="0022619A" w:rsidRPr="00727B20" w:rsidRDefault="0022619A" w:rsidP="0022619A">
            <w:pPr>
              <w:ind w:firstLine="0"/>
              <w:rPr>
                <w:sz w:val="20"/>
                <w:szCs w:val="20"/>
              </w:rPr>
            </w:pPr>
            <w:r w:rsidRPr="004B40DC">
              <w:rPr>
                <w:sz w:val="20"/>
                <w:szCs w:val="20"/>
              </w:rPr>
              <w:t>Горелов А.А.</w:t>
            </w:r>
            <w:r>
              <w:rPr>
                <w:sz w:val="20"/>
                <w:szCs w:val="20"/>
              </w:rPr>
              <w:t xml:space="preserve"> </w:t>
            </w:r>
            <w:r w:rsidRPr="004B40DC">
              <w:rPr>
                <w:sz w:val="20"/>
                <w:szCs w:val="20"/>
              </w:rPr>
              <w:t>Основы философии: учебное пособие для студентов СПО. - М.: «Кнорус</w:t>
            </w:r>
            <w:r w:rsidRPr="00FD7A0C">
              <w:rPr>
                <w:sz w:val="20"/>
                <w:szCs w:val="20"/>
              </w:rPr>
              <w:t>», 2018 (</w:t>
            </w:r>
            <w:r w:rsidRPr="004B40DC">
              <w:rPr>
                <w:sz w:val="20"/>
                <w:szCs w:val="20"/>
              </w:rPr>
              <w:t>основная печатная)</w:t>
            </w:r>
          </w:p>
        </w:tc>
        <w:tc>
          <w:tcPr>
            <w:tcW w:w="1134" w:type="dxa"/>
          </w:tcPr>
          <w:p w:rsidR="0022619A" w:rsidRPr="00727B20" w:rsidRDefault="0022619A" w:rsidP="0022619A">
            <w:pPr>
              <w:ind w:firstLine="0"/>
              <w:jc w:val="center"/>
              <w:rPr>
                <w:sz w:val="20"/>
                <w:szCs w:val="20"/>
              </w:rPr>
            </w:pPr>
            <w:r>
              <w:rPr>
                <w:sz w:val="20"/>
                <w:szCs w:val="20"/>
              </w:rPr>
              <w:t>25</w:t>
            </w:r>
          </w:p>
        </w:tc>
      </w:tr>
      <w:tr w:rsidR="0022619A" w:rsidRPr="00727B20" w:rsidTr="0022619A">
        <w:trPr>
          <w:trHeight w:val="396"/>
        </w:trPr>
        <w:tc>
          <w:tcPr>
            <w:tcW w:w="426" w:type="dxa"/>
            <w:vMerge/>
            <w:hideMark/>
          </w:tcPr>
          <w:p w:rsidR="0022619A" w:rsidRPr="00727B20" w:rsidRDefault="0022619A" w:rsidP="0022619A">
            <w:pPr>
              <w:ind w:firstLine="0"/>
              <w:rPr>
                <w:sz w:val="20"/>
                <w:szCs w:val="20"/>
              </w:rPr>
            </w:pPr>
          </w:p>
        </w:tc>
        <w:tc>
          <w:tcPr>
            <w:tcW w:w="1559" w:type="dxa"/>
            <w:vMerge/>
            <w:hideMark/>
          </w:tcPr>
          <w:p w:rsidR="0022619A" w:rsidRPr="00727B20" w:rsidRDefault="0022619A" w:rsidP="0022619A">
            <w:pPr>
              <w:ind w:firstLine="0"/>
              <w:jc w:val="left"/>
              <w:rPr>
                <w:sz w:val="20"/>
                <w:szCs w:val="20"/>
              </w:rPr>
            </w:pPr>
          </w:p>
        </w:tc>
        <w:tc>
          <w:tcPr>
            <w:tcW w:w="6520" w:type="dxa"/>
            <w:shd w:val="clear" w:color="auto" w:fill="auto"/>
          </w:tcPr>
          <w:p w:rsidR="0022619A" w:rsidRPr="004B40DC" w:rsidRDefault="0022619A" w:rsidP="0022619A">
            <w:pPr>
              <w:ind w:firstLine="0"/>
              <w:rPr>
                <w:sz w:val="20"/>
                <w:szCs w:val="20"/>
              </w:rPr>
            </w:pPr>
            <w:r w:rsidRPr="00727B20">
              <w:rPr>
                <w:sz w:val="20"/>
                <w:szCs w:val="20"/>
              </w:rPr>
              <w:t>Горелов А.А.</w:t>
            </w:r>
            <w:r>
              <w:rPr>
                <w:sz w:val="20"/>
                <w:szCs w:val="20"/>
              </w:rPr>
              <w:t xml:space="preserve"> </w:t>
            </w:r>
            <w:r w:rsidRPr="00727B20">
              <w:rPr>
                <w:sz w:val="20"/>
                <w:szCs w:val="20"/>
              </w:rPr>
              <w:t>Основы философии: учебное пособие для студентов СПО. - М.: ОИЦ «Академия», 200</w:t>
            </w:r>
            <w:r>
              <w:rPr>
                <w:sz w:val="20"/>
                <w:szCs w:val="20"/>
              </w:rPr>
              <w:t>9</w:t>
            </w:r>
            <w:r w:rsidRPr="00727B20">
              <w:rPr>
                <w:sz w:val="20"/>
                <w:szCs w:val="20"/>
              </w:rPr>
              <w:t xml:space="preserve"> (основная печатная)</w:t>
            </w:r>
          </w:p>
        </w:tc>
        <w:tc>
          <w:tcPr>
            <w:tcW w:w="1134" w:type="dxa"/>
          </w:tcPr>
          <w:p w:rsidR="0022619A" w:rsidRPr="004B40DC" w:rsidRDefault="0022619A" w:rsidP="0022619A">
            <w:pPr>
              <w:ind w:firstLine="0"/>
              <w:jc w:val="center"/>
              <w:rPr>
                <w:sz w:val="20"/>
                <w:szCs w:val="20"/>
              </w:rPr>
            </w:pPr>
            <w:r>
              <w:rPr>
                <w:sz w:val="20"/>
                <w:szCs w:val="20"/>
              </w:rPr>
              <w:t>29</w:t>
            </w:r>
          </w:p>
        </w:tc>
      </w:tr>
      <w:tr w:rsidR="0022619A" w:rsidRPr="00727B20" w:rsidTr="0022619A">
        <w:tc>
          <w:tcPr>
            <w:tcW w:w="426" w:type="dxa"/>
            <w:vMerge/>
            <w:vAlign w:val="center"/>
            <w:hideMark/>
          </w:tcPr>
          <w:p w:rsidR="0022619A" w:rsidRPr="00727B20" w:rsidRDefault="0022619A" w:rsidP="0022619A">
            <w:pPr>
              <w:ind w:firstLine="0"/>
              <w:rPr>
                <w:sz w:val="20"/>
                <w:szCs w:val="20"/>
              </w:rPr>
            </w:pPr>
          </w:p>
        </w:tc>
        <w:tc>
          <w:tcPr>
            <w:tcW w:w="1559" w:type="dxa"/>
            <w:vMerge/>
            <w:vAlign w:val="center"/>
            <w:hideMark/>
          </w:tcPr>
          <w:p w:rsidR="0022619A" w:rsidRPr="00727B20" w:rsidRDefault="0022619A" w:rsidP="0022619A">
            <w:pPr>
              <w:ind w:firstLine="0"/>
              <w:jc w:val="left"/>
              <w:rPr>
                <w:sz w:val="20"/>
                <w:szCs w:val="20"/>
              </w:rPr>
            </w:pPr>
          </w:p>
        </w:tc>
        <w:tc>
          <w:tcPr>
            <w:tcW w:w="6520" w:type="dxa"/>
            <w:tcBorders>
              <w:bottom w:val="single" w:sz="4" w:space="0" w:color="auto"/>
            </w:tcBorders>
            <w:hideMark/>
          </w:tcPr>
          <w:p w:rsidR="0022619A" w:rsidRPr="00727B20" w:rsidRDefault="0022619A" w:rsidP="0022619A">
            <w:pPr>
              <w:ind w:firstLine="0"/>
              <w:rPr>
                <w:sz w:val="20"/>
                <w:szCs w:val="20"/>
              </w:rPr>
            </w:pPr>
            <w:r w:rsidRPr="00727B20">
              <w:rPr>
                <w:sz w:val="20"/>
                <w:szCs w:val="20"/>
              </w:rPr>
              <w:t>Гуревич П.С. Основы философии: учебное пособие. – М.: УИЦ «Гайдарики», 2000 (дополнительная печатная)</w:t>
            </w:r>
          </w:p>
        </w:tc>
        <w:tc>
          <w:tcPr>
            <w:tcW w:w="1134" w:type="dxa"/>
            <w:hideMark/>
          </w:tcPr>
          <w:p w:rsidR="0022619A" w:rsidRPr="00727B20" w:rsidRDefault="0022619A" w:rsidP="0022619A">
            <w:pPr>
              <w:ind w:firstLine="0"/>
              <w:jc w:val="center"/>
              <w:rPr>
                <w:sz w:val="20"/>
                <w:szCs w:val="20"/>
              </w:rPr>
            </w:pPr>
            <w:r w:rsidRPr="00727B20">
              <w:rPr>
                <w:sz w:val="20"/>
                <w:szCs w:val="20"/>
              </w:rPr>
              <w:t>235</w:t>
            </w:r>
          </w:p>
        </w:tc>
      </w:tr>
      <w:tr w:rsidR="0022619A" w:rsidRPr="00727B20" w:rsidTr="0022619A">
        <w:tc>
          <w:tcPr>
            <w:tcW w:w="426" w:type="dxa"/>
            <w:tcBorders>
              <w:bottom w:val="single" w:sz="4" w:space="0" w:color="auto"/>
            </w:tcBorders>
          </w:tcPr>
          <w:p w:rsidR="0022619A" w:rsidRPr="00727B20" w:rsidRDefault="0022619A" w:rsidP="0022619A">
            <w:pPr>
              <w:ind w:firstLine="0"/>
              <w:rPr>
                <w:sz w:val="20"/>
                <w:szCs w:val="20"/>
              </w:rPr>
            </w:pPr>
            <w:r w:rsidRPr="00727B20">
              <w:rPr>
                <w:sz w:val="20"/>
                <w:szCs w:val="20"/>
              </w:rPr>
              <w:t>2</w:t>
            </w:r>
          </w:p>
        </w:tc>
        <w:tc>
          <w:tcPr>
            <w:tcW w:w="1559" w:type="dxa"/>
            <w:tcBorders>
              <w:bottom w:val="single" w:sz="4" w:space="0" w:color="auto"/>
            </w:tcBorders>
            <w:hideMark/>
          </w:tcPr>
          <w:p w:rsidR="0022619A" w:rsidRPr="00727B20" w:rsidRDefault="0022619A" w:rsidP="0022619A">
            <w:pPr>
              <w:ind w:firstLine="0"/>
              <w:jc w:val="left"/>
              <w:rPr>
                <w:sz w:val="20"/>
                <w:szCs w:val="20"/>
              </w:rPr>
            </w:pPr>
            <w:r w:rsidRPr="00727B20">
              <w:rPr>
                <w:sz w:val="20"/>
                <w:szCs w:val="20"/>
              </w:rPr>
              <w:t>ОГСЭ.02 История</w:t>
            </w:r>
          </w:p>
        </w:tc>
        <w:tc>
          <w:tcPr>
            <w:tcW w:w="6520" w:type="dxa"/>
            <w:tcBorders>
              <w:bottom w:val="single" w:sz="4" w:space="0" w:color="auto"/>
            </w:tcBorders>
            <w:hideMark/>
          </w:tcPr>
          <w:p w:rsidR="0022619A" w:rsidRPr="00727B20" w:rsidRDefault="0022619A" w:rsidP="0022619A">
            <w:pPr>
              <w:ind w:firstLine="0"/>
              <w:rPr>
                <w:sz w:val="20"/>
                <w:szCs w:val="20"/>
              </w:rPr>
            </w:pPr>
            <w:r w:rsidRPr="00727B20">
              <w:rPr>
                <w:rStyle w:val="FontStyle27"/>
                <w:sz w:val="20"/>
                <w:szCs w:val="20"/>
              </w:rPr>
              <w:t>Самыгин С.И., Самыгин П.С., Шевелев В.Н. История: уче</w:t>
            </w:r>
            <w:r>
              <w:rPr>
                <w:rStyle w:val="FontStyle27"/>
                <w:sz w:val="20"/>
                <w:szCs w:val="20"/>
              </w:rPr>
              <w:t>бник для СПО. – КноРус. М.: 2018</w:t>
            </w:r>
            <w:r w:rsidRPr="00727B20">
              <w:rPr>
                <w:rStyle w:val="FontStyle27"/>
                <w:sz w:val="20"/>
                <w:szCs w:val="20"/>
              </w:rPr>
              <w:t xml:space="preserve"> (Основная печатная)</w:t>
            </w:r>
          </w:p>
        </w:tc>
        <w:tc>
          <w:tcPr>
            <w:tcW w:w="1134" w:type="dxa"/>
            <w:tcBorders>
              <w:bottom w:val="single" w:sz="4" w:space="0" w:color="auto"/>
            </w:tcBorders>
            <w:hideMark/>
          </w:tcPr>
          <w:p w:rsidR="0022619A" w:rsidRPr="00727B20" w:rsidRDefault="0022619A" w:rsidP="0022619A">
            <w:pPr>
              <w:ind w:firstLine="0"/>
              <w:jc w:val="center"/>
              <w:rPr>
                <w:sz w:val="20"/>
                <w:szCs w:val="20"/>
              </w:rPr>
            </w:pPr>
            <w:r w:rsidRPr="00727B20">
              <w:rPr>
                <w:sz w:val="20"/>
                <w:szCs w:val="20"/>
              </w:rPr>
              <w:t>25</w:t>
            </w:r>
          </w:p>
        </w:tc>
      </w:tr>
      <w:tr w:rsidR="0022619A" w:rsidRPr="00727B20" w:rsidTr="0022619A">
        <w:tc>
          <w:tcPr>
            <w:tcW w:w="426" w:type="dxa"/>
            <w:vMerge w:val="restart"/>
          </w:tcPr>
          <w:p w:rsidR="0022619A" w:rsidRPr="00727B20" w:rsidRDefault="0022619A" w:rsidP="0022619A">
            <w:pPr>
              <w:rPr>
                <w:sz w:val="20"/>
                <w:szCs w:val="20"/>
              </w:rPr>
            </w:pPr>
            <w:r w:rsidRPr="00727B20">
              <w:rPr>
                <w:sz w:val="20"/>
                <w:szCs w:val="20"/>
              </w:rPr>
              <w:t>3</w:t>
            </w:r>
          </w:p>
        </w:tc>
        <w:tc>
          <w:tcPr>
            <w:tcW w:w="1559" w:type="dxa"/>
            <w:vMerge w:val="restart"/>
            <w:hideMark/>
          </w:tcPr>
          <w:p w:rsidR="0022619A" w:rsidRPr="00727B20" w:rsidRDefault="0022619A" w:rsidP="0022619A">
            <w:pPr>
              <w:ind w:firstLine="0"/>
              <w:jc w:val="left"/>
              <w:rPr>
                <w:sz w:val="20"/>
                <w:szCs w:val="20"/>
              </w:rPr>
            </w:pPr>
            <w:r w:rsidRPr="00727B20">
              <w:rPr>
                <w:sz w:val="20"/>
                <w:szCs w:val="20"/>
              </w:rPr>
              <w:t>ОГСЭ.03</w:t>
            </w:r>
          </w:p>
          <w:p w:rsidR="0022619A" w:rsidRPr="00727B20" w:rsidRDefault="0022619A" w:rsidP="0022619A">
            <w:pPr>
              <w:ind w:firstLine="0"/>
              <w:jc w:val="left"/>
              <w:rPr>
                <w:sz w:val="20"/>
                <w:szCs w:val="20"/>
              </w:rPr>
            </w:pPr>
            <w:r w:rsidRPr="00727B20">
              <w:rPr>
                <w:sz w:val="20"/>
                <w:szCs w:val="20"/>
              </w:rPr>
              <w:t>Английский язык</w:t>
            </w:r>
          </w:p>
        </w:tc>
        <w:tc>
          <w:tcPr>
            <w:tcW w:w="6520" w:type="dxa"/>
            <w:tcBorders>
              <w:bottom w:val="single" w:sz="4" w:space="0" w:color="auto"/>
            </w:tcBorders>
            <w:hideMark/>
          </w:tcPr>
          <w:p w:rsidR="0022619A" w:rsidRPr="00E846D0" w:rsidRDefault="0022619A" w:rsidP="0022619A">
            <w:pPr>
              <w:ind w:firstLine="0"/>
              <w:rPr>
                <w:rStyle w:val="FontStyle27"/>
                <w:sz w:val="20"/>
                <w:szCs w:val="20"/>
              </w:rPr>
            </w:pPr>
            <w:r w:rsidRPr="00E846D0">
              <w:rPr>
                <w:rStyle w:val="FontStyle27"/>
                <w:sz w:val="20"/>
                <w:szCs w:val="20"/>
              </w:rPr>
              <w:t xml:space="preserve">Безкоровайная Г.Т. </w:t>
            </w:r>
            <w:r w:rsidRPr="00E846D0">
              <w:rPr>
                <w:rStyle w:val="FontStyle27"/>
                <w:sz w:val="20"/>
                <w:szCs w:val="20"/>
                <w:lang w:val="en-US"/>
              </w:rPr>
              <w:t>Planet</w:t>
            </w:r>
            <w:r w:rsidRPr="00E846D0">
              <w:rPr>
                <w:rStyle w:val="FontStyle27"/>
                <w:sz w:val="20"/>
                <w:szCs w:val="20"/>
              </w:rPr>
              <w:t xml:space="preserve"> </w:t>
            </w:r>
            <w:r w:rsidRPr="00E846D0">
              <w:rPr>
                <w:rStyle w:val="FontStyle27"/>
                <w:sz w:val="20"/>
                <w:szCs w:val="20"/>
                <w:lang w:val="en-US"/>
              </w:rPr>
              <w:t>of</w:t>
            </w:r>
            <w:r w:rsidRPr="00E846D0">
              <w:rPr>
                <w:rStyle w:val="FontStyle27"/>
                <w:sz w:val="20"/>
                <w:szCs w:val="20"/>
              </w:rPr>
              <w:t xml:space="preserve"> </w:t>
            </w:r>
            <w:r w:rsidRPr="00E846D0">
              <w:rPr>
                <w:rStyle w:val="FontStyle27"/>
                <w:sz w:val="20"/>
                <w:szCs w:val="20"/>
                <w:lang w:val="en-US"/>
              </w:rPr>
              <w:t>English</w:t>
            </w:r>
            <w:r w:rsidRPr="00E846D0">
              <w:rPr>
                <w:rStyle w:val="FontStyle27"/>
                <w:sz w:val="20"/>
                <w:szCs w:val="20"/>
              </w:rPr>
              <w:t xml:space="preserve">: учебник английского языка для учреждений СПО. - </w:t>
            </w:r>
            <w:r w:rsidRPr="00E846D0">
              <w:rPr>
                <w:sz w:val="20"/>
                <w:szCs w:val="20"/>
              </w:rPr>
              <w:t>М.: ОИЦ «Академия», 2020 (основная печатная)</w:t>
            </w:r>
          </w:p>
        </w:tc>
        <w:tc>
          <w:tcPr>
            <w:tcW w:w="1134" w:type="dxa"/>
            <w:tcBorders>
              <w:bottom w:val="single" w:sz="4" w:space="0" w:color="auto"/>
            </w:tcBorders>
            <w:hideMark/>
          </w:tcPr>
          <w:p w:rsidR="0022619A" w:rsidRPr="00E846D0" w:rsidRDefault="0022619A" w:rsidP="0022619A">
            <w:pPr>
              <w:ind w:firstLine="0"/>
              <w:jc w:val="center"/>
              <w:rPr>
                <w:sz w:val="20"/>
                <w:szCs w:val="20"/>
              </w:rPr>
            </w:pPr>
            <w:r w:rsidRPr="00E846D0">
              <w:rPr>
                <w:sz w:val="20"/>
                <w:szCs w:val="20"/>
              </w:rPr>
              <w:t>25</w:t>
            </w:r>
          </w:p>
        </w:tc>
      </w:tr>
      <w:tr w:rsidR="0022619A" w:rsidRPr="00727B20" w:rsidTr="0022619A">
        <w:tc>
          <w:tcPr>
            <w:tcW w:w="426" w:type="dxa"/>
            <w:vMerge/>
          </w:tcPr>
          <w:p w:rsidR="0022619A" w:rsidRPr="00727B20" w:rsidRDefault="0022619A" w:rsidP="0022619A">
            <w:pPr>
              <w:rPr>
                <w:sz w:val="20"/>
                <w:szCs w:val="20"/>
              </w:rPr>
            </w:pPr>
          </w:p>
        </w:tc>
        <w:tc>
          <w:tcPr>
            <w:tcW w:w="1559" w:type="dxa"/>
            <w:vMerge/>
            <w:hideMark/>
          </w:tcPr>
          <w:p w:rsidR="0022619A" w:rsidRPr="00727B20" w:rsidRDefault="0022619A" w:rsidP="0022619A">
            <w:pPr>
              <w:jc w:val="left"/>
              <w:rPr>
                <w:sz w:val="20"/>
                <w:szCs w:val="20"/>
              </w:rPr>
            </w:pPr>
          </w:p>
        </w:tc>
        <w:tc>
          <w:tcPr>
            <w:tcW w:w="6520" w:type="dxa"/>
            <w:tcBorders>
              <w:bottom w:val="single" w:sz="4" w:space="0" w:color="auto"/>
            </w:tcBorders>
            <w:hideMark/>
          </w:tcPr>
          <w:p w:rsidR="0022619A" w:rsidRPr="00E846D0" w:rsidRDefault="0022619A" w:rsidP="0022619A">
            <w:pPr>
              <w:ind w:firstLine="0"/>
              <w:rPr>
                <w:rStyle w:val="FontStyle27"/>
                <w:sz w:val="20"/>
                <w:szCs w:val="20"/>
              </w:rPr>
            </w:pPr>
            <w:r w:rsidRPr="00E846D0">
              <w:rPr>
                <w:rStyle w:val="FontStyle27"/>
                <w:sz w:val="20"/>
                <w:szCs w:val="20"/>
              </w:rPr>
              <w:t xml:space="preserve">Соколова Н.И.  </w:t>
            </w:r>
            <w:r w:rsidRPr="00E846D0">
              <w:rPr>
                <w:rStyle w:val="FontStyle27"/>
                <w:sz w:val="20"/>
                <w:szCs w:val="20"/>
                <w:lang w:val="en-US"/>
              </w:rPr>
              <w:t>Planet</w:t>
            </w:r>
            <w:r w:rsidRPr="00E846D0">
              <w:rPr>
                <w:rStyle w:val="FontStyle27"/>
                <w:sz w:val="20"/>
                <w:szCs w:val="20"/>
              </w:rPr>
              <w:t xml:space="preserve"> </w:t>
            </w:r>
            <w:r w:rsidRPr="00E846D0">
              <w:rPr>
                <w:rStyle w:val="FontStyle27"/>
                <w:sz w:val="20"/>
                <w:szCs w:val="20"/>
                <w:lang w:val="en-US"/>
              </w:rPr>
              <w:t>of</w:t>
            </w:r>
            <w:r w:rsidRPr="00E846D0">
              <w:rPr>
                <w:rStyle w:val="FontStyle27"/>
                <w:sz w:val="20"/>
                <w:szCs w:val="20"/>
              </w:rPr>
              <w:t xml:space="preserve"> </w:t>
            </w:r>
            <w:r w:rsidRPr="00E846D0">
              <w:rPr>
                <w:rStyle w:val="FontStyle27"/>
                <w:sz w:val="20"/>
                <w:szCs w:val="20"/>
                <w:lang w:val="en-US"/>
              </w:rPr>
              <w:t>English</w:t>
            </w:r>
            <w:r w:rsidRPr="00E846D0">
              <w:rPr>
                <w:rStyle w:val="FontStyle27"/>
                <w:sz w:val="20"/>
                <w:szCs w:val="20"/>
              </w:rPr>
              <w:t xml:space="preserve">: Практикум для специальностей гуманитарного профиля для учреждений СПО. - </w:t>
            </w:r>
            <w:r w:rsidRPr="00E846D0">
              <w:rPr>
                <w:sz w:val="20"/>
                <w:szCs w:val="20"/>
              </w:rPr>
              <w:t>М.: ОИЦ «Академия», 2020 (основная печатная)</w:t>
            </w:r>
          </w:p>
        </w:tc>
        <w:tc>
          <w:tcPr>
            <w:tcW w:w="1134" w:type="dxa"/>
            <w:tcBorders>
              <w:bottom w:val="single" w:sz="4" w:space="0" w:color="auto"/>
            </w:tcBorders>
            <w:hideMark/>
          </w:tcPr>
          <w:p w:rsidR="0022619A" w:rsidRPr="00E846D0" w:rsidRDefault="0022619A" w:rsidP="0022619A">
            <w:pPr>
              <w:ind w:firstLine="0"/>
              <w:jc w:val="center"/>
              <w:rPr>
                <w:sz w:val="20"/>
                <w:szCs w:val="20"/>
              </w:rPr>
            </w:pPr>
            <w:r w:rsidRPr="00E846D0">
              <w:rPr>
                <w:sz w:val="20"/>
                <w:szCs w:val="20"/>
              </w:rPr>
              <w:t>25</w:t>
            </w:r>
          </w:p>
        </w:tc>
      </w:tr>
      <w:tr w:rsidR="0022619A" w:rsidRPr="00727B20" w:rsidTr="0022619A">
        <w:tc>
          <w:tcPr>
            <w:tcW w:w="426" w:type="dxa"/>
            <w:vMerge/>
          </w:tcPr>
          <w:p w:rsidR="0022619A" w:rsidRPr="00727B20" w:rsidRDefault="0022619A" w:rsidP="0022619A">
            <w:pPr>
              <w:ind w:firstLine="0"/>
              <w:rPr>
                <w:sz w:val="20"/>
                <w:szCs w:val="20"/>
              </w:rPr>
            </w:pPr>
          </w:p>
        </w:tc>
        <w:tc>
          <w:tcPr>
            <w:tcW w:w="1559" w:type="dxa"/>
            <w:vMerge/>
            <w:hideMark/>
          </w:tcPr>
          <w:p w:rsidR="0022619A" w:rsidRPr="00727B20" w:rsidRDefault="0022619A" w:rsidP="0022619A">
            <w:pPr>
              <w:ind w:firstLine="0"/>
              <w:jc w:val="left"/>
              <w:rPr>
                <w:sz w:val="20"/>
                <w:szCs w:val="20"/>
              </w:rPr>
            </w:pPr>
          </w:p>
        </w:tc>
        <w:tc>
          <w:tcPr>
            <w:tcW w:w="6520" w:type="dxa"/>
            <w:tcBorders>
              <w:bottom w:val="single" w:sz="4" w:space="0" w:color="auto"/>
            </w:tcBorders>
            <w:hideMark/>
          </w:tcPr>
          <w:p w:rsidR="0022619A" w:rsidRPr="00727B20" w:rsidRDefault="0022619A" w:rsidP="0022619A">
            <w:pPr>
              <w:ind w:firstLine="0"/>
              <w:rPr>
                <w:rStyle w:val="FontStyle27"/>
                <w:sz w:val="20"/>
                <w:szCs w:val="20"/>
              </w:rPr>
            </w:pPr>
            <w:r>
              <w:rPr>
                <w:sz w:val="20"/>
                <w:szCs w:val="20"/>
              </w:rPr>
              <w:t>Агабекян И.</w:t>
            </w:r>
            <w:r w:rsidRPr="00727B20">
              <w:rPr>
                <w:sz w:val="20"/>
                <w:szCs w:val="20"/>
              </w:rPr>
              <w:t xml:space="preserve">П. Английский язык: учебное пособие. – Изд.: Ростов н/Д: "Феникс", </w:t>
            </w:r>
            <w:r>
              <w:rPr>
                <w:sz w:val="20"/>
                <w:szCs w:val="20"/>
              </w:rPr>
              <w:t xml:space="preserve">2018 </w:t>
            </w:r>
            <w:r w:rsidRPr="00727B20">
              <w:rPr>
                <w:sz w:val="20"/>
                <w:szCs w:val="20"/>
              </w:rPr>
              <w:t>(основная печатная)</w:t>
            </w:r>
          </w:p>
        </w:tc>
        <w:tc>
          <w:tcPr>
            <w:tcW w:w="1134" w:type="dxa"/>
            <w:tcBorders>
              <w:bottom w:val="single" w:sz="4" w:space="0" w:color="auto"/>
            </w:tcBorders>
            <w:hideMark/>
          </w:tcPr>
          <w:p w:rsidR="0022619A" w:rsidRPr="00727B20" w:rsidRDefault="0022619A" w:rsidP="0022619A">
            <w:pPr>
              <w:ind w:firstLine="0"/>
              <w:jc w:val="center"/>
              <w:rPr>
                <w:sz w:val="20"/>
                <w:szCs w:val="20"/>
              </w:rPr>
            </w:pPr>
            <w:r>
              <w:rPr>
                <w:sz w:val="20"/>
                <w:szCs w:val="20"/>
              </w:rPr>
              <w:t>2</w:t>
            </w:r>
            <w:r w:rsidRPr="00727B20">
              <w:rPr>
                <w:sz w:val="20"/>
                <w:szCs w:val="20"/>
              </w:rPr>
              <w:t>5</w:t>
            </w:r>
          </w:p>
        </w:tc>
      </w:tr>
      <w:tr w:rsidR="0022619A" w:rsidRPr="00727B20" w:rsidTr="0022619A">
        <w:trPr>
          <w:trHeight w:val="701"/>
        </w:trPr>
        <w:tc>
          <w:tcPr>
            <w:tcW w:w="426" w:type="dxa"/>
            <w:vMerge/>
          </w:tcPr>
          <w:p w:rsidR="0022619A" w:rsidRPr="00727B20" w:rsidRDefault="0022619A" w:rsidP="0022619A">
            <w:pPr>
              <w:ind w:firstLine="0"/>
              <w:rPr>
                <w:sz w:val="20"/>
                <w:szCs w:val="20"/>
              </w:rPr>
            </w:pPr>
          </w:p>
        </w:tc>
        <w:tc>
          <w:tcPr>
            <w:tcW w:w="1559" w:type="dxa"/>
            <w:vMerge/>
            <w:hideMark/>
          </w:tcPr>
          <w:p w:rsidR="0022619A" w:rsidRPr="00727B20" w:rsidRDefault="0022619A" w:rsidP="0022619A">
            <w:pPr>
              <w:ind w:firstLine="0"/>
              <w:jc w:val="left"/>
              <w:rPr>
                <w:sz w:val="20"/>
                <w:szCs w:val="20"/>
              </w:rPr>
            </w:pPr>
          </w:p>
        </w:tc>
        <w:tc>
          <w:tcPr>
            <w:tcW w:w="6520" w:type="dxa"/>
            <w:tcBorders>
              <w:top w:val="single" w:sz="4" w:space="0" w:color="auto"/>
              <w:bottom w:val="nil"/>
              <w:right w:val="single" w:sz="4" w:space="0" w:color="auto"/>
            </w:tcBorders>
            <w:hideMark/>
          </w:tcPr>
          <w:p w:rsidR="0022619A" w:rsidRPr="00727B20" w:rsidRDefault="0022619A" w:rsidP="0022619A">
            <w:pPr>
              <w:ind w:firstLine="0"/>
              <w:rPr>
                <w:sz w:val="20"/>
                <w:szCs w:val="20"/>
              </w:rPr>
            </w:pPr>
            <w:r>
              <w:rPr>
                <w:sz w:val="20"/>
                <w:szCs w:val="20"/>
              </w:rPr>
              <w:t>Агабекян И.</w:t>
            </w:r>
            <w:r w:rsidRPr="00727B20">
              <w:rPr>
                <w:sz w:val="20"/>
                <w:szCs w:val="20"/>
              </w:rPr>
              <w:t>П. Английский язык для средних профессиональных заведений. – Изд.: Ростов н/Д: "Феникс", 2005 (дополнительная печатная)</w:t>
            </w:r>
          </w:p>
        </w:tc>
        <w:tc>
          <w:tcPr>
            <w:tcW w:w="1134" w:type="dxa"/>
            <w:tcBorders>
              <w:top w:val="single" w:sz="4" w:space="0" w:color="auto"/>
              <w:left w:val="single" w:sz="4" w:space="0" w:color="auto"/>
              <w:bottom w:val="nil"/>
            </w:tcBorders>
            <w:hideMark/>
          </w:tcPr>
          <w:p w:rsidR="0022619A" w:rsidRPr="00727B20" w:rsidRDefault="0022619A" w:rsidP="0022619A">
            <w:pPr>
              <w:ind w:firstLine="0"/>
              <w:jc w:val="center"/>
              <w:rPr>
                <w:sz w:val="20"/>
                <w:szCs w:val="20"/>
              </w:rPr>
            </w:pPr>
            <w:r w:rsidRPr="00727B20">
              <w:rPr>
                <w:sz w:val="20"/>
                <w:szCs w:val="20"/>
              </w:rPr>
              <w:t>95</w:t>
            </w:r>
          </w:p>
        </w:tc>
      </w:tr>
      <w:tr w:rsidR="0022619A" w:rsidRPr="00727B20" w:rsidTr="0022619A">
        <w:tc>
          <w:tcPr>
            <w:tcW w:w="426" w:type="dxa"/>
            <w:vMerge/>
          </w:tcPr>
          <w:p w:rsidR="0022619A" w:rsidRPr="00727B20" w:rsidRDefault="0022619A" w:rsidP="0022619A">
            <w:pPr>
              <w:ind w:firstLine="0"/>
              <w:rPr>
                <w:sz w:val="20"/>
                <w:szCs w:val="20"/>
              </w:rPr>
            </w:pPr>
          </w:p>
        </w:tc>
        <w:tc>
          <w:tcPr>
            <w:tcW w:w="1559" w:type="dxa"/>
            <w:vMerge/>
            <w:hideMark/>
          </w:tcPr>
          <w:p w:rsidR="0022619A" w:rsidRPr="00727B20" w:rsidRDefault="0022619A" w:rsidP="0022619A">
            <w:pPr>
              <w:ind w:firstLine="0"/>
              <w:jc w:val="left"/>
              <w:rPr>
                <w:sz w:val="20"/>
                <w:szCs w:val="20"/>
              </w:rPr>
            </w:pPr>
          </w:p>
        </w:tc>
        <w:tc>
          <w:tcPr>
            <w:tcW w:w="6520" w:type="dxa"/>
            <w:tcBorders>
              <w:top w:val="nil"/>
              <w:bottom w:val="single" w:sz="4" w:space="0" w:color="auto"/>
              <w:right w:val="single" w:sz="2" w:space="0" w:color="auto"/>
            </w:tcBorders>
            <w:hideMark/>
          </w:tcPr>
          <w:p w:rsidR="0022619A" w:rsidRPr="00727B20" w:rsidRDefault="0022619A" w:rsidP="0022619A">
            <w:pPr>
              <w:ind w:firstLine="0"/>
              <w:rPr>
                <w:sz w:val="20"/>
                <w:szCs w:val="20"/>
              </w:rPr>
            </w:pPr>
          </w:p>
        </w:tc>
        <w:tc>
          <w:tcPr>
            <w:tcW w:w="1134" w:type="dxa"/>
            <w:tcBorders>
              <w:top w:val="nil"/>
              <w:left w:val="single" w:sz="2" w:space="0" w:color="auto"/>
              <w:bottom w:val="single" w:sz="4" w:space="0" w:color="auto"/>
            </w:tcBorders>
            <w:hideMark/>
          </w:tcPr>
          <w:p w:rsidR="0022619A" w:rsidRPr="00727B20" w:rsidRDefault="0022619A" w:rsidP="0022619A">
            <w:pPr>
              <w:ind w:firstLine="0"/>
              <w:jc w:val="center"/>
              <w:rPr>
                <w:sz w:val="20"/>
                <w:szCs w:val="20"/>
              </w:rPr>
            </w:pPr>
          </w:p>
        </w:tc>
      </w:tr>
      <w:tr w:rsidR="0022619A" w:rsidRPr="00727B20" w:rsidTr="0022619A">
        <w:trPr>
          <w:trHeight w:val="485"/>
        </w:trPr>
        <w:tc>
          <w:tcPr>
            <w:tcW w:w="426" w:type="dxa"/>
            <w:vMerge/>
            <w:tcBorders>
              <w:bottom w:val="nil"/>
            </w:tcBorders>
            <w:vAlign w:val="center"/>
            <w:hideMark/>
          </w:tcPr>
          <w:p w:rsidR="0022619A" w:rsidRPr="00727B20" w:rsidRDefault="0022619A" w:rsidP="0022619A">
            <w:pPr>
              <w:ind w:firstLine="0"/>
              <w:rPr>
                <w:sz w:val="20"/>
                <w:szCs w:val="20"/>
              </w:rPr>
            </w:pPr>
          </w:p>
        </w:tc>
        <w:tc>
          <w:tcPr>
            <w:tcW w:w="1559" w:type="dxa"/>
            <w:vMerge/>
            <w:tcBorders>
              <w:bottom w:val="nil"/>
            </w:tcBorders>
            <w:vAlign w:val="center"/>
            <w:hideMark/>
          </w:tcPr>
          <w:p w:rsidR="0022619A" w:rsidRPr="00727B20" w:rsidRDefault="0022619A" w:rsidP="0022619A">
            <w:pPr>
              <w:ind w:firstLine="0"/>
              <w:jc w:val="left"/>
              <w:rPr>
                <w:sz w:val="20"/>
                <w:szCs w:val="20"/>
              </w:rPr>
            </w:pPr>
          </w:p>
        </w:tc>
        <w:tc>
          <w:tcPr>
            <w:tcW w:w="6520" w:type="dxa"/>
            <w:tcBorders>
              <w:top w:val="single" w:sz="4" w:space="0" w:color="auto"/>
              <w:bottom w:val="nil"/>
              <w:right w:val="single" w:sz="4" w:space="0" w:color="auto"/>
            </w:tcBorders>
            <w:hideMark/>
          </w:tcPr>
          <w:p w:rsidR="0022619A" w:rsidRPr="00727B20" w:rsidRDefault="0022619A" w:rsidP="0022619A">
            <w:pPr>
              <w:ind w:firstLine="0"/>
              <w:rPr>
                <w:sz w:val="20"/>
                <w:szCs w:val="20"/>
              </w:rPr>
            </w:pPr>
            <w:r>
              <w:rPr>
                <w:sz w:val="20"/>
                <w:szCs w:val="20"/>
              </w:rPr>
              <w:t>Карпова Т.</w:t>
            </w:r>
            <w:r w:rsidRPr="00727B20">
              <w:rPr>
                <w:sz w:val="20"/>
                <w:szCs w:val="20"/>
              </w:rPr>
              <w:t>А. Английский язык для экономических колледжей: учебное пособие. - М.: "Дашков и К", 2007 (дополнительная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22619A" w:rsidRPr="00727B20" w:rsidRDefault="0022619A" w:rsidP="0022619A">
            <w:pPr>
              <w:ind w:firstLine="0"/>
              <w:jc w:val="center"/>
              <w:rPr>
                <w:sz w:val="20"/>
                <w:szCs w:val="20"/>
              </w:rPr>
            </w:pPr>
            <w:r w:rsidRPr="00727B20">
              <w:rPr>
                <w:sz w:val="20"/>
                <w:szCs w:val="20"/>
              </w:rPr>
              <w:t>19</w:t>
            </w:r>
          </w:p>
        </w:tc>
      </w:tr>
      <w:tr w:rsidR="0022619A" w:rsidRPr="00727B20" w:rsidTr="0022619A">
        <w:trPr>
          <w:trHeight w:val="485"/>
        </w:trPr>
        <w:tc>
          <w:tcPr>
            <w:tcW w:w="426" w:type="dxa"/>
            <w:vMerge w:val="restart"/>
            <w:hideMark/>
          </w:tcPr>
          <w:p w:rsidR="0022619A" w:rsidRPr="00727B20" w:rsidRDefault="0022619A" w:rsidP="0022619A">
            <w:pPr>
              <w:jc w:val="left"/>
              <w:rPr>
                <w:sz w:val="20"/>
                <w:szCs w:val="20"/>
              </w:rPr>
            </w:pPr>
            <w:r>
              <w:rPr>
                <w:sz w:val="20"/>
                <w:szCs w:val="20"/>
              </w:rPr>
              <w:t>3</w:t>
            </w:r>
          </w:p>
        </w:tc>
        <w:tc>
          <w:tcPr>
            <w:tcW w:w="1559" w:type="dxa"/>
            <w:vMerge w:val="restart"/>
            <w:tcBorders>
              <w:right w:val="single" w:sz="2" w:space="0" w:color="auto"/>
            </w:tcBorders>
            <w:hideMark/>
          </w:tcPr>
          <w:p w:rsidR="0022619A" w:rsidRPr="00727B20" w:rsidRDefault="0022619A" w:rsidP="0022619A">
            <w:pPr>
              <w:ind w:left="-142" w:firstLine="142"/>
              <w:jc w:val="left"/>
              <w:rPr>
                <w:sz w:val="20"/>
                <w:szCs w:val="20"/>
              </w:rPr>
            </w:pPr>
            <w:r w:rsidRPr="00727B20">
              <w:rPr>
                <w:sz w:val="20"/>
                <w:szCs w:val="20"/>
              </w:rPr>
              <w:t>ОГСЭ.03</w:t>
            </w:r>
          </w:p>
          <w:p w:rsidR="0022619A" w:rsidRPr="00727B20" w:rsidRDefault="0022619A" w:rsidP="0022619A">
            <w:pPr>
              <w:ind w:firstLine="0"/>
              <w:jc w:val="left"/>
              <w:rPr>
                <w:sz w:val="20"/>
                <w:szCs w:val="20"/>
              </w:rPr>
            </w:pPr>
            <w:r w:rsidRPr="00727B20">
              <w:rPr>
                <w:sz w:val="20"/>
                <w:szCs w:val="20"/>
              </w:rPr>
              <w:t>Немецкий язык</w:t>
            </w:r>
          </w:p>
        </w:tc>
        <w:tc>
          <w:tcPr>
            <w:tcW w:w="6520" w:type="dxa"/>
            <w:tcBorders>
              <w:top w:val="single" w:sz="4" w:space="0" w:color="auto"/>
              <w:left w:val="single" w:sz="2" w:space="0" w:color="auto"/>
              <w:bottom w:val="nil"/>
              <w:right w:val="single" w:sz="4" w:space="0" w:color="auto"/>
            </w:tcBorders>
            <w:hideMark/>
          </w:tcPr>
          <w:p w:rsidR="0022619A" w:rsidRPr="004B40DC" w:rsidRDefault="0022619A" w:rsidP="0022619A">
            <w:pPr>
              <w:ind w:firstLine="0"/>
              <w:rPr>
                <w:sz w:val="20"/>
                <w:szCs w:val="20"/>
              </w:rPr>
            </w:pPr>
            <w:r w:rsidRPr="004B40DC">
              <w:rPr>
                <w:sz w:val="20"/>
                <w:szCs w:val="20"/>
              </w:rPr>
              <w:t>Кравченко А.П. Немецкий язык для колледжей : учебное пособие. – Ростов н/Дону: «Феникс», 2018 (основная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22619A" w:rsidRPr="004B40DC" w:rsidRDefault="0022619A" w:rsidP="0022619A">
            <w:pPr>
              <w:ind w:firstLine="0"/>
              <w:jc w:val="center"/>
              <w:rPr>
                <w:sz w:val="20"/>
                <w:szCs w:val="20"/>
              </w:rPr>
            </w:pPr>
            <w:r w:rsidRPr="004B40DC">
              <w:rPr>
                <w:sz w:val="20"/>
                <w:szCs w:val="20"/>
              </w:rPr>
              <w:t>65</w:t>
            </w:r>
          </w:p>
        </w:tc>
      </w:tr>
      <w:tr w:rsidR="0022619A" w:rsidRPr="00727B20" w:rsidTr="0022619A">
        <w:tc>
          <w:tcPr>
            <w:tcW w:w="426" w:type="dxa"/>
            <w:vMerge/>
            <w:vAlign w:val="center"/>
            <w:hideMark/>
          </w:tcPr>
          <w:p w:rsidR="0022619A" w:rsidRPr="00727B20" w:rsidRDefault="0022619A" w:rsidP="0022619A">
            <w:pPr>
              <w:rPr>
                <w:sz w:val="20"/>
                <w:szCs w:val="20"/>
              </w:rPr>
            </w:pPr>
          </w:p>
        </w:tc>
        <w:tc>
          <w:tcPr>
            <w:tcW w:w="1559" w:type="dxa"/>
            <w:vMerge/>
            <w:tcBorders>
              <w:right w:val="single" w:sz="2" w:space="0" w:color="auto"/>
            </w:tcBorders>
            <w:vAlign w:val="center"/>
            <w:hideMark/>
          </w:tcPr>
          <w:p w:rsidR="0022619A" w:rsidRPr="00727B20" w:rsidRDefault="0022619A" w:rsidP="0022619A">
            <w:pPr>
              <w:jc w:val="left"/>
              <w:rPr>
                <w:sz w:val="20"/>
                <w:szCs w:val="20"/>
              </w:rPr>
            </w:pPr>
          </w:p>
        </w:tc>
        <w:tc>
          <w:tcPr>
            <w:tcW w:w="6520" w:type="dxa"/>
            <w:tcBorders>
              <w:top w:val="nil"/>
              <w:left w:val="single" w:sz="2" w:space="0" w:color="auto"/>
              <w:bottom w:val="single" w:sz="2" w:space="0" w:color="auto"/>
              <w:right w:val="single" w:sz="4" w:space="0" w:color="auto"/>
            </w:tcBorders>
            <w:hideMark/>
          </w:tcPr>
          <w:p w:rsidR="0022619A" w:rsidRPr="00727B20" w:rsidRDefault="0022619A" w:rsidP="0022619A">
            <w:pPr>
              <w:ind w:firstLine="0"/>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2619A" w:rsidRPr="00727B20" w:rsidRDefault="0022619A" w:rsidP="0022619A">
            <w:pPr>
              <w:jc w:val="center"/>
              <w:rPr>
                <w:sz w:val="20"/>
                <w:szCs w:val="20"/>
              </w:rPr>
            </w:pPr>
          </w:p>
        </w:tc>
      </w:tr>
      <w:tr w:rsidR="0022619A" w:rsidRPr="00727B20" w:rsidTr="0022619A">
        <w:tc>
          <w:tcPr>
            <w:tcW w:w="426" w:type="dxa"/>
            <w:vMerge/>
          </w:tcPr>
          <w:p w:rsidR="0022619A" w:rsidRPr="00727B20" w:rsidRDefault="0022619A" w:rsidP="0022619A">
            <w:pPr>
              <w:ind w:firstLine="0"/>
              <w:rPr>
                <w:sz w:val="20"/>
                <w:szCs w:val="20"/>
              </w:rPr>
            </w:pPr>
          </w:p>
        </w:tc>
        <w:tc>
          <w:tcPr>
            <w:tcW w:w="1559" w:type="dxa"/>
            <w:vMerge/>
            <w:tcBorders>
              <w:right w:val="single" w:sz="2" w:space="0" w:color="auto"/>
            </w:tcBorders>
            <w:hideMark/>
          </w:tcPr>
          <w:p w:rsidR="0022619A" w:rsidRPr="00727B20" w:rsidRDefault="0022619A" w:rsidP="0022619A">
            <w:pPr>
              <w:ind w:firstLine="0"/>
              <w:jc w:val="left"/>
              <w:rPr>
                <w:sz w:val="20"/>
                <w:szCs w:val="20"/>
              </w:rPr>
            </w:pPr>
          </w:p>
        </w:tc>
        <w:tc>
          <w:tcPr>
            <w:tcW w:w="6520" w:type="dxa"/>
            <w:vMerge w:val="restart"/>
            <w:tcBorders>
              <w:top w:val="single" w:sz="2" w:space="0" w:color="auto"/>
              <w:left w:val="single" w:sz="2" w:space="0" w:color="auto"/>
              <w:right w:val="single" w:sz="4" w:space="0" w:color="auto"/>
            </w:tcBorders>
            <w:shd w:val="clear" w:color="auto" w:fill="auto"/>
            <w:hideMark/>
          </w:tcPr>
          <w:p w:rsidR="0022619A" w:rsidRPr="00727B20" w:rsidRDefault="0022619A" w:rsidP="0022619A">
            <w:pPr>
              <w:ind w:firstLine="0"/>
              <w:rPr>
                <w:sz w:val="20"/>
                <w:szCs w:val="20"/>
              </w:rPr>
            </w:pPr>
            <w:r w:rsidRPr="00727B20">
              <w:rPr>
                <w:sz w:val="20"/>
                <w:szCs w:val="20"/>
              </w:rPr>
              <w:t>Басова Н.В. Немецкий язык для колледжей: учебник.</w:t>
            </w:r>
            <w:r>
              <w:rPr>
                <w:sz w:val="20"/>
                <w:szCs w:val="20"/>
              </w:rPr>
              <w:t xml:space="preserve"> – Ростов н/Дону «Феникс»,  2006 (</w:t>
            </w:r>
            <w:r w:rsidRPr="00727B20">
              <w:rPr>
                <w:sz w:val="20"/>
                <w:szCs w:val="20"/>
              </w:rPr>
              <w:t>дополнительная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22619A" w:rsidRPr="00727B20" w:rsidRDefault="0022619A" w:rsidP="0022619A">
            <w:pPr>
              <w:jc w:val="center"/>
              <w:rPr>
                <w:sz w:val="20"/>
                <w:szCs w:val="20"/>
              </w:rPr>
            </w:pPr>
          </w:p>
        </w:tc>
      </w:tr>
      <w:tr w:rsidR="0022619A" w:rsidRPr="00727B20" w:rsidTr="0022619A">
        <w:trPr>
          <w:trHeight w:val="418"/>
        </w:trPr>
        <w:tc>
          <w:tcPr>
            <w:tcW w:w="426" w:type="dxa"/>
            <w:vMerge/>
          </w:tcPr>
          <w:p w:rsidR="0022619A" w:rsidRPr="00727B20" w:rsidRDefault="0022619A" w:rsidP="0022619A">
            <w:pPr>
              <w:ind w:firstLine="0"/>
              <w:rPr>
                <w:sz w:val="20"/>
                <w:szCs w:val="20"/>
              </w:rPr>
            </w:pPr>
          </w:p>
        </w:tc>
        <w:tc>
          <w:tcPr>
            <w:tcW w:w="1559" w:type="dxa"/>
            <w:vMerge/>
            <w:tcBorders>
              <w:right w:val="single" w:sz="2" w:space="0" w:color="auto"/>
            </w:tcBorders>
            <w:vAlign w:val="center"/>
            <w:hideMark/>
          </w:tcPr>
          <w:p w:rsidR="0022619A" w:rsidRPr="00727B20" w:rsidRDefault="0022619A" w:rsidP="0022619A">
            <w:pPr>
              <w:ind w:firstLine="0"/>
              <w:jc w:val="left"/>
              <w:rPr>
                <w:sz w:val="20"/>
                <w:szCs w:val="20"/>
              </w:rPr>
            </w:pPr>
          </w:p>
        </w:tc>
        <w:tc>
          <w:tcPr>
            <w:tcW w:w="6520" w:type="dxa"/>
            <w:vMerge/>
            <w:tcBorders>
              <w:left w:val="single" w:sz="2" w:space="0" w:color="auto"/>
              <w:right w:val="single" w:sz="4" w:space="0" w:color="auto"/>
            </w:tcBorders>
            <w:hideMark/>
          </w:tcPr>
          <w:p w:rsidR="0022619A" w:rsidRPr="00727B20" w:rsidRDefault="0022619A" w:rsidP="0022619A">
            <w:pPr>
              <w:ind w:firstLine="0"/>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2619A" w:rsidRPr="0056416C" w:rsidRDefault="0022619A" w:rsidP="0022619A">
            <w:pPr>
              <w:ind w:firstLine="0"/>
              <w:jc w:val="center"/>
              <w:rPr>
                <w:sz w:val="20"/>
                <w:szCs w:val="20"/>
              </w:rPr>
            </w:pPr>
            <w:r w:rsidRPr="0056416C">
              <w:rPr>
                <w:sz w:val="20"/>
                <w:szCs w:val="20"/>
              </w:rPr>
              <w:t>25</w:t>
            </w:r>
          </w:p>
        </w:tc>
      </w:tr>
      <w:tr w:rsidR="0022619A" w:rsidRPr="00727B20" w:rsidTr="0022619A">
        <w:trPr>
          <w:trHeight w:val="515"/>
        </w:trPr>
        <w:tc>
          <w:tcPr>
            <w:tcW w:w="426" w:type="dxa"/>
            <w:vMerge/>
          </w:tcPr>
          <w:p w:rsidR="0022619A" w:rsidRPr="00727B20" w:rsidRDefault="0022619A" w:rsidP="0022619A">
            <w:pPr>
              <w:ind w:firstLine="0"/>
              <w:rPr>
                <w:sz w:val="20"/>
                <w:szCs w:val="20"/>
              </w:rPr>
            </w:pPr>
          </w:p>
        </w:tc>
        <w:tc>
          <w:tcPr>
            <w:tcW w:w="1559" w:type="dxa"/>
            <w:vMerge/>
            <w:tcBorders>
              <w:right w:val="single" w:sz="2" w:space="0" w:color="auto"/>
            </w:tcBorders>
            <w:vAlign w:val="center"/>
            <w:hideMark/>
          </w:tcPr>
          <w:p w:rsidR="0022619A" w:rsidRPr="00727B20" w:rsidRDefault="0022619A" w:rsidP="0022619A">
            <w:pPr>
              <w:ind w:firstLine="0"/>
              <w:jc w:val="left"/>
              <w:rPr>
                <w:sz w:val="20"/>
                <w:szCs w:val="20"/>
              </w:rPr>
            </w:pPr>
          </w:p>
        </w:tc>
        <w:tc>
          <w:tcPr>
            <w:tcW w:w="6520" w:type="dxa"/>
            <w:tcBorders>
              <w:left w:val="single" w:sz="2" w:space="0" w:color="auto"/>
            </w:tcBorders>
            <w:hideMark/>
          </w:tcPr>
          <w:p w:rsidR="0022619A" w:rsidRPr="00727B20" w:rsidRDefault="0022619A" w:rsidP="0022619A">
            <w:pPr>
              <w:ind w:firstLine="0"/>
              <w:rPr>
                <w:sz w:val="20"/>
                <w:szCs w:val="20"/>
              </w:rPr>
            </w:pPr>
            <w:r w:rsidRPr="00727B20">
              <w:rPr>
                <w:sz w:val="20"/>
                <w:szCs w:val="20"/>
              </w:rPr>
              <w:t>Хайрова Н.В. Немецкий язык для технических колледжей: учебное пособие. – Ростов н/Дону: «Феникс»</w:t>
            </w:r>
            <w:r>
              <w:rPr>
                <w:sz w:val="20"/>
                <w:szCs w:val="20"/>
              </w:rPr>
              <w:t xml:space="preserve">, 2006 </w:t>
            </w:r>
            <w:r w:rsidRPr="00727B20">
              <w:rPr>
                <w:sz w:val="20"/>
                <w:szCs w:val="20"/>
              </w:rPr>
              <w:t>(дополнительная печатная)</w:t>
            </w:r>
          </w:p>
        </w:tc>
        <w:tc>
          <w:tcPr>
            <w:tcW w:w="1134" w:type="dxa"/>
            <w:tcBorders>
              <w:top w:val="single" w:sz="4" w:space="0" w:color="auto"/>
            </w:tcBorders>
            <w:hideMark/>
          </w:tcPr>
          <w:p w:rsidR="0022619A" w:rsidRPr="00727B20" w:rsidRDefault="0022619A" w:rsidP="0022619A">
            <w:pPr>
              <w:ind w:firstLine="0"/>
              <w:jc w:val="center"/>
              <w:rPr>
                <w:sz w:val="20"/>
                <w:szCs w:val="20"/>
              </w:rPr>
            </w:pPr>
            <w:r w:rsidRPr="00727B20">
              <w:rPr>
                <w:sz w:val="20"/>
                <w:szCs w:val="20"/>
              </w:rPr>
              <w:t>3</w:t>
            </w:r>
          </w:p>
        </w:tc>
      </w:tr>
      <w:tr w:rsidR="0022619A" w:rsidRPr="00727B20" w:rsidTr="0022619A">
        <w:tc>
          <w:tcPr>
            <w:tcW w:w="426" w:type="dxa"/>
            <w:vMerge/>
          </w:tcPr>
          <w:p w:rsidR="0022619A" w:rsidRPr="00727B20" w:rsidRDefault="0022619A" w:rsidP="0022619A">
            <w:pPr>
              <w:ind w:firstLine="0"/>
              <w:rPr>
                <w:sz w:val="20"/>
                <w:szCs w:val="20"/>
              </w:rPr>
            </w:pPr>
          </w:p>
        </w:tc>
        <w:tc>
          <w:tcPr>
            <w:tcW w:w="1559" w:type="dxa"/>
            <w:vMerge/>
            <w:tcBorders>
              <w:right w:val="single" w:sz="2" w:space="0" w:color="auto"/>
            </w:tcBorders>
            <w:vAlign w:val="center"/>
            <w:hideMark/>
          </w:tcPr>
          <w:p w:rsidR="0022619A" w:rsidRPr="00727B20" w:rsidRDefault="0022619A" w:rsidP="0022619A">
            <w:pPr>
              <w:ind w:firstLine="0"/>
              <w:jc w:val="left"/>
              <w:rPr>
                <w:sz w:val="20"/>
                <w:szCs w:val="20"/>
              </w:rPr>
            </w:pPr>
          </w:p>
        </w:tc>
        <w:tc>
          <w:tcPr>
            <w:tcW w:w="6520" w:type="dxa"/>
            <w:tcBorders>
              <w:left w:val="single" w:sz="2" w:space="0" w:color="auto"/>
            </w:tcBorders>
            <w:hideMark/>
          </w:tcPr>
          <w:p w:rsidR="0022619A" w:rsidRPr="00727B20" w:rsidRDefault="0022619A" w:rsidP="0022619A">
            <w:pPr>
              <w:ind w:firstLine="0"/>
              <w:rPr>
                <w:sz w:val="20"/>
                <w:szCs w:val="20"/>
              </w:rPr>
            </w:pPr>
            <w:r>
              <w:rPr>
                <w:sz w:val="20"/>
                <w:szCs w:val="20"/>
              </w:rPr>
              <w:t>Кравченко А.П. Немецкий язык</w:t>
            </w:r>
            <w:r w:rsidRPr="00727B20">
              <w:rPr>
                <w:sz w:val="20"/>
                <w:szCs w:val="20"/>
              </w:rPr>
              <w:t>: учебник для студентов ссузов. – Ростов н/Дону: «Феникс», 2004 (дополнительная печатная)</w:t>
            </w:r>
          </w:p>
        </w:tc>
        <w:tc>
          <w:tcPr>
            <w:tcW w:w="1134" w:type="dxa"/>
            <w:hideMark/>
          </w:tcPr>
          <w:p w:rsidR="0022619A" w:rsidRPr="00727B20" w:rsidRDefault="0022619A" w:rsidP="0022619A">
            <w:pPr>
              <w:ind w:firstLine="0"/>
              <w:jc w:val="center"/>
              <w:rPr>
                <w:sz w:val="20"/>
                <w:szCs w:val="20"/>
              </w:rPr>
            </w:pPr>
            <w:r w:rsidRPr="00727B20">
              <w:rPr>
                <w:sz w:val="20"/>
                <w:szCs w:val="20"/>
              </w:rPr>
              <w:t>24</w:t>
            </w:r>
          </w:p>
        </w:tc>
      </w:tr>
      <w:tr w:rsidR="0022619A" w:rsidRPr="00727B20" w:rsidTr="0022619A">
        <w:tc>
          <w:tcPr>
            <w:tcW w:w="426" w:type="dxa"/>
          </w:tcPr>
          <w:p w:rsidR="0022619A" w:rsidRPr="00727B20" w:rsidRDefault="0022619A" w:rsidP="0022619A">
            <w:pPr>
              <w:ind w:firstLine="0"/>
              <w:rPr>
                <w:sz w:val="20"/>
                <w:szCs w:val="20"/>
              </w:rPr>
            </w:pPr>
            <w:r>
              <w:rPr>
                <w:sz w:val="20"/>
                <w:szCs w:val="20"/>
              </w:rPr>
              <w:t>4</w:t>
            </w:r>
          </w:p>
        </w:tc>
        <w:tc>
          <w:tcPr>
            <w:tcW w:w="1559" w:type="dxa"/>
            <w:hideMark/>
          </w:tcPr>
          <w:p w:rsidR="0022619A" w:rsidRPr="00727B20" w:rsidRDefault="0022619A" w:rsidP="0022619A">
            <w:pPr>
              <w:ind w:firstLine="0"/>
              <w:jc w:val="left"/>
              <w:rPr>
                <w:sz w:val="20"/>
                <w:szCs w:val="20"/>
              </w:rPr>
            </w:pPr>
            <w:r w:rsidRPr="00727B20">
              <w:rPr>
                <w:sz w:val="20"/>
                <w:szCs w:val="20"/>
              </w:rPr>
              <w:t>ОГСЭ.04 Физическая культура</w:t>
            </w:r>
          </w:p>
        </w:tc>
        <w:tc>
          <w:tcPr>
            <w:tcW w:w="6520" w:type="dxa"/>
            <w:hideMark/>
          </w:tcPr>
          <w:p w:rsidR="0022619A" w:rsidRPr="00727B20" w:rsidRDefault="0022619A" w:rsidP="0022619A">
            <w:pPr>
              <w:ind w:firstLine="0"/>
              <w:rPr>
                <w:sz w:val="20"/>
                <w:szCs w:val="20"/>
              </w:rPr>
            </w:pPr>
            <w:r w:rsidRPr="00727B20">
              <w:rPr>
                <w:bCs/>
                <w:color w:val="000000"/>
                <w:sz w:val="20"/>
                <w:szCs w:val="20"/>
              </w:rPr>
              <w:t>Бишаева А.А. Физическая культура: учебник для студентов учреждени</w:t>
            </w:r>
            <w:r>
              <w:rPr>
                <w:bCs/>
                <w:color w:val="000000"/>
                <w:sz w:val="20"/>
                <w:szCs w:val="20"/>
              </w:rPr>
              <w:t xml:space="preserve">й СПО. - М.:ОИЦ «Академия», 2017 </w:t>
            </w:r>
            <w:r w:rsidRPr="00727B20">
              <w:rPr>
                <w:bCs/>
                <w:color w:val="000000"/>
                <w:sz w:val="20"/>
                <w:szCs w:val="20"/>
              </w:rPr>
              <w:t>(основная  печатная)</w:t>
            </w:r>
          </w:p>
        </w:tc>
        <w:tc>
          <w:tcPr>
            <w:tcW w:w="1134" w:type="dxa"/>
            <w:hideMark/>
          </w:tcPr>
          <w:p w:rsidR="0022619A" w:rsidRPr="00727B20" w:rsidRDefault="0022619A" w:rsidP="0022619A">
            <w:pPr>
              <w:ind w:firstLine="0"/>
              <w:jc w:val="center"/>
              <w:rPr>
                <w:sz w:val="20"/>
                <w:szCs w:val="20"/>
              </w:rPr>
            </w:pPr>
            <w:r w:rsidRPr="00727B20">
              <w:rPr>
                <w:sz w:val="20"/>
                <w:szCs w:val="20"/>
              </w:rPr>
              <w:t>13</w:t>
            </w:r>
          </w:p>
        </w:tc>
      </w:tr>
      <w:tr w:rsidR="0022619A" w:rsidRPr="00727B20" w:rsidTr="0022619A">
        <w:tc>
          <w:tcPr>
            <w:tcW w:w="426" w:type="dxa"/>
            <w:vMerge w:val="restart"/>
          </w:tcPr>
          <w:p w:rsidR="0022619A" w:rsidRPr="00727B20" w:rsidRDefault="0022619A" w:rsidP="0022619A">
            <w:pPr>
              <w:ind w:firstLine="0"/>
              <w:rPr>
                <w:sz w:val="20"/>
                <w:szCs w:val="20"/>
              </w:rPr>
            </w:pPr>
            <w:r>
              <w:rPr>
                <w:sz w:val="20"/>
                <w:szCs w:val="20"/>
              </w:rPr>
              <w:t>5</w:t>
            </w:r>
          </w:p>
          <w:p w:rsidR="0022619A" w:rsidRDefault="0022619A" w:rsidP="0022619A">
            <w:pPr>
              <w:rPr>
                <w:sz w:val="20"/>
                <w:szCs w:val="20"/>
              </w:rPr>
            </w:pPr>
          </w:p>
        </w:tc>
        <w:tc>
          <w:tcPr>
            <w:tcW w:w="1559" w:type="dxa"/>
            <w:vMerge w:val="restart"/>
            <w:hideMark/>
          </w:tcPr>
          <w:p w:rsidR="0022619A" w:rsidRDefault="0022619A" w:rsidP="0022619A">
            <w:pPr>
              <w:ind w:firstLine="0"/>
              <w:jc w:val="left"/>
              <w:rPr>
                <w:sz w:val="20"/>
                <w:szCs w:val="20"/>
              </w:rPr>
            </w:pPr>
            <w:r>
              <w:rPr>
                <w:sz w:val="20"/>
                <w:szCs w:val="20"/>
              </w:rPr>
              <w:t>ОГСЭ.05</w:t>
            </w:r>
          </w:p>
          <w:p w:rsidR="0022619A" w:rsidRPr="00727B20" w:rsidRDefault="0022619A" w:rsidP="0022619A">
            <w:pPr>
              <w:ind w:firstLine="0"/>
              <w:jc w:val="left"/>
              <w:rPr>
                <w:sz w:val="20"/>
                <w:szCs w:val="20"/>
              </w:rPr>
            </w:pPr>
            <w:r w:rsidRPr="00727B20">
              <w:rPr>
                <w:sz w:val="20"/>
                <w:szCs w:val="20"/>
              </w:rPr>
              <w:t>Социальная адаптация обучающихся</w:t>
            </w:r>
          </w:p>
        </w:tc>
        <w:tc>
          <w:tcPr>
            <w:tcW w:w="6520" w:type="dxa"/>
            <w:hideMark/>
          </w:tcPr>
          <w:p w:rsidR="0022619A" w:rsidRPr="004B40DC" w:rsidRDefault="0022619A" w:rsidP="0022619A">
            <w:pPr>
              <w:ind w:firstLine="0"/>
              <w:rPr>
                <w:sz w:val="20"/>
                <w:szCs w:val="20"/>
              </w:rPr>
            </w:pPr>
            <w:r w:rsidRPr="004B40DC">
              <w:rPr>
                <w:sz w:val="20"/>
                <w:szCs w:val="20"/>
              </w:rPr>
              <w:t>Шеламова Г.М.  Деловая культура и психология общения: учебник для студентов учреждений СПО.-М.: ОИЦ «Академия», 2018</w:t>
            </w:r>
            <w:r>
              <w:rPr>
                <w:sz w:val="20"/>
                <w:szCs w:val="20"/>
              </w:rPr>
              <w:t xml:space="preserve"> </w:t>
            </w:r>
            <w:r w:rsidRPr="004B40DC">
              <w:rPr>
                <w:sz w:val="20"/>
                <w:szCs w:val="20"/>
              </w:rPr>
              <w:t>(основ</w:t>
            </w:r>
            <w:r>
              <w:rPr>
                <w:sz w:val="20"/>
                <w:szCs w:val="20"/>
              </w:rPr>
              <w:t>ная печатная)</w:t>
            </w:r>
          </w:p>
        </w:tc>
        <w:tc>
          <w:tcPr>
            <w:tcW w:w="1134" w:type="dxa"/>
            <w:hideMark/>
          </w:tcPr>
          <w:p w:rsidR="0022619A" w:rsidRPr="004B40DC" w:rsidRDefault="0022619A" w:rsidP="0022619A">
            <w:pPr>
              <w:ind w:firstLine="0"/>
              <w:jc w:val="center"/>
              <w:rPr>
                <w:sz w:val="20"/>
                <w:szCs w:val="20"/>
              </w:rPr>
            </w:pPr>
            <w:r w:rsidRPr="004B40DC">
              <w:rPr>
                <w:sz w:val="20"/>
                <w:szCs w:val="20"/>
              </w:rPr>
              <w:t>25</w:t>
            </w:r>
          </w:p>
        </w:tc>
      </w:tr>
      <w:tr w:rsidR="0022619A" w:rsidRPr="00727B20" w:rsidTr="0022619A">
        <w:trPr>
          <w:trHeight w:val="499"/>
        </w:trPr>
        <w:tc>
          <w:tcPr>
            <w:tcW w:w="426" w:type="dxa"/>
            <w:vMerge/>
          </w:tcPr>
          <w:p w:rsidR="0022619A" w:rsidRPr="00727B20" w:rsidRDefault="0022619A" w:rsidP="0022619A">
            <w:pPr>
              <w:ind w:firstLine="0"/>
              <w:rPr>
                <w:sz w:val="20"/>
                <w:szCs w:val="20"/>
              </w:rPr>
            </w:pPr>
          </w:p>
        </w:tc>
        <w:tc>
          <w:tcPr>
            <w:tcW w:w="1559" w:type="dxa"/>
            <w:vMerge/>
            <w:hideMark/>
          </w:tcPr>
          <w:p w:rsidR="0022619A" w:rsidRPr="00727B20" w:rsidRDefault="0022619A" w:rsidP="0022619A">
            <w:pPr>
              <w:ind w:firstLine="0"/>
              <w:jc w:val="left"/>
              <w:rPr>
                <w:sz w:val="20"/>
                <w:szCs w:val="20"/>
              </w:rPr>
            </w:pPr>
          </w:p>
        </w:tc>
        <w:tc>
          <w:tcPr>
            <w:tcW w:w="6520" w:type="dxa"/>
            <w:hideMark/>
          </w:tcPr>
          <w:p w:rsidR="0022619A" w:rsidRPr="00727B20" w:rsidRDefault="0022619A" w:rsidP="0022619A">
            <w:pPr>
              <w:ind w:firstLine="0"/>
              <w:rPr>
                <w:sz w:val="20"/>
                <w:szCs w:val="20"/>
              </w:rPr>
            </w:pPr>
            <w:r w:rsidRPr="00727B20">
              <w:rPr>
                <w:sz w:val="20"/>
                <w:szCs w:val="20"/>
              </w:rPr>
              <w:t>Столяренко Л.Д. Психология управления: учебное пособие. – Ростов н/Дону: «Феникс», 2005 (основная печатная)</w:t>
            </w:r>
          </w:p>
        </w:tc>
        <w:tc>
          <w:tcPr>
            <w:tcW w:w="1134" w:type="dxa"/>
            <w:hideMark/>
          </w:tcPr>
          <w:p w:rsidR="0022619A" w:rsidRPr="00727B20" w:rsidRDefault="0022619A" w:rsidP="0022619A">
            <w:pPr>
              <w:ind w:firstLine="0"/>
              <w:jc w:val="center"/>
              <w:rPr>
                <w:sz w:val="20"/>
                <w:szCs w:val="20"/>
              </w:rPr>
            </w:pPr>
            <w:r w:rsidRPr="00727B20">
              <w:rPr>
                <w:sz w:val="20"/>
                <w:szCs w:val="20"/>
              </w:rPr>
              <w:t>38</w:t>
            </w:r>
          </w:p>
        </w:tc>
      </w:tr>
      <w:tr w:rsidR="0022619A" w:rsidRPr="00727B20" w:rsidTr="0022619A">
        <w:tc>
          <w:tcPr>
            <w:tcW w:w="426" w:type="dxa"/>
            <w:vMerge/>
            <w:vAlign w:val="center"/>
            <w:hideMark/>
          </w:tcPr>
          <w:p w:rsidR="0022619A" w:rsidRPr="00727B20" w:rsidRDefault="0022619A" w:rsidP="0022619A">
            <w:pPr>
              <w:ind w:firstLine="0"/>
              <w:rPr>
                <w:sz w:val="20"/>
                <w:szCs w:val="20"/>
              </w:rPr>
            </w:pPr>
          </w:p>
        </w:tc>
        <w:tc>
          <w:tcPr>
            <w:tcW w:w="1559" w:type="dxa"/>
            <w:vMerge/>
            <w:vAlign w:val="center"/>
            <w:hideMark/>
          </w:tcPr>
          <w:p w:rsidR="0022619A" w:rsidRPr="00727B20" w:rsidRDefault="0022619A" w:rsidP="0022619A">
            <w:pPr>
              <w:ind w:firstLine="0"/>
              <w:jc w:val="left"/>
              <w:rPr>
                <w:sz w:val="20"/>
                <w:szCs w:val="20"/>
              </w:rPr>
            </w:pPr>
          </w:p>
        </w:tc>
        <w:tc>
          <w:tcPr>
            <w:tcW w:w="6520" w:type="dxa"/>
            <w:hideMark/>
          </w:tcPr>
          <w:p w:rsidR="0022619A" w:rsidRPr="00727B20" w:rsidRDefault="0022619A" w:rsidP="0022619A">
            <w:pPr>
              <w:ind w:firstLine="0"/>
              <w:rPr>
                <w:sz w:val="20"/>
                <w:szCs w:val="20"/>
              </w:rPr>
            </w:pPr>
            <w:r w:rsidRPr="00727B20">
              <w:rPr>
                <w:sz w:val="20"/>
                <w:szCs w:val="20"/>
              </w:rPr>
              <w:t>Немов Р.С. Псих</w:t>
            </w:r>
            <w:r>
              <w:rPr>
                <w:sz w:val="20"/>
                <w:szCs w:val="20"/>
              </w:rPr>
              <w:t>ология. В 3-х кн.</w:t>
            </w:r>
            <w:r w:rsidRPr="00727B20">
              <w:rPr>
                <w:sz w:val="20"/>
                <w:szCs w:val="20"/>
              </w:rPr>
              <w:t>: Общие основы психологии: уче</w:t>
            </w:r>
            <w:r>
              <w:rPr>
                <w:sz w:val="20"/>
                <w:szCs w:val="20"/>
              </w:rPr>
              <w:t>бник для студентов высших пед. учеб. з</w:t>
            </w:r>
            <w:r w:rsidRPr="00727B20">
              <w:rPr>
                <w:sz w:val="20"/>
                <w:szCs w:val="20"/>
              </w:rPr>
              <w:t>аведений. – М.: «Гуманитарный издательский центр ВЛАДОС», 2008 (основная печатная)</w:t>
            </w:r>
          </w:p>
        </w:tc>
        <w:tc>
          <w:tcPr>
            <w:tcW w:w="1134" w:type="dxa"/>
            <w:hideMark/>
          </w:tcPr>
          <w:p w:rsidR="0022619A" w:rsidRPr="00727B20" w:rsidRDefault="0022619A" w:rsidP="0022619A">
            <w:pPr>
              <w:ind w:firstLine="0"/>
              <w:jc w:val="center"/>
              <w:rPr>
                <w:sz w:val="20"/>
                <w:szCs w:val="20"/>
              </w:rPr>
            </w:pPr>
            <w:r w:rsidRPr="00727B20">
              <w:rPr>
                <w:sz w:val="20"/>
                <w:szCs w:val="20"/>
              </w:rPr>
              <w:t>15</w:t>
            </w:r>
          </w:p>
        </w:tc>
      </w:tr>
      <w:tr w:rsidR="0022619A" w:rsidRPr="00727B20" w:rsidTr="0022619A">
        <w:tc>
          <w:tcPr>
            <w:tcW w:w="426" w:type="dxa"/>
            <w:vMerge/>
            <w:vAlign w:val="center"/>
            <w:hideMark/>
          </w:tcPr>
          <w:p w:rsidR="0022619A" w:rsidRPr="00727B20" w:rsidRDefault="0022619A" w:rsidP="0022619A">
            <w:pPr>
              <w:ind w:firstLine="0"/>
              <w:rPr>
                <w:sz w:val="20"/>
                <w:szCs w:val="20"/>
              </w:rPr>
            </w:pPr>
          </w:p>
        </w:tc>
        <w:tc>
          <w:tcPr>
            <w:tcW w:w="1559" w:type="dxa"/>
            <w:vMerge/>
            <w:vAlign w:val="center"/>
            <w:hideMark/>
          </w:tcPr>
          <w:p w:rsidR="0022619A" w:rsidRPr="00727B20" w:rsidRDefault="0022619A" w:rsidP="0022619A">
            <w:pPr>
              <w:ind w:firstLine="0"/>
              <w:jc w:val="left"/>
              <w:rPr>
                <w:sz w:val="20"/>
                <w:szCs w:val="20"/>
              </w:rPr>
            </w:pPr>
          </w:p>
        </w:tc>
        <w:tc>
          <w:tcPr>
            <w:tcW w:w="6520" w:type="dxa"/>
            <w:hideMark/>
          </w:tcPr>
          <w:p w:rsidR="0022619A" w:rsidRPr="00727B20" w:rsidRDefault="0022619A" w:rsidP="0022619A">
            <w:pPr>
              <w:ind w:firstLine="0"/>
              <w:rPr>
                <w:sz w:val="20"/>
                <w:szCs w:val="20"/>
              </w:rPr>
            </w:pPr>
            <w:r w:rsidRPr="00727B20">
              <w:rPr>
                <w:sz w:val="20"/>
                <w:szCs w:val="20"/>
              </w:rPr>
              <w:t>Сухов А.Н. Социальная психология: учебное пособие для студентов учреждений СПО. – М.: ОИЦ «Академия», 2007</w:t>
            </w:r>
            <w:r>
              <w:rPr>
                <w:sz w:val="20"/>
                <w:szCs w:val="20"/>
              </w:rPr>
              <w:t xml:space="preserve"> </w:t>
            </w:r>
            <w:r w:rsidRPr="00727B20">
              <w:rPr>
                <w:sz w:val="20"/>
                <w:szCs w:val="20"/>
              </w:rPr>
              <w:t>(дополнительная печатная)</w:t>
            </w:r>
          </w:p>
        </w:tc>
        <w:tc>
          <w:tcPr>
            <w:tcW w:w="1134" w:type="dxa"/>
            <w:hideMark/>
          </w:tcPr>
          <w:p w:rsidR="0022619A" w:rsidRPr="00727B20" w:rsidRDefault="0022619A" w:rsidP="0022619A">
            <w:pPr>
              <w:ind w:firstLine="0"/>
              <w:jc w:val="center"/>
              <w:rPr>
                <w:sz w:val="20"/>
                <w:szCs w:val="20"/>
              </w:rPr>
            </w:pPr>
            <w:r w:rsidRPr="00727B20">
              <w:rPr>
                <w:sz w:val="20"/>
                <w:szCs w:val="20"/>
              </w:rPr>
              <w:t>30</w:t>
            </w:r>
          </w:p>
        </w:tc>
      </w:tr>
      <w:tr w:rsidR="0022619A" w:rsidRPr="004B40DC" w:rsidTr="0022619A">
        <w:tc>
          <w:tcPr>
            <w:tcW w:w="9639" w:type="dxa"/>
            <w:gridSpan w:val="4"/>
            <w:vAlign w:val="center"/>
          </w:tcPr>
          <w:p w:rsidR="0022619A" w:rsidRPr="004B40DC" w:rsidRDefault="0022619A" w:rsidP="0022619A">
            <w:pPr>
              <w:jc w:val="center"/>
              <w:rPr>
                <w:sz w:val="20"/>
                <w:szCs w:val="20"/>
              </w:rPr>
            </w:pPr>
            <w:r w:rsidRPr="004B40DC">
              <w:rPr>
                <w:b/>
                <w:sz w:val="20"/>
                <w:szCs w:val="20"/>
              </w:rPr>
              <w:t>Математический и общий естественнонаучный цикл</w:t>
            </w:r>
          </w:p>
        </w:tc>
      </w:tr>
      <w:tr w:rsidR="0022619A" w:rsidRPr="00727B20" w:rsidTr="0022619A">
        <w:tc>
          <w:tcPr>
            <w:tcW w:w="426" w:type="dxa"/>
            <w:vMerge w:val="restart"/>
          </w:tcPr>
          <w:p w:rsidR="0022619A" w:rsidRPr="00727B20" w:rsidRDefault="0022619A" w:rsidP="0022619A">
            <w:pPr>
              <w:ind w:firstLine="0"/>
              <w:rPr>
                <w:sz w:val="20"/>
                <w:szCs w:val="20"/>
              </w:rPr>
            </w:pPr>
            <w:r>
              <w:rPr>
                <w:sz w:val="20"/>
                <w:szCs w:val="20"/>
              </w:rPr>
              <w:t>1</w:t>
            </w:r>
          </w:p>
        </w:tc>
        <w:tc>
          <w:tcPr>
            <w:tcW w:w="1559" w:type="dxa"/>
            <w:vMerge w:val="restart"/>
            <w:hideMark/>
          </w:tcPr>
          <w:p w:rsidR="0022619A" w:rsidRPr="00727B20" w:rsidRDefault="0022619A" w:rsidP="0022619A">
            <w:pPr>
              <w:ind w:firstLine="0"/>
              <w:jc w:val="left"/>
              <w:rPr>
                <w:sz w:val="20"/>
                <w:szCs w:val="20"/>
              </w:rPr>
            </w:pPr>
            <w:r>
              <w:rPr>
                <w:sz w:val="20"/>
                <w:szCs w:val="20"/>
              </w:rPr>
              <w:t>ЕН.01</w:t>
            </w:r>
            <w:r w:rsidRPr="00727B20">
              <w:rPr>
                <w:sz w:val="20"/>
                <w:szCs w:val="20"/>
              </w:rPr>
              <w:t xml:space="preserve"> Математика</w:t>
            </w:r>
          </w:p>
        </w:tc>
        <w:tc>
          <w:tcPr>
            <w:tcW w:w="6520" w:type="dxa"/>
            <w:hideMark/>
          </w:tcPr>
          <w:p w:rsidR="0022619A" w:rsidRPr="00972FCA" w:rsidRDefault="0022619A" w:rsidP="0022619A">
            <w:pPr>
              <w:ind w:firstLine="0"/>
              <w:rPr>
                <w:bCs/>
                <w:sz w:val="20"/>
                <w:szCs w:val="20"/>
              </w:rPr>
            </w:pPr>
            <w:r w:rsidRPr="00972FCA">
              <w:rPr>
                <w:bCs/>
                <w:sz w:val="20"/>
                <w:szCs w:val="20"/>
              </w:rPr>
              <w:t>Григорьев В.П.  Математика: учебник для студентов учреждений сред.проф. образования. – М.: ОИЦ "Академия", 2018 (основная печатная)</w:t>
            </w:r>
          </w:p>
        </w:tc>
        <w:tc>
          <w:tcPr>
            <w:tcW w:w="1134" w:type="dxa"/>
            <w:hideMark/>
          </w:tcPr>
          <w:p w:rsidR="0022619A" w:rsidRPr="00972FCA" w:rsidRDefault="0022619A" w:rsidP="0022619A">
            <w:pPr>
              <w:ind w:firstLine="0"/>
              <w:jc w:val="center"/>
              <w:rPr>
                <w:sz w:val="20"/>
                <w:szCs w:val="20"/>
              </w:rPr>
            </w:pPr>
            <w:r w:rsidRPr="00972FCA">
              <w:rPr>
                <w:sz w:val="20"/>
                <w:szCs w:val="20"/>
              </w:rPr>
              <w:t>25</w:t>
            </w:r>
          </w:p>
        </w:tc>
      </w:tr>
      <w:tr w:rsidR="0022619A" w:rsidRPr="00727B20" w:rsidTr="0022619A">
        <w:tc>
          <w:tcPr>
            <w:tcW w:w="426" w:type="dxa"/>
            <w:vMerge/>
          </w:tcPr>
          <w:p w:rsidR="0022619A" w:rsidRDefault="0022619A" w:rsidP="0022619A">
            <w:pPr>
              <w:ind w:firstLine="0"/>
              <w:rPr>
                <w:sz w:val="20"/>
                <w:szCs w:val="20"/>
              </w:rPr>
            </w:pPr>
          </w:p>
        </w:tc>
        <w:tc>
          <w:tcPr>
            <w:tcW w:w="1559" w:type="dxa"/>
            <w:vMerge/>
            <w:hideMark/>
          </w:tcPr>
          <w:p w:rsidR="0022619A" w:rsidRDefault="0022619A" w:rsidP="0022619A">
            <w:pPr>
              <w:ind w:firstLine="0"/>
              <w:jc w:val="left"/>
              <w:rPr>
                <w:sz w:val="20"/>
                <w:szCs w:val="20"/>
              </w:rPr>
            </w:pPr>
          </w:p>
        </w:tc>
        <w:tc>
          <w:tcPr>
            <w:tcW w:w="6520" w:type="dxa"/>
            <w:hideMark/>
          </w:tcPr>
          <w:p w:rsidR="0022619A" w:rsidRPr="00972FCA" w:rsidRDefault="0022619A" w:rsidP="0022619A">
            <w:pPr>
              <w:ind w:firstLine="0"/>
              <w:rPr>
                <w:bCs/>
                <w:sz w:val="20"/>
                <w:szCs w:val="20"/>
              </w:rPr>
            </w:pPr>
            <w:r w:rsidRPr="00972FCA">
              <w:rPr>
                <w:bCs/>
                <w:sz w:val="20"/>
                <w:szCs w:val="20"/>
              </w:rPr>
              <w:t>Григорьев В.П.  Сборник задач по высшей математике: пособие. – М.: ОИЦ "Академия", 2018 (основная печатная)</w:t>
            </w:r>
          </w:p>
        </w:tc>
        <w:tc>
          <w:tcPr>
            <w:tcW w:w="1134" w:type="dxa"/>
            <w:hideMark/>
          </w:tcPr>
          <w:p w:rsidR="0022619A" w:rsidRPr="00972FCA" w:rsidRDefault="0022619A" w:rsidP="0022619A">
            <w:pPr>
              <w:ind w:firstLine="0"/>
              <w:jc w:val="center"/>
              <w:rPr>
                <w:sz w:val="20"/>
                <w:szCs w:val="20"/>
              </w:rPr>
            </w:pPr>
            <w:r w:rsidRPr="00972FCA">
              <w:rPr>
                <w:sz w:val="20"/>
                <w:szCs w:val="20"/>
              </w:rPr>
              <w:t>25</w:t>
            </w:r>
          </w:p>
        </w:tc>
      </w:tr>
      <w:tr w:rsidR="0022619A" w:rsidRPr="00727B20" w:rsidTr="0022619A">
        <w:tc>
          <w:tcPr>
            <w:tcW w:w="426" w:type="dxa"/>
            <w:vMerge/>
          </w:tcPr>
          <w:p w:rsidR="0022619A" w:rsidRDefault="0022619A" w:rsidP="0022619A">
            <w:pPr>
              <w:ind w:firstLine="0"/>
              <w:rPr>
                <w:sz w:val="20"/>
                <w:szCs w:val="20"/>
              </w:rPr>
            </w:pPr>
          </w:p>
        </w:tc>
        <w:tc>
          <w:tcPr>
            <w:tcW w:w="1559" w:type="dxa"/>
            <w:vMerge/>
            <w:hideMark/>
          </w:tcPr>
          <w:p w:rsidR="0022619A" w:rsidRDefault="0022619A" w:rsidP="0022619A">
            <w:pPr>
              <w:ind w:firstLine="0"/>
              <w:jc w:val="left"/>
              <w:rPr>
                <w:sz w:val="20"/>
                <w:szCs w:val="20"/>
              </w:rPr>
            </w:pPr>
          </w:p>
        </w:tc>
        <w:tc>
          <w:tcPr>
            <w:tcW w:w="6520" w:type="dxa"/>
            <w:hideMark/>
          </w:tcPr>
          <w:p w:rsidR="0022619A" w:rsidRPr="00972FCA" w:rsidRDefault="0022619A" w:rsidP="0022619A">
            <w:pPr>
              <w:ind w:firstLine="0"/>
              <w:rPr>
                <w:bCs/>
                <w:sz w:val="20"/>
                <w:szCs w:val="20"/>
              </w:rPr>
            </w:pPr>
            <w:r w:rsidRPr="00972FCA">
              <w:rPr>
                <w:bCs/>
                <w:sz w:val="20"/>
                <w:szCs w:val="20"/>
              </w:rPr>
              <w:t>Омельченко В. П. Математика: учебное пособие.- М.: "Феникс". 2011 (</w:t>
            </w:r>
            <w:r w:rsidRPr="00972FCA">
              <w:rPr>
                <w:sz w:val="20"/>
                <w:szCs w:val="20"/>
              </w:rPr>
              <w:t>дополнительная</w:t>
            </w:r>
            <w:r w:rsidRPr="00972FCA">
              <w:rPr>
                <w:bCs/>
                <w:sz w:val="20"/>
                <w:szCs w:val="20"/>
              </w:rPr>
              <w:t xml:space="preserve">  печатная)</w:t>
            </w:r>
          </w:p>
        </w:tc>
        <w:tc>
          <w:tcPr>
            <w:tcW w:w="1134" w:type="dxa"/>
            <w:hideMark/>
          </w:tcPr>
          <w:p w:rsidR="0022619A" w:rsidRPr="00972FCA" w:rsidRDefault="0022619A" w:rsidP="0022619A">
            <w:pPr>
              <w:ind w:firstLine="0"/>
              <w:jc w:val="center"/>
              <w:rPr>
                <w:sz w:val="20"/>
                <w:szCs w:val="20"/>
              </w:rPr>
            </w:pPr>
            <w:r w:rsidRPr="00972FCA">
              <w:rPr>
                <w:sz w:val="20"/>
                <w:szCs w:val="20"/>
              </w:rPr>
              <w:t>62</w:t>
            </w:r>
          </w:p>
        </w:tc>
      </w:tr>
      <w:tr w:rsidR="0022619A" w:rsidRPr="00727B20" w:rsidTr="0022619A">
        <w:trPr>
          <w:trHeight w:val="710"/>
        </w:trPr>
        <w:tc>
          <w:tcPr>
            <w:tcW w:w="426" w:type="dxa"/>
            <w:vMerge w:val="restart"/>
          </w:tcPr>
          <w:p w:rsidR="0022619A" w:rsidRPr="00727B20" w:rsidRDefault="0022619A" w:rsidP="0022619A">
            <w:pPr>
              <w:ind w:firstLine="0"/>
              <w:rPr>
                <w:sz w:val="20"/>
                <w:szCs w:val="20"/>
              </w:rPr>
            </w:pPr>
            <w:r>
              <w:rPr>
                <w:sz w:val="20"/>
                <w:szCs w:val="20"/>
              </w:rPr>
              <w:t>2</w:t>
            </w:r>
          </w:p>
        </w:tc>
        <w:tc>
          <w:tcPr>
            <w:tcW w:w="1559" w:type="dxa"/>
            <w:vMerge w:val="restart"/>
            <w:hideMark/>
          </w:tcPr>
          <w:p w:rsidR="0022619A" w:rsidRDefault="0022619A" w:rsidP="0022619A">
            <w:pPr>
              <w:ind w:firstLine="0"/>
              <w:jc w:val="left"/>
              <w:rPr>
                <w:sz w:val="20"/>
                <w:szCs w:val="20"/>
              </w:rPr>
            </w:pPr>
            <w:r>
              <w:rPr>
                <w:sz w:val="20"/>
                <w:szCs w:val="20"/>
              </w:rPr>
              <w:t>ЕН.02</w:t>
            </w:r>
          </w:p>
          <w:p w:rsidR="0022619A" w:rsidRPr="00202BBD" w:rsidRDefault="0022619A" w:rsidP="0022619A">
            <w:pPr>
              <w:ind w:firstLine="0"/>
              <w:jc w:val="left"/>
              <w:rPr>
                <w:sz w:val="20"/>
                <w:szCs w:val="20"/>
              </w:rPr>
            </w:pPr>
            <w:r w:rsidRPr="00202BBD">
              <w:rPr>
                <w:sz w:val="20"/>
                <w:szCs w:val="20"/>
              </w:rPr>
              <w:t>Информационные технологии в профессиональной деятельности</w:t>
            </w:r>
          </w:p>
        </w:tc>
        <w:tc>
          <w:tcPr>
            <w:tcW w:w="6520" w:type="dxa"/>
            <w:hideMark/>
          </w:tcPr>
          <w:p w:rsidR="0022619A" w:rsidRPr="00202BBD" w:rsidRDefault="0022619A" w:rsidP="0022619A">
            <w:pPr>
              <w:ind w:firstLine="0"/>
              <w:rPr>
                <w:bCs/>
                <w:color w:val="000000"/>
                <w:sz w:val="20"/>
                <w:szCs w:val="20"/>
              </w:rPr>
            </w:pPr>
            <w:r w:rsidRPr="00202BBD">
              <w:rPr>
                <w:bCs/>
                <w:color w:val="000000"/>
                <w:sz w:val="20"/>
                <w:szCs w:val="20"/>
              </w:rPr>
              <w:t>Михеева Е.В. Информационные технологии профессиональной деятельности: учебник для студентов учреждений СПО. – М.: . ОИЦ "Академия", 2018</w:t>
            </w:r>
            <w:r>
              <w:rPr>
                <w:bCs/>
                <w:color w:val="000000"/>
                <w:sz w:val="20"/>
                <w:szCs w:val="20"/>
              </w:rPr>
              <w:t xml:space="preserve"> </w:t>
            </w:r>
            <w:r w:rsidRPr="00202BBD">
              <w:rPr>
                <w:bCs/>
                <w:color w:val="000000"/>
                <w:sz w:val="20"/>
                <w:szCs w:val="20"/>
              </w:rPr>
              <w:t>(основная печатная)</w:t>
            </w:r>
          </w:p>
        </w:tc>
        <w:tc>
          <w:tcPr>
            <w:tcW w:w="1134" w:type="dxa"/>
            <w:hideMark/>
          </w:tcPr>
          <w:p w:rsidR="0022619A" w:rsidRPr="00202BBD" w:rsidRDefault="0022619A" w:rsidP="0022619A">
            <w:pPr>
              <w:ind w:firstLine="0"/>
              <w:jc w:val="center"/>
              <w:rPr>
                <w:sz w:val="20"/>
                <w:szCs w:val="20"/>
              </w:rPr>
            </w:pPr>
            <w:r w:rsidRPr="00202BBD">
              <w:rPr>
                <w:sz w:val="20"/>
                <w:szCs w:val="20"/>
              </w:rPr>
              <w:t>45</w:t>
            </w:r>
          </w:p>
        </w:tc>
      </w:tr>
      <w:tr w:rsidR="0022619A" w:rsidRPr="00727B20" w:rsidTr="0022619A">
        <w:trPr>
          <w:trHeight w:val="863"/>
        </w:trPr>
        <w:tc>
          <w:tcPr>
            <w:tcW w:w="426" w:type="dxa"/>
            <w:vMerge/>
          </w:tcPr>
          <w:p w:rsidR="0022619A" w:rsidRDefault="0022619A" w:rsidP="0022619A">
            <w:pPr>
              <w:ind w:firstLine="0"/>
              <w:rPr>
                <w:sz w:val="20"/>
                <w:szCs w:val="20"/>
              </w:rPr>
            </w:pPr>
          </w:p>
        </w:tc>
        <w:tc>
          <w:tcPr>
            <w:tcW w:w="1559" w:type="dxa"/>
            <w:vMerge/>
            <w:hideMark/>
          </w:tcPr>
          <w:p w:rsidR="0022619A" w:rsidRDefault="0022619A" w:rsidP="0022619A">
            <w:pPr>
              <w:ind w:firstLine="0"/>
              <w:jc w:val="left"/>
              <w:rPr>
                <w:sz w:val="20"/>
                <w:szCs w:val="20"/>
              </w:rPr>
            </w:pPr>
          </w:p>
        </w:tc>
        <w:tc>
          <w:tcPr>
            <w:tcW w:w="6520" w:type="dxa"/>
            <w:hideMark/>
          </w:tcPr>
          <w:p w:rsidR="0022619A" w:rsidRPr="00202BBD" w:rsidRDefault="0022619A" w:rsidP="0022619A">
            <w:pPr>
              <w:ind w:firstLine="0"/>
              <w:rPr>
                <w:bCs/>
                <w:color w:val="000000"/>
                <w:sz w:val="20"/>
                <w:szCs w:val="20"/>
              </w:rPr>
            </w:pPr>
            <w:r w:rsidRPr="00202BBD">
              <w:rPr>
                <w:bCs/>
                <w:color w:val="000000"/>
                <w:sz w:val="20"/>
                <w:szCs w:val="20"/>
              </w:rPr>
              <w:t>Михеева Е.В.  Информационные технологии профессиональной деятельности. Практикум: для студентов учреждений СПО. – М.: . ОИЦ "Академия", 2018</w:t>
            </w:r>
            <w:r>
              <w:rPr>
                <w:bCs/>
                <w:color w:val="000000"/>
                <w:sz w:val="20"/>
                <w:szCs w:val="20"/>
              </w:rPr>
              <w:t xml:space="preserve"> </w:t>
            </w:r>
            <w:r w:rsidRPr="00202BBD">
              <w:rPr>
                <w:bCs/>
                <w:color w:val="000000"/>
                <w:sz w:val="20"/>
                <w:szCs w:val="20"/>
              </w:rPr>
              <w:t>(основная печатная)</w:t>
            </w:r>
          </w:p>
        </w:tc>
        <w:tc>
          <w:tcPr>
            <w:tcW w:w="1134" w:type="dxa"/>
            <w:hideMark/>
          </w:tcPr>
          <w:p w:rsidR="0022619A" w:rsidRPr="00202BBD" w:rsidRDefault="0022619A" w:rsidP="0022619A">
            <w:pPr>
              <w:ind w:firstLine="0"/>
              <w:jc w:val="center"/>
              <w:rPr>
                <w:sz w:val="20"/>
                <w:szCs w:val="20"/>
              </w:rPr>
            </w:pPr>
            <w:r w:rsidRPr="00202BBD">
              <w:rPr>
                <w:sz w:val="20"/>
                <w:szCs w:val="20"/>
              </w:rPr>
              <w:t>25</w:t>
            </w:r>
          </w:p>
          <w:p w:rsidR="0022619A" w:rsidRPr="00202BBD" w:rsidRDefault="0022619A" w:rsidP="0022619A">
            <w:pPr>
              <w:jc w:val="center"/>
              <w:rPr>
                <w:sz w:val="20"/>
                <w:szCs w:val="20"/>
              </w:rPr>
            </w:pPr>
          </w:p>
        </w:tc>
      </w:tr>
      <w:tr w:rsidR="0022619A" w:rsidRPr="00727B20" w:rsidTr="0022619A">
        <w:tc>
          <w:tcPr>
            <w:tcW w:w="426" w:type="dxa"/>
            <w:vMerge w:val="restart"/>
          </w:tcPr>
          <w:p w:rsidR="0022619A" w:rsidRPr="00727B20" w:rsidRDefault="0022619A" w:rsidP="0022619A">
            <w:pPr>
              <w:ind w:firstLine="0"/>
              <w:rPr>
                <w:sz w:val="20"/>
                <w:szCs w:val="20"/>
              </w:rPr>
            </w:pPr>
            <w:r>
              <w:rPr>
                <w:sz w:val="20"/>
                <w:szCs w:val="20"/>
              </w:rPr>
              <w:lastRenderedPageBreak/>
              <w:t>3</w:t>
            </w:r>
          </w:p>
        </w:tc>
        <w:tc>
          <w:tcPr>
            <w:tcW w:w="1559" w:type="dxa"/>
            <w:vMerge w:val="restart"/>
            <w:hideMark/>
          </w:tcPr>
          <w:p w:rsidR="0022619A" w:rsidRDefault="0022619A" w:rsidP="0022619A">
            <w:pPr>
              <w:ind w:firstLine="0"/>
              <w:jc w:val="left"/>
              <w:rPr>
                <w:sz w:val="20"/>
                <w:szCs w:val="20"/>
              </w:rPr>
            </w:pPr>
            <w:r>
              <w:rPr>
                <w:sz w:val="20"/>
                <w:szCs w:val="20"/>
              </w:rPr>
              <w:t>ЕН.03</w:t>
            </w:r>
          </w:p>
          <w:p w:rsidR="0022619A" w:rsidRPr="00727B20" w:rsidRDefault="0022619A" w:rsidP="0022619A">
            <w:pPr>
              <w:ind w:firstLine="0"/>
              <w:jc w:val="left"/>
              <w:rPr>
                <w:sz w:val="20"/>
                <w:szCs w:val="20"/>
              </w:rPr>
            </w:pPr>
            <w:r w:rsidRPr="00727B20">
              <w:rPr>
                <w:sz w:val="20"/>
                <w:szCs w:val="20"/>
              </w:rPr>
              <w:t>Экологические основы природопользования</w:t>
            </w:r>
          </w:p>
        </w:tc>
        <w:tc>
          <w:tcPr>
            <w:tcW w:w="6520" w:type="dxa"/>
            <w:hideMark/>
          </w:tcPr>
          <w:p w:rsidR="0022619A" w:rsidRPr="00A705BC" w:rsidRDefault="0022619A" w:rsidP="0022619A">
            <w:pPr>
              <w:ind w:firstLine="0"/>
              <w:rPr>
                <w:bCs/>
                <w:color w:val="000000"/>
                <w:sz w:val="20"/>
                <w:szCs w:val="20"/>
              </w:rPr>
            </w:pPr>
            <w:r w:rsidRPr="00727B20">
              <w:rPr>
                <w:bCs/>
                <w:color w:val="000000"/>
                <w:sz w:val="20"/>
                <w:szCs w:val="20"/>
              </w:rPr>
              <w:t>Ко</w:t>
            </w:r>
            <w:r>
              <w:rPr>
                <w:bCs/>
                <w:color w:val="000000"/>
                <w:sz w:val="20"/>
                <w:szCs w:val="20"/>
              </w:rPr>
              <w:t>нстантинов В.</w:t>
            </w:r>
            <w:r w:rsidRPr="00727B20">
              <w:rPr>
                <w:bCs/>
                <w:color w:val="000000"/>
                <w:sz w:val="20"/>
                <w:szCs w:val="20"/>
              </w:rPr>
              <w:t>М.</w:t>
            </w:r>
            <w:r>
              <w:rPr>
                <w:bCs/>
                <w:color w:val="000000"/>
                <w:sz w:val="20"/>
                <w:szCs w:val="20"/>
              </w:rPr>
              <w:t xml:space="preserve"> </w:t>
            </w:r>
            <w:r w:rsidRPr="00727B20">
              <w:rPr>
                <w:bCs/>
                <w:color w:val="000000"/>
                <w:sz w:val="20"/>
                <w:szCs w:val="20"/>
              </w:rPr>
              <w:t xml:space="preserve">Экологические основы природопользования: учебник </w:t>
            </w:r>
            <w:r>
              <w:rPr>
                <w:bCs/>
                <w:color w:val="000000"/>
                <w:sz w:val="20"/>
                <w:szCs w:val="20"/>
              </w:rPr>
              <w:t>для студ. учреждений СПО. – М.:</w:t>
            </w:r>
            <w:r w:rsidRPr="00727B20">
              <w:rPr>
                <w:bCs/>
                <w:color w:val="000000"/>
                <w:sz w:val="20"/>
                <w:szCs w:val="20"/>
              </w:rPr>
              <w:t>ОИЦ "Академия", 2017 (основная печатная)</w:t>
            </w:r>
          </w:p>
        </w:tc>
        <w:tc>
          <w:tcPr>
            <w:tcW w:w="1134" w:type="dxa"/>
            <w:hideMark/>
          </w:tcPr>
          <w:p w:rsidR="0022619A" w:rsidRPr="00727B20" w:rsidRDefault="0022619A" w:rsidP="0022619A">
            <w:pPr>
              <w:ind w:firstLine="0"/>
              <w:jc w:val="center"/>
              <w:rPr>
                <w:sz w:val="20"/>
                <w:szCs w:val="20"/>
              </w:rPr>
            </w:pPr>
            <w:r w:rsidRPr="00727B20">
              <w:rPr>
                <w:sz w:val="20"/>
                <w:szCs w:val="20"/>
              </w:rPr>
              <w:t>25</w:t>
            </w:r>
          </w:p>
        </w:tc>
      </w:tr>
      <w:tr w:rsidR="0022619A" w:rsidRPr="00727B20" w:rsidTr="0022619A">
        <w:tc>
          <w:tcPr>
            <w:tcW w:w="426" w:type="dxa"/>
            <w:vMerge/>
          </w:tcPr>
          <w:p w:rsidR="0022619A" w:rsidRPr="00727B20" w:rsidRDefault="0022619A" w:rsidP="0022619A">
            <w:pPr>
              <w:ind w:firstLine="0"/>
              <w:rPr>
                <w:sz w:val="20"/>
                <w:szCs w:val="20"/>
              </w:rPr>
            </w:pPr>
          </w:p>
        </w:tc>
        <w:tc>
          <w:tcPr>
            <w:tcW w:w="1559" w:type="dxa"/>
            <w:vMerge/>
            <w:hideMark/>
          </w:tcPr>
          <w:p w:rsidR="0022619A" w:rsidRPr="00727B20" w:rsidRDefault="0022619A" w:rsidP="0022619A">
            <w:pPr>
              <w:ind w:firstLine="0"/>
              <w:jc w:val="left"/>
              <w:rPr>
                <w:sz w:val="20"/>
                <w:szCs w:val="20"/>
              </w:rPr>
            </w:pPr>
          </w:p>
        </w:tc>
        <w:tc>
          <w:tcPr>
            <w:tcW w:w="6520" w:type="dxa"/>
            <w:hideMark/>
          </w:tcPr>
          <w:p w:rsidR="0022619A" w:rsidRPr="00727B20" w:rsidRDefault="0022619A" w:rsidP="0022619A">
            <w:pPr>
              <w:ind w:firstLine="0"/>
              <w:rPr>
                <w:bCs/>
                <w:color w:val="000000"/>
                <w:sz w:val="20"/>
                <w:szCs w:val="20"/>
              </w:rPr>
            </w:pPr>
            <w:r>
              <w:rPr>
                <w:bCs/>
                <w:color w:val="000000"/>
                <w:sz w:val="20"/>
                <w:szCs w:val="20"/>
              </w:rPr>
              <w:t>Константинов В.</w:t>
            </w:r>
            <w:r w:rsidRPr="00727B20">
              <w:rPr>
                <w:bCs/>
                <w:color w:val="000000"/>
                <w:sz w:val="20"/>
                <w:szCs w:val="20"/>
              </w:rPr>
              <w:t>М.</w:t>
            </w:r>
            <w:r>
              <w:rPr>
                <w:bCs/>
                <w:color w:val="000000"/>
                <w:sz w:val="20"/>
                <w:szCs w:val="20"/>
              </w:rPr>
              <w:t xml:space="preserve"> </w:t>
            </w:r>
            <w:r w:rsidRPr="00727B20">
              <w:rPr>
                <w:bCs/>
                <w:color w:val="000000"/>
                <w:sz w:val="20"/>
                <w:szCs w:val="20"/>
              </w:rPr>
              <w:t>Экологич</w:t>
            </w:r>
            <w:r>
              <w:rPr>
                <w:bCs/>
                <w:color w:val="000000"/>
                <w:sz w:val="20"/>
                <w:szCs w:val="20"/>
              </w:rPr>
              <w:t>еские основы природопользования</w:t>
            </w:r>
            <w:r w:rsidRPr="00727B20">
              <w:rPr>
                <w:bCs/>
                <w:color w:val="000000"/>
                <w:sz w:val="20"/>
                <w:szCs w:val="20"/>
              </w:rPr>
              <w:t>: учебник для студ. учреждений сред.проф. образования. – М.:</w:t>
            </w:r>
            <w:r>
              <w:rPr>
                <w:bCs/>
                <w:color w:val="000000"/>
                <w:sz w:val="20"/>
                <w:szCs w:val="20"/>
              </w:rPr>
              <w:t xml:space="preserve"> </w:t>
            </w:r>
            <w:r w:rsidRPr="00727B20">
              <w:rPr>
                <w:bCs/>
                <w:color w:val="000000"/>
                <w:sz w:val="20"/>
                <w:szCs w:val="20"/>
              </w:rPr>
              <w:t>ОИЦ "Академия", 2014 (основная печатная)</w:t>
            </w:r>
          </w:p>
        </w:tc>
        <w:tc>
          <w:tcPr>
            <w:tcW w:w="1134" w:type="dxa"/>
            <w:hideMark/>
          </w:tcPr>
          <w:p w:rsidR="0022619A" w:rsidRPr="00727B20" w:rsidRDefault="0022619A" w:rsidP="0022619A">
            <w:pPr>
              <w:ind w:firstLine="0"/>
              <w:jc w:val="center"/>
              <w:rPr>
                <w:sz w:val="20"/>
                <w:szCs w:val="20"/>
              </w:rPr>
            </w:pPr>
            <w:r w:rsidRPr="00727B20">
              <w:rPr>
                <w:sz w:val="20"/>
                <w:szCs w:val="20"/>
              </w:rPr>
              <w:t>30</w:t>
            </w:r>
          </w:p>
        </w:tc>
      </w:tr>
      <w:tr w:rsidR="0022619A" w:rsidRPr="004B40DC" w:rsidTr="0022619A">
        <w:tc>
          <w:tcPr>
            <w:tcW w:w="9639" w:type="dxa"/>
            <w:gridSpan w:val="4"/>
          </w:tcPr>
          <w:p w:rsidR="0022619A" w:rsidRPr="004B40DC" w:rsidRDefault="0022619A" w:rsidP="0022619A">
            <w:pPr>
              <w:jc w:val="center"/>
              <w:rPr>
                <w:sz w:val="20"/>
                <w:szCs w:val="20"/>
              </w:rPr>
            </w:pPr>
            <w:r w:rsidRPr="004B40DC">
              <w:rPr>
                <w:b/>
                <w:sz w:val="20"/>
                <w:szCs w:val="20"/>
              </w:rPr>
              <w:t>Общепрофессиональные дисциплины</w:t>
            </w:r>
          </w:p>
        </w:tc>
      </w:tr>
      <w:tr w:rsidR="0022619A" w:rsidRPr="00727B20" w:rsidTr="0022619A">
        <w:trPr>
          <w:trHeight w:val="218"/>
        </w:trPr>
        <w:tc>
          <w:tcPr>
            <w:tcW w:w="426" w:type="dxa"/>
            <w:vMerge w:val="restart"/>
          </w:tcPr>
          <w:p w:rsidR="0022619A" w:rsidRPr="00727B20" w:rsidRDefault="0022619A" w:rsidP="0022619A">
            <w:pPr>
              <w:ind w:firstLine="0"/>
              <w:rPr>
                <w:sz w:val="20"/>
                <w:szCs w:val="20"/>
              </w:rPr>
            </w:pPr>
            <w:r>
              <w:rPr>
                <w:sz w:val="20"/>
                <w:szCs w:val="20"/>
              </w:rPr>
              <w:t>1</w:t>
            </w:r>
          </w:p>
        </w:tc>
        <w:tc>
          <w:tcPr>
            <w:tcW w:w="1559" w:type="dxa"/>
            <w:vMerge w:val="restart"/>
            <w:hideMark/>
          </w:tcPr>
          <w:p w:rsidR="0022619A" w:rsidRPr="005A611D" w:rsidRDefault="0022619A" w:rsidP="0022619A">
            <w:pPr>
              <w:ind w:firstLine="0"/>
              <w:jc w:val="left"/>
              <w:rPr>
                <w:bCs/>
                <w:color w:val="000000"/>
                <w:sz w:val="20"/>
                <w:szCs w:val="20"/>
              </w:rPr>
            </w:pPr>
            <w:r w:rsidRPr="005A611D">
              <w:rPr>
                <w:sz w:val="20"/>
                <w:szCs w:val="20"/>
              </w:rPr>
              <w:t xml:space="preserve">ОП.01  </w:t>
            </w:r>
            <w:r w:rsidRPr="005A611D">
              <w:rPr>
                <w:bCs/>
                <w:color w:val="000000"/>
                <w:sz w:val="20"/>
                <w:szCs w:val="20"/>
              </w:rPr>
              <w:t xml:space="preserve"> Экономика организации</w:t>
            </w:r>
          </w:p>
        </w:tc>
        <w:tc>
          <w:tcPr>
            <w:tcW w:w="6520" w:type="dxa"/>
          </w:tcPr>
          <w:p w:rsidR="0022619A" w:rsidRPr="005A611D" w:rsidRDefault="0022619A" w:rsidP="0022619A">
            <w:pPr>
              <w:ind w:firstLine="0"/>
              <w:rPr>
                <w:bCs/>
                <w:color w:val="000000"/>
                <w:sz w:val="20"/>
                <w:szCs w:val="20"/>
              </w:rPr>
            </w:pPr>
            <w:r w:rsidRPr="005A611D">
              <w:rPr>
                <w:bCs/>
                <w:color w:val="000000"/>
                <w:sz w:val="20"/>
                <w:szCs w:val="20"/>
              </w:rPr>
              <w:t xml:space="preserve">Джикович Ю.В. Экономика садово-паркового и ландшафтного строительства: </w:t>
            </w:r>
            <w:r w:rsidRPr="00573E08">
              <w:rPr>
                <w:bCs/>
              </w:rPr>
              <w:t xml:space="preserve"> </w:t>
            </w:r>
            <w:r w:rsidRPr="00972FCA">
              <w:rPr>
                <w:bCs/>
                <w:sz w:val="20"/>
                <w:szCs w:val="20"/>
              </w:rPr>
              <w:t>Учебник</w:t>
            </w:r>
            <w:r w:rsidRPr="00972FCA">
              <w:rPr>
                <w:sz w:val="20"/>
                <w:szCs w:val="20"/>
              </w:rPr>
              <w:t>, 3-е изд., стер.- СПб: Издательство «Лань», 2019</w:t>
            </w:r>
            <w:r>
              <w:rPr>
                <w:sz w:val="20"/>
                <w:szCs w:val="20"/>
              </w:rPr>
              <w:t xml:space="preserve"> </w:t>
            </w:r>
            <w:r w:rsidRPr="00727B20">
              <w:rPr>
                <w:bCs/>
                <w:color w:val="000000"/>
                <w:sz w:val="20"/>
                <w:szCs w:val="20"/>
              </w:rPr>
              <w:t>(основная печатная)</w:t>
            </w:r>
          </w:p>
        </w:tc>
        <w:tc>
          <w:tcPr>
            <w:tcW w:w="1134" w:type="dxa"/>
          </w:tcPr>
          <w:p w:rsidR="0022619A" w:rsidRPr="005A611D" w:rsidRDefault="0022619A" w:rsidP="0022619A">
            <w:pPr>
              <w:ind w:firstLine="0"/>
              <w:jc w:val="center"/>
              <w:rPr>
                <w:sz w:val="20"/>
                <w:szCs w:val="20"/>
              </w:rPr>
            </w:pPr>
            <w:r>
              <w:rPr>
                <w:sz w:val="20"/>
                <w:szCs w:val="20"/>
              </w:rPr>
              <w:t>12</w:t>
            </w:r>
          </w:p>
        </w:tc>
      </w:tr>
      <w:tr w:rsidR="0022619A" w:rsidRPr="00727B20" w:rsidTr="0022619A">
        <w:trPr>
          <w:trHeight w:val="218"/>
        </w:trPr>
        <w:tc>
          <w:tcPr>
            <w:tcW w:w="426" w:type="dxa"/>
            <w:vMerge/>
          </w:tcPr>
          <w:p w:rsidR="0022619A" w:rsidRDefault="0022619A" w:rsidP="0022619A">
            <w:pPr>
              <w:ind w:firstLine="0"/>
              <w:rPr>
                <w:sz w:val="20"/>
                <w:szCs w:val="20"/>
              </w:rPr>
            </w:pPr>
          </w:p>
        </w:tc>
        <w:tc>
          <w:tcPr>
            <w:tcW w:w="1559" w:type="dxa"/>
            <w:vMerge/>
            <w:hideMark/>
          </w:tcPr>
          <w:p w:rsidR="0022619A" w:rsidRPr="005A611D" w:rsidRDefault="0022619A" w:rsidP="0022619A">
            <w:pPr>
              <w:ind w:firstLine="0"/>
              <w:jc w:val="left"/>
              <w:rPr>
                <w:sz w:val="20"/>
                <w:szCs w:val="20"/>
              </w:rPr>
            </w:pPr>
          </w:p>
        </w:tc>
        <w:tc>
          <w:tcPr>
            <w:tcW w:w="6520" w:type="dxa"/>
          </w:tcPr>
          <w:p w:rsidR="0022619A" w:rsidRPr="005A611D" w:rsidRDefault="0022619A" w:rsidP="0022619A">
            <w:pPr>
              <w:ind w:firstLine="0"/>
              <w:rPr>
                <w:bCs/>
                <w:color w:val="000000"/>
                <w:sz w:val="20"/>
                <w:szCs w:val="20"/>
              </w:rPr>
            </w:pPr>
            <w:r w:rsidRPr="005A611D">
              <w:rPr>
                <w:bCs/>
                <w:color w:val="000000"/>
                <w:sz w:val="20"/>
                <w:szCs w:val="20"/>
              </w:rPr>
              <w:t>Чечевицына Л.Н. Экономика предприятия: учебное пособие. – Изд. Ростов н/Дону: Изд. "Феникс". 2008 ( дополнительная  печатная)</w:t>
            </w:r>
          </w:p>
        </w:tc>
        <w:tc>
          <w:tcPr>
            <w:tcW w:w="1134" w:type="dxa"/>
          </w:tcPr>
          <w:p w:rsidR="0022619A" w:rsidRPr="005A611D" w:rsidRDefault="0022619A" w:rsidP="0022619A">
            <w:pPr>
              <w:ind w:firstLine="0"/>
              <w:jc w:val="center"/>
              <w:rPr>
                <w:sz w:val="20"/>
                <w:szCs w:val="20"/>
              </w:rPr>
            </w:pPr>
            <w:r w:rsidRPr="005A611D">
              <w:rPr>
                <w:sz w:val="20"/>
                <w:szCs w:val="20"/>
              </w:rPr>
              <w:t>30</w:t>
            </w:r>
          </w:p>
        </w:tc>
      </w:tr>
      <w:tr w:rsidR="0022619A" w:rsidRPr="00727B20" w:rsidTr="0022619A">
        <w:trPr>
          <w:trHeight w:val="470"/>
        </w:trPr>
        <w:tc>
          <w:tcPr>
            <w:tcW w:w="426" w:type="dxa"/>
            <w:vMerge/>
          </w:tcPr>
          <w:p w:rsidR="0022619A" w:rsidRDefault="0022619A" w:rsidP="0022619A">
            <w:pPr>
              <w:ind w:firstLine="0"/>
              <w:rPr>
                <w:sz w:val="20"/>
                <w:szCs w:val="20"/>
              </w:rPr>
            </w:pPr>
          </w:p>
        </w:tc>
        <w:tc>
          <w:tcPr>
            <w:tcW w:w="1559" w:type="dxa"/>
            <w:vMerge/>
            <w:hideMark/>
          </w:tcPr>
          <w:p w:rsidR="0022619A" w:rsidRPr="005A611D" w:rsidRDefault="0022619A" w:rsidP="0022619A">
            <w:pPr>
              <w:ind w:firstLine="0"/>
              <w:jc w:val="left"/>
              <w:rPr>
                <w:sz w:val="20"/>
                <w:szCs w:val="20"/>
              </w:rPr>
            </w:pPr>
          </w:p>
        </w:tc>
        <w:tc>
          <w:tcPr>
            <w:tcW w:w="6520" w:type="dxa"/>
          </w:tcPr>
          <w:p w:rsidR="0022619A" w:rsidRPr="005A611D" w:rsidRDefault="0022619A" w:rsidP="0022619A">
            <w:pPr>
              <w:ind w:firstLine="0"/>
              <w:rPr>
                <w:bCs/>
                <w:color w:val="000000"/>
                <w:sz w:val="20"/>
                <w:szCs w:val="20"/>
              </w:rPr>
            </w:pPr>
            <w:r w:rsidRPr="005A611D">
              <w:rPr>
                <w:bCs/>
                <w:color w:val="000000"/>
                <w:sz w:val="20"/>
                <w:szCs w:val="20"/>
              </w:rPr>
              <w:t xml:space="preserve">Джикович Ю.В. Экономика садово-паркового и ландшафтного строительства: методические указания по выполнению контрольных работ .-М.: Издательство «Лань», </w:t>
            </w:r>
            <w:r>
              <w:rPr>
                <w:bCs/>
                <w:color w:val="000000"/>
                <w:sz w:val="20"/>
                <w:szCs w:val="20"/>
              </w:rPr>
              <w:t>2012</w:t>
            </w:r>
            <w:r w:rsidRPr="005A611D">
              <w:rPr>
                <w:bCs/>
                <w:color w:val="000000"/>
                <w:sz w:val="20"/>
                <w:szCs w:val="20"/>
              </w:rPr>
              <w:t xml:space="preserve"> (дополнительный электронный )</w:t>
            </w:r>
          </w:p>
        </w:tc>
        <w:tc>
          <w:tcPr>
            <w:tcW w:w="1134" w:type="dxa"/>
          </w:tcPr>
          <w:p w:rsidR="0022619A" w:rsidRPr="005A611D" w:rsidRDefault="0022619A" w:rsidP="0022619A">
            <w:pPr>
              <w:ind w:firstLine="0"/>
              <w:jc w:val="center"/>
              <w:rPr>
                <w:sz w:val="20"/>
                <w:szCs w:val="20"/>
              </w:rPr>
            </w:pPr>
            <w:r w:rsidRPr="005A611D">
              <w:rPr>
                <w:sz w:val="20"/>
                <w:szCs w:val="20"/>
              </w:rPr>
              <w:t>20</w:t>
            </w:r>
          </w:p>
        </w:tc>
      </w:tr>
      <w:tr w:rsidR="0022619A" w:rsidRPr="00727B20" w:rsidTr="0022619A">
        <w:tc>
          <w:tcPr>
            <w:tcW w:w="426" w:type="dxa"/>
            <w:vMerge w:val="restart"/>
          </w:tcPr>
          <w:p w:rsidR="0022619A" w:rsidRPr="00727B20" w:rsidRDefault="0022619A" w:rsidP="0022619A">
            <w:pPr>
              <w:ind w:firstLine="0"/>
              <w:rPr>
                <w:sz w:val="20"/>
                <w:szCs w:val="20"/>
              </w:rPr>
            </w:pPr>
            <w:r>
              <w:rPr>
                <w:sz w:val="20"/>
                <w:szCs w:val="20"/>
              </w:rPr>
              <w:t>2</w:t>
            </w:r>
          </w:p>
          <w:p w:rsidR="0022619A" w:rsidRDefault="0022619A" w:rsidP="0022619A">
            <w:pPr>
              <w:rPr>
                <w:b/>
                <w:sz w:val="20"/>
                <w:szCs w:val="20"/>
              </w:rPr>
            </w:pPr>
          </w:p>
          <w:p w:rsidR="0022619A" w:rsidRPr="00727B20" w:rsidRDefault="0022619A" w:rsidP="0022619A">
            <w:pPr>
              <w:rPr>
                <w:sz w:val="20"/>
                <w:szCs w:val="20"/>
              </w:rPr>
            </w:pPr>
          </w:p>
        </w:tc>
        <w:tc>
          <w:tcPr>
            <w:tcW w:w="1559" w:type="dxa"/>
            <w:vMerge w:val="restart"/>
            <w:hideMark/>
          </w:tcPr>
          <w:p w:rsidR="0022619A" w:rsidRPr="00727B20" w:rsidRDefault="0022619A" w:rsidP="0022619A">
            <w:pPr>
              <w:ind w:firstLine="0"/>
              <w:jc w:val="left"/>
              <w:rPr>
                <w:sz w:val="20"/>
                <w:szCs w:val="20"/>
              </w:rPr>
            </w:pPr>
            <w:r>
              <w:rPr>
                <w:sz w:val="20"/>
                <w:szCs w:val="20"/>
              </w:rPr>
              <w:t>ОП.02</w:t>
            </w:r>
            <w:r w:rsidRPr="00727B20">
              <w:rPr>
                <w:sz w:val="20"/>
                <w:szCs w:val="20"/>
              </w:rPr>
              <w:t xml:space="preserve">  </w:t>
            </w:r>
            <w:r w:rsidRPr="0093387B">
              <w:rPr>
                <w:b/>
                <w:bCs/>
                <w:color w:val="000000"/>
              </w:rPr>
              <w:t xml:space="preserve"> </w:t>
            </w:r>
            <w:r w:rsidRPr="005A611D">
              <w:rPr>
                <w:bCs/>
                <w:color w:val="000000"/>
                <w:sz w:val="20"/>
                <w:szCs w:val="20"/>
              </w:rPr>
              <w:t>Основы менеджмента</w:t>
            </w:r>
          </w:p>
        </w:tc>
        <w:tc>
          <w:tcPr>
            <w:tcW w:w="6520" w:type="dxa"/>
            <w:hideMark/>
          </w:tcPr>
          <w:p w:rsidR="0022619A" w:rsidRPr="005A611D" w:rsidRDefault="0022619A" w:rsidP="0022619A">
            <w:pPr>
              <w:ind w:firstLine="0"/>
              <w:rPr>
                <w:bCs/>
                <w:color w:val="000000"/>
                <w:sz w:val="20"/>
                <w:szCs w:val="20"/>
              </w:rPr>
            </w:pPr>
            <w:r>
              <w:rPr>
                <w:bCs/>
                <w:color w:val="000000"/>
                <w:sz w:val="20"/>
                <w:szCs w:val="20"/>
              </w:rPr>
              <w:t>Казначевская Г.</w:t>
            </w:r>
            <w:r w:rsidRPr="005A611D">
              <w:rPr>
                <w:bCs/>
                <w:color w:val="000000"/>
                <w:sz w:val="20"/>
                <w:szCs w:val="20"/>
              </w:rPr>
              <w:t>Б. Менеджмент. Учебник. - Изд. Ростов н/Дону: "Феникс", 2006 (основная печатная)</w:t>
            </w:r>
          </w:p>
        </w:tc>
        <w:tc>
          <w:tcPr>
            <w:tcW w:w="1134" w:type="dxa"/>
            <w:hideMark/>
          </w:tcPr>
          <w:p w:rsidR="0022619A" w:rsidRPr="005A611D" w:rsidRDefault="0022619A" w:rsidP="0022619A">
            <w:pPr>
              <w:ind w:firstLine="0"/>
              <w:jc w:val="center"/>
              <w:rPr>
                <w:sz w:val="20"/>
                <w:szCs w:val="20"/>
              </w:rPr>
            </w:pPr>
            <w:r w:rsidRPr="005A611D">
              <w:rPr>
                <w:sz w:val="20"/>
                <w:szCs w:val="20"/>
              </w:rPr>
              <w:t>57</w:t>
            </w:r>
          </w:p>
        </w:tc>
      </w:tr>
      <w:tr w:rsidR="0022619A" w:rsidRPr="00727B20" w:rsidTr="0022619A">
        <w:tc>
          <w:tcPr>
            <w:tcW w:w="426" w:type="dxa"/>
            <w:vMerge/>
            <w:vAlign w:val="center"/>
            <w:hideMark/>
          </w:tcPr>
          <w:p w:rsidR="0022619A" w:rsidRPr="00727B20" w:rsidRDefault="0022619A" w:rsidP="0022619A">
            <w:pPr>
              <w:rPr>
                <w:b/>
                <w:sz w:val="20"/>
                <w:szCs w:val="20"/>
              </w:rPr>
            </w:pPr>
          </w:p>
        </w:tc>
        <w:tc>
          <w:tcPr>
            <w:tcW w:w="1559" w:type="dxa"/>
            <w:vMerge/>
            <w:vAlign w:val="center"/>
            <w:hideMark/>
          </w:tcPr>
          <w:p w:rsidR="0022619A" w:rsidRPr="00727B20" w:rsidRDefault="0022619A" w:rsidP="0022619A">
            <w:pPr>
              <w:ind w:firstLine="0"/>
              <w:jc w:val="left"/>
              <w:rPr>
                <w:sz w:val="20"/>
                <w:szCs w:val="20"/>
              </w:rPr>
            </w:pPr>
          </w:p>
        </w:tc>
        <w:tc>
          <w:tcPr>
            <w:tcW w:w="6520" w:type="dxa"/>
            <w:hideMark/>
          </w:tcPr>
          <w:p w:rsidR="0022619A" w:rsidRPr="005A611D" w:rsidRDefault="0022619A" w:rsidP="0022619A">
            <w:pPr>
              <w:ind w:firstLine="0"/>
              <w:rPr>
                <w:bCs/>
                <w:color w:val="000000"/>
                <w:sz w:val="20"/>
                <w:szCs w:val="20"/>
              </w:rPr>
            </w:pPr>
            <w:r w:rsidRPr="005A611D">
              <w:rPr>
                <w:bCs/>
                <w:color w:val="000000"/>
                <w:sz w:val="20"/>
                <w:szCs w:val="20"/>
              </w:rPr>
              <w:t>Зайцева Т.В. Управление персоналом: учебник. – М.:</w:t>
            </w:r>
            <w:r>
              <w:rPr>
                <w:bCs/>
                <w:color w:val="000000"/>
                <w:sz w:val="20"/>
                <w:szCs w:val="20"/>
              </w:rPr>
              <w:t xml:space="preserve"> </w:t>
            </w:r>
            <w:r w:rsidRPr="005A611D">
              <w:rPr>
                <w:bCs/>
                <w:color w:val="000000"/>
                <w:sz w:val="20"/>
                <w:szCs w:val="20"/>
              </w:rPr>
              <w:t>ИД "ФОРУМ" - ИНФРА-М., 2008 (основная печатная)</w:t>
            </w:r>
          </w:p>
        </w:tc>
        <w:tc>
          <w:tcPr>
            <w:tcW w:w="1134" w:type="dxa"/>
            <w:hideMark/>
          </w:tcPr>
          <w:p w:rsidR="0022619A" w:rsidRPr="005A611D" w:rsidRDefault="0022619A" w:rsidP="0022619A">
            <w:pPr>
              <w:ind w:firstLine="0"/>
              <w:jc w:val="center"/>
              <w:rPr>
                <w:sz w:val="20"/>
                <w:szCs w:val="20"/>
              </w:rPr>
            </w:pPr>
            <w:r w:rsidRPr="005A611D">
              <w:rPr>
                <w:sz w:val="20"/>
                <w:szCs w:val="20"/>
              </w:rPr>
              <w:t>34</w:t>
            </w:r>
          </w:p>
        </w:tc>
      </w:tr>
      <w:tr w:rsidR="0022619A" w:rsidRPr="00727B20" w:rsidTr="0022619A">
        <w:tc>
          <w:tcPr>
            <w:tcW w:w="426" w:type="dxa"/>
            <w:vMerge/>
            <w:vAlign w:val="center"/>
            <w:hideMark/>
          </w:tcPr>
          <w:p w:rsidR="0022619A" w:rsidRPr="00727B20" w:rsidRDefault="0022619A" w:rsidP="0022619A">
            <w:pPr>
              <w:rPr>
                <w:b/>
                <w:sz w:val="20"/>
                <w:szCs w:val="20"/>
              </w:rPr>
            </w:pPr>
          </w:p>
        </w:tc>
        <w:tc>
          <w:tcPr>
            <w:tcW w:w="1559" w:type="dxa"/>
            <w:vMerge/>
            <w:vAlign w:val="center"/>
            <w:hideMark/>
          </w:tcPr>
          <w:p w:rsidR="0022619A" w:rsidRPr="00727B20" w:rsidRDefault="0022619A" w:rsidP="0022619A">
            <w:pPr>
              <w:ind w:firstLine="0"/>
              <w:jc w:val="left"/>
              <w:rPr>
                <w:sz w:val="20"/>
                <w:szCs w:val="20"/>
              </w:rPr>
            </w:pPr>
          </w:p>
        </w:tc>
        <w:tc>
          <w:tcPr>
            <w:tcW w:w="6520" w:type="dxa"/>
            <w:hideMark/>
          </w:tcPr>
          <w:p w:rsidR="0022619A" w:rsidRPr="005A611D" w:rsidRDefault="0022619A" w:rsidP="0022619A">
            <w:pPr>
              <w:ind w:firstLine="0"/>
              <w:rPr>
                <w:bCs/>
                <w:color w:val="000000"/>
                <w:sz w:val="20"/>
                <w:szCs w:val="20"/>
              </w:rPr>
            </w:pPr>
            <w:r w:rsidRPr="005A611D">
              <w:rPr>
                <w:bCs/>
                <w:color w:val="000000"/>
                <w:sz w:val="20"/>
                <w:szCs w:val="20"/>
              </w:rPr>
              <w:t>Столяренко Л.Д. Психология управления: Учебное пособие. -  Ростов н/Дону: "Феникс". 2005 (дополнительная печатная)</w:t>
            </w:r>
          </w:p>
        </w:tc>
        <w:tc>
          <w:tcPr>
            <w:tcW w:w="1134" w:type="dxa"/>
            <w:hideMark/>
          </w:tcPr>
          <w:p w:rsidR="0022619A" w:rsidRPr="005A611D" w:rsidRDefault="0022619A" w:rsidP="0022619A">
            <w:pPr>
              <w:ind w:firstLine="0"/>
              <w:jc w:val="center"/>
              <w:rPr>
                <w:sz w:val="20"/>
                <w:szCs w:val="20"/>
              </w:rPr>
            </w:pPr>
            <w:r w:rsidRPr="005A611D">
              <w:rPr>
                <w:sz w:val="20"/>
                <w:szCs w:val="20"/>
              </w:rPr>
              <w:t>38</w:t>
            </w:r>
          </w:p>
        </w:tc>
      </w:tr>
      <w:tr w:rsidR="0022619A" w:rsidRPr="00727B20" w:rsidTr="0022619A">
        <w:tc>
          <w:tcPr>
            <w:tcW w:w="426" w:type="dxa"/>
            <w:vMerge/>
            <w:tcBorders>
              <w:bottom w:val="single" w:sz="4" w:space="0" w:color="auto"/>
            </w:tcBorders>
            <w:vAlign w:val="center"/>
            <w:hideMark/>
          </w:tcPr>
          <w:p w:rsidR="0022619A" w:rsidRPr="00727B20" w:rsidRDefault="0022619A" w:rsidP="0022619A">
            <w:pPr>
              <w:rPr>
                <w:b/>
                <w:sz w:val="20"/>
                <w:szCs w:val="20"/>
              </w:rPr>
            </w:pPr>
          </w:p>
        </w:tc>
        <w:tc>
          <w:tcPr>
            <w:tcW w:w="1559" w:type="dxa"/>
            <w:vMerge/>
            <w:tcBorders>
              <w:bottom w:val="single" w:sz="4" w:space="0" w:color="auto"/>
            </w:tcBorders>
            <w:vAlign w:val="center"/>
            <w:hideMark/>
          </w:tcPr>
          <w:p w:rsidR="0022619A" w:rsidRPr="00727B20" w:rsidRDefault="0022619A" w:rsidP="0022619A">
            <w:pPr>
              <w:ind w:firstLine="0"/>
              <w:jc w:val="left"/>
              <w:rPr>
                <w:sz w:val="20"/>
                <w:szCs w:val="20"/>
              </w:rPr>
            </w:pPr>
          </w:p>
        </w:tc>
        <w:tc>
          <w:tcPr>
            <w:tcW w:w="6520" w:type="dxa"/>
            <w:tcBorders>
              <w:bottom w:val="single" w:sz="4" w:space="0" w:color="auto"/>
            </w:tcBorders>
            <w:hideMark/>
          </w:tcPr>
          <w:p w:rsidR="0022619A" w:rsidRPr="005A611D" w:rsidRDefault="0022619A" w:rsidP="0022619A">
            <w:pPr>
              <w:ind w:firstLine="0"/>
              <w:rPr>
                <w:bCs/>
                <w:color w:val="000000"/>
                <w:sz w:val="20"/>
                <w:szCs w:val="20"/>
              </w:rPr>
            </w:pPr>
            <w:r w:rsidRPr="005A611D">
              <w:rPr>
                <w:bCs/>
                <w:color w:val="000000"/>
                <w:sz w:val="20"/>
                <w:szCs w:val="20"/>
              </w:rPr>
              <w:t>Набиев Р.А., Локтева Т.Ф., Вахрамов Е.Н. Менеджмент: практикум: учебное пособие. – М.:  Финансы и статистика, 2008 (дополнительная печатная)</w:t>
            </w:r>
          </w:p>
        </w:tc>
        <w:tc>
          <w:tcPr>
            <w:tcW w:w="1134" w:type="dxa"/>
            <w:tcBorders>
              <w:bottom w:val="single" w:sz="4" w:space="0" w:color="auto"/>
            </w:tcBorders>
            <w:hideMark/>
          </w:tcPr>
          <w:p w:rsidR="0022619A" w:rsidRPr="005A611D" w:rsidRDefault="0022619A" w:rsidP="0022619A">
            <w:pPr>
              <w:ind w:firstLine="0"/>
              <w:jc w:val="center"/>
              <w:rPr>
                <w:sz w:val="20"/>
                <w:szCs w:val="20"/>
              </w:rPr>
            </w:pPr>
            <w:r w:rsidRPr="005A611D">
              <w:rPr>
                <w:sz w:val="20"/>
                <w:szCs w:val="20"/>
              </w:rPr>
              <w:t>18</w:t>
            </w:r>
          </w:p>
        </w:tc>
      </w:tr>
      <w:tr w:rsidR="0022619A" w:rsidRPr="00727B20" w:rsidTr="0022619A">
        <w:tc>
          <w:tcPr>
            <w:tcW w:w="426" w:type="dxa"/>
            <w:tcBorders>
              <w:bottom w:val="nil"/>
            </w:tcBorders>
            <w:vAlign w:val="center"/>
            <w:hideMark/>
          </w:tcPr>
          <w:p w:rsidR="0022619A" w:rsidRDefault="0022619A" w:rsidP="0022619A">
            <w:pPr>
              <w:rPr>
                <w:b/>
                <w:sz w:val="20"/>
                <w:szCs w:val="20"/>
              </w:rPr>
            </w:pPr>
            <w:r>
              <w:rPr>
                <w:b/>
                <w:sz w:val="20"/>
                <w:szCs w:val="20"/>
              </w:rPr>
              <w:t>3</w:t>
            </w:r>
          </w:p>
          <w:p w:rsidR="0022619A" w:rsidRPr="00727B20" w:rsidRDefault="0022619A" w:rsidP="0022619A">
            <w:pPr>
              <w:rPr>
                <w:b/>
                <w:sz w:val="20"/>
                <w:szCs w:val="20"/>
              </w:rPr>
            </w:pPr>
          </w:p>
        </w:tc>
        <w:tc>
          <w:tcPr>
            <w:tcW w:w="1559" w:type="dxa"/>
            <w:tcBorders>
              <w:bottom w:val="nil"/>
            </w:tcBorders>
            <w:hideMark/>
          </w:tcPr>
          <w:p w:rsidR="0022619A" w:rsidRPr="005A611D" w:rsidRDefault="0022619A" w:rsidP="0022619A">
            <w:pPr>
              <w:ind w:firstLine="0"/>
              <w:jc w:val="left"/>
              <w:rPr>
                <w:sz w:val="20"/>
                <w:szCs w:val="20"/>
              </w:rPr>
            </w:pPr>
            <w:r w:rsidRPr="005A611D">
              <w:rPr>
                <w:bCs/>
                <w:color w:val="000000"/>
                <w:sz w:val="20"/>
                <w:szCs w:val="20"/>
              </w:rPr>
              <w:t>ОП.03 Охрана труда</w:t>
            </w:r>
          </w:p>
        </w:tc>
        <w:tc>
          <w:tcPr>
            <w:tcW w:w="6520" w:type="dxa"/>
            <w:tcBorders>
              <w:bottom w:val="nil"/>
            </w:tcBorders>
            <w:hideMark/>
          </w:tcPr>
          <w:p w:rsidR="0022619A" w:rsidRPr="00972FCA" w:rsidRDefault="0022619A" w:rsidP="0022619A">
            <w:pPr>
              <w:ind w:firstLine="0"/>
              <w:rPr>
                <w:bCs/>
                <w:sz w:val="20"/>
                <w:szCs w:val="20"/>
              </w:rPr>
            </w:pPr>
            <w:r w:rsidRPr="00972FCA">
              <w:rPr>
                <w:bCs/>
                <w:sz w:val="20"/>
                <w:szCs w:val="20"/>
              </w:rPr>
              <w:t>Графкина М.В. Охрана труда: учебник  СПО. – М.: ОИЦ «Академия», 2020 (основная печатная)</w:t>
            </w:r>
          </w:p>
        </w:tc>
        <w:tc>
          <w:tcPr>
            <w:tcW w:w="1134" w:type="dxa"/>
            <w:tcBorders>
              <w:bottom w:val="nil"/>
            </w:tcBorders>
            <w:hideMark/>
          </w:tcPr>
          <w:p w:rsidR="0022619A" w:rsidRPr="00972FCA" w:rsidRDefault="0022619A" w:rsidP="0022619A">
            <w:pPr>
              <w:ind w:firstLine="34"/>
              <w:jc w:val="center"/>
              <w:rPr>
                <w:sz w:val="20"/>
                <w:szCs w:val="20"/>
              </w:rPr>
            </w:pPr>
            <w:r w:rsidRPr="00972FCA">
              <w:rPr>
                <w:sz w:val="20"/>
                <w:szCs w:val="20"/>
              </w:rPr>
              <w:t>25</w:t>
            </w:r>
          </w:p>
        </w:tc>
      </w:tr>
      <w:tr w:rsidR="0022619A" w:rsidRPr="00727B20" w:rsidTr="0022619A">
        <w:tc>
          <w:tcPr>
            <w:tcW w:w="426" w:type="dxa"/>
            <w:tcBorders>
              <w:top w:val="nil"/>
            </w:tcBorders>
            <w:vAlign w:val="center"/>
            <w:hideMark/>
          </w:tcPr>
          <w:p w:rsidR="0022619A" w:rsidRPr="00727B20" w:rsidRDefault="0022619A" w:rsidP="0022619A">
            <w:pPr>
              <w:rPr>
                <w:b/>
                <w:sz w:val="20"/>
                <w:szCs w:val="20"/>
              </w:rPr>
            </w:pPr>
          </w:p>
        </w:tc>
        <w:tc>
          <w:tcPr>
            <w:tcW w:w="1559" w:type="dxa"/>
            <w:tcBorders>
              <w:top w:val="nil"/>
            </w:tcBorders>
            <w:vAlign w:val="center"/>
            <w:hideMark/>
          </w:tcPr>
          <w:p w:rsidR="0022619A" w:rsidRPr="00727B20" w:rsidRDefault="0022619A" w:rsidP="0022619A">
            <w:pPr>
              <w:ind w:firstLine="0"/>
              <w:jc w:val="left"/>
              <w:rPr>
                <w:sz w:val="20"/>
                <w:szCs w:val="20"/>
              </w:rPr>
            </w:pPr>
          </w:p>
        </w:tc>
        <w:tc>
          <w:tcPr>
            <w:tcW w:w="6520" w:type="dxa"/>
            <w:tcBorders>
              <w:top w:val="nil"/>
            </w:tcBorders>
            <w:hideMark/>
          </w:tcPr>
          <w:p w:rsidR="0022619A" w:rsidRDefault="0022619A" w:rsidP="0022619A">
            <w:pPr>
              <w:ind w:firstLine="0"/>
              <w:rPr>
                <w:bCs/>
                <w:color w:val="000000"/>
                <w:sz w:val="20"/>
                <w:szCs w:val="20"/>
              </w:rPr>
            </w:pPr>
          </w:p>
        </w:tc>
        <w:tc>
          <w:tcPr>
            <w:tcW w:w="1134" w:type="dxa"/>
            <w:tcBorders>
              <w:top w:val="nil"/>
            </w:tcBorders>
            <w:hideMark/>
          </w:tcPr>
          <w:p w:rsidR="0022619A" w:rsidRPr="00727B20" w:rsidRDefault="0022619A" w:rsidP="0022619A">
            <w:pPr>
              <w:ind w:firstLine="0"/>
              <w:jc w:val="center"/>
              <w:rPr>
                <w:sz w:val="20"/>
                <w:szCs w:val="20"/>
              </w:rPr>
            </w:pPr>
          </w:p>
        </w:tc>
      </w:tr>
      <w:tr w:rsidR="0022619A" w:rsidRPr="00727B20" w:rsidTr="0022619A">
        <w:trPr>
          <w:trHeight w:val="396"/>
        </w:trPr>
        <w:tc>
          <w:tcPr>
            <w:tcW w:w="426" w:type="dxa"/>
            <w:vMerge w:val="restart"/>
            <w:hideMark/>
          </w:tcPr>
          <w:p w:rsidR="0022619A" w:rsidRPr="00727B20" w:rsidRDefault="0022619A" w:rsidP="0022619A">
            <w:pPr>
              <w:tabs>
                <w:tab w:val="left" w:pos="255"/>
              </w:tabs>
              <w:ind w:left="-426"/>
              <w:jc w:val="left"/>
              <w:rPr>
                <w:b/>
                <w:sz w:val="20"/>
                <w:szCs w:val="20"/>
              </w:rPr>
            </w:pPr>
            <w:r>
              <w:rPr>
                <w:sz w:val="20"/>
                <w:szCs w:val="20"/>
              </w:rPr>
              <w:t>4</w:t>
            </w:r>
          </w:p>
        </w:tc>
        <w:tc>
          <w:tcPr>
            <w:tcW w:w="1559" w:type="dxa"/>
            <w:vMerge w:val="restart"/>
            <w:hideMark/>
          </w:tcPr>
          <w:p w:rsidR="0022619A" w:rsidRPr="00727B20" w:rsidRDefault="0022619A" w:rsidP="0022619A">
            <w:pPr>
              <w:ind w:firstLine="0"/>
              <w:jc w:val="left"/>
              <w:rPr>
                <w:sz w:val="20"/>
                <w:szCs w:val="20"/>
              </w:rPr>
            </w:pPr>
            <w:r>
              <w:rPr>
                <w:sz w:val="20"/>
                <w:szCs w:val="20"/>
              </w:rPr>
              <w:t>ОП.04</w:t>
            </w:r>
            <w:r w:rsidRPr="00727B20">
              <w:rPr>
                <w:sz w:val="20"/>
                <w:szCs w:val="20"/>
              </w:rPr>
              <w:t xml:space="preserve"> </w:t>
            </w:r>
            <w:r w:rsidRPr="0093387B">
              <w:rPr>
                <w:b/>
                <w:bCs/>
                <w:color w:val="000000"/>
              </w:rPr>
              <w:t xml:space="preserve"> </w:t>
            </w:r>
            <w:r w:rsidRPr="005A611D">
              <w:rPr>
                <w:bCs/>
                <w:color w:val="000000"/>
                <w:sz w:val="20"/>
                <w:szCs w:val="20"/>
              </w:rPr>
              <w:t>Ботаника с основами физиологии растений</w:t>
            </w:r>
          </w:p>
        </w:tc>
        <w:tc>
          <w:tcPr>
            <w:tcW w:w="6520" w:type="dxa"/>
            <w:hideMark/>
          </w:tcPr>
          <w:p w:rsidR="0022619A" w:rsidRPr="005A611D" w:rsidRDefault="0022619A" w:rsidP="0022619A">
            <w:pPr>
              <w:ind w:firstLine="0"/>
              <w:rPr>
                <w:bCs/>
                <w:color w:val="000000"/>
                <w:sz w:val="20"/>
                <w:szCs w:val="20"/>
              </w:rPr>
            </w:pPr>
            <w:r w:rsidRPr="005A611D">
              <w:rPr>
                <w:bCs/>
                <w:color w:val="000000"/>
                <w:sz w:val="20"/>
                <w:szCs w:val="20"/>
              </w:rPr>
              <w:t>Шумакова Е.В. Ботаника и физиология растений: учебник для студентов учреждений СПО. –М.: ОИЦ «Академия»,</w:t>
            </w:r>
            <w:r>
              <w:rPr>
                <w:bCs/>
                <w:color w:val="000000"/>
                <w:sz w:val="20"/>
                <w:szCs w:val="20"/>
              </w:rPr>
              <w:t xml:space="preserve"> </w:t>
            </w:r>
            <w:r w:rsidRPr="005A611D">
              <w:rPr>
                <w:bCs/>
                <w:color w:val="000000" w:themeColor="text1"/>
                <w:sz w:val="20"/>
                <w:szCs w:val="20"/>
              </w:rPr>
              <w:t>2019</w:t>
            </w:r>
            <w:r w:rsidRPr="005A611D">
              <w:rPr>
                <w:bCs/>
                <w:color w:val="FF0000"/>
                <w:sz w:val="20"/>
                <w:szCs w:val="20"/>
              </w:rPr>
              <w:t xml:space="preserve"> </w:t>
            </w:r>
            <w:r w:rsidRPr="005A611D">
              <w:rPr>
                <w:bCs/>
                <w:color w:val="000000"/>
                <w:sz w:val="20"/>
                <w:szCs w:val="20"/>
              </w:rPr>
              <w:t>(основная печатная)</w:t>
            </w:r>
          </w:p>
        </w:tc>
        <w:tc>
          <w:tcPr>
            <w:tcW w:w="1134" w:type="dxa"/>
            <w:hideMark/>
          </w:tcPr>
          <w:p w:rsidR="0022619A" w:rsidRPr="005A611D" w:rsidRDefault="0022619A" w:rsidP="0022619A">
            <w:pPr>
              <w:ind w:firstLine="0"/>
              <w:jc w:val="center"/>
              <w:rPr>
                <w:sz w:val="20"/>
                <w:szCs w:val="20"/>
              </w:rPr>
            </w:pPr>
            <w:r w:rsidRPr="005A611D">
              <w:rPr>
                <w:sz w:val="20"/>
                <w:szCs w:val="20"/>
              </w:rPr>
              <w:t>25</w:t>
            </w:r>
          </w:p>
        </w:tc>
      </w:tr>
      <w:tr w:rsidR="0022619A" w:rsidRPr="00727B20" w:rsidTr="0022619A">
        <w:trPr>
          <w:trHeight w:val="668"/>
        </w:trPr>
        <w:tc>
          <w:tcPr>
            <w:tcW w:w="426" w:type="dxa"/>
            <w:vMerge/>
            <w:tcBorders>
              <w:bottom w:val="single" w:sz="4" w:space="0" w:color="auto"/>
            </w:tcBorders>
            <w:hideMark/>
          </w:tcPr>
          <w:p w:rsidR="0022619A" w:rsidRDefault="0022619A" w:rsidP="0022619A">
            <w:pPr>
              <w:tabs>
                <w:tab w:val="left" w:pos="255"/>
              </w:tabs>
              <w:ind w:left="-426"/>
              <w:jc w:val="left"/>
              <w:rPr>
                <w:sz w:val="20"/>
                <w:szCs w:val="20"/>
              </w:rPr>
            </w:pPr>
          </w:p>
        </w:tc>
        <w:tc>
          <w:tcPr>
            <w:tcW w:w="1559" w:type="dxa"/>
            <w:vMerge/>
            <w:tcBorders>
              <w:bottom w:val="single" w:sz="4" w:space="0" w:color="auto"/>
            </w:tcBorders>
            <w:hideMark/>
          </w:tcPr>
          <w:p w:rsidR="0022619A" w:rsidRDefault="0022619A" w:rsidP="0022619A">
            <w:pPr>
              <w:ind w:firstLine="0"/>
              <w:jc w:val="left"/>
              <w:rPr>
                <w:sz w:val="20"/>
                <w:szCs w:val="20"/>
              </w:rPr>
            </w:pPr>
          </w:p>
        </w:tc>
        <w:tc>
          <w:tcPr>
            <w:tcW w:w="6520" w:type="dxa"/>
            <w:tcBorders>
              <w:bottom w:val="single" w:sz="4" w:space="0" w:color="auto"/>
            </w:tcBorders>
            <w:hideMark/>
          </w:tcPr>
          <w:p w:rsidR="0022619A" w:rsidRPr="005A611D" w:rsidRDefault="0022619A" w:rsidP="0022619A">
            <w:pPr>
              <w:ind w:firstLine="0"/>
              <w:rPr>
                <w:bCs/>
                <w:color w:val="000000"/>
                <w:sz w:val="20"/>
                <w:szCs w:val="20"/>
              </w:rPr>
            </w:pPr>
            <w:r>
              <w:rPr>
                <w:bCs/>
                <w:color w:val="000000"/>
                <w:sz w:val="20"/>
                <w:szCs w:val="20"/>
              </w:rPr>
              <w:t>Матвеева Г.В. Ботаника: Учебник</w:t>
            </w:r>
            <w:r w:rsidRPr="005A611D">
              <w:rPr>
                <w:bCs/>
                <w:color w:val="000000"/>
                <w:sz w:val="20"/>
                <w:szCs w:val="20"/>
              </w:rPr>
              <w:t xml:space="preserve"> и учебное пособия для учащихся техникумов.  – М.: Агропромиздат, 1989 (основная печатная)</w:t>
            </w:r>
          </w:p>
        </w:tc>
        <w:tc>
          <w:tcPr>
            <w:tcW w:w="1134" w:type="dxa"/>
            <w:tcBorders>
              <w:bottom w:val="single" w:sz="4" w:space="0" w:color="auto"/>
            </w:tcBorders>
            <w:hideMark/>
          </w:tcPr>
          <w:p w:rsidR="0022619A" w:rsidRPr="005A611D" w:rsidRDefault="0022619A" w:rsidP="0022619A">
            <w:pPr>
              <w:ind w:firstLine="0"/>
              <w:jc w:val="center"/>
              <w:rPr>
                <w:sz w:val="20"/>
                <w:szCs w:val="20"/>
              </w:rPr>
            </w:pPr>
            <w:r w:rsidRPr="005A611D">
              <w:rPr>
                <w:sz w:val="20"/>
                <w:szCs w:val="20"/>
              </w:rPr>
              <w:t>403</w:t>
            </w:r>
          </w:p>
        </w:tc>
      </w:tr>
      <w:tr w:rsidR="0022619A" w:rsidRPr="00727B20" w:rsidTr="0022619A">
        <w:trPr>
          <w:trHeight w:val="470"/>
        </w:trPr>
        <w:tc>
          <w:tcPr>
            <w:tcW w:w="426" w:type="dxa"/>
            <w:vMerge w:val="restart"/>
            <w:tcBorders>
              <w:bottom w:val="single" w:sz="4" w:space="0" w:color="auto"/>
            </w:tcBorders>
          </w:tcPr>
          <w:p w:rsidR="0022619A" w:rsidRPr="00727B20" w:rsidRDefault="0022619A" w:rsidP="0022619A">
            <w:pPr>
              <w:ind w:firstLine="0"/>
              <w:jc w:val="left"/>
              <w:rPr>
                <w:b/>
                <w:sz w:val="20"/>
                <w:szCs w:val="20"/>
              </w:rPr>
            </w:pPr>
            <w:r>
              <w:rPr>
                <w:sz w:val="20"/>
                <w:szCs w:val="20"/>
              </w:rPr>
              <w:t>5</w:t>
            </w:r>
          </w:p>
        </w:tc>
        <w:tc>
          <w:tcPr>
            <w:tcW w:w="1559" w:type="dxa"/>
            <w:vMerge w:val="restart"/>
            <w:tcBorders>
              <w:bottom w:val="single" w:sz="4" w:space="0" w:color="auto"/>
            </w:tcBorders>
            <w:hideMark/>
          </w:tcPr>
          <w:p w:rsidR="0022619A" w:rsidRDefault="0022619A" w:rsidP="0022619A">
            <w:pPr>
              <w:ind w:firstLine="0"/>
              <w:jc w:val="left"/>
              <w:rPr>
                <w:sz w:val="20"/>
                <w:szCs w:val="20"/>
              </w:rPr>
            </w:pPr>
            <w:r>
              <w:rPr>
                <w:sz w:val="20"/>
                <w:szCs w:val="20"/>
              </w:rPr>
              <w:t>ОП.05</w:t>
            </w:r>
            <w:r w:rsidRPr="00727B20">
              <w:rPr>
                <w:sz w:val="20"/>
                <w:szCs w:val="20"/>
              </w:rPr>
              <w:t xml:space="preserve">  </w:t>
            </w:r>
          </w:p>
          <w:p w:rsidR="0022619A" w:rsidRPr="00555D41" w:rsidRDefault="0022619A" w:rsidP="0022619A">
            <w:pPr>
              <w:ind w:firstLine="0"/>
              <w:jc w:val="left"/>
              <w:rPr>
                <w:sz w:val="20"/>
                <w:szCs w:val="20"/>
              </w:rPr>
            </w:pPr>
            <w:r w:rsidRPr="00555D41">
              <w:rPr>
                <w:bCs/>
                <w:color w:val="000000"/>
                <w:sz w:val="20"/>
                <w:szCs w:val="20"/>
              </w:rPr>
              <w:t>Основы почвоведения, земледелия и агрохимии</w:t>
            </w:r>
          </w:p>
        </w:tc>
        <w:tc>
          <w:tcPr>
            <w:tcW w:w="6520" w:type="dxa"/>
            <w:tcBorders>
              <w:bottom w:val="single" w:sz="4" w:space="0" w:color="auto"/>
            </w:tcBorders>
            <w:hideMark/>
          </w:tcPr>
          <w:p w:rsidR="0022619A" w:rsidRPr="00555D41" w:rsidRDefault="0022619A" w:rsidP="0022619A">
            <w:pPr>
              <w:ind w:firstLine="0"/>
              <w:rPr>
                <w:bCs/>
                <w:color w:val="000000"/>
                <w:sz w:val="20"/>
                <w:szCs w:val="20"/>
              </w:rPr>
            </w:pPr>
            <w:r w:rsidRPr="00555D41">
              <w:rPr>
                <w:bCs/>
                <w:color w:val="000000"/>
                <w:sz w:val="20"/>
                <w:szCs w:val="20"/>
              </w:rPr>
              <w:t>Казеев К.Ш. Почвоведение: учебник для СПО.М.: «Юрайт-Восток», 2018</w:t>
            </w:r>
            <w:r>
              <w:rPr>
                <w:bCs/>
                <w:color w:val="000000"/>
                <w:sz w:val="20"/>
                <w:szCs w:val="20"/>
              </w:rPr>
              <w:t xml:space="preserve"> </w:t>
            </w:r>
            <w:r w:rsidRPr="00555D41">
              <w:rPr>
                <w:bCs/>
                <w:color w:val="000000"/>
                <w:sz w:val="20"/>
                <w:szCs w:val="20"/>
              </w:rPr>
              <w:t>(основная печатная)</w:t>
            </w:r>
          </w:p>
        </w:tc>
        <w:tc>
          <w:tcPr>
            <w:tcW w:w="1134" w:type="dxa"/>
            <w:tcBorders>
              <w:bottom w:val="single" w:sz="4" w:space="0" w:color="auto"/>
            </w:tcBorders>
            <w:hideMark/>
          </w:tcPr>
          <w:p w:rsidR="0022619A" w:rsidRPr="00555D41" w:rsidRDefault="0022619A" w:rsidP="0022619A">
            <w:pPr>
              <w:ind w:firstLine="0"/>
              <w:jc w:val="center"/>
              <w:rPr>
                <w:sz w:val="20"/>
                <w:szCs w:val="20"/>
              </w:rPr>
            </w:pPr>
            <w:r w:rsidRPr="00555D41">
              <w:rPr>
                <w:sz w:val="20"/>
                <w:szCs w:val="20"/>
              </w:rPr>
              <w:t>25</w:t>
            </w:r>
          </w:p>
        </w:tc>
      </w:tr>
      <w:tr w:rsidR="0022619A" w:rsidRPr="00727B20" w:rsidTr="0022619A">
        <w:trPr>
          <w:trHeight w:val="627"/>
        </w:trPr>
        <w:tc>
          <w:tcPr>
            <w:tcW w:w="426" w:type="dxa"/>
            <w:vMerge/>
            <w:tcBorders>
              <w:top w:val="single" w:sz="4" w:space="0" w:color="auto"/>
            </w:tcBorders>
          </w:tcPr>
          <w:p w:rsidR="0022619A" w:rsidRDefault="0022619A" w:rsidP="0022619A">
            <w:pPr>
              <w:ind w:firstLine="0"/>
              <w:jc w:val="left"/>
              <w:rPr>
                <w:sz w:val="20"/>
                <w:szCs w:val="20"/>
              </w:rPr>
            </w:pPr>
          </w:p>
        </w:tc>
        <w:tc>
          <w:tcPr>
            <w:tcW w:w="1559" w:type="dxa"/>
            <w:vMerge/>
            <w:tcBorders>
              <w:top w:val="single" w:sz="4" w:space="0" w:color="auto"/>
            </w:tcBorders>
            <w:hideMark/>
          </w:tcPr>
          <w:p w:rsidR="0022619A" w:rsidRDefault="0022619A" w:rsidP="0022619A">
            <w:pPr>
              <w:ind w:firstLine="0"/>
              <w:jc w:val="left"/>
              <w:rPr>
                <w:sz w:val="20"/>
                <w:szCs w:val="20"/>
              </w:rPr>
            </w:pPr>
          </w:p>
        </w:tc>
        <w:tc>
          <w:tcPr>
            <w:tcW w:w="6520" w:type="dxa"/>
            <w:tcBorders>
              <w:top w:val="single" w:sz="4" w:space="0" w:color="auto"/>
            </w:tcBorders>
            <w:hideMark/>
          </w:tcPr>
          <w:p w:rsidR="0022619A" w:rsidRPr="00555D41" w:rsidRDefault="0022619A" w:rsidP="0022619A">
            <w:pPr>
              <w:ind w:firstLine="0"/>
              <w:rPr>
                <w:bCs/>
                <w:color w:val="000000"/>
                <w:sz w:val="20"/>
                <w:szCs w:val="20"/>
              </w:rPr>
            </w:pPr>
            <w:r w:rsidRPr="00555D41">
              <w:rPr>
                <w:bCs/>
                <w:color w:val="000000"/>
                <w:sz w:val="20"/>
                <w:szCs w:val="20"/>
              </w:rPr>
              <w:t>Апарин Б.Ф. Почвоведение: учебник для образовательнных учрежд</w:t>
            </w:r>
            <w:r>
              <w:rPr>
                <w:bCs/>
                <w:color w:val="000000"/>
                <w:sz w:val="20"/>
                <w:szCs w:val="20"/>
              </w:rPr>
              <w:t xml:space="preserve">ений СПО. – М.: ОИЦ "Академия", </w:t>
            </w:r>
            <w:r w:rsidRPr="00555D41">
              <w:rPr>
                <w:bCs/>
                <w:color w:val="000000"/>
                <w:sz w:val="20"/>
                <w:szCs w:val="20"/>
              </w:rPr>
              <w:t>2012</w:t>
            </w:r>
            <w:r>
              <w:rPr>
                <w:bCs/>
                <w:color w:val="000000"/>
                <w:sz w:val="20"/>
                <w:szCs w:val="20"/>
              </w:rPr>
              <w:t xml:space="preserve"> </w:t>
            </w:r>
            <w:r w:rsidRPr="00555D41">
              <w:rPr>
                <w:bCs/>
                <w:color w:val="000000"/>
                <w:sz w:val="20"/>
                <w:szCs w:val="20"/>
              </w:rPr>
              <w:t>(дополнительная печатная)</w:t>
            </w:r>
          </w:p>
          <w:p w:rsidR="0022619A" w:rsidRPr="00555D41" w:rsidRDefault="0022619A" w:rsidP="0022619A">
            <w:pPr>
              <w:ind w:firstLine="0"/>
              <w:rPr>
                <w:bCs/>
                <w:color w:val="000000"/>
                <w:sz w:val="20"/>
                <w:szCs w:val="20"/>
              </w:rPr>
            </w:pPr>
          </w:p>
        </w:tc>
        <w:tc>
          <w:tcPr>
            <w:tcW w:w="1134" w:type="dxa"/>
            <w:tcBorders>
              <w:top w:val="single" w:sz="4" w:space="0" w:color="auto"/>
              <w:bottom w:val="single" w:sz="4" w:space="0" w:color="auto"/>
            </w:tcBorders>
            <w:hideMark/>
          </w:tcPr>
          <w:p w:rsidR="0022619A" w:rsidRPr="00555D41" w:rsidRDefault="0022619A" w:rsidP="0022619A">
            <w:pPr>
              <w:ind w:firstLine="0"/>
              <w:jc w:val="center"/>
              <w:rPr>
                <w:sz w:val="20"/>
                <w:szCs w:val="20"/>
              </w:rPr>
            </w:pPr>
            <w:r w:rsidRPr="00555D41">
              <w:rPr>
                <w:sz w:val="20"/>
                <w:szCs w:val="20"/>
              </w:rPr>
              <w:t>40</w:t>
            </w:r>
          </w:p>
        </w:tc>
      </w:tr>
      <w:tr w:rsidR="0022619A" w:rsidRPr="00727B20" w:rsidTr="0022619A">
        <w:trPr>
          <w:trHeight w:val="354"/>
        </w:trPr>
        <w:tc>
          <w:tcPr>
            <w:tcW w:w="426" w:type="dxa"/>
            <w:vMerge w:val="restart"/>
            <w:tcBorders>
              <w:top w:val="single" w:sz="4" w:space="0" w:color="auto"/>
            </w:tcBorders>
          </w:tcPr>
          <w:p w:rsidR="0022619A" w:rsidRDefault="0022619A" w:rsidP="0022619A">
            <w:pPr>
              <w:ind w:left="-340" w:firstLine="340"/>
              <w:jc w:val="left"/>
              <w:rPr>
                <w:sz w:val="20"/>
                <w:szCs w:val="20"/>
              </w:rPr>
            </w:pPr>
            <w:r>
              <w:rPr>
                <w:sz w:val="20"/>
                <w:szCs w:val="20"/>
              </w:rPr>
              <w:t>6</w:t>
            </w:r>
          </w:p>
        </w:tc>
        <w:tc>
          <w:tcPr>
            <w:tcW w:w="1559" w:type="dxa"/>
            <w:vMerge w:val="restart"/>
            <w:tcBorders>
              <w:top w:val="single" w:sz="4" w:space="0" w:color="auto"/>
            </w:tcBorders>
            <w:hideMark/>
          </w:tcPr>
          <w:p w:rsidR="0022619A" w:rsidRDefault="0022619A" w:rsidP="0022619A">
            <w:pPr>
              <w:ind w:firstLine="0"/>
              <w:jc w:val="left"/>
              <w:rPr>
                <w:sz w:val="20"/>
                <w:szCs w:val="20"/>
              </w:rPr>
            </w:pPr>
            <w:r>
              <w:rPr>
                <w:sz w:val="20"/>
                <w:szCs w:val="20"/>
              </w:rPr>
              <w:t>ОП.06</w:t>
            </w:r>
          </w:p>
          <w:p w:rsidR="0022619A" w:rsidRDefault="0022619A" w:rsidP="0022619A">
            <w:pPr>
              <w:ind w:firstLine="0"/>
              <w:jc w:val="left"/>
              <w:rPr>
                <w:sz w:val="20"/>
                <w:szCs w:val="20"/>
              </w:rPr>
            </w:pPr>
            <w:r w:rsidRPr="00D0043D">
              <w:rPr>
                <w:bCs/>
                <w:color w:val="000000"/>
                <w:sz w:val="20"/>
                <w:szCs w:val="20"/>
              </w:rPr>
              <w:t>Основы садово-паркового искусства</w:t>
            </w:r>
          </w:p>
        </w:tc>
        <w:tc>
          <w:tcPr>
            <w:tcW w:w="6520" w:type="dxa"/>
            <w:tcBorders>
              <w:top w:val="single" w:sz="4" w:space="0" w:color="auto"/>
            </w:tcBorders>
            <w:hideMark/>
          </w:tcPr>
          <w:p w:rsidR="0022619A" w:rsidRPr="00972FCA" w:rsidRDefault="0022619A" w:rsidP="0022619A">
            <w:pPr>
              <w:shd w:val="clear" w:color="auto" w:fill="FFFFFF"/>
              <w:tabs>
                <w:tab w:val="left" w:pos="851"/>
                <w:tab w:val="left" w:pos="900"/>
                <w:tab w:val="left" w:pos="1276"/>
              </w:tabs>
              <w:autoSpaceDE w:val="0"/>
              <w:autoSpaceDN w:val="0"/>
              <w:adjustRightInd w:val="0"/>
              <w:ind w:firstLine="0"/>
              <w:rPr>
                <w:sz w:val="20"/>
                <w:szCs w:val="20"/>
              </w:rPr>
            </w:pPr>
            <w:r w:rsidRPr="00972FCA">
              <w:rPr>
                <w:sz w:val="20"/>
                <w:szCs w:val="20"/>
              </w:rPr>
              <w:t>Горбатова В.И. Основы садово-паркового искусства: Учебник. – СПб.: Издательство «Лань», 2019</w:t>
            </w:r>
            <w:r>
              <w:rPr>
                <w:sz w:val="20"/>
                <w:szCs w:val="20"/>
              </w:rPr>
              <w:t xml:space="preserve"> </w:t>
            </w:r>
            <w:r w:rsidRPr="00972FCA">
              <w:rPr>
                <w:bCs/>
                <w:sz w:val="20"/>
                <w:szCs w:val="20"/>
              </w:rPr>
              <w:t xml:space="preserve"> (основная печатная)</w:t>
            </w:r>
          </w:p>
        </w:tc>
        <w:tc>
          <w:tcPr>
            <w:tcW w:w="1134" w:type="dxa"/>
            <w:tcBorders>
              <w:top w:val="single" w:sz="4" w:space="0" w:color="auto"/>
              <w:bottom w:val="single" w:sz="4" w:space="0" w:color="auto"/>
            </w:tcBorders>
            <w:hideMark/>
          </w:tcPr>
          <w:p w:rsidR="0022619A" w:rsidRPr="00555D41" w:rsidRDefault="0022619A" w:rsidP="0022619A">
            <w:pPr>
              <w:ind w:firstLine="0"/>
              <w:jc w:val="center"/>
              <w:rPr>
                <w:sz w:val="20"/>
                <w:szCs w:val="20"/>
              </w:rPr>
            </w:pPr>
            <w:r>
              <w:rPr>
                <w:sz w:val="20"/>
                <w:szCs w:val="20"/>
              </w:rPr>
              <w:t>25</w:t>
            </w:r>
          </w:p>
        </w:tc>
      </w:tr>
      <w:tr w:rsidR="0022619A" w:rsidRPr="00727B20" w:rsidTr="0022619A">
        <w:trPr>
          <w:trHeight w:val="470"/>
        </w:trPr>
        <w:tc>
          <w:tcPr>
            <w:tcW w:w="426" w:type="dxa"/>
            <w:vMerge/>
          </w:tcPr>
          <w:p w:rsidR="0022619A" w:rsidRPr="00727B20" w:rsidRDefault="0022619A" w:rsidP="0022619A">
            <w:pPr>
              <w:ind w:left="-340" w:firstLine="340"/>
              <w:jc w:val="left"/>
              <w:rPr>
                <w:b/>
                <w:sz w:val="20"/>
                <w:szCs w:val="20"/>
              </w:rPr>
            </w:pPr>
          </w:p>
        </w:tc>
        <w:tc>
          <w:tcPr>
            <w:tcW w:w="1559" w:type="dxa"/>
            <w:vMerge/>
            <w:hideMark/>
          </w:tcPr>
          <w:p w:rsidR="0022619A" w:rsidRPr="00D0043D" w:rsidRDefault="0022619A" w:rsidP="0022619A">
            <w:pPr>
              <w:ind w:firstLine="0"/>
              <w:jc w:val="left"/>
              <w:rPr>
                <w:sz w:val="20"/>
                <w:szCs w:val="20"/>
              </w:rPr>
            </w:pPr>
          </w:p>
        </w:tc>
        <w:tc>
          <w:tcPr>
            <w:tcW w:w="6520" w:type="dxa"/>
            <w:tcBorders>
              <w:top w:val="single" w:sz="4" w:space="0" w:color="auto"/>
              <w:bottom w:val="single" w:sz="4" w:space="0" w:color="auto"/>
              <w:right w:val="single" w:sz="4" w:space="0" w:color="auto"/>
            </w:tcBorders>
            <w:hideMark/>
          </w:tcPr>
          <w:p w:rsidR="0022619A" w:rsidRPr="00D0043D" w:rsidRDefault="0022619A" w:rsidP="0022619A">
            <w:pPr>
              <w:ind w:firstLine="0"/>
              <w:rPr>
                <w:bCs/>
                <w:color w:val="000000"/>
                <w:sz w:val="20"/>
                <w:szCs w:val="20"/>
              </w:rPr>
            </w:pPr>
            <w:r>
              <w:rPr>
                <w:bCs/>
                <w:color w:val="000000"/>
                <w:sz w:val="20"/>
                <w:szCs w:val="20"/>
              </w:rPr>
              <w:t>Сокольская О.Б. Сад</w:t>
            </w:r>
            <w:r w:rsidRPr="00D0043D">
              <w:rPr>
                <w:bCs/>
                <w:color w:val="000000"/>
                <w:sz w:val="20"/>
                <w:szCs w:val="20"/>
              </w:rPr>
              <w:t xml:space="preserve">во-парковое искусство. Формирование и развитие. – М.: Издательства </w:t>
            </w:r>
            <w:r>
              <w:rPr>
                <w:bCs/>
                <w:color w:val="000000"/>
                <w:sz w:val="20"/>
                <w:szCs w:val="20"/>
              </w:rPr>
              <w:t xml:space="preserve"> </w:t>
            </w:r>
            <w:r w:rsidRPr="00D0043D">
              <w:rPr>
                <w:bCs/>
                <w:color w:val="000000"/>
                <w:sz w:val="20"/>
                <w:szCs w:val="20"/>
              </w:rPr>
              <w:t>"Лань", 2018 (основная электронная)</w:t>
            </w:r>
          </w:p>
        </w:tc>
        <w:tc>
          <w:tcPr>
            <w:tcW w:w="1134" w:type="dxa"/>
            <w:tcBorders>
              <w:top w:val="single" w:sz="4" w:space="0" w:color="auto"/>
              <w:left w:val="single" w:sz="4" w:space="0" w:color="auto"/>
              <w:bottom w:val="single" w:sz="4" w:space="0" w:color="auto"/>
              <w:right w:val="single" w:sz="4" w:space="0" w:color="auto"/>
            </w:tcBorders>
            <w:hideMark/>
          </w:tcPr>
          <w:p w:rsidR="0022619A" w:rsidRPr="00D0043D" w:rsidRDefault="0022619A" w:rsidP="0022619A">
            <w:pPr>
              <w:ind w:firstLine="0"/>
              <w:jc w:val="center"/>
              <w:rPr>
                <w:sz w:val="20"/>
                <w:szCs w:val="20"/>
              </w:rPr>
            </w:pPr>
            <w:r w:rsidRPr="00D0043D">
              <w:rPr>
                <w:sz w:val="20"/>
                <w:szCs w:val="20"/>
              </w:rPr>
              <w:t>40</w:t>
            </w:r>
          </w:p>
        </w:tc>
      </w:tr>
      <w:tr w:rsidR="0022619A" w:rsidRPr="00727B20" w:rsidTr="0022619A">
        <w:trPr>
          <w:trHeight w:val="460"/>
        </w:trPr>
        <w:tc>
          <w:tcPr>
            <w:tcW w:w="426" w:type="dxa"/>
            <w:vMerge/>
            <w:tcBorders>
              <w:bottom w:val="single" w:sz="4" w:space="0" w:color="auto"/>
            </w:tcBorders>
            <w:vAlign w:val="center"/>
            <w:hideMark/>
          </w:tcPr>
          <w:p w:rsidR="0022619A" w:rsidRPr="00727B20" w:rsidRDefault="0022619A" w:rsidP="0022619A">
            <w:pPr>
              <w:rPr>
                <w:b/>
                <w:sz w:val="20"/>
                <w:szCs w:val="20"/>
              </w:rPr>
            </w:pPr>
          </w:p>
        </w:tc>
        <w:tc>
          <w:tcPr>
            <w:tcW w:w="1559" w:type="dxa"/>
            <w:vMerge/>
            <w:tcBorders>
              <w:bottom w:val="single" w:sz="4" w:space="0" w:color="auto"/>
            </w:tcBorders>
            <w:vAlign w:val="center"/>
            <w:hideMark/>
          </w:tcPr>
          <w:p w:rsidR="0022619A" w:rsidRPr="00727B20" w:rsidRDefault="0022619A" w:rsidP="0022619A">
            <w:pPr>
              <w:ind w:firstLine="0"/>
              <w:jc w:val="left"/>
              <w:rPr>
                <w:sz w:val="20"/>
                <w:szCs w:val="20"/>
              </w:rPr>
            </w:pPr>
          </w:p>
        </w:tc>
        <w:tc>
          <w:tcPr>
            <w:tcW w:w="6520" w:type="dxa"/>
            <w:tcBorders>
              <w:top w:val="single" w:sz="4" w:space="0" w:color="auto"/>
              <w:bottom w:val="single" w:sz="4" w:space="0" w:color="auto"/>
              <w:right w:val="single" w:sz="4" w:space="0" w:color="auto"/>
            </w:tcBorders>
            <w:hideMark/>
          </w:tcPr>
          <w:p w:rsidR="0022619A" w:rsidRPr="00D0043D" w:rsidRDefault="0022619A" w:rsidP="0022619A">
            <w:pPr>
              <w:ind w:firstLine="0"/>
              <w:rPr>
                <w:bCs/>
                <w:color w:val="000000"/>
                <w:sz w:val="20"/>
                <w:szCs w:val="20"/>
              </w:rPr>
            </w:pPr>
            <w:r w:rsidRPr="00D0043D">
              <w:rPr>
                <w:bCs/>
                <w:color w:val="000000"/>
                <w:sz w:val="20"/>
                <w:szCs w:val="20"/>
              </w:rPr>
              <w:t>Деденко Т.А. История садов</w:t>
            </w:r>
            <w:r>
              <w:rPr>
                <w:bCs/>
                <w:color w:val="000000"/>
                <w:sz w:val="20"/>
                <w:szCs w:val="20"/>
              </w:rPr>
              <w:t>о</w:t>
            </w:r>
            <w:r w:rsidRPr="00D0043D">
              <w:rPr>
                <w:bCs/>
                <w:color w:val="000000"/>
                <w:sz w:val="20"/>
                <w:szCs w:val="20"/>
              </w:rPr>
              <w:t>-парков</w:t>
            </w:r>
            <w:r>
              <w:rPr>
                <w:bCs/>
                <w:color w:val="000000"/>
                <w:sz w:val="20"/>
                <w:szCs w:val="20"/>
              </w:rPr>
              <w:t>ого  искусства: учебное пособие</w:t>
            </w:r>
            <w:r w:rsidRPr="00D0043D">
              <w:rPr>
                <w:bCs/>
                <w:color w:val="000000"/>
                <w:sz w:val="20"/>
                <w:szCs w:val="20"/>
              </w:rPr>
              <w:t>. - М.: Издательство «Лань», (дополнительное электронное )</w:t>
            </w:r>
          </w:p>
        </w:tc>
        <w:tc>
          <w:tcPr>
            <w:tcW w:w="1134" w:type="dxa"/>
            <w:tcBorders>
              <w:top w:val="single" w:sz="4" w:space="0" w:color="auto"/>
              <w:left w:val="single" w:sz="4" w:space="0" w:color="auto"/>
              <w:bottom w:val="single" w:sz="4" w:space="0" w:color="auto"/>
              <w:right w:val="single" w:sz="4" w:space="0" w:color="auto"/>
            </w:tcBorders>
            <w:hideMark/>
          </w:tcPr>
          <w:p w:rsidR="0022619A" w:rsidRPr="00D0043D" w:rsidRDefault="0022619A" w:rsidP="0022619A">
            <w:pPr>
              <w:ind w:firstLine="0"/>
              <w:jc w:val="center"/>
              <w:rPr>
                <w:sz w:val="20"/>
                <w:szCs w:val="20"/>
              </w:rPr>
            </w:pPr>
            <w:r w:rsidRPr="00D0043D">
              <w:rPr>
                <w:sz w:val="20"/>
                <w:szCs w:val="20"/>
              </w:rPr>
              <w:t>20</w:t>
            </w:r>
          </w:p>
        </w:tc>
      </w:tr>
      <w:tr w:rsidR="0022619A" w:rsidRPr="00727B20" w:rsidTr="0022619A">
        <w:tc>
          <w:tcPr>
            <w:tcW w:w="426" w:type="dxa"/>
            <w:vMerge w:val="restart"/>
            <w:tcBorders>
              <w:top w:val="single" w:sz="4" w:space="0" w:color="auto"/>
              <w:left w:val="single" w:sz="4" w:space="0" w:color="auto"/>
              <w:bottom w:val="single" w:sz="4" w:space="0" w:color="auto"/>
              <w:right w:val="single" w:sz="4" w:space="0" w:color="auto"/>
            </w:tcBorders>
            <w:hideMark/>
          </w:tcPr>
          <w:p w:rsidR="0022619A" w:rsidRPr="00727B20" w:rsidRDefault="0022619A" w:rsidP="0022619A">
            <w:pPr>
              <w:ind w:left="-426"/>
              <w:jc w:val="left"/>
              <w:rPr>
                <w:b/>
                <w:sz w:val="20"/>
                <w:szCs w:val="20"/>
              </w:rPr>
            </w:pPr>
            <w:r>
              <w:rPr>
                <w:sz w:val="20"/>
                <w:szCs w:val="20"/>
              </w:rPr>
              <w:t>7</w:t>
            </w:r>
          </w:p>
          <w:p w:rsidR="0022619A" w:rsidRPr="00727B20" w:rsidRDefault="0022619A" w:rsidP="0022619A">
            <w:pPr>
              <w:jc w:val="left"/>
              <w:rPr>
                <w:b/>
                <w:sz w:val="20"/>
                <w:szCs w:val="20"/>
              </w:rPr>
            </w:pPr>
          </w:p>
          <w:p w:rsidR="0022619A" w:rsidRPr="00727B20" w:rsidRDefault="0022619A" w:rsidP="0022619A">
            <w:pPr>
              <w:jc w:val="left"/>
              <w:rPr>
                <w:b/>
                <w:sz w:val="20"/>
                <w:szCs w:val="20"/>
              </w:rPr>
            </w:pPr>
          </w:p>
          <w:p w:rsidR="0022619A" w:rsidRPr="00727B20" w:rsidRDefault="0022619A" w:rsidP="0022619A">
            <w:pPr>
              <w:jc w:val="left"/>
              <w:rPr>
                <w:b/>
                <w:sz w:val="20"/>
                <w:szCs w:val="20"/>
              </w:rPr>
            </w:pPr>
          </w:p>
          <w:p w:rsidR="0022619A" w:rsidRPr="00727B20" w:rsidRDefault="0022619A" w:rsidP="0022619A">
            <w:pPr>
              <w:jc w:val="left"/>
              <w:rPr>
                <w:b/>
                <w:sz w:val="20"/>
                <w:szCs w:val="20"/>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22619A" w:rsidRPr="00727B20" w:rsidRDefault="0022619A" w:rsidP="0022619A">
            <w:pPr>
              <w:ind w:firstLine="0"/>
              <w:jc w:val="left"/>
              <w:rPr>
                <w:sz w:val="20"/>
                <w:szCs w:val="20"/>
              </w:rPr>
            </w:pPr>
            <w:r w:rsidRPr="00727B20">
              <w:rPr>
                <w:sz w:val="20"/>
                <w:szCs w:val="20"/>
              </w:rPr>
              <w:t>ОП.07</w:t>
            </w:r>
          </w:p>
          <w:p w:rsidR="0022619A" w:rsidRPr="00D0043D" w:rsidRDefault="0022619A" w:rsidP="0022619A">
            <w:pPr>
              <w:ind w:firstLine="0"/>
              <w:jc w:val="left"/>
              <w:rPr>
                <w:sz w:val="20"/>
                <w:szCs w:val="20"/>
              </w:rPr>
            </w:pPr>
            <w:r w:rsidRPr="00D0043D">
              <w:rPr>
                <w:bCs/>
                <w:color w:val="000000"/>
                <w:sz w:val="20"/>
                <w:szCs w:val="20"/>
              </w:rPr>
              <w:t>Озеленение населенных мест с основами градостроительства</w:t>
            </w:r>
            <w:r w:rsidRPr="00D0043D">
              <w:rPr>
                <w:vanish/>
                <w:sz w:val="20"/>
                <w:szCs w:val="20"/>
              </w:rPr>
              <w:t xml:space="preserve"> ы древесиноведения и лесного товароведенияогии лесных зверей</w:t>
            </w:r>
          </w:p>
        </w:tc>
        <w:tc>
          <w:tcPr>
            <w:tcW w:w="6520" w:type="dxa"/>
            <w:tcBorders>
              <w:top w:val="single" w:sz="4" w:space="0" w:color="auto"/>
              <w:left w:val="single" w:sz="4" w:space="0" w:color="auto"/>
              <w:bottom w:val="single" w:sz="4" w:space="0" w:color="auto"/>
              <w:right w:val="single" w:sz="4" w:space="0" w:color="auto"/>
            </w:tcBorders>
            <w:hideMark/>
          </w:tcPr>
          <w:p w:rsidR="0022619A" w:rsidRPr="00727B20" w:rsidRDefault="0022619A" w:rsidP="0022619A">
            <w:pPr>
              <w:ind w:firstLine="0"/>
              <w:rPr>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2619A" w:rsidRPr="00727B20" w:rsidRDefault="0022619A" w:rsidP="0022619A">
            <w:pPr>
              <w:jc w:val="center"/>
              <w:rPr>
                <w:sz w:val="20"/>
                <w:szCs w:val="20"/>
              </w:rPr>
            </w:pPr>
          </w:p>
        </w:tc>
      </w:tr>
      <w:tr w:rsidR="0022619A" w:rsidRPr="00727B20" w:rsidTr="0022619A">
        <w:tc>
          <w:tcPr>
            <w:tcW w:w="426" w:type="dxa"/>
            <w:vMerge/>
            <w:tcBorders>
              <w:top w:val="single" w:sz="4" w:space="0" w:color="auto"/>
              <w:left w:val="single" w:sz="4" w:space="0" w:color="auto"/>
              <w:bottom w:val="single" w:sz="4" w:space="0" w:color="auto"/>
              <w:right w:val="single" w:sz="4" w:space="0" w:color="auto"/>
            </w:tcBorders>
            <w:vAlign w:val="center"/>
            <w:hideMark/>
          </w:tcPr>
          <w:p w:rsidR="0022619A" w:rsidRPr="00727B20" w:rsidRDefault="0022619A" w:rsidP="0022619A">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2619A" w:rsidRPr="00727B20" w:rsidRDefault="0022619A" w:rsidP="0022619A">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22619A" w:rsidRPr="00727B20" w:rsidRDefault="0022619A" w:rsidP="0022619A">
            <w:pPr>
              <w:ind w:firstLine="0"/>
              <w:rPr>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2619A" w:rsidRPr="00727B20" w:rsidRDefault="0022619A" w:rsidP="0022619A">
            <w:pPr>
              <w:jc w:val="center"/>
              <w:rPr>
                <w:sz w:val="20"/>
                <w:szCs w:val="20"/>
              </w:rPr>
            </w:pPr>
          </w:p>
        </w:tc>
      </w:tr>
      <w:tr w:rsidR="0022619A" w:rsidRPr="00727B20" w:rsidTr="0022619A">
        <w:tc>
          <w:tcPr>
            <w:tcW w:w="426" w:type="dxa"/>
            <w:vMerge/>
            <w:tcBorders>
              <w:top w:val="single" w:sz="4" w:space="0" w:color="auto"/>
              <w:left w:val="single" w:sz="4" w:space="0" w:color="auto"/>
              <w:bottom w:val="single" w:sz="4" w:space="0" w:color="auto"/>
              <w:right w:val="single" w:sz="4" w:space="0" w:color="auto"/>
            </w:tcBorders>
          </w:tcPr>
          <w:p w:rsidR="0022619A" w:rsidRPr="00727B20" w:rsidRDefault="0022619A" w:rsidP="0022619A">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hideMark/>
          </w:tcPr>
          <w:p w:rsidR="0022619A" w:rsidRPr="00727B20" w:rsidRDefault="0022619A" w:rsidP="0022619A">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22619A" w:rsidRPr="00D0043D" w:rsidRDefault="0022619A" w:rsidP="0022619A">
            <w:pPr>
              <w:ind w:firstLine="0"/>
              <w:rPr>
                <w:bCs/>
                <w:color w:val="000000"/>
                <w:sz w:val="20"/>
                <w:szCs w:val="20"/>
              </w:rPr>
            </w:pPr>
            <w:r w:rsidRPr="00D0043D">
              <w:rPr>
                <w:bCs/>
                <w:color w:val="000000"/>
                <w:sz w:val="20"/>
                <w:szCs w:val="20"/>
              </w:rPr>
              <w:t>Курицына Т.А. Озеленение и благоустройство различных территорий: учебник для студ. учреждений СПО. – М.: ОИЦ «Академия»</w:t>
            </w:r>
            <w:r>
              <w:rPr>
                <w:bCs/>
                <w:color w:val="000000"/>
                <w:sz w:val="20"/>
                <w:szCs w:val="20"/>
              </w:rPr>
              <w:t xml:space="preserve"> </w:t>
            </w:r>
            <w:r w:rsidRPr="00D0043D">
              <w:rPr>
                <w:bCs/>
                <w:color w:val="000000"/>
                <w:sz w:val="20"/>
                <w:szCs w:val="20"/>
              </w:rPr>
              <w:t>2017 (основная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22619A" w:rsidRPr="00D0043D" w:rsidRDefault="0022619A" w:rsidP="0022619A">
            <w:pPr>
              <w:ind w:firstLine="0"/>
              <w:jc w:val="center"/>
              <w:rPr>
                <w:sz w:val="20"/>
                <w:szCs w:val="20"/>
              </w:rPr>
            </w:pPr>
            <w:r w:rsidRPr="00D0043D">
              <w:rPr>
                <w:sz w:val="20"/>
                <w:szCs w:val="20"/>
              </w:rPr>
              <w:t>25</w:t>
            </w:r>
          </w:p>
        </w:tc>
      </w:tr>
      <w:tr w:rsidR="0022619A" w:rsidRPr="00727B20" w:rsidTr="0022619A">
        <w:tc>
          <w:tcPr>
            <w:tcW w:w="426" w:type="dxa"/>
            <w:vMerge/>
            <w:tcBorders>
              <w:top w:val="single" w:sz="4" w:space="0" w:color="auto"/>
              <w:left w:val="single" w:sz="4" w:space="0" w:color="auto"/>
              <w:bottom w:val="single" w:sz="4" w:space="0" w:color="auto"/>
              <w:right w:val="single" w:sz="4" w:space="0" w:color="auto"/>
            </w:tcBorders>
          </w:tcPr>
          <w:p w:rsidR="0022619A" w:rsidRPr="00727B20" w:rsidRDefault="0022619A" w:rsidP="0022619A">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hideMark/>
          </w:tcPr>
          <w:p w:rsidR="0022619A" w:rsidRPr="00727B20" w:rsidRDefault="0022619A" w:rsidP="0022619A">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22619A" w:rsidRPr="00D0043D" w:rsidRDefault="0022619A" w:rsidP="0022619A">
            <w:pPr>
              <w:ind w:firstLine="0"/>
              <w:rPr>
                <w:bCs/>
                <w:color w:val="000000"/>
                <w:sz w:val="20"/>
                <w:szCs w:val="20"/>
              </w:rPr>
            </w:pPr>
            <w:r w:rsidRPr="00D0043D">
              <w:rPr>
                <w:bCs/>
                <w:color w:val="000000"/>
                <w:sz w:val="20"/>
                <w:szCs w:val="20"/>
              </w:rPr>
              <w:t>Теодоронский В.С. Озеленение населенных мест. "Лань", 2014 (дополнительная электронная)</w:t>
            </w:r>
          </w:p>
        </w:tc>
        <w:tc>
          <w:tcPr>
            <w:tcW w:w="1134" w:type="dxa"/>
            <w:tcBorders>
              <w:top w:val="single" w:sz="4" w:space="0" w:color="auto"/>
              <w:left w:val="single" w:sz="4" w:space="0" w:color="auto"/>
              <w:bottom w:val="single" w:sz="4" w:space="0" w:color="auto"/>
              <w:right w:val="single" w:sz="4" w:space="0" w:color="auto"/>
            </w:tcBorders>
            <w:hideMark/>
          </w:tcPr>
          <w:p w:rsidR="0022619A" w:rsidRPr="00D0043D" w:rsidRDefault="0022619A" w:rsidP="0022619A">
            <w:pPr>
              <w:ind w:firstLine="0"/>
              <w:jc w:val="center"/>
              <w:rPr>
                <w:sz w:val="20"/>
                <w:szCs w:val="20"/>
              </w:rPr>
            </w:pPr>
            <w:r w:rsidRPr="00D0043D">
              <w:rPr>
                <w:sz w:val="20"/>
                <w:szCs w:val="20"/>
              </w:rPr>
              <w:t>40</w:t>
            </w:r>
          </w:p>
        </w:tc>
      </w:tr>
      <w:tr w:rsidR="0022619A" w:rsidRPr="00727B20" w:rsidTr="0022619A">
        <w:trPr>
          <w:trHeight w:val="402"/>
        </w:trPr>
        <w:tc>
          <w:tcPr>
            <w:tcW w:w="426" w:type="dxa"/>
            <w:vMerge/>
            <w:tcBorders>
              <w:top w:val="single" w:sz="4" w:space="0" w:color="auto"/>
              <w:left w:val="single" w:sz="4" w:space="0" w:color="auto"/>
              <w:bottom w:val="single" w:sz="4" w:space="0" w:color="auto"/>
              <w:right w:val="single" w:sz="4" w:space="0" w:color="auto"/>
            </w:tcBorders>
            <w:vAlign w:val="center"/>
            <w:hideMark/>
          </w:tcPr>
          <w:p w:rsidR="0022619A" w:rsidRPr="00727B20" w:rsidRDefault="0022619A" w:rsidP="0022619A">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2619A" w:rsidRPr="00727B20" w:rsidRDefault="0022619A" w:rsidP="0022619A">
            <w:pPr>
              <w:ind w:firstLine="0"/>
              <w:jc w:val="left"/>
              <w:rPr>
                <w:sz w:val="20"/>
                <w:szCs w:val="20"/>
              </w:rPr>
            </w:pPr>
          </w:p>
        </w:tc>
        <w:tc>
          <w:tcPr>
            <w:tcW w:w="6520" w:type="dxa"/>
            <w:tcBorders>
              <w:top w:val="single" w:sz="4" w:space="0" w:color="auto"/>
              <w:left w:val="single" w:sz="4" w:space="0" w:color="auto"/>
              <w:bottom w:val="single" w:sz="2" w:space="0" w:color="auto"/>
              <w:right w:val="single" w:sz="4" w:space="0" w:color="auto"/>
            </w:tcBorders>
            <w:hideMark/>
          </w:tcPr>
          <w:p w:rsidR="0022619A" w:rsidRPr="00D0043D" w:rsidRDefault="0022619A" w:rsidP="0022619A">
            <w:pPr>
              <w:ind w:firstLine="0"/>
              <w:rPr>
                <w:bCs/>
                <w:color w:val="000000"/>
                <w:sz w:val="20"/>
                <w:szCs w:val="20"/>
              </w:rPr>
            </w:pPr>
            <w:r w:rsidRPr="00D0043D">
              <w:rPr>
                <w:bCs/>
                <w:color w:val="000000"/>
                <w:sz w:val="20"/>
                <w:szCs w:val="20"/>
              </w:rPr>
              <w:t>Теодоронский В.С. Жеребцова Г.П.</w:t>
            </w:r>
            <w:r>
              <w:rPr>
                <w:bCs/>
                <w:color w:val="000000"/>
                <w:sz w:val="20"/>
                <w:szCs w:val="20"/>
              </w:rPr>
              <w:t xml:space="preserve"> </w:t>
            </w:r>
            <w:r w:rsidRPr="00D0043D">
              <w:rPr>
                <w:bCs/>
                <w:color w:val="000000"/>
                <w:sz w:val="20"/>
                <w:szCs w:val="20"/>
              </w:rPr>
              <w:t>Озеленение населенных мест. Градостроительные основы. Академия, 2010 (дополнительная печатная)</w:t>
            </w:r>
          </w:p>
        </w:tc>
        <w:tc>
          <w:tcPr>
            <w:tcW w:w="1134" w:type="dxa"/>
            <w:tcBorders>
              <w:top w:val="single" w:sz="4" w:space="0" w:color="auto"/>
              <w:left w:val="single" w:sz="4" w:space="0" w:color="auto"/>
              <w:bottom w:val="single" w:sz="2" w:space="0" w:color="auto"/>
              <w:right w:val="single" w:sz="4" w:space="0" w:color="auto"/>
            </w:tcBorders>
            <w:hideMark/>
          </w:tcPr>
          <w:p w:rsidR="0022619A" w:rsidRPr="00D0043D" w:rsidRDefault="0022619A" w:rsidP="0022619A">
            <w:pPr>
              <w:ind w:firstLine="0"/>
              <w:jc w:val="center"/>
              <w:rPr>
                <w:sz w:val="20"/>
                <w:szCs w:val="20"/>
              </w:rPr>
            </w:pPr>
            <w:r w:rsidRPr="00D0043D">
              <w:rPr>
                <w:sz w:val="20"/>
                <w:szCs w:val="20"/>
              </w:rPr>
              <w:t>1</w:t>
            </w:r>
          </w:p>
        </w:tc>
      </w:tr>
      <w:tr w:rsidR="0022619A" w:rsidRPr="00727B20" w:rsidTr="0022619A">
        <w:trPr>
          <w:trHeight w:val="402"/>
        </w:trPr>
        <w:tc>
          <w:tcPr>
            <w:tcW w:w="426" w:type="dxa"/>
            <w:vMerge w:val="restart"/>
            <w:tcBorders>
              <w:top w:val="single" w:sz="4" w:space="0" w:color="auto"/>
              <w:left w:val="single" w:sz="4" w:space="0" w:color="auto"/>
              <w:right w:val="single" w:sz="4" w:space="0" w:color="auto"/>
            </w:tcBorders>
            <w:hideMark/>
          </w:tcPr>
          <w:p w:rsidR="0022619A" w:rsidRPr="00727B20" w:rsidRDefault="0022619A" w:rsidP="0022619A">
            <w:pPr>
              <w:ind w:left="-426"/>
              <w:jc w:val="left"/>
              <w:rPr>
                <w:b/>
                <w:sz w:val="20"/>
                <w:szCs w:val="20"/>
              </w:rPr>
            </w:pPr>
            <w:r>
              <w:rPr>
                <w:sz w:val="20"/>
                <w:szCs w:val="20"/>
              </w:rPr>
              <w:t>8</w:t>
            </w:r>
          </w:p>
        </w:tc>
        <w:tc>
          <w:tcPr>
            <w:tcW w:w="1559" w:type="dxa"/>
            <w:vMerge w:val="restart"/>
            <w:tcBorders>
              <w:top w:val="single" w:sz="4" w:space="0" w:color="auto"/>
              <w:left w:val="single" w:sz="4" w:space="0" w:color="auto"/>
              <w:right w:val="single" w:sz="2" w:space="0" w:color="auto"/>
            </w:tcBorders>
            <w:hideMark/>
          </w:tcPr>
          <w:p w:rsidR="0022619A" w:rsidRPr="00727B20" w:rsidRDefault="0022619A" w:rsidP="0022619A">
            <w:pPr>
              <w:ind w:firstLine="0"/>
              <w:jc w:val="left"/>
              <w:rPr>
                <w:sz w:val="20"/>
                <w:szCs w:val="20"/>
              </w:rPr>
            </w:pPr>
            <w:r w:rsidRPr="00727B20">
              <w:rPr>
                <w:sz w:val="20"/>
                <w:szCs w:val="20"/>
              </w:rPr>
              <w:t>ОП.08</w:t>
            </w:r>
          </w:p>
          <w:p w:rsidR="0022619A" w:rsidRPr="00727B20" w:rsidRDefault="0022619A" w:rsidP="0022619A">
            <w:pPr>
              <w:ind w:firstLine="0"/>
              <w:jc w:val="left"/>
              <w:rPr>
                <w:sz w:val="20"/>
                <w:szCs w:val="20"/>
              </w:rPr>
            </w:pPr>
            <w:r w:rsidRPr="005064D7">
              <w:rPr>
                <w:bCs/>
                <w:color w:val="000000"/>
                <w:sz w:val="20"/>
                <w:szCs w:val="20"/>
              </w:rPr>
              <w:t>Цветочно-декоративные растения и дендрология</w:t>
            </w:r>
          </w:p>
        </w:tc>
        <w:tc>
          <w:tcPr>
            <w:tcW w:w="6520" w:type="dxa"/>
            <w:tcBorders>
              <w:top w:val="single" w:sz="2" w:space="0" w:color="auto"/>
              <w:left w:val="single" w:sz="2" w:space="0" w:color="auto"/>
              <w:bottom w:val="single" w:sz="2" w:space="0" w:color="auto"/>
              <w:right w:val="single" w:sz="2" w:space="0" w:color="auto"/>
            </w:tcBorders>
            <w:hideMark/>
          </w:tcPr>
          <w:p w:rsidR="0022619A" w:rsidRPr="00972FCA" w:rsidRDefault="0022619A" w:rsidP="0022619A">
            <w:pPr>
              <w:ind w:firstLine="0"/>
              <w:rPr>
                <w:bCs/>
                <w:color w:val="000000"/>
                <w:sz w:val="20"/>
                <w:szCs w:val="20"/>
              </w:rPr>
            </w:pPr>
            <w:r w:rsidRPr="00972FCA">
              <w:rPr>
                <w:sz w:val="20"/>
                <w:szCs w:val="20"/>
              </w:rPr>
              <w:t xml:space="preserve">Бобылева О.Н. Цветочно-декоративные растения и дендрология: </w:t>
            </w:r>
            <w:r w:rsidRPr="00972FCA">
              <w:rPr>
                <w:rStyle w:val="FontStyle26"/>
                <w:b w:val="0"/>
                <w:sz w:val="20"/>
                <w:szCs w:val="20"/>
              </w:rPr>
              <w:t>учебник.- М.: Академия, 2019</w:t>
            </w:r>
            <w:r>
              <w:rPr>
                <w:rStyle w:val="FontStyle26"/>
                <w:b w:val="0"/>
                <w:sz w:val="20"/>
                <w:szCs w:val="20"/>
              </w:rPr>
              <w:t xml:space="preserve"> </w:t>
            </w:r>
            <w:r w:rsidRPr="00D0043D">
              <w:rPr>
                <w:bCs/>
                <w:color w:val="000000"/>
                <w:sz w:val="20"/>
                <w:szCs w:val="20"/>
              </w:rPr>
              <w:t>(основная печатная)</w:t>
            </w:r>
          </w:p>
        </w:tc>
        <w:tc>
          <w:tcPr>
            <w:tcW w:w="1134" w:type="dxa"/>
            <w:tcBorders>
              <w:top w:val="single" w:sz="2" w:space="0" w:color="auto"/>
              <w:left w:val="single" w:sz="2" w:space="0" w:color="auto"/>
              <w:bottom w:val="single" w:sz="2" w:space="0" w:color="auto"/>
              <w:right w:val="single" w:sz="2" w:space="0" w:color="auto"/>
            </w:tcBorders>
            <w:hideMark/>
          </w:tcPr>
          <w:p w:rsidR="0022619A" w:rsidRPr="00D0043D" w:rsidRDefault="0022619A" w:rsidP="0022619A">
            <w:pPr>
              <w:ind w:firstLine="0"/>
              <w:jc w:val="center"/>
              <w:rPr>
                <w:sz w:val="20"/>
                <w:szCs w:val="20"/>
              </w:rPr>
            </w:pPr>
            <w:r w:rsidRPr="00D0043D">
              <w:rPr>
                <w:sz w:val="20"/>
                <w:szCs w:val="20"/>
              </w:rPr>
              <w:t>25</w:t>
            </w:r>
          </w:p>
        </w:tc>
      </w:tr>
      <w:tr w:rsidR="0022619A" w:rsidRPr="00727B20" w:rsidTr="0022619A">
        <w:tc>
          <w:tcPr>
            <w:tcW w:w="426" w:type="dxa"/>
            <w:vMerge/>
            <w:tcBorders>
              <w:left w:val="single" w:sz="4" w:space="0" w:color="auto"/>
              <w:right w:val="single" w:sz="4" w:space="0" w:color="auto"/>
            </w:tcBorders>
            <w:vAlign w:val="center"/>
            <w:hideMark/>
          </w:tcPr>
          <w:p w:rsidR="0022619A" w:rsidRPr="00727B20" w:rsidRDefault="0022619A" w:rsidP="0022619A">
            <w:pPr>
              <w:ind w:left="-426"/>
              <w:rPr>
                <w:b/>
                <w:sz w:val="20"/>
                <w:szCs w:val="20"/>
              </w:rPr>
            </w:pPr>
          </w:p>
        </w:tc>
        <w:tc>
          <w:tcPr>
            <w:tcW w:w="1559" w:type="dxa"/>
            <w:vMerge/>
            <w:tcBorders>
              <w:left w:val="single" w:sz="4" w:space="0" w:color="auto"/>
              <w:right w:val="single" w:sz="2" w:space="0" w:color="auto"/>
            </w:tcBorders>
            <w:vAlign w:val="center"/>
            <w:hideMark/>
          </w:tcPr>
          <w:p w:rsidR="0022619A" w:rsidRPr="00727B20" w:rsidRDefault="0022619A" w:rsidP="0022619A">
            <w:pPr>
              <w:jc w:val="left"/>
              <w:rPr>
                <w:sz w:val="20"/>
                <w:szCs w:val="20"/>
              </w:rPr>
            </w:pPr>
          </w:p>
        </w:tc>
        <w:tc>
          <w:tcPr>
            <w:tcW w:w="6520" w:type="dxa"/>
            <w:tcBorders>
              <w:top w:val="single" w:sz="2" w:space="0" w:color="auto"/>
              <w:left w:val="single" w:sz="2" w:space="0" w:color="auto"/>
              <w:bottom w:val="single" w:sz="2" w:space="0" w:color="auto"/>
              <w:right w:val="single" w:sz="2" w:space="0" w:color="auto"/>
            </w:tcBorders>
            <w:hideMark/>
          </w:tcPr>
          <w:p w:rsidR="0022619A" w:rsidRPr="00727B20" w:rsidRDefault="0022619A" w:rsidP="0022619A">
            <w:pPr>
              <w:ind w:firstLine="0"/>
              <w:rPr>
                <w:bCs/>
                <w:color w:val="000000"/>
                <w:sz w:val="20"/>
                <w:szCs w:val="20"/>
              </w:rPr>
            </w:pPr>
          </w:p>
        </w:tc>
        <w:tc>
          <w:tcPr>
            <w:tcW w:w="1134" w:type="dxa"/>
            <w:tcBorders>
              <w:top w:val="single" w:sz="2" w:space="0" w:color="auto"/>
              <w:left w:val="single" w:sz="2" w:space="0" w:color="auto"/>
              <w:bottom w:val="single" w:sz="2" w:space="0" w:color="auto"/>
              <w:right w:val="single" w:sz="2" w:space="0" w:color="auto"/>
            </w:tcBorders>
            <w:hideMark/>
          </w:tcPr>
          <w:p w:rsidR="0022619A" w:rsidRPr="00727B20" w:rsidRDefault="0022619A" w:rsidP="0022619A">
            <w:pPr>
              <w:ind w:firstLine="34"/>
              <w:jc w:val="center"/>
              <w:rPr>
                <w:sz w:val="20"/>
                <w:szCs w:val="20"/>
              </w:rPr>
            </w:pPr>
          </w:p>
        </w:tc>
      </w:tr>
      <w:tr w:rsidR="0022619A" w:rsidRPr="00727B20" w:rsidTr="0022619A">
        <w:tc>
          <w:tcPr>
            <w:tcW w:w="426" w:type="dxa"/>
            <w:vMerge/>
            <w:tcBorders>
              <w:left w:val="single" w:sz="4" w:space="0" w:color="auto"/>
              <w:right w:val="single" w:sz="4" w:space="0" w:color="auto"/>
            </w:tcBorders>
          </w:tcPr>
          <w:p w:rsidR="0022619A" w:rsidRPr="00727B20" w:rsidRDefault="0022619A" w:rsidP="0022619A">
            <w:pPr>
              <w:ind w:left="-426"/>
              <w:rPr>
                <w:b/>
                <w:sz w:val="20"/>
                <w:szCs w:val="20"/>
              </w:rPr>
            </w:pPr>
          </w:p>
        </w:tc>
        <w:tc>
          <w:tcPr>
            <w:tcW w:w="1559" w:type="dxa"/>
            <w:vMerge/>
            <w:tcBorders>
              <w:left w:val="single" w:sz="4" w:space="0" w:color="auto"/>
              <w:right w:val="single" w:sz="2" w:space="0" w:color="auto"/>
            </w:tcBorders>
            <w:hideMark/>
          </w:tcPr>
          <w:p w:rsidR="0022619A" w:rsidRPr="005064D7" w:rsidRDefault="0022619A" w:rsidP="0022619A">
            <w:pPr>
              <w:ind w:firstLine="0"/>
              <w:jc w:val="left"/>
              <w:rPr>
                <w:sz w:val="20"/>
                <w:szCs w:val="20"/>
              </w:rPr>
            </w:pPr>
          </w:p>
        </w:tc>
        <w:tc>
          <w:tcPr>
            <w:tcW w:w="6520" w:type="dxa"/>
            <w:tcBorders>
              <w:top w:val="single" w:sz="2" w:space="0" w:color="auto"/>
              <w:left w:val="single" w:sz="2" w:space="0" w:color="auto"/>
              <w:bottom w:val="single" w:sz="2" w:space="0" w:color="auto"/>
              <w:right w:val="single" w:sz="2" w:space="0" w:color="auto"/>
            </w:tcBorders>
            <w:hideMark/>
          </w:tcPr>
          <w:p w:rsidR="0022619A" w:rsidRPr="005064D7" w:rsidRDefault="0022619A" w:rsidP="0022619A">
            <w:pPr>
              <w:ind w:firstLine="0"/>
              <w:rPr>
                <w:bCs/>
                <w:color w:val="000000"/>
                <w:sz w:val="20"/>
                <w:szCs w:val="20"/>
              </w:rPr>
            </w:pPr>
            <w:r w:rsidRPr="005064D7">
              <w:rPr>
                <w:bCs/>
                <w:color w:val="000000"/>
                <w:sz w:val="20"/>
                <w:szCs w:val="20"/>
              </w:rPr>
              <w:t>Абаимов В.Ф. Дендрология: учебник для СПО.- М.: «Юрайт-Восток», 2018</w:t>
            </w:r>
            <w:r>
              <w:rPr>
                <w:bCs/>
                <w:color w:val="000000"/>
                <w:sz w:val="20"/>
                <w:szCs w:val="20"/>
              </w:rPr>
              <w:t xml:space="preserve"> </w:t>
            </w:r>
            <w:r w:rsidRPr="005064D7">
              <w:rPr>
                <w:bCs/>
                <w:color w:val="000000"/>
                <w:sz w:val="20"/>
                <w:szCs w:val="20"/>
              </w:rPr>
              <w:t>(основная печатная)</w:t>
            </w:r>
          </w:p>
        </w:tc>
        <w:tc>
          <w:tcPr>
            <w:tcW w:w="1134" w:type="dxa"/>
            <w:tcBorders>
              <w:top w:val="single" w:sz="2" w:space="0" w:color="auto"/>
              <w:left w:val="single" w:sz="2" w:space="0" w:color="auto"/>
              <w:bottom w:val="single" w:sz="2" w:space="0" w:color="auto"/>
              <w:right w:val="single" w:sz="2" w:space="0" w:color="auto"/>
            </w:tcBorders>
            <w:hideMark/>
          </w:tcPr>
          <w:p w:rsidR="0022619A" w:rsidRPr="005064D7" w:rsidRDefault="0022619A" w:rsidP="0022619A">
            <w:pPr>
              <w:ind w:firstLine="0"/>
              <w:jc w:val="center"/>
              <w:rPr>
                <w:sz w:val="20"/>
                <w:szCs w:val="20"/>
              </w:rPr>
            </w:pPr>
            <w:r w:rsidRPr="005064D7">
              <w:rPr>
                <w:sz w:val="20"/>
                <w:szCs w:val="20"/>
              </w:rPr>
              <w:t>25</w:t>
            </w:r>
          </w:p>
        </w:tc>
      </w:tr>
      <w:tr w:rsidR="0022619A" w:rsidRPr="00727B20" w:rsidTr="0022619A">
        <w:trPr>
          <w:trHeight w:val="585"/>
        </w:trPr>
        <w:tc>
          <w:tcPr>
            <w:tcW w:w="426" w:type="dxa"/>
            <w:vMerge/>
            <w:tcBorders>
              <w:left w:val="single" w:sz="4" w:space="0" w:color="auto"/>
              <w:right w:val="single" w:sz="4" w:space="0" w:color="auto"/>
            </w:tcBorders>
          </w:tcPr>
          <w:p w:rsidR="0022619A" w:rsidRPr="00727B20" w:rsidRDefault="0022619A" w:rsidP="0022619A">
            <w:pPr>
              <w:rPr>
                <w:b/>
                <w:sz w:val="20"/>
                <w:szCs w:val="20"/>
              </w:rPr>
            </w:pPr>
          </w:p>
        </w:tc>
        <w:tc>
          <w:tcPr>
            <w:tcW w:w="1559" w:type="dxa"/>
            <w:vMerge/>
            <w:tcBorders>
              <w:left w:val="single" w:sz="4" w:space="0" w:color="auto"/>
              <w:right w:val="single" w:sz="4" w:space="0" w:color="auto"/>
            </w:tcBorders>
            <w:hideMark/>
          </w:tcPr>
          <w:p w:rsidR="0022619A" w:rsidRPr="00727B20" w:rsidRDefault="0022619A" w:rsidP="0022619A">
            <w:pPr>
              <w:ind w:firstLine="0"/>
              <w:jc w:val="left"/>
              <w:rPr>
                <w:sz w:val="20"/>
                <w:szCs w:val="20"/>
              </w:rPr>
            </w:pPr>
          </w:p>
        </w:tc>
        <w:tc>
          <w:tcPr>
            <w:tcW w:w="6520" w:type="dxa"/>
            <w:tcBorders>
              <w:top w:val="single" w:sz="2" w:space="0" w:color="auto"/>
              <w:left w:val="single" w:sz="4" w:space="0" w:color="auto"/>
            </w:tcBorders>
            <w:hideMark/>
          </w:tcPr>
          <w:p w:rsidR="0022619A" w:rsidRPr="005064D7" w:rsidRDefault="0022619A" w:rsidP="0022619A">
            <w:pPr>
              <w:ind w:firstLine="0"/>
              <w:rPr>
                <w:bCs/>
                <w:color w:val="000000"/>
                <w:sz w:val="20"/>
                <w:szCs w:val="20"/>
              </w:rPr>
            </w:pPr>
            <w:r w:rsidRPr="005064D7">
              <w:rPr>
                <w:bCs/>
                <w:color w:val="000000"/>
                <w:sz w:val="20"/>
                <w:szCs w:val="20"/>
              </w:rPr>
              <w:t>Громадин А. В.</w:t>
            </w:r>
            <w:r>
              <w:rPr>
                <w:bCs/>
                <w:color w:val="000000"/>
                <w:sz w:val="20"/>
                <w:szCs w:val="20"/>
              </w:rPr>
              <w:t xml:space="preserve"> </w:t>
            </w:r>
            <w:r w:rsidRPr="005064D7">
              <w:rPr>
                <w:bCs/>
                <w:color w:val="000000"/>
                <w:sz w:val="20"/>
                <w:szCs w:val="20"/>
              </w:rPr>
              <w:t>Дедрология: учебник для студ. образоват. Учреждений сред.проф. образования. – М.:ОИЦ "Академия", 2010 (основная печатная)</w:t>
            </w:r>
          </w:p>
        </w:tc>
        <w:tc>
          <w:tcPr>
            <w:tcW w:w="1134" w:type="dxa"/>
            <w:tcBorders>
              <w:top w:val="single" w:sz="2" w:space="0" w:color="auto"/>
            </w:tcBorders>
            <w:hideMark/>
          </w:tcPr>
          <w:p w:rsidR="0022619A" w:rsidRPr="005064D7" w:rsidRDefault="0022619A" w:rsidP="0022619A">
            <w:pPr>
              <w:ind w:firstLine="0"/>
              <w:jc w:val="center"/>
              <w:rPr>
                <w:sz w:val="20"/>
                <w:szCs w:val="20"/>
              </w:rPr>
            </w:pPr>
            <w:r w:rsidRPr="005064D7">
              <w:rPr>
                <w:sz w:val="20"/>
                <w:szCs w:val="20"/>
              </w:rPr>
              <w:t>60</w:t>
            </w:r>
          </w:p>
        </w:tc>
      </w:tr>
      <w:tr w:rsidR="0022619A" w:rsidRPr="00727B20" w:rsidTr="0022619A">
        <w:trPr>
          <w:trHeight w:val="542"/>
        </w:trPr>
        <w:tc>
          <w:tcPr>
            <w:tcW w:w="426" w:type="dxa"/>
            <w:vMerge w:val="restart"/>
            <w:hideMark/>
          </w:tcPr>
          <w:p w:rsidR="0022619A" w:rsidRPr="00727B20" w:rsidRDefault="0022619A" w:rsidP="0022619A">
            <w:pPr>
              <w:ind w:left="-445"/>
              <w:jc w:val="left"/>
              <w:rPr>
                <w:b/>
                <w:sz w:val="20"/>
                <w:szCs w:val="20"/>
              </w:rPr>
            </w:pPr>
            <w:r>
              <w:rPr>
                <w:sz w:val="20"/>
                <w:szCs w:val="20"/>
              </w:rPr>
              <w:t>9</w:t>
            </w:r>
          </w:p>
          <w:p w:rsidR="0022619A" w:rsidRPr="00727B20" w:rsidRDefault="0022619A" w:rsidP="0022619A">
            <w:pPr>
              <w:jc w:val="left"/>
              <w:rPr>
                <w:b/>
                <w:sz w:val="20"/>
                <w:szCs w:val="20"/>
              </w:rPr>
            </w:pPr>
          </w:p>
        </w:tc>
        <w:tc>
          <w:tcPr>
            <w:tcW w:w="1559" w:type="dxa"/>
            <w:vMerge w:val="restart"/>
            <w:hideMark/>
          </w:tcPr>
          <w:p w:rsidR="0022619A" w:rsidRPr="00727B20" w:rsidRDefault="0022619A" w:rsidP="0022619A">
            <w:pPr>
              <w:ind w:firstLine="0"/>
              <w:jc w:val="left"/>
              <w:rPr>
                <w:bCs/>
                <w:color w:val="000000"/>
                <w:sz w:val="20"/>
                <w:szCs w:val="20"/>
              </w:rPr>
            </w:pPr>
            <w:r w:rsidRPr="00727B20">
              <w:rPr>
                <w:bCs/>
                <w:color w:val="000000"/>
                <w:sz w:val="20"/>
                <w:szCs w:val="20"/>
              </w:rPr>
              <w:t>ОП.09</w:t>
            </w:r>
          </w:p>
          <w:p w:rsidR="0022619A" w:rsidRPr="00727B20" w:rsidRDefault="0022619A" w:rsidP="0022619A">
            <w:pPr>
              <w:ind w:firstLine="0"/>
              <w:jc w:val="left"/>
              <w:rPr>
                <w:sz w:val="20"/>
                <w:szCs w:val="20"/>
              </w:rPr>
            </w:pPr>
            <w:r>
              <w:rPr>
                <w:bCs/>
                <w:color w:val="000000"/>
                <w:sz w:val="20"/>
                <w:szCs w:val="20"/>
              </w:rPr>
              <w:t>Безопасность жизнедеятельности</w:t>
            </w:r>
          </w:p>
        </w:tc>
        <w:tc>
          <w:tcPr>
            <w:tcW w:w="6520" w:type="dxa"/>
            <w:hideMark/>
          </w:tcPr>
          <w:p w:rsidR="0022619A" w:rsidRPr="00727B20" w:rsidRDefault="0022619A" w:rsidP="0022619A">
            <w:pPr>
              <w:ind w:firstLine="0"/>
              <w:rPr>
                <w:bCs/>
                <w:color w:val="000000"/>
                <w:sz w:val="20"/>
                <w:szCs w:val="20"/>
              </w:rPr>
            </w:pPr>
            <w:r w:rsidRPr="00727B20">
              <w:rPr>
                <w:bCs/>
                <w:color w:val="000000"/>
                <w:sz w:val="20"/>
                <w:szCs w:val="20"/>
              </w:rPr>
              <w:t>Косолапов Н.В., Прокопенко Н.А., Побежимова Е.Л.  Безопасность жизнедеятельности: учебник для студ.</w:t>
            </w:r>
            <w:r>
              <w:rPr>
                <w:bCs/>
                <w:color w:val="000000"/>
                <w:sz w:val="20"/>
                <w:szCs w:val="20"/>
              </w:rPr>
              <w:t xml:space="preserve"> СПО. – М.: ОИЦ "Академия", 2018</w:t>
            </w:r>
            <w:r w:rsidRPr="00727B20">
              <w:rPr>
                <w:bCs/>
                <w:color w:val="000000"/>
                <w:sz w:val="20"/>
                <w:szCs w:val="20"/>
              </w:rPr>
              <w:t xml:space="preserve"> (основная печатная)</w:t>
            </w:r>
          </w:p>
        </w:tc>
        <w:tc>
          <w:tcPr>
            <w:tcW w:w="1134" w:type="dxa"/>
            <w:hideMark/>
          </w:tcPr>
          <w:p w:rsidR="0022619A" w:rsidRPr="00727B20" w:rsidRDefault="0022619A" w:rsidP="0022619A">
            <w:pPr>
              <w:ind w:firstLine="34"/>
              <w:jc w:val="center"/>
              <w:rPr>
                <w:sz w:val="20"/>
                <w:szCs w:val="20"/>
              </w:rPr>
            </w:pPr>
            <w:r w:rsidRPr="00727B20">
              <w:rPr>
                <w:sz w:val="20"/>
                <w:szCs w:val="20"/>
              </w:rPr>
              <w:t>40</w:t>
            </w:r>
          </w:p>
        </w:tc>
      </w:tr>
      <w:tr w:rsidR="0022619A" w:rsidRPr="00727B20" w:rsidTr="0022619A">
        <w:tc>
          <w:tcPr>
            <w:tcW w:w="426" w:type="dxa"/>
            <w:vMerge/>
            <w:vAlign w:val="center"/>
            <w:hideMark/>
          </w:tcPr>
          <w:p w:rsidR="0022619A" w:rsidRPr="00727B20" w:rsidRDefault="0022619A" w:rsidP="0022619A">
            <w:pPr>
              <w:rPr>
                <w:b/>
                <w:sz w:val="20"/>
                <w:szCs w:val="20"/>
              </w:rPr>
            </w:pPr>
          </w:p>
        </w:tc>
        <w:tc>
          <w:tcPr>
            <w:tcW w:w="1559" w:type="dxa"/>
            <w:vMerge/>
            <w:vAlign w:val="center"/>
            <w:hideMark/>
          </w:tcPr>
          <w:p w:rsidR="0022619A" w:rsidRPr="00727B20" w:rsidRDefault="0022619A" w:rsidP="0022619A">
            <w:pPr>
              <w:ind w:firstLine="0"/>
              <w:jc w:val="left"/>
              <w:rPr>
                <w:sz w:val="20"/>
                <w:szCs w:val="20"/>
              </w:rPr>
            </w:pPr>
          </w:p>
        </w:tc>
        <w:tc>
          <w:tcPr>
            <w:tcW w:w="6520" w:type="dxa"/>
            <w:hideMark/>
          </w:tcPr>
          <w:p w:rsidR="0022619A" w:rsidRPr="00727B20" w:rsidRDefault="0022619A" w:rsidP="0022619A">
            <w:pPr>
              <w:ind w:firstLine="0"/>
              <w:rPr>
                <w:bCs/>
                <w:color w:val="000000"/>
                <w:sz w:val="20"/>
                <w:szCs w:val="20"/>
              </w:rPr>
            </w:pPr>
            <w:r w:rsidRPr="00727B20">
              <w:rPr>
                <w:bCs/>
                <w:color w:val="000000"/>
                <w:sz w:val="20"/>
                <w:szCs w:val="20"/>
              </w:rPr>
              <w:t xml:space="preserve">Косолапов Н.В., Прокопенко Н.А., Побежимова Е.Л. Безопасность жизнедеятельности. Практикум: учебное пособие для </w:t>
            </w:r>
            <w:r>
              <w:rPr>
                <w:bCs/>
                <w:color w:val="000000"/>
                <w:sz w:val="20"/>
                <w:szCs w:val="20"/>
              </w:rPr>
              <w:t>студ. СПО. – М.: ОИЦ "Академия", 2018</w:t>
            </w:r>
            <w:r w:rsidRPr="00727B20">
              <w:rPr>
                <w:bCs/>
                <w:color w:val="000000"/>
                <w:sz w:val="20"/>
                <w:szCs w:val="20"/>
              </w:rPr>
              <w:t xml:space="preserve"> (основная печатная)</w:t>
            </w:r>
          </w:p>
        </w:tc>
        <w:tc>
          <w:tcPr>
            <w:tcW w:w="1134" w:type="dxa"/>
            <w:hideMark/>
          </w:tcPr>
          <w:p w:rsidR="0022619A" w:rsidRPr="00727B20" w:rsidRDefault="0022619A" w:rsidP="0022619A">
            <w:pPr>
              <w:ind w:firstLine="34"/>
              <w:jc w:val="center"/>
              <w:rPr>
                <w:sz w:val="20"/>
                <w:szCs w:val="20"/>
              </w:rPr>
            </w:pPr>
            <w:r w:rsidRPr="00727B20">
              <w:rPr>
                <w:sz w:val="20"/>
                <w:szCs w:val="20"/>
              </w:rPr>
              <w:t>23</w:t>
            </w:r>
          </w:p>
        </w:tc>
      </w:tr>
      <w:tr w:rsidR="0022619A" w:rsidRPr="00727B20" w:rsidTr="0022619A">
        <w:tc>
          <w:tcPr>
            <w:tcW w:w="426" w:type="dxa"/>
            <w:vMerge/>
            <w:vAlign w:val="center"/>
            <w:hideMark/>
          </w:tcPr>
          <w:p w:rsidR="0022619A" w:rsidRPr="00727B20" w:rsidRDefault="0022619A" w:rsidP="0022619A">
            <w:pPr>
              <w:rPr>
                <w:b/>
                <w:sz w:val="20"/>
                <w:szCs w:val="20"/>
              </w:rPr>
            </w:pPr>
          </w:p>
        </w:tc>
        <w:tc>
          <w:tcPr>
            <w:tcW w:w="1559" w:type="dxa"/>
            <w:vMerge/>
            <w:vAlign w:val="center"/>
            <w:hideMark/>
          </w:tcPr>
          <w:p w:rsidR="0022619A" w:rsidRPr="00727B20" w:rsidRDefault="0022619A" w:rsidP="0022619A">
            <w:pPr>
              <w:ind w:firstLine="0"/>
              <w:jc w:val="left"/>
              <w:rPr>
                <w:sz w:val="20"/>
                <w:szCs w:val="20"/>
              </w:rPr>
            </w:pPr>
          </w:p>
        </w:tc>
        <w:tc>
          <w:tcPr>
            <w:tcW w:w="6520" w:type="dxa"/>
            <w:hideMark/>
          </w:tcPr>
          <w:p w:rsidR="0022619A" w:rsidRPr="00727B20" w:rsidRDefault="0022619A" w:rsidP="0022619A">
            <w:pPr>
              <w:ind w:firstLine="0"/>
              <w:rPr>
                <w:bCs/>
                <w:color w:val="000000"/>
                <w:sz w:val="20"/>
                <w:szCs w:val="20"/>
              </w:rPr>
            </w:pPr>
            <w:r>
              <w:rPr>
                <w:bCs/>
                <w:color w:val="000000"/>
                <w:sz w:val="20"/>
                <w:szCs w:val="20"/>
              </w:rPr>
              <w:t>Белов С.</w:t>
            </w:r>
            <w:r w:rsidRPr="00727B20">
              <w:rPr>
                <w:bCs/>
                <w:color w:val="000000"/>
                <w:sz w:val="20"/>
                <w:szCs w:val="20"/>
              </w:rPr>
              <w:t>В. и др. Безопасность жизнедеятельности: учебн</w:t>
            </w:r>
            <w:r>
              <w:rPr>
                <w:bCs/>
                <w:color w:val="000000"/>
                <w:sz w:val="20"/>
                <w:szCs w:val="20"/>
              </w:rPr>
              <w:t>ик.  –М.: Высшая школа,  2006 (</w:t>
            </w:r>
            <w:r w:rsidRPr="00727B20">
              <w:rPr>
                <w:bCs/>
                <w:color w:val="000000"/>
                <w:sz w:val="20"/>
                <w:szCs w:val="20"/>
              </w:rPr>
              <w:t>основная печатная)</w:t>
            </w:r>
          </w:p>
        </w:tc>
        <w:tc>
          <w:tcPr>
            <w:tcW w:w="1134" w:type="dxa"/>
            <w:hideMark/>
          </w:tcPr>
          <w:p w:rsidR="0022619A" w:rsidRPr="00727B20" w:rsidRDefault="0022619A" w:rsidP="0022619A">
            <w:pPr>
              <w:ind w:firstLine="34"/>
              <w:jc w:val="center"/>
              <w:rPr>
                <w:sz w:val="20"/>
                <w:szCs w:val="20"/>
              </w:rPr>
            </w:pPr>
            <w:r w:rsidRPr="00727B20">
              <w:rPr>
                <w:sz w:val="20"/>
                <w:szCs w:val="20"/>
              </w:rPr>
              <w:t>114</w:t>
            </w:r>
          </w:p>
        </w:tc>
      </w:tr>
      <w:tr w:rsidR="0022619A" w:rsidRPr="00727B20" w:rsidTr="0022619A">
        <w:trPr>
          <w:trHeight w:val="710"/>
        </w:trPr>
        <w:tc>
          <w:tcPr>
            <w:tcW w:w="426" w:type="dxa"/>
            <w:vMerge/>
            <w:vAlign w:val="center"/>
            <w:hideMark/>
          </w:tcPr>
          <w:p w:rsidR="0022619A" w:rsidRPr="00727B20" w:rsidRDefault="0022619A" w:rsidP="0022619A">
            <w:pPr>
              <w:rPr>
                <w:b/>
                <w:sz w:val="20"/>
                <w:szCs w:val="20"/>
              </w:rPr>
            </w:pPr>
          </w:p>
        </w:tc>
        <w:tc>
          <w:tcPr>
            <w:tcW w:w="1559" w:type="dxa"/>
            <w:vMerge/>
            <w:vAlign w:val="center"/>
            <w:hideMark/>
          </w:tcPr>
          <w:p w:rsidR="0022619A" w:rsidRPr="00727B20" w:rsidRDefault="0022619A" w:rsidP="0022619A">
            <w:pPr>
              <w:ind w:firstLine="0"/>
              <w:jc w:val="left"/>
              <w:rPr>
                <w:sz w:val="20"/>
                <w:szCs w:val="20"/>
              </w:rPr>
            </w:pPr>
          </w:p>
        </w:tc>
        <w:tc>
          <w:tcPr>
            <w:tcW w:w="6520" w:type="dxa"/>
            <w:hideMark/>
          </w:tcPr>
          <w:p w:rsidR="0022619A" w:rsidRPr="00727B20" w:rsidRDefault="0022619A" w:rsidP="0022619A">
            <w:pPr>
              <w:ind w:firstLine="0"/>
              <w:rPr>
                <w:bCs/>
                <w:color w:val="000000"/>
                <w:sz w:val="20"/>
                <w:szCs w:val="20"/>
              </w:rPr>
            </w:pPr>
            <w:r w:rsidRPr="00727B20">
              <w:rPr>
                <w:bCs/>
                <w:color w:val="000000"/>
                <w:sz w:val="20"/>
                <w:szCs w:val="20"/>
              </w:rPr>
              <w:t>Косолапов Н.В., Прокопенко Н.А., Побежимова Е.Л.  Безопасность жизнедеятельности: учебник для студ.</w:t>
            </w:r>
            <w:r>
              <w:rPr>
                <w:bCs/>
                <w:color w:val="000000"/>
                <w:sz w:val="20"/>
                <w:szCs w:val="20"/>
              </w:rPr>
              <w:t xml:space="preserve"> СПО. – М.: ОИЦ "Академия", 2018</w:t>
            </w:r>
            <w:r w:rsidRPr="00727B20">
              <w:rPr>
                <w:bCs/>
                <w:color w:val="000000"/>
                <w:sz w:val="20"/>
                <w:szCs w:val="20"/>
              </w:rPr>
              <w:t xml:space="preserve"> (основная печатная)</w:t>
            </w:r>
          </w:p>
        </w:tc>
        <w:tc>
          <w:tcPr>
            <w:tcW w:w="1134" w:type="dxa"/>
            <w:hideMark/>
          </w:tcPr>
          <w:p w:rsidR="0022619A" w:rsidRPr="00727B20" w:rsidRDefault="0022619A" w:rsidP="0022619A">
            <w:pPr>
              <w:ind w:firstLine="34"/>
              <w:jc w:val="center"/>
              <w:rPr>
                <w:sz w:val="20"/>
                <w:szCs w:val="20"/>
              </w:rPr>
            </w:pPr>
            <w:r w:rsidRPr="00727B20">
              <w:rPr>
                <w:sz w:val="20"/>
                <w:szCs w:val="20"/>
              </w:rPr>
              <w:t>40</w:t>
            </w:r>
          </w:p>
        </w:tc>
      </w:tr>
      <w:tr w:rsidR="0022619A" w:rsidRPr="00727B20" w:rsidTr="0022619A">
        <w:tc>
          <w:tcPr>
            <w:tcW w:w="426" w:type="dxa"/>
            <w:vMerge w:val="restart"/>
          </w:tcPr>
          <w:p w:rsidR="0022619A" w:rsidRPr="00727B20" w:rsidRDefault="0022619A" w:rsidP="0022619A">
            <w:pPr>
              <w:ind w:left="-445"/>
              <w:jc w:val="left"/>
              <w:rPr>
                <w:b/>
                <w:sz w:val="20"/>
                <w:szCs w:val="20"/>
              </w:rPr>
            </w:pPr>
            <w:r>
              <w:rPr>
                <w:sz w:val="20"/>
                <w:szCs w:val="20"/>
              </w:rPr>
              <w:t>10</w:t>
            </w:r>
          </w:p>
          <w:p w:rsidR="0022619A" w:rsidRPr="00727B20" w:rsidRDefault="0022619A" w:rsidP="0022619A">
            <w:pPr>
              <w:rPr>
                <w:b/>
                <w:sz w:val="20"/>
                <w:szCs w:val="20"/>
              </w:rPr>
            </w:pPr>
          </w:p>
        </w:tc>
        <w:tc>
          <w:tcPr>
            <w:tcW w:w="1559" w:type="dxa"/>
            <w:vMerge w:val="restart"/>
            <w:hideMark/>
          </w:tcPr>
          <w:p w:rsidR="0022619A" w:rsidRPr="00727B20" w:rsidRDefault="0022619A" w:rsidP="0022619A">
            <w:pPr>
              <w:ind w:firstLine="0"/>
              <w:jc w:val="left"/>
              <w:rPr>
                <w:bCs/>
                <w:color w:val="000000"/>
                <w:sz w:val="20"/>
                <w:szCs w:val="20"/>
              </w:rPr>
            </w:pPr>
            <w:r w:rsidRPr="00727B20">
              <w:rPr>
                <w:bCs/>
                <w:color w:val="000000"/>
                <w:sz w:val="20"/>
                <w:szCs w:val="20"/>
              </w:rPr>
              <w:t>ОП.10</w:t>
            </w:r>
          </w:p>
          <w:p w:rsidR="0022619A" w:rsidRPr="00D02EAA" w:rsidRDefault="0022619A" w:rsidP="0022619A">
            <w:pPr>
              <w:ind w:firstLine="0"/>
              <w:jc w:val="left"/>
              <w:rPr>
                <w:sz w:val="20"/>
                <w:szCs w:val="20"/>
              </w:rPr>
            </w:pPr>
            <w:r w:rsidRPr="00D02EAA">
              <w:rPr>
                <w:bCs/>
                <w:color w:val="000000"/>
                <w:sz w:val="20"/>
                <w:szCs w:val="20"/>
              </w:rPr>
              <w:t>Машины и механизмы в садово-парковом хозяйстве</w:t>
            </w:r>
          </w:p>
        </w:tc>
        <w:tc>
          <w:tcPr>
            <w:tcW w:w="6520" w:type="dxa"/>
            <w:hideMark/>
          </w:tcPr>
          <w:p w:rsidR="0022619A" w:rsidRPr="00D02EAA" w:rsidRDefault="0022619A" w:rsidP="0022619A">
            <w:pPr>
              <w:ind w:firstLine="0"/>
              <w:rPr>
                <w:bCs/>
                <w:color w:val="000000"/>
                <w:sz w:val="20"/>
                <w:szCs w:val="20"/>
              </w:rPr>
            </w:pPr>
            <w:r w:rsidRPr="00D02EAA">
              <w:rPr>
                <w:bCs/>
                <w:color w:val="000000"/>
                <w:sz w:val="20"/>
                <w:szCs w:val="20"/>
              </w:rPr>
              <w:t>Силаев Г.В. Машины и механизмы в лесном хозяйстве в 2Ч.: учебник для СПО.</w:t>
            </w:r>
            <w:r>
              <w:rPr>
                <w:bCs/>
                <w:color w:val="000000"/>
                <w:sz w:val="20"/>
                <w:szCs w:val="20"/>
              </w:rPr>
              <w:t xml:space="preserve">– М.: «Юрайт-Восток», 2018 </w:t>
            </w:r>
            <w:r w:rsidRPr="00D02EAA">
              <w:rPr>
                <w:bCs/>
                <w:color w:val="000000"/>
                <w:sz w:val="20"/>
                <w:szCs w:val="20"/>
              </w:rPr>
              <w:t xml:space="preserve"> (основная печатная)</w:t>
            </w:r>
          </w:p>
        </w:tc>
        <w:tc>
          <w:tcPr>
            <w:tcW w:w="1134" w:type="dxa"/>
            <w:hideMark/>
          </w:tcPr>
          <w:p w:rsidR="0022619A" w:rsidRPr="00D02EAA" w:rsidRDefault="0022619A" w:rsidP="0022619A">
            <w:pPr>
              <w:ind w:firstLine="0"/>
              <w:jc w:val="center"/>
              <w:rPr>
                <w:sz w:val="20"/>
                <w:szCs w:val="20"/>
              </w:rPr>
            </w:pPr>
            <w:r w:rsidRPr="00D02EAA">
              <w:rPr>
                <w:sz w:val="20"/>
                <w:szCs w:val="20"/>
              </w:rPr>
              <w:t>50</w:t>
            </w:r>
          </w:p>
        </w:tc>
      </w:tr>
      <w:tr w:rsidR="0022619A" w:rsidRPr="00727B20" w:rsidTr="0022619A">
        <w:tc>
          <w:tcPr>
            <w:tcW w:w="426" w:type="dxa"/>
            <w:vMerge/>
            <w:vAlign w:val="center"/>
            <w:hideMark/>
          </w:tcPr>
          <w:p w:rsidR="0022619A" w:rsidRPr="00727B20" w:rsidRDefault="0022619A" w:rsidP="0022619A">
            <w:pPr>
              <w:rPr>
                <w:b/>
                <w:sz w:val="20"/>
                <w:szCs w:val="20"/>
              </w:rPr>
            </w:pPr>
          </w:p>
        </w:tc>
        <w:tc>
          <w:tcPr>
            <w:tcW w:w="1559" w:type="dxa"/>
            <w:vMerge/>
            <w:vAlign w:val="center"/>
            <w:hideMark/>
          </w:tcPr>
          <w:p w:rsidR="0022619A" w:rsidRPr="00727B20" w:rsidRDefault="0022619A" w:rsidP="0022619A">
            <w:pPr>
              <w:ind w:firstLine="0"/>
              <w:jc w:val="left"/>
              <w:rPr>
                <w:sz w:val="20"/>
                <w:szCs w:val="20"/>
              </w:rPr>
            </w:pPr>
          </w:p>
        </w:tc>
        <w:tc>
          <w:tcPr>
            <w:tcW w:w="6520" w:type="dxa"/>
            <w:hideMark/>
          </w:tcPr>
          <w:p w:rsidR="0022619A" w:rsidRPr="00D02EAA" w:rsidRDefault="0022619A" w:rsidP="0022619A">
            <w:pPr>
              <w:ind w:firstLine="0"/>
              <w:rPr>
                <w:bCs/>
                <w:color w:val="000000"/>
                <w:sz w:val="20"/>
                <w:szCs w:val="20"/>
              </w:rPr>
            </w:pPr>
            <w:r w:rsidRPr="00D02EAA">
              <w:rPr>
                <w:bCs/>
                <w:color w:val="000000"/>
                <w:sz w:val="20"/>
                <w:szCs w:val="20"/>
              </w:rPr>
              <w:t>Грачев А.В. Механизация и автоматизация работ в декоративном садоводстве. – М.:</w:t>
            </w:r>
            <w:r>
              <w:rPr>
                <w:bCs/>
                <w:color w:val="000000"/>
                <w:sz w:val="20"/>
                <w:szCs w:val="20"/>
              </w:rPr>
              <w:t xml:space="preserve"> ФОРУМ - ИНФРА-М, </w:t>
            </w:r>
            <w:r w:rsidRPr="00D02EAA">
              <w:rPr>
                <w:bCs/>
                <w:color w:val="000000"/>
                <w:sz w:val="20"/>
                <w:szCs w:val="20"/>
              </w:rPr>
              <w:t>2007</w:t>
            </w:r>
            <w:r>
              <w:rPr>
                <w:bCs/>
                <w:color w:val="000000"/>
                <w:sz w:val="20"/>
                <w:szCs w:val="20"/>
              </w:rPr>
              <w:t xml:space="preserve"> </w:t>
            </w:r>
            <w:r w:rsidRPr="00D02EAA">
              <w:rPr>
                <w:bCs/>
                <w:color w:val="000000"/>
                <w:sz w:val="20"/>
                <w:szCs w:val="20"/>
              </w:rPr>
              <w:t>(дополнительнаяпечатная)</w:t>
            </w:r>
          </w:p>
        </w:tc>
        <w:tc>
          <w:tcPr>
            <w:tcW w:w="1134" w:type="dxa"/>
            <w:hideMark/>
          </w:tcPr>
          <w:p w:rsidR="0022619A" w:rsidRPr="00D02EAA" w:rsidRDefault="0022619A" w:rsidP="0022619A">
            <w:pPr>
              <w:ind w:firstLine="0"/>
              <w:jc w:val="center"/>
              <w:rPr>
                <w:sz w:val="20"/>
                <w:szCs w:val="20"/>
              </w:rPr>
            </w:pPr>
            <w:r w:rsidRPr="00D02EAA">
              <w:rPr>
                <w:sz w:val="20"/>
                <w:szCs w:val="20"/>
              </w:rPr>
              <w:t>31</w:t>
            </w:r>
          </w:p>
        </w:tc>
      </w:tr>
      <w:tr w:rsidR="0022619A" w:rsidRPr="00727B20" w:rsidTr="0022619A">
        <w:trPr>
          <w:trHeight w:val="334"/>
        </w:trPr>
        <w:tc>
          <w:tcPr>
            <w:tcW w:w="426" w:type="dxa"/>
            <w:vMerge/>
            <w:vAlign w:val="center"/>
            <w:hideMark/>
          </w:tcPr>
          <w:p w:rsidR="0022619A" w:rsidRPr="00727B20" w:rsidRDefault="0022619A" w:rsidP="0022619A">
            <w:pPr>
              <w:rPr>
                <w:b/>
                <w:sz w:val="20"/>
                <w:szCs w:val="20"/>
              </w:rPr>
            </w:pPr>
          </w:p>
        </w:tc>
        <w:tc>
          <w:tcPr>
            <w:tcW w:w="1559" w:type="dxa"/>
            <w:vMerge/>
            <w:vAlign w:val="center"/>
            <w:hideMark/>
          </w:tcPr>
          <w:p w:rsidR="0022619A" w:rsidRPr="00727B20" w:rsidRDefault="0022619A" w:rsidP="0022619A">
            <w:pPr>
              <w:ind w:firstLine="0"/>
              <w:jc w:val="left"/>
              <w:rPr>
                <w:sz w:val="20"/>
                <w:szCs w:val="20"/>
              </w:rPr>
            </w:pPr>
          </w:p>
        </w:tc>
        <w:tc>
          <w:tcPr>
            <w:tcW w:w="6520" w:type="dxa"/>
            <w:hideMark/>
          </w:tcPr>
          <w:p w:rsidR="0022619A" w:rsidRPr="00D02EAA" w:rsidRDefault="0022619A" w:rsidP="0022619A">
            <w:pPr>
              <w:ind w:firstLine="0"/>
              <w:rPr>
                <w:bCs/>
                <w:color w:val="000000"/>
                <w:sz w:val="20"/>
                <w:szCs w:val="20"/>
              </w:rPr>
            </w:pPr>
            <w:r w:rsidRPr="00D02EAA">
              <w:rPr>
                <w:bCs/>
                <w:color w:val="000000"/>
                <w:sz w:val="20"/>
                <w:szCs w:val="20"/>
              </w:rPr>
              <w:t>Александров В.А.  Механизация лесного хозяйства и садово-паркового строительства. "Лань", 2012 (основная печатная)</w:t>
            </w:r>
          </w:p>
        </w:tc>
        <w:tc>
          <w:tcPr>
            <w:tcW w:w="1134" w:type="dxa"/>
            <w:hideMark/>
          </w:tcPr>
          <w:p w:rsidR="0022619A" w:rsidRPr="00D02EAA" w:rsidRDefault="0022619A" w:rsidP="0022619A">
            <w:pPr>
              <w:ind w:firstLine="0"/>
              <w:jc w:val="center"/>
              <w:rPr>
                <w:sz w:val="20"/>
                <w:szCs w:val="20"/>
              </w:rPr>
            </w:pPr>
            <w:r w:rsidRPr="00D02EAA">
              <w:rPr>
                <w:sz w:val="20"/>
                <w:szCs w:val="20"/>
              </w:rPr>
              <w:t>18</w:t>
            </w:r>
          </w:p>
        </w:tc>
      </w:tr>
      <w:tr w:rsidR="0022619A" w:rsidRPr="00727B20" w:rsidTr="0022619A">
        <w:tc>
          <w:tcPr>
            <w:tcW w:w="426" w:type="dxa"/>
            <w:vMerge w:val="restart"/>
          </w:tcPr>
          <w:p w:rsidR="0022619A" w:rsidRPr="00727B20" w:rsidRDefault="0022619A" w:rsidP="0022619A">
            <w:pPr>
              <w:ind w:left="-445"/>
              <w:jc w:val="left"/>
              <w:rPr>
                <w:b/>
                <w:sz w:val="20"/>
                <w:szCs w:val="20"/>
              </w:rPr>
            </w:pPr>
            <w:r>
              <w:rPr>
                <w:sz w:val="20"/>
                <w:szCs w:val="20"/>
              </w:rPr>
              <w:t>11</w:t>
            </w:r>
          </w:p>
          <w:p w:rsidR="0022619A" w:rsidRPr="00727B20" w:rsidRDefault="0022619A" w:rsidP="0022619A">
            <w:pPr>
              <w:rPr>
                <w:b/>
                <w:sz w:val="20"/>
                <w:szCs w:val="20"/>
              </w:rPr>
            </w:pPr>
          </w:p>
        </w:tc>
        <w:tc>
          <w:tcPr>
            <w:tcW w:w="1559" w:type="dxa"/>
            <w:vMerge w:val="restart"/>
            <w:hideMark/>
          </w:tcPr>
          <w:p w:rsidR="0022619A" w:rsidRPr="00727B20" w:rsidRDefault="0022619A" w:rsidP="0022619A">
            <w:pPr>
              <w:ind w:firstLine="0"/>
              <w:jc w:val="left"/>
              <w:rPr>
                <w:bCs/>
                <w:color w:val="000000"/>
                <w:sz w:val="20"/>
                <w:szCs w:val="20"/>
              </w:rPr>
            </w:pPr>
            <w:r w:rsidRPr="00727B20">
              <w:rPr>
                <w:bCs/>
                <w:color w:val="000000"/>
                <w:sz w:val="20"/>
                <w:szCs w:val="20"/>
              </w:rPr>
              <w:t>ОП.11</w:t>
            </w:r>
          </w:p>
          <w:p w:rsidR="0022619A" w:rsidRPr="000D6F94" w:rsidRDefault="0022619A" w:rsidP="0022619A">
            <w:pPr>
              <w:ind w:firstLine="0"/>
              <w:jc w:val="left"/>
              <w:rPr>
                <w:bCs/>
                <w:color w:val="000000"/>
                <w:sz w:val="20"/>
                <w:szCs w:val="20"/>
              </w:rPr>
            </w:pPr>
            <w:r w:rsidRPr="000D6F94">
              <w:rPr>
                <w:sz w:val="20"/>
                <w:szCs w:val="20"/>
              </w:rPr>
              <w:t>Основы предпринимательской деятельности</w:t>
            </w:r>
          </w:p>
        </w:tc>
        <w:tc>
          <w:tcPr>
            <w:tcW w:w="6520" w:type="dxa"/>
            <w:hideMark/>
          </w:tcPr>
          <w:p w:rsidR="0022619A" w:rsidRPr="00596C65" w:rsidRDefault="0022619A" w:rsidP="0022619A">
            <w:pPr>
              <w:ind w:firstLine="0"/>
              <w:rPr>
                <w:bCs/>
                <w:color w:val="000000"/>
                <w:sz w:val="20"/>
                <w:szCs w:val="20"/>
              </w:rPr>
            </w:pPr>
            <w:r w:rsidRPr="00596C65">
              <w:rPr>
                <w:bCs/>
                <w:color w:val="000000"/>
                <w:sz w:val="20"/>
                <w:szCs w:val="20"/>
              </w:rPr>
              <w:t>Романова М.В. Бизнес-планирование: Учебное пособие. – М.:</w:t>
            </w:r>
            <w:r>
              <w:rPr>
                <w:bCs/>
                <w:color w:val="000000"/>
                <w:sz w:val="20"/>
                <w:szCs w:val="20"/>
              </w:rPr>
              <w:t xml:space="preserve"> </w:t>
            </w:r>
            <w:r w:rsidRPr="00596C65">
              <w:rPr>
                <w:bCs/>
                <w:color w:val="000000"/>
                <w:sz w:val="20"/>
                <w:szCs w:val="20"/>
              </w:rPr>
              <w:t>ИМ "ФОРУМ": ИНФРА-М. 2007</w:t>
            </w:r>
            <w:r>
              <w:rPr>
                <w:bCs/>
                <w:color w:val="000000"/>
                <w:sz w:val="20"/>
                <w:szCs w:val="20"/>
              </w:rPr>
              <w:t xml:space="preserve"> </w:t>
            </w:r>
            <w:r w:rsidRPr="00596C65">
              <w:rPr>
                <w:bCs/>
                <w:color w:val="000000"/>
                <w:sz w:val="20"/>
                <w:szCs w:val="20"/>
              </w:rPr>
              <w:t>(основная печатная)</w:t>
            </w:r>
          </w:p>
        </w:tc>
        <w:tc>
          <w:tcPr>
            <w:tcW w:w="1134" w:type="dxa"/>
            <w:hideMark/>
          </w:tcPr>
          <w:p w:rsidR="0022619A" w:rsidRPr="00596C65" w:rsidRDefault="0022619A" w:rsidP="0022619A">
            <w:pPr>
              <w:ind w:firstLine="0"/>
              <w:jc w:val="center"/>
              <w:rPr>
                <w:sz w:val="20"/>
                <w:szCs w:val="20"/>
              </w:rPr>
            </w:pPr>
            <w:r w:rsidRPr="00596C65">
              <w:rPr>
                <w:sz w:val="20"/>
                <w:szCs w:val="20"/>
              </w:rPr>
              <w:t>17</w:t>
            </w:r>
          </w:p>
        </w:tc>
      </w:tr>
      <w:tr w:rsidR="0022619A" w:rsidRPr="00727B20" w:rsidTr="0022619A">
        <w:tc>
          <w:tcPr>
            <w:tcW w:w="426" w:type="dxa"/>
            <w:vMerge/>
            <w:vAlign w:val="center"/>
            <w:hideMark/>
          </w:tcPr>
          <w:p w:rsidR="0022619A" w:rsidRPr="00727B20" w:rsidRDefault="0022619A" w:rsidP="0022619A">
            <w:pPr>
              <w:rPr>
                <w:b/>
                <w:sz w:val="20"/>
                <w:szCs w:val="20"/>
              </w:rPr>
            </w:pPr>
          </w:p>
        </w:tc>
        <w:tc>
          <w:tcPr>
            <w:tcW w:w="1559" w:type="dxa"/>
            <w:vMerge/>
            <w:vAlign w:val="center"/>
            <w:hideMark/>
          </w:tcPr>
          <w:p w:rsidR="0022619A" w:rsidRPr="00727B20" w:rsidRDefault="0022619A" w:rsidP="0022619A">
            <w:pPr>
              <w:ind w:firstLine="0"/>
              <w:jc w:val="left"/>
              <w:rPr>
                <w:bCs/>
                <w:color w:val="000000"/>
                <w:sz w:val="20"/>
                <w:szCs w:val="20"/>
              </w:rPr>
            </w:pPr>
          </w:p>
        </w:tc>
        <w:tc>
          <w:tcPr>
            <w:tcW w:w="6520" w:type="dxa"/>
            <w:hideMark/>
          </w:tcPr>
          <w:p w:rsidR="0022619A" w:rsidRPr="00596C65" w:rsidRDefault="0022619A" w:rsidP="0022619A">
            <w:pPr>
              <w:ind w:firstLine="0"/>
              <w:rPr>
                <w:bCs/>
                <w:color w:val="000000"/>
                <w:sz w:val="20"/>
                <w:szCs w:val="20"/>
              </w:rPr>
            </w:pPr>
            <w:r w:rsidRPr="00596C65">
              <w:rPr>
                <w:bCs/>
                <w:color w:val="000000"/>
                <w:sz w:val="20"/>
                <w:szCs w:val="20"/>
              </w:rPr>
              <w:t xml:space="preserve">Никулина Н.Н. Финансовый менеджмент организации. Теория и практика: учебное пособие для студ. </w:t>
            </w:r>
            <w:r>
              <w:rPr>
                <w:bCs/>
                <w:color w:val="000000"/>
                <w:sz w:val="20"/>
                <w:szCs w:val="20"/>
              </w:rPr>
              <w:t>вуззов. – М.:  ЮНИТИ-ДАНА. 2009</w:t>
            </w:r>
            <w:r w:rsidRPr="00596C65">
              <w:rPr>
                <w:bCs/>
                <w:color w:val="000000"/>
                <w:sz w:val="20"/>
                <w:szCs w:val="20"/>
              </w:rPr>
              <w:t xml:space="preserve"> (основная печатная)</w:t>
            </w:r>
          </w:p>
        </w:tc>
        <w:tc>
          <w:tcPr>
            <w:tcW w:w="1134" w:type="dxa"/>
            <w:hideMark/>
          </w:tcPr>
          <w:p w:rsidR="0022619A" w:rsidRPr="00596C65" w:rsidRDefault="0022619A" w:rsidP="0022619A">
            <w:pPr>
              <w:ind w:firstLine="0"/>
              <w:jc w:val="center"/>
              <w:rPr>
                <w:sz w:val="20"/>
                <w:szCs w:val="20"/>
              </w:rPr>
            </w:pPr>
            <w:r w:rsidRPr="00596C65">
              <w:rPr>
                <w:sz w:val="20"/>
                <w:szCs w:val="20"/>
              </w:rPr>
              <w:t>18</w:t>
            </w:r>
          </w:p>
        </w:tc>
      </w:tr>
      <w:tr w:rsidR="0022619A" w:rsidRPr="00727B20" w:rsidTr="0022619A">
        <w:tc>
          <w:tcPr>
            <w:tcW w:w="426" w:type="dxa"/>
            <w:vMerge/>
            <w:vAlign w:val="center"/>
            <w:hideMark/>
          </w:tcPr>
          <w:p w:rsidR="0022619A" w:rsidRPr="00727B20" w:rsidRDefault="0022619A" w:rsidP="0022619A">
            <w:pPr>
              <w:rPr>
                <w:b/>
                <w:sz w:val="20"/>
                <w:szCs w:val="20"/>
              </w:rPr>
            </w:pPr>
          </w:p>
        </w:tc>
        <w:tc>
          <w:tcPr>
            <w:tcW w:w="1559" w:type="dxa"/>
            <w:vMerge/>
            <w:vAlign w:val="center"/>
            <w:hideMark/>
          </w:tcPr>
          <w:p w:rsidR="0022619A" w:rsidRPr="00727B20" w:rsidRDefault="0022619A" w:rsidP="0022619A">
            <w:pPr>
              <w:ind w:firstLine="0"/>
              <w:jc w:val="left"/>
              <w:rPr>
                <w:bCs/>
                <w:color w:val="000000"/>
                <w:sz w:val="20"/>
                <w:szCs w:val="20"/>
              </w:rPr>
            </w:pPr>
          </w:p>
        </w:tc>
        <w:tc>
          <w:tcPr>
            <w:tcW w:w="6520" w:type="dxa"/>
            <w:hideMark/>
          </w:tcPr>
          <w:p w:rsidR="0022619A" w:rsidRPr="00596C65" w:rsidRDefault="0022619A" w:rsidP="0022619A">
            <w:pPr>
              <w:ind w:firstLine="0"/>
              <w:rPr>
                <w:bCs/>
                <w:color w:val="000000"/>
                <w:sz w:val="20"/>
                <w:szCs w:val="20"/>
              </w:rPr>
            </w:pPr>
            <w:r w:rsidRPr="00596C65">
              <w:rPr>
                <w:bCs/>
                <w:color w:val="000000"/>
                <w:sz w:val="20"/>
                <w:szCs w:val="20"/>
              </w:rPr>
              <w:t>Барышев А.Ф. Маркетинг: учебное пособие для студ. сред.проф. учебных заведений. – М.: Академия, 2009</w:t>
            </w:r>
            <w:r>
              <w:rPr>
                <w:bCs/>
                <w:color w:val="000000"/>
                <w:sz w:val="20"/>
                <w:szCs w:val="20"/>
              </w:rPr>
              <w:t xml:space="preserve"> </w:t>
            </w:r>
            <w:r w:rsidRPr="00596C65">
              <w:rPr>
                <w:bCs/>
                <w:color w:val="000000"/>
                <w:sz w:val="20"/>
                <w:szCs w:val="20"/>
              </w:rPr>
              <w:t>(основная печатная)</w:t>
            </w:r>
          </w:p>
        </w:tc>
        <w:tc>
          <w:tcPr>
            <w:tcW w:w="1134" w:type="dxa"/>
            <w:hideMark/>
          </w:tcPr>
          <w:p w:rsidR="0022619A" w:rsidRPr="00596C65" w:rsidRDefault="0022619A" w:rsidP="0022619A">
            <w:pPr>
              <w:ind w:firstLine="0"/>
              <w:jc w:val="center"/>
              <w:rPr>
                <w:sz w:val="20"/>
                <w:szCs w:val="20"/>
              </w:rPr>
            </w:pPr>
            <w:r w:rsidRPr="00596C65">
              <w:rPr>
                <w:sz w:val="20"/>
                <w:szCs w:val="20"/>
              </w:rPr>
              <w:t>44</w:t>
            </w:r>
          </w:p>
        </w:tc>
      </w:tr>
      <w:tr w:rsidR="0022619A" w:rsidRPr="00727B20" w:rsidTr="0022619A">
        <w:tc>
          <w:tcPr>
            <w:tcW w:w="426" w:type="dxa"/>
            <w:vMerge/>
            <w:vAlign w:val="center"/>
            <w:hideMark/>
          </w:tcPr>
          <w:p w:rsidR="0022619A" w:rsidRPr="00727B20" w:rsidRDefault="0022619A" w:rsidP="0022619A">
            <w:pPr>
              <w:rPr>
                <w:b/>
                <w:sz w:val="20"/>
                <w:szCs w:val="20"/>
              </w:rPr>
            </w:pPr>
          </w:p>
        </w:tc>
        <w:tc>
          <w:tcPr>
            <w:tcW w:w="1559" w:type="dxa"/>
            <w:vMerge/>
            <w:vAlign w:val="center"/>
            <w:hideMark/>
          </w:tcPr>
          <w:p w:rsidR="0022619A" w:rsidRPr="00727B20" w:rsidRDefault="0022619A" w:rsidP="0022619A">
            <w:pPr>
              <w:ind w:firstLine="0"/>
              <w:jc w:val="left"/>
              <w:rPr>
                <w:bCs/>
                <w:color w:val="000000"/>
                <w:sz w:val="20"/>
                <w:szCs w:val="20"/>
              </w:rPr>
            </w:pPr>
          </w:p>
        </w:tc>
        <w:tc>
          <w:tcPr>
            <w:tcW w:w="6520" w:type="dxa"/>
            <w:hideMark/>
          </w:tcPr>
          <w:p w:rsidR="0022619A" w:rsidRPr="00596C65" w:rsidRDefault="0022619A" w:rsidP="0022619A">
            <w:pPr>
              <w:ind w:firstLine="0"/>
              <w:rPr>
                <w:bCs/>
                <w:color w:val="000000"/>
                <w:sz w:val="20"/>
                <w:szCs w:val="20"/>
              </w:rPr>
            </w:pPr>
            <w:r w:rsidRPr="00596C65">
              <w:rPr>
                <w:bCs/>
                <w:color w:val="000000"/>
                <w:sz w:val="20"/>
                <w:szCs w:val="20"/>
              </w:rPr>
              <w:t xml:space="preserve">Долгова А.Н. Управление и организация производства в ландшафтном строительстве: практикум. </w:t>
            </w:r>
            <w:r>
              <w:rPr>
                <w:bCs/>
                <w:color w:val="000000"/>
                <w:sz w:val="20"/>
                <w:szCs w:val="20"/>
              </w:rPr>
              <w:t>– М.: Издательство «Лань», 2017</w:t>
            </w:r>
            <w:r w:rsidRPr="00596C65">
              <w:rPr>
                <w:bCs/>
                <w:color w:val="000000"/>
                <w:sz w:val="20"/>
                <w:szCs w:val="20"/>
              </w:rPr>
              <w:t xml:space="preserve"> (дополнительный электронный)</w:t>
            </w:r>
          </w:p>
        </w:tc>
        <w:tc>
          <w:tcPr>
            <w:tcW w:w="1134" w:type="dxa"/>
            <w:hideMark/>
          </w:tcPr>
          <w:p w:rsidR="0022619A" w:rsidRPr="00596C65" w:rsidRDefault="0022619A" w:rsidP="0022619A">
            <w:pPr>
              <w:ind w:firstLine="0"/>
              <w:jc w:val="center"/>
              <w:rPr>
                <w:sz w:val="20"/>
                <w:szCs w:val="20"/>
              </w:rPr>
            </w:pPr>
            <w:r w:rsidRPr="00596C65">
              <w:rPr>
                <w:sz w:val="20"/>
                <w:szCs w:val="20"/>
              </w:rPr>
              <w:t>20</w:t>
            </w:r>
          </w:p>
        </w:tc>
      </w:tr>
      <w:tr w:rsidR="0022619A" w:rsidRPr="00727B20" w:rsidTr="0022619A">
        <w:tc>
          <w:tcPr>
            <w:tcW w:w="426" w:type="dxa"/>
            <w:vMerge w:val="restart"/>
          </w:tcPr>
          <w:p w:rsidR="0022619A" w:rsidRPr="00727B20" w:rsidRDefault="0022619A" w:rsidP="0022619A">
            <w:pPr>
              <w:ind w:left="-445"/>
              <w:jc w:val="left"/>
              <w:rPr>
                <w:b/>
                <w:sz w:val="20"/>
                <w:szCs w:val="20"/>
              </w:rPr>
            </w:pPr>
            <w:r>
              <w:rPr>
                <w:sz w:val="20"/>
                <w:szCs w:val="20"/>
              </w:rPr>
              <w:t>12</w:t>
            </w:r>
          </w:p>
          <w:p w:rsidR="0022619A" w:rsidRPr="00727B20" w:rsidRDefault="0022619A" w:rsidP="0022619A">
            <w:pPr>
              <w:rPr>
                <w:b/>
                <w:sz w:val="20"/>
                <w:szCs w:val="20"/>
              </w:rPr>
            </w:pPr>
          </w:p>
        </w:tc>
        <w:tc>
          <w:tcPr>
            <w:tcW w:w="1559" w:type="dxa"/>
            <w:vMerge w:val="restart"/>
            <w:hideMark/>
          </w:tcPr>
          <w:p w:rsidR="0022619A" w:rsidRPr="00727B20" w:rsidRDefault="0022619A" w:rsidP="0022619A">
            <w:pPr>
              <w:ind w:firstLine="0"/>
              <w:jc w:val="left"/>
              <w:rPr>
                <w:bCs/>
                <w:color w:val="000000"/>
                <w:sz w:val="20"/>
                <w:szCs w:val="20"/>
              </w:rPr>
            </w:pPr>
            <w:r w:rsidRPr="00727B20">
              <w:rPr>
                <w:bCs/>
                <w:color w:val="000000"/>
                <w:sz w:val="20"/>
                <w:szCs w:val="20"/>
              </w:rPr>
              <w:t>ОП.12</w:t>
            </w:r>
          </w:p>
          <w:p w:rsidR="0022619A" w:rsidRPr="00115E23" w:rsidRDefault="0022619A" w:rsidP="0022619A">
            <w:pPr>
              <w:ind w:firstLine="0"/>
              <w:jc w:val="left"/>
              <w:rPr>
                <w:sz w:val="20"/>
                <w:szCs w:val="20"/>
              </w:rPr>
            </w:pPr>
            <w:r w:rsidRPr="00115E23">
              <w:rPr>
                <w:color w:val="000000" w:themeColor="text1"/>
                <w:sz w:val="20"/>
                <w:szCs w:val="20"/>
              </w:rPr>
              <w:t>Основы фитодизайна и флористики</w:t>
            </w:r>
          </w:p>
        </w:tc>
        <w:tc>
          <w:tcPr>
            <w:tcW w:w="6520" w:type="dxa"/>
            <w:hideMark/>
          </w:tcPr>
          <w:p w:rsidR="0022619A" w:rsidRPr="00115E23" w:rsidRDefault="0022619A" w:rsidP="0022619A">
            <w:pPr>
              <w:ind w:firstLine="0"/>
              <w:rPr>
                <w:bCs/>
                <w:color w:val="000000" w:themeColor="text1"/>
                <w:sz w:val="20"/>
                <w:szCs w:val="20"/>
              </w:rPr>
            </w:pPr>
            <w:r w:rsidRPr="00115E23">
              <w:rPr>
                <w:color w:val="000000" w:themeColor="text1"/>
                <w:sz w:val="20"/>
                <w:szCs w:val="20"/>
              </w:rPr>
              <w:t>Д.Г. Хессайон Все об аранжировке цветов. М.: «Кладезь», 2000. (основная печатная)</w:t>
            </w:r>
          </w:p>
        </w:tc>
        <w:tc>
          <w:tcPr>
            <w:tcW w:w="1134" w:type="dxa"/>
            <w:hideMark/>
          </w:tcPr>
          <w:p w:rsidR="0022619A" w:rsidRPr="00115E23" w:rsidRDefault="0022619A" w:rsidP="0022619A">
            <w:pPr>
              <w:ind w:firstLine="0"/>
              <w:jc w:val="center"/>
              <w:rPr>
                <w:sz w:val="20"/>
                <w:szCs w:val="20"/>
              </w:rPr>
            </w:pPr>
            <w:r w:rsidRPr="00115E23">
              <w:rPr>
                <w:sz w:val="20"/>
                <w:szCs w:val="20"/>
              </w:rPr>
              <w:t>1</w:t>
            </w:r>
          </w:p>
        </w:tc>
      </w:tr>
      <w:tr w:rsidR="0022619A" w:rsidRPr="00727B20" w:rsidTr="0022619A">
        <w:tc>
          <w:tcPr>
            <w:tcW w:w="426" w:type="dxa"/>
            <w:vMerge/>
            <w:vAlign w:val="center"/>
            <w:hideMark/>
          </w:tcPr>
          <w:p w:rsidR="0022619A" w:rsidRPr="00727B20" w:rsidRDefault="0022619A" w:rsidP="0022619A">
            <w:pPr>
              <w:rPr>
                <w:b/>
                <w:sz w:val="20"/>
                <w:szCs w:val="20"/>
              </w:rPr>
            </w:pPr>
          </w:p>
        </w:tc>
        <w:tc>
          <w:tcPr>
            <w:tcW w:w="1559" w:type="dxa"/>
            <w:vMerge/>
            <w:vAlign w:val="center"/>
            <w:hideMark/>
          </w:tcPr>
          <w:p w:rsidR="0022619A" w:rsidRPr="00727B20" w:rsidRDefault="0022619A" w:rsidP="0022619A">
            <w:pPr>
              <w:ind w:firstLine="0"/>
              <w:jc w:val="left"/>
              <w:rPr>
                <w:sz w:val="20"/>
                <w:szCs w:val="20"/>
              </w:rPr>
            </w:pPr>
          </w:p>
        </w:tc>
        <w:tc>
          <w:tcPr>
            <w:tcW w:w="6520" w:type="dxa"/>
            <w:hideMark/>
          </w:tcPr>
          <w:p w:rsidR="0022619A" w:rsidRPr="00115E23" w:rsidRDefault="0022619A" w:rsidP="0022619A">
            <w:pPr>
              <w:pStyle w:val="afff0"/>
              <w:jc w:val="both"/>
              <w:rPr>
                <w:rFonts w:ascii="Times New Roman" w:hAnsi="Times New Roman"/>
                <w:bCs/>
                <w:color w:val="000000" w:themeColor="text1"/>
                <w:sz w:val="20"/>
                <w:szCs w:val="20"/>
              </w:rPr>
            </w:pPr>
            <w:r w:rsidRPr="00115E23">
              <w:rPr>
                <w:rFonts w:ascii="Times New Roman" w:hAnsi="Times New Roman"/>
                <w:bCs/>
                <w:color w:val="000000" w:themeColor="text1"/>
                <w:sz w:val="20"/>
                <w:szCs w:val="20"/>
              </w:rPr>
              <w:t>Гарнизоненко  Т.С. Комнатные ра</w:t>
            </w:r>
            <w:r>
              <w:rPr>
                <w:rFonts w:ascii="Times New Roman" w:hAnsi="Times New Roman"/>
                <w:bCs/>
                <w:color w:val="000000" w:themeColor="text1"/>
                <w:sz w:val="20"/>
                <w:szCs w:val="20"/>
              </w:rPr>
              <w:t xml:space="preserve">стения в современном интерьере. </w:t>
            </w:r>
            <w:r w:rsidRPr="00115E23">
              <w:rPr>
                <w:rFonts w:ascii="Times New Roman" w:hAnsi="Times New Roman"/>
                <w:bCs/>
                <w:color w:val="000000" w:themeColor="text1"/>
                <w:sz w:val="20"/>
                <w:szCs w:val="20"/>
              </w:rPr>
              <w:t>Ростов-на-Дону «Феникс» 2003 (основная печатная)</w:t>
            </w:r>
          </w:p>
        </w:tc>
        <w:tc>
          <w:tcPr>
            <w:tcW w:w="1134" w:type="dxa"/>
            <w:hideMark/>
          </w:tcPr>
          <w:p w:rsidR="0022619A" w:rsidRPr="00115E23" w:rsidRDefault="0022619A" w:rsidP="0022619A">
            <w:pPr>
              <w:ind w:firstLine="0"/>
              <w:jc w:val="center"/>
              <w:rPr>
                <w:sz w:val="20"/>
                <w:szCs w:val="20"/>
              </w:rPr>
            </w:pPr>
            <w:r w:rsidRPr="00115E23">
              <w:rPr>
                <w:sz w:val="20"/>
                <w:szCs w:val="20"/>
              </w:rPr>
              <w:t>3</w:t>
            </w:r>
          </w:p>
        </w:tc>
      </w:tr>
      <w:tr w:rsidR="0022619A" w:rsidRPr="00727B20" w:rsidTr="0022619A">
        <w:trPr>
          <w:trHeight w:val="470"/>
        </w:trPr>
        <w:tc>
          <w:tcPr>
            <w:tcW w:w="426" w:type="dxa"/>
            <w:vMerge/>
            <w:vAlign w:val="center"/>
            <w:hideMark/>
          </w:tcPr>
          <w:p w:rsidR="0022619A" w:rsidRPr="00727B20" w:rsidRDefault="0022619A" w:rsidP="0022619A">
            <w:pPr>
              <w:rPr>
                <w:b/>
                <w:sz w:val="20"/>
                <w:szCs w:val="20"/>
              </w:rPr>
            </w:pPr>
          </w:p>
        </w:tc>
        <w:tc>
          <w:tcPr>
            <w:tcW w:w="1559" w:type="dxa"/>
            <w:vMerge/>
            <w:vAlign w:val="center"/>
            <w:hideMark/>
          </w:tcPr>
          <w:p w:rsidR="0022619A" w:rsidRPr="00727B20" w:rsidRDefault="0022619A" w:rsidP="0022619A">
            <w:pPr>
              <w:ind w:firstLine="0"/>
              <w:jc w:val="left"/>
              <w:rPr>
                <w:sz w:val="20"/>
                <w:szCs w:val="20"/>
              </w:rPr>
            </w:pPr>
          </w:p>
        </w:tc>
        <w:tc>
          <w:tcPr>
            <w:tcW w:w="6520" w:type="dxa"/>
            <w:hideMark/>
          </w:tcPr>
          <w:p w:rsidR="0022619A" w:rsidRPr="00115E23" w:rsidRDefault="0022619A" w:rsidP="0022619A">
            <w:pPr>
              <w:pStyle w:val="afff0"/>
              <w:jc w:val="both"/>
              <w:rPr>
                <w:rFonts w:ascii="Times New Roman" w:hAnsi="Times New Roman"/>
                <w:bCs/>
                <w:color w:val="000000" w:themeColor="text1"/>
                <w:sz w:val="20"/>
                <w:szCs w:val="20"/>
              </w:rPr>
            </w:pPr>
            <w:r w:rsidRPr="00115E23">
              <w:rPr>
                <w:rFonts w:ascii="Times New Roman" w:hAnsi="Times New Roman"/>
                <w:color w:val="000000" w:themeColor="text1"/>
                <w:sz w:val="20"/>
                <w:szCs w:val="20"/>
              </w:rPr>
              <w:t>Хессайон  Д.Г.  Все комнатных</w:t>
            </w:r>
            <w:r>
              <w:rPr>
                <w:rFonts w:ascii="Times New Roman" w:hAnsi="Times New Roman"/>
                <w:color w:val="000000" w:themeColor="text1"/>
                <w:sz w:val="20"/>
                <w:szCs w:val="20"/>
              </w:rPr>
              <w:t xml:space="preserve"> растениях. М.: «Кладезь», 1996 </w:t>
            </w:r>
            <w:r w:rsidRPr="00115E23">
              <w:rPr>
                <w:rFonts w:ascii="Times New Roman" w:hAnsi="Times New Roman"/>
                <w:color w:val="000000" w:themeColor="text1"/>
                <w:sz w:val="20"/>
                <w:szCs w:val="20"/>
              </w:rPr>
              <w:t xml:space="preserve">(дополнительная </w:t>
            </w:r>
            <w:r>
              <w:rPr>
                <w:rFonts w:ascii="Times New Roman" w:hAnsi="Times New Roman"/>
                <w:color w:val="000000" w:themeColor="text1"/>
                <w:sz w:val="20"/>
                <w:szCs w:val="20"/>
              </w:rPr>
              <w:t xml:space="preserve"> </w:t>
            </w:r>
            <w:r w:rsidRPr="00115E23">
              <w:rPr>
                <w:rFonts w:ascii="Times New Roman" w:hAnsi="Times New Roman"/>
                <w:color w:val="000000" w:themeColor="text1"/>
                <w:sz w:val="20"/>
                <w:szCs w:val="20"/>
              </w:rPr>
              <w:t>печатная)</w:t>
            </w:r>
          </w:p>
        </w:tc>
        <w:tc>
          <w:tcPr>
            <w:tcW w:w="1134" w:type="dxa"/>
            <w:hideMark/>
          </w:tcPr>
          <w:p w:rsidR="0022619A" w:rsidRPr="00115E23" w:rsidRDefault="0022619A" w:rsidP="0022619A">
            <w:pPr>
              <w:ind w:firstLine="0"/>
              <w:jc w:val="center"/>
              <w:rPr>
                <w:sz w:val="20"/>
                <w:szCs w:val="20"/>
              </w:rPr>
            </w:pPr>
            <w:r w:rsidRPr="00115E23">
              <w:rPr>
                <w:sz w:val="20"/>
                <w:szCs w:val="20"/>
              </w:rPr>
              <w:t>1</w:t>
            </w:r>
          </w:p>
        </w:tc>
      </w:tr>
      <w:tr w:rsidR="0022619A" w:rsidRPr="00727B20" w:rsidTr="0022619A">
        <w:trPr>
          <w:trHeight w:val="370"/>
        </w:trPr>
        <w:tc>
          <w:tcPr>
            <w:tcW w:w="426" w:type="dxa"/>
            <w:vMerge w:val="restart"/>
          </w:tcPr>
          <w:p w:rsidR="0022619A" w:rsidRPr="00727B20" w:rsidRDefault="0022619A" w:rsidP="0022619A">
            <w:pPr>
              <w:ind w:left="-445"/>
              <w:jc w:val="left"/>
              <w:rPr>
                <w:b/>
                <w:sz w:val="20"/>
                <w:szCs w:val="20"/>
              </w:rPr>
            </w:pPr>
            <w:r>
              <w:rPr>
                <w:sz w:val="20"/>
                <w:szCs w:val="20"/>
              </w:rPr>
              <w:t>13</w:t>
            </w:r>
          </w:p>
          <w:p w:rsidR="0022619A" w:rsidRPr="00727B20" w:rsidRDefault="0022619A" w:rsidP="0022619A">
            <w:pPr>
              <w:rPr>
                <w:b/>
                <w:sz w:val="20"/>
                <w:szCs w:val="20"/>
              </w:rPr>
            </w:pPr>
          </w:p>
        </w:tc>
        <w:tc>
          <w:tcPr>
            <w:tcW w:w="1559" w:type="dxa"/>
            <w:vMerge w:val="restart"/>
            <w:hideMark/>
          </w:tcPr>
          <w:p w:rsidR="0022619A" w:rsidRPr="00727B20" w:rsidRDefault="0022619A" w:rsidP="0022619A">
            <w:pPr>
              <w:ind w:firstLine="0"/>
              <w:jc w:val="left"/>
              <w:rPr>
                <w:bCs/>
                <w:color w:val="000000"/>
                <w:sz w:val="20"/>
                <w:szCs w:val="20"/>
              </w:rPr>
            </w:pPr>
            <w:r w:rsidRPr="00727B20">
              <w:rPr>
                <w:bCs/>
                <w:color w:val="000000"/>
                <w:sz w:val="20"/>
                <w:szCs w:val="20"/>
              </w:rPr>
              <w:t>ОП.13</w:t>
            </w:r>
          </w:p>
          <w:p w:rsidR="0022619A" w:rsidRPr="00115E23" w:rsidRDefault="0022619A" w:rsidP="0022619A">
            <w:pPr>
              <w:ind w:firstLine="0"/>
              <w:jc w:val="left"/>
              <w:rPr>
                <w:sz w:val="20"/>
                <w:szCs w:val="20"/>
              </w:rPr>
            </w:pPr>
            <w:r w:rsidRPr="00115E23">
              <w:rPr>
                <w:bCs/>
                <w:color w:val="000000"/>
                <w:sz w:val="20"/>
                <w:szCs w:val="20"/>
              </w:rPr>
              <w:t>Защита зеленых насаждений от вредителей и болезней</w:t>
            </w:r>
          </w:p>
        </w:tc>
        <w:tc>
          <w:tcPr>
            <w:tcW w:w="6520" w:type="dxa"/>
            <w:hideMark/>
          </w:tcPr>
          <w:p w:rsidR="0022619A" w:rsidRPr="00115E23" w:rsidRDefault="0022619A" w:rsidP="0022619A">
            <w:pPr>
              <w:ind w:firstLine="0"/>
              <w:rPr>
                <w:bCs/>
                <w:color w:val="000000"/>
                <w:sz w:val="20"/>
                <w:szCs w:val="20"/>
              </w:rPr>
            </w:pPr>
            <w:r w:rsidRPr="00115E23">
              <w:rPr>
                <w:bCs/>
                <w:color w:val="000000"/>
                <w:sz w:val="20"/>
                <w:szCs w:val="20"/>
              </w:rPr>
              <w:t>Минкевич И.И. Фитопатология. Болезни древесных и кустарниковых пород:  учебное пособие.- Изд. «Лань», 2018 (основная печатная)</w:t>
            </w:r>
          </w:p>
        </w:tc>
        <w:tc>
          <w:tcPr>
            <w:tcW w:w="1134" w:type="dxa"/>
            <w:hideMark/>
          </w:tcPr>
          <w:p w:rsidR="0022619A" w:rsidRPr="00115E23" w:rsidRDefault="0022619A" w:rsidP="0022619A">
            <w:pPr>
              <w:ind w:firstLine="0"/>
              <w:jc w:val="center"/>
              <w:rPr>
                <w:sz w:val="20"/>
                <w:szCs w:val="20"/>
              </w:rPr>
            </w:pPr>
            <w:r w:rsidRPr="00115E23">
              <w:rPr>
                <w:sz w:val="20"/>
                <w:szCs w:val="20"/>
              </w:rPr>
              <w:t>25</w:t>
            </w:r>
          </w:p>
        </w:tc>
      </w:tr>
      <w:tr w:rsidR="0022619A" w:rsidRPr="00727B20" w:rsidTr="0022619A">
        <w:trPr>
          <w:trHeight w:val="940"/>
        </w:trPr>
        <w:tc>
          <w:tcPr>
            <w:tcW w:w="426" w:type="dxa"/>
            <w:vMerge/>
            <w:vAlign w:val="center"/>
            <w:hideMark/>
          </w:tcPr>
          <w:p w:rsidR="0022619A" w:rsidRPr="00727B20" w:rsidRDefault="0022619A" w:rsidP="0022619A">
            <w:pPr>
              <w:rPr>
                <w:b/>
                <w:sz w:val="20"/>
                <w:szCs w:val="20"/>
              </w:rPr>
            </w:pPr>
          </w:p>
        </w:tc>
        <w:tc>
          <w:tcPr>
            <w:tcW w:w="1559" w:type="dxa"/>
            <w:vMerge/>
            <w:vAlign w:val="center"/>
            <w:hideMark/>
          </w:tcPr>
          <w:p w:rsidR="0022619A" w:rsidRPr="00727B20" w:rsidRDefault="0022619A" w:rsidP="0022619A">
            <w:pPr>
              <w:ind w:firstLine="0"/>
              <w:jc w:val="left"/>
              <w:rPr>
                <w:sz w:val="20"/>
                <w:szCs w:val="20"/>
              </w:rPr>
            </w:pPr>
          </w:p>
        </w:tc>
        <w:tc>
          <w:tcPr>
            <w:tcW w:w="6520" w:type="dxa"/>
            <w:hideMark/>
          </w:tcPr>
          <w:p w:rsidR="0022619A" w:rsidRPr="00115E23" w:rsidRDefault="0022619A" w:rsidP="0022619A">
            <w:pPr>
              <w:ind w:firstLine="0"/>
              <w:rPr>
                <w:bCs/>
                <w:color w:val="000000"/>
                <w:sz w:val="20"/>
                <w:szCs w:val="20"/>
              </w:rPr>
            </w:pPr>
            <w:r w:rsidRPr="00115E23">
              <w:rPr>
                <w:bCs/>
                <w:color w:val="000000"/>
                <w:sz w:val="20"/>
                <w:szCs w:val="20"/>
              </w:rPr>
              <w:t>Чебаненко С.И. Защита растений. Древесные породы: учебное пособие для СПО. – М.: Издательство Юрайт,</w:t>
            </w:r>
            <w:r>
              <w:rPr>
                <w:bCs/>
                <w:color w:val="000000"/>
                <w:sz w:val="20"/>
                <w:szCs w:val="20"/>
              </w:rPr>
              <w:t xml:space="preserve"> </w:t>
            </w:r>
            <w:r w:rsidRPr="00115E23">
              <w:rPr>
                <w:bCs/>
                <w:color w:val="000000"/>
                <w:sz w:val="20"/>
                <w:szCs w:val="20"/>
              </w:rPr>
              <w:t>2018</w:t>
            </w:r>
            <w:r>
              <w:rPr>
                <w:bCs/>
                <w:color w:val="000000"/>
                <w:sz w:val="20"/>
                <w:szCs w:val="20"/>
              </w:rPr>
              <w:t xml:space="preserve">  </w:t>
            </w:r>
            <w:r w:rsidRPr="00115E23">
              <w:rPr>
                <w:bCs/>
                <w:color w:val="000000"/>
                <w:sz w:val="20"/>
                <w:szCs w:val="20"/>
              </w:rPr>
              <w:t>(основная печатная)</w:t>
            </w:r>
          </w:p>
        </w:tc>
        <w:tc>
          <w:tcPr>
            <w:tcW w:w="1134" w:type="dxa"/>
            <w:hideMark/>
          </w:tcPr>
          <w:p w:rsidR="0022619A" w:rsidRPr="00115E23" w:rsidRDefault="0022619A" w:rsidP="0022619A">
            <w:pPr>
              <w:ind w:firstLine="0"/>
              <w:jc w:val="center"/>
              <w:rPr>
                <w:sz w:val="20"/>
                <w:szCs w:val="20"/>
              </w:rPr>
            </w:pPr>
            <w:r w:rsidRPr="00115E23">
              <w:rPr>
                <w:sz w:val="20"/>
                <w:szCs w:val="20"/>
              </w:rPr>
              <w:t>25</w:t>
            </w:r>
          </w:p>
        </w:tc>
      </w:tr>
      <w:tr w:rsidR="0022619A" w:rsidRPr="00727B20" w:rsidTr="0022619A">
        <w:trPr>
          <w:trHeight w:val="508"/>
        </w:trPr>
        <w:tc>
          <w:tcPr>
            <w:tcW w:w="426" w:type="dxa"/>
            <w:vMerge w:val="restart"/>
            <w:hideMark/>
          </w:tcPr>
          <w:p w:rsidR="0022619A" w:rsidRPr="00727B20" w:rsidRDefault="0022619A" w:rsidP="0022619A">
            <w:pPr>
              <w:ind w:left="-445"/>
              <w:jc w:val="left"/>
              <w:rPr>
                <w:b/>
                <w:sz w:val="20"/>
                <w:szCs w:val="20"/>
              </w:rPr>
            </w:pPr>
            <w:r>
              <w:rPr>
                <w:sz w:val="20"/>
                <w:szCs w:val="20"/>
              </w:rPr>
              <w:t>14</w:t>
            </w:r>
          </w:p>
          <w:p w:rsidR="0022619A" w:rsidRPr="00727B20" w:rsidRDefault="0022619A" w:rsidP="0022619A">
            <w:pPr>
              <w:rPr>
                <w:b/>
                <w:sz w:val="20"/>
                <w:szCs w:val="20"/>
              </w:rPr>
            </w:pPr>
          </w:p>
        </w:tc>
        <w:tc>
          <w:tcPr>
            <w:tcW w:w="1559" w:type="dxa"/>
            <w:vMerge w:val="restart"/>
            <w:hideMark/>
          </w:tcPr>
          <w:p w:rsidR="0022619A" w:rsidRPr="00115E23" w:rsidRDefault="0022619A" w:rsidP="0022619A">
            <w:pPr>
              <w:ind w:firstLine="0"/>
              <w:jc w:val="left"/>
              <w:rPr>
                <w:bCs/>
                <w:color w:val="000000"/>
                <w:sz w:val="20"/>
                <w:szCs w:val="20"/>
              </w:rPr>
            </w:pPr>
            <w:r>
              <w:rPr>
                <w:bCs/>
                <w:color w:val="000000"/>
                <w:sz w:val="20"/>
                <w:szCs w:val="20"/>
              </w:rPr>
              <w:t>ОП.14</w:t>
            </w:r>
          </w:p>
          <w:p w:rsidR="0022619A" w:rsidRPr="00115E23" w:rsidRDefault="0022619A" w:rsidP="0022619A">
            <w:pPr>
              <w:ind w:firstLine="0"/>
              <w:jc w:val="left"/>
              <w:rPr>
                <w:sz w:val="20"/>
                <w:szCs w:val="20"/>
              </w:rPr>
            </w:pPr>
            <w:r w:rsidRPr="00115E23">
              <w:rPr>
                <w:bCs/>
                <w:color w:val="000000"/>
                <w:sz w:val="20"/>
                <w:szCs w:val="20"/>
              </w:rPr>
              <w:t>Правовое обеспечение профессиональной деятельности</w:t>
            </w:r>
          </w:p>
        </w:tc>
        <w:tc>
          <w:tcPr>
            <w:tcW w:w="6520" w:type="dxa"/>
            <w:hideMark/>
          </w:tcPr>
          <w:p w:rsidR="0022619A" w:rsidRPr="00115E23" w:rsidRDefault="0022619A" w:rsidP="0022619A">
            <w:pPr>
              <w:ind w:firstLine="0"/>
              <w:rPr>
                <w:bCs/>
                <w:color w:val="000000"/>
                <w:sz w:val="20"/>
                <w:szCs w:val="20"/>
              </w:rPr>
            </w:pPr>
            <w:r w:rsidRPr="00115E23">
              <w:rPr>
                <w:bCs/>
                <w:color w:val="000000"/>
                <w:sz w:val="20"/>
                <w:szCs w:val="20"/>
              </w:rPr>
              <w:t>Румынина В.В.  Правовое обеспечение профессиональной деятельности: учебник для студ. учреждений СПО. – М.: ОИЦ «Академия», 2017 (основная печатная)</w:t>
            </w:r>
          </w:p>
        </w:tc>
        <w:tc>
          <w:tcPr>
            <w:tcW w:w="1134" w:type="dxa"/>
            <w:hideMark/>
          </w:tcPr>
          <w:p w:rsidR="0022619A" w:rsidRPr="00115E23" w:rsidRDefault="0022619A" w:rsidP="0022619A">
            <w:pPr>
              <w:ind w:firstLine="0"/>
              <w:jc w:val="center"/>
              <w:rPr>
                <w:sz w:val="20"/>
                <w:szCs w:val="20"/>
              </w:rPr>
            </w:pPr>
            <w:r w:rsidRPr="00115E23">
              <w:rPr>
                <w:sz w:val="20"/>
                <w:szCs w:val="20"/>
              </w:rPr>
              <w:t>25</w:t>
            </w:r>
          </w:p>
        </w:tc>
      </w:tr>
      <w:tr w:rsidR="0022619A" w:rsidRPr="00727B20" w:rsidTr="0022619A">
        <w:trPr>
          <w:trHeight w:val="394"/>
        </w:trPr>
        <w:tc>
          <w:tcPr>
            <w:tcW w:w="426" w:type="dxa"/>
            <w:vMerge/>
            <w:vAlign w:val="center"/>
            <w:hideMark/>
          </w:tcPr>
          <w:p w:rsidR="0022619A" w:rsidRPr="00727B20" w:rsidRDefault="0022619A" w:rsidP="0022619A">
            <w:pPr>
              <w:rPr>
                <w:b/>
                <w:sz w:val="20"/>
                <w:szCs w:val="20"/>
              </w:rPr>
            </w:pPr>
          </w:p>
        </w:tc>
        <w:tc>
          <w:tcPr>
            <w:tcW w:w="1559" w:type="dxa"/>
            <w:vMerge/>
            <w:vAlign w:val="center"/>
            <w:hideMark/>
          </w:tcPr>
          <w:p w:rsidR="0022619A" w:rsidRPr="00727B20" w:rsidRDefault="0022619A" w:rsidP="0022619A">
            <w:pPr>
              <w:ind w:firstLine="0"/>
              <w:jc w:val="left"/>
              <w:rPr>
                <w:sz w:val="20"/>
                <w:szCs w:val="20"/>
              </w:rPr>
            </w:pPr>
          </w:p>
        </w:tc>
        <w:tc>
          <w:tcPr>
            <w:tcW w:w="6520" w:type="dxa"/>
            <w:hideMark/>
          </w:tcPr>
          <w:p w:rsidR="0022619A" w:rsidRPr="00115E23" w:rsidRDefault="0022619A" w:rsidP="0022619A">
            <w:pPr>
              <w:ind w:firstLine="0"/>
              <w:rPr>
                <w:bCs/>
                <w:color w:val="000000"/>
                <w:sz w:val="20"/>
                <w:szCs w:val="20"/>
              </w:rPr>
            </w:pPr>
            <w:r w:rsidRPr="00115E23">
              <w:rPr>
                <w:bCs/>
                <w:color w:val="000000"/>
                <w:sz w:val="20"/>
                <w:szCs w:val="20"/>
              </w:rPr>
              <w:t>Тузов Д.О.  Правовое обеспечение профессиональной деятельности: учебник. – М.:</w:t>
            </w:r>
            <w:r>
              <w:rPr>
                <w:bCs/>
                <w:color w:val="000000"/>
                <w:sz w:val="20"/>
                <w:szCs w:val="20"/>
              </w:rPr>
              <w:t xml:space="preserve"> </w:t>
            </w:r>
            <w:r w:rsidRPr="00115E23">
              <w:rPr>
                <w:bCs/>
                <w:color w:val="000000"/>
                <w:sz w:val="20"/>
                <w:szCs w:val="20"/>
              </w:rPr>
              <w:t>ФОРУМ: ИНФРА-М. 2006 (дополнительная печатная)</w:t>
            </w:r>
          </w:p>
        </w:tc>
        <w:tc>
          <w:tcPr>
            <w:tcW w:w="1134" w:type="dxa"/>
            <w:hideMark/>
          </w:tcPr>
          <w:p w:rsidR="0022619A" w:rsidRPr="00115E23" w:rsidRDefault="0022619A" w:rsidP="0022619A">
            <w:pPr>
              <w:ind w:firstLine="0"/>
              <w:jc w:val="center"/>
              <w:rPr>
                <w:sz w:val="20"/>
                <w:szCs w:val="20"/>
              </w:rPr>
            </w:pPr>
            <w:r w:rsidRPr="00115E23">
              <w:rPr>
                <w:sz w:val="20"/>
                <w:szCs w:val="20"/>
              </w:rPr>
              <w:t>45</w:t>
            </w:r>
          </w:p>
        </w:tc>
      </w:tr>
      <w:tr w:rsidR="0022619A" w:rsidRPr="00E25588" w:rsidTr="0022619A">
        <w:tc>
          <w:tcPr>
            <w:tcW w:w="9639" w:type="dxa"/>
            <w:gridSpan w:val="4"/>
          </w:tcPr>
          <w:p w:rsidR="0022619A" w:rsidRPr="00E25588" w:rsidRDefault="0022619A" w:rsidP="0022619A">
            <w:pPr>
              <w:jc w:val="center"/>
              <w:rPr>
                <w:sz w:val="20"/>
                <w:szCs w:val="20"/>
              </w:rPr>
            </w:pPr>
            <w:r w:rsidRPr="00E25588">
              <w:rPr>
                <w:b/>
                <w:sz w:val="20"/>
                <w:szCs w:val="20"/>
              </w:rPr>
              <w:t>Профессиональные модули</w:t>
            </w:r>
          </w:p>
        </w:tc>
      </w:tr>
      <w:tr w:rsidR="0022619A" w:rsidRPr="005A0331" w:rsidTr="0022619A">
        <w:tc>
          <w:tcPr>
            <w:tcW w:w="9639" w:type="dxa"/>
            <w:gridSpan w:val="4"/>
          </w:tcPr>
          <w:p w:rsidR="0022619A" w:rsidRPr="005A0331" w:rsidRDefault="0022619A" w:rsidP="0022619A">
            <w:pPr>
              <w:ind w:firstLine="0"/>
              <w:jc w:val="left"/>
              <w:rPr>
                <w:b/>
                <w:sz w:val="20"/>
                <w:szCs w:val="20"/>
              </w:rPr>
            </w:pPr>
            <w:r>
              <w:rPr>
                <w:b/>
                <w:bCs/>
                <w:color w:val="000000" w:themeColor="text1"/>
                <w:sz w:val="20"/>
                <w:szCs w:val="20"/>
              </w:rPr>
              <w:t xml:space="preserve">ПМ.01 </w:t>
            </w:r>
            <w:r w:rsidRPr="0093387B">
              <w:rPr>
                <w:b/>
                <w:bCs/>
                <w:color w:val="000000"/>
              </w:rPr>
              <w:t xml:space="preserve"> </w:t>
            </w:r>
            <w:r w:rsidRPr="00BB3450">
              <w:rPr>
                <w:b/>
                <w:bCs/>
                <w:color w:val="000000"/>
                <w:sz w:val="20"/>
                <w:szCs w:val="20"/>
              </w:rPr>
              <w:t>Проектирование объектов садово-паркового и ландшафтного строительства</w:t>
            </w:r>
          </w:p>
        </w:tc>
      </w:tr>
      <w:tr w:rsidR="0022619A" w:rsidRPr="00727B20" w:rsidTr="0022619A">
        <w:trPr>
          <w:trHeight w:val="336"/>
        </w:trPr>
        <w:tc>
          <w:tcPr>
            <w:tcW w:w="426" w:type="dxa"/>
            <w:vMerge w:val="restart"/>
          </w:tcPr>
          <w:p w:rsidR="0022619A" w:rsidRPr="009626DA" w:rsidRDefault="0022619A" w:rsidP="0022619A">
            <w:pPr>
              <w:ind w:left="-445"/>
              <w:jc w:val="left"/>
              <w:rPr>
                <w:sz w:val="20"/>
                <w:szCs w:val="20"/>
              </w:rPr>
            </w:pPr>
            <w:r>
              <w:rPr>
                <w:sz w:val="20"/>
                <w:szCs w:val="20"/>
              </w:rPr>
              <w:t>1</w:t>
            </w:r>
          </w:p>
        </w:tc>
        <w:tc>
          <w:tcPr>
            <w:tcW w:w="1559" w:type="dxa"/>
            <w:vMerge w:val="restart"/>
          </w:tcPr>
          <w:p w:rsidR="0022619A" w:rsidRPr="00E25588" w:rsidRDefault="0022619A" w:rsidP="0022619A">
            <w:pPr>
              <w:ind w:firstLine="0"/>
              <w:jc w:val="left"/>
              <w:rPr>
                <w:color w:val="000000"/>
                <w:w w:val="90"/>
                <w:sz w:val="20"/>
                <w:szCs w:val="20"/>
              </w:rPr>
            </w:pPr>
            <w:r>
              <w:rPr>
                <w:color w:val="000000"/>
                <w:w w:val="90"/>
                <w:sz w:val="20"/>
                <w:szCs w:val="20"/>
              </w:rPr>
              <w:t>МДК.01.01</w:t>
            </w:r>
            <w:r w:rsidRPr="00E25588">
              <w:rPr>
                <w:color w:val="000000"/>
                <w:w w:val="90"/>
                <w:sz w:val="20"/>
                <w:szCs w:val="20"/>
              </w:rPr>
              <w:t xml:space="preserve">  </w:t>
            </w:r>
            <w:r w:rsidRPr="0093387B">
              <w:rPr>
                <w:b/>
                <w:bCs/>
                <w:color w:val="000000"/>
              </w:rPr>
              <w:t xml:space="preserve"> </w:t>
            </w:r>
            <w:r w:rsidRPr="00BB3450">
              <w:rPr>
                <w:bCs/>
                <w:color w:val="000000"/>
                <w:sz w:val="19"/>
                <w:szCs w:val="19"/>
              </w:rPr>
              <w:t>Основы проектирования объектов садово-паркового строительства. Геодезия и инженерная</w:t>
            </w:r>
          </w:p>
        </w:tc>
        <w:tc>
          <w:tcPr>
            <w:tcW w:w="6520" w:type="dxa"/>
          </w:tcPr>
          <w:p w:rsidR="0022619A" w:rsidRPr="00BB3450" w:rsidRDefault="0022619A" w:rsidP="0022619A">
            <w:pPr>
              <w:ind w:firstLine="0"/>
              <w:rPr>
                <w:bCs/>
                <w:color w:val="000000"/>
                <w:sz w:val="20"/>
                <w:szCs w:val="20"/>
              </w:rPr>
            </w:pPr>
            <w:r w:rsidRPr="00BB3450">
              <w:rPr>
                <w:bCs/>
                <w:color w:val="000000"/>
                <w:sz w:val="20"/>
                <w:szCs w:val="20"/>
              </w:rPr>
              <w:t>Гостев В.Ф. Проектирование садов и парков: учебник. – СПб. Издательство «Лань» , 2017 (основная печатная)</w:t>
            </w:r>
          </w:p>
        </w:tc>
        <w:tc>
          <w:tcPr>
            <w:tcW w:w="1134" w:type="dxa"/>
          </w:tcPr>
          <w:p w:rsidR="0022619A" w:rsidRPr="00BB3450" w:rsidRDefault="0022619A" w:rsidP="0022619A">
            <w:pPr>
              <w:ind w:firstLine="0"/>
              <w:jc w:val="center"/>
              <w:rPr>
                <w:sz w:val="20"/>
                <w:szCs w:val="20"/>
              </w:rPr>
            </w:pPr>
            <w:r w:rsidRPr="00BB3450">
              <w:rPr>
                <w:sz w:val="20"/>
                <w:szCs w:val="20"/>
              </w:rPr>
              <w:t>25</w:t>
            </w:r>
          </w:p>
        </w:tc>
      </w:tr>
      <w:tr w:rsidR="0022619A" w:rsidRPr="00727B20" w:rsidTr="0022619A">
        <w:trPr>
          <w:trHeight w:val="470"/>
        </w:trPr>
        <w:tc>
          <w:tcPr>
            <w:tcW w:w="426" w:type="dxa"/>
            <w:vMerge/>
          </w:tcPr>
          <w:p w:rsidR="0022619A" w:rsidRDefault="0022619A" w:rsidP="0022619A">
            <w:pPr>
              <w:ind w:left="-445"/>
              <w:jc w:val="left"/>
              <w:rPr>
                <w:sz w:val="20"/>
                <w:szCs w:val="20"/>
              </w:rPr>
            </w:pPr>
          </w:p>
        </w:tc>
        <w:tc>
          <w:tcPr>
            <w:tcW w:w="1559" w:type="dxa"/>
            <w:vMerge/>
          </w:tcPr>
          <w:p w:rsidR="0022619A" w:rsidRPr="00E25588" w:rsidRDefault="0022619A" w:rsidP="0022619A">
            <w:pPr>
              <w:ind w:firstLine="0"/>
              <w:jc w:val="left"/>
              <w:rPr>
                <w:color w:val="000000"/>
                <w:w w:val="90"/>
                <w:sz w:val="20"/>
                <w:szCs w:val="20"/>
              </w:rPr>
            </w:pPr>
          </w:p>
        </w:tc>
        <w:tc>
          <w:tcPr>
            <w:tcW w:w="6520" w:type="dxa"/>
          </w:tcPr>
          <w:p w:rsidR="0022619A" w:rsidRPr="00BB3450" w:rsidRDefault="0022619A" w:rsidP="0022619A">
            <w:pPr>
              <w:ind w:firstLine="0"/>
              <w:rPr>
                <w:bCs/>
                <w:color w:val="000000"/>
                <w:sz w:val="20"/>
                <w:szCs w:val="20"/>
              </w:rPr>
            </w:pPr>
            <w:r w:rsidRPr="00BB3450">
              <w:rPr>
                <w:bCs/>
                <w:color w:val="000000"/>
                <w:sz w:val="20"/>
                <w:szCs w:val="20"/>
              </w:rPr>
              <w:t>Лежнева Т.Н. Ландшафтное проектирование и садовый дизайн: учебное пособие для студентов учреждений СПО.- М.: ОИЦ « Академия», 2018 (основная печатная)</w:t>
            </w:r>
          </w:p>
        </w:tc>
        <w:tc>
          <w:tcPr>
            <w:tcW w:w="1134" w:type="dxa"/>
          </w:tcPr>
          <w:p w:rsidR="0022619A" w:rsidRPr="00BB3450" w:rsidRDefault="0022619A" w:rsidP="0022619A">
            <w:pPr>
              <w:ind w:firstLine="0"/>
              <w:jc w:val="center"/>
              <w:rPr>
                <w:sz w:val="20"/>
                <w:szCs w:val="20"/>
              </w:rPr>
            </w:pPr>
            <w:r w:rsidRPr="00BB3450">
              <w:rPr>
                <w:sz w:val="20"/>
                <w:szCs w:val="20"/>
              </w:rPr>
              <w:t>25</w:t>
            </w:r>
          </w:p>
        </w:tc>
      </w:tr>
      <w:tr w:rsidR="0022619A" w:rsidRPr="00727B20" w:rsidTr="0022619A">
        <w:trPr>
          <w:trHeight w:val="306"/>
        </w:trPr>
        <w:tc>
          <w:tcPr>
            <w:tcW w:w="426" w:type="dxa"/>
            <w:vMerge/>
          </w:tcPr>
          <w:p w:rsidR="0022619A" w:rsidRPr="00727B20" w:rsidRDefault="0022619A" w:rsidP="0022619A">
            <w:pPr>
              <w:rPr>
                <w:b/>
                <w:sz w:val="20"/>
                <w:szCs w:val="20"/>
              </w:rPr>
            </w:pPr>
          </w:p>
        </w:tc>
        <w:tc>
          <w:tcPr>
            <w:tcW w:w="1559" w:type="dxa"/>
            <w:vMerge/>
            <w:hideMark/>
          </w:tcPr>
          <w:p w:rsidR="0022619A" w:rsidRPr="00727B20" w:rsidRDefault="0022619A" w:rsidP="0022619A">
            <w:pPr>
              <w:ind w:firstLine="0"/>
              <w:jc w:val="left"/>
              <w:rPr>
                <w:bCs/>
                <w:color w:val="000000"/>
                <w:sz w:val="20"/>
                <w:szCs w:val="20"/>
              </w:rPr>
            </w:pPr>
          </w:p>
        </w:tc>
        <w:tc>
          <w:tcPr>
            <w:tcW w:w="6520" w:type="dxa"/>
          </w:tcPr>
          <w:p w:rsidR="0022619A" w:rsidRPr="00BB3450" w:rsidRDefault="0022619A" w:rsidP="0022619A">
            <w:pPr>
              <w:ind w:firstLine="0"/>
              <w:rPr>
                <w:bCs/>
                <w:color w:val="000000"/>
                <w:sz w:val="20"/>
                <w:szCs w:val="20"/>
              </w:rPr>
            </w:pPr>
            <w:r w:rsidRPr="00BB3450">
              <w:rPr>
                <w:bCs/>
                <w:color w:val="000000"/>
                <w:sz w:val="20"/>
                <w:szCs w:val="20"/>
              </w:rPr>
              <w:t>Теодоронский В.С. Садово-парковое строительство: учебник. – М.:  ГОУ ВПО МГУЛ, 2009 (дополнительная печатная)</w:t>
            </w:r>
          </w:p>
        </w:tc>
        <w:tc>
          <w:tcPr>
            <w:tcW w:w="1134" w:type="dxa"/>
            <w:hideMark/>
          </w:tcPr>
          <w:p w:rsidR="0022619A" w:rsidRPr="00BB3450" w:rsidRDefault="0022619A" w:rsidP="0022619A">
            <w:pPr>
              <w:ind w:firstLine="0"/>
              <w:jc w:val="center"/>
              <w:rPr>
                <w:sz w:val="20"/>
                <w:szCs w:val="20"/>
              </w:rPr>
            </w:pPr>
            <w:r w:rsidRPr="00BB3450">
              <w:rPr>
                <w:sz w:val="20"/>
                <w:szCs w:val="20"/>
              </w:rPr>
              <w:t>30</w:t>
            </w:r>
          </w:p>
        </w:tc>
      </w:tr>
      <w:tr w:rsidR="0022619A" w:rsidRPr="00727B20" w:rsidTr="0022619A">
        <w:tc>
          <w:tcPr>
            <w:tcW w:w="426" w:type="dxa"/>
            <w:vMerge/>
          </w:tcPr>
          <w:p w:rsidR="0022619A" w:rsidRPr="00727B20" w:rsidRDefault="0022619A" w:rsidP="0022619A">
            <w:pPr>
              <w:rPr>
                <w:b/>
                <w:sz w:val="20"/>
                <w:szCs w:val="20"/>
              </w:rPr>
            </w:pPr>
          </w:p>
        </w:tc>
        <w:tc>
          <w:tcPr>
            <w:tcW w:w="1559" w:type="dxa"/>
            <w:vMerge/>
          </w:tcPr>
          <w:p w:rsidR="0022619A" w:rsidRPr="00727B20" w:rsidRDefault="0022619A" w:rsidP="0022619A">
            <w:pPr>
              <w:ind w:firstLine="0"/>
              <w:jc w:val="left"/>
              <w:rPr>
                <w:bCs/>
                <w:color w:val="000000"/>
                <w:sz w:val="20"/>
                <w:szCs w:val="20"/>
              </w:rPr>
            </w:pPr>
          </w:p>
        </w:tc>
        <w:tc>
          <w:tcPr>
            <w:tcW w:w="6520" w:type="dxa"/>
          </w:tcPr>
          <w:p w:rsidR="0022619A" w:rsidRPr="00BB3450" w:rsidRDefault="0022619A" w:rsidP="0022619A">
            <w:pPr>
              <w:ind w:firstLine="0"/>
              <w:rPr>
                <w:bCs/>
                <w:color w:val="000000"/>
                <w:sz w:val="20"/>
                <w:szCs w:val="20"/>
              </w:rPr>
            </w:pPr>
            <w:r w:rsidRPr="00BB3450">
              <w:rPr>
                <w:bCs/>
                <w:color w:val="000000"/>
                <w:sz w:val="20"/>
                <w:szCs w:val="20"/>
              </w:rPr>
              <w:t>Сычова А.В. Ландшафтная архитектура:  учебное пособие. – М.:</w:t>
            </w:r>
          </w:p>
          <w:p w:rsidR="0022619A" w:rsidRPr="00BB3450" w:rsidRDefault="0022619A" w:rsidP="0022619A">
            <w:pPr>
              <w:ind w:firstLine="0"/>
              <w:rPr>
                <w:bCs/>
                <w:color w:val="000000"/>
                <w:sz w:val="20"/>
                <w:szCs w:val="20"/>
              </w:rPr>
            </w:pPr>
            <w:r w:rsidRPr="00BB3450">
              <w:rPr>
                <w:bCs/>
                <w:color w:val="000000"/>
                <w:sz w:val="20"/>
                <w:szCs w:val="20"/>
              </w:rPr>
              <w:t>ОНИКС, 2007 (дополнительная печатная)</w:t>
            </w:r>
          </w:p>
        </w:tc>
        <w:tc>
          <w:tcPr>
            <w:tcW w:w="1134" w:type="dxa"/>
          </w:tcPr>
          <w:p w:rsidR="0022619A" w:rsidRPr="00BB3450" w:rsidRDefault="0022619A" w:rsidP="0022619A">
            <w:pPr>
              <w:ind w:firstLine="0"/>
              <w:jc w:val="center"/>
              <w:rPr>
                <w:sz w:val="20"/>
                <w:szCs w:val="20"/>
              </w:rPr>
            </w:pPr>
            <w:r w:rsidRPr="00BB3450">
              <w:rPr>
                <w:sz w:val="20"/>
                <w:szCs w:val="20"/>
              </w:rPr>
              <w:t>5</w:t>
            </w:r>
          </w:p>
        </w:tc>
      </w:tr>
      <w:tr w:rsidR="0022619A" w:rsidRPr="00727B20" w:rsidTr="0022619A">
        <w:tc>
          <w:tcPr>
            <w:tcW w:w="426" w:type="dxa"/>
            <w:vMerge/>
          </w:tcPr>
          <w:p w:rsidR="0022619A" w:rsidRPr="00727B20" w:rsidRDefault="0022619A" w:rsidP="0022619A">
            <w:pPr>
              <w:rPr>
                <w:b/>
                <w:sz w:val="20"/>
                <w:szCs w:val="20"/>
              </w:rPr>
            </w:pPr>
          </w:p>
        </w:tc>
        <w:tc>
          <w:tcPr>
            <w:tcW w:w="1559" w:type="dxa"/>
            <w:vMerge/>
          </w:tcPr>
          <w:p w:rsidR="0022619A" w:rsidRPr="00727B20" w:rsidRDefault="0022619A" w:rsidP="0022619A">
            <w:pPr>
              <w:ind w:firstLine="0"/>
              <w:jc w:val="left"/>
              <w:rPr>
                <w:bCs/>
                <w:color w:val="000000"/>
                <w:sz w:val="20"/>
                <w:szCs w:val="20"/>
              </w:rPr>
            </w:pPr>
          </w:p>
        </w:tc>
        <w:tc>
          <w:tcPr>
            <w:tcW w:w="6520" w:type="dxa"/>
          </w:tcPr>
          <w:p w:rsidR="0022619A" w:rsidRPr="00BB3450" w:rsidRDefault="0022619A" w:rsidP="0022619A">
            <w:pPr>
              <w:ind w:firstLine="0"/>
              <w:rPr>
                <w:bCs/>
                <w:color w:val="000000"/>
                <w:sz w:val="20"/>
                <w:szCs w:val="20"/>
              </w:rPr>
            </w:pPr>
            <w:r w:rsidRPr="00BB3450">
              <w:rPr>
                <w:bCs/>
                <w:color w:val="000000"/>
                <w:sz w:val="20"/>
                <w:szCs w:val="20"/>
              </w:rPr>
              <w:t>Гарнизоненко Т.С. Справочник современного ландшафтного дизайна. – Ростов н/Дону:</w:t>
            </w:r>
            <w:r>
              <w:rPr>
                <w:bCs/>
                <w:color w:val="000000"/>
                <w:sz w:val="20"/>
                <w:szCs w:val="20"/>
              </w:rPr>
              <w:t xml:space="preserve"> </w:t>
            </w:r>
            <w:r w:rsidRPr="00BB3450">
              <w:rPr>
                <w:bCs/>
                <w:color w:val="000000"/>
                <w:sz w:val="20"/>
                <w:szCs w:val="20"/>
              </w:rPr>
              <w:t>"Феникс", 2005 (дополнительная печатная)</w:t>
            </w:r>
          </w:p>
        </w:tc>
        <w:tc>
          <w:tcPr>
            <w:tcW w:w="1134" w:type="dxa"/>
          </w:tcPr>
          <w:p w:rsidR="0022619A" w:rsidRPr="00BB3450" w:rsidRDefault="0022619A" w:rsidP="0022619A">
            <w:pPr>
              <w:ind w:firstLine="0"/>
              <w:jc w:val="center"/>
              <w:rPr>
                <w:sz w:val="20"/>
                <w:szCs w:val="20"/>
              </w:rPr>
            </w:pPr>
            <w:r w:rsidRPr="00BB3450">
              <w:rPr>
                <w:sz w:val="20"/>
                <w:szCs w:val="20"/>
              </w:rPr>
              <w:t>2</w:t>
            </w:r>
          </w:p>
        </w:tc>
      </w:tr>
      <w:tr w:rsidR="0022619A" w:rsidRPr="00727B20" w:rsidTr="0022619A">
        <w:trPr>
          <w:trHeight w:val="230"/>
        </w:trPr>
        <w:tc>
          <w:tcPr>
            <w:tcW w:w="426" w:type="dxa"/>
            <w:vMerge/>
          </w:tcPr>
          <w:p w:rsidR="0022619A" w:rsidRPr="00727B20" w:rsidRDefault="0022619A" w:rsidP="0022619A">
            <w:pPr>
              <w:rPr>
                <w:b/>
                <w:sz w:val="20"/>
                <w:szCs w:val="20"/>
              </w:rPr>
            </w:pPr>
          </w:p>
        </w:tc>
        <w:tc>
          <w:tcPr>
            <w:tcW w:w="1559" w:type="dxa"/>
            <w:vMerge/>
          </w:tcPr>
          <w:p w:rsidR="0022619A" w:rsidRPr="00727B20" w:rsidRDefault="0022619A" w:rsidP="0022619A">
            <w:pPr>
              <w:ind w:firstLine="0"/>
              <w:jc w:val="left"/>
              <w:rPr>
                <w:bCs/>
                <w:color w:val="000000"/>
                <w:sz w:val="20"/>
                <w:szCs w:val="20"/>
              </w:rPr>
            </w:pPr>
          </w:p>
        </w:tc>
        <w:tc>
          <w:tcPr>
            <w:tcW w:w="6520" w:type="dxa"/>
          </w:tcPr>
          <w:p w:rsidR="0022619A" w:rsidRPr="00BB3450" w:rsidRDefault="0022619A" w:rsidP="0022619A">
            <w:pPr>
              <w:ind w:firstLine="0"/>
              <w:rPr>
                <w:sz w:val="20"/>
                <w:szCs w:val="20"/>
              </w:rPr>
            </w:pPr>
            <w:r w:rsidRPr="00BB3450">
              <w:rPr>
                <w:sz w:val="20"/>
                <w:szCs w:val="20"/>
              </w:rPr>
              <w:t>Дьяков Б.Н. Геодезия: учебник.- М.: «Кнорус», 2018</w:t>
            </w:r>
            <w:r>
              <w:rPr>
                <w:sz w:val="20"/>
                <w:szCs w:val="20"/>
              </w:rPr>
              <w:t xml:space="preserve"> </w:t>
            </w:r>
            <w:r w:rsidRPr="00BB3450">
              <w:rPr>
                <w:sz w:val="20"/>
                <w:szCs w:val="20"/>
              </w:rPr>
              <w:t>(основная печатная)</w:t>
            </w:r>
          </w:p>
        </w:tc>
        <w:tc>
          <w:tcPr>
            <w:tcW w:w="1134" w:type="dxa"/>
          </w:tcPr>
          <w:p w:rsidR="0022619A" w:rsidRPr="00BB3450" w:rsidRDefault="0022619A" w:rsidP="0022619A">
            <w:pPr>
              <w:ind w:firstLine="0"/>
              <w:jc w:val="center"/>
              <w:rPr>
                <w:sz w:val="20"/>
                <w:szCs w:val="20"/>
              </w:rPr>
            </w:pPr>
            <w:r w:rsidRPr="00BB3450">
              <w:rPr>
                <w:sz w:val="20"/>
                <w:szCs w:val="20"/>
              </w:rPr>
              <w:t>25</w:t>
            </w:r>
          </w:p>
        </w:tc>
      </w:tr>
      <w:tr w:rsidR="0022619A" w:rsidRPr="00727B20" w:rsidTr="0022619A">
        <w:tc>
          <w:tcPr>
            <w:tcW w:w="426" w:type="dxa"/>
            <w:vMerge/>
            <w:vAlign w:val="center"/>
          </w:tcPr>
          <w:p w:rsidR="0022619A" w:rsidRPr="00727B20" w:rsidRDefault="0022619A" w:rsidP="0022619A">
            <w:pPr>
              <w:rPr>
                <w:b/>
                <w:sz w:val="20"/>
                <w:szCs w:val="20"/>
              </w:rPr>
            </w:pPr>
          </w:p>
        </w:tc>
        <w:tc>
          <w:tcPr>
            <w:tcW w:w="1559" w:type="dxa"/>
            <w:vMerge/>
            <w:vAlign w:val="center"/>
          </w:tcPr>
          <w:p w:rsidR="0022619A" w:rsidRPr="00727B20" w:rsidRDefault="0022619A" w:rsidP="0022619A">
            <w:pPr>
              <w:ind w:firstLine="0"/>
              <w:jc w:val="left"/>
              <w:rPr>
                <w:sz w:val="20"/>
                <w:szCs w:val="20"/>
              </w:rPr>
            </w:pPr>
          </w:p>
        </w:tc>
        <w:tc>
          <w:tcPr>
            <w:tcW w:w="6520" w:type="dxa"/>
          </w:tcPr>
          <w:p w:rsidR="0022619A" w:rsidRPr="00BB3450" w:rsidRDefault="0022619A" w:rsidP="0022619A">
            <w:pPr>
              <w:ind w:firstLine="0"/>
              <w:rPr>
                <w:bCs/>
                <w:color w:val="000000"/>
                <w:sz w:val="20"/>
                <w:szCs w:val="20"/>
              </w:rPr>
            </w:pPr>
            <w:r>
              <w:rPr>
                <w:bCs/>
                <w:color w:val="000000"/>
                <w:sz w:val="20"/>
                <w:szCs w:val="20"/>
              </w:rPr>
              <w:t xml:space="preserve">Дубов С.Д. </w:t>
            </w:r>
            <w:r w:rsidRPr="00BB3450">
              <w:rPr>
                <w:bCs/>
                <w:color w:val="000000"/>
                <w:sz w:val="20"/>
                <w:szCs w:val="20"/>
              </w:rPr>
              <w:t>Геодезия: учебник и учебное пособие для учащихся техникумов. – М.:</w:t>
            </w:r>
            <w:r>
              <w:rPr>
                <w:bCs/>
                <w:color w:val="000000"/>
                <w:sz w:val="20"/>
                <w:szCs w:val="20"/>
              </w:rPr>
              <w:t xml:space="preserve"> </w:t>
            </w:r>
            <w:r w:rsidRPr="00BB3450">
              <w:rPr>
                <w:bCs/>
                <w:color w:val="000000"/>
                <w:sz w:val="20"/>
                <w:szCs w:val="20"/>
              </w:rPr>
              <w:t>Агропромиздат. 1988 (дополнительная печатная)</w:t>
            </w:r>
          </w:p>
        </w:tc>
        <w:tc>
          <w:tcPr>
            <w:tcW w:w="1134" w:type="dxa"/>
          </w:tcPr>
          <w:p w:rsidR="0022619A" w:rsidRPr="00BB3450" w:rsidRDefault="0022619A" w:rsidP="0022619A">
            <w:pPr>
              <w:ind w:firstLine="0"/>
              <w:jc w:val="center"/>
              <w:rPr>
                <w:sz w:val="20"/>
                <w:szCs w:val="20"/>
              </w:rPr>
            </w:pPr>
            <w:r w:rsidRPr="00BB3450">
              <w:rPr>
                <w:sz w:val="20"/>
                <w:szCs w:val="20"/>
              </w:rPr>
              <w:t>294</w:t>
            </w:r>
          </w:p>
        </w:tc>
      </w:tr>
      <w:tr w:rsidR="0022619A" w:rsidRPr="00727B20" w:rsidTr="0022619A">
        <w:tc>
          <w:tcPr>
            <w:tcW w:w="426" w:type="dxa"/>
            <w:vMerge/>
            <w:vAlign w:val="center"/>
          </w:tcPr>
          <w:p w:rsidR="0022619A" w:rsidRPr="00727B20" w:rsidRDefault="0022619A" w:rsidP="0022619A">
            <w:pPr>
              <w:rPr>
                <w:b/>
                <w:sz w:val="20"/>
                <w:szCs w:val="20"/>
              </w:rPr>
            </w:pPr>
          </w:p>
        </w:tc>
        <w:tc>
          <w:tcPr>
            <w:tcW w:w="1559" w:type="dxa"/>
            <w:vMerge/>
            <w:vAlign w:val="center"/>
          </w:tcPr>
          <w:p w:rsidR="0022619A" w:rsidRPr="00727B20" w:rsidRDefault="0022619A" w:rsidP="0022619A">
            <w:pPr>
              <w:ind w:firstLine="0"/>
              <w:jc w:val="left"/>
              <w:rPr>
                <w:sz w:val="20"/>
                <w:szCs w:val="20"/>
              </w:rPr>
            </w:pPr>
          </w:p>
        </w:tc>
        <w:tc>
          <w:tcPr>
            <w:tcW w:w="6520" w:type="dxa"/>
          </w:tcPr>
          <w:p w:rsidR="0022619A" w:rsidRPr="00BB3450" w:rsidRDefault="0022619A" w:rsidP="0022619A">
            <w:pPr>
              <w:ind w:firstLine="0"/>
              <w:rPr>
                <w:bCs/>
                <w:color w:val="000000"/>
                <w:sz w:val="20"/>
                <w:szCs w:val="20"/>
              </w:rPr>
            </w:pPr>
            <w:r w:rsidRPr="00BB3450">
              <w:rPr>
                <w:sz w:val="20"/>
                <w:szCs w:val="20"/>
              </w:rPr>
              <w:t>Муравьев С.Н. Инженерная графика: учебник д</w:t>
            </w:r>
            <w:r>
              <w:rPr>
                <w:sz w:val="20"/>
                <w:szCs w:val="20"/>
              </w:rPr>
              <w:t xml:space="preserve">ля СПО. – ОИЦ «Академия», 2018 </w:t>
            </w:r>
            <w:r w:rsidRPr="00BB3450">
              <w:rPr>
                <w:sz w:val="20"/>
                <w:szCs w:val="20"/>
              </w:rPr>
              <w:t xml:space="preserve"> (основная печатная)</w:t>
            </w:r>
          </w:p>
        </w:tc>
        <w:tc>
          <w:tcPr>
            <w:tcW w:w="1134" w:type="dxa"/>
          </w:tcPr>
          <w:p w:rsidR="0022619A" w:rsidRPr="00BB3450" w:rsidRDefault="0022619A" w:rsidP="0022619A">
            <w:pPr>
              <w:ind w:firstLine="0"/>
              <w:jc w:val="center"/>
              <w:rPr>
                <w:sz w:val="20"/>
                <w:szCs w:val="20"/>
              </w:rPr>
            </w:pPr>
            <w:r w:rsidRPr="00BB3450">
              <w:rPr>
                <w:sz w:val="20"/>
                <w:szCs w:val="20"/>
              </w:rPr>
              <w:t>40</w:t>
            </w:r>
          </w:p>
        </w:tc>
      </w:tr>
      <w:tr w:rsidR="0022619A" w:rsidRPr="00727B20" w:rsidTr="0022619A">
        <w:trPr>
          <w:trHeight w:val="460"/>
        </w:trPr>
        <w:tc>
          <w:tcPr>
            <w:tcW w:w="426" w:type="dxa"/>
            <w:vMerge/>
            <w:vAlign w:val="center"/>
          </w:tcPr>
          <w:p w:rsidR="0022619A" w:rsidRPr="00727B20" w:rsidRDefault="0022619A" w:rsidP="0022619A">
            <w:pPr>
              <w:rPr>
                <w:b/>
                <w:sz w:val="20"/>
                <w:szCs w:val="20"/>
              </w:rPr>
            </w:pPr>
          </w:p>
        </w:tc>
        <w:tc>
          <w:tcPr>
            <w:tcW w:w="1559" w:type="dxa"/>
            <w:vMerge/>
            <w:vAlign w:val="center"/>
          </w:tcPr>
          <w:p w:rsidR="0022619A" w:rsidRPr="00727B20" w:rsidRDefault="0022619A" w:rsidP="0022619A">
            <w:pPr>
              <w:ind w:firstLine="0"/>
              <w:jc w:val="left"/>
              <w:rPr>
                <w:sz w:val="20"/>
                <w:szCs w:val="20"/>
              </w:rPr>
            </w:pPr>
          </w:p>
        </w:tc>
        <w:tc>
          <w:tcPr>
            <w:tcW w:w="6520" w:type="dxa"/>
          </w:tcPr>
          <w:p w:rsidR="0022619A" w:rsidRPr="00BB3450" w:rsidRDefault="0022619A" w:rsidP="0022619A">
            <w:pPr>
              <w:ind w:firstLine="0"/>
              <w:rPr>
                <w:bCs/>
                <w:color w:val="000000"/>
                <w:sz w:val="20"/>
                <w:szCs w:val="20"/>
              </w:rPr>
            </w:pPr>
            <w:r>
              <w:rPr>
                <w:bCs/>
                <w:color w:val="000000"/>
                <w:sz w:val="20"/>
                <w:szCs w:val="20"/>
              </w:rPr>
              <w:t>Бродский А.</w:t>
            </w:r>
            <w:r w:rsidRPr="00BB3450">
              <w:rPr>
                <w:bCs/>
                <w:color w:val="000000"/>
                <w:sz w:val="20"/>
                <w:szCs w:val="20"/>
              </w:rPr>
              <w:t>М. Инженерная графика: учебник для СПО. – М.:</w:t>
            </w:r>
            <w:r>
              <w:rPr>
                <w:bCs/>
                <w:color w:val="000000"/>
                <w:sz w:val="20"/>
                <w:szCs w:val="20"/>
              </w:rPr>
              <w:t>ОИЦ  "Академия". 2004 (</w:t>
            </w:r>
            <w:r w:rsidRPr="00BB3450">
              <w:rPr>
                <w:bCs/>
                <w:color w:val="000000"/>
                <w:sz w:val="20"/>
                <w:szCs w:val="20"/>
              </w:rPr>
              <w:t>основная печатная)</w:t>
            </w:r>
          </w:p>
        </w:tc>
        <w:tc>
          <w:tcPr>
            <w:tcW w:w="1134" w:type="dxa"/>
          </w:tcPr>
          <w:p w:rsidR="0022619A" w:rsidRPr="00BB3450" w:rsidRDefault="0022619A" w:rsidP="0022619A">
            <w:pPr>
              <w:ind w:firstLine="0"/>
              <w:jc w:val="center"/>
              <w:rPr>
                <w:sz w:val="20"/>
                <w:szCs w:val="20"/>
              </w:rPr>
            </w:pPr>
            <w:r w:rsidRPr="00BB3450">
              <w:rPr>
                <w:sz w:val="20"/>
                <w:szCs w:val="20"/>
              </w:rPr>
              <w:t>12</w:t>
            </w:r>
          </w:p>
        </w:tc>
      </w:tr>
      <w:tr w:rsidR="0022619A" w:rsidRPr="00727B20" w:rsidTr="0022619A">
        <w:trPr>
          <w:trHeight w:val="482"/>
        </w:trPr>
        <w:tc>
          <w:tcPr>
            <w:tcW w:w="426" w:type="dxa"/>
            <w:vMerge w:val="restart"/>
          </w:tcPr>
          <w:p w:rsidR="0022619A" w:rsidRPr="00727B20" w:rsidRDefault="0022619A" w:rsidP="0022619A">
            <w:pPr>
              <w:ind w:left="-426"/>
              <w:jc w:val="left"/>
              <w:rPr>
                <w:b/>
                <w:sz w:val="20"/>
                <w:szCs w:val="20"/>
              </w:rPr>
            </w:pPr>
            <w:r>
              <w:rPr>
                <w:sz w:val="20"/>
                <w:szCs w:val="20"/>
              </w:rPr>
              <w:t>2</w:t>
            </w:r>
          </w:p>
        </w:tc>
        <w:tc>
          <w:tcPr>
            <w:tcW w:w="1559" w:type="dxa"/>
            <w:vMerge w:val="restart"/>
          </w:tcPr>
          <w:p w:rsidR="0022619A" w:rsidRDefault="0022619A" w:rsidP="0022619A">
            <w:pPr>
              <w:ind w:firstLine="0"/>
              <w:jc w:val="left"/>
              <w:rPr>
                <w:color w:val="000000"/>
                <w:w w:val="90"/>
                <w:sz w:val="20"/>
                <w:szCs w:val="20"/>
              </w:rPr>
            </w:pPr>
            <w:r>
              <w:rPr>
                <w:color w:val="000000"/>
                <w:w w:val="90"/>
                <w:sz w:val="20"/>
                <w:szCs w:val="20"/>
              </w:rPr>
              <w:t>МДК.01.02</w:t>
            </w:r>
          </w:p>
          <w:p w:rsidR="0022619A" w:rsidRPr="00727B20" w:rsidRDefault="0022619A" w:rsidP="0022619A">
            <w:pPr>
              <w:ind w:firstLine="0"/>
              <w:jc w:val="left"/>
              <w:rPr>
                <w:color w:val="000000"/>
                <w:w w:val="90"/>
                <w:sz w:val="20"/>
                <w:szCs w:val="20"/>
              </w:rPr>
            </w:pPr>
            <w:r w:rsidRPr="002D29CC">
              <w:rPr>
                <w:color w:val="000000"/>
                <w:w w:val="90"/>
                <w:sz w:val="20"/>
                <w:szCs w:val="20"/>
              </w:rPr>
              <w:t xml:space="preserve">Основы </w:t>
            </w:r>
            <w:r w:rsidRPr="002D29CC">
              <w:rPr>
                <w:color w:val="000000"/>
                <w:w w:val="90"/>
                <w:sz w:val="20"/>
                <w:szCs w:val="20"/>
              </w:rPr>
              <w:lastRenderedPageBreak/>
              <w:t>проектирования объектов садово-паркового строительства. Проектирование садов и парков</w:t>
            </w:r>
          </w:p>
        </w:tc>
        <w:tc>
          <w:tcPr>
            <w:tcW w:w="6520" w:type="dxa"/>
          </w:tcPr>
          <w:p w:rsidR="0022619A" w:rsidRPr="002D29CC" w:rsidRDefault="0022619A" w:rsidP="0022619A">
            <w:pPr>
              <w:ind w:firstLine="0"/>
              <w:rPr>
                <w:bCs/>
                <w:color w:val="000000"/>
                <w:sz w:val="20"/>
                <w:szCs w:val="20"/>
              </w:rPr>
            </w:pPr>
            <w:r w:rsidRPr="002D29CC">
              <w:rPr>
                <w:bCs/>
                <w:color w:val="000000"/>
                <w:sz w:val="20"/>
                <w:szCs w:val="20"/>
              </w:rPr>
              <w:lastRenderedPageBreak/>
              <w:t>Гостев В.Ф. Проектирование садов и парков: учеб</w:t>
            </w:r>
            <w:r>
              <w:rPr>
                <w:bCs/>
                <w:color w:val="000000"/>
                <w:sz w:val="20"/>
                <w:szCs w:val="20"/>
              </w:rPr>
              <w:t>ник. – СПб. Издательство «Лань»</w:t>
            </w:r>
            <w:r w:rsidRPr="002D29CC">
              <w:rPr>
                <w:bCs/>
                <w:color w:val="000000"/>
                <w:sz w:val="20"/>
                <w:szCs w:val="20"/>
              </w:rPr>
              <w:t>, 2017 (основная печатная)</w:t>
            </w:r>
          </w:p>
        </w:tc>
        <w:tc>
          <w:tcPr>
            <w:tcW w:w="1134" w:type="dxa"/>
          </w:tcPr>
          <w:p w:rsidR="0022619A" w:rsidRPr="002D29CC" w:rsidRDefault="0022619A" w:rsidP="0022619A">
            <w:pPr>
              <w:ind w:firstLine="0"/>
              <w:jc w:val="center"/>
              <w:rPr>
                <w:sz w:val="20"/>
                <w:szCs w:val="20"/>
              </w:rPr>
            </w:pPr>
            <w:r w:rsidRPr="002D29CC">
              <w:rPr>
                <w:sz w:val="20"/>
                <w:szCs w:val="20"/>
              </w:rPr>
              <w:t>25</w:t>
            </w:r>
          </w:p>
        </w:tc>
      </w:tr>
      <w:tr w:rsidR="0022619A" w:rsidRPr="00727B20" w:rsidTr="0022619A">
        <w:trPr>
          <w:trHeight w:val="665"/>
        </w:trPr>
        <w:tc>
          <w:tcPr>
            <w:tcW w:w="426" w:type="dxa"/>
            <w:vMerge/>
          </w:tcPr>
          <w:p w:rsidR="0022619A" w:rsidRDefault="0022619A" w:rsidP="0022619A">
            <w:pPr>
              <w:ind w:left="-426"/>
              <w:jc w:val="left"/>
              <w:rPr>
                <w:sz w:val="20"/>
                <w:szCs w:val="20"/>
              </w:rPr>
            </w:pPr>
          </w:p>
        </w:tc>
        <w:tc>
          <w:tcPr>
            <w:tcW w:w="1559" w:type="dxa"/>
            <w:vMerge/>
          </w:tcPr>
          <w:p w:rsidR="0022619A" w:rsidRDefault="0022619A" w:rsidP="0022619A">
            <w:pPr>
              <w:ind w:firstLine="0"/>
              <w:jc w:val="left"/>
              <w:rPr>
                <w:color w:val="000000"/>
                <w:w w:val="90"/>
                <w:sz w:val="20"/>
                <w:szCs w:val="20"/>
              </w:rPr>
            </w:pPr>
          </w:p>
        </w:tc>
        <w:tc>
          <w:tcPr>
            <w:tcW w:w="6520" w:type="dxa"/>
          </w:tcPr>
          <w:p w:rsidR="0022619A" w:rsidRPr="00BB3450" w:rsidRDefault="0022619A" w:rsidP="0022619A">
            <w:pPr>
              <w:ind w:firstLine="0"/>
              <w:rPr>
                <w:bCs/>
                <w:color w:val="000000"/>
                <w:sz w:val="20"/>
                <w:szCs w:val="20"/>
              </w:rPr>
            </w:pPr>
            <w:r w:rsidRPr="00BB3450">
              <w:rPr>
                <w:bCs/>
                <w:color w:val="000000"/>
                <w:sz w:val="20"/>
                <w:szCs w:val="20"/>
              </w:rPr>
              <w:t>Лежнева Т.Н. Ландшафтное проектирование и садовый дизайн: учебное пособие для студентов учреждений СПО.- М.: ОИЦ « Академия», 2018 (основная печатная)</w:t>
            </w:r>
          </w:p>
        </w:tc>
        <w:tc>
          <w:tcPr>
            <w:tcW w:w="1134" w:type="dxa"/>
          </w:tcPr>
          <w:p w:rsidR="0022619A" w:rsidRPr="00BB3450" w:rsidRDefault="0022619A" w:rsidP="0022619A">
            <w:pPr>
              <w:ind w:firstLine="0"/>
              <w:jc w:val="center"/>
              <w:rPr>
                <w:sz w:val="20"/>
                <w:szCs w:val="20"/>
              </w:rPr>
            </w:pPr>
            <w:r w:rsidRPr="00BB3450">
              <w:rPr>
                <w:sz w:val="20"/>
                <w:szCs w:val="20"/>
              </w:rPr>
              <w:t>25</w:t>
            </w:r>
          </w:p>
        </w:tc>
      </w:tr>
      <w:tr w:rsidR="0022619A" w:rsidRPr="00727B20" w:rsidTr="0022619A">
        <w:trPr>
          <w:trHeight w:val="661"/>
        </w:trPr>
        <w:tc>
          <w:tcPr>
            <w:tcW w:w="426" w:type="dxa"/>
            <w:vMerge/>
          </w:tcPr>
          <w:p w:rsidR="0022619A" w:rsidRDefault="0022619A" w:rsidP="0022619A">
            <w:pPr>
              <w:ind w:left="-426"/>
              <w:jc w:val="left"/>
              <w:rPr>
                <w:sz w:val="20"/>
                <w:szCs w:val="20"/>
              </w:rPr>
            </w:pPr>
          </w:p>
        </w:tc>
        <w:tc>
          <w:tcPr>
            <w:tcW w:w="1559" w:type="dxa"/>
            <w:vMerge/>
          </w:tcPr>
          <w:p w:rsidR="0022619A" w:rsidRDefault="0022619A" w:rsidP="0022619A">
            <w:pPr>
              <w:ind w:firstLine="0"/>
              <w:jc w:val="left"/>
              <w:rPr>
                <w:color w:val="000000"/>
                <w:w w:val="90"/>
                <w:sz w:val="20"/>
                <w:szCs w:val="20"/>
              </w:rPr>
            </w:pPr>
          </w:p>
        </w:tc>
        <w:tc>
          <w:tcPr>
            <w:tcW w:w="6520" w:type="dxa"/>
          </w:tcPr>
          <w:p w:rsidR="0022619A" w:rsidRPr="00BB3450" w:rsidRDefault="0022619A" w:rsidP="0022619A">
            <w:pPr>
              <w:ind w:firstLine="0"/>
              <w:rPr>
                <w:bCs/>
                <w:color w:val="000000"/>
                <w:sz w:val="20"/>
                <w:szCs w:val="20"/>
              </w:rPr>
            </w:pPr>
            <w:r w:rsidRPr="00BB3450">
              <w:rPr>
                <w:bCs/>
                <w:color w:val="000000"/>
                <w:sz w:val="20"/>
                <w:szCs w:val="20"/>
              </w:rPr>
              <w:t>Николаевская И.А. Проектирование объектов садово-паркового и ландшафтного строительства: учебник. – М.: ОИЦ «Академия», 2017</w:t>
            </w:r>
            <w:r>
              <w:rPr>
                <w:bCs/>
                <w:color w:val="000000"/>
                <w:sz w:val="20"/>
                <w:szCs w:val="20"/>
              </w:rPr>
              <w:t xml:space="preserve"> </w:t>
            </w:r>
            <w:r w:rsidRPr="00BB3450">
              <w:rPr>
                <w:bCs/>
                <w:color w:val="000000"/>
                <w:sz w:val="20"/>
                <w:szCs w:val="20"/>
              </w:rPr>
              <w:t>(основная печатная)</w:t>
            </w:r>
          </w:p>
        </w:tc>
        <w:tc>
          <w:tcPr>
            <w:tcW w:w="1134" w:type="dxa"/>
          </w:tcPr>
          <w:p w:rsidR="0022619A" w:rsidRPr="00BB3450" w:rsidRDefault="0022619A" w:rsidP="0022619A">
            <w:pPr>
              <w:ind w:firstLine="0"/>
              <w:jc w:val="center"/>
              <w:rPr>
                <w:sz w:val="20"/>
                <w:szCs w:val="20"/>
              </w:rPr>
            </w:pPr>
            <w:r w:rsidRPr="00BB3450">
              <w:rPr>
                <w:sz w:val="20"/>
                <w:szCs w:val="20"/>
              </w:rPr>
              <w:t>25</w:t>
            </w:r>
          </w:p>
        </w:tc>
      </w:tr>
      <w:tr w:rsidR="0022619A" w:rsidRPr="005A0331" w:rsidTr="0022619A">
        <w:tc>
          <w:tcPr>
            <w:tcW w:w="9639" w:type="dxa"/>
            <w:gridSpan w:val="4"/>
            <w:vAlign w:val="center"/>
          </w:tcPr>
          <w:p w:rsidR="0022619A" w:rsidRPr="005A0331" w:rsidRDefault="0022619A" w:rsidP="0022619A">
            <w:pPr>
              <w:ind w:firstLine="0"/>
              <w:jc w:val="left"/>
              <w:rPr>
                <w:sz w:val="20"/>
                <w:szCs w:val="20"/>
              </w:rPr>
            </w:pPr>
            <w:r w:rsidRPr="005A0331">
              <w:rPr>
                <w:b/>
                <w:bCs/>
                <w:color w:val="000000"/>
                <w:sz w:val="20"/>
                <w:szCs w:val="20"/>
              </w:rPr>
              <w:t xml:space="preserve">ПМ.02 </w:t>
            </w:r>
            <w:r w:rsidRPr="0093387B">
              <w:rPr>
                <w:b/>
                <w:bCs/>
                <w:color w:val="000000"/>
              </w:rPr>
              <w:t xml:space="preserve"> </w:t>
            </w:r>
            <w:r w:rsidRPr="002D29CC">
              <w:rPr>
                <w:b/>
                <w:bCs/>
                <w:color w:val="000000"/>
                <w:sz w:val="20"/>
                <w:szCs w:val="20"/>
              </w:rPr>
              <w:t>Ведение работ по садово-парковому и ландшафтному строительству</w:t>
            </w:r>
          </w:p>
        </w:tc>
      </w:tr>
      <w:tr w:rsidR="0022619A" w:rsidRPr="00727B20" w:rsidTr="0022619A">
        <w:trPr>
          <w:trHeight w:val="58"/>
        </w:trPr>
        <w:tc>
          <w:tcPr>
            <w:tcW w:w="426" w:type="dxa"/>
            <w:vMerge w:val="restart"/>
          </w:tcPr>
          <w:p w:rsidR="0022619A" w:rsidRPr="00727B20" w:rsidRDefault="0022619A" w:rsidP="0022619A">
            <w:pPr>
              <w:ind w:left="-436"/>
              <w:rPr>
                <w:b/>
                <w:sz w:val="20"/>
                <w:szCs w:val="20"/>
              </w:rPr>
            </w:pPr>
            <w:r>
              <w:rPr>
                <w:sz w:val="20"/>
                <w:szCs w:val="20"/>
              </w:rPr>
              <w:t>3</w:t>
            </w:r>
          </w:p>
        </w:tc>
        <w:tc>
          <w:tcPr>
            <w:tcW w:w="1559" w:type="dxa"/>
            <w:vMerge w:val="restart"/>
            <w:hideMark/>
          </w:tcPr>
          <w:p w:rsidR="0022619A" w:rsidRPr="00FE469A" w:rsidRDefault="0022619A" w:rsidP="0022619A">
            <w:pPr>
              <w:ind w:firstLine="0"/>
              <w:jc w:val="left"/>
              <w:rPr>
                <w:sz w:val="20"/>
                <w:szCs w:val="20"/>
              </w:rPr>
            </w:pPr>
            <w:r>
              <w:rPr>
                <w:sz w:val="20"/>
                <w:szCs w:val="20"/>
              </w:rPr>
              <w:t>МДК.01.02</w:t>
            </w:r>
          </w:p>
          <w:p w:rsidR="0022619A" w:rsidRPr="002D29CC" w:rsidRDefault="0022619A" w:rsidP="0022619A">
            <w:pPr>
              <w:ind w:firstLine="0"/>
              <w:jc w:val="left"/>
              <w:rPr>
                <w:bCs/>
                <w:sz w:val="20"/>
                <w:szCs w:val="20"/>
              </w:rPr>
            </w:pPr>
            <w:r w:rsidRPr="002D29CC">
              <w:rPr>
                <w:color w:val="000000"/>
                <w:w w:val="90"/>
                <w:sz w:val="20"/>
                <w:szCs w:val="20"/>
              </w:rPr>
              <w:t>Цветоводство и декоративное древоводство</w:t>
            </w:r>
          </w:p>
        </w:tc>
        <w:tc>
          <w:tcPr>
            <w:tcW w:w="6520" w:type="dxa"/>
          </w:tcPr>
          <w:p w:rsidR="0022619A" w:rsidRPr="002D29CC" w:rsidRDefault="0022619A" w:rsidP="0022619A">
            <w:pPr>
              <w:ind w:firstLine="0"/>
              <w:rPr>
                <w:bCs/>
                <w:color w:val="000000"/>
                <w:sz w:val="20"/>
                <w:szCs w:val="20"/>
              </w:rPr>
            </w:pPr>
            <w:r w:rsidRPr="002D29CC">
              <w:rPr>
                <w:bCs/>
                <w:color w:val="000000"/>
                <w:sz w:val="20"/>
                <w:szCs w:val="20"/>
              </w:rPr>
              <w:t>Никитинский Ю.И., Соколова Т.А. Декоративное древоводство. – М.: Агропромиздат, 1990 (основная печатная)</w:t>
            </w:r>
          </w:p>
        </w:tc>
        <w:tc>
          <w:tcPr>
            <w:tcW w:w="1134" w:type="dxa"/>
          </w:tcPr>
          <w:p w:rsidR="0022619A" w:rsidRPr="002D29CC" w:rsidRDefault="0022619A" w:rsidP="0022619A">
            <w:pPr>
              <w:ind w:firstLine="0"/>
              <w:jc w:val="center"/>
              <w:rPr>
                <w:sz w:val="20"/>
                <w:szCs w:val="20"/>
              </w:rPr>
            </w:pPr>
            <w:r w:rsidRPr="002D29CC">
              <w:rPr>
                <w:sz w:val="20"/>
                <w:szCs w:val="20"/>
              </w:rPr>
              <w:t>5</w:t>
            </w:r>
          </w:p>
        </w:tc>
      </w:tr>
      <w:tr w:rsidR="0022619A" w:rsidRPr="00727B20" w:rsidTr="0022619A">
        <w:trPr>
          <w:trHeight w:val="58"/>
        </w:trPr>
        <w:tc>
          <w:tcPr>
            <w:tcW w:w="426" w:type="dxa"/>
            <w:vMerge/>
          </w:tcPr>
          <w:p w:rsidR="0022619A" w:rsidRDefault="0022619A" w:rsidP="0022619A">
            <w:pPr>
              <w:ind w:left="-436"/>
              <w:rPr>
                <w:sz w:val="20"/>
                <w:szCs w:val="20"/>
              </w:rPr>
            </w:pPr>
          </w:p>
        </w:tc>
        <w:tc>
          <w:tcPr>
            <w:tcW w:w="1559" w:type="dxa"/>
            <w:vMerge/>
            <w:hideMark/>
          </w:tcPr>
          <w:p w:rsidR="0022619A" w:rsidRDefault="0022619A" w:rsidP="0022619A">
            <w:pPr>
              <w:ind w:firstLine="0"/>
              <w:jc w:val="left"/>
              <w:rPr>
                <w:sz w:val="20"/>
                <w:szCs w:val="20"/>
              </w:rPr>
            </w:pPr>
          </w:p>
        </w:tc>
        <w:tc>
          <w:tcPr>
            <w:tcW w:w="6520" w:type="dxa"/>
          </w:tcPr>
          <w:p w:rsidR="0022619A" w:rsidRPr="002E5E8D" w:rsidRDefault="0022619A" w:rsidP="0022619A">
            <w:pPr>
              <w:ind w:firstLine="0"/>
              <w:rPr>
                <w:bCs/>
                <w:sz w:val="20"/>
                <w:szCs w:val="20"/>
              </w:rPr>
            </w:pPr>
            <w:r w:rsidRPr="002E5E8D">
              <w:rPr>
                <w:bCs/>
                <w:sz w:val="20"/>
                <w:szCs w:val="20"/>
              </w:rPr>
              <w:t xml:space="preserve">Бочкова  И.Ю.  Цветоводство и декоративное древоводство: учебник. – М.: Академия, 2019 </w:t>
            </w:r>
            <w:r w:rsidRPr="002E5E8D">
              <w:rPr>
                <w:bCs/>
                <w:color w:val="000000"/>
                <w:sz w:val="20"/>
                <w:szCs w:val="20"/>
              </w:rPr>
              <w:t>(основная печатная)</w:t>
            </w:r>
          </w:p>
        </w:tc>
        <w:tc>
          <w:tcPr>
            <w:tcW w:w="1134" w:type="dxa"/>
          </w:tcPr>
          <w:p w:rsidR="0022619A" w:rsidRPr="002D29CC" w:rsidRDefault="0022619A" w:rsidP="0022619A">
            <w:pPr>
              <w:ind w:firstLine="0"/>
              <w:jc w:val="center"/>
              <w:rPr>
                <w:sz w:val="20"/>
                <w:szCs w:val="20"/>
              </w:rPr>
            </w:pPr>
            <w:r>
              <w:rPr>
                <w:sz w:val="20"/>
                <w:szCs w:val="20"/>
              </w:rPr>
              <w:t>25</w:t>
            </w:r>
          </w:p>
        </w:tc>
      </w:tr>
      <w:tr w:rsidR="0022619A" w:rsidRPr="00727B20" w:rsidTr="0022619A">
        <w:trPr>
          <w:trHeight w:val="58"/>
        </w:trPr>
        <w:tc>
          <w:tcPr>
            <w:tcW w:w="426" w:type="dxa"/>
            <w:vMerge/>
          </w:tcPr>
          <w:p w:rsidR="0022619A" w:rsidRDefault="0022619A" w:rsidP="0022619A">
            <w:pPr>
              <w:ind w:left="-436"/>
              <w:rPr>
                <w:sz w:val="20"/>
                <w:szCs w:val="20"/>
              </w:rPr>
            </w:pPr>
          </w:p>
        </w:tc>
        <w:tc>
          <w:tcPr>
            <w:tcW w:w="1559" w:type="dxa"/>
            <w:vMerge/>
            <w:hideMark/>
          </w:tcPr>
          <w:p w:rsidR="0022619A" w:rsidRDefault="0022619A" w:rsidP="0022619A">
            <w:pPr>
              <w:ind w:firstLine="0"/>
              <w:jc w:val="left"/>
              <w:rPr>
                <w:sz w:val="20"/>
                <w:szCs w:val="20"/>
              </w:rPr>
            </w:pPr>
          </w:p>
        </w:tc>
        <w:tc>
          <w:tcPr>
            <w:tcW w:w="6520" w:type="dxa"/>
          </w:tcPr>
          <w:p w:rsidR="0022619A" w:rsidRPr="002D29CC" w:rsidRDefault="0022619A" w:rsidP="0022619A">
            <w:pPr>
              <w:ind w:firstLine="0"/>
              <w:rPr>
                <w:bCs/>
                <w:color w:val="000000"/>
                <w:sz w:val="20"/>
                <w:szCs w:val="20"/>
              </w:rPr>
            </w:pPr>
            <w:r w:rsidRPr="002D29CC">
              <w:rPr>
                <w:bCs/>
                <w:color w:val="000000"/>
                <w:sz w:val="20"/>
                <w:szCs w:val="20"/>
              </w:rPr>
              <w:t>Мухаметов</w:t>
            </w:r>
            <w:r>
              <w:rPr>
                <w:bCs/>
                <w:color w:val="000000"/>
                <w:sz w:val="20"/>
                <w:szCs w:val="20"/>
              </w:rPr>
              <w:t xml:space="preserve"> С.В. Декоративная дендрология</w:t>
            </w:r>
            <w:r w:rsidRPr="002D29CC">
              <w:rPr>
                <w:bCs/>
                <w:color w:val="000000"/>
                <w:sz w:val="20"/>
                <w:szCs w:val="20"/>
              </w:rPr>
              <w:t>: декоратив</w:t>
            </w:r>
            <w:r>
              <w:rPr>
                <w:bCs/>
                <w:color w:val="000000"/>
                <w:sz w:val="20"/>
                <w:szCs w:val="20"/>
              </w:rPr>
              <w:t>ные признаки древесных растений: учебное пособие</w:t>
            </w:r>
            <w:r w:rsidRPr="002D29CC">
              <w:rPr>
                <w:bCs/>
                <w:color w:val="000000"/>
                <w:sz w:val="20"/>
                <w:szCs w:val="20"/>
              </w:rPr>
              <w:t>. –М.: Издательство «Ла</w:t>
            </w:r>
            <w:r>
              <w:rPr>
                <w:bCs/>
                <w:color w:val="000000"/>
                <w:sz w:val="20"/>
                <w:szCs w:val="20"/>
              </w:rPr>
              <w:t>нь», 2017 (дополнительный электронный</w:t>
            </w:r>
            <w:r w:rsidRPr="002D29CC">
              <w:rPr>
                <w:bCs/>
                <w:color w:val="000000"/>
                <w:sz w:val="20"/>
                <w:szCs w:val="20"/>
              </w:rPr>
              <w:t>)</w:t>
            </w:r>
          </w:p>
        </w:tc>
        <w:tc>
          <w:tcPr>
            <w:tcW w:w="1134" w:type="dxa"/>
          </w:tcPr>
          <w:p w:rsidR="0022619A" w:rsidRPr="002D29CC" w:rsidRDefault="0022619A" w:rsidP="0022619A">
            <w:pPr>
              <w:ind w:firstLine="0"/>
              <w:jc w:val="center"/>
              <w:rPr>
                <w:sz w:val="20"/>
                <w:szCs w:val="20"/>
              </w:rPr>
            </w:pPr>
            <w:r w:rsidRPr="002D29CC">
              <w:rPr>
                <w:sz w:val="20"/>
                <w:szCs w:val="20"/>
              </w:rPr>
              <w:t>20</w:t>
            </w:r>
          </w:p>
        </w:tc>
      </w:tr>
      <w:tr w:rsidR="0022619A" w:rsidRPr="00727B20" w:rsidTr="0022619A">
        <w:tc>
          <w:tcPr>
            <w:tcW w:w="426" w:type="dxa"/>
            <w:vMerge/>
            <w:vAlign w:val="center"/>
            <w:hideMark/>
          </w:tcPr>
          <w:p w:rsidR="0022619A" w:rsidRPr="00727B20" w:rsidRDefault="0022619A" w:rsidP="0022619A">
            <w:pPr>
              <w:rPr>
                <w:b/>
                <w:sz w:val="20"/>
                <w:szCs w:val="20"/>
              </w:rPr>
            </w:pPr>
          </w:p>
        </w:tc>
        <w:tc>
          <w:tcPr>
            <w:tcW w:w="1559" w:type="dxa"/>
            <w:vMerge/>
            <w:vAlign w:val="center"/>
            <w:hideMark/>
          </w:tcPr>
          <w:p w:rsidR="0022619A" w:rsidRPr="00727B20" w:rsidRDefault="0022619A" w:rsidP="0022619A">
            <w:pPr>
              <w:ind w:firstLine="0"/>
              <w:jc w:val="left"/>
              <w:rPr>
                <w:sz w:val="20"/>
                <w:szCs w:val="20"/>
              </w:rPr>
            </w:pPr>
          </w:p>
        </w:tc>
        <w:tc>
          <w:tcPr>
            <w:tcW w:w="6520" w:type="dxa"/>
            <w:hideMark/>
          </w:tcPr>
          <w:p w:rsidR="0022619A" w:rsidRPr="002D29CC" w:rsidRDefault="0022619A" w:rsidP="0022619A">
            <w:pPr>
              <w:ind w:firstLine="0"/>
              <w:rPr>
                <w:bCs/>
                <w:color w:val="000000"/>
                <w:sz w:val="20"/>
                <w:szCs w:val="20"/>
              </w:rPr>
            </w:pPr>
            <w:r w:rsidRPr="002D29CC">
              <w:rPr>
                <w:bCs/>
                <w:color w:val="000000"/>
                <w:sz w:val="20"/>
                <w:szCs w:val="20"/>
              </w:rPr>
              <w:t>Бобылева  О.Н.  Цветочно-декоративные растения открытого грунта: учебное пособие. – М.: Академия, 2010 (основная печатная)</w:t>
            </w:r>
          </w:p>
        </w:tc>
        <w:tc>
          <w:tcPr>
            <w:tcW w:w="1134" w:type="dxa"/>
            <w:hideMark/>
          </w:tcPr>
          <w:p w:rsidR="0022619A" w:rsidRPr="002D29CC" w:rsidRDefault="0022619A" w:rsidP="0022619A">
            <w:pPr>
              <w:ind w:firstLine="0"/>
              <w:jc w:val="center"/>
              <w:rPr>
                <w:sz w:val="20"/>
                <w:szCs w:val="20"/>
              </w:rPr>
            </w:pPr>
            <w:r w:rsidRPr="002D29CC">
              <w:rPr>
                <w:sz w:val="20"/>
                <w:szCs w:val="20"/>
              </w:rPr>
              <w:t>1</w:t>
            </w:r>
          </w:p>
        </w:tc>
      </w:tr>
      <w:tr w:rsidR="0022619A" w:rsidRPr="00727B20" w:rsidTr="0022619A">
        <w:tc>
          <w:tcPr>
            <w:tcW w:w="426" w:type="dxa"/>
            <w:vMerge/>
            <w:vAlign w:val="center"/>
          </w:tcPr>
          <w:p w:rsidR="0022619A" w:rsidRPr="00727B20" w:rsidRDefault="0022619A" w:rsidP="0022619A">
            <w:pPr>
              <w:rPr>
                <w:b/>
                <w:sz w:val="20"/>
                <w:szCs w:val="20"/>
              </w:rPr>
            </w:pPr>
          </w:p>
        </w:tc>
        <w:tc>
          <w:tcPr>
            <w:tcW w:w="1559" w:type="dxa"/>
            <w:vMerge/>
            <w:vAlign w:val="center"/>
          </w:tcPr>
          <w:p w:rsidR="0022619A" w:rsidRPr="00727B20" w:rsidRDefault="0022619A" w:rsidP="0022619A">
            <w:pPr>
              <w:ind w:firstLine="0"/>
              <w:jc w:val="left"/>
              <w:rPr>
                <w:sz w:val="20"/>
                <w:szCs w:val="20"/>
              </w:rPr>
            </w:pPr>
          </w:p>
        </w:tc>
        <w:tc>
          <w:tcPr>
            <w:tcW w:w="6520" w:type="dxa"/>
          </w:tcPr>
          <w:p w:rsidR="0022619A" w:rsidRPr="002D29CC" w:rsidRDefault="0022619A" w:rsidP="0022619A">
            <w:pPr>
              <w:ind w:firstLine="0"/>
              <w:rPr>
                <w:bCs/>
                <w:color w:val="000000"/>
                <w:sz w:val="20"/>
                <w:szCs w:val="20"/>
              </w:rPr>
            </w:pPr>
            <w:r w:rsidRPr="002D29CC">
              <w:rPr>
                <w:bCs/>
                <w:color w:val="000000"/>
                <w:sz w:val="20"/>
                <w:szCs w:val="20"/>
              </w:rPr>
              <w:t>Хессайон Д.Г. Вс</w:t>
            </w:r>
            <w:r>
              <w:rPr>
                <w:bCs/>
                <w:color w:val="000000"/>
                <w:sz w:val="20"/>
                <w:szCs w:val="20"/>
              </w:rPr>
              <w:t>е о цветах в вашем саду. – М.:Кладезь-Букс,</w:t>
            </w:r>
            <w:r w:rsidRPr="002D29CC">
              <w:rPr>
                <w:bCs/>
                <w:color w:val="000000"/>
                <w:sz w:val="20"/>
                <w:szCs w:val="20"/>
              </w:rPr>
              <w:t xml:space="preserve"> 2001</w:t>
            </w:r>
            <w:r>
              <w:rPr>
                <w:bCs/>
                <w:color w:val="000000"/>
                <w:sz w:val="20"/>
                <w:szCs w:val="20"/>
              </w:rPr>
              <w:t xml:space="preserve"> </w:t>
            </w:r>
            <w:r w:rsidRPr="002D29CC">
              <w:rPr>
                <w:bCs/>
                <w:color w:val="000000"/>
                <w:sz w:val="20"/>
                <w:szCs w:val="20"/>
              </w:rPr>
              <w:t>(основная печатная)</w:t>
            </w:r>
          </w:p>
        </w:tc>
        <w:tc>
          <w:tcPr>
            <w:tcW w:w="1134" w:type="dxa"/>
          </w:tcPr>
          <w:p w:rsidR="0022619A" w:rsidRPr="002D29CC" w:rsidRDefault="0022619A" w:rsidP="0022619A">
            <w:pPr>
              <w:ind w:firstLine="0"/>
              <w:jc w:val="center"/>
              <w:rPr>
                <w:sz w:val="20"/>
                <w:szCs w:val="20"/>
              </w:rPr>
            </w:pPr>
            <w:r w:rsidRPr="002D29CC">
              <w:rPr>
                <w:sz w:val="20"/>
                <w:szCs w:val="20"/>
              </w:rPr>
              <w:t>1</w:t>
            </w:r>
          </w:p>
        </w:tc>
      </w:tr>
      <w:tr w:rsidR="0022619A" w:rsidRPr="00727B20" w:rsidTr="0022619A">
        <w:tc>
          <w:tcPr>
            <w:tcW w:w="426" w:type="dxa"/>
            <w:vMerge/>
            <w:vAlign w:val="center"/>
            <w:hideMark/>
          </w:tcPr>
          <w:p w:rsidR="0022619A" w:rsidRPr="00727B20" w:rsidRDefault="0022619A" w:rsidP="0022619A">
            <w:pPr>
              <w:rPr>
                <w:b/>
                <w:sz w:val="20"/>
                <w:szCs w:val="20"/>
              </w:rPr>
            </w:pPr>
          </w:p>
        </w:tc>
        <w:tc>
          <w:tcPr>
            <w:tcW w:w="1559" w:type="dxa"/>
            <w:vMerge/>
            <w:vAlign w:val="center"/>
            <w:hideMark/>
          </w:tcPr>
          <w:p w:rsidR="0022619A" w:rsidRPr="00727B20" w:rsidRDefault="0022619A" w:rsidP="0022619A">
            <w:pPr>
              <w:ind w:firstLine="0"/>
              <w:jc w:val="left"/>
              <w:rPr>
                <w:sz w:val="20"/>
                <w:szCs w:val="20"/>
              </w:rPr>
            </w:pPr>
          </w:p>
        </w:tc>
        <w:tc>
          <w:tcPr>
            <w:tcW w:w="6520" w:type="dxa"/>
            <w:hideMark/>
          </w:tcPr>
          <w:p w:rsidR="0022619A" w:rsidRPr="002D29CC" w:rsidRDefault="0022619A" w:rsidP="0022619A">
            <w:pPr>
              <w:ind w:firstLine="0"/>
              <w:rPr>
                <w:bCs/>
                <w:color w:val="000000"/>
                <w:sz w:val="20"/>
                <w:szCs w:val="20"/>
              </w:rPr>
            </w:pPr>
            <w:r w:rsidRPr="002D29CC">
              <w:rPr>
                <w:bCs/>
                <w:color w:val="000000"/>
                <w:sz w:val="20"/>
                <w:szCs w:val="20"/>
              </w:rPr>
              <w:t>Хессайон Д.Г. Все о декоративных</w:t>
            </w:r>
            <w:r>
              <w:rPr>
                <w:bCs/>
                <w:color w:val="000000"/>
                <w:sz w:val="20"/>
                <w:szCs w:val="20"/>
              </w:rPr>
              <w:t xml:space="preserve"> деревьях и кустарниках. – М.: Кладезь-Букс, </w:t>
            </w:r>
            <w:r w:rsidRPr="002D29CC">
              <w:rPr>
                <w:bCs/>
                <w:color w:val="000000"/>
                <w:sz w:val="20"/>
                <w:szCs w:val="20"/>
              </w:rPr>
              <w:t>1997</w:t>
            </w:r>
            <w:r>
              <w:rPr>
                <w:bCs/>
                <w:color w:val="000000"/>
                <w:sz w:val="20"/>
                <w:szCs w:val="20"/>
              </w:rPr>
              <w:t xml:space="preserve"> </w:t>
            </w:r>
            <w:r w:rsidRPr="002D29CC">
              <w:rPr>
                <w:bCs/>
                <w:color w:val="000000"/>
                <w:sz w:val="20"/>
                <w:szCs w:val="20"/>
              </w:rPr>
              <w:t>(основная</w:t>
            </w:r>
            <w:r>
              <w:rPr>
                <w:bCs/>
                <w:color w:val="000000"/>
                <w:sz w:val="20"/>
                <w:szCs w:val="20"/>
              </w:rPr>
              <w:t xml:space="preserve"> </w:t>
            </w:r>
            <w:r w:rsidRPr="002D29CC">
              <w:rPr>
                <w:bCs/>
                <w:color w:val="000000"/>
                <w:sz w:val="20"/>
                <w:szCs w:val="20"/>
              </w:rPr>
              <w:t>печатная)</w:t>
            </w:r>
          </w:p>
        </w:tc>
        <w:tc>
          <w:tcPr>
            <w:tcW w:w="1134" w:type="dxa"/>
            <w:hideMark/>
          </w:tcPr>
          <w:p w:rsidR="0022619A" w:rsidRPr="002D29CC" w:rsidRDefault="0022619A" w:rsidP="0022619A">
            <w:pPr>
              <w:ind w:firstLine="0"/>
              <w:jc w:val="center"/>
              <w:rPr>
                <w:sz w:val="20"/>
                <w:szCs w:val="20"/>
              </w:rPr>
            </w:pPr>
            <w:r w:rsidRPr="002D29CC">
              <w:rPr>
                <w:sz w:val="20"/>
                <w:szCs w:val="20"/>
              </w:rPr>
              <w:t>2</w:t>
            </w:r>
          </w:p>
        </w:tc>
      </w:tr>
      <w:tr w:rsidR="0022619A" w:rsidRPr="00727B20" w:rsidTr="0022619A">
        <w:tc>
          <w:tcPr>
            <w:tcW w:w="426" w:type="dxa"/>
            <w:vMerge/>
            <w:vAlign w:val="center"/>
            <w:hideMark/>
          </w:tcPr>
          <w:p w:rsidR="0022619A" w:rsidRPr="00727B20" w:rsidRDefault="0022619A" w:rsidP="0022619A">
            <w:pPr>
              <w:rPr>
                <w:b/>
                <w:sz w:val="20"/>
                <w:szCs w:val="20"/>
              </w:rPr>
            </w:pPr>
          </w:p>
        </w:tc>
        <w:tc>
          <w:tcPr>
            <w:tcW w:w="1559" w:type="dxa"/>
            <w:vMerge/>
            <w:vAlign w:val="center"/>
            <w:hideMark/>
          </w:tcPr>
          <w:p w:rsidR="0022619A" w:rsidRPr="00727B20" w:rsidRDefault="0022619A" w:rsidP="0022619A">
            <w:pPr>
              <w:ind w:firstLine="0"/>
              <w:jc w:val="left"/>
              <w:rPr>
                <w:sz w:val="20"/>
                <w:szCs w:val="20"/>
              </w:rPr>
            </w:pPr>
          </w:p>
        </w:tc>
        <w:tc>
          <w:tcPr>
            <w:tcW w:w="6520" w:type="dxa"/>
            <w:hideMark/>
          </w:tcPr>
          <w:p w:rsidR="0022619A" w:rsidRPr="002D29CC" w:rsidRDefault="0022619A" w:rsidP="0022619A">
            <w:pPr>
              <w:ind w:firstLine="0"/>
              <w:rPr>
                <w:bCs/>
                <w:color w:val="000000"/>
                <w:sz w:val="20"/>
                <w:szCs w:val="20"/>
              </w:rPr>
            </w:pPr>
            <w:r w:rsidRPr="002D29CC">
              <w:rPr>
                <w:bCs/>
                <w:color w:val="000000"/>
                <w:sz w:val="20"/>
                <w:szCs w:val="20"/>
              </w:rPr>
              <w:t>Хессайон Д.Г. Вс</w:t>
            </w:r>
            <w:r>
              <w:rPr>
                <w:bCs/>
                <w:color w:val="000000"/>
                <w:sz w:val="20"/>
                <w:szCs w:val="20"/>
              </w:rPr>
              <w:t xml:space="preserve">е о клумбовых растениях. – М.:Кладезь-Букс, </w:t>
            </w:r>
            <w:r w:rsidRPr="002D29CC">
              <w:rPr>
                <w:bCs/>
                <w:color w:val="000000"/>
                <w:sz w:val="20"/>
                <w:szCs w:val="20"/>
              </w:rPr>
              <w:t>2005 (дополнительная печатная)</w:t>
            </w:r>
          </w:p>
        </w:tc>
        <w:tc>
          <w:tcPr>
            <w:tcW w:w="1134" w:type="dxa"/>
            <w:hideMark/>
          </w:tcPr>
          <w:p w:rsidR="0022619A" w:rsidRPr="002D29CC" w:rsidRDefault="0022619A" w:rsidP="0022619A">
            <w:pPr>
              <w:ind w:firstLine="0"/>
              <w:jc w:val="center"/>
              <w:rPr>
                <w:sz w:val="20"/>
                <w:szCs w:val="20"/>
              </w:rPr>
            </w:pPr>
            <w:r w:rsidRPr="002D29CC">
              <w:rPr>
                <w:sz w:val="20"/>
                <w:szCs w:val="20"/>
              </w:rPr>
              <w:t>1</w:t>
            </w:r>
          </w:p>
        </w:tc>
      </w:tr>
      <w:tr w:rsidR="0022619A" w:rsidRPr="00727B20" w:rsidTr="0022619A">
        <w:tc>
          <w:tcPr>
            <w:tcW w:w="426" w:type="dxa"/>
            <w:vMerge/>
            <w:vAlign w:val="center"/>
            <w:hideMark/>
          </w:tcPr>
          <w:p w:rsidR="0022619A" w:rsidRPr="00727B20" w:rsidRDefault="0022619A" w:rsidP="0022619A">
            <w:pPr>
              <w:rPr>
                <w:b/>
                <w:sz w:val="20"/>
                <w:szCs w:val="20"/>
              </w:rPr>
            </w:pPr>
          </w:p>
        </w:tc>
        <w:tc>
          <w:tcPr>
            <w:tcW w:w="1559" w:type="dxa"/>
            <w:vMerge/>
            <w:vAlign w:val="center"/>
            <w:hideMark/>
          </w:tcPr>
          <w:p w:rsidR="0022619A" w:rsidRPr="00727B20" w:rsidRDefault="0022619A" w:rsidP="0022619A">
            <w:pPr>
              <w:ind w:firstLine="0"/>
              <w:jc w:val="left"/>
              <w:rPr>
                <w:sz w:val="20"/>
                <w:szCs w:val="20"/>
              </w:rPr>
            </w:pPr>
          </w:p>
        </w:tc>
        <w:tc>
          <w:tcPr>
            <w:tcW w:w="6520" w:type="dxa"/>
            <w:hideMark/>
          </w:tcPr>
          <w:p w:rsidR="0022619A" w:rsidRPr="002D29CC" w:rsidRDefault="0022619A" w:rsidP="0022619A">
            <w:pPr>
              <w:ind w:firstLine="0"/>
              <w:rPr>
                <w:bCs/>
                <w:color w:val="000000"/>
                <w:sz w:val="20"/>
                <w:szCs w:val="20"/>
              </w:rPr>
            </w:pPr>
            <w:r w:rsidRPr="002D29CC">
              <w:rPr>
                <w:bCs/>
                <w:color w:val="000000"/>
                <w:sz w:val="20"/>
                <w:szCs w:val="20"/>
              </w:rPr>
              <w:t>Хес</w:t>
            </w:r>
            <w:r>
              <w:rPr>
                <w:bCs/>
                <w:color w:val="000000"/>
                <w:sz w:val="20"/>
                <w:szCs w:val="20"/>
              </w:rPr>
              <w:t xml:space="preserve">сайон Д.Г. Все о газоне. – М.: Кладезь-Букс, </w:t>
            </w:r>
            <w:r w:rsidRPr="002D29CC">
              <w:rPr>
                <w:bCs/>
                <w:color w:val="000000"/>
                <w:sz w:val="20"/>
                <w:szCs w:val="20"/>
              </w:rPr>
              <w:t>2007</w:t>
            </w:r>
            <w:r>
              <w:rPr>
                <w:bCs/>
                <w:color w:val="000000"/>
                <w:sz w:val="20"/>
                <w:szCs w:val="20"/>
              </w:rPr>
              <w:t xml:space="preserve"> </w:t>
            </w:r>
            <w:r w:rsidRPr="002D29CC">
              <w:rPr>
                <w:bCs/>
                <w:color w:val="000000"/>
                <w:sz w:val="20"/>
                <w:szCs w:val="20"/>
              </w:rPr>
              <w:t>(дополнительная печатная)</w:t>
            </w:r>
          </w:p>
        </w:tc>
        <w:tc>
          <w:tcPr>
            <w:tcW w:w="1134" w:type="dxa"/>
            <w:hideMark/>
          </w:tcPr>
          <w:p w:rsidR="0022619A" w:rsidRPr="002D29CC" w:rsidRDefault="0022619A" w:rsidP="0022619A">
            <w:pPr>
              <w:ind w:firstLine="0"/>
              <w:jc w:val="center"/>
              <w:rPr>
                <w:sz w:val="20"/>
                <w:szCs w:val="20"/>
              </w:rPr>
            </w:pPr>
            <w:r w:rsidRPr="002D29CC">
              <w:rPr>
                <w:sz w:val="20"/>
                <w:szCs w:val="20"/>
              </w:rPr>
              <w:t>1</w:t>
            </w:r>
          </w:p>
        </w:tc>
      </w:tr>
      <w:tr w:rsidR="0022619A" w:rsidRPr="00727B20" w:rsidTr="0022619A">
        <w:tc>
          <w:tcPr>
            <w:tcW w:w="426" w:type="dxa"/>
            <w:vMerge/>
            <w:vAlign w:val="center"/>
          </w:tcPr>
          <w:p w:rsidR="0022619A" w:rsidRPr="00727B20" w:rsidRDefault="0022619A" w:rsidP="0022619A">
            <w:pPr>
              <w:rPr>
                <w:b/>
                <w:sz w:val="20"/>
                <w:szCs w:val="20"/>
              </w:rPr>
            </w:pPr>
          </w:p>
        </w:tc>
        <w:tc>
          <w:tcPr>
            <w:tcW w:w="1559" w:type="dxa"/>
            <w:vMerge/>
            <w:vAlign w:val="center"/>
          </w:tcPr>
          <w:p w:rsidR="0022619A" w:rsidRPr="00727B20" w:rsidRDefault="0022619A" w:rsidP="0022619A">
            <w:pPr>
              <w:ind w:firstLine="0"/>
              <w:jc w:val="left"/>
              <w:rPr>
                <w:sz w:val="20"/>
                <w:szCs w:val="20"/>
              </w:rPr>
            </w:pPr>
          </w:p>
        </w:tc>
        <w:tc>
          <w:tcPr>
            <w:tcW w:w="6520" w:type="dxa"/>
          </w:tcPr>
          <w:p w:rsidR="0022619A" w:rsidRPr="002D29CC" w:rsidRDefault="0022619A" w:rsidP="0022619A">
            <w:pPr>
              <w:ind w:firstLine="0"/>
              <w:rPr>
                <w:bCs/>
                <w:color w:val="000000"/>
                <w:sz w:val="20"/>
                <w:szCs w:val="20"/>
              </w:rPr>
            </w:pPr>
            <w:r w:rsidRPr="002D29CC">
              <w:rPr>
                <w:bCs/>
                <w:color w:val="000000"/>
                <w:sz w:val="20"/>
                <w:szCs w:val="20"/>
              </w:rPr>
              <w:t>Бобылева О.Н.</w:t>
            </w:r>
            <w:r>
              <w:rPr>
                <w:bCs/>
                <w:color w:val="000000"/>
                <w:sz w:val="20"/>
                <w:szCs w:val="20"/>
              </w:rPr>
              <w:t xml:space="preserve"> Растения в интерьере: учебник</w:t>
            </w:r>
            <w:r w:rsidRPr="002D29CC">
              <w:rPr>
                <w:bCs/>
                <w:color w:val="000000"/>
                <w:sz w:val="20"/>
                <w:szCs w:val="20"/>
              </w:rPr>
              <w:t>. –М.: Издательство «Лань», 2015 (дополнительный электронный)</w:t>
            </w:r>
          </w:p>
        </w:tc>
        <w:tc>
          <w:tcPr>
            <w:tcW w:w="1134" w:type="dxa"/>
          </w:tcPr>
          <w:p w:rsidR="0022619A" w:rsidRPr="002D29CC" w:rsidRDefault="0022619A" w:rsidP="0022619A">
            <w:pPr>
              <w:ind w:firstLine="0"/>
              <w:jc w:val="center"/>
              <w:rPr>
                <w:sz w:val="20"/>
                <w:szCs w:val="20"/>
              </w:rPr>
            </w:pPr>
            <w:r w:rsidRPr="002D29CC">
              <w:rPr>
                <w:sz w:val="20"/>
                <w:szCs w:val="20"/>
              </w:rPr>
              <w:t>20</w:t>
            </w:r>
          </w:p>
        </w:tc>
      </w:tr>
      <w:tr w:rsidR="0022619A" w:rsidRPr="00727B20" w:rsidTr="0022619A">
        <w:tc>
          <w:tcPr>
            <w:tcW w:w="426" w:type="dxa"/>
            <w:vMerge/>
            <w:vAlign w:val="center"/>
          </w:tcPr>
          <w:p w:rsidR="0022619A" w:rsidRPr="00727B20" w:rsidRDefault="0022619A" w:rsidP="0022619A">
            <w:pPr>
              <w:rPr>
                <w:b/>
                <w:sz w:val="20"/>
                <w:szCs w:val="20"/>
              </w:rPr>
            </w:pPr>
          </w:p>
        </w:tc>
        <w:tc>
          <w:tcPr>
            <w:tcW w:w="1559" w:type="dxa"/>
            <w:vMerge/>
            <w:vAlign w:val="center"/>
          </w:tcPr>
          <w:p w:rsidR="0022619A" w:rsidRPr="00727B20" w:rsidRDefault="0022619A" w:rsidP="0022619A">
            <w:pPr>
              <w:ind w:firstLine="0"/>
              <w:jc w:val="left"/>
              <w:rPr>
                <w:sz w:val="20"/>
                <w:szCs w:val="20"/>
              </w:rPr>
            </w:pPr>
          </w:p>
        </w:tc>
        <w:tc>
          <w:tcPr>
            <w:tcW w:w="6520" w:type="dxa"/>
          </w:tcPr>
          <w:p w:rsidR="0022619A" w:rsidRPr="002D29CC" w:rsidRDefault="0022619A" w:rsidP="0022619A">
            <w:pPr>
              <w:ind w:firstLine="0"/>
              <w:rPr>
                <w:bCs/>
                <w:color w:val="000000"/>
                <w:sz w:val="20"/>
                <w:szCs w:val="20"/>
              </w:rPr>
            </w:pPr>
            <w:r w:rsidRPr="002D29CC">
              <w:rPr>
                <w:bCs/>
                <w:color w:val="000000"/>
                <w:sz w:val="20"/>
                <w:szCs w:val="20"/>
              </w:rPr>
              <w:t>Ефремова Л.П. Озеленение интерьеров: Курс лекций.- М.: Издательство «Лань», 2015 (дополнительный электронный)</w:t>
            </w:r>
          </w:p>
        </w:tc>
        <w:tc>
          <w:tcPr>
            <w:tcW w:w="1134" w:type="dxa"/>
          </w:tcPr>
          <w:p w:rsidR="0022619A" w:rsidRPr="002D29CC" w:rsidRDefault="0022619A" w:rsidP="0022619A">
            <w:pPr>
              <w:ind w:firstLine="0"/>
              <w:jc w:val="center"/>
              <w:rPr>
                <w:sz w:val="20"/>
                <w:szCs w:val="20"/>
              </w:rPr>
            </w:pPr>
            <w:r w:rsidRPr="002D29CC">
              <w:rPr>
                <w:sz w:val="20"/>
                <w:szCs w:val="20"/>
              </w:rPr>
              <w:t>20</w:t>
            </w:r>
          </w:p>
        </w:tc>
      </w:tr>
      <w:tr w:rsidR="0022619A" w:rsidRPr="00727B20" w:rsidTr="0022619A">
        <w:tc>
          <w:tcPr>
            <w:tcW w:w="426" w:type="dxa"/>
            <w:vMerge/>
            <w:vAlign w:val="center"/>
            <w:hideMark/>
          </w:tcPr>
          <w:p w:rsidR="0022619A" w:rsidRPr="00727B20" w:rsidRDefault="0022619A" w:rsidP="0022619A">
            <w:pPr>
              <w:rPr>
                <w:b/>
                <w:sz w:val="20"/>
                <w:szCs w:val="20"/>
              </w:rPr>
            </w:pPr>
          </w:p>
        </w:tc>
        <w:tc>
          <w:tcPr>
            <w:tcW w:w="1559" w:type="dxa"/>
            <w:vMerge/>
            <w:vAlign w:val="center"/>
            <w:hideMark/>
          </w:tcPr>
          <w:p w:rsidR="0022619A" w:rsidRPr="00727B20" w:rsidRDefault="0022619A" w:rsidP="0022619A">
            <w:pPr>
              <w:ind w:firstLine="0"/>
              <w:jc w:val="left"/>
              <w:rPr>
                <w:sz w:val="20"/>
                <w:szCs w:val="20"/>
              </w:rPr>
            </w:pPr>
          </w:p>
        </w:tc>
        <w:tc>
          <w:tcPr>
            <w:tcW w:w="6520" w:type="dxa"/>
            <w:hideMark/>
          </w:tcPr>
          <w:p w:rsidR="0022619A" w:rsidRPr="002D29CC" w:rsidRDefault="0022619A" w:rsidP="0022619A">
            <w:pPr>
              <w:ind w:firstLine="0"/>
              <w:rPr>
                <w:bCs/>
                <w:color w:val="000000"/>
                <w:sz w:val="20"/>
                <w:szCs w:val="20"/>
              </w:rPr>
            </w:pPr>
            <w:r w:rsidRPr="002D29CC">
              <w:rPr>
                <w:bCs/>
                <w:color w:val="000000"/>
                <w:sz w:val="20"/>
                <w:szCs w:val="20"/>
              </w:rPr>
              <w:t>Деденко Т.А. Интродукция декоративных древесных и кустарниковых поро</w:t>
            </w:r>
            <w:r>
              <w:rPr>
                <w:bCs/>
                <w:color w:val="000000"/>
                <w:sz w:val="20"/>
                <w:szCs w:val="20"/>
              </w:rPr>
              <w:t>д: лабораторный практику</w:t>
            </w:r>
            <w:r w:rsidRPr="002D29CC">
              <w:rPr>
                <w:bCs/>
                <w:color w:val="000000"/>
                <w:sz w:val="20"/>
                <w:szCs w:val="20"/>
              </w:rPr>
              <w:t>.-М.: Издательство «Лань»</w:t>
            </w:r>
            <w:r>
              <w:rPr>
                <w:bCs/>
                <w:color w:val="000000"/>
                <w:sz w:val="20"/>
                <w:szCs w:val="20"/>
              </w:rPr>
              <w:t>, 2006</w:t>
            </w:r>
            <w:r w:rsidRPr="002D29CC">
              <w:rPr>
                <w:bCs/>
                <w:color w:val="000000"/>
                <w:sz w:val="20"/>
                <w:szCs w:val="20"/>
              </w:rPr>
              <w:t xml:space="preserve"> (дополнительный электронный)</w:t>
            </w:r>
          </w:p>
        </w:tc>
        <w:tc>
          <w:tcPr>
            <w:tcW w:w="1134" w:type="dxa"/>
            <w:hideMark/>
          </w:tcPr>
          <w:p w:rsidR="0022619A" w:rsidRPr="002D29CC" w:rsidRDefault="0022619A" w:rsidP="0022619A">
            <w:pPr>
              <w:ind w:firstLine="0"/>
              <w:jc w:val="center"/>
              <w:rPr>
                <w:sz w:val="20"/>
                <w:szCs w:val="20"/>
              </w:rPr>
            </w:pPr>
            <w:r w:rsidRPr="002D29CC">
              <w:rPr>
                <w:sz w:val="20"/>
                <w:szCs w:val="20"/>
              </w:rPr>
              <w:t>20</w:t>
            </w:r>
          </w:p>
        </w:tc>
      </w:tr>
      <w:tr w:rsidR="0022619A" w:rsidRPr="00727B20" w:rsidTr="0022619A">
        <w:tc>
          <w:tcPr>
            <w:tcW w:w="426" w:type="dxa"/>
            <w:vMerge/>
            <w:vAlign w:val="center"/>
          </w:tcPr>
          <w:p w:rsidR="0022619A" w:rsidRPr="00727B20" w:rsidRDefault="0022619A" w:rsidP="0022619A">
            <w:pPr>
              <w:rPr>
                <w:b/>
                <w:sz w:val="20"/>
                <w:szCs w:val="20"/>
              </w:rPr>
            </w:pPr>
          </w:p>
        </w:tc>
        <w:tc>
          <w:tcPr>
            <w:tcW w:w="1559" w:type="dxa"/>
            <w:vMerge/>
            <w:vAlign w:val="center"/>
          </w:tcPr>
          <w:p w:rsidR="0022619A" w:rsidRPr="00727B20" w:rsidRDefault="0022619A" w:rsidP="0022619A">
            <w:pPr>
              <w:ind w:firstLine="0"/>
              <w:jc w:val="left"/>
              <w:rPr>
                <w:sz w:val="20"/>
                <w:szCs w:val="20"/>
              </w:rPr>
            </w:pPr>
          </w:p>
        </w:tc>
        <w:tc>
          <w:tcPr>
            <w:tcW w:w="6520" w:type="dxa"/>
          </w:tcPr>
          <w:p w:rsidR="0022619A" w:rsidRPr="002D29CC" w:rsidRDefault="0022619A" w:rsidP="0022619A">
            <w:pPr>
              <w:ind w:firstLine="0"/>
              <w:rPr>
                <w:bCs/>
                <w:color w:val="000000"/>
                <w:sz w:val="20"/>
                <w:szCs w:val="20"/>
              </w:rPr>
            </w:pPr>
            <w:r w:rsidRPr="002D29CC">
              <w:rPr>
                <w:bCs/>
                <w:color w:val="000000"/>
                <w:sz w:val="20"/>
                <w:szCs w:val="20"/>
              </w:rPr>
              <w:t>Алексахин Н.Н. Основы цветоведения в ландшафтном проектировании: учебное пос</w:t>
            </w:r>
            <w:r>
              <w:rPr>
                <w:bCs/>
                <w:color w:val="000000"/>
                <w:sz w:val="20"/>
                <w:szCs w:val="20"/>
              </w:rPr>
              <w:t>обие.–М.:Издательство «Л</w:t>
            </w:r>
            <w:r w:rsidRPr="002D29CC">
              <w:rPr>
                <w:bCs/>
                <w:color w:val="000000"/>
                <w:sz w:val="20"/>
                <w:szCs w:val="20"/>
              </w:rPr>
              <w:t>ань»,</w:t>
            </w:r>
            <w:r>
              <w:rPr>
                <w:bCs/>
                <w:color w:val="000000"/>
                <w:sz w:val="20"/>
                <w:szCs w:val="20"/>
              </w:rPr>
              <w:t xml:space="preserve"> 2010</w:t>
            </w:r>
            <w:r w:rsidRPr="002D29CC">
              <w:rPr>
                <w:bCs/>
                <w:color w:val="000000"/>
                <w:sz w:val="20"/>
                <w:szCs w:val="20"/>
              </w:rPr>
              <w:t xml:space="preserve"> (дополнительный электронный)</w:t>
            </w:r>
          </w:p>
        </w:tc>
        <w:tc>
          <w:tcPr>
            <w:tcW w:w="1134" w:type="dxa"/>
          </w:tcPr>
          <w:p w:rsidR="0022619A" w:rsidRPr="002D29CC" w:rsidRDefault="0022619A" w:rsidP="0022619A">
            <w:pPr>
              <w:ind w:firstLine="0"/>
              <w:jc w:val="center"/>
              <w:rPr>
                <w:sz w:val="20"/>
                <w:szCs w:val="20"/>
              </w:rPr>
            </w:pPr>
            <w:r w:rsidRPr="002D29CC">
              <w:rPr>
                <w:sz w:val="20"/>
                <w:szCs w:val="20"/>
              </w:rPr>
              <w:t>20</w:t>
            </w:r>
          </w:p>
        </w:tc>
      </w:tr>
      <w:tr w:rsidR="0022619A" w:rsidRPr="00727B20" w:rsidTr="0022619A">
        <w:trPr>
          <w:trHeight w:val="677"/>
        </w:trPr>
        <w:tc>
          <w:tcPr>
            <w:tcW w:w="426" w:type="dxa"/>
            <w:vMerge/>
            <w:vAlign w:val="center"/>
            <w:hideMark/>
          </w:tcPr>
          <w:p w:rsidR="0022619A" w:rsidRPr="00727B20" w:rsidRDefault="0022619A" w:rsidP="0022619A">
            <w:pPr>
              <w:rPr>
                <w:b/>
                <w:sz w:val="20"/>
                <w:szCs w:val="20"/>
              </w:rPr>
            </w:pPr>
          </w:p>
        </w:tc>
        <w:tc>
          <w:tcPr>
            <w:tcW w:w="1559" w:type="dxa"/>
            <w:vMerge/>
            <w:vAlign w:val="center"/>
            <w:hideMark/>
          </w:tcPr>
          <w:p w:rsidR="0022619A" w:rsidRPr="00727B20" w:rsidRDefault="0022619A" w:rsidP="0022619A">
            <w:pPr>
              <w:ind w:firstLine="0"/>
              <w:jc w:val="left"/>
              <w:rPr>
                <w:sz w:val="20"/>
                <w:szCs w:val="20"/>
              </w:rPr>
            </w:pPr>
          </w:p>
        </w:tc>
        <w:tc>
          <w:tcPr>
            <w:tcW w:w="6520" w:type="dxa"/>
            <w:hideMark/>
          </w:tcPr>
          <w:p w:rsidR="0022619A" w:rsidRPr="002D29CC" w:rsidRDefault="0022619A" w:rsidP="0022619A">
            <w:pPr>
              <w:ind w:firstLine="0"/>
              <w:rPr>
                <w:bCs/>
                <w:color w:val="000000"/>
                <w:sz w:val="20"/>
                <w:szCs w:val="20"/>
              </w:rPr>
            </w:pPr>
            <w:r w:rsidRPr="002D29CC">
              <w:rPr>
                <w:bCs/>
                <w:color w:val="000000"/>
                <w:sz w:val="20"/>
                <w:szCs w:val="20"/>
              </w:rPr>
              <w:t>Васильева О.И. Основы композиции в ландшафтном проектировании.</w:t>
            </w:r>
            <w:r>
              <w:rPr>
                <w:bCs/>
                <w:color w:val="000000"/>
                <w:sz w:val="20"/>
                <w:szCs w:val="20"/>
              </w:rPr>
              <w:t xml:space="preserve"> </w:t>
            </w:r>
            <w:r w:rsidRPr="002D29CC">
              <w:rPr>
                <w:bCs/>
                <w:color w:val="000000"/>
                <w:sz w:val="20"/>
                <w:szCs w:val="20"/>
              </w:rPr>
              <w:t>Теоритические основы и учебные задания.</w:t>
            </w:r>
            <w:r>
              <w:rPr>
                <w:bCs/>
                <w:color w:val="000000"/>
                <w:sz w:val="20"/>
                <w:szCs w:val="20"/>
              </w:rPr>
              <w:t xml:space="preserve"> –М.: Издательство «Лань», 2008</w:t>
            </w:r>
            <w:r w:rsidRPr="002D29CC">
              <w:rPr>
                <w:bCs/>
                <w:color w:val="000000"/>
                <w:sz w:val="20"/>
                <w:szCs w:val="20"/>
              </w:rPr>
              <w:t xml:space="preserve"> (дополнительный электронный)</w:t>
            </w:r>
          </w:p>
        </w:tc>
        <w:tc>
          <w:tcPr>
            <w:tcW w:w="1134" w:type="dxa"/>
            <w:hideMark/>
          </w:tcPr>
          <w:p w:rsidR="0022619A" w:rsidRPr="002D29CC" w:rsidRDefault="0022619A" w:rsidP="0022619A">
            <w:pPr>
              <w:ind w:firstLine="0"/>
              <w:jc w:val="center"/>
              <w:rPr>
                <w:sz w:val="20"/>
                <w:szCs w:val="20"/>
              </w:rPr>
            </w:pPr>
            <w:r w:rsidRPr="002D29CC">
              <w:rPr>
                <w:sz w:val="20"/>
                <w:szCs w:val="20"/>
              </w:rPr>
              <w:t>20</w:t>
            </w:r>
          </w:p>
        </w:tc>
      </w:tr>
      <w:tr w:rsidR="0022619A" w:rsidRPr="00727B20" w:rsidTr="0022619A">
        <w:trPr>
          <w:trHeight w:val="498"/>
        </w:trPr>
        <w:tc>
          <w:tcPr>
            <w:tcW w:w="426" w:type="dxa"/>
            <w:vMerge w:val="restart"/>
            <w:hideMark/>
          </w:tcPr>
          <w:p w:rsidR="0022619A" w:rsidRPr="007F1F2A" w:rsidRDefault="0022619A" w:rsidP="0022619A">
            <w:pPr>
              <w:ind w:left="-426"/>
              <w:jc w:val="left"/>
              <w:rPr>
                <w:sz w:val="20"/>
                <w:szCs w:val="20"/>
              </w:rPr>
            </w:pPr>
            <w:r w:rsidRPr="007F1F2A">
              <w:rPr>
                <w:sz w:val="20"/>
                <w:szCs w:val="20"/>
              </w:rPr>
              <w:t>4</w:t>
            </w:r>
          </w:p>
          <w:p w:rsidR="0022619A" w:rsidRPr="007F1F2A" w:rsidRDefault="0022619A" w:rsidP="0022619A">
            <w:pPr>
              <w:jc w:val="left"/>
              <w:rPr>
                <w:sz w:val="20"/>
                <w:szCs w:val="20"/>
              </w:rPr>
            </w:pPr>
          </w:p>
          <w:p w:rsidR="0022619A" w:rsidRPr="007F1F2A" w:rsidRDefault="0022619A" w:rsidP="0022619A">
            <w:pPr>
              <w:jc w:val="left"/>
              <w:rPr>
                <w:sz w:val="20"/>
                <w:szCs w:val="20"/>
              </w:rPr>
            </w:pPr>
          </w:p>
        </w:tc>
        <w:tc>
          <w:tcPr>
            <w:tcW w:w="1559" w:type="dxa"/>
            <w:vMerge w:val="restart"/>
            <w:hideMark/>
          </w:tcPr>
          <w:p w:rsidR="0022619A" w:rsidRDefault="0022619A" w:rsidP="0022619A">
            <w:pPr>
              <w:ind w:firstLine="0"/>
              <w:jc w:val="left"/>
              <w:rPr>
                <w:bCs/>
                <w:color w:val="000000"/>
                <w:sz w:val="20"/>
                <w:szCs w:val="20"/>
              </w:rPr>
            </w:pPr>
            <w:r>
              <w:rPr>
                <w:bCs/>
                <w:color w:val="000000"/>
                <w:sz w:val="20"/>
                <w:szCs w:val="20"/>
              </w:rPr>
              <w:t>МДК.02.02</w:t>
            </w:r>
          </w:p>
          <w:p w:rsidR="0022619A" w:rsidRPr="007F1F2A" w:rsidRDefault="0022619A" w:rsidP="0022619A">
            <w:pPr>
              <w:ind w:firstLine="0"/>
              <w:jc w:val="left"/>
              <w:rPr>
                <w:sz w:val="20"/>
                <w:szCs w:val="20"/>
              </w:rPr>
            </w:pPr>
            <w:r w:rsidRPr="007F1F2A">
              <w:rPr>
                <w:bCs/>
                <w:color w:val="000000"/>
                <w:sz w:val="20"/>
                <w:szCs w:val="20"/>
              </w:rPr>
              <w:t>Садово- парковое строительство</w:t>
            </w:r>
          </w:p>
        </w:tc>
        <w:tc>
          <w:tcPr>
            <w:tcW w:w="6520" w:type="dxa"/>
            <w:hideMark/>
          </w:tcPr>
          <w:p w:rsidR="0022619A" w:rsidRPr="007F1F2A" w:rsidRDefault="0022619A" w:rsidP="0022619A">
            <w:pPr>
              <w:ind w:firstLine="0"/>
              <w:rPr>
                <w:bCs/>
                <w:color w:val="000000"/>
                <w:sz w:val="20"/>
                <w:szCs w:val="20"/>
              </w:rPr>
            </w:pPr>
            <w:r w:rsidRPr="007F1F2A">
              <w:rPr>
                <w:bCs/>
                <w:color w:val="000000"/>
                <w:sz w:val="20"/>
                <w:szCs w:val="20"/>
              </w:rPr>
              <w:t>Теодоронский В.С. Садово-парковое строительство: учебник. – М.:  ГОУ ВПО МГУЛ, 2009 (основная печатная)</w:t>
            </w:r>
          </w:p>
        </w:tc>
        <w:tc>
          <w:tcPr>
            <w:tcW w:w="1134" w:type="dxa"/>
            <w:hideMark/>
          </w:tcPr>
          <w:p w:rsidR="0022619A" w:rsidRPr="007F1F2A" w:rsidRDefault="0022619A" w:rsidP="0022619A">
            <w:pPr>
              <w:ind w:firstLine="0"/>
              <w:jc w:val="center"/>
              <w:rPr>
                <w:sz w:val="20"/>
                <w:szCs w:val="20"/>
              </w:rPr>
            </w:pPr>
            <w:r w:rsidRPr="007F1F2A">
              <w:rPr>
                <w:sz w:val="20"/>
                <w:szCs w:val="20"/>
              </w:rPr>
              <w:t>30</w:t>
            </w:r>
          </w:p>
        </w:tc>
      </w:tr>
      <w:tr w:rsidR="0022619A" w:rsidRPr="00727B20" w:rsidTr="0022619A">
        <w:trPr>
          <w:trHeight w:val="498"/>
        </w:trPr>
        <w:tc>
          <w:tcPr>
            <w:tcW w:w="426" w:type="dxa"/>
            <w:vMerge/>
            <w:hideMark/>
          </w:tcPr>
          <w:p w:rsidR="0022619A" w:rsidRPr="007F1F2A" w:rsidRDefault="0022619A" w:rsidP="0022619A">
            <w:pPr>
              <w:ind w:left="-426"/>
              <w:jc w:val="left"/>
              <w:rPr>
                <w:sz w:val="20"/>
                <w:szCs w:val="20"/>
              </w:rPr>
            </w:pPr>
          </w:p>
        </w:tc>
        <w:tc>
          <w:tcPr>
            <w:tcW w:w="1559" w:type="dxa"/>
            <w:vMerge/>
            <w:hideMark/>
          </w:tcPr>
          <w:p w:rsidR="0022619A" w:rsidRDefault="0022619A" w:rsidP="0022619A">
            <w:pPr>
              <w:ind w:firstLine="0"/>
              <w:jc w:val="left"/>
              <w:rPr>
                <w:bCs/>
                <w:color w:val="000000"/>
                <w:sz w:val="20"/>
                <w:szCs w:val="20"/>
              </w:rPr>
            </w:pPr>
          </w:p>
        </w:tc>
        <w:tc>
          <w:tcPr>
            <w:tcW w:w="6520" w:type="dxa"/>
            <w:hideMark/>
          </w:tcPr>
          <w:p w:rsidR="0022619A" w:rsidRPr="002E5E8D" w:rsidRDefault="0022619A" w:rsidP="0022619A">
            <w:pPr>
              <w:ind w:firstLine="0"/>
              <w:rPr>
                <w:sz w:val="20"/>
                <w:szCs w:val="20"/>
              </w:rPr>
            </w:pPr>
            <w:r w:rsidRPr="002E5E8D">
              <w:rPr>
                <w:sz w:val="20"/>
                <w:szCs w:val="20"/>
              </w:rPr>
              <w:t>Теодоронский В.С. Садово-парковое строительство и хозяйство. М.: «Академия», 2019</w:t>
            </w:r>
            <w:r>
              <w:rPr>
                <w:sz w:val="20"/>
                <w:szCs w:val="20"/>
              </w:rPr>
              <w:t xml:space="preserve"> </w:t>
            </w:r>
            <w:r w:rsidRPr="007F1F2A">
              <w:rPr>
                <w:bCs/>
                <w:color w:val="000000"/>
                <w:sz w:val="20"/>
                <w:szCs w:val="20"/>
              </w:rPr>
              <w:t>(основная печатная)</w:t>
            </w:r>
          </w:p>
        </w:tc>
        <w:tc>
          <w:tcPr>
            <w:tcW w:w="1134" w:type="dxa"/>
            <w:hideMark/>
          </w:tcPr>
          <w:p w:rsidR="0022619A" w:rsidRPr="007F1F2A" w:rsidRDefault="0022619A" w:rsidP="0022619A">
            <w:pPr>
              <w:ind w:firstLine="0"/>
              <w:jc w:val="center"/>
              <w:rPr>
                <w:sz w:val="20"/>
                <w:szCs w:val="20"/>
              </w:rPr>
            </w:pPr>
            <w:r>
              <w:rPr>
                <w:sz w:val="20"/>
                <w:szCs w:val="20"/>
              </w:rPr>
              <w:t>25</w:t>
            </w:r>
          </w:p>
        </w:tc>
      </w:tr>
      <w:tr w:rsidR="0022619A" w:rsidRPr="00727B20" w:rsidTr="0022619A">
        <w:trPr>
          <w:trHeight w:val="548"/>
        </w:trPr>
        <w:tc>
          <w:tcPr>
            <w:tcW w:w="426" w:type="dxa"/>
            <w:vMerge/>
            <w:hideMark/>
          </w:tcPr>
          <w:p w:rsidR="0022619A" w:rsidRPr="007F1F2A" w:rsidRDefault="0022619A" w:rsidP="0022619A">
            <w:pPr>
              <w:jc w:val="left"/>
              <w:rPr>
                <w:sz w:val="20"/>
                <w:szCs w:val="20"/>
              </w:rPr>
            </w:pPr>
          </w:p>
        </w:tc>
        <w:tc>
          <w:tcPr>
            <w:tcW w:w="1559" w:type="dxa"/>
            <w:vMerge/>
            <w:vAlign w:val="center"/>
            <w:hideMark/>
          </w:tcPr>
          <w:p w:rsidR="0022619A" w:rsidRPr="00727B20" w:rsidRDefault="0022619A" w:rsidP="0022619A">
            <w:pPr>
              <w:ind w:firstLine="0"/>
              <w:jc w:val="left"/>
              <w:rPr>
                <w:sz w:val="20"/>
                <w:szCs w:val="20"/>
              </w:rPr>
            </w:pPr>
          </w:p>
        </w:tc>
        <w:tc>
          <w:tcPr>
            <w:tcW w:w="6520" w:type="dxa"/>
            <w:hideMark/>
          </w:tcPr>
          <w:p w:rsidR="0022619A" w:rsidRPr="007F1F2A" w:rsidRDefault="0022619A" w:rsidP="0022619A">
            <w:pPr>
              <w:ind w:firstLine="0"/>
              <w:rPr>
                <w:bCs/>
                <w:color w:val="000000"/>
                <w:sz w:val="20"/>
                <w:szCs w:val="20"/>
              </w:rPr>
            </w:pPr>
            <w:r w:rsidRPr="007F1F2A">
              <w:rPr>
                <w:bCs/>
                <w:color w:val="000000"/>
                <w:sz w:val="20"/>
                <w:szCs w:val="20"/>
              </w:rPr>
              <w:t>Гарнизоненко Т.С.  Справочник современного ландшафтного дизайна. – Ростов н/Дону:</w:t>
            </w:r>
            <w:r>
              <w:rPr>
                <w:bCs/>
                <w:color w:val="000000"/>
                <w:sz w:val="20"/>
                <w:szCs w:val="20"/>
              </w:rPr>
              <w:t xml:space="preserve"> </w:t>
            </w:r>
            <w:r w:rsidRPr="007F1F2A">
              <w:rPr>
                <w:bCs/>
                <w:color w:val="000000"/>
                <w:sz w:val="20"/>
                <w:szCs w:val="20"/>
              </w:rPr>
              <w:t>«Феникс», 2005 (дополнительная печатная)</w:t>
            </w:r>
          </w:p>
        </w:tc>
        <w:tc>
          <w:tcPr>
            <w:tcW w:w="1134" w:type="dxa"/>
            <w:hideMark/>
          </w:tcPr>
          <w:p w:rsidR="0022619A" w:rsidRPr="007F1F2A" w:rsidRDefault="0022619A" w:rsidP="0022619A">
            <w:pPr>
              <w:ind w:firstLine="0"/>
              <w:jc w:val="center"/>
              <w:rPr>
                <w:sz w:val="20"/>
                <w:szCs w:val="20"/>
              </w:rPr>
            </w:pPr>
            <w:r w:rsidRPr="007F1F2A">
              <w:rPr>
                <w:sz w:val="20"/>
                <w:szCs w:val="20"/>
              </w:rPr>
              <w:t>2</w:t>
            </w:r>
          </w:p>
        </w:tc>
      </w:tr>
      <w:tr w:rsidR="0022619A" w:rsidRPr="00727B20" w:rsidTr="0022619A">
        <w:trPr>
          <w:trHeight w:val="272"/>
        </w:trPr>
        <w:tc>
          <w:tcPr>
            <w:tcW w:w="426" w:type="dxa"/>
            <w:vMerge/>
            <w:hideMark/>
          </w:tcPr>
          <w:p w:rsidR="0022619A" w:rsidRPr="007F1F2A" w:rsidRDefault="0022619A" w:rsidP="0022619A">
            <w:pPr>
              <w:jc w:val="left"/>
              <w:rPr>
                <w:sz w:val="20"/>
                <w:szCs w:val="20"/>
              </w:rPr>
            </w:pPr>
          </w:p>
        </w:tc>
        <w:tc>
          <w:tcPr>
            <w:tcW w:w="1559" w:type="dxa"/>
            <w:vMerge/>
            <w:vAlign w:val="center"/>
            <w:hideMark/>
          </w:tcPr>
          <w:p w:rsidR="0022619A" w:rsidRPr="00727B20" w:rsidRDefault="0022619A" w:rsidP="0022619A">
            <w:pPr>
              <w:ind w:firstLine="0"/>
              <w:jc w:val="left"/>
              <w:rPr>
                <w:sz w:val="20"/>
                <w:szCs w:val="20"/>
              </w:rPr>
            </w:pPr>
          </w:p>
        </w:tc>
        <w:tc>
          <w:tcPr>
            <w:tcW w:w="6520" w:type="dxa"/>
            <w:hideMark/>
          </w:tcPr>
          <w:p w:rsidR="0022619A" w:rsidRPr="007F1F2A" w:rsidRDefault="0022619A" w:rsidP="0022619A">
            <w:pPr>
              <w:ind w:firstLine="0"/>
              <w:rPr>
                <w:bCs/>
                <w:color w:val="000000"/>
                <w:sz w:val="20"/>
                <w:szCs w:val="20"/>
              </w:rPr>
            </w:pPr>
            <w:r w:rsidRPr="007F1F2A">
              <w:rPr>
                <w:bCs/>
                <w:color w:val="000000"/>
                <w:sz w:val="20"/>
                <w:szCs w:val="20"/>
              </w:rPr>
              <w:t>Сычева А.В. Ландшафтная архитектура:  учебное пособие. – М.: ОНИКС, 2007 (дополнительная печатная)</w:t>
            </w:r>
          </w:p>
        </w:tc>
        <w:tc>
          <w:tcPr>
            <w:tcW w:w="1134" w:type="dxa"/>
            <w:hideMark/>
          </w:tcPr>
          <w:p w:rsidR="0022619A" w:rsidRPr="007F1F2A" w:rsidRDefault="0022619A" w:rsidP="0022619A">
            <w:pPr>
              <w:ind w:firstLine="0"/>
              <w:jc w:val="center"/>
              <w:rPr>
                <w:sz w:val="20"/>
                <w:szCs w:val="20"/>
              </w:rPr>
            </w:pPr>
            <w:r w:rsidRPr="007F1F2A">
              <w:rPr>
                <w:sz w:val="20"/>
                <w:szCs w:val="20"/>
              </w:rPr>
              <w:t>5</w:t>
            </w:r>
          </w:p>
        </w:tc>
      </w:tr>
      <w:tr w:rsidR="0022619A" w:rsidRPr="00727B20" w:rsidTr="0022619A">
        <w:trPr>
          <w:trHeight w:val="677"/>
        </w:trPr>
        <w:tc>
          <w:tcPr>
            <w:tcW w:w="426" w:type="dxa"/>
            <w:hideMark/>
          </w:tcPr>
          <w:p w:rsidR="0022619A" w:rsidRPr="007F1F2A" w:rsidRDefault="0022619A" w:rsidP="0022619A">
            <w:pPr>
              <w:ind w:left="-426"/>
              <w:jc w:val="left"/>
              <w:rPr>
                <w:sz w:val="20"/>
                <w:szCs w:val="20"/>
              </w:rPr>
            </w:pPr>
            <w:r w:rsidRPr="007F1F2A">
              <w:rPr>
                <w:sz w:val="20"/>
                <w:szCs w:val="20"/>
              </w:rPr>
              <w:t>5</w:t>
            </w:r>
          </w:p>
        </w:tc>
        <w:tc>
          <w:tcPr>
            <w:tcW w:w="1559" w:type="dxa"/>
            <w:vAlign w:val="center"/>
            <w:hideMark/>
          </w:tcPr>
          <w:p w:rsidR="0022619A" w:rsidRPr="007F1F2A" w:rsidRDefault="0022619A" w:rsidP="0022619A">
            <w:pPr>
              <w:ind w:firstLine="0"/>
              <w:jc w:val="left"/>
              <w:rPr>
                <w:sz w:val="20"/>
                <w:szCs w:val="20"/>
              </w:rPr>
            </w:pPr>
            <w:r>
              <w:rPr>
                <w:bCs/>
                <w:color w:val="000000"/>
                <w:sz w:val="20"/>
                <w:szCs w:val="20"/>
              </w:rPr>
              <w:t>МДК.</w:t>
            </w:r>
            <w:r w:rsidRPr="007F1F2A">
              <w:rPr>
                <w:bCs/>
                <w:color w:val="000000"/>
                <w:sz w:val="20"/>
                <w:szCs w:val="20"/>
              </w:rPr>
              <w:t xml:space="preserve">02.03 </w:t>
            </w:r>
            <w:r w:rsidRPr="007F1F2A">
              <w:rPr>
                <w:sz w:val="20"/>
                <w:szCs w:val="20"/>
              </w:rPr>
              <w:t>Маркетинг ландшафтных услуг</w:t>
            </w:r>
          </w:p>
        </w:tc>
        <w:tc>
          <w:tcPr>
            <w:tcW w:w="6520" w:type="dxa"/>
            <w:hideMark/>
          </w:tcPr>
          <w:p w:rsidR="0022619A" w:rsidRPr="007F1F2A" w:rsidRDefault="0022619A" w:rsidP="0022619A">
            <w:pPr>
              <w:ind w:firstLine="0"/>
              <w:rPr>
                <w:bCs/>
                <w:color w:val="000000"/>
                <w:sz w:val="20"/>
                <w:szCs w:val="20"/>
              </w:rPr>
            </w:pPr>
            <w:r w:rsidRPr="007F1F2A">
              <w:rPr>
                <w:bCs/>
                <w:color w:val="000000"/>
                <w:sz w:val="20"/>
                <w:szCs w:val="20"/>
              </w:rPr>
              <w:t>Барышев А.Ф. Маркетинг: учебное пособие для студ. Сред. Проф. Учебных заведений. – М.: Академия, 2009 (основная печатная)</w:t>
            </w:r>
          </w:p>
        </w:tc>
        <w:tc>
          <w:tcPr>
            <w:tcW w:w="1134" w:type="dxa"/>
            <w:hideMark/>
          </w:tcPr>
          <w:p w:rsidR="0022619A" w:rsidRPr="007F1F2A" w:rsidRDefault="0022619A" w:rsidP="0022619A">
            <w:pPr>
              <w:ind w:firstLine="0"/>
              <w:jc w:val="center"/>
              <w:rPr>
                <w:sz w:val="20"/>
                <w:szCs w:val="20"/>
              </w:rPr>
            </w:pPr>
            <w:r w:rsidRPr="007F1F2A">
              <w:rPr>
                <w:sz w:val="20"/>
                <w:szCs w:val="20"/>
              </w:rPr>
              <w:t>44</w:t>
            </w:r>
          </w:p>
        </w:tc>
      </w:tr>
      <w:tr w:rsidR="0022619A" w:rsidRPr="007F1F2A" w:rsidTr="0022619A">
        <w:tc>
          <w:tcPr>
            <w:tcW w:w="9639" w:type="dxa"/>
            <w:gridSpan w:val="4"/>
            <w:vAlign w:val="center"/>
          </w:tcPr>
          <w:p w:rsidR="0022619A" w:rsidRPr="007F1F2A" w:rsidRDefault="0022619A" w:rsidP="0022619A">
            <w:pPr>
              <w:ind w:firstLine="0"/>
              <w:rPr>
                <w:b/>
                <w:sz w:val="20"/>
                <w:szCs w:val="20"/>
              </w:rPr>
            </w:pPr>
            <w:r w:rsidRPr="007F1F2A">
              <w:rPr>
                <w:b/>
                <w:sz w:val="20"/>
                <w:szCs w:val="20"/>
              </w:rPr>
              <w:t xml:space="preserve">ПМ.03 </w:t>
            </w:r>
            <w:r w:rsidRPr="007F1F2A">
              <w:rPr>
                <w:b/>
                <w:bCs/>
                <w:color w:val="000000"/>
                <w:sz w:val="20"/>
                <w:szCs w:val="20"/>
              </w:rPr>
              <w:t xml:space="preserve"> Внедрение современных технологий садово-паркового и ландшафтного строительства</w:t>
            </w:r>
          </w:p>
        </w:tc>
      </w:tr>
      <w:tr w:rsidR="0022619A" w:rsidRPr="00727B20" w:rsidTr="0022619A">
        <w:trPr>
          <w:trHeight w:val="470"/>
        </w:trPr>
        <w:tc>
          <w:tcPr>
            <w:tcW w:w="426" w:type="dxa"/>
            <w:vMerge w:val="restart"/>
          </w:tcPr>
          <w:p w:rsidR="0022619A" w:rsidRPr="00727B20" w:rsidRDefault="0022619A" w:rsidP="0022619A">
            <w:pPr>
              <w:ind w:left="-426"/>
              <w:rPr>
                <w:b/>
                <w:sz w:val="20"/>
                <w:szCs w:val="20"/>
              </w:rPr>
            </w:pPr>
            <w:r>
              <w:rPr>
                <w:sz w:val="20"/>
                <w:szCs w:val="20"/>
              </w:rPr>
              <w:t>4</w:t>
            </w:r>
          </w:p>
        </w:tc>
        <w:tc>
          <w:tcPr>
            <w:tcW w:w="1559" w:type="dxa"/>
            <w:vMerge w:val="restart"/>
            <w:hideMark/>
          </w:tcPr>
          <w:p w:rsidR="0022619A" w:rsidRPr="00727B20" w:rsidRDefault="0022619A" w:rsidP="0022619A">
            <w:pPr>
              <w:ind w:firstLine="0"/>
              <w:jc w:val="left"/>
              <w:rPr>
                <w:sz w:val="20"/>
                <w:szCs w:val="20"/>
              </w:rPr>
            </w:pPr>
            <w:r>
              <w:rPr>
                <w:sz w:val="20"/>
                <w:szCs w:val="20"/>
              </w:rPr>
              <w:t>МДК.03.01</w:t>
            </w:r>
          </w:p>
          <w:p w:rsidR="0022619A" w:rsidRPr="00FD6007" w:rsidRDefault="0022619A" w:rsidP="0022619A">
            <w:pPr>
              <w:ind w:firstLine="0"/>
              <w:jc w:val="left"/>
              <w:rPr>
                <w:bCs/>
                <w:color w:val="000000"/>
                <w:sz w:val="20"/>
                <w:szCs w:val="20"/>
              </w:rPr>
            </w:pPr>
            <w:r w:rsidRPr="00FD6007">
              <w:rPr>
                <w:bCs/>
                <w:color w:val="000000"/>
                <w:sz w:val="20"/>
                <w:szCs w:val="20"/>
              </w:rPr>
              <w:t>Современные технологии садово-паркового и ландшафтного строительства</w:t>
            </w:r>
          </w:p>
        </w:tc>
        <w:tc>
          <w:tcPr>
            <w:tcW w:w="6520" w:type="dxa"/>
          </w:tcPr>
          <w:p w:rsidR="0022619A" w:rsidRPr="00FD6007" w:rsidRDefault="0022619A" w:rsidP="0022619A">
            <w:pPr>
              <w:ind w:firstLine="0"/>
              <w:rPr>
                <w:bCs/>
                <w:color w:val="000000"/>
                <w:sz w:val="20"/>
                <w:szCs w:val="20"/>
              </w:rPr>
            </w:pPr>
            <w:r w:rsidRPr="00FD6007">
              <w:rPr>
                <w:bCs/>
                <w:color w:val="000000"/>
                <w:sz w:val="20"/>
                <w:szCs w:val="20"/>
              </w:rPr>
              <w:t>Теодоронский В.С. Садово-парковое строительство: учебник. – М.:  ГОУ ВПО МГУЛ, 2009 (основная печатная)</w:t>
            </w:r>
          </w:p>
        </w:tc>
        <w:tc>
          <w:tcPr>
            <w:tcW w:w="1134" w:type="dxa"/>
          </w:tcPr>
          <w:p w:rsidR="0022619A" w:rsidRPr="00FD6007" w:rsidRDefault="0022619A" w:rsidP="0022619A">
            <w:pPr>
              <w:ind w:firstLine="0"/>
              <w:jc w:val="center"/>
              <w:rPr>
                <w:sz w:val="20"/>
                <w:szCs w:val="20"/>
              </w:rPr>
            </w:pPr>
            <w:r w:rsidRPr="00FD6007">
              <w:rPr>
                <w:sz w:val="20"/>
                <w:szCs w:val="20"/>
              </w:rPr>
              <w:t>30</w:t>
            </w:r>
          </w:p>
        </w:tc>
      </w:tr>
      <w:tr w:rsidR="0022619A" w:rsidRPr="00727B20" w:rsidTr="0022619A">
        <w:trPr>
          <w:trHeight w:val="470"/>
        </w:trPr>
        <w:tc>
          <w:tcPr>
            <w:tcW w:w="426" w:type="dxa"/>
            <w:vMerge/>
          </w:tcPr>
          <w:p w:rsidR="0022619A" w:rsidRDefault="0022619A" w:rsidP="0022619A">
            <w:pPr>
              <w:ind w:left="-426"/>
              <w:rPr>
                <w:sz w:val="20"/>
                <w:szCs w:val="20"/>
              </w:rPr>
            </w:pPr>
          </w:p>
        </w:tc>
        <w:tc>
          <w:tcPr>
            <w:tcW w:w="1559" w:type="dxa"/>
            <w:vMerge/>
            <w:hideMark/>
          </w:tcPr>
          <w:p w:rsidR="0022619A" w:rsidRPr="00727B20" w:rsidRDefault="0022619A" w:rsidP="0022619A">
            <w:pPr>
              <w:ind w:firstLine="0"/>
              <w:jc w:val="left"/>
              <w:rPr>
                <w:sz w:val="20"/>
                <w:szCs w:val="20"/>
              </w:rPr>
            </w:pPr>
          </w:p>
        </w:tc>
        <w:tc>
          <w:tcPr>
            <w:tcW w:w="6520" w:type="dxa"/>
          </w:tcPr>
          <w:p w:rsidR="0022619A" w:rsidRPr="00FD6007" w:rsidRDefault="0022619A" w:rsidP="0022619A">
            <w:pPr>
              <w:ind w:firstLine="0"/>
              <w:rPr>
                <w:bCs/>
                <w:color w:val="000000"/>
                <w:sz w:val="20"/>
                <w:szCs w:val="20"/>
              </w:rPr>
            </w:pPr>
            <w:r w:rsidRPr="00FD6007">
              <w:rPr>
                <w:bCs/>
                <w:color w:val="000000"/>
                <w:sz w:val="20"/>
                <w:szCs w:val="20"/>
              </w:rPr>
              <w:t>Гарнизоненко Т.С.  Справочник современного ландшафтного дизайна. – Ростов н/Дону:</w:t>
            </w:r>
            <w:r>
              <w:rPr>
                <w:bCs/>
                <w:color w:val="000000"/>
                <w:sz w:val="20"/>
                <w:szCs w:val="20"/>
              </w:rPr>
              <w:t xml:space="preserve"> </w:t>
            </w:r>
            <w:r w:rsidRPr="00FD6007">
              <w:rPr>
                <w:bCs/>
                <w:color w:val="000000"/>
                <w:sz w:val="20"/>
                <w:szCs w:val="20"/>
              </w:rPr>
              <w:t>«Феникс», 2005 (дополнительная печатная)</w:t>
            </w:r>
          </w:p>
        </w:tc>
        <w:tc>
          <w:tcPr>
            <w:tcW w:w="1134" w:type="dxa"/>
          </w:tcPr>
          <w:p w:rsidR="0022619A" w:rsidRPr="00FD6007" w:rsidRDefault="0022619A" w:rsidP="0022619A">
            <w:pPr>
              <w:ind w:firstLine="0"/>
              <w:jc w:val="center"/>
              <w:rPr>
                <w:sz w:val="20"/>
                <w:szCs w:val="20"/>
              </w:rPr>
            </w:pPr>
            <w:r w:rsidRPr="00FD6007">
              <w:rPr>
                <w:sz w:val="20"/>
                <w:szCs w:val="20"/>
              </w:rPr>
              <w:t>2</w:t>
            </w:r>
          </w:p>
        </w:tc>
      </w:tr>
      <w:tr w:rsidR="0022619A" w:rsidRPr="00727B20" w:rsidTr="0022619A">
        <w:tc>
          <w:tcPr>
            <w:tcW w:w="426" w:type="dxa"/>
            <w:vMerge/>
            <w:vAlign w:val="center"/>
          </w:tcPr>
          <w:p w:rsidR="0022619A" w:rsidRPr="00727B20" w:rsidRDefault="0022619A" w:rsidP="0022619A">
            <w:pPr>
              <w:ind w:left="-426"/>
              <w:rPr>
                <w:b/>
                <w:sz w:val="20"/>
                <w:szCs w:val="20"/>
              </w:rPr>
            </w:pPr>
          </w:p>
        </w:tc>
        <w:tc>
          <w:tcPr>
            <w:tcW w:w="1559" w:type="dxa"/>
            <w:vMerge/>
          </w:tcPr>
          <w:p w:rsidR="0022619A" w:rsidRPr="00727B20" w:rsidRDefault="0022619A" w:rsidP="0022619A">
            <w:pPr>
              <w:ind w:firstLine="0"/>
              <w:jc w:val="left"/>
              <w:rPr>
                <w:sz w:val="20"/>
                <w:szCs w:val="20"/>
              </w:rPr>
            </w:pPr>
          </w:p>
        </w:tc>
        <w:tc>
          <w:tcPr>
            <w:tcW w:w="6520" w:type="dxa"/>
          </w:tcPr>
          <w:p w:rsidR="0022619A" w:rsidRPr="00FD6007" w:rsidRDefault="0022619A" w:rsidP="0022619A">
            <w:pPr>
              <w:ind w:firstLine="0"/>
              <w:rPr>
                <w:bCs/>
                <w:color w:val="000000"/>
                <w:sz w:val="20"/>
                <w:szCs w:val="20"/>
              </w:rPr>
            </w:pPr>
            <w:r w:rsidRPr="00FD6007">
              <w:rPr>
                <w:bCs/>
                <w:color w:val="000000"/>
                <w:sz w:val="20"/>
                <w:szCs w:val="20"/>
              </w:rPr>
              <w:t>Сычева А.В. Ландшафтная архитектура:  учебное пособие. – М.: ОНИКС, 2007 (дополнительная печатная)</w:t>
            </w:r>
          </w:p>
        </w:tc>
        <w:tc>
          <w:tcPr>
            <w:tcW w:w="1134" w:type="dxa"/>
          </w:tcPr>
          <w:p w:rsidR="0022619A" w:rsidRPr="00FD6007" w:rsidRDefault="0022619A" w:rsidP="0022619A">
            <w:pPr>
              <w:ind w:firstLine="0"/>
              <w:jc w:val="center"/>
              <w:rPr>
                <w:sz w:val="20"/>
                <w:szCs w:val="20"/>
              </w:rPr>
            </w:pPr>
            <w:r w:rsidRPr="00FD6007">
              <w:rPr>
                <w:sz w:val="20"/>
                <w:szCs w:val="20"/>
              </w:rPr>
              <w:t>5</w:t>
            </w:r>
          </w:p>
        </w:tc>
      </w:tr>
      <w:tr w:rsidR="0022619A" w:rsidRPr="00727B20" w:rsidTr="0022619A">
        <w:tc>
          <w:tcPr>
            <w:tcW w:w="426" w:type="dxa"/>
            <w:vMerge/>
            <w:vAlign w:val="center"/>
            <w:hideMark/>
          </w:tcPr>
          <w:p w:rsidR="0022619A" w:rsidRPr="00727B20" w:rsidRDefault="0022619A" w:rsidP="0022619A">
            <w:pPr>
              <w:ind w:left="-426"/>
              <w:rPr>
                <w:b/>
                <w:sz w:val="20"/>
                <w:szCs w:val="20"/>
              </w:rPr>
            </w:pPr>
          </w:p>
        </w:tc>
        <w:tc>
          <w:tcPr>
            <w:tcW w:w="1559" w:type="dxa"/>
            <w:vMerge/>
            <w:vAlign w:val="center"/>
            <w:hideMark/>
          </w:tcPr>
          <w:p w:rsidR="0022619A" w:rsidRPr="00727B20" w:rsidRDefault="0022619A" w:rsidP="0022619A">
            <w:pPr>
              <w:ind w:firstLine="0"/>
              <w:jc w:val="left"/>
              <w:rPr>
                <w:sz w:val="20"/>
                <w:szCs w:val="20"/>
              </w:rPr>
            </w:pPr>
          </w:p>
        </w:tc>
        <w:tc>
          <w:tcPr>
            <w:tcW w:w="6520" w:type="dxa"/>
            <w:hideMark/>
          </w:tcPr>
          <w:p w:rsidR="0022619A" w:rsidRPr="00FD6007" w:rsidRDefault="0022619A" w:rsidP="0022619A">
            <w:pPr>
              <w:ind w:firstLine="0"/>
              <w:rPr>
                <w:bCs/>
                <w:color w:val="000000"/>
                <w:sz w:val="20"/>
                <w:szCs w:val="20"/>
              </w:rPr>
            </w:pPr>
            <w:r w:rsidRPr="00FD6007">
              <w:rPr>
                <w:sz w:val="20"/>
                <w:szCs w:val="20"/>
              </w:rPr>
              <w:t>Селиванов А.С. Вертикальная планировка объектов ландшафтной архитектуры: учебное пособие. –М.: Издательство «Лань»,</w:t>
            </w:r>
            <w:r>
              <w:rPr>
                <w:sz w:val="20"/>
                <w:szCs w:val="20"/>
              </w:rPr>
              <w:t xml:space="preserve"> </w:t>
            </w:r>
            <w:r w:rsidRPr="00FD6007">
              <w:rPr>
                <w:sz w:val="20"/>
                <w:szCs w:val="20"/>
              </w:rPr>
              <w:t xml:space="preserve">2017 (дополнительный электронный) </w:t>
            </w:r>
          </w:p>
        </w:tc>
        <w:tc>
          <w:tcPr>
            <w:tcW w:w="1134" w:type="dxa"/>
            <w:hideMark/>
          </w:tcPr>
          <w:p w:rsidR="0022619A" w:rsidRPr="00FD6007" w:rsidRDefault="0022619A" w:rsidP="0022619A">
            <w:pPr>
              <w:ind w:firstLine="0"/>
              <w:jc w:val="center"/>
              <w:rPr>
                <w:sz w:val="20"/>
                <w:szCs w:val="20"/>
              </w:rPr>
            </w:pPr>
            <w:r w:rsidRPr="00FD6007">
              <w:rPr>
                <w:sz w:val="20"/>
                <w:szCs w:val="20"/>
              </w:rPr>
              <w:t>20</w:t>
            </w:r>
          </w:p>
        </w:tc>
      </w:tr>
      <w:tr w:rsidR="0022619A" w:rsidRPr="00727B20" w:rsidTr="0022619A">
        <w:trPr>
          <w:trHeight w:val="624"/>
        </w:trPr>
        <w:tc>
          <w:tcPr>
            <w:tcW w:w="426" w:type="dxa"/>
            <w:vMerge/>
            <w:vAlign w:val="center"/>
          </w:tcPr>
          <w:p w:rsidR="0022619A" w:rsidRPr="00727B20" w:rsidRDefault="0022619A" w:rsidP="0022619A">
            <w:pPr>
              <w:ind w:left="-426"/>
              <w:rPr>
                <w:b/>
                <w:sz w:val="20"/>
                <w:szCs w:val="20"/>
              </w:rPr>
            </w:pPr>
          </w:p>
        </w:tc>
        <w:tc>
          <w:tcPr>
            <w:tcW w:w="1559" w:type="dxa"/>
            <w:vMerge/>
            <w:vAlign w:val="center"/>
          </w:tcPr>
          <w:p w:rsidR="0022619A" w:rsidRPr="00727B20" w:rsidRDefault="0022619A" w:rsidP="0022619A">
            <w:pPr>
              <w:ind w:firstLine="0"/>
              <w:jc w:val="left"/>
              <w:rPr>
                <w:sz w:val="20"/>
                <w:szCs w:val="20"/>
              </w:rPr>
            </w:pPr>
          </w:p>
        </w:tc>
        <w:tc>
          <w:tcPr>
            <w:tcW w:w="6520" w:type="dxa"/>
          </w:tcPr>
          <w:p w:rsidR="0022619A" w:rsidRPr="00FD6007" w:rsidRDefault="0022619A" w:rsidP="0022619A">
            <w:pPr>
              <w:ind w:firstLine="0"/>
              <w:rPr>
                <w:bCs/>
                <w:color w:val="000000"/>
                <w:sz w:val="20"/>
                <w:szCs w:val="20"/>
              </w:rPr>
            </w:pPr>
            <w:r w:rsidRPr="00FD6007">
              <w:rPr>
                <w:bCs/>
                <w:color w:val="000000"/>
                <w:sz w:val="20"/>
                <w:szCs w:val="20"/>
              </w:rPr>
              <w:t>Соколовская О.Б.</w:t>
            </w:r>
            <w:r>
              <w:rPr>
                <w:bCs/>
                <w:color w:val="000000"/>
                <w:sz w:val="20"/>
                <w:szCs w:val="20"/>
              </w:rPr>
              <w:t xml:space="preserve"> </w:t>
            </w:r>
            <w:r w:rsidRPr="00FD6007">
              <w:rPr>
                <w:bCs/>
                <w:color w:val="000000"/>
                <w:sz w:val="20"/>
                <w:szCs w:val="20"/>
              </w:rPr>
              <w:t>Специализированные объекты ландшафтной архитектуры: проектирование, строительство, содержание.</w:t>
            </w:r>
            <w:r>
              <w:rPr>
                <w:bCs/>
                <w:color w:val="000000"/>
                <w:sz w:val="20"/>
                <w:szCs w:val="20"/>
              </w:rPr>
              <w:t xml:space="preserve"> "Лань", </w:t>
            </w:r>
            <w:r w:rsidRPr="00FD6007">
              <w:rPr>
                <w:bCs/>
                <w:color w:val="000000"/>
                <w:sz w:val="20"/>
                <w:szCs w:val="20"/>
              </w:rPr>
              <w:t xml:space="preserve">2015 </w:t>
            </w:r>
            <w:r w:rsidRPr="00FD6007">
              <w:rPr>
                <w:bCs/>
                <w:color w:val="000000"/>
                <w:sz w:val="20"/>
                <w:szCs w:val="20"/>
              </w:rPr>
              <w:lastRenderedPageBreak/>
              <w:t xml:space="preserve">(дополнительный </w:t>
            </w:r>
            <w:r>
              <w:rPr>
                <w:bCs/>
                <w:color w:val="000000"/>
                <w:sz w:val="20"/>
                <w:szCs w:val="20"/>
              </w:rPr>
              <w:t xml:space="preserve"> электронный)</w:t>
            </w:r>
          </w:p>
        </w:tc>
        <w:tc>
          <w:tcPr>
            <w:tcW w:w="1134" w:type="dxa"/>
          </w:tcPr>
          <w:p w:rsidR="0022619A" w:rsidRPr="00FD6007" w:rsidRDefault="0022619A" w:rsidP="0022619A">
            <w:pPr>
              <w:ind w:firstLine="0"/>
              <w:jc w:val="center"/>
              <w:rPr>
                <w:sz w:val="20"/>
                <w:szCs w:val="20"/>
              </w:rPr>
            </w:pPr>
            <w:r w:rsidRPr="00FD6007">
              <w:rPr>
                <w:sz w:val="20"/>
                <w:szCs w:val="20"/>
              </w:rPr>
              <w:lastRenderedPageBreak/>
              <w:t>20</w:t>
            </w:r>
          </w:p>
        </w:tc>
      </w:tr>
      <w:tr w:rsidR="0022619A" w:rsidRPr="00727B20" w:rsidTr="0022619A">
        <w:tc>
          <w:tcPr>
            <w:tcW w:w="9639" w:type="dxa"/>
            <w:gridSpan w:val="4"/>
          </w:tcPr>
          <w:p w:rsidR="0022619A" w:rsidRPr="007D63C4" w:rsidRDefault="0022619A" w:rsidP="0022619A">
            <w:pPr>
              <w:tabs>
                <w:tab w:val="left" w:pos="10155"/>
              </w:tabs>
              <w:ind w:firstLine="0"/>
              <w:rPr>
                <w:b/>
                <w:sz w:val="20"/>
                <w:szCs w:val="20"/>
              </w:rPr>
            </w:pPr>
            <w:r w:rsidRPr="007D63C4">
              <w:rPr>
                <w:b/>
                <w:sz w:val="20"/>
                <w:szCs w:val="20"/>
              </w:rPr>
              <w:lastRenderedPageBreak/>
              <w:t>ПМ.0</w:t>
            </w:r>
            <w:r>
              <w:rPr>
                <w:b/>
                <w:sz w:val="20"/>
                <w:szCs w:val="20"/>
              </w:rPr>
              <w:t>4</w:t>
            </w:r>
            <w:r w:rsidRPr="007D63C4">
              <w:rPr>
                <w:b/>
                <w:sz w:val="20"/>
                <w:szCs w:val="20"/>
              </w:rPr>
              <w:t xml:space="preserve"> </w:t>
            </w:r>
            <w:r>
              <w:rPr>
                <w:b/>
                <w:sz w:val="20"/>
                <w:szCs w:val="20"/>
              </w:rPr>
              <w:t>В</w:t>
            </w:r>
            <w:r w:rsidRPr="007D63C4">
              <w:rPr>
                <w:b/>
                <w:sz w:val="20"/>
                <w:szCs w:val="20"/>
              </w:rPr>
              <w:t>ыполнение работ по одной или несколько профессиям рабочего, должностям служащих</w:t>
            </w:r>
            <w:r w:rsidRPr="007D63C4">
              <w:rPr>
                <w:b/>
                <w:sz w:val="20"/>
                <w:szCs w:val="20"/>
              </w:rPr>
              <w:tab/>
            </w:r>
          </w:p>
        </w:tc>
      </w:tr>
      <w:tr w:rsidR="0022619A" w:rsidRPr="00727B20" w:rsidTr="0022619A">
        <w:trPr>
          <w:trHeight w:val="470"/>
        </w:trPr>
        <w:tc>
          <w:tcPr>
            <w:tcW w:w="426" w:type="dxa"/>
            <w:vMerge w:val="restart"/>
          </w:tcPr>
          <w:p w:rsidR="0022619A" w:rsidRDefault="0022619A" w:rsidP="0022619A">
            <w:pPr>
              <w:ind w:left="-426"/>
              <w:jc w:val="left"/>
            </w:pPr>
            <w:r>
              <w:rPr>
                <w:sz w:val="20"/>
                <w:szCs w:val="20"/>
              </w:rPr>
              <w:t>5</w:t>
            </w:r>
          </w:p>
        </w:tc>
        <w:tc>
          <w:tcPr>
            <w:tcW w:w="1559" w:type="dxa"/>
            <w:vMerge w:val="restart"/>
          </w:tcPr>
          <w:p w:rsidR="0022619A" w:rsidRDefault="0022619A" w:rsidP="0022619A">
            <w:pPr>
              <w:ind w:firstLine="0"/>
              <w:jc w:val="left"/>
              <w:rPr>
                <w:sz w:val="20"/>
                <w:szCs w:val="20"/>
              </w:rPr>
            </w:pPr>
            <w:r>
              <w:rPr>
                <w:sz w:val="20"/>
                <w:szCs w:val="20"/>
              </w:rPr>
              <w:t>МДК.04.01</w:t>
            </w:r>
          </w:p>
          <w:p w:rsidR="0022619A" w:rsidRPr="00FD6007" w:rsidRDefault="0022619A" w:rsidP="0022619A">
            <w:pPr>
              <w:ind w:firstLine="0"/>
              <w:jc w:val="left"/>
              <w:rPr>
                <w:sz w:val="20"/>
                <w:szCs w:val="20"/>
              </w:rPr>
            </w:pPr>
            <w:r w:rsidRPr="00FD6007">
              <w:rPr>
                <w:color w:val="000000"/>
                <w:w w:val="90"/>
                <w:sz w:val="20"/>
                <w:szCs w:val="20"/>
              </w:rPr>
              <w:t>Рабочий зеленого хозяйства</w:t>
            </w:r>
          </w:p>
        </w:tc>
        <w:tc>
          <w:tcPr>
            <w:tcW w:w="6520" w:type="dxa"/>
          </w:tcPr>
          <w:p w:rsidR="0022619A" w:rsidRPr="00FD6007" w:rsidRDefault="0022619A" w:rsidP="0022619A">
            <w:pPr>
              <w:ind w:firstLine="0"/>
              <w:rPr>
                <w:bCs/>
                <w:color w:val="000000"/>
                <w:sz w:val="20"/>
                <w:szCs w:val="20"/>
              </w:rPr>
            </w:pPr>
            <w:r w:rsidRPr="00FD6007">
              <w:rPr>
                <w:bCs/>
                <w:color w:val="000000"/>
                <w:sz w:val="20"/>
                <w:szCs w:val="20"/>
              </w:rPr>
              <w:t>Теодоронский В.С. Садово-парковое строительство: учебник. – М.:  ГОУ ВПО МГУЛ, 2009 (основная печатная)</w:t>
            </w:r>
          </w:p>
        </w:tc>
        <w:tc>
          <w:tcPr>
            <w:tcW w:w="1134" w:type="dxa"/>
          </w:tcPr>
          <w:p w:rsidR="0022619A" w:rsidRPr="00FD6007" w:rsidRDefault="0022619A" w:rsidP="0022619A">
            <w:pPr>
              <w:ind w:firstLine="0"/>
              <w:jc w:val="center"/>
              <w:rPr>
                <w:sz w:val="20"/>
                <w:szCs w:val="20"/>
              </w:rPr>
            </w:pPr>
            <w:r w:rsidRPr="00FD6007">
              <w:rPr>
                <w:sz w:val="20"/>
                <w:szCs w:val="20"/>
              </w:rPr>
              <w:t>30</w:t>
            </w:r>
          </w:p>
        </w:tc>
      </w:tr>
      <w:tr w:rsidR="0022619A" w:rsidRPr="00727B20" w:rsidTr="0022619A">
        <w:trPr>
          <w:trHeight w:val="332"/>
        </w:trPr>
        <w:tc>
          <w:tcPr>
            <w:tcW w:w="426" w:type="dxa"/>
            <w:vMerge/>
          </w:tcPr>
          <w:p w:rsidR="0022619A" w:rsidRDefault="0022619A" w:rsidP="0022619A">
            <w:pPr>
              <w:ind w:left="-426"/>
              <w:jc w:val="left"/>
              <w:rPr>
                <w:sz w:val="20"/>
                <w:szCs w:val="20"/>
              </w:rPr>
            </w:pPr>
          </w:p>
        </w:tc>
        <w:tc>
          <w:tcPr>
            <w:tcW w:w="1559" w:type="dxa"/>
            <w:vMerge/>
          </w:tcPr>
          <w:p w:rsidR="0022619A" w:rsidRDefault="0022619A" w:rsidP="0022619A">
            <w:pPr>
              <w:ind w:firstLine="0"/>
              <w:jc w:val="left"/>
              <w:rPr>
                <w:sz w:val="20"/>
                <w:szCs w:val="20"/>
              </w:rPr>
            </w:pPr>
          </w:p>
        </w:tc>
        <w:tc>
          <w:tcPr>
            <w:tcW w:w="6520" w:type="dxa"/>
          </w:tcPr>
          <w:p w:rsidR="0022619A" w:rsidRPr="00FD6007" w:rsidRDefault="0022619A" w:rsidP="0022619A">
            <w:pPr>
              <w:ind w:firstLine="0"/>
              <w:rPr>
                <w:bCs/>
                <w:color w:val="000000"/>
                <w:sz w:val="20"/>
                <w:szCs w:val="20"/>
              </w:rPr>
            </w:pPr>
            <w:r w:rsidRPr="00FD6007">
              <w:rPr>
                <w:bCs/>
                <w:color w:val="000000"/>
                <w:sz w:val="20"/>
                <w:szCs w:val="20"/>
              </w:rPr>
              <w:t>Гарнизоненко Т.С.  Справочник современного ландшафтного дизайна. – Ростов н/Дону:</w:t>
            </w:r>
            <w:r>
              <w:rPr>
                <w:bCs/>
                <w:color w:val="000000"/>
                <w:sz w:val="20"/>
                <w:szCs w:val="20"/>
              </w:rPr>
              <w:t xml:space="preserve"> </w:t>
            </w:r>
            <w:r w:rsidRPr="00FD6007">
              <w:rPr>
                <w:bCs/>
                <w:color w:val="000000"/>
                <w:sz w:val="20"/>
                <w:szCs w:val="20"/>
              </w:rPr>
              <w:t>«Феникс», 2005 (дополнительная печатная)</w:t>
            </w:r>
          </w:p>
        </w:tc>
        <w:tc>
          <w:tcPr>
            <w:tcW w:w="1134" w:type="dxa"/>
          </w:tcPr>
          <w:p w:rsidR="0022619A" w:rsidRPr="00FD6007" w:rsidRDefault="0022619A" w:rsidP="0022619A">
            <w:pPr>
              <w:ind w:firstLine="0"/>
              <w:jc w:val="center"/>
              <w:rPr>
                <w:sz w:val="20"/>
                <w:szCs w:val="20"/>
              </w:rPr>
            </w:pPr>
            <w:r w:rsidRPr="00FD6007">
              <w:rPr>
                <w:sz w:val="20"/>
                <w:szCs w:val="20"/>
              </w:rPr>
              <w:t>2</w:t>
            </w:r>
          </w:p>
        </w:tc>
      </w:tr>
    </w:tbl>
    <w:p w:rsidR="00F913EE" w:rsidRPr="00532282" w:rsidRDefault="00F913EE" w:rsidP="00FD6007">
      <w:pPr>
        <w:ind w:firstLine="0"/>
        <w:rPr>
          <w:b/>
        </w:rPr>
      </w:pPr>
    </w:p>
    <w:p w:rsidR="005A4456" w:rsidRPr="00F913EE" w:rsidRDefault="00F913EE" w:rsidP="00F913EE">
      <w:pPr>
        <w:pStyle w:val="afff0"/>
        <w:ind w:firstLine="567"/>
        <w:jc w:val="both"/>
        <w:rPr>
          <w:rFonts w:ascii="Times New Roman" w:hAnsi="Times New Roman"/>
          <w:b/>
          <w:sz w:val="28"/>
          <w:szCs w:val="28"/>
        </w:rPr>
      </w:pPr>
      <w:r>
        <w:rPr>
          <w:rFonts w:ascii="Times New Roman" w:hAnsi="Times New Roman"/>
          <w:b/>
          <w:sz w:val="28"/>
          <w:szCs w:val="28"/>
        </w:rPr>
        <w:t xml:space="preserve">6.2.3. </w:t>
      </w:r>
      <w:bookmarkStart w:id="47" w:name="_Toc310435928"/>
      <w:r w:rsidR="005A4456" w:rsidRPr="00F913EE">
        <w:rPr>
          <w:rFonts w:ascii="Times New Roman" w:hAnsi="Times New Roman"/>
          <w:b/>
          <w:sz w:val="28"/>
          <w:szCs w:val="28"/>
        </w:rPr>
        <w:t>Материально-техническое</w:t>
      </w:r>
      <w:bookmarkEnd w:id="47"/>
      <w:r w:rsidR="005A4456" w:rsidRPr="00F913EE">
        <w:rPr>
          <w:rFonts w:ascii="Times New Roman" w:hAnsi="Times New Roman"/>
          <w:b/>
          <w:sz w:val="28"/>
          <w:szCs w:val="28"/>
        </w:rPr>
        <w:t xml:space="preserve">  обеспечение образовательного процесса</w:t>
      </w:r>
    </w:p>
    <w:p w:rsidR="006775C1" w:rsidRPr="00F913EE" w:rsidRDefault="006775C1" w:rsidP="00F913EE">
      <w:pPr>
        <w:pStyle w:val="afff0"/>
        <w:ind w:firstLine="567"/>
        <w:jc w:val="both"/>
        <w:rPr>
          <w:rFonts w:ascii="Times New Roman" w:hAnsi="Times New Roman"/>
          <w:sz w:val="24"/>
          <w:szCs w:val="24"/>
        </w:rPr>
      </w:pPr>
      <w:r w:rsidRPr="00F913EE">
        <w:rPr>
          <w:rFonts w:ascii="Times New Roman" w:hAnsi="Times New Roman"/>
          <w:sz w:val="24"/>
          <w:szCs w:val="24"/>
        </w:rPr>
        <w:t xml:space="preserve">Техникум, реализующий основную профессиональную образовательную программу по специальности </w:t>
      </w:r>
      <w:r w:rsidR="002B3228" w:rsidRPr="002B3228">
        <w:rPr>
          <w:rFonts w:ascii="Times New Roman" w:hAnsi="Times New Roman"/>
          <w:sz w:val="24"/>
          <w:szCs w:val="24"/>
        </w:rPr>
        <w:t>35.02.12 Садово-парковое и ландшафтное строительство</w:t>
      </w:r>
      <w:r w:rsidR="002B3228" w:rsidRPr="00963A7D">
        <w:t xml:space="preserve"> </w:t>
      </w:r>
      <w:r w:rsidRPr="00F913EE">
        <w:rPr>
          <w:rFonts w:ascii="Times New Roman" w:hAnsi="Times New Roman"/>
          <w:sz w:val="24"/>
          <w:szCs w:val="24"/>
        </w:rPr>
        <w:t>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образовательного учреждения.</w:t>
      </w:r>
    </w:p>
    <w:p w:rsidR="006775C1" w:rsidRPr="00F913EE" w:rsidRDefault="006775C1" w:rsidP="00F913EE">
      <w:pPr>
        <w:pStyle w:val="afff0"/>
        <w:ind w:firstLine="567"/>
        <w:jc w:val="both"/>
        <w:rPr>
          <w:rFonts w:ascii="Times New Roman" w:hAnsi="Times New Roman"/>
          <w:sz w:val="24"/>
          <w:szCs w:val="24"/>
        </w:rPr>
      </w:pPr>
      <w:r w:rsidRPr="00F913EE">
        <w:rPr>
          <w:rFonts w:ascii="Times New Roman" w:hAnsi="Times New Roman"/>
          <w:sz w:val="24"/>
          <w:szCs w:val="24"/>
        </w:rPr>
        <w:t>Материально-техническая база соответствует действующим санитарным и противопожарным нормам.</w:t>
      </w:r>
    </w:p>
    <w:p w:rsidR="006775C1" w:rsidRDefault="006775C1" w:rsidP="006775C1">
      <w:pPr>
        <w:pStyle w:val="a3"/>
        <w:tabs>
          <w:tab w:val="left" w:pos="0"/>
        </w:tabs>
        <w:spacing w:after="0" w:line="240" w:lineRule="auto"/>
        <w:ind w:left="0" w:firstLine="567"/>
        <w:jc w:val="both"/>
        <w:rPr>
          <w:rFonts w:ascii="Times New Roman" w:hAnsi="Times New Roman"/>
          <w:sz w:val="24"/>
          <w:szCs w:val="24"/>
        </w:rPr>
      </w:pPr>
      <w:r w:rsidRPr="007830CB">
        <w:rPr>
          <w:rFonts w:ascii="Times New Roman" w:hAnsi="Times New Roman"/>
          <w:sz w:val="24"/>
          <w:szCs w:val="24"/>
        </w:rPr>
        <w:t>Реализация ОПОП обеспечивае</w:t>
      </w:r>
      <w:r>
        <w:rPr>
          <w:rFonts w:ascii="Times New Roman" w:hAnsi="Times New Roman"/>
          <w:sz w:val="24"/>
          <w:szCs w:val="24"/>
        </w:rPr>
        <w:t xml:space="preserve">т </w:t>
      </w:r>
      <w:r w:rsidRPr="007830CB">
        <w:rPr>
          <w:rFonts w:ascii="Times New Roman" w:hAnsi="Times New Roman"/>
          <w:sz w:val="24"/>
          <w:szCs w:val="24"/>
        </w:rPr>
        <w:t>выполнение обучающимся лабораторных работ и практических занятий, включая как обязательный компонент практические задания с использованием персональных компьютеров;</w:t>
      </w:r>
      <w:r w:rsidR="00CD4221">
        <w:rPr>
          <w:rFonts w:ascii="Times New Roman" w:hAnsi="Times New Roman"/>
          <w:sz w:val="24"/>
          <w:szCs w:val="24"/>
        </w:rPr>
        <w:t xml:space="preserve"> </w:t>
      </w:r>
      <w:r w:rsidRPr="00C4302F">
        <w:rPr>
          <w:rFonts w:ascii="Times New Roman" w:hAnsi="Times New Roman"/>
          <w:sz w:val="24"/>
          <w:szCs w:val="24"/>
        </w:rPr>
        <w:t>освоение обучающимся профессиональных модулей</w:t>
      </w:r>
      <w:r w:rsidR="00CD4221">
        <w:rPr>
          <w:rFonts w:ascii="Times New Roman" w:hAnsi="Times New Roman"/>
          <w:sz w:val="24"/>
          <w:szCs w:val="24"/>
        </w:rPr>
        <w:t xml:space="preserve"> </w:t>
      </w:r>
      <w:r w:rsidRPr="00C4302F">
        <w:rPr>
          <w:rFonts w:ascii="Times New Roman" w:hAnsi="Times New Roman"/>
          <w:sz w:val="24"/>
          <w:szCs w:val="24"/>
        </w:rPr>
        <w:t>в условиях созданной соответствующей образо</w:t>
      </w:r>
      <w:r>
        <w:rPr>
          <w:rFonts w:ascii="Times New Roman" w:hAnsi="Times New Roman"/>
          <w:sz w:val="24"/>
          <w:szCs w:val="24"/>
        </w:rPr>
        <w:t>вательной среды в образователь</w:t>
      </w:r>
      <w:r w:rsidRPr="00C4302F">
        <w:rPr>
          <w:rFonts w:ascii="Times New Roman" w:hAnsi="Times New Roman"/>
          <w:sz w:val="24"/>
          <w:szCs w:val="24"/>
        </w:rPr>
        <w:t xml:space="preserve">ном учреждении или в организациях в зависимости от специфики вида профессиональной  деятельности. </w:t>
      </w:r>
      <w:r w:rsidRPr="007830CB">
        <w:rPr>
          <w:rFonts w:ascii="Times New Roman" w:hAnsi="Times New Roman"/>
          <w:sz w:val="24"/>
          <w:szCs w:val="24"/>
        </w:rPr>
        <w:t>Образовательное учреждение обеспечено необходимым комплектом лицензионного программного обеспечения.</w:t>
      </w:r>
    </w:p>
    <w:p w:rsidR="006775C1" w:rsidRPr="00201B20" w:rsidRDefault="006775C1" w:rsidP="006775C1">
      <w:pPr>
        <w:ind w:firstLine="567"/>
        <w:rPr>
          <w:bCs/>
        </w:rPr>
      </w:pPr>
      <w:r w:rsidRPr="00201B20">
        <w:rPr>
          <w:bCs/>
        </w:rPr>
        <w:t>Техникум располагает учебно-производственным комплексом общей площадью</w:t>
      </w:r>
      <w:r>
        <w:rPr>
          <w:bCs/>
        </w:rPr>
        <w:t xml:space="preserve"> </w:t>
      </w:r>
      <w:smartTag w:uri="urn:schemas-microsoft-com:office:smarttags" w:element="metricconverter">
        <w:smartTagPr>
          <w:attr w:name="ProductID" w:val="12866,8 м2"/>
        </w:smartTagPr>
        <w:r w:rsidRPr="00201B20">
          <w:t xml:space="preserve">12866,8 </w:t>
        </w:r>
        <w:r w:rsidRPr="00201B20">
          <w:rPr>
            <w:bCs/>
          </w:rPr>
          <w:t>м</w:t>
        </w:r>
        <w:r w:rsidRPr="00201B20">
          <w:rPr>
            <w:bCs/>
            <w:vertAlign w:val="superscript"/>
          </w:rPr>
          <w:t>2</w:t>
        </w:r>
        <w:r>
          <w:rPr>
            <w:bCs/>
            <w:vertAlign w:val="superscript"/>
          </w:rPr>
          <w:t xml:space="preserve"> </w:t>
        </w:r>
      </w:smartTag>
      <w:r w:rsidRPr="00201B20">
        <w:t xml:space="preserve">площади, из которых  </w:t>
      </w:r>
      <w:smartTag w:uri="urn:schemas-microsoft-com:office:smarttags" w:element="metricconverter">
        <w:smartTagPr>
          <w:attr w:name="ProductID" w:val="6608,1 м2"/>
        </w:smartTagPr>
        <w:r w:rsidRPr="00201B20">
          <w:t xml:space="preserve">6608,1 </w:t>
        </w:r>
        <w:r w:rsidRPr="00201B20">
          <w:rPr>
            <w:bCs/>
          </w:rPr>
          <w:t>м</w:t>
        </w:r>
        <w:r w:rsidRPr="00201B20">
          <w:rPr>
            <w:bCs/>
            <w:vertAlign w:val="superscript"/>
          </w:rPr>
          <w:t>2</w:t>
        </w:r>
        <w:r>
          <w:rPr>
            <w:bCs/>
            <w:vertAlign w:val="superscript"/>
          </w:rPr>
          <w:t xml:space="preserve"> </w:t>
        </w:r>
      </w:smartTag>
      <w:r w:rsidRPr="00201B20">
        <w:t>учебно-лабораторных площадей</w:t>
      </w:r>
      <w:r>
        <w:t>.</w:t>
      </w:r>
    </w:p>
    <w:p w:rsidR="006775C1" w:rsidRDefault="006775C1" w:rsidP="006775C1">
      <w:pPr>
        <w:ind w:firstLine="567"/>
        <w:rPr>
          <w:bCs/>
        </w:rPr>
      </w:pPr>
      <w:r w:rsidRPr="007830CB">
        <w:rPr>
          <w:bCs/>
        </w:rPr>
        <w:t>Учебные кабинеты оснащены необходимым  учебным оборудованием, техническими средствами обучения, приборами, установками, моделями, макетами, наглядными пособиями, лабораторным и рабочим (в учебно-производственных мастерских) оборудованием, плакатами и дидактическими материалами обучающего и контролирующего характера.</w:t>
      </w:r>
    </w:p>
    <w:p w:rsidR="00D53598" w:rsidRDefault="006775C1" w:rsidP="00D53598">
      <w:pPr>
        <w:ind w:firstLine="540"/>
        <w:jc w:val="center"/>
        <w:rPr>
          <w:b/>
        </w:rPr>
      </w:pPr>
      <w:r w:rsidRPr="00D53598">
        <w:rPr>
          <w:b/>
        </w:rPr>
        <w:t xml:space="preserve">Перечень учебных кабинетов, лабораторий, мастерских и других помещений, используемых  для организации учебного процесса по ППССЗ </w:t>
      </w:r>
    </w:p>
    <w:p w:rsidR="002B3228" w:rsidRDefault="006775C1" w:rsidP="00D53598">
      <w:pPr>
        <w:ind w:firstLine="540"/>
        <w:jc w:val="center"/>
        <w:rPr>
          <w:b/>
        </w:rPr>
      </w:pPr>
      <w:r w:rsidRPr="00D53598">
        <w:rPr>
          <w:b/>
        </w:rPr>
        <w:t xml:space="preserve">специальности </w:t>
      </w:r>
      <w:r w:rsidR="002B3228" w:rsidRPr="002B3228">
        <w:rPr>
          <w:b/>
        </w:rPr>
        <w:t>35.02.12 Садово-парковое и ландшафтное строительство</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1559"/>
        <w:gridCol w:w="5103"/>
        <w:gridCol w:w="142"/>
        <w:gridCol w:w="1984"/>
      </w:tblGrid>
      <w:tr w:rsidR="00B72377" w:rsidRPr="00CB743B"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CB743B" w:rsidRDefault="00B72377" w:rsidP="00B72377">
            <w:pPr>
              <w:pStyle w:val="afff0"/>
              <w:jc w:val="center"/>
              <w:rPr>
                <w:rFonts w:ascii="Times New Roman" w:hAnsi="Times New Roman"/>
                <w:b/>
                <w:sz w:val="20"/>
                <w:szCs w:val="20"/>
              </w:rPr>
            </w:pPr>
            <w:r w:rsidRPr="00CB743B">
              <w:rPr>
                <w:rFonts w:ascii="Times New Roman" w:hAnsi="Times New Roman"/>
                <w:b/>
                <w:sz w:val="20"/>
                <w:szCs w:val="20"/>
              </w:rPr>
              <w:t>Номер</w:t>
            </w:r>
          </w:p>
          <w:p w:rsidR="00B72377" w:rsidRPr="00CB743B" w:rsidRDefault="00B72377" w:rsidP="00B72377">
            <w:pPr>
              <w:pStyle w:val="afff0"/>
              <w:jc w:val="center"/>
              <w:rPr>
                <w:rFonts w:ascii="Times New Roman" w:hAnsi="Times New Roman"/>
                <w:b/>
                <w:sz w:val="20"/>
                <w:szCs w:val="20"/>
              </w:rPr>
            </w:pPr>
            <w:r w:rsidRPr="00CB743B">
              <w:rPr>
                <w:rFonts w:ascii="Times New Roman" w:hAnsi="Times New Roman"/>
                <w:b/>
                <w:sz w:val="20"/>
                <w:szCs w:val="20"/>
              </w:rPr>
              <w:t>кабинета/</w:t>
            </w:r>
          </w:p>
          <w:p w:rsidR="00B72377" w:rsidRPr="00CB743B" w:rsidRDefault="00B72377" w:rsidP="00B72377">
            <w:pPr>
              <w:pStyle w:val="afff0"/>
              <w:jc w:val="center"/>
              <w:rPr>
                <w:rFonts w:ascii="Times New Roman" w:hAnsi="Times New Roman"/>
                <w:b/>
                <w:sz w:val="20"/>
                <w:szCs w:val="20"/>
              </w:rPr>
            </w:pPr>
            <w:r w:rsidRPr="00CB743B">
              <w:rPr>
                <w:rFonts w:ascii="Times New Roman" w:hAnsi="Times New Roman"/>
                <w:b/>
                <w:sz w:val="20"/>
                <w:szCs w:val="20"/>
              </w:rPr>
              <w:t>лаборатории</w:t>
            </w:r>
          </w:p>
        </w:tc>
        <w:tc>
          <w:tcPr>
            <w:tcW w:w="1559" w:type="dxa"/>
            <w:tcBorders>
              <w:top w:val="single" w:sz="4" w:space="0" w:color="auto"/>
              <w:left w:val="single" w:sz="4" w:space="0" w:color="auto"/>
              <w:bottom w:val="single" w:sz="4" w:space="0" w:color="auto"/>
              <w:right w:val="single" w:sz="4" w:space="0" w:color="auto"/>
            </w:tcBorders>
          </w:tcPr>
          <w:p w:rsidR="00B72377" w:rsidRPr="00CB743B" w:rsidRDefault="00B72377" w:rsidP="00B72377">
            <w:pPr>
              <w:pStyle w:val="afff0"/>
              <w:jc w:val="center"/>
              <w:rPr>
                <w:rFonts w:ascii="Times New Roman" w:hAnsi="Times New Roman"/>
                <w:b/>
                <w:sz w:val="20"/>
                <w:szCs w:val="20"/>
              </w:rPr>
            </w:pPr>
            <w:r w:rsidRPr="00CB743B">
              <w:rPr>
                <w:rFonts w:ascii="Times New Roman" w:hAnsi="Times New Roman"/>
                <w:b/>
                <w:sz w:val="20"/>
                <w:szCs w:val="20"/>
              </w:rPr>
              <w:t>Наименование</w:t>
            </w:r>
          </w:p>
          <w:p w:rsidR="00B72377" w:rsidRPr="00CB743B" w:rsidRDefault="00B72377" w:rsidP="00B72377">
            <w:pPr>
              <w:pStyle w:val="afff0"/>
              <w:jc w:val="center"/>
              <w:rPr>
                <w:rFonts w:ascii="Times New Roman" w:hAnsi="Times New Roman"/>
                <w:b/>
                <w:sz w:val="20"/>
                <w:szCs w:val="20"/>
              </w:rPr>
            </w:pPr>
            <w:r w:rsidRPr="00CB743B">
              <w:rPr>
                <w:rFonts w:ascii="Times New Roman" w:hAnsi="Times New Roman"/>
                <w:b/>
                <w:sz w:val="20"/>
                <w:szCs w:val="20"/>
              </w:rPr>
              <w:t>кабинета/</w:t>
            </w:r>
          </w:p>
          <w:p w:rsidR="00B72377" w:rsidRPr="00CB743B" w:rsidRDefault="00B72377" w:rsidP="00B72377">
            <w:pPr>
              <w:pStyle w:val="afff0"/>
              <w:jc w:val="center"/>
              <w:rPr>
                <w:rFonts w:ascii="Times New Roman" w:hAnsi="Times New Roman"/>
                <w:b/>
                <w:sz w:val="20"/>
                <w:szCs w:val="20"/>
              </w:rPr>
            </w:pPr>
            <w:r w:rsidRPr="00CB743B">
              <w:rPr>
                <w:rFonts w:ascii="Times New Roman" w:hAnsi="Times New Roman"/>
                <w:b/>
                <w:sz w:val="20"/>
                <w:szCs w:val="20"/>
              </w:rPr>
              <w:t>лаборатории</w:t>
            </w:r>
          </w:p>
        </w:tc>
        <w:tc>
          <w:tcPr>
            <w:tcW w:w="5103" w:type="dxa"/>
            <w:tcBorders>
              <w:top w:val="single" w:sz="4" w:space="0" w:color="auto"/>
              <w:left w:val="single" w:sz="4" w:space="0" w:color="auto"/>
              <w:bottom w:val="single" w:sz="4" w:space="0" w:color="auto"/>
              <w:right w:val="single" w:sz="4" w:space="0" w:color="auto"/>
            </w:tcBorders>
            <w:hideMark/>
          </w:tcPr>
          <w:p w:rsidR="00B72377" w:rsidRPr="00CB743B" w:rsidRDefault="00B72377" w:rsidP="00B72377">
            <w:pPr>
              <w:pStyle w:val="afff0"/>
              <w:jc w:val="center"/>
              <w:rPr>
                <w:rFonts w:ascii="Times New Roman" w:hAnsi="Times New Roman"/>
                <w:b/>
                <w:sz w:val="20"/>
                <w:szCs w:val="20"/>
              </w:rPr>
            </w:pPr>
            <w:r w:rsidRPr="00CB743B">
              <w:rPr>
                <w:rFonts w:ascii="Times New Roman" w:hAnsi="Times New Roman"/>
                <w:b/>
                <w:sz w:val="20"/>
                <w:szCs w:val="20"/>
              </w:rPr>
              <w:t xml:space="preserve">Перечень учебного оборудования, учебно-наглядных пособий </w:t>
            </w:r>
            <w:r w:rsidRPr="00CB743B">
              <w:rPr>
                <w:rFonts w:ascii="Times New Roman" w:hAnsi="Times New Roman"/>
                <w:b/>
                <w:sz w:val="20"/>
                <w:szCs w:val="20"/>
              </w:rPr>
              <w:br/>
            </w:r>
          </w:p>
        </w:tc>
        <w:tc>
          <w:tcPr>
            <w:tcW w:w="2126" w:type="dxa"/>
            <w:gridSpan w:val="2"/>
            <w:tcBorders>
              <w:top w:val="single" w:sz="4" w:space="0" w:color="auto"/>
              <w:left w:val="single" w:sz="4" w:space="0" w:color="auto"/>
              <w:bottom w:val="single" w:sz="4" w:space="0" w:color="auto"/>
              <w:right w:val="single" w:sz="4" w:space="0" w:color="auto"/>
            </w:tcBorders>
            <w:hideMark/>
          </w:tcPr>
          <w:p w:rsidR="00B72377" w:rsidRPr="00CB743B" w:rsidRDefault="00B72377" w:rsidP="00B72377">
            <w:pPr>
              <w:pStyle w:val="afff0"/>
              <w:jc w:val="center"/>
              <w:rPr>
                <w:rFonts w:ascii="Times New Roman" w:hAnsi="Times New Roman"/>
                <w:b/>
                <w:sz w:val="20"/>
                <w:szCs w:val="20"/>
              </w:rPr>
            </w:pPr>
            <w:r w:rsidRPr="00CB743B">
              <w:rPr>
                <w:rFonts w:ascii="Times New Roman" w:hAnsi="Times New Roman"/>
                <w:b/>
                <w:sz w:val="20"/>
                <w:szCs w:val="20"/>
              </w:rPr>
              <w:t>Дисциплина/</w:t>
            </w:r>
          </w:p>
          <w:p w:rsidR="00B72377" w:rsidRPr="00CB743B" w:rsidRDefault="00B72377" w:rsidP="00B72377">
            <w:pPr>
              <w:pStyle w:val="afff0"/>
              <w:jc w:val="center"/>
              <w:rPr>
                <w:rFonts w:ascii="Times New Roman" w:hAnsi="Times New Roman"/>
                <w:b/>
                <w:sz w:val="20"/>
                <w:szCs w:val="20"/>
              </w:rPr>
            </w:pPr>
            <w:r w:rsidRPr="00CB743B">
              <w:rPr>
                <w:rFonts w:ascii="Times New Roman" w:hAnsi="Times New Roman"/>
                <w:b/>
                <w:sz w:val="20"/>
                <w:szCs w:val="20"/>
              </w:rPr>
              <w:t>ПМ/МДК</w:t>
            </w:r>
          </w:p>
          <w:p w:rsidR="00B72377" w:rsidRPr="00CB743B" w:rsidRDefault="00B72377" w:rsidP="00B72377">
            <w:pPr>
              <w:pStyle w:val="afff0"/>
              <w:jc w:val="center"/>
              <w:rPr>
                <w:rFonts w:ascii="Times New Roman" w:hAnsi="Times New Roman"/>
                <w:b/>
                <w:sz w:val="20"/>
                <w:szCs w:val="20"/>
              </w:rPr>
            </w:pPr>
          </w:p>
        </w:tc>
      </w:tr>
      <w:tr w:rsidR="00B72377" w:rsidRPr="00CB743B" w:rsidTr="00B72377">
        <w:tc>
          <w:tcPr>
            <w:tcW w:w="9923" w:type="dxa"/>
            <w:gridSpan w:val="5"/>
            <w:tcBorders>
              <w:top w:val="single" w:sz="4" w:space="0" w:color="auto"/>
              <w:left w:val="single" w:sz="4" w:space="0" w:color="auto"/>
              <w:bottom w:val="single" w:sz="4" w:space="0" w:color="auto"/>
              <w:right w:val="single" w:sz="4" w:space="0" w:color="auto"/>
            </w:tcBorders>
            <w:hideMark/>
          </w:tcPr>
          <w:p w:rsidR="00B72377" w:rsidRPr="00CB743B" w:rsidRDefault="00B72377" w:rsidP="00B72377">
            <w:pPr>
              <w:pStyle w:val="afff0"/>
              <w:jc w:val="center"/>
              <w:rPr>
                <w:rFonts w:ascii="Times New Roman" w:hAnsi="Times New Roman"/>
                <w:b/>
                <w:sz w:val="20"/>
                <w:szCs w:val="20"/>
              </w:rPr>
            </w:pPr>
            <w:r>
              <w:rPr>
                <w:rFonts w:ascii="Times New Roman" w:hAnsi="Times New Roman"/>
                <w:b/>
                <w:sz w:val="20"/>
                <w:szCs w:val="20"/>
              </w:rPr>
              <w:t>О</w:t>
            </w:r>
            <w:r w:rsidRPr="00CB743B">
              <w:rPr>
                <w:rFonts w:ascii="Times New Roman" w:hAnsi="Times New Roman"/>
                <w:b/>
                <w:sz w:val="20"/>
                <w:szCs w:val="20"/>
              </w:rPr>
              <w:t>.</w:t>
            </w:r>
            <w:r w:rsidRPr="002C0E81">
              <w:rPr>
                <w:rFonts w:ascii="Times New Roman" w:hAnsi="Times New Roman"/>
                <w:b/>
                <w:sz w:val="20"/>
                <w:szCs w:val="20"/>
              </w:rPr>
              <w:t>00 Общеобразовательный цикл</w:t>
            </w:r>
          </w:p>
        </w:tc>
      </w:tr>
      <w:tr w:rsidR="00B72377" w:rsidRPr="00CB743B" w:rsidTr="00B72377">
        <w:tc>
          <w:tcPr>
            <w:tcW w:w="1135" w:type="dxa"/>
            <w:vMerge w:val="restart"/>
            <w:tcBorders>
              <w:top w:val="single" w:sz="4" w:space="0" w:color="auto"/>
              <w:left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№33</w:t>
            </w:r>
          </w:p>
        </w:tc>
        <w:tc>
          <w:tcPr>
            <w:tcW w:w="1559" w:type="dxa"/>
            <w:vMerge w:val="restart"/>
            <w:tcBorders>
              <w:top w:val="single" w:sz="4" w:space="0" w:color="auto"/>
              <w:left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 xml:space="preserve">Кабинет </w:t>
            </w:r>
          </w:p>
          <w:p w:rsidR="00B72377" w:rsidRPr="00294729" w:rsidRDefault="00B72377" w:rsidP="00B72377">
            <w:pPr>
              <w:ind w:firstLine="0"/>
              <w:rPr>
                <w:sz w:val="20"/>
                <w:szCs w:val="20"/>
              </w:rPr>
            </w:pPr>
            <w:r w:rsidRPr="00294729">
              <w:rPr>
                <w:sz w:val="20"/>
                <w:szCs w:val="20"/>
              </w:rPr>
              <w:t xml:space="preserve">русского языка и литературы </w:t>
            </w:r>
          </w:p>
        </w:tc>
        <w:tc>
          <w:tcPr>
            <w:tcW w:w="5245" w:type="dxa"/>
            <w:gridSpan w:val="2"/>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Многофункциональный комплекс преподавателя;</w:t>
            </w:r>
          </w:p>
          <w:p w:rsidR="00B72377" w:rsidRPr="00294729" w:rsidRDefault="00B72377" w:rsidP="00B72377">
            <w:pPr>
              <w:ind w:firstLine="0"/>
              <w:rPr>
                <w:sz w:val="20"/>
                <w:szCs w:val="20"/>
              </w:rPr>
            </w:pPr>
            <w:r w:rsidRPr="00294729">
              <w:rPr>
                <w:sz w:val="20"/>
                <w:szCs w:val="20"/>
              </w:rPr>
              <w:t>Наглядные пособия: комплекты учебных таблиц, плакатов, портретов выдающихся ученых, поэтов, писателей (в электронном виде);</w:t>
            </w:r>
          </w:p>
          <w:p w:rsidR="00B72377" w:rsidRPr="00294729" w:rsidRDefault="00B72377" w:rsidP="00B72377">
            <w:pPr>
              <w:ind w:firstLine="0"/>
              <w:rPr>
                <w:sz w:val="20"/>
                <w:szCs w:val="20"/>
              </w:rPr>
            </w:pPr>
            <w:r w:rsidRPr="00294729">
              <w:rPr>
                <w:sz w:val="20"/>
                <w:szCs w:val="20"/>
              </w:rPr>
              <w:t>Экранно-звуковые пособия: презентации по темам  занятий; тренажер «Фраза»;</w:t>
            </w:r>
          </w:p>
          <w:p w:rsidR="00B72377" w:rsidRPr="00294729" w:rsidRDefault="00B72377" w:rsidP="00B72377">
            <w:pPr>
              <w:ind w:firstLine="0"/>
              <w:rPr>
                <w:sz w:val="20"/>
                <w:szCs w:val="20"/>
              </w:rPr>
            </w:pPr>
            <w:r w:rsidRPr="00294729">
              <w:rPr>
                <w:sz w:val="20"/>
                <w:szCs w:val="20"/>
              </w:rPr>
              <w:t>Информационно-коммуникативные средства:</w:t>
            </w:r>
          </w:p>
          <w:p w:rsidR="00B72377" w:rsidRPr="00294729" w:rsidRDefault="00B72377" w:rsidP="00B72377">
            <w:pPr>
              <w:ind w:firstLine="0"/>
              <w:rPr>
                <w:sz w:val="20"/>
                <w:szCs w:val="20"/>
              </w:rPr>
            </w:pPr>
            <w:r w:rsidRPr="00294729">
              <w:rPr>
                <w:sz w:val="20"/>
                <w:szCs w:val="20"/>
              </w:rPr>
              <w:t>Персональный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 xml:space="preserve">ОДБ.01 </w:t>
            </w:r>
          </w:p>
          <w:p w:rsidR="00B72377" w:rsidRPr="00294729" w:rsidRDefault="00B72377" w:rsidP="00B72377">
            <w:pPr>
              <w:ind w:firstLine="0"/>
              <w:rPr>
                <w:sz w:val="20"/>
                <w:szCs w:val="20"/>
              </w:rPr>
            </w:pPr>
            <w:r w:rsidRPr="00294729">
              <w:rPr>
                <w:sz w:val="20"/>
                <w:szCs w:val="20"/>
              </w:rPr>
              <w:t>Русский язык</w:t>
            </w:r>
          </w:p>
          <w:p w:rsidR="00B72377" w:rsidRPr="00294729" w:rsidRDefault="00B72377" w:rsidP="00B72377">
            <w:pPr>
              <w:ind w:firstLine="0"/>
              <w:rPr>
                <w:sz w:val="20"/>
                <w:szCs w:val="20"/>
              </w:rPr>
            </w:pPr>
          </w:p>
          <w:p w:rsidR="00B72377" w:rsidRPr="00294729" w:rsidRDefault="007F659F" w:rsidP="00B72377">
            <w:pPr>
              <w:ind w:firstLine="0"/>
              <w:rPr>
                <w:sz w:val="20"/>
                <w:szCs w:val="20"/>
              </w:rPr>
            </w:pPr>
            <w:r>
              <w:rPr>
                <w:sz w:val="20"/>
                <w:szCs w:val="20"/>
              </w:rPr>
              <w:t>ОДБ.11</w:t>
            </w:r>
            <w:r w:rsidR="00B72377" w:rsidRPr="00294729">
              <w:rPr>
                <w:sz w:val="20"/>
                <w:szCs w:val="20"/>
              </w:rPr>
              <w:t xml:space="preserve"> </w:t>
            </w:r>
          </w:p>
          <w:p w:rsidR="00B72377" w:rsidRPr="00294729" w:rsidRDefault="00B72377" w:rsidP="00B72377">
            <w:pPr>
              <w:ind w:firstLine="0"/>
              <w:rPr>
                <w:sz w:val="20"/>
                <w:szCs w:val="20"/>
              </w:rPr>
            </w:pPr>
            <w:r w:rsidRPr="00294729">
              <w:rPr>
                <w:sz w:val="20"/>
                <w:szCs w:val="20"/>
              </w:rPr>
              <w:t>Родной язык</w:t>
            </w:r>
          </w:p>
          <w:p w:rsidR="00B72377" w:rsidRPr="00294729" w:rsidRDefault="00B72377" w:rsidP="00B72377">
            <w:pPr>
              <w:ind w:firstLine="0"/>
              <w:rPr>
                <w:sz w:val="20"/>
                <w:szCs w:val="20"/>
              </w:rPr>
            </w:pPr>
          </w:p>
          <w:p w:rsidR="00B72377" w:rsidRPr="00294729" w:rsidRDefault="00B72377" w:rsidP="00B72377">
            <w:pPr>
              <w:ind w:firstLine="0"/>
              <w:rPr>
                <w:sz w:val="20"/>
                <w:szCs w:val="20"/>
              </w:rPr>
            </w:pPr>
          </w:p>
          <w:p w:rsidR="00B72377" w:rsidRPr="00294729" w:rsidRDefault="00B72377" w:rsidP="00B72377">
            <w:pPr>
              <w:ind w:firstLine="0"/>
              <w:rPr>
                <w:sz w:val="20"/>
                <w:szCs w:val="20"/>
              </w:rPr>
            </w:pPr>
          </w:p>
        </w:tc>
      </w:tr>
      <w:tr w:rsidR="00B72377" w:rsidRPr="00CB743B" w:rsidTr="00B72377">
        <w:tc>
          <w:tcPr>
            <w:tcW w:w="1135" w:type="dxa"/>
            <w:vMerge/>
            <w:tcBorders>
              <w:left w:val="single" w:sz="4" w:space="0" w:color="auto"/>
              <w:bottom w:val="single" w:sz="4" w:space="0" w:color="auto"/>
              <w:right w:val="single" w:sz="4" w:space="0" w:color="auto"/>
            </w:tcBorders>
            <w:hideMark/>
          </w:tcPr>
          <w:p w:rsidR="00B72377" w:rsidRPr="00CB743B" w:rsidRDefault="00B72377" w:rsidP="00B72377">
            <w:pPr>
              <w:pStyle w:val="afff0"/>
              <w:jc w:val="center"/>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hideMark/>
          </w:tcPr>
          <w:p w:rsidR="00B72377" w:rsidRPr="00CB743B" w:rsidRDefault="00B72377" w:rsidP="00B72377">
            <w:pPr>
              <w:pStyle w:val="afff0"/>
              <w:rPr>
                <w:rFonts w:ascii="Times New Roman" w:hAnsi="Times New Roman"/>
                <w:sz w:val="20"/>
                <w:szCs w:val="20"/>
              </w:rPr>
            </w:pPr>
          </w:p>
        </w:tc>
        <w:tc>
          <w:tcPr>
            <w:tcW w:w="5245" w:type="dxa"/>
            <w:gridSpan w:val="2"/>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Многофункциональный комплекс преподавателя;</w:t>
            </w:r>
          </w:p>
          <w:p w:rsidR="00B72377" w:rsidRPr="00294729" w:rsidRDefault="00B72377" w:rsidP="00B72377">
            <w:pPr>
              <w:ind w:firstLine="0"/>
              <w:rPr>
                <w:sz w:val="20"/>
                <w:szCs w:val="20"/>
              </w:rPr>
            </w:pPr>
            <w:r w:rsidRPr="00294729">
              <w:rPr>
                <w:sz w:val="20"/>
                <w:szCs w:val="20"/>
              </w:rPr>
              <w:t>Наглядные пособия: комплекты учебных таблиц, плакатов, портретов выдающихся ученых, поэтов, писателей (в электронном виде);</w:t>
            </w:r>
          </w:p>
          <w:p w:rsidR="00B72377" w:rsidRPr="00294729" w:rsidRDefault="00B72377" w:rsidP="00B72377">
            <w:pPr>
              <w:ind w:firstLine="0"/>
              <w:rPr>
                <w:sz w:val="20"/>
                <w:szCs w:val="20"/>
              </w:rPr>
            </w:pPr>
            <w:r w:rsidRPr="00294729">
              <w:rPr>
                <w:sz w:val="20"/>
                <w:szCs w:val="20"/>
              </w:rPr>
              <w:t>Экранно-звуковые пособия: видеофильмы, презентации по темам  занятий;</w:t>
            </w:r>
          </w:p>
          <w:p w:rsidR="00B72377" w:rsidRPr="00294729" w:rsidRDefault="00B72377" w:rsidP="00B72377">
            <w:pPr>
              <w:ind w:firstLine="0"/>
              <w:rPr>
                <w:sz w:val="20"/>
                <w:szCs w:val="20"/>
              </w:rPr>
            </w:pPr>
            <w:r w:rsidRPr="00294729">
              <w:rPr>
                <w:sz w:val="20"/>
                <w:szCs w:val="20"/>
              </w:rPr>
              <w:t>Информационно-коммуникативные средства:</w:t>
            </w:r>
          </w:p>
          <w:p w:rsidR="00B72377" w:rsidRPr="00294729" w:rsidRDefault="00B72377" w:rsidP="00B72377">
            <w:pPr>
              <w:ind w:firstLine="0"/>
              <w:rPr>
                <w:sz w:val="20"/>
                <w:szCs w:val="20"/>
              </w:rPr>
            </w:pPr>
            <w:r w:rsidRPr="00294729">
              <w:rPr>
                <w:sz w:val="20"/>
                <w:szCs w:val="20"/>
              </w:rPr>
              <w:t>Персональный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ОДБ.02</w:t>
            </w:r>
          </w:p>
          <w:p w:rsidR="00B72377" w:rsidRPr="00294729" w:rsidRDefault="00B72377" w:rsidP="00B72377">
            <w:pPr>
              <w:ind w:firstLine="0"/>
              <w:rPr>
                <w:sz w:val="20"/>
                <w:szCs w:val="20"/>
              </w:rPr>
            </w:pPr>
            <w:r w:rsidRPr="00294729">
              <w:rPr>
                <w:sz w:val="20"/>
                <w:szCs w:val="20"/>
              </w:rPr>
              <w:t>Литература</w:t>
            </w:r>
          </w:p>
          <w:p w:rsidR="00B72377" w:rsidRPr="00294729" w:rsidRDefault="00B72377" w:rsidP="00B72377">
            <w:pPr>
              <w:ind w:firstLine="0"/>
              <w:rPr>
                <w:sz w:val="20"/>
                <w:szCs w:val="20"/>
              </w:rPr>
            </w:pPr>
          </w:p>
        </w:tc>
      </w:tr>
      <w:tr w:rsidR="00B72377" w:rsidRPr="00294729"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lastRenderedPageBreak/>
              <w:t>№17</w:t>
            </w:r>
          </w:p>
        </w:tc>
        <w:tc>
          <w:tcPr>
            <w:tcW w:w="1559"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Кабинет иностранных языков</w:t>
            </w:r>
          </w:p>
        </w:tc>
        <w:tc>
          <w:tcPr>
            <w:tcW w:w="5245" w:type="dxa"/>
            <w:gridSpan w:val="2"/>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Многофункциональный комплекс преподавателя;</w:t>
            </w:r>
          </w:p>
          <w:p w:rsidR="00B72377" w:rsidRPr="00294729" w:rsidRDefault="00B72377" w:rsidP="00B72377">
            <w:pPr>
              <w:ind w:firstLine="0"/>
              <w:rPr>
                <w:sz w:val="20"/>
                <w:szCs w:val="20"/>
              </w:rPr>
            </w:pPr>
            <w:r w:rsidRPr="00294729">
              <w:rPr>
                <w:sz w:val="20"/>
                <w:szCs w:val="20"/>
              </w:rPr>
              <w:t>Наглядные пособия: комплекты учебных таблиц, плакатов, портретов выдающихся ученых, поэтов, писателей (в электронном виде); алфавит немецкого языка (настенная таблица).</w:t>
            </w:r>
          </w:p>
          <w:p w:rsidR="00B72377" w:rsidRPr="00294729" w:rsidRDefault="00B72377" w:rsidP="00B72377">
            <w:pPr>
              <w:ind w:firstLine="0"/>
              <w:rPr>
                <w:sz w:val="20"/>
                <w:szCs w:val="20"/>
              </w:rPr>
            </w:pPr>
            <w:r w:rsidRPr="00294729">
              <w:rPr>
                <w:sz w:val="20"/>
                <w:szCs w:val="20"/>
              </w:rPr>
              <w:t>Стенды: экспозиция (Высказывание И.В. Гете - немецкого поэта),  карта Германии (баннер).</w:t>
            </w:r>
          </w:p>
          <w:p w:rsidR="00B72377" w:rsidRPr="00294729" w:rsidRDefault="00B72377" w:rsidP="00B72377">
            <w:pPr>
              <w:ind w:firstLine="0"/>
              <w:rPr>
                <w:sz w:val="20"/>
                <w:szCs w:val="20"/>
              </w:rPr>
            </w:pPr>
            <w:r w:rsidRPr="00294729">
              <w:rPr>
                <w:sz w:val="20"/>
                <w:szCs w:val="20"/>
              </w:rPr>
              <w:t>Экранно-звуковые пособия: видеофильмы, аудиозаписи, презентации по темам  занятий;</w:t>
            </w:r>
          </w:p>
          <w:p w:rsidR="00B72377" w:rsidRPr="00294729" w:rsidRDefault="00B72377" w:rsidP="00B72377">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ОДБ.03</w:t>
            </w:r>
          </w:p>
          <w:p w:rsidR="00B72377" w:rsidRPr="00294729" w:rsidRDefault="00B72377" w:rsidP="00B72377">
            <w:pPr>
              <w:ind w:firstLine="0"/>
              <w:rPr>
                <w:sz w:val="20"/>
                <w:szCs w:val="20"/>
              </w:rPr>
            </w:pPr>
            <w:r w:rsidRPr="00294729">
              <w:rPr>
                <w:sz w:val="20"/>
                <w:szCs w:val="20"/>
              </w:rPr>
              <w:t>Иностранный (немецкий) язык</w:t>
            </w:r>
          </w:p>
          <w:p w:rsidR="00B72377" w:rsidRPr="00294729" w:rsidRDefault="00B72377" w:rsidP="00B72377">
            <w:pPr>
              <w:ind w:firstLine="0"/>
              <w:rPr>
                <w:sz w:val="20"/>
                <w:szCs w:val="20"/>
              </w:rPr>
            </w:pPr>
          </w:p>
        </w:tc>
      </w:tr>
      <w:tr w:rsidR="00B72377" w:rsidRPr="00294729"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№40</w:t>
            </w:r>
          </w:p>
        </w:tc>
        <w:tc>
          <w:tcPr>
            <w:tcW w:w="1559"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Кабинет иностранных языков</w:t>
            </w:r>
          </w:p>
        </w:tc>
        <w:tc>
          <w:tcPr>
            <w:tcW w:w="5245" w:type="dxa"/>
            <w:gridSpan w:val="2"/>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Многофункциональный комплекс преподавателя;</w:t>
            </w:r>
          </w:p>
          <w:p w:rsidR="00B72377" w:rsidRPr="00294729" w:rsidRDefault="00B72377" w:rsidP="00B72377">
            <w:pPr>
              <w:ind w:firstLine="0"/>
              <w:rPr>
                <w:sz w:val="20"/>
                <w:szCs w:val="20"/>
              </w:rPr>
            </w:pPr>
            <w:r w:rsidRPr="00294729">
              <w:rPr>
                <w:sz w:val="20"/>
                <w:szCs w:val="20"/>
              </w:rPr>
              <w:t>Наглядные пособия: комплекты учебных таблиц, плакатов, портретов выдающихся ученых, поэтов, писателей (в электронном виде); карта Англии, Достопримечательности  Лондона.</w:t>
            </w:r>
          </w:p>
          <w:p w:rsidR="00B72377" w:rsidRPr="00294729" w:rsidRDefault="00B72377" w:rsidP="00B72377">
            <w:pPr>
              <w:ind w:firstLine="0"/>
              <w:rPr>
                <w:sz w:val="20"/>
                <w:szCs w:val="20"/>
              </w:rPr>
            </w:pPr>
            <w:r w:rsidRPr="00294729">
              <w:rPr>
                <w:sz w:val="20"/>
                <w:szCs w:val="20"/>
              </w:rPr>
              <w:t>Экранно-звуковые пособия: видеофильмы, аудиозаписи, презентации по темам  занятий;</w:t>
            </w:r>
          </w:p>
          <w:p w:rsidR="00B72377" w:rsidRPr="00294729" w:rsidRDefault="00B72377" w:rsidP="00B72377">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ОДБ.03</w:t>
            </w:r>
          </w:p>
          <w:p w:rsidR="00B72377" w:rsidRPr="00294729" w:rsidRDefault="00B72377" w:rsidP="00B72377">
            <w:pPr>
              <w:ind w:firstLine="0"/>
              <w:rPr>
                <w:sz w:val="20"/>
                <w:szCs w:val="20"/>
              </w:rPr>
            </w:pPr>
            <w:r w:rsidRPr="00294729">
              <w:rPr>
                <w:sz w:val="20"/>
                <w:szCs w:val="20"/>
              </w:rPr>
              <w:t>Иностранный (английский) язык</w:t>
            </w:r>
          </w:p>
          <w:p w:rsidR="00B72377" w:rsidRPr="00294729" w:rsidRDefault="00B72377" w:rsidP="00B72377">
            <w:pPr>
              <w:ind w:firstLine="0"/>
              <w:rPr>
                <w:sz w:val="20"/>
                <w:szCs w:val="20"/>
              </w:rPr>
            </w:pPr>
          </w:p>
        </w:tc>
      </w:tr>
      <w:tr w:rsidR="00B72377" w:rsidRPr="00294729"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№37</w:t>
            </w:r>
          </w:p>
        </w:tc>
        <w:tc>
          <w:tcPr>
            <w:tcW w:w="1559"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Кабинет математики</w:t>
            </w:r>
          </w:p>
        </w:tc>
        <w:tc>
          <w:tcPr>
            <w:tcW w:w="5245" w:type="dxa"/>
            <w:gridSpan w:val="2"/>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Многофункциональный комплекс преподавателя;</w:t>
            </w:r>
          </w:p>
          <w:p w:rsidR="00B72377" w:rsidRPr="00294729" w:rsidRDefault="00B72377" w:rsidP="00B72377">
            <w:pPr>
              <w:ind w:firstLine="0"/>
              <w:rPr>
                <w:sz w:val="20"/>
                <w:szCs w:val="20"/>
              </w:rPr>
            </w:pPr>
            <w:r w:rsidRPr="00294729">
              <w:rPr>
                <w:sz w:val="20"/>
                <w:szCs w:val="20"/>
              </w:rPr>
              <w:t>Наглядные пособия: комплекты учебных таблиц (таблица квадратов больших чисел, таблица значений тригонометрических функций острых углов, таблица рациональные дроби,  таблица прогрессии, таблица основных производных простой и сложной функций), портретов выдающихся ученых-математиков (в электронном виде).</w:t>
            </w:r>
          </w:p>
          <w:p w:rsidR="00B72377" w:rsidRPr="00294729" w:rsidRDefault="00B72377" w:rsidP="00B72377">
            <w:pPr>
              <w:ind w:firstLine="0"/>
              <w:rPr>
                <w:sz w:val="20"/>
                <w:szCs w:val="20"/>
              </w:rPr>
            </w:pPr>
            <w:r w:rsidRPr="00294729">
              <w:rPr>
                <w:sz w:val="20"/>
                <w:szCs w:val="20"/>
              </w:rPr>
              <w:t>Экранно-звуковые пособия: презентации по темам  занятий;</w:t>
            </w:r>
          </w:p>
          <w:p w:rsidR="00B72377" w:rsidRPr="00294729" w:rsidRDefault="00B72377" w:rsidP="00B72377">
            <w:pPr>
              <w:ind w:firstLine="0"/>
              <w:rPr>
                <w:sz w:val="20"/>
                <w:szCs w:val="20"/>
              </w:rPr>
            </w:pPr>
            <w:r w:rsidRPr="00294729">
              <w:rPr>
                <w:sz w:val="20"/>
                <w:szCs w:val="20"/>
              </w:rPr>
              <w:t>Информационно-коммуникативные средства: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ОДБ.04 Математика</w:t>
            </w:r>
          </w:p>
          <w:p w:rsidR="00B72377" w:rsidRPr="00294729" w:rsidRDefault="00B72377" w:rsidP="00B72377">
            <w:pPr>
              <w:ind w:firstLine="0"/>
              <w:rPr>
                <w:sz w:val="20"/>
                <w:szCs w:val="20"/>
              </w:rPr>
            </w:pPr>
          </w:p>
        </w:tc>
      </w:tr>
      <w:tr w:rsidR="00B72377" w:rsidRPr="00CB743B" w:rsidTr="00B72377">
        <w:tc>
          <w:tcPr>
            <w:tcW w:w="1135" w:type="dxa"/>
            <w:vMerge w:val="restart"/>
            <w:tcBorders>
              <w:top w:val="single" w:sz="4" w:space="0" w:color="auto"/>
              <w:left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№5</w:t>
            </w:r>
          </w:p>
        </w:tc>
        <w:tc>
          <w:tcPr>
            <w:tcW w:w="1559" w:type="dxa"/>
            <w:vMerge w:val="restart"/>
            <w:tcBorders>
              <w:top w:val="single" w:sz="4" w:space="0" w:color="auto"/>
              <w:left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Кабинет социально- экономических дисциплин</w:t>
            </w:r>
          </w:p>
        </w:tc>
        <w:tc>
          <w:tcPr>
            <w:tcW w:w="5245" w:type="dxa"/>
            <w:gridSpan w:val="2"/>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Многофункциональный комплекс преподавателя;</w:t>
            </w:r>
          </w:p>
          <w:p w:rsidR="00B72377" w:rsidRPr="00294729" w:rsidRDefault="00B72377" w:rsidP="00B72377">
            <w:pPr>
              <w:ind w:firstLine="0"/>
              <w:rPr>
                <w:sz w:val="20"/>
                <w:szCs w:val="20"/>
              </w:rPr>
            </w:pPr>
            <w:r w:rsidRPr="00294729">
              <w:rPr>
                <w:sz w:val="20"/>
                <w:szCs w:val="20"/>
              </w:rPr>
              <w:t>Наглядные пособия: комплекты учебных таблиц, карт, портретов выдающихся деятелей истории, ученых-историков (в электронном виде).</w:t>
            </w:r>
          </w:p>
          <w:p w:rsidR="00B72377" w:rsidRPr="00294729" w:rsidRDefault="00B72377" w:rsidP="00B72377">
            <w:pPr>
              <w:ind w:firstLine="0"/>
              <w:rPr>
                <w:sz w:val="20"/>
                <w:szCs w:val="20"/>
              </w:rPr>
            </w:pPr>
            <w:r w:rsidRPr="00294729">
              <w:rPr>
                <w:sz w:val="20"/>
                <w:szCs w:val="20"/>
              </w:rPr>
              <w:t>Экранно-звуковые пособия: видеофильмы, презентации по темам  занятий;</w:t>
            </w:r>
          </w:p>
          <w:p w:rsidR="00B72377" w:rsidRPr="00294729" w:rsidRDefault="00B72377" w:rsidP="00B72377">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ОДБ.05 История</w:t>
            </w:r>
          </w:p>
          <w:p w:rsidR="00B72377" w:rsidRPr="00294729" w:rsidRDefault="00B72377" w:rsidP="00B72377">
            <w:pPr>
              <w:ind w:firstLine="0"/>
              <w:rPr>
                <w:sz w:val="20"/>
                <w:szCs w:val="20"/>
              </w:rPr>
            </w:pPr>
          </w:p>
        </w:tc>
      </w:tr>
      <w:tr w:rsidR="00B72377" w:rsidRPr="00CB743B" w:rsidTr="00B72377">
        <w:tc>
          <w:tcPr>
            <w:tcW w:w="1135" w:type="dxa"/>
            <w:vMerge/>
            <w:tcBorders>
              <w:left w:val="single" w:sz="4" w:space="0" w:color="auto"/>
              <w:bottom w:val="single" w:sz="4" w:space="0" w:color="auto"/>
              <w:right w:val="single" w:sz="4" w:space="0" w:color="auto"/>
            </w:tcBorders>
            <w:hideMark/>
          </w:tcPr>
          <w:p w:rsidR="00B72377" w:rsidRPr="00CB743B" w:rsidRDefault="00B72377" w:rsidP="00B72377">
            <w:pPr>
              <w:pStyle w:val="afff0"/>
              <w:jc w:val="center"/>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hideMark/>
          </w:tcPr>
          <w:p w:rsidR="00B72377" w:rsidRPr="00CB743B" w:rsidRDefault="00B72377" w:rsidP="00B72377">
            <w:pPr>
              <w:pStyle w:val="afff0"/>
              <w:rPr>
                <w:rFonts w:ascii="Times New Roman" w:hAnsi="Times New Roman"/>
                <w:sz w:val="20"/>
                <w:szCs w:val="20"/>
              </w:rPr>
            </w:pPr>
          </w:p>
        </w:tc>
        <w:tc>
          <w:tcPr>
            <w:tcW w:w="5245" w:type="dxa"/>
            <w:gridSpan w:val="2"/>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Многофункциональный комплекс преподавателя;</w:t>
            </w:r>
          </w:p>
          <w:p w:rsidR="00B72377" w:rsidRPr="00294729" w:rsidRDefault="00B72377" w:rsidP="00B72377">
            <w:pPr>
              <w:ind w:firstLine="0"/>
              <w:rPr>
                <w:sz w:val="20"/>
                <w:szCs w:val="20"/>
              </w:rPr>
            </w:pPr>
            <w:r w:rsidRPr="00294729">
              <w:rPr>
                <w:sz w:val="20"/>
                <w:szCs w:val="20"/>
              </w:rPr>
              <w:t>Наглядные пособия: комплекты учебных таблиц, плакатов, портретов выдающихся ученых (в электронном виде).</w:t>
            </w:r>
          </w:p>
          <w:p w:rsidR="00B72377" w:rsidRPr="00294729" w:rsidRDefault="00B72377" w:rsidP="00B72377">
            <w:pPr>
              <w:ind w:firstLine="0"/>
              <w:rPr>
                <w:sz w:val="20"/>
                <w:szCs w:val="20"/>
              </w:rPr>
            </w:pPr>
            <w:r w:rsidRPr="00294729">
              <w:rPr>
                <w:sz w:val="20"/>
                <w:szCs w:val="20"/>
              </w:rPr>
              <w:t>Экранно-звуковые пособия: презентации по темам  занятий;</w:t>
            </w:r>
          </w:p>
          <w:p w:rsidR="00B72377" w:rsidRPr="00294729" w:rsidRDefault="00B72377" w:rsidP="00B72377">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ОДБ.09 Обществознание</w:t>
            </w:r>
            <w:r>
              <w:rPr>
                <w:sz w:val="20"/>
                <w:szCs w:val="20"/>
              </w:rPr>
              <w:t xml:space="preserve"> </w:t>
            </w:r>
          </w:p>
          <w:p w:rsidR="00B72377" w:rsidRPr="00294729" w:rsidRDefault="00B72377" w:rsidP="00B72377">
            <w:pPr>
              <w:ind w:firstLine="0"/>
              <w:rPr>
                <w:sz w:val="20"/>
                <w:szCs w:val="20"/>
              </w:rPr>
            </w:pPr>
          </w:p>
        </w:tc>
      </w:tr>
      <w:tr w:rsidR="00B72377" w:rsidRPr="00CB743B"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Спортивный зал</w:t>
            </w:r>
          </w:p>
        </w:tc>
        <w:tc>
          <w:tcPr>
            <w:tcW w:w="1559"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Спортивный зал</w:t>
            </w:r>
          </w:p>
        </w:tc>
        <w:tc>
          <w:tcPr>
            <w:tcW w:w="5245" w:type="dxa"/>
            <w:gridSpan w:val="2"/>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Оборудование и инвентарь:</w:t>
            </w:r>
          </w:p>
          <w:p w:rsidR="00B72377" w:rsidRPr="00294729" w:rsidRDefault="00B72377" w:rsidP="00B72377">
            <w:pPr>
              <w:ind w:firstLine="0"/>
              <w:rPr>
                <w:sz w:val="20"/>
                <w:szCs w:val="20"/>
              </w:rPr>
            </w:pPr>
            <w:r w:rsidRPr="00294729">
              <w:rPr>
                <w:sz w:val="20"/>
                <w:szCs w:val="20"/>
              </w:rPr>
              <w:t xml:space="preserve">стенка гимнастическая; перекладина навесная универсальная для стенки гимнастической; гимнастические скамейки; гимнастические снаряды (перекладина, брусья, бревно), тренажеры для занятий атлетической гимнастикой, маты гимнастические, канат, канат для перетягивания, беговая дорожка, скакалки, палки гимнастические, мячи набивные, мячи для метания, </w:t>
            </w:r>
          </w:p>
          <w:p w:rsidR="00B72377" w:rsidRPr="00294729" w:rsidRDefault="00B72377" w:rsidP="00B72377">
            <w:pPr>
              <w:ind w:firstLine="0"/>
              <w:rPr>
                <w:sz w:val="20"/>
                <w:szCs w:val="20"/>
              </w:rPr>
            </w:pPr>
            <w:r w:rsidRPr="00294729">
              <w:rPr>
                <w:sz w:val="20"/>
                <w:szCs w:val="20"/>
              </w:rPr>
              <w:t xml:space="preserve">гантели, гири 16, 24, 32 кг, секундомеры, весы напольные, ростомер, динамометры, приборы для измерения давления; кольца баскетбольные, щиты баскетбольные, рамы для выноса баскетбольного щита или стойки баскетбольные, защита для баскетбольного щита и стоек, сетки баскетбольные, мячи баскетбольные, стойки волейбольные, защита для волейбольных стоек, сетка </w:t>
            </w:r>
            <w:r w:rsidRPr="00294729">
              <w:rPr>
                <w:sz w:val="20"/>
                <w:szCs w:val="20"/>
              </w:rPr>
              <w:lastRenderedPageBreak/>
              <w:t>волейбольная, антенны волейбольные с карманами, волейбольные мячи, ворота для мини-футбола, сетки для ворот мини-футбольных, мячи для мини-футбола.</w:t>
            </w:r>
          </w:p>
        </w:tc>
        <w:tc>
          <w:tcPr>
            <w:tcW w:w="1984" w:type="dxa"/>
            <w:vMerge w:val="restart"/>
            <w:tcBorders>
              <w:top w:val="single" w:sz="4" w:space="0" w:color="auto"/>
              <w:left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lastRenderedPageBreak/>
              <w:t>ОДБ.06</w:t>
            </w:r>
          </w:p>
          <w:p w:rsidR="00B72377" w:rsidRPr="00294729" w:rsidRDefault="00B72377" w:rsidP="00B72377">
            <w:pPr>
              <w:ind w:firstLine="0"/>
              <w:rPr>
                <w:sz w:val="20"/>
                <w:szCs w:val="20"/>
              </w:rPr>
            </w:pPr>
            <w:r w:rsidRPr="00294729">
              <w:rPr>
                <w:sz w:val="20"/>
                <w:szCs w:val="20"/>
              </w:rPr>
              <w:t>Физическая культура</w:t>
            </w:r>
          </w:p>
          <w:p w:rsidR="00B72377" w:rsidRPr="00294729" w:rsidRDefault="00B72377" w:rsidP="00B72377">
            <w:pPr>
              <w:ind w:firstLine="0"/>
              <w:rPr>
                <w:sz w:val="20"/>
                <w:szCs w:val="20"/>
              </w:rPr>
            </w:pPr>
          </w:p>
        </w:tc>
      </w:tr>
      <w:tr w:rsidR="00B72377" w:rsidRPr="00CB743B"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lastRenderedPageBreak/>
              <w:t>Стадион</w:t>
            </w:r>
          </w:p>
          <w:p w:rsidR="00B72377" w:rsidRPr="00294729" w:rsidRDefault="00B72377" w:rsidP="00B72377">
            <w:pPr>
              <w:ind w:firstLine="0"/>
              <w:rPr>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Стадион</w:t>
            </w:r>
          </w:p>
          <w:p w:rsidR="00B72377" w:rsidRPr="00294729" w:rsidRDefault="00B72377" w:rsidP="00B72377">
            <w:pPr>
              <w:ind w:firstLine="0"/>
              <w:rPr>
                <w:sz w:val="20"/>
                <w:szCs w:val="20"/>
              </w:rPr>
            </w:pPr>
          </w:p>
        </w:tc>
        <w:tc>
          <w:tcPr>
            <w:tcW w:w="5245" w:type="dxa"/>
            <w:gridSpan w:val="2"/>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Турник уличный, брусья уличные, рукоход уличный, полоса препятствий, ворота футбольные, сетки для футбольных ворот, мячи футбольные, сетка для переноса мячей, колодки стартовые, стартовые флажки,  стартовый пистолет, флажки красные и белые, палочки эстафетные, гранаты учебные Ф-1, круг для метания ядра, указатели дальности метания на 25, 30, 35, 40, 45, 50, 55м, нагрудные номера, тумбы «Старт—Финиш», «Поворот», мерный шнур, секундомеры.</w:t>
            </w:r>
          </w:p>
        </w:tc>
        <w:tc>
          <w:tcPr>
            <w:tcW w:w="1984" w:type="dxa"/>
            <w:vMerge/>
            <w:tcBorders>
              <w:left w:val="single" w:sz="4" w:space="0" w:color="auto"/>
              <w:bottom w:val="single" w:sz="4" w:space="0" w:color="auto"/>
              <w:right w:val="single" w:sz="4" w:space="0" w:color="auto"/>
            </w:tcBorders>
          </w:tcPr>
          <w:p w:rsidR="00B72377" w:rsidRDefault="00B72377" w:rsidP="00B72377">
            <w:pPr>
              <w:pStyle w:val="afff0"/>
              <w:rPr>
                <w:rFonts w:ascii="Times New Roman" w:hAnsi="Times New Roman"/>
                <w:sz w:val="20"/>
                <w:szCs w:val="20"/>
              </w:rPr>
            </w:pPr>
          </w:p>
        </w:tc>
      </w:tr>
      <w:tr w:rsidR="007908D4" w:rsidRPr="00294729" w:rsidTr="00B72377">
        <w:trPr>
          <w:trHeight w:val="1452"/>
        </w:trPr>
        <w:tc>
          <w:tcPr>
            <w:tcW w:w="1135" w:type="dxa"/>
            <w:tcBorders>
              <w:top w:val="single" w:sz="4" w:space="0" w:color="auto"/>
              <w:left w:val="single" w:sz="4" w:space="0" w:color="auto"/>
              <w:bottom w:val="single" w:sz="4" w:space="0" w:color="auto"/>
              <w:right w:val="single" w:sz="4" w:space="0" w:color="auto"/>
            </w:tcBorders>
            <w:hideMark/>
          </w:tcPr>
          <w:p w:rsidR="007908D4" w:rsidRPr="00294729" w:rsidRDefault="007908D4" w:rsidP="00B72377">
            <w:pPr>
              <w:ind w:firstLine="0"/>
              <w:rPr>
                <w:sz w:val="20"/>
                <w:szCs w:val="20"/>
              </w:rPr>
            </w:pPr>
            <w:r w:rsidRPr="00294729">
              <w:rPr>
                <w:sz w:val="20"/>
                <w:szCs w:val="20"/>
              </w:rPr>
              <w:t>№18</w:t>
            </w:r>
          </w:p>
        </w:tc>
        <w:tc>
          <w:tcPr>
            <w:tcW w:w="1559" w:type="dxa"/>
            <w:tcBorders>
              <w:top w:val="single" w:sz="4" w:space="0" w:color="auto"/>
              <w:left w:val="single" w:sz="4" w:space="0" w:color="auto"/>
              <w:bottom w:val="single" w:sz="4" w:space="0" w:color="auto"/>
              <w:right w:val="single" w:sz="4" w:space="0" w:color="auto"/>
            </w:tcBorders>
            <w:hideMark/>
          </w:tcPr>
          <w:p w:rsidR="007908D4" w:rsidRPr="00294729" w:rsidRDefault="007908D4" w:rsidP="00B72377">
            <w:pPr>
              <w:ind w:firstLine="0"/>
              <w:rPr>
                <w:sz w:val="20"/>
                <w:szCs w:val="20"/>
              </w:rPr>
            </w:pPr>
            <w:r w:rsidRPr="00294729">
              <w:rPr>
                <w:sz w:val="20"/>
                <w:szCs w:val="20"/>
              </w:rPr>
              <w:t xml:space="preserve">Кабинет </w:t>
            </w:r>
            <w:r w:rsidR="0009780F">
              <w:rPr>
                <w:sz w:val="20"/>
                <w:szCs w:val="20"/>
              </w:rPr>
              <w:t>о</w:t>
            </w:r>
            <w:r w:rsidRPr="00294729">
              <w:rPr>
                <w:sz w:val="20"/>
                <w:szCs w:val="20"/>
              </w:rPr>
              <w:t>снов безопасности жизнедеятельности</w:t>
            </w:r>
          </w:p>
        </w:tc>
        <w:tc>
          <w:tcPr>
            <w:tcW w:w="5245" w:type="dxa"/>
            <w:gridSpan w:val="2"/>
            <w:tcBorders>
              <w:top w:val="single" w:sz="4" w:space="0" w:color="auto"/>
              <w:left w:val="single" w:sz="4" w:space="0" w:color="auto"/>
              <w:bottom w:val="single" w:sz="4" w:space="0" w:color="auto"/>
              <w:right w:val="single" w:sz="4" w:space="0" w:color="auto"/>
            </w:tcBorders>
            <w:hideMark/>
          </w:tcPr>
          <w:p w:rsidR="007908D4" w:rsidRPr="00300D4F" w:rsidRDefault="007908D4" w:rsidP="00427C53">
            <w:pPr>
              <w:pStyle w:val="afff0"/>
              <w:jc w:val="both"/>
              <w:rPr>
                <w:rFonts w:ascii="Times New Roman" w:hAnsi="Times New Roman"/>
                <w:sz w:val="20"/>
                <w:szCs w:val="20"/>
              </w:rPr>
            </w:pPr>
            <w:r>
              <w:rPr>
                <w:rFonts w:ascii="Times New Roman" w:hAnsi="Times New Roman"/>
                <w:sz w:val="20"/>
                <w:szCs w:val="20"/>
              </w:rPr>
              <w:t>М</w:t>
            </w:r>
            <w:r w:rsidRPr="00300D4F">
              <w:rPr>
                <w:rFonts w:ascii="Times New Roman" w:hAnsi="Times New Roman"/>
                <w:sz w:val="20"/>
                <w:szCs w:val="20"/>
              </w:rPr>
              <w:t>ногофункциональный комплекс преподавателя;</w:t>
            </w:r>
          </w:p>
          <w:p w:rsidR="007908D4" w:rsidRDefault="007908D4" w:rsidP="00427C53">
            <w:pPr>
              <w:pStyle w:val="afff0"/>
              <w:jc w:val="both"/>
              <w:rPr>
                <w:rFonts w:ascii="Times New Roman" w:hAnsi="Times New Roman"/>
                <w:sz w:val="20"/>
                <w:szCs w:val="20"/>
              </w:rPr>
            </w:pPr>
            <w:r>
              <w:rPr>
                <w:rFonts w:ascii="Times New Roman" w:hAnsi="Times New Roman"/>
                <w:sz w:val="20"/>
                <w:szCs w:val="20"/>
              </w:rPr>
              <w:t>Экранно-звуковые пособия</w:t>
            </w:r>
            <w:r>
              <w:rPr>
                <w:rFonts w:ascii="Times New Roman" w:hAnsi="Times New Roman"/>
                <w:spacing w:val="-1"/>
                <w:sz w:val="20"/>
                <w:szCs w:val="20"/>
              </w:rPr>
              <w:t xml:space="preserve">: </w:t>
            </w:r>
            <w:r w:rsidRPr="00DA4CEA">
              <w:rPr>
                <w:rFonts w:ascii="Times New Roman" w:hAnsi="Times New Roman"/>
                <w:spacing w:val="-1"/>
                <w:sz w:val="20"/>
                <w:szCs w:val="20"/>
              </w:rPr>
              <w:t>презентации по темам  занятий</w:t>
            </w:r>
            <w:r>
              <w:rPr>
                <w:rFonts w:ascii="Times New Roman" w:hAnsi="Times New Roman"/>
                <w:sz w:val="20"/>
                <w:szCs w:val="20"/>
              </w:rPr>
              <w:t>;</w:t>
            </w:r>
          </w:p>
          <w:p w:rsidR="007908D4" w:rsidRDefault="007908D4" w:rsidP="00427C53">
            <w:pPr>
              <w:ind w:firstLine="0"/>
              <w:rPr>
                <w:bCs/>
                <w:sz w:val="20"/>
                <w:szCs w:val="20"/>
              </w:rPr>
            </w:pPr>
            <w:r>
              <w:rPr>
                <w:sz w:val="20"/>
                <w:szCs w:val="20"/>
              </w:rPr>
              <w:t>И</w:t>
            </w:r>
            <w:r w:rsidRPr="00300D4F">
              <w:rPr>
                <w:sz w:val="20"/>
                <w:szCs w:val="20"/>
              </w:rPr>
              <w:t>нформа</w:t>
            </w:r>
            <w:r>
              <w:rPr>
                <w:sz w:val="20"/>
                <w:szCs w:val="20"/>
              </w:rPr>
              <w:t>ционно-коммуникативные средства: н</w:t>
            </w:r>
            <w:r w:rsidRPr="00CB743B">
              <w:rPr>
                <w:sz w:val="20"/>
                <w:szCs w:val="20"/>
              </w:rPr>
              <w:t>оутбук</w:t>
            </w:r>
            <w:r>
              <w:rPr>
                <w:sz w:val="20"/>
                <w:szCs w:val="20"/>
              </w:rPr>
              <w:t>, проектор.</w:t>
            </w:r>
          </w:p>
          <w:p w:rsidR="007908D4" w:rsidRPr="00EC3B09" w:rsidRDefault="007908D4" w:rsidP="00427C53">
            <w:pPr>
              <w:pStyle w:val="afff0"/>
              <w:jc w:val="both"/>
              <w:rPr>
                <w:rFonts w:ascii="Times New Roman" w:hAnsi="Times New Roman"/>
                <w:sz w:val="20"/>
                <w:szCs w:val="20"/>
              </w:rPr>
            </w:pPr>
            <w:r>
              <w:rPr>
                <w:rFonts w:ascii="Times New Roman" w:hAnsi="Times New Roman"/>
                <w:sz w:val="20"/>
                <w:szCs w:val="20"/>
              </w:rPr>
              <w:t>Манекен</w:t>
            </w:r>
            <w:r w:rsidRPr="00EC3B09">
              <w:rPr>
                <w:rFonts w:ascii="Times New Roman" w:hAnsi="Times New Roman"/>
                <w:sz w:val="20"/>
                <w:szCs w:val="20"/>
              </w:rPr>
              <w:t xml:space="preserve"> </w:t>
            </w:r>
            <w:r w:rsidRPr="008B5499">
              <w:rPr>
                <w:rFonts w:ascii="Times New Roman" w:hAnsi="Times New Roman"/>
                <w:sz w:val="20"/>
                <w:szCs w:val="20"/>
              </w:rPr>
              <w:t>для отработки навы</w:t>
            </w:r>
            <w:r w:rsidR="000D4733">
              <w:rPr>
                <w:rFonts w:ascii="Times New Roman" w:hAnsi="Times New Roman"/>
                <w:sz w:val="20"/>
                <w:szCs w:val="20"/>
              </w:rPr>
              <w:t xml:space="preserve">ков оказания сердечно-легочной </w:t>
            </w:r>
            <w:r w:rsidRPr="008B5499">
              <w:rPr>
                <w:rFonts w:ascii="Times New Roman" w:hAnsi="Times New Roman"/>
                <w:sz w:val="20"/>
                <w:szCs w:val="20"/>
              </w:rPr>
              <w:t xml:space="preserve"> реанимации;</w:t>
            </w:r>
          </w:p>
          <w:p w:rsidR="007908D4" w:rsidRPr="00C044F2" w:rsidRDefault="007908D4" w:rsidP="00427C53">
            <w:pPr>
              <w:pStyle w:val="afff0"/>
              <w:jc w:val="both"/>
              <w:rPr>
                <w:rFonts w:ascii="Times New Roman" w:hAnsi="Times New Roman"/>
                <w:sz w:val="20"/>
                <w:szCs w:val="20"/>
                <w:highlight w:val="yellow"/>
              </w:rPr>
            </w:pPr>
            <w:r>
              <w:rPr>
                <w:rFonts w:ascii="Times New Roman" w:hAnsi="Times New Roman"/>
                <w:sz w:val="20"/>
                <w:szCs w:val="20"/>
              </w:rPr>
              <w:t>О</w:t>
            </w:r>
            <w:r w:rsidRPr="00EC3B09">
              <w:rPr>
                <w:rFonts w:ascii="Times New Roman" w:hAnsi="Times New Roman"/>
                <w:sz w:val="20"/>
                <w:szCs w:val="20"/>
              </w:rPr>
              <w:t>бразцы средств индивидуальной защиты (СИЗ): противогаз</w:t>
            </w:r>
            <w:r>
              <w:rPr>
                <w:rFonts w:ascii="Times New Roman" w:hAnsi="Times New Roman"/>
                <w:sz w:val="20"/>
                <w:szCs w:val="20"/>
              </w:rPr>
              <w:t>ы</w:t>
            </w:r>
            <w:r w:rsidRPr="00EC3B09">
              <w:rPr>
                <w:rFonts w:ascii="Times New Roman" w:hAnsi="Times New Roman"/>
                <w:sz w:val="20"/>
                <w:szCs w:val="20"/>
              </w:rPr>
              <w:t xml:space="preserve"> </w:t>
            </w:r>
            <w:r w:rsidRPr="00C044F2">
              <w:rPr>
                <w:rFonts w:ascii="Times New Roman" w:hAnsi="Times New Roman"/>
                <w:bCs/>
                <w:sz w:val="20"/>
                <w:szCs w:val="20"/>
              </w:rPr>
              <w:t>ДП-5А</w:t>
            </w:r>
            <w:r w:rsidRPr="00C044F2">
              <w:rPr>
                <w:rFonts w:ascii="Times New Roman" w:hAnsi="Times New Roman"/>
                <w:sz w:val="20"/>
                <w:szCs w:val="20"/>
              </w:rPr>
              <w:t>, респиратор Р-2</w:t>
            </w:r>
            <w:r w:rsidRPr="00EC3B09">
              <w:rPr>
                <w:rFonts w:ascii="Times New Roman" w:hAnsi="Times New Roman"/>
                <w:sz w:val="20"/>
                <w:szCs w:val="20"/>
              </w:rPr>
              <w:t xml:space="preserve"> </w:t>
            </w:r>
            <w:r w:rsidRPr="00C044F2">
              <w:rPr>
                <w:rFonts w:ascii="Times New Roman" w:hAnsi="Times New Roman"/>
                <w:sz w:val="20"/>
                <w:szCs w:val="20"/>
              </w:rPr>
              <w:t>общевойсковой защитный костюм</w:t>
            </w:r>
            <w:r w:rsidRPr="00E267D6">
              <w:rPr>
                <w:rFonts w:ascii="Times New Roman" w:hAnsi="Times New Roman"/>
                <w:sz w:val="20"/>
                <w:szCs w:val="20"/>
              </w:rPr>
              <w:t xml:space="preserve">, общевойсковой прибор химической разведки, компас-азимут; </w:t>
            </w:r>
            <w:r w:rsidRPr="00E267D6">
              <w:rPr>
                <w:rFonts w:ascii="Times New Roman" w:hAnsi="Times New Roman"/>
                <w:bCs/>
                <w:sz w:val="20"/>
                <w:szCs w:val="20"/>
              </w:rPr>
              <w:t>радиационный</w:t>
            </w:r>
            <w:r w:rsidRPr="00C044F2">
              <w:rPr>
                <w:rFonts w:ascii="Times New Roman" w:hAnsi="Times New Roman"/>
                <w:bCs/>
                <w:sz w:val="20"/>
                <w:szCs w:val="20"/>
              </w:rPr>
              <w:t xml:space="preserve"> дозиметр</w:t>
            </w:r>
            <w:r>
              <w:rPr>
                <w:rFonts w:ascii="Times New Roman" w:hAnsi="Times New Roman"/>
                <w:sz w:val="20"/>
                <w:szCs w:val="20"/>
              </w:rPr>
              <w:t>;</w:t>
            </w:r>
          </w:p>
          <w:p w:rsidR="007908D4" w:rsidRPr="00EC3B09" w:rsidRDefault="007908D4" w:rsidP="00427C53">
            <w:pPr>
              <w:pStyle w:val="afff0"/>
              <w:jc w:val="both"/>
              <w:rPr>
                <w:rFonts w:ascii="Times New Roman" w:hAnsi="Times New Roman"/>
                <w:sz w:val="20"/>
                <w:szCs w:val="20"/>
              </w:rPr>
            </w:pPr>
            <w:r>
              <w:rPr>
                <w:rFonts w:ascii="Times New Roman" w:hAnsi="Times New Roman"/>
                <w:sz w:val="20"/>
                <w:szCs w:val="20"/>
              </w:rPr>
              <w:t>У</w:t>
            </w:r>
            <w:r w:rsidRPr="00EC3B09">
              <w:rPr>
                <w:rFonts w:ascii="Times New Roman" w:hAnsi="Times New Roman"/>
                <w:sz w:val="20"/>
                <w:szCs w:val="20"/>
              </w:rPr>
              <w:t>чебно-методический комплект «Факторы радиационной и химической опасности» для изучения факторов ради</w:t>
            </w:r>
            <w:r>
              <w:rPr>
                <w:rFonts w:ascii="Times New Roman" w:hAnsi="Times New Roman"/>
                <w:sz w:val="20"/>
                <w:szCs w:val="20"/>
              </w:rPr>
              <w:t>ационной и химической опасности;</w:t>
            </w:r>
          </w:p>
          <w:p w:rsidR="007908D4" w:rsidRPr="00E267D6" w:rsidRDefault="007908D4" w:rsidP="00427C53">
            <w:pPr>
              <w:pStyle w:val="afff0"/>
              <w:jc w:val="both"/>
              <w:rPr>
                <w:rFonts w:ascii="Times New Roman" w:hAnsi="Times New Roman"/>
                <w:sz w:val="20"/>
                <w:szCs w:val="20"/>
              </w:rPr>
            </w:pPr>
            <w:r>
              <w:rPr>
                <w:rFonts w:ascii="Times New Roman" w:hAnsi="Times New Roman"/>
                <w:sz w:val="20"/>
                <w:szCs w:val="20"/>
              </w:rPr>
              <w:t>О</w:t>
            </w:r>
            <w:r w:rsidRPr="00EC3B09">
              <w:rPr>
                <w:rFonts w:ascii="Times New Roman" w:hAnsi="Times New Roman"/>
                <w:sz w:val="20"/>
                <w:szCs w:val="20"/>
              </w:rPr>
              <w:t xml:space="preserve">бразцы средств первой медицинской помощи: </w:t>
            </w:r>
            <w:r w:rsidRPr="00E267D6">
              <w:rPr>
                <w:rFonts w:ascii="Times New Roman" w:hAnsi="Times New Roman"/>
                <w:sz w:val="20"/>
                <w:szCs w:val="20"/>
              </w:rPr>
              <w:t>аптечка индивидуальная; носилки плащевые;</w:t>
            </w:r>
          </w:p>
          <w:p w:rsidR="007908D4" w:rsidRDefault="007908D4" w:rsidP="00427C53">
            <w:pPr>
              <w:pStyle w:val="afff0"/>
              <w:jc w:val="both"/>
              <w:rPr>
                <w:rFonts w:ascii="Times New Roman" w:hAnsi="Times New Roman"/>
                <w:sz w:val="20"/>
                <w:szCs w:val="20"/>
              </w:rPr>
            </w:pPr>
            <w:r>
              <w:rPr>
                <w:rFonts w:ascii="Times New Roman" w:hAnsi="Times New Roman"/>
                <w:sz w:val="20"/>
                <w:szCs w:val="20"/>
              </w:rPr>
              <w:t>О</w:t>
            </w:r>
            <w:r w:rsidRPr="00EC3B09">
              <w:rPr>
                <w:rFonts w:ascii="Times New Roman" w:hAnsi="Times New Roman"/>
                <w:sz w:val="20"/>
                <w:szCs w:val="20"/>
              </w:rPr>
              <w:t>бразцы средств пожаротушения (СП);</w:t>
            </w:r>
          </w:p>
          <w:p w:rsidR="007908D4" w:rsidRPr="00C044F2" w:rsidRDefault="007908D4" w:rsidP="00427C53">
            <w:pPr>
              <w:pStyle w:val="afff0"/>
              <w:jc w:val="both"/>
              <w:rPr>
                <w:rFonts w:ascii="Times New Roman" w:hAnsi="Times New Roman"/>
                <w:sz w:val="20"/>
                <w:szCs w:val="20"/>
              </w:rPr>
            </w:pPr>
            <w:r w:rsidRPr="00C044F2">
              <w:rPr>
                <w:rFonts w:ascii="Times New Roman" w:hAnsi="Times New Roman"/>
                <w:sz w:val="20"/>
                <w:szCs w:val="20"/>
              </w:rPr>
              <w:t>Макет автомата Калашникова;</w:t>
            </w:r>
          </w:p>
          <w:p w:rsidR="007908D4" w:rsidRPr="00C044F2" w:rsidRDefault="007908D4" w:rsidP="00427C53">
            <w:pPr>
              <w:pStyle w:val="afff0"/>
              <w:jc w:val="both"/>
              <w:rPr>
                <w:rFonts w:ascii="Times New Roman" w:hAnsi="Times New Roman"/>
                <w:sz w:val="20"/>
                <w:szCs w:val="20"/>
              </w:rPr>
            </w:pPr>
            <w:r>
              <w:rPr>
                <w:rFonts w:ascii="Times New Roman" w:hAnsi="Times New Roman"/>
                <w:spacing w:val="-1"/>
                <w:sz w:val="20"/>
                <w:szCs w:val="20"/>
              </w:rPr>
              <w:t>П</w:t>
            </w:r>
            <w:r w:rsidRPr="00C044F2">
              <w:rPr>
                <w:rFonts w:ascii="Times New Roman" w:hAnsi="Times New Roman"/>
                <w:spacing w:val="-1"/>
                <w:sz w:val="20"/>
                <w:szCs w:val="20"/>
              </w:rPr>
              <w:t xml:space="preserve">лакаты-схемы </w:t>
            </w:r>
            <w:r w:rsidRPr="00C044F2">
              <w:rPr>
                <w:rFonts w:ascii="Times New Roman" w:hAnsi="Times New Roman"/>
                <w:sz w:val="20"/>
                <w:szCs w:val="20"/>
              </w:rPr>
              <w:t xml:space="preserve"> встроенного убежища, быстровозводимого убежища, противорадиационного укрытия</w:t>
            </w:r>
            <w:r w:rsidRPr="00C044F2">
              <w:rPr>
                <w:bCs/>
                <w:sz w:val="20"/>
                <w:szCs w:val="20"/>
              </w:rPr>
              <w:t>.</w:t>
            </w:r>
          </w:p>
          <w:p w:rsidR="007908D4" w:rsidRPr="00BD1E6E" w:rsidRDefault="007908D4" w:rsidP="00427C53">
            <w:pPr>
              <w:pStyle w:val="afff0"/>
              <w:jc w:val="both"/>
              <w:rPr>
                <w:rStyle w:val="FontStyle27"/>
                <w:color w:val="00B050"/>
                <w:sz w:val="20"/>
                <w:szCs w:val="20"/>
              </w:rPr>
            </w:pPr>
            <w:r w:rsidRPr="00C044F2">
              <w:rPr>
                <w:rFonts w:ascii="Times New Roman" w:hAnsi="Times New Roman"/>
                <w:sz w:val="20"/>
                <w:szCs w:val="20"/>
              </w:rPr>
              <w:t>Стенды: терроризм угроза общества; средства индивидуальной защиты; устройство автомата Калашникова; оказание первой медицинской помощи; строевая подготовка.</w:t>
            </w:r>
          </w:p>
        </w:tc>
        <w:tc>
          <w:tcPr>
            <w:tcW w:w="1984" w:type="dxa"/>
            <w:tcBorders>
              <w:top w:val="single" w:sz="4" w:space="0" w:color="auto"/>
              <w:left w:val="single" w:sz="4" w:space="0" w:color="auto"/>
              <w:bottom w:val="single" w:sz="4" w:space="0" w:color="auto"/>
              <w:right w:val="single" w:sz="4" w:space="0" w:color="auto"/>
            </w:tcBorders>
          </w:tcPr>
          <w:p w:rsidR="007908D4" w:rsidRPr="00294729" w:rsidRDefault="007908D4" w:rsidP="00B72377">
            <w:pPr>
              <w:ind w:firstLine="0"/>
              <w:rPr>
                <w:sz w:val="20"/>
                <w:szCs w:val="20"/>
              </w:rPr>
            </w:pPr>
            <w:r w:rsidRPr="00294729">
              <w:rPr>
                <w:sz w:val="20"/>
                <w:szCs w:val="20"/>
              </w:rPr>
              <w:t xml:space="preserve">ОДБ.07 </w:t>
            </w:r>
          </w:p>
          <w:p w:rsidR="007908D4" w:rsidRPr="00294729" w:rsidRDefault="007908D4" w:rsidP="00B72377">
            <w:pPr>
              <w:ind w:firstLine="0"/>
              <w:rPr>
                <w:sz w:val="20"/>
                <w:szCs w:val="20"/>
              </w:rPr>
            </w:pPr>
            <w:r w:rsidRPr="00294729">
              <w:rPr>
                <w:sz w:val="20"/>
                <w:szCs w:val="20"/>
              </w:rPr>
              <w:t>Основы безопасности жизнедеятельности</w:t>
            </w:r>
          </w:p>
        </w:tc>
      </w:tr>
      <w:tr w:rsidR="00B72377" w:rsidRPr="00294729"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№31</w:t>
            </w:r>
          </w:p>
        </w:tc>
        <w:tc>
          <w:tcPr>
            <w:tcW w:w="1559"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Кабинет физики</w:t>
            </w:r>
          </w:p>
        </w:tc>
        <w:tc>
          <w:tcPr>
            <w:tcW w:w="5245" w:type="dxa"/>
            <w:gridSpan w:val="2"/>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Многофункциональный комплекс преподавателя.</w:t>
            </w:r>
          </w:p>
          <w:p w:rsidR="00B72377" w:rsidRPr="00294729" w:rsidRDefault="00B72377" w:rsidP="00B72377">
            <w:pPr>
              <w:ind w:firstLine="0"/>
              <w:rPr>
                <w:sz w:val="20"/>
                <w:szCs w:val="20"/>
              </w:rPr>
            </w:pPr>
            <w:r w:rsidRPr="00294729">
              <w:rPr>
                <w:sz w:val="20"/>
                <w:szCs w:val="20"/>
              </w:rPr>
              <w:t>Наглядные пособия: комплекты учебных таблиц, плакаты: «Физические величины и фундаментальные константы», «Международная система единиц СИ», «Периодическая система химических элементов Д.И.Менделеева», портреты выдающихся ученых-физиков и астрономов (в электронном виде).</w:t>
            </w:r>
          </w:p>
          <w:p w:rsidR="00B72377" w:rsidRPr="00294729" w:rsidRDefault="00B72377" w:rsidP="00B72377">
            <w:pPr>
              <w:ind w:firstLine="0"/>
              <w:rPr>
                <w:sz w:val="20"/>
                <w:szCs w:val="20"/>
              </w:rPr>
            </w:pPr>
            <w:r w:rsidRPr="00294729">
              <w:rPr>
                <w:sz w:val="20"/>
                <w:szCs w:val="20"/>
              </w:rPr>
              <w:t>Экранно-звуковые пособия: видеофильмы, презентации по темам  занятий.</w:t>
            </w:r>
          </w:p>
          <w:p w:rsidR="00B72377" w:rsidRPr="00294729" w:rsidRDefault="00B72377" w:rsidP="00B72377">
            <w:pPr>
              <w:ind w:firstLine="0"/>
              <w:rPr>
                <w:sz w:val="20"/>
                <w:szCs w:val="20"/>
              </w:rPr>
            </w:pPr>
            <w:r w:rsidRPr="00294729">
              <w:rPr>
                <w:sz w:val="20"/>
                <w:szCs w:val="20"/>
              </w:rPr>
              <w:t>Информационно-коммуникативные средства: компьютер, проектор, интерактивная доска.</w:t>
            </w:r>
          </w:p>
          <w:p w:rsidR="00B72377" w:rsidRPr="00294729" w:rsidRDefault="00B72377" w:rsidP="00B72377">
            <w:pPr>
              <w:ind w:firstLine="0"/>
              <w:rPr>
                <w:sz w:val="20"/>
                <w:szCs w:val="20"/>
              </w:rPr>
            </w:pPr>
            <w:r w:rsidRPr="00294729">
              <w:rPr>
                <w:sz w:val="20"/>
                <w:szCs w:val="20"/>
              </w:rPr>
              <w:t>Демонстрационное оборудование: психрометр; весы учебные с гирями; секундомер; комплект для демонстрации поверхностного натяжения.</w:t>
            </w:r>
          </w:p>
          <w:p w:rsidR="00B72377" w:rsidRPr="00294729" w:rsidRDefault="00B72377" w:rsidP="00B72377">
            <w:pPr>
              <w:ind w:firstLine="0"/>
              <w:rPr>
                <w:sz w:val="20"/>
                <w:szCs w:val="20"/>
              </w:rPr>
            </w:pPr>
            <w:r w:rsidRPr="00294729">
              <w:rPr>
                <w:sz w:val="20"/>
                <w:szCs w:val="20"/>
              </w:rPr>
              <w:t xml:space="preserve">Лабораторное оборудование: </w:t>
            </w:r>
          </w:p>
          <w:p w:rsidR="00B72377" w:rsidRPr="00294729" w:rsidRDefault="00B72377" w:rsidP="00B72377">
            <w:pPr>
              <w:ind w:firstLine="0"/>
              <w:rPr>
                <w:sz w:val="20"/>
                <w:szCs w:val="20"/>
              </w:rPr>
            </w:pPr>
            <w:r w:rsidRPr="00294729">
              <w:rPr>
                <w:sz w:val="20"/>
                <w:szCs w:val="20"/>
              </w:rPr>
              <w:t>1. Лабораторный комплект по механике</w:t>
            </w:r>
          </w:p>
          <w:p w:rsidR="00B72377" w:rsidRPr="00294729" w:rsidRDefault="00B72377" w:rsidP="00B72377">
            <w:pPr>
              <w:ind w:firstLine="0"/>
              <w:rPr>
                <w:sz w:val="20"/>
                <w:szCs w:val="20"/>
              </w:rPr>
            </w:pPr>
            <w:r w:rsidRPr="00294729">
              <w:rPr>
                <w:sz w:val="20"/>
                <w:szCs w:val="20"/>
              </w:rPr>
              <w:t>2. Лабораторный комплект по электродинамике</w:t>
            </w:r>
          </w:p>
          <w:p w:rsidR="00B72377" w:rsidRPr="00294729" w:rsidRDefault="00B72377" w:rsidP="00B72377">
            <w:pPr>
              <w:ind w:firstLine="0"/>
              <w:rPr>
                <w:sz w:val="20"/>
                <w:szCs w:val="20"/>
              </w:rPr>
            </w:pPr>
            <w:r w:rsidRPr="00294729">
              <w:rPr>
                <w:sz w:val="20"/>
                <w:szCs w:val="20"/>
              </w:rPr>
              <w:t>3. Лабораторный комплект по молекулярной физике и термодинамике</w:t>
            </w:r>
          </w:p>
          <w:p w:rsidR="00B72377" w:rsidRPr="00294729" w:rsidRDefault="00B72377" w:rsidP="00B72377">
            <w:pPr>
              <w:ind w:firstLine="0"/>
              <w:rPr>
                <w:sz w:val="20"/>
                <w:szCs w:val="20"/>
              </w:rPr>
            </w:pPr>
            <w:r w:rsidRPr="00294729">
              <w:rPr>
                <w:sz w:val="20"/>
                <w:szCs w:val="20"/>
              </w:rPr>
              <w:t>4. Лабораторный комплект по оптике</w:t>
            </w:r>
          </w:p>
          <w:p w:rsidR="00B72377" w:rsidRPr="00294729" w:rsidRDefault="00B72377" w:rsidP="00B72377">
            <w:pPr>
              <w:ind w:firstLine="0"/>
              <w:rPr>
                <w:sz w:val="20"/>
                <w:szCs w:val="20"/>
              </w:rPr>
            </w:pPr>
            <w:r w:rsidRPr="00294729">
              <w:rPr>
                <w:sz w:val="20"/>
                <w:szCs w:val="20"/>
              </w:rPr>
              <w:t>5. Лабораторный комплект по квантовым явлениям</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ОДБ.08  Физика</w:t>
            </w:r>
          </w:p>
          <w:p w:rsidR="00B72377" w:rsidRPr="00294729" w:rsidRDefault="00B72377" w:rsidP="00B72377">
            <w:pPr>
              <w:ind w:firstLine="0"/>
              <w:rPr>
                <w:sz w:val="20"/>
                <w:szCs w:val="20"/>
              </w:rPr>
            </w:pPr>
          </w:p>
        </w:tc>
      </w:tr>
      <w:tr w:rsidR="00B72377" w:rsidRPr="00294729"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№10</w:t>
            </w:r>
          </w:p>
        </w:tc>
        <w:tc>
          <w:tcPr>
            <w:tcW w:w="1559"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Кабинет географии</w:t>
            </w:r>
          </w:p>
        </w:tc>
        <w:tc>
          <w:tcPr>
            <w:tcW w:w="5245" w:type="dxa"/>
            <w:gridSpan w:val="2"/>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Многофункциональный комплекс преподавателя;</w:t>
            </w:r>
          </w:p>
          <w:p w:rsidR="00B72377" w:rsidRPr="00294729" w:rsidRDefault="00B72377" w:rsidP="00B72377">
            <w:pPr>
              <w:ind w:firstLine="0"/>
              <w:rPr>
                <w:sz w:val="20"/>
                <w:szCs w:val="20"/>
              </w:rPr>
            </w:pPr>
            <w:r w:rsidRPr="00294729">
              <w:rPr>
                <w:sz w:val="20"/>
                <w:szCs w:val="20"/>
              </w:rPr>
              <w:t>Наглядные пособия (комплекты учебных таблиц, плакатов, настенных географических карт, портретов выдающихся ученых-географов  в электронном виде).</w:t>
            </w:r>
          </w:p>
          <w:p w:rsidR="00B72377" w:rsidRPr="00294729" w:rsidRDefault="00B72377" w:rsidP="00B72377">
            <w:pPr>
              <w:ind w:firstLine="0"/>
              <w:rPr>
                <w:sz w:val="20"/>
                <w:szCs w:val="20"/>
              </w:rPr>
            </w:pPr>
            <w:r w:rsidRPr="00294729">
              <w:rPr>
                <w:sz w:val="20"/>
                <w:szCs w:val="20"/>
              </w:rPr>
              <w:t xml:space="preserve">Экранно-звуковые пособия: презентации по темам  </w:t>
            </w:r>
            <w:r w:rsidRPr="00294729">
              <w:rPr>
                <w:sz w:val="20"/>
                <w:szCs w:val="20"/>
              </w:rPr>
              <w:lastRenderedPageBreak/>
              <w:t>занятий.</w:t>
            </w:r>
          </w:p>
          <w:p w:rsidR="00B72377" w:rsidRPr="00294729" w:rsidRDefault="00B72377" w:rsidP="00B72377">
            <w:pPr>
              <w:ind w:firstLine="0"/>
              <w:rPr>
                <w:sz w:val="20"/>
                <w:szCs w:val="20"/>
              </w:rPr>
            </w:pPr>
            <w:r w:rsidRPr="00294729">
              <w:rPr>
                <w:sz w:val="20"/>
                <w:szCs w:val="20"/>
              </w:rPr>
              <w:t>Информационно-коммуникативные средства: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lastRenderedPageBreak/>
              <w:t xml:space="preserve">ОДБ.10 </w:t>
            </w:r>
          </w:p>
          <w:p w:rsidR="00B72377" w:rsidRPr="00294729" w:rsidRDefault="00B72377" w:rsidP="00B72377">
            <w:pPr>
              <w:ind w:firstLine="0"/>
              <w:rPr>
                <w:sz w:val="20"/>
                <w:szCs w:val="20"/>
              </w:rPr>
            </w:pPr>
            <w:r w:rsidRPr="00294729">
              <w:rPr>
                <w:sz w:val="20"/>
                <w:szCs w:val="20"/>
              </w:rPr>
              <w:t>География</w:t>
            </w:r>
          </w:p>
          <w:p w:rsidR="00B72377" w:rsidRPr="00294729" w:rsidRDefault="00B72377" w:rsidP="00B72377">
            <w:pPr>
              <w:ind w:firstLine="0"/>
              <w:rPr>
                <w:sz w:val="20"/>
                <w:szCs w:val="20"/>
              </w:rPr>
            </w:pPr>
          </w:p>
        </w:tc>
      </w:tr>
      <w:tr w:rsidR="00E50BE4" w:rsidRPr="00CB743B" w:rsidTr="00974F4B">
        <w:tc>
          <w:tcPr>
            <w:tcW w:w="1135" w:type="dxa"/>
            <w:tcBorders>
              <w:top w:val="single" w:sz="4" w:space="0" w:color="auto"/>
              <w:left w:val="single" w:sz="4" w:space="0" w:color="auto"/>
              <w:bottom w:val="single" w:sz="4" w:space="0" w:color="auto"/>
              <w:right w:val="single" w:sz="4" w:space="0" w:color="auto"/>
            </w:tcBorders>
            <w:hideMark/>
          </w:tcPr>
          <w:p w:rsidR="00E50BE4" w:rsidRPr="00294729" w:rsidRDefault="00E50BE4" w:rsidP="00974F4B">
            <w:pPr>
              <w:ind w:firstLine="0"/>
              <w:rPr>
                <w:sz w:val="20"/>
                <w:szCs w:val="20"/>
              </w:rPr>
            </w:pPr>
            <w:r w:rsidRPr="00294729">
              <w:rPr>
                <w:sz w:val="20"/>
                <w:szCs w:val="20"/>
              </w:rPr>
              <w:lastRenderedPageBreak/>
              <w:t>№34</w:t>
            </w:r>
          </w:p>
        </w:tc>
        <w:tc>
          <w:tcPr>
            <w:tcW w:w="1559" w:type="dxa"/>
            <w:tcBorders>
              <w:top w:val="single" w:sz="4" w:space="0" w:color="auto"/>
              <w:left w:val="single" w:sz="4" w:space="0" w:color="auto"/>
              <w:bottom w:val="single" w:sz="4" w:space="0" w:color="auto"/>
              <w:right w:val="single" w:sz="4" w:space="0" w:color="auto"/>
            </w:tcBorders>
            <w:hideMark/>
          </w:tcPr>
          <w:p w:rsidR="00E50BE4" w:rsidRPr="00294729" w:rsidRDefault="00E50BE4" w:rsidP="00974F4B">
            <w:pPr>
              <w:ind w:firstLine="0"/>
              <w:rPr>
                <w:sz w:val="20"/>
                <w:szCs w:val="20"/>
              </w:rPr>
            </w:pPr>
            <w:r w:rsidRPr="00294729">
              <w:rPr>
                <w:sz w:val="20"/>
                <w:szCs w:val="20"/>
              </w:rPr>
              <w:t>Кабинет астрономии</w:t>
            </w:r>
          </w:p>
        </w:tc>
        <w:tc>
          <w:tcPr>
            <w:tcW w:w="5245" w:type="dxa"/>
            <w:gridSpan w:val="2"/>
            <w:tcBorders>
              <w:top w:val="single" w:sz="4" w:space="0" w:color="auto"/>
              <w:left w:val="single" w:sz="4" w:space="0" w:color="auto"/>
              <w:bottom w:val="single" w:sz="4" w:space="0" w:color="auto"/>
              <w:right w:val="single" w:sz="4" w:space="0" w:color="auto"/>
            </w:tcBorders>
            <w:hideMark/>
          </w:tcPr>
          <w:p w:rsidR="00E50BE4" w:rsidRPr="00294729" w:rsidRDefault="00E50BE4" w:rsidP="00974F4B">
            <w:pPr>
              <w:ind w:firstLine="0"/>
              <w:rPr>
                <w:sz w:val="20"/>
                <w:szCs w:val="20"/>
              </w:rPr>
            </w:pPr>
            <w:r w:rsidRPr="00294729">
              <w:rPr>
                <w:sz w:val="20"/>
                <w:szCs w:val="20"/>
              </w:rPr>
              <w:t>Многофункциональный комплекс преподавателя.</w:t>
            </w:r>
          </w:p>
          <w:p w:rsidR="00E50BE4" w:rsidRPr="00294729" w:rsidRDefault="00E50BE4" w:rsidP="00974F4B">
            <w:pPr>
              <w:ind w:firstLine="0"/>
              <w:rPr>
                <w:sz w:val="20"/>
                <w:szCs w:val="20"/>
              </w:rPr>
            </w:pPr>
            <w:r w:rsidRPr="00294729">
              <w:rPr>
                <w:sz w:val="20"/>
                <w:szCs w:val="20"/>
              </w:rPr>
              <w:t>Наглядные пособия: комплекты учебных таблиц, плакатов, портретов выдаю</w:t>
            </w:r>
            <w:r w:rsidRPr="00294729">
              <w:rPr>
                <w:sz w:val="20"/>
                <w:szCs w:val="20"/>
              </w:rPr>
              <w:softHyphen/>
              <w:t>щихся ученых-астрономов, модели (в электронном варианте);</w:t>
            </w:r>
          </w:p>
          <w:p w:rsidR="00E50BE4" w:rsidRPr="00294729" w:rsidRDefault="00E50BE4" w:rsidP="00974F4B">
            <w:pPr>
              <w:ind w:firstLine="0"/>
              <w:rPr>
                <w:sz w:val="20"/>
                <w:szCs w:val="20"/>
              </w:rPr>
            </w:pPr>
            <w:r w:rsidRPr="00294729">
              <w:rPr>
                <w:sz w:val="20"/>
                <w:szCs w:val="20"/>
              </w:rPr>
              <w:t>Экранно-звуковые пособия: презентации по темам  занятий.</w:t>
            </w:r>
          </w:p>
          <w:p w:rsidR="00E50BE4" w:rsidRPr="00294729" w:rsidRDefault="00E50BE4" w:rsidP="00974F4B">
            <w:pPr>
              <w:ind w:firstLine="0"/>
              <w:rPr>
                <w:sz w:val="20"/>
                <w:szCs w:val="20"/>
              </w:rPr>
            </w:pPr>
            <w:r w:rsidRPr="00294729">
              <w:rPr>
                <w:sz w:val="20"/>
                <w:szCs w:val="20"/>
              </w:rPr>
              <w:t>Информационно-коммуникативные средства: компьютер, проектор, интерактивная доска.</w:t>
            </w:r>
          </w:p>
        </w:tc>
        <w:tc>
          <w:tcPr>
            <w:tcW w:w="1984" w:type="dxa"/>
            <w:tcBorders>
              <w:top w:val="single" w:sz="4" w:space="0" w:color="auto"/>
              <w:left w:val="single" w:sz="4" w:space="0" w:color="auto"/>
              <w:bottom w:val="single" w:sz="4" w:space="0" w:color="auto"/>
              <w:right w:val="single" w:sz="4" w:space="0" w:color="auto"/>
            </w:tcBorders>
            <w:hideMark/>
          </w:tcPr>
          <w:p w:rsidR="00E50BE4" w:rsidRPr="00294729" w:rsidRDefault="00E50BE4" w:rsidP="00974F4B">
            <w:pPr>
              <w:ind w:firstLine="0"/>
              <w:rPr>
                <w:sz w:val="20"/>
                <w:szCs w:val="20"/>
              </w:rPr>
            </w:pPr>
            <w:r>
              <w:rPr>
                <w:sz w:val="20"/>
                <w:szCs w:val="20"/>
              </w:rPr>
              <w:t>ОДБ.12</w:t>
            </w:r>
            <w:r>
              <w:rPr>
                <w:sz w:val="20"/>
                <w:szCs w:val="20"/>
              </w:rPr>
              <w:t xml:space="preserve"> </w:t>
            </w:r>
            <w:r w:rsidRPr="00294729">
              <w:rPr>
                <w:sz w:val="20"/>
                <w:szCs w:val="20"/>
              </w:rPr>
              <w:t xml:space="preserve"> Астрономия</w:t>
            </w:r>
          </w:p>
          <w:p w:rsidR="00E50BE4" w:rsidRPr="00294729" w:rsidRDefault="00E50BE4" w:rsidP="00974F4B">
            <w:pPr>
              <w:ind w:firstLine="0"/>
              <w:rPr>
                <w:sz w:val="20"/>
                <w:szCs w:val="20"/>
              </w:rPr>
            </w:pPr>
          </w:p>
        </w:tc>
      </w:tr>
      <w:tr w:rsidR="00B72377" w:rsidRPr="00294729"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Кабинет информатики</w:t>
            </w:r>
          </w:p>
        </w:tc>
        <w:tc>
          <w:tcPr>
            <w:tcW w:w="5245" w:type="dxa"/>
            <w:gridSpan w:val="2"/>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Наглядные пособия: комплекты учебных таблиц, портреты выдающихся ученых в области информатики и информационных технологии (в электронном виде);</w:t>
            </w:r>
          </w:p>
          <w:p w:rsidR="00B72377" w:rsidRPr="00294729" w:rsidRDefault="00B72377" w:rsidP="00B72377">
            <w:pPr>
              <w:ind w:firstLine="0"/>
              <w:rPr>
                <w:sz w:val="20"/>
                <w:szCs w:val="20"/>
              </w:rPr>
            </w:pPr>
            <w:r w:rsidRPr="00294729">
              <w:rPr>
                <w:sz w:val="20"/>
                <w:szCs w:val="20"/>
              </w:rPr>
              <w:t xml:space="preserve"> Плакаты: «Организация рабочего места и техника безопасности», «Архитектура компьютера», «Архитектура компьютерных сетей», «Виды профессиональной информационной деятельности человека и используемые инструменты (технические средства и информационные ресурсы)», «Раскладка клавиатуры, используемая при клавиатурном письме» (в электронном виде);</w:t>
            </w:r>
          </w:p>
          <w:p w:rsidR="00B72377" w:rsidRPr="00294729" w:rsidRDefault="00B72377" w:rsidP="00B72377">
            <w:pPr>
              <w:ind w:firstLine="0"/>
              <w:rPr>
                <w:sz w:val="20"/>
                <w:szCs w:val="20"/>
              </w:rPr>
            </w:pPr>
            <w:r w:rsidRPr="00294729">
              <w:rPr>
                <w:sz w:val="20"/>
                <w:szCs w:val="20"/>
              </w:rPr>
              <w:t>Схемы: «Моделирование, формализация, алгоритмизация», «Основные этапы разработки программ», «Системы счисления», «Логические операции», «Блок-схемы», «Алгоритмические конструкции», «Структуры баз данных», «Структуры веб-ресурсов» (в электронном виде);</w:t>
            </w:r>
          </w:p>
          <w:p w:rsidR="00B72377" w:rsidRPr="00294729" w:rsidRDefault="00B72377" w:rsidP="00B72377">
            <w:pPr>
              <w:ind w:firstLine="0"/>
              <w:rPr>
                <w:sz w:val="20"/>
                <w:szCs w:val="20"/>
              </w:rPr>
            </w:pPr>
            <w:r w:rsidRPr="00294729">
              <w:rPr>
                <w:sz w:val="20"/>
                <w:szCs w:val="20"/>
              </w:rPr>
              <w:t>Экранно-звуковые пособия: презентации по темам  занятий;</w:t>
            </w:r>
          </w:p>
          <w:p w:rsidR="00B72377" w:rsidRPr="00294729" w:rsidRDefault="00B72377" w:rsidP="00B72377">
            <w:pPr>
              <w:ind w:firstLine="0"/>
              <w:rPr>
                <w:sz w:val="20"/>
                <w:szCs w:val="20"/>
              </w:rPr>
            </w:pPr>
            <w:r w:rsidRPr="00294729">
              <w:rPr>
                <w:sz w:val="20"/>
                <w:szCs w:val="20"/>
              </w:rPr>
              <w:t>Модели: «Устройство персонального компьютера», «Преобразование информации в компьютере», «Информационные сети и передача информации», «Модели основных устройств ИКТ» (в электронном виде);</w:t>
            </w:r>
          </w:p>
          <w:p w:rsidR="00B72377" w:rsidRPr="00294729" w:rsidRDefault="00B72377" w:rsidP="00B72377">
            <w:pPr>
              <w:ind w:firstLine="0"/>
              <w:rPr>
                <w:sz w:val="20"/>
                <w:szCs w:val="20"/>
              </w:rPr>
            </w:pPr>
            <w:r w:rsidRPr="00294729">
              <w:rPr>
                <w:sz w:val="20"/>
                <w:szCs w:val="20"/>
              </w:rPr>
              <w:t xml:space="preserve">Учебный компьютерный класс на 18 рабочих мест;  </w:t>
            </w:r>
          </w:p>
          <w:p w:rsidR="00B72377" w:rsidRPr="00294729" w:rsidRDefault="00B72377" w:rsidP="00B72377">
            <w:pPr>
              <w:ind w:firstLine="0"/>
              <w:rPr>
                <w:sz w:val="20"/>
                <w:szCs w:val="20"/>
              </w:rPr>
            </w:pPr>
            <w:r w:rsidRPr="00294729">
              <w:rPr>
                <w:sz w:val="20"/>
                <w:szCs w:val="20"/>
              </w:rPr>
              <w:t xml:space="preserve">Рабочее место педагога, одноранговая локальная сеть с выходом в Интернет; периферийное оборудование и оргтехника (принтер, сканер, гарнитура, цифровой фотоаппарат, проектор); </w:t>
            </w:r>
          </w:p>
          <w:p w:rsidR="00B72377" w:rsidRPr="00294729" w:rsidRDefault="00B72377" w:rsidP="00B72377">
            <w:pPr>
              <w:ind w:firstLine="0"/>
              <w:rPr>
                <w:sz w:val="20"/>
                <w:szCs w:val="20"/>
              </w:rPr>
            </w:pPr>
            <w:r w:rsidRPr="00294729">
              <w:rPr>
                <w:sz w:val="20"/>
                <w:szCs w:val="20"/>
              </w:rPr>
              <w:t>Интерактивная доска;</w:t>
            </w:r>
          </w:p>
          <w:p w:rsidR="00B72377" w:rsidRPr="00294729" w:rsidRDefault="00B72377" w:rsidP="00B72377">
            <w:pPr>
              <w:ind w:firstLine="0"/>
              <w:rPr>
                <w:sz w:val="20"/>
                <w:szCs w:val="20"/>
              </w:rPr>
            </w:pPr>
            <w:r w:rsidRPr="00294729">
              <w:rPr>
                <w:sz w:val="20"/>
                <w:szCs w:val="20"/>
              </w:rPr>
              <w:t>Программное обеспечение для компьютеров на рабочих местах с системным программным обеспечением (для операционной системы Windows, операционной системы Linux), системами программирования и прикладным программным обеспечением по каждой теме программы.</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ОДП.01</w:t>
            </w:r>
          </w:p>
          <w:p w:rsidR="00B72377" w:rsidRPr="00294729" w:rsidRDefault="00B72377" w:rsidP="00B72377">
            <w:pPr>
              <w:ind w:firstLine="0"/>
              <w:rPr>
                <w:sz w:val="20"/>
                <w:szCs w:val="20"/>
              </w:rPr>
            </w:pPr>
            <w:r w:rsidRPr="00294729">
              <w:rPr>
                <w:sz w:val="20"/>
                <w:szCs w:val="20"/>
              </w:rPr>
              <w:t>Информатика</w:t>
            </w:r>
          </w:p>
        </w:tc>
      </w:tr>
      <w:tr w:rsidR="00B72377" w:rsidRPr="00294729"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№20</w:t>
            </w:r>
          </w:p>
        </w:tc>
        <w:tc>
          <w:tcPr>
            <w:tcW w:w="1559"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 xml:space="preserve">Кабинет </w:t>
            </w:r>
          </w:p>
          <w:p w:rsidR="00B72377" w:rsidRPr="00294729" w:rsidRDefault="00B72377" w:rsidP="00B72377">
            <w:pPr>
              <w:ind w:firstLine="0"/>
              <w:rPr>
                <w:sz w:val="20"/>
                <w:szCs w:val="20"/>
              </w:rPr>
            </w:pPr>
            <w:r w:rsidRPr="00294729">
              <w:rPr>
                <w:sz w:val="20"/>
                <w:szCs w:val="20"/>
              </w:rPr>
              <w:t>химии</w:t>
            </w:r>
          </w:p>
        </w:tc>
        <w:tc>
          <w:tcPr>
            <w:tcW w:w="5245" w:type="dxa"/>
            <w:gridSpan w:val="2"/>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Многофункциональный комплекс преподавателя;</w:t>
            </w:r>
          </w:p>
          <w:p w:rsidR="00B72377" w:rsidRPr="00294729" w:rsidRDefault="00B72377" w:rsidP="00B72377">
            <w:pPr>
              <w:ind w:firstLine="0"/>
              <w:rPr>
                <w:sz w:val="20"/>
                <w:szCs w:val="20"/>
              </w:rPr>
            </w:pPr>
            <w:r w:rsidRPr="00294729">
              <w:rPr>
                <w:sz w:val="20"/>
                <w:szCs w:val="20"/>
              </w:rPr>
              <w:t>Экранно-звуковые пособия: презентации по темам  занятий;</w:t>
            </w:r>
          </w:p>
          <w:p w:rsidR="00B72377" w:rsidRPr="00294729" w:rsidRDefault="00B72377" w:rsidP="00B72377">
            <w:pPr>
              <w:ind w:firstLine="0"/>
              <w:rPr>
                <w:sz w:val="20"/>
                <w:szCs w:val="20"/>
              </w:rPr>
            </w:pPr>
            <w:r w:rsidRPr="00294729">
              <w:rPr>
                <w:sz w:val="20"/>
                <w:szCs w:val="20"/>
              </w:rPr>
              <w:t>Информационно-коммуникативные средства: ноутбук, проектор;</w:t>
            </w:r>
          </w:p>
          <w:p w:rsidR="00B72377" w:rsidRPr="00294729" w:rsidRDefault="00B72377" w:rsidP="00B72377">
            <w:pPr>
              <w:ind w:firstLine="0"/>
              <w:rPr>
                <w:sz w:val="20"/>
                <w:szCs w:val="20"/>
              </w:rPr>
            </w:pPr>
            <w:r w:rsidRPr="00294729">
              <w:rPr>
                <w:sz w:val="20"/>
                <w:szCs w:val="20"/>
              </w:rPr>
              <w:t>Интерактивная доска;</w:t>
            </w:r>
          </w:p>
          <w:p w:rsidR="00B72377" w:rsidRPr="00294729" w:rsidRDefault="00B72377" w:rsidP="00B72377">
            <w:pPr>
              <w:ind w:firstLine="0"/>
              <w:rPr>
                <w:sz w:val="20"/>
                <w:szCs w:val="20"/>
              </w:rPr>
            </w:pPr>
            <w:r w:rsidRPr="00294729">
              <w:rPr>
                <w:sz w:val="20"/>
                <w:szCs w:val="20"/>
              </w:rPr>
              <w:t>Учебно-наглядные пособия: таблица «Периодическая система Д.И. Менделеева», таблица «Растворимость кислот, оснований, солей в воде и среда раствора»;</w:t>
            </w:r>
          </w:p>
          <w:p w:rsidR="00B72377" w:rsidRPr="00294729" w:rsidRDefault="00B72377" w:rsidP="00B72377">
            <w:pPr>
              <w:ind w:firstLine="0"/>
              <w:rPr>
                <w:sz w:val="20"/>
                <w:szCs w:val="20"/>
              </w:rPr>
            </w:pPr>
            <w:r w:rsidRPr="00294729">
              <w:rPr>
                <w:sz w:val="20"/>
                <w:szCs w:val="20"/>
              </w:rPr>
              <w:t>Натуральные объекты, модели, приборы и наборы для постановки демонстрационного и ученического эксперимента: коллекции «Чугун и сталь», «Пластмассы», «Нефть и продукты ее переработки», «Минеральные удобрения», «Минералы и горные породы», «Почва и ее состав», «Волокна», «Алюминий», «Каучук», «Каменный уголь», «Шерсть»;</w:t>
            </w:r>
          </w:p>
          <w:p w:rsidR="00B72377" w:rsidRPr="00294729" w:rsidRDefault="00B72377" w:rsidP="00B72377">
            <w:pPr>
              <w:ind w:firstLine="0"/>
              <w:rPr>
                <w:sz w:val="20"/>
                <w:szCs w:val="20"/>
              </w:rPr>
            </w:pPr>
            <w:r w:rsidRPr="00294729">
              <w:rPr>
                <w:sz w:val="20"/>
                <w:szCs w:val="20"/>
              </w:rPr>
              <w:t xml:space="preserve">Реактивы: Кислоты (Азотная кислота, 5%, Серная </w:t>
            </w:r>
            <w:r w:rsidRPr="00294729">
              <w:rPr>
                <w:sz w:val="20"/>
                <w:szCs w:val="20"/>
              </w:rPr>
              <w:lastRenderedPageBreak/>
              <w:t>кислота, 25%, Соляная кислота, Ортофосфорная кислота, Уксусная кислота);  Щелочи (Гидроксид калия,</w:t>
            </w:r>
          </w:p>
          <w:p w:rsidR="00B72377" w:rsidRPr="00294729" w:rsidRDefault="00B72377" w:rsidP="00B72377">
            <w:pPr>
              <w:ind w:firstLine="0"/>
              <w:rPr>
                <w:sz w:val="20"/>
                <w:szCs w:val="20"/>
              </w:rPr>
            </w:pPr>
            <w:r w:rsidRPr="00294729">
              <w:rPr>
                <w:sz w:val="20"/>
                <w:szCs w:val="20"/>
              </w:rPr>
              <w:t>Гидроксид натрия, Гидроксид кальция); Соли (Сульфат алюминия, Сульфат аммония, Сульфат железа (II), Сульфат магния, Сульфат меди (II), Сульфат натрия, Сульфат цинка, Сульфид натрия, Сульфит натрия, Хлорид алюминия, Хлорид аммония, Хлорид бария, Хлорид железа (III), Хлорид калия, Хлорид кальция, Хлорид лития, Хлорид магния, Хлорид меди (II), Хлорид натрия, Хлорид цинка, Бромид натрия, Иодид калия, Карбонат натрия, Карбонат калия, Гидрокарбонат натрия, Ортофосфат натрия, Нитрат аммония, Нитрат бария, Нитрат калия, Нитрат серебра, Роданид калия, Гексацианоферрат калия (III), Гексацианоферрат калия (II), Раствор йода (в йодиде калия), Хлорид аммония,  Сульфат аммония, Сульфат меди (II), Карбонат кальция</w:t>
            </w:r>
          </w:p>
          <w:p w:rsidR="00B72377" w:rsidRPr="00294729" w:rsidRDefault="00B72377" w:rsidP="00B72377">
            <w:pPr>
              <w:ind w:firstLine="0"/>
              <w:rPr>
                <w:sz w:val="20"/>
                <w:szCs w:val="20"/>
              </w:rPr>
            </w:pPr>
            <w:r w:rsidRPr="00294729">
              <w:rPr>
                <w:sz w:val="20"/>
                <w:szCs w:val="20"/>
              </w:rPr>
              <w:t>Карбонат магния, Карбонат натрия, Основной карбонат меди (II), Перманганат калия).</w:t>
            </w:r>
          </w:p>
          <w:p w:rsidR="00B72377" w:rsidRPr="00294729" w:rsidRDefault="00B72377" w:rsidP="00B72377">
            <w:pPr>
              <w:ind w:firstLine="0"/>
              <w:rPr>
                <w:sz w:val="20"/>
                <w:szCs w:val="20"/>
              </w:rPr>
            </w:pPr>
            <w:r w:rsidRPr="00294729">
              <w:rPr>
                <w:sz w:val="20"/>
                <w:szCs w:val="20"/>
              </w:rPr>
              <w:t>Индикаторы: Лакмус, 0,1%, Метиловый оранжевый, 0,1%, Фенолфталеин, 0,1%.</w:t>
            </w:r>
          </w:p>
          <w:p w:rsidR="00B72377" w:rsidRPr="00294729" w:rsidRDefault="00B72377" w:rsidP="00B72377">
            <w:pPr>
              <w:ind w:firstLine="0"/>
              <w:rPr>
                <w:sz w:val="20"/>
                <w:szCs w:val="20"/>
              </w:rPr>
            </w:pPr>
            <w:r w:rsidRPr="00294729">
              <w:rPr>
                <w:sz w:val="20"/>
                <w:szCs w:val="20"/>
              </w:rPr>
              <w:t>Металлы и оксиды металлов: Алюминий, гранулы, Железо, опилки, Магний, опилки, Медь, Цинк, гранулы, Оксид кальция, Оксид магния. Оксид марганца (IV), Оксид меди (II), Оксид цинка.</w:t>
            </w:r>
          </w:p>
          <w:p w:rsidR="00B72377" w:rsidRPr="00294729" w:rsidRDefault="00B72377" w:rsidP="00B72377">
            <w:pPr>
              <w:ind w:firstLine="0"/>
              <w:rPr>
                <w:sz w:val="20"/>
                <w:szCs w:val="20"/>
              </w:rPr>
            </w:pPr>
            <w:r w:rsidRPr="00294729">
              <w:rPr>
                <w:sz w:val="20"/>
                <w:szCs w:val="20"/>
              </w:rPr>
              <w:t>Вспомогательное оборудование и инструкции: РН-метр, сушильный шкаф, центрифуга, технические весы, мерная посуда, спиртовка.</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lastRenderedPageBreak/>
              <w:t>ОДП.02 Химия</w:t>
            </w:r>
          </w:p>
        </w:tc>
      </w:tr>
      <w:tr w:rsidR="00B72377" w:rsidRPr="00294729"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lastRenderedPageBreak/>
              <w:t>№14</w:t>
            </w:r>
          </w:p>
        </w:tc>
        <w:tc>
          <w:tcPr>
            <w:tcW w:w="1559"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 xml:space="preserve">Кабинет </w:t>
            </w:r>
          </w:p>
          <w:p w:rsidR="00B72377" w:rsidRPr="00294729" w:rsidRDefault="00B72377" w:rsidP="00B72377">
            <w:pPr>
              <w:ind w:firstLine="0"/>
              <w:rPr>
                <w:sz w:val="20"/>
                <w:szCs w:val="20"/>
              </w:rPr>
            </w:pPr>
            <w:r w:rsidRPr="00294729">
              <w:rPr>
                <w:sz w:val="20"/>
                <w:szCs w:val="20"/>
              </w:rPr>
              <w:t>биологии</w:t>
            </w:r>
          </w:p>
        </w:tc>
        <w:tc>
          <w:tcPr>
            <w:tcW w:w="5245" w:type="dxa"/>
            <w:gridSpan w:val="2"/>
            <w:tcBorders>
              <w:top w:val="single" w:sz="4" w:space="0" w:color="auto"/>
              <w:left w:val="single" w:sz="4" w:space="0" w:color="auto"/>
              <w:bottom w:val="single" w:sz="4" w:space="0" w:color="auto"/>
              <w:right w:val="single" w:sz="4" w:space="0" w:color="auto"/>
            </w:tcBorders>
            <w:vAlign w:val="center"/>
          </w:tcPr>
          <w:p w:rsidR="00B72377" w:rsidRPr="00294729" w:rsidRDefault="00B72377" w:rsidP="00B72377">
            <w:pPr>
              <w:ind w:firstLine="0"/>
              <w:rPr>
                <w:sz w:val="20"/>
                <w:szCs w:val="20"/>
              </w:rPr>
            </w:pPr>
            <w:r w:rsidRPr="00294729">
              <w:rPr>
                <w:sz w:val="20"/>
                <w:szCs w:val="20"/>
              </w:rPr>
              <w:t>Многофункциональный комплекс преподавателя;</w:t>
            </w:r>
          </w:p>
          <w:p w:rsidR="00B72377" w:rsidRPr="00294729" w:rsidRDefault="00B72377" w:rsidP="00B72377">
            <w:pPr>
              <w:ind w:firstLine="0"/>
              <w:rPr>
                <w:sz w:val="20"/>
                <w:szCs w:val="20"/>
              </w:rPr>
            </w:pPr>
            <w:r w:rsidRPr="00294729">
              <w:rPr>
                <w:sz w:val="20"/>
                <w:szCs w:val="20"/>
              </w:rPr>
              <w:t>Экранно-звуковые пособия: презентации по темам  занятий;</w:t>
            </w:r>
          </w:p>
          <w:p w:rsidR="00B72377" w:rsidRPr="00294729" w:rsidRDefault="00B72377" w:rsidP="00B72377">
            <w:pPr>
              <w:ind w:firstLine="0"/>
              <w:rPr>
                <w:sz w:val="20"/>
                <w:szCs w:val="20"/>
              </w:rPr>
            </w:pPr>
            <w:r w:rsidRPr="00294729">
              <w:rPr>
                <w:sz w:val="20"/>
                <w:szCs w:val="20"/>
              </w:rPr>
              <w:t>Информационно-коммуникативные средства: компьютер, проектор;</w:t>
            </w:r>
          </w:p>
          <w:p w:rsidR="00B72377" w:rsidRPr="00294729" w:rsidRDefault="00B72377" w:rsidP="00B72377">
            <w:pPr>
              <w:ind w:firstLine="0"/>
              <w:rPr>
                <w:sz w:val="20"/>
                <w:szCs w:val="20"/>
              </w:rPr>
            </w:pPr>
            <w:r w:rsidRPr="00294729">
              <w:rPr>
                <w:sz w:val="20"/>
                <w:szCs w:val="20"/>
              </w:rPr>
              <w:t xml:space="preserve">Наглядные пособия (комплекты учебных таблиц, плакатов, портретов выдающихся ученых, динамические пособия, иллюстрирующие биологические процессы  в электронном виде). </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ОДП.03</w:t>
            </w:r>
          </w:p>
          <w:p w:rsidR="00B72377" w:rsidRPr="00294729" w:rsidRDefault="00B72377" w:rsidP="00B72377">
            <w:pPr>
              <w:ind w:firstLine="0"/>
              <w:rPr>
                <w:sz w:val="20"/>
                <w:szCs w:val="20"/>
              </w:rPr>
            </w:pPr>
            <w:r w:rsidRPr="00294729">
              <w:rPr>
                <w:sz w:val="20"/>
                <w:szCs w:val="20"/>
              </w:rPr>
              <w:t>Биология</w:t>
            </w:r>
          </w:p>
        </w:tc>
      </w:tr>
      <w:tr w:rsidR="00B72377" w:rsidRPr="00294729" w:rsidTr="00B72377">
        <w:trPr>
          <w:trHeight w:val="126"/>
        </w:trPr>
        <w:tc>
          <w:tcPr>
            <w:tcW w:w="9923" w:type="dxa"/>
            <w:gridSpan w:val="5"/>
            <w:tcBorders>
              <w:top w:val="single" w:sz="4" w:space="0" w:color="auto"/>
              <w:left w:val="single" w:sz="4" w:space="0" w:color="auto"/>
              <w:bottom w:val="single" w:sz="4" w:space="0" w:color="auto"/>
              <w:right w:val="single" w:sz="4" w:space="0" w:color="auto"/>
            </w:tcBorders>
            <w:hideMark/>
          </w:tcPr>
          <w:p w:rsidR="00B72377" w:rsidRPr="00217277" w:rsidRDefault="00B72377" w:rsidP="00B72377">
            <w:pPr>
              <w:ind w:firstLine="0"/>
              <w:jc w:val="center"/>
              <w:rPr>
                <w:b/>
                <w:sz w:val="20"/>
                <w:szCs w:val="20"/>
              </w:rPr>
            </w:pPr>
            <w:r w:rsidRPr="00217277">
              <w:rPr>
                <w:b/>
                <w:sz w:val="20"/>
                <w:szCs w:val="20"/>
              </w:rPr>
              <w:t>ОГСЭ.00 Общий гуманитарный и социально-экономический цикл</w:t>
            </w:r>
          </w:p>
        </w:tc>
      </w:tr>
      <w:tr w:rsidR="00B72377" w:rsidRPr="00294729" w:rsidTr="00B72377">
        <w:tc>
          <w:tcPr>
            <w:tcW w:w="1135" w:type="dxa"/>
            <w:vMerge w:val="restart"/>
            <w:tcBorders>
              <w:top w:val="single" w:sz="4" w:space="0" w:color="auto"/>
              <w:left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№5</w:t>
            </w:r>
          </w:p>
        </w:tc>
        <w:tc>
          <w:tcPr>
            <w:tcW w:w="1559" w:type="dxa"/>
            <w:vMerge w:val="restart"/>
            <w:tcBorders>
              <w:top w:val="single" w:sz="4" w:space="0" w:color="auto"/>
              <w:left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Кабинет социально- экономических дисциплин</w:t>
            </w:r>
          </w:p>
        </w:tc>
        <w:tc>
          <w:tcPr>
            <w:tcW w:w="5245" w:type="dxa"/>
            <w:gridSpan w:val="2"/>
            <w:tcBorders>
              <w:top w:val="single" w:sz="4" w:space="0" w:color="auto"/>
              <w:left w:val="single" w:sz="4" w:space="0" w:color="auto"/>
              <w:bottom w:val="single" w:sz="4" w:space="0" w:color="auto"/>
              <w:right w:val="single" w:sz="4" w:space="0" w:color="auto"/>
            </w:tcBorders>
            <w:vAlign w:val="center"/>
          </w:tcPr>
          <w:p w:rsidR="00B72377" w:rsidRPr="00294729" w:rsidRDefault="00B72377" w:rsidP="00B72377">
            <w:pPr>
              <w:ind w:firstLine="0"/>
              <w:rPr>
                <w:sz w:val="20"/>
                <w:szCs w:val="20"/>
              </w:rPr>
            </w:pPr>
            <w:r w:rsidRPr="00294729">
              <w:rPr>
                <w:sz w:val="20"/>
                <w:szCs w:val="20"/>
              </w:rPr>
              <w:t>Учебно-наглядные пособия: Иерархия потребностей А. Маслоу, Этапы развития философии, Афинская школа, Человек и среда его обитания, Основные признаки конкурентных рынков, Система Тейлора.</w:t>
            </w:r>
          </w:p>
          <w:p w:rsidR="00B72377" w:rsidRPr="00294729" w:rsidRDefault="00B72377" w:rsidP="00B72377">
            <w:pPr>
              <w:ind w:firstLine="0"/>
              <w:rPr>
                <w:sz w:val="20"/>
                <w:szCs w:val="20"/>
              </w:rPr>
            </w:pPr>
            <w:r w:rsidRPr="00294729">
              <w:rPr>
                <w:sz w:val="20"/>
                <w:szCs w:val="20"/>
              </w:rPr>
              <w:t>Панно: Казнь Сократа, В начале было слово, Держи связь с центром, Имей комфортное окружение, Бери то, что необходимо, давай то, что требуется.</w:t>
            </w:r>
          </w:p>
          <w:p w:rsidR="00B72377" w:rsidRPr="00294729" w:rsidRDefault="00B72377" w:rsidP="00B72377">
            <w:pPr>
              <w:ind w:firstLine="0"/>
              <w:rPr>
                <w:sz w:val="20"/>
                <w:szCs w:val="20"/>
              </w:rPr>
            </w:pPr>
            <w:r w:rsidRPr="00294729">
              <w:rPr>
                <w:sz w:val="20"/>
                <w:szCs w:val="20"/>
              </w:rPr>
              <w:t>Ноутбук, проектор, слайд-презнтации по темам.</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ОГСЭ.01 Основы философии</w:t>
            </w:r>
          </w:p>
          <w:p w:rsidR="00B72377" w:rsidRPr="00294729" w:rsidRDefault="00B72377" w:rsidP="00B72377">
            <w:pPr>
              <w:ind w:firstLine="0"/>
              <w:rPr>
                <w:sz w:val="20"/>
                <w:szCs w:val="20"/>
              </w:rPr>
            </w:pPr>
          </w:p>
        </w:tc>
      </w:tr>
      <w:tr w:rsidR="00B72377" w:rsidRPr="00294729" w:rsidTr="00B72377">
        <w:tc>
          <w:tcPr>
            <w:tcW w:w="1135" w:type="dxa"/>
            <w:vMerge/>
            <w:tcBorders>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p>
        </w:tc>
        <w:tc>
          <w:tcPr>
            <w:tcW w:w="1559" w:type="dxa"/>
            <w:vMerge/>
            <w:tcBorders>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p>
        </w:tc>
        <w:tc>
          <w:tcPr>
            <w:tcW w:w="5245" w:type="dxa"/>
            <w:gridSpan w:val="2"/>
            <w:tcBorders>
              <w:top w:val="single" w:sz="4" w:space="0" w:color="auto"/>
              <w:left w:val="single" w:sz="4" w:space="0" w:color="auto"/>
              <w:bottom w:val="single" w:sz="4" w:space="0" w:color="auto"/>
              <w:right w:val="single" w:sz="4" w:space="0" w:color="auto"/>
            </w:tcBorders>
            <w:vAlign w:val="center"/>
          </w:tcPr>
          <w:p w:rsidR="00B72377" w:rsidRPr="00294729" w:rsidRDefault="00B72377" w:rsidP="00B72377">
            <w:pPr>
              <w:ind w:firstLine="0"/>
              <w:rPr>
                <w:sz w:val="20"/>
                <w:szCs w:val="20"/>
              </w:rPr>
            </w:pPr>
            <w:r w:rsidRPr="00294729">
              <w:rPr>
                <w:sz w:val="20"/>
                <w:szCs w:val="20"/>
              </w:rPr>
              <w:t>Наглядные пособия: комплекты учебных таблиц, карт, портретов выдающихся деятелей истории, ученых-историков (в электронном виде).</w:t>
            </w:r>
          </w:p>
          <w:p w:rsidR="00B72377" w:rsidRPr="00294729" w:rsidRDefault="00B72377" w:rsidP="00B72377">
            <w:pPr>
              <w:ind w:firstLine="0"/>
              <w:rPr>
                <w:sz w:val="20"/>
                <w:szCs w:val="20"/>
              </w:rPr>
            </w:pPr>
            <w:r w:rsidRPr="00294729">
              <w:rPr>
                <w:sz w:val="20"/>
                <w:szCs w:val="20"/>
              </w:rPr>
              <w:t>Экранно-звуковые пособия: видеофильмы, презентации по темам  занятий;</w:t>
            </w:r>
          </w:p>
          <w:p w:rsidR="00B72377" w:rsidRPr="00294729" w:rsidRDefault="00B72377" w:rsidP="00B72377">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ОГСЭ.02 История</w:t>
            </w:r>
          </w:p>
        </w:tc>
      </w:tr>
      <w:tr w:rsidR="00B72377" w:rsidRPr="00294729"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№40</w:t>
            </w:r>
          </w:p>
        </w:tc>
        <w:tc>
          <w:tcPr>
            <w:tcW w:w="1559"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Кабинет иностранных языков</w:t>
            </w:r>
          </w:p>
        </w:tc>
        <w:tc>
          <w:tcPr>
            <w:tcW w:w="5245" w:type="dxa"/>
            <w:gridSpan w:val="2"/>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Наглядные пособия: комплекты учебных таблиц, плакатов, портретов выдающихся ученых, поэтов, писателей (в электронном виде); карта Англии, Достопримечательности  Лондона.</w:t>
            </w:r>
          </w:p>
          <w:p w:rsidR="00B72377" w:rsidRPr="00294729" w:rsidRDefault="00B72377" w:rsidP="00B72377">
            <w:pPr>
              <w:ind w:firstLine="0"/>
              <w:rPr>
                <w:sz w:val="20"/>
                <w:szCs w:val="20"/>
              </w:rPr>
            </w:pPr>
            <w:r w:rsidRPr="00294729">
              <w:rPr>
                <w:sz w:val="20"/>
                <w:szCs w:val="20"/>
              </w:rPr>
              <w:t>Экранно-звуковые пособия: видеофильмы, аудиозаписи, презентации по темам  занятий;</w:t>
            </w:r>
          </w:p>
          <w:p w:rsidR="00B72377" w:rsidRPr="00294729" w:rsidRDefault="00B72377" w:rsidP="00B72377">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ОГСЭ.03 Иностранный (английский) язык</w:t>
            </w:r>
          </w:p>
        </w:tc>
      </w:tr>
      <w:tr w:rsidR="00B72377" w:rsidRPr="00294729"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№17</w:t>
            </w:r>
          </w:p>
        </w:tc>
        <w:tc>
          <w:tcPr>
            <w:tcW w:w="1559"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Кабинет иностранных языков</w:t>
            </w:r>
          </w:p>
        </w:tc>
        <w:tc>
          <w:tcPr>
            <w:tcW w:w="5245" w:type="dxa"/>
            <w:gridSpan w:val="2"/>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 xml:space="preserve">Наглядные пособия: комплекты учебных таблиц, плакатов, портретов выдающихся ученых, поэтов, писателей (в электронном виде); алфавит немецкого языка </w:t>
            </w:r>
            <w:r w:rsidRPr="00294729">
              <w:rPr>
                <w:sz w:val="20"/>
                <w:szCs w:val="20"/>
              </w:rPr>
              <w:lastRenderedPageBreak/>
              <w:t>(настенная таблица).</w:t>
            </w:r>
          </w:p>
          <w:p w:rsidR="00B72377" w:rsidRPr="00294729" w:rsidRDefault="00B72377" w:rsidP="00B72377">
            <w:pPr>
              <w:ind w:firstLine="0"/>
              <w:rPr>
                <w:sz w:val="20"/>
                <w:szCs w:val="20"/>
              </w:rPr>
            </w:pPr>
            <w:r w:rsidRPr="00294729">
              <w:rPr>
                <w:sz w:val="20"/>
                <w:szCs w:val="20"/>
              </w:rPr>
              <w:t>Стенды: экспозиция (Высказывание И.В. Гете - немецкого поэта),  карта Германии (баннер).</w:t>
            </w:r>
          </w:p>
          <w:p w:rsidR="00B72377" w:rsidRPr="00294729" w:rsidRDefault="00B72377" w:rsidP="00B72377">
            <w:pPr>
              <w:ind w:firstLine="0"/>
              <w:rPr>
                <w:sz w:val="20"/>
                <w:szCs w:val="20"/>
              </w:rPr>
            </w:pPr>
            <w:r w:rsidRPr="00294729">
              <w:rPr>
                <w:sz w:val="20"/>
                <w:szCs w:val="20"/>
              </w:rPr>
              <w:t>Экранно-звуковые пособия: видеофильмы, аудиозаписи, презентации по темам  занятий;</w:t>
            </w:r>
          </w:p>
          <w:p w:rsidR="00B72377" w:rsidRPr="00294729" w:rsidRDefault="00B72377" w:rsidP="00B72377">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lastRenderedPageBreak/>
              <w:t>ОГСЭ.03 Иностранный (немецкий) язык</w:t>
            </w:r>
          </w:p>
        </w:tc>
      </w:tr>
      <w:tr w:rsidR="00B72377" w:rsidRPr="00294729"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lastRenderedPageBreak/>
              <w:t>Спортивный зал</w:t>
            </w:r>
          </w:p>
        </w:tc>
        <w:tc>
          <w:tcPr>
            <w:tcW w:w="1559"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Спортивный зал</w:t>
            </w:r>
          </w:p>
        </w:tc>
        <w:tc>
          <w:tcPr>
            <w:tcW w:w="5245" w:type="dxa"/>
            <w:gridSpan w:val="2"/>
            <w:tcBorders>
              <w:top w:val="single" w:sz="4" w:space="0" w:color="auto"/>
              <w:left w:val="single" w:sz="4" w:space="0" w:color="auto"/>
              <w:bottom w:val="single" w:sz="4" w:space="0" w:color="auto"/>
              <w:right w:val="single" w:sz="4" w:space="0" w:color="auto"/>
            </w:tcBorders>
            <w:vAlign w:val="center"/>
          </w:tcPr>
          <w:p w:rsidR="00B72377" w:rsidRPr="00294729" w:rsidRDefault="00B72377" w:rsidP="00B72377">
            <w:pPr>
              <w:ind w:firstLine="0"/>
              <w:rPr>
                <w:sz w:val="20"/>
                <w:szCs w:val="20"/>
              </w:rPr>
            </w:pPr>
            <w:r w:rsidRPr="00294729">
              <w:rPr>
                <w:sz w:val="20"/>
                <w:szCs w:val="20"/>
              </w:rPr>
              <w:t>Тренажер для развития мышц верхнего плечевого пояса; Мячи для спортигр; Лыжи, лыжные ботинки, палки; Упор для бега /стартовые колодки/; Гири; Гранаты для метания;</w:t>
            </w:r>
          </w:p>
          <w:p w:rsidR="00B72377" w:rsidRPr="00294729" w:rsidRDefault="00B72377" w:rsidP="00B72377">
            <w:pPr>
              <w:ind w:firstLine="0"/>
              <w:rPr>
                <w:sz w:val="20"/>
                <w:szCs w:val="20"/>
              </w:rPr>
            </w:pPr>
            <w:r w:rsidRPr="00294729">
              <w:rPr>
                <w:sz w:val="20"/>
                <w:szCs w:val="20"/>
              </w:rPr>
              <w:t>Скакалки; Экспандеры; Гантели; Шведская стенка; Конуса для разметки.</w:t>
            </w:r>
          </w:p>
          <w:p w:rsidR="00B72377" w:rsidRPr="00294729" w:rsidRDefault="00B72377" w:rsidP="00B72377">
            <w:pPr>
              <w:ind w:firstLine="0"/>
              <w:rPr>
                <w:sz w:val="20"/>
                <w:szCs w:val="20"/>
              </w:rPr>
            </w:pPr>
            <w:r w:rsidRPr="00294729">
              <w:rPr>
                <w:sz w:val="20"/>
                <w:szCs w:val="20"/>
              </w:rPr>
              <w:t>Учебно-наглядные пособия:  Инструкции по ТБ, Таблицы оценки результатов кросса, Правила соревнований по видам спорта</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ОГСЭ.04 Физическая культура</w:t>
            </w:r>
          </w:p>
        </w:tc>
      </w:tr>
      <w:tr w:rsidR="00B72377" w:rsidRPr="00CB743B" w:rsidTr="00B72377">
        <w:tc>
          <w:tcPr>
            <w:tcW w:w="9923" w:type="dxa"/>
            <w:gridSpan w:val="5"/>
            <w:tcBorders>
              <w:top w:val="single" w:sz="4" w:space="0" w:color="auto"/>
              <w:left w:val="single" w:sz="4" w:space="0" w:color="auto"/>
              <w:bottom w:val="single" w:sz="4" w:space="0" w:color="auto"/>
              <w:right w:val="single" w:sz="4" w:space="0" w:color="auto"/>
            </w:tcBorders>
            <w:hideMark/>
          </w:tcPr>
          <w:p w:rsidR="00B72377" w:rsidRPr="00CB743B" w:rsidRDefault="00B72377" w:rsidP="00B72377">
            <w:pPr>
              <w:pStyle w:val="afff0"/>
              <w:jc w:val="center"/>
              <w:rPr>
                <w:rFonts w:ascii="Times New Roman" w:hAnsi="Times New Roman"/>
                <w:b/>
                <w:sz w:val="20"/>
                <w:szCs w:val="20"/>
              </w:rPr>
            </w:pPr>
            <w:r w:rsidRPr="00CB743B">
              <w:rPr>
                <w:rFonts w:ascii="Times New Roman" w:hAnsi="Times New Roman"/>
                <w:b/>
                <w:sz w:val="20"/>
                <w:szCs w:val="20"/>
              </w:rPr>
              <w:t>ЕН.00 Математический и общий естественнонаучный цикл</w:t>
            </w:r>
          </w:p>
        </w:tc>
      </w:tr>
      <w:tr w:rsidR="00B72377" w:rsidRPr="00CB743B" w:rsidTr="00B72377">
        <w:trPr>
          <w:trHeight w:val="1803"/>
        </w:trPr>
        <w:tc>
          <w:tcPr>
            <w:tcW w:w="1135" w:type="dxa"/>
            <w:tcBorders>
              <w:top w:val="single" w:sz="4" w:space="0" w:color="auto"/>
              <w:left w:val="single" w:sz="4" w:space="0" w:color="auto"/>
              <w:bottom w:val="single" w:sz="4" w:space="0" w:color="auto"/>
              <w:right w:val="single" w:sz="4" w:space="0" w:color="auto"/>
            </w:tcBorders>
            <w:hideMark/>
          </w:tcPr>
          <w:p w:rsidR="00B72377" w:rsidRPr="00CB743B" w:rsidRDefault="00B72377" w:rsidP="00B72377">
            <w:pPr>
              <w:pStyle w:val="afff0"/>
              <w:jc w:val="center"/>
              <w:rPr>
                <w:rFonts w:ascii="Times New Roman" w:hAnsi="Times New Roman"/>
                <w:sz w:val="20"/>
                <w:szCs w:val="20"/>
              </w:rPr>
            </w:pPr>
            <w:r w:rsidRPr="00CB743B">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B72377" w:rsidRPr="00CB743B" w:rsidRDefault="00B72377" w:rsidP="00B72377">
            <w:pPr>
              <w:ind w:firstLine="0"/>
              <w:jc w:val="left"/>
              <w:rPr>
                <w:sz w:val="20"/>
                <w:szCs w:val="20"/>
              </w:rPr>
            </w:pPr>
            <w:r w:rsidRPr="00CB743B">
              <w:rPr>
                <w:sz w:val="20"/>
                <w:szCs w:val="20"/>
              </w:rPr>
              <w:t>Кабинет математики</w:t>
            </w:r>
          </w:p>
        </w:tc>
        <w:tc>
          <w:tcPr>
            <w:tcW w:w="5245" w:type="dxa"/>
            <w:gridSpan w:val="2"/>
            <w:tcBorders>
              <w:top w:val="single" w:sz="4" w:space="0" w:color="auto"/>
              <w:left w:val="single" w:sz="4" w:space="0" w:color="auto"/>
              <w:bottom w:val="single" w:sz="4" w:space="0" w:color="auto"/>
              <w:right w:val="single" w:sz="4" w:space="0" w:color="auto"/>
            </w:tcBorders>
            <w:hideMark/>
          </w:tcPr>
          <w:p w:rsidR="00B72377" w:rsidRPr="00CB743B" w:rsidRDefault="00B72377" w:rsidP="00B72377">
            <w:pPr>
              <w:pStyle w:val="Style3"/>
              <w:widowControl/>
              <w:jc w:val="both"/>
              <w:rPr>
                <w:sz w:val="20"/>
                <w:szCs w:val="20"/>
              </w:rPr>
            </w:pPr>
            <w:r w:rsidRPr="00CB743B">
              <w:rPr>
                <w:rStyle w:val="FontStyle11"/>
                <w:sz w:val="20"/>
                <w:szCs w:val="20"/>
              </w:rPr>
              <w:t xml:space="preserve">Плакаты: графики элементарных функций, гармонические колебания, условия существования экстремумов функции, точки перегиба. Модели многогранников и тел вращения. Таблица производных, таблица неопределенных интегралов (в электронном виде). </w:t>
            </w:r>
            <w:r w:rsidRPr="00CB743B">
              <w:rPr>
                <w:sz w:val="20"/>
                <w:szCs w:val="20"/>
              </w:rPr>
              <w:t xml:space="preserve">Интерактивная доска, видеопроектор, </w:t>
            </w:r>
            <w:r w:rsidRPr="00CB743B">
              <w:rPr>
                <w:rStyle w:val="FontStyle12"/>
                <w:sz w:val="20"/>
                <w:szCs w:val="20"/>
              </w:rPr>
              <w:t>компьютеры с лицензионным программным обеспечением.</w:t>
            </w:r>
          </w:p>
        </w:tc>
        <w:tc>
          <w:tcPr>
            <w:tcW w:w="1984" w:type="dxa"/>
            <w:tcBorders>
              <w:top w:val="single" w:sz="4" w:space="0" w:color="auto"/>
              <w:left w:val="single" w:sz="4" w:space="0" w:color="auto"/>
              <w:bottom w:val="single" w:sz="4" w:space="0" w:color="auto"/>
              <w:right w:val="single" w:sz="4" w:space="0" w:color="auto"/>
            </w:tcBorders>
          </w:tcPr>
          <w:p w:rsidR="00B72377" w:rsidRPr="00CB743B" w:rsidRDefault="00B72377" w:rsidP="00B72377">
            <w:pPr>
              <w:pStyle w:val="afff0"/>
              <w:rPr>
                <w:rFonts w:ascii="Times New Roman" w:hAnsi="Times New Roman"/>
                <w:color w:val="FF0000"/>
                <w:sz w:val="20"/>
                <w:szCs w:val="20"/>
              </w:rPr>
            </w:pPr>
            <w:r w:rsidRPr="00CB743B">
              <w:rPr>
                <w:rFonts w:ascii="Times New Roman" w:hAnsi="Times New Roman"/>
                <w:sz w:val="20"/>
                <w:szCs w:val="20"/>
              </w:rPr>
              <w:t>ЕН.01 Математика</w:t>
            </w:r>
          </w:p>
        </w:tc>
      </w:tr>
      <w:tr w:rsidR="00B72377" w:rsidRPr="00CB743B" w:rsidTr="00B72377">
        <w:trPr>
          <w:trHeight w:val="70"/>
        </w:trPr>
        <w:tc>
          <w:tcPr>
            <w:tcW w:w="1135" w:type="dxa"/>
            <w:tcBorders>
              <w:top w:val="single" w:sz="4" w:space="0" w:color="auto"/>
              <w:left w:val="single" w:sz="4" w:space="0" w:color="auto"/>
              <w:bottom w:val="single" w:sz="4" w:space="0" w:color="auto"/>
              <w:right w:val="single" w:sz="4" w:space="0" w:color="auto"/>
            </w:tcBorders>
            <w:hideMark/>
          </w:tcPr>
          <w:p w:rsidR="00B72377" w:rsidRPr="00CB743B" w:rsidRDefault="00B72377" w:rsidP="00B72377">
            <w:pPr>
              <w:pStyle w:val="afff0"/>
              <w:jc w:val="center"/>
              <w:rPr>
                <w:rFonts w:ascii="Times New Roman" w:hAnsi="Times New Roman"/>
                <w:sz w:val="20"/>
                <w:szCs w:val="20"/>
              </w:rPr>
            </w:pPr>
            <w:r w:rsidRPr="00CB743B">
              <w:rPr>
                <w:rFonts w:ascii="Times New Roman" w:hAnsi="Times New Roman"/>
                <w:sz w:val="20"/>
                <w:szCs w:val="20"/>
              </w:rPr>
              <w:t>№39</w:t>
            </w:r>
          </w:p>
        </w:tc>
        <w:tc>
          <w:tcPr>
            <w:tcW w:w="1559" w:type="dxa"/>
            <w:tcBorders>
              <w:top w:val="single" w:sz="4" w:space="0" w:color="auto"/>
              <w:left w:val="single" w:sz="4" w:space="0" w:color="auto"/>
              <w:bottom w:val="single" w:sz="4" w:space="0" w:color="auto"/>
              <w:right w:val="single" w:sz="4" w:space="0" w:color="auto"/>
            </w:tcBorders>
            <w:hideMark/>
          </w:tcPr>
          <w:p w:rsidR="00B72377" w:rsidRPr="004B3184" w:rsidRDefault="00B72377" w:rsidP="00B72377">
            <w:pPr>
              <w:ind w:firstLine="0"/>
              <w:rPr>
                <w:sz w:val="20"/>
                <w:szCs w:val="20"/>
              </w:rPr>
            </w:pPr>
            <w:r w:rsidRPr="004B3184">
              <w:rPr>
                <w:sz w:val="20"/>
                <w:szCs w:val="20"/>
              </w:rPr>
              <w:t>Лаборатория</w:t>
            </w:r>
          </w:p>
          <w:p w:rsidR="00B72377" w:rsidRPr="00CB743B" w:rsidRDefault="00B72377" w:rsidP="00B72377">
            <w:pPr>
              <w:ind w:firstLine="0"/>
              <w:rPr>
                <w:sz w:val="20"/>
                <w:szCs w:val="20"/>
              </w:rPr>
            </w:pPr>
            <w:r>
              <w:rPr>
                <w:sz w:val="20"/>
                <w:szCs w:val="20"/>
              </w:rPr>
              <w:t>и</w:t>
            </w:r>
            <w:r w:rsidRPr="004B3184">
              <w:rPr>
                <w:sz w:val="20"/>
                <w:szCs w:val="20"/>
              </w:rPr>
              <w:t>нформационных технологий в профессиональной деятельности</w:t>
            </w:r>
          </w:p>
        </w:tc>
        <w:tc>
          <w:tcPr>
            <w:tcW w:w="5245" w:type="dxa"/>
            <w:gridSpan w:val="2"/>
            <w:tcBorders>
              <w:top w:val="single" w:sz="4" w:space="0" w:color="auto"/>
              <w:left w:val="single" w:sz="4" w:space="0" w:color="auto"/>
              <w:bottom w:val="single" w:sz="4" w:space="0" w:color="auto"/>
              <w:right w:val="single" w:sz="4" w:space="0" w:color="auto"/>
            </w:tcBorders>
          </w:tcPr>
          <w:p w:rsidR="00B72377" w:rsidRPr="00CB743B" w:rsidRDefault="00B72377" w:rsidP="00B72377">
            <w:pPr>
              <w:ind w:firstLine="0"/>
              <w:rPr>
                <w:sz w:val="20"/>
                <w:szCs w:val="20"/>
              </w:rPr>
            </w:pPr>
            <w:r w:rsidRPr="00CB743B">
              <w:rPr>
                <w:sz w:val="20"/>
                <w:szCs w:val="20"/>
              </w:rPr>
              <w:t>Учебный компьютерный класс на 11 рабочих мест.  Интерактивная доска, проектор.</w:t>
            </w:r>
          </w:p>
          <w:p w:rsidR="00B72377" w:rsidRPr="00CB743B" w:rsidRDefault="00B72377" w:rsidP="00B72377">
            <w:pPr>
              <w:ind w:firstLine="0"/>
              <w:rPr>
                <w:sz w:val="20"/>
                <w:szCs w:val="20"/>
              </w:rPr>
            </w:pPr>
            <w:r w:rsidRPr="00CB743B">
              <w:rPr>
                <w:sz w:val="20"/>
                <w:szCs w:val="20"/>
              </w:rPr>
              <w:t xml:space="preserve">Учебные и обучающие программы: </w:t>
            </w:r>
            <w:r w:rsidRPr="00CB743B">
              <w:rPr>
                <w:sz w:val="20"/>
                <w:szCs w:val="20"/>
                <w:lang w:val="en-US"/>
              </w:rPr>
              <w:t>MicrosoftOfficePro</w:t>
            </w:r>
            <w:r w:rsidRPr="00CB743B">
              <w:rPr>
                <w:sz w:val="20"/>
                <w:szCs w:val="20"/>
              </w:rPr>
              <w:t xml:space="preserve"> + 2013; 7-</w:t>
            </w:r>
            <w:r w:rsidRPr="00CB743B">
              <w:rPr>
                <w:sz w:val="20"/>
                <w:szCs w:val="20"/>
                <w:lang w:val="en-US"/>
              </w:rPr>
              <w:t>zip</w:t>
            </w:r>
            <w:r w:rsidRPr="00CB743B">
              <w:rPr>
                <w:sz w:val="20"/>
                <w:szCs w:val="20"/>
              </w:rPr>
              <w:t xml:space="preserve">; </w:t>
            </w:r>
            <w:r w:rsidRPr="00CB743B">
              <w:rPr>
                <w:sz w:val="20"/>
                <w:szCs w:val="20"/>
                <w:lang w:val="en-US"/>
              </w:rPr>
              <w:t>Fast</w:t>
            </w:r>
            <w:r w:rsidRPr="00CB743B">
              <w:rPr>
                <w:sz w:val="20"/>
                <w:szCs w:val="20"/>
              </w:rPr>
              <w:t xml:space="preserve"> </w:t>
            </w:r>
            <w:r w:rsidRPr="00CB743B">
              <w:rPr>
                <w:sz w:val="20"/>
                <w:szCs w:val="20"/>
                <w:lang w:val="en-US"/>
              </w:rPr>
              <w:t>Stone</w:t>
            </w:r>
            <w:r w:rsidRPr="00CB743B">
              <w:rPr>
                <w:sz w:val="20"/>
                <w:szCs w:val="20"/>
              </w:rPr>
              <w:t xml:space="preserve"> </w:t>
            </w:r>
            <w:r w:rsidRPr="00CB743B">
              <w:rPr>
                <w:sz w:val="20"/>
                <w:szCs w:val="20"/>
                <w:lang w:val="en-US"/>
              </w:rPr>
              <w:t>Jmage</w:t>
            </w:r>
            <w:r w:rsidRPr="00CB743B">
              <w:rPr>
                <w:sz w:val="20"/>
                <w:szCs w:val="20"/>
              </w:rPr>
              <w:t xml:space="preserve"> </w:t>
            </w:r>
            <w:r w:rsidRPr="00CB743B">
              <w:rPr>
                <w:sz w:val="20"/>
                <w:szCs w:val="20"/>
                <w:lang w:val="en-US"/>
              </w:rPr>
              <w:t>Viewer</w:t>
            </w:r>
            <w:r w:rsidRPr="00CB743B">
              <w:rPr>
                <w:sz w:val="20"/>
                <w:szCs w:val="20"/>
              </w:rPr>
              <w:t xml:space="preserve">; </w:t>
            </w:r>
            <w:r w:rsidRPr="00CB743B">
              <w:rPr>
                <w:sz w:val="20"/>
                <w:szCs w:val="20"/>
                <w:lang w:val="en-US"/>
              </w:rPr>
              <w:t>Yandex</w:t>
            </w:r>
            <w:r w:rsidRPr="00CB743B">
              <w:rPr>
                <w:sz w:val="20"/>
                <w:szCs w:val="20"/>
              </w:rPr>
              <w:t xml:space="preserve"> – браузер.</w:t>
            </w:r>
          </w:p>
          <w:p w:rsidR="00B72377" w:rsidRPr="00CB743B" w:rsidRDefault="00B72377" w:rsidP="00B72377">
            <w:pPr>
              <w:pStyle w:val="afff0"/>
              <w:jc w:val="both"/>
              <w:rPr>
                <w:rFonts w:ascii="Times New Roman" w:hAnsi="Times New Roman"/>
                <w:spacing w:val="-2"/>
                <w:sz w:val="20"/>
                <w:szCs w:val="20"/>
              </w:rPr>
            </w:pPr>
            <w:r w:rsidRPr="00CB743B">
              <w:rPr>
                <w:rFonts w:ascii="Times New Roman" w:hAnsi="Times New Roman"/>
                <w:spacing w:val="-2"/>
                <w:sz w:val="20"/>
                <w:szCs w:val="20"/>
              </w:rPr>
              <w:t>Плакаты, схемы, таблицы: Устройство ПК; Системы счисления;  Программное обеспечение компьютера  (в электронном виде).</w:t>
            </w:r>
          </w:p>
        </w:tc>
        <w:tc>
          <w:tcPr>
            <w:tcW w:w="1984" w:type="dxa"/>
            <w:tcBorders>
              <w:left w:val="single" w:sz="4" w:space="0" w:color="auto"/>
              <w:bottom w:val="single" w:sz="4" w:space="0" w:color="auto"/>
              <w:right w:val="single" w:sz="4" w:space="0" w:color="auto"/>
            </w:tcBorders>
          </w:tcPr>
          <w:p w:rsidR="00B72377" w:rsidRPr="00CB743B" w:rsidRDefault="00B72377" w:rsidP="00B72377">
            <w:pPr>
              <w:pStyle w:val="afff0"/>
              <w:rPr>
                <w:rFonts w:ascii="Times New Roman" w:hAnsi="Times New Roman"/>
                <w:sz w:val="20"/>
                <w:szCs w:val="20"/>
              </w:rPr>
            </w:pPr>
            <w:r w:rsidRPr="00CB743B">
              <w:rPr>
                <w:rFonts w:ascii="Times New Roman" w:hAnsi="Times New Roman"/>
                <w:sz w:val="20"/>
                <w:szCs w:val="20"/>
              </w:rPr>
              <w:t xml:space="preserve">ЕН.02 </w:t>
            </w:r>
            <w:r w:rsidRPr="000D7947">
              <w:rPr>
                <w:rFonts w:ascii="Times New Roman" w:hAnsi="Times New Roman"/>
                <w:sz w:val="20"/>
                <w:szCs w:val="20"/>
              </w:rPr>
              <w:t>Информационные технологии в профессиональной деятельности</w:t>
            </w:r>
            <w:r w:rsidRPr="00E14F41">
              <w:rPr>
                <w:sz w:val="24"/>
                <w:szCs w:val="24"/>
              </w:rPr>
              <w:t xml:space="preserve"> </w:t>
            </w:r>
          </w:p>
        </w:tc>
      </w:tr>
      <w:tr w:rsidR="00B72377" w:rsidRPr="00CB743B"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CB743B" w:rsidRDefault="00B72377" w:rsidP="00B72377">
            <w:pPr>
              <w:pStyle w:val="afff0"/>
              <w:jc w:val="center"/>
              <w:rPr>
                <w:rFonts w:ascii="Times New Roman" w:hAnsi="Times New Roman"/>
                <w:sz w:val="20"/>
                <w:szCs w:val="20"/>
              </w:rPr>
            </w:pPr>
            <w:r w:rsidRPr="00CB743B">
              <w:rPr>
                <w:rFonts w:ascii="Times New Roman" w:hAnsi="Times New Roman"/>
                <w:sz w:val="20"/>
                <w:szCs w:val="20"/>
              </w:rPr>
              <w:t>№ 9</w:t>
            </w:r>
          </w:p>
        </w:tc>
        <w:tc>
          <w:tcPr>
            <w:tcW w:w="1559" w:type="dxa"/>
            <w:tcBorders>
              <w:top w:val="single" w:sz="4" w:space="0" w:color="auto"/>
              <w:left w:val="single" w:sz="4" w:space="0" w:color="auto"/>
              <w:bottom w:val="single" w:sz="4" w:space="0" w:color="auto"/>
              <w:right w:val="single" w:sz="4" w:space="0" w:color="auto"/>
            </w:tcBorders>
            <w:hideMark/>
          </w:tcPr>
          <w:p w:rsidR="00B72377" w:rsidRPr="00CB743B" w:rsidRDefault="00B72377" w:rsidP="00B72377">
            <w:pPr>
              <w:pStyle w:val="afff0"/>
              <w:rPr>
                <w:rFonts w:ascii="Times New Roman" w:hAnsi="Times New Roman"/>
                <w:sz w:val="20"/>
                <w:szCs w:val="20"/>
              </w:rPr>
            </w:pPr>
            <w:r w:rsidRPr="00CB743B">
              <w:rPr>
                <w:rFonts w:ascii="Times New Roman" w:hAnsi="Times New Roman"/>
                <w:sz w:val="20"/>
                <w:szCs w:val="20"/>
              </w:rPr>
              <w:t>Кабинет</w:t>
            </w:r>
          </w:p>
          <w:p w:rsidR="00B72377" w:rsidRPr="00CB743B" w:rsidRDefault="00B72377" w:rsidP="00B72377">
            <w:pPr>
              <w:ind w:firstLine="0"/>
              <w:jc w:val="left"/>
              <w:rPr>
                <w:sz w:val="20"/>
                <w:szCs w:val="20"/>
              </w:rPr>
            </w:pPr>
            <w:r w:rsidRPr="00CB743B">
              <w:rPr>
                <w:sz w:val="20"/>
                <w:szCs w:val="20"/>
              </w:rPr>
              <w:t>экологических основ природопользования</w:t>
            </w:r>
          </w:p>
        </w:tc>
        <w:tc>
          <w:tcPr>
            <w:tcW w:w="5245" w:type="dxa"/>
            <w:gridSpan w:val="2"/>
            <w:tcBorders>
              <w:top w:val="single" w:sz="4" w:space="0" w:color="auto"/>
              <w:left w:val="single" w:sz="4" w:space="0" w:color="auto"/>
              <w:bottom w:val="single" w:sz="4" w:space="0" w:color="auto"/>
              <w:right w:val="single" w:sz="4" w:space="0" w:color="auto"/>
            </w:tcBorders>
            <w:hideMark/>
          </w:tcPr>
          <w:p w:rsidR="00B72377" w:rsidRPr="00CB743B" w:rsidRDefault="00B72377" w:rsidP="00B72377">
            <w:pPr>
              <w:ind w:firstLine="0"/>
              <w:rPr>
                <w:sz w:val="20"/>
                <w:szCs w:val="20"/>
              </w:rPr>
            </w:pPr>
            <w:r w:rsidRPr="00CB743B">
              <w:rPr>
                <w:sz w:val="20"/>
                <w:szCs w:val="20"/>
              </w:rPr>
              <w:t>Схемы, таблицы в электронном виде: Пример цепной реакции в природе; Классификация загрязнения экологических систем; Приоритетные виды загрязнений и их источники; Экололгическая характеристика 10 главных загрязнителей биосферы; Механизм формирования парникового эффекта; Группировка факторов риска и их значение для здоровья человека; Система наземного мониторинга окружающей среды; Экологические кризисы и революции в истории взаимоотношений человеческого общества и природы; Экологические кризисы в развитии биосферы и цивилизации; Соотношение экологического и экономического оптимумов вложения средств в природоохранную деятельность</w:t>
            </w:r>
            <w:r>
              <w:rPr>
                <w:sz w:val="20"/>
                <w:szCs w:val="20"/>
              </w:rPr>
              <w:t>.</w:t>
            </w:r>
          </w:p>
        </w:tc>
        <w:tc>
          <w:tcPr>
            <w:tcW w:w="1984" w:type="dxa"/>
            <w:tcBorders>
              <w:top w:val="single" w:sz="4" w:space="0" w:color="auto"/>
              <w:left w:val="single" w:sz="4" w:space="0" w:color="auto"/>
              <w:bottom w:val="single" w:sz="4" w:space="0" w:color="auto"/>
              <w:right w:val="single" w:sz="4" w:space="0" w:color="auto"/>
            </w:tcBorders>
            <w:hideMark/>
          </w:tcPr>
          <w:p w:rsidR="00B72377" w:rsidRDefault="00B72377" w:rsidP="00B72377">
            <w:pPr>
              <w:pStyle w:val="afff0"/>
              <w:rPr>
                <w:rFonts w:ascii="Times New Roman" w:hAnsi="Times New Roman"/>
                <w:sz w:val="20"/>
                <w:szCs w:val="20"/>
              </w:rPr>
            </w:pPr>
            <w:r w:rsidRPr="00CB743B">
              <w:rPr>
                <w:rFonts w:ascii="Times New Roman" w:hAnsi="Times New Roman"/>
                <w:sz w:val="20"/>
                <w:szCs w:val="20"/>
              </w:rPr>
              <w:t xml:space="preserve">ЕН.03 </w:t>
            </w:r>
          </w:p>
          <w:p w:rsidR="00B72377" w:rsidRPr="00CB743B" w:rsidRDefault="00B72377" w:rsidP="00B72377">
            <w:pPr>
              <w:pStyle w:val="afff0"/>
              <w:rPr>
                <w:rFonts w:ascii="Times New Roman" w:hAnsi="Times New Roman"/>
                <w:sz w:val="20"/>
                <w:szCs w:val="20"/>
              </w:rPr>
            </w:pPr>
            <w:r w:rsidRPr="000C6667">
              <w:rPr>
                <w:rFonts w:ascii="Times New Roman" w:hAnsi="Times New Roman"/>
                <w:sz w:val="18"/>
                <w:szCs w:val="18"/>
              </w:rPr>
              <w:t>Экологические основы природопользования</w:t>
            </w:r>
          </w:p>
        </w:tc>
      </w:tr>
      <w:tr w:rsidR="00B72377" w:rsidRPr="00CB743B" w:rsidTr="00B72377">
        <w:tc>
          <w:tcPr>
            <w:tcW w:w="9923" w:type="dxa"/>
            <w:gridSpan w:val="5"/>
            <w:tcBorders>
              <w:top w:val="single" w:sz="4" w:space="0" w:color="auto"/>
              <w:left w:val="single" w:sz="4" w:space="0" w:color="auto"/>
              <w:bottom w:val="single" w:sz="4" w:space="0" w:color="auto"/>
              <w:right w:val="single" w:sz="4" w:space="0" w:color="auto"/>
            </w:tcBorders>
            <w:hideMark/>
          </w:tcPr>
          <w:p w:rsidR="00B72377" w:rsidRPr="00CB743B" w:rsidRDefault="00B72377" w:rsidP="00B72377">
            <w:pPr>
              <w:pStyle w:val="afff0"/>
              <w:tabs>
                <w:tab w:val="left" w:pos="3636"/>
              </w:tabs>
              <w:jc w:val="center"/>
              <w:rPr>
                <w:rFonts w:ascii="Times New Roman" w:hAnsi="Times New Roman"/>
                <w:sz w:val="20"/>
                <w:szCs w:val="20"/>
              </w:rPr>
            </w:pPr>
            <w:r w:rsidRPr="00CB743B">
              <w:rPr>
                <w:rFonts w:ascii="Times New Roman" w:hAnsi="Times New Roman"/>
                <w:b/>
                <w:sz w:val="20"/>
                <w:szCs w:val="20"/>
              </w:rPr>
              <w:t>П.00 Профессиональный цикл</w:t>
            </w:r>
          </w:p>
        </w:tc>
      </w:tr>
      <w:tr w:rsidR="00B72377" w:rsidRPr="004E38EA" w:rsidTr="00B72377">
        <w:trPr>
          <w:trHeight w:val="358"/>
        </w:trPr>
        <w:tc>
          <w:tcPr>
            <w:tcW w:w="1135" w:type="dxa"/>
            <w:vMerge w:val="restart"/>
          </w:tcPr>
          <w:p w:rsidR="00B72377" w:rsidRPr="004E38EA" w:rsidRDefault="00B72377" w:rsidP="00B72377">
            <w:pPr>
              <w:pStyle w:val="afff0"/>
              <w:jc w:val="center"/>
              <w:rPr>
                <w:rFonts w:ascii="Times New Roman" w:hAnsi="Times New Roman"/>
                <w:sz w:val="20"/>
                <w:szCs w:val="20"/>
              </w:rPr>
            </w:pPr>
            <w:r w:rsidRPr="004E38EA">
              <w:rPr>
                <w:rFonts w:ascii="Times New Roman" w:hAnsi="Times New Roman"/>
                <w:sz w:val="20"/>
                <w:szCs w:val="20"/>
              </w:rPr>
              <w:t>№6</w:t>
            </w:r>
          </w:p>
        </w:tc>
        <w:tc>
          <w:tcPr>
            <w:tcW w:w="1559" w:type="dxa"/>
            <w:vMerge w:val="restart"/>
          </w:tcPr>
          <w:p w:rsidR="00B72377" w:rsidRPr="004E38EA" w:rsidRDefault="00B72377" w:rsidP="00B72377">
            <w:pPr>
              <w:ind w:firstLine="0"/>
              <w:jc w:val="left"/>
              <w:rPr>
                <w:b/>
                <w:sz w:val="20"/>
                <w:szCs w:val="20"/>
              </w:rPr>
            </w:pPr>
            <w:r w:rsidRPr="004E38EA">
              <w:rPr>
                <w:sz w:val="20"/>
                <w:szCs w:val="20"/>
              </w:rPr>
              <w:t>Кабинет</w:t>
            </w:r>
            <w:r w:rsidRPr="004E38EA">
              <w:t xml:space="preserve">          </w:t>
            </w:r>
            <w:r w:rsidRPr="004E38EA">
              <w:rPr>
                <w:sz w:val="20"/>
                <w:szCs w:val="20"/>
              </w:rPr>
              <w:t>экономики, менеджмента и маркетинга</w:t>
            </w:r>
          </w:p>
          <w:p w:rsidR="00B72377" w:rsidRPr="004E38EA" w:rsidRDefault="00B72377" w:rsidP="00B72377">
            <w:pPr>
              <w:pStyle w:val="afff0"/>
              <w:rPr>
                <w:rFonts w:ascii="Times New Roman" w:hAnsi="Times New Roman"/>
                <w:sz w:val="20"/>
                <w:szCs w:val="20"/>
              </w:rPr>
            </w:pPr>
          </w:p>
        </w:tc>
        <w:tc>
          <w:tcPr>
            <w:tcW w:w="5245" w:type="dxa"/>
            <w:gridSpan w:val="2"/>
            <w:vAlign w:val="center"/>
          </w:tcPr>
          <w:p w:rsidR="00B72377" w:rsidRPr="00B3435C" w:rsidRDefault="00B72377" w:rsidP="00B72377">
            <w:pPr>
              <w:pStyle w:val="afff0"/>
              <w:jc w:val="both"/>
              <w:rPr>
                <w:rFonts w:ascii="Times New Roman" w:hAnsi="Times New Roman"/>
                <w:i/>
                <w:sz w:val="20"/>
                <w:szCs w:val="20"/>
              </w:rPr>
            </w:pPr>
            <w:r w:rsidRPr="00B3435C">
              <w:rPr>
                <w:rFonts w:ascii="Times New Roman" w:hAnsi="Times New Roman"/>
                <w:i/>
                <w:sz w:val="20"/>
                <w:szCs w:val="20"/>
              </w:rPr>
              <w:t>Плакаты по основным  темам дисциплины:</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Структура себестоимости. Группировка затрат на производство</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Прибыль и рентабельность</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Формы организации труда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Определение заработной платы при различных формах и системах оплаты труда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Виды фирм и их характеристики</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Налог на добавленную стоимость</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Налог на рекламу</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Налог на имущество физических лиц</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Налог на прибыль предприятия</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Налог на игорный бизнес</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Обязательные взносы в бюджеты: медицинского страхования; социального страхования; пенсионного страхования</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Налог на доходы физических лиц</w:t>
            </w:r>
          </w:p>
        </w:tc>
        <w:tc>
          <w:tcPr>
            <w:tcW w:w="1984" w:type="dxa"/>
          </w:tcPr>
          <w:p w:rsidR="00B72377" w:rsidRPr="004E38EA" w:rsidRDefault="00B72377" w:rsidP="00B72377">
            <w:pPr>
              <w:ind w:firstLine="34"/>
              <w:jc w:val="left"/>
              <w:rPr>
                <w:sz w:val="20"/>
                <w:szCs w:val="20"/>
              </w:rPr>
            </w:pPr>
            <w:r w:rsidRPr="004E38EA">
              <w:rPr>
                <w:sz w:val="20"/>
                <w:szCs w:val="20"/>
              </w:rPr>
              <w:t>ОП.01 Экономика организации</w:t>
            </w:r>
          </w:p>
          <w:p w:rsidR="00B72377" w:rsidRPr="004E38EA" w:rsidRDefault="00B72377" w:rsidP="00B72377">
            <w:pPr>
              <w:ind w:firstLine="34"/>
              <w:jc w:val="left"/>
              <w:rPr>
                <w:sz w:val="20"/>
                <w:szCs w:val="20"/>
              </w:rPr>
            </w:pPr>
          </w:p>
          <w:p w:rsidR="00B72377" w:rsidRPr="004E38EA" w:rsidRDefault="00B72377" w:rsidP="00B72377">
            <w:pPr>
              <w:ind w:firstLine="34"/>
              <w:jc w:val="left"/>
              <w:rPr>
                <w:sz w:val="20"/>
                <w:szCs w:val="20"/>
              </w:rPr>
            </w:pPr>
          </w:p>
        </w:tc>
      </w:tr>
      <w:tr w:rsidR="00B72377" w:rsidRPr="004E38EA" w:rsidTr="00B72377">
        <w:trPr>
          <w:trHeight w:val="1232"/>
        </w:trPr>
        <w:tc>
          <w:tcPr>
            <w:tcW w:w="1135" w:type="dxa"/>
            <w:vMerge/>
          </w:tcPr>
          <w:p w:rsidR="00B72377" w:rsidRPr="004E38EA" w:rsidRDefault="00B72377" w:rsidP="00B72377">
            <w:pPr>
              <w:pStyle w:val="afff0"/>
              <w:jc w:val="center"/>
              <w:rPr>
                <w:rFonts w:ascii="Times New Roman" w:hAnsi="Times New Roman"/>
                <w:sz w:val="20"/>
                <w:szCs w:val="20"/>
              </w:rPr>
            </w:pPr>
          </w:p>
        </w:tc>
        <w:tc>
          <w:tcPr>
            <w:tcW w:w="1559" w:type="dxa"/>
            <w:vMerge/>
          </w:tcPr>
          <w:p w:rsidR="00B72377" w:rsidRPr="004E38EA" w:rsidRDefault="00B72377" w:rsidP="00B72377">
            <w:pPr>
              <w:ind w:firstLine="0"/>
              <w:jc w:val="left"/>
              <w:rPr>
                <w:sz w:val="20"/>
                <w:szCs w:val="20"/>
              </w:rPr>
            </w:pPr>
          </w:p>
        </w:tc>
        <w:tc>
          <w:tcPr>
            <w:tcW w:w="5245" w:type="dxa"/>
            <w:gridSpan w:val="2"/>
            <w:vAlign w:val="center"/>
          </w:tcPr>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 Плакаты по основным  темам изучаемых дисциплин:</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Дерево целей.</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Блок-схема "Функции менеджмента".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Блок-схема "Факторы внешней среды предприятия".</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Блок-схема "Элементы внутренней среды предприятия".</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Блок-схема "Процесс стратегического планирования на предприятие. Блок-схема "Этапы принятия решений".</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Иерархия потребностей по Маслоу.</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Сопоставление теорий Маслоу, МакКлелланда и Герцберга.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Источники и причины конфликтов.</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Способы управления конфликтом.</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Структура общей психологии.</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Личность и ее составляющие.</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Структура виды власти и методы влияния.</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Этапы проведения совещания.</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Классификация конфликтов.</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Сочетание мотивации и способности.</w:t>
            </w:r>
          </w:p>
        </w:tc>
        <w:tc>
          <w:tcPr>
            <w:tcW w:w="1984" w:type="dxa"/>
          </w:tcPr>
          <w:p w:rsidR="00B72377" w:rsidRPr="004E38EA" w:rsidRDefault="00B72377" w:rsidP="00B72377">
            <w:pPr>
              <w:ind w:firstLine="34"/>
              <w:jc w:val="left"/>
              <w:rPr>
                <w:sz w:val="20"/>
                <w:szCs w:val="20"/>
              </w:rPr>
            </w:pPr>
            <w:r w:rsidRPr="004E38EA">
              <w:rPr>
                <w:sz w:val="20"/>
                <w:szCs w:val="20"/>
              </w:rPr>
              <w:t>ОП.02 Основы менеджмента</w:t>
            </w:r>
          </w:p>
        </w:tc>
      </w:tr>
      <w:tr w:rsidR="00B72377" w:rsidRPr="004E38EA" w:rsidTr="00B72377">
        <w:trPr>
          <w:trHeight w:val="672"/>
        </w:trPr>
        <w:tc>
          <w:tcPr>
            <w:tcW w:w="1135" w:type="dxa"/>
            <w:vMerge w:val="restart"/>
          </w:tcPr>
          <w:p w:rsidR="00B72377" w:rsidRPr="004E38EA" w:rsidRDefault="00B72377" w:rsidP="00B72377">
            <w:pPr>
              <w:pStyle w:val="afff0"/>
              <w:jc w:val="center"/>
              <w:rPr>
                <w:rFonts w:ascii="Times New Roman" w:hAnsi="Times New Roman"/>
                <w:sz w:val="20"/>
                <w:szCs w:val="20"/>
              </w:rPr>
            </w:pPr>
            <w:r w:rsidRPr="004E38EA">
              <w:rPr>
                <w:rFonts w:ascii="Times New Roman" w:hAnsi="Times New Roman"/>
                <w:sz w:val="20"/>
                <w:szCs w:val="20"/>
              </w:rPr>
              <w:t>№18</w:t>
            </w:r>
          </w:p>
        </w:tc>
        <w:tc>
          <w:tcPr>
            <w:tcW w:w="1559" w:type="dxa"/>
            <w:vMerge w:val="restart"/>
          </w:tcPr>
          <w:p w:rsidR="00B72377" w:rsidRPr="004E38EA" w:rsidRDefault="00B72377" w:rsidP="00B72377">
            <w:pPr>
              <w:pStyle w:val="afff0"/>
              <w:rPr>
                <w:rFonts w:ascii="Times New Roman" w:hAnsi="Times New Roman"/>
                <w:sz w:val="20"/>
                <w:szCs w:val="20"/>
              </w:rPr>
            </w:pPr>
            <w:r w:rsidRPr="004E38EA">
              <w:rPr>
                <w:rFonts w:ascii="Times New Roman" w:hAnsi="Times New Roman"/>
                <w:sz w:val="20"/>
                <w:szCs w:val="20"/>
              </w:rPr>
              <w:t>Кабинет безопасности жизнедеятельности  и охраны труда</w:t>
            </w:r>
          </w:p>
        </w:tc>
        <w:tc>
          <w:tcPr>
            <w:tcW w:w="5245" w:type="dxa"/>
            <w:gridSpan w:val="2"/>
          </w:tcPr>
          <w:p w:rsidR="00B72377" w:rsidRPr="004E38EA" w:rsidRDefault="00B72377" w:rsidP="00B72377">
            <w:pPr>
              <w:pStyle w:val="Style7"/>
              <w:widowControl/>
              <w:tabs>
                <w:tab w:val="left" w:pos="840"/>
                <w:tab w:val="left" w:pos="9355"/>
              </w:tabs>
              <w:spacing w:line="240" w:lineRule="auto"/>
              <w:ind w:right="-1" w:firstLine="0"/>
              <w:jc w:val="both"/>
              <w:rPr>
                <w:rStyle w:val="FontStyle27"/>
                <w:sz w:val="20"/>
                <w:szCs w:val="20"/>
              </w:rPr>
            </w:pPr>
            <w:r w:rsidRPr="004E38EA">
              <w:rPr>
                <w:rStyle w:val="FontStyle27"/>
                <w:sz w:val="20"/>
                <w:szCs w:val="20"/>
              </w:rPr>
              <w:t>Противогазы; Термометры; Респираторы;</w:t>
            </w:r>
          </w:p>
          <w:p w:rsidR="00B72377" w:rsidRPr="004E38EA" w:rsidRDefault="00B72377" w:rsidP="00B72377">
            <w:pPr>
              <w:pStyle w:val="Style7"/>
              <w:widowControl/>
              <w:tabs>
                <w:tab w:val="left" w:pos="840"/>
                <w:tab w:val="left" w:pos="9355"/>
              </w:tabs>
              <w:spacing w:line="240" w:lineRule="auto"/>
              <w:ind w:right="-1" w:firstLine="0"/>
              <w:jc w:val="both"/>
              <w:rPr>
                <w:rStyle w:val="FontStyle27"/>
                <w:sz w:val="20"/>
                <w:szCs w:val="20"/>
              </w:rPr>
            </w:pPr>
            <w:r w:rsidRPr="004E38EA">
              <w:rPr>
                <w:rStyle w:val="FontStyle27"/>
                <w:sz w:val="20"/>
                <w:szCs w:val="20"/>
              </w:rPr>
              <w:t xml:space="preserve">Огнетушители; Медицинская аптечка; </w:t>
            </w:r>
            <w:r w:rsidRPr="004E38EA">
              <w:rPr>
                <w:sz w:val="20"/>
                <w:szCs w:val="20"/>
              </w:rPr>
              <w:t xml:space="preserve">Макет для оказания первой медицинской помощи; </w:t>
            </w:r>
            <w:r w:rsidRPr="004E38EA">
              <w:rPr>
                <w:rStyle w:val="FontStyle27"/>
                <w:sz w:val="20"/>
                <w:szCs w:val="20"/>
              </w:rPr>
              <w:t>Учебные стенды с нормативно-справочными материалами (Конституция РФ, ПОТ РМ- 001- 97, выдержки).</w:t>
            </w:r>
          </w:p>
          <w:p w:rsidR="00B72377" w:rsidRPr="004E38EA" w:rsidRDefault="00B72377" w:rsidP="00B72377">
            <w:pPr>
              <w:pStyle w:val="Style7"/>
              <w:widowControl/>
              <w:tabs>
                <w:tab w:val="left" w:pos="840"/>
                <w:tab w:val="left" w:pos="9355"/>
              </w:tabs>
              <w:spacing w:line="240" w:lineRule="auto"/>
              <w:ind w:right="-1" w:firstLine="0"/>
              <w:jc w:val="both"/>
              <w:rPr>
                <w:sz w:val="20"/>
                <w:szCs w:val="20"/>
              </w:rPr>
            </w:pPr>
            <w:r w:rsidRPr="004E38EA">
              <w:rPr>
                <w:sz w:val="20"/>
                <w:szCs w:val="20"/>
              </w:rPr>
              <w:t>Ноутбук, проектор, слайд-презентации по темам.</w:t>
            </w:r>
          </w:p>
        </w:tc>
        <w:tc>
          <w:tcPr>
            <w:tcW w:w="1984" w:type="dxa"/>
          </w:tcPr>
          <w:p w:rsidR="00B72377" w:rsidRPr="004E38EA" w:rsidRDefault="00B72377"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4E38EA">
              <w:rPr>
                <w:sz w:val="20"/>
                <w:szCs w:val="20"/>
              </w:rPr>
              <w:t>ОП.03 Охрана труда</w:t>
            </w:r>
          </w:p>
        </w:tc>
      </w:tr>
      <w:tr w:rsidR="00B72377" w:rsidRPr="004E38EA" w:rsidTr="00B72377">
        <w:trPr>
          <w:trHeight w:val="672"/>
        </w:trPr>
        <w:tc>
          <w:tcPr>
            <w:tcW w:w="1135" w:type="dxa"/>
            <w:vMerge/>
          </w:tcPr>
          <w:p w:rsidR="00B72377" w:rsidRPr="004E38EA" w:rsidRDefault="00B72377" w:rsidP="00B72377">
            <w:pPr>
              <w:pStyle w:val="afff0"/>
              <w:jc w:val="center"/>
              <w:rPr>
                <w:rFonts w:ascii="Times New Roman" w:hAnsi="Times New Roman"/>
                <w:sz w:val="20"/>
                <w:szCs w:val="20"/>
              </w:rPr>
            </w:pPr>
          </w:p>
        </w:tc>
        <w:tc>
          <w:tcPr>
            <w:tcW w:w="1559" w:type="dxa"/>
            <w:vMerge/>
          </w:tcPr>
          <w:p w:rsidR="00B72377" w:rsidRPr="004E38EA" w:rsidRDefault="00B72377" w:rsidP="00B72377">
            <w:pPr>
              <w:pStyle w:val="afff0"/>
              <w:rPr>
                <w:rFonts w:ascii="Times New Roman" w:hAnsi="Times New Roman"/>
                <w:sz w:val="20"/>
                <w:szCs w:val="20"/>
              </w:rPr>
            </w:pPr>
          </w:p>
        </w:tc>
        <w:tc>
          <w:tcPr>
            <w:tcW w:w="5245" w:type="dxa"/>
            <w:gridSpan w:val="2"/>
          </w:tcPr>
          <w:p w:rsidR="00B72377" w:rsidRPr="004E38EA" w:rsidRDefault="00B72377" w:rsidP="00B72377">
            <w:pPr>
              <w:ind w:firstLine="0"/>
              <w:rPr>
                <w:bCs/>
                <w:sz w:val="20"/>
                <w:szCs w:val="20"/>
              </w:rPr>
            </w:pPr>
            <w:r w:rsidRPr="004E38EA">
              <w:rPr>
                <w:bCs/>
                <w:sz w:val="20"/>
                <w:szCs w:val="20"/>
              </w:rPr>
              <w:t>Макет автомата Калашникова; Пневматические винтовки; Общевойсковой защитный комплект; Противогазы ДП-5А</w:t>
            </w:r>
            <w:r w:rsidR="000D4733">
              <w:rPr>
                <w:bCs/>
                <w:sz w:val="20"/>
                <w:szCs w:val="20"/>
              </w:rPr>
              <w:t>; Радиационно-химический прибор</w:t>
            </w:r>
            <w:r w:rsidRPr="004E38EA">
              <w:rPr>
                <w:bCs/>
                <w:sz w:val="20"/>
                <w:szCs w:val="20"/>
              </w:rPr>
              <w:t xml:space="preserve"> ВПХР; Радиационный дозиметр.</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Стенды: терроризм угроза общества; средства индивидуальной защиты; устройство автомата Калашникова; оказание первой медицинской помощи; строевая подготовка.</w:t>
            </w:r>
          </w:p>
          <w:p w:rsidR="00B72377" w:rsidRPr="004E38EA" w:rsidRDefault="00B72377" w:rsidP="00B72377">
            <w:pPr>
              <w:pStyle w:val="afff0"/>
              <w:jc w:val="both"/>
              <w:rPr>
                <w:rStyle w:val="FontStyle27"/>
                <w:sz w:val="20"/>
                <w:szCs w:val="20"/>
              </w:rPr>
            </w:pPr>
            <w:r w:rsidRPr="004E38EA">
              <w:rPr>
                <w:rFonts w:ascii="Times New Roman" w:hAnsi="Times New Roman"/>
                <w:sz w:val="20"/>
                <w:szCs w:val="20"/>
              </w:rPr>
              <w:t>Ноутбук, проектор, слайд-презентации по темам.</w:t>
            </w:r>
          </w:p>
        </w:tc>
        <w:tc>
          <w:tcPr>
            <w:tcW w:w="1984" w:type="dxa"/>
          </w:tcPr>
          <w:p w:rsidR="00B72377" w:rsidRPr="004E38EA" w:rsidRDefault="00B72377" w:rsidP="00B72377">
            <w:pPr>
              <w:ind w:firstLine="0"/>
              <w:rPr>
                <w:sz w:val="20"/>
                <w:szCs w:val="20"/>
              </w:rPr>
            </w:pPr>
            <w:r w:rsidRPr="004E38EA">
              <w:rPr>
                <w:sz w:val="20"/>
                <w:szCs w:val="20"/>
              </w:rPr>
              <w:t>ОП.09 Безопасность жизнедеятельности</w:t>
            </w:r>
          </w:p>
          <w:p w:rsidR="00B72377" w:rsidRPr="004E38EA" w:rsidRDefault="00B72377"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B72377" w:rsidRPr="004E38EA" w:rsidTr="00B72377">
        <w:trPr>
          <w:trHeight w:val="1097"/>
        </w:trPr>
        <w:tc>
          <w:tcPr>
            <w:tcW w:w="1135" w:type="dxa"/>
          </w:tcPr>
          <w:p w:rsidR="00B72377" w:rsidRPr="004E38EA" w:rsidRDefault="00B72377" w:rsidP="00B72377">
            <w:pPr>
              <w:pStyle w:val="afff0"/>
              <w:jc w:val="center"/>
              <w:rPr>
                <w:rFonts w:ascii="Times New Roman" w:hAnsi="Times New Roman"/>
                <w:sz w:val="20"/>
                <w:szCs w:val="20"/>
              </w:rPr>
            </w:pPr>
            <w:r w:rsidRPr="004E38EA">
              <w:rPr>
                <w:rFonts w:ascii="Times New Roman" w:hAnsi="Times New Roman"/>
                <w:sz w:val="20"/>
                <w:szCs w:val="20"/>
              </w:rPr>
              <w:t>№15</w:t>
            </w:r>
          </w:p>
        </w:tc>
        <w:tc>
          <w:tcPr>
            <w:tcW w:w="1559" w:type="dxa"/>
          </w:tcPr>
          <w:p w:rsidR="00B72377" w:rsidRPr="004E38EA" w:rsidRDefault="00B72377" w:rsidP="00B72377">
            <w:pPr>
              <w:ind w:firstLine="0"/>
              <w:rPr>
                <w:sz w:val="20"/>
                <w:szCs w:val="20"/>
              </w:rPr>
            </w:pPr>
            <w:r w:rsidRPr="004E38EA">
              <w:rPr>
                <w:sz w:val="20"/>
                <w:szCs w:val="20"/>
              </w:rPr>
              <w:t>Кабинет</w:t>
            </w:r>
          </w:p>
          <w:p w:rsidR="00B72377" w:rsidRPr="004E38EA" w:rsidRDefault="00B72377" w:rsidP="00B72377">
            <w:pPr>
              <w:pStyle w:val="afff0"/>
              <w:rPr>
                <w:rFonts w:ascii="Times New Roman" w:hAnsi="Times New Roman"/>
                <w:sz w:val="20"/>
                <w:szCs w:val="20"/>
              </w:rPr>
            </w:pPr>
            <w:r>
              <w:rPr>
                <w:rFonts w:ascii="Times New Roman" w:hAnsi="Times New Roman"/>
                <w:sz w:val="20"/>
                <w:szCs w:val="20"/>
              </w:rPr>
              <w:t>б</w:t>
            </w:r>
            <w:r w:rsidRPr="004E38EA">
              <w:rPr>
                <w:rFonts w:ascii="Times New Roman" w:hAnsi="Times New Roman"/>
                <w:sz w:val="20"/>
                <w:szCs w:val="20"/>
              </w:rPr>
              <w:t xml:space="preserve">отаники и физиологии растений </w:t>
            </w:r>
          </w:p>
        </w:tc>
        <w:tc>
          <w:tcPr>
            <w:tcW w:w="5245" w:type="dxa"/>
            <w:gridSpan w:val="2"/>
          </w:tcPr>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Микроскопы; Микропрепараты; Муляжи плодов; Коллекция семян; Гербарий.</w:t>
            </w:r>
          </w:p>
          <w:p w:rsidR="00B72377" w:rsidRPr="004E38EA" w:rsidRDefault="00B72377" w:rsidP="00B72377">
            <w:pPr>
              <w:ind w:firstLine="0"/>
              <w:rPr>
                <w:sz w:val="20"/>
                <w:szCs w:val="20"/>
              </w:rPr>
            </w:pPr>
            <w:r w:rsidRPr="004E38EA">
              <w:rPr>
                <w:sz w:val="20"/>
                <w:szCs w:val="20"/>
              </w:rPr>
              <w:t>Стенды: Схема строения растительной клетки; Развитие папоротника; Схема развития растительного мира.</w:t>
            </w:r>
          </w:p>
          <w:p w:rsidR="00B72377" w:rsidRPr="004E38EA" w:rsidRDefault="00B72377" w:rsidP="00B72377">
            <w:pPr>
              <w:ind w:firstLine="0"/>
              <w:rPr>
                <w:sz w:val="20"/>
                <w:szCs w:val="20"/>
              </w:rPr>
            </w:pPr>
            <w:r w:rsidRPr="004E38EA">
              <w:rPr>
                <w:sz w:val="20"/>
                <w:szCs w:val="20"/>
              </w:rPr>
              <w:t>Ноутбук, проектор, слайд-презентации по темам.</w:t>
            </w:r>
          </w:p>
        </w:tc>
        <w:tc>
          <w:tcPr>
            <w:tcW w:w="1984" w:type="dxa"/>
          </w:tcPr>
          <w:p w:rsidR="00B72377" w:rsidRPr="004E38EA" w:rsidRDefault="00B72377" w:rsidP="00B72377">
            <w:pPr>
              <w:ind w:firstLine="34"/>
              <w:jc w:val="left"/>
              <w:rPr>
                <w:sz w:val="20"/>
                <w:szCs w:val="20"/>
              </w:rPr>
            </w:pPr>
            <w:r w:rsidRPr="004E38EA">
              <w:rPr>
                <w:sz w:val="20"/>
                <w:szCs w:val="20"/>
              </w:rPr>
              <w:t xml:space="preserve">ОП.04 </w:t>
            </w:r>
          </w:p>
          <w:p w:rsidR="00B72377" w:rsidRPr="004E38EA" w:rsidRDefault="00B72377" w:rsidP="00B72377">
            <w:pPr>
              <w:ind w:firstLine="34"/>
              <w:jc w:val="left"/>
              <w:rPr>
                <w:sz w:val="20"/>
                <w:szCs w:val="20"/>
              </w:rPr>
            </w:pPr>
            <w:r w:rsidRPr="004E38EA">
              <w:rPr>
                <w:sz w:val="20"/>
                <w:szCs w:val="20"/>
              </w:rPr>
              <w:t>Ботаника с основами физиологии растений</w:t>
            </w:r>
          </w:p>
        </w:tc>
      </w:tr>
      <w:tr w:rsidR="00B72377" w:rsidRPr="004E38EA" w:rsidTr="00B72377">
        <w:trPr>
          <w:trHeight w:val="240"/>
        </w:trPr>
        <w:tc>
          <w:tcPr>
            <w:tcW w:w="1135" w:type="dxa"/>
          </w:tcPr>
          <w:p w:rsidR="00B72377" w:rsidRPr="004E38EA" w:rsidRDefault="00B72377" w:rsidP="00B72377">
            <w:pPr>
              <w:pStyle w:val="afff0"/>
              <w:jc w:val="center"/>
              <w:rPr>
                <w:rFonts w:ascii="Times New Roman" w:hAnsi="Times New Roman"/>
                <w:sz w:val="20"/>
                <w:szCs w:val="20"/>
              </w:rPr>
            </w:pPr>
            <w:r w:rsidRPr="004E38EA">
              <w:rPr>
                <w:rFonts w:ascii="Times New Roman" w:hAnsi="Times New Roman"/>
                <w:sz w:val="20"/>
                <w:szCs w:val="20"/>
              </w:rPr>
              <w:t>№24</w:t>
            </w:r>
          </w:p>
        </w:tc>
        <w:tc>
          <w:tcPr>
            <w:tcW w:w="1559" w:type="dxa"/>
          </w:tcPr>
          <w:p w:rsidR="00B72377" w:rsidRPr="004E38EA" w:rsidRDefault="00B72377" w:rsidP="00B72377">
            <w:pPr>
              <w:ind w:firstLine="0"/>
              <w:rPr>
                <w:sz w:val="20"/>
                <w:szCs w:val="20"/>
              </w:rPr>
            </w:pPr>
            <w:r w:rsidRPr="004E38EA">
              <w:rPr>
                <w:sz w:val="20"/>
                <w:szCs w:val="20"/>
              </w:rPr>
              <w:t>Кабинет</w:t>
            </w:r>
          </w:p>
          <w:p w:rsidR="00B72377" w:rsidRPr="004E38EA" w:rsidRDefault="00B72377" w:rsidP="00B72377">
            <w:pPr>
              <w:pStyle w:val="afff0"/>
              <w:rPr>
                <w:rFonts w:ascii="Times New Roman" w:hAnsi="Times New Roman"/>
                <w:sz w:val="20"/>
                <w:szCs w:val="20"/>
              </w:rPr>
            </w:pPr>
            <w:r w:rsidRPr="004E38EA">
              <w:rPr>
                <w:rFonts w:ascii="Times New Roman" w:hAnsi="Times New Roman"/>
                <w:sz w:val="20"/>
                <w:szCs w:val="20"/>
              </w:rPr>
              <w:t>почвоведения, земледелия и агрохимии</w:t>
            </w:r>
          </w:p>
        </w:tc>
        <w:tc>
          <w:tcPr>
            <w:tcW w:w="5245" w:type="dxa"/>
            <w:gridSpan w:val="2"/>
          </w:tcPr>
          <w:p w:rsidR="00B72377" w:rsidRPr="004E38EA" w:rsidRDefault="00B72377" w:rsidP="00B72377">
            <w:pPr>
              <w:ind w:firstLine="0"/>
              <w:rPr>
                <w:sz w:val="20"/>
                <w:szCs w:val="20"/>
              </w:rPr>
            </w:pPr>
            <w:r w:rsidRPr="004E38EA">
              <w:rPr>
                <w:spacing w:val="-2"/>
                <w:sz w:val="20"/>
                <w:szCs w:val="20"/>
              </w:rPr>
              <w:t xml:space="preserve">Эксикатор; Весы с разновесами;  Почвенные сита; Прибор Алямовского; Дистиллятор учебный; Лопаты; Мерная лента; </w:t>
            </w:r>
            <w:r w:rsidRPr="004E38EA">
              <w:rPr>
                <w:sz w:val="20"/>
                <w:szCs w:val="20"/>
              </w:rPr>
              <w:t>Универсальная индикаторная бумага; Фильтровальная бумага.</w:t>
            </w:r>
          </w:p>
          <w:p w:rsidR="00B72377" w:rsidRPr="004E38EA" w:rsidRDefault="00B72377" w:rsidP="00B72377">
            <w:pPr>
              <w:ind w:firstLine="0"/>
              <w:rPr>
                <w:spacing w:val="-2"/>
                <w:sz w:val="20"/>
                <w:szCs w:val="20"/>
              </w:rPr>
            </w:pPr>
            <w:r w:rsidRPr="004E38EA">
              <w:rPr>
                <w:spacing w:val="-2"/>
                <w:sz w:val="20"/>
                <w:szCs w:val="20"/>
              </w:rPr>
              <w:t xml:space="preserve">Реактивы: </w:t>
            </w:r>
            <w:r w:rsidRPr="004E38EA">
              <w:rPr>
                <w:sz w:val="20"/>
                <w:szCs w:val="20"/>
              </w:rPr>
              <w:t>Серная кислота,</w:t>
            </w:r>
            <w:r w:rsidRPr="004E38EA">
              <w:rPr>
                <w:spacing w:val="-2"/>
                <w:sz w:val="20"/>
                <w:szCs w:val="20"/>
              </w:rPr>
              <w:t xml:space="preserve"> </w:t>
            </w:r>
            <w:r w:rsidRPr="004E38EA">
              <w:rPr>
                <w:sz w:val="20"/>
                <w:szCs w:val="20"/>
              </w:rPr>
              <w:t>Соляная кислота</w:t>
            </w:r>
            <w:r w:rsidRPr="004E38EA">
              <w:rPr>
                <w:spacing w:val="-2"/>
                <w:sz w:val="20"/>
                <w:szCs w:val="20"/>
              </w:rPr>
              <w:t>, Бихромат калия, Хлорид железа (</w:t>
            </w:r>
            <w:r w:rsidRPr="004E38EA">
              <w:rPr>
                <w:spacing w:val="-2"/>
                <w:sz w:val="20"/>
                <w:szCs w:val="20"/>
                <w:lang w:val="en-US"/>
              </w:rPr>
              <w:t>III</w:t>
            </w:r>
            <w:r w:rsidRPr="004E38EA">
              <w:rPr>
                <w:spacing w:val="-2"/>
                <w:sz w:val="20"/>
                <w:szCs w:val="20"/>
              </w:rPr>
              <w:t xml:space="preserve">), Хлорид кальция, </w:t>
            </w:r>
            <w:r w:rsidRPr="004E38EA">
              <w:rPr>
                <w:sz w:val="20"/>
                <w:szCs w:val="20"/>
              </w:rPr>
              <w:t>Хлорид бария</w:t>
            </w:r>
            <w:r w:rsidRPr="004E38EA">
              <w:rPr>
                <w:spacing w:val="-2"/>
                <w:sz w:val="20"/>
                <w:szCs w:val="20"/>
              </w:rPr>
              <w:t xml:space="preserve">, </w:t>
            </w:r>
            <w:r w:rsidRPr="004E38EA">
              <w:rPr>
                <w:sz w:val="20"/>
                <w:szCs w:val="20"/>
              </w:rPr>
              <w:t>Гидроксид натрия</w:t>
            </w:r>
            <w:r w:rsidRPr="004E38EA">
              <w:rPr>
                <w:spacing w:val="-2"/>
                <w:sz w:val="20"/>
                <w:szCs w:val="20"/>
              </w:rPr>
              <w:t xml:space="preserve">, </w:t>
            </w:r>
            <w:r w:rsidRPr="004E38EA">
              <w:rPr>
                <w:sz w:val="20"/>
                <w:szCs w:val="20"/>
              </w:rPr>
              <w:t>Нитрат серебра</w:t>
            </w:r>
            <w:r w:rsidRPr="004E38EA">
              <w:rPr>
                <w:spacing w:val="-2"/>
                <w:sz w:val="20"/>
                <w:szCs w:val="20"/>
              </w:rPr>
              <w:t xml:space="preserve">, </w:t>
            </w:r>
            <w:r w:rsidRPr="004E38EA">
              <w:rPr>
                <w:sz w:val="20"/>
                <w:szCs w:val="20"/>
              </w:rPr>
              <w:t>Фенолфталеин.</w:t>
            </w:r>
          </w:p>
          <w:p w:rsidR="00B72377" w:rsidRPr="004E38EA" w:rsidRDefault="00B72377" w:rsidP="00B72377">
            <w:pPr>
              <w:ind w:firstLine="0"/>
              <w:rPr>
                <w:spacing w:val="-2"/>
                <w:sz w:val="20"/>
                <w:szCs w:val="20"/>
              </w:rPr>
            </w:pPr>
            <w:r w:rsidRPr="004E38EA">
              <w:rPr>
                <w:sz w:val="20"/>
                <w:szCs w:val="20"/>
              </w:rPr>
              <w:t xml:space="preserve">Таблица Почвенная карта России; Почвенные карты; </w:t>
            </w:r>
            <w:r w:rsidRPr="004E38EA">
              <w:rPr>
                <w:spacing w:val="-2"/>
                <w:sz w:val="20"/>
                <w:szCs w:val="20"/>
              </w:rPr>
              <w:t>Бланки описания почвенного разреза</w:t>
            </w:r>
            <w:r w:rsidRPr="004E38EA">
              <w:rPr>
                <w:sz w:val="20"/>
                <w:szCs w:val="20"/>
              </w:rPr>
              <w:t xml:space="preserve">; </w:t>
            </w:r>
            <w:r w:rsidRPr="004E38EA">
              <w:rPr>
                <w:spacing w:val="-2"/>
                <w:sz w:val="20"/>
                <w:szCs w:val="20"/>
              </w:rPr>
              <w:t>Материалы лесоустройства</w:t>
            </w:r>
            <w:r w:rsidRPr="004E38EA">
              <w:rPr>
                <w:sz w:val="20"/>
                <w:szCs w:val="20"/>
              </w:rPr>
              <w:t xml:space="preserve">; </w:t>
            </w:r>
            <w:r w:rsidRPr="004E38EA">
              <w:rPr>
                <w:spacing w:val="-2"/>
                <w:sz w:val="20"/>
                <w:szCs w:val="20"/>
              </w:rPr>
              <w:t>Гербарий напочвенного покрова.</w:t>
            </w:r>
          </w:p>
          <w:p w:rsidR="00B72377" w:rsidRPr="004E38EA" w:rsidRDefault="00B72377" w:rsidP="00B72377">
            <w:pPr>
              <w:ind w:firstLine="0"/>
              <w:rPr>
                <w:sz w:val="20"/>
                <w:szCs w:val="20"/>
              </w:rPr>
            </w:pPr>
            <w:r w:rsidRPr="004E38EA">
              <w:rPr>
                <w:sz w:val="20"/>
                <w:szCs w:val="20"/>
              </w:rPr>
              <w:t>Коллекции: Шкала твердости, Минеральные удобрения, Минералы и горные породы, Почва и ее состав. Стенды: Морфологические признаки почвы, Зональность основных типов почв, Признаки недостатка питательных элементов, Почвы Алтайского края.</w:t>
            </w:r>
          </w:p>
          <w:p w:rsidR="00B72377" w:rsidRPr="004E38EA" w:rsidRDefault="00B72377" w:rsidP="00B72377">
            <w:pPr>
              <w:ind w:firstLine="0"/>
              <w:rPr>
                <w:sz w:val="20"/>
                <w:szCs w:val="20"/>
              </w:rPr>
            </w:pPr>
            <w:r w:rsidRPr="004E38EA">
              <w:rPr>
                <w:sz w:val="20"/>
                <w:szCs w:val="20"/>
              </w:rPr>
              <w:t>Ноутбук, проектор, интерактивная доска, слайд-презентации по темам.</w:t>
            </w:r>
          </w:p>
        </w:tc>
        <w:tc>
          <w:tcPr>
            <w:tcW w:w="1984" w:type="dxa"/>
          </w:tcPr>
          <w:p w:rsidR="00B72377" w:rsidRPr="004E38EA" w:rsidRDefault="00B72377" w:rsidP="00B72377">
            <w:pPr>
              <w:ind w:firstLine="34"/>
              <w:jc w:val="left"/>
              <w:rPr>
                <w:sz w:val="20"/>
                <w:szCs w:val="20"/>
              </w:rPr>
            </w:pPr>
            <w:r w:rsidRPr="004E38EA">
              <w:rPr>
                <w:sz w:val="20"/>
                <w:szCs w:val="20"/>
              </w:rPr>
              <w:t xml:space="preserve">ОП.05 </w:t>
            </w:r>
          </w:p>
          <w:p w:rsidR="00B72377" w:rsidRPr="004E38EA" w:rsidRDefault="00B72377" w:rsidP="00B72377">
            <w:pPr>
              <w:ind w:firstLine="34"/>
              <w:jc w:val="left"/>
              <w:rPr>
                <w:sz w:val="20"/>
                <w:szCs w:val="20"/>
              </w:rPr>
            </w:pPr>
            <w:r w:rsidRPr="004E38EA">
              <w:rPr>
                <w:sz w:val="20"/>
                <w:szCs w:val="20"/>
              </w:rPr>
              <w:t>Основы почвоведения, земледелия и агрохимии</w:t>
            </w:r>
          </w:p>
        </w:tc>
      </w:tr>
      <w:tr w:rsidR="00B72377" w:rsidRPr="004E38EA" w:rsidTr="00B72377">
        <w:trPr>
          <w:trHeight w:val="240"/>
        </w:trPr>
        <w:tc>
          <w:tcPr>
            <w:tcW w:w="1135" w:type="dxa"/>
            <w:vMerge w:val="restart"/>
          </w:tcPr>
          <w:p w:rsidR="00B72377" w:rsidRPr="004E38EA" w:rsidRDefault="00B72377" w:rsidP="00B72377">
            <w:pPr>
              <w:pStyle w:val="afff0"/>
              <w:jc w:val="center"/>
              <w:rPr>
                <w:rFonts w:ascii="Times New Roman" w:hAnsi="Times New Roman"/>
                <w:sz w:val="20"/>
                <w:szCs w:val="20"/>
              </w:rPr>
            </w:pPr>
            <w:r w:rsidRPr="004E38EA">
              <w:rPr>
                <w:rFonts w:ascii="Times New Roman" w:hAnsi="Times New Roman"/>
                <w:sz w:val="20"/>
                <w:szCs w:val="20"/>
              </w:rPr>
              <w:t>№32</w:t>
            </w:r>
          </w:p>
        </w:tc>
        <w:tc>
          <w:tcPr>
            <w:tcW w:w="1559" w:type="dxa"/>
            <w:vMerge w:val="restart"/>
          </w:tcPr>
          <w:p w:rsidR="00B72377" w:rsidRPr="004E38EA" w:rsidRDefault="00B72377" w:rsidP="00B72377">
            <w:pPr>
              <w:ind w:firstLine="0"/>
              <w:rPr>
                <w:sz w:val="20"/>
                <w:szCs w:val="20"/>
              </w:rPr>
            </w:pPr>
            <w:r w:rsidRPr="004E38EA">
              <w:rPr>
                <w:sz w:val="20"/>
                <w:szCs w:val="20"/>
              </w:rPr>
              <w:t>Лаборатория</w:t>
            </w:r>
          </w:p>
          <w:p w:rsidR="00B72377" w:rsidRPr="004E38EA" w:rsidRDefault="00B72377" w:rsidP="00B72377">
            <w:pPr>
              <w:ind w:firstLine="0"/>
              <w:jc w:val="left"/>
              <w:rPr>
                <w:sz w:val="20"/>
                <w:szCs w:val="20"/>
              </w:rPr>
            </w:pPr>
            <w:r w:rsidRPr="004E38EA">
              <w:rPr>
                <w:sz w:val="20"/>
                <w:szCs w:val="20"/>
              </w:rPr>
              <w:t>садово-паркового и ландшафтного строительства</w:t>
            </w:r>
          </w:p>
        </w:tc>
        <w:tc>
          <w:tcPr>
            <w:tcW w:w="5245" w:type="dxa"/>
            <w:gridSpan w:val="2"/>
          </w:tcPr>
          <w:p w:rsidR="00B72377" w:rsidRPr="004E38EA" w:rsidRDefault="00B72377" w:rsidP="00B72377">
            <w:pPr>
              <w:pStyle w:val="afff0"/>
              <w:rPr>
                <w:rFonts w:ascii="Times New Roman" w:hAnsi="Times New Roman"/>
                <w:sz w:val="20"/>
                <w:szCs w:val="20"/>
              </w:rPr>
            </w:pPr>
            <w:r w:rsidRPr="004E38EA">
              <w:rPr>
                <w:rFonts w:ascii="Times New Roman" w:hAnsi="Times New Roman"/>
                <w:sz w:val="20"/>
                <w:szCs w:val="20"/>
              </w:rPr>
              <w:t>Компьютер, проектор, слайд-презнтации по темам: «Садово-парковое искусство»</w:t>
            </w:r>
          </w:p>
          <w:p w:rsidR="00B72377" w:rsidRPr="004E38EA" w:rsidRDefault="00B72377" w:rsidP="00B72377">
            <w:pPr>
              <w:pStyle w:val="afff0"/>
              <w:rPr>
                <w:rFonts w:ascii="Times New Roman" w:hAnsi="Times New Roman"/>
                <w:sz w:val="20"/>
                <w:szCs w:val="20"/>
              </w:rPr>
            </w:pPr>
            <w:r w:rsidRPr="004E38EA">
              <w:rPr>
                <w:rFonts w:ascii="Times New Roman" w:hAnsi="Times New Roman"/>
                <w:sz w:val="20"/>
                <w:szCs w:val="20"/>
              </w:rPr>
              <w:t>«Основы ландшафтной архитектуры»</w:t>
            </w:r>
          </w:p>
          <w:p w:rsidR="00B72377" w:rsidRPr="004E38EA" w:rsidRDefault="00B72377" w:rsidP="00B72377">
            <w:pPr>
              <w:pStyle w:val="afff0"/>
              <w:rPr>
                <w:rFonts w:ascii="Times New Roman" w:hAnsi="Times New Roman"/>
                <w:sz w:val="20"/>
                <w:szCs w:val="20"/>
              </w:rPr>
            </w:pPr>
            <w:r w:rsidRPr="004E38EA">
              <w:rPr>
                <w:rFonts w:ascii="Times New Roman" w:hAnsi="Times New Roman"/>
                <w:sz w:val="20"/>
                <w:szCs w:val="20"/>
              </w:rPr>
              <w:t>«Ландшафтный анализ территории»</w:t>
            </w:r>
          </w:p>
          <w:p w:rsidR="00B72377" w:rsidRPr="004E38EA" w:rsidRDefault="00B72377" w:rsidP="00B72377">
            <w:pPr>
              <w:pStyle w:val="afff0"/>
              <w:rPr>
                <w:rFonts w:ascii="Times New Roman" w:hAnsi="Times New Roman"/>
                <w:sz w:val="20"/>
                <w:szCs w:val="20"/>
              </w:rPr>
            </w:pPr>
            <w:r w:rsidRPr="004E38EA">
              <w:rPr>
                <w:rFonts w:ascii="Times New Roman" w:hAnsi="Times New Roman"/>
                <w:sz w:val="20"/>
                <w:szCs w:val="20"/>
              </w:rPr>
              <w:t>«Условия восприятия зеленых насаждений»</w:t>
            </w:r>
          </w:p>
          <w:p w:rsidR="00B72377" w:rsidRPr="004E38EA" w:rsidRDefault="00B72377" w:rsidP="00B72377">
            <w:pPr>
              <w:pStyle w:val="afff0"/>
              <w:rPr>
                <w:rFonts w:ascii="Times New Roman" w:hAnsi="Times New Roman"/>
                <w:sz w:val="20"/>
                <w:szCs w:val="20"/>
              </w:rPr>
            </w:pPr>
            <w:r w:rsidRPr="004E38EA">
              <w:rPr>
                <w:rFonts w:ascii="Times New Roman" w:hAnsi="Times New Roman"/>
                <w:sz w:val="20"/>
                <w:szCs w:val="20"/>
              </w:rPr>
              <w:t>«Формирование садово-парковых насаждений»</w:t>
            </w:r>
          </w:p>
          <w:p w:rsidR="00B72377" w:rsidRPr="004E38EA" w:rsidRDefault="00B72377" w:rsidP="00B72377">
            <w:pPr>
              <w:pStyle w:val="afff0"/>
              <w:rPr>
                <w:rFonts w:ascii="Times New Roman" w:hAnsi="Times New Roman"/>
                <w:sz w:val="20"/>
                <w:szCs w:val="20"/>
              </w:rPr>
            </w:pPr>
            <w:r w:rsidRPr="004E38EA">
              <w:rPr>
                <w:rFonts w:ascii="Times New Roman" w:hAnsi="Times New Roman"/>
                <w:sz w:val="20"/>
                <w:szCs w:val="20"/>
              </w:rPr>
              <w:t>«Средства ландшафтной композиции»</w:t>
            </w:r>
          </w:p>
          <w:p w:rsidR="00B72377" w:rsidRPr="004E38EA" w:rsidRDefault="00B72377" w:rsidP="00B72377">
            <w:pPr>
              <w:pStyle w:val="afff0"/>
              <w:rPr>
                <w:rFonts w:ascii="Times New Roman" w:hAnsi="Times New Roman"/>
                <w:i/>
                <w:sz w:val="20"/>
                <w:szCs w:val="20"/>
              </w:rPr>
            </w:pPr>
            <w:r w:rsidRPr="004E38EA">
              <w:rPr>
                <w:rFonts w:ascii="Times New Roman" w:hAnsi="Times New Roman"/>
                <w:i/>
                <w:sz w:val="20"/>
                <w:szCs w:val="20"/>
              </w:rPr>
              <w:t>Видеофильмы</w:t>
            </w:r>
          </w:p>
          <w:p w:rsidR="00B72377" w:rsidRPr="004E38EA" w:rsidRDefault="00B72377" w:rsidP="00B72377">
            <w:pPr>
              <w:pStyle w:val="afff0"/>
              <w:rPr>
                <w:rFonts w:ascii="Times New Roman" w:hAnsi="Times New Roman"/>
                <w:sz w:val="20"/>
                <w:szCs w:val="20"/>
              </w:rPr>
            </w:pPr>
            <w:r w:rsidRPr="004E38EA">
              <w:rPr>
                <w:rFonts w:ascii="Times New Roman" w:hAnsi="Times New Roman"/>
                <w:sz w:val="20"/>
                <w:szCs w:val="20"/>
              </w:rPr>
              <w:lastRenderedPageBreak/>
              <w:t>Видеофильм «Парки Версаля»</w:t>
            </w:r>
          </w:p>
          <w:p w:rsidR="00B72377" w:rsidRPr="004E38EA" w:rsidRDefault="00B72377" w:rsidP="00B72377">
            <w:pPr>
              <w:pStyle w:val="afff0"/>
              <w:rPr>
                <w:rFonts w:ascii="Times New Roman" w:hAnsi="Times New Roman"/>
                <w:sz w:val="20"/>
                <w:szCs w:val="20"/>
              </w:rPr>
            </w:pPr>
            <w:r w:rsidRPr="004E38EA">
              <w:rPr>
                <w:rFonts w:ascii="Times New Roman" w:hAnsi="Times New Roman"/>
                <w:sz w:val="20"/>
                <w:szCs w:val="20"/>
              </w:rPr>
              <w:t>Видеофильм «Дворцы и парки С-Петербурга»</w:t>
            </w:r>
          </w:p>
          <w:p w:rsidR="00B72377" w:rsidRPr="004E38EA" w:rsidRDefault="00B72377" w:rsidP="00B72377">
            <w:pPr>
              <w:ind w:firstLine="0"/>
              <w:rPr>
                <w:spacing w:val="-2"/>
                <w:sz w:val="20"/>
                <w:szCs w:val="20"/>
              </w:rPr>
            </w:pPr>
            <w:r w:rsidRPr="004E38EA">
              <w:rPr>
                <w:sz w:val="20"/>
                <w:szCs w:val="20"/>
              </w:rPr>
              <w:t>Видеофильм «Италия и итальянцы»</w:t>
            </w:r>
          </w:p>
        </w:tc>
        <w:tc>
          <w:tcPr>
            <w:tcW w:w="1984" w:type="dxa"/>
          </w:tcPr>
          <w:p w:rsidR="00B72377" w:rsidRPr="004E38EA" w:rsidRDefault="00B72377" w:rsidP="00B72377">
            <w:pPr>
              <w:ind w:firstLine="34"/>
              <w:jc w:val="left"/>
              <w:rPr>
                <w:sz w:val="20"/>
                <w:szCs w:val="20"/>
              </w:rPr>
            </w:pPr>
            <w:r w:rsidRPr="004E38EA">
              <w:rPr>
                <w:sz w:val="20"/>
                <w:szCs w:val="20"/>
              </w:rPr>
              <w:lastRenderedPageBreak/>
              <w:t xml:space="preserve">ОП.06 </w:t>
            </w:r>
          </w:p>
          <w:p w:rsidR="00B72377" w:rsidRPr="004E38EA" w:rsidRDefault="00B72377" w:rsidP="00B72377">
            <w:pPr>
              <w:ind w:firstLine="34"/>
              <w:jc w:val="left"/>
              <w:rPr>
                <w:sz w:val="20"/>
                <w:szCs w:val="20"/>
              </w:rPr>
            </w:pPr>
            <w:r w:rsidRPr="004E38EA">
              <w:rPr>
                <w:sz w:val="20"/>
                <w:szCs w:val="20"/>
              </w:rPr>
              <w:t>Основы садово-паркового искусства</w:t>
            </w:r>
          </w:p>
        </w:tc>
      </w:tr>
      <w:tr w:rsidR="00B72377" w:rsidRPr="004E38EA" w:rsidTr="00B72377">
        <w:trPr>
          <w:trHeight w:val="240"/>
        </w:trPr>
        <w:tc>
          <w:tcPr>
            <w:tcW w:w="1135" w:type="dxa"/>
            <w:vMerge/>
          </w:tcPr>
          <w:p w:rsidR="00B72377" w:rsidRPr="004E38EA" w:rsidRDefault="00B72377" w:rsidP="00B72377">
            <w:pPr>
              <w:pStyle w:val="afff0"/>
              <w:jc w:val="center"/>
              <w:rPr>
                <w:rFonts w:ascii="Times New Roman" w:hAnsi="Times New Roman"/>
                <w:sz w:val="20"/>
                <w:szCs w:val="20"/>
              </w:rPr>
            </w:pPr>
          </w:p>
        </w:tc>
        <w:tc>
          <w:tcPr>
            <w:tcW w:w="1559" w:type="dxa"/>
            <w:vMerge/>
          </w:tcPr>
          <w:p w:rsidR="00B72377" w:rsidRPr="004E38EA" w:rsidRDefault="00B72377" w:rsidP="00B72377">
            <w:pPr>
              <w:ind w:firstLine="0"/>
              <w:rPr>
                <w:sz w:val="20"/>
                <w:szCs w:val="20"/>
              </w:rPr>
            </w:pPr>
          </w:p>
        </w:tc>
        <w:tc>
          <w:tcPr>
            <w:tcW w:w="5245" w:type="dxa"/>
            <w:gridSpan w:val="2"/>
          </w:tcPr>
          <w:p w:rsidR="00B72377" w:rsidRPr="004E38EA" w:rsidRDefault="00B72377" w:rsidP="00B72377">
            <w:pPr>
              <w:ind w:firstLine="0"/>
              <w:rPr>
                <w:sz w:val="20"/>
                <w:szCs w:val="20"/>
              </w:rPr>
            </w:pPr>
            <w:r w:rsidRPr="004E38EA">
              <w:rPr>
                <w:sz w:val="20"/>
                <w:szCs w:val="20"/>
              </w:rPr>
              <w:t>Компьютер, проектор, слайд-презнтации по темам:</w:t>
            </w:r>
          </w:p>
          <w:p w:rsidR="00B72377" w:rsidRPr="004E38EA" w:rsidRDefault="00B72377" w:rsidP="00B72377">
            <w:pPr>
              <w:pStyle w:val="afff0"/>
              <w:rPr>
                <w:rFonts w:ascii="Times New Roman" w:hAnsi="Times New Roman"/>
                <w:sz w:val="20"/>
                <w:szCs w:val="20"/>
              </w:rPr>
            </w:pPr>
            <w:r w:rsidRPr="004E38EA">
              <w:rPr>
                <w:rFonts w:ascii="Times New Roman" w:hAnsi="Times New Roman"/>
                <w:sz w:val="20"/>
                <w:szCs w:val="20"/>
              </w:rPr>
              <w:t>Территории ограниченного пользования</w:t>
            </w:r>
          </w:p>
          <w:p w:rsidR="00B72377" w:rsidRPr="004E38EA" w:rsidRDefault="00B72377" w:rsidP="00B72377">
            <w:pPr>
              <w:ind w:firstLine="0"/>
              <w:rPr>
                <w:spacing w:val="-2"/>
                <w:sz w:val="20"/>
                <w:szCs w:val="20"/>
              </w:rPr>
            </w:pPr>
            <w:r w:rsidRPr="004E38EA">
              <w:rPr>
                <w:sz w:val="20"/>
                <w:szCs w:val="20"/>
              </w:rPr>
              <w:t>Территория общего пользования</w:t>
            </w:r>
          </w:p>
        </w:tc>
        <w:tc>
          <w:tcPr>
            <w:tcW w:w="1984" w:type="dxa"/>
          </w:tcPr>
          <w:p w:rsidR="00B72377" w:rsidRPr="004E38EA" w:rsidRDefault="00B72377" w:rsidP="00B72377">
            <w:pPr>
              <w:ind w:firstLine="34"/>
              <w:jc w:val="left"/>
              <w:rPr>
                <w:sz w:val="20"/>
                <w:szCs w:val="20"/>
              </w:rPr>
            </w:pPr>
            <w:r w:rsidRPr="004E38EA">
              <w:rPr>
                <w:sz w:val="20"/>
                <w:szCs w:val="20"/>
              </w:rPr>
              <w:t>ОП.07  Озеленение населенных мест с основами градостроительства</w:t>
            </w:r>
          </w:p>
        </w:tc>
      </w:tr>
      <w:tr w:rsidR="00B72377" w:rsidRPr="004E38EA" w:rsidTr="00B72377">
        <w:trPr>
          <w:trHeight w:val="240"/>
        </w:trPr>
        <w:tc>
          <w:tcPr>
            <w:tcW w:w="1135" w:type="dxa"/>
            <w:vMerge/>
          </w:tcPr>
          <w:p w:rsidR="00B72377" w:rsidRPr="004E38EA" w:rsidRDefault="00B72377" w:rsidP="00B72377">
            <w:pPr>
              <w:pStyle w:val="afff0"/>
              <w:jc w:val="center"/>
              <w:rPr>
                <w:rFonts w:ascii="Times New Roman" w:hAnsi="Times New Roman"/>
                <w:sz w:val="20"/>
                <w:szCs w:val="20"/>
              </w:rPr>
            </w:pPr>
          </w:p>
        </w:tc>
        <w:tc>
          <w:tcPr>
            <w:tcW w:w="1559" w:type="dxa"/>
            <w:vMerge/>
          </w:tcPr>
          <w:p w:rsidR="00B72377" w:rsidRPr="004E38EA" w:rsidRDefault="00B72377" w:rsidP="00B72377">
            <w:pPr>
              <w:ind w:firstLine="0"/>
              <w:rPr>
                <w:sz w:val="20"/>
                <w:szCs w:val="20"/>
              </w:rPr>
            </w:pPr>
          </w:p>
        </w:tc>
        <w:tc>
          <w:tcPr>
            <w:tcW w:w="5245" w:type="dxa"/>
            <w:gridSpan w:val="2"/>
          </w:tcPr>
          <w:p w:rsidR="00B72377" w:rsidRPr="004E38EA" w:rsidRDefault="00B72377" w:rsidP="00B72377">
            <w:pPr>
              <w:ind w:firstLine="0"/>
              <w:rPr>
                <w:sz w:val="20"/>
                <w:szCs w:val="20"/>
              </w:rPr>
            </w:pPr>
            <w:r w:rsidRPr="004E38EA">
              <w:rPr>
                <w:sz w:val="20"/>
                <w:szCs w:val="20"/>
              </w:rPr>
              <w:t>Компьютер, проектор, слайд-презнтации по темам:</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«Классификация растений закрытого грунта»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«Группировка растений в интерьере» </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«Способы озеленения помещений»</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«Цветовой круг. Основы колористики»</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«Размещение растений в соответствии с зонированием» </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«Аксессуары для интерьерных растений»</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«Стиль дома и цветы»</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«Композиции из живых (растущих) растений» </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«Стили коллажей во флористике»</w:t>
            </w:r>
          </w:p>
          <w:p w:rsidR="00B72377" w:rsidRPr="004E38EA" w:rsidRDefault="00B72377" w:rsidP="00B72377">
            <w:pPr>
              <w:ind w:firstLine="0"/>
              <w:rPr>
                <w:sz w:val="20"/>
                <w:szCs w:val="20"/>
              </w:rPr>
            </w:pPr>
            <w:r w:rsidRPr="004E38EA">
              <w:rPr>
                <w:sz w:val="20"/>
                <w:szCs w:val="20"/>
              </w:rPr>
              <w:t>«Композиции в различных интерьерах. Сухоцветы»</w:t>
            </w:r>
          </w:p>
        </w:tc>
        <w:tc>
          <w:tcPr>
            <w:tcW w:w="1984" w:type="dxa"/>
          </w:tcPr>
          <w:p w:rsidR="00B72377" w:rsidRPr="007908D4" w:rsidRDefault="007908D4" w:rsidP="00B72377">
            <w:pPr>
              <w:ind w:firstLine="34"/>
              <w:jc w:val="left"/>
              <w:rPr>
                <w:sz w:val="20"/>
                <w:szCs w:val="20"/>
              </w:rPr>
            </w:pPr>
            <w:r>
              <w:rPr>
                <w:sz w:val="20"/>
                <w:szCs w:val="20"/>
              </w:rPr>
              <w:t>ОП.1</w:t>
            </w:r>
            <w:r w:rsidRPr="007908D4">
              <w:rPr>
                <w:sz w:val="20"/>
                <w:szCs w:val="20"/>
              </w:rPr>
              <w:t>2</w:t>
            </w:r>
          </w:p>
          <w:p w:rsidR="00B72377" w:rsidRPr="004E38EA" w:rsidRDefault="00B72377" w:rsidP="00B72377">
            <w:pPr>
              <w:ind w:firstLine="34"/>
              <w:jc w:val="left"/>
              <w:rPr>
                <w:sz w:val="20"/>
                <w:szCs w:val="20"/>
              </w:rPr>
            </w:pPr>
            <w:r w:rsidRPr="004E38EA">
              <w:rPr>
                <w:sz w:val="20"/>
                <w:szCs w:val="20"/>
              </w:rPr>
              <w:t>Основы фитодизайна и флористики</w:t>
            </w:r>
          </w:p>
        </w:tc>
      </w:tr>
      <w:tr w:rsidR="00B72377" w:rsidRPr="004E38EA" w:rsidTr="00B72377">
        <w:trPr>
          <w:trHeight w:val="240"/>
        </w:trPr>
        <w:tc>
          <w:tcPr>
            <w:tcW w:w="1135" w:type="dxa"/>
            <w:tcBorders>
              <w:bottom w:val="single" w:sz="4" w:space="0" w:color="auto"/>
            </w:tcBorders>
          </w:tcPr>
          <w:p w:rsidR="00B72377" w:rsidRPr="004E38EA" w:rsidRDefault="00B72377" w:rsidP="00B72377">
            <w:pPr>
              <w:pStyle w:val="afff0"/>
              <w:jc w:val="center"/>
              <w:rPr>
                <w:rFonts w:ascii="Times New Roman" w:hAnsi="Times New Roman"/>
                <w:sz w:val="20"/>
                <w:szCs w:val="20"/>
              </w:rPr>
            </w:pPr>
            <w:r w:rsidRPr="004E38EA">
              <w:rPr>
                <w:rFonts w:ascii="Times New Roman" w:hAnsi="Times New Roman"/>
                <w:sz w:val="20"/>
                <w:szCs w:val="20"/>
              </w:rPr>
              <w:t>№14</w:t>
            </w:r>
          </w:p>
        </w:tc>
        <w:tc>
          <w:tcPr>
            <w:tcW w:w="1559" w:type="dxa"/>
            <w:tcBorders>
              <w:bottom w:val="single" w:sz="4" w:space="0" w:color="auto"/>
            </w:tcBorders>
          </w:tcPr>
          <w:p w:rsidR="00B72377" w:rsidRPr="004E38EA" w:rsidRDefault="00B72377" w:rsidP="00B72377">
            <w:pPr>
              <w:ind w:firstLine="0"/>
              <w:rPr>
                <w:sz w:val="20"/>
                <w:szCs w:val="20"/>
              </w:rPr>
            </w:pPr>
            <w:r w:rsidRPr="004E38EA">
              <w:rPr>
                <w:sz w:val="20"/>
                <w:szCs w:val="20"/>
              </w:rPr>
              <w:t>Лаборатория</w:t>
            </w:r>
          </w:p>
          <w:p w:rsidR="00B72377" w:rsidRPr="004E38EA" w:rsidRDefault="00B72377" w:rsidP="00B72377">
            <w:pPr>
              <w:ind w:firstLine="0"/>
              <w:rPr>
                <w:sz w:val="20"/>
                <w:szCs w:val="20"/>
              </w:rPr>
            </w:pPr>
            <w:r w:rsidRPr="004E38EA">
              <w:rPr>
                <w:sz w:val="20"/>
                <w:szCs w:val="20"/>
              </w:rPr>
              <w:t>цветочно-декоративных растений и дендрологии</w:t>
            </w:r>
          </w:p>
        </w:tc>
        <w:tc>
          <w:tcPr>
            <w:tcW w:w="5245" w:type="dxa"/>
            <w:gridSpan w:val="2"/>
            <w:tcBorders>
              <w:bottom w:val="single" w:sz="4" w:space="0" w:color="auto"/>
            </w:tcBorders>
          </w:tcPr>
          <w:p w:rsidR="00B72377" w:rsidRPr="004E38EA" w:rsidRDefault="00B72377" w:rsidP="00B72377">
            <w:pPr>
              <w:ind w:firstLine="0"/>
              <w:rPr>
                <w:sz w:val="20"/>
                <w:szCs w:val="20"/>
              </w:rPr>
            </w:pPr>
            <w:r w:rsidRPr="004E38EA">
              <w:rPr>
                <w:sz w:val="20"/>
                <w:szCs w:val="20"/>
              </w:rPr>
              <w:t>1.Плакаты, таблицы, карты: основные хвойные и лиственные породы; строение листа и ствола; формы крон древесных пород; второстепенные породы; подлесочные породы; признаки определения древесных пород зимой; календарь цветения, созревания и сбора семян древесных и кустарниковых пород; виды соцветий; типы корневых систем; виды вегетативного размножения; карта лесов РФ; почвенная карта РФ; карта растительных зон РФ (в электронном виде).</w:t>
            </w:r>
          </w:p>
          <w:p w:rsidR="00B72377" w:rsidRPr="004E38EA" w:rsidRDefault="00B72377" w:rsidP="00B72377">
            <w:pPr>
              <w:ind w:firstLine="0"/>
              <w:rPr>
                <w:sz w:val="20"/>
                <w:szCs w:val="20"/>
              </w:rPr>
            </w:pPr>
            <w:r w:rsidRPr="004E38EA">
              <w:rPr>
                <w:sz w:val="20"/>
                <w:szCs w:val="20"/>
              </w:rPr>
              <w:t>2. Гербарии, образцы: древесные и кустарниковые породы в облиственном и безлистном состояниях; светолюбивые и теневыносливые породы; холодостойкие и теплолюбивые породы; среднетребовательные к теплу породы; ксерофиты и мезофиты, гигрофиты; малотребовательные (олиготрофы), среднетребовательные (мезотрофы) и требовательные (мегатрофы) к почве породы; ацидифилы, кальциефилы, нитрофилы, нитрофосфорофилы, калиефосфорофилы; азотособиратели, алкалифилы; солевыносливые, глубокоукореняющиеся и поверхностноукореняющиеся породы; газоустойчивые породы; ветроустойчивые и ветровальные породы  (в электронном виде).</w:t>
            </w:r>
          </w:p>
        </w:tc>
        <w:tc>
          <w:tcPr>
            <w:tcW w:w="1984" w:type="dxa"/>
            <w:tcBorders>
              <w:bottom w:val="single" w:sz="4" w:space="0" w:color="auto"/>
            </w:tcBorders>
          </w:tcPr>
          <w:p w:rsidR="00B72377" w:rsidRPr="004E38EA" w:rsidRDefault="00B72377" w:rsidP="00B72377">
            <w:pPr>
              <w:ind w:firstLine="34"/>
              <w:jc w:val="left"/>
              <w:rPr>
                <w:sz w:val="20"/>
                <w:szCs w:val="20"/>
              </w:rPr>
            </w:pPr>
            <w:r w:rsidRPr="004E38EA">
              <w:rPr>
                <w:sz w:val="20"/>
                <w:szCs w:val="20"/>
              </w:rPr>
              <w:t xml:space="preserve">ОП.08 </w:t>
            </w:r>
          </w:p>
          <w:p w:rsidR="00B72377" w:rsidRPr="004E38EA" w:rsidRDefault="00B72377" w:rsidP="00B72377">
            <w:pPr>
              <w:ind w:firstLine="34"/>
              <w:jc w:val="left"/>
              <w:rPr>
                <w:sz w:val="20"/>
                <w:szCs w:val="20"/>
              </w:rPr>
            </w:pPr>
            <w:r w:rsidRPr="004E38EA">
              <w:rPr>
                <w:sz w:val="20"/>
                <w:szCs w:val="20"/>
              </w:rPr>
              <w:t>Цветочно-декоративные растения и дендрология</w:t>
            </w:r>
          </w:p>
        </w:tc>
      </w:tr>
      <w:tr w:rsidR="00B72377" w:rsidRPr="000409CA" w:rsidTr="00B723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1135" w:type="dxa"/>
            <w:tcBorders>
              <w:top w:val="single" w:sz="4" w:space="0" w:color="auto"/>
              <w:left w:val="single" w:sz="4" w:space="0" w:color="auto"/>
              <w:bottom w:val="single" w:sz="4" w:space="0" w:color="auto"/>
              <w:right w:val="single" w:sz="4" w:space="0" w:color="auto"/>
            </w:tcBorders>
          </w:tcPr>
          <w:p w:rsidR="00B72377" w:rsidRPr="00DB16DE" w:rsidRDefault="00B72377" w:rsidP="00B72377">
            <w:pPr>
              <w:ind w:firstLine="34"/>
              <w:jc w:val="center"/>
              <w:rPr>
                <w:sz w:val="20"/>
                <w:szCs w:val="20"/>
              </w:rPr>
            </w:pPr>
            <w:r w:rsidRPr="00DB16DE">
              <w:rPr>
                <w:sz w:val="20"/>
                <w:szCs w:val="20"/>
              </w:rPr>
              <w:t>№19</w:t>
            </w:r>
          </w:p>
        </w:tc>
        <w:tc>
          <w:tcPr>
            <w:tcW w:w="1559" w:type="dxa"/>
            <w:tcBorders>
              <w:top w:val="single" w:sz="4" w:space="0" w:color="auto"/>
              <w:left w:val="single" w:sz="4" w:space="0" w:color="auto"/>
              <w:bottom w:val="single" w:sz="4" w:space="0" w:color="auto"/>
              <w:right w:val="single" w:sz="4" w:space="0" w:color="auto"/>
            </w:tcBorders>
          </w:tcPr>
          <w:p w:rsidR="00B72377" w:rsidRPr="00DB16DE" w:rsidRDefault="00B72377" w:rsidP="00B72377">
            <w:pPr>
              <w:ind w:firstLine="34"/>
              <w:rPr>
                <w:sz w:val="20"/>
                <w:szCs w:val="20"/>
              </w:rPr>
            </w:pPr>
            <w:r w:rsidRPr="00DB16DE">
              <w:rPr>
                <w:sz w:val="20"/>
                <w:szCs w:val="20"/>
              </w:rPr>
              <w:t>Лаборатория</w:t>
            </w:r>
          </w:p>
          <w:p w:rsidR="00B72377" w:rsidRPr="00DB16DE" w:rsidRDefault="00B72377" w:rsidP="00B72377">
            <w:pPr>
              <w:ind w:firstLine="34"/>
              <w:jc w:val="left"/>
              <w:rPr>
                <w:sz w:val="20"/>
                <w:szCs w:val="20"/>
              </w:rPr>
            </w:pPr>
            <w:r>
              <w:rPr>
                <w:sz w:val="20"/>
                <w:szCs w:val="20"/>
              </w:rPr>
              <w:t>м</w:t>
            </w:r>
            <w:r w:rsidRPr="00DB16DE">
              <w:rPr>
                <w:sz w:val="20"/>
                <w:szCs w:val="20"/>
              </w:rPr>
              <w:t>еханизации лесного и лесопаркового хозяйства</w:t>
            </w:r>
          </w:p>
        </w:tc>
        <w:tc>
          <w:tcPr>
            <w:tcW w:w="5245" w:type="dxa"/>
            <w:gridSpan w:val="2"/>
            <w:tcBorders>
              <w:top w:val="single" w:sz="4" w:space="0" w:color="auto"/>
              <w:left w:val="single" w:sz="4" w:space="0" w:color="auto"/>
              <w:bottom w:val="single" w:sz="4" w:space="0" w:color="auto"/>
              <w:right w:val="single" w:sz="4" w:space="0" w:color="auto"/>
            </w:tcBorders>
          </w:tcPr>
          <w:p w:rsidR="00B72377" w:rsidRPr="004A3AFD" w:rsidRDefault="00B72377" w:rsidP="00B72377">
            <w:pPr>
              <w:pStyle w:val="afff0"/>
              <w:jc w:val="both"/>
              <w:rPr>
                <w:rFonts w:ascii="Times New Roman" w:hAnsi="Times New Roman"/>
                <w:bCs/>
                <w:i/>
                <w:sz w:val="20"/>
                <w:szCs w:val="20"/>
              </w:rPr>
            </w:pPr>
            <w:r w:rsidRPr="004A3AFD">
              <w:rPr>
                <w:rFonts w:ascii="Times New Roman" w:hAnsi="Times New Roman"/>
                <w:bCs/>
                <w:i/>
                <w:sz w:val="20"/>
                <w:szCs w:val="20"/>
              </w:rPr>
              <w:t>Учебное оборудование</w:t>
            </w:r>
          </w:p>
          <w:p w:rsidR="00B72377" w:rsidRPr="004A3AFD" w:rsidRDefault="00B72377" w:rsidP="00B72377">
            <w:pPr>
              <w:pStyle w:val="afff0"/>
              <w:jc w:val="both"/>
              <w:rPr>
                <w:rFonts w:ascii="Times New Roman" w:hAnsi="Times New Roman"/>
                <w:sz w:val="20"/>
                <w:szCs w:val="20"/>
              </w:rPr>
            </w:pPr>
            <w:r w:rsidRPr="004A3AFD">
              <w:rPr>
                <w:rFonts w:ascii="Times New Roman" w:hAnsi="Times New Roman"/>
                <w:sz w:val="20"/>
                <w:szCs w:val="20"/>
              </w:rPr>
              <w:t>Машины для сбора и обработки плодов и семян</w:t>
            </w:r>
          </w:p>
          <w:p w:rsidR="00B72377" w:rsidRPr="004A3AFD" w:rsidRDefault="00B72377" w:rsidP="00B72377">
            <w:pPr>
              <w:pStyle w:val="afff0"/>
              <w:jc w:val="both"/>
              <w:rPr>
                <w:rFonts w:ascii="Times New Roman" w:hAnsi="Times New Roman"/>
                <w:sz w:val="20"/>
                <w:szCs w:val="20"/>
              </w:rPr>
            </w:pPr>
            <w:r w:rsidRPr="004A3AFD">
              <w:rPr>
                <w:rFonts w:ascii="Times New Roman" w:hAnsi="Times New Roman"/>
                <w:sz w:val="20"/>
                <w:szCs w:val="20"/>
              </w:rPr>
              <w:t>Почвообрабатывающие машины и орудия</w:t>
            </w:r>
          </w:p>
          <w:p w:rsidR="00B72377" w:rsidRPr="004A3AFD" w:rsidRDefault="00B72377" w:rsidP="00B72377">
            <w:pPr>
              <w:pStyle w:val="afff0"/>
              <w:jc w:val="both"/>
              <w:rPr>
                <w:rFonts w:ascii="Times New Roman" w:hAnsi="Times New Roman"/>
                <w:sz w:val="20"/>
                <w:szCs w:val="20"/>
              </w:rPr>
            </w:pPr>
            <w:r w:rsidRPr="004A3AFD">
              <w:rPr>
                <w:rFonts w:ascii="Times New Roman" w:hAnsi="Times New Roman"/>
                <w:sz w:val="20"/>
                <w:szCs w:val="20"/>
              </w:rPr>
              <w:t xml:space="preserve">Машины и механизмы, применяемые при химической защите; </w:t>
            </w:r>
          </w:p>
          <w:p w:rsidR="00B72377" w:rsidRPr="004A3AFD" w:rsidRDefault="00B72377" w:rsidP="00B72377">
            <w:pPr>
              <w:pStyle w:val="afff0"/>
              <w:jc w:val="both"/>
              <w:rPr>
                <w:rFonts w:ascii="Times New Roman" w:hAnsi="Times New Roman"/>
                <w:sz w:val="20"/>
                <w:szCs w:val="20"/>
              </w:rPr>
            </w:pPr>
            <w:r w:rsidRPr="004A3AFD">
              <w:rPr>
                <w:rFonts w:ascii="Times New Roman" w:hAnsi="Times New Roman"/>
                <w:sz w:val="20"/>
                <w:szCs w:val="20"/>
              </w:rPr>
              <w:t>Машины и механизмы, применяемые при рубках ухода в лесопарковом хозяйстве</w:t>
            </w:r>
          </w:p>
          <w:p w:rsidR="00B72377" w:rsidRPr="004A3AFD" w:rsidRDefault="00B72377" w:rsidP="00B72377">
            <w:pPr>
              <w:pStyle w:val="afff0"/>
              <w:jc w:val="both"/>
              <w:rPr>
                <w:rFonts w:ascii="Times New Roman" w:hAnsi="Times New Roman"/>
                <w:sz w:val="20"/>
                <w:szCs w:val="20"/>
              </w:rPr>
            </w:pPr>
            <w:r w:rsidRPr="004A3AFD">
              <w:rPr>
                <w:rFonts w:ascii="Times New Roman" w:hAnsi="Times New Roman"/>
                <w:bCs/>
                <w:i/>
                <w:sz w:val="20"/>
                <w:szCs w:val="20"/>
              </w:rPr>
              <w:t>Учебно-наглядные пособия</w:t>
            </w:r>
          </w:p>
          <w:p w:rsidR="00B72377" w:rsidRPr="004A3AFD" w:rsidRDefault="00B72377" w:rsidP="00B72377">
            <w:pPr>
              <w:pStyle w:val="afff0"/>
              <w:jc w:val="both"/>
              <w:rPr>
                <w:rFonts w:ascii="Times New Roman" w:hAnsi="Times New Roman"/>
                <w:sz w:val="20"/>
                <w:szCs w:val="20"/>
              </w:rPr>
            </w:pPr>
            <w:r w:rsidRPr="004A3AFD">
              <w:rPr>
                <w:rFonts w:ascii="Times New Roman" w:hAnsi="Times New Roman"/>
                <w:sz w:val="20"/>
                <w:szCs w:val="20"/>
              </w:rPr>
              <w:t>Эталонная выработка тракторов основных марок</w:t>
            </w:r>
          </w:p>
          <w:p w:rsidR="00B72377" w:rsidRPr="004A3AFD" w:rsidRDefault="00B72377" w:rsidP="00B72377">
            <w:pPr>
              <w:pStyle w:val="afff0"/>
              <w:jc w:val="both"/>
              <w:rPr>
                <w:rFonts w:ascii="Times New Roman" w:hAnsi="Times New Roman"/>
                <w:sz w:val="20"/>
                <w:szCs w:val="20"/>
              </w:rPr>
            </w:pPr>
            <w:r w:rsidRPr="004A3AFD">
              <w:rPr>
                <w:rFonts w:ascii="Times New Roman" w:hAnsi="Times New Roman"/>
                <w:sz w:val="20"/>
                <w:szCs w:val="20"/>
              </w:rPr>
              <w:t>Мероприятия по снижению потерь топливно-смазочных материалов при хранении, отпуске и транспортировке</w:t>
            </w:r>
          </w:p>
          <w:p w:rsidR="00B72377" w:rsidRPr="004A3AFD" w:rsidRDefault="00B72377" w:rsidP="00B72377">
            <w:pPr>
              <w:pStyle w:val="afff0"/>
              <w:jc w:val="both"/>
              <w:rPr>
                <w:rFonts w:ascii="Times New Roman" w:hAnsi="Times New Roman"/>
                <w:sz w:val="20"/>
                <w:szCs w:val="20"/>
              </w:rPr>
            </w:pPr>
            <w:r w:rsidRPr="004A3AFD">
              <w:rPr>
                <w:rFonts w:ascii="Times New Roman" w:hAnsi="Times New Roman"/>
                <w:bCs/>
                <w:i/>
                <w:sz w:val="20"/>
                <w:szCs w:val="20"/>
              </w:rPr>
              <w:t>Стенды</w:t>
            </w:r>
          </w:p>
          <w:p w:rsidR="00B72377" w:rsidRDefault="00B72377" w:rsidP="00B72377">
            <w:pPr>
              <w:pStyle w:val="afff0"/>
              <w:jc w:val="both"/>
              <w:rPr>
                <w:rFonts w:ascii="Times New Roman" w:hAnsi="Times New Roman"/>
                <w:sz w:val="20"/>
                <w:szCs w:val="20"/>
              </w:rPr>
            </w:pPr>
            <w:r w:rsidRPr="004A3AFD">
              <w:rPr>
                <w:rFonts w:ascii="Times New Roman" w:hAnsi="Times New Roman"/>
                <w:sz w:val="20"/>
                <w:szCs w:val="20"/>
              </w:rPr>
              <w:t>Двигатели трактора и автомобиля в разрезе</w:t>
            </w:r>
          </w:p>
          <w:p w:rsidR="00B72377" w:rsidRPr="004A3AFD" w:rsidRDefault="00B72377" w:rsidP="00B72377">
            <w:pPr>
              <w:pStyle w:val="afff0"/>
              <w:jc w:val="both"/>
              <w:rPr>
                <w:rFonts w:ascii="Times New Roman" w:hAnsi="Times New Roman"/>
                <w:sz w:val="20"/>
                <w:szCs w:val="20"/>
              </w:rPr>
            </w:pPr>
            <w:r w:rsidRPr="004A3AFD">
              <w:rPr>
                <w:rFonts w:ascii="Times New Roman" w:hAnsi="Times New Roman"/>
                <w:sz w:val="20"/>
                <w:szCs w:val="20"/>
              </w:rPr>
              <w:t>Детали сеялки и лесопосадочной машины</w:t>
            </w:r>
          </w:p>
          <w:p w:rsidR="00B72377" w:rsidRPr="004A3AFD" w:rsidRDefault="00B72377" w:rsidP="00B72377">
            <w:pPr>
              <w:pStyle w:val="afff0"/>
              <w:jc w:val="both"/>
              <w:rPr>
                <w:rFonts w:ascii="Times New Roman" w:hAnsi="Times New Roman"/>
                <w:sz w:val="20"/>
                <w:szCs w:val="20"/>
              </w:rPr>
            </w:pPr>
            <w:r w:rsidRPr="004A3AFD">
              <w:rPr>
                <w:rFonts w:ascii="Times New Roman" w:hAnsi="Times New Roman"/>
                <w:sz w:val="20"/>
                <w:szCs w:val="20"/>
              </w:rPr>
              <w:t>Основные узлы и детали опрыскивателя</w:t>
            </w:r>
          </w:p>
          <w:p w:rsidR="00B72377" w:rsidRPr="004A3AFD" w:rsidRDefault="00B72377" w:rsidP="00B72377">
            <w:pPr>
              <w:pStyle w:val="afff0"/>
              <w:jc w:val="both"/>
              <w:rPr>
                <w:rFonts w:ascii="Times New Roman" w:hAnsi="Times New Roman"/>
                <w:sz w:val="20"/>
                <w:szCs w:val="20"/>
              </w:rPr>
            </w:pPr>
            <w:r w:rsidRPr="004A3AFD">
              <w:rPr>
                <w:rFonts w:ascii="Times New Roman" w:hAnsi="Times New Roman"/>
                <w:sz w:val="20"/>
                <w:szCs w:val="20"/>
              </w:rPr>
              <w:t>Опыливателя и аэрозольного генератора средств малой механизации</w:t>
            </w:r>
          </w:p>
        </w:tc>
        <w:tc>
          <w:tcPr>
            <w:tcW w:w="1984" w:type="dxa"/>
            <w:tcBorders>
              <w:top w:val="single" w:sz="4" w:space="0" w:color="auto"/>
              <w:left w:val="single" w:sz="4" w:space="0" w:color="auto"/>
              <w:bottom w:val="single" w:sz="4" w:space="0" w:color="auto"/>
              <w:right w:val="single" w:sz="4" w:space="0" w:color="auto"/>
            </w:tcBorders>
          </w:tcPr>
          <w:p w:rsidR="00B72377" w:rsidRPr="00DB16DE" w:rsidRDefault="00B72377" w:rsidP="00B72377">
            <w:pPr>
              <w:ind w:firstLine="34"/>
              <w:jc w:val="left"/>
              <w:rPr>
                <w:sz w:val="20"/>
                <w:szCs w:val="20"/>
              </w:rPr>
            </w:pPr>
            <w:r w:rsidRPr="00DB16DE">
              <w:rPr>
                <w:sz w:val="20"/>
                <w:szCs w:val="20"/>
              </w:rPr>
              <w:t>ОП.10</w:t>
            </w:r>
          </w:p>
          <w:p w:rsidR="00B72377" w:rsidRPr="00DB16DE" w:rsidRDefault="00B72377" w:rsidP="00B72377">
            <w:pPr>
              <w:ind w:firstLine="34"/>
              <w:jc w:val="left"/>
              <w:rPr>
                <w:sz w:val="20"/>
                <w:szCs w:val="20"/>
              </w:rPr>
            </w:pPr>
            <w:r w:rsidRPr="00DB16DE">
              <w:rPr>
                <w:sz w:val="20"/>
                <w:szCs w:val="20"/>
              </w:rPr>
              <w:t>Машины и механизмы в садово-парковом хозяйстве</w:t>
            </w:r>
          </w:p>
        </w:tc>
      </w:tr>
      <w:tr w:rsidR="00B72377" w:rsidRPr="000409CA" w:rsidTr="00B723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1135" w:type="dxa"/>
            <w:tcBorders>
              <w:top w:val="single" w:sz="4" w:space="0" w:color="auto"/>
              <w:left w:val="single" w:sz="4" w:space="0" w:color="auto"/>
              <w:bottom w:val="single" w:sz="4" w:space="0" w:color="auto"/>
              <w:right w:val="single" w:sz="4" w:space="0" w:color="auto"/>
            </w:tcBorders>
          </w:tcPr>
          <w:p w:rsidR="00B72377" w:rsidRPr="00CB743B" w:rsidRDefault="00B72377" w:rsidP="00B72377">
            <w:pPr>
              <w:pStyle w:val="afff0"/>
              <w:jc w:val="center"/>
              <w:rPr>
                <w:rFonts w:ascii="Times New Roman" w:hAnsi="Times New Roman"/>
                <w:sz w:val="20"/>
                <w:szCs w:val="20"/>
              </w:rPr>
            </w:pPr>
            <w:r w:rsidRPr="00CB743B">
              <w:rPr>
                <w:rFonts w:ascii="Times New Roman" w:hAnsi="Times New Roman"/>
                <w:sz w:val="20"/>
                <w:szCs w:val="20"/>
              </w:rPr>
              <w:t>№9</w:t>
            </w:r>
          </w:p>
        </w:tc>
        <w:tc>
          <w:tcPr>
            <w:tcW w:w="1559" w:type="dxa"/>
            <w:tcBorders>
              <w:top w:val="single" w:sz="4" w:space="0" w:color="auto"/>
              <w:left w:val="single" w:sz="4" w:space="0" w:color="auto"/>
              <w:bottom w:val="single" w:sz="4" w:space="0" w:color="auto"/>
              <w:right w:val="single" w:sz="4" w:space="0" w:color="auto"/>
            </w:tcBorders>
          </w:tcPr>
          <w:p w:rsidR="00B72377" w:rsidRPr="00CB743B" w:rsidRDefault="00B72377" w:rsidP="00B72377">
            <w:pPr>
              <w:pStyle w:val="afff0"/>
              <w:rPr>
                <w:rFonts w:ascii="Times New Roman" w:hAnsi="Times New Roman"/>
                <w:sz w:val="20"/>
                <w:szCs w:val="20"/>
              </w:rPr>
            </w:pPr>
            <w:r w:rsidRPr="00CB743B">
              <w:rPr>
                <w:rFonts w:ascii="Times New Roman" w:hAnsi="Times New Roman"/>
                <w:sz w:val="20"/>
                <w:szCs w:val="20"/>
              </w:rPr>
              <w:t>Лаборатория</w:t>
            </w:r>
          </w:p>
          <w:p w:rsidR="00B72377" w:rsidRPr="00CB743B" w:rsidRDefault="00B72377" w:rsidP="00B72377">
            <w:pPr>
              <w:pStyle w:val="afff0"/>
              <w:rPr>
                <w:rFonts w:ascii="Times New Roman" w:hAnsi="Times New Roman"/>
                <w:sz w:val="20"/>
                <w:szCs w:val="20"/>
              </w:rPr>
            </w:pPr>
            <w:r w:rsidRPr="00CB743B">
              <w:rPr>
                <w:rFonts w:ascii="Times New Roman" w:hAnsi="Times New Roman"/>
                <w:sz w:val="20"/>
                <w:szCs w:val="20"/>
              </w:rPr>
              <w:t xml:space="preserve">охраны и защиты лесов </w:t>
            </w:r>
          </w:p>
          <w:p w:rsidR="00B72377" w:rsidRPr="00CB743B" w:rsidRDefault="00B72377" w:rsidP="00B72377">
            <w:pPr>
              <w:pStyle w:val="afff0"/>
              <w:rPr>
                <w:rFonts w:ascii="Times New Roman" w:hAnsi="Times New Roman"/>
                <w:sz w:val="20"/>
                <w:szCs w:val="20"/>
              </w:rPr>
            </w:pPr>
          </w:p>
        </w:tc>
        <w:tc>
          <w:tcPr>
            <w:tcW w:w="5245" w:type="dxa"/>
            <w:gridSpan w:val="2"/>
            <w:tcBorders>
              <w:top w:val="single" w:sz="4" w:space="0" w:color="auto"/>
              <w:left w:val="single" w:sz="4" w:space="0" w:color="auto"/>
              <w:bottom w:val="single" w:sz="4" w:space="0" w:color="auto"/>
              <w:right w:val="single" w:sz="4" w:space="0" w:color="auto"/>
            </w:tcBorders>
          </w:tcPr>
          <w:p w:rsidR="00B72377" w:rsidRPr="00CB743B" w:rsidRDefault="00B72377" w:rsidP="00B72377">
            <w:pPr>
              <w:pStyle w:val="afff0"/>
              <w:jc w:val="both"/>
              <w:rPr>
                <w:rFonts w:ascii="Times New Roman" w:hAnsi="Times New Roman"/>
                <w:sz w:val="20"/>
                <w:szCs w:val="20"/>
              </w:rPr>
            </w:pPr>
            <w:r w:rsidRPr="00CB743B">
              <w:rPr>
                <w:rFonts w:ascii="Times New Roman" w:hAnsi="Times New Roman"/>
                <w:sz w:val="20"/>
                <w:szCs w:val="20"/>
              </w:rPr>
              <w:t>Лупы</w:t>
            </w:r>
            <w:r w:rsidRPr="00CB743B">
              <w:rPr>
                <w:sz w:val="20"/>
                <w:szCs w:val="20"/>
              </w:rPr>
              <w:t xml:space="preserve">; </w:t>
            </w:r>
            <w:r w:rsidRPr="00CB743B">
              <w:rPr>
                <w:rFonts w:ascii="Times New Roman" w:hAnsi="Times New Roman"/>
                <w:sz w:val="20"/>
                <w:szCs w:val="20"/>
              </w:rPr>
              <w:t>Чашки Петри</w:t>
            </w:r>
            <w:r w:rsidRPr="00CB743B">
              <w:rPr>
                <w:sz w:val="20"/>
                <w:szCs w:val="20"/>
              </w:rPr>
              <w:t xml:space="preserve">; </w:t>
            </w:r>
            <w:r w:rsidRPr="00CB743B">
              <w:rPr>
                <w:rFonts w:ascii="Times New Roman" w:hAnsi="Times New Roman"/>
                <w:sz w:val="20"/>
                <w:szCs w:val="20"/>
              </w:rPr>
              <w:t>Микроскоп</w:t>
            </w:r>
            <w:r w:rsidRPr="00CB743B">
              <w:rPr>
                <w:sz w:val="20"/>
                <w:szCs w:val="20"/>
              </w:rPr>
              <w:t>.</w:t>
            </w:r>
          </w:p>
          <w:p w:rsidR="00B72377" w:rsidRPr="00CB743B" w:rsidRDefault="00B72377" w:rsidP="00B72377">
            <w:pPr>
              <w:pStyle w:val="afff0"/>
              <w:jc w:val="both"/>
              <w:rPr>
                <w:rFonts w:ascii="Times New Roman" w:hAnsi="Times New Roman"/>
                <w:sz w:val="20"/>
                <w:szCs w:val="20"/>
              </w:rPr>
            </w:pPr>
            <w:r w:rsidRPr="00CB743B">
              <w:rPr>
                <w:rFonts w:ascii="Times New Roman" w:hAnsi="Times New Roman"/>
                <w:sz w:val="20"/>
                <w:szCs w:val="20"/>
              </w:rPr>
              <w:t xml:space="preserve">Коллекции: Вредители стволов, Вредители кроны, Насекомые энтомофаги, Расчлененное тело майского жука, Типы брюшка насекомых, типы крыльев насекомых, Отряды насекомых, Приспособления к условиям существования. </w:t>
            </w:r>
          </w:p>
          <w:p w:rsidR="00B72377" w:rsidRPr="00CB743B" w:rsidRDefault="00B72377" w:rsidP="00B72377">
            <w:pPr>
              <w:pStyle w:val="afff0"/>
              <w:jc w:val="both"/>
              <w:rPr>
                <w:rFonts w:ascii="Times New Roman" w:hAnsi="Times New Roman"/>
                <w:sz w:val="20"/>
                <w:szCs w:val="20"/>
              </w:rPr>
            </w:pPr>
            <w:r w:rsidRPr="00CB743B">
              <w:rPr>
                <w:rFonts w:ascii="Times New Roman" w:hAnsi="Times New Roman"/>
                <w:sz w:val="20"/>
                <w:szCs w:val="20"/>
              </w:rPr>
              <w:lastRenderedPageBreak/>
              <w:t xml:space="preserve">Влажные гербарные сборы насекомых по  различным фазам развития (общее хранение). </w:t>
            </w:r>
          </w:p>
          <w:p w:rsidR="00B72377" w:rsidRPr="00CB743B" w:rsidRDefault="00B72377" w:rsidP="00B72377">
            <w:pPr>
              <w:ind w:firstLine="0"/>
              <w:rPr>
                <w:sz w:val="20"/>
                <w:szCs w:val="20"/>
              </w:rPr>
            </w:pPr>
            <w:r w:rsidRPr="00CB743B">
              <w:rPr>
                <w:sz w:val="20"/>
                <w:szCs w:val="20"/>
              </w:rPr>
              <w:t>Гербарные сборы: повреждений стволовыми вредителями; плодовых тел трутовиков; гнилевых болезней; некрозно-раковых заболеваний; типов повреждений древесных растений.</w:t>
            </w:r>
          </w:p>
          <w:p w:rsidR="00B72377" w:rsidRPr="00CB743B" w:rsidRDefault="00B72377" w:rsidP="00B72377">
            <w:pPr>
              <w:ind w:firstLine="0"/>
              <w:rPr>
                <w:sz w:val="20"/>
                <w:szCs w:val="20"/>
              </w:rPr>
            </w:pPr>
            <w:r w:rsidRPr="00CB743B">
              <w:rPr>
                <w:sz w:val="20"/>
                <w:szCs w:val="20"/>
              </w:rPr>
              <w:t>Образцы-макеты искусственных гнездовий. Микропрепараты «Строение ротовых органов насекомых».</w:t>
            </w:r>
          </w:p>
          <w:p w:rsidR="00B72377" w:rsidRPr="00CB743B" w:rsidRDefault="00B72377" w:rsidP="00B72377">
            <w:pPr>
              <w:ind w:firstLine="0"/>
              <w:rPr>
                <w:sz w:val="20"/>
                <w:szCs w:val="20"/>
              </w:rPr>
            </w:pPr>
            <w:r w:rsidRPr="00CB743B">
              <w:rPr>
                <w:sz w:val="20"/>
                <w:szCs w:val="20"/>
              </w:rPr>
              <w:t>Блок-схемы - Общая характеристика вредителей кроны, Видовой состав вредителей кроны».</w:t>
            </w:r>
          </w:p>
          <w:p w:rsidR="00B72377" w:rsidRPr="00CB743B" w:rsidRDefault="00B72377" w:rsidP="00B72377">
            <w:pPr>
              <w:ind w:firstLine="0"/>
              <w:rPr>
                <w:sz w:val="20"/>
                <w:szCs w:val="20"/>
              </w:rPr>
            </w:pPr>
            <w:r w:rsidRPr="00CB743B">
              <w:rPr>
                <w:sz w:val="20"/>
                <w:szCs w:val="20"/>
              </w:rPr>
              <w:t>Альбом гербарных сборов «Типы повреждений древесных пород».</w:t>
            </w:r>
          </w:p>
          <w:p w:rsidR="00B72377" w:rsidRPr="00CB743B" w:rsidRDefault="00B72377" w:rsidP="00B72377">
            <w:pPr>
              <w:ind w:firstLine="0"/>
              <w:rPr>
                <w:sz w:val="20"/>
                <w:szCs w:val="20"/>
              </w:rPr>
            </w:pPr>
            <w:r w:rsidRPr="00CB743B">
              <w:rPr>
                <w:sz w:val="20"/>
                <w:szCs w:val="20"/>
              </w:rPr>
              <w:t>Ноутбук, проектор, слайд-презентации по темам.</w:t>
            </w:r>
          </w:p>
        </w:tc>
        <w:tc>
          <w:tcPr>
            <w:tcW w:w="1984" w:type="dxa"/>
            <w:tcBorders>
              <w:top w:val="single" w:sz="4" w:space="0" w:color="auto"/>
              <w:left w:val="single" w:sz="4" w:space="0" w:color="auto"/>
              <w:bottom w:val="single" w:sz="4" w:space="0" w:color="auto"/>
              <w:right w:val="single" w:sz="4" w:space="0" w:color="auto"/>
            </w:tcBorders>
          </w:tcPr>
          <w:p w:rsidR="00B72377" w:rsidRPr="004A3AFD" w:rsidRDefault="00B72377" w:rsidP="00B72377">
            <w:pPr>
              <w:ind w:firstLine="0"/>
              <w:jc w:val="left"/>
              <w:rPr>
                <w:sz w:val="20"/>
                <w:szCs w:val="20"/>
              </w:rPr>
            </w:pPr>
            <w:r>
              <w:rPr>
                <w:sz w:val="20"/>
                <w:szCs w:val="20"/>
              </w:rPr>
              <w:lastRenderedPageBreak/>
              <w:t>О</w:t>
            </w:r>
            <w:r w:rsidR="007908D4">
              <w:rPr>
                <w:sz w:val="20"/>
                <w:szCs w:val="20"/>
              </w:rPr>
              <w:t>П.1</w:t>
            </w:r>
            <w:r w:rsidR="007908D4" w:rsidRPr="000D4733">
              <w:rPr>
                <w:sz w:val="20"/>
                <w:szCs w:val="20"/>
              </w:rPr>
              <w:t>3</w:t>
            </w:r>
            <w:r w:rsidRPr="004A3AFD">
              <w:rPr>
                <w:sz w:val="20"/>
                <w:szCs w:val="20"/>
              </w:rPr>
              <w:t xml:space="preserve"> </w:t>
            </w:r>
          </w:p>
          <w:p w:rsidR="00B72377" w:rsidRPr="004A3AFD" w:rsidRDefault="00B72377" w:rsidP="00B72377">
            <w:pPr>
              <w:ind w:firstLine="0"/>
              <w:jc w:val="left"/>
              <w:rPr>
                <w:sz w:val="20"/>
                <w:szCs w:val="20"/>
              </w:rPr>
            </w:pPr>
            <w:r w:rsidRPr="004A3AFD">
              <w:rPr>
                <w:sz w:val="20"/>
                <w:szCs w:val="20"/>
              </w:rPr>
              <w:t>Защита зеленых насаждений от вредителей и болезней</w:t>
            </w:r>
          </w:p>
        </w:tc>
      </w:tr>
      <w:tr w:rsidR="00B72377" w:rsidRPr="00CB743B" w:rsidTr="00B72377">
        <w:trPr>
          <w:trHeight w:val="672"/>
        </w:trPr>
        <w:tc>
          <w:tcPr>
            <w:tcW w:w="1135" w:type="dxa"/>
          </w:tcPr>
          <w:p w:rsidR="00B72377" w:rsidRPr="00CB743B" w:rsidRDefault="00B72377" w:rsidP="00B72377">
            <w:pPr>
              <w:pStyle w:val="afff0"/>
              <w:jc w:val="center"/>
              <w:rPr>
                <w:rFonts w:ascii="Times New Roman" w:hAnsi="Times New Roman"/>
                <w:sz w:val="20"/>
                <w:szCs w:val="20"/>
              </w:rPr>
            </w:pPr>
            <w:r w:rsidRPr="00CB743B">
              <w:rPr>
                <w:rFonts w:ascii="Times New Roman" w:hAnsi="Times New Roman"/>
                <w:sz w:val="20"/>
                <w:szCs w:val="20"/>
              </w:rPr>
              <w:lastRenderedPageBreak/>
              <w:t>№4</w:t>
            </w:r>
          </w:p>
        </w:tc>
        <w:tc>
          <w:tcPr>
            <w:tcW w:w="1559" w:type="dxa"/>
          </w:tcPr>
          <w:p w:rsidR="00B72377" w:rsidRPr="00CB743B" w:rsidRDefault="00B72377" w:rsidP="00B72377">
            <w:pPr>
              <w:pStyle w:val="afff0"/>
              <w:rPr>
                <w:rFonts w:ascii="Times New Roman" w:hAnsi="Times New Roman"/>
                <w:sz w:val="20"/>
                <w:szCs w:val="20"/>
              </w:rPr>
            </w:pPr>
            <w:r w:rsidRPr="00CB743B">
              <w:rPr>
                <w:rFonts w:ascii="Times New Roman" w:hAnsi="Times New Roman"/>
                <w:sz w:val="20"/>
                <w:szCs w:val="20"/>
              </w:rPr>
              <w:t>Кабинет</w:t>
            </w:r>
          </w:p>
          <w:p w:rsidR="00B72377" w:rsidRPr="00CB743B" w:rsidRDefault="00B72377" w:rsidP="00B72377">
            <w:pPr>
              <w:pStyle w:val="afff0"/>
              <w:rPr>
                <w:rFonts w:ascii="Times New Roman" w:hAnsi="Times New Roman"/>
                <w:sz w:val="20"/>
                <w:szCs w:val="20"/>
              </w:rPr>
            </w:pPr>
            <w:r w:rsidRPr="00CB743B">
              <w:rPr>
                <w:rFonts w:ascii="Times New Roman" w:hAnsi="Times New Roman"/>
                <w:sz w:val="20"/>
                <w:szCs w:val="20"/>
              </w:rPr>
              <w:t>правового обеспечения профессиональной деятельности</w:t>
            </w:r>
          </w:p>
        </w:tc>
        <w:tc>
          <w:tcPr>
            <w:tcW w:w="5245" w:type="dxa"/>
            <w:gridSpan w:val="2"/>
          </w:tcPr>
          <w:p w:rsidR="00B72377" w:rsidRPr="00CB743B" w:rsidRDefault="00B72377" w:rsidP="00B72377">
            <w:pPr>
              <w:ind w:firstLine="0"/>
              <w:contextualSpacing/>
              <w:rPr>
                <w:bCs/>
                <w:sz w:val="20"/>
                <w:szCs w:val="20"/>
              </w:rPr>
            </w:pPr>
            <w:r w:rsidRPr="00CB743B">
              <w:rPr>
                <w:bCs/>
                <w:sz w:val="20"/>
                <w:szCs w:val="20"/>
              </w:rPr>
              <w:t>Плакаты по основным  темам изучаемых дисциплин: Производственные фонды и средства производства лесного хозяйства; Структура себестоимости; Группировка затрат на производство; Прибыль и рентабельность; Формы организации труда; Определение заработной платы при различных формах и системах оплаты труда; Виды фирм и их характеристики; Налог на добавленную стоимость; Налог на имущество физических лиц; Налог на прибыль предприятия; Налог на доходы физических лиц.</w:t>
            </w:r>
          </w:p>
          <w:p w:rsidR="00B72377" w:rsidRPr="00CB743B" w:rsidRDefault="00B72377" w:rsidP="00B72377">
            <w:pPr>
              <w:ind w:firstLine="0"/>
              <w:contextualSpacing/>
              <w:rPr>
                <w:bCs/>
                <w:sz w:val="20"/>
                <w:szCs w:val="20"/>
              </w:rPr>
            </w:pPr>
            <w:r w:rsidRPr="00CB743B">
              <w:rPr>
                <w:sz w:val="20"/>
                <w:szCs w:val="20"/>
              </w:rPr>
              <w:t>Компьютер, проектор, слайд-презентации по темам.</w:t>
            </w:r>
          </w:p>
        </w:tc>
        <w:tc>
          <w:tcPr>
            <w:tcW w:w="1984" w:type="dxa"/>
          </w:tcPr>
          <w:p w:rsidR="00B72377" w:rsidRPr="007908D4" w:rsidRDefault="007908D4"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Pr>
                <w:sz w:val="20"/>
                <w:szCs w:val="20"/>
              </w:rPr>
              <w:t>ОП.1</w:t>
            </w:r>
            <w:r w:rsidRPr="007908D4">
              <w:rPr>
                <w:sz w:val="20"/>
                <w:szCs w:val="20"/>
              </w:rPr>
              <w:t>4</w:t>
            </w:r>
          </w:p>
          <w:p w:rsidR="00B72377" w:rsidRPr="00CB743B" w:rsidRDefault="00B72377"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CB743B">
              <w:rPr>
                <w:sz w:val="20"/>
                <w:szCs w:val="20"/>
              </w:rPr>
              <w:t xml:space="preserve"> Правовое обеспечение профессиональной деятельности</w:t>
            </w:r>
          </w:p>
          <w:p w:rsidR="00B72377" w:rsidRPr="00CB743B" w:rsidRDefault="00B72377"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p w:rsidR="00B72377" w:rsidRPr="00CB743B" w:rsidRDefault="00B72377"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B72377" w:rsidRPr="004E38EA" w:rsidTr="00B72377">
        <w:trPr>
          <w:trHeight w:val="672"/>
        </w:trPr>
        <w:tc>
          <w:tcPr>
            <w:tcW w:w="1135" w:type="dxa"/>
            <w:vMerge w:val="restart"/>
          </w:tcPr>
          <w:p w:rsidR="00B72377" w:rsidRPr="004E38EA" w:rsidRDefault="00B72377" w:rsidP="00B72377">
            <w:pPr>
              <w:pStyle w:val="afff0"/>
              <w:jc w:val="center"/>
              <w:rPr>
                <w:rFonts w:ascii="Times New Roman" w:hAnsi="Times New Roman"/>
                <w:sz w:val="20"/>
                <w:szCs w:val="20"/>
              </w:rPr>
            </w:pPr>
            <w:r w:rsidRPr="004E38EA">
              <w:rPr>
                <w:rFonts w:ascii="Times New Roman" w:hAnsi="Times New Roman"/>
                <w:sz w:val="20"/>
                <w:szCs w:val="20"/>
              </w:rPr>
              <w:t>№32</w:t>
            </w:r>
          </w:p>
        </w:tc>
        <w:tc>
          <w:tcPr>
            <w:tcW w:w="1559" w:type="dxa"/>
            <w:vMerge w:val="restart"/>
          </w:tcPr>
          <w:p w:rsidR="00B72377" w:rsidRPr="004E38EA" w:rsidRDefault="00B72377" w:rsidP="00B72377">
            <w:pPr>
              <w:ind w:firstLine="0"/>
              <w:rPr>
                <w:sz w:val="20"/>
                <w:szCs w:val="20"/>
              </w:rPr>
            </w:pPr>
            <w:r w:rsidRPr="004E38EA">
              <w:rPr>
                <w:sz w:val="20"/>
                <w:szCs w:val="20"/>
              </w:rPr>
              <w:t>Лаборатория</w:t>
            </w:r>
          </w:p>
          <w:p w:rsidR="00B72377" w:rsidRPr="004E38EA" w:rsidRDefault="00B72377" w:rsidP="00B72377">
            <w:pPr>
              <w:ind w:firstLine="0"/>
              <w:jc w:val="left"/>
              <w:rPr>
                <w:sz w:val="20"/>
                <w:szCs w:val="20"/>
              </w:rPr>
            </w:pPr>
            <w:r w:rsidRPr="004E38EA">
              <w:rPr>
                <w:sz w:val="20"/>
                <w:szCs w:val="20"/>
              </w:rPr>
              <w:t>садово-паркового и ландшафтного строительства</w:t>
            </w:r>
          </w:p>
        </w:tc>
        <w:tc>
          <w:tcPr>
            <w:tcW w:w="5245" w:type="dxa"/>
            <w:gridSpan w:val="2"/>
          </w:tcPr>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Ручная трамбовка для уплотнения грунта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Ножовка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Лейка садовая 5 литров</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Тачка строительная </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Ведро </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Широкий деревянный поддон </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Стелаж для цветов на колесах </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Дрель аккумуляторная </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Лобзик электрический</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Набор пилок для лобзика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Шлифмашина эксцентриковая </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Набор шлифовальных дисков</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Лазерный нивелир Elitech ЛН 5/2В-ЗЕЛ</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Уровень пузырьковый средний м</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Кювета строительная пластиковая прямоугольная, объем 40 л</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Правило строительное 2м</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Рулетка, 5 м.</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Рулетка 10м</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Угольник строительный 250 мм</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Блок керамзитобетонный стеновой </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Брусчатка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Плитка тротуарная</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Галька природная декоративная </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Камень плитняк</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Секатор, 200 мм, пружина возвратная</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Лопата штыковая</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Лопата совковая</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Пистолет-распылитель </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Универсальные грабли, без черенка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Черенок для граблей универсальный</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Коннектор</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Шланг поливочный 1/2 дюйма 30 метров</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Киянка резиновые </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Кельма  </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Наушники </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Очки защитные</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Савок посадочный</w:t>
            </w:r>
          </w:p>
          <w:p w:rsidR="00B72377" w:rsidRPr="004E38EA" w:rsidRDefault="00B72377" w:rsidP="00B72377">
            <w:pPr>
              <w:pStyle w:val="afff0"/>
              <w:jc w:val="both"/>
              <w:rPr>
                <w:rFonts w:ascii="Times New Roman" w:hAnsi="Times New Roman"/>
                <w:b/>
                <w:i/>
                <w:sz w:val="20"/>
                <w:szCs w:val="20"/>
              </w:rPr>
            </w:pPr>
            <w:r w:rsidRPr="004E38EA">
              <w:rPr>
                <w:rFonts w:ascii="Times New Roman" w:hAnsi="Times New Roman"/>
                <w:b/>
                <w:i/>
                <w:sz w:val="20"/>
                <w:szCs w:val="20"/>
              </w:rPr>
              <w:lastRenderedPageBreak/>
              <w:t>Маточный питомник</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Можжевельник средний "ГолдКост"</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Можжевельник горизонтальный</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Можжевельник чешуйчатый</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Сосна горная "Гном"</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Туя западная "Глобоза"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Туя западная "Смарагд"</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Дерен белый "Элегантиссима"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Дерен белый "Шпетти"</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Гортензия метельчатая</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Гортензия древовидная</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Гортензия пепельная</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Пузыреплодник калинолистный "Диаболо"</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Спирея японская "Литтл принцесс"</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Спирея японская "Голд принцесс"</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Спирея японская "Криспа"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Спирея японская "Альбифлора"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Спирея японская "Широбана"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Спирея серая</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горшки технологические</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Поддоны технологические</w:t>
            </w:r>
          </w:p>
        </w:tc>
        <w:tc>
          <w:tcPr>
            <w:tcW w:w="1984" w:type="dxa"/>
          </w:tcPr>
          <w:p w:rsidR="00B72377" w:rsidRPr="004E38EA" w:rsidRDefault="00B72377" w:rsidP="00B72377">
            <w:pPr>
              <w:pStyle w:val="afff0"/>
              <w:rPr>
                <w:rFonts w:ascii="Times New Roman" w:hAnsi="Times New Roman"/>
                <w:iCs/>
                <w:sz w:val="20"/>
                <w:szCs w:val="20"/>
              </w:rPr>
            </w:pPr>
            <w:r w:rsidRPr="004E38EA">
              <w:rPr>
                <w:rFonts w:ascii="Times New Roman" w:hAnsi="Times New Roman"/>
                <w:sz w:val="20"/>
                <w:szCs w:val="20"/>
              </w:rPr>
              <w:lastRenderedPageBreak/>
              <w:t xml:space="preserve">ПМ.01 Проектирование объектов садово-паркового и ландшафтного строительства </w:t>
            </w:r>
          </w:p>
          <w:p w:rsidR="00B72377" w:rsidRPr="004E38EA" w:rsidRDefault="00B72377" w:rsidP="00B72377">
            <w:pPr>
              <w:ind w:firstLine="0"/>
              <w:rPr>
                <w:sz w:val="20"/>
                <w:szCs w:val="20"/>
              </w:rPr>
            </w:pPr>
          </w:p>
          <w:p w:rsidR="00B72377" w:rsidRPr="004E38EA" w:rsidRDefault="00B72377" w:rsidP="00B72377">
            <w:pPr>
              <w:ind w:firstLine="0"/>
              <w:rPr>
                <w:sz w:val="20"/>
                <w:szCs w:val="20"/>
              </w:rPr>
            </w:pPr>
            <w:r w:rsidRPr="004E38EA">
              <w:rPr>
                <w:sz w:val="20"/>
                <w:szCs w:val="20"/>
              </w:rPr>
              <w:t xml:space="preserve">ПМ.02 </w:t>
            </w:r>
          </w:p>
          <w:p w:rsidR="00B72377" w:rsidRPr="004E38EA" w:rsidRDefault="00B72377" w:rsidP="00B72377">
            <w:pPr>
              <w:ind w:firstLine="0"/>
              <w:rPr>
                <w:sz w:val="20"/>
                <w:szCs w:val="20"/>
              </w:rPr>
            </w:pPr>
            <w:r w:rsidRPr="004E38EA">
              <w:rPr>
                <w:sz w:val="20"/>
                <w:szCs w:val="20"/>
              </w:rPr>
              <w:t>Ведение работ по садово-парковому и ландшафтному строительству</w:t>
            </w:r>
          </w:p>
          <w:p w:rsidR="00B72377" w:rsidRPr="004E38EA" w:rsidRDefault="00B72377" w:rsidP="00B72377">
            <w:pPr>
              <w:ind w:firstLine="0"/>
              <w:rPr>
                <w:sz w:val="20"/>
                <w:szCs w:val="20"/>
              </w:rPr>
            </w:pPr>
          </w:p>
          <w:p w:rsidR="00B72377" w:rsidRPr="004E38EA" w:rsidRDefault="00B72377" w:rsidP="00B72377">
            <w:pPr>
              <w:ind w:firstLine="0"/>
              <w:rPr>
                <w:sz w:val="20"/>
                <w:szCs w:val="20"/>
              </w:rPr>
            </w:pPr>
            <w:r w:rsidRPr="004E38EA">
              <w:rPr>
                <w:sz w:val="20"/>
                <w:szCs w:val="20"/>
              </w:rPr>
              <w:t>ПМ.03 Внедрение современных технологий садово-паркового и ландшафтного строительства</w:t>
            </w:r>
          </w:p>
          <w:p w:rsidR="00B72377" w:rsidRPr="004E38EA" w:rsidRDefault="00B72377" w:rsidP="00B72377">
            <w:pPr>
              <w:ind w:firstLine="0"/>
              <w:rPr>
                <w:sz w:val="20"/>
                <w:szCs w:val="20"/>
              </w:rPr>
            </w:pPr>
          </w:p>
          <w:p w:rsidR="00B72377" w:rsidRPr="004E38EA" w:rsidRDefault="00B72377" w:rsidP="00B72377">
            <w:pPr>
              <w:ind w:firstLine="0"/>
              <w:rPr>
                <w:sz w:val="20"/>
                <w:szCs w:val="20"/>
              </w:rPr>
            </w:pPr>
            <w:r w:rsidRPr="004E38EA">
              <w:rPr>
                <w:sz w:val="20"/>
                <w:szCs w:val="20"/>
              </w:rPr>
              <w:t xml:space="preserve">ПМ.04 </w:t>
            </w:r>
          </w:p>
          <w:p w:rsidR="00B72377" w:rsidRPr="004E38EA" w:rsidRDefault="00B72377" w:rsidP="00B72377">
            <w:pPr>
              <w:ind w:firstLine="0"/>
              <w:rPr>
                <w:sz w:val="20"/>
                <w:szCs w:val="20"/>
              </w:rPr>
            </w:pPr>
            <w:r w:rsidRPr="004E38EA">
              <w:rPr>
                <w:sz w:val="20"/>
                <w:szCs w:val="20"/>
              </w:rPr>
              <w:t xml:space="preserve">Выполнение работ по одной или нескольким профессиям рабочего, должностям служащих </w:t>
            </w:r>
          </w:p>
          <w:p w:rsidR="00B72377" w:rsidRPr="004E38EA" w:rsidRDefault="00B72377" w:rsidP="00B72377">
            <w:pPr>
              <w:ind w:firstLine="0"/>
              <w:rPr>
                <w:sz w:val="20"/>
                <w:szCs w:val="20"/>
              </w:rPr>
            </w:pPr>
            <w:r w:rsidRPr="004E38EA">
              <w:rPr>
                <w:sz w:val="20"/>
                <w:szCs w:val="20"/>
              </w:rPr>
              <w:t>МДК.04.01 Рабочий зеленого хозяйства</w:t>
            </w:r>
          </w:p>
          <w:p w:rsidR="00B72377" w:rsidRPr="004E38EA" w:rsidRDefault="00B72377" w:rsidP="00B72377">
            <w:pPr>
              <w:ind w:firstLine="0"/>
              <w:rPr>
                <w:sz w:val="20"/>
                <w:szCs w:val="20"/>
              </w:rPr>
            </w:pPr>
          </w:p>
          <w:p w:rsidR="00B72377" w:rsidRPr="004E38EA" w:rsidRDefault="00B72377" w:rsidP="00B72377">
            <w:pPr>
              <w:ind w:firstLine="0"/>
              <w:rPr>
                <w:sz w:val="20"/>
                <w:szCs w:val="20"/>
              </w:rPr>
            </w:pPr>
            <w:r w:rsidRPr="004E38EA">
              <w:rPr>
                <w:sz w:val="20"/>
                <w:szCs w:val="20"/>
              </w:rPr>
              <w:t>Учебная практика</w:t>
            </w:r>
          </w:p>
        </w:tc>
      </w:tr>
      <w:tr w:rsidR="00B72377" w:rsidRPr="004E38EA" w:rsidTr="00B72377">
        <w:trPr>
          <w:trHeight w:val="672"/>
        </w:trPr>
        <w:tc>
          <w:tcPr>
            <w:tcW w:w="1135" w:type="dxa"/>
            <w:vMerge/>
          </w:tcPr>
          <w:p w:rsidR="00B72377" w:rsidRPr="004E38EA" w:rsidRDefault="00B72377" w:rsidP="00B72377">
            <w:pPr>
              <w:pStyle w:val="afff0"/>
              <w:jc w:val="center"/>
              <w:rPr>
                <w:rFonts w:ascii="Times New Roman" w:hAnsi="Times New Roman"/>
                <w:color w:val="00B050"/>
                <w:sz w:val="16"/>
                <w:szCs w:val="16"/>
              </w:rPr>
            </w:pPr>
          </w:p>
        </w:tc>
        <w:tc>
          <w:tcPr>
            <w:tcW w:w="1559" w:type="dxa"/>
            <w:vMerge/>
          </w:tcPr>
          <w:p w:rsidR="00B72377" w:rsidRPr="004E38EA" w:rsidRDefault="00B72377" w:rsidP="00B72377">
            <w:pPr>
              <w:ind w:firstLine="0"/>
              <w:rPr>
                <w:sz w:val="16"/>
                <w:szCs w:val="16"/>
              </w:rPr>
            </w:pPr>
          </w:p>
        </w:tc>
        <w:tc>
          <w:tcPr>
            <w:tcW w:w="5245" w:type="dxa"/>
            <w:gridSpan w:val="2"/>
          </w:tcPr>
          <w:p w:rsidR="00B72377" w:rsidRPr="004E38EA" w:rsidRDefault="00B72377" w:rsidP="00B72377">
            <w:pPr>
              <w:pStyle w:val="afff0"/>
              <w:jc w:val="both"/>
              <w:rPr>
                <w:rFonts w:ascii="Times New Roman" w:hAnsi="Times New Roman"/>
                <w:b/>
                <w:bCs/>
                <w:i/>
                <w:color w:val="000000"/>
                <w:sz w:val="20"/>
                <w:szCs w:val="20"/>
              </w:rPr>
            </w:pPr>
            <w:r w:rsidRPr="004E38EA">
              <w:rPr>
                <w:rFonts w:ascii="Times New Roman" w:hAnsi="Times New Roman"/>
                <w:b/>
                <w:bCs/>
                <w:i/>
                <w:color w:val="000000"/>
                <w:sz w:val="20"/>
                <w:szCs w:val="20"/>
              </w:rPr>
              <w:t>Технические средства обучения</w:t>
            </w:r>
          </w:p>
          <w:p w:rsidR="00B72377" w:rsidRPr="004E38EA" w:rsidRDefault="00B72377" w:rsidP="00B72377">
            <w:pPr>
              <w:pStyle w:val="afff0"/>
              <w:jc w:val="both"/>
              <w:rPr>
                <w:rFonts w:ascii="Times New Roman" w:hAnsi="Times New Roman"/>
                <w:bCs/>
                <w:i/>
                <w:color w:val="000000"/>
                <w:sz w:val="20"/>
                <w:szCs w:val="20"/>
              </w:rPr>
            </w:pPr>
            <w:r w:rsidRPr="004E38EA">
              <w:rPr>
                <w:rFonts w:ascii="Times New Roman" w:hAnsi="Times New Roman"/>
                <w:bCs/>
                <w:i/>
                <w:color w:val="000000"/>
                <w:sz w:val="20"/>
                <w:szCs w:val="20"/>
              </w:rPr>
              <w:t>слайд-презентации</w:t>
            </w:r>
          </w:p>
          <w:p w:rsidR="00B72377" w:rsidRPr="004E38EA" w:rsidRDefault="00B72377" w:rsidP="00B72377">
            <w:pPr>
              <w:pStyle w:val="afff0"/>
              <w:jc w:val="both"/>
              <w:rPr>
                <w:rFonts w:ascii="Times New Roman" w:hAnsi="Times New Roman"/>
                <w:bCs/>
                <w:color w:val="000000"/>
                <w:sz w:val="20"/>
                <w:szCs w:val="20"/>
              </w:rPr>
            </w:pPr>
            <w:r w:rsidRPr="004E38EA">
              <w:rPr>
                <w:rFonts w:ascii="Times New Roman" w:hAnsi="Times New Roman"/>
                <w:bCs/>
                <w:color w:val="000000"/>
                <w:sz w:val="20"/>
                <w:szCs w:val="20"/>
              </w:rPr>
              <w:t>«Масштабы и измерение расстояний по карте и плану»</w:t>
            </w:r>
          </w:p>
          <w:p w:rsidR="00B72377" w:rsidRPr="004E38EA" w:rsidRDefault="00B72377" w:rsidP="00B72377">
            <w:pPr>
              <w:pStyle w:val="afff0"/>
              <w:jc w:val="both"/>
              <w:rPr>
                <w:rFonts w:ascii="Times New Roman" w:hAnsi="Times New Roman"/>
                <w:bCs/>
                <w:color w:val="000000"/>
                <w:sz w:val="20"/>
                <w:szCs w:val="20"/>
              </w:rPr>
            </w:pPr>
            <w:r w:rsidRPr="004E38EA">
              <w:rPr>
                <w:rFonts w:ascii="Times New Roman" w:hAnsi="Times New Roman"/>
                <w:bCs/>
                <w:color w:val="000000"/>
                <w:sz w:val="20"/>
                <w:szCs w:val="20"/>
              </w:rPr>
              <w:t>«Определение координат в географической и прямоугольной системах»</w:t>
            </w:r>
          </w:p>
          <w:p w:rsidR="00B72377" w:rsidRPr="004E38EA" w:rsidRDefault="00B72377" w:rsidP="00B72377">
            <w:pPr>
              <w:pStyle w:val="afff0"/>
              <w:jc w:val="both"/>
              <w:rPr>
                <w:rFonts w:ascii="Times New Roman" w:hAnsi="Times New Roman"/>
                <w:bCs/>
                <w:color w:val="000000"/>
                <w:sz w:val="20"/>
                <w:szCs w:val="20"/>
              </w:rPr>
            </w:pPr>
            <w:r w:rsidRPr="004E38EA">
              <w:rPr>
                <w:rFonts w:ascii="Times New Roman" w:hAnsi="Times New Roman"/>
                <w:bCs/>
                <w:color w:val="000000"/>
                <w:sz w:val="20"/>
                <w:szCs w:val="20"/>
              </w:rPr>
              <w:t>«Рельеф и способы его изображения на картах. Определение отметок точек и уклонов линий по карте»</w:t>
            </w:r>
          </w:p>
          <w:p w:rsidR="00B72377" w:rsidRPr="004E38EA" w:rsidRDefault="00B72377" w:rsidP="00B72377">
            <w:pPr>
              <w:pStyle w:val="afff0"/>
              <w:jc w:val="both"/>
              <w:rPr>
                <w:rFonts w:ascii="Times New Roman" w:hAnsi="Times New Roman"/>
                <w:bCs/>
                <w:color w:val="000000"/>
                <w:sz w:val="20"/>
                <w:szCs w:val="20"/>
              </w:rPr>
            </w:pPr>
            <w:r w:rsidRPr="004E38EA">
              <w:rPr>
                <w:rFonts w:ascii="Times New Roman" w:hAnsi="Times New Roman"/>
                <w:bCs/>
                <w:color w:val="000000"/>
                <w:sz w:val="20"/>
                <w:szCs w:val="20"/>
              </w:rPr>
              <w:t>«Изучение устройства и поверок нивелира Н-3(НВ-1). Определение превышений»</w:t>
            </w:r>
          </w:p>
          <w:p w:rsidR="00B72377" w:rsidRPr="004E38EA" w:rsidRDefault="00B72377" w:rsidP="00B72377">
            <w:pPr>
              <w:pStyle w:val="afff0"/>
              <w:jc w:val="both"/>
              <w:rPr>
                <w:rFonts w:ascii="Times New Roman" w:hAnsi="Times New Roman"/>
                <w:bCs/>
                <w:color w:val="000000"/>
                <w:sz w:val="20"/>
                <w:szCs w:val="20"/>
              </w:rPr>
            </w:pPr>
            <w:r w:rsidRPr="004E38EA">
              <w:rPr>
                <w:rFonts w:ascii="Times New Roman" w:hAnsi="Times New Roman"/>
                <w:bCs/>
                <w:color w:val="000000"/>
                <w:sz w:val="20"/>
                <w:szCs w:val="20"/>
              </w:rPr>
              <w:t>«Чертеж. Применяемые инструменты и приспособления.  Правила оформления чертежей»</w:t>
            </w:r>
          </w:p>
          <w:p w:rsidR="00B72377" w:rsidRPr="004E38EA" w:rsidRDefault="00B72377" w:rsidP="00B72377">
            <w:pPr>
              <w:pStyle w:val="afff0"/>
              <w:jc w:val="both"/>
              <w:rPr>
                <w:rFonts w:ascii="Times New Roman" w:hAnsi="Times New Roman"/>
                <w:bCs/>
                <w:color w:val="000000"/>
                <w:sz w:val="20"/>
                <w:szCs w:val="20"/>
              </w:rPr>
            </w:pPr>
            <w:r w:rsidRPr="004E38EA">
              <w:rPr>
                <w:rFonts w:ascii="Times New Roman" w:hAnsi="Times New Roman"/>
                <w:bCs/>
                <w:color w:val="000000"/>
                <w:sz w:val="20"/>
                <w:szCs w:val="20"/>
              </w:rPr>
              <w:t>«Геометрические построения»</w:t>
            </w:r>
          </w:p>
          <w:p w:rsidR="00B72377" w:rsidRPr="004E38EA" w:rsidRDefault="00B72377" w:rsidP="00B72377">
            <w:pPr>
              <w:pStyle w:val="afff0"/>
              <w:jc w:val="both"/>
              <w:rPr>
                <w:rFonts w:ascii="Times New Roman" w:hAnsi="Times New Roman"/>
                <w:bCs/>
                <w:color w:val="000000"/>
                <w:sz w:val="20"/>
                <w:szCs w:val="20"/>
              </w:rPr>
            </w:pPr>
            <w:r w:rsidRPr="004E38EA">
              <w:rPr>
                <w:rFonts w:ascii="Times New Roman" w:hAnsi="Times New Roman"/>
                <w:bCs/>
                <w:color w:val="000000"/>
                <w:sz w:val="20"/>
                <w:szCs w:val="20"/>
              </w:rPr>
              <w:t>«Выполнение сопряжения. Нанесение размеров на чертеж»</w:t>
            </w:r>
          </w:p>
          <w:p w:rsidR="00B72377" w:rsidRPr="004E38EA" w:rsidRDefault="00B72377" w:rsidP="00B72377">
            <w:pPr>
              <w:pStyle w:val="afff0"/>
              <w:jc w:val="both"/>
              <w:rPr>
                <w:rFonts w:ascii="Times New Roman" w:hAnsi="Times New Roman"/>
                <w:bCs/>
                <w:color w:val="000000"/>
                <w:sz w:val="20"/>
                <w:szCs w:val="20"/>
              </w:rPr>
            </w:pPr>
            <w:r w:rsidRPr="004E38EA">
              <w:rPr>
                <w:rFonts w:ascii="Times New Roman" w:hAnsi="Times New Roman"/>
                <w:bCs/>
                <w:color w:val="000000"/>
                <w:sz w:val="20"/>
                <w:szCs w:val="20"/>
              </w:rPr>
              <w:t>«Аксонометрические проекции. Проецирование моделей»</w:t>
            </w:r>
          </w:p>
          <w:p w:rsidR="00B72377" w:rsidRPr="004E38EA" w:rsidRDefault="00B72377" w:rsidP="00B72377">
            <w:pPr>
              <w:pStyle w:val="afff0"/>
              <w:jc w:val="both"/>
              <w:rPr>
                <w:rFonts w:ascii="Times New Roman" w:hAnsi="Times New Roman"/>
                <w:bCs/>
                <w:color w:val="000000"/>
                <w:sz w:val="20"/>
                <w:szCs w:val="20"/>
              </w:rPr>
            </w:pPr>
            <w:r w:rsidRPr="004E38EA">
              <w:rPr>
                <w:rFonts w:ascii="Times New Roman" w:hAnsi="Times New Roman"/>
                <w:bCs/>
                <w:color w:val="000000"/>
                <w:sz w:val="20"/>
                <w:szCs w:val="20"/>
              </w:rPr>
              <w:t>«Орнамент, его виды. Орнаментальная композиция и особенности её построения. Геометрический орнамент»</w:t>
            </w:r>
          </w:p>
          <w:p w:rsidR="00B72377" w:rsidRPr="004E38EA" w:rsidRDefault="00B72377" w:rsidP="00B72377">
            <w:pPr>
              <w:pStyle w:val="afff0"/>
              <w:jc w:val="both"/>
              <w:rPr>
                <w:rFonts w:ascii="Times New Roman" w:hAnsi="Times New Roman"/>
                <w:color w:val="000000"/>
                <w:sz w:val="20"/>
                <w:szCs w:val="20"/>
              </w:rPr>
            </w:pPr>
            <w:r w:rsidRPr="004E38EA">
              <w:rPr>
                <w:rFonts w:ascii="Times New Roman" w:hAnsi="Times New Roman"/>
                <w:bCs/>
                <w:color w:val="000000"/>
                <w:sz w:val="20"/>
                <w:szCs w:val="20"/>
              </w:rPr>
              <w:t>«Стилизация в рисунке.  Выполнение стилизованных изображений растительных форм.  Передача габитуса, окраски листьев, ствола и других характерных особенностей растений»</w:t>
            </w:r>
          </w:p>
        </w:tc>
        <w:tc>
          <w:tcPr>
            <w:tcW w:w="1984" w:type="dxa"/>
          </w:tcPr>
          <w:p w:rsidR="00B72377" w:rsidRPr="004E38EA" w:rsidRDefault="00B72377" w:rsidP="00B72377">
            <w:pPr>
              <w:pStyle w:val="afff0"/>
              <w:rPr>
                <w:rFonts w:ascii="Times New Roman" w:hAnsi="Times New Roman"/>
                <w:iCs/>
                <w:color w:val="000000"/>
                <w:sz w:val="20"/>
                <w:szCs w:val="20"/>
              </w:rPr>
            </w:pPr>
            <w:r w:rsidRPr="004E38EA">
              <w:rPr>
                <w:rFonts w:ascii="Times New Roman" w:hAnsi="Times New Roman"/>
                <w:sz w:val="20"/>
                <w:szCs w:val="20"/>
              </w:rPr>
              <w:t xml:space="preserve">ПМ.01 Проектирование объектов садово-паркового и ландшафтного строительства </w:t>
            </w:r>
          </w:p>
          <w:p w:rsidR="00B72377" w:rsidRPr="004E38EA" w:rsidRDefault="00B72377" w:rsidP="00B72377">
            <w:pPr>
              <w:pStyle w:val="afff0"/>
              <w:rPr>
                <w:rFonts w:ascii="Times New Roman" w:hAnsi="Times New Roman"/>
                <w:sz w:val="20"/>
                <w:szCs w:val="20"/>
              </w:rPr>
            </w:pPr>
          </w:p>
        </w:tc>
      </w:tr>
      <w:tr w:rsidR="00B72377" w:rsidRPr="004E38EA" w:rsidTr="00B72377">
        <w:trPr>
          <w:trHeight w:val="672"/>
        </w:trPr>
        <w:tc>
          <w:tcPr>
            <w:tcW w:w="1135" w:type="dxa"/>
            <w:vMerge/>
          </w:tcPr>
          <w:p w:rsidR="00B72377" w:rsidRPr="004E38EA" w:rsidRDefault="00B72377" w:rsidP="00B72377">
            <w:pPr>
              <w:pStyle w:val="afff0"/>
              <w:jc w:val="center"/>
              <w:rPr>
                <w:rFonts w:ascii="Times New Roman" w:hAnsi="Times New Roman"/>
                <w:color w:val="00B050"/>
                <w:sz w:val="16"/>
                <w:szCs w:val="16"/>
              </w:rPr>
            </w:pPr>
          </w:p>
        </w:tc>
        <w:tc>
          <w:tcPr>
            <w:tcW w:w="1559" w:type="dxa"/>
            <w:vMerge/>
          </w:tcPr>
          <w:p w:rsidR="00B72377" w:rsidRPr="004E38EA" w:rsidRDefault="00B72377" w:rsidP="00B72377">
            <w:pPr>
              <w:ind w:firstLine="0"/>
              <w:rPr>
                <w:sz w:val="16"/>
                <w:szCs w:val="16"/>
              </w:rPr>
            </w:pPr>
          </w:p>
        </w:tc>
        <w:tc>
          <w:tcPr>
            <w:tcW w:w="5245" w:type="dxa"/>
            <w:gridSpan w:val="2"/>
          </w:tcPr>
          <w:p w:rsidR="00B72377" w:rsidRPr="004E38EA" w:rsidRDefault="00B72377" w:rsidP="00B72377">
            <w:pPr>
              <w:pStyle w:val="afff0"/>
              <w:jc w:val="both"/>
              <w:rPr>
                <w:rFonts w:ascii="Times New Roman" w:hAnsi="Times New Roman"/>
                <w:b/>
                <w:i/>
                <w:sz w:val="20"/>
                <w:szCs w:val="20"/>
              </w:rPr>
            </w:pPr>
            <w:r w:rsidRPr="004E38EA">
              <w:rPr>
                <w:rFonts w:ascii="Times New Roman" w:hAnsi="Times New Roman"/>
                <w:b/>
                <w:i/>
                <w:sz w:val="20"/>
                <w:szCs w:val="20"/>
              </w:rPr>
              <w:t>Технические средства обучения</w:t>
            </w:r>
          </w:p>
          <w:p w:rsidR="00B72377" w:rsidRPr="004E38EA" w:rsidRDefault="00B72377" w:rsidP="00B72377">
            <w:pPr>
              <w:pStyle w:val="afff0"/>
              <w:jc w:val="both"/>
              <w:rPr>
                <w:rFonts w:ascii="Times New Roman" w:hAnsi="Times New Roman"/>
                <w:i/>
                <w:sz w:val="20"/>
                <w:szCs w:val="20"/>
              </w:rPr>
            </w:pPr>
            <w:r w:rsidRPr="004E38EA">
              <w:rPr>
                <w:rFonts w:ascii="Times New Roman" w:hAnsi="Times New Roman"/>
                <w:i/>
                <w:sz w:val="20"/>
                <w:szCs w:val="20"/>
              </w:rPr>
              <w:t>слайд-презентации</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 «Способы выкопки саженцев и их хранение»</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«Гербициды и их применение»</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«Прививки древесно-кустарниковых растений»</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«Схемы севооборотов»</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«Классификация работ по строительству, капитальному ремонту и содержанию зеленых насаждений»</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«Газоны»</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«Малые архитектурные формы»</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«Садово-парковая мебель и оборудование»</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«Технология устройства и содержание цветников»</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«Теоретические основы маркетинга»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«Методы маркетингового анализа на рынке ландшафтных услуг. Маркетинговые модели»</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«Товарная, ценовая, сбытовая политика в области ландшафтных услуг»</w:t>
            </w:r>
          </w:p>
        </w:tc>
        <w:tc>
          <w:tcPr>
            <w:tcW w:w="1984" w:type="dxa"/>
          </w:tcPr>
          <w:p w:rsidR="00B72377" w:rsidRPr="004E38EA" w:rsidRDefault="00B72377" w:rsidP="00B72377">
            <w:pPr>
              <w:ind w:firstLine="0"/>
              <w:rPr>
                <w:color w:val="000000"/>
                <w:sz w:val="20"/>
                <w:szCs w:val="20"/>
              </w:rPr>
            </w:pPr>
            <w:r w:rsidRPr="004E38EA">
              <w:rPr>
                <w:color w:val="000000"/>
                <w:sz w:val="20"/>
                <w:szCs w:val="20"/>
              </w:rPr>
              <w:t xml:space="preserve">ПМ.02 </w:t>
            </w:r>
          </w:p>
          <w:p w:rsidR="00B72377" w:rsidRPr="004E38EA" w:rsidRDefault="00B72377" w:rsidP="00B72377">
            <w:pPr>
              <w:ind w:firstLine="0"/>
              <w:rPr>
                <w:sz w:val="20"/>
                <w:szCs w:val="20"/>
              </w:rPr>
            </w:pPr>
            <w:r w:rsidRPr="004E38EA">
              <w:rPr>
                <w:color w:val="000000"/>
                <w:sz w:val="20"/>
                <w:szCs w:val="20"/>
              </w:rPr>
              <w:t>Ведение работ по садово-парковому и ландшафтному строительству</w:t>
            </w:r>
          </w:p>
          <w:p w:rsidR="00B72377" w:rsidRPr="004E38EA" w:rsidRDefault="00B72377" w:rsidP="00B72377">
            <w:pPr>
              <w:pStyle w:val="afff0"/>
              <w:rPr>
                <w:rFonts w:ascii="Times New Roman" w:hAnsi="Times New Roman"/>
                <w:sz w:val="20"/>
                <w:szCs w:val="20"/>
              </w:rPr>
            </w:pPr>
          </w:p>
        </w:tc>
      </w:tr>
      <w:tr w:rsidR="00B72377" w:rsidRPr="004E38EA" w:rsidTr="00B72377">
        <w:trPr>
          <w:trHeight w:val="672"/>
        </w:trPr>
        <w:tc>
          <w:tcPr>
            <w:tcW w:w="1135" w:type="dxa"/>
          </w:tcPr>
          <w:p w:rsidR="00B72377" w:rsidRPr="004E38EA" w:rsidRDefault="00B72377" w:rsidP="00B72377">
            <w:pPr>
              <w:pStyle w:val="afff0"/>
              <w:jc w:val="center"/>
              <w:rPr>
                <w:rFonts w:ascii="Times New Roman" w:hAnsi="Times New Roman"/>
                <w:color w:val="00B050"/>
                <w:sz w:val="16"/>
                <w:szCs w:val="16"/>
              </w:rPr>
            </w:pPr>
          </w:p>
        </w:tc>
        <w:tc>
          <w:tcPr>
            <w:tcW w:w="1559" w:type="dxa"/>
          </w:tcPr>
          <w:p w:rsidR="00B72377" w:rsidRPr="004E38EA" w:rsidRDefault="00B72377" w:rsidP="00B72377">
            <w:pPr>
              <w:ind w:firstLine="0"/>
              <w:rPr>
                <w:sz w:val="16"/>
                <w:szCs w:val="16"/>
              </w:rPr>
            </w:pPr>
          </w:p>
        </w:tc>
        <w:tc>
          <w:tcPr>
            <w:tcW w:w="5245" w:type="dxa"/>
            <w:gridSpan w:val="2"/>
          </w:tcPr>
          <w:p w:rsidR="00B72377" w:rsidRPr="004E38EA" w:rsidRDefault="00B72377" w:rsidP="00B72377">
            <w:pPr>
              <w:pStyle w:val="afff0"/>
              <w:jc w:val="both"/>
              <w:rPr>
                <w:rFonts w:ascii="Times New Roman" w:hAnsi="Times New Roman"/>
                <w:b/>
                <w:sz w:val="20"/>
                <w:szCs w:val="20"/>
              </w:rPr>
            </w:pPr>
            <w:r w:rsidRPr="004E38EA">
              <w:rPr>
                <w:rFonts w:ascii="Times New Roman" w:hAnsi="Times New Roman"/>
                <w:b/>
                <w:sz w:val="20"/>
                <w:szCs w:val="20"/>
              </w:rPr>
              <w:t>Технические средства обучения</w:t>
            </w:r>
          </w:p>
          <w:p w:rsidR="00B72377" w:rsidRPr="004E38EA" w:rsidRDefault="00B72377" w:rsidP="00B72377">
            <w:pPr>
              <w:pStyle w:val="afff0"/>
              <w:jc w:val="both"/>
              <w:rPr>
                <w:rFonts w:ascii="Times New Roman" w:hAnsi="Times New Roman"/>
                <w:i/>
                <w:sz w:val="20"/>
                <w:szCs w:val="20"/>
              </w:rPr>
            </w:pPr>
            <w:r w:rsidRPr="004E38EA">
              <w:rPr>
                <w:rFonts w:ascii="Times New Roman" w:hAnsi="Times New Roman"/>
                <w:i/>
                <w:sz w:val="20"/>
                <w:szCs w:val="20"/>
              </w:rPr>
              <w:t>слайд-презентации</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«Современные тенденции в садово-парковом и ландшафтном строительстве»</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lastRenderedPageBreak/>
              <w:t>«Модные тенденции в ландшафтном дизайне. Изучение работ современных ведущих европейских и американских дизайнеров»</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«Зимние сады и направления в их создании. Сад на крыше»</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«Использование современных технологий при создании МАФ»</w:t>
            </w:r>
          </w:p>
        </w:tc>
        <w:tc>
          <w:tcPr>
            <w:tcW w:w="1984" w:type="dxa"/>
          </w:tcPr>
          <w:p w:rsidR="00B72377" w:rsidRPr="004E38EA" w:rsidRDefault="00B72377" w:rsidP="00B72377">
            <w:pPr>
              <w:ind w:firstLine="0"/>
              <w:rPr>
                <w:color w:val="000000"/>
                <w:sz w:val="20"/>
                <w:szCs w:val="20"/>
              </w:rPr>
            </w:pPr>
            <w:r w:rsidRPr="004E38EA">
              <w:rPr>
                <w:color w:val="000000"/>
                <w:sz w:val="20"/>
                <w:szCs w:val="20"/>
              </w:rPr>
              <w:lastRenderedPageBreak/>
              <w:t xml:space="preserve">ПМ.03 Внедрение современных технологий садово-паркового и </w:t>
            </w:r>
            <w:r w:rsidRPr="004E38EA">
              <w:rPr>
                <w:color w:val="000000"/>
                <w:sz w:val="20"/>
                <w:szCs w:val="20"/>
              </w:rPr>
              <w:lastRenderedPageBreak/>
              <w:t>ландшафтного строительства</w:t>
            </w:r>
          </w:p>
          <w:p w:rsidR="00B72377" w:rsidRPr="004E38EA" w:rsidRDefault="00B72377" w:rsidP="00B72377">
            <w:pPr>
              <w:pStyle w:val="afff0"/>
              <w:rPr>
                <w:rFonts w:ascii="Times New Roman" w:hAnsi="Times New Roman"/>
                <w:sz w:val="20"/>
                <w:szCs w:val="20"/>
              </w:rPr>
            </w:pPr>
          </w:p>
        </w:tc>
      </w:tr>
      <w:tr w:rsidR="00B72377" w:rsidRPr="00CB743B" w:rsidTr="00B72377">
        <w:trPr>
          <w:trHeight w:val="240"/>
        </w:trPr>
        <w:tc>
          <w:tcPr>
            <w:tcW w:w="9923" w:type="dxa"/>
            <w:gridSpan w:val="5"/>
          </w:tcPr>
          <w:p w:rsidR="00B72377" w:rsidRPr="00EC256A" w:rsidRDefault="00B72377" w:rsidP="00B72377">
            <w:pPr>
              <w:pStyle w:val="16"/>
              <w:spacing w:before="0" w:after="0"/>
              <w:jc w:val="both"/>
              <w:rPr>
                <w:b/>
                <w:sz w:val="20"/>
              </w:rPr>
            </w:pPr>
            <w:bookmarkStart w:id="48" w:name="_GoBack" w:colFirst="0" w:colLast="0"/>
            <w:r w:rsidRPr="00EC256A">
              <w:rPr>
                <w:b/>
                <w:sz w:val="20"/>
              </w:rPr>
              <w:lastRenderedPageBreak/>
              <w:t>Спортивный комплекс:</w:t>
            </w:r>
          </w:p>
          <w:p w:rsidR="007908D4" w:rsidRDefault="007908D4" w:rsidP="007908D4">
            <w:pPr>
              <w:ind w:firstLine="0"/>
              <w:rPr>
                <w:sz w:val="20"/>
                <w:szCs w:val="20"/>
              </w:rPr>
            </w:pPr>
            <w:r w:rsidRPr="00EC256A">
              <w:rPr>
                <w:sz w:val="20"/>
                <w:szCs w:val="20"/>
              </w:rPr>
              <w:t>спортивный зал;</w:t>
            </w:r>
          </w:p>
          <w:p w:rsidR="007908D4" w:rsidRPr="00C044F2" w:rsidRDefault="007908D4" w:rsidP="007908D4">
            <w:pPr>
              <w:ind w:firstLine="0"/>
              <w:rPr>
                <w:sz w:val="20"/>
                <w:szCs w:val="20"/>
              </w:rPr>
            </w:pPr>
            <w:r w:rsidRPr="00C044F2">
              <w:rPr>
                <w:sz w:val="20"/>
                <w:szCs w:val="20"/>
              </w:rPr>
              <w:t>тренажерный зал;</w:t>
            </w:r>
          </w:p>
          <w:p w:rsidR="007908D4" w:rsidRDefault="007908D4" w:rsidP="007908D4">
            <w:pPr>
              <w:ind w:firstLine="0"/>
              <w:rPr>
                <w:sz w:val="20"/>
                <w:szCs w:val="20"/>
              </w:rPr>
            </w:pPr>
            <w:r w:rsidRPr="00EC256A">
              <w:rPr>
                <w:sz w:val="20"/>
                <w:szCs w:val="20"/>
              </w:rPr>
              <w:t>открытый стадион широкого профиля с элементами полосы препятствий;</w:t>
            </w:r>
          </w:p>
          <w:p w:rsidR="007908D4" w:rsidRPr="00EC256A" w:rsidRDefault="007908D4" w:rsidP="007908D4">
            <w:pPr>
              <w:ind w:firstLine="0"/>
              <w:rPr>
                <w:sz w:val="20"/>
                <w:szCs w:val="20"/>
              </w:rPr>
            </w:pPr>
            <w:r w:rsidRPr="00C044F2">
              <w:rPr>
                <w:sz w:val="20"/>
                <w:szCs w:val="20"/>
              </w:rPr>
              <w:t>лыжная база с лыжехранилищем;</w:t>
            </w:r>
          </w:p>
          <w:p w:rsidR="007908D4" w:rsidRPr="00EC256A" w:rsidRDefault="007908D4" w:rsidP="007908D4">
            <w:pPr>
              <w:ind w:firstLine="0"/>
              <w:rPr>
                <w:sz w:val="20"/>
                <w:szCs w:val="20"/>
              </w:rPr>
            </w:pPr>
            <w:r w:rsidRPr="00EC256A">
              <w:rPr>
                <w:sz w:val="20"/>
                <w:szCs w:val="20"/>
              </w:rPr>
              <w:t>место для стрельбы.</w:t>
            </w:r>
          </w:p>
          <w:p w:rsidR="00B72377" w:rsidRPr="00EC256A" w:rsidRDefault="00B72377" w:rsidP="00B72377">
            <w:pPr>
              <w:tabs>
                <w:tab w:val="left" w:pos="540"/>
              </w:tabs>
              <w:ind w:firstLine="0"/>
              <w:rPr>
                <w:b/>
                <w:bCs/>
                <w:iCs/>
                <w:sz w:val="20"/>
                <w:szCs w:val="20"/>
              </w:rPr>
            </w:pPr>
            <w:r w:rsidRPr="00EC256A">
              <w:rPr>
                <w:b/>
                <w:bCs/>
                <w:iCs/>
                <w:sz w:val="20"/>
                <w:szCs w:val="20"/>
              </w:rPr>
              <w:t>Залы:</w:t>
            </w:r>
          </w:p>
          <w:p w:rsidR="00B72377" w:rsidRPr="00EC256A" w:rsidRDefault="00B72377" w:rsidP="00B72377">
            <w:pPr>
              <w:ind w:firstLine="0"/>
              <w:rPr>
                <w:sz w:val="20"/>
                <w:szCs w:val="20"/>
              </w:rPr>
            </w:pPr>
            <w:r w:rsidRPr="00EC256A">
              <w:rPr>
                <w:sz w:val="20"/>
                <w:szCs w:val="20"/>
              </w:rPr>
              <w:t>библиотека, читальный зал с выходом в сеть Интернет;</w:t>
            </w:r>
          </w:p>
          <w:p w:rsidR="00B72377" w:rsidRPr="00EC256A" w:rsidRDefault="00B72377" w:rsidP="00B72377">
            <w:pPr>
              <w:ind w:firstLine="0"/>
              <w:rPr>
                <w:sz w:val="20"/>
                <w:szCs w:val="20"/>
              </w:rPr>
            </w:pPr>
            <w:r w:rsidRPr="00EC256A">
              <w:rPr>
                <w:sz w:val="20"/>
                <w:szCs w:val="20"/>
              </w:rPr>
              <w:t>актовый зал.</w:t>
            </w:r>
          </w:p>
        </w:tc>
      </w:tr>
      <w:bookmarkEnd w:id="48"/>
    </w:tbl>
    <w:p w:rsidR="007E3E94" w:rsidRDefault="007E3E94" w:rsidP="00D53598">
      <w:pPr>
        <w:rPr>
          <w:b/>
          <w:sz w:val="28"/>
          <w:szCs w:val="28"/>
        </w:rPr>
      </w:pPr>
    </w:p>
    <w:p w:rsidR="00D53598" w:rsidRDefault="00D53598" w:rsidP="00D53598">
      <w:pPr>
        <w:rPr>
          <w:b/>
          <w:sz w:val="28"/>
          <w:szCs w:val="28"/>
        </w:rPr>
      </w:pPr>
      <w:r w:rsidRPr="00D53598">
        <w:rPr>
          <w:b/>
          <w:sz w:val="28"/>
          <w:szCs w:val="28"/>
        </w:rPr>
        <w:t>6.2.4. Финансовое обеспечение реализации ОПОП</w:t>
      </w:r>
    </w:p>
    <w:p w:rsidR="000C4DF2" w:rsidRDefault="000C4DF2" w:rsidP="000C4DF2">
      <w:pPr>
        <w:ind w:firstLine="567"/>
      </w:pPr>
      <w:r>
        <w:t>Для финансового обеспечения техникума и реализации основной образовательной программы формируется государственное задание и осуществляется финансовое обеспечение его выполнения. Объем средств в форме субсидии на выполнение государственного задания, напрямую зависит от объема государственного задания (прежде всего, количества обучающихся по образовательным программам), а также от установленного размера нормативных затрат на оказание государственной услуги (норматива финансирования).</w:t>
      </w:r>
      <w:r w:rsidRPr="00D65F97">
        <w:t xml:space="preserve"> </w:t>
      </w:r>
      <w:r>
        <w:t xml:space="preserve">Согласно статье 100 Закона об образовании число обучающихся по программам СПО за счет бюджетных ассигнований бюджетов субъектов Российской Федерации определяется на основе контрольных цифр приема, которые распределяются по результатам публичного конкурса и устанавливаются образовательным организациям для обучения по имеющим государственную аккредитацию программам СПО. Размер субсидии на финансовое обеспечение выполнения государственного задания для образовательной организации напрямую зависит от результатов участия образовательной организации в указанном публичном конкурсе, распределение контрольных цифр приема предопределяет объем государственного задания конкретной государственной образовательной организации. Объем финансового обеспечения выполнения государственного задания рассчитывается на основании нормативных затрат на оказание государственных услуг. </w:t>
      </w:r>
    </w:p>
    <w:p w:rsidR="000C4DF2" w:rsidRDefault="000C4DF2" w:rsidP="000C4DF2">
      <w:pPr>
        <w:ind w:firstLine="567"/>
      </w:pPr>
      <w:r>
        <w:t>Нормативные затраты определяются в расчете на одного обучающегося. Нормативные затраты могут определяться с учетом:</w:t>
      </w:r>
    </w:p>
    <w:p w:rsidR="000C4DF2" w:rsidRDefault="000C4DF2" w:rsidP="000C4DF2">
      <w:pPr>
        <w:ind w:firstLine="567"/>
      </w:pPr>
      <w:r>
        <w:t xml:space="preserve"> - форм обучения; </w:t>
      </w:r>
    </w:p>
    <w:p w:rsidR="000C4DF2" w:rsidRDefault="000C4DF2" w:rsidP="000C4DF2">
      <w:pPr>
        <w:ind w:firstLine="567"/>
      </w:pPr>
      <w:r>
        <w:t xml:space="preserve">- типа образовательной организации; </w:t>
      </w:r>
    </w:p>
    <w:p w:rsidR="000C4DF2" w:rsidRDefault="000C4DF2" w:rsidP="000C4DF2">
      <w:pPr>
        <w:ind w:firstLine="567"/>
      </w:pPr>
      <w:r>
        <w:t xml:space="preserve">- сетевой формы реализации образовательных программ; </w:t>
      </w:r>
    </w:p>
    <w:p w:rsidR="000C4DF2" w:rsidRDefault="000C4DF2" w:rsidP="000C4DF2">
      <w:pPr>
        <w:ind w:firstLine="567"/>
      </w:pPr>
      <w:r>
        <w:t xml:space="preserve">- образовательных технологий; </w:t>
      </w:r>
    </w:p>
    <w:p w:rsidR="000C4DF2" w:rsidRDefault="000C4DF2" w:rsidP="000C4DF2">
      <w:pPr>
        <w:ind w:firstLine="567"/>
      </w:pPr>
      <w:r>
        <w:t xml:space="preserve">- специальных условий получения образования обучающимися с ограниченными возможностями здоровья; </w:t>
      </w:r>
    </w:p>
    <w:p w:rsidR="000C4DF2" w:rsidRDefault="000C4DF2" w:rsidP="000C4DF2">
      <w:pPr>
        <w:ind w:firstLine="567"/>
      </w:pPr>
      <w:r>
        <w:t>- обеспечения дополнительного профессионального образования педагогическим работникам;</w:t>
      </w:r>
    </w:p>
    <w:p w:rsidR="000C4DF2" w:rsidRDefault="000C4DF2" w:rsidP="000C4DF2">
      <w:pPr>
        <w:ind w:firstLine="567"/>
      </w:pPr>
      <w:r>
        <w:t xml:space="preserve"> - обеспечения безопасных условий обучения и воспитания, охраны здоровья обучающихся. </w:t>
      </w:r>
    </w:p>
    <w:p w:rsidR="000C4DF2" w:rsidRDefault="000C4DF2" w:rsidP="000C4DF2">
      <w:pPr>
        <w:ind w:firstLine="567"/>
      </w:pPr>
      <w:r>
        <w:t xml:space="preserve">При расчете нормативных затрат учитывается весь объем реализуемой образовательной программы. Нормативные затраты могут быть дифференцированы только по формам обучения. </w:t>
      </w:r>
    </w:p>
    <w:p w:rsidR="000C4DF2" w:rsidRDefault="000C4DF2" w:rsidP="000C4DF2">
      <w:pPr>
        <w:ind w:firstLine="567"/>
      </w:pPr>
      <w:r>
        <w:t xml:space="preserve">В соответствии с требованиями ФГОС к финансовым условиям реализации образовательной программы финансовое обеспечение реализации образовательной программы должно осуществляться в объеме не ниже базовых нормативных затрат на оказание государственной услуги по реализации имеющих государственную аккредитацию </w:t>
      </w:r>
      <w:r>
        <w:lastRenderedPageBreak/>
        <w:t>образовательных программ среднего профессионального образования по специальности с учетом корректирующих коэффициентов.</w:t>
      </w:r>
    </w:p>
    <w:p w:rsidR="000C4DF2" w:rsidRDefault="000C4DF2" w:rsidP="000C4DF2">
      <w:pPr>
        <w:ind w:firstLine="567"/>
      </w:pPr>
      <w:r>
        <w:t xml:space="preserve">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2012г. N597 "О мероприятиях по реализации государственной социальной политики". </w:t>
      </w:r>
    </w:p>
    <w:p w:rsidR="000C4DF2" w:rsidRDefault="000C4DF2" w:rsidP="000C4DF2">
      <w:pPr>
        <w:ind w:firstLine="567"/>
      </w:pPr>
      <w:r>
        <w:t xml:space="preserve">Формирование учебной нагрузки педагогических работников осуществляется в соответствии с требованиями приказа Министерства образования и науки Российской Федерации от 22 декабря 2014г. N1601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учетом изменений, внесенных приказом Министерства образования и науки Российской Федерации от 29 июня 2016г. N755). </w:t>
      </w:r>
    </w:p>
    <w:p w:rsidR="000C4DF2" w:rsidRDefault="000C4DF2" w:rsidP="00B317E9">
      <w:pPr>
        <w:ind w:firstLine="567"/>
        <w:rPr>
          <w:b/>
          <w:sz w:val="28"/>
          <w:szCs w:val="28"/>
        </w:rPr>
      </w:pPr>
    </w:p>
    <w:p w:rsidR="00B317E9" w:rsidRPr="008225DB" w:rsidRDefault="00B317E9" w:rsidP="00B317E9">
      <w:pPr>
        <w:ind w:firstLine="567"/>
        <w:rPr>
          <w:b/>
          <w:sz w:val="28"/>
          <w:szCs w:val="28"/>
        </w:rPr>
      </w:pPr>
      <w:r w:rsidRPr="008225DB">
        <w:rPr>
          <w:b/>
          <w:sz w:val="28"/>
          <w:szCs w:val="28"/>
        </w:rPr>
        <w:t xml:space="preserve">6.3. </w:t>
      </w:r>
      <w:r w:rsidR="00647329">
        <w:rPr>
          <w:b/>
          <w:sz w:val="28"/>
          <w:szCs w:val="28"/>
        </w:rPr>
        <w:t>Организация</w:t>
      </w:r>
      <w:r w:rsidRPr="008225DB">
        <w:rPr>
          <w:b/>
          <w:sz w:val="28"/>
          <w:szCs w:val="28"/>
        </w:rPr>
        <w:t xml:space="preserve"> практик</w:t>
      </w:r>
      <w:r w:rsidR="00647329">
        <w:rPr>
          <w:b/>
          <w:sz w:val="28"/>
          <w:szCs w:val="28"/>
        </w:rPr>
        <w:t>и</w:t>
      </w:r>
    </w:p>
    <w:p w:rsidR="00EE256A" w:rsidRDefault="00EE256A" w:rsidP="00EE256A">
      <w:pPr>
        <w:ind w:firstLine="426"/>
      </w:pPr>
      <w:r>
        <w:t xml:space="preserve">В  соответствии  с  учебным  планом,  составленным  на  основе  требований  ФГОС СПО по специальности </w:t>
      </w:r>
      <w:r w:rsidR="00377914" w:rsidRPr="008467DC">
        <w:rPr>
          <w:bCs/>
        </w:rPr>
        <w:t>35.02.12 Садово-парковое и ландшафтное строительство</w:t>
      </w:r>
      <w:r>
        <w:t xml:space="preserve">,  предусмотрено два вида практик: учебная и производственная. Производственная практика состоит  из двух этапов: практики по профилю специальности и преддипломной практики. </w:t>
      </w:r>
    </w:p>
    <w:p w:rsidR="00EE256A" w:rsidRDefault="00EE256A" w:rsidP="00EE256A">
      <w:pPr>
        <w:ind w:firstLine="426"/>
      </w:pPr>
      <w:r>
        <w:t>Учебная практика и производственная практика (по профилю специальности) проводятся  образовательной организацией при освоении обучающимися профессиональных компетенций  в рамках профессиональных модулей.</w:t>
      </w:r>
    </w:p>
    <w:p w:rsidR="00B317E9" w:rsidRPr="008225DB" w:rsidRDefault="00B317E9" w:rsidP="00EE256A">
      <w:pPr>
        <w:ind w:firstLine="567"/>
      </w:pPr>
      <w:r w:rsidRPr="008225DB">
        <w:t xml:space="preserve">Структура, содержание, условия реализации практик предусмотрены в программах  по практикам. </w:t>
      </w:r>
    </w:p>
    <w:p w:rsidR="00B317E9" w:rsidRDefault="00B317E9" w:rsidP="00B317E9">
      <w:pPr>
        <w:ind w:firstLine="567"/>
      </w:pPr>
      <w:r w:rsidRPr="008225DB">
        <w:t xml:space="preserve">Учебная  практика  проводится  в  каждом  профессиональном  модуле  и  является  его  составной  частью.  </w:t>
      </w:r>
    </w:p>
    <w:p w:rsidR="00377914" w:rsidRPr="00377914" w:rsidRDefault="00377914" w:rsidP="00B317E9">
      <w:pPr>
        <w:ind w:firstLine="567"/>
      </w:pPr>
      <w:r>
        <w:t xml:space="preserve">Практика для получения  </w:t>
      </w:r>
      <w:r w:rsidRPr="00377914">
        <w:t xml:space="preserve">профессиональных навыков организуется с целью реализации требований </w:t>
      </w:r>
      <w:r>
        <w:t>ФГОС</w:t>
      </w:r>
      <w:r w:rsidRPr="00377914">
        <w:t xml:space="preserve"> СПО </w:t>
      </w:r>
      <w:r>
        <w:t xml:space="preserve">по специальности </w:t>
      </w:r>
      <w:r w:rsidRPr="008467DC">
        <w:rPr>
          <w:bCs/>
        </w:rPr>
        <w:t>35.02.12 Садово-парковое и ландшафтное строительство</w:t>
      </w:r>
      <w:r w:rsidRPr="00377914">
        <w:t xml:space="preserve"> и направлена на приобретение </w:t>
      </w:r>
      <w:r>
        <w:t>обучающимися</w:t>
      </w:r>
      <w:r w:rsidRPr="00377914">
        <w:t xml:space="preserve"> навыков организации и осуществления работ в сфере садово-паркового и ландшафтного строительства.  </w:t>
      </w:r>
    </w:p>
    <w:p w:rsidR="00377914" w:rsidRPr="00377914" w:rsidRDefault="00377914" w:rsidP="00377914">
      <w:pPr>
        <w:ind w:firstLine="567"/>
        <w:rPr>
          <w:spacing w:val="-2"/>
        </w:rPr>
      </w:pPr>
      <w:r w:rsidRPr="00377914">
        <w:rPr>
          <w:spacing w:val="-2"/>
        </w:rPr>
        <w:t xml:space="preserve">Объектами учебной практики является питомник древесно-кустарниковых растений, а также территория учебного заведения с территориями, предусмотренными для создания цветочных композиций различных стилевых направлений. </w:t>
      </w:r>
    </w:p>
    <w:p w:rsidR="00B317E9" w:rsidRPr="008225DB" w:rsidRDefault="00B317E9" w:rsidP="00B317E9">
      <w:pPr>
        <w:ind w:firstLine="567"/>
      </w:pPr>
      <w:r w:rsidRPr="008225DB">
        <w:t xml:space="preserve">Завершающим  этапом  обучения  по  профессиональному  модулю  является  производственная практика (по профилю специальности), реализуемая  концентрированно в несколько периодов.  </w:t>
      </w:r>
    </w:p>
    <w:p w:rsidR="00B317E9" w:rsidRPr="008225DB" w:rsidRDefault="00B317E9" w:rsidP="00B317E9">
      <w:pPr>
        <w:ind w:firstLine="567"/>
      </w:pPr>
      <w:r w:rsidRPr="008225DB">
        <w:t>Производственная  практика  (по профилю специальности) проводится  в  организациях  на  основе  договоров,  заключаемых между техникумом и организациями,  направление деятельности которых соответствует профилю подготовки обучающихся.</w:t>
      </w:r>
    </w:p>
    <w:p w:rsidR="00B317E9" w:rsidRPr="008225DB" w:rsidRDefault="00B317E9" w:rsidP="00B317E9">
      <w:pPr>
        <w:ind w:firstLine="567"/>
      </w:pPr>
      <w:r w:rsidRPr="008225DB">
        <w:t xml:space="preserve">По результатам производственной практики руководителями практики от организации и от образовательной организации формируется аттестационный лист, содержащий сведения об уровне  освоения обучающимся профессиональных компетенций, а также характеристика на обучающегося по освоению общих компетенций в период прохождения практики. В период прохождения практики обучающимся ведется дневник практики. По результатам практики обучающимся составляется отчет, который утверждается организацией. Практика  является  завершающим  этапом  освоения  профессионального  модуля  по  виду профессиональной деятельности. </w:t>
      </w:r>
    </w:p>
    <w:p w:rsidR="00B317E9" w:rsidRPr="008225DB" w:rsidRDefault="00B317E9" w:rsidP="00B317E9">
      <w:pPr>
        <w:ind w:firstLine="567"/>
      </w:pPr>
      <w:r w:rsidRPr="008225DB">
        <w:t xml:space="preserve">Практика завершается дифференцированным зачетом при условии положительного аттестационного листа по практике руководителей практики от организации и  </w:t>
      </w:r>
      <w:r w:rsidRPr="008225DB">
        <w:lastRenderedPageBreak/>
        <w:t>образовательной организации об уровне освоения про</w:t>
      </w:r>
      <w:r w:rsidR="00EE256A">
        <w:t>фессиональных компетенций; нали</w:t>
      </w:r>
      <w:r w:rsidRPr="008225DB">
        <w:t xml:space="preserve">чия  положительной  характеристики  организации  на  обучающегося  по  освоению  общих  компетенций в период прохождения практики; полноты и своевременности представления  дневника практики и отчета о практике в соответствии с заданием на практику. </w:t>
      </w:r>
    </w:p>
    <w:p w:rsidR="00B317E9" w:rsidRPr="008225DB" w:rsidRDefault="00B317E9" w:rsidP="00B317E9">
      <w:pPr>
        <w:ind w:firstLine="567"/>
      </w:pPr>
      <w:r w:rsidRPr="008225DB">
        <w:t xml:space="preserve">Производственная (преддипломная) практика  в  количестве  4  недель  реализуется  перед  ГИА  и  направлена  на  углубление  студентом  первоначального  профессионального  опыта,  проверку  его  готовности  к  самостоятельной  трудовой  деятельности,  а  также  на  подготовку к выполнению выпускной квалификационной работы – дипломного проекта. </w:t>
      </w:r>
    </w:p>
    <w:p w:rsidR="00B317E9" w:rsidRPr="008225DB" w:rsidRDefault="00B317E9" w:rsidP="00B317E9">
      <w:pPr>
        <w:ind w:firstLine="567"/>
      </w:pPr>
      <w:r w:rsidRPr="008225DB">
        <w:t xml:space="preserve">Результаты прохождения производственной  (преддипломной)   практики  представляются обучающимся в  образовательную организацию и учитываются при прохождении государственной итоговой аттестации. </w:t>
      </w:r>
    </w:p>
    <w:p w:rsidR="00B317E9" w:rsidRDefault="00B317E9" w:rsidP="00B317E9">
      <w:pPr>
        <w:ind w:firstLine="567"/>
      </w:pPr>
      <w:r w:rsidRPr="008225DB">
        <w:t xml:space="preserve">Обучающиеся, не прошедшие практику или получившие отрицательную оценку, не  допускаются к прохождению государственной итоговой аттестации. </w:t>
      </w:r>
    </w:p>
    <w:p w:rsidR="00377914" w:rsidRPr="00C75C88" w:rsidRDefault="00377914" w:rsidP="00377914">
      <w:pPr>
        <w:pStyle w:val="a5"/>
        <w:spacing w:after="0"/>
        <w:ind w:firstLine="567"/>
        <w:jc w:val="both"/>
        <w:rPr>
          <w:rFonts w:ascii="Times New Roman" w:hAnsi="Times New Roman" w:cs="Times New Roman"/>
        </w:rPr>
      </w:pPr>
      <w:r w:rsidRPr="00C75C88">
        <w:rPr>
          <w:rFonts w:ascii="Times New Roman" w:hAnsi="Times New Roman" w:cs="Times New Roman"/>
        </w:rPr>
        <w:t>Основной базой производственной  и  преддипломной  практик  студентов на основе договоров с организацией является  ООО «Зеленстрой».</w:t>
      </w:r>
    </w:p>
    <w:p w:rsidR="00B317E9" w:rsidRPr="00301484" w:rsidRDefault="00B317E9" w:rsidP="00B317E9">
      <w:pPr>
        <w:ind w:firstLine="567"/>
      </w:pPr>
      <w:r w:rsidRPr="00301484">
        <w:t>Имеющиеся  базы  практик  обеспечивают возможность прохождения практики всеми обучающимися в соответствии с учебным планом.</w:t>
      </w:r>
    </w:p>
    <w:p w:rsidR="00B317E9" w:rsidRDefault="00B317E9" w:rsidP="0037646B">
      <w:pPr>
        <w:ind w:firstLine="567"/>
        <w:rPr>
          <w:b/>
          <w:sz w:val="28"/>
          <w:szCs w:val="28"/>
        </w:rPr>
      </w:pPr>
    </w:p>
    <w:p w:rsidR="008E42A5" w:rsidRPr="007830CB" w:rsidRDefault="008E42A5" w:rsidP="00147629">
      <w:pPr>
        <w:pStyle w:val="4"/>
        <w:spacing w:before="0" w:after="0"/>
        <w:ind w:firstLine="567"/>
        <w:jc w:val="center"/>
        <w:rPr>
          <w:lang w:val="ru-RU"/>
        </w:rPr>
      </w:pPr>
      <w:r w:rsidRPr="007830CB">
        <w:rPr>
          <w:lang w:val="ru-RU"/>
        </w:rPr>
        <w:t xml:space="preserve">7. Нормативно-методическое обеспечение системы оценки качества освоения </w:t>
      </w:r>
      <w:r w:rsidR="00704D78">
        <w:rPr>
          <w:lang w:val="ru-RU"/>
        </w:rPr>
        <w:t xml:space="preserve">обучающимися </w:t>
      </w:r>
      <w:r w:rsidRPr="007830CB">
        <w:rPr>
          <w:lang w:val="ru-RU"/>
        </w:rPr>
        <w:t>ОПОП</w:t>
      </w:r>
    </w:p>
    <w:p w:rsidR="005557B0" w:rsidRDefault="005557B0" w:rsidP="005557B0">
      <w:pPr>
        <w:ind w:firstLine="567"/>
      </w:pPr>
    </w:p>
    <w:p w:rsidR="005557B0" w:rsidRDefault="00704D78" w:rsidP="005557B0">
      <w:pPr>
        <w:ind w:firstLine="567"/>
      </w:pPr>
      <w:r>
        <w:t>Нормативно-методическое обеспечение текущего контроля успеваемости, промежуточной и государственной итоговой аттестации обучающихся по ОПОП осущест</w:t>
      </w:r>
      <w:r w:rsidR="005557B0">
        <w:t xml:space="preserve">вляется в соответствии с ФГОС СПО по специальности </w:t>
      </w:r>
      <w:r w:rsidR="000C4DF2" w:rsidRPr="008467DC">
        <w:rPr>
          <w:bCs/>
        </w:rPr>
        <w:t>35.02.12 Садово-парковое и ландшафтное строительство</w:t>
      </w:r>
      <w:r>
        <w:t xml:space="preserve">, Положением о проведении текущего контроля успеваемости и промежуточной аттестации обучающихся, </w:t>
      </w:r>
      <w:r w:rsidR="005557B0">
        <w:t xml:space="preserve">Положением о проведении </w:t>
      </w:r>
      <w:r>
        <w:t>государственной итоговой аттестации</w:t>
      </w:r>
      <w:r w:rsidR="005557B0">
        <w:t>.</w:t>
      </w:r>
    </w:p>
    <w:p w:rsidR="00E34D39" w:rsidRDefault="00E34D39" w:rsidP="005557B0">
      <w:pPr>
        <w:ind w:firstLine="567"/>
      </w:pPr>
      <w:r>
        <w:t xml:space="preserve">Материалы,   определяющие   порядок   и   содержание   проведения   промежуточных   и  итоговых аттестаций включают: </w:t>
      </w:r>
    </w:p>
    <w:p w:rsidR="00E34D39" w:rsidRDefault="00E34D39" w:rsidP="005557B0">
      <w:pPr>
        <w:ind w:firstLine="0"/>
      </w:pPr>
      <w:r>
        <w:t xml:space="preserve">       - фонды     оценочных     средств:    контрольно-оценочные        средства; </w:t>
      </w:r>
    </w:p>
    <w:p w:rsidR="00E34D39" w:rsidRDefault="00E34D39" w:rsidP="005557B0">
      <w:pPr>
        <w:ind w:firstLine="0"/>
      </w:pPr>
      <w:r>
        <w:t xml:space="preserve">       - методические указания к выполнению практических, </w:t>
      </w:r>
      <w:r w:rsidR="005557B0">
        <w:t>лабораторных</w:t>
      </w:r>
      <w:r>
        <w:t xml:space="preserve"> и курсовых работ;  </w:t>
      </w:r>
    </w:p>
    <w:p w:rsidR="00E34D39" w:rsidRDefault="00E34D39" w:rsidP="005557B0">
      <w:pPr>
        <w:ind w:firstLine="0"/>
      </w:pPr>
      <w:r>
        <w:t xml:space="preserve">       - методические указания по самостоятельной работе студентов; </w:t>
      </w:r>
    </w:p>
    <w:p w:rsidR="00957E46" w:rsidRDefault="00E34D39" w:rsidP="005557B0">
      <w:pPr>
        <w:ind w:firstLine="0"/>
      </w:pPr>
      <w:r>
        <w:t xml:space="preserve">       - методические указания по выполнению выпускной квалификационной работы.</w:t>
      </w:r>
    </w:p>
    <w:p w:rsidR="00E34D39" w:rsidRDefault="00E34D39" w:rsidP="005557B0">
      <w:pPr>
        <w:ind w:firstLine="0"/>
      </w:pPr>
      <w:r>
        <w:t xml:space="preserve"> </w:t>
      </w:r>
    </w:p>
    <w:p w:rsidR="000B35FA" w:rsidRPr="000B35FA" w:rsidRDefault="008E42A5" w:rsidP="00DC4514">
      <w:pPr>
        <w:ind w:firstLine="567"/>
        <w:rPr>
          <w:b/>
          <w:sz w:val="28"/>
          <w:szCs w:val="28"/>
        </w:rPr>
      </w:pPr>
      <w:r w:rsidRPr="007830CB">
        <w:rPr>
          <w:b/>
          <w:sz w:val="28"/>
          <w:szCs w:val="28"/>
        </w:rPr>
        <w:t>7</w:t>
      </w:r>
      <w:r w:rsidR="005557B0">
        <w:rPr>
          <w:b/>
          <w:sz w:val="28"/>
          <w:szCs w:val="28"/>
        </w:rPr>
        <w:t>.1</w:t>
      </w:r>
      <w:r w:rsidR="000F00DA">
        <w:rPr>
          <w:b/>
          <w:sz w:val="28"/>
          <w:szCs w:val="28"/>
        </w:rPr>
        <w:t>.</w:t>
      </w:r>
      <w:r w:rsidRPr="007830CB">
        <w:rPr>
          <w:b/>
          <w:sz w:val="28"/>
          <w:szCs w:val="28"/>
        </w:rPr>
        <w:t xml:space="preserve"> </w:t>
      </w:r>
      <w:bookmarkStart w:id="49" w:name="_Toc149688219"/>
      <w:bookmarkStart w:id="50" w:name="_Toc149688275"/>
      <w:bookmarkStart w:id="51" w:name="_Toc149693842"/>
      <w:r w:rsidR="000B35FA" w:rsidRPr="000B35FA">
        <w:rPr>
          <w:b/>
          <w:sz w:val="28"/>
          <w:szCs w:val="28"/>
        </w:rPr>
        <w:t>Фонды оценочных средств текущего контроля</w:t>
      </w:r>
      <w:r w:rsidR="000B35FA">
        <w:rPr>
          <w:b/>
          <w:sz w:val="28"/>
          <w:szCs w:val="28"/>
        </w:rPr>
        <w:t xml:space="preserve"> успеваемости,   промежуточной и государственной (итоговой) </w:t>
      </w:r>
      <w:r w:rsidR="000B35FA" w:rsidRPr="000B35FA">
        <w:rPr>
          <w:b/>
          <w:sz w:val="28"/>
          <w:szCs w:val="28"/>
        </w:rPr>
        <w:t xml:space="preserve"> аттестаций </w:t>
      </w:r>
    </w:p>
    <w:p w:rsidR="00DC4514" w:rsidRDefault="00DC4514" w:rsidP="00DC4514">
      <w:pPr>
        <w:ind w:firstLine="567"/>
      </w:pPr>
      <w:r w:rsidRPr="002A3CD0">
        <w:t xml:space="preserve">В соответствии с  </w:t>
      </w:r>
      <w:r>
        <w:t>федеральным государственным образовательным стандартом   ф</w:t>
      </w:r>
      <w:r w:rsidRPr="002A3CD0">
        <w:t xml:space="preserve">онд оценочных средств является составной частью нормативно-методического обеспечения системы оценки качества </w:t>
      </w:r>
      <w:r>
        <w:t xml:space="preserve">освоения обучающимися ОПОП СПО по   специальности   </w:t>
      </w:r>
      <w:r w:rsidR="000C4DF2" w:rsidRPr="008467DC">
        <w:rPr>
          <w:bCs/>
        </w:rPr>
        <w:t>35.02.12 Садово-парковое и ландшафтное строительство</w:t>
      </w:r>
      <w:r>
        <w:t xml:space="preserve">. </w:t>
      </w:r>
    </w:p>
    <w:p w:rsidR="00DC4514" w:rsidRDefault="00DC4514" w:rsidP="00DC4514">
      <w:r>
        <w:t xml:space="preserve">При помощи фонда оценочных средств осуществляется контроль: </w:t>
      </w:r>
    </w:p>
    <w:p w:rsidR="00DC4514" w:rsidRDefault="00DC4514" w:rsidP="00DC4514">
      <w:pPr>
        <w:ind w:firstLine="567"/>
      </w:pPr>
      <w:r>
        <w:t xml:space="preserve">- </w:t>
      </w:r>
      <w:r w:rsidRPr="00613391">
        <w:t>предметных результатов обучения, определённых ФГОС СОО по общеобразовательным дисциплинам;</w:t>
      </w:r>
    </w:p>
    <w:p w:rsidR="00DC4514" w:rsidRPr="00147981" w:rsidRDefault="00DC4514" w:rsidP="00DC4514">
      <w:pPr>
        <w:ind w:firstLine="567"/>
      </w:pPr>
      <w:r>
        <w:t xml:space="preserve">- </w:t>
      </w:r>
      <w:r w:rsidRPr="00613391">
        <w:t>приобретения обучающимися необхо</w:t>
      </w:r>
      <w:r>
        <w:t>димых знаний, умений, практиче</w:t>
      </w:r>
      <w:r w:rsidRPr="00613391">
        <w:t>ского опыта и компетенций, определенных ФГОС СПО по соответствующему направлению подготовки в качестве результато</w:t>
      </w:r>
      <w:r>
        <w:t xml:space="preserve">в освоения учебных </w:t>
      </w:r>
      <w:r w:rsidRPr="00613391">
        <w:t>дисциплин</w:t>
      </w:r>
      <w:r>
        <w:t>, профессиональных модулей.</w:t>
      </w:r>
    </w:p>
    <w:p w:rsidR="00DC4514" w:rsidRDefault="00FC3C15" w:rsidP="005557B0">
      <w:pPr>
        <w:widowControl/>
        <w:autoSpaceDE w:val="0"/>
        <w:autoSpaceDN w:val="0"/>
        <w:adjustRightInd w:val="0"/>
        <w:ind w:right="-2" w:firstLine="540"/>
        <w:rPr>
          <w:szCs w:val="28"/>
        </w:rPr>
      </w:pPr>
      <w:r>
        <w:rPr>
          <w:szCs w:val="28"/>
        </w:rPr>
        <w:t>Фонд</w:t>
      </w:r>
      <w:r w:rsidR="000B35FA">
        <w:rPr>
          <w:szCs w:val="28"/>
        </w:rPr>
        <w:t>ы</w:t>
      </w:r>
      <w:r>
        <w:rPr>
          <w:szCs w:val="28"/>
        </w:rPr>
        <w:t xml:space="preserve"> оценочных средств </w:t>
      </w:r>
      <w:r w:rsidR="000B35FA">
        <w:rPr>
          <w:szCs w:val="28"/>
        </w:rPr>
        <w:t xml:space="preserve">текущего контроля успеваемости, промежуточной аттестации </w:t>
      </w:r>
      <w:r>
        <w:rPr>
          <w:szCs w:val="28"/>
        </w:rPr>
        <w:t xml:space="preserve">по специальности </w:t>
      </w:r>
      <w:r w:rsidR="000C4DF2" w:rsidRPr="008467DC">
        <w:rPr>
          <w:bCs/>
        </w:rPr>
        <w:t>35.02.12 Садово-парковое и ландшафтное строительство</w:t>
      </w:r>
      <w:r w:rsidR="000C4DF2">
        <w:rPr>
          <w:szCs w:val="28"/>
        </w:rPr>
        <w:t xml:space="preserve"> </w:t>
      </w:r>
      <w:r w:rsidR="000B35FA">
        <w:rPr>
          <w:szCs w:val="28"/>
        </w:rPr>
        <w:t>состоя</w:t>
      </w:r>
      <w:r>
        <w:rPr>
          <w:szCs w:val="28"/>
        </w:rPr>
        <w:t xml:space="preserve">т из комплектов контрольно-оценочных средств по каждой учебной </w:t>
      </w:r>
      <w:r w:rsidRPr="002A3CD0">
        <w:rPr>
          <w:szCs w:val="28"/>
        </w:rPr>
        <w:t xml:space="preserve"> дисци</w:t>
      </w:r>
      <w:r>
        <w:rPr>
          <w:szCs w:val="28"/>
        </w:rPr>
        <w:t xml:space="preserve">плине, профессиональному модулю, </w:t>
      </w:r>
      <w:r w:rsidRPr="00271A00">
        <w:rPr>
          <w:szCs w:val="28"/>
        </w:rPr>
        <w:t>входящим в учебный план</w:t>
      </w:r>
      <w:r>
        <w:rPr>
          <w:szCs w:val="28"/>
        </w:rPr>
        <w:t>.</w:t>
      </w:r>
    </w:p>
    <w:p w:rsidR="00E50BE4" w:rsidRDefault="00E50BE4" w:rsidP="005557B0">
      <w:pPr>
        <w:widowControl/>
        <w:autoSpaceDE w:val="0"/>
        <w:autoSpaceDN w:val="0"/>
        <w:adjustRightInd w:val="0"/>
        <w:ind w:right="-2" w:firstLine="540"/>
        <w:rPr>
          <w:szCs w:val="28"/>
        </w:rPr>
      </w:pPr>
    </w:p>
    <w:p w:rsidR="00E50BE4" w:rsidRDefault="00E50BE4" w:rsidP="005557B0">
      <w:pPr>
        <w:widowControl/>
        <w:autoSpaceDE w:val="0"/>
        <w:autoSpaceDN w:val="0"/>
        <w:adjustRightInd w:val="0"/>
        <w:ind w:right="-2" w:firstLine="540"/>
      </w:pPr>
    </w:p>
    <w:p w:rsidR="00DC4514" w:rsidRPr="002A4475" w:rsidRDefault="00FC3C15" w:rsidP="005557B0">
      <w:pPr>
        <w:widowControl/>
        <w:autoSpaceDE w:val="0"/>
        <w:autoSpaceDN w:val="0"/>
        <w:adjustRightInd w:val="0"/>
        <w:ind w:right="-2" w:firstLine="540"/>
        <w:rPr>
          <w:i/>
          <w:szCs w:val="28"/>
        </w:rPr>
      </w:pPr>
      <w:r w:rsidRPr="002A4475">
        <w:rPr>
          <w:i/>
          <w:szCs w:val="28"/>
        </w:rPr>
        <w:lastRenderedPageBreak/>
        <w:t>Комплект контрольно-оценочных средств по учебной дисциплине включает:</w:t>
      </w:r>
    </w:p>
    <w:p w:rsidR="002A4475" w:rsidRDefault="002A4475" w:rsidP="002A4475">
      <w:pPr>
        <w:widowControl/>
        <w:autoSpaceDE w:val="0"/>
        <w:autoSpaceDN w:val="0"/>
        <w:adjustRightInd w:val="0"/>
        <w:ind w:right="-2" w:firstLine="540"/>
        <w:rPr>
          <w:szCs w:val="28"/>
        </w:rPr>
      </w:pPr>
      <w:r>
        <w:rPr>
          <w:szCs w:val="28"/>
        </w:rPr>
        <w:t>- контрольно-оценочные материалы для п</w:t>
      </w:r>
      <w:r w:rsidR="000B35FA">
        <w:rPr>
          <w:szCs w:val="28"/>
        </w:rPr>
        <w:t>р</w:t>
      </w:r>
      <w:r>
        <w:rPr>
          <w:szCs w:val="28"/>
        </w:rPr>
        <w:t>оведения  входного и текущего контроля  по дисциплине (результаты освоения учебной дисциплины, подлежащие проверке;</w:t>
      </w:r>
      <w:r w:rsidRPr="002B0B43">
        <w:t xml:space="preserve"> </w:t>
      </w:r>
      <w:r w:rsidRPr="00C12274">
        <w:t>описание</w:t>
      </w:r>
      <w:r>
        <w:rPr>
          <w:szCs w:val="28"/>
        </w:rPr>
        <w:t xml:space="preserve"> методики и критериев оценивания;  </w:t>
      </w:r>
      <w:r>
        <w:t xml:space="preserve">контрольные вопросы и типовые задания </w:t>
      </w:r>
      <w:r>
        <w:rPr>
          <w:szCs w:val="28"/>
        </w:rPr>
        <w:t>для входного и текущего контроля);</w:t>
      </w:r>
    </w:p>
    <w:p w:rsidR="002B0B43" w:rsidRDefault="002B0B43" w:rsidP="002B0B43">
      <w:pPr>
        <w:widowControl/>
        <w:autoSpaceDE w:val="0"/>
        <w:autoSpaceDN w:val="0"/>
        <w:adjustRightInd w:val="0"/>
        <w:ind w:right="-2" w:firstLine="540"/>
        <w:rPr>
          <w:szCs w:val="28"/>
        </w:rPr>
      </w:pPr>
      <w:r>
        <w:rPr>
          <w:szCs w:val="28"/>
        </w:rPr>
        <w:t>- контрольно-оценочные материалы для</w:t>
      </w:r>
      <w:r w:rsidR="002A4475">
        <w:rPr>
          <w:szCs w:val="28"/>
        </w:rPr>
        <w:t xml:space="preserve"> проведения</w:t>
      </w:r>
      <w:r>
        <w:rPr>
          <w:szCs w:val="28"/>
        </w:rPr>
        <w:t xml:space="preserve"> текущего рубежного контроля и промежуточной аттестации по дисциплине (</w:t>
      </w:r>
      <w:r w:rsidR="00FC3C15">
        <w:rPr>
          <w:szCs w:val="28"/>
        </w:rPr>
        <w:t>результаты освоения учебной дисциплины, подлежащие проверке;</w:t>
      </w:r>
      <w:r w:rsidRPr="002B0B43">
        <w:t xml:space="preserve"> </w:t>
      </w:r>
      <w:r w:rsidRPr="00C12274">
        <w:t>описание</w:t>
      </w:r>
      <w:r>
        <w:rPr>
          <w:szCs w:val="28"/>
        </w:rPr>
        <w:t xml:space="preserve"> методики и критериев оценивания;  типовые задания для текущего рубежного контр</w:t>
      </w:r>
      <w:r w:rsidR="002A4475">
        <w:rPr>
          <w:szCs w:val="28"/>
        </w:rPr>
        <w:t>оля и промежуточной аттестации).</w:t>
      </w:r>
    </w:p>
    <w:p w:rsidR="002A4475" w:rsidRPr="002A4475" w:rsidRDefault="002A4475" w:rsidP="002A4475">
      <w:pPr>
        <w:widowControl/>
        <w:autoSpaceDE w:val="0"/>
        <w:autoSpaceDN w:val="0"/>
        <w:adjustRightInd w:val="0"/>
        <w:ind w:right="-2" w:firstLine="540"/>
        <w:rPr>
          <w:i/>
          <w:szCs w:val="28"/>
        </w:rPr>
      </w:pPr>
      <w:r w:rsidRPr="002A4475">
        <w:rPr>
          <w:i/>
          <w:szCs w:val="28"/>
        </w:rPr>
        <w:t xml:space="preserve">Комплект контрольно-оценочных средств по </w:t>
      </w:r>
      <w:r>
        <w:rPr>
          <w:i/>
          <w:szCs w:val="28"/>
        </w:rPr>
        <w:t xml:space="preserve">профессиональному модулю </w:t>
      </w:r>
      <w:r w:rsidRPr="002A4475">
        <w:rPr>
          <w:i/>
          <w:szCs w:val="28"/>
        </w:rPr>
        <w:t xml:space="preserve"> включает:</w:t>
      </w:r>
    </w:p>
    <w:p w:rsidR="002A4475" w:rsidRDefault="002A4475" w:rsidP="002A4475">
      <w:pPr>
        <w:widowControl/>
        <w:autoSpaceDE w:val="0"/>
        <w:autoSpaceDN w:val="0"/>
        <w:adjustRightInd w:val="0"/>
        <w:ind w:right="-2" w:firstLine="540"/>
        <w:rPr>
          <w:szCs w:val="28"/>
        </w:rPr>
      </w:pPr>
      <w:r>
        <w:rPr>
          <w:szCs w:val="28"/>
        </w:rPr>
        <w:t xml:space="preserve">- контрольно-оценочные материалы для поведения  входного и текущего контроля  по </w:t>
      </w:r>
      <w:r>
        <w:t>междисциплинарным курсам</w:t>
      </w:r>
      <w:r>
        <w:rPr>
          <w:szCs w:val="28"/>
        </w:rPr>
        <w:t xml:space="preserve"> (результаты освоения </w:t>
      </w:r>
      <w:r w:rsidR="0098588E">
        <w:rPr>
          <w:szCs w:val="28"/>
        </w:rPr>
        <w:t>модуля</w:t>
      </w:r>
      <w:r>
        <w:rPr>
          <w:szCs w:val="28"/>
        </w:rPr>
        <w:t>, подлежащие проверке;</w:t>
      </w:r>
      <w:r w:rsidRPr="002B0B43">
        <w:t xml:space="preserve"> </w:t>
      </w:r>
      <w:r w:rsidRPr="00C12274">
        <w:t>описание</w:t>
      </w:r>
      <w:r>
        <w:rPr>
          <w:szCs w:val="28"/>
        </w:rPr>
        <w:t xml:space="preserve"> методики и критериев оценивания;  </w:t>
      </w:r>
      <w:r>
        <w:t xml:space="preserve">контрольные вопросы и типовые задания </w:t>
      </w:r>
      <w:r>
        <w:rPr>
          <w:szCs w:val="28"/>
        </w:rPr>
        <w:t>для входного и текущего контроля);</w:t>
      </w:r>
    </w:p>
    <w:p w:rsidR="002A4475" w:rsidRDefault="002A4475" w:rsidP="002A4475">
      <w:pPr>
        <w:widowControl/>
        <w:autoSpaceDE w:val="0"/>
        <w:autoSpaceDN w:val="0"/>
        <w:adjustRightInd w:val="0"/>
        <w:ind w:right="-2" w:firstLine="540"/>
        <w:rPr>
          <w:szCs w:val="28"/>
        </w:rPr>
      </w:pPr>
      <w:r>
        <w:rPr>
          <w:szCs w:val="28"/>
        </w:rPr>
        <w:t xml:space="preserve">- контрольно-оценочные материалы для проведения текущего рубежного контроля и промежуточной аттестации по </w:t>
      </w:r>
      <w:r w:rsidR="0098588E">
        <w:rPr>
          <w:szCs w:val="28"/>
        </w:rPr>
        <w:t>профессиональному модулю</w:t>
      </w:r>
      <w:r>
        <w:rPr>
          <w:szCs w:val="28"/>
        </w:rPr>
        <w:t xml:space="preserve"> (результаты освоения </w:t>
      </w:r>
      <w:r w:rsidR="0098588E">
        <w:rPr>
          <w:szCs w:val="28"/>
        </w:rPr>
        <w:t>модуля</w:t>
      </w:r>
      <w:r>
        <w:rPr>
          <w:szCs w:val="28"/>
        </w:rPr>
        <w:t>, подлежащие проверке;</w:t>
      </w:r>
      <w:r w:rsidRPr="002B0B43">
        <w:t xml:space="preserve"> </w:t>
      </w:r>
      <w:r w:rsidRPr="00C12274">
        <w:t>описание</w:t>
      </w:r>
      <w:r>
        <w:rPr>
          <w:szCs w:val="28"/>
        </w:rPr>
        <w:t xml:space="preserve"> методики и критериев оценивания;  типовые задания для текущего рубежного контроля и промежуточной аттестации</w:t>
      </w:r>
      <w:r w:rsidR="0098588E">
        <w:rPr>
          <w:szCs w:val="28"/>
        </w:rPr>
        <w:t xml:space="preserve">; </w:t>
      </w:r>
      <w:r w:rsidR="0098588E">
        <w:t xml:space="preserve">оценочные средства по учебной и производственной практике,  оценочные средства для квалификационного экзамена по </w:t>
      </w:r>
      <w:r w:rsidR="0098588E">
        <w:rPr>
          <w:szCs w:val="28"/>
        </w:rPr>
        <w:t>профессиональному модулю</w:t>
      </w:r>
      <w:r>
        <w:rPr>
          <w:szCs w:val="28"/>
        </w:rPr>
        <w:t>).</w:t>
      </w:r>
    </w:p>
    <w:p w:rsidR="000C4DF2" w:rsidRPr="00A64775" w:rsidRDefault="000F00DA" w:rsidP="00A64775">
      <w:pPr>
        <w:widowControl/>
        <w:autoSpaceDE w:val="0"/>
        <w:autoSpaceDN w:val="0"/>
        <w:adjustRightInd w:val="0"/>
        <w:ind w:right="-2" w:firstLine="540"/>
      </w:pPr>
      <w:r w:rsidRPr="00301484">
        <w:t>В соответствии с требованиями ФГОС СПО   конкретные формы и процедуры текущего контроля знаний, промежуточной аттестации по каждой дисциплине и профессиональному модулю разрабатываются образовательным учреждением самостоятельно и доводятся до сведения обучающихся в течение первых двух месяцев от начала обучения.</w:t>
      </w:r>
      <w:bookmarkStart w:id="52" w:name="_Toc310435930"/>
      <w:bookmarkEnd w:id="49"/>
      <w:bookmarkEnd w:id="50"/>
      <w:bookmarkEnd w:id="51"/>
      <w:bookmarkEnd w:id="52"/>
    </w:p>
    <w:p w:rsidR="000C4DF2" w:rsidRDefault="00661564" w:rsidP="000C4DF2">
      <w:pPr>
        <w:ind w:left="540" w:firstLine="0"/>
        <w:jc w:val="center"/>
        <w:rPr>
          <w:b/>
          <w:bCs/>
        </w:rPr>
      </w:pPr>
      <w:r w:rsidRPr="00661564">
        <w:rPr>
          <w:b/>
        </w:rPr>
        <w:t>Перечень наполнения фонда</w:t>
      </w:r>
      <w:r w:rsidR="00E34D39" w:rsidRPr="00661564">
        <w:rPr>
          <w:b/>
        </w:rPr>
        <w:t xml:space="preserve"> оценочных средств</w:t>
      </w:r>
      <w:r w:rsidRPr="00661564">
        <w:rPr>
          <w:b/>
        </w:rPr>
        <w:t xml:space="preserve"> </w:t>
      </w:r>
      <w:r w:rsidRPr="00661564">
        <w:rPr>
          <w:b/>
          <w:szCs w:val="28"/>
        </w:rPr>
        <w:t>для проведения промежуточной аттестации</w:t>
      </w:r>
      <w:r>
        <w:rPr>
          <w:b/>
          <w:szCs w:val="28"/>
        </w:rPr>
        <w:t xml:space="preserve"> </w:t>
      </w:r>
      <w:r w:rsidRPr="00661564">
        <w:rPr>
          <w:b/>
          <w:szCs w:val="28"/>
        </w:rPr>
        <w:t xml:space="preserve">по специальности </w:t>
      </w:r>
      <w:r w:rsidR="000C4DF2" w:rsidRPr="000C4DF2">
        <w:rPr>
          <w:b/>
          <w:bCs/>
        </w:rPr>
        <w:t>35.02.12 Садово-парковое и ландшафтное строительство</w:t>
      </w:r>
    </w:p>
    <w:tbl>
      <w:tblPr>
        <w:tblW w:w="9519"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8"/>
        <w:gridCol w:w="2977"/>
        <w:gridCol w:w="1417"/>
        <w:gridCol w:w="3827"/>
      </w:tblGrid>
      <w:tr w:rsidR="00E50BE4" w:rsidRPr="00E81592" w:rsidTr="00974F4B">
        <w:trPr>
          <w:cantSplit/>
          <w:trHeight w:val="350"/>
        </w:trPr>
        <w:tc>
          <w:tcPr>
            <w:tcW w:w="1298" w:type="dxa"/>
          </w:tcPr>
          <w:p w:rsidR="00E50BE4" w:rsidRPr="00E81592" w:rsidRDefault="00E50BE4" w:rsidP="00974F4B">
            <w:pPr>
              <w:pStyle w:val="afff0"/>
              <w:jc w:val="center"/>
              <w:rPr>
                <w:rFonts w:ascii="Times New Roman" w:hAnsi="Times New Roman"/>
              </w:rPr>
            </w:pPr>
            <w:r w:rsidRPr="00E81592">
              <w:rPr>
                <w:rFonts w:ascii="Times New Roman" w:hAnsi="Times New Roman"/>
              </w:rPr>
              <w:t>Код</w:t>
            </w:r>
          </w:p>
          <w:p w:rsidR="00E50BE4" w:rsidRPr="00E81592" w:rsidRDefault="00E50BE4" w:rsidP="00974F4B">
            <w:pPr>
              <w:pStyle w:val="afff0"/>
              <w:jc w:val="center"/>
              <w:rPr>
                <w:rFonts w:ascii="Times New Roman" w:hAnsi="Times New Roman"/>
              </w:rPr>
            </w:pPr>
          </w:p>
        </w:tc>
        <w:tc>
          <w:tcPr>
            <w:tcW w:w="2977" w:type="dxa"/>
          </w:tcPr>
          <w:p w:rsidR="00E50BE4" w:rsidRPr="00E81592" w:rsidRDefault="00E50BE4" w:rsidP="00974F4B">
            <w:pPr>
              <w:pStyle w:val="afff0"/>
              <w:jc w:val="center"/>
              <w:rPr>
                <w:rFonts w:ascii="Times New Roman" w:hAnsi="Times New Roman"/>
              </w:rPr>
            </w:pPr>
            <w:r w:rsidRPr="00E81592">
              <w:rPr>
                <w:rFonts w:ascii="Times New Roman" w:hAnsi="Times New Roman"/>
              </w:rPr>
              <w:t>Наименование элементов ППССЗ</w:t>
            </w:r>
          </w:p>
          <w:p w:rsidR="00E50BE4" w:rsidRPr="00E81592" w:rsidRDefault="00E50BE4" w:rsidP="00974F4B">
            <w:pPr>
              <w:pStyle w:val="afff0"/>
              <w:jc w:val="center"/>
              <w:rPr>
                <w:rFonts w:ascii="Times New Roman" w:hAnsi="Times New Roman"/>
              </w:rPr>
            </w:pPr>
            <w:r w:rsidRPr="00E81592">
              <w:rPr>
                <w:rFonts w:ascii="Times New Roman" w:hAnsi="Times New Roman"/>
              </w:rPr>
              <w:t>(учебных дисциплин, модулей)</w:t>
            </w:r>
          </w:p>
        </w:tc>
        <w:tc>
          <w:tcPr>
            <w:tcW w:w="1417" w:type="dxa"/>
          </w:tcPr>
          <w:p w:rsidR="00E50BE4" w:rsidRPr="00E81592" w:rsidRDefault="00E50BE4" w:rsidP="00974F4B">
            <w:pPr>
              <w:pStyle w:val="afff0"/>
              <w:jc w:val="center"/>
              <w:rPr>
                <w:rFonts w:ascii="Times New Roman" w:hAnsi="Times New Roman"/>
              </w:rPr>
            </w:pPr>
            <w:r w:rsidRPr="00E81592">
              <w:rPr>
                <w:rFonts w:ascii="Times New Roman" w:hAnsi="Times New Roman"/>
              </w:rPr>
              <w:t>Формы</w:t>
            </w:r>
          </w:p>
          <w:p w:rsidR="00E50BE4" w:rsidRPr="00E81592" w:rsidRDefault="00E50BE4" w:rsidP="00974F4B">
            <w:pPr>
              <w:pStyle w:val="afff0"/>
              <w:jc w:val="center"/>
              <w:rPr>
                <w:rFonts w:ascii="Times New Roman" w:hAnsi="Times New Roman"/>
              </w:rPr>
            </w:pPr>
            <w:r w:rsidRPr="00E81592">
              <w:rPr>
                <w:rFonts w:ascii="Times New Roman" w:hAnsi="Times New Roman"/>
              </w:rPr>
              <w:t>проведения</w:t>
            </w:r>
          </w:p>
          <w:p w:rsidR="00E50BE4" w:rsidRPr="00E81592" w:rsidRDefault="00E50BE4" w:rsidP="00974F4B">
            <w:pPr>
              <w:pStyle w:val="afff0"/>
              <w:jc w:val="center"/>
              <w:rPr>
                <w:rFonts w:ascii="Times New Roman" w:hAnsi="Times New Roman"/>
              </w:rPr>
            </w:pPr>
            <w:r w:rsidRPr="00E81592">
              <w:rPr>
                <w:rFonts w:ascii="Times New Roman" w:hAnsi="Times New Roman"/>
              </w:rPr>
              <w:t>промежуточных</w:t>
            </w:r>
          </w:p>
          <w:p w:rsidR="00E50BE4" w:rsidRPr="00E81592" w:rsidRDefault="00E50BE4" w:rsidP="00974F4B">
            <w:pPr>
              <w:pStyle w:val="afff0"/>
              <w:jc w:val="center"/>
              <w:rPr>
                <w:rFonts w:ascii="Times New Roman" w:hAnsi="Times New Roman"/>
              </w:rPr>
            </w:pPr>
            <w:r w:rsidRPr="00E81592">
              <w:rPr>
                <w:rFonts w:ascii="Times New Roman" w:hAnsi="Times New Roman"/>
              </w:rPr>
              <w:t>аттестаций</w:t>
            </w:r>
          </w:p>
        </w:tc>
        <w:tc>
          <w:tcPr>
            <w:tcW w:w="3827" w:type="dxa"/>
          </w:tcPr>
          <w:p w:rsidR="00E50BE4" w:rsidRPr="00E81592" w:rsidRDefault="00E50BE4" w:rsidP="00974F4B">
            <w:pPr>
              <w:pStyle w:val="afff0"/>
              <w:jc w:val="center"/>
              <w:rPr>
                <w:rFonts w:ascii="Times New Roman" w:hAnsi="Times New Roman"/>
              </w:rPr>
            </w:pPr>
            <w:r w:rsidRPr="00E81592">
              <w:rPr>
                <w:rFonts w:ascii="Times New Roman" w:hAnsi="Times New Roman"/>
              </w:rPr>
              <w:t>Виды оценочных заданий</w:t>
            </w:r>
          </w:p>
        </w:tc>
      </w:tr>
      <w:tr w:rsidR="00E50BE4" w:rsidRPr="00E81592" w:rsidTr="00974F4B">
        <w:trPr>
          <w:cantSplit/>
          <w:trHeight w:val="350"/>
        </w:trPr>
        <w:tc>
          <w:tcPr>
            <w:tcW w:w="9519" w:type="dxa"/>
            <w:gridSpan w:val="4"/>
            <w:vAlign w:val="center"/>
          </w:tcPr>
          <w:p w:rsidR="00E50BE4" w:rsidRPr="00E81592" w:rsidRDefault="00E50BE4" w:rsidP="00974F4B">
            <w:pPr>
              <w:ind w:firstLine="0"/>
              <w:rPr>
                <w:b/>
              </w:rPr>
            </w:pPr>
            <w:r w:rsidRPr="00E81592">
              <w:rPr>
                <w:b/>
                <w:sz w:val="22"/>
                <w:szCs w:val="22"/>
              </w:rPr>
              <w:t>О.00 Общеобразовательный цикл</w:t>
            </w:r>
          </w:p>
        </w:tc>
      </w:tr>
      <w:tr w:rsidR="00E50BE4" w:rsidRPr="00E81592" w:rsidTr="00974F4B">
        <w:trPr>
          <w:cantSplit/>
          <w:trHeight w:val="255"/>
        </w:trPr>
        <w:tc>
          <w:tcPr>
            <w:tcW w:w="1298" w:type="dxa"/>
          </w:tcPr>
          <w:p w:rsidR="00E50BE4" w:rsidRPr="00E81592" w:rsidRDefault="00E50BE4" w:rsidP="00974F4B">
            <w:pPr>
              <w:ind w:firstLine="0"/>
            </w:pPr>
            <w:r w:rsidRPr="00E81592">
              <w:rPr>
                <w:sz w:val="22"/>
                <w:szCs w:val="22"/>
              </w:rPr>
              <w:t>ОДБ.01</w:t>
            </w:r>
          </w:p>
        </w:tc>
        <w:tc>
          <w:tcPr>
            <w:tcW w:w="2977" w:type="dxa"/>
            <w:vAlign w:val="center"/>
          </w:tcPr>
          <w:p w:rsidR="00E50BE4" w:rsidRPr="00E81592" w:rsidRDefault="00E50BE4" w:rsidP="00974F4B">
            <w:pPr>
              <w:ind w:firstLine="44"/>
            </w:pPr>
            <w:r w:rsidRPr="00E81592">
              <w:rPr>
                <w:sz w:val="22"/>
                <w:szCs w:val="22"/>
              </w:rPr>
              <w:t>Русский язык</w:t>
            </w:r>
          </w:p>
        </w:tc>
        <w:tc>
          <w:tcPr>
            <w:tcW w:w="1417" w:type="dxa"/>
          </w:tcPr>
          <w:p w:rsidR="00E50BE4" w:rsidRPr="00E81592" w:rsidRDefault="00E50BE4" w:rsidP="00974F4B">
            <w:pPr>
              <w:ind w:firstLine="0"/>
              <w:jc w:val="center"/>
            </w:pPr>
            <w:r w:rsidRPr="00E81592">
              <w:rPr>
                <w:sz w:val="22"/>
                <w:szCs w:val="22"/>
              </w:rPr>
              <w:t>Э,Э</w:t>
            </w:r>
          </w:p>
        </w:tc>
        <w:tc>
          <w:tcPr>
            <w:tcW w:w="3827" w:type="dxa"/>
          </w:tcPr>
          <w:p w:rsidR="00E50BE4" w:rsidRPr="00E81592" w:rsidRDefault="00E50BE4" w:rsidP="00974F4B">
            <w:pPr>
              <w:ind w:firstLine="0"/>
              <w:jc w:val="left"/>
            </w:pPr>
            <w:r w:rsidRPr="00E81592">
              <w:rPr>
                <w:sz w:val="22"/>
                <w:szCs w:val="22"/>
              </w:rPr>
              <w:t>Практические задания</w:t>
            </w:r>
          </w:p>
        </w:tc>
      </w:tr>
      <w:tr w:rsidR="00E50BE4" w:rsidRPr="00E81592" w:rsidTr="00974F4B">
        <w:trPr>
          <w:cantSplit/>
          <w:trHeight w:val="259"/>
        </w:trPr>
        <w:tc>
          <w:tcPr>
            <w:tcW w:w="1298" w:type="dxa"/>
          </w:tcPr>
          <w:p w:rsidR="00E50BE4" w:rsidRPr="00E81592" w:rsidRDefault="00E50BE4" w:rsidP="00974F4B">
            <w:pPr>
              <w:ind w:firstLine="0"/>
            </w:pPr>
            <w:r w:rsidRPr="00E81592">
              <w:rPr>
                <w:sz w:val="22"/>
                <w:szCs w:val="22"/>
              </w:rPr>
              <w:t>ОДБ.02</w:t>
            </w:r>
          </w:p>
        </w:tc>
        <w:tc>
          <w:tcPr>
            <w:tcW w:w="2977" w:type="dxa"/>
            <w:vAlign w:val="center"/>
          </w:tcPr>
          <w:p w:rsidR="00E50BE4" w:rsidRPr="00E81592" w:rsidRDefault="00E50BE4" w:rsidP="00974F4B">
            <w:pPr>
              <w:ind w:firstLine="44"/>
            </w:pPr>
            <w:r w:rsidRPr="00E81592">
              <w:rPr>
                <w:sz w:val="22"/>
                <w:szCs w:val="22"/>
              </w:rPr>
              <w:t>Литература</w:t>
            </w:r>
          </w:p>
        </w:tc>
        <w:tc>
          <w:tcPr>
            <w:tcW w:w="1417" w:type="dxa"/>
          </w:tcPr>
          <w:p w:rsidR="00E50BE4" w:rsidRPr="00E81592" w:rsidRDefault="00E50BE4" w:rsidP="00974F4B">
            <w:pPr>
              <w:ind w:firstLine="0"/>
              <w:jc w:val="center"/>
            </w:pPr>
            <w:r w:rsidRPr="00E81592">
              <w:rPr>
                <w:sz w:val="22"/>
                <w:szCs w:val="22"/>
              </w:rPr>
              <w:t>ДЗ</w:t>
            </w:r>
          </w:p>
        </w:tc>
        <w:tc>
          <w:tcPr>
            <w:tcW w:w="3827" w:type="dxa"/>
          </w:tcPr>
          <w:p w:rsidR="00E50BE4" w:rsidRPr="00E81592" w:rsidRDefault="00E50BE4" w:rsidP="00974F4B">
            <w:pPr>
              <w:ind w:firstLine="34"/>
              <w:jc w:val="left"/>
            </w:pPr>
            <w:r w:rsidRPr="00E81592">
              <w:rPr>
                <w:sz w:val="22"/>
                <w:szCs w:val="22"/>
              </w:rPr>
              <w:t>Тесты</w:t>
            </w:r>
          </w:p>
        </w:tc>
      </w:tr>
      <w:tr w:rsidR="00E50BE4" w:rsidRPr="00E81592" w:rsidTr="00974F4B">
        <w:trPr>
          <w:cantSplit/>
          <w:trHeight w:val="95"/>
        </w:trPr>
        <w:tc>
          <w:tcPr>
            <w:tcW w:w="1298" w:type="dxa"/>
          </w:tcPr>
          <w:p w:rsidR="00E50BE4" w:rsidRPr="00E81592" w:rsidRDefault="00E50BE4" w:rsidP="00974F4B">
            <w:pPr>
              <w:ind w:firstLine="0"/>
            </w:pPr>
            <w:r w:rsidRPr="00E81592">
              <w:rPr>
                <w:sz w:val="22"/>
                <w:szCs w:val="22"/>
              </w:rPr>
              <w:t>ОДБ.03</w:t>
            </w:r>
          </w:p>
        </w:tc>
        <w:tc>
          <w:tcPr>
            <w:tcW w:w="2977" w:type="dxa"/>
          </w:tcPr>
          <w:p w:rsidR="00E50BE4" w:rsidRPr="00E81592" w:rsidRDefault="00E50BE4" w:rsidP="00974F4B">
            <w:pPr>
              <w:ind w:firstLine="44"/>
            </w:pPr>
            <w:r w:rsidRPr="00E81592">
              <w:rPr>
                <w:sz w:val="22"/>
                <w:szCs w:val="22"/>
              </w:rPr>
              <w:t>Иностранный язык</w:t>
            </w:r>
          </w:p>
        </w:tc>
        <w:tc>
          <w:tcPr>
            <w:tcW w:w="1417" w:type="dxa"/>
          </w:tcPr>
          <w:p w:rsidR="00E50BE4" w:rsidRPr="00E81592" w:rsidRDefault="00E50BE4" w:rsidP="00974F4B">
            <w:pPr>
              <w:ind w:firstLine="0"/>
              <w:jc w:val="center"/>
            </w:pPr>
            <w:r w:rsidRPr="00E81592">
              <w:rPr>
                <w:sz w:val="22"/>
                <w:szCs w:val="22"/>
              </w:rPr>
              <w:t>ДЗ</w:t>
            </w:r>
          </w:p>
        </w:tc>
        <w:tc>
          <w:tcPr>
            <w:tcW w:w="3827" w:type="dxa"/>
          </w:tcPr>
          <w:p w:rsidR="00E50BE4" w:rsidRPr="00E81592" w:rsidRDefault="00E50BE4" w:rsidP="00974F4B">
            <w:pPr>
              <w:ind w:firstLine="34"/>
              <w:jc w:val="left"/>
            </w:pPr>
            <w:r w:rsidRPr="00E81592">
              <w:rPr>
                <w:sz w:val="22"/>
                <w:szCs w:val="22"/>
              </w:rPr>
              <w:t>Тест, собеседование по темам</w:t>
            </w:r>
          </w:p>
        </w:tc>
      </w:tr>
      <w:tr w:rsidR="00E50BE4" w:rsidRPr="00E81592" w:rsidTr="00974F4B">
        <w:trPr>
          <w:cantSplit/>
          <w:trHeight w:val="167"/>
        </w:trPr>
        <w:tc>
          <w:tcPr>
            <w:tcW w:w="1298" w:type="dxa"/>
          </w:tcPr>
          <w:p w:rsidR="00E50BE4" w:rsidRPr="00E81592" w:rsidRDefault="00E50BE4" w:rsidP="00974F4B">
            <w:pPr>
              <w:ind w:firstLine="0"/>
            </w:pPr>
            <w:r w:rsidRPr="00E81592">
              <w:rPr>
                <w:sz w:val="22"/>
                <w:szCs w:val="22"/>
              </w:rPr>
              <w:t>ОДБ.04</w:t>
            </w:r>
          </w:p>
        </w:tc>
        <w:tc>
          <w:tcPr>
            <w:tcW w:w="2977" w:type="dxa"/>
          </w:tcPr>
          <w:p w:rsidR="00E50BE4" w:rsidRPr="00E81592" w:rsidRDefault="00E50BE4" w:rsidP="00974F4B">
            <w:pPr>
              <w:ind w:firstLine="44"/>
            </w:pPr>
            <w:r w:rsidRPr="00E81592">
              <w:rPr>
                <w:sz w:val="22"/>
                <w:szCs w:val="22"/>
              </w:rPr>
              <w:t>Математика</w:t>
            </w:r>
          </w:p>
        </w:tc>
        <w:tc>
          <w:tcPr>
            <w:tcW w:w="1417" w:type="dxa"/>
          </w:tcPr>
          <w:p w:rsidR="00E50BE4" w:rsidRPr="00E81592" w:rsidRDefault="00E50BE4" w:rsidP="00974F4B">
            <w:pPr>
              <w:ind w:firstLine="0"/>
              <w:jc w:val="center"/>
            </w:pPr>
            <w:r w:rsidRPr="00E81592">
              <w:rPr>
                <w:sz w:val="22"/>
                <w:szCs w:val="22"/>
              </w:rPr>
              <w:t>Э,Э</w:t>
            </w:r>
          </w:p>
        </w:tc>
        <w:tc>
          <w:tcPr>
            <w:tcW w:w="3827" w:type="dxa"/>
          </w:tcPr>
          <w:p w:rsidR="00E50BE4" w:rsidRPr="00E81592" w:rsidRDefault="00E50BE4" w:rsidP="00974F4B">
            <w:pPr>
              <w:ind w:firstLine="0"/>
              <w:jc w:val="left"/>
            </w:pPr>
            <w:r w:rsidRPr="00E81592">
              <w:rPr>
                <w:sz w:val="22"/>
                <w:szCs w:val="22"/>
              </w:rPr>
              <w:t>Практические задания</w:t>
            </w:r>
          </w:p>
        </w:tc>
      </w:tr>
      <w:tr w:rsidR="00E50BE4" w:rsidRPr="00E81592" w:rsidTr="00974F4B">
        <w:trPr>
          <w:cantSplit/>
          <w:trHeight w:val="240"/>
        </w:trPr>
        <w:tc>
          <w:tcPr>
            <w:tcW w:w="1298" w:type="dxa"/>
          </w:tcPr>
          <w:p w:rsidR="00E50BE4" w:rsidRPr="00E81592" w:rsidRDefault="00E50BE4" w:rsidP="00974F4B">
            <w:pPr>
              <w:ind w:firstLine="0"/>
            </w:pPr>
            <w:r w:rsidRPr="00E81592">
              <w:rPr>
                <w:sz w:val="22"/>
                <w:szCs w:val="22"/>
              </w:rPr>
              <w:t>ОДБ.05</w:t>
            </w:r>
          </w:p>
        </w:tc>
        <w:tc>
          <w:tcPr>
            <w:tcW w:w="2977" w:type="dxa"/>
          </w:tcPr>
          <w:p w:rsidR="00E50BE4" w:rsidRPr="00E81592" w:rsidRDefault="00E50BE4" w:rsidP="00974F4B">
            <w:pPr>
              <w:ind w:firstLine="44"/>
            </w:pPr>
            <w:r w:rsidRPr="00E81592">
              <w:rPr>
                <w:sz w:val="22"/>
                <w:szCs w:val="22"/>
              </w:rPr>
              <w:t>История</w:t>
            </w:r>
          </w:p>
        </w:tc>
        <w:tc>
          <w:tcPr>
            <w:tcW w:w="1417" w:type="dxa"/>
          </w:tcPr>
          <w:p w:rsidR="00E50BE4" w:rsidRPr="00E81592" w:rsidRDefault="00E50BE4" w:rsidP="00974F4B">
            <w:pPr>
              <w:ind w:firstLine="0"/>
              <w:jc w:val="center"/>
            </w:pPr>
            <w:r w:rsidRPr="00E81592">
              <w:rPr>
                <w:sz w:val="22"/>
                <w:szCs w:val="22"/>
              </w:rPr>
              <w:t>ДЗ</w:t>
            </w:r>
          </w:p>
        </w:tc>
        <w:tc>
          <w:tcPr>
            <w:tcW w:w="3827" w:type="dxa"/>
          </w:tcPr>
          <w:p w:rsidR="00E50BE4" w:rsidRPr="00E81592" w:rsidRDefault="00E50BE4" w:rsidP="00974F4B">
            <w:pPr>
              <w:ind w:firstLine="34"/>
              <w:jc w:val="left"/>
            </w:pPr>
            <w:r w:rsidRPr="00E81592">
              <w:rPr>
                <w:sz w:val="22"/>
                <w:szCs w:val="22"/>
              </w:rPr>
              <w:t>Тесты</w:t>
            </w:r>
          </w:p>
        </w:tc>
      </w:tr>
      <w:tr w:rsidR="00E50BE4" w:rsidRPr="00E81592" w:rsidTr="00974F4B">
        <w:trPr>
          <w:cantSplit/>
          <w:trHeight w:val="272"/>
        </w:trPr>
        <w:tc>
          <w:tcPr>
            <w:tcW w:w="1298" w:type="dxa"/>
          </w:tcPr>
          <w:p w:rsidR="00E50BE4" w:rsidRPr="00E81592" w:rsidRDefault="00E50BE4" w:rsidP="00974F4B">
            <w:pPr>
              <w:ind w:firstLine="0"/>
            </w:pPr>
            <w:r w:rsidRPr="00E81592">
              <w:rPr>
                <w:sz w:val="22"/>
                <w:szCs w:val="22"/>
              </w:rPr>
              <w:t>ОДБ.06</w:t>
            </w:r>
          </w:p>
        </w:tc>
        <w:tc>
          <w:tcPr>
            <w:tcW w:w="2977" w:type="dxa"/>
          </w:tcPr>
          <w:p w:rsidR="00E50BE4" w:rsidRPr="00E81592" w:rsidRDefault="00E50BE4" w:rsidP="00974F4B">
            <w:pPr>
              <w:ind w:firstLine="44"/>
            </w:pPr>
            <w:r w:rsidRPr="00E81592">
              <w:rPr>
                <w:sz w:val="22"/>
                <w:szCs w:val="22"/>
              </w:rPr>
              <w:t>Физическая культура</w:t>
            </w:r>
          </w:p>
        </w:tc>
        <w:tc>
          <w:tcPr>
            <w:tcW w:w="1417" w:type="dxa"/>
          </w:tcPr>
          <w:p w:rsidR="00E50BE4" w:rsidRPr="00E81592" w:rsidRDefault="00E50BE4" w:rsidP="00974F4B">
            <w:pPr>
              <w:ind w:firstLine="0"/>
              <w:jc w:val="center"/>
            </w:pPr>
            <w:r w:rsidRPr="00E81592">
              <w:rPr>
                <w:sz w:val="22"/>
                <w:szCs w:val="22"/>
              </w:rPr>
              <w:t>ДЗ</w:t>
            </w:r>
          </w:p>
        </w:tc>
        <w:tc>
          <w:tcPr>
            <w:tcW w:w="3827" w:type="dxa"/>
          </w:tcPr>
          <w:p w:rsidR="00E50BE4" w:rsidRPr="00E81592" w:rsidRDefault="00E50BE4" w:rsidP="00974F4B">
            <w:pPr>
              <w:ind w:firstLine="34"/>
              <w:jc w:val="left"/>
            </w:pPr>
            <w:r w:rsidRPr="00E81592">
              <w:rPr>
                <w:sz w:val="22"/>
                <w:szCs w:val="22"/>
              </w:rPr>
              <w:t>Сдача нормативов</w:t>
            </w:r>
          </w:p>
        </w:tc>
      </w:tr>
      <w:tr w:rsidR="00E50BE4" w:rsidRPr="00E81592" w:rsidTr="00974F4B">
        <w:trPr>
          <w:cantSplit/>
          <w:trHeight w:val="350"/>
        </w:trPr>
        <w:tc>
          <w:tcPr>
            <w:tcW w:w="1298" w:type="dxa"/>
          </w:tcPr>
          <w:p w:rsidR="00E50BE4" w:rsidRPr="00E81592" w:rsidRDefault="00E50BE4" w:rsidP="00974F4B">
            <w:pPr>
              <w:ind w:firstLine="0"/>
            </w:pPr>
            <w:r w:rsidRPr="00E81592">
              <w:rPr>
                <w:sz w:val="22"/>
                <w:szCs w:val="22"/>
              </w:rPr>
              <w:t>ОДБ.07</w:t>
            </w:r>
          </w:p>
        </w:tc>
        <w:tc>
          <w:tcPr>
            <w:tcW w:w="2977" w:type="dxa"/>
          </w:tcPr>
          <w:p w:rsidR="00E50BE4" w:rsidRPr="00E81592" w:rsidRDefault="00E50BE4" w:rsidP="00974F4B">
            <w:pPr>
              <w:ind w:firstLine="44"/>
            </w:pPr>
            <w:r w:rsidRPr="00E81592">
              <w:rPr>
                <w:sz w:val="22"/>
                <w:szCs w:val="22"/>
              </w:rPr>
              <w:t>Основы безопасности жизнедеятельности</w:t>
            </w:r>
          </w:p>
        </w:tc>
        <w:tc>
          <w:tcPr>
            <w:tcW w:w="1417" w:type="dxa"/>
          </w:tcPr>
          <w:p w:rsidR="00E50BE4" w:rsidRPr="00E81592" w:rsidRDefault="00E50BE4" w:rsidP="00974F4B">
            <w:pPr>
              <w:ind w:firstLine="0"/>
              <w:jc w:val="center"/>
            </w:pPr>
            <w:r w:rsidRPr="00E81592">
              <w:rPr>
                <w:sz w:val="22"/>
                <w:szCs w:val="22"/>
              </w:rPr>
              <w:t>ДЗ</w:t>
            </w:r>
          </w:p>
        </w:tc>
        <w:tc>
          <w:tcPr>
            <w:tcW w:w="3827" w:type="dxa"/>
          </w:tcPr>
          <w:p w:rsidR="00E50BE4" w:rsidRPr="00E81592" w:rsidRDefault="00E50BE4" w:rsidP="00974F4B">
            <w:pPr>
              <w:ind w:firstLine="34"/>
              <w:jc w:val="left"/>
            </w:pPr>
            <w:r w:rsidRPr="00E81592">
              <w:rPr>
                <w:sz w:val="22"/>
                <w:szCs w:val="22"/>
              </w:rPr>
              <w:t>Тесты</w:t>
            </w:r>
          </w:p>
        </w:tc>
      </w:tr>
      <w:tr w:rsidR="00E50BE4" w:rsidRPr="00E81592" w:rsidTr="00974F4B">
        <w:trPr>
          <w:cantSplit/>
          <w:trHeight w:val="311"/>
        </w:trPr>
        <w:tc>
          <w:tcPr>
            <w:tcW w:w="1298" w:type="dxa"/>
          </w:tcPr>
          <w:p w:rsidR="00E50BE4" w:rsidRPr="00E81592" w:rsidRDefault="00E50BE4" w:rsidP="00974F4B">
            <w:pPr>
              <w:ind w:firstLine="0"/>
            </w:pPr>
            <w:r w:rsidRPr="00E81592">
              <w:rPr>
                <w:sz w:val="22"/>
                <w:szCs w:val="22"/>
              </w:rPr>
              <w:t>ОДБ.08</w:t>
            </w:r>
          </w:p>
        </w:tc>
        <w:tc>
          <w:tcPr>
            <w:tcW w:w="2977" w:type="dxa"/>
          </w:tcPr>
          <w:p w:rsidR="00E50BE4" w:rsidRPr="00E81592" w:rsidRDefault="00E50BE4" w:rsidP="00974F4B">
            <w:pPr>
              <w:ind w:firstLine="44"/>
            </w:pPr>
            <w:r w:rsidRPr="00E81592">
              <w:rPr>
                <w:sz w:val="22"/>
                <w:szCs w:val="22"/>
              </w:rPr>
              <w:t>Физика</w:t>
            </w:r>
          </w:p>
        </w:tc>
        <w:tc>
          <w:tcPr>
            <w:tcW w:w="1417" w:type="dxa"/>
          </w:tcPr>
          <w:p w:rsidR="00E50BE4" w:rsidRPr="00E81592" w:rsidRDefault="00E50BE4" w:rsidP="00974F4B">
            <w:pPr>
              <w:ind w:firstLine="0"/>
              <w:jc w:val="center"/>
            </w:pPr>
            <w:r w:rsidRPr="00E81592">
              <w:rPr>
                <w:sz w:val="22"/>
                <w:szCs w:val="22"/>
              </w:rPr>
              <w:t>ДЗ</w:t>
            </w:r>
          </w:p>
        </w:tc>
        <w:tc>
          <w:tcPr>
            <w:tcW w:w="3827" w:type="dxa"/>
          </w:tcPr>
          <w:p w:rsidR="00E50BE4" w:rsidRPr="00E81592" w:rsidRDefault="00E50BE4" w:rsidP="00974F4B">
            <w:pPr>
              <w:ind w:firstLine="34"/>
              <w:jc w:val="left"/>
            </w:pPr>
            <w:r w:rsidRPr="00E81592">
              <w:rPr>
                <w:sz w:val="22"/>
                <w:szCs w:val="22"/>
              </w:rPr>
              <w:t>Тест, практическое задание</w:t>
            </w:r>
          </w:p>
        </w:tc>
      </w:tr>
      <w:tr w:rsidR="00E50BE4" w:rsidRPr="00E81592" w:rsidTr="00974F4B">
        <w:trPr>
          <w:cantSplit/>
          <w:trHeight w:val="145"/>
        </w:trPr>
        <w:tc>
          <w:tcPr>
            <w:tcW w:w="1298" w:type="dxa"/>
          </w:tcPr>
          <w:p w:rsidR="00E50BE4" w:rsidRPr="00E81592" w:rsidRDefault="00E50BE4" w:rsidP="00974F4B">
            <w:pPr>
              <w:ind w:firstLine="0"/>
            </w:pPr>
            <w:r w:rsidRPr="00E81592">
              <w:rPr>
                <w:sz w:val="22"/>
                <w:szCs w:val="22"/>
              </w:rPr>
              <w:t>ОДБ.09</w:t>
            </w:r>
          </w:p>
        </w:tc>
        <w:tc>
          <w:tcPr>
            <w:tcW w:w="2977" w:type="dxa"/>
          </w:tcPr>
          <w:p w:rsidR="00E50BE4" w:rsidRPr="00E81592" w:rsidRDefault="00E50BE4" w:rsidP="00974F4B">
            <w:pPr>
              <w:ind w:firstLine="44"/>
            </w:pPr>
            <w:r w:rsidRPr="00E81592">
              <w:rPr>
                <w:sz w:val="22"/>
                <w:szCs w:val="22"/>
              </w:rPr>
              <w:t xml:space="preserve">Обществознание </w:t>
            </w:r>
          </w:p>
        </w:tc>
        <w:tc>
          <w:tcPr>
            <w:tcW w:w="1417" w:type="dxa"/>
          </w:tcPr>
          <w:p w:rsidR="00E50BE4" w:rsidRPr="00E81592" w:rsidRDefault="00E50BE4" w:rsidP="00974F4B">
            <w:pPr>
              <w:ind w:firstLine="0"/>
              <w:jc w:val="center"/>
            </w:pPr>
            <w:r w:rsidRPr="00E81592">
              <w:rPr>
                <w:sz w:val="22"/>
                <w:szCs w:val="22"/>
              </w:rPr>
              <w:t>ДЗ</w:t>
            </w:r>
          </w:p>
        </w:tc>
        <w:tc>
          <w:tcPr>
            <w:tcW w:w="3827" w:type="dxa"/>
          </w:tcPr>
          <w:p w:rsidR="00E50BE4" w:rsidRPr="00E81592" w:rsidRDefault="00E50BE4" w:rsidP="00974F4B">
            <w:pPr>
              <w:ind w:firstLine="34"/>
              <w:jc w:val="left"/>
            </w:pPr>
            <w:r w:rsidRPr="00E81592">
              <w:rPr>
                <w:sz w:val="22"/>
                <w:szCs w:val="22"/>
              </w:rPr>
              <w:t>Тесты</w:t>
            </w:r>
          </w:p>
        </w:tc>
      </w:tr>
      <w:tr w:rsidR="00E50BE4" w:rsidRPr="00E81592" w:rsidTr="00974F4B">
        <w:trPr>
          <w:cantSplit/>
          <w:trHeight w:val="164"/>
        </w:trPr>
        <w:tc>
          <w:tcPr>
            <w:tcW w:w="1298" w:type="dxa"/>
          </w:tcPr>
          <w:p w:rsidR="00E50BE4" w:rsidRPr="00E81592" w:rsidRDefault="00E50BE4" w:rsidP="00974F4B">
            <w:pPr>
              <w:ind w:firstLine="0"/>
            </w:pPr>
            <w:r w:rsidRPr="00E81592">
              <w:rPr>
                <w:sz w:val="22"/>
                <w:szCs w:val="22"/>
              </w:rPr>
              <w:t>ОДБ.10</w:t>
            </w:r>
          </w:p>
        </w:tc>
        <w:tc>
          <w:tcPr>
            <w:tcW w:w="2977" w:type="dxa"/>
          </w:tcPr>
          <w:p w:rsidR="00E50BE4" w:rsidRPr="00E81592" w:rsidRDefault="00E50BE4" w:rsidP="00974F4B">
            <w:pPr>
              <w:ind w:firstLine="44"/>
            </w:pPr>
            <w:r w:rsidRPr="00E81592">
              <w:rPr>
                <w:sz w:val="22"/>
                <w:szCs w:val="22"/>
              </w:rPr>
              <w:t>География</w:t>
            </w:r>
          </w:p>
        </w:tc>
        <w:tc>
          <w:tcPr>
            <w:tcW w:w="1417" w:type="dxa"/>
          </w:tcPr>
          <w:p w:rsidR="00E50BE4" w:rsidRPr="00E81592" w:rsidRDefault="00E50BE4" w:rsidP="00974F4B">
            <w:pPr>
              <w:ind w:firstLine="0"/>
              <w:jc w:val="center"/>
            </w:pPr>
            <w:r w:rsidRPr="00E81592">
              <w:rPr>
                <w:sz w:val="22"/>
                <w:szCs w:val="22"/>
              </w:rPr>
              <w:t>ДЗ</w:t>
            </w:r>
          </w:p>
        </w:tc>
        <w:tc>
          <w:tcPr>
            <w:tcW w:w="3827" w:type="dxa"/>
          </w:tcPr>
          <w:p w:rsidR="00E50BE4" w:rsidRPr="00E81592" w:rsidRDefault="00E50BE4" w:rsidP="00974F4B">
            <w:pPr>
              <w:ind w:firstLine="34"/>
              <w:jc w:val="left"/>
            </w:pPr>
            <w:r w:rsidRPr="00E81592">
              <w:rPr>
                <w:sz w:val="22"/>
                <w:szCs w:val="22"/>
              </w:rPr>
              <w:t>Тесты</w:t>
            </w:r>
          </w:p>
        </w:tc>
      </w:tr>
      <w:tr w:rsidR="00E50BE4" w:rsidRPr="00E81592" w:rsidTr="00974F4B">
        <w:trPr>
          <w:cantSplit/>
          <w:trHeight w:val="323"/>
        </w:trPr>
        <w:tc>
          <w:tcPr>
            <w:tcW w:w="1298" w:type="dxa"/>
          </w:tcPr>
          <w:p w:rsidR="00E50BE4" w:rsidRPr="00E81592" w:rsidRDefault="00E50BE4" w:rsidP="00974F4B">
            <w:pPr>
              <w:ind w:firstLine="0"/>
            </w:pPr>
            <w:r w:rsidRPr="00E81592">
              <w:rPr>
                <w:sz w:val="22"/>
                <w:szCs w:val="22"/>
              </w:rPr>
              <w:t>ОДБ.11</w:t>
            </w:r>
          </w:p>
        </w:tc>
        <w:tc>
          <w:tcPr>
            <w:tcW w:w="2977" w:type="dxa"/>
          </w:tcPr>
          <w:p w:rsidR="00E50BE4" w:rsidRPr="00E81592" w:rsidRDefault="00E50BE4" w:rsidP="00974F4B">
            <w:pPr>
              <w:ind w:firstLine="44"/>
            </w:pPr>
            <w:r w:rsidRPr="00E81592">
              <w:rPr>
                <w:sz w:val="22"/>
                <w:szCs w:val="22"/>
              </w:rPr>
              <w:t>Родной язык</w:t>
            </w:r>
          </w:p>
        </w:tc>
        <w:tc>
          <w:tcPr>
            <w:tcW w:w="1417" w:type="dxa"/>
          </w:tcPr>
          <w:p w:rsidR="00E50BE4" w:rsidRPr="00E81592" w:rsidRDefault="00E50BE4" w:rsidP="00974F4B">
            <w:pPr>
              <w:ind w:firstLine="0"/>
              <w:jc w:val="center"/>
            </w:pPr>
            <w:r w:rsidRPr="00E81592">
              <w:rPr>
                <w:sz w:val="22"/>
                <w:szCs w:val="22"/>
              </w:rPr>
              <w:t>ДЗ</w:t>
            </w:r>
          </w:p>
        </w:tc>
        <w:tc>
          <w:tcPr>
            <w:tcW w:w="3827" w:type="dxa"/>
          </w:tcPr>
          <w:p w:rsidR="00E50BE4" w:rsidRPr="00E81592" w:rsidRDefault="00E50BE4" w:rsidP="00974F4B">
            <w:pPr>
              <w:ind w:firstLine="34"/>
              <w:jc w:val="left"/>
            </w:pPr>
            <w:r w:rsidRPr="00E81592">
              <w:rPr>
                <w:sz w:val="22"/>
                <w:szCs w:val="22"/>
              </w:rPr>
              <w:t>Тесты</w:t>
            </w:r>
          </w:p>
        </w:tc>
      </w:tr>
      <w:tr w:rsidR="00E50BE4" w:rsidRPr="00E81592" w:rsidTr="00974F4B">
        <w:trPr>
          <w:cantSplit/>
          <w:trHeight w:val="323"/>
        </w:trPr>
        <w:tc>
          <w:tcPr>
            <w:tcW w:w="1298" w:type="dxa"/>
          </w:tcPr>
          <w:p w:rsidR="00E50BE4" w:rsidRPr="00460701" w:rsidRDefault="00E50BE4" w:rsidP="00974F4B">
            <w:pPr>
              <w:ind w:firstLine="0"/>
            </w:pPr>
            <w:r>
              <w:rPr>
                <w:sz w:val="22"/>
                <w:szCs w:val="22"/>
              </w:rPr>
              <w:t>ОДБ.12</w:t>
            </w:r>
          </w:p>
        </w:tc>
        <w:tc>
          <w:tcPr>
            <w:tcW w:w="2977" w:type="dxa"/>
          </w:tcPr>
          <w:p w:rsidR="00E50BE4" w:rsidRPr="00AA34BE" w:rsidRDefault="00E50BE4" w:rsidP="00974F4B">
            <w:pPr>
              <w:ind w:firstLine="44"/>
            </w:pPr>
            <w:r w:rsidRPr="00AA34BE">
              <w:rPr>
                <w:sz w:val="22"/>
                <w:szCs w:val="22"/>
              </w:rPr>
              <w:t>Астрономия</w:t>
            </w:r>
          </w:p>
        </w:tc>
        <w:tc>
          <w:tcPr>
            <w:tcW w:w="1417" w:type="dxa"/>
          </w:tcPr>
          <w:p w:rsidR="00E50BE4" w:rsidRPr="00AA34BE" w:rsidRDefault="00E50BE4" w:rsidP="00974F4B">
            <w:pPr>
              <w:ind w:firstLine="0"/>
              <w:jc w:val="center"/>
            </w:pPr>
            <w:r w:rsidRPr="00AA34BE">
              <w:rPr>
                <w:sz w:val="22"/>
                <w:szCs w:val="22"/>
              </w:rPr>
              <w:t>ДЗ</w:t>
            </w:r>
          </w:p>
        </w:tc>
        <w:tc>
          <w:tcPr>
            <w:tcW w:w="3827" w:type="dxa"/>
            <w:vAlign w:val="center"/>
          </w:tcPr>
          <w:p w:rsidR="00E50BE4" w:rsidRPr="00AA34BE" w:rsidRDefault="00E50BE4" w:rsidP="00974F4B">
            <w:pPr>
              <w:ind w:firstLine="34"/>
              <w:jc w:val="left"/>
            </w:pPr>
            <w:r w:rsidRPr="00AA34BE">
              <w:rPr>
                <w:sz w:val="22"/>
                <w:szCs w:val="22"/>
              </w:rPr>
              <w:t>Тесты</w:t>
            </w:r>
          </w:p>
        </w:tc>
      </w:tr>
      <w:tr w:rsidR="00E50BE4" w:rsidRPr="00E81592" w:rsidTr="00974F4B">
        <w:trPr>
          <w:cantSplit/>
          <w:trHeight w:val="197"/>
        </w:trPr>
        <w:tc>
          <w:tcPr>
            <w:tcW w:w="1298" w:type="dxa"/>
          </w:tcPr>
          <w:p w:rsidR="00E50BE4" w:rsidRPr="00E81592" w:rsidRDefault="00E50BE4" w:rsidP="00974F4B">
            <w:pPr>
              <w:ind w:firstLine="0"/>
            </w:pPr>
            <w:r w:rsidRPr="00E81592">
              <w:rPr>
                <w:sz w:val="22"/>
                <w:szCs w:val="22"/>
              </w:rPr>
              <w:t>ОДП.01</w:t>
            </w:r>
          </w:p>
        </w:tc>
        <w:tc>
          <w:tcPr>
            <w:tcW w:w="2977" w:type="dxa"/>
          </w:tcPr>
          <w:p w:rsidR="00E50BE4" w:rsidRPr="00E81592" w:rsidRDefault="00E50BE4" w:rsidP="00974F4B">
            <w:pPr>
              <w:ind w:firstLine="44"/>
            </w:pPr>
            <w:r w:rsidRPr="00E81592">
              <w:rPr>
                <w:sz w:val="22"/>
                <w:szCs w:val="22"/>
              </w:rPr>
              <w:t>Информатика</w:t>
            </w:r>
          </w:p>
        </w:tc>
        <w:tc>
          <w:tcPr>
            <w:tcW w:w="1417" w:type="dxa"/>
          </w:tcPr>
          <w:p w:rsidR="00E50BE4" w:rsidRPr="00E81592" w:rsidRDefault="00E50BE4" w:rsidP="00974F4B">
            <w:pPr>
              <w:ind w:firstLine="0"/>
              <w:jc w:val="center"/>
            </w:pPr>
            <w:r w:rsidRPr="00E81592">
              <w:rPr>
                <w:sz w:val="22"/>
                <w:szCs w:val="22"/>
              </w:rPr>
              <w:t>ДЗ</w:t>
            </w:r>
          </w:p>
        </w:tc>
        <w:tc>
          <w:tcPr>
            <w:tcW w:w="3827" w:type="dxa"/>
          </w:tcPr>
          <w:p w:rsidR="00E50BE4" w:rsidRPr="00E81592" w:rsidRDefault="00E50BE4" w:rsidP="00974F4B">
            <w:pPr>
              <w:ind w:firstLine="34"/>
              <w:jc w:val="left"/>
            </w:pPr>
            <w:r w:rsidRPr="00E81592">
              <w:rPr>
                <w:sz w:val="22"/>
                <w:szCs w:val="22"/>
              </w:rPr>
              <w:t>Тесты</w:t>
            </w:r>
          </w:p>
        </w:tc>
      </w:tr>
      <w:tr w:rsidR="00E50BE4" w:rsidRPr="00E81592" w:rsidTr="00974F4B">
        <w:trPr>
          <w:cantSplit/>
          <w:trHeight w:val="147"/>
        </w:trPr>
        <w:tc>
          <w:tcPr>
            <w:tcW w:w="1298" w:type="dxa"/>
          </w:tcPr>
          <w:p w:rsidR="00E50BE4" w:rsidRPr="00E81592" w:rsidRDefault="00E50BE4" w:rsidP="00974F4B">
            <w:pPr>
              <w:ind w:firstLine="0"/>
              <w:rPr>
                <w:b/>
              </w:rPr>
            </w:pPr>
            <w:r w:rsidRPr="00E81592">
              <w:rPr>
                <w:sz w:val="22"/>
                <w:szCs w:val="22"/>
              </w:rPr>
              <w:t>ОДП.02</w:t>
            </w:r>
          </w:p>
        </w:tc>
        <w:tc>
          <w:tcPr>
            <w:tcW w:w="2977" w:type="dxa"/>
          </w:tcPr>
          <w:p w:rsidR="00E50BE4" w:rsidRPr="00E81592" w:rsidRDefault="00E50BE4" w:rsidP="00974F4B">
            <w:pPr>
              <w:ind w:firstLine="44"/>
            </w:pPr>
            <w:r w:rsidRPr="00E81592">
              <w:rPr>
                <w:sz w:val="22"/>
                <w:szCs w:val="22"/>
              </w:rPr>
              <w:t>Химия</w:t>
            </w:r>
          </w:p>
        </w:tc>
        <w:tc>
          <w:tcPr>
            <w:tcW w:w="1417" w:type="dxa"/>
          </w:tcPr>
          <w:p w:rsidR="00E50BE4" w:rsidRPr="00AA34BE" w:rsidRDefault="00E50BE4" w:rsidP="00974F4B">
            <w:pPr>
              <w:ind w:firstLine="0"/>
              <w:jc w:val="center"/>
            </w:pPr>
            <w:r>
              <w:rPr>
                <w:sz w:val="22"/>
                <w:szCs w:val="22"/>
              </w:rPr>
              <w:t>Э</w:t>
            </w:r>
          </w:p>
        </w:tc>
        <w:tc>
          <w:tcPr>
            <w:tcW w:w="3827" w:type="dxa"/>
          </w:tcPr>
          <w:p w:rsidR="00E50BE4" w:rsidRPr="00AA34BE" w:rsidRDefault="00E50BE4" w:rsidP="00974F4B">
            <w:pPr>
              <w:ind w:firstLine="0"/>
              <w:jc w:val="left"/>
            </w:pPr>
            <w:r w:rsidRPr="00AA34BE">
              <w:rPr>
                <w:sz w:val="22"/>
                <w:szCs w:val="22"/>
              </w:rPr>
              <w:t xml:space="preserve">Экзаменационные вопросы </w:t>
            </w:r>
          </w:p>
        </w:tc>
      </w:tr>
      <w:tr w:rsidR="00E50BE4" w:rsidRPr="00E81592" w:rsidTr="00974F4B">
        <w:trPr>
          <w:cantSplit/>
          <w:trHeight w:val="179"/>
        </w:trPr>
        <w:tc>
          <w:tcPr>
            <w:tcW w:w="1298" w:type="dxa"/>
          </w:tcPr>
          <w:p w:rsidR="00E50BE4" w:rsidRPr="00E81592" w:rsidRDefault="00E50BE4" w:rsidP="00974F4B">
            <w:pPr>
              <w:ind w:firstLine="0"/>
            </w:pPr>
            <w:r w:rsidRPr="00E81592">
              <w:rPr>
                <w:sz w:val="22"/>
                <w:szCs w:val="22"/>
              </w:rPr>
              <w:t>ОДП.03</w:t>
            </w:r>
          </w:p>
        </w:tc>
        <w:tc>
          <w:tcPr>
            <w:tcW w:w="2977" w:type="dxa"/>
          </w:tcPr>
          <w:p w:rsidR="00E50BE4" w:rsidRPr="00E81592" w:rsidRDefault="00E50BE4" w:rsidP="00974F4B">
            <w:pPr>
              <w:ind w:firstLine="44"/>
            </w:pPr>
            <w:r w:rsidRPr="00E81592">
              <w:rPr>
                <w:sz w:val="22"/>
                <w:szCs w:val="22"/>
              </w:rPr>
              <w:t>Биология</w:t>
            </w:r>
          </w:p>
        </w:tc>
        <w:tc>
          <w:tcPr>
            <w:tcW w:w="1417" w:type="dxa"/>
          </w:tcPr>
          <w:p w:rsidR="00E50BE4" w:rsidRPr="00E81592" w:rsidRDefault="00E50BE4" w:rsidP="00974F4B">
            <w:pPr>
              <w:ind w:firstLine="0"/>
              <w:jc w:val="center"/>
            </w:pPr>
            <w:r w:rsidRPr="00E81592">
              <w:rPr>
                <w:sz w:val="22"/>
                <w:szCs w:val="22"/>
              </w:rPr>
              <w:t>Э</w:t>
            </w:r>
          </w:p>
        </w:tc>
        <w:tc>
          <w:tcPr>
            <w:tcW w:w="3827" w:type="dxa"/>
          </w:tcPr>
          <w:p w:rsidR="00E50BE4" w:rsidRPr="00E81592" w:rsidRDefault="00E50BE4" w:rsidP="00974F4B">
            <w:pPr>
              <w:ind w:firstLine="34"/>
              <w:jc w:val="left"/>
            </w:pPr>
            <w:r w:rsidRPr="00E81592">
              <w:rPr>
                <w:sz w:val="22"/>
                <w:szCs w:val="22"/>
              </w:rPr>
              <w:t>Тесты</w:t>
            </w:r>
          </w:p>
        </w:tc>
      </w:tr>
      <w:tr w:rsidR="00E50BE4" w:rsidRPr="00E81592" w:rsidTr="00974F4B">
        <w:trPr>
          <w:cantSplit/>
          <w:trHeight w:val="197"/>
        </w:trPr>
        <w:tc>
          <w:tcPr>
            <w:tcW w:w="1298" w:type="dxa"/>
          </w:tcPr>
          <w:p w:rsidR="00E50BE4" w:rsidRPr="00E81592" w:rsidRDefault="00E50BE4" w:rsidP="00974F4B">
            <w:pPr>
              <w:ind w:firstLine="0"/>
            </w:pPr>
            <w:r w:rsidRPr="00E81592">
              <w:rPr>
                <w:sz w:val="22"/>
                <w:szCs w:val="22"/>
              </w:rPr>
              <w:t>ОДД.01</w:t>
            </w:r>
          </w:p>
        </w:tc>
        <w:tc>
          <w:tcPr>
            <w:tcW w:w="2977" w:type="dxa"/>
          </w:tcPr>
          <w:p w:rsidR="00E50BE4" w:rsidRPr="00E81592" w:rsidRDefault="00E50BE4" w:rsidP="00974F4B">
            <w:pPr>
              <w:ind w:firstLine="44"/>
            </w:pPr>
            <w:r w:rsidRPr="00E81592">
              <w:rPr>
                <w:sz w:val="22"/>
                <w:szCs w:val="22"/>
              </w:rPr>
              <w:t>Индивидуальный проект</w:t>
            </w:r>
          </w:p>
        </w:tc>
        <w:tc>
          <w:tcPr>
            <w:tcW w:w="1417" w:type="dxa"/>
          </w:tcPr>
          <w:p w:rsidR="00E50BE4" w:rsidRPr="00E81592" w:rsidRDefault="00E50BE4" w:rsidP="00974F4B">
            <w:pPr>
              <w:ind w:firstLine="0"/>
              <w:jc w:val="center"/>
            </w:pPr>
            <w:r w:rsidRPr="00E81592">
              <w:rPr>
                <w:sz w:val="22"/>
                <w:szCs w:val="22"/>
              </w:rPr>
              <w:t>ДЗ</w:t>
            </w:r>
          </w:p>
        </w:tc>
        <w:tc>
          <w:tcPr>
            <w:tcW w:w="3827" w:type="dxa"/>
          </w:tcPr>
          <w:p w:rsidR="00E50BE4" w:rsidRPr="00E81592" w:rsidRDefault="00E50BE4" w:rsidP="00974F4B">
            <w:pPr>
              <w:ind w:firstLine="0"/>
              <w:jc w:val="left"/>
            </w:pPr>
            <w:r w:rsidRPr="00E81592">
              <w:rPr>
                <w:sz w:val="22"/>
                <w:szCs w:val="22"/>
              </w:rPr>
              <w:t>Защита индивидуального проекта</w:t>
            </w:r>
          </w:p>
        </w:tc>
      </w:tr>
      <w:tr w:rsidR="00E50BE4" w:rsidRPr="00E81592" w:rsidTr="00974F4B">
        <w:trPr>
          <w:cantSplit/>
          <w:trHeight w:val="317"/>
        </w:trPr>
        <w:tc>
          <w:tcPr>
            <w:tcW w:w="9519" w:type="dxa"/>
            <w:gridSpan w:val="4"/>
          </w:tcPr>
          <w:p w:rsidR="00E50BE4" w:rsidRPr="00E81592" w:rsidRDefault="00E50BE4" w:rsidP="00974F4B">
            <w:pPr>
              <w:ind w:firstLine="0"/>
              <w:rPr>
                <w:b/>
              </w:rPr>
            </w:pPr>
            <w:r w:rsidRPr="00E81592">
              <w:rPr>
                <w:b/>
                <w:sz w:val="22"/>
                <w:szCs w:val="22"/>
              </w:rPr>
              <w:t xml:space="preserve">ОГСЭ.00 Общий гуманитарный и социально-экономический цикл </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ОГСЭ.01</w:t>
            </w:r>
          </w:p>
        </w:tc>
        <w:tc>
          <w:tcPr>
            <w:tcW w:w="2977" w:type="dxa"/>
          </w:tcPr>
          <w:p w:rsidR="00E50BE4" w:rsidRPr="00E81592" w:rsidRDefault="00E50BE4" w:rsidP="00974F4B">
            <w:pPr>
              <w:ind w:firstLine="44"/>
            </w:pPr>
            <w:r w:rsidRPr="00E81592">
              <w:rPr>
                <w:sz w:val="22"/>
                <w:szCs w:val="22"/>
              </w:rPr>
              <w:t>Основы философии</w:t>
            </w:r>
          </w:p>
        </w:tc>
        <w:tc>
          <w:tcPr>
            <w:tcW w:w="1417" w:type="dxa"/>
            <w:vAlign w:val="center"/>
          </w:tcPr>
          <w:p w:rsidR="00E50BE4" w:rsidRPr="00E81592" w:rsidRDefault="00E50BE4" w:rsidP="00974F4B">
            <w:pPr>
              <w:ind w:firstLine="0"/>
              <w:jc w:val="center"/>
            </w:pPr>
            <w:r w:rsidRPr="00E81592">
              <w:rPr>
                <w:sz w:val="22"/>
                <w:szCs w:val="22"/>
              </w:rPr>
              <w:t>ДЗ</w:t>
            </w:r>
          </w:p>
        </w:tc>
        <w:tc>
          <w:tcPr>
            <w:tcW w:w="3827" w:type="dxa"/>
            <w:vAlign w:val="center"/>
          </w:tcPr>
          <w:p w:rsidR="00E50BE4" w:rsidRPr="00E81592" w:rsidRDefault="00E50BE4" w:rsidP="00974F4B">
            <w:pPr>
              <w:ind w:firstLine="34"/>
              <w:jc w:val="left"/>
            </w:pPr>
            <w:r w:rsidRPr="00E81592">
              <w:rPr>
                <w:sz w:val="22"/>
                <w:szCs w:val="22"/>
              </w:rPr>
              <w:t>Тесты</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ОГСЭ.02</w:t>
            </w:r>
          </w:p>
        </w:tc>
        <w:tc>
          <w:tcPr>
            <w:tcW w:w="2977" w:type="dxa"/>
          </w:tcPr>
          <w:p w:rsidR="00E50BE4" w:rsidRPr="00E81592" w:rsidRDefault="00E50BE4" w:rsidP="00974F4B">
            <w:pPr>
              <w:ind w:firstLine="44"/>
            </w:pPr>
            <w:r w:rsidRPr="00E81592">
              <w:rPr>
                <w:sz w:val="22"/>
                <w:szCs w:val="22"/>
              </w:rPr>
              <w:t xml:space="preserve">История </w:t>
            </w:r>
          </w:p>
        </w:tc>
        <w:tc>
          <w:tcPr>
            <w:tcW w:w="1417" w:type="dxa"/>
            <w:vAlign w:val="center"/>
          </w:tcPr>
          <w:p w:rsidR="00E50BE4" w:rsidRPr="00E81592" w:rsidRDefault="00E50BE4" w:rsidP="00974F4B">
            <w:pPr>
              <w:ind w:firstLine="0"/>
              <w:jc w:val="center"/>
            </w:pPr>
            <w:r w:rsidRPr="00E81592">
              <w:rPr>
                <w:sz w:val="22"/>
                <w:szCs w:val="22"/>
              </w:rPr>
              <w:t>Э</w:t>
            </w:r>
          </w:p>
        </w:tc>
        <w:tc>
          <w:tcPr>
            <w:tcW w:w="3827" w:type="dxa"/>
          </w:tcPr>
          <w:p w:rsidR="00E50BE4" w:rsidRPr="00E81592" w:rsidRDefault="00E50BE4" w:rsidP="00974F4B">
            <w:pPr>
              <w:ind w:firstLine="0"/>
              <w:jc w:val="left"/>
            </w:pPr>
            <w:r w:rsidRPr="00E81592">
              <w:rPr>
                <w:sz w:val="22"/>
                <w:szCs w:val="22"/>
              </w:rPr>
              <w:t xml:space="preserve">Экзаменационные вопросы </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lastRenderedPageBreak/>
              <w:t>ОГСЭ.03</w:t>
            </w:r>
          </w:p>
        </w:tc>
        <w:tc>
          <w:tcPr>
            <w:tcW w:w="2977" w:type="dxa"/>
          </w:tcPr>
          <w:p w:rsidR="00E50BE4" w:rsidRPr="00E81592" w:rsidRDefault="00E50BE4" w:rsidP="00974F4B">
            <w:pPr>
              <w:ind w:firstLine="44"/>
            </w:pPr>
            <w:r w:rsidRPr="00E81592">
              <w:rPr>
                <w:sz w:val="22"/>
                <w:szCs w:val="22"/>
              </w:rPr>
              <w:t>Иностранный язык</w:t>
            </w:r>
          </w:p>
        </w:tc>
        <w:tc>
          <w:tcPr>
            <w:tcW w:w="1417" w:type="dxa"/>
            <w:vAlign w:val="center"/>
          </w:tcPr>
          <w:p w:rsidR="00E50BE4" w:rsidRPr="00E81592" w:rsidRDefault="00E50BE4" w:rsidP="00974F4B">
            <w:pPr>
              <w:ind w:firstLine="0"/>
              <w:jc w:val="center"/>
            </w:pPr>
            <w:r w:rsidRPr="00E81592">
              <w:rPr>
                <w:sz w:val="22"/>
                <w:szCs w:val="22"/>
              </w:rPr>
              <w:t>ДЗ</w:t>
            </w:r>
          </w:p>
        </w:tc>
        <w:tc>
          <w:tcPr>
            <w:tcW w:w="3827" w:type="dxa"/>
            <w:vAlign w:val="center"/>
          </w:tcPr>
          <w:p w:rsidR="00E50BE4" w:rsidRPr="00E81592" w:rsidRDefault="00E50BE4" w:rsidP="00974F4B">
            <w:pPr>
              <w:ind w:firstLine="34"/>
              <w:jc w:val="left"/>
            </w:pPr>
            <w:r w:rsidRPr="00E81592">
              <w:rPr>
                <w:sz w:val="22"/>
                <w:szCs w:val="22"/>
              </w:rPr>
              <w:t>Тест, собеседование по темам</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ОГСЭ.04</w:t>
            </w:r>
          </w:p>
        </w:tc>
        <w:tc>
          <w:tcPr>
            <w:tcW w:w="2977" w:type="dxa"/>
          </w:tcPr>
          <w:p w:rsidR="00E50BE4" w:rsidRPr="00E81592" w:rsidRDefault="00E50BE4" w:rsidP="00974F4B">
            <w:pPr>
              <w:ind w:firstLine="44"/>
            </w:pPr>
            <w:r w:rsidRPr="00E81592">
              <w:rPr>
                <w:sz w:val="22"/>
                <w:szCs w:val="22"/>
              </w:rPr>
              <w:t>Физическая культура</w:t>
            </w:r>
          </w:p>
        </w:tc>
        <w:tc>
          <w:tcPr>
            <w:tcW w:w="1417" w:type="dxa"/>
            <w:vAlign w:val="center"/>
          </w:tcPr>
          <w:p w:rsidR="00E50BE4" w:rsidRPr="00E81592" w:rsidRDefault="00E50BE4" w:rsidP="00974F4B">
            <w:pPr>
              <w:ind w:firstLine="0"/>
              <w:jc w:val="center"/>
            </w:pPr>
            <w:r w:rsidRPr="00E81592">
              <w:rPr>
                <w:sz w:val="22"/>
                <w:szCs w:val="22"/>
              </w:rPr>
              <w:t>ДЗ</w:t>
            </w:r>
          </w:p>
        </w:tc>
        <w:tc>
          <w:tcPr>
            <w:tcW w:w="3827" w:type="dxa"/>
            <w:vAlign w:val="center"/>
          </w:tcPr>
          <w:p w:rsidR="00E50BE4" w:rsidRPr="00E81592" w:rsidRDefault="00E50BE4" w:rsidP="00974F4B">
            <w:pPr>
              <w:ind w:firstLine="34"/>
              <w:jc w:val="left"/>
            </w:pPr>
            <w:r w:rsidRPr="00E81592">
              <w:rPr>
                <w:sz w:val="22"/>
                <w:szCs w:val="22"/>
              </w:rPr>
              <w:t>Сдача нормативов</w:t>
            </w:r>
          </w:p>
        </w:tc>
      </w:tr>
      <w:tr w:rsidR="00E50BE4" w:rsidRPr="00E81592" w:rsidTr="00974F4B">
        <w:trPr>
          <w:cantSplit/>
        </w:trPr>
        <w:tc>
          <w:tcPr>
            <w:tcW w:w="1298" w:type="dxa"/>
          </w:tcPr>
          <w:p w:rsidR="00E50BE4" w:rsidRPr="00960C21" w:rsidRDefault="00E50BE4" w:rsidP="00974F4B">
            <w:pPr>
              <w:ind w:firstLine="0"/>
            </w:pPr>
            <w:r>
              <w:rPr>
                <w:sz w:val="22"/>
                <w:szCs w:val="22"/>
              </w:rPr>
              <w:t>ОГСЭ.05</w:t>
            </w:r>
          </w:p>
        </w:tc>
        <w:tc>
          <w:tcPr>
            <w:tcW w:w="2977" w:type="dxa"/>
          </w:tcPr>
          <w:p w:rsidR="00E50BE4" w:rsidRPr="001B0CF3" w:rsidRDefault="00E50BE4" w:rsidP="00974F4B">
            <w:pPr>
              <w:ind w:firstLine="34"/>
            </w:pPr>
            <w:r w:rsidRPr="001B0CF3">
              <w:rPr>
                <w:sz w:val="22"/>
                <w:szCs w:val="22"/>
              </w:rPr>
              <w:t>Социальная адаптация обучающихся</w:t>
            </w:r>
          </w:p>
        </w:tc>
        <w:tc>
          <w:tcPr>
            <w:tcW w:w="1417" w:type="dxa"/>
          </w:tcPr>
          <w:p w:rsidR="00E50BE4" w:rsidRPr="00960C21" w:rsidRDefault="00E50BE4" w:rsidP="00974F4B">
            <w:pPr>
              <w:ind w:firstLine="0"/>
              <w:jc w:val="center"/>
            </w:pPr>
            <w:r>
              <w:rPr>
                <w:sz w:val="22"/>
                <w:szCs w:val="22"/>
              </w:rPr>
              <w:t>З</w:t>
            </w:r>
          </w:p>
        </w:tc>
        <w:tc>
          <w:tcPr>
            <w:tcW w:w="3827" w:type="dxa"/>
          </w:tcPr>
          <w:p w:rsidR="00E50BE4" w:rsidRPr="00960C21" w:rsidRDefault="00E50BE4" w:rsidP="00974F4B">
            <w:pPr>
              <w:ind w:firstLine="34"/>
              <w:jc w:val="left"/>
            </w:pPr>
            <w:r>
              <w:rPr>
                <w:sz w:val="22"/>
                <w:szCs w:val="22"/>
              </w:rPr>
              <w:t>Собеседование по вопросам</w:t>
            </w:r>
          </w:p>
        </w:tc>
      </w:tr>
      <w:tr w:rsidR="00E50BE4" w:rsidRPr="00E81592" w:rsidTr="00974F4B">
        <w:trPr>
          <w:cantSplit/>
        </w:trPr>
        <w:tc>
          <w:tcPr>
            <w:tcW w:w="9519" w:type="dxa"/>
            <w:gridSpan w:val="4"/>
          </w:tcPr>
          <w:p w:rsidR="00E50BE4" w:rsidRPr="00E81592" w:rsidRDefault="00E50BE4" w:rsidP="00974F4B">
            <w:pPr>
              <w:ind w:firstLine="0"/>
              <w:rPr>
                <w:b/>
              </w:rPr>
            </w:pPr>
            <w:r w:rsidRPr="00E81592">
              <w:rPr>
                <w:b/>
                <w:sz w:val="22"/>
                <w:szCs w:val="22"/>
              </w:rPr>
              <w:t xml:space="preserve">ЕН.00 Математический и общий естественнонаучный цикл </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ЕН.01</w:t>
            </w:r>
          </w:p>
        </w:tc>
        <w:tc>
          <w:tcPr>
            <w:tcW w:w="2977" w:type="dxa"/>
          </w:tcPr>
          <w:p w:rsidR="00E50BE4" w:rsidRPr="00E81592" w:rsidRDefault="00E50BE4" w:rsidP="00974F4B">
            <w:pPr>
              <w:ind w:firstLine="44"/>
            </w:pPr>
            <w:r w:rsidRPr="00E81592">
              <w:rPr>
                <w:sz w:val="22"/>
                <w:szCs w:val="22"/>
              </w:rPr>
              <w:t xml:space="preserve">Математика </w:t>
            </w:r>
          </w:p>
        </w:tc>
        <w:tc>
          <w:tcPr>
            <w:tcW w:w="1417" w:type="dxa"/>
            <w:vAlign w:val="center"/>
          </w:tcPr>
          <w:p w:rsidR="00E50BE4" w:rsidRPr="00E81592" w:rsidRDefault="00E50BE4" w:rsidP="00974F4B">
            <w:pPr>
              <w:ind w:firstLine="0"/>
              <w:jc w:val="center"/>
            </w:pPr>
            <w:r w:rsidRPr="00E81592">
              <w:rPr>
                <w:sz w:val="22"/>
                <w:szCs w:val="22"/>
              </w:rPr>
              <w:t>ДЗ</w:t>
            </w:r>
          </w:p>
        </w:tc>
        <w:tc>
          <w:tcPr>
            <w:tcW w:w="3827" w:type="dxa"/>
            <w:vAlign w:val="center"/>
          </w:tcPr>
          <w:p w:rsidR="00E50BE4" w:rsidRPr="00E81592" w:rsidRDefault="00E50BE4" w:rsidP="00974F4B">
            <w:pPr>
              <w:ind w:firstLine="0"/>
              <w:jc w:val="left"/>
            </w:pPr>
            <w:r w:rsidRPr="00E81592">
              <w:rPr>
                <w:sz w:val="22"/>
                <w:szCs w:val="22"/>
              </w:rPr>
              <w:t>Практические задания</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ЕН.02</w:t>
            </w:r>
          </w:p>
        </w:tc>
        <w:tc>
          <w:tcPr>
            <w:tcW w:w="2977" w:type="dxa"/>
            <w:vAlign w:val="center"/>
          </w:tcPr>
          <w:p w:rsidR="00E50BE4" w:rsidRPr="00C725CF" w:rsidRDefault="00E50BE4" w:rsidP="00974F4B">
            <w:pPr>
              <w:ind w:firstLine="0"/>
            </w:pPr>
            <w:r w:rsidRPr="00C725CF">
              <w:rPr>
                <w:sz w:val="22"/>
                <w:szCs w:val="22"/>
              </w:rPr>
              <w:t xml:space="preserve">Информационные технологии в профессиональной деятельности </w:t>
            </w:r>
          </w:p>
        </w:tc>
        <w:tc>
          <w:tcPr>
            <w:tcW w:w="1417" w:type="dxa"/>
          </w:tcPr>
          <w:p w:rsidR="00E50BE4" w:rsidRPr="00E81592" w:rsidRDefault="00E50BE4" w:rsidP="00974F4B">
            <w:pPr>
              <w:ind w:firstLine="0"/>
              <w:jc w:val="center"/>
            </w:pPr>
            <w:r w:rsidRPr="00E81592">
              <w:rPr>
                <w:sz w:val="22"/>
                <w:szCs w:val="22"/>
              </w:rPr>
              <w:t>ДЗ</w:t>
            </w:r>
          </w:p>
        </w:tc>
        <w:tc>
          <w:tcPr>
            <w:tcW w:w="3827" w:type="dxa"/>
          </w:tcPr>
          <w:p w:rsidR="00E50BE4" w:rsidRPr="00E81592" w:rsidRDefault="00E50BE4" w:rsidP="00974F4B">
            <w:pPr>
              <w:ind w:firstLine="34"/>
              <w:jc w:val="left"/>
            </w:pPr>
            <w:r w:rsidRPr="00E81592">
              <w:rPr>
                <w:sz w:val="22"/>
                <w:szCs w:val="22"/>
              </w:rPr>
              <w:t>Тесты</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ЕН.03</w:t>
            </w:r>
          </w:p>
        </w:tc>
        <w:tc>
          <w:tcPr>
            <w:tcW w:w="2977" w:type="dxa"/>
          </w:tcPr>
          <w:p w:rsidR="00E50BE4" w:rsidRPr="00E81592" w:rsidRDefault="00E50BE4" w:rsidP="00974F4B">
            <w:pPr>
              <w:ind w:firstLine="44"/>
            </w:pPr>
            <w:r w:rsidRPr="00E81592">
              <w:rPr>
                <w:sz w:val="22"/>
                <w:szCs w:val="22"/>
              </w:rPr>
              <w:t>Экологические основы природопользования</w:t>
            </w:r>
          </w:p>
        </w:tc>
        <w:tc>
          <w:tcPr>
            <w:tcW w:w="1417" w:type="dxa"/>
          </w:tcPr>
          <w:p w:rsidR="00E50BE4" w:rsidRPr="00E81592" w:rsidRDefault="00E50BE4" w:rsidP="00974F4B">
            <w:pPr>
              <w:ind w:firstLine="0"/>
              <w:jc w:val="center"/>
            </w:pPr>
            <w:r w:rsidRPr="00E81592">
              <w:rPr>
                <w:sz w:val="22"/>
                <w:szCs w:val="22"/>
              </w:rPr>
              <w:t>ДЗ</w:t>
            </w:r>
          </w:p>
        </w:tc>
        <w:tc>
          <w:tcPr>
            <w:tcW w:w="3827" w:type="dxa"/>
          </w:tcPr>
          <w:p w:rsidR="00E50BE4" w:rsidRPr="00E81592" w:rsidRDefault="00E50BE4" w:rsidP="00974F4B">
            <w:pPr>
              <w:ind w:firstLine="34"/>
              <w:jc w:val="left"/>
            </w:pPr>
            <w:r w:rsidRPr="00E81592">
              <w:rPr>
                <w:sz w:val="22"/>
                <w:szCs w:val="22"/>
              </w:rPr>
              <w:t>Тесты</w:t>
            </w:r>
          </w:p>
        </w:tc>
      </w:tr>
      <w:tr w:rsidR="00E50BE4" w:rsidRPr="00E81592" w:rsidTr="00974F4B">
        <w:trPr>
          <w:cantSplit/>
        </w:trPr>
        <w:tc>
          <w:tcPr>
            <w:tcW w:w="9519" w:type="dxa"/>
            <w:gridSpan w:val="4"/>
          </w:tcPr>
          <w:p w:rsidR="00E50BE4" w:rsidRPr="00E81592" w:rsidRDefault="00E50BE4" w:rsidP="00974F4B">
            <w:pPr>
              <w:ind w:firstLine="0"/>
              <w:rPr>
                <w:b/>
              </w:rPr>
            </w:pPr>
            <w:r w:rsidRPr="00E81592">
              <w:rPr>
                <w:b/>
                <w:sz w:val="22"/>
                <w:szCs w:val="22"/>
              </w:rPr>
              <w:t>П.00 Профессиональный цикл</w:t>
            </w:r>
          </w:p>
        </w:tc>
      </w:tr>
      <w:tr w:rsidR="00E50BE4" w:rsidRPr="00E81592" w:rsidTr="00974F4B">
        <w:trPr>
          <w:cantSplit/>
        </w:trPr>
        <w:tc>
          <w:tcPr>
            <w:tcW w:w="9519" w:type="dxa"/>
            <w:gridSpan w:val="4"/>
          </w:tcPr>
          <w:p w:rsidR="00E50BE4" w:rsidRPr="00E81592" w:rsidRDefault="00E50BE4" w:rsidP="00974F4B">
            <w:pPr>
              <w:ind w:firstLine="0"/>
              <w:rPr>
                <w:b/>
              </w:rPr>
            </w:pPr>
            <w:r w:rsidRPr="00E81592">
              <w:rPr>
                <w:b/>
                <w:sz w:val="22"/>
                <w:szCs w:val="22"/>
              </w:rPr>
              <w:t xml:space="preserve">ОП.00 Общепрофессиональные дисциплины </w:t>
            </w:r>
          </w:p>
        </w:tc>
      </w:tr>
      <w:tr w:rsidR="00E50BE4" w:rsidRPr="00E81592" w:rsidTr="00974F4B">
        <w:trPr>
          <w:cantSplit/>
        </w:trPr>
        <w:tc>
          <w:tcPr>
            <w:tcW w:w="1298" w:type="dxa"/>
          </w:tcPr>
          <w:p w:rsidR="00E50BE4" w:rsidRPr="00E81592" w:rsidRDefault="00E50BE4" w:rsidP="00974F4B">
            <w:pPr>
              <w:ind w:firstLine="0"/>
              <w:jc w:val="left"/>
            </w:pPr>
            <w:r w:rsidRPr="00E81592">
              <w:rPr>
                <w:sz w:val="22"/>
                <w:szCs w:val="22"/>
              </w:rPr>
              <w:t>ОП.01</w:t>
            </w:r>
          </w:p>
        </w:tc>
        <w:tc>
          <w:tcPr>
            <w:tcW w:w="2977" w:type="dxa"/>
          </w:tcPr>
          <w:p w:rsidR="00E50BE4" w:rsidRPr="00E81592" w:rsidRDefault="00E50BE4" w:rsidP="00974F4B">
            <w:pPr>
              <w:ind w:firstLine="0"/>
            </w:pPr>
            <w:r w:rsidRPr="00E81592">
              <w:rPr>
                <w:sz w:val="22"/>
                <w:szCs w:val="22"/>
              </w:rPr>
              <w:t>Экономика организации</w:t>
            </w:r>
          </w:p>
        </w:tc>
        <w:tc>
          <w:tcPr>
            <w:tcW w:w="1417" w:type="dxa"/>
            <w:vAlign w:val="center"/>
          </w:tcPr>
          <w:p w:rsidR="00E50BE4" w:rsidRPr="00E81592" w:rsidRDefault="00E50BE4" w:rsidP="00974F4B">
            <w:pPr>
              <w:ind w:firstLine="0"/>
              <w:jc w:val="center"/>
            </w:pPr>
            <w:r w:rsidRPr="00E81592">
              <w:rPr>
                <w:sz w:val="22"/>
                <w:szCs w:val="22"/>
              </w:rPr>
              <w:t>Э</w:t>
            </w:r>
          </w:p>
        </w:tc>
        <w:tc>
          <w:tcPr>
            <w:tcW w:w="3827" w:type="dxa"/>
          </w:tcPr>
          <w:p w:rsidR="00E50BE4" w:rsidRPr="00E81592" w:rsidRDefault="00E50BE4" w:rsidP="00974F4B">
            <w:pPr>
              <w:ind w:firstLine="0"/>
              <w:jc w:val="left"/>
            </w:pPr>
            <w:r w:rsidRPr="00E81592">
              <w:rPr>
                <w:sz w:val="22"/>
                <w:szCs w:val="22"/>
              </w:rPr>
              <w:t>Экзаменационные вопросы и задания</w:t>
            </w:r>
          </w:p>
        </w:tc>
      </w:tr>
      <w:tr w:rsidR="00E50BE4" w:rsidRPr="00E81592" w:rsidTr="00974F4B">
        <w:trPr>
          <w:cantSplit/>
          <w:trHeight w:val="115"/>
        </w:trPr>
        <w:tc>
          <w:tcPr>
            <w:tcW w:w="1298" w:type="dxa"/>
          </w:tcPr>
          <w:p w:rsidR="00E50BE4" w:rsidRPr="00E81592" w:rsidRDefault="00E50BE4" w:rsidP="00974F4B">
            <w:pPr>
              <w:ind w:firstLine="0"/>
              <w:jc w:val="left"/>
              <w:rPr>
                <w:lang w:val="en-US"/>
              </w:rPr>
            </w:pPr>
            <w:r w:rsidRPr="00E81592">
              <w:rPr>
                <w:sz w:val="22"/>
                <w:szCs w:val="22"/>
              </w:rPr>
              <w:t>ОП.02</w:t>
            </w:r>
          </w:p>
        </w:tc>
        <w:tc>
          <w:tcPr>
            <w:tcW w:w="2977" w:type="dxa"/>
          </w:tcPr>
          <w:p w:rsidR="00E50BE4" w:rsidRPr="00E81592" w:rsidRDefault="00E50BE4" w:rsidP="00974F4B">
            <w:pPr>
              <w:ind w:firstLine="0"/>
            </w:pPr>
            <w:r w:rsidRPr="00E81592">
              <w:rPr>
                <w:sz w:val="22"/>
                <w:szCs w:val="22"/>
              </w:rPr>
              <w:t>Основы менеджмента</w:t>
            </w:r>
          </w:p>
        </w:tc>
        <w:tc>
          <w:tcPr>
            <w:tcW w:w="1417" w:type="dxa"/>
            <w:vAlign w:val="center"/>
          </w:tcPr>
          <w:p w:rsidR="00E50BE4" w:rsidRPr="00E81592" w:rsidRDefault="00E50BE4" w:rsidP="00974F4B">
            <w:pPr>
              <w:ind w:firstLine="0"/>
              <w:jc w:val="center"/>
            </w:pPr>
            <w:r w:rsidRPr="00E81592">
              <w:rPr>
                <w:sz w:val="22"/>
                <w:szCs w:val="22"/>
              </w:rPr>
              <w:t>ДЗ</w:t>
            </w:r>
          </w:p>
        </w:tc>
        <w:tc>
          <w:tcPr>
            <w:tcW w:w="3827" w:type="dxa"/>
            <w:vAlign w:val="center"/>
          </w:tcPr>
          <w:p w:rsidR="00E50BE4" w:rsidRPr="00E81592" w:rsidRDefault="00E50BE4" w:rsidP="00974F4B">
            <w:pPr>
              <w:ind w:firstLine="34"/>
              <w:jc w:val="left"/>
            </w:pPr>
            <w:r w:rsidRPr="00E81592">
              <w:rPr>
                <w:sz w:val="22"/>
                <w:szCs w:val="22"/>
              </w:rPr>
              <w:t>Тесты</w:t>
            </w:r>
          </w:p>
        </w:tc>
      </w:tr>
      <w:tr w:rsidR="00E50BE4" w:rsidRPr="00E81592" w:rsidTr="00974F4B">
        <w:trPr>
          <w:cantSplit/>
        </w:trPr>
        <w:tc>
          <w:tcPr>
            <w:tcW w:w="1298" w:type="dxa"/>
          </w:tcPr>
          <w:p w:rsidR="00E50BE4" w:rsidRPr="00E81592" w:rsidRDefault="00E50BE4" w:rsidP="00974F4B">
            <w:pPr>
              <w:ind w:firstLine="0"/>
              <w:jc w:val="left"/>
            </w:pPr>
            <w:r w:rsidRPr="00E81592">
              <w:rPr>
                <w:sz w:val="22"/>
                <w:szCs w:val="22"/>
              </w:rPr>
              <w:t>ОП.03</w:t>
            </w:r>
          </w:p>
        </w:tc>
        <w:tc>
          <w:tcPr>
            <w:tcW w:w="2977" w:type="dxa"/>
          </w:tcPr>
          <w:p w:rsidR="00E50BE4" w:rsidRPr="00E81592" w:rsidRDefault="00E50BE4" w:rsidP="00974F4B">
            <w:pPr>
              <w:ind w:firstLine="0"/>
            </w:pPr>
            <w:r w:rsidRPr="00E81592">
              <w:rPr>
                <w:sz w:val="22"/>
                <w:szCs w:val="22"/>
              </w:rPr>
              <w:t>Охрана труда</w:t>
            </w:r>
          </w:p>
        </w:tc>
        <w:tc>
          <w:tcPr>
            <w:tcW w:w="1417" w:type="dxa"/>
            <w:vAlign w:val="center"/>
          </w:tcPr>
          <w:p w:rsidR="00E50BE4" w:rsidRPr="00E81592" w:rsidRDefault="00E50BE4" w:rsidP="00974F4B">
            <w:pPr>
              <w:ind w:firstLine="0"/>
              <w:jc w:val="center"/>
            </w:pPr>
            <w:r w:rsidRPr="00E81592">
              <w:rPr>
                <w:sz w:val="22"/>
                <w:szCs w:val="22"/>
              </w:rPr>
              <w:t>ДЗ</w:t>
            </w:r>
          </w:p>
        </w:tc>
        <w:tc>
          <w:tcPr>
            <w:tcW w:w="3827" w:type="dxa"/>
            <w:vAlign w:val="center"/>
          </w:tcPr>
          <w:p w:rsidR="00E50BE4" w:rsidRPr="00E81592" w:rsidRDefault="00E50BE4" w:rsidP="00974F4B">
            <w:pPr>
              <w:ind w:firstLine="34"/>
              <w:jc w:val="left"/>
            </w:pPr>
            <w:r w:rsidRPr="00E81592">
              <w:rPr>
                <w:sz w:val="22"/>
                <w:szCs w:val="22"/>
              </w:rPr>
              <w:t>Тесты</w:t>
            </w:r>
          </w:p>
        </w:tc>
      </w:tr>
      <w:tr w:rsidR="00E50BE4" w:rsidRPr="00E81592" w:rsidTr="00974F4B">
        <w:trPr>
          <w:cantSplit/>
        </w:trPr>
        <w:tc>
          <w:tcPr>
            <w:tcW w:w="1298" w:type="dxa"/>
          </w:tcPr>
          <w:p w:rsidR="00E50BE4" w:rsidRPr="00E81592" w:rsidRDefault="00E50BE4" w:rsidP="00974F4B">
            <w:pPr>
              <w:ind w:firstLine="0"/>
              <w:jc w:val="left"/>
            </w:pPr>
            <w:r w:rsidRPr="00E81592">
              <w:rPr>
                <w:sz w:val="22"/>
                <w:szCs w:val="22"/>
              </w:rPr>
              <w:t>ОП.04</w:t>
            </w:r>
          </w:p>
        </w:tc>
        <w:tc>
          <w:tcPr>
            <w:tcW w:w="2977" w:type="dxa"/>
          </w:tcPr>
          <w:p w:rsidR="00E50BE4" w:rsidRPr="00E81592" w:rsidRDefault="00E50BE4" w:rsidP="00974F4B">
            <w:pPr>
              <w:ind w:firstLine="0"/>
            </w:pPr>
            <w:r w:rsidRPr="00E81592">
              <w:rPr>
                <w:sz w:val="22"/>
                <w:szCs w:val="22"/>
              </w:rPr>
              <w:t>Ботаника с основами физиологии растений</w:t>
            </w:r>
          </w:p>
        </w:tc>
        <w:tc>
          <w:tcPr>
            <w:tcW w:w="1417" w:type="dxa"/>
          </w:tcPr>
          <w:p w:rsidR="00E50BE4" w:rsidRPr="00E81592" w:rsidRDefault="00E50BE4" w:rsidP="00974F4B">
            <w:pPr>
              <w:ind w:firstLine="0"/>
              <w:jc w:val="center"/>
            </w:pPr>
            <w:r w:rsidRPr="00E81592">
              <w:rPr>
                <w:sz w:val="22"/>
                <w:szCs w:val="22"/>
              </w:rPr>
              <w:t>Э</w:t>
            </w:r>
          </w:p>
        </w:tc>
        <w:tc>
          <w:tcPr>
            <w:tcW w:w="3827" w:type="dxa"/>
          </w:tcPr>
          <w:p w:rsidR="00E50BE4" w:rsidRPr="00E81592" w:rsidRDefault="00E50BE4" w:rsidP="00974F4B">
            <w:pPr>
              <w:ind w:firstLine="0"/>
              <w:jc w:val="left"/>
            </w:pPr>
            <w:r w:rsidRPr="00E81592">
              <w:rPr>
                <w:sz w:val="22"/>
                <w:szCs w:val="22"/>
              </w:rPr>
              <w:t>Экзаменационные вопросы и задания</w:t>
            </w:r>
          </w:p>
        </w:tc>
      </w:tr>
      <w:tr w:rsidR="00E50BE4" w:rsidRPr="00E81592" w:rsidTr="00974F4B">
        <w:trPr>
          <w:cantSplit/>
        </w:trPr>
        <w:tc>
          <w:tcPr>
            <w:tcW w:w="1298" w:type="dxa"/>
          </w:tcPr>
          <w:p w:rsidR="00E50BE4" w:rsidRPr="00E81592" w:rsidRDefault="00E50BE4" w:rsidP="00974F4B">
            <w:pPr>
              <w:ind w:firstLine="0"/>
              <w:jc w:val="left"/>
            </w:pPr>
            <w:r w:rsidRPr="00E81592">
              <w:rPr>
                <w:sz w:val="22"/>
                <w:szCs w:val="22"/>
              </w:rPr>
              <w:t>ОП.05</w:t>
            </w:r>
          </w:p>
        </w:tc>
        <w:tc>
          <w:tcPr>
            <w:tcW w:w="2977" w:type="dxa"/>
          </w:tcPr>
          <w:p w:rsidR="00E50BE4" w:rsidRPr="00E81592" w:rsidRDefault="00E50BE4" w:rsidP="00974F4B">
            <w:pPr>
              <w:ind w:firstLine="0"/>
            </w:pPr>
            <w:r w:rsidRPr="00E81592">
              <w:rPr>
                <w:sz w:val="22"/>
                <w:szCs w:val="22"/>
              </w:rPr>
              <w:t>Основы почвоведения, земледелия и агрохимии</w:t>
            </w:r>
          </w:p>
        </w:tc>
        <w:tc>
          <w:tcPr>
            <w:tcW w:w="1417" w:type="dxa"/>
          </w:tcPr>
          <w:p w:rsidR="00E50BE4" w:rsidRPr="00E81592" w:rsidRDefault="00E50BE4" w:rsidP="00974F4B">
            <w:pPr>
              <w:ind w:firstLine="0"/>
              <w:jc w:val="center"/>
            </w:pPr>
            <w:r w:rsidRPr="00E81592">
              <w:rPr>
                <w:sz w:val="22"/>
                <w:szCs w:val="22"/>
              </w:rPr>
              <w:t>Э</w:t>
            </w:r>
          </w:p>
        </w:tc>
        <w:tc>
          <w:tcPr>
            <w:tcW w:w="3827" w:type="dxa"/>
          </w:tcPr>
          <w:p w:rsidR="00E50BE4" w:rsidRPr="00E81592" w:rsidRDefault="00E50BE4" w:rsidP="00974F4B">
            <w:pPr>
              <w:ind w:firstLine="0"/>
              <w:jc w:val="left"/>
            </w:pPr>
            <w:r w:rsidRPr="00E81592">
              <w:rPr>
                <w:sz w:val="22"/>
                <w:szCs w:val="22"/>
              </w:rPr>
              <w:t>Экзаменационные вопросы и задания</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ОП.06</w:t>
            </w:r>
          </w:p>
        </w:tc>
        <w:tc>
          <w:tcPr>
            <w:tcW w:w="2977" w:type="dxa"/>
            <w:vAlign w:val="center"/>
          </w:tcPr>
          <w:p w:rsidR="00E50BE4" w:rsidRPr="00E81592" w:rsidRDefault="00E50BE4" w:rsidP="00974F4B">
            <w:pPr>
              <w:ind w:firstLine="34"/>
            </w:pPr>
            <w:r w:rsidRPr="00E81592">
              <w:rPr>
                <w:sz w:val="22"/>
                <w:szCs w:val="22"/>
              </w:rPr>
              <w:t>Основы садово-паркового искусства</w:t>
            </w:r>
          </w:p>
        </w:tc>
        <w:tc>
          <w:tcPr>
            <w:tcW w:w="1417" w:type="dxa"/>
          </w:tcPr>
          <w:p w:rsidR="00E50BE4" w:rsidRPr="00E81592" w:rsidRDefault="00E50BE4" w:rsidP="00974F4B">
            <w:pPr>
              <w:ind w:firstLine="0"/>
              <w:jc w:val="center"/>
            </w:pPr>
            <w:r w:rsidRPr="00E81592">
              <w:rPr>
                <w:sz w:val="22"/>
                <w:szCs w:val="22"/>
              </w:rPr>
              <w:t>ДЗ</w:t>
            </w:r>
          </w:p>
        </w:tc>
        <w:tc>
          <w:tcPr>
            <w:tcW w:w="3827" w:type="dxa"/>
          </w:tcPr>
          <w:p w:rsidR="00E50BE4" w:rsidRPr="00E81592" w:rsidRDefault="00E50BE4" w:rsidP="00974F4B">
            <w:pPr>
              <w:ind w:firstLine="34"/>
              <w:jc w:val="left"/>
            </w:pPr>
            <w:r w:rsidRPr="00E81592">
              <w:rPr>
                <w:sz w:val="22"/>
                <w:szCs w:val="22"/>
              </w:rPr>
              <w:t>Тесты</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ОП.07</w:t>
            </w:r>
          </w:p>
        </w:tc>
        <w:tc>
          <w:tcPr>
            <w:tcW w:w="2977" w:type="dxa"/>
          </w:tcPr>
          <w:p w:rsidR="00E50BE4" w:rsidRPr="00E81592" w:rsidRDefault="00E50BE4" w:rsidP="00974F4B">
            <w:pPr>
              <w:ind w:firstLine="34"/>
            </w:pPr>
            <w:r w:rsidRPr="00E81592">
              <w:rPr>
                <w:sz w:val="22"/>
                <w:szCs w:val="22"/>
              </w:rPr>
              <w:t>Озеленение населенных мест с основами градостроительства</w:t>
            </w:r>
          </w:p>
        </w:tc>
        <w:tc>
          <w:tcPr>
            <w:tcW w:w="1417" w:type="dxa"/>
          </w:tcPr>
          <w:p w:rsidR="00E50BE4" w:rsidRPr="00E81592" w:rsidRDefault="00E50BE4" w:rsidP="00974F4B">
            <w:pPr>
              <w:ind w:firstLine="0"/>
              <w:jc w:val="center"/>
            </w:pPr>
            <w:r w:rsidRPr="00E81592">
              <w:rPr>
                <w:sz w:val="22"/>
                <w:szCs w:val="22"/>
              </w:rPr>
              <w:t>ДЗ</w:t>
            </w:r>
          </w:p>
        </w:tc>
        <w:tc>
          <w:tcPr>
            <w:tcW w:w="3827" w:type="dxa"/>
          </w:tcPr>
          <w:p w:rsidR="00E50BE4" w:rsidRPr="00E81592" w:rsidRDefault="00E50BE4" w:rsidP="00974F4B">
            <w:pPr>
              <w:ind w:firstLine="34"/>
              <w:jc w:val="left"/>
            </w:pPr>
            <w:r w:rsidRPr="00E81592">
              <w:rPr>
                <w:sz w:val="22"/>
                <w:szCs w:val="22"/>
              </w:rPr>
              <w:t>Тесты</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ОП.08</w:t>
            </w:r>
          </w:p>
        </w:tc>
        <w:tc>
          <w:tcPr>
            <w:tcW w:w="2977" w:type="dxa"/>
          </w:tcPr>
          <w:p w:rsidR="00E50BE4" w:rsidRPr="00E81592" w:rsidRDefault="00E50BE4" w:rsidP="00974F4B">
            <w:pPr>
              <w:ind w:firstLine="34"/>
            </w:pPr>
            <w:r w:rsidRPr="00E81592">
              <w:rPr>
                <w:sz w:val="22"/>
                <w:szCs w:val="22"/>
              </w:rPr>
              <w:t>Цветочно-декоративные растения и дендрология</w:t>
            </w:r>
          </w:p>
        </w:tc>
        <w:tc>
          <w:tcPr>
            <w:tcW w:w="1417" w:type="dxa"/>
          </w:tcPr>
          <w:p w:rsidR="00E50BE4" w:rsidRPr="00E81592" w:rsidRDefault="00E50BE4" w:rsidP="00974F4B">
            <w:pPr>
              <w:ind w:firstLine="0"/>
              <w:jc w:val="center"/>
            </w:pPr>
            <w:r w:rsidRPr="00E81592">
              <w:rPr>
                <w:sz w:val="22"/>
                <w:szCs w:val="22"/>
              </w:rPr>
              <w:t>Э</w:t>
            </w:r>
          </w:p>
        </w:tc>
        <w:tc>
          <w:tcPr>
            <w:tcW w:w="3827" w:type="dxa"/>
          </w:tcPr>
          <w:p w:rsidR="00E50BE4" w:rsidRPr="00E81592" w:rsidRDefault="00E50BE4" w:rsidP="00974F4B">
            <w:pPr>
              <w:ind w:firstLine="0"/>
              <w:jc w:val="left"/>
            </w:pPr>
            <w:r w:rsidRPr="00E81592">
              <w:rPr>
                <w:sz w:val="22"/>
                <w:szCs w:val="22"/>
              </w:rPr>
              <w:t>Экзаменационные вопросы и задания</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ОП.09</w:t>
            </w:r>
          </w:p>
        </w:tc>
        <w:tc>
          <w:tcPr>
            <w:tcW w:w="2977" w:type="dxa"/>
            <w:vAlign w:val="center"/>
          </w:tcPr>
          <w:p w:rsidR="00E50BE4" w:rsidRPr="00E81592" w:rsidRDefault="00E50BE4" w:rsidP="00974F4B">
            <w:pPr>
              <w:ind w:firstLine="34"/>
            </w:pPr>
            <w:r w:rsidRPr="00E81592">
              <w:rPr>
                <w:sz w:val="22"/>
                <w:szCs w:val="22"/>
              </w:rPr>
              <w:t>Безопасность жизнедеятельности</w:t>
            </w:r>
          </w:p>
        </w:tc>
        <w:tc>
          <w:tcPr>
            <w:tcW w:w="1417" w:type="dxa"/>
          </w:tcPr>
          <w:p w:rsidR="00E50BE4" w:rsidRPr="00E81592" w:rsidRDefault="00E50BE4" w:rsidP="00974F4B">
            <w:pPr>
              <w:ind w:firstLine="0"/>
              <w:jc w:val="center"/>
            </w:pPr>
            <w:r w:rsidRPr="00E81592">
              <w:rPr>
                <w:sz w:val="22"/>
                <w:szCs w:val="22"/>
              </w:rPr>
              <w:t>ДЗ</w:t>
            </w:r>
          </w:p>
        </w:tc>
        <w:tc>
          <w:tcPr>
            <w:tcW w:w="3827" w:type="dxa"/>
          </w:tcPr>
          <w:p w:rsidR="00E50BE4" w:rsidRPr="00E81592" w:rsidRDefault="00E50BE4" w:rsidP="00974F4B">
            <w:pPr>
              <w:ind w:firstLine="34"/>
              <w:jc w:val="left"/>
            </w:pPr>
            <w:r w:rsidRPr="00E81592">
              <w:rPr>
                <w:sz w:val="22"/>
                <w:szCs w:val="22"/>
              </w:rPr>
              <w:t>Тесты</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ОП.10</w:t>
            </w:r>
          </w:p>
        </w:tc>
        <w:tc>
          <w:tcPr>
            <w:tcW w:w="2977" w:type="dxa"/>
          </w:tcPr>
          <w:p w:rsidR="00E50BE4" w:rsidRPr="00E81592" w:rsidRDefault="00E50BE4" w:rsidP="00974F4B">
            <w:pPr>
              <w:ind w:firstLine="34"/>
            </w:pPr>
            <w:r w:rsidRPr="00E81592">
              <w:rPr>
                <w:sz w:val="22"/>
                <w:szCs w:val="22"/>
              </w:rPr>
              <w:t>Машины и механизмы в садово-парковом хозяйстве</w:t>
            </w:r>
          </w:p>
        </w:tc>
        <w:tc>
          <w:tcPr>
            <w:tcW w:w="1417" w:type="dxa"/>
          </w:tcPr>
          <w:p w:rsidR="00E50BE4" w:rsidRPr="00E81592" w:rsidRDefault="00E50BE4" w:rsidP="00974F4B">
            <w:pPr>
              <w:ind w:firstLine="0"/>
              <w:jc w:val="center"/>
            </w:pPr>
            <w:r w:rsidRPr="00E81592">
              <w:rPr>
                <w:sz w:val="22"/>
                <w:szCs w:val="22"/>
              </w:rPr>
              <w:t>ДЗ</w:t>
            </w:r>
          </w:p>
        </w:tc>
        <w:tc>
          <w:tcPr>
            <w:tcW w:w="3827" w:type="dxa"/>
          </w:tcPr>
          <w:p w:rsidR="00E50BE4" w:rsidRPr="00E81592" w:rsidRDefault="00E50BE4" w:rsidP="00974F4B">
            <w:pPr>
              <w:ind w:firstLine="34"/>
              <w:jc w:val="left"/>
            </w:pPr>
            <w:r w:rsidRPr="00E81592">
              <w:rPr>
                <w:sz w:val="22"/>
                <w:szCs w:val="22"/>
              </w:rPr>
              <w:t>Тесты</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ОП.11</w:t>
            </w:r>
          </w:p>
        </w:tc>
        <w:tc>
          <w:tcPr>
            <w:tcW w:w="2977" w:type="dxa"/>
            <w:vAlign w:val="center"/>
          </w:tcPr>
          <w:p w:rsidR="00E50BE4" w:rsidRPr="00E81592" w:rsidRDefault="00E50BE4" w:rsidP="00974F4B">
            <w:pPr>
              <w:ind w:firstLine="34"/>
            </w:pPr>
            <w:r w:rsidRPr="00E81592">
              <w:rPr>
                <w:sz w:val="22"/>
                <w:szCs w:val="22"/>
              </w:rPr>
              <w:t>Основы предпринимательской деятельности</w:t>
            </w:r>
          </w:p>
        </w:tc>
        <w:tc>
          <w:tcPr>
            <w:tcW w:w="1417" w:type="dxa"/>
          </w:tcPr>
          <w:p w:rsidR="00E50BE4" w:rsidRPr="00E81592" w:rsidRDefault="00E50BE4" w:rsidP="00974F4B">
            <w:pPr>
              <w:ind w:firstLine="0"/>
              <w:jc w:val="center"/>
            </w:pPr>
            <w:r w:rsidRPr="00E81592">
              <w:rPr>
                <w:sz w:val="22"/>
                <w:szCs w:val="22"/>
              </w:rPr>
              <w:t>ДЗ</w:t>
            </w:r>
          </w:p>
        </w:tc>
        <w:tc>
          <w:tcPr>
            <w:tcW w:w="3827" w:type="dxa"/>
          </w:tcPr>
          <w:p w:rsidR="00E50BE4" w:rsidRPr="00E81592" w:rsidRDefault="00E50BE4" w:rsidP="00974F4B">
            <w:pPr>
              <w:ind w:firstLine="34"/>
              <w:jc w:val="left"/>
            </w:pPr>
            <w:r w:rsidRPr="00E81592">
              <w:rPr>
                <w:sz w:val="22"/>
                <w:szCs w:val="22"/>
              </w:rPr>
              <w:t>Тесты</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ОП.12</w:t>
            </w:r>
          </w:p>
        </w:tc>
        <w:tc>
          <w:tcPr>
            <w:tcW w:w="2977" w:type="dxa"/>
          </w:tcPr>
          <w:p w:rsidR="00E50BE4" w:rsidRPr="00E81592" w:rsidRDefault="00E50BE4" w:rsidP="00974F4B">
            <w:pPr>
              <w:ind w:firstLine="34"/>
            </w:pPr>
            <w:r w:rsidRPr="00E81592">
              <w:rPr>
                <w:sz w:val="22"/>
                <w:szCs w:val="22"/>
              </w:rPr>
              <w:t>Основы фитодизайна и флористики</w:t>
            </w:r>
          </w:p>
        </w:tc>
        <w:tc>
          <w:tcPr>
            <w:tcW w:w="1417" w:type="dxa"/>
          </w:tcPr>
          <w:p w:rsidR="00E50BE4" w:rsidRPr="00E81592" w:rsidRDefault="00E50BE4" w:rsidP="00974F4B">
            <w:pPr>
              <w:ind w:firstLine="0"/>
              <w:jc w:val="center"/>
            </w:pPr>
            <w:r w:rsidRPr="00E81592">
              <w:rPr>
                <w:sz w:val="22"/>
                <w:szCs w:val="22"/>
              </w:rPr>
              <w:t>ДЗ</w:t>
            </w:r>
          </w:p>
        </w:tc>
        <w:tc>
          <w:tcPr>
            <w:tcW w:w="3827" w:type="dxa"/>
          </w:tcPr>
          <w:p w:rsidR="00E50BE4" w:rsidRPr="00E81592" w:rsidRDefault="00E50BE4" w:rsidP="00974F4B">
            <w:pPr>
              <w:ind w:firstLine="34"/>
              <w:jc w:val="left"/>
            </w:pPr>
            <w:r w:rsidRPr="00E81592">
              <w:rPr>
                <w:sz w:val="22"/>
                <w:szCs w:val="22"/>
              </w:rPr>
              <w:t>Тесты</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ОП.13</w:t>
            </w:r>
          </w:p>
        </w:tc>
        <w:tc>
          <w:tcPr>
            <w:tcW w:w="2977" w:type="dxa"/>
          </w:tcPr>
          <w:p w:rsidR="00E50BE4" w:rsidRPr="00E81592" w:rsidRDefault="00E50BE4" w:rsidP="00974F4B">
            <w:pPr>
              <w:ind w:firstLine="34"/>
            </w:pPr>
            <w:r w:rsidRPr="00E81592">
              <w:rPr>
                <w:sz w:val="22"/>
                <w:szCs w:val="22"/>
              </w:rPr>
              <w:t>Защита зеленых насаждений от вредителей и болезней</w:t>
            </w:r>
          </w:p>
        </w:tc>
        <w:tc>
          <w:tcPr>
            <w:tcW w:w="1417" w:type="dxa"/>
          </w:tcPr>
          <w:p w:rsidR="00E50BE4" w:rsidRPr="00E81592" w:rsidRDefault="00E50BE4" w:rsidP="00974F4B">
            <w:pPr>
              <w:ind w:firstLine="0"/>
              <w:jc w:val="center"/>
            </w:pPr>
            <w:r w:rsidRPr="00E81592">
              <w:rPr>
                <w:sz w:val="22"/>
                <w:szCs w:val="22"/>
              </w:rPr>
              <w:t>ДЗ</w:t>
            </w:r>
          </w:p>
        </w:tc>
        <w:tc>
          <w:tcPr>
            <w:tcW w:w="3827" w:type="dxa"/>
          </w:tcPr>
          <w:p w:rsidR="00E50BE4" w:rsidRPr="00E81592" w:rsidRDefault="00E50BE4" w:rsidP="00974F4B">
            <w:pPr>
              <w:ind w:firstLine="34"/>
              <w:jc w:val="left"/>
            </w:pPr>
            <w:r w:rsidRPr="00E81592">
              <w:rPr>
                <w:sz w:val="22"/>
                <w:szCs w:val="22"/>
              </w:rPr>
              <w:t>Тесты</w:t>
            </w:r>
          </w:p>
        </w:tc>
      </w:tr>
      <w:tr w:rsidR="00E50BE4" w:rsidRPr="00E81592" w:rsidTr="00974F4B">
        <w:trPr>
          <w:cantSplit/>
        </w:trPr>
        <w:tc>
          <w:tcPr>
            <w:tcW w:w="1298" w:type="dxa"/>
          </w:tcPr>
          <w:p w:rsidR="00E50BE4" w:rsidRPr="00E81592" w:rsidRDefault="00E50BE4" w:rsidP="00974F4B">
            <w:pPr>
              <w:ind w:firstLine="0"/>
              <w:jc w:val="left"/>
            </w:pPr>
            <w:r w:rsidRPr="00E81592">
              <w:rPr>
                <w:sz w:val="22"/>
                <w:szCs w:val="22"/>
              </w:rPr>
              <w:t>ОП.14</w:t>
            </w:r>
          </w:p>
        </w:tc>
        <w:tc>
          <w:tcPr>
            <w:tcW w:w="2977" w:type="dxa"/>
          </w:tcPr>
          <w:p w:rsidR="00E50BE4" w:rsidRPr="00E81592" w:rsidRDefault="00E50BE4" w:rsidP="00974F4B">
            <w:pPr>
              <w:ind w:firstLine="0"/>
            </w:pPr>
            <w:r w:rsidRPr="00E81592">
              <w:rPr>
                <w:sz w:val="22"/>
                <w:szCs w:val="22"/>
              </w:rPr>
              <w:t>Правовое обеспечение профессиональной деятельности</w:t>
            </w:r>
          </w:p>
        </w:tc>
        <w:tc>
          <w:tcPr>
            <w:tcW w:w="1417" w:type="dxa"/>
          </w:tcPr>
          <w:p w:rsidR="00E50BE4" w:rsidRPr="00E81592" w:rsidRDefault="00E50BE4" w:rsidP="00974F4B">
            <w:pPr>
              <w:ind w:firstLine="0"/>
              <w:jc w:val="center"/>
            </w:pPr>
            <w:r w:rsidRPr="00E81592">
              <w:rPr>
                <w:sz w:val="22"/>
                <w:szCs w:val="22"/>
              </w:rPr>
              <w:t>ДЗ</w:t>
            </w:r>
          </w:p>
        </w:tc>
        <w:tc>
          <w:tcPr>
            <w:tcW w:w="3827" w:type="dxa"/>
          </w:tcPr>
          <w:p w:rsidR="00E50BE4" w:rsidRPr="00E81592" w:rsidRDefault="00E50BE4" w:rsidP="00974F4B">
            <w:pPr>
              <w:ind w:firstLine="34"/>
              <w:jc w:val="left"/>
            </w:pPr>
            <w:r w:rsidRPr="00E81592">
              <w:rPr>
                <w:sz w:val="22"/>
                <w:szCs w:val="22"/>
              </w:rPr>
              <w:t>Тесты</w:t>
            </w:r>
          </w:p>
        </w:tc>
      </w:tr>
      <w:tr w:rsidR="00E50BE4" w:rsidRPr="00E81592" w:rsidTr="00974F4B">
        <w:trPr>
          <w:cantSplit/>
        </w:trPr>
        <w:tc>
          <w:tcPr>
            <w:tcW w:w="9519" w:type="dxa"/>
            <w:gridSpan w:val="4"/>
          </w:tcPr>
          <w:p w:rsidR="00E50BE4" w:rsidRPr="00E81592" w:rsidRDefault="00E50BE4" w:rsidP="00974F4B">
            <w:pPr>
              <w:ind w:firstLine="0"/>
              <w:rPr>
                <w:b/>
              </w:rPr>
            </w:pPr>
            <w:r w:rsidRPr="00E81592">
              <w:rPr>
                <w:b/>
                <w:sz w:val="22"/>
                <w:szCs w:val="22"/>
              </w:rPr>
              <w:t>ПМ.00 Профессиональные модули</w:t>
            </w:r>
          </w:p>
        </w:tc>
      </w:tr>
      <w:tr w:rsidR="00E50BE4" w:rsidRPr="00E81592" w:rsidTr="00974F4B">
        <w:trPr>
          <w:cantSplit/>
        </w:trPr>
        <w:tc>
          <w:tcPr>
            <w:tcW w:w="9519" w:type="dxa"/>
            <w:gridSpan w:val="4"/>
          </w:tcPr>
          <w:p w:rsidR="00E50BE4" w:rsidRPr="00E81592" w:rsidRDefault="00E50BE4" w:rsidP="00974F4B">
            <w:pPr>
              <w:ind w:firstLine="0"/>
              <w:rPr>
                <w:b/>
              </w:rPr>
            </w:pPr>
            <w:r w:rsidRPr="00E81592">
              <w:rPr>
                <w:b/>
                <w:sz w:val="22"/>
                <w:szCs w:val="22"/>
              </w:rPr>
              <w:t>ПМ.01 Проектирование объектов садово-паркового и ландшафтного строительства</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МДК.01.01</w:t>
            </w:r>
          </w:p>
        </w:tc>
        <w:tc>
          <w:tcPr>
            <w:tcW w:w="2977" w:type="dxa"/>
            <w:vAlign w:val="center"/>
          </w:tcPr>
          <w:p w:rsidR="00E50BE4" w:rsidRPr="00E81592" w:rsidRDefault="00E50BE4" w:rsidP="00974F4B">
            <w:pPr>
              <w:ind w:hanging="108"/>
            </w:pPr>
            <w:r w:rsidRPr="00E81592">
              <w:rPr>
                <w:sz w:val="22"/>
                <w:szCs w:val="22"/>
              </w:rPr>
              <w:t>Основы проектирования объектов садово-паркового строительства. Геодезия и инженерная графика</w:t>
            </w:r>
          </w:p>
        </w:tc>
        <w:tc>
          <w:tcPr>
            <w:tcW w:w="1417" w:type="dxa"/>
          </w:tcPr>
          <w:p w:rsidR="00E50BE4" w:rsidRPr="00E81592" w:rsidRDefault="00E50BE4" w:rsidP="00974F4B">
            <w:pPr>
              <w:ind w:firstLine="0"/>
              <w:jc w:val="center"/>
            </w:pPr>
            <w:r w:rsidRPr="00E81592">
              <w:rPr>
                <w:sz w:val="22"/>
                <w:szCs w:val="22"/>
              </w:rPr>
              <w:t>Э</w:t>
            </w:r>
          </w:p>
        </w:tc>
        <w:tc>
          <w:tcPr>
            <w:tcW w:w="3827" w:type="dxa"/>
          </w:tcPr>
          <w:p w:rsidR="00E50BE4" w:rsidRPr="00E81592" w:rsidRDefault="00E50BE4" w:rsidP="00974F4B">
            <w:pPr>
              <w:ind w:firstLine="0"/>
              <w:jc w:val="left"/>
            </w:pPr>
            <w:r w:rsidRPr="00E81592">
              <w:rPr>
                <w:sz w:val="22"/>
                <w:szCs w:val="22"/>
              </w:rPr>
              <w:t>Экзаменационные вопросы и задания</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УП.01.01</w:t>
            </w:r>
          </w:p>
        </w:tc>
        <w:tc>
          <w:tcPr>
            <w:tcW w:w="2977" w:type="dxa"/>
          </w:tcPr>
          <w:p w:rsidR="00E50BE4" w:rsidRPr="00E81592" w:rsidRDefault="00E50BE4" w:rsidP="00974F4B">
            <w:pPr>
              <w:ind w:firstLine="44"/>
            </w:pPr>
            <w:r w:rsidRPr="00E81592">
              <w:rPr>
                <w:sz w:val="22"/>
                <w:szCs w:val="22"/>
              </w:rPr>
              <w:t>Учебная практика</w:t>
            </w:r>
          </w:p>
        </w:tc>
        <w:tc>
          <w:tcPr>
            <w:tcW w:w="1417" w:type="dxa"/>
            <w:vAlign w:val="center"/>
          </w:tcPr>
          <w:p w:rsidR="00E50BE4" w:rsidRPr="00E81592" w:rsidRDefault="00E50BE4" w:rsidP="00974F4B">
            <w:pPr>
              <w:ind w:firstLine="0"/>
              <w:jc w:val="center"/>
            </w:pPr>
            <w:r w:rsidRPr="00E81592">
              <w:rPr>
                <w:sz w:val="22"/>
                <w:szCs w:val="22"/>
              </w:rPr>
              <w:t>ДЗ</w:t>
            </w:r>
          </w:p>
        </w:tc>
        <w:tc>
          <w:tcPr>
            <w:tcW w:w="3827" w:type="dxa"/>
          </w:tcPr>
          <w:p w:rsidR="00E50BE4" w:rsidRPr="00E81592" w:rsidRDefault="00E50BE4" w:rsidP="00974F4B">
            <w:pPr>
              <w:ind w:firstLine="34"/>
              <w:jc w:val="left"/>
            </w:pPr>
            <w:r w:rsidRPr="00E81592">
              <w:rPr>
                <w:sz w:val="22"/>
                <w:szCs w:val="22"/>
              </w:rPr>
              <w:t>Зачетные вопросы, отчет</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МДК.01.02</w:t>
            </w:r>
          </w:p>
        </w:tc>
        <w:tc>
          <w:tcPr>
            <w:tcW w:w="2977" w:type="dxa"/>
            <w:vAlign w:val="center"/>
          </w:tcPr>
          <w:p w:rsidR="00E50BE4" w:rsidRPr="00E81592" w:rsidRDefault="00E50BE4" w:rsidP="00974F4B">
            <w:pPr>
              <w:ind w:firstLine="34"/>
            </w:pPr>
            <w:r w:rsidRPr="00E81592">
              <w:rPr>
                <w:sz w:val="22"/>
                <w:szCs w:val="22"/>
              </w:rPr>
              <w:t>Основы проектирования объектов садово-паркового строительства. Проектирование садов и парков</w:t>
            </w:r>
          </w:p>
        </w:tc>
        <w:tc>
          <w:tcPr>
            <w:tcW w:w="1417" w:type="dxa"/>
          </w:tcPr>
          <w:p w:rsidR="00E50BE4" w:rsidRPr="00E81592" w:rsidRDefault="00E50BE4" w:rsidP="00974F4B">
            <w:pPr>
              <w:ind w:firstLine="0"/>
              <w:jc w:val="center"/>
            </w:pPr>
            <w:r w:rsidRPr="00E81592">
              <w:rPr>
                <w:sz w:val="22"/>
                <w:szCs w:val="22"/>
              </w:rPr>
              <w:t>Э</w:t>
            </w:r>
          </w:p>
        </w:tc>
        <w:tc>
          <w:tcPr>
            <w:tcW w:w="3827" w:type="dxa"/>
          </w:tcPr>
          <w:p w:rsidR="00E50BE4" w:rsidRPr="00E81592" w:rsidRDefault="00E50BE4" w:rsidP="00974F4B">
            <w:pPr>
              <w:ind w:firstLine="0"/>
              <w:jc w:val="left"/>
            </w:pPr>
            <w:r w:rsidRPr="00E81592">
              <w:rPr>
                <w:sz w:val="22"/>
                <w:szCs w:val="22"/>
              </w:rPr>
              <w:t>Экзаменационные вопросы и задания</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УП.01.02</w:t>
            </w:r>
          </w:p>
        </w:tc>
        <w:tc>
          <w:tcPr>
            <w:tcW w:w="2977" w:type="dxa"/>
          </w:tcPr>
          <w:p w:rsidR="00E50BE4" w:rsidRPr="00E81592" w:rsidRDefault="00E50BE4" w:rsidP="00974F4B">
            <w:pPr>
              <w:ind w:firstLine="44"/>
            </w:pPr>
            <w:r w:rsidRPr="00E81592">
              <w:rPr>
                <w:sz w:val="22"/>
                <w:szCs w:val="22"/>
              </w:rPr>
              <w:t>Учебная практика</w:t>
            </w:r>
          </w:p>
        </w:tc>
        <w:tc>
          <w:tcPr>
            <w:tcW w:w="1417" w:type="dxa"/>
          </w:tcPr>
          <w:p w:rsidR="00E50BE4" w:rsidRPr="00E81592" w:rsidRDefault="00E50BE4" w:rsidP="00974F4B">
            <w:pPr>
              <w:ind w:firstLine="0"/>
              <w:jc w:val="center"/>
            </w:pPr>
            <w:r w:rsidRPr="00E81592">
              <w:rPr>
                <w:sz w:val="22"/>
                <w:szCs w:val="22"/>
              </w:rPr>
              <w:t>ДЗ</w:t>
            </w:r>
          </w:p>
        </w:tc>
        <w:tc>
          <w:tcPr>
            <w:tcW w:w="3827" w:type="dxa"/>
          </w:tcPr>
          <w:p w:rsidR="00E50BE4" w:rsidRPr="00E81592" w:rsidRDefault="00E50BE4" w:rsidP="00974F4B">
            <w:pPr>
              <w:ind w:firstLine="34"/>
              <w:jc w:val="left"/>
            </w:pPr>
            <w:r w:rsidRPr="00E81592">
              <w:rPr>
                <w:sz w:val="22"/>
                <w:szCs w:val="22"/>
              </w:rPr>
              <w:t>Зачетные вопросы, отчет</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lastRenderedPageBreak/>
              <w:t>ПП.01</w:t>
            </w:r>
          </w:p>
        </w:tc>
        <w:tc>
          <w:tcPr>
            <w:tcW w:w="2977" w:type="dxa"/>
          </w:tcPr>
          <w:p w:rsidR="00E50BE4" w:rsidRPr="00E81592" w:rsidRDefault="00E50BE4" w:rsidP="00974F4B">
            <w:pPr>
              <w:ind w:firstLine="44"/>
            </w:pPr>
            <w:r w:rsidRPr="00E81592">
              <w:rPr>
                <w:sz w:val="22"/>
                <w:szCs w:val="22"/>
              </w:rPr>
              <w:t>Производственная практика (по профилю специальности)</w:t>
            </w:r>
          </w:p>
        </w:tc>
        <w:tc>
          <w:tcPr>
            <w:tcW w:w="1417" w:type="dxa"/>
          </w:tcPr>
          <w:p w:rsidR="00E50BE4" w:rsidRPr="00E81592" w:rsidRDefault="00E50BE4" w:rsidP="00974F4B">
            <w:pPr>
              <w:ind w:firstLine="0"/>
              <w:jc w:val="center"/>
            </w:pPr>
            <w:r w:rsidRPr="00E81592">
              <w:rPr>
                <w:sz w:val="22"/>
                <w:szCs w:val="22"/>
              </w:rPr>
              <w:t>ДЗ</w:t>
            </w:r>
          </w:p>
        </w:tc>
        <w:tc>
          <w:tcPr>
            <w:tcW w:w="3827" w:type="dxa"/>
          </w:tcPr>
          <w:p w:rsidR="00E50BE4" w:rsidRPr="00E81592" w:rsidRDefault="00E50BE4" w:rsidP="00974F4B">
            <w:pPr>
              <w:ind w:firstLine="34"/>
              <w:jc w:val="left"/>
            </w:pPr>
            <w:r w:rsidRPr="00E81592">
              <w:rPr>
                <w:sz w:val="22"/>
                <w:szCs w:val="22"/>
              </w:rPr>
              <w:t>Зачетные вопросы, отчет</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ПМ.01</w:t>
            </w:r>
          </w:p>
        </w:tc>
        <w:tc>
          <w:tcPr>
            <w:tcW w:w="2977" w:type="dxa"/>
          </w:tcPr>
          <w:p w:rsidR="00E50BE4" w:rsidRPr="00E81592" w:rsidRDefault="00E50BE4" w:rsidP="00974F4B">
            <w:pPr>
              <w:ind w:firstLine="44"/>
            </w:pPr>
            <w:r w:rsidRPr="00E81592">
              <w:rPr>
                <w:sz w:val="22"/>
                <w:szCs w:val="22"/>
              </w:rPr>
              <w:t>Квалификационный экзамен</w:t>
            </w:r>
          </w:p>
        </w:tc>
        <w:tc>
          <w:tcPr>
            <w:tcW w:w="1417" w:type="dxa"/>
          </w:tcPr>
          <w:p w:rsidR="00E50BE4" w:rsidRPr="00E81592" w:rsidRDefault="00E50BE4" w:rsidP="00974F4B">
            <w:pPr>
              <w:ind w:firstLine="0"/>
              <w:jc w:val="center"/>
            </w:pPr>
            <w:r w:rsidRPr="00E81592">
              <w:rPr>
                <w:sz w:val="22"/>
                <w:szCs w:val="22"/>
              </w:rPr>
              <w:t>Э</w:t>
            </w:r>
          </w:p>
        </w:tc>
        <w:tc>
          <w:tcPr>
            <w:tcW w:w="3827" w:type="dxa"/>
          </w:tcPr>
          <w:p w:rsidR="00E50BE4" w:rsidRPr="00E81592" w:rsidRDefault="00E50BE4" w:rsidP="00974F4B">
            <w:pPr>
              <w:ind w:firstLine="34"/>
              <w:jc w:val="left"/>
            </w:pPr>
            <w:r w:rsidRPr="00E81592">
              <w:rPr>
                <w:sz w:val="22"/>
                <w:szCs w:val="22"/>
              </w:rPr>
              <w:t>Компьютерный тест; практическое задание</w:t>
            </w:r>
            <w:r w:rsidRPr="00E81592">
              <w:rPr>
                <w:color w:val="FF0000"/>
                <w:sz w:val="22"/>
                <w:szCs w:val="22"/>
              </w:rPr>
              <w:t xml:space="preserve">  </w:t>
            </w:r>
          </w:p>
        </w:tc>
      </w:tr>
      <w:tr w:rsidR="00E50BE4" w:rsidRPr="00E81592" w:rsidTr="00974F4B">
        <w:trPr>
          <w:cantSplit/>
        </w:trPr>
        <w:tc>
          <w:tcPr>
            <w:tcW w:w="9519" w:type="dxa"/>
            <w:gridSpan w:val="4"/>
          </w:tcPr>
          <w:p w:rsidR="00E50BE4" w:rsidRPr="00E81592" w:rsidRDefault="00E50BE4" w:rsidP="00974F4B">
            <w:pPr>
              <w:ind w:firstLine="0"/>
              <w:rPr>
                <w:b/>
              </w:rPr>
            </w:pPr>
            <w:r w:rsidRPr="00E81592">
              <w:rPr>
                <w:b/>
                <w:sz w:val="22"/>
                <w:szCs w:val="22"/>
              </w:rPr>
              <w:t>ПМ.02 Ведение работ по садово-парковому и ландшафтному строительству</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МДК.02.01</w:t>
            </w:r>
          </w:p>
        </w:tc>
        <w:tc>
          <w:tcPr>
            <w:tcW w:w="2977" w:type="dxa"/>
            <w:vAlign w:val="center"/>
          </w:tcPr>
          <w:p w:rsidR="00E50BE4" w:rsidRPr="00E81592" w:rsidRDefault="00E50BE4" w:rsidP="00974F4B">
            <w:pPr>
              <w:ind w:firstLine="34"/>
            </w:pPr>
            <w:r w:rsidRPr="00E81592">
              <w:rPr>
                <w:sz w:val="22"/>
                <w:szCs w:val="22"/>
              </w:rPr>
              <w:t>Цветоводство и декоративное древоводство</w:t>
            </w:r>
          </w:p>
        </w:tc>
        <w:tc>
          <w:tcPr>
            <w:tcW w:w="1417" w:type="dxa"/>
          </w:tcPr>
          <w:p w:rsidR="00E50BE4" w:rsidRPr="00E81592" w:rsidRDefault="00E50BE4" w:rsidP="00974F4B">
            <w:pPr>
              <w:ind w:firstLine="0"/>
              <w:jc w:val="center"/>
            </w:pPr>
            <w:r w:rsidRPr="00E81592">
              <w:rPr>
                <w:sz w:val="22"/>
                <w:szCs w:val="22"/>
              </w:rPr>
              <w:t>Э</w:t>
            </w:r>
          </w:p>
        </w:tc>
        <w:tc>
          <w:tcPr>
            <w:tcW w:w="3827" w:type="dxa"/>
          </w:tcPr>
          <w:p w:rsidR="00E50BE4" w:rsidRPr="00E81592" w:rsidRDefault="00E50BE4" w:rsidP="00974F4B">
            <w:pPr>
              <w:ind w:firstLine="0"/>
              <w:jc w:val="left"/>
            </w:pPr>
            <w:r w:rsidRPr="00E81592">
              <w:rPr>
                <w:sz w:val="22"/>
                <w:szCs w:val="22"/>
              </w:rPr>
              <w:t>Экзаменационные вопросы и задания</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УП.02.01</w:t>
            </w:r>
          </w:p>
        </w:tc>
        <w:tc>
          <w:tcPr>
            <w:tcW w:w="2977" w:type="dxa"/>
          </w:tcPr>
          <w:p w:rsidR="00E50BE4" w:rsidRPr="00E81592" w:rsidRDefault="00E50BE4" w:rsidP="00974F4B">
            <w:pPr>
              <w:ind w:firstLine="44"/>
            </w:pPr>
            <w:r w:rsidRPr="00E81592">
              <w:rPr>
                <w:sz w:val="22"/>
                <w:szCs w:val="22"/>
              </w:rPr>
              <w:t>Учебная практика</w:t>
            </w:r>
          </w:p>
        </w:tc>
        <w:tc>
          <w:tcPr>
            <w:tcW w:w="1417" w:type="dxa"/>
          </w:tcPr>
          <w:p w:rsidR="00E50BE4" w:rsidRPr="00E81592" w:rsidRDefault="00E50BE4" w:rsidP="00974F4B">
            <w:pPr>
              <w:ind w:firstLine="0"/>
              <w:jc w:val="center"/>
            </w:pPr>
            <w:r w:rsidRPr="00E81592">
              <w:rPr>
                <w:sz w:val="22"/>
                <w:szCs w:val="22"/>
              </w:rPr>
              <w:t>ДЗ</w:t>
            </w:r>
          </w:p>
        </w:tc>
        <w:tc>
          <w:tcPr>
            <w:tcW w:w="3827" w:type="dxa"/>
          </w:tcPr>
          <w:p w:rsidR="00E50BE4" w:rsidRPr="00E81592" w:rsidRDefault="00E50BE4" w:rsidP="00974F4B">
            <w:pPr>
              <w:ind w:firstLine="34"/>
              <w:jc w:val="left"/>
            </w:pPr>
            <w:r w:rsidRPr="00E81592">
              <w:rPr>
                <w:sz w:val="22"/>
                <w:szCs w:val="22"/>
              </w:rPr>
              <w:t>Зачетные вопросы, отчет</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МДК.02.02</w:t>
            </w:r>
          </w:p>
        </w:tc>
        <w:tc>
          <w:tcPr>
            <w:tcW w:w="2977" w:type="dxa"/>
            <w:vAlign w:val="center"/>
          </w:tcPr>
          <w:p w:rsidR="00E50BE4" w:rsidRPr="00E81592" w:rsidRDefault="00E50BE4" w:rsidP="00974F4B">
            <w:pPr>
              <w:ind w:firstLine="34"/>
            </w:pPr>
            <w:r w:rsidRPr="00E81592">
              <w:rPr>
                <w:sz w:val="22"/>
                <w:szCs w:val="22"/>
              </w:rPr>
              <w:t>Садово-парковое строительство и хозяйство</w:t>
            </w:r>
          </w:p>
        </w:tc>
        <w:tc>
          <w:tcPr>
            <w:tcW w:w="1417" w:type="dxa"/>
          </w:tcPr>
          <w:p w:rsidR="00E50BE4" w:rsidRPr="00E81592" w:rsidRDefault="00E50BE4" w:rsidP="00974F4B">
            <w:pPr>
              <w:ind w:firstLine="0"/>
              <w:jc w:val="center"/>
            </w:pPr>
            <w:r w:rsidRPr="00E81592">
              <w:rPr>
                <w:sz w:val="22"/>
                <w:szCs w:val="22"/>
              </w:rPr>
              <w:t>Э</w:t>
            </w:r>
          </w:p>
        </w:tc>
        <w:tc>
          <w:tcPr>
            <w:tcW w:w="3827" w:type="dxa"/>
          </w:tcPr>
          <w:p w:rsidR="00E50BE4" w:rsidRPr="00E81592" w:rsidRDefault="00E50BE4" w:rsidP="00974F4B">
            <w:pPr>
              <w:ind w:firstLine="0"/>
              <w:jc w:val="left"/>
            </w:pPr>
            <w:r w:rsidRPr="00E81592">
              <w:rPr>
                <w:sz w:val="22"/>
                <w:szCs w:val="22"/>
              </w:rPr>
              <w:t>Экзаменационные вопросы и задания</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УП.02.02</w:t>
            </w:r>
          </w:p>
        </w:tc>
        <w:tc>
          <w:tcPr>
            <w:tcW w:w="2977" w:type="dxa"/>
          </w:tcPr>
          <w:p w:rsidR="00E50BE4" w:rsidRPr="00E81592" w:rsidRDefault="00E50BE4" w:rsidP="00974F4B">
            <w:pPr>
              <w:ind w:firstLine="44"/>
            </w:pPr>
            <w:r w:rsidRPr="00E81592">
              <w:rPr>
                <w:sz w:val="22"/>
                <w:szCs w:val="22"/>
              </w:rPr>
              <w:t>Учебная практика</w:t>
            </w:r>
          </w:p>
        </w:tc>
        <w:tc>
          <w:tcPr>
            <w:tcW w:w="1417" w:type="dxa"/>
          </w:tcPr>
          <w:p w:rsidR="00E50BE4" w:rsidRPr="00E81592" w:rsidRDefault="00E50BE4" w:rsidP="00974F4B">
            <w:pPr>
              <w:ind w:firstLine="0"/>
              <w:jc w:val="center"/>
            </w:pPr>
            <w:r w:rsidRPr="00E81592">
              <w:rPr>
                <w:sz w:val="22"/>
                <w:szCs w:val="22"/>
              </w:rPr>
              <w:t>ДЗ</w:t>
            </w:r>
          </w:p>
        </w:tc>
        <w:tc>
          <w:tcPr>
            <w:tcW w:w="3827" w:type="dxa"/>
          </w:tcPr>
          <w:p w:rsidR="00E50BE4" w:rsidRPr="00E81592" w:rsidRDefault="00E50BE4" w:rsidP="00974F4B">
            <w:pPr>
              <w:ind w:firstLine="34"/>
              <w:jc w:val="left"/>
            </w:pPr>
            <w:r w:rsidRPr="00E81592">
              <w:rPr>
                <w:sz w:val="22"/>
                <w:szCs w:val="22"/>
              </w:rPr>
              <w:t>Зачетные вопросы, отчет</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МДК.02.03</w:t>
            </w:r>
          </w:p>
        </w:tc>
        <w:tc>
          <w:tcPr>
            <w:tcW w:w="2977" w:type="dxa"/>
            <w:vAlign w:val="center"/>
          </w:tcPr>
          <w:p w:rsidR="00E50BE4" w:rsidRPr="00E81592" w:rsidRDefault="00E50BE4" w:rsidP="00974F4B">
            <w:pPr>
              <w:ind w:firstLine="0"/>
            </w:pPr>
            <w:r w:rsidRPr="00E81592">
              <w:rPr>
                <w:sz w:val="22"/>
                <w:szCs w:val="22"/>
              </w:rPr>
              <w:t>Маркетинг ландшафтных услуг</w:t>
            </w:r>
          </w:p>
        </w:tc>
        <w:tc>
          <w:tcPr>
            <w:tcW w:w="1417" w:type="dxa"/>
          </w:tcPr>
          <w:p w:rsidR="00E50BE4" w:rsidRPr="00E81592" w:rsidRDefault="00E50BE4" w:rsidP="00974F4B">
            <w:pPr>
              <w:ind w:firstLine="0"/>
              <w:jc w:val="center"/>
            </w:pPr>
            <w:r w:rsidRPr="00E81592">
              <w:rPr>
                <w:sz w:val="22"/>
                <w:szCs w:val="22"/>
              </w:rPr>
              <w:t>Э</w:t>
            </w:r>
          </w:p>
        </w:tc>
        <w:tc>
          <w:tcPr>
            <w:tcW w:w="3827" w:type="dxa"/>
          </w:tcPr>
          <w:p w:rsidR="00E50BE4" w:rsidRPr="00E81592" w:rsidRDefault="00E50BE4" w:rsidP="00974F4B">
            <w:pPr>
              <w:ind w:firstLine="0"/>
              <w:jc w:val="left"/>
            </w:pPr>
            <w:r w:rsidRPr="00E81592">
              <w:rPr>
                <w:sz w:val="22"/>
                <w:szCs w:val="22"/>
              </w:rPr>
              <w:t>Экзаменационные вопросы и задания</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УП.02.03</w:t>
            </w:r>
          </w:p>
        </w:tc>
        <w:tc>
          <w:tcPr>
            <w:tcW w:w="2977" w:type="dxa"/>
          </w:tcPr>
          <w:p w:rsidR="00E50BE4" w:rsidRPr="00E81592" w:rsidRDefault="00E50BE4" w:rsidP="00974F4B">
            <w:pPr>
              <w:ind w:firstLine="44"/>
            </w:pPr>
            <w:r w:rsidRPr="00E81592">
              <w:rPr>
                <w:sz w:val="22"/>
                <w:szCs w:val="22"/>
              </w:rPr>
              <w:t>Учебная практика</w:t>
            </w:r>
          </w:p>
        </w:tc>
        <w:tc>
          <w:tcPr>
            <w:tcW w:w="1417" w:type="dxa"/>
          </w:tcPr>
          <w:p w:rsidR="00E50BE4" w:rsidRPr="00E81592" w:rsidRDefault="00E50BE4" w:rsidP="00974F4B">
            <w:pPr>
              <w:ind w:firstLine="0"/>
              <w:jc w:val="center"/>
            </w:pPr>
            <w:r w:rsidRPr="00E81592">
              <w:rPr>
                <w:sz w:val="22"/>
                <w:szCs w:val="22"/>
              </w:rPr>
              <w:t>ДЗ</w:t>
            </w:r>
          </w:p>
        </w:tc>
        <w:tc>
          <w:tcPr>
            <w:tcW w:w="3827" w:type="dxa"/>
          </w:tcPr>
          <w:p w:rsidR="00E50BE4" w:rsidRPr="00E81592" w:rsidRDefault="00E50BE4" w:rsidP="00974F4B">
            <w:pPr>
              <w:ind w:firstLine="34"/>
              <w:jc w:val="left"/>
            </w:pPr>
            <w:r w:rsidRPr="00E81592">
              <w:rPr>
                <w:sz w:val="22"/>
                <w:szCs w:val="22"/>
              </w:rPr>
              <w:t>Зачетные вопросы, отчет</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ПП.02</w:t>
            </w:r>
          </w:p>
        </w:tc>
        <w:tc>
          <w:tcPr>
            <w:tcW w:w="2977" w:type="dxa"/>
          </w:tcPr>
          <w:p w:rsidR="00E50BE4" w:rsidRPr="00E81592" w:rsidRDefault="00E50BE4" w:rsidP="00974F4B">
            <w:pPr>
              <w:ind w:firstLine="44"/>
            </w:pPr>
            <w:r w:rsidRPr="00E81592">
              <w:rPr>
                <w:sz w:val="22"/>
                <w:szCs w:val="22"/>
              </w:rPr>
              <w:t>Производственная практика (по профилю специальности)</w:t>
            </w:r>
          </w:p>
        </w:tc>
        <w:tc>
          <w:tcPr>
            <w:tcW w:w="1417" w:type="dxa"/>
          </w:tcPr>
          <w:p w:rsidR="00E50BE4" w:rsidRPr="00E81592" w:rsidRDefault="00E50BE4" w:rsidP="00974F4B">
            <w:pPr>
              <w:ind w:firstLine="0"/>
              <w:jc w:val="center"/>
            </w:pPr>
            <w:r w:rsidRPr="00E81592">
              <w:rPr>
                <w:sz w:val="22"/>
                <w:szCs w:val="22"/>
              </w:rPr>
              <w:t>ДЗ</w:t>
            </w:r>
          </w:p>
        </w:tc>
        <w:tc>
          <w:tcPr>
            <w:tcW w:w="3827" w:type="dxa"/>
          </w:tcPr>
          <w:p w:rsidR="00E50BE4" w:rsidRPr="00E81592" w:rsidRDefault="00E50BE4" w:rsidP="00974F4B">
            <w:pPr>
              <w:ind w:firstLine="34"/>
              <w:jc w:val="left"/>
            </w:pPr>
            <w:r w:rsidRPr="00E81592">
              <w:rPr>
                <w:sz w:val="22"/>
                <w:szCs w:val="22"/>
              </w:rPr>
              <w:t>Зачетные вопросы, отчет</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ПМ.02</w:t>
            </w:r>
          </w:p>
        </w:tc>
        <w:tc>
          <w:tcPr>
            <w:tcW w:w="2977" w:type="dxa"/>
          </w:tcPr>
          <w:p w:rsidR="00E50BE4" w:rsidRPr="00E81592" w:rsidRDefault="00E50BE4" w:rsidP="00974F4B">
            <w:pPr>
              <w:ind w:firstLine="44"/>
            </w:pPr>
            <w:r w:rsidRPr="00E81592">
              <w:rPr>
                <w:sz w:val="22"/>
                <w:szCs w:val="22"/>
              </w:rPr>
              <w:t>Квалификационный экзамен</w:t>
            </w:r>
          </w:p>
        </w:tc>
        <w:tc>
          <w:tcPr>
            <w:tcW w:w="1417" w:type="dxa"/>
          </w:tcPr>
          <w:p w:rsidR="00E50BE4" w:rsidRPr="00E81592" w:rsidRDefault="00E50BE4" w:rsidP="00974F4B">
            <w:pPr>
              <w:ind w:firstLine="0"/>
              <w:jc w:val="center"/>
            </w:pPr>
            <w:r w:rsidRPr="00E81592">
              <w:rPr>
                <w:sz w:val="22"/>
                <w:szCs w:val="22"/>
              </w:rPr>
              <w:t>Э</w:t>
            </w:r>
          </w:p>
        </w:tc>
        <w:tc>
          <w:tcPr>
            <w:tcW w:w="3827" w:type="dxa"/>
          </w:tcPr>
          <w:p w:rsidR="00E50BE4" w:rsidRPr="00E81592" w:rsidRDefault="00E50BE4" w:rsidP="00974F4B">
            <w:pPr>
              <w:ind w:firstLine="34"/>
              <w:jc w:val="left"/>
            </w:pPr>
            <w:r w:rsidRPr="00E81592">
              <w:rPr>
                <w:sz w:val="22"/>
                <w:szCs w:val="22"/>
              </w:rPr>
              <w:t>Компьютерный тест; практическое задание</w:t>
            </w:r>
            <w:r w:rsidRPr="00E81592">
              <w:rPr>
                <w:color w:val="FF0000"/>
                <w:sz w:val="22"/>
                <w:szCs w:val="22"/>
              </w:rPr>
              <w:t xml:space="preserve">  </w:t>
            </w:r>
          </w:p>
        </w:tc>
      </w:tr>
      <w:tr w:rsidR="00E50BE4" w:rsidRPr="00E81592" w:rsidTr="00974F4B">
        <w:trPr>
          <w:cantSplit/>
        </w:trPr>
        <w:tc>
          <w:tcPr>
            <w:tcW w:w="9519" w:type="dxa"/>
            <w:gridSpan w:val="4"/>
          </w:tcPr>
          <w:p w:rsidR="00E50BE4" w:rsidRPr="00E81592" w:rsidRDefault="00E50BE4" w:rsidP="00974F4B">
            <w:pPr>
              <w:ind w:firstLine="0"/>
              <w:rPr>
                <w:b/>
              </w:rPr>
            </w:pPr>
            <w:r w:rsidRPr="00E81592">
              <w:rPr>
                <w:b/>
                <w:sz w:val="22"/>
                <w:szCs w:val="22"/>
              </w:rPr>
              <w:t>ПМ.03 Внедрение современных технологий садово-паркового и ландшафтного строительства</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МДК.03.01</w:t>
            </w:r>
          </w:p>
        </w:tc>
        <w:tc>
          <w:tcPr>
            <w:tcW w:w="2977" w:type="dxa"/>
          </w:tcPr>
          <w:p w:rsidR="00E50BE4" w:rsidRPr="00E81592" w:rsidRDefault="00E50BE4" w:rsidP="00974F4B">
            <w:pPr>
              <w:ind w:firstLine="0"/>
            </w:pPr>
            <w:r w:rsidRPr="00E81592">
              <w:rPr>
                <w:sz w:val="22"/>
                <w:szCs w:val="22"/>
              </w:rPr>
              <w:t>Современные технологии садово-паркового и ландшафтного строительства</w:t>
            </w:r>
          </w:p>
        </w:tc>
        <w:tc>
          <w:tcPr>
            <w:tcW w:w="1417" w:type="dxa"/>
          </w:tcPr>
          <w:p w:rsidR="00E50BE4" w:rsidRPr="00E81592" w:rsidRDefault="00E50BE4" w:rsidP="00974F4B">
            <w:pPr>
              <w:ind w:firstLine="0"/>
              <w:jc w:val="center"/>
            </w:pPr>
            <w:r w:rsidRPr="00E81592">
              <w:rPr>
                <w:sz w:val="22"/>
                <w:szCs w:val="22"/>
              </w:rPr>
              <w:t>Э</w:t>
            </w:r>
          </w:p>
        </w:tc>
        <w:tc>
          <w:tcPr>
            <w:tcW w:w="3827" w:type="dxa"/>
          </w:tcPr>
          <w:p w:rsidR="00E50BE4" w:rsidRPr="00E81592" w:rsidRDefault="00E50BE4" w:rsidP="00974F4B">
            <w:pPr>
              <w:ind w:firstLine="0"/>
              <w:jc w:val="left"/>
            </w:pPr>
            <w:r w:rsidRPr="00E81592">
              <w:rPr>
                <w:sz w:val="22"/>
                <w:szCs w:val="22"/>
              </w:rPr>
              <w:t>Экзаменационные вопросы и задания</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УП.03</w:t>
            </w:r>
          </w:p>
        </w:tc>
        <w:tc>
          <w:tcPr>
            <w:tcW w:w="2977" w:type="dxa"/>
          </w:tcPr>
          <w:p w:rsidR="00E50BE4" w:rsidRPr="00E81592" w:rsidRDefault="00E50BE4" w:rsidP="00974F4B">
            <w:pPr>
              <w:ind w:firstLine="44"/>
            </w:pPr>
            <w:r w:rsidRPr="00E81592">
              <w:rPr>
                <w:sz w:val="22"/>
                <w:szCs w:val="22"/>
              </w:rPr>
              <w:t>Учебная практика</w:t>
            </w:r>
          </w:p>
        </w:tc>
        <w:tc>
          <w:tcPr>
            <w:tcW w:w="1417" w:type="dxa"/>
          </w:tcPr>
          <w:p w:rsidR="00E50BE4" w:rsidRPr="00E81592" w:rsidRDefault="00E50BE4" w:rsidP="00974F4B">
            <w:pPr>
              <w:ind w:firstLine="0"/>
              <w:jc w:val="center"/>
            </w:pPr>
            <w:r w:rsidRPr="00E81592">
              <w:rPr>
                <w:sz w:val="22"/>
                <w:szCs w:val="22"/>
              </w:rPr>
              <w:t>ДЗ</w:t>
            </w:r>
          </w:p>
        </w:tc>
        <w:tc>
          <w:tcPr>
            <w:tcW w:w="3827" w:type="dxa"/>
          </w:tcPr>
          <w:p w:rsidR="00E50BE4" w:rsidRPr="00E81592" w:rsidRDefault="00E50BE4" w:rsidP="00974F4B">
            <w:pPr>
              <w:ind w:firstLine="34"/>
              <w:jc w:val="left"/>
            </w:pPr>
            <w:r w:rsidRPr="00E81592">
              <w:rPr>
                <w:sz w:val="22"/>
                <w:szCs w:val="22"/>
              </w:rPr>
              <w:t>Зачетные вопросы, отчет</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ПП.03</w:t>
            </w:r>
          </w:p>
        </w:tc>
        <w:tc>
          <w:tcPr>
            <w:tcW w:w="2977" w:type="dxa"/>
          </w:tcPr>
          <w:p w:rsidR="00E50BE4" w:rsidRPr="00E81592" w:rsidRDefault="00E50BE4" w:rsidP="00974F4B">
            <w:pPr>
              <w:ind w:firstLine="34"/>
            </w:pPr>
            <w:r w:rsidRPr="00E81592">
              <w:rPr>
                <w:sz w:val="22"/>
                <w:szCs w:val="22"/>
              </w:rPr>
              <w:t>Производственная практика (по профилю специальности)</w:t>
            </w:r>
          </w:p>
        </w:tc>
        <w:tc>
          <w:tcPr>
            <w:tcW w:w="1417" w:type="dxa"/>
          </w:tcPr>
          <w:p w:rsidR="00E50BE4" w:rsidRPr="00E81592" w:rsidRDefault="00E50BE4" w:rsidP="00974F4B">
            <w:pPr>
              <w:ind w:firstLine="0"/>
              <w:jc w:val="center"/>
            </w:pPr>
            <w:r w:rsidRPr="00E81592">
              <w:rPr>
                <w:sz w:val="22"/>
                <w:szCs w:val="22"/>
              </w:rPr>
              <w:t>ДЗ</w:t>
            </w:r>
          </w:p>
        </w:tc>
        <w:tc>
          <w:tcPr>
            <w:tcW w:w="3827" w:type="dxa"/>
          </w:tcPr>
          <w:p w:rsidR="00E50BE4" w:rsidRPr="00E81592" w:rsidRDefault="00E50BE4" w:rsidP="00974F4B">
            <w:pPr>
              <w:ind w:firstLine="34"/>
              <w:jc w:val="left"/>
            </w:pPr>
            <w:r w:rsidRPr="00E81592">
              <w:rPr>
                <w:sz w:val="22"/>
                <w:szCs w:val="22"/>
              </w:rPr>
              <w:t>Зачетные вопросы, отчет</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ПМ.03</w:t>
            </w:r>
          </w:p>
        </w:tc>
        <w:tc>
          <w:tcPr>
            <w:tcW w:w="2977" w:type="dxa"/>
          </w:tcPr>
          <w:p w:rsidR="00E50BE4" w:rsidRPr="00E81592" w:rsidRDefault="00E50BE4" w:rsidP="00974F4B">
            <w:pPr>
              <w:ind w:firstLine="34"/>
            </w:pPr>
            <w:r w:rsidRPr="00E81592">
              <w:rPr>
                <w:sz w:val="22"/>
                <w:szCs w:val="22"/>
              </w:rPr>
              <w:t>Квалификационный экзамен</w:t>
            </w:r>
          </w:p>
        </w:tc>
        <w:tc>
          <w:tcPr>
            <w:tcW w:w="1417" w:type="dxa"/>
          </w:tcPr>
          <w:p w:rsidR="00E50BE4" w:rsidRPr="00E81592" w:rsidRDefault="00E50BE4" w:rsidP="00974F4B">
            <w:pPr>
              <w:ind w:firstLine="0"/>
              <w:jc w:val="center"/>
            </w:pPr>
            <w:r w:rsidRPr="00E81592">
              <w:rPr>
                <w:sz w:val="22"/>
                <w:szCs w:val="22"/>
              </w:rPr>
              <w:t>Э</w:t>
            </w:r>
          </w:p>
        </w:tc>
        <w:tc>
          <w:tcPr>
            <w:tcW w:w="3827" w:type="dxa"/>
          </w:tcPr>
          <w:p w:rsidR="00E50BE4" w:rsidRPr="00E81592" w:rsidRDefault="00E50BE4" w:rsidP="00974F4B">
            <w:pPr>
              <w:ind w:firstLine="34"/>
              <w:jc w:val="left"/>
            </w:pPr>
            <w:r w:rsidRPr="00E81592">
              <w:rPr>
                <w:sz w:val="22"/>
                <w:szCs w:val="22"/>
              </w:rPr>
              <w:t>Компьютерный тест; практическое задание</w:t>
            </w:r>
            <w:r w:rsidRPr="00E81592">
              <w:rPr>
                <w:color w:val="FF0000"/>
                <w:sz w:val="22"/>
                <w:szCs w:val="22"/>
              </w:rPr>
              <w:t xml:space="preserve">  </w:t>
            </w:r>
          </w:p>
        </w:tc>
      </w:tr>
      <w:tr w:rsidR="00E50BE4" w:rsidRPr="00E81592" w:rsidTr="00974F4B">
        <w:trPr>
          <w:cantSplit/>
        </w:trPr>
        <w:tc>
          <w:tcPr>
            <w:tcW w:w="9519" w:type="dxa"/>
            <w:gridSpan w:val="4"/>
          </w:tcPr>
          <w:p w:rsidR="00E50BE4" w:rsidRPr="00E81592" w:rsidRDefault="00E50BE4" w:rsidP="00974F4B">
            <w:pPr>
              <w:ind w:firstLine="0"/>
              <w:rPr>
                <w:b/>
              </w:rPr>
            </w:pPr>
            <w:r w:rsidRPr="00E81592">
              <w:rPr>
                <w:b/>
                <w:sz w:val="22"/>
                <w:szCs w:val="22"/>
              </w:rPr>
              <w:t>ПМ.04 Выполнение работ по одной или нескольким профессиям рабочего, должностям служащих</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МДК.04.01</w:t>
            </w:r>
          </w:p>
        </w:tc>
        <w:tc>
          <w:tcPr>
            <w:tcW w:w="2977" w:type="dxa"/>
          </w:tcPr>
          <w:p w:rsidR="00E50BE4" w:rsidRPr="00E81592" w:rsidRDefault="00E50BE4" w:rsidP="00974F4B">
            <w:pPr>
              <w:ind w:firstLine="34"/>
            </w:pPr>
            <w:r w:rsidRPr="00E81592">
              <w:rPr>
                <w:sz w:val="22"/>
                <w:szCs w:val="22"/>
              </w:rPr>
              <w:t>Рабочий зеленого хозяйства</w:t>
            </w:r>
          </w:p>
        </w:tc>
        <w:tc>
          <w:tcPr>
            <w:tcW w:w="1417" w:type="dxa"/>
          </w:tcPr>
          <w:p w:rsidR="00E50BE4" w:rsidRPr="00E81592" w:rsidRDefault="00E50BE4" w:rsidP="00974F4B">
            <w:pPr>
              <w:ind w:firstLine="0"/>
              <w:jc w:val="center"/>
            </w:pPr>
            <w:r w:rsidRPr="00E81592">
              <w:rPr>
                <w:sz w:val="22"/>
                <w:szCs w:val="22"/>
              </w:rPr>
              <w:t>Э</w:t>
            </w:r>
          </w:p>
        </w:tc>
        <w:tc>
          <w:tcPr>
            <w:tcW w:w="3827" w:type="dxa"/>
          </w:tcPr>
          <w:p w:rsidR="00E50BE4" w:rsidRPr="00E81592" w:rsidRDefault="00E50BE4" w:rsidP="00974F4B">
            <w:pPr>
              <w:ind w:firstLine="0"/>
              <w:jc w:val="left"/>
            </w:pPr>
            <w:r w:rsidRPr="00E81592">
              <w:rPr>
                <w:sz w:val="22"/>
                <w:szCs w:val="22"/>
              </w:rPr>
              <w:t>Экзаменационные вопросы и задания</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УП.04</w:t>
            </w:r>
          </w:p>
        </w:tc>
        <w:tc>
          <w:tcPr>
            <w:tcW w:w="2977" w:type="dxa"/>
          </w:tcPr>
          <w:p w:rsidR="00E50BE4" w:rsidRPr="00E81592" w:rsidRDefault="00E50BE4" w:rsidP="00974F4B">
            <w:pPr>
              <w:ind w:firstLine="34"/>
            </w:pPr>
            <w:r w:rsidRPr="00E81592">
              <w:rPr>
                <w:sz w:val="22"/>
                <w:szCs w:val="22"/>
              </w:rPr>
              <w:t>Учебная практика</w:t>
            </w:r>
          </w:p>
        </w:tc>
        <w:tc>
          <w:tcPr>
            <w:tcW w:w="1417" w:type="dxa"/>
          </w:tcPr>
          <w:p w:rsidR="00E50BE4" w:rsidRPr="00E81592" w:rsidRDefault="00E50BE4" w:rsidP="00974F4B">
            <w:pPr>
              <w:ind w:firstLine="0"/>
              <w:jc w:val="center"/>
            </w:pPr>
            <w:r w:rsidRPr="00E81592">
              <w:rPr>
                <w:sz w:val="22"/>
                <w:szCs w:val="22"/>
              </w:rPr>
              <w:t>ДЗ</w:t>
            </w:r>
          </w:p>
        </w:tc>
        <w:tc>
          <w:tcPr>
            <w:tcW w:w="3827" w:type="dxa"/>
          </w:tcPr>
          <w:p w:rsidR="00E50BE4" w:rsidRPr="00E81592" w:rsidRDefault="00E50BE4" w:rsidP="00974F4B">
            <w:pPr>
              <w:ind w:firstLine="34"/>
              <w:jc w:val="left"/>
            </w:pPr>
            <w:r w:rsidRPr="00E81592">
              <w:rPr>
                <w:sz w:val="22"/>
                <w:szCs w:val="22"/>
              </w:rPr>
              <w:t>Зачетные вопросы, отчет</w:t>
            </w:r>
          </w:p>
        </w:tc>
      </w:tr>
      <w:tr w:rsidR="00E50BE4" w:rsidRPr="00E81592" w:rsidTr="00974F4B">
        <w:trPr>
          <w:cantSplit/>
        </w:trPr>
        <w:tc>
          <w:tcPr>
            <w:tcW w:w="1298" w:type="dxa"/>
          </w:tcPr>
          <w:p w:rsidR="00E50BE4" w:rsidRPr="00E81592" w:rsidRDefault="00E50BE4" w:rsidP="00974F4B">
            <w:pPr>
              <w:ind w:firstLine="0"/>
            </w:pPr>
            <w:r w:rsidRPr="00E81592">
              <w:rPr>
                <w:sz w:val="22"/>
                <w:szCs w:val="22"/>
              </w:rPr>
              <w:t>ПМ.04</w:t>
            </w:r>
          </w:p>
        </w:tc>
        <w:tc>
          <w:tcPr>
            <w:tcW w:w="2977" w:type="dxa"/>
          </w:tcPr>
          <w:p w:rsidR="00E50BE4" w:rsidRPr="00E81592" w:rsidRDefault="00E50BE4" w:rsidP="00974F4B">
            <w:pPr>
              <w:ind w:firstLine="34"/>
            </w:pPr>
            <w:r w:rsidRPr="00E81592">
              <w:rPr>
                <w:sz w:val="22"/>
                <w:szCs w:val="22"/>
              </w:rPr>
              <w:t>Квалификационный экзамен</w:t>
            </w:r>
          </w:p>
        </w:tc>
        <w:tc>
          <w:tcPr>
            <w:tcW w:w="1417" w:type="dxa"/>
          </w:tcPr>
          <w:p w:rsidR="00E50BE4" w:rsidRPr="00E81592" w:rsidRDefault="00E50BE4" w:rsidP="00974F4B">
            <w:pPr>
              <w:ind w:firstLine="0"/>
              <w:jc w:val="center"/>
            </w:pPr>
            <w:r w:rsidRPr="00E81592">
              <w:rPr>
                <w:sz w:val="22"/>
                <w:szCs w:val="22"/>
              </w:rPr>
              <w:t>Э</w:t>
            </w:r>
          </w:p>
        </w:tc>
        <w:tc>
          <w:tcPr>
            <w:tcW w:w="3827" w:type="dxa"/>
          </w:tcPr>
          <w:p w:rsidR="00E50BE4" w:rsidRPr="00E81592" w:rsidRDefault="00E50BE4" w:rsidP="00974F4B">
            <w:pPr>
              <w:ind w:firstLine="34"/>
              <w:jc w:val="left"/>
            </w:pPr>
            <w:r w:rsidRPr="00E81592">
              <w:rPr>
                <w:sz w:val="22"/>
                <w:szCs w:val="22"/>
              </w:rPr>
              <w:t>Компьютерный тест; практическое задание</w:t>
            </w:r>
            <w:r w:rsidRPr="00E81592">
              <w:rPr>
                <w:color w:val="FF0000"/>
                <w:sz w:val="22"/>
                <w:szCs w:val="22"/>
              </w:rPr>
              <w:t xml:space="preserve">  </w:t>
            </w:r>
          </w:p>
        </w:tc>
      </w:tr>
    </w:tbl>
    <w:p w:rsidR="00E50BE4" w:rsidRPr="000C4DF2" w:rsidRDefault="00E50BE4" w:rsidP="000C4DF2">
      <w:pPr>
        <w:ind w:left="540" w:firstLine="0"/>
        <w:jc w:val="center"/>
        <w:rPr>
          <w:b/>
          <w:szCs w:val="28"/>
        </w:rPr>
      </w:pPr>
    </w:p>
    <w:p w:rsidR="00310DCB" w:rsidRPr="00310DCB" w:rsidRDefault="00310DCB" w:rsidP="00310DCB">
      <w:pPr>
        <w:pStyle w:val="afff0"/>
        <w:ind w:firstLine="567"/>
        <w:jc w:val="both"/>
        <w:rPr>
          <w:rFonts w:ascii="Times New Roman" w:hAnsi="Times New Roman"/>
          <w:sz w:val="24"/>
          <w:szCs w:val="24"/>
        </w:rPr>
      </w:pPr>
      <w:r w:rsidRPr="00310DCB">
        <w:rPr>
          <w:rFonts w:ascii="Times New Roman" w:hAnsi="Times New Roman"/>
          <w:sz w:val="24"/>
          <w:szCs w:val="24"/>
        </w:rPr>
        <w:t xml:space="preserve">Фонд оценочных средств для государственной итоговой аттестации разрабатывается в рамках программы государственной итоговой аттестации </w:t>
      </w:r>
      <w:r>
        <w:rPr>
          <w:rFonts w:ascii="Times New Roman" w:hAnsi="Times New Roman"/>
          <w:sz w:val="24"/>
          <w:szCs w:val="24"/>
        </w:rPr>
        <w:t xml:space="preserve"> и включает </w:t>
      </w:r>
      <w:r w:rsidRPr="00310DCB">
        <w:rPr>
          <w:rFonts w:ascii="Times New Roman" w:hAnsi="Times New Roman"/>
          <w:sz w:val="24"/>
          <w:szCs w:val="24"/>
        </w:rPr>
        <w:t>методические материалы, определяющие процедуру и критерии оценки соответствия уровня подготовк</w:t>
      </w:r>
      <w:r>
        <w:rPr>
          <w:rFonts w:ascii="Times New Roman" w:hAnsi="Times New Roman"/>
          <w:sz w:val="24"/>
          <w:szCs w:val="24"/>
        </w:rPr>
        <w:t>и выпускника требованиям ФГОС СПО</w:t>
      </w:r>
      <w:r w:rsidRPr="00310DCB">
        <w:rPr>
          <w:rFonts w:ascii="Times New Roman" w:hAnsi="Times New Roman"/>
          <w:sz w:val="24"/>
          <w:szCs w:val="24"/>
        </w:rPr>
        <w:t>, выполнения и защиты им выпускной квалификационной</w:t>
      </w:r>
      <w:r w:rsidRPr="00310DCB">
        <w:rPr>
          <w:rFonts w:ascii="Times New Roman" w:hAnsi="Times New Roman"/>
          <w:spacing w:val="-12"/>
          <w:sz w:val="24"/>
          <w:szCs w:val="24"/>
        </w:rPr>
        <w:t xml:space="preserve"> </w:t>
      </w:r>
      <w:r w:rsidRPr="00310DCB">
        <w:rPr>
          <w:rFonts w:ascii="Times New Roman" w:hAnsi="Times New Roman"/>
          <w:sz w:val="24"/>
          <w:szCs w:val="24"/>
        </w:rPr>
        <w:t>работы.</w:t>
      </w:r>
    </w:p>
    <w:p w:rsidR="00E81592" w:rsidRDefault="00E81592" w:rsidP="008C5326">
      <w:pPr>
        <w:ind w:left="-5" w:right="-2" w:firstLine="431"/>
        <w:jc w:val="center"/>
        <w:rPr>
          <w:b/>
          <w:sz w:val="28"/>
          <w:szCs w:val="28"/>
        </w:rPr>
      </w:pPr>
    </w:p>
    <w:p w:rsidR="008C5326" w:rsidRPr="0083418B" w:rsidRDefault="0017498D" w:rsidP="008C5326">
      <w:pPr>
        <w:ind w:left="-5" w:right="-2" w:firstLine="431"/>
        <w:jc w:val="center"/>
        <w:rPr>
          <w:b/>
          <w:sz w:val="28"/>
          <w:szCs w:val="28"/>
        </w:rPr>
      </w:pPr>
      <w:r>
        <w:rPr>
          <w:b/>
          <w:sz w:val="28"/>
          <w:szCs w:val="28"/>
        </w:rPr>
        <w:t xml:space="preserve">7.2. </w:t>
      </w:r>
      <w:r w:rsidRPr="00A57577">
        <w:rPr>
          <w:b/>
          <w:sz w:val="28"/>
          <w:szCs w:val="28"/>
        </w:rPr>
        <w:t xml:space="preserve"> Программа государственной итоговой аттестации выпускников по специальности </w:t>
      </w:r>
      <w:r w:rsidR="008C5326">
        <w:rPr>
          <w:b/>
          <w:sz w:val="28"/>
          <w:szCs w:val="28"/>
        </w:rPr>
        <w:t>35.02.12</w:t>
      </w:r>
      <w:r w:rsidR="008C5326" w:rsidRPr="00A57577">
        <w:rPr>
          <w:b/>
          <w:sz w:val="28"/>
          <w:szCs w:val="28"/>
        </w:rPr>
        <w:t xml:space="preserve"> </w:t>
      </w:r>
      <w:r w:rsidR="008C5326" w:rsidRPr="00A14613">
        <w:rPr>
          <w:b/>
          <w:sz w:val="28"/>
          <w:szCs w:val="28"/>
        </w:rPr>
        <w:t>Садово-парковое и ландшафтное строительство</w:t>
      </w:r>
      <w:r w:rsidR="008C5326">
        <w:rPr>
          <w:b/>
          <w:sz w:val="28"/>
          <w:szCs w:val="28"/>
        </w:rPr>
        <w:t xml:space="preserve"> </w:t>
      </w:r>
      <w:r w:rsidR="008C5326" w:rsidRPr="00A57577">
        <w:rPr>
          <w:b/>
          <w:sz w:val="28"/>
          <w:szCs w:val="28"/>
        </w:rPr>
        <w:t>(базовый уровень)</w:t>
      </w:r>
    </w:p>
    <w:p w:rsidR="008C5326" w:rsidRPr="00D500AA" w:rsidRDefault="008C5326" w:rsidP="008C5326">
      <w:pPr>
        <w:autoSpaceDE w:val="0"/>
        <w:autoSpaceDN w:val="0"/>
        <w:adjustRightInd w:val="0"/>
        <w:ind w:firstLine="0"/>
        <w:rPr>
          <w:b/>
        </w:rPr>
      </w:pPr>
      <w:r w:rsidRPr="00D500AA">
        <w:rPr>
          <w:b/>
        </w:rPr>
        <w:t>1.1. Область применения программы государственной итоговой аттестации</w:t>
      </w:r>
    </w:p>
    <w:p w:rsidR="008C5326" w:rsidRPr="00B564B8" w:rsidRDefault="008C5326" w:rsidP="008C5326">
      <w:pPr>
        <w:ind w:right="-2" w:firstLine="567"/>
      </w:pPr>
      <w:r w:rsidRPr="00B564B8">
        <w:t>Программа государственной итоговой аттестации (далее программа ГИА) – является частью программы подготовки специал</w:t>
      </w:r>
      <w:r>
        <w:t>истов среднего звена в соответ</w:t>
      </w:r>
      <w:r w:rsidRPr="00B564B8">
        <w:t xml:space="preserve">ствии с ФГОС по специальности </w:t>
      </w:r>
      <w:r w:rsidRPr="00A14613">
        <w:t>35.02.12 Садово-парковое и ландшафтное строительство</w:t>
      </w:r>
      <w:r w:rsidRPr="00041CA7">
        <w:rPr>
          <w:sz w:val="28"/>
          <w:szCs w:val="28"/>
        </w:rPr>
        <w:t xml:space="preserve"> </w:t>
      </w:r>
      <w:r w:rsidRPr="00B564B8">
        <w:t xml:space="preserve">в части освоения </w:t>
      </w:r>
      <w:r w:rsidRPr="00B564B8">
        <w:rPr>
          <w:b/>
        </w:rPr>
        <w:t>видов профессиональной деятельности</w:t>
      </w:r>
      <w:r w:rsidRPr="00B564B8">
        <w:t xml:space="preserve"> (ВПД) специальности: </w:t>
      </w:r>
    </w:p>
    <w:p w:rsidR="008C5326" w:rsidRPr="008E0F34" w:rsidRDefault="008C5326" w:rsidP="008C5326">
      <w:pPr>
        <w:pStyle w:val="23"/>
        <w:widowControl w:val="0"/>
        <w:ind w:left="0" w:firstLine="567"/>
        <w:jc w:val="both"/>
      </w:pPr>
      <w:r w:rsidRPr="008E0F34">
        <w:t>1. Проектирование объектов садово-паркового и ландшафтного строительства</w:t>
      </w:r>
    </w:p>
    <w:p w:rsidR="008C5326" w:rsidRPr="008E0F34" w:rsidRDefault="008C5326" w:rsidP="008C5326">
      <w:pPr>
        <w:ind w:right="-2" w:firstLine="567"/>
      </w:pPr>
      <w:r w:rsidRPr="008E0F34">
        <w:t>2. Ведение работ по садово-парковому и ландшафтному строительству</w:t>
      </w:r>
    </w:p>
    <w:p w:rsidR="008C5326" w:rsidRPr="008E0F34" w:rsidRDefault="008C5326" w:rsidP="008C5326">
      <w:pPr>
        <w:ind w:right="-2" w:firstLine="567"/>
      </w:pPr>
      <w:r w:rsidRPr="008E0F34">
        <w:t>3. Внедрение современных технологий садово-паркового и ландшафтного строительства</w:t>
      </w:r>
    </w:p>
    <w:p w:rsidR="008C5326" w:rsidRPr="00B564B8" w:rsidRDefault="008C5326" w:rsidP="008C5326">
      <w:pPr>
        <w:ind w:right="-2" w:firstLine="567"/>
      </w:pPr>
      <w:r w:rsidRPr="00B564B8">
        <w:t xml:space="preserve">и соответствующих </w:t>
      </w:r>
      <w:r w:rsidRPr="00B564B8">
        <w:rPr>
          <w:b/>
        </w:rPr>
        <w:t xml:space="preserve">профессиональных компетенций </w:t>
      </w:r>
      <w:r w:rsidRPr="00B564B8">
        <w:t xml:space="preserve">(ПК): </w:t>
      </w:r>
    </w:p>
    <w:p w:rsidR="008C5326" w:rsidRPr="008E0F34" w:rsidRDefault="008C5326" w:rsidP="008C5326">
      <w:pPr>
        <w:pStyle w:val="23"/>
        <w:widowControl w:val="0"/>
        <w:ind w:left="0" w:firstLine="567"/>
        <w:jc w:val="both"/>
        <w:rPr>
          <w:b/>
        </w:rPr>
      </w:pPr>
      <w:r w:rsidRPr="008E0F34">
        <w:rPr>
          <w:b/>
        </w:rPr>
        <w:lastRenderedPageBreak/>
        <w:t>1. Проектирование объектов садово-паркового и ландшафтного строительства.</w:t>
      </w:r>
    </w:p>
    <w:p w:rsidR="008C5326" w:rsidRPr="00A14613" w:rsidRDefault="008C5326" w:rsidP="008C5326">
      <w:pPr>
        <w:ind w:right="-2" w:firstLine="567"/>
        <w:rPr>
          <w:rFonts w:eastAsia="Calibri"/>
          <w:lang w:eastAsia="en-US"/>
        </w:rPr>
      </w:pPr>
      <w:r w:rsidRPr="00A14613">
        <w:rPr>
          <w:rFonts w:eastAsia="Calibri"/>
          <w:lang w:eastAsia="en-US"/>
        </w:rPr>
        <w:t xml:space="preserve">ПК 1.1. Проводить ландшафтный анализ и предпроектную оценку объекта озеленения. </w:t>
      </w:r>
    </w:p>
    <w:p w:rsidR="008C5326" w:rsidRPr="00A14613" w:rsidRDefault="008C5326" w:rsidP="008C5326">
      <w:pPr>
        <w:ind w:firstLine="566"/>
        <w:rPr>
          <w:rFonts w:eastAsia="Calibri"/>
          <w:lang w:eastAsia="en-US"/>
        </w:rPr>
      </w:pPr>
      <w:r w:rsidRPr="00A14613">
        <w:rPr>
          <w:rFonts w:eastAsia="Calibri"/>
          <w:lang w:eastAsia="en-US"/>
        </w:rPr>
        <w:t xml:space="preserve">ПК 1.2. Выполнять проектные чертежи объектов озеленения с использованием компьютерных программ. </w:t>
      </w:r>
    </w:p>
    <w:p w:rsidR="008C5326" w:rsidRPr="00A14613" w:rsidRDefault="008C5326" w:rsidP="008C5326">
      <w:pPr>
        <w:ind w:firstLine="566"/>
        <w:rPr>
          <w:rFonts w:eastAsia="Calibri"/>
          <w:lang w:eastAsia="en-US"/>
        </w:rPr>
      </w:pPr>
      <w:r w:rsidRPr="00A14613">
        <w:rPr>
          <w:rFonts w:eastAsia="Calibri"/>
          <w:lang w:eastAsia="en-US"/>
        </w:rPr>
        <w:t xml:space="preserve">ПК 1.3. Разрабатывать проектно-сметную документацию. </w:t>
      </w:r>
    </w:p>
    <w:p w:rsidR="008C5326" w:rsidRPr="008E0F34" w:rsidRDefault="008C5326" w:rsidP="008C5326">
      <w:pPr>
        <w:ind w:right="-2" w:firstLine="567"/>
        <w:rPr>
          <w:b/>
        </w:rPr>
      </w:pPr>
      <w:r w:rsidRPr="008E0F34">
        <w:rPr>
          <w:b/>
        </w:rPr>
        <w:t>2. Ведение работ по садово-парковому и ландшафтному строительству</w:t>
      </w:r>
    </w:p>
    <w:p w:rsidR="008C5326" w:rsidRPr="00A14613" w:rsidRDefault="008C5326" w:rsidP="008C5326">
      <w:pPr>
        <w:ind w:firstLine="566"/>
        <w:rPr>
          <w:rFonts w:eastAsia="Calibri"/>
          <w:lang w:eastAsia="en-US"/>
        </w:rPr>
      </w:pPr>
      <w:r w:rsidRPr="00A14613">
        <w:rPr>
          <w:rFonts w:eastAsia="Calibri"/>
          <w:lang w:eastAsia="en-US"/>
        </w:rPr>
        <w:t xml:space="preserve">ПК 2.1. Анализировать спрос на услуги садово-паркового и ландшафтного строительства. </w:t>
      </w:r>
    </w:p>
    <w:p w:rsidR="008C5326" w:rsidRPr="00A14613" w:rsidRDefault="008C5326" w:rsidP="008C5326">
      <w:pPr>
        <w:ind w:firstLine="566"/>
        <w:rPr>
          <w:rFonts w:eastAsia="Calibri"/>
          <w:lang w:eastAsia="en-US"/>
        </w:rPr>
      </w:pPr>
      <w:r w:rsidRPr="00A14613">
        <w:rPr>
          <w:rFonts w:eastAsia="Calibri"/>
          <w:lang w:eastAsia="en-US"/>
        </w:rPr>
        <w:t xml:space="preserve">ПК 2.2. Продвигать услуги по садово-парковому и ландшафтному строительству на рынке услуг. </w:t>
      </w:r>
    </w:p>
    <w:p w:rsidR="008C5326" w:rsidRPr="00A14613" w:rsidRDefault="008C5326" w:rsidP="008C5326">
      <w:pPr>
        <w:ind w:firstLine="566"/>
        <w:rPr>
          <w:rFonts w:eastAsia="Calibri"/>
          <w:lang w:eastAsia="en-US"/>
        </w:rPr>
      </w:pPr>
      <w:r w:rsidRPr="00A14613">
        <w:rPr>
          <w:rFonts w:eastAsia="Calibri"/>
          <w:lang w:eastAsia="en-US"/>
        </w:rPr>
        <w:t xml:space="preserve">ПК 2.3. Организовывать садово-парковые и ландшафтные работы. </w:t>
      </w:r>
    </w:p>
    <w:p w:rsidR="008C5326" w:rsidRPr="00A14613" w:rsidRDefault="008C5326" w:rsidP="008C5326">
      <w:pPr>
        <w:ind w:firstLine="566"/>
        <w:rPr>
          <w:rFonts w:eastAsia="Calibri"/>
          <w:lang w:eastAsia="en-US"/>
        </w:rPr>
      </w:pPr>
      <w:r w:rsidRPr="00A14613">
        <w:rPr>
          <w:rFonts w:eastAsia="Calibri"/>
          <w:lang w:eastAsia="en-US"/>
        </w:rPr>
        <w:t xml:space="preserve">ПК 2.4. Контролировать и оценивать качество садово-парковых и ландшафтных работ. </w:t>
      </w:r>
    </w:p>
    <w:p w:rsidR="008C5326" w:rsidRPr="008E0F34" w:rsidRDefault="008C5326" w:rsidP="008C5326">
      <w:pPr>
        <w:ind w:right="-2" w:firstLine="567"/>
        <w:rPr>
          <w:b/>
        </w:rPr>
      </w:pPr>
      <w:r w:rsidRPr="008E0F34">
        <w:rPr>
          <w:b/>
        </w:rPr>
        <w:t>3. Внедрение современных технологий садово-паркового и ландшафтного строительства.</w:t>
      </w:r>
    </w:p>
    <w:p w:rsidR="008C5326" w:rsidRPr="00A14613" w:rsidRDefault="008C5326" w:rsidP="008C5326">
      <w:pPr>
        <w:ind w:firstLine="566"/>
        <w:rPr>
          <w:rFonts w:eastAsia="Calibri"/>
          <w:lang w:eastAsia="en-US"/>
        </w:rPr>
      </w:pPr>
      <w:r w:rsidRPr="00A14613">
        <w:rPr>
          <w:rFonts w:eastAsia="Calibri"/>
          <w:lang w:eastAsia="en-US"/>
        </w:rPr>
        <w:t xml:space="preserve">ПК 3.1. Создавать базу данных о современных технологиях садово-паркового и ландшафтного строительства. </w:t>
      </w:r>
    </w:p>
    <w:p w:rsidR="008C5326" w:rsidRPr="00A14613" w:rsidRDefault="008C5326" w:rsidP="008C5326">
      <w:pPr>
        <w:ind w:firstLine="566"/>
        <w:rPr>
          <w:rFonts w:eastAsia="Calibri"/>
          <w:lang w:eastAsia="en-US"/>
        </w:rPr>
      </w:pPr>
      <w:r w:rsidRPr="00A14613">
        <w:rPr>
          <w:rFonts w:eastAsia="Calibri"/>
          <w:lang w:eastAsia="en-US"/>
        </w:rPr>
        <w:t xml:space="preserve">ПК 3.2. Проводить апробацию современных технологий садово-паркового и ландшафтного строительства. </w:t>
      </w:r>
    </w:p>
    <w:p w:rsidR="008C5326" w:rsidRPr="00A14613" w:rsidRDefault="008C5326" w:rsidP="008C5326">
      <w:pPr>
        <w:ind w:firstLine="566"/>
        <w:rPr>
          <w:rFonts w:eastAsia="Calibri"/>
          <w:lang w:eastAsia="en-US"/>
        </w:rPr>
      </w:pPr>
      <w:r w:rsidRPr="00A14613">
        <w:rPr>
          <w:rFonts w:eastAsia="Calibri"/>
          <w:lang w:eastAsia="en-US"/>
        </w:rPr>
        <w:t xml:space="preserve">ПК 3.3. Консультировать заказчиков по вопросам современных технологий в садово-парковом и ландшафтном строительстве. </w:t>
      </w:r>
    </w:p>
    <w:p w:rsidR="008C5326" w:rsidRPr="00B564B8" w:rsidRDefault="008C5326" w:rsidP="008C5326">
      <w:pPr>
        <w:ind w:right="-2" w:firstLine="567"/>
        <w:rPr>
          <w:b/>
        </w:rPr>
      </w:pPr>
      <w:r w:rsidRPr="00A14613">
        <w:rPr>
          <w:b/>
        </w:rPr>
        <w:t>4. Выполнение работ по одной или нескольким профессиям рабочих,</w:t>
      </w:r>
      <w:r w:rsidRPr="00B564B8">
        <w:rPr>
          <w:b/>
        </w:rPr>
        <w:t xml:space="preserve"> должностям служащих</w:t>
      </w:r>
    </w:p>
    <w:p w:rsidR="008C5326" w:rsidRPr="00B564B8" w:rsidRDefault="008C5326" w:rsidP="008C5326">
      <w:pPr>
        <w:ind w:right="-2" w:firstLine="567"/>
      </w:pPr>
      <w:r w:rsidRPr="00B564B8">
        <w:t xml:space="preserve">и соответствующих </w:t>
      </w:r>
      <w:r w:rsidRPr="00B564B8">
        <w:rPr>
          <w:b/>
        </w:rPr>
        <w:t>общих компетенций</w:t>
      </w:r>
      <w:r w:rsidRPr="00B564B8">
        <w:t xml:space="preserve"> (ОК): </w:t>
      </w:r>
    </w:p>
    <w:p w:rsidR="008C5326" w:rsidRPr="00B564B8" w:rsidRDefault="008C5326" w:rsidP="008C5326">
      <w:pPr>
        <w:ind w:right="-2" w:firstLine="567"/>
      </w:pPr>
      <w:r w:rsidRPr="00B564B8">
        <w:t xml:space="preserve">ОК 1. Понимать сущность и социальную значимость своей будущей профессии, проявлять к ней устойчивый интерес. </w:t>
      </w:r>
    </w:p>
    <w:p w:rsidR="008C5326" w:rsidRPr="00B564B8" w:rsidRDefault="008C5326" w:rsidP="008C5326">
      <w:pPr>
        <w:ind w:right="-2" w:firstLine="567"/>
      </w:pPr>
      <w:r w:rsidRPr="00B564B8">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8C5326" w:rsidRPr="00B564B8" w:rsidRDefault="008C5326" w:rsidP="008C5326">
      <w:pPr>
        <w:ind w:right="-2" w:firstLine="567"/>
      </w:pPr>
      <w:r w:rsidRPr="00B564B8">
        <w:t xml:space="preserve">ОК 3. Принимать решения в стандартных и нестандартных ситуациях и нести за них ответственность. </w:t>
      </w:r>
    </w:p>
    <w:p w:rsidR="008C5326" w:rsidRPr="00B564B8" w:rsidRDefault="008C5326" w:rsidP="008C5326">
      <w:pPr>
        <w:ind w:right="-2" w:firstLine="567"/>
      </w:pPr>
      <w:r w:rsidRPr="00B564B8">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8C5326" w:rsidRPr="00B564B8" w:rsidRDefault="008C5326" w:rsidP="008C5326">
      <w:pPr>
        <w:ind w:right="-2" w:firstLine="567"/>
      </w:pPr>
      <w:r w:rsidRPr="00B564B8">
        <w:t xml:space="preserve">ОК 5. Использовать информационно-коммуникационные технологии в профессиональной деятельности. </w:t>
      </w:r>
    </w:p>
    <w:p w:rsidR="008C5326" w:rsidRPr="00B564B8" w:rsidRDefault="008C5326" w:rsidP="008C5326">
      <w:pPr>
        <w:ind w:right="-2" w:firstLine="567"/>
      </w:pPr>
      <w:r w:rsidRPr="00B564B8">
        <w:t xml:space="preserve">ОК 6. Работать в коллективе и в команде, эффективно общаться с коллегами, руководством, потребителями. </w:t>
      </w:r>
    </w:p>
    <w:p w:rsidR="008C5326" w:rsidRPr="00B564B8" w:rsidRDefault="008C5326" w:rsidP="008C5326">
      <w:pPr>
        <w:ind w:right="-2" w:firstLine="567"/>
      </w:pPr>
      <w:r w:rsidRPr="00B564B8">
        <w:t xml:space="preserve">ОК 7. Брать на себя ответственность за работу членов команды (подчиненных), результат выполнения заданий. </w:t>
      </w:r>
    </w:p>
    <w:p w:rsidR="008C5326" w:rsidRPr="00B564B8" w:rsidRDefault="008C5326" w:rsidP="008C5326">
      <w:pPr>
        <w:ind w:right="-2" w:firstLine="567"/>
      </w:pPr>
      <w:r w:rsidRPr="00B564B8">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8C5326" w:rsidRPr="00B564B8" w:rsidRDefault="008C5326" w:rsidP="008C5326">
      <w:pPr>
        <w:ind w:right="-2" w:firstLine="567"/>
      </w:pPr>
      <w:r w:rsidRPr="00B564B8">
        <w:t>ОК 9. Ориентироваться в условиях частой смены технологий в профессиональной деятельности.</w:t>
      </w:r>
    </w:p>
    <w:p w:rsidR="008C5326" w:rsidRPr="001D17DB" w:rsidRDefault="008C5326" w:rsidP="008C5326">
      <w:pPr>
        <w:ind w:right="-2" w:firstLine="0"/>
        <w:rPr>
          <w:b/>
        </w:rPr>
      </w:pPr>
      <w:r w:rsidRPr="001D17DB">
        <w:rPr>
          <w:b/>
        </w:rPr>
        <w:t xml:space="preserve">1.2 Цели и задачи государственной итоговой аттестации </w:t>
      </w:r>
    </w:p>
    <w:p w:rsidR="008C5326" w:rsidRPr="001D17DB" w:rsidRDefault="008C5326" w:rsidP="008C5326">
      <w:pPr>
        <w:ind w:left="57" w:right="-2" w:firstLine="566"/>
      </w:pPr>
      <w:r w:rsidRPr="001D17DB">
        <w:t xml:space="preserve">Целью ГИА является установление соответствия уровня освоенности компетенций, обеспечивающих соответствующую квалификацию и уровня образования обучающихся в соответствии с ФГОС СПО. ГИА призвана способствовать систематизации и закреплению знаний и умений обучающегося по специальности при решении конкретных профессиональных задач, определять уровень подготовки выпускника к самостоятельной работе.  </w:t>
      </w:r>
    </w:p>
    <w:p w:rsidR="008C5326" w:rsidRPr="001D17DB" w:rsidRDefault="008C5326" w:rsidP="008C5326">
      <w:pPr>
        <w:ind w:firstLine="0"/>
      </w:pPr>
      <w:r w:rsidRPr="001D17DB">
        <w:rPr>
          <w:b/>
        </w:rPr>
        <w:t xml:space="preserve">1.3. Количество часов, отводимое на государственную итоговую аттестацию: </w:t>
      </w:r>
    </w:p>
    <w:p w:rsidR="008C5326" w:rsidRPr="001D17DB" w:rsidRDefault="008C5326" w:rsidP="008C5326">
      <w:pPr>
        <w:ind w:right="350" w:firstLine="0"/>
      </w:pPr>
      <w:r w:rsidRPr="001D17DB">
        <w:t xml:space="preserve">всего – 6  недель, в том числе: </w:t>
      </w:r>
    </w:p>
    <w:p w:rsidR="008C5326" w:rsidRPr="001D17DB" w:rsidRDefault="008C5326" w:rsidP="008C5326">
      <w:pPr>
        <w:widowControl/>
        <w:ind w:right="350" w:firstLine="0"/>
      </w:pPr>
      <w:r w:rsidRPr="001D17DB">
        <w:t xml:space="preserve">- выполнение выпускной квалификационной работы – 4  недели,  </w:t>
      </w:r>
    </w:p>
    <w:p w:rsidR="008C5326" w:rsidRPr="001D17DB" w:rsidRDefault="008C5326" w:rsidP="008C5326">
      <w:pPr>
        <w:ind w:right="350" w:firstLine="0"/>
      </w:pPr>
      <w:r w:rsidRPr="001D17DB">
        <w:t xml:space="preserve">- защита выпускной квалификационной работы - 2 недели. </w:t>
      </w:r>
    </w:p>
    <w:p w:rsidR="008C5326" w:rsidRPr="001D17DB" w:rsidRDefault="008C5326" w:rsidP="008C5326">
      <w:pPr>
        <w:pStyle w:val="2"/>
        <w:ind w:right="-2" w:firstLine="0"/>
        <w:jc w:val="center"/>
        <w:rPr>
          <w:rFonts w:ascii="Times New Roman" w:hAnsi="Times New Roman"/>
        </w:rPr>
      </w:pPr>
      <w:r w:rsidRPr="001D17DB">
        <w:rPr>
          <w:rFonts w:ascii="Times New Roman" w:hAnsi="Times New Roman"/>
        </w:rPr>
        <w:lastRenderedPageBreak/>
        <w:t>2. СТРУКТУРА И СОДЕРЖАНИЕ  ГОСУДАРСТВЕННОЙ ИТОГОВОЙ АТТЕСТАЦИИ</w:t>
      </w:r>
    </w:p>
    <w:p w:rsidR="008C5326" w:rsidRPr="001D17DB" w:rsidRDefault="008C5326" w:rsidP="008C5326">
      <w:pPr>
        <w:spacing w:after="14"/>
        <w:ind w:firstLine="0"/>
      </w:pPr>
      <w:r w:rsidRPr="001D17DB">
        <w:rPr>
          <w:b/>
        </w:rPr>
        <w:t>2.1. Вид государственной итоговой аттестации</w:t>
      </w:r>
      <w:r w:rsidRPr="001D17DB">
        <w:t xml:space="preserve"> </w:t>
      </w:r>
    </w:p>
    <w:p w:rsidR="008C5326" w:rsidRPr="008E0F34" w:rsidRDefault="008C5326" w:rsidP="008C5326">
      <w:pPr>
        <w:ind w:left="57" w:right="-2" w:firstLine="566"/>
        <w:rPr>
          <w:color w:val="FF0000"/>
        </w:rPr>
      </w:pPr>
      <w:r w:rsidRPr="001D17DB">
        <w:t xml:space="preserve">Видом государственной итоговой аттестации выпускников специальности   </w:t>
      </w:r>
      <w:r w:rsidRPr="00A14613">
        <w:t>35.02.12 Садово-парковое и ландшафтное строительство</w:t>
      </w:r>
      <w:r w:rsidRPr="001D17DB">
        <w:t xml:space="preserve"> в соответствии с  федеральным государственным образовательным стандартом среднего профессионального образования  по специальности </w:t>
      </w:r>
      <w:r w:rsidRPr="00A14613">
        <w:t>35.02.12 Садово-парковое и ландшафтное строительство</w:t>
      </w:r>
      <w:r w:rsidRPr="00041CA7">
        <w:rPr>
          <w:sz w:val="28"/>
          <w:szCs w:val="28"/>
        </w:rPr>
        <w:t xml:space="preserve"> </w:t>
      </w:r>
      <w:r w:rsidRPr="001D17DB">
        <w:t>является выпускная квалификационная работа (ВКР) в форме выполнения и защиты дипломного проекта</w:t>
      </w:r>
      <w:r>
        <w:t xml:space="preserve"> (работы)</w:t>
      </w:r>
      <w:r w:rsidRPr="008E0F34">
        <w:rPr>
          <w:color w:val="FF0000"/>
        </w:rPr>
        <w:t xml:space="preserve">. </w:t>
      </w:r>
    </w:p>
    <w:p w:rsidR="008C5326" w:rsidRPr="001D17DB" w:rsidRDefault="008C5326" w:rsidP="008C5326">
      <w:pPr>
        <w:widowControl/>
        <w:ind w:firstLine="0"/>
      </w:pPr>
      <w:r w:rsidRPr="001D17DB">
        <w:rPr>
          <w:b/>
        </w:rPr>
        <w:t>2.2. Содержание государственной итоговой аттестации</w:t>
      </w:r>
    </w:p>
    <w:p w:rsidR="008C5326" w:rsidRPr="001D17DB" w:rsidRDefault="008C5326" w:rsidP="008C5326">
      <w:pPr>
        <w:ind w:hanging="10"/>
        <w:rPr>
          <w:i/>
        </w:rPr>
      </w:pPr>
      <w:r w:rsidRPr="001D17DB">
        <w:rPr>
          <w:b/>
          <w:i/>
        </w:rPr>
        <w:t>2.2.1 Содержание выпускной квалификационной работы. Тематика</w:t>
      </w:r>
    </w:p>
    <w:p w:rsidR="008C5326" w:rsidRPr="00DC55BC" w:rsidRDefault="008C5326" w:rsidP="008C5326">
      <w:pPr>
        <w:tabs>
          <w:tab w:val="left" w:pos="9354"/>
        </w:tabs>
        <w:ind w:right="-2" w:firstLine="510"/>
      </w:pPr>
      <w:r w:rsidRPr="00DC55BC">
        <w:t xml:space="preserve">Для проведения аттестационных испытаний выпускников по специальности 35.02.12 Садово-парковое и ландшафтное строительство устанавливается  тематика выпускных квалификационных работ, позволяющая наиболее полно оценить уровень и качество подготовки выпускника  в ходе решения и защиты им комплекса взаимосвязанных  технологических, организационно-экономических  вопросов. </w:t>
      </w:r>
    </w:p>
    <w:p w:rsidR="008C5326" w:rsidRPr="00DC55BC" w:rsidRDefault="008C5326" w:rsidP="008C5326">
      <w:pPr>
        <w:tabs>
          <w:tab w:val="left" w:pos="9354"/>
        </w:tabs>
        <w:ind w:right="-2" w:firstLine="510"/>
      </w:pPr>
      <w:r w:rsidRPr="00DC55BC">
        <w:t>Темы выпускных квалификационных работ определяются по согласованию с работодателем, рассматриваются на заседании цикловой комиссии специальности Садово-парковое и ландшафтное строительство. Все темы дипломных работ имеют практико-ориентированный характер и соответствуют содержанию одного или нескольких профессиональных модулей.</w:t>
      </w:r>
    </w:p>
    <w:p w:rsidR="008C5326" w:rsidRPr="00DC55BC" w:rsidRDefault="008C5326" w:rsidP="008C5326">
      <w:pPr>
        <w:tabs>
          <w:tab w:val="left" w:pos="9354"/>
        </w:tabs>
        <w:ind w:right="-2" w:firstLine="510"/>
      </w:pPr>
      <w:r w:rsidRPr="00DC55BC">
        <w:t>Выпускнику предоставляется право выбора  темы  ВКР из предложенного перечня  тем.</w:t>
      </w:r>
    </w:p>
    <w:p w:rsidR="008C5326" w:rsidRPr="00DC55BC" w:rsidRDefault="008C5326" w:rsidP="008C5326">
      <w:pPr>
        <w:tabs>
          <w:tab w:val="left" w:pos="9354"/>
        </w:tabs>
        <w:ind w:right="-2" w:firstLine="510"/>
      </w:pPr>
      <w:r w:rsidRPr="00DC55BC">
        <w:t>Выпускник имеет право предложить  на  согласование собственную тему ВКР с необходимым обоснованием целесообразности ее разработки для практического применения</w:t>
      </w:r>
      <w:r w:rsidRPr="00DC55BC">
        <w:rPr>
          <w:i/>
        </w:rPr>
        <w:t>.</w:t>
      </w:r>
    </w:p>
    <w:p w:rsidR="008C5326" w:rsidRPr="00DC55BC" w:rsidRDefault="008C5326" w:rsidP="008C5326">
      <w:pPr>
        <w:pStyle w:val="af1"/>
        <w:spacing w:before="0" w:beforeAutospacing="0" w:after="0" w:afterAutospacing="0"/>
        <w:ind w:right="-2" w:firstLine="567"/>
        <w:jc w:val="both"/>
      </w:pPr>
      <w:r w:rsidRPr="00DC55BC">
        <w:t xml:space="preserve">Задание на дипломный проект   является основным официальным документом, определяющим его содержание, как выпускной квалификационной работы. </w:t>
      </w:r>
    </w:p>
    <w:p w:rsidR="008C5326" w:rsidRPr="00DC55BC" w:rsidRDefault="008C5326" w:rsidP="008C5326">
      <w:pPr>
        <w:pStyle w:val="af1"/>
        <w:spacing w:before="0" w:beforeAutospacing="0" w:after="0" w:afterAutospacing="0"/>
        <w:ind w:right="-2" w:firstLine="567"/>
        <w:jc w:val="both"/>
      </w:pPr>
      <w:r w:rsidRPr="00DC55BC">
        <w:t>Задание для каждого обучающегося разрабатывается в соответствии с утвержденной темой. В отдельных случаях допускается выполнение ВКР группой обучающихся. При этом индивидуальные задания выдаются каждому обучающемуся.</w:t>
      </w:r>
    </w:p>
    <w:p w:rsidR="008C5326" w:rsidRPr="00DC55BC" w:rsidRDefault="008C5326" w:rsidP="008C5326">
      <w:pPr>
        <w:pStyle w:val="af1"/>
        <w:spacing w:before="0" w:beforeAutospacing="0" w:after="0" w:afterAutospacing="0"/>
        <w:ind w:right="-2" w:firstLine="567"/>
        <w:jc w:val="both"/>
      </w:pPr>
      <w:r w:rsidRPr="00DC55BC">
        <w:t>Задание на ВКР рассматривается цикловой комиссией, подписывается руководителем ВКР и утверждается заместителем директора по УПР. Задания на ВКР выдаются обучающимся не позднее, чем за две недели до начала преддипломной практики под роспись об ознакомлении</w:t>
      </w:r>
      <w:r w:rsidRPr="00DC55BC">
        <w:rPr>
          <w:i/>
        </w:rPr>
        <w:t>.</w:t>
      </w:r>
    </w:p>
    <w:p w:rsidR="008C5326" w:rsidRPr="00DC55BC" w:rsidRDefault="008C5326" w:rsidP="008C5326">
      <w:pPr>
        <w:pStyle w:val="2f5"/>
        <w:shd w:val="clear" w:color="auto" w:fill="auto"/>
        <w:spacing w:line="240" w:lineRule="auto"/>
        <w:ind w:right="-2" w:firstLine="510"/>
        <w:rPr>
          <w:color w:val="auto"/>
          <w:sz w:val="24"/>
          <w:szCs w:val="24"/>
        </w:rPr>
      </w:pPr>
      <w:r w:rsidRPr="00DC55BC">
        <w:rPr>
          <w:color w:val="auto"/>
          <w:sz w:val="24"/>
          <w:szCs w:val="24"/>
        </w:rPr>
        <w:t>Закрепление тем выпускных квалификационных работ за студентамии назначение руководителей ВКР оформляется приказом директора техникума до начала преддипломной практики.</w:t>
      </w:r>
    </w:p>
    <w:p w:rsidR="008C5326" w:rsidRPr="00DC55BC" w:rsidRDefault="008C5326" w:rsidP="008C5326">
      <w:pPr>
        <w:pStyle w:val="2"/>
        <w:ind w:right="-2" w:firstLine="0"/>
        <w:jc w:val="center"/>
        <w:rPr>
          <w:rFonts w:ascii="Times New Roman" w:hAnsi="Times New Roman"/>
        </w:rPr>
      </w:pPr>
      <w:r w:rsidRPr="00DC55BC">
        <w:rPr>
          <w:rFonts w:ascii="Times New Roman" w:hAnsi="Times New Roman"/>
          <w:i/>
        </w:rPr>
        <w:t>Состав, объем и</w:t>
      </w:r>
      <w:r w:rsidRPr="00DC55BC">
        <w:rPr>
          <w:rFonts w:ascii="Times New Roman" w:hAnsi="Times New Roman"/>
          <w:b w:val="0"/>
          <w:i/>
        </w:rPr>
        <w:t xml:space="preserve"> </w:t>
      </w:r>
      <w:r w:rsidRPr="00DC55BC">
        <w:rPr>
          <w:rFonts w:ascii="Times New Roman" w:hAnsi="Times New Roman"/>
          <w:i/>
        </w:rPr>
        <w:t xml:space="preserve">структура выпускной квалификационной работы </w:t>
      </w:r>
    </w:p>
    <w:p w:rsidR="008C5326" w:rsidRPr="00DC55BC" w:rsidRDefault="008C5326" w:rsidP="008C5326">
      <w:pPr>
        <w:ind w:left="57" w:right="-2" w:firstLine="510"/>
      </w:pPr>
      <w:r w:rsidRPr="00DC55BC">
        <w:t xml:space="preserve"> Для обеспечения единства требований к выпускным квалификационным работам студентов устанавливаются следующие состав, объем и структура  выпускной квалификационной работы:  </w:t>
      </w:r>
    </w:p>
    <w:tbl>
      <w:tblPr>
        <w:tblW w:w="5000" w:type="pct"/>
        <w:tblLayout w:type="fixed"/>
        <w:tblCellMar>
          <w:top w:w="54" w:type="dxa"/>
          <w:left w:w="106" w:type="dxa"/>
          <w:right w:w="0" w:type="dxa"/>
        </w:tblCellMar>
        <w:tblLook w:val="04A0"/>
      </w:tblPr>
      <w:tblGrid>
        <w:gridCol w:w="540"/>
        <w:gridCol w:w="1759"/>
        <w:gridCol w:w="2045"/>
        <w:gridCol w:w="5404"/>
      </w:tblGrid>
      <w:tr w:rsidR="008C5326" w:rsidRPr="00DC55BC" w:rsidTr="007420BE">
        <w:trPr>
          <w:trHeight w:val="840"/>
        </w:trPr>
        <w:tc>
          <w:tcPr>
            <w:tcW w:w="277" w:type="pct"/>
            <w:tcBorders>
              <w:top w:val="single" w:sz="4" w:space="0" w:color="000000"/>
              <w:left w:val="single" w:sz="4" w:space="0" w:color="000000"/>
              <w:bottom w:val="single" w:sz="4" w:space="0" w:color="000000"/>
              <w:right w:val="single" w:sz="4" w:space="0" w:color="000000"/>
            </w:tcBorders>
          </w:tcPr>
          <w:p w:rsidR="008C5326" w:rsidRPr="00DC55BC" w:rsidRDefault="008C5326" w:rsidP="007420BE">
            <w:pPr>
              <w:ind w:right="80" w:firstLine="48"/>
              <w:jc w:val="center"/>
              <w:rPr>
                <w:b/>
              </w:rPr>
            </w:pPr>
            <w:r w:rsidRPr="00DC55BC">
              <w:rPr>
                <w:b/>
              </w:rPr>
              <w:t xml:space="preserve">№ п/ п </w:t>
            </w:r>
          </w:p>
        </w:tc>
        <w:tc>
          <w:tcPr>
            <w:tcW w:w="902" w:type="pct"/>
            <w:tcBorders>
              <w:top w:val="single" w:sz="4" w:space="0" w:color="000000"/>
              <w:left w:val="single" w:sz="4" w:space="0" w:color="000000"/>
              <w:bottom w:val="single" w:sz="4" w:space="0" w:color="000000"/>
              <w:right w:val="single" w:sz="4" w:space="0" w:color="000000"/>
            </w:tcBorders>
          </w:tcPr>
          <w:p w:rsidR="008C5326" w:rsidRPr="00DC55BC" w:rsidRDefault="008C5326" w:rsidP="007420BE">
            <w:pPr>
              <w:ind w:left="-98" w:right="83" w:firstLine="0"/>
              <w:jc w:val="center"/>
              <w:rPr>
                <w:b/>
              </w:rPr>
            </w:pPr>
            <w:r w:rsidRPr="00DC55BC">
              <w:rPr>
                <w:b/>
              </w:rPr>
              <w:t>Выпускная квалификационная работа</w:t>
            </w:r>
          </w:p>
        </w:tc>
        <w:tc>
          <w:tcPr>
            <w:tcW w:w="1049" w:type="pct"/>
            <w:tcBorders>
              <w:top w:val="single" w:sz="4" w:space="0" w:color="000000"/>
              <w:left w:val="single" w:sz="4" w:space="0" w:color="000000"/>
              <w:bottom w:val="single" w:sz="4" w:space="0" w:color="000000"/>
              <w:right w:val="single" w:sz="4" w:space="0" w:color="000000"/>
            </w:tcBorders>
          </w:tcPr>
          <w:p w:rsidR="008C5326" w:rsidRPr="00DC55BC" w:rsidRDefault="008C5326" w:rsidP="007420BE">
            <w:pPr>
              <w:ind w:firstLine="117"/>
              <w:jc w:val="center"/>
              <w:rPr>
                <w:b/>
              </w:rPr>
            </w:pPr>
            <w:r w:rsidRPr="00DC55BC">
              <w:rPr>
                <w:b/>
              </w:rPr>
              <w:t xml:space="preserve">Объем </w:t>
            </w:r>
          </w:p>
          <w:p w:rsidR="008C5326" w:rsidRPr="00DC55BC" w:rsidRDefault="008C5326" w:rsidP="007420BE">
            <w:pPr>
              <w:ind w:firstLine="117"/>
              <w:jc w:val="center"/>
              <w:rPr>
                <w:b/>
              </w:rPr>
            </w:pPr>
            <w:r w:rsidRPr="00DC55BC">
              <w:rPr>
                <w:b/>
              </w:rPr>
              <w:t xml:space="preserve">работы </w:t>
            </w:r>
          </w:p>
        </w:tc>
        <w:tc>
          <w:tcPr>
            <w:tcW w:w="2772" w:type="pct"/>
            <w:tcBorders>
              <w:top w:val="single" w:sz="4" w:space="0" w:color="000000"/>
              <w:left w:val="single" w:sz="4" w:space="0" w:color="000000"/>
              <w:bottom w:val="single" w:sz="4" w:space="0" w:color="000000"/>
              <w:right w:val="single" w:sz="4" w:space="0" w:color="000000"/>
            </w:tcBorders>
          </w:tcPr>
          <w:p w:rsidR="008C5326" w:rsidRPr="00DC55BC" w:rsidRDefault="008C5326" w:rsidP="007420BE">
            <w:pPr>
              <w:ind w:firstLine="117"/>
              <w:jc w:val="center"/>
              <w:rPr>
                <w:b/>
              </w:rPr>
            </w:pPr>
            <w:r w:rsidRPr="00DC55BC">
              <w:rPr>
                <w:b/>
              </w:rPr>
              <w:t>Содержание и структура выпускной квалификационной работы</w:t>
            </w:r>
          </w:p>
        </w:tc>
      </w:tr>
      <w:tr w:rsidR="008C5326" w:rsidRPr="00DC55BC" w:rsidTr="007420BE">
        <w:trPr>
          <w:trHeight w:val="362"/>
        </w:trPr>
        <w:tc>
          <w:tcPr>
            <w:tcW w:w="277" w:type="pct"/>
            <w:tcBorders>
              <w:top w:val="single" w:sz="4" w:space="0" w:color="000000"/>
              <w:left w:val="single" w:sz="4" w:space="0" w:color="000000"/>
              <w:bottom w:val="single" w:sz="4" w:space="0" w:color="000000"/>
              <w:right w:val="single" w:sz="4" w:space="0" w:color="000000"/>
            </w:tcBorders>
          </w:tcPr>
          <w:p w:rsidR="008C5326" w:rsidRPr="00DC55BC" w:rsidRDefault="008C5326" w:rsidP="007420BE">
            <w:pPr>
              <w:ind w:right="80" w:firstLine="48"/>
              <w:jc w:val="left"/>
            </w:pPr>
            <w:r w:rsidRPr="00DC55BC">
              <w:t>1.</w:t>
            </w:r>
          </w:p>
        </w:tc>
        <w:tc>
          <w:tcPr>
            <w:tcW w:w="902" w:type="pct"/>
            <w:tcBorders>
              <w:top w:val="single" w:sz="4" w:space="0" w:color="000000"/>
              <w:left w:val="single" w:sz="4" w:space="0" w:color="000000"/>
              <w:bottom w:val="single" w:sz="4" w:space="0" w:color="000000"/>
              <w:right w:val="single" w:sz="4" w:space="0" w:color="000000"/>
            </w:tcBorders>
          </w:tcPr>
          <w:p w:rsidR="008C5326" w:rsidRPr="00DC55BC" w:rsidRDefault="008C5326" w:rsidP="007420BE">
            <w:pPr>
              <w:ind w:left="5" w:hanging="5"/>
              <w:jc w:val="left"/>
            </w:pPr>
            <w:r w:rsidRPr="00DC55BC">
              <w:t>Дипломный проект</w:t>
            </w:r>
          </w:p>
        </w:tc>
        <w:tc>
          <w:tcPr>
            <w:tcW w:w="1049" w:type="pct"/>
            <w:tcBorders>
              <w:top w:val="single" w:sz="4" w:space="0" w:color="000000"/>
              <w:left w:val="single" w:sz="4" w:space="0" w:color="000000"/>
              <w:bottom w:val="single" w:sz="4" w:space="0" w:color="000000"/>
              <w:right w:val="single" w:sz="4" w:space="0" w:color="000000"/>
            </w:tcBorders>
          </w:tcPr>
          <w:p w:rsidR="008C5326" w:rsidRPr="00DC55BC" w:rsidRDefault="008C5326" w:rsidP="007420BE">
            <w:pPr>
              <w:ind w:left="-15" w:right="142" w:hanging="32"/>
              <w:rPr>
                <w:szCs w:val="28"/>
              </w:rPr>
            </w:pPr>
            <w:r w:rsidRPr="00DC55BC">
              <w:rPr>
                <w:szCs w:val="28"/>
              </w:rPr>
              <w:t xml:space="preserve">50-70 страниц машинописного текста в компьютерном исполнении, включая таблицы, рисунки, </w:t>
            </w:r>
            <w:r w:rsidRPr="00DC55BC">
              <w:rPr>
                <w:szCs w:val="28"/>
              </w:rPr>
              <w:lastRenderedPageBreak/>
              <w:t xml:space="preserve">графики.  </w:t>
            </w:r>
          </w:p>
          <w:p w:rsidR="008C5326" w:rsidRPr="00DC55BC" w:rsidRDefault="008C5326" w:rsidP="007420BE">
            <w:pPr>
              <w:ind w:left="-15" w:right="109" w:hanging="32"/>
            </w:pPr>
          </w:p>
        </w:tc>
        <w:tc>
          <w:tcPr>
            <w:tcW w:w="2772" w:type="pct"/>
            <w:tcBorders>
              <w:top w:val="single" w:sz="4" w:space="0" w:color="000000"/>
              <w:left w:val="single" w:sz="4" w:space="0" w:color="000000"/>
              <w:bottom w:val="single" w:sz="4" w:space="0" w:color="000000"/>
              <w:right w:val="single" w:sz="4" w:space="0" w:color="000000"/>
            </w:tcBorders>
          </w:tcPr>
          <w:p w:rsidR="008C5326" w:rsidRPr="00DC55BC" w:rsidRDefault="008C5326" w:rsidP="007420BE">
            <w:pPr>
              <w:ind w:left="-15" w:firstLine="15"/>
              <w:rPr>
                <w:szCs w:val="28"/>
              </w:rPr>
            </w:pPr>
            <w:r w:rsidRPr="00DC55BC">
              <w:rPr>
                <w:szCs w:val="28"/>
              </w:rPr>
              <w:lastRenderedPageBreak/>
              <w:t>Титульный лист (Приложение А);</w:t>
            </w:r>
          </w:p>
          <w:p w:rsidR="008C5326" w:rsidRPr="00DC55BC" w:rsidRDefault="008C5326" w:rsidP="007420BE">
            <w:pPr>
              <w:ind w:left="-15" w:firstLine="15"/>
              <w:rPr>
                <w:szCs w:val="28"/>
              </w:rPr>
            </w:pPr>
            <w:r w:rsidRPr="00DC55BC">
              <w:rPr>
                <w:szCs w:val="28"/>
              </w:rPr>
              <w:t>Реферат;</w:t>
            </w:r>
          </w:p>
          <w:p w:rsidR="008C5326" w:rsidRPr="00DC55BC" w:rsidRDefault="008C5326" w:rsidP="007420BE">
            <w:pPr>
              <w:ind w:left="-15" w:right="145" w:firstLine="15"/>
              <w:rPr>
                <w:szCs w:val="28"/>
              </w:rPr>
            </w:pPr>
            <w:r w:rsidRPr="00DC55BC">
              <w:rPr>
                <w:szCs w:val="28"/>
              </w:rPr>
              <w:t xml:space="preserve">Содержание; </w:t>
            </w:r>
          </w:p>
          <w:p w:rsidR="008C5326" w:rsidRPr="00DC55BC" w:rsidRDefault="008C5326" w:rsidP="007420BE">
            <w:pPr>
              <w:ind w:left="-15" w:right="145" w:firstLine="15"/>
              <w:rPr>
                <w:szCs w:val="28"/>
              </w:rPr>
            </w:pPr>
            <w:r w:rsidRPr="00DC55BC">
              <w:rPr>
                <w:szCs w:val="28"/>
              </w:rPr>
              <w:t>Текст дипломного проекта:</w:t>
            </w:r>
          </w:p>
          <w:p w:rsidR="008C5326" w:rsidRPr="00DC55BC" w:rsidRDefault="008C5326" w:rsidP="007420BE">
            <w:pPr>
              <w:ind w:left="-15" w:right="145" w:firstLine="15"/>
              <w:rPr>
                <w:szCs w:val="28"/>
              </w:rPr>
            </w:pPr>
            <w:r w:rsidRPr="00DC55BC">
              <w:rPr>
                <w:szCs w:val="28"/>
              </w:rPr>
              <w:t xml:space="preserve">Введение;  </w:t>
            </w:r>
          </w:p>
          <w:p w:rsidR="008C5326" w:rsidRPr="00DC55BC" w:rsidRDefault="008C5326" w:rsidP="007420BE">
            <w:pPr>
              <w:ind w:left="-15" w:right="145" w:firstLine="15"/>
              <w:rPr>
                <w:szCs w:val="28"/>
              </w:rPr>
            </w:pPr>
            <w:r w:rsidRPr="00DC55BC">
              <w:rPr>
                <w:szCs w:val="28"/>
              </w:rPr>
              <w:t xml:space="preserve">Раздел I. Основная часть;  </w:t>
            </w:r>
          </w:p>
          <w:p w:rsidR="008C5326" w:rsidRPr="00DC55BC" w:rsidRDefault="008C5326" w:rsidP="007420BE">
            <w:pPr>
              <w:ind w:left="-15" w:right="145" w:firstLine="15"/>
              <w:rPr>
                <w:szCs w:val="28"/>
              </w:rPr>
            </w:pPr>
            <w:r w:rsidRPr="00DC55BC">
              <w:rPr>
                <w:szCs w:val="28"/>
              </w:rPr>
              <w:t>1.1</w:t>
            </w:r>
            <w:r w:rsidRPr="00DC55BC">
              <w:rPr>
                <w:rFonts w:eastAsia="Arial"/>
                <w:szCs w:val="28"/>
              </w:rPr>
              <w:t xml:space="preserve"> </w:t>
            </w:r>
            <w:r w:rsidRPr="00DC55BC">
              <w:rPr>
                <w:szCs w:val="28"/>
              </w:rPr>
              <w:t xml:space="preserve">Анализ современной отечественной и зарубежной научно-технической литературы и </w:t>
            </w:r>
            <w:r w:rsidRPr="00DC55BC">
              <w:rPr>
                <w:szCs w:val="28"/>
              </w:rPr>
              <w:lastRenderedPageBreak/>
              <w:t xml:space="preserve">нормативной документации;  </w:t>
            </w:r>
          </w:p>
          <w:p w:rsidR="008C5326" w:rsidRPr="00DC55BC" w:rsidRDefault="008C5326" w:rsidP="007420BE">
            <w:pPr>
              <w:ind w:left="-15" w:right="145" w:firstLine="15"/>
              <w:rPr>
                <w:szCs w:val="28"/>
              </w:rPr>
            </w:pPr>
            <w:r w:rsidRPr="00DC55BC">
              <w:rPr>
                <w:szCs w:val="28"/>
              </w:rPr>
              <w:t>1.2</w:t>
            </w:r>
            <w:r w:rsidRPr="00DC55BC">
              <w:rPr>
                <w:rFonts w:eastAsia="Arial"/>
                <w:szCs w:val="28"/>
              </w:rPr>
              <w:t xml:space="preserve"> </w:t>
            </w:r>
            <w:r w:rsidRPr="00DC55BC">
              <w:rPr>
                <w:szCs w:val="28"/>
              </w:rPr>
              <w:t xml:space="preserve">Комплексный анализ современного состояния объекта проектирования;  </w:t>
            </w:r>
          </w:p>
          <w:p w:rsidR="008C5326" w:rsidRPr="00DC55BC" w:rsidRDefault="008C5326" w:rsidP="007420BE">
            <w:pPr>
              <w:ind w:left="-15" w:right="145" w:firstLine="15"/>
              <w:rPr>
                <w:szCs w:val="28"/>
              </w:rPr>
            </w:pPr>
            <w:r w:rsidRPr="00DC55BC">
              <w:rPr>
                <w:szCs w:val="28"/>
              </w:rPr>
              <w:t>Раздел II. Архитектурная часть;</w:t>
            </w:r>
            <w:r w:rsidRPr="00DC55BC">
              <w:rPr>
                <w:rFonts w:eastAsia="Calibri"/>
                <w:szCs w:val="28"/>
              </w:rPr>
              <w:t xml:space="preserve"> </w:t>
            </w:r>
            <w:r w:rsidRPr="00DC55BC">
              <w:rPr>
                <w:szCs w:val="28"/>
              </w:rPr>
              <w:t xml:space="preserve"> </w:t>
            </w:r>
          </w:p>
          <w:p w:rsidR="008C5326" w:rsidRPr="00DC55BC" w:rsidRDefault="008C5326" w:rsidP="007420BE">
            <w:pPr>
              <w:ind w:left="-15" w:right="145" w:firstLine="15"/>
              <w:rPr>
                <w:szCs w:val="28"/>
              </w:rPr>
            </w:pPr>
            <w:r w:rsidRPr="00DC55BC">
              <w:rPr>
                <w:szCs w:val="28"/>
              </w:rPr>
              <w:t xml:space="preserve">Раздел III. Геодезическая  часть; </w:t>
            </w:r>
          </w:p>
          <w:p w:rsidR="008C5326" w:rsidRPr="00DC55BC" w:rsidRDefault="008C5326" w:rsidP="007420BE">
            <w:pPr>
              <w:ind w:left="-15" w:right="145" w:firstLine="15"/>
              <w:rPr>
                <w:szCs w:val="28"/>
              </w:rPr>
            </w:pPr>
            <w:r w:rsidRPr="00DC55BC">
              <w:rPr>
                <w:szCs w:val="28"/>
              </w:rPr>
              <w:t xml:space="preserve">Раздел IV. Озеленительная часть; </w:t>
            </w:r>
          </w:p>
          <w:p w:rsidR="008C5326" w:rsidRPr="00DC55BC" w:rsidRDefault="008C5326" w:rsidP="007420BE">
            <w:pPr>
              <w:ind w:left="-15" w:right="145" w:firstLine="15"/>
              <w:rPr>
                <w:szCs w:val="28"/>
              </w:rPr>
            </w:pPr>
            <w:r w:rsidRPr="00DC55BC">
              <w:rPr>
                <w:szCs w:val="28"/>
              </w:rPr>
              <w:t xml:space="preserve">Раздел V. Технологическая часть.  Охрана труда; </w:t>
            </w:r>
          </w:p>
          <w:p w:rsidR="008C5326" w:rsidRPr="00DC55BC" w:rsidRDefault="008C5326" w:rsidP="007420BE">
            <w:pPr>
              <w:ind w:left="-15" w:right="145" w:firstLine="15"/>
              <w:rPr>
                <w:szCs w:val="28"/>
              </w:rPr>
            </w:pPr>
            <w:r w:rsidRPr="00DC55BC">
              <w:rPr>
                <w:szCs w:val="28"/>
              </w:rPr>
              <w:t xml:space="preserve">Раздел VI. Экономическая часть; </w:t>
            </w:r>
          </w:p>
          <w:p w:rsidR="008C5326" w:rsidRPr="00DC55BC" w:rsidRDefault="008C5326" w:rsidP="007420BE">
            <w:pPr>
              <w:ind w:left="-15" w:right="145" w:firstLine="15"/>
              <w:rPr>
                <w:szCs w:val="28"/>
              </w:rPr>
            </w:pPr>
            <w:r w:rsidRPr="00DC55BC">
              <w:rPr>
                <w:szCs w:val="28"/>
              </w:rPr>
              <w:t xml:space="preserve">Заключение;  </w:t>
            </w:r>
          </w:p>
          <w:p w:rsidR="008C5326" w:rsidRPr="00DC55BC" w:rsidRDefault="008C5326" w:rsidP="007420BE">
            <w:pPr>
              <w:ind w:left="-15" w:right="145" w:firstLine="15"/>
              <w:rPr>
                <w:szCs w:val="28"/>
              </w:rPr>
            </w:pPr>
            <w:r w:rsidRPr="00DC55BC">
              <w:rPr>
                <w:szCs w:val="28"/>
              </w:rPr>
              <w:t xml:space="preserve">Список литературы;  </w:t>
            </w:r>
          </w:p>
          <w:p w:rsidR="008C5326" w:rsidRPr="00DC55BC" w:rsidRDefault="008C5326" w:rsidP="007420BE">
            <w:pPr>
              <w:ind w:left="-15" w:right="145" w:firstLine="15"/>
              <w:rPr>
                <w:szCs w:val="28"/>
              </w:rPr>
            </w:pPr>
            <w:r w:rsidRPr="00DC55BC">
              <w:rPr>
                <w:szCs w:val="28"/>
              </w:rPr>
              <w:t xml:space="preserve">Приложения.  </w:t>
            </w:r>
          </w:p>
        </w:tc>
      </w:tr>
    </w:tbl>
    <w:p w:rsidR="00A64775" w:rsidRDefault="00A64775" w:rsidP="008C5326">
      <w:pPr>
        <w:tabs>
          <w:tab w:val="left" w:pos="9354"/>
        </w:tabs>
        <w:ind w:left="57" w:right="-2" w:firstLine="510"/>
        <w:rPr>
          <w:i/>
        </w:rPr>
      </w:pPr>
    </w:p>
    <w:p w:rsidR="008C5326" w:rsidRPr="00DC55BC" w:rsidRDefault="008C5326" w:rsidP="008C5326">
      <w:pPr>
        <w:tabs>
          <w:tab w:val="left" w:pos="9354"/>
        </w:tabs>
        <w:ind w:left="57" w:right="-2" w:firstLine="510"/>
      </w:pPr>
      <w:r w:rsidRPr="00DC55BC">
        <w:rPr>
          <w:i/>
        </w:rPr>
        <w:t>Структурное построение и содержание составных частей</w:t>
      </w:r>
      <w:r w:rsidRPr="00DC55BC">
        <w:t xml:space="preserve"> ВКР определяется предметной (цикловой) комиссией специальности Садово-парковое и ландшафтное строительство</w:t>
      </w:r>
      <w:r w:rsidRPr="00DC55BC">
        <w:rPr>
          <w:sz w:val="28"/>
          <w:szCs w:val="28"/>
        </w:rPr>
        <w:t xml:space="preserve"> </w:t>
      </w:r>
      <w:r w:rsidRPr="00DC55BC">
        <w:t xml:space="preserve">совместно с руководителями выпускных квалификационных работ и исходит из требований ФГОС СПО специальности 35.02.12 Садово-парковое и ландшафтное строительство к уровню подготовки  выпускников, степень достижения которых подлежит прямому оцениванию  при государственной итоговой аттестации. </w:t>
      </w:r>
    </w:p>
    <w:p w:rsidR="008C5326" w:rsidRPr="00DC55BC" w:rsidRDefault="008C5326" w:rsidP="008C5326">
      <w:pPr>
        <w:pStyle w:val="af1"/>
        <w:spacing w:before="0" w:beforeAutospacing="0" w:after="0" w:afterAutospacing="0"/>
        <w:ind w:firstLine="567"/>
        <w:jc w:val="both"/>
        <w:rPr>
          <w:rStyle w:val="af0"/>
          <w:b w:val="0"/>
        </w:rPr>
      </w:pPr>
      <w:r w:rsidRPr="00DC55BC">
        <w:rPr>
          <w:rStyle w:val="af0"/>
          <w:b w:val="0"/>
        </w:rPr>
        <w:t xml:space="preserve">Структура   ВКР включают  в  себя:  расчетно-пояснительную  записку,  состоящую  из: титульного  листа, реферата, введения,  основной     части,    заключения, </w:t>
      </w:r>
      <w:r w:rsidRPr="00DC55BC">
        <w:t xml:space="preserve"> библиографического списка</w:t>
      </w:r>
      <w:r w:rsidRPr="00DC55BC">
        <w:rPr>
          <w:rStyle w:val="af0"/>
          <w:b w:val="0"/>
        </w:rPr>
        <w:t>,  приложений.</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b/>
          <w:sz w:val="24"/>
          <w:szCs w:val="24"/>
        </w:rPr>
        <w:t>Титульный лист</w:t>
      </w:r>
      <w:r w:rsidRPr="00DC55BC">
        <w:rPr>
          <w:rFonts w:ascii="Times New Roman" w:hAnsi="Times New Roman"/>
          <w:sz w:val="24"/>
          <w:szCs w:val="24"/>
        </w:rPr>
        <w:t xml:space="preserve"> дипломного проекта (работы) и задание на проектирование составляются по готовым бланкам, в которых заполняются все необходимые реквизиты и проставляются подписи.</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b/>
          <w:sz w:val="24"/>
          <w:szCs w:val="24"/>
        </w:rPr>
        <w:t xml:space="preserve">Реферат </w:t>
      </w:r>
      <w:r w:rsidRPr="00DC55BC">
        <w:rPr>
          <w:rFonts w:ascii="Times New Roman" w:hAnsi="Times New Roman"/>
          <w:sz w:val="24"/>
          <w:szCs w:val="24"/>
        </w:rPr>
        <w:t>- краткое точное изложение содержания документа, включающее основные фактические сведения и выводы, без дополнительной интерпретации или критических замечаний автора реферата.</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Реферат включает следующие аспекты содержания исходного документа:</w:t>
      </w:r>
    </w:p>
    <w:p w:rsidR="008C5326" w:rsidRPr="00DC55BC" w:rsidRDefault="008C5326" w:rsidP="008C5326">
      <w:pPr>
        <w:pStyle w:val="afff0"/>
        <w:jc w:val="both"/>
        <w:rPr>
          <w:rFonts w:ascii="Times New Roman" w:hAnsi="Times New Roman"/>
          <w:sz w:val="24"/>
          <w:szCs w:val="24"/>
        </w:rPr>
      </w:pPr>
      <w:r w:rsidRPr="00DC55BC">
        <w:rPr>
          <w:rFonts w:ascii="Times New Roman" w:hAnsi="Times New Roman"/>
          <w:sz w:val="24"/>
          <w:szCs w:val="24"/>
        </w:rPr>
        <w:t>- предмет, тему, цель работы;</w:t>
      </w:r>
    </w:p>
    <w:p w:rsidR="008C5326" w:rsidRPr="00DC55BC" w:rsidRDefault="008C5326" w:rsidP="008C5326">
      <w:pPr>
        <w:pStyle w:val="afff0"/>
        <w:jc w:val="both"/>
        <w:rPr>
          <w:rFonts w:ascii="Times New Roman" w:hAnsi="Times New Roman"/>
          <w:sz w:val="24"/>
          <w:szCs w:val="24"/>
        </w:rPr>
      </w:pPr>
      <w:r w:rsidRPr="00DC55BC">
        <w:rPr>
          <w:rFonts w:ascii="Times New Roman" w:hAnsi="Times New Roman"/>
          <w:sz w:val="24"/>
          <w:szCs w:val="24"/>
        </w:rPr>
        <w:t>- метод или методологию проведения работы;</w:t>
      </w:r>
    </w:p>
    <w:p w:rsidR="008C5326" w:rsidRPr="00DC55BC" w:rsidRDefault="008C5326" w:rsidP="008C5326">
      <w:pPr>
        <w:pStyle w:val="afff0"/>
        <w:jc w:val="both"/>
        <w:rPr>
          <w:rFonts w:ascii="Times New Roman" w:hAnsi="Times New Roman"/>
          <w:sz w:val="24"/>
          <w:szCs w:val="24"/>
        </w:rPr>
      </w:pPr>
      <w:r w:rsidRPr="00DC55BC">
        <w:rPr>
          <w:rFonts w:ascii="Times New Roman" w:hAnsi="Times New Roman"/>
          <w:sz w:val="24"/>
          <w:szCs w:val="24"/>
        </w:rPr>
        <w:t>- результаты работы;</w:t>
      </w:r>
    </w:p>
    <w:p w:rsidR="008C5326" w:rsidRPr="00DC55BC" w:rsidRDefault="008C5326" w:rsidP="008C5326">
      <w:pPr>
        <w:pStyle w:val="afff0"/>
        <w:jc w:val="both"/>
        <w:rPr>
          <w:rFonts w:ascii="Times New Roman" w:hAnsi="Times New Roman"/>
          <w:sz w:val="24"/>
          <w:szCs w:val="24"/>
        </w:rPr>
      </w:pPr>
      <w:r w:rsidRPr="00DC55BC">
        <w:rPr>
          <w:rFonts w:ascii="Times New Roman" w:hAnsi="Times New Roman"/>
          <w:sz w:val="24"/>
          <w:szCs w:val="24"/>
        </w:rPr>
        <w:t>- область применения результатов;</w:t>
      </w:r>
    </w:p>
    <w:p w:rsidR="008C5326" w:rsidRPr="00DC55BC" w:rsidRDefault="008C5326" w:rsidP="008C5326">
      <w:pPr>
        <w:pStyle w:val="afff0"/>
        <w:jc w:val="both"/>
        <w:rPr>
          <w:rFonts w:ascii="Times New Roman" w:hAnsi="Times New Roman"/>
          <w:sz w:val="24"/>
          <w:szCs w:val="24"/>
        </w:rPr>
      </w:pPr>
      <w:r w:rsidRPr="00DC55BC">
        <w:rPr>
          <w:rFonts w:ascii="Times New Roman" w:hAnsi="Times New Roman"/>
          <w:sz w:val="24"/>
          <w:szCs w:val="24"/>
        </w:rPr>
        <w:t>- выводы;</w:t>
      </w:r>
    </w:p>
    <w:p w:rsidR="008C5326" w:rsidRPr="00DC55BC" w:rsidRDefault="008C5326" w:rsidP="008C5326">
      <w:pPr>
        <w:pStyle w:val="afff0"/>
        <w:jc w:val="both"/>
        <w:rPr>
          <w:rFonts w:ascii="Times New Roman" w:hAnsi="Times New Roman"/>
          <w:sz w:val="24"/>
          <w:szCs w:val="24"/>
        </w:rPr>
      </w:pPr>
      <w:r w:rsidRPr="00DC55BC">
        <w:rPr>
          <w:rFonts w:ascii="Times New Roman" w:hAnsi="Times New Roman"/>
          <w:sz w:val="24"/>
          <w:szCs w:val="24"/>
        </w:rPr>
        <w:t>- дополнительную информацию.</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Текст реферата  отличается  лаконичностью, четкостью, убедительностью формулировок, отсутствием второстепенной информации.</w:t>
      </w:r>
    </w:p>
    <w:p w:rsidR="008C5326" w:rsidRPr="00DC55BC" w:rsidRDefault="008C5326" w:rsidP="008C5326">
      <w:pPr>
        <w:pStyle w:val="afff0"/>
        <w:ind w:firstLine="426"/>
        <w:jc w:val="both"/>
        <w:rPr>
          <w:rFonts w:ascii="Times New Roman" w:hAnsi="Times New Roman"/>
          <w:sz w:val="24"/>
          <w:szCs w:val="24"/>
        </w:rPr>
      </w:pPr>
      <w:r w:rsidRPr="00DC55BC">
        <w:rPr>
          <w:rFonts w:ascii="Times New Roman" w:hAnsi="Times New Roman"/>
          <w:sz w:val="24"/>
          <w:szCs w:val="24"/>
        </w:rPr>
        <w:t xml:space="preserve">В тексте реферата указывается количество страниц, таблиц, рисунков, библиографических источников, приложений, а также перечень ключевых слов. </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b/>
          <w:sz w:val="24"/>
          <w:szCs w:val="24"/>
        </w:rPr>
        <w:t xml:space="preserve">Введение </w:t>
      </w:r>
      <w:r w:rsidRPr="00DC55BC">
        <w:rPr>
          <w:rFonts w:ascii="Times New Roman" w:hAnsi="Times New Roman"/>
          <w:sz w:val="24"/>
          <w:szCs w:val="24"/>
        </w:rPr>
        <w:t xml:space="preserve"> содержит  оценку современного состояния решаемой научно-технической проблемы, основные и исходные данные для разработки темы работы и обоснование необходимости его выполнения. Во введении обосновывается актуальность и новизна проведения исследований, а также связь данной работы с другими научно-исследовательскими работами и обобщенным накопленным производственным опытом. </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 xml:space="preserve">Завершается введение четко сформулированными целями проведенных исследований и задачами, поставленными перед дипломником. </w:t>
      </w:r>
    </w:p>
    <w:p w:rsidR="008C5326" w:rsidRPr="00DC55BC" w:rsidRDefault="008C5326" w:rsidP="008C5326">
      <w:pPr>
        <w:pStyle w:val="af1"/>
        <w:spacing w:before="0" w:beforeAutospacing="0" w:after="0" w:afterAutospacing="0"/>
        <w:ind w:firstLine="567"/>
        <w:jc w:val="both"/>
        <w:rPr>
          <w:rStyle w:val="af0"/>
          <w:b w:val="0"/>
        </w:rPr>
      </w:pPr>
      <w:r w:rsidRPr="00DC55BC">
        <w:rPr>
          <w:rStyle w:val="af0"/>
        </w:rPr>
        <w:t>Основная  часть  ВКР</w:t>
      </w:r>
      <w:r w:rsidRPr="00DC55BC">
        <w:rPr>
          <w:rStyle w:val="af0"/>
          <w:b w:val="0"/>
        </w:rPr>
        <w:t xml:space="preserve">  включает  главы  (параграфы,  разделы)  в  соответствии  с  логической структурой   изложения.  </w:t>
      </w:r>
    </w:p>
    <w:p w:rsidR="008C5326" w:rsidRPr="00DC55BC" w:rsidRDefault="008C5326" w:rsidP="008C5326">
      <w:pPr>
        <w:pStyle w:val="af1"/>
        <w:spacing w:before="0" w:beforeAutospacing="0" w:after="0" w:afterAutospacing="0"/>
        <w:ind w:firstLine="567"/>
        <w:jc w:val="both"/>
        <w:rPr>
          <w:rStyle w:val="af0"/>
          <w:b w:val="0"/>
        </w:rPr>
      </w:pPr>
      <w:r w:rsidRPr="00DC55BC">
        <w:rPr>
          <w:rStyle w:val="af0"/>
          <w:b w:val="0"/>
        </w:rPr>
        <w:t xml:space="preserve">Основная часть ВКР содержит, как правило, две главы.  </w:t>
      </w:r>
    </w:p>
    <w:p w:rsidR="008C5326" w:rsidRPr="00DC55BC" w:rsidRDefault="008C5326" w:rsidP="008C5326">
      <w:pPr>
        <w:pStyle w:val="af1"/>
        <w:spacing w:before="0" w:beforeAutospacing="0" w:after="0" w:afterAutospacing="0"/>
        <w:ind w:firstLine="567"/>
        <w:jc w:val="both"/>
        <w:rPr>
          <w:rStyle w:val="af0"/>
          <w:b w:val="0"/>
        </w:rPr>
      </w:pPr>
      <w:r w:rsidRPr="00DC55BC">
        <w:rPr>
          <w:rStyle w:val="af0"/>
          <w:b w:val="0"/>
        </w:rPr>
        <w:t xml:space="preserve">Первая  глава  посвящается  теоретическим  аспектам  изучаемого  объекта  и  предмета  ВКР.  В  ней  содержится обзор используемых источников информации, нормативной базы по теме ВКР. В этой главе могут найти место статистические данные, построенные в таблицы и графики.  </w:t>
      </w:r>
    </w:p>
    <w:p w:rsidR="008C5326" w:rsidRPr="00DC55BC" w:rsidRDefault="008C5326" w:rsidP="008C5326">
      <w:pPr>
        <w:pStyle w:val="af1"/>
        <w:spacing w:before="0" w:beforeAutospacing="0" w:after="0" w:afterAutospacing="0"/>
        <w:ind w:firstLine="567"/>
        <w:jc w:val="both"/>
        <w:rPr>
          <w:rStyle w:val="af0"/>
          <w:b w:val="0"/>
        </w:rPr>
      </w:pPr>
      <w:r w:rsidRPr="00DC55BC">
        <w:rPr>
          <w:rStyle w:val="af0"/>
          <w:b w:val="0"/>
        </w:rPr>
        <w:lastRenderedPageBreak/>
        <w:t xml:space="preserve">Вторая    глава    посвящается      анализу    практического      материала,     полученного      во   время  производственной (преддипломной) практики. В этой главе содержится:  </w:t>
      </w:r>
      <w:r w:rsidRPr="00DC55BC">
        <w:rPr>
          <w:rStyle w:val="af0"/>
          <w:b w:val="0"/>
        </w:rPr>
        <w:cr/>
        <w:t xml:space="preserve">- анализ конкретного материала по избранной теме;  </w:t>
      </w:r>
      <w:r w:rsidRPr="00DC55BC">
        <w:rPr>
          <w:rStyle w:val="af0"/>
          <w:b w:val="0"/>
        </w:rPr>
        <w:cr/>
        <w:t xml:space="preserve">-  описание  выявленных  проблем  и  тенденций  развития  объекта  и  предмета  изучения  на  основе  анализа конкретного материала по избранной теме;  </w:t>
      </w:r>
      <w:r w:rsidRPr="00DC55BC">
        <w:rPr>
          <w:rStyle w:val="af0"/>
          <w:b w:val="0"/>
        </w:rPr>
        <w:cr/>
        <w:t xml:space="preserve">- описание способов решения выявленных проблем.  </w:t>
      </w:r>
      <w:r w:rsidRPr="00DC55BC">
        <w:rPr>
          <w:rStyle w:val="af0"/>
          <w:b w:val="0"/>
        </w:rPr>
        <w:cr/>
        <w:t>В   ходе   анализа   могут   использоваться   аналитические   таблицы,   расчеты,   формулы,   схемы,  диаграммы и графики.</w:t>
      </w:r>
    </w:p>
    <w:p w:rsidR="008C5326" w:rsidRPr="00DC55BC" w:rsidRDefault="008C5326" w:rsidP="008C5326">
      <w:pPr>
        <w:pStyle w:val="afff0"/>
        <w:ind w:firstLine="567"/>
        <w:jc w:val="both"/>
        <w:rPr>
          <w:rFonts w:ascii="Times New Roman" w:hAnsi="Times New Roman"/>
          <w:sz w:val="24"/>
          <w:szCs w:val="24"/>
        </w:rPr>
      </w:pPr>
      <w:r w:rsidRPr="00DC55BC">
        <w:rPr>
          <w:rStyle w:val="af0"/>
          <w:rFonts w:ascii="Times New Roman" w:hAnsi="Times New Roman"/>
          <w:b w:val="0"/>
          <w:sz w:val="24"/>
          <w:szCs w:val="24"/>
        </w:rPr>
        <w:t xml:space="preserve">Завершающей частью ВКР является </w:t>
      </w:r>
      <w:r w:rsidRPr="00DC55BC">
        <w:rPr>
          <w:rStyle w:val="af0"/>
          <w:rFonts w:ascii="Times New Roman" w:hAnsi="Times New Roman"/>
          <w:sz w:val="24"/>
          <w:szCs w:val="24"/>
        </w:rPr>
        <w:t>заключение</w:t>
      </w:r>
      <w:r w:rsidRPr="00DC55BC">
        <w:rPr>
          <w:rStyle w:val="af0"/>
          <w:rFonts w:ascii="Times New Roman" w:hAnsi="Times New Roman"/>
          <w:b w:val="0"/>
          <w:sz w:val="24"/>
          <w:szCs w:val="24"/>
        </w:rPr>
        <w:t xml:space="preserve">, которое содержит выводы и предложения с их кратким обоснованием в соответствии с поставленной целью и задачами, раскрывает значимость  полученных результатов. </w:t>
      </w:r>
      <w:r w:rsidRPr="00DC55BC">
        <w:rPr>
          <w:rFonts w:ascii="Times New Roman" w:hAnsi="Times New Roman"/>
          <w:sz w:val="24"/>
          <w:szCs w:val="24"/>
        </w:rPr>
        <w:t>Объем раздела 1-2 страницы.</w:t>
      </w:r>
    </w:p>
    <w:p w:rsidR="008C5326" w:rsidRPr="00DC55BC" w:rsidRDefault="008C5326" w:rsidP="008C5326">
      <w:pPr>
        <w:pStyle w:val="af1"/>
        <w:spacing w:before="0" w:beforeAutospacing="0" w:after="0" w:afterAutospacing="0"/>
        <w:ind w:firstLine="567"/>
        <w:jc w:val="both"/>
        <w:rPr>
          <w:rStyle w:val="af0"/>
          <w:b w:val="0"/>
        </w:rPr>
      </w:pPr>
      <w:r w:rsidRPr="00DC55BC">
        <w:rPr>
          <w:rStyle w:val="af0"/>
          <w:b w:val="0"/>
        </w:rPr>
        <w:t xml:space="preserve">Заключение лежит в основе доклада студента на защите.  </w:t>
      </w:r>
    </w:p>
    <w:p w:rsidR="008C5326" w:rsidRPr="00DC55BC" w:rsidRDefault="008C5326" w:rsidP="008C5326">
      <w:pPr>
        <w:pStyle w:val="af1"/>
        <w:spacing w:before="0" w:beforeAutospacing="0" w:after="0" w:afterAutospacing="0"/>
        <w:ind w:firstLine="567"/>
        <w:jc w:val="both"/>
        <w:rPr>
          <w:rStyle w:val="af0"/>
          <w:b w:val="0"/>
        </w:rPr>
      </w:pPr>
      <w:r w:rsidRPr="00DC55BC">
        <w:rPr>
          <w:b/>
        </w:rPr>
        <w:t>Библиографический список</w:t>
      </w:r>
      <w:r w:rsidRPr="00DC55BC">
        <w:rPr>
          <w:rStyle w:val="af0"/>
          <w:b w:val="0"/>
        </w:rPr>
        <w:t xml:space="preserve"> отражает  перечень  источников,  которые  использовались при написании ВКР (не менее 20), составленный в следующем порядке:  </w:t>
      </w:r>
      <w:r w:rsidRPr="00DC55BC">
        <w:rPr>
          <w:rStyle w:val="af0"/>
          <w:b w:val="0"/>
        </w:rPr>
        <w:cr/>
        <w:t xml:space="preserve">- Федеральные законы (в очередности от последнего года принятия к предыдущим);  </w:t>
      </w:r>
      <w:r w:rsidRPr="00DC55BC">
        <w:rPr>
          <w:rStyle w:val="af0"/>
          <w:b w:val="0"/>
        </w:rPr>
        <w:cr/>
        <w:t xml:space="preserve">- указы Президента Российской Федерации (в той же последовательности);  </w:t>
      </w:r>
      <w:r w:rsidRPr="00DC55BC">
        <w:rPr>
          <w:rStyle w:val="af0"/>
          <w:b w:val="0"/>
        </w:rPr>
        <w:cr/>
        <w:t xml:space="preserve">- постановления Правительства Российской Федерации (в той же очередности);  </w:t>
      </w:r>
      <w:r w:rsidRPr="00DC55BC">
        <w:rPr>
          <w:rStyle w:val="af0"/>
          <w:b w:val="0"/>
        </w:rPr>
        <w:cr/>
        <w:t xml:space="preserve">- иные нормативные правовые акты;  </w:t>
      </w:r>
      <w:r w:rsidRPr="00DC55BC">
        <w:rPr>
          <w:rStyle w:val="af0"/>
          <w:b w:val="0"/>
        </w:rPr>
        <w:cr/>
        <w:t xml:space="preserve">-  иные   официальные   материалы          (резолюции-рекомендации   международных               организаций   и  конференций, официальные доклады, официальные отчеты и др.);  </w:t>
      </w:r>
      <w:r w:rsidRPr="00DC55BC">
        <w:rPr>
          <w:rStyle w:val="af0"/>
          <w:b w:val="0"/>
        </w:rPr>
        <w:cr/>
        <w:t xml:space="preserve">- монографии, учебники, учебные пособия (в алфавитном порядке);  </w:t>
      </w:r>
      <w:r w:rsidRPr="00DC55BC">
        <w:rPr>
          <w:rStyle w:val="af0"/>
          <w:b w:val="0"/>
        </w:rPr>
        <w:cr/>
        <w:t xml:space="preserve">- иностранная литература;  </w:t>
      </w:r>
      <w:r w:rsidRPr="00DC55BC">
        <w:rPr>
          <w:rStyle w:val="af0"/>
          <w:b w:val="0"/>
        </w:rPr>
        <w:cr/>
        <w:t xml:space="preserve">- интернет-ресурсы.  </w:t>
      </w:r>
    </w:p>
    <w:p w:rsidR="008C5326" w:rsidRPr="00DC55BC" w:rsidRDefault="008C5326" w:rsidP="008C5326">
      <w:pPr>
        <w:pStyle w:val="af1"/>
        <w:spacing w:before="0" w:beforeAutospacing="0" w:after="0" w:afterAutospacing="0"/>
        <w:ind w:firstLine="567"/>
        <w:jc w:val="both"/>
        <w:rPr>
          <w:rStyle w:val="af0"/>
          <w:b w:val="0"/>
        </w:rPr>
      </w:pPr>
      <w:r w:rsidRPr="00DC55BC">
        <w:rPr>
          <w:rStyle w:val="af0"/>
        </w:rPr>
        <w:t>Приложения</w:t>
      </w:r>
      <w:r w:rsidRPr="00DC55BC">
        <w:rPr>
          <w:rStyle w:val="af0"/>
          <w:b w:val="0"/>
        </w:rPr>
        <w:t xml:space="preserve">       могут    состоять     из   дополнительных        справочных      материалов,      имеющих вспомогательное  значение,  например:  копий  документов,  выдержек  из  отчетных  материалов, статистических данных, схем, таблиц, диаграмм, программ, положений и т.п.  </w:t>
      </w:r>
    </w:p>
    <w:p w:rsidR="008C5326" w:rsidRPr="00DC55BC" w:rsidRDefault="008C5326" w:rsidP="008C5326">
      <w:pPr>
        <w:pStyle w:val="af1"/>
        <w:spacing w:before="0" w:beforeAutospacing="0" w:after="0" w:afterAutospacing="0"/>
        <w:jc w:val="center"/>
        <w:rPr>
          <w:rStyle w:val="af0"/>
          <w:bCs w:val="0"/>
          <w:i/>
        </w:rPr>
      </w:pPr>
      <w:r w:rsidRPr="00DC55BC">
        <w:rPr>
          <w:b/>
          <w:i/>
        </w:rPr>
        <w:t>Общие требования к оформлению ВКР</w:t>
      </w:r>
    </w:p>
    <w:p w:rsidR="008C5326" w:rsidRPr="00DC55BC" w:rsidRDefault="008C5326" w:rsidP="008C5326">
      <w:pPr>
        <w:pStyle w:val="afff0"/>
        <w:ind w:firstLine="567"/>
        <w:jc w:val="both"/>
        <w:rPr>
          <w:rFonts w:ascii="Times New Roman" w:hAnsi="Times New Roman"/>
          <w:sz w:val="24"/>
          <w:szCs w:val="24"/>
        </w:rPr>
      </w:pPr>
      <w:r w:rsidRPr="00DC55BC">
        <w:rPr>
          <w:rStyle w:val="af0"/>
          <w:rFonts w:ascii="Times New Roman" w:hAnsi="Times New Roman"/>
          <w:b w:val="0"/>
          <w:sz w:val="24"/>
          <w:szCs w:val="24"/>
        </w:rPr>
        <w:t xml:space="preserve">Объем  ВКР составляет 50-70  страниц  печатного  текста  (без  приложений).  </w:t>
      </w:r>
      <w:r w:rsidRPr="00DC55BC">
        <w:rPr>
          <w:rFonts w:ascii="Times New Roman" w:hAnsi="Times New Roman"/>
          <w:sz w:val="24"/>
          <w:szCs w:val="24"/>
        </w:rPr>
        <w:t>В общий объем входят таблицы, графики, диаграммы и рисунки.</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 xml:space="preserve">Текстовая часть дипломной работы отпечатана на компьютере от третьего лица через полтора межстрочных интервала на одной стороне листа белой бумаги формата А4; шрифт 14 (Times New Roman). </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Нумерация страниц  сквозная, отсчет начинается с титульного листа, но обозначение страниц начинается с введения.</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 xml:space="preserve">Все разделы оформлены с учетом требований к текстовым документам по ЕСТД и ЕСКД, ГОСТ 7.32.-2001 «Система стандартов по информации, библиотечному и издательскому делу "Отчет о научно-исследовательской работе"», ГОСТ 7.1.-2003 «Библиографическая запись. Библиографическое описание», ГОСТ 7.82.-2001 «Библиографическая запись. Библиографическое описание электронных ресурсов» и(или) другим нормативным документам (в т.ч. документам СМК). </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 xml:space="preserve">Подробные требования к структуре ВКР, правила ее оформления изложены в «Методических указаниях </w:t>
      </w:r>
      <w:r w:rsidRPr="00DC55BC">
        <w:rPr>
          <w:rFonts w:ascii="Times New Roman" w:hAnsi="Times New Roman"/>
          <w:bCs/>
          <w:iCs/>
          <w:sz w:val="24"/>
          <w:szCs w:val="24"/>
        </w:rPr>
        <w:t xml:space="preserve">по подготовке и выполнению выпускной квалификационной работы по специальности </w:t>
      </w:r>
      <w:r w:rsidRPr="00DC55BC">
        <w:rPr>
          <w:rFonts w:ascii="Times New Roman" w:hAnsi="Times New Roman"/>
          <w:sz w:val="24"/>
          <w:szCs w:val="24"/>
        </w:rPr>
        <w:t xml:space="preserve"> Садово-парковое и ландшафтное строительство».</w:t>
      </w:r>
    </w:p>
    <w:p w:rsidR="008C5326" w:rsidRPr="00DC55BC" w:rsidRDefault="008C5326" w:rsidP="008C5326">
      <w:pPr>
        <w:widowControl/>
        <w:ind w:right="-2" w:firstLine="0"/>
        <w:rPr>
          <w:b/>
          <w:i/>
        </w:rPr>
      </w:pPr>
      <w:r w:rsidRPr="00DC55BC">
        <w:rPr>
          <w:b/>
          <w:i/>
        </w:rPr>
        <w:t>2.2.2 Руководство выпускной квалификационной работы</w:t>
      </w:r>
    </w:p>
    <w:p w:rsidR="008C5326" w:rsidRPr="00DC55BC" w:rsidRDefault="008C5326" w:rsidP="008C5326">
      <w:pPr>
        <w:tabs>
          <w:tab w:val="left" w:pos="9214"/>
        </w:tabs>
        <w:ind w:left="57" w:right="-2" w:firstLine="510"/>
      </w:pPr>
      <w:r w:rsidRPr="00DC55BC">
        <w:t xml:space="preserve"> В целях оказания студенту теоретической и практической помощи в период подготовки и выполнения выпускной квалификационной работы каждому выпускнику приказом директора техникума назначается руководитель ВКР. </w:t>
      </w:r>
    </w:p>
    <w:p w:rsidR="008C5326" w:rsidRPr="00DC55BC" w:rsidRDefault="008C5326" w:rsidP="008C5326">
      <w:pPr>
        <w:tabs>
          <w:tab w:val="left" w:pos="9214"/>
        </w:tabs>
        <w:ind w:left="57" w:right="-2" w:firstLine="510"/>
      </w:pPr>
      <w:r w:rsidRPr="00DC55BC">
        <w:t xml:space="preserve">В обязанности </w:t>
      </w:r>
      <w:r w:rsidRPr="00DC55BC">
        <w:rPr>
          <w:b/>
        </w:rPr>
        <w:t>руководителя</w:t>
      </w:r>
      <w:r w:rsidRPr="00DC55BC">
        <w:t xml:space="preserve"> ВКР входят:</w:t>
      </w:r>
    </w:p>
    <w:p w:rsidR="008C5326" w:rsidRPr="00DC55BC" w:rsidRDefault="008C5326" w:rsidP="008C5326">
      <w:pPr>
        <w:ind w:firstLine="0"/>
      </w:pPr>
      <w:r w:rsidRPr="00DC55BC">
        <w:t>- разработка задания на подготовку ВКР;</w:t>
      </w:r>
    </w:p>
    <w:p w:rsidR="008C5326" w:rsidRPr="00DC55BC" w:rsidRDefault="008C5326" w:rsidP="008C5326">
      <w:pPr>
        <w:ind w:firstLine="0"/>
      </w:pPr>
      <w:r w:rsidRPr="00DC55BC">
        <w:t>- разработка совместно с обучающимися плана ВКР;</w:t>
      </w:r>
    </w:p>
    <w:p w:rsidR="008C5326" w:rsidRPr="00DC55BC" w:rsidRDefault="008C5326" w:rsidP="008C5326">
      <w:pPr>
        <w:ind w:firstLine="0"/>
      </w:pPr>
      <w:r w:rsidRPr="00DC55BC">
        <w:t>- оказание помощи обучающемуся в разработке индивидуального графика работы на весь период выполнения ВКР;</w:t>
      </w:r>
    </w:p>
    <w:p w:rsidR="008C5326" w:rsidRPr="00DC55BC" w:rsidRDefault="008C5326" w:rsidP="008C5326">
      <w:pPr>
        <w:ind w:firstLine="0"/>
      </w:pPr>
      <w:r w:rsidRPr="00DC55BC">
        <w:lastRenderedPageBreak/>
        <w:t>- консультирование обучающегося по вопросам содержания и последовательности выполнения ВКР;</w:t>
      </w:r>
    </w:p>
    <w:p w:rsidR="008C5326" w:rsidRPr="00DC55BC" w:rsidRDefault="008C5326" w:rsidP="008C5326">
      <w:pPr>
        <w:ind w:firstLine="0"/>
      </w:pPr>
      <w:r w:rsidRPr="00DC55BC">
        <w:t>- оказание помощи обучающемуся в подборе необходимых источников;</w:t>
      </w:r>
    </w:p>
    <w:p w:rsidR="008C5326" w:rsidRPr="00DC55BC" w:rsidRDefault="008C5326" w:rsidP="008C5326">
      <w:pPr>
        <w:ind w:firstLine="0"/>
      </w:pPr>
      <w:r w:rsidRPr="00DC55BC">
        <w:t>- контроль хода выполнения ВКР в соответствии с установленным графиком в форме регулярного обсуждения руководителем и обучающимся хода работ;</w:t>
      </w:r>
    </w:p>
    <w:p w:rsidR="008C5326" w:rsidRPr="00DC55BC" w:rsidRDefault="008C5326" w:rsidP="008C5326">
      <w:pPr>
        <w:ind w:firstLine="0"/>
      </w:pPr>
      <w:r w:rsidRPr="00DC55BC">
        <w:t>- оказание помощи (консультирование обучающегося) в подготовке презентации и доклада для защиты ВКР;</w:t>
      </w:r>
    </w:p>
    <w:p w:rsidR="008C5326" w:rsidRPr="00DC55BC" w:rsidRDefault="008C5326" w:rsidP="008C5326">
      <w:pPr>
        <w:ind w:firstLine="0"/>
      </w:pPr>
      <w:r w:rsidRPr="00DC55BC">
        <w:t>- предоставление письменного отзыва на ВКР.</w:t>
      </w:r>
    </w:p>
    <w:p w:rsidR="008C5326" w:rsidRPr="00DC55BC" w:rsidRDefault="008C5326" w:rsidP="008C5326">
      <w:pPr>
        <w:tabs>
          <w:tab w:val="left" w:pos="9214"/>
        </w:tabs>
        <w:ind w:left="57" w:right="-2" w:firstLine="510"/>
      </w:pPr>
      <w:r w:rsidRPr="00DC55BC">
        <w:t xml:space="preserve">За все сведения, изложенные в ВКР, принятые решения и за правильность всех результатов ответственность несет непосредственно студент – автор дипломного проекта (работы). </w:t>
      </w:r>
    </w:p>
    <w:p w:rsidR="008C5326" w:rsidRPr="00DC55BC" w:rsidRDefault="008C5326" w:rsidP="008C5326">
      <w:pPr>
        <w:pStyle w:val="af1"/>
        <w:spacing w:before="0" w:beforeAutospacing="0" w:after="0" w:afterAutospacing="0"/>
        <w:ind w:firstLine="567"/>
        <w:jc w:val="both"/>
      </w:pPr>
      <w:r w:rsidRPr="00DC55BC">
        <w:t>По завершении обучающимся подготовки ВКР руководитель проверяет качество работы, подписывает ее и вместе с заданием и своим письменным отзывом передает заместителю директора по УПР.</w:t>
      </w:r>
    </w:p>
    <w:p w:rsidR="008C5326" w:rsidRPr="00DC55BC" w:rsidRDefault="008C5326" w:rsidP="008C5326">
      <w:pPr>
        <w:pStyle w:val="af1"/>
        <w:spacing w:before="0" w:beforeAutospacing="0" w:after="0" w:afterAutospacing="0"/>
        <w:ind w:right="-2" w:firstLine="567"/>
        <w:jc w:val="both"/>
      </w:pPr>
      <w:r w:rsidRPr="00DC55BC">
        <w:t>В отзыве руководителя ВКР указываются характерные особенности работы, ее достоинства и недостатки, а также отношение обучающегося к выполнению ВКР, проявленные (не проявленные) им способности, оцениваются уровень освоения общих и профессиональных компетенций, знания, умения обучающегося, продемонстрированные им при выполнении ВКР, а также степень самостоятельности обучающегося и его личный вклад в раскрытие проблем и разработку предложений по их решению. Заканчивается отзыв выводом о возможности (невозможности) допуска ВКР к защите</w:t>
      </w:r>
      <w:r w:rsidRPr="00DC55BC">
        <w:rPr>
          <w:i/>
        </w:rPr>
        <w:t>.</w:t>
      </w:r>
    </w:p>
    <w:p w:rsidR="008C5326" w:rsidRPr="00DC55BC" w:rsidRDefault="008C5326" w:rsidP="008C5326">
      <w:pPr>
        <w:tabs>
          <w:tab w:val="left" w:pos="9214"/>
        </w:tabs>
        <w:ind w:left="57" w:right="-2" w:firstLine="510"/>
      </w:pPr>
      <w:r w:rsidRPr="00DC55BC">
        <w:t>Для выполнения отдельных частей ВКР (графической, экономической) приказом директора техникума назначаются консультанты из числа преподавателей техникума.</w:t>
      </w:r>
    </w:p>
    <w:p w:rsidR="008C5326" w:rsidRPr="00DC55BC" w:rsidRDefault="008C5326" w:rsidP="008C5326">
      <w:pPr>
        <w:pStyle w:val="af1"/>
        <w:spacing w:before="0" w:beforeAutospacing="0" w:after="0" w:afterAutospacing="0"/>
        <w:ind w:firstLine="567"/>
        <w:jc w:val="both"/>
      </w:pPr>
      <w:r w:rsidRPr="00DC55BC">
        <w:t xml:space="preserve">В обязанности </w:t>
      </w:r>
      <w:r w:rsidRPr="00DC55BC">
        <w:rPr>
          <w:b/>
        </w:rPr>
        <w:t>консультанта</w:t>
      </w:r>
      <w:r w:rsidRPr="00DC55BC">
        <w:t xml:space="preserve"> ВКР входят:</w:t>
      </w:r>
    </w:p>
    <w:p w:rsidR="008C5326" w:rsidRPr="00DC55BC" w:rsidRDefault="008C5326" w:rsidP="008C5326">
      <w:pPr>
        <w:ind w:firstLine="0"/>
      </w:pPr>
      <w:r w:rsidRPr="00DC55BC">
        <w:t>- руководство разработкой индивидуального плана подготовки и выполнения ВКР в части содержания консультируемого вопроса;</w:t>
      </w:r>
    </w:p>
    <w:p w:rsidR="008C5326" w:rsidRPr="00DC55BC" w:rsidRDefault="008C5326" w:rsidP="008C5326">
      <w:pPr>
        <w:ind w:firstLine="0"/>
      </w:pPr>
      <w:r w:rsidRPr="00DC55BC">
        <w:t>- оказание помощи обучающемуся в подборе необходимой литературы в части содержания консультируемого вопроса;</w:t>
      </w:r>
    </w:p>
    <w:p w:rsidR="008C5326" w:rsidRPr="00DC55BC" w:rsidRDefault="008C5326" w:rsidP="008C5326">
      <w:pPr>
        <w:ind w:firstLine="0"/>
      </w:pPr>
      <w:r w:rsidRPr="00DC55BC">
        <w:t>- контроль хода выполнения ВКР в части содержания консультируемого вопроса.</w:t>
      </w:r>
    </w:p>
    <w:p w:rsidR="008C5326" w:rsidRPr="00DC55BC" w:rsidRDefault="008C5326" w:rsidP="008C5326">
      <w:pPr>
        <w:pStyle w:val="af1"/>
        <w:spacing w:before="0" w:beforeAutospacing="0" w:after="0" w:afterAutospacing="0"/>
        <w:jc w:val="both"/>
        <w:rPr>
          <w:i/>
        </w:rPr>
      </w:pPr>
      <w:r w:rsidRPr="00DC55BC">
        <w:rPr>
          <w:rStyle w:val="af0"/>
          <w:i/>
        </w:rPr>
        <w:t>2.2.3 Рецензирование выпускных квалификационных работ</w:t>
      </w:r>
    </w:p>
    <w:p w:rsidR="008C5326" w:rsidRPr="00DC55BC" w:rsidRDefault="008C5326" w:rsidP="008C5326">
      <w:pPr>
        <w:pStyle w:val="af1"/>
        <w:spacing w:before="0" w:beforeAutospacing="0" w:after="0" w:afterAutospacing="0"/>
        <w:ind w:firstLine="567"/>
        <w:jc w:val="both"/>
      </w:pPr>
      <w:r w:rsidRPr="00DC55BC">
        <w:t>ВКР подлежат обязательному рецензированию.</w:t>
      </w:r>
    </w:p>
    <w:p w:rsidR="008C5326" w:rsidRPr="00DC55BC" w:rsidRDefault="008C5326" w:rsidP="008C5326">
      <w:pPr>
        <w:pStyle w:val="af1"/>
        <w:spacing w:before="0" w:beforeAutospacing="0" w:after="0" w:afterAutospacing="0"/>
        <w:ind w:firstLine="567"/>
        <w:jc w:val="both"/>
      </w:pPr>
      <w:r w:rsidRPr="00DC55BC">
        <w:t>Внешнее рецензирование ВКР проводится с целью обеспечения объективности оценки труда выпускника. Выполненные квалификационные работы рецензируются специалистами по тематике ВКР из государственных органов власти, сферы труда и образования, научно-исследовательских институтов и др.</w:t>
      </w:r>
    </w:p>
    <w:p w:rsidR="008C5326" w:rsidRPr="00DC55BC" w:rsidRDefault="008C5326" w:rsidP="008C5326">
      <w:pPr>
        <w:pStyle w:val="af1"/>
        <w:spacing w:before="0" w:beforeAutospacing="0" w:after="0" w:afterAutospacing="0"/>
        <w:ind w:firstLine="567"/>
        <w:jc w:val="both"/>
      </w:pPr>
      <w:r w:rsidRPr="00DC55BC">
        <w:t>Рецензенты ВКР определяются не позднее чем за месяц до защиты и назначаются приказом директора.</w:t>
      </w:r>
    </w:p>
    <w:p w:rsidR="008C5326" w:rsidRPr="00DC55BC" w:rsidRDefault="008C5326" w:rsidP="008C5326">
      <w:pPr>
        <w:pStyle w:val="af1"/>
        <w:spacing w:before="0" w:beforeAutospacing="0" w:after="0" w:afterAutospacing="0"/>
        <w:ind w:firstLine="567"/>
        <w:jc w:val="both"/>
      </w:pPr>
      <w:r w:rsidRPr="00DC55BC">
        <w:t>Рецензия должна включать:</w:t>
      </w:r>
    </w:p>
    <w:p w:rsidR="008C5326" w:rsidRPr="00DC55BC" w:rsidRDefault="008C5326" w:rsidP="008C5326">
      <w:pPr>
        <w:ind w:firstLine="0"/>
      </w:pPr>
      <w:r w:rsidRPr="00DC55BC">
        <w:t>- заключение о соответствии ВКР заявленной теме и заданию на нее;</w:t>
      </w:r>
    </w:p>
    <w:p w:rsidR="008C5326" w:rsidRPr="00DC55BC" w:rsidRDefault="008C5326" w:rsidP="008C5326">
      <w:pPr>
        <w:ind w:firstLine="0"/>
      </w:pPr>
      <w:r w:rsidRPr="00DC55BC">
        <w:t>- оценку качества выполнения каждого раздела ВКР;</w:t>
      </w:r>
    </w:p>
    <w:p w:rsidR="008C5326" w:rsidRPr="00DC55BC" w:rsidRDefault="008C5326" w:rsidP="008C5326">
      <w:pPr>
        <w:ind w:firstLine="0"/>
      </w:pPr>
      <w:r w:rsidRPr="00DC55BC">
        <w:t>- оценку степени разработки поставленных вопросов и практической значимости работы;</w:t>
      </w:r>
    </w:p>
    <w:p w:rsidR="008C5326" w:rsidRPr="00DC55BC" w:rsidRDefault="008C5326" w:rsidP="008C5326">
      <w:pPr>
        <w:ind w:firstLine="0"/>
      </w:pPr>
      <w:r w:rsidRPr="00DC55BC">
        <w:t>- общую оценку качества выполнения ВКР.</w:t>
      </w:r>
    </w:p>
    <w:p w:rsidR="008C5326" w:rsidRPr="00DC55BC" w:rsidRDefault="008C5326" w:rsidP="008C5326">
      <w:pPr>
        <w:pStyle w:val="af1"/>
        <w:spacing w:before="0" w:beforeAutospacing="0" w:after="0" w:afterAutospacing="0"/>
        <w:ind w:firstLine="567"/>
        <w:jc w:val="both"/>
      </w:pPr>
      <w:r w:rsidRPr="00DC55BC">
        <w:t>Содержание рецензии доводится до сведения обучающегося не позднее чем за день до защиты работы.</w:t>
      </w:r>
    </w:p>
    <w:p w:rsidR="008C5326" w:rsidRPr="00DC55BC" w:rsidRDefault="008C5326" w:rsidP="008C5326">
      <w:pPr>
        <w:pStyle w:val="af1"/>
        <w:spacing w:before="0" w:beforeAutospacing="0" w:after="0" w:afterAutospacing="0"/>
        <w:ind w:firstLine="567"/>
        <w:jc w:val="both"/>
      </w:pPr>
      <w:r w:rsidRPr="00DC55BC">
        <w:t>Внесение изменений в ВКР после получения рецензии не допускается.</w:t>
      </w:r>
    </w:p>
    <w:p w:rsidR="008C5326" w:rsidRPr="00DC55BC" w:rsidRDefault="008C5326" w:rsidP="008C5326">
      <w:pPr>
        <w:ind w:firstLine="0"/>
        <w:rPr>
          <w:b/>
          <w:i/>
        </w:rPr>
      </w:pPr>
      <w:r w:rsidRPr="00DC55BC">
        <w:rPr>
          <w:b/>
          <w:i/>
        </w:rPr>
        <w:t xml:space="preserve">2.2.4 Нормоконтроль ВКР </w:t>
      </w:r>
    </w:p>
    <w:p w:rsidR="008C5326" w:rsidRPr="00DC55BC" w:rsidRDefault="008C5326" w:rsidP="008C5326">
      <w:pPr>
        <w:ind w:firstLine="567"/>
      </w:pPr>
      <w:r w:rsidRPr="00DC55BC">
        <w:t xml:space="preserve">Нормоконтроль является завершающим этапом выполнения ВКР. </w:t>
      </w:r>
    </w:p>
    <w:p w:rsidR="008C5326" w:rsidRPr="00DC55BC" w:rsidRDefault="008C5326" w:rsidP="008C5326">
      <w:pPr>
        <w:ind w:firstLine="567"/>
      </w:pPr>
      <w:r w:rsidRPr="00DC55BC">
        <w:t xml:space="preserve">Нормоконтролер назначается приказом директора из числа преподавателей, руководителей ВКР, методистов. </w:t>
      </w:r>
    </w:p>
    <w:p w:rsidR="008C5326" w:rsidRPr="00DC55BC" w:rsidRDefault="008C5326" w:rsidP="008C5326">
      <w:pPr>
        <w:ind w:firstLine="567"/>
      </w:pPr>
      <w:r w:rsidRPr="00DC55BC">
        <w:t xml:space="preserve">Пояснительная записка и чертежи представляются на нормоконтроль в законченном виде при наличии всех подписей руководителей, консультантов, исполнителя. </w:t>
      </w:r>
    </w:p>
    <w:p w:rsidR="008C5326" w:rsidRPr="00DC55BC" w:rsidRDefault="008C5326" w:rsidP="008C5326">
      <w:pPr>
        <w:ind w:firstLine="567"/>
      </w:pPr>
      <w:r w:rsidRPr="00DC55BC">
        <w:t xml:space="preserve">При обнаружении ошибок, небрежного выполнения работы, отсутствии обязательных подписей, несоблюдении действующих требований, нормоконтролер возвращает студенту </w:t>
      </w:r>
      <w:r w:rsidRPr="00DC55BC">
        <w:lastRenderedPageBreak/>
        <w:t xml:space="preserve">работу на исправление. Без подписи нормоконтролера ВКР к защите не допускаются. </w:t>
      </w:r>
    </w:p>
    <w:p w:rsidR="008C5326" w:rsidRPr="00DC55BC" w:rsidRDefault="008C5326" w:rsidP="008C5326">
      <w:pPr>
        <w:ind w:firstLine="567"/>
        <w:rPr>
          <w:b/>
          <w:i/>
        </w:rPr>
      </w:pPr>
      <w:r w:rsidRPr="00DC55BC">
        <w:t>Нормоконтролер ставит свою подпись на титульном листе выпускной квалификационной работы в графе «нормоконтролер».</w:t>
      </w:r>
    </w:p>
    <w:p w:rsidR="008C5326" w:rsidRPr="00DC55BC" w:rsidRDefault="008C5326" w:rsidP="008C5326">
      <w:pPr>
        <w:ind w:firstLine="0"/>
        <w:rPr>
          <w:i/>
        </w:rPr>
      </w:pPr>
      <w:r w:rsidRPr="00DC55BC">
        <w:rPr>
          <w:b/>
          <w:i/>
        </w:rPr>
        <w:t>2.2.5 Защита выпускных квалификационных работ</w:t>
      </w:r>
    </w:p>
    <w:p w:rsidR="008C5326" w:rsidRPr="00DC55BC" w:rsidRDefault="008C5326" w:rsidP="008C5326">
      <w:pPr>
        <w:ind w:firstLine="0"/>
        <w:rPr>
          <w:b/>
          <w:i/>
        </w:rPr>
      </w:pPr>
      <w:r w:rsidRPr="00DC55BC">
        <w:rPr>
          <w:b/>
          <w:i/>
        </w:rPr>
        <w:t>Допуск к защите ВКР</w:t>
      </w:r>
    </w:p>
    <w:p w:rsidR="008C5326" w:rsidRPr="00DC55BC" w:rsidRDefault="008C5326" w:rsidP="008C5326">
      <w:pPr>
        <w:ind w:left="57" w:right="-2" w:firstLine="510"/>
      </w:pPr>
      <w:r w:rsidRPr="00DC55BC">
        <w:t xml:space="preserve">Руководитель ВКР, рецензент, нормоконтролер, консультанты по отдельным частям ВКР удостоверяют свое решение о готовности выпускника к защите ВКР подписями на титульном листе пояснительной записки ВКР.  Заместитель директора по УПР делает запись о допуске студента к защите ВКР также на титульном листе ВКР.  </w:t>
      </w:r>
    </w:p>
    <w:p w:rsidR="008C5326" w:rsidRPr="00DC55BC" w:rsidRDefault="008C5326" w:rsidP="008C5326">
      <w:pPr>
        <w:ind w:left="57" w:right="-2" w:firstLine="566"/>
      </w:pPr>
      <w:r w:rsidRPr="00DC55BC">
        <w:t xml:space="preserve">Для допуска к защите ВКР студент предоставляет заместителю директора по УПР следующие документы: </w:t>
      </w:r>
    </w:p>
    <w:p w:rsidR="008C5326" w:rsidRPr="00DC55BC" w:rsidRDefault="008C5326" w:rsidP="008C5326">
      <w:pPr>
        <w:ind w:right="-2" w:firstLine="0"/>
        <w:jc w:val="left"/>
      </w:pPr>
      <w:r w:rsidRPr="00DC55BC">
        <w:t>- ВКР со всеми подписями на титульном листе;</w:t>
      </w:r>
    </w:p>
    <w:p w:rsidR="008C5326" w:rsidRPr="00DC55BC" w:rsidRDefault="008C5326" w:rsidP="008C5326">
      <w:pPr>
        <w:ind w:right="-2" w:firstLine="0"/>
        <w:jc w:val="left"/>
      </w:pPr>
      <w:r w:rsidRPr="00DC55BC">
        <w:t>- отзыв руководителя ВКР с оценкой;</w:t>
      </w:r>
    </w:p>
    <w:p w:rsidR="008C5326" w:rsidRPr="00DC55BC" w:rsidRDefault="008C5326" w:rsidP="008C5326">
      <w:pPr>
        <w:ind w:right="-2" w:firstLine="0"/>
        <w:jc w:val="left"/>
      </w:pPr>
      <w:r w:rsidRPr="00DC55BC">
        <w:t>- рецензию, оформленную рецензентом, с оценкой.</w:t>
      </w:r>
    </w:p>
    <w:p w:rsidR="008C5326" w:rsidRPr="00DC55BC" w:rsidRDefault="008C5326" w:rsidP="008C5326">
      <w:pPr>
        <w:pStyle w:val="af1"/>
        <w:spacing w:before="0" w:beforeAutospacing="0" w:after="0" w:afterAutospacing="0"/>
        <w:ind w:firstLine="567"/>
        <w:jc w:val="both"/>
      </w:pPr>
      <w:r w:rsidRPr="00DC55BC">
        <w:t>Вопрос о допуске студента к защите ВКР рассматривается на заседании Педагогического совета, не позднее, чем за одну неделю до защиты ВКР и оформляется приказом директора техникума.</w:t>
      </w:r>
    </w:p>
    <w:p w:rsidR="008C5326" w:rsidRPr="00DC55BC" w:rsidRDefault="008C5326" w:rsidP="008C5326">
      <w:pPr>
        <w:ind w:firstLine="0"/>
        <w:rPr>
          <w:i/>
        </w:rPr>
      </w:pPr>
      <w:r w:rsidRPr="00DC55BC">
        <w:rPr>
          <w:rStyle w:val="af0"/>
          <w:i/>
        </w:rPr>
        <w:t xml:space="preserve">Процедура защиты </w:t>
      </w:r>
      <w:r w:rsidRPr="00DC55BC">
        <w:rPr>
          <w:b/>
          <w:i/>
        </w:rPr>
        <w:t>выпускных квалификационных работ</w:t>
      </w:r>
    </w:p>
    <w:p w:rsidR="008C5326" w:rsidRPr="00DC55BC" w:rsidRDefault="008C5326" w:rsidP="008C5326">
      <w:pPr>
        <w:tabs>
          <w:tab w:val="left" w:pos="9214"/>
        </w:tabs>
        <w:ind w:right="-2" w:firstLine="567"/>
      </w:pPr>
      <w:r w:rsidRPr="00DC55BC">
        <w:t>К государственной итоговой аттестации допускаются обучающийся, не имеющий академической задолженности и в полном объеме выполнивший учебный план или индивидуальный учебный план (статья 59 «Итоговая аттестация» Федерального закона Российской Федерации от 29.12.2012 года №273 «Об образовании в Российской Федерации»).</w:t>
      </w:r>
    </w:p>
    <w:p w:rsidR="008C5326" w:rsidRPr="00DC55BC" w:rsidRDefault="008C5326" w:rsidP="008C5326">
      <w:pPr>
        <w:pStyle w:val="af1"/>
        <w:spacing w:before="0" w:beforeAutospacing="0" w:after="0" w:afterAutospacing="0"/>
        <w:ind w:firstLine="567"/>
        <w:jc w:val="both"/>
      </w:pPr>
      <w:r w:rsidRPr="00DC55BC">
        <w:t>Программа ГИА, требования к ВКР, а также критерии оценки знаний, утвержденные КГБПОУ «Бийский техникум лесного хозяйства», доводятся до сведения обучающихся не позднее чем за шесть месяцев до начала ГИА.</w:t>
      </w:r>
    </w:p>
    <w:p w:rsidR="008C5326" w:rsidRPr="00DC55BC" w:rsidRDefault="008C5326" w:rsidP="008C5326">
      <w:pPr>
        <w:tabs>
          <w:tab w:val="left" w:pos="9214"/>
        </w:tabs>
        <w:ind w:left="57" w:right="-2" w:firstLine="510"/>
      </w:pPr>
      <w:r w:rsidRPr="00DC55BC">
        <w:t xml:space="preserve">Необходимым условием допуска к государственной итоговой аттестации является представление документов, подтверждающих освоение обучающимся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 Учебная часть техникума оформляет и предоставляет на заседание ГЭК сводную ведомость результатов освоения основной профессиональной образовательной программы выпускниками по специальности 35.02.12 Садово-парковое и ландшафтное строительство. Сводная ведомость заверяется подписью директором техникума. </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Защита ВКР проводится на открытом заседании Государственной экзаменационной комиссии (ГЭК) по специальности, с участием не менее двух третей ее состава.</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 xml:space="preserve">На защиту ВКР отводится до одного академического часа на одного обучающегося. Процедура защиты включает доклад обучающегося (не более 10 минут), чтение отзыва и рецензии, вопросы членов комиссии, ответы обучающегося. Может быть предусмотрено выступление руководителя ВКР, а также рецензента, если он присутствует на заседании ГЭК. </w:t>
      </w:r>
      <w:r w:rsidRPr="00DC55BC">
        <w:rPr>
          <w:rFonts w:ascii="Times New Roman" w:hAnsi="Times New Roman"/>
        </w:rPr>
        <w:t>Во время доклада обучающийся использует подготовленный наглядный материал, иллюстрирующий основные положения ВКР.</w:t>
      </w:r>
    </w:p>
    <w:p w:rsidR="008C5326" w:rsidRPr="00DC55BC" w:rsidRDefault="008C5326" w:rsidP="008C5326">
      <w:pPr>
        <w:pStyle w:val="af1"/>
        <w:spacing w:before="0" w:beforeAutospacing="0" w:after="0" w:afterAutospacing="0"/>
        <w:ind w:firstLine="567"/>
        <w:jc w:val="both"/>
      </w:pPr>
      <w:r w:rsidRPr="00DC55BC">
        <w:rPr>
          <w:bCs/>
          <w:iCs/>
        </w:rPr>
        <w:t>Выпускникам и лицам, привлекаемым к государственной итоговой аттестации, во время ее проведения запрещается иметь при себе и использовать средства связи.</w:t>
      </w:r>
    </w:p>
    <w:p w:rsidR="008C5326" w:rsidRPr="00DC55BC" w:rsidRDefault="008C5326" w:rsidP="008C5326">
      <w:pPr>
        <w:tabs>
          <w:tab w:val="left" w:pos="9354"/>
        </w:tabs>
        <w:ind w:left="57" w:right="-2" w:firstLine="510"/>
      </w:pPr>
      <w:r w:rsidRPr="00DC55BC">
        <w:t>На государственной итоговой аттестации выпускник может представить портфель (портфолио) индивидуальных образовательных достижений выпускника, свидетельствующий об оценках квалификации выпускника. Портфель достижений выпускника также может включать отчет о ранее достигнутых результатах, дополнительные сертификаты, свидетельства (дипломы) олимпиад, конкурсов и т.п., творческие работы по профилю специальности, характеристики с мест прохождения практики и т.д. Структура портфолио согласно положения о портфолио.</w:t>
      </w:r>
    </w:p>
    <w:p w:rsidR="008C5326" w:rsidRPr="00DC55BC" w:rsidRDefault="008C5326" w:rsidP="008C5326">
      <w:pPr>
        <w:pStyle w:val="af1"/>
        <w:spacing w:before="0" w:beforeAutospacing="0" w:after="0" w:afterAutospacing="0"/>
        <w:ind w:firstLine="567"/>
        <w:jc w:val="both"/>
      </w:pPr>
      <w:r w:rsidRPr="00DC55BC">
        <w:lastRenderedPageBreak/>
        <w:t>При определении оценки по защите ВКР учитываются: качество устного доклада выпускника, свободное владение материалом ВКР, глубина и точность ответов на вопросы, отзыв руководителя и рецензия.</w:t>
      </w:r>
    </w:p>
    <w:p w:rsidR="008C5326" w:rsidRPr="00DC55BC" w:rsidRDefault="008C5326" w:rsidP="008C5326">
      <w:pPr>
        <w:ind w:right="-2" w:firstLine="567"/>
      </w:pPr>
      <w:r w:rsidRPr="00DC55BC">
        <w:t xml:space="preserve">Решение ГЭК оформляется протоколом, который подписывается председателем ГЭК (в случае отсутствия председателя — его заместителем) и секретарем ГЭК и хранится в архиве техникума. В протоколе записываются: </w:t>
      </w:r>
    </w:p>
    <w:p w:rsidR="008C5326" w:rsidRPr="00DC55BC" w:rsidRDefault="008C5326" w:rsidP="008C5326">
      <w:pPr>
        <w:ind w:right="-2" w:firstLine="0"/>
      </w:pPr>
      <w:r w:rsidRPr="00DC55BC">
        <w:t xml:space="preserve">- итоговая оценка выполнения и защиты ВКР, </w:t>
      </w:r>
    </w:p>
    <w:p w:rsidR="008C5326" w:rsidRPr="00DC55BC" w:rsidRDefault="008C5326" w:rsidP="008C5326">
      <w:pPr>
        <w:ind w:right="-2" w:firstLine="0"/>
      </w:pPr>
      <w:r w:rsidRPr="00DC55BC">
        <w:t xml:space="preserve">- присуждение квалификации, </w:t>
      </w:r>
    </w:p>
    <w:p w:rsidR="008C5326" w:rsidRPr="00DC55BC" w:rsidRDefault="008C5326" w:rsidP="008C5326">
      <w:pPr>
        <w:ind w:right="-2" w:firstLine="0"/>
      </w:pPr>
      <w:r w:rsidRPr="00DC55BC">
        <w:t xml:space="preserve">- особые мнения членов комиссии. </w:t>
      </w:r>
    </w:p>
    <w:p w:rsidR="008C5326" w:rsidRPr="00DC55BC" w:rsidRDefault="008C5326" w:rsidP="008C5326">
      <w:pPr>
        <w:pStyle w:val="af1"/>
        <w:spacing w:before="0" w:beforeAutospacing="0" w:after="0" w:afterAutospacing="0"/>
        <w:ind w:firstLine="567"/>
        <w:jc w:val="both"/>
      </w:pPr>
      <w:r w:rsidRPr="00DC55BC">
        <w:t>Результаты защиты ВКР обсуждаются на закрытом заседании ГЭК и оцениваются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мнение председателя является решающим.</w:t>
      </w:r>
    </w:p>
    <w:p w:rsidR="008C5326" w:rsidRPr="00DC55BC" w:rsidRDefault="008C5326" w:rsidP="008C5326">
      <w:pPr>
        <w:pStyle w:val="af1"/>
        <w:spacing w:before="0" w:beforeAutospacing="0" w:after="0" w:afterAutospacing="0"/>
        <w:ind w:firstLine="567"/>
        <w:jc w:val="both"/>
      </w:pPr>
      <w:r w:rsidRPr="00DC55BC">
        <w:t>Результаты защиты ВКР определяются оценками «отлично», «хорошо», «удовлетворительно», «неудовлетворительно» и торжественно объявляются в тот же день после оформления в установленном порядке протокола заседания ГЭК.</w:t>
      </w:r>
    </w:p>
    <w:p w:rsidR="008C5326" w:rsidRPr="00DC55BC" w:rsidRDefault="008C5326" w:rsidP="008C5326">
      <w:pPr>
        <w:pStyle w:val="af1"/>
        <w:spacing w:before="0" w:beforeAutospacing="0" w:after="0" w:afterAutospacing="0"/>
        <w:ind w:firstLine="567"/>
        <w:jc w:val="both"/>
      </w:pPr>
      <w:r w:rsidRPr="00DC55BC">
        <w:t xml:space="preserve">По итогам защиты оформляется приказ о присвоении квалификации и выдачи диплома базового уровня о среднем профессиональном образовании. </w:t>
      </w:r>
    </w:p>
    <w:p w:rsidR="008C5326" w:rsidRPr="00DC55BC" w:rsidRDefault="008C5326" w:rsidP="008C5326">
      <w:pPr>
        <w:pStyle w:val="af1"/>
        <w:spacing w:before="0" w:beforeAutospacing="0" w:after="0" w:afterAutospacing="0"/>
        <w:ind w:firstLine="567"/>
        <w:jc w:val="both"/>
      </w:pPr>
      <w:r w:rsidRPr="00DC55BC">
        <w:t>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w:t>
      </w:r>
    </w:p>
    <w:p w:rsidR="008C5326" w:rsidRPr="00DC55BC" w:rsidRDefault="008C5326" w:rsidP="008C5326">
      <w:pPr>
        <w:pStyle w:val="af1"/>
        <w:spacing w:before="0" w:beforeAutospacing="0" w:after="0" w:afterAutospacing="0"/>
        <w:ind w:firstLine="567"/>
        <w:jc w:val="both"/>
      </w:pPr>
      <w:r w:rsidRPr="00DC55BC">
        <w:t>Для прохождения ГИА лицо, не прошедшее ГИА по неуважительной причине или получившее на ГИА неудовлетворительную оценку, восстанавливается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СПО.</w:t>
      </w:r>
    </w:p>
    <w:p w:rsidR="008C5326" w:rsidRPr="00DC55BC" w:rsidRDefault="008C5326" w:rsidP="008C5326">
      <w:pPr>
        <w:pStyle w:val="af1"/>
        <w:spacing w:before="0" w:beforeAutospacing="0" w:after="0" w:afterAutospacing="0"/>
        <w:ind w:firstLine="567"/>
        <w:jc w:val="both"/>
      </w:pPr>
      <w:r w:rsidRPr="00DC55BC">
        <w:t>Повторное прохождение ГИА для одного лица назначается образовательной организацией не более двух раз.</w:t>
      </w:r>
    </w:p>
    <w:p w:rsidR="008C5326" w:rsidRPr="00DC55BC" w:rsidRDefault="008C5326" w:rsidP="008C5326">
      <w:pPr>
        <w:pStyle w:val="af1"/>
        <w:spacing w:before="0" w:beforeAutospacing="0" w:after="0" w:afterAutospacing="0"/>
        <w:ind w:firstLine="567"/>
        <w:jc w:val="both"/>
      </w:pPr>
      <w:r w:rsidRPr="00DC55BC">
        <w:t xml:space="preserve">Студенту, получившему оценку «неудовлетворительно» при защите выпускной квалификационной работы, выдается справка. Справка обменивается на диплом в соответствии с решением Государственной экзаменационной комиссии после успешной защиты студентом выпускной квалификационной работы. </w:t>
      </w:r>
    </w:p>
    <w:p w:rsidR="008C5326" w:rsidRPr="00DC55BC" w:rsidRDefault="008C5326" w:rsidP="008C5326">
      <w:pPr>
        <w:pStyle w:val="af1"/>
        <w:spacing w:before="0" w:beforeAutospacing="0" w:after="0" w:afterAutospacing="0"/>
        <w:ind w:firstLine="567"/>
        <w:jc w:val="center"/>
        <w:rPr>
          <w:b/>
        </w:rPr>
      </w:pPr>
      <w:r w:rsidRPr="00DC55BC">
        <w:rPr>
          <w:b/>
        </w:rPr>
        <w:t>3. УСЛОВИЯ РЕАЛИЗАЦИИ ПРОГРАММЫ ГОСУДАРСТВЕННОЙ ИТОГОВОЙ АТТЕСТАЦИИ</w:t>
      </w:r>
    </w:p>
    <w:p w:rsidR="008C5326" w:rsidRPr="00DC55BC" w:rsidRDefault="008C5326" w:rsidP="008C5326">
      <w:pPr>
        <w:spacing w:after="14"/>
        <w:ind w:firstLine="0"/>
        <w:rPr>
          <w:b/>
        </w:rPr>
      </w:pPr>
      <w:r w:rsidRPr="00DC55BC">
        <w:rPr>
          <w:b/>
        </w:rPr>
        <w:t>3.1 Требования к минимальному материально-техническому обеспечению</w:t>
      </w:r>
    </w:p>
    <w:p w:rsidR="008C5326" w:rsidRPr="00DC55BC" w:rsidRDefault="008C5326" w:rsidP="008C5326">
      <w:pPr>
        <w:ind w:left="639" w:hanging="10"/>
        <w:rPr>
          <w:i/>
        </w:rPr>
      </w:pPr>
      <w:r w:rsidRPr="00DC55BC">
        <w:rPr>
          <w:i/>
        </w:rPr>
        <w:t>При выполнении выпускной квалификационной работы</w:t>
      </w:r>
    </w:p>
    <w:p w:rsidR="008C5326" w:rsidRPr="00DC55BC" w:rsidRDefault="008C5326" w:rsidP="008C5326">
      <w:pPr>
        <w:ind w:left="57" w:firstLine="510"/>
      </w:pPr>
      <w:r w:rsidRPr="00DC55BC">
        <w:t>Реализация программы ГИА на этапе  подготовки к итоговой аттестации осуществляется в учебных  кабинетах  КГБПОУ «Бийский техникум лесного хозяйства».</w:t>
      </w:r>
    </w:p>
    <w:p w:rsidR="008C5326" w:rsidRPr="00DC55BC" w:rsidRDefault="008C5326" w:rsidP="008C5326">
      <w:pPr>
        <w:ind w:firstLine="0"/>
      </w:pPr>
      <w:r w:rsidRPr="00DC55BC">
        <w:t xml:space="preserve">Оборудование кабинетов: </w:t>
      </w:r>
    </w:p>
    <w:p w:rsidR="008C5326" w:rsidRPr="00DC55BC" w:rsidRDefault="008C5326" w:rsidP="008C5326">
      <w:pPr>
        <w:widowControl/>
        <w:numPr>
          <w:ilvl w:val="0"/>
          <w:numId w:val="3"/>
        </w:numPr>
        <w:ind w:left="142" w:firstLine="0"/>
      </w:pPr>
      <w:r w:rsidRPr="00DC55BC">
        <w:t xml:space="preserve">компьютер; </w:t>
      </w:r>
    </w:p>
    <w:p w:rsidR="008C5326" w:rsidRPr="00DC55BC" w:rsidRDefault="008C5326" w:rsidP="008C5326">
      <w:pPr>
        <w:widowControl/>
        <w:numPr>
          <w:ilvl w:val="0"/>
          <w:numId w:val="3"/>
        </w:numPr>
        <w:ind w:left="142" w:firstLine="0"/>
      </w:pPr>
      <w:r w:rsidRPr="00DC55BC">
        <w:t xml:space="preserve">рабочие места для обучающихся; </w:t>
      </w:r>
    </w:p>
    <w:p w:rsidR="008C5326" w:rsidRPr="00DC55BC" w:rsidRDefault="008C5326" w:rsidP="008C5326">
      <w:pPr>
        <w:widowControl/>
        <w:numPr>
          <w:ilvl w:val="0"/>
          <w:numId w:val="3"/>
        </w:numPr>
        <w:ind w:left="142" w:firstLine="0"/>
      </w:pPr>
      <w:r w:rsidRPr="00DC55BC">
        <w:t>лицензионное программное обеспечение общего  назначения;</w:t>
      </w:r>
    </w:p>
    <w:p w:rsidR="008C5326" w:rsidRPr="00DC55BC" w:rsidRDefault="008C5326" w:rsidP="008C5326">
      <w:pPr>
        <w:widowControl/>
        <w:numPr>
          <w:ilvl w:val="0"/>
          <w:numId w:val="3"/>
        </w:numPr>
        <w:ind w:left="142" w:firstLine="0"/>
      </w:pPr>
      <w:r w:rsidRPr="00DC55BC">
        <w:t xml:space="preserve">комплект учебно-методической документации;  </w:t>
      </w:r>
    </w:p>
    <w:p w:rsidR="008C5326" w:rsidRPr="00DC55BC" w:rsidRDefault="008C5326" w:rsidP="008C5326">
      <w:pPr>
        <w:ind w:left="142" w:firstLine="0"/>
      </w:pPr>
      <w:r w:rsidRPr="00DC55BC">
        <w:t xml:space="preserve"> -</w:t>
      </w:r>
      <w:r w:rsidRPr="00DC55BC">
        <w:rPr>
          <w:rFonts w:eastAsia="Arial"/>
        </w:rPr>
        <w:tab/>
      </w:r>
      <w:r w:rsidRPr="00DC55BC">
        <w:t xml:space="preserve">методическое сопровождение по дипломированию. </w:t>
      </w:r>
    </w:p>
    <w:p w:rsidR="008C5326" w:rsidRPr="00DC55BC" w:rsidRDefault="008C5326" w:rsidP="008C5326">
      <w:pPr>
        <w:widowControl/>
        <w:ind w:left="709" w:firstLine="0"/>
        <w:rPr>
          <w:i/>
        </w:rPr>
      </w:pPr>
      <w:r w:rsidRPr="00DC55BC">
        <w:rPr>
          <w:i/>
        </w:rPr>
        <w:t>При защите выпускной квалификационной работы</w:t>
      </w:r>
    </w:p>
    <w:p w:rsidR="008C5326" w:rsidRPr="00DC55BC" w:rsidRDefault="008C5326" w:rsidP="008C5326">
      <w:pPr>
        <w:ind w:left="57" w:firstLine="510"/>
      </w:pPr>
      <w:r w:rsidRPr="00DC55BC">
        <w:t>Для защиты выпускной работы отводится специально подготовленный кабинет.</w:t>
      </w:r>
    </w:p>
    <w:p w:rsidR="008C5326" w:rsidRPr="00DC55BC" w:rsidRDefault="008C5326" w:rsidP="008C5326">
      <w:pPr>
        <w:ind w:firstLine="0"/>
      </w:pPr>
      <w:r w:rsidRPr="00DC55BC">
        <w:t xml:space="preserve">Оснащение кабинета: </w:t>
      </w:r>
    </w:p>
    <w:p w:rsidR="008C5326" w:rsidRPr="00DC55BC" w:rsidRDefault="008C5326" w:rsidP="008C5326">
      <w:pPr>
        <w:widowControl/>
        <w:numPr>
          <w:ilvl w:val="0"/>
          <w:numId w:val="4"/>
        </w:numPr>
        <w:ind w:left="709" w:hanging="360"/>
      </w:pPr>
      <w:r w:rsidRPr="00DC55BC">
        <w:t xml:space="preserve">рабочее место для членов Государственной аттестационной комиссии; </w:t>
      </w:r>
    </w:p>
    <w:p w:rsidR="008C5326" w:rsidRPr="00DC55BC" w:rsidRDefault="008C5326" w:rsidP="008C5326">
      <w:pPr>
        <w:widowControl/>
        <w:numPr>
          <w:ilvl w:val="0"/>
          <w:numId w:val="4"/>
        </w:numPr>
        <w:ind w:left="709" w:hanging="360"/>
      </w:pPr>
      <w:r w:rsidRPr="00DC55BC">
        <w:t xml:space="preserve">компьютер, мультимедийный проектор, экран; </w:t>
      </w:r>
    </w:p>
    <w:p w:rsidR="008C5326" w:rsidRPr="00DC55BC" w:rsidRDefault="008C5326" w:rsidP="008C5326">
      <w:pPr>
        <w:widowControl/>
        <w:numPr>
          <w:ilvl w:val="0"/>
          <w:numId w:val="4"/>
        </w:numPr>
        <w:ind w:left="709" w:hanging="360"/>
      </w:pPr>
      <w:r w:rsidRPr="00DC55BC">
        <w:t>лицензионное программное обеспечение общего и специального назначения.</w:t>
      </w:r>
    </w:p>
    <w:p w:rsidR="008C5326" w:rsidRPr="00DC55BC" w:rsidRDefault="008C5326" w:rsidP="008C5326">
      <w:pPr>
        <w:ind w:right="-2" w:firstLine="0"/>
      </w:pPr>
      <w:r w:rsidRPr="00DC55BC">
        <w:rPr>
          <w:b/>
        </w:rPr>
        <w:t>3.2 Информационно-документационное обеспечение ГИА</w:t>
      </w:r>
    </w:p>
    <w:p w:rsidR="008C5326" w:rsidRPr="00DC55BC" w:rsidRDefault="008C5326" w:rsidP="008C5326">
      <w:pPr>
        <w:widowControl/>
        <w:numPr>
          <w:ilvl w:val="0"/>
          <w:numId w:val="5"/>
        </w:numPr>
        <w:ind w:left="426" w:right="-2" w:hanging="245"/>
      </w:pPr>
      <w:r w:rsidRPr="00DC55BC">
        <w:t xml:space="preserve">Программа государственной итоговой аттестации выпускников КГБПОУ «Бийский техникум лесного хозяйства»; </w:t>
      </w:r>
    </w:p>
    <w:p w:rsidR="008C5326" w:rsidRPr="00DC55BC" w:rsidRDefault="008C5326" w:rsidP="008C5326">
      <w:pPr>
        <w:widowControl/>
        <w:numPr>
          <w:ilvl w:val="0"/>
          <w:numId w:val="5"/>
        </w:numPr>
        <w:ind w:left="426" w:right="-2" w:hanging="245"/>
      </w:pPr>
      <w:r w:rsidRPr="00DC55BC">
        <w:lastRenderedPageBreak/>
        <w:t>Федеральные законы и нормативные документы;</w:t>
      </w:r>
    </w:p>
    <w:p w:rsidR="008C5326" w:rsidRPr="00DC55BC" w:rsidRDefault="008C5326" w:rsidP="008C5326">
      <w:pPr>
        <w:widowControl/>
        <w:numPr>
          <w:ilvl w:val="0"/>
          <w:numId w:val="5"/>
        </w:numPr>
        <w:ind w:left="426" w:right="-2" w:hanging="245"/>
      </w:pPr>
      <w:r w:rsidRPr="00DC55BC">
        <w:t>Стандарты по профилю специальности;</w:t>
      </w:r>
    </w:p>
    <w:p w:rsidR="008C5326" w:rsidRPr="00DC55BC" w:rsidRDefault="008C5326" w:rsidP="008C5326">
      <w:pPr>
        <w:widowControl/>
        <w:numPr>
          <w:ilvl w:val="0"/>
          <w:numId w:val="5"/>
        </w:numPr>
        <w:ind w:left="426" w:right="-2" w:hanging="245"/>
      </w:pPr>
      <w:r w:rsidRPr="00DC55BC">
        <w:t>Литература по специальности;</w:t>
      </w:r>
    </w:p>
    <w:p w:rsidR="008C5326" w:rsidRPr="00DC55BC" w:rsidRDefault="008C5326" w:rsidP="008C5326">
      <w:pPr>
        <w:widowControl/>
        <w:numPr>
          <w:ilvl w:val="0"/>
          <w:numId w:val="5"/>
        </w:numPr>
        <w:ind w:left="426" w:right="-2" w:hanging="245"/>
      </w:pPr>
      <w:r w:rsidRPr="00DC55BC">
        <w:t>Методические рекомендации по выполнению и защите выпускных квалификационных работ.</w:t>
      </w:r>
    </w:p>
    <w:p w:rsidR="008C5326" w:rsidRPr="00DC55BC" w:rsidRDefault="008C5326" w:rsidP="008C5326">
      <w:pPr>
        <w:ind w:firstLine="0"/>
      </w:pPr>
      <w:r w:rsidRPr="00DC55BC">
        <w:rPr>
          <w:b/>
        </w:rPr>
        <w:t>3.3 Информационно-документационное обеспечение ГЭК</w:t>
      </w:r>
    </w:p>
    <w:p w:rsidR="008C5326" w:rsidRPr="00DC55BC" w:rsidRDefault="008C5326" w:rsidP="008C5326">
      <w:pPr>
        <w:ind w:left="57" w:right="-2" w:firstLine="510"/>
      </w:pPr>
      <w:r w:rsidRPr="00DC55BC">
        <w:t xml:space="preserve">На заседания государственной экзаменационной комиссии представляются следующие документы: </w:t>
      </w:r>
    </w:p>
    <w:p w:rsidR="008C5326" w:rsidRPr="00DC55BC" w:rsidRDefault="008C5326" w:rsidP="008C5326">
      <w:pPr>
        <w:widowControl/>
        <w:numPr>
          <w:ilvl w:val="0"/>
          <w:numId w:val="6"/>
        </w:numPr>
        <w:ind w:left="567" w:right="-2" w:hanging="360"/>
      </w:pPr>
      <w:r w:rsidRPr="00DC55BC">
        <w:t xml:space="preserve">Программа государственной итоговой аттестации выпускников по специальности, </w:t>
      </w:r>
    </w:p>
    <w:p w:rsidR="008C5326" w:rsidRPr="00DC55BC" w:rsidRDefault="008C5326" w:rsidP="008C5326">
      <w:pPr>
        <w:widowControl/>
        <w:numPr>
          <w:ilvl w:val="0"/>
          <w:numId w:val="6"/>
        </w:numPr>
        <w:ind w:left="567" w:right="-2" w:hanging="360"/>
      </w:pPr>
      <w:r w:rsidRPr="00DC55BC">
        <w:t>Сводная ведомость результатов освоения основной профессиональной образовательной программы по специальности выпускниками  групп;</w:t>
      </w:r>
    </w:p>
    <w:p w:rsidR="008C5326" w:rsidRPr="00DC55BC" w:rsidRDefault="008C5326" w:rsidP="008C5326">
      <w:pPr>
        <w:widowControl/>
        <w:numPr>
          <w:ilvl w:val="0"/>
          <w:numId w:val="6"/>
        </w:numPr>
        <w:ind w:left="567" w:right="-2" w:hanging="360"/>
      </w:pPr>
      <w:r w:rsidRPr="00DC55BC">
        <w:t xml:space="preserve">Приказ директора об утверждении тематики выпускных квалификационных работ по специальности, </w:t>
      </w:r>
    </w:p>
    <w:p w:rsidR="008C5326" w:rsidRPr="00DC55BC" w:rsidRDefault="008C5326" w:rsidP="008C5326">
      <w:pPr>
        <w:widowControl/>
        <w:numPr>
          <w:ilvl w:val="0"/>
          <w:numId w:val="6"/>
        </w:numPr>
        <w:ind w:left="567" w:right="-2" w:hanging="360"/>
      </w:pPr>
      <w:r w:rsidRPr="00DC55BC">
        <w:t xml:space="preserve">Приказ об утверждении состава Государственной экзаменационной комиссии, </w:t>
      </w:r>
    </w:p>
    <w:p w:rsidR="008C5326" w:rsidRPr="00DC55BC" w:rsidRDefault="008C5326" w:rsidP="008C5326">
      <w:pPr>
        <w:widowControl/>
        <w:numPr>
          <w:ilvl w:val="0"/>
          <w:numId w:val="6"/>
        </w:numPr>
        <w:ind w:left="567" w:right="-2" w:hanging="360"/>
      </w:pPr>
      <w:r w:rsidRPr="00DC55BC">
        <w:t xml:space="preserve">Приказы директора о допуске студентов к защите дипломных проектов на заседании ГЭК по специальности, </w:t>
      </w:r>
    </w:p>
    <w:p w:rsidR="008C5326" w:rsidRPr="00DC55BC" w:rsidRDefault="008C5326" w:rsidP="008C5326">
      <w:pPr>
        <w:widowControl/>
        <w:numPr>
          <w:ilvl w:val="0"/>
          <w:numId w:val="6"/>
        </w:numPr>
        <w:ind w:left="567" w:right="-2" w:hanging="360"/>
      </w:pPr>
      <w:r w:rsidRPr="00DC55BC">
        <w:t xml:space="preserve">Книга протоколов заседаний ГЭК по специальности, </w:t>
      </w:r>
    </w:p>
    <w:p w:rsidR="008C5326" w:rsidRPr="00DC55BC" w:rsidRDefault="008C5326" w:rsidP="008C5326">
      <w:pPr>
        <w:widowControl/>
        <w:numPr>
          <w:ilvl w:val="0"/>
          <w:numId w:val="6"/>
        </w:numPr>
        <w:ind w:left="567" w:right="-2" w:hanging="360"/>
      </w:pPr>
      <w:r w:rsidRPr="00DC55BC">
        <w:t xml:space="preserve">Зачетные книжки студентов, </w:t>
      </w:r>
    </w:p>
    <w:p w:rsidR="008C5326" w:rsidRPr="00DC55BC" w:rsidRDefault="008C5326" w:rsidP="008C5326">
      <w:pPr>
        <w:widowControl/>
        <w:numPr>
          <w:ilvl w:val="0"/>
          <w:numId w:val="6"/>
        </w:numPr>
        <w:ind w:left="567" w:right="-2" w:hanging="360"/>
      </w:pPr>
      <w:r w:rsidRPr="00DC55BC">
        <w:t>Выполненные выпускные квалификационные работы – дипломные проекты студентов с письменными отзывом руководителя ВКР – дипломного проекта и рецензией установленной формы.</w:t>
      </w:r>
    </w:p>
    <w:p w:rsidR="008C5326" w:rsidRPr="00DC55BC" w:rsidRDefault="008C5326" w:rsidP="008C5326">
      <w:pPr>
        <w:ind w:firstLine="0"/>
      </w:pPr>
      <w:r w:rsidRPr="00DC55BC">
        <w:rPr>
          <w:b/>
        </w:rPr>
        <w:t>3.4 Кадровое обеспечение ГИА</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 xml:space="preserve">Государственная  экзаменационная  комиссия  формируется  из  преподавателей  КГБПОУ «Бийский техникум лесного хозяйства», имеющих высшую или первую квалификационную категорию; лиц, приглашенных из сторонних организаций: преподавателей,  имеющих  высшую  или  первую  квалификационную  категорию,  представителей  работодателей по профилю подготовки выпускников. </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 xml:space="preserve">Состав ГЭК утверждается приказом директора техникума. </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 xml:space="preserve">Государственную  экзаменационную  комиссию  возглавляет  председатель,  ко- торый организует и контролирует деятельность ГЭК, обеспечивает единство требований, предъявляемых к выпускникам. </w:t>
      </w:r>
    </w:p>
    <w:p w:rsidR="008C5326" w:rsidRPr="00DC55BC" w:rsidRDefault="008C5326" w:rsidP="008C5326">
      <w:pPr>
        <w:pStyle w:val="af1"/>
        <w:spacing w:before="0" w:beforeAutospacing="0" w:after="0" w:afterAutospacing="0"/>
        <w:ind w:firstLine="567"/>
        <w:jc w:val="both"/>
      </w:pPr>
      <w:r w:rsidRPr="00DC55BC">
        <w:t>Председателем ГЭК утверждается лицо, не работающее в образовательной организации, из числа:</w:t>
      </w:r>
    </w:p>
    <w:p w:rsidR="008C5326" w:rsidRPr="00DC55BC" w:rsidRDefault="008C5326" w:rsidP="008C5326">
      <w:pPr>
        <w:ind w:firstLine="567"/>
      </w:pPr>
      <w:r w:rsidRPr="00DC55BC">
        <w:t>- руководителей или заместителей руководителей организаций, осуществляющих образовательную деятельность по профилю подготовки выпускников, имеющих ученую степень и(или) ученое звание;</w:t>
      </w:r>
    </w:p>
    <w:p w:rsidR="008C5326" w:rsidRPr="00DC55BC" w:rsidRDefault="008C5326" w:rsidP="008C5326">
      <w:pPr>
        <w:ind w:firstLine="567"/>
      </w:pPr>
      <w:r w:rsidRPr="00DC55BC">
        <w:t>- руководителей или заместителей руководителей организаций, осуществляющих образовательную деятельность по профилю подготовки выпускников, имеющих высшую квалификационную категорию;</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 ведущих специалистов — представителей работодателей или их объединений, направление деятельности которых соответствует области профессиональной деятельности, к которой готовятся выпускники.</w:t>
      </w:r>
    </w:p>
    <w:p w:rsidR="008C5326" w:rsidRPr="00DC55BC" w:rsidRDefault="008C5326" w:rsidP="008C5326">
      <w:pPr>
        <w:ind w:firstLine="567"/>
      </w:pPr>
      <w:bookmarkStart w:id="53" w:name="sub_10072"/>
      <w:r w:rsidRPr="00DC55BC">
        <w:t xml:space="preserve">Председатель государственной экзаменационной комиссии утверждается не позднее 20 декабря текущего года на следующий календарный год (с 1 января по 31 декабря) Министерством образования и науки Алтайского края. </w:t>
      </w:r>
    </w:p>
    <w:bookmarkEnd w:id="53"/>
    <w:p w:rsidR="008C5326" w:rsidRPr="00DC55BC" w:rsidRDefault="008C5326" w:rsidP="008C5326">
      <w:pPr>
        <w:pStyle w:val="afff0"/>
        <w:jc w:val="both"/>
        <w:rPr>
          <w:rFonts w:ascii="Times New Roman" w:hAnsi="Times New Roman"/>
          <w:sz w:val="24"/>
          <w:szCs w:val="24"/>
        </w:rPr>
      </w:pPr>
      <w:r w:rsidRPr="00DC55BC">
        <w:rPr>
          <w:rFonts w:ascii="Times New Roman" w:hAnsi="Times New Roman"/>
          <w:sz w:val="24"/>
          <w:szCs w:val="24"/>
        </w:rPr>
        <w:t xml:space="preserve">      Директор КГБПОУ «Бийский техникум лесного хозяйства» является заместителем председателя государственной экзаменационной комиссии. </w:t>
      </w:r>
    </w:p>
    <w:p w:rsidR="008C5326" w:rsidRPr="00DC55BC" w:rsidRDefault="008C5326" w:rsidP="008C5326">
      <w:pPr>
        <w:pStyle w:val="afff0"/>
        <w:jc w:val="both"/>
        <w:rPr>
          <w:rFonts w:ascii="Times New Roman" w:hAnsi="Times New Roman"/>
          <w:b/>
          <w:sz w:val="24"/>
          <w:szCs w:val="24"/>
        </w:rPr>
      </w:pPr>
      <w:r w:rsidRPr="00DC55BC">
        <w:rPr>
          <w:rFonts w:ascii="Times New Roman" w:hAnsi="Times New Roman"/>
          <w:b/>
          <w:sz w:val="24"/>
          <w:szCs w:val="24"/>
        </w:rPr>
        <w:t xml:space="preserve">3.5 Требования к уровню квалификации кадрового состава ГИА </w:t>
      </w:r>
    </w:p>
    <w:p w:rsidR="008C5326" w:rsidRPr="00DC55BC" w:rsidRDefault="008C5326" w:rsidP="008C5326">
      <w:pPr>
        <w:ind w:left="57" w:right="-2" w:firstLine="510"/>
      </w:pPr>
      <w:r w:rsidRPr="00DC55BC">
        <w:t xml:space="preserve">Требования к квалификации педагогических кадров, обеспечивающих руководство выполнением выпускных квалификационных работ: наличие высшего профессионального образования, соответствующего профилю специальности 35.02.12 Садово-парковое и ландшафтное строительство.  </w:t>
      </w:r>
    </w:p>
    <w:p w:rsidR="008C5326" w:rsidRPr="00DC55BC" w:rsidRDefault="008C5326" w:rsidP="008C5326">
      <w:pPr>
        <w:ind w:left="57" w:right="-2" w:firstLine="510"/>
      </w:pPr>
      <w:r w:rsidRPr="00DC55BC">
        <w:t xml:space="preserve">Требование к квалификации членов государственной экзаменационной комиссий ГИА </w:t>
      </w:r>
      <w:r w:rsidRPr="00DC55BC">
        <w:lastRenderedPageBreak/>
        <w:t xml:space="preserve">от организации (предприятия): наличие высшего профессионального образования, соответствующего профилю специальности 35.02.12 Садово-парковое и ландшафтное строительство. </w:t>
      </w:r>
    </w:p>
    <w:p w:rsidR="008C5326" w:rsidRPr="008C5326" w:rsidRDefault="008C5326" w:rsidP="008C5326">
      <w:pPr>
        <w:pStyle w:val="afff0"/>
        <w:jc w:val="center"/>
        <w:rPr>
          <w:rFonts w:ascii="Times New Roman" w:hAnsi="Times New Roman"/>
          <w:b/>
          <w:sz w:val="24"/>
          <w:szCs w:val="24"/>
        </w:rPr>
      </w:pPr>
      <w:r>
        <w:rPr>
          <w:rStyle w:val="afff1"/>
          <w:rFonts w:ascii="Times New Roman" w:hAnsi="Times New Roman"/>
          <w:b/>
          <w:sz w:val="24"/>
          <w:szCs w:val="24"/>
        </w:rPr>
        <w:t xml:space="preserve">4. </w:t>
      </w:r>
      <w:r w:rsidRPr="008C5326">
        <w:rPr>
          <w:rStyle w:val="afff1"/>
          <w:rFonts w:ascii="Times New Roman" w:hAnsi="Times New Roman"/>
          <w:b/>
          <w:sz w:val="24"/>
          <w:szCs w:val="24"/>
        </w:rPr>
        <w:t>ОЦЕНКА РЕЗУЛЬТАТОВ ГОСУДАРСТВЕННОЙ ИТОГОВОЙ</w:t>
      </w:r>
      <w:r w:rsidRPr="008C5326">
        <w:rPr>
          <w:rFonts w:ascii="Times New Roman" w:hAnsi="Times New Roman"/>
          <w:b/>
          <w:sz w:val="24"/>
          <w:szCs w:val="24"/>
        </w:rPr>
        <w:t xml:space="preserve"> АТТЕСТАЦИИ</w:t>
      </w:r>
    </w:p>
    <w:p w:rsidR="008C5326" w:rsidRPr="00DC55BC" w:rsidRDefault="008C5326" w:rsidP="008C5326">
      <w:pPr>
        <w:ind w:left="-5" w:hanging="10"/>
      </w:pPr>
      <w:r w:rsidRPr="00DC55BC">
        <w:rPr>
          <w:b/>
        </w:rPr>
        <w:t xml:space="preserve">Критерии оценки  уровня  и качества подготовки выпускников  </w:t>
      </w:r>
    </w:p>
    <w:p w:rsidR="008C5326" w:rsidRPr="00DC55BC" w:rsidRDefault="008C5326" w:rsidP="008C5326">
      <w:pPr>
        <w:ind w:left="57" w:right="-2" w:firstLine="510"/>
      </w:pPr>
      <w:r w:rsidRPr="00DC55BC">
        <w:t>Итоговая оценка уровня и качества подготовки выпускников по специальности 35.02.12 Садово-парковое и ландшафтное строительство</w:t>
      </w:r>
      <w:r w:rsidRPr="00DC55BC">
        <w:rPr>
          <w:sz w:val="28"/>
          <w:szCs w:val="28"/>
        </w:rPr>
        <w:t xml:space="preserve"> </w:t>
      </w:r>
      <w:r w:rsidRPr="00DC55BC">
        <w:t xml:space="preserve">определяется по результатам выполнения и защиты ВКР. Оценка качества дипломного проекта производится, прежде всего, по уровню и объему самостоятельных технологических  решений, их новизне, сложности и практической ценности.  </w:t>
      </w:r>
    </w:p>
    <w:p w:rsidR="008C5326" w:rsidRPr="00DC55BC" w:rsidRDefault="008C5326" w:rsidP="008C5326">
      <w:pPr>
        <w:ind w:left="47" w:right="-2" w:firstLine="360"/>
        <w:rPr>
          <w:b/>
        </w:rPr>
      </w:pPr>
      <w:r w:rsidRPr="00DC55BC">
        <w:rPr>
          <w:b/>
        </w:rPr>
        <w:t xml:space="preserve">Основными критериями при определении оценки за выполнения ВКР студентом для Руководителя ВКР являются: </w:t>
      </w:r>
    </w:p>
    <w:p w:rsidR="008C5326" w:rsidRPr="00DC55BC" w:rsidRDefault="008C5326" w:rsidP="008C5326">
      <w:pPr>
        <w:widowControl/>
        <w:numPr>
          <w:ilvl w:val="0"/>
          <w:numId w:val="7"/>
        </w:numPr>
        <w:ind w:left="47" w:right="-2" w:firstLine="566"/>
      </w:pPr>
      <w:r w:rsidRPr="00DC55BC">
        <w:t xml:space="preserve">Соответствие состава и объема выполненной ВКР студента заданию, </w:t>
      </w:r>
    </w:p>
    <w:p w:rsidR="008C5326" w:rsidRPr="00DC55BC" w:rsidRDefault="008C5326" w:rsidP="008C5326">
      <w:pPr>
        <w:widowControl/>
        <w:numPr>
          <w:ilvl w:val="0"/>
          <w:numId w:val="7"/>
        </w:numPr>
        <w:ind w:left="47" w:right="-2" w:firstLine="566"/>
      </w:pPr>
      <w:r w:rsidRPr="00DC55BC">
        <w:t xml:space="preserve">Качество профессиональных знаний и умений студента, уровень его профессионального мышления, </w:t>
      </w:r>
    </w:p>
    <w:p w:rsidR="008C5326" w:rsidRPr="00DC55BC" w:rsidRDefault="008C5326" w:rsidP="008C5326">
      <w:pPr>
        <w:widowControl/>
        <w:numPr>
          <w:ilvl w:val="0"/>
          <w:numId w:val="7"/>
        </w:numPr>
        <w:ind w:left="47" w:right="-2" w:firstLine="566"/>
      </w:pPr>
      <w:r w:rsidRPr="00DC55BC">
        <w:t xml:space="preserve">Степень самостоятельности студента при выполнении работы,  </w:t>
      </w:r>
    </w:p>
    <w:p w:rsidR="008C5326" w:rsidRPr="00DC55BC" w:rsidRDefault="008C5326" w:rsidP="008C5326">
      <w:pPr>
        <w:widowControl/>
        <w:numPr>
          <w:ilvl w:val="0"/>
          <w:numId w:val="7"/>
        </w:numPr>
        <w:ind w:left="47" w:right="-2" w:firstLine="566"/>
      </w:pPr>
      <w:r w:rsidRPr="00DC55BC">
        <w:t xml:space="preserve">Умение студента работать со справочной литературой, нормативными источниками и документацией, </w:t>
      </w:r>
    </w:p>
    <w:p w:rsidR="008C5326" w:rsidRPr="00DC55BC" w:rsidRDefault="008C5326" w:rsidP="008C5326">
      <w:pPr>
        <w:widowControl/>
        <w:numPr>
          <w:ilvl w:val="0"/>
          <w:numId w:val="7"/>
        </w:numPr>
        <w:ind w:left="47" w:right="-2" w:firstLine="566"/>
      </w:pPr>
      <w:r w:rsidRPr="00DC55BC">
        <w:t xml:space="preserve">Положительные стороны, а также недостатки в работе, </w:t>
      </w:r>
    </w:p>
    <w:p w:rsidR="008C5326" w:rsidRPr="00DC55BC" w:rsidRDefault="008C5326" w:rsidP="008C5326">
      <w:pPr>
        <w:widowControl/>
        <w:numPr>
          <w:ilvl w:val="0"/>
          <w:numId w:val="7"/>
        </w:numPr>
        <w:ind w:left="47" w:right="-2" w:firstLine="566"/>
      </w:pPr>
      <w:r w:rsidRPr="00DC55BC">
        <w:t xml:space="preserve">Оригинальность, практическая и научная ценность принятых в работе решений, </w:t>
      </w:r>
    </w:p>
    <w:p w:rsidR="008C5326" w:rsidRPr="00DC55BC" w:rsidRDefault="008C5326" w:rsidP="008C5326">
      <w:pPr>
        <w:widowControl/>
        <w:numPr>
          <w:ilvl w:val="0"/>
          <w:numId w:val="7"/>
        </w:numPr>
        <w:ind w:left="47" w:right="-2" w:firstLine="566"/>
      </w:pPr>
      <w:r w:rsidRPr="00DC55BC">
        <w:t xml:space="preserve">Качество оформления работы.   </w:t>
      </w:r>
    </w:p>
    <w:p w:rsidR="008C5326" w:rsidRPr="00DC55BC" w:rsidRDefault="008C5326" w:rsidP="008C5326">
      <w:pPr>
        <w:ind w:left="47" w:right="-2" w:hanging="10"/>
        <w:rPr>
          <w:b/>
        </w:rPr>
      </w:pPr>
      <w:r w:rsidRPr="00DC55BC">
        <w:rPr>
          <w:b/>
        </w:rPr>
        <w:t xml:space="preserve">Основными критериями при определении оценки за ВКР студента для Рецензента ВКР являются: </w:t>
      </w:r>
    </w:p>
    <w:p w:rsidR="008C5326" w:rsidRPr="00DC55BC" w:rsidRDefault="008C5326" w:rsidP="008C5326">
      <w:pPr>
        <w:widowControl/>
        <w:numPr>
          <w:ilvl w:val="0"/>
          <w:numId w:val="7"/>
        </w:numPr>
        <w:ind w:left="47" w:right="-2" w:firstLine="566"/>
      </w:pPr>
      <w:r w:rsidRPr="00DC55BC">
        <w:t xml:space="preserve">Соответствие состава и объема представленной ВКР  заданию, </w:t>
      </w:r>
    </w:p>
    <w:p w:rsidR="008C5326" w:rsidRPr="00DC55BC" w:rsidRDefault="008C5326" w:rsidP="008C5326">
      <w:pPr>
        <w:widowControl/>
        <w:numPr>
          <w:ilvl w:val="0"/>
          <w:numId w:val="7"/>
        </w:numPr>
        <w:ind w:left="47" w:right="-2" w:firstLine="566"/>
      </w:pPr>
      <w:r w:rsidRPr="00DC55BC">
        <w:t xml:space="preserve">Качество выполнения всех составных частей ВКР, </w:t>
      </w:r>
    </w:p>
    <w:p w:rsidR="008C5326" w:rsidRPr="00DC55BC" w:rsidRDefault="008C5326" w:rsidP="008C5326">
      <w:pPr>
        <w:widowControl/>
        <w:numPr>
          <w:ilvl w:val="0"/>
          <w:numId w:val="7"/>
        </w:numPr>
        <w:ind w:left="47" w:right="-2" w:firstLine="566"/>
      </w:pPr>
      <w:r w:rsidRPr="00DC55BC">
        <w:t xml:space="preserve">Степень использования при выполнении ВКР последних достижений науки, техники, производства, экономики, передовых работ, </w:t>
      </w:r>
    </w:p>
    <w:p w:rsidR="008C5326" w:rsidRPr="00DC55BC" w:rsidRDefault="008C5326" w:rsidP="008C5326">
      <w:pPr>
        <w:widowControl/>
        <w:numPr>
          <w:ilvl w:val="0"/>
          <w:numId w:val="7"/>
        </w:numPr>
        <w:ind w:left="47" w:right="-2" w:firstLine="566"/>
      </w:pPr>
      <w:r w:rsidRPr="00DC55BC">
        <w:t xml:space="preserve">Оригинальность принятых в работе решений, практическая и научная значимость работы, </w:t>
      </w:r>
    </w:p>
    <w:p w:rsidR="008C5326" w:rsidRPr="00DC55BC" w:rsidRDefault="008C5326" w:rsidP="008C5326">
      <w:pPr>
        <w:widowControl/>
        <w:numPr>
          <w:ilvl w:val="0"/>
          <w:numId w:val="7"/>
        </w:numPr>
        <w:ind w:left="47" w:right="-2" w:firstLine="566"/>
      </w:pPr>
      <w:r w:rsidRPr="00DC55BC">
        <w:t xml:space="preserve">Качество оформления работы.   </w:t>
      </w:r>
    </w:p>
    <w:p w:rsidR="008C5326" w:rsidRPr="00DC55BC" w:rsidRDefault="008C5326" w:rsidP="008C5326">
      <w:pPr>
        <w:ind w:left="47" w:right="-2" w:hanging="10"/>
        <w:rPr>
          <w:b/>
        </w:rPr>
      </w:pPr>
      <w:r w:rsidRPr="00DC55BC">
        <w:rPr>
          <w:b/>
        </w:rPr>
        <w:t xml:space="preserve">Критериями при определении итоговой оценки за выполнение и защиту ВКР для государственной экзаменационной комиссии являются: </w:t>
      </w:r>
    </w:p>
    <w:p w:rsidR="008C5326" w:rsidRPr="00DC55BC" w:rsidRDefault="008C5326" w:rsidP="008C5326">
      <w:pPr>
        <w:widowControl/>
        <w:numPr>
          <w:ilvl w:val="0"/>
          <w:numId w:val="7"/>
        </w:numPr>
        <w:ind w:left="47" w:right="-2" w:firstLine="566"/>
      </w:pPr>
      <w:r w:rsidRPr="00DC55BC">
        <w:t xml:space="preserve">Доклад выпускника, </w:t>
      </w:r>
    </w:p>
    <w:p w:rsidR="008C5326" w:rsidRPr="00DC55BC" w:rsidRDefault="008C5326" w:rsidP="008C5326">
      <w:pPr>
        <w:widowControl/>
        <w:numPr>
          <w:ilvl w:val="0"/>
          <w:numId w:val="7"/>
        </w:numPr>
        <w:ind w:left="47" w:right="-2" w:firstLine="566"/>
      </w:pPr>
      <w:r w:rsidRPr="00DC55BC">
        <w:t xml:space="preserve">Ответы выпускника на вопросы, позволяющие определить уровень теоретической и практической подготовки, уровень сформированности отдельных элементов общих и профессиональных компетенций; </w:t>
      </w:r>
    </w:p>
    <w:p w:rsidR="008C5326" w:rsidRPr="00DC55BC" w:rsidRDefault="008C5326" w:rsidP="008C5326">
      <w:pPr>
        <w:widowControl/>
        <w:numPr>
          <w:ilvl w:val="0"/>
          <w:numId w:val="7"/>
        </w:numPr>
        <w:ind w:left="47" w:right="-2" w:firstLine="566"/>
      </w:pPr>
      <w:r w:rsidRPr="00DC55BC">
        <w:t>Качество, практическая ценность и значимость выполненной работы,</w:t>
      </w:r>
    </w:p>
    <w:p w:rsidR="008C5326" w:rsidRPr="00DC55BC" w:rsidRDefault="008C5326" w:rsidP="008C5326">
      <w:pPr>
        <w:widowControl/>
        <w:numPr>
          <w:ilvl w:val="0"/>
          <w:numId w:val="7"/>
        </w:numPr>
        <w:ind w:left="47" w:right="-2" w:firstLine="566"/>
      </w:pPr>
      <w:r w:rsidRPr="00DC55BC">
        <w:t>Отзыв и оценка руководителя ВКР,</w:t>
      </w:r>
    </w:p>
    <w:p w:rsidR="008C5326" w:rsidRPr="00DC55BC" w:rsidRDefault="008C5326" w:rsidP="008C5326">
      <w:pPr>
        <w:widowControl/>
        <w:numPr>
          <w:ilvl w:val="0"/>
          <w:numId w:val="7"/>
        </w:numPr>
        <w:ind w:left="47" w:right="-2" w:firstLine="566"/>
      </w:pPr>
      <w:r w:rsidRPr="00DC55BC">
        <w:t xml:space="preserve">Рецензия и оценка рецензента ВКР. </w:t>
      </w:r>
    </w:p>
    <w:p w:rsidR="008C5326" w:rsidRPr="00DC55BC" w:rsidRDefault="008C5326" w:rsidP="008C5326">
      <w:pPr>
        <w:ind w:left="47" w:right="-2"/>
      </w:pPr>
      <w:r w:rsidRPr="00DC55BC">
        <w:t xml:space="preserve">    Итоговая оценка ВКР производиться по взвешенной совокупности оценок по приведенным выше критериям с учетом их значимости в зависимости от темы и содержания ВКР, а также с учетом качества разработки и оформления графического материала, и защиты ВКР. При этом экспертам качества подготовки выпускника (руководителям, рецензентам, членам ГЭК) следует принимать во внимание следующие соображения:  </w:t>
      </w:r>
    </w:p>
    <w:p w:rsidR="008C5326" w:rsidRPr="00DC55BC" w:rsidRDefault="008C5326" w:rsidP="008C5326">
      <w:pPr>
        <w:widowControl/>
        <w:numPr>
          <w:ilvl w:val="0"/>
          <w:numId w:val="7"/>
        </w:numPr>
        <w:ind w:left="47" w:right="-2" w:firstLine="566"/>
      </w:pPr>
      <w:r w:rsidRPr="00DC55BC">
        <w:t xml:space="preserve">дипломный проект – это квалификационная работа, а не полностью самостоятельная разработка специалиста - техника;  </w:t>
      </w:r>
    </w:p>
    <w:p w:rsidR="008C5326" w:rsidRPr="00DC55BC" w:rsidRDefault="008C5326" w:rsidP="008C5326">
      <w:pPr>
        <w:widowControl/>
        <w:numPr>
          <w:ilvl w:val="0"/>
          <w:numId w:val="7"/>
        </w:numPr>
        <w:ind w:left="47" w:right="-2" w:firstLine="566"/>
      </w:pPr>
      <w:r w:rsidRPr="00DC55BC">
        <w:t xml:space="preserve">задания на дипломный проект выдается по темам, разработка которых уже ведется на предприятиях, принципиальные решения,  как правило, уже выбраны и сформулированы; </w:t>
      </w:r>
    </w:p>
    <w:p w:rsidR="008C5326" w:rsidRPr="00DC55BC" w:rsidRDefault="008C5326" w:rsidP="008C5326">
      <w:pPr>
        <w:ind w:left="47" w:right="-2"/>
      </w:pPr>
      <w:r w:rsidRPr="00DC55BC">
        <w:t xml:space="preserve"> - любой проект содержит большое число известных (традиционных, типовых)  решений, что является обязательным условием конструктивной преемственности.  </w:t>
      </w:r>
    </w:p>
    <w:p w:rsidR="008C5326" w:rsidRPr="00DC55BC" w:rsidRDefault="008C5326" w:rsidP="008C5326">
      <w:pPr>
        <w:ind w:left="47" w:right="-2" w:hanging="566"/>
      </w:pPr>
      <w:r w:rsidRPr="00DC55BC">
        <w:t xml:space="preserve">    В основе оценки выпускной квалификационной работы лежит четырехбалльная система: </w:t>
      </w:r>
      <w:r w:rsidRPr="00DC55BC">
        <w:rPr>
          <w:b/>
        </w:rPr>
        <w:t>«Отлично»</w:t>
      </w:r>
      <w:r w:rsidRPr="00DC55BC">
        <w:t xml:space="preserve"> выставляется за следующую выпускную квалификационную работу:  </w:t>
      </w:r>
    </w:p>
    <w:p w:rsidR="008C5326" w:rsidRPr="00DC55BC" w:rsidRDefault="008C5326" w:rsidP="008C5326">
      <w:pPr>
        <w:widowControl/>
        <w:numPr>
          <w:ilvl w:val="0"/>
          <w:numId w:val="7"/>
        </w:numPr>
        <w:ind w:left="47" w:right="-2" w:firstLine="566"/>
      </w:pPr>
      <w:r w:rsidRPr="00DC55BC">
        <w:lastRenderedPageBreak/>
        <w:t xml:space="preserve">ВКР выполнена в полном объеме в соответствии с заданием, технологически грамотно, не содержит ошибок;  </w:t>
      </w:r>
    </w:p>
    <w:p w:rsidR="008C5326" w:rsidRPr="00DC55BC" w:rsidRDefault="008C5326" w:rsidP="008C5326">
      <w:pPr>
        <w:widowControl/>
        <w:numPr>
          <w:ilvl w:val="0"/>
          <w:numId w:val="7"/>
        </w:numPr>
        <w:ind w:left="47" w:right="-2" w:firstLine="566"/>
      </w:pPr>
      <w:r w:rsidRPr="00DC55BC">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или разработано новое приспособление; </w:t>
      </w:r>
    </w:p>
    <w:p w:rsidR="008C5326" w:rsidRPr="00DC55BC" w:rsidRDefault="008C5326" w:rsidP="008C5326">
      <w:pPr>
        <w:widowControl/>
        <w:numPr>
          <w:ilvl w:val="0"/>
          <w:numId w:val="7"/>
        </w:numPr>
        <w:ind w:left="47" w:right="-2" w:firstLine="566"/>
      </w:pPr>
      <w:r w:rsidRPr="00DC55BC">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и обоснованными расчетами, предложениями;  </w:t>
      </w:r>
    </w:p>
    <w:p w:rsidR="008C5326" w:rsidRPr="00DC55BC" w:rsidRDefault="008C5326" w:rsidP="008C5326">
      <w:pPr>
        <w:widowControl/>
        <w:numPr>
          <w:ilvl w:val="0"/>
          <w:numId w:val="7"/>
        </w:numPr>
        <w:ind w:left="47" w:right="-2" w:firstLine="566"/>
      </w:pPr>
      <w:r w:rsidRPr="00DC55BC">
        <w:t>ВКР выполнена с использованием современных пакетов компьютерных программ, информационных технологий и информационных ресурсов;</w:t>
      </w:r>
    </w:p>
    <w:p w:rsidR="008C5326" w:rsidRPr="00DC55BC" w:rsidRDefault="008C5326" w:rsidP="008C5326">
      <w:pPr>
        <w:widowControl/>
        <w:numPr>
          <w:ilvl w:val="0"/>
          <w:numId w:val="7"/>
        </w:numPr>
        <w:ind w:left="47" w:right="-2" w:firstLine="566"/>
      </w:pPr>
      <w:r w:rsidRPr="00DC55BC">
        <w:t>Студент при выполнении ВКР демонстрирует высокий уровень знаний естественнонаучных, общепрофессиональных и специальных дисциплин, высокую степень проявления общих и профессиональных компетенций;</w:t>
      </w:r>
    </w:p>
    <w:p w:rsidR="008C5326" w:rsidRPr="00DC55BC" w:rsidRDefault="008C5326" w:rsidP="008C5326">
      <w:pPr>
        <w:widowControl/>
        <w:numPr>
          <w:ilvl w:val="0"/>
          <w:numId w:val="7"/>
        </w:numPr>
        <w:ind w:left="47" w:right="-2" w:firstLine="566"/>
      </w:pPr>
      <w:r w:rsidRPr="00DC55BC">
        <w:t xml:space="preserve">ВКР имеет положительный отзыв рецензента;  </w:t>
      </w:r>
    </w:p>
    <w:p w:rsidR="008C5326" w:rsidRPr="00DC55BC" w:rsidRDefault="008C5326" w:rsidP="008C5326">
      <w:pPr>
        <w:widowControl/>
        <w:numPr>
          <w:ilvl w:val="0"/>
          <w:numId w:val="7"/>
        </w:numPr>
        <w:ind w:left="47" w:right="-2" w:firstLine="566"/>
      </w:pPr>
      <w:r w:rsidRPr="00DC55BC">
        <w:t xml:space="preserve">При защите работы студент показывает глубокие знания вопросов темы, свободно оперирует терминологией, вносит обоснованные предложения по улучшению существующего технологического процесса, во время доклада демонстрирует дополнительные наглядные пособия, сопровождает доклад мультимедиа презентацией, аргументировано, легко и  грамотно отвечает на вопросы членов ГЭК. </w:t>
      </w:r>
    </w:p>
    <w:p w:rsidR="008C5326" w:rsidRPr="00DC55BC" w:rsidRDefault="008C5326" w:rsidP="008C5326">
      <w:pPr>
        <w:ind w:right="-2" w:firstLine="0"/>
      </w:pPr>
      <w:r w:rsidRPr="00DC55BC">
        <w:rPr>
          <w:b/>
        </w:rPr>
        <w:t xml:space="preserve">«Хорошо» </w:t>
      </w:r>
      <w:r w:rsidRPr="00DC55BC">
        <w:t xml:space="preserve">выставляется за следующую выпускную квалификационную работу:  </w:t>
      </w:r>
    </w:p>
    <w:p w:rsidR="008C5326" w:rsidRPr="00DC55BC" w:rsidRDefault="008C5326" w:rsidP="008C5326">
      <w:pPr>
        <w:widowControl/>
        <w:numPr>
          <w:ilvl w:val="0"/>
          <w:numId w:val="7"/>
        </w:numPr>
        <w:ind w:left="47" w:right="-2" w:firstLine="566"/>
      </w:pPr>
      <w:r w:rsidRPr="00DC55BC">
        <w:t xml:space="preserve">ВКР выполнена в полном объеме в соответствии с заданием, технически грамотно, но содержит незначительные ошибки;  </w:t>
      </w:r>
    </w:p>
    <w:p w:rsidR="008C5326" w:rsidRPr="00DC55BC" w:rsidRDefault="008C5326" w:rsidP="008C5326">
      <w:pPr>
        <w:widowControl/>
        <w:numPr>
          <w:ilvl w:val="0"/>
          <w:numId w:val="7"/>
        </w:numPr>
        <w:ind w:left="47" w:right="-2" w:firstLine="566"/>
      </w:pPr>
      <w:r w:rsidRPr="00DC55BC">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приспособление; </w:t>
      </w:r>
    </w:p>
    <w:p w:rsidR="008C5326" w:rsidRPr="00DC55BC" w:rsidRDefault="008C5326" w:rsidP="008C5326">
      <w:pPr>
        <w:widowControl/>
        <w:numPr>
          <w:ilvl w:val="0"/>
          <w:numId w:val="7"/>
        </w:numPr>
        <w:ind w:left="47" w:right="-2" w:firstLine="566"/>
      </w:pPr>
      <w:r w:rsidRPr="00DC55BC">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но не вполне обоснованными расчетами, предложениями;  </w:t>
      </w:r>
    </w:p>
    <w:p w:rsidR="008C5326" w:rsidRPr="00DC55BC" w:rsidRDefault="008C5326" w:rsidP="008C5326">
      <w:pPr>
        <w:widowControl/>
        <w:numPr>
          <w:ilvl w:val="0"/>
          <w:numId w:val="7"/>
        </w:numPr>
        <w:ind w:left="47" w:right="-2" w:firstLine="566"/>
      </w:pPr>
      <w:r w:rsidRPr="00DC55BC">
        <w:t xml:space="preserve">ВКР выполнена с использованием современных пакетов компьютерных программ, информационных технологий и информационных ресурсов; </w:t>
      </w:r>
    </w:p>
    <w:p w:rsidR="008C5326" w:rsidRPr="00DC55BC" w:rsidRDefault="008C5326" w:rsidP="008C5326">
      <w:pPr>
        <w:widowControl/>
        <w:numPr>
          <w:ilvl w:val="0"/>
          <w:numId w:val="7"/>
        </w:numPr>
        <w:ind w:left="47" w:right="-2" w:firstLine="566"/>
      </w:pPr>
      <w:r w:rsidRPr="00DC55BC">
        <w:t>Студент при выполнении ВКР демонстрирует хороший уровень знаний естественнонаучных, общепрофессиональных и специальных дисциплин, среднюю степень проявления общих и профессиональных компетенций;</w:t>
      </w:r>
    </w:p>
    <w:p w:rsidR="008C5326" w:rsidRPr="00DC55BC" w:rsidRDefault="008C5326" w:rsidP="008C5326">
      <w:pPr>
        <w:widowControl/>
        <w:numPr>
          <w:ilvl w:val="0"/>
          <w:numId w:val="7"/>
        </w:numPr>
        <w:ind w:left="47" w:right="-2" w:firstLine="566"/>
      </w:pPr>
      <w:r w:rsidRPr="00DC55BC">
        <w:t xml:space="preserve">ВКР имеет положительный отзыв рецензента, но содержащие некоторые рекомендации и несущественные замечания;  </w:t>
      </w:r>
    </w:p>
    <w:p w:rsidR="008C5326" w:rsidRPr="00DC55BC" w:rsidRDefault="008C5326" w:rsidP="008C5326">
      <w:pPr>
        <w:widowControl/>
        <w:numPr>
          <w:ilvl w:val="0"/>
          <w:numId w:val="7"/>
        </w:numPr>
        <w:ind w:left="47" w:right="-2" w:firstLine="566"/>
      </w:pPr>
      <w:r w:rsidRPr="00DC55BC">
        <w:t xml:space="preserve">При защите работы студент показывает достаточные  знания вопросов темы, свободно оперирует терминологией, вносит предложения по улучшению существующего технологического процесса, без особых затруднений и  грамотно отвечает на вопросы членов ГЭК. </w:t>
      </w:r>
    </w:p>
    <w:p w:rsidR="008C5326" w:rsidRPr="00DC55BC" w:rsidRDefault="008C5326" w:rsidP="008C5326">
      <w:pPr>
        <w:ind w:left="47" w:right="-2" w:firstLine="0"/>
      </w:pPr>
      <w:r w:rsidRPr="00DC55BC">
        <w:rPr>
          <w:b/>
        </w:rPr>
        <w:t>«Удовлетворительно»</w:t>
      </w:r>
      <w:r w:rsidRPr="00DC55BC">
        <w:t xml:space="preserve"> выставляется за следующую выпускную квалификационную работу:           </w:t>
      </w:r>
    </w:p>
    <w:p w:rsidR="008C5326" w:rsidRPr="00DC55BC" w:rsidRDefault="008C5326" w:rsidP="008C5326">
      <w:pPr>
        <w:ind w:left="47" w:right="-2" w:firstLine="566"/>
      </w:pPr>
      <w:r w:rsidRPr="00DC55BC">
        <w:t xml:space="preserve">- ВКР выполнена не в полном объеме в соответствии с заданием,  содержит незначительные ошибки;  </w:t>
      </w:r>
    </w:p>
    <w:p w:rsidR="008C5326" w:rsidRPr="00DC55BC" w:rsidRDefault="008C5326" w:rsidP="008C5326">
      <w:pPr>
        <w:widowControl/>
        <w:numPr>
          <w:ilvl w:val="0"/>
          <w:numId w:val="7"/>
        </w:numPr>
        <w:ind w:left="47" w:right="-2" w:firstLine="566"/>
      </w:pPr>
      <w:r w:rsidRPr="00DC55BC">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отмечается средний уровень самостоятельности проработки дипломного проекта; </w:t>
      </w:r>
    </w:p>
    <w:p w:rsidR="008C5326" w:rsidRPr="00DC55BC" w:rsidRDefault="008C5326" w:rsidP="008C5326">
      <w:pPr>
        <w:widowControl/>
        <w:numPr>
          <w:ilvl w:val="0"/>
          <w:numId w:val="7"/>
        </w:numPr>
        <w:ind w:left="47" w:right="-2" w:firstLine="566"/>
      </w:pPr>
      <w:r w:rsidRPr="00DC55BC">
        <w:t xml:space="preserve">ВКР содержит теоретическую базу, характеризуется некоторым нарушением логичности  и последовательности изложения материала, не вполне обоснованными расчетами, предложениями;  </w:t>
      </w:r>
    </w:p>
    <w:p w:rsidR="008C5326" w:rsidRPr="00DC55BC" w:rsidRDefault="008C5326" w:rsidP="008C5326">
      <w:pPr>
        <w:widowControl/>
        <w:numPr>
          <w:ilvl w:val="0"/>
          <w:numId w:val="7"/>
        </w:numPr>
        <w:ind w:left="47" w:right="-2" w:firstLine="566"/>
      </w:pPr>
      <w:r w:rsidRPr="00DC55BC">
        <w:t xml:space="preserve">ВКР выполнена с использованием современных пакетов компьютерных программ, информационных технологий и информационных ресурсов; </w:t>
      </w:r>
    </w:p>
    <w:p w:rsidR="008C5326" w:rsidRPr="00DC55BC" w:rsidRDefault="008C5326" w:rsidP="008C5326">
      <w:pPr>
        <w:widowControl/>
        <w:numPr>
          <w:ilvl w:val="0"/>
          <w:numId w:val="7"/>
        </w:numPr>
        <w:ind w:left="47" w:right="-2" w:firstLine="566"/>
      </w:pPr>
      <w:r w:rsidRPr="00DC55BC">
        <w:t xml:space="preserve">Студент при выполнении ВКР демонстрирует удовлетворительный уровень знаний естественнонаучных, общепрофессиональных и специальных дисциплин, удовлетворительную степень проявления общих и профессиональных компетенций </w:t>
      </w:r>
    </w:p>
    <w:p w:rsidR="008C5326" w:rsidRPr="00DC55BC" w:rsidRDefault="008C5326" w:rsidP="008C5326">
      <w:pPr>
        <w:widowControl/>
        <w:numPr>
          <w:ilvl w:val="0"/>
          <w:numId w:val="7"/>
        </w:numPr>
        <w:ind w:left="47" w:right="-2" w:firstLine="566"/>
      </w:pPr>
      <w:r w:rsidRPr="00DC55BC">
        <w:lastRenderedPageBreak/>
        <w:t xml:space="preserve">В отзыве рецензента имеются замечания по содержанию ВКР, методике проектирования отдельных частей ВКР;  </w:t>
      </w:r>
    </w:p>
    <w:p w:rsidR="008C5326" w:rsidRPr="00DC55BC" w:rsidRDefault="008C5326" w:rsidP="008C5326">
      <w:pPr>
        <w:widowControl/>
        <w:numPr>
          <w:ilvl w:val="0"/>
          <w:numId w:val="7"/>
        </w:numPr>
        <w:ind w:left="47" w:right="-2" w:firstLine="566"/>
      </w:pPr>
      <w:r w:rsidRPr="00DC55BC">
        <w:t xml:space="preserve">При защите студент проявляет неуверенность, показывает слабое знание вопросов темы, не дает полного, аргументированного ответа на вопросы членов ГЭК. </w:t>
      </w:r>
    </w:p>
    <w:p w:rsidR="008C5326" w:rsidRPr="00DC55BC" w:rsidRDefault="008C5326" w:rsidP="008C5326">
      <w:pPr>
        <w:ind w:left="47" w:right="-2" w:firstLine="0"/>
      </w:pPr>
      <w:r w:rsidRPr="00DC55BC">
        <w:rPr>
          <w:b/>
        </w:rPr>
        <w:t>«Неудовлетворительно»</w:t>
      </w:r>
      <w:r w:rsidRPr="00DC55BC">
        <w:t xml:space="preserve"> выставляется за следующую выпускную квалификационную работу: </w:t>
      </w:r>
    </w:p>
    <w:p w:rsidR="008C5326" w:rsidRPr="00DC55BC" w:rsidRDefault="008C5326" w:rsidP="008C5326">
      <w:pPr>
        <w:widowControl/>
        <w:numPr>
          <w:ilvl w:val="0"/>
          <w:numId w:val="7"/>
        </w:numPr>
        <w:ind w:left="47" w:right="-2" w:firstLine="566"/>
      </w:pPr>
      <w:r w:rsidRPr="00DC55BC">
        <w:t xml:space="preserve">ВКР выполнена не в соответствии с заданием,  содержит существенные ошибки;  </w:t>
      </w:r>
    </w:p>
    <w:p w:rsidR="008C5326" w:rsidRPr="00DC55BC" w:rsidRDefault="008C5326" w:rsidP="008C5326">
      <w:pPr>
        <w:widowControl/>
        <w:numPr>
          <w:ilvl w:val="0"/>
          <w:numId w:val="7"/>
        </w:numPr>
        <w:ind w:left="47" w:right="-2" w:firstLine="566"/>
      </w:pPr>
      <w:r w:rsidRPr="00DC55BC">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низкий уровень самостоятельности проработки графической и технологической части дипломного проекта;  </w:t>
      </w:r>
    </w:p>
    <w:p w:rsidR="008C5326" w:rsidRPr="00DC55BC" w:rsidRDefault="008C5326" w:rsidP="008C5326">
      <w:pPr>
        <w:widowControl/>
        <w:numPr>
          <w:ilvl w:val="0"/>
          <w:numId w:val="7"/>
        </w:numPr>
        <w:ind w:left="47" w:right="-2" w:firstLine="566"/>
      </w:pPr>
      <w:r w:rsidRPr="00DC55BC">
        <w:t xml:space="preserve">ВКР содержит слабую теоретическую базу, характеризуется нарушением логичности  и последовательности изложения материала, не содержит обоснованных расчетов;  </w:t>
      </w:r>
    </w:p>
    <w:p w:rsidR="008C5326" w:rsidRPr="00DC55BC" w:rsidRDefault="008C5326" w:rsidP="008C5326">
      <w:pPr>
        <w:widowControl/>
        <w:numPr>
          <w:ilvl w:val="0"/>
          <w:numId w:val="7"/>
        </w:numPr>
        <w:ind w:left="47" w:right="-2" w:firstLine="566"/>
      </w:pPr>
      <w:r w:rsidRPr="00DC55BC">
        <w:t xml:space="preserve">Студент при выполнении ВКР демонстрирует неудовлетворительный уровень знаний естественнонаучных, общепрофессиональных и специальных дисциплин, неудовлетворительную степень проявления общих и профессиональных компетенций </w:t>
      </w:r>
    </w:p>
    <w:p w:rsidR="008C5326" w:rsidRPr="00DC55BC" w:rsidRDefault="008C5326" w:rsidP="008C5326">
      <w:pPr>
        <w:widowControl/>
        <w:numPr>
          <w:ilvl w:val="0"/>
          <w:numId w:val="7"/>
        </w:numPr>
        <w:ind w:left="47" w:right="-2" w:firstLine="566"/>
      </w:pPr>
      <w:r w:rsidRPr="00DC55BC">
        <w:t xml:space="preserve">В отзыве рецензента имеются существенные критические замечания по содержанию ВКР, методике проектирования отдельных частей ВКР;  </w:t>
      </w:r>
    </w:p>
    <w:p w:rsidR="008C5326" w:rsidRPr="00DC55BC" w:rsidRDefault="008C5326" w:rsidP="008C5326">
      <w:pPr>
        <w:widowControl/>
        <w:numPr>
          <w:ilvl w:val="0"/>
          <w:numId w:val="7"/>
        </w:numPr>
        <w:ind w:left="47" w:right="-2" w:firstLine="566"/>
      </w:pPr>
      <w:r w:rsidRPr="00DC55BC">
        <w:t xml:space="preserve">При защите студент затрудняется отвечать на вопросы членов ГЭК, не знает теории вопроса, при ответе допускает существенные ошибки.  </w:t>
      </w:r>
    </w:p>
    <w:p w:rsidR="000F00DA" w:rsidRDefault="000F00DA" w:rsidP="0034259E">
      <w:pPr>
        <w:pStyle w:val="Default"/>
        <w:jc w:val="both"/>
      </w:pPr>
    </w:p>
    <w:p w:rsidR="00774296" w:rsidRDefault="0034259E" w:rsidP="00052FDE">
      <w:pPr>
        <w:ind w:firstLine="567"/>
        <w:jc w:val="center"/>
        <w:rPr>
          <w:b/>
          <w:sz w:val="28"/>
          <w:szCs w:val="28"/>
        </w:rPr>
      </w:pPr>
      <w:r>
        <w:rPr>
          <w:b/>
          <w:sz w:val="28"/>
          <w:szCs w:val="28"/>
        </w:rPr>
        <w:t>8</w:t>
      </w:r>
      <w:r w:rsidR="00774296">
        <w:rPr>
          <w:b/>
          <w:sz w:val="28"/>
          <w:szCs w:val="28"/>
        </w:rPr>
        <w:t>.</w:t>
      </w:r>
      <w:r w:rsidR="00774296" w:rsidRPr="004864A6">
        <w:rPr>
          <w:b/>
          <w:sz w:val="28"/>
          <w:szCs w:val="28"/>
        </w:rPr>
        <w:t xml:space="preserve"> </w:t>
      </w:r>
      <w:r w:rsidR="00774296" w:rsidRPr="00756234">
        <w:rPr>
          <w:b/>
          <w:sz w:val="28"/>
          <w:szCs w:val="28"/>
        </w:rPr>
        <w:t>Психолого-педагогические условия</w:t>
      </w:r>
    </w:p>
    <w:p w:rsidR="00052FDE" w:rsidRPr="00756234" w:rsidRDefault="00052FDE" w:rsidP="00052FDE">
      <w:pPr>
        <w:ind w:firstLine="567"/>
        <w:jc w:val="center"/>
        <w:rPr>
          <w:b/>
          <w:sz w:val="28"/>
          <w:szCs w:val="28"/>
        </w:rPr>
      </w:pPr>
    </w:p>
    <w:p w:rsidR="00774296" w:rsidRPr="00E64F0E" w:rsidRDefault="00774296" w:rsidP="00774296">
      <w:pPr>
        <w:ind w:firstLine="567"/>
      </w:pPr>
      <w:r>
        <w:t xml:space="preserve">В техникуме работает психологическая служба. Цель работы службы: создание психолого-педагогических условий для успешного обучения и психологического развития обучающихся. </w:t>
      </w:r>
    </w:p>
    <w:p w:rsidR="00774296" w:rsidRDefault="00774296" w:rsidP="00774296">
      <w:pPr>
        <w:ind w:firstLine="567"/>
      </w:pPr>
      <w:r>
        <w:t xml:space="preserve">Психолого-педагогические условия, созданные в техникуме, обеспечивают: </w:t>
      </w:r>
    </w:p>
    <w:p w:rsidR="00774296" w:rsidRDefault="00774296" w:rsidP="00774296">
      <w:pPr>
        <w:ind w:firstLine="567"/>
      </w:pPr>
      <w:r>
        <w:t xml:space="preserve">1. преемственность содержания и форм организации образовательной деятельности при получении среднего общего образования; </w:t>
      </w:r>
    </w:p>
    <w:p w:rsidR="00774296" w:rsidRDefault="00774296" w:rsidP="00774296">
      <w:pPr>
        <w:ind w:firstLine="567"/>
      </w:pPr>
      <w:r w:rsidRPr="00907BA0">
        <w:t>2. учет специфики возрастного психофизического развития обучающихся;</w:t>
      </w:r>
      <w:r>
        <w:t xml:space="preserve"> </w:t>
      </w:r>
    </w:p>
    <w:p w:rsidR="00774296" w:rsidRDefault="00774296" w:rsidP="00774296">
      <w:pPr>
        <w:ind w:firstLine="567"/>
      </w:pPr>
      <w:r>
        <w:t xml:space="preserve">3. 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 </w:t>
      </w:r>
    </w:p>
    <w:p w:rsidR="00774296" w:rsidRDefault="00774296" w:rsidP="00774296">
      <w:pPr>
        <w:ind w:firstLine="567"/>
      </w:pPr>
      <w:r>
        <w:t>4. 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w:t>
      </w:r>
    </w:p>
    <w:p w:rsidR="00774296" w:rsidRDefault="00774296" w:rsidP="00774296">
      <w:pPr>
        <w:ind w:firstLine="567"/>
      </w:pPr>
      <w:r>
        <w:t xml:space="preserve">Основными направлениями психолого-педагогического сопровождения в техникуме являются: </w:t>
      </w:r>
    </w:p>
    <w:p w:rsidR="00774296" w:rsidRDefault="00774296" w:rsidP="00774296">
      <w:pPr>
        <w:ind w:firstLine="567"/>
      </w:pPr>
      <w:r>
        <w:t xml:space="preserve">- профилактика, </w:t>
      </w:r>
    </w:p>
    <w:p w:rsidR="00774296" w:rsidRDefault="00774296" w:rsidP="00774296">
      <w:pPr>
        <w:ind w:firstLine="567"/>
      </w:pPr>
      <w:r>
        <w:t xml:space="preserve">-диагностика, </w:t>
      </w:r>
    </w:p>
    <w:p w:rsidR="00774296" w:rsidRDefault="00774296" w:rsidP="00774296">
      <w:pPr>
        <w:ind w:firstLine="567"/>
      </w:pPr>
      <w:r>
        <w:t xml:space="preserve">-консультирование и просвещение, </w:t>
      </w:r>
    </w:p>
    <w:p w:rsidR="00774296" w:rsidRDefault="00774296" w:rsidP="00774296">
      <w:pPr>
        <w:ind w:firstLine="567"/>
      </w:pPr>
      <w:r>
        <w:t xml:space="preserve">- коррекционное и развивающее. </w:t>
      </w:r>
    </w:p>
    <w:p w:rsidR="00774296" w:rsidRPr="006D7644" w:rsidRDefault="00774296" w:rsidP="00774296">
      <w:pPr>
        <w:ind w:firstLine="567"/>
        <w:rPr>
          <w:i/>
        </w:rPr>
      </w:pPr>
      <w:r w:rsidRPr="006D7644">
        <w:rPr>
          <w:i/>
        </w:rPr>
        <w:t xml:space="preserve">Работа с обучающимися </w:t>
      </w:r>
    </w:p>
    <w:p w:rsidR="00774296" w:rsidRDefault="00774296" w:rsidP="00774296">
      <w:pPr>
        <w:ind w:firstLine="567"/>
      </w:pPr>
      <w:r>
        <w:t xml:space="preserve">- Профилактическая работа с обучающимися с целью формирования у обучающихся личностных ориентиров и норм поведения, обеспечивающих сохранение психологического здоровья. </w:t>
      </w:r>
    </w:p>
    <w:p w:rsidR="00774296" w:rsidRDefault="00774296" w:rsidP="00774296">
      <w:pPr>
        <w:ind w:firstLine="567"/>
      </w:pPr>
      <w:r>
        <w:t xml:space="preserve">- Выявление обучающихся группы риска (методом мониторинга), организация индивидуальной или групповой коррекционно-развивающей работы. </w:t>
      </w:r>
    </w:p>
    <w:p w:rsidR="00774296" w:rsidRDefault="00774296" w:rsidP="00774296">
      <w:pPr>
        <w:ind w:firstLine="567"/>
      </w:pPr>
      <w:r>
        <w:t xml:space="preserve">- Консультирование обучающихся (помощь в решении проблем). </w:t>
      </w:r>
    </w:p>
    <w:p w:rsidR="00774296" w:rsidRPr="00FE0782" w:rsidRDefault="00774296" w:rsidP="00774296">
      <w:pPr>
        <w:ind w:firstLine="567"/>
        <w:rPr>
          <w:i/>
        </w:rPr>
      </w:pPr>
      <w:r>
        <w:rPr>
          <w:i/>
        </w:rPr>
        <w:t xml:space="preserve">Работа с </w:t>
      </w:r>
      <w:r w:rsidRPr="00FE0782">
        <w:rPr>
          <w:i/>
        </w:rPr>
        <w:t>педагогическим коллективом</w:t>
      </w:r>
    </w:p>
    <w:p w:rsidR="00774296" w:rsidRDefault="00774296" w:rsidP="00774296">
      <w:pPr>
        <w:ind w:firstLine="567"/>
      </w:pPr>
      <w:r>
        <w:lastRenderedPageBreak/>
        <w:t>- Сохранение психологического здоровья педагогов (профилактика профессионального выгорания).</w:t>
      </w:r>
    </w:p>
    <w:p w:rsidR="00774296" w:rsidRDefault="00774296" w:rsidP="00774296">
      <w:pPr>
        <w:ind w:firstLine="567"/>
      </w:pPr>
      <w:r>
        <w:t>-Индивидуальное консультирование.</w:t>
      </w:r>
    </w:p>
    <w:p w:rsidR="00774296" w:rsidRPr="00FE0782" w:rsidRDefault="00774296" w:rsidP="00774296">
      <w:pPr>
        <w:ind w:firstLine="567"/>
        <w:rPr>
          <w:i/>
        </w:rPr>
      </w:pPr>
      <w:r w:rsidRPr="00FE0782">
        <w:rPr>
          <w:i/>
        </w:rPr>
        <w:t>Работа с родителями</w:t>
      </w:r>
    </w:p>
    <w:p w:rsidR="00774296" w:rsidRDefault="00774296" w:rsidP="00774296">
      <w:pPr>
        <w:ind w:firstLine="567"/>
      </w:pPr>
      <w:r>
        <w:t>- 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w:t>
      </w:r>
    </w:p>
    <w:p w:rsidR="00774296" w:rsidRPr="00230194" w:rsidRDefault="00774296" w:rsidP="00774296">
      <w:pPr>
        <w:ind w:firstLine="567"/>
      </w:pPr>
      <w:r w:rsidRPr="00230194">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w:t>
      </w:r>
      <w:r>
        <w:t>обучающихся</w:t>
      </w:r>
      <w:r w:rsidRPr="00230194">
        <w:t>, их родителей (законных представителей), педагогов.</w:t>
      </w:r>
    </w:p>
    <w:p w:rsidR="00756234" w:rsidRDefault="00756234" w:rsidP="00756234">
      <w:pPr>
        <w:ind w:firstLine="567"/>
      </w:pPr>
    </w:p>
    <w:p w:rsidR="0034259E" w:rsidRPr="000E3458" w:rsidRDefault="0034259E" w:rsidP="0034259E">
      <w:pPr>
        <w:pStyle w:val="Default"/>
        <w:ind w:firstLine="426"/>
        <w:jc w:val="center"/>
        <w:rPr>
          <w:b/>
          <w:bCs/>
          <w:color w:val="auto"/>
          <w:sz w:val="28"/>
          <w:szCs w:val="28"/>
        </w:rPr>
      </w:pPr>
      <w:r>
        <w:rPr>
          <w:b/>
          <w:bCs/>
          <w:color w:val="auto"/>
          <w:sz w:val="28"/>
          <w:szCs w:val="28"/>
        </w:rPr>
        <w:t>9</w:t>
      </w:r>
      <w:r w:rsidRPr="000E3458">
        <w:rPr>
          <w:b/>
          <w:bCs/>
          <w:color w:val="auto"/>
          <w:sz w:val="28"/>
          <w:szCs w:val="28"/>
        </w:rPr>
        <w:t xml:space="preserve">. </w:t>
      </w:r>
      <w:r>
        <w:rPr>
          <w:b/>
          <w:bCs/>
          <w:color w:val="auto"/>
          <w:sz w:val="28"/>
          <w:szCs w:val="28"/>
        </w:rPr>
        <w:t>Программа коррекционной работы</w:t>
      </w:r>
    </w:p>
    <w:p w:rsidR="0034259E" w:rsidRPr="00FC1D22" w:rsidRDefault="0034259E" w:rsidP="0034259E">
      <w:pPr>
        <w:pStyle w:val="Default"/>
        <w:jc w:val="center"/>
      </w:pPr>
    </w:p>
    <w:p w:rsidR="0034259E" w:rsidRPr="00FC1D22" w:rsidRDefault="0034259E" w:rsidP="0034259E">
      <w:pPr>
        <w:pStyle w:val="Default"/>
        <w:ind w:firstLine="567"/>
        <w:jc w:val="both"/>
      </w:pPr>
      <w:r w:rsidRPr="00FC1D22">
        <w:rPr>
          <w:b/>
          <w:bCs/>
        </w:rPr>
        <w:t xml:space="preserve">Пояснительная записка </w:t>
      </w:r>
    </w:p>
    <w:p w:rsidR="0034259E" w:rsidRPr="00863699" w:rsidRDefault="0034259E" w:rsidP="0034259E">
      <w:pPr>
        <w:pStyle w:val="Default"/>
        <w:ind w:firstLine="567"/>
        <w:jc w:val="both"/>
      </w:pPr>
      <w:r w:rsidRPr="00FC1D22">
        <w:t xml:space="preserve">Программа коррекционной помощи и поддержки </w:t>
      </w:r>
      <w:r>
        <w:t>обучающим</w:t>
      </w:r>
      <w:r w:rsidRPr="00C47A3B">
        <w:t xml:space="preserve">ся с ограниченными возможностями здоровья </w:t>
      </w:r>
      <w:r>
        <w:t xml:space="preserve">КГБПОУ </w:t>
      </w:r>
      <w:r w:rsidRPr="00FC1D22">
        <w:t>«Бийский техникум лесного хозяйства» составлена с требованиями стандарта и направлена на</w:t>
      </w:r>
      <w:r>
        <w:t>:</w:t>
      </w:r>
      <w:r w:rsidRPr="00FC1D22">
        <w:t xml:space="preserve"> </w:t>
      </w:r>
    </w:p>
    <w:p w:rsidR="0034259E" w:rsidRPr="00FC1D22" w:rsidRDefault="0034259E" w:rsidP="0034259E">
      <w:pPr>
        <w:pStyle w:val="Default"/>
        <w:ind w:firstLine="567"/>
        <w:jc w:val="both"/>
      </w:pPr>
      <w:r>
        <w:t>- создание системы психолого-педагогического и медико-</w:t>
      </w:r>
      <w:r w:rsidRPr="00FC1D22">
        <w:t xml:space="preserve">социального сопровождения лиц с ограниченными возможностями здоровья </w:t>
      </w:r>
      <w:r>
        <w:t xml:space="preserve">(ОВЗ) </w:t>
      </w:r>
      <w:r w:rsidRPr="00FC1D22">
        <w:t xml:space="preserve">в освоении основной профессиональной образовательной программы; </w:t>
      </w:r>
    </w:p>
    <w:p w:rsidR="0034259E" w:rsidRPr="00FC1D22" w:rsidRDefault="0034259E" w:rsidP="0034259E">
      <w:pPr>
        <w:pStyle w:val="Default"/>
        <w:ind w:firstLine="567"/>
        <w:jc w:val="both"/>
      </w:pPr>
      <w:r>
        <w:t>- овладение навыками адаптации</w:t>
      </w:r>
      <w:r w:rsidRPr="00FC1D22">
        <w:t xml:space="preserve"> </w:t>
      </w:r>
      <w:r>
        <w:t>об</w:t>
      </w:r>
      <w:r w:rsidRPr="00FC1D22">
        <w:t>уча</w:t>
      </w:r>
      <w:r>
        <w:t>ю</w:t>
      </w:r>
      <w:r w:rsidRPr="00FC1D22">
        <w:t xml:space="preserve">щихся с ОВЗ  к социуму;  </w:t>
      </w:r>
    </w:p>
    <w:p w:rsidR="0034259E" w:rsidRPr="00863699" w:rsidRDefault="0034259E" w:rsidP="0034259E">
      <w:pPr>
        <w:pStyle w:val="Default"/>
        <w:ind w:firstLine="567"/>
        <w:jc w:val="both"/>
      </w:pPr>
      <w:r>
        <w:t xml:space="preserve">- </w:t>
      </w:r>
      <w:r w:rsidRPr="00FC1D22">
        <w:t>развитие творческого потенциала обучающихся с ОВЗ</w:t>
      </w:r>
      <w:r>
        <w:t>.</w:t>
      </w:r>
      <w:r w:rsidRPr="00FC1D22">
        <w:t xml:space="preserve"> </w:t>
      </w:r>
    </w:p>
    <w:p w:rsidR="0034259E" w:rsidRPr="00FC1D22" w:rsidRDefault="0034259E" w:rsidP="0034259E">
      <w:pPr>
        <w:pStyle w:val="Default"/>
        <w:ind w:firstLine="567"/>
        <w:jc w:val="both"/>
      </w:pPr>
      <w:r w:rsidRPr="00FC1D22">
        <w:rPr>
          <w:b/>
          <w:bCs/>
        </w:rPr>
        <w:t>Цели программы коррекционной работы</w:t>
      </w:r>
      <w:r w:rsidRPr="00FC1D22">
        <w:t xml:space="preserve">: </w:t>
      </w:r>
    </w:p>
    <w:p w:rsidR="0034259E" w:rsidRPr="00FC1D22" w:rsidRDefault="0034259E" w:rsidP="0034259E">
      <w:pPr>
        <w:pStyle w:val="Default"/>
        <w:jc w:val="both"/>
      </w:pPr>
      <w:r w:rsidRPr="00FC1D22">
        <w:t xml:space="preserve">1. Создание системы комплексной помощи </w:t>
      </w:r>
      <w:r>
        <w:t>обучающимся</w:t>
      </w:r>
      <w:r w:rsidRPr="00FC1D22">
        <w:t xml:space="preserve"> с </w:t>
      </w:r>
      <w:r>
        <w:t>ОВЗ</w:t>
      </w:r>
      <w:r w:rsidRPr="00FC1D22">
        <w:t xml:space="preserve"> в освоении </w:t>
      </w:r>
      <w:r w:rsidRPr="00863699">
        <w:t>основн</w:t>
      </w:r>
      <w:r>
        <w:t>ой профессиональной  образовательной</w:t>
      </w:r>
      <w:r w:rsidRPr="00863699">
        <w:t xml:space="preserve"> программ</w:t>
      </w:r>
      <w:r>
        <w:t>ы</w:t>
      </w:r>
      <w:r w:rsidRPr="00FC1D22">
        <w:t xml:space="preserve">, коррекция недостатков в физическом и (или) психическом развитии обучающихся, их социальная адаптация. </w:t>
      </w:r>
    </w:p>
    <w:p w:rsidR="0034259E" w:rsidRDefault="0034259E" w:rsidP="0034259E">
      <w:pPr>
        <w:pStyle w:val="Default"/>
        <w:jc w:val="both"/>
      </w:pPr>
      <w:r w:rsidRPr="00FC1D22">
        <w:t>2. Диагностика трудностей обучения, межличностного взаимодействия, отдельных индивидуальных психофизиологических особенностей обучающихся</w:t>
      </w:r>
      <w:r>
        <w:t>.</w:t>
      </w:r>
    </w:p>
    <w:p w:rsidR="0034259E" w:rsidRPr="00FC1D22" w:rsidRDefault="0034259E" w:rsidP="0034259E">
      <w:pPr>
        <w:pStyle w:val="Default"/>
        <w:ind w:firstLine="567"/>
        <w:jc w:val="both"/>
      </w:pPr>
      <w:r w:rsidRPr="00FC1D22">
        <w:t xml:space="preserve">Для реализации цели необходимо решить </w:t>
      </w:r>
      <w:r w:rsidRPr="00FC1D22">
        <w:rPr>
          <w:b/>
          <w:bCs/>
        </w:rPr>
        <w:t xml:space="preserve">следующие задачи: </w:t>
      </w:r>
    </w:p>
    <w:p w:rsidR="0034259E" w:rsidRPr="00FC1D22" w:rsidRDefault="0034259E" w:rsidP="0034259E">
      <w:pPr>
        <w:pStyle w:val="Default"/>
        <w:jc w:val="both"/>
      </w:pPr>
      <w:r w:rsidRPr="00FC1D22">
        <w:t xml:space="preserve">1. Своевременное выявление </w:t>
      </w:r>
      <w:r>
        <w:t>обучающихся</w:t>
      </w:r>
      <w:r w:rsidRPr="00FC1D22">
        <w:t xml:space="preserve"> с трудностями адаптации, обусловленными ограниченными возможностями здоровья. </w:t>
      </w:r>
    </w:p>
    <w:p w:rsidR="0034259E" w:rsidRPr="00FC1D22" w:rsidRDefault="0034259E" w:rsidP="0034259E">
      <w:pPr>
        <w:pStyle w:val="Default"/>
        <w:jc w:val="both"/>
      </w:pPr>
      <w:r w:rsidRPr="00FC1D22">
        <w:t xml:space="preserve">2. Определение особых образовательных потребностей </w:t>
      </w:r>
      <w:r>
        <w:t>обучающихся</w:t>
      </w:r>
      <w:r w:rsidRPr="00FC1D22">
        <w:t xml:space="preserve"> с </w:t>
      </w:r>
      <w:r>
        <w:t>ОВЗ</w:t>
      </w:r>
      <w:r w:rsidRPr="00FC1D22">
        <w:t xml:space="preserve">, детей-инвалидов. </w:t>
      </w:r>
    </w:p>
    <w:p w:rsidR="0034259E" w:rsidRPr="00FC1D22" w:rsidRDefault="0034259E" w:rsidP="0034259E">
      <w:pPr>
        <w:pStyle w:val="Default"/>
        <w:jc w:val="both"/>
      </w:pPr>
      <w:r w:rsidRPr="00FC1D22">
        <w:t xml:space="preserve">3. Определение особенностей организации образовательного процесса для рассматриваемой категории </w:t>
      </w:r>
      <w:r>
        <w:t>обучающихся</w:t>
      </w:r>
      <w:r w:rsidRPr="00FC1D22">
        <w:t xml:space="preserve"> в соответствии с индивидуальными особенностями каждого </w:t>
      </w:r>
      <w:r>
        <w:t>обучающегося</w:t>
      </w:r>
      <w:r w:rsidRPr="00FC1D22">
        <w:t xml:space="preserve">, структурой нарушения развития и степенью его выраженности. </w:t>
      </w:r>
    </w:p>
    <w:p w:rsidR="0034259E" w:rsidRPr="00FC1D22" w:rsidRDefault="0034259E" w:rsidP="0034259E">
      <w:pPr>
        <w:pStyle w:val="Default"/>
        <w:jc w:val="both"/>
      </w:pPr>
      <w:r w:rsidRPr="00FC1D22">
        <w:t>4. Развитие эмоциональных компетенций.</w:t>
      </w:r>
    </w:p>
    <w:p w:rsidR="0034259E" w:rsidRPr="00FC1D22" w:rsidRDefault="0034259E" w:rsidP="0034259E">
      <w:pPr>
        <w:pStyle w:val="Default"/>
        <w:jc w:val="both"/>
      </w:pPr>
      <w:r w:rsidRPr="00FC1D22">
        <w:t xml:space="preserve">5. Реализация системы мероприятий по социальной адаптации </w:t>
      </w:r>
      <w:r>
        <w:t>обучающихся</w:t>
      </w:r>
      <w:r w:rsidRPr="00FC1D22">
        <w:t xml:space="preserve"> с </w:t>
      </w:r>
      <w:r>
        <w:t>ОВЗ</w:t>
      </w:r>
      <w:r w:rsidRPr="00FC1D22">
        <w:t>.</w:t>
      </w:r>
    </w:p>
    <w:p w:rsidR="0034259E" w:rsidRPr="00FC1D22" w:rsidRDefault="0034259E" w:rsidP="0034259E">
      <w:pPr>
        <w:pStyle w:val="Default"/>
        <w:jc w:val="both"/>
      </w:pPr>
      <w:r w:rsidRPr="00FC1D22">
        <w:t xml:space="preserve">6. Оказание консультативной и методической помощи родителям (законным представителям) </w:t>
      </w:r>
      <w:r>
        <w:t>обучающихся</w:t>
      </w:r>
      <w:r w:rsidRPr="00FC1D22">
        <w:t xml:space="preserve"> с </w:t>
      </w:r>
      <w:r>
        <w:t>ОВЗ</w:t>
      </w:r>
      <w:r w:rsidRPr="00FC1D22">
        <w:t xml:space="preserve"> по медицинским, социальным, правовым и другим вопросам.</w:t>
      </w:r>
    </w:p>
    <w:p w:rsidR="0034259E" w:rsidRPr="00FC1D22" w:rsidRDefault="0034259E" w:rsidP="0034259E">
      <w:pPr>
        <w:pStyle w:val="Default"/>
        <w:jc w:val="both"/>
      </w:pPr>
      <w:r w:rsidRPr="00FC1D22">
        <w:t xml:space="preserve"> 7. Осуществление индивидуально ориентированной психолого-м</w:t>
      </w:r>
      <w:r>
        <w:t>едико-</w:t>
      </w:r>
      <w:r w:rsidRPr="00FC1D22">
        <w:t xml:space="preserve">педагогической помощи </w:t>
      </w:r>
      <w:r>
        <w:t>обучающимся</w:t>
      </w:r>
      <w:r w:rsidRPr="00FC1D22">
        <w:t xml:space="preserve"> с </w:t>
      </w:r>
      <w:r>
        <w:t>ОВЗ</w:t>
      </w:r>
      <w:r w:rsidRPr="00FC1D22">
        <w:t xml:space="preserve"> с учётом особенностей психического и (или) физического развития, индивидуальных возможностей </w:t>
      </w:r>
      <w:r>
        <w:t>обучающихся</w:t>
      </w:r>
      <w:r w:rsidRPr="00FC1D22">
        <w:t xml:space="preserve"> (в соответствии с рекомендациями психолого-медико-педагогической комиссии). </w:t>
      </w:r>
    </w:p>
    <w:p w:rsidR="0034259E" w:rsidRPr="00FC1D22" w:rsidRDefault="0034259E" w:rsidP="0034259E">
      <w:pPr>
        <w:pStyle w:val="Default"/>
        <w:jc w:val="both"/>
      </w:pPr>
      <w:r>
        <w:t>8</w:t>
      </w:r>
      <w:r w:rsidRPr="00FC1D22">
        <w:t xml:space="preserve">. Реализация системы мероприятий по социальной адаптации </w:t>
      </w:r>
      <w:r>
        <w:t>обучающихся</w:t>
      </w:r>
      <w:r w:rsidRPr="00FC1D22">
        <w:t xml:space="preserve"> с </w:t>
      </w:r>
      <w:r>
        <w:t>ОВЗ</w:t>
      </w:r>
      <w:r w:rsidRPr="00FC1D22">
        <w:t xml:space="preserve">. </w:t>
      </w:r>
    </w:p>
    <w:p w:rsidR="0034259E" w:rsidRPr="00FC1D22" w:rsidRDefault="0034259E" w:rsidP="0034259E">
      <w:pPr>
        <w:pStyle w:val="Default"/>
        <w:ind w:firstLine="567"/>
        <w:jc w:val="both"/>
      </w:pPr>
      <w:r w:rsidRPr="00FC1D22">
        <w:rPr>
          <w:b/>
          <w:bCs/>
        </w:rPr>
        <w:t xml:space="preserve">Реализация программы осуществляется на основе следующих принципов: </w:t>
      </w:r>
    </w:p>
    <w:p w:rsidR="0034259E" w:rsidRPr="00FC1D22" w:rsidRDefault="0034259E" w:rsidP="0034259E">
      <w:pPr>
        <w:pStyle w:val="Default"/>
        <w:jc w:val="both"/>
      </w:pPr>
      <w:r>
        <w:t>· Соблюдение интересов обучающегося</w:t>
      </w:r>
      <w:r w:rsidRPr="00FC1D22">
        <w:t xml:space="preserve">. </w:t>
      </w:r>
    </w:p>
    <w:p w:rsidR="0034259E" w:rsidRPr="00FC1D22" w:rsidRDefault="0034259E" w:rsidP="0034259E">
      <w:pPr>
        <w:pStyle w:val="Default"/>
        <w:jc w:val="both"/>
      </w:pPr>
      <w:r w:rsidRPr="00FC1D22">
        <w:t xml:space="preserve">· Системность. </w:t>
      </w:r>
    </w:p>
    <w:p w:rsidR="0034259E" w:rsidRPr="00FC1D22" w:rsidRDefault="0034259E" w:rsidP="0034259E">
      <w:pPr>
        <w:pStyle w:val="Default"/>
        <w:jc w:val="both"/>
      </w:pPr>
      <w:r w:rsidRPr="00FC1D22">
        <w:t xml:space="preserve">· Непрерывность. </w:t>
      </w:r>
    </w:p>
    <w:p w:rsidR="0034259E" w:rsidRPr="00FC1D22" w:rsidRDefault="0034259E" w:rsidP="0034259E">
      <w:pPr>
        <w:pStyle w:val="Default"/>
        <w:jc w:val="both"/>
      </w:pPr>
      <w:r w:rsidRPr="00FC1D22">
        <w:lastRenderedPageBreak/>
        <w:t xml:space="preserve">· Вариативность. </w:t>
      </w:r>
    </w:p>
    <w:p w:rsidR="0034259E" w:rsidRDefault="0034259E" w:rsidP="0034259E">
      <w:pPr>
        <w:pStyle w:val="Default"/>
        <w:jc w:val="both"/>
      </w:pPr>
      <w:r w:rsidRPr="00FC1D22">
        <w:t xml:space="preserve">· Рекомендательный характер оказания помощи. </w:t>
      </w:r>
    </w:p>
    <w:p w:rsidR="0034259E" w:rsidRDefault="0034259E" w:rsidP="0034259E">
      <w:pPr>
        <w:pStyle w:val="Default"/>
        <w:ind w:firstLine="567"/>
        <w:jc w:val="both"/>
        <w:rPr>
          <w:b/>
          <w:bCs/>
        </w:rPr>
      </w:pPr>
      <w:r w:rsidRPr="00FC1D22">
        <w:rPr>
          <w:b/>
          <w:bCs/>
        </w:rPr>
        <w:t xml:space="preserve">Основные направления коррекционной деятельности </w:t>
      </w:r>
    </w:p>
    <w:p w:rsidR="0034259E" w:rsidRPr="00AC08BA" w:rsidRDefault="0034259E" w:rsidP="0034259E">
      <w:pPr>
        <w:pStyle w:val="Default"/>
        <w:ind w:firstLine="567"/>
        <w:jc w:val="both"/>
        <w:rPr>
          <w:bCs/>
        </w:rPr>
      </w:pPr>
      <w:r w:rsidRPr="00AC08BA">
        <w:rPr>
          <w:bCs/>
        </w:rPr>
        <w:t xml:space="preserve">Программа коррекционной работы на ступени основного профессионального  образования включает в себя несколько взаимосвязанных направлений, раскрывающих её основное  содержание:  диагностическое,  коррекционно-развивающее,  консультативное,  информационно-просветительское. </w:t>
      </w:r>
    </w:p>
    <w:p w:rsidR="0034259E" w:rsidRPr="00DA50E8" w:rsidRDefault="0034259E" w:rsidP="0034259E">
      <w:pPr>
        <w:pStyle w:val="Default"/>
        <w:jc w:val="both"/>
        <w:rPr>
          <w:i/>
        </w:rPr>
      </w:pPr>
      <w:r w:rsidRPr="00DA50E8">
        <w:rPr>
          <w:i/>
        </w:rPr>
        <w:t>Диагностическая работа включает в себя:</w:t>
      </w:r>
    </w:p>
    <w:tbl>
      <w:tblPr>
        <w:tblStyle w:val="a6"/>
        <w:tblW w:w="0" w:type="auto"/>
        <w:tblLook w:val="04A0"/>
      </w:tblPr>
      <w:tblGrid>
        <w:gridCol w:w="3115"/>
        <w:gridCol w:w="3115"/>
        <w:gridCol w:w="3517"/>
      </w:tblGrid>
      <w:tr w:rsidR="0034259E" w:rsidRPr="00AC08BA" w:rsidTr="00B72377">
        <w:tc>
          <w:tcPr>
            <w:tcW w:w="3115" w:type="dxa"/>
          </w:tcPr>
          <w:p w:rsidR="0034259E" w:rsidRPr="00AC08BA" w:rsidRDefault="0034259E" w:rsidP="00B72377">
            <w:pPr>
              <w:pStyle w:val="Default"/>
              <w:jc w:val="center"/>
            </w:pPr>
            <w:r w:rsidRPr="00AC08BA">
              <w:t>Задачи (направления деятельности)</w:t>
            </w:r>
          </w:p>
        </w:tc>
        <w:tc>
          <w:tcPr>
            <w:tcW w:w="3115" w:type="dxa"/>
          </w:tcPr>
          <w:p w:rsidR="0034259E" w:rsidRPr="00AC08BA" w:rsidRDefault="0034259E" w:rsidP="00B72377">
            <w:pPr>
              <w:pStyle w:val="Default"/>
              <w:jc w:val="center"/>
            </w:pPr>
            <w:r w:rsidRPr="00AC08BA">
              <w:t>Планируемый результаты</w:t>
            </w:r>
          </w:p>
        </w:tc>
        <w:tc>
          <w:tcPr>
            <w:tcW w:w="3517" w:type="dxa"/>
          </w:tcPr>
          <w:p w:rsidR="0034259E" w:rsidRPr="00AC08BA" w:rsidRDefault="0034259E" w:rsidP="00B72377">
            <w:pPr>
              <w:pStyle w:val="Default"/>
              <w:jc w:val="center"/>
            </w:pPr>
            <w:r w:rsidRPr="00AC08BA">
              <w:t>Виды и формы деятельности мероприятия</w:t>
            </w:r>
          </w:p>
        </w:tc>
      </w:tr>
      <w:tr w:rsidR="0034259E" w:rsidRPr="00AC08BA" w:rsidTr="00B72377">
        <w:tc>
          <w:tcPr>
            <w:tcW w:w="9747" w:type="dxa"/>
            <w:gridSpan w:val="3"/>
          </w:tcPr>
          <w:p w:rsidR="0034259E" w:rsidRPr="00AC08BA" w:rsidRDefault="0034259E" w:rsidP="00B72377">
            <w:pPr>
              <w:pStyle w:val="Default"/>
              <w:jc w:val="center"/>
            </w:pPr>
            <w:r w:rsidRPr="00AC08BA">
              <w:t>Медицинская диагностика</w:t>
            </w:r>
          </w:p>
        </w:tc>
      </w:tr>
      <w:tr w:rsidR="0034259E" w:rsidRPr="00AC08BA" w:rsidTr="00B72377">
        <w:tc>
          <w:tcPr>
            <w:tcW w:w="3115" w:type="dxa"/>
          </w:tcPr>
          <w:p w:rsidR="0034259E" w:rsidRPr="00AC08BA" w:rsidRDefault="0034259E" w:rsidP="00B72377">
            <w:pPr>
              <w:pStyle w:val="Default"/>
              <w:jc w:val="both"/>
            </w:pPr>
            <w:r w:rsidRPr="00AC08BA">
              <w:t xml:space="preserve">Выявление характера и интенсивности трудностей развития </w:t>
            </w:r>
            <w:r>
              <w:t>обучающихся</w:t>
            </w:r>
            <w:r w:rsidRPr="00AC08BA">
              <w:t xml:space="preserve"> с </w:t>
            </w:r>
            <w:r>
              <w:t>ОВЗ</w:t>
            </w:r>
            <w:r w:rsidRPr="00AC08BA">
              <w:t>.</w:t>
            </w:r>
          </w:p>
        </w:tc>
        <w:tc>
          <w:tcPr>
            <w:tcW w:w="3115" w:type="dxa"/>
          </w:tcPr>
          <w:p w:rsidR="0034259E" w:rsidRPr="00AC08BA" w:rsidRDefault="0034259E" w:rsidP="00B72377">
            <w:pPr>
              <w:pStyle w:val="Default"/>
              <w:jc w:val="both"/>
            </w:pPr>
            <w:r w:rsidRPr="00AC08BA">
              <w:t xml:space="preserve">Определение уровня развития, обучающегося с умеренно ограниченными возможностями здоровья, выявление его резервных возможностей. </w:t>
            </w:r>
          </w:p>
        </w:tc>
        <w:tc>
          <w:tcPr>
            <w:tcW w:w="3517" w:type="dxa"/>
          </w:tcPr>
          <w:p w:rsidR="0034259E" w:rsidRPr="00AC08BA" w:rsidRDefault="0034259E" w:rsidP="00B72377">
            <w:pPr>
              <w:pStyle w:val="Default"/>
              <w:jc w:val="both"/>
            </w:pPr>
            <w:r w:rsidRPr="00AC08BA">
              <w:t>Проведение их комплексного обследования и подготовку рекомендаций по оказанию им психолого-медико-педагогической помощи.</w:t>
            </w:r>
          </w:p>
        </w:tc>
      </w:tr>
      <w:tr w:rsidR="0034259E" w:rsidRPr="00AC08BA" w:rsidTr="00B72377">
        <w:tc>
          <w:tcPr>
            <w:tcW w:w="9747" w:type="dxa"/>
            <w:gridSpan w:val="3"/>
          </w:tcPr>
          <w:p w:rsidR="0034259E" w:rsidRPr="00AC08BA" w:rsidRDefault="0034259E" w:rsidP="00B72377">
            <w:pPr>
              <w:pStyle w:val="Default"/>
              <w:jc w:val="center"/>
            </w:pPr>
            <w:r w:rsidRPr="00AC08BA">
              <w:t>Психолого – педагогическая диагностика</w:t>
            </w:r>
          </w:p>
        </w:tc>
      </w:tr>
      <w:tr w:rsidR="0034259E" w:rsidRPr="00AC08BA" w:rsidTr="00B72377">
        <w:tc>
          <w:tcPr>
            <w:tcW w:w="3115" w:type="dxa"/>
          </w:tcPr>
          <w:p w:rsidR="0034259E" w:rsidRPr="00AC08BA" w:rsidRDefault="0034259E" w:rsidP="00B72377">
            <w:pPr>
              <w:pStyle w:val="Default"/>
              <w:jc w:val="both"/>
            </w:pPr>
            <w:r w:rsidRPr="00AC08BA">
              <w:t>Комплексный сбор сведений об обучающемся</w:t>
            </w:r>
          </w:p>
        </w:tc>
        <w:tc>
          <w:tcPr>
            <w:tcW w:w="3115" w:type="dxa"/>
          </w:tcPr>
          <w:p w:rsidR="0034259E" w:rsidRPr="00AC08BA" w:rsidRDefault="0034259E" w:rsidP="00B72377">
            <w:pPr>
              <w:pStyle w:val="Default"/>
              <w:jc w:val="both"/>
            </w:pPr>
            <w:r w:rsidRPr="00AC08BA">
              <w:t xml:space="preserve">Создание банка данных обучающихся, </w:t>
            </w:r>
            <w:r>
              <w:t>нуждающихся в специализированно</w:t>
            </w:r>
            <w:r w:rsidRPr="00AC08BA">
              <w:t xml:space="preserve">й помощи </w:t>
            </w:r>
          </w:p>
        </w:tc>
        <w:tc>
          <w:tcPr>
            <w:tcW w:w="3517" w:type="dxa"/>
          </w:tcPr>
          <w:p w:rsidR="0034259E" w:rsidRPr="00AC08BA" w:rsidRDefault="0034259E" w:rsidP="00B72377">
            <w:pPr>
              <w:pStyle w:val="Default"/>
              <w:jc w:val="both"/>
            </w:pPr>
            <w:r w:rsidRPr="00AC08BA">
              <w:t xml:space="preserve">Наблюдение психологическое обследование; </w:t>
            </w:r>
          </w:p>
          <w:p w:rsidR="0034259E" w:rsidRPr="00AC08BA" w:rsidRDefault="0034259E" w:rsidP="00B72377">
            <w:pPr>
              <w:pStyle w:val="Default"/>
              <w:jc w:val="both"/>
            </w:pPr>
            <w:r w:rsidRPr="00AC08BA">
              <w:t>Анкетирование родителей, беседы с педагогами</w:t>
            </w:r>
          </w:p>
        </w:tc>
      </w:tr>
      <w:tr w:rsidR="0034259E" w:rsidRPr="00AC08BA" w:rsidTr="00B72377">
        <w:tc>
          <w:tcPr>
            <w:tcW w:w="3115" w:type="dxa"/>
          </w:tcPr>
          <w:p w:rsidR="0034259E" w:rsidRPr="00AC08BA" w:rsidRDefault="0034259E" w:rsidP="00B72377">
            <w:pPr>
              <w:pStyle w:val="Default"/>
              <w:jc w:val="both"/>
            </w:pPr>
            <w:r w:rsidRPr="00AC08BA">
              <w:t>Изучение развития эмоционально – волевой сферы и личностных особенностей обучающихся</w:t>
            </w:r>
          </w:p>
        </w:tc>
        <w:tc>
          <w:tcPr>
            <w:tcW w:w="3115" w:type="dxa"/>
          </w:tcPr>
          <w:p w:rsidR="0034259E" w:rsidRPr="00AC08BA" w:rsidRDefault="0034259E" w:rsidP="00B72377">
            <w:pPr>
              <w:pStyle w:val="Default"/>
              <w:jc w:val="both"/>
            </w:pPr>
            <w:r w:rsidRPr="00AC08BA">
              <w:t xml:space="preserve">Получение объективной информации об организованности ребенка, умении учиться, особенности личности. </w:t>
            </w:r>
          </w:p>
        </w:tc>
        <w:tc>
          <w:tcPr>
            <w:tcW w:w="3517" w:type="dxa"/>
          </w:tcPr>
          <w:p w:rsidR="0034259E" w:rsidRPr="00AC08BA" w:rsidRDefault="0034259E" w:rsidP="00B72377">
            <w:pPr>
              <w:pStyle w:val="Default"/>
              <w:jc w:val="both"/>
            </w:pPr>
            <w:r w:rsidRPr="00AC08BA">
              <w:t xml:space="preserve">Я – концепция; социальная компетентность; склонность к отклоняющемуся поведению; изучение мотивов учебной деятельности; тест агрессивности. </w:t>
            </w:r>
          </w:p>
        </w:tc>
      </w:tr>
      <w:tr w:rsidR="0034259E" w:rsidRPr="00AC08BA" w:rsidTr="00B72377">
        <w:tc>
          <w:tcPr>
            <w:tcW w:w="3115" w:type="dxa"/>
          </w:tcPr>
          <w:p w:rsidR="0034259E" w:rsidRPr="00AC08BA" w:rsidRDefault="0034259E" w:rsidP="00B72377">
            <w:pPr>
              <w:pStyle w:val="Default"/>
              <w:jc w:val="both"/>
            </w:pPr>
            <w:r w:rsidRPr="00AC08BA">
              <w:t xml:space="preserve">Изучение уровня социализации обучающегося с умеренно ограниченными возможностями здоровья. </w:t>
            </w:r>
          </w:p>
        </w:tc>
        <w:tc>
          <w:tcPr>
            <w:tcW w:w="3115" w:type="dxa"/>
          </w:tcPr>
          <w:p w:rsidR="0034259E" w:rsidRPr="00AC08BA" w:rsidRDefault="0034259E" w:rsidP="00B72377">
            <w:pPr>
              <w:pStyle w:val="Default"/>
              <w:jc w:val="both"/>
            </w:pPr>
            <w:r w:rsidRPr="00AC08BA">
              <w:t>Индивидуальный план работы, соответствующий выявленному уровню развития обучающегося.</w:t>
            </w:r>
          </w:p>
        </w:tc>
        <w:tc>
          <w:tcPr>
            <w:tcW w:w="3517" w:type="dxa"/>
          </w:tcPr>
          <w:p w:rsidR="0034259E" w:rsidRPr="00AC08BA" w:rsidRDefault="0034259E" w:rsidP="00B72377">
            <w:pPr>
              <w:pStyle w:val="Default"/>
              <w:jc w:val="both"/>
            </w:pPr>
            <w:r w:rsidRPr="00AC08BA">
              <w:t xml:space="preserve">Мониторинг предметно – профессиональных компетенций; методика изучения статусов профессиональной идентичности. </w:t>
            </w:r>
          </w:p>
        </w:tc>
      </w:tr>
      <w:tr w:rsidR="0034259E" w:rsidRPr="00AC08BA" w:rsidTr="00B72377">
        <w:tc>
          <w:tcPr>
            <w:tcW w:w="9747" w:type="dxa"/>
            <w:gridSpan w:val="3"/>
          </w:tcPr>
          <w:p w:rsidR="0034259E" w:rsidRPr="00AC08BA" w:rsidRDefault="0034259E" w:rsidP="00B72377">
            <w:pPr>
              <w:pStyle w:val="Default"/>
              <w:jc w:val="center"/>
            </w:pPr>
            <w:r w:rsidRPr="00AC08BA">
              <w:t>Социально – педагогическая диагностика</w:t>
            </w:r>
          </w:p>
        </w:tc>
      </w:tr>
      <w:tr w:rsidR="0034259E" w:rsidRPr="00AC08BA" w:rsidTr="00B72377">
        <w:tc>
          <w:tcPr>
            <w:tcW w:w="3115" w:type="dxa"/>
          </w:tcPr>
          <w:p w:rsidR="0034259E" w:rsidRPr="00AC08BA" w:rsidRDefault="0034259E" w:rsidP="00B72377">
            <w:pPr>
              <w:pStyle w:val="Default"/>
              <w:jc w:val="both"/>
            </w:pPr>
            <w:r w:rsidRPr="00AC08BA">
              <w:t>Изучение социальной ситуации развития и условий семейного воспитания обучающегося</w:t>
            </w:r>
          </w:p>
        </w:tc>
        <w:tc>
          <w:tcPr>
            <w:tcW w:w="3115" w:type="dxa"/>
          </w:tcPr>
          <w:p w:rsidR="0034259E" w:rsidRPr="00AC08BA" w:rsidRDefault="0034259E" w:rsidP="00B72377">
            <w:pPr>
              <w:pStyle w:val="Default"/>
              <w:jc w:val="both"/>
            </w:pPr>
            <w:r w:rsidRPr="00AC08BA">
              <w:t>Получение объективных сведений об обучающемся</w:t>
            </w:r>
          </w:p>
        </w:tc>
        <w:tc>
          <w:tcPr>
            <w:tcW w:w="3517" w:type="dxa"/>
          </w:tcPr>
          <w:p w:rsidR="0034259E" w:rsidRPr="00AC08BA" w:rsidRDefault="0034259E" w:rsidP="00B72377">
            <w:pPr>
              <w:pStyle w:val="Default"/>
              <w:jc w:val="both"/>
            </w:pPr>
            <w:r w:rsidRPr="00AC08BA">
              <w:t>Беседа с законными представителями; диагностика безопасной образовательной среды.</w:t>
            </w:r>
          </w:p>
        </w:tc>
      </w:tr>
    </w:tbl>
    <w:p w:rsidR="0034259E" w:rsidRPr="00DA50E8" w:rsidRDefault="0034259E" w:rsidP="0034259E">
      <w:pPr>
        <w:pStyle w:val="Default"/>
        <w:jc w:val="both"/>
        <w:rPr>
          <w:i/>
        </w:rPr>
      </w:pPr>
      <w:r w:rsidRPr="00DA50E8">
        <w:rPr>
          <w:i/>
        </w:rPr>
        <w:t>Кор</w:t>
      </w:r>
      <w:r>
        <w:rPr>
          <w:i/>
        </w:rPr>
        <w:t>р</w:t>
      </w:r>
      <w:r w:rsidRPr="00DA50E8">
        <w:rPr>
          <w:i/>
        </w:rPr>
        <w:t>екционно</w:t>
      </w:r>
      <w:r>
        <w:rPr>
          <w:i/>
        </w:rPr>
        <w:t xml:space="preserve"> </w:t>
      </w:r>
      <w:r w:rsidRPr="00DA50E8">
        <w:rPr>
          <w:i/>
        </w:rPr>
        <w:t xml:space="preserve"> – развивающая  работа включает в себя:</w:t>
      </w:r>
    </w:p>
    <w:tbl>
      <w:tblPr>
        <w:tblStyle w:val="a6"/>
        <w:tblW w:w="0" w:type="auto"/>
        <w:tblInd w:w="-5" w:type="dxa"/>
        <w:tblLook w:val="04A0"/>
      </w:tblPr>
      <w:tblGrid>
        <w:gridCol w:w="3115"/>
        <w:gridCol w:w="3115"/>
        <w:gridCol w:w="3522"/>
      </w:tblGrid>
      <w:tr w:rsidR="0034259E" w:rsidRPr="00DA50E8" w:rsidTr="00B72377">
        <w:tc>
          <w:tcPr>
            <w:tcW w:w="3115" w:type="dxa"/>
          </w:tcPr>
          <w:p w:rsidR="0034259E" w:rsidRPr="00DA50E8" w:rsidRDefault="0034259E" w:rsidP="00B72377">
            <w:pPr>
              <w:pStyle w:val="Default"/>
              <w:jc w:val="center"/>
            </w:pPr>
            <w:r w:rsidRPr="00DA50E8">
              <w:t>Задачи (направления деятельности)</w:t>
            </w:r>
          </w:p>
        </w:tc>
        <w:tc>
          <w:tcPr>
            <w:tcW w:w="3115" w:type="dxa"/>
          </w:tcPr>
          <w:p w:rsidR="0034259E" w:rsidRPr="00DA50E8" w:rsidRDefault="0034259E" w:rsidP="00B72377">
            <w:pPr>
              <w:pStyle w:val="Default"/>
              <w:jc w:val="center"/>
            </w:pPr>
            <w:r w:rsidRPr="00DA50E8">
              <w:t>Планируемый результаты</w:t>
            </w:r>
          </w:p>
        </w:tc>
        <w:tc>
          <w:tcPr>
            <w:tcW w:w="3522" w:type="dxa"/>
          </w:tcPr>
          <w:p w:rsidR="0034259E" w:rsidRPr="00DA50E8" w:rsidRDefault="0034259E" w:rsidP="00B72377">
            <w:pPr>
              <w:pStyle w:val="Default"/>
              <w:jc w:val="center"/>
            </w:pPr>
            <w:r w:rsidRPr="00DA50E8">
              <w:t>Виды и формы деятельности мероприятия</w:t>
            </w:r>
          </w:p>
        </w:tc>
      </w:tr>
      <w:tr w:rsidR="0034259E" w:rsidRPr="00DA50E8" w:rsidTr="00B72377">
        <w:tc>
          <w:tcPr>
            <w:tcW w:w="9752" w:type="dxa"/>
            <w:gridSpan w:val="3"/>
          </w:tcPr>
          <w:p w:rsidR="0034259E" w:rsidRPr="00DA50E8" w:rsidRDefault="0034259E" w:rsidP="00B72377">
            <w:pPr>
              <w:pStyle w:val="Default"/>
              <w:jc w:val="center"/>
            </w:pPr>
            <w:r w:rsidRPr="00DA50E8">
              <w:t xml:space="preserve">Психолого – педагогическая работа </w:t>
            </w:r>
          </w:p>
        </w:tc>
      </w:tr>
      <w:tr w:rsidR="0034259E" w:rsidRPr="00DA50E8" w:rsidTr="00B72377">
        <w:tc>
          <w:tcPr>
            <w:tcW w:w="3115" w:type="dxa"/>
          </w:tcPr>
          <w:p w:rsidR="0034259E" w:rsidRPr="00DA50E8" w:rsidRDefault="0034259E" w:rsidP="00B72377">
            <w:pPr>
              <w:pStyle w:val="Default"/>
              <w:jc w:val="both"/>
            </w:pPr>
            <w:r w:rsidRPr="00DA50E8">
              <w:t xml:space="preserve">Выбор оптимальных для развития </w:t>
            </w:r>
            <w:r>
              <w:t>обучающегося</w:t>
            </w:r>
            <w:r w:rsidRPr="00DA50E8">
              <w:t xml:space="preserve"> коррекционных программ/методик, методов и приемов обучения в соответствии с его особыми образовательными возможностями</w:t>
            </w:r>
          </w:p>
        </w:tc>
        <w:tc>
          <w:tcPr>
            <w:tcW w:w="3115" w:type="dxa"/>
          </w:tcPr>
          <w:p w:rsidR="0034259E" w:rsidRPr="00DA50E8" w:rsidRDefault="0034259E" w:rsidP="00B72377">
            <w:pPr>
              <w:pStyle w:val="Default"/>
              <w:jc w:val="both"/>
            </w:pPr>
            <w:r w:rsidRPr="00DA50E8">
              <w:t>Составление индивидуального плана работы</w:t>
            </w:r>
          </w:p>
        </w:tc>
        <w:tc>
          <w:tcPr>
            <w:tcW w:w="3522" w:type="dxa"/>
          </w:tcPr>
          <w:p w:rsidR="0034259E" w:rsidRPr="00DA50E8" w:rsidRDefault="0034259E" w:rsidP="00B72377">
            <w:pPr>
              <w:pStyle w:val="Default"/>
              <w:jc w:val="both"/>
            </w:pPr>
            <w:r w:rsidRPr="00DA50E8">
              <w:t>Программы «Формирование жизнестойкости», «</w:t>
            </w:r>
            <w:r>
              <w:t>ЛадьЯ»; акции «П</w:t>
            </w:r>
            <w:r w:rsidRPr="00DA50E8">
              <w:t xml:space="preserve">оменяй сигарету на конфету», «Сообщи где торгуют смертью», «Месячник безопасности в сети интернет», «Коробка храбрости», «Минута телефона доверия», «Парад </w:t>
            </w:r>
            <w:r w:rsidRPr="00DA50E8">
              <w:lastRenderedPageBreak/>
              <w:t xml:space="preserve">победы», «Бессмертный полк», «Георгиевская ленточка», «Мы против террора», «Твори добро». </w:t>
            </w:r>
          </w:p>
        </w:tc>
      </w:tr>
      <w:tr w:rsidR="0034259E" w:rsidRPr="00DA50E8" w:rsidTr="00B72377">
        <w:tc>
          <w:tcPr>
            <w:tcW w:w="9752" w:type="dxa"/>
            <w:gridSpan w:val="3"/>
          </w:tcPr>
          <w:p w:rsidR="0034259E" w:rsidRPr="00DA50E8" w:rsidRDefault="0034259E" w:rsidP="00B72377">
            <w:pPr>
              <w:pStyle w:val="Default"/>
              <w:jc w:val="center"/>
            </w:pPr>
            <w:r w:rsidRPr="00DA50E8">
              <w:lastRenderedPageBreak/>
              <w:t>Лечебно – профилактическая работа</w:t>
            </w:r>
          </w:p>
        </w:tc>
      </w:tr>
      <w:tr w:rsidR="0034259E" w:rsidRPr="00DA50E8" w:rsidTr="00B72377">
        <w:tc>
          <w:tcPr>
            <w:tcW w:w="3115" w:type="dxa"/>
          </w:tcPr>
          <w:p w:rsidR="0034259E" w:rsidRPr="00DA50E8" w:rsidRDefault="0034259E" w:rsidP="00B72377">
            <w:pPr>
              <w:pStyle w:val="Default"/>
              <w:jc w:val="both"/>
            </w:pPr>
            <w:r w:rsidRPr="00DA50E8">
              <w:t>Создание условий для сохранения и укрепления здоровья  обучающихся с ОВЗ</w:t>
            </w:r>
          </w:p>
        </w:tc>
        <w:tc>
          <w:tcPr>
            <w:tcW w:w="3115" w:type="dxa"/>
          </w:tcPr>
          <w:p w:rsidR="0034259E" w:rsidRPr="00DA50E8" w:rsidRDefault="0034259E" w:rsidP="00B72377">
            <w:pPr>
              <w:pStyle w:val="Default"/>
              <w:jc w:val="both"/>
            </w:pPr>
            <w:r w:rsidRPr="00DA50E8">
              <w:t xml:space="preserve">Развитие навыков критического переосмысления информации, получаемой </w:t>
            </w:r>
            <w:r>
              <w:t>обучающимся</w:t>
            </w:r>
            <w:r w:rsidRPr="00DA50E8">
              <w:t xml:space="preserve"> извне</w:t>
            </w:r>
          </w:p>
        </w:tc>
        <w:tc>
          <w:tcPr>
            <w:tcW w:w="3522" w:type="dxa"/>
          </w:tcPr>
          <w:p w:rsidR="0034259E" w:rsidRPr="00DA50E8" w:rsidRDefault="0034259E" w:rsidP="00B72377">
            <w:pPr>
              <w:pStyle w:val="Default"/>
              <w:jc w:val="both"/>
            </w:pPr>
            <w:r w:rsidRPr="00DA50E8">
              <w:t xml:space="preserve">Программы: «Здоровый образ жизни», «Стрессоустойчивость», «Навыки саморегуляции». </w:t>
            </w:r>
          </w:p>
        </w:tc>
      </w:tr>
    </w:tbl>
    <w:p w:rsidR="0034259E" w:rsidRPr="00DA50E8" w:rsidRDefault="0034259E" w:rsidP="0034259E">
      <w:pPr>
        <w:pStyle w:val="Default"/>
        <w:jc w:val="both"/>
        <w:rPr>
          <w:i/>
        </w:rPr>
      </w:pPr>
      <w:r w:rsidRPr="00DA50E8">
        <w:rPr>
          <w:i/>
        </w:rPr>
        <w:t>Консультативная  работа включает в себя:</w:t>
      </w:r>
    </w:p>
    <w:tbl>
      <w:tblPr>
        <w:tblStyle w:val="a6"/>
        <w:tblW w:w="0" w:type="auto"/>
        <w:tblLook w:val="04A0"/>
      </w:tblPr>
      <w:tblGrid>
        <w:gridCol w:w="3115"/>
        <w:gridCol w:w="3115"/>
        <w:gridCol w:w="3517"/>
      </w:tblGrid>
      <w:tr w:rsidR="0034259E" w:rsidRPr="00DA50E8" w:rsidTr="00B72377">
        <w:tc>
          <w:tcPr>
            <w:tcW w:w="3115" w:type="dxa"/>
          </w:tcPr>
          <w:p w:rsidR="0034259E" w:rsidRPr="00DA50E8" w:rsidRDefault="0034259E" w:rsidP="00B72377">
            <w:pPr>
              <w:pStyle w:val="Default"/>
              <w:jc w:val="center"/>
            </w:pPr>
            <w:r w:rsidRPr="00DA50E8">
              <w:t>Задачи (направления деятельности)</w:t>
            </w:r>
          </w:p>
        </w:tc>
        <w:tc>
          <w:tcPr>
            <w:tcW w:w="3115" w:type="dxa"/>
          </w:tcPr>
          <w:p w:rsidR="0034259E" w:rsidRPr="00DA50E8" w:rsidRDefault="0034259E" w:rsidP="00B72377">
            <w:pPr>
              <w:pStyle w:val="Default"/>
              <w:jc w:val="center"/>
            </w:pPr>
            <w:r w:rsidRPr="00DA50E8">
              <w:t>Планируемый результаты</w:t>
            </w:r>
          </w:p>
        </w:tc>
        <w:tc>
          <w:tcPr>
            <w:tcW w:w="3517" w:type="dxa"/>
          </w:tcPr>
          <w:p w:rsidR="0034259E" w:rsidRPr="00DA50E8" w:rsidRDefault="0034259E" w:rsidP="00B72377">
            <w:pPr>
              <w:pStyle w:val="Default"/>
              <w:jc w:val="center"/>
            </w:pPr>
            <w:r w:rsidRPr="00DA50E8">
              <w:t>Виды и формы деятельности мероприятия</w:t>
            </w:r>
          </w:p>
        </w:tc>
      </w:tr>
      <w:tr w:rsidR="0034259E" w:rsidRPr="00DA50E8" w:rsidTr="00B72377">
        <w:tc>
          <w:tcPr>
            <w:tcW w:w="9747" w:type="dxa"/>
            <w:gridSpan w:val="3"/>
          </w:tcPr>
          <w:p w:rsidR="0034259E" w:rsidRPr="00DA50E8" w:rsidRDefault="0034259E" w:rsidP="00B72377">
            <w:pPr>
              <w:pStyle w:val="Default"/>
              <w:jc w:val="center"/>
            </w:pPr>
            <w:r w:rsidRPr="00DA50E8">
              <w:t xml:space="preserve">Психолого – педагогическая работа </w:t>
            </w:r>
          </w:p>
        </w:tc>
      </w:tr>
      <w:tr w:rsidR="0034259E" w:rsidRPr="00DA50E8" w:rsidTr="00B72377">
        <w:tc>
          <w:tcPr>
            <w:tcW w:w="3115" w:type="dxa"/>
          </w:tcPr>
          <w:p w:rsidR="0034259E" w:rsidRPr="00DA50E8" w:rsidRDefault="0034259E" w:rsidP="00B72377">
            <w:pPr>
              <w:pStyle w:val="Default"/>
              <w:jc w:val="both"/>
            </w:pPr>
            <w:r w:rsidRPr="00DA50E8">
              <w:t>Консультирование педагогических работников</w:t>
            </w:r>
          </w:p>
        </w:tc>
        <w:tc>
          <w:tcPr>
            <w:tcW w:w="3115" w:type="dxa"/>
          </w:tcPr>
          <w:p w:rsidR="0034259E" w:rsidRPr="00DA50E8" w:rsidRDefault="0034259E" w:rsidP="00B72377">
            <w:pPr>
              <w:pStyle w:val="Default"/>
              <w:jc w:val="both"/>
            </w:pPr>
            <w:r w:rsidRPr="00DA50E8">
              <w:t>Рекомендации по основным направлениям работы с обучающимися, единые для всех участников образовательного процесса</w:t>
            </w:r>
          </w:p>
        </w:tc>
        <w:tc>
          <w:tcPr>
            <w:tcW w:w="3517" w:type="dxa"/>
          </w:tcPr>
          <w:p w:rsidR="0034259E" w:rsidRPr="00DA50E8" w:rsidRDefault="0034259E" w:rsidP="00B72377">
            <w:pPr>
              <w:pStyle w:val="Default"/>
              <w:jc w:val="both"/>
            </w:pPr>
            <w:r w:rsidRPr="00DA50E8">
              <w:t xml:space="preserve">Индивидуальные групповые тематические консультации. </w:t>
            </w:r>
          </w:p>
        </w:tc>
      </w:tr>
      <w:tr w:rsidR="0034259E" w:rsidRPr="00DA50E8" w:rsidTr="00B72377">
        <w:tc>
          <w:tcPr>
            <w:tcW w:w="3115" w:type="dxa"/>
          </w:tcPr>
          <w:p w:rsidR="0034259E" w:rsidRPr="00DA50E8" w:rsidRDefault="0034259E" w:rsidP="00B72377">
            <w:pPr>
              <w:pStyle w:val="Default"/>
              <w:jc w:val="both"/>
            </w:pPr>
            <w:r w:rsidRPr="00DA50E8">
              <w:t>Консультирование обучающихся по выявленным проблемам, оказание помощи</w:t>
            </w:r>
          </w:p>
        </w:tc>
        <w:tc>
          <w:tcPr>
            <w:tcW w:w="3115" w:type="dxa"/>
          </w:tcPr>
          <w:p w:rsidR="0034259E" w:rsidRPr="00DA50E8" w:rsidRDefault="0034259E" w:rsidP="00B72377">
            <w:pPr>
              <w:pStyle w:val="Default"/>
              <w:jc w:val="both"/>
            </w:pPr>
            <w:r w:rsidRPr="00DA50E8">
              <w:t>Выбор обучающимися профессии, форм обучения в соответствии с профессиональными интересами</w:t>
            </w:r>
          </w:p>
        </w:tc>
        <w:tc>
          <w:tcPr>
            <w:tcW w:w="3517" w:type="dxa"/>
          </w:tcPr>
          <w:p w:rsidR="0034259E" w:rsidRPr="00DA50E8" w:rsidRDefault="0034259E" w:rsidP="00B72377">
            <w:pPr>
              <w:pStyle w:val="Default"/>
              <w:jc w:val="both"/>
            </w:pPr>
            <w:r w:rsidRPr="00DA50E8">
              <w:t xml:space="preserve">Индивидуальные, групповые, тематические консультации </w:t>
            </w:r>
          </w:p>
        </w:tc>
      </w:tr>
      <w:tr w:rsidR="0034259E" w:rsidRPr="00DA50E8" w:rsidTr="00B72377">
        <w:tc>
          <w:tcPr>
            <w:tcW w:w="3115" w:type="dxa"/>
          </w:tcPr>
          <w:p w:rsidR="0034259E" w:rsidRPr="00DA50E8" w:rsidRDefault="0034259E" w:rsidP="00B72377">
            <w:pPr>
              <w:pStyle w:val="Default"/>
              <w:jc w:val="both"/>
            </w:pPr>
            <w:r w:rsidRPr="00DA50E8">
              <w:t xml:space="preserve">Консультирование родителей по вопросам выбора стратегии воспитания </w:t>
            </w:r>
            <w:r>
              <w:t>обучающегося с ОВЗ.</w:t>
            </w:r>
          </w:p>
        </w:tc>
        <w:tc>
          <w:tcPr>
            <w:tcW w:w="3115" w:type="dxa"/>
          </w:tcPr>
          <w:p w:rsidR="0034259E" w:rsidRPr="00DA50E8" w:rsidRDefault="0034259E" w:rsidP="00B72377">
            <w:pPr>
              <w:pStyle w:val="Default"/>
              <w:jc w:val="both"/>
            </w:pPr>
            <w:r w:rsidRPr="00DA50E8">
              <w:t>Выработка режима дня, организация детского досуга, занятия спортом. Выбор хобби</w:t>
            </w:r>
          </w:p>
        </w:tc>
        <w:tc>
          <w:tcPr>
            <w:tcW w:w="3517" w:type="dxa"/>
          </w:tcPr>
          <w:p w:rsidR="0034259E" w:rsidRPr="00DA50E8" w:rsidRDefault="0034259E" w:rsidP="00B72377">
            <w:pPr>
              <w:pStyle w:val="Default"/>
              <w:jc w:val="both"/>
            </w:pPr>
            <w:r w:rsidRPr="00DA50E8">
              <w:t>Индивидуальные, групповые,  тематические консультации</w:t>
            </w:r>
          </w:p>
        </w:tc>
      </w:tr>
    </w:tbl>
    <w:p w:rsidR="0034259E" w:rsidRPr="00DA50E8" w:rsidRDefault="0034259E" w:rsidP="0034259E">
      <w:pPr>
        <w:jc w:val="center"/>
        <w:rPr>
          <w:i/>
        </w:rPr>
      </w:pPr>
      <w:r w:rsidRPr="00DA50E8">
        <w:rPr>
          <w:i/>
        </w:rPr>
        <w:t>Этапы реализации программы</w:t>
      </w:r>
    </w:p>
    <w:p w:rsidR="0034259E" w:rsidRDefault="0034259E" w:rsidP="0034259E">
      <w:pPr>
        <w:ind w:firstLine="567"/>
      </w:pPr>
      <w:r w:rsidRPr="0019760D">
        <w:t>Коррекционная работа реализуется поэтапно.</w:t>
      </w:r>
    </w:p>
    <w:p w:rsidR="0034259E" w:rsidRPr="0019760D" w:rsidRDefault="0034259E" w:rsidP="0034259E">
      <w:pPr>
        <w:ind w:firstLine="0"/>
      </w:pPr>
      <w:r w:rsidRPr="0019760D">
        <w:t xml:space="preserve">1.Этап сбора и анализа информации (информационно-аналитическая деятельность). </w:t>
      </w:r>
    </w:p>
    <w:p w:rsidR="0034259E" w:rsidRPr="0019760D" w:rsidRDefault="0034259E" w:rsidP="0034259E">
      <w:pPr>
        <w:ind w:firstLine="0"/>
      </w:pPr>
      <w:r w:rsidRPr="0019760D">
        <w:t xml:space="preserve">2. Этап планирования, организации, координации (организационно-исполнительская деятельность). </w:t>
      </w:r>
    </w:p>
    <w:p w:rsidR="0034259E" w:rsidRPr="0019760D" w:rsidRDefault="0034259E" w:rsidP="0034259E">
      <w:pPr>
        <w:ind w:firstLine="0"/>
      </w:pPr>
      <w:r w:rsidRPr="0019760D">
        <w:t>3. Этап диагностики коррекционно-ра</w:t>
      </w:r>
      <w:r>
        <w:t xml:space="preserve">звивающей образовательной среды </w:t>
      </w:r>
      <w:r w:rsidRPr="0019760D">
        <w:t xml:space="preserve">(контрольнодиагностическая деятельность). </w:t>
      </w:r>
    </w:p>
    <w:p w:rsidR="0034259E" w:rsidRPr="0019760D" w:rsidRDefault="0034259E" w:rsidP="0034259E">
      <w:pPr>
        <w:ind w:firstLine="0"/>
      </w:pPr>
      <w:r w:rsidRPr="0019760D">
        <w:t xml:space="preserve">4. Этап регуляции и корректировки. </w:t>
      </w:r>
    </w:p>
    <w:p w:rsidR="0034259E" w:rsidRPr="00DA50E8" w:rsidRDefault="0034259E" w:rsidP="0034259E">
      <w:pPr>
        <w:jc w:val="center"/>
        <w:rPr>
          <w:i/>
        </w:rPr>
      </w:pPr>
      <w:r>
        <w:rPr>
          <w:i/>
        </w:rPr>
        <w:t>Механизм реализации программы</w:t>
      </w:r>
    </w:p>
    <w:p w:rsidR="0034259E" w:rsidRPr="0019760D" w:rsidRDefault="0034259E" w:rsidP="0034259E">
      <w:pPr>
        <w:ind w:firstLine="567"/>
      </w:pPr>
      <w:r w:rsidRPr="0019760D">
        <w:t xml:space="preserve"> 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w:t>
      </w:r>
      <w:r>
        <w:t>обучающихся</w:t>
      </w:r>
      <w:r w:rsidRPr="0019760D">
        <w:t xml:space="preserve"> с </w:t>
      </w:r>
      <w:r>
        <w:t>ОВЗ</w:t>
      </w:r>
      <w:r w:rsidRPr="0019760D">
        <w:t xml:space="preserve"> специалистами различного профиля в образовательном процессе.</w:t>
      </w:r>
    </w:p>
    <w:p w:rsidR="0034259E" w:rsidRPr="0019760D" w:rsidRDefault="0034259E" w:rsidP="0034259E">
      <w:pPr>
        <w:ind w:firstLine="567"/>
      </w:pPr>
      <w:r w:rsidRPr="0019760D">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34259E" w:rsidRPr="0019760D" w:rsidRDefault="0034259E" w:rsidP="0034259E">
      <w:pPr>
        <w:ind w:firstLine="567"/>
      </w:pPr>
      <w:r w:rsidRPr="0019760D">
        <w:t xml:space="preserve"> </w:t>
      </w:r>
      <w:r w:rsidRPr="0019760D">
        <w:sym w:font="Symbol" w:char="F0B7"/>
      </w:r>
      <w:r w:rsidRPr="0019760D">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w:t>
      </w:r>
      <w:r>
        <w:t xml:space="preserve">обучающихся </w:t>
      </w:r>
      <w:r w:rsidRPr="0019760D">
        <w:t xml:space="preserve">с </w:t>
      </w:r>
      <w:r>
        <w:t>ОВЗ</w:t>
      </w:r>
      <w:r w:rsidRPr="0019760D">
        <w:t xml:space="preserve">; </w:t>
      </w:r>
    </w:p>
    <w:p w:rsidR="0034259E" w:rsidRPr="0019760D" w:rsidRDefault="0034259E" w:rsidP="0034259E">
      <w:pPr>
        <w:ind w:firstLine="567"/>
      </w:pPr>
      <w:r w:rsidRPr="0019760D">
        <w:sym w:font="Symbol" w:char="F0B7"/>
      </w:r>
      <w:r w:rsidRPr="0019760D">
        <w:t xml:space="preserve"> сотрудничество с органами социального обслуживания населения; </w:t>
      </w:r>
    </w:p>
    <w:p w:rsidR="0034259E" w:rsidRPr="0019760D" w:rsidRDefault="0034259E" w:rsidP="0034259E">
      <w:pPr>
        <w:ind w:firstLine="567"/>
      </w:pPr>
      <w:r w:rsidRPr="0019760D">
        <w:sym w:font="Symbol" w:char="F0B7"/>
      </w:r>
      <w:r w:rsidRPr="0019760D">
        <w:t xml:space="preserve"> сотрудничество с родительской общественностью. </w:t>
      </w:r>
    </w:p>
    <w:p w:rsidR="0034259E" w:rsidRPr="0019760D" w:rsidRDefault="0034259E" w:rsidP="0034259E">
      <w:pPr>
        <w:ind w:firstLine="567"/>
        <w:rPr>
          <w:b/>
        </w:rPr>
      </w:pPr>
      <w:r w:rsidRPr="0019760D">
        <w:rPr>
          <w:b/>
        </w:rPr>
        <w:lastRenderedPageBreak/>
        <w:t>Содержание коррекционной работы</w:t>
      </w:r>
    </w:p>
    <w:tbl>
      <w:tblPr>
        <w:tblStyle w:val="a6"/>
        <w:tblW w:w="0" w:type="auto"/>
        <w:tblLook w:val="04A0"/>
      </w:tblPr>
      <w:tblGrid>
        <w:gridCol w:w="2157"/>
        <w:gridCol w:w="4755"/>
        <w:gridCol w:w="2835"/>
      </w:tblGrid>
      <w:tr w:rsidR="0034259E" w:rsidRPr="0019760D" w:rsidTr="00B72377">
        <w:tc>
          <w:tcPr>
            <w:tcW w:w="2157" w:type="dxa"/>
          </w:tcPr>
          <w:p w:rsidR="0034259E" w:rsidRPr="0019760D" w:rsidRDefault="0034259E" w:rsidP="00B72377">
            <w:pPr>
              <w:ind w:firstLine="0"/>
              <w:jc w:val="center"/>
              <w:rPr>
                <w:b/>
              </w:rPr>
            </w:pPr>
            <w:r w:rsidRPr="0019760D">
              <w:t>№</w:t>
            </w:r>
          </w:p>
        </w:tc>
        <w:tc>
          <w:tcPr>
            <w:tcW w:w="4755" w:type="dxa"/>
          </w:tcPr>
          <w:p w:rsidR="0034259E" w:rsidRPr="0019760D" w:rsidRDefault="0034259E" w:rsidP="00B72377">
            <w:pPr>
              <w:ind w:hanging="30"/>
              <w:jc w:val="center"/>
              <w:rPr>
                <w:b/>
              </w:rPr>
            </w:pPr>
            <w:r w:rsidRPr="0019760D">
              <w:t>Вид деятельности</w:t>
            </w:r>
          </w:p>
        </w:tc>
        <w:tc>
          <w:tcPr>
            <w:tcW w:w="2835" w:type="dxa"/>
          </w:tcPr>
          <w:p w:rsidR="0034259E" w:rsidRPr="0019760D" w:rsidRDefault="0034259E" w:rsidP="00B72377">
            <w:pPr>
              <w:ind w:firstLine="34"/>
              <w:jc w:val="center"/>
              <w:rPr>
                <w:b/>
              </w:rPr>
            </w:pPr>
            <w:r w:rsidRPr="0019760D">
              <w:t>Ответственные</w:t>
            </w:r>
          </w:p>
        </w:tc>
      </w:tr>
      <w:tr w:rsidR="0034259E" w:rsidRPr="0019760D" w:rsidTr="00B72377">
        <w:tc>
          <w:tcPr>
            <w:tcW w:w="2157" w:type="dxa"/>
            <w:vMerge w:val="restart"/>
          </w:tcPr>
          <w:p w:rsidR="0034259E" w:rsidRPr="0019760D" w:rsidRDefault="0034259E" w:rsidP="00B72377">
            <w:pPr>
              <w:ind w:firstLine="0"/>
              <w:rPr>
                <w:b/>
              </w:rPr>
            </w:pPr>
            <w:r w:rsidRPr="0019760D">
              <w:t>Диагностическая работа</w:t>
            </w:r>
          </w:p>
        </w:tc>
        <w:tc>
          <w:tcPr>
            <w:tcW w:w="4755" w:type="dxa"/>
          </w:tcPr>
          <w:p w:rsidR="0034259E" w:rsidRPr="0019760D" w:rsidRDefault="0034259E" w:rsidP="00B72377">
            <w:pPr>
              <w:ind w:hanging="30"/>
              <w:rPr>
                <w:b/>
              </w:rPr>
            </w:pPr>
            <w:r w:rsidRPr="0019760D">
              <w:t xml:space="preserve">Изучение условий семейного воспитания </w:t>
            </w:r>
            <w:r>
              <w:t>обучающегося</w:t>
            </w:r>
            <w:r w:rsidRPr="0019760D">
              <w:t>.</w:t>
            </w:r>
          </w:p>
        </w:tc>
        <w:tc>
          <w:tcPr>
            <w:tcW w:w="2835" w:type="dxa"/>
          </w:tcPr>
          <w:p w:rsidR="0034259E" w:rsidRPr="0019760D" w:rsidRDefault="0034259E" w:rsidP="00B72377">
            <w:pPr>
              <w:ind w:firstLine="34"/>
              <w:rPr>
                <w:b/>
              </w:rPr>
            </w:pPr>
            <w:r w:rsidRPr="0019760D">
              <w:t>Классный руководитель</w:t>
            </w:r>
          </w:p>
        </w:tc>
      </w:tr>
      <w:tr w:rsidR="0034259E" w:rsidRPr="0019760D" w:rsidTr="00B72377">
        <w:tc>
          <w:tcPr>
            <w:tcW w:w="2157" w:type="dxa"/>
            <w:vMerge/>
          </w:tcPr>
          <w:p w:rsidR="0034259E" w:rsidRPr="0019760D" w:rsidRDefault="0034259E" w:rsidP="00B72377">
            <w:pPr>
              <w:ind w:firstLine="0"/>
              <w:rPr>
                <w:b/>
              </w:rPr>
            </w:pPr>
          </w:p>
        </w:tc>
        <w:tc>
          <w:tcPr>
            <w:tcW w:w="4755" w:type="dxa"/>
          </w:tcPr>
          <w:p w:rsidR="0034259E" w:rsidRPr="00CE4E4B" w:rsidRDefault="0034259E" w:rsidP="00B72377">
            <w:pPr>
              <w:ind w:hanging="30"/>
              <w:rPr>
                <w:b/>
              </w:rPr>
            </w:pPr>
            <w:r w:rsidRPr="00CE4E4B">
              <w:t>Комплексный сбор сведений об обучающихся на основании диагностической информации от педагога-психолога, преподавателей.</w:t>
            </w:r>
          </w:p>
        </w:tc>
        <w:tc>
          <w:tcPr>
            <w:tcW w:w="2835" w:type="dxa"/>
          </w:tcPr>
          <w:p w:rsidR="0034259E" w:rsidRPr="0019760D" w:rsidRDefault="0034259E" w:rsidP="00B72377">
            <w:pPr>
              <w:ind w:firstLine="34"/>
              <w:rPr>
                <w:b/>
              </w:rPr>
            </w:pPr>
            <w:r w:rsidRPr="0019760D">
              <w:t>Классный руководитель</w:t>
            </w:r>
          </w:p>
        </w:tc>
      </w:tr>
      <w:tr w:rsidR="0034259E" w:rsidRPr="0019760D" w:rsidTr="00B72377">
        <w:tc>
          <w:tcPr>
            <w:tcW w:w="2157" w:type="dxa"/>
            <w:vMerge/>
          </w:tcPr>
          <w:p w:rsidR="0034259E" w:rsidRPr="0019760D" w:rsidRDefault="0034259E" w:rsidP="00B72377">
            <w:pPr>
              <w:ind w:firstLine="0"/>
              <w:rPr>
                <w:b/>
              </w:rPr>
            </w:pPr>
          </w:p>
        </w:tc>
        <w:tc>
          <w:tcPr>
            <w:tcW w:w="4755" w:type="dxa"/>
          </w:tcPr>
          <w:p w:rsidR="0034259E" w:rsidRPr="0019760D" w:rsidRDefault="0034259E" w:rsidP="00B72377">
            <w:pPr>
              <w:ind w:hanging="30"/>
              <w:rPr>
                <w:b/>
              </w:rPr>
            </w:pPr>
            <w:r w:rsidRPr="0019760D">
              <w:t>Изучение развития эмоционально-волевой сферы и личностных особенностей обучающихся.</w:t>
            </w:r>
          </w:p>
        </w:tc>
        <w:tc>
          <w:tcPr>
            <w:tcW w:w="2835" w:type="dxa"/>
          </w:tcPr>
          <w:p w:rsidR="0034259E" w:rsidRPr="0019760D" w:rsidRDefault="0034259E" w:rsidP="00B72377">
            <w:pPr>
              <w:ind w:firstLine="34"/>
              <w:rPr>
                <w:b/>
              </w:rPr>
            </w:pPr>
            <w:r>
              <w:t>Педагог-</w:t>
            </w:r>
            <w:r w:rsidRPr="0019760D">
              <w:t>психолог</w:t>
            </w:r>
          </w:p>
        </w:tc>
      </w:tr>
      <w:tr w:rsidR="0034259E" w:rsidRPr="0019760D" w:rsidTr="00B72377">
        <w:tc>
          <w:tcPr>
            <w:tcW w:w="2157" w:type="dxa"/>
            <w:vMerge/>
          </w:tcPr>
          <w:p w:rsidR="0034259E" w:rsidRPr="0019760D" w:rsidRDefault="0034259E" w:rsidP="00B72377">
            <w:pPr>
              <w:ind w:firstLine="0"/>
              <w:rPr>
                <w:b/>
              </w:rPr>
            </w:pPr>
          </w:p>
        </w:tc>
        <w:tc>
          <w:tcPr>
            <w:tcW w:w="4755" w:type="dxa"/>
          </w:tcPr>
          <w:p w:rsidR="0034259E" w:rsidRPr="0019760D" w:rsidRDefault="0034259E" w:rsidP="00B72377">
            <w:pPr>
              <w:ind w:hanging="30"/>
              <w:rPr>
                <w:b/>
              </w:rPr>
            </w:pPr>
            <w:r w:rsidRPr="0019760D">
              <w:t xml:space="preserve">Изучение адаптивных возможностей и уровня социализации </w:t>
            </w:r>
            <w:r>
              <w:t>обучающегося</w:t>
            </w:r>
            <w:r w:rsidRPr="0019760D">
              <w:t xml:space="preserve"> с </w:t>
            </w:r>
            <w:r>
              <w:t>ОВЗ</w:t>
            </w:r>
            <w:r w:rsidRPr="0019760D">
              <w:t>.</w:t>
            </w:r>
          </w:p>
        </w:tc>
        <w:tc>
          <w:tcPr>
            <w:tcW w:w="2835" w:type="dxa"/>
          </w:tcPr>
          <w:p w:rsidR="0034259E" w:rsidRPr="0019760D" w:rsidRDefault="0034259E" w:rsidP="00B72377">
            <w:pPr>
              <w:ind w:firstLine="34"/>
              <w:rPr>
                <w:b/>
              </w:rPr>
            </w:pPr>
            <w:r>
              <w:t>Педагог-</w:t>
            </w:r>
            <w:r w:rsidRPr="0019760D">
              <w:t>психолог</w:t>
            </w:r>
          </w:p>
        </w:tc>
      </w:tr>
      <w:tr w:rsidR="0034259E" w:rsidRPr="0019760D" w:rsidTr="00B72377">
        <w:tc>
          <w:tcPr>
            <w:tcW w:w="2157" w:type="dxa"/>
            <w:vMerge w:val="restart"/>
          </w:tcPr>
          <w:p w:rsidR="0034259E" w:rsidRPr="0019760D" w:rsidRDefault="0034259E" w:rsidP="00B72377">
            <w:pPr>
              <w:ind w:firstLine="0"/>
              <w:rPr>
                <w:b/>
              </w:rPr>
            </w:pPr>
            <w:r w:rsidRPr="0019760D">
              <w:t>Коррекционно-развивающая работа</w:t>
            </w:r>
          </w:p>
        </w:tc>
        <w:tc>
          <w:tcPr>
            <w:tcW w:w="4755" w:type="dxa"/>
          </w:tcPr>
          <w:p w:rsidR="0034259E" w:rsidRPr="00CE4E4B" w:rsidRDefault="0034259E" w:rsidP="00B72377">
            <w:pPr>
              <w:ind w:hanging="30"/>
              <w:rPr>
                <w:b/>
              </w:rPr>
            </w:pPr>
            <w:r w:rsidRPr="00CE4E4B">
              <w:t>Составление индивидуальных программ развития обучающихся, в том числе направленных на формирование универсальных учебных действий.</w:t>
            </w:r>
          </w:p>
        </w:tc>
        <w:tc>
          <w:tcPr>
            <w:tcW w:w="2835" w:type="dxa"/>
          </w:tcPr>
          <w:p w:rsidR="0034259E" w:rsidRPr="0019760D" w:rsidRDefault="0034259E" w:rsidP="00B72377">
            <w:pPr>
              <w:ind w:firstLine="34"/>
              <w:rPr>
                <w:b/>
              </w:rPr>
            </w:pPr>
            <w:r w:rsidRPr="0019760D">
              <w:t>Педагоги</w:t>
            </w:r>
          </w:p>
        </w:tc>
      </w:tr>
      <w:tr w:rsidR="0034259E" w:rsidRPr="0019760D" w:rsidTr="00B72377">
        <w:tc>
          <w:tcPr>
            <w:tcW w:w="2157" w:type="dxa"/>
            <w:vMerge/>
          </w:tcPr>
          <w:p w:rsidR="0034259E" w:rsidRPr="0019760D" w:rsidRDefault="0034259E" w:rsidP="00B72377">
            <w:pPr>
              <w:ind w:firstLine="0"/>
              <w:rPr>
                <w:b/>
              </w:rPr>
            </w:pPr>
          </w:p>
        </w:tc>
        <w:tc>
          <w:tcPr>
            <w:tcW w:w="4755" w:type="dxa"/>
          </w:tcPr>
          <w:p w:rsidR="0034259E" w:rsidRPr="0019760D" w:rsidRDefault="0034259E" w:rsidP="00B72377">
            <w:pPr>
              <w:ind w:hanging="30"/>
              <w:rPr>
                <w:b/>
              </w:rPr>
            </w:pPr>
            <w:r w:rsidRPr="0019760D">
              <w:t>Проведение индивидуальных и групповых коррекционных занятий.</w:t>
            </w:r>
          </w:p>
        </w:tc>
        <w:tc>
          <w:tcPr>
            <w:tcW w:w="2835" w:type="dxa"/>
          </w:tcPr>
          <w:p w:rsidR="0034259E" w:rsidRPr="0019760D" w:rsidRDefault="0034259E" w:rsidP="00B72377">
            <w:pPr>
              <w:ind w:firstLine="34"/>
              <w:rPr>
                <w:b/>
              </w:rPr>
            </w:pPr>
            <w:r>
              <w:t>Педагог-</w:t>
            </w:r>
            <w:r w:rsidRPr="0019760D">
              <w:t>психолог</w:t>
            </w:r>
          </w:p>
        </w:tc>
      </w:tr>
      <w:tr w:rsidR="0034259E" w:rsidRPr="0019760D" w:rsidTr="00B72377">
        <w:tc>
          <w:tcPr>
            <w:tcW w:w="2157" w:type="dxa"/>
            <w:vMerge/>
          </w:tcPr>
          <w:p w:rsidR="0034259E" w:rsidRPr="0019760D" w:rsidRDefault="0034259E" w:rsidP="00B72377">
            <w:pPr>
              <w:ind w:firstLine="0"/>
              <w:rPr>
                <w:b/>
              </w:rPr>
            </w:pPr>
          </w:p>
        </w:tc>
        <w:tc>
          <w:tcPr>
            <w:tcW w:w="4755" w:type="dxa"/>
          </w:tcPr>
          <w:p w:rsidR="0034259E" w:rsidRPr="0019760D" w:rsidRDefault="0034259E" w:rsidP="00B72377">
            <w:pPr>
              <w:ind w:hanging="30"/>
              <w:rPr>
                <w:b/>
              </w:rPr>
            </w:pPr>
            <w:r w:rsidRPr="0019760D">
              <w:t xml:space="preserve">Социальная защита </w:t>
            </w:r>
            <w:r>
              <w:t xml:space="preserve">обучающихся </w:t>
            </w:r>
            <w:r w:rsidRPr="0019760D">
              <w:t xml:space="preserve">с </w:t>
            </w:r>
            <w:r>
              <w:t>ОВЗ</w:t>
            </w:r>
            <w:r w:rsidRPr="0019760D">
              <w:t xml:space="preserve"> в случаях неблагоприятных условий жизни при психотравмирующих обстоятельствах.</w:t>
            </w:r>
          </w:p>
        </w:tc>
        <w:tc>
          <w:tcPr>
            <w:tcW w:w="2835" w:type="dxa"/>
          </w:tcPr>
          <w:p w:rsidR="0034259E" w:rsidRPr="0019760D" w:rsidRDefault="0034259E" w:rsidP="00B72377">
            <w:pPr>
              <w:ind w:firstLine="34"/>
              <w:rPr>
                <w:b/>
              </w:rPr>
            </w:pPr>
            <w:r w:rsidRPr="0019760D">
              <w:t>Социальный педагог, классный руководитель</w:t>
            </w:r>
          </w:p>
        </w:tc>
      </w:tr>
      <w:tr w:rsidR="0034259E" w:rsidRPr="0019760D" w:rsidTr="00B72377">
        <w:tc>
          <w:tcPr>
            <w:tcW w:w="2157" w:type="dxa"/>
            <w:vMerge w:val="restart"/>
          </w:tcPr>
          <w:p w:rsidR="0034259E" w:rsidRPr="0019760D" w:rsidRDefault="0034259E" w:rsidP="00B72377">
            <w:pPr>
              <w:ind w:firstLine="0"/>
              <w:rPr>
                <w:b/>
              </w:rPr>
            </w:pPr>
            <w:r w:rsidRPr="0019760D">
              <w:t>Консультативная работа</w:t>
            </w:r>
          </w:p>
        </w:tc>
        <w:tc>
          <w:tcPr>
            <w:tcW w:w="4755" w:type="dxa"/>
          </w:tcPr>
          <w:p w:rsidR="0034259E" w:rsidRPr="0019760D" w:rsidRDefault="0034259E" w:rsidP="00B72377">
            <w:pPr>
              <w:ind w:hanging="30"/>
              <w:rPr>
                <w:b/>
              </w:rPr>
            </w:pPr>
            <w:r w:rsidRPr="0019760D">
              <w:t>Организация родительского всеобуча.</w:t>
            </w:r>
          </w:p>
        </w:tc>
        <w:tc>
          <w:tcPr>
            <w:tcW w:w="2835" w:type="dxa"/>
          </w:tcPr>
          <w:p w:rsidR="0034259E" w:rsidRPr="0019760D" w:rsidRDefault="0034259E" w:rsidP="00B72377">
            <w:pPr>
              <w:ind w:firstLine="34"/>
              <w:rPr>
                <w:b/>
              </w:rPr>
            </w:pPr>
            <w:r w:rsidRPr="0019760D">
              <w:t>Заместители директора по ВР</w:t>
            </w:r>
          </w:p>
        </w:tc>
      </w:tr>
      <w:tr w:rsidR="0034259E" w:rsidRPr="0019760D" w:rsidTr="00B72377">
        <w:tc>
          <w:tcPr>
            <w:tcW w:w="2157" w:type="dxa"/>
            <w:vMerge/>
          </w:tcPr>
          <w:p w:rsidR="0034259E" w:rsidRPr="0019760D" w:rsidRDefault="0034259E" w:rsidP="00B72377">
            <w:pPr>
              <w:ind w:firstLine="0"/>
              <w:rPr>
                <w:b/>
              </w:rPr>
            </w:pPr>
          </w:p>
        </w:tc>
        <w:tc>
          <w:tcPr>
            <w:tcW w:w="4755" w:type="dxa"/>
          </w:tcPr>
          <w:p w:rsidR="0034259E" w:rsidRPr="0019760D" w:rsidRDefault="0034259E" w:rsidP="00B72377">
            <w:pPr>
              <w:ind w:hanging="30"/>
              <w:rPr>
                <w:b/>
              </w:rPr>
            </w:pPr>
            <w:r w:rsidRPr="0019760D">
              <w:t xml:space="preserve">Индивидуальные консультации специалистов разного уровня семье в вопросах выбора стратегии воспитания и приемов коррекционного обучения </w:t>
            </w:r>
            <w:r>
              <w:t>обучающегося</w:t>
            </w:r>
            <w:r w:rsidRPr="0019760D">
              <w:t xml:space="preserve"> с </w:t>
            </w:r>
            <w:r>
              <w:t>ОВЗ.</w:t>
            </w:r>
          </w:p>
        </w:tc>
        <w:tc>
          <w:tcPr>
            <w:tcW w:w="2835" w:type="dxa"/>
          </w:tcPr>
          <w:p w:rsidR="0034259E" w:rsidRPr="0019760D" w:rsidRDefault="0034259E" w:rsidP="00B72377">
            <w:pPr>
              <w:ind w:firstLine="34"/>
              <w:rPr>
                <w:b/>
              </w:rPr>
            </w:pPr>
            <w:r>
              <w:t>Педагог-</w:t>
            </w:r>
            <w:r w:rsidRPr="0019760D">
              <w:t>психолог</w:t>
            </w:r>
          </w:p>
        </w:tc>
      </w:tr>
      <w:tr w:rsidR="0034259E" w:rsidRPr="0019760D" w:rsidTr="00B72377">
        <w:tc>
          <w:tcPr>
            <w:tcW w:w="2157" w:type="dxa"/>
            <w:vMerge w:val="restart"/>
          </w:tcPr>
          <w:p w:rsidR="0034259E" w:rsidRPr="0019760D" w:rsidRDefault="0034259E" w:rsidP="00B72377">
            <w:pPr>
              <w:ind w:firstLine="0"/>
              <w:rPr>
                <w:b/>
              </w:rPr>
            </w:pPr>
            <w:r w:rsidRPr="0019760D">
              <w:t>Информационно-просветительская работа</w:t>
            </w:r>
          </w:p>
        </w:tc>
        <w:tc>
          <w:tcPr>
            <w:tcW w:w="4755" w:type="dxa"/>
          </w:tcPr>
          <w:p w:rsidR="0034259E" w:rsidRPr="0019760D" w:rsidRDefault="0034259E" w:rsidP="00B72377">
            <w:pPr>
              <w:ind w:hanging="30"/>
              <w:rPr>
                <w:b/>
              </w:rPr>
            </w:pPr>
            <w:r w:rsidRPr="0019760D">
              <w:t>Оформление информационного стенда в техникуме, посвященного сохранению и укреплению здоровья обучающихся.</w:t>
            </w:r>
          </w:p>
        </w:tc>
        <w:tc>
          <w:tcPr>
            <w:tcW w:w="2835" w:type="dxa"/>
          </w:tcPr>
          <w:p w:rsidR="0034259E" w:rsidRPr="0019760D" w:rsidRDefault="0034259E" w:rsidP="00B72377">
            <w:pPr>
              <w:ind w:firstLine="34"/>
              <w:rPr>
                <w:b/>
              </w:rPr>
            </w:pPr>
            <w:r w:rsidRPr="0019760D">
              <w:t>Преподаватели</w:t>
            </w:r>
          </w:p>
        </w:tc>
      </w:tr>
      <w:tr w:rsidR="0034259E" w:rsidRPr="0019760D" w:rsidTr="00B72377">
        <w:tc>
          <w:tcPr>
            <w:tcW w:w="2157" w:type="dxa"/>
            <w:vMerge/>
          </w:tcPr>
          <w:p w:rsidR="0034259E" w:rsidRPr="0019760D" w:rsidRDefault="0034259E" w:rsidP="00B72377">
            <w:pPr>
              <w:ind w:firstLine="0"/>
              <w:rPr>
                <w:b/>
              </w:rPr>
            </w:pPr>
          </w:p>
        </w:tc>
        <w:tc>
          <w:tcPr>
            <w:tcW w:w="4755" w:type="dxa"/>
          </w:tcPr>
          <w:p w:rsidR="0034259E" w:rsidRPr="0019760D" w:rsidRDefault="0034259E" w:rsidP="00B72377">
            <w:pPr>
              <w:ind w:hanging="30"/>
              <w:rPr>
                <w:b/>
              </w:rPr>
            </w:pPr>
            <w:r w:rsidRPr="0019760D">
              <w:t>Разработка памяток-рекомендаций для родителей.</w:t>
            </w:r>
          </w:p>
        </w:tc>
        <w:tc>
          <w:tcPr>
            <w:tcW w:w="2835" w:type="dxa"/>
          </w:tcPr>
          <w:p w:rsidR="0034259E" w:rsidRPr="0019760D" w:rsidRDefault="0034259E" w:rsidP="00B72377">
            <w:pPr>
              <w:ind w:firstLine="34"/>
            </w:pPr>
            <w:r>
              <w:t>Педагог-</w:t>
            </w:r>
            <w:r w:rsidRPr="0019760D">
              <w:t xml:space="preserve">психолог </w:t>
            </w:r>
          </w:p>
          <w:p w:rsidR="0034259E" w:rsidRPr="0019760D" w:rsidRDefault="0034259E" w:rsidP="00B72377">
            <w:pPr>
              <w:ind w:firstLine="34"/>
              <w:rPr>
                <w:b/>
              </w:rPr>
            </w:pPr>
            <w:r w:rsidRPr="0019760D">
              <w:t>Классный руководитель</w:t>
            </w:r>
          </w:p>
        </w:tc>
      </w:tr>
      <w:tr w:rsidR="0034259E" w:rsidRPr="0019760D" w:rsidTr="00B72377">
        <w:tc>
          <w:tcPr>
            <w:tcW w:w="2157" w:type="dxa"/>
            <w:vMerge/>
          </w:tcPr>
          <w:p w:rsidR="0034259E" w:rsidRPr="0019760D" w:rsidRDefault="0034259E" w:rsidP="00B72377">
            <w:pPr>
              <w:ind w:firstLine="0"/>
              <w:rPr>
                <w:b/>
              </w:rPr>
            </w:pPr>
          </w:p>
        </w:tc>
        <w:tc>
          <w:tcPr>
            <w:tcW w:w="4755" w:type="dxa"/>
          </w:tcPr>
          <w:p w:rsidR="0034259E" w:rsidRPr="0019760D" w:rsidRDefault="0034259E" w:rsidP="00B72377">
            <w:pPr>
              <w:ind w:hanging="30"/>
              <w:rPr>
                <w:b/>
              </w:rPr>
            </w:pPr>
            <w:r w:rsidRPr="0019760D">
              <w:t xml:space="preserve">Информирование родителей о работе сайта, посвященного вопросам поддержки </w:t>
            </w:r>
            <w:r>
              <w:t xml:space="preserve">обучающихся </w:t>
            </w:r>
            <w:r w:rsidRPr="0019760D">
              <w:t xml:space="preserve">с </w:t>
            </w:r>
            <w:r>
              <w:t>ОВЗ</w:t>
            </w:r>
            <w:r w:rsidRPr="0019760D">
              <w:t>.</w:t>
            </w:r>
          </w:p>
        </w:tc>
        <w:tc>
          <w:tcPr>
            <w:tcW w:w="2835" w:type="dxa"/>
          </w:tcPr>
          <w:p w:rsidR="0034259E" w:rsidRPr="0019760D" w:rsidRDefault="0034259E" w:rsidP="00B72377">
            <w:pPr>
              <w:ind w:firstLine="34"/>
              <w:rPr>
                <w:b/>
              </w:rPr>
            </w:pPr>
            <w:r w:rsidRPr="0019760D">
              <w:t>Заместитель директора по ВР</w:t>
            </w:r>
          </w:p>
        </w:tc>
      </w:tr>
      <w:tr w:rsidR="0034259E" w:rsidRPr="0019760D" w:rsidTr="00B72377">
        <w:tc>
          <w:tcPr>
            <w:tcW w:w="2157" w:type="dxa"/>
            <w:vMerge/>
          </w:tcPr>
          <w:p w:rsidR="0034259E" w:rsidRPr="0019760D" w:rsidRDefault="0034259E" w:rsidP="00B72377">
            <w:pPr>
              <w:ind w:firstLine="0"/>
              <w:rPr>
                <w:b/>
              </w:rPr>
            </w:pPr>
          </w:p>
        </w:tc>
        <w:tc>
          <w:tcPr>
            <w:tcW w:w="4755" w:type="dxa"/>
          </w:tcPr>
          <w:p w:rsidR="0034259E" w:rsidRPr="0019760D" w:rsidRDefault="0034259E" w:rsidP="00B72377">
            <w:pPr>
              <w:ind w:hanging="30"/>
            </w:pPr>
            <w:r w:rsidRPr="0019760D">
              <w:t xml:space="preserve">Создание банка нормативно-правовых документов и методических материалов по вопросам поддержки </w:t>
            </w:r>
            <w:r>
              <w:t xml:space="preserve">обучающихся </w:t>
            </w:r>
            <w:r w:rsidRPr="0019760D">
              <w:t xml:space="preserve">с </w:t>
            </w:r>
            <w:r>
              <w:t>ОВЗ</w:t>
            </w:r>
            <w:r w:rsidRPr="0019760D">
              <w:t>.</w:t>
            </w:r>
          </w:p>
        </w:tc>
        <w:tc>
          <w:tcPr>
            <w:tcW w:w="2835" w:type="dxa"/>
          </w:tcPr>
          <w:p w:rsidR="0034259E" w:rsidRPr="0019760D" w:rsidRDefault="0034259E" w:rsidP="00B72377">
            <w:pPr>
              <w:ind w:firstLine="34"/>
            </w:pPr>
            <w:r w:rsidRPr="0019760D">
              <w:t>Администрация техникума</w:t>
            </w:r>
          </w:p>
        </w:tc>
      </w:tr>
      <w:tr w:rsidR="0034259E" w:rsidRPr="0019760D" w:rsidTr="00B72377">
        <w:tc>
          <w:tcPr>
            <w:tcW w:w="2157" w:type="dxa"/>
            <w:vMerge w:val="restart"/>
          </w:tcPr>
          <w:p w:rsidR="0034259E" w:rsidRPr="0019760D" w:rsidRDefault="0034259E" w:rsidP="00B72377">
            <w:pPr>
              <w:ind w:firstLine="0"/>
              <w:rPr>
                <w:b/>
              </w:rPr>
            </w:pPr>
            <w:r w:rsidRPr="0019760D">
              <w:t>Экспертная работа</w:t>
            </w:r>
          </w:p>
        </w:tc>
        <w:tc>
          <w:tcPr>
            <w:tcW w:w="4755" w:type="dxa"/>
          </w:tcPr>
          <w:p w:rsidR="0034259E" w:rsidRPr="0019760D" w:rsidRDefault="0034259E" w:rsidP="00B72377">
            <w:pPr>
              <w:ind w:hanging="30"/>
            </w:pPr>
            <w:r w:rsidRPr="0019760D">
              <w:t xml:space="preserve"> Обобщение опыта работы педагогов по вопросам поддержки </w:t>
            </w:r>
            <w:r>
              <w:t xml:space="preserve">обучающихся </w:t>
            </w:r>
            <w:r w:rsidRPr="0019760D">
              <w:t xml:space="preserve">с </w:t>
            </w:r>
            <w:r>
              <w:t>ОВЗ</w:t>
            </w:r>
            <w:r w:rsidRPr="0019760D">
              <w:t>.</w:t>
            </w:r>
          </w:p>
        </w:tc>
        <w:tc>
          <w:tcPr>
            <w:tcW w:w="2835" w:type="dxa"/>
          </w:tcPr>
          <w:p w:rsidR="0034259E" w:rsidRPr="0019760D" w:rsidRDefault="0034259E" w:rsidP="00B72377">
            <w:pPr>
              <w:ind w:firstLine="34"/>
            </w:pPr>
            <w:r w:rsidRPr="0019760D">
              <w:t>Заместители директора по ВР</w:t>
            </w:r>
          </w:p>
        </w:tc>
      </w:tr>
      <w:tr w:rsidR="0034259E" w:rsidRPr="0019760D" w:rsidTr="00B72377">
        <w:tc>
          <w:tcPr>
            <w:tcW w:w="2157" w:type="dxa"/>
            <w:vMerge/>
          </w:tcPr>
          <w:p w:rsidR="0034259E" w:rsidRPr="0019760D" w:rsidRDefault="0034259E" w:rsidP="00B72377">
            <w:pPr>
              <w:ind w:firstLine="0"/>
              <w:rPr>
                <w:b/>
              </w:rPr>
            </w:pPr>
          </w:p>
        </w:tc>
        <w:tc>
          <w:tcPr>
            <w:tcW w:w="4755" w:type="dxa"/>
          </w:tcPr>
          <w:p w:rsidR="0034259E" w:rsidRPr="0019760D" w:rsidRDefault="0034259E" w:rsidP="00B72377">
            <w:pPr>
              <w:ind w:hanging="30"/>
            </w:pPr>
            <w:r w:rsidRPr="0019760D">
              <w:t xml:space="preserve">Отбор оптимальных для развития </w:t>
            </w:r>
            <w:r>
              <w:t>обучающегося</w:t>
            </w:r>
            <w:r w:rsidRPr="0019760D">
              <w:t xml:space="preserve"> с </w:t>
            </w:r>
            <w:r>
              <w:t>ОВЗ</w:t>
            </w:r>
            <w:r w:rsidRPr="0019760D">
              <w:t xml:space="preserve"> коррекционных программ/методик, методов и приемов обучения в соответствии с его особыми образовательными потребностями.</w:t>
            </w:r>
          </w:p>
        </w:tc>
        <w:tc>
          <w:tcPr>
            <w:tcW w:w="2835" w:type="dxa"/>
          </w:tcPr>
          <w:p w:rsidR="0034259E" w:rsidRPr="0019760D" w:rsidRDefault="0034259E" w:rsidP="00B72377">
            <w:pPr>
              <w:ind w:firstLine="34"/>
            </w:pPr>
            <w:r>
              <w:t>Педагог-</w:t>
            </w:r>
            <w:r w:rsidRPr="0019760D">
              <w:t>психолог</w:t>
            </w:r>
          </w:p>
          <w:p w:rsidR="0034259E" w:rsidRPr="0019760D" w:rsidRDefault="0034259E" w:rsidP="00B72377">
            <w:pPr>
              <w:ind w:firstLine="34"/>
            </w:pPr>
            <w:r w:rsidRPr="0019760D">
              <w:t>Заместители директора по ВР</w:t>
            </w:r>
          </w:p>
        </w:tc>
      </w:tr>
      <w:tr w:rsidR="0034259E" w:rsidRPr="0019760D" w:rsidTr="00B72377">
        <w:tc>
          <w:tcPr>
            <w:tcW w:w="2157" w:type="dxa"/>
            <w:vMerge w:val="restart"/>
          </w:tcPr>
          <w:p w:rsidR="0034259E" w:rsidRPr="0019760D" w:rsidRDefault="0034259E" w:rsidP="00B72377">
            <w:pPr>
              <w:ind w:firstLine="0"/>
              <w:rPr>
                <w:b/>
              </w:rPr>
            </w:pPr>
            <w:r w:rsidRPr="0019760D">
              <w:t>Профилактическая работа</w:t>
            </w:r>
          </w:p>
        </w:tc>
        <w:tc>
          <w:tcPr>
            <w:tcW w:w="4755" w:type="dxa"/>
          </w:tcPr>
          <w:p w:rsidR="0034259E" w:rsidRPr="0019760D" w:rsidRDefault="0034259E" w:rsidP="00B72377">
            <w:pPr>
              <w:ind w:hanging="30"/>
            </w:pPr>
            <w:r w:rsidRPr="0019760D">
              <w:t>Проведение психологических тренингов для участников образовательного процесса.</w:t>
            </w:r>
          </w:p>
        </w:tc>
        <w:tc>
          <w:tcPr>
            <w:tcW w:w="2835" w:type="dxa"/>
          </w:tcPr>
          <w:p w:rsidR="0034259E" w:rsidRPr="0019760D" w:rsidRDefault="0034259E" w:rsidP="00B72377">
            <w:pPr>
              <w:ind w:firstLine="34"/>
            </w:pPr>
            <w:r>
              <w:t>Педагог-</w:t>
            </w:r>
            <w:r w:rsidRPr="0019760D">
              <w:t>психолог</w:t>
            </w:r>
          </w:p>
        </w:tc>
      </w:tr>
      <w:tr w:rsidR="0034259E" w:rsidRPr="0019760D" w:rsidTr="00B72377">
        <w:tc>
          <w:tcPr>
            <w:tcW w:w="2157" w:type="dxa"/>
            <w:vMerge/>
          </w:tcPr>
          <w:p w:rsidR="0034259E" w:rsidRPr="0019760D" w:rsidRDefault="0034259E" w:rsidP="00B72377">
            <w:pPr>
              <w:ind w:firstLine="0"/>
              <w:rPr>
                <w:b/>
              </w:rPr>
            </w:pPr>
          </w:p>
        </w:tc>
        <w:tc>
          <w:tcPr>
            <w:tcW w:w="4755" w:type="dxa"/>
          </w:tcPr>
          <w:p w:rsidR="0034259E" w:rsidRPr="0019760D" w:rsidRDefault="0034259E" w:rsidP="00B72377">
            <w:pPr>
              <w:ind w:hanging="30"/>
            </w:pPr>
            <w:r w:rsidRPr="0019760D">
              <w:t>Проведение мероприятий, направленных на укрепление физического здоровья обучающихся.</w:t>
            </w:r>
          </w:p>
        </w:tc>
        <w:tc>
          <w:tcPr>
            <w:tcW w:w="2835" w:type="dxa"/>
          </w:tcPr>
          <w:p w:rsidR="0034259E" w:rsidRPr="0019760D" w:rsidRDefault="0034259E" w:rsidP="00B72377">
            <w:pPr>
              <w:ind w:firstLine="34"/>
            </w:pPr>
            <w:r w:rsidRPr="0019760D">
              <w:t>Заместитель директора по ВР</w:t>
            </w:r>
          </w:p>
        </w:tc>
      </w:tr>
    </w:tbl>
    <w:p w:rsidR="0034259E" w:rsidRDefault="0034259E" w:rsidP="0034259E">
      <w:pPr>
        <w:jc w:val="center"/>
        <w:rPr>
          <w:i/>
        </w:rPr>
      </w:pPr>
      <w:r w:rsidRPr="00DA50D4">
        <w:rPr>
          <w:i/>
        </w:rPr>
        <w:lastRenderedPageBreak/>
        <w:t>Требования</w:t>
      </w:r>
      <w:r>
        <w:rPr>
          <w:i/>
        </w:rPr>
        <w:t xml:space="preserve"> к условиям реализации программы</w:t>
      </w:r>
    </w:p>
    <w:p w:rsidR="0034259E" w:rsidRPr="00DA50D4" w:rsidRDefault="0034259E" w:rsidP="0034259E">
      <w:pPr>
        <w:rPr>
          <w:i/>
        </w:rPr>
      </w:pPr>
      <w:r w:rsidRPr="00DA50D4">
        <w:rPr>
          <w:i/>
        </w:rPr>
        <w:t xml:space="preserve">Организационные условия </w:t>
      </w:r>
    </w:p>
    <w:p w:rsidR="0034259E" w:rsidRDefault="0034259E" w:rsidP="0034259E">
      <w:r w:rsidRPr="00DA50D4">
        <w:t xml:space="preserve">        Программа  коррекционной  работы  предусматривает  различные  варианты  специального сопровождения обучающихся. Это могут быть формы обучения в обычной группе, в интегрированной группе; по общей  образовательной программе основного профес- сионального  образования  или  по  индивидуальной  программ</w:t>
      </w:r>
      <w:r>
        <w:t>е.</w:t>
      </w:r>
    </w:p>
    <w:p w:rsidR="0034259E" w:rsidRPr="00DA50D4" w:rsidRDefault="0034259E" w:rsidP="0034259E">
      <w:pPr>
        <w:rPr>
          <w:i/>
        </w:rPr>
      </w:pPr>
      <w:r w:rsidRPr="00DA50D4">
        <w:rPr>
          <w:i/>
        </w:rPr>
        <w:t xml:space="preserve">Психолого-педагогическое обеспечение включает: </w:t>
      </w:r>
    </w:p>
    <w:p w:rsidR="0034259E" w:rsidRPr="00DA50D4" w:rsidRDefault="0034259E" w:rsidP="0034259E">
      <w:pPr>
        <w:ind w:firstLine="0"/>
      </w:pPr>
      <w:r>
        <w:t xml:space="preserve">- </w:t>
      </w:r>
      <w:r w:rsidRPr="00DA50D4">
        <w:t xml:space="preserve">дифференцированные условия (оптимальный режим учебных нагрузок); </w:t>
      </w:r>
    </w:p>
    <w:p w:rsidR="0034259E" w:rsidRDefault="0034259E" w:rsidP="0034259E">
      <w:pPr>
        <w:ind w:firstLine="0"/>
      </w:pPr>
      <w:r>
        <w:t xml:space="preserve">- </w:t>
      </w:r>
      <w:r w:rsidRPr="00DA50D4">
        <w:t xml:space="preserve">психолого-педагогические        условия   (учёт   индивидуальных   особенностей  </w:t>
      </w:r>
      <w:r>
        <w:t>обучающегося</w:t>
      </w:r>
      <w:r w:rsidRPr="00DA50D4">
        <w:t>;    соблюдение      комфортного       психоэмоционального        режима;     использование  современных педагогических технологий);</w:t>
      </w:r>
    </w:p>
    <w:p w:rsidR="0034259E" w:rsidRDefault="0034259E" w:rsidP="0034259E">
      <w:pPr>
        <w:ind w:firstLine="0"/>
      </w:pPr>
      <w:r>
        <w:t xml:space="preserve">- специализированные       условия    (использование    специальных     методов,  приёмов,  средств  обучения,  ориентированных  на  особые  образовательные  потребности  обучающихся;  дифференцированное  и  индивидуализированное  обучение  с  учётом  специфики  нарушения      здоровья    обучающегося;     комплексное     воздействие     на    обучающегося,  осуществляемое на индивидуальных и групповых коррекционных занятиях); </w:t>
      </w:r>
    </w:p>
    <w:p w:rsidR="0034259E" w:rsidRDefault="0034259E" w:rsidP="0034259E">
      <w:pPr>
        <w:ind w:firstLine="0"/>
      </w:pPr>
      <w:r>
        <w:t xml:space="preserve">- здоровьесберегающие   условия   (укрепление   физического   и   психического  здоровья, профилактика физических и психологических перегрузок обучающихся); </w:t>
      </w:r>
    </w:p>
    <w:p w:rsidR="0034259E" w:rsidRDefault="0034259E" w:rsidP="0034259E">
      <w:pPr>
        <w:ind w:firstLine="0"/>
      </w:pPr>
      <w:r>
        <w:t xml:space="preserve">- участие всех обучающихся с ОВЗ, независимо  от степени выраженности нарушений их развития, вместе с нормально развивающимися  обучающимися   в   воспитательных,   культурно-развлекательных,   спортивно-оздоровительных   и  иных досуговых мероприятиях. </w:t>
      </w:r>
    </w:p>
    <w:p w:rsidR="0034259E" w:rsidRPr="00DA50D4" w:rsidRDefault="0034259E" w:rsidP="0034259E">
      <w:pPr>
        <w:ind w:firstLine="0"/>
        <w:rPr>
          <w:i/>
        </w:rPr>
      </w:pPr>
      <w:r w:rsidRPr="00DA50D4">
        <w:rPr>
          <w:i/>
        </w:rPr>
        <w:t xml:space="preserve">      Программно-методическое обеспечение </w:t>
      </w:r>
    </w:p>
    <w:p w:rsidR="0034259E" w:rsidRPr="00CE4E4B" w:rsidRDefault="0034259E" w:rsidP="0034259E">
      <w:pPr>
        <w:ind w:firstLine="0"/>
      </w:pPr>
      <w:r>
        <w:t xml:space="preserve">       В  процессе  реализации  программы  коррекционной  работы  используются  </w:t>
      </w:r>
      <w:r w:rsidRPr="00CE4E4B">
        <w:t>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педагога,  социального  педагога   и  педагога-психолога.</w:t>
      </w:r>
    </w:p>
    <w:p w:rsidR="0034259E" w:rsidRPr="00B56756" w:rsidRDefault="0034259E" w:rsidP="0034259E">
      <w:pPr>
        <w:rPr>
          <w:i/>
        </w:rPr>
      </w:pPr>
      <w:r>
        <w:rPr>
          <w:i/>
        </w:rPr>
        <w:t>Кадровое обеспечение</w:t>
      </w:r>
    </w:p>
    <w:p w:rsidR="0034259E" w:rsidRDefault="0034259E" w:rsidP="0034259E">
      <w:pPr>
        <w:ind w:firstLine="567"/>
      </w:pPr>
      <w:r>
        <w:t xml:space="preserve">Педагогические работники КГБПОУ «Бийский техникум лесного хозяйства» имеют четкое представление об особенностях психического и физического развития обучающихся с ОВЗ,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техникуме работает социальный педагог и педагог-психолог. Взаимодействие между специалистами осуществляется в рамках педагогических советов, методических объединений, совещаниях при директоре, заседаниях </w:t>
      </w:r>
      <w:r w:rsidRPr="00CE4E4B">
        <w:t>социально – психологической службы.</w:t>
      </w:r>
      <w:r>
        <w:t xml:space="preserve"> </w:t>
      </w:r>
    </w:p>
    <w:p w:rsidR="0034259E" w:rsidRPr="00134E7B" w:rsidRDefault="0034259E" w:rsidP="0034259E">
      <w:pPr>
        <w:rPr>
          <w:i/>
        </w:rPr>
      </w:pPr>
      <w:r w:rsidRPr="00134E7B">
        <w:rPr>
          <w:i/>
        </w:rPr>
        <w:t>Материально -  техническое обеспечение</w:t>
      </w:r>
    </w:p>
    <w:p w:rsidR="0034259E" w:rsidRDefault="0034259E" w:rsidP="0034259E">
      <w:r>
        <w:t xml:space="preserve">Для консультаций и занятий с социальным педагогом и педагогам – психологом активно используются ресурсы библиотеки, компьютерный класс, интернет ресурсы. </w:t>
      </w:r>
    </w:p>
    <w:p w:rsidR="0034259E" w:rsidRPr="00B56756" w:rsidRDefault="0034259E" w:rsidP="0034259E">
      <w:pPr>
        <w:rPr>
          <w:i/>
        </w:rPr>
      </w:pPr>
      <w:r w:rsidRPr="00B56756">
        <w:rPr>
          <w:i/>
        </w:rPr>
        <w:t xml:space="preserve">Информационное обеспечение </w:t>
      </w:r>
    </w:p>
    <w:p w:rsidR="0034259E" w:rsidRDefault="0034259E" w:rsidP="0034259E">
      <w:pPr>
        <w:ind w:firstLine="567"/>
      </w:pPr>
      <w:r>
        <w:t xml:space="preserve">Для реализации программы создана необходимая информационная образовательная среда, которая включает доступ обучающихся с ОВЗ, родителей (законных представителей), педагогов к сетевым источникам информации, к информационно – методическим фондам, к методическим пособиям и рекомендациям по всем направлениям и видам деятельности, наглядным пособиям, мультимедийным, аудио – и видеоматериалам. </w:t>
      </w:r>
    </w:p>
    <w:p w:rsidR="0034259E" w:rsidRDefault="0034259E" w:rsidP="0034259E">
      <w:pPr>
        <w:ind w:firstLine="567"/>
      </w:pPr>
      <w:r>
        <w:t xml:space="preserve">Педагог-психолог осуществляет комплекс мероприятий по воспитанию, образованию, развитию и социальной защите личности, изучает психолого-медико-педагогические особенности личности обучающихся и микросреду, условия жизни, выявляет интересы и потребности, трудности и проблемы, конфликтные ситуации, отклонения в поведении обучающихся и своевременно оказывает им социальную помощь и поддержку. </w:t>
      </w:r>
    </w:p>
    <w:p w:rsidR="0034259E" w:rsidRPr="0019760D" w:rsidRDefault="0034259E" w:rsidP="0034259E">
      <w:pPr>
        <w:ind w:firstLine="567"/>
      </w:pPr>
      <w:r>
        <w:t xml:space="preserve">В документах социального педагога сосредоточены сведения о каждом обучающемся, </w:t>
      </w:r>
      <w:r>
        <w:lastRenderedPageBreak/>
        <w:t xml:space="preserve">состоящем на различных видах учета и контроля. Основная задача социального педагога помочь обучающемся в преодолении трудностей социализации. Социальный педагог проводит цикл бесед по охране прав ребенка, которые включают ознакомление с основными положениями «Конвенции о правах ребенка», с отдельными статьями Гражданского и Уголовного кодексов Российской Федерации. </w:t>
      </w:r>
    </w:p>
    <w:p w:rsidR="0034259E" w:rsidRDefault="0034259E" w:rsidP="00052FDE">
      <w:pPr>
        <w:jc w:val="center"/>
        <w:rPr>
          <w:b/>
          <w:sz w:val="28"/>
          <w:szCs w:val="28"/>
        </w:rPr>
      </w:pPr>
    </w:p>
    <w:p w:rsidR="000F00DA" w:rsidRPr="00720D9B" w:rsidRDefault="00052FDE" w:rsidP="00052FDE">
      <w:pPr>
        <w:jc w:val="center"/>
        <w:rPr>
          <w:b/>
          <w:sz w:val="28"/>
          <w:szCs w:val="28"/>
          <w:lang w:eastAsia="en-US"/>
        </w:rPr>
      </w:pPr>
      <w:r>
        <w:rPr>
          <w:b/>
          <w:sz w:val="28"/>
          <w:szCs w:val="28"/>
        </w:rPr>
        <w:t>10</w:t>
      </w:r>
      <w:r w:rsidR="000F00DA">
        <w:rPr>
          <w:b/>
          <w:sz w:val="28"/>
          <w:szCs w:val="28"/>
        </w:rPr>
        <w:t xml:space="preserve">. </w:t>
      </w:r>
      <w:r w:rsidR="000F00DA" w:rsidRPr="009B56A4">
        <w:rPr>
          <w:b/>
          <w:sz w:val="28"/>
          <w:szCs w:val="28"/>
        </w:rPr>
        <w:t xml:space="preserve"> Программа развития универсальных учебных действий на ступени среднего общего образования</w:t>
      </w:r>
      <w:r w:rsidR="000F00DA">
        <w:rPr>
          <w:b/>
          <w:sz w:val="28"/>
          <w:szCs w:val="28"/>
        </w:rPr>
        <w:t xml:space="preserve"> </w:t>
      </w:r>
      <w:r w:rsidR="000F00DA" w:rsidRPr="00720D9B">
        <w:rPr>
          <w:b/>
          <w:sz w:val="28"/>
          <w:szCs w:val="28"/>
          <w:lang w:eastAsia="en-US"/>
        </w:rPr>
        <w:t>в пределах образовательной программы среднего профессионального образования</w:t>
      </w:r>
    </w:p>
    <w:p w:rsidR="000F00DA" w:rsidRDefault="000F00DA" w:rsidP="000F00DA">
      <w:pPr>
        <w:ind w:right="-2" w:firstLine="709"/>
        <w:rPr>
          <w:b/>
          <w:sz w:val="28"/>
          <w:szCs w:val="28"/>
        </w:rPr>
      </w:pPr>
    </w:p>
    <w:p w:rsidR="000F00DA" w:rsidRPr="00C403B1" w:rsidRDefault="000F00DA" w:rsidP="000F00DA">
      <w:pPr>
        <w:pStyle w:val="afff0"/>
        <w:ind w:right="-2"/>
        <w:jc w:val="both"/>
        <w:rPr>
          <w:rStyle w:val="FontStyle418"/>
          <w:sz w:val="24"/>
          <w:szCs w:val="24"/>
        </w:rPr>
      </w:pPr>
      <w:r>
        <w:rPr>
          <w:rStyle w:val="FontStyle418"/>
          <w:sz w:val="24"/>
          <w:szCs w:val="24"/>
        </w:rPr>
        <w:t>1. Цели и задачи программы, описание места п</w:t>
      </w:r>
      <w:r w:rsidRPr="00C403B1">
        <w:rPr>
          <w:rStyle w:val="FontStyle418"/>
          <w:sz w:val="24"/>
          <w:szCs w:val="24"/>
        </w:rPr>
        <w:t>рограммы и ее роли в реализации требований ФГОС СОО</w:t>
      </w:r>
    </w:p>
    <w:p w:rsidR="000F00DA" w:rsidRPr="00F106FA" w:rsidRDefault="000F00DA" w:rsidP="000F00DA">
      <w:pPr>
        <w:pStyle w:val="Style327"/>
        <w:widowControl/>
        <w:ind w:right="-2" w:firstLine="567"/>
        <w:rPr>
          <w:rStyle w:val="FontStyle471"/>
        </w:rPr>
      </w:pPr>
      <w:r w:rsidRPr="00F106FA">
        <w:rPr>
          <w:rStyle w:val="FontStyle471"/>
        </w:rPr>
        <w:t>Программа развития универсальных учебных действий</w:t>
      </w:r>
      <w:r w:rsidRPr="00720D9B">
        <w:rPr>
          <w:rStyle w:val="FontStyle471"/>
        </w:rPr>
        <w:t xml:space="preserve"> </w:t>
      </w:r>
      <w:r>
        <w:rPr>
          <w:rStyle w:val="FontStyle471"/>
        </w:rPr>
        <w:t xml:space="preserve">(далее - </w:t>
      </w:r>
      <w:r w:rsidRPr="00F106FA">
        <w:rPr>
          <w:rStyle w:val="FontStyle471"/>
        </w:rPr>
        <w:t xml:space="preserve">программа </w:t>
      </w:r>
      <w:r>
        <w:rPr>
          <w:rStyle w:val="FontStyle471"/>
        </w:rPr>
        <w:t>развития</w:t>
      </w:r>
      <w:r w:rsidRPr="00F106FA">
        <w:rPr>
          <w:rStyle w:val="FontStyle471"/>
        </w:rPr>
        <w:t xml:space="preserve"> УУД) при получении средне</w:t>
      </w:r>
      <w:r w:rsidRPr="00F106FA">
        <w:rPr>
          <w:rStyle w:val="FontStyle471"/>
        </w:rPr>
        <w:softHyphen/>
        <w:t>го общего образов</w:t>
      </w:r>
      <w:r w:rsidR="0034259E">
        <w:rPr>
          <w:rStyle w:val="FontStyle471"/>
        </w:rPr>
        <w:t xml:space="preserve">ания в пределах ОПОП СПО </w:t>
      </w:r>
      <w:r>
        <w:rPr>
          <w:rStyle w:val="FontStyle471"/>
        </w:rPr>
        <w:t xml:space="preserve"> </w:t>
      </w:r>
      <w:r w:rsidRPr="00F106FA">
        <w:rPr>
          <w:rStyle w:val="FontStyle471"/>
        </w:rPr>
        <w:t>составлена на основе ФГОС СОО.</w:t>
      </w:r>
    </w:p>
    <w:p w:rsidR="000F00DA" w:rsidRPr="0034259E" w:rsidRDefault="000F00DA" w:rsidP="000F00DA">
      <w:pPr>
        <w:pStyle w:val="Style212"/>
        <w:widowControl/>
        <w:spacing w:before="5"/>
        <w:ind w:right="-2" w:firstLine="567"/>
        <w:rPr>
          <w:rStyle w:val="FontStyle471"/>
        </w:rPr>
      </w:pPr>
      <w:r w:rsidRPr="0034259E">
        <w:rPr>
          <w:rStyle w:val="FontStyle471"/>
        </w:rPr>
        <w:t xml:space="preserve">Программа развития </w:t>
      </w:r>
      <w:r w:rsidRPr="0034259E">
        <w:rPr>
          <w:rStyle w:val="FontStyle470"/>
          <w:b w:val="0"/>
        </w:rPr>
        <w:t>УУД</w:t>
      </w:r>
      <w:r w:rsidRPr="0034259E">
        <w:rPr>
          <w:rStyle w:val="FontStyle470"/>
        </w:rPr>
        <w:t xml:space="preserve"> </w:t>
      </w:r>
      <w:r w:rsidRPr="0034259E">
        <w:rPr>
          <w:rStyle w:val="FontStyle471"/>
        </w:rPr>
        <w:t>направлена на:</w:t>
      </w:r>
    </w:p>
    <w:p w:rsidR="000F00DA" w:rsidRPr="0034259E" w:rsidRDefault="000F00DA" w:rsidP="00CA20D9">
      <w:pPr>
        <w:pStyle w:val="Style352"/>
        <w:widowControl/>
        <w:numPr>
          <w:ilvl w:val="0"/>
          <w:numId w:val="178"/>
        </w:numPr>
        <w:tabs>
          <w:tab w:val="left" w:pos="426"/>
        </w:tabs>
        <w:spacing w:before="5" w:line="254" w:lineRule="exact"/>
        <w:ind w:left="426" w:right="-2"/>
        <w:jc w:val="both"/>
        <w:rPr>
          <w:rStyle w:val="FontStyle480"/>
          <w:sz w:val="24"/>
          <w:szCs w:val="24"/>
        </w:rPr>
      </w:pPr>
      <w:r w:rsidRPr="0034259E">
        <w:rPr>
          <w:rStyle w:val="FontStyle480"/>
          <w:sz w:val="24"/>
          <w:szCs w:val="24"/>
        </w:rPr>
        <w:t>реализацию требований к личностным и метапредметным результатам освоения ФГОС СОО в пределах ОП СПО;</w:t>
      </w:r>
    </w:p>
    <w:p w:rsidR="000F00DA" w:rsidRPr="0034259E" w:rsidRDefault="000F00DA" w:rsidP="00CA20D9">
      <w:pPr>
        <w:pStyle w:val="Style352"/>
        <w:widowControl/>
        <w:numPr>
          <w:ilvl w:val="0"/>
          <w:numId w:val="178"/>
        </w:numPr>
        <w:tabs>
          <w:tab w:val="left" w:pos="426"/>
        </w:tabs>
        <w:spacing w:before="5" w:line="254" w:lineRule="exact"/>
        <w:ind w:left="426" w:right="-2"/>
        <w:jc w:val="both"/>
        <w:rPr>
          <w:rStyle w:val="FontStyle480"/>
          <w:sz w:val="24"/>
          <w:szCs w:val="24"/>
        </w:rPr>
      </w:pPr>
      <w:r w:rsidRPr="0034259E">
        <w:rPr>
          <w:rStyle w:val="FontStyle480"/>
          <w:sz w:val="24"/>
          <w:szCs w:val="24"/>
        </w:rPr>
        <w:t>повышение эффективности освоения обучающимися ФГОС СОО в пределах ОП СПО;</w:t>
      </w:r>
    </w:p>
    <w:p w:rsidR="000F00DA" w:rsidRPr="0034259E" w:rsidRDefault="000F00DA" w:rsidP="00CA20D9">
      <w:pPr>
        <w:pStyle w:val="Style352"/>
        <w:widowControl/>
        <w:numPr>
          <w:ilvl w:val="0"/>
          <w:numId w:val="178"/>
        </w:numPr>
        <w:tabs>
          <w:tab w:val="left" w:pos="426"/>
        </w:tabs>
        <w:spacing w:line="254" w:lineRule="exact"/>
        <w:ind w:left="426" w:right="-2"/>
        <w:jc w:val="both"/>
        <w:rPr>
          <w:rStyle w:val="FontStyle480"/>
          <w:sz w:val="24"/>
          <w:szCs w:val="24"/>
        </w:rPr>
      </w:pPr>
      <w:r w:rsidRPr="0034259E">
        <w:rPr>
          <w:rStyle w:val="FontStyle480"/>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0F00DA" w:rsidRPr="00F106FA" w:rsidRDefault="000F00DA" w:rsidP="000F00DA">
      <w:pPr>
        <w:pStyle w:val="afff0"/>
        <w:ind w:right="-2" w:firstLine="567"/>
        <w:jc w:val="both"/>
        <w:rPr>
          <w:rStyle w:val="FontStyle420"/>
          <w:sz w:val="24"/>
          <w:szCs w:val="24"/>
        </w:rPr>
      </w:pPr>
      <w:r w:rsidRPr="00F106FA">
        <w:rPr>
          <w:rStyle w:val="FontStyle420"/>
          <w:sz w:val="24"/>
          <w:szCs w:val="24"/>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при получении среднего общего образования в пределах образовательной программы среднего профессионального образования.</w:t>
      </w:r>
    </w:p>
    <w:p w:rsidR="000F00DA" w:rsidRPr="00F106FA" w:rsidRDefault="000F00DA" w:rsidP="000F00DA">
      <w:pPr>
        <w:pStyle w:val="afff0"/>
        <w:ind w:left="66" w:right="-2"/>
        <w:jc w:val="both"/>
        <w:rPr>
          <w:rStyle w:val="FontStyle420"/>
          <w:i/>
          <w:sz w:val="24"/>
          <w:szCs w:val="24"/>
        </w:rPr>
      </w:pPr>
      <w:r w:rsidRPr="00F106FA">
        <w:rPr>
          <w:rStyle w:val="FontStyle420"/>
          <w:i/>
          <w:sz w:val="24"/>
          <w:szCs w:val="24"/>
        </w:rPr>
        <w:t xml:space="preserve">Программа направлена на: </w:t>
      </w:r>
    </w:p>
    <w:p w:rsidR="000F00DA" w:rsidRPr="00F106FA" w:rsidRDefault="000F00DA" w:rsidP="00CA20D9">
      <w:pPr>
        <w:pStyle w:val="afff0"/>
        <w:numPr>
          <w:ilvl w:val="0"/>
          <w:numId w:val="167"/>
        </w:numPr>
        <w:ind w:left="426" w:right="-2"/>
        <w:jc w:val="both"/>
        <w:rPr>
          <w:rStyle w:val="FontStyle420"/>
          <w:sz w:val="24"/>
          <w:szCs w:val="24"/>
        </w:rPr>
      </w:pPr>
      <w:r w:rsidRPr="00F106FA">
        <w:rPr>
          <w:rStyle w:val="FontStyle420"/>
          <w:sz w:val="24"/>
          <w:szCs w:val="24"/>
        </w:rPr>
        <w:t>повышение эффективности освоения обучающимися дисциплин общеобразовательного цикла основной профессиональной образовательной программы, а также усвоение знаний и учебных действий;</w:t>
      </w:r>
    </w:p>
    <w:p w:rsidR="000F00DA" w:rsidRPr="00F106FA" w:rsidRDefault="000F00DA" w:rsidP="00CA20D9">
      <w:pPr>
        <w:pStyle w:val="afff0"/>
        <w:numPr>
          <w:ilvl w:val="0"/>
          <w:numId w:val="166"/>
        </w:numPr>
        <w:ind w:left="426" w:right="-2"/>
        <w:jc w:val="both"/>
        <w:rPr>
          <w:rStyle w:val="FontStyle420"/>
          <w:sz w:val="24"/>
          <w:szCs w:val="24"/>
        </w:rPr>
      </w:pPr>
      <w:r w:rsidRPr="00F106FA">
        <w:rPr>
          <w:rStyle w:val="FontStyle420"/>
          <w:sz w:val="24"/>
          <w:szCs w:val="24"/>
        </w:rPr>
        <w:t xml:space="preserve">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rsidR="000F00DA" w:rsidRPr="00F106FA" w:rsidRDefault="000F00DA" w:rsidP="00CA20D9">
      <w:pPr>
        <w:pStyle w:val="afff0"/>
        <w:numPr>
          <w:ilvl w:val="0"/>
          <w:numId w:val="166"/>
        </w:numPr>
        <w:ind w:left="426" w:right="-2"/>
        <w:jc w:val="both"/>
        <w:rPr>
          <w:rStyle w:val="FontStyle420"/>
          <w:sz w:val="24"/>
          <w:szCs w:val="24"/>
        </w:rPr>
      </w:pPr>
      <w:r w:rsidRPr="00F106FA">
        <w:rPr>
          <w:rStyle w:val="FontStyle420"/>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0F00DA" w:rsidRPr="00F106FA" w:rsidRDefault="000F00DA" w:rsidP="000F00DA">
      <w:pPr>
        <w:pStyle w:val="Style327"/>
        <w:widowControl/>
        <w:ind w:right="-2"/>
        <w:rPr>
          <w:rStyle w:val="FontStyle420"/>
        </w:rPr>
      </w:pPr>
      <w:r w:rsidRPr="00F106FA">
        <w:rPr>
          <w:rStyle w:val="FontStyle470"/>
        </w:rPr>
        <w:t xml:space="preserve">Цель программы развития УУД </w:t>
      </w:r>
      <w:r w:rsidRPr="00F106FA">
        <w:rPr>
          <w:rStyle w:val="FontStyle471"/>
        </w:rPr>
        <w:t xml:space="preserve">- создание условий для формирования у обучающихся умения учиться, способности к самосовершенствованию и саморазвитию в рамках урочной и внеурочной деятельности, формирование у обучающихся личностных и метапредметных результатов, определенных ФГОС СОО. </w:t>
      </w:r>
    </w:p>
    <w:p w:rsidR="000F00DA" w:rsidRPr="00F106FA" w:rsidRDefault="000F00DA" w:rsidP="000F00DA">
      <w:pPr>
        <w:pStyle w:val="Style327"/>
        <w:widowControl/>
        <w:ind w:right="-2"/>
        <w:jc w:val="left"/>
        <w:rPr>
          <w:rStyle w:val="FontStyle470"/>
        </w:rPr>
      </w:pPr>
      <w:r w:rsidRPr="00F106FA">
        <w:rPr>
          <w:rStyle w:val="FontStyle470"/>
        </w:rPr>
        <w:t>Задачи программы развития УУД:</w:t>
      </w:r>
    </w:p>
    <w:p w:rsidR="000F00DA" w:rsidRPr="00F106FA" w:rsidRDefault="000F00DA" w:rsidP="00CA20D9">
      <w:pPr>
        <w:pStyle w:val="Style28"/>
        <w:widowControl/>
        <w:numPr>
          <w:ilvl w:val="0"/>
          <w:numId w:val="179"/>
        </w:numPr>
        <w:spacing w:before="10" w:line="278" w:lineRule="exact"/>
        <w:ind w:left="426" w:right="-2"/>
        <w:jc w:val="both"/>
        <w:rPr>
          <w:rStyle w:val="FontStyle471"/>
        </w:rPr>
      </w:pPr>
      <w:r w:rsidRPr="00F106FA">
        <w:rPr>
          <w:rStyle w:val="FontStyle471"/>
        </w:rPr>
        <w:t>организация взаимодействия педагогов и обучающихся по формированию и развитию универсальных учебных действий;</w:t>
      </w:r>
    </w:p>
    <w:p w:rsidR="000F00DA" w:rsidRPr="00F106FA" w:rsidRDefault="000F00DA" w:rsidP="00CA20D9">
      <w:pPr>
        <w:pStyle w:val="Style28"/>
        <w:widowControl/>
        <w:numPr>
          <w:ilvl w:val="0"/>
          <w:numId w:val="179"/>
        </w:numPr>
        <w:spacing w:before="10" w:line="278" w:lineRule="exact"/>
        <w:ind w:left="426" w:right="-2"/>
        <w:jc w:val="both"/>
        <w:rPr>
          <w:rStyle w:val="FontStyle471"/>
        </w:rPr>
      </w:pPr>
      <w:r w:rsidRPr="00F106FA">
        <w:rPr>
          <w:rStyle w:val="FontStyle471"/>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дисци</w:t>
      </w:r>
      <w:r w:rsidRPr="00F106FA">
        <w:rPr>
          <w:rStyle w:val="FontStyle471"/>
        </w:rPr>
        <w:softHyphen/>
        <w:t>плин;</w:t>
      </w:r>
    </w:p>
    <w:p w:rsidR="000F00DA" w:rsidRPr="00F106FA" w:rsidRDefault="000F00DA" w:rsidP="00CA20D9">
      <w:pPr>
        <w:pStyle w:val="Style28"/>
        <w:widowControl/>
        <w:numPr>
          <w:ilvl w:val="0"/>
          <w:numId w:val="179"/>
        </w:numPr>
        <w:spacing w:before="19" w:line="274" w:lineRule="exact"/>
        <w:ind w:left="426" w:right="-2"/>
        <w:jc w:val="both"/>
        <w:rPr>
          <w:rStyle w:val="FontStyle471"/>
        </w:rPr>
      </w:pPr>
      <w:r w:rsidRPr="00F106FA">
        <w:rPr>
          <w:rStyle w:val="FontStyle471"/>
        </w:rPr>
        <w:t>включение развивающих задач, как в урочную, так и внеурочную деятельность обучающихся.</w:t>
      </w:r>
    </w:p>
    <w:p w:rsidR="000F00DA" w:rsidRPr="00F106FA" w:rsidRDefault="000F00DA" w:rsidP="000F00DA">
      <w:pPr>
        <w:pStyle w:val="afff0"/>
        <w:ind w:right="-2"/>
        <w:jc w:val="both"/>
        <w:rPr>
          <w:rStyle w:val="FontStyle418"/>
          <w:b w:val="0"/>
          <w:i/>
          <w:sz w:val="24"/>
          <w:szCs w:val="24"/>
        </w:rPr>
      </w:pPr>
      <w:r w:rsidRPr="00F106FA">
        <w:rPr>
          <w:rStyle w:val="FontStyle418"/>
          <w:i/>
          <w:sz w:val="24"/>
          <w:szCs w:val="24"/>
        </w:rPr>
        <w:t xml:space="preserve">Программа обеспечивает: </w:t>
      </w:r>
    </w:p>
    <w:p w:rsidR="000F00DA" w:rsidRPr="00F106FA" w:rsidRDefault="000F00DA" w:rsidP="00CA20D9">
      <w:pPr>
        <w:pStyle w:val="afff0"/>
        <w:numPr>
          <w:ilvl w:val="0"/>
          <w:numId w:val="168"/>
        </w:numPr>
        <w:ind w:left="426" w:right="-2"/>
        <w:jc w:val="both"/>
        <w:rPr>
          <w:rStyle w:val="FontStyle420"/>
          <w:sz w:val="24"/>
          <w:szCs w:val="24"/>
        </w:rPr>
      </w:pPr>
      <w:r w:rsidRPr="00F106FA">
        <w:rPr>
          <w:rStyle w:val="FontStyle420"/>
          <w:sz w:val="24"/>
          <w:szCs w:val="24"/>
        </w:rPr>
        <w:t>развитие у обучающихся способности к самопознанию, саморазвитию и самоопределению;</w:t>
      </w:r>
    </w:p>
    <w:p w:rsidR="000F00DA" w:rsidRPr="00F106FA" w:rsidRDefault="000F00DA" w:rsidP="00CA20D9">
      <w:pPr>
        <w:pStyle w:val="afff0"/>
        <w:numPr>
          <w:ilvl w:val="0"/>
          <w:numId w:val="168"/>
        </w:numPr>
        <w:ind w:left="426" w:right="-2"/>
        <w:jc w:val="both"/>
        <w:rPr>
          <w:rStyle w:val="FontStyle420"/>
          <w:sz w:val="24"/>
          <w:szCs w:val="24"/>
        </w:rPr>
      </w:pPr>
      <w:r w:rsidRPr="00F106FA">
        <w:rPr>
          <w:rStyle w:val="FontStyle420"/>
          <w:sz w:val="24"/>
          <w:szCs w:val="24"/>
        </w:rPr>
        <w:lastRenderedPageBreak/>
        <w:t xml:space="preserve">формирование личностных ценностно-смысловых ориентиров и установок, системы значимых социальных и межличностных отношений; </w:t>
      </w:r>
    </w:p>
    <w:p w:rsidR="000F00DA" w:rsidRPr="00F106FA" w:rsidRDefault="000F00DA" w:rsidP="000F00DA">
      <w:pPr>
        <w:pStyle w:val="afff0"/>
        <w:ind w:left="426" w:right="-2"/>
        <w:jc w:val="both"/>
        <w:rPr>
          <w:rStyle w:val="FontStyle420"/>
          <w:sz w:val="24"/>
          <w:szCs w:val="24"/>
        </w:rPr>
      </w:pPr>
      <w:r w:rsidRPr="00F106FA">
        <w:rPr>
          <w:rStyle w:val="FontStyle420"/>
          <w:sz w:val="24"/>
          <w:szCs w:val="24"/>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0F00DA" w:rsidRPr="00F106FA" w:rsidRDefault="000F00DA" w:rsidP="00CA20D9">
      <w:pPr>
        <w:pStyle w:val="afff0"/>
        <w:numPr>
          <w:ilvl w:val="0"/>
          <w:numId w:val="169"/>
        </w:numPr>
        <w:ind w:left="426" w:right="-2"/>
        <w:jc w:val="both"/>
        <w:rPr>
          <w:rStyle w:val="FontStyle420"/>
          <w:sz w:val="24"/>
          <w:szCs w:val="24"/>
        </w:rPr>
      </w:pPr>
      <w:r w:rsidRPr="00F106FA">
        <w:rPr>
          <w:rStyle w:val="FontStyle420"/>
          <w:sz w:val="24"/>
          <w:szCs w:val="24"/>
        </w:rPr>
        <w:t xml:space="preserve">решение задач общекультурного, личностного и познавательного развития обучающихся; </w:t>
      </w:r>
    </w:p>
    <w:p w:rsidR="000F00DA" w:rsidRPr="00F106FA" w:rsidRDefault="000F00DA" w:rsidP="00CA20D9">
      <w:pPr>
        <w:pStyle w:val="afff0"/>
        <w:numPr>
          <w:ilvl w:val="0"/>
          <w:numId w:val="169"/>
        </w:numPr>
        <w:ind w:left="426" w:right="-2"/>
        <w:jc w:val="both"/>
        <w:rPr>
          <w:rStyle w:val="FontStyle420"/>
          <w:sz w:val="24"/>
          <w:szCs w:val="24"/>
        </w:rPr>
      </w:pPr>
      <w:r w:rsidRPr="00F106FA">
        <w:rPr>
          <w:rStyle w:val="FontStyle420"/>
          <w:sz w:val="24"/>
          <w:szCs w:val="24"/>
        </w:rPr>
        <w:t xml:space="preserve">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 </w:t>
      </w:r>
    </w:p>
    <w:p w:rsidR="000F00DA" w:rsidRPr="00F106FA" w:rsidRDefault="000F00DA" w:rsidP="00CA20D9">
      <w:pPr>
        <w:pStyle w:val="afff0"/>
        <w:numPr>
          <w:ilvl w:val="0"/>
          <w:numId w:val="169"/>
        </w:numPr>
        <w:ind w:left="426" w:right="-2"/>
        <w:jc w:val="both"/>
        <w:rPr>
          <w:rStyle w:val="FontStyle420"/>
          <w:sz w:val="24"/>
          <w:szCs w:val="24"/>
        </w:rPr>
      </w:pPr>
      <w:r w:rsidRPr="00F106FA">
        <w:rPr>
          <w:rStyle w:val="FontStyle420"/>
          <w:sz w:val="24"/>
          <w:szCs w:val="24"/>
        </w:rPr>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 </w:t>
      </w:r>
    </w:p>
    <w:p w:rsidR="000F00DA" w:rsidRPr="00F106FA" w:rsidRDefault="000F00DA" w:rsidP="00CA20D9">
      <w:pPr>
        <w:pStyle w:val="afff0"/>
        <w:numPr>
          <w:ilvl w:val="0"/>
          <w:numId w:val="169"/>
        </w:numPr>
        <w:ind w:left="426" w:right="-2"/>
        <w:jc w:val="both"/>
        <w:rPr>
          <w:rStyle w:val="FontStyle420"/>
          <w:sz w:val="24"/>
          <w:szCs w:val="24"/>
        </w:rPr>
      </w:pPr>
      <w:r w:rsidRPr="00F106FA">
        <w:rPr>
          <w:rStyle w:val="FontStyle420"/>
          <w:sz w:val="24"/>
          <w:szCs w:val="24"/>
        </w:rPr>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 практическую направленность проводимых исследований и индивидуальных проектов; </w:t>
      </w:r>
    </w:p>
    <w:p w:rsidR="000F00DA" w:rsidRPr="00F106FA" w:rsidRDefault="000F00DA" w:rsidP="00CA20D9">
      <w:pPr>
        <w:pStyle w:val="afff0"/>
        <w:numPr>
          <w:ilvl w:val="0"/>
          <w:numId w:val="169"/>
        </w:numPr>
        <w:ind w:left="426" w:right="-2"/>
        <w:jc w:val="both"/>
        <w:rPr>
          <w:rStyle w:val="FontStyle420"/>
          <w:sz w:val="24"/>
          <w:szCs w:val="24"/>
        </w:rPr>
      </w:pPr>
      <w:r w:rsidRPr="00F106FA">
        <w:rPr>
          <w:rStyle w:val="FontStyle420"/>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0F00DA" w:rsidRPr="00F106FA" w:rsidRDefault="000F00DA" w:rsidP="00CA20D9">
      <w:pPr>
        <w:pStyle w:val="afff0"/>
        <w:numPr>
          <w:ilvl w:val="0"/>
          <w:numId w:val="168"/>
        </w:numPr>
        <w:ind w:left="426" w:right="-2"/>
        <w:jc w:val="both"/>
        <w:rPr>
          <w:rStyle w:val="FontStyle420"/>
          <w:sz w:val="24"/>
          <w:szCs w:val="24"/>
        </w:rPr>
      </w:pPr>
      <w:r w:rsidRPr="00F106FA">
        <w:rPr>
          <w:rStyle w:val="FontStyle420"/>
          <w:sz w:val="24"/>
          <w:szCs w:val="24"/>
        </w:rPr>
        <w:t>подготовку к осознанному выбору дальнейшего образования и профессиональной деятельности.</w:t>
      </w:r>
    </w:p>
    <w:p w:rsidR="000F00DA" w:rsidRPr="00F106FA" w:rsidRDefault="000F00DA" w:rsidP="000F00DA">
      <w:pPr>
        <w:pStyle w:val="afff0"/>
        <w:ind w:right="-2"/>
        <w:jc w:val="both"/>
        <w:rPr>
          <w:b/>
          <w:bCs/>
          <w:sz w:val="24"/>
          <w:szCs w:val="24"/>
        </w:rPr>
      </w:pPr>
      <w:r w:rsidRPr="00F106FA">
        <w:rPr>
          <w:rStyle w:val="FontStyle418"/>
          <w:sz w:val="24"/>
          <w:szCs w:val="24"/>
        </w:rPr>
        <w:t>2. Описание понятий, функций, состава и характеристик универсальных учебных действий</w:t>
      </w:r>
    </w:p>
    <w:p w:rsidR="000F00DA" w:rsidRPr="00F106FA" w:rsidRDefault="000F00DA" w:rsidP="000F00DA">
      <w:pPr>
        <w:pStyle w:val="Style57"/>
        <w:widowControl/>
        <w:spacing w:line="274" w:lineRule="exact"/>
        <w:ind w:right="-2" w:firstLine="571"/>
        <w:rPr>
          <w:rStyle w:val="FontStyle471"/>
        </w:rPr>
      </w:pPr>
      <w:r w:rsidRPr="00F106FA">
        <w:rPr>
          <w:rStyle w:val="FontStyle470"/>
        </w:rPr>
        <w:t xml:space="preserve">Понятие «универсальные учебные действия (УУД)» </w:t>
      </w:r>
      <w:r w:rsidRPr="00F106FA">
        <w:rPr>
          <w:rStyle w:val="FontStyle471"/>
        </w:rPr>
        <w:t>в широком смысле - умение учиться, а в узком - совокупность способов действий, обеспечивающих самостоятельное усвоение новых знаний, формирование предметных, личностных и метапредметных уме</w:t>
      </w:r>
      <w:r w:rsidRPr="00F106FA">
        <w:rPr>
          <w:rStyle w:val="FontStyle471"/>
        </w:rPr>
        <w:softHyphen/>
        <w:t xml:space="preserve">ний, включая организацию этого процесса </w:t>
      </w:r>
      <w:r w:rsidRPr="00F106FA">
        <w:rPr>
          <w:rStyle w:val="FontStyle469"/>
        </w:rPr>
        <w:t xml:space="preserve">[Горленко Н. М., Запятая О. В., Лебединцев В. Б., Ушева Т. Ф. </w:t>
      </w:r>
      <w:r w:rsidRPr="00F106FA">
        <w:rPr>
          <w:rStyle w:val="FontStyle471"/>
        </w:rPr>
        <w:t>Структура универсальных учебных действий и условия их формирования// Народное образование, №4, 2012с. 153].</w:t>
      </w:r>
    </w:p>
    <w:p w:rsidR="000F00DA" w:rsidRPr="00F106FA" w:rsidRDefault="000F00DA" w:rsidP="000F00DA">
      <w:pPr>
        <w:pStyle w:val="Style57"/>
        <w:widowControl/>
        <w:spacing w:line="274" w:lineRule="exact"/>
        <w:ind w:right="-2" w:firstLine="571"/>
        <w:rPr>
          <w:rStyle w:val="FontStyle471"/>
        </w:rPr>
      </w:pPr>
      <w:r w:rsidRPr="00F106FA">
        <w:rPr>
          <w:rStyle w:val="FontStyle471"/>
        </w:rPr>
        <w:t>УУД в образовательном процессе направлены на формирование личностных и ме-тапредметных результатов освоения ФГОС среднего общего образования.</w:t>
      </w:r>
    </w:p>
    <w:p w:rsidR="000F00DA" w:rsidRPr="00F106FA" w:rsidRDefault="000F00DA" w:rsidP="000F00DA">
      <w:pPr>
        <w:pStyle w:val="Style340"/>
        <w:widowControl/>
        <w:spacing w:line="274" w:lineRule="exact"/>
        <w:ind w:left="576" w:right="-2" w:firstLine="0"/>
        <w:rPr>
          <w:rStyle w:val="FontStyle471"/>
        </w:rPr>
      </w:pPr>
      <w:r w:rsidRPr="00F106FA">
        <w:rPr>
          <w:rStyle w:val="FontStyle470"/>
        </w:rPr>
        <w:t xml:space="preserve">Личностные результаты </w:t>
      </w:r>
      <w:r w:rsidRPr="00F106FA">
        <w:rPr>
          <w:rStyle w:val="FontStyle471"/>
        </w:rPr>
        <w:t>отражают:</w:t>
      </w:r>
    </w:p>
    <w:p w:rsidR="000F00DA" w:rsidRPr="00F106FA" w:rsidRDefault="000F00DA" w:rsidP="00CA20D9">
      <w:pPr>
        <w:pStyle w:val="Style334"/>
        <w:widowControl/>
        <w:numPr>
          <w:ilvl w:val="0"/>
          <w:numId w:val="180"/>
        </w:numPr>
        <w:spacing w:line="274" w:lineRule="exact"/>
        <w:ind w:left="284" w:right="-2" w:hanging="284"/>
        <w:rPr>
          <w:rStyle w:val="FontStyle471"/>
        </w:rPr>
      </w:pPr>
      <w:r w:rsidRPr="00F106FA">
        <w:rPr>
          <w:rStyle w:val="FontStyle471"/>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0F00DA" w:rsidRPr="00F106FA" w:rsidRDefault="000F00DA" w:rsidP="00CA20D9">
      <w:pPr>
        <w:pStyle w:val="Style334"/>
        <w:widowControl/>
        <w:numPr>
          <w:ilvl w:val="0"/>
          <w:numId w:val="180"/>
        </w:numPr>
        <w:spacing w:line="274" w:lineRule="exact"/>
        <w:ind w:left="284" w:right="-2" w:hanging="284"/>
        <w:rPr>
          <w:rStyle w:val="FontStyle471"/>
        </w:rPr>
      </w:pPr>
      <w:r w:rsidRPr="00F106FA">
        <w:rPr>
          <w:rStyle w:val="FontStyle471"/>
        </w:rPr>
        <w:t>гражданскую позицию как активного и ответственного члена российского обще</w:t>
      </w:r>
      <w:r w:rsidRPr="00F106FA">
        <w:rPr>
          <w:rStyle w:val="FontStyle471"/>
        </w:rPr>
        <w:softHyphen/>
        <w:t>ства, осознающего свои конституционные права и обязанности, уважающего закон и пра</w:t>
      </w:r>
      <w:r w:rsidRPr="00F106FA">
        <w:rPr>
          <w:rStyle w:val="FontStyle471"/>
        </w:rPr>
        <w:softHyphen/>
        <w:t>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0F00DA" w:rsidRPr="00F106FA" w:rsidRDefault="000F00DA" w:rsidP="00CA20D9">
      <w:pPr>
        <w:pStyle w:val="Style334"/>
        <w:widowControl/>
        <w:numPr>
          <w:ilvl w:val="0"/>
          <w:numId w:val="180"/>
        </w:numPr>
        <w:spacing w:line="274" w:lineRule="exact"/>
        <w:ind w:left="284" w:right="-2" w:hanging="284"/>
        <w:rPr>
          <w:rStyle w:val="FontStyle471"/>
        </w:rPr>
      </w:pPr>
      <w:r w:rsidRPr="00F106FA">
        <w:rPr>
          <w:rStyle w:val="FontStyle471"/>
        </w:rPr>
        <w:t>готовность к служению Отечеству, его защите;</w:t>
      </w:r>
    </w:p>
    <w:p w:rsidR="000F00DA" w:rsidRPr="00F106FA" w:rsidRDefault="000F00DA" w:rsidP="00CA20D9">
      <w:pPr>
        <w:pStyle w:val="Style334"/>
        <w:widowControl/>
        <w:numPr>
          <w:ilvl w:val="0"/>
          <w:numId w:val="180"/>
        </w:numPr>
        <w:spacing w:before="62" w:line="274" w:lineRule="exact"/>
        <w:ind w:left="284" w:right="-2" w:hanging="284"/>
        <w:rPr>
          <w:rStyle w:val="FontStyle471"/>
        </w:rPr>
      </w:pPr>
      <w:r w:rsidRPr="00F106FA">
        <w:rPr>
          <w:rStyle w:val="FontStyle471"/>
        </w:rPr>
        <w:t>сформированность мировоззрения, соответствующего современному уровню раз</w:t>
      </w:r>
      <w:r w:rsidRPr="00F106FA">
        <w:rPr>
          <w:rStyle w:val="FontStyle471"/>
        </w:rPr>
        <w:softHyphen/>
        <w:t>вития науки и общественной практики, основанного на диалоге культур, а также различ</w:t>
      </w:r>
      <w:r w:rsidRPr="00F106FA">
        <w:rPr>
          <w:rStyle w:val="FontStyle471"/>
        </w:rPr>
        <w:softHyphen/>
        <w:t>ных форм общественного сознания, осознание своего места в поликультурном мире;</w:t>
      </w:r>
    </w:p>
    <w:p w:rsidR="000F00DA" w:rsidRPr="00F106FA" w:rsidRDefault="000F00DA" w:rsidP="00CA20D9">
      <w:pPr>
        <w:pStyle w:val="Style334"/>
        <w:widowControl/>
        <w:numPr>
          <w:ilvl w:val="0"/>
          <w:numId w:val="180"/>
        </w:numPr>
        <w:spacing w:line="274" w:lineRule="exact"/>
        <w:ind w:left="284" w:right="-2" w:hanging="284"/>
        <w:rPr>
          <w:rStyle w:val="FontStyle471"/>
        </w:rPr>
      </w:pPr>
      <w:r w:rsidRPr="00F106FA">
        <w:rPr>
          <w:rStyle w:val="FontStyle471"/>
        </w:rPr>
        <w:t>сформированность основ саморазвития и самовоспитания в соответствии с обще</w:t>
      </w:r>
      <w:r w:rsidRPr="00F106FA">
        <w:rPr>
          <w:rStyle w:val="FontStyle471"/>
        </w:rPr>
        <w:softHyphen/>
        <w:t>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0F00DA" w:rsidRPr="00F106FA" w:rsidRDefault="000F00DA" w:rsidP="00CA20D9">
      <w:pPr>
        <w:pStyle w:val="Style334"/>
        <w:widowControl/>
        <w:numPr>
          <w:ilvl w:val="0"/>
          <w:numId w:val="180"/>
        </w:numPr>
        <w:spacing w:before="5" w:line="274" w:lineRule="exact"/>
        <w:ind w:left="284" w:right="-2" w:hanging="284"/>
        <w:rPr>
          <w:rStyle w:val="FontStyle471"/>
        </w:rPr>
      </w:pPr>
      <w:r w:rsidRPr="00F106FA">
        <w:rPr>
          <w:rStyle w:val="FontStyle471"/>
        </w:rPr>
        <w:t>толерантное сознание и поведение в поликультурном мире, готовность и способ</w:t>
      </w:r>
      <w:r w:rsidRPr="00F106FA">
        <w:rPr>
          <w:rStyle w:val="FontStyle471"/>
        </w:rPr>
        <w:softHyphen/>
        <w:t>ность вести диалог с другими людьми, достигать в нем взаимопонимания, находить общие цели и сотрудничать для их достижения;</w:t>
      </w:r>
    </w:p>
    <w:p w:rsidR="000F00DA" w:rsidRPr="00F106FA" w:rsidRDefault="000F00DA" w:rsidP="00CA20D9">
      <w:pPr>
        <w:pStyle w:val="Style334"/>
        <w:widowControl/>
        <w:numPr>
          <w:ilvl w:val="0"/>
          <w:numId w:val="180"/>
        </w:numPr>
        <w:spacing w:line="274" w:lineRule="exact"/>
        <w:ind w:left="284" w:right="-2" w:hanging="284"/>
        <w:rPr>
          <w:rStyle w:val="FontStyle471"/>
        </w:rPr>
      </w:pPr>
      <w:r w:rsidRPr="00F106FA">
        <w:rPr>
          <w:rStyle w:val="FontStyle471"/>
        </w:rPr>
        <w:lastRenderedPageBreak/>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0F00DA" w:rsidRPr="00F106FA" w:rsidRDefault="000F00DA" w:rsidP="00CA20D9">
      <w:pPr>
        <w:pStyle w:val="Style334"/>
        <w:widowControl/>
        <w:numPr>
          <w:ilvl w:val="0"/>
          <w:numId w:val="180"/>
        </w:numPr>
        <w:spacing w:before="5" w:line="274" w:lineRule="exact"/>
        <w:ind w:left="284" w:right="-2" w:hanging="284"/>
        <w:rPr>
          <w:rStyle w:val="FontStyle471"/>
        </w:rPr>
      </w:pPr>
      <w:r w:rsidRPr="00F106FA">
        <w:rPr>
          <w:rStyle w:val="FontStyle471"/>
        </w:rPr>
        <w:t>нравственное сознание и поведение на основе усвоения общечеловеческих ценно</w:t>
      </w:r>
      <w:r w:rsidRPr="00F106FA">
        <w:rPr>
          <w:rStyle w:val="FontStyle471"/>
        </w:rPr>
        <w:softHyphen/>
        <w:t>стей;</w:t>
      </w:r>
    </w:p>
    <w:p w:rsidR="000F00DA" w:rsidRPr="00F106FA" w:rsidRDefault="000F00DA" w:rsidP="00CA20D9">
      <w:pPr>
        <w:pStyle w:val="Style334"/>
        <w:widowControl/>
        <w:numPr>
          <w:ilvl w:val="0"/>
          <w:numId w:val="180"/>
        </w:numPr>
        <w:spacing w:before="5" w:line="274" w:lineRule="exact"/>
        <w:ind w:left="284" w:right="-2" w:hanging="284"/>
      </w:pPr>
      <w:r w:rsidRPr="00F106FA">
        <w:rPr>
          <w:rStyle w:val="FontStyle471"/>
        </w:rPr>
        <w:t>готовность и способность к образованию, в том числе самообразованию, на про</w:t>
      </w:r>
      <w:r w:rsidRPr="00F106FA">
        <w:rPr>
          <w:rStyle w:val="FontStyle471"/>
        </w:rPr>
        <w:softHyphen/>
        <w:t>тяжении всей жизни; сознательное отношение к непрерывному образованию как условию успешной профессиональной и общественной деятельности;</w:t>
      </w:r>
    </w:p>
    <w:p w:rsidR="000F00DA" w:rsidRPr="00F106FA" w:rsidRDefault="000F00DA" w:rsidP="00CA20D9">
      <w:pPr>
        <w:pStyle w:val="Style334"/>
        <w:widowControl/>
        <w:numPr>
          <w:ilvl w:val="0"/>
          <w:numId w:val="180"/>
        </w:numPr>
        <w:tabs>
          <w:tab w:val="left" w:pos="955"/>
        </w:tabs>
        <w:spacing w:line="274" w:lineRule="exact"/>
        <w:ind w:left="284" w:right="-2" w:hanging="284"/>
        <w:rPr>
          <w:rStyle w:val="FontStyle471"/>
        </w:rPr>
      </w:pPr>
      <w:r w:rsidRPr="00F106FA">
        <w:rPr>
          <w:rStyle w:val="FontStyle471"/>
        </w:rPr>
        <w:t>эстетическое отношение к миру, включая эстетику быта, научного и техническо</w:t>
      </w:r>
      <w:r w:rsidRPr="00F106FA">
        <w:rPr>
          <w:rStyle w:val="FontStyle471"/>
        </w:rPr>
        <w:softHyphen/>
        <w:t>го творчества, спорта, общественных отношений;</w:t>
      </w:r>
    </w:p>
    <w:p w:rsidR="000F00DA" w:rsidRPr="00F106FA" w:rsidRDefault="000F00DA" w:rsidP="00CA20D9">
      <w:pPr>
        <w:pStyle w:val="Style334"/>
        <w:widowControl/>
        <w:numPr>
          <w:ilvl w:val="0"/>
          <w:numId w:val="180"/>
        </w:numPr>
        <w:tabs>
          <w:tab w:val="left" w:pos="955"/>
        </w:tabs>
        <w:spacing w:line="274" w:lineRule="exact"/>
        <w:ind w:left="284" w:right="-2" w:hanging="284"/>
        <w:rPr>
          <w:rStyle w:val="FontStyle471"/>
        </w:rPr>
      </w:pPr>
      <w:r w:rsidRPr="00F106FA">
        <w:rPr>
          <w:rStyle w:val="FontStyle471"/>
        </w:rPr>
        <w:t>принятие и реализацию ценностей здорового и безопасного образа жизни, по</w:t>
      </w:r>
      <w:r w:rsidRPr="00F106FA">
        <w:rPr>
          <w:rStyle w:val="FontStyle471"/>
        </w:rPr>
        <w:softHyphen/>
        <w:t>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w:t>
      </w:r>
      <w:r w:rsidRPr="00F106FA">
        <w:rPr>
          <w:rStyle w:val="FontStyle471"/>
        </w:rPr>
        <w:softHyphen/>
        <w:t>ков;</w:t>
      </w:r>
    </w:p>
    <w:p w:rsidR="000F00DA" w:rsidRPr="00F106FA" w:rsidRDefault="000F00DA" w:rsidP="00CA20D9">
      <w:pPr>
        <w:pStyle w:val="Style334"/>
        <w:widowControl/>
        <w:numPr>
          <w:ilvl w:val="0"/>
          <w:numId w:val="180"/>
        </w:numPr>
        <w:tabs>
          <w:tab w:val="left" w:pos="955"/>
        </w:tabs>
        <w:spacing w:line="274" w:lineRule="exact"/>
        <w:ind w:left="284" w:right="-2" w:hanging="284"/>
        <w:rPr>
          <w:rStyle w:val="FontStyle471"/>
        </w:rPr>
      </w:pPr>
      <w:r w:rsidRPr="00F106FA">
        <w:rPr>
          <w:rStyle w:val="FontStyle471"/>
        </w:rPr>
        <w:t>бережное, ответственное и компетентное отношение к физическому и психоло</w:t>
      </w:r>
      <w:r w:rsidRPr="00F106FA">
        <w:rPr>
          <w:rStyle w:val="FontStyle471"/>
        </w:rPr>
        <w:softHyphen/>
        <w:t>гическому здоровью, как собственному, так и других людей, умение оказывать первую помощь;</w:t>
      </w:r>
    </w:p>
    <w:p w:rsidR="000F00DA" w:rsidRPr="00F106FA" w:rsidRDefault="000F00DA" w:rsidP="00CA20D9">
      <w:pPr>
        <w:pStyle w:val="Style334"/>
        <w:widowControl/>
        <w:numPr>
          <w:ilvl w:val="0"/>
          <w:numId w:val="180"/>
        </w:numPr>
        <w:tabs>
          <w:tab w:val="left" w:pos="955"/>
        </w:tabs>
        <w:spacing w:line="274" w:lineRule="exact"/>
        <w:ind w:left="284" w:right="-2" w:hanging="284"/>
        <w:rPr>
          <w:rStyle w:val="FontStyle471"/>
        </w:rPr>
      </w:pPr>
      <w:r w:rsidRPr="00F106FA">
        <w:rPr>
          <w:rStyle w:val="FontStyle471"/>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w:t>
      </w:r>
      <w:r w:rsidRPr="00F106FA">
        <w:rPr>
          <w:rStyle w:val="FontStyle471"/>
        </w:rPr>
        <w:softHyphen/>
        <w:t>стия в решении личных, общественных, государственных, общенациональных проблем;</w:t>
      </w:r>
    </w:p>
    <w:p w:rsidR="000F00DA" w:rsidRPr="00F106FA" w:rsidRDefault="000F00DA" w:rsidP="00CA20D9">
      <w:pPr>
        <w:pStyle w:val="Style334"/>
        <w:widowControl/>
        <w:numPr>
          <w:ilvl w:val="0"/>
          <w:numId w:val="180"/>
        </w:numPr>
        <w:tabs>
          <w:tab w:val="left" w:pos="955"/>
        </w:tabs>
        <w:spacing w:line="274" w:lineRule="exact"/>
        <w:ind w:left="284" w:right="-2" w:hanging="284"/>
        <w:rPr>
          <w:rStyle w:val="FontStyle471"/>
        </w:rPr>
      </w:pPr>
      <w:r w:rsidRPr="00F106FA">
        <w:rPr>
          <w:rStyle w:val="FontStyle471"/>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0F00DA" w:rsidRPr="00F106FA" w:rsidRDefault="000F00DA" w:rsidP="00CA20D9">
      <w:pPr>
        <w:pStyle w:val="Style334"/>
        <w:widowControl/>
        <w:numPr>
          <w:ilvl w:val="0"/>
          <w:numId w:val="180"/>
        </w:numPr>
        <w:tabs>
          <w:tab w:val="left" w:pos="955"/>
        </w:tabs>
        <w:spacing w:before="5" w:line="274" w:lineRule="exact"/>
        <w:ind w:left="284" w:right="-2" w:hanging="284"/>
        <w:rPr>
          <w:rStyle w:val="FontStyle471"/>
        </w:rPr>
      </w:pPr>
      <w:r w:rsidRPr="00F106FA">
        <w:rPr>
          <w:rStyle w:val="FontStyle471"/>
        </w:rPr>
        <w:t>ответственное отношение к созданию семьи на основе осознанного принятия ценностей семейной жизни.</w:t>
      </w:r>
    </w:p>
    <w:p w:rsidR="000F00DA" w:rsidRPr="00F106FA" w:rsidRDefault="000F00DA" w:rsidP="000F00DA">
      <w:pPr>
        <w:pStyle w:val="Style315"/>
        <w:widowControl/>
        <w:spacing w:line="274" w:lineRule="exact"/>
        <w:ind w:left="571" w:right="-2"/>
        <w:rPr>
          <w:rStyle w:val="FontStyle471"/>
        </w:rPr>
      </w:pPr>
      <w:r w:rsidRPr="00F106FA">
        <w:rPr>
          <w:rStyle w:val="FontStyle470"/>
        </w:rPr>
        <w:t xml:space="preserve">Метапредметные результаты </w:t>
      </w:r>
      <w:r w:rsidRPr="00F106FA">
        <w:rPr>
          <w:rStyle w:val="FontStyle471"/>
        </w:rPr>
        <w:t>отражают:</w:t>
      </w:r>
    </w:p>
    <w:p w:rsidR="000F00DA" w:rsidRPr="00F106FA" w:rsidRDefault="000F00DA" w:rsidP="00CA20D9">
      <w:pPr>
        <w:pStyle w:val="Style334"/>
        <w:widowControl/>
        <w:numPr>
          <w:ilvl w:val="0"/>
          <w:numId w:val="181"/>
        </w:numPr>
        <w:spacing w:line="274" w:lineRule="exact"/>
        <w:ind w:left="284" w:right="-2" w:hanging="284"/>
        <w:rPr>
          <w:rStyle w:val="FontStyle471"/>
        </w:rPr>
      </w:pPr>
      <w:r w:rsidRPr="00F106FA">
        <w:rPr>
          <w:rStyle w:val="FontStyle471"/>
        </w:rPr>
        <w:t>умение самостоятельно определять цели деятельности и составлять планы дея</w:t>
      </w:r>
      <w:r w:rsidRPr="00F106FA">
        <w:rPr>
          <w:rStyle w:val="FontStyle471"/>
        </w:rPr>
        <w:softHyphen/>
        <w:t>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0F00DA" w:rsidRPr="00F106FA" w:rsidRDefault="000F00DA" w:rsidP="00CA20D9">
      <w:pPr>
        <w:pStyle w:val="Style334"/>
        <w:widowControl/>
        <w:numPr>
          <w:ilvl w:val="0"/>
          <w:numId w:val="181"/>
        </w:numPr>
        <w:spacing w:line="274" w:lineRule="exact"/>
        <w:ind w:left="284" w:right="-2" w:hanging="284"/>
        <w:rPr>
          <w:rStyle w:val="FontStyle471"/>
        </w:rPr>
      </w:pPr>
      <w:r w:rsidRPr="00F106FA">
        <w:rPr>
          <w:rStyle w:val="FontStyle471"/>
        </w:rPr>
        <w:t>умение продуктивно общаться и взаимодействовать в процессе совместной дея</w:t>
      </w:r>
      <w:r w:rsidRPr="00F106FA">
        <w:rPr>
          <w:rStyle w:val="FontStyle471"/>
        </w:rPr>
        <w:softHyphen/>
        <w:t>тельности, учитывать позиции других участников деятельности, эффективно разрешать конфликты;</w:t>
      </w:r>
    </w:p>
    <w:p w:rsidR="000F00DA" w:rsidRPr="00F106FA" w:rsidRDefault="000F00DA" w:rsidP="00CA20D9">
      <w:pPr>
        <w:pStyle w:val="Style334"/>
        <w:widowControl/>
        <w:numPr>
          <w:ilvl w:val="0"/>
          <w:numId w:val="181"/>
        </w:numPr>
        <w:spacing w:line="274" w:lineRule="exact"/>
        <w:ind w:left="284" w:right="-2" w:hanging="284"/>
        <w:rPr>
          <w:rStyle w:val="FontStyle471"/>
        </w:rPr>
      </w:pPr>
      <w:r w:rsidRPr="00F106FA">
        <w:rPr>
          <w:rStyle w:val="FontStyle471"/>
        </w:rPr>
        <w:t>владение навыками познавательной, учебно-исследовательской и проектной дея</w:t>
      </w:r>
      <w:r w:rsidRPr="00F106FA">
        <w:rPr>
          <w:rStyle w:val="FontStyle471"/>
        </w:rPr>
        <w:softHyphen/>
        <w:t>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0F00DA" w:rsidRPr="00F106FA" w:rsidRDefault="000F00DA" w:rsidP="00CA20D9">
      <w:pPr>
        <w:pStyle w:val="Style334"/>
        <w:widowControl/>
        <w:numPr>
          <w:ilvl w:val="0"/>
          <w:numId w:val="181"/>
        </w:numPr>
        <w:spacing w:line="274" w:lineRule="exact"/>
        <w:ind w:left="284" w:right="-2" w:hanging="284"/>
        <w:rPr>
          <w:rStyle w:val="FontStyle471"/>
        </w:rPr>
      </w:pPr>
      <w:r w:rsidRPr="00F106FA">
        <w:rPr>
          <w:rStyle w:val="FontStyle471"/>
        </w:rPr>
        <w:t>готовность и способность к самостоятельной информационно-познавательной де</w:t>
      </w:r>
      <w:r w:rsidRPr="00F106FA">
        <w:rPr>
          <w:rStyle w:val="FontStyle471"/>
        </w:rPr>
        <w:softHyphen/>
        <w:t>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w:t>
      </w:r>
      <w:r w:rsidRPr="00F106FA">
        <w:rPr>
          <w:rStyle w:val="FontStyle471"/>
        </w:rPr>
        <w:softHyphen/>
        <w:t>вать и интерпретировать информацию, получаемую из различных источников;</w:t>
      </w:r>
    </w:p>
    <w:p w:rsidR="000F00DA" w:rsidRPr="00F106FA" w:rsidRDefault="000F00DA" w:rsidP="00CA20D9">
      <w:pPr>
        <w:pStyle w:val="Style334"/>
        <w:widowControl/>
        <w:numPr>
          <w:ilvl w:val="0"/>
          <w:numId w:val="181"/>
        </w:numPr>
        <w:spacing w:line="274" w:lineRule="exact"/>
        <w:ind w:left="284" w:right="-2" w:hanging="284"/>
        <w:rPr>
          <w:rStyle w:val="FontStyle471"/>
        </w:rPr>
      </w:pPr>
      <w:r w:rsidRPr="00F106FA">
        <w:rPr>
          <w:rStyle w:val="FontStyle471"/>
        </w:rPr>
        <w:t>умение использовать средства информационных и коммуникационных техноло</w:t>
      </w:r>
      <w:r w:rsidRPr="00F106FA">
        <w:rPr>
          <w:rStyle w:val="FontStyle471"/>
        </w:rPr>
        <w:softHyphen/>
        <w:t>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F00DA" w:rsidRPr="00F106FA" w:rsidRDefault="000F00DA" w:rsidP="00CA20D9">
      <w:pPr>
        <w:pStyle w:val="Style334"/>
        <w:widowControl/>
        <w:numPr>
          <w:ilvl w:val="0"/>
          <w:numId w:val="181"/>
        </w:numPr>
        <w:spacing w:line="274" w:lineRule="exact"/>
        <w:ind w:left="284" w:right="-2" w:hanging="284"/>
        <w:rPr>
          <w:rStyle w:val="FontStyle471"/>
        </w:rPr>
      </w:pPr>
      <w:r w:rsidRPr="00F106FA">
        <w:rPr>
          <w:rStyle w:val="FontStyle471"/>
        </w:rPr>
        <w:t>умение определять назначение и функции различных социальных институтов;</w:t>
      </w:r>
    </w:p>
    <w:p w:rsidR="000F00DA" w:rsidRPr="00F106FA" w:rsidRDefault="000F00DA" w:rsidP="00CA20D9">
      <w:pPr>
        <w:pStyle w:val="Style334"/>
        <w:widowControl/>
        <w:numPr>
          <w:ilvl w:val="0"/>
          <w:numId w:val="181"/>
        </w:numPr>
        <w:spacing w:line="274" w:lineRule="exact"/>
        <w:ind w:left="284" w:right="-2" w:hanging="284"/>
        <w:rPr>
          <w:rStyle w:val="FontStyle471"/>
        </w:rPr>
      </w:pPr>
      <w:r w:rsidRPr="00F106FA">
        <w:rPr>
          <w:rStyle w:val="FontStyle471"/>
        </w:rPr>
        <w:t>умение самостоятельно оценивать и принимать решения, определяющие страте</w:t>
      </w:r>
      <w:r w:rsidRPr="00F106FA">
        <w:rPr>
          <w:rStyle w:val="FontStyle471"/>
        </w:rPr>
        <w:softHyphen/>
        <w:t>гию поведения, с учетом гражданских и нравственных ценностей;</w:t>
      </w:r>
    </w:p>
    <w:p w:rsidR="000F00DA" w:rsidRPr="00F106FA" w:rsidRDefault="000F00DA" w:rsidP="00CA20D9">
      <w:pPr>
        <w:pStyle w:val="Style334"/>
        <w:widowControl/>
        <w:numPr>
          <w:ilvl w:val="0"/>
          <w:numId w:val="181"/>
        </w:numPr>
        <w:spacing w:line="274" w:lineRule="exact"/>
        <w:ind w:left="284" w:right="-2" w:hanging="284"/>
        <w:rPr>
          <w:rStyle w:val="FontStyle471"/>
        </w:rPr>
      </w:pPr>
      <w:r w:rsidRPr="00F106FA">
        <w:rPr>
          <w:rStyle w:val="FontStyle471"/>
        </w:rPr>
        <w:t>владение языковыми средствами - умение ясно, логично и точно излагать свою точку зрения, использовать адекватные языковые средства;</w:t>
      </w:r>
    </w:p>
    <w:p w:rsidR="000F00DA" w:rsidRPr="00F106FA" w:rsidRDefault="000F00DA" w:rsidP="00CA20D9">
      <w:pPr>
        <w:pStyle w:val="Style334"/>
        <w:widowControl/>
        <w:numPr>
          <w:ilvl w:val="0"/>
          <w:numId w:val="181"/>
        </w:numPr>
        <w:spacing w:line="274" w:lineRule="exact"/>
        <w:ind w:left="284" w:right="-2" w:hanging="284"/>
        <w:rPr>
          <w:rStyle w:val="FontStyle471"/>
        </w:rPr>
      </w:pPr>
      <w:r w:rsidRPr="00F106FA">
        <w:rPr>
          <w:rStyle w:val="FontStyle471"/>
        </w:rPr>
        <w:t>владение навыками познавательной рефлексии как осознания совершаемых дей</w:t>
      </w:r>
      <w:r w:rsidRPr="00F106FA">
        <w:rPr>
          <w:rStyle w:val="FontStyle471"/>
        </w:rPr>
        <w:softHyphen/>
        <w:t>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0F00DA" w:rsidRPr="00F106FA" w:rsidRDefault="000F00DA" w:rsidP="000F00DA">
      <w:pPr>
        <w:pStyle w:val="Style320"/>
        <w:widowControl/>
        <w:spacing w:line="274" w:lineRule="exact"/>
        <w:ind w:left="562" w:right="-2"/>
        <w:rPr>
          <w:rStyle w:val="FontStyle471"/>
          <w:b/>
        </w:rPr>
      </w:pPr>
      <w:r w:rsidRPr="00F106FA">
        <w:rPr>
          <w:rStyle w:val="FontStyle469"/>
          <w:b/>
        </w:rPr>
        <w:t xml:space="preserve">К функциям универсальных учебных действий </w:t>
      </w:r>
      <w:r w:rsidRPr="00F106FA">
        <w:rPr>
          <w:rStyle w:val="FontStyle471"/>
        </w:rPr>
        <w:t>относятся:</w:t>
      </w:r>
    </w:p>
    <w:p w:rsidR="000F00DA" w:rsidRPr="00F106FA" w:rsidRDefault="000F00DA" w:rsidP="00CA20D9">
      <w:pPr>
        <w:pStyle w:val="Style352"/>
        <w:widowControl/>
        <w:numPr>
          <w:ilvl w:val="0"/>
          <w:numId w:val="182"/>
        </w:numPr>
        <w:tabs>
          <w:tab w:val="left" w:pos="284"/>
        </w:tabs>
        <w:spacing w:before="14" w:line="254" w:lineRule="exact"/>
        <w:ind w:left="284" w:right="-2" w:hanging="284"/>
        <w:jc w:val="both"/>
        <w:rPr>
          <w:rStyle w:val="FontStyle480"/>
        </w:rPr>
      </w:pPr>
      <w:r w:rsidRPr="00F106FA">
        <w:rPr>
          <w:rStyle w:val="FontStyle480"/>
        </w:rPr>
        <w:t>обеспечение возможностей обучающегося самостоятельно осуществлять такое действие как учение, ставить перед собой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0F00DA" w:rsidRPr="00F106FA" w:rsidRDefault="000F00DA" w:rsidP="00CA20D9">
      <w:pPr>
        <w:pStyle w:val="Style352"/>
        <w:widowControl/>
        <w:numPr>
          <w:ilvl w:val="0"/>
          <w:numId w:val="182"/>
        </w:numPr>
        <w:tabs>
          <w:tab w:val="left" w:pos="284"/>
        </w:tabs>
        <w:spacing w:before="5" w:line="254" w:lineRule="exact"/>
        <w:ind w:left="284" w:right="-2" w:hanging="284"/>
        <w:jc w:val="both"/>
        <w:rPr>
          <w:rStyle w:val="FontStyle480"/>
        </w:rPr>
      </w:pPr>
      <w:r w:rsidRPr="00F106FA">
        <w:rPr>
          <w:rStyle w:val="FontStyle480"/>
        </w:rPr>
        <w:lastRenderedPageBreak/>
        <w:t>создание условий для гармоничного развития личности и её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0F00DA" w:rsidRPr="00F106FA" w:rsidRDefault="000F00DA" w:rsidP="00CA20D9">
      <w:pPr>
        <w:pStyle w:val="Style352"/>
        <w:widowControl/>
        <w:numPr>
          <w:ilvl w:val="0"/>
          <w:numId w:val="182"/>
        </w:numPr>
        <w:tabs>
          <w:tab w:val="left" w:pos="284"/>
        </w:tabs>
        <w:spacing w:before="10" w:line="254" w:lineRule="exact"/>
        <w:ind w:left="284" w:right="-2" w:hanging="284"/>
        <w:jc w:val="both"/>
        <w:rPr>
          <w:rStyle w:val="FontStyle480"/>
        </w:rPr>
      </w:pPr>
      <w:r w:rsidRPr="00F106FA">
        <w:rPr>
          <w:rStyle w:val="FontStyle480"/>
        </w:rPr>
        <w:t>обеспечение успешного усвоения знаний, умений и навыков и формирование компетентностей в любой предметной области.</w:t>
      </w:r>
    </w:p>
    <w:p w:rsidR="000F00DA" w:rsidRPr="00F106FA" w:rsidRDefault="000F00DA" w:rsidP="000F00DA">
      <w:pPr>
        <w:pStyle w:val="Style57"/>
        <w:widowControl/>
        <w:spacing w:line="274" w:lineRule="exact"/>
        <w:ind w:right="-2" w:firstLine="566"/>
        <w:rPr>
          <w:rStyle w:val="FontStyle471"/>
        </w:rPr>
      </w:pPr>
      <w:r w:rsidRPr="00F106FA">
        <w:rPr>
          <w:rStyle w:val="FontStyle471"/>
        </w:rPr>
        <w:t>Овладение обучающимися универсальными учебными действиями происходит в контексте разных учебных предметов и, в конце концов, ведет к формированию способно</w:t>
      </w:r>
      <w:r w:rsidRPr="00F106FA">
        <w:rPr>
          <w:rStyle w:val="FontStyle471"/>
        </w:rPr>
        <w:softHyphen/>
        <w:t>сти самостоятельно успешно усваивать новые знания, умения и компетентности, включая самостоятельную организацию процесса усвоения, т. е. умение учиться.</w:t>
      </w:r>
    </w:p>
    <w:p w:rsidR="000F00DA" w:rsidRPr="00F106FA" w:rsidRDefault="000F00DA" w:rsidP="000F00DA">
      <w:pPr>
        <w:pStyle w:val="Style57"/>
        <w:widowControl/>
        <w:spacing w:line="274" w:lineRule="exact"/>
        <w:ind w:left="566" w:right="-2" w:firstLine="0"/>
        <w:jc w:val="left"/>
        <w:rPr>
          <w:rStyle w:val="FontStyle471"/>
        </w:rPr>
      </w:pPr>
      <w:r w:rsidRPr="00F106FA">
        <w:rPr>
          <w:rStyle w:val="FontStyle471"/>
        </w:rPr>
        <w:t>Выделяется 4 вида универсальных учебных действий:</w:t>
      </w:r>
    </w:p>
    <w:p w:rsidR="000F00DA" w:rsidRPr="00F106FA" w:rsidRDefault="000F00DA" w:rsidP="000F00DA">
      <w:pPr>
        <w:pStyle w:val="Style334"/>
        <w:widowControl/>
        <w:tabs>
          <w:tab w:val="left" w:pos="773"/>
        </w:tabs>
        <w:spacing w:line="274" w:lineRule="exact"/>
        <w:ind w:left="571" w:right="-2" w:firstLine="0"/>
        <w:jc w:val="left"/>
        <w:rPr>
          <w:rStyle w:val="FontStyle471"/>
        </w:rPr>
      </w:pPr>
      <w:r w:rsidRPr="00F106FA">
        <w:rPr>
          <w:rStyle w:val="FontStyle471"/>
        </w:rPr>
        <w:t>личностные;</w:t>
      </w:r>
    </w:p>
    <w:p w:rsidR="000F00DA" w:rsidRPr="00F106FA" w:rsidRDefault="000F00DA" w:rsidP="000F00DA">
      <w:pPr>
        <w:pStyle w:val="Style334"/>
        <w:widowControl/>
        <w:tabs>
          <w:tab w:val="left" w:pos="773"/>
        </w:tabs>
        <w:spacing w:line="274" w:lineRule="exact"/>
        <w:ind w:left="571" w:right="-2" w:firstLine="0"/>
        <w:jc w:val="left"/>
        <w:rPr>
          <w:rStyle w:val="FontStyle471"/>
        </w:rPr>
      </w:pPr>
      <w:r w:rsidRPr="00F106FA">
        <w:rPr>
          <w:rStyle w:val="FontStyle471"/>
        </w:rPr>
        <w:t>регулятивные;</w:t>
      </w:r>
    </w:p>
    <w:p w:rsidR="000F00DA" w:rsidRPr="00F106FA" w:rsidRDefault="000F00DA" w:rsidP="000F00DA">
      <w:pPr>
        <w:pStyle w:val="Style334"/>
        <w:widowControl/>
        <w:tabs>
          <w:tab w:val="left" w:pos="773"/>
        </w:tabs>
        <w:spacing w:line="274" w:lineRule="exact"/>
        <w:ind w:left="571" w:right="-2" w:firstLine="0"/>
        <w:jc w:val="left"/>
        <w:rPr>
          <w:rStyle w:val="FontStyle471"/>
        </w:rPr>
      </w:pPr>
      <w:r w:rsidRPr="00F106FA">
        <w:rPr>
          <w:rStyle w:val="FontStyle471"/>
        </w:rPr>
        <w:t>познавательные;</w:t>
      </w:r>
    </w:p>
    <w:p w:rsidR="000F00DA" w:rsidRPr="00F106FA" w:rsidRDefault="000F00DA" w:rsidP="000F00DA">
      <w:pPr>
        <w:pStyle w:val="Style334"/>
        <w:widowControl/>
        <w:tabs>
          <w:tab w:val="left" w:pos="773"/>
        </w:tabs>
        <w:spacing w:line="274" w:lineRule="exact"/>
        <w:ind w:left="571" w:right="-2" w:firstLine="0"/>
        <w:jc w:val="left"/>
        <w:rPr>
          <w:rStyle w:val="FontStyle471"/>
        </w:rPr>
      </w:pPr>
      <w:r w:rsidRPr="00F106FA">
        <w:rPr>
          <w:rStyle w:val="FontStyle471"/>
        </w:rPr>
        <w:t>коммуникативные.</w:t>
      </w:r>
    </w:p>
    <w:p w:rsidR="000F00DA" w:rsidRPr="00F106FA" w:rsidRDefault="000F00DA" w:rsidP="000F00DA">
      <w:pPr>
        <w:pStyle w:val="Style57"/>
        <w:widowControl/>
        <w:spacing w:line="274" w:lineRule="exact"/>
        <w:ind w:right="-2" w:firstLine="557"/>
        <w:rPr>
          <w:rStyle w:val="FontStyle471"/>
        </w:rPr>
      </w:pPr>
      <w:r w:rsidRPr="00F106FA">
        <w:rPr>
          <w:rStyle w:val="FontStyle470"/>
        </w:rPr>
        <w:t xml:space="preserve">Личностные УУД </w:t>
      </w:r>
      <w:r w:rsidRPr="00F106FA">
        <w:rPr>
          <w:rStyle w:val="FontStyle471"/>
        </w:rPr>
        <w:t>обеспечивают ценностно-смысловую ориентацию обучащихся (знание моральных норм, умение соотносить поступки и события с принятыми этически</w:t>
      </w:r>
      <w:r w:rsidRPr="00F106FA">
        <w:rPr>
          <w:rStyle w:val="FontStyle471"/>
        </w:rPr>
        <w:softHyphen/>
        <w:t>ми принципами, умение выделить нравственный аспект поведения) и ориентацию в соци</w:t>
      </w:r>
      <w:r w:rsidRPr="00F106FA">
        <w:rPr>
          <w:rStyle w:val="FontStyle471"/>
        </w:rPr>
        <w:softHyphen/>
        <w:t>альных ролях и межличностных отношениях и направлены на достижение личностных результатов, определенных ФГОС СОО.</w:t>
      </w:r>
    </w:p>
    <w:p w:rsidR="000F00DA" w:rsidRPr="00F106FA" w:rsidRDefault="000F00DA" w:rsidP="000F00DA">
      <w:pPr>
        <w:pStyle w:val="Style57"/>
        <w:widowControl/>
        <w:spacing w:line="274" w:lineRule="exact"/>
        <w:ind w:right="-2" w:firstLine="566"/>
        <w:rPr>
          <w:rStyle w:val="FontStyle471"/>
        </w:rPr>
      </w:pPr>
      <w:r w:rsidRPr="00F106FA">
        <w:rPr>
          <w:rStyle w:val="FontStyle471"/>
        </w:rPr>
        <w:t>На достижение метапредметных результатов направлены регулятивные, познава</w:t>
      </w:r>
      <w:r w:rsidRPr="00F106FA">
        <w:rPr>
          <w:rStyle w:val="FontStyle471"/>
        </w:rPr>
        <w:softHyphen/>
        <w:t>тельные и коммуникативные УУД.</w:t>
      </w:r>
    </w:p>
    <w:p w:rsidR="000F00DA" w:rsidRPr="00F106FA" w:rsidRDefault="000F00DA" w:rsidP="000F00DA">
      <w:pPr>
        <w:pStyle w:val="Style57"/>
        <w:widowControl/>
        <w:spacing w:before="5" w:line="274" w:lineRule="exact"/>
        <w:ind w:right="-2" w:firstLine="562"/>
        <w:rPr>
          <w:rStyle w:val="FontStyle471"/>
        </w:rPr>
      </w:pPr>
      <w:r w:rsidRPr="00F106FA">
        <w:rPr>
          <w:rStyle w:val="FontStyle470"/>
        </w:rPr>
        <w:t xml:space="preserve">Регулятивные УУД </w:t>
      </w:r>
      <w:r w:rsidRPr="00F106FA">
        <w:rPr>
          <w:rStyle w:val="FontStyle471"/>
        </w:rPr>
        <w:t>обеспечивают обучающимся организацию их учебной деятельно</w:t>
      </w:r>
      <w:r w:rsidRPr="00F106FA">
        <w:rPr>
          <w:rStyle w:val="FontStyle471"/>
        </w:rPr>
        <w:softHyphen/>
        <w:t>сти. К ним относятся:</w:t>
      </w:r>
    </w:p>
    <w:p w:rsidR="000F00DA" w:rsidRPr="00F106FA" w:rsidRDefault="000F00DA" w:rsidP="000F00DA">
      <w:pPr>
        <w:pStyle w:val="Style344"/>
        <w:widowControl/>
        <w:tabs>
          <w:tab w:val="left" w:pos="850"/>
        </w:tabs>
        <w:spacing w:before="14"/>
        <w:ind w:right="-2" w:firstLine="567"/>
        <w:rPr>
          <w:rStyle w:val="FontStyle469"/>
        </w:rPr>
      </w:pPr>
      <w:r w:rsidRPr="00F106FA">
        <w:rPr>
          <w:rStyle w:val="FontStyle469"/>
        </w:rPr>
        <w:t xml:space="preserve">целеполагание </w:t>
      </w:r>
      <w:r w:rsidRPr="00F106FA">
        <w:rPr>
          <w:rStyle w:val="FontStyle471"/>
        </w:rPr>
        <w:t>как постановка учебной задачи на основе соотнесения того, что уже известно и усвоено обучающимся, так и того, что еще неизвестно;</w:t>
      </w:r>
    </w:p>
    <w:p w:rsidR="000F00DA" w:rsidRPr="00F106FA" w:rsidRDefault="000F00DA" w:rsidP="000F00DA">
      <w:pPr>
        <w:pStyle w:val="Style344"/>
        <w:widowControl/>
        <w:tabs>
          <w:tab w:val="left" w:pos="850"/>
        </w:tabs>
        <w:spacing w:before="5"/>
        <w:ind w:right="-2" w:firstLine="567"/>
        <w:rPr>
          <w:rStyle w:val="FontStyle469"/>
        </w:rPr>
      </w:pPr>
      <w:r w:rsidRPr="00F106FA">
        <w:rPr>
          <w:rStyle w:val="FontStyle469"/>
        </w:rPr>
        <w:t xml:space="preserve">планирование </w:t>
      </w:r>
      <w:r w:rsidRPr="00F106FA">
        <w:rPr>
          <w:rStyle w:val="FontStyle471"/>
        </w:rPr>
        <w:t>— определение последовательности промежуточных целей с учетом конечного результата; составление плана и последовательности действий;</w:t>
      </w:r>
    </w:p>
    <w:p w:rsidR="000F00DA" w:rsidRPr="00F106FA" w:rsidRDefault="000F00DA" w:rsidP="000F00DA">
      <w:pPr>
        <w:pStyle w:val="Style344"/>
        <w:widowControl/>
        <w:tabs>
          <w:tab w:val="left" w:pos="850"/>
        </w:tabs>
        <w:spacing w:before="10"/>
        <w:ind w:right="-2" w:firstLine="567"/>
        <w:rPr>
          <w:rStyle w:val="FontStyle469"/>
        </w:rPr>
      </w:pPr>
      <w:r w:rsidRPr="00F106FA">
        <w:rPr>
          <w:rStyle w:val="FontStyle469"/>
        </w:rPr>
        <w:t xml:space="preserve">прогнозирование </w:t>
      </w:r>
      <w:r w:rsidRPr="00F106FA">
        <w:rPr>
          <w:rStyle w:val="FontStyle471"/>
        </w:rPr>
        <w:t>— предвосхищение результата и уровня усвоения знаний, его временных характеристик;</w:t>
      </w:r>
    </w:p>
    <w:p w:rsidR="000F00DA" w:rsidRPr="00F106FA" w:rsidRDefault="000F00DA" w:rsidP="000F00DA">
      <w:pPr>
        <w:pStyle w:val="Style344"/>
        <w:widowControl/>
        <w:tabs>
          <w:tab w:val="left" w:pos="850"/>
        </w:tabs>
        <w:spacing w:before="14"/>
        <w:ind w:right="-2" w:firstLine="567"/>
        <w:rPr>
          <w:rStyle w:val="FontStyle469"/>
        </w:rPr>
      </w:pPr>
      <w:r w:rsidRPr="00F106FA">
        <w:rPr>
          <w:rStyle w:val="FontStyle469"/>
        </w:rPr>
        <w:t xml:space="preserve">контроль </w:t>
      </w:r>
      <w:r w:rsidRPr="00F106FA">
        <w:rPr>
          <w:rStyle w:val="FontStyle471"/>
        </w:rPr>
        <w:t>в форме сличения способа действия и его результата с заданным эталоном с целью обнаружения отклонений и отличий от эталона;</w:t>
      </w:r>
    </w:p>
    <w:p w:rsidR="000F00DA" w:rsidRPr="00F106FA" w:rsidRDefault="000F00DA" w:rsidP="000F00DA">
      <w:pPr>
        <w:pStyle w:val="Style344"/>
        <w:widowControl/>
        <w:tabs>
          <w:tab w:val="left" w:pos="850"/>
        </w:tabs>
        <w:spacing w:before="10"/>
        <w:ind w:right="-2" w:firstLine="567"/>
        <w:rPr>
          <w:rStyle w:val="FontStyle469"/>
        </w:rPr>
      </w:pPr>
      <w:r w:rsidRPr="00F106FA">
        <w:rPr>
          <w:rStyle w:val="FontStyle469"/>
        </w:rPr>
        <w:t xml:space="preserve">коррекция </w:t>
      </w:r>
      <w:r w:rsidRPr="00F106FA">
        <w:rPr>
          <w:rStyle w:val="FontStyle471"/>
        </w:rPr>
        <w:t>— внесение необходимых дополнений и корректив в план и способ действия в случае расхождения эталона, реального действия и его результата;</w:t>
      </w:r>
    </w:p>
    <w:p w:rsidR="000F00DA" w:rsidRPr="00F106FA" w:rsidRDefault="000F00DA" w:rsidP="000F00DA">
      <w:pPr>
        <w:pStyle w:val="Style276"/>
        <w:widowControl/>
        <w:spacing w:before="10"/>
        <w:ind w:right="-2" w:firstLine="567"/>
        <w:jc w:val="both"/>
        <w:rPr>
          <w:rStyle w:val="FontStyle471"/>
        </w:rPr>
      </w:pPr>
      <w:r w:rsidRPr="00F106FA">
        <w:rPr>
          <w:rStyle w:val="FontStyle469"/>
        </w:rPr>
        <w:t xml:space="preserve">оценка </w:t>
      </w:r>
      <w:r w:rsidRPr="00F106FA">
        <w:rPr>
          <w:rStyle w:val="FontStyle471"/>
        </w:rPr>
        <w:t>— выделение и осознание обучающимся того, что уже усвоено и что еще нужно усвоить, осознание качества и уровня усвоения;</w:t>
      </w:r>
    </w:p>
    <w:p w:rsidR="000F00DA" w:rsidRPr="00F106FA" w:rsidRDefault="000F00DA" w:rsidP="000F00DA">
      <w:pPr>
        <w:pStyle w:val="Style344"/>
        <w:widowControl/>
        <w:tabs>
          <w:tab w:val="left" w:pos="850"/>
        </w:tabs>
        <w:spacing w:before="10"/>
        <w:ind w:right="-2" w:firstLine="567"/>
        <w:rPr>
          <w:rStyle w:val="FontStyle469"/>
        </w:rPr>
      </w:pPr>
      <w:r w:rsidRPr="00F106FA">
        <w:rPr>
          <w:rStyle w:val="FontStyle469"/>
        </w:rPr>
        <w:t xml:space="preserve">саморегуляция </w:t>
      </w:r>
      <w:r w:rsidRPr="00F106FA">
        <w:rPr>
          <w:rStyle w:val="FontStyle471"/>
        </w:rPr>
        <w:t>как способность к мобилизации сил и энергии, к волевому усилию (к выбору в ситуации мотивационного конфликта) и к преодолению препятствий.</w:t>
      </w:r>
    </w:p>
    <w:p w:rsidR="000F00DA" w:rsidRPr="00F106FA" w:rsidRDefault="000F00DA" w:rsidP="000F00DA">
      <w:pPr>
        <w:pStyle w:val="Style315"/>
        <w:widowControl/>
        <w:spacing w:line="278" w:lineRule="exact"/>
        <w:ind w:left="571" w:right="-2"/>
        <w:rPr>
          <w:rStyle w:val="FontStyle471"/>
        </w:rPr>
      </w:pPr>
      <w:r w:rsidRPr="00F106FA">
        <w:rPr>
          <w:rStyle w:val="FontStyle470"/>
        </w:rPr>
        <w:t xml:space="preserve">Познавательные УУД </w:t>
      </w:r>
      <w:r w:rsidRPr="00F106FA">
        <w:rPr>
          <w:rStyle w:val="FontStyle471"/>
        </w:rPr>
        <w:t>включают:</w:t>
      </w:r>
    </w:p>
    <w:p w:rsidR="000F00DA" w:rsidRPr="00F106FA" w:rsidRDefault="000F00DA" w:rsidP="00CA20D9">
      <w:pPr>
        <w:pStyle w:val="Style344"/>
        <w:widowControl/>
        <w:numPr>
          <w:ilvl w:val="0"/>
          <w:numId w:val="183"/>
        </w:numPr>
        <w:tabs>
          <w:tab w:val="left" w:pos="426"/>
        </w:tabs>
        <w:spacing w:before="62" w:line="283" w:lineRule="exact"/>
        <w:ind w:left="284" w:right="-2" w:hanging="284"/>
        <w:rPr>
          <w:rStyle w:val="FontStyle471"/>
        </w:rPr>
      </w:pPr>
      <w:r w:rsidRPr="00F106FA">
        <w:rPr>
          <w:rStyle w:val="FontStyle471"/>
        </w:rPr>
        <w:t>самостоятельное выделение и формулирование познавательной цели;</w:t>
      </w:r>
    </w:p>
    <w:p w:rsidR="000F00DA" w:rsidRPr="00F106FA" w:rsidRDefault="000F00DA" w:rsidP="00CA20D9">
      <w:pPr>
        <w:pStyle w:val="Style28"/>
        <w:widowControl/>
        <w:numPr>
          <w:ilvl w:val="0"/>
          <w:numId w:val="183"/>
        </w:numPr>
        <w:tabs>
          <w:tab w:val="left" w:pos="426"/>
        </w:tabs>
        <w:spacing w:line="283" w:lineRule="exact"/>
        <w:ind w:left="284" w:right="-2" w:hanging="284"/>
        <w:jc w:val="both"/>
        <w:rPr>
          <w:rStyle w:val="FontStyle471"/>
        </w:rPr>
      </w:pPr>
      <w:r w:rsidRPr="00F106FA">
        <w:rPr>
          <w:rStyle w:val="FontStyle471"/>
        </w:rPr>
        <w:t>поиск и выделение необходимой информации; применение методов информационного поиска, в том числе с помощью компьютерных средств;</w:t>
      </w:r>
    </w:p>
    <w:p w:rsidR="000F00DA" w:rsidRPr="00F106FA" w:rsidRDefault="000F00DA" w:rsidP="00CA20D9">
      <w:pPr>
        <w:pStyle w:val="Style344"/>
        <w:widowControl/>
        <w:numPr>
          <w:ilvl w:val="0"/>
          <w:numId w:val="183"/>
        </w:numPr>
        <w:tabs>
          <w:tab w:val="left" w:pos="426"/>
        </w:tabs>
        <w:spacing w:before="5" w:line="283" w:lineRule="exact"/>
        <w:ind w:left="284" w:right="-2" w:hanging="284"/>
        <w:rPr>
          <w:rStyle w:val="FontStyle471"/>
        </w:rPr>
      </w:pPr>
      <w:r w:rsidRPr="00F106FA">
        <w:rPr>
          <w:rStyle w:val="FontStyle471"/>
        </w:rPr>
        <w:t>структурирование знаний;</w:t>
      </w:r>
    </w:p>
    <w:p w:rsidR="000F00DA" w:rsidRPr="00F106FA" w:rsidRDefault="000F00DA" w:rsidP="00CA20D9">
      <w:pPr>
        <w:pStyle w:val="Style28"/>
        <w:widowControl/>
        <w:numPr>
          <w:ilvl w:val="0"/>
          <w:numId w:val="183"/>
        </w:numPr>
        <w:tabs>
          <w:tab w:val="left" w:pos="426"/>
        </w:tabs>
        <w:spacing w:line="283" w:lineRule="exact"/>
        <w:ind w:left="284" w:right="-2" w:hanging="284"/>
        <w:jc w:val="both"/>
        <w:rPr>
          <w:rStyle w:val="FontStyle471"/>
        </w:rPr>
      </w:pPr>
      <w:r w:rsidRPr="00F106FA">
        <w:rPr>
          <w:rStyle w:val="FontStyle471"/>
        </w:rPr>
        <w:t>осознанное и произвольное построение речевого высказывания в устной и письменной форме;</w:t>
      </w:r>
    </w:p>
    <w:p w:rsidR="000F00DA" w:rsidRPr="00F106FA" w:rsidRDefault="000F00DA" w:rsidP="00CA20D9">
      <w:pPr>
        <w:pStyle w:val="Style28"/>
        <w:widowControl/>
        <w:numPr>
          <w:ilvl w:val="0"/>
          <w:numId w:val="183"/>
        </w:numPr>
        <w:tabs>
          <w:tab w:val="left" w:pos="426"/>
        </w:tabs>
        <w:spacing w:before="10" w:line="283" w:lineRule="exact"/>
        <w:ind w:left="284" w:right="-2" w:hanging="284"/>
        <w:jc w:val="both"/>
        <w:rPr>
          <w:rStyle w:val="FontStyle471"/>
        </w:rPr>
      </w:pPr>
      <w:r w:rsidRPr="00F106FA">
        <w:rPr>
          <w:rStyle w:val="FontStyle471"/>
        </w:rPr>
        <w:t>выбор наиболее эффективных способов решения задач в зависимости от конкретных условий;</w:t>
      </w:r>
    </w:p>
    <w:p w:rsidR="000F00DA" w:rsidRPr="00F106FA" w:rsidRDefault="000F00DA" w:rsidP="00CA20D9">
      <w:pPr>
        <w:pStyle w:val="Style28"/>
        <w:widowControl/>
        <w:numPr>
          <w:ilvl w:val="0"/>
          <w:numId w:val="183"/>
        </w:numPr>
        <w:tabs>
          <w:tab w:val="left" w:pos="426"/>
        </w:tabs>
        <w:spacing w:before="5" w:line="283" w:lineRule="exact"/>
        <w:ind w:left="284" w:right="-2" w:hanging="284"/>
        <w:jc w:val="both"/>
        <w:rPr>
          <w:rStyle w:val="FontStyle471"/>
        </w:rPr>
      </w:pPr>
      <w:r w:rsidRPr="00F106FA">
        <w:rPr>
          <w:rStyle w:val="FontStyle471"/>
        </w:rPr>
        <w:t>рефлексия способов и условий действия, контроль и оценка процесса и результатов деятельности;</w:t>
      </w:r>
    </w:p>
    <w:p w:rsidR="000F00DA" w:rsidRPr="00F106FA" w:rsidRDefault="000F00DA" w:rsidP="00CA20D9">
      <w:pPr>
        <w:pStyle w:val="Style28"/>
        <w:widowControl/>
        <w:numPr>
          <w:ilvl w:val="0"/>
          <w:numId w:val="183"/>
        </w:numPr>
        <w:tabs>
          <w:tab w:val="left" w:pos="426"/>
        </w:tabs>
        <w:spacing w:before="14" w:line="278" w:lineRule="exact"/>
        <w:ind w:left="284" w:right="-2" w:hanging="284"/>
        <w:jc w:val="both"/>
        <w:rPr>
          <w:rStyle w:val="FontStyle471"/>
        </w:rPr>
      </w:pPr>
      <w:r w:rsidRPr="00F106FA">
        <w:rPr>
          <w:rStyle w:val="FontStyle471"/>
        </w:rPr>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w:t>
      </w:r>
      <w:r w:rsidRPr="00F106FA">
        <w:rPr>
          <w:rStyle w:val="FontStyle471"/>
        </w:rPr>
        <w:lastRenderedPageBreak/>
        <w:t>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0F00DA" w:rsidRPr="00F106FA" w:rsidRDefault="000F00DA" w:rsidP="00CA20D9">
      <w:pPr>
        <w:pStyle w:val="Style28"/>
        <w:widowControl/>
        <w:numPr>
          <w:ilvl w:val="0"/>
          <w:numId w:val="183"/>
        </w:numPr>
        <w:tabs>
          <w:tab w:val="left" w:pos="426"/>
        </w:tabs>
        <w:spacing w:before="10" w:line="278" w:lineRule="exact"/>
        <w:ind w:left="284" w:right="-2" w:hanging="284"/>
        <w:jc w:val="both"/>
        <w:rPr>
          <w:rStyle w:val="FontStyle471"/>
        </w:rPr>
      </w:pPr>
      <w:r w:rsidRPr="00F106FA">
        <w:rPr>
          <w:rStyle w:val="FontStyle471"/>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0F00DA" w:rsidRPr="00F106FA" w:rsidRDefault="000F00DA" w:rsidP="00CA20D9">
      <w:pPr>
        <w:pStyle w:val="Style344"/>
        <w:widowControl/>
        <w:numPr>
          <w:ilvl w:val="0"/>
          <w:numId w:val="183"/>
        </w:numPr>
        <w:tabs>
          <w:tab w:val="left" w:pos="426"/>
        </w:tabs>
        <w:spacing w:before="10"/>
        <w:ind w:left="284" w:right="-2" w:hanging="284"/>
        <w:rPr>
          <w:rStyle w:val="FontStyle471"/>
        </w:rPr>
      </w:pPr>
      <w:r w:rsidRPr="00F106FA">
        <w:rPr>
          <w:rStyle w:val="FontStyle471"/>
        </w:rPr>
        <w:t>моделирование — преобразование объекта из чувственной формы в модель, где выделены существенные характеристики объекта пространственно-графические или знаково-символические).</w:t>
      </w:r>
    </w:p>
    <w:p w:rsidR="000F00DA" w:rsidRPr="00F106FA" w:rsidRDefault="000F00DA" w:rsidP="000F00DA">
      <w:pPr>
        <w:pStyle w:val="Style57"/>
        <w:widowControl/>
        <w:spacing w:line="274" w:lineRule="exact"/>
        <w:ind w:right="-2" w:firstLine="562"/>
        <w:rPr>
          <w:rStyle w:val="FontStyle471"/>
        </w:rPr>
      </w:pPr>
      <w:r w:rsidRPr="00F106FA">
        <w:rPr>
          <w:rStyle w:val="FontStyle470"/>
        </w:rPr>
        <w:t xml:space="preserve">Коммуникативные УУД </w:t>
      </w:r>
      <w:r w:rsidRPr="00F106FA">
        <w:rPr>
          <w:rStyle w:val="FontStyle471"/>
        </w:rPr>
        <w:t>обеспечивают социальную компетентность и учет пози</w:t>
      </w:r>
      <w:r w:rsidRPr="00F106FA">
        <w:rPr>
          <w:rStyle w:val="FontStyle471"/>
        </w:rPr>
        <w:softHyphen/>
        <w:t>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ним относятся:</w:t>
      </w:r>
    </w:p>
    <w:p w:rsidR="000F00DA" w:rsidRPr="00F106FA" w:rsidRDefault="000F00DA" w:rsidP="00CA20D9">
      <w:pPr>
        <w:pStyle w:val="Style212"/>
        <w:widowControl/>
        <w:numPr>
          <w:ilvl w:val="0"/>
          <w:numId w:val="184"/>
        </w:numPr>
        <w:ind w:left="284" w:right="-2" w:hanging="284"/>
        <w:rPr>
          <w:rStyle w:val="FontStyle471"/>
        </w:rPr>
      </w:pPr>
      <w:r w:rsidRPr="00F106FA">
        <w:rPr>
          <w:rStyle w:val="FontStyle471"/>
        </w:rPr>
        <w:t>планирование учебного сотрудничества с педагогом и сверстниками — определение цели, функций участников, способов взаимодействия;</w:t>
      </w:r>
    </w:p>
    <w:p w:rsidR="000F00DA" w:rsidRPr="00F106FA" w:rsidRDefault="000F00DA" w:rsidP="00CA20D9">
      <w:pPr>
        <w:pStyle w:val="Style212"/>
        <w:widowControl/>
        <w:numPr>
          <w:ilvl w:val="0"/>
          <w:numId w:val="184"/>
        </w:numPr>
        <w:ind w:left="284" w:right="-2" w:hanging="284"/>
        <w:rPr>
          <w:rStyle w:val="FontStyle471"/>
        </w:rPr>
      </w:pPr>
      <w:r w:rsidRPr="00F106FA">
        <w:rPr>
          <w:rStyle w:val="FontStyle471"/>
        </w:rPr>
        <w:t>постановка вопросов — инициативное сотрудничество в поиске и сборе информа</w:t>
      </w:r>
      <w:r w:rsidRPr="00F106FA">
        <w:rPr>
          <w:rStyle w:val="FontStyle471"/>
        </w:rPr>
        <w:softHyphen/>
        <w:t>ции;</w:t>
      </w:r>
    </w:p>
    <w:p w:rsidR="000F00DA" w:rsidRPr="00F106FA" w:rsidRDefault="000F00DA" w:rsidP="00CA20D9">
      <w:pPr>
        <w:pStyle w:val="Style212"/>
        <w:widowControl/>
        <w:numPr>
          <w:ilvl w:val="0"/>
          <w:numId w:val="184"/>
        </w:numPr>
        <w:ind w:left="284" w:right="-2" w:hanging="284"/>
        <w:rPr>
          <w:rStyle w:val="FontStyle471"/>
        </w:rPr>
      </w:pPr>
      <w:r w:rsidRPr="00F106FA">
        <w:rPr>
          <w:rStyle w:val="FontStyle471"/>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0F00DA" w:rsidRPr="00F106FA" w:rsidRDefault="000F00DA" w:rsidP="00CA20D9">
      <w:pPr>
        <w:pStyle w:val="Style212"/>
        <w:widowControl/>
        <w:numPr>
          <w:ilvl w:val="0"/>
          <w:numId w:val="184"/>
        </w:numPr>
        <w:ind w:left="284" w:right="-2" w:hanging="284"/>
        <w:rPr>
          <w:rStyle w:val="FontStyle471"/>
        </w:rPr>
      </w:pPr>
      <w:r w:rsidRPr="00F106FA">
        <w:rPr>
          <w:rStyle w:val="FontStyle471"/>
        </w:rPr>
        <w:t xml:space="preserve">управление поведением партнёра — контроль, коррекция, оценка его действий; умение с достаточной полнотой и точностью выражать свои мысли в соответствии с задачами и условиями коммуникации; </w:t>
      </w:r>
    </w:p>
    <w:p w:rsidR="000F00DA" w:rsidRPr="00F106FA" w:rsidRDefault="000F00DA" w:rsidP="00CA20D9">
      <w:pPr>
        <w:pStyle w:val="Style212"/>
        <w:widowControl/>
        <w:numPr>
          <w:ilvl w:val="0"/>
          <w:numId w:val="184"/>
        </w:numPr>
        <w:ind w:left="284" w:right="-2" w:hanging="284"/>
        <w:rPr>
          <w:rStyle w:val="FontStyle471"/>
        </w:rPr>
      </w:pPr>
      <w:r w:rsidRPr="00F106FA">
        <w:rPr>
          <w:rStyle w:val="FontStyle471"/>
        </w:rPr>
        <w:t>владение монологической и диалогической фор</w:t>
      </w:r>
      <w:r w:rsidRPr="00F106FA">
        <w:rPr>
          <w:rStyle w:val="FontStyle471"/>
        </w:rPr>
        <w:softHyphen/>
        <w:t>мами речи в соответствии с грамматическими и синтаксическими нормами родного языка, современных средств коммуникации.</w:t>
      </w:r>
    </w:p>
    <w:p w:rsidR="000F00DA" w:rsidRPr="00F106FA" w:rsidRDefault="000F00DA" w:rsidP="000F00DA">
      <w:pPr>
        <w:pStyle w:val="Style327"/>
        <w:widowControl/>
        <w:spacing w:before="62"/>
        <w:ind w:right="-2" w:firstLine="557"/>
        <w:rPr>
          <w:rStyle w:val="FontStyle471"/>
        </w:rPr>
      </w:pPr>
      <w:r w:rsidRPr="00F106FA">
        <w:rPr>
          <w:rStyle w:val="FontStyle471"/>
        </w:rPr>
        <w:t>Развитие системы универсальных учебных действий осуществляется в рамках нор</w:t>
      </w:r>
      <w:r w:rsidRPr="00F106FA">
        <w:rPr>
          <w:rStyle w:val="FontStyle471"/>
        </w:rPr>
        <w:softHyphen/>
        <w:t>мативно-возрастного развития личностной и познавательной сфер обучающегося.</w:t>
      </w:r>
    </w:p>
    <w:p w:rsidR="000F00DA" w:rsidRPr="00F106FA" w:rsidRDefault="000F00DA" w:rsidP="000F00DA">
      <w:pPr>
        <w:pStyle w:val="Style327"/>
        <w:widowControl/>
        <w:ind w:right="-2" w:firstLine="566"/>
        <w:rPr>
          <w:rStyle w:val="FontStyle471"/>
        </w:rPr>
      </w:pPr>
      <w:r w:rsidRPr="00F106FA">
        <w:rPr>
          <w:rStyle w:val="FontStyle471"/>
        </w:rPr>
        <w:t>Так как ведущей деятельностью обучающегося техникума является учебно-профессиональная деятельность, связанная с личностным самоопределением, то само</w:t>
      </w:r>
      <w:r w:rsidRPr="00F106FA">
        <w:rPr>
          <w:rStyle w:val="FontStyle471"/>
        </w:rPr>
        <w:softHyphen/>
        <w:t>определение требует необходимость формирования высокого уровня регулятивных дей</w:t>
      </w:r>
      <w:r w:rsidRPr="00F106FA">
        <w:rPr>
          <w:rStyle w:val="FontStyle471"/>
        </w:rPr>
        <w:softHyphen/>
        <w:t>ствий: построения жизненных планов во временной перспективе, включая индивидуальную образовательную траекторию и систему осознанной саморегуляции на основе интеграции регулятивных действий целеполагания, планирования, контроля, кор</w:t>
      </w:r>
      <w:r w:rsidRPr="00F106FA">
        <w:rPr>
          <w:rStyle w:val="FontStyle471"/>
        </w:rPr>
        <w:softHyphen/>
        <w:t>рекции и оценки.</w:t>
      </w:r>
    </w:p>
    <w:p w:rsidR="000F00DA" w:rsidRPr="00F106FA" w:rsidRDefault="000F00DA" w:rsidP="000F00DA">
      <w:pPr>
        <w:pStyle w:val="Style327"/>
        <w:widowControl/>
        <w:tabs>
          <w:tab w:val="left" w:pos="1704"/>
          <w:tab w:val="left" w:pos="3384"/>
          <w:tab w:val="left" w:pos="4622"/>
          <w:tab w:val="left" w:pos="6427"/>
        </w:tabs>
        <w:ind w:right="-2" w:firstLine="562"/>
        <w:rPr>
          <w:rStyle w:val="FontStyle471"/>
        </w:rPr>
      </w:pPr>
      <w:r w:rsidRPr="00F106FA">
        <w:rPr>
          <w:rStyle w:val="FontStyle471"/>
        </w:rPr>
        <w:t>Критериями сформированности саморегуляции как универсального учебного дей-</w:t>
      </w:r>
      <w:r w:rsidRPr="00F106FA">
        <w:rPr>
          <w:rStyle w:val="FontStyle471"/>
        </w:rPr>
        <w:br/>
        <w:t xml:space="preserve">ствия для обучающихся должны стать: </w:t>
      </w:r>
    </w:p>
    <w:p w:rsidR="000F00DA" w:rsidRPr="00F106FA" w:rsidRDefault="000F00DA" w:rsidP="00CA20D9">
      <w:pPr>
        <w:pStyle w:val="Style327"/>
        <w:widowControl/>
        <w:numPr>
          <w:ilvl w:val="0"/>
          <w:numId w:val="185"/>
        </w:numPr>
        <w:tabs>
          <w:tab w:val="left" w:pos="1704"/>
          <w:tab w:val="left" w:pos="3384"/>
          <w:tab w:val="left" w:pos="4622"/>
          <w:tab w:val="left" w:pos="6427"/>
        </w:tabs>
        <w:ind w:left="284" w:right="-2" w:hanging="284"/>
        <w:rPr>
          <w:rStyle w:val="FontStyle471"/>
        </w:rPr>
      </w:pPr>
      <w:r w:rsidRPr="00F106FA">
        <w:rPr>
          <w:rStyle w:val="FontStyle471"/>
        </w:rPr>
        <w:t xml:space="preserve">инициация и планирование целей, последовательности задач и этапов достижения целей на основе внутреннего плана действий; </w:t>
      </w:r>
    </w:p>
    <w:p w:rsidR="000F00DA" w:rsidRPr="00F106FA" w:rsidRDefault="000F00DA" w:rsidP="00CA20D9">
      <w:pPr>
        <w:pStyle w:val="Style327"/>
        <w:widowControl/>
        <w:numPr>
          <w:ilvl w:val="0"/>
          <w:numId w:val="185"/>
        </w:numPr>
        <w:tabs>
          <w:tab w:val="left" w:pos="1704"/>
          <w:tab w:val="left" w:pos="3384"/>
          <w:tab w:val="left" w:pos="4622"/>
          <w:tab w:val="left" w:pos="6427"/>
        </w:tabs>
        <w:ind w:left="284" w:right="-2" w:hanging="284"/>
        <w:rPr>
          <w:rStyle w:val="FontStyle471"/>
        </w:rPr>
      </w:pPr>
      <w:r w:rsidRPr="00F106FA">
        <w:rPr>
          <w:rStyle w:val="FontStyle471"/>
        </w:rPr>
        <w:t xml:space="preserve">выстраивание приоритетов целей с учетом принятых ценностей и жизненных планов; </w:t>
      </w:r>
    </w:p>
    <w:p w:rsidR="000F00DA" w:rsidRPr="00F106FA" w:rsidRDefault="000F00DA" w:rsidP="00CA20D9">
      <w:pPr>
        <w:pStyle w:val="Style327"/>
        <w:widowControl/>
        <w:numPr>
          <w:ilvl w:val="0"/>
          <w:numId w:val="185"/>
        </w:numPr>
        <w:tabs>
          <w:tab w:val="left" w:pos="1704"/>
          <w:tab w:val="left" w:pos="3384"/>
          <w:tab w:val="left" w:pos="4622"/>
          <w:tab w:val="left" w:pos="6427"/>
        </w:tabs>
        <w:ind w:left="284" w:right="-2" w:hanging="284"/>
        <w:rPr>
          <w:rStyle w:val="FontStyle471"/>
        </w:rPr>
      </w:pPr>
      <w:r w:rsidRPr="00F106FA">
        <w:rPr>
          <w:rStyle w:val="FontStyle471"/>
        </w:rPr>
        <w:t xml:space="preserve">самостоятельная реализация, контроль и коррекция учебной и познавательной деятельности на основе предварительного планирования; </w:t>
      </w:r>
    </w:p>
    <w:p w:rsidR="000F00DA" w:rsidRPr="00F106FA" w:rsidRDefault="000F00DA" w:rsidP="00CA20D9">
      <w:pPr>
        <w:pStyle w:val="Style327"/>
        <w:widowControl/>
        <w:numPr>
          <w:ilvl w:val="0"/>
          <w:numId w:val="185"/>
        </w:numPr>
        <w:tabs>
          <w:tab w:val="left" w:pos="1704"/>
          <w:tab w:val="left" w:pos="3384"/>
          <w:tab w:val="left" w:pos="4622"/>
          <w:tab w:val="left" w:pos="6427"/>
        </w:tabs>
        <w:ind w:left="284" w:right="-2" w:hanging="284"/>
        <w:rPr>
          <w:rStyle w:val="FontStyle471"/>
        </w:rPr>
      </w:pPr>
      <w:r w:rsidRPr="00F106FA">
        <w:rPr>
          <w:rStyle w:val="FontStyle471"/>
        </w:rPr>
        <w:t xml:space="preserve">умение управлять временем и регулировать деятельность в соответствии с разработанным планом; </w:t>
      </w:r>
    </w:p>
    <w:p w:rsidR="000F00DA" w:rsidRPr="00F106FA" w:rsidRDefault="000F00DA" w:rsidP="00CA20D9">
      <w:pPr>
        <w:pStyle w:val="Style327"/>
        <w:widowControl/>
        <w:numPr>
          <w:ilvl w:val="0"/>
          <w:numId w:val="185"/>
        </w:numPr>
        <w:tabs>
          <w:tab w:val="left" w:pos="1704"/>
          <w:tab w:val="left" w:pos="3384"/>
          <w:tab w:val="left" w:pos="4622"/>
          <w:tab w:val="left" w:pos="6427"/>
        </w:tabs>
        <w:ind w:left="284" w:right="-2" w:hanging="284"/>
        <w:rPr>
          <w:rStyle w:val="FontStyle471"/>
        </w:rPr>
      </w:pPr>
      <w:r w:rsidRPr="00F106FA">
        <w:rPr>
          <w:rStyle w:val="FontStyle471"/>
        </w:rPr>
        <w:t>рефлексивность самоуправления; умение использовать ресурсные возможности для достижения целей.</w:t>
      </w:r>
    </w:p>
    <w:p w:rsidR="000F00DA" w:rsidRPr="00F106FA" w:rsidRDefault="000F00DA" w:rsidP="000F00DA">
      <w:pPr>
        <w:pStyle w:val="Default"/>
        <w:ind w:right="-2"/>
        <w:rPr>
          <w:b/>
          <w:color w:val="auto"/>
        </w:rPr>
      </w:pPr>
      <w:r w:rsidRPr="00F106FA">
        <w:rPr>
          <w:rStyle w:val="FontStyle418"/>
          <w:sz w:val="24"/>
          <w:szCs w:val="24"/>
        </w:rPr>
        <w:t xml:space="preserve">3. </w:t>
      </w:r>
      <w:r w:rsidRPr="00F106FA">
        <w:rPr>
          <w:b/>
          <w:color w:val="auto"/>
        </w:rPr>
        <w:t>Формирование универсальных учебных действий через учебные дисциплины</w:t>
      </w:r>
    </w:p>
    <w:p w:rsidR="000F00DA" w:rsidRPr="002634C4" w:rsidRDefault="000F00DA" w:rsidP="000F00DA">
      <w:pPr>
        <w:pStyle w:val="Style327"/>
        <w:widowControl/>
        <w:tabs>
          <w:tab w:val="left" w:pos="1368"/>
          <w:tab w:val="left" w:pos="3878"/>
          <w:tab w:val="left" w:pos="6456"/>
        </w:tabs>
        <w:ind w:right="-2" w:firstLine="566"/>
        <w:rPr>
          <w:rStyle w:val="FontStyle471"/>
          <w:b/>
          <w:bCs/>
          <w:i/>
          <w:iCs/>
        </w:rPr>
      </w:pPr>
      <w:r w:rsidRPr="00F106FA">
        <w:rPr>
          <w:rStyle w:val="FontStyle471"/>
        </w:rPr>
        <w:t>Овладение обучающимися универсальными учебными действиями происходит в</w:t>
      </w:r>
      <w:r w:rsidRPr="00F106FA">
        <w:rPr>
          <w:rStyle w:val="FontStyle471"/>
        </w:rPr>
        <w:br/>
        <w:t xml:space="preserve">контексте учебных дисциплин. </w:t>
      </w:r>
      <w:r w:rsidRPr="002634C4">
        <w:rPr>
          <w:rStyle w:val="FontStyle468"/>
        </w:rPr>
        <w:t>Требования к развитию универсальных учебных действий находят отражение в планируемых результатах освоения программ учебных дисциплин.</w:t>
      </w:r>
      <w:r w:rsidRPr="002634C4">
        <w:rPr>
          <w:rStyle w:val="FontStyle471"/>
          <w:b/>
          <w:i/>
        </w:rPr>
        <w:t xml:space="preserve"> </w:t>
      </w:r>
    </w:p>
    <w:p w:rsidR="000F00DA" w:rsidRPr="00F106FA" w:rsidRDefault="000F00DA" w:rsidP="000F00DA">
      <w:pPr>
        <w:pStyle w:val="Style327"/>
        <w:widowControl/>
        <w:tabs>
          <w:tab w:val="left" w:pos="1368"/>
          <w:tab w:val="left" w:pos="3878"/>
          <w:tab w:val="left" w:pos="6456"/>
        </w:tabs>
        <w:ind w:right="-2" w:firstLine="566"/>
        <w:rPr>
          <w:rStyle w:val="FontStyle471"/>
        </w:rPr>
      </w:pPr>
      <w:r w:rsidRPr="00F106FA">
        <w:rPr>
          <w:rStyle w:val="FontStyle471"/>
        </w:rPr>
        <w:t>Каждая учебная дисциплина в зависимости от ее содержания и способов организации учебной деятельности обучающихся раскрывает определенные возможности</w:t>
      </w:r>
      <w:r w:rsidRPr="00F106FA">
        <w:rPr>
          <w:rStyle w:val="FontStyle471"/>
        </w:rPr>
        <w:br/>
        <w:t>для формирования универсальных учебных действий.</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093"/>
        <w:gridCol w:w="4536"/>
        <w:gridCol w:w="3118"/>
      </w:tblGrid>
      <w:tr w:rsidR="000F00DA" w:rsidRPr="002634C4" w:rsidTr="00446392">
        <w:tc>
          <w:tcPr>
            <w:tcW w:w="2093" w:type="dxa"/>
            <w:shd w:val="clear" w:color="auto" w:fill="auto"/>
          </w:tcPr>
          <w:p w:rsidR="000F00DA" w:rsidRPr="002634C4" w:rsidRDefault="000F00DA" w:rsidP="00446392">
            <w:pPr>
              <w:ind w:firstLine="0"/>
              <w:jc w:val="center"/>
              <w:rPr>
                <w:b/>
                <w:bCs/>
              </w:rPr>
            </w:pPr>
            <w:r w:rsidRPr="002634C4">
              <w:rPr>
                <w:b/>
                <w:bCs/>
              </w:rPr>
              <w:t xml:space="preserve">Учебная </w:t>
            </w:r>
          </w:p>
          <w:p w:rsidR="000F00DA" w:rsidRPr="002634C4" w:rsidRDefault="000F00DA" w:rsidP="00446392">
            <w:pPr>
              <w:ind w:firstLine="0"/>
              <w:jc w:val="center"/>
              <w:rPr>
                <w:b/>
                <w:bCs/>
              </w:rPr>
            </w:pPr>
            <w:r w:rsidRPr="002634C4">
              <w:rPr>
                <w:b/>
                <w:bCs/>
              </w:rPr>
              <w:t>дисциплина</w:t>
            </w:r>
          </w:p>
        </w:tc>
        <w:tc>
          <w:tcPr>
            <w:tcW w:w="4536" w:type="dxa"/>
            <w:shd w:val="clear" w:color="auto" w:fill="auto"/>
          </w:tcPr>
          <w:p w:rsidR="000F00DA" w:rsidRPr="002634C4" w:rsidRDefault="000F00DA" w:rsidP="00446392">
            <w:pPr>
              <w:jc w:val="center"/>
              <w:rPr>
                <w:b/>
                <w:bCs/>
              </w:rPr>
            </w:pPr>
            <w:r w:rsidRPr="002634C4">
              <w:rPr>
                <w:b/>
                <w:bCs/>
              </w:rPr>
              <w:t>Характер заданий</w:t>
            </w:r>
          </w:p>
        </w:tc>
        <w:tc>
          <w:tcPr>
            <w:tcW w:w="3118" w:type="dxa"/>
            <w:shd w:val="clear" w:color="auto" w:fill="auto"/>
          </w:tcPr>
          <w:p w:rsidR="000F00DA" w:rsidRPr="002634C4" w:rsidRDefault="000F00DA" w:rsidP="00446392">
            <w:pPr>
              <w:jc w:val="center"/>
              <w:rPr>
                <w:b/>
                <w:bCs/>
              </w:rPr>
            </w:pPr>
            <w:r w:rsidRPr="002634C4">
              <w:rPr>
                <w:b/>
                <w:bCs/>
              </w:rPr>
              <w:t xml:space="preserve">Формы организации </w:t>
            </w:r>
          </w:p>
          <w:p w:rsidR="000F00DA" w:rsidRPr="002634C4" w:rsidRDefault="000F00DA" w:rsidP="00446392">
            <w:pPr>
              <w:jc w:val="center"/>
              <w:rPr>
                <w:b/>
                <w:bCs/>
              </w:rPr>
            </w:pPr>
            <w:r w:rsidRPr="002634C4">
              <w:rPr>
                <w:b/>
                <w:bCs/>
              </w:rPr>
              <w:t>деятельности</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lastRenderedPageBreak/>
              <w:t>Литература</w:t>
            </w:r>
          </w:p>
        </w:tc>
        <w:tc>
          <w:tcPr>
            <w:tcW w:w="4536" w:type="dxa"/>
            <w:shd w:val="clear" w:color="auto" w:fill="auto"/>
          </w:tcPr>
          <w:p w:rsidR="000F00DA" w:rsidRPr="002634C4" w:rsidRDefault="000F00DA" w:rsidP="00CA20D9">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Прослеживание «судьбы героя»</w:t>
            </w:r>
          </w:p>
          <w:p w:rsidR="000F00DA" w:rsidRPr="002634C4" w:rsidRDefault="000F00DA" w:rsidP="00CA20D9">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Анализ текста с точки зрения наличия в нем явной и скрытой, основной и второстепенной информации</w:t>
            </w:r>
          </w:p>
          <w:p w:rsidR="000F00DA" w:rsidRPr="002634C4" w:rsidRDefault="000F00DA" w:rsidP="00CA20D9">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Представление текстов в виде  тезисов, конспектов, аннотаций, рефератов, сочинений различного жанра</w:t>
            </w:r>
          </w:p>
          <w:p w:rsidR="000F00DA" w:rsidRPr="002634C4" w:rsidRDefault="000F00DA" w:rsidP="00CA20D9">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Представление о изобразительно-выразительных возможностях русского языка</w:t>
            </w:r>
          </w:p>
          <w:p w:rsidR="000F00DA" w:rsidRPr="002634C4" w:rsidRDefault="000F00DA" w:rsidP="00CA20D9">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Ориентация в системе личностных смыслов</w:t>
            </w:r>
          </w:p>
          <w:p w:rsidR="000F00DA" w:rsidRPr="002634C4" w:rsidRDefault="000F00DA" w:rsidP="00CA20D9">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Эмоционально-действенная идентификация</w:t>
            </w:r>
          </w:p>
          <w:p w:rsidR="000F00DA" w:rsidRPr="002634C4" w:rsidRDefault="000F00DA" w:rsidP="00CA20D9">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Эмоциональная сопричастность действиям героя</w:t>
            </w:r>
          </w:p>
          <w:p w:rsidR="000F00DA" w:rsidRPr="002634C4" w:rsidRDefault="000F00DA" w:rsidP="00CA20D9">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учитывать исторический и историко-культурный контекст и контекст творчества писателя в процессе анализа художественного произведения</w:t>
            </w:r>
          </w:p>
          <w:p w:rsidR="000F00DA" w:rsidRPr="002634C4" w:rsidRDefault="000F00DA" w:rsidP="00CA20D9">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Культура чтения</w:t>
            </w:r>
          </w:p>
          <w:p w:rsidR="000F00DA" w:rsidRPr="002634C4" w:rsidRDefault="000F00DA" w:rsidP="00CA20D9">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Способность выражать свое отношения к проблемам, представленным в тексте в развернутых аргументированных устных и письменных высказываниях</w:t>
            </w:r>
          </w:p>
          <w:p w:rsidR="000F00DA" w:rsidRPr="002634C4" w:rsidRDefault="000F00DA" w:rsidP="00CA20D9">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Повышение речевой культуры</w:t>
            </w:r>
          </w:p>
          <w:p w:rsidR="000F00DA" w:rsidRPr="002634C4" w:rsidRDefault="000F00DA" w:rsidP="00CA20D9">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понятийным материалом</w:t>
            </w:r>
          </w:p>
          <w:p w:rsidR="000F00DA" w:rsidRPr="002634C4" w:rsidRDefault="000F00DA" w:rsidP="00CA20D9">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Поиск и определение особенностей литературных жанров</w:t>
            </w:r>
          </w:p>
          <w:p w:rsidR="000F00DA" w:rsidRPr="002634C4" w:rsidRDefault="000F00DA" w:rsidP="00CA20D9">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Простой, сложный, цитатный план текста</w:t>
            </w:r>
          </w:p>
          <w:p w:rsidR="000F00DA" w:rsidRPr="002634C4" w:rsidRDefault="000F00DA" w:rsidP="00CA20D9">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Представление о системе стилей языка художественной литературы</w:t>
            </w:r>
          </w:p>
        </w:tc>
        <w:tc>
          <w:tcPr>
            <w:tcW w:w="3118" w:type="dxa"/>
            <w:shd w:val="clear" w:color="auto" w:fill="auto"/>
          </w:tcPr>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Диалог</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Дискуссия</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Круглый стол</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Олимпиада</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Творческие задания: рисунки, газеты, иллюстрации, стихи</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Работа в группах</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Инсценировки, театральные зарисовки</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Художественный монтаж</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Концертное исполнение поэтических произведений</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Исследовательские работы</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Сообщения, доклады</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Презентации</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Поиск информации в системе Интернет</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Реферат</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Конференция</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 xml:space="preserve">Русский язык </w:t>
            </w:r>
          </w:p>
        </w:tc>
        <w:tc>
          <w:tcPr>
            <w:tcW w:w="4536" w:type="dxa"/>
            <w:shd w:val="clear" w:color="auto" w:fill="auto"/>
          </w:tcPr>
          <w:p w:rsidR="000F00DA" w:rsidRPr="002634C4" w:rsidRDefault="000F00DA" w:rsidP="00CA20D9">
            <w:pPr>
              <w:pStyle w:val="a3"/>
              <w:numPr>
                <w:ilvl w:val="0"/>
                <w:numId w:val="17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Творческие задания</w:t>
            </w:r>
          </w:p>
          <w:p w:rsidR="000F00DA" w:rsidRPr="002634C4" w:rsidRDefault="000F00DA" w:rsidP="00CA20D9">
            <w:pPr>
              <w:pStyle w:val="a3"/>
              <w:numPr>
                <w:ilvl w:val="0"/>
                <w:numId w:val="17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Поиск информации в предложенных источниках</w:t>
            </w:r>
          </w:p>
          <w:p w:rsidR="000F00DA" w:rsidRPr="002634C4" w:rsidRDefault="000F00DA" w:rsidP="00CA20D9">
            <w:pPr>
              <w:pStyle w:val="a3"/>
              <w:numPr>
                <w:ilvl w:val="0"/>
                <w:numId w:val="17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со словарями</w:t>
            </w:r>
          </w:p>
          <w:p w:rsidR="000F00DA" w:rsidRPr="002634C4" w:rsidRDefault="000F00DA" w:rsidP="00CA20D9">
            <w:pPr>
              <w:pStyle w:val="a3"/>
              <w:numPr>
                <w:ilvl w:val="0"/>
                <w:numId w:val="17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таблицами</w:t>
            </w:r>
          </w:p>
          <w:p w:rsidR="000F00DA" w:rsidRPr="002634C4" w:rsidRDefault="000F00DA" w:rsidP="00CA20D9">
            <w:pPr>
              <w:pStyle w:val="a3"/>
              <w:numPr>
                <w:ilvl w:val="0"/>
                <w:numId w:val="17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текстами</w:t>
            </w:r>
          </w:p>
          <w:p w:rsidR="000F00DA" w:rsidRPr="002634C4" w:rsidRDefault="000F00DA" w:rsidP="00CA20D9">
            <w:pPr>
              <w:pStyle w:val="a3"/>
              <w:numPr>
                <w:ilvl w:val="0"/>
                <w:numId w:val="17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Поиск ответов на заданные вопросы в тексте</w:t>
            </w:r>
          </w:p>
          <w:p w:rsidR="000F00DA" w:rsidRPr="002634C4" w:rsidRDefault="000F00DA" w:rsidP="00CA20D9">
            <w:pPr>
              <w:pStyle w:val="a3"/>
              <w:numPr>
                <w:ilvl w:val="0"/>
                <w:numId w:val="17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Навыки грамотного письма</w:t>
            </w:r>
          </w:p>
          <w:p w:rsidR="000F00DA" w:rsidRPr="002634C4" w:rsidRDefault="000F00DA" w:rsidP="00CA20D9">
            <w:pPr>
              <w:pStyle w:val="a3"/>
              <w:numPr>
                <w:ilvl w:val="0"/>
                <w:numId w:val="17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составлять письменные документы</w:t>
            </w:r>
          </w:p>
          <w:p w:rsidR="000F00DA" w:rsidRPr="002634C4" w:rsidRDefault="000F00DA" w:rsidP="00CA20D9">
            <w:pPr>
              <w:pStyle w:val="a3"/>
              <w:numPr>
                <w:ilvl w:val="0"/>
                <w:numId w:val="17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Создание письменных текстов</w:t>
            </w:r>
          </w:p>
          <w:p w:rsidR="000F00DA" w:rsidRPr="002634C4" w:rsidRDefault="000F00DA" w:rsidP="00CA20D9">
            <w:pPr>
              <w:pStyle w:val="a3"/>
              <w:numPr>
                <w:ilvl w:val="0"/>
                <w:numId w:val="17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Нормы речевого поведения в различных сферах и ситуациях</w:t>
            </w:r>
          </w:p>
          <w:p w:rsidR="000F00DA" w:rsidRPr="002634C4" w:rsidRDefault="000F00DA" w:rsidP="00CA20D9">
            <w:pPr>
              <w:pStyle w:val="a3"/>
              <w:numPr>
                <w:ilvl w:val="0"/>
                <w:numId w:val="17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анализировать различные языковые явления и факты, допускающие неоднозначную интерпретацию</w:t>
            </w:r>
          </w:p>
          <w:p w:rsidR="000F00DA" w:rsidRPr="002634C4" w:rsidRDefault="000F00DA" w:rsidP="00CA20D9">
            <w:pPr>
              <w:pStyle w:val="a3"/>
              <w:numPr>
                <w:ilvl w:val="0"/>
                <w:numId w:val="17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lastRenderedPageBreak/>
              <w:t>Владение различными приемами редактирования текстов</w:t>
            </w:r>
          </w:p>
        </w:tc>
        <w:tc>
          <w:tcPr>
            <w:tcW w:w="3118" w:type="dxa"/>
            <w:shd w:val="clear" w:color="auto" w:fill="auto"/>
          </w:tcPr>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lastRenderedPageBreak/>
              <w:t>Круглый стол</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Олимпиада</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Творческие работы: сочинения, эссе.</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Работа в группах</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Исследовательская работа</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Реферат, сообщение</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lastRenderedPageBreak/>
              <w:t xml:space="preserve">Математика </w:t>
            </w:r>
          </w:p>
          <w:p w:rsidR="000F00DA" w:rsidRPr="002634C4" w:rsidRDefault="000F00DA" w:rsidP="00446392">
            <w:pPr>
              <w:ind w:firstLine="0"/>
              <w:rPr>
                <w:b/>
                <w:bCs/>
              </w:rPr>
            </w:pPr>
          </w:p>
        </w:tc>
        <w:tc>
          <w:tcPr>
            <w:tcW w:w="4536" w:type="dxa"/>
            <w:shd w:val="clear" w:color="auto" w:fill="auto"/>
          </w:tcPr>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Составление схем-опор</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Основы логического, алгоритмического и математического мышления</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методом доказательств и алгоритмов решения, умение их применять, проводить доказательные рассуждения в ходе решения</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стандартными приемами решения рациональных и иррациональных, показательных, степенных, тригонометрических уравнений и неравенств, их систем</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Составление и распознавание  диаграмм</w:t>
            </w:r>
          </w:p>
        </w:tc>
        <w:tc>
          <w:tcPr>
            <w:tcW w:w="3118" w:type="dxa"/>
            <w:shd w:val="clear" w:color="auto" w:fill="auto"/>
          </w:tcPr>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Круглый стол</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Олимпиада</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446392">
            <w:pPr>
              <w:pStyle w:val="a3"/>
              <w:spacing w:line="240" w:lineRule="auto"/>
              <w:ind w:left="0"/>
              <w:jc w:val="both"/>
              <w:rPr>
                <w:rFonts w:ascii="Times New Roman" w:hAnsi="Times New Roman"/>
                <w:sz w:val="24"/>
                <w:szCs w:val="24"/>
              </w:rPr>
            </w:pPr>
            <w:r w:rsidRPr="002634C4">
              <w:rPr>
                <w:rFonts w:ascii="Times New Roman" w:hAnsi="Times New Roman"/>
                <w:sz w:val="24"/>
                <w:szCs w:val="24"/>
              </w:rPr>
              <w:t xml:space="preserve"> исследовательские работы</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Презентации</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Доклады, сообщения</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Работа в группах</w:t>
            </w:r>
          </w:p>
          <w:p w:rsidR="000F00DA" w:rsidRPr="002634C4" w:rsidRDefault="000F00DA" w:rsidP="00446392">
            <w:pPr>
              <w:pStyle w:val="a3"/>
              <w:spacing w:line="240" w:lineRule="auto"/>
              <w:ind w:left="0"/>
              <w:jc w:val="both"/>
              <w:rPr>
                <w:rFonts w:ascii="Times New Roman" w:hAnsi="Times New Roman"/>
                <w:sz w:val="24"/>
                <w:szCs w:val="24"/>
              </w:rPr>
            </w:pP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Иностранный язык</w:t>
            </w:r>
          </w:p>
        </w:tc>
        <w:tc>
          <w:tcPr>
            <w:tcW w:w="4536" w:type="dxa"/>
            <w:shd w:val="clear" w:color="auto" w:fill="auto"/>
          </w:tcPr>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Иноязычная коммуникативная компетенция</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Использование иностранного языка как средства получения информации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Умения, способствующие самостоятельному изучению иностранного языка</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Нахождение ключевых слов при работе с текстом</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Словообразовательный анализ</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Пересказ  текста</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Создание плана текста</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Перевод</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пользоваться двуязычными словарями</w:t>
            </w:r>
          </w:p>
        </w:tc>
        <w:tc>
          <w:tcPr>
            <w:tcW w:w="3118" w:type="dxa"/>
            <w:shd w:val="clear" w:color="auto" w:fill="auto"/>
          </w:tcPr>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Олимпиада</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Работа в группах</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Творческие задания: рисунки, газеты, плакаты</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Проекты межпредметного характера</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Концерт (песни, стихи на ин. языке)</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Театральные постановки</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Презентации</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Поиск информации в системе Интернет</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Чтение иностранной литературы на языке оригинала</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 xml:space="preserve">История </w:t>
            </w:r>
          </w:p>
          <w:p w:rsidR="000F00DA" w:rsidRPr="002634C4" w:rsidRDefault="000F00DA" w:rsidP="00446392">
            <w:pPr>
              <w:ind w:firstLine="0"/>
              <w:rPr>
                <w:b/>
                <w:bCs/>
              </w:rPr>
            </w:pPr>
            <w:r w:rsidRPr="002634C4">
              <w:rPr>
                <w:b/>
                <w:bCs/>
              </w:rPr>
              <w:t>Обществознание</w:t>
            </w:r>
          </w:p>
        </w:tc>
        <w:tc>
          <w:tcPr>
            <w:tcW w:w="4536" w:type="dxa"/>
            <w:shd w:val="clear" w:color="auto" w:fill="auto"/>
          </w:tcPr>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Поиск информации в тексте</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Навыки критического мышления, анализа, синтеза, умений оценивать и сопоставлять методы исследований, характерные для общественных наук</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Целостное восприятие всего спектра всего спектра природных, экономических и социальных реалий</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Формулировка своей позиции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задавать вопросы</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Составление простого, цитатного, сложного плана</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Реферат, исследовательская работа</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Использование социального опыта</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документом</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Поиск информации в системе</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обобщать, анализировать и оценивать информацию</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навыками проектной деятельности  и  исторической реконструкции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lastRenderedPageBreak/>
              <w:t>Умение вести диалог, обосновывать свою точку зрения</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базовым понятийным аппаратом социальных наук</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применять полученные знания в повседневной жизни, прогнозировать последствия принимаемых решений</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Навыки оценивания социальной информации, умение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tc>
        <w:tc>
          <w:tcPr>
            <w:tcW w:w="3118" w:type="dxa"/>
            <w:shd w:val="clear" w:color="auto" w:fill="auto"/>
          </w:tcPr>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lastRenderedPageBreak/>
              <w:t xml:space="preserve">Диалог </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Групповая работа по составлению кроссворда</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семинар</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Дискуссия</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Круглый стол</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Олимпиада</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Конференции</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Творческие задания: рисунки, газеты, плакаты</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Конкурс исследовательских  работ</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Историческая реконструкция</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lastRenderedPageBreak/>
              <w:t>Физика</w:t>
            </w:r>
          </w:p>
        </w:tc>
        <w:tc>
          <w:tcPr>
            <w:tcW w:w="4536" w:type="dxa"/>
            <w:shd w:val="clear" w:color="auto" w:fill="auto"/>
          </w:tcPr>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Наблюдение природных явлений</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таблицами и графиками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Использование информационных технологий</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Решение практических задач в повседневной жизни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основополагающими физическими понятиями, закономерностями, законами и теориями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Уверенное пользование физической терминологией и символикой</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основными  методами научного познания:  наблюдение, описание, измерение, эксперимент.</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решать физические задачи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применять полученные знания для объяснения условий протекания физических явлений в природе</w:t>
            </w:r>
          </w:p>
        </w:tc>
        <w:tc>
          <w:tcPr>
            <w:tcW w:w="3118" w:type="dxa"/>
            <w:shd w:val="clear" w:color="auto" w:fill="auto"/>
          </w:tcPr>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Лабораторные работы</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Практические работы</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Исследовательская работа</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Реферат</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Сообщение, доклад</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Презентации</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Поиск информации в Интернете</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Биология</w:t>
            </w:r>
          </w:p>
        </w:tc>
        <w:tc>
          <w:tcPr>
            <w:tcW w:w="4536" w:type="dxa"/>
            <w:shd w:val="clear" w:color="auto" w:fill="auto"/>
          </w:tcPr>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приборами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со справочниками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Наблюдение за живыми организмами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объяснять результаты биологического эксперимента, решать элементарные биологические задачи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различными источниками информации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Культура поведения в природе</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Аргументированная оценка полученной информации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основными методами научного познания</w:t>
            </w:r>
          </w:p>
        </w:tc>
        <w:tc>
          <w:tcPr>
            <w:tcW w:w="3118" w:type="dxa"/>
            <w:shd w:val="clear" w:color="auto" w:fill="auto"/>
          </w:tcPr>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Лабораторные работы</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Урок выполнения практических работ поискового характера</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Творческие задания: рисунки, газеты, плакаты</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Конференции</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Изготовление макетов</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Презентации</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Химия</w:t>
            </w:r>
          </w:p>
        </w:tc>
        <w:tc>
          <w:tcPr>
            <w:tcW w:w="4536" w:type="dxa"/>
            <w:shd w:val="clear" w:color="auto" w:fill="auto"/>
          </w:tcPr>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основополагающими химическими понятиями, теориями, законами и закономерностями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Уверенное пользование химической терминологией и  символикой</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со справочниками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lastRenderedPageBreak/>
              <w:t>Работа с различными источниками информации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Аргументированная оценка полученной информации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давать количественные оценки и проводить расчеты по химическим формулам и уравнениям</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правилами техники безопасности при использовании химических веществ</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методами научного познания</w:t>
            </w:r>
          </w:p>
        </w:tc>
        <w:tc>
          <w:tcPr>
            <w:tcW w:w="3118" w:type="dxa"/>
            <w:shd w:val="clear" w:color="auto" w:fill="auto"/>
          </w:tcPr>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lastRenderedPageBreak/>
              <w:t>Лабораторные работы</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Урок выполнения практических работ поискового характера</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Сообщения, доклады</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lastRenderedPageBreak/>
              <w:t>Презентации</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lastRenderedPageBreak/>
              <w:t>Физическая культура</w:t>
            </w:r>
          </w:p>
        </w:tc>
        <w:tc>
          <w:tcPr>
            <w:tcW w:w="4536" w:type="dxa"/>
            <w:shd w:val="clear" w:color="auto" w:fill="auto"/>
          </w:tcPr>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физическими упражнениями различной функциональной направленности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tc>
        <w:tc>
          <w:tcPr>
            <w:tcW w:w="3118" w:type="dxa"/>
            <w:shd w:val="clear" w:color="auto" w:fill="auto"/>
          </w:tcPr>
          <w:p w:rsidR="000F00DA" w:rsidRPr="002634C4" w:rsidRDefault="000F00DA" w:rsidP="00446392">
            <w:pPr>
              <w:pStyle w:val="a3"/>
              <w:spacing w:line="240" w:lineRule="auto"/>
              <w:ind w:left="0"/>
              <w:jc w:val="both"/>
              <w:rPr>
                <w:rFonts w:ascii="Times New Roman" w:hAnsi="Times New Roman"/>
                <w:sz w:val="24"/>
                <w:szCs w:val="24"/>
              </w:rPr>
            </w:pPr>
            <w:r w:rsidRPr="002634C4">
              <w:rPr>
                <w:rStyle w:val="FontStyle420"/>
                <w:sz w:val="24"/>
                <w:szCs w:val="24"/>
              </w:rPr>
              <w:t>Участие в физкультурно-спортивных и оздоровительных мероприятиях</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Основы безопасности жизнедеятельности</w:t>
            </w:r>
          </w:p>
        </w:tc>
        <w:tc>
          <w:tcPr>
            <w:tcW w:w="4536" w:type="dxa"/>
            <w:shd w:val="clear" w:color="auto" w:fill="auto"/>
          </w:tcPr>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Style w:val="FontStyle420"/>
                <w:sz w:val="24"/>
                <w:szCs w:val="24"/>
              </w:rPr>
              <w:t>Знание и умение применять меры безопасности и правила поведения в условиях опасных и чрезвычайных ситуаций</w:t>
            </w:r>
          </w:p>
        </w:tc>
        <w:tc>
          <w:tcPr>
            <w:tcW w:w="3118" w:type="dxa"/>
            <w:shd w:val="clear" w:color="auto" w:fill="auto"/>
          </w:tcPr>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Урок выполнения практических работ поискового характера</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Сообщения, доклады</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Презентации</w:t>
            </w:r>
          </w:p>
        </w:tc>
      </w:tr>
    </w:tbl>
    <w:p w:rsidR="000F00DA" w:rsidRDefault="000F00DA" w:rsidP="000F00DA">
      <w:pPr>
        <w:pStyle w:val="Style327"/>
        <w:widowControl/>
        <w:ind w:right="-2" w:firstLine="557"/>
        <w:rPr>
          <w:rStyle w:val="FontStyle471"/>
        </w:rPr>
      </w:pPr>
      <w:r>
        <w:rPr>
          <w:rStyle w:val="FontStyle471"/>
        </w:rPr>
        <w:t>При реализации общеобразовательного цикла ОПОП СПО (ППССЗ) обеспечивается формирование всех видов УУД посредством всех общеобразовательных дисциплин.</w:t>
      </w:r>
    </w:p>
    <w:p w:rsidR="000F00DA" w:rsidRPr="008A59FB" w:rsidRDefault="000F00DA" w:rsidP="000F00DA">
      <w:pPr>
        <w:pStyle w:val="afff0"/>
        <w:ind w:right="-2"/>
        <w:jc w:val="both"/>
        <w:rPr>
          <w:rStyle w:val="FontStyle418"/>
          <w:sz w:val="24"/>
          <w:szCs w:val="24"/>
        </w:rPr>
      </w:pPr>
      <w:r w:rsidRPr="008A59FB">
        <w:rPr>
          <w:rStyle w:val="FontStyle418"/>
          <w:sz w:val="24"/>
          <w:szCs w:val="24"/>
        </w:rPr>
        <w:t>4. Роль образовательных технологий деятельностного типа в формировании УУД</w:t>
      </w:r>
    </w:p>
    <w:p w:rsidR="000F00DA" w:rsidRPr="008A59FB" w:rsidRDefault="000F00DA" w:rsidP="000F00DA">
      <w:pPr>
        <w:pStyle w:val="afff0"/>
        <w:ind w:right="-2" w:firstLine="567"/>
        <w:jc w:val="both"/>
        <w:rPr>
          <w:rStyle w:val="FontStyle420"/>
          <w:sz w:val="24"/>
          <w:szCs w:val="24"/>
        </w:rPr>
      </w:pPr>
      <w:r w:rsidRPr="008A59FB">
        <w:rPr>
          <w:rStyle w:val="FontStyle418"/>
          <w:sz w:val="24"/>
          <w:szCs w:val="24"/>
        </w:rPr>
        <w:t xml:space="preserve">Проблемно-диалогическая технология </w:t>
      </w:r>
      <w:r w:rsidRPr="008A59FB">
        <w:rPr>
          <w:rStyle w:val="FontStyle420"/>
          <w:sz w:val="24"/>
          <w:szCs w:val="24"/>
        </w:rPr>
        <w:t xml:space="preserve">даёт развернутый ответ на вопрос, как ставить и решать проблемы. 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w:t>
      </w:r>
      <w:r>
        <w:rPr>
          <w:rStyle w:val="FontStyle420"/>
          <w:sz w:val="24"/>
          <w:szCs w:val="24"/>
        </w:rPr>
        <w:t>обучающиеся</w:t>
      </w:r>
      <w:r w:rsidRPr="008A59FB">
        <w:rPr>
          <w:rStyle w:val="FontStyle420"/>
          <w:sz w:val="24"/>
          <w:szCs w:val="24"/>
        </w:rPr>
        <w:t xml:space="preserve"> осуществляют в ходе специально выстроенного преподавателем диалога (полилога).</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Эта технология формирует регулятивные УУД, обеспечивая формирование умения решать проблемы (вслед за учебными - жизненные). Происходит формирование и других УУД: за счёт использования диалога - коммуникативных, необходимости извлекать информацию, делать логические выводы и т.п. - познавательных.</w:t>
      </w:r>
    </w:p>
    <w:p w:rsidR="000F00DA" w:rsidRPr="00156098" w:rsidRDefault="000F00DA" w:rsidP="000F00DA">
      <w:pPr>
        <w:pStyle w:val="afff0"/>
        <w:ind w:right="-2" w:firstLine="567"/>
        <w:jc w:val="both"/>
        <w:rPr>
          <w:rStyle w:val="FontStyle420"/>
          <w:sz w:val="24"/>
          <w:szCs w:val="24"/>
        </w:rPr>
      </w:pPr>
      <w:r w:rsidRPr="00156098">
        <w:rPr>
          <w:rStyle w:val="FontStyle418"/>
          <w:sz w:val="24"/>
          <w:szCs w:val="24"/>
        </w:rPr>
        <w:t xml:space="preserve">Технология продуктивного чтения </w:t>
      </w:r>
      <w:r w:rsidRPr="00156098">
        <w:rPr>
          <w:rStyle w:val="FontStyle420"/>
          <w:sz w:val="24"/>
          <w:szCs w:val="24"/>
        </w:rPr>
        <w:t>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w:t>
      </w:r>
    </w:p>
    <w:p w:rsidR="000F00DA" w:rsidRPr="00156098" w:rsidRDefault="000F00DA" w:rsidP="000F00DA">
      <w:pPr>
        <w:pStyle w:val="afff0"/>
        <w:ind w:right="-2" w:firstLine="567"/>
        <w:jc w:val="both"/>
        <w:rPr>
          <w:rStyle w:val="FontStyle418"/>
          <w:sz w:val="24"/>
          <w:szCs w:val="24"/>
        </w:rPr>
      </w:pPr>
      <w:r>
        <w:rPr>
          <w:rStyle w:val="FontStyle420"/>
          <w:sz w:val="24"/>
          <w:szCs w:val="24"/>
        </w:rPr>
        <w:t xml:space="preserve">- </w:t>
      </w:r>
      <w:r w:rsidRPr="00156098">
        <w:rPr>
          <w:rStyle w:val="FontStyle420"/>
          <w:sz w:val="24"/>
          <w:szCs w:val="24"/>
        </w:rPr>
        <w:t>коммуникативных УУД,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w:t>
      </w:r>
    </w:p>
    <w:p w:rsidR="000F00DA" w:rsidRPr="00156098" w:rsidRDefault="000F00DA" w:rsidP="000F00DA">
      <w:pPr>
        <w:pStyle w:val="afff0"/>
        <w:ind w:right="-2" w:firstLine="567"/>
        <w:jc w:val="both"/>
        <w:rPr>
          <w:rStyle w:val="FontStyle418"/>
          <w:sz w:val="24"/>
          <w:szCs w:val="24"/>
        </w:rPr>
      </w:pPr>
      <w:r>
        <w:rPr>
          <w:rStyle w:val="FontStyle420"/>
          <w:sz w:val="24"/>
          <w:szCs w:val="24"/>
        </w:rPr>
        <w:lastRenderedPageBreak/>
        <w:t xml:space="preserve">- </w:t>
      </w:r>
      <w:r w:rsidRPr="00156098">
        <w:rPr>
          <w:rStyle w:val="FontStyle420"/>
          <w:sz w:val="24"/>
          <w:szCs w:val="24"/>
        </w:rPr>
        <w:t>познавательных УУД, например умения извлекать информацию из текста, выделять главное, кратко (тезисно) излагать содержание и т.п.</w:t>
      </w:r>
    </w:p>
    <w:p w:rsidR="000F00DA" w:rsidRPr="00156098" w:rsidRDefault="000F00DA" w:rsidP="000F00DA">
      <w:pPr>
        <w:pStyle w:val="afff0"/>
        <w:ind w:right="-2" w:firstLine="567"/>
        <w:jc w:val="both"/>
        <w:rPr>
          <w:rStyle w:val="FontStyle420"/>
          <w:sz w:val="24"/>
          <w:szCs w:val="24"/>
        </w:rPr>
      </w:pPr>
      <w:r w:rsidRPr="00156098">
        <w:rPr>
          <w:rStyle w:val="FontStyle418"/>
          <w:sz w:val="24"/>
          <w:szCs w:val="24"/>
        </w:rPr>
        <w:t xml:space="preserve">Технология критериального оценивания </w:t>
      </w:r>
      <w:r w:rsidRPr="00156098">
        <w:rPr>
          <w:rStyle w:val="FontStyle420"/>
          <w:sz w:val="24"/>
          <w:szCs w:val="24"/>
        </w:rPr>
        <w:t>образовательных достижений (учебных успехов) направлена на развитие контрольно-оценочной самостоятельности за счёт изменения традиционной системы оценивания. У обучающихся развиваются умения самостоятельно оценивать результат своих действий, контролировать себя, находить и исправлять собственные ошибки; что в целом мотивирует на успех. Данная технология направлена на формирование регулятивных УУД, так как обеспечивает развитие умения определять, достигнут ли результат деятельности. Осуществляется формирование коммуникативных УУД за счёт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личностному развитию обучающихся.</w:t>
      </w:r>
    </w:p>
    <w:p w:rsidR="000F00DA" w:rsidRPr="00156098" w:rsidRDefault="000F00DA" w:rsidP="000F00DA">
      <w:pPr>
        <w:pStyle w:val="afff0"/>
        <w:ind w:right="-2" w:firstLine="567"/>
        <w:jc w:val="both"/>
        <w:rPr>
          <w:rStyle w:val="FontStyle420"/>
          <w:sz w:val="24"/>
          <w:szCs w:val="24"/>
        </w:rPr>
      </w:pPr>
      <w:r w:rsidRPr="00156098">
        <w:rPr>
          <w:rStyle w:val="FontStyle418"/>
          <w:sz w:val="24"/>
          <w:szCs w:val="24"/>
        </w:rPr>
        <w:t xml:space="preserve">Технология коллективной творческой деятельности </w:t>
      </w:r>
      <w:r w:rsidRPr="00156098">
        <w:rPr>
          <w:rStyle w:val="FontStyle420"/>
          <w:sz w:val="24"/>
          <w:szCs w:val="24"/>
        </w:rPr>
        <w:t>предполагает замысел, планирование, организацию, проведение и анализ творческого дела силами коллектива (отделения, учебной группы, совета, творческой группы), а совокупность творческих дел представляет собой процесс жизнедеятельности сообщества (</w:t>
      </w:r>
      <w:r>
        <w:rPr>
          <w:rStyle w:val="FontStyle420"/>
          <w:sz w:val="24"/>
          <w:szCs w:val="24"/>
        </w:rPr>
        <w:t>техникума</w:t>
      </w:r>
      <w:r w:rsidRPr="00156098">
        <w:rPr>
          <w:rStyle w:val="FontStyle420"/>
          <w:sz w:val="24"/>
          <w:szCs w:val="24"/>
        </w:rPr>
        <w:t>, группы, иного). Такая деятельность способствует формированию огромного спектра личностных и метапредметных УУД.</w:t>
      </w:r>
    </w:p>
    <w:p w:rsidR="000F00DA" w:rsidRPr="000E4600" w:rsidRDefault="000F00DA" w:rsidP="000F00DA">
      <w:pPr>
        <w:pStyle w:val="afff0"/>
        <w:ind w:right="-2"/>
        <w:jc w:val="both"/>
        <w:rPr>
          <w:b/>
          <w:bCs/>
          <w:sz w:val="24"/>
          <w:szCs w:val="24"/>
        </w:rPr>
      </w:pPr>
      <w:r>
        <w:rPr>
          <w:rStyle w:val="FontStyle418"/>
          <w:sz w:val="24"/>
          <w:szCs w:val="24"/>
        </w:rPr>
        <w:t>5</w:t>
      </w:r>
      <w:r w:rsidRPr="00156098">
        <w:rPr>
          <w:rStyle w:val="FontStyle418"/>
          <w:sz w:val="24"/>
          <w:szCs w:val="24"/>
        </w:rPr>
        <w:t>. Роль коллективных форм организации деятельности</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Коллективные формы деятельности, групповая работа требуют умения согласовывать свои действия с действиями других; распределять полномочия и виды деятельности; создавать и презентовать коллективный продукт деятельности.</w:t>
      </w:r>
    </w:p>
    <w:p w:rsidR="000F00DA" w:rsidRPr="00156098" w:rsidRDefault="000F00DA" w:rsidP="000F00DA">
      <w:pPr>
        <w:pStyle w:val="afff0"/>
        <w:ind w:right="-2" w:firstLine="567"/>
        <w:jc w:val="both"/>
        <w:rPr>
          <w:rStyle w:val="FontStyle420"/>
          <w:sz w:val="24"/>
          <w:szCs w:val="24"/>
        </w:rPr>
      </w:pPr>
      <w:r>
        <w:rPr>
          <w:rStyle w:val="FontStyle420"/>
          <w:sz w:val="24"/>
          <w:szCs w:val="24"/>
        </w:rPr>
        <w:t>В техникуме</w:t>
      </w:r>
      <w:r w:rsidRPr="00156098">
        <w:rPr>
          <w:rStyle w:val="FontStyle420"/>
          <w:sz w:val="24"/>
          <w:szCs w:val="24"/>
        </w:rPr>
        <w:t xml:space="preserve"> педагоги используют следующие наиболее значимые для формирования УУД формы организации деятельности:</w:t>
      </w:r>
    </w:p>
    <w:p w:rsidR="000F00DA" w:rsidRPr="00156098" w:rsidRDefault="000F00DA" w:rsidP="000F00DA">
      <w:pPr>
        <w:pStyle w:val="afff0"/>
        <w:ind w:right="-2" w:firstLine="567"/>
        <w:jc w:val="both"/>
        <w:rPr>
          <w:rStyle w:val="FontStyle418"/>
          <w:sz w:val="24"/>
          <w:szCs w:val="24"/>
        </w:rPr>
      </w:pPr>
      <w:r w:rsidRPr="00156098">
        <w:rPr>
          <w:rStyle w:val="FontStyle418"/>
          <w:sz w:val="24"/>
          <w:szCs w:val="24"/>
        </w:rPr>
        <w:t>Учебное сотрудничество</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 xml:space="preserve">Хотя учебная деятельность по своему характеру остаётся преимущественно индивидуальной, тем не менее, для ее результативности важно учебное сотрудничество и общение: </w:t>
      </w:r>
      <w:r>
        <w:rPr>
          <w:rStyle w:val="FontStyle420"/>
          <w:sz w:val="24"/>
          <w:szCs w:val="24"/>
        </w:rPr>
        <w:t>обучающиеся</w:t>
      </w:r>
      <w:r w:rsidRPr="00156098">
        <w:rPr>
          <w:rStyle w:val="FontStyle420"/>
          <w:sz w:val="24"/>
          <w:szCs w:val="24"/>
        </w:rPr>
        <w:t xml:space="preserve"> помогают друг другу, осуществляют взаимоконтроль, совместно выполняют учебное задание и т. д.</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В условиях специально организуемого учебного сотрудничества формирование коммуникативных учебных действий происходит более интенсивно, с более высокими показателями и в более широком спектре.</w:t>
      </w:r>
    </w:p>
    <w:p w:rsidR="000F00DA" w:rsidRPr="00156098" w:rsidRDefault="000F00DA" w:rsidP="000F00DA">
      <w:pPr>
        <w:pStyle w:val="afff0"/>
        <w:ind w:right="-2" w:firstLine="567"/>
        <w:jc w:val="both"/>
        <w:rPr>
          <w:rStyle w:val="FontStyle418"/>
          <w:sz w:val="24"/>
          <w:szCs w:val="24"/>
        </w:rPr>
      </w:pPr>
      <w:r w:rsidRPr="00156098">
        <w:rPr>
          <w:rStyle w:val="FontStyle418"/>
          <w:sz w:val="24"/>
          <w:szCs w:val="24"/>
        </w:rPr>
        <w:t>Совместная деятельность</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0F00DA" w:rsidRPr="00156098" w:rsidRDefault="000F00DA" w:rsidP="000F00DA">
      <w:pPr>
        <w:pStyle w:val="afff0"/>
        <w:ind w:right="-2" w:firstLine="567"/>
        <w:jc w:val="both"/>
        <w:rPr>
          <w:rStyle w:val="FontStyle418"/>
          <w:sz w:val="24"/>
          <w:szCs w:val="24"/>
        </w:rPr>
      </w:pPr>
      <w:r>
        <w:rPr>
          <w:rStyle w:val="FontStyle418"/>
          <w:sz w:val="24"/>
          <w:szCs w:val="24"/>
        </w:rPr>
        <w:t>Проектная деятельность обучающихся</w:t>
      </w:r>
      <w:r w:rsidRPr="00156098">
        <w:rPr>
          <w:rStyle w:val="FontStyle418"/>
          <w:sz w:val="24"/>
          <w:szCs w:val="24"/>
        </w:rPr>
        <w:t xml:space="preserve"> как форма сотрудничества</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Исходными умениями здесь могут выступать: соблюдение договорённости о правилах взаимодействия (один отвечает - остальные слушают); оценка ответа только после завершения выступления; правила работы в группе, паре; действия обучающихся на основе заданного эталона и т.д. Кроме того, с помощью проектной деятельности может быть существенно снижена тревожность обучающихся.</w:t>
      </w:r>
    </w:p>
    <w:p w:rsidR="000F00DA" w:rsidRPr="00156098" w:rsidRDefault="000F00DA" w:rsidP="000F00DA">
      <w:pPr>
        <w:pStyle w:val="afff0"/>
        <w:ind w:right="-2" w:firstLine="567"/>
        <w:jc w:val="both"/>
        <w:rPr>
          <w:rStyle w:val="FontStyle418"/>
          <w:sz w:val="24"/>
          <w:szCs w:val="24"/>
        </w:rPr>
      </w:pPr>
      <w:r w:rsidRPr="00156098">
        <w:rPr>
          <w:rStyle w:val="FontStyle418"/>
          <w:sz w:val="24"/>
          <w:szCs w:val="24"/>
        </w:rPr>
        <w:t>Дискуссия</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 xml:space="preserve">Диалог </w:t>
      </w:r>
      <w:r>
        <w:rPr>
          <w:rStyle w:val="FontStyle420"/>
          <w:sz w:val="24"/>
          <w:szCs w:val="24"/>
        </w:rPr>
        <w:t>обучающихся</w:t>
      </w:r>
      <w:r w:rsidRPr="00156098">
        <w:rPr>
          <w:rStyle w:val="FontStyle420"/>
          <w:sz w:val="24"/>
          <w:szCs w:val="24"/>
        </w:rPr>
        <w:t xml:space="preserve"> проходит не только в устной, но и в письменной форме. На определённом этапе эффективным средством работы обучающихся со своей и чужой </w:t>
      </w:r>
      <w:r w:rsidRPr="00156098">
        <w:rPr>
          <w:rStyle w:val="FontStyle420"/>
          <w:sz w:val="24"/>
          <w:szCs w:val="24"/>
        </w:rPr>
        <w:lastRenderedPageBreak/>
        <w:t>точками зрения может стать письменная дискуссия, учебный диалог с одногруппниками и преподавателем.</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Устная дискуссия помогает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w:t>
      </w:r>
    </w:p>
    <w:p w:rsidR="000F00DA" w:rsidRPr="00156098" w:rsidRDefault="000F00DA" w:rsidP="000F00DA">
      <w:pPr>
        <w:pStyle w:val="afff0"/>
        <w:ind w:right="-2" w:firstLine="567"/>
        <w:jc w:val="both"/>
        <w:rPr>
          <w:rStyle w:val="FontStyle418"/>
          <w:sz w:val="24"/>
          <w:szCs w:val="24"/>
        </w:rPr>
      </w:pPr>
      <w:r w:rsidRPr="00156098">
        <w:rPr>
          <w:rStyle w:val="FontStyle418"/>
          <w:sz w:val="24"/>
          <w:szCs w:val="24"/>
        </w:rPr>
        <w:t>Тренинги</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Наиболее эффективным способом психологической коррекции когнитивных и эмоционально-личностных компонентов рефлексивных способностей выступают разные формы и программы тренингов для обучающихся.</w:t>
      </w:r>
    </w:p>
    <w:p w:rsidR="000F00DA" w:rsidRDefault="000F00DA" w:rsidP="000F00DA">
      <w:pPr>
        <w:pStyle w:val="afff0"/>
        <w:ind w:right="-2" w:firstLine="567"/>
        <w:jc w:val="both"/>
        <w:rPr>
          <w:rStyle w:val="FontStyle420"/>
          <w:sz w:val="24"/>
          <w:szCs w:val="24"/>
        </w:rPr>
      </w:pPr>
      <w:r w:rsidRPr="00156098">
        <w:rPr>
          <w:rStyle w:val="FontStyle420"/>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обучающемуся чувство благополучия и устойчивости.</w:t>
      </w:r>
      <w:r>
        <w:rPr>
          <w:rStyle w:val="FontStyle420"/>
          <w:sz w:val="24"/>
          <w:szCs w:val="24"/>
        </w:rPr>
        <w:t xml:space="preserve"> </w:t>
      </w:r>
      <w:r w:rsidRPr="00156098">
        <w:rPr>
          <w:rStyle w:val="FontStyle420"/>
          <w:sz w:val="24"/>
          <w:szCs w:val="24"/>
        </w:rPr>
        <w:t>В ходе тренингов уделяется внимание вопросам культуры общения и выработке элементарных правил вежливости - повседневному этикету</w:t>
      </w:r>
      <w:r>
        <w:rPr>
          <w:rStyle w:val="FontStyle420"/>
          <w:sz w:val="24"/>
          <w:szCs w:val="24"/>
        </w:rPr>
        <w:t>.</w:t>
      </w:r>
    </w:p>
    <w:p w:rsidR="000F00DA" w:rsidRPr="00156098" w:rsidRDefault="000F00DA" w:rsidP="000F00DA">
      <w:pPr>
        <w:pStyle w:val="afff0"/>
        <w:ind w:right="-2" w:firstLine="567"/>
        <w:jc w:val="both"/>
        <w:rPr>
          <w:rStyle w:val="FontStyle418"/>
          <w:sz w:val="24"/>
          <w:szCs w:val="24"/>
        </w:rPr>
      </w:pPr>
      <w:r w:rsidRPr="00156098">
        <w:rPr>
          <w:rStyle w:val="FontStyle418"/>
          <w:sz w:val="24"/>
          <w:szCs w:val="24"/>
        </w:rPr>
        <w:t>Рефлексия</w:t>
      </w:r>
    </w:p>
    <w:p w:rsidR="000F00DA" w:rsidRPr="000254F9" w:rsidRDefault="000F00DA" w:rsidP="000F00DA">
      <w:pPr>
        <w:pStyle w:val="afff0"/>
        <w:ind w:right="-2" w:firstLine="567"/>
        <w:jc w:val="both"/>
        <w:rPr>
          <w:rStyle w:val="FontStyle420"/>
          <w:sz w:val="24"/>
          <w:szCs w:val="24"/>
        </w:rPr>
      </w:pPr>
      <w:r w:rsidRPr="00156098">
        <w:rPr>
          <w:rStyle w:val="FontStyle420"/>
          <w:sz w:val="24"/>
          <w:szCs w:val="24"/>
        </w:rPr>
        <w:t xml:space="preserve">Задача рефлексии - осознание внешнего и внутреннего опыта субъекта и его отражение в той или </w:t>
      </w:r>
      <w:r w:rsidRPr="000254F9">
        <w:rPr>
          <w:rStyle w:val="FontStyle420"/>
          <w:sz w:val="24"/>
          <w:szCs w:val="24"/>
        </w:rPr>
        <w:t>иной форме.</w:t>
      </w:r>
    </w:p>
    <w:p w:rsidR="000F00DA" w:rsidRPr="000254F9" w:rsidRDefault="000F00DA" w:rsidP="000F00DA">
      <w:pPr>
        <w:pStyle w:val="afff0"/>
        <w:ind w:right="-2" w:firstLine="567"/>
        <w:jc w:val="both"/>
        <w:rPr>
          <w:rStyle w:val="FontStyle420"/>
          <w:sz w:val="24"/>
          <w:szCs w:val="24"/>
        </w:rPr>
      </w:pPr>
      <w:r w:rsidRPr="000254F9">
        <w:rPr>
          <w:rStyle w:val="FontStyle420"/>
          <w:sz w:val="24"/>
          <w:szCs w:val="24"/>
        </w:rPr>
        <w:t xml:space="preserve">Формирование у обучающихся привычки к </w:t>
      </w:r>
      <w:r w:rsidRPr="00321853">
        <w:rPr>
          <w:rStyle w:val="FontStyle419"/>
          <w:i w:val="0"/>
          <w:sz w:val="24"/>
          <w:szCs w:val="24"/>
        </w:rPr>
        <w:t>систематическому развёрнутому словесному разъяснению всех совершаемых действий</w:t>
      </w:r>
      <w:r w:rsidRPr="000254F9">
        <w:rPr>
          <w:rStyle w:val="FontStyle419"/>
          <w:sz w:val="24"/>
          <w:szCs w:val="24"/>
        </w:rPr>
        <w:t xml:space="preserve"> </w:t>
      </w:r>
      <w:r w:rsidRPr="000254F9">
        <w:rPr>
          <w:rStyle w:val="FontStyle420"/>
          <w:sz w:val="24"/>
          <w:szCs w:val="24"/>
        </w:rPr>
        <w:t xml:space="preserve">способствует возникновению </w:t>
      </w:r>
      <w:r w:rsidRPr="00321853">
        <w:rPr>
          <w:rStyle w:val="FontStyle419"/>
          <w:i w:val="0"/>
          <w:sz w:val="24"/>
          <w:szCs w:val="24"/>
        </w:rPr>
        <w:t>рефлексии</w:t>
      </w:r>
      <w:r w:rsidRPr="000254F9">
        <w:rPr>
          <w:rStyle w:val="FontStyle419"/>
          <w:sz w:val="24"/>
          <w:szCs w:val="24"/>
        </w:rPr>
        <w:t xml:space="preserve">, </w:t>
      </w:r>
      <w:r w:rsidRPr="000254F9">
        <w:rPr>
          <w:rStyle w:val="FontStyle420"/>
          <w:sz w:val="24"/>
          <w:szCs w:val="24"/>
        </w:rPr>
        <w:t xml:space="preserve">способности рассматривать и оценивать собственные действия, умения анализировать содержание и процесс своей мыслительной деятельности. Рефлексия даёт возможность определять подлинные </w:t>
      </w:r>
      <w:r w:rsidRPr="00321853">
        <w:rPr>
          <w:rStyle w:val="FontStyle419"/>
          <w:i w:val="0"/>
          <w:sz w:val="24"/>
          <w:szCs w:val="24"/>
        </w:rPr>
        <w:t xml:space="preserve">основания </w:t>
      </w:r>
      <w:r w:rsidRPr="000254F9">
        <w:rPr>
          <w:rStyle w:val="FontStyle420"/>
          <w:sz w:val="24"/>
          <w:szCs w:val="24"/>
        </w:rPr>
        <w:t>собственных действий при решении задач.</w:t>
      </w:r>
    </w:p>
    <w:p w:rsidR="000F00DA" w:rsidRPr="00156098" w:rsidRDefault="000F00DA" w:rsidP="000F00DA">
      <w:pPr>
        <w:pStyle w:val="afff0"/>
        <w:ind w:right="-2" w:firstLine="567"/>
        <w:jc w:val="both"/>
        <w:rPr>
          <w:rStyle w:val="FontStyle420"/>
          <w:sz w:val="24"/>
          <w:szCs w:val="24"/>
        </w:rPr>
      </w:pPr>
      <w:r w:rsidRPr="000254F9">
        <w:rPr>
          <w:rStyle w:val="FontStyle420"/>
          <w:sz w:val="24"/>
          <w:szCs w:val="24"/>
        </w:rPr>
        <w:t>Таким образом, коллективные формы организации деятельности, построенные на</w:t>
      </w:r>
      <w:r w:rsidRPr="00156098">
        <w:rPr>
          <w:rStyle w:val="FontStyle420"/>
          <w:sz w:val="24"/>
          <w:szCs w:val="24"/>
        </w:rPr>
        <w:t xml:space="preserve"> основе совместной коллективно-распределённой деятельности с преподавателем и кооперации со сверстниками способствуют преодолению эгоцентрической позиции и развитию децентрации, понимаемой как способность строить своё действие с учётом действий партнёра, понимать относительность и субъективность отдельного частного мнения. Коммуникативная деятельность в рамках специально организованного учебного сотрудничества обучающихся со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и в результате способствует формированию </w:t>
      </w:r>
      <w:r w:rsidRPr="00321853">
        <w:rPr>
          <w:rStyle w:val="FontStyle419"/>
          <w:i w:val="0"/>
          <w:sz w:val="24"/>
          <w:szCs w:val="24"/>
        </w:rPr>
        <w:t>эмпатического</w:t>
      </w:r>
      <w:r w:rsidRPr="00156098">
        <w:rPr>
          <w:rStyle w:val="FontStyle419"/>
          <w:szCs w:val="24"/>
        </w:rPr>
        <w:t xml:space="preserve"> </w:t>
      </w:r>
      <w:r w:rsidRPr="00156098">
        <w:rPr>
          <w:rStyle w:val="FontStyle420"/>
          <w:sz w:val="24"/>
          <w:szCs w:val="24"/>
        </w:rPr>
        <w:t>отношения друг к другу.</w:t>
      </w:r>
    </w:p>
    <w:p w:rsidR="000F00DA" w:rsidRPr="00C403B1" w:rsidRDefault="000F00DA" w:rsidP="000F00DA">
      <w:pPr>
        <w:pStyle w:val="afff0"/>
        <w:ind w:right="-2"/>
        <w:jc w:val="both"/>
        <w:rPr>
          <w:rStyle w:val="FontStyle418"/>
          <w:sz w:val="24"/>
          <w:szCs w:val="24"/>
        </w:rPr>
      </w:pPr>
      <w:r>
        <w:rPr>
          <w:rStyle w:val="FontStyle418"/>
          <w:sz w:val="24"/>
          <w:szCs w:val="24"/>
        </w:rPr>
        <w:t>6</w:t>
      </w:r>
      <w:r w:rsidRPr="00C403B1">
        <w:rPr>
          <w:rStyle w:val="FontStyle418"/>
          <w:sz w:val="24"/>
          <w:szCs w:val="24"/>
        </w:rPr>
        <w:t>. Роль проектной и исследовательской деятельности в формировании УУД</w:t>
      </w:r>
    </w:p>
    <w:p w:rsidR="000F00DA" w:rsidRPr="00C403B1" w:rsidRDefault="000F00DA" w:rsidP="000F00DA">
      <w:pPr>
        <w:pStyle w:val="afff0"/>
        <w:ind w:right="-2" w:firstLine="567"/>
        <w:jc w:val="both"/>
        <w:rPr>
          <w:rStyle w:val="FontStyle420"/>
          <w:sz w:val="24"/>
          <w:szCs w:val="24"/>
        </w:rPr>
      </w:pPr>
      <w:r w:rsidRPr="00C403B1">
        <w:rPr>
          <w:rStyle w:val="FontStyle420"/>
          <w:sz w:val="24"/>
          <w:szCs w:val="24"/>
        </w:rPr>
        <w:t>Одним из путей повышения мотивации и эффективности учебной деятельности является включение обучающихся в учебно-исследовательскую и проектную деятельность. Цели и задачи этих видов деятельности определяются личностными и социальными мотивами, развивают навыки общения, овладевают нормами взаимоотношений с разными людьми, обеспечивают сочетание различных видов познавательной деятельности, в которых могут быть востребованы практически любые умения и способы действий.</w:t>
      </w:r>
    </w:p>
    <w:p w:rsidR="000F00DA" w:rsidRPr="00C403B1" w:rsidRDefault="000F00DA" w:rsidP="000F00DA">
      <w:pPr>
        <w:pStyle w:val="afff0"/>
        <w:ind w:right="-2" w:firstLine="567"/>
        <w:jc w:val="both"/>
        <w:rPr>
          <w:rStyle w:val="FontStyle420"/>
          <w:sz w:val="24"/>
          <w:szCs w:val="24"/>
        </w:rPr>
      </w:pPr>
      <w:r w:rsidRPr="00C403B1">
        <w:rPr>
          <w:rStyle w:val="FontStyle420"/>
          <w:sz w:val="24"/>
          <w:szCs w:val="24"/>
        </w:rPr>
        <w:t>Освоение проектной и исследовательской де</w:t>
      </w:r>
      <w:r>
        <w:rPr>
          <w:rStyle w:val="FontStyle420"/>
          <w:sz w:val="24"/>
          <w:szCs w:val="24"/>
        </w:rPr>
        <w:t>ятельности осуществляется в техникуме</w:t>
      </w:r>
      <w:r w:rsidRPr="00C403B1">
        <w:rPr>
          <w:rStyle w:val="FontStyle420"/>
          <w:sz w:val="24"/>
          <w:szCs w:val="24"/>
        </w:rPr>
        <w:t xml:space="preserve"> в следующих формах:</w:t>
      </w:r>
    </w:p>
    <w:p w:rsidR="000F00DA" w:rsidRPr="00C403B1" w:rsidRDefault="000F00DA" w:rsidP="00CA20D9">
      <w:pPr>
        <w:pStyle w:val="afff0"/>
        <w:numPr>
          <w:ilvl w:val="0"/>
          <w:numId w:val="173"/>
        </w:numPr>
        <w:ind w:left="284" w:right="-2" w:hanging="284"/>
        <w:jc w:val="both"/>
        <w:rPr>
          <w:rStyle w:val="FontStyle420"/>
          <w:sz w:val="24"/>
          <w:szCs w:val="24"/>
        </w:rPr>
      </w:pPr>
      <w:r w:rsidRPr="00C403B1">
        <w:rPr>
          <w:rStyle w:val="FontStyle420"/>
          <w:sz w:val="24"/>
          <w:szCs w:val="24"/>
        </w:rPr>
        <w:t xml:space="preserve">на </w:t>
      </w:r>
      <w:r>
        <w:rPr>
          <w:rStyle w:val="FontStyle420"/>
          <w:sz w:val="24"/>
          <w:szCs w:val="24"/>
        </w:rPr>
        <w:t>учебных занятиях</w:t>
      </w:r>
      <w:r w:rsidRPr="00C403B1">
        <w:rPr>
          <w:rStyle w:val="FontStyle420"/>
          <w:sz w:val="24"/>
          <w:szCs w:val="24"/>
        </w:rPr>
        <w:t xml:space="preserve"> и при выполнении домашних заданий;</w:t>
      </w:r>
    </w:p>
    <w:p w:rsidR="000F00DA" w:rsidRPr="00C403B1" w:rsidRDefault="000F00DA" w:rsidP="00CA20D9">
      <w:pPr>
        <w:pStyle w:val="afff0"/>
        <w:numPr>
          <w:ilvl w:val="0"/>
          <w:numId w:val="173"/>
        </w:numPr>
        <w:ind w:left="284" w:right="-2" w:hanging="284"/>
        <w:jc w:val="both"/>
        <w:rPr>
          <w:rStyle w:val="FontStyle420"/>
          <w:sz w:val="24"/>
          <w:szCs w:val="24"/>
        </w:rPr>
      </w:pPr>
      <w:r w:rsidRPr="00C403B1">
        <w:rPr>
          <w:rStyle w:val="FontStyle420"/>
          <w:sz w:val="24"/>
          <w:szCs w:val="24"/>
        </w:rPr>
        <w:t>во внеурочной деятельности;</w:t>
      </w:r>
    </w:p>
    <w:p w:rsidR="000F00DA" w:rsidRDefault="000F00DA" w:rsidP="00CA20D9">
      <w:pPr>
        <w:pStyle w:val="afff0"/>
        <w:numPr>
          <w:ilvl w:val="0"/>
          <w:numId w:val="173"/>
        </w:numPr>
        <w:ind w:left="284" w:right="-2" w:hanging="284"/>
        <w:jc w:val="both"/>
        <w:rPr>
          <w:rStyle w:val="FontStyle420"/>
          <w:sz w:val="24"/>
          <w:szCs w:val="24"/>
        </w:rPr>
      </w:pPr>
      <w:r w:rsidRPr="00C403B1">
        <w:rPr>
          <w:rStyle w:val="FontStyle420"/>
          <w:sz w:val="24"/>
          <w:szCs w:val="24"/>
        </w:rPr>
        <w:t>при обязательном выполнении индивидуального исследовательского проекта для каждого обучающего в соответствии с требованиями ФГОС СОО.</w:t>
      </w:r>
    </w:p>
    <w:p w:rsidR="000F00DA" w:rsidRDefault="000F00DA" w:rsidP="000F00DA">
      <w:pPr>
        <w:pStyle w:val="Style172"/>
        <w:widowControl/>
        <w:spacing w:line="274" w:lineRule="exact"/>
        <w:ind w:right="-2" w:firstLine="581"/>
        <w:jc w:val="both"/>
        <w:rPr>
          <w:rStyle w:val="FontStyle469"/>
        </w:rPr>
      </w:pPr>
      <w:r>
        <w:rPr>
          <w:rStyle w:val="FontStyle469"/>
        </w:rPr>
        <w:t>Формы организации учебно-исследовательской деятельности во внеурочной деятельности могут быть следующими:</w:t>
      </w:r>
    </w:p>
    <w:p w:rsidR="000F00DA" w:rsidRDefault="000F00DA" w:rsidP="00CA20D9">
      <w:pPr>
        <w:pStyle w:val="Style28"/>
        <w:widowControl/>
        <w:numPr>
          <w:ilvl w:val="0"/>
          <w:numId w:val="174"/>
        </w:numPr>
        <w:spacing w:line="274" w:lineRule="exact"/>
        <w:ind w:left="284" w:right="-2" w:hanging="284"/>
        <w:jc w:val="both"/>
        <w:rPr>
          <w:rStyle w:val="FontStyle471"/>
        </w:rPr>
      </w:pPr>
      <w:r>
        <w:rPr>
          <w:rStyle w:val="FontStyle471"/>
        </w:rPr>
        <w:t>экскурсии с четко обозначенными образовательными целями, программой деятельности, продуманными формами контроля;</w:t>
      </w:r>
    </w:p>
    <w:p w:rsidR="000F00DA" w:rsidRDefault="000F00DA" w:rsidP="00CA20D9">
      <w:pPr>
        <w:pStyle w:val="Style365"/>
        <w:widowControl/>
        <w:numPr>
          <w:ilvl w:val="0"/>
          <w:numId w:val="174"/>
        </w:numPr>
        <w:spacing w:line="274" w:lineRule="exact"/>
        <w:ind w:left="284" w:right="-2" w:hanging="284"/>
        <w:rPr>
          <w:rStyle w:val="FontStyle471"/>
        </w:rPr>
      </w:pPr>
      <w:r>
        <w:rPr>
          <w:rStyle w:val="FontStyle471"/>
        </w:rPr>
        <w:t>курсы внеурочной деятельности;</w:t>
      </w:r>
    </w:p>
    <w:p w:rsidR="000F00DA" w:rsidRDefault="000F00DA" w:rsidP="00CA20D9">
      <w:pPr>
        <w:pStyle w:val="Style28"/>
        <w:widowControl/>
        <w:numPr>
          <w:ilvl w:val="0"/>
          <w:numId w:val="174"/>
        </w:numPr>
        <w:spacing w:line="274" w:lineRule="exact"/>
        <w:ind w:left="284" w:right="-2" w:hanging="284"/>
        <w:jc w:val="both"/>
        <w:rPr>
          <w:rStyle w:val="FontStyle471"/>
        </w:rPr>
      </w:pPr>
      <w:r>
        <w:rPr>
          <w:rStyle w:val="FontStyle471"/>
        </w:rPr>
        <w:lastRenderedPageBreak/>
        <w:t>участие обучающихся в олимпиадах, конкурсах, конференциях, в том числе дистанционных, предметных неделях, интеллектуальных марафонах, что предполагает выполнение ими учебных исследований или их элементов в рамках данных мероприятий.</w:t>
      </w:r>
    </w:p>
    <w:p w:rsidR="000F00DA" w:rsidRDefault="000F00DA" w:rsidP="000F00DA">
      <w:pPr>
        <w:pStyle w:val="Style327"/>
        <w:widowControl/>
        <w:ind w:right="-2" w:firstLine="557"/>
        <w:rPr>
          <w:rStyle w:val="FontStyle471"/>
        </w:rPr>
      </w:pPr>
      <w:r>
        <w:rPr>
          <w:rStyle w:val="FontStyle471"/>
        </w:rPr>
        <w:t>Результатом деятельности обучающегося, показывающей владение навыками учебно-исследовательской, проектной и социальной деятельности, овладение метапредметными результатами с соответствии с требованиями стандарта, является индивидуальный проект.</w:t>
      </w:r>
    </w:p>
    <w:p w:rsidR="000F00DA" w:rsidRDefault="000F00DA" w:rsidP="000F00DA">
      <w:pPr>
        <w:pStyle w:val="Style327"/>
        <w:widowControl/>
        <w:ind w:right="-2" w:firstLine="557"/>
        <w:rPr>
          <w:rStyle w:val="FontStyle471"/>
        </w:rPr>
      </w:pPr>
      <w:r w:rsidRPr="00BB63C3">
        <w:rPr>
          <w:rStyle w:val="FontStyle471"/>
          <w:b/>
        </w:rPr>
        <w:t>Индивидуальный проект</w:t>
      </w:r>
      <w:r>
        <w:rPr>
          <w:rStyle w:val="FontStyle471"/>
        </w:rPr>
        <w:t xml:space="preserve"> представляет собой особую форму организации деятельно</w:t>
      </w:r>
      <w:r>
        <w:rPr>
          <w:rStyle w:val="FontStyle471"/>
        </w:rPr>
        <w:softHyphen/>
        <w:t>сти обучающихся (учебное исследование или учебный проект).</w:t>
      </w:r>
    </w:p>
    <w:p w:rsidR="000F00DA" w:rsidRPr="009F637B" w:rsidRDefault="000F00DA" w:rsidP="000F00DA">
      <w:pPr>
        <w:pStyle w:val="Style327"/>
        <w:widowControl/>
        <w:ind w:right="-2" w:firstLine="557"/>
        <w:rPr>
          <w:rStyle w:val="FontStyle418"/>
          <w:b w:val="0"/>
          <w:bCs w:val="0"/>
          <w:sz w:val="24"/>
          <w:szCs w:val="24"/>
        </w:rPr>
      </w:pPr>
      <w:r w:rsidRPr="00326FDE">
        <w:rPr>
          <w:rStyle w:val="FontStyle471"/>
        </w:rPr>
        <w:t xml:space="preserve">Индивидуальный проект выполняется обучающимся самостоятельно </w:t>
      </w:r>
      <w:r w:rsidRPr="00326FDE">
        <w:rPr>
          <w:bCs/>
        </w:rPr>
        <w:t>под  руководством  преподавателя    по  выбранной  теме  по  одной   из  общеобразовательных  учебных  дисциплин</w:t>
      </w:r>
      <w:r w:rsidRPr="00326FDE">
        <w:rPr>
          <w:rStyle w:val="FontStyle471"/>
        </w:rPr>
        <w:t xml:space="preserve"> в любой избранной области деятельности (познавательной, практиче</w:t>
      </w:r>
      <w:r w:rsidRPr="00326FDE">
        <w:rPr>
          <w:rStyle w:val="FontStyle471"/>
        </w:rPr>
        <w:softHyphen/>
        <w:t>ской, учебно-исследовательской, социальной, художественно-творческой).</w:t>
      </w:r>
    </w:p>
    <w:p w:rsidR="000F00DA" w:rsidRPr="00B55F15" w:rsidRDefault="000F00DA" w:rsidP="000F00DA">
      <w:pPr>
        <w:pStyle w:val="Style57"/>
        <w:widowControl/>
        <w:tabs>
          <w:tab w:val="left" w:pos="426"/>
        </w:tabs>
        <w:spacing w:before="62" w:line="274" w:lineRule="exact"/>
        <w:ind w:right="-2" w:firstLine="0"/>
      </w:pPr>
      <w:r w:rsidRPr="00B55F15">
        <w:rPr>
          <w:rStyle w:val="FontStyle418"/>
          <w:sz w:val="24"/>
          <w:szCs w:val="24"/>
        </w:rPr>
        <w:t>7.  Планируемые результаты учебно-исследовательской и проектной деятельности обучающихся в рамках урочной и внеурочной деятельности</w:t>
      </w:r>
    </w:p>
    <w:p w:rsidR="000F00DA" w:rsidRPr="00C403B1" w:rsidRDefault="000F00DA" w:rsidP="000F00DA">
      <w:pPr>
        <w:pStyle w:val="afff0"/>
        <w:ind w:right="-2" w:firstLine="567"/>
        <w:jc w:val="both"/>
        <w:rPr>
          <w:rStyle w:val="FontStyle420"/>
          <w:sz w:val="24"/>
          <w:szCs w:val="24"/>
        </w:rPr>
      </w:pPr>
      <w:r w:rsidRPr="00C403B1">
        <w:rPr>
          <w:rStyle w:val="FontStyle420"/>
          <w:sz w:val="24"/>
          <w:szCs w:val="24"/>
        </w:rPr>
        <w:t>В результате учебно-исследовательской и проектной деятельности обучающиеся получат представление:</w:t>
      </w:r>
    </w:p>
    <w:p w:rsidR="000F00DA" w:rsidRDefault="000F00DA" w:rsidP="00CA20D9">
      <w:pPr>
        <w:pStyle w:val="afff0"/>
        <w:numPr>
          <w:ilvl w:val="0"/>
          <w:numId w:val="175"/>
        </w:numPr>
        <w:ind w:left="284" w:right="-2" w:hanging="218"/>
        <w:jc w:val="both"/>
        <w:rPr>
          <w:rStyle w:val="FontStyle420"/>
          <w:sz w:val="24"/>
          <w:szCs w:val="24"/>
        </w:rPr>
      </w:pPr>
      <w:r w:rsidRPr="00C403B1">
        <w:rPr>
          <w:rStyle w:val="FontStyle420"/>
          <w:sz w:val="24"/>
          <w:szCs w:val="24"/>
        </w:rPr>
        <w:t>о философских и методологических основаниях научной деятельности и научных методах,</w:t>
      </w:r>
      <w:r>
        <w:rPr>
          <w:rStyle w:val="FontStyle420"/>
          <w:sz w:val="24"/>
          <w:szCs w:val="24"/>
        </w:rPr>
        <w:t xml:space="preserve"> </w:t>
      </w:r>
      <w:r w:rsidRPr="00C403B1">
        <w:rPr>
          <w:rStyle w:val="FontStyle420"/>
          <w:sz w:val="24"/>
          <w:szCs w:val="24"/>
        </w:rPr>
        <w:t xml:space="preserve">применяемых в исследовательской и проектной деятельности; </w:t>
      </w:r>
    </w:p>
    <w:p w:rsidR="000F00DA" w:rsidRDefault="000F00DA" w:rsidP="00CA20D9">
      <w:pPr>
        <w:pStyle w:val="afff0"/>
        <w:numPr>
          <w:ilvl w:val="0"/>
          <w:numId w:val="175"/>
        </w:numPr>
        <w:ind w:left="284" w:right="-2" w:hanging="218"/>
        <w:jc w:val="both"/>
        <w:rPr>
          <w:rStyle w:val="FontStyle420"/>
          <w:sz w:val="24"/>
          <w:szCs w:val="24"/>
        </w:rPr>
      </w:pPr>
      <w:r w:rsidRPr="00C403B1">
        <w:rPr>
          <w:rStyle w:val="FontStyle420"/>
          <w:sz w:val="24"/>
          <w:szCs w:val="24"/>
        </w:rPr>
        <w:t>о таких понятиях, как концепция, научная гипотеза, метод, эксперимент, надежность</w:t>
      </w:r>
      <w:r>
        <w:rPr>
          <w:rStyle w:val="FontStyle420"/>
          <w:sz w:val="24"/>
          <w:szCs w:val="24"/>
        </w:rPr>
        <w:t xml:space="preserve"> </w:t>
      </w:r>
      <w:r w:rsidRPr="00C403B1">
        <w:rPr>
          <w:rStyle w:val="FontStyle420"/>
          <w:sz w:val="24"/>
          <w:szCs w:val="24"/>
        </w:rPr>
        <w:t xml:space="preserve">гипотезы, модель, метод сбора и метод анализа данных; </w:t>
      </w:r>
    </w:p>
    <w:p w:rsidR="000F00DA" w:rsidRDefault="000F00DA" w:rsidP="00CA20D9">
      <w:pPr>
        <w:pStyle w:val="afff0"/>
        <w:numPr>
          <w:ilvl w:val="0"/>
          <w:numId w:val="175"/>
        </w:numPr>
        <w:ind w:left="284" w:right="-2" w:hanging="218"/>
        <w:jc w:val="both"/>
        <w:rPr>
          <w:rStyle w:val="FontStyle420"/>
          <w:sz w:val="24"/>
          <w:szCs w:val="24"/>
        </w:rPr>
      </w:pPr>
      <w:r w:rsidRPr="00C403B1">
        <w:rPr>
          <w:rStyle w:val="FontStyle420"/>
          <w:sz w:val="24"/>
          <w:szCs w:val="24"/>
        </w:rPr>
        <w:t>о том,  чем  отличаются  исследования  в  гуманитарных  областях  от  исследований в</w:t>
      </w:r>
      <w:r>
        <w:rPr>
          <w:rStyle w:val="FontStyle420"/>
          <w:sz w:val="24"/>
          <w:szCs w:val="24"/>
        </w:rPr>
        <w:t xml:space="preserve"> </w:t>
      </w:r>
      <w:r w:rsidRPr="00C403B1">
        <w:rPr>
          <w:rStyle w:val="FontStyle420"/>
          <w:sz w:val="24"/>
          <w:szCs w:val="24"/>
        </w:rPr>
        <w:t xml:space="preserve">естественных науках; </w:t>
      </w:r>
    </w:p>
    <w:p w:rsidR="000F00DA" w:rsidRPr="00C403B1" w:rsidRDefault="000F00DA" w:rsidP="00CA20D9">
      <w:pPr>
        <w:pStyle w:val="afff0"/>
        <w:numPr>
          <w:ilvl w:val="0"/>
          <w:numId w:val="175"/>
        </w:numPr>
        <w:ind w:left="284" w:right="-2" w:hanging="218"/>
        <w:jc w:val="both"/>
        <w:rPr>
          <w:rStyle w:val="FontStyle420"/>
          <w:sz w:val="24"/>
          <w:szCs w:val="24"/>
        </w:rPr>
      </w:pPr>
      <w:r w:rsidRPr="00C403B1">
        <w:rPr>
          <w:rStyle w:val="FontStyle420"/>
          <w:sz w:val="24"/>
          <w:szCs w:val="24"/>
        </w:rPr>
        <w:t>об истории науки;</w:t>
      </w:r>
      <w:r>
        <w:rPr>
          <w:rStyle w:val="FontStyle420"/>
          <w:sz w:val="24"/>
          <w:szCs w:val="24"/>
        </w:rPr>
        <w:t xml:space="preserve"> </w:t>
      </w:r>
      <w:r w:rsidRPr="00C403B1">
        <w:rPr>
          <w:rStyle w:val="FontStyle420"/>
          <w:sz w:val="24"/>
          <w:szCs w:val="24"/>
        </w:rPr>
        <w:t>о новейших разработках в области науки и технологий;</w:t>
      </w:r>
    </w:p>
    <w:p w:rsidR="000F00DA" w:rsidRPr="00C403B1" w:rsidRDefault="000F00DA" w:rsidP="00CA20D9">
      <w:pPr>
        <w:pStyle w:val="afff0"/>
        <w:numPr>
          <w:ilvl w:val="0"/>
          <w:numId w:val="175"/>
        </w:numPr>
        <w:ind w:left="284" w:right="-2" w:hanging="218"/>
        <w:jc w:val="both"/>
        <w:rPr>
          <w:rStyle w:val="FontStyle420"/>
          <w:sz w:val="24"/>
          <w:szCs w:val="24"/>
        </w:rPr>
      </w:pPr>
      <w:r w:rsidRPr="00C403B1">
        <w:rPr>
          <w:rStyle w:val="FontStyle420"/>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др.);</w:t>
      </w:r>
    </w:p>
    <w:p w:rsidR="000F00DA" w:rsidRDefault="000F00DA" w:rsidP="00CA20D9">
      <w:pPr>
        <w:pStyle w:val="afff0"/>
        <w:numPr>
          <w:ilvl w:val="0"/>
          <w:numId w:val="175"/>
        </w:numPr>
        <w:ind w:left="284" w:right="-2" w:hanging="218"/>
        <w:jc w:val="both"/>
        <w:rPr>
          <w:rStyle w:val="FontStyle420"/>
          <w:sz w:val="24"/>
          <w:szCs w:val="24"/>
        </w:rPr>
      </w:pPr>
      <w:r w:rsidRPr="00C403B1">
        <w:rPr>
          <w:rStyle w:val="FontStyle420"/>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w:t>
      </w:r>
      <w:r>
        <w:rPr>
          <w:rStyle w:val="FontStyle420"/>
          <w:sz w:val="24"/>
          <w:szCs w:val="24"/>
        </w:rPr>
        <w:t>ные структуры и др.).</w:t>
      </w:r>
    </w:p>
    <w:p w:rsidR="000F00DA" w:rsidRPr="00C403B1" w:rsidRDefault="000F00DA" w:rsidP="000F00DA">
      <w:pPr>
        <w:pStyle w:val="afff0"/>
        <w:ind w:right="-2" w:firstLine="567"/>
        <w:jc w:val="both"/>
        <w:rPr>
          <w:rStyle w:val="FontStyle420"/>
          <w:sz w:val="24"/>
          <w:szCs w:val="24"/>
        </w:rPr>
      </w:pPr>
      <w:r w:rsidRPr="00C403B1">
        <w:rPr>
          <w:rStyle w:val="FontStyle420"/>
          <w:sz w:val="24"/>
          <w:szCs w:val="24"/>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0F00DA" w:rsidRDefault="000F00DA" w:rsidP="00CA20D9">
      <w:pPr>
        <w:pStyle w:val="afff0"/>
        <w:numPr>
          <w:ilvl w:val="0"/>
          <w:numId w:val="176"/>
        </w:numPr>
        <w:ind w:left="284" w:right="-2" w:hanging="284"/>
        <w:jc w:val="both"/>
        <w:rPr>
          <w:rStyle w:val="FontStyle420"/>
          <w:sz w:val="24"/>
          <w:szCs w:val="24"/>
        </w:rPr>
      </w:pPr>
      <w:r w:rsidRPr="00C403B1">
        <w:rPr>
          <w:rStyle w:val="FontStyle420"/>
          <w:sz w:val="24"/>
          <w:szCs w:val="24"/>
        </w:rPr>
        <w:t>формулировать научную гипотезу, ставить цель в рамках исследования и проектирования,</w:t>
      </w:r>
      <w:r>
        <w:rPr>
          <w:rStyle w:val="FontStyle420"/>
          <w:sz w:val="24"/>
          <w:szCs w:val="24"/>
        </w:rPr>
        <w:t xml:space="preserve"> </w:t>
      </w:r>
      <w:r w:rsidRPr="00C403B1">
        <w:rPr>
          <w:rStyle w:val="FontStyle420"/>
          <w:sz w:val="24"/>
          <w:szCs w:val="24"/>
        </w:rPr>
        <w:t xml:space="preserve">исходя из культурной нормы и сообразуясь с </w:t>
      </w:r>
      <w:r>
        <w:rPr>
          <w:rStyle w:val="FontStyle420"/>
          <w:sz w:val="24"/>
          <w:szCs w:val="24"/>
        </w:rPr>
        <w:t>представлениями об общем благе;</w:t>
      </w:r>
    </w:p>
    <w:p w:rsidR="000F00DA" w:rsidRDefault="000F00DA" w:rsidP="00CA20D9">
      <w:pPr>
        <w:pStyle w:val="afff0"/>
        <w:numPr>
          <w:ilvl w:val="0"/>
          <w:numId w:val="176"/>
        </w:numPr>
        <w:ind w:left="284" w:right="-2" w:hanging="284"/>
        <w:jc w:val="both"/>
        <w:rPr>
          <w:rStyle w:val="FontStyle420"/>
          <w:sz w:val="24"/>
          <w:szCs w:val="24"/>
        </w:rPr>
      </w:pPr>
      <w:r w:rsidRPr="00C403B1">
        <w:rPr>
          <w:rStyle w:val="FontStyle420"/>
          <w:sz w:val="24"/>
          <w:szCs w:val="24"/>
        </w:rPr>
        <w:t>восстанавливать контексты и пути развития того или иного вида научной деятельности,</w:t>
      </w:r>
      <w:r>
        <w:rPr>
          <w:rStyle w:val="FontStyle420"/>
          <w:sz w:val="24"/>
          <w:szCs w:val="24"/>
        </w:rPr>
        <w:t xml:space="preserve"> </w:t>
      </w:r>
      <w:r w:rsidRPr="00C403B1">
        <w:rPr>
          <w:rStyle w:val="FontStyle420"/>
          <w:sz w:val="24"/>
          <w:szCs w:val="24"/>
        </w:rPr>
        <w:t>определяя место своего исследования или проекта в общем культурном пространст</w:t>
      </w:r>
      <w:r>
        <w:rPr>
          <w:rStyle w:val="FontStyle420"/>
          <w:sz w:val="24"/>
          <w:szCs w:val="24"/>
        </w:rPr>
        <w:t>ве;</w:t>
      </w:r>
    </w:p>
    <w:p w:rsidR="000F00DA" w:rsidRDefault="000F00DA" w:rsidP="00CA20D9">
      <w:pPr>
        <w:pStyle w:val="afff0"/>
        <w:numPr>
          <w:ilvl w:val="0"/>
          <w:numId w:val="176"/>
        </w:numPr>
        <w:ind w:left="284" w:right="-2" w:hanging="284"/>
        <w:jc w:val="both"/>
        <w:rPr>
          <w:rStyle w:val="FontStyle420"/>
          <w:sz w:val="24"/>
          <w:szCs w:val="24"/>
        </w:rPr>
      </w:pPr>
      <w:r w:rsidRPr="00C403B1">
        <w:rPr>
          <w:rStyle w:val="FontStyle420"/>
          <w:sz w:val="24"/>
          <w:szCs w:val="24"/>
        </w:rPr>
        <w:t>отслеживать и принимать во внимание тренды и тенденции развития различных видов</w:t>
      </w:r>
      <w:r>
        <w:rPr>
          <w:rStyle w:val="FontStyle420"/>
          <w:sz w:val="24"/>
          <w:szCs w:val="24"/>
        </w:rPr>
        <w:t xml:space="preserve"> </w:t>
      </w:r>
      <w:r w:rsidRPr="00C403B1">
        <w:rPr>
          <w:rStyle w:val="FontStyle420"/>
          <w:sz w:val="24"/>
          <w:szCs w:val="24"/>
        </w:rPr>
        <w:t>деятельности, в том числе научных, учитывать их при постановке собственных це</w:t>
      </w:r>
      <w:r>
        <w:rPr>
          <w:rStyle w:val="FontStyle420"/>
          <w:sz w:val="24"/>
          <w:szCs w:val="24"/>
        </w:rPr>
        <w:t>лей;</w:t>
      </w:r>
    </w:p>
    <w:p w:rsidR="000F00DA" w:rsidRDefault="000F00DA" w:rsidP="00CA20D9">
      <w:pPr>
        <w:pStyle w:val="afff0"/>
        <w:numPr>
          <w:ilvl w:val="0"/>
          <w:numId w:val="176"/>
        </w:numPr>
        <w:ind w:left="284" w:right="-2" w:hanging="284"/>
        <w:jc w:val="both"/>
        <w:rPr>
          <w:rStyle w:val="FontStyle420"/>
          <w:sz w:val="24"/>
          <w:szCs w:val="24"/>
        </w:rPr>
      </w:pPr>
      <w:r w:rsidRPr="00C403B1">
        <w:rPr>
          <w:rStyle w:val="FontStyle420"/>
          <w:sz w:val="24"/>
          <w:szCs w:val="24"/>
        </w:rPr>
        <w:t>оценивать ресурсы, в том числе и нематериальные (такие, как время), необходимые для</w:t>
      </w:r>
      <w:r>
        <w:rPr>
          <w:rStyle w:val="FontStyle420"/>
          <w:sz w:val="24"/>
          <w:szCs w:val="24"/>
        </w:rPr>
        <w:t xml:space="preserve"> </w:t>
      </w:r>
      <w:r w:rsidRPr="00C403B1">
        <w:rPr>
          <w:rStyle w:val="FontStyle420"/>
          <w:sz w:val="24"/>
          <w:szCs w:val="24"/>
        </w:rPr>
        <w:t xml:space="preserve">достижения поставленной цели; </w:t>
      </w:r>
    </w:p>
    <w:p w:rsidR="000F00DA" w:rsidRPr="00C403B1" w:rsidRDefault="000F00DA" w:rsidP="00CA20D9">
      <w:pPr>
        <w:pStyle w:val="afff0"/>
        <w:numPr>
          <w:ilvl w:val="0"/>
          <w:numId w:val="176"/>
        </w:numPr>
        <w:ind w:left="284" w:right="-2" w:hanging="284"/>
        <w:jc w:val="both"/>
        <w:rPr>
          <w:rStyle w:val="FontStyle420"/>
          <w:sz w:val="24"/>
          <w:szCs w:val="24"/>
        </w:rPr>
      </w:pPr>
      <w:r w:rsidRPr="00C403B1">
        <w:rPr>
          <w:rStyle w:val="FontStyle420"/>
          <w:sz w:val="24"/>
          <w:szCs w:val="24"/>
        </w:rPr>
        <w:t>находить различные источники материальных и нематериальных ресурсов, предоставляющих</w:t>
      </w:r>
      <w:r>
        <w:rPr>
          <w:rStyle w:val="FontStyle420"/>
          <w:sz w:val="24"/>
          <w:szCs w:val="24"/>
        </w:rPr>
        <w:t xml:space="preserve"> </w:t>
      </w:r>
      <w:r w:rsidRPr="00C403B1">
        <w:rPr>
          <w:rStyle w:val="FontStyle420"/>
          <w:sz w:val="24"/>
          <w:szCs w:val="24"/>
        </w:rPr>
        <w:t>средства для проведения исследований и реализации проектов в различных областях</w:t>
      </w:r>
      <w:r>
        <w:rPr>
          <w:rStyle w:val="FontStyle420"/>
          <w:sz w:val="24"/>
          <w:szCs w:val="24"/>
        </w:rPr>
        <w:t xml:space="preserve"> </w:t>
      </w:r>
      <w:r w:rsidRPr="00C403B1">
        <w:rPr>
          <w:rStyle w:val="FontStyle420"/>
          <w:sz w:val="24"/>
          <w:szCs w:val="24"/>
        </w:rPr>
        <w:t>деятельности человека;</w:t>
      </w:r>
    </w:p>
    <w:p w:rsidR="000F00DA" w:rsidRDefault="000F00DA" w:rsidP="00CA20D9">
      <w:pPr>
        <w:pStyle w:val="afff0"/>
        <w:numPr>
          <w:ilvl w:val="0"/>
          <w:numId w:val="176"/>
        </w:numPr>
        <w:ind w:left="284" w:right="-2" w:hanging="284"/>
        <w:jc w:val="both"/>
        <w:rPr>
          <w:rStyle w:val="FontStyle420"/>
          <w:sz w:val="24"/>
          <w:szCs w:val="24"/>
        </w:rPr>
      </w:pPr>
      <w:r w:rsidRPr="00C403B1">
        <w:rPr>
          <w:rStyle w:val="FontStyle420"/>
          <w:sz w:val="24"/>
          <w:szCs w:val="24"/>
        </w:rPr>
        <w:t>вступать в коммуникацию с держателями различных типов ресурсов, точно и объективно</w:t>
      </w:r>
      <w:r>
        <w:rPr>
          <w:rStyle w:val="FontStyle420"/>
          <w:sz w:val="24"/>
          <w:szCs w:val="24"/>
        </w:rPr>
        <w:t xml:space="preserve"> </w:t>
      </w:r>
      <w:r w:rsidRPr="00C403B1">
        <w:rPr>
          <w:rStyle w:val="FontStyle420"/>
          <w:sz w:val="24"/>
          <w:szCs w:val="24"/>
        </w:rPr>
        <w:t>презентуя свой проект или возможные результаты исследования, с целью обеспечения</w:t>
      </w:r>
      <w:r>
        <w:rPr>
          <w:rStyle w:val="FontStyle420"/>
          <w:sz w:val="24"/>
          <w:szCs w:val="24"/>
        </w:rPr>
        <w:t xml:space="preserve"> </w:t>
      </w:r>
      <w:r w:rsidRPr="00C403B1">
        <w:rPr>
          <w:rStyle w:val="FontStyle420"/>
          <w:sz w:val="24"/>
          <w:szCs w:val="24"/>
        </w:rPr>
        <w:t xml:space="preserve">продуктивного взаимовыгодного сотрудничества; </w:t>
      </w:r>
    </w:p>
    <w:p w:rsidR="000F00DA" w:rsidRDefault="000F00DA" w:rsidP="00CA20D9">
      <w:pPr>
        <w:pStyle w:val="afff0"/>
        <w:numPr>
          <w:ilvl w:val="0"/>
          <w:numId w:val="176"/>
        </w:numPr>
        <w:ind w:left="284" w:right="-2" w:hanging="284"/>
        <w:jc w:val="both"/>
        <w:rPr>
          <w:rStyle w:val="FontStyle420"/>
          <w:sz w:val="24"/>
          <w:szCs w:val="24"/>
        </w:rPr>
      </w:pPr>
      <w:r w:rsidRPr="00C403B1">
        <w:rPr>
          <w:rStyle w:val="FontStyle420"/>
          <w:sz w:val="24"/>
          <w:szCs w:val="24"/>
        </w:rPr>
        <w:t>самостоятельно и совместно с другими авторами разрабатывать систему параметров и</w:t>
      </w:r>
      <w:r>
        <w:rPr>
          <w:rStyle w:val="FontStyle420"/>
          <w:sz w:val="24"/>
          <w:szCs w:val="24"/>
        </w:rPr>
        <w:t xml:space="preserve"> </w:t>
      </w:r>
      <w:r w:rsidRPr="00C403B1">
        <w:rPr>
          <w:rStyle w:val="FontStyle420"/>
          <w:sz w:val="24"/>
          <w:szCs w:val="24"/>
        </w:rPr>
        <w:t>критериев   оценки   эффективности   и   продуктивности   реализации   проекта или</w:t>
      </w:r>
      <w:r>
        <w:rPr>
          <w:rStyle w:val="FontStyle420"/>
          <w:sz w:val="24"/>
          <w:szCs w:val="24"/>
        </w:rPr>
        <w:t xml:space="preserve"> </w:t>
      </w:r>
      <w:r w:rsidRPr="00C403B1">
        <w:rPr>
          <w:rStyle w:val="FontStyle420"/>
          <w:sz w:val="24"/>
          <w:szCs w:val="24"/>
        </w:rPr>
        <w:t xml:space="preserve">исследования на каждом этапе реализации и по завершении работы; </w:t>
      </w:r>
    </w:p>
    <w:p w:rsidR="000F00DA" w:rsidRDefault="000F00DA" w:rsidP="00CA20D9">
      <w:pPr>
        <w:pStyle w:val="afff0"/>
        <w:numPr>
          <w:ilvl w:val="0"/>
          <w:numId w:val="176"/>
        </w:numPr>
        <w:ind w:left="284" w:right="-2" w:hanging="284"/>
        <w:jc w:val="both"/>
        <w:rPr>
          <w:rStyle w:val="FontStyle420"/>
          <w:sz w:val="24"/>
          <w:szCs w:val="24"/>
        </w:rPr>
      </w:pPr>
      <w:r w:rsidRPr="00C403B1">
        <w:rPr>
          <w:rStyle w:val="FontStyle420"/>
          <w:sz w:val="24"/>
          <w:szCs w:val="24"/>
        </w:rPr>
        <w:t>адекватно   оценивать   риски   реализации   проекта   и   проведения   исследования и</w:t>
      </w:r>
      <w:r>
        <w:rPr>
          <w:rStyle w:val="FontStyle420"/>
          <w:sz w:val="24"/>
          <w:szCs w:val="24"/>
        </w:rPr>
        <w:t xml:space="preserve"> </w:t>
      </w:r>
      <w:r w:rsidRPr="00C403B1">
        <w:rPr>
          <w:rStyle w:val="FontStyle420"/>
          <w:sz w:val="24"/>
          <w:szCs w:val="24"/>
        </w:rPr>
        <w:t xml:space="preserve">предусматривать пути минимизации этих рисков; </w:t>
      </w:r>
    </w:p>
    <w:p w:rsidR="000F00DA" w:rsidRDefault="000F00DA" w:rsidP="00CA20D9">
      <w:pPr>
        <w:pStyle w:val="afff0"/>
        <w:numPr>
          <w:ilvl w:val="0"/>
          <w:numId w:val="176"/>
        </w:numPr>
        <w:ind w:left="284" w:right="-2" w:hanging="284"/>
        <w:jc w:val="both"/>
        <w:rPr>
          <w:rStyle w:val="FontStyle420"/>
          <w:sz w:val="24"/>
          <w:szCs w:val="24"/>
        </w:rPr>
      </w:pPr>
      <w:r w:rsidRPr="00C403B1">
        <w:rPr>
          <w:rStyle w:val="FontStyle420"/>
          <w:sz w:val="24"/>
          <w:szCs w:val="24"/>
        </w:rPr>
        <w:t>адекватно оценивать последствия реализации своего проекта (изменения,  которые он</w:t>
      </w:r>
      <w:r>
        <w:rPr>
          <w:rStyle w:val="FontStyle420"/>
          <w:sz w:val="24"/>
          <w:szCs w:val="24"/>
        </w:rPr>
        <w:t xml:space="preserve"> </w:t>
      </w:r>
      <w:r w:rsidRPr="00C403B1">
        <w:rPr>
          <w:rStyle w:val="FontStyle420"/>
          <w:sz w:val="24"/>
          <w:szCs w:val="24"/>
        </w:rPr>
        <w:t xml:space="preserve">повлечет в жизни других людей, сообществ); </w:t>
      </w:r>
    </w:p>
    <w:p w:rsidR="000F00DA" w:rsidRPr="00C403B1" w:rsidRDefault="000F00DA" w:rsidP="00CA20D9">
      <w:pPr>
        <w:pStyle w:val="afff0"/>
        <w:numPr>
          <w:ilvl w:val="0"/>
          <w:numId w:val="176"/>
        </w:numPr>
        <w:ind w:left="284" w:right="-2" w:hanging="284"/>
        <w:jc w:val="both"/>
        <w:rPr>
          <w:rStyle w:val="FontStyle420"/>
          <w:sz w:val="24"/>
          <w:szCs w:val="24"/>
        </w:rPr>
      </w:pPr>
      <w:r w:rsidRPr="00C403B1">
        <w:rPr>
          <w:rStyle w:val="FontStyle420"/>
          <w:sz w:val="24"/>
          <w:szCs w:val="24"/>
        </w:rPr>
        <w:lastRenderedPageBreak/>
        <w:t>адекватно  оценивать  дальнейшее  развитие  своего  проекта  или  исследования, видеть</w:t>
      </w:r>
      <w:r>
        <w:rPr>
          <w:rStyle w:val="FontStyle420"/>
          <w:sz w:val="24"/>
          <w:szCs w:val="24"/>
        </w:rPr>
        <w:t xml:space="preserve"> </w:t>
      </w:r>
      <w:r w:rsidRPr="00C403B1">
        <w:rPr>
          <w:rStyle w:val="FontStyle420"/>
          <w:sz w:val="24"/>
          <w:szCs w:val="24"/>
        </w:rPr>
        <w:t>возможные варианты применения результатов.</w:t>
      </w:r>
    </w:p>
    <w:p w:rsidR="000F00DA" w:rsidRDefault="000F00DA" w:rsidP="000F00DA">
      <w:pPr>
        <w:pStyle w:val="afff0"/>
        <w:ind w:right="-2"/>
        <w:rPr>
          <w:rStyle w:val="FontStyle418"/>
          <w:sz w:val="24"/>
          <w:szCs w:val="24"/>
        </w:rPr>
      </w:pPr>
      <w:r>
        <w:rPr>
          <w:rStyle w:val="FontStyle418"/>
          <w:sz w:val="24"/>
          <w:szCs w:val="24"/>
        </w:rPr>
        <w:t xml:space="preserve">8. </w:t>
      </w:r>
      <w:r w:rsidRPr="00C403B1">
        <w:rPr>
          <w:rStyle w:val="FontStyle418"/>
          <w:sz w:val="24"/>
          <w:szCs w:val="24"/>
        </w:rPr>
        <w:t>Типовые задачи по формированию универсальных учебных действий</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 </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 обеспечение возможности самостоятельного выбора обучающимися темпа, режимов и форм освоения предметного материала; </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 обеспечение наличия образовательных событий, в рамках которых решаются задачи, носящие полидисциплинарный и метапредметный характер; </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 обеспечение наличия в образовательной деятельности событий, требующих от обучающихся предъявления продуктов своей деятельности. </w:t>
      </w:r>
    </w:p>
    <w:p w:rsidR="000F00DA" w:rsidRPr="00C12C18" w:rsidRDefault="000F00DA" w:rsidP="000F00DA">
      <w:pPr>
        <w:pStyle w:val="afff0"/>
        <w:ind w:right="-2"/>
        <w:jc w:val="center"/>
        <w:rPr>
          <w:rStyle w:val="FontStyle418"/>
          <w:b w:val="0"/>
          <w:sz w:val="24"/>
          <w:szCs w:val="24"/>
        </w:rPr>
      </w:pPr>
      <w:r w:rsidRPr="00C12C18">
        <w:rPr>
          <w:rStyle w:val="FontStyle418"/>
          <w:sz w:val="24"/>
          <w:szCs w:val="24"/>
        </w:rPr>
        <w:t>Типовые задачи по формированию универсальных учебных действий</w:t>
      </w:r>
    </w:p>
    <w:tbl>
      <w:tblPr>
        <w:tblStyle w:val="a6"/>
        <w:tblW w:w="0" w:type="auto"/>
        <w:tblInd w:w="108" w:type="dxa"/>
        <w:tblLook w:val="04A0"/>
      </w:tblPr>
      <w:tblGrid>
        <w:gridCol w:w="2098"/>
        <w:gridCol w:w="7364"/>
      </w:tblGrid>
      <w:tr w:rsidR="000F00DA" w:rsidRPr="00D56381" w:rsidTr="00446392">
        <w:tc>
          <w:tcPr>
            <w:tcW w:w="2098" w:type="dxa"/>
          </w:tcPr>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УУД</w:t>
            </w:r>
          </w:p>
        </w:tc>
        <w:tc>
          <w:tcPr>
            <w:tcW w:w="7364" w:type="dxa"/>
          </w:tcPr>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Типовые задачи</w:t>
            </w:r>
          </w:p>
        </w:tc>
      </w:tr>
      <w:tr w:rsidR="000F00DA" w:rsidRPr="00D56381" w:rsidTr="00446392">
        <w:tc>
          <w:tcPr>
            <w:tcW w:w="2098" w:type="dxa"/>
          </w:tcPr>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личностные</w:t>
            </w:r>
          </w:p>
        </w:tc>
        <w:tc>
          <w:tcPr>
            <w:tcW w:w="7364" w:type="dxa"/>
          </w:tcPr>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учебная ситуация – тренинг, учебная ситуация – оценка;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задания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личностное самоопределение;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смыслообразование;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мотивацию; </w:t>
            </w:r>
          </w:p>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нравственно-этическое оценивание</w:t>
            </w:r>
            <w:r>
              <w:rPr>
                <w:rFonts w:ascii="Times New Roman" w:hAnsi="Times New Roman"/>
                <w:sz w:val="24"/>
                <w:szCs w:val="24"/>
              </w:rPr>
              <w:t>.</w:t>
            </w:r>
          </w:p>
        </w:tc>
      </w:tr>
      <w:tr w:rsidR="000F00DA" w:rsidRPr="00D56381" w:rsidTr="00446392">
        <w:tc>
          <w:tcPr>
            <w:tcW w:w="2098" w:type="dxa"/>
          </w:tcPr>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регулятивные</w:t>
            </w:r>
          </w:p>
        </w:tc>
        <w:tc>
          <w:tcPr>
            <w:tcW w:w="7364" w:type="dxa"/>
          </w:tcPr>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задания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w:t>
            </w:r>
            <w:r>
              <w:rPr>
                <w:rFonts w:ascii="Times New Roman" w:hAnsi="Times New Roman"/>
                <w:sz w:val="24"/>
                <w:szCs w:val="24"/>
              </w:rPr>
              <w:t xml:space="preserve">на </w:t>
            </w:r>
            <w:r w:rsidRPr="00D56381">
              <w:rPr>
                <w:rFonts w:ascii="Times New Roman" w:hAnsi="Times New Roman"/>
                <w:sz w:val="24"/>
                <w:szCs w:val="24"/>
              </w:rPr>
              <w:t xml:space="preserve">планирование;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ориентировку в ситуации;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прогнозирование;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целеполагание;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принятие решения;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самоконтроль </w:t>
            </w:r>
          </w:p>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 индивидуальные или групповые учебные задания,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(маршрутные листы, листы самоконтроля деятельности и т.п.)</w:t>
            </w:r>
          </w:p>
        </w:tc>
      </w:tr>
      <w:tr w:rsidR="000F00DA" w:rsidRPr="00D56381" w:rsidTr="00446392">
        <w:tc>
          <w:tcPr>
            <w:tcW w:w="2098" w:type="dxa"/>
          </w:tcPr>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познавательные</w:t>
            </w:r>
          </w:p>
        </w:tc>
        <w:tc>
          <w:tcPr>
            <w:tcW w:w="7364" w:type="dxa"/>
          </w:tcPr>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задания на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объяснение явлений с научной точки зрения;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разработку дизайна научного исследования;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интерпретацию полученных данных и доказательство с разных позиций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сериацию, сравнение, оценивание;</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Pr>
                <w:rFonts w:ascii="Times New Roman" w:hAnsi="Times New Roman"/>
                <w:sz w:val="24"/>
                <w:szCs w:val="24"/>
              </w:rPr>
              <w:t xml:space="preserve"> смысловое чтение;</w:t>
            </w:r>
            <w:r w:rsidRPr="00D56381">
              <w:rPr>
                <w:rFonts w:ascii="Times New Roman" w:hAnsi="Times New Roman"/>
                <w:sz w:val="24"/>
                <w:szCs w:val="24"/>
              </w:rPr>
              <w:t xml:space="preserve">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формулирование выводов.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проекты на выстраивание стратегии поиска решения задач; </w:t>
            </w:r>
          </w:p>
          <w:p w:rsidR="000F00DA"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проведение эмпирического исследования; </w:t>
            </w:r>
          </w:p>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 проведение теоретического исследования</w:t>
            </w:r>
            <w:r>
              <w:rPr>
                <w:rFonts w:ascii="Times New Roman" w:hAnsi="Times New Roman"/>
                <w:sz w:val="24"/>
                <w:szCs w:val="24"/>
              </w:rPr>
              <w:t>.</w:t>
            </w:r>
          </w:p>
        </w:tc>
      </w:tr>
      <w:tr w:rsidR="000F00DA" w:rsidRPr="00D56381" w:rsidTr="00446392">
        <w:tc>
          <w:tcPr>
            <w:tcW w:w="2098" w:type="dxa"/>
          </w:tcPr>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коммуникативные</w:t>
            </w:r>
          </w:p>
        </w:tc>
        <w:tc>
          <w:tcPr>
            <w:tcW w:w="7364" w:type="dxa"/>
          </w:tcPr>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задания на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lastRenderedPageBreak/>
              <w:sym w:font="Symbol" w:char="F0B7"/>
            </w:r>
            <w:r w:rsidRPr="00D56381">
              <w:rPr>
                <w:rFonts w:ascii="Times New Roman" w:hAnsi="Times New Roman"/>
                <w:sz w:val="24"/>
                <w:szCs w:val="24"/>
              </w:rPr>
              <w:t xml:space="preserve"> учет позиции партнера;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организацию и осуществление сотрудничества;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передачу информации и отображение предметного содержания;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тренинги коммуникативных навыков;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учебные диспуты и дискуссии; </w:t>
            </w:r>
          </w:p>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 деловые и ролевые игры.</w:t>
            </w:r>
          </w:p>
        </w:tc>
      </w:tr>
    </w:tbl>
    <w:p w:rsidR="000F00DA" w:rsidRPr="00BA7CE0" w:rsidRDefault="000F00DA" w:rsidP="000F00DA">
      <w:pPr>
        <w:pStyle w:val="afff0"/>
        <w:tabs>
          <w:tab w:val="left" w:pos="9354"/>
        </w:tabs>
        <w:ind w:right="-2"/>
        <w:jc w:val="both"/>
        <w:rPr>
          <w:rFonts w:ascii="Times New Roman" w:hAnsi="Times New Roman"/>
          <w:b/>
          <w:bCs/>
          <w:sz w:val="24"/>
          <w:szCs w:val="24"/>
        </w:rPr>
      </w:pPr>
      <w:r>
        <w:rPr>
          <w:rStyle w:val="FontStyle418"/>
          <w:sz w:val="24"/>
          <w:szCs w:val="24"/>
        </w:rPr>
        <w:lastRenderedPageBreak/>
        <w:t>9</w:t>
      </w:r>
      <w:r w:rsidRPr="00BA7CE0">
        <w:rPr>
          <w:rStyle w:val="FontStyle418"/>
          <w:sz w:val="24"/>
          <w:szCs w:val="24"/>
        </w:rPr>
        <w:t>.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0F00DA" w:rsidRPr="00BA7CE0" w:rsidRDefault="000F00DA" w:rsidP="000F00DA">
      <w:pPr>
        <w:pStyle w:val="afff0"/>
        <w:tabs>
          <w:tab w:val="left" w:pos="9354"/>
        </w:tabs>
        <w:ind w:right="-2" w:firstLine="567"/>
        <w:jc w:val="both"/>
        <w:rPr>
          <w:rStyle w:val="FontStyle420"/>
          <w:sz w:val="24"/>
          <w:szCs w:val="24"/>
        </w:rPr>
      </w:pPr>
      <w:r w:rsidRPr="00BA7CE0">
        <w:rPr>
          <w:rStyle w:val="FontStyle420"/>
          <w:sz w:val="24"/>
          <w:szCs w:val="24"/>
        </w:rPr>
        <w:t xml:space="preserve">Условия реализации основной профессиональной образовательной программы в </w:t>
      </w:r>
      <w:r>
        <w:rPr>
          <w:rStyle w:val="FontStyle420"/>
          <w:sz w:val="24"/>
          <w:szCs w:val="24"/>
        </w:rPr>
        <w:t>техникуме</w:t>
      </w:r>
      <w:r w:rsidRPr="00BA7CE0">
        <w:rPr>
          <w:rStyle w:val="FontStyle420"/>
          <w:sz w:val="24"/>
          <w:szCs w:val="24"/>
        </w:rPr>
        <w:t xml:space="preserve">, в том числе программы развития УУД, обеспечивают совершенствование компетенций проектной и учебно-исследовательской деятельности обучающихся. </w:t>
      </w:r>
    </w:p>
    <w:p w:rsidR="000F00DA" w:rsidRPr="00BA7CE0" w:rsidRDefault="000F00DA" w:rsidP="000F00DA">
      <w:pPr>
        <w:pStyle w:val="afff0"/>
        <w:tabs>
          <w:tab w:val="left" w:pos="9354"/>
        </w:tabs>
        <w:ind w:right="-2" w:firstLine="567"/>
        <w:jc w:val="both"/>
        <w:rPr>
          <w:rStyle w:val="FontStyle420"/>
          <w:sz w:val="24"/>
          <w:szCs w:val="24"/>
        </w:rPr>
      </w:pPr>
      <w:r w:rsidRPr="00BA7CE0">
        <w:rPr>
          <w:rStyle w:val="FontStyle420"/>
          <w:sz w:val="24"/>
          <w:szCs w:val="24"/>
        </w:rPr>
        <w:t>Условия включают:</w:t>
      </w:r>
    </w:p>
    <w:p w:rsidR="000F00DA" w:rsidRPr="00BA7CE0" w:rsidRDefault="000F00DA" w:rsidP="00CA20D9">
      <w:pPr>
        <w:pStyle w:val="afff0"/>
        <w:numPr>
          <w:ilvl w:val="0"/>
          <w:numId w:val="177"/>
        </w:numPr>
        <w:tabs>
          <w:tab w:val="left" w:pos="9354"/>
        </w:tabs>
        <w:ind w:left="284" w:right="-2" w:hanging="284"/>
        <w:jc w:val="both"/>
        <w:rPr>
          <w:rStyle w:val="FontStyle420"/>
          <w:sz w:val="24"/>
          <w:szCs w:val="24"/>
        </w:rPr>
      </w:pPr>
      <w:r w:rsidRPr="00BA7CE0">
        <w:rPr>
          <w:rStyle w:val="FontStyle420"/>
          <w:sz w:val="24"/>
          <w:szCs w:val="24"/>
        </w:rPr>
        <w:t>100% укомплектованность техникума педагогическими, руководящими и иными работниками;</w:t>
      </w:r>
    </w:p>
    <w:p w:rsidR="000F00DA" w:rsidRPr="00BA7CE0" w:rsidRDefault="000F00DA" w:rsidP="00CA20D9">
      <w:pPr>
        <w:pStyle w:val="afff0"/>
        <w:numPr>
          <w:ilvl w:val="0"/>
          <w:numId w:val="177"/>
        </w:numPr>
        <w:tabs>
          <w:tab w:val="left" w:pos="9354"/>
        </w:tabs>
        <w:ind w:left="284" w:right="-2" w:hanging="284"/>
        <w:jc w:val="both"/>
        <w:rPr>
          <w:rFonts w:ascii="Times New Roman" w:hAnsi="Times New Roman"/>
          <w:sz w:val="24"/>
          <w:szCs w:val="24"/>
        </w:rPr>
      </w:pPr>
      <w:r w:rsidRPr="00BA7CE0">
        <w:rPr>
          <w:rFonts w:ascii="Times New Roman" w:hAnsi="Times New Roman"/>
          <w:sz w:val="24"/>
          <w:szCs w:val="24"/>
        </w:rPr>
        <w:t xml:space="preserve">уровень квалификации работников, осуществляющих педагогическую деятельность на уровне среднего общего образования: высшая квалификационная категория – 68,8%, первая категория – 18,8%. </w:t>
      </w:r>
    </w:p>
    <w:p w:rsidR="000F00DA" w:rsidRPr="00BA7CE0" w:rsidRDefault="000F00DA" w:rsidP="000F00DA">
      <w:pPr>
        <w:pStyle w:val="Style327"/>
        <w:widowControl/>
        <w:tabs>
          <w:tab w:val="left" w:pos="9354"/>
        </w:tabs>
        <w:ind w:right="-2" w:firstLine="567"/>
        <w:rPr>
          <w:rStyle w:val="FontStyle471"/>
        </w:rPr>
      </w:pPr>
      <w:r w:rsidRPr="00BA7CE0">
        <w:rPr>
          <w:rStyle w:val="FontStyle471"/>
        </w:rPr>
        <w:t>Педагогические кадры имеют необходимый уровень подготовки для реализации программы УУД, что включает следующее:</w:t>
      </w:r>
    </w:p>
    <w:p w:rsidR="000F00DA" w:rsidRDefault="000F00DA" w:rsidP="00CA20D9">
      <w:pPr>
        <w:pStyle w:val="Style354"/>
        <w:widowControl/>
        <w:numPr>
          <w:ilvl w:val="0"/>
          <w:numId w:val="177"/>
        </w:numPr>
        <w:tabs>
          <w:tab w:val="left" w:pos="9354"/>
        </w:tabs>
        <w:ind w:left="284" w:right="-2" w:hanging="284"/>
        <w:rPr>
          <w:rStyle w:val="FontStyle471"/>
        </w:rPr>
      </w:pPr>
      <w:r w:rsidRPr="00BA7CE0">
        <w:rPr>
          <w:rStyle w:val="FontStyle471"/>
        </w:rPr>
        <w:t>педагоги владеют представлениями о возрастных особенностях обучающихся старшей</w:t>
      </w:r>
      <w:r>
        <w:rPr>
          <w:rStyle w:val="FontStyle471"/>
        </w:rPr>
        <w:t xml:space="preserve"> ступени образования;</w:t>
      </w:r>
    </w:p>
    <w:p w:rsidR="000F00DA" w:rsidRDefault="000F00DA" w:rsidP="00CA20D9">
      <w:pPr>
        <w:pStyle w:val="Style354"/>
        <w:widowControl/>
        <w:numPr>
          <w:ilvl w:val="0"/>
          <w:numId w:val="177"/>
        </w:numPr>
        <w:tabs>
          <w:tab w:val="left" w:pos="9354"/>
        </w:tabs>
        <w:ind w:left="284" w:right="-2" w:hanging="284"/>
        <w:rPr>
          <w:rStyle w:val="FontStyle471"/>
        </w:rPr>
      </w:pPr>
      <w:r>
        <w:t>своевременно проходят курсовую подготовку по проблемам ФГОС;</w:t>
      </w:r>
    </w:p>
    <w:p w:rsidR="000F00DA" w:rsidRDefault="000F00DA" w:rsidP="00CA20D9">
      <w:pPr>
        <w:pStyle w:val="Style349"/>
        <w:widowControl/>
        <w:numPr>
          <w:ilvl w:val="0"/>
          <w:numId w:val="177"/>
        </w:numPr>
        <w:tabs>
          <w:tab w:val="left" w:pos="1003"/>
          <w:tab w:val="left" w:pos="9354"/>
        </w:tabs>
        <w:ind w:left="284" w:right="-2" w:hanging="284"/>
        <w:jc w:val="both"/>
        <w:rPr>
          <w:rStyle w:val="FontStyle471"/>
        </w:rPr>
      </w:pPr>
      <w:r>
        <w:rPr>
          <w:rStyle w:val="FontStyle471"/>
        </w:rPr>
        <w:t>педагоги могут строить образовательный процесс в рамках учебной дисциплины в соответствии с особенностями формирования конкретных УУД;</w:t>
      </w:r>
    </w:p>
    <w:p w:rsidR="000F00DA" w:rsidRDefault="000F00DA" w:rsidP="00CA20D9">
      <w:pPr>
        <w:pStyle w:val="Style354"/>
        <w:widowControl/>
        <w:numPr>
          <w:ilvl w:val="0"/>
          <w:numId w:val="177"/>
        </w:numPr>
        <w:tabs>
          <w:tab w:val="left" w:pos="9354"/>
        </w:tabs>
        <w:ind w:left="284" w:right="-2" w:hanging="284"/>
        <w:rPr>
          <w:rStyle w:val="FontStyle471"/>
        </w:rPr>
      </w:pPr>
      <w:r>
        <w:rPr>
          <w:rStyle w:val="FontStyle471"/>
        </w:rPr>
        <w:t>педагоги осуществляют формирование УУД в рамках проектной, исследовательской деятельностей;</w:t>
      </w:r>
    </w:p>
    <w:p w:rsidR="000F00DA" w:rsidRDefault="000F00DA" w:rsidP="00CA20D9">
      <w:pPr>
        <w:pStyle w:val="Style354"/>
        <w:widowControl/>
        <w:numPr>
          <w:ilvl w:val="0"/>
          <w:numId w:val="177"/>
        </w:numPr>
        <w:tabs>
          <w:tab w:val="left" w:pos="9354"/>
        </w:tabs>
        <w:ind w:left="284" w:right="-2" w:hanging="284"/>
        <w:rPr>
          <w:rStyle w:val="FontStyle471"/>
        </w:rPr>
      </w:pPr>
      <w:r>
        <w:rPr>
          <w:rStyle w:val="FontStyle471"/>
        </w:rPr>
        <w:t>характер взаимодействия педагога и обучающегося не противоречит представлениям об условиях формирования УУД;</w:t>
      </w:r>
    </w:p>
    <w:p w:rsidR="000F00DA" w:rsidRDefault="000F00DA" w:rsidP="00CA20D9">
      <w:pPr>
        <w:pStyle w:val="Style349"/>
        <w:widowControl/>
        <w:numPr>
          <w:ilvl w:val="0"/>
          <w:numId w:val="177"/>
        </w:numPr>
        <w:tabs>
          <w:tab w:val="left" w:pos="1003"/>
          <w:tab w:val="left" w:pos="9354"/>
        </w:tabs>
        <w:ind w:left="284" w:right="-2" w:hanging="284"/>
        <w:jc w:val="both"/>
        <w:rPr>
          <w:rStyle w:val="FontStyle471"/>
        </w:rPr>
      </w:pPr>
      <w:r>
        <w:rPr>
          <w:rStyle w:val="FontStyle471"/>
        </w:rPr>
        <w:t>педагоги владеют навыками формирующего оценивания;</w:t>
      </w:r>
    </w:p>
    <w:p w:rsidR="000F00DA" w:rsidRDefault="000F00DA" w:rsidP="00CA20D9">
      <w:pPr>
        <w:pStyle w:val="Style349"/>
        <w:widowControl/>
        <w:numPr>
          <w:ilvl w:val="0"/>
          <w:numId w:val="177"/>
        </w:numPr>
        <w:tabs>
          <w:tab w:val="left" w:pos="1003"/>
          <w:tab w:val="left" w:pos="9354"/>
        </w:tabs>
        <w:ind w:left="284" w:right="-2" w:hanging="284"/>
        <w:jc w:val="both"/>
        <w:rPr>
          <w:rStyle w:val="FontStyle471"/>
        </w:rPr>
      </w:pPr>
      <w:r>
        <w:rPr>
          <w:rStyle w:val="FontStyle471"/>
        </w:rPr>
        <w:t>педагоги  умеют  применять  диагностический  инструментарий  для оценки качества формирования УУД в рамках предметной деятельности.</w:t>
      </w:r>
    </w:p>
    <w:p w:rsidR="000F00DA" w:rsidRPr="00C403B1" w:rsidRDefault="000F00DA" w:rsidP="000F00DA">
      <w:pPr>
        <w:pStyle w:val="afff0"/>
        <w:tabs>
          <w:tab w:val="left" w:pos="9354"/>
        </w:tabs>
        <w:ind w:right="-2"/>
        <w:jc w:val="both"/>
        <w:rPr>
          <w:rStyle w:val="FontStyle418"/>
          <w:sz w:val="24"/>
          <w:szCs w:val="24"/>
        </w:rPr>
      </w:pPr>
      <w:r>
        <w:rPr>
          <w:rStyle w:val="FontStyle418"/>
          <w:sz w:val="24"/>
          <w:szCs w:val="24"/>
        </w:rPr>
        <w:t>10</w:t>
      </w:r>
      <w:r w:rsidRPr="00C403B1">
        <w:rPr>
          <w:rStyle w:val="FontStyle418"/>
          <w:sz w:val="24"/>
          <w:szCs w:val="24"/>
        </w:rPr>
        <w:t>. Методика и инструментарий оценки успешности освоения и применения обучающимися универсальных учебных действий</w:t>
      </w:r>
    </w:p>
    <w:p w:rsidR="000F00DA" w:rsidRDefault="000F00DA" w:rsidP="000F00DA">
      <w:pPr>
        <w:pStyle w:val="Style212"/>
        <w:widowControl/>
        <w:tabs>
          <w:tab w:val="left" w:pos="9354"/>
        </w:tabs>
        <w:ind w:right="-2" w:firstLine="567"/>
        <w:rPr>
          <w:rStyle w:val="FontStyle471"/>
        </w:rPr>
      </w:pPr>
      <w:r>
        <w:rPr>
          <w:rStyle w:val="FontStyle471"/>
        </w:rPr>
        <w:t>Успешность освоения и применения обучающимися универсальных учебных действий подлежит мониторингу.</w:t>
      </w:r>
    </w:p>
    <w:p w:rsidR="000F00DA" w:rsidRDefault="000F00DA" w:rsidP="000F00DA">
      <w:pPr>
        <w:pStyle w:val="Style327"/>
        <w:widowControl/>
        <w:tabs>
          <w:tab w:val="left" w:pos="9354"/>
        </w:tabs>
        <w:ind w:right="-2" w:firstLine="567"/>
        <w:rPr>
          <w:rStyle w:val="FontStyle471"/>
        </w:rPr>
      </w:pPr>
      <w:r>
        <w:rPr>
          <w:rStyle w:val="FontStyle471"/>
        </w:rPr>
        <w:t>Сформированность личностных универсальных учебных действий (личностных результатов)  не оценивается, а только фиксируется.</w:t>
      </w:r>
    </w:p>
    <w:p w:rsidR="000F00DA" w:rsidRDefault="000F00DA" w:rsidP="000F00DA">
      <w:pPr>
        <w:pStyle w:val="Style327"/>
        <w:widowControl/>
        <w:tabs>
          <w:tab w:val="left" w:pos="9354"/>
        </w:tabs>
        <w:ind w:right="-2" w:firstLine="567"/>
        <w:rPr>
          <w:rStyle w:val="FontStyle471"/>
        </w:rPr>
      </w:pPr>
      <w:r>
        <w:rPr>
          <w:rStyle w:val="FontStyle471"/>
        </w:rPr>
        <w:t>Сформированность коммуникативных, познавательных, регулятивных универсальных учебных действий (метапредметных результатов) подлежит оцениванию.</w:t>
      </w:r>
    </w:p>
    <w:p w:rsidR="000F00DA" w:rsidRDefault="000F00DA" w:rsidP="000F00DA">
      <w:pPr>
        <w:pStyle w:val="Style327"/>
        <w:widowControl/>
        <w:tabs>
          <w:tab w:val="left" w:pos="9354"/>
        </w:tabs>
        <w:ind w:right="-2" w:firstLine="567"/>
        <w:rPr>
          <w:rStyle w:val="FontStyle471"/>
        </w:rPr>
      </w:pPr>
      <w:r>
        <w:rPr>
          <w:rStyle w:val="FontStyle471"/>
        </w:rPr>
        <w:t xml:space="preserve">С целью проверки сформированности у обучающихся УУД в </w:t>
      </w:r>
      <w:r>
        <w:rPr>
          <w:rStyle w:val="FontStyle420"/>
        </w:rPr>
        <w:t>техникуме</w:t>
      </w:r>
      <w:r>
        <w:rPr>
          <w:rStyle w:val="FontStyle471"/>
        </w:rPr>
        <w:t xml:space="preserve"> проводится педагогический и психологический мониторинг.</w:t>
      </w:r>
    </w:p>
    <w:p w:rsidR="000F00DA" w:rsidRDefault="000F00DA" w:rsidP="000F00DA">
      <w:pPr>
        <w:pStyle w:val="Style327"/>
        <w:widowControl/>
        <w:tabs>
          <w:tab w:val="left" w:pos="9354"/>
        </w:tabs>
        <w:ind w:right="-2" w:firstLine="567"/>
        <w:rPr>
          <w:rStyle w:val="FontStyle471"/>
        </w:rPr>
      </w:pPr>
      <w:r>
        <w:rPr>
          <w:rStyle w:val="FontStyle470"/>
        </w:rPr>
        <w:t xml:space="preserve">Педагогический мониторинг </w:t>
      </w:r>
      <w:r>
        <w:rPr>
          <w:rStyle w:val="FontStyle471"/>
        </w:rPr>
        <w:t>- это диагностика, оценка и прогнозирование педагогического процесса; отслеживание его хода, результатов, перспектив развития.</w:t>
      </w:r>
    </w:p>
    <w:p w:rsidR="000F00DA" w:rsidRDefault="000F00DA" w:rsidP="000F00DA">
      <w:pPr>
        <w:pStyle w:val="Style327"/>
        <w:widowControl/>
        <w:tabs>
          <w:tab w:val="left" w:pos="9354"/>
        </w:tabs>
        <w:ind w:right="-2" w:firstLine="567"/>
        <w:rPr>
          <w:rStyle w:val="FontStyle471"/>
        </w:rPr>
      </w:pPr>
      <w:r>
        <w:rPr>
          <w:rStyle w:val="FontStyle471"/>
        </w:rPr>
        <w:t>Педагогический мониторинг осуществляется посредством проведения текущего, промежуточного контроля: при проведении устного опроса, контрольных, практических и лабораторных работ, выполнения итоговых контрольных работ.</w:t>
      </w:r>
    </w:p>
    <w:p w:rsidR="000F00DA" w:rsidRDefault="000F00DA" w:rsidP="000F00DA">
      <w:pPr>
        <w:pStyle w:val="Style327"/>
        <w:widowControl/>
        <w:tabs>
          <w:tab w:val="left" w:pos="9354"/>
        </w:tabs>
        <w:ind w:right="-2" w:firstLine="567"/>
        <w:rPr>
          <w:rStyle w:val="FontStyle471"/>
        </w:rPr>
      </w:pPr>
      <w:r>
        <w:rPr>
          <w:rStyle w:val="FontStyle471"/>
        </w:rPr>
        <w:t>Итогом педагогического мониторинга успешности достижения метапредметных результатов является выполнение и защита обучающимися индивидуального проекта.</w:t>
      </w:r>
    </w:p>
    <w:p w:rsidR="000F00DA" w:rsidRDefault="000F00DA" w:rsidP="000F00DA">
      <w:pPr>
        <w:pStyle w:val="Style327"/>
        <w:widowControl/>
        <w:tabs>
          <w:tab w:val="left" w:pos="9354"/>
        </w:tabs>
        <w:ind w:right="-2" w:firstLine="567"/>
        <w:rPr>
          <w:b/>
        </w:rPr>
      </w:pPr>
      <w:r w:rsidRPr="00616D09">
        <w:rPr>
          <w:b/>
        </w:rPr>
        <w:t>Защита проекта как формат оценки успешности освоения и применения обучающимися универсальных учебных действий</w:t>
      </w:r>
    </w:p>
    <w:p w:rsidR="000F00DA" w:rsidRPr="00895FA4" w:rsidRDefault="000F00DA" w:rsidP="000F00DA">
      <w:pPr>
        <w:pStyle w:val="Style327"/>
        <w:widowControl/>
        <w:tabs>
          <w:tab w:val="left" w:pos="9354"/>
        </w:tabs>
        <w:ind w:right="-2" w:firstLine="567"/>
      </w:pPr>
      <w:r w:rsidRPr="00895FA4">
        <w:lastRenderedPageBreak/>
        <w:t xml:space="preserve">Результатом  деятельности  </w:t>
      </w:r>
      <w:r>
        <w:t>обучающегося</w:t>
      </w:r>
      <w:r w:rsidRPr="00895FA4">
        <w:t>,  показывающей</w:t>
      </w:r>
      <w:r>
        <w:t xml:space="preserve">  владение  навыками    учебно-</w:t>
      </w:r>
      <w:r w:rsidRPr="00895FA4">
        <w:t xml:space="preserve">исследовательской, проектной  и социальной деятельности, овладение метапредметными  результатами с соответствии с требованиями стандарта, является индивидуальный проект. </w:t>
      </w:r>
    </w:p>
    <w:p w:rsidR="000F00DA" w:rsidRDefault="000F00DA" w:rsidP="000F00DA">
      <w:pPr>
        <w:pStyle w:val="Style327"/>
        <w:widowControl/>
        <w:tabs>
          <w:tab w:val="left" w:pos="9354"/>
        </w:tabs>
        <w:ind w:right="-2" w:firstLine="567"/>
      </w:pPr>
      <w:r w:rsidRPr="00895FA4">
        <w:t>Индивидуальный проект выполняется обучающи</w:t>
      </w:r>
      <w:r>
        <w:t>мися в рамках внеаудиторной са-</w:t>
      </w:r>
      <w:r w:rsidRPr="00895FA4">
        <w:t>мостоятельной работы по конкретной учебной дисципли</w:t>
      </w:r>
      <w:r>
        <w:t xml:space="preserve">не и должен быть представлен в </w:t>
      </w:r>
      <w:r w:rsidRPr="00895FA4">
        <w:t>виде завершенного учебного исследования или разрабо</w:t>
      </w:r>
      <w:r>
        <w:t>танного проекта: информационно</w:t>
      </w:r>
      <w:r w:rsidRPr="00895FA4">
        <w:t>го (направленного на сбор информации или исследовани</w:t>
      </w:r>
      <w:r>
        <w:t>е какой-либо проблемы), творче</w:t>
      </w:r>
      <w:r w:rsidRPr="00895FA4">
        <w:t>ского (направленного на</w:t>
      </w:r>
      <w:r>
        <w:t xml:space="preserve"> создание творческого продукта)</w:t>
      </w:r>
      <w:r w:rsidRPr="00895FA4">
        <w:t>,</w:t>
      </w:r>
      <w:r>
        <w:t xml:space="preserve"> социального (направленного на </w:t>
      </w:r>
      <w:r w:rsidRPr="00895FA4">
        <w:t>повышение гражданской активности обучающихся и нас</w:t>
      </w:r>
      <w:r>
        <w:t>еления), прикладного, инноваци</w:t>
      </w:r>
      <w:r w:rsidRPr="00895FA4">
        <w:t xml:space="preserve">онного, конструкторского, инженерного (имеющих на </w:t>
      </w:r>
      <w:r>
        <w:t>выходе конкретный продукт – мо</w:t>
      </w:r>
      <w:r w:rsidRPr="00895FA4">
        <w:t xml:space="preserve">дель, разработку и т.п.) </w:t>
      </w:r>
    </w:p>
    <w:p w:rsidR="000F00DA" w:rsidRDefault="000F00DA" w:rsidP="000F00DA">
      <w:pPr>
        <w:pStyle w:val="Style327"/>
        <w:widowControl/>
        <w:tabs>
          <w:tab w:val="left" w:pos="9354"/>
        </w:tabs>
        <w:ind w:right="-2" w:firstLine="567"/>
      </w:pPr>
      <w:r w:rsidRPr="00377E43">
        <w:rPr>
          <w:bCs/>
        </w:rPr>
        <w:t>Проектная деятельность оценивается по 2 группам критериев: критерии оценки содержания проекта</w:t>
      </w:r>
      <w:r w:rsidRPr="00377E43">
        <w:t xml:space="preserve"> </w:t>
      </w:r>
      <w:r w:rsidRPr="00377E43">
        <w:rPr>
          <w:bCs/>
        </w:rPr>
        <w:t xml:space="preserve">и критерии оценки </w:t>
      </w:r>
      <w:r w:rsidRPr="00377E43">
        <w:t xml:space="preserve">защиты </w:t>
      </w:r>
      <w:r w:rsidRPr="00377E43">
        <w:rPr>
          <w:bCs/>
        </w:rPr>
        <w:t>проекта.</w:t>
      </w:r>
      <w:r w:rsidRPr="00377E43">
        <w:t xml:space="preserve"> </w:t>
      </w:r>
    </w:p>
    <w:p w:rsidR="000F00DA" w:rsidRPr="00E7751F" w:rsidRDefault="000F00DA" w:rsidP="000F00DA">
      <w:pPr>
        <w:pStyle w:val="Style327"/>
        <w:widowControl/>
        <w:tabs>
          <w:tab w:val="left" w:pos="9354"/>
        </w:tabs>
        <w:ind w:right="-2" w:firstLine="567"/>
        <w:rPr>
          <w:lang w:val="en-US"/>
        </w:rPr>
      </w:pPr>
      <w:r>
        <w:t>Критерии оценки содержания</w:t>
      </w:r>
      <w:r w:rsidRPr="006A4A75">
        <w:t xml:space="preserve"> индивидуального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3685"/>
        <w:gridCol w:w="4111"/>
      </w:tblGrid>
      <w:tr w:rsidR="000F00DA" w:rsidRPr="00326FDE" w:rsidTr="00446392">
        <w:tc>
          <w:tcPr>
            <w:tcW w:w="1560" w:type="dxa"/>
            <w:vMerge w:val="restart"/>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spacing w:line="276" w:lineRule="auto"/>
              <w:ind w:firstLine="34"/>
              <w:jc w:val="center"/>
              <w:rPr>
                <w:b/>
              </w:rPr>
            </w:pPr>
            <w:r w:rsidRPr="00326FDE">
              <w:rPr>
                <w:b/>
              </w:rPr>
              <w:t>Критерий</w:t>
            </w:r>
          </w:p>
        </w:tc>
        <w:tc>
          <w:tcPr>
            <w:tcW w:w="7796" w:type="dxa"/>
            <w:gridSpan w:val="2"/>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spacing w:line="276" w:lineRule="auto"/>
              <w:ind w:firstLine="0"/>
              <w:jc w:val="center"/>
              <w:rPr>
                <w:b/>
              </w:rPr>
            </w:pPr>
            <w:r w:rsidRPr="00326FDE">
              <w:rPr>
                <w:b/>
              </w:rPr>
              <w:t>Уровни сформированности навыков проектной деятельности</w:t>
            </w:r>
          </w:p>
        </w:tc>
      </w:tr>
      <w:tr w:rsidR="000F00DA" w:rsidRPr="00326FDE" w:rsidTr="00446392">
        <w:tc>
          <w:tcPr>
            <w:tcW w:w="1560" w:type="dxa"/>
            <w:vMerge/>
            <w:tcBorders>
              <w:top w:val="single" w:sz="4" w:space="0" w:color="auto"/>
              <w:left w:val="single" w:sz="4" w:space="0" w:color="auto"/>
              <w:bottom w:val="single" w:sz="4" w:space="0" w:color="auto"/>
              <w:right w:val="single" w:sz="4" w:space="0" w:color="auto"/>
            </w:tcBorders>
            <w:vAlign w:val="center"/>
            <w:hideMark/>
          </w:tcPr>
          <w:p w:rsidR="000F00DA" w:rsidRPr="00326FDE" w:rsidRDefault="000F00DA" w:rsidP="00446392">
            <w:pPr>
              <w:spacing w:line="276" w:lineRule="auto"/>
              <w:ind w:firstLine="34"/>
              <w:jc w:val="center"/>
              <w:rPr>
                <w:b/>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0F00DA" w:rsidRPr="00326FDE" w:rsidRDefault="000F00DA" w:rsidP="00446392">
            <w:pPr>
              <w:spacing w:line="276" w:lineRule="auto"/>
              <w:ind w:firstLine="0"/>
              <w:jc w:val="center"/>
              <w:rPr>
                <w:b/>
              </w:rPr>
            </w:pPr>
            <w:r w:rsidRPr="00326FDE">
              <w:rPr>
                <w:b/>
                <w:color w:val="000000"/>
              </w:rPr>
              <w:t>Содержание критерия</w:t>
            </w:r>
          </w:p>
        </w:tc>
        <w:tc>
          <w:tcPr>
            <w:tcW w:w="4111" w:type="dxa"/>
            <w:tcBorders>
              <w:top w:val="single" w:sz="4" w:space="0" w:color="auto"/>
              <w:left w:val="single" w:sz="4" w:space="0" w:color="auto"/>
              <w:bottom w:val="single" w:sz="4" w:space="0" w:color="auto"/>
              <w:right w:val="single" w:sz="4" w:space="0" w:color="auto"/>
            </w:tcBorders>
            <w:vAlign w:val="center"/>
            <w:hideMark/>
          </w:tcPr>
          <w:p w:rsidR="000F00DA" w:rsidRPr="00326FDE" w:rsidRDefault="000F00DA" w:rsidP="00446392">
            <w:pPr>
              <w:spacing w:line="276" w:lineRule="auto"/>
              <w:ind w:firstLine="0"/>
              <w:jc w:val="center"/>
              <w:rPr>
                <w:b/>
              </w:rPr>
            </w:pPr>
            <w:r w:rsidRPr="00326FDE">
              <w:rPr>
                <w:b/>
                <w:color w:val="000000"/>
              </w:rPr>
              <w:t>Уровни сформированности навыков проектной деятельности</w:t>
            </w:r>
          </w:p>
        </w:tc>
      </w:tr>
      <w:tr w:rsidR="000F00DA" w:rsidRPr="00326FDE" w:rsidTr="00446392">
        <w:trPr>
          <w:trHeight w:val="2814"/>
        </w:trPr>
        <w:tc>
          <w:tcPr>
            <w:tcW w:w="1560"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34"/>
              <w:rPr>
                <w:b/>
              </w:rPr>
            </w:pPr>
            <w:r w:rsidRPr="00326FDE">
              <w:rPr>
                <w:b/>
              </w:rPr>
              <w:t xml:space="preserve">Самостоятельное приобретение знаний и решение проблем </w:t>
            </w:r>
          </w:p>
          <w:p w:rsidR="000F00DA" w:rsidRPr="00326FDE" w:rsidRDefault="000F00DA" w:rsidP="00446392">
            <w:pPr>
              <w:tabs>
                <w:tab w:val="left" w:pos="357"/>
              </w:tabs>
              <w:suppressAutoHyphens/>
              <w:spacing w:after="200"/>
              <w:ind w:firstLine="34"/>
              <w:rPr>
                <w:b/>
              </w:rPr>
            </w:pPr>
            <w:r w:rsidRPr="00326FDE">
              <w:rPr>
                <w:b/>
                <w:bCs/>
                <w:color w:val="000000"/>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0"/>
              <w:rPr>
                <w:b/>
              </w:rPr>
            </w:pPr>
            <w:r w:rsidRPr="00326FDE">
              <w:rPr>
                <w:color w:val="000000"/>
              </w:rPr>
              <w:t>Способность поставить проблему и выбрать способы е</w:t>
            </w:r>
            <w:r w:rsidRPr="00326FDE">
              <w:rPr>
                <w:rFonts w:ascii="Cambria Math" w:hAnsi="Cambria Math"/>
                <w:color w:val="000000"/>
              </w:rPr>
              <w:t>ѐ</w:t>
            </w:r>
            <w:r w:rsidRPr="00326FDE">
              <w:rPr>
                <w:color w:val="000000"/>
              </w:rPr>
              <w:t xml:space="preserve"> решения, найти и обработать информацию, формулировать выводы и/или обоснование и реализацию/апробацию принятого решения, обоснование и создание модели, прогноза, макета, объекта, творческого решения.</w:t>
            </w:r>
          </w:p>
        </w:tc>
        <w:tc>
          <w:tcPr>
            <w:tcW w:w="4111"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108"/>
              </w:tabs>
              <w:suppressAutoHyphens/>
              <w:spacing w:after="200"/>
              <w:ind w:firstLine="0"/>
            </w:pPr>
            <w:r w:rsidRPr="00326FDE">
              <w:rPr>
                <w:color w:val="000000"/>
              </w:rPr>
              <w:t>Работа в целом свидетельствует о способности самостоятельно с опорой на помощь руководителя ставить проблему и находить пути е</w:t>
            </w:r>
            <w:r w:rsidRPr="00326FDE">
              <w:rPr>
                <w:rFonts w:ascii="Cambria Math" w:hAnsi="Cambria Math"/>
                <w:color w:val="000000"/>
              </w:rPr>
              <w:t>ѐ</w:t>
            </w:r>
            <w:r w:rsidRPr="00326FDE">
              <w:rPr>
                <w:color w:val="000000"/>
              </w:rPr>
              <w:t xml:space="preserve">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r>
      <w:tr w:rsidR="000F00DA" w:rsidRPr="00326FDE" w:rsidTr="00446392">
        <w:trPr>
          <w:trHeight w:val="1667"/>
        </w:trPr>
        <w:tc>
          <w:tcPr>
            <w:tcW w:w="1560"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34"/>
              <w:rPr>
                <w:b/>
              </w:rPr>
            </w:pPr>
            <w:r w:rsidRPr="00326FDE">
              <w:rPr>
                <w:b/>
              </w:rPr>
              <w:t>Знание предмета</w:t>
            </w:r>
          </w:p>
          <w:p w:rsidR="000F00DA" w:rsidRPr="00326FDE" w:rsidRDefault="000F00DA" w:rsidP="00446392">
            <w:pPr>
              <w:tabs>
                <w:tab w:val="left" w:pos="357"/>
              </w:tabs>
              <w:suppressAutoHyphens/>
              <w:spacing w:after="200"/>
              <w:ind w:firstLine="34"/>
              <w:rPr>
                <w:b/>
              </w:rPr>
            </w:pPr>
            <w:r w:rsidRPr="00326FDE">
              <w:rPr>
                <w:b/>
                <w:bCs/>
                <w:color w:val="000000"/>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0"/>
            </w:pPr>
            <w:r w:rsidRPr="00326FDE">
              <w:rPr>
                <w:color w:val="000000"/>
              </w:rPr>
              <w:t>Умение раскрыть содержание работы, грамотно и обоснованно в соответствии с рассматриваемой проблемой/ темой использовать имеющиеся знания и способы действий.</w:t>
            </w:r>
          </w:p>
        </w:tc>
        <w:tc>
          <w:tcPr>
            <w:tcW w:w="4111"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108"/>
              </w:tabs>
              <w:suppressAutoHyphens/>
              <w:spacing w:after="200"/>
              <w:ind w:firstLine="0"/>
            </w:pPr>
            <w:r w:rsidRPr="00326FDE">
              <w:rPr>
                <w:color w:val="000000"/>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r>
      <w:tr w:rsidR="000F00DA" w:rsidRPr="00326FDE" w:rsidTr="00446392">
        <w:trPr>
          <w:trHeight w:val="1393"/>
        </w:trPr>
        <w:tc>
          <w:tcPr>
            <w:tcW w:w="1560" w:type="dxa"/>
            <w:tcBorders>
              <w:top w:val="single" w:sz="4" w:space="0" w:color="auto"/>
              <w:left w:val="single" w:sz="4" w:space="0" w:color="auto"/>
              <w:bottom w:val="single" w:sz="4" w:space="0" w:color="auto"/>
              <w:right w:val="single" w:sz="4" w:space="0" w:color="auto"/>
            </w:tcBorders>
          </w:tcPr>
          <w:p w:rsidR="000F00DA" w:rsidRPr="00326FDE" w:rsidRDefault="000F00DA" w:rsidP="00446392">
            <w:pPr>
              <w:pStyle w:val="affff8"/>
              <w:spacing w:line="240" w:lineRule="auto"/>
              <w:ind w:firstLine="34"/>
              <w:rPr>
                <w:rFonts w:ascii="Times New Roman" w:hAnsi="Times New Roman" w:cs="Times New Roman"/>
                <w:b/>
                <w:sz w:val="24"/>
                <w:szCs w:val="24"/>
              </w:rPr>
            </w:pPr>
            <w:r w:rsidRPr="00326FDE">
              <w:rPr>
                <w:rFonts w:ascii="Times New Roman" w:hAnsi="Times New Roman" w:cs="Times New Roman"/>
                <w:b/>
                <w:sz w:val="24"/>
                <w:szCs w:val="24"/>
              </w:rPr>
              <w:t>Регулятивные действия</w:t>
            </w:r>
          </w:p>
          <w:p w:rsidR="000F00DA" w:rsidRPr="00326FDE" w:rsidRDefault="000F00DA" w:rsidP="00446392">
            <w:pPr>
              <w:pStyle w:val="affff8"/>
              <w:spacing w:line="240" w:lineRule="auto"/>
              <w:ind w:firstLine="34"/>
              <w:rPr>
                <w:rFonts w:ascii="Times New Roman" w:hAnsi="Times New Roman" w:cs="Times New Roman"/>
                <w:b/>
                <w:bCs/>
                <w:color w:val="000000"/>
                <w:sz w:val="24"/>
                <w:szCs w:val="24"/>
              </w:rPr>
            </w:pPr>
          </w:p>
          <w:p w:rsidR="000F00DA" w:rsidRPr="00326FDE" w:rsidRDefault="000F00DA" w:rsidP="00446392">
            <w:pPr>
              <w:pStyle w:val="affff8"/>
              <w:spacing w:line="240" w:lineRule="auto"/>
              <w:ind w:firstLine="34"/>
              <w:rPr>
                <w:rFonts w:ascii="Times New Roman" w:hAnsi="Times New Roman" w:cs="Times New Roman"/>
                <w:b/>
                <w:sz w:val="24"/>
                <w:szCs w:val="24"/>
              </w:rPr>
            </w:pPr>
            <w:r w:rsidRPr="00326FDE">
              <w:rPr>
                <w:rFonts w:ascii="Times New Roman" w:hAnsi="Times New Roman" w:cs="Times New Roman"/>
                <w:b/>
                <w:bCs/>
                <w:color w:val="000000"/>
                <w:sz w:val="24"/>
                <w:szCs w:val="24"/>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pStyle w:val="affff8"/>
              <w:spacing w:line="240" w:lineRule="auto"/>
              <w:ind w:firstLine="0"/>
              <w:rPr>
                <w:rFonts w:ascii="Times New Roman" w:hAnsi="Times New Roman" w:cs="Times New Roman"/>
                <w:sz w:val="24"/>
                <w:szCs w:val="24"/>
              </w:rPr>
            </w:pPr>
            <w:r w:rsidRPr="00326FDE">
              <w:rPr>
                <w:rFonts w:ascii="Times New Roman" w:hAnsi="Times New Roman" w:cs="Times New Roman"/>
                <w:color w:val="000000"/>
                <w:sz w:val="24"/>
                <w:szCs w:val="24"/>
              </w:rPr>
              <w:t>Умение ясно изложить и оформить выполненную работу, представить е</w:t>
            </w:r>
            <w:r w:rsidRPr="00326FDE">
              <w:rPr>
                <w:rFonts w:ascii="Times New Roman" w:hAnsi="Cambria Math" w:cs="Times New Roman"/>
                <w:color w:val="000000"/>
                <w:sz w:val="24"/>
                <w:szCs w:val="24"/>
              </w:rPr>
              <w:t>ѐ</w:t>
            </w:r>
            <w:r w:rsidRPr="00326FDE">
              <w:rPr>
                <w:rFonts w:ascii="Times New Roman" w:hAnsi="Times New Roman" w:cs="Times New Roman"/>
                <w:color w:val="000000"/>
                <w:sz w:val="24"/>
                <w:szCs w:val="24"/>
              </w:rPr>
              <w:t xml:space="preserve"> результаты, аргументировано ответить на вопросы.</w:t>
            </w:r>
          </w:p>
        </w:tc>
        <w:tc>
          <w:tcPr>
            <w:tcW w:w="4111"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pStyle w:val="affff8"/>
              <w:spacing w:line="240" w:lineRule="auto"/>
              <w:ind w:firstLine="0"/>
              <w:rPr>
                <w:rFonts w:ascii="Times New Roman" w:hAnsi="Times New Roman" w:cs="Times New Roman"/>
                <w:sz w:val="24"/>
                <w:szCs w:val="24"/>
              </w:rPr>
            </w:pPr>
            <w:r w:rsidRPr="00326FDE">
              <w:rPr>
                <w:rFonts w:ascii="Times New Roman" w:hAnsi="Times New Roman" w:cs="Times New Roman"/>
                <w:color w:val="000000"/>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r>
      <w:tr w:rsidR="000F00DA" w:rsidRPr="00326FDE" w:rsidTr="00446392">
        <w:trPr>
          <w:trHeight w:val="572"/>
        </w:trPr>
        <w:tc>
          <w:tcPr>
            <w:tcW w:w="1560"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34"/>
              <w:rPr>
                <w:b/>
              </w:rPr>
            </w:pPr>
            <w:r w:rsidRPr="00326FDE">
              <w:rPr>
                <w:b/>
              </w:rPr>
              <w:t>Коммуникация</w:t>
            </w:r>
          </w:p>
          <w:p w:rsidR="000F00DA" w:rsidRPr="00326FDE" w:rsidRDefault="000F00DA" w:rsidP="00446392">
            <w:pPr>
              <w:tabs>
                <w:tab w:val="left" w:pos="357"/>
              </w:tabs>
              <w:suppressAutoHyphens/>
              <w:spacing w:after="200"/>
              <w:ind w:firstLine="34"/>
              <w:rPr>
                <w:b/>
              </w:rPr>
            </w:pPr>
            <w:r w:rsidRPr="00326FDE">
              <w:rPr>
                <w:b/>
                <w:bCs/>
                <w:color w:val="000000"/>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0"/>
            </w:pPr>
            <w:r w:rsidRPr="00326FDE">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111"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0"/>
            </w:pPr>
            <w:r w:rsidRPr="00326FDE">
              <w:t>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w:t>
            </w:r>
          </w:p>
        </w:tc>
      </w:tr>
    </w:tbl>
    <w:p w:rsidR="000F00DA" w:rsidRPr="00326FDE" w:rsidRDefault="000F00DA" w:rsidP="000F00DA">
      <w:pPr>
        <w:tabs>
          <w:tab w:val="left" w:pos="357"/>
        </w:tabs>
        <w:suppressAutoHyphens/>
        <w:spacing w:line="276" w:lineRule="auto"/>
        <w:rPr>
          <w:color w:val="000000"/>
        </w:rPr>
      </w:pPr>
      <w:r w:rsidRPr="00326FDE">
        <w:rPr>
          <w:color w:val="000000"/>
        </w:rPr>
        <w:t>К</w:t>
      </w:r>
      <w:r w:rsidRPr="00326FDE">
        <w:rPr>
          <w:bCs/>
        </w:rPr>
        <w:t xml:space="preserve">ритерии оценки </w:t>
      </w:r>
      <w:r w:rsidRPr="00326FDE">
        <w:t xml:space="preserve">защиты </w:t>
      </w:r>
      <w:r w:rsidRPr="00326FDE">
        <w:rPr>
          <w:bCs/>
        </w:rPr>
        <w:t>проекта</w:t>
      </w:r>
    </w:p>
    <w:tbl>
      <w:tblPr>
        <w:tblW w:w="9356" w:type="dxa"/>
        <w:tblInd w:w="40" w:type="dxa"/>
        <w:tblLayout w:type="fixed"/>
        <w:tblCellMar>
          <w:left w:w="40" w:type="dxa"/>
          <w:right w:w="40" w:type="dxa"/>
        </w:tblCellMar>
        <w:tblLook w:val="04A0"/>
      </w:tblPr>
      <w:tblGrid>
        <w:gridCol w:w="426"/>
        <w:gridCol w:w="1842"/>
        <w:gridCol w:w="7088"/>
      </w:tblGrid>
      <w:tr w:rsidR="000F00DA" w:rsidRPr="00326FDE" w:rsidTr="00446392">
        <w:trPr>
          <w:trHeight w:val="240"/>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jc w:val="center"/>
              <w:rPr>
                <w:b/>
                <w:bCs/>
              </w:rPr>
            </w:pPr>
            <w:r w:rsidRPr="00326FDE">
              <w:rPr>
                <w:b/>
                <w:bCs/>
              </w:rPr>
              <w:t>№</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jc w:val="center"/>
              <w:rPr>
                <w:b/>
                <w:bCs/>
              </w:rPr>
            </w:pPr>
            <w:r w:rsidRPr="00326FDE">
              <w:rPr>
                <w:b/>
                <w:bCs/>
              </w:rPr>
              <w:t>Критерий</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326FDE" w:rsidRDefault="000F00DA" w:rsidP="00446392">
            <w:pPr>
              <w:pStyle w:val="af1"/>
              <w:snapToGrid w:val="0"/>
              <w:spacing w:before="0" w:after="0"/>
              <w:jc w:val="center"/>
              <w:rPr>
                <w:b/>
                <w:bCs/>
              </w:rPr>
            </w:pPr>
            <w:r w:rsidRPr="00326FDE">
              <w:rPr>
                <w:b/>
                <w:bCs/>
              </w:rPr>
              <w:t>Оценка (в баллах)</w:t>
            </w:r>
          </w:p>
        </w:tc>
      </w:tr>
      <w:tr w:rsidR="000F00DA" w:rsidRPr="00326FDE" w:rsidTr="00446392">
        <w:trPr>
          <w:trHeight w:val="1505"/>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lastRenderedPageBreak/>
              <w:t>1.</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Качество доклада</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1 - доклад зачитывается</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2  - доклад пересказывается, но не объяснена суть работы</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3  - доклад пересказывается, суть работы объяс</w:t>
            </w:r>
            <w:r w:rsidRPr="00326FDE">
              <w:rPr>
                <w:rFonts w:ascii="Times New Roman" w:hAnsi="Times New Roman"/>
                <w:sz w:val="24"/>
                <w:szCs w:val="24"/>
              </w:rPr>
              <w:softHyphen/>
              <w:t>нена</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4 - кроме хорошего доклада владение иллюст</w:t>
            </w:r>
            <w:r w:rsidRPr="00326FDE">
              <w:rPr>
                <w:rFonts w:ascii="Times New Roman" w:hAnsi="Times New Roman"/>
                <w:sz w:val="24"/>
                <w:szCs w:val="24"/>
              </w:rPr>
              <w:softHyphen/>
              <w:t>ративным материалом</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5 - доклад производит очень хорошее впечат</w:t>
            </w:r>
            <w:r w:rsidRPr="00326FDE">
              <w:rPr>
                <w:rFonts w:ascii="Times New Roman" w:hAnsi="Times New Roman"/>
                <w:sz w:val="24"/>
                <w:szCs w:val="24"/>
              </w:rPr>
              <w:softHyphen/>
              <w:t>ление</w:t>
            </w:r>
          </w:p>
        </w:tc>
      </w:tr>
      <w:tr w:rsidR="000F00DA" w:rsidRPr="00326FDE" w:rsidTr="00446392">
        <w:trPr>
          <w:trHeight w:val="847"/>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2.</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Качество   ответов   на вопросы</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1  - нет четкости ответов на большинство вопросов</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2 - ответы на большинство вопросов</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3 - ответы на все вопросы убедительно, аргументировано</w:t>
            </w:r>
          </w:p>
        </w:tc>
      </w:tr>
      <w:tr w:rsidR="000F00DA" w:rsidRPr="00326FDE" w:rsidTr="00446392">
        <w:trPr>
          <w:trHeight w:val="451"/>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3.</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Использование демон</w:t>
            </w:r>
            <w:r w:rsidRPr="00326FDE">
              <w:rPr>
                <w:bCs/>
              </w:rPr>
              <w:softHyphen/>
              <w:t>страционного материала</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1 - представленный демонстрационный материал не используется в докладе</w:t>
            </w:r>
          </w:p>
          <w:p w:rsidR="000F00DA" w:rsidRPr="00326FDE" w:rsidRDefault="000F00DA" w:rsidP="00446392">
            <w:pPr>
              <w:pStyle w:val="afff0"/>
              <w:jc w:val="both"/>
              <w:rPr>
                <w:rFonts w:ascii="Times New Roman" w:hAnsi="Times New Roman"/>
                <w:color w:val="000000"/>
                <w:sz w:val="24"/>
                <w:szCs w:val="24"/>
              </w:rPr>
            </w:pPr>
            <w:r w:rsidRPr="00326FDE">
              <w:rPr>
                <w:rFonts w:ascii="Times New Roman" w:hAnsi="Times New Roman"/>
                <w:color w:val="000000"/>
                <w:sz w:val="24"/>
                <w:szCs w:val="24"/>
              </w:rPr>
              <w:t xml:space="preserve">2 </w:t>
            </w:r>
            <w:r w:rsidRPr="00326FDE">
              <w:rPr>
                <w:rFonts w:ascii="Times New Roman" w:hAnsi="Times New Roman"/>
                <w:sz w:val="24"/>
                <w:szCs w:val="24"/>
              </w:rPr>
              <w:t>- представленный демонстрационный мате</w:t>
            </w:r>
            <w:r w:rsidRPr="00326FDE">
              <w:rPr>
                <w:rFonts w:ascii="Times New Roman" w:hAnsi="Times New Roman"/>
                <w:sz w:val="24"/>
                <w:szCs w:val="24"/>
              </w:rPr>
              <w:softHyphen/>
              <w:t>риал используется в докладе</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3 - представленный демонстрационный мате</w:t>
            </w:r>
            <w:r w:rsidRPr="00326FDE">
              <w:rPr>
                <w:rFonts w:ascii="Times New Roman" w:hAnsi="Times New Roman"/>
                <w:sz w:val="24"/>
                <w:szCs w:val="24"/>
              </w:rPr>
              <w:softHyphen/>
              <w:t>риал используется в докладе, информативен, автор свободно в нем ориентируется</w:t>
            </w:r>
          </w:p>
        </w:tc>
      </w:tr>
      <w:tr w:rsidR="000F00DA" w:rsidRPr="00326FDE" w:rsidTr="00446392">
        <w:trPr>
          <w:trHeight w:val="451"/>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4.</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Оформление   демонст</w:t>
            </w:r>
            <w:r w:rsidRPr="00326FDE">
              <w:rPr>
                <w:bCs/>
              </w:rPr>
              <w:softHyphen/>
              <w:t>рационного материала</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1  - представлен плохо оформленный демонстрационный материал,</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2  - демонстрационный    материал    хорошо оформлен, но есть отдельные претензии</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3  -  к демонстрационному материалу нет пре</w:t>
            </w:r>
            <w:r w:rsidRPr="00326FDE">
              <w:rPr>
                <w:rFonts w:ascii="Times New Roman" w:hAnsi="Times New Roman"/>
                <w:sz w:val="24"/>
                <w:szCs w:val="24"/>
              </w:rPr>
              <w:softHyphen/>
              <w:t xml:space="preserve">тензий                                                                </w:t>
            </w:r>
          </w:p>
        </w:tc>
      </w:tr>
    </w:tbl>
    <w:p w:rsidR="000F00DA" w:rsidRDefault="000F00DA" w:rsidP="000F00DA">
      <w:pPr>
        <w:tabs>
          <w:tab w:val="left" w:pos="709"/>
        </w:tabs>
        <w:suppressAutoHyphens/>
        <w:autoSpaceDE w:val="0"/>
        <w:autoSpaceDN w:val="0"/>
        <w:adjustRightInd w:val="0"/>
        <w:rPr>
          <w:color w:val="000000"/>
          <w:szCs w:val="28"/>
        </w:rPr>
      </w:pPr>
      <w:r w:rsidRPr="001E41CE">
        <w:rPr>
          <w:bCs/>
          <w:szCs w:val="28"/>
        </w:rPr>
        <w:t>Итоговая сумма баллов за содержание проекта складывается из суммы баллов, полученных за содержание проекта и за защиту проекта.</w:t>
      </w:r>
      <w:r>
        <w:rPr>
          <w:bCs/>
          <w:szCs w:val="28"/>
        </w:rPr>
        <w:t xml:space="preserve"> </w:t>
      </w:r>
      <w:r w:rsidRPr="001E41CE">
        <w:rPr>
          <w:color w:val="000000"/>
          <w:szCs w:val="28"/>
        </w:rPr>
        <w:t xml:space="preserve">Максимальный  балл за содержание и защиту проекта – </w:t>
      </w:r>
      <w:r w:rsidRPr="006F12BC">
        <w:rPr>
          <w:color w:val="000000"/>
          <w:szCs w:val="28"/>
        </w:rPr>
        <w:t>34 балла.</w:t>
      </w:r>
    </w:p>
    <w:p w:rsidR="000F00DA" w:rsidRPr="006F12BC" w:rsidRDefault="000F00DA" w:rsidP="000F00DA">
      <w:pPr>
        <w:tabs>
          <w:tab w:val="left" w:pos="709"/>
        </w:tabs>
        <w:suppressAutoHyphens/>
        <w:autoSpaceDE w:val="0"/>
        <w:autoSpaceDN w:val="0"/>
        <w:adjustRightInd w:val="0"/>
        <w:rPr>
          <w:color w:val="000000"/>
          <w:szCs w:val="28"/>
        </w:rPr>
      </w:pPr>
      <w:r w:rsidRPr="001E41CE">
        <w:rPr>
          <w:rFonts w:eastAsia="Calibri"/>
          <w:szCs w:val="28"/>
        </w:rPr>
        <w:t>Итоговая оценка за индивидуальный проект выставляется по следующей шкале:</w:t>
      </w:r>
    </w:p>
    <w:tbl>
      <w:tblPr>
        <w:tblStyle w:val="a6"/>
        <w:tblW w:w="0" w:type="auto"/>
        <w:tblInd w:w="817" w:type="dxa"/>
        <w:tblLook w:val="04A0"/>
      </w:tblPr>
      <w:tblGrid>
        <w:gridCol w:w="4323"/>
        <w:gridCol w:w="4324"/>
      </w:tblGrid>
      <w:tr w:rsidR="000F00DA" w:rsidRPr="001E41CE" w:rsidTr="00446392">
        <w:tc>
          <w:tcPr>
            <w:tcW w:w="4323" w:type="dxa"/>
            <w:shd w:val="clear" w:color="auto" w:fill="auto"/>
          </w:tcPr>
          <w:p w:rsidR="000F00DA" w:rsidRPr="001E41CE" w:rsidRDefault="000F00DA" w:rsidP="00446392">
            <w:pPr>
              <w:tabs>
                <w:tab w:val="left" w:pos="426"/>
              </w:tabs>
              <w:suppressAutoHyphens/>
              <w:jc w:val="center"/>
              <w:rPr>
                <w:rFonts w:eastAsia="Calibri"/>
              </w:rPr>
            </w:pPr>
            <w:r w:rsidRPr="001E41CE">
              <w:rPr>
                <w:rFonts w:eastAsia="Calibri"/>
              </w:rPr>
              <w:t>Количество баллов</w:t>
            </w:r>
          </w:p>
        </w:tc>
        <w:tc>
          <w:tcPr>
            <w:tcW w:w="4324" w:type="dxa"/>
            <w:shd w:val="clear" w:color="auto" w:fill="auto"/>
          </w:tcPr>
          <w:p w:rsidR="000F00DA" w:rsidRPr="001E41CE" w:rsidRDefault="000F00DA" w:rsidP="00446392">
            <w:pPr>
              <w:tabs>
                <w:tab w:val="left" w:pos="426"/>
              </w:tabs>
              <w:suppressAutoHyphens/>
              <w:jc w:val="center"/>
              <w:rPr>
                <w:rFonts w:eastAsia="Calibri"/>
              </w:rPr>
            </w:pPr>
            <w:r w:rsidRPr="001E41CE">
              <w:rPr>
                <w:rFonts w:eastAsia="Calibri"/>
              </w:rPr>
              <w:t>Оценка за проект</w:t>
            </w:r>
          </w:p>
        </w:tc>
      </w:tr>
      <w:tr w:rsidR="000F00DA" w:rsidRPr="001E41CE" w:rsidTr="00446392">
        <w:tc>
          <w:tcPr>
            <w:tcW w:w="4323" w:type="dxa"/>
          </w:tcPr>
          <w:p w:rsidR="000F00DA" w:rsidRPr="001E41CE" w:rsidRDefault="000F00DA" w:rsidP="00446392">
            <w:pPr>
              <w:tabs>
                <w:tab w:val="left" w:pos="426"/>
              </w:tabs>
              <w:suppressAutoHyphens/>
              <w:jc w:val="center"/>
              <w:rPr>
                <w:rFonts w:eastAsia="Calibri"/>
              </w:rPr>
            </w:pPr>
            <w:r>
              <w:rPr>
                <w:rFonts w:eastAsia="Calibri"/>
              </w:rPr>
              <w:t>29-34</w:t>
            </w:r>
          </w:p>
        </w:tc>
        <w:tc>
          <w:tcPr>
            <w:tcW w:w="4324" w:type="dxa"/>
          </w:tcPr>
          <w:p w:rsidR="000F00DA" w:rsidRPr="001E41CE" w:rsidRDefault="000F00DA" w:rsidP="00446392">
            <w:pPr>
              <w:tabs>
                <w:tab w:val="left" w:pos="426"/>
              </w:tabs>
              <w:suppressAutoHyphens/>
              <w:jc w:val="center"/>
              <w:rPr>
                <w:rFonts w:eastAsia="Calibri"/>
              </w:rPr>
            </w:pPr>
            <w:r w:rsidRPr="001E41CE">
              <w:rPr>
                <w:rFonts w:eastAsia="Calibri"/>
              </w:rPr>
              <w:t>отлично</w:t>
            </w:r>
          </w:p>
        </w:tc>
      </w:tr>
      <w:tr w:rsidR="000F00DA" w:rsidRPr="001E41CE" w:rsidTr="00446392">
        <w:tc>
          <w:tcPr>
            <w:tcW w:w="4323" w:type="dxa"/>
          </w:tcPr>
          <w:p w:rsidR="000F00DA" w:rsidRPr="001E41CE" w:rsidRDefault="000F00DA" w:rsidP="00446392">
            <w:pPr>
              <w:tabs>
                <w:tab w:val="left" w:pos="426"/>
              </w:tabs>
              <w:suppressAutoHyphens/>
              <w:jc w:val="center"/>
              <w:rPr>
                <w:rFonts w:eastAsia="Calibri"/>
              </w:rPr>
            </w:pPr>
            <w:r>
              <w:rPr>
                <w:rFonts w:eastAsia="Calibri"/>
              </w:rPr>
              <w:t>23</w:t>
            </w:r>
            <w:r w:rsidRPr="001E41CE">
              <w:rPr>
                <w:rFonts w:eastAsia="Calibri"/>
              </w:rPr>
              <w:t>-2</w:t>
            </w:r>
            <w:r>
              <w:rPr>
                <w:rFonts w:eastAsia="Calibri"/>
              </w:rPr>
              <w:t>8</w:t>
            </w:r>
          </w:p>
        </w:tc>
        <w:tc>
          <w:tcPr>
            <w:tcW w:w="4324" w:type="dxa"/>
          </w:tcPr>
          <w:p w:rsidR="000F00DA" w:rsidRPr="001E41CE" w:rsidRDefault="000F00DA" w:rsidP="00446392">
            <w:pPr>
              <w:tabs>
                <w:tab w:val="left" w:pos="426"/>
              </w:tabs>
              <w:suppressAutoHyphens/>
              <w:jc w:val="center"/>
              <w:rPr>
                <w:rFonts w:eastAsia="Calibri"/>
              </w:rPr>
            </w:pPr>
            <w:r w:rsidRPr="001E41CE">
              <w:rPr>
                <w:rFonts w:eastAsia="Calibri"/>
              </w:rPr>
              <w:t>хорошо</w:t>
            </w:r>
          </w:p>
        </w:tc>
      </w:tr>
      <w:tr w:rsidR="000F00DA" w:rsidRPr="001E41CE" w:rsidTr="00446392">
        <w:tc>
          <w:tcPr>
            <w:tcW w:w="4323" w:type="dxa"/>
          </w:tcPr>
          <w:p w:rsidR="000F00DA" w:rsidRPr="001E41CE" w:rsidRDefault="000F00DA" w:rsidP="00446392">
            <w:pPr>
              <w:tabs>
                <w:tab w:val="left" w:pos="426"/>
              </w:tabs>
              <w:suppressAutoHyphens/>
              <w:jc w:val="center"/>
              <w:rPr>
                <w:rFonts w:eastAsia="Calibri"/>
              </w:rPr>
            </w:pPr>
            <w:r w:rsidRPr="001E41CE">
              <w:rPr>
                <w:rFonts w:eastAsia="Calibri"/>
              </w:rPr>
              <w:t>17-</w:t>
            </w:r>
            <w:r>
              <w:rPr>
                <w:rFonts w:eastAsia="Calibri"/>
              </w:rPr>
              <w:t>22</w:t>
            </w:r>
          </w:p>
        </w:tc>
        <w:tc>
          <w:tcPr>
            <w:tcW w:w="4324" w:type="dxa"/>
          </w:tcPr>
          <w:p w:rsidR="000F00DA" w:rsidRPr="001E41CE" w:rsidRDefault="000F00DA" w:rsidP="00446392">
            <w:pPr>
              <w:tabs>
                <w:tab w:val="left" w:pos="426"/>
              </w:tabs>
              <w:suppressAutoHyphens/>
              <w:jc w:val="center"/>
              <w:rPr>
                <w:rFonts w:eastAsia="Calibri"/>
              </w:rPr>
            </w:pPr>
            <w:r w:rsidRPr="001E41CE">
              <w:rPr>
                <w:rFonts w:eastAsia="Calibri"/>
              </w:rPr>
              <w:t>удовлетворительно</w:t>
            </w:r>
          </w:p>
        </w:tc>
      </w:tr>
      <w:tr w:rsidR="000F00DA" w:rsidRPr="001E41CE" w:rsidTr="00446392">
        <w:tc>
          <w:tcPr>
            <w:tcW w:w="4323" w:type="dxa"/>
          </w:tcPr>
          <w:p w:rsidR="000F00DA" w:rsidRPr="001E41CE" w:rsidRDefault="000F00DA" w:rsidP="00446392">
            <w:pPr>
              <w:tabs>
                <w:tab w:val="left" w:pos="426"/>
              </w:tabs>
              <w:suppressAutoHyphens/>
              <w:jc w:val="center"/>
              <w:rPr>
                <w:rFonts w:eastAsia="Calibri"/>
              </w:rPr>
            </w:pPr>
            <w:r w:rsidRPr="001E41CE">
              <w:rPr>
                <w:rFonts w:eastAsia="Calibri"/>
              </w:rPr>
              <w:t>16 и менее</w:t>
            </w:r>
          </w:p>
        </w:tc>
        <w:tc>
          <w:tcPr>
            <w:tcW w:w="4324" w:type="dxa"/>
          </w:tcPr>
          <w:p w:rsidR="000F00DA" w:rsidRPr="001E41CE" w:rsidRDefault="000F00DA" w:rsidP="00446392">
            <w:pPr>
              <w:tabs>
                <w:tab w:val="left" w:pos="426"/>
              </w:tabs>
              <w:suppressAutoHyphens/>
              <w:jc w:val="center"/>
              <w:rPr>
                <w:rFonts w:eastAsia="Calibri"/>
              </w:rPr>
            </w:pPr>
            <w:r w:rsidRPr="001E41CE">
              <w:rPr>
                <w:rFonts w:eastAsia="Calibri"/>
              </w:rPr>
              <w:t>неудовлетворительно</w:t>
            </w:r>
          </w:p>
        </w:tc>
      </w:tr>
    </w:tbl>
    <w:p w:rsidR="000F00DA" w:rsidRPr="00D70B88" w:rsidRDefault="000F00DA" w:rsidP="000F00DA">
      <w:pPr>
        <w:pStyle w:val="Style327"/>
        <w:widowControl/>
        <w:tabs>
          <w:tab w:val="left" w:pos="9354"/>
        </w:tabs>
        <w:ind w:right="-2" w:firstLine="567"/>
        <w:rPr>
          <w:rStyle w:val="FontStyle470"/>
        </w:rPr>
      </w:pPr>
      <w:r w:rsidRPr="00137815">
        <w:rPr>
          <w:bCs/>
        </w:rPr>
        <w:t xml:space="preserve">Выполнение индивидуального проекта обязательно для каждого обучающегося, его  защита являются одним из условий получения итоговой оценки по дополнительной дисциплине </w:t>
      </w:r>
      <w:r w:rsidRPr="00D70B88">
        <w:t>ОДД.01 «</w:t>
      </w:r>
      <w:r w:rsidR="009D04FC" w:rsidRPr="00D70B88">
        <w:t>Индивидуальный проект</w:t>
      </w:r>
      <w:r w:rsidRPr="00D70B88">
        <w:t>».</w:t>
      </w:r>
    </w:p>
    <w:p w:rsidR="000F00DA" w:rsidRPr="00CF327E" w:rsidRDefault="000F00DA" w:rsidP="000F00DA">
      <w:pPr>
        <w:pStyle w:val="Style327"/>
        <w:widowControl/>
        <w:tabs>
          <w:tab w:val="left" w:pos="9354"/>
        </w:tabs>
        <w:ind w:right="-2" w:firstLine="567"/>
        <w:rPr>
          <w:rStyle w:val="FontStyle471"/>
        </w:rPr>
      </w:pPr>
      <w:r w:rsidRPr="00D70B88">
        <w:rPr>
          <w:rStyle w:val="FontStyle470"/>
          <w:b w:val="0"/>
        </w:rPr>
        <w:t>Психологический мониторинг</w:t>
      </w:r>
      <w:r>
        <w:rPr>
          <w:rStyle w:val="FontStyle470"/>
        </w:rPr>
        <w:t xml:space="preserve"> </w:t>
      </w:r>
      <w:r>
        <w:rPr>
          <w:rStyle w:val="FontStyle471"/>
        </w:rPr>
        <w:t>представляет психологическую диагностику процесса личностного развития обучающихся, создания банка психологических данных на каждого обучающегося, проектирование индивидуальной психологической и педагогической траектории развития обучающегося.</w:t>
      </w:r>
    </w:p>
    <w:p w:rsidR="000F00DA" w:rsidRPr="000D4733" w:rsidRDefault="000F00DA" w:rsidP="000F00DA">
      <w:pPr>
        <w:pStyle w:val="Default"/>
        <w:jc w:val="center"/>
        <w:rPr>
          <w:b/>
          <w:bCs/>
          <w:sz w:val="23"/>
          <w:szCs w:val="23"/>
        </w:rPr>
      </w:pPr>
    </w:p>
    <w:p w:rsidR="00D70B88" w:rsidRPr="000D4733" w:rsidRDefault="00D70B88" w:rsidP="000F00DA">
      <w:pPr>
        <w:pStyle w:val="Default"/>
        <w:jc w:val="center"/>
        <w:rPr>
          <w:b/>
          <w:bCs/>
          <w:sz w:val="23"/>
          <w:szCs w:val="23"/>
        </w:rPr>
      </w:pPr>
    </w:p>
    <w:p w:rsidR="00D70B88" w:rsidRPr="000D4733" w:rsidRDefault="00D70B88" w:rsidP="000F00DA">
      <w:pPr>
        <w:pStyle w:val="Default"/>
        <w:jc w:val="center"/>
        <w:rPr>
          <w:b/>
          <w:bCs/>
          <w:sz w:val="23"/>
          <w:szCs w:val="23"/>
        </w:rPr>
      </w:pPr>
    </w:p>
    <w:p w:rsidR="000F00DA" w:rsidRPr="005F4CA1" w:rsidRDefault="0034259E" w:rsidP="0034259E">
      <w:pPr>
        <w:jc w:val="center"/>
        <w:rPr>
          <w:b/>
          <w:sz w:val="28"/>
          <w:szCs w:val="28"/>
        </w:rPr>
      </w:pPr>
      <w:r>
        <w:rPr>
          <w:b/>
          <w:sz w:val="28"/>
          <w:szCs w:val="28"/>
        </w:rPr>
        <w:t>11</w:t>
      </w:r>
      <w:r w:rsidR="000F00DA">
        <w:rPr>
          <w:b/>
          <w:sz w:val="28"/>
          <w:szCs w:val="28"/>
        </w:rPr>
        <w:t xml:space="preserve">. </w:t>
      </w:r>
      <w:r w:rsidR="000F00DA" w:rsidRPr="005F4CA1">
        <w:rPr>
          <w:b/>
          <w:sz w:val="28"/>
          <w:szCs w:val="28"/>
        </w:rPr>
        <w:t>Программа воспитания и социализации обучающихся КГБПОУ «Бийский техн</w:t>
      </w:r>
      <w:r w:rsidR="000F00DA">
        <w:rPr>
          <w:b/>
          <w:sz w:val="28"/>
          <w:szCs w:val="28"/>
        </w:rPr>
        <w:t>икум лесного хозяйства» на 2019</w:t>
      </w:r>
      <w:r w:rsidR="000F00DA" w:rsidRPr="005F4CA1">
        <w:rPr>
          <w:b/>
          <w:sz w:val="28"/>
          <w:szCs w:val="28"/>
        </w:rPr>
        <w:t>-2021 г</w:t>
      </w:r>
      <w:r w:rsidR="000F00DA">
        <w:rPr>
          <w:b/>
          <w:sz w:val="28"/>
          <w:szCs w:val="28"/>
        </w:rPr>
        <w:t>.</w:t>
      </w:r>
      <w:r w:rsidR="000F00DA" w:rsidRPr="005F4CA1">
        <w:rPr>
          <w:b/>
          <w:sz w:val="28"/>
          <w:szCs w:val="28"/>
        </w:rPr>
        <w:t>г.</w:t>
      </w:r>
    </w:p>
    <w:p w:rsidR="000F00DA" w:rsidRPr="00FC1D22" w:rsidRDefault="000F00DA" w:rsidP="000F00DA">
      <w:pPr>
        <w:pStyle w:val="Style327"/>
        <w:widowControl/>
        <w:tabs>
          <w:tab w:val="left" w:pos="9354"/>
        </w:tabs>
        <w:ind w:right="-2" w:firstLine="567"/>
        <w:rPr>
          <w:rStyle w:val="FontStyle471"/>
        </w:rPr>
      </w:pPr>
    </w:p>
    <w:p w:rsidR="00052FDE" w:rsidRDefault="00052FDE" w:rsidP="00052FDE">
      <w:pPr>
        <w:ind w:left="20" w:right="20" w:firstLine="600"/>
        <w:jc w:val="center"/>
        <w:rPr>
          <w:b/>
          <w:bCs/>
          <w:color w:val="000000"/>
        </w:rPr>
      </w:pPr>
      <w:r>
        <w:rPr>
          <w:b/>
          <w:bCs/>
          <w:color w:val="000000"/>
        </w:rPr>
        <w:t>1. ПОЯСНИТЕЛЬНАЯ ЗАПИСКА</w:t>
      </w:r>
    </w:p>
    <w:p w:rsidR="000F00DA" w:rsidRPr="009F637B" w:rsidRDefault="000F00DA" w:rsidP="000F00DA">
      <w:pPr>
        <w:ind w:left="20" w:right="20" w:firstLine="600"/>
      </w:pPr>
      <w:r w:rsidRPr="009F637B">
        <w:t xml:space="preserve">Общие задачи и принципы воспитания средствами образования </w:t>
      </w:r>
      <w:r>
        <w:t xml:space="preserve">   </w:t>
      </w:r>
      <w:r w:rsidRPr="009F637B">
        <w:t>представлены в Ф</w:t>
      </w:r>
      <w:r>
        <w:t>едеральном законе от 29.12.2012г. №273-</w:t>
      </w:r>
      <w:r w:rsidRPr="009F637B">
        <w:t>ФЗ «Об образовании в Российской Федерации»; в федеральных государственных образовательных стандартах, Профессиональном стандарте педагога.</w:t>
      </w:r>
    </w:p>
    <w:p w:rsidR="000F00DA" w:rsidRPr="009F637B" w:rsidRDefault="000F00DA" w:rsidP="000F00DA">
      <w:pPr>
        <w:tabs>
          <w:tab w:val="left" w:pos="708"/>
          <w:tab w:val="center" w:pos="4536"/>
        </w:tabs>
        <w:rPr>
          <w:bCs/>
          <w:color w:val="000000"/>
        </w:rPr>
      </w:pPr>
      <w:r w:rsidRPr="009F637B">
        <w:rPr>
          <w:bCs/>
          <w:color w:val="000000"/>
        </w:rPr>
        <w:tab/>
        <w:t xml:space="preserve">Программа развития КГБПОУ «Бийский техникум лесного хозяйства» на 2019-2021 гг. выделяет воспитание как важнейшую стратегическую задачу и определяет роль образовательного учреждения в качестве центрального звена этой системы. </w:t>
      </w:r>
    </w:p>
    <w:p w:rsidR="000F00DA" w:rsidRPr="009F637B" w:rsidRDefault="000F00DA" w:rsidP="000F00DA">
      <w:pPr>
        <w:ind w:left="20" w:right="20" w:firstLine="600"/>
      </w:pPr>
      <w:r w:rsidRPr="009F637B">
        <w:rPr>
          <w:bCs/>
          <w:color w:val="000000"/>
        </w:rPr>
        <w:tab/>
        <w:t xml:space="preserve">Программа воспитания и социализации, обучающихся КГБПОУ  «Бийский техникум лесного </w:t>
      </w:r>
      <w:r w:rsidR="00052FDE" w:rsidRPr="009F637B">
        <w:rPr>
          <w:bCs/>
          <w:color w:val="000000"/>
        </w:rPr>
        <w:t>хозяйства</w:t>
      </w:r>
      <w:r w:rsidRPr="009F637B">
        <w:rPr>
          <w:bCs/>
          <w:color w:val="000000"/>
        </w:rPr>
        <w:t xml:space="preserve">» на 2019 - 2021 годы (далее – Программа) – нормативно-правовой документ, представляющий стратегию и тактику развития воспитательной работы техникума </w:t>
      </w:r>
      <w:r w:rsidRPr="009F637B">
        <w:t>на этапе профессионального обучения обучающихся..</w:t>
      </w:r>
    </w:p>
    <w:p w:rsidR="000F00DA" w:rsidRPr="009F637B" w:rsidRDefault="000F00DA" w:rsidP="000F00DA">
      <w:pPr>
        <w:ind w:left="20" w:right="20" w:firstLine="600"/>
        <w:rPr>
          <w:bCs/>
          <w:color w:val="000000"/>
        </w:rPr>
      </w:pPr>
      <w:r w:rsidRPr="009F637B">
        <w:lastRenderedPageBreak/>
        <w:t xml:space="preserve">Программа </w:t>
      </w:r>
      <w:r w:rsidRPr="009F637B">
        <w:rPr>
          <w:bCs/>
          <w:color w:val="000000"/>
        </w:rPr>
        <w:t xml:space="preserve">является основным документом для планирования и принятия решений по воспитательной работе, открытым для внесения изменений и дополнений. </w:t>
      </w:r>
    </w:p>
    <w:p w:rsidR="000F00DA" w:rsidRPr="009F637B" w:rsidRDefault="00052FDE" w:rsidP="000F00DA">
      <w:pPr>
        <w:ind w:left="23" w:right="23" w:firstLine="601"/>
        <w:jc w:val="center"/>
        <w:rPr>
          <w:b/>
          <w:bCs/>
          <w:color w:val="000000"/>
        </w:rPr>
      </w:pPr>
      <w:r>
        <w:rPr>
          <w:b/>
          <w:bCs/>
          <w:color w:val="000000"/>
        </w:rPr>
        <w:t>2</w:t>
      </w:r>
      <w:r w:rsidR="000F00DA" w:rsidRPr="009F637B">
        <w:rPr>
          <w:b/>
          <w:bCs/>
          <w:color w:val="000000"/>
        </w:rPr>
        <w:t>. АКТУАЛЬНОСТЬ ПРОГРАММЫ</w:t>
      </w:r>
    </w:p>
    <w:p w:rsidR="000F00DA" w:rsidRPr="009F637B" w:rsidRDefault="000F00DA" w:rsidP="00052FDE">
      <w:pPr>
        <w:ind w:left="23" w:right="23" w:firstLine="544"/>
        <w:rPr>
          <w:bCs/>
        </w:rPr>
      </w:pPr>
      <w:r w:rsidRPr="009F637B">
        <w:rPr>
          <w:bCs/>
        </w:rPr>
        <w:t>Актуальность Программы обусловлена тем, что обучающиеся техникума являются активной составной частью  и на современном этапе общественная значимость данной катего</w:t>
      </w:r>
      <w:r>
        <w:rPr>
          <w:bCs/>
        </w:rPr>
        <w:t>рии молодежи постоянно растет, к</w:t>
      </w:r>
      <w:r w:rsidRPr="009F637B">
        <w:rPr>
          <w:bCs/>
        </w:rPr>
        <w:t xml:space="preserve">роме того введение  требований ФГОС нового поколения в области подготовки выпускников СПО и  Стратегия  развития воспитания в Российской Федерации на период до 2025 года,  выступают достаточной необходимостью в обновлении воспитательного компонента техникума. </w:t>
      </w:r>
    </w:p>
    <w:p w:rsidR="000F00DA" w:rsidRPr="009F637B" w:rsidRDefault="00052FDE" w:rsidP="000F00DA">
      <w:pPr>
        <w:ind w:left="20" w:right="20" w:firstLine="600"/>
        <w:jc w:val="center"/>
        <w:rPr>
          <w:b/>
          <w:bCs/>
          <w:color w:val="000000"/>
        </w:rPr>
      </w:pPr>
      <w:r>
        <w:rPr>
          <w:b/>
          <w:bCs/>
          <w:color w:val="000000"/>
        </w:rPr>
        <w:t>3</w:t>
      </w:r>
      <w:r w:rsidR="000F00DA" w:rsidRPr="009F637B">
        <w:rPr>
          <w:b/>
          <w:bCs/>
          <w:color w:val="000000"/>
        </w:rPr>
        <w:t>. АНАЛИТИЧЕСКОЕ И ПРОГНОСТИЧЕСКОЕ</w:t>
      </w:r>
      <w:r w:rsidR="000F00DA">
        <w:rPr>
          <w:b/>
          <w:bCs/>
          <w:color w:val="000000"/>
        </w:rPr>
        <w:t xml:space="preserve"> </w:t>
      </w:r>
      <w:r w:rsidR="000F00DA" w:rsidRPr="009F637B">
        <w:rPr>
          <w:b/>
          <w:bCs/>
          <w:color w:val="000000"/>
        </w:rPr>
        <w:t>ОБОСНОВАНИЕ ПРОГРАММЫ</w:t>
      </w:r>
    </w:p>
    <w:p w:rsidR="000F00DA" w:rsidRPr="009F637B" w:rsidRDefault="000F00DA" w:rsidP="00052FDE">
      <w:pPr>
        <w:ind w:firstLine="567"/>
      </w:pPr>
      <w:r w:rsidRPr="009F637B">
        <w:t>Воспитательная система техникума направлена на формирование и развитие интеллектуальной, культурной, творческой, нравственной личности обучающегося, будущего специалиста, сочетающего в себе профессиональные знания и умения, высокие моральные и патриотические качества, обладающего правовой и коммуникативной культурой, активной гражданской позицией.</w:t>
      </w:r>
    </w:p>
    <w:p w:rsidR="000F00DA" w:rsidRPr="009F637B" w:rsidRDefault="00052FDE" w:rsidP="000F00DA">
      <w:pPr>
        <w:tabs>
          <w:tab w:val="left" w:pos="705"/>
        </w:tabs>
        <w:ind w:firstLine="1276"/>
        <w:jc w:val="center"/>
        <w:rPr>
          <w:b/>
        </w:rPr>
      </w:pPr>
      <w:r>
        <w:rPr>
          <w:b/>
        </w:rPr>
        <w:t>4</w:t>
      </w:r>
      <w:r w:rsidR="000F00DA" w:rsidRPr="009F637B">
        <w:rPr>
          <w:b/>
        </w:rPr>
        <w:t>. ЦЕЛИ И ЗАДАЧИ ПРОГРАММЫ</w:t>
      </w:r>
    </w:p>
    <w:p w:rsidR="000F00DA" w:rsidRPr="009F637B" w:rsidRDefault="000F00DA" w:rsidP="000F00DA">
      <w:pPr>
        <w:ind w:firstLine="0"/>
        <w:rPr>
          <w:b/>
        </w:rPr>
      </w:pPr>
      <w:r w:rsidRPr="009F637B">
        <w:rPr>
          <w:b/>
        </w:rPr>
        <w:t>Цель Программы:</w:t>
      </w:r>
      <w:r w:rsidRPr="009F637B">
        <w:rPr>
          <w:b/>
        </w:rPr>
        <w:tab/>
      </w:r>
      <w:r w:rsidRPr="00052FDE">
        <w:t>с</w:t>
      </w:r>
      <w:r w:rsidRPr="009F637B">
        <w:t>оздание условий, обеспечивающих успешную социализацию обучающихся, в том числе обучающихся с ОВЗ и девиантным поведением в с</w:t>
      </w:r>
      <w:r>
        <w:t>оответствии с требованиями ФГОС.</w:t>
      </w:r>
    </w:p>
    <w:p w:rsidR="000F00DA" w:rsidRPr="009F637B" w:rsidRDefault="000F00DA" w:rsidP="000F00DA">
      <w:pPr>
        <w:tabs>
          <w:tab w:val="left" w:pos="210"/>
          <w:tab w:val="center" w:pos="4677"/>
        </w:tabs>
        <w:ind w:firstLine="0"/>
        <w:rPr>
          <w:b/>
        </w:rPr>
      </w:pPr>
      <w:r w:rsidRPr="009F637B">
        <w:rPr>
          <w:b/>
        </w:rPr>
        <w:t>Задачи Программы:</w:t>
      </w:r>
      <w:r w:rsidRPr="009F637B">
        <w:rPr>
          <w:b/>
        </w:rPr>
        <w:tab/>
      </w:r>
    </w:p>
    <w:p w:rsidR="000F00DA" w:rsidRPr="009F637B" w:rsidRDefault="000F00DA" w:rsidP="000F00DA">
      <w:r w:rsidRPr="009F637B">
        <w:t>1. Реализация требований ФГОС по формированию общих компетенций у обучающихся учреждений СПО, обеспечивающих их успешную социализацию.</w:t>
      </w:r>
    </w:p>
    <w:p w:rsidR="000F00DA" w:rsidRPr="009F637B" w:rsidRDefault="000F00DA" w:rsidP="000F00DA">
      <w:r>
        <w:t xml:space="preserve">2. Создание условий </w:t>
      </w:r>
      <w:r w:rsidRPr="009F637B">
        <w:t>для личностного, профессионального развития и самореализации,  обучающихся техникума, в том числе обучающихся с ОВЗ и девиантным поведением.</w:t>
      </w:r>
    </w:p>
    <w:p w:rsidR="000F00DA" w:rsidRPr="009F637B" w:rsidRDefault="000F00DA" w:rsidP="000F00DA">
      <w:pPr>
        <w:rPr>
          <w:b/>
        </w:rPr>
      </w:pPr>
      <w:r w:rsidRPr="009F637B">
        <w:t>3. Внедрение модели, методики и инструментария внутреннего мониторинга анализа результатов воспитания и социализации обучающихся, предусмотренного ФГОС</w:t>
      </w:r>
      <w:r>
        <w:t>.</w:t>
      </w:r>
    </w:p>
    <w:p w:rsidR="000F00DA" w:rsidRPr="009F637B" w:rsidRDefault="00052FDE" w:rsidP="000F00DA">
      <w:pPr>
        <w:jc w:val="center"/>
        <w:rPr>
          <w:b/>
        </w:rPr>
      </w:pPr>
      <w:r>
        <w:rPr>
          <w:b/>
        </w:rPr>
        <w:t>5</w:t>
      </w:r>
      <w:r w:rsidR="000F00DA" w:rsidRPr="009F637B">
        <w:t xml:space="preserve">. </w:t>
      </w:r>
      <w:r w:rsidR="000F00DA" w:rsidRPr="009F637B">
        <w:rPr>
          <w:b/>
        </w:rPr>
        <w:t xml:space="preserve"> ОСНОВНЫЕ ПРИНЦИПЫ ПРОГРАММЫ</w:t>
      </w:r>
    </w:p>
    <w:p w:rsidR="000F00DA" w:rsidRPr="009F637B" w:rsidRDefault="000F00DA" w:rsidP="000F00DA">
      <w:pPr>
        <w:ind w:firstLine="720"/>
      </w:pPr>
      <w:r w:rsidRPr="009F637B">
        <w:t xml:space="preserve">Воспитательный процесс в техникуме основывается на проверенных практикой и дающих положительные результаты принципах, адекватных целевым установкам, предъявляемым требованиями ФГОС нового поколения в области подготовки выпускника СПО, современной политики Российской Федерации в области образования, тенденциям развития социокультурного пространства: </w:t>
      </w:r>
    </w:p>
    <w:p w:rsidR="000F00DA" w:rsidRPr="009F637B" w:rsidRDefault="000F00DA" w:rsidP="000F00DA">
      <w:pPr>
        <w:ind w:hanging="142"/>
      </w:pPr>
      <w:r w:rsidRPr="009F637B">
        <w:tab/>
        <w:t xml:space="preserve">- открытость </w:t>
      </w:r>
    </w:p>
    <w:p w:rsidR="000F00DA" w:rsidRPr="009F637B" w:rsidRDefault="000F00DA" w:rsidP="000F00DA">
      <w:pPr>
        <w:ind w:hanging="142"/>
      </w:pPr>
      <w:r w:rsidRPr="009F637B">
        <w:tab/>
        <w:t xml:space="preserve">- демократизм </w:t>
      </w:r>
    </w:p>
    <w:p w:rsidR="000F00DA" w:rsidRPr="009F637B" w:rsidRDefault="000F00DA" w:rsidP="000F00DA">
      <w:pPr>
        <w:ind w:hanging="142"/>
      </w:pPr>
      <w:r w:rsidRPr="009F637B">
        <w:tab/>
        <w:t>- духовность</w:t>
      </w:r>
    </w:p>
    <w:p w:rsidR="000F00DA" w:rsidRPr="009F637B" w:rsidRDefault="000F00DA" w:rsidP="000F00DA">
      <w:pPr>
        <w:ind w:hanging="142"/>
      </w:pPr>
      <w:r w:rsidRPr="009F637B">
        <w:tab/>
        <w:t xml:space="preserve">- толерантность </w:t>
      </w:r>
    </w:p>
    <w:p w:rsidR="000F00DA" w:rsidRPr="009F637B" w:rsidRDefault="000F00DA" w:rsidP="000F00DA">
      <w:pPr>
        <w:ind w:hanging="142"/>
      </w:pPr>
      <w:r w:rsidRPr="009F637B">
        <w:tab/>
        <w:t>- вариативность</w:t>
      </w:r>
    </w:p>
    <w:p w:rsidR="000F00DA" w:rsidRPr="009F637B" w:rsidRDefault="000F00DA" w:rsidP="000F00DA">
      <w:pPr>
        <w:ind w:hanging="142"/>
      </w:pPr>
      <w:r w:rsidRPr="009F637B">
        <w:tab/>
        <w:t xml:space="preserve">- природосообразность </w:t>
      </w:r>
    </w:p>
    <w:p w:rsidR="000F00DA" w:rsidRPr="009F637B" w:rsidRDefault="000F00DA" w:rsidP="000F00DA">
      <w:pPr>
        <w:ind w:hanging="142"/>
      </w:pPr>
      <w:r w:rsidRPr="009F637B">
        <w:tab/>
        <w:t xml:space="preserve">- эффективность </w:t>
      </w:r>
    </w:p>
    <w:p w:rsidR="000F00DA" w:rsidRPr="009F637B" w:rsidRDefault="000F00DA" w:rsidP="000F00DA">
      <w:r w:rsidRPr="009F637B">
        <w:rPr>
          <w:b/>
        </w:rPr>
        <w:t>-воспитывающее обучение</w:t>
      </w:r>
      <w:r w:rsidRPr="009F637B">
        <w:t xml:space="preserve"> – использование воспитательного потенциала содержания изучаемых учебных дисциплин как основных, так и дополнительных образовательных программ в целях личностного развития обучающихся, формирования положительной мотивации к самообразованию, а также ориентации на творческо-практическую внеучебную деятельность;</w:t>
      </w:r>
    </w:p>
    <w:p w:rsidR="000F00DA" w:rsidRPr="009F637B" w:rsidRDefault="000F00DA" w:rsidP="000F00DA">
      <w:r w:rsidRPr="009F637B">
        <w:rPr>
          <w:b/>
        </w:rPr>
        <w:t>- системность</w:t>
      </w:r>
      <w:r w:rsidRPr="009F637B">
        <w:t xml:space="preserve"> – установление связи между субъектами внеучебной деятельности по взаимодействию в реализации комплексных воспитательных программ, а также в проведении конкретных мероприятий;</w:t>
      </w:r>
    </w:p>
    <w:p w:rsidR="000F00DA" w:rsidRPr="009F637B" w:rsidRDefault="000F00DA" w:rsidP="000F00DA">
      <w:pPr>
        <w:rPr>
          <w:b/>
        </w:rPr>
      </w:pPr>
      <w:r w:rsidRPr="009F637B">
        <w:rPr>
          <w:b/>
        </w:rPr>
        <w:t xml:space="preserve">- поэтапность - </w:t>
      </w:r>
      <w:r w:rsidRPr="009F637B">
        <w:t>предполагает этапность выполнения Программы, обязательное обсуждение результатов каждого этапа и коррекцию целей, задач и механизма реализации;</w:t>
      </w:r>
    </w:p>
    <w:p w:rsidR="000F00DA" w:rsidRDefault="000F00DA" w:rsidP="000F00DA">
      <w:r w:rsidRPr="009F637B">
        <w:rPr>
          <w:b/>
        </w:rPr>
        <w:t xml:space="preserve">- социальность </w:t>
      </w:r>
      <w:r w:rsidRPr="009F637B">
        <w:t>– ориентация на социальные установки, необходимые для успешной социализации обучающихся в обществе.</w:t>
      </w:r>
    </w:p>
    <w:p w:rsidR="00A64775" w:rsidRDefault="00A64775" w:rsidP="00052FDE">
      <w:pPr>
        <w:pStyle w:val="afff0"/>
        <w:jc w:val="center"/>
        <w:rPr>
          <w:rFonts w:ascii="Times New Roman" w:hAnsi="Times New Roman"/>
          <w:b/>
          <w:sz w:val="24"/>
          <w:szCs w:val="24"/>
        </w:rPr>
      </w:pPr>
    </w:p>
    <w:p w:rsidR="000F00DA" w:rsidRPr="009F637B" w:rsidRDefault="00052FDE" w:rsidP="00052FDE">
      <w:pPr>
        <w:pStyle w:val="afff0"/>
        <w:jc w:val="center"/>
        <w:rPr>
          <w:rFonts w:ascii="Times New Roman" w:hAnsi="Times New Roman"/>
          <w:b/>
          <w:sz w:val="24"/>
          <w:szCs w:val="24"/>
        </w:rPr>
      </w:pPr>
      <w:r>
        <w:rPr>
          <w:rFonts w:ascii="Times New Roman" w:hAnsi="Times New Roman"/>
          <w:b/>
          <w:sz w:val="24"/>
          <w:szCs w:val="24"/>
        </w:rPr>
        <w:lastRenderedPageBreak/>
        <w:t>6</w:t>
      </w:r>
      <w:r w:rsidR="000F00DA" w:rsidRPr="009F637B">
        <w:rPr>
          <w:rFonts w:ascii="Times New Roman" w:hAnsi="Times New Roman"/>
          <w:b/>
          <w:sz w:val="24"/>
          <w:szCs w:val="24"/>
        </w:rPr>
        <w:t>. СОДЕРЖАНИЕ ПРОГРАММЫ</w:t>
      </w:r>
    </w:p>
    <w:p w:rsidR="000F00DA" w:rsidRPr="009F637B" w:rsidRDefault="000F00DA" w:rsidP="000F00DA">
      <w:pPr>
        <w:pStyle w:val="afff0"/>
        <w:ind w:firstLine="567"/>
        <w:jc w:val="both"/>
        <w:rPr>
          <w:rFonts w:ascii="Times New Roman" w:hAnsi="Times New Roman"/>
          <w:bCs/>
          <w:sz w:val="24"/>
          <w:szCs w:val="24"/>
          <w:shd w:val="clear" w:color="auto" w:fill="FFFFFF"/>
          <w:lang w:bidi="ru-RU"/>
        </w:rPr>
      </w:pPr>
      <w:r w:rsidRPr="009F637B">
        <w:rPr>
          <w:rFonts w:ascii="Times New Roman" w:hAnsi="Times New Roman"/>
          <w:sz w:val="24"/>
          <w:szCs w:val="24"/>
        </w:rPr>
        <w:t xml:space="preserve">Реализация поставленных задач осуществляется по </w:t>
      </w:r>
      <w:r w:rsidRPr="009F637B">
        <w:rPr>
          <w:rFonts w:ascii="Times New Roman" w:hAnsi="Times New Roman"/>
          <w:bCs/>
          <w:sz w:val="24"/>
          <w:szCs w:val="24"/>
          <w:shd w:val="clear" w:color="auto" w:fill="FFFFFF"/>
          <w:lang w:bidi="ru-RU"/>
        </w:rPr>
        <w:t>модулям деятельности по воспитанию и социализации обучающихся прописанных с учётом требований ФГОС по формированию общих компетенций обучающихся в учреждении СПО, каждое направление имеет перечень развиваемых  общих компетенций (ОК). Это позволяет систематизировать и дифференцировать общие компетенции. Благодаря этому программа воспитания и социализации охватывает все жизненные состояния, необходимые человеку любой профессии и возраста. Таким образом, общие компетенции конкретизируются на уровне программы воспи</w:t>
      </w:r>
      <w:r>
        <w:rPr>
          <w:rFonts w:ascii="Times New Roman" w:hAnsi="Times New Roman"/>
          <w:bCs/>
          <w:sz w:val="24"/>
          <w:szCs w:val="24"/>
          <w:shd w:val="clear" w:color="auto" w:fill="FFFFFF"/>
          <w:lang w:bidi="ru-RU"/>
        </w:rPr>
        <w:t>тания и социализации и учебных дисциплин</w:t>
      </w:r>
      <w:r w:rsidRPr="009F637B">
        <w:rPr>
          <w:rFonts w:ascii="Times New Roman" w:hAnsi="Times New Roman"/>
          <w:bCs/>
          <w:sz w:val="24"/>
          <w:szCs w:val="24"/>
          <w:shd w:val="clear" w:color="auto" w:fill="FFFFFF"/>
          <w:lang w:bidi="ru-RU"/>
        </w:rPr>
        <w:t>.</w:t>
      </w:r>
    </w:p>
    <w:p w:rsidR="000F00DA" w:rsidRPr="009F637B" w:rsidRDefault="000F00DA" w:rsidP="000F00DA">
      <w:pPr>
        <w:pStyle w:val="afff0"/>
        <w:jc w:val="both"/>
        <w:rPr>
          <w:rFonts w:ascii="Times New Roman" w:hAnsi="Times New Roman"/>
          <w:sz w:val="24"/>
          <w:szCs w:val="24"/>
        </w:rPr>
      </w:pPr>
    </w:p>
    <w:p w:rsidR="000F00DA" w:rsidRPr="009F637B" w:rsidRDefault="000F00DA" w:rsidP="000F00DA">
      <w:pPr>
        <w:ind w:left="540"/>
      </w:pPr>
    </w:p>
    <w:p w:rsidR="000F00DA" w:rsidRPr="009F637B" w:rsidRDefault="000F00DA" w:rsidP="000F00DA">
      <w:pPr>
        <w:ind w:left="540"/>
      </w:pPr>
    </w:p>
    <w:p w:rsidR="000F00DA" w:rsidRPr="009F637B" w:rsidRDefault="000F00DA" w:rsidP="000F00DA">
      <w:pPr>
        <w:ind w:left="540"/>
      </w:pPr>
    </w:p>
    <w:p w:rsidR="000F00DA" w:rsidRDefault="000F00DA" w:rsidP="000F00DA">
      <w:pPr>
        <w:ind w:left="540"/>
        <w:rPr>
          <w:sz w:val="28"/>
          <w:szCs w:val="28"/>
        </w:rPr>
      </w:pPr>
    </w:p>
    <w:p w:rsidR="000F00DA" w:rsidRDefault="000F00DA" w:rsidP="000F00DA">
      <w:pPr>
        <w:pStyle w:val="2f6"/>
        <w:keepNext/>
        <w:keepLines/>
        <w:shd w:val="clear" w:color="auto" w:fill="auto"/>
        <w:tabs>
          <w:tab w:val="left" w:pos="567"/>
        </w:tabs>
        <w:spacing w:line="240" w:lineRule="auto"/>
        <w:rPr>
          <w:b w:val="0"/>
          <w:sz w:val="28"/>
          <w:szCs w:val="28"/>
        </w:rPr>
        <w:sectPr w:rsidR="000F00DA" w:rsidSect="00D53598">
          <w:footerReference w:type="default" r:id="rId98"/>
          <w:pgSz w:w="11906" w:h="16838"/>
          <w:pgMar w:top="851" w:right="851" w:bottom="851" w:left="1418" w:header="709" w:footer="709" w:gutter="0"/>
          <w:cols w:space="708"/>
          <w:titlePg/>
          <w:docGrid w:linePitch="360"/>
        </w:sectPr>
      </w:pPr>
    </w:p>
    <w:tbl>
      <w:tblPr>
        <w:tblStyle w:val="a6"/>
        <w:tblW w:w="14689" w:type="dxa"/>
        <w:tblInd w:w="20" w:type="dxa"/>
        <w:tblLook w:val="04A0"/>
      </w:tblPr>
      <w:tblGrid>
        <w:gridCol w:w="655"/>
        <w:gridCol w:w="3119"/>
        <w:gridCol w:w="5246"/>
        <w:gridCol w:w="5669"/>
      </w:tblGrid>
      <w:tr w:rsidR="000F00DA" w:rsidRPr="000F00DA" w:rsidTr="00446392">
        <w:tc>
          <w:tcPr>
            <w:tcW w:w="655" w:type="dxa"/>
          </w:tcPr>
          <w:p w:rsidR="000F00DA" w:rsidRPr="000F00DA" w:rsidRDefault="000F00DA" w:rsidP="00446392">
            <w:pPr>
              <w:ind w:right="23" w:firstLine="0"/>
              <w:rPr>
                <w:rStyle w:val="afff9"/>
                <w:b w:val="0"/>
              </w:rPr>
            </w:pPr>
            <w:r w:rsidRPr="000F00DA">
              <w:rPr>
                <w:rStyle w:val="afff9"/>
                <w:b w:val="0"/>
              </w:rPr>
              <w:lastRenderedPageBreak/>
              <w:t>№</w:t>
            </w:r>
          </w:p>
          <w:p w:rsidR="000F00DA" w:rsidRPr="000F00DA" w:rsidRDefault="000F00DA" w:rsidP="00446392">
            <w:pPr>
              <w:ind w:right="23" w:firstLine="0"/>
              <w:rPr>
                <w:rStyle w:val="afff9"/>
                <w:b w:val="0"/>
              </w:rPr>
            </w:pPr>
            <w:r w:rsidRPr="000F00DA">
              <w:rPr>
                <w:rStyle w:val="afff9"/>
                <w:b w:val="0"/>
              </w:rPr>
              <w:t>п/п</w:t>
            </w:r>
          </w:p>
        </w:tc>
        <w:tc>
          <w:tcPr>
            <w:tcW w:w="3119" w:type="dxa"/>
            <w:vAlign w:val="center"/>
          </w:tcPr>
          <w:p w:rsidR="000F00DA" w:rsidRPr="000F00DA" w:rsidRDefault="000F00DA" w:rsidP="00446392">
            <w:pPr>
              <w:ind w:right="23" w:firstLine="0"/>
              <w:jc w:val="center"/>
              <w:rPr>
                <w:rStyle w:val="afff9"/>
                <w:b w:val="0"/>
              </w:rPr>
            </w:pPr>
            <w:r w:rsidRPr="000F00DA">
              <w:rPr>
                <w:rStyle w:val="afff9"/>
                <w:b w:val="0"/>
              </w:rPr>
              <w:t>Название модуля</w:t>
            </w:r>
          </w:p>
        </w:tc>
        <w:tc>
          <w:tcPr>
            <w:tcW w:w="5246" w:type="dxa"/>
            <w:vAlign w:val="center"/>
          </w:tcPr>
          <w:p w:rsidR="000F00DA" w:rsidRPr="000F00DA" w:rsidRDefault="000F00DA" w:rsidP="00446392">
            <w:pPr>
              <w:ind w:right="23" w:firstLine="41"/>
              <w:jc w:val="center"/>
              <w:rPr>
                <w:rStyle w:val="afff9"/>
                <w:b w:val="0"/>
              </w:rPr>
            </w:pPr>
            <w:r w:rsidRPr="000F00DA">
              <w:rPr>
                <w:rStyle w:val="afff9"/>
                <w:b w:val="0"/>
              </w:rPr>
              <w:t>Назначение модуля</w:t>
            </w:r>
          </w:p>
        </w:tc>
        <w:tc>
          <w:tcPr>
            <w:tcW w:w="5669" w:type="dxa"/>
            <w:vAlign w:val="center"/>
          </w:tcPr>
          <w:p w:rsidR="000F00DA" w:rsidRPr="000F00DA" w:rsidRDefault="000F00DA" w:rsidP="00446392">
            <w:pPr>
              <w:ind w:right="23" w:firstLine="34"/>
              <w:jc w:val="center"/>
              <w:rPr>
                <w:rStyle w:val="afff9"/>
                <w:b w:val="0"/>
                <w:shd w:val="clear" w:color="auto" w:fill="FFFFFF"/>
                <w:lang w:bidi="ru-RU"/>
              </w:rPr>
            </w:pPr>
            <w:r w:rsidRPr="000F00DA">
              <w:rPr>
                <w:bCs/>
                <w:shd w:val="clear" w:color="auto" w:fill="FFFFFF"/>
                <w:lang w:bidi="ru-RU"/>
              </w:rPr>
              <w:t>Общие компетенции</w:t>
            </w:r>
          </w:p>
        </w:tc>
      </w:tr>
      <w:tr w:rsidR="000F00DA" w:rsidRPr="000F00DA" w:rsidTr="00446392">
        <w:tc>
          <w:tcPr>
            <w:tcW w:w="655" w:type="dxa"/>
          </w:tcPr>
          <w:p w:rsidR="000F00DA" w:rsidRPr="000F00DA" w:rsidRDefault="000F00DA" w:rsidP="00CA20D9">
            <w:pPr>
              <w:numPr>
                <w:ilvl w:val="0"/>
                <w:numId w:val="186"/>
              </w:numPr>
              <w:ind w:right="23"/>
            </w:pPr>
          </w:p>
        </w:tc>
        <w:tc>
          <w:tcPr>
            <w:tcW w:w="3119" w:type="dxa"/>
          </w:tcPr>
          <w:p w:rsidR="000F00DA" w:rsidRPr="000F00DA" w:rsidRDefault="000F00DA" w:rsidP="00446392">
            <w:pPr>
              <w:ind w:right="23" w:firstLine="0"/>
              <w:rPr>
                <w:rStyle w:val="afff9"/>
                <w:b w:val="0"/>
              </w:rPr>
            </w:pPr>
            <w:r w:rsidRPr="000F00DA">
              <w:t>Формирование ценностного отношения к здоровью и здоровому образу жизни</w:t>
            </w:r>
          </w:p>
        </w:tc>
        <w:tc>
          <w:tcPr>
            <w:tcW w:w="5246" w:type="dxa"/>
          </w:tcPr>
          <w:p w:rsidR="000F00DA" w:rsidRPr="000F00DA" w:rsidRDefault="000F00DA" w:rsidP="00446392">
            <w:pPr>
              <w:ind w:firstLine="33"/>
            </w:pPr>
            <w:r w:rsidRPr="000F00DA">
              <w:t>Формирование у обучающихся:</w:t>
            </w:r>
          </w:p>
          <w:p w:rsidR="000F00DA" w:rsidRPr="000F00DA" w:rsidRDefault="000F00DA" w:rsidP="00446392">
            <w:pPr>
              <w:ind w:firstLine="33"/>
            </w:pPr>
            <w:r w:rsidRPr="000F00DA">
              <w:t>- ответственного отношения к своему здоровью и потребности в здоровом образе жизни;</w:t>
            </w:r>
          </w:p>
          <w:p w:rsidR="000F00DA" w:rsidRPr="000F00DA" w:rsidRDefault="000F00DA" w:rsidP="00446392">
            <w:pPr>
              <w:ind w:firstLine="33"/>
            </w:pPr>
            <w:r w:rsidRPr="000F00DA">
              <w:t>- мотивации к активному и здоровому образу жизни, занятиям физической культурой и спортом, развитие культуры здорового питания;</w:t>
            </w:r>
          </w:p>
          <w:p w:rsidR="000F00DA" w:rsidRPr="000F00DA" w:rsidRDefault="000F00DA" w:rsidP="00446392">
            <w:pPr>
              <w:ind w:firstLine="33"/>
            </w:pPr>
            <w:r w:rsidRPr="000F00DA">
              <w:t>- создание  для  обучающихся,  в  том  числе обучающихся с ОВЗ, условий для регулярных занятий физической культурой и спортом, развивающего отдыха и оздоровления, в том числе на основе развития спортивной инфраструктуры и повышения эффективности ее использования;</w:t>
            </w:r>
          </w:p>
          <w:p w:rsidR="000F00DA" w:rsidRPr="000F00DA" w:rsidRDefault="000F00DA" w:rsidP="00446392">
            <w:pPr>
              <w:ind w:firstLine="33"/>
              <w:rPr>
                <w:rStyle w:val="afff9"/>
                <w:rFonts w:eastAsia="Calibri"/>
                <w:b w:val="0"/>
                <w:bCs w:val="0"/>
                <w:lang w:eastAsia="en-US"/>
              </w:rPr>
            </w:pPr>
            <w:r w:rsidRPr="000F00DA">
              <w:t xml:space="preserve">- развитие культуры </w:t>
            </w:r>
            <w:hyperlink r:id="rId99" w:tooltip="Безопасность жизнедеятельности" w:history="1">
              <w:r w:rsidRPr="000F00DA">
                <w:rPr>
                  <w:rStyle w:val="af5"/>
                  <w:color w:val="auto"/>
                  <w:u w:val="none"/>
                </w:rPr>
                <w:t>безопасной жизнедеятельности</w:t>
              </w:r>
            </w:hyperlink>
            <w:r w:rsidRPr="000F00DA">
              <w:t>, профилактику наркотической и алкогольной зависимости, табакокурения и других вредных привычек</w:t>
            </w:r>
          </w:p>
        </w:tc>
        <w:tc>
          <w:tcPr>
            <w:tcW w:w="5669" w:type="dxa"/>
          </w:tcPr>
          <w:p w:rsidR="000F00DA" w:rsidRPr="000F00DA" w:rsidRDefault="000F00DA" w:rsidP="00446392">
            <w:pPr>
              <w:ind w:right="23" w:firstLine="34"/>
              <w:rPr>
                <w:rStyle w:val="afff9"/>
                <w:b w:val="0"/>
              </w:rPr>
            </w:pPr>
            <w:r w:rsidRPr="000F00DA">
              <w:rPr>
                <w:rStyle w:val="afff9"/>
                <w:b w:val="0"/>
              </w:rPr>
              <w:t>ОК 06. Работать в коллективе и команде, эффективно взаимодействовать с коллегами, руководством, работодателями.</w:t>
            </w:r>
          </w:p>
          <w:p w:rsidR="000F00DA" w:rsidRPr="000F00DA" w:rsidRDefault="000F00DA" w:rsidP="00446392">
            <w:pPr>
              <w:ind w:right="23" w:firstLine="34"/>
              <w:rPr>
                <w:rStyle w:val="afff9"/>
                <w:b w:val="0"/>
              </w:rPr>
            </w:pPr>
            <w:r w:rsidRPr="000F00DA">
              <w:t>ОК 07. Брать на себя ответственность за работу членов команды (подчиненных), результат выполнения заданий.</w:t>
            </w:r>
          </w:p>
          <w:p w:rsidR="000F00DA" w:rsidRPr="000F00DA" w:rsidRDefault="000F00DA" w:rsidP="00446392">
            <w:pPr>
              <w:ind w:right="23" w:firstLine="34"/>
              <w:rPr>
                <w:rStyle w:val="afff9"/>
                <w:b w:val="0"/>
                <w:bCs w:val="0"/>
              </w:rPr>
            </w:pPr>
            <w:r w:rsidRPr="000F00DA">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F00DA" w:rsidRPr="000F00DA" w:rsidTr="00446392">
        <w:tc>
          <w:tcPr>
            <w:tcW w:w="655" w:type="dxa"/>
          </w:tcPr>
          <w:p w:rsidR="000F00DA" w:rsidRPr="000F00DA" w:rsidRDefault="000F00DA" w:rsidP="00CA20D9">
            <w:pPr>
              <w:numPr>
                <w:ilvl w:val="0"/>
                <w:numId w:val="186"/>
              </w:numPr>
              <w:ind w:right="23"/>
            </w:pPr>
          </w:p>
        </w:tc>
        <w:tc>
          <w:tcPr>
            <w:tcW w:w="3119" w:type="dxa"/>
          </w:tcPr>
          <w:p w:rsidR="000F00DA" w:rsidRPr="000F00DA" w:rsidRDefault="000F00DA" w:rsidP="00446392">
            <w:pPr>
              <w:ind w:right="23" w:firstLine="0"/>
            </w:pPr>
            <w:r w:rsidRPr="000F00DA">
              <w:t>Воспитание гражданственности, патриотизма, уважения к правам, свободам        и обязанностям человека, формирование правосознания и правовой культуры</w:t>
            </w:r>
          </w:p>
        </w:tc>
        <w:tc>
          <w:tcPr>
            <w:tcW w:w="5246" w:type="dxa"/>
          </w:tcPr>
          <w:p w:rsidR="000F00DA" w:rsidRPr="000F00DA" w:rsidRDefault="000F00DA" w:rsidP="00446392">
            <w:pPr>
              <w:ind w:firstLine="0"/>
            </w:pPr>
            <w:r w:rsidRPr="000F00DA">
              <w:t>- развитие у обучающихся способности рационального осмысления общечеловеческих и социальных ценностей мира, осознания личностной причастности к миру во всех его проявлениях, формирование патриотического сознания, чувства гордости за достижения своей страны, родного края, верности своему Отечеству</w:t>
            </w:r>
          </w:p>
        </w:tc>
        <w:tc>
          <w:tcPr>
            <w:tcW w:w="5669" w:type="dxa"/>
          </w:tcPr>
          <w:p w:rsidR="000F00DA" w:rsidRPr="000F00DA" w:rsidRDefault="000F00DA" w:rsidP="00446392">
            <w:pPr>
              <w:ind w:right="23" w:firstLine="34"/>
              <w:rPr>
                <w:rStyle w:val="afff9"/>
                <w:b w:val="0"/>
              </w:rPr>
            </w:pPr>
            <w:r w:rsidRPr="000F00DA">
              <w:rPr>
                <w:rStyle w:val="afff9"/>
                <w:b w:val="0"/>
              </w:rPr>
              <w:t>ОК 06. Работать в коллективе и команде, эффективно взаимодействовать с коллегами, руководством, работодателями</w:t>
            </w:r>
          </w:p>
          <w:p w:rsidR="000F00DA" w:rsidRPr="000F00DA" w:rsidRDefault="000F00DA" w:rsidP="00446392">
            <w:pPr>
              <w:ind w:firstLine="0"/>
              <w:rPr>
                <w:rStyle w:val="afff9"/>
                <w:rFonts w:eastAsia="Calibri"/>
                <w:b w:val="0"/>
                <w:bCs w:val="0"/>
              </w:rPr>
            </w:pPr>
            <w:r w:rsidRPr="000F00DA">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F00DA" w:rsidRPr="000F00DA" w:rsidTr="00446392">
        <w:tc>
          <w:tcPr>
            <w:tcW w:w="655" w:type="dxa"/>
          </w:tcPr>
          <w:p w:rsidR="000F00DA" w:rsidRPr="000F00DA" w:rsidRDefault="000F00DA" w:rsidP="00CA20D9">
            <w:pPr>
              <w:pStyle w:val="a3"/>
              <w:widowControl w:val="0"/>
              <w:numPr>
                <w:ilvl w:val="0"/>
                <w:numId w:val="186"/>
              </w:numPr>
              <w:spacing w:after="0" w:line="240" w:lineRule="auto"/>
              <w:jc w:val="both"/>
              <w:rPr>
                <w:rFonts w:ascii="Times New Roman" w:eastAsia="Times New Roman" w:hAnsi="Times New Roman"/>
                <w:sz w:val="24"/>
                <w:szCs w:val="24"/>
                <w:lang w:eastAsia="ru-RU"/>
              </w:rPr>
            </w:pPr>
          </w:p>
        </w:tc>
        <w:tc>
          <w:tcPr>
            <w:tcW w:w="3119" w:type="dxa"/>
          </w:tcPr>
          <w:p w:rsidR="000F00DA" w:rsidRPr="000F00DA" w:rsidRDefault="000F00DA" w:rsidP="00446392">
            <w:pPr>
              <w:ind w:firstLine="0"/>
            </w:pPr>
            <w:r w:rsidRPr="000F00DA">
              <w:t>Воспитание ценностного</w:t>
            </w:r>
          </w:p>
          <w:p w:rsidR="000F00DA" w:rsidRPr="000F00DA" w:rsidRDefault="000F00DA" w:rsidP="00446392">
            <w:pPr>
              <w:ind w:firstLine="0"/>
            </w:pPr>
            <w:r w:rsidRPr="000F00DA">
              <w:t>отношения к природе,</w:t>
            </w:r>
          </w:p>
          <w:p w:rsidR="000F00DA" w:rsidRPr="000F00DA" w:rsidRDefault="000F00DA" w:rsidP="00446392">
            <w:pPr>
              <w:ind w:firstLine="0"/>
            </w:pPr>
            <w:r w:rsidRPr="000F00DA">
              <w:t>окружающей среде</w:t>
            </w:r>
          </w:p>
          <w:p w:rsidR="000F00DA" w:rsidRPr="000F00DA" w:rsidRDefault="000F00DA" w:rsidP="00446392">
            <w:pPr>
              <w:ind w:right="23"/>
            </w:pPr>
          </w:p>
        </w:tc>
        <w:tc>
          <w:tcPr>
            <w:tcW w:w="5246" w:type="dxa"/>
          </w:tcPr>
          <w:p w:rsidR="000F00DA" w:rsidRPr="000F00DA" w:rsidRDefault="000F00DA" w:rsidP="00446392">
            <w:pPr>
              <w:ind w:firstLine="0"/>
            </w:pPr>
            <w:r w:rsidRPr="000F00DA">
              <w:t>- развитие у обучающихся экологической культуры, бережного отношения к родной земле, природным богатствам России и мира;</w:t>
            </w:r>
          </w:p>
          <w:p w:rsidR="000F00DA" w:rsidRPr="000F00DA" w:rsidRDefault="000F00DA" w:rsidP="00446392">
            <w:pPr>
              <w:ind w:firstLine="0"/>
            </w:pPr>
            <w:r w:rsidRPr="000F00DA">
              <w:t xml:space="preserve">- воспитание чувства ответственности за состояние природных ресурсов, умений и навыков разумного </w:t>
            </w:r>
            <w:hyperlink r:id="rId100" w:tooltip="Природопользование" w:history="1">
              <w:r w:rsidRPr="000F00DA">
                <w:rPr>
                  <w:rStyle w:val="af5"/>
                  <w:color w:val="auto"/>
                  <w:u w:val="none"/>
                </w:rPr>
                <w:t>природопользования</w:t>
              </w:r>
            </w:hyperlink>
            <w:r w:rsidRPr="000F00DA">
              <w:t xml:space="preserve">, нетерпимого отношения к действиям, </w:t>
            </w:r>
            <w:r w:rsidRPr="000F00DA">
              <w:lastRenderedPageBreak/>
              <w:t>приносящим вред экологии</w:t>
            </w:r>
          </w:p>
        </w:tc>
        <w:tc>
          <w:tcPr>
            <w:tcW w:w="5669" w:type="dxa"/>
          </w:tcPr>
          <w:p w:rsidR="000F00DA" w:rsidRPr="000F00DA" w:rsidRDefault="000F00DA" w:rsidP="00446392">
            <w:pPr>
              <w:ind w:right="23" w:firstLine="34"/>
              <w:rPr>
                <w:rStyle w:val="afff9"/>
                <w:b w:val="0"/>
              </w:rPr>
            </w:pPr>
            <w:r w:rsidRPr="000F00DA">
              <w:rPr>
                <w:rStyle w:val="afff9"/>
                <w:b w:val="0"/>
              </w:rPr>
              <w:lastRenderedPageBreak/>
              <w:t>ОК 06. Работать в коллективе и команде, эффективно взаимодействовать с коллегами, руководством, работодателями</w:t>
            </w:r>
          </w:p>
          <w:p w:rsidR="000F00DA" w:rsidRPr="000F00DA" w:rsidRDefault="000F00DA" w:rsidP="00446392">
            <w:pPr>
              <w:ind w:firstLine="0"/>
              <w:rPr>
                <w:bCs/>
              </w:rPr>
            </w:pPr>
            <w:r w:rsidRPr="000F00DA">
              <w:t>ОК 07. Брать на себя ответственность за работу членов команды (подчиненных), результат выполнения заданий.</w:t>
            </w:r>
          </w:p>
        </w:tc>
      </w:tr>
      <w:tr w:rsidR="000F00DA" w:rsidRPr="000F00DA" w:rsidTr="00446392">
        <w:tc>
          <w:tcPr>
            <w:tcW w:w="655" w:type="dxa"/>
          </w:tcPr>
          <w:p w:rsidR="000F00DA" w:rsidRPr="000F00DA" w:rsidRDefault="000F00DA" w:rsidP="00CA20D9">
            <w:pPr>
              <w:pStyle w:val="a3"/>
              <w:widowControl w:val="0"/>
              <w:numPr>
                <w:ilvl w:val="0"/>
                <w:numId w:val="186"/>
              </w:numPr>
              <w:spacing w:after="0" w:line="240" w:lineRule="auto"/>
              <w:jc w:val="both"/>
              <w:rPr>
                <w:rFonts w:ascii="Times New Roman" w:eastAsia="Times New Roman" w:hAnsi="Times New Roman"/>
                <w:sz w:val="24"/>
                <w:szCs w:val="24"/>
                <w:lang w:eastAsia="ru-RU"/>
              </w:rPr>
            </w:pPr>
          </w:p>
        </w:tc>
        <w:tc>
          <w:tcPr>
            <w:tcW w:w="3119" w:type="dxa"/>
          </w:tcPr>
          <w:p w:rsidR="000F00DA" w:rsidRPr="000F00DA" w:rsidRDefault="000F00DA" w:rsidP="00446392">
            <w:pPr>
              <w:ind w:firstLine="0"/>
            </w:pPr>
            <w:r w:rsidRPr="000F00DA">
              <w:t>Формирование духовно-</w:t>
            </w:r>
          </w:p>
          <w:p w:rsidR="000F00DA" w:rsidRPr="000F00DA" w:rsidRDefault="000F00DA" w:rsidP="00446392">
            <w:pPr>
              <w:ind w:firstLine="0"/>
            </w:pPr>
            <w:r w:rsidRPr="000F00DA">
              <w:t>нравственного сознания</w:t>
            </w:r>
          </w:p>
          <w:p w:rsidR="000F00DA" w:rsidRPr="000F00DA" w:rsidRDefault="000F00DA" w:rsidP="00446392">
            <w:pPr>
              <w:ind w:firstLine="561"/>
            </w:pPr>
            <w:r w:rsidRPr="000F00DA">
              <w:t>обучающихся</w:t>
            </w:r>
          </w:p>
        </w:tc>
        <w:tc>
          <w:tcPr>
            <w:tcW w:w="5246" w:type="dxa"/>
          </w:tcPr>
          <w:p w:rsidR="000F00DA" w:rsidRPr="000F00DA" w:rsidRDefault="000F00DA" w:rsidP="00446392">
            <w:pPr>
              <w:ind w:firstLine="0"/>
            </w:pPr>
            <w:r w:rsidRPr="000F00DA">
              <w:t>- Развитие у обучающихся нравственных чувств (чести, долга, справедливости, милосердия и дружелюбия);</w:t>
            </w:r>
          </w:p>
          <w:p w:rsidR="000F00DA" w:rsidRPr="000F00DA" w:rsidRDefault="000F00DA" w:rsidP="00446392">
            <w:pPr>
              <w:ind w:firstLine="0"/>
            </w:pPr>
            <w:r w:rsidRPr="000F00DA">
              <w:t>- формирование выраженной в поведении нравственной позиции, в том числе способности к сознательному выбору добра;</w:t>
            </w:r>
          </w:p>
          <w:p w:rsidR="000F00DA" w:rsidRPr="000F00DA" w:rsidRDefault="000F00DA" w:rsidP="00446392">
            <w:pPr>
              <w:ind w:firstLine="0"/>
            </w:pPr>
            <w:r w:rsidRPr="000F00DA">
              <w:t>- развитие сопереживания и формирования позитивного отношения к людям, в том числе к лицам с ограниченными возможностями здоровья и инвалидам;</w:t>
            </w:r>
          </w:p>
          <w:p w:rsidR="000F00DA" w:rsidRPr="000F00DA" w:rsidRDefault="000F00DA" w:rsidP="00446392">
            <w:pPr>
              <w:ind w:firstLine="0"/>
            </w:pPr>
            <w:r w:rsidRPr="000F00DA">
              <w:t>- содействие формированию у обучающихся позитивных жизненных ориентиров и планов;</w:t>
            </w:r>
          </w:p>
          <w:p w:rsidR="000F00DA" w:rsidRPr="000F00DA" w:rsidRDefault="000F00DA" w:rsidP="00052FDE">
            <w:pPr>
              <w:ind w:firstLine="0"/>
            </w:pPr>
            <w:r w:rsidRPr="000F00DA">
              <w:t>- оказания помощи обучающимся в выработке моделей поведения в различных трудных жизненных ситуациях, в том числе проблемных, стрессовых и конфликтных</w:t>
            </w:r>
          </w:p>
        </w:tc>
        <w:tc>
          <w:tcPr>
            <w:tcW w:w="5669" w:type="dxa"/>
          </w:tcPr>
          <w:p w:rsidR="000F00DA" w:rsidRPr="000F00DA" w:rsidRDefault="000F00DA" w:rsidP="00446392">
            <w:pPr>
              <w:ind w:right="23" w:firstLine="34"/>
              <w:rPr>
                <w:rStyle w:val="afff9"/>
                <w:b w:val="0"/>
              </w:rPr>
            </w:pPr>
            <w:r w:rsidRPr="000F00DA">
              <w:rPr>
                <w:rStyle w:val="afff9"/>
                <w:b w:val="0"/>
              </w:rPr>
              <w:t>ОК 06. Работать в коллективе и команде, эффективно взаимодействовать с коллегами, руководством, работодателями.</w:t>
            </w:r>
          </w:p>
          <w:p w:rsidR="000F00DA" w:rsidRPr="000F00DA" w:rsidRDefault="000F00DA" w:rsidP="00446392">
            <w:pPr>
              <w:ind w:right="23" w:firstLine="34"/>
              <w:rPr>
                <w:rStyle w:val="afff9"/>
                <w:b w:val="0"/>
              </w:rPr>
            </w:pPr>
            <w:r w:rsidRPr="000F00DA">
              <w:t>ОК 07. Брать на себя ответственность за работу членов команды (подчиненных), результат выполнения заданий.</w:t>
            </w:r>
          </w:p>
          <w:p w:rsidR="000F00DA" w:rsidRPr="000F00DA" w:rsidRDefault="000F00DA" w:rsidP="00446392">
            <w:pPr>
              <w:ind w:firstLine="0"/>
            </w:pPr>
            <w:r w:rsidRPr="000F00DA">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F00DA" w:rsidRPr="000F00DA" w:rsidTr="00446392">
        <w:tc>
          <w:tcPr>
            <w:tcW w:w="655" w:type="dxa"/>
          </w:tcPr>
          <w:p w:rsidR="000F00DA" w:rsidRPr="000F00DA" w:rsidRDefault="000F00DA" w:rsidP="00CA20D9">
            <w:pPr>
              <w:pStyle w:val="a3"/>
              <w:widowControl w:val="0"/>
              <w:numPr>
                <w:ilvl w:val="0"/>
                <w:numId w:val="186"/>
              </w:numPr>
              <w:spacing w:after="0" w:line="240" w:lineRule="auto"/>
              <w:jc w:val="both"/>
              <w:rPr>
                <w:rFonts w:ascii="Times New Roman" w:hAnsi="Times New Roman"/>
                <w:sz w:val="24"/>
                <w:szCs w:val="24"/>
              </w:rPr>
            </w:pPr>
          </w:p>
        </w:tc>
        <w:tc>
          <w:tcPr>
            <w:tcW w:w="3119" w:type="dxa"/>
          </w:tcPr>
          <w:p w:rsidR="000F00DA" w:rsidRPr="000F00DA" w:rsidRDefault="000F00DA" w:rsidP="00446392">
            <w:pPr>
              <w:ind w:firstLine="34"/>
            </w:pPr>
            <w:r w:rsidRPr="000F00DA">
              <w:t>Воспитание ценностного отношения к прекрасному, формирование основ эстетической культуры</w:t>
            </w:r>
          </w:p>
        </w:tc>
        <w:tc>
          <w:tcPr>
            <w:tcW w:w="5246" w:type="dxa"/>
          </w:tcPr>
          <w:p w:rsidR="000F00DA" w:rsidRPr="000F00DA" w:rsidRDefault="000F00DA" w:rsidP="00446392">
            <w:pPr>
              <w:ind w:firstLine="34"/>
            </w:pPr>
            <w:r w:rsidRPr="000F00DA">
              <w:t>- ценностное отношение к прекрасному; - понимание искусства как особой формы познания и преобразования мира;</w:t>
            </w:r>
          </w:p>
          <w:p w:rsidR="000F00DA" w:rsidRPr="000F00DA" w:rsidRDefault="000F00DA" w:rsidP="00446392">
            <w:pPr>
              <w:tabs>
                <w:tab w:val="left" w:pos="317"/>
              </w:tabs>
              <w:ind w:firstLine="34"/>
            </w:pPr>
            <w:r w:rsidRPr="000F00DA">
              <w:t>- способность  видеть  и  ценить прекрасное в природе, быту, труде, спорте и творчестве людей, общественной жизни;</w:t>
            </w:r>
          </w:p>
          <w:p w:rsidR="000F00DA" w:rsidRPr="000F00DA" w:rsidRDefault="000F00DA" w:rsidP="00446392">
            <w:pPr>
              <w:ind w:firstLine="34"/>
            </w:pPr>
            <w:r w:rsidRPr="000F00DA">
              <w:t>- получение опыта эстетических переживаний, наблюдений эстетических объектов в природе и социуме, эстетического отношения к окружающему миру и самому себе; - представление об искусстве народов России;</w:t>
            </w:r>
          </w:p>
          <w:p w:rsidR="000F00DA" w:rsidRPr="000F00DA" w:rsidRDefault="000F00DA" w:rsidP="00446392">
            <w:pPr>
              <w:ind w:firstLine="34"/>
            </w:pPr>
            <w:r w:rsidRPr="000F00DA">
              <w:t xml:space="preserve">- получение опыта эмоционального постижения народного творчества, этнокультурных традиций, фольклора народов России; </w:t>
            </w:r>
          </w:p>
          <w:p w:rsidR="000F00DA" w:rsidRPr="000F00DA" w:rsidRDefault="000F00DA" w:rsidP="00446392">
            <w:pPr>
              <w:ind w:firstLine="34"/>
            </w:pPr>
            <w:r w:rsidRPr="000F00DA">
              <w:t>- интерес к занятиям творческого характера, различным видам искусства, художественной самодеятельности;</w:t>
            </w:r>
          </w:p>
          <w:p w:rsidR="000F00DA" w:rsidRPr="000F00DA" w:rsidRDefault="000F00DA" w:rsidP="00446392">
            <w:pPr>
              <w:ind w:firstLine="34"/>
            </w:pPr>
            <w:r w:rsidRPr="000F00DA">
              <w:lastRenderedPageBreak/>
              <w:t>- опыт самореализации в различных видах творческой деятельности, умение выражать себя в доступных видах творчества;</w:t>
            </w:r>
          </w:p>
          <w:p w:rsidR="000F00DA" w:rsidRPr="000F00DA" w:rsidRDefault="000F00DA" w:rsidP="00446392">
            <w:pPr>
              <w:ind w:firstLine="34"/>
            </w:pPr>
            <w:r w:rsidRPr="000F00DA">
              <w:t>- опыт реализации эстетических ценностей в пространстве техникума и семьи</w:t>
            </w:r>
          </w:p>
        </w:tc>
        <w:tc>
          <w:tcPr>
            <w:tcW w:w="5669" w:type="dxa"/>
          </w:tcPr>
          <w:p w:rsidR="000F00DA" w:rsidRPr="000F00DA" w:rsidRDefault="000F00DA" w:rsidP="00446392">
            <w:pPr>
              <w:ind w:right="23" w:firstLine="34"/>
              <w:rPr>
                <w:rStyle w:val="afff9"/>
                <w:b w:val="0"/>
              </w:rPr>
            </w:pPr>
            <w:r w:rsidRPr="000F00DA">
              <w:rPr>
                <w:rStyle w:val="afff9"/>
                <w:b w:val="0"/>
              </w:rPr>
              <w:lastRenderedPageBreak/>
              <w:t>ОК 06. Работать в коллективе и команде, эффективно взаимодействовать с коллегами, руководством, работодателями.</w:t>
            </w:r>
          </w:p>
          <w:p w:rsidR="000F00DA" w:rsidRPr="000F00DA" w:rsidRDefault="000F00DA" w:rsidP="00446392">
            <w:pPr>
              <w:ind w:right="23" w:firstLine="34"/>
              <w:rPr>
                <w:rStyle w:val="afff9"/>
                <w:b w:val="0"/>
              </w:rPr>
            </w:pPr>
            <w:r w:rsidRPr="000F00DA">
              <w:t>ОК 07. Брать на себя ответственность за работу членов команды (подчиненных), результат выполнения заданий.</w:t>
            </w:r>
          </w:p>
          <w:p w:rsidR="000F00DA" w:rsidRPr="000F00DA" w:rsidRDefault="000F00DA" w:rsidP="00446392">
            <w:pPr>
              <w:ind w:firstLine="34"/>
            </w:pPr>
            <w:r w:rsidRPr="000F00DA">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F00DA" w:rsidRPr="000F00DA" w:rsidRDefault="000F00DA" w:rsidP="00446392">
            <w:pPr>
              <w:ind w:firstLine="34"/>
              <w:rPr>
                <w:bCs/>
              </w:rPr>
            </w:pPr>
          </w:p>
        </w:tc>
      </w:tr>
      <w:tr w:rsidR="000F00DA" w:rsidRPr="000F00DA" w:rsidTr="00446392">
        <w:tc>
          <w:tcPr>
            <w:tcW w:w="655" w:type="dxa"/>
          </w:tcPr>
          <w:p w:rsidR="000F00DA" w:rsidRPr="000F00DA" w:rsidRDefault="000F00DA" w:rsidP="00CA20D9">
            <w:pPr>
              <w:pStyle w:val="a3"/>
              <w:widowControl w:val="0"/>
              <w:numPr>
                <w:ilvl w:val="0"/>
                <w:numId w:val="186"/>
              </w:numPr>
              <w:spacing w:after="0" w:line="240" w:lineRule="auto"/>
              <w:jc w:val="both"/>
              <w:rPr>
                <w:rFonts w:ascii="Times New Roman" w:hAnsi="Times New Roman"/>
                <w:sz w:val="24"/>
                <w:szCs w:val="24"/>
              </w:rPr>
            </w:pPr>
          </w:p>
        </w:tc>
        <w:tc>
          <w:tcPr>
            <w:tcW w:w="3119" w:type="dxa"/>
          </w:tcPr>
          <w:p w:rsidR="000F00DA" w:rsidRPr="000F00DA" w:rsidRDefault="000F00DA" w:rsidP="00446392">
            <w:pPr>
              <w:ind w:firstLine="34"/>
            </w:pPr>
            <w:r w:rsidRPr="000F00DA">
              <w:t>Профессиональная</w:t>
            </w:r>
          </w:p>
          <w:p w:rsidR="000F00DA" w:rsidRPr="000F00DA" w:rsidRDefault="000F00DA" w:rsidP="00446392">
            <w:pPr>
              <w:ind w:firstLine="34"/>
            </w:pPr>
            <w:r w:rsidRPr="000F00DA">
              <w:t>мотивация обучающихся</w:t>
            </w:r>
          </w:p>
          <w:p w:rsidR="000F00DA" w:rsidRPr="000F00DA" w:rsidRDefault="000F00DA" w:rsidP="00446392">
            <w:pPr>
              <w:ind w:firstLine="34"/>
            </w:pPr>
          </w:p>
        </w:tc>
        <w:tc>
          <w:tcPr>
            <w:tcW w:w="5246" w:type="dxa"/>
          </w:tcPr>
          <w:p w:rsidR="000F00DA" w:rsidRPr="000F00DA" w:rsidRDefault="000F00DA" w:rsidP="00446392">
            <w:pPr>
              <w:ind w:firstLine="34"/>
            </w:pPr>
            <w:r w:rsidRPr="000F00DA">
              <w:t xml:space="preserve">- организация социального партнёрства техникума с представителями образовательного и профессионально-производственного территориального окружения, обеспечение преемственности </w:t>
            </w:r>
            <w:hyperlink r:id="rId101" w:tooltip="Профессиональное образование" w:history="1">
              <w:r w:rsidRPr="000F00DA">
                <w:rPr>
                  <w:rStyle w:val="af5"/>
                  <w:color w:val="auto"/>
                  <w:u w:val="none"/>
                </w:rPr>
                <w:t>профессионального образования</w:t>
              </w:r>
            </w:hyperlink>
            <w:r w:rsidRPr="000F00DA">
              <w:t xml:space="preserve"> и образовательных организаций;</w:t>
            </w:r>
          </w:p>
          <w:p w:rsidR="000F00DA" w:rsidRPr="000F00DA" w:rsidRDefault="000F00DA" w:rsidP="00446392">
            <w:pPr>
              <w:ind w:firstLine="34"/>
            </w:pPr>
            <w:r w:rsidRPr="000F00DA">
              <w:t> - использование профориентационно- значимых ресурсов;</w:t>
            </w:r>
          </w:p>
          <w:p w:rsidR="000F00DA" w:rsidRPr="000F00DA" w:rsidRDefault="000F00DA" w:rsidP="00446392">
            <w:pPr>
              <w:ind w:firstLine="34"/>
            </w:pPr>
            <w:r w:rsidRPr="000F00DA">
              <w:t xml:space="preserve">обеспечение широкого диапазона </w:t>
            </w:r>
            <w:hyperlink r:id="rId102" w:tooltip="Вариация" w:history="1">
              <w:r w:rsidRPr="000F00DA">
                <w:rPr>
                  <w:rStyle w:val="af5"/>
                  <w:color w:val="auto"/>
                  <w:u w:val="none"/>
                </w:rPr>
                <w:t>вариативности</w:t>
              </w:r>
            </w:hyperlink>
            <w:r w:rsidRPr="000F00DA">
              <w:t xml:space="preserve"> дополнительного  образования;</w:t>
            </w:r>
          </w:p>
          <w:p w:rsidR="000F00DA" w:rsidRPr="000F00DA" w:rsidRDefault="000F00DA" w:rsidP="00446392">
            <w:pPr>
              <w:ind w:firstLine="34"/>
            </w:pPr>
            <w:r w:rsidRPr="000F00DA">
              <w:t> - адаптация имеющегося в техникуме банка профориентационных технологий к условиям изменяющегося рынка труда и услуг профессионального образования;</w:t>
            </w:r>
          </w:p>
          <w:p w:rsidR="000F00DA" w:rsidRPr="000F00DA" w:rsidRDefault="000F00DA" w:rsidP="00446392">
            <w:pPr>
              <w:ind w:firstLine="34"/>
            </w:pPr>
            <w:r w:rsidRPr="000F00DA">
              <w:t xml:space="preserve">- конструирование преподавателями самостоятельных вариантов оказания педагогической поддержки профессионального самоопределения; </w:t>
            </w:r>
          </w:p>
          <w:p w:rsidR="000F00DA" w:rsidRPr="000F00DA" w:rsidRDefault="000F00DA" w:rsidP="00446392">
            <w:pPr>
              <w:ind w:firstLine="34"/>
            </w:pPr>
            <w:r w:rsidRPr="000F00DA">
              <w:t>- обогащение практического опыта  социально-профессионального сопровождения обучающихся;</w:t>
            </w:r>
          </w:p>
          <w:p w:rsidR="000F00DA" w:rsidRPr="000F00DA" w:rsidRDefault="000F00DA" w:rsidP="00446392">
            <w:pPr>
              <w:ind w:firstLine="34"/>
            </w:pPr>
            <w:r w:rsidRPr="000F00DA">
              <w:t>- проверка эффективности использования действующих и вновь созданных учебно-методических комплектов, вариантов организации реализации средств профессиональной ориентации</w:t>
            </w:r>
          </w:p>
        </w:tc>
        <w:tc>
          <w:tcPr>
            <w:tcW w:w="5669" w:type="dxa"/>
          </w:tcPr>
          <w:p w:rsidR="000F00DA" w:rsidRPr="000F00DA" w:rsidRDefault="000F00DA" w:rsidP="00446392">
            <w:pPr>
              <w:ind w:right="23" w:firstLine="34"/>
            </w:pPr>
            <w:r w:rsidRPr="000F00DA">
              <w:t>ОК 01. Понимать сущность и социальную значимость своей будущей профессии, проявлять к ней устойчивый интерес.</w:t>
            </w:r>
          </w:p>
          <w:p w:rsidR="000F00DA" w:rsidRPr="000F00DA" w:rsidRDefault="000F00DA" w:rsidP="00446392">
            <w:pPr>
              <w:ind w:right="23" w:firstLine="34"/>
              <w:rPr>
                <w:rStyle w:val="afff9"/>
                <w:b w:val="0"/>
              </w:rPr>
            </w:pPr>
            <w:r w:rsidRPr="000F00DA">
              <w:t>ОК 02.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0F00DA" w:rsidRPr="000F00DA" w:rsidRDefault="000F00DA" w:rsidP="00446392">
            <w:pPr>
              <w:ind w:right="23" w:firstLine="34"/>
            </w:pPr>
            <w:r w:rsidRPr="000F00DA">
              <w:t>ОК 03. Принимать решения в стандартных и нестандартных ситуациях и нести за них ответственность.</w:t>
            </w:r>
          </w:p>
          <w:p w:rsidR="000F00DA" w:rsidRPr="000F00DA" w:rsidRDefault="000F00DA" w:rsidP="00446392">
            <w:pPr>
              <w:ind w:right="23" w:firstLine="34"/>
              <w:rPr>
                <w:rStyle w:val="afff9"/>
                <w:b w:val="0"/>
              </w:rPr>
            </w:pPr>
            <w:r w:rsidRPr="000F00DA">
              <w:t>ОК 04.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F00DA" w:rsidRPr="000F00DA" w:rsidRDefault="000F00DA" w:rsidP="00446392">
            <w:pPr>
              <w:ind w:right="23" w:firstLine="34"/>
              <w:rPr>
                <w:rStyle w:val="afff9"/>
                <w:b w:val="0"/>
              </w:rPr>
            </w:pPr>
            <w:r w:rsidRPr="000F00DA">
              <w:t>ОК 05. Использовать информационно-коммуникационные технологии в профессиональной деятельности.</w:t>
            </w:r>
          </w:p>
          <w:p w:rsidR="000F00DA" w:rsidRPr="000F00DA" w:rsidRDefault="000F00DA" w:rsidP="00446392">
            <w:pPr>
              <w:ind w:right="23" w:firstLine="34"/>
              <w:rPr>
                <w:rStyle w:val="afff9"/>
                <w:b w:val="0"/>
              </w:rPr>
            </w:pPr>
            <w:r w:rsidRPr="000F00DA">
              <w:rPr>
                <w:rStyle w:val="afff9"/>
                <w:b w:val="0"/>
              </w:rPr>
              <w:t>ОК 06. Работать в коллективе и команде, эффективно взаимодействовать с коллегами, руководством, работодателями.</w:t>
            </w:r>
          </w:p>
          <w:p w:rsidR="000F00DA" w:rsidRPr="000F00DA" w:rsidRDefault="000F00DA" w:rsidP="00446392">
            <w:pPr>
              <w:ind w:right="23" w:firstLine="34"/>
              <w:rPr>
                <w:rStyle w:val="afff9"/>
                <w:b w:val="0"/>
              </w:rPr>
            </w:pPr>
            <w:r w:rsidRPr="000F00DA">
              <w:t>ОК 07. Брать на себя ответственность за работу членов команды (подчиненных), результат выполнения заданий.</w:t>
            </w:r>
          </w:p>
          <w:p w:rsidR="000F00DA" w:rsidRPr="000F00DA" w:rsidRDefault="000F00DA" w:rsidP="00446392">
            <w:pPr>
              <w:ind w:firstLine="34"/>
              <w:rPr>
                <w:bCs/>
              </w:rPr>
            </w:pPr>
            <w:r w:rsidRPr="000F00DA">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bl>
    <w:p w:rsidR="000F00DA" w:rsidRPr="009C7816" w:rsidRDefault="000F00DA" w:rsidP="000F00DA">
      <w:pPr>
        <w:spacing w:line="274" w:lineRule="exact"/>
        <w:ind w:left="20" w:right="20" w:firstLine="560"/>
        <w:rPr>
          <w:rStyle w:val="afff9"/>
          <w:b w:val="0"/>
          <w:sz w:val="16"/>
          <w:szCs w:val="16"/>
        </w:rPr>
      </w:pPr>
    </w:p>
    <w:p w:rsidR="00052FDE" w:rsidRDefault="00052FDE" w:rsidP="000F00DA">
      <w:pPr>
        <w:spacing w:line="274" w:lineRule="exact"/>
        <w:ind w:left="20" w:right="20" w:firstLine="560"/>
        <w:jc w:val="center"/>
        <w:rPr>
          <w:rStyle w:val="afff9"/>
        </w:rPr>
      </w:pPr>
    </w:p>
    <w:p w:rsidR="000F00DA" w:rsidRPr="009F0BD6" w:rsidRDefault="0017498D" w:rsidP="000F00DA">
      <w:pPr>
        <w:spacing w:line="274" w:lineRule="exact"/>
        <w:ind w:left="20" w:right="20" w:firstLine="560"/>
        <w:jc w:val="center"/>
        <w:rPr>
          <w:rStyle w:val="afff9"/>
        </w:rPr>
      </w:pPr>
      <w:r>
        <w:rPr>
          <w:rStyle w:val="afff9"/>
        </w:rPr>
        <w:lastRenderedPageBreak/>
        <w:t>7</w:t>
      </w:r>
      <w:r w:rsidR="000F00DA" w:rsidRPr="009F0BD6">
        <w:rPr>
          <w:rStyle w:val="afff9"/>
        </w:rPr>
        <w:t>. ПЕРЕЧЕНЬ МЕРОПРИЯТИЙ ПО РЕАЛИЗАЦИИ МОДУЛЕЙ ПРОГРАММЫ</w:t>
      </w:r>
    </w:p>
    <w:tbl>
      <w:tblPr>
        <w:tblStyle w:val="a6"/>
        <w:tblW w:w="14743" w:type="dxa"/>
        <w:tblInd w:w="-34" w:type="dxa"/>
        <w:tblLayout w:type="fixed"/>
        <w:tblLook w:val="04A0"/>
      </w:tblPr>
      <w:tblGrid>
        <w:gridCol w:w="2410"/>
        <w:gridCol w:w="567"/>
        <w:gridCol w:w="4536"/>
        <w:gridCol w:w="1560"/>
        <w:gridCol w:w="2976"/>
        <w:gridCol w:w="2694"/>
      </w:tblGrid>
      <w:tr w:rsidR="000F00DA" w:rsidRPr="009F0BD6" w:rsidTr="00446392">
        <w:trPr>
          <w:trHeight w:val="1222"/>
        </w:trPr>
        <w:tc>
          <w:tcPr>
            <w:tcW w:w="2410" w:type="dxa"/>
            <w:vAlign w:val="center"/>
          </w:tcPr>
          <w:p w:rsidR="000F00DA" w:rsidRPr="009F0BD6" w:rsidRDefault="000F00DA" w:rsidP="00446392">
            <w:pPr>
              <w:ind w:right="20" w:firstLine="34"/>
              <w:jc w:val="center"/>
              <w:rPr>
                <w:rStyle w:val="afff9"/>
              </w:rPr>
            </w:pPr>
            <w:r w:rsidRPr="009F0BD6">
              <w:rPr>
                <w:rStyle w:val="afff9"/>
              </w:rPr>
              <w:t>Направление</w:t>
            </w:r>
          </w:p>
          <w:p w:rsidR="000F00DA" w:rsidRPr="009F0BD6" w:rsidRDefault="000F00DA" w:rsidP="00446392">
            <w:pPr>
              <w:ind w:right="20" w:firstLine="34"/>
              <w:jc w:val="center"/>
              <w:rPr>
                <w:rStyle w:val="afff9"/>
              </w:rPr>
            </w:pPr>
            <w:r w:rsidRPr="009F0BD6">
              <w:rPr>
                <w:rStyle w:val="afff9"/>
              </w:rPr>
              <w:t>модуля</w:t>
            </w:r>
          </w:p>
        </w:tc>
        <w:tc>
          <w:tcPr>
            <w:tcW w:w="567" w:type="dxa"/>
            <w:vAlign w:val="center"/>
          </w:tcPr>
          <w:p w:rsidR="000F00DA" w:rsidRPr="009F0BD6" w:rsidRDefault="000F00DA" w:rsidP="00446392">
            <w:pPr>
              <w:spacing w:line="274" w:lineRule="exact"/>
              <w:ind w:right="34" w:firstLine="0"/>
              <w:jc w:val="center"/>
              <w:rPr>
                <w:rStyle w:val="afff9"/>
              </w:rPr>
            </w:pPr>
            <w:r w:rsidRPr="009F0BD6">
              <w:rPr>
                <w:rStyle w:val="afff9"/>
              </w:rPr>
              <w:t>№</w:t>
            </w:r>
          </w:p>
          <w:p w:rsidR="000F00DA" w:rsidRPr="009F0BD6" w:rsidRDefault="000F00DA" w:rsidP="00446392">
            <w:pPr>
              <w:ind w:right="20" w:firstLine="34"/>
              <w:jc w:val="center"/>
              <w:rPr>
                <w:rStyle w:val="afff9"/>
              </w:rPr>
            </w:pPr>
            <w:r w:rsidRPr="009F0BD6">
              <w:rPr>
                <w:rStyle w:val="afff9"/>
              </w:rPr>
              <w:t>п/п</w:t>
            </w:r>
          </w:p>
        </w:tc>
        <w:tc>
          <w:tcPr>
            <w:tcW w:w="4536" w:type="dxa"/>
            <w:vAlign w:val="center"/>
          </w:tcPr>
          <w:p w:rsidR="000F00DA" w:rsidRPr="009F0BD6" w:rsidRDefault="000F00DA" w:rsidP="00446392">
            <w:pPr>
              <w:ind w:right="20" w:firstLine="34"/>
              <w:jc w:val="center"/>
              <w:rPr>
                <w:rStyle w:val="afff9"/>
              </w:rPr>
            </w:pPr>
            <w:r w:rsidRPr="009F0BD6">
              <w:rPr>
                <w:rStyle w:val="afff9"/>
              </w:rPr>
              <w:t>Наименование</w:t>
            </w:r>
          </w:p>
          <w:p w:rsidR="000F00DA" w:rsidRPr="009F0BD6" w:rsidRDefault="000F00DA" w:rsidP="00446392">
            <w:pPr>
              <w:ind w:right="20" w:firstLine="34"/>
              <w:jc w:val="center"/>
              <w:rPr>
                <w:rStyle w:val="afff9"/>
              </w:rPr>
            </w:pPr>
            <w:r w:rsidRPr="009F0BD6">
              <w:rPr>
                <w:rStyle w:val="afff9"/>
              </w:rPr>
              <w:t>мероприятия</w:t>
            </w:r>
          </w:p>
        </w:tc>
        <w:tc>
          <w:tcPr>
            <w:tcW w:w="1560" w:type="dxa"/>
            <w:vAlign w:val="center"/>
          </w:tcPr>
          <w:p w:rsidR="000F00DA" w:rsidRPr="009F0BD6" w:rsidRDefault="000F00DA" w:rsidP="00446392">
            <w:pPr>
              <w:ind w:right="20" w:firstLine="0"/>
              <w:jc w:val="center"/>
              <w:rPr>
                <w:rStyle w:val="afff9"/>
              </w:rPr>
            </w:pPr>
            <w:r w:rsidRPr="009F0BD6">
              <w:rPr>
                <w:rStyle w:val="afff9"/>
              </w:rPr>
              <w:t>Сроки исполнения</w:t>
            </w:r>
          </w:p>
        </w:tc>
        <w:tc>
          <w:tcPr>
            <w:tcW w:w="2976" w:type="dxa"/>
            <w:vAlign w:val="center"/>
          </w:tcPr>
          <w:p w:rsidR="000F00DA" w:rsidRPr="009F0BD6" w:rsidRDefault="000F00DA" w:rsidP="00446392">
            <w:pPr>
              <w:ind w:right="20" w:firstLine="19"/>
              <w:jc w:val="center"/>
              <w:rPr>
                <w:rStyle w:val="afff9"/>
              </w:rPr>
            </w:pPr>
            <w:r w:rsidRPr="009F0BD6">
              <w:rPr>
                <w:rStyle w:val="afff9"/>
              </w:rPr>
              <w:t>Исполнители</w:t>
            </w:r>
          </w:p>
        </w:tc>
        <w:tc>
          <w:tcPr>
            <w:tcW w:w="2694" w:type="dxa"/>
            <w:vAlign w:val="center"/>
          </w:tcPr>
          <w:p w:rsidR="000F00DA" w:rsidRPr="009F0BD6" w:rsidRDefault="000F00DA" w:rsidP="00446392">
            <w:pPr>
              <w:ind w:right="23" w:firstLine="34"/>
              <w:jc w:val="center"/>
              <w:rPr>
                <w:rStyle w:val="afff9"/>
              </w:rPr>
            </w:pPr>
            <w:r w:rsidRPr="009F0BD6">
              <w:rPr>
                <w:rStyle w:val="afff9"/>
              </w:rPr>
              <w:t>Ожидаемый результат от реализации модуля</w:t>
            </w:r>
          </w:p>
        </w:tc>
      </w:tr>
      <w:tr w:rsidR="000F00DA" w:rsidRPr="009F0BD6" w:rsidTr="00446392">
        <w:tc>
          <w:tcPr>
            <w:tcW w:w="12049" w:type="dxa"/>
            <w:gridSpan w:val="5"/>
          </w:tcPr>
          <w:p w:rsidR="000F00DA" w:rsidRPr="009F0BD6" w:rsidRDefault="000F00DA" w:rsidP="00446392">
            <w:pPr>
              <w:ind w:right="23" w:firstLine="17"/>
              <w:rPr>
                <w:rStyle w:val="afff9"/>
                <w:b w:val="0"/>
                <w:color w:val="000000"/>
                <w:shd w:val="clear" w:color="auto" w:fill="FFFFFF"/>
                <w:lang w:bidi="ru-RU"/>
              </w:rPr>
            </w:pPr>
            <w:r w:rsidRPr="009F0BD6">
              <w:rPr>
                <w:rStyle w:val="afff9"/>
                <w:b w:val="0"/>
              </w:rPr>
              <w:t xml:space="preserve">Модуль 1. </w:t>
            </w:r>
            <w:r w:rsidRPr="009F0BD6">
              <w:rPr>
                <w:bCs/>
                <w:color w:val="000000"/>
                <w:shd w:val="clear" w:color="auto" w:fill="FFFFFF"/>
                <w:lang w:bidi="ru-RU"/>
              </w:rPr>
              <w:t>Формирование ценностного отношения к здоровью и здоровому образу жизни</w:t>
            </w:r>
          </w:p>
        </w:tc>
        <w:tc>
          <w:tcPr>
            <w:tcW w:w="2694" w:type="dxa"/>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val="restart"/>
          </w:tcPr>
          <w:p w:rsidR="000F00DA" w:rsidRPr="009F0BD6" w:rsidRDefault="000F00DA" w:rsidP="00446392">
            <w:pPr>
              <w:ind w:right="23" w:firstLine="34"/>
            </w:pPr>
            <w:r w:rsidRPr="009F0BD6">
              <w:t>1.1. Формирование культуры здорового образа жизни и безопасности жизнедеятельности</w:t>
            </w: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rPr>
                <w:rStyle w:val="afff9"/>
                <w:b w:val="0"/>
              </w:rPr>
            </w:pPr>
          </w:p>
        </w:tc>
        <w:tc>
          <w:tcPr>
            <w:tcW w:w="567" w:type="dxa"/>
          </w:tcPr>
          <w:p w:rsidR="000F00DA" w:rsidRPr="009F0BD6" w:rsidRDefault="000F00DA" w:rsidP="00CA20D9">
            <w:pPr>
              <w:numPr>
                <w:ilvl w:val="0"/>
                <w:numId w:val="187"/>
              </w:numPr>
              <w:ind w:right="23"/>
            </w:pPr>
          </w:p>
        </w:tc>
        <w:tc>
          <w:tcPr>
            <w:tcW w:w="4536" w:type="dxa"/>
          </w:tcPr>
          <w:p w:rsidR="000F00DA" w:rsidRPr="009F0BD6" w:rsidRDefault="000F00DA" w:rsidP="00446392">
            <w:pPr>
              <w:ind w:right="23" w:firstLine="34"/>
              <w:rPr>
                <w:rStyle w:val="afff9"/>
                <w:b w:val="0"/>
                <w:bCs w:val="0"/>
              </w:rPr>
            </w:pPr>
            <w:r w:rsidRPr="009F0BD6">
              <w:t>Диагностика социально – психологической адаптации: Определение степени установки на ЗОЖ обучающихся 1 курса «Вредные привычки»</w:t>
            </w:r>
          </w:p>
        </w:tc>
        <w:tc>
          <w:tcPr>
            <w:tcW w:w="1560" w:type="dxa"/>
          </w:tcPr>
          <w:p w:rsidR="000F00DA" w:rsidRPr="009F0BD6" w:rsidRDefault="000F00DA" w:rsidP="00446392">
            <w:pPr>
              <w:ind w:right="23" w:firstLine="0"/>
            </w:pPr>
            <w:r w:rsidRPr="009F0BD6">
              <w:t>2019 –</w:t>
            </w:r>
          </w:p>
          <w:p w:rsidR="000F00DA" w:rsidRPr="009F0BD6" w:rsidRDefault="000F00DA" w:rsidP="00446392">
            <w:pPr>
              <w:ind w:right="23" w:firstLine="0"/>
              <w:rPr>
                <w:rStyle w:val="afff9"/>
                <w:b w:val="0"/>
              </w:rPr>
            </w:pPr>
            <w:r w:rsidRPr="009F0BD6">
              <w:t xml:space="preserve"> 2021 гг.</w:t>
            </w:r>
          </w:p>
        </w:tc>
        <w:tc>
          <w:tcPr>
            <w:tcW w:w="2976" w:type="dxa"/>
          </w:tcPr>
          <w:p w:rsidR="000F00DA" w:rsidRPr="009F0BD6" w:rsidRDefault="000F00DA" w:rsidP="00446392">
            <w:pPr>
              <w:ind w:right="23" w:firstLine="19"/>
              <w:rPr>
                <w:rStyle w:val="afff9"/>
                <w:b w:val="0"/>
              </w:rPr>
            </w:pPr>
            <w:r w:rsidRPr="009F0BD6">
              <w:rPr>
                <w:rStyle w:val="afff9"/>
                <w:b w:val="0"/>
              </w:rPr>
              <w:t>педагог-психолог, социальный педагог, классные руководители учебных групп</w:t>
            </w:r>
          </w:p>
        </w:tc>
        <w:tc>
          <w:tcPr>
            <w:tcW w:w="2694" w:type="dxa"/>
            <w:vMerge w:val="restart"/>
          </w:tcPr>
          <w:p w:rsidR="000F00DA" w:rsidRPr="009F0BD6" w:rsidRDefault="000F00DA" w:rsidP="0017498D">
            <w:pPr>
              <w:ind w:right="23" w:firstLine="17"/>
              <w:jc w:val="left"/>
              <w:rPr>
                <w:bCs/>
                <w:color w:val="000000"/>
                <w:shd w:val="clear" w:color="auto" w:fill="FFFFFF"/>
                <w:lang w:bidi="ru-RU"/>
              </w:rPr>
            </w:pPr>
            <w:r w:rsidRPr="009F0BD6">
              <w:rPr>
                <w:bCs/>
                <w:color w:val="000000"/>
                <w:shd w:val="clear" w:color="auto" w:fill="FFFFFF"/>
                <w:lang w:bidi="ru-RU"/>
              </w:rPr>
              <w:t>Созданы условия, формирующие у обучающихся понимание здорового образа жизни и адекватного отношения к собственной жизнедеятельности.</w:t>
            </w: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r w:rsidRPr="009F0BD6">
              <w:rPr>
                <w:bCs/>
                <w:color w:val="000000"/>
                <w:shd w:val="clear" w:color="auto" w:fill="FFFFFF"/>
                <w:lang w:bidi="ru-RU"/>
              </w:rPr>
              <w:t xml:space="preserve">Формирование личности, способной самостоятельно справляться с собственными психологическими затруднениями и жизненными проблемами, не нуждающегося в приёме психоактивных  и наркотических веществ. </w:t>
            </w: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r w:rsidRPr="009F0BD6">
              <w:rPr>
                <w:bCs/>
                <w:color w:val="000000"/>
                <w:shd w:val="clear" w:color="auto" w:fill="FFFFFF"/>
                <w:lang w:bidi="ru-RU"/>
              </w:rPr>
              <w:t>Формирование личности,</w:t>
            </w:r>
          </w:p>
          <w:p w:rsidR="000F00DA" w:rsidRPr="009F0BD6" w:rsidRDefault="000F00DA" w:rsidP="0017498D">
            <w:pPr>
              <w:ind w:right="23" w:firstLine="17"/>
              <w:jc w:val="left"/>
              <w:rPr>
                <w:bCs/>
                <w:color w:val="000000"/>
                <w:shd w:val="clear" w:color="auto" w:fill="FFFFFF"/>
                <w:lang w:bidi="ru-RU"/>
              </w:rPr>
            </w:pPr>
            <w:r w:rsidRPr="009F0BD6">
              <w:rPr>
                <w:bCs/>
                <w:color w:val="000000"/>
                <w:shd w:val="clear" w:color="auto" w:fill="FFFFFF"/>
                <w:lang w:bidi="ru-RU"/>
              </w:rPr>
              <w:t>убежденной</w:t>
            </w:r>
          </w:p>
          <w:p w:rsidR="000F00DA" w:rsidRPr="009F0BD6" w:rsidRDefault="000F00DA" w:rsidP="0017498D">
            <w:pPr>
              <w:ind w:right="23" w:firstLine="17"/>
              <w:jc w:val="left"/>
              <w:rPr>
                <w:bCs/>
                <w:color w:val="000000"/>
                <w:shd w:val="clear" w:color="auto" w:fill="FFFFFF"/>
                <w:lang w:bidi="ru-RU"/>
              </w:rPr>
            </w:pPr>
            <w:r w:rsidRPr="009F0BD6">
              <w:rPr>
                <w:bCs/>
                <w:color w:val="000000"/>
                <w:shd w:val="clear" w:color="auto" w:fill="FFFFFF"/>
                <w:lang w:bidi="ru-RU"/>
              </w:rPr>
              <w:lastRenderedPageBreak/>
              <w:t>в необходимости регулярных занятий физической культурой и спортом, развивающего отдыха и оздоровления.</w:t>
            </w: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r w:rsidRPr="009F0BD6">
              <w:rPr>
                <w:bCs/>
                <w:color w:val="000000"/>
                <w:shd w:val="clear" w:color="auto" w:fill="FFFFFF"/>
                <w:lang w:bidi="ru-RU"/>
              </w:rPr>
              <w:t>Реализация  о</w:t>
            </w:r>
            <w:r w:rsidR="0017498D">
              <w:rPr>
                <w:bCs/>
                <w:color w:val="000000"/>
                <w:shd w:val="clear" w:color="auto" w:fill="FFFFFF"/>
                <w:lang w:bidi="ru-RU"/>
              </w:rPr>
              <w:t>бразовательных здоровьесберегаю</w:t>
            </w:r>
            <w:r w:rsidRPr="009F0BD6">
              <w:rPr>
                <w:bCs/>
                <w:color w:val="000000"/>
                <w:shd w:val="clear" w:color="auto" w:fill="FFFFFF"/>
                <w:lang w:bidi="ru-RU"/>
              </w:rPr>
              <w:t>щих технологий, обеспечивает  комфортное сотрудничество всех субъектов образовательного  и воспитательного процессов</w:t>
            </w: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rStyle w:val="afff9"/>
                <w:b w:val="0"/>
                <w:color w:val="000000"/>
                <w:shd w:val="clear" w:color="auto" w:fill="FFFFFF"/>
                <w:lang w:bidi="ru-RU"/>
              </w:rPr>
            </w:pPr>
            <w:r w:rsidRPr="009F0BD6">
              <w:rPr>
                <w:bCs/>
                <w:color w:val="000000"/>
                <w:shd w:val="clear" w:color="auto" w:fill="FFFFFF"/>
                <w:lang w:bidi="ru-RU"/>
              </w:rPr>
              <w:lastRenderedPageBreak/>
              <w:t>Пропаганда образа здорового и успешного молодого человека; повышение жизнестойкости и безопасности обучающихся способствует формированию у молодых людей негативного отношения к социально-опасным зависимостям</w:t>
            </w:r>
          </w:p>
        </w:tc>
      </w:tr>
      <w:tr w:rsidR="000F00DA" w:rsidRPr="009F0BD6" w:rsidTr="00446392">
        <w:tc>
          <w:tcPr>
            <w:tcW w:w="2410" w:type="dxa"/>
            <w:vMerge/>
          </w:tcPr>
          <w:p w:rsidR="000F00DA" w:rsidRPr="009F0BD6" w:rsidRDefault="000F00DA" w:rsidP="00446392">
            <w:pPr>
              <w:spacing w:line="274" w:lineRule="exact"/>
              <w:ind w:right="20" w:firstLine="34"/>
              <w:rPr>
                <w:rStyle w:val="afff9"/>
                <w:b w:val="0"/>
              </w:rPr>
            </w:pPr>
          </w:p>
        </w:tc>
        <w:tc>
          <w:tcPr>
            <w:tcW w:w="567" w:type="dxa"/>
          </w:tcPr>
          <w:p w:rsidR="000F00DA" w:rsidRPr="009F0BD6" w:rsidRDefault="000F00DA" w:rsidP="00CA20D9">
            <w:pPr>
              <w:numPr>
                <w:ilvl w:val="0"/>
                <w:numId w:val="187"/>
              </w:numPr>
              <w:ind w:right="23"/>
            </w:pPr>
          </w:p>
        </w:tc>
        <w:tc>
          <w:tcPr>
            <w:tcW w:w="4536" w:type="dxa"/>
          </w:tcPr>
          <w:p w:rsidR="000F00DA" w:rsidRPr="009F0BD6" w:rsidRDefault="000F00DA" w:rsidP="00446392">
            <w:pPr>
              <w:ind w:right="23" w:firstLine="34"/>
              <w:rPr>
                <w:rStyle w:val="afff9"/>
                <w:b w:val="0"/>
              </w:rPr>
            </w:pPr>
            <w:r w:rsidRPr="009F0BD6">
              <w:t>Реализация мероприятий Плана физкультурно-массовой работы колледжа</w:t>
            </w:r>
          </w:p>
        </w:tc>
        <w:tc>
          <w:tcPr>
            <w:tcW w:w="1560" w:type="dxa"/>
          </w:tcPr>
          <w:p w:rsidR="000F00DA" w:rsidRPr="009F0BD6" w:rsidRDefault="000F00DA" w:rsidP="00446392">
            <w:pPr>
              <w:ind w:right="23" w:firstLine="0"/>
            </w:pPr>
            <w:r w:rsidRPr="009F0BD6">
              <w:t>2019 –</w:t>
            </w:r>
          </w:p>
          <w:p w:rsidR="000F00DA" w:rsidRPr="009F0BD6" w:rsidRDefault="000F00DA" w:rsidP="00446392">
            <w:pPr>
              <w:spacing w:line="274" w:lineRule="exact"/>
              <w:ind w:right="20" w:firstLine="0"/>
              <w:rPr>
                <w:rStyle w:val="afff9"/>
                <w:b w:val="0"/>
              </w:rPr>
            </w:pPr>
            <w:r w:rsidRPr="009F0BD6">
              <w:t xml:space="preserve"> 2021 гг.</w:t>
            </w:r>
          </w:p>
        </w:tc>
        <w:tc>
          <w:tcPr>
            <w:tcW w:w="2976" w:type="dxa"/>
          </w:tcPr>
          <w:p w:rsidR="000F00DA" w:rsidRPr="009F0BD6" w:rsidRDefault="000F00DA" w:rsidP="00446392">
            <w:pPr>
              <w:ind w:right="23" w:firstLine="17"/>
              <w:rPr>
                <w:rStyle w:val="afff9"/>
                <w:b w:val="0"/>
              </w:rPr>
            </w:pPr>
            <w:r w:rsidRPr="009F0BD6">
              <w:rPr>
                <w:rStyle w:val="afff9"/>
                <w:b w:val="0"/>
              </w:rPr>
              <w:t>руководитель физического воспитания,</w:t>
            </w:r>
          </w:p>
          <w:p w:rsidR="000F00DA" w:rsidRPr="009F0BD6" w:rsidRDefault="000F00DA" w:rsidP="00446392">
            <w:pPr>
              <w:ind w:right="23" w:firstLine="17"/>
              <w:rPr>
                <w:rStyle w:val="afff9"/>
                <w:b w:val="0"/>
              </w:rPr>
            </w:pPr>
            <w:r w:rsidRPr="009F0BD6">
              <w:rPr>
                <w:rStyle w:val="afff9"/>
                <w:b w:val="0"/>
              </w:rPr>
              <w:t>классных руководители учебных групп, воспитатели общежитий</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spacing w:line="274" w:lineRule="exact"/>
              <w:ind w:right="20" w:firstLine="34"/>
              <w:rPr>
                <w:rStyle w:val="afff9"/>
                <w:b w:val="0"/>
              </w:rPr>
            </w:pPr>
          </w:p>
        </w:tc>
        <w:tc>
          <w:tcPr>
            <w:tcW w:w="567" w:type="dxa"/>
          </w:tcPr>
          <w:p w:rsidR="000F00DA" w:rsidRPr="009F0BD6" w:rsidRDefault="000F00DA" w:rsidP="00CA20D9">
            <w:pPr>
              <w:numPr>
                <w:ilvl w:val="0"/>
                <w:numId w:val="187"/>
              </w:numPr>
              <w:ind w:right="23"/>
            </w:pPr>
          </w:p>
        </w:tc>
        <w:tc>
          <w:tcPr>
            <w:tcW w:w="4536" w:type="dxa"/>
          </w:tcPr>
          <w:p w:rsidR="000F00DA" w:rsidRPr="009F0BD6" w:rsidRDefault="000F00DA" w:rsidP="00446392">
            <w:pPr>
              <w:ind w:right="23" w:firstLine="34"/>
            </w:pPr>
            <w:r w:rsidRPr="009F0BD6">
              <w:t>Реализация дополнительных общеразвивающих программ спортивно-физкультурной направленности</w:t>
            </w:r>
          </w:p>
        </w:tc>
        <w:tc>
          <w:tcPr>
            <w:tcW w:w="1560" w:type="dxa"/>
          </w:tcPr>
          <w:p w:rsidR="000F00DA" w:rsidRPr="009F0BD6" w:rsidRDefault="000F00DA" w:rsidP="00446392">
            <w:pPr>
              <w:ind w:right="23" w:firstLine="0"/>
            </w:pPr>
            <w:r w:rsidRPr="009F0BD6">
              <w:t>2019 –</w:t>
            </w:r>
          </w:p>
          <w:p w:rsidR="000F00DA" w:rsidRPr="009F0BD6" w:rsidRDefault="000F00DA" w:rsidP="00446392">
            <w:pPr>
              <w:spacing w:line="274" w:lineRule="exact"/>
              <w:ind w:right="20" w:firstLine="0"/>
              <w:rPr>
                <w:rStyle w:val="afff9"/>
                <w:b w:val="0"/>
              </w:rPr>
            </w:pPr>
            <w:r w:rsidRPr="009F0BD6">
              <w:t xml:space="preserve"> 2021 гг.</w:t>
            </w:r>
          </w:p>
        </w:tc>
        <w:tc>
          <w:tcPr>
            <w:tcW w:w="2976" w:type="dxa"/>
          </w:tcPr>
          <w:p w:rsidR="000F00DA" w:rsidRPr="009F0BD6" w:rsidRDefault="000F00DA" w:rsidP="00446392">
            <w:pPr>
              <w:ind w:right="23" w:firstLine="17"/>
              <w:rPr>
                <w:rStyle w:val="afff9"/>
                <w:b w:val="0"/>
              </w:rPr>
            </w:pPr>
            <w:r w:rsidRPr="009F0BD6">
              <w:rPr>
                <w:rStyle w:val="afff9"/>
                <w:b w:val="0"/>
              </w:rPr>
              <w:t>руководитель физического воспитания, классные руководители учебных групп, воспитатели общежитий</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spacing w:line="274" w:lineRule="exact"/>
              <w:ind w:right="20" w:firstLine="34"/>
              <w:rPr>
                <w:rStyle w:val="afff9"/>
                <w:b w:val="0"/>
              </w:rPr>
            </w:pPr>
          </w:p>
        </w:tc>
        <w:tc>
          <w:tcPr>
            <w:tcW w:w="567" w:type="dxa"/>
          </w:tcPr>
          <w:p w:rsidR="000F00DA" w:rsidRPr="009F0BD6" w:rsidRDefault="000F00DA" w:rsidP="00CA20D9">
            <w:pPr>
              <w:numPr>
                <w:ilvl w:val="0"/>
                <w:numId w:val="187"/>
              </w:numPr>
              <w:ind w:right="23"/>
            </w:pPr>
          </w:p>
        </w:tc>
        <w:tc>
          <w:tcPr>
            <w:tcW w:w="4536" w:type="dxa"/>
          </w:tcPr>
          <w:p w:rsidR="000F00DA" w:rsidRPr="009F0BD6" w:rsidRDefault="000F00DA" w:rsidP="00446392">
            <w:pPr>
              <w:ind w:right="23" w:firstLine="34"/>
            </w:pPr>
            <w:r w:rsidRPr="009F0BD6">
              <w:t>Проведение мероприятий направленных  на пропаганду здорового образа жизни (тематические  месячники, студенческие профилактические акции, конкурсы, др.)</w:t>
            </w:r>
          </w:p>
        </w:tc>
        <w:tc>
          <w:tcPr>
            <w:tcW w:w="1560" w:type="dxa"/>
          </w:tcPr>
          <w:p w:rsidR="000F00DA" w:rsidRPr="009F0BD6" w:rsidRDefault="000F00DA" w:rsidP="00446392">
            <w:pPr>
              <w:ind w:right="23" w:firstLine="0"/>
            </w:pPr>
            <w:r w:rsidRPr="009F0BD6">
              <w:t>2019 –</w:t>
            </w:r>
          </w:p>
          <w:p w:rsidR="000F00DA" w:rsidRPr="009F0BD6" w:rsidRDefault="000F00DA" w:rsidP="00446392">
            <w:pPr>
              <w:spacing w:line="274" w:lineRule="exact"/>
              <w:ind w:right="20" w:firstLine="0"/>
              <w:rPr>
                <w:rStyle w:val="afff9"/>
                <w:b w:val="0"/>
              </w:rPr>
            </w:pPr>
            <w:r w:rsidRPr="009F0BD6">
              <w:t xml:space="preserve"> 2021 гг.</w:t>
            </w:r>
          </w:p>
        </w:tc>
        <w:tc>
          <w:tcPr>
            <w:tcW w:w="2976" w:type="dxa"/>
          </w:tcPr>
          <w:p w:rsidR="000F00DA" w:rsidRPr="009F0BD6" w:rsidRDefault="000F00DA" w:rsidP="00446392">
            <w:pPr>
              <w:ind w:right="23" w:firstLine="17"/>
              <w:rPr>
                <w:rStyle w:val="afff9"/>
                <w:b w:val="0"/>
              </w:rPr>
            </w:pPr>
            <w:r w:rsidRPr="009F0BD6">
              <w:rPr>
                <w:rStyle w:val="afff9"/>
                <w:b w:val="0"/>
              </w:rPr>
              <w:t>заместитель директора по воспитательной работе, руководитель физического  воспитания,</w:t>
            </w:r>
          </w:p>
          <w:p w:rsidR="000F00DA" w:rsidRPr="009F0BD6" w:rsidRDefault="000F00DA" w:rsidP="00446392">
            <w:pPr>
              <w:ind w:right="23" w:firstLine="17"/>
              <w:rPr>
                <w:rStyle w:val="afff9"/>
                <w:b w:val="0"/>
              </w:rPr>
            </w:pPr>
            <w:r w:rsidRPr="009F0BD6">
              <w:rPr>
                <w:rStyle w:val="afff9"/>
                <w:b w:val="0"/>
              </w:rPr>
              <w:t>классные руководители учебных групп, воспитатели общежитий</w:t>
            </w:r>
          </w:p>
          <w:p w:rsidR="000F00DA" w:rsidRPr="009F0BD6" w:rsidRDefault="000F00DA" w:rsidP="00446392">
            <w:pPr>
              <w:ind w:right="23" w:firstLine="17"/>
              <w:rPr>
                <w:rStyle w:val="afff9"/>
                <w:b w:val="0"/>
              </w:rPr>
            </w:pP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spacing w:line="274" w:lineRule="exact"/>
              <w:ind w:right="20" w:firstLine="34"/>
              <w:rPr>
                <w:rStyle w:val="afff9"/>
                <w:b w:val="0"/>
              </w:rPr>
            </w:pPr>
          </w:p>
        </w:tc>
        <w:tc>
          <w:tcPr>
            <w:tcW w:w="567" w:type="dxa"/>
            <w:tcBorders>
              <w:bottom w:val="single" w:sz="4" w:space="0" w:color="auto"/>
            </w:tcBorders>
          </w:tcPr>
          <w:p w:rsidR="000F00DA" w:rsidRPr="009F0BD6" w:rsidRDefault="000F00DA" w:rsidP="00CA20D9">
            <w:pPr>
              <w:numPr>
                <w:ilvl w:val="0"/>
                <w:numId w:val="187"/>
              </w:numPr>
              <w:ind w:right="23"/>
            </w:pPr>
          </w:p>
        </w:tc>
        <w:tc>
          <w:tcPr>
            <w:tcW w:w="4536" w:type="dxa"/>
            <w:tcBorders>
              <w:bottom w:val="single" w:sz="4" w:space="0" w:color="auto"/>
            </w:tcBorders>
          </w:tcPr>
          <w:p w:rsidR="000F00DA" w:rsidRPr="009F0BD6" w:rsidRDefault="000F00DA" w:rsidP="00446392">
            <w:pPr>
              <w:ind w:right="23" w:firstLine="34"/>
            </w:pPr>
            <w:r w:rsidRPr="009F0BD6">
              <w:t xml:space="preserve">Проведение инструктажей по технике безопасности, пожарной безопасности, правил поведения на улице, автотранспорте,  железнодорожном транспорте и его объектах,  в местах </w:t>
            </w:r>
            <w:r w:rsidRPr="009F0BD6">
              <w:lastRenderedPageBreak/>
              <w:t>массового пребывания,       вблизи водоемов и на водоемах</w:t>
            </w:r>
          </w:p>
        </w:tc>
        <w:tc>
          <w:tcPr>
            <w:tcW w:w="1560" w:type="dxa"/>
            <w:tcBorders>
              <w:bottom w:val="single" w:sz="4" w:space="0" w:color="auto"/>
            </w:tcBorders>
          </w:tcPr>
          <w:p w:rsidR="000F00DA" w:rsidRPr="009F0BD6" w:rsidRDefault="000F00DA" w:rsidP="00446392">
            <w:pPr>
              <w:ind w:firstLine="34"/>
            </w:pPr>
            <w:r w:rsidRPr="009F0BD6">
              <w:lastRenderedPageBreak/>
              <w:t>2019   – 2021 гг.</w:t>
            </w:r>
          </w:p>
        </w:tc>
        <w:tc>
          <w:tcPr>
            <w:tcW w:w="2976" w:type="dxa"/>
            <w:tcBorders>
              <w:bottom w:val="single" w:sz="4" w:space="0" w:color="auto"/>
            </w:tcBorders>
          </w:tcPr>
          <w:p w:rsidR="000F00DA" w:rsidRPr="009F0BD6" w:rsidRDefault="000F00DA" w:rsidP="00446392">
            <w:pPr>
              <w:ind w:firstLine="34"/>
              <w:outlineLvl w:val="0"/>
            </w:pPr>
            <w:r w:rsidRPr="009F0BD6">
              <w:t>преподаватель  ОБЖ,</w:t>
            </w:r>
          </w:p>
          <w:p w:rsidR="000F00DA" w:rsidRPr="009F0BD6" w:rsidRDefault="000F00DA" w:rsidP="00446392">
            <w:pPr>
              <w:ind w:firstLine="34"/>
              <w:outlineLvl w:val="0"/>
            </w:pPr>
            <w:r w:rsidRPr="009F0BD6">
              <w:rPr>
                <w:rStyle w:val="afff9"/>
                <w:rFonts w:eastAsia="Calibri"/>
                <w:b w:val="0"/>
              </w:rPr>
              <w:t>классные руководители учебных групп</w:t>
            </w:r>
            <w:r w:rsidRPr="009F0BD6">
              <w:t>, воспитатели общежитий</w:t>
            </w:r>
          </w:p>
        </w:tc>
        <w:tc>
          <w:tcPr>
            <w:tcW w:w="2694" w:type="dxa"/>
            <w:vMerge/>
            <w:tcBorders>
              <w:bottom w:val="single" w:sz="4" w:space="0" w:color="auto"/>
            </w:tcBorders>
          </w:tcPr>
          <w:p w:rsidR="000F00DA" w:rsidRPr="009F0BD6" w:rsidRDefault="000F00DA" w:rsidP="00446392">
            <w:pPr>
              <w:spacing w:line="274" w:lineRule="exact"/>
              <w:ind w:right="20" w:firstLine="19"/>
              <w:rPr>
                <w:rStyle w:val="afff9"/>
                <w:b w:val="0"/>
              </w:rPr>
            </w:pPr>
          </w:p>
        </w:tc>
      </w:tr>
      <w:tr w:rsidR="000F00DA" w:rsidRPr="009F0BD6" w:rsidTr="00446392">
        <w:trPr>
          <w:trHeight w:val="967"/>
        </w:trPr>
        <w:tc>
          <w:tcPr>
            <w:tcW w:w="2410" w:type="dxa"/>
            <w:vMerge/>
          </w:tcPr>
          <w:p w:rsidR="000F00DA" w:rsidRPr="009F0BD6" w:rsidRDefault="000F00DA" w:rsidP="00446392">
            <w:pPr>
              <w:spacing w:line="274" w:lineRule="exact"/>
              <w:ind w:right="20" w:firstLine="34"/>
              <w:rPr>
                <w:rStyle w:val="afff9"/>
                <w:b w:val="0"/>
              </w:rPr>
            </w:pPr>
          </w:p>
        </w:tc>
        <w:tc>
          <w:tcPr>
            <w:tcW w:w="567" w:type="dxa"/>
            <w:tcBorders>
              <w:top w:val="single" w:sz="4" w:space="0" w:color="auto"/>
            </w:tcBorders>
          </w:tcPr>
          <w:p w:rsidR="000F00DA" w:rsidRPr="009F0BD6" w:rsidRDefault="000F00DA" w:rsidP="00CA20D9">
            <w:pPr>
              <w:numPr>
                <w:ilvl w:val="0"/>
                <w:numId w:val="187"/>
              </w:numPr>
              <w:ind w:right="23"/>
            </w:pPr>
          </w:p>
        </w:tc>
        <w:tc>
          <w:tcPr>
            <w:tcW w:w="4536" w:type="dxa"/>
            <w:tcBorders>
              <w:top w:val="single" w:sz="4" w:space="0" w:color="auto"/>
            </w:tcBorders>
          </w:tcPr>
          <w:p w:rsidR="000F00DA" w:rsidRPr="009F0BD6" w:rsidRDefault="000F00DA" w:rsidP="00446392">
            <w:pPr>
              <w:ind w:right="23" w:firstLine="34"/>
            </w:pPr>
            <w:r w:rsidRPr="009F0BD6">
              <w:t>Мероприятия в рамках проведения Всероссийского единого урока по безопасности жизнедеятельности</w:t>
            </w:r>
          </w:p>
        </w:tc>
        <w:tc>
          <w:tcPr>
            <w:tcW w:w="1560" w:type="dxa"/>
            <w:tcBorders>
              <w:top w:val="single" w:sz="4" w:space="0" w:color="auto"/>
            </w:tcBorders>
          </w:tcPr>
          <w:p w:rsidR="000F00DA" w:rsidRPr="009F0BD6" w:rsidRDefault="000F00DA" w:rsidP="00446392">
            <w:pPr>
              <w:ind w:firstLine="34"/>
            </w:pPr>
            <w:r w:rsidRPr="009F0BD6">
              <w:t>2019 –</w:t>
            </w:r>
          </w:p>
          <w:p w:rsidR="000F00DA" w:rsidRPr="009F0BD6" w:rsidRDefault="000F00DA" w:rsidP="00446392">
            <w:pPr>
              <w:ind w:right="23" w:firstLine="34"/>
            </w:pPr>
            <w:r w:rsidRPr="009F0BD6">
              <w:t xml:space="preserve"> 2021 гг.</w:t>
            </w:r>
          </w:p>
        </w:tc>
        <w:tc>
          <w:tcPr>
            <w:tcW w:w="2976" w:type="dxa"/>
            <w:tcBorders>
              <w:top w:val="single" w:sz="4" w:space="0" w:color="auto"/>
            </w:tcBorders>
          </w:tcPr>
          <w:p w:rsidR="000F00DA" w:rsidRPr="009F0BD6" w:rsidRDefault="000F00DA" w:rsidP="00446392">
            <w:pPr>
              <w:ind w:firstLine="34"/>
              <w:outlineLvl w:val="0"/>
            </w:pPr>
            <w:r w:rsidRPr="009F0BD6">
              <w:t>преподаватель   ОБЖ,</w:t>
            </w:r>
          </w:p>
          <w:p w:rsidR="000F00DA" w:rsidRPr="009F0BD6" w:rsidRDefault="000F00DA" w:rsidP="00446392">
            <w:pPr>
              <w:ind w:firstLine="34"/>
              <w:outlineLvl w:val="0"/>
            </w:pPr>
            <w:r w:rsidRPr="009F0BD6">
              <w:rPr>
                <w:rStyle w:val="afff9"/>
                <w:rFonts w:eastAsia="Calibri"/>
                <w:b w:val="0"/>
              </w:rPr>
              <w:t>классные руководители учебных  групп</w:t>
            </w:r>
          </w:p>
        </w:tc>
        <w:tc>
          <w:tcPr>
            <w:tcW w:w="2694" w:type="dxa"/>
            <w:vMerge/>
            <w:tcBorders>
              <w:top w:val="single" w:sz="4" w:space="0" w:color="auto"/>
            </w:tcBorders>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1.2. Профилактика наркомании, токсикомании, алкоголизма, табакокурения, ВИЧ/СПИДа</w:t>
            </w:r>
          </w:p>
          <w:p w:rsidR="000F00DA" w:rsidRPr="009F0BD6" w:rsidRDefault="000F00DA" w:rsidP="00446392">
            <w:pPr>
              <w:ind w:right="23" w:firstLine="34"/>
              <w:rPr>
                <w:bCs/>
                <w:color w:val="000000"/>
                <w:shd w:val="clear" w:color="auto" w:fill="FFFFFF"/>
                <w:lang w:bidi="ru-RU"/>
              </w:rPr>
            </w:pPr>
          </w:p>
          <w:p w:rsidR="000F00DA" w:rsidRPr="009F0BD6" w:rsidRDefault="000F00DA" w:rsidP="00446392">
            <w:pPr>
              <w:ind w:right="23" w:firstLine="34"/>
              <w:rPr>
                <w:bCs/>
                <w:color w:val="000000"/>
                <w:shd w:val="clear" w:color="auto" w:fill="FFFFFF"/>
                <w:lang w:bidi="ru-RU"/>
              </w:rPr>
            </w:pPr>
          </w:p>
          <w:p w:rsidR="000F00DA" w:rsidRPr="009F0BD6" w:rsidRDefault="000F00DA" w:rsidP="00446392">
            <w:pPr>
              <w:ind w:right="23" w:firstLine="34"/>
              <w:rPr>
                <w:bCs/>
                <w:color w:val="000000"/>
                <w:shd w:val="clear" w:color="auto" w:fill="FFFFFF"/>
                <w:lang w:bidi="ru-RU"/>
              </w:rPr>
            </w:pPr>
          </w:p>
          <w:p w:rsidR="000F00DA" w:rsidRPr="009F0BD6" w:rsidRDefault="000F00DA" w:rsidP="00446392">
            <w:pPr>
              <w:ind w:right="23" w:firstLine="0"/>
              <w:rPr>
                <w:rStyle w:val="afff9"/>
                <w:b w:val="0"/>
              </w:rPr>
            </w:pPr>
          </w:p>
        </w:tc>
        <w:tc>
          <w:tcPr>
            <w:tcW w:w="567" w:type="dxa"/>
          </w:tcPr>
          <w:p w:rsidR="000F00DA" w:rsidRPr="009F0BD6" w:rsidRDefault="000F00DA" w:rsidP="00CA20D9">
            <w:pPr>
              <w:numPr>
                <w:ilvl w:val="0"/>
                <w:numId w:val="188"/>
              </w:numPr>
              <w:ind w:right="23"/>
            </w:pPr>
          </w:p>
        </w:tc>
        <w:tc>
          <w:tcPr>
            <w:tcW w:w="4536" w:type="dxa"/>
          </w:tcPr>
          <w:p w:rsidR="000F00DA" w:rsidRPr="009F0BD6" w:rsidRDefault="000F00DA" w:rsidP="00446392">
            <w:pPr>
              <w:ind w:right="23" w:firstLine="34"/>
            </w:pPr>
            <w:r w:rsidRPr="009F0BD6">
              <w:t>Организации работы по профилактике правонарушений</w:t>
            </w:r>
          </w:p>
        </w:tc>
        <w:tc>
          <w:tcPr>
            <w:tcW w:w="1560" w:type="dxa"/>
          </w:tcPr>
          <w:p w:rsidR="000F00DA" w:rsidRPr="009F0BD6" w:rsidRDefault="000F00DA" w:rsidP="00446392">
            <w:pPr>
              <w:ind w:right="23" w:firstLine="0"/>
            </w:pPr>
            <w:r w:rsidRPr="009F0BD6">
              <w:t>2019 –</w:t>
            </w:r>
          </w:p>
          <w:p w:rsidR="000F00DA" w:rsidRPr="009F0BD6" w:rsidRDefault="000F00DA" w:rsidP="00446392">
            <w:pPr>
              <w:ind w:right="23" w:firstLine="34"/>
            </w:pPr>
            <w:r w:rsidRPr="009F0BD6">
              <w:t xml:space="preserve"> 2021 гг.</w:t>
            </w:r>
          </w:p>
        </w:tc>
        <w:tc>
          <w:tcPr>
            <w:tcW w:w="2976" w:type="dxa"/>
          </w:tcPr>
          <w:p w:rsidR="000F00DA" w:rsidRPr="009F0BD6" w:rsidRDefault="000F00DA" w:rsidP="00446392">
            <w:pPr>
              <w:ind w:firstLine="34"/>
              <w:outlineLvl w:val="0"/>
            </w:pPr>
            <w:r w:rsidRPr="009F0BD6">
              <w:t>заместитель директора по воспитательной работе, социальный педагог</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CA20D9">
            <w:pPr>
              <w:numPr>
                <w:ilvl w:val="0"/>
                <w:numId w:val="188"/>
              </w:numPr>
              <w:ind w:right="23"/>
            </w:pPr>
          </w:p>
        </w:tc>
        <w:tc>
          <w:tcPr>
            <w:tcW w:w="4536" w:type="dxa"/>
          </w:tcPr>
          <w:p w:rsidR="000F00DA" w:rsidRPr="009F0BD6" w:rsidRDefault="000F00DA" w:rsidP="00446392">
            <w:pPr>
              <w:ind w:right="23" w:firstLine="34"/>
            </w:pPr>
            <w:r w:rsidRPr="009F0BD6">
              <w:t>Инструктажи, беседы с обучающимися техникума и проживающими в общежитиях  о запрете курения и употребления алкоголя в помещениях и территории техникума, общественных местах</w:t>
            </w:r>
          </w:p>
        </w:tc>
        <w:tc>
          <w:tcPr>
            <w:tcW w:w="1560" w:type="dxa"/>
          </w:tcPr>
          <w:p w:rsidR="000F00DA" w:rsidRPr="009F0BD6" w:rsidRDefault="000F00DA" w:rsidP="00446392">
            <w:pPr>
              <w:ind w:firstLine="34"/>
            </w:pPr>
            <w:r w:rsidRPr="009F0BD6">
              <w:t>2019 –</w:t>
            </w:r>
          </w:p>
          <w:p w:rsidR="000F00DA" w:rsidRPr="009F0BD6" w:rsidRDefault="000F00DA" w:rsidP="00446392">
            <w:pPr>
              <w:ind w:right="23" w:firstLine="34"/>
            </w:pPr>
            <w:r w:rsidRPr="009F0BD6">
              <w:t xml:space="preserve"> 2021 гг.</w:t>
            </w:r>
          </w:p>
        </w:tc>
        <w:tc>
          <w:tcPr>
            <w:tcW w:w="2976" w:type="dxa"/>
          </w:tcPr>
          <w:p w:rsidR="000F00DA" w:rsidRPr="009F0BD6" w:rsidRDefault="000F00DA" w:rsidP="00446392">
            <w:pPr>
              <w:ind w:firstLine="34"/>
              <w:outlineLvl w:val="0"/>
            </w:pPr>
            <w:r w:rsidRPr="009F0BD6">
              <w:rPr>
                <w:rStyle w:val="afff9"/>
                <w:rFonts w:eastAsia="Calibri"/>
                <w:b w:val="0"/>
              </w:rPr>
              <w:t>Классные руководители учебных групп</w:t>
            </w:r>
            <w:r w:rsidRPr="009F0BD6">
              <w:t>,</w:t>
            </w:r>
          </w:p>
          <w:p w:rsidR="000F00DA" w:rsidRPr="009F0BD6" w:rsidRDefault="000F00DA" w:rsidP="00446392">
            <w:pPr>
              <w:ind w:firstLine="34"/>
              <w:outlineLvl w:val="0"/>
            </w:pPr>
            <w:r w:rsidRPr="009F0BD6">
              <w:t>воспитатели общежитий</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CA20D9">
            <w:pPr>
              <w:numPr>
                <w:ilvl w:val="0"/>
                <w:numId w:val="188"/>
              </w:numPr>
              <w:ind w:right="23"/>
            </w:pPr>
          </w:p>
        </w:tc>
        <w:tc>
          <w:tcPr>
            <w:tcW w:w="4536" w:type="dxa"/>
          </w:tcPr>
          <w:p w:rsidR="000F00DA" w:rsidRPr="009F0BD6" w:rsidRDefault="000F00DA" w:rsidP="00446392">
            <w:pPr>
              <w:ind w:right="23" w:firstLine="34"/>
            </w:pPr>
            <w:r w:rsidRPr="009F0BD6">
              <w:t>Антинаркотические профилактические акции</w:t>
            </w:r>
          </w:p>
        </w:tc>
        <w:tc>
          <w:tcPr>
            <w:tcW w:w="1560" w:type="dxa"/>
          </w:tcPr>
          <w:p w:rsidR="000F00DA" w:rsidRPr="009F0BD6" w:rsidRDefault="000F00DA" w:rsidP="00446392">
            <w:pPr>
              <w:ind w:firstLine="34"/>
            </w:pPr>
            <w:r w:rsidRPr="009F0BD6">
              <w:t>2019 –</w:t>
            </w:r>
          </w:p>
          <w:p w:rsidR="000F00DA" w:rsidRPr="009F0BD6" w:rsidRDefault="000F00DA" w:rsidP="00446392">
            <w:pPr>
              <w:ind w:firstLine="34"/>
            </w:pPr>
            <w:r w:rsidRPr="009F0BD6">
              <w:t>2021 гг.</w:t>
            </w:r>
          </w:p>
        </w:tc>
        <w:tc>
          <w:tcPr>
            <w:tcW w:w="2976" w:type="dxa"/>
          </w:tcPr>
          <w:p w:rsidR="000F00DA" w:rsidRPr="009F0BD6" w:rsidRDefault="000F00DA" w:rsidP="00446392">
            <w:pPr>
              <w:ind w:firstLine="34"/>
              <w:outlineLvl w:val="0"/>
            </w:pPr>
            <w:r w:rsidRPr="009F0BD6">
              <w:t>заместитель директора по воспитательной работе,</w:t>
            </w:r>
          </w:p>
          <w:p w:rsidR="000F00DA" w:rsidRPr="009F0BD6" w:rsidRDefault="000F00DA" w:rsidP="00446392">
            <w:pPr>
              <w:ind w:firstLine="34"/>
              <w:outlineLvl w:val="0"/>
            </w:pPr>
            <w:r w:rsidRPr="009F0BD6">
              <w:rPr>
                <w:rStyle w:val="afff9"/>
                <w:rFonts w:eastAsia="Calibri"/>
                <w:b w:val="0"/>
              </w:rPr>
              <w:t>классные руководители учебных групп</w:t>
            </w:r>
            <w:r w:rsidRPr="009F0BD6">
              <w:t>, преподаватель организатор ОБЖ</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CA20D9">
            <w:pPr>
              <w:numPr>
                <w:ilvl w:val="0"/>
                <w:numId w:val="188"/>
              </w:numPr>
              <w:ind w:right="23"/>
            </w:pPr>
          </w:p>
        </w:tc>
        <w:tc>
          <w:tcPr>
            <w:tcW w:w="4536" w:type="dxa"/>
          </w:tcPr>
          <w:p w:rsidR="000F00DA" w:rsidRPr="009F0BD6" w:rsidRDefault="000F00DA" w:rsidP="00446392">
            <w:pPr>
              <w:ind w:right="23" w:firstLine="0"/>
            </w:pPr>
            <w:r w:rsidRPr="009F0BD6">
              <w:t>Тематические классные часы о  последствиях употребления психоактивных веществ (ПАВ), алкоголя и табака</w:t>
            </w:r>
          </w:p>
        </w:tc>
        <w:tc>
          <w:tcPr>
            <w:tcW w:w="1560" w:type="dxa"/>
          </w:tcPr>
          <w:p w:rsidR="000F00DA" w:rsidRPr="009F0BD6" w:rsidRDefault="000F00DA" w:rsidP="00446392">
            <w:pPr>
              <w:ind w:firstLine="34"/>
            </w:pPr>
            <w:r w:rsidRPr="009F0BD6">
              <w:t xml:space="preserve">2019 – </w:t>
            </w:r>
          </w:p>
          <w:p w:rsidR="000F00DA" w:rsidRPr="009F0BD6" w:rsidRDefault="000F00DA" w:rsidP="00446392">
            <w:pPr>
              <w:ind w:firstLine="34"/>
            </w:pPr>
            <w:r w:rsidRPr="009F0BD6">
              <w:t>2021 гг.</w:t>
            </w:r>
          </w:p>
        </w:tc>
        <w:tc>
          <w:tcPr>
            <w:tcW w:w="2976" w:type="dxa"/>
          </w:tcPr>
          <w:p w:rsidR="000F00DA" w:rsidRPr="009F0BD6" w:rsidRDefault="000F00DA" w:rsidP="00446392">
            <w:pPr>
              <w:ind w:firstLine="34"/>
              <w:outlineLvl w:val="0"/>
            </w:pPr>
            <w:r w:rsidRPr="009F0BD6">
              <w:t>классные руководители, воспитатели общежитий</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CA20D9">
            <w:pPr>
              <w:numPr>
                <w:ilvl w:val="0"/>
                <w:numId w:val="188"/>
              </w:numPr>
              <w:ind w:right="23"/>
            </w:pPr>
          </w:p>
        </w:tc>
        <w:tc>
          <w:tcPr>
            <w:tcW w:w="4536" w:type="dxa"/>
          </w:tcPr>
          <w:p w:rsidR="000F00DA" w:rsidRPr="009F0BD6" w:rsidRDefault="000F00DA" w:rsidP="00446392">
            <w:pPr>
              <w:ind w:right="23" w:firstLine="34"/>
            </w:pPr>
            <w:r w:rsidRPr="009F0BD6">
              <w:t>Социально – психологическое тестирование обучающихся колледжа на раннее выявление немедицинского потребления наркотических средств и психотропных веществ</w:t>
            </w:r>
          </w:p>
        </w:tc>
        <w:tc>
          <w:tcPr>
            <w:tcW w:w="1560" w:type="dxa"/>
          </w:tcPr>
          <w:p w:rsidR="000F00DA" w:rsidRPr="009F0BD6" w:rsidRDefault="000F00DA" w:rsidP="00446392">
            <w:pPr>
              <w:ind w:firstLine="34"/>
            </w:pPr>
            <w:r w:rsidRPr="009F0BD6">
              <w:t xml:space="preserve">2019 – </w:t>
            </w:r>
          </w:p>
          <w:p w:rsidR="000F00DA" w:rsidRPr="009F0BD6" w:rsidRDefault="000F00DA" w:rsidP="00446392">
            <w:pPr>
              <w:ind w:firstLine="34"/>
            </w:pPr>
            <w:r w:rsidRPr="009F0BD6">
              <w:t>2021 гг.</w:t>
            </w:r>
          </w:p>
        </w:tc>
        <w:tc>
          <w:tcPr>
            <w:tcW w:w="2976" w:type="dxa"/>
          </w:tcPr>
          <w:p w:rsidR="000F00DA" w:rsidRPr="009F0BD6" w:rsidRDefault="000F00DA" w:rsidP="00446392">
            <w:pPr>
              <w:ind w:firstLine="34"/>
              <w:outlineLvl w:val="0"/>
            </w:pPr>
            <w:r w:rsidRPr="009F0BD6">
              <w:t>педагог-психолог,</w:t>
            </w:r>
          </w:p>
          <w:p w:rsidR="000F00DA" w:rsidRPr="009F0BD6" w:rsidRDefault="000F00DA" w:rsidP="00446392">
            <w:pPr>
              <w:ind w:firstLine="34"/>
              <w:outlineLvl w:val="0"/>
            </w:pPr>
            <w:r w:rsidRPr="009F0BD6">
              <w:rPr>
                <w:rStyle w:val="afff9"/>
                <w:rFonts w:eastAsia="Calibri"/>
                <w:b w:val="0"/>
              </w:rPr>
              <w:t>классные руководители учебных групп</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CA20D9">
            <w:pPr>
              <w:numPr>
                <w:ilvl w:val="0"/>
                <w:numId w:val="188"/>
              </w:numPr>
              <w:ind w:right="23"/>
            </w:pPr>
          </w:p>
        </w:tc>
        <w:tc>
          <w:tcPr>
            <w:tcW w:w="4536" w:type="dxa"/>
          </w:tcPr>
          <w:p w:rsidR="000F00DA" w:rsidRPr="009F0BD6" w:rsidRDefault="000F00DA" w:rsidP="00446392">
            <w:pPr>
              <w:ind w:right="23" w:firstLine="34"/>
            </w:pPr>
            <w:r w:rsidRPr="009F0BD6">
              <w:t>Единый день профилактики: «Юридическая ответственность за употребление и распространения наркотических средств»</w:t>
            </w:r>
          </w:p>
        </w:tc>
        <w:tc>
          <w:tcPr>
            <w:tcW w:w="1560" w:type="dxa"/>
          </w:tcPr>
          <w:p w:rsidR="000F00DA" w:rsidRPr="009F0BD6" w:rsidRDefault="000F00DA" w:rsidP="00446392">
            <w:pPr>
              <w:ind w:firstLine="34"/>
            </w:pPr>
            <w:r w:rsidRPr="009F0BD6">
              <w:t>2019 –</w:t>
            </w:r>
          </w:p>
          <w:p w:rsidR="000F00DA" w:rsidRPr="009F0BD6" w:rsidRDefault="000F00DA" w:rsidP="00446392">
            <w:pPr>
              <w:ind w:firstLine="34"/>
            </w:pPr>
            <w:r w:rsidRPr="009F0BD6">
              <w:t>2021 гг.</w:t>
            </w:r>
          </w:p>
        </w:tc>
        <w:tc>
          <w:tcPr>
            <w:tcW w:w="2976" w:type="dxa"/>
          </w:tcPr>
          <w:p w:rsidR="000F00DA" w:rsidRPr="009F0BD6" w:rsidRDefault="000F00DA" w:rsidP="00446392">
            <w:pPr>
              <w:ind w:firstLine="34"/>
              <w:outlineLvl w:val="0"/>
            </w:pPr>
            <w:r w:rsidRPr="009F0BD6">
              <w:t>социальный педагог,</w:t>
            </w:r>
          </w:p>
          <w:p w:rsidR="000F00DA" w:rsidRPr="009F0BD6" w:rsidRDefault="000F00DA" w:rsidP="00446392">
            <w:pPr>
              <w:ind w:firstLine="34"/>
              <w:outlineLvl w:val="0"/>
            </w:pPr>
            <w:r w:rsidRPr="009F0BD6">
              <w:rPr>
                <w:rStyle w:val="afff9"/>
                <w:rFonts w:eastAsia="Calibri"/>
                <w:b w:val="0"/>
              </w:rPr>
              <w:t>классные руководители учебных групп</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CA20D9">
            <w:pPr>
              <w:numPr>
                <w:ilvl w:val="0"/>
                <w:numId w:val="188"/>
              </w:numPr>
              <w:ind w:right="23"/>
            </w:pPr>
          </w:p>
        </w:tc>
        <w:tc>
          <w:tcPr>
            <w:tcW w:w="4536" w:type="dxa"/>
          </w:tcPr>
          <w:p w:rsidR="000F00DA" w:rsidRPr="009F0BD6" w:rsidRDefault="000F00DA" w:rsidP="00446392">
            <w:pPr>
              <w:ind w:right="23" w:firstLine="34"/>
            </w:pPr>
            <w:r w:rsidRPr="009F0BD6">
              <w:t>Межведомственные  профилактические мероприятия, направленные на   пресечение распространения и употребления наркотических веществ</w:t>
            </w:r>
          </w:p>
        </w:tc>
        <w:tc>
          <w:tcPr>
            <w:tcW w:w="1560" w:type="dxa"/>
          </w:tcPr>
          <w:p w:rsidR="000F00DA" w:rsidRPr="009F0BD6" w:rsidRDefault="000F00DA" w:rsidP="00446392">
            <w:pPr>
              <w:ind w:firstLine="34"/>
            </w:pPr>
            <w:r w:rsidRPr="009F0BD6">
              <w:t xml:space="preserve">2019 – </w:t>
            </w:r>
          </w:p>
          <w:p w:rsidR="000F00DA" w:rsidRPr="009F0BD6" w:rsidRDefault="000F00DA" w:rsidP="00446392">
            <w:pPr>
              <w:ind w:firstLine="34"/>
            </w:pPr>
            <w:r w:rsidRPr="009F0BD6">
              <w:t>2021 гг.</w:t>
            </w:r>
          </w:p>
        </w:tc>
        <w:tc>
          <w:tcPr>
            <w:tcW w:w="2976" w:type="dxa"/>
          </w:tcPr>
          <w:p w:rsidR="000F00DA" w:rsidRPr="009F0BD6" w:rsidRDefault="000F00DA" w:rsidP="00446392">
            <w:pPr>
              <w:ind w:firstLine="34"/>
              <w:outlineLvl w:val="0"/>
            </w:pPr>
            <w:r w:rsidRPr="009F0BD6">
              <w:t>заместитель директора по воспитательной работе</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rPr>
          <w:trHeight w:val="2675"/>
        </w:trPr>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CA20D9">
            <w:pPr>
              <w:numPr>
                <w:ilvl w:val="0"/>
                <w:numId w:val="188"/>
              </w:numPr>
              <w:ind w:right="23"/>
            </w:pPr>
          </w:p>
        </w:tc>
        <w:tc>
          <w:tcPr>
            <w:tcW w:w="4536" w:type="dxa"/>
          </w:tcPr>
          <w:p w:rsidR="000F00DA" w:rsidRPr="009F0BD6" w:rsidRDefault="000F00DA" w:rsidP="00446392">
            <w:pPr>
              <w:ind w:right="23" w:firstLine="34"/>
            </w:pPr>
            <w:r w:rsidRPr="009F0BD6">
              <w:t>Мероприятия по профилактике  ВИЧ/СПИДа</w:t>
            </w:r>
          </w:p>
        </w:tc>
        <w:tc>
          <w:tcPr>
            <w:tcW w:w="1560" w:type="dxa"/>
          </w:tcPr>
          <w:p w:rsidR="000F00DA" w:rsidRPr="009F0BD6" w:rsidRDefault="000F00DA" w:rsidP="00446392">
            <w:pPr>
              <w:ind w:firstLine="34"/>
            </w:pPr>
            <w:r w:rsidRPr="009F0BD6">
              <w:t xml:space="preserve">2019 –  </w:t>
            </w:r>
          </w:p>
          <w:p w:rsidR="000F00DA" w:rsidRPr="009F0BD6" w:rsidRDefault="000F00DA" w:rsidP="00446392">
            <w:pPr>
              <w:ind w:firstLine="34"/>
            </w:pPr>
            <w:r w:rsidRPr="009F0BD6">
              <w:t>2021 гг.</w:t>
            </w:r>
          </w:p>
        </w:tc>
        <w:tc>
          <w:tcPr>
            <w:tcW w:w="2976" w:type="dxa"/>
          </w:tcPr>
          <w:p w:rsidR="000F00DA" w:rsidRPr="009F0BD6" w:rsidRDefault="000F00DA" w:rsidP="00446392">
            <w:pPr>
              <w:ind w:firstLine="34"/>
              <w:outlineLvl w:val="0"/>
            </w:pPr>
            <w:r w:rsidRPr="009F0BD6">
              <w:t xml:space="preserve">заместитель директора по воспитательной работе, социальный педагог, </w:t>
            </w:r>
          </w:p>
          <w:p w:rsidR="000F00DA" w:rsidRPr="009F0BD6" w:rsidRDefault="000F00DA" w:rsidP="00446392">
            <w:pPr>
              <w:ind w:firstLine="34"/>
              <w:outlineLvl w:val="0"/>
            </w:pPr>
            <w:r w:rsidRPr="009F0BD6">
              <w:rPr>
                <w:rStyle w:val="afff9"/>
                <w:rFonts w:eastAsia="Calibri"/>
                <w:b w:val="0"/>
              </w:rPr>
              <w:t>классные руководители учебных групп</w:t>
            </w:r>
            <w:r w:rsidRPr="009F0BD6">
              <w:t>, воспитатели общежитий, медицинский работник</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rPr>
          <w:trHeight w:val="631"/>
        </w:trPr>
        <w:tc>
          <w:tcPr>
            <w:tcW w:w="14743" w:type="dxa"/>
            <w:gridSpan w:val="6"/>
          </w:tcPr>
          <w:p w:rsidR="000F00DA" w:rsidRPr="009F0BD6" w:rsidRDefault="000F00DA" w:rsidP="00446392">
            <w:pPr>
              <w:spacing w:line="274" w:lineRule="exact"/>
              <w:ind w:right="20" w:firstLine="19"/>
              <w:rPr>
                <w:rStyle w:val="afff9"/>
                <w:b w:val="0"/>
              </w:rPr>
            </w:pPr>
            <w:r w:rsidRPr="009F0BD6">
              <w:rPr>
                <w:rStyle w:val="afff9"/>
                <w:b w:val="0"/>
              </w:rPr>
              <w:t>Модуль 2. Воспитание   гражданственности,   патриотизма,  уважения к правам, свободам  и обязанностям человека, формирование правосознания и правовой культуры.</w:t>
            </w: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2.1. Формирование правовой культуры</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tabs>
                <w:tab w:val="left" w:pos="195"/>
              </w:tabs>
              <w:ind w:right="23" w:firstLine="0"/>
            </w:pPr>
            <w:r w:rsidRPr="009F0BD6">
              <w:t>Организация межведомственного взаимодействия с отделом полиции ПДН, отделом по борьбе с наркотиками, подросткового наркологического кабинета, администрацией г.Бийска.</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заместитель директора по воспитательной работе, социальный педагог</w:t>
            </w:r>
          </w:p>
        </w:tc>
        <w:tc>
          <w:tcPr>
            <w:tcW w:w="2694" w:type="dxa"/>
            <w:vMerge w:val="restart"/>
          </w:tcPr>
          <w:p w:rsidR="000F00DA" w:rsidRPr="009F0BD6" w:rsidRDefault="000F00DA" w:rsidP="0017498D">
            <w:pPr>
              <w:ind w:firstLine="34"/>
              <w:jc w:val="left"/>
              <w:outlineLvl w:val="0"/>
            </w:pPr>
            <w:r w:rsidRPr="009F0BD6">
              <w:t>Созданы условия, формирующие у обучающихся понимание необходимости соблюдения Законодательства РФ, локальных актов образовательной организации, противостоять идеологическому воздействию; научить  разбираться в политической жизни России, ее традициях и современных реалиях</w:t>
            </w:r>
          </w:p>
          <w:p w:rsidR="000F00DA" w:rsidRPr="009F0BD6" w:rsidRDefault="000F00DA" w:rsidP="0017498D">
            <w:pPr>
              <w:ind w:firstLine="34"/>
              <w:jc w:val="left"/>
              <w:outlineLvl w:val="0"/>
            </w:pPr>
          </w:p>
          <w:p w:rsidR="000F00DA" w:rsidRPr="009F0BD6" w:rsidRDefault="000F00DA" w:rsidP="0017498D">
            <w:pPr>
              <w:ind w:firstLine="34"/>
              <w:jc w:val="left"/>
              <w:outlineLvl w:val="0"/>
            </w:pPr>
          </w:p>
          <w:p w:rsidR="000F00DA" w:rsidRPr="009F0BD6" w:rsidRDefault="000F00DA" w:rsidP="0017498D">
            <w:pPr>
              <w:ind w:firstLine="34"/>
              <w:jc w:val="left"/>
              <w:outlineLvl w:val="0"/>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ind w:firstLine="0"/>
              <w:jc w:val="left"/>
            </w:pPr>
            <w:r w:rsidRPr="009F0BD6">
              <w:t>Формируются потребности  безопасного поведения в социуме</w:t>
            </w: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Проведение месячника гражданско-правового воспитания «Неделя правовой грамотности».</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r w:rsidR="0017498D">
              <w:t>.</w:t>
            </w:r>
          </w:p>
        </w:tc>
        <w:tc>
          <w:tcPr>
            <w:tcW w:w="2976" w:type="dxa"/>
          </w:tcPr>
          <w:p w:rsidR="000F00DA" w:rsidRPr="009F0BD6" w:rsidRDefault="000F00DA" w:rsidP="00446392">
            <w:pPr>
              <w:ind w:firstLine="34"/>
            </w:pPr>
            <w:r w:rsidRPr="009F0BD6">
              <w:t>заместитель директора по воспитательной работе, руководитель  ОБЖ, классные руководители учебных групп, воспитатели общежитий</w:t>
            </w:r>
          </w:p>
          <w:p w:rsidR="000F00DA" w:rsidRPr="009F0BD6" w:rsidRDefault="000F00DA" w:rsidP="00446392">
            <w:pPr>
              <w:ind w:firstLine="34"/>
            </w:pPr>
          </w:p>
          <w:p w:rsidR="000F00DA" w:rsidRPr="009F0BD6" w:rsidRDefault="000F00DA" w:rsidP="00446392">
            <w:pPr>
              <w:ind w:firstLine="34"/>
            </w:pP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 xml:space="preserve">Проведение мониторингов по адаптации обучающихся, социально-опасных зависимостей воспитанников в целях социально-педагогического сопровождения обучающихся, </w:t>
            </w:r>
            <w:r w:rsidRPr="009F0BD6">
              <w:lastRenderedPageBreak/>
              <w:t>находящихся в социально-опасном положении, обучающихся девиантного, антивитального поведения.</w:t>
            </w:r>
          </w:p>
        </w:tc>
        <w:tc>
          <w:tcPr>
            <w:tcW w:w="1560" w:type="dxa"/>
          </w:tcPr>
          <w:p w:rsidR="000F00DA" w:rsidRPr="009F0BD6" w:rsidRDefault="000F00DA" w:rsidP="00446392">
            <w:pPr>
              <w:ind w:right="23" w:firstLine="34"/>
            </w:pPr>
            <w:r w:rsidRPr="009F0BD6">
              <w:lastRenderedPageBreak/>
              <w:t>2019 –</w:t>
            </w:r>
          </w:p>
          <w:p w:rsidR="000F00DA" w:rsidRPr="009F0BD6" w:rsidRDefault="000F00DA" w:rsidP="00446392">
            <w:pPr>
              <w:ind w:right="23" w:firstLine="34"/>
            </w:pPr>
            <w:r w:rsidRPr="009F0BD6">
              <w:t xml:space="preserve"> 2021 гг</w:t>
            </w:r>
            <w:r w:rsidR="0017498D">
              <w:t>.</w:t>
            </w:r>
          </w:p>
        </w:tc>
        <w:tc>
          <w:tcPr>
            <w:tcW w:w="2976" w:type="dxa"/>
          </w:tcPr>
          <w:p w:rsidR="000F00DA" w:rsidRPr="009F0BD6" w:rsidRDefault="000F00DA" w:rsidP="00446392">
            <w:pPr>
              <w:ind w:firstLine="34"/>
            </w:pPr>
            <w:r w:rsidRPr="009F0BD6">
              <w:t>педагог-психолог,</w:t>
            </w:r>
          </w:p>
          <w:p w:rsidR="000F00DA" w:rsidRPr="009F0BD6" w:rsidRDefault="000F00DA" w:rsidP="00446392">
            <w:pPr>
              <w:ind w:firstLine="34"/>
            </w:pPr>
            <w:r w:rsidRPr="009F0BD6">
              <w:t>классные руководители учебных групп</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4.</w:t>
            </w:r>
          </w:p>
        </w:tc>
        <w:tc>
          <w:tcPr>
            <w:tcW w:w="4536" w:type="dxa"/>
          </w:tcPr>
          <w:p w:rsidR="000F00DA" w:rsidRPr="009F0BD6" w:rsidRDefault="000F00DA" w:rsidP="00446392">
            <w:pPr>
              <w:ind w:right="23" w:firstLine="0"/>
            </w:pPr>
            <w:r w:rsidRPr="009F0BD6">
              <w:t>Мероприятия в рамках проведения Всероссийского единого урока по безопасности жизнедеятельности</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p>
        </w:tc>
        <w:tc>
          <w:tcPr>
            <w:tcW w:w="2976" w:type="dxa"/>
          </w:tcPr>
          <w:p w:rsidR="000F00DA" w:rsidRPr="009F0BD6" w:rsidRDefault="000F00DA" w:rsidP="00446392">
            <w:pPr>
              <w:ind w:firstLine="34"/>
            </w:pPr>
            <w:r w:rsidRPr="009F0BD6">
              <w:t>преподаватель   ОБЖ,</w:t>
            </w:r>
          </w:p>
          <w:p w:rsidR="000F00DA" w:rsidRPr="009F0BD6" w:rsidRDefault="000F00DA" w:rsidP="00446392">
            <w:pPr>
              <w:ind w:firstLine="34"/>
            </w:pPr>
            <w:r w:rsidRPr="009F0BD6">
              <w:t>классные руководители учебных  групп</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val="restart"/>
          </w:tcPr>
          <w:p w:rsidR="000F00DA" w:rsidRPr="009F0BD6" w:rsidRDefault="000F00DA" w:rsidP="00446392">
            <w:pPr>
              <w:ind w:firstLine="0"/>
              <w:rPr>
                <w:bCs/>
                <w:color w:val="000000"/>
                <w:shd w:val="clear" w:color="auto" w:fill="FFFFFF"/>
                <w:lang w:bidi="ru-RU"/>
              </w:rPr>
            </w:pPr>
            <w:r w:rsidRPr="009F0BD6">
              <w:rPr>
                <w:bCs/>
                <w:color w:val="000000"/>
                <w:shd w:val="clear" w:color="auto" w:fill="FFFFFF"/>
                <w:lang w:bidi="ru-RU"/>
              </w:rPr>
              <w:t>2.2. Профилактика наркомании, токсикомании, алкоголизма, табакокурения, ВИЧ/СПИДа</w:t>
            </w:r>
          </w:p>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ind w:right="23" w:firstLine="0"/>
            </w:pPr>
            <w:r w:rsidRPr="009F0BD6">
              <w:t>Про</w:t>
            </w:r>
            <w:r>
              <w:t>ведение «Месячника безопасности»</w:t>
            </w:r>
          </w:p>
          <w:p w:rsidR="000F00DA" w:rsidRPr="009F0BD6" w:rsidRDefault="000F00DA" w:rsidP="00446392">
            <w:pPr>
              <w:ind w:right="23"/>
            </w:pP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r w:rsidR="0017498D">
              <w:t>.</w:t>
            </w:r>
          </w:p>
        </w:tc>
        <w:tc>
          <w:tcPr>
            <w:tcW w:w="2976" w:type="dxa"/>
          </w:tcPr>
          <w:p w:rsidR="000F00DA" w:rsidRPr="009F0BD6" w:rsidRDefault="000F00DA" w:rsidP="00446392">
            <w:pPr>
              <w:ind w:firstLine="34"/>
            </w:pPr>
            <w:r w:rsidRPr="009F0BD6">
              <w:t>преподаватели</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Организация лекций, бесед с сотрудниками ПДН, следственного комитета МВД МУ «Бийское»</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r w:rsidR="0017498D">
              <w:t>.</w:t>
            </w:r>
          </w:p>
        </w:tc>
        <w:tc>
          <w:tcPr>
            <w:tcW w:w="2976" w:type="dxa"/>
          </w:tcPr>
          <w:p w:rsidR="000F00DA" w:rsidRPr="009F0BD6" w:rsidRDefault="000F00DA" w:rsidP="00446392">
            <w:pPr>
              <w:ind w:firstLine="34"/>
            </w:pPr>
            <w:r w:rsidRPr="009F0BD6">
              <w:t>заместитель директора по воспитательной работе, социальный педагог</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Реализация  образовательных здоровьесберегающих технологий, обеспечивает  комфортное сотрудничество всех субъектов образовательного</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p>
        </w:tc>
        <w:tc>
          <w:tcPr>
            <w:tcW w:w="2976" w:type="dxa"/>
          </w:tcPr>
          <w:p w:rsidR="000F00DA" w:rsidRPr="009F0BD6" w:rsidRDefault="000F00DA" w:rsidP="00446392">
            <w:pPr>
              <w:ind w:firstLine="34"/>
            </w:pPr>
            <w:r w:rsidRPr="009F0BD6">
              <w:t>заместитель директора по воспитательной работе,</w:t>
            </w:r>
          </w:p>
          <w:p w:rsidR="000F00DA" w:rsidRPr="009F0BD6" w:rsidRDefault="000F00DA" w:rsidP="00446392">
            <w:pPr>
              <w:ind w:firstLine="34"/>
            </w:pPr>
            <w:r w:rsidRPr="009F0BD6">
              <w:t>классные руководители учебных групп, преподаватели, воспитатели общежитий</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4.</w:t>
            </w:r>
          </w:p>
        </w:tc>
        <w:tc>
          <w:tcPr>
            <w:tcW w:w="4536" w:type="dxa"/>
          </w:tcPr>
          <w:p w:rsidR="000F00DA" w:rsidRPr="009F0BD6" w:rsidRDefault="000F00DA" w:rsidP="00446392">
            <w:pPr>
              <w:ind w:right="23" w:firstLine="0"/>
            </w:pPr>
            <w:r w:rsidRPr="009F0BD6">
              <w:t>Участие во Всероссийских и краевых  акциях:  «Дети России», «Спорт против наркотиков», «Наркотики. Закон. Ответственность», «Классный час», «Родительский урок», «Сообщи, где торгуют смертью</w:t>
            </w:r>
            <w:r>
              <w:t>»</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r w:rsidR="0017498D">
              <w:t>.</w:t>
            </w:r>
          </w:p>
        </w:tc>
        <w:tc>
          <w:tcPr>
            <w:tcW w:w="2976" w:type="dxa"/>
          </w:tcPr>
          <w:p w:rsidR="000F00DA" w:rsidRPr="009F0BD6" w:rsidRDefault="000F00DA" w:rsidP="00446392">
            <w:pPr>
              <w:ind w:firstLine="34"/>
            </w:pPr>
            <w:r w:rsidRPr="009F0BD6">
              <w:t>заместитель директора по воспитательной работе,       социальный педагог,</w:t>
            </w:r>
          </w:p>
          <w:p w:rsidR="000F00DA" w:rsidRPr="009F0BD6" w:rsidRDefault="000F00DA" w:rsidP="00446392">
            <w:pPr>
              <w:ind w:firstLine="34"/>
            </w:pPr>
            <w:r w:rsidRPr="009F0BD6">
              <w:t>классные руководители учебных групп</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5.</w:t>
            </w:r>
          </w:p>
        </w:tc>
        <w:tc>
          <w:tcPr>
            <w:tcW w:w="4536" w:type="dxa"/>
          </w:tcPr>
          <w:p w:rsidR="000F00DA" w:rsidRPr="009F0BD6" w:rsidRDefault="000F00DA" w:rsidP="00446392">
            <w:pPr>
              <w:ind w:right="23" w:firstLine="0"/>
            </w:pPr>
            <w:r w:rsidRPr="009F0BD6">
              <w:t>Участие в акциях по профилактике социально-опасных заболеваний среди молодежи; городской декаде правовых знаний  обучающихся</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r w:rsidR="0017498D">
              <w:t>.</w:t>
            </w:r>
          </w:p>
        </w:tc>
        <w:tc>
          <w:tcPr>
            <w:tcW w:w="2976" w:type="dxa"/>
          </w:tcPr>
          <w:p w:rsidR="000F00DA" w:rsidRPr="009F0BD6" w:rsidRDefault="000F00DA" w:rsidP="00446392">
            <w:pPr>
              <w:ind w:firstLine="34"/>
            </w:pPr>
            <w:r w:rsidRPr="009F0BD6">
              <w:t>заместитель директора по воспитательной работе,      социальный педагог</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6.</w:t>
            </w:r>
          </w:p>
        </w:tc>
        <w:tc>
          <w:tcPr>
            <w:tcW w:w="4536" w:type="dxa"/>
          </w:tcPr>
          <w:p w:rsidR="000F00DA" w:rsidRPr="009F0BD6" w:rsidRDefault="000F00DA" w:rsidP="00446392">
            <w:pPr>
              <w:ind w:right="23" w:firstLine="0"/>
            </w:pPr>
            <w:r w:rsidRPr="009F0BD6">
              <w:t>Тематические классные часы в учебных группах по формированию правовой грамотности</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r w:rsidR="0017498D">
              <w:t>.</w:t>
            </w:r>
          </w:p>
        </w:tc>
        <w:tc>
          <w:tcPr>
            <w:tcW w:w="2976" w:type="dxa"/>
          </w:tcPr>
          <w:p w:rsidR="000F00DA" w:rsidRPr="009F0BD6" w:rsidRDefault="000F00DA" w:rsidP="00446392">
            <w:pPr>
              <w:ind w:firstLine="34"/>
            </w:pPr>
            <w:r w:rsidRPr="009F0BD6">
              <w:t>заместитель директора по воспитательной работе,            классные руководители учебных групп</w:t>
            </w:r>
          </w:p>
        </w:tc>
        <w:tc>
          <w:tcPr>
            <w:tcW w:w="2694" w:type="dxa"/>
            <w:vMerge w:val="restart"/>
          </w:tcPr>
          <w:p w:rsidR="000F00DA" w:rsidRPr="009F0BD6" w:rsidRDefault="000F00DA" w:rsidP="0017498D">
            <w:pPr>
              <w:ind w:firstLine="34"/>
              <w:jc w:val="left"/>
              <w:outlineLvl w:val="0"/>
            </w:pPr>
            <w:r w:rsidRPr="009F0BD6">
              <w:t xml:space="preserve">Формируются навыки социально-активного поведения личности, проявляющихся в осознанном правомерном поведении,  </w:t>
            </w:r>
            <w:r w:rsidRPr="009F0BD6">
              <w:lastRenderedPageBreak/>
              <w:t>ответственном отношении к обязанностям гражданина РФ, способности  в любых ситуациях действовать  юридически грамотно</w:t>
            </w: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CA20D9">
            <w:pPr>
              <w:numPr>
                <w:ilvl w:val="0"/>
                <w:numId w:val="187"/>
              </w:numPr>
              <w:ind w:right="23"/>
              <w:rPr>
                <w:bCs/>
                <w:color w:val="000000"/>
                <w:shd w:val="clear" w:color="auto" w:fill="FFFFFF"/>
                <w:lang w:bidi="ru-RU"/>
              </w:rPr>
            </w:pPr>
          </w:p>
        </w:tc>
        <w:tc>
          <w:tcPr>
            <w:tcW w:w="4536" w:type="dxa"/>
          </w:tcPr>
          <w:p w:rsidR="000F00DA" w:rsidRPr="009F0BD6" w:rsidRDefault="000F00DA" w:rsidP="00446392">
            <w:pPr>
              <w:ind w:right="23" w:firstLine="0"/>
            </w:pPr>
            <w:r w:rsidRPr="009F0BD6">
              <w:t>Открытые воспитательные мероприятия по формированию гражданского самосознания</w:t>
            </w:r>
          </w:p>
          <w:p w:rsidR="000F00DA" w:rsidRPr="009F0BD6" w:rsidRDefault="000F00DA" w:rsidP="00446392">
            <w:pPr>
              <w:ind w:right="23"/>
            </w:pPr>
          </w:p>
        </w:tc>
        <w:tc>
          <w:tcPr>
            <w:tcW w:w="1560" w:type="dxa"/>
          </w:tcPr>
          <w:p w:rsidR="000F00DA" w:rsidRPr="009F0BD6" w:rsidRDefault="000F00DA" w:rsidP="00446392">
            <w:pPr>
              <w:ind w:right="23" w:firstLine="34"/>
            </w:pPr>
            <w:r w:rsidRPr="009F0BD6">
              <w:lastRenderedPageBreak/>
              <w:t>2019 –</w:t>
            </w:r>
          </w:p>
          <w:p w:rsidR="000F00DA" w:rsidRPr="009F0BD6" w:rsidRDefault="000F00DA" w:rsidP="00446392">
            <w:pPr>
              <w:ind w:right="23" w:firstLine="34"/>
            </w:pPr>
            <w:r w:rsidRPr="009F0BD6">
              <w:t xml:space="preserve"> 2021 г. г.</w:t>
            </w:r>
          </w:p>
        </w:tc>
        <w:tc>
          <w:tcPr>
            <w:tcW w:w="2976" w:type="dxa"/>
          </w:tcPr>
          <w:p w:rsidR="000F00DA" w:rsidRPr="009F0BD6" w:rsidRDefault="000F00DA" w:rsidP="00446392">
            <w:pPr>
              <w:ind w:firstLine="34"/>
            </w:pPr>
            <w:r w:rsidRPr="009F0BD6">
              <w:t xml:space="preserve">заместитель директора по воспитательной работе, классные руководители </w:t>
            </w:r>
            <w:r w:rsidRPr="009F0BD6">
              <w:lastRenderedPageBreak/>
              <w:t>учебных групп</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CA20D9">
            <w:pPr>
              <w:numPr>
                <w:ilvl w:val="0"/>
                <w:numId w:val="187"/>
              </w:numPr>
              <w:ind w:right="23"/>
              <w:rPr>
                <w:bCs/>
                <w:color w:val="000000"/>
                <w:shd w:val="clear" w:color="auto" w:fill="FFFFFF"/>
                <w:lang w:bidi="ru-RU"/>
              </w:rPr>
            </w:pPr>
          </w:p>
        </w:tc>
        <w:tc>
          <w:tcPr>
            <w:tcW w:w="4536" w:type="dxa"/>
          </w:tcPr>
          <w:p w:rsidR="000F00DA" w:rsidRPr="009F0BD6" w:rsidRDefault="000F00DA" w:rsidP="00446392">
            <w:pPr>
              <w:ind w:right="23" w:firstLine="0"/>
            </w:pPr>
            <w:r w:rsidRPr="009F0BD6">
              <w:t>Организация и проведение тематических классных часов в учебных группах по формированию жизнестойкости, в том числе безопасному поведению в социуме, безопасному пользованию сетью ИНТЕРНЕТ, по соблюдению правил поведения вблизи водных объектов и транспортных путей</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заместитель директора по воспитательной работе,          классные руководители учебных групп</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CA20D9">
            <w:pPr>
              <w:numPr>
                <w:ilvl w:val="0"/>
                <w:numId w:val="187"/>
              </w:numPr>
              <w:ind w:right="23"/>
              <w:rPr>
                <w:bCs/>
                <w:color w:val="000000"/>
                <w:shd w:val="clear" w:color="auto" w:fill="FFFFFF"/>
                <w:lang w:bidi="ru-RU"/>
              </w:rPr>
            </w:pPr>
          </w:p>
        </w:tc>
        <w:tc>
          <w:tcPr>
            <w:tcW w:w="4536" w:type="dxa"/>
          </w:tcPr>
          <w:p w:rsidR="000F00DA" w:rsidRPr="009F0BD6" w:rsidRDefault="000F00DA" w:rsidP="00446392">
            <w:pPr>
              <w:ind w:right="23" w:firstLine="0"/>
            </w:pPr>
            <w:r w:rsidRPr="009F0BD6">
              <w:t>Организация и проведение тематических классных часов в учебных группах по формированию   нетерпимого отношения к фактам террористических действий и экстемистских настроений в обществе</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заместитель директора по воспитательной работе,            классные руководители учебных групп</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3.1.Развитие у обучающихся экологической культуры, бережного отношения к родной земле, природным богатствам России и мира</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ind w:right="23" w:firstLine="0"/>
            </w:pPr>
            <w:r w:rsidRPr="009F0BD6">
              <w:t>Участие обучающихся и преподавателей в просветительской работе по природоохранной тематике в школах города</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заместитель директора по воспитательной работе, преподаватели</w:t>
            </w:r>
          </w:p>
        </w:tc>
        <w:tc>
          <w:tcPr>
            <w:tcW w:w="2694" w:type="dxa"/>
            <w:vMerge w:val="restart"/>
          </w:tcPr>
          <w:p w:rsidR="000F00DA" w:rsidRPr="009F0BD6" w:rsidRDefault="000F00DA" w:rsidP="0017498D">
            <w:pPr>
              <w:ind w:firstLine="34"/>
              <w:jc w:val="left"/>
              <w:outlineLvl w:val="0"/>
            </w:pPr>
            <w:r w:rsidRPr="009F0BD6">
              <w:t>Формирование экологической культуры, умения рациональн</w:t>
            </w:r>
            <w:r w:rsidR="0017498D">
              <w:t>о использовать природные ресурс</w:t>
            </w:r>
            <w:r w:rsidRPr="009F0BD6">
              <w:t>ы,</w:t>
            </w:r>
            <w:r w:rsidR="0017498D">
              <w:t xml:space="preserve"> </w:t>
            </w:r>
            <w:r w:rsidRPr="009F0BD6">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0F00DA" w:rsidRPr="009F0BD6" w:rsidRDefault="000F00DA" w:rsidP="0017498D">
            <w:pPr>
              <w:ind w:firstLine="34"/>
              <w:jc w:val="left"/>
              <w:outlineLvl w:val="0"/>
            </w:pPr>
            <w:r w:rsidRPr="009F0BD6">
              <w:t xml:space="preserve">Формируется готовность сознательно выполнять правила для обучающихся, </w:t>
            </w:r>
            <w:r w:rsidRPr="009F0BD6">
              <w:lastRenderedPageBreak/>
              <w:t>понимание необходимости самодисциплины.;</w:t>
            </w:r>
          </w:p>
          <w:p w:rsidR="000F00DA" w:rsidRPr="009F0BD6" w:rsidRDefault="000F00DA" w:rsidP="0017498D">
            <w:pPr>
              <w:ind w:firstLine="34"/>
              <w:jc w:val="left"/>
              <w:outlineLvl w:val="0"/>
            </w:pPr>
            <w:r w:rsidRPr="009F0BD6">
              <w:t>Воспитывается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0F00DA" w:rsidRPr="009F0BD6" w:rsidRDefault="000F00DA" w:rsidP="0017498D">
            <w:pPr>
              <w:ind w:firstLine="34"/>
              <w:jc w:val="left"/>
              <w:outlineLvl w:val="0"/>
            </w:pPr>
            <w:r w:rsidRPr="009F0BD6">
              <w:t xml:space="preserve">Формируются навыки социально-активного поведения личности, проявляющихся в эффективной реализации своих прав и свобод, умелой и цивилизованной их </w:t>
            </w:r>
            <w:r w:rsidRPr="009F0BD6">
              <w:lastRenderedPageBreak/>
              <w:t xml:space="preserve">защите, способности активно проявлять гражданские качества, отстаивать свою гражданскую позицию, бережно относится к историческому наследию нашего народа </w:t>
            </w: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Участие студентов в конференциях, творческих конкурсах по природоохранной тематике</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 xml:space="preserve">Организация и проведение тематических воспитательных мероприятий по сохранению природных ресурсов, бережному отношению к природе  </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w:t>
            </w:r>
            <w:r w:rsidR="0017498D">
              <w:t>г</w:t>
            </w:r>
            <w:r w:rsidRPr="009F0BD6">
              <w:t>г.</w:t>
            </w:r>
          </w:p>
        </w:tc>
        <w:tc>
          <w:tcPr>
            <w:tcW w:w="2976" w:type="dxa"/>
          </w:tcPr>
          <w:p w:rsidR="000F00DA" w:rsidRPr="009F0BD6" w:rsidRDefault="000F00DA" w:rsidP="00446392">
            <w:pPr>
              <w:ind w:firstLine="34"/>
            </w:pPr>
            <w:r w:rsidRPr="009F0BD6">
              <w:t>Классные руководители учебных групп, воспитатели общежитий</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4.</w:t>
            </w:r>
          </w:p>
        </w:tc>
        <w:tc>
          <w:tcPr>
            <w:tcW w:w="4536" w:type="dxa"/>
          </w:tcPr>
          <w:p w:rsidR="000F00DA" w:rsidRPr="009F0BD6" w:rsidRDefault="000F00DA" w:rsidP="00446392">
            <w:pPr>
              <w:ind w:right="23" w:firstLine="0"/>
            </w:pPr>
            <w:r w:rsidRPr="009F0BD6">
              <w:t>Участие обучающихся в природоохранных мероприятиях</w:t>
            </w:r>
          </w:p>
          <w:p w:rsidR="000F00DA" w:rsidRPr="009F0BD6" w:rsidRDefault="000F00DA" w:rsidP="00446392">
            <w:pPr>
              <w:ind w:right="23"/>
            </w:pP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5.</w:t>
            </w:r>
          </w:p>
        </w:tc>
        <w:tc>
          <w:tcPr>
            <w:tcW w:w="4536" w:type="dxa"/>
          </w:tcPr>
          <w:p w:rsidR="000F00DA" w:rsidRPr="009F0BD6" w:rsidRDefault="000F00DA" w:rsidP="00446392">
            <w:pPr>
              <w:ind w:right="23" w:firstLine="0"/>
            </w:pPr>
            <w:r w:rsidRPr="009F0BD6">
              <w:t>Организация и проведение краевого слета  членов школьных лесничеств «Подрост»</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6.</w:t>
            </w:r>
          </w:p>
        </w:tc>
        <w:tc>
          <w:tcPr>
            <w:tcW w:w="4536" w:type="dxa"/>
          </w:tcPr>
          <w:p w:rsidR="000F00DA" w:rsidRPr="009F0BD6" w:rsidRDefault="000F00DA" w:rsidP="00446392">
            <w:pPr>
              <w:ind w:right="23" w:firstLine="0"/>
            </w:pPr>
            <w:r w:rsidRPr="009F0BD6">
              <w:t xml:space="preserve">Организация работы оперативного отряда дружинников </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заместитель директора по воспитательной работе, социальный педагог</w:t>
            </w:r>
          </w:p>
        </w:tc>
        <w:tc>
          <w:tcPr>
            <w:tcW w:w="2694" w:type="dxa"/>
            <w:vMerge/>
          </w:tcPr>
          <w:p w:rsidR="000F00DA" w:rsidRPr="009F0BD6" w:rsidRDefault="000F00DA" w:rsidP="00446392">
            <w:pPr>
              <w:ind w:firstLine="34"/>
              <w:outlineLvl w:val="0"/>
            </w:pP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lastRenderedPageBreak/>
              <w:t>3.2. Участие студентов в природоохранных, социально-значимых акциях</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ind w:right="23" w:firstLine="0"/>
            </w:pPr>
            <w:r w:rsidRPr="009F0BD6">
              <w:t>Уборка территории техникума и дендрологического парка, общежития в ходе месячника благоустройства</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классные руководители учебных групп, воспитатели общежития</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Уборка улиц города и п. Льнокомбинат в ходе городского месячника по благоустройству  города</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классные руководители учебных групп</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 xml:space="preserve">Уход за захоронениями бывших сотрудников техникума силами членов волонтерского отряда </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заместитель директора по воспитательной работе, социальный педагог, руководитель музея</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4.</w:t>
            </w:r>
          </w:p>
        </w:tc>
        <w:tc>
          <w:tcPr>
            <w:tcW w:w="4536" w:type="dxa"/>
          </w:tcPr>
          <w:p w:rsidR="000F00DA" w:rsidRPr="009F0BD6" w:rsidRDefault="000F00DA" w:rsidP="00446392">
            <w:pPr>
              <w:ind w:right="23" w:firstLine="0"/>
            </w:pPr>
            <w:r w:rsidRPr="009F0BD6">
              <w:t>Очистка лесной зоны и дендропарка  в ходе учебных практик</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Borders>
              <w:bottom w:val="single" w:sz="4" w:space="0" w:color="auto"/>
            </w:tcBorders>
          </w:tcPr>
          <w:p w:rsidR="000F00DA" w:rsidRPr="009F0BD6" w:rsidRDefault="000F00DA" w:rsidP="00446392">
            <w:pPr>
              <w:ind w:right="23" w:firstLine="34"/>
              <w:rPr>
                <w:bCs/>
                <w:color w:val="000000"/>
                <w:shd w:val="clear" w:color="auto" w:fill="FFFFFF"/>
                <w:lang w:bidi="ru-RU"/>
              </w:rPr>
            </w:pPr>
          </w:p>
        </w:tc>
        <w:tc>
          <w:tcPr>
            <w:tcW w:w="567" w:type="dxa"/>
            <w:tcBorders>
              <w:bottom w:val="single" w:sz="4" w:space="0" w:color="auto"/>
            </w:tcBorders>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5.</w:t>
            </w:r>
          </w:p>
        </w:tc>
        <w:tc>
          <w:tcPr>
            <w:tcW w:w="4536" w:type="dxa"/>
            <w:tcBorders>
              <w:bottom w:val="single" w:sz="4" w:space="0" w:color="auto"/>
            </w:tcBorders>
          </w:tcPr>
          <w:p w:rsidR="000F00DA" w:rsidRPr="009F0BD6" w:rsidRDefault="000F00DA" w:rsidP="00446392">
            <w:pPr>
              <w:ind w:right="23" w:firstLine="0"/>
            </w:pPr>
            <w:r w:rsidRPr="009F0BD6">
              <w:t>Организация работы советов студенческого самоуправления общежитий по  экономному использованию электроэнергии, водных ресурсов и т.д.</w:t>
            </w:r>
          </w:p>
        </w:tc>
        <w:tc>
          <w:tcPr>
            <w:tcW w:w="1560" w:type="dxa"/>
            <w:tcBorders>
              <w:bottom w:val="single" w:sz="4" w:space="0" w:color="auto"/>
            </w:tcBorders>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Borders>
              <w:bottom w:val="single" w:sz="4" w:space="0" w:color="auto"/>
            </w:tcBorders>
          </w:tcPr>
          <w:p w:rsidR="000F00DA" w:rsidRPr="009F0BD6" w:rsidRDefault="000F00DA" w:rsidP="00446392">
            <w:pPr>
              <w:ind w:firstLine="34"/>
            </w:pPr>
            <w:r w:rsidRPr="009F0BD6">
              <w:t>заместитель директора по воспитательной работе,</w:t>
            </w:r>
          </w:p>
          <w:p w:rsidR="000F00DA" w:rsidRPr="009F0BD6" w:rsidRDefault="000F00DA" w:rsidP="00446392">
            <w:pPr>
              <w:ind w:firstLine="34"/>
            </w:pPr>
            <w:r w:rsidRPr="009F0BD6">
              <w:t>классные руководители учебных групп, преподаватели, воспитатели общежитий</w:t>
            </w:r>
          </w:p>
        </w:tc>
        <w:tc>
          <w:tcPr>
            <w:tcW w:w="2694" w:type="dxa"/>
            <w:vMerge/>
            <w:tcBorders>
              <w:bottom w:val="single" w:sz="4" w:space="0" w:color="auto"/>
            </w:tcBorders>
          </w:tcPr>
          <w:p w:rsidR="000F00DA" w:rsidRPr="009F0BD6" w:rsidRDefault="000F00DA" w:rsidP="00446392">
            <w:pPr>
              <w:ind w:firstLine="34"/>
              <w:outlineLvl w:val="0"/>
            </w:pPr>
          </w:p>
        </w:tc>
      </w:tr>
      <w:tr w:rsidR="000F00DA" w:rsidRPr="009F0BD6" w:rsidTr="00446392">
        <w:tc>
          <w:tcPr>
            <w:tcW w:w="2410" w:type="dxa"/>
            <w:vMerge w:val="restart"/>
            <w:tcBorders>
              <w:top w:val="single" w:sz="4" w:space="0" w:color="auto"/>
              <w:left w:val="single" w:sz="4" w:space="0" w:color="auto"/>
              <w:bottom w:val="single" w:sz="4" w:space="0" w:color="auto"/>
              <w:right w:val="single" w:sz="4" w:space="0" w:color="auto"/>
            </w:tcBorders>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lastRenderedPageBreak/>
              <w:t>4.1. Развитие у обучающихся нравственных чувств: чести, долга, справедливости, милосердия и дружелюбия</w:t>
            </w:r>
          </w:p>
        </w:tc>
        <w:tc>
          <w:tcPr>
            <w:tcW w:w="567" w:type="dxa"/>
            <w:tcBorders>
              <w:top w:val="single" w:sz="4" w:space="0" w:color="auto"/>
              <w:left w:val="single" w:sz="4" w:space="0" w:color="auto"/>
              <w:bottom w:val="single" w:sz="4" w:space="0" w:color="auto"/>
              <w:right w:val="single" w:sz="4" w:space="0" w:color="auto"/>
            </w:tcBorders>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Borders>
              <w:top w:val="single" w:sz="4" w:space="0" w:color="auto"/>
              <w:left w:val="single" w:sz="4" w:space="0" w:color="auto"/>
              <w:bottom w:val="single" w:sz="4" w:space="0" w:color="auto"/>
              <w:right w:val="single" w:sz="4" w:space="0" w:color="auto"/>
            </w:tcBorders>
          </w:tcPr>
          <w:p w:rsidR="000F00DA" w:rsidRPr="009F0BD6" w:rsidRDefault="000F00DA" w:rsidP="00446392">
            <w:pPr>
              <w:ind w:right="23" w:firstLine="0"/>
            </w:pPr>
            <w:r w:rsidRPr="009F0BD6">
              <w:t>Проведение</w:t>
            </w:r>
            <w:r>
              <w:t xml:space="preserve"> открытых уроков нравственности</w:t>
            </w:r>
            <w:r w:rsidRPr="009F0BD6">
              <w:t>: единый классный час «Героям</w:t>
            </w:r>
            <w:r>
              <w:t>и не рождаются – ими становятся</w:t>
            </w:r>
            <w:r w:rsidRPr="009F0BD6">
              <w:t>»; единый  урок мужества «Равнение на Победу»,  праздничные программы, торжественные мероприятия посвященные памятным датам</w:t>
            </w:r>
          </w:p>
        </w:tc>
        <w:tc>
          <w:tcPr>
            <w:tcW w:w="1560" w:type="dxa"/>
            <w:tcBorders>
              <w:top w:val="single" w:sz="4" w:space="0" w:color="auto"/>
              <w:left w:val="single" w:sz="4" w:space="0" w:color="auto"/>
              <w:bottom w:val="single" w:sz="4" w:space="0" w:color="auto"/>
              <w:right w:val="single" w:sz="4" w:space="0" w:color="auto"/>
            </w:tcBorders>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Borders>
              <w:top w:val="single" w:sz="4" w:space="0" w:color="auto"/>
              <w:left w:val="single" w:sz="4" w:space="0" w:color="auto"/>
              <w:bottom w:val="single" w:sz="4" w:space="0" w:color="auto"/>
              <w:right w:val="single" w:sz="4" w:space="0" w:color="auto"/>
            </w:tcBorders>
          </w:tcPr>
          <w:p w:rsidR="000F00DA" w:rsidRPr="009F0BD6" w:rsidRDefault="000F00DA" w:rsidP="00446392">
            <w:pPr>
              <w:ind w:firstLine="34"/>
            </w:pPr>
            <w:r w:rsidRPr="009F0BD6">
              <w:t>Зам. директора по воспитательной работе, преподаватели</w:t>
            </w:r>
          </w:p>
        </w:tc>
        <w:tc>
          <w:tcPr>
            <w:tcW w:w="2694" w:type="dxa"/>
            <w:vMerge w:val="restart"/>
            <w:tcBorders>
              <w:top w:val="single" w:sz="4" w:space="0" w:color="auto"/>
              <w:left w:val="single" w:sz="4" w:space="0" w:color="auto"/>
              <w:bottom w:val="single" w:sz="4" w:space="0" w:color="auto"/>
              <w:right w:val="single" w:sz="4" w:space="0" w:color="auto"/>
            </w:tcBorders>
          </w:tcPr>
          <w:p w:rsidR="000F00DA" w:rsidRPr="009F0BD6" w:rsidRDefault="000F00DA" w:rsidP="0017498D">
            <w:pPr>
              <w:ind w:firstLine="34"/>
              <w:jc w:val="left"/>
              <w:outlineLvl w:val="0"/>
            </w:pPr>
          </w:p>
          <w:p w:rsidR="000F00DA" w:rsidRPr="009F0BD6" w:rsidRDefault="000F00DA" w:rsidP="0017498D">
            <w:pPr>
              <w:ind w:firstLine="34"/>
              <w:jc w:val="left"/>
              <w:outlineLvl w:val="0"/>
            </w:pPr>
            <w:r w:rsidRPr="009F0BD6">
              <w:t>Формируется активная жизненная позиция обучающихся, их сознательное отношение к общечеловеческому долгу, утверждение единства слова и дела как повседневной нормы поведения, воспитание самоуважения и уверенности в себе, чести, достоинства, прямоты и личной морали, инициативы, энергичности и настойчивости в выполнении любого дела.</w:t>
            </w:r>
          </w:p>
          <w:p w:rsidR="000F00DA" w:rsidRPr="009F0BD6" w:rsidRDefault="000F00DA" w:rsidP="0017498D">
            <w:pPr>
              <w:ind w:firstLine="34"/>
              <w:jc w:val="left"/>
              <w:outlineLvl w:val="0"/>
            </w:pPr>
            <w:r w:rsidRPr="009F0BD6">
              <w:t xml:space="preserve">Формируется ценностное отношение к техникуму, своему селу, городу, народу, </w:t>
            </w:r>
            <w:r w:rsidRPr="009F0BD6">
              <w:lastRenderedPageBreak/>
              <w:t>России, к героическому прошлому и настоящему нашего Отечества</w:t>
            </w:r>
          </w:p>
        </w:tc>
      </w:tr>
      <w:tr w:rsidR="000F00DA" w:rsidRPr="009F0BD6" w:rsidTr="00446392">
        <w:tc>
          <w:tcPr>
            <w:tcW w:w="2410" w:type="dxa"/>
            <w:vMerge/>
            <w:tcBorders>
              <w:top w:val="single" w:sz="4" w:space="0" w:color="auto"/>
            </w:tcBorders>
          </w:tcPr>
          <w:p w:rsidR="000F00DA" w:rsidRPr="009F0BD6" w:rsidRDefault="000F00DA" w:rsidP="00446392">
            <w:pPr>
              <w:ind w:right="23" w:firstLine="34"/>
              <w:rPr>
                <w:bCs/>
                <w:color w:val="000000"/>
                <w:shd w:val="clear" w:color="auto" w:fill="FFFFFF"/>
                <w:lang w:bidi="ru-RU"/>
              </w:rPr>
            </w:pPr>
          </w:p>
        </w:tc>
        <w:tc>
          <w:tcPr>
            <w:tcW w:w="567" w:type="dxa"/>
            <w:tcBorders>
              <w:top w:val="single" w:sz="4" w:space="0" w:color="auto"/>
            </w:tcBorders>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Borders>
              <w:top w:val="single" w:sz="4" w:space="0" w:color="auto"/>
            </w:tcBorders>
          </w:tcPr>
          <w:p w:rsidR="000F00DA" w:rsidRPr="009F0BD6" w:rsidRDefault="000F00DA" w:rsidP="00446392">
            <w:pPr>
              <w:ind w:right="23" w:firstLine="0"/>
            </w:pPr>
            <w:r w:rsidRPr="009F0BD6">
              <w:t>Организация вечеров встречи выпускников</w:t>
            </w:r>
          </w:p>
        </w:tc>
        <w:tc>
          <w:tcPr>
            <w:tcW w:w="1560" w:type="dxa"/>
            <w:tcBorders>
              <w:top w:val="single" w:sz="4" w:space="0" w:color="auto"/>
            </w:tcBorders>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w:t>
            </w:r>
            <w:r w:rsidR="0017498D">
              <w:t>021 г</w:t>
            </w:r>
            <w:r w:rsidRPr="009F0BD6">
              <w:t>г.</w:t>
            </w:r>
          </w:p>
        </w:tc>
        <w:tc>
          <w:tcPr>
            <w:tcW w:w="2976" w:type="dxa"/>
            <w:tcBorders>
              <w:top w:val="single" w:sz="4" w:space="0" w:color="auto"/>
            </w:tcBorders>
          </w:tcPr>
          <w:p w:rsidR="000F00DA" w:rsidRPr="009F0BD6" w:rsidRDefault="000F00DA" w:rsidP="00446392">
            <w:pPr>
              <w:ind w:firstLine="34"/>
            </w:pPr>
            <w:r w:rsidRPr="009F0BD6">
              <w:t>Зам. директора по воспитательной работе, педагоги доп. образования</w:t>
            </w:r>
          </w:p>
        </w:tc>
        <w:tc>
          <w:tcPr>
            <w:tcW w:w="2694" w:type="dxa"/>
            <w:vMerge/>
            <w:tcBorders>
              <w:top w:val="single" w:sz="4" w:space="0" w:color="auto"/>
            </w:tcBorders>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 xml:space="preserve">Тематические классные часы в учебных группах по формированию духовно-нравственных качеств личности студентов </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воспитательной работе, педагоги доп. образования</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4.</w:t>
            </w:r>
          </w:p>
        </w:tc>
        <w:tc>
          <w:tcPr>
            <w:tcW w:w="4536" w:type="dxa"/>
          </w:tcPr>
          <w:p w:rsidR="000F00DA" w:rsidRPr="009F0BD6" w:rsidRDefault="000F00DA" w:rsidP="00446392">
            <w:pPr>
              <w:ind w:right="23" w:firstLine="0"/>
            </w:pPr>
            <w:r w:rsidRPr="009F0BD6">
              <w:t>Организация работы волонтерского отряда «Забота»     ( благотворительные акции в отношении ветеранов производства)</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Руководитель музея,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 xml:space="preserve">4.2. Формирование духовно-нравственных устоев личности студентов </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ind w:right="23" w:firstLine="0"/>
            </w:pPr>
            <w:r w:rsidRPr="009F0BD6">
              <w:t>Участие в митингах, посвященных борьбе с терроризмом и экстремизмом</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Руководитель музея,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Проведение уроков Мужества и дней Воинской Славы на базе Зала боевой Славы</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Руководитель музея,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Посещение городских музеев</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Руководитель музея,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14743" w:type="dxa"/>
            <w:gridSpan w:val="6"/>
          </w:tcPr>
          <w:p w:rsidR="000F00DA" w:rsidRPr="009F0BD6" w:rsidRDefault="000F00DA" w:rsidP="00446392">
            <w:pPr>
              <w:ind w:firstLine="34"/>
              <w:outlineLvl w:val="0"/>
            </w:pPr>
            <w:r w:rsidRPr="009F0BD6">
              <w:lastRenderedPageBreak/>
              <w:t>Модуль 5. Воспитание ценностного отношения к прекрасному, формирование основ эстетической культуры</w:t>
            </w: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5.1. Формирование эстетической культуры личности студентов</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ind w:right="23" w:firstLine="0"/>
            </w:pPr>
            <w:r w:rsidRPr="009F0BD6">
              <w:t xml:space="preserve">Участие студентов во внутриучрежденческих, городских, краевых конкурсах самодеятельном творчества студентов </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воспитательной работе, педагоги доп. образования</w:t>
            </w:r>
          </w:p>
        </w:tc>
        <w:tc>
          <w:tcPr>
            <w:tcW w:w="2694" w:type="dxa"/>
            <w:vMerge w:val="restart"/>
          </w:tcPr>
          <w:p w:rsidR="000F00DA" w:rsidRPr="009F0BD6" w:rsidRDefault="000F00DA" w:rsidP="0017498D">
            <w:pPr>
              <w:ind w:firstLine="34"/>
              <w:jc w:val="left"/>
              <w:outlineLvl w:val="0"/>
            </w:pPr>
            <w:r w:rsidRPr="009F0BD6">
              <w:t xml:space="preserve">Формируется человек высокой нравственности и культуры; происходит формирование художественного и эстетического вкуса обучающихся; развитие и совершенствование творческих способностей. </w:t>
            </w:r>
          </w:p>
          <w:p w:rsidR="000F00DA" w:rsidRPr="009F0BD6" w:rsidRDefault="000F00DA" w:rsidP="0017498D">
            <w:pPr>
              <w:ind w:firstLine="34"/>
              <w:jc w:val="left"/>
              <w:outlineLvl w:val="0"/>
            </w:pPr>
            <w:r w:rsidRPr="009F0BD6">
              <w:t>Усваивается знание традиций своей семьи и техникума, бережное отношение к ним, понимание, роли традиционных религий в развитии Российского государства, в истории и культуре нашей страны, общие представ</w:t>
            </w:r>
            <w:r>
              <w:t>ления о религиозной картине мир</w:t>
            </w: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Участие студентов в выставках художественного творчества, прикладного искусства</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Классные руководители учебных групп</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Участие студентов в фестивалях, народных праздниках</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воспитательной работе, педагоги доп. образования</w:t>
            </w:r>
          </w:p>
        </w:tc>
        <w:tc>
          <w:tcPr>
            <w:tcW w:w="2694" w:type="dxa"/>
            <w:vMerge/>
          </w:tcPr>
          <w:p w:rsidR="000F00DA" w:rsidRPr="009F0BD6" w:rsidRDefault="000F00DA" w:rsidP="00446392">
            <w:pPr>
              <w:ind w:firstLine="34"/>
              <w:outlineLvl w:val="0"/>
            </w:pP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5.2. Формирование причастности к культуре своего города, края, отечества, традициям своей семьи</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ind w:right="23" w:firstLine="0"/>
            </w:pPr>
            <w:r w:rsidRPr="009F0BD6">
              <w:t>Тематические классные часы в учебных группах по формированию причастности к русской национальной культуре</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Классные руководители учебных групп</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Концертные программы творческих коллективов, посещение театра драмы</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воспитательной работе, педагоги доп. образования</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Открытые воспитательные мероприятия по изучению семейных реликвий и традиций</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Классные руководители учебных групп</w:t>
            </w:r>
          </w:p>
        </w:tc>
        <w:tc>
          <w:tcPr>
            <w:tcW w:w="2694" w:type="dxa"/>
            <w:vMerge/>
          </w:tcPr>
          <w:p w:rsidR="000F00DA" w:rsidRPr="009F0BD6" w:rsidRDefault="000F00DA" w:rsidP="00446392">
            <w:pPr>
              <w:ind w:firstLine="34"/>
              <w:outlineLvl w:val="0"/>
            </w:pPr>
          </w:p>
        </w:tc>
      </w:tr>
      <w:tr w:rsidR="000F00DA" w:rsidRPr="009F0BD6" w:rsidTr="00446392">
        <w:tc>
          <w:tcPr>
            <w:tcW w:w="14743" w:type="dxa"/>
            <w:gridSpan w:val="6"/>
          </w:tcPr>
          <w:p w:rsidR="000F00DA" w:rsidRPr="009F0BD6" w:rsidRDefault="000F00DA" w:rsidP="00446392">
            <w:pPr>
              <w:ind w:firstLine="34"/>
              <w:outlineLvl w:val="0"/>
            </w:pPr>
            <w:r w:rsidRPr="009F0BD6">
              <w:t>Модуль 6. Профессиональная мотивация обучающихся</w:t>
            </w: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6.1.</w:t>
            </w:r>
            <w:r w:rsidRPr="009F0BD6">
              <w:t xml:space="preserve"> </w:t>
            </w:r>
            <w:r w:rsidRPr="009F0BD6">
              <w:rPr>
                <w:bCs/>
                <w:color w:val="000000"/>
                <w:shd w:val="clear" w:color="auto" w:fill="FFFFFF"/>
                <w:lang w:bidi="ru-RU"/>
              </w:rPr>
              <w:t xml:space="preserve">Организация просветительской деятельности посредством </w:t>
            </w:r>
            <w:r w:rsidRPr="009F0BD6">
              <w:rPr>
                <w:bCs/>
                <w:color w:val="000000"/>
                <w:shd w:val="clear" w:color="auto" w:fill="FFFFFF"/>
                <w:lang w:bidi="ru-RU"/>
              </w:rPr>
              <w:lastRenderedPageBreak/>
              <w:t>социального партнерства: лекции, тренинги, встречи, мастер-классы специалистов лесной отрасли.</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lastRenderedPageBreak/>
              <w:t>1.</w:t>
            </w:r>
          </w:p>
        </w:tc>
        <w:tc>
          <w:tcPr>
            <w:tcW w:w="4536" w:type="dxa"/>
          </w:tcPr>
          <w:p w:rsidR="000F00DA" w:rsidRPr="009F0BD6" w:rsidRDefault="000F00DA" w:rsidP="00446392">
            <w:pPr>
              <w:ind w:right="23" w:firstLine="0"/>
            </w:pPr>
            <w:r w:rsidRPr="009F0BD6">
              <w:t>Организация и проведение встреч со специалистами отрасли, работодателями</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Классные руководители учебных групп</w:t>
            </w:r>
          </w:p>
        </w:tc>
        <w:tc>
          <w:tcPr>
            <w:tcW w:w="2694" w:type="dxa"/>
            <w:vMerge w:val="restart"/>
          </w:tcPr>
          <w:p w:rsidR="000F00DA" w:rsidRPr="009F0BD6" w:rsidRDefault="000F00DA" w:rsidP="0017498D">
            <w:pPr>
              <w:ind w:firstLine="34"/>
              <w:jc w:val="left"/>
              <w:outlineLvl w:val="0"/>
            </w:pPr>
            <w:r w:rsidRPr="009F0BD6">
              <w:t xml:space="preserve">Прививаются обучающимся навыки планирования и  управления временем </w:t>
            </w:r>
            <w:r w:rsidRPr="009F0BD6">
              <w:lastRenderedPageBreak/>
              <w:t>для достижения поставленной цели; воспитание умения устанавливать приоритеты в учебе и работе; воспитание чувства ответственности за совершенные действия; способствовать формированию умений обучающихся находить, понимать и анализировать экономическую информацию, понимать сущность и социальную значимость своей будущей профессии</w:t>
            </w:r>
          </w:p>
          <w:p w:rsidR="000F00DA" w:rsidRPr="009F0BD6" w:rsidRDefault="000F00DA" w:rsidP="0017498D">
            <w:pPr>
              <w:ind w:firstLine="34"/>
              <w:jc w:val="left"/>
              <w:outlineLvl w:val="0"/>
            </w:pPr>
            <w:r w:rsidRPr="009F0BD6">
              <w:t>Формируется достаточный уровень самоопределения (адекватная самооценка в соответствии с профессиональным выбором.</w:t>
            </w:r>
          </w:p>
          <w:p w:rsidR="000F00DA" w:rsidRPr="009F0BD6" w:rsidRDefault="000F00DA" w:rsidP="0017498D">
            <w:pPr>
              <w:ind w:firstLine="34"/>
              <w:jc w:val="left"/>
              <w:outlineLvl w:val="0"/>
            </w:pPr>
            <w:r>
              <w:t xml:space="preserve">Формируется </w:t>
            </w:r>
            <w:r w:rsidRPr="009F0BD6">
              <w:t xml:space="preserve"> умения адекватно оценивать свои личностные особенности в соответствии с требованиями выбранной профессией.</w:t>
            </w: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 xml:space="preserve">Участие в работе краевых, городских и районных мероприятиях по вопросам </w:t>
            </w:r>
            <w:r w:rsidRPr="009F0BD6">
              <w:lastRenderedPageBreak/>
              <w:t xml:space="preserve">трудоустройства </w:t>
            </w:r>
          </w:p>
        </w:tc>
        <w:tc>
          <w:tcPr>
            <w:tcW w:w="1560" w:type="dxa"/>
          </w:tcPr>
          <w:p w:rsidR="000F00DA" w:rsidRPr="009F0BD6" w:rsidRDefault="000F00DA" w:rsidP="00446392">
            <w:pPr>
              <w:ind w:right="23" w:firstLine="34"/>
            </w:pPr>
            <w:r w:rsidRPr="009F0BD6">
              <w:lastRenderedPageBreak/>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 xml:space="preserve">Зам. директора по учебно-производственной работе, </w:t>
            </w:r>
            <w:r w:rsidRPr="009F0BD6">
              <w:lastRenderedPageBreak/>
              <w:t>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Участие в район</w:t>
            </w:r>
            <w:r w:rsidR="0017498D">
              <w:t>ных профориентационных ярмарках</w:t>
            </w:r>
            <w:r w:rsidRPr="009F0BD6">
              <w:t>, городской ярмарке профессий «Мир профессий»</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4.</w:t>
            </w:r>
          </w:p>
        </w:tc>
        <w:tc>
          <w:tcPr>
            <w:tcW w:w="4536" w:type="dxa"/>
          </w:tcPr>
          <w:p w:rsidR="000F00DA" w:rsidRPr="009F0BD6" w:rsidRDefault="000F00DA" w:rsidP="00446392">
            <w:pPr>
              <w:ind w:right="23" w:firstLine="0"/>
            </w:pPr>
            <w:r w:rsidRPr="009F0BD6">
              <w:t>Проведение Дня открытых дверей.</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воспитательной работе, педагоги доп. образования</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5.</w:t>
            </w:r>
          </w:p>
        </w:tc>
        <w:tc>
          <w:tcPr>
            <w:tcW w:w="4536" w:type="dxa"/>
          </w:tcPr>
          <w:p w:rsidR="000F00DA" w:rsidRPr="009F0BD6" w:rsidRDefault="000F00DA" w:rsidP="00446392">
            <w:pPr>
              <w:ind w:right="23" w:firstLine="0"/>
            </w:pPr>
            <w:r w:rsidRPr="009F0BD6">
              <w:t>Вечер «Посвящение в   студенты»</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воспитательной работе, педагоги доп. образования</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6.</w:t>
            </w:r>
          </w:p>
        </w:tc>
        <w:tc>
          <w:tcPr>
            <w:tcW w:w="4536" w:type="dxa"/>
          </w:tcPr>
          <w:p w:rsidR="000F00DA" w:rsidRPr="009F0BD6" w:rsidRDefault="000F00DA" w:rsidP="00446392">
            <w:pPr>
              <w:ind w:right="23" w:firstLine="0"/>
            </w:pPr>
            <w:r w:rsidRPr="009F0BD6">
              <w:t>Проведение декад по профессиям и специальностям.</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7.</w:t>
            </w:r>
          </w:p>
        </w:tc>
        <w:tc>
          <w:tcPr>
            <w:tcW w:w="4536" w:type="dxa"/>
          </w:tcPr>
          <w:p w:rsidR="000F00DA" w:rsidRPr="009F0BD6" w:rsidRDefault="000F00DA" w:rsidP="00446392">
            <w:pPr>
              <w:ind w:right="23" w:firstLine="0"/>
            </w:pPr>
            <w:r w:rsidRPr="009F0BD6">
              <w:t>Участие в работе международной летней деревни профориентационного направления</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rPr>
          <w:trHeight w:val="901"/>
        </w:trPr>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6.2.</w:t>
            </w:r>
            <w:r w:rsidRPr="009F0BD6">
              <w:t xml:space="preserve"> </w:t>
            </w:r>
            <w:r w:rsidRPr="009F0BD6">
              <w:rPr>
                <w:bCs/>
                <w:color w:val="000000"/>
                <w:shd w:val="clear" w:color="auto" w:fill="FFFFFF"/>
                <w:lang w:bidi="ru-RU"/>
              </w:rPr>
              <w:t>Проведение конкурсов профессионального мастерства</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ind w:right="23" w:firstLine="0"/>
            </w:pPr>
            <w:r w:rsidRPr="009F0BD6">
              <w:t xml:space="preserve">Участие во внутриучрежденческом и краевом конкурсе «Лучший по профессии» </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Участие студентов во Все</w:t>
            </w:r>
            <w:r>
              <w:t xml:space="preserve">российском конкурсе «Подрост»  </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Проведение и участие в региональном этапе и национальном этапе конкурса «WSR».</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bl>
    <w:p w:rsidR="000F00DA" w:rsidRDefault="000F00DA" w:rsidP="00A64775">
      <w:pPr>
        <w:ind w:firstLine="0"/>
        <w:rPr>
          <w:lang w:bidi="ru-RU"/>
        </w:rPr>
      </w:pPr>
    </w:p>
    <w:p w:rsidR="000F00DA" w:rsidRPr="002021BA" w:rsidRDefault="000F00DA" w:rsidP="00A64775">
      <w:pPr>
        <w:ind w:firstLine="0"/>
        <w:rPr>
          <w:lang w:bidi="ru-RU"/>
        </w:rPr>
        <w:sectPr w:rsidR="000F00DA" w:rsidRPr="002021BA" w:rsidSect="00446392">
          <w:pgSz w:w="16838" w:h="11906" w:orient="landscape"/>
          <w:pgMar w:top="1134" w:right="851" w:bottom="1134" w:left="1701" w:header="709" w:footer="709" w:gutter="0"/>
          <w:cols w:space="708"/>
          <w:docGrid w:linePitch="360"/>
        </w:sectPr>
      </w:pPr>
    </w:p>
    <w:p w:rsidR="000F00DA" w:rsidRPr="000E09F2" w:rsidRDefault="0017498D" w:rsidP="000F00DA">
      <w:pPr>
        <w:spacing w:line="274" w:lineRule="exact"/>
        <w:ind w:left="20" w:right="20" w:firstLine="560"/>
        <w:jc w:val="center"/>
        <w:rPr>
          <w:rStyle w:val="afff9"/>
        </w:rPr>
      </w:pPr>
      <w:r>
        <w:rPr>
          <w:rStyle w:val="afff9"/>
        </w:rPr>
        <w:lastRenderedPageBreak/>
        <w:t>8</w:t>
      </w:r>
      <w:r w:rsidR="000F00DA" w:rsidRPr="000E09F2">
        <w:rPr>
          <w:rStyle w:val="afff9"/>
        </w:rPr>
        <w:t>. ЭТАПЫ РЕАЛИЗАЦИИ ПРОГРАММЫ</w:t>
      </w:r>
    </w:p>
    <w:p w:rsidR="000F00DA" w:rsidRPr="000E09F2" w:rsidRDefault="000F00DA" w:rsidP="000F00DA">
      <w:pPr>
        <w:ind w:firstLine="0"/>
        <w:rPr>
          <w:bCs/>
          <w:color w:val="000000"/>
          <w:shd w:val="clear" w:color="auto" w:fill="FFFFFF"/>
          <w:lang w:bidi="ru-RU"/>
        </w:rPr>
      </w:pPr>
      <w:r w:rsidRPr="000E09F2">
        <w:rPr>
          <w:b/>
          <w:bCs/>
          <w:color w:val="000000"/>
          <w:shd w:val="clear" w:color="auto" w:fill="FFFFFF"/>
          <w:lang w:bidi="ru-RU"/>
        </w:rPr>
        <w:t>1 этап:</w:t>
      </w:r>
      <w:r w:rsidRPr="000E09F2">
        <w:rPr>
          <w:bCs/>
          <w:color w:val="000000"/>
          <w:shd w:val="clear" w:color="auto" w:fill="FFFFFF"/>
          <w:lang w:bidi="ru-RU"/>
        </w:rPr>
        <w:t xml:space="preserve"> подготовительно - организационный (сентябрь 2019 года - декабрь 2019 года). </w:t>
      </w:r>
    </w:p>
    <w:p w:rsidR="000F00DA" w:rsidRPr="000E09F2" w:rsidRDefault="000F00DA" w:rsidP="000F00DA">
      <w:pPr>
        <w:ind w:firstLine="0"/>
        <w:rPr>
          <w:bCs/>
          <w:color w:val="000000"/>
          <w:shd w:val="clear" w:color="auto" w:fill="FFFFFF"/>
          <w:lang w:bidi="ru-RU"/>
        </w:rPr>
      </w:pPr>
      <w:r w:rsidRPr="000E09F2">
        <w:rPr>
          <w:bCs/>
          <w:color w:val="000000"/>
          <w:shd w:val="clear" w:color="auto" w:fill="FFFFFF"/>
          <w:lang w:bidi="ru-RU"/>
        </w:rPr>
        <w:tab/>
        <w:t>Нормативно-правовое обеспечение, регламентирующее воспитательную деятельность.</w:t>
      </w:r>
    </w:p>
    <w:p w:rsidR="000F00DA" w:rsidRPr="000E09F2" w:rsidRDefault="000F00DA" w:rsidP="000F00DA">
      <w:pPr>
        <w:ind w:firstLine="0"/>
        <w:rPr>
          <w:bCs/>
          <w:color w:val="000000"/>
          <w:shd w:val="clear" w:color="auto" w:fill="FFFFFF"/>
          <w:lang w:bidi="ru-RU"/>
        </w:rPr>
      </w:pPr>
      <w:r w:rsidRPr="000E09F2">
        <w:rPr>
          <w:b/>
          <w:bCs/>
          <w:color w:val="000000"/>
          <w:shd w:val="clear" w:color="auto" w:fill="FFFFFF"/>
          <w:lang w:bidi="ru-RU"/>
        </w:rPr>
        <w:t>2. этап:</w:t>
      </w:r>
      <w:r w:rsidRPr="000E09F2">
        <w:rPr>
          <w:bCs/>
          <w:color w:val="000000"/>
          <w:shd w:val="clear" w:color="auto" w:fill="FFFFFF"/>
          <w:lang w:bidi="ru-RU"/>
        </w:rPr>
        <w:t xml:space="preserve"> деятельностно – творческий (январь 2019 года - август 2020 года).</w:t>
      </w:r>
    </w:p>
    <w:p w:rsidR="000F00DA" w:rsidRPr="000E09F2" w:rsidRDefault="000F00DA" w:rsidP="000F00DA">
      <w:pPr>
        <w:ind w:firstLine="0"/>
        <w:rPr>
          <w:bCs/>
          <w:color w:val="000000"/>
          <w:shd w:val="clear" w:color="auto" w:fill="FFFFFF"/>
          <w:lang w:bidi="ru-RU"/>
        </w:rPr>
      </w:pPr>
      <w:r w:rsidRPr="000E09F2">
        <w:rPr>
          <w:bCs/>
          <w:color w:val="000000"/>
          <w:shd w:val="clear" w:color="auto" w:fill="FFFFFF"/>
          <w:lang w:bidi="ru-RU"/>
        </w:rPr>
        <w:tab/>
        <w:t>Апробация проектов, анализ воспитательной работы в техникуме, обобщение результатов этапа реализации Программы, внесение коррективов.</w:t>
      </w:r>
    </w:p>
    <w:p w:rsidR="000F00DA" w:rsidRPr="000E09F2" w:rsidRDefault="000F00DA" w:rsidP="000F00DA">
      <w:pPr>
        <w:ind w:firstLine="0"/>
        <w:rPr>
          <w:b/>
          <w:bCs/>
          <w:color w:val="000000"/>
          <w:shd w:val="clear" w:color="auto" w:fill="FFFFFF"/>
          <w:lang w:bidi="ru-RU"/>
        </w:rPr>
      </w:pPr>
      <w:r w:rsidRPr="000E09F2">
        <w:rPr>
          <w:b/>
          <w:bCs/>
          <w:color w:val="000000"/>
          <w:shd w:val="clear" w:color="auto" w:fill="FFFFFF"/>
          <w:lang w:bidi="ru-RU"/>
        </w:rPr>
        <w:t>3 этап:</w:t>
      </w:r>
      <w:r w:rsidRPr="000E09F2">
        <w:rPr>
          <w:bCs/>
          <w:color w:val="000000"/>
          <w:shd w:val="clear" w:color="auto" w:fill="FFFFFF"/>
          <w:lang w:bidi="ru-RU"/>
        </w:rPr>
        <w:t xml:space="preserve"> результативно – творческий (сентябрь 2020 года - август 2021 года). </w:t>
      </w:r>
    </w:p>
    <w:p w:rsidR="000F00DA" w:rsidRPr="000E09F2" w:rsidRDefault="000F00DA" w:rsidP="000F00DA">
      <w:pPr>
        <w:ind w:right="20" w:firstLine="709"/>
        <w:rPr>
          <w:rStyle w:val="afff9"/>
          <w:b w:val="0"/>
        </w:rPr>
      </w:pPr>
      <w:r w:rsidRPr="000E09F2">
        <w:rPr>
          <w:rStyle w:val="afff9"/>
          <w:b w:val="0"/>
        </w:rPr>
        <w:t xml:space="preserve"> Мониторинг  и обобщение результатов реализации Программы,  внедрение педагогического опыта, отчет о реализации выполнения Программы. Определение дальнейших перспектив развития техникума в области воспитания и социализации обучающихся.</w:t>
      </w:r>
    </w:p>
    <w:p w:rsidR="000F00DA" w:rsidRPr="000E09F2" w:rsidRDefault="0017498D" w:rsidP="000F00DA">
      <w:pPr>
        <w:spacing w:line="274" w:lineRule="exact"/>
        <w:ind w:left="20" w:right="20" w:firstLine="560"/>
        <w:jc w:val="center"/>
        <w:rPr>
          <w:rStyle w:val="afff9"/>
        </w:rPr>
      </w:pPr>
      <w:r>
        <w:rPr>
          <w:rStyle w:val="afff9"/>
        </w:rPr>
        <w:t>9</w:t>
      </w:r>
      <w:r w:rsidR="000F00DA" w:rsidRPr="000E09F2">
        <w:rPr>
          <w:rStyle w:val="afff9"/>
        </w:rPr>
        <w:t>. МЕХАНИЗМ РЕАЛИЗАЦИИ ПРОГРАММЫ</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xml:space="preserve">Организационный механизм реализации Программы определяется ее официальным статусом и учитывает тенденции регионального развития, а также  сложившиеся к настоящему времени традиционные и инновационные формы и методы воспитания и социализации, обучающихся техникума. </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xml:space="preserve">В данную программу входят 6 целевых организационно - воспитательных модулей, которые включают в себя комплекс задач по определенному направлению деятельности и основаны на теоретической части в форме занятий в рамках учебных дисциплин и практической части в форме воспитательных мероприятий, реализуемые на основе компетентностного подхода. </w:t>
      </w:r>
    </w:p>
    <w:p w:rsidR="000F00DA" w:rsidRPr="000E09F2" w:rsidRDefault="000F00DA" w:rsidP="000F00DA">
      <w:pPr>
        <w:ind w:left="20" w:right="20" w:firstLine="560"/>
        <w:rPr>
          <w:bCs/>
          <w:color w:val="000000"/>
          <w:shd w:val="clear" w:color="auto" w:fill="FFFFFF"/>
          <w:lang w:bidi="ru-RU"/>
        </w:rPr>
      </w:pPr>
      <w:r w:rsidRPr="000E09F2">
        <w:rPr>
          <w:bCs/>
          <w:color w:val="000000"/>
          <w:shd w:val="clear" w:color="auto" w:fill="FFFFFF"/>
          <w:lang w:bidi="ru-RU"/>
        </w:rPr>
        <w:t xml:space="preserve">  Особенностью модульного подхода к организации воспитательной работы техникума следует назвать:</w:t>
      </w:r>
    </w:p>
    <w:p w:rsidR="000F00DA" w:rsidRPr="000E09F2" w:rsidRDefault="000F00DA" w:rsidP="000F00DA">
      <w:pPr>
        <w:ind w:left="23" w:right="23" w:firstLine="561"/>
        <w:rPr>
          <w:bCs/>
          <w:color w:val="000000"/>
          <w:shd w:val="clear" w:color="auto" w:fill="FFFFFF"/>
          <w:lang w:bidi="ru-RU"/>
        </w:rPr>
      </w:pPr>
      <w:r w:rsidRPr="000E09F2">
        <w:rPr>
          <w:bCs/>
          <w:color w:val="000000"/>
          <w:shd w:val="clear" w:color="auto" w:fill="FFFFFF"/>
          <w:lang w:bidi="ru-RU"/>
        </w:rPr>
        <w:t>- учет в постановке и реализации долговременных целей;</w:t>
      </w:r>
    </w:p>
    <w:p w:rsidR="000F00DA" w:rsidRPr="000E09F2" w:rsidRDefault="000F00DA" w:rsidP="000F00DA">
      <w:pPr>
        <w:ind w:left="23" w:right="23" w:firstLine="561"/>
        <w:rPr>
          <w:bCs/>
          <w:color w:val="000000"/>
          <w:shd w:val="clear" w:color="auto" w:fill="FFFFFF"/>
          <w:lang w:bidi="ru-RU"/>
        </w:rPr>
      </w:pPr>
      <w:r w:rsidRPr="000E09F2">
        <w:rPr>
          <w:bCs/>
          <w:color w:val="000000"/>
          <w:shd w:val="clear" w:color="auto" w:fill="FFFFFF"/>
          <w:lang w:bidi="ru-RU"/>
        </w:rPr>
        <w:t>- комплексный характер воспитательного воздействия;</w:t>
      </w:r>
    </w:p>
    <w:p w:rsidR="000F00DA" w:rsidRPr="000E09F2" w:rsidRDefault="000F00DA" w:rsidP="000F00DA">
      <w:pPr>
        <w:ind w:left="23" w:right="23" w:firstLine="561"/>
        <w:rPr>
          <w:bCs/>
          <w:color w:val="000000"/>
          <w:shd w:val="clear" w:color="auto" w:fill="FFFFFF"/>
          <w:lang w:bidi="ru-RU"/>
        </w:rPr>
      </w:pPr>
      <w:r w:rsidRPr="000E09F2">
        <w:rPr>
          <w:bCs/>
          <w:color w:val="000000"/>
          <w:shd w:val="clear" w:color="auto" w:fill="FFFFFF"/>
          <w:lang w:bidi="ru-RU"/>
        </w:rPr>
        <w:t>- оптимизация конечного результата, что позволяет проводить диагностику в целом и каждого этапа в отдельности;</w:t>
      </w:r>
    </w:p>
    <w:p w:rsidR="000F00DA" w:rsidRPr="000E09F2" w:rsidRDefault="000F00DA" w:rsidP="000F00DA">
      <w:pPr>
        <w:ind w:left="23" w:right="23" w:firstLine="561"/>
        <w:rPr>
          <w:bCs/>
          <w:color w:val="000000"/>
          <w:shd w:val="clear" w:color="auto" w:fill="FFFFFF"/>
          <w:lang w:bidi="ru-RU"/>
        </w:rPr>
      </w:pPr>
      <w:r w:rsidRPr="000E09F2">
        <w:rPr>
          <w:bCs/>
          <w:color w:val="000000"/>
          <w:shd w:val="clear" w:color="auto" w:fill="FFFFFF"/>
          <w:lang w:bidi="ru-RU"/>
        </w:rPr>
        <w:t>- расширение числа субъектов деятельности;</w:t>
      </w:r>
    </w:p>
    <w:p w:rsidR="000F00DA" w:rsidRPr="000E09F2" w:rsidRDefault="000F00DA" w:rsidP="000F00DA">
      <w:pPr>
        <w:ind w:left="23" w:right="23" w:firstLine="561"/>
        <w:rPr>
          <w:bCs/>
          <w:color w:val="000000"/>
          <w:shd w:val="clear" w:color="auto" w:fill="FFFFFF"/>
          <w:lang w:bidi="ru-RU"/>
        </w:rPr>
      </w:pPr>
      <w:r w:rsidRPr="000E09F2">
        <w:rPr>
          <w:bCs/>
          <w:color w:val="000000"/>
          <w:shd w:val="clear" w:color="auto" w:fill="FFFFFF"/>
          <w:lang w:bidi="ru-RU"/>
        </w:rPr>
        <w:t>-увеличение сферы среды деятельности (группа, отделение, техникум, город, край, другие регионы);</w:t>
      </w:r>
    </w:p>
    <w:p w:rsidR="000F00DA" w:rsidRPr="000E09F2" w:rsidRDefault="000F00DA" w:rsidP="000F00DA">
      <w:pPr>
        <w:ind w:left="23" w:right="23" w:firstLine="561"/>
        <w:rPr>
          <w:bCs/>
          <w:color w:val="000000"/>
          <w:shd w:val="clear" w:color="auto" w:fill="FFFFFF"/>
          <w:lang w:bidi="ru-RU"/>
        </w:rPr>
      </w:pPr>
      <w:r w:rsidRPr="000E09F2">
        <w:rPr>
          <w:bCs/>
          <w:color w:val="000000"/>
          <w:shd w:val="clear" w:color="auto" w:fill="FFFFFF"/>
          <w:lang w:bidi="ru-RU"/>
        </w:rPr>
        <w:t>-возможность осуществления мониторинга каждого уровня сформированности социального опыта  обучающегося, получаемого в стенах техникума.</w:t>
      </w:r>
      <w:r w:rsidRPr="000E09F2">
        <w:rPr>
          <w:bCs/>
          <w:color w:val="000000"/>
          <w:shd w:val="clear" w:color="auto" w:fill="FFFFFF"/>
          <w:lang w:bidi="ru-RU"/>
        </w:rPr>
        <w:tab/>
      </w:r>
    </w:p>
    <w:p w:rsidR="000F00DA" w:rsidRPr="000E09F2" w:rsidRDefault="000F00DA" w:rsidP="000F00DA">
      <w:pPr>
        <w:rPr>
          <w:bCs/>
          <w:shd w:val="clear" w:color="auto" w:fill="FFFFFF"/>
          <w:lang w:bidi="ru-RU"/>
        </w:rPr>
      </w:pPr>
      <w:r w:rsidRPr="000E09F2">
        <w:rPr>
          <w:bCs/>
          <w:shd w:val="clear" w:color="auto" w:fill="FFFFFF"/>
          <w:lang w:bidi="ru-RU"/>
        </w:rPr>
        <w:t>Система контроля хода реализации Программы и результатов ее выполнения:</w:t>
      </w:r>
    </w:p>
    <w:p w:rsidR="000F00DA" w:rsidRPr="000E09F2" w:rsidRDefault="00A274E2" w:rsidP="000F00DA">
      <w:pPr>
        <w:rPr>
          <w:bCs/>
          <w:shd w:val="clear" w:color="auto" w:fill="FFFFFF"/>
          <w:lang w:bidi="ru-RU"/>
        </w:rPr>
      </w:pPr>
      <w:r w:rsidRPr="00A274E2">
        <w:rPr>
          <w:bCs/>
          <w:noProof/>
          <w:shd w:val="clear" w:color="auto" w:fill="FFFFFF"/>
        </w:rPr>
      </w:r>
      <w:r>
        <w:rPr>
          <w:bCs/>
          <w:noProof/>
          <w:shd w:val="clear" w:color="auto" w:fill="FFFFFF"/>
        </w:rPr>
        <w:pict>
          <v:group id="Полотно 28" o:spid="_x0000_s1030" editas="canvas" style="width:338.85pt;height:81.05pt;mso-position-horizontal-relative:char;mso-position-vertical-relative:line" coordsize="43033,10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43033;height:10287;visibility:visible">
              <v:fill o:detectmouseclick="t"/>
              <v:path o:connecttype="none"/>
            </v:shape>
            <v:rect id="Rectangle 4" o:spid="_x0000_s1032" style="position:absolute;left:1143;width:15052;height:3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style="mso-next-textbox:#Rectangle 4">
                <w:txbxContent>
                  <w:p w:rsidR="0022619A" w:rsidRPr="00110644" w:rsidRDefault="0022619A" w:rsidP="000F00DA">
                    <w:pPr>
                      <w:spacing w:line="720" w:lineRule="auto"/>
                      <w:jc w:val="center"/>
                      <w:rPr>
                        <w:sz w:val="28"/>
                        <w:szCs w:val="28"/>
                      </w:rPr>
                    </w:pPr>
                    <w:r w:rsidRPr="000E09F2">
                      <w:t>Планирование</w:t>
                    </w:r>
                  </w:p>
                </w:txbxContent>
              </v:textbox>
            </v:rect>
            <v:rect id="Rectangle 5" o:spid="_x0000_s1033" style="position:absolute;left:1143;top:6855;width:15051;height:3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style="mso-next-textbox:#Rectangle 5">
                <w:txbxContent>
                  <w:p w:rsidR="0022619A" w:rsidRPr="000E09F2" w:rsidRDefault="0022619A" w:rsidP="000F00DA">
                    <w:pPr>
                      <w:jc w:val="center"/>
                    </w:pPr>
                    <w:r w:rsidRPr="000E09F2">
                      <w:t>Деятельность</w:t>
                    </w:r>
                  </w:p>
                </w:txbxContent>
              </v:textbox>
            </v:rect>
            <v:rect id="Rectangle 6" o:spid="_x0000_s1034" style="position:absolute;left:21965;top:6855;width:19382;height:3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style="mso-next-textbox:#Rectangle 6">
                <w:txbxContent>
                  <w:p w:rsidR="0022619A" w:rsidRPr="000E09F2" w:rsidRDefault="0022619A" w:rsidP="000F00DA">
                    <w:pPr>
                      <w:jc w:val="center"/>
                    </w:pPr>
                    <w:r w:rsidRPr="000E09F2">
                      <w:t>Анализ, результаты</w:t>
                    </w:r>
                  </w:p>
                </w:txbxContent>
              </v:textbox>
            </v:rect>
            <v:line id="Line 7" o:spid="_x0000_s1035" style="position:absolute;visibility:visible" from="6861,4570" to="6870,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8" o:spid="_x0000_s1036" style="position:absolute;visibility:visible" from="17287,8016" to="20767,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9" o:spid="_x0000_s1037" style="position:absolute;flip:y;visibility:visible" from="30964,2298" to="30973,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10" o:spid="_x0000_s1038" style="position:absolute;flip:x;visibility:visible" from="17289,2210" to="31012,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w10:wrap type="none"/>
            <w10:anchorlock/>
          </v:group>
        </w:pict>
      </w:r>
    </w:p>
    <w:p w:rsidR="000F00DA" w:rsidRPr="000E09F2" w:rsidRDefault="000F00DA" w:rsidP="000F00DA">
      <w:pPr>
        <w:ind w:firstLine="0"/>
        <w:rPr>
          <w:bCs/>
          <w:shd w:val="clear" w:color="auto" w:fill="FFFFFF"/>
          <w:lang w:bidi="ru-RU"/>
        </w:rPr>
      </w:pPr>
    </w:p>
    <w:p w:rsidR="000F00DA" w:rsidRPr="000E09F2" w:rsidRDefault="000F00DA" w:rsidP="000F00DA">
      <w:pPr>
        <w:rPr>
          <w:bCs/>
          <w:noProof/>
          <w:shd w:val="clear" w:color="auto" w:fill="FFFFFF"/>
        </w:rPr>
      </w:pPr>
      <w:r w:rsidRPr="000E09F2">
        <w:rPr>
          <w:bCs/>
          <w:shd w:val="clear" w:color="auto" w:fill="FFFFFF"/>
          <w:lang w:bidi="ru-RU"/>
        </w:rPr>
        <w:t>Система реализация Программы:</w:t>
      </w:r>
      <w:r w:rsidRPr="000E09F2">
        <w:rPr>
          <w:bCs/>
          <w:noProof/>
          <w:shd w:val="clear" w:color="auto" w:fill="FFFFFF"/>
        </w:rPr>
        <w:t xml:space="preserve"> </w:t>
      </w:r>
    </w:p>
    <w:p w:rsidR="000F00DA" w:rsidRDefault="000F00DA" w:rsidP="000F00DA">
      <w:pPr>
        <w:rPr>
          <w:bCs/>
          <w:color w:val="000000"/>
          <w:sz w:val="28"/>
          <w:szCs w:val="28"/>
          <w:shd w:val="clear" w:color="auto" w:fill="FFFFFF"/>
          <w:lang w:bidi="ru-RU"/>
        </w:rPr>
      </w:pPr>
      <w:r>
        <w:rPr>
          <w:bCs/>
          <w:noProof/>
          <w:color w:val="000000"/>
          <w:sz w:val="28"/>
          <w:szCs w:val="28"/>
          <w:shd w:val="clear" w:color="auto" w:fill="FFFFFF"/>
        </w:rPr>
        <w:drawing>
          <wp:inline distT="0" distB="0" distL="0" distR="0">
            <wp:extent cx="4343400" cy="1657350"/>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0F00DA" w:rsidRPr="00110644" w:rsidRDefault="000F00DA" w:rsidP="000F00DA">
      <w:pPr>
        <w:rPr>
          <w:bCs/>
          <w:color w:val="000000"/>
          <w:sz w:val="28"/>
          <w:szCs w:val="28"/>
          <w:shd w:val="clear" w:color="auto" w:fill="FFFFFF"/>
          <w:lang w:bidi="ru-RU"/>
        </w:rPr>
      </w:pPr>
    </w:p>
    <w:p w:rsidR="000F00DA" w:rsidRPr="000E09F2" w:rsidRDefault="0017498D" w:rsidP="0017498D">
      <w:pPr>
        <w:ind w:left="20" w:right="20" w:firstLine="560"/>
        <w:jc w:val="center"/>
        <w:rPr>
          <w:b/>
          <w:bCs/>
          <w:shd w:val="clear" w:color="auto" w:fill="FFFFFF"/>
          <w:lang w:bidi="ru-RU"/>
        </w:rPr>
      </w:pPr>
      <w:r>
        <w:rPr>
          <w:b/>
          <w:bCs/>
          <w:shd w:val="clear" w:color="auto" w:fill="FFFFFF"/>
          <w:lang w:bidi="ru-RU"/>
        </w:rPr>
        <w:lastRenderedPageBreak/>
        <w:t>10</w:t>
      </w:r>
      <w:r w:rsidR="000F00DA" w:rsidRPr="000E09F2">
        <w:rPr>
          <w:b/>
          <w:bCs/>
          <w:shd w:val="clear" w:color="auto" w:fill="FFFFFF"/>
          <w:lang w:bidi="ru-RU"/>
        </w:rPr>
        <w:t>. УСЛОВИЯ И СРЕДСТВА РЕАЛИЗАЦИИ ПРОГРАММЫ</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Успешность реализации Программы воспитания и социализации обучающихся техникума обеспечивается соблюдением ряда условий.</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Социально-организационные условия:</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коллегиальное обсуждение данной Программы, как на административном, так и на исполнительском уровнях (в рамках заседаний Педагогического совета, Студенческого совета техникума, на заседаниях отделений);</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xml:space="preserve">- освещение проблем и успехов мероприятий по реализации Программы на официальном сайте техникума и в студенческой газете; </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включение в реализацию Программы представителей местных органов власти, общественных организаций, социальных партнеров, работодателей.</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Управленческо-ресурсные условия:</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привлечение к реализации Программы опытных и творческих педагогов, активных обучающихся по отделениям, стимулирование творческой инициативы педагогов и обучающихся техникума;</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разработка мероприятий и мониторинг их эффективности по реализации целей и задач Программы;</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финансовое и материально-техническое обеспечение.</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Психолого-педагогические условия:</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xml:space="preserve"> - поиск эффективных путей мотивации активного участия в реализации Программы  всех участников воспитательного процесса в техникуме;</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подготовка и обеспечение субъектов воспитательного процесса информационно-методическими материалами по реализации модулей Программы.</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xml:space="preserve">Средствами реализации Программы воспитания и социализации обучающихся техникума  является:  </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информационно-просветительское обеспечение;</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профилактика асоциального поведения, ксенофобии и экстремизма;</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создание атмосферы творчества и духовного роста;</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вовлечение в научную, художественную, спортивную, трудовую, социально ориентированную деятельность;</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создание студенческих объединений по интересам;</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использование ИКТ;</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организация волонтёрского и добровольческого движения;</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использование здоровьесберегающих, личностно ориентированных технологий;</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создание благоприятной социально-психологической обстановки;</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мониторинг качества всех составляющих образовательного процесса.</w:t>
      </w:r>
    </w:p>
    <w:p w:rsidR="000F00DA" w:rsidRPr="000E09F2" w:rsidRDefault="0017498D" w:rsidP="000F00DA">
      <w:pPr>
        <w:ind w:firstLine="709"/>
        <w:contextualSpacing/>
        <w:jc w:val="center"/>
        <w:rPr>
          <w:b/>
        </w:rPr>
      </w:pPr>
      <w:r>
        <w:rPr>
          <w:b/>
        </w:rPr>
        <w:t>11</w:t>
      </w:r>
      <w:r w:rsidR="000F00DA" w:rsidRPr="000E09F2">
        <w:rPr>
          <w:b/>
        </w:rPr>
        <w:t>. ОБЛАСТИ ОЦЕНКИ ЭФФ</w:t>
      </w:r>
      <w:r>
        <w:rPr>
          <w:b/>
        </w:rPr>
        <w:t xml:space="preserve">ЕКТИВНОСТИ ПРОГРАММЫ </w:t>
      </w:r>
      <w:r w:rsidR="000F00DA" w:rsidRPr="000E09F2">
        <w:rPr>
          <w:b/>
        </w:rPr>
        <w:t xml:space="preserve"> </w:t>
      </w:r>
      <w:r w:rsidR="000F00DA">
        <w:rPr>
          <w:b/>
        </w:rPr>
        <w:t xml:space="preserve">И </w:t>
      </w:r>
      <w:r w:rsidR="000F00DA" w:rsidRPr="000E09F2">
        <w:rPr>
          <w:b/>
        </w:rPr>
        <w:t>ОЖИДАЕМЫХ РЕЗУЛЬТАТОВ</w:t>
      </w:r>
    </w:p>
    <w:p w:rsidR="000F00DA" w:rsidRPr="000E09F2" w:rsidRDefault="000F00DA" w:rsidP="000F00DA">
      <w:pPr>
        <w:ind w:left="23" w:right="23" w:hanging="23"/>
        <w:rPr>
          <w:b/>
          <w:bCs/>
          <w:shd w:val="clear" w:color="auto" w:fill="FFFFFF"/>
          <w:lang w:bidi="ru-RU"/>
        </w:rPr>
      </w:pPr>
      <w:r w:rsidRPr="000E09F2">
        <w:tab/>
      </w:r>
      <w:r w:rsidRPr="000E09F2">
        <w:tab/>
        <w:t xml:space="preserve">Мы предлагаем рассматривать эффективность воспитанности и социализации обучающихся как достижение обучающимся одного из трёх уровней сформированности социального опыта и участия </w:t>
      </w:r>
      <w:r w:rsidRPr="000E09F2">
        <w:rPr>
          <w:bCs/>
          <w:shd w:val="clear" w:color="auto" w:fill="FFFFFF"/>
          <w:lang w:bidi="ru-RU"/>
        </w:rPr>
        <w:t xml:space="preserve">в различных видах деятельности и межличностного взаимодействия. </w:t>
      </w:r>
      <w:r w:rsidRPr="000E09F2">
        <w:t>Элементы социального опыта располагаются в порядке их значимости.</w:t>
      </w:r>
    </w:p>
    <w:tbl>
      <w:tblPr>
        <w:tblStyle w:val="a6"/>
        <w:tblW w:w="9464" w:type="dxa"/>
        <w:tblLook w:val="04A0"/>
      </w:tblPr>
      <w:tblGrid>
        <w:gridCol w:w="1668"/>
        <w:gridCol w:w="3402"/>
        <w:gridCol w:w="4394"/>
      </w:tblGrid>
      <w:tr w:rsidR="000F00DA" w:rsidRPr="000E09F2" w:rsidTr="00446392">
        <w:tc>
          <w:tcPr>
            <w:tcW w:w="1668" w:type="dxa"/>
          </w:tcPr>
          <w:p w:rsidR="000F00DA" w:rsidRPr="000E09F2" w:rsidRDefault="000F00DA" w:rsidP="00446392">
            <w:pPr>
              <w:ind w:left="23" w:right="23" w:hanging="23"/>
              <w:jc w:val="center"/>
              <w:rPr>
                <w:bCs/>
                <w:shd w:val="clear" w:color="auto" w:fill="FFFFFF"/>
                <w:lang w:bidi="ru-RU"/>
              </w:rPr>
            </w:pPr>
            <w:r w:rsidRPr="000E09F2">
              <w:rPr>
                <w:bCs/>
                <w:shd w:val="clear" w:color="auto" w:fill="FFFFFF"/>
                <w:lang w:bidi="ru-RU"/>
              </w:rPr>
              <w:t>Уровень сформирова-нности</w:t>
            </w:r>
          </w:p>
        </w:tc>
        <w:tc>
          <w:tcPr>
            <w:tcW w:w="3402" w:type="dxa"/>
          </w:tcPr>
          <w:p w:rsidR="000F00DA" w:rsidRPr="000E09F2" w:rsidRDefault="000F00DA" w:rsidP="00446392">
            <w:pPr>
              <w:ind w:left="23" w:right="23" w:hanging="19"/>
              <w:jc w:val="center"/>
              <w:rPr>
                <w:bCs/>
                <w:shd w:val="clear" w:color="auto" w:fill="FFFFFF"/>
                <w:lang w:bidi="ru-RU"/>
              </w:rPr>
            </w:pPr>
            <w:r w:rsidRPr="000E09F2">
              <w:rPr>
                <w:bCs/>
                <w:shd w:val="clear" w:color="auto" w:fill="FFFFFF"/>
                <w:lang w:bidi="ru-RU"/>
              </w:rPr>
              <w:t>Элементы социального опыта приобретаемых обучающимся, результаты их деятельности</w:t>
            </w:r>
          </w:p>
        </w:tc>
        <w:tc>
          <w:tcPr>
            <w:tcW w:w="4394" w:type="dxa"/>
          </w:tcPr>
          <w:p w:rsidR="000F00DA" w:rsidRPr="000E09F2" w:rsidRDefault="000F00DA" w:rsidP="00446392">
            <w:pPr>
              <w:ind w:left="23" w:right="23" w:hanging="23"/>
              <w:jc w:val="center"/>
              <w:rPr>
                <w:bCs/>
                <w:shd w:val="clear" w:color="auto" w:fill="FFFFFF"/>
                <w:lang w:bidi="ru-RU"/>
              </w:rPr>
            </w:pPr>
            <w:r w:rsidRPr="000E09F2">
              <w:rPr>
                <w:bCs/>
                <w:shd w:val="clear" w:color="auto" w:fill="FFFFFF"/>
                <w:lang w:bidi="ru-RU"/>
              </w:rPr>
              <w:t>Мониторинг сформированности социального опыта обучающегося</w:t>
            </w:r>
          </w:p>
        </w:tc>
      </w:tr>
      <w:tr w:rsidR="000F00DA" w:rsidRPr="000E09F2" w:rsidTr="00446392">
        <w:tc>
          <w:tcPr>
            <w:tcW w:w="1668" w:type="dxa"/>
          </w:tcPr>
          <w:p w:rsidR="000F00DA" w:rsidRPr="000E09F2" w:rsidRDefault="000F00DA" w:rsidP="00446392">
            <w:pPr>
              <w:ind w:left="23" w:right="23" w:hanging="23"/>
              <w:rPr>
                <w:bCs/>
                <w:shd w:val="clear" w:color="auto" w:fill="FFFFFF"/>
                <w:lang w:bidi="ru-RU"/>
              </w:rPr>
            </w:pPr>
            <w:r w:rsidRPr="000E09F2">
              <w:rPr>
                <w:bCs/>
                <w:shd w:val="clear" w:color="auto" w:fill="FFFFFF"/>
                <w:lang w:bidi="ru-RU"/>
              </w:rPr>
              <w:t>1 уровень</w:t>
            </w:r>
          </w:p>
          <w:p w:rsidR="000F00DA" w:rsidRPr="000E09F2" w:rsidRDefault="000F00DA" w:rsidP="00446392">
            <w:pPr>
              <w:ind w:left="23" w:right="23" w:hanging="23"/>
              <w:rPr>
                <w:bCs/>
                <w:shd w:val="clear" w:color="auto" w:fill="FFFFFF"/>
                <w:lang w:bidi="ru-RU"/>
              </w:rPr>
            </w:pPr>
            <w:r w:rsidRPr="000E09F2">
              <w:rPr>
                <w:bCs/>
                <w:shd w:val="clear" w:color="auto" w:fill="FFFFFF"/>
                <w:lang w:bidi="ru-RU"/>
              </w:rPr>
              <w:t>базовый</w:t>
            </w:r>
          </w:p>
        </w:tc>
        <w:tc>
          <w:tcPr>
            <w:tcW w:w="3402" w:type="dxa"/>
          </w:tcPr>
          <w:p w:rsidR="000F00DA" w:rsidRPr="000E09F2" w:rsidRDefault="000F00DA" w:rsidP="00446392">
            <w:pPr>
              <w:ind w:left="23" w:right="23" w:firstLine="11"/>
              <w:rPr>
                <w:bCs/>
                <w:shd w:val="clear" w:color="auto" w:fill="FFFFFF"/>
                <w:lang w:bidi="ru-RU"/>
              </w:rPr>
            </w:pPr>
            <w:r w:rsidRPr="000E09F2">
              <w:rPr>
                <w:bCs/>
                <w:shd w:val="clear" w:color="auto" w:fill="FFFFFF"/>
                <w:lang w:bidi="ru-RU"/>
              </w:rPr>
              <w:t>Знание норм, социальная деятельность в группе</w:t>
            </w:r>
          </w:p>
        </w:tc>
        <w:tc>
          <w:tcPr>
            <w:tcW w:w="4394" w:type="dxa"/>
          </w:tcPr>
          <w:p w:rsidR="000F00DA" w:rsidRPr="000E09F2" w:rsidRDefault="000F00DA" w:rsidP="00446392">
            <w:pPr>
              <w:ind w:left="23" w:right="23" w:hanging="23"/>
              <w:rPr>
                <w:bCs/>
                <w:shd w:val="clear" w:color="auto" w:fill="FFFFFF"/>
                <w:lang w:bidi="ru-RU"/>
              </w:rPr>
            </w:pPr>
            <w:r w:rsidRPr="000E09F2">
              <w:rPr>
                <w:bCs/>
                <w:shd w:val="clear" w:color="auto" w:fill="FFFFFF"/>
                <w:lang w:bidi="ru-RU"/>
              </w:rPr>
              <w:t>Сумма сведений, знания, умения и навыки соответствующего модуля</w:t>
            </w:r>
          </w:p>
        </w:tc>
      </w:tr>
      <w:tr w:rsidR="000F00DA" w:rsidRPr="000E09F2" w:rsidTr="00446392">
        <w:tc>
          <w:tcPr>
            <w:tcW w:w="1668" w:type="dxa"/>
          </w:tcPr>
          <w:p w:rsidR="000F00DA" w:rsidRPr="000E09F2" w:rsidRDefault="000F00DA" w:rsidP="00446392">
            <w:pPr>
              <w:ind w:left="23" w:right="23" w:hanging="23"/>
              <w:rPr>
                <w:bCs/>
                <w:shd w:val="clear" w:color="auto" w:fill="FFFFFF"/>
                <w:lang w:bidi="ru-RU"/>
              </w:rPr>
            </w:pPr>
            <w:r w:rsidRPr="000E09F2">
              <w:rPr>
                <w:bCs/>
                <w:shd w:val="clear" w:color="auto" w:fill="FFFFFF"/>
                <w:lang w:bidi="ru-RU"/>
              </w:rPr>
              <w:t>2 уровень</w:t>
            </w:r>
          </w:p>
          <w:p w:rsidR="000F00DA" w:rsidRPr="000E09F2" w:rsidRDefault="000F00DA" w:rsidP="00446392">
            <w:pPr>
              <w:ind w:left="23" w:right="23" w:hanging="23"/>
              <w:rPr>
                <w:bCs/>
                <w:shd w:val="clear" w:color="auto" w:fill="FFFFFF"/>
                <w:lang w:bidi="ru-RU"/>
              </w:rPr>
            </w:pPr>
            <w:r w:rsidRPr="000E09F2">
              <w:rPr>
                <w:bCs/>
                <w:shd w:val="clear" w:color="auto" w:fill="FFFFFF"/>
                <w:lang w:bidi="ru-RU"/>
              </w:rPr>
              <w:t>средний</w:t>
            </w:r>
          </w:p>
        </w:tc>
        <w:tc>
          <w:tcPr>
            <w:tcW w:w="3402" w:type="dxa"/>
          </w:tcPr>
          <w:p w:rsidR="000F00DA" w:rsidRPr="000E09F2" w:rsidRDefault="000F00DA" w:rsidP="00446392">
            <w:pPr>
              <w:ind w:left="23" w:right="23" w:firstLine="11"/>
              <w:rPr>
                <w:bCs/>
                <w:shd w:val="clear" w:color="auto" w:fill="FFFFFF"/>
                <w:lang w:bidi="ru-RU"/>
              </w:rPr>
            </w:pPr>
            <w:r w:rsidRPr="000E09F2">
              <w:rPr>
                <w:bCs/>
                <w:shd w:val="clear" w:color="auto" w:fill="FFFFFF"/>
                <w:lang w:bidi="ru-RU"/>
              </w:rPr>
              <w:t>Ценностное отношение   и активное участие в социальной деятельности в техникуме</w:t>
            </w:r>
          </w:p>
        </w:tc>
        <w:tc>
          <w:tcPr>
            <w:tcW w:w="4394" w:type="dxa"/>
          </w:tcPr>
          <w:p w:rsidR="000F00DA" w:rsidRPr="000E09F2" w:rsidRDefault="000F00DA" w:rsidP="00446392">
            <w:pPr>
              <w:ind w:left="23" w:right="23" w:firstLine="10"/>
              <w:rPr>
                <w:bCs/>
                <w:shd w:val="clear" w:color="auto" w:fill="FFFFFF"/>
                <w:lang w:bidi="ru-RU"/>
              </w:rPr>
            </w:pPr>
            <w:r w:rsidRPr="000E09F2">
              <w:rPr>
                <w:bCs/>
                <w:shd w:val="clear" w:color="auto" w:fill="FFFFFF"/>
                <w:lang w:bidi="ru-RU"/>
              </w:rPr>
              <w:t xml:space="preserve">Эмоционально-ценностное отношения к объектам или средствам деятельности человека. Содержит совокупность социальных потребностей, </w:t>
            </w:r>
            <w:r w:rsidRPr="000E09F2">
              <w:rPr>
                <w:bCs/>
                <w:shd w:val="clear" w:color="auto" w:fill="FFFFFF"/>
                <w:lang w:bidi="ru-RU"/>
              </w:rPr>
              <w:lastRenderedPageBreak/>
              <w:t>обуславливающих эмоциональное восприятие личностно определенных объектов, входящих в систему ценностей соответствующего модуля. Результаты практический опыта социальной деятельности на уровне техникума под непосредственным руководством преподавателя</w:t>
            </w:r>
          </w:p>
        </w:tc>
      </w:tr>
      <w:tr w:rsidR="000F00DA" w:rsidRPr="000E09F2" w:rsidTr="00446392">
        <w:tc>
          <w:tcPr>
            <w:tcW w:w="1668" w:type="dxa"/>
          </w:tcPr>
          <w:p w:rsidR="000F00DA" w:rsidRPr="000E09F2" w:rsidRDefault="000F00DA" w:rsidP="00446392">
            <w:pPr>
              <w:ind w:left="23" w:right="23" w:hanging="23"/>
              <w:rPr>
                <w:bCs/>
                <w:shd w:val="clear" w:color="auto" w:fill="FFFFFF"/>
                <w:lang w:bidi="ru-RU"/>
              </w:rPr>
            </w:pPr>
            <w:r w:rsidRPr="000E09F2">
              <w:rPr>
                <w:bCs/>
                <w:shd w:val="clear" w:color="auto" w:fill="FFFFFF"/>
                <w:lang w:bidi="ru-RU"/>
              </w:rPr>
              <w:lastRenderedPageBreak/>
              <w:t>3 уровень</w:t>
            </w:r>
          </w:p>
          <w:p w:rsidR="000F00DA" w:rsidRPr="000E09F2" w:rsidRDefault="000F00DA" w:rsidP="00446392">
            <w:pPr>
              <w:ind w:left="23" w:right="23" w:hanging="23"/>
              <w:rPr>
                <w:bCs/>
                <w:shd w:val="clear" w:color="auto" w:fill="FFFFFF"/>
                <w:lang w:bidi="ru-RU"/>
              </w:rPr>
            </w:pPr>
            <w:r w:rsidRPr="000E09F2">
              <w:rPr>
                <w:bCs/>
                <w:shd w:val="clear" w:color="auto" w:fill="FFFFFF"/>
                <w:lang w:bidi="ru-RU"/>
              </w:rPr>
              <w:t>высокий</w:t>
            </w:r>
          </w:p>
        </w:tc>
        <w:tc>
          <w:tcPr>
            <w:tcW w:w="3402" w:type="dxa"/>
          </w:tcPr>
          <w:p w:rsidR="000F00DA" w:rsidRPr="000E09F2" w:rsidRDefault="000F00DA" w:rsidP="00446392">
            <w:pPr>
              <w:ind w:left="23" w:right="23" w:firstLine="11"/>
              <w:rPr>
                <w:bCs/>
                <w:shd w:val="clear" w:color="auto" w:fill="FFFFFF"/>
                <w:lang w:bidi="ru-RU"/>
              </w:rPr>
            </w:pPr>
            <w:r w:rsidRPr="000E09F2">
              <w:rPr>
                <w:bCs/>
                <w:shd w:val="clear" w:color="auto" w:fill="FFFFFF"/>
                <w:lang w:bidi="ru-RU"/>
              </w:rPr>
              <w:t>Опыт участия в социальных проектах, социально-значимая деятельность обучающегося «вне принуждения»</w:t>
            </w:r>
          </w:p>
        </w:tc>
        <w:tc>
          <w:tcPr>
            <w:tcW w:w="4394" w:type="dxa"/>
          </w:tcPr>
          <w:p w:rsidR="000F00DA" w:rsidRPr="000E09F2" w:rsidRDefault="000F00DA" w:rsidP="00446392">
            <w:pPr>
              <w:ind w:left="23" w:right="23" w:firstLine="10"/>
              <w:rPr>
                <w:bCs/>
                <w:shd w:val="clear" w:color="auto" w:fill="FFFFFF"/>
                <w:lang w:bidi="ru-RU"/>
              </w:rPr>
            </w:pPr>
            <w:r w:rsidRPr="000E09F2">
              <w:rPr>
                <w:bCs/>
                <w:shd w:val="clear" w:color="auto" w:fill="FFFFFF"/>
                <w:lang w:bidi="ru-RU"/>
              </w:rPr>
              <w:t>Результаты участия в социально-значимых проектах на муниципальном, краевом, общероссийском уровне.</w:t>
            </w:r>
          </w:p>
          <w:p w:rsidR="000F00DA" w:rsidRPr="000E09F2" w:rsidRDefault="000F00DA" w:rsidP="00446392">
            <w:pPr>
              <w:ind w:left="23" w:right="23" w:firstLine="10"/>
              <w:rPr>
                <w:bCs/>
                <w:shd w:val="clear" w:color="auto" w:fill="FFFFFF"/>
                <w:lang w:bidi="ru-RU"/>
              </w:rPr>
            </w:pPr>
            <w:r w:rsidRPr="000E09F2">
              <w:rPr>
                <w:bCs/>
                <w:shd w:val="clear" w:color="auto" w:fill="FFFFFF"/>
                <w:lang w:bidi="ru-RU"/>
              </w:rPr>
              <w:t>Опыт осуществления известных способов деятельности включает выполнение установленных норм, правил в их проявлении, социально значимая деятельность обучающихся в социуме</w:t>
            </w:r>
          </w:p>
        </w:tc>
      </w:tr>
    </w:tbl>
    <w:p w:rsidR="000F00DA" w:rsidRPr="000E09F2" w:rsidRDefault="000F00DA" w:rsidP="000F00DA">
      <w:pPr>
        <w:shd w:val="clear" w:color="auto" w:fill="FFFFFF"/>
        <w:ind w:right="1"/>
      </w:pPr>
      <w:r w:rsidRPr="000E09F2">
        <w:t>Введение данных уровней позволяет решить несколько задач:</w:t>
      </w:r>
    </w:p>
    <w:p w:rsidR="000F00DA" w:rsidRPr="000E09F2" w:rsidRDefault="000F00DA" w:rsidP="000F00DA">
      <w:pPr>
        <w:shd w:val="clear" w:color="auto" w:fill="FFFFFF"/>
        <w:ind w:right="1"/>
      </w:pPr>
      <w:r w:rsidRPr="000E09F2">
        <w:tab/>
        <w:t>1.  Сравнивать индивидуальную динамику результатов обучающегося, ставить индивидуальные цели достижения, прописывать траекторию развития, видеть зону ближайшего развития в социализации обучающегося, найти «зоны западания»</w:t>
      </w:r>
    </w:p>
    <w:p w:rsidR="000F00DA" w:rsidRPr="000E09F2" w:rsidRDefault="000F00DA" w:rsidP="000F00DA">
      <w:pPr>
        <w:shd w:val="clear" w:color="auto" w:fill="FFFFFF"/>
        <w:ind w:right="1"/>
      </w:pPr>
      <w:r w:rsidRPr="000E09F2">
        <w:tab/>
        <w:t>2.  Позволяет определить средний уровень развития группы обучающихся, в процентном соотношении и динамику учебной группы.</w:t>
      </w:r>
    </w:p>
    <w:p w:rsidR="000F00DA" w:rsidRPr="000E09F2" w:rsidRDefault="000F00DA" w:rsidP="000F00DA">
      <w:pPr>
        <w:shd w:val="clear" w:color="auto" w:fill="FFFFFF"/>
        <w:ind w:right="1"/>
      </w:pPr>
      <w:r w:rsidRPr="000E09F2">
        <w:tab/>
        <w:t>3.  Уровни сформированности социального опыта позволяют простроить механизм системы оценки достижений требования стандарта в воспитательном процессе.</w:t>
      </w:r>
    </w:p>
    <w:p w:rsidR="000F00DA" w:rsidRPr="000E09F2" w:rsidRDefault="000F00DA" w:rsidP="000F00DA">
      <w:pPr>
        <w:shd w:val="clear" w:color="auto" w:fill="FFFFFF"/>
        <w:ind w:right="1"/>
      </w:pPr>
      <w:r w:rsidRPr="000E09F2">
        <w:tab/>
        <w:t xml:space="preserve">4.  Оценивать качество </w:t>
      </w:r>
      <w:hyperlink r:id="rId108" w:tooltip="Воспитательная работа" w:history="1">
        <w:r w:rsidRPr="000E09F2">
          <w:rPr>
            <w:rStyle w:val="af5"/>
            <w:color w:val="auto"/>
            <w:u w:val="none"/>
          </w:rPr>
          <w:t>воспитательной работы</w:t>
        </w:r>
      </w:hyperlink>
      <w:r w:rsidRPr="000E09F2">
        <w:t xml:space="preserve"> преподавателей в соответствии с современными требованиями. В том числе и через оценивание форм реализации воспитательной деятельности.</w:t>
      </w:r>
    </w:p>
    <w:p w:rsidR="000F00DA" w:rsidRPr="000E09F2" w:rsidRDefault="000F00DA" w:rsidP="000F00DA">
      <w:pPr>
        <w:shd w:val="clear" w:color="auto" w:fill="FFFFFF"/>
        <w:ind w:right="1"/>
      </w:pPr>
      <w:r w:rsidRPr="000E09F2">
        <w:tab/>
        <w:t xml:space="preserve">5.  Позволяет включить в систему оценивания обучающихся с ОВЗ и </w:t>
      </w:r>
      <w:hyperlink r:id="rId109" w:tooltip="Деструкция" w:history="1">
        <w:r w:rsidRPr="000E09F2">
          <w:rPr>
            <w:rStyle w:val="af5"/>
            <w:color w:val="auto"/>
            <w:u w:val="none"/>
          </w:rPr>
          <w:t>деструктивным</w:t>
        </w:r>
      </w:hyperlink>
      <w:r w:rsidRPr="000E09F2">
        <w:t xml:space="preserve"> поведением.</w:t>
      </w:r>
    </w:p>
    <w:p w:rsidR="000F00DA" w:rsidRPr="000E09F2" w:rsidRDefault="000F00DA" w:rsidP="000F00DA">
      <w:pPr>
        <w:shd w:val="clear" w:color="auto" w:fill="FFFFFF"/>
        <w:ind w:right="1"/>
      </w:pPr>
      <w:r w:rsidRPr="000E09F2">
        <w:tab/>
        <w:t>В результате обучающиеся освоят три уровня социального опыта представленных в Программе:</w:t>
      </w:r>
    </w:p>
    <w:p w:rsidR="000F00DA" w:rsidRPr="000E09F2" w:rsidRDefault="000F00DA" w:rsidP="000F00DA">
      <w:pPr>
        <w:shd w:val="clear" w:color="auto" w:fill="FFFFFF"/>
        <w:ind w:right="1"/>
      </w:pPr>
      <w:r w:rsidRPr="000E09F2">
        <w:t xml:space="preserve">  </w:t>
      </w:r>
      <w:r w:rsidRPr="000E09F2">
        <w:tab/>
        <w:t>- приобретут знания в области права, экон</w:t>
      </w:r>
      <w:r w:rsidR="0017498D">
        <w:t>омики, экологии,  культурологи</w:t>
      </w:r>
      <w:r w:rsidRPr="000E09F2">
        <w:t xml:space="preserve">, этики, информационных технологий, грамотности, трудовых </w:t>
      </w:r>
      <w:hyperlink r:id="rId110" w:tooltip="Взаимоотношение" w:history="1">
        <w:r w:rsidRPr="000E09F2">
          <w:rPr>
            <w:rStyle w:val="af5"/>
            <w:color w:val="auto"/>
            <w:u w:val="none"/>
          </w:rPr>
          <w:t>взаимоотношений</w:t>
        </w:r>
      </w:hyperlink>
      <w:r w:rsidRPr="000E09F2">
        <w:t>, необходимые им для успешной социализации - результаты I уровня;</w:t>
      </w:r>
    </w:p>
    <w:p w:rsidR="000F00DA" w:rsidRPr="000E09F2" w:rsidRDefault="000F00DA" w:rsidP="000F00DA">
      <w:pPr>
        <w:shd w:val="clear" w:color="auto" w:fill="FFFFFF"/>
        <w:ind w:right="1"/>
      </w:pPr>
      <w:r w:rsidRPr="000E09F2">
        <w:tab/>
        <w:t>- получат возможность формирования позитивного ценностного отношения к России, своему народу, к своему учебному заведению, городу, здоровому и безопасному образу жизни, культуре, к образованию, к труду, природе, толерантного отношения к людям других национальностей и физических возможностей;</w:t>
      </w:r>
    </w:p>
    <w:p w:rsidR="000F00DA" w:rsidRPr="000E09F2" w:rsidRDefault="000F00DA" w:rsidP="000F00DA">
      <w:pPr>
        <w:shd w:val="clear" w:color="auto" w:fill="FFFFFF"/>
        <w:ind w:right="1"/>
      </w:pPr>
      <w:r w:rsidRPr="000E09F2">
        <w:tab/>
        <w:t>- приобретут положительный опыт выполнения социальных ролей: гражданина, члена общества, семьи, избирателя,  служащего и т.д.;</w:t>
      </w:r>
    </w:p>
    <w:p w:rsidR="000F00DA" w:rsidRPr="000E09F2" w:rsidRDefault="000F00DA" w:rsidP="000F00DA">
      <w:pPr>
        <w:shd w:val="clear" w:color="auto" w:fill="FFFFFF"/>
        <w:ind w:right="1"/>
      </w:pPr>
      <w:r w:rsidRPr="000E09F2">
        <w:tab/>
        <w:t>- овладеют практическими навыками коммуникативными умениями, умениями делового общения и сотрудничества в команде – результаты II уровня.</w:t>
      </w:r>
    </w:p>
    <w:p w:rsidR="000F00DA" w:rsidRPr="000E09F2" w:rsidRDefault="000F00DA" w:rsidP="000F00DA">
      <w:pPr>
        <w:shd w:val="clear" w:color="auto" w:fill="FFFFFF"/>
        <w:ind w:right="1"/>
      </w:pPr>
      <w:r w:rsidRPr="000E09F2">
        <w:tab/>
        <w:t>- приобретут опыт выполнения самостоятельной социальной деятельности, опыт разработки и реализации творческих, социальных проектов, получат возможность проявить свои личностные качества в поступках и деятельности – результаты III уровня.</w:t>
      </w:r>
    </w:p>
    <w:p w:rsidR="000F00DA" w:rsidRPr="000E09F2" w:rsidRDefault="000F00DA" w:rsidP="000F00DA">
      <w:pPr>
        <w:shd w:val="clear" w:color="auto" w:fill="FFFFFF"/>
        <w:ind w:right="1"/>
      </w:pPr>
    </w:p>
    <w:p w:rsidR="000F00DA" w:rsidRPr="003B28C3" w:rsidRDefault="000F00DA" w:rsidP="000F00DA">
      <w:pPr>
        <w:ind w:right="1" w:firstLine="709"/>
        <w:contextualSpacing/>
        <w:rPr>
          <w:color w:val="FF0000"/>
          <w:sz w:val="28"/>
          <w:szCs w:val="28"/>
        </w:rPr>
      </w:pPr>
    </w:p>
    <w:p w:rsidR="000F00DA" w:rsidRDefault="000F00DA" w:rsidP="000F00DA">
      <w:pPr>
        <w:ind w:firstLine="709"/>
        <w:contextualSpacing/>
        <w:rPr>
          <w:sz w:val="28"/>
          <w:szCs w:val="28"/>
        </w:rPr>
        <w:sectPr w:rsidR="000F00DA" w:rsidSect="00446392">
          <w:headerReference w:type="default" r:id="rId111"/>
          <w:pgSz w:w="11909" w:h="16838"/>
          <w:pgMar w:top="1134" w:right="851" w:bottom="1134" w:left="1701" w:header="709" w:footer="709" w:gutter="0"/>
          <w:cols w:space="720"/>
          <w:noEndnote/>
          <w:docGrid w:linePitch="360"/>
        </w:sectPr>
      </w:pPr>
    </w:p>
    <w:p w:rsidR="000F00DA" w:rsidRPr="000E09F2" w:rsidRDefault="0017498D" w:rsidP="000F00DA">
      <w:pPr>
        <w:tabs>
          <w:tab w:val="num" w:pos="1276"/>
        </w:tabs>
        <w:contextualSpacing/>
        <w:jc w:val="center"/>
        <w:rPr>
          <w:b/>
        </w:rPr>
      </w:pPr>
      <w:r>
        <w:rPr>
          <w:b/>
        </w:rPr>
        <w:lastRenderedPageBreak/>
        <w:t>12</w:t>
      </w:r>
      <w:r w:rsidR="000F00DA" w:rsidRPr="000E09F2">
        <w:rPr>
          <w:b/>
        </w:rPr>
        <w:t xml:space="preserve">. ИНДИКАТОРЫ ЭФФЕКТИВНОСТИ РЕАЛИЗАЦИИ ПРОГРАММЫ </w:t>
      </w:r>
    </w:p>
    <w:p w:rsidR="000F00DA" w:rsidRPr="000E09F2" w:rsidRDefault="000F00DA" w:rsidP="000F00DA">
      <w:pPr>
        <w:ind w:left="120" w:right="300"/>
        <w:rPr>
          <w:lang w:bidi="ru-RU"/>
        </w:rPr>
      </w:pPr>
      <w:r w:rsidRPr="000E09F2">
        <w:rPr>
          <w:lang w:bidi="ru-RU"/>
        </w:rPr>
        <w:tab/>
        <w:t xml:space="preserve">В соответствии с поставленными целями и задачами  Программы воспитания и социализации обучающихся </w:t>
      </w:r>
      <w:r>
        <w:rPr>
          <w:lang w:bidi="ru-RU"/>
        </w:rPr>
        <w:t xml:space="preserve">техникума </w:t>
      </w:r>
      <w:r w:rsidRPr="000E09F2">
        <w:rPr>
          <w:lang w:bidi="ru-RU"/>
        </w:rPr>
        <w:t>определены индикаторы эффективности её реализации:</w:t>
      </w:r>
    </w:p>
    <w:tbl>
      <w:tblPr>
        <w:tblStyle w:val="a6"/>
        <w:tblW w:w="12745" w:type="dxa"/>
        <w:tblInd w:w="120" w:type="dxa"/>
        <w:tblLayout w:type="fixed"/>
        <w:tblLook w:val="04A0"/>
      </w:tblPr>
      <w:tblGrid>
        <w:gridCol w:w="697"/>
        <w:gridCol w:w="7229"/>
        <w:gridCol w:w="1417"/>
        <w:gridCol w:w="1134"/>
        <w:gridCol w:w="1134"/>
        <w:gridCol w:w="1134"/>
      </w:tblGrid>
      <w:tr w:rsidR="000F00DA" w:rsidRPr="000E09F2" w:rsidTr="00446392">
        <w:tc>
          <w:tcPr>
            <w:tcW w:w="697" w:type="dxa"/>
          </w:tcPr>
          <w:p w:rsidR="000F00DA" w:rsidRPr="000E09F2" w:rsidRDefault="000F00DA" w:rsidP="00446392">
            <w:pPr>
              <w:ind w:right="300" w:firstLine="33"/>
              <w:jc w:val="center"/>
              <w:rPr>
                <w:lang w:bidi="ru-RU"/>
              </w:rPr>
            </w:pPr>
            <w:r w:rsidRPr="000E09F2">
              <w:rPr>
                <w:lang w:bidi="ru-RU"/>
              </w:rPr>
              <w:t>№</w:t>
            </w:r>
          </w:p>
          <w:p w:rsidR="000F00DA" w:rsidRPr="000E09F2" w:rsidRDefault="000F00DA" w:rsidP="00446392">
            <w:pPr>
              <w:ind w:right="34" w:firstLine="33"/>
              <w:jc w:val="center"/>
              <w:rPr>
                <w:lang w:bidi="ru-RU"/>
              </w:rPr>
            </w:pPr>
            <w:r w:rsidRPr="000E09F2">
              <w:rPr>
                <w:lang w:bidi="ru-RU"/>
              </w:rPr>
              <w:t>п/п</w:t>
            </w:r>
          </w:p>
        </w:tc>
        <w:tc>
          <w:tcPr>
            <w:tcW w:w="7229" w:type="dxa"/>
          </w:tcPr>
          <w:p w:rsidR="000F00DA" w:rsidRPr="000E09F2" w:rsidRDefault="000F00DA" w:rsidP="00446392">
            <w:pPr>
              <w:ind w:right="300" w:firstLine="33"/>
              <w:jc w:val="center"/>
              <w:rPr>
                <w:lang w:bidi="ru-RU"/>
              </w:rPr>
            </w:pPr>
            <w:r w:rsidRPr="000E09F2">
              <w:rPr>
                <w:lang w:bidi="ru-RU"/>
              </w:rPr>
              <w:t>Индикатор эффективности реализации программы</w:t>
            </w:r>
          </w:p>
        </w:tc>
        <w:tc>
          <w:tcPr>
            <w:tcW w:w="1417" w:type="dxa"/>
            <w:vAlign w:val="center"/>
          </w:tcPr>
          <w:p w:rsidR="000F00DA" w:rsidRPr="000E09F2" w:rsidRDefault="0017498D" w:rsidP="00446392">
            <w:pPr>
              <w:tabs>
                <w:tab w:val="left" w:pos="1026"/>
              </w:tabs>
              <w:ind w:firstLine="33"/>
              <w:jc w:val="center"/>
              <w:rPr>
                <w:lang w:bidi="ru-RU"/>
              </w:rPr>
            </w:pPr>
            <w:r>
              <w:rPr>
                <w:lang w:bidi="ru-RU"/>
              </w:rPr>
              <w:t>Единица измере</w:t>
            </w:r>
            <w:r w:rsidR="000F00DA" w:rsidRPr="000E09F2">
              <w:rPr>
                <w:lang w:bidi="ru-RU"/>
              </w:rPr>
              <w:t>ния</w:t>
            </w:r>
          </w:p>
        </w:tc>
        <w:tc>
          <w:tcPr>
            <w:tcW w:w="1134" w:type="dxa"/>
          </w:tcPr>
          <w:p w:rsidR="000F00DA" w:rsidRPr="000E09F2" w:rsidRDefault="000F00DA" w:rsidP="00446392">
            <w:pPr>
              <w:ind w:right="-108" w:firstLine="34"/>
              <w:jc w:val="center"/>
              <w:rPr>
                <w:lang w:bidi="ru-RU"/>
              </w:rPr>
            </w:pPr>
            <w:r w:rsidRPr="000E09F2">
              <w:rPr>
                <w:lang w:bidi="ru-RU"/>
              </w:rPr>
              <w:t xml:space="preserve">2019 </w:t>
            </w:r>
          </w:p>
          <w:p w:rsidR="000F00DA" w:rsidRPr="000E09F2" w:rsidRDefault="000F00DA" w:rsidP="00446392">
            <w:pPr>
              <w:ind w:right="-108" w:firstLine="34"/>
              <w:jc w:val="center"/>
              <w:rPr>
                <w:lang w:bidi="ru-RU"/>
              </w:rPr>
            </w:pPr>
          </w:p>
        </w:tc>
        <w:tc>
          <w:tcPr>
            <w:tcW w:w="1134" w:type="dxa"/>
          </w:tcPr>
          <w:p w:rsidR="000F00DA" w:rsidRPr="000E09F2" w:rsidRDefault="000F00DA" w:rsidP="00446392">
            <w:pPr>
              <w:ind w:right="-108" w:firstLine="34"/>
              <w:jc w:val="center"/>
              <w:rPr>
                <w:lang w:bidi="ru-RU"/>
              </w:rPr>
            </w:pPr>
            <w:r w:rsidRPr="000E09F2">
              <w:rPr>
                <w:lang w:bidi="ru-RU"/>
              </w:rPr>
              <w:t xml:space="preserve">2020 </w:t>
            </w:r>
          </w:p>
          <w:p w:rsidR="000F00DA" w:rsidRPr="000E09F2" w:rsidRDefault="000F00DA" w:rsidP="00446392">
            <w:pPr>
              <w:ind w:right="-108" w:firstLine="0"/>
              <w:jc w:val="center"/>
              <w:rPr>
                <w:lang w:bidi="ru-RU"/>
              </w:rPr>
            </w:pPr>
          </w:p>
        </w:tc>
        <w:tc>
          <w:tcPr>
            <w:tcW w:w="1134" w:type="dxa"/>
          </w:tcPr>
          <w:p w:rsidR="000F00DA" w:rsidRPr="000E09F2" w:rsidRDefault="000F00DA" w:rsidP="00446392">
            <w:pPr>
              <w:tabs>
                <w:tab w:val="left" w:pos="1201"/>
              </w:tabs>
              <w:ind w:left="-108" w:right="-109" w:firstLine="0"/>
              <w:jc w:val="center"/>
              <w:rPr>
                <w:lang w:bidi="ru-RU"/>
              </w:rPr>
            </w:pPr>
            <w:r w:rsidRPr="000E09F2">
              <w:rPr>
                <w:lang w:bidi="ru-RU"/>
              </w:rPr>
              <w:t>2021</w:t>
            </w:r>
          </w:p>
          <w:p w:rsidR="000F00DA" w:rsidRPr="000E09F2" w:rsidRDefault="000F00DA" w:rsidP="00446392">
            <w:pPr>
              <w:tabs>
                <w:tab w:val="left" w:pos="1201"/>
              </w:tabs>
              <w:ind w:left="-108" w:right="-109" w:firstLine="0"/>
              <w:jc w:val="center"/>
              <w:rPr>
                <w:lang w:bidi="ru-RU"/>
              </w:rPr>
            </w:pPr>
            <w:r w:rsidRPr="000E09F2">
              <w:rPr>
                <w:lang w:bidi="ru-RU"/>
              </w:rPr>
              <w:t xml:space="preserve"> </w:t>
            </w:r>
          </w:p>
        </w:tc>
      </w:tr>
      <w:tr w:rsidR="000F00DA" w:rsidRPr="000E09F2" w:rsidTr="00446392">
        <w:tc>
          <w:tcPr>
            <w:tcW w:w="697" w:type="dxa"/>
          </w:tcPr>
          <w:p w:rsidR="000F00DA" w:rsidRPr="000E09F2" w:rsidRDefault="000F00DA" w:rsidP="00CA20D9">
            <w:pPr>
              <w:pStyle w:val="a3"/>
              <w:widowControl w:val="0"/>
              <w:numPr>
                <w:ilvl w:val="0"/>
                <w:numId w:val="189"/>
              </w:numPr>
              <w:spacing w:after="0" w:line="240" w:lineRule="auto"/>
              <w:ind w:right="300"/>
              <w:jc w:val="both"/>
              <w:rPr>
                <w:rFonts w:ascii="Times New Roman" w:eastAsia="Times New Roman" w:hAnsi="Times New Roman"/>
                <w:color w:val="FF0000"/>
                <w:sz w:val="24"/>
                <w:szCs w:val="24"/>
                <w:lang w:eastAsia="ru-RU" w:bidi="ru-RU"/>
              </w:rPr>
            </w:pPr>
          </w:p>
        </w:tc>
        <w:tc>
          <w:tcPr>
            <w:tcW w:w="7229" w:type="dxa"/>
          </w:tcPr>
          <w:p w:rsidR="000F00DA" w:rsidRPr="000E09F2" w:rsidRDefault="000F00DA" w:rsidP="00446392">
            <w:pPr>
              <w:ind w:right="300" w:firstLine="34"/>
              <w:rPr>
                <w:color w:val="FF0000"/>
                <w:lang w:bidi="ru-RU"/>
              </w:rPr>
            </w:pPr>
            <w:r w:rsidRPr="000E09F2">
              <w:t>Доля обучающихся, участвующих в работе органов  студенческого самоуправления техникума города и региона</w:t>
            </w:r>
          </w:p>
        </w:tc>
        <w:tc>
          <w:tcPr>
            <w:tcW w:w="1417" w:type="dxa"/>
            <w:vAlign w:val="center"/>
          </w:tcPr>
          <w:p w:rsidR="000F00DA" w:rsidRPr="000E09F2" w:rsidRDefault="000F00DA" w:rsidP="00446392">
            <w:pPr>
              <w:ind w:right="-109" w:firstLine="0"/>
              <w:jc w:val="center"/>
              <w:rPr>
                <w:lang w:bidi="ru-RU"/>
              </w:rPr>
            </w:pPr>
            <w:r w:rsidRPr="000E09F2">
              <w:rPr>
                <w:lang w:bidi="ru-RU"/>
              </w:rPr>
              <w:t>%</w:t>
            </w:r>
          </w:p>
        </w:tc>
        <w:tc>
          <w:tcPr>
            <w:tcW w:w="1134" w:type="dxa"/>
            <w:vAlign w:val="center"/>
          </w:tcPr>
          <w:p w:rsidR="000F00DA" w:rsidRPr="000E09F2" w:rsidRDefault="000F00DA" w:rsidP="00446392">
            <w:pPr>
              <w:ind w:right="-108" w:firstLine="34"/>
              <w:jc w:val="center"/>
              <w:rPr>
                <w:lang w:bidi="ru-RU"/>
              </w:rPr>
            </w:pPr>
            <w:r w:rsidRPr="000E09F2">
              <w:rPr>
                <w:lang w:bidi="ru-RU"/>
              </w:rPr>
              <w:t>11,0</w:t>
            </w:r>
          </w:p>
        </w:tc>
        <w:tc>
          <w:tcPr>
            <w:tcW w:w="1134" w:type="dxa"/>
            <w:vAlign w:val="center"/>
          </w:tcPr>
          <w:p w:rsidR="000F00DA" w:rsidRPr="000E09F2" w:rsidRDefault="000F00DA" w:rsidP="00446392">
            <w:pPr>
              <w:ind w:right="-108" w:firstLine="34"/>
              <w:jc w:val="center"/>
              <w:rPr>
                <w:lang w:bidi="ru-RU"/>
              </w:rPr>
            </w:pPr>
            <w:r w:rsidRPr="000E09F2">
              <w:rPr>
                <w:lang w:bidi="ru-RU"/>
              </w:rPr>
              <w:t>11,5</w:t>
            </w:r>
          </w:p>
        </w:tc>
        <w:tc>
          <w:tcPr>
            <w:tcW w:w="1134" w:type="dxa"/>
            <w:vAlign w:val="center"/>
          </w:tcPr>
          <w:p w:rsidR="000F00DA" w:rsidRPr="000E09F2" w:rsidRDefault="000F00DA" w:rsidP="00446392">
            <w:pPr>
              <w:tabs>
                <w:tab w:val="left" w:pos="1201"/>
              </w:tabs>
              <w:ind w:left="-108" w:right="-109" w:firstLine="1"/>
              <w:jc w:val="center"/>
              <w:rPr>
                <w:lang w:bidi="ru-RU"/>
              </w:rPr>
            </w:pPr>
            <w:r w:rsidRPr="000E09F2">
              <w:rPr>
                <w:lang w:bidi="ru-RU"/>
              </w:rPr>
              <w:t>12,0</w:t>
            </w:r>
          </w:p>
        </w:tc>
      </w:tr>
      <w:tr w:rsidR="000F00DA" w:rsidRPr="000E09F2" w:rsidTr="00446392">
        <w:tc>
          <w:tcPr>
            <w:tcW w:w="697" w:type="dxa"/>
          </w:tcPr>
          <w:p w:rsidR="000F00DA" w:rsidRPr="000E09F2" w:rsidRDefault="000F00DA" w:rsidP="00CA20D9">
            <w:pPr>
              <w:pStyle w:val="a3"/>
              <w:widowControl w:val="0"/>
              <w:numPr>
                <w:ilvl w:val="0"/>
                <w:numId w:val="189"/>
              </w:numPr>
              <w:spacing w:after="0" w:line="240" w:lineRule="auto"/>
              <w:ind w:right="300"/>
              <w:jc w:val="both"/>
              <w:rPr>
                <w:rFonts w:ascii="Times New Roman" w:eastAsia="Times New Roman" w:hAnsi="Times New Roman"/>
                <w:sz w:val="24"/>
                <w:szCs w:val="24"/>
                <w:lang w:eastAsia="ru-RU" w:bidi="ru-RU"/>
              </w:rPr>
            </w:pPr>
          </w:p>
        </w:tc>
        <w:tc>
          <w:tcPr>
            <w:tcW w:w="7229" w:type="dxa"/>
          </w:tcPr>
          <w:p w:rsidR="000F00DA" w:rsidRPr="000E09F2" w:rsidRDefault="000F00DA" w:rsidP="00446392">
            <w:pPr>
              <w:ind w:right="300" w:firstLine="34"/>
              <w:rPr>
                <w:lang w:bidi="ru-RU"/>
              </w:rPr>
            </w:pPr>
            <w:r w:rsidRPr="000E09F2">
              <w:rPr>
                <w:lang w:bidi="ru-RU"/>
              </w:rPr>
              <w:t xml:space="preserve">Доля  обучающихся, имеющих достижения в учебной, творческой, спортивной, общественной деятельности </w:t>
            </w:r>
          </w:p>
        </w:tc>
        <w:tc>
          <w:tcPr>
            <w:tcW w:w="1417" w:type="dxa"/>
            <w:vAlign w:val="center"/>
          </w:tcPr>
          <w:p w:rsidR="000F00DA" w:rsidRPr="000E09F2" w:rsidRDefault="000F00DA" w:rsidP="00446392">
            <w:pPr>
              <w:tabs>
                <w:tab w:val="left" w:pos="1168"/>
              </w:tabs>
              <w:ind w:firstLine="0"/>
              <w:jc w:val="center"/>
              <w:rPr>
                <w:lang w:bidi="ru-RU"/>
              </w:rPr>
            </w:pPr>
            <w:r w:rsidRPr="000E09F2">
              <w:rPr>
                <w:lang w:bidi="ru-RU"/>
              </w:rPr>
              <w:t>%</w:t>
            </w:r>
          </w:p>
        </w:tc>
        <w:tc>
          <w:tcPr>
            <w:tcW w:w="1134" w:type="dxa"/>
            <w:vAlign w:val="center"/>
          </w:tcPr>
          <w:p w:rsidR="000F00DA" w:rsidRPr="000E09F2" w:rsidRDefault="000F00DA" w:rsidP="00446392">
            <w:pPr>
              <w:ind w:right="-108" w:firstLine="34"/>
              <w:jc w:val="center"/>
              <w:rPr>
                <w:lang w:bidi="ru-RU"/>
              </w:rPr>
            </w:pPr>
            <w:r w:rsidRPr="000E09F2">
              <w:rPr>
                <w:lang w:bidi="ru-RU"/>
              </w:rPr>
              <w:t>15,0</w:t>
            </w:r>
          </w:p>
        </w:tc>
        <w:tc>
          <w:tcPr>
            <w:tcW w:w="1134" w:type="dxa"/>
            <w:vAlign w:val="center"/>
          </w:tcPr>
          <w:p w:rsidR="000F00DA" w:rsidRPr="000E09F2" w:rsidRDefault="000F00DA" w:rsidP="00446392">
            <w:pPr>
              <w:ind w:right="-108" w:firstLine="34"/>
              <w:jc w:val="center"/>
              <w:rPr>
                <w:lang w:bidi="ru-RU"/>
              </w:rPr>
            </w:pPr>
            <w:r w:rsidRPr="000E09F2">
              <w:rPr>
                <w:lang w:bidi="ru-RU"/>
              </w:rPr>
              <w:t>16,0</w:t>
            </w:r>
          </w:p>
        </w:tc>
        <w:tc>
          <w:tcPr>
            <w:tcW w:w="1134" w:type="dxa"/>
            <w:vAlign w:val="center"/>
          </w:tcPr>
          <w:p w:rsidR="000F00DA" w:rsidRPr="000E09F2" w:rsidRDefault="000F00DA" w:rsidP="00446392">
            <w:pPr>
              <w:tabs>
                <w:tab w:val="left" w:pos="1201"/>
              </w:tabs>
              <w:ind w:left="-108" w:right="-109" w:firstLine="1"/>
              <w:jc w:val="center"/>
              <w:rPr>
                <w:lang w:bidi="ru-RU"/>
              </w:rPr>
            </w:pPr>
            <w:r w:rsidRPr="000E09F2">
              <w:rPr>
                <w:lang w:bidi="ru-RU"/>
              </w:rPr>
              <w:t>19,0</w:t>
            </w:r>
          </w:p>
        </w:tc>
      </w:tr>
      <w:tr w:rsidR="000F00DA" w:rsidRPr="000E09F2" w:rsidTr="00446392">
        <w:tc>
          <w:tcPr>
            <w:tcW w:w="697" w:type="dxa"/>
          </w:tcPr>
          <w:p w:rsidR="000F00DA" w:rsidRPr="000E09F2" w:rsidRDefault="000F00DA" w:rsidP="00CA20D9">
            <w:pPr>
              <w:pStyle w:val="a3"/>
              <w:widowControl w:val="0"/>
              <w:numPr>
                <w:ilvl w:val="0"/>
                <w:numId w:val="189"/>
              </w:numPr>
              <w:spacing w:after="0" w:line="240" w:lineRule="auto"/>
              <w:ind w:right="300"/>
              <w:jc w:val="both"/>
              <w:rPr>
                <w:rFonts w:ascii="Times New Roman" w:eastAsia="Times New Roman" w:hAnsi="Times New Roman"/>
                <w:sz w:val="24"/>
                <w:szCs w:val="24"/>
                <w:lang w:eastAsia="ru-RU" w:bidi="ru-RU"/>
              </w:rPr>
            </w:pPr>
          </w:p>
        </w:tc>
        <w:tc>
          <w:tcPr>
            <w:tcW w:w="7229" w:type="dxa"/>
          </w:tcPr>
          <w:p w:rsidR="000F00DA" w:rsidRPr="000E09F2" w:rsidRDefault="000F00DA" w:rsidP="00446392">
            <w:pPr>
              <w:ind w:right="300" w:firstLine="34"/>
              <w:rPr>
                <w:lang w:bidi="ru-RU"/>
              </w:rPr>
            </w:pPr>
            <w:r w:rsidRPr="000E09F2">
              <w:rPr>
                <w:lang w:bidi="ru-RU"/>
              </w:rPr>
              <w:t>Количество несовершеннолетних обучающихся состоящих на учете в органах системы профилактики</w:t>
            </w:r>
          </w:p>
        </w:tc>
        <w:tc>
          <w:tcPr>
            <w:tcW w:w="1417" w:type="dxa"/>
            <w:vAlign w:val="center"/>
          </w:tcPr>
          <w:p w:rsidR="000F00DA" w:rsidRPr="000E09F2" w:rsidRDefault="000F00DA" w:rsidP="00446392">
            <w:pPr>
              <w:ind w:right="33" w:firstLine="34"/>
              <w:jc w:val="center"/>
              <w:rPr>
                <w:lang w:bidi="ru-RU"/>
              </w:rPr>
            </w:pPr>
            <w:r w:rsidRPr="000E09F2">
              <w:rPr>
                <w:lang w:bidi="ru-RU"/>
              </w:rPr>
              <w:t>человек</w:t>
            </w:r>
          </w:p>
        </w:tc>
        <w:tc>
          <w:tcPr>
            <w:tcW w:w="1134" w:type="dxa"/>
            <w:vAlign w:val="center"/>
          </w:tcPr>
          <w:p w:rsidR="000F00DA" w:rsidRPr="000E09F2" w:rsidRDefault="000F00DA" w:rsidP="00446392">
            <w:pPr>
              <w:ind w:right="-108" w:firstLine="34"/>
              <w:jc w:val="center"/>
              <w:rPr>
                <w:lang w:bidi="ru-RU"/>
              </w:rPr>
            </w:pPr>
            <w:r w:rsidRPr="000E09F2">
              <w:rPr>
                <w:lang w:bidi="ru-RU"/>
              </w:rPr>
              <w:t>1</w:t>
            </w:r>
          </w:p>
        </w:tc>
        <w:tc>
          <w:tcPr>
            <w:tcW w:w="1134" w:type="dxa"/>
            <w:vAlign w:val="center"/>
          </w:tcPr>
          <w:p w:rsidR="000F00DA" w:rsidRPr="000E09F2" w:rsidRDefault="000F00DA" w:rsidP="00446392">
            <w:pPr>
              <w:ind w:right="-108" w:firstLine="34"/>
              <w:jc w:val="center"/>
              <w:rPr>
                <w:lang w:bidi="ru-RU"/>
              </w:rPr>
            </w:pPr>
            <w:r w:rsidRPr="000E09F2">
              <w:rPr>
                <w:lang w:bidi="ru-RU"/>
              </w:rPr>
              <w:t>1</w:t>
            </w:r>
          </w:p>
        </w:tc>
        <w:tc>
          <w:tcPr>
            <w:tcW w:w="1134" w:type="dxa"/>
            <w:vAlign w:val="center"/>
          </w:tcPr>
          <w:p w:rsidR="000F00DA" w:rsidRPr="000E09F2" w:rsidRDefault="000F00DA" w:rsidP="00446392">
            <w:pPr>
              <w:tabs>
                <w:tab w:val="left" w:pos="1201"/>
              </w:tabs>
              <w:ind w:left="-108" w:right="-109" w:firstLine="1"/>
              <w:jc w:val="center"/>
              <w:rPr>
                <w:lang w:bidi="ru-RU"/>
              </w:rPr>
            </w:pPr>
            <w:r w:rsidRPr="000E09F2">
              <w:rPr>
                <w:lang w:bidi="ru-RU"/>
              </w:rPr>
              <w:t>1</w:t>
            </w:r>
          </w:p>
        </w:tc>
      </w:tr>
      <w:tr w:rsidR="000F00DA" w:rsidRPr="000E09F2" w:rsidTr="00446392">
        <w:tc>
          <w:tcPr>
            <w:tcW w:w="697" w:type="dxa"/>
          </w:tcPr>
          <w:p w:rsidR="000F00DA" w:rsidRPr="000E09F2" w:rsidRDefault="000F00DA" w:rsidP="00CA20D9">
            <w:pPr>
              <w:pStyle w:val="a3"/>
              <w:widowControl w:val="0"/>
              <w:numPr>
                <w:ilvl w:val="0"/>
                <w:numId w:val="189"/>
              </w:numPr>
              <w:spacing w:after="0" w:line="240" w:lineRule="auto"/>
              <w:ind w:right="300"/>
              <w:jc w:val="both"/>
              <w:rPr>
                <w:rFonts w:ascii="Times New Roman" w:eastAsia="Times New Roman" w:hAnsi="Times New Roman"/>
                <w:sz w:val="24"/>
                <w:szCs w:val="24"/>
                <w:lang w:eastAsia="ru-RU" w:bidi="ru-RU"/>
              </w:rPr>
            </w:pPr>
          </w:p>
        </w:tc>
        <w:tc>
          <w:tcPr>
            <w:tcW w:w="7229" w:type="dxa"/>
          </w:tcPr>
          <w:p w:rsidR="000F00DA" w:rsidRPr="000E09F2" w:rsidRDefault="000F00DA" w:rsidP="00446392">
            <w:pPr>
              <w:ind w:right="300" w:firstLine="34"/>
              <w:rPr>
                <w:lang w:bidi="ru-RU"/>
              </w:rPr>
            </w:pPr>
            <w:r w:rsidRPr="000E09F2">
              <w:rPr>
                <w:lang w:bidi="ru-RU"/>
              </w:rPr>
              <w:t>Доля обучающихся, осваивающих дополнительные общеразвивающие программы в техникуме</w:t>
            </w:r>
          </w:p>
        </w:tc>
        <w:tc>
          <w:tcPr>
            <w:tcW w:w="1417" w:type="dxa"/>
            <w:vAlign w:val="center"/>
          </w:tcPr>
          <w:p w:rsidR="000F00DA" w:rsidRPr="000E09F2" w:rsidRDefault="000F00DA" w:rsidP="00446392">
            <w:pPr>
              <w:ind w:right="33" w:firstLine="34"/>
              <w:jc w:val="center"/>
              <w:rPr>
                <w:lang w:bidi="ru-RU"/>
              </w:rPr>
            </w:pPr>
            <w:r w:rsidRPr="000E09F2">
              <w:rPr>
                <w:lang w:bidi="ru-RU"/>
              </w:rPr>
              <w:t>%</w:t>
            </w:r>
          </w:p>
        </w:tc>
        <w:tc>
          <w:tcPr>
            <w:tcW w:w="1134" w:type="dxa"/>
            <w:vAlign w:val="center"/>
          </w:tcPr>
          <w:p w:rsidR="000F00DA" w:rsidRPr="000E09F2" w:rsidRDefault="000F00DA" w:rsidP="00446392">
            <w:pPr>
              <w:ind w:right="-108" w:firstLine="34"/>
              <w:jc w:val="center"/>
              <w:rPr>
                <w:lang w:bidi="ru-RU"/>
              </w:rPr>
            </w:pPr>
            <w:r w:rsidRPr="000E09F2">
              <w:rPr>
                <w:lang w:bidi="ru-RU"/>
              </w:rPr>
              <w:t>20</w:t>
            </w:r>
          </w:p>
        </w:tc>
        <w:tc>
          <w:tcPr>
            <w:tcW w:w="1134" w:type="dxa"/>
            <w:vAlign w:val="center"/>
          </w:tcPr>
          <w:p w:rsidR="000F00DA" w:rsidRPr="000E09F2" w:rsidRDefault="000F00DA" w:rsidP="00446392">
            <w:pPr>
              <w:ind w:right="-108" w:firstLine="34"/>
              <w:jc w:val="center"/>
              <w:rPr>
                <w:lang w:bidi="ru-RU"/>
              </w:rPr>
            </w:pPr>
            <w:r w:rsidRPr="000E09F2">
              <w:rPr>
                <w:lang w:bidi="ru-RU"/>
              </w:rPr>
              <w:t>21</w:t>
            </w:r>
          </w:p>
        </w:tc>
        <w:tc>
          <w:tcPr>
            <w:tcW w:w="1134" w:type="dxa"/>
            <w:vAlign w:val="center"/>
          </w:tcPr>
          <w:p w:rsidR="000F00DA" w:rsidRPr="000E09F2" w:rsidRDefault="000F00DA" w:rsidP="00446392">
            <w:pPr>
              <w:tabs>
                <w:tab w:val="left" w:pos="1201"/>
              </w:tabs>
              <w:ind w:left="-108" w:right="-109" w:firstLine="1"/>
              <w:jc w:val="center"/>
              <w:rPr>
                <w:lang w:bidi="ru-RU"/>
              </w:rPr>
            </w:pPr>
            <w:r w:rsidRPr="000E09F2">
              <w:rPr>
                <w:lang w:bidi="ru-RU"/>
              </w:rPr>
              <w:t>23</w:t>
            </w:r>
          </w:p>
        </w:tc>
      </w:tr>
      <w:tr w:rsidR="000F00DA" w:rsidRPr="000E09F2" w:rsidTr="00446392">
        <w:tc>
          <w:tcPr>
            <w:tcW w:w="697" w:type="dxa"/>
          </w:tcPr>
          <w:p w:rsidR="000F00DA" w:rsidRPr="000E09F2" w:rsidRDefault="000F00DA" w:rsidP="00CA20D9">
            <w:pPr>
              <w:pStyle w:val="a3"/>
              <w:widowControl w:val="0"/>
              <w:numPr>
                <w:ilvl w:val="0"/>
                <w:numId w:val="189"/>
              </w:numPr>
              <w:spacing w:after="0" w:line="240" w:lineRule="auto"/>
              <w:ind w:right="300"/>
              <w:jc w:val="both"/>
              <w:rPr>
                <w:rFonts w:ascii="Times New Roman" w:eastAsia="Times New Roman" w:hAnsi="Times New Roman"/>
                <w:sz w:val="24"/>
                <w:szCs w:val="24"/>
                <w:lang w:eastAsia="ru-RU" w:bidi="ru-RU"/>
              </w:rPr>
            </w:pPr>
          </w:p>
        </w:tc>
        <w:tc>
          <w:tcPr>
            <w:tcW w:w="7229" w:type="dxa"/>
          </w:tcPr>
          <w:p w:rsidR="000F00DA" w:rsidRPr="000E09F2" w:rsidRDefault="000F00DA" w:rsidP="00446392">
            <w:pPr>
              <w:ind w:right="300" w:firstLine="34"/>
              <w:rPr>
                <w:lang w:bidi="ru-RU"/>
              </w:rPr>
            </w:pPr>
            <w:r w:rsidRPr="000E09F2">
              <w:rPr>
                <w:lang w:bidi="ru-RU"/>
              </w:rPr>
              <w:t>Количество обучающихся, вовлеченных в добровольческое и волонтёрское движение в техникуме</w:t>
            </w:r>
          </w:p>
        </w:tc>
        <w:tc>
          <w:tcPr>
            <w:tcW w:w="1417" w:type="dxa"/>
            <w:vAlign w:val="center"/>
          </w:tcPr>
          <w:p w:rsidR="000F00DA" w:rsidRPr="000E09F2" w:rsidRDefault="000F00DA" w:rsidP="00446392">
            <w:pPr>
              <w:ind w:right="33" w:firstLine="34"/>
              <w:jc w:val="center"/>
              <w:rPr>
                <w:lang w:bidi="ru-RU"/>
              </w:rPr>
            </w:pPr>
            <w:r w:rsidRPr="000E09F2">
              <w:rPr>
                <w:lang w:bidi="ru-RU"/>
              </w:rPr>
              <w:t>%</w:t>
            </w:r>
          </w:p>
        </w:tc>
        <w:tc>
          <w:tcPr>
            <w:tcW w:w="1134" w:type="dxa"/>
            <w:vAlign w:val="center"/>
          </w:tcPr>
          <w:p w:rsidR="000F00DA" w:rsidRPr="000E09F2" w:rsidRDefault="000F00DA" w:rsidP="00446392">
            <w:pPr>
              <w:ind w:right="-108" w:firstLine="34"/>
              <w:jc w:val="center"/>
              <w:rPr>
                <w:lang w:bidi="ru-RU"/>
              </w:rPr>
            </w:pPr>
            <w:r w:rsidRPr="000E09F2">
              <w:rPr>
                <w:lang w:bidi="ru-RU"/>
              </w:rPr>
              <w:t>14,0</w:t>
            </w:r>
          </w:p>
        </w:tc>
        <w:tc>
          <w:tcPr>
            <w:tcW w:w="1134" w:type="dxa"/>
            <w:vAlign w:val="center"/>
          </w:tcPr>
          <w:p w:rsidR="000F00DA" w:rsidRPr="000E09F2" w:rsidRDefault="000F00DA" w:rsidP="00446392">
            <w:pPr>
              <w:ind w:right="-108" w:firstLine="34"/>
              <w:jc w:val="center"/>
              <w:rPr>
                <w:lang w:bidi="ru-RU"/>
              </w:rPr>
            </w:pPr>
            <w:r w:rsidRPr="000E09F2">
              <w:rPr>
                <w:lang w:bidi="ru-RU"/>
              </w:rPr>
              <w:t>18,0</w:t>
            </w:r>
          </w:p>
        </w:tc>
        <w:tc>
          <w:tcPr>
            <w:tcW w:w="1134" w:type="dxa"/>
            <w:vAlign w:val="center"/>
          </w:tcPr>
          <w:p w:rsidR="000F00DA" w:rsidRPr="000E09F2" w:rsidRDefault="000F00DA" w:rsidP="00446392">
            <w:pPr>
              <w:tabs>
                <w:tab w:val="left" w:pos="1201"/>
              </w:tabs>
              <w:ind w:left="-108" w:right="-109" w:firstLine="1"/>
              <w:jc w:val="center"/>
              <w:rPr>
                <w:lang w:bidi="ru-RU"/>
              </w:rPr>
            </w:pPr>
            <w:r w:rsidRPr="000E09F2">
              <w:rPr>
                <w:lang w:bidi="ru-RU"/>
              </w:rPr>
              <w:t>20,0</w:t>
            </w:r>
          </w:p>
        </w:tc>
      </w:tr>
      <w:tr w:rsidR="000F00DA" w:rsidRPr="000E09F2" w:rsidTr="00446392">
        <w:tc>
          <w:tcPr>
            <w:tcW w:w="697" w:type="dxa"/>
          </w:tcPr>
          <w:p w:rsidR="000F00DA" w:rsidRPr="000E09F2" w:rsidRDefault="000F00DA" w:rsidP="00CA20D9">
            <w:pPr>
              <w:pStyle w:val="a3"/>
              <w:widowControl w:val="0"/>
              <w:numPr>
                <w:ilvl w:val="0"/>
                <w:numId w:val="189"/>
              </w:numPr>
              <w:spacing w:after="0" w:line="240" w:lineRule="auto"/>
              <w:ind w:right="300"/>
              <w:jc w:val="both"/>
              <w:rPr>
                <w:rFonts w:ascii="Times New Roman" w:eastAsia="Times New Roman" w:hAnsi="Times New Roman"/>
                <w:sz w:val="24"/>
                <w:szCs w:val="24"/>
                <w:lang w:eastAsia="ru-RU" w:bidi="ru-RU"/>
              </w:rPr>
            </w:pPr>
          </w:p>
        </w:tc>
        <w:tc>
          <w:tcPr>
            <w:tcW w:w="7229" w:type="dxa"/>
          </w:tcPr>
          <w:p w:rsidR="000F00DA" w:rsidRPr="000E09F2" w:rsidRDefault="000F00DA" w:rsidP="00446392">
            <w:pPr>
              <w:ind w:right="300" w:firstLine="34"/>
              <w:rPr>
                <w:lang w:bidi="ru-RU"/>
              </w:rPr>
            </w:pPr>
            <w:r w:rsidRPr="000E09F2">
              <w:rPr>
                <w:lang w:bidi="ru-RU"/>
              </w:rPr>
              <w:t>Уровень воспитанности обучающихся по техникума</w:t>
            </w:r>
          </w:p>
        </w:tc>
        <w:tc>
          <w:tcPr>
            <w:tcW w:w="1417" w:type="dxa"/>
            <w:vAlign w:val="center"/>
          </w:tcPr>
          <w:p w:rsidR="000F00DA" w:rsidRPr="000E09F2" w:rsidRDefault="000F00DA" w:rsidP="00446392">
            <w:pPr>
              <w:ind w:right="33" w:firstLine="34"/>
              <w:jc w:val="center"/>
              <w:rPr>
                <w:lang w:bidi="ru-RU"/>
              </w:rPr>
            </w:pPr>
            <w:r w:rsidRPr="000E09F2">
              <w:rPr>
                <w:lang w:bidi="ru-RU"/>
              </w:rPr>
              <w:t>средний</w:t>
            </w:r>
          </w:p>
          <w:p w:rsidR="000F00DA" w:rsidRPr="000E09F2" w:rsidRDefault="000F00DA" w:rsidP="00446392">
            <w:pPr>
              <w:ind w:right="33" w:firstLine="34"/>
              <w:jc w:val="center"/>
              <w:rPr>
                <w:lang w:bidi="ru-RU"/>
              </w:rPr>
            </w:pPr>
            <w:r w:rsidRPr="000E09F2">
              <w:rPr>
                <w:lang w:bidi="ru-RU"/>
              </w:rPr>
              <w:t>бал</w:t>
            </w:r>
          </w:p>
        </w:tc>
        <w:tc>
          <w:tcPr>
            <w:tcW w:w="1134" w:type="dxa"/>
            <w:vAlign w:val="center"/>
          </w:tcPr>
          <w:p w:rsidR="000F00DA" w:rsidRPr="000E09F2" w:rsidRDefault="000F00DA" w:rsidP="00446392">
            <w:pPr>
              <w:ind w:right="-108" w:firstLine="34"/>
              <w:jc w:val="center"/>
              <w:rPr>
                <w:lang w:bidi="ru-RU"/>
              </w:rPr>
            </w:pPr>
            <w:r w:rsidRPr="000E09F2">
              <w:rPr>
                <w:lang w:bidi="ru-RU"/>
              </w:rPr>
              <w:t>3,9</w:t>
            </w:r>
          </w:p>
        </w:tc>
        <w:tc>
          <w:tcPr>
            <w:tcW w:w="1134" w:type="dxa"/>
            <w:vAlign w:val="center"/>
          </w:tcPr>
          <w:p w:rsidR="000F00DA" w:rsidRPr="000E09F2" w:rsidRDefault="000F00DA" w:rsidP="00446392">
            <w:pPr>
              <w:ind w:right="-108" w:firstLine="34"/>
              <w:jc w:val="center"/>
              <w:rPr>
                <w:lang w:bidi="ru-RU"/>
              </w:rPr>
            </w:pPr>
            <w:r w:rsidRPr="000E09F2">
              <w:rPr>
                <w:lang w:bidi="ru-RU"/>
              </w:rPr>
              <w:t>4,2</w:t>
            </w:r>
          </w:p>
        </w:tc>
        <w:tc>
          <w:tcPr>
            <w:tcW w:w="1134" w:type="dxa"/>
            <w:vAlign w:val="center"/>
          </w:tcPr>
          <w:p w:rsidR="000F00DA" w:rsidRPr="000E09F2" w:rsidRDefault="000F00DA" w:rsidP="00446392">
            <w:pPr>
              <w:tabs>
                <w:tab w:val="left" w:pos="1201"/>
              </w:tabs>
              <w:ind w:left="-108" w:right="-109" w:firstLine="1"/>
              <w:jc w:val="center"/>
              <w:rPr>
                <w:lang w:bidi="ru-RU"/>
              </w:rPr>
            </w:pPr>
            <w:r w:rsidRPr="000E09F2">
              <w:rPr>
                <w:lang w:bidi="ru-RU"/>
              </w:rPr>
              <w:t>4,3</w:t>
            </w:r>
          </w:p>
        </w:tc>
      </w:tr>
    </w:tbl>
    <w:p w:rsidR="000F00DA" w:rsidRPr="000E09F2" w:rsidRDefault="000F00DA" w:rsidP="000F00DA">
      <w:pPr>
        <w:ind w:left="120" w:right="300"/>
        <w:rPr>
          <w:lang w:bidi="ru-RU"/>
        </w:rPr>
      </w:pPr>
      <w:r w:rsidRPr="000E09F2">
        <w:rPr>
          <w:lang w:bidi="ru-RU"/>
        </w:rPr>
        <w:t xml:space="preserve">Для определения общего уровня воспитанности обучающихся используются  результаты входного и выходного анкетирования (Приложение). </w:t>
      </w:r>
    </w:p>
    <w:p w:rsidR="000F00DA" w:rsidRPr="000E09F2" w:rsidRDefault="0017498D" w:rsidP="000F00DA">
      <w:pPr>
        <w:ind w:firstLine="709"/>
        <w:rPr>
          <w:b/>
        </w:rPr>
      </w:pPr>
      <w:r>
        <w:rPr>
          <w:b/>
        </w:rPr>
        <w:t>13</w:t>
      </w:r>
      <w:r w:rsidR="000F00DA" w:rsidRPr="000E09F2">
        <w:rPr>
          <w:b/>
        </w:rPr>
        <w:t>. РЕСУРСНОЕ ОБЕСПЕЧЕНИЕ ПРОГРАММЫ</w:t>
      </w:r>
    </w:p>
    <w:p w:rsidR="000F00DA" w:rsidRPr="000E09F2" w:rsidRDefault="000F00DA" w:rsidP="000F00DA">
      <w:pPr>
        <w:ind w:firstLine="709"/>
        <w:rPr>
          <w:b/>
        </w:rPr>
      </w:pPr>
      <w:r w:rsidRPr="000E09F2">
        <w:t>С целью реализации программных мероприятий используются бюджетные средства и средства от приносящей доход деятельности. Источником финансирования отдельных мероприятий могут быть грантовые средства, реализация которых выполняется согласно порядку их предоставления.</w:t>
      </w:r>
    </w:p>
    <w:p w:rsidR="000F00DA" w:rsidRPr="000E09F2" w:rsidRDefault="0017498D" w:rsidP="000F00DA">
      <w:pPr>
        <w:ind w:firstLine="709"/>
        <w:rPr>
          <w:b/>
        </w:rPr>
      </w:pPr>
      <w:r>
        <w:rPr>
          <w:b/>
        </w:rPr>
        <w:t>14</w:t>
      </w:r>
      <w:r w:rsidR="000F00DA" w:rsidRPr="000E09F2">
        <w:rPr>
          <w:b/>
        </w:rPr>
        <w:t>. РИСКИ РЕАЛИЗАЦИИ ПРОГРАММЫ</w:t>
      </w:r>
    </w:p>
    <w:p w:rsidR="000F00DA" w:rsidRPr="000E09F2" w:rsidRDefault="000F00DA" w:rsidP="000F00DA">
      <w:pPr>
        <w:ind w:firstLine="709"/>
        <w:rPr>
          <w:bCs/>
          <w:color w:val="000000"/>
          <w:shd w:val="clear" w:color="auto" w:fill="FFFFFF"/>
          <w:lang w:bidi="ru-RU"/>
        </w:rPr>
      </w:pPr>
      <w:r w:rsidRPr="000E09F2">
        <w:t xml:space="preserve">1.  Изменение </w:t>
      </w:r>
      <w:r w:rsidRPr="000E09F2">
        <w:rPr>
          <w:bCs/>
          <w:color w:val="000000"/>
          <w:shd w:val="clear" w:color="auto" w:fill="FFFFFF"/>
          <w:lang w:bidi="ru-RU"/>
        </w:rPr>
        <w:t>тенденции регионального развития.</w:t>
      </w:r>
    </w:p>
    <w:p w:rsidR="000F00DA" w:rsidRPr="000E09F2" w:rsidRDefault="000F00DA" w:rsidP="000F00DA">
      <w:pPr>
        <w:ind w:firstLine="709"/>
        <w:rPr>
          <w:bCs/>
          <w:color w:val="000000"/>
          <w:shd w:val="clear" w:color="auto" w:fill="FFFFFF"/>
          <w:lang w:bidi="ru-RU"/>
        </w:rPr>
      </w:pPr>
      <w:r w:rsidRPr="000E09F2">
        <w:rPr>
          <w:bCs/>
          <w:color w:val="000000"/>
          <w:shd w:val="clear" w:color="auto" w:fill="FFFFFF"/>
          <w:lang w:bidi="ru-RU"/>
        </w:rPr>
        <w:t>2. Неготовность коллектива к интенсивной модернизации образовательных программ (недостаточная квалификация, высокий возрастной ценз, низкая заработная плата).</w:t>
      </w:r>
    </w:p>
    <w:p w:rsidR="000F00DA" w:rsidRDefault="000F00DA" w:rsidP="00A64775">
      <w:pPr>
        <w:ind w:firstLine="709"/>
        <w:rPr>
          <w:bCs/>
          <w:color w:val="000000"/>
          <w:shd w:val="clear" w:color="auto" w:fill="FFFFFF"/>
          <w:lang w:bidi="ru-RU"/>
        </w:rPr>
      </w:pPr>
      <w:r w:rsidRPr="000E09F2">
        <w:rPr>
          <w:bCs/>
          <w:color w:val="000000"/>
          <w:shd w:val="clear" w:color="auto" w:fill="FFFFFF"/>
          <w:lang w:bidi="ru-RU"/>
        </w:rPr>
        <w:t>3. Неготовность социальных партнеров к взаимодействию по реализации программных мероприятий.</w:t>
      </w:r>
    </w:p>
    <w:p w:rsidR="00A64775" w:rsidRPr="00A64775" w:rsidRDefault="00A64775" w:rsidP="00A64775">
      <w:pPr>
        <w:ind w:firstLine="0"/>
        <w:rPr>
          <w:bCs/>
          <w:color w:val="000000"/>
          <w:shd w:val="clear" w:color="auto" w:fill="FFFFFF"/>
          <w:lang w:bidi="ru-RU"/>
        </w:rPr>
        <w:sectPr w:rsidR="00A64775" w:rsidRPr="00A64775" w:rsidSect="00446392">
          <w:pgSz w:w="16838" w:h="11909" w:orient="landscape"/>
          <w:pgMar w:top="1134" w:right="851" w:bottom="1134" w:left="1701" w:header="709" w:footer="709" w:gutter="0"/>
          <w:cols w:space="720"/>
          <w:noEndnote/>
          <w:docGrid w:linePitch="360"/>
        </w:sectPr>
      </w:pPr>
    </w:p>
    <w:bookmarkEnd w:id="22"/>
    <w:p w:rsidR="00774296" w:rsidRPr="007830CB" w:rsidRDefault="00774296" w:rsidP="00A64775">
      <w:pPr>
        <w:ind w:firstLine="0"/>
      </w:pPr>
    </w:p>
    <w:sectPr w:rsidR="00774296" w:rsidRPr="007830CB" w:rsidSect="00C931ED">
      <w:pgSz w:w="11906" w:h="16838" w:code="9"/>
      <w:pgMar w:top="1134" w:right="851"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565F" w:rsidRDefault="0040565F" w:rsidP="0085630C">
      <w:r>
        <w:separator/>
      </w:r>
    </w:p>
  </w:endnote>
  <w:endnote w:type="continuationSeparator" w:id="0">
    <w:p w:rsidR="0040565F" w:rsidRDefault="0040565F" w:rsidP="008563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Segoe UI Symbol">
    <w:altName w:val="Cambria Math"/>
    <w:charset w:val="00"/>
    <w:family w:val="swiss"/>
    <w:pitch w:val="variable"/>
    <w:sig w:usb0="8000006F" w:usb1="1200FBEF" w:usb2="0004C000" w:usb3="00000000" w:csb0="00000001" w:csb1="00000000"/>
  </w:font>
  <w:font w:name="Franklin Gothic">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DejaVu Serif">
    <w:altName w:val="Times New Roman"/>
    <w:charset w:val="00"/>
    <w:family w:val="roman"/>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A00002EF" w:usb1="4000004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angal">
    <w:panose1 w:val="00000400000000000000"/>
    <w:charset w:val="00"/>
    <w:family w:val="auto"/>
    <w:pitch w:val="variable"/>
    <w:sig w:usb0="00008003" w:usb1="00000000" w:usb2="00000000" w:usb3="00000000" w:csb0="00000001" w:csb1="00000000"/>
  </w:font>
  <w:font w:name="Century Schoolbook">
    <w:altName w:val="Times New Roman"/>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CC"/>
    <w:family w:val="modern"/>
    <w:pitch w:val="fixed"/>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choolBookCSanPin-Regular">
    <w:panose1 w:val="00000000000000000000"/>
    <w:charset w:val="CC"/>
    <w:family w:val="auto"/>
    <w:notTrueType/>
    <w:pitch w:val="default"/>
    <w:sig w:usb0="00000201" w:usb1="00000000" w:usb2="00000000" w:usb3="00000000" w:csb0="00000004" w:csb1="00000000"/>
  </w:font>
  <w:font w:name="TimesNewRomanPS-BoldMT">
    <w:panose1 w:val="00000000000000000000"/>
    <w:charset w:val="CC"/>
    <w:family w:val="auto"/>
    <w:notTrueType/>
    <w:pitch w:val="default"/>
    <w:sig w:usb0="00000201" w:usb1="00000000" w:usb2="00000000" w:usb3="00000000" w:csb0="00000004"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Garamond">
    <w:panose1 w:val="02020404030301010803"/>
    <w:charset w:val="CC"/>
    <w:family w:val="roman"/>
    <w:pitch w:val="variable"/>
    <w:sig w:usb0="00000287" w:usb1="00000000" w:usb2="00000000" w:usb3="00000000" w:csb0="0000009F" w:csb1="00000000"/>
  </w:font>
  <w:font w:name="TT40o00">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0" w:usb1="08070000" w:usb2="00000010" w:usb3="00000000" w:csb0="00020001" w:csb1="00000000"/>
  </w:font>
  <w:font w:name="Times-Bol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rsidP="004F744B">
    <w:pPr>
      <w:pStyle w:val="ab"/>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22619A" w:rsidRDefault="0022619A" w:rsidP="004F744B">
    <w:pPr>
      <w:pStyle w:val="ab"/>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2"/>
      <w:docPartObj>
        <w:docPartGallery w:val="Page Numbers (Bottom of Page)"/>
        <w:docPartUnique/>
      </w:docPartObj>
    </w:sdtPr>
    <w:sdtEndPr>
      <w:rPr>
        <w:sz w:val="28"/>
        <w:szCs w:val="28"/>
      </w:rPr>
    </w:sdtEndPr>
    <w:sdtContent>
      <w:p w:rsidR="0022619A" w:rsidRPr="00AA570C" w:rsidRDefault="0022619A">
        <w:pPr>
          <w:pStyle w:val="ab"/>
          <w:jc w:val="center"/>
          <w:rPr>
            <w:sz w:val="28"/>
            <w:szCs w:val="28"/>
          </w:rPr>
        </w:pPr>
        <w:fldSimple w:instr=" PAGE   \* MERGEFORMAT ">
          <w:r>
            <w:rPr>
              <w:noProof/>
            </w:rPr>
            <w:t>213</w:t>
          </w:r>
        </w:fldSimple>
      </w:p>
    </w:sdtContent>
  </w:sdt>
  <w:p w:rsidR="0022619A" w:rsidRDefault="0022619A">
    <w:pPr>
      <w:pStyle w:val="ab"/>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3"/>
      <w:docPartObj>
        <w:docPartGallery w:val="Page Numbers (Bottom of Page)"/>
        <w:docPartUnique/>
      </w:docPartObj>
    </w:sdtPr>
    <w:sdtEndPr>
      <w:rPr>
        <w:sz w:val="24"/>
        <w:szCs w:val="24"/>
      </w:rPr>
    </w:sdtEndPr>
    <w:sdtContent>
      <w:p w:rsidR="0022619A" w:rsidRPr="00B60435" w:rsidRDefault="0022619A">
        <w:pPr>
          <w:pStyle w:val="ab"/>
          <w:jc w:val="center"/>
          <w:rPr>
            <w:sz w:val="24"/>
            <w:szCs w:val="24"/>
          </w:rPr>
        </w:pPr>
        <w:fldSimple w:instr=" PAGE   \* MERGEFORMAT ">
          <w:r>
            <w:rPr>
              <w:noProof/>
            </w:rPr>
            <w:t>220</w:t>
          </w:r>
        </w:fldSimple>
      </w:p>
    </w:sdtContent>
  </w:sdt>
  <w:p w:rsidR="0022619A" w:rsidRDefault="0022619A">
    <w:pPr>
      <w:pStyle w:val="ab"/>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pPr>
      <w:pStyle w:val="Style6"/>
      <w:widowControl/>
      <w:ind w:right="182"/>
      <w:jc w:val="right"/>
      <w:rPr>
        <w:rStyle w:val="FontStyle47"/>
      </w:rPr>
    </w:pPr>
    <w:r>
      <w:rPr>
        <w:rStyle w:val="FontStyle47"/>
      </w:rPr>
      <w:fldChar w:fldCharType="begin"/>
    </w:r>
    <w:r>
      <w:rPr>
        <w:rStyle w:val="FontStyle47"/>
      </w:rPr>
      <w:instrText>PAGE</w:instrText>
    </w:r>
    <w:r>
      <w:rPr>
        <w:rStyle w:val="FontStyle47"/>
      </w:rPr>
      <w:fldChar w:fldCharType="separate"/>
    </w:r>
    <w:r>
      <w:rPr>
        <w:rStyle w:val="FontStyle47"/>
        <w:noProof/>
      </w:rPr>
      <w:t>2</w:t>
    </w:r>
    <w:r>
      <w:rPr>
        <w:rStyle w:val="FontStyle47"/>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Pr="00363F09" w:rsidRDefault="0022619A" w:rsidP="00363F09">
    <w:pPr>
      <w:pStyle w:val="Style6"/>
      <w:widowControl/>
      <w:ind w:right="182"/>
      <w:jc w:val="center"/>
      <w:rPr>
        <w:rStyle w:val="FontStyle47"/>
        <w:b w:val="0"/>
        <w:i w:val="0"/>
        <w:sz w:val="20"/>
        <w:szCs w:val="20"/>
      </w:rPr>
    </w:pPr>
    <w:r w:rsidRPr="00363F09">
      <w:rPr>
        <w:rStyle w:val="FontStyle47"/>
        <w:b w:val="0"/>
        <w:i w:val="0"/>
        <w:sz w:val="20"/>
        <w:szCs w:val="20"/>
      </w:rPr>
      <w:fldChar w:fldCharType="begin"/>
    </w:r>
    <w:r w:rsidRPr="00363F09">
      <w:rPr>
        <w:rStyle w:val="FontStyle47"/>
        <w:b w:val="0"/>
        <w:i w:val="0"/>
        <w:sz w:val="20"/>
        <w:szCs w:val="20"/>
      </w:rPr>
      <w:instrText>PAGE</w:instrText>
    </w:r>
    <w:r w:rsidRPr="00363F09">
      <w:rPr>
        <w:rStyle w:val="FontStyle47"/>
        <w:b w:val="0"/>
        <w:i w:val="0"/>
        <w:sz w:val="20"/>
        <w:szCs w:val="20"/>
      </w:rPr>
      <w:fldChar w:fldCharType="separate"/>
    </w:r>
    <w:r>
      <w:rPr>
        <w:rStyle w:val="FontStyle47"/>
        <w:b w:val="0"/>
        <w:i w:val="0"/>
        <w:noProof/>
        <w:sz w:val="20"/>
        <w:szCs w:val="20"/>
      </w:rPr>
      <w:t>231</w:t>
    </w:r>
    <w:r w:rsidRPr="00363F09">
      <w:rPr>
        <w:rStyle w:val="FontStyle47"/>
        <w:b w:val="0"/>
        <w:i w:val="0"/>
        <w:sz w:val="20"/>
        <w:szCs w:val="20"/>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4"/>
      <w:docPartObj>
        <w:docPartGallery w:val="Page Numbers (Bottom of Page)"/>
        <w:docPartUnique/>
      </w:docPartObj>
    </w:sdtPr>
    <w:sdtEndPr>
      <w:rPr>
        <w:sz w:val="24"/>
        <w:szCs w:val="24"/>
      </w:rPr>
    </w:sdtEndPr>
    <w:sdtContent>
      <w:p w:rsidR="0022619A" w:rsidRPr="006C0244" w:rsidRDefault="0022619A">
        <w:pPr>
          <w:pStyle w:val="ab"/>
          <w:jc w:val="center"/>
          <w:rPr>
            <w:sz w:val="24"/>
            <w:szCs w:val="24"/>
          </w:rPr>
        </w:pPr>
        <w:r w:rsidRPr="006C0244">
          <w:rPr>
            <w:sz w:val="24"/>
            <w:szCs w:val="24"/>
          </w:rPr>
          <w:fldChar w:fldCharType="begin"/>
        </w:r>
        <w:r w:rsidRPr="006C0244">
          <w:rPr>
            <w:sz w:val="24"/>
            <w:szCs w:val="24"/>
          </w:rPr>
          <w:instrText xml:space="preserve"> PAGE   \* MERGEFORMAT </w:instrText>
        </w:r>
        <w:r w:rsidRPr="006C0244">
          <w:rPr>
            <w:sz w:val="24"/>
            <w:szCs w:val="24"/>
          </w:rPr>
          <w:fldChar w:fldCharType="separate"/>
        </w:r>
        <w:r>
          <w:rPr>
            <w:noProof/>
            <w:sz w:val="24"/>
            <w:szCs w:val="24"/>
          </w:rPr>
          <w:t>18</w:t>
        </w:r>
        <w:r w:rsidRPr="006C0244">
          <w:rPr>
            <w:sz w:val="24"/>
            <w:szCs w:val="24"/>
          </w:rPr>
          <w:fldChar w:fldCharType="end"/>
        </w:r>
      </w:p>
    </w:sdtContent>
  </w:sdt>
  <w:p w:rsidR="0022619A" w:rsidRDefault="0022619A">
    <w:pPr>
      <w:ind w:firstLine="0"/>
      <w:jc w:val="left"/>
    </w:pPr>
  </w:p>
  <w:p w:rsidR="0022619A" w:rsidRDefault="0022619A"/>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5"/>
      <w:docPartObj>
        <w:docPartGallery w:val="Page Numbers (Bottom of Page)"/>
        <w:docPartUnique/>
      </w:docPartObj>
    </w:sdtPr>
    <w:sdtEndPr>
      <w:rPr>
        <w:sz w:val="24"/>
        <w:szCs w:val="24"/>
      </w:rPr>
    </w:sdtEndPr>
    <w:sdtContent>
      <w:p w:rsidR="0022619A" w:rsidRPr="00B8539E" w:rsidRDefault="0022619A">
        <w:pPr>
          <w:pStyle w:val="ab"/>
          <w:jc w:val="center"/>
          <w:rPr>
            <w:sz w:val="24"/>
            <w:szCs w:val="24"/>
          </w:rPr>
        </w:pPr>
        <w:fldSimple w:instr=" PAGE   \* MERGEFORMAT ">
          <w:r>
            <w:rPr>
              <w:noProof/>
            </w:rPr>
            <w:t>236</w:t>
          </w:r>
        </w:fldSimple>
      </w:p>
    </w:sdtContent>
  </w:sdt>
  <w:p w:rsidR="0022619A" w:rsidRDefault="0022619A">
    <w:pPr>
      <w:spacing w:line="276" w:lineRule="auto"/>
      <w:ind w:firstLine="0"/>
      <w:jc w:val="left"/>
    </w:pPr>
  </w:p>
  <w:p w:rsidR="0022619A" w:rsidRDefault="0022619A"/>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51"/>
      <w:docPartObj>
        <w:docPartGallery w:val="Page Numbers (Bottom of Page)"/>
        <w:docPartUnique/>
      </w:docPartObj>
    </w:sdtPr>
    <w:sdtContent>
      <w:p w:rsidR="0022619A" w:rsidRDefault="0022619A">
        <w:pPr>
          <w:pStyle w:val="ab"/>
          <w:jc w:val="center"/>
        </w:pPr>
        <w:fldSimple w:instr=" PAGE   \* MERGEFORMAT ">
          <w:r>
            <w:rPr>
              <w:noProof/>
            </w:rPr>
            <w:t>237</w:t>
          </w:r>
        </w:fldSimple>
      </w:p>
    </w:sdtContent>
  </w:sdt>
  <w:p w:rsidR="0022619A" w:rsidRDefault="0022619A"/>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rsidP="00A50F1B">
    <w:pPr>
      <w:pStyle w:val="ab"/>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22619A" w:rsidRDefault="0022619A" w:rsidP="00A50F1B">
    <w:pPr>
      <w:pStyle w:val="ab"/>
      <w:ind w:right="36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pPr>
      <w:pStyle w:val="ab"/>
      <w:jc w:val="center"/>
    </w:pPr>
    <w:fldSimple w:instr=" PAGE   \* MERGEFORMAT ">
      <w:r>
        <w:rPr>
          <w:noProof/>
        </w:rPr>
        <w:t>252</w:t>
      </w:r>
    </w:fldSimple>
  </w:p>
  <w:p w:rsidR="0022619A" w:rsidRDefault="0022619A" w:rsidP="00A50F1B">
    <w:pPr>
      <w:pStyle w:val="ab"/>
      <w:ind w:right="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pPr>
      <w:rPr>
        <w:sz w:val="2"/>
        <w:szCs w:val="2"/>
      </w:rPr>
    </w:pPr>
    <w:r w:rsidRPr="00A274E2">
      <w:rPr>
        <w:noProof/>
      </w:rPr>
      <w:pict>
        <v:shapetype id="_x0000_t202" coordsize="21600,21600" o:spt="202" path="m,l,21600r21600,l21600,xe">
          <v:stroke joinstyle="miter"/>
          <v:path gradientshapeok="t" o:connecttype="rect"/>
        </v:shapetype>
        <v:shape id="Text Box 2" o:spid="_x0000_s2049" type="#_x0000_t202" style="position:absolute;left:0;text-align:left;margin-left:289.3pt;margin-top:781.65pt;width:6.3pt;height:13.2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" filled="f" stroked="f">
          <v:textbox style="mso-next-textbox:#Text Box 2;mso-fit-shape-to-text:t" inset="0,0,0,0">
            <w:txbxContent>
              <w:p w:rsidR="0022619A" w:rsidRDefault="0022619A">
                <w:pPr>
                  <w:pStyle w:val="afffe"/>
                  <w:shd w:val="clear" w:color="auto" w:fill="auto"/>
                  <w:spacing w:line="240" w:lineRule="auto"/>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7922"/>
      <w:docPartObj>
        <w:docPartGallery w:val="Page Numbers (Bottom of Page)"/>
        <w:docPartUnique/>
      </w:docPartObj>
    </w:sdtPr>
    <w:sdtContent>
      <w:p w:rsidR="0022619A" w:rsidRDefault="0022619A">
        <w:pPr>
          <w:pStyle w:val="ab"/>
          <w:jc w:val="center"/>
        </w:pPr>
        <w:fldSimple w:instr=" PAGE   \* MERGEFORMAT ">
          <w:r>
            <w:rPr>
              <w:noProof/>
            </w:rPr>
            <w:t>24</w:t>
          </w:r>
        </w:fldSimple>
      </w:p>
    </w:sdtContent>
  </w:sdt>
  <w:p w:rsidR="0022619A" w:rsidRDefault="0022619A" w:rsidP="004F744B">
    <w:pPr>
      <w:pStyle w:val="ab"/>
      <w:ind w:right="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0563"/>
      <w:docPartObj>
        <w:docPartGallery w:val="Page Numbers (Bottom of Page)"/>
        <w:docPartUnique/>
      </w:docPartObj>
    </w:sdtPr>
    <w:sdtContent>
      <w:p w:rsidR="0022619A" w:rsidRDefault="0022619A">
        <w:pPr>
          <w:pStyle w:val="ab"/>
          <w:jc w:val="center"/>
        </w:pPr>
        <w:fldSimple w:instr=" PAGE   \* MERGEFORMAT ">
          <w:r>
            <w:rPr>
              <w:noProof/>
            </w:rPr>
            <w:t>258</w:t>
          </w:r>
        </w:fldSimple>
      </w:p>
    </w:sdtContent>
  </w:sdt>
  <w:p w:rsidR="0022619A" w:rsidRDefault="0022619A">
    <w:pPr>
      <w:rPr>
        <w:sz w:val="2"/>
        <w:szCs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pPr>
      <w:ind w:firstLine="0"/>
    </w:pPr>
    <w:r>
      <w:tab/>
    </w:r>
    <w:r w:rsidRPr="00A274E2">
      <w:rPr>
        <w:sz w:val="28"/>
      </w:rPr>
      <w:fldChar w:fldCharType="begin"/>
    </w:r>
    <w:r>
      <w:instrText xml:space="preserve"> PAGE   \* MERGEFORMAT </w:instrText>
    </w:r>
    <w:r w:rsidRPr="00A274E2">
      <w:rPr>
        <w:sz w:val="28"/>
      </w:rPr>
      <w:fldChar w:fldCharType="separate"/>
    </w:r>
    <w:r>
      <w:t>2</w:t>
    </w:r>
    <w: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9018"/>
      <w:docPartObj>
        <w:docPartGallery w:val="Page Numbers (Bottom of Page)"/>
        <w:docPartUnique/>
      </w:docPartObj>
    </w:sdtPr>
    <w:sdtContent>
      <w:p w:rsidR="0022619A" w:rsidRDefault="0022619A" w:rsidP="003B02C4">
        <w:pPr>
          <w:pStyle w:val="ab"/>
          <w:jc w:val="center"/>
        </w:pPr>
        <w:fldSimple w:instr=" PAGE   \* MERGEFORMAT ">
          <w:r>
            <w:rPr>
              <w:noProof/>
            </w:rPr>
            <w:t>270</w:t>
          </w:r>
        </w:fldSimple>
      </w:p>
    </w:sdtContent>
  </w:sdt>
  <w:p w:rsidR="0022619A" w:rsidRDefault="0022619A">
    <w:pPr>
      <w:ind w:firstLine="0"/>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9016"/>
      <w:docPartObj>
        <w:docPartGallery w:val="Page Numbers (Bottom of Page)"/>
        <w:docPartUnique/>
      </w:docPartObj>
    </w:sdtPr>
    <w:sdtContent>
      <w:p w:rsidR="0022619A" w:rsidRDefault="0022619A" w:rsidP="003B02C4">
        <w:pPr>
          <w:pStyle w:val="ab"/>
          <w:jc w:val="center"/>
        </w:pPr>
        <w:fldSimple w:instr=" PAGE   \* MERGEFORMAT ">
          <w:r>
            <w:rPr>
              <w:noProof/>
            </w:rPr>
            <w:t>352</w:t>
          </w:r>
        </w:fldSimple>
      </w:p>
    </w:sdtContent>
  </w:sdt>
  <w:p w:rsidR="0022619A" w:rsidRDefault="0022619A">
    <w:pPr>
      <w:spacing w:line="276" w:lineRule="auto"/>
      <w:ind w:firstLine="0"/>
      <w:jc w:val="lef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22619A" w:rsidRDefault="0022619A" w:rsidP="00950DD0">
    <w:pPr>
      <w:pStyle w:val="ab"/>
      <w:ind w:right="360"/>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277</w:t>
    </w:r>
    <w:r>
      <w:rPr>
        <w:rStyle w:val="af6"/>
      </w:rPr>
      <w:fldChar w:fldCharType="end"/>
    </w:r>
  </w:p>
  <w:p w:rsidR="0022619A" w:rsidRDefault="0022619A" w:rsidP="00950DD0">
    <w:pPr>
      <w:pStyle w:val="ab"/>
      <w:ind w:right="360"/>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22619A" w:rsidRDefault="0022619A" w:rsidP="00950DD0">
    <w:pPr>
      <w:pStyle w:val="ab"/>
      <w:ind w:right="360"/>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294</w:t>
    </w:r>
    <w:r>
      <w:rPr>
        <w:rStyle w:val="af6"/>
      </w:rPr>
      <w:fldChar w:fldCharType="end"/>
    </w:r>
  </w:p>
  <w:p w:rsidR="0022619A" w:rsidRDefault="0022619A" w:rsidP="00950DD0">
    <w:pPr>
      <w:pStyle w:val="ab"/>
      <w:ind w:right="360"/>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22619A" w:rsidRDefault="0022619A" w:rsidP="004F05F6">
    <w:pPr>
      <w:pStyle w:val="ab"/>
      <w:ind w:right="360"/>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300</w:t>
    </w:r>
    <w:r>
      <w:rPr>
        <w:rStyle w:val="af6"/>
      </w:rPr>
      <w:fldChar w:fldCharType="end"/>
    </w:r>
  </w:p>
  <w:p w:rsidR="0022619A" w:rsidRDefault="0022619A" w:rsidP="004F05F6">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7789"/>
      <w:docPartObj>
        <w:docPartGallery w:val="Page Numbers (Bottom of Page)"/>
        <w:docPartUnique/>
      </w:docPartObj>
    </w:sdtPr>
    <w:sdtContent>
      <w:p w:rsidR="0022619A" w:rsidRDefault="0022619A">
        <w:pPr>
          <w:pStyle w:val="ab"/>
          <w:jc w:val="right"/>
        </w:pPr>
      </w:p>
    </w:sdtContent>
  </w:sdt>
  <w:p w:rsidR="0022619A" w:rsidRPr="00AE749E" w:rsidRDefault="0022619A">
    <w:pPr>
      <w:pStyle w:val="ab"/>
      <w:rPr>
        <w:lang w:val="ru-RU"/>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22619A" w:rsidRDefault="0022619A" w:rsidP="004F05F6">
    <w:pPr>
      <w:pStyle w:val="ab"/>
      <w:ind w:right="360"/>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334</w:t>
    </w:r>
    <w:r>
      <w:rPr>
        <w:rStyle w:val="af6"/>
      </w:rPr>
      <w:fldChar w:fldCharType="end"/>
    </w:r>
  </w:p>
  <w:p w:rsidR="0022619A" w:rsidRDefault="0022619A" w:rsidP="004F05F6">
    <w:pPr>
      <w:pStyle w:val="ab"/>
      <w:ind w:right="360"/>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pPr>
      <w:pStyle w:val="ab"/>
      <w:jc w:val="center"/>
    </w:pPr>
    <w:fldSimple w:instr=" PAGE   \* MERGEFORMAT ">
      <w:r>
        <w:rPr>
          <w:noProof/>
        </w:rPr>
        <w:t>337</w:t>
      </w:r>
    </w:fldSimple>
  </w:p>
  <w:p w:rsidR="0022619A" w:rsidRDefault="0022619A">
    <w:pPr>
      <w:widowControl/>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pPr>
      <w:pStyle w:val="ab"/>
      <w:jc w:val="center"/>
    </w:pPr>
    <w:fldSimple w:instr=" PAGE   \* MERGEFORMAT ">
      <w:r>
        <w:rPr>
          <w:noProof/>
        </w:rPr>
        <w:t>351</w:t>
      </w:r>
    </w:fldSimple>
  </w:p>
  <w:p w:rsidR="0022619A" w:rsidRDefault="0022619A">
    <w:pPr>
      <w:pStyle w:val="Style2"/>
      <w:widowControl/>
      <w:ind w:right="389"/>
      <w:jc w:val="right"/>
      <w:rPr>
        <w:rStyle w:val="FontStyle27"/>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rsidP="00211DB3">
    <w:pPr>
      <w:pStyle w:val="ab"/>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22619A" w:rsidRDefault="0022619A" w:rsidP="00211DB3">
    <w:pPr>
      <w:pStyle w:val="ab"/>
      <w:ind w:right="360"/>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rsidP="002132C9">
    <w:pPr>
      <w:pStyle w:val="ab"/>
      <w:framePr w:wrap="around" w:vAnchor="text" w:hAnchor="page" w:x="5581" w:y="30"/>
      <w:jc w:val="center"/>
      <w:rPr>
        <w:rStyle w:val="af6"/>
      </w:rPr>
    </w:pPr>
    <w:r>
      <w:rPr>
        <w:rStyle w:val="af6"/>
      </w:rPr>
      <w:fldChar w:fldCharType="begin"/>
    </w:r>
    <w:r>
      <w:rPr>
        <w:rStyle w:val="af6"/>
      </w:rPr>
      <w:instrText xml:space="preserve">PAGE  </w:instrText>
    </w:r>
    <w:r>
      <w:rPr>
        <w:rStyle w:val="af6"/>
      </w:rPr>
      <w:fldChar w:fldCharType="separate"/>
    </w:r>
    <w:r>
      <w:rPr>
        <w:rStyle w:val="af6"/>
        <w:noProof/>
      </w:rPr>
      <w:t>354</w:t>
    </w:r>
    <w:r>
      <w:rPr>
        <w:rStyle w:val="af6"/>
      </w:rPr>
      <w:fldChar w:fldCharType="end"/>
    </w:r>
  </w:p>
  <w:p w:rsidR="0022619A" w:rsidRDefault="0022619A" w:rsidP="00211DB3">
    <w:pPr>
      <w:pStyle w:val="ab"/>
      <w:ind w:right="360"/>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pPr>
      <w:pStyle w:val="ab"/>
      <w:jc w:val="center"/>
    </w:pPr>
    <w:fldSimple w:instr=" PAGE ">
      <w:r>
        <w:rPr>
          <w:noProof/>
        </w:rPr>
        <w:t>389</w:t>
      </w:r>
    </w:fldSimple>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rsidP="0097078B">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22619A" w:rsidRDefault="0022619A" w:rsidP="0097078B">
    <w:pPr>
      <w:pStyle w:val="ab"/>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93297"/>
      <w:docPartObj>
        <w:docPartGallery w:val="Page Numbers (Bottom of Page)"/>
        <w:docPartUnique/>
      </w:docPartObj>
    </w:sdtPr>
    <w:sdtEndPr>
      <w:rPr>
        <w:sz w:val="24"/>
        <w:szCs w:val="24"/>
      </w:rPr>
    </w:sdtEndPr>
    <w:sdtContent>
      <w:p w:rsidR="0022619A" w:rsidRPr="0084783B" w:rsidRDefault="0022619A">
        <w:pPr>
          <w:pStyle w:val="ab"/>
          <w:jc w:val="center"/>
          <w:rPr>
            <w:sz w:val="24"/>
            <w:szCs w:val="24"/>
          </w:rPr>
        </w:pPr>
        <w:r w:rsidRPr="0084783B">
          <w:rPr>
            <w:sz w:val="24"/>
            <w:szCs w:val="24"/>
          </w:rPr>
          <w:fldChar w:fldCharType="begin"/>
        </w:r>
        <w:r w:rsidRPr="0084783B">
          <w:rPr>
            <w:sz w:val="24"/>
            <w:szCs w:val="24"/>
          </w:rPr>
          <w:instrText xml:space="preserve"> PAGE   \* MERGEFORMAT </w:instrText>
        </w:r>
        <w:r w:rsidRPr="0084783B">
          <w:rPr>
            <w:sz w:val="24"/>
            <w:szCs w:val="24"/>
          </w:rPr>
          <w:fldChar w:fldCharType="separate"/>
        </w:r>
        <w:r>
          <w:rPr>
            <w:noProof/>
            <w:sz w:val="24"/>
            <w:szCs w:val="24"/>
          </w:rPr>
          <w:t>24</w:t>
        </w:r>
        <w:r w:rsidRPr="0084783B">
          <w:rPr>
            <w:sz w:val="24"/>
            <w:szCs w:val="24"/>
          </w:rPr>
          <w:fldChar w:fldCharType="end"/>
        </w:r>
      </w:p>
    </w:sdtContent>
  </w:sdt>
  <w:p w:rsidR="0022619A" w:rsidRDefault="0022619A">
    <w:pPr>
      <w:ind w:firstLine="0"/>
      <w:jc w:val="left"/>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rsidP="0097078B">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467</w:t>
    </w:r>
    <w:r>
      <w:rPr>
        <w:rStyle w:val="af6"/>
      </w:rPr>
      <w:fldChar w:fldCharType="end"/>
    </w:r>
  </w:p>
  <w:p w:rsidR="0022619A" w:rsidRDefault="0022619A" w:rsidP="0097078B">
    <w:pPr>
      <w:pStyle w:val="ab"/>
      <w:ind w:right="360"/>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22619A" w:rsidRDefault="0022619A">
    <w:pPr>
      <w:pStyle w:val="ab"/>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501</w:t>
    </w:r>
    <w:r>
      <w:rPr>
        <w:rStyle w:val="af6"/>
      </w:rPr>
      <w:fldChar w:fldCharType="end"/>
    </w:r>
  </w:p>
  <w:p w:rsidR="0022619A" w:rsidRDefault="0022619A">
    <w:pPr>
      <w:pStyle w:val="ab"/>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59971"/>
      <w:docPartObj>
        <w:docPartGallery w:val="Page Numbers (Bottom of Page)"/>
        <w:docPartUnique/>
      </w:docPartObj>
    </w:sdtPr>
    <w:sdtContent>
      <w:p w:rsidR="0022619A" w:rsidRDefault="0022619A">
        <w:pPr>
          <w:pStyle w:val="ab"/>
          <w:jc w:val="center"/>
        </w:pPr>
        <w:fldSimple w:instr=" PAGE   \* MERGEFORMAT ">
          <w:r>
            <w:rPr>
              <w:noProof/>
            </w:rPr>
            <w:t>536</w:t>
          </w:r>
        </w:fldSimple>
      </w:p>
    </w:sdtContent>
  </w:sdt>
  <w:p w:rsidR="0022619A" w:rsidRDefault="0022619A">
    <w:pPr>
      <w:pStyle w:val="ab"/>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7145"/>
      <w:docPartObj>
        <w:docPartGallery w:val="Page Numbers (Bottom of Page)"/>
        <w:docPartUnique/>
      </w:docPartObj>
    </w:sdtPr>
    <w:sdtContent>
      <w:p w:rsidR="0022619A" w:rsidRDefault="0022619A">
        <w:pPr>
          <w:pStyle w:val="ab"/>
          <w:jc w:val="center"/>
        </w:pPr>
        <w:fldSimple w:instr=" PAGE   \* MERGEFORMAT ">
          <w:r>
            <w:rPr>
              <w:noProof/>
            </w:rPr>
            <w:t>508</w:t>
          </w:r>
        </w:fldSimple>
      </w:p>
    </w:sdtContent>
  </w:sdt>
  <w:p w:rsidR="0022619A" w:rsidRDefault="0022619A">
    <w:pPr>
      <w:pStyle w:val="ab"/>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22619A" w:rsidRDefault="0022619A">
    <w:pPr>
      <w:pStyle w:val="ab"/>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510</w:t>
    </w:r>
    <w:r>
      <w:rPr>
        <w:rStyle w:val="af6"/>
      </w:rPr>
      <w:fldChar w:fldCharType="end"/>
    </w:r>
  </w:p>
  <w:p w:rsidR="0022619A" w:rsidRDefault="0022619A">
    <w:pPr>
      <w:pStyle w:val="ab"/>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82930"/>
      <w:docPartObj>
        <w:docPartGallery w:val="Page Numbers (Bottom of Page)"/>
        <w:docPartUnique/>
      </w:docPartObj>
    </w:sdtPr>
    <w:sdtContent>
      <w:p w:rsidR="0022619A" w:rsidRDefault="0022619A">
        <w:pPr>
          <w:pStyle w:val="ab"/>
          <w:jc w:val="center"/>
        </w:pPr>
        <w:fldSimple w:instr=" PAGE   \* MERGEFORMAT ">
          <w:r>
            <w:rPr>
              <w:noProof/>
            </w:rPr>
            <w:t>518</w:t>
          </w:r>
        </w:fldSimple>
      </w:p>
    </w:sdtContent>
  </w:sdt>
  <w:p w:rsidR="0022619A" w:rsidRDefault="0022619A">
    <w:pPr>
      <w:pStyle w:val="ab"/>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82932"/>
      <w:docPartObj>
        <w:docPartGallery w:val="Page Numbers (Bottom of Page)"/>
        <w:docPartUnique/>
      </w:docPartObj>
    </w:sdtPr>
    <w:sdtContent>
      <w:p w:rsidR="0022619A" w:rsidRDefault="0022619A">
        <w:pPr>
          <w:pStyle w:val="ab"/>
          <w:jc w:val="center"/>
        </w:pPr>
        <w:fldSimple w:instr=" PAGE   \* MERGEFORMAT ">
          <w:r>
            <w:rPr>
              <w:noProof/>
            </w:rPr>
            <w:t>524</w:t>
          </w:r>
        </w:fldSimple>
      </w:p>
    </w:sdtContent>
  </w:sdt>
  <w:p w:rsidR="0022619A" w:rsidRDefault="0022619A">
    <w:pPr>
      <w:pStyle w:val="ab"/>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22619A" w:rsidRDefault="0022619A">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93298"/>
      <w:docPartObj>
        <w:docPartGallery w:val="Page Numbers (Bottom of Page)"/>
        <w:docPartUnique/>
      </w:docPartObj>
    </w:sdtPr>
    <w:sdtEndPr>
      <w:rPr>
        <w:sz w:val="24"/>
        <w:szCs w:val="24"/>
      </w:rPr>
    </w:sdtEndPr>
    <w:sdtContent>
      <w:p w:rsidR="0022619A" w:rsidRPr="0084783B" w:rsidRDefault="0022619A">
        <w:pPr>
          <w:pStyle w:val="ab"/>
          <w:jc w:val="center"/>
          <w:rPr>
            <w:sz w:val="24"/>
            <w:szCs w:val="24"/>
          </w:rPr>
        </w:pPr>
        <w:fldSimple w:instr=" PAGE   \* MERGEFORMAT ">
          <w:r>
            <w:rPr>
              <w:noProof/>
            </w:rPr>
            <w:t>28</w:t>
          </w:r>
        </w:fldSimple>
      </w:p>
    </w:sdtContent>
  </w:sdt>
  <w:p w:rsidR="0022619A" w:rsidRDefault="0022619A">
    <w:pPr>
      <w:spacing w:line="276" w:lineRule="auto"/>
      <w:ind w:firstLine="0"/>
      <w:jc w:val="left"/>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535</w:t>
    </w:r>
    <w:r>
      <w:rPr>
        <w:rStyle w:val="af6"/>
      </w:rPr>
      <w:fldChar w:fldCharType="end"/>
    </w:r>
  </w:p>
  <w:p w:rsidR="0022619A" w:rsidRDefault="0022619A">
    <w:pPr>
      <w:pStyle w:val="ab"/>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22619A" w:rsidRDefault="0022619A">
    <w:pPr>
      <w:pStyle w:val="ab"/>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538</w:t>
    </w:r>
    <w:r>
      <w:rPr>
        <w:rStyle w:val="af6"/>
      </w:rPr>
      <w:fldChar w:fldCharType="end"/>
    </w:r>
  </w:p>
  <w:p w:rsidR="0022619A" w:rsidRDefault="0022619A">
    <w:pPr>
      <w:pStyle w:val="ab"/>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52876"/>
      <w:docPartObj>
        <w:docPartGallery w:val="Page Numbers (Bottom of Page)"/>
        <w:docPartUnique/>
      </w:docPartObj>
    </w:sdtPr>
    <w:sdtEndPr>
      <w:rPr>
        <w:sz w:val="24"/>
        <w:szCs w:val="24"/>
      </w:rPr>
    </w:sdtEndPr>
    <w:sdtContent>
      <w:p w:rsidR="0022619A" w:rsidRPr="006C0244" w:rsidRDefault="0022619A">
        <w:pPr>
          <w:pStyle w:val="ab"/>
          <w:jc w:val="center"/>
          <w:rPr>
            <w:sz w:val="24"/>
            <w:szCs w:val="24"/>
          </w:rPr>
        </w:pPr>
        <w:r w:rsidRPr="006C0244">
          <w:rPr>
            <w:sz w:val="24"/>
            <w:szCs w:val="24"/>
          </w:rPr>
          <w:fldChar w:fldCharType="begin"/>
        </w:r>
        <w:r w:rsidRPr="006C0244">
          <w:rPr>
            <w:sz w:val="24"/>
            <w:szCs w:val="24"/>
          </w:rPr>
          <w:instrText xml:space="preserve"> PAGE   \* MERGEFORMAT </w:instrText>
        </w:r>
        <w:r w:rsidRPr="006C0244">
          <w:rPr>
            <w:sz w:val="24"/>
            <w:szCs w:val="24"/>
          </w:rPr>
          <w:fldChar w:fldCharType="separate"/>
        </w:r>
        <w:r>
          <w:rPr>
            <w:noProof/>
            <w:sz w:val="24"/>
            <w:szCs w:val="24"/>
          </w:rPr>
          <w:t>20</w:t>
        </w:r>
        <w:r w:rsidRPr="006C0244">
          <w:rPr>
            <w:sz w:val="24"/>
            <w:szCs w:val="24"/>
          </w:rPr>
          <w:fldChar w:fldCharType="end"/>
        </w:r>
      </w:p>
    </w:sdtContent>
  </w:sdt>
  <w:p w:rsidR="0022619A" w:rsidRDefault="0022619A">
    <w:pPr>
      <w:ind w:firstLine="0"/>
      <w:jc w:val="left"/>
    </w:pPr>
  </w:p>
  <w:p w:rsidR="0022619A" w:rsidRDefault="0022619A"/>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52877"/>
      <w:docPartObj>
        <w:docPartGallery w:val="Page Numbers (Bottom of Page)"/>
        <w:docPartUnique/>
      </w:docPartObj>
    </w:sdtPr>
    <w:sdtContent>
      <w:p w:rsidR="0022619A" w:rsidRDefault="0022619A">
        <w:pPr>
          <w:pStyle w:val="ab"/>
          <w:jc w:val="center"/>
        </w:pPr>
        <w:r w:rsidRPr="00A274E2">
          <w:fldChar w:fldCharType="begin"/>
        </w:r>
        <w:r>
          <w:instrText>PAGE   \* MERGEFORMAT</w:instrText>
        </w:r>
        <w:r w:rsidRPr="00A274E2">
          <w:fldChar w:fldCharType="separate"/>
        </w:r>
        <w:r w:rsidRPr="0022619A">
          <w:rPr>
            <w:noProof/>
            <w:lang w:val="ru-RU"/>
          </w:rPr>
          <w:t>558</w:t>
        </w:r>
        <w:r>
          <w:rPr>
            <w:noProof/>
            <w:lang w:val="ru-RU"/>
          </w:rPr>
          <w:fldChar w:fldCharType="end"/>
        </w:r>
      </w:p>
    </w:sdtContent>
  </w:sdt>
  <w:p w:rsidR="0022619A" w:rsidRDefault="0022619A"/>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Pr="003A6230" w:rsidRDefault="0022619A" w:rsidP="000458FF">
    <w:pPr>
      <w:ind w:firstLine="0"/>
      <w:jc w:val="center"/>
      <w:rPr>
        <w:sz w:val="22"/>
      </w:rPr>
    </w:pPr>
    <w:r w:rsidRPr="003A6230">
      <w:rPr>
        <w:sz w:val="20"/>
      </w:rPr>
      <w:fldChar w:fldCharType="begin"/>
    </w:r>
    <w:r w:rsidRPr="003A6230">
      <w:rPr>
        <w:sz w:val="20"/>
      </w:rPr>
      <w:instrText xml:space="preserve"> PAGE   \* MERGEFORMAT </w:instrText>
    </w:r>
    <w:r w:rsidRPr="003A6230">
      <w:rPr>
        <w:sz w:val="20"/>
      </w:rPr>
      <w:fldChar w:fldCharType="separate"/>
    </w:r>
    <w:r w:rsidR="00E50BE4">
      <w:rPr>
        <w:noProof/>
        <w:sz w:val="20"/>
      </w:rPr>
      <w:t>632</w:t>
    </w:r>
    <w:r w:rsidRPr="003A6230">
      <w:rPr>
        <w:sz w:val="20"/>
      </w:rPr>
      <w:fldChar w:fldCharType="end"/>
    </w:r>
  </w:p>
  <w:p w:rsidR="0022619A" w:rsidRDefault="0022619A"/>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8011953"/>
      <w:docPartObj>
        <w:docPartGallery w:val="Page Numbers (Bottom of Page)"/>
        <w:docPartUnique/>
      </w:docPartObj>
    </w:sdtPr>
    <w:sdtContent>
      <w:p w:rsidR="0022619A" w:rsidRDefault="0022619A" w:rsidP="00446392">
        <w:pPr>
          <w:pStyle w:val="ab"/>
          <w:jc w:val="center"/>
        </w:pPr>
        <w:fldSimple w:instr="PAGE   \* MERGEFORMAT">
          <w:r w:rsidR="00E50BE4">
            <w:rPr>
              <w:noProof/>
            </w:rPr>
            <w:t>613</w:t>
          </w:r>
        </w:fldSimple>
      </w:p>
    </w:sdtContent>
  </w:sdt>
  <w:p w:rsidR="0022619A" w:rsidRDefault="0022619A">
    <w:pPr>
      <w:pStyle w:val="ab"/>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pPr>
      <w:spacing w:line="276" w:lineRule="auto"/>
      <w:ind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rsidP="0068782B">
    <w:pPr>
      <w:pStyle w:val="ab"/>
      <w:jc w:val="center"/>
    </w:pPr>
    <w:fldSimple w:instr="PAGE   \* MERGEFORMAT">
      <w:r>
        <w:rPr>
          <w:noProof/>
        </w:rPr>
        <w:t>40</w:t>
      </w:r>
    </w:fldSimple>
  </w:p>
  <w:p w:rsidR="0022619A" w:rsidRDefault="0022619A">
    <w:pPr>
      <w:pStyle w:val="ab"/>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1"/>
      <w:docPartObj>
        <w:docPartGallery w:val="Page Numbers (Bottom of Page)"/>
        <w:docPartUnique/>
      </w:docPartObj>
    </w:sdtPr>
    <w:sdtEndPr>
      <w:rPr>
        <w:sz w:val="28"/>
        <w:szCs w:val="28"/>
      </w:rPr>
    </w:sdtEndPr>
    <w:sdtContent>
      <w:p w:rsidR="0022619A" w:rsidRPr="005F65BD" w:rsidRDefault="0022619A">
        <w:pPr>
          <w:pStyle w:val="ab"/>
          <w:jc w:val="center"/>
          <w:rPr>
            <w:sz w:val="28"/>
            <w:szCs w:val="28"/>
          </w:rPr>
        </w:pPr>
        <w:fldSimple w:instr=" PAGE   \* MERGEFORMAT ">
          <w:r>
            <w:rPr>
              <w:noProof/>
            </w:rPr>
            <w:t>191</w:t>
          </w:r>
        </w:fldSimple>
      </w:p>
    </w:sdtContent>
  </w:sdt>
  <w:p w:rsidR="0022619A" w:rsidRDefault="0022619A">
    <w:pPr>
      <w:pStyle w:val="ab"/>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pPr>
      <w:pStyle w:val="ab"/>
      <w:jc w:val="center"/>
    </w:pPr>
    <w:fldSimple w:instr=" PAGE   \* MERGEFORMAT ">
      <w:r>
        <w:rPr>
          <w:noProof/>
        </w:rPr>
        <w:t>200</w:t>
      </w:r>
    </w:fldSimple>
  </w:p>
  <w:p w:rsidR="0022619A" w:rsidRDefault="0022619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565F" w:rsidRDefault="0040565F" w:rsidP="0085630C">
      <w:r>
        <w:separator/>
      </w:r>
    </w:p>
  </w:footnote>
  <w:footnote w:type="continuationSeparator" w:id="0">
    <w:p w:rsidR="0040565F" w:rsidRDefault="0040565F" w:rsidP="0085630C">
      <w:r>
        <w:continuationSeparator/>
      </w:r>
    </w:p>
  </w:footnote>
  <w:footnote w:id="1">
    <w:p w:rsidR="0022619A" w:rsidRPr="00A32812" w:rsidRDefault="0022619A" w:rsidP="00B763DA">
      <w:pPr>
        <w:pStyle w:val="aff7"/>
        <w:jc w:val="both"/>
      </w:pPr>
      <w:r w:rsidRPr="00A32812">
        <w:rPr>
          <w:rStyle w:val="aff9"/>
        </w:rPr>
        <w:footnoteRef/>
      </w:r>
      <w:r w:rsidRPr="00A32812">
        <w:t xml:space="preserve"> </w:t>
      </w:r>
      <w:r w:rsidRPr="00A32812">
        <w:rPr>
          <w:i/>
        </w:rPr>
        <w:t>В строках дисциплин и МДК выбираются формы из возможных вариантов промежуточной аттестации (З – зачет, ДЗ – дифференцированный зачет, Э – экзамен), для практик – только зачет, и указываются в строку через запятую в соответствии с семестрами изучения, в строках циклов и модулей указывается суммарное количество каждой из форм через слеш (косую черту).</w:t>
      </w:r>
    </w:p>
  </w:footnote>
  <w:footnote w:id="2">
    <w:p w:rsidR="0022619A" w:rsidRPr="00A32812" w:rsidRDefault="0022619A" w:rsidP="00B763DA">
      <w:pPr>
        <w:pStyle w:val="aff7"/>
      </w:pPr>
      <w:r w:rsidRPr="00A32812">
        <w:rPr>
          <w:rStyle w:val="aff9"/>
        </w:rPr>
        <w:footnoteRef/>
      </w:r>
      <w:r w:rsidRPr="00A32812">
        <w:t xml:space="preserve"> </w:t>
      </w:r>
      <w:r w:rsidRPr="00A32812">
        <w:rPr>
          <w:i/>
        </w:rPr>
        <w:t>Следует оставить количество столбцов в соответствии с реальным количеством курсов обучения. Нумерация всегда начинается с первого курса, независимо от образовательной базы (среднее общее или среднее полное образование).</w:t>
      </w:r>
    </w:p>
  </w:footnote>
  <w:footnote w:id="3">
    <w:p w:rsidR="0022619A" w:rsidRDefault="0022619A" w:rsidP="000419E9"/>
    <w:p w:rsidR="0022619A" w:rsidRDefault="0022619A" w:rsidP="000419E9"/>
  </w:footnote>
  <w:footnote w:id="4">
    <w:p w:rsidR="0022619A" w:rsidRDefault="0022619A" w:rsidP="00C031B6"/>
    <w:p w:rsidR="0022619A" w:rsidRDefault="0022619A" w:rsidP="00C031B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Pr="00300F18" w:rsidRDefault="0022619A" w:rsidP="00383FB4">
    <w:pPr>
      <w:pStyle w:val="a7"/>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pPr>
      <w:spacing w:line="276" w:lineRule="auto"/>
      <w:ind w:firstLine="0"/>
      <w:jc w:val="left"/>
    </w:pPr>
  </w:p>
  <w:p w:rsidR="0022619A" w:rsidRDefault="0022619A"/>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pPr>
      <w:spacing w:line="276" w:lineRule="auto"/>
      <w:ind w:firstLine="0"/>
      <w:jc w:val="left"/>
    </w:pPr>
  </w:p>
  <w:p w:rsidR="0022619A" w:rsidRDefault="0022619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Pr="0019215F" w:rsidRDefault="0022619A" w:rsidP="0019215F">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Default="0022619A">
    <w:pPr>
      <w:spacing w:line="276" w:lineRule="auto"/>
      <w:ind w:firstLine="0"/>
      <w:jc w:val="left"/>
    </w:pPr>
  </w:p>
  <w:p w:rsidR="0022619A" w:rsidRDefault="0022619A"/>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A" w:rsidRPr="00A64775" w:rsidRDefault="0022619A" w:rsidP="00A64775">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1564732"/>
    <w:lvl w:ilvl="0">
      <w:numFmt w:val="bullet"/>
      <w:lvlText w:val="*"/>
      <w:lvlJc w:val="left"/>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4">
    <w:nsid w:val="00000004"/>
    <w:multiLevelType w:val="multilevel"/>
    <w:tmpl w:val="00000004"/>
    <w:name w:val="WW8Num4"/>
    <w:lvl w:ilvl="0">
      <w:start w:val="5"/>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5"/>
    <w:multiLevelType w:val="singleLevel"/>
    <w:tmpl w:val="00000005"/>
    <w:name w:val="WW8Num5"/>
    <w:lvl w:ilvl="0">
      <w:start w:val="1"/>
      <w:numFmt w:val="decimal"/>
      <w:lvlText w:val="%1."/>
      <w:lvlJc w:val="left"/>
      <w:pPr>
        <w:tabs>
          <w:tab w:val="num" w:pos="0"/>
        </w:tabs>
        <w:ind w:left="720" w:hanging="360"/>
      </w:pPr>
    </w:lvl>
  </w:abstractNum>
  <w:abstractNum w:abstractNumId="6">
    <w:nsid w:val="00000006"/>
    <w:multiLevelType w:val="singleLevel"/>
    <w:tmpl w:val="00000006"/>
    <w:name w:val="WW8Num6"/>
    <w:lvl w:ilvl="0">
      <w:start w:val="1"/>
      <w:numFmt w:val="decimal"/>
      <w:lvlText w:val="%1."/>
      <w:lvlJc w:val="left"/>
      <w:pPr>
        <w:tabs>
          <w:tab w:val="num" w:pos="720"/>
        </w:tabs>
        <w:ind w:left="720" w:hanging="360"/>
      </w:pPr>
    </w:lvl>
  </w:abstractNum>
  <w:abstractNum w:abstractNumId="7">
    <w:nsid w:val="00000007"/>
    <w:multiLevelType w:val="multilevel"/>
    <w:tmpl w:val="00000007"/>
    <w:name w:val="WW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8"/>
    <w:multiLevelType w:val="multilevel"/>
    <w:tmpl w:val="00000008"/>
    <w:name w:val="WWNum14"/>
    <w:lvl w:ilvl="0">
      <w:start w:val="1"/>
      <w:numFmt w:val="decimal"/>
      <w:lvlText w:val="%1."/>
      <w:lvlJc w:val="left"/>
      <w:pPr>
        <w:tabs>
          <w:tab w:val="num" w:pos="0"/>
        </w:tabs>
        <w:ind w:left="420" w:hanging="360"/>
      </w:pPr>
    </w:lvl>
    <w:lvl w:ilvl="1">
      <w:start w:val="1"/>
      <w:numFmt w:val="lowerLetter"/>
      <w:lvlText w:val="%2."/>
      <w:lvlJc w:val="left"/>
      <w:pPr>
        <w:tabs>
          <w:tab w:val="num" w:pos="0"/>
        </w:tabs>
        <w:ind w:left="1140" w:hanging="360"/>
      </w:pPr>
    </w:lvl>
    <w:lvl w:ilvl="2">
      <w:start w:val="1"/>
      <w:numFmt w:val="lowerRoman"/>
      <w:lvlText w:val="%2.%3."/>
      <w:lvlJc w:val="right"/>
      <w:pPr>
        <w:tabs>
          <w:tab w:val="num" w:pos="0"/>
        </w:tabs>
        <w:ind w:left="1860" w:hanging="180"/>
      </w:pPr>
    </w:lvl>
    <w:lvl w:ilvl="3">
      <w:start w:val="1"/>
      <w:numFmt w:val="decimal"/>
      <w:lvlText w:val="%2.%3.%4."/>
      <w:lvlJc w:val="left"/>
      <w:pPr>
        <w:tabs>
          <w:tab w:val="num" w:pos="0"/>
        </w:tabs>
        <w:ind w:left="2580" w:hanging="360"/>
      </w:pPr>
    </w:lvl>
    <w:lvl w:ilvl="4">
      <w:start w:val="1"/>
      <w:numFmt w:val="lowerLetter"/>
      <w:lvlText w:val="%2.%3.%4.%5."/>
      <w:lvlJc w:val="left"/>
      <w:pPr>
        <w:tabs>
          <w:tab w:val="num" w:pos="0"/>
        </w:tabs>
        <w:ind w:left="3300" w:hanging="360"/>
      </w:pPr>
    </w:lvl>
    <w:lvl w:ilvl="5">
      <w:start w:val="1"/>
      <w:numFmt w:val="lowerRoman"/>
      <w:lvlText w:val="%2.%3.%4.%5.%6."/>
      <w:lvlJc w:val="right"/>
      <w:pPr>
        <w:tabs>
          <w:tab w:val="num" w:pos="0"/>
        </w:tabs>
        <w:ind w:left="4020" w:hanging="180"/>
      </w:pPr>
    </w:lvl>
    <w:lvl w:ilvl="6">
      <w:start w:val="1"/>
      <w:numFmt w:val="decimal"/>
      <w:lvlText w:val="%2.%3.%4.%5.%6.%7."/>
      <w:lvlJc w:val="left"/>
      <w:pPr>
        <w:tabs>
          <w:tab w:val="num" w:pos="0"/>
        </w:tabs>
        <w:ind w:left="4740" w:hanging="360"/>
      </w:pPr>
    </w:lvl>
    <w:lvl w:ilvl="7">
      <w:start w:val="1"/>
      <w:numFmt w:val="lowerLetter"/>
      <w:lvlText w:val="%2.%3.%4.%5.%6.%7.%8."/>
      <w:lvlJc w:val="left"/>
      <w:pPr>
        <w:tabs>
          <w:tab w:val="num" w:pos="0"/>
        </w:tabs>
        <w:ind w:left="5460" w:hanging="360"/>
      </w:pPr>
    </w:lvl>
    <w:lvl w:ilvl="8">
      <w:start w:val="1"/>
      <w:numFmt w:val="lowerRoman"/>
      <w:lvlText w:val="%2.%3.%4.%5.%6.%7.%8.%9."/>
      <w:lvlJc w:val="right"/>
      <w:pPr>
        <w:tabs>
          <w:tab w:val="num" w:pos="0"/>
        </w:tabs>
        <w:ind w:left="6180" w:hanging="180"/>
      </w:pPr>
    </w:lvl>
  </w:abstractNum>
  <w:abstractNum w:abstractNumId="9">
    <w:nsid w:val="0000000B"/>
    <w:multiLevelType w:val="singleLevel"/>
    <w:tmpl w:val="0000000B"/>
    <w:name w:val="WW8Num7"/>
    <w:lvl w:ilvl="0">
      <w:start w:val="1"/>
      <w:numFmt w:val="bullet"/>
      <w:lvlText w:val=""/>
      <w:lvlJc w:val="left"/>
      <w:pPr>
        <w:tabs>
          <w:tab w:val="num" w:pos="360"/>
        </w:tabs>
        <w:ind w:left="360" w:hanging="360"/>
      </w:pPr>
      <w:rPr>
        <w:rFonts w:ascii="Symbol" w:hAnsi="Symbol" w:cs="Symbol"/>
        <w:sz w:val="28"/>
        <w:szCs w:val="28"/>
      </w:rPr>
    </w:lvl>
  </w:abstractNum>
  <w:abstractNum w:abstractNumId="10">
    <w:nsid w:val="0000000F"/>
    <w:multiLevelType w:val="singleLevel"/>
    <w:tmpl w:val="0000000F"/>
    <w:name w:val="WW8Num10"/>
    <w:lvl w:ilvl="0">
      <w:start w:val="1"/>
      <w:numFmt w:val="decimal"/>
      <w:lvlText w:val="%1."/>
      <w:lvlJc w:val="left"/>
      <w:pPr>
        <w:tabs>
          <w:tab w:val="num" w:pos="720"/>
        </w:tabs>
        <w:ind w:left="720" w:hanging="360"/>
      </w:pPr>
    </w:lvl>
  </w:abstractNum>
  <w:abstractNum w:abstractNumId="11">
    <w:nsid w:val="00000026"/>
    <w:multiLevelType w:val="singleLevel"/>
    <w:tmpl w:val="00000026"/>
    <w:name w:val="WW8Num38"/>
    <w:lvl w:ilvl="0">
      <w:start w:val="1"/>
      <w:numFmt w:val="decimal"/>
      <w:lvlText w:val="%1."/>
      <w:lvlJc w:val="left"/>
      <w:pPr>
        <w:tabs>
          <w:tab w:val="num" w:pos="720"/>
        </w:tabs>
        <w:ind w:left="720" w:hanging="360"/>
      </w:pPr>
    </w:lvl>
  </w:abstractNum>
  <w:abstractNum w:abstractNumId="12">
    <w:nsid w:val="004C088A"/>
    <w:multiLevelType w:val="hybridMultilevel"/>
    <w:tmpl w:val="A5C883CE"/>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710E35"/>
    <w:multiLevelType w:val="hybridMultilevel"/>
    <w:tmpl w:val="95FA2EB0"/>
    <w:lvl w:ilvl="0" w:tplc="BFF6DD20">
      <w:start w:val="1"/>
      <w:numFmt w:val="bullet"/>
      <w:lvlText w:val="•"/>
      <w:lvlJc w:val="left"/>
      <w:pPr>
        <w:ind w:left="720" w:hanging="360"/>
      </w:pPr>
      <w:rPr>
        <w:rFonts w:ascii="Arial" w:eastAsia="Arial" w:hAnsi="Arial" w:cs="Arial" w:hint="default"/>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B14399"/>
    <w:multiLevelType w:val="multilevel"/>
    <w:tmpl w:val="EBACCEB0"/>
    <w:lvl w:ilvl="0">
      <w:start w:val="4"/>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5">
    <w:nsid w:val="00B41DA1"/>
    <w:multiLevelType w:val="hybridMultilevel"/>
    <w:tmpl w:val="B9B4B91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1B073A3"/>
    <w:multiLevelType w:val="hybridMultilevel"/>
    <w:tmpl w:val="236AFF0E"/>
    <w:lvl w:ilvl="0" w:tplc="71AAF85A">
      <w:start w:val="1"/>
      <w:numFmt w:val="bullet"/>
      <w:lvlText w:val="•"/>
      <w:lvlJc w:val="left"/>
      <w:pPr>
        <w:ind w:left="567"/>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5788584C">
      <w:start w:val="1"/>
      <w:numFmt w:val="bullet"/>
      <w:lvlText w:val="o"/>
      <w:lvlJc w:val="left"/>
      <w:pPr>
        <w:ind w:left="1363"/>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CFBE5B2E">
      <w:start w:val="1"/>
      <w:numFmt w:val="bullet"/>
      <w:lvlText w:val="▪"/>
      <w:lvlJc w:val="left"/>
      <w:pPr>
        <w:ind w:left="2083"/>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7F1A9684">
      <w:start w:val="1"/>
      <w:numFmt w:val="bullet"/>
      <w:lvlText w:val="•"/>
      <w:lvlJc w:val="left"/>
      <w:pPr>
        <w:ind w:left="280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E12A9520">
      <w:start w:val="1"/>
      <w:numFmt w:val="bullet"/>
      <w:lvlText w:val="o"/>
      <w:lvlJc w:val="left"/>
      <w:pPr>
        <w:ind w:left="3523"/>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BF40A62">
      <w:start w:val="1"/>
      <w:numFmt w:val="bullet"/>
      <w:lvlText w:val="▪"/>
      <w:lvlJc w:val="left"/>
      <w:pPr>
        <w:ind w:left="4244"/>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A22617EC">
      <w:start w:val="1"/>
      <w:numFmt w:val="bullet"/>
      <w:lvlText w:val="•"/>
      <w:lvlJc w:val="left"/>
      <w:pPr>
        <w:ind w:left="4964"/>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234A1ECA">
      <w:start w:val="1"/>
      <w:numFmt w:val="bullet"/>
      <w:lvlText w:val="o"/>
      <w:lvlJc w:val="left"/>
      <w:pPr>
        <w:ind w:left="5684"/>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A89E380A">
      <w:start w:val="1"/>
      <w:numFmt w:val="bullet"/>
      <w:lvlText w:val="▪"/>
      <w:lvlJc w:val="left"/>
      <w:pPr>
        <w:ind w:left="6404"/>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7">
    <w:nsid w:val="029533FE"/>
    <w:multiLevelType w:val="hybridMultilevel"/>
    <w:tmpl w:val="C7163DBE"/>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32D7184"/>
    <w:multiLevelType w:val="hybridMultilevel"/>
    <w:tmpl w:val="4200883A"/>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3EA4E37"/>
    <w:multiLevelType w:val="hybridMultilevel"/>
    <w:tmpl w:val="65C4A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5165AA5"/>
    <w:multiLevelType w:val="hybridMultilevel"/>
    <w:tmpl w:val="80E8C9DC"/>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52637C0"/>
    <w:multiLevelType w:val="multilevel"/>
    <w:tmpl w:val="824639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058917FB"/>
    <w:multiLevelType w:val="hybridMultilevel"/>
    <w:tmpl w:val="5DF03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58B5A27"/>
    <w:multiLevelType w:val="hybridMultilevel"/>
    <w:tmpl w:val="47306C6E"/>
    <w:lvl w:ilvl="0" w:tplc="5AC0EAA6">
      <w:start w:val="1"/>
      <w:numFmt w:val="decimal"/>
      <w:lvlText w:val="%1."/>
      <w:lvlJc w:val="left"/>
      <w:pPr>
        <w:ind w:left="344"/>
      </w:pPr>
      <w:rPr>
        <w:rFonts w:ascii="Times New Roman" w:eastAsia="Franklin Gothic" w:hAnsi="Times New Roman" w:cs="Times New Roman" w:hint="default"/>
        <w:b w:val="0"/>
        <w:i/>
        <w:strike w:val="0"/>
        <w:dstrike w:val="0"/>
        <w:color w:val="181717"/>
        <w:sz w:val="24"/>
        <w:szCs w:val="24"/>
        <w:u w:val="none" w:color="000000"/>
        <w:bdr w:val="none" w:sz="0" w:space="0" w:color="auto"/>
        <w:shd w:val="clear" w:color="auto" w:fill="auto"/>
        <w:vertAlign w:val="baseline"/>
      </w:rPr>
    </w:lvl>
    <w:lvl w:ilvl="1" w:tplc="380EFDD8">
      <w:start w:val="1"/>
      <w:numFmt w:val="lowerLetter"/>
      <w:lvlText w:val="%2"/>
      <w:lvlJc w:val="left"/>
      <w:pPr>
        <w:ind w:left="110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2" w:tplc="DDA0C304">
      <w:start w:val="1"/>
      <w:numFmt w:val="lowerRoman"/>
      <w:lvlText w:val="%3"/>
      <w:lvlJc w:val="left"/>
      <w:pPr>
        <w:ind w:left="182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3" w:tplc="2A28A6B8">
      <w:start w:val="1"/>
      <w:numFmt w:val="decimal"/>
      <w:lvlText w:val="%4"/>
      <w:lvlJc w:val="left"/>
      <w:pPr>
        <w:ind w:left="254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4" w:tplc="94C02BC2">
      <w:start w:val="1"/>
      <w:numFmt w:val="lowerLetter"/>
      <w:lvlText w:val="%5"/>
      <w:lvlJc w:val="left"/>
      <w:pPr>
        <w:ind w:left="326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5" w:tplc="1FCC46BA">
      <w:start w:val="1"/>
      <w:numFmt w:val="lowerRoman"/>
      <w:lvlText w:val="%6"/>
      <w:lvlJc w:val="left"/>
      <w:pPr>
        <w:ind w:left="398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6" w:tplc="D1482F34">
      <w:start w:val="1"/>
      <w:numFmt w:val="decimal"/>
      <w:lvlText w:val="%7"/>
      <w:lvlJc w:val="left"/>
      <w:pPr>
        <w:ind w:left="470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7" w:tplc="54940734">
      <w:start w:val="1"/>
      <w:numFmt w:val="lowerLetter"/>
      <w:lvlText w:val="%8"/>
      <w:lvlJc w:val="left"/>
      <w:pPr>
        <w:ind w:left="542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8" w:tplc="BA5E62C2">
      <w:start w:val="1"/>
      <w:numFmt w:val="lowerRoman"/>
      <w:lvlText w:val="%9"/>
      <w:lvlJc w:val="left"/>
      <w:pPr>
        <w:ind w:left="614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abstractNum>
  <w:abstractNum w:abstractNumId="24">
    <w:nsid w:val="06256B9D"/>
    <w:multiLevelType w:val="hybridMultilevel"/>
    <w:tmpl w:val="8B526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62B565B"/>
    <w:multiLevelType w:val="hybridMultilevel"/>
    <w:tmpl w:val="5C6ACFC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66E5CD8"/>
    <w:multiLevelType w:val="hybridMultilevel"/>
    <w:tmpl w:val="15AE1B20"/>
    <w:lvl w:ilvl="0" w:tplc="786AEB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068D09DA"/>
    <w:multiLevelType w:val="hybridMultilevel"/>
    <w:tmpl w:val="2FA661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7352C2B"/>
    <w:multiLevelType w:val="hybridMultilevel"/>
    <w:tmpl w:val="26502A76"/>
    <w:lvl w:ilvl="0" w:tplc="58B0E6A2">
      <w:start w:val="65535"/>
      <w:numFmt w:val="bullet"/>
      <w:lvlText w:val="-"/>
      <w:lvlJc w:val="left"/>
      <w:pPr>
        <w:ind w:left="720" w:hanging="360"/>
      </w:pPr>
      <w:rPr>
        <w:rFonts w:ascii="Times New Roman" w:hAnsi="Times New Roman" w:cs="Times New Roman" w:hint="default"/>
      </w:rPr>
    </w:lvl>
    <w:lvl w:ilvl="1" w:tplc="7102CFF6">
      <w:numFmt w:val="bullet"/>
      <w:lvlText w:val="•"/>
      <w:lvlJc w:val="left"/>
      <w:pPr>
        <w:ind w:left="1800" w:hanging="72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8461608"/>
    <w:multiLevelType w:val="hybridMultilevel"/>
    <w:tmpl w:val="E38C3584"/>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86D7043"/>
    <w:multiLevelType w:val="hybridMultilevel"/>
    <w:tmpl w:val="07905FB0"/>
    <w:lvl w:ilvl="0" w:tplc="786AEB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8D45B78"/>
    <w:multiLevelType w:val="hybridMultilevel"/>
    <w:tmpl w:val="9146AEC2"/>
    <w:lvl w:ilvl="0" w:tplc="9002094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9B64CCE"/>
    <w:multiLevelType w:val="hybridMultilevel"/>
    <w:tmpl w:val="9F364622"/>
    <w:lvl w:ilvl="0" w:tplc="786AEBA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09F81A53"/>
    <w:multiLevelType w:val="hybridMultilevel"/>
    <w:tmpl w:val="5426C976"/>
    <w:lvl w:ilvl="0" w:tplc="7278CB82">
      <w:start w:val="1"/>
      <w:numFmt w:val="decimal"/>
      <w:lvlText w:val="%1."/>
      <w:lvlJc w:val="left"/>
      <w:pPr>
        <w:ind w:left="644" w:hanging="360"/>
      </w:pPr>
      <w:rPr>
        <w:rFonts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nsid w:val="0A592EEA"/>
    <w:multiLevelType w:val="hybridMultilevel"/>
    <w:tmpl w:val="7EE0B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B6A23D4"/>
    <w:multiLevelType w:val="multilevel"/>
    <w:tmpl w:val="58FC1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B795E10"/>
    <w:multiLevelType w:val="hybridMultilevel"/>
    <w:tmpl w:val="13DE94C6"/>
    <w:lvl w:ilvl="0" w:tplc="F7503F66">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BDE02C3"/>
    <w:multiLevelType w:val="hybridMultilevel"/>
    <w:tmpl w:val="3294E1AA"/>
    <w:lvl w:ilvl="0" w:tplc="641A950A">
      <w:start w:val="1"/>
      <w:numFmt w:val="bullet"/>
      <w:lvlText w:val=""/>
      <w:lvlJc w:val="left"/>
      <w:pPr>
        <w:tabs>
          <w:tab w:val="num" w:pos="0"/>
        </w:tabs>
        <w:ind w:left="0" w:firstLine="0"/>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0C000833"/>
    <w:multiLevelType w:val="hybridMultilevel"/>
    <w:tmpl w:val="8A206078"/>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C2F16AE"/>
    <w:multiLevelType w:val="hybridMultilevel"/>
    <w:tmpl w:val="715EA550"/>
    <w:lvl w:ilvl="0" w:tplc="60AE6980">
      <w:start w:val="1"/>
      <w:numFmt w:val="bullet"/>
      <w:lvlText w:val="–"/>
      <w:lvlJc w:val="left"/>
      <w:pPr>
        <w:ind w:left="720"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C4900DD"/>
    <w:multiLevelType w:val="hybridMultilevel"/>
    <w:tmpl w:val="A60231BE"/>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41">
    <w:nsid w:val="0D0E1557"/>
    <w:multiLevelType w:val="hybridMultilevel"/>
    <w:tmpl w:val="9EA25E6A"/>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0E13108E"/>
    <w:multiLevelType w:val="hybridMultilevel"/>
    <w:tmpl w:val="A2BC700A"/>
    <w:lvl w:ilvl="0" w:tplc="A78886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E3C3CEA"/>
    <w:multiLevelType w:val="hybridMultilevel"/>
    <w:tmpl w:val="239A3292"/>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E7B30DC"/>
    <w:multiLevelType w:val="multilevel"/>
    <w:tmpl w:val="5666ED7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0EA759AA"/>
    <w:multiLevelType w:val="hybridMultilevel"/>
    <w:tmpl w:val="D048F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EB017F1"/>
    <w:multiLevelType w:val="singleLevel"/>
    <w:tmpl w:val="76BEB776"/>
    <w:lvl w:ilvl="0">
      <w:start w:val="1"/>
      <w:numFmt w:val="decimal"/>
      <w:lvlText w:val="%1."/>
      <w:legacy w:legacy="1" w:legacySpace="0" w:legacyIndent="331"/>
      <w:lvlJc w:val="left"/>
      <w:rPr>
        <w:rFonts w:ascii="Times New Roman" w:hAnsi="Times New Roman" w:cs="Times New Roman" w:hint="default"/>
      </w:rPr>
    </w:lvl>
  </w:abstractNum>
  <w:abstractNum w:abstractNumId="47">
    <w:nsid w:val="0EB0319E"/>
    <w:multiLevelType w:val="hybridMultilevel"/>
    <w:tmpl w:val="795056F6"/>
    <w:lvl w:ilvl="0" w:tplc="EFC8797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0FC94DE7"/>
    <w:multiLevelType w:val="hybridMultilevel"/>
    <w:tmpl w:val="9FDC52C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02505F5"/>
    <w:multiLevelType w:val="hybridMultilevel"/>
    <w:tmpl w:val="50682BB8"/>
    <w:lvl w:ilvl="0" w:tplc="1E3EA9D6">
      <w:start w:val="1"/>
      <w:numFmt w:val="bullet"/>
      <w:lvlText w:val="–"/>
      <w:lvlJc w:val="left"/>
      <w:pPr>
        <w:ind w:left="71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02F1091"/>
    <w:multiLevelType w:val="hybridMultilevel"/>
    <w:tmpl w:val="8334EC18"/>
    <w:lvl w:ilvl="0" w:tplc="08E4574A">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4A0E59A4">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3E06EB76">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9C10A680">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EF02AC68">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B2DAD638">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BFF82BD4">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C7CA2C86">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822412C2">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51">
    <w:nsid w:val="10357E3E"/>
    <w:multiLevelType w:val="hybridMultilevel"/>
    <w:tmpl w:val="A7AACC56"/>
    <w:lvl w:ilvl="0" w:tplc="1E3EA9D6">
      <w:start w:val="1"/>
      <w:numFmt w:val="bullet"/>
      <w:lvlText w:val="–"/>
      <w:lvlJc w:val="left"/>
      <w:pPr>
        <w:ind w:left="989"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52">
    <w:nsid w:val="10F83596"/>
    <w:multiLevelType w:val="hybridMultilevel"/>
    <w:tmpl w:val="FC68EC8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189555B"/>
    <w:multiLevelType w:val="hybridMultilevel"/>
    <w:tmpl w:val="716480BC"/>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1A051FB"/>
    <w:multiLevelType w:val="hybridMultilevel"/>
    <w:tmpl w:val="ECFE8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1A8038D"/>
    <w:multiLevelType w:val="hybridMultilevel"/>
    <w:tmpl w:val="B24EE7A2"/>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20F7388"/>
    <w:multiLevelType w:val="hybridMultilevel"/>
    <w:tmpl w:val="F45E7814"/>
    <w:lvl w:ilvl="0" w:tplc="2C562E10">
      <w:start w:val="1"/>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5A9DF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CA1F6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F64C9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065C4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E01D4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C8C0F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5ED9D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1083A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13CF30BE"/>
    <w:multiLevelType w:val="hybridMultilevel"/>
    <w:tmpl w:val="2BF4BEBC"/>
    <w:lvl w:ilvl="0" w:tplc="FC8C21D0">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14635603"/>
    <w:multiLevelType w:val="hybridMultilevel"/>
    <w:tmpl w:val="0A9A12AC"/>
    <w:lvl w:ilvl="0" w:tplc="FC8C21D0">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148B4D08"/>
    <w:multiLevelType w:val="hybridMultilevel"/>
    <w:tmpl w:val="E94EE4B0"/>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4925BA6"/>
    <w:multiLevelType w:val="hybridMultilevel"/>
    <w:tmpl w:val="877AD9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50E6420"/>
    <w:multiLevelType w:val="hybridMultilevel"/>
    <w:tmpl w:val="F1DE7482"/>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5521D7E"/>
    <w:multiLevelType w:val="singleLevel"/>
    <w:tmpl w:val="3FD2E0FA"/>
    <w:lvl w:ilvl="0">
      <w:start w:val="6"/>
      <w:numFmt w:val="decimal"/>
      <w:lvlText w:val="%1."/>
      <w:legacy w:legacy="1" w:legacySpace="0" w:legacyIndent="302"/>
      <w:lvlJc w:val="left"/>
      <w:rPr>
        <w:rFonts w:ascii="Times New Roman" w:hAnsi="Times New Roman" w:cs="Times New Roman" w:hint="default"/>
      </w:rPr>
    </w:lvl>
  </w:abstractNum>
  <w:abstractNum w:abstractNumId="63">
    <w:nsid w:val="160D1B39"/>
    <w:multiLevelType w:val="hybridMultilevel"/>
    <w:tmpl w:val="F80C7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6A445E8"/>
    <w:multiLevelType w:val="hybridMultilevel"/>
    <w:tmpl w:val="3112036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7E859F7"/>
    <w:multiLevelType w:val="multilevel"/>
    <w:tmpl w:val="EA7AD372"/>
    <w:lvl w:ilvl="0">
      <w:start w:val="1"/>
      <w:numFmt w:val="decimal"/>
      <w:lvlText w:val="%1."/>
      <w:lvlJc w:val="left"/>
      <w:pPr>
        <w:ind w:left="450" w:hanging="450"/>
      </w:pPr>
      <w:rPr>
        <w:rFonts w:hint="default"/>
        <w:b/>
      </w:rPr>
    </w:lvl>
    <w:lvl w:ilvl="1">
      <w:start w:val="3"/>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nsid w:val="182F6A5F"/>
    <w:multiLevelType w:val="multilevel"/>
    <w:tmpl w:val="0B8C56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86D3548"/>
    <w:multiLevelType w:val="hybridMultilevel"/>
    <w:tmpl w:val="971A3E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9691430"/>
    <w:multiLevelType w:val="hybridMultilevel"/>
    <w:tmpl w:val="716E26AA"/>
    <w:lvl w:ilvl="0" w:tplc="1B3C561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9">
    <w:nsid w:val="1972736E"/>
    <w:multiLevelType w:val="hybridMultilevel"/>
    <w:tmpl w:val="250A371E"/>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70">
    <w:nsid w:val="1AFD038F"/>
    <w:multiLevelType w:val="hybridMultilevel"/>
    <w:tmpl w:val="529A42CE"/>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B036CF4"/>
    <w:multiLevelType w:val="hybridMultilevel"/>
    <w:tmpl w:val="2258F796"/>
    <w:lvl w:ilvl="0" w:tplc="D694AAAE">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4EE4DA70">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A05EE562">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87B49B6A">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B52E5BEC">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C53C2252">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197ACB74">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ABBCFDF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2662F8CA">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72">
    <w:nsid w:val="1B1D59A3"/>
    <w:multiLevelType w:val="hybridMultilevel"/>
    <w:tmpl w:val="FD264EC8"/>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73">
    <w:nsid w:val="1B1E78A4"/>
    <w:multiLevelType w:val="hybridMultilevel"/>
    <w:tmpl w:val="D8AE3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1C4650E4"/>
    <w:multiLevelType w:val="hybridMultilevel"/>
    <w:tmpl w:val="E1787832"/>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1C5C31C2"/>
    <w:multiLevelType w:val="multilevel"/>
    <w:tmpl w:val="E4FAEC92"/>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1C8E39E9"/>
    <w:multiLevelType w:val="hybridMultilevel"/>
    <w:tmpl w:val="C798C02E"/>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E43179F"/>
    <w:multiLevelType w:val="hybridMultilevel"/>
    <w:tmpl w:val="E836EB88"/>
    <w:lvl w:ilvl="0" w:tplc="5D6C53DA">
      <w:start w:val="6"/>
      <w:numFmt w:val="bullet"/>
      <w:lvlText w:val="-"/>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8">
    <w:nsid w:val="1EF27164"/>
    <w:multiLevelType w:val="multilevel"/>
    <w:tmpl w:val="0D00291C"/>
    <w:lvl w:ilvl="0">
      <w:start w:val="3"/>
      <w:numFmt w:val="decimal"/>
      <w:lvlText w:val="%1"/>
      <w:lvlJc w:val="left"/>
      <w:pPr>
        <w:ind w:left="720" w:hanging="360"/>
      </w:pPr>
      <w:rPr>
        <w:rFonts w:hint="default"/>
      </w:rPr>
    </w:lvl>
    <w:lvl w:ilvl="1">
      <w:start w:val="3"/>
      <w:numFmt w:val="decimal"/>
      <w:isLgl/>
      <w:lvlText w:val="%1.%2"/>
      <w:lvlJc w:val="left"/>
      <w:pPr>
        <w:ind w:left="1095" w:hanging="375"/>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9">
    <w:nsid w:val="1EF42490"/>
    <w:multiLevelType w:val="hybridMultilevel"/>
    <w:tmpl w:val="CE1EDF44"/>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F151DA7"/>
    <w:multiLevelType w:val="hybridMultilevel"/>
    <w:tmpl w:val="96DE4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1F801808"/>
    <w:multiLevelType w:val="hybridMultilevel"/>
    <w:tmpl w:val="4CA26258"/>
    <w:lvl w:ilvl="0" w:tplc="6532C0F8">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1FFC445B"/>
    <w:multiLevelType w:val="hybridMultilevel"/>
    <w:tmpl w:val="9000B4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0A626CA"/>
    <w:multiLevelType w:val="multilevel"/>
    <w:tmpl w:val="B582AC76"/>
    <w:lvl w:ilvl="0">
      <w:start w:val="1"/>
      <w:numFmt w:val="decimal"/>
      <w:lvlText w:val="%1."/>
      <w:lvlJc w:val="left"/>
      <w:pPr>
        <w:ind w:left="720" w:hanging="360"/>
      </w:pPr>
    </w:lvl>
    <w:lvl w:ilvl="1">
      <w:start w:val="2"/>
      <w:numFmt w:val="decimal"/>
      <w:isLgl/>
      <w:lvlText w:val="%1.%2."/>
      <w:lvlJc w:val="left"/>
      <w:pPr>
        <w:ind w:left="973" w:hanging="405"/>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824" w:hanging="1800"/>
      </w:pPr>
      <w:rPr>
        <w:rFonts w:hint="default"/>
      </w:rPr>
    </w:lvl>
  </w:abstractNum>
  <w:abstractNum w:abstractNumId="84">
    <w:nsid w:val="212D6388"/>
    <w:multiLevelType w:val="hybridMultilevel"/>
    <w:tmpl w:val="4142FCD2"/>
    <w:lvl w:ilvl="0" w:tplc="02FE3762">
      <w:start w:val="1"/>
      <w:numFmt w:val="bullet"/>
      <w:lvlText w:val="•"/>
      <w:lvlJc w:val="left"/>
      <w:pPr>
        <w:ind w:left="785"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85">
    <w:nsid w:val="215C0CDC"/>
    <w:multiLevelType w:val="hybridMultilevel"/>
    <w:tmpl w:val="180C0B14"/>
    <w:lvl w:ilvl="0" w:tplc="42A2BDE8">
      <w:start w:val="65535"/>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21DC2121"/>
    <w:multiLevelType w:val="hybridMultilevel"/>
    <w:tmpl w:val="5DFAAFC2"/>
    <w:lvl w:ilvl="0" w:tplc="5804E5DE">
      <w:start w:val="1"/>
      <w:numFmt w:val="decimal"/>
      <w:lvlText w:val="%1)"/>
      <w:lvlJc w:val="left"/>
      <w:pPr>
        <w:ind w:left="28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20EECC80">
      <w:start w:val="1"/>
      <w:numFmt w:val="lowerLetter"/>
      <w:lvlText w:val="%2"/>
      <w:lvlJc w:val="left"/>
      <w:pPr>
        <w:ind w:left="136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2" w:tplc="031A591C">
      <w:start w:val="1"/>
      <w:numFmt w:val="lowerRoman"/>
      <w:lvlText w:val="%3"/>
      <w:lvlJc w:val="left"/>
      <w:pPr>
        <w:ind w:left="208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3" w:tplc="FE0E2662">
      <w:start w:val="1"/>
      <w:numFmt w:val="decimal"/>
      <w:lvlText w:val="%4"/>
      <w:lvlJc w:val="left"/>
      <w:pPr>
        <w:ind w:left="280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4" w:tplc="CBBCA894">
      <w:start w:val="1"/>
      <w:numFmt w:val="lowerLetter"/>
      <w:lvlText w:val="%5"/>
      <w:lvlJc w:val="left"/>
      <w:pPr>
        <w:ind w:left="352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5" w:tplc="D80E0CC8">
      <w:start w:val="1"/>
      <w:numFmt w:val="lowerRoman"/>
      <w:lvlText w:val="%6"/>
      <w:lvlJc w:val="left"/>
      <w:pPr>
        <w:ind w:left="424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6" w:tplc="9B2ED934">
      <w:start w:val="1"/>
      <w:numFmt w:val="decimal"/>
      <w:lvlText w:val="%7"/>
      <w:lvlJc w:val="left"/>
      <w:pPr>
        <w:ind w:left="496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7" w:tplc="4E0A48CE">
      <w:start w:val="1"/>
      <w:numFmt w:val="lowerLetter"/>
      <w:lvlText w:val="%8"/>
      <w:lvlJc w:val="left"/>
      <w:pPr>
        <w:ind w:left="568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8" w:tplc="7DC8D508">
      <w:start w:val="1"/>
      <w:numFmt w:val="lowerRoman"/>
      <w:lvlText w:val="%9"/>
      <w:lvlJc w:val="left"/>
      <w:pPr>
        <w:ind w:left="640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abstractNum>
  <w:abstractNum w:abstractNumId="87">
    <w:nsid w:val="225D0731"/>
    <w:multiLevelType w:val="hybridMultilevel"/>
    <w:tmpl w:val="0D34040C"/>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37320A6"/>
    <w:multiLevelType w:val="hybridMultilevel"/>
    <w:tmpl w:val="8942381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3A05E20"/>
    <w:multiLevelType w:val="multilevel"/>
    <w:tmpl w:val="42A2B512"/>
    <w:lvl w:ilvl="0">
      <w:start w:val="1"/>
      <w:numFmt w:val="decimal"/>
      <w:lvlText w:val="%1"/>
      <w:legacy w:legacy="1" w:legacySpace="0" w:legacyIndent="202"/>
      <w:lvlJc w:val="left"/>
      <w:rPr>
        <w:rFonts w:ascii="Times New Roman" w:hAnsi="Times New Roman" w:cs="Times New Roman"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0">
    <w:nsid w:val="24806E7E"/>
    <w:multiLevelType w:val="hybridMultilevel"/>
    <w:tmpl w:val="059A63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25B661B8"/>
    <w:multiLevelType w:val="hybridMultilevel"/>
    <w:tmpl w:val="379A635A"/>
    <w:lvl w:ilvl="0" w:tplc="8200C500">
      <w:start w:val="1"/>
      <w:numFmt w:val="bullet"/>
      <w:lvlText w:val="•"/>
      <w:lvlJc w:val="left"/>
      <w:pPr>
        <w:ind w:left="552"/>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C096AF88">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958E0ECE">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518499F0">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295648E6">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006C938E">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1C4A8C10">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DE08605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FD10E818">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92">
    <w:nsid w:val="25FC632D"/>
    <w:multiLevelType w:val="hybridMultilevel"/>
    <w:tmpl w:val="F1BC7400"/>
    <w:lvl w:ilvl="0" w:tplc="AC10573E">
      <w:start w:val="1"/>
      <w:numFmt w:val="decimal"/>
      <w:lvlText w:val="%1."/>
      <w:lvlJc w:val="left"/>
      <w:pPr>
        <w:ind w:left="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1" w:tplc="7D28CDA2">
      <w:start w:val="1"/>
      <w:numFmt w:val="lowerLetter"/>
      <w:lvlText w:val="%2"/>
      <w:lvlJc w:val="left"/>
      <w:pPr>
        <w:ind w:left="108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2" w:tplc="65C46962">
      <w:start w:val="1"/>
      <w:numFmt w:val="lowerRoman"/>
      <w:lvlText w:val="%3"/>
      <w:lvlJc w:val="left"/>
      <w:pPr>
        <w:ind w:left="180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3" w:tplc="7478AD1E">
      <w:start w:val="1"/>
      <w:numFmt w:val="decimal"/>
      <w:lvlText w:val="%4"/>
      <w:lvlJc w:val="left"/>
      <w:pPr>
        <w:ind w:left="252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4" w:tplc="D0DC387A">
      <w:start w:val="1"/>
      <w:numFmt w:val="lowerLetter"/>
      <w:lvlText w:val="%5"/>
      <w:lvlJc w:val="left"/>
      <w:pPr>
        <w:ind w:left="324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5" w:tplc="ECB09DB4">
      <w:start w:val="1"/>
      <w:numFmt w:val="lowerRoman"/>
      <w:lvlText w:val="%6"/>
      <w:lvlJc w:val="left"/>
      <w:pPr>
        <w:ind w:left="396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6" w:tplc="8AE29F48">
      <w:start w:val="1"/>
      <w:numFmt w:val="decimal"/>
      <w:lvlText w:val="%7"/>
      <w:lvlJc w:val="left"/>
      <w:pPr>
        <w:ind w:left="468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7" w:tplc="087E0334">
      <w:start w:val="1"/>
      <w:numFmt w:val="lowerLetter"/>
      <w:lvlText w:val="%8"/>
      <w:lvlJc w:val="left"/>
      <w:pPr>
        <w:ind w:left="540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8" w:tplc="3FB0B802">
      <w:start w:val="1"/>
      <w:numFmt w:val="lowerRoman"/>
      <w:lvlText w:val="%9"/>
      <w:lvlJc w:val="left"/>
      <w:pPr>
        <w:ind w:left="612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abstractNum>
  <w:abstractNum w:abstractNumId="93">
    <w:nsid w:val="263E54EC"/>
    <w:multiLevelType w:val="hybridMultilevel"/>
    <w:tmpl w:val="665654EA"/>
    <w:lvl w:ilvl="0" w:tplc="58B0E6A2">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4">
    <w:nsid w:val="2665240B"/>
    <w:multiLevelType w:val="hybridMultilevel"/>
    <w:tmpl w:val="C5EEC3A0"/>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6665373"/>
    <w:multiLevelType w:val="hybridMultilevel"/>
    <w:tmpl w:val="3548522C"/>
    <w:lvl w:ilvl="0" w:tplc="6532C0F8">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280F724C"/>
    <w:multiLevelType w:val="hybridMultilevel"/>
    <w:tmpl w:val="EC88C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283D547D"/>
    <w:multiLevelType w:val="hybridMultilevel"/>
    <w:tmpl w:val="15FA891A"/>
    <w:lvl w:ilvl="0" w:tplc="42A2BDE8">
      <w:start w:val="65535"/>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2863105E"/>
    <w:multiLevelType w:val="hybridMultilevel"/>
    <w:tmpl w:val="29C8252A"/>
    <w:lvl w:ilvl="0" w:tplc="AE649F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9EA20B9"/>
    <w:multiLevelType w:val="hybridMultilevel"/>
    <w:tmpl w:val="247AC41C"/>
    <w:lvl w:ilvl="0" w:tplc="1E3EA9D6">
      <w:start w:val="1"/>
      <w:numFmt w:val="bullet"/>
      <w:lvlText w:val="–"/>
      <w:lvlJc w:val="left"/>
      <w:pPr>
        <w:ind w:left="989"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100">
    <w:nsid w:val="2A0F3851"/>
    <w:multiLevelType w:val="hybridMultilevel"/>
    <w:tmpl w:val="F38CF61E"/>
    <w:lvl w:ilvl="0" w:tplc="935CCE5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A4014EE"/>
    <w:multiLevelType w:val="hybridMultilevel"/>
    <w:tmpl w:val="67FEFB3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A425F03"/>
    <w:multiLevelType w:val="hybridMultilevel"/>
    <w:tmpl w:val="7EB2DC12"/>
    <w:lvl w:ilvl="0" w:tplc="6532C0F8">
      <w:start w:val="1"/>
      <w:numFmt w:val="bullet"/>
      <w:lvlText w:val="•"/>
      <w:lvlJc w:val="left"/>
      <w:pPr>
        <w:ind w:left="720" w:hanging="360"/>
      </w:pPr>
      <w:rPr>
        <w:rFonts w:ascii="Arial" w:eastAsia="Arial" w:hAnsi="Arial" w:cs="Arial" w:hint="default"/>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B32591D"/>
    <w:multiLevelType w:val="hybridMultilevel"/>
    <w:tmpl w:val="E33CF29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C2E12A3"/>
    <w:multiLevelType w:val="hybridMultilevel"/>
    <w:tmpl w:val="4E4C1F40"/>
    <w:lvl w:ilvl="0" w:tplc="53485180">
      <w:start w:val="1"/>
      <w:numFmt w:val="bullet"/>
      <w:lvlText w:val="-"/>
      <w:lvlJc w:val="left"/>
      <w:pPr>
        <w:ind w:left="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C0EA">
      <w:start w:val="1"/>
      <w:numFmt w:val="bullet"/>
      <w:lvlText w:val="o"/>
      <w:lvlJc w:val="left"/>
      <w:pPr>
        <w:ind w:left="1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7ED590">
      <w:start w:val="1"/>
      <w:numFmt w:val="bullet"/>
      <w:lvlText w:val="▪"/>
      <w:lvlJc w:val="left"/>
      <w:pPr>
        <w:ind w:left="2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3616EE">
      <w:start w:val="1"/>
      <w:numFmt w:val="bullet"/>
      <w:lvlText w:val="•"/>
      <w:lvlJc w:val="left"/>
      <w:pPr>
        <w:ind w:left="2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1873F4">
      <w:start w:val="1"/>
      <w:numFmt w:val="bullet"/>
      <w:lvlText w:val="o"/>
      <w:lvlJc w:val="left"/>
      <w:pPr>
        <w:ind w:left="3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04FEFE">
      <w:start w:val="1"/>
      <w:numFmt w:val="bullet"/>
      <w:lvlText w:val="▪"/>
      <w:lvlJc w:val="left"/>
      <w:pPr>
        <w:ind w:left="4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92F5C8">
      <w:start w:val="1"/>
      <w:numFmt w:val="bullet"/>
      <w:lvlText w:val="•"/>
      <w:lvlJc w:val="left"/>
      <w:pPr>
        <w:ind w:left="5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40FED0">
      <w:start w:val="1"/>
      <w:numFmt w:val="bullet"/>
      <w:lvlText w:val="o"/>
      <w:lvlJc w:val="left"/>
      <w:pPr>
        <w:ind w:left="5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E46E6A">
      <w:start w:val="1"/>
      <w:numFmt w:val="bullet"/>
      <w:lvlText w:val="▪"/>
      <w:lvlJc w:val="left"/>
      <w:pPr>
        <w:ind w:left="6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nsid w:val="2D247041"/>
    <w:multiLevelType w:val="hybridMultilevel"/>
    <w:tmpl w:val="6BD66E88"/>
    <w:lvl w:ilvl="0" w:tplc="1E70F41C">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2E6D3A03"/>
    <w:multiLevelType w:val="hybridMultilevel"/>
    <w:tmpl w:val="9C2E3CB4"/>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EB5007B"/>
    <w:multiLevelType w:val="hybridMultilevel"/>
    <w:tmpl w:val="3A2AE5AE"/>
    <w:lvl w:ilvl="0" w:tplc="52C008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F992EF8"/>
    <w:multiLevelType w:val="hybridMultilevel"/>
    <w:tmpl w:val="41E08024"/>
    <w:lvl w:ilvl="0" w:tplc="58B0E6A2">
      <w:start w:val="65535"/>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9">
    <w:nsid w:val="2FFA3836"/>
    <w:multiLevelType w:val="hybridMultilevel"/>
    <w:tmpl w:val="3C587B8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00D2DBA"/>
    <w:multiLevelType w:val="hybridMultilevel"/>
    <w:tmpl w:val="ECFE8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30393985"/>
    <w:multiLevelType w:val="hybridMultilevel"/>
    <w:tmpl w:val="A56EECB8"/>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0655E0B"/>
    <w:multiLevelType w:val="hybridMultilevel"/>
    <w:tmpl w:val="4F9681B8"/>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1D7436D"/>
    <w:multiLevelType w:val="hybridMultilevel"/>
    <w:tmpl w:val="D5F00248"/>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22E4017"/>
    <w:multiLevelType w:val="hybridMultilevel"/>
    <w:tmpl w:val="D4E0497A"/>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32867C81"/>
    <w:multiLevelType w:val="hybridMultilevel"/>
    <w:tmpl w:val="5F665FF2"/>
    <w:lvl w:ilvl="0" w:tplc="6532C0F8">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955C9324">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AFE21A0">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3C32BB64">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A0100362">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20EA1872">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216A31F8">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6DB2AF7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A87E7EA2">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16">
    <w:nsid w:val="32D020A9"/>
    <w:multiLevelType w:val="multilevel"/>
    <w:tmpl w:val="669E4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3743930"/>
    <w:multiLevelType w:val="hybridMultilevel"/>
    <w:tmpl w:val="596C0DF0"/>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38109AF"/>
    <w:multiLevelType w:val="hybridMultilevel"/>
    <w:tmpl w:val="0F3813D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464108D"/>
    <w:multiLevelType w:val="hybridMultilevel"/>
    <w:tmpl w:val="4F54D4D4"/>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nsid w:val="348C2D74"/>
    <w:multiLevelType w:val="hybridMultilevel"/>
    <w:tmpl w:val="0C9C1486"/>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796473C"/>
    <w:multiLevelType w:val="hybridMultilevel"/>
    <w:tmpl w:val="086466EA"/>
    <w:lvl w:ilvl="0" w:tplc="786AEB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84F7F0C"/>
    <w:multiLevelType w:val="hybridMultilevel"/>
    <w:tmpl w:val="74F0B882"/>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88335C2"/>
    <w:multiLevelType w:val="hybridMultilevel"/>
    <w:tmpl w:val="85D84BFC"/>
    <w:lvl w:ilvl="0" w:tplc="03CE6D9C">
      <w:start w:val="1"/>
      <w:numFmt w:val="decimal"/>
      <w:lvlText w:val="%1."/>
      <w:lvlJc w:val="left"/>
      <w:pPr>
        <w:ind w:left="927" w:hanging="360"/>
      </w:pPr>
      <w:rPr>
        <w:rFonts w:hint="default"/>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4">
    <w:nsid w:val="39D968AF"/>
    <w:multiLevelType w:val="multilevel"/>
    <w:tmpl w:val="7B9203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AA04E43"/>
    <w:multiLevelType w:val="multilevel"/>
    <w:tmpl w:val="D8141DE6"/>
    <w:lvl w:ilvl="0">
      <w:start w:val="1"/>
      <w:numFmt w:val="decimal"/>
      <w:lvlText w:val="%1."/>
      <w:lvlJc w:val="left"/>
      <w:pPr>
        <w:ind w:left="358" w:hanging="360"/>
      </w:pPr>
      <w:rPr>
        <w:rFonts w:hint="default"/>
      </w:rPr>
    </w:lvl>
    <w:lvl w:ilvl="1">
      <w:start w:val="2"/>
      <w:numFmt w:val="decimal"/>
      <w:isLgl/>
      <w:lvlText w:val="%1.%2."/>
      <w:lvlJc w:val="left"/>
      <w:pPr>
        <w:ind w:left="932" w:hanging="72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720" w:hanging="1080"/>
      </w:pPr>
      <w:rPr>
        <w:rFonts w:hint="default"/>
      </w:rPr>
    </w:lvl>
    <w:lvl w:ilvl="4">
      <w:start w:val="1"/>
      <w:numFmt w:val="decimal"/>
      <w:isLgl/>
      <w:lvlText w:val="%1.%2.%3.%4.%5."/>
      <w:lvlJc w:val="left"/>
      <w:pPr>
        <w:ind w:left="1934"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3082" w:hanging="1800"/>
      </w:pPr>
      <w:rPr>
        <w:rFonts w:hint="default"/>
      </w:rPr>
    </w:lvl>
    <w:lvl w:ilvl="7">
      <w:start w:val="1"/>
      <w:numFmt w:val="decimal"/>
      <w:isLgl/>
      <w:lvlText w:val="%1.%2.%3.%4.%5.%6.%7.%8."/>
      <w:lvlJc w:val="left"/>
      <w:pPr>
        <w:ind w:left="3296" w:hanging="1800"/>
      </w:pPr>
      <w:rPr>
        <w:rFonts w:hint="default"/>
      </w:rPr>
    </w:lvl>
    <w:lvl w:ilvl="8">
      <w:start w:val="1"/>
      <w:numFmt w:val="decimal"/>
      <w:isLgl/>
      <w:lvlText w:val="%1.%2.%3.%4.%5.%6.%7.%8.%9."/>
      <w:lvlJc w:val="left"/>
      <w:pPr>
        <w:ind w:left="3870" w:hanging="2160"/>
      </w:pPr>
      <w:rPr>
        <w:rFonts w:hint="default"/>
      </w:rPr>
    </w:lvl>
  </w:abstractNum>
  <w:abstractNum w:abstractNumId="126">
    <w:nsid w:val="3AB203E8"/>
    <w:multiLevelType w:val="hybridMultilevel"/>
    <w:tmpl w:val="F03AAB66"/>
    <w:lvl w:ilvl="0" w:tplc="FC16996C">
      <w:start w:val="1"/>
      <w:numFmt w:val="bullet"/>
      <w:lvlText w:val="•"/>
      <w:lvlJc w:val="left"/>
      <w:pPr>
        <w:ind w:left="60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60E49004">
      <w:start w:val="1"/>
      <w:numFmt w:val="bullet"/>
      <w:lvlText w:val="o"/>
      <w:lvlJc w:val="left"/>
      <w:pPr>
        <w:ind w:left="139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4BC2314">
      <w:start w:val="1"/>
      <w:numFmt w:val="bullet"/>
      <w:lvlText w:val="▪"/>
      <w:lvlJc w:val="left"/>
      <w:pPr>
        <w:ind w:left="211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F7B0E4E6">
      <w:start w:val="1"/>
      <w:numFmt w:val="bullet"/>
      <w:lvlText w:val="•"/>
      <w:lvlJc w:val="left"/>
      <w:pPr>
        <w:ind w:left="2836"/>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0D3C0C72">
      <w:start w:val="1"/>
      <w:numFmt w:val="bullet"/>
      <w:lvlText w:val="o"/>
      <w:lvlJc w:val="left"/>
      <w:pPr>
        <w:ind w:left="355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BC50D1B2">
      <w:start w:val="1"/>
      <w:numFmt w:val="bullet"/>
      <w:lvlText w:val="▪"/>
      <w:lvlJc w:val="left"/>
      <w:pPr>
        <w:ind w:left="427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2180AF4">
      <w:start w:val="1"/>
      <w:numFmt w:val="bullet"/>
      <w:lvlText w:val="•"/>
      <w:lvlJc w:val="left"/>
      <w:pPr>
        <w:ind w:left="4996"/>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9EA831D6">
      <w:start w:val="1"/>
      <w:numFmt w:val="bullet"/>
      <w:lvlText w:val="o"/>
      <w:lvlJc w:val="left"/>
      <w:pPr>
        <w:ind w:left="571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515A7CCE">
      <w:start w:val="1"/>
      <w:numFmt w:val="bullet"/>
      <w:lvlText w:val="▪"/>
      <w:lvlJc w:val="left"/>
      <w:pPr>
        <w:ind w:left="643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27">
    <w:nsid w:val="3B4D472D"/>
    <w:multiLevelType w:val="multilevel"/>
    <w:tmpl w:val="A05EA7EE"/>
    <w:lvl w:ilvl="0">
      <w:start w:val="1"/>
      <w:numFmt w:val="decimal"/>
      <w:lvlText w:val="%1."/>
      <w:lvlJc w:val="left"/>
      <w:pPr>
        <w:ind w:left="720" w:hanging="360"/>
      </w:pPr>
      <w:rPr>
        <w:rFonts w:hint="default"/>
        <w:b w:val="0"/>
      </w:rPr>
    </w:lvl>
    <w:lvl w:ilvl="1">
      <w:start w:val="4"/>
      <w:numFmt w:val="decimal"/>
      <w:isLgl/>
      <w:lvlText w:val="%1.%2."/>
      <w:lvlJc w:val="left"/>
      <w:pPr>
        <w:ind w:left="1100" w:hanging="720"/>
      </w:pPr>
      <w:rPr>
        <w:rFonts w:hint="default"/>
      </w:rPr>
    </w:lvl>
    <w:lvl w:ilvl="2">
      <w:start w:val="4"/>
      <w:numFmt w:val="decimal"/>
      <w:isLgl/>
      <w:lvlText w:val="%1.%2.%3."/>
      <w:lvlJc w:val="left"/>
      <w:pPr>
        <w:ind w:left="112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90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300" w:hanging="1800"/>
      </w:pPr>
      <w:rPr>
        <w:rFonts w:hint="default"/>
      </w:rPr>
    </w:lvl>
    <w:lvl w:ilvl="8">
      <w:start w:val="1"/>
      <w:numFmt w:val="decimal"/>
      <w:isLgl/>
      <w:lvlText w:val="%1.%2.%3.%4.%5.%6.%7.%8.%9."/>
      <w:lvlJc w:val="left"/>
      <w:pPr>
        <w:ind w:left="2680" w:hanging="2160"/>
      </w:pPr>
      <w:rPr>
        <w:rFonts w:hint="default"/>
      </w:rPr>
    </w:lvl>
  </w:abstractNum>
  <w:abstractNum w:abstractNumId="128">
    <w:nsid w:val="3B5F6EC8"/>
    <w:multiLevelType w:val="hybridMultilevel"/>
    <w:tmpl w:val="839C969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BAE358B"/>
    <w:multiLevelType w:val="hybridMultilevel"/>
    <w:tmpl w:val="8EB892B2"/>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C0303E8"/>
    <w:multiLevelType w:val="multilevel"/>
    <w:tmpl w:val="36ACC5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CED102D"/>
    <w:multiLevelType w:val="multilevel"/>
    <w:tmpl w:val="54965E28"/>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2">
    <w:nsid w:val="3DA76B6A"/>
    <w:multiLevelType w:val="hybridMultilevel"/>
    <w:tmpl w:val="A85A2950"/>
    <w:lvl w:ilvl="0" w:tplc="44E69CB0">
      <w:start w:val="3"/>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3">
    <w:nsid w:val="3DC15792"/>
    <w:multiLevelType w:val="multilevel"/>
    <w:tmpl w:val="5C408494"/>
    <w:lvl w:ilvl="0">
      <w:start w:val="2"/>
      <w:numFmt w:val="decimal"/>
      <w:lvlText w:val="%1."/>
      <w:lvlJc w:val="left"/>
      <w:pPr>
        <w:ind w:left="450" w:hanging="450"/>
      </w:pPr>
      <w:rPr>
        <w:rFonts w:hint="default"/>
        <w:b/>
      </w:rPr>
    </w:lvl>
    <w:lvl w:ilvl="1">
      <w:start w:val="1"/>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4">
    <w:nsid w:val="3DCD1540"/>
    <w:multiLevelType w:val="multilevel"/>
    <w:tmpl w:val="461E7DAC"/>
    <w:lvl w:ilvl="0">
      <w:start w:val="1"/>
      <w:numFmt w:val="decimal"/>
      <w:lvlText w:val="%1."/>
      <w:lvlJc w:val="left"/>
      <w:pPr>
        <w:ind w:left="720" w:hanging="360"/>
      </w:pPr>
      <w:rPr>
        <w:rFonts w:hint="default"/>
      </w:rPr>
    </w:lvl>
    <w:lvl w:ilvl="1">
      <w:start w:val="3"/>
      <w:numFmt w:val="decimal"/>
      <w:isLgl/>
      <w:lvlText w:val="%1.%2."/>
      <w:lvlJc w:val="left"/>
      <w:pPr>
        <w:ind w:left="107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35">
    <w:nsid w:val="3DE249AD"/>
    <w:multiLevelType w:val="hybridMultilevel"/>
    <w:tmpl w:val="AE686968"/>
    <w:lvl w:ilvl="0" w:tplc="1A021D02">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E5E57FD"/>
    <w:multiLevelType w:val="hybridMultilevel"/>
    <w:tmpl w:val="BC440432"/>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EB0290C"/>
    <w:multiLevelType w:val="hybridMultilevel"/>
    <w:tmpl w:val="E5AEF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07E555E"/>
    <w:multiLevelType w:val="hybridMultilevel"/>
    <w:tmpl w:val="B4B8875A"/>
    <w:lvl w:ilvl="0" w:tplc="02FE3762">
      <w:start w:val="1"/>
      <w:numFmt w:val="bullet"/>
      <w:lvlText w:val="•"/>
      <w:lvlJc w:val="left"/>
      <w:pPr>
        <w:ind w:left="758"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139">
    <w:nsid w:val="40CA3A85"/>
    <w:multiLevelType w:val="hybridMultilevel"/>
    <w:tmpl w:val="9B92B498"/>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24D4D2D"/>
    <w:multiLevelType w:val="hybridMultilevel"/>
    <w:tmpl w:val="E050E0F8"/>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2C118E2"/>
    <w:multiLevelType w:val="hybridMultilevel"/>
    <w:tmpl w:val="89B8C624"/>
    <w:lvl w:ilvl="0" w:tplc="326E2BDE">
      <w:start w:val="1"/>
      <w:numFmt w:val="bullet"/>
      <w:lvlText w:val="•"/>
      <w:lvlJc w:val="left"/>
      <w:pPr>
        <w:ind w:left="989"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142">
    <w:nsid w:val="44C74970"/>
    <w:multiLevelType w:val="multilevel"/>
    <w:tmpl w:val="64A239A0"/>
    <w:lvl w:ilvl="0">
      <w:start w:val="1"/>
      <w:numFmt w:val="decimal"/>
      <w:lvlText w:val="%1."/>
      <w:lvlJc w:val="left"/>
      <w:pPr>
        <w:ind w:left="720" w:hanging="360"/>
      </w:pPr>
      <w:rPr>
        <w:rFonts w:eastAsia="Franklin Gothic"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3">
    <w:nsid w:val="44DD2637"/>
    <w:multiLevelType w:val="hybridMultilevel"/>
    <w:tmpl w:val="A7CA99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44F823BE"/>
    <w:multiLevelType w:val="hybridMultilevel"/>
    <w:tmpl w:val="C570169C"/>
    <w:lvl w:ilvl="0" w:tplc="CEB6C9C2">
      <w:start w:val="1"/>
      <w:numFmt w:val="bullet"/>
      <w:lvlText w:val="•"/>
      <w:lvlJc w:val="left"/>
      <w:pPr>
        <w:ind w:left="56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B2A4DDEE">
      <w:start w:val="1"/>
      <w:numFmt w:val="bullet"/>
      <w:lvlText w:val="o"/>
      <w:lvlJc w:val="left"/>
      <w:pPr>
        <w:ind w:left="135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6C7AF96A">
      <w:start w:val="1"/>
      <w:numFmt w:val="bullet"/>
      <w:lvlText w:val="▪"/>
      <w:lvlJc w:val="left"/>
      <w:pPr>
        <w:ind w:left="20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20F82E0C">
      <w:start w:val="1"/>
      <w:numFmt w:val="bullet"/>
      <w:lvlText w:val="•"/>
      <w:lvlJc w:val="left"/>
      <w:pPr>
        <w:ind w:left="279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DD884CDC">
      <w:start w:val="1"/>
      <w:numFmt w:val="bullet"/>
      <w:lvlText w:val="o"/>
      <w:lvlJc w:val="left"/>
      <w:pPr>
        <w:ind w:left="351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ECBECB40">
      <w:start w:val="1"/>
      <w:numFmt w:val="bullet"/>
      <w:lvlText w:val="▪"/>
      <w:lvlJc w:val="left"/>
      <w:pPr>
        <w:ind w:left="423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CFA688E4">
      <w:start w:val="1"/>
      <w:numFmt w:val="bullet"/>
      <w:lvlText w:val="•"/>
      <w:lvlJc w:val="left"/>
      <w:pPr>
        <w:ind w:left="495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12A81E56">
      <w:start w:val="1"/>
      <w:numFmt w:val="bullet"/>
      <w:lvlText w:val="o"/>
      <w:lvlJc w:val="left"/>
      <w:pPr>
        <w:ind w:left="56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28A21768">
      <w:start w:val="1"/>
      <w:numFmt w:val="bullet"/>
      <w:lvlText w:val="▪"/>
      <w:lvlJc w:val="left"/>
      <w:pPr>
        <w:ind w:left="639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45">
    <w:nsid w:val="45726AC8"/>
    <w:multiLevelType w:val="hybridMultilevel"/>
    <w:tmpl w:val="1E783160"/>
    <w:lvl w:ilvl="0" w:tplc="7EAAC268">
      <w:start w:val="1"/>
      <w:numFmt w:val="bullet"/>
      <w:lvlText w:val="•"/>
      <w:lvlJc w:val="left"/>
      <w:pPr>
        <w:ind w:left="567"/>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8446D9F2">
      <w:start w:val="1"/>
      <w:numFmt w:val="upperRoman"/>
      <w:lvlText w:val="(%2"/>
      <w:lvlJc w:val="left"/>
      <w:pPr>
        <w:ind w:left="89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2" w:tplc="9FF4F888">
      <w:start w:val="1"/>
      <w:numFmt w:val="lowerRoman"/>
      <w:lvlText w:val="%3"/>
      <w:lvlJc w:val="left"/>
      <w:pPr>
        <w:ind w:left="171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3" w:tplc="43EC3288">
      <w:start w:val="1"/>
      <w:numFmt w:val="decimal"/>
      <w:lvlText w:val="%4"/>
      <w:lvlJc w:val="left"/>
      <w:pPr>
        <w:ind w:left="243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4" w:tplc="05FCD358">
      <w:start w:val="1"/>
      <w:numFmt w:val="lowerLetter"/>
      <w:lvlText w:val="%5"/>
      <w:lvlJc w:val="left"/>
      <w:pPr>
        <w:ind w:left="315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5" w:tplc="689C99E8">
      <w:start w:val="1"/>
      <w:numFmt w:val="lowerRoman"/>
      <w:lvlText w:val="%6"/>
      <w:lvlJc w:val="left"/>
      <w:pPr>
        <w:ind w:left="387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6" w:tplc="C9B6C3BC">
      <w:start w:val="1"/>
      <w:numFmt w:val="decimal"/>
      <w:lvlText w:val="%7"/>
      <w:lvlJc w:val="left"/>
      <w:pPr>
        <w:ind w:left="459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7" w:tplc="B30679CA">
      <w:start w:val="1"/>
      <w:numFmt w:val="lowerLetter"/>
      <w:lvlText w:val="%8"/>
      <w:lvlJc w:val="left"/>
      <w:pPr>
        <w:ind w:left="531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8" w:tplc="B35A1C90">
      <w:start w:val="1"/>
      <w:numFmt w:val="lowerRoman"/>
      <w:lvlText w:val="%9"/>
      <w:lvlJc w:val="left"/>
      <w:pPr>
        <w:ind w:left="603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abstractNum>
  <w:abstractNum w:abstractNumId="146">
    <w:nsid w:val="45AB7284"/>
    <w:multiLevelType w:val="hybridMultilevel"/>
    <w:tmpl w:val="4CBAD7A6"/>
    <w:lvl w:ilvl="0" w:tplc="E1D0991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92F47B3"/>
    <w:multiLevelType w:val="hybridMultilevel"/>
    <w:tmpl w:val="E09E8E14"/>
    <w:lvl w:ilvl="0" w:tplc="52C00802">
      <w:start w:val="1"/>
      <w:numFmt w:val="bullet"/>
      <w:lvlText w:val=""/>
      <w:lvlJc w:val="left"/>
      <w:pPr>
        <w:ind w:left="1018" w:hanging="360"/>
      </w:pPr>
      <w:rPr>
        <w:rFonts w:ascii="Symbol" w:hAnsi="Symbol" w:hint="default"/>
      </w:rPr>
    </w:lvl>
    <w:lvl w:ilvl="1" w:tplc="04190003" w:tentative="1">
      <w:start w:val="1"/>
      <w:numFmt w:val="bullet"/>
      <w:lvlText w:val="o"/>
      <w:lvlJc w:val="left"/>
      <w:pPr>
        <w:ind w:left="1738" w:hanging="360"/>
      </w:pPr>
      <w:rPr>
        <w:rFonts w:ascii="Courier New" w:hAnsi="Courier New" w:cs="Courier New" w:hint="default"/>
      </w:rPr>
    </w:lvl>
    <w:lvl w:ilvl="2" w:tplc="04190005" w:tentative="1">
      <w:start w:val="1"/>
      <w:numFmt w:val="bullet"/>
      <w:lvlText w:val=""/>
      <w:lvlJc w:val="left"/>
      <w:pPr>
        <w:ind w:left="2458" w:hanging="360"/>
      </w:pPr>
      <w:rPr>
        <w:rFonts w:ascii="Wingdings" w:hAnsi="Wingdings" w:hint="default"/>
      </w:rPr>
    </w:lvl>
    <w:lvl w:ilvl="3" w:tplc="04190001" w:tentative="1">
      <w:start w:val="1"/>
      <w:numFmt w:val="bullet"/>
      <w:lvlText w:val=""/>
      <w:lvlJc w:val="left"/>
      <w:pPr>
        <w:ind w:left="3178" w:hanging="360"/>
      </w:pPr>
      <w:rPr>
        <w:rFonts w:ascii="Symbol" w:hAnsi="Symbol" w:hint="default"/>
      </w:rPr>
    </w:lvl>
    <w:lvl w:ilvl="4" w:tplc="04190003" w:tentative="1">
      <w:start w:val="1"/>
      <w:numFmt w:val="bullet"/>
      <w:lvlText w:val="o"/>
      <w:lvlJc w:val="left"/>
      <w:pPr>
        <w:ind w:left="3898" w:hanging="360"/>
      </w:pPr>
      <w:rPr>
        <w:rFonts w:ascii="Courier New" w:hAnsi="Courier New" w:cs="Courier New" w:hint="default"/>
      </w:rPr>
    </w:lvl>
    <w:lvl w:ilvl="5" w:tplc="04190005" w:tentative="1">
      <w:start w:val="1"/>
      <w:numFmt w:val="bullet"/>
      <w:lvlText w:val=""/>
      <w:lvlJc w:val="left"/>
      <w:pPr>
        <w:ind w:left="4618" w:hanging="360"/>
      </w:pPr>
      <w:rPr>
        <w:rFonts w:ascii="Wingdings" w:hAnsi="Wingdings" w:hint="default"/>
      </w:rPr>
    </w:lvl>
    <w:lvl w:ilvl="6" w:tplc="04190001" w:tentative="1">
      <w:start w:val="1"/>
      <w:numFmt w:val="bullet"/>
      <w:lvlText w:val=""/>
      <w:lvlJc w:val="left"/>
      <w:pPr>
        <w:ind w:left="5338" w:hanging="360"/>
      </w:pPr>
      <w:rPr>
        <w:rFonts w:ascii="Symbol" w:hAnsi="Symbol" w:hint="default"/>
      </w:rPr>
    </w:lvl>
    <w:lvl w:ilvl="7" w:tplc="04190003" w:tentative="1">
      <w:start w:val="1"/>
      <w:numFmt w:val="bullet"/>
      <w:lvlText w:val="o"/>
      <w:lvlJc w:val="left"/>
      <w:pPr>
        <w:ind w:left="6058" w:hanging="360"/>
      </w:pPr>
      <w:rPr>
        <w:rFonts w:ascii="Courier New" w:hAnsi="Courier New" w:cs="Courier New" w:hint="default"/>
      </w:rPr>
    </w:lvl>
    <w:lvl w:ilvl="8" w:tplc="04190005" w:tentative="1">
      <w:start w:val="1"/>
      <w:numFmt w:val="bullet"/>
      <w:lvlText w:val=""/>
      <w:lvlJc w:val="left"/>
      <w:pPr>
        <w:ind w:left="6778" w:hanging="360"/>
      </w:pPr>
      <w:rPr>
        <w:rFonts w:ascii="Wingdings" w:hAnsi="Wingdings" w:hint="default"/>
      </w:rPr>
    </w:lvl>
  </w:abstractNum>
  <w:abstractNum w:abstractNumId="148">
    <w:nsid w:val="498F2749"/>
    <w:multiLevelType w:val="hybridMultilevel"/>
    <w:tmpl w:val="A9DCC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4A4E4FBC"/>
    <w:multiLevelType w:val="hybridMultilevel"/>
    <w:tmpl w:val="67E8A3B8"/>
    <w:lvl w:ilvl="0" w:tplc="6D6E75E4">
      <w:start w:val="1"/>
      <w:numFmt w:val="decimal"/>
      <w:lvlText w:val="%1."/>
      <w:lvlJc w:val="left"/>
      <w:pPr>
        <w:ind w:left="644"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4A915EDB"/>
    <w:multiLevelType w:val="hybridMultilevel"/>
    <w:tmpl w:val="723E0DEC"/>
    <w:lvl w:ilvl="0" w:tplc="786AEB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nsid w:val="4A987703"/>
    <w:multiLevelType w:val="hybridMultilevel"/>
    <w:tmpl w:val="F69698DA"/>
    <w:lvl w:ilvl="0" w:tplc="4EEC4740">
      <w:start w:val="1"/>
      <w:numFmt w:val="bullet"/>
      <w:lvlText w:val="-"/>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FAADF8">
      <w:start w:val="1"/>
      <w:numFmt w:val="bullet"/>
      <w:lvlText w:val="o"/>
      <w:lvlJc w:val="left"/>
      <w:pPr>
        <w:ind w:left="1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E8D7F8">
      <w:start w:val="1"/>
      <w:numFmt w:val="bullet"/>
      <w:lvlText w:val="▪"/>
      <w:lvlJc w:val="left"/>
      <w:pPr>
        <w:ind w:left="2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2C2A9C">
      <w:start w:val="1"/>
      <w:numFmt w:val="bullet"/>
      <w:lvlText w:val="•"/>
      <w:lvlJc w:val="left"/>
      <w:pPr>
        <w:ind w:left="3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12178A">
      <w:start w:val="1"/>
      <w:numFmt w:val="bullet"/>
      <w:lvlText w:val="o"/>
      <w:lvlJc w:val="left"/>
      <w:pPr>
        <w:ind w:left="3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08BBC0">
      <w:start w:val="1"/>
      <w:numFmt w:val="bullet"/>
      <w:lvlText w:val="▪"/>
      <w:lvlJc w:val="left"/>
      <w:pPr>
        <w:ind w:left="4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5606BC">
      <w:start w:val="1"/>
      <w:numFmt w:val="bullet"/>
      <w:lvlText w:val="•"/>
      <w:lvlJc w:val="left"/>
      <w:pPr>
        <w:ind w:left="5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643056">
      <w:start w:val="1"/>
      <w:numFmt w:val="bullet"/>
      <w:lvlText w:val="o"/>
      <w:lvlJc w:val="left"/>
      <w:pPr>
        <w:ind w:left="5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B6463A">
      <w:start w:val="1"/>
      <w:numFmt w:val="bullet"/>
      <w:lvlText w:val="▪"/>
      <w:lvlJc w:val="left"/>
      <w:pPr>
        <w:ind w:left="6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nsid w:val="4B250E72"/>
    <w:multiLevelType w:val="hybridMultilevel"/>
    <w:tmpl w:val="C1988E62"/>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B6F1BED"/>
    <w:multiLevelType w:val="hybridMultilevel"/>
    <w:tmpl w:val="0B60D676"/>
    <w:lvl w:ilvl="0" w:tplc="1E70F41C">
      <w:start w:val="1"/>
      <w:numFmt w:val="bullet"/>
      <w:lvlText w:val="•"/>
      <w:lvlJc w:val="left"/>
      <w:pPr>
        <w:ind w:left="567"/>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89F853DE">
      <w:start w:val="1"/>
      <w:numFmt w:val="bullet"/>
      <w:lvlText w:val="o"/>
      <w:lvlJc w:val="left"/>
      <w:pPr>
        <w:ind w:left="136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2" w:tplc="F9F4B150">
      <w:start w:val="1"/>
      <w:numFmt w:val="bullet"/>
      <w:lvlText w:val="▪"/>
      <w:lvlJc w:val="left"/>
      <w:pPr>
        <w:ind w:left="208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3" w:tplc="D500E010">
      <w:start w:val="1"/>
      <w:numFmt w:val="bullet"/>
      <w:lvlText w:val="•"/>
      <w:lvlJc w:val="left"/>
      <w:pPr>
        <w:ind w:left="2804"/>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4" w:tplc="799A6C52">
      <w:start w:val="1"/>
      <w:numFmt w:val="bullet"/>
      <w:lvlText w:val="o"/>
      <w:lvlJc w:val="left"/>
      <w:pPr>
        <w:ind w:left="352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5" w:tplc="F7E0FECA">
      <w:start w:val="1"/>
      <w:numFmt w:val="bullet"/>
      <w:lvlText w:val="▪"/>
      <w:lvlJc w:val="left"/>
      <w:pPr>
        <w:ind w:left="424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6" w:tplc="47AE5236">
      <w:start w:val="1"/>
      <w:numFmt w:val="bullet"/>
      <w:lvlText w:val="•"/>
      <w:lvlJc w:val="left"/>
      <w:pPr>
        <w:ind w:left="4964"/>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7" w:tplc="41D8731A">
      <w:start w:val="1"/>
      <w:numFmt w:val="bullet"/>
      <w:lvlText w:val="o"/>
      <w:lvlJc w:val="left"/>
      <w:pPr>
        <w:ind w:left="568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8" w:tplc="518CC1CA">
      <w:start w:val="1"/>
      <w:numFmt w:val="bullet"/>
      <w:lvlText w:val="▪"/>
      <w:lvlJc w:val="left"/>
      <w:pPr>
        <w:ind w:left="640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abstractNum>
  <w:abstractNum w:abstractNumId="154">
    <w:nsid w:val="4BFA748B"/>
    <w:multiLevelType w:val="singleLevel"/>
    <w:tmpl w:val="E6FAC8CA"/>
    <w:lvl w:ilvl="0">
      <w:start w:val="4"/>
      <w:numFmt w:val="decimal"/>
      <w:lvlText w:val="1.%1."/>
      <w:legacy w:legacy="1" w:legacySpace="0" w:legacyIndent="475"/>
      <w:lvlJc w:val="left"/>
      <w:rPr>
        <w:rFonts w:ascii="Times New Roman" w:hAnsi="Times New Roman" w:cs="Times New Roman" w:hint="default"/>
        <w:b/>
      </w:rPr>
    </w:lvl>
  </w:abstractNum>
  <w:abstractNum w:abstractNumId="155">
    <w:nsid w:val="4C1A4563"/>
    <w:multiLevelType w:val="hybridMultilevel"/>
    <w:tmpl w:val="6F1ACD4E"/>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156">
    <w:nsid w:val="4DA15CD3"/>
    <w:multiLevelType w:val="hybridMultilevel"/>
    <w:tmpl w:val="F132958C"/>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505C2A57"/>
    <w:multiLevelType w:val="hybridMultilevel"/>
    <w:tmpl w:val="014CFDD6"/>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nsid w:val="507A0D92"/>
    <w:multiLevelType w:val="hybridMultilevel"/>
    <w:tmpl w:val="8DAECA50"/>
    <w:lvl w:ilvl="0" w:tplc="0DA4963A">
      <w:start w:val="1"/>
      <w:numFmt w:val="decimal"/>
      <w:lvlText w:val="%1."/>
      <w:lvlJc w:val="left"/>
      <w:pPr>
        <w:ind w:left="530"/>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1" w:tplc="A6524740">
      <w:start w:val="1"/>
      <w:numFmt w:val="lowerLetter"/>
      <w:lvlText w:val="%2"/>
      <w:lvlJc w:val="left"/>
      <w:pPr>
        <w:ind w:left="135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2" w:tplc="D6529C72">
      <w:start w:val="1"/>
      <w:numFmt w:val="lowerRoman"/>
      <w:lvlText w:val="%3"/>
      <w:lvlJc w:val="left"/>
      <w:pPr>
        <w:ind w:left="207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3" w:tplc="28B02A58">
      <w:start w:val="1"/>
      <w:numFmt w:val="decimal"/>
      <w:lvlText w:val="%4"/>
      <w:lvlJc w:val="left"/>
      <w:pPr>
        <w:ind w:left="279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4" w:tplc="C8669F70">
      <w:start w:val="1"/>
      <w:numFmt w:val="lowerLetter"/>
      <w:lvlText w:val="%5"/>
      <w:lvlJc w:val="left"/>
      <w:pPr>
        <w:ind w:left="351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5" w:tplc="0D9EB7F8">
      <w:start w:val="1"/>
      <w:numFmt w:val="lowerRoman"/>
      <w:lvlText w:val="%6"/>
      <w:lvlJc w:val="left"/>
      <w:pPr>
        <w:ind w:left="423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6" w:tplc="4D10E784">
      <w:start w:val="1"/>
      <w:numFmt w:val="decimal"/>
      <w:lvlText w:val="%7"/>
      <w:lvlJc w:val="left"/>
      <w:pPr>
        <w:ind w:left="495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7" w:tplc="3F32EBC4">
      <w:start w:val="1"/>
      <w:numFmt w:val="lowerLetter"/>
      <w:lvlText w:val="%8"/>
      <w:lvlJc w:val="left"/>
      <w:pPr>
        <w:ind w:left="567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8" w:tplc="5EC6496C">
      <w:start w:val="1"/>
      <w:numFmt w:val="lowerRoman"/>
      <w:lvlText w:val="%9"/>
      <w:lvlJc w:val="left"/>
      <w:pPr>
        <w:ind w:left="639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abstractNum>
  <w:abstractNum w:abstractNumId="159">
    <w:nsid w:val="50C71B3E"/>
    <w:multiLevelType w:val="hybridMultilevel"/>
    <w:tmpl w:val="A094CE7C"/>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2A01B1B"/>
    <w:multiLevelType w:val="hybridMultilevel"/>
    <w:tmpl w:val="10C0ED30"/>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30062DC"/>
    <w:multiLevelType w:val="hybridMultilevel"/>
    <w:tmpl w:val="AE00C91A"/>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3EC4605"/>
    <w:multiLevelType w:val="multilevel"/>
    <w:tmpl w:val="63C851B8"/>
    <w:lvl w:ilvl="0">
      <w:start w:val="1"/>
      <w:numFmt w:val="decimal"/>
      <w:lvlText w:val="%1."/>
      <w:lvlJc w:val="left"/>
      <w:pPr>
        <w:ind w:left="284"/>
      </w:pPr>
      <w:rPr>
        <w:rFonts w:ascii="Franklin Gothic" w:eastAsia="Franklin Gothic" w:hAnsi="Franklin Gothic" w:cs="Franklin Gothic"/>
        <w:b/>
        <w:i w:val="0"/>
        <w:strike w:val="0"/>
        <w:dstrike w:val="0"/>
        <w:color w:val="181717"/>
        <w:sz w:val="24"/>
        <w:szCs w:val="24"/>
        <w:u w:val="none" w:color="000000"/>
        <w:bdr w:val="none" w:sz="0" w:space="0" w:color="auto"/>
        <w:shd w:val="clear" w:color="auto" w:fill="auto"/>
        <w:vertAlign w:val="baseline"/>
      </w:rPr>
    </w:lvl>
    <w:lvl w:ilvl="1">
      <w:start w:val="1"/>
      <w:numFmt w:val="decimal"/>
      <w:lvlText w:val="%1.%2."/>
      <w:lvlJc w:val="left"/>
      <w:pPr>
        <w:ind w:left="1418"/>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2">
      <w:start w:val="1"/>
      <w:numFmt w:val="lowerRoman"/>
      <w:lvlText w:val="%3"/>
      <w:lvlJc w:val="left"/>
      <w:pPr>
        <w:ind w:left="174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3">
      <w:start w:val="1"/>
      <w:numFmt w:val="decimal"/>
      <w:lvlText w:val="%4"/>
      <w:lvlJc w:val="left"/>
      <w:pPr>
        <w:ind w:left="24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4">
      <w:start w:val="1"/>
      <w:numFmt w:val="lowerLetter"/>
      <w:lvlText w:val="%5"/>
      <w:lvlJc w:val="left"/>
      <w:pPr>
        <w:ind w:left="318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5">
      <w:start w:val="1"/>
      <w:numFmt w:val="lowerRoman"/>
      <w:lvlText w:val="%6"/>
      <w:lvlJc w:val="left"/>
      <w:pPr>
        <w:ind w:left="390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6">
      <w:start w:val="1"/>
      <w:numFmt w:val="decimal"/>
      <w:lvlText w:val="%7"/>
      <w:lvlJc w:val="left"/>
      <w:pPr>
        <w:ind w:left="462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7">
      <w:start w:val="1"/>
      <w:numFmt w:val="lowerLetter"/>
      <w:lvlText w:val="%8"/>
      <w:lvlJc w:val="left"/>
      <w:pPr>
        <w:ind w:left="534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8">
      <w:start w:val="1"/>
      <w:numFmt w:val="lowerRoman"/>
      <w:lvlText w:val="%9"/>
      <w:lvlJc w:val="left"/>
      <w:pPr>
        <w:ind w:left="60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abstractNum>
  <w:abstractNum w:abstractNumId="163">
    <w:nsid w:val="55B24BB8"/>
    <w:multiLevelType w:val="hybridMultilevel"/>
    <w:tmpl w:val="14B00B6E"/>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61528A5"/>
    <w:multiLevelType w:val="hybridMultilevel"/>
    <w:tmpl w:val="FB3CE1A6"/>
    <w:lvl w:ilvl="0" w:tplc="02FE3762">
      <w:start w:val="1"/>
      <w:numFmt w:val="bullet"/>
      <w:lvlText w:val="•"/>
      <w:lvlJc w:val="left"/>
      <w:pPr>
        <w:ind w:left="756"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68A3B95"/>
    <w:multiLevelType w:val="hybridMultilevel"/>
    <w:tmpl w:val="03563B1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6F9665A"/>
    <w:multiLevelType w:val="multilevel"/>
    <w:tmpl w:val="720496D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7">
    <w:nsid w:val="58CE2354"/>
    <w:multiLevelType w:val="multilevel"/>
    <w:tmpl w:val="20C212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8">
    <w:nsid w:val="59195C81"/>
    <w:multiLevelType w:val="multilevel"/>
    <w:tmpl w:val="1D64CF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592F30BD"/>
    <w:multiLevelType w:val="hybridMultilevel"/>
    <w:tmpl w:val="4D6EFD5C"/>
    <w:lvl w:ilvl="0" w:tplc="1D602ED0">
      <w:start w:val="1"/>
      <w:numFmt w:val="bullet"/>
      <w:lvlText w:val="-"/>
      <w:lvlJc w:val="left"/>
      <w:pPr>
        <w:ind w:left="644" w:hanging="360"/>
      </w:pPr>
      <w:rPr>
        <w:rFonts w:ascii="Courier New" w:hAnsi="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70">
    <w:nsid w:val="594616D1"/>
    <w:multiLevelType w:val="multilevel"/>
    <w:tmpl w:val="7472C954"/>
    <w:lvl w:ilvl="0">
      <w:start w:val="1"/>
      <w:numFmt w:val="decimal"/>
      <w:lvlText w:val="%1."/>
      <w:legacy w:legacy="1" w:legacySpace="0" w:legacyIndent="336"/>
      <w:lvlJc w:val="left"/>
      <w:rPr>
        <w:rFonts w:ascii="Times New Roman" w:hAnsi="Times New Roman" w:cs="Times New Roman"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1">
    <w:nsid w:val="5A9C534F"/>
    <w:multiLevelType w:val="hybridMultilevel"/>
    <w:tmpl w:val="8B40B6A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nsid w:val="5C4B6DD1"/>
    <w:multiLevelType w:val="hybridMultilevel"/>
    <w:tmpl w:val="99C0E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5CAA2259"/>
    <w:multiLevelType w:val="hybridMultilevel"/>
    <w:tmpl w:val="ABEAB226"/>
    <w:lvl w:ilvl="0" w:tplc="0596C67E">
      <w:start w:val="1"/>
      <w:numFmt w:val="bullet"/>
      <w:lvlText w:val="-"/>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06B842">
      <w:start w:val="1"/>
      <w:numFmt w:val="bullet"/>
      <w:lvlText w:val="o"/>
      <w:lvlJc w:val="left"/>
      <w:pPr>
        <w:ind w:left="2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348F20">
      <w:start w:val="1"/>
      <w:numFmt w:val="bullet"/>
      <w:lvlText w:val="▪"/>
      <w:lvlJc w:val="left"/>
      <w:pPr>
        <w:ind w:left="3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CC3F4C">
      <w:start w:val="1"/>
      <w:numFmt w:val="bullet"/>
      <w:lvlText w:val="•"/>
      <w:lvlJc w:val="left"/>
      <w:pPr>
        <w:ind w:left="4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1E1D34">
      <w:start w:val="1"/>
      <w:numFmt w:val="bullet"/>
      <w:lvlText w:val="o"/>
      <w:lvlJc w:val="left"/>
      <w:pPr>
        <w:ind w:left="4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58331A">
      <w:start w:val="1"/>
      <w:numFmt w:val="bullet"/>
      <w:lvlText w:val="▪"/>
      <w:lvlJc w:val="left"/>
      <w:pPr>
        <w:ind w:left="5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BC9BEA">
      <w:start w:val="1"/>
      <w:numFmt w:val="bullet"/>
      <w:lvlText w:val="•"/>
      <w:lvlJc w:val="left"/>
      <w:pPr>
        <w:ind w:left="6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0E0800">
      <w:start w:val="1"/>
      <w:numFmt w:val="bullet"/>
      <w:lvlText w:val="o"/>
      <w:lvlJc w:val="left"/>
      <w:pPr>
        <w:ind w:left="6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188834">
      <w:start w:val="1"/>
      <w:numFmt w:val="bullet"/>
      <w:lvlText w:val="▪"/>
      <w:lvlJc w:val="left"/>
      <w:pPr>
        <w:ind w:left="7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nsid w:val="5CD94DBE"/>
    <w:multiLevelType w:val="hybridMultilevel"/>
    <w:tmpl w:val="A66022A4"/>
    <w:lvl w:ilvl="0" w:tplc="529A6AD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CFE4B5F"/>
    <w:multiLevelType w:val="hybridMultilevel"/>
    <w:tmpl w:val="88EAF31A"/>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D850E8C"/>
    <w:multiLevelType w:val="hybridMultilevel"/>
    <w:tmpl w:val="918A04BC"/>
    <w:lvl w:ilvl="0" w:tplc="F21A789A">
      <w:start w:val="1"/>
      <w:numFmt w:val="bullet"/>
      <w:lvlText w:val="-"/>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147644">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BECA0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50A1CC">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D2F7C8">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322EB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5049AE">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A1810">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08D3F6">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nsid w:val="5ED60DB8"/>
    <w:multiLevelType w:val="hybridMultilevel"/>
    <w:tmpl w:val="E7F4F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5EFD514D"/>
    <w:multiLevelType w:val="hybridMultilevel"/>
    <w:tmpl w:val="76F0300C"/>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F557CBE"/>
    <w:multiLevelType w:val="hybridMultilevel"/>
    <w:tmpl w:val="C2FA7022"/>
    <w:lvl w:ilvl="0" w:tplc="8200C500">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F5A5CC7"/>
    <w:multiLevelType w:val="hybridMultilevel"/>
    <w:tmpl w:val="3102A9B0"/>
    <w:lvl w:ilvl="0" w:tplc="1E3EA9D6">
      <w:start w:val="1"/>
      <w:numFmt w:val="bullet"/>
      <w:lvlText w:val="–"/>
      <w:lvlJc w:val="left"/>
      <w:pPr>
        <w:ind w:left="36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F9B12D9"/>
    <w:multiLevelType w:val="hybridMultilevel"/>
    <w:tmpl w:val="9C5AC0C4"/>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FBA2CEC"/>
    <w:multiLevelType w:val="multilevel"/>
    <w:tmpl w:val="3ABA54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0DB7114"/>
    <w:multiLevelType w:val="hybridMultilevel"/>
    <w:tmpl w:val="B42C79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4">
    <w:nsid w:val="61BF3505"/>
    <w:multiLevelType w:val="hybridMultilevel"/>
    <w:tmpl w:val="873A52B6"/>
    <w:lvl w:ilvl="0" w:tplc="9002094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2F6324F"/>
    <w:multiLevelType w:val="hybridMultilevel"/>
    <w:tmpl w:val="65A24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635A44BE"/>
    <w:multiLevelType w:val="hybridMultilevel"/>
    <w:tmpl w:val="FB2C4B7E"/>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39755BB"/>
    <w:multiLevelType w:val="multilevel"/>
    <w:tmpl w:val="36ACC5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4AA2513"/>
    <w:multiLevelType w:val="hybridMultilevel"/>
    <w:tmpl w:val="ECCE3E0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4C76C99"/>
    <w:multiLevelType w:val="hybridMultilevel"/>
    <w:tmpl w:val="DE420D28"/>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4E91E1B"/>
    <w:multiLevelType w:val="hybridMultilevel"/>
    <w:tmpl w:val="6EA8B5B0"/>
    <w:lvl w:ilvl="0" w:tplc="87AA1922">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4F264B2"/>
    <w:multiLevelType w:val="multilevel"/>
    <w:tmpl w:val="8AE2A6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5750472"/>
    <w:multiLevelType w:val="hybridMultilevel"/>
    <w:tmpl w:val="65BEB75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5E67300"/>
    <w:multiLevelType w:val="hybridMultilevel"/>
    <w:tmpl w:val="42681428"/>
    <w:lvl w:ilvl="0" w:tplc="BFF6DD2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6337F75"/>
    <w:multiLevelType w:val="hybridMultilevel"/>
    <w:tmpl w:val="F118D8D0"/>
    <w:lvl w:ilvl="0" w:tplc="575E143A">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6B5C0D9E">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BB40258C">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F6A25BEC">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C92401AA">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3C0631B8">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C60C579E">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C3AACFE6">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35AC8056">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95">
    <w:nsid w:val="666C1275"/>
    <w:multiLevelType w:val="hybridMultilevel"/>
    <w:tmpl w:val="7F08F23A"/>
    <w:lvl w:ilvl="0" w:tplc="5D6C53DA">
      <w:start w:val="6"/>
      <w:numFmt w:val="bullet"/>
      <w:lvlText w:val="-"/>
      <w:lvlJc w:val="left"/>
      <w:pPr>
        <w:ind w:left="36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6A92264"/>
    <w:multiLevelType w:val="hybridMultilevel"/>
    <w:tmpl w:val="81EA6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66D36B8A"/>
    <w:multiLevelType w:val="hybridMultilevel"/>
    <w:tmpl w:val="CE960C44"/>
    <w:lvl w:ilvl="0" w:tplc="CEB6C9C2">
      <w:start w:val="1"/>
      <w:numFmt w:val="bullet"/>
      <w:lvlText w:val="•"/>
      <w:lvlJc w:val="left"/>
      <w:pPr>
        <w:ind w:left="989"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198">
    <w:nsid w:val="671B4CE3"/>
    <w:multiLevelType w:val="multilevel"/>
    <w:tmpl w:val="4F7A755C"/>
    <w:lvl w:ilvl="0">
      <w:start w:val="1"/>
      <w:numFmt w:val="decimal"/>
      <w:lvlText w:val="%1."/>
      <w:lvlJc w:val="left"/>
      <w:pPr>
        <w:ind w:left="720" w:hanging="360"/>
      </w:pPr>
      <w:rPr>
        <w:rFonts w:hint="default"/>
        <w:color w:val="000000"/>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99">
    <w:nsid w:val="6747582C"/>
    <w:multiLevelType w:val="hybridMultilevel"/>
    <w:tmpl w:val="AC6650CC"/>
    <w:lvl w:ilvl="0" w:tplc="786AEB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7E20CFB"/>
    <w:multiLevelType w:val="hybridMultilevel"/>
    <w:tmpl w:val="62C2182A"/>
    <w:lvl w:ilvl="0" w:tplc="7CF8A4F6">
      <w:start w:val="1"/>
      <w:numFmt w:val="decimal"/>
      <w:lvlText w:val="%1)"/>
      <w:lvlJc w:val="left"/>
      <w:pPr>
        <w:ind w:left="228"/>
      </w:pPr>
      <w:rPr>
        <w:rFonts w:ascii="Times New Roman" w:eastAsia="Times New Roman" w:hAnsi="Times New Roman" w:cs="Times New Roman"/>
        <w:b w:val="0"/>
        <w:i w:val="0"/>
        <w:strike w:val="0"/>
        <w:dstrike w:val="0"/>
        <w:color w:val="181717"/>
        <w:sz w:val="19"/>
        <w:u w:val="none" w:color="000000"/>
        <w:vertAlign w:val="baseline"/>
      </w:rPr>
    </w:lvl>
    <w:lvl w:ilvl="1" w:tplc="1680B1DA">
      <w:start w:val="1"/>
      <w:numFmt w:val="lowerLetter"/>
      <w:lvlText w:val="%2"/>
      <w:lvlJc w:val="left"/>
      <w:pPr>
        <w:ind w:left="1080"/>
      </w:pPr>
      <w:rPr>
        <w:rFonts w:ascii="Times New Roman" w:eastAsia="Times New Roman" w:hAnsi="Times New Roman" w:cs="Times New Roman"/>
        <w:b w:val="0"/>
        <w:i w:val="0"/>
        <w:strike w:val="0"/>
        <w:dstrike w:val="0"/>
        <w:color w:val="181717"/>
        <w:sz w:val="19"/>
        <w:u w:val="none" w:color="000000"/>
        <w:vertAlign w:val="baseline"/>
      </w:rPr>
    </w:lvl>
    <w:lvl w:ilvl="2" w:tplc="A9C69A8C">
      <w:start w:val="1"/>
      <w:numFmt w:val="lowerRoman"/>
      <w:lvlText w:val="%3"/>
      <w:lvlJc w:val="left"/>
      <w:pPr>
        <w:ind w:left="1800"/>
      </w:pPr>
      <w:rPr>
        <w:rFonts w:ascii="Times New Roman" w:eastAsia="Times New Roman" w:hAnsi="Times New Roman" w:cs="Times New Roman"/>
        <w:b w:val="0"/>
        <w:i w:val="0"/>
        <w:strike w:val="0"/>
        <w:dstrike w:val="0"/>
        <w:color w:val="181717"/>
        <w:sz w:val="19"/>
        <w:u w:val="none" w:color="000000"/>
        <w:vertAlign w:val="baseline"/>
      </w:rPr>
    </w:lvl>
    <w:lvl w:ilvl="3" w:tplc="5CBC153A">
      <w:start w:val="1"/>
      <w:numFmt w:val="decimal"/>
      <w:lvlText w:val="%4"/>
      <w:lvlJc w:val="left"/>
      <w:pPr>
        <w:ind w:left="2520"/>
      </w:pPr>
      <w:rPr>
        <w:rFonts w:ascii="Times New Roman" w:eastAsia="Times New Roman" w:hAnsi="Times New Roman" w:cs="Times New Roman"/>
        <w:b w:val="0"/>
        <w:i w:val="0"/>
        <w:strike w:val="0"/>
        <w:dstrike w:val="0"/>
        <w:color w:val="181717"/>
        <w:sz w:val="19"/>
        <w:u w:val="none" w:color="000000"/>
        <w:vertAlign w:val="baseline"/>
      </w:rPr>
    </w:lvl>
    <w:lvl w:ilvl="4" w:tplc="A78E8B22">
      <w:start w:val="1"/>
      <w:numFmt w:val="lowerLetter"/>
      <w:lvlText w:val="%5"/>
      <w:lvlJc w:val="left"/>
      <w:pPr>
        <w:ind w:left="3240"/>
      </w:pPr>
      <w:rPr>
        <w:rFonts w:ascii="Times New Roman" w:eastAsia="Times New Roman" w:hAnsi="Times New Roman" w:cs="Times New Roman"/>
        <w:b w:val="0"/>
        <w:i w:val="0"/>
        <w:strike w:val="0"/>
        <w:dstrike w:val="0"/>
        <w:color w:val="181717"/>
        <w:sz w:val="19"/>
        <w:u w:val="none" w:color="000000"/>
        <w:vertAlign w:val="baseline"/>
      </w:rPr>
    </w:lvl>
    <w:lvl w:ilvl="5" w:tplc="16564D86">
      <w:start w:val="1"/>
      <w:numFmt w:val="lowerRoman"/>
      <w:lvlText w:val="%6"/>
      <w:lvlJc w:val="left"/>
      <w:pPr>
        <w:ind w:left="3960"/>
      </w:pPr>
      <w:rPr>
        <w:rFonts w:ascii="Times New Roman" w:eastAsia="Times New Roman" w:hAnsi="Times New Roman" w:cs="Times New Roman"/>
        <w:b w:val="0"/>
        <w:i w:val="0"/>
        <w:strike w:val="0"/>
        <w:dstrike w:val="0"/>
        <w:color w:val="181717"/>
        <w:sz w:val="19"/>
        <w:u w:val="none" w:color="000000"/>
        <w:vertAlign w:val="baseline"/>
      </w:rPr>
    </w:lvl>
    <w:lvl w:ilvl="6" w:tplc="A080F7A2">
      <w:start w:val="1"/>
      <w:numFmt w:val="decimal"/>
      <w:lvlText w:val="%7"/>
      <w:lvlJc w:val="left"/>
      <w:pPr>
        <w:ind w:left="4680"/>
      </w:pPr>
      <w:rPr>
        <w:rFonts w:ascii="Times New Roman" w:eastAsia="Times New Roman" w:hAnsi="Times New Roman" w:cs="Times New Roman"/>
        <w:b w:val="0"/>
        <w:i w:val="0"/>
        <w:strike w:val="0"/>
        <w:dstrike w:val="0"/>
        <w:color w:val="181717"/>
        <w:sz w:val="19"/>
        <w:u w:val="none" w:color="000000"/>
        <w:vertAlign w:val="baseline"/>
      </w:rPr>
    </w:lvl>
    <w:lvl w:ilvl="7" w:tplc="9ABCBADC">
      <w:start w:val="1"/>
      <w:numFmt w:val="lowerLetter"/>
      <w:lvlText w:val="%8"/>
      <w:lvlJc w:val="left"/>
      <w:pPr>
        <w:ind w:left="5400"/>
      </w:pPr>
      <w:rPr>
        <w:rFonts w:ascii="Times New Roman" w:eastAsia="Times New Roman" w:hAnsi="Times New Roman" w:cs="Times New Roman"/>
        <w:b w:val="0"/>
        <w:i w:val="0"/>
        <w:strike w:val="0"/>
        <w:dstrike w:val="0"/>
        <w:color w:val="181717"/>
        <w:sz w:val="19"/>
        <w:u w:val="none" w:color="000000"/>
        <w:vertAlign w:val="baseline"/>
      </w:rPr>
    </w:lvl>
    <w:lvl w:ilvl="8" w:tplc="08CE26E6">
      <w:start w:val="1"/>
      <w:numFmt w:val="lowerRoman"/>
      <w:lvlText w:val="%9"/>
      <w:lvlJc w:val="left"/>
      <w:pPr>
        <w:ind w:left="6120"/>
      </w:pPr>
      <w:rPr>
        <w:rFonts w:ascii="Times New Roman" w:eastAsia="Times New Roman" w:hAnsi="Times New Roman" w:cs="Times New Roman"/>
        <w:b w:val="0"/>
        <w:i w:val="0"/>
        <w:strike w:val="0"/>
        <w:dstrike w:val="0"/>
        <w:color w:val="181717"/>
        <w:sz w:val="19"/>
        <w:u w:val="none" w:color="000000"/>
        <w:vertAlign w:val="baseline"/>
      </w:rPr>
    </w:lvl>
  </w:abstractNum>
  <w:abstractNum w:abstractNumId="201">
    <w:nsid w:val="681D5C3D"/>
    <w:multiLevelType w:val="hybridMultilevel"/>
    <w:tmpl w:val="8B40B6A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2">
    <w:nsid w:val="686F4993"/>
    <w:multiLevelType w:val="hybridMultilevel"/>
    <w:tmpl w:val="9EBC34F0"/>
    <w:lvl w:ilvl="0" w:tplc="786AEB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3">
    <w:nsid w:val="6885156A"/>
    <w:multiLevelType w:val="hybridMultilevel"/>
    <w:tmpl w:val="7122B02A"/>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982743D"/>
    <w:multiLevelType w:val="hybridMultilevel"/>
    <w:tmpl w:val="A66022A4"/>
    <w:lvl w:ilvl="0" w:tplc="529A6AD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6B097D3E"/>
    <w:multiLevelType w:val="hybridMultilevel"/>
    <w:tmpl w:val="27101E76"/>
    <w:lvl w:ilvl="0" w:tplc="AF9ECD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6">
    <w:nsid w:val="6B265B45"/>
    <w:multiLevelType w:val="hybridMultilevel"/>
    <w:tmpl w:val="7B82B6E6"/>
    <w:lvl w:ilvl="0" w:tplc="8200C500">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B556356"/>
    <w:multiLevelType w:val="hybridMultilevel"/>
    <w:tmpl w:val="65980CC6"/>
    <w:lvl w:ilvl="0" w:tplc="731A1CE6">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F592A9F6">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B9C44282">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FB1AACB0">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600C44A4">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BE30F038">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44C9B16">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3FB20976">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40EE4E5A">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08">
    <w:nsid w:val="6B5725A0"/>
    <w:multiLevelType w:val="hybridMultilevel"/>
    <w:tmpl w:val="C43A9D10"/>
    <w:lvl w:ilvl="0" w:tplc="1076D8E8">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09">
    <w:nsid w:val="6C9E4387"/>
    <w:multiLevelType w:val="hybridMultilevel"/>
    <w:tmpl w:val="71544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6CC34FCA"/>
    <w:multiLevelType w:val="hybridMultilevel"/>
    <w:tmpl w:val="88FA70FA"/>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CD623F2"/>
    <w:multiLevelType w:val="hybridMultilevel"/>
    <w:tmpl w:val="54B2CA1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6D290546"/>
    <w:multiLevelType w:val="hybridMultilevel"/>
    <w:tmpl w:val="15B2BE9A"/>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3">
    <w:nsid w:val="6D8D1919"/>
    <w:multiLevelType w:val="hybridMultilevel"/>
    <w:tmpl w:val="F67C7E6C"/>
    <w:lvl w:ilvl="0" w:tplc="5CDCF676">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14">
    <w:nsid w:val="6E96327A"/>
    <w:multiLevelType w:val="hybridMultilevel"/>
    <w:tmpl w:val="5DAE5470"/>
    <w:lvl w:ilvl="0" w:tplc="CEB6C9C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F490ED6"/>
    <w:multiLevelType w:val="multilevel"/>
    <w:tmpl w:val="A39E8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F7B7EBE"/>
    <w:multiLevelType w:val="hybridMultilevel"/>
    <w:tmpl w:val="13CA72C4"/>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F887234"/>
    <w:multiLevelType w:val="hybridMultilevel"/>
    <w:tmpl w:val="07140854"/>
    <w:lvl w:ilvl="0" w:tplc="F3B02DAE">
      <w:start w:val="1"/>
      <w:numFmt w:val="decimal"/>
      <w:lvlText w:val="%1)"/>
      <w:lvlJc w:val="left"/>
      <w:pPr>
        <w:ind w:left="2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C5E098E0">
      <w:start w:val="1"/>
      <w:numFmt w:val="lowerLetter"/>
      <w:lvlText w:val="%2"/>
      <w:lvlJc w:val="left"/>
      <w:pPr>
        <w:ind w:left="136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33E8C8A6">
      <w:start w:val="1"/>
      <w:numFmt w:val="lowerRoman"/>
      <w:lvlText w:val="%3"/>
      <w:lvlJc w:val="left"/>
      <w:pPr>
        <w:ind w:left="20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000294B0">
      <w:start w:val="1"/>
      <w:numFmt w:val="decimal"/>
      <w:lvlText w:val="%4"/>
      <w:lvlJc w:val="left"/>
      <w:pPr>
        <w:ind w:left="280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95C06B0C">
      <w:start w:val="1"/>
      <w:numFmt w:val="lowerLetter"/>
      <w:lvlText w:val="%5"/>
      <w:lvlJc w:val="left"/>
      <w:pPr>
        <w:ind w:left="352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11766234">
      <w:start w:val="1"/>
      <w:numFmt w:val="lowerRoman"/>
      <w:lvlText w:val="%6"/>
      <w:lvlJc w:val="left"/>
      <w:pPr>
        <w:ind w:left="424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E1622D5C">
      <w:start w:val="1"/>
      <w:numFmt w:val="decimal"/>
      <w:lvlText w:val="%7"/>
      <w:lvlJc w:val="left"/>
      <w:pPr>
        <w:ind w:left="496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8A7408E0">
      <w:start w:val="1"/>
      <w:numFmt w:val="lowerLetter"/>
      <w:lvlText w:val="%8"/>
      <w:lvlJc w:val="left"/>
      <w:pPr>
        <w:ind w:left="56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FCCA6F7E">
      <w:start w:val="1"/>
      <w:numFmt w:val="lowerRoman"/>
      <w:lvlText w:val="%9"/>
      <w:lvlJc w:val="left"/>
      <w:pPr>
        <w:ind w:left="640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218">
    <w:nsid w:val="6FD1036B"/>
    <w:multiLevelType w:val="hybridMultilevel"/>
    <w:tmpl w:val="95AC690A"/>
    <w:lvl w:ilvl="0" w:tplc="12F4688E">
      <w:start w:val="1"/>
      <w:numFmt w:val="decimal"/>
      <w:lvlText w:val="%1."/>
      <w:lvlJc w:val="left"/>
      <w:pPr>
        <w:ind w:left="36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9">
    <w:nsid w:val="702E74CE"/>
    <w:multiLevelType w:val="hybridMultilevel"/>
    <w:tmpl w:val="A66022A4"/>
    <w:lvl w:ilvl="0" w:tplc="529A6AD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707A3912"/>
    <w:multiLevelType w:val="hybridMultilevel"/>
    <w:tmpl w:val="42121F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714F3104"/>
    <w:multiLevelType w:val="hybridMultilevel"/>
    <w:tmpl w:val="58A4EE18"/>
    <w:lvl w:ilvl="0" w:tplc="B6486376">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FDCBA42">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145A3458">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6FF44944">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3DB23548">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18EF02A">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25FA6E96">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F2AC3348">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C256DB4E">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22">
    <w:nsid w:val="71BE4ACA"/>
    <w:multiLevelType w:val="hybridMultilevel"/>
    <w:tmpl w:val="BCCA1A10"/>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1E768D9"/>
    <w:multiLevelType w:val="hybridMultilevel"/>
    <w:tmpl w:val="02FA9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72FB6987"/>
    <w:multiLevelType w:val="hybridMultilevel"/>
    <w:tmpl w:val="5EA659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731F33CD"/>
    <w:multiLevelType w:val="hybridMultilevel"/>
    <w:tmpl w:val="156AD34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34E5678"/>
    <w:multiLevelType w:val="hybridMultilevel"/>
    <w:tmpl w:val="FA948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73653879"/>
    <w:multiLevelType w:val="hybridMultilevel"/>
    <w:tmpl w:val="65CCAC04"/>
    <w:lvl w:ilvl="0" w:tplc="EC621854">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8">
    <w:nsid w:val="73FD764F"/>
    <w:multiLevelType w:val="hybridMultilevel"/>
    <w:tmpl w:val="05642480"/>
    <w:lvl w:ilvl="0" w:tplc="04190017">
      <w:start w:val="1"/>
      <w:numFmt w:val="lowerLetter"/>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747B6A9F"/>
    <w:multiLevelType w:val="hybridMultilevel"/>
    <w:tmpl w:val="2BC6B918"/>
    <w:lvl w:ilvl="0" w:tplc="4B2C5162">
      <w:start w:val="1"/>
      <w:numFmt w:val="bullet"/>
      <w:lvlText w:val="•"/>
      <w:lvlJc w:val="left"/>
      <w:pPr>
        <w:ind w:left="56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B74A1A60">
      <w:start w:val="1"/>
      <w:numFmt w:val="bullet"/>
      <w:lvlText w:val="o"/>
      <w:lvlJc w:val="left"/>
      <w:pPr>
        <w:ind w:left="135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D0AA88E">
      <w:start w:val="1"/>
      <w:numFmt w:val="bullet"/>
      <w:lvlText w:val="▪"/>
      <w:lvlJc w:val="left"/>
      <w:pPr>
        <w:ind w:left="20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D78E0392">
      <w:start w:val="1"/>
      <w:numFmt w:val="bullet"/>
      <w:lvlText w:val="•"/>
      <w:lvlJc w:val="left"/>
      <w:pPr>
        <w:ind w:left="279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54C46822">
      <w:start w:val="1"/>
      <w:numFmt w:val="bullet"/>
      <w:lvlText w:val="o"/>
      <w:lvlJc w:val="left"/>
      <w:pPr>
        <w:ind w:left="351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49AD9A6">
      <w:start w:val="1"/>
      <w:numFmt w:val="bullet"/>
      <w:lvlText w:val="▪"/>
      <w:lvlJc w:val="left"/>
      <w:pPr>
        <w:ind w:left="423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9582D96">
      <w:start w:val="1"/>
      <w:numFmt w:val="bullet"/>
      <w:lvlText w:val="•"/>
      <w:lvlJc w:val="left"/>
      <w:pPr>
        <w:ind w:left="495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200AA25E">
      <w:start w:val="1"/>
      <w:numFmt w:val="bullet"/>
      <w:lvlText w:val="o"/>
      <w:lvlJc w:val="left"/>
      <w:pPr>
        <w:ind w:left="56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848EE12C">
      <w:start w:val="1"/>
      <w:numFmt w:val="bullet"/>
      <w:lvlText w:val="▪"/>
      <w:lvlJc w:val="left"/>
      <w:pPr>
        <w:ind w:left="639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30">
    <w:nsid w:val="749247F7"/>
    <w:multiLevelType w:val="multilevel"/>
    <w:tmpl w:val="38545E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75213DB8"/>
    <w:multiLevelType w:val="hybridMultilevel"/>
    <w:tmpl w:val="EB76C872"/>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5B90537"/>
    <w:multiLevelType w:val="hybridMultilevel"/>
    <w:tmpl w:val="6646FD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3">
    <w:nsid w:val="76462245"/>
    <w:multiLevelType w:val="hybridMultilevel"/>
    <w:tmpl w:val="DBE8DA8A"/>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6C65373"/>
    <w:multiLevelType w:val="hybridMultilevel"/>
    <w:tmpl w:val="5ACCC96C"/>
    <w:lvl w:ilvl="0" w:tplc="60AE6980">
      <w:start w:val="1"/>
      <w:numFmt w:val="bullet"/>
      <w:lvlText w:val="–"/>
      <w:lvlJc w:val="left"/>
      <w:pPr>
        <w:ind w:left="720"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7A24A02"/>
    <w:multiLevelType w:val="hybridMultilevel"/>
    <w:tmpl w:val="0BAAB604"/>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82914A6"/>
    <w:multiLevelType w:val="multilevel"/>
    <w:tmpl w:val="CA942974"/>
    <w:lvl w:ilvl="0">
      <w:start w:val="1"/>
      <w:numFmt w:val="decimal"/>
      <w:lvlText w:val="%1."/>
      <w:lvlJc w:val="left"/>
      <w:pPr>
        <w:ind w:left="720" w:hanging="360"/>
      </w:pPr>
    </w:lvl>
    <w:lvl w:ilvl="1">
      <w:start w:val="2"/>
      <w:numFmt w:val="decimal"/>
      <w:isLgl/>
      <w:lvlText w:val="%1.%2."/>
      <w:lvlJc w:val="left"/>
      <w:pPr>
        <w:ind w:left="1125" w:hanging="36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2295"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65" w:hanging="108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635" w:hanging="1440"/>
      </w:pPr>
      <w:rPr>
        <w:rFonts w:hint="default"/>
      </w:rPr>
    </w:lvl>
    <w:lvl w:ilvl="8">
      <w:start w:val="1"/>
      <w:numFmt w:val="decimal"/>
      <w:isLgl/>
      <w:lvlText w:val="%1.%2.%3.%4.%5.%6.%7.%8.%9."/>
      <w:lvlJc w:val="left"/>
      <w:pPr>
        <w:ind w:left="5400" w:hanging="1800"/>
      </w:pPr>
      <w:rPr>
        <w:rFonts w:hint="default"/>
      </w:rPr>
    </w:lvl>
  </w:abstractNum>
  <w:abstractNum w:abstractNumId="237">
    <w:nsid w:val="78F23602"/>
    <w:multiLevelType w:val="hybridMultilevel"/>
    <w:tmpl w:val="F7029772"/>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A3F196B"/>
    <w:multiLevelType w:val="hybridMultilevel"/>
    <w:tmpl w:val="A72CE6FE"/>
    <w:lvl w:ilvl="0" w:tplc="42A2BDE8">
      <w:start w:val="65535"/>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9">
    <w:nsid w:val="7B84468E"/>
    <w:multiLevelType w:val="hybridMultilevel"/>
    <w:tmpl w:val="3446B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7B9D16F6"/>
    <w:multiLevelType w:val="hybridMultilevel"/>
    <w:tmpl w:val="162AC888"/>
    <w:lvl w:ilvl="0" w:tplc="EFC8797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1">
    <w:nsid w:val="7BDE4EBA"/>
    <w:multiLevelType w:val="hybridMultilevel"/>
    <w:tmpl w:val="1090E2E6"/>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C173EAF"/>
    <w:multiLevelType w:val="hybridMultilevel"/>
    <w:tmpl w:val="F6163E8C"/>
    <w:lvl w:ilvl="0" w:tplc="133E97D6">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9B686096">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C8FCE5D8">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53125034">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456E1438">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1A686DCC">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B91E2BAC">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CA78FA9A">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A0600B80">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43">
    <w:nsid w:val="7DD07554"/>
    <w:multiLevelType w:val="hybridMultilevel"/>
    <w:tmpl w:val="BCA496A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EF25738"/>
    <w:multiLevelType w:val="hybridMultilevel"/>
    <w:tmpl w:val="9AF6795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FC61638"/>
    <w:multiLevelType w:val="hybridMultilevel"/>
    <w:tmpl w:val="C91011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8"/>
  </w:num>
  <w:num w:numId="2">
    <w:abstractNumId w:val="11"/>
  </w:num>
  <w:num w:numId="3">
    <w:abstractNumId w:val="173"/>
  </w:num>
  <w:num w:numId="4">
    <w:abstractNumId w:val="176"/>
  </w:num>
  <w:num w:numId="5">
    <w:abstractNumId w:val="56"/>
  </w:num>
  <w:num w:numId="6">
    <w:abstractNumId w:val="104"/>
  </w:num>
  <w:num w:numId="7">
    <w:abstractNumId w:val="151"/>
  </w:num>
  <w:num w:numId="8">
    <w:abstractNumId w:val="169"/>
  </w:num>
  <w:num w:numId="9">
    <w:abstractNumId w:val="200"/>
  </w:num>
  <w:num w:numId="10">
    <w:abstractNumId w:val="122"/>
  </w:num>
  <w:num w:numId="11">
    <w:abstractNumId w:val="55"/>
  </w:num>
  <w:num w:numId="12">
    <w:abstractNumId w:val="43"/>
  </w:num>
  <w:num w:numId="13">
    <w:abstractNumId w:val="112"/>
  </w:num>
  <w:num w:numId="14">
    <w:abstractNumId w:val="117"/>
  </w:num>
  <w:num w:numId="15">
    <w:abstractNumId w:val="53"/>
  </w:num>
  <w:num w:numId="16">
    <w:abstractNumId w:val="216"/>
  </w:num>
  <w:num w:numId="17">
    <w:abstractNumId w:val="101"/>
  </w:num>
  <w:num w:numId="18">
    <w:abstractNumId w:val="88"/>
  </w:num>
  <w:num w:numId="19">
    <w:abstractNumId w:val="102"/>
  </w:num>
  <w:num w:numId="20">
    <w:abstractNumId w:val="50"/>
  </w:num>
  <w:num w:numId="21">
    <w:abstractNumId w:val="242"/>
  </w:num>
  <w:num w:numId="22">
    <w:abstractNumId w:val="58"/>
  </w:num>
  <w:num w:numId="23">
    <w:abstractNumId w:val="114"/>
  </w:num>
  <w:num w:numId="24">
    <w:abstractNumId w:val="157"/>
  </w:num>
  <w:num w:numId="25">
    <w:abstractNumId w:val="57"/>
  </w:num>
  <w:num w:numId="26">
    <w:abstractNumId w:val="119"/>
  </w:num>
  <w:num w:numId="27">
    <w:abstractNumId w:val="94"/>
  </w:num>
  <w:num w:numId="28">
    <w:abstractNumId w:val="141"/>
  </w:num>
  <w:num w:numId="29">
    <w:abstractNumId w:val="181"/>
  </w:num>
  <w:num w:numId="30">
    <w:abstractNumId w:val="175"/>
  </w:num>
  <w:num w:numId="31">
    <w:abstractNumId w:val="87"/>
  </w:num>
  <w:num w:numId="32">
    <w:abstractNumId w:val="70"/>
  </w:num>
  <w:num w:numId="33">
    <w:abstractNumId w:val="160"/>
  </w:num>
  <w:num w:numId="34">
    <w:abstractNumId w:val="59"/>
  </w:num>
  <w:num w:numId="35">
    <w:abstractNumId w:val="237"/>
  </w:num>
  <w:num w:numId="36">
    <w:abstractNumId w:val="217"/>
  </w:num>
  <w:num w:numId="37">
    <w:abstractNumId w:val="153"/>
  </w:num>
  <w:num w:numId="38">
    <w:abstractNumId w:val="38"/>
  </w:num>
  <w:num w:numId="39">
    <w:abstractNumId w:val="105"/>
  </w:num>
  <w:num w:numId="40">
    <w:abstractNumId w:val="146"/>
  </w:num>
  <w:num w:numId="41">
    <w:abstractNumId w:val="139"/>
  </w:num>
  <w:num w:numId="42">
    <w:abstractNumId w:val="29"/>
  </w:num>
  <w:num w:numId="43">
    <w:abstractNumId w:val="76"/>
  </w:num>
  <w:num w:numId="44">
    <w:abstractNumId w:val="16"/>
  </w:num>
  <w:num w:numId="45">
    <w:abstractNumId w:val="86"/>
  </w:num>
  <w:num w:numId="46">
    <w:abstractNumId w:val="23"/>
  </w:num>
  <w:num w:numId="47">
    <w:abstractNumId w:val="92"/>
  </w:num>
  <w:num w:numId="48">
    <w:abstractNumId w:val="158"/>
  </w:num>
  <w:num w:numId="49">
    <w:abstractNumId w:val="126"/>
  </w:num>
  <w:num w:numId="50">
    <w:abstractNumId w:val="159"/>
  </w:num>
  <w:num w:numId="51">
    <w:abstractNumId w:val="12"/>
  </w:num>
  <w:num w:numId="52">
    <w:abstractNumId w:val="162"/>
  </w:num>
  <w:num w:numId="53">
    <w:abstractNumId w:val="145"/>
  </w:num>
  <w:num w:numId="54">
    <w:abstractNumId w:val="13"/>
  </w:num>
  <w:num w:numId="55">
    <w:abstractNumId w:val="193"/>
  </w:num>
  <w:num w:numId="56">
    <w:abstractNumId w:val="194"/>
  </w:num>
  <w:num w:numId="57">
    <w:abstractNumId w:val="221"/>
  </w:num>
  <w:num w:numId="58">
    <w:abstractNumId w:val="207"/>
  </w:num>
  <w:num w:numId="59">
    <w:abstractNumId w:val="15"/>
  </w:num>
  <w:num w:numId="60">
    <w:abstractNumId w:val="61"/>
  </w:num>
  <w:num w:numId="61">
    <w:abstractNumId w:val="186"/>
  </w:num>
  <w:num w:numId="62">
    <w:abstractNumId w:val="144"/>
  </w:num>
  <w:num w:numId="63">
    <w:abstractNumId w:val="180"/>
  </w:num>
  <w:num w:numId="64">
    <w:abstractNumId w:val="178"/>
  </w:num>
  <w:num w:numId="65">
    <w:abstractNumId w:val="229"/>
  </w:num>
  <w:num w:numId="66">
    <w:abstractNumId w:val="214"/>
  </w:num>
  <w:num w:numId="67">
    <w:abstractNumId w:val="179"/>
  </w:num>
  <w:num w:numId="68">
    <w:abstractNumId w:val="165"/>
  </w:num>
  <w:num w:numId="69">
    <w:abstractNumId w:val="192"/>
  </w:num>
  <w:num w:numId="70">
    <w:abstractNumId w:val="225"/>
  </w:num>
  <w:num w:numId="71">
    <w:abstractNumId w:val="91"/>
  </w:num>
  <w:num w:numId="72">
    <w:abstractNumId w:val="81"/>
  </w:num>
  <w:num w:numId="73">
    <w:abstractNumId w:val="71"/>
  </w:num>
  <w:num w:numId="74">
    <w:abstractNumId w:val="95"/>
  </w:num>
  <w:num w:numId="75">
    <w:abstractNumId w:val="49"/>
  </w:num>
  <w:num w:numId="76">
    <w:abstractNumId w:val="99"/>
  </w:num>
  <w:num w:numId="77">
    <w:abstractNumId w:val="51"/>
  </w:num>
  <w:num w:numId="78">
    <w:abstractNumId w:val="152"/>
  </w:num>
  <w:num w:numId="79">
    <w:abstractNumId w:val="115"/>
  </w:num>
  <w:num w:numId="80">
    <w:abstractNumId w:val="227"/>
  </w:num>
  <w:num w:numId="81">
    <w:abstractNumId w:val="205"/>
  </w:num>
  <w:num w:numId="82">
    <w:abstractNumId w:val="132"/>
  </w:num>
  <w:num w:numId="83">
    <w:abstractNumId w:val="206"/>
  </w:num>
  <w:num w:numId="84">
    <w:abstractNumId w:val="25"/>
  </w:num>
  <w:num w:numId="85">
    <w:abstractNumId w:val="106"/>
  </w:num>
  <w:num w:numId="86">
    <w:abstractNumId w:val="17"/>
  </w:num>
  <w:num w:numId="87">
    <w:abstractNumId w:val="40"/>
  </w:num>
  <w:num w:numId="88">
    <w:abstractNumId w:val="155"/>
  </w:num>
  <w:num w:numId="89">
    <w:abstractNumId w:val="72"/>
  </w:num>
  <w:num w:numId="90">
    <w:abstractNumId w:val="69"/>
  </w:num>
  <w:num w:numId="91">
    <w:abstractNumId w:val="36"/>
  </w:num>
  <w:num w:numId="92">
    <w:abstractNumId w:val="135"/>
  </w:num>
  <w:num w:numId="93">
    <w:abstractNumId w:val="98"/>
  </w:num>
  <w:num w:numId="94">
    <w:abstractNumId w:val="127"/>
  </w:num>
  <w:num w:numId="95">
    <w:abstractNumId w:val="89"/>
  </w:num>
  <w:num w:numId="96">
    <w:abstractNumId w:val="198"/>
  </w:num>
  <w:num w:numId="97">
    <w:abstractNumId w:val="131"/>
  </w:num>
  <w:num w:numId="98">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99">
    <w:abstractNumId w:val="154"/>
  </w:num>
  <w:num w:numId="100">
    <w:abstractNumId w:val="46"/>
  </w:num>
  <w:num w:numId="101">
    <w:abstractNumId w:val="170"/>
  </w:num>
  <w:num w:numId="102">
    <w:abstractNumId w:val="89"/>
    <w:lvlOverride w:ilvl="0">
      <w:startOverride w:val="1"/>
    </w:lvlOverride>
  </w:num>
  <w:num w:numId="103">
    <w:abstractNumId w:val="187"/>
  </w:num>
  <w:num w:numId="104">
    <w:abstractNumId w:val="124"/>
  </w:num>
  <w:num w:numId="105">
    <w:abstractNumId w:val="35"/>
  </w:num>
  <w:num w:numId="106">
    <w:abstractNumId w:val="215"/>
  </w:num>
  <w:num w:numId="107">
    <w:abstractNumId w:val="191"/>
  </w:num>
  <w:num w:numId="108">
    <w:abstractNumId w:val="182"/>
  </w:num>
  <w:num w:numId="109">
    <w:abstractNumId w:val="168"/>
  </w:num>
  <w:num w:numId="110">
    <w:abstractNumId w:val="66"/>
  </w:num>
  <w:num w:numId="111">
    <w:abstractNumId w:val="230"/>
  </w:num>
  <w:num w:numId="112">
    <w:abstractNumId w:val="116"/>
  </w:num>
  <w:num w:numId="113">
    <w:abstractNumId w:val="44"/>
  </w:num>
  <w:num w:numId="114">
    <w:abstractNumId w:val="90"/>
  </w:num>
  <w:num w:numId="115">
    <w:abstractNumId w:val="0"/>
    <w:lvlOverride w:ilvl="0">
      <w:lvl w:ilvl="0">
        <w:numFmt w:val="bullet"/>
        <w:lvlText w:val="-"/>
        <w:legacy w:legacy="1" w:legacySpace="0" w:legacyIndent="153"/>
        <w:lvlJc w:val="left"/>
        <w:rPr>
          <w:rFonts w:ascii="Times New Roman" w:hAnsi="Times New Roman" w:hint="default"/>
        </w:rPr>
      </w:lvl>
    </w:lvlOverride>
  </w:num>
  <w:num w:numId="116">
    <w:abstractNumId w:val="0"/>
    <w:lvlOverride w:ilvl="0">
      <w:lvl w:ilvl="0">
        <w:numFmt w:val="bullet"/>
        <w:lvlText w:val="-"/>
        <w:legacy w:legacy="1" w:legacySpace="0" w:legacyIndent="158"/>
        <w:lvlJc w:val="left"/>
        <w:rPr>
          <w:rFonts w:ascii="Times New Roman" w:hAnsi="Times New Roman" w:hint="default"/>
        </w:rPr>
      </w:lvl>
    </w:lvlOverride>
  </w:num>
  <w:num w:numId="117">
    <w:abstractNumId w:val="24"/>
  </w:num>
  <w:num w:numId="118">
    <w:abstractNumId w:val="167"/>
  </w:num>
  <w:num w:numId="119">
    <w:abstractNumId w:val="226"/>
  </w:num>
  <w:num w:numId="120">
    <w:abstractNumId w:val="96"/>
  </w:num>
  <w:num w:numId="121">
    <w:abstractNumId w:val="239"/>
  </w:num>
  <w:num w:numId="122">
    <w:abstractNumId w:val="63"/>
  </w:num>
  <w:num w:numId="123">
    <w:abstractNumId w:val="209"/>
  </w:num>
  <w:num w:numId="124">
    <w:abstractNumId w:val="148"/>
  </w:num>
  <w:num w:numId="125">
    <w:abstractNumId w:val="21"/>
  </w:num>
  <w:num w:numId="126">
    <w:abstractNumId w:val="19"/>
  </w:num>
  <w:num w:numId="127">
    <w:abstractNumId w:val="125"/>
  </w:num>
  <w:num w:numId="128">
    <w:abstractNumId w:val="196"/>
  </w:num>
  <w:num w:numId="129">
    <w:abstractNumId w:val="82"/>
  </w:num>
  <w:num w:numId="130">
    <w:abstractNumId w:val="31"/>
  </w:num>
  <w:num w:numId="131">
    <w:abstractNumId w:val="184"/>
  </w:num>
  <w:num w:numId="132">
    <w:abstractNumId w:val="185"/>
  </w:num>
  <w:num w:numId="133">
    <w:abstractNumId w:val="14"/>
  </w:num>
  <w:num w:numId="134">
    <w:abstractNumId w:val="113"/>
  </w:num>
  <w:num w:numId="135">
    <w:abstractNumId w:val="75"/>
  </w:num>
  <w:num w:numId="136">
    <w:abstractNumId w:val="62"/>
  </w:num>
  <w:num w:numId="137">
    <w:abstractNumId w:val="197"/>
  </w:num>
  <w:num w:numId="138">
    <w:abstractNumId w:val="142"/>
  </w:num>
  <w:num w:numId="139">
    <w:abstractNumId w:val="18"/>
  </w:num>
  <w:num w:numId="140">
    <w:abstractNumId w:val="189"/>
  </w:num>
  <w:num w:numId="141">
    <w:abstractNumId w:val="233"/>
  </w:num>
  <w:num w:numId="142">
    <w:abstractNumId w:val="20"/>
  </w:num>
  <w:num w:numId="143">
    <w:abstractNumId w:val="138"/>
  </w:num>
  <w:num w:numId="144">
    <w:abstractNumId w:val="231"/>
  </w:num>
  <w:num w:numId="145">
    <w:abstractNumId w:val="164"/>
  </w:num>
  <w:num w:numId="146">
    <w:abstractNumId w:val="163"/>
  </w:num>
  <w:num w:numId="147">
    <w:abstractNumId w:val="120"/>
  </w:num>
  <w:num w:numId="148">
    <w:abstractNumId w:val="241"/>
  </w:num>
  <w:num w:numId="149">
    <w:abstractNumId w:val="222"/>
  </w:num>
  <w:num w:numId="150">
    <w:abstractNumId w:val="79"/>
  </w:num>
  <w:num w:numId="151">
    <w:abstractNumId w:val="84"/>
  </w:num>
  <w:num w:numId="152">
    <w:abstractNumId w:val="220"/>
  </w:num>
  <w:num w:numId="153">
    <w:abstractNumId w:val="27"/>
  </w:num>
  <w:num w:numId="154">
    <w:abstractNumId w:val="34"/>
  </w:num>
  <w:num w:numId="155">
    <w:abstractNumId w:val="172"/>
  </w:num>
  <w:num w:numId="156">
    <w:abstractNumId w:val="73"/>
  </w:num>
  <w:num w:numId="157">
    <w:abstractNumId w:val="85"/>
  </w:num>
  <w:num w:numId="158">
    <w:abstractNumId w:val="97"/>
  </w:num>
  <w:num w:numId="159">
    <w:abstractNumId w:val="238"/>
  </w:num>
  <w:num w:numId="160">
    <w:abstractNumId w:val="210"/>
  </w:num>
  <w:num w:numId="161">
    <w:abstractNumId w:val="65"/>
  </w:num>
  <w:num w:numId="162">
    <w:abstractNumId w:val="133"/>
  </w:num>
  <w:num w:numId="163">
    <w:abstractNumId w:val="33"/>
  </w:num>
  <w:num w:numId="164">
    <w:abstractNumId w:val="118"/>
  </w:num>
  <w:num w:numId="165">
    <w:abstractNumId w:val="45"/>
  </w:num>
  <w:num w:numId="166">
    <w:abstractNumId w:val="41"/>
  </w:num>
  <w:num w:numId="167">
    <w:abstractNumId w:val="108"/>
  </w:num>
  <w:num w:numId="168">
    <w:abstractNumId w:val="212"/>
  </w:num>
  <w:num w:numId="169">
    <w:abstractNumId w:val="93"/>
  </w:num>
  <w:num w:numId="170">
    <w:abstractNumId w:val="235"/>
  </w:num>
  <w:num w:numId="171">
    <w:abstractNumId w:val="48"/>
  </w:num>
  <w:num w:numId="172">
    <w:abstractNumId w:val="52"/>
  </w:num>
  <w:num w:numId="173">
    <w:abstractNumId w:val="74"/>
  </w:num>
  <w:num w:numId="174">
    <w:abstractNumId w:val="140"/>
  </w:num>
  <w:num w:numId="175">
    <w:abstractNumId w:val="244"/>
  </w:num>
  <w:num w:numId="176">
    <w:abstractNumId w:val="103"/>
  </w:num>
  <w:num w:numId="177">
    <w:abstractNumId w:val="243"/>
  </w:num>
  <w:num w:numId="178">
    <w:abstractNumId w:val="64"/>
  </w:num>
  <w:num w:numId="179">
    <w:abstractNumId w:val="109"/>
  </w:num>
  <w:num w:numId="180">
    <w:abstractNumId w:val="188"/>
  </w:num>
  <w:num w:numId="181">
    <w:abstractNumId w:val="111"/>
  </w:num>
  <w:num w:numId="182">
    <w:abstractNumId w:val="128"/>
  </w:num>
  <w:num w:numId="183">
    <w:abstractNumId w:val="203"/>
  </w:num>
  <w:num w:numId="184">
    <w:abstractNumId w:val="28"/>
  </w:num>
  <w:num w:numId="185">
    <w:abstractNumId w:val="161"/>
  </w:num>
  <w:num w:numId="186">
    <w:abstractNumId w:val="156"/>
  </w:num>
  <w:num w:numId="187">
    <w:abstractNumId w:val="171"/>
  </w:num>
  <w:num w:numId="188">
    <w:abstractNumId w:val="201"/>
  </w:num>
  <w:num w:numId="189">
    <w:abstractNumId w:val="218"/>
  </w:num>
  <w:num w:numId="190">
    <w:abstractNumId w:val="123"/>
  </w:num>
  <w:num w:numId="191">
    <w:abstractNumId w:val="211"/>
  </w:num>
  <w:num w:numId="192">
    <w:abstractNumId w:val="32"/>
  </w:num>
  <w:num w:numId="193">
    <w:abstractNumId w:val="150"/>
  </w:num>
  <w:num w:numId="194">
    <w:abstractNumId w:val="26"/>
  </w:num>
  <w:num w:numId="195">
    <w:abstractNumId w:val="234"/>
  </w:num>
  <w:num w:numId="196">
    <w:abstractNumId w:val="39"/>
  </w:num>
  <w:num w:numId="197">
    <w:abstractNumId w:val="166"/>
  </w:num>
  <w:num w:numId="198">
    <w:abstractNumId w:val="137"/>
  </w:num>
  <w:num w:numId="199">
    <w:abstractNumId w:val="130"/>
  </w:num>
  <w:num w:numId="200">
    <w:abstractNumId w:val="223"/>
  </w:num>
  <w:num w:numId="201">
    <w:abstractNumId w:val="107"/>
  </w:num>
  <w:num w:numId="202">
    <w:abstractNumId w:val="147"/>
  </w:num>
  <w:num w:numId="203">
    <w:abstractNumId w:val="5"/>
  </w:num>
  <w:num w:numId="204">
    <w:abstractNumId w:val="232"/>
  </w:num>
  <w:num w:numId="205">
    <w:abstractNumId w:val="183"/>
  </w:num>
  <w:num w:numId="206">
    <w:abstractNumId w:val="67"/>
  </w:num>
  <w:num w:numId="207">
    <w:abstractNumId w:val="236"/>
  </w:num>
  <w:num w:numId="208">
    <w:abstractNumId w:val="121"/>
  </w:num>
  <w:num w:numId="209">
    <w:abstractNumId w:val="199"/>
  </w:num>
  <w:num w:numId="210">
    <w:abstractNumId w:val="47"/>
  </w:num>
  <w:num w:numId="211">
    <w:abstractNumId w:val="240"/>
  </w:num>
  <w:num w:numId="212">
    <w:abstractNumId w:val="245"/>
  </w:num>
  <w:num w:numId="213">
    <w:abstractNumId w:val="134"/>
  </w:num>
  <w:num w:numId="214">
    <w:abstractNumId w:val="224"/>
  </w:num>
  <w:num w:numId="215">
    <w:abstractNumId w:val="83"/>
  </w:num>
  <w:num w:numId="216">
    <w:abstractNumId w:val="68"/>
  </w:num>
  <w:num w:numId="217">
    <w:abstractNumId w:val="42"/>
  </w:num>
  <w:num w:numId="218">
    <w:abstractNumId w:val="143"/>
  </w:num>
  <w:num w:numId="219">
    <w:abstractNumId w:val="190"/>
  </w:num>
  <w:num w:numId="220">
    <w:abstractNumId w:val="195"/>
  </w:num>
  <w:num w:numId="221">
    <w:abstractNumId w:val="77"/>
  </w:num>
  <w:num w:numId="222">
    <w:abstractNumId w:val="136"/>
  </w:num>
  <w:num w:numId="223">
    <w:abstractNumId w:val="129"/>
  </w:num>
  <w:num w:numId="224">
    <w:abstractNumId w:val="100"/>
  </w:num>
  <w:num w:numId="225">
    <w:abstractNumId w:val="219"/>
  </w:num>
  <w:num w:numId="226">
    <w:abstractNumId w:val="30"/>
  </w:num>
  <w:num w:numId="227">
    <w:abstractNumId w:val="202"/>
  </w:num>
  <w:num w:numId="228">
    <w:abstractNumId w:val="213"/>
  </w:num>
  <w:num w:numId="229">
    <w:abstractNumId w:val="22"/>
  </w:num>
  <w:num w:numId="230">
    <w:abstractNumId w:val="174"/>
  </w:num>
  <w:num w:numId="231">
    <w:abstractNumId w:val="204"/>
  </w:num>
  <w:num w:numId="232">
    <w:abstractNumId w:val="37"/>
  </w:num>
  <w:num w:numId="233">
    <w:abstractNumId w:val="54"/>
  </w:num>
  <w:num w:numId="234">
    <w:abstractNumId w:val="149"/>
  </w:num>
  <w:num w:numId="235">
    <w:abstractNumId w:val="228"/>
  </w:num>
  <w:num w:numId="236">
    <w:abstractNumId w:val="110"/>
  </w:num>
  <w:num w:numId="237">
    <w:abstractNumId w:val="80"/>
  </w:num>
  <w:num w:numId="238">
    <w:abstractNumId w:val="208"/>
  </w:num>
  <w:num w:numId="239">
    <w:abstractNumId w:val="177"/>
  </w:num>
  <w:num w:numId="240">
    <w:abstractNumId w:val="60"/>
  </w:num>
  <w:numIdMacAtCleanup w:val="2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20"/>
  <w:displayHorizontalDrawingGridEvery w:val="2"/>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rsids>
    <w:rsidRoot w:val="00544CB7"/>
    <w:rsid w:val="0000051F"/>
    <w:rsid w:val="00003EB1"/>
    <w:rsid w:val="00003F57"/>
    <w:rsid w:val="00006DCE"/>
    <w:rsid w:val="00007A68"/>
    <w:rsid w:val="00010582"/>
    <w:rsid w:val="00010624"/>
    <w:rsid w:val="000159BF"/>
    <w:rsid w:val="00016981"/>
    <w:rsid w:val="00017F8D"/>
    <w:rsid w:val="0002418B"/>
    <w:rsid w:val="000253D2"/>
    <w:rsid w:val="000254F9"/>
    <w:rsid w:val="00026741"/>
    <w:rsid w:val="00026D45"/>
    <w:rsid w:val="00026D62"/>
    <w:rsid w:val="000301C0"/>
    <w:rsid w:val="00030B12"/>
    <w:rsid w:val="00031AAD"/>
    <w:rsid w:val="000327A9"/>
    <w:rsid w:val="000327B1"/>
    <w:rsid w:val="00032C50"/>
    <w:rsid w:val="00034515"/>
    <w:rsid w:val="000347B2"/>
    <w:rsid w:val="00034E8A"/>
    <w:rsid w:val="00034ED5"/>
    <w:rsid w:val="00035149"/>
    <w:rsid w:val="0003579A"/>
    <w:rsid w:val="00036743"/>
    <w:rsid w:val="0003686D"/>
    <w:rsid w:val="00036AD7"/>
    <w:rsid w:val="000409CA"/>
    <w:rsid w:val="00040C50"/>
    <w:rsid w:val="000417C3"/>
    <w:rsid w:val="000419E9"/>
    <w:rsid w:val="00044B27"/>
    <w:rsid w:val="000458FF"/>
    <w:rsid w:val="000470CE"/>
    <w:rsid w:val="00052FDE"/>
    <w:rsid w:val="00053941"/>
    <w:rsid w:val="000539BD"/>
    <w:rsid w:val="00056E15"/>
    <w:rsid w:val="000571D6"/>
    <w:rsid w:val="00057D3C"/>
    <w:rsid w:val="00060EA0"/>
    <w:rsid w:val="00061823"/>
    <w:rsid w:val="00062C94"/>
    <w:rsid w:val="00063974"/>
    <w:rsid w:val="00064BFA"/>
    <w:rsid w:val="00065258"/>
    <w:rsid w:val="000655E3"/>
    <w:rsid w:val="00066AD4"/>
    <w:rsid w:val="00070094"/>
    <w:rsid w:val="000719C5"/>
    <w:rsid w:val="00072974"/>
    <w:rsid w:val="00072DA9"/>
    <w:rsid w:val="0007369D"/>
    <w:rsid w:val="000768CB"/>
    <w:rsid w:val="00077B3B"/>
    <w:rsid w:val="00080DA9"/>
    <w:rsid w:val="000811DA"/>
    <w:rsid w:val="000813BA"/>
    <w:rsid w:val="00082004"/>
    <w:rsid w:val="000858CF"/>
    <w:rsid w:val="0008788E"/>
    <w:rsid w:val="00087E97"/>
    <w:rsid w:val="00090D0E"/>
    <w:rsid w:val="00091D21"/>
    <w:rsid w:val="0009210F"/>
    <w:rsid w:val="00092F8A"/>
    <w:rsid w:val="00093818"/>
    <w:rsid w:val="00094DBB"/>
    <w:rsid w:val="0009672F"/>
    <w:rsid w:val="0009780F"/>
    <w:rsid w:val="000A06C0"/>
    <w:rsid w:val="000A133D"/>
    <w:rsid w:val="000A186F"/>
    <w:rsid w:val="000A1C82"/>
    <w:rsid w:val="000A274A"/>
    <w:rsid w:val="000A2E9C"/>
    <w:rsid w:val="000A3A20"/>
    <w:rsid w:val="000A6883"/>
    <w:rsid w:val="000A6BD4"/>
    <w:rsid w:val="000A6CF6"/>
    <w:rsid w:val="000A71C1"/>
    <w:rsid w:val="000B0D9A"/>
    <w:rsid w:val="000B14EB"/>
    <w:rsid w:val="000B1758"/>
    <w:rsid w:val="000B1F72"/>
    <w:rsid w:val="000B35FA"/>
    <w:rsid w:val="000B4BF3"/>
    <w:rsid w:val="000B55D9"/>
    <w:rsid w:val="000B5C00"/>
    <w:rsid w:val="000B70E8"/>
    <w:rsid w:val="000B7A24"/>
    <w:rsid w:val="000B7A5D"/>
    <w:rsid w:val="000B7AEA"/>
    <w:rsid w:val="000C1ED5"/>
    <w:rsid w:val="000C2074"/>
    <w:rsid w:val="000C4DF2"/>
    <w:rsid w:val="000C6667"/>
    <w:rsid w:val="000C6AE7"/>
    <w:rsid w:val="000C6D28"/>
    <w:rsid w:val="000D010F"/>
    <w:rsid w:val="000D040F"/>
    <w:rsid w:val="000D051F"/>
    <w:rsid w:val="000D1A89"/>
    <w:rsid w:val="000D1DFC"/>
    <w:rsid w:val="000D23ED"/>
    <w:rsid w:val="000D2C8F"/>
    <w:rsid w:val="000D3678"/>
    <w:rsid w:val="000D3800"/>
    <w:rsid w:val="000D3F01"/>
    <w:rsid w:val="000D4733"/>
    <w:rsid w:val="000D57A2"/>
    <w:rsid w:val="000D5AF5"/>
    <w:rsid w:val="000D6735"/>
    <w:rsid w:val="000D6AD6"/>
    <w:rsid w:val="000D6F94"/>
    <w:rsid w:val="000D729C"/>
    <w:rsid w:val="000D7947"/>
    <w:rsid w:val="000E1AEA"/>
    <w:rsid w:val="000E20A8"/>
    <w:rsid w:val="000E226A"/>
    <w:rsid w:val="000E2330"/>
    <w:rsid w:val="000E28BF"/>
    <w:rsid w:val="000E2B07"/>
    <w:rsid w:val="000E3285"/>
    <w:rsid w:val="000E38D3"/>
    <w:rsid w:val="000E3C49"/>
    <w:rsid w:val="000E4213"/>
    <w:rsid w:val="000E75BC"/>
    <w:rsid w:val="000E76EA"/>
    <w:rsid w:val="000E79B4"/>
    <w:rsid w:val="000E7E34"/>
    <w:rsid w:val="000F00DA"/>
    <w:rsid w:val="000F5FCD"/>
    <w:rsid w:val="000F6BBC"/>
    <w:rsid w:val="000F796D"/>
    <w:rsid w:val="00100039"/>
    <w:rsid w:val="00100A69"/>
    <w:rsid w:val="001013C6"/>
    <w:rsid w:val="0010267E"/>
    <w:rsid w:val="00104303"/>
    <w:rsid w:val="001061B7"/>
    <w:rsid w:val="001061FE"/>
    <w:rsid w:val="00106E75"/>
    <w:rsid w:val="00107332"/>
    <w:rsid w:val="0011002B"/>
    <w:rsid w:val="0011102A"/>
    <w:rsid w:val="00111BB8"/>
    <w:rsid w:val="0011296B"/>
    <w:rsid w:val="0011366E"/>
    <w:rsid w:val="00114D46"/>
    <w:rsid w:val="001159F1"/>
    <w:rsid w:val="00115E23"/>
    <w:rsid w:val="00116E3F"/>
    <w:rsid w:val="00117754"/>
    <w:rsid w:val="00117A7B"/>
    <w:rsid w:val="00120BB2"/>
    <w:rsid w:val="001213EE"/>
    <w:rsid w:val="00121FEF"/>
    <w:rsid w:val="0012200B"/>
    <w:rsid w:val="0012417B"/>
    <w:rsid w:val="00125E56"/>
    <w:rsid w:val="001263CE"/>
    <w:rsid w:val="001305BE"/>
    <w:rsid w:val="001306AF"/>
    <w:rsid w:val="001315ED"/>
    <w:rsid w:val="00132499"/>
    <w:rsid w:val="00133637"/>
    <w:rsid w:val="00133AE7"/>
    <w:rsid w:val="00133CD5"/>
    <w:rsid w:val="00133D75"/>
    <w:rsid w:val="00134343"/>
    <w:rsid w:val="0013482D"/>
    <w:rsid w:val="001349F9"/>
    <w:rsid w:val="00135D85"/>
    <w:rsid w:val="00137296"/>
    <w:rsid w:val="00137798"/>
    <w:rsid w:val="0013798A"/>
    <w:rsid w:val="00141453"/>
    <w:rsid w:val="00142BB1"/>
    <w:rsid w:val="0014419A"/>
    <w:rsid w:val="0014439E"/>
    <w:rsid w:val="00144B49"/>
    <w:rsid w:val="00144FDD"/>
    <w:rsid w:val="001456BE"/>
    <w:rsid w:val="00146B1E"/>
    <w:rsid w:val="00147629"/>
    <w:rsid w:val="001476D8"/>
    <w:rsid w:val="00150415"/>
    <w:rsid w:val="00150B01"/>
    <w:rsid w:val="00151CB5"/>
    <w:rsid w:val="001526B4"/>
    <w:rsid w:val="001540B0"/>
    <w:rsid w:val="00154CC1"/>
    <w:rsid w:val="00155FD1"/>
    <w:rsid w:val="00156A1D"/>
    <w:rsid w:val="00160B41"/>
    <w:rsid w:val="001614DC"/>
    <w:rsid w:val="001633DC"/>
    <w:rsid w:val="0016382F"/>
    <w:rsid w:val="001647E5"/>
    <w:rsid w:val="00164C6E"/>
    <w:rsid w:val="0016586A"/>
    <w:rsid w:val="00165DA5"/>
    <w:rsid w:val="00165E92"/>
    <w:rsid w:val="00167AB9"/>
    <w:rsid w:val="00170D08"/>
    <w:rsid w:val="0017498D"/>
    <w:rsid w:val="00174B77"/>
    <w:rsid w:val="00175940"/>
    <w:rsid w:val="001759DD"/>
    <w:rsid w:val="00175D31"/>
    <w:rsid w:val="00176A72"/>
    <w:rsid w:val="00177DA1"/>
    <w:rsid w:val="00180601"/>
    <w:rsid w:val="00180D33"/>
    <w:rsid w:val="00181B0E"/>
    <w:rsid w:val="0018285C"/>
    <w:rsid w:val="00184D72"/>
    <w:rsid w:val="00185CFC"/>
    <w:rsid w:val="00185F64"/>
    <w:rsid w:val="00186BE8"/>
    <w:rsid w:val="0018719A"/>
    <w:rsid w:val="00187393"/>
    <w:rsid w:val="00187505"/>
    <w:rsid w:val="00187568"/>
    <w:rsid w:val="00190727"/>
    <w:rsid w:val="00190ACA"/>
    <w:rsid w:val="00190EAC"/>
    <w:rsid w:val="00191754"/>
    <w:rsid w:val="0019179F"/>
    <w:rsid w:val="001918B3"/>
    <w:rsid w:val="0019215F"/>
    <w:rsid w:val="00192201"/>
    <w:rsid w:val="00197071"/>
    <w:rsid w:val="001A174D"/>
    <w:rsid w:val="001A2CE4"/>
    <w:rsid w:val="001A38FE"/>
    <w:rsid w:val="001A55EC"/>
    <w:rsid w:val="001A6875"/>
    <w:rsid w:val="001A6B9A"/>
    <w:rsid w:val="001A6C8F"/>
    <w:rsid w:val="001A7688"/>
    <w:rsid w:val="001B02B2"/>
    <w:rsid w:val="001B040A"/>
    <w:rsid w:val="001B2FEC"/>
    <w:rsid w:val="001B487D"/>
    <w:rsid w:val="001B49A1"/>
    <w:rsid w:val="001B4B44"/>
    <w:rsid w:val="001B76FC"/>
    <w:rsid w:val="001C152E"/>
    <w:rsid w:val="001C2E1B"/>
    <w:rsid w:val="001D02BC"/>
    <w:rsid w:val="001D0577"/>
    <w:rsid w:val="001D17DB"/>
    <w:rsid w:val="001D21EC"/>
    <w:rsid w:val="001D2AA3"/>
    <w:rsid w:val="001D3D71"/>
    <w:rsid w:val="001D46A7"/>
    <w:rsid w:val="001D50DB"/>
    <w:rsid w:val="001D6066"/>
    <w:rsid w:val="001E05DA"/>
    <w:rsid w:val="001E311D"/>
    <w:rsid w:val="001E3726"/>
    <w:rsid w:val="001E4C60"/>
    <w:rsid w:val="001E7108"/>
    <w:rsid w:val="001F0373"/>
    <w:rsid w:val="001F0523"/>
    <w:rsid w:val="001F33C5"/>
    <w:rsid w:val="001F3DDD"/>
    <w:rsid w:val="001F4D94"/>
    <w:rsid w:val="001F5D11"/>
    <w:rsid w:val="001F66F1"/>
    <w:rsid w:val="00200715"/>
    <w:rsid w:val="00201B20"/>
    <w:rsid w:val="00201D64"/>
    <w:rsid w:val="00202BBD"/>
    <w:rsid w:val="00203A5F"/>
    <w:rsid w:val="00204130"/>
    <w:rsid w:val="00204A28"/>
    <w:rsid w:val="00205802"/>
    <w:rsid w:val="00207FAE"/>
    <w:rsid w:val="0021124A"/>
    <w:rsid w:val="002116A0"/>
    <w:rsid w:val="00211DB3"/>
    <w:rsid w:val="002129AD"/>
    <w:rsid w:val="00212D33"/>
    <w:rsid w:val="002132C9"/>
    <w:rsid w:val="00213BC5"/>
    <w:rsid w:val="00215078"/>
    <w:rsid w:val="00215ACE"/>
    <w:rsid w:val="00216445"/>
    <w:rsid w:val="00217C6D"/>
    <w:rsid w:val="00221AD0"/>
    <w:rsid w:val="00222908"/>
    <w:rsid w:val="002247D2"/>
    <w:rsid w:val="0022619A"/>
    <w:rsid w:val="00227DB5"/>
    <w:rsid w:val="00227F52"/>
    <w:rsid w:val="002309AB"/>
    <w:rsid w:val="00231128"/>
    <w:rsid w:val="00231985"/>
    <w:rsid w:val="0023259B"/>
    <w:rsid w:val="00232792"/>
    <w:rsid w:val="002355EA"/>
    <w:rsid w:val="002406D9"/>
    <w:rsid w:val="0024140C"/>
    <w:rsid w:val="00241897"/>
    <w:rsid w:val="00241D0C"/>
    <w:rsid w:val="00241FB1"/>
    <w:rsid w:val="0024462F"/>
    <w:rsid w:val="00244EED"/>
    <w:rsid w:val="002460C6"/>
    <w:rsid w:val="00251F5F"/>
    <w:rsid w:val="00254EA5"/>
    <w:rsid w:val="00256455"/>
    <w:rsid w:val="0025768D"/>
    <w:rsid w:val="002609FC"/>
    <w:rsid w:val="0026143A"/>
    <w:rsid w:val="002626AD"/>
    <w:rsid w:val="0026485B"/>
    <w:rsid w:val="00265208"/>
    <w:rsid w:val="00265A76"/>
    <w:rsid w:val="00267589"/>
    <w:rsid w:val="00267F38"/>
    <w:rsid w:val="00270AAD"/>
    <w:rsid w:val="00273803"/>
    <w:rsid w:val="002747F6"/>
    <w:rsid w:val="0027481C"/>
    <w:rsid w:val="00276D08"/>
    <w:rsid w:val="002774BD"/>
    <w:rsid w:val="0027763A"/>
    <w:rsid w:val="00280194"/>
    <w:rsid w:val="002820A6"/>
    <w:rsid w:val="00282565"/>
    <w:rsid w:val="002843D6"/>
    <w:rsid w:val="00284A49"/>
    <w:rsid w:val="00285F9A"/>
    <w:rsid w:val="00290FF8"/>
    <w:rsid w:val="00293AA5"/>
    <w:rsid w:val="00297474"/>
    <w:rsid w:val="002976EC"/>
    <w:rsid w:val="002A01AA"/>
    <w:rsid w:val="002A1036"/>
    <w:rsid w:val="002A259E"/>
    <w:rsid w:val="002A2B8A"/>
    <w:rsid w:val="002A2F10"/>
    <w:rsid w:val="002A3B11"/>
    <w:rsid w:val="002A40E1"/>
    <w:rsid w:val="002A4475"/>
    <w:rsid w:val="002A5E24"/>
    <w:rsid w:val="002A7D13"/>
    <w:rsid w:val="002A7F4C"/>
    <w:rsid w:val="002B0B43"/>
    <w:rsid w:val="002B0C59"/>
    <w:rsid w:val="002B3228"/>
    <w:rsid w:val="002B4F6E"/>
    <w:rsid w:val="002B5002"/>
    <w:rsid w:val="002B5252"/>
    <w:rsid w:val="002B53C1"/>
    <w:rsid w:val="002B583F"/>
    <w:rsid w:val="002B70E8"/>
    <w:rsid w:val="002B71D5"/>
    <w:rsid w:val="002B7D0D"/>
    <w:rsid w:val="002C013C"/>
    <w:rsid w:val="002C09A7"/>
    <w:rsid w:val="002C0DF7"/>
    <w:rsid w:val="002C0E81"/>
    <w:rsid w:val="002C1011"/>
    <w:rsid w:val="002C201E"/>
    <w:rsid w:val="002C3B5B"/>
    <w:rsid w:val="002C4312"/>
    <w:rsid w:val="002C4998"/>
    <w:rsid w:val="002C4ED8"/>
    <w:rsid w:val="002C5279"/>
    <w:rsid w:val="002C63BB"/>
    <w:rsid w:val="002C6C2B"/>
    <w:rsid w:val="002C79B4"/>
    <w:rsid w:val="002D05D2"/>
    <w:rsid w:val="002D0FCB"/>
    <w:rsid w:val="002D1B36"/>
    <w:rsid w:val="002D20D7"/>
    <w:rsid w:val="002D29CC"/>
    <w:rsid w:val="002D2BBC"/>
    <w:rsid w:val="002D3F5F"/>
    <w:rsid w:val="002D43E1"/>
    <w:rsid w:val="002D4C3D"/>
    <w:rsid w:val="002D4C72"/>
    <w:rsid w:val="002D65B1"/>
    <w:rsid w:val="002D6A8C"/>
    <w:rsid w:val="002D6E50"/>
    <w:rsid w:val="002E0385"/>
    <w:rsid w:val="002E0B5C"/>
    <w:rsid w:val="002E184F"/>
    <w:rsid w:val="002E1D0C"/>
    <w:rsid w:val="002E41C8"/>
    <w:rsid w:val="002E49EA"/>
    <w:rsid w:val="002E4BED"/>
    <w:rsid w:val="002F06AC"/>
    <w:rsid w:val="002F374D"/>
    <w:rsid w:val="002F3BC1"/>
    <w:rsid w:val="002F5210"/>
    <w:rsid w:val="002F555A"/>
    <w:rsid w:val="002F6EDB"/>
    <w:rsid w:val="00301484"/>
    <w:rsid w:val="00301AAA"/>
    <w:rsid w:val="003021AD"/>
    <w:rsid w:val="00303AA1"/>
    <w:rsid w:val="00303BDE"/>
    <w:rsid w:val="00303C2D"/>
    <w:rsid w:val="003048DF"/>
    <w:rsid w:val="003064E4"/>
    <w:rsid w:val="00306C2F"/>
    <w:rsid w:val="00307390"/>
    <w:rsid w:val="00310DCB"/>
    <w:rsid w:val="0031124E"/>
    <w:rsid w:val="0031383E"/>
    <w:rsid w:val="00315731"/>
    <w:rsid w:val="00316C89"/>
    <w:rsid w:val="0031763A"/>
    <w:rsid w:val="00317AE8"/>
    <w:rsid w:val="00320D63"/>
    <w:rsid w:val="00321894"/>
    <w:rsid w:val="00321B67"/>
    <w:rsid w:val="00322C95"/>
    <w:rsid w:val="003230C8"/>
    <w:rsid w:val="00323604"/>
    <w:rsid w:val="003238B1"/>
    <w:rsid w:val="003247BA"/>
    <w:rsid w:val="003254F1"/>
    <w:rsid w:val="00327052"/>
    <w:rsid w:val="0033025D"/>
    <w:rsid w:val="003307FA"/>
    <w:rsid w:val="00330831"/>
    <w:rsid w:val="00331CC3"/>
    <w:rsid w:val="003325D3"/>
    <w:rsid w:val="003331A8"/>
    <w:rsid w:val="0034259E"/>
    <w:rsid w:val="00342607"/>
    <w:rsid w:val="00343255"/>
    <w:rsid w:val="00344DB1"/>
    <w:rsid w:val="003459C1"/>
    <w:rsid w:val="00345E68"/>
    <w:rsid w:val="003464CF"/>
    <w:rsid w:val="00350919"/>
    <w:rsid w:val="00350F6C"/>
    <w:rsid w:val="0035203F"/>
    <w:rsid w:val="00355115"/>
    <w:rsid w:val="003578F4"/>
    <w:rsid w:val="00357B24"/>
    <w:rsid w:val="00360350"/>
    <w:rsid w:val="003615F6"/>
    <w:rsid w:val="00362749"/>
    <w:rsid w:val="003632C7"/>
    <w:rsid w:val="003633BE"/>
    <w:rsid w:val="00363D9F"/>
    <w:rsid w:val="00363F09"/>
    <w:rsid w:val="003654B5"/>
    <w:rsid w:val="0036727A"/>
    <w:rsid w:val="00367420"/>
    <w:rsid w:val="00370ADF"/>
    <w:rsid w:val="00371EE4"/>
    <w:rsid w:val="00373F14"/>
    <w:rsid w:val="003747CC"/>
    <w:rsid w:val="00374A57"/>
    <w:rsid w:val="003761A6"/>
    <w:rsid w:val="0037646B"/>
    <w:rsid w:val="003769A7"/>
    <w:rsid w:val="00377733"/>
    <w:rsid w:val="00377914"/>
    <w:rsid w:val="00381832"/>
    <w:rsid w:val="003835E2"/>
    <w:rsid w:val="00383FB4"/>
    <w:rsid w:val="003848E2"/>
    <w:rsid w:val="00385353"/>
    <w:rsid w:val="003907DF"/>
    <w:rsid w:val="00391A68"/>
    <w:rsid w:val="003929E8"/>
    <w:rsid w:val="003953B4"/>
    <w:rsid w:val="0039581A"/>
    <w:rsid w:val="0039736F"/>
    <w:rsid w:val="003A14B1"/>
    <w:rsid w:val="003A4FBD"/>
    <w:rsid w:val="003A5D0C"/>
    <w:rsid w:val="003A75E5"/>
    <w:rsid w:val="003B02C4"/>
    <w:rsid w:val="003B07D7"/>
    <w:rsid w:val="003B0C3C"/>
    <w:rsid w:val="003B1541"/>
    <w:rsid w:val="003B2898"/>
    <w:rsid w:val="003B3280"/>
    <w:rsid w:val="003B6170"/>
    <w:rsid w:val="003B621E"/>
    <w:rsid w:val="003B664F"/>
    <w:rsid w:val="003B7A2C"/>
    <w:rsid w:val="003C1785"/>
    <w:rsid w:val="003C2C5E"/>
    <w:rsid w:val="003C34FB"/>
    <w:rsid w:val="003C43E7"/>
    <w:rsid w:val="003C675F"/>
    <w:rsid w:val="003D1151"/>
    <w:rsid w:val="003D221D"/>
    <w:rsid w:val="003D2574"/>
    <w:rsid w:val="003D4241"/>
    <w:rsid w:val="003D5202"/>
    <w:rsid w:val="003D5C16"/>
    <w:rsid w:val="003D5F4C"/>
    <w:rsid w:val="003D730D"/>
    <w:rsid w:val="003D78CF"/>
    <w:rsid w:val="003D7C46"/>
    <w:rsid w:val="003E0E0C"/>
    <w:rsid w:val="003E1886"/>
    <w:rsid w:val="003E1E13"/>
    <w:rsid w:val="003E3445"/>
    <w:rsid w:val="003E3954"/>
    <w:rsid w:val="003E3A7E"/>
    <w:rsid w:val="003E4271"/>
    <w:rsid w:val="003E6FE3"/>
    <w:rsid w:val="003E7196"/>
    <w:rsid w:val="003F00E2"/>
    <w:rsid w:val="003F13BD"/>
    <w:rsid w:val="003F159A"/>
    <w:rsid w:val="003F23B5"/>
    <w:rsid w:val="003F2DD4"/>
    <w:rsid w:val="003F402A"/>
    <w:rsid w:val="003F51C1"/>
    <w:rsid w:val="003F5E64"/>
    <w:rsid w:val="003F7FD7"/>
    <w:rsid w:val="00400E58"/>
    <w:rsid w:val="00402BE2"/>
    <w:rsid w:val="004035BD"/>
    <w:rsid w:val="0040424F"/>
    <w:rsid w:val="004049C3"/>
    <w:rsid w:val="00404C92"/>
    <w:rsid w:val="00404E27"/>
    <w:rsid w:val="0040565F"/>
    <w:rsid w:val="00406A33"/>
    <w:rsid w:val="004101C9"/>
    <w:rsid w:val="004101EF"/>
    <w:rsid w:val="0041050D"/>
    <w:rsid w:val="004157FF"/>
    <w:rsid w:val="00416928"/>
    <w:rsid w:val="00416F9F"/>
    <w:rsid w:val="00420E47"/>
    <w:rsid w:val="00421F03"/>
    <w:rsid w:val="00422B5A"/>
    <w:rsid w:val="00422E2A"/>
    <w:rsid w:val="00424BA4"/>
    <w:rsid w:val="00424DB5"/>
    <w:rsid w:val="00425B25"/>
    <w:rsid w:val="00427BBD"/>
    <w:rsid w:val="00427C53"/>
    <w:rsid w:val="00427F7D"/>
    <w:rsid w:val="00430428"/>
    <w:rsid w:val="00430E3B"/>
    <w:rsid w:val="00430FE2"/>
    <w:rsid w:val="00431667"/>
    <w:rsid w:val="004319E4"/>
    <w:rsid w:val="00432922"/>
    <w:rsid w:val="00432C23"/>
    <w:rsid w:val="00433E5A"/>
    <w:rsid w:val="00434854"/>
    <w:rsid w:val="00434E72"/>
    <w:rsid w:val="004364A7"/>
    <w:rsid w:val="0044149D"/>
    <w:rsid w:val="004415A8"/>
    <w:rsid w:val="00441D49"/>
    <w:rsid w:val="00441EC2"/>
    <w:rsid w:val="00442460"/>
    <w:rsid w:val="00443FD1"/>
    <w:rsid w:val="00445A05"/>
    <w:rsid w:val="00445F86"/>
    <w:rsid w:val="00446392"/>
    <w:rsid w:val="004474A7"/>
    <w:rsid w:val="0044776E"/>
    <w:rsid w:val="00450880"/>
    <w:rsid w:val="00451710"/>
    <w:rsid w:val="00452822"/>
    <w:rsid w:val="00452E33"/>
    <w:rsid w:val="00453898"/>
    <w:rsid w:val="004538DE"/>
    <w:rsid w:val="004539B9"/>
    <w:rsid w:val="00453B1F"/>
    <w:rsid w:val="0045509A"/>
    <w:rsid w:val="00455A11"/>
    <w:rsid w:val="00456A6D"/>
    <w:rsid w:val="00456C6E"/>
    <w:rsid w:val="00460701"/>
    <w:rsid w:val="004607DC"/>
    <w:rsid w:val="00461375"/>
    <w:rsid w:val="004614F5"/>
    <w:rsid w:val="00461F88"/>
    <w:rsid w:val="004640CD"/>
    <w:rsid w:val="004644F3"/>
    <w:rsid w:val="00464788"/>
    <w:rsid w:val="00465FA8"/>
    <w:rsid w:val="0046661C"/>
    <w:rsid w:val="00470B78"/>
    <w:rsid w:val="00474049"/>
    <w:rsid w:val="00474DDD"/>
    <w:rsid w:val="004751F8"/>
    <w:rsid w:val="00475DFF"/>
    <w:rsid w:val="00480403"/>
    <w:rsid w:val="00480E67"/>
    <w:rsid w:val="0048128E"/>
    <w:rsid w:val="00483483"/>
    <w:rsid w:val="00485C35"/>
    <w:rsid w:val="004864A6"/>
    <w:rsid w:val="004874C9"/>
    <w:rsid w:val="00491A64"/>
    <w:rsid w:val="0049359D"/>
    <w:rsid w:val="00493BA3"/>
    <w:rsid w:val="004969FF"/>
    <w:rsid w:val="00496FD6"/>
    <w:rsid w:val="004A09F5"/>
    <w:rsid w:val="004A0FC0"/>
    <w:rsid w:val="004A20C4"/>
    <w:rsid w:val="004A2208"/>
    <w:rsid w:val="004A241E"/>
    <w:rsid w:val="004A3A3E"/>
    <w:rsid w:val="004A3AFD"/>
    <w:rsid w:val="004A646E"/>
    <w:rsid w:val="004A6FCC"/>
    <w:rsid w:val="004A7C56"/>
    <w:rsid w:val="004A7F59"/>
    <w:rsid w:val="004B0A48"/>
    <w:rsid w:val="004B1A7A"/>
    <w:rsid w:val="004B3DEB"/>
    <w:rsid w:val="004B40DC"/>
    <w:rsid w:val="004B4E83"/>
    <w:rsid w:val="004B56F0"/>
    <w:rsid w:val="004B59EE"/>
    <w:rsid w:val="004B5D67"/>
    <w:rsid w:val="004B7CD0"/>
    <w:rsid w:val="004B7EB4"/>
    <w:rsid w:val="004C0425"/>
    <w:rsid w:val="004C0AF6"/>
    <w:rsid w:val="004C0CC8"/>
    <w:rsid w:val="004C3614"/>
    <w:rsid w:val="004C4F71"/>
    <w:rsid w:val="004C515A"/>
    <w:rsid w:val="004C5AAE"/>
    <w:rsid w:val="004C5DE8"/>
    <w:rsid w:val="004C607F"/>
    <w:rsid w:val="004C6DF0"/>
    <w:rsid w:val="004C7254"/>
    <w:rsid w:val="004D0578"/>
    <w:rsid w:val="004D1059"/>
    <w:rsid w:val="004D1CBF"/>
    <w:rsid w:val="004D1CFF"/>
    <w:rsid w:val="004D1EF3"/>
    <w:rsid w:val="004D43F6"/>
    <w:rsid w:val="004D4B8B"/>
    <w:rsid w:val="004D5E0A"/>
    <w:rsid w:val="004D6B8F"/>
    <w:rsid w:val="004E132E"/>
    <w:rsid w:val="004E1D6A"/>
    <w:rsid w:val="004E31F6"/>
    <w:rsid w:val="004E38EA"/>
    <w:rsid w:val="004E3B9D"/>
    <w:rsid w:val="004E46D0"/>
    <w:rsid w:val="004E47FD"/>
    <w:rsid w:val="004E51B9"/>
    <w:rsid w:val="004E75D9"/>
    <w:rsid w:val="004F025F"/>
    <w:rsid w:val="004F0565"/>
    <w:rsid w:val="004F05F6"/>
    <w:rsid w:val="004F081C"/>
    <w:rsid w:val="004F0A1B"/>
    <w:rsid w:val="004F0A7F"/>
    <w:rsid w:val="004F15EF"/>
    <w:rsid w:val="004F216F"/>
    <w:rsid w:val="004F46CB"/>
    <w:rsid w:val="004F4941"/>
    <w:rsid w:val="004F744B"/>
    <w:rsid w:val="00502208"/>
    <w:rsid w:val="00504134"/>
    <w:rsid w:val="005063BD"/>
    <w:rsid w:val="005064D7"/>
    <w:rsid w:val="00507A82"/>
    <w:rsid w:val="0051035D"/>
    <w:rsid w:val="005113E0"/>
    <w:rsid w:val="005144C7"/>
    <w:rsid w:val="00514E36"/>
    <w:rsid w:val="00515F8D"/>
    <w:rsid w:val="005161CB"/>
    <w:rsid w:val="00517665"/>
    <w:rsid w:val="00517B82"/>
    <w:rsid w:val="00520039"/>
    <w:rsid w:val="005217F1"/>
    <w:rsid w:val="00522C9F"/>
    <w:rsid w:val="005231A2"/>
    <w:rsid w:val="005248AB"/>
    <w:rsid w:val="005249F4"/>
    <w:rsid w:val="00524B42"/>
    <w:rsid w:val="00524B90"/>
    <w:rsid w:val="00525B41"/>
    <w:rsid w:val="005264C1"/>
    <w:rsid w:val="005269B2"/>
    <w:rsid w:val="00527E1E"/>
    <w:rsid w:val="00530BA0"/>
    <w:rsid w:val="00531BAD"/>
    <w:rsid w:val="00532282"/>
    <w:rsid w:val="005351E2"/>
    <w:rsid w:val="005356BE"/>
    <w:rsid w:val="00535C54"/>
    <w:rsid w:val="00541F0F"/>
    <w:rsid w:val="0054258A"/>
    <w:rsid w:val="0054279B"/>
    <w:rsid w:val="005440DD"/>
    <w:rsid w:val="00544734"/>
    <w:rsid w:val="005447ED"/>
    <w:rsid w:val="00544972"/>
    <w:rsid w:val="00544CB7"/>
    <w:rsid w:val="005454A3"/>
    <w:rsid w:val="00546988"/>
    <w:rsid w:val="005509A7"/>
    <w:rsid w:val="00553EBA"/>
    <w:rsid w:val="005543A3"/>
    <w:rsid w:val="0055455B"/>
    <w:rsid w:val="0055544E"/>
    <w:rsid w:val="005557B0"/>
    <w:rsid w:val="00555D41"/>
    <w:rsid w:val="00556013"/>
    <w:rsid w:val="00556BBA"/>
    <w:rsid w:val="0055727F"/>
    <w:rsid w:val="0056104F"/>
    <w:rsid w:val="005610AD"/>
    <w:rsid w:val="00564A35"/>
    <w:rsid w:val="00564CAD"/>
    <w:rsid w:val="0056587B"/>
    <w:rsid w:val="0056736A"/>
    <w:rsid w:val="00567CE5"/>
    <w:rsid w:val="00570A22"/>
    <w:rsid w:val="00570E83"/>
    <w:rsid w:val="0057192E"/>
    <w:rsid w:val="00571F2F"/>
    <w:rsid w:val="00572FBE"/>
    <w:rsid w:val="00573C45"/>
    <w:rsid w:val="005741B2"/>
    <w:rsid w:val="00574CE6"/>
    <w:rsid w:val="005752B0"/>
    <w:rsid w:val="005759AC"/>
    <w:rsid w:val="00575D4D"/>
    <w:rsid w:val="005762E9"/>
    <w:rsid w:val="00577793"/>
    <w:rsid w:val="0058019E"/>
    <w:rsid w:val="005806A0"/>
    <w:rsid w:val="00580A58"/>
    <w:rsid w:val="005832CE"/>
    <w:rsid w:val="00584094"/>
    <w:rsid w:val="00584363"/>
    <w:rsid w:val="0058489F"/>
    <w:rsid w:val="00586954"/>
    <w:rsid w:val="00587115"/>
    <w:rsid w:val="00587A87"/>
    <w:rsid w:val="00587F72"/>
    <w:rsid w:val="00590463"/>
    <w:rsid w:val="00590733"/>
    <w:rsid w:val="0059170E"/>
    <w:rsid w:val="00594333"/>
    <w:rsid w:val="00595079"/>
    <w:rsid w:val="0059599E"/>
    <w:rsid w:val="00596C65"/>
    <w:rsid w:val="00597547"/>
    <w:rsid w:val="005A0331"/>
    <w:rsid w:val="005A11FC"/>
    <w:rsid w:val="005A1E55"/>
    <w:rsid w:val="005A29CE"/>
    <w:rsid w:val="005A4456"/>
    <w:rsid w:val="005A4559"/>
    <w:rsid w:val="005A611D"/>
    <w:rsid w:val="005A6B9B"/>
    <w:rsid w:val="005A77A9"/>
    <w:rsid w:val="005A7CEA"/>
    <w:rsid w:val="005B198E"/>
    <w:rsid w:val="005B417C"/>
    <w:rsid w:val="005B4A00"/>
    <w:rsid w:val="005B5051"/>
    <w:rsid w:val="005B653C"/>
    <w:rsid w:val="005B65FF"/>
    <w:rsid w:val="005C2647"/>
    <w:rsid w:val="005C3497"/>
    <w:rsid w:val="005C438C"/>
    <w:rsid w:val="005C4700"/>
    <w:rsid w:val="005C4D59"/>
    <w:rsid w:val="005C50CB"/>
    <w:rsid w:val="005C6A45"/>
    <w:rsid w:val="005C7967"/>
    <w:rsid w:val="005D0A78"/>
    <w:rsid w:val="005D16CA"/>
    <w:rsid w:val="005D5B84"/>
    <w:rsid w:val="005D690A"/>
    <w:rsid w:val="005D706E"/>
    <w:rsid w:val="005E0931"/>
    <w:rsid w:val="005E0C8F"/>
    <w:rsid w:val="005E23A7"/>
    <w:rsid w:val="005E414C"/>
    <w:rsid w:val="005E5A25"/>
    <w:rsid w:val="005E61C0"/>
    <w:rsid w:val="005F1214"/>
    <w:rsid w:val="005F1536"/>
    <w:rsid w:val="005F3B8A"/>
    <w:rsid w:val="005F3C24"/>
    <w:rsid w:val="005F3F54"/>
    <w:rsid w:val="005F43BF"/>
    <w:rsid w:val="005F5268"/>
    <w:rsid w:val="005F6829"/>
    <w:rsid w:val="006002FD"/>
    <w:rsid w:val="00602B2A"/>
    <w:rsid w:val="00602F64"/>
    <w:rsid w:val="0060395C"/>
    <w:rsid w:val="00604A93"/>
    <w:rsid w:val="0060608E"/>
    <w:rsid w:val="00606452"/>
    <w:rsid w:val="00610C44"/>
    <w:rsid w:val="00611828"/>
    <w:rsid w:val="00612E57"/>
    <w:rsid w:val="006148BA"/>
    <w:rsid w:val="006148F9"/>
    <w:rsid w:val="00615AED"/>
    <w:rsid w:val="00615F85"/>
    <w:rsid w:val="0061656A"/>
    <w:rsid w:val="00617702"/>
    <w:rsid w:val="00620E4E"/>
    <w:rsid w:val="00621675"/>
    <w:rsid w:val="00624B22"/>
    <w:rsid w:val="00624DEA"/>
    <w:rsid w:val="00627C91"/>
    <w:rsid w:val="00627D4F"/>
    <w:rsid w:val="006308D2"/>
    <w:rsid w:val="00631801"/>
    <w:rsid w:val="00631F24"/>
    <w:rsid w:val="006323BB"/>
    <w:rsid w:val="006324B4"/>
    <w:rsid w:val="00632FDC"/>
    <w:rsid w:val="0063413F"/>
    <w:rsid w:val="00634693"/>
    <w:rsid w:val="0063483B"/>
    <w:rsid w:val="00636585"/>
    <w:rsid w:val="00640160"/>
    <w:rsid w:val="006406F9"/>
    <w:rsid w:val="00640A82"/>
    <w:rsid w:val="00641394"/>
    <w:rsid w:val="006416FA"/>
    <w:rsid w:val="00641D21"/>
    <w:rsid w:val="00643002"/>
    <w:rsid w:val="00643A41"/>
    <w:rsid w:val="00643A9A"/>
    <w:rsid w:val="00644A88"/>
    <w:rsid w:val="00645109"/>
    <w:rsid w:val="00645F86"/>
    <w:rsid w:val="0064666C"/>
    <w:rsid w:val="00646B93"/>
    <w:rsid w:val="00646BFB"/>
    <w:rsid w:val="00646CBD"/>
    <w:rsid w:val="00647129"/>
    <w:rsid w:val="00647329"/>
    <w:rsid w:val="00647422"/>
    <w:rsid w:val="00647A52"/>
    <w:rsid w:val="006534EA"/>
    <w:rsid w:val="00653DF7"/>
    <w:rsid w:val="00653E90"/>
    <w:rsid w:val="00654E5D"/>
    <w:rsid w:val="006558D7"/>
    <w:rsid w:val="006564E1"/>
    <w:rsid w:val="00656E47"/>
    <w:rsid w:val="006604AB"/>
    <w:rsid w:val="00661564"/>
    <w:rsid w:val="00661664"/>
    <w:rsid w:val="00661DBF"/>
    <w:rsid w:val="0066247B"/>
    <w:rsid w:val="00662914"/>
    <w:rsid w:val="006636C8"/>
    <w:rsid w:val="00663901"/>
    <w:rsid w:val="00663E52"/>
    <w:rsid w:val="00664869"/>
    <w:rsid w:val="006659D1"/>
    <w:rsid w:val="00665F8C"/>
    <w:rsid w:val="00666B91"/>
    <w:rsid w:val="00667927"/>
    <w:rsid w:val="00667D6A"/>
    <w:rsid w:val="0067087B"/>
    <w:rsid w:val="00671795"/>
    <w:rsid w:val="006719D6"/>
    <w:rsid w:val="006732FB"/>
    <w:rsid w:val="00674F1C"/>
    <w:rsid w:val="006766BC"/>
    <w:rsid w:val="006775C1"/>
    <w:rsid w:val="00680124"/>
    <w:rsid w:val="00682D2A"/>
    <w:rsid w:val="00682DF2"/>
    <w:rsid w:val="00683D69"/>
    <w:rsid w:val="006849B3"/>
    <w:rsid w:val="00685323"/>
    <w:rsid w:val="006865DD"/>
    <w:rsid w:val="00686853"/>
    <w:rsid w:val="00686B69"/>
    <w:rsid w:val="00687675"/>
    <w:rsid w:val="0068782B"/>
    <w:rsid w:val="00687F10"/>
    <w:rsid w:val="006910DB"/>
    <w:rsid w:val="0069438B"/>
    <w:rsid w:val="006946BB"/>
    <w:rsid w:val="00694D8D"/>
    <w:rsid w:val="006971FF"/>
    <w:rsid w:val="0069765B"/>
    <w:rsid w:val="006A193D"/>
    <w:rsid w:val="006A2112"/>
    <w:rsid w:val="006A22F4"/>
    <w:rsid w:val="006A2F76"/>
    <w:rsid w:val="006A4749"/>
    <w:rsid w:val="006A47F9"/>
    <w:rsid w:val="006A4CC7"/>
    <w:rsid w:val="006A65FB"/>
    <w:rsid w:val="006A6CEE"/>
    <w:rsid w:val="006B1098"/>
    <w:rsid w:val="006B1AC7"/>
    <w:rsid w:val="006B3489"/>
    <w:rsid w:val="006B3E49"/>
    <w:rsid w:val="006B5546"/>
    <w:rsid w:val="006B7205"/>
    <w:rsid w:val="006B7A01"/>
    <w:rsid w:val="006B7C0E"/>
    <w:rsid w:val="006C0536"/>
    <w:rsid w:val="006C142C"/>
    <w:rsid w:val="006C22DB"/>
    <w:rsid w:val="006C5828"/>
    <w:rsid w:val="006C6316"/>
    <w:rsid w:val="006C66C1"/>
    <w:rsid w:val="006D02B0"/>
    <w:rsid w:val="006D0387"/>
    <w:rsid w:val="006D0E5E"/>
    <w:rsid w:val="006D1B3B"/>
    <w:rsid w:val="006D1E9B"/>
    <w:rsid w:val="006D2D17"/>
    <w:rsid w:val="006D2F4B"/>
    <w:rsid w:val="006D43D0"/>
    <w:rsid w:val="006D4816"/>
    <w:rsid w:val="006D67E3"/>
    <w:rsid w:val="006D692D"/>
    <w:rsid w:val="006D7644"/>
    <w:rsid w:val="006D776C"/>
    <w:rsid w:val="006E118D"/>
    <w:rsid w:val="006E1935"/>
    <w:rsid w:val="006E1CDF"/>
    <w:rsid w:val="006E2E73"/>
    <w:rsid w:val="006E2E89"/>
    <w:rsid w:val="006E4BA4"/>
    <w:rsid w:val="006E5488"/>
    <w:rsid w:val="006E5E16"/>
    <w:rsid w:val="006E5FB7"/>
    <w:rsid w:val="006E7735"/>
    <w:rsid w:val="006E7F63"/>
    <w:rsid w:val="006F0360"/>
    <w:rsid w:val="006F0CB4"/>
    <w:rsid w:val="006F15FD"/>
    <w:rsid w:val="006F29FE"/>
    <w:rsid w:val="006F3B99"/>
    <w:rsid w:val="006F4582"/>
    <w:rsid w:val="006F484A"/>
    <w:rsid w:val="006F4B1A"/>
    <w:rsid w:val="006F5197"/>
    <w:rsid w:val="006F56DC"/>
    <w:rsid w:val="007039C0"/>
    <w:rsid w:val="00703ACA"/>
    <w:rsid w:val="00703CDF"/>
    <w:rsid w:val="007043C6"/>
    <w:rsid w:val="007046D3"/>
    <w:rsid w:val="00704BD9"/>
    <w:rsid w:val="00704D78"/>
    <w:rsid w:val="0070595A"/>
    <w:rsid w:val="007106E4"/>
    <w:rsid w:val="007114AF"/>
    <w:rsid w:val="00711E6C"/>
    <w:rsid w:val="00712385"/>
    <w:rsid w:val="007126F9"/>
    <w:rsid w:val="0071302E"/>
    <w:rsid w:val="007143E6"/>
    <w:rsid w:val="0071442E"/>
    <w:rsid w:val="00714E55"/>
    <w:rsid w:val="0071588A"/>
    <w:rsid w:val="00715CD1"/>
    <w:rsid w:val="0071684A"/>
    <w:rsid w:val="00716E9A"/>
    <w:rsid w:val="00717532"/>
    <w:rsid w:val="007201CE"/>
    <w:rsid w:val="007203CB"/>
    <w:rsid w:val="007208D2"/>
    <w:rsid w:val="00720908"/>
    <w:rsid w:val="007209A2"/>
    <w:rsid w:val="007211E1"/>
    <w:rsid w:val="0072124E"/>
    <w:rsid w:val="00721E16"/>
    <w:rsid w:val="00723931"/>
    <w:rsid w:val="007249A2"/>
    <w:rsid w:val="00724B4D"/>
    <w:rsid w:val="0072751B"/>
    <w:rsid w:val="00727583"/>
    <w:rsid w:val="00730BFE"/>
    <w:rsid w:val="00732246"/>
    <w:rsid w:val="00734153"/>
    <w:rsid w:val="00735DF4"/>
    <w:rsid w:val="00735F6A"/>
    <w:rsid w:val="00740636"/>
    <w:rsid w:val="007420BE"/>
    <w:rsid w:val="007420D3"/>
    <w:rsid w:val="00743079"/>
    <w:rsid w:val="00743421"/>
    <w:rsid w:val="00744110"/>
    <w:rsid w:val="00745602"/>
    <w:rsid w:val="007467B0"/>
    <w:rsid w:val="0075036F"/>
    <w:rsid w:val="00753E7A"/>
    <w:rsid w:val="00754C3B"/>
    <w:rsid w:val="00755D21"/>
    <w:rsid w:val="00756234"/>
    <w:rsid w:val="0075633C"/>
    <w:rsid w:val="00756597"/>
    <w:rsid w:val="007570DD"/>
    <w:rsid w:val="00761610"/>
    <w:rsid w:val="007641A8"/>
    <w:rsid w:val="0076612D"/>
    <w:rsid w:val="007712F4"/>
    <w:rsid w:val="00772DBA"/>
    <w:rsid w:val="00774262"/>
    <w:rsid w:val="00774296"/>
    <w:rsid w:val="0077471C"/>
    <w:rsid w:val="007756F8"/>
    <w:rsid w:val="00775D5C"/>
    <w:rsid w:val="00776051"/>
    <w:rsid w:val="007760A7"/>
    <w:rsid w:val="0077668E"/>
    <w:rsid w:val="007777DD"/>
    <w:rsid w:val="00777958"/>
    <w:rsid w:val="0078001C"/>
    <w:rsid w:val="00781CD6"/>
    <w:rsid w:val="007828D8"/>
    <w:rsid w:val="007830CB"/>
    <w:rsid w:val="007835DB"/>
    <w:rsid w:val="007836AD"/>
    <w:rsid w:val="007868D2"/>
    <w:rsid w:val="00787A0F"/>
    <w:rsid w:val="00787ECA"/>
    <w:rsid w:val="007908D4"/>
    <w:rsid w:val="00790A30"/>
    <w:rsid w:val="00790FCC"/>
    <w:rsid w:val="00794489"/>
    <w:rsid w:val="00795C87"/>
    <w:rsid w:val="00795F0B"/>
    <w:rsid w:val="007965A7"/>
    <w:rsid w:val="00796D72"/>
    <w:rsid w:val="00796EC3"/>
    <w:rsid w:val="0079793A"/>
    <w:rsid w:val="007A0308"/>
    <w:rsid w:val="007A107F"/>
    <w:rsid w:val="007A157C"/>
    <w:rsid w:val="007A2EC2"/>
    <w:rsid w:val="007A56D2"/>
    <w:rsid w:val="007A59DF"/>
    <w:rsid w:val="007A6A36"/>
    <w:rsid w:val="007A6A89"/>
    <w:rsid w:val="007A6CB3"/>
    <w:rsid w:val="007B006B"/>
    <w:rsid w:val="007B0994"/>
    <w:rsid w:val="007B21D8"/>
    <w:rsid w:val="007B24C8"/>
    <w:rsid w:val="007B43FA"/>
    <w:rsid w:val="007B4993"/>
    <w:rsid w:val="007B4A87"/>
    <w:rsid w:val="007B610B"/>
    <w:rsid w:val="007B760F"/>
    <w:rsid w:val="007B7A8A"/>
    <w:rsid w:val="007C1429"/>
    <w:rsid w:val="007C157F"/>
    <w:rsid w:val="007C2753"/>
    <w:rsid w:val="007C2ED6"/>
    <w:rsid w:val="007C2F46"/>
    <w:rsid w:val="007C31D7"/>
    <w:rsid w:val="007D11E2"/>
    <w:rsid w:val="007D1E16"/>
    <w:rsid w:val="007D28D7"/>
    <w:rsid w:val="007D4252"/>
    <w:rsid w:val="007D4BA5"/>
    <w:rsid w:val="007D56A9"/>
    <w:rsid w:val="007D6062"/>
    <w:rsid w:val="007D6218"/>
    <w:rsid w:val="007D63C4"/>
    <w:rsid w:val="007E0655"/>
    <w:rsid w:val="007E1502"/>
    <w:rsid w:val="007E225F"/>
    <w:rsid w:val="007E2CBA"/>
    <w:rsid w:val="007E342D"/>
    <w:rsid w:val="007E3E94"/>
    <w:rsid w:val="007E4535"/>
    <w:rsid w:val="007E5697"/>
    <w:rsid w:val="007E5D15"/>
    <w:rsid w:val="007E7285"/>
    <w:rsid w:val="007E72DD"/>
    <w:rsid w:val="007F0139"/>
    <w:rsid w:val="007F12FB"/>
    <w:rsid w:val="007F163C"/>
    <w:rsid w:val="007F1B7B"/>
    <w:rsid w:val="007F1F2A"/>
    <w:rsid w:val="007F2873"/>
    <w:rsid w:val="007F3C5D"/>
    <w:rsid w:val="007F3EB4"/>
    <w:rsid w:val="007F659F"/>
    <w:rsid w:val="007F6902"/>
    <w:rsid w:val="007F6E53"/>
    <w:rsid w:val="00800A3D"/>
    <w:rsid w:val="00800EEA"/>
    <w:rsid w:val="0080104C"/>
    <w:rsid w:val="00801EE3"/>
    <w:rsid w:val="0080281E"/>
    <w:rsid w:val="00802A17"/>
    <w:rsid w:val="008038ED"/>
    <w:rsid w:val="008041D9"/>
    <w:rsid w:val="0080480C"/>
    <w:rsid w:val="0080611B"/>
    <w:rsid w:val="00806E99"/>
    <w:rsid w:val="0080797A"/>
    <w:rsid w:val="00811691"/>
    <w:rsid w:val="0081229E"/>
    <w:rsid w:val="00813E84"/>
    <w:rsid w:val="0081662F"/>
    <w:rsid w:val="008179D7"/>
    <w:rsid w:val="0082080B"/>
    <w:rsid w:val="0082190E"/>
    <w:rsid w:val="00821A54"/>
    <w:rsid w:val="008225DB"/>
    <w:rsid w:val="008226B8"/>
    <w:rsid w:val="008229F3"/>
    <w:rsid w:val="008234A8"/>
    <w:rsid w:val="00823860"/>
    <w:rsid w:val="00823D78"/>
    <w:rsid w:val="008250A7"/>
    <w:rsid w:val="00825C8A"/>
    <w:rsid w:val="008269B9"/>
    <w:rsid w:val="008274CF"/>
    <w:rsid w:val="00831082"/>
    <w:rsid w:val="008311BF"/>
    <w:rsid w:val="00832F6E"/>
    <w:rsid w:val="00833618"/>
    <w:rsid w:val="0083418B"/>
    <w:rsid w:val="00836507"/>
    <w:rsid w:val="00836FD6"/>
    <w:rsid w:val="00837725"/>
    <w:rsid w:val="00837F34"/>
    <w:rsid w:val="008406DA"/>
    <w:rsid w:val="00842584"/>
    <w:rsid w:val="00842BA0"/>
    <w:rsid w:val="0084302E"/>
    <w:rsid w:val="00843686"/>
    <w:rsid w:val="008441CA"/>
    <w:rsid w:val="00845421"/>
    <w:rsid w:val="008456AB"/>
    <w:rsid w:val="00845F80"/>
    <w:rsid w:val="008470FB"/>
    <w:rsid w:val="00850519"/>
    <w:rsid w:val="00852EF1"/>
    <w:rsid w:val="00853310"/>
    <w:rsid w:val="008555B0"/>
    <w:rsid w:val="0085630C"/>
    <w:rsid w:val="00856394"/>
    <w:rsid w:val="00856408"/>
    <w:rsid w:val="00856795"/>
    <w:rsid w:val="00856B73"/>
    <w:rsid w:val="0086110B"/>
    <w:rsid w:val="0086173E"/>
    <w:rsid w:val="0086336B"/>
    <w:rsid w:val="00866745"/>
    <w:rsid w:val="00866C15"/>
    <w:rsid w:val="00867073"/>
    <w:rsid w:val="0087050A"/>
    <w:rsid w:val="0087126A"/>
    <w:rsid w:val="00874700"/>
    <w:rsid w:val="008747BC"/>
    <w:rsid w:val="00875466"/>
    <w:rsid w:val="00875794"/>
    <w:rsid w:val="0087592B"/>
    <w:rsid w:val="00876BA8"/>
    <w:rsid w:val="00881F2B"/>
    <w:rsid w:val="00882B72"/>
    <w:rsid w:val="00883021"/>
    <w:rsid w:val="00883DDF"/>
    <w:rsid w:val="00884660"/>
    <w:rsid w:val="00885AF8"/>
    <w:rsid w:val="008908A4"/>
    <w:rsid w:val="00892331"/>
    <w:rsid w:val="00892675"/>
    <w:rsid w:val="00892892"/>
    <w:rsid w:val="00893081"/>
    <w:rsid w:val="00893BA3"/>
    <w:rsid w:val="00894468"/>
    <w:rsid w:val="00894A58"/>
    <w:rsid w:val="008956A2"/>
    <w:rsid w:val="00895F8D"/>
    <w:rsid w:val="00897A30"/>
    <w:rsid w:val="008A0CF2"/>
    <w:rsid w:val="008A11B1"/>
    <w:rsid w:val="008A49E4"/>
    <w:rsid w:val="008A615F"/>
    <w:rsid w:val="008A6D85"/>
    <w:rsid w:val="008B06D0"/>
    <w:rsid w:val="008B2731"/>
    <w:rsid w:val="008B288F"/>
    <w:rsid w:val="008B3E7D"/>
    <w:rsid w:val="008B4C88"/>
    <w:rsid w:val="008B71F2"/>
    <w:rsid w:val="008C034C"/>
    <w:rsid w:val="008C05BF"/>
    <w:rsid w:val="008C0A89"/>
    <w:rsid w:val="008C0F5A"/>
    <w:rsid w:val="008C1221"/>
    <w:rsid w:val="008C1CBF"/>
    <w:rsid w:val="008C24DE"/>
    <w:rsid w:val="008C2B92"/>
    <w:rsid w:val="008C34E7"/>
    <w:rsid w:val="008C5326"/>
    <w:rsid w:val="008C6947"/>
    <w:rsid w:val="008C7DC7"/>
    <w:rsid w:val="008D069D"/>
    <w:rsid w:val="008D1ABC"/>
    <w:rsid w:val="008D45F3"/>
    <w:rsid w:val="008D51F9"/>
    <w:rsid w:val="008D5BA3"/>
    <w:rsid w:val="008D6663"/>
    <w:rsid w:val="008D7C45"/>
    <w:rsid w:val="008E0D5E"/>
    <w:rsid w:val="008E1E24"/>
    <w:rsid w:val="008E20C7"/>
    <w:rsid w:val="008E2459"/>
    <w:rsid w:val="008E269A"/>
    <w:rsid w:val="008E2A83"/>
    <w:rsid w:val="008E312A"/>
    <w:rsid w:val="008E41FA"/>
    <w:rsid w:val="008E42A5"/>
    <w:rsid w:val="008E5B55"/>
    <w:rsid w:val="008E73E7"/>
    <w:rsid w:val="008F04D9"/>
    <w:rsid w:val="008F1361"/>
    <w:rsid w:val="008F30C8"/>
    <w:rsid w:val="008F363E"/>
    <w:rsid w:val="008F3A70"/>
    <w:rsid w:val="008F3B3E"/>
    <w:rsid w:val="008F3DB3"/>
    <w:rsid w:val="008F4215"/>
    <w:rsid w:val="008F4ABD"/>
    <w:rsid w:val="008F5A89"/>
    <w:rsid w:val="00901091"/>
    <w:rsid w:val="00901D52"/>
    <w:rsid w:val="00902855"/>
    <w:rsid w:val="00902D25"/>
    <w:rsid w:val="00904251"/>
    <w:rsid w:val="0090431C"/>
    <w:rsid w:val="00905E23"/>
    <w:rsid w:val="00907BA0"/>
    <w:rsid w:val="00913CE4"/>
    <w:rsid w:val="00913EB7"/>
    <w:rsid w:val="00915CEE"/>
    <w:rsid w:val="00915F65"/>
    <w:rsid w:val="00917DA6"/>
    <w:rsid w:val="00921201"/>
    <w:rsid w:val="00921576"/>
    <w:rsid w:val="00921F4F"/>
    <w:rsid w:val="00923E95"/>
    <w:rsid w:val="00924F93"/>
    <w:rsid w:val="00926DFF"/>
    <w:rsid w:val="0092706A"/>
    <w:rsid w:val="0092788E"/>
    <w:rsid w:val="0093013E"/>
    <w:rsid w:val="00930E2C"/>
    <w:rsid w:val="009311D2"/>
    <w:rsid w:val="00931384"/>
    <w:rsid w:val="00933CD2"/>
    <w:rsid w:val="00934ABE"/>
    <w:rsid w:val="0093581F"/>
    <w:rsid w:val="00935D07"/>
    <w:rsid w:val="00936124"/>
    <w:rsid w:val="009374FA"/>
    <w:rsid w:val="00937C84"/>
    <w:rsid w:val="00940140"/>
    <w:rsid w:val="00940824"/>
    <w:rsid w:val="00942080"/>
    <w:rsid w:val="009421CA"/>
    <w:rsid w:val="0094333E"/>
    <w:rsid w:val="0094371F"/>
    <w:rsid w:val="00943EC8"/>
    <w:rsid w:val="009440FC"/>
    <w:rsid w:val="00944FEC"/>
    <w:rsid w:val="0094578A"/>
    <w:rsid w:val="00946571"/>
    <w:rsid w:val="009479A8"/>
    <w:rsid w:val="00950118"/>
    <w:rsid w:val="0095096B"/>
    <w:rsid w:val="00950DD0"/>
    <w:rsid w:val="00951B7B"/>
    <w:rsid w:val="00952402"/>
    <w:rsid w:val="009549B5"/>
    <w:rsid w:val="00954F76"/>
    <w:rsid w:val="00955CD5"/>
    <w:rsid w:val="00956A72"/>
    <w:rsid w:val="00957E46"/>
    <w:rsid w:val="009602E6"/>
    <w:rsid w:val="009652FA"/>
    <w:rsid w:val="00966638"/>
    <w:rsid w:val="0097078B"/>
    <w:rsid w:val="00971EAA"/>
    <w:rsid w:val="0097305F"/>
    <w:rsid w:val="00974A18"/>
    <w:rsid w:val="009755A8"/>
    <w:rsid w:val="009757B3"/>
    <w:rsid w:val="00975C87"/>
    <w:rsid w:val="00976276"/>
    <w:rsid w:val="009775FD"/>
    <w:rsid w:val="00977DA9"/>
    <w:rsid w:val="00981353"/>
    <w:rsid w:val="00981F56"/>
    <w:rsid w:val="00982267"/>
    <w:rsid w:val="00983A59"/>
    <w:rsid w:val="00984341"/>
    <w:rsid w:val="0098588E"/>
    <w:rsid w:val="00986C53"/>
    <w:rsid w:val="00987C99"/>
    <w:rsid w:val="00987E7F"/>
    <w:rsid w:val="009905CB"/>
    <w:rsid w:val="009920A4"/>
    <w:rsid w:val="00993A22"/>
    <w:rsid w:val="009960A5"/>
    <w:rsid w:val="00997CAD"/>
    <w:rsid w:val="009A1347"/>
    <w:rsid w:val="009A208F"/>
    <w:rsid w:val="009A3F20"/>
    <w:rsid w:val="009B136B"/>
    <w:rsid w:val="009B1663"/>
    <w:rsid w:val="009B1857"/>
    <w:rsid w:val="009B34F8"/>
    <w:rsid w:val="009B3E2F"/>
    <w:rsid w:val="009B4D22"/>
    <w:rsid w:val="009B5482"/>
    <w:rsid w:val="009B73CE"/>
    <w:rsid w:val="009C08EC"/>
    <w:rsid w:val="009C0DC2"/>
    <w:rsid w:val="009C0DE4"/>
    <w:rsid w:val="009C23B7"/>
    <w:rsid w:val="009C2953"/>
    <w:rsid w:val="009C3A46"/>
    <w:rsid w:val="009C457F"/>
    <w:rsid w:val="009C4E64"/>
    <w:rsid w:val="009C7893"/>
    <w:rsid w:val="009D04FC"/>
    <w:rsid w:val="009D12D7"/>
    <w:rsid w:val="009D3896"/>
    <w:rsid w:val="009D442A"/>
    <w:rsid w:val="009D45BD"/>
    <w:rsid w:val="009D46D2"/>
    <w:rsid w:val="009D5E92"/>
    <w:rsid w:val="009D70B2"/>
    <w:rsid w:val="009D7457"/>
    <w:rsid w:val="009D788C"/>
    <w:rsid w:val="009D7F7F"/>
    <w:rsid w:val="009E07AC"/>
    <w:rsid w:val="009E0AE1"/>
    <w:rsid w:val="009E51D3"/>
    <w:rsid w:val="009E600B"/>
    <w:rsid w:val="009E61D4"/>
    <w:rsid w:val="009E62AC"/>
    <w:rsid w:val="009E6CD6"/>
    <w:rsid w:val="009F1FDD"/>
    <w:rsid w:val="009F4730"/>
    <w:rsid w:val="009F5468"/>
    <w:rsid w:val="009F5A3F"/>
    <w:rsid w:val="009F5A74"/>
    <w:rsid w:val="00A01250"/>
    <w:rsid w:val="00A015E3"/>
    <w:rsid w:val="00A019A4"/>
    <w:rsid w:val="00A03F1C"/>
    <w:rsid w:val="00A04A96"/>
    <w:rsid w:val="00A04E28"/>
    <w:rsid w:val="00A0577B"/>
    <w:rsid w:val="00A065D7"/>
    <w:rsid w:val="00A075C6"/>
    <w:rsid w:val="00A10ABB"/>
    <w:rsid w:val="00A141DC"/>
    <w:rsid w:val="00A15772"/>
    <w:rsid w:val="00A162BA"/>
    <w:rsid w:val="00A1708B"/>
    <w:rsid w:val="00A170D3"/>
    <w:rsid w:val="00A17BCB"/>
    <w:rsid w:val="00A17F42"/>
    <w:rsid w:val="00A207E3"/>
    <w:rsid w:val="00A21173"/>
    <w:rsid w:val="00A221C6"/>
    <w:rsid w:val="00A22263"/>
    <w:rsid w:val="00A2289B"/>
    <w:rsid w:val="00A23D39"/>
    <w:rsid w:val="00A2458C"/>
    <w:rsid w:val="00A274E2"/>
    <w:rsid w:val="00A31F8D"/>
    <w:rsid w:val="00A342AC"/>
    <w:rsid w:val="00A34CE3"/>
    <w:rsid w:val="00A370D2"/>
    <w:rsid w:val="00A376F2"/>
    <w:rsid w:val="00A37BB8"/>
    <w:rsid w:val="00A405AC"/>
    <w:rsid w:val="00A40919"/>
    <w:rsid w:val="00A41915"/>
    <w:rsid w:val="00A423EE"/>
    <w:rsid w:val="00A42EE4"/>
    <w:rsid w:val="00A44331"/>
    <w:rsid w:val="00A44EE7"/>
    <w:rsid w:val="00A45F7E"/>
    <w:rsid w:val="00A46696"/>
    <w:rsid w:val="00A5013E"/>
    <w:rsid w:val="00A50871"/>
    <w:rsid w:val="00A50F1B"/>
    <w:rsid w:val="00A51591"/>
    <w:rsid w:val="00A526EE"/>
    <w:rsid w:val="00A52D64"/>
    <w:rsid w:val="00A52EFD"/>
    <w:rsid w:val="00A54389"/>
    <w:rsid w:val="00A5554C"/>
    <w:rsid w:val="00A560B1"/>
    <w:rsid w:val="00A566F4"/>
    <w:rsid w:val="00A57577"/>
    <w:rsid w:val="00A57CA6"/>
    <w:rsid w:val="00A57DCA"/>
    <w:rsid w:val="00A60999"/>
    <w:rsid w:val="00A60B89"/>
    <w:rsid w:val="00A625BE"/>
    <w:rsid w:val="00A629DA"/>
    <w:rsid w:val="00A62A27"/>
    <w:rsid w:val="00A63CF4"/>
    <w:rsid w:val="00A63D91"/>
    <w:rsid w:val="00A63E77"/>
    <w:rsid w:val="00A64775"/>
    <w:rsid w:val="00A6579F"/>
    <w:rsid w:val="00A665A0"/>
    <w:rsid w:val="00A66B56"/>
    <w:rsid w:val="00A70D4A"/>
    <w:rsid w:val="00A725EB"/>
    <w:rsid w:val="00A735B4"/>
    <w:rsid w:val="00A7368F"/>
    <w:rsid w:val="00A73EFC"/>
    <w:rsid w:val="00A7406D"/>
    <w:rsid w:val="00A75226"/>
    <w:rsid w:val="00A75BC7"/>
    <w:rsid w:val="00A7717F"/>
    <w:rsid w:val="00A771E3"/>
    <w:rsid w:val="00A80758"/>
    <w:rsid w:val="00A818FB"/>
    <w:rsid w:val="00A81D43"/>
    <w:rsid w:val="00A81FB8"/>
    <w:rsid w:val="00A8276F"/>
    <w:rsid w:val="00A83648"/>
    <w:rsid w:val="00A8694A"/>
    <w:rsid w:val="00A87CC5"/>
    <w:rsid w:val="00A9144E"/>
    <w:rsid w:val="00A91E9F"/>
    <w:rsid w:val="00A942FF"/>
    <w:rsid w:val="00A96DE1"/>
    <w:rsid w:val="00A96F01"/>
    <w:rsid w:val="00A97334"/>
    <w:rsid w:val="00A97C8E"/>
    <w:rsid w:val="00A97F9D"/>
    <w:rsid w:val="00AA19B8"/>
    <w:rsid w:val="00AA34BE"/>
    <w:rsid w:val="00AA3DF1"/>
    <w:rsid w:val="00AA578B"/>
    <w:rsid w:val="00AA61A7"/>
    <w:rsid w:val="00AA65CE"/>
    <w:rsid w:val="00AA66C3"/>
    <w:rsid w:val="00AA73C5"/>
    <w:rsid w:val="00AB1722"/>
    <w:rsid w:val="00AB1E5A"/>
    <w:rsid w:val="00AB2A43"/>
    <w:rsid w:val="00AB34D0"/>
    <w:rsid w:val="00AB37C3"/>
    <w:rsid w:val="00AB3902"/>
    <w:rsid w:val="00AB3D5D"/>
    <w:rsid w:val="00AB4F25"/>
    <w:rsid w:val="00AB6D41"/>
    <w:rsid w:val="00AB7620"/>
    <w:rsid w:val="00AC0B66"/>
    <w:rsid w:val="00AC2080"/>
    <w:rsid w:val="00AC2716"/>
    <w:rsid w:val="00AC3C57"/>
    <w:rsid w:val="00AC428C"/>
    <w:rsid w:val="00AC5774"/>
    <w:rsid w:val="00AD01D8"/>
    <w:rsid w:val="00AD18E4"/>
    <w:rsid w:val="00AD1B33"/>
    <w:rsid w:val="00AD1EF0"/>
    <w:rsid w:val="00AD219C"/>
    <w:rsid w:val="00AD2AA9"/>
    <w:rsid w:val="00AD3732"/>
    <w:rsid w:val="00AD37B7"/>
    <w:rsid w:val="00AD3D43"/>
    <w:rsid w:val="00AD4FBC"/>
    <w:rsid w:val="00AD5E22"/>
    <w:rsid w:val="00AD6105"/>
    <w:rsid w:val="00AD7806"/>
    <w:rsid w:val="00AE0588"/>
    <w:rsid w:val="00AE21FF"/>
    <w:rsid w:val="00AE3369"/>
    <w:rsid w:val="00AE5121"/>
    <w:rsid w:val="00AE749E"/>
    <w:rsid w:val="00AF0044"/>
    <w:rsid w:val="00AF1D86"/>
    <w:rsid w:val="00AF2769"/>
    <w:rsid w:val="00AF2FBD"/>
    <w:rsid w:val="00AF4AA6"/>
    <w:rsid w:val="00AF6ECE"/>
    <w:rsid w:val="00AF7AF6"/>
    <w:rsid w:val="00AF7D2F"/>
    <w:rsid w:val="00B03814"/>
    <w:rsid w:val="00B048C5"/>
    <w:rsid w:val="00B05E2F"/>
    <w:rsid w:val="00B0626E"/>
    <w:rsid w:val="00B06F18"/>
    <w:rsid w:val="00B072F6"/>
    <w:rsid w:val="00B0785E"/>
    <w:rsid w:val="00B07974"/>
    <w:rsid w:val="00B10447"/>
    <w:rsid w:val="00B119FB"/>
    <w:rsid w:val="00B123C7"/>
    <w:rsid w:val="00B1396C"/>
    <w:rsid w:val="00B13B1F"/>
    <w:rsid w:val="00B1548C"/>
    <w:rsid w:val="00B15FB2"/>
    <w:rsid w:val="00B1655F"/>
    <w:rsid w:val="00B16F75"/>
    <w:rsid w:val="00B17AC2"/>
    <w:rsid w:val="00B211FB"/>
    <w:rsid w:val="00B222B0"/>
    <w:rsid w:val="00B2278B"/>
    <w:rsid w:val="00B22D7D"/>
    <w:rsid w:val="00B2302F"/>
    <w:rsid w:val="00B23783"/>
    <w:rsid w:val="00B23A1B"/>
    <w:rsid w:val="00B23CB5"/>
    <w:rsid w:val="00B25992"/>
    <w:rsid w:val="00B3003D"/>
    <w:rsid w:val="00B30EFA"/>
    <w:rsid w:val="00B317E9"/>
    <w:rsid w:val="00B33A69"/>
    <w:rsid w:val="00B3435C"/>
    <w:rsid w:val="00B34497"/>
    <w:rsid w:val="00B34A83"/>
    <w:rsid w:val="00B35647"/>
    <w:rsid w:val="00B372F7"/>
    <w:rsid w:val="00B400DA"/>
    <w:rsid w:val="00B414DF"/>
    <w:rsid w:val="00B42122"/>
    <w:rsid w:val="00B42B85"/>
    <w:rsid w:val="00B44FFA"/>
    <w:rsid w:val="00B458ED"/>
    <w:rsid w:val="00B46121"/>
    <w:rsid w:val="00B47762"/>
    <w:rsid w:val="00B50EC9"/>
    <w:rsid w:val="00B51583"/>
    <w:rsid w:val="00B518DE"/>
    <w:rsid w:val="00B53736"/>
    <w:rsid w:val="00B54F10"/>
    <w:rsid w:val="00B55555"/>
    <w:rsid w:val="00B55B50"/>
    <w:rsid w:val="00B564B8"/>
    <w:rsid w:val="00B56BDE"/>
    <w:rsid w:val="00B579EB"/>
    <w:rsid w:val="00B608DD"/>
    <w:rsid w:val="00B62771"/>
    <w:rsid w:val="00B63515"/>
    <w:rsid w:val="00B64FC8"/>
    <w:rsid w:val="00B65CDA"/>
    <w:rsid w:val="00B66D96"/>
    <w:rsid w:val="00B67759"/>
    <w:rsid w:val="00B707D6"/>
    <w:rsid w:val="00B7133E"/>
    <w:rsid w:val="00B71630"/>
    <w:rsid w:val="00B717A9"/>
    <w:rsid w:val="00B72377"/>
    <w:rsid w:val="00B72398"/>
    <w:rsid w:val="00B73EB6"/>
    <w:rsid w:val="00B75E44"/>
    <w:rsid w:val="00B763DA"/>
    <w:rsid w:val="00B768C2"/>
    <w:rsid w:val="00B77C80"/>
    <w:rsid w:val="00B77EC8"/>
    <w:rsid w:val="00B805E7"/>
    <w:rsid w:val="00B80C11"/>
    <w:rsid w:val="00B825C0"/>
    <w:rsid w:val="00B83846"/>
    <w:rsid w:val="00B85E96"/>
    <w:rsid w:val="00B8652B"/>
    <w:rsid w:val="00B870D8"/>
    <w:rsid w:val="00B87DB7"/>
    <w:rsid w:val="00B901BC"/>
    <w:rsid w:val="00B919E5"/>
    <w:rsid w:val="00B91BD9"/>
    <w:rsid w:val="00B91E4F"/>
    <w:rsid w:val="00B92166"/>
    <w:rsid w:val="00B92B79"/>
    <w:rsid w:val="00B94829"/>
    <w:rsid w:val="00B9486C"/>
    <w:rsid w:val="00B9576C"/>
    <w:rsid w:val="00B97495"/>
    <w:rsid w:val="00B978CC"/>
    <w:rsid w:val="00BA0464"/>
    <w:rsid w:val="00BA3CA5"/>
    <w:rsid w:val="00BA5E4E"/>
    <w:rsid w:val="00BA7CE0"/>
    <w:rsid w:val="00BB116C"/>
    <w:rsid w:val="00BB175D"/>
    <w:rsid w:val="00BB1FCD"/>
    <w:rsid w:val="00BB235F"/>
    <w:rsid w:val="00BB2366"/>
    <w:rsid w:val="00BB23D1"/>
    <w:rsid w:val="00BB2BD1"/>
    <w:rsid w:val="00BB3450"/>
    <w:rsid w:val="00BB3A50"/>
    <w:rsid w:val="00BB4F7A"/>
    <w:rsid w:val="00BB5364"/>
    <w:rsid w:val="00BB55B3"/>
    <w:rsid w:val="00BB5CAF"/>
    <w:rsid w:val="00BB6977"/>
    <w:rsid w:val="00BC06FC"/>
    <w:rsid w:val="00BC0B9C"/>
    <w:rsid w:val="00BC24CD"/>
    <w:rsid w:val="00BC333E"/>
    <w:rsid w:val="00BC354D"/>
    <w:rsid w:val="00BC42B4"/>
    <w:rsid w:val="00BC4E7D"/>
    <w:rsid w:val="00BC516F"/>
    <w:rsid w:val="00BC56BC"/>
    <w:rsid w:val="00BC5BB4"/>
    <w:rsid w:val="00BC635C"/>
    <w:rsid w:val="00BC6EC3"/>
    <w:rsid w:val="00BC7BC4"/>
    <w:rsid w:val="00BC7CB3"/>
    <w:rsid w:val="00BC7F6A"/>
    <w:rsid w:val="00BC7F7C"/>
    <w:rsid w:val="00BD1DF9"/>
    <w:rsid w:val="00BD244B"/>
    <w:rsid w:val="00BD2734"/>
    <w:rsid w:val="00BD4418"/>
    <w:rsid w:val="00BD5DCC"/>
    <w:rsid w:val="00BD78EC"/>
    <w:rsid w:val="00BD7D01"/>
    <w:rsid w:val="00BE0A0A"/>
    <w:rsid w:val="00BE0AD5"/>
    <w:rsid w:val="00BE10CB"/>
    <w:rsid w:val="00BE391D"/>
    <w:rsid w:val="00BE3FF4"/>
    <w:rsid w:val="00BE451B"/>
    <w:rsid w:val="00BE5159"/>
    <w:rsid w:val="00BE56A9"/>
    <w:rsid w:val="00BE5871"/>
    <w:rsid w:val="00BF1F3D"/>
    <w:rsid w:val="00BF354A"/>
    <w:rsid w:val="00BF4DE9"/>
    <w:rsid w:val="00BF53D2"/>
    <w:rsid w:val="00BF5A3C"/>
    <w:rsid w:val="00BF5DD3"/>
    <w:rsid w:val="00BF6C83"/>
    <w:rsid w:val="00BF6E9D"/>
    <w:rsid w:val="00BF75BE"/>
    <w:rsid w:val="00C0051B"/>
    <w:rsid w:val="00C01EA1"/>
    <w:rsid w:val="00C021A8"/>
    <w:rsid w:val="00C027C6"/>
    <w:rsid w:val="00C0296D"/>
    <w:rsid w:val="00C031B6"/>
    <w:rsid w:val="00C0378B"/>
    <w:rsid w:val="00C0515F"/>
    <w:rsid w:val="00C06C90"/>
    <w:rsid w:val="00C12696"/>
    <w:rsid w:val="00C13203"/>
    <w:rsid w:val="00C1365D"/>
    <w:rsid w:val="00C13E65"/>
    <w:rsid w:val="00C14444"/>
    <w:rsid w:val="00C144E5"/>
    <w:rsid w:val="00C14663"/>
    <w:rsid w:val="00C14982"/>
    <w:rsid w:val="00C1548D"/>
    <w:rsid w:val="00C16F4F"/>
    <w:rsid w:val="00C173D9"/>
    <w:rsid w:val="00C1785F"/>
    <w:rsid w:val="00C17912"/>
    <w:rsid w:val="00C219B1"/>
    <w:rsid w:val="00C23B0F"/>
    <w:rsid w:val="00C24648"/>
    <w:rsid w:val="00C26521"/>
    <w:rsid w:val="00C2653C"/>
    <w:rsid w:val="00C2671F"/>
    <w:rsid w:val="00C27EC0"/>
    <w:rsid w:val="00C3051C"/>
    <w:rsid w:val="00C319CD"/>
    <w:rsid w:val="00C32260"/>
    <w:rsid w:val="00C33724"/>
    <w:rsid w:val="00C35C51"/>
    <w:rsid w:val="00C36A6B"/>
    <w:rsid w:val="00C37888"/>
    <w:rsid w:val="00C40EAF"/>
    <w:rsid w:val="00C45645"/>
    <w:rsid w:val="00C456A5"/>
    <w:rsid w:val="00C46358"/>
    <w:rsid w:val="00C468B9"/>
    <w:rsid w:val="00C51040"/>
    <w:rsid w:val="00C526A3"/>
    <w:rsid w:val="00C53915"/>
    <w:rsid w:val="00C56214"/>
    <w:rsid w:val="00C56228"/>
    <w:rsid w:val="00C567D5"/>
    <w:rsid w:val="00C56D3B"/>
    <w:rsid w:val="00C57301"/>
    <w:rsid w:val="00C60C69"/>
    <w:rsid w:val="00C61248"/>
    <w:rsid w:val="00C61BA3"/>
    <w:rsid w:val="00C65DAA"/>
    <w:rsid w:val="00C65E58"/>
    <w:rsid w:val="00C669F8"/>
    <w:rsid w:val="00C71B68"/>
    <w:rsid w:val="00C723A0"/>
    <w:rsid w:val="00C725CF"/>
    <w:rsid w:val="00C758DE"/>
    <w:rsid w:val="00C77F16"/>
    <w:rsid w:val="00C80209"/>
    <w:rsid w:val="00C80CF8"/>
    <w:rsid w:val="00C81A34"/>
    <w:rsid w:val="00C82158"/>
    <w:rsid w:val="00C82325"/>
    <w:rsid w:val="00C828BA"/>
    <w:rsid w:val="00C83178"/>
    <w:rsid w:val="00C8389D"/>
    <w:rsid w:val="00C83C99"/>
    <w:rsid w:val="00C8502D"/>
    <w:rsid w:val="00C852C2"/>
    <w:rsid w:val="00C86066"/>
    <w:rsid w:val="00C8693A"/>
    <w:rsid w:val="00C901C5"/>
    <w:rsid w:val="00C90D22"/>
    <w:rsid w:val="00C92E9E"/>
    <w:rsid w:val="00C931ED"/>
    <w:rsid w:val="00C94778"/>
    <w:rsid w:val="00C947DA"/>
    <w:rsid w:val="00C95CAB"/>
    <w:rsid w:val="00C975A7"/>
    <w:rsid w:val="00C97B45"/>
    <w:rsid w:val="00CA010F"/>
    <w:rsid w:val="00CA2043"/>
    <w:rsid w:val="00CA20D9"/>
    <w:rsid w:val="00CA25A2"/>
    <w:rsid w:val="00CA65CD"/>
    <w:rsid w:val="00CB0C7C"/>
    <w:rsid w:val="00CB212F"/>
    <w:rsid w:val="00CB3097"/>
    <w:rsid w:val="00CB4A43"/>
    <w:rsid w:val="00CB6E48"/>
    <w:rsid w:val="00CB7C60"/>
    <w:rsid w:val="00CB7F1C"/>
    <w:rsid w:val="00CB7F23"/>
    <w:rsid w:val="00CC0275"/>
    <w:rsid w:val="00CC1E8F"/>
    <w:rsid w:val="00CC4248"/>
    <w:rsid w:val="00CC4361"/>
    <w:rsid w:val="00CD0121"/>
    <w:rsid w:val="00CD07DD"/>
    <w:rsid w:val="00CD0E12"/>
    <w:rsid w:val="00CD1508"/>
    <w:rsid w:val="00CD1A85"/>
    <w:rsid w:val="00CD2494"/>
    <w:rsid w:val="00CD2A88"/>
    <w:rsid w:val="00CD4221"/>
    <w:rsid w:val="00CD4614"/>
    <w:rsid w:val="00CD5EBB"/>
    <w:rsid w:val="00CD6BFE"/>
    <w:rsid w:val="00CD6C20"/>
    <w:rsid w:val="00CD7128"/>
    <w:rsid w:val="00CD7152"/>
    <w:rsid w:val="00CE050B"/>
    <w:rsid w:val="00CE0522"/>
    <w:rsid w:val="00CE08D1"/>
    <w:rsid w:val="00CE11A5"/>
    <w:rsid w:val="00CE1B03"/>
    <w:rsid w:val="00CE2C4B"/>
    <w:rsid w:val="00CE31DD"/>
    <w:rsid w:val="00CE3A3C"/>
    <w:rsid w:val="00CE432E"/>
    <w:rsid w:val="00CE4E87"/>
    <w:rsid w:val="00CE7851"/>
    <w:rsid w:val="00CF3A3B"/>
    <w:rsid w:val="00CF44B7"/>
    <w:rsid w:val="00CF60E2"/>
    <w:rsid w:val="00CF696D"/>
    <w:rsid w:val="00D0043D"/>
    <w:rsid w:val="00D00763"/>
    <w:rsid w:val="00D00A86"/>
    <w:rsid w:val="00D0175F"/>
    <w:rsid w:val="00D01BAE"/>
    <w:rsid w:val="00D0270D"/>
    <w:rsid w:val="00D02EAA"/>
    <w:rsid w:val="00D03D7C"/>
    <w:rsid w:val="00D04DC9"/>
    <w:rsid w:val="00D0556B"/>
    <w:rsid w:val="00D06B36"/>
    <w:rsid w:val="00D078D1"/>
    <w:rsid w:val="00D07F88"/>
    <w:rsid w:val="00D10132"/>
    <w:rsid w:val="00D10882"/>
    <w:rsid w:val="00D111A3"/>
    <w:rsid w:val="00D11F52"/>
    <w:rsid w:val="00D11F5A"/>
    <w:rsid w:val="00D124EF"/>
    <w:rsid w:val="00D13C36"/>
    <w:rsid w:val="00D1460F"/>
    <w:rsid w:val="00D15857"/>
    <w:rsid w:val="00D16FBE"/>
    <w:rsid w:val="00D17CC7"/>
    <w:rsid w:val="00D209BD"/>
    <w:rsid w:val="00D22548"/>
    <w:rsid w:val="00D228F3"/>
    <w:rsid w:val="00D22ECF"/>
    <w:rsid w:val="00D24446"/>
    <w:rsid w:val="00D24DE3"/>
    <w:rsid w:val="00D260B3"/>
    <w:rsid w:val="00D27C22"/>
    <w:rsid w:val="00D27F47"/>
    <w:rsid w:val="00D30ED4"/>
    <w:rsid w:val="00D31F54"/>
    <w:rsid w:val="00D329FD"/>
    <w:rsid w:val="00D32E0F"/>
    <w:rsid w:val="00D33F70"/>
    <w:rsid w:val="00D360B1"/>
    <w:rsid w:val="00D365C3"/>
    <w:rsid w:val="00D37853"/>
    <w:rsid w:val="00D409A5"/>
    <w:rsid w:val="00D40D93"/>
    <w:rsid w:val="00D42EDC"/>
    <w:rsid w:val="00D439BE"/>
    <w:rsid w:val="00D44CFF"/>
    <w:rsid w:val="00D45508"/>
    <w:rsid w:val="00D45CC5"/>
    <w:rsid w:val="00D46473"/>
    <w:rsid w:val="00D470A1"/>
    <w:rsid w:val="00D500AA"/>
    <w:rsid w:val="00D502A6"/>
    <w:rsid w:val="00D51D8F"/>
    <w:rsid w:val="00D53598"/>
    <w:rsid w:val="00D53916"/>
    <w:rsid w:val="00D5449C"/>
    <w:rsid w:val="00D57230"/>
    <w:rsid w:val="00D57439"/>
    <w:rsid w:val="00D577B8"/>
    <w:rsid w:val="00D6026A"/>
    <w:rsid w:val="00D612DC"/>
    <w:rsid w:val="00D626C6"/>
    <w:rsid w:val="00D62BAB"/>
    <w:rsid w:val="00D62EDE"/>
    <w:rsid w:val="00D631B1"/>
    <w:rsid w:val="00D6588D"/>
    <w:rsid w:val="00D65B8D"/>
    <w:rsid w:val="00D66A05"/>
    <w:rsid w:val="00D70B88"/>
    <w:rsid w:val="00D712AB"/>
    <w:rsid w:val="00D72359"/>
    <w:rsid w:val="00D72905"/>
    <w:rsid w:val="00D732C7"/>
    <w:rsid w:val="00D80453"/>
    <w:rsid w:val="00D8271E"/>
    <w:rsid w:val="00D83E91"/>
    <w:rsid w:val="00D83F29"/>
    <w:rsid w:val="00D862D8"/>
    <w:rsid w:val="00D8716A"/>
    <w:rsid w:val="00D87E8E"/>
    <w:rsid w:val="00D913A0"/>
    <w:rsid w:val="00D91554"/>
    <w:rsid w:val="00D91587"/>
    <w:rsid w:val="00D915BC"/>
    <w:rsid w:val="00D91660"/>
    <w:rsid w:val="00D91ADA"/>
    <w:rsid w:val="00D93402"/>
    <w:rsid w:val="00D934EB"/>
    <w:rsid w:val="00D9402B"/>
    <w:rsid w:val="00D94115"/>
    <w:rsid w:val="00D944C3"/>
    <w:rsid w:val="00D949E6"/>
    <w:rsid w:val="00D958F6"/>
    <w:rsid w:val="00D97AE5"/>
    <w:rsid w:val="00DA0000"/>
    <w:rsid w:val="00DA0562"/>
    <w:rsid w:val="00DA103C"/>
    <w:rsid w:val="00DA37C0"/>
    <w:rsid w:val="00DA4F3B"/>
    <w:rsid w:val="00DA56A0"/>
    <w:rsid w:val="00DA5A5C"/>
    <w:rsid w:val="00DA6563"/>
    <w:rsid w:val="00DA6683"/>
    <w:rsid w:val="00DA6925"/>
    <w:rsid w:val="00DA741D"/>
    <w:rsid w:val="00DB125C"/>
    <w:rsid w:val="00DB13C5"/>
    <w:rsid w:val="00DB16DE"/>
    <w:rsid w:val="00DB1E05"/>
    <w:rsid w:val="00DB26D7"/>
    <w:rsid w:val="00DB2791"/>
    <w:rsid w:val="00DB6BBF"/>
    <w:rsid w:val="00DB6FFD"/>
    <w:rsid w:val="00DB7906"/>
    <w:rsid w:val="00DC0EF9"/>
    <w:rsid w:val="00DC1DDD"/>
    <w:rsid w:val="00DC2836"/>
    <w:rsid w:val="00DC398E"/>
    <w:rsid w:val="00DC42D1"/>
    <w:rsid w:val="00DC4514"/>
    <w:rsid w:val="00DC45E5"/>
    <w:rsid w:val="00DC47E6"/>
    <w:rsid w:val="00DC7571"/>
    <w:rsid w:val="00DC7D1E"/>
    <w:rsid w:val="00DD112B"/>
    <w:rsid w:val="00DD1E39"/>
    <w:rsid w:val="00DD2811"/>
    <w:rsid w:val="00DD3022"/>
    <w:rsid w:val="00DD43C8"/>
    <w:rsid w:val="00DD6344"/>
    <w:rsid w:val="00DD6E51"/>
    <w:rsid w:val="00DD70B4"/>
    <w:rsid w:val="00DE078E"/>
    <w:rsid w:val="00DE0A15"/>
    <w:rsid w:val="00DE1603"/>
    <w:rsid w:val="00DE16AE"/>
    <w:rsid w:val="00DE1BA9"/>
    <w:rsid w:val="00DE246D"/>
    <w:rsid w:val="00DE4089"/>
    <w:rsid w:val="00DE4108"/>
    <w:rsid w:val="00DE548C"/>
    <w:rsid w:val="00DE7A7E"/>
    <w:rsid w:val="00DE7DF5"/>
    <w:rsid w:val="00DF0493"/>
    <w:rsid w:val="00DF1147"/>
    <w:rsid w:val="00DF2558"/>
    <w:rsid w:val="00DF322D"/>
    <w:rsid w:val="00DF3C19"/>
    <w:rsid w:val="00DF3CAE"/>
    <w:rsid w:val="00DF3F81"/>
    <w:rsid w:val="00DF6B13"/>
    <w:rsid w:val="00DF6F38"/>
    <w:rsid w:val="00DF707A"/>
    <w:rsid w:val="00E00BBE"/>
    <w:rsid w:val="00E02332"/>
    <w:rsid w:val="00E031A6"/>
    <w:rsid w:val="00E03D24"/>
    <w:rsid w:val="00E03DC2"/>
    <w:rsid w:val="00E04445"/>
    <w:rsid w:val="00E0464C"/>
    <w:rsid w:val="00E05F5C"/>
    <w:rsid w:val="00E06592"/>
    <w:rsid w:val="00E101C2"/>
    <w:rsid w:val="00E10539"/>
    <w:rsid w:val="00E118A2"/>
    <w:rsid w:val="00E11B6F"/>
    <w:rsid w:val="00E11E65"/>
    <w:rsid w:val="00E12CBE"/>
    <w:rsid w:val="00E14012"/>
    <w:rsid w:val="00E1476B"/>
    <w:rsid w:val="00E15133"/>
    <w:rsid w:val="00E15774"/>
    <w:rsid w:val="00E17FB0"/>
    <w:rsid w:val="00E2112D"/>
    <w:rsid w:val="00E238DD"/>
    <w:rsid w:val="00E23C18"/>
    <w:rsid w:val="00E25588"/>
    <w:rsid w:val="00E27352"/>
    <w:rsid w:val="00E312F8"/>
    <w:rsid w:val="00E31F8F"/>
    <w:rsid w:val="00E32259"/>
    <w:rsid w:val="00E326DA"/>
    <w:rsid w:val="00E34777"/>
    <w:rsid w:val="00E34C80"/>
    <w:rsid w:val="00E34D39"/>
    <w:rsid w:val="00E35380"/>
    <w:rsid w:val="00E358E2"/>
    <w:rsid w:val="00E36885"/>
    <w:rsid w:val="00E40EB5"/>
    <w:rsid w:val="00E41288"/>
    <w:rsid w:val="00E42394"/>
    <w:rsid w:val="00E42F69"/>
    <w:rsid w:val="00E43A55"/>
    <w:rsid w:val="00E45429"/>
    <w:rsid w:val="00E46F18"/>
    <w:rsid w:val="00E47081"/>
    <w:rsid w:val="00E4733D"/>
    <w:rsid w:val="00E50BE4"/>
    <w:rsid w:val="00E518FB"/>
    <w:rsid w:val="00E5549E"/>
    <w:rsid w:val="00E55E86"/>
    <w:rsid w:val="00E608B9"/>
    <w:rsid w:val="00E60973"/>
    <w:rsid w:val="00E60F92"/>
    <w:rsid w:val="00E61AC0"/>
    <w:rsid w:val="00E642EB"/>
    <w:rsid w:val="00E64AD6"/>
    <w:rsid w:val="00E64F0E"/>
    <w:rsid w:val="00E65CF9"/>
    <w:rsid w:val="00E6778E"/>
    <w:rsid w:val="00E714E4"/>
    <w:rsid w:val="00E7376C"/>
    <w:rsid w:val="00E752EB"/>
    <w:rsid w:val="00E76D14"/>
    <w:rsid w:val="00E7772E"/>
    <w:rsid w:val="00E77B62"/>
    <w:rsid w:val="00E81592"/>
    <w:rsid w:val="00E81CF9"/>
    <w:rsid w:val="00E82237"/>
    <w:rsid w:val="00E8236E"/>
    <w:rsid w:val="00E83983"/>
    <w:rsid w:val="00E8437E"/>
    <w:rsid w:val="00E845A8"/>
    <w:rsid w:val="00E8508D"/>
    <w:rsid w:val="00E8538E"/>
    <w:rsid w:val="00E86937"/>
    <w:rsid w:val="00E86B8E"/>
    <w:rsid w:val="00E91821"/>
    <w:rsid w:val="00E919BA"/>
    <w:rsid w:val="00E92967"/>
    <w:rsid w:val="00E9404C"/>
    <w:rsid w:val="00E949B5"/>
    <w:rsid w:val="00E95362"/>
    <w:rsid w:val="00E95AB9"/>
    <w:rsid w:val="00E96D84"/>
    <w:rsid w:val="00E9731E"/>
    <w:rsid w:val="00E973F7"/>
    <w:rsid w:val="00E9742B"/>
    <w:rsid w:val="00E97EDB"/>
    <w:rsid w:val="00EA012B"/>
    <w:rsid w:val="00EA1D57"/>
    <w:rsid w:val="00EA309F"/>
    <w:rsid w:val="00EA370E"/>
    <w:rsid w:val="00EA5E39"/>
    <w:rsid w:val="00EB14B2"/>
    <w:rsid w:val="00EB1957"/>
    <w:rsid w:val="00EB23A4"/>
    <w:rsid w:val="00EB329E"/>
    <w:rsid w:val="00EB350B"/>
    <w:rsid w:val="00EB366F"/>
    <w:rsid w:val="00EB5053"/>
    <w:rsid w:val="00EB6480"/>
    <w:rsid w:val="00EB737C"/>
    <w:rsid w:val="00EB7A89"/>
    <w:rsid w:val="00EC0ACE"/>
    <w:rsid w:val="00EC256A"/>
    <w:rsid w:val="00EC2E33"/>
    <w:rsid w:val="00EC4650"/>
    <w:rsid w:val="00EC4F00"/>
    <w:rsid w:val="00EC5DB9"/>
    <w:rsid w:val="00EC5E2E"/>
    <w:rsid w:val="00EC6A66"/>
    <w:rsid w:val="00ED05BA"/>
    <w:rsid w:val="00ED16F6"/>
    <w:rsid w:val="00ED3B2C"/>
    <w:rsid w:val="00ED3EBA"/>
    <w:rsid w:val="00ED4B94"/>
    <w:rsid w:val="00ED4CAB"/>
    <w:rsid w:val="00ED4CE6"/>
    <w:rsid w:val="00ED6CB5"/>
    <w:rsid w:val="00EE256A"/>
    <w:rsid w:val="00EE35A1"/>
    <w:rsid w:val="00EE5B84"/>
    <w:rsid w:val="00EE5E99"/>
    <w:rsid w:val="00EE71A6"/>
    <w:rsid w:val="00EF05BE"/>
    <w:rsid w:val="00EF14C9"/>
    <w:rsid w:val="00EF2B1B"/>
    <w:rsid w:val="00EF3570"/>
    <w:rsid w:val="00EF45B5"/>
    <w:rsid w:val="00EF49B9"/>
    <w:rsid w:val="00EF63ED"/>
    <w:rsid w:val="00EF6615"/>
    <w:rsid w:val="00F011E2"/>
    <w:rsid w:val="00F02DBD"/>
    <w:rsid w:val="00F030F6"/>
    <w:rsid w:val="00F03279"/>
    <w:rsid w:val="00F0460E"/>
    <w:rsid w:val="00F04FCB"/>
    <w:rsid w:val="00F0509B"/>
    <w:rsid w:val="00F0696F"/>
    <w:rsid w:val="00F10931"/>
    <w:rsid w:val="00F116C9"/>
    <w:rsid w:val="00F12620"/>
    <w:rsid w:val="00F13020"/>
    <w:rsid w:val="00F1373F"/>
    <w:rsid w:val="00F13FB8"/>
    <w:rsid w:val="00F1452E"/>
    <w:rsid w:val="00F154BC"/>
    <w:rsid w:val="00F15986"/>
    <w:rsid w:val="00F15F36"/>
    <w:rsid w:val="00F16110"/>
    <w:rsid w:val="00F166DE"/>
    <w:rsid w:val="00F17586"/>
    <w:rsid w:val="00F17E89"/>
    <w:rsid w:val="00F22001"/>
    <w:rsid w:val="00F22077"/>
    <w:rsid w:val="00F23019"/>
    <w:rsid w:val="00F26C57"/>
    <w:rsid w:val="00F26DEB"/>
    <w:rsid w:val="00F2727A"/>
    <w:rsid w:val="00F27CAF"/>
    <w:rsid w:val="00F30698"/>
    <w:rsid w:val="00F30C40"/>
    <w:rsid w:val="00F30E8C"/>
    <w:rsid w:val="00F31DBA"/>
    <w:rsid w:val="00F339EF"/>
    <w:rsid w:val="00F33BF5"/>
    <w:rsid w:val="00F33E8B"/>
    <w:rsid w:val="00F364CA"/>
    <w:rsid w:val="00F36F0A"/>
    <w:rsid w:val="00F37155"/>
    <w:rsid w:val="00F37C48"/>
    <w:rsid w:val="00F430EC"/>
    <w:rsid w:val="00F446C7"/>
    <w:rsid w:val="00F44C8D"/>
    <w:rsid w:val="00F46177"/>
    <w:rsid w:val="00F50996"/>
    <w:rsid w:val="00F50ADB"/>
    <w:rsid w:val="00F51FFA"/>
    <w:rsid w:val="00F53148"/>
    <w:rsid w:val="00F53988"/>
    <w:rsid w:val="00F54403"/>
    <w:rsid w:val="00F55208"/>
    <w:rsid w:val="00F55CC6"/>
    <w:rsid w:val="00F5694E"/>
    <w:rsid w:val="00F57508"/>
    <w:rsid w:val="00F575CF"/>
    <w:rsid w:val="00F5780C"/>
    <w:rsid w:val="00F619F4"/>
    <w:rsid w:val="00F625DA"/>
    <w:rsid w:val="00F63E41"/>
    <w:rsid w:val="00F65FBB"/>
    <w:rsid w:val="00F703BE"/>
    <w:rsid w:val="00F729DA"/>
    <w:rsid w:val="00F733BB"/>
    <w:rsid w:val="00F73489"/>
    <w:rsid w:val="00F74280"/>
    <w:rsid w:val="00F77133"/>
    <w:rsid w:val="00F775DB"/>
    <w:rsid w:val="00F80EBE"/>
    <w:rsid w:val="00F81079"/>
    <w:rsid w:val="00F83EE6"/>
    <w:rsid w:val="00F84BC2"/>
    <w:rsid w:val="00F8629B"/>
    <w:rsid w:val="00F87B1F"/>
    <w:rsid w:val="00F87DD3"/>
    <w:rsid w:val="00F906AE"/>
    <w:rsid w:val="00F913EE"/>
    <w:rsid w:val="00F91BD7"/>
    <w:rsid w:val="00F922B9"/>
    <w:rsid w:val="00F9309B"/>
    <w:rsid w:val="00F93DB3"/>
    <w:rsid w:val="00F948FA"/>
    <w:rsid w:val="00F953F8"/>
    <w:rsid w:val="00F95D35"/>
    <w:rsid w:val="00F96910"/>
    <w:rsid w:val="00F96B89"/>
    <w:rsid w:val="00F9708C"/>
    <w:rsid w:val="00FA2736"/>
    <w:rsid w:val="00FA3073"/>
    <w:rsid w:val="00FA3FA0"/>
    <w:rsid w:val="00FA4F4B"/>
    <w:rsid w:val="00FA5301"/>
    <w:rsid w:val="00FA6137"/>
    <w:rsid w:val="00FA6535"/>
    <w:rsid w:val="00FA7E5C"/>
    <w:rsid w:val="00FB267C"/>
    <w:rsid w:val="00FB2E8E"/>
    <w:rsid w:val="00FB5F6F"/>
    <w:rsid w:val="00FB72C0"/>
    <w:rsid w:val="00FB7DE4"/>
    <w:rsid w:val="00FC01E9"/>
    <w:rsid w:val="00FC0979"/>
    <w:rsid w:val="00FC1D81"/>
    <w:rsid w:val="00FC2971"/>
    <w:rsid w:val="00FC322F"/>
    <w:rsid w:val="00FC3C15"/>
    <w:rsid w:val="00FC6E85"/>
    <w:rsid w:val="00FD0911"/>
    <w:rsid w:val="00FD15CB"/>
    <w:rsid w:val="00FD18A1"/>
    <w:rsid w:val="00FD1FF4"/>
    <w:rsid w:val="00FD280E"/>
    <w:rsid w:val="00FD3604"/>
    <w:rsid w:val="00FD394F"/>
    <w:rsid w:val="00FD3A53"/>
    <w:rsid w:val="00FD4E08"/>
    <w:rsid w:val="00FD52D4"/>
    <w:rsid w:val="00FD6007"/>
    <w:rsid w:val="00FD6320"/>
    <w:rsid w:val="00FD79F8"/>
    <w:rsid w:val="00FD7A0C"/>
    <w:rsid w:val="00FE0782"/>
    <w:rsid w:val="00FE21C5"/>
    <w:rsid w:val="00FE4EA9"/>
    <w:rsid w:val="00FE4F73"/>
    <w:rsid w:val="00FE5316"/>
    <w:rsid w:val="00FE62A0"/>
    <w:rsid w:val="00FE65DA"/>
    <w:rsid w:val="00FE6B21"/>
    <w:rsid w:val="00FE6E86"/>
    <w:rsid w:val="00FF1361"/>
    <w:rsid w:val="00FF432F"/>
    <w:rsid w:val="00FF4D16"/>
    <w:rsid w:val="00FF5A6B"/>
    <w:rsid w:val="00FF63B7"/>
    <w:rsid w:val="00FF653C"/>
    <w:rsid w:val="00FF69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oa heading" w:uiPriority="0"/>
    <w:lsdException w:name="Lis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1" w:uiPriority="0"/>
    <w:lsdException w:name="Table Elegant" w:uiPriority="0"/>
    <w:lsdException w:name="Table Web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CB7"/>
    <w:pPr>
      <w:widowControl w:val="0"/>
      <w:spacing w:after="0" w:line="240" w:lineRule="auto"/>
      <w:ind w:firstLine="400"/>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4CB7"/>
    <w:pPr>
      <w:keepNext/>
      <w:widowControl/>
      <w:autoSpaceDE w:val="0"/>
      <w:autoSpaceDN w:val="0"/>
      <w:ind w:firstLine="284"/>
      <w:jc w:val="left"/>
      <w:outlineLvl w:val="0"/>
    </w:pPr>
  </w:style>
  <w:style w:type="paragraph" w:styleId="2">
    <w:name w:val="heading 2"/>
    <w:basedOn w:val="a"/>
    <w:next w:val="a"/>
    <w:link w:val="20"/>
    <w:qFormat/>
    <w:rsid w:val="00544CB7"/>
    <w:pPr>
      <w:keepNext/>
      <w:widowControl/>
      <w:ind w:right="-57" w:firstLine="720"/>
      <w:outlineLvl w:val="1"/>
    </w:pPr>
    <w:rPr>
      <w:rFonts w:ascii="Arial" w:hAnsi="Arial"/>
      <w:b/>
      <w:bCs/>
    </w:rPr>
  </w:style>
  <w:style w:type="paragraph" w:styleId="3">
    <w:name w:val="heading 3"/>
    <w:basedOn w:val="a"/>
    <w:next w:val="a"/>
    <w:link w:val="30"/>
    <w:qFormat/>
    <w:rsid w:val="00544CB7"/>
    <w:pPr>
      <w:keepNext/>
      <w:pageBreakBefore/>
      <w:widowControl/>
      <w:shd w:val="clear" w:color="auto" w:fill="FFFFFF"/>
      <w:suppressAutoHyphens/>
      <w:spacing w:line="226" w:lineRule="exact"/>
      <w:ind w:firstLine="0"/>
      <w:jc w:val="center"/>
      <w:outlineLvl w:val="2"/>
    </w:pPr>
    <w:rPr>
      <w:b/>
      <w:color w:val="000000"/>
      <w:spacing w:val="-13"/>
      <w:w w:val="106"/>
      <w:sz w:val="19"/>
      <w:szCs w:val="20"/>
      <w:lang w:eastAsia="ar-SA"/>
    </w:rPr>
  </w:style>
  <w:style w:type="paragraph" w:styleId="4">
    <w:name w:val="heading 4"/>
    <w:basedOn w:val="a"/>
    <w:next w:val="a"/>
    <w:link w:val="40"/>
    <w:qFormat/>
    <w:rsid w:val="00544CB7"/>
    <w:pPr>
      <w:keepNext/>
      <w:widowControl/>
      <w:spacing w:before="240" w:after="60"/>
      <w:ind w:firstLine="0"/>
      <w:jc w:val="left"/>
      <w:outlineLvl w:val="3"/>
    </w:pPr>
    <w:rPr>
      <w:b/>
      <w:bCs/>
      <w:sz w:val="28"/>
      <w:szCs w:val="28"/>
      <w:lang w:val="en-US"/>
    </w:rPr>
  </w:style>
  <w:style w:type="paragraph" w:styleId="5">
    <w:name w:val="heading 5"/>
    <w:basedOn w:val="a"/>
    <w:next w:val="a"/>
    <w:link w:val="50"/>
    <w:qFormat/>
    <w:rsid w:val="00544CB7"/>
    <w:pPr>
      <w:keepNext/>
      <w:widowControl/>
      <w:shd w:val="clear" w:color="auto" w:fill="FFFFFF"/>
      <w:suppressAutoHyphens/>
      <w:ind w:left="244" w:firstLine="0"/>
      <w:jc w:val="left"/>
      <w:outlineLvl w:val="4"/>
    </w:pPr>
    <w:rPr>
      <w:b/>
      <w:sz w:val="18"/>
      <w:szCs w:val="20"/>
      <w:lang w:eastAsia="ar-SA"/>
    </w:rPr>
  </w:style>
  <w:style w:type="paragraph" w:styleId="6">
    <w:name w:val="heading 6"/>
    <w:basedOn w:val="a"/>
    <w:next w:val="a"/>
    <w:link w:val="60"/>
    <w:qFormat/>
    <w:rsid w:val="00544CB7"/>
    <w:pPr>
      <w:keepNext/>
      <w:widowControl/>
      <w:shd w:val="clear" w:color="auto" w:fill="FFFFFF"/>
      <w:suppressAutoHyphens/>
      <w:ind w:left="243" w:firstLine="0"/>
      <w:jc w:val="left"/>
      <w:outlineLvl w:val="5"/>
    </w:pPr>
    <w:rPr>
      <w:b/>
      <w:color w:val="000000"/>
      <w:sz w:val="18"/>
      <w:szCs w:val="20"/>
      <w:lang w:eastAsia="ar-SA"/>
    </w:rPr>
  </w:style>
  <w:style w:type="paragraph" w:styleId="7">
    <w:name w:val="heading 7"/>
    <w:basedOn w:val="a"/>
    <w:next w:val="a"/>
    <w:link w:val="70"/>
    <w:semiHidden/>
    <w:unhideWhenUsed/>
    <w:qFormat/>
    <w:rsid w:val="00B54F10"/>
    <w:pPr>
      <w:widowControl/>
      <w:spacing w:before="240" w:after="60"/>
      <w:ind w:firstLine="0"/>
      <w:jc w:val="left"/>
      <w:outlineLvl w:val="6"/>
    </w:pPr>
    <w:rPr>
      <w:rFonts w:ascii="Calibri" w:hAnsi="Calibri"/>
    </w:rPr>
  </w:style>
  <w:style w:type="paragraph" w:styleId="8">
    <w:name w:val="heading 8"/>
    <w:basedOn w:val="a"/>
    <w:next w:val="a"/>
    <w:link w:val="80"/>
    <w:qFormat/>
    <w:rsid w:val="0011002B"/>
    <w:pPr>
      <w:widowControl/>
      <w:spacing w:before="240" w:after="60"/>
      <w:ind w:firstLine="0"/>
      <w:jc w:val="left"/>
      <w:outlineLvl w:val="7"/>
    </w:pPr>
    <w:rPr>
      <w:i/>
      <w:iCs/>
    </w:rPr>
  </w:style>
  <w:style w:type="paragraph" w:styleId="9">
    <w:name w:val="heading 9"/>
    <w:basedOn w:val="a"/>
    <w:next w:val="a"/>
    <w:link w:val="90"/>
    <w:qFormat/>
    <w:rsid w:val="00544CB7"/>
    <w:pPr>
      <w:widowControl/>
      <w:spacing w:before="240" w:after="60"/>
      <w:ind w:firstLine="0"/>
      <w:jc w:val="left"/>
      <w:outlineLvl w:val="8"/>
    </w:pPr>
    <w:rPr>
      <w:rFonts w:ascii="Arial" w:hAnsi="Arial"/>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4CB7"/>
    <w:rPr>
      <w:rFonts w:ascii="Times New Roman" w:eastAsia="Times New Roman" w:hAnsi="Times New Roman" w:cs="Times New Roman"/>
      <w:sz w:val="24"/>
      <w:szCs w:val="24"/>
    </w:rPr>
  </w:style>
  <w:style w:type="character" w:customStyle="1" w:styleId="20">
    <w:name w:val="Заголовок 2 Знак"/>
    <w:basedOn w:val="a0"/>
    <w:link w:val="2"/>
    <w:rsid w:val="00544CB7"/>
    <w:rPr>
      <w:rFonts w:ascii="Arial" w:eastAsia="Times New Roman" w:hAnsi="Arial" w:cs="Times New Roman"/>
      <w:b/>
      <w:bCs/>
      <w:sz w:val="24"/>
      <w:szCs w:val="24"/>
    </w:rPr>
  </w:style>
  <w:style w:type="character" w:customStyle="1" w:styleId="30">
    <w:name w:val="Заголовок 3 Знак"/>
    <w:basedOn w:val="a0"/>
    <w:link w:val="3"/>
    <w:rsid w:val="00544CB7"/>
    <w:rPr>
      <w:rFonts w:ascii="Times New Roman" w:eastAsia="Times New Roman" w:hAnsi="Times New Roman" w:cs="Times New Roman"/>
      <w:b/>
      <w:color w:val="000000"/>
      <w:spacing w:val="-13"/>
      <w:w w:val="106"/>
      <w:sz w:val="19"/>
      <w:szCs w:val="20"/>
      <w:shd w:val="clear" w:color="auto" w:fill="FFFFFF"/>
      <w:lang w:eastAsia="ar-SA"/>
    </w:rPr>
  </w:style>
  <w:style w:type="character" w:customStyle="1" w:styleId="40">
    <w:name w:val="Заголовок 4 Знак"/>
    <w:basedOn w:val="a0"/>
    <w:link w:val="4"/>
    <w:rsid w:val="00544CB7"/>
    <w:rPr>
      <w:rFonts w:ascii="Times New Roman" w:eastAsia="Times New Roman" w:hAnsi="Times New Roman" w:cs="Times New Roman"/>
      <w:b/>
      <w:bCs/>
      <w:sz w:val="28"/>
      <w:szCs w:val="28"/>
      <w:lang w:val="en-US"/>
    </w:rPr>
  </w:style>
  <w:style w:type="character" w:customStyle="1" w:styleId="50">
    <w:name w:val="Заголовок 5 Знак"/>
    <w:basedOn w:val="a0"/>
    <w:link w:val="5"/>
    <w:rsid w:val="00544CB7"/>
    <w:rPr>
      <w:rFonts w:ascii="Times New Roman" w:eastAsia="Times New Roman" w:hAnsi="Times New Roman" w:cs="Times New Roman"/>
      <w:b/>
      <w:sz w:val="18"/>
      <w:szCs w:val="20"/>
      <w:shd w:val="clear" w:color="auto" w:fill="FFFFFF"/>
      <w:lang w:eastAsia="ar-SA"/>
    </w:rPr>
  </w:style>
  <w:style w:type="character" w:customStyle="1" w:styleId="60">
    <w:name w:val="Заголовок 6 Знак"/>
    <w:basedOn w:val="a0"/>
    <w:link w:val="6"/>
    <w:uiPriority w:val="99"/>
    <w:rsid w:val="00544CB7"/>
    <w:rPr>
      <w:rFonts w:ascii="Times New Roman" w:eastAsia="Times New Roman" w:hAnsi="Times New Roman" w:cs="Times New Roman"/>
      <w:b/>
      <w:color w:val="000000"/>
      <w:sz w:val="18"/>
      <w:szCs w:val="20"/>
      <w:shd w:val="clear" w:color="auto" w:fill="FFFFFF"/>
      <w:lang w:eastAsia="ar-SA"/>
    </w:rPr>
  </w:style>
  <w:style w:type="character" w:customStyle="1" w:styleId="70">
    <w:name w:val="Заголовок 7 Знак"/>
    <w:basedOn w:val="a0"/>
    <w:link w:val="7"/>
    <w:semiHidden/>
    <w:rsid w:val="00B54F10"/>
    <w:rPr>
      <w:rFonts w:ascii="Calibri" w:eastAsia="Times New Roman" w:hAnsi="Calibri" w:cs="Times New Roman"/>
      <w:sz w:val="24"/>
      <w:szCs w:val="24"/>
      <w:lang w:eastAsia="ru-RU"/>
    </w:rPr>
  </w:style>
  <w:style w:type="character" w:customStyle="1" w:styleId="80">
    <w:name w:val="Заголовок 8 Знак"/>
    <w:basedOn w:val="a0"/>
    <w:link w:val="8"/>
    <w:rsid w:val="0011002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544CB7"/>
    <w:rPr>
      <w:rFonts w:ascii="Arial" w:eastAsia="Times New Roman" w:hAnsi="Arial" w:cs="Times New Roman"/>
      <w:lang w:val="en-US"/>
    </w:rPr>
  </w:style>
  <w:style w:type="paragraph" w:styleId="11">
    <w:name w:val="toc 1"/>
    <w:basedOn w:val="a"/>
    <w:next w:val="a"/>
    <w:autoRedefine/>
    <w:qFormat/>
    <w:rsid w:val="000253D2"/>
    <w:pPr>
      <w:tabs>
        <w:tab w:val="right" w:leader="dot" w:pos="9968"/>
      </w:tabs>
      <w:ind w:firstLine="0"/>
      <w:jc w:val="center"/>
    </w:pPr>
  </w:style>
  <w:style w:type="paragraph" w:styleId="a3">
    <w:name w:val="List Paragraph"/>
    <w:basedOn w:val="a"/>
    <w:uiPriority w:val="34"/>
    <w:qFormat/>
    <w:rsid w:val="00544CB7"/>
    <w:pPr>
      <w:widowControl/>
      <w:spacing w:after="200" w:line="276" w:lineRule="auto"/>
      <w:ind w:left="720" w:firstLine="0"/>
      <w:contextualSpacing/>
      <w:jc w:val="left"/>
    </w:pPr>
    <w:rPr>
      <w:rFonts w:ascii="Calibri" w:eastAsia="Calibri" w:hAnsi="Calibri"/>
      <w:sz w:val="22"/>
      <w:szCs w:val="22"/>
      <w:lang w:eastAsia="en-US"/>
    </w:rPr>
  </w:style>
  <w:style w:type="paragraph" w:customStyle="1" w:styleId="Style14">
    <w:name w:val="Style14"/>
    <w:basedOn w:val="a"/>
    <w:uiPriority w:val="99"/>
    <w:rsid w:val="00544CB7"/>
    <w:pPr>
      <w:autoSpaceDE w:val="0"/>
      <w:autoSpaceDN w:val="0"/>
      <w:adjustRightInd w:val="0"/>
      <w:ind w:firstLine="0"/>
    </w:pPr>
  </w:style>
  <w:style w:type="paragraph" w:customStyle="1" w:styleId="Style15">
    <w:name w:val="Style15"/>
    <w:basedOn w:val="a"/>
    <w:uiPriority w:val="99"/>
    <w:rsid w:val="00544CB7"/>
    <w:pPr>
      <w:autoSpaceDE w:val="0"/>
      <w:autoSpaceDN w:val="0"/>
      <w:adjustRightInd w:val="0"/>
      <w:ind w:firstLine="0"/>
      <w:jc w:val="left"/>
    </w:pPr>
  </w:style>
  <w:style w:type="paragraph" w:customStyle="1" w:styleId="Style84">
    <w:name w:val="Style84"/>
    <w:basedOn w:val="a"/>
    <w:rsid w:val="00544CB7"/>
    <w:pPr>
      <w:autoSpaceDE w:val="0"/>
      <w:autoSpaceDN w:val="0"/>
      <w:adjustRightInd w:val="0"/>
      <w:spacing w:line="269" w:lineRule="exact"/>
      <w:ind w:firstLine="528"/>
      <w:jc w:val="left"/>
    </w:pPr>
  </w:style>
  <w:style w:type="character" w:customStyle="1" w:styleId="FontStyle141">
    <w:name w:val="Font Style141"/>
    <w:rsid w:val="00544CB7"/>
    <w:rPr>
      <w:rFonts w:ascii="Times New Roman" w:hAnsi="Times New Roman" w:cs="Times New Roman"/>
      <w:sz w:val="20"/>
      <w:szCs w:val="20"/>
    </w:rPr>
  </w:style>
  <w:style w:type="character" w:customStyle="1" w:styleId="a4">
    <w:name w:val="Основной текст Знак"/>
    <w:aliases w:val=" Знак Знак"/>
    <w:link w:val="a5"/>
    <w:rsid w:val="00544CB7"/>
    <w:rPr>
      <w:sz w:val="24"/>
      <w:szCs w:val="24"/>
    </w:rPr>
  </w:style>
  <w:style w:type="paragraph" w:styleId="a5">
    <w:name w:val="Body Text"/>
    <w:aliases w:val=" Знак"/>
    <w:basedOn w:val="a"/>
    <w:link w:val="a4"/>
    <w:rsid w:val="00544CB7"/>
    <w:pPr>
      <w:widowControl/>
      <w:spacing w:after="120"/>
      <w:ind w:firstLine="0"/>
      <w:jc w:val="left"/>
    </w:pPr>
    <w:rPr>
      <w:rFonts w:asciiTheme="minorHAnsi" w:eastAsiaTheme="minorHAnsi" w:hAnsiTheme="minorHAnsi" w:cstheme="minorBidi"/>
      <w:lang w:eastAsia="en-US"/>
    </w:rPr>
  </w:style>
  <w:style w:type="character" w:customStyle="1" w:styleId="12">
    <w:name w:val="Основной текст Знак1"/>
    <w:basedOn w:val="a0"/>
    <w:rsid w:val="00544CB7"/>
    <w:rPr>
      <w:rFonts w:ascii="Times New Roman" w:eastAsia="Times New Roman" w:hAnsi="Times New Roman" w:cs="Times New Roman"/>
      <w:sz w:val="24"/>
      <w:szCs w:val="24"/>
      <w:lang w:eastAsia="ru-RU"/>
    </w:rPr>
  </w:style>
  <w:style w:type="paragraph" w:customStyle="1" w:styleId="Iauiue">
    <w:name w:val="Iau?iue"/>
    <w:rsid w:val="00544CB7"/>
    <w:pPr>
      <w:spacing w:after="0" w:line="240" w:lineRule="auto"/>
    </w:pPr>
    <w:rPr>
      <w:rFonts w:ascii="Times New Roman" w:eastAsia="Times New Roman" w:hAnsi="Times New Roman" w:cs="Times New Roman"/>
      <w:sz w:val="20"/>
      <w:szCs w:val="20"/>
      <w:lang w:val="en-US" w:eastAsia="ru-RU"/>
    </w:rPr>
  </w:style>
  <w:style w:type="table" w:styleId="a6">
    <w:name w:val="Table Grid"/>
    <w:basedOn w:val="a1"/>
    <w:uiPriority w:val="59"/>
    <w:rsid w:val="00544C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oieeeieiioeooe">
    <w:name w:val="Aa?oiee eieiioeooe"/>
    <w:basedOn w:val="Iauiue"/>
    <w:rsid w:val="00544CB7"/>
    <w:pPr>
      <w:tabs>
        <w:tab w:val="center" w:pos="4153"/>
        <w:tab w:val="right" w:pos="8306"/>
      </w:tabs>
      <w:spacing w:line="360" w:lineRule="auto"/>
    </w:pPr>
    <w:rPr>
      <w:sz w:val="24"/>
      <w:lang w:val="ru-RU"/>
    </w:rPr>
  </w:style>
  <w:style w:type="paragraph" w:styleId="21">
    <w:name w:val="Body Text Indent 2"/>
    <w:basedOn w:val="a"/>
    <w:link w:val="22"/>
    <w:rsid w:val="00544CB7"/>
    <w:pPr>
      <w:widowControl/>
      <w:spacing w:line="360" w:lineRule="auto"/>
      <w:ind w:firstLine="709"/>
    </w:pPr>
  </w:style>
  <w:style w:type="character" w:customStyle="1" w:styleId="22">
    <w:name w:val="Основной текст с отступом 2 Знак"/>
    <w:basedOn w:val="a0"/>
    <w:link w:val="21"/>
    <w:rsid w:val="00544CB7"/>
    <w:rPr>
      <w:rFonts w:ascii="Times New Roman" w:eastAsia="Times New Roman" w:hAnsi="Times New Roman" w:cs="Times New Roman"/>
      <w:sz w:val="24"/>
      <w:szCs w:val="24"/>
    </w:rPr>
  </w:style>
  <w:style w:type="paragraph" w:styleId="a7">
    <w:name w:val="header"/>
    <w:basedOn w:val="a"/>
    <w:link w:val="a8"/>
    <w:rsid w:val="00544CB7"/>
    <w:pPr>
      <w:widowControl/>
      <w:tabs>
        <w:tab w:val="center" w:pos="4677"/>
        <w:tab w:val="right" w:pos="9355"/>
      </w:tabs>
      <w:ind w:firstLine="0"/>
      <w:jc w:val="left"/>
    </w:pPr>
  </w:style>
  <w:style w:type="character" w:customStyle="1" w:styleId="a8">
    <w:name w:val="Верхний колонтитул Знак"/>
    <w:basedOn w:val="a0"/>
    <w:link w:val="a7"/>
    <w:rsid w:val="00544CB7"/>
    <w:rPr>
      <w:rFonts w:ascii="Times New Roman" w:eastAsia="Times New Roman" w:hAnsi="Times New Roman" w:cs="Times New Roman"/>
      <w:sz w:val="24"/>
      <w:szCs w:val="24"/>
    </w:rPr>
  </w:style>
  <w:style w:type="paragraph" w:styleId="31">
    <w:name w:val="Body Text Indent 3"/>
    <w:basedOn w:val="a"/>
    <w:link w:val="32"/>
    <w:rsid w:val="00544CB7"/>
    <w:pPr>
      <w:widowControl/>
      <w:spacing w:after="120"/>
      <w:ind w:left="283" w:firstLine="0"/>
      <w:jc w:val="left"/>
    </w:pPr>
    <w:rPr>
      <w:sz w:val="16"/>
      <w:szCs w:val="16"/>
      <w:lang w:val="en-US"/>
    </w:rPr>
  </w:style>
  <w:style w:type="character" w:customStyle="1" w:styleId="32">
    <w:name w:val="Основной текст с отступом 3 Знак"/>
    <w:basedOn w:val="a0"/>
    <w:link w:val="31"/>
    <w:rsid w:val="00544CB7"/>
    <w:rPr>
      <w:rFonts w:ascii="Times New Roman" w:eastAsia="Times New Roman" w:hAnsi="Times New Roman" w:cs="Times New Roman"/>
      <w:sz w:val="16"/>
      <w:szCs w:val="16"/>
      <w:lang w:val="en-US"/>
    </w:rPr>
  </w:style>
  <w:style w:type="paragraph" w:customStyle="1" w:styleId="caaieiaie1">
    <w:name w:val="caaieiaie 1"/>
    <w:basedOn w:val="Iauiue"/>
    <w:next w:val="Iauiue"/>
    <w:rsid w:val="00544CB7"/>
    <w:pPr>
      <w:keepNext/>
      <w:pBdr>
        <w:left w:val="single" w:sz="6" w:space="1" w:color="auto"/>
        <w:bottom w:val="single" w:sz="6" w:space="1" w:color="auto"/>
        <w:right w:val="single" w:sz="6" w:space="1" w:color="auto"/>
      </w:pBdr>
      <w:tabs>
        <w:tab w:val="left" w:pos="8505"/>
      </w:tabs>
      <w:spacing w:line="360" w:lineRule="auto"/>
      <w:ind w:left="-57" w:right="-57" w:firstLine="720"/>
    </w:pPr>
    <w:rPr>
      <w:b/>
      <w:sz w:val="24"/>
      <w:lang w:val="ru-RU"/>
    </w:rPr>
  </w:style>
  <w:style w:type="paragraph" w:styleId="a9">
    <w:name w:val="Body Text Indent"/>
    <w:basedOn w:val="a"/>
    <w:link w:val="aa"/>
    <w:rsid w:val="00544CB7"/>
    <w:pPr>
      <w:widowControl/>
      <w:spacing w:after="120"/>
      <w:ind w:left="283" w:firstLine="0"/>
      <w:jc w:val="left"/>
    </w:pPr>
    <w:rPr>
      <w:sz w:val="20"/>
      <w:szCs w:val="20"/>
      <w:lang w:val="en-US"/>
    </w:rPr>
  </w:style>
  <w:style w:type="character" w:customStyle="1" w:styleId="aa">
    <w:name w:val="Основной текст с отступом Знак"/>
    <w:basedOn w:val="a0"/>
    <w:link w:val="a9"/>
    <w:rsid w:val="00544CB7"/>
    <w:rPr>
      <w:rFonts w:ascii="Times New Roman" w:eastAsia="Times New Roman" w:hAnsi="Times New Roman" w:cs="Times New Roman"/>
      <w:sz w:val="20"/>
      <w:szCs w:val="20"/>
      <w:lang w:val="en-US"/>
    </w:rPr>
  </w:style>
  <w:style w:type="paragraph" w:styleId="ab">
    <w:name w:val="footer"/>
    <w:basedOn w:val="a"/>
    <w:link w:val="ac"/>
    <w:uiPriority w:val="99"/>
    <w:rsid w:val="00544CB7"/>
    <w:pPr>
      <w:widowControl/>
      <w:tabs>
        <w:tab w:val="center" w:pos="4677"/>
        <w:tab w:val="right" w:pos="9355"/>
      </w:tabs>
      <w:ind w:firstLine="0"/>
      <w:jc w:val="left"/>
    </w:pPr>
    <w:rPr>
      <w:sz w:val="20"/>
      <w:szCs w:val="20"/>
      <w:lang w:val="en-US"/>
    </w:rPr>
  </w:style>
  <w:style w:type="character" w:customStyle="1" w:styleId="ac">
    <w:name w:val="Нижний колонтитул Знак"/>
    <w:basedOn w:val="a0"/>
    <w:link w:val="ab"/>
    <w:uiPriority w:val="99"/>
    <w:rsid w:val="00544CB7"/>
    <w:rPr>
      <w:rFonts w:ascii="Times New Roman" w:eastAsia="Times New Roman" w:hAnsi="Times New Roman" w:cs="Times New Roman"/>
      <w:sz w:val="20"/>
      <w:szCs w:val="20"/>
      <w:lang w:val="en-US"/>
    </w:rPr>
  </w:style>
  <w:style w:type="paragraph" w:customStyle="1" w:styleId="ad">
    <w:name w:val="Пункты"/>
    <w:basedOn w:val="a"/>
    <w:rsid w:val="00544CB7"/>
    <w:pPr>
      <w:widowControl/>
      <w:ind w:firstLine="567"/>
    </w:pPr>
    <w:rPr>
      <w:sz w:val="28"/>
    </w:rPr>
  </w:style>
  <w:style w:type="paragraph" w:customStyle="1" w:styleId="13">
    <w:name w:val="Обычный1"/>
    <w:rsid w:val="00544CB7"/>
    <w:pPr>
      <w:widowControl w:val="0"/>
      <w:spacing w:after="0" w:line="240" w:lineRule="auto"/>
      <w:jc w:val="center"/>
    </w:pPr>
    <w:rPr>
      <w:rFonts w:ascii="Times New Roman" w:eastAsia="Times New Roman" w:hAnsi="Times New Roman" w:cs="Times New Roman"/>
      <w:b/>
      <w:bCs/>
      <w:snapToGrid w:val="0"/>
      <w:sz w:val="28"/>
      <w:szCs w:val="20"/>
      <w:lang w:eastAsia="ru-RU"/>
    </w:rPr>
  </w:style>
  <w:style w:type="paragraph" w:customStyle="1" w:styleId="ae">
    <w:name w:val="Знак Знак Знак Знак"/>
    <w:basedOn w:val="a"/>
    <w:rsid w:val="00544CB7"/>
    <w:pPr>
      <w:pageBreakBefore/>
      <w:widowControl/>
      <w:spacing w:after="160" w:line="360" w:lineRule="auto"/>
      <w:ind w:firstLine="0"/>
      <w:jc w:val="left"/>
    </w:pPr>
    <w:rPr>
      <w:sz w:val="28"/>
      <w:szCs w:val="20"/>
      <w:lang w:val="en-US" w:eastAsia="en-US"/>
    </w:rPr>
  </w:style>
  <w:style w:type="paragraph" w:customStyle="1" w:styleId="Style12">
    <w:name w:val="Style12"/>
    <w:basedOn w:val="a"/>
    <w:uiPriority w:val="99"/>
    <w:rsid w:val="00544CB7"/>
    <w:pPr>
      <w:autoSpaceDE w:val="0"/>
      <w:autoSpaceDN w:val="0"/>
      <w:adjustRightInd w:val="0"/>
      <w:spacing w:line="283" w:lineRule="exact"/>
      <w:ind w:firstLine="0"/>
      <w:jc w:val="left"/>
    </w:pPr>
  </w:style>
  <w:style w:type="paragraph" w:customStyle="1" w:styleId="af">
    <w:name w:val="Знак Знак Знак"/>
    <w:basedOn w:val="a"/>
    <w:rsid w:val="00544CB7"/>
    <w:pPr>
      <w:widowControl/>
      <w:spacing w:after="160" w:line="240" w:lineRule="exact"/>
      <w:ind w:firstLine="0"/>
      <w:jc w:val="left"/>
    </w:pPr>
    <w:rPr>
      <w:rFonts w:ascii="Verdana" w:hAnsi="Verdana"/>
      <w:sz w:val="20"/>
      <w:szCs w:val="20"/>
    </w:rPr>
  </w:style>
  <w:style w:type="paragraph" w:customStyle="1" w:styleId="Style1">
    <w:name w:val="Style1"/>
    <w:basedOn w:val="a"/>
    <w:rsid w:val="00544CB7"/>
    <w:pPr>
      <w:autoSpaceDE w:val="0"/>
      <w:autoSpaceDN w:val="0"/>
      <w:adjustRightInd w:val="0"/>
      <w:spacing w:line="278" w:lineRule="exact"/>
      <w:ind w:firstLine="0"/>
      <w:jc w:val="center"/>
    </w:pPr>
  </w:style>
  <w:style w:type="paragraph" w:customStyle="1" w:styleId="Style2">
    <w:name w:val="Style2"/>
    <w:basedOn w:val="a"/>
    <w:rsid w:val="00544CB7"/>
    <w:pPr>
      <w:autoSpaceDE w:val="0"/>
      <w:autoSpaceDN w:val="0"/>
      <w:adjustRightInd w:val="0"/>
      <w:spacing w:line="276" w:lineRule="exact"/>
      <w:ind w:firstLine="538"/>
    </w:pPr>
  </w:style>
  <w:style w:type="paragraph" w:customStyle="1" w:styleId="Style3">
    <w:name w:val="Style3"/>
    <w:basedOn w:val="a"/>
    <w:uiPriority w:val="99"/>
    <w:rsid w:val="00544CB7"/>
    <w:pPr>
      <w:autoSpaceDE w:val="0"/>
      <w:autoSpaceDN w:val="0"/>
      <w:adjustRightInd w:val="0"/>
      <w:ind w:firstLine="0"/>
      <w:jc w:val="left"/>
    </w:pPr>
  </w:style>
  <w:style w:type="paragraph" w:customStyle="1" w:styleId="Style4">
    <w:name w:val="Style4"/>
    <w:basedOn w:val="a"/>
    <w:uiPriority w:val="99"/>
    <w:rsid w:val="00544CB7"/>
    <w:pPr>
      <w:autoSpaceDE w:val="0"/>
      <w:autoSpaceDN w:val="0"/>
      <w:adjustRightInd w:val="0"/>
      <w:spacing w:line="274" w:lineRule="exact"/>
      <w:ind w:firstLine="547"/>
    </w:pPr>
  </w:style>
  <w:style w:type="character" w:customStyle="1" w:styleId="FontStyle11">
    <w:name w:val="Font Style11"/>
    <w:rsid w:val="00544CB7"/>
    <w:rPr>
      <w:rFonts w:ascii="Times New Roman" w:hAnsi="Times New Roman" w:cs="Times New Roman"/>
      <w:sz w:val="22"/>
      <w:szCs w:val="22"/>
    </w:rPr>
  </w:style>
  <w:style w:type="character" w:customStyle="1" w:styleId="FontStyle12">
    <w:name w:val="Font Style12"/>
    <w:uiPriority w:val="99"/>
    <w:rsid w:val="00544CB7"/>
    <w:rPr>
      <w:rFonts w:ascii="Times New Roman" w:hAnsi="Times New Roman" w:cs="Times New Roman"/>
      <w:sz w:val="22"/>
      <w:szCs w:val="22"/>
    </w:rPr>
  </w:style>
  <w:style w:type="character" w:customStyle="1" w:styleId="FontStyle13">
    <w:name w:val="Font Style13"/>
    <w:uiPriority w:val="99"/>
    <w:rsid w:val="00544CB7"/>
    <w:rPr>
      <w:rFonts w:ascii="Times New Roman" w:hAnsi="Times New Roman" w:cs="Times New Roman"/>
      <w:sz w:val="22"/>
      <w:szCs w:val="22"/>
    </w:rPr>
  </w:style>
  <w:style w:type="character" w:customStyle="1" w:styleId="FontStyle14">
    <w:name w:val="Font Style14"/>
    <w:uiPriority w:val="99"/>
    <w:rsid w:val="00544CB7"/>
    <w:rPr>
      <w:rFonts w:ascii="Times New Roman" w:hAnsi="Times New Roman" w:cs="Times New Roman"/>
      <w:b/>
      <w:bCs/>
      <w:sz w:val="22"/>
      <w:szCs w:val="22"/>
    </w:rPr>
  </w:style>
  <w:style w:type="character" w:styleId="af0">
    <w:name w:val="Strong"/>
    <w:uiPriority w:val="22"/>
    <w:qFormat/>
    <w:rsid w:val="00544CB7"/>
    <w:rPr>
      <w:b/>
      <w:bCs/>
    </w:rPr>
  </w:style>
  <w:style w:type="paragraph" w:customStyle="1" w:styleId="Style22">
    <w:name w:val="Style22"/>
    <w:basedOn w:val="a"/>
    <w:rsid w:val="00544CB7"/>
    <w:pPr>
      <w:autoSpaceDE w:val="0"/>
      <w:autoSpaceDN w:val="0"/>
      <w:adjustRightInd w:val="0"/>
      <w:ind w:firstLine="0"/>
      <w:jc w:val="left"/>
    </w:pPr>
  </w:style>
  <w:style w:type="character" w:customStyle="1" w:styleId="FontStyle52">
    <w:name w:val="Font Style52"/>
    <w:uiPriority w:val="99"/>
    <w:rsid w:val="00544CB7"/>
    <w:rPr>
      <w:rFonts w:ascii="Times New Roman" w:hAnsi="Times New Roman" w:cs="Times New Roman"/>
      <w:spacing w:val="-10"/>
      <w:sz w:val="18"/>
      <w:szCs w:val="18"/>
    </w:rPr>
  </w:style>
  <w:style w:type="character" w:customStyle="1" w:styleId="FontStyle56">
    <w:name w:val="Font Style56"/>
    <w:uiPriority w:val="99"/>
    <w:rsid w:val="00544CB7"/>
    <w:rPr>
      <w:rFonts w:ascii="Times New Roman" w:hAnsi="Times New Roman" w:cs="Times New Roman"/>
      <w:i/>
      <w:iCs/>
      <w:spacing w:val="-20"/>
      <w:sz w:val="16"/>
      <w:szCs w:val="16"/>
    </w:rPr>
  </w:style>
  <w:style w:type="paragraph" w:customStyle="1" w:styleId="msonormalcxspmiddle">
    <w:name w:val="msonormalcxspmiddle"/>
    <w:basedOn w:val="a"/>
    <w:rsid w:val="00544CB7"/>
    <w:pPr>
      <w:widowControl/>
      <w:spacing w:before="100" w:beforeAutospacing="1" w:after="100" w:afterAutospacing="1"/>
      <w:ind w:firstLine="0"/>
      <w:jc w:val="left"/>
    </w:pPr>
  </w:style>
  <w:style w:type="paragraph" w:customStyle="1" w:styleId="msonormalcxspmiddlecxsplast">
    <w:name w:val="msonormalcxspmiddlecxsplast"/>
    <w:basedOn w:val="a"/>
    <w:rsid w:val="00544CB7"/>
    <w:pPr>
      <w:widowControl/>
      <w:spacing w:before="100" w:beforeAutospacing="1" w:after="100" w:afterAutospacing="1"/>
      <w:ind w:firstLine="0"/>
      <w:jc w:val="left"/>
    </w:pPr>
  </w:style>
  <w:style w:type="paragraph" w:styleId="af1">
    <w:name w:val="Normal (Web)"/>
    <w:aliases w:val="Обычный (Web)"/>
    <w:basedOn w:val="a"/>
    <w:uiPriority w:val="99"/>
    <w:rsid w:val="00544CB7"/>
    <w:pPr>
      <w:widowControl/>
      <w:spacing w:before="100" w:beforeAutospacing="1" w:after="100" w:afterAutospacing="1"/>
      <w:ind w:firstLine="0"/>
      <w:jc w:val="left"/>
    </w:pPr>
  </w:style>
  <w:style w:type="paragraph" w:styleId="23">
    <w:name w:val="List 2"/>
    <w:basedOn w:val="a"/>
    <w:rsid w:val="00544CB7"/>
    <w:pPr>
      <w:widowControl/>
      <w:ind w:left="566" w:hanging="283"/>
      <w:jc w:val="left"/>
    </w:pPr>
  </w:style>
  <w:style w:type="paragraph" w:customStyle="1" w:styleId="Style38">
    <w:name w:val="Style38"/>
    <w:basedOn w:val="a"/>
    <w:uiPriority w:val="99"/>
    <w:rsid w:val="00544CB7"/>
    <w:pPr>
      <w:autoSpaceDE w:val="0"/>
      <w:autoSpaceDN w:val="0"/>
      <w:adjustRightInd w:val="0"/>
      <w:ind w:firstLine="0"/>
      <w:jc w:val="left"/>
    </w:pPr>
  </w:style>
  <w:style w:type="paragraph" w:styleId="af2">
    <w:name w:val="Plain Text"/>
    <w:basedOn w:val="a"/>
    <w:link w:val="af3"/>
    <w:rsid w:val="00544CB7"/>
    <w:pPr>
      <w:widowControl/>
      <w:ind w:firstLine="0"/>
      <w:jc w:val="left"/>
    </w:pPr>
    <w:rPr>
      <w:rFonts w:ascii="Courier New" w:hAnsi="Courier New"/>
      <w:sz w:val="20"/>
      <w:szCs w:val="20"/>
    </w:rPr>
  </w:style>
  <w:style w:type="character" w:customStyle="1" w:styleId="af3">
    <w:name w:val="Текст Знак"/>
    <w:basedOn w:val="a0"/>
    <w:link w:val="af2"/>
    <w:rsid w:val="00544CB7"/>
    <w:rPr>
      <w:rFonts w:ascii="Courier New" w:eastAsia="Times New Roman" w:hAnsi="Courier New" w:cs="Times New Roman"/>
      <w:sz w:val="20"/>
      <w:szCs w:val="20"/>
    </w:rPr>
  </w:style>
  <w:style w:type="paragraph" w:customStyle="1" w:styleId="Style6">
    <w:name w:val="Style6"/>
    <w:basedOn w:val="a"/>
    <w:uiPriority w:val="99"/>
    <w:rsid w:val="00544CB7"/>
    <w:pPr>
      <w:autoSpaceDE w:val="0"/>
      <w:autoSpaceDN w:val="0"/>
      <w:adjustRightInd w:val="0"/>
      <w:spacing w:line="259" w:lineRule="exact"/>
      <w:ind w:firstLine="394"/>
    </w:pPr>
  </w:style>
  <w:style w:type="paragraph" w:customStyle="1" w:styleId="Style11">
    <w:name w:val="Style11"/>
    <w:basedOn w:val="a"/>
    <w:uiPriority w:val="99"/>
    <w:rsid w:val="00544CB7"/>
    <w:pPr>
      <w:autoSpaceDE w:val="0"/>
      <w:autoSpaceDN w:val="0"/>
      <w:adjustRightInd w:val="0"/>
      <w:spacing w:line="180" w:lineRule="exact"/>
      <w:ind w:firstLine="0"/>
      <w:jc w:val="left"/>
    </w:pPr>
  </w:style>
  <w:style w:type="paragraph" w:customStyle="1" w:styleId="FR2">
    <w:name w:val="FR2"/>
    <w:rsid w:val="00544CB7"/>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styleId="24">
    <w:name w:val="Body Text 2"/>
    <w:basedOn w:val="a"/>
    <w:link w:val="25"/>
    <w:rsid w:val="00544CB7"/>
    <w:pPr>
      <w:widowControl/>
      <w:spacing w:after="120" w:line="480" w:lineRule="auto"/>
      <w:ind w:firstLine="0"/>
      <w:jc w:val="left"/>
    </w:pPr>
    <w:rPr>
      <w:sz w:val="20"/>
      <w:szCs w:val="20"/>
      <w:lang w:val="en-US"/>
    </w:rPr>
  </w:style>
  <w:style w:type="character" w:customStyle="1" w:styleId="25">
    <w:name w:val="Основной текст 2 Знак"/>
    <w:basedOn w:val="a0"/>
    <w:link w:val="24"/>
    <w:rsid w:val="00544CB7"/>
    <w:rPr>
      <w:rFonts w:ascii="Times New Roman" w:eastAsia="Times New Roman" w:hAnsi="Times New Roman" w:cs="Times New Roman"/>
      <w:sz w:val="20"/>
      <w:szCs w:val="20"/>
      <w:lang w:val="en-US"/>
    </w:rPr>
  </w:style>
  <w:style w:type="paragraph" w:customStyle="1" w:styleId="ConsPlusNormal">
    <w:name w:val="ConsPlusNormal"/>
    <w:qFormat/>
    <w:rsid w:val="00544C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0">
    <w:name w:val="Основной текст 21"/>
    <w:basedOn w:val="13"/>
    <w:rsid w:val="00544CB7"/>
    <w:pPr>
      <w:widowControl/>
      <w:jc w:val="left"/>
    </w:pPr>
    <w:rPr>
      <w:bCs w:val="0"/>
      <w:snapToGrid/>
      <w:sz w:val="24"/>
    </w:rPr>
  </w:style>
  <w:style w:type="paragraph" w:customStyle="1" w:styleId="81">
    <w:name w:val="Заголовок 81"/>
    <w:basedOn w:val="13"/>
    <w:next w:val="13"/>
    <w:rsid w:val="00544CB7"/>
    <w:pPr>
      <w:keepNext/>
      <w:widowControl/>
      <w:outlineLvl w:val="7"/>
    </w:pPr>
    <w:rPr>
      <w:bCs w:val="0"/>
      <w:snapToGrid/>
      <w:sz w:val="24"/>
    </w:rPr>
  </w:style>
  <w:style w:type="paragraph" w:customStyle="1" w:styleId="211">
    <w:name w:val="Заголовок 21"/>
    <w:basedOn w:val="13"/>
    <w:next w:val="13"/>
    <w:rsid w:val="00544CB7"/>
    <w:pPr>
      <w:keepNext/>
      <w:widowControl/>
      <w:jc w:val="both"/>
      <w:outlineLvl w:val="1"/>
    </w:pPr>
    <w:rPr>
      <w:bCs w:val="0"/>
      <w:snapToGrid/>
      <w:sz w:val="24"/>
    </w:rPr>
  </w:style>
  <w:style w:type="paragraph" w:customStyle="1" w:styleId="110">
    <w:name w:val="Заголовок 11"/>
    <w:basedOn w:val="13"/>
    <w:next w:val="13"/>
    <w:rsid w:val="00544CB7"/>
    <w:pPr>
      <w:keepNext/>
      <w:widowControl/>
      <w:outlineLvl w:val="0"/>
    </w:pPr>
    <w:rPr>
      <w:b w:val="0"/>
      <w:bCs w:val="0"/>
      <w:snapToGrid/>
      <w:sz w:val="24"/>
    </w:rPr>
  </w:style>
  <w:style w:type="paragraph" w:styleId="33">
    <w:name w:val="Body Text 3"/>
    <w:basedOn w:val="a"/>
    <w:link w:val="34"/>
    <w:rsid w:val="00544CB7"/>
    <w:pPr>
      <w:widowControl/>
      <w:spacing w:after="120"/>
      <w:ind w:firstLine="0"/>
      <w:jc w:val="left"/>
    </w:pPr>
    <w:rPr>
      <w:sz w:val="16"/>
      <w:szCs w:val="16"/>
    </w:rPr>
  </w:style>
  <w:style w:type="character" w:customStyle="1" w:styleId="34">
    <w:name w:val="Основной текст 3 Знак"/>
    <w:basedOn w:val="a0"/>
    <w:link w:val="33"/>
    <w:rsid w:val="00544CB7"/>
    <w:rPr>
      <w:rFonts w:ascii="Times New Roman" w:eastAsia="Times New Roman" w:hAnsi="Times New Roman" w:cs="Times New Roman"/>
      <w:sz w:val="16"/>
      <w:szCs w:val="16"/>
    </w:rPr>
  </w:style>
  <w:style w:type="paragraph" w:customStyle="1" w:styleId="310">
    <w:name w:val="Заголовок 31"/>
    <w:basedOn w:val="13"/>
    <w:next w:val="13"/>
    <w:rsid w:val="00544CB7"/>
    <w:pPr>
      <w:keepNext/>
      <w:widowControl/>
      <w:jc w:val="both"/>
      <w:outlineLvl w:val="2"/>
    </w:pPr>
    <w:rPr>
      <w:bCs w:val="0"/>
      <w:i/>
      <w:snapToGrid/>
      <w:sz w:val="24"/>
    </w:rPr>
  </w:style>
  <w:style w:type="paragraph" w:customStyle="1" w:styleId="ConsPlusNonformat">
    <w:name w:val="ConsPlusNonformat"/>
    <w:uiPriority w:val="99"/>
    <w:rsid w:val="00544CB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6">
    <w:name w:val="заголовок 2"/>
    <w:basedOn w:val="a"/>
    <w:next w:val="a"/>
    <w:link w:val="27"/>
    <w:rsid w:val="00544CB7"/>
    <w:pPr>
      <w:keepNext/>
      <w:ind w:firstLine="709"/>
      <w:jc w:val="left"/>
      <w:outlineLvl w:val="1"/>
    </w:pPr>
    <w:rPr>
      <w:b/>
      <w:szCs w:val="28"/>
    </w:rPr>
  </w:style>
  <w:style w:type="character" w:customStyle="1" w:styleId="27">
    <w:name w:val="заголовок 2 Знак"/>
    <w:link w:val="26"/>
    <w:rsid w:val="00544CB7"/>
    <w:rPr>
      <w:rFonts w:ascii="Times New Roman" w:eastAsia="Times New Roman" w:hAnsi="Times New Roman" w:cs="Times New Roman"/>
      <w:b/>
      <w:sz w:val="24"/>
      <w:szCs w:val="28"/>
    </w:rPr>
  </w:style>
  <w:style w:type="character" w:customStyle="1" w:styleId="28">
    <w:name w:val="Знак Знак2"/>
    <w:rsid w:val="00544CB7"/>
    <w:rPr>
      <w:sz w:val="24"/>
      <w:szCs w:val="24"/>
      <w:lang w:val="ru-RU" w:eastAsia="ru-RU" w:bidi="ar-SA"/>
    </w:rPr>
  </w:style>
  <w:style w:type="paragraph" w:customStyle="1" w:styleId="ConsPlusTitle">
    <w:name w:val="ConsPlusTitle"/>
    <w:uiPriority w:val="99"/>
    <w:rsid w:val="00544CB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ko-KR"/>
    </w:rPr>
  </w:style>
  <w:style w:type="paragraph" w:customStyle="1" w:styleId="Style135">
    <w:name w:val="Style135"/>
    <w:basedOn w:val="a"/>
    <w:rsid w:val="00544CB7"/>
    <w:pPr>
      <w:autoSpaceDE w:val="0"/>
      <w:autoSpaceDN w:val="0"/>
      <w:adjustRightInd w:val="0"/>
      <w:ind w:firstLine="0"/>
      <w:jc w:val="left"/>
    </w:pPr>
    <w:rPr>
      <w:rFonts w:ascii="Arial" w:hAnsi="Arial" w:cs="Arial"/>
    </w:rPr>
  </w:style>
  <w:style w:type="character" w:customStyle="1" w:styleId="FontStyle264">
    <w:name w:val="Font Style264"/>
    <w:rsid w:val="00544CB7"/>
    <w:rPr>
      <w:rFonts w:ascii="Times New Roman" w:hAnsi="Times New Roman" w:cs="Times New Roman"/>
      <w:sz w:val="24"/>
      <w:szCs w:val="24"/>
    </w:rPr>
  </w:style>
  <w:style w:type="character" w:customStyle="1" w:styleId="FontStyle265">
    <w:name w:val="Font Style265"/>
    <w:rsid w:val="00544CB7"/>
    <w:rPr>
      <w:rFonts w:ascii="Times New Roman" w:hAnsi="Times New Roman" w:cs="Times New Roman"/>
      <w:i/>
      <w:iCs/>
      <w:sz w:val="26"/>
      <w:szCs w:val="26"/>
    </w:rPr>
  </w:style>
  <w:style w:type="paragraph" w:customStyle="1" w:styleId="af4">
    <w:name w:val="Стиль_Рабочий"/>
    <w:basedOn w:val="a"/>
    <w:rsid w:val="00544CB7"/>
    <w:pPr>
      <w:shd w:val="clear" w:color="auto" w:fill="FFFFFF"/>
      <w:autoSpaceDE w:val="0"/>
      <w:autoSpaceDN w:val="0"/>
      <w:adjustRightInd w:val="0"/>
      <w:ind w:left="11" w:firstLine="499"/>
    </w:pPr>
    <w:rPr>
      <w:color w:val="000000"/>
      <w:szCs w:val="20"/>
    </w:rPr>
  </w:style>
  <w:style w:type="paragraph" w:customStyle="1" w:styleId="212">
    <w:name w:val="Основной текст с отступом 21"/>
    <w:basedOn w:val="a"/>
    <w:rsid w:val="00544CB7"/>
    <w:pPr>
      <w:widowControl/>
      <w:suppressAutoHyphens/>
      <w:ind w:firstLine="851"/>
      <w:jc w:val="center"/>
    </w:pPr>
    <w:rPr>
      <w:b/>
      <w:bCs/>
      <w:lang w:eastAsia="ar-SA"/>
    </w:rPr>
  </w:style>
  <w:style w:type="paragraph" w:styleId="29">
    <w:name w:val="toc 2"/>
    <w:basedOn w:val="a"/>
    <w:next w:val="a"/>
    <w:autoRedefine/>
    <w:uiPriority w:val="39"/>
    <w:qFormat/>
    <w:rsid w:val="00544CB7"/>
    <w:pPr>
      <w:tabs>
        <w:tab w:val="right" w:leader="dot" w:pos="9345"/>
      </w:tabs>
      <w:ind w:firstLine="180"/>
    </w:pPr>
  </w:style>
  <w:style w:type="paragraph" w:styleId="35">
    <w:name w:val="toc 3"/>
    <w:basedOn w:val="a"/>
    <w:next w:val="a"/>
    <w:autoRedefine/>
    <w:uiPriority w:val="39"/>
    <w:qFormat/>
    <w:rsid w:val="00544CB7"/>
    <w:pPr>
      <w:ind w:left="480"/>
    </w:pPr>
  </w:style>
  <w:style w:type="character" w:styleId="af5">
    <w:name w:val="Hyperlink"/>
    <w:rsid w:val="00544CB7"/>
    <w:rPr>
      <w:color w:val="0000FF"/>
      <w:u w:val="single"/>
    </w:rPr>
  </w:style>
  <w:style w:type="character" w:styleId="af6">
    <w:name w:val="page number"/>
    <w:rsid w:val="00544CB7"/>
  </w:style>
  <w:style w:type="paragraph" w:styleId="41">
    <w:name w:val="toc 4"/>
    <w:basedOn w:val="a"/>
    <w:next w:val="a"/>
    <w:autoRedefine/>
    <w:rsid w:val="00544CB7"/>
    <w:pPr>
      <w:tabs>
        <w:tab w:val="right" w:leader="dot" w:pos="8280"/>
      </w:tabs>
      <w:ind w:left="1800" w:hanging="680"/>
      <w:jc w:val="right"/>
    </w:pPr>
  </w:style>
  <w:style w:type="character" w:styleId="af7">
    <w:name w:val="annotation reference"/>
    <w:rsid w:val="00544CB7"/>
    <w:rPr>
      <w:sz w:val="16"/>
      <w:szCs w:val="16"/>
    </w:rPr>
  </w:style>
  <w:style w:type="paragraph" w:styleId="af8">
    <w:name w:val="annotation text"/>
    <w:basedOn w:val="a"/>
    <w:link w:val="af9"/>
    <w:rsid w:val="00544CB7"/>
    <w:rPr>
      <w:sz w:val="20"/>
      <w:szCs w:val="20"/>
    </w:rPr>
  </w:style>
  <w:style w:type="character" w:customStyle="1" w:styleId="af9">
    <w:name w:val="Текст примечания Знак"/>
    <w:basedOn w:val="a0"/>
    <w:link w:val="af8"/>
    <w:rsid w:val="00544CB7"/>
    <w:rPr>
      <w:rFonts w:ascii="Times New Roman" w:eastAsia="Times New Roman" w:hAnsi="Times New Roman" w:cs="Times New Roman"/>
      <w:sz w:val="20"/>
      <w:szCs w:val="20"/>
      <w:lang w:eastAsia="ru-RU"/>
    </w:rPr>
  </w:style>
  <w:style w:type="paragraph" w:styleId="afa">
    <w:name w:val="annotation subject"/>
    <w:basedOn w:val="af8"/>
    <w:next w:val="af8"/>
    <w:link w:val="afb"/>
    <w:rsid w:val="00544CB7"/>
    <w:rPr>
      <w:b/>
      <w:bCs/>
    </w:rPr>
  </w:style>
  <w:style w:type="character" w:customStyle="1" w:styleId="afb">
    <w:name w:val="Тема примечания Знак"/>
    <w:basedOn w:val="af9"/>
    <w:link w:val="afa"/>
    <w:rsid w:val="00544CB7"/>
    <w:rPr>
      <w:rFonts w:ascii="Times New Roman" w:eastAsia="Times New Roman" w:hAnsi="Times New Roman" w:cs="Times New Roman"/>
      <w:b/>
      <w:bCs/>
      <w:sz w:val="20"/>
      <w:szCs w:val="20"/>
      <w:lang w:eastAsia="ru-RU"/>
    </w:rPr>
  </w:style>
  <w:style w:type="paragraph" w:styleId="afc">
    <w:name w:val="Balloon Text"/>
    <w:basedOn w:val="a"/>
    <w:link w:val="afd"/>
    <w:rsid w:val="00544CB7"/>
    <w:rPr>
      <w:rFonts w:ascii="Tahoma" w:hAnsi="Tahoma"/>
      <w:sz w:val="16"/>
      <w:szCs w:val="16"/>
    </w:rPr>
  </w:style>
  <w:style w:type="character" w:customStyle="1" w:styleId="afd">
    <w:name w:val="Текст выноски Знак"/>
    <w:basedOn w:val="a0"/>
    <w:link w:val="afc"/>
    <w:rsid w:val="00544CB7"/>
    <w:rPr>
      <w:rFonts w:ascii="Tahoma" w:eastAsia="Times New Roman" w:hAnsi="Tahoma" w:cs="Times New Roman"/>
      <w:sz w:val="16"/>
      <w:szCs w:val="16"/>
    </w:rPr>
  </w:style>
  <w:style w:type="paragraph" w:styleId="afe">
    <w:name w:val="Document Map"/>
    <w:basedOn w:val="a"/>
    <w:link w:val="aff"/>
    <w:rsid w:val="00544CB7"/>
    <w:pPr>
      <w:shd w:val="clear" w:color="auto" w:fill="000080"/>
    </w:pPr>
    <w:rPr>
      <w:rFonts w:ascii="Tahoma" w:hAnsi="Tahoma"/>
      <w:sz w:val="20"/>
      <w:szCs w:val="20"/>
    </w:rPr>
  </w:style>
  <w:style w:type="character" w:customStyle="1" w:styleId="aff">
    <w:name w:val="Схема документа Знак"/>
    <w:basedOn w:val="a0"/>
    <w:link w:val="afe"/>
    <w:rsid w:val="00544CB7"/>
    <w:rPr>
      <w:rFonts w:ascii="Tahoma" w:eastAsia="Times New Roman" w:hAnsi="Tahoma" w:cs="Times New Roman"/>
      <w:sz w:val="20"/>
      <w:szCs w:val="20"/>
      <w:shd w:val="clear" w:color="auto" w:fill="000080"/>
    </w:rPr>
  </w:style>
  <w:style w:type="paragraph" w:styleId="36">
    <w:name w:val="List 3"/>
    <w:basedOn w:val="a"/>
    <w:rsid w:val="00544CB7"/>
    <w:pPr>
      <w:ind w:left="849" w:hanging="283"/>
    </w:pPr>
  </w:style>
  <w:style w:type="paragraph" w:styleId="42">
    <w:name w:val="List 4"/>
    <w:basedOn w:val="a"/>
    <w:rsid w:val="00544CB7"/>
    <w:pPr>
      <w:ind w:left="1132" w:hanging="283"/>
    </w:pPr>
  </w:style>
  <w:style w:type="paragraph" w:styleId="2a">
    <w:name w:val="List Bullet 2"/>
    <w:basedOn w:val="a"/>
    <w:rsid w:val="00544CB7"/>
    <w:pPr>
      <w:tabs>
        <w:tab w:val="num" w:pos="643"/>
      </w:tabs>
      <w:ind w:left="643" w:hanging="360"/>
    </w:pPr>
  </w:style>
  <w:style w:type="paragraph" w:styleId="37">
    <w:name w:val="List Bullet 3"/>
    <w:basedOn w:val="a"/>
    <w:rsid w:val="00544CB7"/>
    <w:pPr>
      <w:tabs>
        <w:tab w:val="num" w:pos="926"/>
      </w:tabs>
      <w:ind w:left="926" w:hanging="360"/>
    </w:pPr>
  </w:style>
  <w:style w:type="paragraph" w:styleId="aff0">
    <w:name w:val="caption"/>
    <w:basedOn w:val="a"/>
    <w:next w:val="a"/>
    <w:qFormat/>
    <w:rsid w:val="00544CB7"/>
    <w:rPr>
      <w:b/>
      <w:bCs/>
      <w:sz w:val="20"/>
      <w:szCs w:val="20"/>
    </w:rPr>
  </w:style>
  <w:style w:type="paragraph" w:styleId="aff1">
    <w:name w:val="Normal Indent"/>
    <w:basedOn w:val="a"/>
    <w:rsid w:val="00544CB7"/>
    <w:pPr>
      <w:ind w:left="708"/>
    </w:pPr>
  </w:style>
  <w:style w:type="paragraph" w:customStyle="1" w:styleId="aff2">
    <w:name w:val="Краткий обратный адрес"/>
    <w:basedOn w:val="a"/>
    <w:rsid w:val="00544CB7"/>
  </w:style>
  <w:style w:type="paragraph" w:styleId="aff3">
    <w:name w:val="Body Text First Indent"/>
    <w:basedOn w:val="a5"/>
    <w:link w:val="aff4"/>
    <w:rsid w:val="00544CB7"/>
    <w:pPr>
      <w:widowControl w:val="0"/>
      <w:ind w:firstLine="210"/>
      <w:jc w:val="both"/>
    </w:pPr>
  </w:style>
  <w:style w:type="character" w:customStyle="1" w:styleId="aff4">
    <w:name w:val="Красная строка Знак"/>
    <w:basedOn w:val="12"/>
    <w:link w:val="aff3"/>
    <w:rsid w:val="00544CB7"/>
    <w:rPr>
      <w:rFonts w:ascii="Times New Roman" w:eastAsia="Times New Roman" w:hAnsi="Times New Roman" w:cs="Times New Roman"/>
      <w:sz w:val="24"/>
      <w:szCs w:val="24"/>
      <w:lang w:eastAsia="ru-RU"/>
    </w:rPr>
  </w:style>
  <w:style w:type="paragraph" w:styleId="2b">
    <w:name w:val="Body Text First Indent 2"/>
    <w:basedOn w:val="a9"/>
    <w:link w:val="2c"/>
    <w:rsid w:val="00544CB7"/>
    <w:pPr>
      <w:widowControl w:val="0"/>
      <w:ind w:firstLine="210"/>
      <w:jc w:val="both"/>
    </w:pPr>
    <w:rPr>
      <w:sz w:val="24"/>
      <w:szCs w:val="24"/>
    </w:rPr>
  </w:style>
  <w:style w:type="character" w:customStyle="1" w:styleId="2c">
    <w:name w:val="Красная строка 2 Знак"/>
    <w:basedOn w:val="aa"/>
    <w:link w:val="2b"/>
    <w:rsid w:val="00544CB7"/>
    <w:rPr>
      <w:rFonts w:ascii="Times New Roman" w:eastAsia="Times New Roman" w:hAnsi="Times New Roman" w:cs="Times New Roman"/>
      <w:sz w:val="24"/>
      <w:szCs w:val="24"/>
      <w:lang w:val="en-US"/>
    </w:rPr>
  </w:style>
  <w:style w:type="character" w:styleId="aff5">
    <w:name w:val="FollowedHyperlink"/>
    <w:uiPriority w:val="99"/>
    <w:unhideWhenUsed/>
    <w:rsid w:val="00544CB7"/>
    <w:rPr>
      <w:color w:val="800080"/>
      <w:u w:val="single"/>
    </w:rPr>
  </w:style>
  <w:style w:type="paragraph" w:customStyle="1" w:styleId="aff6">
    <w:name w:val="список с точками"/>
    <w:basedOn w:val="a"/>
    <w:rsid w:val="00544CB7"/>
    <w:pPr>
      <w:widowControl/>
      <w:tabs>
        <w:tab w:val="num" w:pos="822"/>
      </w:tabs>
      <w:spacing w:line="312" w:lineRule="auto"/>
      <w:ind w:left="822" w:hanging="255"/>
    </w:pPr>
    <w:rPr>
      <w:rFonts w:eastAsia="Calibri"/>
    </w:rPr>
  </w:style>
  <w:style w:type="character" w:customStyle="1" w:styleId="17">
    <w:name w:val="Знак Знак17"/>
    <w:locked/>
    <w:rsid w:val="00544CB7"/>
    <w:rPr>
      <w:b/>
      <w:sz w:val="18"/>
      <w:lang w:eastAsia="ar-SA" w:bidi="ar-SA"/>
    </w:rPr>
  </w:style>
  <w:style w:type="paragraph" w:customStyle="1" w:styleId="14">
    <w:name w:val="Знак Знак Знак Знак1"/>
    <w:basedOn w:val="a"/>
    <w:rsid w:val="000E4213"/>
    <w:pPr>
      <w:widowControl/>
      <w:spacing w:after="160" w:line="240" w:lineRule="exact"/>
      <w:ind w:firstLine="0"/>
      <w:jc w:val="left"/>
    </w:pPr>
    <w:rPr>
      <w:rFonts w:ascii="Verdana" w:hAnsi="Verdana"/>
      <w:sz w:val="20"/>
      <w:szCs w:val="20"/>
      <w:lang w:val="en-US" w:eastAsia="en-US"/>
    </w:rPr>
  </w:style>
  <w:style w:type="paragraph" w:styleId="aff7">
    <w:name w:val="footnote text"/>
    <w:basedOn w:val="a"/>
    <w:link w:val="aff8"/>
    <w:rsid w:val="000E4213"/>
    <w:pPr>
      <w:widowControl/>
      <w:ind w:firstLine="0"/>
      <w:jc w:val="left"/>
    </w:pPr>
    <w:rPr>
      <w:sz w:val="20"/>
      <w:szCs w:val="20"/>
    </w:rPr>
  </w:style>
  <w:style w:type="character" w:customStyle="1" w:styleId="aff8">
    <w:name w:val="Текст сноски Знак"/>
    <w:basedOn w:val="a0"/>
    <w:link w:val="aff7"/>
    <w:uiPriority w:val="99"/>
    <w:rsid w:val="000E4213"/>
    <w:rPr>
      <w:rFonts w:ascii="Times New Roman" w:eastAsia="Times New Roman" w:hAnsi="Times New Roman" w:cs="Times New Roman"/>
      <w:sz w:val="20"/>
      <w:szCs w:val="20"/>
      <w:lang w:eastAsia="ru-RU"/>
    </w:rPr>
  </w:style>
  <w:style w:type="character" w:styleId="aff9">
    <w:name w:val="footnote reference"/>
    <w:basedOn w:val="a0"/>
    <w:rsid w:val="000E4213"/>
    <w:rPr>
      <w:vertAlign w:val="superscript"/>
    </w:rPr>
  </w:style>
  <w:style w:type="paragraph" w:customStyle="1" w:styleId="2d">
    <w:name w:val="Знак2"/>
    <w:basedOn w:val="a"/>
    <w:rsid w:val="000E4213"/>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5">
    <w:name w:val="Знак Знак Знак1"/>
    <w:basedOn w:val="a"/>
    <w:rsid w:val="000E4213"/>
    <w:pPr>
      <w:widowControl/>
      <w:spacing w:after="160" w:line="240" w:lineRule="exact"/>
      <w:ind w:firstLine="0"/>
      <w:jc w:val="left"/>
    </w:pPr>
    <w:rPr>
      <w:rFonts w:ascii="Verdana" w:hAnsi="Verdana"/>
      <w:sz w:val="20"/>
      <w:szCs w:val="20"/>
    </w:rPr>
  </w:style>
  <w:style w:type="paragraph" w:styleId="affa">
    <w:name w:val="Title"/>
    <w:basedOn w:val="a"/>
    <w:link w:val="affb"/>
    <w:qFormat/>
    <w:rsid w:val="000E4213"/>
    <w:pPr>
      <w:widowControl/>
      <w:ind w:firstLine="0"/>
      <w:jc w:val="center"/>
    </w:pPr>
    <w:rPr>
      <w:szCs w:val="20"/>
    </w:rPr>
  </w:style>
  <w:style w:type="character" w:customStyle="1" w:styleId="affb">
    <w:name w:val="Название Знак"/>
    <w:basedOn w:val="a0"/>
    <w:link w:val="affa"/>
    <w:rsid w:val="000E4213"/>
    <w:rPr>
      <w:rFonts w:ascii="Times New Roman" w:eastAsia="Times New Roman" w:hAnsi="Times New Roman" w:cs="Times New Roman"/>
      <w:sz w:val="24"/>
      <w:szCs w:val="20"/>
      <w:lang w:eastAsia="ru-RU"/>
    </w:rPr>
  </w:style>
  <w:style w:type="character" w:customStyle="1" w:styleId="38">
    <w:name w:val="Знак Знак3"/>
    <w:basedOn w:val="a0"/>
    <w:locked/>
    <w:rsid w:val="000E4213"/>
    <w:rPr>
      <w:rFonts w:ascii="Courier New" w:hAnsi="Courier New" w:cs="Courier New"/>
      <w:lang w:val="ru-RU" w:eastAsia="ru-RU"/>
    </w:rPr>
  </w:style>
  <w:style w:type="character" w:customStyle="1" w:styleId="2e">
    <w:name w:val="Основной текст (2)"/>
    <w:basedOn w:val="a0"/>
    <w:link w:val="213"/>
    <w:uiPriority w:val="99"/>
    <w:rsid w:val="00987E7F"/>
    <w:rPr>
      <w:sz w:val="28"/>
      <w:szCs w:val="28"/>
      <w:shd w:val="clear" w:color="auto" w:fill="FFFFFF"/>
    </w:rPr>
  </w:style>
  <w:style w:type="paragraph" w:customStyle="1" w:styleId="213">
    <w:name w:val="Основной текст (2)1"/>
    <w:basedOn w:val="a"/>
    <w:link w:val="2e"/>
    <w:uiPriority w:val="99"/>
    <w:rsid w:val="00987E7F"/>
    <w:pPr>
      <w:widowControl/>
      <w:shd w:val="clear" w:color="auto" w:fill="FFFFFF"/>
      <w:spacing w:after="420" w:line="240" w:lineRule="atLeast"/>
      <w:ind w:firstLine="0"/>
      <w:jc w:val="left"/>
    </w:pPr>
    <w:rPr>
      <w:rFonts w:asciiTheme="minorHAnsi" w:eastAsiaTheme="minorHAnsi" w:hAnsiTheme="minorHAnsi" w:cstheme="minorBidi"/>
      <w:sz w:val="28"/>
      <w:szCs w:val="28"/>
      <w:lang w:eastAsia="en-US"/>
    </w:rPr>
  </w:style>
  <w:style w:type="character" w:customStyle="1" w:styleId="FontStyle48">
    <w:name w:val="Font Style48"/>
    <w:basedOn w:val="a0"/>
    <w:uiPriority w:val="99"/>
    <w:rsid w:val="003E7196"/>
    <w:rPr>
      <w:rFonts w:ascii="Times New Roman" w:hAnsi="Times New Roman" w:cs="Times New Roman"/>
      <w:sz w:val="20"/>
      <w:szCs w:val="20"/>
    </w:rPr>
  </w:style>
  <w:style w:type="paragraph" w:styleId="affc">
    <w:name w:val="List"/>
    <w:basedOn w:val="a"/>
    <w:unhideWhenUsed/>
    <w:rsid w:val="009C2953"/>
    <w:pPr>
      <w:ind w:left="283" w:hanging="283"/>
      <w:contextualSpacing/>
    </w:pPr>
  </w:style>
  <w:style w:type="paragraph" w:customStyle="1" w:styleId="16">
    <w:name w:val="Обычный (веб)1"/>
    <w:basedOn w:val="a"/>
    <w:rsid w:val="00680124"/>
    <w:pPr>
      <w:widowControl/>
      <w:spacing w:before="100" w:after="100"/>
      <w:ind w:firstLine="0"/>
      <w:jc w:val="left"/>
    </w:pPr>
    <w:rPr>
      <w:szCs w:val="20"/>
    </w:rPr>
  </w:style>
  <w:style w:type="paragraph" w:customStyle="1" w:styleId="Style5">
    <w:name w:val="Style5"/>
    <w:basedOn w:val="a"/>
    <w:uiPriority w:val="99"/>
    <w:rsid w:val="008041D9"/>
    <w:pPr>
      <w:autoSpaceDE w:val="0"/>
      <w:autoSpaceDN w:val="0"/>
      <w:adjustRightInd w:val="0"/>
      <w:spacing w:line="275" w:lineRule="exact"/>
      <w:ind w:firstLine="696"/>
    </w:pPr>
  </w:style>
  <w:style w:type="paragraph" w:customStyle="1" w:styleId="Style18">
    <w:name w:val="Style18"/>
    <w:basedOn w:val="a"/>
    <w:uiPriority w:val="99"/>
    <w:rsid w:val="00615AED"/>
    <w:pPr>
      <w:autoSpaceDE w:val="0"/>
      <w:autoSpaceDN w:val="0"/>
      <w:adjustRightInd w:val="0"/>
      <w:spacing w:line="276" w:lineRule="exact"/>
      <w:ind w:firstLine="0"/>
      <w:jc w:val="left"/>
    </w:pPr>
  </w:style>
  <w:style w:type="paragraph" w:customStyle="1" w:styleId="18">
    <w:name w:val="Абзац списка1"/>
    <w:basedOn w:val="a"/>
    <w:rsid w:val="00C3051C"/>
    <w:pPr>
      <w:ind w:left="720"/>
      <w:contextualSpacing/>
    </w:pPr>
    <w:rPr>
      <w:rFonts w:eastAsia="Calibri"/>
    </w:rPr>
  </w:style>
  <w:style w:type="paragraph" w:customStyle="1" w:styleId="Default">
    <w:name w:val="Default"/>
    <w:rsid w:val="00C3051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fd">
    <w:name w:val="Знак"/>
    <w:basedOn w:val="a"/>
    <w:rsid w:val="0011002B"/>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Style8">
    <w:name w:val="Style8"/>
    <w:basedOn w:val="a"/>
    <w:rsid w:val="0011002B"/>
    <w:pPr>
      <w:autoSpaceDE w:val="0"/>
      <w:autoSpaceDN w:val="0"/>
      <w:adjustRightInd w:val="0"/>
      <w:spacing w:line="322" w:lineRule="exact"/>
      <w:ind w:firstLine="0"/>
    </w:pPr>
  </w:style>
  <w:style w:type="paragraph" w:customStyle="1" w:styleId="Style9">
    <w:name w:val="Style9"/>
    <w:basedOn w:val="a"/>
    <w:rsid w:val="0011002B"/>
    <w:pPr>
      <w:autoSpaceDE w:val="0"/>
      <w:autoSpaceDN w:val="0"/>
      <w:adjustRightInd w:val="0"/>
      <w:ind w:firstLine="0"/>
    </w:pPr>
  </w:style>
  <w:style w:type="paragraph" w:customStyle="1" w:styleId="affe">
    <w:name w:val="Содержимое таблицы"/>
    <w:basedOn w:val="a"/>
    <w:rsid w:val="0011002B"/>
    <w:pPr>
      <w:suppressLineNumbers/>
      <w:suppressAutoHyphens/>
      <w:ind w:firstLine="0"/>
      <w:jc w:val="left"/>
    </w:pPr>
    <w:rPr>
      <w:rFonts w:ascii="DejaVu Serif" w:eastAsia="DejaVu Sans" w:hAnsi="DejaVu Serif"/>
      <w:kern w:val="2"/>
    </w:rPr>
  </w:style>
  <w:style w:type="paragraph" w:customStyle="1" w:styleId="FR1">
    <w:name w:val="FR1"/>
    <w:rsid w:val="0011002B"/>
    <w:pPr>
      <w:widowControl w:val="0"/>
      <w:snapToGrid w:val="0"/>
      <w:spacing w:before="20" w:after="0" w:line="240" w:lineRule="auto"/>
    </w:pPr>
    <w:rPr>
      <w:rFonts w:ascii="Times New Roman" w:eastAsia="Times New Roman" w:hAnsi="Times New Roman" w:cs="Times New Roman"/>
      <w:sz w:val="18"/>
      <w:szCs w:val="20"/>
      <w:lang w:eastAsia="ru-RU"/>
    </w:rPr>
  </w:style>
  <w:style w:type="character" w:customStyle="1" w:styleId="FontStyle37">
    <w:name w:val="Font Style37"/>
    <w:rsid w:val="0011002B"/>
    <w:rPr>
      <w:rFonts w:ascii="Times New Roman" w:hAnsi="Times New Roman" w:cs="Times New Roman" w:hint="default"/>
      <w:sz w:val="26"/>
      <w:szCs w:val="26"/>
    </w:rPr>
  </w:style>
  <w:style w:type="character" w:customStyle="1" w:styleId="FontStyle39">
    <w:name w:val="Font Style39"/>
    <w:rsid w:val="0011002B"/>
    <w:rPr>
      <w:rFonts w:ascii="Times New Roman" w:hAnsi="Times New Roman" w:cs="Times New Roman" w:hint="default"/>
      <w:b/>
      <w:bCs/>
      <w:sz w:val="26"/>
      <w:szCs w:val="26"/>
    </w:rPr>
  </w:style>
  <w:style w:type="character" w:customStyle="1" w:styleId="FontStyle20">
    <w:name w:val="Font Style20"/>
    <w:rsid w:val="0011002B"/>
    <w:rPr>
      <w:rFonts w:ascii="Times New Roman" w:hAnsi="Times New Roman" w:cs="Times New Roman"/>
      <w:spacing w:val="10"/>
      <w:sz w:val="16"/>
      <w:szCs w:val="16"/>
    </w:rPr>
  </w:style>
  <w:style w:type="character" w:customStyle="1" w:styleId="FontStyle22">
    <w:name w:val="Font Style22"/>
    <w:uiPriority w:val="99"/>
    <w:rsid w:val="0011002B"/>
    <w:rPr>
      <w:rFonts w:ascii="Times New Roman" w:hAnsi="Times New Roman" w:cs="Times New Roman"/>
      <w:spacing w:val="20"/>
      <w:sz w:val="18"/>
      <w:szCs w:val="18"/>
    </w:rPr>
  </w:style>
  <w:style w:type="paragraph" w:customStyle="1" w:styleId="Style7">
    <w:name w:val="Style7"/>
    <w:basedOn w:val="a"/>
    <w:uiPriority w:val="99"/>
    <w:rsid w:val="0011002B"/>
    <w:pPr>
      <w:autoSpaceDE w:val="0"/>
      <w:autoSpaceDN w:val="0"/>
      <w:adjustRightInd w:val="0"/>
      <w:spacing w:line="233" w:lineRule="exact"/>
      <w:ind w:firstLine="427"/>
      <w:jc w:val="left"/>
    </w:pPr>
  </w:style>
  <w:style w:type="character" w:customStyle="1" w:styleId="FontStyle15">
    <w:name w:val="Font Style15"/>
    <w:uiPriority w:val="99"/>
    <w:rsid w:val="0011002B"/>
    <w:rPr>
      <w:rFonts w:ascii="Times New Roman" w:hAnsi="Times New Roman" w:cs="Times New Roman" w:hint="default"/>
      <w:b/>
      <w:bCs/>
      <w:spacing w:val="10"/>
      <w:sz w:val="16"/>
      <w:szCs w:val="16"/>
    </w:rPr>
  </w:style>
  <w:style w:type="character" w:styleId="afff">
    <w:name w:val="Emphasis"/>
    <w:uiPriority w:val="20"/>
    <w:qFormat/>
    <w:rsid w:val="0011002B"/>
    <w:rPr>
      <w:i/>
      <w:iCs/>
    </w:rPr>
  </w:style>
  <w:style w:type="paragraph" w:customStyle="1" w:styleId="Style27">
    <w:name w:val="Style27"/>
    <w:basedOn w:val="a"/>
    <w:uiPriority w:val="99"/>
    <w:rsid w:val="0011002B"/>
    <w:pPr>
      <w:autoSpaceDE w:val="0"/>
      <w:autoSpaceDN w:val="0"/>
      <w:adjustRightInd w:val="0"/>
      <w:spacing w:line="283" w:lineRule="exact"/>
      <w:ind w:firstLine="710"/>
      <w:jc w:val="left"/>
    </w:pPr>
  </w:style>
  <w:style w:type="character" w:customStyle="1" w:styleId="FontStyle35">
    <w:name w:val="Font Style35"/>
    <w:uiPriority w:val="99"/>
    <w:rsid w:val="0011002B"/>
    <w:rPr>
      <w:rFonts w:ascii="Times New Roman" w:hAnsi="Times New Roman" w:cs="Times New Roman"/>
      <w:spacing w:val="10"/>
      <w:sz w:val="20"/>
      <w:szCs w:val="20"/>
    </w:rPr>
  </w:style>
  <w:style w:type="paragraph" w:customStyle="1" w:styleId="Style28">
    <w:name w:val="Style28"/>
    <w:basedOn w:val="a"/>
    <w:uiPriority w:val="99"/>
    <w:rsid w:val="0011002B"/>
    <w:pPr>
      <w:autoSpaceDE w:val="0"/>
      <w:autoSpaceDN w:val="0"/>
      <w:adjustRightInd w:val="0"/>
      <w:spacing w:line="355" w:lineRule="exact"/>
      <w:ind w:firstLine="734"/>
      <w:jc w:val="left"/>
    </w:pPr>
  </w:style>
  <w:style w:type="paragraph" w:customStyle="1" w:styleId="Style30">
    <w:name w:val="Style30"/>
    <w:basedOn w:val="a"/>
    <w:uiPriority w:val="99"/>
    <w:rsid w:val="0011002B"/>
    <w:pPr>
      <w:autoSpaceDE w:val="0"/>
      <w:autoSpaceDN w:val="0"/>
      <w:adjustRightInd w:val="0"/>
      <w:ind w:firstLine="0"/>
      <w:jc w:val="left"/>
    </w:pPr>
  </w:style>
  <w:style w:type="character" w:customStyle="1" w:styleId="FontStyle47">
    <w:name w:val="Font Style47"/>
    <w:uiPriority w:val="99"/>
    <w:rsid w:val="0011002B"/>
    <w:rPr>
      <w:rFonts w:ascii="Times New Roman" w:hAnsi="Times New Roman" w:cs="Times New Roman"/>
      <w:b/>
      <w:bCs/>
      <w:i/>
      <w:iCs/>
      <w:sz w:val="16"/>
      <w:szCs w:val="16"/>
    </w:rPr>
  </w:style>
  <w:style w:type="character" w:customStyle="1" w:styleId="FontStyle49">
    <w:name w:val="Font Style49"/>
    <w:uiPriority w:val="99"/>
    <w:rsid w:val="0011002B"/>
    <w:rPr>
      <w:rFonts w:ascii="Times New Roman" w:hAnsi="Times New Roman" w:cs="Times New Roman"/>
      <w:i/>
      <w:iCs/>
      <w:sz w:val="16"/>
      <w:szCs w:val="16"/>
    </w:rPr>
  </w:style>
  <w:style w:type="character" w:customStyle="1" w:styleId="FontStyle50">
    <w:name w:val="Font Style50"/>
    <w:uiPriority w:val="99"/>
    <w:rsid w:val="0011002B"/>
    <w:rPr>
      <w:rFonts w:ascii="Times New Roman" w:hAnsi="Times New Roman" w:cs="Times New Roman"/>
      <w:i/>
      <w:iCs/>
      <w:spacing w:val="10"/>
      <w:sz w:val="16"/>
      <w:szCs w:val="16"/>
    </w:rPr>
  </w:style>
  <w:style w:type="paragraph" w:customStyle="1" w:styleId="214">
    <w:name w:val="Список 21"/>
    <w:basedOn w:val="a"/>
    <w:rsid w:val="0011002B"/>
    <w:pPr>
      <w:widowControl/>
      <w:ind w:left="566" w:hanging="283"/>
      <w:jc w:val="left"/>
    </w:pPr>
    <w:rPr>
      <w:sz w:val="20"/>
      <w:szCs w:val="20"/>
      <w:lang w:eastAsia="ar-SA"/>
    </w:rPr>
  </w:style>
  <w:style w:type="paragraph" w:customStyle="1" w:styleId="311">
    <w:name w:val="Основной текст с отступом 31"/>
    <w:basedOn w:val="a"/>
    <w:uiPriority w:val="99"/>
    <w:rsid w:val="0011002B"/>
    <w:pPr>
      <w:widowControl/>
      <w:spacing w:after="120"/>
      <w:ind w:left="283" w:firstLine="0"/>
      <w:jc w:val="left"/>
    </w:pPr>
    <w:rPr>
      <w:sz w:val="16"/>
      <w:szCs w:val="16"/>
      <w:lang w:eastAsia="ar-SA"/>
    </w:rPr>
  </w:style>
  <w:style w:type="paragraph" w:customStyle="1" w:styleId="Style23">
    <w:name w:val="Style23"/>
    <w:basedOn w:val="a"/>
    <w:rsid w:val="00184D72"/>
    <w:pPr>
      <w:autoSpaceDE w:val="0"/>
      <w:autoSpaceDN w:val="0"/>
      <w:adjustRightInd w:val="0"/>
      <w:spacing w:line="318" w:lineRule="exact"/>
      <w:ind w:firstLine="0"/>
      <w:jc w:val="left"/>
    </w:pPr>
  </w:style>
  <w:style w:type="character" w:customStyle="1" w:styleId="FontStyle33">
    <w:name w:val="Font Style33"/>
    <w:uiPriority w:val="99"/>
    <w:rsid w:val="00184D72"/>
    <w:rPr>
      <w:rFonts w:ascii="Times New Roman" w:hAnsi="Times New Roman" w:cs="Times New Roman"/>
      <w:b/>
      <w:bCs/>
      <w:sz w:val="24"/>
      <w:szCs w:val="24"/>
    </w:rPr>
  </w:style>
  <w:style w:type="character" w:customStyle="1" w:styleId="FontStyle34">
    <w:name w:val="Font Style34"/>
    <w:uiPriority w:val="99"/>
    <w:rsid w:val="00184D72"/>
    <w:rPr>
      <w:rFonts w:ascii="Times New Roman" w:hAnsi="Times New Roman" w:cs="Times New Roman"/>
      <w:b/>
      <w:bCs/>
      <w:sz w:val="30"/>
      <w:szCs w:val="30"/>
    </w:rPr>
  </w:style>
  <w:style w:type="paragraph" w:customStyle="1" w:styleId="Style21">
    <w:name w:val="Style21"/>
    <w:basedOn w:val="a"/>
    <w:uiPriority w:val="99"/>
    <w:rsid w:val="00184D72"/>
    <w:pPr>
      <w:autoSpaceDE w:val="0"/>
      <w:autoSpaceDN w:val="0"/>
      <w:adjustRightInd w:val="0"/>
      <w:spacing w:line="368" w:lineRule="exact"/>
      <w:ind w:firstLine="470"/>
      <w:jc w:val="left"/>
    </w:pPr>
  </w:style>
  <w:style w:type="paragraph" w:customStyle="1" w:styleId="Style16">
    <w:name w:val="Style16"/>
    <w:basedOn w:val="a"/>
    <w:uiPriority w:val="99"/>
    <w:rsid w:val="00184D72"/>
    <w:pPr>
      <w:autoSpaceDE w:val="0"/>
      <w:autoSpaceDN w:val="0"/>
      <w:adjustRightInd w:val="0"/>
      <w:spacing w:line="370" w:lineRule="exact"/>
      <w:ind w:firstLine="312"/>
    </w:pPr>
  </w:style>
  <w:style w:type="paragraph" w:customStyle="1" w:styleId="Style20">
    <w:name w:val="Style20"/>
    <w:basedOn w:val="a"/>
    <w:rsid w:val="00184D72"/>
    <w:pPr>
      <w:autoSpaceDE w:val="0"/>
      <w:autoSpaceDN w:val="0"/>
      <w:adjustRightInd w:val="0"/>
      <w:spacing w:line="365" w:lineRule="exact"/>
      <w:ind w:hanging="1286"/>
      <w:jc w:val="left"/>
    </w:pPr>
  </w:style>
  <w:style w:type="paragraph" w:customStyle="1" w:styleId="Style29">
    <w:name w:val="Style29"/>
    <w:basedOn w:val="a"/>
    <w:uiPriority w:val="99"/>
    <w:rsid w:val="00184D72"/>
    <w:pPr>
      <w:autoSpaceDE w:val="0"/>
      <w:autoSpaceDN w:val="0"/>
      <w:adjustRightInd w:val="0"/>
      <w:ind w:firstLine="0"/>
    </w:pPr>
  </w:style>
  <w:style w:type="paragraph" w:customStyle="1" w:styleId="Style25">
    <w:name w:val="Style25"/>
    <w:basedOn w:val="a"/>
    <w:uiPriority w:val="99"/>
    <w:rsid w:val="00184D72"/>
    <w:pPr>
      <w:autoSpaceDE w:val="0"/>
      <w:autoSpaceDN w:val="0"/>
      <w:adjustRightInd w:val="0"/>
      <w:spacing w:line="307" w:lineRule="exact"/>
      <w:ind w:firstLine="0"/>
    </w:pPr>
  </w:style>
  <w:style w:type="paragraph" w:customStyle="1" w:styleId="Style10">
    <w:name w:val="Style10"/>
    <w:basedOn w:val="a"/>
    <w:uiPriority w:val="99"/>
    <w:rsid w:val="00184D72"/>
    <w:pPr>
      <w:autoSpaceDE w:val="0"/>
      <w:autoSpaceDN w:val="0"/>
      <w:adjustRightInd w:val="0"/>
      <w:spacing w:line="322" w:lineRule="exact"/>
      <w:ind w:firstLine="677"/>
    </w:pPr>
  </w:style>
  <w:style w:type="paragraph" w:customStyle="1" w:styleId="Style13">
    <w:name w:val="Style13"/>
    <w:basedOn w:val="a"/>
    <w:uiPriority w:val="99"/>
    <w:rsid w:val="00184D72"/>
    <w:pPr>
      <w:autoSpaceDE w:val="0"/>
      <w:autoSpaceDN w:val="0"/>
      <w:adjustRightInd w:val="0"/>
      <w:ind w:firstLine="0"/>
      <w:jc w:val="left"/>
    </w:pPr>
  </w:style>
  <w:style w:type="character" w:customStyle="1" w:styleId="FontStyle40">
    <w:name w:val="Font Style40"/>
    <w:uiPriority w:val="99"/>
    <w:rsid w:val="00184D72"/>
    <w:rPr>
      <w:rFonts w:ascii="Segoe UI" w:hAnsi="Segoe UI" w:cs="Segoe UI"/>
      <w:sz w:val="22"/>
      <w:szCs w:val="22"/>
    </w:rPr>
  </w:style>
  <w:style w:type="character" w:customStyle="1" w:styleId="WW8Num14z2">
    <w:name w:val="WW8Num14z2"/>
    <w:uiPriority w:val="99"/>
    <w:rsid w:val="00184D72"/>
    <w:rPr>
      <w:rFonts w:ascii="Wingdings" w:hAnsi="Wingdings"/>
    </w:rPr>
  </w:style>
  <w:style w:type="paragraph" w:customStyle="1" w:styleId="FR3">
    <w:name w:val="FR3"/>
    <w:rsid w:val="00184D72"/>
    <w:pPr>
      <w:suppressAutoHyphens/>
      <w:spacing w:before="200" w:after="0" w:line="240" w:lineRule="auto"/>
      <w:jc w:val="center"/>
    </w:pPr>
    <w:rPr>
      <w:rFonts w:ascii="Arial" w:eastAsia="Times New Roman" w:hAnsi="Arial" w:cs="Times New Roman"/>
      <w:b/>
      <w:sz w:val="24"/>
      <w:szCs w:val="20"/>
    </w:rPr>
  </w:style>
  <w:style w:type="paragraph" w:customStyle="1" w:styleId="Style17">
    <w:name w:val="Style17"/>
    <w:basedOn w:val="a"/>
    <w:uiPriority w:val="99"/>
    <w:rsid w:val="00942080"/>
    <w:pPr>
      <w:autoSpaceDE w:val="0"/>
      <w:autoSpaceDN w:val="0"/>
      <w:adjustRightInd w:val="0"/>
      <w:spacing w:line="277" w:lineRule="exact"/>
      <w:ind w:firstLine="0"/>
      <w:jc w:val="left"/>
    </w:pPr>
  </w:style>
  <w:style w:type="paragraph" w:styleId="afff0">
    <w:name w:val="No Spacing"/>
    <w:link w:val="afff1"/>
    <w:uiPriority w:val="1"/>
    <w:qFormat/>
    <w:rsid w:val="00942080"/>
    <w:pPr>
      <w:spacing w:after="0" w:line="240" w:lineRule="auto"/>
    </w:pPr>
    <w:rPr>
      <w:rFonts w:ascii="Calibri" w:eastAsia="Calibri" w:hAnsi="Calibri" w:cs="Times New Roman"/>
    </w:rPr>
  </w:style>
  <w:style w:type="character" w:customStyle="1" w:styleId="afff1">
    <w:name w:val="Без интервала Знак"/>
    <w:basedOn w:val="a0"/>
    <w:link w:val="afff0"/>
    <w:uiPriority w:val="1"/>
    <w:rsid w:val="00634693"/>
    <w:rPr>
      <w:rFonts w:ascii="Calibri" w:eastAsia="Calibri" w:hAnsi="Calibri" w:cs="Times New Roman"/>
    </w:rPr>
  </w:style>
  <w:style w:type="paragraph" w:customStyle="1" w:styleId="Style36">
    <w:name w:val="Style36"/>
    <w:basedOn w:val="a"/>
    <w:uiPriority w:val="99"/>
    <w:rsid w:val="00942080"/>
    <w:pPr>
      <w:autoSpaceDE w:val="0"/>
      <w:autoSpaceDN w:val="0"/>
      <w:adjustRightInd w:val="0"/>
      <w:ind w:firstLine="0"/>
      <w:jc w:val="left"/>
    </w:pPr>
  </w:style>
  <w:style w:type="paragraph" w:customStyle="1" w:styleId="Style24">
    <w:name w:val="Style24"/>
    <w:basedOn w:val="a"/>
    <w:uiPriority w:val="99"/>
    <w:rsid w:val="00942080"/>
    <w:pPr>
      <w:autoSpaceDE w:val="0"/>
      <w:autoSpaceDN w:val="0"/>
      <w:adjustRightInd w:val="0"/>
      <w:spacing w:line="274" w:lineRule="exact"/>
      <w:ind w:firstLine="0"/>
      <w:jc w:val="left"/>
    </w:pPr>
  </w:style>
  <w:style w:type="character" w:customStyle="1" w:styleId="FontStyle42">
    <w:name w:val="Font Style42"/>
    <w:uiPriority w:val="99"/>
    <w:rsid w:val="00942080"/>
    <w:rPr>
      <w:rFonts w:ascii="Times New Roman" w:hAnsi="Times New Roman" w:cs="Times New Roman"/>
      <w:sz w:val="24"/>
      <w:szCs w:val="24"/>
    </w:rPr>
  </w:style>
  <w:style w:type="paragraph" w:customStyle="1" w:styleId="19">
    <w:name w:val="Текст1"/>
    <w:basedOn w:val="a"/>
    <w:rsid w:val="0090431C"/>
    <w:pPr>
      <w:widowControl/>
      <w:ind w:firstLine="0"/>
      <w:jc w:val="left"/>
    </w:pPr>
    <w:rPr>
      <w:rFonts w:ascii="Courier New" w:hAnsi="Courier New"/>
      <w:sz w:val="20"/>
      <w:szCs w:val="20"/>
      <w:lang w:eastAsia="ar-SA"/>
    </w:rPr>
  </w:style>
  <w:style w:type="paragraph" w:customStyle="1" w:styleId="1a">
    <w:name w:val="Цитата1"/>
    <w:basedOn w:val="a"/>
    <w:rsid w:val="0090431C"/>
    <w:pPr>
      <w:widowControl/>
      <w:suppressAutoHyphens/>
      <w:ind w:left="57" w:right="113" w:firstLine="0"/>
    </w:pPr>
    <w:rPr>
      <w:sz w:val="28"/>
      <w:lang w:eastAsia="ar-SA"/>
    </w:rPr>
  </w:style>
  <w:style w:type="table" w:styleId="-2">
    <w:name w:val="Table Web 2"/>
    <w:basedOn w:val="a1"/>
    <w:rsid w:val="0090431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WW8Num1z0">
    <w:name w:val="WW8Num1z0"/>
    <w:rsid w:val="00150415"/>
    <w:rPr>
      <w:rFonts w:ascii="Symbol" w:hAnsi="Symbol"/>
      <w:sz w:val="22"/>
    </w:rPr>
  </w:style>
  <w:style w:type="character" w:customStyle="1" w:styleId="WW8Num1z1">
    <w:name w:val="WW8Num1z1"/>
    <w:rsid w:val="00150415"/>
    <w:rPr>
      <w:rFonts w:ascii="Times New Roman" w:hAnsi="Times New Roman"/>
      <w:sz w:val="22"/>
    </w:rPr>
  </w:style>
  <w:style w:type="character" w:customStyle="1" w:styleId="WW8Num1z2">
    <w:name w:val="WW8Num1z2"/>
    <w:rsid w:val="00150415"/>
    <w:rPr>
      <w:rFonts w:ascii="Wingdings" w:hAnsi="Wingdings"/>
    </w:rPr>
  </w:style>
  <w:style w:type="character" w:customStyle="1" w:styleId="WW8Num1z3">
    <w:name w:val="WW8Num1z3"/>
    <w:uiPriority w:val="99"/>
    <w:rsid w:val="00150415"/>
    <w:rPr>
      <w:rFonts w:ascii="Symbol" w:hAnsi="Symbol"/>
    </w:rPr>
  </w:style>
  <w:style w:type="character" w:customStyle="1" w:styleId="WW8Num1z4">
    <w:name w:val="WW8Num1z4"/>
    <w:uiPriority w:val="99"/>
    <w:rsid w:val="00150415"/>
    <w:rPr>
      <w:rFonts w:ascii="Courier New" w:hAnsi="Courier New"/>
    </w:rPr>
  </w:style>
  <w:style w:type="character" w:customStyle="1" w:styleId="WW8Num2z0">
    <w:name w:val="WW8Num2z0"/>
    <w:rsid w:val="00150415"/>
    <w:rPr>
      <w:rFonts w:ascii="Symbol" w:hAnsi="Symbol"/>
    </w:rPr>
  </w:style>
  <w:style w:type="character" w:customStyle="1" w:styleId="WW8Num2z1">
    <w:name w:val="WW8Num2z1"/>
    <w:rsid w:val="00150415"/>
    <w:rPr>
      <w:rFonts w:ascii="Courier New" w:hAnsi="Courier New"/>
    </w:rPr>
  </w:style>
  <w:style w:type="character" w:customStyle="1" w:styleId="WW8Num2z2">
    <w:name w:val="WW8Num2z2"/>
    <w:rsid w:val="00150415"/>
    <w:rPr>
      <w:rFonts w:ascii="Wingdings" w:hAnsi="Wingdings"/>
    </w:rPr>
  </w:style>
  <w:style w:type="character" w:customStyle="1" w:styleId="WW8Num4z0">
    <w:name w:val="WW8Num4z0"/>
    <w:rsid w:val="00150415"/>
    <w:rPr>
      <w:rFonts w:ascii="Times New Roman" w:hAnsi="Times New Roman"/>
    </w:rPr>
  </w:style>
  <w:style w:type="character" w:customStyle="1" w:styleId="WW8Num4z1">
    <w:name w:val="WW8Num4z1"/>
    <w:uiPriority w:val="99"/>
    <w:rsid w:val="00150415"/>
    <w:rPr>
      <w:rFonts w:ascii="Courier New" w:hAnsi="Courier New"/>
    </w:rPr>
  </w:style>
  <w:style w:type="character" w:customStyle="1" w:styleId="WW8Num4z2">
    <w:name w:val="WW8Num4z2"/>
    <w:uiPriority w:val="99"/>
    <w:rsid w:val="00150415"/>
    <w:rPr>
      <w:rFonts w:ascii="Wingdings" w:hAnsi="Wingdings"/>
    </w:rPr>
  </w:style>
  <w:style w:type="character" w:customStyle="1" w:styleId="WW8Num4z3">
    <w:name w:val="WW8Num4z3"/>
    <w:uiPriority w:val="99"/>
    <w:rsid w:val="00150415"/>
    <w:rPr>
      <w:rFonts w:ascii="Symbol" w:hAnsi="Symbol"/>
    </w:rPr>
  </w:style>
  <w:style w:type="character" w:customStyle="1" w:styleId="WW8Num5z0">
    <w:name w:val="WW8Num5z0"/>
    <w:rsid w:val="00150415"/>
    <w:rPr>
      <w:rFonts w:ascii="Symbol" w:hAnsi="Symbol"/>
      <w:sz w:val="22"/>
    </w:rPr>
  </w:style>
  <w:style w:type="character" w:customStyle="1" w:styleId="WW8Num5z1">
    <w:name w:val="WW8Num5z1"/>
    <w:uiPriority w:val="99"/>
    <w:rsid w:val="00150415"/>
    <w:rPr>
      <w:rFonts w:ascii="Times New Roman" w:hAnsi="Times New Roman"/>
      <w:sz w:val="22"/>
    </w:rPr>
  </w:style>
  <w:style w:type="character" w:customStyle="1" w:styleId="WW8Num5z2">
    <w:name w:val="WW8Num5z2"/>
    <w:uiPriority w:val="99"/>
    <w:rsid w:val="00150415"/>
    <w:rPr>
      <w:rFonts w:ascii="Wingdings" w:hAnsi="Wingdings"/>
    </w:rPr>
  </w:style>
  <w:style w:type="character" w:customStyle="1" w:styleId="WW8Num5z3">
    <w:name w:val="WW8Num5z3"/>
    <w:uiPriority w:val="99"/>
    <w:rsid w:val="00150415"/>
    <w:rPr>
      <w:rFonts w:ascii="Symbol" w:hAnsi="Symbol"/>
    </w:rPr>
  </w:style>
  <w:style w:type="character" w:customStyle="1" w:styleId="WW8Num5z4">
    <w:name w:val="WW8Num5z4"/>
    <w:uiPriority w:val="99"/>
    <w:rsid w:val="00150415"/>
    <w:rPr>
      <w:rFonts w:ascii="Courier New" w:hAnsi="Courier New"/>
    </w:rPr>
  </w:style>
  <w:style w:type="character" w:customStyle="1" w:styleId="WW8Num6z0">
    <w:name w:val="WW8Num6z0"/>
    <w:rsid w:val="00150415"/>
    <w:rPr>
      <w:rFonts w:ascii="Symbol" w:hAnsi="Symbol"/>
    </w:rPr>
  </w:style>
  <w:style w:type="character" w:customStyle="1" w:styleId="WW8Num6z1">
    <w:name w:val="WW8Num6z1"/>
    <w:uiPriority w:val="99"/>
    <w:rsid w:val="00150415"/>
    <w:rPr>
      <w:rFonts w:ascii="Courier New" w:hAnsi="Courier New"/>
    </w:rPr>
  </w:style>
  <w:style w:type="character" w:customStyle="1" w:styleId="WW8Num6z2">
    <w:name w:val="WW8Num6z2"/>
    <w:uiPriority w:val="99"/>
    <w:rsid w:val="00150415"/>
    <w:rPr>
      <w:rFonts w:ascii="Wingdings" w:hAnsi="Wingdings"/>
    </w:rPr>
  </w:style>
  <w:style w:type="character" w:customStyle="1" w:styleId="WW8Num7z0">
    <w:name w:val="WW8Num7z0"/>
    <w:rsid w:val="00150415"/>
    <w:rPr>
      <w:b/>
    </w:rPr>
  </w:style>
  <w:style w:type="character" w:customStyle="1" w:styleId="WW8Num9z0">
    <w:name w:val="WW8Num9z0"/>
    <w:uiPriority w:val="99"/>
    <w:rsid w:val="00150415"/>
    <w:rPr>
      <w:rFonts w:ascii="Times New Roman" w:hAnsi="Times New Roman"/>
    </w:rPr>
  </w:style>
  <w:style w:type="character" w:customStyle="1" w:styleId="WW8Num9z2">
    <w:name w:val="WW8Num9z2"/>
    <w:uiPriority w:val="99"/>
    <w:rsid w:val="00150415"/>
    <w:rPr>
      <w:rFonts w:ascii="Wingdings" w:hAnsi="Wingdings"/>
    </w:rPr>
  </w:style>
  <w:style w:type="character" w:customStyle="1" w:styleId="WW8Num9z3">
    <w:name w:val="WW8Num9z3"/>
    <w:uiPriority w:val="99"/>
    <w:rsid w:val="00150415"/>
    <w:rPr>
      <w:rFonts w:ascii="Symbol" w:hAnsi="Symbol"/>
    </w:rPr>
  </w:style>
  <w:style w:type="character" w:customStyle="1" w:styleId="WW8Num9z4">
    <w:name w:val="WW8Num9z4"/>
    <w:uiPriority w:val="99"/>
    <w:rsid w:val="00150415"/>
    <w:rPr>
      <w:rFonts w:ascii="Courier New" w:hAnsi="Courier New"/>
    </w:rPr>
  </w:style>
  <w:style w:type="character" w:customStyle="1" w:styleId="WW8Num11z0">
    <w:name w:val="WW8Num11z0"/>
    <w:rsid w:val="00150415"/>
    <w:rPr>
      <w:rFonts w:ascii="Times New Roman" w:hAnsi="Times New Roman"/>
    </w:rPr>
  </w:style>
  <w:style w:type="character" w:customStyle="1" w:styleId="WW8Num11z1">
    <w:name w:val="WW8Num11z1"/>
    <w:uiPriority w:val="99"/>
    <w:rsid w:val="00150415"/>
    <w:rPr>
      <w:rFonts w:ascii="Courier New" w:hAnsi="Courier New"/>
    </w:rPr>
  </w:style>
  <w:style w:type="character" w:customStyle="1" w:styleId="WW8Num11z2">
    <w:name w:val="WW8Num11z2"/>
    <w:uiPriority w:val="99"/>
    <w:rsid w:val="00150415"/>
    <w:rPr>
      <w:rFonts w:ascii="Wingdings" w:hAnsi="Wingdings"/>
    </w:rPr>
  </w:style>
  <w:style w:type="character" w:customStyle="1" w:styleId="WW8Num11z3">
    <w:name w:val="WW8Num11z3"/>
    <w:uiPriority w:val="99"/>
    <w:rsid w:val="00150415"/>
    <w:rPr>
      <w:rFonts w:ascii="Symbol" w:hAnsi="Symbol"/>
    </w:rPr>
  </w:style>
  <w:style w:type="character" w:customStyle="1" w:styleId="WW8Num12z0">
    <w:name w:val="WW8Num12z0"/>
    <w:rsid w:val="00150415"/>
    <w:rPr>
      <w:rFonts w:ascii="Times New Roman" w:hAnsi="Times New Roman"/>
    </w:rPr>
  </w:style>
  <w:style w:type="character" w:customStyle="1" w:styleId="WW8Num12z1">
    <w:name w:val="WW8Num12z1"/>
    <w:rsid w:val="00150415"/>
    <w:rPr>
      <w:rFonts w:ascii="Courier New" w:hAnsi="Courier New"/>
    </w:rPr>
  </w:style>
  <w:style w:type="character" w:customStyle="1" w:styleId="WW8Num12z2">
    <w:name w:val="WW8Num12z2"/>
    <w:rsid w:val="00150415"/>
    <w:rPr>
      <w:rFonts w:ascii="Wingdings" w:hAnsi="Wingdings"/>
    </w:rPr>
  </w:style>
  <w:style w:type="character" w:customStyle="1" w:styleId="WW8Num12z3">
    <w:name w:val="WW8Num12z3"/>
    <w:uiPriority w:val="99"/>
    <w:rsid w:val="00150415"/>
    <w:rPr>
      <w:rFonts w:ascii="Symbol" w:hAnsi="Symbol"/>
    </w:rPr>
  </w:style>
  <w:style w:type="character" w:customStyle="1" w:styleId="WW8Num13z0">
    <w:name w:val="WW8Num13z0"/>
    <w:uiPriority w:val="99"/>
    <w:rsid w:val="00150415"/>
    <w:rPr>
      <w:rFonts w:ascii="Times New Roman" w:hAnsi="Times New Roman"/>
      <w:sz w:val="22"/>
    </w:rPr>
  </w:style>
  <w:style w:type="character" w:customStyle="1" w:styleId="WW8Num13z2">
    <w:name w:val="WW8Num13z2"/>
    <w:uiPriority w:val="99"/>
    <w:rsid w:val="00150415"/>
    <w:rPr>
      <w:rFonts w:ascii="Wingdings" w:hAnsi="Wingdings"/>
    </w:rPr>
  </w:style>
  <w:style w:type="character" w:customStyle="1" w:styleId="WW8Num13z3">
    <w:name w:val="WW8Num13z3"/>
    <w:uiPriority w:val="99"/>
    <w:rsid w:val="00150415"/>
    <w:rPr>
      <w:rFonts w:ascii="Symbol" w:hAnsi="Symbol"/>
    </w:rPr>
  </w:style>
  <w:style w:type="character" w:customStyle="1" w:styleId="WW8Num13z4">
    <w:name w:val="WW8Num13z4"/>
    <w:uiPriority w:val="99"/>
    <w:rsid w:val="00150415"/>
    <w:rPr>
      <w:rFonts w:ascii="Courier New" w:hAnsi="Courier New"/>
    </w:rPr>
  </w:style>
  <w:style w:type="character" w:customStyle="1" w:styleId="WW8Num14z0">
    <w:name w:val="WW8Num14z0"/>
    <w:rsid w:val="00150415"/>
    <w:rPr>
      <w:rFonts w:ascii="Symbol" w:hAnsi="Symbol"/>
    </w:rPr>
  </w:style>
  <w:style w:type="character" w:customStyle="1" w:styleId="WW8Num14z1">
    <w:name w:val="WW8Num14z1"/>
    <w:uiPriority w:val="99"/>
    <w:rsid w:val="00150415"/>
    <w:rPr>
      <w:rFonts w:ascii="Courier New" w:hAnsi="Courier New"/>
    </w:rPr>
  </w:style>
  <w:style w:type="character" w:customStyle="1" w:styleId="WW8Num15z0">
    <w:name w:val="WW8Num15z0"/>
    <w:uiPriority w:val="99"/>
    <w:rsid w:val="00150415"/>
    <w:rPr>
      <w:rFonts w:ascii="Symbol" w:hAnsi="Symbol"/>
    </w:rPr>
  </w:style>
  <w:style w:type="character" w:customStyle="1" w:styleId="WW8Num15z1">
    <w:name w:val="WW8Num15z1"/>
    <w:uiPriority w:val="99"/>
    <w:rsid w:val="00150415"/>
    <w:rPr>
      <w:rFonts w:ascii="Times New Roman" w:hAnsi="Times New Roman"/>
    </w:rPr>
  </w:style>
  <w:style w:type="character" w:customStyle="1" w:styleId="WW8Num15z2">
    <w:name w:val="WW8Num15z2"/>
    <w:uiPriority w:val="99"/>
    <w:rsid w:val="00150415"/>
    <w:rPr>
      <w:rFonts w:ascii="Wingdings" w:hAnsi="Wingdings"/>
    </w:rPr>
  </w:style>
  <w:style w:type="character" w:customStyle="1" w:styleId="WW8Num15z4">
    <w:name w:val="WW8Num15z4"/>
    <w:uiPriority w:val="99"/>
    <w:rsid w:val="00150415"/>
    <w:rPr>
      <w:rFonts w:ascii="Courier New" w:hAnsi="Courier New"/>
    </w:rPr>
  </w:style>
  <w:style w:type="character" w:customStyle="1" w:styleId="WW8Num16z0">
    <w:name w:val="WW8Num16z0"/>
    <w:uiPriority w:val="99"/>
    <w:rsid w:val="00150415"/>
    <w:rPr>
      <w:rFonts w:ascii="Symbol" w:hAnsi="Symbol"/>
      <w:sz w:val="22"/>
    </w:rPr>
  </w:style>
  <w:style w:type="character" w:customStyle="1" w:styleId="WW8Num16z1">
    <w:name w:val="WW8Num16z1"/>
    <w:uiPriority w:val="99"/>
    <w:rsid w:val="00150415"/>
    <w:rPr>
      <w:rFonts w:ascii="Times New Roman" w:hAnsi="Times New Roman"/>
      <w:sz w:val="22"/>
    </w:rPr>
  </w:style>
  <w:style w:type="character" w:customStyle="1" w:styleId="WW8Num16z2">
    <w:name w:val="WW8Num16z2"/>
    <w:uiPriority w:val="99"/>
    <w:rsid w:val="00150415"/>
    <w:rPr>
      <w:rFonts w:ascii="Wingdings" w:hAnsi="Wingdings"/>
    </w:rPr>
  </w:style>
  <w:style w:type="character" w:customStyle="1" w:styleId="WW8Num16z3">
    <w:name w:val="WW8Num16z3"/>
    <w:uiPriority w:val="99"/>
    <w:rsid w:val="00150415"/>
    <w:rPr>
      <w:rFonts w:ascii="Symbol" w:hAnsi="Symbol"/>
    </w:rPr>
  </w:style>
  <w:style w:type="character" w:customStyle="1" w:styleId="WW8Num16z4">
    <w:name w:val="WW8Num16z4"/>
    <w:uiPriority w:val="99"/>
    <w:rsid w:val="00150415"/>
    <w:rPr>
      <w:rFonts w:ascii="Courier New" w:hAnsi="Courier New"/>
    </w:rPr>
  </w:style>
  <w:style w:type="character" w:customStyle="1" w:styleId="WW8Num17z0">
    <w:name w:val="WW8Num17z0"/>
    <w:rsid w:val="00150415"/>
    <w:rPr>
      <w:rFonts w:ascii="Times New Roman" w:hAnsi="Times New Roman"/>
    </w:rPr>
  </w:style>
  <w:style w:type="character" w:customStyle="1" w:styleId="WW8Num17z1">
    <w:name w:val="WW8Num17z1"/>
    <w:rsid w:val="00150415"/>
    <w:rPr>
      <w:rFonts w:ascii="Courier New" w:hAnsi="Courier New"/>
    </w:rPr>
  </w:style>
  <w:style w:type="character" w:customStyle="1" w:styleId="WW8Num17z2">
    <w:name w:val="WW8Num17z2"/>
    <w:rsid w:val="00150415"/>
    <w:rPr>
      <w:rFonts w:ascii="Wingdings" w:hAnsi="Wingdings"/>
    </w:rPr>
  </w:style>
  <w:style w:type="character" w:customStyle="1" w:styleId="WW8Num17z3">
    <w:name w:val="WW8Num17z3"/>
    <w:uiPriority w:val="99"/>
    <w:rsid w:val="00150415"/>
    <w:rPr>
      <w:rFonts w:ascii="Symbol" w:hAnsi="Symbol"/>
    </w:rPr>
  </w:style>
  <w:style w:type="character" w:customStyle="1" w:styleId="WW8Num18z0">
    <w:name w:val="WW8Num18z0"/>
    <w:uiPriority w:val="99"/>
    <w:rsid w:val="00150415"/>
    <w:rPr>
      <w:rFonts w:ascii="Times New Roman" w:hAnsi="Times New Roman"/>
    </w:rPr>
  </w:style>
  <w:style w:type="character" w:customStyle="1" w:styleId="WW8Num18z1">
    <w:name w:val="WW8Num18z1"/>
    <w:uiPriority w:val="99"/>
    <w:rsid w:val="00150415"/>
    <w:rPr>
      <w:rFonts w:ascii="Courier New" w:hAnsi="Courier New"/>
    </w:rPr>
  </w:style>
  <w:style w:type="character" w:customStyle="1" w:styleId="WW8Num18z2">
    <w:name w:val="WW8Num18z2"/>
    <w:uiPriority w:val="99"/>
    <w:rsid w:val="00150415"/>
    <w:rPr>
      <w:rFonts w:ascii="Wingdings" w:hAnsi="Wingdings"/>
    </w:rPr>
  </w:style>
  <w:style w:type="character" w:customStyle="1" w:styleId="WW8Num18z3">
    <w:name w:val="WW8Num18z3"/>
    <w:uiPriority w:val="99"/>
    <w:rsid w:val="00150415"/>
    <w:rPr>
      <w:rFonts w:ascii="Symbol" w:hAnsi="Symbol"/>
    </w:rPr>
  </w:style>
  <w:style w:type="character" w:customStyle="1" w:styleId="WW8Num19z0">
    <w:name w:val="WW8Num19z0"/>
    <w:uiPriority w:val="99"/>
    <w:rsid w:val="00150415"/>
    <w:rPr>
      <w:rFonts w:ascii="Times New Roman" w:hAnsi="Times New Roman"/>
    </w:rPr>
  </w:style>
  <w:style w:type="character" w:customStyle="1" w:styleId="WW8Num19z1">
    <w:name w:val="WW8Num19z1"/>
    <w:uiPriority w:val="99"/>
    <w:rsid w:val="00150415"/>
    <w:rPr>
      <w:rFonts w:ascii="Courier New" w:hAnsi="Courier New"/>
    </w:rPr>
  </w:style>
  <w:style w:type="character" w:customStyle="1" w:styleId="WW8Num19z2">
    <w:name w:val="WW8Num19z2"/>
    <w:uiPriority w:val="99"/>
    <w:rsid w:val="00150415"/>
    <w:rPr>
      <w:rFonts w:ascii="Wingdings" w:hAnsi="Wingdings"/>
    </w:rPr>
  </w:style>
  <w:style w:type="character" w:customStyle="1" w:styleId="WW8Num19z3">
    <w:name w:val="WW8Num19z3"/>
    <w:uiPriority w:val="99"/>
    <w:rsid w:val="00150415"/>
    <w:rPr>
      <w:rFonts w:ascii="Symbol" w:hAnsi="Symbol"/>
    </w:rPr>
  </w:style>
  <w:style w:type="character" w:customStyle="1" w:styleId="WW8Num20z0">
    <w:name w:val="WW8Num20z0"/>
    <w:uiPriority w:val="99"/>
    <w:rsid w:val="00150415"/>
    <w:rPr>
      <w:rFonts w:ascii="Symbol" w:hAnsi="Symbol"/>
    </w:rPr>
  </w:style>
  <w:style w:type="character" w:customStyle="1" w:styleId="WW8Num20z1">
    <w:name w:val="WW8Num20z1"/>
    <w:uiPriority w:val="99"/>
    <w:rsid w:val="00150415"/>
    <w:rPr>
      <w:rFonts w:ascii="Courier New" w:hAnsi="Courier New"/>
    </w:rPr>
  </w:style>
  <w:style w:type="character" w:customStyle="1" w:styleId="WW8Num20z2">
    <w:name w:val="WW8Num20z2"/>
    <w:uiPriority w:val="99"/>
    <w:rsid w:val="00150415"/>
    <w:rPr>
      <w:rFonts w:ascii="Wingdings" w:hAnsi="Wingdings"/>
    </w:rPr>
  </w:style>
  <w:style w:type="character" w:customStyle="1" w:styleId="WW8Num21z0">
    <w:name w:val="WW8Num21z0"/>
    <w:uiPriority w:val="99"/>
    <w:rsid w:val="00150415"/>
    <w:rPr>
      <w:rFonts w:ascii="Symbol" w:hAnsi="Symbol"/>
      <w:sz w:val="22"/>
    </w:rPr>
  </w:style>
  <w:style w:type="character" w:customStyle="1" w:styleId="WW8Num21z1">
    <w:name w:val="WW8Num21z1"/>
    <w:uiPriority w:val="99"/>
    <w:rsid w:val="00150415"/>
    <w:rPr>
      <w:rFonts w:ascii="Times New Roman" w:hAnsi="Times New Roman"/>
      <w:sz w:val="22"/>
    </w:rPr>
  </w:style>
  <w:style w:type="character" w:customStyle="1" w:styleId="WW8Num21z2">
    <w:name w:val="WW8Num21z2"/>
    <w:uiPriority w:val="99"/>
    <w:rsid w:val="00150415"/>
    <w:rPr>
      <w:rFonts w:ascii="Wingdings" w:hAnsi="Wingdings"/>
    </w:rPr>
  </w:style>
  <w:style w:type="character" w:customStyle="1" w:styleId="WW8Num21z3">
    <w:name w:val="WW8Num21z3"/>
    <w:uiPriority w:val="99"/>
    <w:rsid w:val="00150415"/>
    <w:rPr>
      <w:rFonts w:ascii="Symbol" w:hAnsi="Symbol"/>
    </w:rPr>
  </w:style>
  <w:style w:type="character" w:customStyle="1" w:styleId="WW8Num21z4">
    <w:name w:val="WW8Num21z4"/>
    <w:uiPriority w:val="99"/>
    <w:rsid w:val="00150415"/>
    <w:rPr>
      <w:rFonts w:ascii="Courier New" w:hAnsi="Courier New"/>
    </w:rPr>
  </w:style>
  <w:style w:type="character" w:customStyle="1" w:styleId="WW8Num22z0">
    <w:name w:val="WW8Num22z0"/>
    <w:uiPriority w:val="99"/>
    <w:rsid w:val="00150415"/>
    <w:rPr>
      <w:rFonts w:ascii="Times New Roman" w:hAnsi="Times New Roman"/>
    </w:rPr>
  </w:style>
  <w:style w:type="character" w:customStyle="1" w:styleId="WW8Num22z1">
    <w:name w:val="WW8Num22z1"/>
    <w:uiPriority w:val="99"/>
    <w:rsid w:val="00150415"/>
    <w:rPr>
      <w:rFonts w:ascii="Courier New" w:hAnsi="Courier New"/>
    </w:rPr>
  </w:style>
  <w:style w:type="character" w:customStyle="1" w:styleId="WW8Num22z2">
    <w:name w:val="WW8Num22z2"/>
    <w:uiPriority w:val="99"/>
    <w:rsid w:val="00150415"/>
    <w:rPr>
      <w:rFonts w:ascii="Wingdings" w:hAnsi="Wingdings"/>
    </w:rPr>
  </w:style>
  <w:style w:type="character" w:customStyle="1" w:styleId="WW8Num22z3">
    <w:name w:val="WW8Num22z3"/>
    <w:uiPriority w:val="99"/>
    <w:rsid w:val="00150415"/>
    <w:rPr>
      <w:rFonts w:ascii="Symbol" w:hAnsi="Symbol"/>
    </w:rPr>
  </w:style>
  <w:style w:type="character" w:customStyle="1" w:styleId="1b">
    <w:name w:val="Основной шрифт абзаца1"/>
    <w:rsid w:val="00150415"/>
  </w:style>
  <w:style w:type="character" w:customStyle="1" w:styleId="afff2">
    <w:name w:val="Символ сноски"/>
    <w:rsid w:val="00150415"/>
    <w:rPr>
      <w:sz w:val="20"/>
      <w:vertAlign w:val="superscript"/>
    </w:rPr>
  </w:style>
  <w:style w:type="character" w:customStyle="1" w:styleId="afff3">
    <w:name w:val="Символы концевой сноски"/>
    <w:uiPriority w:val="99"/>
    <w:rsid w:val="00150415"/>
  </w:style>
  <w:style w:type="paragraph" w:customStyle="1" w:styleId="afff4">
    <w:name w:val="Заголовок"/>
    <w:basedOn w:val="a"/>
    <w:next w:val="a5"/>
    <w:rsid w:val="00150415"/>
    <w:pPr>
      <w:keepNext/>
      <w:widowControl/>
      <w:spacing w:before="240" w:after="120"/>
      <w:ind w:firstLine="0"/>
      <w:jc w:val="left"/>
    </w:pPr>
    <w:rPr>
      <w:rFonts w:ascii="Arial" w:hAnsi="Arial" w:cs="Tahoma"/>
      <w:sz w:val="28"/>
      <w:szCs w:val="28"/>
      <w:lang w:eastAsia="ar-SA"/>
    </w:rPr>
  </w:style>
  <w:style w:type="paragraph" w:customStyle="1" w:styleId="1c">
    <w:name w:val="Название1"/>
    <w:basedOn w:val="a"/>
    <w:rsid w:val="00150415"/>
    <w:pPr>
      <w:widowControl/>
      <w:suppressLineNumbers/>
      <w:spacing w:before="120" w:after="120"/>
      <w:ind w:firstLine="0"/>
      <w:jc w:val="left"/>
    </w:pPr>
    <w:rPr>
      <w:rFonts w:cs="Tahoma"/>
      <w:i/>
      <w:iCs/>
      <w:lang w:eastAsia="ar-SA"/>
    </w:rPr>
  </w:style>
  <w:style w:type="paragraph" w:customStyle="1" w:styleId="1d">
    <w:name w:val="Указатель1"/>
    <w:basedOn w:val="a"/>
    <w:rsid w:val="00150415"/>
    <w:pPr>
      <w:widowControl/>
      <w:suppressLineNumbers/>
      <w:ind w:firstLine="0"/>
      <w:jc w:val="left"/>
    </w:pPr>
    <w:rPr>
      <w:rFonts w:cs="Tahoma"/>
      <w:lang w:eastAsia="ar-SA"/>
    </w:rPr>
  </w:style>
  <w:style w:type="paragraph" w:styleId="afff5">
    <w:name w:val="Subtitle"/>
    <w:basedOn w:val="a"/>
    <w:next w:val="a5"/>
    <w:link w:val="afff6"/>
    <w:qFormat/>
    <w:rsid w:val="00150415"/>
    <w:pPr>
      <w:widowControl/>
      <w:spacing w:line="360" w:lineRule="auto"/>
      <w:ind w:firstLine="0"/>
      <w:jc w:val="center"/>
    </w:pPr>
    <w:rPr>
      <w:b/>
      <w:szCs w:val="20"/>
      <w:lang w:eastAsia="ar-SA"/>
    </w:rPr>
  </w:style>
  <w:style w:type="character" w:customStyle="1" w:styleId="afff6">
    <w:name w:val="Подзаголовок Знак"/>
    <w:basedOn w:val="a0"/>
    <w:link w:val="afff5"/>
    <w:rsid w:val="00150415"/>
    <w:rPr>
      <w:rFonts w:ascii="Times New Roman" w:eastAsia="Times New Roman" w:hAnsi="Times New Roman" w:cs="Times New Roman"/>
      <w:b/>
      <w:sz w:val="24"/>
      <w:szCs w:val="20"/>
      <w:lang w:eastAsia="ar-SA"/>
    </w:rPr>
  </w:style>
  <w:style w:type="paragraph" w:customStyle="1" w:styleId="afff7">
    <w:name w:val="Заголовок таблицы"/>
    <w:basedOn w:val="affe"/>
    <w:rsid w:val="00150415"/>
    <w:pPr>
      <w:widowControl/>
      <w:suppressAutoHyphens w:val="0"/>
      <w:jc w:val="center"/>
    </w:pPr>
    <w:rPr>
      <w:rFonts w:ascii="Times New Roman" w:eastAsia="Times New Roman" w:hAnsi="Times New Roman"/>
      <w:b/>
      <w:bCs/>
      <w:kern w:val="0"/>
      <w:lang w:eastAsia="ar-SA"/>
    </w:rPr>
  </w:style>
  <w:style w:type="paragraph" w:customStyle="1" w:styleId="afff8">
    <w:name w:val="Содержимое врезки"/>
    <w:basedOn w:val="a5"/>
    <w:rsid w:val="00150415"/>
    <w:rPr>
      <w:rFonts w:ascii="Times New Roman" w:eastAsia="Times New Roman" w:hAnsi="Times New Roman" w:cs="Times New Roman"/>
      <w:lang w:eastAsia="ar-SA"/>
    </w:rPr>
  </w:style>
  <w:style w:type="character" w:customStyle="1" w:styleId="2f">
    <w:name w:val="Основной текст (2) + Не полужирный"/>
    <w:rsid w:val="00A04A96"/>
    <w:rPr>
      <w:rFonts w:ascii="Times New Roman" w:hAnsi="Times New Roman" w:cs="Times New Roman"/>
      <w:spacing w:val="0"/>
      <w:sz w:val="20"/>
      <w:szCs w:val="20"/>
    </w:rPr>
  </w:style>
  <w:style w:type="character" w:customStyle="1" w:styleId="afff9">
    <w:name w:val="Основной текст + Полужирный"/>
    <w:rsid w:val="00A04A96"/>
    <w:rPr>
      <w:b/>
      <w:bCs/>
      <w:lang w:bidi="ar-SA"/>
    </w:rPr>
  </w:style>
  <w:style w:type="character" w:customStyle="1" w:styleId="1e">
    <w:name w:val="Основной текст + Полужирный1"/>
    <w:aliases w:val="Курсив,Интервал 0 pt1,Колонтитул + 7,5 pt,Основной текст + Franklin Gothic Book,5"/>
    <w:uiPriority w:val="99"/>
    <w:rsid w:val="00A04A96"/>
    <w:rPr>
      <w:b/>
      <w:bCs/>
      <w:i/>
      <w:iCs/>
      <w:spacing w:val="10"/>
      <w:lang w:val="en-US" w:eastAsia="en-US" w:bidi="ar-SA"/>
    </w:rPr>
  </w:style>
  <w:style w:type="character" w:customStyle="1" w:styleId="FontStyle38">
    <w:name w:val="Font Style38"/>
    <w:uiPriority w:val="99"/>
    <w:rsid w:val="000D3678"/>
    <w:rPr>
      <w:rFonts w:ascii="Times New Roman" w:hAnsi="Times New Roman" w:cs="Times New Roman"/>
      <w:i/>
      <w:iCs/>
      <w:sz w:val="18"/>
      <w:szCs w:val="18"/>
    </w:rPr>
  </w:style>
  <w:style w:type="character" w:customStyle="1" w:styleId="FontStyle26">
    <w:name w:val="Font Style26"/>
    <w:rsid w:val="00E83983"/>
    <w:rPr>
      <w:rFonts w:ascii="Times New Roman" w:hAnsi="Times New Roman" w:cs="Times New Roman"/>
      <w:b/>
      <w:bCs/>
      <w:sz w:val="26"/>
      <w:szCs w:val="26"/>
    </w:rPr>
  </w:style>
  <w:style w:type="paragraph" w:customStyle="1" w:styleId="Style19">
    <w:name w:val="Style19"/>
    <w:basedOn w:val="a"/>
    <w:uiPriority w:val="99"/>
    <w:rsid w:val="00E83983"/>
    <w:pPr>
      <w:autoSpaceDE w:val="0"/>
      <w:autoSpaceDN w:val="0"/>
      <w:adjustRightInd w:val="0"/>
      <w:spacing w:line="322" w:lineRule="exact"/>
      <w:ind w:firstLine="0"/>
      <w:jc w:val="left"/>
    </w:pPr>
  </w:style>
  <w:style w:type="character" w:customStyle="1" w:styleId="FontStyle27">
    <w:name w:val="Font Style27"/>
    <w:uiPriority w:val="99"/>
    <w:rsid w:val="00E83983"/>
    <w:rPr>
      <w:rFonts w:ascii="Times New Roman" w:hAnsi="Times New Roman" w:cs="Times New Roman"/>
      <w:sz w:val="26"/>
      <w:szCs w:val="26"/>
    </w:rPr>
  </w:style>
  <w:style w:type="character" w:customStyle="1" w:styleId="FontStyle23">
    <w:name w:val="Font Style23"/>
    <w:uiPriority w:val="99"/>
    <w:rsid w:val="00C40EAF"/>
    <w:rPr>
      <w:rFonts w:ascii="Times New Roman" w:hAnsi="Times New Roman" w:cs="Times New Roman"/>
      <w:sz w:val="24"/>
      <w:szCs w:val="24"/>
    </w:rPr>
  </w:style>
  <w:style w:type="character" w:styleId="afffa">
    <w:name w:val="Subtle Emphasis"/>
    <w:uiPriority w:val="19"/>
    <w:qFormat/>
    <w:rsid w:val="00C40EAF"/>
    <w:rPr>
      <w:i/>
      <w:iCs/>
      <w:color w:val="808080"/>
    </w:rPr>
  </w:style>
  <w:style w:type="character" w:customStyle="1" w:styleId="FontStyle21">
    <w:name w:val="Font Style21"/>
    <w:uiPriority w:val="99"/>
    <w:rsid w:val="00C40EAF"/>
    <w:rPr>
      <w:rFonts w:ascii="Times New Roman" w:hAnsi="Times New Roman" w:cs="Times New Roman"/>
      <w:b/>
      <w:bCs/>
      <w:spacing w:val="10"/>
      <w:sz w:val="24"/>
      <w:szCs w:val="24"/>
    </w:rPr>
  </w:style>
  <w:style w:type="character" w:customStyle="1" w:styleId="toctext">
    <w:name w:val="toctext"/>
    <w:basedOn w:val="a0"/>
    <w:rsid w:val="00C40EAF"/>
  </w:style>
  <w:style w:type="character" w:customStyle="1" w:styleId="mw-headline">
    <w:name w:val="mw-headline"/>
    <w:basedOn w:val="a0"/>
    <w:rsid w:val="00C40EAF"/>
  </w:style>
  <w:style w:type="character" w:customStyle="1" w:styleId="udar">
    <w:name w:val="udar"/>
    <w:basedOn w:val="a0"/>
    <w:rsid w:val="00C40EAF"/>
  </w:style>
  <w:style w:type="paragraph" w:customStyle="1" w:styleId="1f">
    <w:name w:val="Стиль1"/>
    <w:rsid w:val="00C40EAF"/>
    <w:pPr>
      <w:suppressAutoHyphens/>
      <w:spacing w:after="0" w:line="360" w:lineRule="auto"/>
      <w:ind w:firstLine="720"/>
      <w:jc w:val="both"/>
    </w:pPr>
    <w:rPr>
      <w:rFonts w:ascii="Times New Roman" w:eastAsia="Times New Roman" w:hAnsi="Times New Roman" w:cs="Times New Roman"/>
      <w:sz w:val="24"/>
      <w:szCs w:val="20"/>
      <w:lang w:eastAsia="ar-SA"/>
    </w:rPr>
  </w:style>
  <w:style w:type="character" w:customStyle="1" w:styleId="afffb">
    <w:name w:val="Текст концевой сноски Знак"/>
    <w:basedOn w:val="a0"/>
    <w:link w:val="afffc"/>
    <w:uiPriority w:val="99"/>
    <w:rsid w:val="00205802"/>
    <w:rPr>
      <w:rFonts w:eastAsiaTheme="minorEastAsia"/>
      <w:sz w:val="20"/>
      <w:szCs w:val="20"/>
      <w:lang w:eastAsia="ru-RU"/>
    </w:rPr>
  </w:style>
  <w:style w:type="paragraph" w:styleId="afffc">
    <w:name w:val="endnote text"/>
    <w:basedOn w:val="a"/>
    <w:link w:val="afffb"/>
    <w:uiPriority w:val="99"/>
    <w:unhideWhenUsed/>
    <w:rsid w:val="00205802"/>
    <w:pPr>
      <w:widowControl/>
      <w:ind w:firstLine="0"/>
      <w:jc w:val="left"/>
    </w:pPr>
    <w:rPr>
      <w:rFonts w:asciiTheme="minorHAnsi" w:eastAsiaTheme="minorEastAsia" w:hAnsiTheme="minorHAnsi" w:cstheme="minorBidi"/>
      <w:sz w:val="20"/>
      <w:szCs w:val="20"/>
    </w:rPr>
  </w:style>
  <w:style w:type="character" w:customStyle="1" w:styleId="FontStyle54">
    <w:name w:val="Font Style54"/>
    <w:uiPriority w:val="99"/>
    <w:rsid w:val="00205802"/>
    <w:rPr>
      <w:rFonts w:ascii="Times New Roman" w:hAnsi="Times New Roman" w:cs="Times New Roman" w:hint="default"/>
      <w:b/>
      <w:bCs/>
      <w:sz w:val="26"/>
      <w:szCs w:val="26"/>
    </w:rPr>
  </w:style>
  <w:style w:type="paragraph" w:customStyle="1" w:styleId="c6">
    <w:name w:val="c6"/>
    <w:basedOn w:val="a"/>
    <w:rsid w:val="00F0696F"/>
    <w:pPr>
      <w:widowControl/>
      <w:spacing w:before="100" w:beforeAutospacing="1" w:after="100" w:afterAutospacing="1"/>
      <w:ind w:firstLine="0"/>
      <w:jc w:val="left"/>
    </w:pPr>
  </w:style>
  <w:style w:type="character" w:customStyle="1" w:styleId="c0">
    <w:name w:val="c0"/>
    <w:basedOn w:val="a0"/>
    <w:rsid w:val="00F0696F"/>
  </w:style>
  <w:style w:type="character" w:customStyle="1" w:styleId="FontStyle16">
    <w:name w:val="Font Style16"/>
    <w:uiPriority w:val="99"/>
    <w:rsid w:val="00177DA1"/>
    <w:rPr>
      <w:rFonts w:ascii="Times New Roman" w:hAnsi="Times New Roman" w:cs="Times New Roman"/>
      <w:sz w:val="14"/>
      <w:szCs w:val="14"/>
    </w:rPr>
  </w:style>
  <w:style w:type="character" w:customStyle="1" w:styleId="FontStyle18">
    <w:name w:val="Font Style18"/>
    <w:rsid w:val="00177DA1"/>
    <w:rPr>
      <w:rFonts w:ascii="Times New Roman" w:hAnsi="Times New Roman" w:cs="Times New Roman"/>
      <w:sz w:val="14"/>
      <w:szCs w:val="14"/>
    </w:rPr>
  </w:style>
  <w:style w:type="character" w:customStyle="1" w:styleId="FontStyle17">
    <w:name w:val="Font Style17"/>
    <w:uiPriority w:val="99"/>
    <w:rsid w:val="00177DA1"/>
    <w:rPr>
      <w:rFonts w:ascii="Times New Roman" w:hAnsi="Times New Roman" w:cs="Times New Roman"/>
      <w:sz w:val="14"/>
      <w:szCs w:val="14"/>
    </w:rPr>
  </w:style>
  <w:style w:type="character" w:customStyle="1" w:styleId="FontStyle25">
    <w:name w:val="Font Style25"/>
    <w:uiPriority w:val="99"/>
    <w:rsid w:val="00177DA1"/>
    <w:rPr>
      <w:rFonts w:ascii="Times New Roman" w:hAnsi="Times New Roman" w:cs="Times New Roman"/>
      <w:sz w:val="14"/>
      <w:szCs w:val="14"/>
    </w:rPr>
  </w:style>
  <w:style w:type="character" w:customStyle="1" w:styleId="FontStyle24">
    <w:name w:val="Font Style24"/>
    <w:uiPriority w:val="99"/>
    <w:rsid w:val="00177DA1"/>
    <w:rPr>
      <w:rFonts w:ascii="Times New Roman" w:hAnsi="Times New Roman" w:cs="Times New Roman"/>
      <w:spacing w:val="-20"/>
      <w:sz w:val="18"/>
      <w:szCs w:val="18"/>
    </w:rPr>
  </w:style>
  <w:style w:type="character" w:customStyle="1" w:styleId="2f0">
    <w:name w:val="Основной текст (2)_"/>
    <w:basedOn w:val="a0"/>
    <w:rsid w:val="00D72359"/>
    <w:rPr>
      <w:rFonts w:ascii="Times New Roman" w:eastAsia="Times New Roman" w:hAnsi="Times New Roman" w:cs="Times New Roman"/>
      <w:b/>
      <w:bCs/>
      <w:i w:val="0"/>
      <w:iCs w:val="0"/>
      <w:smallCaps w:val="0"/>
      <w:strike w:val="0"/>
      <w:sz w:val="26"/>
      <w:szCs w:val="26"/>
      <w:u w:val="none"/>
    </w:rPr>
  </w:style>
  <w:style w:type="character" w:customStyle="1" w:styleId="afffd">
    <w:name w:val="Колонтитул_"/>
    <w:basedOn w:val="a0"/>
    <w:link w:val="afffe"/>
    <w:rsid w:val="00D72359"/>
    <w:rPr>
      <w:rFonts w:ascii="Times New Roman" w:eastAsia="Times New Roman" w:hAnsi="Times New Roman" w:cs="Times New Roman"/>
      <w:spacing w:val="10"/>
      <w:sz w:val="23"/>
      <w:szCs w:val="23"/>
      <w:shd w:val="clear" w:color="auto" w:fill="FFFFFF"/>
    </w:rPr>
  </w:style>
  <w:style w:type="paragraph" w:customStyle="1" w:styleId="afffe">
    <w:name w:val="Колонтитул"/>
    <w:basedOn w:val="a"/>
    <w:link w:val="afffd"/>
    <w:rsid w:val="00D72359"/>
    <w:pPr>
      <w:shd w:val="clear" w:color="auto" w:fill="FFFFFF"/>
      <w:spacing w:line="0" w:lineRule="atLeast"/>
      <w:ind w:firstLine="0"/>
      <w:jc w:val="left"/>
    </w:pPr>
    <w:rPr>
      <w:spacing w:val="10"/>
      <w:sz w:val="23"/>
      <w:szCs w:val="23"/>
      <w:lang w:eastAsia="en-US"/>
    </w:rPr>
  </w:style>
  <w:style w:type="character" w:customStyle="1" w:styleId="affff">
    <w:name w:val="Основной текст_"/>
    <w:basedOn w:val="a0"/>
    <w:link w:val="39"/>
    <w:rsid w:val="00D72359"/>
    <w:rPr>
      <w:rFonts w:ascii="Times New Roman" w:eastAsia="Times New Roman" w:hAnsi="Times New Roman" w:cs="Times New Roman"/>
      <w:sz w:val="26"/>
      <w:szCs w:val="26"/>
      <w:shd w:val="clear" w:color="auto" w:fill="FFFFFF"/>
    </w:rPr>
  </w:style>
  <w:style w:type="paragraph" w:customStyle="1" w:styleId="39">
    <w:name w:val="Основной текст3"/>
    <w:basedOn w:val="a"/>
    <w:link w:val="affff"/>
    <w:rsid w:val="00D72359"/>
    <w:pPr>
      <w:shd w:val="clear" w:color="auto" w:fill="FFFFFF"/>
      <w:spacing w:before="120" w:after="60" w:line="0" w:lineRule="atLeast"/>
      <w:ind w:hanging="340"/>
      <w:jc w:val="right"/>
    </w:pPr>
    <w:rPr>
      <w:sz w:val="26"/>
      <w:szCs w:val="26"/>
      <w:lang w:eastAsia="en-US"/>
    </w:rPr>
  </w:style>
  <w:style w:type="character" w:customStyle="1" w:styleId="3a">
    <w:name w:val="Основной текст (3)_"/>
    <w:basedOn w:val="a0"/>
    <w:link w:val="3b"/>
    <w:rsid w:val="00D72359"/>
    <w:rPr>
      <w:rFonts w:ascii="Times New Roman" w:eastAsia="Times New Roman" w:hAnsi="Times New Roman" w:cs="Times New Roman"/>
      <w:b/>
      <w:bCs/>
      <w:shd w:val="clear" w:color="auto" w:fill="FFFFFF"/>
    </w:rPr>
  </w:style>
  <w:style w:type="paragraph" w:customStyle="1" w:styleId="3b">
    <w:name w:val="Основной текст (3)"/>
    <w:basedOn w:val="a"/>
    <w:link w:val="3a"/>
    <w:rsid w:val="00D72359"/>
    <w:pPr>
      <w:shd w:val="clear" w:color="auto" w:fill="FFFFFF"/>
      <w:spacing w:before="60" w:after="240" w:line="269" w:lineRule="exact"/>
      <w:ind w:hanging="340"/>
      <w:jc w:val="left"/>
    </w:pPr>
    <w:rPr>
      <w:b/>
      <w:bCs/>
      <w:sz w:val="22"/>
      <w:szCs w:val="22"/>
      <w:lang w:eastAsia="en-US"/>
    </w:rPr>
  </w:style>
  <w:style w:type="character" w:customStyle="1" w:styleId="affff0">
    <w:name w:val="Основной текст + Малые прописные"/>
    <w:basedOn w:val="affff"/>
    <w:rsid w:val="00D72359"/>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affff1">
    <w:name w:val="Основной текст + Курсив"/>
    <w:basedOn w:val="affff"/>
    <w:rsid w:val="00D72359"/>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1f0">
    <w:name w:val="Основной текст1"/>
    <w:basedOn w:val="affff"/>
    <w:rsid w:val="00D72359"/>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affff2">
    <w:name w:val="Основной текст + Полужирный;Курсив"/>
    <w:basedOn w:val="affff"/>
    <w:rsid w:val="00D7235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51">
    <w:name w:val="Основной текст (5)_"/>
    <w:basedOn w:val="a0"/>
    <w:link w:val="52"/>
    <w:rsid w:val="00D72359"/>
    <w:rPr>
      <w:rFonts w:ascii="Times New Roman" w:eastAsia="Times New Roman" w:hAnsi="Times New Roman" w:cs="Times New Roman"/>
      <w:sz w:val="20"/>
      <w:szCs w:val="20"/>
      <w:shd w:val="clear" w:color="auto" w:fill="FFFFFF"/>
    </w:rPr>
  </w:style>
  <w:style w:type="paragraph" w:customStyle="1" w:styleId="52">
    <w:name w:val="Основной текст (5)"/>
    <w:basedOn w:val="a"/>
    <w:link w:val="51"/>
    <w:rsid w:val="00D72359"/>
    <w:pPr>
      <w:shd w:val="clear" w:color="auto" w:fill="FFFFFF"/>
      <w:spacing w:line="0" w:lineRule="atLeast"/>
      <w:ind w:firstLine="0"/>
      <w:jc w:val="left"/>
    </w:pPr>
    <w:rPr>
      <w:sz w:val="20"/>
      <w:szCs w:val="20"/>
      <w:lang w:eastAsia="en-US"/>
    </w:rPr>
  </w:style>
  <w:style w:type="table" w:styleId="1f1">
    <w:name w:val="Table Grid 1"/>
    <w:basedOn w:val="a1"/>
    <w:rsid w:val="00B54F1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text2">
    <w:name w:val="bodytext2"/>
    <w:basedOn w:val="a"/>
    <w:rsid w:val="00B54F10"/>
    <w:pPr>
      <w:widowControl/>
      <w:spacing w:before="100" w:beforeAutospacing="1" w:after="100" w:afterAutospacing="1"/>
      <w:ind w:firstLine="0"/>
      <w:jc w:val="left"/>
    </w:pPr>
  </w:style>
  <w:style w:type="character" w:customStyle="1" w:styleId="FontStyle36">
    <w:name w:val="Font Style36"/>
    <w:basedOn w:val="a0"/>
    <w:uiPriority w:val="99"/>
    <w:rsid w:val="00BA3CA5"/>
    <w:rPr>
      <w:rFonts w:ascii="Times New Roman" w:hAnsi="Times New Roman" w:cs="Times New Roman"/>
      <w:b/>
      <w:bCs/>
      <w:sz w:val="26"/>
      <w:szCs w:val="26"/>
    </w:rPr>
  </w:style>
  <w:style w:type="paragraph" w:customStyle="1" w:styleId="Style33">
    <w:name w:val="Style33"/>
    <w:basedOn w:val="a"/>
    <w:uiPriority w:val="99"/>
    <w:rsid w:val="00BA3CA5"/>
    <w:pPr>
      <w:autoSpaceDE w:val="0"/>
      <w:autoSpaceDN w:val="0"/>
      <w:adjustRightInd w:val="0"/>
      <w:ind w:firstLine="0"/>
      <w:jc w:val="left"/>
    </w:pPr>
    <w:rPr>
      <w:rFonts w:eastAsiaTheme="minorEastAsia"/>
    </w:rPr>
  </w:style>
  <w:style w:type="paragraph" w:customStyle="1" w:styleId="Style26">
    <w:name w:val="Style26"/>
    <w:basedOn w:val="a"/>
    <w:uiPriority w:val="99"/>
    <w:rsid w:val="00BA3CA5"/>
    <w:pPr>
      <w:autoSpaceDE w:val="0"/>
      <w:autoSpaceDN w:val="0"/>
      <w:adjustRightInd w:val="0"/>
      <w:spacing w:line="317" w:lineRule="exact"/>
      <w:ind w:firstLine="0"/>
    </w:pPr>
    <w:rPr>
      <w:rFonts w:eastAsiaTheme="minorEastAsia"/>
    </w:rPr>
  </w:style>
  <w:style w:type="paragraph" w:customStyle="1" w:styleId="Style31">
    <w:name w:val="Style31"/>
    <w:basedOn w:val="a"/>
    <w:uiPriority w:val="99"/>
    <w:rsid w:val="00BA3CA5"/>
    <w:pPr>
      <w:autoSpaceDE w:val="0"/>
      <w:autoSpaceDN w:val="0"/>
      <w:adjustRightInd w:val="0"/>
      <w:spacing w:line="322" w:lineRule="exact"/>
      <w:ind w:firstLine="0"/>
    </w:pPr>
    <w:rPr>
      <w:rFonts w:eastAsiaTheme="minorEastAsia"/>
    </w:rPr>
  </w:style>
  <w:style w:type="character" w:customStyle="1" w:styleId="FontStyle41">
    <w:name w:val="Font Style41"/>
    <w:basedOn w:val="a0"/>
    <w:uiPriority w:val="99"/>
    <w:rsid w:val="00BA3CA5"/>
    <w:rPr>
      <w:rFonts w:ascii="Times New Roman" w:hAnsi="Times New Roman" w:cs="Times New Roman"/>
      <w:b/>
      <w:bCs/>
      <w:i/>
      <w:iCs/>
      <w:sz w:val="26"/>
      <w:szCs w:val="26"/>
    </w:rPr>
  </w:style>
  <w:style w:type="paragraph" w:customStyle="1" w:styleId="Style32">
    <w:name w:val="Style32"/>
    <w:basedOn w:val="a"/>
    <w:uiPriority w:val="99"/>
    <w:rsid w:val="00BA3CA5"/>
    <w:pPr>
      <w:autoSpaceDE w:val="0"/>
      <w:autoSpaceDN w:val="0"/>
      <w:adjustRightInd w:val="0"/>
      <w:ind w:firstLine="0"/>
      <w:jc w:val="left"/>
    </w:pPr>
    <w:rPr>
      <w:rFonts w:eastAsiaTheme="minorEastAsia"/>
    </w:rPr>
  </w:style>
  <w:style w:type="character" w:customStyle="1" w:styleId="WW8Num3z0">
    <w:name w:val="WW8Num3z0"/>
    <w:rsid w:val="00D91660"/>
    <w:rPr>
      <w:b/>
      <w:bCs/>
    </w:rPr>
  </w:style>
  <w:style w:type="character" w:customStyle="1" w:styleId="43">
    <w:name w:val="Основной шрифт абзаца4"/>
    <w:rsid w:val="00D91660"/>
  </w:style>
  <w:style w:type="character" w:customStyle="1" w:styleId="3c">
    <w:name w:val="Основной шрифт абзаца3"/>
    <w:rsid w:val="00D91660"/>
  </w:style>
  <w:style w:type="character" w:customStyle="1" w:styleId="Absatz-Standardschriftart">
    <w:name w:val="Absatz-Standardschriftart"/>
    <w:rsid w:val="00D91660"/>
  </w:style>
  <w:style w:type="character" w:customStyle="1" w:styleId="2f1">
    <w:name w:val="Основной шрифт абзаца2"/>
    <w:rsid w:val="00D91660"/>
  </w:style>
  <w:style w:type="character" w:customStyle="1" w:styleId="WW-Absatz-Standardschriftart">
    <w:name w:val="WW-Absatz-Standardschriftart"/>
    <w:rsid w:val="00D91660"/>
  </w:style>
  <w:style w:type="character" w:customStyle="1" w:styleId="WW-Absatz-Standardschriftart1">
    <w:name w:val="WW-Absatz-Standardschriftart1"/>
    <w:rsid w:val="00D91660"/>
  </w:style>
  <w:style w:type="character" w:customStyle="1" w:styleId="WW-Absatz-Standardschriftart11">
    <w:name w:val="WW-Absatz-Standardschriftart11"/>
    <w:rsid w:val="00D91660"/>
  </w:style>
  <w:style w:type="character" w:customStyle="1" w:styleId="1f2">
    <w:name w:val="Знак примечания1"/>
    <w:basedOn w:val="1b"/>
    <w:rsid w:val="00D91660"/>
    <w:rPr>
      <w:sz w:val="16"/>
      <w:szCs w:val="16"/>
    </w:rPr>
  </w:style>
  <w:style w:type="paragraph" w:customStyle="1" w:styleId="44">
    <w:name w:val="Название4"/>
    <w:basedOn w:val="a"/>
    <w:rsid w:val="00D91660"/>
    <w:pPr>
      <w:widowControl/>
      <w:suppressLineNumbers/>
      <w:suppressAutoHyphens/>
      <w:spacing w:before="120" w:after="120"/>
      <w:ind w:firstLine="0"/>
      <w:jc w:val="left"/>
    </w:pPr>
    <w:rPr>
      <w:rFonts w:cs="Tahoma"/>
      <w:i/>
      <w:iCs/>
      <w:lang w:eastAsia="ar-SA"/>
    </w:rPr>
  </w:style>
  <w:style w:type="paragraph" w:customStyle="1" w:styleId="45">
    <w:name w:val="Указатель4"/>
    <w:basedOn w:val="a"/>
    <w:rsid w:val="00D91660"/>
    <w:pPr>
      <w:widowControl/>
      <w:suppressLineNumbers/>
      <w:suppressAutoHyphens/>
      <w:ind w:firstLine="0"/>
      <w:jc w:val="left"/>
    </w:pPr>
    <w:rPr>
      <w:rFonts w:cs="Tahoma"/>
      <w:lang w:eastAsia="ar-SA"/>
    </w:rPr>
  </w:style>
  <w:style w:type="paragraph" w:customStyle="1" w:styleId="3d">
    <w:name w:val="Название3"/>
    <w:basedOn w:val="a"/>
    <w:rsid w:val="00D91660"/>
    <w:pPr>
      <w:widowControl/>
      <w:suppressLineNumbers/>
      <w:suppressAutoHyphens/>
      <w:spacing w:before="120" w:after="120"/>
      <w:ind w:firstLine="0"/>
      <w:jc w:val="left"/>
    </w:pPr>
    <w:rPr>
      <w:rFonts w:cs="Tahoma"/>
      <w:i/>
      <w:iCs/>
      <w:lang w:eastAsia="ar-SA"/>
    </w:rPr>
  </w:style>
  <w:style w:type="paragraph" w:customStyle="1" w:styleId="3e">
    <w:name w:val="Указатель3"/>
    <w:basedOn w:val="a"/>
    <w:rsid w:val="00D91660"/>
    <w:pPr>
      <w:widowControl/>
      <w:suppressLineNumbers/>
      <w:suppressAutoHyphens/>
      <w:ind w:firstLine="0"/>
      <w:jc w:val="left"/>
    </w:pPr>
    <w:rPr>
      <w:rFonts w:cs="Tahoma"/>
      <w:lang w:eastAsia="ar-SA"/>
    </w:rPr>
  </w:style>
  <w:style w:type="paragraph" w:customStyle="1" w:styleId="2f2">
    <w:name w:val="Название2"/>
    <w:basedOn w:val="a"/>
    <w:rsid w:val="00D91660"/>
    <w:pPr>
      <w:widowControl/>
      <w:suppressLineNumbers/>
      <w:suppressAutoHyphens/>
      <w:spacing w:before="120" w:after="120"/>
      <w:ind w:firstLine="0"/>
      <w:jc w:val="left"/>
    </w:pPr>
    <w:rPr>
      <w:rFonts w:cs="Tahoma"/>
      <w:i/>
      <w:iCs/>
      <w:lang w:eastAsia="ar-SA"/>
    </w:rPr>
  </w:style>
  <w:style w:type="paragraph" w:customStyle="1" w:styleId="2f3">
    <w:name w:val="Указатель2"/>
    <w:basedOn w:val="a"/>
    <w:rsid w:val="00D91660"/>
    <w:pPr>
      <w:widowControl/>
      <w:suppressLineNumbers/>
      <w:suppressAutoHyphens/>
      <w:ind w:firstLine="0"/>
      <w:jc w:val="left"/>
    </w:pPr>
    <w:rPr>
      <w:rFonts w:cs="Tahoma"/>
      <w:lang w:eastAsia="ar-SA"/>
    </w:rPr>
  </w:style>
  <w:style w:type="paragraph" w:customStyle="1" w:styleId="1f3">
    <w:name w:val="Текст примечания1"/>
    <w:basedOn w:val="a"/>
    <w:rsid w:val="00D91660"/>
    <w:pPr>
      <w:widowControl/>
      <w:suppressAutoHyphens/>
      <w:ind w:firstLine="0"/>
      <w:jc w:val="left"/>
    </w:pPr>
    <w:rPr>
      <w:sz w:val="20"/>
      <w:szCs w:val="20"/>
      <w:lang w:eastAsia="ar-SA"/>
    </w:rPr>
  </w:style>
  <w:style w:type="character" w:customStyle="1" w:styleId="53">
    <w:name w:val="Основной текст5"/>
    <w:basedOn w:val="a0"/>
    <w:rsid w:val="00D91660"/>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82">
    <w:name w:val="Основной текст8"/>
    <w:basedOn w:val="a"/>
    <w:rsid w:val="00D91660"/>
    <w:pPr>
      <w:widowControl/>
      <w:shd w:val="clear" w:color="auto" w:fill="FFFFFF"/>
      <w:spacing w:before="420" w:line="322" w:lineRule="exact"/>
      <w:ind w:hanging="360"/>
    </w:pPr>
    <w:rPr>
      <w:sz w:val="27"/>
      <w:szCs w:val="27"/>
    </w:rPr>
  </w:style>
  <w:style w:type="character" w:customStyle="1" w:styleId="125pt">
    <w:name w:val="Основной текст + 12;5 pt;Малые прописные"/>
    <w:basedOn w:val="affff"/>
    <w:rsid w:val="00D91660"/>
    <w:rPr>
      <w:rFonts w:ascii="Times New Roman" w:eastAsia="Times New Roman" w:hAnsi="Times New Roman" w:cs="Times New Roman"/>
      <w:smallCaps/>
      <w:sz w:val="25"/>
      <w:szCs w:val="25"/>
      <w:shd w:val="clear" w:color="auto" w:fill="FFFFFF"/>
    </w:rPr>
  </w:style>
  <w:style w:type="paragraph" w:styleId="affff3">
    <w:name w:val="toa heading"/>
    <w:basedOn w:val="a"/>
    <w:next w:val="a"/>
    <w:rsid w:val="00D91660"/>
    <w:pPr>
      <w:widowControl/>
      <w:overflowPunct w:val="0"/>
      <w:autoSpaceDE w:val="0"/>
      <w:autoSpaceDN w:val="0"/>
      <w:adjustRightInd w:val="0"/>
      <w:spacing w:before="120"/>
      <w:ind w:firstLine="709"/>
      <w:jc w:val="center"/>
      <w:textAlignment w:val="baseline"/>
    </w:pPr>
    <w:rPr>
      <w:rFonts w:ascii="Arial" w:hAnsi="Arial"/>
      <w:b/>
      <w:szCs w:val="20"/>
    </w:rPr>
  </w:style>
  <w:style w:type="character" w:customStyle="1" w:styleId="215">
    <w:name w:val="Основной текст 2 Знак1"/>
    <w:basedOn w:val="a0"/>
    <w:rsid w:val="00D91660"/>
    <w:rPr>
      <w:sz w:val="24"/>
    </w:rPr>
  </w:style>
  <w:style w:type="character" w:customStyle="1" w:styleId="216">
    <w:name w:val="Основной текст с отступом 2 Знак1"/>
    <w:basedOn w:val="a0"/>
    <w:rsid w:val="00D91660"/>
    <w:rPr>
      <w:sz w:val="24"/>
    </w:rPr>
  </w:style>
  <w:style w:type="paragraph" w:styleId="54">
    <w:name w:val="toc 5"/>
    <w:basedOn w:val="a"/>
    <w:next w:val="a"/>
    <w:autoRedefine/>
    <w:rsid w:val="00D91660"/>
    <w:pPr>
      <w:widowControl/>
      <w:overflowPunct w:val="0"/>
      <w:autoSpaceDE w:val="0"/>
      <w:autoSpaceDN w:val="0"/>
      <w:adjustRightInd w:val="0"/>
      <w:ind w:left="800" w:firstLine="709"/>
      <w:jc w:val="center"/>
      <w:textAlignment w:val="baseline"/>
    </w:pPr>
    <w:rPr>
      <w:sz w:val="20"/>
      <w:szCs w:val="20"/>
    </w:rPr>
  </w:style>
  <w:style w:type="paragraph" w:customStyle="1" w:styleId="affff4">
    <w:name w:val="Готовый"/>
    <w:basedOn w:val="a"/>
    <w:rsid w:val="00D91660"/>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center"/>
    </w:pPr>
    <w:rPr>
      <w:rFonts w:ascii="Courier New" w:hAnsi="Courier New"/>
      <w:snapToGrid w:val="0"/>
    </w:rPr>
  </w:style>
  <w:style w:type="paragraph" w:customStyle="1" w:styleId="1f4">
    <w:name w:val="Знак Знак1 Знак"/>
    <w:basedOn w:val="a"/>
    <w:uiPriority w:val="99"/>
    <w:rsid w:val="002D2BBC"/>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f5">
    <w:name w:val="Знак1"/>
    <w:basedOn w:val="a"/>
    <w:rsid w:val="002D2BBC"/>
    <w:pPr>
      <w:widowControl/>
      <w:spacing w:after="160" w:line="240" w:lineRule="exact"/>
      <w:ind w:firstLine="0"/>
      <w:jc w:val="left"/>
    </w:pPr>
    <w:rPr>
      <w:rFonts w:ascii="Verdana" w:hAnsi="Verdana" w:cs="Verdana"/>
      <w:sz w:val="20"/>
      <w:szCs w:val="20"/>
      <w:lang w:val="en-US" w:eastAsia="en-US"/>
    </w:rPr>
  </w:style>
  <w:style w:type="paragraph" w:customStyle="1" w:styleId="2CharChar">
    <w:name w:val="Знак Знак2 Char Char"/>
    <w:basedOn w:val="a"/>
    <w:rsid w:val="002D2BBC"/>
    <w:pPr>
      <w:widowControl/>
      <w:spacing w:after="160" w:line="240" w:lineRule="exact"/>
      <w:ind w:firstLine="0"/>
      <w:jc w:val="left"/>
    </w:pPr>
    <w:rPr>
      <w:rFonts w:ascii="Verdana" w:hAnsi="Verdana" w:cs="Verdana"/>
      <w:sz w:val="20"/>
      <w:szCs w:val="20"/>
      <w:lang w:val="en-US" w:eastAsia="en-US"/>
    </w:rPr>
  </w:style>
  <w:style w:type="paragraph" w:customStyle="1" w:styleId="240">
    <w:name w:val="Знак24"/>
    <w:basedOn w:val="a"/>
    <w:rsid w:val="002D2BBC"/>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20">
    <w:name w:val="Знак Знак22"/>
    <w:uiPriority w:val="99"/>
    <w:rsid w:val="002D2BBC"/>
    <w:rPr>
      <w:sz w:val="24"/>
      <w:szCs w:val="24"/>
      <w:lang w:val="ru-RU" w:eastAsia="ru-RU" w:bidi="ar-SA"/>
    </w:rPr>
  </w:style>
  <w:style w:type="paragraph" w:customStyle="1" w:styleId="130">
    <w:name w:val="Знак13"/>
    <w:basedOn w:val="a"/>
    <w:rsid w:val="00AA3DF1"/>
    <w:pPr>
      <w:widowControl/>
      <w:spacing w:after="160" w:line="240" w:lineRule="exact"/>
      <w:ind w:firstLine="0"/>
      <w:jc w:val="left"/>
    </w:pPr>
    <w:rPr>
      <w:rFonts w:ascii="Verdana" w:hAnsi="Verdana" w:cs="Verdana"/>
      <w:sz w:val="20"/>
      <w:szCs w:val="20"/>
      <w:lang w:val="en-US" w:eastAsia="en-US"/>
    </w:rPr>
  </w:style>
  <w:style w:type="character" w:customStyle="1" w:styleId="1f6">
    <w:name w:val="Знак Знак1"/>
    <w:basedOn w:val="a0"/>
    <w:rsid w:val="000E79B4"/>
    <w:rPr>
      <w:rFonts w:ascii="Cambria" w:hAnsi="Cambria"/>
      <w:sz w:val="24"/>
      <w:szCs w:val="24"/>
      <w:lang w:val="ru-RU" w:eastAsia="ru-RU" w:bidi="ar-SA"/>
    </w:rPr>
  </w:style>
  <w:style w:type="character" w:customStyle="1" w:styleId="1f7">
    <w:name w:val="Подзаголовок Знак1"/>
    <w:basedOn w:val="a0"/>
    <w:rsid w:val="00E00BBE"/>
    <w:rPr>
      <w:rFonts w:asciiTheme="majorHAnsi" w:eastAsiaTheme="majorEastAsia" w:hAnsiTheme="majorHAnsi" w:cstheme="majorBidi"/>
      <w:i/>
      <w:iCs/>
      <w:color w:val="4F81BD" w:themeColor="accent1"/>
      <w:spacing w:val="15"/>
      <w:sz w:val="24"/>
      <w:szCs w:val="24"/>
    </w:rPr>
  </w:style>
  <w:style w:type="paragraph" w:customStyle="1" w:styleId="3f">
    <w:name w:val="Знак3"/>
    <w:basedOn w:val="a"/>
    <w:rsid w:val="00B222B0"/>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111">
    <w:name w:val="Знак Знак11"/>
    <w:basedOn w:val="a0"/>
    <w:rsid w:val="00B222B0"/>
    <w:rPr>
      <w:rFonts w:ascii="Cambria" w:hAnsi="Cambria"/>
      <w:sz w:val="24"/>
      <w:szCs w:val="24"/>
      <w:lang w:val="ru-RU" w:eastAsia="ru-RU" w:bidi="ar-SA"/>
    </w:rPr>
  </w:style>
  <w:style w:type="paragraph" w:customStyle="1" w:styleId="217">
    <w:name w:val="Знак21"/>
    <w:basedOn w:val="a"/>
    <w:uiPriority w:val="99"/>
    <w:rsid w:val="00B222B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Style34">
    <w:name w:val="Style34"/>
    <w:basedOn w:val="a"/>
    <w:uiPriority w:val="99"/>
    <w:rsid w:val="00B222B0"/>
    <w:pPr>
      <w:autoSpaceDE w:val="0"/>
      <w:autoSpaceDN w:val="0"/>
      <w:adjustRightInd w:val="0"/>
      <w:ind w:firstLine="0"/>
      <w:jc w:val="left"/>
    </w:pPr>
  </w:style>
  <w:style w:type="paragraph" w:customStyle="1" w:styleId="Style35">
    <w:name w:val="Style35"/>
    <w:basedOn w:val="a"/>
    <w:uiPriority w:val="99"/>
    <w:rsid w:val="00B222B0"/>
    <w:pPr>
      <w:autoSpaceDE w:val="0"/>
      <w:autoSpaceDN w:val="0"/>
      <w:adjustRightInd w:val="0"/>
      <w:spacing w:line="235" w:lineRule="exact"/>
      <w:ind w:hanging="178"/>
      <w:jc w:val="left"/>
    </w:pPr>
  </w:style>
  <w:style w:type="character" w:customStyle="1" w:styleId="FontStyle90">
    <w:name w:val="Font Style90"/>
    <w:basedOn w:val="a0"/>
    <w:uiPriority w:val="99"/>
    <w:rsid w:val="00B222B0"/>
    <w:rPr>
      <w:rFonts w:ascii="Times New Roman" w:hAnsi="Times New Roman" w:cs="Times New Roman"/>
      <w:b/>
      <w:bCs/>
      <w:sz w:val="16"/>
      <w:szCs w:val="16"/>
    </w:rPr>
  </w:style>
  <w:style w:type="paragraph" w:customStyle="1" w:styleId="230">
    <w:name w:val="Знак23"/>
    <w:basedOn w:val="a"/>
    <w:uiPriority w:val="99"/>
    <w:rsid w:val="0045171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20">
    <w:name w:val="Знак12"/>
    <w:basedOn w:val="a"/>
    <w:uiPriority w:val="99"/>
    <w:rsid w:val="00451710"/>
    <w:pPr>
      <w:widowControl/>
      <w:spacing w:after="160" w:line="240" w:lineRule="exact"/>
      <w:ind w:firstLine="0"/>
      <w:jc w:val="left"/>
    </w:pPr>
    <w:rPr>
      <w:rFonts w:ascii="Verdana" w:hAnsi="Verdana" w:cs="Verdana"/>
      <w:sz w:val="20"/>
      <w:szCs w:val="20"/>
      <w:lang w:val="en-US" w:eastAsia="en-US"/>
    </w:rPr>
  </w:style>
  <w:style w:type="character" w:customStyle="1" w:styleId="FontStyle91">
    <w:name w:val="Font Style91"/>
    <w:uiPriority w:val="99"/>
    <w:rsid w:val="00451710"/>
    <w:rPr>
      <w:rFonts w:ascii="Times New Roman" w:hAnsi="Times New Roman" w:cs="Times New Roman"/>
      <w:sz w:val="16"/>
      <w:szCs w:val="16"/>
    </w:rPr>
  </w:style>
  <w:style w:type="character" w:customStyle="1" w:styleId="FontStyle96">
    <w:name w:val="Font Style96"/>
    <w:uiPriority w:val="99"/>
    <w:rsid w:val="00451710"/>
    <w:rPr>
      <w:rFonts w:ascii="Times New Roman" w:hAnsi="Times New Roman" w:cs="Times New Roman"/>
      <w:i/>
      <w:iCs/>
      <w:sz w:val="18"/>
      <w:szCs w:val="18"/>
    </w:rPr>
  </w:style>
  <w:style w:type="character" w:customStyle="1" w:styleId="FontStyle97">
    <w:name w:val="Font Style97"/>
    <w:uiPriority w:val="99"/>
    <w:rsid w:val="00451710"/>
    <w:rPr>
      <w:rFonts w:ascii="Times New Roman" w:hAnsi="Times New Roman" w:cs="Times New Roman"/>
      <w:spacing w:val="10"/>
      <w:sz w:val="16"/>
      <w:szCs w:val="16"/>
    </w:rPr>
  </w:style>
  <w:style w:type="paragraph" w:customStyle="1" w:styleId="Style64">
    <w:name w:val="Style64"/>
    <w:basedOn w:val="a"/>
    <w:uiPriority w:val="99"/>
    <w:rsid w:val="00451710"/>
    <w:pPr>
      <w:autoSpaceDE w:val="0"/>
      <w:autoSpaceDN w:val="0"/>
      <w:adjustRightInd w:val="0"/>
      <w:ind w:firstLine="0"/>
    </w:pPr>
  </w:style>
  <w:style w:type="paragraph" w:customStyle="1" w:styleId="Style72">
    <w:name w:val="Style72"/>
    <w:basedOn w:val="a"/>
    <w:uiPriority w:val="99"/>
    <w:rsid w:val="00451710"/>
    <w:pPr>
      <w:autoSpaceDE w:val="0"/>
      <w:autoSpaceDN w:val="0"/>
      <w:adjustRightInd w:val="0"/>
      <w:spacing w:line="236" w:lineRule="exact"/>
      <w:ind w:firstLine="355"/>
    </w:pPr>
  </w:style>
  <w:style w:type="paragraph" w:customStyle="1" w:styleId="Style75">
    <w:name w:val="Style75"/>
    <w:basedOn w:val="a"/>
    <w:uiPriority w:val="99"/>
    <w:rsid w:val="00451710"/>
    <w:pPr>
      <w:autoSpaceDE w:val="0"/>
      <w:autoSpaceDN w:val="0"/>
      <w:adjustRightInd w:val="0"/>
      <w:spacing w:line="235" w:lineRule="exact"/>
      <w:ind w:firstLine="283"/>
      <w:jc w:val="left"/>
    </w:pPr>
  </w:style>
  <w:style w:type="paragraph" w:customStyle="1" w:styleId="Style71">
    <w:name w:val="Style71"/>
    <w:basedOn w:val="a"/>
    <w:uiPriority w:val="99"/>
    <w:rsid w:val="00451710"/>
    <w:pPr>
      <w:autoSpaceDE w:val="0"/>
      <w:autoSpaceDN w:val="0"/>
      <w:adjustRightInd w:val="0"/>
      <w:spacing w:line="235" w:lineRule="exact"/>
      <w:ind w:firstLine="0"/>
      <w:jc w:val="center"/>
    </w:pPr>
  </w:style>
  <w:style w:type="paragraph" w:customStyle="1" w:styleId="Style68">
    <w:name w:val="Style68"/>
    <w:basedOn w:val="a"/>
    <w:uiPriority w:val="99"/>
    <w:rsid w:val="00451710"/>
    <w:pPr>
      <w:autoSpaceDE w:val="0"/>
      <w:autoSpaceDN w:val="0"/>
      <w:adjustRightInd w:val="0"/>
      <w:spacing w:line="235" w:lineRule="exact"/>
      <w:ind w:firstLine="293"/>
    </w:pPr>
  </w:style>
  <w:style w:type="paragraph" w:customStyle="1" w:styleId="Style82">
    <w:name w:val="Style82"/>
    <w:basedOn w:val="a"/>
    <w:uiPriority w:val="99"/>
    <w:rsid w:val="00451710"/>
    <w:pPr>
      <w:autoSpaceDE w:val="0"/>
      <w:autoSpaceDN w:val="0"/>
      <w:adjustRightInd w:val="0"/>
      <w:spacing w:line="230" w:lineRule="exact"/>
      <w:ind w:firstLine="144"/>
      <w:jc w:val="left"/>
    </w:pPr>
  </w:style>
  <w:style w:type="character" w:customStyle="1" w:styleId="FontStyle102">
    <w:name w:val="Font Style102"/>
    <w:uiPriority w:val="99"/>
    <w:rsid w:val="00451710"/>
    <w:rPr>
      <w:rFonts w:ascii="Century Gothic" w:hAnsi="Century Gothic" w:cs="Century Gothic"/>
      <w:b/>
      <w:bCs/>
      <w:sz w:val="10"/>
      <w:szCs w:val="10"/>
    </w:rPr>
  </w:style>
  <w:style w:type="paragraph" w:customStyle="1" w:styleId="Style61">
    <w:name w:val="Style61"/>
    <w:basedOn w:val="a"/>
    <w:uiPriority w:val="99"/>
    <w:rsid w:val="00451710"/>
    <w:pPr>
      <w:autoSpaceDE w:val="0"/>
      <w:autoSpaceDN w:val="0"/>
      <w:adjustRightInd w:val="0"/>
      <w:spacing w:line="230" w:lineRule="exact"/>
      <w:ind w:firstLine="0"/>
      <w:jc w:val="center"/>
    </w:pPr>
  </w:style>
  <w:style w:type="character" w:customStyle="1" w:styleId="FontStyle94">
    <w:name w:val="Font Style94"/>
    <w:uiPriority w:val="99"/>
    <w:rsid w:val="00451710"/>
    <w:rPr>
      <w:rFonts w:ascii="Times New Roman" w:hAnsi="Times New Roman" w:cs="Times New Roman"/>
      <w:b/>
      <w:bCs/>
      <w:sz w:val="16"/>
      <w:szCs w:val="16"/>
    </w:rPr>
  </w:style>
  <w:style w:type="character" w:customStyle="1" w:styleId="FontStyle103">
    <w:name w:val="Font Style103"/>
    <w:uiPriority w:val="99"/>
    <w:rsid w:val="00451710"/>
    <w:rPr>
      <w:rFonts w:ascii="Times New Roman" w:hAnsi="Times New Roman" w:cs="Times New Roman"/>
      <w:b/>
      <w:bCs/>
      <w:sz w:val="16"/>
      <w:szCs w:val="16"/>
    </w:rPr>
  </w:style>
  <w:style w:type="paragraph" w:customStyle="1" w:styleId="Style39">
    <w:name w:val="Style39"/>
    <w:basedOn w:val="a"/>
    <w:uiPriority w:val="99"/>
    <w:rsid w:val="00451710"/>
    <w:pPr>
      <w:autoSpaceDE w:val="0"/>
      <w:autoSpaceDN w:val="0"/>
      <w:adjustRightInd w:val="0"/>
      <w:spacing w:line="466" w:lineRule="exact"/>
      <w:ind w:firstLine="149"/>
      <w:jc w:val="left"/>
    </w:pPr>
  </w:style>
  <w:style w:type="paragraph" w:customStyle="1" w:styleId="Style40">
    <w:name w:val="Style40"/>
    <w:basedOn w:val="a"/>
    <w:uiPriority w:val="99"/>
    <w:rsid w:val="00451710"/>
    <w:pPr>
      <w:autoSpaceDE w:val="0"/>
      <w:autoSpaceDN w:val="0"/>
      <w:adjustRightInd w:val="0"/>
      <w:spacing w:line="235" w:lineRule="exact"/>
      <w:ind w:hanging="288"/>
      <w:jc w:val="left"/>
    </w:pPr>
  </w:style>
  <w:style w:type="paragraph" w:customStyle="1" w:styleId="Style41">
    <w:name w:val="Style41"/>
    <w:basedOn w:val="a"/>
    <w:uiPriority w:val="99"/>
    <w:rsid w:val="00451710"/>
    <w:pPr>
      <w:autoSpaceDE w:val="0"/>
      <w:autoSpaceDN w:val="0"/>
      <w:adjustRightInd w:val="0"/>
      <w:spacing w:line="216" w:lineRule="exact"/>
      <w:ind w:hanging="211"/>
      <w:jc w:val="left"/>
    </w:pPr>
  </w:style>
  <w:style w:type="character" w:styleId="affff5">
    <w:name w:val="endnote reference"/>
    <w:basedOn w:val="a0"/>
    <w:uiPriority w:val="99"/>
    <w:unhideWhenUsed/>
    <w:rsid w:val="00DD2811"/>
    <w:rPr>
      <w:vertAlign w:val="superscript"/>
    </w:rPr>
  </w:style>
  <w:style w:type="paragraph" w:customStyle="1" w:styleId="112">
    <w:name w:val="Знак Знак1 Знак1"/>
    <w:basedOn w:val="a"/>
    <w:rsid w:val="00FD0911"/>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13">
    <w:name w:val="Знак11"/>
    <w:basedOn w:val="a"/>
    <w:rsid w:val="00FD0911"/>
    <w:pPr>
      <w:widowControl/>
      <w:spacing w:after="160" w:line="240" w:lineRule="exact"/>
      <w:ind w:firstLine="0"/>
      <w:jc w:val="left"/>
    </w:pPr>
    <w:rPr>
      <w:rFonts w:ascii="Verdana" w:hAnsi="Verdana" w:cs="Verdana"/>
      <w:sz w:val="20"/>
      <w:szCs w:val="20"/>
      <w:lang w:val="en-US" w:eastAsia="en-US"/>
    </w:rPr>
  </w:style>
  <w:style w:type="paragraph" w:customStyle="1" w:styleId="221">
    <w:name w:val="Знак22"/>
    <w:basedOn w:val="a"/>
    <w:rsid w:val="00FD0911"/>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18">
    <w:name w:val="Знак Знак21"/>
    <w:rsid w:val="00FD0911"/>
    <w:rPr>
      <w:sz w:val="24"/>
      <w:szCs w:val="24"/>
      <w:lang w:val="ru-RU" w:eastAsia="ru-RU" w:bidi="ar-SA"/>
    </w:rPr>
  </w:style>
  <w:style w:type="paragraph" w:customStyle="1" w:styleId="BodyText21">
    <w:name w:val="Body Text 21"/>
    <w:basedOn w:val="a"/>
    <w:uiPriority w:val="99"/>
    <w:rsid w:val="00C828BA"/>
    <w:pPr>
      <w:widowControl/>
      <w:ind w:firstLine="709"/>
    </w:pPr>
    <w:rPr>
      <w:rFonts w:cs="Courier New"/>
      <w:lang w:eastAsia="ar-SA"/>
    </w:rPr>
  </w:style>
  <w:style w:type="character" w:customStyle="1" w:styleId="affff6">
    <w:name w:val="Знак Знак"/>
    <w:basedOn w:val="a0"/>
    <w:uiPriority w:val="99"/>
    <w:rsid w:val="00C828BA"/>
    <w:rPr>
      <w:rFonts w:cs="Times New Roman"/>
      <w:sz w:val="16"/>
      <w:szCs w:val="16"/>
    </w:rPr>
  </w:style>
  <w:style w:type="character" w:customStyle="1" w:styleId="FontStyle53">
    <w:name w:val="Font Style53"/>
    <w:uiPriority w:val="99"/>
    <w:rsid w:val="00634693"/>
    <w:rPr>
      <w:rFonts w:ascii="Times New Roman" w:hAnsi="Times New Roman" w:cs="Times New Roman"/>
      <w:sz w:val="26"/>
      <w:szCs w:val="26"/>
    </w:rPr>
  </w:style>
  <w:style w:type="character" w:customStyle="1" w:styleId="FontStyle58">
    <w:name w:val="Font Style58"/>
    <w:uiPriority w:val="99"/>
    <w:rsid w:val="003D5C16"/>
    <w:rPr>
      <w:rFonts w:ascii="Times New Roman" w:hAnsi="Times New Roman" w:cs="Times New Roman"/>
      <w:sz w:val="22"/>
      <w:szCs w:val="22"/>
    </w:rPr>
  </w:style>
  <w:style w:type="character" w:customStyle="1" w:styleId="FontStyle64">
    <w:name w:val="Font Style64"/>
    <w:uiPriority w:val="99"/>
    <w:rsid w:val="003D5C16"/>
    <w:rPr>
      <w:rFonts w:ascii="Times New Roman" w:hAnsi="Times New Roman" w:cs="Times New Roman"/>
      <w:sz w:val="24"/>
      <w:szCs w:val="24"/>
    </w:rPr>
  </w:style>
  <w:style w:type="character" w:customStyle="1" w:styleId="FontStyle51">
    <w:name w:val="Font Style51"/>
    <w:uiPriority w:val="99"/>
    <w:rsid w:val="003D5C16"/>
    <w:rPr>
      <w:rFonts w:ascii="Times New Roman" w:hAnsi="Times New Roman" w:cs="Times New Roman"/>
      <w:b/>
      <w:bCs/>
      <w:i/>
      <w:iCs/>
      <w:sz w:val="24"/>
      <w:szCs w:val="24"/>
    </w:rPr>
  </w:style>
  <w:style w:type="paragraph" w:customStyle="1" w:styleId="1f8">
    <w:name w:val="Без интервала1"/>
    <w:rsid w:val="003D5C16"/>
    <w:pPr>
      <w:widowControl w:val="0"/>
      <w:suppressAutoHyphens/>
      <w:spacing w:after="0" w:line="100" w:lineRule="atLeast"/>
    </w:pPr>
    <w:rPr>
      <w:rFonts w:ascii="Times New Roman" w:eastAsia="Times New Roman" w:hAnsi="Times New Roman" w:cs="Times New Roman"/>
      <w:sz w:val="24"/>
      <w:szCs w:val="24"/>
      <w:lang w:eastAsia="ar-SA"/>
    </w:rPr>
  </w:style>
  <w:style w:type="character" w:customStyle="1" w:styleId="FontStyle55">
    <w:name w:val="Font Style55"/>
    <w:uiPriority w:val="99"/>
    <w:rsid w:val="003D5C16"/>
    <w:rPr>
      <w:rFonts w:ascii="Times New Roman" w:hAnsi="Times New Roman" w:cs="Times New Roman"/>
      <w:sz w:val="20"/>
      <w:szCs w:val="20"/>
    </w:rPr>
  </w:style>
  <w:style w:type="character" w:customStyle="1" w:styleId="FontStyle65">
    <w:name w:val="Font Style65"/>
    <w:uiPriority w:val="99"/>
    <w:rsid w:val="003D5C16"/>
    <w:rPr>
      <w:rFonts w:ascii="Times New Roman" w:hAnsi="Times New Roman" w:cs="Times New Roman"/>
      <w:b/>
      <w:bCs/>
      <w:i/>
      <w:iCs/>
      <w:sz w:val="20"/>
      <w:szCs w:val="20"/>
    </w:rPr>
  </w:style>
  <w:style w:type="paragraph" w:customStyle="1" w:styleId="2f4">
    <w:name w:val="Текст2"/>
    <w:basedOn w:val="a"/>
    <w:rsid w:val="003D5C16"/>
    <w:pPr>
      <w:suppressLineNumbers/>
      <w:suppressAutoHyphens/>
      <w:spacing w:before="120" w:after="120" w:line="100" w:lineRule="atLeast"/>
      <w:ind w:firstLine="0"/>
      <w:jc w:val="left"/>
    </w:pPr>
    <w:rPr>
      <w:rFonts w:cs="Mangal"/>
      <w:i/>
      <w:iCs/>
      <w:lang w:eastAsia="ar-SA"/>
    </w:rPr>
  </w:style>
  <w:style w:type="paragraph" w:customStyle="1" w:styleId="Style37">
    <w:name w:val="Style37"/>
    <w:basedOn w:val="a"/>
    <w:uiPriority w:val="99"/>
    <w:rsid w:val="00C24648"/>
    <w:pPr>
      <w:autoSpaceDE w:val="0"/>
      <w:autoSpaceDN w:val="0"/>
      <w:adjustRightInd w:val="0"/>
      <w:spacing w:line="187" w:lineRule="exact"/>
      <w:ind w:firstLine="0"/>
      <w:jc w:val="center"/>
    </w:pPr>
  </w:style>
  <w:style w:type="paragraph" w:customStyle="1" w:styleId="Style42">
    <w:name w:val="Style42"/>
    <w:basedOn w:val="a"/>
    <w:uiPriority w:val="99"/>
    <w:rsid w:val="00C24648"/>
    <w:pPr>
      <w:autoSpaceDE w:val="0"/>
      <w:autoSpaceDN w:val="0"/>
      <w:adjustRightInd w:val="0"/>
      <w:spacing w:line="264" w:lineRule="exact"/>
      <w:ind w:firstLine="0"/>
      <w:jc w:val="left"/>
    </w:pPr>
  </w:style>
  <w:style w:type="paragraph" w:customStyle="1" w:styleId="Style43">
    <w:name w:val="Style43"/>
    <w:basedOn w:val="a"/>
    <w:uiPriority w:val="99"/>
    <w:rsid w:val="00C24648"/>
    <w:pPr>
      <w:autoSpaceDE w:val="0"/>
      <w:autoSpaceDN w:val="0"/>
      <w:adjustRightInd w:val="0"/>
      <w:spacing w:line="262" w:lineRule="exact"/>
      <w:ind w:firstLine="442"/>
      <w:jc w:val="left"/>
    </w:pPr>
  </w:style>
  <w:style w:type="paragraph" w:customStyle="1" w:styleId="Style44">
    <w:name w:val="Style44"/>
    <w:basedOn w:val="a"/>
    <w:uiPriority w:val="99"/>
    <w:rsid w:val="00C24648"/>
    <w:pPr>
      <w:autoSpaceDE w:val="0"/>
      <w:autoSpaceDN w:val="0"/>
      <w:adjustRightInd w:val="0"/>
      <w:ind w:firstLine="0"/>
      <w:jc w:val="left"/>
    </w:pPr>
  </w:style>
  <w:style w:type="character" w:customStyle="1" w:styleId="FontStyle59">
    <w:name w:val="Font Style59"/>
    <w:basedOn w:val="a0"/>
    <w:uiPriority w:val="99"/>
    <w:rsid w:val="00C24648"/>
    <w:rPr>
      <w:rFonts w:ascii="Times New Roman" w:hAnsi="Times New Roman" w:cs="Times New Roman"/>
      <w:b/>
      <w:bCs/>
      <w:sz w:val="16"/>
      <w:szCs w:val="16"/>
    </w:rPr>
  </w:style>
  <w:style w:type="character" w:customStyle="1" w:styleId="FontStyle60">
    <w:name w:val="Font Style60"/>
    <w:basedOn w:val="a0"/>
    <w:uiPriority w:val="99"/>
    <w:rsid w:val="00C24648"/>
    <w:rPr>
      <w:rFonts w:ascii="Times New Roman" w:hAnsi="Times New Roman" w:cs="Times New Roman"/>
      <w:sz w:val="16"/>
      <w:szCs w:val="16"/>
    </w:rPr>
  </w:style>
  <w:style w:type="character" w:customStyle="1" w:styleId="FontStyle61">
    <w:name w:val="Font Style61"/>
    <w:basedOn w:val="a0"/>
    <w:uiPriority w:val="99"/>
    <w:rsid w:val="00C24648"/>
    <w:rPr>
      <w:rFonts w:ascii="Times New Roman" w:hAnsi="Times New Roman" w:cs="Times New Roman"/>
      <w:i/>
      <w:iCs/>
      <w:sz w:val="16"/>
      <w:szCs w:val="16"/>
    </w:rPr>
  </w:style>
  <w:style w:type="character" w:customStyle="1" w:styleId="FontStyle63">
    <w:name w:val="Font Style63"/>
    <w:basedOn w:val="a0"/>
    <w:uiPriority w:val="99"/>
    <w:rsid w:val="00C24648"/>
    <w:rPr>
      <w:rFonts w:ascii="Times New Roman" w:hAnsi="Times New Roman" w:cs="Times New Roman"/>
      <w:b/>
      <w:bCs/>
      <w:sz w:val="8"/>
      <w:szCs w:val="8"/>
    </w:rPr>
  </w:style>
  <w:style w:type="character" w:customStyle="1" w:styleId="FontStyle57">
    <w:name w:val="Font Style57"/>
    <w:basedOn w:val="a0"/>
    <w:uiPriority w:val="99"/>
    <w:rsid w:val="00C24648"/>
    <w:rPr>
      <w:rFonts w:ascii="Times New Roman" w:hAnsi="Times New Roman" w:cs="Times New Roman"/>
      <w:b/>
      <w:bCs/>
      <w:sz w:val="14"/>
      <w:szCs w:val="14"/>
    </w:rPr>
  </w:style>
  <w:style w:type="character" w:customStyle="1" w:styleId="Zag11">
    <w:name w:val="Zag_11"/>
    <w:rsid w:val="0011296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1296B"/>
    <w:rPr>
      <w:rFonts w:ascii="Times New Roman" w:hAnsi="Times New Roman" w:cs="Times New Roman" w:hint="default"/>
      <w:strike w:val="0"/>
      <w:dstrike w:val="0"/>
      <w:sz w:val="24"/>
      <w:szCs w:val="24"/>
      <w:u w:val="none"/>
      <w:effect w:val="none"/>
    </w:rPr>
  </w:style>
  <w:style w:type="paragraph" w:customStyle="1" w:styleId="Zag1">
    <w:name w:val="Zag_1"/>
    <w:basedOn w:val="a"/>
    <w:rsid w:val="0011296B"/>
    <w:pPr>
      <w:autoSpaceDE w:val="0"/>
      <w:autoSpaceDN w:val="0"/>
      <w:adjustRightInd w:val="0"/>
      <w:spacing w:after="337" w:line="302" w:lineRule="exact"/>
      <w:ind w:firstLine="0"/>
      <w:jc w:val="center"/>
    </w:pPr>
    <w:rPr>
      <w:rFonts w:eastAsia="Calibri"/>
      <w:b/>
      <w:bCs/>
      <w:color w:val="000000"/>
      <w:lang w:val="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11296B"/>
    <w:pPr>
      <w:widowControl/>
      <w:ind w:left="720" w:firstLine="700"/>
    </w:pPr>
  </w:style>
  <w:style w:type="character" w:customStyle="1" w:styleId="affff7">
    <w:name w:val="А_основной Знак"/>
    <w:basedOn w:val="a0"/>
    <w:link w:val="affff8"/>
    <w:locked/>
    <w:rsid w:val="0011296B"/>
    <w:rPr>
      <w:rFonts w:eastAsia="Calibri"/>
      <w:sz w:val="28"/>
      <w:szCs w:val="28"/>
    </w:rPr>
  </w:style>
  <w:style w:type="paragraph" w:customStyle="1" w:styleId="affff8">
    <w:name w:val="А_основной"/>
    <w:basedOn w:val="a"/>
    <w:link w:val="affff7"/>
    <w:qFormat/>
    <w:rsid w:val="0011296B"/>
    <w:pPr>
      <w:widowControl/>
      <w:spacing w:line="360" w:lineRule="auto"/>
      <w:ind w:firstLine="454"/>
    </w:pPr>
    <w:rPr>
      <w:rFonts w:asciiTheme="minorHAnsi" w:eastAsia="Calibri" w:hAnsiTheme="minorHAnsi" w:cstheme="minorBidi"/>
      <w:sz w:val="28"/>
      <w:szCs w:val="28"/>
      <w:lang w:eastAsia="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11296B"/>
    <w:rPr>
      <w:rFonts w:ascii="Times New Roman" w:hAnsi="Times New Roman" w:cs="Times New Roman" w:hint="default"/>
      <w:strike w:val="0"/>
      <w:dstrike w:val="0"/>
      <w:sz w:val="24"/>
      <w:szCs w:val="24"/>
      <w:u w:val="none"/>
      <w:effect w:val="none"/>
    </w:rPr>
  </w:style>
  <w:style w:type="character" w:styleId="affff9">
    <w:name w:val="Intense Reference"/>
    <w:uiPriority w:val="32"/>
    <w:qFormat/>
    <w:rsid w:val="0064666C"/>
    <w:rPr>
      <w:b/>
      <w:bCs/>
      <w:smallCaps/>
      <w:color w:val="C0504D"/>
      <w:spacing w:val="5"/>
      <w:u w:val="single"/>
    </w:rPr>
  </w:style>
  <w:style w:type="table" w:customStyle="1" w:styleId="TableGrid">
    <w:name w:val="TableGrid"/>
    <w:rsid w:val="00A46696"/>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DC398E"/>
    <w:pPr>
      <w:spacing w:after="0" w:line="278" w:lineRule="auto"/>
      <w:ind w:left="1" w:firstLine="283"/>
      <w:jc w:val="both"/>
    </w:pPr>
    <w:rPr>
      <w:rFonts w:ascii="Times New Roman" w:eastAsia="Times New Roman" w:hAnsi="Times New Roman" w:cs="Times New Roman"/>
      <w:color w:val="181717"/>
      <w:sz w:val="17"/>
      <w:lang w:eastAsia="ru-RU"/>
    </w:rPr>
  </w:style>
  <w:style w:type="character" w:customStyle="1" w:styleId="footnotedescriptionChar">
    <w:name w:val="footnote description Char"/>
    <w:link w:val="footnotedescription"/>
    <w:rsid w:val="00DC398E"/>
    <w:rPr>
      <w:rFonts w:ascii="Times New Roman" w:eastAsia="Times New Roman" w:hAnsi="Times New Roman" w:cs="Times New Roman"/>
      <w:color w:val="181717"/>
      <w:sz w:val="17"/>
      <w:lang w:eastAsia="ru-RU"/>
    </w:rPr>
  </w:style>
  <w:style w:type="character" w:customStyle="1" w:styleId="footnotemark">
    <w:name w:val="footnote mark"/>
    <w:hidden/>
    <w:rsid w:val="00DC398E"/>
    <w:rPr>
      <w:rFonts w:ascii="Times New Roman" w:eastAsia="Times New Roman" w:hAnsi="Times New Roman" w:cs="Times New Roman"/>
      <w:color w:val="181717"/>
      <w:sz w:val="15"/>
      <w:vertAlign w:val="superscript"/>
    </w:rPr>
  </w:style>
  <w:style w:type="character" w:customStyle="1" w:styleId="8pt">
    <w:name w:val="Основной текст + 8 pt"/>
    <w:aliases w:val="Полужирный"/>
    <w:basedOn w:val="12"/>
    <w:uiPriority w:val="99"/>
    <w:rsid w:val="00DC398E"/>
    <w:rPr>
      <w:rFonts w:ascii="Century Schoolbook" w:eastAsia="Times New Roman" w:hAnsi="Century Schoolbook" w:cs="Century Schoolbook"/>
      <w:b/>
      <w:bCs/>
      <w:sz w:val="16"/>
      <w:szCs w:val="16"/>
      <w:shd w:val="clear" w:color="auto" w:fill="FFFFFF"/>
      <w:lang w:eastAsia="ru-RU"/>
    </w:rPr>
  </w:style>
  <w:style w:type="character" w:customStyle="1" w:styleId="8pt1">
    <w:name w:val="Основной текст + 8 pt1"/>
    <w:aliases w:val="Полужирный3"/>
    <w:basedOn w:val="12"/>
    <w:uiPriority w:val="99"/>
    <w:rsid w:val="00DC398E"/>
    <w:rPr>
      <w:rFonts w:ascii="Century Schoolbook" w:eastAsia="Times New Roman" w:hAnsi="Century Schoolbook" w:cs="Century Schoolbook"/>
      <w:b/>
      <w:bCs/>
      <w:sz w:val="16"/>
      <w:szCs w:val="16"/>
      <w:shd w:val="clear" w:color="auto" w:fill="FFFFFF"/>
      <w:lang w:eastAsia="ru-RU"/>
    </w:rPr>
  </w:style>
  <w:style w:type="table" w:customStyle="1" w:styleId="TableGrid1">
    <w:name w:val="TableGrid1"/>
    <w:rsid w:val="00A63CF4"/>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A63CF4"/>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pple-converted-space">
    <w:name w:val="apple-converted-space"/>
    <w:basedOn w:val="a0"/>
    <w:rsid w:val="00E34C80"/>
  </w:style>
  <w:style w:type="paragraph" w:customStyle="1" w:styleId="131">
    <w:name w:val="Знак Знак1 Знак3"/>
    <w:basedOn w:val="a"/>
    <w:uiPriority w:val="99"/>
    <w:rsid w:val="00867073"/>
    <w:pPr>
      <w:widowControl/>
      <w:tabs>
        <w:tab w:val="left" w:pos="708"/>
      </w:tabs>
      <w:spacing w:after="160" w:line="240" w:lineRule="exact"/>
      <w:ind w:firstLine="0"/>
      <w:jc w:val="left"/>
    </w:pPr>
    <w:rPr>
      <w:rFonts w:ascii="Verdana" w:hAnsi="Verdana" w:cs="Verdana"/>
      <w:sz w:val="20"/>
      <w:szCs w:val="20"/>
      <w:lang w:val="en-US" w:eastAsia="en-US"/>
    </w:rPr>
  </w:style>
  <w:style w:type="table" w:customStyle="1" w:styleId="1f9">
    <w:name w:val="Стиль таблицы1"/>
    <w:basedOn w:val="a1"/>
    <w:rsid w:val="0086707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60">
    <w:name w:val="Знак16"/>
    <w:basedOn w:val="a"/>
    <w:rsid w:val="00867073"/>
    <w:pPr>
      <w:widowControl/>
      <w:spacing w:after="160" w:line="240" w:lineRule="exact"/>
      <w:ind w:firstLine="0"/>
      <w:jc w:val="left"/>
    </w:pPr>
    <w:rPr>
      <w:rFonts w:ascii="Verdana" w:hAnsi="Verdana" w:cs="Verdana"/>
      <w:sz w:val="20"/>
      <w:szCs w:val="20"/>
      <w:lang w:val="en-US" w:eastAsia="en-US"/>
    </w:rPr>
  </w:style>
  <w:style w:type="paragraph" w:customStyle="1" w:styleId="270">
    <w:name w:val="Знак27"/>
    <w:basedOn w:val="a"/>
    <w:rsid w:val="00867073"/>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41">
    <w:name w:val="Знак Знак24"/>
    <w:uiPriority w:val="99"/>
    <w:rsid w:val="00867073"/>
    <w:rPr>
      <w:sz w:val="24"/>
      <w:szCs w:val="24"/>
      <w:lang w:val="ru-RU" w:eastAsia="ru-RU" w:bidi="ar-SA"/>
    </w:rPr>
  </w:style>
  <w:style w:type="character" w:customStyle="1" w:styleId="121">
    <w:name w:val="Знак Знак12"/>
    <w:uiPriority w:val="99"/>
    <w:rsid w:val="00F74280"/>
    <w:rPr>
      <w:rFonts w:ascii="Cambria" w:hAnsi="Cambria"/>
      <w:sz w:val="24"/>
      <w:szCs w:val="24"/>
      <w:lang w:val="ru-RU" w:eastAsia="ru-RU" w:bidi="ar-SA"/>
    </w:rPr>
  </w:style>
  <w:style w:type="paragraph" w:customStyle="1" w:styleId="260">
    <w:name w:val="Знак26"/>
    <w:basedOn w:val="a"/>
    <w:rsid w:val="007B610B"/>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50">
    <w:name w:val="Знак15"/>
    <w:basedOn w:val="a"/>
    <w:rsid w:val="007B610B"/>
    <w:pPr>
      <w:widowControl/>
      <w:spacing w:after="160" w:line="240" w:lineRule="exact"/>
      <w:ind w:firstLine="0"/>
      <w:jc w:val="left"/>
    </w:pPr>
    <w:rPr>
      <w:rFonts w:ascii="Verdana" w:hAnsi="Verdana" w:cs="Verdana"/>
      <w:sz w:val="20"/>
      <w:szCs w:val="20"/>
      <w:lang w:val="en-US" w:eastAsia="en-US"/>
    </w:rPr>
  </w:style>
  <w:style w:type="character" w:customStyle="1" w:styleId="61">
    <w:name w:val="Основной текст (6)_"/>
    <w:basedOn w:val="a0"/>
    <w:link w:val="62"/>
    <w:rsid w:val="00B33A69"/>
    <w:rPr>
      <w:rFonts w:ascii="Times New Roman" w:eastAsia="Times New Roman" w:hAnsi="Times New Roman" w:cs="Times New Roman"/>
      <w:shd w:val="clear" w:color="auto" w:fill="FFFFFF"/>
    </w:rPr>
  </w:style>
  <w:style w:type="paragraph" w:customStyle="1" w:styleId="62">
    <w:name w:val="Основной текст (6)"/>
    <w:basedOn w:val="a"/>
    <w:link w:val="61"/>
    <w:rsid w:val="00B33A69"/>
    <w:pPr>
      <w:shd w:val="clear" w:color="auto" w:fill="FFFFFF"/>
      <w:spacing w:before="300" w:after="300" w:line="0" w:lineRule="atLeast"/>
      <w:ind w:firstLine="0"/>
      <w:jc w:val="center"/>
    </w:pPr>
    <w:rPr>
      <w:sz w:val="22"/>
      <w:szCs w:val="22"/>
      <w:lang w:eastAsia="en-US"/>
    </w:rPr>
  </w:style>
  <w:style w:type="paragraph" w:customStyle="1" w:styleId="122">
    <w:name w:val="Знак Знак1 Знак2"/>
    <w:basedOn w:val="a"/>
    <w:rsid w:val="002D3F5F"/>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40">
    <w:name w:val="Знак14"/>
    <w:basedOn w:val="a"/>
    <w:rsid w:val="002D3F5F"/>
    <w:pPr>
      <w:widowControl/>
      <w:spacing w:after="160" w:line="240" w:lineRule="exact"/>
      <w:ind w:firstLine="0"/>
      <w:jc w:val="left"/>
    </w:pPr>
    <w:rPr>
      <w:rFonts w:ascii="Verdana" w:hAnsi="Verdana" w:cs="Verdana"/>
      <w:sz w:val="20"/>
      <w:szCs w:val="20"/>
      <w:lang w:val="en-US" w:eastAsia="en-US"/>
    </w:rPr>
  </w:style>
  <w:style w:type="paragraph" w:customStyle="1" w:styleId="250">
    <w:name w:val="Знак25"/>
    <w:basedOn w:val="a"/>
    <w:rsid w:val="002D3F5F"/>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31">
    <w:name w:val="Знак Знак23"/>
    <w:rsid w:val="002D3F5F"/>
    <w:rPr>
      <w:sz w:val="24"/>
      <w:szCs w:val="24"/>
      <w:lang w:val="ru-RU" w:eastAsia="ru-RU" w:bidi="ar-SA"/>
    </w:rPr>
  </w:style>
  <w:style w:type="character" w:customStyle="1" w:styleId="FontStyle432">
    <w:name w:val="Font Style432"/>
    <w:basedOn w:val="a0"/>
    <w:uiPriority w:val="99"/>
    <w:rsid w:val="002C013C"/>
    <w:rPr>
      <w:rFonts w:ascii="Times New Roman" w:hAnsi="Times New Roman" w:cs="Times New Roman"/>
      <w:b/>
      <w:bCs/>
      <w:sz w:val="36"/>
      <w:szCs w:val="36"/>
    </w:rPr>
  </w:style>
  <w:style w:type="paragraph" w:customStyle="1" w:styleId="Style324">
    <w:name w:val="Style324"/>
    <w:basedOn w:val="a"/>
    <w:uiPriority w:val="99"/>
    <w:rsid w:val="002C013C"/>
    <w:pPr>
      <w:autoSpaceDE w:val="0"/>
      <w:autoSpaceDN w:val="0"/>
      <w:adjustRightInd w:val="0"/>
      <w:spacing w:line="278" w:lineRule="exact"/>
      <w:ind w:firstLine="0"/>
    </w:pPr>
    <w:rPr>
      <w:rFonts w:eastAsiaTheme="minorEastAsia"/>
    </w:rPr>
  </w:style>
  <w:style w:type="character" w:customStyle="1" w:styleId="FontStyle418">
    <w:name w:val="Font Style418"/>
    <w:basedOn w:val="a0"/>
    <w:uiPriority w:val="99"/>
    <w:rsid w:val="002C013C"/>
    <w:rPr>
      <w:rFonts w:ascii="Times New Roman" w:hAnsi="Times New Roman" w:cs="Times New Roman"/>
      <w:b/>
      <w:bCs/>
      <w:sz w:val="20"/>
      <w:szCs w:val="20"/>
    </w:rPr>
  </w:style>
  <w:style w:type="paragraph" w:customStyle="1" w:styleId="Style310">
    <w:name w:val="Style310"/>
    <w:basedOn w:val="a"/>
    <w:uiPriority w:val="99"/>
    <w:rsid w:val="002C013C"/>
    <w:pPr>
      <w:autoSpaceDE w:val="0"/>
      <w:autoSpaceDN w:val="0"/>
      <w:adjustRightInd w:val="0"/>
      <w:spacing w:line="276" w:lineRule="exact"/>
      <w:ind w:firstLine="0"/>
      <w:jc w:val="left"/>
    </w:pPr>
    <w:rPr>
      <w:rFonts w:eastAsiaTheme="minorEastAsia"/>
    </w:rPr>
  </w:style>
  <w:style w:type="character" w:customStyle="1" w:styleId="FontStyle420">
    <w:name w:val="Font Style420"/>
    <w:basedOn w:val="a0"/>
    <w:uiPriority w:val="99"/>
    <w:rsid w:val="002C013C"/>
    <w:rPr>
      <w:rFonts w:ascii="Times New Roman" w:hAnsi="Times New Roman" w:cs="Times New Roman"/>
      <w:sz w:val="20"/>
      <w:szCs w:val="20"/>
    </w:rPr>
  </w:style>
  <w:style w:type="paragraph" w:customStyle="1" w:styleId="Style352">
    <w:name w:val="Style352"/>
    <w:basedOn w:val="a"/>
    <w:uiPriority w:val="99"/>
    <w:rsid w:val="002C013C"/>
    <w:pPr>
      <w:autoSpaceDE w:val="0"/>
      <w:autoSpaceDN w:val="0"/>
      <w:adjustRightInd w:val="0"/>
      <w:spacing w:line="277" w:lineRule="exact"/>
      <w:ind w:firstLine="0"/>
      <w:jc w:val="left"/>
    </w:pPr>
    <w:rPr>
      <w:rFonts w:eastAsiaTheme="minorEastAsia"/>
    </w:rPr>
  </w:style>
  <w:style w:type="paragraph" w:customStyle="1" w:styleId="Style356">
    <w:name w:val="Style356"/>
    <w:basedOn w:val="a"/>
    <w:uiPriority w:val="99"/>
    <w:rsid w:val="002C013C"/>
    <w:pPr>
      <w:autoSpaceDE w:val="0"/>
      <w:autoSpaceDN w:val="0"/>
      <w:adjustRightInd w:val="0"/>
      <w:spacing w:line="276" w:lineRule="exact"/>
      <w:ind w:hanging="341"/>
      <w:jc w:val="left"/>
    </w:pPr>
    <w:rPr>
      <w:rFonts w:eastAsiaTheme="minorEastAsia"/>
    </w:rPr>
  </w:style>
  <w:style w:type="paragraph" w:customStyle="1" w:styleId="Style343">
    <w:name w:val="Style343"/>
    <w:basedOn w:val="a"/>
    <w:uiPriority w:val="99"/>
    <w:rsid w:val="002C013C"/>
    <w:pPr>
      <w:autoSpaceDE w:val="0"/>
      <w:autoSpaceDN w:val="0"/>
      <w:adjustRightInd w:val="0"/>
      <w:spacing w:line="277" w:lineRule="exact"/>
      <w:ind w:firstLine="0"/>
    </w:pPr>
    <w:rPr>
      <w:rFonts w:eastAsiaTheme="minorEastAsia"/>
    </w:rPr>
  </w:style>
  <w:style w:type="character" w:customStyle="1" w:styleId="FontStyle106">
    <w:name w:val="Font Style106"/>
    <w:basedOn w:val="a0"/>
    <w:uiPriority w:val="99"/>
    <w:rsid w:val="005832CE"/>
    <w:rPr>
      <w:rFonts w:ascii="Times New Roman" w:hAnsi="Times New Roman" w:cs="Times New Roman"/>
      <w:sz w:val="28"/>
      <w:szCs w:val="28"/>
    </w:rPr>
  </w:style>
  <w:style w:type="paragraph" w:customStyle="1" w:styleId="Style81">
    <w:name w:val="Style81"/>
    <w:basedOn w:val="a"/>
    <w:uiPriority w:val="99"/>
    <w:rsid w:val="008D5BA3"/>
    <w:pPr>
      <w:autoSpaceDE w:val="0"/>
      <w:autoSpaceDN w:val="0"/>
      <w:adjustRightInd w:val="0"/>
      <w:ind w:firstLine="0"/>
      <w:jc w:val="left"/>
    </w:pPr>
    <w:rPr>
      <w:rFonts w:ascii="Arial Black" w:hAnsi="Arial Black"/>
    </w:rPr>
  </w:style>
  <w:style w:type="character" w:customStyle="1" w:styleId="FontStyle104">
    <w:name w:val="Font Style104"/>
    <w:basedOn w:val="a0"/>
    <w:uiPriority w:val="99"/>
    <w:rsid w:val="008D5BA3"/>
    <w:rPr>
      <w:rFonts w:ascii="Times New Roman" w:hAnsi="Times New Roman" w:cs="Times New Roman"/>
      <w:sz w:val="22"/>
      <w:szCs w:val="22"/>
    </w:rPr>
  </w:style>
  <w:style w:type="character" w:customStyle="1" w:styleId="FontStyle100">
    <w:name w:val="Font Style100"/>
    <w:basedOn w:val="a0"/>
    <w:uiPriority w:val="99"/>
    <w:rsid w:val="008D5BA3"/>
    <w:rPr>
      <w:rFonts w:ascii="Times New Roman" w:hAnsi="Times New Roman" w:cs="Times New Roman"/>
      <w:b/>
      <w:bCs/>
      <w:i/>
      <w:iCs/>
      <w:sz w:val="22"/>
      <w:szCs w:val="22"/>
    </w:rPr>
  </w:style>
  <w:style w:type="paragraph" w:customStyle="1" w:styleId="Style70">
    <w:name w:val="Style70"/>
    <w:basedOn w:val="a"/>
    <w:uiPriority w:val="99"/>
    <w:rsid w:val="008D5BA3"/>
    <w:pPr>
      <w:autoSpaceDE w:val="0"/>
      <w:autoSpaceDN w:val="0"/>
      <w:adjustRightInd w:val="0"/>
      <w:ind w:firstLine="0"/>
      <w:jc w:val="left"/>
    </w:pPr>
    <w:rPr>
      <w:rFonts w:ascii="Arial Black" w:hAnsi="Arial Black"/>
    </w:rPr>
  </w:style>
  <w:style w:type="paragraph" w:customStyle="1" w:styleId="Style83">
    <w:name w:val="Style83"/>
    <w:basedOn w:val="a"/>
    <w:uiPriority w:val="99"/>
    <w:rsid w:val="00DC7571"/>
    <w:pPr>
      <w:autoSpaceDE w:val="0"/>
      <w:autoSpaceDN w:val="0"/>
      <w:adjustRightInd w:val="0"/>
      <w:spacing w:line="317" w:lineRule="exact"/>
      <w:ind w:firstLine="0"/>
      <w:jc w:val="left"/>
    </w:pPr>
    <w:rPr>
      <w:rFonts w:ascii="Arial Black" w:hAnsi="Arial Black"/>
    </w:rPr>
  </w:style>
  <w:style w:type="character" w:customStyle="1" w:styleId="FontStyle101">
    <w:name w:val="Font Style101"/>
    <w:basedOn w:val="a0"/>
    <w:uiPriority w:val="99"/>
    <w:rsid w:val="00DC7571"/>
    <w:rPr>
      <w:rFonts w:ascii="Times New Roman" w:hAnsi="Times New Roman" w:cs="Times New Roman"/>
      <w:sz w:val="22"/>
      <w:szCs w:val="22"/>
    </w:rPr>
  </w:style>
  <w:style w:type="paragraph" w:customStyle="1" w:styleId="141">
    <w:name w:val="Знак Знак1 Знак4"/>
    <w:basedOn w:val="a"/>
    <w:rsid w:val="002116A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70">
    <w:name w:val="Знак17"/>
    <w:basedOn w:val="a"/>
    <w:rsid w:val="002116A0"/>
    <w:pPr>
      <w:widowControl/>
      <w:spacing w:after="160" w:line="240" w:lineRule="exact"/>
      <w:ind w:firstLine="0"/>
      <w:jc w:val="left"/>
    </w:pPr>
    <w:rPr>
      <w:rFonts w:ascii="Verdana" w:hAnsi="Verdana" w:cs="Verdana"/>
      <w:sz w:val="20"/>
      <w:szCs w:val="20"/>
      <w:lang w:val="en-US" w:eastAsia="en-US"/>
    </w:rPr>
  </w:style>
  <w:style w:type="paragraph" w:customStyle="1" w:styleId="280">
    <w:name w:val="Знак28"/>
    <w:basedOn w:val="a"/>
    <w:rsid w:val="002116A0"/>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51">
    <w:name w:val="Знак Знак25"/>
    <w:rsid w:val="002116A0"/>
    <w:rPr>
      <w:sz w:val="24"/>
      <w:szCs w:val="24"/>
      <w:lang w:val="ru-RU" w:eastAsia="ru-RU" w:bidi="ar-SA"/>
    </w:rPr>
  </w:style>
  <w:style w:type="character" w:customStyle="1" w:styleId="1fa">
    <w:name w:val="Основной текст с отступом Знак1"/>
    <w:basedOn w:val="a0"/>
    <w:rsid w:val="002116A0"/>
    <w:rPr>
      <w:sz w:val="24"/>
      <w:szCs w:val="24"/>
    </w:rPr>
  </w:style>
  <w:style w:type="character" w:customStyle="1" w:styleId="1fb">
    <w:name w:val="Текст концевой сноски Знак1"/>
    <w:basedOn w:val="a0"/>
    <w:rsid w:val="002116A0"/>
  </w:style>
  <w:style w:type="character" w:customStyle="1" w:styleId="FontStyle43">
    <w:name w:val="Font Style43"/>
    <w:basedOn w:val="a0"/>
    <w:uiPriority w:val="99"/>
    <w:rsid w:val="00FD6320"/>
    <w:rPr>
      <w:rFonts w:ascii="Bookman Old Style" w:hAnsi="Bookman Old Style" w:cs="Bookman Old Style"/>
      <w:b/>
      <w:bCs/>
      <w:i/>
      <w:iCs/>
      <w:spacing w:val="10"/>
      <w:sz w:val="18"/>
      <w:szCs w:val="18"/>
    </w:rPr>
  </w:style>
  <w:style w:type="character" w:customStyle="1" w:styleId="FontStyle46">
    <w:name w:val="Font Style46"/>
    <w:basedOn w:val="a0"/>
    <w:uiPriority w:val="99"/>
    <w:rsid w:val="00FD6320"/>
    <w:rPr>
      <w:rFonts w:ascii="Bookman Old Style" w:hAnsi="Bookman Old Style" w:cs="Bookman Old Style"/>
      <w:b/>
      <w:bCs/>
      <w:sz w:val="16"/>
      <w:szCs w:val="16"/>
    </w:rPr>
  </w:style>
  <w:style w:type="paragraph" w:customStyle="1" w:styleId="2f5">
    <w:name w:val="Основной текст2"/>
    <w:basedOn w:val="a"/>
    <w:rsid w:val="00C8502D"/>
    <w:pPr>
      <w:shd w:val="clear" w:color="auto" w:fill="FFFFFF"/>
      <w:spacing w:line="322" w:lineRule="exact"/>
      <w:ind w:firstLine="0"/>
    </w:pPr>
    <w:rPr>
      <w:color w:val="000000"/>
      <w:sz w:val="26"/>
      <w:szCs w:val="26"/>
      <w:lang w:bidi="ru-RU"/>
    </w:rPr>
  </w:style>
  <w:style w:type="character" w:customStyle="1" w:styleId="affffa">
    <w:name w:val="Гипертекстовая ссылка"/>
    <w:uiPriority w:val="99"/>
    <w:rsid w:val="00E15774"/>
    <w:rPr>
      <w:rFonts w:cs="Times New Roman"/>
      <w:b w:val="0"/>
      <w:color w:val="106BBE"/>
    </w:rPr>
  </w:style>
  <w:style w:type="paragraph" w:customStyle="1" w:styleId="Style327">
    <w:name w:val="Style327"/>
    <w:basedOn w:val="a"/>
    <w:uiPriority w:val="99"/>
    <w:rsid w:val="00BA7CE0"/>
    <w:pPr>
      <w:autoSpaceDE w:val="0"/>
      <w:autoSpaceDN w:val="0"/>
      <w:adjustRightInd w:val="0"/>
      <w:spacing w:line="278" w:lineRule="exact"/>
      <w:ind w:firstLine="0"/>
    </w:pPr>
    <w:rPr>
      <w:rFonts w:eastAsiaTheme="minorEastAsia"/>
    </w:rPr>
  </w:style>
  <w:style w:type="character" w:customStyle="1" w:styleId="FontStyle419">
    <w:name w:val="Font Style419"/>
    <w:basedOn w:val="a0"/>
    <w:uiPriority w:val="99"/>
    <w:rsid w:val="00BA7CE0"/>
    <w:rPr>
      <w:rFonts w:ascii="Times New Roman" w:hAnsi="Times New Roman" w:cs="Times New Roman"/>
      <w:i/>
      <w:iCs/>
      <w:sz w:val="20"/>
      <w:szCs w:val="20"/>
    </w:rPr>
  </w:style>
  <w:style w:type="character" w:customStyle="1" w:styleId="FontStyle471">
    <w:name w:val="Font Style471"/>
    <w:basedOn w:val="a0"/>
    <w:uiPriority w:val="99"/>
    <w:rsid w:val="00BA7CE0"/>
    <w:rPr>
      <w:rFonts w:ascii="Times New Roman" w:hAnsi="Times New Roman" w:cs="Times New Roman"/>
      <w:sz w:val="24"/>
      <w:szCs w:val="24"/>
    </w:rPr>
  </w:style>
  <w:style w:type="character" w:customStyle="1" w:styleId="FontStyle468">
    <w:name w:val="Font Style468"/>
    <w:basedOn w:val="a0"/>
    <w:uiPriority w:val="99"/>
    <w:rsid w:val="00BA7CE0"/>
    <w:rPr>
      <w:rFonts w:ascii="Times New Roman" w:hAnsi="Times New Roman" w:cs="Times New Roman"/>
      <w:b/>
      <w:bCs/>
      <w:i/>
      <w:iCs/>
      <w:sz w:val="24"/>
      <w:szCs w:val="24"/>
    </w:rPr>
  </w:style>
  <w:style w:type="paragraph" w:customStyle="1" w:styleId="Style57">
    <w:name w:val="Style57"/>
    <w:basedOn w:val="a"/>
    <w:uiPriority w:val="99"/>
    <w:rsid w:val="00BA7CE0"/>
    <w:pPr>
      <w:autoSpaceDE w:val="0"/>
      <w:autoSpaceDN w:val="0"/>
      <w:adjustRightInd w:val="0"/>
      <w:spacing w:line="278" w:lineRule="exact"/>
      <w:ind w:firstLine="547"/>
    </w:pPr>
    <w:rPr>
      <w:rFonts w:eastAsiaTheme="minorEastAsia"/>
    </w:rPr>
  </w:style>
  <w:style w:type="paragraph" w:customStyle="1" w:styleId="Style172">
    <w:name w:val="Style172"/>
    <w:basedOn w:val="a"/>
    <w:uiPriority w:val="99"/>
    <w:rsid w:val="00BA7CE0"/>
    <w:pPr>
      <w:autoSpaceDE w:val="0"/>
      <w:autoSpaceDN w:val="0"/>
      <w:adjustRightInd w:val="0"/>
      <w:spacing w:line="319" w:lineRule="exact"/>
      <w:ind w:firstLine="562"/>
      <w:jc w:val="left"/>
    </w:pPr>
    <w:rPr>
      <w:rFonts w:eastAsiaTheme="minorEastAsia"/>
    </w:rPr>
  </w:style>
  <w:style w:type="paragraph" w:customStyle="1" w:styleId="Style334">
    <w:name w:val="Style334"/>
    <w:basedOn w:val="a"/>
    <w:uiPriority w:val="99"/>
    <w:rsid w:val="00BA7CE0"/>
    <w:pPr>
      <w:autoSpaceDE w:val="0"/>
      <w:autoSpaceDN w:val="0"/>
      <w:adjustRightInd w:val="0"/>
      <w:spacing w:line="275" w:lineRule="exact"/>
      <w:ind w:firstLine="571"/>
    </w:pPr>
    <w:rPr>
      <w:rFonts w:eastAsiaTheme="minorEastAsia"/>
    </w:rPr>
  </w:style>
  <w:style w:type="paragraph" w:customStyle="1" w:styleId="Style336">
    <w:name w:val="Style336"/>
    <w:basedOn w:val="a"/>
    <w:uiPriority w:val="99"/>
    <w:rsid w:val="00BA7CE0"/>
    <w:pPr>
      <w:autoSpaceDE w:val="0"/>
      <w:autoSpaceDN w:val="0"/>
      <w:adjustRightInd w:val="0"/>
      <w:spacing w:line="274" w:lineRule="exact"/>
      <w:ind w:firstLine="0"/>
      <w:jc w:val="left"/>
    </w:pPr>
    <w:rPr>
      <w:rFonts w:eastAsiaTheme="minorEastAsia"/>
    </w:rPr>
  </w:style>
  <w:style w:type="paragraph" w:customStyle="1" w:styleId="Style365">
    <w:name w:val="Style365"/>
    <w:basedOn w:val="a"/>
    <w:uiPriority w:val="99"/>
    <w:rsid w:val="00BA7CE0"/>
    <w:pPr>
      <w:autoSpaceDE w:val="0"/>
      <w:autoSpaceDN w:val="0"/>
      <w:adjustRightInd w:val="0"/>
      <w:ind w:firstLine="0"/>
      <w:jc w:val="left"/>
    </w:pPr>
    <w:rPr>
      <w:rFonts w:eastAsiaTheme="minorEastAsia"/>
    </w:rPr>
  </w:style>
  <w:style w:type="character" w:customStyle="1" w:styleId="FontStyle469">
    <w:name w:val="Font Style469"/>
    <w:basedOn w:val="a0"/>
    <w:uiPriority w:val="99"/>
    <w:rsid w:val="00BA7CE0"/>
    <w:rPr>
      <w:rFonts w:ascii="Times New Roman" w:hAnsi="Times New Roman" w:cs="Times New Roman"/>
      <w:i/>
      <w:iCs/>
      <w:sz w:val="24"/>
      <w:szCs w:val="24"/>
    </w:rPr>
  </w:style>
  <w:style w:type="paragraph" w:customStyle="1" w:styleId="Style354">
    <w:name w:val="Style354"/>
    <w:basedOn w:val="a"/>
    <w:uiPriority w:val="99"/>
    <w:rsid w:val="00BA7CE0"/>
    <w:pPr>
      <w:autoSpaceDE w:val="0"/>
      <w:autoSpaceDN w:val="0"/>
      <w:adjustRightInd w:val="0"/>
      <w:spacing w:line="274" w:lineRule="exact"/>
      <w:ind w:firstLine="984"/>
    </w:pPr>
    <w:rPr>
      <w:rFonts w:eastAsiaTheme="minorEastAsia"/>
    </w:rPr>
  </w:style>
  <w:style w:type="paragraph" w:customStyle="1" w:styleId="Style299">
    <w:name w:val="Style299"/>
    <w:basedOn w:val="a"/>
    <w:uiPriority w:val="99"/>
    <w:rsid w:val="00BA7CE0"/>
    <w:pPr>
      <w:autoSpaceDE w:val="0"/>
      <w:autoSpaceDN w:val="0"/>
      <w:adjustRightInd w:val="0"/>
      <w:spacing w:line="274" w:lineRule="exact"/>
      <w:ind w:firstLine="0"/>
    </w:pPr>
    <w:rPr>
      <w:rFonts w:eastAsiaTheme="minorEastAsia"/>
    </w:rPr>
  </w:style>
  <w:style w:type="paragraph" w:customStyle="1" w:styleId="Style349">
    <w:name w:val="Style349"/>
    <w:basedOn w:val="a"/>
    <w:uiPriority w:val="99"/>
    <w:rsid w:val="00BA7CE0"/>
    <w:pPr>
      <w:autoSpaceDE w:val="0"/>
      <w:autoSpaceDN w:val="0"/>
      <w:adjustRightInd w:val="0"/>
      <w:spacing w:line="274" w:lineRule="exact"/>
      <w:ind w:hanging="427"/>
      <w:jc w:val="left"/>
    </w:pPr>
    <w:rPr>
      <w:rFonts w:eastAsiaTheme="minorEastAsia"/>
    </w:rPr>
  </w:style>
  <w:style w:type="paragraph" w:customStyle="1" w:styleId="Style212">
    <w:name w:val="Style212"/>
    <w:basedOn w:val="a"/>
    <w:uiPriority w:val="99"/>
    <w:rsid w:val="00BA7CE0"/>
    <w:pPr>
      <w:autoSpaceDE w:val="0"/>
      <w:autoSpaceDN w:val="0"/>
      <w:adjustRightInd w:val="0"/>
      <w:spacing w:line="274" w:lineRule="exact"/>
      <w:ind w:firstLine="710"/>
    </w:pPr>
    <w:rPr>
      <w:rFonts w:eastAsiaTheme="minorEastAsia"/>
    </w:rPr>
  </w:style>
  <w:style w:type="character" w:customStyle="1" w:styleId="FontStyle470">
    <w:name w:val="Font Style470"/>
    <w:basedOn w:val="a0"/>
    <w:uiPriority w:val="99"/>
    <w:rsid w:val="00BA7CE0"/>
    <w:rPr>
      <w:rFonts w:ascii="Times New Roman" w:hAnsi="Times New Roman" w:cs="Times New Roman"/>
      <w:b/>
      <w:bCs/>
      <w:sz w:val="24"/>
      <w:szCs w:val="24"/>
    </w:rPr>
  </w:style>
  <w:style w:type="paragraph" w:customStyle="1" w:styleId="Style315">
    <w:name w:val="Style315"/>
    <w:basedOn w:val="a"/>
    <w:uiPriority w:val="99"/>
    <w:rsid w:val="00BA7CE0"/>
    <w:pPr>
      <w:autoSpaceDE w:val="0"/>
      <w:autoSpaceDN w:val="0"/>
      <w:adjustRightInd w:val="0"/>
      <w:ind w:firstLine="0"/>
      <w:jc w:val="left"/>
    </w:pPr>
    <w:rPr>
      <w:rFonts w:eastAsiaTheme="minorEastAsia"/>
    </w:rPr>
  </w:style>
  <w:style w:type="character" w:customStyle="1" w:styleId="FontStyle480">
    <w:name w:val="Font Style480"/>
    <w:basedOn w:val="a0"/>
    <w:uiPriority w:val="99"/>
    <w:rsid w:val="00BA7CE0"/>
    <w:rPr>
      <w:rFonts w:ascii="Times New Roman" w:hAnsi="Times New Roman" w:cs="Times New Roman"/>
      <w:sz w:val="22"/>
      <w:szCs w:val="22"/>
    </w:rPr>
  </w:style>
  <w:style w:type="paragraph" w:customStyle="1" w:styleId="Style276">
    <w:name w:val="Style276"/>
    <w:basedOn w:val="a"/>
    <w:uiPriority w:val="99"/>
    <w:rsid w:val="00BA7CE0"/>
    <w:pPr>
      <w:autoSpaceDE w:val="0"/>
      <w:autoSpaceDN w:val="0"/>
      <w:adjustRightInd w:val="0"/>
      <w:spacing w:line="278" w:lineRule="exact"/>
      <w:ind w:firstLine="850"/>
      <w:jc w:val="left"/>
    </w:pPr>
    <w:rPr>
      <w:rFonts w:eastAsiaTheme="minorEastAsia"/>
    </w:rPr>
  </w:style>
  <w:style w:type="paragraph" w:customStyle="1" w:styleId="Style344">
    <w:name w:val="Style344"/>
    <w:basedOn w:val="a"/>
    <w:uiPriority w:val="99"/>
    <w:rsid w:val="00BA7CE0"/>
    <w:pPr>
      <w:autoSpaceDE w:val="0"/>
      <w:autoSpaceDN w:val="0"/>
      <w:adjustRightInd w:val="0"/>
      <w:spacing w:line="278" w:lineRule="exact"/>
      <w:ind w:firstLine="576"/>
    </w:pPr>
    <w:rPr>
      <w:rFonts w:eastAsiaTheme="minorEastAsia"/>
    </w:rPr>
  </w:style>
  <w:style w:type="paragraph" w:customStyle="1" w:styleId="Style320">
    <w:name w:val="Style320"/>
    <w:basedOn w:val="a"/>
    <w:uiPriority w:val="99"/>
    <w:rsid w:val="00BA7CE0"/>
    <w:pPr>
      <w:autoSpaceDE w:val="0"/>
      <w:autoSpaceDN w:val="0"/>
      <w:adjustRightInd w:val="0"/>
      <w:ind w:firstLine="0"/>
      <w:jc w:val="left"/>
    </w:pPr>
    <w:rPr>
      <w:rFonts w:eastAsiaTheme="minorEastAsia"/>
    </w:rPr>
  </w:style>
  <w:style w:type="paragraph" w:customStyle="1" w:styleId="Style340">
    <w:name w:val="Style340"/>
    <w:basedOn w:val="a"/>
    <w:uiPriority w:val="99"/>
    <w:rsid w:val="00BA7CE0"/>
    <w:pPr>
      <w:autoSpaceDE w:val="0"/>
      <w:autoSpaceDN w:val="0"/>
      <w:adjustRightInd w:val="0"/>
      <w:spacing w:line="277" w:lineRule="exact"/>
      <w:ind w:firstLine="576"/>
      <w:jc w:val="left"/>
    </w:pPr>
    <w:rPr>
      <w:rFonts w:eastAsiaTheme="minorEastAsia"/>
    </w:rPr>
  </w:style>
  <w:style w:type="character" w:customStyle="1" w:styleId="b-serp-urlitem1">
    <w:name w:val="b-serp-url__item1"/>
    <w:rsid w:val="000F00DA"/>
  </w:style>
  <w:style w:type="paragraph" w:customStyle="1" w:styleId="2f6">
    <w:name w:val="Заголовок №2"/>
    <w:basedOn w:val="a"/>
    <w:link w:val="2f7"/>
    <w:rsid w:val="000F00DA"/>
    <w:pPr>
      <w:widowControl/>
      <w:shd w:val="clear" w:color="auto" w:fill="FFFFFF"/>
      <w:autoSpaceDN w:val="0"/>
      <w:spacing w:after="420" w:line="240" w:lineRule="atLeast"/>
      <w:ind w:hanging="1440"/>
      <w:jc w:val="left"/>
      <w:outlineLvl w:val="1"/>
    </w:pPr>
    <w:rPr>
      <w:rFonts w:ascii="Arial" w:eastAsia="SimSun" w:hAnsi="Arial" w:cs="Mangal"/>
      <w:b/>
      <w:bCs/>
      <w:kern w:val="3"/>
      <w:sz w:val="27"/>
      <w:szCs w:val="27"/>
      <w:lang w:eastAsia="zh-CN" w:bidi="hi-IN"/>
    </w:rPr>
  </w:style>
  <w:style w:type="character" w:customStyle="1" w:styleId="2f7">
    <w:name w:val="Заголовок №2_"/>
    <w:basedOn w:val="a0"/>
    <w:link w:val="2f6"/>
    <w:rsid w:val="000F00DA"/>
    <w:rPr>
      <w:rFonts w:ascii="Arial" w:eastAsia="SimSun" w:hAnsi="Arial" w:cs="Mangal"/>
      <w:b/>
      <w:bCs/>
      <w:kern w:val="3"/>
      <w:sz w:val="27"/>
      <w:szCs w:val="27"/>
      <w:shd w:val="clear" w:color="auto" w:fill="FFFFFF"/>
      <w:lang w:eastAsia="zh-CN" w:bidi="hi-IN"/>
    </w:rPr>
  </w:style>
  <w:style w:type="paragraph" w:customStyle="1" w:styleId="p4">
    <w:name w:val="p4"/>
    <w:basedOn w:val="a"/>
    <w:rsid w:val="000F00DA"/>
    <w:pPr>
      <w:widowControl/>
      <w:spacing w:before="100" w:beforeAutospacing="1" w:after="100" w:afterAutospacing="1"/>
      <w:ind w:firstLine="0"/>
      <w:jc w:val="left"/>
    </w:pPr>
  </w:style>
  <w:style w:type="character" w:customStyle="1" w:styleId="s1">
    <w:name w:val="s1"/>
    <w:basedOn w:val="a0"/>
    <w:rsid w:val="000F00DA"/>
  </w:style>
  <w:style w:type="paragraph" w:customStyle="1" w:styleId="p11">
    <w:name w:val="p11"/>
    <w:basedOn w:val="a"/>
    <w:rsid w:val="000F00DA"/>
    <w:pPr>
      <w:widowControl/>
      <w:spacing w:before="100" w:beforeAutospacing="1" w:after="100" w:afterAutospacing="1"/>
      <w:ind w:firstLine="0"/>
      <w:jc w:val="left"/>
    </w:pPr>
  </w:style>
  <w:style w:type="paragraph" w:customStyle="1" w:styleId="Style56">
    <w:name w:val="Style56"/>
    <w:basedOn w:val="a"/>
    <w:uiPriority w:val="99"/>
    <w:rsid w:val="000F00DA"/>
    <w:pPr>
      <w:autoSpaceDE w:val="0"/>
      <w:autoSpaceDN w:val="0"/>
      <w:adjustRightInd w:val="0"/>
      <w:spacing w:line="322" w:lineRule="exact"/>
      <w:ind w:firstLine="557"/>
    </w:pPr>
    <w:rPr>
      <w:rFonts w:ascii="Arial Black" w:eastAsiaTheme="minorEastAsia" w:hAnsi="Arial Black" w:cstheme="minorBidi"/>
    </w:rPr>
  </w:style>
  <w:style w:type="paragraph" w:customStyle="1" w:styleId="Style54">
    <w:name w:val="Style54"/>
    <w:basedOn w:val="a"/>
    <w:uiPriority w:val="99"/>
    <w:rsid w:val="000F00DA"/>
    <w:pPr>
      <w:autoSpaceDE w:val="0"/>
      <w:autoSpaceDN w:val="0"/>
      <w:adjustRightInd w:val="0"/>
      <w:spacing w:line="322" w:lineRule="exact"/>
      <w:ind w:firstLine="0"/>
      <w:jc w:val="left"/>
    </w:pPr>
    <w:rPr>
      <w:rFonts w:ascii="Arial Black" w:eastAsiaTheme="minorEastAsia" w:hAnsi="Arial Black" w:cstheme="minorBidi"/>
    </w:rPr>
  </w:style>
  <w:style w:type="character" w:customStyle="1" w:styleId="FontStyle105">
    <w:name w:val="Font Style105"/>
    <w:basedOn w:val="a0"/>
    <w:uiPriority w:val="99"/>
    <w:rsid w:val="000F00DA"/>
    <w:rPr>
      <w:rFonts w:ascii="Times New Roman" w:hAnsi="Times New Roman" w:cs="Times New Roman"/>
      <w:b/>
      <w:bCs/>
      <w:i/>
      <w:iCs/>
      <w:sz w:val="28"/>
      <w:szCs w:val="28"/>
    </w:rPr>
  </w:style>
  <w:style w:type="paragraph" w:customStyle="1" w:styleId="Style77">
    <w:name w:val="Style77"/>
    <w:basedOn w:val="a"/>
    <w:uiPriority w:val="99"/>
    <w:rsid w:val="000F00DA"/>
    <w:pPr>
      <w:autoSpaceDE w:val="0"/>
      <w:autoSpaceDN w:val="0"/>
      <w:adjustRightInd w:val="0"/>
      <w:spacing w:line="230" w:lineRule="exact"/>
      <w:ind w:firstLine="0"/>
      <w:jc w:val="center"/>
    </w:pPr>
    <w:rPr>
      <w:rFonts w:ascii="Arial Black" w:eastAsiaTheme="minorEastAsia" w:hAnsi="Arial Black" w:cstheme="minorBidi"/>
    </w:rPr>
  </w:style>
  <w:style w:type="character" w:customStyle="1" w:styleId="FontStyle93">
    <w:name w:val="Font Style93"/>
    <w:basedOn w:val="a0"/>
    <w:uiPriority w:val="99"/>
    <w:rsid w:val="000F00DA"/>
    <w:rPr>
      <w:rFonts w:ascii="Times New Roman" w:hAnsi="Times New Roman" w:cs="Times New Roman"/>
      <w:b/>
      <w:bCs/>
      <w:sz w:val="18"/>
      <w:szCs w:val="18"/>
    </w:rPr>
  </w:style>
  <w:style w:type="paragraph" w:customStyle="1" w:styleId="Style66">
    <w:name w:val="Style66"/>
    <w:basedOn w:val="a"/>
    <w:uiPriority w:val="99"/>
    <w:rsid w:val="000F00DA"/>
    <w:pPr>
      <w:autoSpaceDE w:val="0"/>
      <w:autoSpaceDN w:val="0"/>
      <w:adjustRightInd w:val="0"/>
      <w:spacing w:line="283" w:lineRule="exact"/>
      <w:ind w:firstLine="0"/>
      <w:jc w:val="left"/>
    </w:pPr>
    <w:rPr>
      <w:rFonts w:ascii="Arial Black" w:eastAsiaTheme="minorEastAsia" w:hAnsi="Arial Black" w:cstheme="minorBidi"/>
    </w:rPr>
  </w:style>
  <w:style w:type="paragraph" w:customStyle="1" w:styleId="Style67">
    <w:name w:val="Style67"/>
    <w:basedOn w:val="a"/>
    <w:uiPriority w:val="99"/>
    <w:rsid w:val="000F00DA"/>
    <w:pPr>
      <w:autoSpaceDE w:val="0"/>
      <w:autoSpaceDN w:val="0"/>
      <w:adjustRightInd w:val="0"/>
      <w:spacing w:line="350" w:lineRule="exact"/>
      <w:ind w:firstLine="0"/>
      <w:jc w:val="left"/>
    </w:pPr>
    <w:rPr>
      <w:rFonts w:ascii="Arial Black" w:eastAsiaTheme="minorEastAsia" w:hAnsi="Arial Black" w:cstheme="minorBidi"/>
    </w:rPr>
  </w:style>
  <w:style w:type="paragraph" w:customStyle="1" w:styleId="Style73">
    <w:name w:val="Style73"/>
    <w:basedOn w:val="a"/>
    <w:uiPriority w:val="99"/>
    <w:rsid w:val="000F00DA"/>
    <w:pPr>
      <w:autoSpaceDE w:val="0"/>
      <w:autoSpaceDN w:val="0"/>
      <w:adjustRightInd w:val="0"/>
      <w:spacing w:line="278" w:lineRule="exact"/>
      <w:ind w:firstLine="0"/>
      <w:jc w:val="center"/>
    </w:pPr>
    <w:rPr>
      <w:rFonts w:ascii="Arial Black" w:eastAsiaTheme="minorEastAsia" w:hAnsi="Arial Black" w:cstheme="minorBidi"/>
    </w:rPr>
  </w:style>
  <w:style w:type="character" w:customStyle="1" w:styleId="FontStyle92">
    <w:name w:val="Font Style92"/>
    <w:basedOn w:val="a0"/>
    <w:uiPriority w:val="99"/>
    <w:rsid w:val="000F00DA"/>
    <w:rPr>
      <w:rFonts w:ascii="Consolas" w:hAnsi="Consolas" w:cs="Consolas"/>
      <w:sz w:val="10"/>
      <w:szCs w:val="10"/>
    </w:rPr>
  </w:style>
  <w:style w:type="paragraph" w:customStyle="1" w:styleId="Style48">
    <w:name w:val="Style48"/>
    <w:basedOn w:val="a"/>
    <w:uiPriority w:val="99"/>
    <w:rsid w:val="000F00DA"/>
    <w:pPr>
      <w:autoSpaceDE w:val="0"/>
      <w:autoSpaceDN w:val="0"/>
      <w:adjustRightInd w:val="0"/>
      <w:spacing w:line="370" w:lineRule="exact"/>
      <w:ind w:hanging="336"/>
      <w:jc w:val="left"/>
    </w:pPr>
    <w:rPr>
      <w:rFonts w:ascii="Arial Black" w:eastAsiaTheme="minorEastAsia" w:hAnsi="Arial Black" w:cstheme="minorBidi"/>
    </w:rPr>
  </w:style>
  <w:style w:type="paragraph" w:customStyle="1" w:styleId="Style59">
    <w:name w:val="Style59"/>
    <w:basedOn w:val="a"/>
    <w:uiPriority w:val="99"/>
    <w:rsid w:val="000F00DA"/>
    <w:pPr>
      <w:autoSpaceDE w:val="0"/>
      <w:autoSpaceDN w:val="0"/>
      <w:adjustRightInd w:val="0"/>
      <w:spacing w:line="331" w:lineRule="exact"/>
      <w:ind w:firstLine="3091"/>
      <w:jc w:val="left"/>
    </w:pPr>
    <w:rPr>
      <w:rFonts w:ascii="Arial Black" w:eastAsiaTheme="minorEastAsia" w:hAnsi="Arial Black" w:cstheme="minorBidi"/>
    </w:rPr>
  </w:style>
  <w:style w:type="paragraph" w:customStyle="1" w:styleId="Style74">
    <w:name w:val="Style74"/>
    <w:basedOn w:val="a"/>
    <w:uiPriority w:val="99"/>
    <w:rsid w:val="000F00DA"/>
    <w:pPr>
      <w:autoSpaceDE w:val="0"/>
      <w:autoSpaceDN w:val="0"/>
      <w:adjustRightInd w:val="0"/>
      <w:spacing w:line="571" w:lineRule="exact"/>
      <w:ind w:firstLine="2318"/>
      <w:jc w:val="left"/>
    </w:pPr>
    <w:rPr>
      <w:rFonts w:ascii="Arial Black" w:eastAsiaTheme="minorEastAsia" w:hAnsi="Arial Black" w:cstheme="minorBidi"/>
    </w:rPr>
  </w:style>
  <w:style w:type="character" w:customStyle="1" w:styleId="FontStyle98">
    <w:name w:val="Font Style98"/>
    <w:basedOn w:val="a0"/>
    <w:uiPriority w:val="99"/>
    <w:rsid w:val="000F00DA"/>
    <w:rPr>
      <w:rFonts w:ascii="Times New Roman" w:hAnsi="Times New Roman" w:cs="Times New Roman"/>
      <w:sz w:val="22"/>
      <w:szCs w:val="22"/>
    </w:rPr>
  </w:style>
  <w:style w:type="paragraph" w:customStyle="1" w:styleId="Style69">
    <w:name w:val="Style69"/>
    <w:basedOn w:val="a"/>
    <w:uiPriority w:val="99"/>
    <w:rsid w:val="000F00DA"/>
    <w:pPr>
      <w:autoSpaceDE w:val="0"/>
      <w:autoSpaceDN w:val="0"/>
      <w:adjustRightInd w:val="0"/>
      <w:spacing w:line="648" w:lineRule="exact"/>
      <w:ind w:firstLine="1171"/>
      <w:jc w:val="left"/>
    </w:pPr>
    <w:rPr>
      <w:rFonts w:ascii="Arial Black" w:eastAsiaTheme="minorEastAsia" w:hAnsi="Arial Black" w:cstheme="minorBidi"/>
    </w:rPr>
  </w:style>
  <w:style w:type="paragraph" w:customStyle="1" w:styleId="Style79">
    <w:name w:val="Style79"/>
    <w:basedOn w:val="a"/>
    <w:uiPriority w:val="99"/>
    <w:rsid w:val="000F00DA"/>
    <w:pPr>
      <w:autoSpaceDE w:val="0"/>
      <w:autoSpaceDN w:val="0"/>
      <w:adjustRightInd w:val="0"/>
      <w:spacing w:line="326" w:lineRule="exact"/>
      <w:ind w:firstLine="0"/>
      <w:jc w:val="left"/>
    </w:pPr>
    <w:rPr>
      <w:rFonts w:ascii="Arial Black" w:eastAsiaTheme="minorEastAsia" w:hAnsi="Arial Black" w:cstheme="minorBidi"/>
    </w:rPr>
  </w:style>
  <w:style w:type="character" w:customStyle="1" w:styleId="FontStyle99">
    <w:name w:val="Font Style99"/>
    <w:basedOn w:val="a0"/>
    <w:uiPriority w:val="99"/>
    <w:rsid w:val="000F00DA"/>
    <w:rPr>
      <w:rFonts w:ascii="Times New Roman" w:hAnsi="Times New Roman" w:cs="Times New Roman"/>
      <w:b/>
      <w:bCs/>
      <w:sz w:val="22"/>
      <w:szCs w:val="22"/>
    </w:rPr>
  </w:style>
  <w:style w:type="paragraph" w:customStyle="1" w:styleId="Style76">
    <w:name w:val="Style76"/>
    <w:basedOn w:val="a"/>
    <w:uiPriority w:val="99"/>
    <w:rsid w:val="000F00DA"/>
    <w:pPr>
      <w:autoSpaceDE w:val="0"/>
      <w:autoSpaceDN w:val="0"/>
      <w:adjustRightInd w:val="0"/>
      <w:ind w:firstLine="0"/>
      <w:jc w:val="center"/>
    </w:pPr>
    <w:rPr>
      <w:rFonts w:ascii="Arial Black" w:eastAsiaTheme="minorEastAsia" w:hAnsi="Arial Black" w:cstheme="minorBidi"/>
    </w:rPr>
  </w:style>
  <w:style w:type="paragraph" w:customStyle="1" w:styleId="Style52">
    <w:name w:val="Style52"/>
    <w:basedOn w:val="a"/>
    <w:uiPriority w:val="99"/>
    <w:rsid w:val="000F00DA"/>
    <w:pPr>
      <w:autoSpaceDE w:val="0"/>
      <w:autoSpaceDN w:val="0"/>
      <w:adjustRightInd w:val="0"/>
      <w:ind w:firstLine="0"/>
      <w:jc w:val="left"/>
    </w:pPr>
    <w:rPr>
      <w:rFonts w:ascii="Arial Black" w:eastAsiaTheme="minorEastAsia" w:hAnsi="Arial Black" w:cstheme="minorBidi"/>
    </w:rPr>
  </w:style>
  <w:style w:type="paragraph" w:customStyle="1" w:styleId="Style65">
    <w:name w:val="Style65"/>
    <w:basedOn w:val="a"/>
    <w:uiPriority w:val="99"/>
    <w:rsid w:val="000F00DA"/>
    <w:pPr>
      <w:autoSpaceDE w:val="0"/>
      <w:autoSpaceDN w:val="0"/>
      <w:adjustRightInd w:val="0"/>
      <w:spacing w:line="322" w:lineRule="exact"/>
      <w:ind w:firstLine="0"/>
      <w:jc w:val="left"/>
    </w:pPr>
    <w:rPr>
      <w:rFonts w:ascii="Arial Black" w:eastAsiaTheme="minorEastAsia" w:hAnsi="Arial Black" w:cstheme="minorBidi"/>
    </w:rPr>
  </w:style>
  <w:style w:type="paragraph" w:customStyle="1" w:styleId="Style45">
    <w:name w:val="Style45"/>
    <w:basedOn w:val="a"/>
    <w:uiPriority w:val="99"/>
    <w:rsid w:val="000F00DA"/>
    <w:pPr>
      <w:autoSpaceDE w:val="0"/>
      <w:autoSpaceDN w:val="0"/>
      <w:adjustRightInd w:val="0"/>
      <w:spacing w:line="307" w:lineRule="exact"/>
      <w:ind w:firstLine="163"/>
      <w:jc w:val="left"/>
    </w:pPr>
    <w:rPr>
      <w:rFonts w:ascii="Arial Black" w:eastAsiaTheme="minorEastAsia" w:hAnsi="Arial Black" w:cstheme="minorBidi"/>
    </w:rPr>
  </w:style>
  <w:style w:type="paragraph" w:customStyle="1" w:styleId="Style47">
    <w:name w:val="Style47"/>
    <w:basedOn w:val="a"/>
    <w:uiPriority w:val="99"/>
    <w:rsid w:val="000F00DA"/>
    <w:pPr>
      <w:autoSpaceDE w:val="0"/>
      <w:autoSpaceDN w:val="0"/>
      <w:adjustRightInd w:val="0"/>
      <w:spacing w:line="317" w:lineRule="exact"/>
      <w:ind w:firstLine="0"/>
      <w:jc w:val="left"/>
    </w:pPr>
    <w:rPr>
      <w:rFonts w:ascii="Arial Black" w:eastAsiaTheme="minorEastAsia" w:hAnsi="Arial Black" w:cstheme="minorBidi"/>
    </w:rPr>
  </w:style>
  <w:style w:type="paragraph" w:customStyle="1" w:styleId="Style63">
    <w:name w:val="Style63"/>
    <w:basedOn w:val="a"/>
    <w:uiPriority w:val="99"/>
    <w:rsid w:val="000F00DA"/>
    <w:pPr>
      <w:autoSpaceDE w:val="0"/>
      <w:autoSpaceDN w:val="0"/>
      <w:adjustRightInd w:val="0"/>
      <w:spacing w:line="317" w:lineRule="exact"/>
      <w:ind w:firstLine="0"/>
      <w:jc w:val="left"/>
    </w:pPr>
    <w:rPr>
      <w:rFonts w:ascii="Arial Black" w:eastAsiaTheme="minorEastAsia" w:hAnsi="Arial Black" w:cstheme="minorBidi"/>
    </w:rPr>
  </w:style>
  <w:style w:type="paragraph" w:customStyle="1" w:styleId="Style50">
    <w:name w:val="Style50"/>
    <w:basedOn w:val="a"/>
    <w:uiPriority w:val="99"/>
    <w:rsid w:val="000F00DA"/>
    <w:pPr>
      <w:autoSpaceDE w:val="0"/>
      <w:autoSpaceDN w:val="0"/>
      <w:adjustRightInd w:val="0"/>
      <w:spacing w:line="336" w:lineRule="exact"/>
      <w:ind w:firstLine="912"/>
      <w:jc w:val="left"/>
    </w:pPr>
    <w:rPr>
      <w:rFonts w:ascii="Arial Black" w:eastAsiaTheme="minorEastAsia" w:hAnsi="Arial Black" w:cstheme="minorBidi"/>
    </w:rPr>
  </w:style>
  <w:style w:type="paragraph" w:customStyle="1" w:styleId="Style49">
    <w:name w:val="Style49"/>
    <w:basedOn w:val="a"/>
    <w:uiPriority w:val="99"/>
    <w:rsid w:val="000F00DA"/>
    <w:pPr>
      <w:autoSpaceDE w:val="0"/>
      <w:autoSpaceDN w:val="0"/>
      <w:adjustRightInd w:val="0"/>
      <w:spacing w:line="451" w:lineRule="exact"/>
      <w:ind w:firstLine="3062"/>
      <w:jc w:val="left"/>
    </w:pPr>
    <w:rPr>
      <w:rFonts w:ascii="Arial Black" w:eastAsiaTheme="minorEastAsia" w:hAnsi="Arial Black" w:cstheme="minorBidi"/>
    </w:rPr>
  </w:style>
  <w:style w:type="paragraph" w:customStyle="1" w:styleId="Style62">
    <w:name w:val="Style62"/>
    <w:basedOn w:val="a"/>
    <w:uiPriority w:val="99"/>
    <w:rsid w:val="000F00DA"/>
    <w:pPr>
      <w:autoSpaceDE w:val="0"/>
      <w:autoSpaceDN w:val="0"/>
      <w:adjustRightInd w:val="0"/>
      <w:ind w:firstLine="0"/>
      <w:jc w:val="left"/>
    </w:pPr>
    <w:rPr>
      <w:rFonts w:ascii="Arial Black" w:eastAsiaTheme="minorEastAsia" w:hAnsi="Arial Black" w:cstheme="minorBidi"/>
    </w:rPr>
  </w:style>
  <w:style w:type="character" w:customStyle="1" w:styleId="FontStyle95">
    <w:name w:val="Font Style95"/>
    <w:basedOn w:val="a0"/>
    <w:uiPriority w:val="99"/>
    <w:rsid w:val="000F00DA"/>
    <w:rPr>
      <w:rFonts w:ascii="Arial Unicode MS" w:eastAsia="Arial Unicode MS" w:cs="Arial Unicode MS"/>
      <w:i/>
      <w:iCs/>
      <w:sz w:val="10"/>
      <w:szCs w:val="10"/>
    </w:rPr>
  </w:style>
  <w:style w:type="paragraph" w:customStyle="1" w:styleId="Style53">
    <w:name w:val="Style53"/>
    <w:basedOn w:val="a"/>
    <w:uiPriority w:val="99"/>
    <w:rsid w:val="000F00DA"/>
    <w:pPr>
      <w:autoSpaceDE w:val="0"/>
      <w:autoSpaceDN w:val="0"/>
      <w:adjustRightInd w:val="0"/>
      <w:spacing w:line="322" w:lineRule="exact"/>
      <w:ind w:hanging="350"/>
      <w:jc w:val="left"/>
    </w:pPr>
    <w:rPr>
      <w:rFonts w:ascii="Arial Black" w:eastAsiaTheme="minorEastAsia" w:hAnsi="Arial Black" w:cstheme="minorBidi"/>
    </w:rPr>
  </w:style>
  <w:style w:type="paragraph" w:customStyle="1" w:styleId="Style46">
    <w:name w:val="Style46"/>
    <w:basedOn w:val="a"/>
    <w:uiPriority w:val="99"/>
    <w:rsid w:val="000F00DA"/>
    <w:pPr>
      <w:autoSpaceDE w:val="0"/>
      <w:autoSpaceDN w:val="0"/>
      <w:adjustRightInd w:val="0"/>
      <w:spacing w:line="331" w:lineRule="exact"/>
      <w:ind w:firstLine="2736"/>
      <w:jc w:val="left"/>
    </w:pPr>
    <w:rPr>
      <w:rFonts w:ascii="Arial Black" w:eastAsiaTheme="minorEastAsia" w:hAnsi="Arial Black" w:cstheme="minorBidi"/>
    </w:rPr>
  </w:style>
  <w:style w:type="character" w:customStyle="1" w:styleId="1fc">
    <w:name w:val="Заголовок №1_"/>
    <w:basedOn w:val="a0"/>
    <w:link w:val="1fd"/>
    <w:rsid w:val="000F00DA"/>
    <w:rPr>
      <w:rFonts w:ascii="Times New Roman" w:eastAsia="Times New Roman" w:hAnsi="Times New Roman" w:cs="Times New Roman"/>
      <w:b/>
      <w:bCs/>
      <w:spacing w:val="40"/>
      <w:sz w:val="38"/>
      <w:szCs w:val="38"/>
      <w:shd w:val="clear" w:color="auto" w:fill="FFFFFF"/>
    </w:rPr>
  </w:style>
  <w:style w:type="paragraph" w:customStyle="1" w:styleId="1fd">
    <w:name w:val="Заголовок №1"/>
    <w:basedOn w:val="a"/>
    <w:link w:val="1fc"/>
    <w:rsid w:val="000F00DA"/>
    <w:pPr>
      <w:shd w:val="clear" w:color="auto" w:fill="FFFFFF"/>
      <w:spacing w:before="2820" w:after="240" w:line="0" w:lineRule="atLeast"/>
      <w:ind w:firstLine="0"/>
      <w:jc w:val="center"/>
      <w:outlineLvl w:val="0"/>
    </w:pPr>
    <w:rPr>
      <w:b/>
      <w:bCs/>
      <w:spacing w:val="40"/>
      <w:sz w:val="38"/>
      <w:szCs w:val="38"/>
      <w:lang w:eastAsia="en-US"/>
    </w:rPr>
  </w:style>
  <w:style w:type="character" w:customStyle="1" w:styleId="125pt0pt">
    <w:name w:val="Заголовок №1 + 25 pt;Не полужирный;Интервал 0 pt"/>
    <w:basedOn w:val="1fc"/>
    <w:rsid w:val="000F00DA"/>
    <w:rPr>
      <w:rFonts w:ascii="Times New Roman" w:eastAsia="Times New Roman" w:hAnsi="Times New Roman" w:cs="Times New Roman"/>
      <w:b/>
      <w:bCs/>
      <w:color w:val="000000"/>
      <w:spacing w:val="0"/>
      <w:w w:val="100"/>
      <w:position w:val="0"/>
      <w:sz w:val="50"/>
      <w:szCs w:val="50"/>
      <w:shd w:val="clear" w:color="auto" w:fill="FFFFFF"/>
      <w:lang w:val="ru-RU" w:eastAsia="ru-RU" w:bidi="ru-RU"/>
    </w:rPr>
  </w:style>
  <w:style w:type="character" w:customStyle="1" w:styleId="1fe">
    <w:name w:val="Заголовок №1 + Малые прописные"/>
    <w:basedOn w:val="1fc"/>
    <w:rsid w:val="000F00DA"/>
    <w:rPr>
      <w:rFonts w:ascii="Times New Roman" w:eastAsia="Times New Roman" w:hAnsi="Times New Roman" w:cs="Times New Roman"/>
      <w:b/>
      <w:bCs/>
      <w:smallCaps/>
      <w:color w:val="000000"/>
      <w:spacing w:val="40"/>
      <w:w w:val="100"/>
      <w:position w:val="0"/>
      <w:sz w:val="38"/>
      <w:szCs w:val="38"/>
      <w:shd w:val="clear" w:color="auto" w:fill="FFFFFF"/>
      <w:lang w:val="ru-RU" w:eastAsia="ru-RU" w:bidi="ru-RU"/>
    </w:rPr>
  </w:style>
  <w:style w:type="character" w:customStyle="1" w:styleId="215pt2pt">
    <w:name w:val="Основной текст (2) + 15 pt;Интервал 2 pt"/>
    <w:basedOn w:val="2f0"/>
    <w:rsid w:val="000F00DA"/>
    <w:rPr>
      <w:rFonts w:ascii="Times New Roman" w:eastAsia="Times New Roman" w:hAnsi="Times New Roman" w:cs="Times New Roman"/>
      <w:b/>
      <w:bCs/>
      <w:i w:val="0"/>
      <w:iCs w:val="0"/>
      <w:smallCaps w:val="0"/>
      <w:strike w:val="0"/>
      <w:color w:val="000000"/>
      <w:spacing w:val="40"/>
      <w:w w:val="100"/>
      <w:position w:val="0"/>
      <w:sz w:val="30"/>
      <w:szCs w:val="30"/>
      <w:u w:val="none"/>
      <w:shd w:val="clear" w:color="auto" w:fill="FFFFFF"/>
      <w:lang w:val="ru-RU" w:eastAsia="ru-RU" w:bidi="ru-RU"/>
    </w:rPr>
  </w:style>
  <w:style w:type="paragraph" w:customStyle="1" w:styleId="affffb">
    <w:name w:val="МОН"/>
    <w:basedOn w:val="a"/>
    <w:rsid w:val="000F00DA"/>
    <w:pPr>
      <w:widowControl/>
      <w:spacing w:line="360" w:lineRule="auto"/>
      <w:ind w:firstLine="709"/>
    </w:pPr>
    <w:rPr>
      <w:rFonts w:eastAsia="Calibri"/>
      <w:sz w:val="28"/>
    </w:rPr>
  </w:style>
  <w:style w:type="paragraph" w:customStyle="1" w:styleId="2f8">
    <w:name w:val="Абзац списка2"/>
    <w:basedOn w:val="a"/>
    <w:rsid w:val="000F00DA"/>
    <w:pPr>
      <w:widowControl/>
      <w:spacing w:after="200" w:line="276" w:lineRule="auto"/>
      <w:ind w:left="720" w:firstLine="0"/>
      <w:contextualSpacing/>
      <w:jc w:val="left"/>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71716865">
      <w:bodyDiv w:val="1"/>
      <w:marLeft w:val="0"/>
      <w:marRight w:val="0"/>
      <w:marTop w:val="0"/>
      <w:marBottom w:val="0"/>
      <w:divBdr>
        <w:top w:val="none" w:sz="0" w:space="0" w:color="auto"/>
        <w:left w:val="none" w:sz="0" w:space="0" w:color="auto"/>
        <w:bottom w:val="none" w:sz="0" w:space="0" w:color="auto"/>
        <w:right w:val="none" w:sz="0" w:space="0" w:color="auto"/>
      </w:divBdr>
    </w:div>
    <w:div w:id="334960022">
      <w:bodyDiv w:val="1"/>
      <w:marLeft w:val="0"/>
      <w:marRight w:val="0"/>
      <w:marTop w:val="0"/>
      <w:marBottom w:val="0"/>
      <w:divBdr>
        <w:top w:val="none" w:sz="0" w:space="0" w:color="auto"/>
        <w:left w:val="none" w:sz="0" w:space="0" w:color="auto"/>
        <w:bottom w:val="none" w:sz="0" w:space="0" w:color="auto"/>
        <w:right w:val="none" w:sz="0" w:space="0" w:color="auto"/>
      </w:divBdr>
    </w:div>
    <w:div w:id="487745707">
      <w:bodyDiv w:val="1"/>
      <w:marLeft w:val="0"/>
      <w:marRight w:val="0"/>
      <w:marTop w:val="0"/>
      <w:marBottom w:val="0"/>
      <w:divBdr>
        <w:top w:val="none" w:sz="0" w:space="0" w:color="auto"/>
        <w:left w:val="none" w:sz="0" w:space="0" w:color="auto"/>
        <w:bottom w:val="none" w:sz="0" w:space="0" w:color="auto"/>
        <w:right w:val="none" w:sz="0" w:space="0" w:color="auto"/>
      </w:divBdr>
    </w:div>
    <w:div w:id="547033857">
      <w:bodyDiv w:val="1"/>
      <w:marLeft w:val="0"/>
      <w:marRight w:val="0"/>
      <w:marTop w:val="0"/>
      <w:marBottom w:val="0"/>
      <w:divBdr>
        <w:top w:val="none" w:sz="0" w:space="0" w:color="auto"/>
        <w:left w:val="none" w:sz="0" w:space="0" w:color="auto"/>
        <w:bottom w:val="none" w:sz="0" w:space="0" w:color="auto"/>
        <w:right w:val="none" w:sz="0" w:space="0" w:color="auto"/>
      </w:divBdr>
    </w:div>
    <w:div w:id="716857226">
      <w:bodyDiv w:val="1"/>
      <w:marLeft w:val="0"/>
      <w:marRight w:val="0"/>
      <w:marTop w:val="0"/>
      <w:marBottom w:val="0"/>
      <w:divBdr>
        <w:top w:val="none" w:sz="0" w:space="0" w:color="auto"/>
        <w:left w:val="none" w:sz="0" w:space="0" w:color="auto"/>
        <w:bottom w:val="none" w:sz="0" w:space="0" w:color="auto"/>
        <w:right w:val="none" w:sz="0" w:space="0" w:color="auto"/>
      </w:divBdr>
    </w:div>
    <w:div w:id="808016151">
      <w:bodyDiv w:val="1"/>
      <w:marLeft w:val="0"/>
      <w:marRight w:val="0"/>
      <w:marTop w:val="0"/>
      <w:marBottom w:val="0"/>
      <w:divBdr>
        <w:top w:val="none" w:sz="0" w:space="0" w:color="auto"/>
        <w:left w:val="none" w:sz="0" w:space="0" w:color="auto"/>
        <w:bottom w:val="none" w:sz="0" w:space="0" w:color="auto"/>
        <w:right w:val="none" w:sz="0" w:space="0" w:color="auto"/>
      </w:divBdr>
    </w:div>
    <w:div w:id="853878801">
      <w:bodyDiv w:val="1"/>
      <w:marLeft w:val="0"/>
      <w:marRight w:val="0"/>
      <w:marTop w:val="0"/>
      <w:marBottom w:val="0"/>
      <w:divBdr>
        <w:top w:val="none" w:sz="0" w:space="0" w:color="auto"/>
        <w:left w:val="none" w:sz="0" w:space="0" w:color="auto"/>
        <w:bottom w:val="none" w:sz="0" w:space="0" w:color="auto"/>
        <w:right w:val="none" w:sz="0" w:space="0" w:color="auto"/>
      </w:divBdr>
    </w:div>
    <w:div w:id="949580729">
      <w:bodyDiv w:val="1"/>
      <w:marLeft w:val="0"/>
      <w:marRight w:val="0"/>
      <w:marTop w:val="0"/>
      <w:marBottom w:val="0"/>
      <w:divBdr>
        <w:top w:val="none" w:sz="0" w:space="0" w:color="auto"/>
        <w:left w:val="none" w:sz="0" w:space="0" w:color="auto"/>
        <w:bottom w:val="none" w:sz="0" w:space="0" w:color="auto"/>
        <w:right w:val="none" w:sz="0" w:space="0" w:color="auto"/>
      </w:divBdr>
    </w:div>
    <w:div w:id="1022635815">
      <w:bodyDiv w:val="1"/>
      <w:marLeft w:val="0"/>
      <w:marRight w:val="0"/>
      <w:marTop w:val="0"/>
      <w:marBottom w:val="0"/>
      <w:divBdr>
        <w:top w:val="none" w:sz="0" w:space="0" w:color="auto"/>
        <w:left w:val="none" w:sz="0" w:space="0" w:color="auto"/>
        <w:bottom w:val="none" w:sz="0" w:space="0" w:color="auto"/>
        <w:right w:val="none" w:sz="0" w:space="0" w:color="auto"/>
      </w:divBdr>
    </w:div>
    <w:div w:id="1161582694">
      <w:bodyDiv w:val="1"/>
      <w:marLeft w:val="0"/>
      <w:marRight w:val="0"/>
      <w:marTop w:val="0"/>
      <w:marBottom w:val="0"/>
      <w:divBdr>
        <w:top w:val="none" w:sz="0" w:space="0" w:color="auto"/>
        <w:left w:val="none" w:sz="0" w:space="0" w:color="auto"/>
        <w:bottom w:val="none" w:sz="0" w:space="0" w:color="auto"/>
        <w:right w:val="none" w:sz="0" w:space="0" w:color="auto"/>
      </w:divBdr>
    </w:div>
    <w:div w:id="1203711076">
      <w:bodyDiv w:val="1"/>
      <w:marLeft w:val="0"/>
      <w:marRight w:val="0"/>
      <w:marTop w:val="0"/>
      <w:marBottom w:val="0"/>
      <w:divBdr>
        <w:top w:val="none" w:sz="0" w:space="0" w:color="auto"/>
        <w:left w:val="none" w:sz="0" w:space="0" w:color="auto"/>
        <w:bottom w:val="none" w:sz="0" w:space="0" w:color="auto"/>
        <w:right w:val="none" w:sz="0" w:space="0" w:color="auto"/>
      </w:divBdr>
    </w:div>
    <w:div w:id="1205947603">
      <w:bodyDiv w:val="1"/>
      <w:marLeft w:val="0"/>
      <w:marRight w:val="0"/>
      <w:marTop w:val="0"/>
      <w:marBottom w:val="0"/>
      <w:divBdr>
        <w:top w:val="none" w:sz="0" w:space="0" w:color="auto"/>
        <w:left w:val="none" w:sz="0" w:space="0" w:color="auto"/>
        <w:bottom w:val="none" w:sz="0" w:space="0" w:color="auto"/>
        <w:right w:val="none" w:sz="0" w:space="0" w:color="auto"/>
      </w:divBdr>
    </w:div>
    <w:div w:id="1265334845">
      <w:bodyDiv w:val="1"/>
      <w:marLeft w:val="0"/>
      <w:marRight w:val="0"/>
      <w:marTop w:val="0"/>
      <w:marBottom w:val="0"/>
      <w:divBdr>
        <w:top w:val="none" w:sz="0" w:space="0" w:color="auto"/>
        <w:left w:val="none" w:sz="0" w:space="0" w:color="auto"/>
        <w:bottom w:val="none" w:sz="0" w:space="0" w:color="auto"/>
        <w:right w:val="none" w:sz="0" w:space="0" w:color="auto"/>
      </w:divBdr>
    </w:div>
    <w:div w:id="1319043613">
      <w:bodyDiv w:val="1"/>
      <w:marLeft w:val="0"/>
      <w:marRight w:val="0"/>
      <w:marTop w:val="0"/>
      <w:marBottom w:val="0"/>
      <w:divBdr>
        <w:top w:val="none" w:sz="0" w:space="0" w:color="auto"/>
        <w:left w:val="none" w:sz="0" w:space="0" w:color="auto"/>
        <w:bottom w:val="none" w:sz="0" w:space="0" w:color="auto"/>
        <w:right w:val="none" w:sz="0" w:space="0" w:color="auto"/>
      </w:divBdr>
    </w:div>
    <w:div w:id="1418139752">
      <w:bodyDiv w:val="1"/>
      <w:marLeft w:val="0"/>
      <w:marRight w:val="0"/>
      <w:marTop w:val="0"/>
      <w:marBottom w:val="0"/>
      <w:divBdr>
        <w:top w:val="none" w:sz="0" w:space="0" w:color="auto"/>
        <w:left w:val="none" w:sz="0" w:space="0" w:color="auto"/>
        <w:bottom w:val="none" w:sz="0" w:space="0" w:color="auto"/>
        <w:right w:val="none" w:sz="0" w:space="0" w:color="auto"/>
      </w:divBdr>
    </w:div>
    <w:div w:id="1433011092">
      <w:bodyDiv w:val="1"/>
      <w:marLeft w:val="0"/>
      <w:marRight w:val="0"/>
      <w:marTop w:val="0"/>
      <w:marBottom w:val="0"/>
      <w:divBdr>
        <w:top w:val="none" w:sz="0" w:space="0" w:color="auto"/>
        <w:left w:val="none" w:sz="0" w:space="0" w:color="auto"/>
        <w:bottom w:val="none" w:sz="0" w:space="0" w:color="auto"/>
        <w:right w:val="none" w:sz="0" w:space="0" w:color="auto"/>
      </w:divBdr>
    </w:div>
    <w:div w:id="1748305783">
      <w:bodyDiv w:val="1"/>
      <w:marLeft w:val="0"/>
      <w:marRight w:val="0"/>
      <w:marTop w:val="0"/>
      <w:marBottom w:val="0"/>
      <w:divBdr>
        <w:top w:val="none" w:sz="0" w:space="0" w:color="auto"/>
        <w:left w:val="none" w:sz="0" w:space="0" w:color="auto"/>
        <w:bottom w:val="none" w:sz="0" w:space="0" w:color="auto"/>
        <w:right w:val="none" w:sz="0" w:space="0" w:color="auto"/>
      </w:divBdr>
    </w:div>
    <w:div w:id="1780905453">
      <w:bodyDiv w:val="1"/>
      <w:marLeft w:val="0"/>
      <w:marRight w:val="0"/>
      <w:marTop w:val="0"/>
      <w:marBottom w:val="0"/>
      <w:divBdr>
        <w:top w:val="none" w:sz="0" w:space="0" w:color="auto"/>
        <w:left w:val="none" w:sz="0" w:space="0" w:color="auto"/>
        <w:bottom w:val="none" w:sz="0" w:space="0" w:color="auto"/>
        <w:right w:val="none" w:sz="0" w:space="0" w:color="auto"/>
      </w:divBdr>
    </w:div>
    <w:div w:id="191963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yperlink" Target="https://www.youtube.com/watch?v=gV8eT2DtP1I" TargetMode="External"/><Relationship Id="rId42" Type="http://schemas.openxmlformats.org/officeDocument/2006/relationships/hyperlink" Target="http://www.terver.ru/" TargetMode="External"/><Relationship Id="rId47" Type="http://schemas.openxmlformats.org/officeDocument/2006/relationships/footer" Target="footer19.xml"/><Relationship Id="rId63" Type="http://schemas.openxmlformats.org/officeDocument/2006/relationships/footer" Target="footer34.xml"/><Relationship Id="rId68" Type="http://schemas.openxmlformats.org/officeDocument/2006/relationships/footer" Target="footer37.xml"/><Relationship Id="rId84" Type="http://schemas.openxmlformats.org/officeDocument/2006/relationships/footer" Target="footer45.xml"/><Relationship Id="rId89" Type="http://schemas.openxmlformats.org/officeDocument/2006/relationships/footer" Target="footer50.xm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footer" Target="footer11.xml"/><Relationship Id="rId107" Type="http://schemas.microsoft.com/office/2007/relationships/diagramDrawing" Target="diagrams/drawing1.xml"/><Relationship Id="rId11" Type="http://schemas.openxmlformats.org/officeDocument/2006/relationships/footer" Target="footer2.xml"/><Relationship Id="rId24" Type="http://schemas.openxmlformats.org/officeDocument/2006/relationships/hyperlink" Target="http://www" TargetMode="External"/><Relationship Id="rId32" Type="http://schemas.openxmlformats.org/officeDocument/2006/relationships/hyperlink" Target="http://www.mossport.ru" TargetMode="External"/><Relationship Id="rId37" Type="http://schemas.openxmlformats.org/officeDocument/2006/relationships/header" Target="header4.xml"/><Relationship Id="rId40" Type="http://schemas.openxmlformats.org/officeDocument/2006/relationships/footer" Target="footer18.xml"/><Relationship Id="rId45" Type="http://schemas.openxmlformats.org/officeDocument/2006/relationships/hyperlink" Target="http://www.mathem.h1.ru/" TargetMode="External"/><Relationship Id="rId53" Type="http://schemas.openxmlformats.org/officeDocument/2006/relationships/footer" Target="footer25.xml"/><Relationship Id="rId58" Type="http://schemas.openxmlformats.org/officeDocument/2006/relationships/footer" Target="footer30.xml"/><Relationship Id="rId66" Type="http://schemas.openxmlformats.org/officeDocument/2006/relationships/header" Target="header6.xml"/><Relationship Id="rId74" Type="http://schemas.openxmlformats.org/officeDocument/2006/relationships/footer" Target="footer39.xml"/><Relationship Id="rId79" Type="http://schemas.openxmlformats.org/officeDocument/2006/relationships/hyperlink" Target="http://www.center-kgh.ru" TargetMode="External"/><Relationship Id="rId87" Type="http://schemas.openxmlformats.org/officeDocument/2006/relationships/footer" Target="footer48.xml"/><Relationship Id="rId102" Type="http://schemas.openxmlformats.org/officeDocument/2006/relationships/hyperlink" Target="http://www.pandia.ru/text/category/variatciya/" TargetMode="External"/><Relationship Id="rId110" Type="http://schemas.openxmlformats.org/officeDocument/2006/relationships/hyperlink" Target="http://www.pandia.ru/text/category/vzaimootnoshenie/" TargetMode="External"/><Relationship Id="rId5" Type="http://schemas.openxmlformats.org/officeDocument/2006/relationships/webSettings" Target="webSettings.xml"/><Relationship Id="rId61" Type="http://schemas.openxmlformats.org/officeDocument/2006/relationships/footer" Target="footer32.xml"/><Relationship Id="rId82" Type="http://schemas.openxmlformats.org/officeDocument/2006/relationships/footer" Target="footer43.xml"/><Relationship Id="rId90" Type="http://schemas.openxmlformats.org/officeDocument/2006/relationships/footer" Target="footer51.xml"/><Relationship Id="rId95" Type="http://schemas.openxmlformats.org/officeDocument/2006/relationships/footer" Target="footer54.xml"/><Relationship Id="rId19" Type="http://schemas.openxmlformats.org/officeDocument/2006/relationships/image" Target="media/image5.png"/><Relationship Id="rId14" Type="http://schemas.openxmlformats.org/officeDocument/2006/relationships/footer" Target="footer5.xml"/><Relationship Id="rId22" Type="http://schemas.openxmlformats.org/officeDocument/2006/relationships/hyperlink" Target="https://hi-news" TargetMode="Externa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footer" Target="footer14.xml"/><Relationship Id="rId43" Type="http://schemas.openxmlformats.org/officeDocument/2006/relationships/hyperlink" Target="http://www.pm298.ru/" TargetMode="External"/><Relationship Id="rId48" Type="http://schemas.openxmlformats.org/officeDocument/2006/relationships/footer" Target="footer20.xml"/><Relationship Id="rId56" Type="http://schemas.openxmlformats.org/officeDocument/2006/relationships/footer" Target="footer28.xml"/><Relationship Id="rId64" Type="http://schemas.openxmlformats.org/officeDocument/2006/relationships/footer" Target="footer35.xml"/><Relationship Id="rId69" Type="http://schemas.openxmlformats.org/officeDocument/2006/relationships/header" Target="header7.xml"/><Relationship Id="rId77" Type="http://schemas.openxmlformats.org/officeDocument/2006/relationships/hyperlink" Target="../&#1074;%20&#1088;&#1072;&#1073;&#1086;&#1090;&#1091;/&#1057;&#1055;&#1080;&#1051;&#1057;%202014/www.&#1089;onsultant.ru" TargetMode="External"/><Relationship Id="rId100" Type="http://schemas.openxmlformats.org/officeDocument/2006/relationships/hyperlink" Target="http://www.pandia.ru/text/category/prirodopolmzzovanie/" TargetMode="External"/><Relationship Id="rId105" Type="http://schemas.openxmlformats.org/officeDocument/2006/relationships/diagramQuickStyle" Target="diagrams/quickStyle1.xml"/><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23.xml"/><Relationship Id="rId72" Type="http://schemas.openxmlformats.org/officeDocument/2006/relationships/hyperlink" Target="http://consultant.ru" TargetMode="External"/><Relationship Id="rId80" Type="http://schemas.openxmlformats.org/officeDocument/2006/relationships/footer" Target="footer41.xml"/><Relationship Id="rId85" Type="http://schemas.openxmlformats.org/officeDocument/2006/relationships/footer" Target="footer46.xml"/><Relationship Id="rId93" Type="http://schemas.openxmlformats.org/officeDocument/2006/relationships/header" Target="header9.xml"/><Relationship Id="rId98" Type="http://schemas.openxmlformats.org/officeDocument/2006/relationships/footer" Target="footer56.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footer" Target="footer8.xml"/><Relationship Id="rId33" Type="http://schemas.openxmlformats.org/officeDocument/2006/relationships/header" Target="header2.xml"/><Relationship Id="rId38" Type="http://schemas.openxmlformats.org/officeDocument/2006/relationships/footer" Target="footer16.xml"/><Relationship Id="rId46" Type="http://schemas.openxmlformats.org/officeDocument/2006/relationships/hyperlink" Target="http://www.mathem.h1.ru/" TargetMode="External"/><Relationship Id="rId59" Type="http://schemas.openxmlformats.org/officeDocument/2006/relationships/footer" Target="footer31.xml"/><Relationship Id="rId67" Type="http://schemas.openxmlformats.org/officeDocument/2006/relationships/footer" Target="footer36.xml"/><Relationship Id="rId103" Type="http://schemas.openxmlformats.org/officeDocument/2006/relationships/diagramData" Target="diagrams/data1.xml"/><Relationship Id="rId108" Type="http://schemas.openxmlformats.org/officeDocument/2006/relationships/hyperlink" Target="http://www.pandia.ru/text/category/vospitatelmznaya_rabota/" TargetMode="External"/><Relationship Id="rId20" Type="http://schemas.openxmlformats.org/officeDocument/2006/relationships/image" Target="media/image6.png"/><Relationship Id="rId41" Type="http://schemas.openxmlformats.org/officeDocument/2006/relationships/hyperlink" Target="http://www.terver.ru/" TargetMode="External"/><Relationship Id="rId54" Type="http://schemas.openxmlformats.org/officeDocument/2006/relationships/footer" Target="footer26.xml"/><Relationship Id="rId62" Type="http://schemas.openxmlformats.org/officeDocument/2006/relationships/footer" Target="footer33.xml"/><Relationship Id="rId70" Type="http://schemas.openxmlformats.org/officeDocument/2006/relationships/footer" Target="footer38.xml"/><Relationship Id="rId75" Type="http://schemas.openxmlformats.org/officeDocument/2006/relationships/footer" Target="footer40.xml"/><Relationship Id="rId83" Type="http://schemas.openxmlformats.org/officeDocument/2006/relationships/footer" Target="footer44.xml"/><Relationship Id="rId88" Type="http://schemas.openxmlformats.org/officeDocument/2006/relationships/footer" Target="footer49.xml"/><Relationship Id="rId91" Type="http://schemas.openxmlformats.org/officeDocument/2006/relationships/footer" Target="footer52.xml"/><Relationship Id="rId96" Type="http://schemas.openxmlformats.org/officeDocument/2006/relationships/header" Target="header10.xml"/><Relationship Id="rId11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hyperlink" Target="http://www" TargetMode="External"/><Relationship Id="rId28" Type="http://schemas.openxmlformats.org/officeDocument/2006/relationships/header" Target="header1.xml"/><Relationship Id="rId36" Type="http://schemas.openxmlformats.org/officeDocument/2006/relationships/footer" Target="footer15.xml"/><Relationship Id="rId49" Type="http://schemas.openxmlformats.org/officeDocument/2006/relationships/footer" Target="footer21.xml"/><Relationship Id="rId57" Type="http://schemas.openxmlformats.org/officeDocument/2006/relationships/footer" Target="footer29.xml"/><Relationship Id="rId106" Type="http://schemas.openxmlformats.org/officeDocument/2006/relationships/diagramColors" Target="diagrams/colors1.xml"/><Relationship Id="rId10" Type="http://schemas.openxmlformats.org/officeDocument/2006/relationships/footer" Target="footer1.xml"/><Relationship Id="rId31" Type="http://schemas.openxmlformats.org/officeDocument/2006/relationships/footer" Target="footer13.xml"/><Relationship Id="rId44" Type="http://schemas.openxmlformats.org/officeDocument/2006/relationships/hyperlink" Target="http://www.pm298.ru/" TargetMode="External"/><Relationship Id="rId52" Type="http://schemas.openxmlformats.org/officeDocument/2006/relationships/footer" Target="footer24.xml"/><Relationship Id="rId60" Type="http://schemas.openxmlformats.org/officeDocument/2006/relationships/hyperlink" Target="http://herba.msu.ru/shipunov/school/sch-ru.htm" TargetMode="External"/><Relationship Id="rId65" Type="http://schemas.openxmlformats.org/officeDocument/2006/relationships/header" Target="header5.xml"/><Relationship Id="rId73" Type="http://schemas.openxmlformats.org/officeDocument/2006/relationships/hyperlink" Target="http://window.edu.ru" TargetMode="External"/><Relationship Id="rId78" Type="http://schemas.openxmlformats.org/officeDocument/2006/relationships/hyperlink" Target="../&#1074;%20&#1088;&#1072;&#1073;&#1086;&#1090;&#1091;/&#1057;&#1055;&#1080;&#1051;&#1057;%202014/www.garant.ru" TargetMode="External"/><Relationship Id="rId81" Type="http://schemas.openxmlformats.org/officeDocument/2006/relationships/footer" Target="footer42.xml"/><Relationship Id="rId86" Type="http://schemas.openxmlformats.org/officeDocument/2006/relationships/footer" Target="footer47.xml"/><Relationship Id="rId94" Type="http://schemas.openxmlformats.org/officeDocument/2006/relationships/footer" Target="footer53.xml"/><Relationship Id="rId99" Type="http://schemas.openxmlformats.org/officeDocument/2006/relationships/hyperlink" Target="http://www.pandia.ru/text/category/bezopasnostmz_zhiznedeyatelmznosti/" TargetMode="External"/><Relationship Id="rId101" Type="http://schemas.openxmlformats.org/officeDocument/2006/relationships/hyperlink" Target="http://www.pandia.ru/text/category/professionalmznoe_obrazovanie/"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4.xml"/><Relationship Id="rId18" Type="http://schemas.openxmlformats.org/officeDocument/2006/relationships/image" Target="media/image4.png"/><Relationship Id="rId39" Type="http://schemas.openxmlformats.org/officeDocument/2006/relationships/footer" Target="footer17.xml"/><Relationship Id="rId109" Type="http://schemas.openxmlformats.org/officeDocument/2006/relationships/hyperlink" Target="http://www.pandia.ru/text/category/destruktciya/" TargetMode="External"/><Relationship Id="rId34" Type="http://schemas.openxmlformats.org/officeDocument/2006/relationships/header" Target="header3.xml"/><Relationship Id="rId50" Type="http://schemas.openxmlformats.org/officeDocument/2006/relationships/footer" Target="footer22.xml"/><Relationship Id="rId55" Type="http://schemas.openxmlformats.org/officeDocument/2006/relationships/footer" Target="footer27.xml"/><Relationship Id="rId76" Type="http://schemas.openxmlformats.org/officeDocument/2006/relationships/hyperlink" Target="http://www.mos.ru" TargetMode="External"/><Relationship Id="rId97" Type="http://schemas.openxmlformats.org/officeDocument/2006/relationships/footer" Target="footer55.xml"/><Relationship Id="rId104" Type="http://schemas.openxmlformats.org/officeDocument/2006/relationships/diagramLayout" Target="diagrams/layout1.xml"/><Relationship Id="rId7" Type="http://schemas.openxmlformats.org/officeDocument/2006/relationships/endnotes" Target="endnotes.xml"/><Relationship Id="rId71" Type="http://schemas.openxmlformats.org/officeDocument/2006/relationships/hyperlink" Target="http://www.juristlib.ru" TargetMode="External"/><Relationship Id="rId92" Type="http://schemas.openxmlformats.org/officeDocument/2006/relationships/header" Target="header8.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B460E7-A6E3-4342-A288-AE2A239023EC}" type="doc">
      <dgm:prSet loTypeId="urn:microsoft.com/office/officeart/2005/8/layout/hProcess9" loCatId="process" qsTypeId="urn:microsoft.com/office/officeart/2005/8/quickstyle/simple1" qsCatId="simple" csTypeId="urn:microsoft.com/office/officeart/2005/8/colors/accent1_2" csCatId="accent1" phldr="1"/>
      <dgm:spPr/>
    </dgm:pt>
    <dgm:pt modelId="{E9F26CE7-6EE6-4BA5-A5F3-0D0F74BF267C}">
      <dgm:prSet phldrT="[Текст]"/>
      <dgm:spPr>
        <a:solidFill>
          <a:schemeClr val="accent1">
            <a:hueOff val="0"/>
            <a:satOff val="0"/>
            <a:lumOff val="0"/>
          </a:schemeClr>
        </a:solidFill>
      </dgm:spPr>
      <dgm:t>
        <a:bodyPr/>
        <a:lstStyle/>
        <a:p>
          <a:r>
            <a:rPr lang="ru-RU"/>
            <a:t>Программа воспитания и социализации  техникума</a:t>
          </a:r>
        </a:p>
      </dgm:t>
    </dgm:pt>
    <dgm:pt modelId="{9683E999-EEC0-4685-A6C1-F42D24874374}" type="parTrans" cxnId="{A29B1A72-AD6E-405B-B36D-D0E3098C90EE}">
      <dgm:prSet/>
      <dgm:spPr/>
      <dgm:t>
        <a:bodyPr/>
        <a:lstStyle/>
        <a:p>
          <a:endParaRPr lang="ru-RU"/>
        </a:p>
      </dgm:t>
    </dgm:pt>
    <dgm:pt modelId="{0CFBE35B-FD37-4F4F-AE27-8C07B6F2795F}" type="sibTrans" cxnId="{A29B1A72-AD6E-405B-B36D-D0E3098C90EE}">
      <dgm:prSet/>
      <dgm:spPr/>
      <dgm:t>
        <a:bodyPr/>
        <a:lstStyle/>
        <a:p>
          <a:endParaRPr lang="ru-RU"/>
        </a:p>
      </dgm:t>
    </dgm:pt>
    <dgm:pt modelId="{FDF5EEBA-71D1-41B0-A72D-F6F231CA8FB2}">
      <dgm:prSet phldrT="[Текст]"/>
      <dgm:spPr/>
      <dgm:t>
        <a:bodyPr/>
        <a:lstStyle/>
        <a:p>
          <a:r>
            <a:rPr lang="ru-RU"/>
            <a:t>План воспитания и социализации на учебный год</a:t>
          </a:r>
        </a:p>
      </dgm:t>
    </dgm:pt>
    <dgm:pt modelId="{5EDBA316-08D4-4300-9035-2E39E33973B7}" type="parTrans" cxnId="{9E5D69C8-0FA6-45F9-B5F3-8BA6BCB899E3}">
      <dgm:prSet/>
      <dgm:spPr/>
      <dgm:t>
        <a:bodyPr/>
        <a:lstStyle/>
        <a:p>
          <a:endParaRPr lang="ru-RU"/>
        </a:p>
      </dgm:t>
    </dgm:pt>
    <dgm:pt modelId="{ECD4CBFE-0FF4-4D3B-9D0A-40D26CF11167}" type="sibTrans" cxnId="{9E5D69C8-0FA6-45F9-B5F3-8BA6BCB899E3}">
      <dgm:prSet/>
      <dgm:spPr/>
      <dgm:t>
        <a:bodyPr/>
        <a:lstStyle/>
        <a:p>
          <a:endParaRPr lang="ru-RU"/>
        </a:p>
      </dgm:t>
    </dgm:pt>
    <dgm:pt modelId="{F97A0E5C-FF64-4503-968A-5117E88F3721}">
      <dgm:prSet phldrT="[Текст]"/>
      <dgm:spPr/>
      <dgm:t>
        <a:bodyPr/>
        <a:lstStyle/>
        <a:p>
          <a:r>
            <a:rPr lang="ru-RU"/>
            <a:t>План воспитания и социализации на месяц</a:t>
          </a:r>
        </a:p>
      </dgm:t>
    </dgm:pt>
    <dgm:pt modelId="{3FC60AAB-4F8A-4BA4-953D-8FF08E217387}" type="parTrans" cxnId="{1E4863BA-22B8-45E4-A55F-7213703D7E87}">
      <dgm:prSet/>
      <dgm:spPr/>
      <dgm:t>
        <a:bodyPr/>
        <a:lstStyle/>
        <a:p>
          <a:endParaRPr lang="ru-RU"/>
        </a:p>
      </dgm:t>
    </dgm:pt>
    <dgm:pt modelId="{8ECB31B5-4760-46C3-9011-D9B0CE34B6F4}" type="sibTrans" cxnId="{1E4863BA-22B8-45E4-A55F-7213703D7E87}">
      <dgm:prSet/>
      <dgm:spPr/>
      <dgm:t>
        <a:bodyPr/>
        <a:lstStyle/>
        <a:p>
          <a:endParaRPr lang="ru-RU"/>
        </a:p>
      </dgm:t>
    </dgm:pt>
    <dgm:pt modelId="{0F571BBA-1465-45F3-AECE-24B71D84B134}" type="pres">
      <dgm:prSet presAssocID="{1EB460E7-A6E3-4342-A288-AE2A239023EC}" presName="CompostProcess" presStyleCnt="0">
        <dgm:presLayoutVars>
          <dgm:dir/>
          <dgm:resizeHandles val="exact"/>
        </dgm:presLayoutVars>
      </dgm:prSet>
      <dgm:spPr/>
    </dgm:pt>
    <dgm:pt modelId="{C167E2A1-B077-423D-8DD3-1FBEB893CE6F}" type="pres">
      <dgm:prSet presAssocID="{1EB460E7-A6E3-4342-A288-AE2A239023EC}" presName="arrow" presStyleLbl="bgShp" presStyleIdx="0" presStyleCnt="1" custScaleX="109509" custLinFactNeighborX="12361" custLinFactNeighborY="2974"/>
      <dgm:spPr>
        <a:solidFill>
          <a:schemeClr val="tx2">
            <a:lumMod val="40000"/>
            <a:lumOff val="60000"/>
          </a:schemeClr>
        </a:solidFill>
      </dgm:spPr>
    </dgm:pt>
    <dgm:pt modelId="{56EC328A-7EDA-44CA-99D6-34F44D8F4526}" type="pres">
      <dgm:prSet presAssocID="{1EB460E7-A6E3-4342-A288-AE2A239023EC}" presName="linearProcess" presStyleCnt="0"/>
      <dgm:spPr/>
    </dgm:pt>
    <dgm:pt modelId="{BE4A5963-D558-46AB-A4BE-C75CC45E0C05}" type="pres">
      <dgm:prSet presAssocID="{E9F26CE7-6EE6-4BA5-A5F3-0D0F74BF267C}" presName="textNode" presStyleLbl="node1" presStyleIdx="0" presStyleCnt="3">
        <dgm:presLayoutVars>
          <dgm:bulletEnabled val="1"/>
        </dgm:presLayoutVars>
      </dgm:prSet>
      <dgm:spPr/>
      <dgm:t>
        <a:bodyPr/>
        <a:lstStyle/>
        <a:p>
          <a:endParaRPr lang="ru-RU"/>
        </a:p>
      </dgm:t>
    </dgm:pt>
    <dgm:pt modelId="{31FDE346-504D-4A24-A8BA-024BF227C902}" type="pres">
      <dgm:prSet presAssocID="{0CFBE35B-FD37-4F4F-AE27-8C07B6F2795F}" presName="sibTrans" presStyleCnt="0"/>
      <dgm:spPr/>
    </dgm:pt>
    <dgm:pt modelId="{445EAC42-BC22-40CE-8243-5BA5D3D012C6}" type="pres">
      <dgm:prSet presAssocID="{FDF5EEBA-71D1-41B0-A72D-F6F231CA8FB2}" presName="textNode" presStyleLbl="node1" presStyleIdx="1" presStyleCnt="3">
        <dgm:presLayoutVars>
          <dgm:bulletEnabled val="1"/>
        </dgm:presLayoutVars>
      </dgm:prSet>
      <dgm:spPr/>
      <dgm:t>
        <a:bodyPr/>
        <a:lstStyle/>
        <a:p>
          <a:endParaRPr lang="ru-RU"/>
        </a:p>
      </dgm:t>
    </dgm:pt>
    <dgm:pt modelId="{2F8DC923-0213-4E0A-9E17-909D986FF993}" type="pres">
      <dgm:prSet presAssocID="{ECD4CBFE-0FF4-4D3B-9D0A-40D26CF11167}" presName="sibTrans" presStyleCnt="0"/>
      <dgm:spPr/>
    </dgm:pt>
    <dgm:pt modelId="{F8D5AA77-A3AC-4B8E-9A05-ACA0432AC65B}" type="pres">
      <dgm:prSet presAssocID="{F97A0E5C-FF64-4503-968A-5117E88F3721}" presName="textNode" presStyleLbl="node1" presStyleIdx="2" presStyleCnt="3">
        <dgm:presLayoutVars>
          <dgm:bulletEnabled val="1"/>
        </dgm:presLayoutVars>
      </dgm:prSet>
      <dgm:spPr/>
      <dgm:t>
        <a:bodyPr/>
        <a:lstStyle/>
        <a:p>
          <a:endParaRPr lang="ru-RU"/>
        </a:p>
      </dgm:t>
    </dgm:pt>
  </dgm:ptLst>
  <dgm:cxnLst>
    <dgm:cxn modelId="{440362EB-83B8-45FD-9BCA-9A7143C8E982}" type="presOf" srcId="{E9F26CE7-6EE6-4BA5-A5F3-0D0F74BF267C}" destId="{BE4A5963-D558-46AB-A4BE-C75CC45E0C05}" srcOrd="0" destOrd="0" presId="urn:microsoft.com/office/officeart/2005/8/layout/hProcess9"/>
    <dgm:cxn modelId="{A29B1A72-AD6E-405B-B36D-D0E3098C90EE}" srcId="{1EB460E7-A6E3-4342-A288-AE2A239023EC}" destId="{E9F26CE7-6EE6-4BA5-A5F3-0D0F74BF267C}" srcOrd="0" destOrd="0" parTransId="{9683E999-EEC0-4685-A6C1-F42D24874374}" sibTransId="{0CFBE35B-FD37-4F4F-AE27-8C07B6F2795F}"/>
    <dgm:cxn modelId="{9E5D69C8-0FA6-45F9-B5F3-8BA6BCB899E3}" srcId="{1EB460E7-A6E3-4342-A288-AE2A239023EC}" destId="{FDF5EEBA-71D1-41B0-A72D-F6F231CA8FB2}" srcOrd="1" destOrd="0" parTransId="{5EDBA316-08D4-4300-9035-2E39E33973B7}" sibTransId="{ECD4CBFE-0FF4-4D3B-9D0A-40D26CF11167}"/>
    <dgm:cxn modelId="{1E4863BA-22B8-45E4-A55F-7213703D7E87}" srcId="{1EB460E7-A6E3-4342-A288-AE2A239023EC}" destId="{F97A0E5C-FF64-4503-968A-5117E88F3721}" srcOrd="2" destOrd="0" parTransId="{3FC60AAB-4F8A-4BA4-953D-8FF08E217387}" sibTransId="{8ECB31B5-4760-46C3-9011-D9B0CE34B6F4}"/>
    <dgm:cxn modelId="{67D7D1A5-D6AE-4965-8C69-FF935330909B}" type="presOf" srcId="{1EB460E7-A6E3-4342-A288-AE2A239023EC}" destId="{0F571BBA-1465-45F3-AECE-24B71D84B134}" srcOrd="0" destOrd="0" presId="urn:microsoft.com/office/officeart/2005/8/layout/hProcess9"/>
    <dgm:cxn modelId="{01CD652D-8FA3-42AF-8283-7E2DC5AF7D71}" type="presOf" srcId="{F97A0E5C-FF64-4503-968A-5117E88F3721}" destId="{F8D5AA77-A3AC-4B8E-9A05-ACA0432AC65B}" srcOrd="0" destOrd="0" presId="urn:microsoft.com/office/officeart/2005/8/layout/hProcess9"/>
    <dgm:cxn modelId="{2680907E-E3EB-4047-9E08-1AD706B29BBA}" type="presOf" srcId="{FDF5EEBA-71D1-41B0-A72D-F6F231CA8FB2}" destId="{445EAC42-BC22-40CE-8243-5BA5D3D012C6}" srcOrd="0" destOrd="0" presId="urn:microsoft.com/office/officeart/2005/8/layout/hProcess9"/>
    <dgm:cxn modelId="{B05A148B-C7A3-4AAA-A99C-72C97367EE0A}" type="presParOf" srcId="{0F571BBA-1465-45F3-AECE-24B71D84B134}" destId="{C167E2A1-B077-423D-8DD3-1FBEB893CE6F}" srcOrd="0" destOrd="0" presId="urn:microsoft.com/office/officeart/2005/8/layout/hProcess9"/>
    <dgm:cxn modelId="{796CE4FD-059B-4A87-9F6F-21EBAA73A649}" type="presParOf" srcId="{0F571BBA-1465-45F3-AECE-24B71D84B134}" destId="{56EC328A-7EDA-44CA-99D6-34F44D8F4526}" srcOrd="1" destOrd="0" presId="urn:microsoft.com/office/officeart/2005/8/layout/hProcess9"/>
    <dgm:cxn modelId="{D7303013-7D7E-4FE9-8B41-9080ABEAE1FD}" type="presParOf" srcId="{56EC328A-7EDA-44CA-99D6-34F44D8F4526}" destId="{BE4A5963-D558-46AB-A4BE-C75CC45E0C05}" srcOrd="0" destOrd="0" presId="urn:microsoft.com/office/officeart/2005/8/layout/hProcess9"/>
    <dgm:cxn modelId="{75502363-FA85-4297-A0D6-14C49F374302}" type="presParOf" srcId="{56EC328A-7EDA-44CA-99D6-34F44D8F4526}" destId="{31FDE346-504D-4A24-A8BA-024BF227C902}" srcOrd="1" destOrd="0" presId="urn:microsoft.com/office/officeart/2005/8/layout/hProcess9"/>
    <dgm:cxn modelId="{F28D6460-5BFD-4EE2-BA20-D753C8EE5274}" type="presParOf" srcId="{56EC328A-7EDA-44CA-99D6-34F44D8F4526}" destId="{445EAC42-BC22-40CE-8243-5BA5D3D012C6}" srcOrd="2" destOrd="0" presId="urn:microsoft.com/office/officeart/2005/8/layout/hProcess9"/>
    <dgm:cxn modelId="{3FFDD67E-B7C5-479F-B99E-878EFBBAF880}" type="presParOf" srcId="{56EC328A-7EDA-44CA-99D6-34F44D8F4526}" destId="{2F8DC923-0213-4E0A-9E17-909D986FF993}" srcOrd="3" destOrd="0" presId="urn:microsoft.com/office/officeart/2005/8/layout/hProcess9"/>
    <dgm:cxn modelId="{30243384-E342-4F3A-B68D-1FFFEB592182}" type="presParOf" srcId="{56EC328A-7EDA-44CA-99D6-34F44D8F4526}" destId="{F8D5AA77-A3AC-4B8E-9A05-ACA0432AC65B}" srcOrd="4" destOrd="0" presId="urn:microsoft.com/office/officeart/2005/8/layout/hProcess9"/>
  </dgm:cxnLst>
  <dgm:bg/>
  <dgm:whole/>
  <dgm:extLst>
    <a:ext uri="http://schemas.microsoft.com/office/drawing/2008/diagram">
      <dsp:dataModelExt xmlns:dsp="http://schemas.microsoft.com/office/drawing/2008/diagram" xmlns="" relId="rId10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167E2A1-B077-423D-8DD3-1FBEB893CE6F}">
      <dsp:nvSpPr>
        <dsp:cNvPr id="0" name=""/>
        <dsp:cNvSpPr/>
      </dsp:nvSpPr>
      <dsp:spPr>
        <a:xfrm>
          <a:off x="300448" y="0"/>
          <a:ext cx="4042951" cy="1657350"/>
        </a:xfrm>
        <a:prstGeom prst="rightArrow">
          <a:avLst/>
        </a:prstGeom>
        <a:solidFill>
          <a:schemeClr val="tx2">
            <a:lumMod val="40000"/>
            <a:lumOff val="60000"/>
          </a:schemeClr>
        </a:solidFill>
        <a:ln>
          <a:noFill/>
        </a:ln>
        <a:effectLst/>
      </dsp:spPr>
      <dsp:style>
        <a:lnRef idx="0">
          <a:scrgbClr r="0" g="0" b="0"/>
        </a:lnRef>
        <a:fillRef idx="1">
          <a:scrgbClr r="0" g="0" b="0"/>
        </a:fillRef>
        <a:effectRef idx="0">
          <a:scrgbClr r="0" g="0" b="0"/>
        </a:effectRef>
        <a:fontRef idx="minor"/>
      </dsp:style>
    </dsp:sp>
    <dsp:sp modelId="{BE4A5963-D558-46AB-A4BE-C75CC45E0C05}">
      <dsp:nvSpPr>
        <dsp:cNvPr id="0" name=""/>
        <dsp:cNvSpPr/>
      </dsp:nvSpPr>
      <dsp:spPr>
        <a:xfrm>
          <a:off x="147183" y="497205"/>
          <a:ext cx="1303020" cy="662940"/>
        </a:xfrm>
        <a:prstGeom prst="roundRect">
          <a:avLst/>
        </a:prstGeom>
        <a:solidFill>
          <a:schemeClr val="accent1">
            <a:hueOff val="0"/>
            <a:satOff val="0"/>
            <a:lum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Программа воспитания и социализации  техникума</a:t>
          </a:r>
        </a:p>
      </dsp:txBody>
      <dsp:txXfrm>
        <a:off x="147183" y="497205"/>
        <a:ext cx="1303020" cy="662940"/>
      </dsp:txXfrm>
    </dsp:sp>
    <dsp:sp modelId="{445EAC42-BC22-40CE-8243-5BA5D3D012C6}">
      <dsp:nvSpPr>
        <dsp:cNvPr id="0" name=""/>
        <dsp:cNvSpPr/>
      </dsp:nvSpPr>
      <dsp:spPr>
        <a:xfrm>
          <a:off x="1520189" y="497205"/>
          <a:ext cx="1303020" cy="6629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План воспитания и социализации на учебный год</a:t>
          </a:r>
        </a:p>
      </dsp:txBody>
      <dsp:txXfrm>
        <a:off x="1520189" y="497205"/>
        <a:ext cx="1303020" cy="662940"/>
      </dsp:txXfrm>
    </dsp:sp>
    <dsp:sp modelId="{F8D5AA77-A3AC-4B8E-9A05-ACA0432AC65B}">
      <dsp:nvSpPr>
        <dsp:cNvPr id="0" name=""/>
        <dsp:cNvSpPr/>
      </dsp:nvSpPr>
      <dsp:spPr>
        <a:xfrm>
          <a:off x="2893196" y="497205"/>
          <a:ext cx="1303020" cy="6629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План воспитания и социализации на месяц</a:t>
          </a:r>
        </a:p>
      </dsp:txBody>
      <dsp:txXfrm>
        <a:off x="2893196" y="497205"/>
        <a:ext cx="1303020" cy="66294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57508-5460-4F1A-B314-65EDDC520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773</TotalTime>
  <Pages>1</Pages>
  <Words>221286</Words>
  <Characters>1261334</Characters>
  <Application>Microsoft Office Word</Application>
  <DocSecurity>0</DocSecurity>
  <Lines>10511</Lines>
  <Paragraphs>2959</Paragraphs>
  <ScaleCrop>false</ScaleCrop>
  <HeadingPairs>
    <vt:vector size="2" baseType="variant">
      <vt:variant>
        <vt:lpstr>Название</vt:lpstr>
      </vt:variant>
      <vt:variant>
        <vt:i4>1</vt:i4>
      </vt:variant>
    </vt:vector>
  </HeadingPairs>
  <TitlesOfParts>
    <vt:vector size="1" baseType="lpstr">
      <vt:lpstr/>
    </vt:vector>
  </TitlesOfParts>
  <Company>ГОУ СПО "Бийский лесхоз-техникум"</Company>
  <LinksUpToDate>false</LinksUpToDate>
  <CharactersWithSpaces>1479661</CharactersWithSpaces>
  <SharedDoc>false</SharedDoc>
  <HLinks>
    <vt:vector size="510" baseType="variant">
      <vt:variant>
        <vt:i4>7471222</vt:i4>
      </vt:variant>
      <vt:variant>
        <vt:i4>267</vt:i4>
      </vt:variant>
      <vt:variant>
        <vt:i4>0</vt:i4>
      </vt:variant>
      <vt:variant>
        <vt:i4>5</vt:i4>
      </vt:variant>
      <vt:variant>
        <vt:lpwstr>http://www.system.oao-ni/pubpobedit.php</vt:lpwstr>
      </vt:variant>
      <vt:variant>
        <vt:lpwstr/>
      </vt:variant>
      <vt:variant>
        <vt:i4>2883697</vt:i4>
      </vt:variant>
      <vt:variant>
        <vt:i4>264</vt:i4>
      </vt:variant>
      <vt:variant>
        <vt:i4>0</vt:i4>
      </vt:variant>
      <vt:variant>
        <vt:i4>5</vt:i4>
      </vt:variant>
      <vt:variant>
        <vt:lpwstr>http://www.academia-moscow.ru/</vt:lpwstr>
      </vt:variant>
      <vt:variant>
        <vt:lpwstr/>
      </vt:variant>
      <vt:variant>
        <vt:i4>2883697</vt:i4>
      </vt:variant>
      <vt:variant>
        <vt:i4>261</vt:i4>
      </vt:variant>
      <vt:variant>
        <vt:i4>0</vt:i4>
      </vt:variant>
      <vt:variant>
        <vt:i4>5</vt:i4>
      </vt:variant>
      <vt:variant>
        <vt:lpwstr>http://www.academia-moscow.ru/</vt:lpwstr>
      </vt:variant>
      <vt:variant>
        <vt:lpwstr/>
      </vt:variant>
      <vt:variant>
        <vt:i4>2883697</vt:i4>
      </vt:variant>
      <vt:variant>
        <vt:i4>258</vt:i4>
      </vt:variant>
      <vt:variant>
        <vt:i4>0</vt:i4>
      </vt:variant>
      <vt:variant>
        <vt:i4>5</vt:i4>
      </vt:variant>
      <vt:variant>
        <vt:lpwstr>http://www.academia-moscow.ru/</vt:lpwstr>
      </vt:variant>
      <vt:variant>
        <vt:lpwstr/>
      </vt:variant>
      <vt:variant>
        <vt:i4>2883697</vt:i4>
      </vt:variant>
      <vt:variant>
        <vt:i4>255</vt:i4>
      </vt:variant>
      <vt:variant>
        <vt:i4>0</vt:i4>
      </vt:variant>
      <vt:variant>
        <vt:i4>5</vt:i4>
      </vt:variant>
      <vt:variant>
        <vt:lpwstr>http://www.academia-moscow.ru/</vt:lpwstr>
      </vt:variant>
      <vt:variant>
        <vt:lpwstr/>
      </vt:variant>
      <vt:variant>
        <vt:i4>2883697</vt:i4>
      </vt:variant>
      <vt:variant>
        <vt:i4>252</vt:i4>
      </vt:variant>
      <vt:variant>
        <vt:i4>0</vt:i4>
      </vt:variant>
      <vt:variant>
        <vt:i4>5</vt:i4>
      </vt:variant>
      <vt:variant>
        <vt:lpwstr>http://www.academia-moscow.ru/</vt:lpwstr>
      </vt:variant>
      <vt:variant>
        <vt:lpwstr/>
      </vt:variant>
      <vt:variant>
        <vt:i4>2883697</vt:i4>
      </vt:variant>
      <vt:variant>
        <vt:i4>249</vt:i4>
      </vt:variant>
      <vt:variant>
        <vt:i4>0</vt:i4>
      </vt:variant>
      <vt:variant>
        <vt:i4>5</vt:i4>
      </vt:variant>
      <vt:variant>
        <vt:lpwstr>http://www.academia-moscow.ru/</vt:lpwstr>
      </vt:variant>
      <vt:variant>
        <vt:lpwstr/>
      </vt:variant>
      <vt:variant>
        <vt:i4>2883697</vt:i4>
      </vt:variant>
      <vt:variant>
        <vt:i4>246</vt:i4>
      </vt:variant>
      <vt:variant>
        <vt:i4>0</vt:i4>
      </vt:variant>
      <vt:variant>
        <vt:i4>5</vt:i4>
      </vt:variant>
      <vt:variant>
        <vt:lpwstr>http://www.academia-moscow.ru/</vt:lpwstr>
      </vt:variant>
      <vt:variant>
        <vt:lpwstr/>
      </vt:variant>
      <vt:variant>
        <vt:i4>2883697</vt:i4>
      </vt:variant>
      <vt:variant>
        <vt:i4>243</vt:i4>
      </vt:variant>
      <vt:variant>
        <vt:i4>0</vt:i4>
      </vt:variant>
      <vt:variant>
        <vt:i4>5</vt:i4>
      </vt:variant>
      <vt:variant>
        <vt:lpwstr>http://www.academia-moscow.ru/</vt:lpwstr>
      </vt:variant>
      <vt:variant>
        <vt:lpwstr/>
      </vt:variant>
      <vt:variant>
        <vt:i4>1114189</vt:i4>
      </vt:variant>
      <vt:variant>
        <vt:i4>240</vt:i4>
      </vt:variant>
      <vt:variant>
        <vt:i4>0</vt:i4>
      </vt:variant>
      <vt:variant>
        <vt:i4>5</vt:i4>
      </vt:variant>
      <vt:variant>
        <vt:lpwstr>http://www.derewo.ru/</vt:lpwstr>
      </vt:variant>
      <vt:variant>
        <vt:lpwstr/>
      </vt:variant>
      <vt:variant>
        <vt:i4>1114189</vt:i4>
      </vt:variant>
      <vt:variant>
        <vt:i4>237</vt:i4>
      </vt:variant>
      <vt:variant>
        <vt:i4>0</vt:i4>
      </vt:variant>
      <vt:variant>
        <vt:i4>5</vt:i4>
      </vt:variant>
      <vt:variant>
        <vt:lpwstr>http://www.derewo.ru/</vt:lpwstr>
      </vt:variant>
      <vt:variant>
        <vt:lpwstr/>
      </vt:variant>
      <vt:variant>
        <vt:i4>6553657</vt:i4>
      </vt:variant>
      <vt:variant>
        <vt:i4>234</vt:i4>
      </vt:variant>
      <vt:variant>
        <vt:i4>0</vt:i4>
      </vt:variant>
      <vt:variant>
        <vt:i4>5</vt:i4>
      </vt:variant>
      <vt:variant>
        <vt:lpwstr>http://www.gost.ru/</vt:lpwstr>
      </vt:variant>
      <vt:variant>
        <vt:lpwstr/>
      </vt:variant>
      <vt:variant>
        <vt:i4>6553657</vt:i4>
      </vt:variant>
      <vt:variant>
        <vt:i4>231</vt:i4>
      </vt:variant>
      <vt:variant>
        <vt:i4>0</vt:i4>
      </vt:variant>
      <vt:variant>
        <vt:i4>5</vt:i4>
      </vt:variant>
      <vt:variant>
        <vt:lpwstr>http://www.gost.ru/</vt:lpwstr>
      </vt:variant>
      <vt:variant>
        <vt:lpwstr/>
      </vt:variant>
      <vt:variant>
        <vt:i4>6553657</vt:i4>
      </vt:variant>
      <vt:variant>
        <vt:i4>228</vt:i4>
      </vt:variant>
      <vt:variant>
        <vt:i4>0</vt:i4>
      </vt:variant>
      <vt:variant>
        <vt:i4>5</vt:i4>
      </vt:variant>
      <vt:variant>
        <vt:lpwstr>http://www.gost.ru/</vt:lpwstr>
      </vt:variant>
      <vt:variant>
        <vt:lpwstr/>
      </vt:variant>
      <vt:variant>
        <vt:i4>7471222</vt:i4>
      </vt:variant>
      <vt:variant>
        <vt:i4>216</vt:i4>
      </vt:variant>
      <vt:variant>
        <vt:i4>0</vt:i4>
      </vt:variant>
      <vt:variant>
        <vt:i4>5</vt:i4>
      </vt:variant>
      <vt:variant>
        <vt:lpwstr>http://www.system.oao-ni/pubpobedit.php</vt:lpwstr>
      </vt:variant>
      <vt:variant>
        <vt:lpwstr/>
      </vt:variant>
      <vt:variant>
        <vt:i4>2883697</vt:i4>
      </vt:variant>
      <vt:variant>
        <vt:i4>213</vt:i4>
      </vt:variant>
      <vt:variant>
        <vt:i4>0</vt:i4>
      </vt:variant>
      <vt:variant>
        <vt:i4>5</vt:i4>
      </vt:variant>
      <vt:variant>
        <vt:lpwstr>http://www.academia-moscow.ru/</vt:lpwstr>
      </vt:variant>
      <vt:variant>
        <vt:lpwstr/>
      </vt:variant>
      <vt:variant>
        <vt:i4>2883697</vt:i4>
      </vt:variant>
      <vt:variant>
        <vt:i4>210</vt:i4>
      </vt:variant>
      <vt:variant>
        <vt:i4>0</vt:i4>
      </vt:variant>
      <vt:variant>
        <vt:i4>5</vt:i4>
      </vt:variant>
      <vt:variant>
        <vt:lpwstr>http://www.academia-moscow.ru/</vt:lpwstr>
      </vt:variant>
      <vt:variant>
        <vt:lpwstr/>
      </vt:variant>
      <vt:variant>
        <vt:i4>2883697</vt:i4>
      </vt:variant>
      <vt:variant>
        <vt:i4>207</vt:i4>
      </vt:variant>
      <vt:variant>
        <vt:i4>0</vt:i4>
      </vt:variant>
      <vt:variant>
        <vt:i4>5</vt:i4>
      </vt:variant>
      <vt:variant>
        <vt:lpwstr>http://www.academia-moscow.ru/</vt:lpwstr>
      </vt:variant>
      <vt:variant>
        <vt:lpwstr/>
      </vt:variant>
      <vt:variant>
        <vt:i4>2883697</vt:i4>
      </vt:variant>
      <vt:variant>
        <vt:i4>204</vt:i4>
      </vt:variant>
      <vt:variant>
        <vt:i4>0</vt:i4>
      </vt:variant>
      <vt:variant>
        <vt:i4>5</vt:i4>
      </vt:variant>
      <vt:variant>
        <vt:lpwstr>http://www.academia-moscow.ru/</vt:lpwstr>
      </vt:variant>
      <vt:variant>
        <vt:lpwstr/>
      </vt:variant>
      <vt:variant>
        <vt:i4>2883697</vt:i4>
      </vt:variant>
      <vt:variant>
        <vt:i4>201</vt:i4>
      </vt:variant>
      <vt:variant>
        <vt:i4>0</vt:i4>
      </vt:variant>
      <vt:variant>
        <vt:i4>5</vt:i4>
      </vt:variant>
      <vt:variant>
        <vt:lpwstr>http://www.academia-moscow.ru/</vt:lpwstr>
      </vt:variant>
      <vt:variant>
        <vt:lpwstr/>
      </vt:variant>
      <vt:variant>
        <vt:i4>2883697</vt:i4>
      </vt:variant>
      <vt:variant>
        <vt:i4>198</vt:i4>
      </vt:variant>
      <vt:variant>
        <vt:i4>0</vt:i4>
      </vt:variant>
      <vt:variant>
        <vt:i4>5</vt:i4>
      </vt:variant>
      <vt:variant>
        <vt:lpwstr>http://www.academia-moscow.ru/</vt:lpwstr>
      </vt:variant>
      <vt:variant>
        <vt:lpwstr/>
      </vt:variant>
      <vt:variant>
        <vt:i4>2883697</vt:i4>
      </vt:variant>
      <vt:variant>
        <vt:i4>195</vt:i4>
      </vt:variant>
      <vt:variant>
        <vt:i4>0</vt:i4>
      </vt:variant>
      <vt:variant>
        <vt:i4>5</vt:i4>
      </vt:variant>
      <vt:variant>
        <vt:lpwstr>http://www.academia-moscow.ru/</vt:lpwstr>
      </vt:variant>
      <vt:variant>
        <vt:lpwstr/>
      </vt:variant>
      <vt:variant>
        <vt:i4>1114189</vt:i4>
      </vt:variant>
      <vt:variant>
        <vt:i4>192</vt:i4>
      </vt:variant>
      <vt:variant>
        <vt:i4>0</vt:i4>
      </vt:variant>
      <vt:variant>
        <vt:i4>5</vt:i4>
      </vt:variant>
      <vt:variant>
        <vt:lpwstr>http://www.derewo.ru/</vt:lpwstr>
      </vt:variant>
      <vt:variant>
        <vt:lpwstr/>
      </vt:variant>
      <vt:variant>
        <vt:i4>1114189</vt:i4>
      </vt:variant>
      <vt:variant>
        <vt:i4>189</vt:i4>
      </vt:variant>
      <vt:variant>
        <vt:i4>0</vt:i4>
      </vt:variant>
      <vt:variant>
        <vt:i4>5</vt:i4>
      </vt:variant>
      <vt:variant>
        <vt:lpwstr>http://www.derewo.ru/</vt:lpwstr>
      </vt:variant>
      <vt:variant>
        <vt:lpwstr/>
      </vt:variant>
      <vt:variant>
        <vt:i4>1114189</vt:i4>
      </vt:variant>
      <vt:variant>
        <vt:i4>186</vt:i4>
      </vt:variant>
      <vt:variant>
        <vt:i4>0</vt:i4>
      </vt:variant>
      <vt:variant>
        <vt:i4>5</vt:i4>
      </vt:variant>
      <vt:variant>
        <vt:lpwstr>http://www.derewo.ru/</vt:lpwstr>
      </vt:variant>
      <vt:variant>
        <vt:lpwstr/>
      </vt:variant>
      <vt:variant>
        <vt:i4>6553657</vt:i4>
      </vt:variant>
      <vt:variant>
        <vt:i4>183</vt:i4>
      </vt:variant>
      <vt:variant>
        <vt:i4>0</vt:i4>
      </vt:variant>
      <vt:variant>
        <vt:i4>5</vt:i4>
      </vt:variant>
      <vt:variant>
        <vt:lpwstr>http://www.gost.ru/</vt:lpwstr>
      </vt:variant>
      <vt:variant>
        <vt:lpwstr/>
      </vt:variant>
      <vt:variant>
        <vt:i4>6553657</vt:i4>
      </vt:variant>
      <vt:variant>
        <vt:i4>180</vt:i4>
      </vt:variant>
      <vt:variant>
        <vt:i4>0</vt:i4>
      </vt:variant>
      <vt:variant>
        <vt:i4>5</vt:i4>
      </vt:variant>
      <vt:variant>
        <vt:lpwstr>http://www.gost.ru/</vt:lpwstr>
      </vt:variant>
      <vt:variant>
        <vt:lpwstr/>
      </vt:variant>
      <vt:variant>
        <vt:i4>6684794</vt:i4>
      </vt:variant>
      <vt:variant>
        <vt:i4>177</vt:i4>
      </vt:variant>
      <vt:variant>
        <vt:i4>0</vt:i4>
      </vt:variant>
      <vt:variant>
        <vt:i4>5</vt:i4>
      </vt:variant>
      <vt:variant>
        <vt:lpwstr>http://docs.cntd.ru/document/902149403</vt:lpwstr>
      </vt:variant>
      <vt:variant>
        <vt:lpwstr/>
      </vt:variant>
      <vt:variant>
        <vt:i4>7012466</vt:i4>
      </vt:variant>
      <vt:variant>
        <vt:i4>174</vt:i4>
      </vt:variant>
      <vt:variant>
        <vt:i4>0</vt:i4>
      </vt:variant>
      <vt:variant>
        <vt:i4>5</vt:i4>
      </vt:variant>
      <vt:variant>
        <vt:lpwstr>http://docs.cntd.ru/document/420333624</vt:lpwstr>
      </vt:variant>
      <vt:variant>
        <vt:lpwstr/>
      </vt:variant>
      <vt:variant>
        <vt:i4>3145848</vt:i4>
      </vt:variant>
      <vt:variant>
        <vt:i4>171</vt:i4>
      </vt:variant>
      <vt:variant>
        <vt:i4>0</vt:i4>
      </vt:variant>
      <vt:variant>
        <vt:i4>5</vt:i4>
      </vt:variant>
      <vt:variant>
        <vt:lpwstr>https://rg.ru/2018/03/28/minprirodi-prikaz567-site-dok.html</vt:lpwstr>
      </vt:variant>
      <vt:variant>
        <vt:lpwstr/>
      </vt:variant>
      <vt:variant>
        <vt:i4>6684784</vt:i4>
      </vt:variant>
      <vt:variant>
        <vt:i4>168</vt:i4>
      </vt:variant>
      <vt:variant>
        <vt:i4>0</vt:i4>
      </vt:variant>
      <vt:variant>
        <vt:i4>5</vt:i4>
      </vt:variant>
      <vt:variant>
        <vt:lpwstr>http://docs.cntd.ru/document/420316558</vt:lpwstr>
      </vt:variant>
      <vt:variant>
        <vt:lpwstr/>
      </vt:variant>
      <vt:variant>
        <vt:i4>7733344</vt:i4>
      </vt:variant>
      <vt:variant>
        <vt:i4>165</vt:i4>
      </vt:variant>
      <vt:variant>
        <vt:i4>0</vt:i4>
      </vt:variant>
      <vt:variant>
        <vt:i4>5</vt:i4>
      </vt:variant>
      <vt:variant>
        <vt:lpwstr>https://rg.ru/2018/03/28/minprirodi-prirodi-prikaz693-site-dok.html</vt:lpwstr>
      </vt:variant>
      <vt:variant>
        <vt:lpwstr/>
      </vt:variant>
      <vt:variant>
        <vt:i4>7078001</vt:i4>
      </vt:variant>
      <vt:variant>
        <vt:i4>162</vt:i4>
      </vt:variant>
      <vt:variant>
        <vt:i4>0</vt:i4>
      </vt:variant>
      <vt:variant>
        <vt:i4>5</vt:i4>
      </vt:variant>
      <vt:variant>
        <vt:lpwstr>http://docs.cntd.ru/document/420316542</vt:lpwstr>
      </vt:variant>
      <vt:variant>
        <vt:lpwstr/>
      </vt:variant>
      <vt:variant>
        <vt:i4>6422653</vt:i4>
      </vt:variant>
      <vt:variant>
        <vt:i4>159</vt:i4>
      </vt:variant>
      <vt:variant>
        <vt:i4>0</vt:i4>
      </vt:variant>
      <vt:variant>
        <vt:i4>5</vt:i4>
      </vt:variant>
      <vt:variant>
        <vt:lpwstr>http://docs.cntd.ru/document/420259469/</vt:lpwstr>
      </vt:variant>
      <vt:variant>
        <vt:lpwstr/>
      </vt:variant>
      <vt:variant>
        <vt:i4>7143543</vt:i4>
      </vt:variant>
      <vt:variant>
        <vt:i4>156</vt:i4>
      </vt:variant>
      <vt:variant>
        <vt:i4>0</vt:i4>
      </vt:variant>
      <vt:variant>
        <vt:i4>5</vt:i4>
      </vt:variant>
      <vt:variant>
        <vt:lpwstr>http://docs.cntd.ru/document/456069592</vt:lpwstr>
      </vt:variant>
      <vt:variant>
        <vt:lpwstr/>
      </vt:variant>
      <vt:variant>
        <vt:i4>7340138</vt:i4>
      </vt:variant>
      <vt:variant>
        <vt:i4>153</vt:i4>
      </vt:variant>
      <vt:variant>
        <vt:i4>0</vt:i4>
      </vt:variant>
      <vt:variant>
        <vt:i4>5</vt:i4>
      </vt:variant>
      <vt:variant>
        <vt:lpwstr>https://rg.ru/2007/06/30/lesoseka-dok.html</vt:lpwstr>
      </vt:variant>
      <vt:variant>
        <vt:lpwstr/>
      </vt:variant>
      <vt:variant>
        <vt:i4>7733348</vt:i4>
      </vt:variant>
      <vt:variant>
        <vt:i4>150</vt:i4>
      </vt:variant>
      <vt:variant>
        <vt:i4>0</vt:i4>
      </vt:variant>
      <vt:variant>
        <vt:i4>5</vt:i4>
      </vt:variant>
      <vt:variant>
        <vt:lpwstr>https://rg.ru/2012/01/30/perechen-dok.html</vt:lpwstr>
      </vt:variant>
      <vt:variant>
        <vt:lpwstr/>
      </vt:variant>
      <vt:variant>
        <vt:i4>3604589</vt:i4>
      </vt:variant>
      <vt:variant>
        <vt:i4>147</vt:i4>
      </vt:variant>
      <vt:variant>
        <vt:i4>0</vt:i4>
      </vt:variant>
      <vt:variant>
        <vt:i4>5</vt:i4>
      </vt:variant>
      <vt:variant>
        <vt:lpwstr>http://publication.pravo.gov.ru/Document/View/0001201711140037</vt:lpwstr>
      </vt:variant>
      <vt:variant>
        <vt:lpwstr/>
      </vt:variant>
      <vt:variant>
        <vt:i4>7143550</vt:i4>
      </vt:variant>
      <vt:variant>
        <vt:i4>144</vt:i4>
      </vt:variant>
      <vt:variant>
        <vt:i4>0</vt:i4>
      </vt:variant>
      <vt:variant>
        <vt:i4>5</vt:i4>
      </vt:variant>
      <vt:variant>
        <vt:lpwstr>http://docs.cntd.ru/document/902044488</vt:lpwstr>
      </vt:variant>
      <vt:variant>
        <vt:lpwstr/>
      </vt:variant>
      <vt:variant>
        <vt:i4>6815868</vt:i4>
      </vt:variant>
      <vt:variant>
        <vt:i4>141</vt:i4>
      </vt:variant>
      <vt:variant>
        <vt:i4>0</vt:i4>
      </vt:variant>
      <vt:variant>
        <vt:i4>5</vt:i4>
      </vt:variant>
      <vt:variant>
        <vt:lpwstr>http://docs.cntd.ru/document/420208466</vt:lpwstr>
      </vt:variant>
      <vt:variant>
        <vt:lpwstr/>
      </vt:variant>
      <vt:variant>
        <vt:i4>2818056</vt:i4>
      </vt:variant>
      <vt:variant>
        <vt:i4>138</vt:i4>
      </vt:variant>
      <vt:variant>
        <vt:i4>0</vt:i4>
      </vt:variant>
      <vt:variant>
        <vt:i4>5</vt:i4>
      </vt:variant>
      <vt:variant>
        <vt:lpwstr>http://www.consultant.ru/cons/cgi/online.cgi?req=doc&amp;base=LAW&amp;n=211360&amp;fld=134&amp;dst=100010,0&amp;rnd=0.19596113707709173</vt:lpwstr>
      </vt:variant>
      <vt:variant>
        <vt:lpwstr>0</vt:lpwstr>
      </vt:variant>
      <vt:variant>
        <vt:i4>7733248</vt:i4>
      </vt:variant>
      <vt:variant>
        <vt:i4>135</vt:i4>
      </vt:variant>
      <vt:variant>
        <vt:i4>0</vt:i4>
      </vt:variant>
      <vt:variant>
        <vt:i4>5</vt:i4>
      </vt:variant>
      <vt:variant>
        <vt:lpwstr>http://pravo.gov.ru/proxy/ips/?docbody=&amp;link_id=1&amp;nd=102396725&amp;intelsearch=</vt:lpwstr>
      </vt:variant>
      <vt:variant>
        <vt:lpwstr/>
      </vt:variant>
      <vt:variant>
        <vt:i4>131155</vt:i4>
      </vt:variant>
      <vt:variant>
        <vt:i4>132</vt:i4>
      </vt:variant>
      <vt:variant>
        <vt:i4>0</vt:i4>
      </vt:variant>
      <vt:variant>
        <vt:i4>5</vt:i4>
      </vt:variant>
      <vt:variant>
        <vt:lpwstr>http://pravo.gov.ru/proxy/ips/?docbody=&amp;nd=102131705</vt:lpwstr>
      </vt:variant>
      <vt:variant>
        <vt:lpwstr/>
      </vt:variant>
      <vt:variant>
        <vt:i4>2818059</vt:i4>
      </vt:variant>
      <vt:variant>
        <vt:i4>129</vt:i4>
      </vt:variant>
      <vt:variant>
        <vt:i4>0</vt:i4>
      </vt:variant>
      <vt:variant>
        <vt:i4>5</vt:i4>
      </vt:variant>
      <vt:variant>
        <vt:lpwstr>http://www.consultant.ru/document/cons_doc_LAW_165795/</vt:lpwstr>
      </vt:variant>
      <vt:variant>
        <vt:lpwstr/>
      </vt:variant>
      <vt:variant>
        <vt:i4>2228234</vt:i4>
      </vt:variant>
      <vt:variant>
        <vt:i4>126</vt:i4>
      </vt:variant>
      <vt:variant>
        <vt:i4>0</vt:i4>
      </vt:variant>
      <vt:variant>
        <vt:i4>5</vt:i4>
      </vt:variant>
      <vt:variant>
        <vt:lpwstr>http://www.consultant.ru/document/cons_doc_LAW_113763/</vt:lpwstr>
      </vt:variant>
      <vt:variant>
        <vt:lpwstr/>
      </vt:variant>
      <vt:variant>
        <vt:i4>65598</vt:i4>
      </vt:variant>
      <vt:variant>
        <vt:i4>123</vt:i4>
      </vt:variant>
      <vt:variant>
        <vt:i4>0</vt:i4>
      </vt:variant>
      <vt:variant>
        <vt:i4>5</vt:i4>
      </vt:variant>
      <vt:variant>
        <vt:lpwstr>http://www.consultant.ru/document/cons_doc_LAW_78699/</vt:lpwstr>
      </vt:variant>
      <vt:variant>
        <vt:lpwstr/>
      </vt:variant>
      <vt:variant>
        <vt:i4>1703992</vt:i4>
      </vt:variant>
      <vt:variant>
        <vt:i4>120</vt:i4>
      </vt:variant>
      <vt:variant>
        <vt:i4>0</vt:i4>
      </vt:variant>
      <vt:variant>
        <vt:i4>5</vt:i4>
      </vt:variant>
      <vt:variant>
        <vt:lpwstr>http://www.consultant.ru/document/cons_doc_LAW_5295/</vt:lpwstr>
      </vt:variant>
      <vt:variant>
        <vt:lpwstr/>
      </vt:variant>
      <vt:variant>
        <vt:i4>56</vt:i4>
      </vt:variant>
      <vt:variant>
        <vt:i4>117</vt:i4>
      </vt:variant>
      <vt:variant>
        <vt:i4>0</vt:i4>
      </vt:variant>
      <vt:variant>
        <vt:i4>5</vt:i4>
      </vt:variant>
      <vt:variant>
        <vt:lpwstr>http://www.consultant.ru/document/cons_doc_LAW_50874</vt:lpwstr>
      </vt:variant>
      <vt:variant>
        <vt:lpwstr/>
      </vt:variant>
      <vt:variant>
        <vt:i4>4915298</vt:i4>
      </vt:variant>
      <vt:variant>
        <vt:i4>114</vt:i4>
      </vt:variant>
      <vt:variant>
        <vt:i4>0</vt:i4>
      </vt:variant>
      <vt:variant>
        <vt:i4>5</vt:i4>
      </vt:variant>
      <vt:variant>
        <vt:lpwstr>http://www.consultant.ru/document/cons_doc_LAW_9027/cac65a05697011caaa0eff7d476d867137f1f92a/</vt:lpwstr>
      </vt:variant>
      <vt:variant>
        <vt:lpwstr/>
      </vt:variant>
      <vt:variant>
        <vt:i4>7798810</vt:i4>
      </vt:variant>
      <vt:variant>
        <vt:i4>111</vt:i4>
      </vt:variant>
      <vt:variant>
        <vt:i4>0</vt:i4>
      </vt:variant>
      <vt:variant>
        <vt:i4>5</vt:i4>
      </vt:variant>
      <vt:variant>
        <vt:lpwstr>http://www.consultant.ru/document/cons_doc_LAW_10699/e2f80a22483f97774d13a39fca35b4c28ade0d74/</vt:lpwstr>
      </vt:variant>
      <vt:variant>
        <vt:lpwstr/>
      </vt:variant>
      <vt:variant>
        <vt:i4>917563</vt:i4>
      </vt:variant>
      <vt:variant>
        <vt:i4>108</vt:i4>
      </vt:variant>
      <vt:variant>
        <vt:i4>0</vt:i4>
      </vt:variant>
      <vt:variant>
        <vt:i4>5</vt:i4>
      </vt:variant>
      <vt:variant>
        <vt:lpwstr>http://www.consultant.ru/document/cons_doc_LAW_33773/</vt:lpwstr>
      </vt:variant>
      <vt:variant>
        <vt:lpwstr/>
      </vt:variant>
      <vt:variant>
        <vt:i4>2359356</vt:i4>
      </vt:variant>
      <vt:variant>
        <vt:i4>105</vt:i4>
      </vt:variant>
      <vt:variant>
        <vt:i4>0</vt:i4>
      </vt:variant>
      <vt:variant>
        <vt:i4>5</vt:i4>
      </vt:variant>
      <vt:variant>
        <vt:lpwstr>http://www.gomulina.orc.ru/</vt:lpwstr>
      </vt:variant>
      <vt:variant>
        <vt:lpwstr/>
      </vt:variant>
      <vt:variant>
        <vt:i4>4063339</vt:i4>
      </vt:variant>
      <vt:variant>
        <vt:i4>102</vt:i4>
      </vt:variant>
      <vt:variant>
        <vt:i4>0</vt:i4>
      </vt:variant>
      <vt:variant>
        <vt:i4>5</vt:i4>
      </vt:variant>
      <vt:variant>
        <vt:lpwstr>https://sites.google.com/site/auastro2/levitan</vt:lpwstr>
      </vt:variant>
      <vt:variant>
        <vt:lpwstr/>
      </vt:variant>
      <vt:variant>
        <vt:i4>1048581</vt:i4>
      </vt:variant>
      <vt:variant>
        <vt:i4>99</vt:i4>
      </vt:variant>
      <vt:variant>
        <vt:i4>0</vt:i4>
      </vt:variant>
      <vt:variant>
        <vt:i4>5</vt:i4>
      </vt:variant>
      <vt:variant>
        <vt:lpwstr>http://www.planetarium-moscow.ru/</vt:lpwstr>
      </vt:variant>
      <vt:variant>
        <vt:lpwstr/>
      </vt:variant>
      <vt:variant>
        <vt:i4>2949178</vt:i4>
      </vt:variant>
      <vt:variant>
        <vt:i4>96</vt:i4>
      </vt:variant>
      <vt:variant>
        <vt:i4>0</vt:i4>
      </vt:variant>
      <vt:variant>
        <vt:i4>5</vt:i4>
      </vt:variant>
      <vt:variant>
        <vt:lpwstr>http://catalog.prosv.ru/item/28633</vt:lpwstr>
      </vt:variant>
      <vt:variant>
        <vt:lpwstr/>
      </vt:variant>
      <vt:variant>
        <vt:i4>5242889</vt:i4>
      </vt:variant>
      <vt:variant>
        <vt:i4>93</vt:i4>
      </vt:variant>
      <vt:variant>
        <vt:i4>0</vt:i4>
      </vt:variant>
      <vt:variant>
        <vt:i4>5</vt:i4>
      </vt:variant>
      <vt:variant>
        <vt:lpwstr>http://earth-and-universe.narod.ru/index.html</vt:lpwstr>
      </vt:variant>
      <vt:variant>
        <vt:lpwstr/>
      </vt:variant>
      <vt:variant>
        <vt:i4>4915287</vt:i4>
      </vt:variant>
      <vt:variant>
        <vt:i4>90</vt:i4>
      </vt:variant>
      <vt:variant>
        <vt:i4>0</vt:i4>
      </vt:variant>
      <vt:variant>
        <vt:i4>5</vt:i4>
      </vt:variant>
      <vt:variant>
        <vt:lpwstr>https://sites.google.com/site/astronomlevitan/plakaty</vt:lpwstr>
      </vt:variant>
      <vt:variant>
        <vt:lpwstr/>
      </vt:variant>
      <vt:variant>
        <vt:i4>5636176</vt:i4>
      </vt:variant>
      <vt:variant>
        <vt:i4>87</vt:i4>
      </vt:variant>
      <vt:variant>
        <vt:i4>0</vt:i4>
      </vt:variant>
      <vt:variant>
        <vt:i4>5</vt:i4>
      </vt:variant>
      <vt:variant>
        <vt:lpwstr>http://class-fizika.narod.ru/</vt:lpwstr>
      </vt:variant>
      <vt:variant>
        <vt:lpwstr/>
      </vt:variant>
      <vt:variant>
        <vt:i4>7798896</vt:i4>
      </vt:variant>
      <vt:variant>
        <vt:i4>84</vt:i4>
      </vt:variant>
      <vt:variant>
        <vt:i4>0</vt:i4>
      </vt:variant>
      <vt:variant>
        <vt:i4>5</vt:i4>
      </vt:variant>
      <vt:variant>
        <vt:lpwstr>http://www.myastronomy.ru/</vt:lpwstr>
      </vt:variant>
      <vt:variant>
        <vt:lpwstr/>
      </vt:variant>
      <vt:variant>
        <vt:i4>7733369</vt:i4>
      </vt:variant>
      <vt:variant>
        <vt:i4>81</vt:i4>
      </vt:variant>
      <vt:variant>
        <vt:i4>0</vt:i4>
      </vt:variant>
      <vt:variant>
        <vt:i4>5</vt:i4>
      </vt:variant>
      <vt:variant>
        <vt:lpwstr>http://www.astro.websib.ru/</vt:lpwstr>
      </vt:variant>
      <vt:variant>
        <vt:lpwstr/>
      </vt:variant>
      <vt:variant>
        <vt:i4>327688</vt:i4>
      </vt:variant>
      <vt:variant>
        <vt:i4>75</vt:i4>
      </vt:variant>
      <vt:variant>
        <vt:i4>0</vt:i4>
      </vt:variant>
      <vt:variant>
        <vt:i4>5</vt:i4>
      </vt:variant>
      <vt:variant>
        <vt:lpwstr>http://www.krugosvet.ru/</vt:lpwstr>
      </vt:variant>
      <vt:variant>
        <vt:lpwstr/>
      </vt:variant>
      <vt:variant>
        <vt:i4>720902</vt:i4>
      </vt:variant>
      <vt:variant>
        <vt:i4>69</vt:i4>
      </vt:variant>
      <vt:variant>
        <vt:i4>0</vt:i4>
      </vt:variant>
      <vt:variant>
        <vt:i4>5</vt:i4>
      </vt:variant>
      <vt:variant>
        <vt:lpwstr>http://астрономия.рф/</vt:lpwstr>
      </vt:variant>
      <vt:variant>
        <vt:lpwstr/>
      </vt:variant>
      <vt:variant>
        <vt:i4>2818174</vt:i4>
      </vt:variant>
      <vt:variant>
        <vt:i4>66</vt:i4>
      </vt:variant>
      <vt:variant>
        <vt:i4>0</vt:i4>
      </vt:variant>
      <vt:variant>
        <vt:i4>5</vt:i4>
      </vt:variant>
      <vt:variant>
        <vt:lpwstr>http://www/</vt:lpwstr>
      </vt:variant>
      <vt:variant>
        <vt:lpwstr/>
      </vt:variant>
      <vt:variant>
        <vt:i4>2752602</vt:i4>
      </vt:variant>
      <vt:variant>
        <vt:i4>63</vt:i4>
      </vt:variant>
      <vt:variant>
        <vt:i4>0</vt:i4>
      </vt:variant>
      <vt:variant>
        <vt:i4>5</vt:i4>
      </vt:variant>
      <vt:variant>
        <vt:lpwstr>https://www.youtube.com/watch?v=Eaw979Ow_c0</vt:lpwstr>
      </vt:variant>
      <vt:variant>
        <vt:lpwstr/>
      </vt:variant>
      <vt:variant>
        <vt:i4>1966172</vt:i4>
      </vt:variant>
      <vt:variant>
        <vt:i4>60</vt:i4>
      </vt:variant>
      <vt:variant>
        <vt:i4>0</vt:i4>
      </vt:variant>
      <vt:variant>
        <vt:i4>5</vt:i4>
      </vt:variant>
      <vt:variant>
        <vt:lpwstr>https://www.youtube/</vt:lpwstr>
      </vt:variant>
      <vt:variant>
        <vt:lpwstr/>
      </vt:variant>
      <vt:variant>
        <vt:i4>7995441</vt:i4>
      </vt:variant>
      <vt:variant>
        <vt:i4>57</vt:i4>
      </vt:variant>
      <vt:variant>
        <vt:i4>0</vt:i4>
      </vt:variant>
      <vt:variant>
        <vt:i4>5</vt:i4>
      </vt:variant>
      <vt:variant>
        <vt:lpwstr>https://www.youtube.com/watch?v=YmE4YLArZb0</vt:lpwstr>
      </vt:variant>
      <vt:variant>
        <vt:lpwstr/>
      </vt:variant>
      <vt:variant>
        <vt:i4>524360</vt:i4>
      </vt:variant>
      <vt:variant>
        <vt:i4>54</vt:i4>
      </vt:variant>
      <vt:variant>
        <vt:i4>0</vt:i4>
      </vt:variant>
      <vt:variant>
        <vt:i4>5</vt:i4>
      </vt:variant>
      <vt:variant>
        <vt:lpwstr>https://www.youtube.com/watch?v=TKNGOhR3</vt:lpwstr>
      </vt:variant>
      <vt:variant>
        <vt:lpwstr/>
      </vt:variant>
      <vt:variant>
        <vt:i4>7209081</vt:i4>
      </vt:variant>
      <vt:variant>
        <vt:i4>51</vt:i4>
      </vt:variant>
      <vt:variant>
        <vt:i4>0</vt:i4>
      </vt:variant>
      <vt:variant>
        <vt:i4>5</vt:i4>
      </vt:variant>
      <vt:variant>
        <vt:lpwstr>http://www.izmiran.ru/</vt:lpwstr>
      </vt:variant>
      <vt:variant>
        <vt:lpwstr/>
      </vt:variant>
      <vt:variant>
        <vt:i4>2818174</vt:i4>
      </vt:variant>
      <vt:variant>
        <vt:i4>48</vt:i4>
      </vt:variant>
      <vt:variant>
        <vt:i4>0</vt:i4>
      </vt:variant>
      <vt:variant>
        <vt:i4>5</vt:i4>
      </vt:variant>
      <vt:variant>
        <vt:lpwstr>http://www/</vt:lpwstr>
      </vt:variant>
      <vt:variant>
        <vt:lpwstr/>
      </vt:variant>
      <vt:variant>
        <vt:i4>4194370</vt:i4>
      </vt:variant>
      <vt:variant>
        <vt:i4>45</vt:i4>
      </vt:variant>
      <vt:variant>
        <vt:i4>0</vt:i4>
      </vt:variant>
      <vt:variant>
        <vt:i4>5</vt:i4>
      </vt:variant>
      <vt:variant>
        <vt:lpwstr>http://www.college.ru/astronomy/course/content/index.htm</vt:lpwstr>
      </vt:variant>
      <vt:variant>
        <vt:lpwstr/>
      </vt:variant>
      <vt:variant>
        <vt:i4>2818174</vt:i4>
      </vt:variant>
      <vt:variant>
        <vt:i4>42</vt:i4>
      </vt:variant>
      <vt:variant>
        <vt:i4>0</vt:i4>
      </vt:variant>
      <vt:variant>
        <vt:i4>5</vt:i4>
      </vt:variant>
      <vt:variant>
        <vt:lpwstr>http://www/</vt:lpwstr>
      </vt:variant>
      <vt:variant>
        <vt:lpwstr/>
      </vt:variant>
      <vt:variant>
        <vt:i4>3801191</vt:i4>
      </vt:variant>
      <vt:variant>
        <vt:i4>39</vt:i4>
      </vt:variant>
      <vt:variant>
        <vt:i4>0</vt:i4>
      </vt:variant>
      <vt:variant>
        <vt:i4>5</vt:i4>
      </vt:variant>
      <vt:variant>
        <vt:lpwstr>G:\</vt:lpwstr>
      </vt:variant>
      <vt:variant>
        <vt:lpwstr/>
      </vt:variant>
      <vt:variant>
        <vt:i4>2818174</vt:i4>
      </vt:variant>
      <vt:variant>
        <vt:i4>36</vt:i4>
      </vt:variant>
      <vt:variant>
        <vt:i4>0</vt:i4>
      </vt:variant>
      <vt:variant>
        <vt:i4>5</vt:i4>
      </vt:variant>
      <vt:variant>
        <vt:lpwstr>http://www/</vt:lpwstr>
      </vt:variant>
      <vt:variant>
        <vt:lpwstr/>
      </vt:variant>
      <vt:variant>
        <vt:i4>4718675</vt:i4>
      </vt:variant>
      <vt:variant>
        <vt:i4>33</vt:i4>
      </vt:variant>
      <vt:variant>
        <vt:i4>0</vt:i4>
      </vt:variant>
      <vt:variant>
        <vt:i4>5</vt:i4>
      </vt:variant>
      <vt:variant>
        <vt:lpwstr>http://menobr.ru/files/astronom1.pptx</vt:lpwstr>
      </vt:variant>
      <vt:variant>
        <vt:lpwstr/>
      </vt:variant>
      <vt:variant>
        <vt:i4>6619249</vt:i4>
      </vt:variant>
      <vt:variant>
        <vt:i4>30</vt:i4>
      </vt:variant>
      <vt:variant>
        <vt:i4>0</vt:i4>
      </vt:variant>
      <vt:variant>
        <vt:i4>5</vt:i4>
      </vt:variant>
      <vt:variant>
        <vt:lpwstr>http://menobr/</vt:lpwstr>
      </vt:variant>
      <vt:variant>
        <vt:lpwstr/>
      </vt:variant>
      <vt:variant>
        <vt:i4>4915283</vt:i4>
      </vt:variant>
      <vt:variant>
        <vt:i4>27</vt:i4>
      </vt:variant>
      <vt:variant>
        <vt:i4>0</vt:i4>
      </vt:variant>
      <vt:variant>
        <vt:i4>5</vt:i4>
      </vt:variant>
      <vt:variant>
        <vt:lpwstr>http://menobr.ru/files/astronom2.pptx</vt:lpwstr>
      </vt:variant>
      <vt:variant>
        <vt:lpwstr/>
      </vt:variant>
      <vt:variant>
        <vt:i4>2818174</vt:i4>
      </vt:variant>
      <vt:variant>
        <vt:i4>24</vt:i4>
      </vt:variant>
      <vt:variant>
        <vt:i4>0</vt:i4>
      </vt:variant>
      <vt:variant>
        <vt:i4>5</vt:i4>
      </vt:variant>
      <vt:variant>
        <vt:lpwstr>http://www/</vt:lpwstr>
      </vt:variant>
      <vt:variant>
        <vt:lpwstr/>
      </vt:variant>
      <vt:variant>
        <vt:i4>2818174</vt:i4>
      </vt:variant>
      <vt:variant>
        <vt:i4>21</vt:i4>
      </vt:variant>
      <vt:variant>
        <vt:i4>0</vt:i4>
      </vt:variant>
      <vt:variant>
        <vt:i4>5</vt:i4>
      </vt:variant>
      <vt:variant>
        <vt:lpwstr>http://www/</vt:lpwstr>
      </vt:variant>
      <vt:variant>
        <vt:lpwstr/>
      </vt:variant>
      <vt:variant>
        <vt:i4>5111827</vt:i4>
      </vt:variant>
      <vt:variant>
        <vt:i4>18</vt:i4>
      </vt:variant>
      <vt:variant>
        <vt:i4>0</vt:i4>
      </vt:variant>
      <vt:variant>
        <vt:i4>5</vt:i4>
      </vt:variant>
      <vt:variant>
        <vt:lpwstr>https://hi-news/</vt:lpwstr>
      </vt:variant>
      <vt:variant>
        <vt:lpwstr/>
      </vt:variant>
      <vt:variant>
        <vt:i4>3866736</vt:i4>
      </vt:variant>
      <vt:variant>
        <vt:i4>15</vt:i4>
      </vt:variant>
      <vt:variant>
        <vt:i4>0</vt:i4>
      </vt:variant>
      <vt:variant>
        <vt:i4>5</vt:i4>
      </vt:variant>
      <vt:variant>
        <vt:lpwstr>https://www.youtube.com/watch?v=gV8eT2DtP1I</vt:lpwstr>
      </vt:variant>
      <vt:variant>
        <vt:lpwstr/>
      </vt:variant>
      <vt:variant>
        <vt:i4>5111827</vt:i4>
      </vt:variant>
      <vt:variant>
        <vt:i4>12</vt:i4>
      </vt:variant>
      <vt:variant>
        <vt:i4>0</vt:i4>
      </vt:variant>
      <vt:variant>
        <vt:i4>5</vt:i4>
      </vt:variant>
      <vt:variant>
        <vt:lpwstr>https://hi-news/</vt:lpwstr>
      </vt:variant>
      <vt:variant>
        <vt:lpwstr/>
      </vt:variant>
      <vt:variant>
        <vt:i4>6422652</vt:i4>
      </vt:variant>
      <vt:variant>
        <vt:i4>9</vt:i4>
      </vt:variant>
      <vt:variant>
        <vt:i4>0</vt:i4>
      </vt:variant>
      <vt:variant>
        <vt:i4>5</vt:i4>
      </vt:variant>
      <vt:variant>
        <vt:lpwstr>http://www.tagesschau.de/Kinder</vt:lpwstr>
      </vt:variant>
      <vt:variant>
        <vt:lpwstr/>
      </vt:variant>
      <vt:variant>
        <vt:i4>327706</vt:i4>
      </vt:variant>
      <vt:variant>
        <vt:i4>6</vt:i4>
      </vt:variant>
      <vt:variant>
        <vt:i4>0</vt:i4>
      </vt:variant>
      <vt:variant>
        <vt:i4>5</vt:i4>
      </vt:variant>
      <vt:variant>
        <vt:lpwstr>http://www.interpolyglot.com/german/mainMenu.html</vt:lpwstr>
      </vt:variant>
      <vt:variant>
        <vt:lpwstr/>
      </vt:variant>
      <vt:variant>
        <vt:i4>131103</vt:i4>
      </vt:variant>
      <vt:variant>
        <vt:i4>3</vt:i4>
      </vt:variant>
      <vt:variant>
        <vt:i4>0</vt:i4>
      </vt:variant>
      <vt:variant>
        <vt:i4>5</vt:i4>
      </vt:variant>
      <vt:variant>
        <vt:lpwstr>http://www.multitran.ru/</vt:lpwstr>
      </vt:variant>
      <vt:variant>
        <vt:lpwstr/>
      </vt:variant>
      <vt:variant>
        <vt:i4>5046279</vt:i4>
      </vt:variant>
      <vt:variant>
        <vt:i4>0</vt:i4>
      </vt:variant>
      <vt:variant>
        <vt:i4>0</vt:i4>
      </vt:variant>
      <vt:variant>
        <vt:i4>5</vt:i4>
      </vt:variant>
      <vt:variant>
        <vt:lpwstr>http://www.lingvo-online.ru/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zam-direktora</dc:creator>
  <cp:lastModifiedBy>Admin</cp:lastModifiedBy>
  <cp:revision>123</cp:revision>
  <cp:lastPrinted>2019-01-09T07:46:00Z</cp:lastPrinted>
  <dcterms:created xsi:type="dcterms:W3CDTF">2020-04-04T15:13:00Z</dcterms:created>
  <dcterms:modified xsi:type="dcterms:W3CDTF">2020-05-26T11:49:00Z</dcterms:modified>
</cp:coreProperties>
</file>